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45C0" w14:textId="1FDD4AF6" w:rsidR="00062751" w:rsidRPr="00D00103" w:rsidRDefault="00062751" w:rsidP="00C9085A">
      <w:pPr>
        <w:tabs>
          <w:tab w:val="left" w:pos="5580"/>
          <w:tab w:val="left" w:pos="9498"/>
        </w:tabs>
        <w:ind w:left="-2884" w:right="-569" w:firstLine="13799"/>
      </w:pPr>
      <w:r w:rsidRPr="00D00103">
        <w:t xml:space="preserve">Приложение № </w:t>
      </w:r>
      <w:r w:rsidR="007852F3">
        <w:t xml:space="preserve">1 </w:t>
      </w:r>
      <w:r w:rsidRPr="00D00103">
        <w:t xml:space="preserve">к протоколу № </w:t>
      </w:r>
      <w:r>
        <w:t>8</w:t>
      </w:r>
      <w:r w:rsidR="00965B0B">
        <w:t>8</w:t>
      </w:r>
    </w:p>
    <w:p w14:paraId="72CDC976" w14:textId="77777777" w:rsidR="00062751" w:rsidRPr="00D00103" w:rsidRDefault="00062751" w:rsidP="00C9085A">
      <w:pPr>
        <w:tabs>
          <w:tab w:val="left" w:pos="5580"/>
          <w:tab w:val="left" w:pos="9498"/>
        </w:tabs>
        <w:ind w:left="-2884" w:right="-569" w:firstLine="13799"/>
      </w:pPr>
      <w:r w:rsidRPr="00D00103">
        <w:t>заседания правления Региональной</w:t>
      </w:r>
    </w:p>
    <w:p w14:paraId="5BB6B7AA" w14:textId="77777777" w:rsidR="00062751" w:rsidRPr="00D00103" w:rsidRDefault="00062751" w:rsidP="00C9085A">
      <w:pPr>
        <w:tabs>
          <w:tab w:val="left" w:pos="5580"/>
          <w:tab w:val="left" w:pos="9498"/>
        </w:tabs>
        <w:ind w:left="-2884" w:right="-569" w:firstLine="13799"/>
      </w:pPr>
      <w:r w:rsidRPr="00D00103">
        <w:t>энергетической комиссии</w:t>
      </w:r>
    </w:p>
    <w:p w14:paraId="0BB0E215" w14:textId="60B3CF6E" w:rsidR="00062751" w:rsidRDefault="00062751" w:rsidP="00C9085A">
      <w:pPr>
        <w:tabs>
          <w:tab w:val="left" w:pos="5580"/>
          <w:tab w:val="left" w:pos="9498"/>
        </w:tabs>
        <w:ind w:left="-2884" w:right="-569" w:firstLine="13799"/>
      </w:pPr>
      <w:r w:rsidRPr="00D00103">
        <w:t xml:space="preserve">Кузбасса от </w:t>
      </w:r>
      <w:r>
        <w:t>2</w:t>
      </w:r>
      <w:r w:rsidR="0040353F">
        <w:t>8</w:t>
      </w:r>
      <w:r w:rsidRPr="00D00103">
        <w:t>.</w:t>
      </w:r>
      <w:r>
        <w:t>11</w:t>
      </w:r>
      <w:r w:rsidRPr="00D00103">
        <w:t>.2022</w:t>
      </w:r>
    </w:p>
    <w:p w14:paraId="72875166" w14:textId="77777777" w:rsidR="00C9085A" w:rsidRPr="00C9085A" w:rsidRDefault="00C9085A" w:rsidP="00C9085A">
      <w:pPr>
        <w:spacing w:after="120"/>
        <w:jc w:val="center"/>
        <w:rPr>
          <w:b/>
          <w:bCs/>
          <w:sz w:val="28"/>
          <w:szCs w:val="28"/>
        </w:rPr>
      </w:pPr>
      <w:r w:rsidRPr="00C9085A">
        <w:rPr>
          <w:b/>
          <w:bCs/>
          <w:sz w:val="28"/>
          <w:szCs w:val="28"/>
        </w:rPr>
        <w:t>Тарифы</w:t>
      </w:r>
      <w:r w:rsidRPr="00C9085A">
        <w:rPr>
          <w:b/>
          <w:bCs/>
          <w:sz w:val="28"/>
          <w:szCs w:val="28"/>
        </w:rPr>
        <w:br/>
        <w:t>на электрическую энергию для населения и приравненных к нему</w:t>
      </w:r>
      <w:r w:rsidRPr="00C9085A">
        <w:rPr>
          <w:b/>
          <w:bCs/>
          <w:sz w:val="28"/>
          <w:szCs w:val="28"/>
        </w:rPr>
        <w:br/>
        <w:t>категорий потребителей Кемеровской области - Кузбасса на 2022, 2023 годы</w:t>
      </w:r>
    </w:p>
    <w:p w14:paraId="4C4AACAA" w14:textId="77777777" w:rsidR="00C9085A" w:rsidRPr="00C9085A" w:rsidRDefault="00C9085A" w:rsidP="00C9085A">
      <w:pPr>
        <w:widowControl w:val="0"/>
        <w:autoSpaceDE w:val="0"/>
        <w:autoSpaceDN w:val="0"/>
        <w:jc w:val="both"/>
        <w:rPr>
          <w:rFonts w:ascii="Calibri" w:hAnsi="Calibri" w:cs="Calibri"/>
          <w:sz w:val="22"/>
          <w:szCs w:val="20"/>
        </w:rPr>
      </w:pPr>
    </w:p>
    <w:tbl>
      <w:tblPr>
        <w:tblStyle w:val="400"/>
        <w:tblW w:w="0" w:type="auto"/>
        <w:tblLook w:val="04A0" w:firstRow="1" w:lastRow="0" w:firstColumn="1" w:lastColumn="0" w:noHBand="0" w:noVBand="1"/>
      </w:tblPr>
      <w:tblGrid>
        <w:gridCol w:w="793"/>
        <w:gridCol w:w="6475"/>
        <w:gridCol w:w="2508"/>
        <w:gridCol w:w="2410"/>
        <w:gridCol w:w="2374"/>
      </w:tblGrid>
      <w:tr w:rsidR="00C9085A" w:rsidRPr="00C9085A" w14:paraId="44C8498D" w14:textId="77777777" w:rsidTr="00293CC7">
        <w:trPr>
          <w:trHeight w:val="435"/>
        </w:trPr>
        <w:tc>
          <w:tcPr>
            <w:tcW w:w="793" w:type="dxa"/>
            <w:vMerge w:val="restart"/>
            <w:vAlign w:val="center"/>
            <w:hideMark/>
          </w:tcPr>
          <w:p w14:paraId="67CEE446" w14:textId="77777777" w:rsidR="00C9085A" w:rsidRPr="00C9085A" w:rsidRDefault="00C9085A" w:rsidP="00C9085A">
            <w:pPr>
              <w:jc w:val="center"/>
            </w:pPr>
            <w:r w:rsidRPr="00C9085A">
              <w:t>№                п/п</w:t>
            </w:r>
          </w:p>
        </w:tc>
        <w:tc>
          <w:tcPr>
            <w:tcW w:w="6475" w:type="dxa"/>
            <w:vMerge w:val="restart"/>
            <w:vAlign w:val="center"/>
            <w:hideMark/>
          </w:tcPr>
          <w:p w14:paraId="07184E90" w14:textId="77777777" w:rsidR="00C9085A" w:rsidRPr="00C9085A" w:rsidRDefault="00C9085A" w:rsidP="00C9085A">
            <w:pPr>
              <w:jc w:val="center"/>
            </w:pPr>
            <w:r w:rsidRPr="00C9085A">
              <w:t>Категории потребителей с разбивкой по ставкам и дифференциацией по зонам суток</w:t>
            </w:r>
          </w:p>
        </w:tc>
        <w:tc>
          <w:tcPr>
            <w:tcW w:w="7292" w:type="dxa"/>
            <w:gridSpan w:val="3"/>
            <w:vAlign w:val="center"/>
            <w:hideMark/>
          </w:tcPr>
          <w:p w14:paraId="4A8AAAD3" w14:textId="77777777" w:rsidR="00C9085A" w:rsidRPr="00C9085A" w:rsidRDefault="00C9085A" w:rsidP="00C9085A">
            <w:pPr>
              <w:jc w:val="center"/>
            </w:pPr>
            <w:r w:rsidRPr="00C9085A">
              <w:t>Цена (тариф), руб./</w:t>
            </w:r>
            <w:proofErr w:type="spellStart"/>
            <w:r w:rsidRPr="00C9085A">
              <w:t>кВт·ч</w:t>
            </w:r>
            <w:proofErr w:type="spellEnd"/>
            <w:r w:rsidRPr="00C9085A">
              <w:t xml:space="preserve"> (с учетом НДС)</w:t>
            </w:r>
          </w:p>
        </w:tc>
      </w:tr>
      <w:tr w:rsidR="00C9085A" w:rsidRPr="00C9085A" w14:paraId="01A7FD9A" w14:textId="77777777" w:rsidTr="00293CC7">
        <w:trPr>
          <w:trHeight w:val="1682"/>
        </w:trPr>
        <w:tc>
          <w:tcPr>
            <w:tcW w:w="793" w:type="dxa"/>
            <w:vMerge/>
            <w:vAlign w:val="center"/>
            <w:hideMark/>
          </w:tcPr>
          <w:p w14:paraId="52BA8B73" w14:textId="77777777" w:rsidR="00C9085A" w:rsidRPr="00C9085A" w:rsidRDefault="00C9085A" w:rsidP="00C9085A">
            <w:pPr>
              <w:jc w:val="center"/>
            </w:pPr>
          </w:p>
        </w:tc>
        <w:tc>
          <w:tcPr>
            <w:tcW w:w="6475" w:type="dxa"/>
            <w:vMerge/>
            <w:vAlign w:val="center"/>
            <w:hideMark/>
          </w:tcPr>
          <w:p w14:paraId="5984A3D3" w14:textId="77777777" w:rsidR="00C9085A" w:rsidRPr="00C9085A" w:rsidRDefault="00C9085A" w:rsidP="00C9085A">
            <w:pPr>
              <w:jc w:val="center"/>
            </w:pPr>
          </w:p>
        </w:tc>
        <w:tc>
          <w:tcPr>
            <w:tcW w:w="2508" w:type="dxa"/>
            <w:vAlign w:val="center"/>
            <w:hideMark/>
          </w:tcPr>
          <w:p w14:paraId="508DC8D1" w14:textId="77777777" w:rsidR="00C9085A" w:rsidRPr="00C9085A" w:rsidRDefault="00C9085A" w:rsidP="00C9085A">
            <w:pPr>
              <w:jc w:val="center"/>
            </w:pPr>
            <w:r w:rsidRPr="00C9085A">
              <w:t>Для первого диапазона объемов потребления электрической энергии (мощности)</w:t>
            </w:r>
          </w:p>
        </w:tc>
        <w:tc>
          <w:tcPr>
            <w:tcW w:w="2410" w:type="dxa"/>
            <w:vAlign w:val="center"/>
            <w:hideMark/>
          </w:tcPr>
          <w:p w14:paraId="6A5DDABB" w14:textId="77777777" w:rsidR="00C9085A" w:rsidRPr="00C9085A" w:rsidRDefault="00C9085A" w:rsidP="00C9085A">
            <w:pPr>
              <w:jc w:val="center"/>
            </w:pPr>
            <w:r w:rsidRPr="00C9085A">
              <w:t>Для второго диапазона объемов потребления электрической энергии (мощности)</w:t>
            </w:r>
          </w:p>
        </w:tc>
        <w:tc>
          <w:tcPr>
            <w:tcW w:w="2374" w:type="dxa"/>
            <w:vAlign w:val="center"/>
            <w:hideMark/>
          </w:tcPr>
          <w:p w14:paraId="2D9D2BD9" w14:textId="77777777" w:rsidR="00C9085A" w:rsidRPr="00C9085A" w:rsidRDefault="00C9085A" w:rsidP="00C9085A">
            <w:pPr>
              <w:jc w:val="center"/>
            </w:pPr>
            <w:r w:rsidRPr="00C9085A">
              <w:t>Для третьего диапазона объемов потребления электрической энергии (мощности)</w:t>
            </w:r>
          </w:p>
        </w:tc>
      </w:tr>
      <w:tr w:rsidR="00C9085A" w:rsidRPr="00C9085A" w14:paraId="240319F6" w14:textId="77777777" w:rsidTr="00293CC7">
        <w:trPr>
          <w:trHeight w:val="401"/>
        </w:trPr>
        <w:tc>
          <w:tcPr>
            <w:tcW w:w="793" w:type="dxa"/>
            <w:vAlign w:val="center"/>
          </w:tcPr>
          <w:p w14:paraId="24B8A14A" w14:textId="77777777" w:rsidR="00C9085A" w:rsidRPr="00C9085A" w:rsidRDefault="00C9085A" w:rsidP="00C9085A">
            <w:pPr>
              <w:jc w:val="center"/>
            </w:pPr>
            <w:bookmarkStart w:id="0" w:name="_Hlk120185209"/>
            <w:r w:rsidRPr="00C9085A">
              <w:t>1</w:t>
            </w:r>
          </w:p>
        </w:tc>
        <w:tc>
          <w:tcPr>
            <w:tcW w:w="6475" w:type="dxa"/>
            <w:vAlign w:val="center"/>
          </w:tcPr>
          <w:p w14:paraId="5A104B08" w14:textId="77777777" w:rsidR="00C9085A" w:rsidRPr="00C9085A" w:rsidRDefault="00C9085A" w:rsidP="00C9085A">
            <w:pPr>
              <w:jc w:val="center"/>
            </w:pPr>
            <w:r w:rsidRPr="00C9085A">
              <w:t>2</w:t>
            </w:r>
          </w:p>
        </w:tc>
        <w:tc>
          <w:tcPr>
            <w:tcW w:w="2508" w:type="dxa"/>
            <w:vAlign w:val="center"/>
          </w:tcPr>
          <w:p w14:paraId="3E1B4B42" w14:textId="77777777" w:rsidR="00C9085A" w:rsidRPr="00C9085A" w:rsidRDefault="00C9085A" w:rsidP="00C9085A">
            <w:pPr>
              <w:jc w:val="center"/>
            </w:pPr>
            <w:r w:rsidRPr="00C9085A">
              <w:t>3</w:t>
            </w:r>
          </w:p>
        </w:tc>
        <w:tc>
          <w:tcPr>
            <w:tcW w:w="2410" w:type="dxa"/>
            <w:vAlign w:val="center"/>
          </w:tcPr>
          <w:p w14:paraId="382300F0" w14:textId="77777777" w:rsidR="00C9085A" w:rsidRPr="00C9085A" w:rsidRDefault="00C9085A" w:rsidP="00C9085A">
            <w:pPr>
              <w:jc w:val="center"/>
            </w:pPr>
            <w:r w:rsidRPr="00C9085A">
              <w:t>4</w:t>
            </w:r>
          </w:p>
        </w:tc>
        <w:tc>
          <w:tcPr>
            <w:tcW w:w="2374" w:type="dxa"/>
            <w:vAlign w:val="center"/>
          </w:tcPr>
          <w:p w14:paraId="31E7C87C" w14:textId="77777777" w:rsidR="00C9085A" w:rsidRPr="00C9085A" w:rsidRDefault="00C9085A" w:rsidP="00C9085A">
            <w:pPr>
              <w:jc w:val="center"/>
            </w:pPr>
            <w:r w:rsidRPr="00C9085A">
              <w:t>5</w:t>
            </w:r>
          </w:p>
        </w:tc>
      </w:tr>
      <w:bookmarkEnd w:id="0"/>
      <w:tr w:rsidR="00C9085A" w:rsidRPr="00C9085A" w14:paraId="6AB1D126" w14:textId="77777777" w:rsidTr="00293CC7">
        <w:trPr>
          <w:trHeight w:val="87"/>
        </w:trPr>
        <w:tc>
          <w:tcPr>
            <w:tcW w:w="793" w:type="dxa"/>
            <w:hideMark/>
          </w:tcPr>
          <w:p w14:paraId="2607AED6" w14:textId="77777777" w:rsidR="00C9085A" w:rsidRPr="00C9085A" w:rsidRDefault="00C9085A" w:rsidP="00C9085A">
            <w:pPr>
              <w:jc w:val="both"/>
            </w:pPr>
            <w:r w:rsidRPr="00C9085A">
              <w:t>1</w:t>
            </w:r>
          </w:p>
        </w:tc>
        <w:tc>
          <w:tcPr>
            <w:tcW w:w="13767" w:type="dxa"/>
            <w:gridSpan w:val="4"/>
            <w:hideMark/>
          </w:tcPr>
          <w:p w14:paraId="0FCB11A0" w14:textId="77777777" w:rsidR="00C9085A" w:rsidRPr="00C9085A" w:rsidRDefault="00C9085A" w:rsidP="00C9085A">
            <w:pPr>
              <w:jc w:val="both"/>
            </w:pPr>
            <w:r w:rsidRPr="00C9085A">
              <w:t>Население и приравненные к нему, за исключением населения и потребителей, указанных в строках 2 - 5:</w:t>
            </w:r>
            <w:r w:rsidRPr="00C9085A">
              <w:b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C6FDE58" w14:textId="77777777" w:rsidR="00C9085A" w:rsidRPr="00C9085A" w:rsidRDefault="00C9085A" w:rsidP="00C9085A">
            <w:pPr>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C9085A">
              <w:br/>
            </w:r>
          </w:p>
        </w:tc>
      </w:tr>
    </w:tbl>
    <w:p w14:paraId="42B19052" w14:textId="77777777" w:rsidR="00C9085A" w:rsidRPr="00C9085A" w:rsidRDefault="00C9085A" w:rsidP="00C9085A">
      <w:pPr>
        <w:widowControl w:val="0"/>
        <w:autoSpaceDE w:val="0"/>
        <w:autoSpaceDN w:val="0"/>
        <w:jc w:val="both"/>
        <w:sectPr w:rsidR="00C9085A" w:rsidRPr="00C9085A" w:rsidSect="00C9085A">
          <w:pgSz w:w="16838" w:h="11906" w:orient="landscape"/>
          <w:pgMar w:top="567" w:right="1134" w:bottom="851" w:left="1134" w:header="708" w:footer="708" w:gutter="0"/>
          <w:cols w:space="708"/>
          <w:docGrid w:linePitch="360"/>
        </w:sectPr>
      </w:pPr>
    </w:p>
    <w:tbl>
      <w:tblPr>
        <w:tblStyle w:val="400"/>
        <w:tblW w:w="0" w:type="auto"/>
        <w:tblLook w:val="04A0" w:firstRow="1" w:lastRow="0" w:firstColumn="1" w:lastColumn="0" w:noHBand="0" w:noVBand="1"/>
      </w:tblPr>
      <w:tblGrid>
        <w:gridCol w:w="793"/>
        <w:gridCol w:w="6475"/>
        <w:gridCol w:w="2508"/>
        <w:gridCol w:w="2410"/>
        <w:gridCol w:w="2374"/>
      </w:tblGrid>
      <w:tr w:rsidR="00C9085A" w:rsidRPr="00C9085A" w14:paraId="7884112A" w14:textId="77777777" w:rsidTr="00293CC7">
        <w:trPr>
          <w:trHeight w:val="401"/>
          <w:tblHeader/>
        </w:trPr>
        <w:tc>
          <w:tcPr>
            <w:tcW w:w="793" w:type="dxa"/>
            <w:vAlign w:val="center"/>
          </w:tcPr>
          <w:p w14:paraId="30FA7ABF" w14:textId="77777777" w:rsidR="00C9085A" w:rsidRPr="00C9085A" w:rsidRDefault="00C9085A" w:rsidP="00C9085A">
            <w:pPr>
              <w:jc w:val="center"/>
            </w:pPr>
            <w:r w:rsidRPr="00C9085A">
              <w:lastRenderedPageBreak/>
              <w:t>1</w:t>
            </w:r>
          </w:p>
        </w:tc>
        <w:tc>
          <w:tcPr>
            <w:tcW w:w="6475" w:type="dxa"/>
            <w:vAlign w:val="center"/>
          </w:tcPr>
          <w:p w14:paraId="1443CCE1" w14:textId="77777777" w:rsidR="00C9085A" w:rsidRPr="00C9085A" w:rsidRDefault="00C9085A" w:rsidP="00C9085A">
            <w:pPr>
              <w:jc w:val="center"/>
            </w:pPr>
            <w:r w:rsidRPr="00C9085A">
              <w:t>2</w:t>
            </w:r>
          </w:p>
        </w:tc>
        <w:tc>
          <w:tcPr>
            <w:tcW w:w="2508" w:type="dxa"/>
            <w:vAlign w:val="center"/>
          </w:tcPr>
          <w:p w14:paraId="08177EE7" w14:textId="77777777" w:rsidR="00C9085A" w:rsidRPr="00C9085A" w:rsidRDefault="00C9085A" w:rsidP="00C9085A">
            <w:pPr>
              <w:jc w:val="center"/>
            </w:pPr>
            <w:r w:rsidRPr="00C9085A">
              <w:t>3</w:t>
            </w:r>
          </w:p>
        </w:tc>
        <w:tc>
          <w:tcPr>
            <w:tcW w:w="2410" w:type="dxa"/>
            <w:vAlign w:val="center"/>
          </w:tcPr>
          <w:p w14:paraId="086C0903" w14:textId="77777777" w:rsidR="00C9085A" w:rsidRPr="00C9085A" w:rsidRDefault="00C9085A" w:rsidP="00C9085A">
            <w:pPr>
              <w:jc w:val="center"/>
            </w:pPr>
            <w:r w:rsidRPr="00C9085A">
              <w:t>4</w:t>
            </w:r>
          </w:p>
        </w:tc>
        <w:tc>
          <w:tcPr>
            <w:tcW w:w="2374" w:type="dxa"/>
            <w:vAlign w:val="center"/>
          </w:tcPr>
          <w:p w14:paraId="33A26832" w14:textId="77777777" w:rsidR="00C9085A" w:rsidRPr="00C9085A" w:rsidRDefault="00C9085A" w:rsidP="00C9085A">
            <w:pPr>
              <w:jc w:val="center"/>
            </w:pPr>
            <w:r w:rsidRPr="00C9085A">
              <w:t>5</w:t>
            </w:r>
          </w:p>
        </w:tc>
      </w:tr>
      <w:tr w:rsidR="00C9085A" w:rsidRPr="00C9085A" w14:paraId="498F9B8C" w14:textId="77777777" w:rsidTr="00293CC7">
        <w:trPr>
          <w:trHeight w:val="555"/>
        </w:trPr>
        <w:tc>
          <w:tcPr>
            <w:tcW w:w="793" w:type="dxa"/>
          </w:tcPr>
          <w:p w14:paraId="7D9371A3" w14:textId="77777777" w:rsidR="00C9085A" w:rsidRPr="00C9085A" w:rsidRDefault="00C9085A" w:rsidP="00C9085A">
            <w:pPr>
              <w:jc w:val="both"/>
            </w:pPr>
          </w:p>
        </w:tc>
        <w:tc>
          <w:tcPr>
            <w:tcW w:w="13767" w:type="dxa"/>
            <w:gridSpan w:val="4"/>
          </w:tcPr>
          <w:p w14:paraId="1C7B844F" w14:textId="77777777" w:rsidR="00C9085A" w:rsidRPr="00C9085A" w:rsidRDefault="00C9085A" w:rsidP="00C9085A">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52822730" w14:textId="77777777" w:rsidTr="00293CC7">
        <w:trPr>
          <w:trHeight w:val="315"/>
        </w:trPr>
        <w:tc>
          <w:tcPr>
            <w:tcW w:w="793" w:type="dxa"/>
            <w:hideMark/>
          </w:tcPr>
          <w:p w14:paraId="254F2353" w14:textId="77777777" w:rsidR="00C9085A" w:rsidRPr="00C9085A" w:rsidRDefault="00C9085A" w:rsidP="00C9085A">
            <w:pPr>
              <w:jc w:val="both"/>
            </w:pPr>
            <w:r w:rsidRPr="00C9085A">
              <w:t>1.1</w:t>
            </w:r>
          </w:p>
        </w:tc>
        <w:tc>
          <w:tcPr>
            <w:tcW w:w="6475" w:type="dxa"/>
            <w:hideMark/>
          </w:tcPr>
          <w:p w14:paraId="680AFC58" w14:textId="77777777" w:rsidR="00C9085A" w:rsidRPr="00C9085A" w:rsidRDefault="00C9085A" w:rsidP="00C9085A">
            <w:proofErr w:type="spellStart"/>
            <w:r w:rsidRPr="00C9085A">
              <w:t>Одноставочный</w:t>
            </w:r>
            <w:proofErr w:type="spellEnd"/>
            <w:r w:rsidRPr="00C9085A">
              <w:t xml:space="preserve"> тариф </w:t>
            </w:r>
          </w:p>
        </w:tc>
        <w:tc>
          <w:tcPr>
            <w:tcW w:w="2508" w:type="dxa"/>
            <w:vAlign w:val="center"/>
            <w:hideMark/>
          </w:tcPr>
          <w:p w14:paraId="087FA9F8" w14:textId="77777777" w:rsidR="00C9085A" w:rsidRPr="00C9085A" w:rsidRDefault="00C9085A" w:rsidP="00C9085A">
            <w:pPr>
              <w:jc w:val="center"/>
            </w:pPr>
            <w:r w:rsidRPr="00C9085A">
              <w:t>4,31</w:t>
            </w:r>
          </w:p>
        </w:tc>
        <w:tc>
          <w:tcPr>
            <w:tcW w:w="2410" w:type="dxa"/>
            <w:vAlign w:val="center"/>
            <w:hideMark/>
          </w:tcPr>
          <w:p w14:paraId="24A83516" w14:textId="77777777" w:rsidR="00C9085A" w:rsidRPr="00C9085A" w:rsidRDefault="00C9085A" w:rsidP="00C9085A">
            <w:pPr>
              <w:jc w:val="center"/>
            </w:pPr>
            <w:r w:rsidRPr="00C9085A">
              <w:t>7,07</w:t>
            </w:r>
          </w:p>
        </w:tc>
        <w:tc>
          <w:tcPr>
            <w:tcW w:w="2374" w:type="dxa"/>
            <w:vAlign w:val="center"/>
            <w:hideMark/>
          </w:tcPr>
          <w:p w14:paraId="640943FD" w14:textId="77777777" w:rsidR="00C9085A" w:rsidRPr="00C9085A" w:rsidRDefault="00C9085A" w:rsidP="00C9085A">
            <w:pPr>
              <w:jc w:val="center"/>
            </w:pPr>
            <w:r w:rsidRPr="00C9085A">
              <w:t>8,68</w:t>
            </w:r>
          </w:p>
        </w:tc>
      </w:tr>
      <w:tr w:rsidR="00C9085A" w:rsidRPr="00C9085A" w14:paraId="4759C302" w14:textId="77777777" w:rsidTr="00293CC7">
        <w:trPr>
          <w:trHeight w:val="400"/>
        </w:trPr>
        <w:tc>
          <w:tcPr>
            <w:tcW w:w="793" w:type="dxa"/>
            <w:vMerge w:val="restart"/>
            <w:hideMark/>
          </w:tcPr>
          <w:p w14:paraId="662633F4" w14:textId="77777777" w:rsidR="00C9085A" w:rsidRPr="00C9085A" w:rsidRDefault="00C9085A" w:rsidP="00C9085A">
            <w:pPr>
              <w:jc w:val="both"/>
            </w:pPr>
            <w:r w:rsidRPr="00C9085A">
              <w:t>1.2</w:t>
            </w:r>
          </w:p>
        </w:tc>
        <w:tc>
          <w:tcPr>
            <w:tcW w:w="13767" w:type="dxa"/>
            <w:gridSpan w:val="4"/>
            <w:hideMark/>
          </w:tcPr>
          <w:p w14:paraId="62A3F779"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6E4DFB57" w14:textId="77777777" w:rsidTr="00293CC7">
        <w:trPr>
          <w:trHeight w:val="363"/>
        </w:trPr>
        <w:tc>
          <w:tcPr>
            <w:tcW w:w="793" w:type="dxa"/>
            <w:vMerge/>
            <w:hideMark/>
          </w:tcPr>
          <w:p w14:paraId="599B0CB3" w14:textId="77777777" w:rsidR="00C9085A" w:rsidRPr="00C9085A" w:rsidRDefault="00C9085A" w:rsidP="00C9085A">
            <w:pPr>
              <w:jc w:val="both"/>
            </w:pPr>
          </w:p>
        </w:tc>
        <w:tc>
          <w:tcPr>
            <w:tcW w:w="6475" w:type="dxa"/>
            <w:hideMark/>
          </w:tcPr>
          <w:p w14:paraId="2C431B3A" w14:textId="77777777" w:rsidR="00C9085A" w:rsidRPr="00C9085A" w:rsidRDefault="00C9085A" w:rsidP="00C9085A">
            <w:r w:rsidRPr="00C9085A">
              <w:t>Дневная зона (пиковая и полупиковая)</w:t>
            </w:r>
          </w:p>
        </w:tc>
        <w:tc>
          <w:tcPr>
            <w:tcW w:w="2508" w:type="dxa"/>
            <w:vAlign w:val="center"/>
            <w:hideMark/>
          </w:tcPr>
          <w:p w14:paraId="25783EA3" w14:textId="77777777" w:rsidR="00C9085A" w:rsidRPr="00C9085A" w:rsidRDefault="00C9085A" w:rsidP="00C9085A">
            <w:pPr>
              <w:jc w:val="center"/>
            </w:pPr>
            <w:r w:rsidRPr="00C9085A">
              <w:t>4,95</w:t>
            </w:r>
          </w:p>
        </w:tc>
        <w:tc>
          <w:tcPr>
            <w:tcW w:w="2410" w:type="dxa"/>
            <w:vAlign w:val="center"/>
            <w:hideMark/>
          </w:tcPr>
          <w:p w14:paraId="1107C065" w14:textId="77777777" w:rsidR="00C9085A" w:rsidRPr="00C9085A" w:rsidRDefault="00C9085A" w:rsidP="00C9085A">
            <w:pPr>
              <w:jc w:val="center"/>
            </w:pPr>
            <w:r w:rsidRPr="00C9085A">
              <w:t>8,12</w:t>
            </w:r>
          </w:p>
        </w:tc>
        <w:tc>
          <w:tcPr>
            <w:tcW w:w="2374" w:type="dxa"/>
            <w:vAlign w:val="center"/>
            <w:hideMark/>
          </w:tcPr>
          <w:p w14:paraId="716C999C" w14:textId="77777777" w:rsidR="00C9085A" w:rsidRPr="00C9085A" w:rsidRDefault="00C9085A" w:rsidP="00C9085A">
            <w:pPr>
              <w:jc w:val="center"/>
            </w:pPr>
            <w:r w:rsidRPr="00C9085A">
              <w:t>9,97</w:t>
            </w:r>
          </w:p>
        </w:tc>
      </w:tr>
      <w:tr w:rsidR="00C9085A" w:rsidRPr="00C9085A" w14:paraId="26248DA3" w14:textId="77777777" w:rsidTr="00293CC7">
        <w:trPr>
          <w:trHeight w:val="341"/>
        </w:trPr>
        <w:tc>
          <w:tcPr>
            <w:tcW w:w="793" w:type="dxa"/>
            <w:vMerge/>
            <w:hideMark/>
          </w:tcPr>
          <w:p w14:paraId="40B03A9B" w14:textId="77777777" w:rsidR="00C9085A" w:rsidRPr="00C9085A" w:rsidRDefault="00C9085A" w:rsidP="00C9085A">
            <w:pPr>
              <w:jc w:val="both"/>
            </w:pPr>
          </w:p>
        </w:tc>
        <w:tc>
          <w:tcPr>
            <w:tcW w:w="6475" w:type="dxa"/>
            <w:hideMark/>
          </w:tcPr>
          <w:p w14:paraId="43C52BD8" w14:textId="77777777" w:rsidR="00C9085A" w:rsidRPr="00C9085A" w:rsidRDefault="00C9085A" w:rsidP="00C9085A">
            <w:r w:rsidRPr="00C9085A">
              <w:t>Ночная зона</w:t>
            </w:r>
          </w:p>
        </w:tc>
        <w:tc>
          <w:tcPr>
            <w:tcW w:w="2508" w:type="dxa"/>
            <w:vAlign w:val="center"/>
            <w:hideMark/>
          </w:tcPr>
          <w:p w14:paraId="7E2FC7A5" w14:textId="77777777" w:rsidR="00C9085A" w:rsidRPr="00C9085A" w:rsidRDefault="00C9085A" w:rsidP="00C9085A">
            <w:pPr>
              <w:jc w:val="center"/>
            </w:pPr>
            <w:r w:rsidRPr="00C9085A">
              <w:t>2,80</w:t>
            </w:r>
          </w:p>
        </w:tc>
        <w:tc>
          <w:tcPr>
            <w:tcW w:w="2410" w:type="dxa"/>
            <w:vAlign w:val="center"/>
            <w:hideMark/>
          </w:tcPr>
          <w:p w14:paraId="0A0AFE67" w14:textId="77777777" w:rsidR="00C9085A" w:rsidRPr="00C9085A" w:rsidRDefault="00C9085A" w:rsidP="00C9085A">
            <w:pPr>
              <w:jc w:val="center"/>
            </w:pPr>
            <w:r w:rsidRPr="00C9085A">
              <w:t>4,59</w:t>
            </w:r>
          </w:p>
        </w:tc>
        <w:tc>
          <w:tcPr>
            <w:tcW w:w="2374" w:type="dxa"/>
            <w:vAlign w:val="center"/>
            <w:hideMark/>
          </w:tcPr>
          <w:p w14:paraId="62CE79D3" w14:textId="77777777" w:rsidR="00C9085A" w:rsidRPr="00C9085A" w:rsidRDefault="00C9085A" w:rsidP="00C9085A">
            <w:pPr>
              <w:jc w:val="center"/>
            </w:pPr>
            <w:r w:rsidRPr="00C9085A">
              <w:t>5,64</w:t>
            </w:r>
          </w:p>
        </w:tc>
      </w:tr>
      <w:tr w:rsidR="00C9085A" w:rsidRPr="00C9085A" w14:paraId="382A360C" w14:textId="77777777" w:rsidTr="00293CC7">
        <w:trPr>
          <w:trHeight w:val="320"/>
        </w:trPr>
        <w:tc>
          <w:tcPr>
            <w:tcW w:w="793" w:type="dxa"/>
            <w:vMerge w:val="restart"/>
            <w:hideMark/>
          </w:tcPr>
          <w:p w14:paraId="635A74F6" w14:textId="77777777" w:rsidR="00C9085A" w:rsidRPr="00C9085A" w:rsidRDefault="00C9085A" w:rsidP="00C9085A">
            <w:pPr>
              <w:jc w:val="both"/>
            </w:pPr>
            <w:r w:rsidRPr="00C9085A">
              <w:t>1.3</w:t>
            </w:r>
          </w:p>
        </w:tc>
        <w:tc>
          <w:tcPr>
            <w:tcW w:w="13767" w:type="dxa"/>
            <w:gridSpan w:val="4"/>
            <w:hideMark/>
          </w:tcPr>
          <w:p w14:paraId="2045FDE6"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672A4326" w14:textId="77777777" w:rsidTr="00293CC7">
        <w:trPr>
          <w:trHeight w:val="315"/>
        </w:trPr>
        <w:tc>
          <w:tcPr>
            <w:tcW w:w="793" w:type="dxa"/>
            <w:vMerge/>
            <w:hideMark/>
          </w:tcPr>
          <w:p w14:paraId="46684DDD" w14:textId="77777777" w:rsidR="00C9085A" w:rsidRPr="00C9085A" w:rsidRDefault="00C9085A" w:rsidP="00C9085A">
            <w:pPr>
              <w:jc w:val="both"/>
            </w:pPr>
          </w:p>
        </w:tc>
        <w:tc>
          <w:tcPr>
            <w:tcW w:w="6475" w:type="dxa"/>
            <w:hideMark/>
          </w:tcPr>
          <w:p w14:paraId="2A7FF985" w14:textId="77777777" w:rsidR="00C9085A" w:rsidRPr="00C9085A" w:rsidRDefault="00C9085A" w:rsidP="00C9085A">
            <w:r w:rsidRPr="00C9085A">
              <w:t>Пиковая зона</w:t>
            </w:r>
          </w:p>
        </w:tc>
        <w:tc>
          <w:tcPr>
            <w:tcW w:w="2508" w:type="dxa"/>
            <w:vAlign w:val="center"/>
            <w:hideMark/>
          </w:tcPr>
          <w:p w14:paraId="0A941BD1" w14:textId="77777777" w:rsidR="00C9085A" w:rsidRPr="00C9085A" w:rsidRDefault="00C9085A" w:rsidP="00C9085A">
            <w:pPr>
              <w:jc w:val="center"/>
            </w:pPr>
            <w:r w:rsidRPr="00C9085A">
              <w:t>5,40</w:t>
            </w:r>
          </w:p>
        </w:tc>
        <w:tc>
          <w:tcPr>
            <w:tcW w:w="2410" w:type="dxa"/>
            <w:vAlign w:val="center"/>
            <w:hideMark/>
          </w:tcPr>
          <w:p w14:paraId="6EFBD2C0" w14:textId="77777777" w:rsidR="00C9085A" w:rsidRPr="00C9085A" w:rsidRDefault="00C9085A" w:rsidP="00C9085A">
            <w:pPr>
              <w:jc w:val="center"/>
            </w:pPr>
            <w:r w:rsidRPr="00C9085A">
              <w:t>8,86</w:t>
            </w:r>
          </w:p>
        </w:tc>
        <w:tc>
          <w:tcPr>
            <w:tcW w:w="2374" w:type="dxa"/>
            <w:vAlign w:val="center"/>
            <w:hideMark/>
          </w:tcPr>
          <w:p w14:paraId="4DD107EF" w14:textId="77777777" w:rsidR="00C9085A" w:rsidRPr="00C9085A" w:rsidRDefault="00C9085A" w:rsidP="00C9085A">
            <w:pPr>
              <w:jc w:val="center"/>
            </w:pPr>
            <w:r w:rsidRPr="00C9085A">
              <w:t>10,88</w:t>
            </w:r>
          </w:p>
        </w:tc>
      </w:tr>
      <w:tr w:rsidR="00C9085A" w:rsidRPr="00C9085A" w14:paraId="6E7581CC" w14:textId="77777777" w:rsidTr="00293CC7">
        <w:trPr>
          <w:trHeight w:val="315"/>
        </w:trPr>
        <w:tc>
          <w:tcPr>
            <w:tcW w:w="793" w:type="dxa"/>
            <w:vMerge/>
            <w:hideMark/>
          </w:tcPr>
          <w:p w14:paraId="5B5EF526" w14:textId="77777777" w:rsidR="00C9085A" w:rsidRPr="00C9085A" w:rsidRDefault="00C9085A" w:rsidP="00C9085A">
            <w:pPr>
              <w:jc w:val="both"/>
            </w:pPr>
          </w:p>
        </w:tc>
        <w:tc>
          <w:tcPr>
            <w:tcW w:w="6475" w:type="dxa"/>
            <w:hideMark/>
          </w:tcPr>
          <w:p w14:paraId="64EFA5AB" w14:textId="77777777" w:rsidR="00C9085A" w:rsidRPr="00C9085A" w:rsidRDefault="00C9085A" w:rsidP="00C9085A">
            <w:r w:rsidRPr="00C9085A">
              <w:t>Полупиковая зона</w:t>
            </w:r>
          </w:p>
        </w:tc>
        <w:tc>
          <w:tcPr>
            <w:tcW w:w="2508" w:type="dxa"/>
            <w:vAlign w:val="center"/>
            <w:hideMark/>
          </w:tcPr>
          <w:p w14:paraId="58B37C6B" w14:textId="77777777" w:rsidR="00C9085A" w:rsidRPr="00C9085A" w:rsidRDefault="00C9085A" w:rsidP="00C9085A">
            <w:pPr>
              <w:jc w:val="center"/>
            </w:pPr>
            <w:r w:rsidRPr="00C9085A">
              <w:t>4,31</w:t>
            </w:r>
          </w:p>
        </w:tc>
        <w:tc>
          <w:tcPr>
            <w:tcW w:w="2410" w:type="dxa"/>
            <w:vAlign w:val="center"/>
            <w:hideMark/>
          </w:tcPr>
          <w:p w14:paraId="78B8F2E7" w14:textId="77777777" w:rsidR="00C9085A" w:rsidRPr="00C9085A" w:rsidRDefault="00C9085A" w:rsidP="00C9085A">
            <w:pPr>
              <w:jc w:val="center"/>
            </w:pPr>
            <w:r w:rsidRPr="00C9085A">
              <w:t>7,07</w:t>
            </w:r>
          </w:p>
        </w:tc>
        <w:tc>
          <w:tcPr>
            <w:tcW w:w="2374" w:type="dxa"/>
            <w:vAlign w:val="center"/>
            <w:hideMark/>
          </w:tcPr>
          <w:p w14:paraId="6A4B868B" w14:textId="77777777" w:rsidR="00C9085A" w:rsidRPr="00C9085A" w:rsidRDefault="00C9085A" w:rsidP="00C9085A">
            <w:pPr>
              <w:jc w:val="center"/>
            </w:pPr>
            <w:r w:rsidRPr="00C9085A">
              <w:t>8,68</w:t>
            </w:r>
          </w:p>
        </w:tc>
      </w:tr>
      <w:tr w:rsidR="00C9085A" w:rsidRPr="00C9085A" w14:paraId="42C5E89C" w14:textId="77777777" w:rsidTr="00293CC7">
        <w:trPr>
          <w:trHeight w:val="315"/>
        </w:trPr>
        <w:tc>
          <w:tcPr>
            <w:tcW w:w="793" w:type="dxa"/>
            <w:vMerge/>
            <w:hideMark/>
          </w:tcPr>
          <w:p w14:paraId="2D016041" w14:textId="77777777" w:rsidR="00C9085A" w:rsidRPr="00C9085A" w:rsidRDefault="00C9085A" w:rsidP="00C9085A">
            <w:pPr>
              <w:jc w:val="both"/>
            </w:pPr>
          </w:p>
        </w:tc>
        <w:tc>
          <w:tcPr>
            <w:tcW w:w="6475" w:type="dxa"/>
            <w:hideMark/>
          </w:tcPr>
          <w:p w14:paraId="28D65BE1" w14:textId="77777777" w:rsidR="00C9085A" w:rsidRPr="00C9085A" w:rsidRDefault="00C9085A" w:rsidP="00C9085A">
            <w:r w:rsidRPr="00C9085A">
              <w:t>Ночная зона</w:t>
            </w:r>
          </w:p>
        </w:tc>
        <w:tc>
          <w:tcPr>
            <w:tcW w:w="2508" w:type="dxa"/>
            <w:vAlign w:val="center"/>
            <w:hideMark/>
          </w:tcPr>
          <w:p w14:paraId="428F9E68" w14:textId="77777777" w:rsidR="00C9085A" w:rsidRPr="00C9085A" w:rsidRDefault="00C9085A" w:rsidP="00C9085A">
            <w:pPr>
              <w:jc w:val="center"/>
            </w:pPr>
            <w:r w:rsidRPr="00C9085A">
              <w:t>2,80</w:t>
            </w:r>
          </w:p>
        </w:tc>
        <w:tc>
          <w:tcPr>
            <w:tcW w:w="2410" w:type="dxa"/>
            <w:vAlign w:val="center"/>
            <w:hideMark/>
          </w:tcPr>
          <w:p w14:paraId="1ABCC331" w14:textId="77777777" w:rsidR="00C9085A" w:rsidRPr="00C9085A" w:rsidRDefault="00C9085A" w:rsidP="00C9085A">
            <w:pPr>
              <w:jc w:val="center"/>
            </w:pPr>
            <w:r w:rsidRPr="00C9085A">
              <w:t>4,59</w:t>
            </w:r>
          </w:p>
        </w:tc>
        <w:tc>
          <w:tcPr>
            <w:tcW w:w="2374" w:type="dxa"/>
            <w:vAlign w:val="center"/>
            <w:hideMark/>
          </w:tcPr>
          <w:p w14:paraId="5698E63F" w14:textId="77777777" w:rsidR="00C9085A" w:rsidRPr="00C9085A" w:rsidRDefault="00C9085A" w:rsidP="00C9085A">
            <w:pPr>
              <w:jc w:val="center"/>
            </w:pPr>
            <w:r w:rsidRPr="00C9085A">
              <w:t>5,64</w:t>
            </w:r>
          </w:p>
        </w:tc>
      </w:tr>
      <w:tr w:rsidR="00C9085A" w:rsidRPr="00C9085A" w14:paraId="2F0D7328" w14:textId="77777777" w:rsidTr="00293CC7">
        <w:trPr>
          <w:trHeight w:val="720"/>
        </w:trPr>
        <w:tc>
          <w:tcPr>
            <w:tcW w:w="793" w:type="dxa"/>
            <w:hideMark/>
          </w:tcPr>
          <w:p w14:paraId="3D798DD3" w14:textId="77777777" w:rsidR="00C9085A" w:rsidRPr="00C9085A" w:rsidRDefault="00C9085A" w:rsidP="00C9085A">
            <w:pPr>
              <w:jc w:val="both"/>
            </w:pPr>
            <w:r w:rsidRPr="00C9085A">
              <w:t>2</w:t>
            </w:r>
          </w:p>
        </w:tc>
        <w:tc>
          <w:tcPr>
            <w:tcW w:w="13767" w:type="dxa"/>
            <w:gridSpan w:val="4"/>
            <w:hideMark/>
          </w:tcPr>
          <w:p w14:paraId="7B42B9BB" w14:textId="77777777" w:rsidR="00C9085A" w:rsidRPr="00C9085A" w:rsidRDefault="00C9085A" w:rsidP="00C9085A">
            <w:pPr>
              <w:jc w:val="both"/>
            </w:pPr>
            <w:r w:rsidRPr="00C9085A">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49DC3238" w14:textId="77777777" w:rsidR="00C9085A" w:rsidRPr="00C9085A" w:rsidRDefault="00C9085A" w:rsidP="00C9085A">
            <w:pPr>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F7F6EC7" w14:textId="77777777" w:rsidR="00C9085A" w:rsidRPr="00C9085A" w:rsidRDefault="00C9085A" w:rsidP="00C9085A">
            <w:pPr>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6C9995D" w14:textId="77777777" w:rsidR="00C9085A" w:rsidRPr="00C9085A" w:rsidRDefault="00C9085A" w:rsidP="00C9085A">
            <w:pPr>
              <w:jc w:val="both"/>
            </w:pPr>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4EBF3319" w14:textId="77777777" w:rsidTr="00293CC7">
        <w:trPr>
          <w:trHeight w:val="315"/>
        </w:trPr>
        <w:tc>
          <w:tcPr>
            <w:tcW w:w="793" w:type="dxa"/>
            <w:hideMark/>
          </w:tcPr>
          <w:p w14:paraId="32078E70" w14:textId="77777777" w:rsidR="00C9085A" w:rsidRPr="00C9085A" w:rsidRDefault="00C9085A" w:rsidP="00C9085A">
            <w:pPr>
              <w:jc w:val="both"/>
            </w:pPr>
            <w:r w:rsidRPr="00C9085A">
              <w:t>2.1</w:t>
            </w:r>
          </w:p>
        </w:tc>
        <w:tc>
          <w:tcPr>
            <w:tcW w:w="6475" w:type="dxa"/>
            <w:hideMark/>
          </w:tcPr>
          <w:p w14:paraId="66F02E69" w14:textId="77777777" w:rsidR="00C9085A" w:rsidRPr="00C9085A" w:rsidRDefault="00C9085A" w:rsidP="00C9085A">
            <w:pPr>
              <w:jc w:val="both"/>
            </w:pPr>
            <w:proofErr w:type="spellStart"/>
            <w:r w:rsidRPr="00C9085A">
              <w:t>Одноставочный</w:t>
            </w:r>
            <w:proofErr w:type="spellEnd"/>
            <w:r w:rsidRPr="00C9085A">
              <w:t xml:space="preserve"> тариф</w:t>
            </w:r>
          </w:p>
        </w:tc>
        <w:tc>
          <w:tcPr>
            <w:tcW w:w="2508" w:type="dxa"/>
            <w:vAlign w:val="center"/>
            <w:hideMark/>
          </w:tcPr>
          <w:p w14:paraId="2731562D" w14:textId="77777777" w:rsidR="00C9085A" w:rsidRPr="00C9085A" w:rsidRDefault="00C9085A" w:rsidP="00C9085A">
            <w:pPr>
              <w:jc w:val="center"/>
            </w:pPr>
            <w:r w:rsidRPr="00C9085A">
              <w:t>3,01</w:t>
            </w:r>
          </w:p>
        </w:tc>
        <w:tc>
          <w:tcPr>
            <w:tcW w:w="2410" w:type="dxa"/>
            <w:vAlign w:val="center"/>
            <w:hideMark/>
          </w:tcPr>
          <w:p w14:paraId="2AC3C2A2" w14:textId="77777777" w:rsidR="00C9085A" w:rsidRPr="00C9085A" w:rsidRDefault="00C9085A" w:rsidP="00C9085A">
            <w:pPr>
              <w:jc w:val="center"/>
            </w:pPr>
            <w:r w:rsidRPr="00C9085A">
              <w:t>4,95</w:t>
            </w:r>
          </w:p>
        </w:tc>
        <w:tc>
          <w:tcPr>
            <w:tcW w:w="2374" w:type="dxa"/>
            <w:vAlign w:val="center"/>
            <w:hideMark/>
          </w:tcPr>
          <w:p w14:paraId="330E82DD" w14:textId="77777777" w:rsidR="00C9085A" w:rsidRPr="00C9085A" w:rsidRDefault="00C9085A" w:rsidP="00C9085A">
            <w:pPr>
              <w:jc w:val="center"/>
            </w:pPr>
            <w:r w:rsidRPr="00C9085A">
              <w:t>6,07</w:t>
            </w:r>
          </w:p>
        </w:tc>
      </w:tr>
      <w:tr w:rsidR="00C9085A" w:rsidRPr="00C9085A" w14:paraId="3A5248DD" w14:textId="77777777" w:rsidTr="00293CC7">
        <w:trPr>
          <w:trHeight w:val="265"/>
        </w:trPr>
        <w:tc>
          <w:tcPr>
            <w:tcW w:w="793" w:type="dxa"/>
            <w:vMerge w:val="restart"/>
            <w:hideMark/>
          </w:tcPr>
          <w:p w14:paraId="1818259E" w14:textId="77777777" w:rsidR="00C9085A" w:rsidRPr="00C9085A" w:rsidRDefault="00C9085A" w:rsidP="00C9085A">
            <w:pPr>
              <w:jc w:val="both"/>
            </w:pPr>
            <w:r w:rsidRPr="00C9085A">
              <w:t>2.2</w:t>
            </w:r>
          </w:p>
        </w:tc>
        <w:tc>
          <w:tcPr>
            <w:tcW w:w="13767" w:type="dxa"/>
            <w:gridSpan w:val="4"/>
            <w:hideMark/>
          </w:tcPr>
          <w:p w14:paraId="7167E893"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51D66E81" w14:textId="77777777" w:rsidTr="00293CC7">
        <w:trPr>
          <w:trHeight w:val="315"/>
        </w:trPr>
        <w:tc>
          <w:tcPr>
            <w:tcW w:w="793" w:type="dxa"/>
            <w:vMerge/>
            <w:hideMark/>
          </w:tcPr>
          <w:p w14:paraId="01C20AB3" w14:textId="77777777" w:rsidR="00C9085A" w:rsidRPr="00C9085A" w:rsidRDefault="00C9085A" w:rsidP="00C9085A">
            <w:pPr>
              <w:jc w:val="both"/>
            </w:pPr>
          </w:p>
        </w:tc>
        <w:tc>
          <w:tcPr>
            <w:tcW w:w="6475" w:type="dxa"/>
            <w:hideMark/>
          </w:tcPr>
          <w:p w14:paraId="0C21224A" w14:textId="77777777" w:rsidR="00C9085A" w:rsidRPr="00C9085A" w:rsidRDefault="00C9085A" w:rsidP="00C9085A">
            <w:r w:rsidRPr="00C9085A">
              <w:t>Дневная зона (пиковая и полупиковая)</w:t>
            </w:r>
          </w:p>
        </w:tc>
        <w:tc>
          <w:tcPr>
            <w:tcW w:w="2508" w:type="dxa"/>
            <w:vAlign w:val="center"/>
            <w:hideMark/>
          </w:tcPr>
          <w:p w14:paraId="6E2D1945" w14:textId="77777777" w:rsidR="00C9085A" w:rsidRPr="00C9085A" w:rsidRDefault="00C9085A" w:rsidP="00C9085A">
            <w:pPr>
              <w:jc w:val="center"/>
            </w:pPr>
            <w:r w:rsidRPr="00C9085A">
              <w:t>3,47</w:t>
            </w:r>
          </w:p>
        </w:tc>
        <w:tc>
          <w:tcPr>
            <w:tcW w:w="2410" w:type="dxa"/>
            <w:vAlign w:val="center"/>
            <w:hideMark/>
          </w:tcPr>
          <w:p w14:paraId="532F593A" w14:textId="77777777" w:rsidR="00C9085A" w:rsidRPr="00C9085A" w:rsidRDefault="00C9085A" w:rsidP="00C9085A">
            <w:pPr>
              <w:jc w:val="center"/>
            </w:pPr>
            <w:r w:rsidRPr="00C9085A">
              <w:t>5,71</w:t>
            </w:r>
          </w:p>
        </w:tc>
        <w:tc>
          <w:tcPr>
            <w:tcW w:w="2374" w:type="dxa"/>
            <w:vAlign w:val="center"/>
            <w:hideMark/>
          </w:tcPr>
          <w:p w14:paraId="5A7EE9A6" w14:textId="77777777" w:rsidR="00C9085A" w:rsidRPr="00C9085A" w:rsidRDefault="00C9085A" w:rsidP="00C9085A">
            <w:pPr>
              <w:jc w:val="center"/>
            </w:pPr>
            <w:r w:rsidRPr="00C9085A">
              <w:t>7,00</w:t>
            </w:r>
          </w:p>
        </w:tc>
      </w:tr>
      <w:tr w:rsidR="00C9085A" w:rsidRPr="00C9085A" w14:paraId="50E74299" w14:textId="77777777" w:rsidTr="00293CC7">
        <w:trPr>
          <w:trHeight w:val="315"/>
        </w:trPr>
        <w:tc>
          <w:tcPr>
            <w:tcW w:w="793" w:type="dxa"/>
            <w:vMerge/>
            <w:hideMark/>
          </w:tcPr>
          <w:p w14:paraId="2A5A259A" w14:textId="77777777" w:rsidR="00C9085A" w:rsidRPr="00C9085A" w:rsidRDefault="00C9085A" w:rsidP="00C9085A">
            <w:pPr>
              <w:jc w:val="both"/>
            </w:pPr>
          </w:p>
        </w:tc>
        <w:tc>
          <w:tcPr>
            <w:tcW w:w="6475" w:type="dxa"/>
            <w:hideMark/>
          </w:tcPr>
          <w:p w14:paraId="5F615D82" w14:textId="77777777" w:rsidR="00C9085A" w:rsidRPr="00C9085A" w:rsidRDefault="00C9085A" w:rsidP="00C9085A">
            <w:r w:rsidRPr="00C9085A">
              <w:t>Ночная зона</w:t>
            </w:r>
          </w:p>
        </w:tc>
        <w:tc>
          <w:tcPr>
            <w:tcW w:w="2508" w:type="dxa"/>
            <w:vAlign w:val="center"/>
            <w:hideMark/>
          </w:tcPr>
          <w:p w14:paraId="354D38E4" w14:textId="77777777" w:rsidR="00C9085A" w:rsidRPr="00C9085A" w:rsidRDefault="00C9085A" w:rsidP="00C9085A">
            <w:pPr>
              <w:jc w:val="center"/>
            </w:pPr>
            <w:r w:rsidRPr="00C9085A">
              <w:t>1,97</w:t>
            </w:r>
          </w:p>
        </w:tc>
        <w:tc>
          <w:tcPr>
            <w:tcW w:w="2410" w:type="dxa"/>
            <w:vAlign w:val="center"/>
            <w:hideMark/>
          </w:tcPr>
          <w:p w14:paraId="6E8C558C" w14:textId="77777777" w:rsidR="00C9085A" w:rsidRPr="00C9085A" w:rsidRDefault="00C9085A" w:rsidP="00C9085A">
            <w:pPr>
              <w:jc w:val="center"/>
            </w:pPr>
            <w:r w:rsidRPr="00C9085A">
              <w:t>3,24</w:t>
            </w:r>
          </w:p>
        </w:tc>
        <w:tc>
          <w:tcPr>
            <w:tcW w:w="2374" w:type="dxa"/>
            <w:vAlign w:val="center"/>
            <w:hideMark/>
          </w:tcPr>
          <w:p w14:paraId="18BACA15" w14:textId="77777777" w:rsidR="00C9085A" w:rsidRPr="00C9085A" w:rsidRDefault="00C9085A" w:rsidP="00C9085A">
            <w:pPr>
              <w:jc w:val="center"/>
            </w:pPr>
            <w:r w:rsidRPr="00C9085A">
              <w:t>3,97</w:t>
            </w:r>
          </w:p>
        </w:tc>
      </w:tr>
      <w:tr w:rsidR="00C9085A" w:rsidRPr="00C9085A" w14:paraId="55EECF67" w14:textId="77777777" w:rsidTr="00293CC7">
        <w:trPr>
          <w:trHeight w:val="297"/>
        </w:trPr>
        <w:tc>
          <w:tcPr>
            <w:tcW w:w="793" w:type="dxa"/>
            <w:vMerge w:val="restart"/>
            <w:hideMark/>
          </w:tcPr>
          <w:p w14:paraId="52F2BF8C" w14:textId="77777777" w:rsidR="00C9085A" w:rsidRPr="00C9085A" w:rsidRDefault="00C9085A" w:rsidP="00C9085A">
            <w:pPr>
              <w:jc w:val="both"/>
            </w:pPr>
            <w:r w:rsidRPr="00C9085A">
              <w:t>2.3</w:t>
            </w:r>
          </w:p>
        </w:tc>
        <w:tc>
          <w:tcPr>
            <w:tcW w:w="13767" w:type="dxa"/>
            <w:gridSpan w:val="4"/>
            <w:hideMark/>
          </w:tcPr>
          <w:p w14:paraId="45AB4124"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5D631866" w14:textId="77777777" w:rsidTr="00293CC7">
        <w:trPr>
          <w:trHeight w:val="315"/>
        </w:trPr>
        <w:tc>
          <w:tcPr>
            <w:tcW w:w="793" w:type="dxa"/>
            <w:vMerge/>
            <w:hideMark/>
          </w:tcPr>
          <w:p w14:paraId="45978DA4" w14:textId="77777777" w:rsidR="00C9085A" w:rsidRPr="00C9085A" w:rsidRDefault="00C9085A" w:rsidP="00C9085A">
            <w:pPr>
              <w:jc w:val="both"/>
            </w:pPr>
          </w:p>
        </w:tc>
        <w:tc>
          <w:tcPr>
            <w:tcW w:w="6475" w:type="dxa"/>
            <w:hideMark/>
          </w:tcPr>
          <w:p w14:paraId="6221A3A5" w14:textId="77777777" w:rsidR="00C9085A" w:rsidRPr="00C9085A" w:rsidRDefault="00C9085A" w:rsidP="00C9085A">
            <w:r w:rsidRPr="00C9085A">
              <w:t>Пиковая зона</w:t>
            </w:r>
          </w:p>
        </w:tc>
        <w:tc>
          <w:tcPr>
            <w:tcW w:w="2508" w:type="dxa"/>
            <w:vAlign w:val="center"/>
            <w:hideMark/>
          </w:tcPr>
          <w:p w14:paraId="3F8FCD54" w14:textId="77777777" w:rsidR="00C9085A" w:rsidRPr="00C9085A" w:rsidRDefault="00C9085A" w:rsidP="00C9085A">
            <w:pPr>
              <w:jc w:val="center"/>
            </w:pPr>
            <w:r w:rsidRPr="00C9085A">
              <w:t>3,78</w:t>
            </w:r>
          </w:p>
        </w:tc>
        <w:tc>
          <w:tcPr>
            <w:tcW w:w="2410" w:type="dxa"/>
            <w:vAlign w:val="center"/>
            <w:hideMark/>
          </w:tcPr>
          <w:p w14:paraId="0AC4E7EF" w14:textId="77777777" w:rsidR="00C9085A" w:rsidRPr="00C9085A" w:rsidRDefault="00C9085A" w:rsidP="00C9085A">
            <w:pPr>
              <w:jc w:val="center"/>
            </w:pPr>
            <w:r w:rsidRPr="00C9085A">
              <w:t>6,22</w:t>
            </w:r>
          </w:p>
        </w:tc>
        <w:tc>
          <w:tcPr>
            <w:tcW w:w="2374" w:type="dxa"/>
            <w:vAlign w:val="center"/>
            <w:hideMark/>
          </w:tcPr>
          <w:p w14:paraId="3F027C30" w14:textId="77777777" w:rsidR="00C9085A" w:rsidRPr="00C9085A" w:rsidRDefault="00C9085A" w:rsidP="00C9085A">
            <w:pPr>
              <w:jc w:val="center"/>
            </w:pPr>
            <w:r w:rsidRPr="00C9085A">
              <w:t>7,62</w:t>
            </w:r>
          </w:p>
        </w:tc>
      </w:tr>
      <w:tr w:rsidR="00C9085A" w:rsidRPr="00C9085A" w14:paraId="2F84407F" w14:textId="77777777" w:rsidTr="00293CC7">
        <w:trPr>
          <w:trHeight w:val="315"/>
        </w:trPr>
        <w:tc>
          <w:tcPr>
            <w:tcW w:w="793" w:type="dxa"/>
            <w:vMerge/>
            <w:hideMark/>
          </w:tcPr>
          <w:p w14:paraId="3DABEE86" w14:textId="77777777" w:rsidR="00C9085A" w:rsidRPr="00C9085A" w:rsidRDefault="00C9085A" w:rsidP="00C9085A">
            <w:pPr>
              <w:jc w:val="both"/>
            </w:pPr>
          </w:p>
        </w:tc>
        <w:tc>
          <w:tcPr>
            <w:tcW w:w="6475" w:type="dxa"/>
            <w:hideMark/>
          </w:tcPr>
          <w:p w14:paraId="07EA72FC" w14:textId="77777777" w:rsidR="00C9085A" w:rsidRPr="00C9085A" w:rsidRDefault="00C9085A" w:rsidP="00C9085A">
            <w:r w:rsidRPr="00C9085A">
              <w:t>Полупиковая зона</w:t>
            </w:r>
          </w:p>
        </w:tc>
        <w:tc>
          <w:tcPr>
            <w:tcW w:w="2508" w:type="dxa"/>
            <w:vAlign w:val="center"/>
            <w:hideMark/>
          </w:tcPr>
          <w:p w14:paraId="4849DB07" w14:textId="77777777" w:rsidR="00C9085A" w:rsidRPr="00C9085A" w:rsidRDefault="00C9085A" w:rsidP="00C9085A">
            <w:pPr>
              <w:jc w:val="center"/>
            </w:pPr>
            <w:r w:rsidRPr="00C9085A">
              <w:t>3,01</w:t>
            </w:r>
          </w:p>
        </w:tc>
        <w:tc>
          <w:tcPr>
            <w:tcW w:w="2410" w:type="dxa"/>
            <w:vAlign w:val="center"/>
            <w:hideMark/>
          </w:tcPr>
          <w:p w14:paraId="54647F32" w14:textId="77777777" w:rsidR="00C9085A" w:rsidRPr="00C9085A" w:rsidRDefault="00C9085A" w:rsidP="00C9085A">
            <w:pPr>
              <w:jc w:val="center"/>
            </w:pPr>
            <w:r w:rsidRPr="00C9085A">
              <w:t>4,95</w:t>
            </w:r>
          </w:p>
        </w:tc>
        <w:tc>
          <w:tcPr>
            <w:tcW w:w="2374" w:type="dxa"/>
            <w:vAlign w:val="center"/>
            <w:hideMark/>
          </w:tcPr>
          <w:p w14:paraId="2E709155" w14:textId="77777777" w:rsidR="00C9085A" w:rsidRPr="00C9085A" w:rsidRDefault="00C9085A" w:rsidP="00C9085A">
            <w:pPr>
              <w:jc w:val="center"/>
            </w:pPr>
            <w:r w:rsidRPr="00C9085A">
              <w:t>6,07</w:t>
            </w:r>
          </w:p>
        </w:tc>
      </w:tr>
      <w:tr w:rsidR="00C9085A" w:rsidRPr="00C9085A" w14:paraId="6F7D3EB8" w14:textId="77777777" w:rsidTr="00293CC7">
        <w:trPr>
          <w:trHeight w:val="315"/>
        </w:trPr>
        <w:tc>
          <w:tcPr>
            <w:tcW w:w="793" w:type="dxa"/>
            <w:vMerge/>
            <w:hideMark/>
          </w:tcPr>
          <w:p w14:paraId="7FAB2113" w14:textId="77777777" w:rsidR="00C9085A" w:rsidRPr="00C9085A" w:rsidRDefault="00C9085A" w:rsidP="00C9085A">
            <w:pPr>
              <w:jc w:val="both"/>
            </w:pPr>
          </w:p>
        </w:tc>
        <w:tc>
          <w:tcPr>
            <w:tcW w:w="6475" w:type="dxa"/>
            <w:hideMark/>
          </w:tcPr>
          <w:p w14:paraId="6320C70B" w14:textId="77777777" w:rsidR="00C9085A" w:rsidRPr="00C9085A" w:rsidRDefault="00C9085A" w:rsidP="00C9085A">
            <w:r w:rsidRPr="00C9085A">
              <w:t>Ночная зона</w:t>
            </w:r>
          </w:p>
        </w:tc>
        <w:tc>
          <w:tcPr>
            <w:tcW w:w="2508" w:type="dxa"/>
            <w:vAlign w:val="center"/>
            <w:hideMark/>
          </w:tcPr>
          <w:p w14:paraId="7B80D59F" w14:textId="77777777" w:rsidR="00C9085A" w:rsidRPr="00C9085A" w:rsidRDefault="00C9085A" w:rsidP="00C9085A">
            <w:pPr>
              <w:jc w:val="center"/>
            </w:pPr>
            <w:r w:rsidRPr="00C9085A">
              <w:t>1,97</w:t>
            </w:r>
          </w:p>
        </w:tc>
        <w:tc>
          <w:tcPr>
            <w:tcW w:w="2410" w:type="dxa"/>
            <w:vAlign w:val="center"/>
            <w:hideMark/>
          </w:tcPr>
          <w:p w14:paraId="189032CB" w14:textId="77777777" w:rsidR="00C9085A" w:rsidRPr="00C9085A" w:rsidRDefault="00C9085A" w:rsidP="00C9085A">
            <w:pPr>
              <w:jc w:val="center"/>
            </w:pPr>
            <w:r w:rsidRPr="00C9085A">
              <w:t>3,24</w:t>
            </w:r>
          </w:p>
        </w:tc>
        <w:tc>
          <w:tcPr>
            <w:tcW w:w="2374" w:type="dxa"/>
            <w:vAlign w:val="center"/>
            <w:hideMark/>
          </w:tcPr>
          <w:p w14:paraId="6EF95D4D" w14:textId="77777777" w:rsidR="00C9085A" w:rsidRPr="00C9085A" w:rsidRDefault="00C9085A" w:rsidP="00C9085A">
            <w:pPr>
              <w:jc w:val="center"/>
            </w:pPr>
            <w:r w:rsidRPr="00C9085A">
              <w:t>3,97</w:t>
            </w:r>
          </w:p>
        </w:tc>
      </w:tr>
      <w:tr w:rsidR="00C9085A" w:rsidRPr="00C9085A" w14:paraId="6E8DA738" w14:textId="77777777" w:rsidTr="00293CC7">
        <w:trPr>
          <w:trHeight w:val="1110"/>
        </w:trPr>
        <w:tc>
          <w:tcPr>
            <w:tcW w:w="793" w:type="dxa"/>
            <w:hideMark/>
          </w:tcPr>
          <w:p w14:paraId="32DBFA7A" w14:textId="77777777" w:rsidR="00C9085A" w:rsidRPr="00C9085A" w:rsidRDefault="00C9085A" w:rsidP="00C9085A">
            <w:pPr>
              <w:jc w:val="both"/>
            </w:pPr>
            <w:r w:rsidRPr="00C9085A">
              <w:t>3</w:t>
            </w:r>
          </w:p>
        </w:tc>
        <w:tc>
          <w:tcPr>
            <w:tcW w:w="13767" w:type="dxa"/>
            <w:gridSpan w:val="4"/>
            <w:hideMark/>
          </w:tcPr>
          <w:p w14:paraId="3C24E7DF" w14:textId="77777777" w:rsidR="00C9085A" w:rsidRPr="00C9085A" w:rsidRDefault="00C9085A" w:rsidP="00C9085A">
            <w:pPr>
              <w:jc w:val="both"/>
            </w:pPr>
            <w:r w:rsidRPr="00C9085A">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6EE02FC6" w14:textId="77777777" w:rsidR="00C9085A" w:rsidRPr="00C9085A" w:rsidRDefault="00C9085A" w:rsidP="00C9085A">
            <w:pPr>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995B000" w14:textId="77777777" w:rsidR="00C9085A" w:rsidRPr="00C9085A" w:rsidRDefault="00C9085A" w:rsidP="00C9085A">
            <w:pPr>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C9085A">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3CEAA6E2" w14:textId="77777777" w:rsidTr="00293CC7">
        <w:trPr>
          <w:trHeight w:val="315"/>
        </w:trPr>
        <w:tc>
          <w:tcPr>
            <w:tcW w:w="793" w:type="dxa"/>
            <w:hideMark/>
          </w:tcPr>
          <w:p w14:paraId="4B550A87" w14:textId="77777777" w:rsidR="00C9085A" w:rsidRPr="00C9085A" w:rsidRDefault="00C9085A" w:rsidP="00C9085A">
            <w:pPr>
              <w:jc w:val="both"/>
            </w:pPr>
            <w:r w:rsidRPr="00C9085A">
              <w:t>3.1</w:t>
            </w:r>
          </w:p>
        </w:tc>
        <w:tc>
          <w:tcPr>
            <w:tcW w:w="6475" w:type="dxa"/>
            <w:hideMark/>
          </w:tcPr>
          <w:p w14:paraId="1881A833" w14:textId="77777777" w:rsidR="00C9085A" w:rsidRPr="00C9085A" w:rsidRDefault="00C9085A" w:rsidP="00C9085A">
            <w:pPr>
              <w:jc w:val="both"/>
            </w:pPr>
            <w:proofErr w:type="spellStart"/>
            <w:r w:rsidRPr="00C9085A">
              <w:t>Одноставочный</w:t>
            </w:r>
            <w:proofErr w:type="spellEnd"/>
            <w:r w:rsidRPr="00C9085A">
              <w:t xml:space="preserve"> тариф </w:t>
            </w:r>
          </w:p>
        </w:tc>
        <w:tc>
          <w:tcPr>
            <w:tcW w:w="2508" w:type="dxa"/>
            <w:vAlign w:val="center"/>
            <w:hideMark/>
          </w:tcPr>
          <w:p w14:paraId="411E671F" w14:textId="77777777" w:rsidR="00C9085A" w:rsidRPr="00C9085A" w:rsidRDefault="00C9085A" w:rsidP="00C9085A">
            <w:pPr>
              <w:jc w:val="center"/>
            </w:pPr>
            <w:r w:rsidRPr="00C9085A">
              <w:t>3,01</w:t>
            </w:r>
          </w:p>
        </w:tc>
        <w:tc>
          <w:tcPr>
            <w:tcW w:w="2410" w:type="dxa"/>
            <w:vAlign w:val="center"/>
            <w:hideMark/>
          </w:tcPr>
          <w:p w14:paraId="4666EBC0" w14:textId="77777777" w:rsidR="00C9085A" w:rsidRPr="00C9085A" w:rsidRDefault="00C9085A" w:rsidP="00C9085A">
            <w:pPr>
              <w:jc w:val="center"/>
            </w:pPr>
            <w:r w:rsidRPr="00C9085A">
              <w:t>4,95</w:t>
            </w:r>
          </w:p>
        </w:tc>
        <w:tc>
          <w:tcPr>
            <w:tcW w:w="2374" w:type="dxa"/>
            <w:vAlign w:val="center"/>
            <w:hideMark/>
          </w:tcPr>
          <w:p w14:paraId="756EF645" w14:textId="77777777" w:rsidR="00C9085A" w:rsidRPr="00C9085A" w:rsidRDefault="00C9085A" w:rsidP="00C9085A">
            <w:pPr>
              <w:jc w:val="center"/>
            </w:pPr>
            <w:r w:rsidRPr="00C9085A">
              <w:t>6,07</w:t>
            </w:r>
          </w:p>
        </w:tc>
      </w:tr>
      <w:tr w:rsidR="00C9085A" w:rsidRPr="00C9085A" w14:paraId="7D49F0E7" w14:textId="77777777" w:rsidTr="00293CC7">
        <w:trPr>
          <w:trHeight w:val="375"/>
        </w:trPr>
        <w:tc>
          <w:tcPr>
            <w:tcW w:w="793" w:type="dxa"/>
            <w:vMerge w:val="restart"/>
            <w:hideMark/>
          </w:tcPr>
          <w:p w14:paraId="111102A6" w14:textId="77777777" w:rsidR="00C9085A" w:rsidRPr="00C9085A" w:rsidRDefault="00C9085A" w:rsidP="00C9085A">
            <w:pPr>
              <w:jc w:val="both"/>
            </w:pPr>
            <w:r w:rsidRPr="00C9085A">
              <w:t>3.2</w:t>
            </w:r>
          </w:p>
        </w:tc>
        <w:tc>
          <w:tcPr>
            <w:tcW w:w="13767" w:type="dxa"/>
            <w:gridSpan w:val="4"/>
            <w:hideMark/>
          </w:tcPr>
          <w:p w14:paraId="549F45E9"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169739C2" w14:textId="77777777" w:rsidTr="00293CC7">
        <w:trPr>
          <w:trHeight w:val="315"/>
        </w:trPr>
        <w:tc>
          <w:tcPr>
            <w:tcW w:w="793" w:type="dxa"/>
            <w:vMerge/>
            <w:hideMark/>
          </w:tcPr>
          <w:p w14:paraId="18ABD863" w14:textId="77777777" w:rsidR="00C9085A" w:rsidRPr="00C9085A" w:rsidRDefault="00C9085A" w:rsidP="00C9085A">
            <w:pPr>
              <w:jc w:val="both"/>
            </w:pPr>
          </w:p>
        </w:tc>
        <w:tc>
          <w:tcPr>
            <w:tcW w:w="6475" w:type="dxa"/>
            <w:hideMark/>
          </w:tcPr>
          <w:p w14:paraId="13991B38" w14:textId="77777777" w:rsidR="00C9085A" w:rsidRPr="00C9085A" w:rsidRDefault="00C9085A" w:rsidP="00C9085A">
            <w:r w:rsidRPr="00C9085A">
              <w:t>Дневная зона (пиковая и полупиковая)</w:t>
            </w:r>
          </w:p>
        </w:tc>
        <w:tc>
          <w:tcPr>
            <w:tcW w:w="2508" w:type="dxa"/>
            <w:vAlign w:val="center"/>
            <w:hideMark/>
          </w:tcPr>
          <w:p w14:paraId="73B5F13B" w14:textId="77777777" w:rsidR="00C9085A" w:rsidRPr="00C9085A" w:rsidRDefault="00C9085A" w:rsidP="00C9085A">
            <w:pPr>
              <w:jc w:val="center"/>
            </w:pPr>
            <w:r w:rsidRPr="00C9085A">
              <w:t>3,47</w:t>
            </w:r>
          </w:p>
        </w:tc>
        <w:tc>
          <w:tcPr>
            <w:tcW w:w="2410" w:type="dxa"/>
            <w:vAlign w:val="center"/>
            <w:hideMark/>
          </w:tcPr>
          <w:p w14:paraId="25F465FD" w14:textId="77777777" w:rsidR="00C9085A" w:rsidRPr="00C9085A" w:rsidRDefault="00C9085A" w:rsidP="00C9085A">
            <w:pPr>
              <w:jc w:val="center"/>
            </w:pPr>
            <w:r w:rsidRPr="00C9085A">
              <w:t>5,71</w:t>
            </w:r>
          </w:p>
        </w:tc>
        <w:tc>
          <w:tcPr>
            <w:tcW w:w="2374" w:type="dxa"/>
            <w:vAlign w:val="center"/>
            <w:hideMark/>
          </w:tcPr>
          <w:p w14:paraId="2BF950A3" w14:textId="77777777" w:rsidR="00C9085A" w:rsidRPr="00C9085A" w:rsidRDefault="00C9085A" w:rsidP="00C9085A">
            <w:pPr>
              <w:jc w:val="center"/>
            </w:pPr>
            <w:r w:rsidRPr="00C9085A">
              <w:t>7,00</w:t>
            </w:r>
          </w:p>
        </w:tc>
      </w:tr>
      <w:tr w:rsidR="00C9085A" w:rsidRPr="00C9085A" w14:paraId="3CEA6C38" w14:textId="77777777" w:rsidTr="00293CC7">
        <w:trPr>
          <w:trHeight w:val="315"/>
        </w:trPr>
        <w:tc>
          <w:tcPr>
            <w:tcW w:w="793" w:type="dxa"/>
            <w:vMerge/>
            <w:hideMark/>
          </w:tcPr>
          <w:p w14:paraId="428F9853" w14:textId="77777777" w:rsidR="00C9085A" w:rsidRPr="00C9085A" w:rsidRDefault="00C9085A" w:rsidP="00C9085A">
            <w:pPr>
              <w:jc w:val="both"/>
            </w:pPr>
          </w:p>
        </w:tc>
        <w:tc>
          <w:tcPr>
            <w:tcW w:w="6475" w:type="dxa"/>
            <w:hideMark/>
          </w:tcPr>
          <w:p w14:paraId="19D3819F" w14:textId="77777777" w:rsidR="00C9085A" w:rsidRPr="00C9085A" w:rsidRDefault="00C9085A" w:rsidP="00C9085A">
            <w:r w:rsidRPr="00C9085A">
              <w:t>Ночная зона</w:t>
            </w:r>
          </w:p>
        </w:tc>
        <w:tc>
          <w:tcPr>
            <w:tcW w:w="2508" w:type="dxa"/>
            <w:vAlign w:val="center"/>
            <w:hideMark/>
          </w:tcPr>
          <w:p w14:paraId="62205F97" w14:textId="77777777" w:rsidR="00C9085A" w:rsidRPr="00C9085A" w:rsidRDefault="00C9085A" w:rsidP="00C9085A">
            <w:pPr>
              <w:jc w:val="center"/>
            </w:pPr>
            <w:r w:rsidRPr="00C9085A">
              <w:t>1,97</w:t>
            </w:r>
          </w:p>
        </w:tc>
        <w:tc>
          <w:tcPr>
            <w:tcW w:w="2410" w:type="dxa"/>
            <w:vAlign w:val="center"/>
            <w:hideMark/>
          </w:tcPr>
          <w:p w14:paraId="0F0011DA" w14:textId="77777777" w:rsidR="00C9085A" w:rsidRPr="00C9085A" w:rsidRDefault="00C9085A" w:rsidP="00C9085A">
            <w:pPr>
              <w:jc w:val="center"/>
            </w:pPr>
            <w:r w:rsidRPr="00C9085A">
              <w:t>3,24</w:t>
            </w:r>
          </w:p>
        </w:tc>
        <w:tc>
          <w:tcPr>
            <w:tcW w:w="2374" w:type="dxa"/>
            <w:vAlign w:val="center"/>
            <w:hideMark/>
          </w:tcPr>
          <w:p w14:paraId="10B9A48D" w14:textId="77777777" w:rsidR="00C9085A" w:rsidRPr="00C9085A" w:rsidRDefault="00C9085A" w:rsidP="00C9085A">
            <w:pPr>
              <w:jc w:val="center"/>
            </w:pPr>
            <w:r w:rsidRPr="00C9085A">
              <w:t>3,97</w:t>
            </w:r>
          </w:p>
        </w:tc>
      </w:tr>
      <w:tr w:rsidR="00C9085A" w:rsidRPr="00C9085A" w14:paraId="7318D8A0" w14:textId="77777777" w:rsidTr="00293CC7">
        <w:trPr>
          <w:trHeight w:val="435"/>
        </w:trPr>
        <w:tc>
          <w:tcPr>
            <w:tcW w:w="793" w:type="dxa"/>
            <w:vMerge w:val="restart"/>
            <w:hideMark/>
          </w:tcPr>
          <w:p w14:paraId="084686A0" w14:textId="77777777" w:rsidR="00C9085A" w:rsidRPr="00C9085A" w:rsidRDefault="00C9085A" w:rsidP="00C9085A">
            <w:pPr>
              <w:jc w:val="both"/>
            </w:pPr>
            <w:r w:rsidRPr="00C9085A">
              <w:t>3.3</w:t>
            </w:r>
          </w:p>
        </w:tc>
        <w:tc>
          <w:tcPr>
            <w:tcW w:w="13767" w:type="dxa"/>
            <w:gridSpan w:val="4"/>
            <w:hideMark/>
          </w:tcPr>
          <w:p w14:paraId="14A75948"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1E4AF52A" w14:textId="77777777" w:rsidTr="00293CC7">
        <w:trPr>
          <w:trHeight w:val="315"/>
        </w:trPr>
        <w:tc>
          <w:tcPr>
            <w:tcW w:w="793" w:type="dxa"/>
            <w:vMerge/>
            <w:hideMark/>
          </w:tcPr>
          <w:p w14:paraId="1B3B582E" w14:textId="77777777" w:rsidR="00C9085A" w:rsidRPr="00C9085A" w:rsidRDefault="00C9085A" w:rsidP="00C9085A">
            <w:pPr>
              <w:jc w:val="both"/>
            </w:pPr>
          </w:p>
        </w:tc>
        <w:tc>
          <w:tcPr>
            <w:tcW w:w="6475" w:type="dxa"/>
            <w:hideMark/>
          </w:tcPr>
          <w:p w14:paraId="4EB29F79" w14:textId="77777777" w:rsidR="00C9085A" w:rsidRPr="00C9085A" w:rsidRDefault="00C9085A" w:rsidP="00C9085A">
            <w:r w:rsidRPr="00C9085A">
              <w:t>Пиковая зона</w:t>
            </w:r>
          </w:p>
        </w:tc>
        <w:tc>
          <w:tcPr>
            <w:tcW w:w="2508" w:type="dxa"/>
            <w:vAlign w:val="center"/>
            <w:hideMark/>
          </w:tcPr>
          <w:p w14:paraId="359CB8BA" w14:textId="77777777" w:rsidR="00C9085A" w:rsidRPr="00C9085A" w:rsidRDefault="00C9085A" w:rsidP="00C9085A">
            <w:pPr>
              <w:jc w:val="center"/>
            </w:pPr>
            <w:r w:rsidRPr="00C9085A">
              <w:t>3,78</w:t>
            </w:r>
          </w:p>
        </w:tc>
        <w:tc>
          <w:tcPr>
            <w:tcW w:w="2410" w:type="dxa"/>
            <w:vAlign w:val="center"/>
            <w:hideMark/>
          </w:tcPr>
          <w:p w14:paraId="58679441" w14:textId="77777777" w:rsidR="00C9085A" w:rsidRPr="00C9085A" w:rsidRDefault="00C9085A" w:rsidP="00C9085A">
            <w:pPr>
              <w:jc w:val="center"/>
            </w:pPr>
            <w:r w:rsidRPr="00C9085A">
              <w:t>6,22</w:t>
            </w:r>
          </w:p>
        </w:tc>
        <w:tc>
          <w:tcPr>
            <w:tcW w:w="2374" w:type="dxa"/>
            <w:vAlign w:val="center"/>
            <w:hideMark/>
          </w:tcPr>
          <w:p w14:paraId="18AF75E8" w14:textId="77777777" w:rsidR="00C9085A" w:rsidRPr="00C9085A" w:rsidRDefault="00C9085A" w:rsidP="00C9085A">
            <w:pPr>
              <w:jc w:val="center"/>
            </w:pPr>
            <w:r w:rsidRPr="00C9085A">
              <w:t>7,62</w:t>
            </w:r>
          </w:p>
        </w:tc>
      </w:tr>
      <w:tr w:rsidR="00C9085A" w:rsidRPr="00C9085A" w14:paraId="4C28F751" w14:textId="77777777" w:rsidTr="00293CC7">
        <w:trPr>
          <w:trHeight w:val="315"/>
        </w:trPr>
        <w:tc>
          <w:tcPr>
            <w:tcW w:w="793" w:type="dxa"/>
            <w:vMerge/>
            <w:hideMark/>
          </w:tcPr>
          <w:p w14:paraId="3CAC025B" w14:textId="77777777" w:rsidR="00C9085A" w:rsidRPr="00C9085A" w:rsidRDefault="00C9085A" w:rsidP="00C9085A">
            <w:pPr>
              <w:jc w:val="both"/>
            </w:pPr>
          </w:p>
        </w:tc>
        <w:tc>
          <w:tcPr>
            <w:tcW w:w="6475" w:type="dxa"/>
            <w:hideMark/>
          </w:tcPr>
          <w:p w14:paraId="2DE33C72" w14:textId="77777777" w:rsidR="00C9085A" w:rsidRPr="00C9085A" w:rsidRDefault="00C9085A" w:rsidP="00C9085A">
            <w:r w:rsidRPr="00C9085A">
              <w:t>Полупиковая зона</w:t>
            </w:r>
          </w:p>
        </w:tc>
        <w:tc>
          <w:tcPr>
            <w:tcW w:w="2508" w:type="dxa"/>
            <w:vAlign w:val="center"/>
            <w:hideMark/>
          </w:tcPr>
          <w:p w14:paraId="01929DA9" w14:textId="77777777" w:rsidR="00C9085A" w:rsidRPr="00C9085A" w:rsidRDefault="00C9085A" w:rsidP="00C9085A">
            <w:pPr>
              <w:jc w:val="center"/>
            </w:pPr>
            <w:r w:rsidRPr="00C9085A">
              <w:t>3,01</w:t>
            </w:r>
          </w:p>
        </w:tc>
        <w:tc>
          <w:tcPr>
            <w:tcW w:w="2410" w:type="dxa"/>
            <w:vAlign w:val="center"/>
            <w:hideMark/>
          </w:tcPr>
          <w:p w14:paraId="70B7115E" w14:textId="77777777" w:rsidR="00C9085A" w:rsidRPr="00C9085A" w:rsidRDefault="00C9085A" w:rsidP="00C9085A">
            <w:pPr>
              <w:jc w:val="center"/>
            </w:pPr>
            <w:r w:rsidRPr="00C9085A">
              <w:t>4,95</w:t>
            </w:r>
          </w:p>
        </w:tc>
        <w:tc>
          <w:tcPr>
            <w:tcW w:w="2374" w:type="dxa"/>
            <w:vAlign w:val="center"/>
            <w:hideMark/>
          </w:tcPr>
          <w:p w14:paraId="3A222D19" w14:textId="77777777" w:rsidR="00C9085A" w:rsidRPr="00C9085A" w:rsidRDefault="00C9085A" w:rsidP="00C9085A">
            <w:pPr>
              <w:jc w:val="center"/>
            </w:pPr>
            <w:r w:rsidRPr="00C9085A">
              <w:t>6,07</w:t>
            </w:r>
          </w:p>
        </w:tc>
      </w:tr>
      <w:tr w:rsidR="00C9085A" w:rsidRPr="00C9085A" w14:paraId="3DD47390" w14:textId="77777777" w:rsidTr="00293CC7">
        <w:trPr>
          <w:trHeight w:val="315"/>
        </w:trPr>
        <w:tc>
          <w:tcPr>
            <w:tcW w:w="793" w:type="dxa"/>
            <w:vMerge/>
            <w:hideMark/>
          </w:tcPr>
          <w:p w14:paraId="5AA4B318" w14:textId="77777777" w:rsidR="00C9085A" w:rsidRPr="00C9085A" w:rsidRDefault="00C9085A" w:rsidP="00C9085A">
            <w:pPr>
              <w:jc w:val="both"/>
            </w:pPr>
          </w:p>
        </w:tc>
        <w:tc>
          <w:tcPr>
            <w:tcW w:w="6475" w:type="dxa"/>
            <w:hideMark/>
          </w:tcPr>
          <w:p w14:paraId="7B77834C" w14:textId="77777777" w:rsidR="00C9085A" w:rsidRPr="00C9085A" w:rsidRDefault="00C9085A" w:rsidP="00C9085A">
            <w:r w:rsidRPr="00C9085A">
              <w:t>Ночная зона</w:t>
            </w:r>
          </w:p>
        </w:tc>
        <w:tc>
          <w:tcPr>
            <w:tcW w:w="2508" w:type="dxa"/>
            <w:vAlign w:val="center"/>
            <w:hideMark/>
          </w:tcPr>
          <w:p w14:paraId="32F4E3CF" w14:textId="77777777" w:rsidR="00C9085A" w:rsidRPr="00C9085A" w:rsidRDefault="00C9085A" w:rsidP="00C9085A">
            <w:pPr>
              <w:jc w:val="center"/>
            </w:pPr>
            <w:r w:rsidRPr="00C9085A">
              <w:t>1,97</w:t>
            </w:r>
          </w:p>
        </w:tc>
        <w:tc>
          <w:tcPr>
            <w:tcW w:w="2410" w:type="dxa"/>
            <w:vAlign w:val="center"/>
            <w:hideMark/>
          </w:tcPr>
          <w:p w14:paraId="77D456EF" w14:textId="77777777" w:rsidR="00C9085A" w:rsidRPr="00C9085A" w:rsidRDefault="00C9085A" w:rsidP="00C9085A">
            <w:pPr>
              <w:jc w:val="center"/>
            </w:pPr>
            <w:r w:rsidRPr="00C9085A">
              <w:t>3,24</w:t>
            </w:r>
          </w:p>
        </w:tc>
        <w:tc>
          <w:tcPr>
            <w:tcW w:w="2374" w:type="dxa"/>
            <w:vAlign w:val="center"/>
            <w:hideMark/>
          </w:tcPr>
          <w:p w14:paraId="28180DC1" w14:textId="77777777" w:rsidR="00C9085A" w:rsidRPr="00C9085A" w:rsidRDefault="00C9085A" w:rsidP="00C9085A">
            <w:pPr>
              <w:jc w:val="center"/>
            </w:pPr>
            <w:r w:rsidRPr="00C9085A">
              <w:t>3,97</w:t>
            </w:r>
          </w:p>
        </w:tc>
      </w:tr>
      <w:tr w:rsidR="00C9085A" w:rsidRPr="00C9085A" w14:paraId="6970F31D" w14:textId="77777777" w:rsidTr="00293CC7">
        <w:trPr>
          <w:trHeight w:val="1020"/>
        </w:trPr>
        <w:tc>
          <w:tcPr>
            <w:tcW w:w="793" w:type="dxa"/>
            <w:hideMark/>
          </w:tcPr>
          <w:p w14:paraId="1A623BF9" w14:textId="77777777" w:rsidR="00C9085A" w:rsidRPr="00C9085A" w:rsidRDefault="00C9085A" w:rsidP="00C9085A">
            <w:pPr>
              <w:jc w:val="both"/>
            </w:pPr>
            <w:r w:rsidRPr="00C9085A">
              <w:t>4</w:t>
            </w:r>
          </w:p>
        </w:tc>
        <w:tc>
          <w:tcPr>
            <w:tcW w:w="13767" w:type="dxa"/>
            <w:gridSpan w:val="4"/>
            <w:hideMark/>
          </w:tcPr>
          <w:p w14:paraId="45A37F12" w14:textId="77777777" w:rsidR="00C9085A" w:rsidRPr="00C9085A" w:rsidRDefault="00C9085A" w:rsidP="00C9085A">
            <w:pPr>
              <w:jc w:val="both"/>
            </w:pPr>
            <w:r w:rsidRPr="00C9085A">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2C4EB78C" w14:textId="77777777" w:rsidR="00C9085A" w:rsidRPr="00C9085A" w:rsidRDefault="00C9085A" w:rsidP="00C9085A">
            <w:pPr>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2E43FD0" w14:textId="77777777" w:rsidR="00C9085A" w:rsidRPr="00C9085A" w:rsidRDefault="00C9085A" w:rsidP="00C9085A">
            <w:pPr>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C9085A">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350E2A48" w14:textId="77777777" w:rsidTr="00293CC7">
        <w:trPr>
          <w:trHeight w:val="315"/>
        </w:trPr>
        <w:tc>
          <w:tcPr>
            <w:tcW w:w="793" w:type="dxa"/>
            <w:hideMark/>
          </w:tcPr>
          <w:p w14:paraId="2D2B9699" w14:textId="77777777" w:rsidR="00C9085A" w:rsidRPr="00C9085A" w:rsidRDefault="00C9085A" w:rsidP="00C9085A">
            <w:pPr>
              <w:jc w:val="both"/>
            </w:pPr>
            <w:r w:rsidRPr="00C9085A">
              <w:t>4.1</w:t>
            </w:r>
          </w:p>
        </w:tc>
        <w:tc>
          <w:tcPr>
            <w:tcW w:w="6475" w:type="dxa"/>
            <w:hideMark/>
          </w:tcPr>
          <w:p w14:paraId="7C3D371B" w14:textId="77777777" w:rsidR="00C9085A" w:rsidRPr="00C9085A" w:rsidRDefault="00C9085A" w:rsidP="00C9085A">
            <w:pPr>
              <w:jc w:val="both"/>
            </w:pPr>
            <w:proofErr w:type="spellStart"/>
            <w:r w:rsidRPr="00C9085A">
              <w:t>Одноставочный</w:t>
            </w:r>
            <w:proofErr w:type="spellEnd"/>
            <w:r w:rsidRPr="00C9085A">
              <w:t xml:space="preserve"> тариф </w:t>
            </w:r>
          </w:p>
        </w:tc>
        <w:tc>
          <w:tcPr>
            <w:tcW w:w="2508" w:type="dxa"/>
            <w:vAlign w:val="center"/>
            <w:hideMark/>
          </w:tcPr>
          <w:p w14:paraId="53780A9B" w14:textId="77777777" w:rsidR="00C9085A" w:rsidRPr="00C9085A" w:rsidRDefault="00C9085A" w:rsidP="00C9085A">
            <w:pPr>
              <w:jc w:val="center"/>
            </w:pPr>
            <w:r w:rsidRPr="00C9085A">
              <w:t>3,01</w:t>
            </w:r>
          </w:p>
        </w:tc>
        <w:tc>
          <w:tcPr>
            <w:tcW w:w="2410" w:type="dxa"/>
            <w:vAlign w:val="center"/>
            <w:hideMark/>
          </w:tcPr>
          <w:p w14:paraId="3F3BC9A1" w14:textId="77777777" w:rsidR="00C9085A" w:rsidRPr="00C9085A" w:rsidRDefault="00C9085A" w:rsidP="00C9085A">
            <w:pPr>
              <w:jc w:val="center"/>
            </w:pPr>
            <w:r w:rsidRPr="00C9085A">
              <w:t>4,95</w:t>
            </w:r>
          </w:p>
        </w:tc>
        <w:tc>
          <w:tcPr>
            <w:tcW w:w="2374" w:type="dxa"/>
            <w:vAlign w:val="center"/>
            <w:hideMark/>
          </w:tcPr>
          <w:p w14:paraId="73B2FFD9" w14:textId="77777777" w:rsidR="00C9085A" w:rsidRPr="00C9085A" w:rsidRDefault="00C9085A" w:rsidP="00C9085A">
            <w:pPr>
              <w:jc w:val="center"/>
            </w:pPr>
            <w:r w:rsidRPr="00C9085A">
              <w:t>6,07</w:t>
            </w:r>
          </w:p>
        </w:tc>
      </w:tr>
      <w:tr w:rsidR="00C9085A" w:rsidRPr="00C9085A" w14:paraId="2B5DDBC0" w14:textId="77777777" w:rsidTr="00293CC7">
        <w:trPr>
          <w:trHeight w:val="360"/>
        </w:trPr>
        <w:tc>
          <w:tcPr>
            <w:tcW w:w="793" w:type="dxa"/>
            <w:vMerge w:val="restart"/>
            <w:hideMark/>
          </w:tcPr>
          <w:p w14:paraId="7B78EF22" w14:textId="77777777" w:rsidR="00C9085A" w:rsidRPr="00C9085A" w:rsidRDefault="00C9085A" w:rsidP="00C9085A">
            <w:pPr>
              <w:jc w:val="both"/>
            </w:pPr>
            <w:r w:rsidRPr="00C9085A">
              <w:t>4.2</w:t>
            </w:r>
          </w:p>
        </w:tc>
        <w:tc>
          <w:tcPr>
            <w:tcW w:w="13767" w:type="dxa"/>
            <w:gridSpan w:val="4"/>
            <w:hideMark/>
          </w:tcPr>
          <w:p w14:paraId="697AE987"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0A0F1522" w14:textId="77777777" w:rsidTr="00293CC7">
        <w:trPr>
          <w:trHeight w:val="315"/>
        </w:trPr>
        <w:tc>
          <w:tcPr>
            <w:tcW w:w="793" w:type="dxa"/>
            <w:vMerge/>
            <w:hideMark/>
          </w:tcPr>
          <w:p w14:paraId="4AC42A51" w14:textId="77777777" w:rsidR="00C9085A" w:rsidRPr="00C9085A" w:rsidRDefault="00C9085A" w:rsidP="00C9085A">
            <w:pPr>
              <w:jc w:val="both"/>
            </w:pPr>
          </w:p>
        </w:tc>
        <w:tc>
          <w:tcPr>
            <w:tcW w:w="6475" w:type="dxa"/>
            <w:hideMark/>
          </w:tcPr>
          <w:p w14:paraId="62984FE6" w14:textId="77777777" w:rsidR="00C9085A" w:rsidRPr="00C9085A" w:rsidRDefault="00C9085A" w:rsidP="00C9085A">
            <w:r w:rsidRPr="00C9085A">
              <w:t>Дневная зона (пиковая и полупиковая)</w:t>
            </w:r>
          </w:p>
        </w:tc>
        <w:tc>
          <w:tcPr>
            <w:tcW w:w="2508" w:type="dxa"/>
            <w:vAlign w:val="center"/>
            <w:hideMark/>
          </w:tcPr>
          <w:p w14:paraId="083E08AB" w14:textId="77777777" w:rsidR="00C9085A" w:rsidRPr="00C9085A" w:rsidRDefault="00C9085A" w:rsidP="00C9085A">
            <w:pPr>
              <w:jc w:val="center"/>
            </w:pPr>
            <w:r w:rsidRPr="00C9085A">
              <w:t>3,47</w:t>
            </w:r>
          </w:p>
        </w:tc>
        <w:tc>
          <w:tcPr>
            <w:tcW w:w="2410" w:type="dxa"/>
            <w:vAlign w:val="center"/>
            <w:hideMark/>
          </w:tcPr>
          <w:p w14:paraId="4EDF40FE" w14:textId="77777777" w:rsidR="00C9085A" w:rsidRPr="00C9085A" w:rsidRDefault="00C9085A" w:rsidP="00C9085A">
            <w:pPr>
              <w:jc w:val="center"/>
            </w:pPr>
            <w:r w:rsidRPr="00C9085A">
              <w:t>5,71</w:t>
            </w:r>
          </w:p>
        </w:tc>
        <w:tc>
          <w:tcPr>
            <w:tcW w:w="2374" w:type="dxa"/>
            <w:vAlign w:val="center"/>
            <w:hideMark/>
          </w:tcPr>
          <w:p w14:paraId="65CD24F1" w14:textId="77777777" w:rsidR="00C9085A" w:rsidRPr="00C9085A" w:rsidRDefault="00C9085A" w:rsidP="00C9085A">
            <w:pPr>
              <w:jc w:val="center"/>
            </w:pPr>
            <w:r w:rsidRPr="00C9085A">
              <w:t>7,00</w:t>
            </w:r>
          </w:p>
        </w:tc>
      </w:tr>
      <w:tr w:rsidR="00C9085A" w:rsidRPr="00C9085A" w14:paraId="7F56494A" w14:textId="77777777" w:rsidTr="00293CC7">
        <w:trPr>
          <w:trHeight w:val="315"/>
        </w:trPr>
        <w:tc>
          <w:tcPr>
            <w:tcW w:w="793" w:type="dxa"/>
            <w:vMerge/>
            <w:hideMark/>
          </w:tcPr>
          <w:p w14:paraId="7FAA7C2F" w14:textId="77777777" w:rsidR="00C9085A" w:rsidRPr="00C9085A" w:rsidRDefault="00C9085A" w:rsidP="00C9085A">
            <w:pPr>
              <w:jc w:val="both"/>
            </w:pPr>
          </w:p>
        </w:tc>
        <w:tc>
          <w:tcPr>
            <w:tcW w:w="6475" w:type="dxa"/>
            <w:hideMark/>
          </w:tcPr>
          <w:p w14:paraId="4A6B182D" w14:textId="77777777" w:rsidR="00C9085A" w:rsidRPr="00C9085A" w:rsidRDefault="00C9085A" w:rsidP="00C9085A">
            <w:r w:rsidRPr="00C9085A">
              <w:t>Ночная зона</w:t>
            </w:r>
          </w:p>
        </w:tc>
        <w:tc>
          <w:tcPr>
            <w:tcW w:w="2508" w:type="dxa"/>
            <w:vAlign w:val="center"/>
            <w:hideMark/>
          </w:tcPr>
          <w:p w14:paraId="098B4EFE" w14:textId="77777777" w:rsidR="00C9085A" w:rsidRPr="00C9085A" w:rsidRDefault="00C9085A" w:rsidP="00C9085A">
            <w:pPr>
              <w:jc w:val="center"/>
            </w:pPr>
            <w:r w:rsidRPr="00C9085A">
              <w:t>1,97</w:t>
            </w:r>
          </w:p>
        </w:tc>
        <w:tc>
          <w:tcPr>
            <w:tcW w:w="2410" w:type="dxa"/>
            <w:vAlign w:val="center"/>
            <w:hideMark/>
          </w:tcPr>
          <w:p w14:paraId="4062152E" w14:textId="77777777" w:rsidR="00C9085A" w:rsidRPr="00C9085A" w:rsidRDefault="00C9085A" w:rsidP="00C9085A">
            <w:pPr>
              <w:jc w:val="center"/>
            </w:pPr>
            <w:r w:rsidRPr="00C9085A">
              <w:t>3,24</w:t>
            </w:r>
          </w:p>
        </w:tc>
        <w:tc>
          <w:tcPr>
            <w:tcW w:w="2374" w:type="dxa"/>
            <w:vAlign w:val="center"/>
            <w:hideMark/>
          </w:tcPr>
          <w:p w14:paraId="0DD35450" w14:textId="77777777" w:rsidR="00C9085A" w:rsidRPr="00C9085A" w:rsidRDefault="00C9085A" w:rsidP="00C9085A">
            <w:pPr>
              <w:jc w:val="center"/>
            </w:pPr>
            <w:r w:rsidRPr="00C9085A">
              <w:t>3,97</w:t>
            </w:r>
          </w:p>
        </w:tc>
      </w:tr>
      <w:tr w:rsidR="00C9085A" w:rsidRPr="00C9085A" w14:paraId="033BBA56" w14:textId="77777777" w:rsidTr="00293CC7">
        <w:trPr>
          <w:trHeight w:val="405"/>
        </w:trPr>
        <w:tc>
          <w:tcPr>
            <w:tcW w:w="793" w:type="dxa"/>
            <w:vMerge w:val="restart"/>
            <w:hideMark/>
          </w:tcPr>
          <w:p w14:paraId="2C469FFC" w14:textId="77777777" w:rsidR="00C9085A" w:rsidRPr="00C9085A" w:rsidRDefault="00C9085A" w:rsidP="00C9085A">
            <w:pPr>
              <w:jc w:val="both"/>
            </w:pPr>
            <w:r w:rsidRPr="00C9085A">
              <w:t>4.3</w:t>
            </w:r>
          </w:p>
        </w:tc>
        <w:tc>
          <w:tcPr>
            <w:tcW w:w="13767" w:type="dxa"/>
            <w:gridSpan w:val="4"/>
            <w:hideMark/>
          </w:tcPr>
          <w:p w14:paraId="2C744304"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7A3E06EB" w14:textId="77777777" w:rsidTr="00293CC7">
        <w:trPr>
          <w:trHeight w:val="315"/>
        </w:trPr>
        <w:tc>
          <w:tcPr>
            <w:tcW w:w="793" w:type="dxa"/>
            <w:vMerge/>
            <w:hideMark/>
          </w:tcPr>
          <w:p w14:paraId="25682C77" w14:textId="77777777" w:rsidR="00C9085A" w:rsidRPr="00C9085A" w:rsidRDefault="00C9085A" w:rsidP="00C9085A">
            <w:pPr>
              <w:jc w:val="both"/>
            </w:pPr>
          </w:p>
        </w:tc>
        <w:tc>
          <w:tcPr>
            <w:tcW w:w="6475" w:type="dxa"/>
            <w:hideMark/>
          </w:tcPr>
          <w:p w14:paraId="287EA60E" w14:textId="77777777" w:rsidR="00C9085A" w:rsidRPr="00C9085A" w:rsidRDefault="00C9085A" w:rsidP="00C9085A">
            <w:r w:rsidRPr="00C9085A">
              <w:t>Пиковая зона</w:t>
            </w:r>
          </w:p>
        </w:tc>
        <w:tc>
          <w:tcPr>
            <w:tcW w:w="2508" w:type="dxa"/>
            <w:vAlign w:val="center"/>
            <w:hideMark/>
          </w:tcPr>
          <w:p w14:paraId="1DB522E2" w14:textId="77777777" w:rsidR="00C9085A" w:rsidRPr="00C9085A" w:rsidRDefault="00C9085A" w:rsidP="00C9085A">
            <w:pPr>
              <w:jc w:val="center"/>
            </w:pPr>
            <w:r w:rsidRPr="00C9085A">
              <w:t>3,78</w:t>
            </w:r>
          </w:p>
        </w:tc>
        <w:tc>
          <w:tcPr>
            <w:tcW w:w="2410" w:type="dxa"/>
            <w:vAlign w:val="center"/>
            <w:hideMark/>
          </w:tcPr>
          <w:p w14:paraId="4907E9A1" w14:textId="77777777" w:rsidR="00C9085A" w:rsidRPr="00C9085A" w:rsidRDefault="00C9085A" w:rsidP="00C9085A">
            <w:pPr>
              <w:jc w:val="center"/>
            </w:pPr>
            <w:r w:rsidRPr="00C9085A">
              <w:t>6,22</w:t>
            </w:r>
          </w:p>
        </w:tc>
        <w:tc>
          <w:tcPr>
            <w:tcW w:w="2374" w:type="dxa"/>
            <w:vAlign w:val="center"/>
            <w:hideMark/>
          </w:tcPr>
          <w:p w14:paraId="4F9AA1CD" w14:textId="77777777" w:rsidR="00C9085A" w:rsidRPr="00C9085A" w:rsidRDefault="00C9085A" w:rsidP="00C9085A">
            <w:pPr>
              <w:jc w:val="center"/>
            </w:pPr>
            <w:r w:rsidRPr="00C9085A">
              <w:t>7,62</w:t>
            </w:r>
          </w:p>
        </w:tc>
      </w:tr>
      <w:tr w:rsidR="00C9085A" w:rsidRPr="00C9085A" w14:paraId="7111247F" w14:textId="77777777" w:rsidTr="00293CC7">
        <w:trPr>
          <w:trHeight w:val="315"/>
        </w:trPr>
        <w:tc>
          <w:tcPr>
            <w:tcW w:w="793" w:type="dxa"/>
            <w:vMerge/>
            <w:hideMark/>
          </w:tcPr>
          <w:p w14:paraId="389C5038" w14:textId="77777777" w:rsidR="00C9085A" w:rsidRPr="00C9085A" w:rsidRDefault="00C9085A" w:rsidP="00C9085A">
            <w:pPr>
              <w:jc w:val="both"/>
            </w:pPr>
          </w:p>
        </w:tc>
        <w:tc>
          <w:tcPr>
            <w:tcW w:w="6475" w:type="dxa"/>
            <w:hideMark/>
          </w:tcPr>
          <w:p w14:paraId="5FBE4F15" w14:textId="77777777" w:rsidR="00C9085A" w:rsidRPr="00C9085A" w:rsidRDefault="00C9085A" w:rsidP="00C9085A">
            <w:r w:rsidRPr="00C9085A">
              <w:t>Полупиковая зона</w:t>
            </w:r>
          </w:p>
        </w:tc>
        <w:tc>
          <w:tcPr>
            <w:tcW w:w="2508" w:type="dxa"/>
            <w:vAlign w:val="center"/>
            <w:hideMark/>
          </w:tcPr>
          <w:p w14:paraId="22ECB132" w14:textId="77777777" w:rsidR="00C9085A" w:rsidRPr="00C9085A" w:rsidRDefault="00C9085A" w:rsidP="00C9085A">
            <w:pPr>
              <w:jc w:val="center"/>
            </w:pPr>
            <w:r w:rsidRPr="00C9085A">
              <w:t>3,01</w:t>
            </w:r>
          </w:p>
        </w:tc>
        <w:tc>
          <w:tcPr>
            <w:tcW w:w="2410" w:type="dxa"/>
            <w:vAlign w:val="center"/>
            <w:hideMark/>
          </w:tcPr>
          <w:p w14:paraId="6D569976" w14:textId="77777777" w:rsidR="00C9085A" w:rsidRPr="00C9085A" w:rsidRDefault="00C9085A" w:rsidP="00C9085A">
            <w:pPr>
              <w:jc w:val="center"/>
            </w:pPr>
            <w:r w:rsidRPr="00C9085A">
              <w:t>4,95</w:t>
            </w:r>
          </w:p>
        </w:tc>
        <w:tc>
          <w:tcPr>
            <w:tcW w:w="2374" w:type="dxa"/>
            <w:vAlign w:val="center"/>
            <w:hideMark/>
          </w:tcPr>
          <w:p w14:paraId="2E4A3CF4" w14:textId="77777777" w:rsidR="00C9085A" w:rsidRPr="00C9085A" w:rsidRDefault="00C9085A" w:rsidP="00C9085A">
            <w:pPr>
              <w:jc w:val="center"/>
            </w:pPr>
            <w:r w:rsidRPr="00C9085A">
              <w:t>6,07</w:t>
            </w:r>
          </w:p>
        </w:tc>
      </w:tr>
      <w:tr w:rsidR="00C9085A" w:rsidRPr="00C9085A" w14:paraId="0B06A7B6" w14:textId="77777777" w:rsidTr="00293CC7">
        <w:trPr>
          <w:trHeight w:val="315"/>
        </w:trPr>
        <w:tc>
          <w:tcPr>
            <w:tcW w:w="793" w:type="dxa"/>
            <w:vMerge/>
            <w:hideMark/>
          </w:tcPr>
          <w:p w14:paraId="39B1FD65" w14:textId="77777777" w:rsidR="00C9085A" w:rsidRPr="00C9085A" w:rsidRDefault="00C9085A" w:rsidP="00C9085A">
            <w:pPr>
              <w:jc w:val="both"/>
            </w:pPr>
          </w:p>
        </w:tc>
        <w:tc>
          <w:tcPr>
            <w:tcW w:w="6475" w:type="dxa"/>
            <w:hideMark/>
          </w:tcPr>
          <w:p w14:paraId="7C52DCD6" w14:textId="77777777" w:rsidR="00C9085A" w:rsidRPr="00C9085A" w:rsidRDefault="00C9085A" w:rsidP="00C9085A">
            <w:r w:rsidRPr="00C9085A">
              <w:t>Ночная зона</w:t>
            </w:r>
          </w:p>
        </w:tc>
        <w:tc>
          <w:tcPr>
            <w:tcW w:w="2508" w:type="dxa"/>
            <w:vAlign w:val="center"/>
            <w:hideMark/>
          </w:tcPr>
          <w:p w14:paraId="11EEF315" w14:textId="77777777" w:rsidR="00C9085A" w:rsidRPr="00C9085A" w:rsidRDefault="00C9085A" w:rsidP="00C9085A">
            <w:pPr>
              <w:jc w:val="center"/>
            </w:pPr>
            <w:r w:rsidRPr="00C9085A">
              <w:t>1,97</w:t>
            </w:r>
          </w:p>
        </w:tc>
        <w:tc>
          <w:tcPr>
            <w:tcW w:w="2410" w:type="dxa"/>
            <w:vAlign w:val="center"/>
            <w:hideMark/>
          </w:tcPr>
          <w:p w14:paraId="16F0317E" w14:textId="77777777" w:rsidR="00C9085A" w:rsidRPr="00C9085A" w:rsidRDefault="00C9085A" w:rsidP="00C9085A">
            <w:pPr>
              <w:jc w:val="center"/>
            </w:pPr>
            <w:r w:rsidRPr="00C9085A">
              <w:t>3,24</w:t>
            </w:r>
          </w:p>
        </w:tc>
        <w:tc>
          <w:tcPr>
            <w:tcW w:w="2374" w:type="dxa"/>
            <w:vAlign w:val="center"/>
            <w:hideMark/>
          </w:tcPr>
          <w:p w14:paraId="17A75F7B" w14:textId="77777777" w:rsidR="00C9085A" w:rsidRPr="00C9085A" w:rsidRDefault="00C9085A" w:rsidP="00C9085A">
            <w:pPr>
              <w:jc w:val="center"/>
            </w:pPr>
            <w:r w:rsidRPr="00C9085A">
              <w:t>3,97</w:t>
            </w:r>
          </w:p>
        </w:tc>
      </w:tr>
      <w:tr w:rsidR="00C9085A" w:rsidRPr="00C9085A" w14:paraId="40313EB7" w14:textId="77777777" w:rsidTr="00293CC7">
        <w:trPr>
          <w:trHeight w:val="630"/>
        </w:trPr>
        <w:tc>
          <w:tcPr>
            <w:tcW w:w="793" w:type="dxa"/>
            <w:hideMark/>
          </w:tcPr>
          <w:p w14:paraId="195CA32C" w14:textId="77777777" w:rsidR="00C9085A" w:rsidRPr="00C9085A" w:rsidRDefault="00C9085A" w:rsidP="00C9085A">
            <w:pPr>
              <w:jc w:val="both"/>
            </w:pPr>
            <w:r w:rsidRPr="00C9085A">
              <w:t>5</w:t>
            </w:r>
          </w:p>
        </w:tc>
        <w:tc>
          <w:tcPr>
            <w:tcW w:w="13767" w:type="dxa"/>
            <w:gridSpan w:val="4"/>
            <w:hideMark/>
          </w:tcPr>
          <w:p w14:paraId="11EC8F5A" w14:textId="77777777" w:rsidR="00C9085A" w:rsidRPr="00C9085A" w:rsidRDefault="00C9085A" w:rsidP="00C9085A">
            <w:pPr>
              <w:jc w:val="both"/>
            </w:pPr>
            <w:r w:rsidRPr="00C9085A">
              <w:t>Население, проживающее в сельских населенных пунктах, и приравненные к нему:</w:t>
            </w:r>
            <w:r w:rsidRPr="00C9085A">
              <w:b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w:t>
            </w:r>
            <w:r w:rsidRPr="00C9085A">
              <w:lastRenderedPageBreak/>
              <w:t>(мощность)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B44244C" w14:textId="77777777" w:rsidR="00C9085A" w:rsidRPr="00C9085A" w:rsidRDefault="00C9085A" w:rsidP="00C9085A">
            <w:pPr>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C9085A">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21DC7984" w14:textId="77777777" w:rsidTr="00293CC7">
        <w:trPr>
          <w:trHeight w:val="315"/>
        </w:trPr>
        <w:tc>
          <w:tcPr>
            <w:tcW w:w="793" w:type="dxa"/>
            <w:hideMark/>
          </w:tcPr>
          <w:p w14:paraId="3C3FDAC8" w14:textId="77777777" w:rsidR="00C9085A" w:rsidRPr="00C9085A" w:rsidRDefault="00C9085A" w:rsidP="00C9085A">
            <w:pPr>
              <w:jc w:val="both"/>
            </w:pPr>
            <w:r w:rsidRPr="00C9085A">
              <w:lastRenderedPageBreak/>
              <w:t>5.1</w:t>
            </w:r>
          </w:p>
        </w:tc>
        <w:tc>
          <w:tcPr>
            <w:tcW w:w="6475" w:type="dxa"/>
            <w:hideMark/>
          </w:tcPr>
          <w:p w14:paraId="78B8FE7F" w14:textId="77777777" w:rsidR="00C9085A" w:rsidRPr="00C9085A" w:rsidRDefault="00C9085A" w:rsidP="00C9085A">
            <w:pPr>
              <w:jc w:val="both"/>
            </w:pPr>
            <w:proofErr w:type="spellStart"/>
            <w:r w:rsidRPr="00C9085A">
              <w:t>Одноставочный</w:t>
            </w:r>
            <w:proofErr w:type="spellEnd"/>
            <w:r w:rsidRPr="00C9085A">
              <w:t xml:space="preserve"> тариф </w:t>
            </w:r>
          </w:p>
        </w:tc>
        <w:tc>
          <w:tcPr>
            <w:tcW w:w="2508" w:type="dxa"/>
            <w:vAlign w:val="center"/>
            <w:hideMark/>
          </w:tcPr>
          <w:p w14:paraId="6C085827" w14:textId="77777777" w:rsidR="00C9085A" w:rsidRPr="00C9085A" w:rsidRDefault="00C9085A" w:rsidP="00C9085A">
            <w:pPr>
              <w:jc w:val="center"/>
            </w:pPr>
            <w:r w:rsidRPr="00C9085A">
              <w:t>3,01</w:t>
            </w:r>
          </w:p>
        </w:tc>
        <w:tc>
          <w:tcPr>
            <w:tcW w:w="2410" w:type="dxa"/>
            <w:vAlign w:val="center"/>
            <w:hideMark/>
          </w:tcPr>
          <w:p w14:paraId="172AC07D" w14:textId="77777777" w:rsidR="00C9085A" w:rsidRPr="00C9085A" w:rsidRDefault="00C9085A" w:rsidP="00C9085A">
            <w:pPr>
              <w:jc w:val="center"/>
            </w:pPr>
            <w:r w:rsidRPr="00C9085A">
              <w:t>4,95</w:t>
            </w:r>
          </w:p>
        </w:tc>
        <w:tc>
          <w:tcPr>
            <w:tcW w:w="2374" w:type="dxa"/>
            <w:vAlign w:val="center"/>
            <w:hideMark/>
          </w:tcPr>
          <w:p w14:paraId="5E2739AD" w14:textId="77777777" w:rsidR="00C9085A" w:rsidRPr="00C9085A" w:rsidRDefault="00C9085A" w:rsidP="00C9085A">
            <w:pPr>
              <w:jc w:val="center"/>
            </w:pPr>
            <w:r w:rsidRPr="00C9085A">
              <w:t>6,07</w:t>
            </w:r>
          </w:p>
        </w:tc>
      </w:tr>
      <w:tr w:rsidR="00C9085A" w:rsidRPr="00C9085A" w14:paraId="12881029" w14:textId="77777777" w:rsidTr="00293CC7">
        <w:trPr>
          <w:trHeight w:val="420"/>
        </w:trPr>
        <w:tc>
          <w:tcPr>
            <w:tcW w:w="793" w:type="dxa"/>
            <w:vMerge w:val="restart"/>
            <w:hideMark/>
          </w:tcPr>
          <w:p w14:paraId="222E845D" w14:textId="77777777" w:rsidR="00C9085A" w:rsidRPr="00C9085A" w:rsidRDefault="00C9085A" w:rsidP="00C9085A">
            <w:pPr>
              <w:jc w:val="both"/>
            </w:pPr>
            <w:r w:rsidRPr="00C9085A">
              <w:t>5.2</w:t>
            </w:r>
          </w:p>
        </w:tc>
        <w:tc>
          <w:tcPr>
            <w:tcW w:w="13767" w:type="dxa"/>
            <w:gridSpan w:val="4"/>
            <w:hideMark/>
          </w:tcPr>
          <w:p w14:paraId="6D989B3B"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1D4752BC" w14:textId="77777777" w:rsidTr="00293CC7">
        <w:trPr>
          <w:trHeight w:val="315"/>
        </w:trPr>
        <w:tc>
          <w:tcPr>
            <w:tcW w:w="793" w:type="dxa"/>
            <w:vMerge/>
            <w:hideMark/>
          </w:tcPr>
          <w:p w14:paraId="08E0B3C3" w14:textId="77777777" w:rsidR="00C9085A" w:rsidRPr="00C9085A" w:rsidRDefault="00C9085A" w:rsidP="00C9085A">
            <w:pPr>
              <w:jc w:val="both"/>
            </w:pPr>
          </w:p>
        </w:tc>
        <w:tc>
          <w:tcPr>
            <w:tcW w:w="6475" w:type="dxa"/>
            <w:hideMark/>
          </w:tcPr>
          <w:p w14:paraId="2F5D0287" w14:textId="77777777" w:rsidR="00C9085A" w:rsidRPr="00C9085A" w:rsidRDefault="00C9085A" w:rsidP="00C9085A">
            <w:r w:rsidRPr="00C9085A">
              <w:t>Дневная зона (пиковая и полупиковая)</w:t>
            </w:r>
          </w:p>
        </w:tc>
        <w:tc>
          <w:tcPr>
            <w:tcW w:w="2508" w:type="dxa"/>
            <w:vAlign w:val="center"/>
            <w:hideMark/>
          </w:tcPr>
          <w:p w14:paraId="1E36C1D9" w14:textId="77777777" w:rsidR="00C9085A" w:rsidRPr="00C9085A" w:rsidRDefault="00C9085A" w:rsidP="00C9085A">
            <w:pPr>
              <w:jc w:val="center"/>
            </w:pPr>
            <w:r w:rsidRPr="00C9085A">
              <w:t>3,47</w:t>
            </w:r>
          </w:p>
        </w:tc>
        <w:tc>
          <w:tcPr>
            <w:tcW w:w="2410" w:type="dxa"/>
            <w:vAlign w:val="center"/>
            <w:hideMark/>
          </w:tcPr>
          <w:p w14:paraId="35B75C47" w14:textId="77777777" w:rsidR="00C9085A" w:rsidRPr="00C9085A" w:rsidRDefault="00C9085A" w:rsidP="00C9085A">
            <w:pPr>
              <w:jc w:val="center"/>
            </w:pPr>
            <w:r w:rsidRPr="00C9085A">
              <w:t>5,71</w:t>
            </w:r>
          </w:p>
        </w:tc>
        <w:tc>
          <w:tcPr>
            <w:tcW w:w="2374" w:type="dxa"/>
            <w:vAlign w:val="center"/>
            <w:hideMark/>
          </w:tcPr>
          <w:p w14:paraId="565BDD58" w14:textId="77777777" w:rsidR="00C9085A" w:rsidRPr="00C9085A" w:rsidRDefault="00C9085A" w:rsidP="00C9085A">
            <w:pPr>
              <w:jc w:val="center"/>
            </w:pPr>
            <w:r w:rsidRPr="00C9085A">
              <w:t>7,00</w:t>
            </w:r>
          </w:p>
        </w:tc>
      </w:tr>
      <w:tr w:rsidR="00C9085A" w:rsidRPr="00C9085A" w14:paraId="79888E4E" w14:textId="77777777" w:rsidTr="00293CC7">
        <w:trPr>
          <w:trHeight w:val="315"/>
        </w:trPr>
        <w:tc>
          <w:tcPr>
            <w:tcW w:w="793" w:type="dxa"/>
            <w:vMerge/>
            <w:hideMark/>
          </w:tcPr>
          <w:p w14:paraId="543DC100" w14:textId="77777777" w:rsidR="00C9085A" w:rsidRPr="00C9085A" w:rsidRDefault="00C9085A" w:rsidP="00C9085A">
            <w:pPr>
              <w:jc w:val="both"/>
            </w:pPr>
          </w:p>
        </w:tc>
        <w:tc>
          <w:tcPr>
            <w:tcW w:w="6475" w:type="dxa"/>
            <w:hideMark/>
          </w:tcPr>
          <w:p w14:paraId="6021FA82" w14:textId="77777777" w:rsidR="00C9085A" w:rsidRPr="00C9085A" w:rsidRDefault="00C9085A" w:rsidP="00C9085A">
            <w:r w:rsidRPr="00C9085A">
              <w:t>Ночная зона</w:t>
            </w:r>
          </w:p>
        </w:tc>
        <w:tc>
          <w:tcPr>
            <w:tcW w:w="2508" w:type="dxa"/>
            <w:vAlign w:val="center"/>
            <w:hideMark/>
          </w:tcPr>
          <w:p w14:paraId="12944172" w14:textId="77777777" w:rsidR="00C9085A" w:rsidRPr="00C9085A" w:rsidRDefault="00C9085A" w:rsidP="00C9085A">
            <w:pPr>
              <w:jc w:val="center"/>
            </w:pPr>
            <w:r w:rsidRPr="00C9085A">
              <w:t>1,97</w:t>
            </w:r>
          </w:p>
        </w:tc>
        <w:tc>
          <w:tcPr>
            <w:tcW w:w="2410" w:type="dxa"/>
            <w:vAlign w:val="center"/>
            <w:hideMark/>
          </w:tcPr>
          <w:p w14:paraId="5C9F5B53" w14:textId="77777777" w:rsidR="00C9085A" w:rsidRPr="00C9085A" w:rsidRDefault="00C9085A" w:rsidP="00C9085A">
            <w:pPr>
              <w:jc w:val="center"/>
            </w:pPr>
            <w:r w:rsidRPr="00C9085A">
              <w:t>3,24</w:t>
            </w:r>
          </w:p>
        </w:tc>
        <w:tc>
          <w:tcPr>
            <w:tcW w:w="2374" w:type="dxa"/>
            <w:vAlign w:val="center"/>
            <w:hideMark/>
          </w:tcPr>
          <w:p w14:paraId="687F5FBC" w14:textId="77777777" w:rsidR="00C9085A" w:rsidRPr="00C9085A" w:rsidRDefault="00C9085A" w:rsidP="00C9085A">
            <w:pPr>
              <w:jc w:val="center"/>
            </w:pPr>
            <w:r w:rsidRPr="00C9085A">
              <w:t>3,97</w:t>
            </w:r>
          </w:p>
        </w:tc>
      </w:tr>
      <w:tr w:rsidR="00C9085A" w:rsidRPr="00C9085A" w14:paraId="7068BF25" w14:textId="77777777" w:rsidTr="00293CC7">
        <w:trPr>
          <w:trHeight w:val="359"/>
        </w:trPr>
        <w:tc>
          <w:tcPr>
            <w:tcW w:w="793" w:type="dxa"/>
            <w:vMerge w:val="restart"/>
            <w:hideMark/>
          </w:tcPr>
          <w:p w14:paraId="06C82C78" w14:textId="77777777" w:rsidR="00C9085A" w:rsidRPr="00C9085A" w:rsidRDefault="00C9085A" w:rsidP="00C9085A">
            <w:pPr>
              <w:jc w:val="both"/>
            </w:pPr>
            <w:r w:rsidRPr="00C9085A">
              <w:t>5.3</w:t>
            </w:r>
          </w:p>
        </w:tc>
        <w:tc>
          <w:tcPr>
            <w:tcW w:w="13767" w:type="dxa"/>
            <w:gridSpan w:val="4"/>
            <w:hideMark/>
          </w:tcPr>
          <w:p w14:paraId="485E9AE3"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20320411" w14:textId="77777777" w:rsidTr="00293CC7">
        <w:trPr>
          <w:trHeight w:val="315"/>
        </w:trPr>
        <w:tc>
          <w:tcPr>
            <w:tcW w:w="793" w:type="dxa"/>
            <w:vMerge/>
            <w:hideMark/>
          </w:tcPr>
          <w:p w14:paraId="7D79CF9F" w14:textId="77777777" w:rsidR="00C9085A" w:rsidRPr="00C9085A" w:rsidRDefault="00C9085A" w:rsidP="00C9085A">
            <w:pPr>
              <w:jc w:val="both"/>
            </w:pPr>
          </w:p>
        </w:tc>
        <w:tc>
          <w:tcPr>
            <w:tcW w:w="6475" w:type="dxa"/>
            <w:hideMark/>
          </w:tcPr>
          <w:p w14:paraId="451EF73B" w14:textId="77777777" w:rsidR="00C9085A" w:rsidRPr="00C9085A" w:rsidRDefault="00C9085A" w:rsidP="00C9085A">
            <w:r w:rsidRPr="00C9085A">
              <w:t>Пиковая зона</w:t>
            </w:r>
          </w:p>
        </w:tc>
        <w:tc>
          <w:tcPr>
            <w:tcW w:w="2508" w:type="dxa"/>
            <w:vAlign w:val="center"/>
            <w:hideMark/>
          </w:tcPr>
          <w:p w14:paraId="4FFF5EA3" w14:textId="77777777" w:rsidR="00C9085A" w:rsidRPr="00C9085A" w:rsidRDefault="00C9085A" w:rsidP="00C9085A">
            <w:pPr>
              <w:jc w:val="center"/>
            </w:pPr>
            <w:r w:rsidRPr="00C9085A">
              <w:t>3,78</w:t>
            </w:r>
          </w:p>
        </w:tc>
        <w:tc>
          <w:tcPr>
            <w:tcW w:w="2410" w:type="dxa"/>
            <w:vAlign w:val="center"/>
            <w:hideMark/>
          </w:tcPr>
          <w:p w14:paraId="12DE62A4" w14:textId="77777777" w:rsidR="00C9085A" w:rsidRPr="00C9085A" w:rsidRDefault="00C9085A" w:rsidP="00C9085A">
            <w:pPr>
              <w:jc w:val="center"/>
            </w:pPr>
            <w:r w:rsidRPr="00C9085A">
              <w:t>6,22</w:t>
            </w:r>
          </w:p>
        </w:tc>
        <w:tc>
          <w:tcPr>
            <w:tcW w:w="2374" w:type="dxa"/>
            <w:vAlign w:val="center"/>
            <w:hideMark/>
          </w:tcPr>
          <w:p w14:paraId="787AF5BB" w14:textId="77777777" w:rsidR="00C9085A" w:rsidRPr="00C9085A" w:rsidRDefault="00C9085A" w:rsidP="00C9085A">
            <w:pPr>
              <w:jc w:val="center"/>
            </w:pPr>
            <w:r w:rsidRPr="00C9085A">
              <w:t>7,62</w:t>
            </w:r>
          </w:p>
        </w:tc>
      </w:tr>
      <w:tr w:rsidR="00C9085A" w:rsidRPr="00C9085A" w14:paraId="6A2AEA24" w14:textId="77777777" w:rsidTr="00293CC7">
        <w:trPr>
          <w:trHeight w:val="315"/>
        </w:trPr>
        <w:tc>
          <w:tcPr>
            <w:tcW w:w="793" w:type="dxa"/>
            <w:vMerge/>
            <w:hideMark/>
          </w:tcPr>
          <w:p w14:paraId="39D2C0D7" w14:textId="77777777" w:rsidR="00C9085A" w:rsidRPr="00C9085A" w:rsidRDefault="00C9085A" w:rsidP="00C9085A">
            <w:pPr>
              <w:jc w:val="both"/>
            </w:pPr>
          </w:p>
        </w:tc>
        <w:tc>
          <w:tcPr>
            <w:tcW w:w="6475" w:type="dxa"/>
            <w:hideMark/>
          </w:tcPr>
          <w:p w14:paraId="653CC894" w14:textId="77777777" w:rsidR="00C9085A" w:rsidRPr="00C9085A" w:rsidRDefault="00C9085A" w:rsidP="00C9085A">
            <w:r w:rsidRPr="00C9085A">
              <w:t>Полупиковая зона</w:t>
            </w:r>
          </w:p>
        </w:tc>
        <w:tc>
          <w:tcPr>
            <w:tcW w:w="2508" w:type="dxa"/>
            <w:vAlign w:val="center"/>
            <w:hideMark/>
          </w:tcPr>
          <w:p w14:paraId="67E7B2C0" w14:textId="77777777" w:rsidR="00C9085A" w:rsidRPr="00C9085A" w:rsidRDefault="00C9085A" w:rsidP="00C9085A">
            <w:pPr>
              <w:jc w:val="center"/>
            </w:pPr>
            <w:r w:rsidRPr="00C9085A">
              <w:t>3,01</w:t>
            </w:r>
          </w:p>
        </w:tc>
        <w:tc>
          <w:tcPr>
            <w:tcW w:w="2410" w:type="dxa"/>
            <w:vAlign w:val="center"/>
            <w:hideMark/>
          </w:tcPr>
          <w:p w14:paraId="3EC1598D" w14:textId="77777777" w:rsidR="00C9085A" w:rsidRPr="00C9085A" w:rsidRDefault="00C9085A" w:rsidP="00C9085A">
            <w:pPr>
              <w:jc w:val="center"/>
            </w:pPr>
            <w:r w:rsidRPr="00C9085A">
              <w:t>4,95</w:t>
            </w:r>
          </w:p>
        </w:tc>
        <w:tc>
          <w:tcPr>
            <w:tcW w:w="2374" w:type="dxa"/>
            <w:vAlign w:val="center"/>
            <w:hideMark/>
          </w:tcPr>
          <w:p w14:paraId="1A953BFC" w14:textId="77777777" w:rsidR="00C9085A" w:rsidRPr="00C9085A" w:rsidRDefault="00C9085A" w:rsidP="00C9085A">
            <w:pPr>
              <w:jc w:val="center"/>
            </w:pPr>
            <w:r w:rsidRPr="00C9085A">
              <w:t>6,07</w:t>
            </w:r>
          </w:p>
        </w:tc>
      </w:tr>
      <w:tr w:rsidR="00C9085A" w:rsidRPr="00C9085A" w14:paraId="1F7BB2CB" w14:textId="77777777" w:rsidTr="00293CC7">
        <w:trPr>
          <w:trHeight w:val="315"/>
        </w:trPr>
        <w:tc>
          <w:tcPr>
            <w:tcW w:w="793" w:type="dxa"/>
            <w:vMerge/>
            <w:hideMark/>
          </w:tcPr>
          <w:p w14:paraId="0B655EBE" w14:textId="77777777" w:rsidR="00C9085A" w:rsidRPr="00C9085A" w:rsidRDefault="00C9085A" w:rsidP="00C9085A">
            <w:pPr>
              <w:jc w:val="both"/>
            </w:pPr>
          </w:p>
        </w:tc>
        <w:tc>
          <w:tcPr>
            <w:tcW w:w="6475" w:type="dxa"/>
            <w:hideMark/>
          </w:tcPr>
          <w:p w14:paraId="4AF05592" w14:textId="77777777" w:rsidR="00C9085A" w:rsidRPr="00C9085A" w:rsidRDefault="00C9085A" w:rsidP="00C9085A">
            <w:r w:rsidRPr="00C9085A">
              <w:t>Ночная зона</w:t>
            </w:r>
          </w:p>
        </w:tc>
        <w:tc>
          <w:tcPr>
            <w:tcW w:w="2508" w:type="dxa"/>
            <w:vAlign w:val="center"/>
            <w:hideMark/>
          </w:tcPr>
          <w:p w14:paraId="010FA4E0" w14:textId="77777777" w:rsidR="00C9085A" w:rsidRPr="00C9085A" w:rsidRDefault="00C9085A" w:rsidP="00C9085A">
            <w:pPr>
              <w:jc w:val="center"/>
            </w:pPr>
            <w:r w:rsidRPr="00C9085A">
              <w:t>1,97</w:t>
            </w:r>
          </w:p>
        </w:tc>
        <w:tc>
          <w:tcPr>
            <w:tcW w:w="2410" w:type="dxa"/>
            <w:vAlign w:val="center"/>
            <w:hideMark/>
          </w:tcPr>
          <w:p w14:paraId="5034C8E4" w14:textId="77777777" w:rsidR="00C9085A" w:rsidRPr="00C9085A" w:rsidRDefault="00C9085A" w:rsidP="00C9085A">
            <w:pPr>
              <w:jc w:val="center"/>
            </w:pPr>
            <w:r w:rsidRPr="00C9085A">
              <w:t>3,24</w:t>
            </w:r>
          </w:p>
        </w:tc>
        <w:tc>
          <w:tcPr>
            <w:tcW w:w="2374" w:type="dxa"/>
            <w:vAlign w:val="center"/>
            <w:hideMark/>
          </w:tcPr>
          <w:p w14:paraId="140BB06B" w14:textId="77777777" w:rsidR="00C9085A" w:rsidRPr="00C9085A" w:rsidRDefault="00C9085A" w:rsidP="00C9085A">
            <w:pPr>
              <w:jc w:val="center"/>
            </w:pPr>
            <w:r w:rsidRPr="00C9085A">
              <w:t>3,97</w:t>
            </w:r>
          </w:p>
        </w:tc>
      </w:tr>
      <w:tr w:rsidR="00C9085A" w:rsidRPr="00C9085A" w14:paraId="673B12C6" w14:textId="77777777" w:rsidTr="00293CC7">
        <w:trPr>
          <w:trHeight w:val="480"/>
        </w:trPr>
        <w:tc>
          <w:tcPr>
            <w:tcW w:w="793" w:type="dxa"/>
            <w:hideMark/>
          </w:tcPr>
          <w:p w14:paraId="6786D8E1" w14:textId="77777777" w:rsidR="00C9085A" w:rsidRPr="00C9085A" w:rsidRDefault="00C9085A" w:rsidP="00C9085A">
            <w:pPr>
              <w:jc w:val="both"/>
            </w:pPr>
            <w:r w:rsidRPr="00C9085A">
              <w:t>6</w:t>
            </w:r>
          </w:p>
        </w:tc>
        <w:tc>
          <w:tcPr>
            <w:tcW w:w="13767" w:type="dxa"/>
            <w:gridSpan w:val="4"/>
            <w:hideMark/>
          </w:tcPr>
          <w:p w14:paraId="3B3B265A" w14:textId="77777777" w:rsidR="00C9085A" w:rsidRPr="00C9085A" w:rsidRDefault="00C9085A" w:rsidP="00C9085A">
            <w:r w:rsidRPr="00C9085A">
              <w:t>Потребители, приравненные к населению:</w:t>
            </w:r>
          </w:p>
        </w:tc>
      </w:tr>
      <w:tr w:rsidR="00C9085A" w:rsidRPr="00C9085A" w14:paraId="3E08DF18" w14:textId="77777777" w:rsidTr="00293CC7">
        <w:trPr>
          <w:trHeight w:val="495"/>
        </w:trPr>
        <w:tc>
          <w:tcPr>
            <w:tcW w:w="793" w:type="dxa"/>
            <w:hideMark/>
          </w:tcPr>
          <w:p w14:paraId="604C2C17" w14:textId="77777777" w:rsidR="00C9085A" w:rsidRPr="00C9085A" w:rsidRDefault="00C9085A" w:rsidP="00C9085A">
            <w:pPr>
              <w:jc w:val="both"/>
            </w:pPr>
            <w:r w:rsidRPr="00C9085A">
              <w:t>6.1</w:t>
            </w:r>
          </w:p>
        </w:tc>
        <w:tc>
          <w:tcPr>
            <w:tcW w:w="13767" w:type="dxa"/>
            <w:gridSpan w:val="4"/>
            <w:hideMark/>
          </w:tcPr>
          <w:p w14:paraId="6544595A" w14:textId="77777777" w:rsidR="00C9085A" w:rsidRPr="00C9085A" w:rsidRDefault="00C9085A" w:rsidP="00C9085A">
            <w:pPr>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r w:rsidRPr="00C9085A">
              <w:br/>
            </w:r>
            <w:r w:rsidRPr="00C9085A">
              <w:lastRenderedPageBreak/>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A24BA39" w14:textId="77777777" w:rsidR="00C9085A" w:rsidRPr="00C9085A" w:rsidRDefault="00C9085A" w:rsidP="00C9085A">
            <w:pPr>
              <w:jc w:val="both"/>
            </w:pPr>
            <w:r w:rsidRPr="00C9085A">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C9085A" w:rsidRPr="00C9085A" w14:paraId="30D463DF" w14:textId="77777777" w:rsidTr="00293CC7">
        <w:trPr>
          <w:trHeight w:val="315"/>
        </w:trPr>
        <w:tc>
          <w:tcPr>
            <w:tcW w:w="793" w:type="dxa"/>
            <w:hideMark/>
          </w:tcPr>
          <w:p w14:paraId="75637302" w14:textId="77777777" w:rsidR="00C9085A" w:rsidRPr="00C9085A" w:rsidRDefault="00C9085A" w:rsidP="00C9085A">
            <w:pPr>
              <w:jc w:val="both"/>
            </w:pPr>
            <w:r w:rsidRPr="00C9085A">
              <w:lastRenderedPageBreak/>
              <w:t>6.1.1</w:t>
            </w:r>
          </w:p>
        </w:tc>
        <w:tc>
          <w:tcPr>
            <w:tcW w:w="6475" w:type="dxa"/>
            <w:hideMark/>
          </w:tcPr>
          <w:p w14:paraId="03400506" w14:textId="77777777" w:rsidR="00C9085A" w:rsidRPr="00C9085A" w:rsidRDefault="00C9085A" w:rsidP="00C9085A">
            <w:pPr>
              <w:jc w:val="both"/>
            </w:pPr>
            <w:proofErr w:type="spellStart"/>
            <w:r w:rsidRPr="00C9085A">
              <w:t>Одноставочный</w:t>
            </w:r>
            <w:proofErr w:type="spellEnd"/>
            <w:r w:rsidRPr="00C9085A">
              <w:t xml:space="preserve"> тариф </w:t>
            </w:r>
          </w:p>
        </w:tc>
        <w:tc>
          <w:tcPr>
            <w:tcW w:w="2508" w:type="dxa"/>
            <w:vAlign w:val="center"/>
            <w:hideMark/>
          </w:tcPr>
          <w:p w14:paraId="4A0D5CDE" w14:textId="77777777" w:rsidR="00C9085A" w:rsidRPr="00C9085A" w:rsidRDefault="00C9085A" w:rsidP="00C9085A">
            <w:pPr>
              <w:jc w:val="center"/>
            </w:pPr>
            <w:r w:rsidRPr="00C9085A">
              <w:t>4,31</w:t>
            </w:r>
          </w:p>
        </w:tc>
        <w:tc>
          <w:tcPr>
            <w:tcW w:w="2410" w:type="dxa"/>
            <w:vAlign w:val="center"/>
            <w:hideMark/>
          </w:tcPr>
          <w:p w14:paraId="7DB0987F" w14:textId="77777777" w:rsidR="00C9085A" w:rsidRPr="00C9085A" w:rsidRDefault="00C9085A" w:rsidP="00C9085A">
            <w:pPr>
              <w:jc w:val="center"/>
            </w:pPr>
            <w:r w:rsidRPr="00C9085A">
              <w:t>7,07</w:t>
            </w:r>
          </w:p>
        </w:tc>
        <w:tc>
          <w:tcPr>
            <w:tcW w:w="2374" w:type="dxa"/>
            <w:vAlign w:val="center"/>
            <w:hideMark/>
          </w:tcPr>
          <w:p w14:paraId="7AD74DE6" w14:textId="77777777" w:rsidR="00C9085A" w:rsidRPr="00C9085A" w:rsidRDefault="00C9085A" w:rsidP="00C9085A">
            <w:pPr>
              <w:jc w:val="center"/>
            </w:pPr>
            <w:r w:rsidRPr="00C9085A">
              <w:t>8,68</w:t>
            </w:r>
          </w:p>
        </w:tc>
      </w:tr>
      <w:tr w:rsidR="00C9085A" w:rsidRPr="00C9085A" w14:paraId="01518668" w14:textId="77777777" w:rsidTr="00293CC7">
        <w:trPr>
          <w:trHeight w:val="301"/>
        </w:trPr>
        <w:tc>
          <w:tcPr>
            <w:tcW w:w="793" w:type="dxa"/>
            <w:vMerge w:val="restart"/>
            <w:hideMark/>
          </w:tcPr>
          <w:p w14:paraId="5F082A77" w14:textId="77777777" w:rsidR="00C9085A" w:rsidRPr="00C9085A" w:rsidRDefault="00C9085A" w:rsidP="00C9085A">
            <w:pPr>
              <w:jc w:val="both"/>
            </w:pPr>
            <w:r w:rsidRPr="00C9085A">
              <w:t>6.1.2</w:t>
            </w:r>
          </w:p>
        </w:tc>
        <w:tc>
          <w:tcPr>
            <w:tcW w:w="13767" w:type="dxa"/>
            <w:gridSpan w:val="4"/>
            <w:hideMark/>
          </w:tcPr>
          <w:p w14:paraId="575209DF"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4870F9AF" w14:textId="77777777" w:rsidTr="00293CC7">
        <w:trPr>
          <w:trHeight w:val="315"/>
        </w:trPr>
        <w:tc>
          <w:tcPr>
            <w:tcW w:w="793" w:type="dxa"/>
            <w:vMerge/>
            <w:hideMark/>
          </w:tcPr>
          <w:p w14:paraId="2F9E07D1" w14:textId="77777777" w:rsidR="00C9085A" w:rsidRPr="00C9085A" w:rsidRDefault="00C9085A" w:rsidP="00C9085A">
            <w:pPr>
              <w:jc w:val="both"/>
            </w:pPr>
          </w:p>
        </w:tc>
        <w:tc>
          <w:tcPr>
            <w:tcW w:w="6475" w:type="dxa"/>
            <w:hideMark/>
          </w:tcPr>
          <w:p w14:paraId="5C9EB411" w14:textId="77777777" w:rsidR="00C9085A" w:rsidRPr="00C9085A" w:rsidRDefault="00C9085A" w:rsidP="00C9085A">
            <w:r w:rsidRPr="00C9085A">
              <w:t>Дневная зона (пиковая и полупиковая)</w:t>
            </w:r>
          </w:p>
        </w:tc>
        <w:tc>
          <w:tcPr>
            <w:tcW w:w="2508" w:type="dxa"/>
            <w:vAlign w:val="center"/>
            <w:hideMark/>
          </w:tcPr>
          <w:p w14:paraId="4F6EDF08" w14:textId="77777777" w:rsidR="00C9085A" w:rsidRPr="00C9085A" w:rsidRDefault="00C9085A" w:rsidP="00C9085A">
            <w:pPr>
              <w:jc w:val="center"/>
            </w:pPr>
            <w:r w:rsidRPr="00C9085A">
              <w:t>4,95</w:t>
            </w:r>
          </w:p>
        </w:tc>
        <w:tc>
          <w:tcPr>
            <w:tcW w:w="2410" w:type="dxa"/>
            <w:vAlign w:val="center"/>
            <w:hideMark/>
          </w:tcPr>
          <w:p w14:paraId="6B6F18CF" w14:textId="77777777" w:rsidR="00C9085A" w:rsidRPr="00C9085A" w:rsidRDefault="00C9085A" w:rsidP="00C9085A">
            <w:pPr>
              <w:jc w:val="center"/>
            </w:pPr>
            <w:r w:rsidRPr="00C9085A">
              <w:t>8,12</w:t>
            </w:r>
          </w:p>
        </w:tc>
        <w:tc>
          <w:tcPr>
            <w:tcW w:w="2374" w:type="dxa"/>
            <w:vAlign w:val="center"/>
            <w:hideMark/>
          </w:tcPr>
          <w:p w14:paraId="2017B46A" w14:textId="77777777" w:rsidR="00C9085A" w:rsidRPr="00C9085A" w:rsidRDefault="00C9085A" w:rsidP="00C9085A">
            <w:pPr>
              <w:jc w:val="center"/>
            </w:pPr>
            <w:r w:rsidRPr="00C9085A">
              <w:t>9,97</w:t>
            </w:r>
          </w:p>
        </w:tc>
      </w:tr>
      <w:tr w:rsidR="00C9085A" w:rsidRPr="00C9085A" w14:paraId="4D913163" w14:textId="77777777" w:rsidTr="00293CC7">
        <w:trPr>
          <w:trHeight w:val="315"/>
        </w:trPr>
        <w:tc>
          <w:tcPr>
            <w:tcW w:w="793" w:type="dxa"/>
            <w:vMerge/>
            <w:hideMark/>
          </w:tcPr>
          <w:p w14:paraId="31278ABD" w14:textId="77777777" w:rsidR="00C9085A" w:rsidRPr="00C9085A" w:rsidRDefault="00C9085A" w:rsidP="00C9085A">
            <w:pPr>
              <w:jc w:val="both"/>
            </w:pPr>
          </w:p>
        </w:tc>
        <w:tc>
          <w:tcPr>
            <w:tcW w:w="6475" w:type="dxa"/>
            <w:hideMark/>
          </w:tcPr>
          <w:p w14:paraId="5502382B" w14:textId="77777777" w:rsidR="00C9085A" w:rsidRPr="00C9085A" w:rsidRDefault="00C9085A" w:rsidP="00C9085A">
            <w:r w:rsidRPr="00C9085A">
              <w:t>Ночная зона</w:t>
            </w:r>
          </w:p>
        </w:tc>
        <w:tc>
          <w:tcPr>
            <w:tcW w:w="2508" w:type="dxa"/>
            <w:vAlign w:val="center"/>
            <w:hideMark/>
          </w:tcPr>
          <w:p w14:paraId="5131BCB6" w14:textId="77777777" w:rsidR="00C9085A" w:rsidRPr="00C9085A" w:rsidRDefault="00C9085A" w:rsidP="00C9085A">
            <w:pPr>
              <w:jc w:val="center"/>
            </w:pPr>
            <w:r w:rsidRPr="00C9085A">
              <w:t>2,80</w:t>
            </w:r>
          </w:p>
        </w:tc>
        <w:tc>
          <w:tcPr>
            <w:tcW w:w="2410" w:type="dxa"/>
            <w:vAlign w:val="center"/>
            <w:hideMark/>
          </w:tcPr>
          <w:p w14:paraId="7C216BF4" w14:textId="77777777" w:rsidR="00C9085A" w:rsidRPr="00C9085A" w:rsidRDefault="00C9085A" w:rsidP="00C9085A">
            <w:pPr>
              <w:jc w:val="center"/>
            </w:pPr>
            <w:r w:rsidRPr="00C9085A">
              <w:t>4,59</w:t>
            </w:r>
          </w:p>
        </w:tc>
        <w:tc>
          <w:tcPr>
            <w:tcW w:w="2374" w:type="dxa"/>
            <w:vAlign w:val="center"/>
            <w:hideMark/>
          </w:tcPr>
          <w:p w14:paraId="293767AD" w14:textId="77777777" w:rsidR="00C9085A" w:rsidRPr="00C9085A" w:rsidRDefault="00C9085A" w:rsidP="00C9085A">
            <w:pPr>
              <w:jc w:val="center"/>
            </w:pPr>
            <w:r w:rsidRPr="00C9085A">
              <w:t>5,64</w:t>
            </w:r>
          </w:p>
        </w:tc>
      </w:tr>
      <w:tr w:rsidR="00C9085A" w:rsidRPr="00C9085A" w14:paraId="6FB37339" w14:textId="77777777" w:rsidTr="00293CC7">
        <w:trPr>
          <w:trHeight w:val="205"/>
        </w:trPr>
        <w:tc>
          <w:tcPr>
            <w:tcW w:w="793" w:type="dxa"/>
            <w:vMerge w:val="restart"/>
            <w:hideMark/>
          </w:tcPr>
          <w:p w14:paraId="56207F20" w14:textId="77777777" w:rsidR="00C9085A" w:rsidRPr="00C9085A" w:rsidRDefault="00C9085A" w:rsidP="00C9085A">
            <w:pPr>
              <w:jc w:val="both"/>
            </w:pPr>
            <w:r w:rsidRPr="00C9085A">
              <w:t>6.1.3</w:t>
            </w:r>
          </w:p>
        </w:tc>
        <w:tc>
          <w:tcPr>
            <w:tcW w:w="13767" w:type="dxa"/>
            <w:gridSpan w:val="4"/>
            <w:hideMark/>
          </w:tcPr>
          <w:p w14:paraId="37B9D880"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5145BD14" w14:textId="77777777" w:rsidTr="00293CC7">
        <w:trPr>
          <w:trHeight w:val="315"/>
        </w:trPr>
        <w:tc>
          <w:tcPr>
            <w:tcW w:w="793" w:type="dxa"/>
            <w:vMerge/>
            <w:hideMark/>
          </w:tcPr>
          <w:p w14:paraId="525851E9" w14:textId="77777777" w:rsidR="00C9085A" w:rsidRPr="00C9085A" w:rsidRDefault="00C9085A" w:rsidP="00C9085A">
            <w:pPr>
              <w:jc w:val="both"/>
            </w:pPr>
          </w:p>
        </w:tc>
        <w:tc>
          <w:tcPr>
            <w:tcW w:w="6475" w:type="dxa"/>
            <w:hideMark/>
          </w:tcPr>
          <w:p w14:paraId="214B2965" w14:textId="77777777" w:rsidR="00C9085A" w:rsidRPr="00C9085A" w:rsidRDefault="00C9085A" w:rsidP="00C9085A">
            <w:r w:rsidRPr="00C9085A">
              <w:t>Пиковая зона</w:t>
            </w:r>
          </w:p>
        </w:tc>
        <w:tc>
          <w:tcPr>
            <w:tcW w:w="2508" w:type="dxa"/>
            <w:vAlign w:val="center"/>
            <w:hideMark/>
          </w:tcPr>
          <w:p w14:paraId="5B7FC1AF" w14:textId="77777777" w:rsidR="00C9085A" w:rsidRPr="00C9085A" w:rsidRDefault="00C9085A" w:rsidP="00C9085A">
            <w:pPr>
              <w:jc w:val="center"/>
            </w:pPr>
            <w:r w:rsidRPr="00C9085A">
              <w:t>5,40</w:t>
            </w:r>
          </w:p>
        </w:tc>
        <w:tc>
          <w:tcPr>
            <w:tcW w:w="2410" w:type="dxa"/>
            <w:vAlign w:val="center"/>
            <w:hideMark/>
          </w:tcPr>
          <w:p w14:paraId="4F36470A" w14:textId="77777777" w:rsidR="00C9085A" w:rsidRPr="00C9085A" w:rsidRDefault="00C9085A" w:rsidP="00C9085A">
            <w:pPr>
              <w:jc w:val="center"/>
            </w:pPr>
            <w:r w:rsidRPr="00C9085A">
              <w:t>8,86</w:t>
            </w:r>
          </w:p>
        </w:tc>
        <w:tc>
          <w:tcPr>
            <w:tcW w:w="2374" w:type="dxa"/>
            <w:vAlign w:val="center"/>
            <w:hideMark/>
          </w:tcPr>
          <w:p w14:paraId="70503D1F" w14:textId="77777777" w:rsidR="00C9085A" w:rsidRPr="00C9085A" w:rsidRDefault="00C9085A" w:rsidP="00C9085A">
            <w:pPr>
              <w:jc w:val="center"/>
            </w:pPr>
            <w:r w:rsidRPr="00C9085A">
              <w:t>10,88</w:t>
            </w:r>
          </w:p>
        </w:tc>
      </w:tr>
      <w:tr w:rsidR="00C9085A" w:rsidRPr="00C9085A" w14:paraId="2F68A159" w14:textId="77777777" w:rsidTr="00293CC7">
        <w:trPr>
          <w:trHeight w:val="315"/>
        </w:trPr>
        <w:tc>
          <w:tcPr>
            <w:tcW w:w="793" w:type="dxa"/>
            <w:vMerge/>
            <w:hideMark/>
          </w:tcPr>
          <w:p w14:paraId="7B739AFA" w14:textId="77777777" w:rsidR="00C9085A" w:rsidRPr="00C9085A" w:rsidRDefault="00C9085A" w:rsidP="00C9085A">
            <w:pPr>
              <w:jc w:val="both"/>
            </w:pPr>
          </w:p>
        </w:tc>
        <w:tc>
          <w:tcPr>
            <w:tcW w:w="6475" w:type="dxa"/>
            <w:hideMark/>
          </w:tcPr>
          <w:p w14:paraId="1D0D6C8C" w14:textId="77777777" w:rsidR="00C9085A" w:rsidRPr="00C9085A" w:rsidRDefault="00C9085A" w:rsidP="00C9085A">
            <w:r w:rsidRPr="00C9085A">
              <w:t>Полупиковая зона</w:t>
            </w:r>
          </w:p>
        </w:tc>
        <w:tc>
          <w:tcPr>
            <w:tcW w:w="2508" w:type="dxa"/>
            <w:vAlign w:val="center"/>
            <w:hideMark/>
          </w:tcPr>
          <w:p w14:paraId="2709F6ED" w14:textId="77777777" w:rsidR="00C9085A" w:rsidRPr="00C9085A" w:rsidRDefault="00C9085A" w:rsidP="00C9085A">
            <w:pPr>
              <w:jc w:val="center"/>
            </w:pPr>
            <w:r w:rsidRPr="00C9085A">
              <w:t>4,31</w:t>
            </w:r>
          </w:p>
        </w:tc>
        <w:tc>
          <w:tcPr>
            <w:tcW w:w="2410" w:type="dxa"/>
            <w:vAlign w:val="center"/>
            <w:hideMark/>
          </w:tcPr>
          <w:p w14:paraId="4452A130" w14:textId="77777777" w:rsidR="00C9085A" w:rsidRPr="00C9085A" w:rsidRDefault="00C9085A" w:rsidP="00C9085A">
            <w:pPr>
              <w:jc w:val="center"/>
            </w:pPr>
            <w:r w:rsidRPr="00C9085A">
              <w:t>7,07</w:t>
            </w:r>
          </w:p>
        </w:tc>
        <w:tc>
          <w:tcPr>
            <w:tcW w:w="2374" w:type="dxa"/>
            <w:vAlign w:val="center"/>
            <w:hideMark/>
          </w:tcPr>
          <w:p w14:paraId="30FE8608" w14:textId="77777777" w:rsidR="00C9085A" w:rsidRPr="00C9085A" w:rsidRDefault="00C9085A" w:rsidP="00C9085A">
            <w:pPr>
              <w:jc w:val="center"/>
            </w:pPr>
            <w:r w:rsidRPr="00C9085A">
              <w:t>8,68</w:t>
            </w:r>
          </w:p>
        </w:tc>
      </w:tr>
      <w:tr w:rsidR="00C9085A" w:rsidRPr="00C9085A" w14:paraId="2189008A" w14:textId="77777777" w:rsidTr="00293CC7">
        <w:trPr>
          <w:trHeight w:val="315"/>
        </w:trPr>
        <w:tc>
          <w:tcPr>
            <w:tcW w:w="793" w:type="dxa"/>
            <w:vMerge/>
            <w:hideMark/>
          </w:tcPr>
          <w:p w14:paraId="5C028EE6" w14:textId="77777777" w:rsidR="00C9085A" w:rsidRPr="00C9085A" w:rsidRDefault="00C9085A" w:rsidP="00C9085A">
            <w:pPr>
              <w:jc w:val="both"/>
            </w:pPr>
          </w:p>
        </w:tc>
        <w:tc>
          <w:tcPr>
            <w:tcW w:w="6475" w:type="dxa"/>
            <w:hideMark/>
          </w:tcPr>
          <w:p w14:paraId="6930F6E7" w14:textId="77777777" w:rsidR="00C9085A" w:rsidRPr="00C9085A" w:rsidRDefault="00C9085A" w:rsidP="00C9085A">
            <w:r w:rsidRPr="00C9085A">
              <w:t>Ночная зона</w:t>
            </w:r>
          </w:p>
        </w:tc>
        <w:tc>
          <w:tcPr>
            <w:tcW w:w="2508" w:type="dxa"/>
            <w:vAlign w:val="center"/>
            <w:hideMark/>
          </w:tcPr>
          <w:p w14:paraId="167CE498" w14:textId="77777777" w:rsidR="00C9085A" w:rsidRPr="00C9085A" w:rsidRDefault="00C9085A" w:rsidP="00C9085A">
            <w:pPr>
              <w:jc w:val="center"/>
            </w:pPr>
            <w:r w:rsidRPr="00C9085A">
              <w:t>2,80</w:t>
            </w:r>
          </w:p>
        </w:tc>
        <w:tc>
          <w:tcPr>
            <w:tcW w:w="2410" w:type="dxa"/>
            <w:vAlign w:val="center"/>
            <w:hideMark/>
          </w:tcPr>
          <w:p w14:paraId="505A6B8B" w14:textId="77777777" w:rsidR="00C9085A" w:rsidRPr="00C9085A" w:rsidRDefault="00C9085A" w:rsidP="00C9085A">
            <w:pPr>
              <w:jc w:val="center"/>
            </w:pPr>
            <w:r w:rsidRPr="00C9085A">
              <w:t>4,59</w:t>
            </w:r>
          </w:p>
        </w:tc>
        <w:tc>
          <w:tcPr>
            <w:tcW w:w="2374" w:type="dxa"/>
            <w:vAlign w:val="center"/>
            <w:hideMark/>
          </w:tcPr>
          <w:p w14:paraId="37DC828C" w14:textId="77777777" w:rsidR="00C9085A" w:rsidRPr="00C9085A" w:rsidRDefault="00C9085A" w:rsidP="00C9085A">
            <w:pPr>
              <w:jc w:val="center"/>
            </w:pPr>
            <w:r w:rsidRPr="00C9085A">
              <w:t>5,64</w:t>
            </w:r>
          </w:p>
        </w:tc>
      </w:tr>
      <w:tr w:rsidR="00C9085A" w:rsidRPr="00C9085A" w14:paraId="238826C7" w14:textId="77777777" w:rsidTr="00293CC7">
        <w:trPr>
          <w:trHeight w:val="354"/>
        </w:trPr>
        <w:tc>
          <w:tcPr>
            <w:tcW w:w="793" w:type="dxa"/>
            <w:hideMark/>
          </w:tcPr>
          <w:p w14:paraId="1FE67325" w14:textId="77777777" w:rsidR="00C9085A" w:rsidRPr="00C9085A" w:rsidRDefault="00C9085A" w:rsidP="00C9085A">
            <w:pPr>
              <w:jc w:val="both"/>
            </w:pPr>
            <w:r w:rsidRPr="00C9085A">
              <w:t>6.2</w:t>
            </w:r>
          </w:p>
        </w:tc>
        <w:tc>
          <w:tcPr>
            <w:tcW w:w="13767" w:type="dxa"/>
            <w:gridSpan w:val="4"/>
            <w:hideMark/>
          </w:tcPr>
          <w:p w14:paraId="66DC1114" w14:textId="77777777" w:rsidR="00C9085A" w:rsidRPr="00C9085A" w:rsidRDefault="00C9085A" w:rsidP="00C9085A">
            <w:r w:rsidRPr="00C9085A">
              <w:t>Садоводческие некоммерческие товарищества и огороднические некоммерческие товарищества.</w:t>
            </w:r>
          </w:p>
        </w:tc>
      </w:tr>
      <w:tr w:rsidR="00C9085A" w:rsidRPr="00C9085A" w14:paraId="786FD45F" w14:textId="77777777" w:rsidTr="00293CC7">
        <w:trPr>
          <w:trHeight w:val="315"/>
        </w:trPr>
        <w:tc>
          <w:tcPr>
            <w:tcW w:w="793" w:type="dxa"/>
            <w:hideMark/>
          </w:tcPr>
          <w:p w14:paraId="39445318" w14:textId="77777777" w:rsidR="00C9085A" w:rsidRPr="00C9085A" w:rsidRDefault="00C9085A" w:rsidP="00C9085A">
            <w:pPr>
              <w:jc w:val="both"/>
            </w:pPr>
            <w:r w:rsidRPr="00C9085A">
              <w:t>6.2.1</w:t>
            </w:r>
          </w:p>
        </w:tc>
        <w:tc>
          <w:tcPr>
            <w:tcW w:w="6475" w:type="dxa"/>
            <w:hideMark/>
          </w:tcPr>
          <w:p w14:paraId="0D349F68" w14:textId="77777777" w:rsidR="00C9085A" w:rsidRPr="00C9085A" w:rsidRDefault="00C9085A" w:rsidP="00C9085A">
            <w:pPr>
              <w:jc w:val="both"/>
            </w:pPr>
            <w:proofErr w:type="spellStart"/>
            <w:r w:rsidRPr="00C9085A">
              <w:t>Одноставочный</w:t>
            </w:r>
            <w:proofErr w:type="spellEnd"/>
            <w:r w:rsidRPr="00C9085A">
              <w:t xml:space="preserve"> тариф </w:t>
            </w:r>
          </w:p>
        </w:tc>
        <w:tc>
          <w:tcPr>
            <w:tcW w:w="2508" w:type="dxa"/>
            <w:vAlign w:val="center"/>
            <w:hideMark/>
          </w:tcPr>
          <w:p w14:paraId="36D40A89" w14:textId="77777777" w:rsidR="00C9085A" w:rsidRPr="00C9085A" w:rsidRDefault="00C9085A" w:rsidP="00C9085A">
            <w:pPr>
              <w:jc w:val="center"/>
            </w:pPr>
            <w:r w:rsidRPr="00C9085A">
              <w:t>3,01</w:t>
            </w:r>
          </w:p>
        </w:tc>
        <w:tc>
          <w:tcPr>
            <w:tcW w:w="2410" w:type="dxa"/>
            <w:vAlign w:val="center"/>
            <w:hideMark/>
          </w:tcPr>
          <w:p w14:paraId="7FA4F49F" w14:textId="77777777" w:rsidR="00C9085A" w:rsidRPr="00C9085A" w:rsidRDefault="00C9085A" w:rsidP="00C9085A">
            <w:pPr>
              <w:jc w:val="center"/>
            </w:pPr>
            <w:r w:rsidRPr="00C9085A">
              <w:t>4,95</w:t>
            </w:r>
          </w:p>
        </w:tc>
        <w:tc>
          <w:tcPr>
            <w:tcW w:w="2374" w:type="dxa"/>
            <w:vAlign w:val="center"/>
            <w:hideMark/>
          </w:tcPr>
          <w:p w14:paraId="76496335" w14:textId="77777777" w:rsidR="00C9085A" w:rsidRPr="00C9085A" w:rsidRDefault="00C9085A" w:rsidP="00C9085A">
            <w:pPr>
              <w:jc w:val="center"/>
            </w:pPr>
            <w:r w:rsidRPr="00C9085A">
              <w:t>6,07</w:t>
            </w:r>
          </w:p>
        </w:tc>
      </w:tr>
      <w:tr w:rsidR="00C9085A" w:rsidRPr="00C9085A" w14:paraId="2CCC8162" w14:textId="77777777" w:rsidTr="00293CC7">
        <w:trPr>
          <w:trHeight w:val="373"/>
        </w:trPr>
        <w:tc>
          <w:tcPr>
            <w:tcW w:w="793" w:type="dxa"/>
            <w:vMerge w:val="restart"/>
            <w:hideMark/>
          </w:tcPr>
          <w:p w14:paraId="753344E8" w14:textId="77777777" w:rsidR="00C9085A" w:rsidRPr="00C9085A" w:rsidRDefault="00C9085A" w:rsidP="00C9085A">
            <w:pPr>
              <w:jc w:val="both"/>
            </w:pPr>
            <w:r w:rsidRPr="00C9085A">
              <w:t>6.2.2</w:t>
            </w:r>
          </w:p>
        </w:tc>
        <w:tc>
          <w:tcPr>
            <w:tcW w:w="13767" w:type="dxa"/>
            <w:gridSpan w:val="4"/>
            <w:hideMark/>
          </w:tcPr>
          <w:p w14:paraId="4AE776FC"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24F6916C" w14:textId="77777777" w:rsidTr="00293CC7">
        <w:trPr>
          <w:trHeight w:val="315"/>
        </w:trPr>
        <w:tc>
          <w:tcPr>
            <w:tcW w:w="793" w:type="dxa"/>
            <w:vMerge/>
            <w:hideMark/>
          </w:tcPr>
          <w:p w14:paraId="3C8C4C4B" w14:textId="77777777" w:rsidR="00C9085A" w:rsidRPr="00C9085A" w:rsidRDefault="00C9085A" w:rsidP="00C9085A">
            <w:pPr>
              <w:jc w:val="both"/>
            </w:pPr>
          </w:p>
        </w:tc>
        <w:tc>
          <w:tcPr>
            <w:tcW w:w="6475" w:type="dxa"/>
            <w:hideMark/>
          </w:tcPr>
          <w:p w14:paraId="6D579BDB" w14:textId="77777777" w:rsidR="00C9085A" w:rsidRPr="00C9085A" w:rsidRDefault="00C9085A" w:rsidP="00C9085A">
            <w:r w:rsidRPr="00C9085A">
              <w:t>Дневная зона (пиковая и полупиковая)</w:t>
            </w:r>
          </w:p>
        </w:tc>
        <w:tc>
          <w:tcPr>
            <w:tcW w:w="2508" w:type="dxa"/>
            <w:vAlign w:val="center"/>
            <w:hideMark/>
          </w:tcPr>
          <w:p w14:paraId="55030CC1" w14:textId="77777777" w:rsidR="00C9085A" w:rsidRPr="00C9085A" w:rsidRDefault="00C9085A" w:rsidP="00C9085A">
            <w:pPr>
              <w:jc w:val="center"/>
            </w:pPr>
            <w:r w:rsidRPr="00C9085A">
              <w:t>3,47</w:t>
            </w:r>
          </w:p>
        </w:tc>
        <w:tc>
          <w:tcPr>
            <w:tcW w:w="2410" w:type="dxa"/>
            <w:vAlign w:val="center"/>
            <w:hideMark/>
          </w:tcPr>
          <w:p w14:paraId="710D2D0A" w14:textId="77777777" w:rsidR="00C9085A" w:rsidRPr="00C9085A" w:rsidRDefault="00C9085A" w:rsidP="00C9085A">
            <w:pPr>
              <w:jc w:val="center"/>
            </w:pPr>
            <w:r w:rsidRPr="00C9085A">
              <w:t>5,71</w:t>
            </w:r>
          </w:p>
        </w:tc>
        <w:tc>
          <w:tcPr>
            <w:tcW w:w="2374" w:type="dxa"/>
            <w:vAlign w:val="center"/>
            <w:hideMark/>
          </w:tcPr>
          <w:p w14:paraId="2185CC2D" w14:textId="77777777" w:rsidR="00C9085A" w:rsidRPr="00C9085A" w:rsidRDefault="00C9085A" w:rsidP="00C9085A">
            <w:pPr>
              <w:jc w:val="center"/>
            </w:pPr>
            <w:r w:rsidRPr="00C9085A">
              <w:t>7,00</w:t>
            </w:r>
          </w:p>
        </w:tc>
      </w:tr>
      <w:tr w:rsidR="00C9085A" w:rsidRPr="00C9085A" w14:paraId="01A55945" w14:textId="77777777" w:rsidTr="00293CC7">
        <w:trPr>
          <w:trHeight w:val="315"/>
        </w:trPr>
        <w:tc>
          <w:tcPr>
            <w:tcW w:w="793" w:type="dxa"/>
            <w:vMerge/>
            <w:hideMark/>
          </w:tcPr>
          <w:p w14:paraId="2235A31E" w14:textId="77777777" w:rsidR="00C9085A" w:rsidRPr="00C9085A" w:rsidRDefault="00C9085A" w:rsidP="00C9085A">
            <w:pPr>
              <w:jc w:val="both"/>
            </w:pPr>
          </w:p>
        </w:tc>
        <w:tc>
          <w:tcPr>
            <w:tcW w:w="6475" w:type="dxa"/>
            <w:hideMark/>
          </w:tcPr>
          <w:p w14:paraId="7EBF894A" w14:textId="77777777" w:rsidR="00C9085A" w:rsidRPr="00C9085A" w:rsidRDefault="00C9085A" w:rsidP="00C9085A">
            <w:r w:rsidRPr="00C9085A">
              <w:t>Ночная зона</w:t>
            </w:r>
          </w:p>
        </w:tc>
        <w:tc>
          <w:tcPr>
            <w:tcW w:w="2508" w:type="dxa"/>
            <w:vAlign w:val="center"/>
            <w:hideMark/>
          </w:tcPr>
          <w:p w14:paraId="1502E275" w14:textId="77777777" w:rsidR="00C9085A" w:rsidRPr="00C9085A" w:rsidRDefault="00C9085A" w:rsidP="00C9085A">
            <w:pPr>
              <w:jc w:val="center"/>
            </w:pPr>
            <w:r w:rsidRPr="00C9085A">
              <w:t>1,97</w:t>
            </w:r>
          </w:p>
        </w:tc>
        <w:tc>
          <w:tcPr>
            <w:tcW w:w="2410" w:type="dxa"/>
            <w:vAlign w:val="center"/>
            <w:hideMark/>
          </w:tcPr>
          <w:p w14:paraId="2AB65EAC" w14:textId="77777777" w:rsidR="00C9085A" w:rsidRPr="00C9085A" w:rsidRDefault="00C9085A" w:rsidP="00C9085A">
            <w:pPr>
              <w:jc w:val="center"/>
            </w:pPr>
            <w:r w:rsidRPr="00C9085A">
              <w:t>3,24</w:t>
            </w:r>
          </w:p>
        </w:tc>
        <w:tc>
          <w:tcPr>
            <w:tcW w:w="2374" w:type="dxa"/>
            <w:vAlign w:val="center"/>
            <w:hideMark/>
          </w:tcPr>
          <w:p w14:paraId="315AC0DB" w14:textId="77777777" w:rsidR="00C9085A" w:rsidRPr="00C9085A" w:rsidRDefault="00C9085A" w:rsidP="00C9085A">
            <w:pPr>
              <w:jc w:val="center"/>
            </w:pPr>
            <w:r w:rsidRPr="00C9085A">
              <w:t>3,97</w:t>
            </w:r>
          </w:p>
        </w:tc>
      </w:tr>
      <w:tr w:rsidR="00C9085A" w:rsidRPr="00C9085A" w14:paraId="493E3EFD" w14:textId="77777777" w:rsidTr="00293CC7">
        <w:trPr>
          <w:trHeight w:val="353"/>
        </w:trPr>
        <w:tc>
          <w:tcPr>
            <w:tcW w:w="793" w:type="dxa"/>
            <w:vMerge w:val="restart"/>
            <w:hideMark/>
          </w:tcPr>
          <w:p w14:paraId="3F5E5906" w14:textId="77777777" w:rsidR="00C9085A" w:rsidRPr="00C9085A" w:rsidRDefault="00C9085A" w:rsidP="00C9085A">
            <w:pPr>
              <w:jc w:val="both"/>
            </w:pPr>
            <w:r w:rsidRPr="00C9085A">
              <w:t>6.2.3</w:t>
            </w:r>
          </w:p>
        </w:tc>
        <w:tc>
          <w:tcPr>
            <w:tcW w:w="13767" w:type="dxa"/>
            <w:gridSpan w:val="4"/>
            <w:hideMark/>
          </w:tcPr>
          <w:p w14:paraId="218A146C"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40763244" w14:textId="77777777" w:rsidTr="00293CC7">
        <w:trPr>
          <w:trHeight w:val="315"/>
        </w:trPr>
        <w:tc>
          <w:tcPr>
            <w:tcW w:w="793" w:type="dxa"/>
            <w:vMerge/>
            <w:hideMark/>
          </w:tcPr>
          <w:p w14:paraId="74033BE2" w14:textId="77777777" w:rsidR="00C9085A" w:rsidRPr="00C9085A" w:rsidRDefault="00C9085A" w:rsidP="00C9085A">
            <w:pPr>
              <w:jc w:val="both"/>
            </w:pPr>
          </w:p>
        </w:tc>
        <w:tc>
          <w:tcPr>
            <w:tcW w:w="6475" w:type="dxa"/>
            <w:hideMark/>
          </w:tcPr>
          <w:p w14:paraId="3B1D5459" w14:textId="77777777" w:rsidR="00C9085A" w:rsidRPr="00C9085A" w:rsidRDefault="00C9085A" w:rsidP="00C9085A">
            <w:r w:rsidRPr="00C9085A">
              <w:t>Пиковая зона</w:t>
            </w:r>
          </w:p>
        </w:tc>
        <w:tc>
          <w:tcPr>
            <w:tcW w:w="2508" w:type="dxa"/>
            <w:vAlign w:val="center"/>
            <w:hideMark/>
          </w:tcPr>
          <w:p w14:paraId="6F39AEEC" w14:textId="77777777" w:rsidR="00C9085A" w:rsidRPr="00C9085A" w:rsidRDefault="00C9085A" w:rsidP="00C9085A">
            <w:pPr>
              <w:jc w:val="center"/>
            </w:pPr>
            <w:r w:rsidRPr="00C9085A">
              <w:t>3,78</w:t>
            </w:r>
          </w:p>
        </w:tc>
        <w:tc>
          <w:tcPr>
            <w:tcW w:w="2410" w:type="dxa"/>
            <w:vAlign w:val="center"/>
            <w:hideMark/>
          </w:tcPr>
          <w:p w14:paraId="12F896B6" w14:textId="77777777" w:rsidR="00C9085A" w:rsidRPr="00C9085A" w:rsidRDefault="00C9085A" w:rsidP="00C9085A">
            <w:pPr>
              <w:jc w:val="center"/>
            </w:pPr>
            <w:r w:rsidRPr="00C9085A">
              <w:t>6,22</w:t>
            </w:r>
          </w:p>
        </w:tc>
        <w:tc>
          <w:tcPr>
            <w:tcW w:w="2374" w:type="dxa"/>
            <w:vAlign w:val="center"/>
            <w:hideMark/>
          </w:tcPr>
          <w:p w14:paraId="65BA8B13" w14:textId="77777777" w:rsidR="00C9085A" w:rsidRPr="00C9085A" w:rsidRDefault="00C9085A" w:rsidP="00C9085A">
            <w:pPr>
              <w:jc w:val="center"/>
            </w:pPr>
            <w:r w:rsidRPr="00C9085A">
              <w:t>7,62</w:t>
            </w:r>
          </w:p>
        </w:tc>
      </w:tr>
      <w:tr w:rsidR="00C9085A" w:rsidRPr="00C9085A" w14:paraId="1D1544A0" w14:textId="77777777" w:rsidTr="00293CC7">
        <w:trPr>
          <w:trHeight w:val="315"/>
        </w:trPr>
        <w:tc>
          <w:tcPr>
            <w:tcW w:w="793" w:type="dxa"/>
            <w:vMerge/>
            <w:hideMark/>
          </w:tcPr>
          <w:p w14:paraId="117336CB" w14:textId="77777777" w:rsidR="00C9085A" w:rsidRPr="00C9085A" w:rsidRDefault="00C9085A" w:rsidP="00C9085A">
            <w:pPr>
              <w:jc w:val="both"/>
            </w:pPr>
          </w:p>
        </w:tc>
        <w:tc>
          <w:tcPr>
            <w:tcW w:w="6475" w:type="dxa"/>
            <w:hideMark/>
          </w:tcPr>
          <w:p w14:paraId="0C09C64B" w14:textId="77777777" w:rsidR="00C9085A" w:rsidRPr="00C9085A" w:rsidRDefault="00C9085A" w:rsidP="00C9085A">
            <w:r w:rsidRPr="00C9085A">
              <w:t>Полупиковая зона</w:t>
            </w:r>
          </w:p>
        </w:tc>
        <w:tc>
          <w:tcPr>
            <w:tcW w:w="2508" w:type="dxa"/>
            <w:vAlign w:val="center"/>
            <w:hideMark/>
          </w:tcPr>
          <w:p w14:paraId="6E08D5BA" w14:textId="77777777" w:rsidR="00C9085A" w:rsidRPr="00C9085A" w:rsidRDefault="00C9085A" w:rsidP="00C9085A">
            <w:pPr>
              <w:jc w:val="center"/>
            </w:pPr>
            <w:r w:rsidRPr="00C9085A">
              <w:t>3,01</w:t>
            </w:r>
          </w:p>
        </w:tc>
        <w:tc>
          <w:tcPr>
            <w:tcW w:w="2410" w:type="dxa"/>
            <w:vAlign w:val="center"/>
            <w:hideMark/>
          </w:tcPr>
          <w:p w14:paraId="63FC4065" w14:textId="77777777" w:rsidR="00C9085A" w:rsidRPr="00C9085A" w:rsidRDefault="00C9085A" w:rsidP="00C9085A">
            <w:pPr>
              <w:jc w:val="center"/>
            </w:pPr>
            <w:r w:rsidRPr="00C9085A">
              <w:t>4,95</w:t>
            </w:r>
          </w:p>
        </w:tc>
        <w:tc>
          <w:tcPr>
            <w:tcW w:w="2374" w:type="dxa"/>
            <w:vAlign w:val="center"/>
            <w:hideMark/>
          </w:tcPr>
          <w:p w14:paraId="5F3F5E65" w14:textId="77777777" w:rsidR="00C9085A" w:rsidRPr="00C9085A" w:rsidRDefault="00C9085A" w:rsidP="00C9085A">
            <w:pPr>
              <w:jc w:val="center"/>
            </w:pPr>
            <w:r w:rsidRPr="00C9085A">
              <w:t>6,07</w:t>
            </w:r>
          </w:p>
        </w:tc>
      </w:tr>
      <w:tr w:rsidR="00C9085A" w:rsidRPr="00C9085A" w14:paraId="417B6DE1" w14:textId="77777777" w:rsidTr="00293CC7">
        <w:trPr>
          <w:trHeight w:val="315"/>
        </w:trPr>
        <w:tc>
          <w:tcPr>
            <w:tcW w:w="793" w:type="dxa"/>
            <w:vMerge/>
            <w:hideMark/>
          </w:tcPr>
          <w:p w14:paraId="53F6723C" w14:textId="77777777" w:rsidR="00C9085A" w:rsidRPr="00C9085A" w:rsidRDefault="00C9085A" w:rsidP="00C9085A">
            <w:pPr>
              <w:jc w:val="both"/>
            </w:pPr>
          </w:p>
        </w:tc>
        <w:tc>
          <w:tcPr>
            <w:tcW w:w="6475" w:type="dxa"/>
            <w:hideMark/>
          </w:tcPr>
          <w:p w14:paraId="308945E8" w14:textId="77777777" w:rsidR="00C9085A" w:rsidRPr="00C9085A" w:rsidRDefault="00C9085A" w:rsidP="00C9085A">
            <w:r w:rsidRPr="00C9085A">
              <w:t>Ночная зона</w:t>
            </w:r>
          </w:p>
        </w:tc>
        <w:tc>
          <w:tcPr>
            <w:tcW w:w="2508" w:type="dxa"/>
            <w:vAlign w:val="center"/>
            <w:hideMark/>
          </w:tcPr>
          <w:p w14:paraId="1D4BB484" w14:textId="77777777" w:rsidR="00C9085A" w:rsidRPr="00C9085A" w:rsidRDefault="00C9085A" w:rsidP="00C9085A">
            <w:pPr>
              <w:jc w:val="center"/>
            </w:pPr>
            <w:r w:rsidRPr="00C9085A">
              <w:t>1,97</w:t>
            </w:r>
          </w:p>
        </w:tc>
        <w:tc>
          <w:tcPr>
            <w:tcW w:w="2410" w:type="dxa"/>
            <w:vAlign w:val="center"/>
            <w:hideMark/>
          </w:tcPr>
          <w:p w14:paraId="7C59009E" w14:textId="77777777" w:rsidR="00C9085A" w:rsidRPr="00C9085A" w:rsidRDefault="00C9085A" w:rsidP="00C9085A">
            <w:pPr>
              <w:jc w:val="center"/>
            </w:pPr>
            <w:r w:rsidRPr="00C9085A">
              <w:t>3,24</w:t>
            </w:r>
          </w:p>
        </w:tc>
        <w:tc>
          <w:tcPr>
            <w:tcW w:w="2374" w:type="dxa"/>
            <w:vAlign w:val="center"/>
            <w:hideMark/>
          </w:tcPr>
          <w:p w14:paraId="7D79B757" w14:textId="77777777" w:rsidR="00C9085A" w:rsidRPr="00C9085A" w:rsidRDefault="00C9085A" w:rsidP="00C9085A">
            <w:pPr>
              <w:jc w:val="center"/>
            </w:pPr>
            <w:r w:rsidRPr="00C9085A">
              <w:t>3,97</w:t>
            </w:r>
          </w:p>
        </w:tc>
      </w:tr>
      <w:tr w:rsidR="00C9085A" w:rsidRPr="00C9085A" w14:paraId="4504177D" w14:textId="77777777" w:rsidTr="00293CC7">
        <w:trPr>
          <w:trHeight w:val="600"/>
        </w:trPr>
        <w:tc>
          <w:tcPr>
            <w:tcW w:w="793" w:type="dxa"/>
            <w:hideMark/>
          </w:tcPr>
          <w:p w14:paraId="37333285" w14:textId="77777777" w:rsidR="00C9085A" w:rsidRPr="00C9085A" w:rsidRDefault="00C9085A" w:rsidP="00C9085A">
            <w:pPr>
              <w:jc w:val="both"/>
            </w:pPr>
            <w:r w:rsidRPr="00C9085A">
              <w:lastRenderedPageBreak/>
              <w:t>6.3</w:t>
            </w:r>
          </w:p>
        </w:tc>
        <w:tc>
          <w:tcPr>
            <w:tcW w:w="13767" w:type="dxa"/>
            <w:gridSpan w:val="4"/>
            <w:hideMark/>
          </w:tcPr>
          <w:p w14:paraId="4225F3BB" w14:textId="77777777" w:rsidR="00C9085A" w:rsidRPr="00C9085A" w:rsidRDefault="00C9085A" w:rsidP="00C9085A">
            <w:r w:rsidRPr="00C9085A">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C9085A" w:rsidRPr="00C9085A" w14:paraId="2482AE66" w14:textId="77777777" w:rsidTr="00293CC7">
        <w:trPr>
          <w:trHeight w:val="315"/>
        </w:trPr>
        <w:tc>
          <w:tcPr>
            <w:tcW w:w="793" w:type="dxa"/>
            <w:hideMark/>
          </w:tcPr>
          <w:p w14:paraId="4905E5FC" w14:textId="77777777" w:rsidR="00C9085A" w:rsidRPr="00C9085A" w:rsidRDefault="00C9085A" w:rsidP="00C9085A">
            <w:pPr>
              <w:jc w:val="both"/>
            </w:pPr>
            <w:r w:rsidRPr="00C9085A">
              <w:t>6.3.1</w:t>
            </w:r>
          </w:p>
        </w:tc>
        <w:tc>
          <w:tcPr>
            <w:tcW w:w="6475" w:type="dxa"/>
            <w:hideMark/>
          </w:tcPr>
          <w:p w14:paraId="0254CAA5" w14:textId="77777777" w:rsidR="00C9085A" w:rsidRPr="00C9085A" w:rsidRDefault="00C9085A" w:rsidP="00C9085A">
            <w:pPr>
              <w:jc w:val="both"/>
            </w:pPr>
            <w:proofErr w:type="spellStart"/>
            <w:r w:rsidRPr="00C9085A">
              <w:t>Одноставочный</w:t>
            </w:r>
            <w:proofErr w:type="spellEnd"/>
            <w:r w:rsidRPr="00C9085A">
              <w:t xml:space="preserve"> тариф</w:t>
            </w:r>
          </w:p>
        </w:tc>
        <w:tc>
          <w:tcPr>
            <w:tcW w:w="2508" w:type="dxa"/>
            <w:vAlign w:val="center"/>
            <w:hideMark/>
          </w:tcPr>
          <w:p w14:paraId="09EEC41B" w14:textId="77777777" w:rsidR="00C9085A" w:rsidRPr="00C9085A" w:rsidRDefault="00C9085A" w:rsidP="00C9085A">
            <w:pPr>
              <w:jc w:val="center"/>
            </w:pPr>
            <w:r w:rsidRPr="00C9085A">
              <w:t>4,31</w:t>
            </w:r>
          </w:p>
        </w:tc>
        <w:tc>
          <w:tcPr>
            <w:tcW w:w="2410" w:type="dxa"/>
            <w:vAlign w:val="center"/>
            <w:hideMark/>
          </w:tcPr>
          <w:p w14:paraId="27E60113" w14:textId="77777777" w:rsidR="00C9085A" w:rsidRPr="00C9085A" w:rsidRDefault="00C9085A" w:rsidP="00C9085A">
            <w:pPr>
              <w:jc w:val="center"/>
            </w:pPr>
            <w:r w:rsidRPr="00C9085A">
              <w:t>7,07</w:t>
            </w:r>
          </w:p>
        </w:tc>
        <w:tc>
          <w:tcPr>
            <w:tcW w:w="2374" w:type="dxa"/>
            <w:vAlign w:val="center"/>
            <w:hideMark/>
          </w:tcPr>
          <w:p w14:paraId="3DC40864" w14:textId="77777777" w:rsidR="00C9085A" w:rsidRPr="00C9085A" w:rsidRDefault="00C9085A" w:rsidP="00C9085A">
            <w:pPr>
              <w:jc w:val="center"/>
            </w:pPr>
            <w:r w:rsidRPr="00C9085A">
              <w:t>8,68</w:t>
            </w:r>
          </w:p>
        </w:tc>
      </w:tr>
      <w:tr w:rsidR="00C9085A" w:rsidRPr="00C9085A" w14:paraId="33A0CCB4" w14:textId="77777777" w:rsidTr="00293CC7">
        <w:trPr>
          <w:trHeight w:val="360"/>
        </w:trPr>
        <w:tc>
          <w:tcPr>
            <w:tcW w:w="793" w:type="dxa"/>
            <w:vMerge w:val="restart"/>
            <w:hideMark/>
          </w:tcPr>
          <w:p w14:paraId="4469348E" w14:textId="77777777" w:rsidR="00C9085A" w:rsidRPr="00C9085A" w:rsidRDefault="00C9085A" w:rsidP="00C9085A">
            <w:pPr>
              <w:jc w:val="both"/>
            </w:pPr>
            <w:r w:rsidRPr="00C9085A">
              <w:t>6.3.2</w:t>
            </w:r>
          </w:p>
        </w:tc>
        <w:tc>
          <w:tcPr>
            <w:tcW w:w="13767" w:type="dxa"/>
            <w:gridSpan w:val="4"/>
            <w:vAlign w:val="center"/>
            <w:hideMark/>
          </w:tcPr>
          <w:p w14:paraId="1311F997"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51EA8892" w14:textId="77777777" w:rsidTr="00293CC7">
        <w:trPr>
          <w:trHeight w:val="315"/>
        </w:trPr>
        <w:tc>
          <w:tcPr>
            <w:tcW w:w="793" w:type="dxa"/>
            <w:vMerge/>
            <w:hideMark/>
          </w:tcPr>
          <w:p w14:paraId="3AD9EDBB" w14:textId="77777777" w:rsidR="00C9085A" w:rsidRPr="00C9085A" w:rsidRDefault="00C9085A" w:rsidP="00C9085A">
            <w:pPr>
              <w:jc w:val="both"/>
            </w:pPr>
          </w:p>
        </w:tc>
        <w:tc>
          <w:tcPr>
            <w:tcW w:w="6475" w:type="dxa"/>
            <w:hideMark/>
          </w:tcPr>
          <w:p w14:paraId="5581FEB1" w14:textId="77777777" w:rsidR="00C9085A" w:rsidRPr="00C9085A" w:rsidRDefault="00C9085A" w:rsidP="00C9085A">
            <w:r w:rsidRPr="00C9085A">
              <w:t>Дневная зона (пиковая и полупиковая)</w:t>
            </w:r>
          </w:p>
        </w:tc>
        <w:tc>
          <w:tcPr>
            <w:tcW w:w="2508" w:type="dxa"/>
            <w:vAlign w:val="center"/>
            <w:hideMark/>
          </w:tcPr>
          <w:p w14:paraId="7714AB62" w14:textId="77777777" w:rsidR="00C9085A" w:rsidRPr="00C9085A" w:rsidRDefault="00C9085A" w:rsidP="00C9085A">
            <w:pPr>
              <w:jc w:val="center"/>
            </w:pPr>
            <w:r w:rsidRPr="00C9085A">
              <w:t>4,95</w:t>
            </w:r>
          </w:p>
        </w:tc>
        <w:tc>
          <w:tcPr>
            <w:tcW w:w="2410" w:type="dxa"/>
            <w:vAlign w:val="center"/>
            <w:hideMark/>
          </w:tcPr>
          <w:p w14:paraId="6EFFBBB2" w14:textId="77777777" w:rsidR="00C9085A" w:rsidRPr="00C9085A" w:rsidRDefault="00C9085A" w:rsidP="00C9085A">
            <w:pPr>
              <w:jc w:val="center"/>
            </w:pPr>
            <w:r w:rsidRPr="00C9085A">
              <w:t>8,12</w:t>
            </w:r>
          </w:p>
        </w:tc>
        <w:tc>
          <w:tcPr>
            <w:tcW w:w="2374" w:type="dxa"/>
            <w:vAlign w:val="center"/>
            <w:hideMark/>
          </w:tcPr>
          <w:p w14:paraId="63D0877C" w14:textId="77777777" w:rsidR="00C9085A" w:rsidRPr="00C9085A" w:rsidRDefault="00C9085A" w:rsidP="00C9085A">
            <w:pPr>
              <w:jc w:val="center"/>
            </w:pPr>
            <w:r w:rsidRPr="00C9085A">
              <w:t>9,97</w:t>
            </w:r>
          </w:p>
        </w:tc>
      </w:tr>
      <w:tr w:rsidR="00C9085A" w:rsidRPr="00C9085A" w14:paraId="21937DB0" w14:textId="77777777" w:rsidTr="00293CC7">
        <w:trPr>
          <w:trHeight w:val="315"/>
        </w:trPr>
        <w:tc>
          <w:tcPr>
            <w:tcW w:w="793" w:type="dxa"/>
            <w:vMerge/>
            <w:hideMark/>
          </w:tcPr>
          <w:p w14:paraId="2D8631CA" w14:textId="77777777" w:rsidR="00C9085A" w:rsidRPr="00C9085A" w:rsidRDefault="00C9085A" w:rsidP="00C9085A">
            <w:pPr>
              <w:jc w:val="both"/>
            </w:pPr>
          </w:p>
        </w:tc>
        <w:tc>
          <w:tcPr>
            <w:tcW w:w="6475" w:type="dxa"/>
            <w:hideMark/>
          </w:tcPr>
          <w:p w14:paraId="1030E9AD" w14:textId="77777777" w:rsidR="00C9085A" w:rsidRPr="00C9085A" w:rsidRDefault="00C9085A" w:rsidP="00C9085A">
            <w:r w:rsidRPr="00C9085A">
              <w:t>Ночная зона</w:t>
            </w:r>
          </w:p>
        </w:tc>
        <w:tc>
          <w:tcPr>
            <w:tcW w:w="2508" w:type="dxa"/>
            <w:vAlign w:val="center"/>
            <w:hideMark/>
          </w:tcPr>
          <w:p w14:paraId="3F815CC7" w14:textId="77777777" w:rsidR="00C9085A" w:rsidRPr="00C9085A" w:rsidRDefault="00C9085A" w:rsidP="00C9085A">
            <w:pPr>
              <w:jc w:val="center"/>
            </w:pPr>
            <w:r w:rsidRPr="00C9085A">
              <w:t>2,80</w:t>
            </w:r>
          </w:p>
        </w:tc>
        <w:tc>
          <w:tcPr>
            <w:tcW w:w="2410" w:type="dxa"/>
            <w:vAlign w:val="center"/>
            <w:hideMark/>
          </w:tcPr>
          <w:p w14:paraId="60D10A58" w14:textId="77777777" w:rsidR="00C9085A" w:rsidRPr="00C9085A" w:rsidRDefault="00C9085A" w:rsidP="00C9085A">
            <w:pPr>
              <w:jc w:val="center"/>
            </w:pPr>
            <w:r w:rsidRPr="00C9085A">
              <w:t>4,59</w:t>
            </w:r>
          </w:p>
        </w:tc>
        <w:tc>
          <w:tcPr>
            <w:tcW w:w="2374" w:type="dxa"/>
            <w:vAlign w:val="center"/>
            <w:hideMark/>
          </w:tcPr>
          <w:p w14:paraId="4E86B9D2" w14:textId="77777777" w:rsidR="00C9085A" w:rsidRPr="00C9085A" w:rsidRDefault="00C9085A" w:rsidP="00C9085A">
            <w:pPr>
              <w:jc w:val="center"/>
            </w:pPr>
            <w:r w:rsidRPr="00C9085A">
              <w:t>5,64</w:t>
            </w:r>
          </w:p>
        </w:tc>
      </w:tr>
      <w:tr w:rsidR="00C9085A" w:rsidRPr="00C9085A" w14:paraId="0C442DB3" w14:textId="77777777" w:rsidTr="00293CC7">
        <w:trPr>
          <w:trHeight w:val="194"/>
        </w:trPr>
        <w:tc>
          <w:tcPr>
            <w:tcW w:w="793" w:type="dxa"/>
            <w:vMerge w:val="restart"/>
            <w:hideMark/>
          </w:tcPr>
          <w:p w14:paraId="32499EF5" w14:textId="77777777" w:rsidR="00C9085A" w:rsidRPr="00C9085A" w:rsidRDefault="00C9085A" w:rsidP="00C9085A">
            <w:pPr>
              <w:jc w:val="both"/>
            </w:pPr>
            <w:r w:rsidRPr="00C9085A">
              <w:t>6.3.3</w:t>
            </w:r>
          </w:p>
        </w:tc>
        <w:tc>
          <w:tcPr>
            <w:tcW w:w="13767" w:type="dxa"/>
            <w:gridSpan w:val="4"/>
            <w:hideMark/>
          </w:tcPr>
          <w:p w14:paraId="4D63E48F"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055F43E4" w14:textId="77777777" w:rsidTr="00293CC7">
        <w:trPr>
          <w:trHeight w:val="315"/>
        </w:trPr>
        <w:tc>
          <w:tcPr>
            <w:tcW w:w="793" w:type="dxa"/>
            <w:vMerge/>
            <w:hideMark/>
          </w:tcPr>
          <w:p w14:paraId="2E99E726" w14:textId="77777777" w:rsidR="00C9085A" w:rsidRPr="00C9085A" w:rsidRDefault="00C9085A" w:rsidP="00C9085A">
            <w:pPr>
              <w:jc w:val="both"/>
            </w:pPr>
          </w:p>
        </w:tc>
        <w:tc>
          <w:tcPr>
            <w:tcW w:w="6475" w:type="dxa"/>
            <w:hideMark/>
          </w:tcPr>
          <w:p w14:paraId="61455C58" w14:textId="77777777" w:rsidR="00C9085A" w:rsidRPr="00C9085A" w:rsidRDefault="00C9085A" w:rsidP="00C9085A">
            <w:r w:rsidRPr="00C9085A">
              <w:t>Пиковая зона</w:t>
            </w:r>
          </w:p>
        </w:tc>
        <w:tc>
          <w:tcPr>
            <w:tcW w:w="2508" w:type="dxa"/>
            <w:vAlign w:val="center"/>
            <w:hideMark/>
          </w:tcPr>
          <w:p w14:paraId="3CF47702" w14:textId="77777777" w:rsidR="00C9085A" w:rsidRPr="00C9085A" w:rsidRDefault="00C9085A" w:rsidP="00C9085A">
            <w:pPr>
              <w:jc w:val="center"/>
            </w:pPr>
            <w:r w:rsidRPr="00C9085A">
              <w:t>5,40</w:t>
            </w:r>
          </w:p>
        </w:tc>
        <w:tc>
          <w:tcPr>
            <w:tcW w:w="2410" w:type="dxa"/>
            <w:vAlign w:val="center"/>
            <w:hideMark/>
          </w:tcPr>
          <w:p w14:paraId="098655CE" w14:textId="77777777" w:rsidR="00C9085A" w:rsidRPr="00C9085A" w:rsidRDefault="00C9085A" w:rsidP="00C9085A">
            <w:pPr>
              <w:jc w:val="center"/>
            </w:pPr>
            <w:r w:rsidRPr="00C9085A">
              <w:t>8,86</w:t>
            </w:r>
          </w:p>
        </w:tc>
        <w:tc>
          <w:tcPr>
            <w:tcW w:w="2374" w:type="dxa"/>
            <w:vAlign w:val="center"/>
            <w:hideMark/>
          </w:tcPr>
          <w:p w14:paraId="01967DA8" w14:textId="77777777" w:rsidR="00C9085A" w:rsidRPr="00C9085A" w:rsidRDefault="00C9085A" w:rsidP="00C9085A">
            <w:pPr>
              <w:jc w:val="center"/>
            </w:pPr>
            <w:r w:rsidRPr="00C9085A">
              <w:t>10,88</w:t>
            </w:r>
          </w:p>
        </w:tc>
      </w:tr>
      <w:tr w:rsidR="00C9085A" w:rsidRPr="00C9085A" w14:paraId="0D22EFD7" w14:textId="77777777" w:rsidTr="00293CC7">
        <w:trPr>
          <w:trHeight w:val="315"/>
        </w:trPr>
        <w:tc>
          <w:tcPr>
            <w:tcW w:w="793" w:type="dxa"/>
            <w:vMerge/>
            <w:hideMark/>
          </w:tcPr>
          <w:p w14:paraId="32BC3B9A" w14:textId="77777777" w:rsidR="00C9085A" w:rsidRPr="00C9085A" w:rsidRDefault="00C9085A" w:rsidP="00C9085A">
            <w:pPr>
              <w:jc w:val="both"/>
            </w:pPr>
          </w:p>
        </w:tc>
        <w:tc>
          <w:tcPr>
            <w:tcW w:w="6475" w:type="dxa"/>
            <w:hideMark/>
          </w:tcPr>
          <w:p w14:paraId="7A4743A3" w14:textId="77777777" w:rsidR="00C9085A" w:rsidRPr="00C9085A" w:rsidRDefault="00C9085A" w:rsidP="00C9085A">
            <w:r w:rsidRPr="00C9085A">
              <w:t>Полупиковая зона</w:t>
            </w:r>
          </w:p>
        </w:tc>
        <w:tc>
          <w:tcPr>
            <w:tcW w:w="2508" w:type="dxa"/>
            <w:vAlign w:val="center"/>
            <w:hideMark/>
          </w:tcPr>
          <w:p w14:paraId="1AFACA14" w14:textId="77777777" w:rsidR="00C9085A" w:rsidRPr="00C9085A" w:rsidRDefault="00C9085A" w:rsidP="00C9085A">
            <w:pPr>
              <w:jc w:val="center"/>
            </w:pPr>
            <w:r w:rsidRPr="00C9085A">
              <w:t>4,31</w:t>
            </w:r>
          </w:p>
        </w:tc>
        <w:tc>
          <w:tcPr>
            <w:tcW w:w="2410" w:type="dxa"/>
            <w:vAlign w:val="center"/>
            <w:hideMark/>
          </w:tcPr>
          <w:p w14:paraId="222714E5" w14:textId="77777777" w:rsidR="00C9085A" w:rsidRPr="00C9085A" w:rsidRDefault="00C9085A" w:rsidP="00C9085A">
            <w:pPr>
              <w:jc w:val="center"/>
            </w:pPr>
            <w:r w:rsidRPr="00C9085A">
              <w:t>7,07</w:t>
            </w:r>
          </w:p>
        </w:tc>
        <w:tc>
          <w:tcPr>
            <w:tcW w:w="2374" w:type="dxa"/>
            <w:vAlign w:val="center"/>
            <w:hideMark/>
          </w:tcPr>
          <w:p w14:paraId="50594E70" w14:textId="77777777" w:rsidR="00C9085A" w:rsidRPr="00C9085A" w:rsidRDefault="00C9085A" w:rsidP="00C9085A">
            <w:pPr>
              <w:jc w:val="center"/>
            </w:pPr>
            <w:r w:rsidRPr="00C9085A">
              <w:t>8,68</w:t>
            </w:r>
          </w:p>
        </w:tc>
      </w:tr>
      <w:tr w:rsidR="00C9085A" w:rsidRPr="00C9085A" w14:paraId="4AE6EB83" w14:textId="77777777" w:rsidTr="00293CC7">
        <w:trPr>
          <w:trHeight w:val="315"/>
        </w:trPr>
        <w:tc>
          <w:tcPr>
            <w:tcW w:w="793" w:type="dxa"/>
            <w:vMerge/>
            <w:hideMark/>
          </w:tcPr>
          <w:p w14:paraId="1057B3B8" w14:textId="77777777" w:rsidR="00C9085A" w:rsidRPr="00C9085A" w:rsidRDefault="00C9085A" w:rsidP="00C9085A">
            <w:pPr>
              <w:jc w:val="both"/>
            </w:pPr>
          </w:p>
        </w:tc>
        <w:tc>
          <w:tcPr>
            <w:tcW w:w="6475" w:type="dxa"/>
            <w:hideMark/>
          </w:tcPr>
          <w:p w14:paraId="0F965E8E" w14:textId="77777777" w:rsidR="00C9085A" w:rsidRPr="00C9085A" w:rsidRDefault="00C9085A" w:rsidP="00C9085A">
            <w:r w:rsidRPr="00C9085A">
              <w:t>Ночная зона</w:t>
            </w:r>
          </w:p>
        </w:tc>
        <w:tc>
          <w:tcPr>
            <w:tcW w:w="2508" w:type="dxa"/>
            <w:vAlign w:val="center"/>
            <w:hideMark/>
          </w:tcPr>
          <w:p w14:paraId="16B636B8" w14:textId="77777777" w:rsidR="00C9085A" w:rsidRPr="00C9085A" w:rsidRDefault="00C9085A" w:rsidP="00C9085A">
            <w:pPr>
              <w:jc w:val="center"/>
            </w:pPr>
            <w:r w:rsidRPr="00C9085A">
              <w:t>2,80</w:t>
            </w:r>
          </w:p>
        </w:tc>
        <w:tc>
          <w:tcPr>
            <w:tcW w:w="2410" w:type="dxa"/>
            <w:vAlign w:val="center"/>
            <w:hideMark/>
          </w:tcPr>
          <w:p w14:paraId="675DEF1B" w14:textId="77777777" w:rsidR="00C9085A" w:rsidRPr="00C9085A" w:rsidRDefault="00C9085A" w:rsidP="00C9085A">
            <w:pPr>
              <w:jc w:val="center"/>
            </w:pPr>
            <w:r w:rsidRPr="00C9085A">
              <w:t>4,59</w:t>
            </w:r>
          </w:p>
        </w:tc>
        <w:tc>
          <w:tcPr>
            <w:tcW w:w="2374" w:type="dxa"/>
            <w:vAlign w:val="center"/>
            <w:hideMark/>
          </w:tcPr>
          <w:p w14:paraId="19AADCD7" w14:textId="77777777" w:rsidR="00C9085A" w:rsidRPr="00C9085A" w:rsidRDefault="00C9085A" w:rsidP="00C9085A">
            <w:pPr>
              <w:jc w:val="center"/>
            </w:pPr>
            <w:r w:rsidRPr="00C9085A">
              <w:t>5,64</w:t>
            </w:r>
          </w:p>
        </w:tc>
      </w:tr>
      <w:tr w:rsidR="00C9085A" w:rsidRPr="00C9085A" w14:paraId="3E362F72" w14:textId="77777777" w:rsidTr="00293CC7">
        <w:trPr>
          <w:trHeight w:val="327"/>
        </w:trPr>
        <w:tc>
          <w:tcPr>
            <w:tcW w:w="793" w:type="dxa"/>
            <w:hideMark/>
          </w:tcPr>
          <w:p w14:paraId="17E5DE67" w14:textId="77777777" w:rsidR="00C9085A" w:rsidRPr="00C9085A" w:rsidRDefault="00C9085A" w:rsidP="00C9085A">
            <w:pPr>
              <w:jc w:val="both"/>
            </w:pPr>
            <w:r w:rsidRPr="00C9085A">
              <w:t>6.4</w:t>
            </w:r>
          </w:p>
        </w:tc>
        <w:tc>
          <w:tcPr>
            <w:tcW w:w="13767" w:type="dxa"/>
            <w:gridSpan w:val="4"/>
            <w:hideMark/>
          </w:tcPr>
          <w:p w14:paraId="6891D8C7" w14:textId="77777777" w:rsidR="00C9085A" w:rsidRPr="00C9085A" w:rsidRDefault="00C9085A" w:rsidP="00C9085A">
            <w:r w:rsidRPr="00C9085A">
              <w:t>Содержащиеся за счет прихожан религиозные организации.</w:t>
            </w:r>
          </w:p>
        </w:tc>
      </w:tr>
      <w:tr w:rsidR="00C9085A" w:rsidRPr="00C9085A" w14:paraId="335F86E4" w14:textId="77777777" w:rsidTr="00293CC7">
        <w:trPr>
          <w:trHeight w:val="315"/>
        </w:trPr>
        <w:tc>
          <w:tcPr>
            <w:tcW w:w="793" w:type="dxa"/>
            <w:hideMark/>
          </w:tcPr>
          <w:p w14:paraId="3FC70A7F" w14:textId="77777777" w:rsidR="00C9085A" w:rsidRPr="00C9085A" w:rsidRDefault="00C9085A" w:rsidP="00C9085A">
            <w:pPr>
              <w:jc w:val="both"/>
            </w:pPr>
            <w:r w:rsidRPr="00C9085A">
              <w:t>6.4.1</w:t>
            </w:r>
          </w:p>
        </w:tc>
        <w:tc>
          <w:tcPr>
            <w:tcW w:w="6475" w:type="dxa"/>
            <w:hideMark/>
          </w:tcPr>
          <w:p w14:paraId="51EA7B0F" w14:textId="77777777" w:rsidR="00C9085A" w:rsidRPr="00C9085A" w:rsidRDefault="00C9085A" w:rsidP="00C9085A">
            <w:pPr>
              <w:jc w:val="both"/>
            </w:pPr>
            <w:proofErr w:type="spellStart"/>
            <w:r w:rsidRPr="00C9085A">
              <w:t>Одноставочный</w:t>
            </w:r>
            <w:proofErr w:type="spellEnd"/>
            <w:r w:rsidRPr="00C9085A">
              <w:t xml:space="preserve"> тариф</w:t>
            </w:r>
          </w:p>
        </w:tc>
        <w:tc>
          <w:tcPr>
            <w:tcW w:w="2508" w:type="dxa"/>
            <w:vAlign w:val="center"/>
            <w:hideMark/>
          </w:tcPr>
          <w:p w14:paraId="2B7FCEE2" w14:textId="77777777" w:rsidR="00C9085A" w:rsidRPr="00C9085A" w:rsidRDefault="00C9085A" w:rsidP="00C9085A">
            <w:pPr>
              <w:jc w:val="center"/>
            </w:pPr>
            <w:r w:rsidRPr="00C9085A">
              <w:t>4,31</w:t>
            </w:r>
          </w:p>
        </w:tc>
        <w:tc>
          <w:tcPr>
            <w:tcW w:w="2410" w:type="dxa"/>
            <w:vAlign w:val="center"/>
            <w:hideMark/>
          </w:tcPr>
          <w:p w14:paraId="6130852C" w14:textId="77777777" w:rsidR="00C9085A" w:rsidRPr="00C9085A" w:rsidRDefault="00C9085A" w:rsidP="00C9085A">
            <w:pPr>
              <w:jc w:val="center"/>
            </w:pPr>
            <w:r w:rsidRPr="00C9085A">
              <w:t>7,07</w:t>
            </w:r>
          </w:p>
        </w:tc>
        <w:tc>
          <w:tcPr>
            <w:tcW w:w="2374" w:type="dxa"/>
            <w:vAlign w:val="center"/>
            <w:hideMark/>
          </w:tcPr>
          <w:p w14:paraId="1D71D75B" w14:textId="77777777" w:rsidR="00C9085A" w:rsidRPr="00C9085A" w:rsidRDefault="00C9085A" w:rsidP="00C9085A">
            <w:pPr>
              <w:jc w:val="center"/>
            </w:pPr>
            <w:r w:rsidRPr="00C9085A">
              <w:t>8,68</w:t>
            </w:r>
          </w:p>
        </w:tc>
      </w:tr>
      <w:tr w:rsidR="00C9085A" w:rsidRPr="00C9085A" w14:paraId="139DC538" w14:textId="77777777" w:rsidTr="00293CC7">
        <w:trPr>
          <w:trHeight w:val="375"/>
        </w:trPr>
        <w:tc>
          <w:tcPr>
            <w:tcW w:w="793" w:type="dxa"/>
            <w:vMerge w:val="restart"/>
            <w:hideMark/>
          </w:tcPr>
          <w:p w14:paraId="72C6A195" w14:textId="77777777" w:rsidR="00C9085A" w:rsidRPr="00C9085A" w:rsidRDefault="00C9085A" w:rsidP="00C9085A">
            <w:pPr>
              <w:jc w:val="both"/>
            </w:pPr>
            <w:r w:rsidRPr="00C9085A">
              <w:t>6.4.2</w:t>
            </w:r>
          </w:p>
        </w:tc>
        <w:tc>
          <w:tcPr>
            <w:tcW w:w="13767" w:type="dxa"/>
            <w:gridSpan w:val="4"/>
            <w:hideMark/>
          </w:tcPr>
          <w:p w14:paraId="4931B947"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59A4203E" w14:textId="77777777" w:rsidTr="00293CC7">
        <w:trPr>
          <w:trHeight w:val="315"/>
        </w:trPr>
        <w:tc>
          <w:tcPr>
            <w:tcW w:w="793" w:type="dxa"/>
            <w:vMerge/>
            <w:hideMark/>
          </w:tcPr>
          <w:p w14:paraId="26A3A274" w14:textId="77777777" w:rsidR="00C9085A" w:rsidRPr="00C9085A" w:rsidRDefault="00C9085A" w:rsidP="00C9085A">
            <w:pPr>
              <w:jc w:val="both"/>
            </w:pPr>
          </w:p>
        </w:tc>
        <w:tc>
          <w:tcPr>
            <w:tcW w:w="6475" w:type="dxa"/>
            <w:hideMark/>
          </w:tcPr>
          <w:p w14:paraId="6E9BFCF3" w14:textId="77777777" w:rsidR="00C9085A" w:rsidRPr="00C9085A" w:rsidRDefault="00C9085A" w:rsidP="00C9085A">
            <w:r w:rsidRPr="00C9085A">
              <w:t>Дневная зона (пиковая и полупиковая)</w:t>
            </w:r>
          </w:p>
        </w:tc>
        <w:tc>
          <w:tcPr>
            <w:tcW w:w="2508" w:type="dxa"/>
            <w:vAlign w:val="center"/>
            <w:hideMark/>
          </w:tcPr>
          <w:p w14:paraId="7143FB0C" w14:textId="77777777" w:rsidR="00C9085A" w:rsidRPr="00C9085A" w:rsidRDefault="00C9085A" w:rsidP="00C9085A">
            <w:pPr>
              <w:jc w:val="center"/>
            </w:pPr>
            <w:r w:rsidRPr="00C9085A">
              <w:t>4,95</w:t>
            </w:r>
          </w:p>
        </w:tc>
        <w:tc>
          <w:tcPr>
            <w:tcW w:w="2410" w:type="dxa"/>
            <w:vAlign w:val="center"/>
            <w:hideMark/>
          </w:tcPr>
          <w:p w14:paraId="5802F677" w14:textId="77777777" w:rsidR="00C9085A" w:rsidRPr="00C9085A" w:rsidRDefault="00C9085A" w:rsidP="00C9085A">
            <w:pPr>
              <w:jc w:val="center"/>
            </w:pPr>
            <w:r w:rsidRPr="00C9085A">
              <w:t>8,12</w:t>
            </w:r>
          </w:p>
        </w:tc>
        <w:tc>
          <w:tcPr>
            <w:tcW w:w="2374" w:type="dxa"/>
            <w:vAlign w:val="center"/>
            <w:hideMark/>
          </w:tcPr>
          <w:p w14:paraId="04B61DDB" w14:textId="77777777" w:rsidR="00C9085A" w:rsidRPr="00C9085A" w:rsidRDefault="00C9085A" w:rsidP="00C9085A">
            <w:pPr>
              <w:jc w:val="center"/>
            </w:pPr>
            <w:r w:rsidRPr="00C9085A">
              <w:t>9,97</w:t>
            </w:r>
          </w:p>
        </w:tc>
      </w:tr>
      <w:tr w:rsidR="00C9085A" w:rsidRPr="00C9085A" w14:paraId="039F1CA9" w14:textId="77777777" w:rsidTr="00293CC7">
        <w:trPr>
          <w:trHeight w:val="315"/>
        </w:trPr>
        <w:tc>
          <w:tcPr>
            <w:tcW w:w="793" w:type="dxa"/>
            <w:vMerge/>
            <w:hideMark/>
          </w:tcPr>
          <w:p w14:paraId="0875C185" w14:textId="77777777" w:rsidR="00C9085A" w:rsidRPr="00C9085A" w:rsidRDefault="00C9085A" w:rsidP="00C9085A">
            <w:pPr>
              <w:jc w:val="both"/>
            </w:pPr>
          </w:p>
        </w:tc>
        <w:tc>
          <w:tcPr>
            <w:tcW w:w="6475" w:type="dxa"/>
            <w:hideMark/>
          </w:tcPr>
          <w:p w14:paraId="288DBA60" w14:textId="77777777" w:rsidR="00C9085A" w:rsidRPr="00C9085A" w:rsidRDefault="00C9085A" w:rsidP="00C9085A">
            <w:r w:rsidRPr="00C9085A">
              <w:t>Ночная зона</w:t>
            </w:r>
          </w:p>
        </w:tc>
        <w:tc>
          <w:tcPr>
            <w:tcW w:w="2508" w:type="dxa"/>
            <w:vAlign w:val="center"/>
            <w:hideMark/>
          </w:tcPr>
          <w:p w14:paraId="6033AB0C" w14:textId="77777777" w:rsidR="00C9085A" w:rsidRPr="00C9085A" w:rsidRDefault="00C9085A" w:rsidP="00C9085A">
            <w:pPr>
              <w:jc w:val="center"/>
            </w:pPr>
            <w:r w:rsidRPr="00C9085A">
              <w:t>2,80</w:t>
            </w:r>
          </w:p>
        </w:tc>
        <w:tc>
          <w:tcPr>
            <w:tcW w:w="2410" w:type="dxa"/>
            <w:vAlign w:val="center"/>
            <w:hideMark/>
          </w:tcPr>
          <w:p w14:paraId="3935D1B6" w14:textId="77777777" w:rsidR="00C9085A" w:rsidRPr="00C9085A" w:rsidRDefault="00C9085A" w:rsidP="00C9085A">
            <w:pPr>
              <w:jc w:val="center"/>
            </w:pPr>
            <w:r w:rsidRPr="00C9085A">
              <w:t>4,59</w:t>
            </w:r>
          </w:p>
        </w:tc>
        <w:tc>
          <w:tcPr>
            <w:tcW w:w="2374" w:type="dxa"/>
            <w:vAlign w:val="center"/>
            <w:hideMark/>
          </w:tcPr>
          <w:p w14:paraId="60BB119A" w14:textId="77777777" w:rsidR="00C9085A" w:rsidRPr="00C9085A" w:rsidRDefault="00C9085A" w:rsidP="00C9085A">
            <w:pPr>
              <w:jc w:val="center"/>
            </w:pPr>
            <w:r w:rsidRPr="00C9085A">
              <w:t>5,64</w:t>
            </w:r>
          </w:p>
        </w:tc>
      </w:tr>
      <w:tr w:rsidR="00C9085A" w:rsidRPr="00C9085A" w14:paraId="07549E99" w14:textId="77777777" w:rsidTr="00293CC7">
        <w:trPr>
          <w:trHeight w:val="214"/>
        </w:trPr>
        <w:tc>
          <w:tcPr>
            <w:tcW w:w="793" w:type="dxa"/>
            <w:vMerge w:val="restart"/>
            <w:hideMark/>
          </w:tcPr>
          <w:p w14:paraId="0A1B3F76" w14:textId="77777777" w:rsidR="00C9085A" w:rsidRPr="00C9085A" w:rsidRDefault="00C9085A" w:rsidP="00C9085A">
            <w:pPr>
              <w:jc w:val="both"/>
            </w:pPr>
            <w:r w:rsidRPr="00C9085A">
              <w:t>6.4.3</w:t>
            </w:r>
          </w:p>
        </w:tc>
        <w:tc>
          <w:tcPr>
            <w:tcW w:w="13767" w:type="dxa"/>
            <w:gridSpan w:val="4"/>
            <w:hideMark/>
          </w:tcPr>
          <w:p w14:paraId="525E50F5"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698FB8B4" w14:textId="77777777" w:rsidTr="00293CC7">
        <w:trPr>
          <w:trHeight w:val="315"/>
        </w:trPr>
        <w:tc>
          <w:tcPr>
            <w:tcW w:w="793" w:type="dxa"/>
            <w:vMerge/>
            <w:hideMark/>
          </w:tcPr>
          <w:p w14:paraId="54551405" w14:textId="77777777" w:rsidR="00C9085A" w:rsidRPr="00C9085A" w:rsidRDefault="00C9085A" w:rsidP="00C9085A">
            <w:pPr>
              <w:jc w:val="both"/>
            </w:pPr>
          </w:p>
        </w:tc>
        <w:tc>
          <w:tcPr>
            <w:tcW w:w="6475" w:type="dxa"/>
            <w:hideMark/>
          </w:tcPr>
          <w:p w14:paraId="5EEDE5BF" w14:textId="77777777" w:rsidR="00C9085A" w:rsidRPr="00C9085A" w:rsidRDefault="00C9085A" w:rsidP="00C9085A">
            <w:r w:rsidRPr="00C9085A">
              <w:t>Пиковая зона</w:t>
            </w:r>
          </w:p>
        </w:tc>
        <w:tc>
          <w:tcPr>
            <w:tcW w:w="2508" w:type="dxa"/>
            <w:vAlign w:val="center"/>
            <w:hideMark/>
          </w:tcPr>
          <w:p w14:paraId="6793B9BC" w14:textId="77777777" w:rsidR="00C9085A" w:rsidRPr="00C9085A" w:rsidRDefault="00C9085A" w:rsidP="00C9085A">
            <w:pPr>
              <w:jc w:val="center"/>
            </w:pPr>
            <w:r w:rsidRPr="00C9085A">
              <w:t>5,40</w:t>
            </w:r>
          </w:p>
        </w:tc>
        <w:tc>
          <w:tcPr>
            <w:tcW w:w="2410" w:type="dxa"/>
            <w:vAlign w:val="center"/>
            <w:hideMark/>
          </w:tcPr>
          <w:p w14:paraId="294949F9" w14:textId="77777777" w:rsidR="00C9085A" w:rsidRPr="00C9085A" w:rsidRDefault="00C9085A" w:rsidP="00C9085A">
            <w:pPr>
              <w:jc w:val="center"/>
            </w:pPr>
            <w:r w:rsidRPr="00C9085A">
              <w:t>8,86</w:t>
            </w:r>
          </w:p>
        </w:tc>
        <w:tc>
          <w:tcPr>
            <w:tcW w:w="2374" w:type="dxa"/>
            <w:vAlign w:val="center"/>
            <w:hideMark/>
          </w:tcPr>
          <w:p w14:paraId="7BA7A5C7" w14:textId="77777777" w:rsidR="00C9085A" w:rsidRPr="00C9085A" w:rsidRDefault="00C9085A" w:rsidP="00C9085A">
            <w:pPr>
              <w:jc w:val="center"/>
            </w:pPr>
            <w:r w:rsidRPr="00C9085A">
              <w:t>10,88</w:t>
            </w:r>
          </w:p>
        </w:tc>
      </w:tr>
      <w:tr w:rsidR="00C9085A" w:rsidRPr="00C9085A" w14:paraId="1B697C51" w14:textId="77777777" w:rsidTr="00293CC7">
        <w:trPr>
          <w:trHeight w:val="315"/>
        </w:trPr>
        <w:tc>
          <w:tcPr>
            <w:tcW w:w="793" w:type="dxa"/>
            <w:vMerge/>
            <w:hideMark/>
          </w:tcPr>
          <w:p w14:paraId="49ADC382" w14:textId="77777777" w:rsidR="00C9085A" w:rsidRPr="00C9085A" w:rsidRDefault="00C9085A" w:rsidP="00C9085A">
            <w:pPr>
              <w:jc w:val="both"/>
            </w:pPr>
          </w:p>
        </w:tc>
        <w:tc>
          <w:tcPr>
            <w:tcW w:w="6475" w:type="dxa"/>
            <w:hideMark/>
          </w:tcPr>
          <w:p w14:paraId="2A321E35" w14:textId="77777777" w:rsidR="00C9085A" w:rsidRPr="00C9085A" w:rsidRDefault="00C9085A" w:rsidP="00C9085A">
            <w:r w:rsidRPr="00C9085A">
              <w:t>Полупиковая зона</w:t>
            </w:r>
          </w:p>
        </w:tc>
        <w:tc>
          <w:tcPr>
            <w:tcW w:w="2508" w:type="dxa"/>
            <w:vAlign w:val="center"/>
            <w:hideMark/>
          </w:tcPr>
          <w:p w14:paraId="5FBD91C5" w14:textId="77777777" w:rsidR="00C9085A" w:rsidRPr="00C9085A" w:rsidRDefault="00C9085A" w:rsidP="00C9085A">
            <w:pPr>
              <w:jc w:val="center"/>
            </w:pPr>
            <w:r w:rsidRPr="00C9085A">
              <w:t>4,31</w:t>
            </w:r>
          </w:p>
        </w:tc>
        <w:tc>
          <w:tcPr>
            <w:tcW w:w="2410" w:type="dxa"/>
            <w:vAlign w:val="center"/>
            <w:hideMark/>
          </w:tcPr>
          <w:p w14:paraId="068E2D74" w14:textId="77777777" w:rsidR="00C9085A" w:rsidRPr="00C9085A" w:rsidRDefault="00C9085A" w:rsidP="00C9085A">
            <w:pPr>
              <w:jc w:val="center"/>
            </w:pPr>
            <w:r w:rsidRPr="00C9085A">
              <w:t>7,07</w:t>
            </w:r>
          </w:p>
        </w:tc>
        <w:tc>
          <w:tcPr>
            <w:tcW w:w="2374" w:type="dxa"/>
            <w:vAlign w:val="center"/>
            <w:hideMark/>
          </w:tcPr>
          <w:p w14:paraId="17726A6C" w14:textId="77777777" w:rsidR="00C9085A" w:rsidRPr="00C9085A" w:rsidRDefault="00C9085A" w:rsidP="00C9085A">
            <w:pPr>
              <w:jc w:val="center"/>
            </w:pPr>
            <w:r w:rsidRPr="00C9085A">
              <w:t>8,68</w:t>
            </w:r>
          </w:p>
        </w:tc>
      </w:tr>
      <w:tr w:rsidR="00C9085A" w:rsidRPr="00C9085A" w14:paraId="48082EAC" w14:textId="77777777" w:rsidTr="00293CC7">
        <w:trPr>
          <w:trHeight w:val="315"/>
        </w:trPr>
        <w:tc>
          <w:tcPr>
            <w:tcW w:w="793" w:type="dxa"/>
            <w:vMerge/>
            <w:hideMark/>
          </w:tcPr>
          <w:p w14:paraId="38D2E30D" w14:textId="77777777" w:rsidR="00C9085A" w:rsidRPr="00C9085A" w:rsidRDefault="00C9085A" w:rsidP="00C9085A">
            <w:pPr>
              <w:jc w:val="both"/>
            </w:pPr>
          </w:p>
        </w:tc>
        <w:tc>
          <w:tcPr>
            <w:tcW w:w="6475" w:type="dxa"/>
            <w:hideMark/>
          </w:tcPr>
          <w:p w14:paraId="0D5D4956" w14:textId="77777777" w:rsidR="00C9085A" w:rsidRPr="00C9085A" w:rsidRDefault="00C9085A" w:rsidP="00C9085A">
            <w:r w:rsidRPr="00C9085A">
              <w:t>Ночная зона</w:t>
            </w:r>
          </w:p>
        </w:tc>
        <w:tc>
          <w:tcPr>
            <w:tcW w:w="2508" w:type="dxa"/>
            <w:vAlign w:val="center"/>
            <w:hideMark/>
          </w:tcPr>
          <w:p w14:paraId="4ED31307" w14:textId="77777777" w:rsidR="00C9085A" w:rsidRPr="00C9085A" w:rsidRDefault="00C9085A" w:rsidP="00C9085A">
            <w:pPr>
              <w:jc w:val="center"/>
            </w:pPr>
            <w:r w:rsidRPr="00C9085A">
              <w:t>2,80</w:t>
            </w:r>
          </w:p>
        </w:tc>
        <w:tc>
          <w:tcPr>
            <w:tcW w:w="2410" w:type="dxa"/>
            <w:vAlign w:val="center"/>
            <w:hideMark/>
          </w:tcPr>
          <w:p w14:paraId="128DC285" w14:textId="77777777" w:rsidR="00C9085A" w:rsidRPr="00C9085A" w:rsidRDefault="00C9085A" w:rsidP="00C9085A">
            <w:pPr>
              <w:jc w:val="center"/>
            </w:pPr>
            <w:r w:rsidRPr="00C9085A">
              <w:t>4,59</w:t>
            </w:r>
          </w:p>
        </w:tc>
        <w:tc>
          <w:tcPr>
            <w:tcW w:w="2374" w:type="dxa"/>
            <w:vAlign w:val="center"/>
            <w:hideMark/>
          </w:tcPr>
          <w:p w14:paraId="636C2D06" w14:textId="77777777" w:rsidR="00C9085A" w:rsidRPr="00C9085A" w:rsidRDefault="00C9085A" w:rsidP="00C9085A">
            <w:pPr>
              <w:jc w:val="center"/>
            </w:pPr>
            <w:r w:rsidRPr="00C9085A">
              <w:t>5,64</w:t>
            </w:r>
          </w:p>
        </w:tc>
      </w:tr>
      <w:tr w:rsidR="00C9085A" w:rsidRPr="00C9085A" w14:paraId="26272B73" w14:textId="77777777" w:rsidTr="00293CC7">
        <w:trPr>
          <w:trHeight w:val="1399"/>
        </w:trPr>
        <w:tc>
          <w:tcPr>
            <w:tcW w:w="793" w:type="dxa"/>
            <w:hideMark/>
          </w:tcPr>
          <w:p w14:paraId="7CF3611C" w14:textId="77777777" w:rsidR="00C9085A" w:rsidRPr="00C9085A" w:rsidRDefault="00C9085A" w:rsidP="00C9085A">
            <w:pPr>
              <w:jc w:val="both"/>
            </w:pPr>
            <w:r w:rsidRPr="00C9085A">
              <w:t>6.5</w:t>
            </w:r>
          </w:p>
        </w:tc>
        <w:tc>
          <w:tcPr>
            <w:tcW w:w="13767" w:type="dxa"/>
            <w:gridSpan w:val="4"/>
            <w:hideMark/>
          </w:tcPr>
          <w:p w14:paraId="1FE16D34" w14:textId="77777777" w:rsidR="00C9085A" w:rsidRPr="00C9085A" w:rsidRDefault="00C9085A" w:rsidP="00C9085A">
            <w:pPr>
              <w:jc w:val="both"/>
            </w:pPr>
            <w:r w:rsidRPr="00C9085A">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C9085A" w:rsidRPr="00C9085A" w14:paraId="0E2FD9D3" w14:textId="77777777" w:rsidTr="00293CC7">
        <w:trPr>
          <w:trHeight w:val="315"/>
        </w:trPr>
        <w:tc>
          <w:tcPr>
            <w:tcW w:w="793" w:type="dxa"/>
            <w:hideMark/>
          </w:tcPr>
          <w:p w14:paraId="47BAA029" w14:textId="77777777" w:rsidR="00C9085A" w:rsidRPr="00C9085A" w:rsidRDefault="00C9085A" w:rsidP="00C9085A">
            <w:pPr>
              <w:jc w:val="both"/>
            </w:pPr>
            <w:r w:rsidRPr="00C9085A">
              <w:t>6.5.1</w:t>
            </w:r>
          </w:p>
        </w:tc>
        <w:tc>
          <w:tcPr>
            <w:tcW w:w="6475" w:type="dxa"/>
            <w:hideMark/>
          </w:tcPr>
          <w:p w14:paraId="5D9F2660" w14:textId="77777777" w:rsidR="00C9085A" w:rsidRPr="00C9085A" w:rsidRDefault="00C9085A" w:rsidP="00C9085A">
            <w:pPr>
              <w:jc w:val="both"/>
            </w:pPr>
            <w:proofErr w:type="spellStart"/>
            <w:r w:rsidRPr="00C9085A">
              <w:t>Одноставочный</w:t>
            </w:r>
            <w:proofErr w:type="spellEnd"/>
            <w:r w:rsidRPr="00C9085A">
              <w:t xml:space="preserve"> тариф</w:t>
            </w:r>
          </w:p>
        </w:tc>
        <w:tc>
          <w:tcPr>
            <w:tcW w:w="2508" w:type="dxa"/>
            <w:vAlign w:val="center"/>
            <w:hideMark/>
          </w:tcPr>
          <w:p w14:paraId="3D9016C7" w14:textId="77777777" w:rsidR="00C9085A" w:rsidRPr="00C9085A" w:rsidRDefault="00C9085A" w:rsidP="00C9085A">
            <w:pPr>
              <w:jc w:val="center"/>
            </w:pPr>
            <w:r w:rsidRPr="00C9085A">
              <w:t>4,31</w:t>
            </w:r>
          </w:p>
        </w:tc>
        <w:tc>
          <w:tcPr>
            <w:tcW w:w="2410" w:type="dxa"/>
            <w:vAlign w:val="center"/>
            <w:hideMark/>
          </w:tcPr>
          <w:p w14:paraId="5BC6AB54" w14:textId="77777777" w:rsidR="00C9085A" w:rsidRPr="00C9085A" w:rsidRDefault="00C9085A" w:rsidP="00C9085A">
            <w:pPr>
              <w:jc w:val="center"/>
            </w:pPr>
            <w:r w:rsidRPr="00C9085A">
              <w:t>7,07</w:t>
            </w:r>
          </w:p>
        </w:tc>
        <w:tc>
          <w:tcPr>
            <w:tcW w:w="2374" w:type="dxa"/>
            <w:vAlign w:val="center"/>
            <w:hideMark/>
          </w:tcPr>
          <w:p w14:paraId="6FA7A9F4" w14:textId="77777777" w:rsidR="00C9085A" w:rsidRPr="00C9085A" w:rsidRDefault="00C9085A" w:rsidP="00C9085A">
            <w:pPr>
              <w:jc w:val="center"/>
            </w:pPr>
            <w:r w:rsidRPr="00C9085A">
              <w:t>8,68</w:t>
            </w:r>
          </w:p>
        </w:tc>
      </w:tr>
      <w:tr w:rsidR="00C9085A" w:rsidRPr="00C9085A" w14:paraId="72FF06DF" w14:textId="77777777" w:rsidTr="00293CC7">
        <w:trPr>
          <w:trHeight w:val="375"/>
        </w:trPr>
        <w:tc>
          <w:tcPr>
            <w:tcW w:w="793" w:type="dxa"/>
            <w:vMerge w:val="restart"/>
            <w:hideMark/>
          </w:tcPr>
          <w:p w14:paraId="5CC42195" w14:textId="77777777" w:rsidR="00C9085A" w:rsidRPr="00C9085A" w:rsidRDefault="00C9085A" w:rsidP="00C9085A">
            <w:pPr>
              <w:jc w:val="both"/>
            </w:pPr>
            <w:r w:rsidRPr="00C9085A">
              <w:t>6.5.2</w:t>
            </w:r>
          </w:p>
        </w:tc>
        <w:tc>
          <w:tcPr>
            <w:tcW w:w="13767" w:type="dxa"/>
            <w:gridSpan w:val="4"/>
            <w:hideMark/>
          </w:tcPr>
          <w:p w14:paraId="6B49383A"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2410E56B" w14:textId="77777777" w:rsidTr="00293CC7">
        <w:trPr>
          <w:trHeight w:val="315"/>
        </w:trPr>
        <w:tc>
          <w:tcPr>
            <w:tcW w:w="793" w:type="dxa"/>
            <w:vMerge/>
            <w:hideMark/>
          </w:tcPr>
          <w:p w14:paraId="3CB79851" w14:textId="77777777" w:rsidR="00C9085A" w:rsidRPr="00C9085A" w:rsidRDefault="00C9085A" w:rsidP="00C9085A">
            <w:pPr>
              <w:jc w:val="both"/>
            </w:pPr>
          </w:p>
        </w:tc>
        <w:tc>
          <w:tcPr>
            <w:tcW w:w="6475" w:type="dxa"/>
            <w:hideMark/>
          </w:tcPr>
          <w:p w14:paraId="6A5B2647" w14:textId="77777777" w:rsidR="00C9085A" w:rsidRPr="00C9085A" w:rsidRDefault="00C9085A" w:rsidP="00C9085A">
            <w:r w:rsidRPr="00C9085A">
              <w:t>Дневная зона (пиковая и полупиковая)</w:t>
            </w:r>
          </w:p>
        </w:tc>
        <w:tc>
          <w:tcPr>
            <w:tcW w:w="2508" w:type="dxa"/>
            <w:vAlign w:val="center"/>
            <w:hideMark/>
          </w:tcPr>
          <w:p w14:paraId="45D85D3D" w14:textId="77777777" w:rsidR="00C9085A" w:rsidRPr="00C9085A" w:rsidRDefault="00C9085A" w:rsidP="00C9085A">
            <w:pPr>
              <w:jc w:val="center"/>
            </w:pPr>
            <w:r w:rsidRPr="00C9085A">
              <w:t>4,95</w:t>
            </w:r>
          </w:p>
        </w:tc>
        <w:tc>
          <w:tcPr>
            <w:tcW w:w="2410" w:type="dxa"/>
            <w:vAlign w:val="center"/>
            <w:hideMark/>
          </w:tcPr>
          <w:p w14:paraId="187DD922" w14:textId="77777777" w:rsidR="00C9085A" w:rsidRPr="00C9085A" w:rsidRDefault="00C9085A" w:rsidP="00C9085A">
            <w:pPr>
              <w:jc w:val="center"/>
            </w:pPr>
            <w:r w:rsidRPr="00C9085A">
              <w:t>8,12</w:t>
            </w:r>
          </w:p>
        </w:tc>
        <w:tc>
          <w:tcPr>
            <w:tcW w:w="2374" w:type="dxa"/>
            <w:vAlign w:val="center"/>
            <w:hideMark/>
          </w:tcPr>
          <w:p w14:paraId="2EFFBD60" w14:textId="77777777" w:rsidR="00C9085A" w:rsidRPr="00C9085A" w:rsidRDefault="00C9085A" w:rsidP="00C9085A">
            <w:pPr>
              <w:jc w:val="center"/>
            </w:pPr>
            <w:r w:rsidRPr="00C9085A">
              <w:t>9,97</w:t>
            </w:r>
          </w:p>
        </w:tc>
      </w:tr>
      <w:tr w:rsidR="00C9085A" w:rsidRPr="00C9085A" w14:paraId="2BDE26A6" w14:textId="77777777" w:rsidTr="00293CC7">
        <w:trPr>
          <w:trHeight w:val="315"/>
        </w:trPr>
        <w:tc>
          <w:tcPr>
            <w:tcW w:w="793" w:type="dxa"/>
            <w:vMerge/>
            <w:hideMark/>
          </w:tcPr>
          <w:p w14:paraId="373DEFAC" w14:textId="77777777" w:rsidR="00C9085A" w:rsidRPr="00C9085A" w:rsidRDefault="00C9085A" w:rsidP="00C9085A">
            <w:pPr>
              <w:jc w:val="both"/>
            </w:pPr>
          </w:p>
        </w:tc>
        <w:tc>
          <w:tcPr>
            <w:tcW w:w="6475" w:type="dxa"/>
            <w:hideMark/>
          </w:tcPr>
          <w:p w14:paraId="5E205CFE" w14:textId="77777777" w:rsidR="00C9085A" w:rsidRPr="00C9085A" w:rsidRDefault="00C9085A" w:rsidP="00C9085A">
            <w:r w:rsidRPr="00C9085A">
              <w:t>Ночная зона</w:t>
            </w:r>
          </w:p>
        </w:tc>
        <w:tc>
          <w:tcPr>
            <w:tcW w:w="2508" w:type="dxa"/>
            <w:vAlign w:val="center"/>
            <w:hideMark/>
          </w:tcPr>
          <w:p w14:paraId="1A9C6F5E" w14:textId="77777777" w:rsidR="00C9085A" w:rsidRPr="00C9085A" w:rsidRDefault="00C9085A" w:rsidP="00C9085A">
            <w:pPr>
              <w:jc w:val="center"/>
            </w:pPr>
            <w:r w:rsidRPr="00C9085A">
              <w:t>2,80</w:t>
            </w:r>
          </w:p>
        </w:tc>
        <w:tc>
          <w:tcPr>
            <w:tcW w:w="2410" w:type="dxa"/>
            <w:vAlign w:val="center"/>
            <w:hideMark/>
          </w:tcPr>
          <w:p w14:paraId="7E691C9F" w14:textId="77777777" w:rsidR="00C9085A" w:rsidRPr="00C9085A" w:rsidRDefault="00C9085A" w:rsidP="00C9085A">
            <w:pPr>
              <w:jc w:val="center"/>
            </w:pPr>
            <w:r w:rsidRPr="00C9085A">
              <w:t>4,59</w:t>
            </w:r>
          </w:p>
        </w:tc>
        <w:tc>
          <w:tcPr>
            <w:tcW w:w="2374" w:type="dxa"/>
            <w:vAlign w:val="center"/>
            <w:hideMark/>
          </w:tcPr>
          <w:p w14:paraId="217BF7CD" w14:textId="77777777" w:rsidR="00C9085A" w:rsidRPr="00C9085A" w:rsidRDefault="00C9085A" w:rsidP="00C9085A">
            <w:pPr>
              <w:jc w:val="center"/>
            </w:pPr>
            <w:r w:rsidRPr="00C9085A">
              <w:t>5,64</w:t>
            </w:r>
          </w:p>
        </w:tc>
      </w:tr>
      <w:tr w:rsidR="00C9085A" w:rsidRPr="00C9085A" w14:paraId="31099589" w14:textId="77777777" w:rsidTr="00293CC7">
        <w:trPr>
          <w:trHeight w:val="251"/>
        </w:trPr>
        <w:tc>
          <w:tcPr>
            <w:tcW w:w="793" w:type="dxa"/>
            <w:vMerge w:val="restart"/>
            <w:hideMark/>
          </w:tcPr>
          <w:p w14:paraId="047D8A78" w14:textId="77777777" w:rsidR="00C9085A" w:rsidRPr="00C9085A" w:rsidRDefault="00C9085A" w:rsidP="00C9085A">
            <w:pPr>
              <w:jc w:val="both"/>
            </w:pPr>
            <w:r w:rsidRPr="00C9085A">
              <w:t>6.5.3</w:t>
            </w:r>
          </w:p>
        </w:tc>
        <w:tc>
          <w:tcPr>
            <w:tcW w:w="13767" w:type="dxa"/>
            <w:gridSpan w:val="4"/>
            <w:hideMark/>
          </w:tcPr>
          <w:p w14:paraId="5F35E11A"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6EF96F6D" w14:textId="77777777" w:rsidTr="00293CC7">
        <w:trPr>
          <w:trHeight w:val="315"/>
        </w:trPr>
        <w:tc>
          <w:tcPr>
            <w:tcW w:w="793" w:type="dxa"/>
            <w:vMerge/>
            <w:hideMark/>
          </w:tcPr>
          <w:p w14:paraId="57BA829C" w14:textId="77777777" w:rsidR="00C9085A" w:rsidRPr="00C9085A" w:rsidRDefault="00C9085A" w:rsidP="00C9085A">
            <w:pPr>
              <w:jc w:val="both"/>
            </w:pPr>
          </w:p>
        </w:tc>
        <w:tc>
          <w:tcPr>
            <w:tcW w:w="6475" w:type="dxa"/>
            <w:hideMark/>
          </w:tcPr>
          <w:p w14:paraId="29316C58" w14:textId="77777777" w:rsidR="00C9085A" w:rsidRPr="00C9085A" w:rsidRDefault="00C9085A" w:rsidP="00C9085A">
            <w:r w:rsidRPr="00C9085A">
              <w:t>Пиковая зона</w:t>
            </w:r>
          </w:p>
        </w:tc>
        <w:tc>
          <w:tcPr>
            <w:tcW w:w="2508" w:type="dxa"/>
            <w:vAlign w:val="center"/>
            <w:hideMark/>
          </w:tcPr>
          <w:p w14:paraId="6816455B" w14:textId="77777777" w:rsidR="00C9085A" w:rsidRPr="00C9085A" w:rsidRDefault="00C9085A" w:rsidP="00C9085A">
            <w:pPr>
              <w:jc w:val="center"/>
            </w:pPr>
            <w:r w:rsidRPr="00C9085A">
              <w:t>5,40</w:t>
            </w:r>
          </w:p>
        </w:tc>
        <w:tc>
          <w:tcPr>
            <w:tcW w:w="2410" w:type="dxa"/>
            <w:vAlign w:val="center"/>
            <w:hideMark/>
          </w:tcPr>
          <w:p w14:paraId="396FA8A6" w14:textId="77777777" w:rsidR="00C9085A" w:rsidRPr="00C9085A" w:rsidRDefault="00C9085A" w:rsidP="00C9085A">
            <w:pPr>
              <w:jc w:val="center"/>
            </w:pPr>
            <w:r w:rsidRPr="00C9085A">
              <w:t>8,86</w:t>
            </w:r>
          </w:p>
        </w:tc>
        <w:tc>
          <w:tcPr>
            <w:tcW w:w="2374" w:type="dxa"/>
            <w:vAlign w:val="center"/>
            <w:hideMark/>
          </w:tcPr>
          <w:p w14:paraId="0BA5B410" w14:textId="77777777" w:rsidR="00C9085A" w:rsidRPr="00C9085A" w:rsidRDefault="00C9085A" w:rsidP="00C9085A">
            <w:pPr>
              <w:jc w:val="center"/>
            </w:pPr>
            <w:r w:rsidRPr="00C9085A">
              <w:t>10,88</w:t>
            </w:r>
          </w:p>
        </w:tc>
      </w:tr>
      <w:tr w:rsidR="00C9085A" w:rsidRPr="00C9085A" w14:paraId="5F5CAF8B" w14:textId="77777777" w:rsidTr="00293CC7">
        <w:trPr>
          <w:trHeight w:val="315"/>
        </w:trPr>
        <w:tc>
          <w:tcPr>
            <w:tcW w:w="793" w:type="dxa"/>
            <w:vMerge/>
            <w:hideMark/>
          </w:tcPr>
          <w:p w14:paraId="7234897A" w14:textId="77777777" w:rsidR="00C9085A" w:rsidRPr="00C9085A" w:rsidRDefault="00C9085A" w:rsidP="00C9085A">
            <w:pPr>
              <w:jc w:val="both"/>
            </w:pPr>
          </w:p>
        </w:tc>
        <w:tc>
          <w:tcPr>
            <w:tcW w:w="6475" w:type="dxa"/>
            <w:hideMark/>
          </w:tcPr>
          <w:p w14:paraId="648B0847" w14:textId="77777777" w:rsidR="00C9085A" w:rsidRPr="00C9085A" w:rsidRDefault="00C9085A" w:rsidP="00C9085A">
            <w:r w:rsidRPr="00C9085A">
              <w:t>Полупиковая зона</w:t>
            </w:r>
          </w:p>
        </w:tc>
        <w:tc>
          <w:tcPr>
            <w:tcW w:w="2508" w:type="dxa"/>
            <w:vAlign w:val="center"/>
            <w:hideMark/>
          </w:tcPr>
          <w:p w14:paraId="44C9687B" w14:textId="77777777" w:rsidR="00C9085A" w:rsidRPr="00C9085A" w:rsidRDefault="00C9085A" w:rsidP="00C9085A">
            <w:pPr>
              <w:jc w:val="center"/>
            </w:pPr>
            <w:r w:rsidRPr="00C9085A">
              <w:t>4,31</w:t>
            </w:r>
          </w:p>
        </w:tc>
        <w:tc>
          <w:tcPr>
            <w:tcW w:w="2410" w:type="dxa"/>
            <w:vAlign w:val="center"/>
            <w:hideMark/>
          </w:tcPr>
          <w:p w14:paraId="7DBA049B" w14:textId="77777777" w:rsidR="00C9085A" w:rsidRPr="00C9085A" w:rsidRDefault="00C9085A" w:rsidP="00C9085A">
            <w:pPr>
              <w:jc w:val="center"/>
            </w:pPr>
            <w:r w:rsidRPr="00C9085A">
              <w:t>7,07</w:t>
            </w:r>
          </w:p>
        </w:tc>
        <w:tc>
          <w:tcPr>
            <w:tcW w:w="2374" w:type="dxa"/>
            <w:vAlign w:val="center"/>
            <w:hideMark/>
          </w:tcPr>
          <w:p w14:paraId="644FAAEA" w14:textId="77777777" w:rsidR="00C9085A" w:rsidRPr="00C9085A" w:rsidRDefault="00C9085A" w:rsidP="00C9085A">
            <w:pPr>
              <w:jc w:val="center"/>
            </w:pPr>
            <w:r w:rsidRPr="00C9085A">
              <w:t>8,68</w:t>
            </w:r>
          </w:p>
        </w:tc>
      </w:tr>
      <w:tr w:rsidR="00C9085A" w:rsidRPr="00C9085A" w14:paraId="0E693B6F" w14:textId="77777777" w:rsidTr="00293CC7">
        <w:trPr>
          <w:trHeight w:val="315"/>
        </w:trPr>
        <w:tc>
          <w:tcPr>
            <w:tcW w:w="793" w:type="dxa"/>
            <w:vMerge/>
            <w:hideMark/>
          </w:tcPr>
          <w:p w14:paraId="01C74DDA" w14:textId="77777777" w:rsidR="00C9085A" w:rsidRPr="00C9085A" w:rsidRDefault="00C9085A" w:rsidP="00C9085A">
            <w:pPr>
              <w:jc w:val="both"/>
            </w:pPr>
          </w:p>
        </w:tc>
        <w:tc>
          <w:tcPr>
            <w:tcW w:w="6475" w:type="dxa"/>
            <w:hideMark/>
          </w:tcPr>
          <w:p w14:paraId="56025C51" w14:textId="77777777" w:rsidR="00C9085A" w:rsidRPr="00C9085A" w:rsidRDefault="00C9085A" w:rsidP="00C9085A">
            <w:r w:rsidRPr="00C9085A">
              <w:t>Ночная зона</w:t>
            </w:r>
          </w:p>
        </w:tc>
        <w:tc>
          <w:tcPr>
            <w:tcW w:w="2508" w:type="dxa"/>
            <w:vAlign w:val="center"/>
            <w:hideMark/>
          </w:tcPr>
          <w:p w14:paraId="339C6B24" w14:textId="77777777" w:rsidR="00C9085A" w:rsidRPr="00C9085A" w:rsidRDefault="00C9085A" w:rsidP="00C9085A">
            <w:pPr>
              <w:jc w:val="center"/>
            </w:pPr>
            <w:r w:rsidRPr="00C9085A">
              <w:t>2,80</w:t>
            </w:r>
          </w:p>
        </w:tc>
        <w:tc>
          <w:tcPr>
            <w:tcW w:w="2410" w:type="dxa"/>
            <w:vAlign w:val="center"/>
            <w:hideMark/>
          </w:tcPr>
          <w:p w14:paraId="12C71B26" w14:textId="77777777" w:rsidR="00C9085A" w:rsidRPr="00C9085A" w:rsidRDefault="00C9085A" w:rsidP="00C9085A">
            <w:pPr>
              <w:jc w:val="center"/>
            </w:pPr>
            <w:r w:rsidRPr="00C9085A">
              <w:t>4,59</w:t>
            </w:r>
          </w:p>
        </w:tc>
        <w:tc>
          <w:tcPr>
            <w:tcW w:w="2374" w:type="dxa"/>
            <w:vAlign w:val="center"/>
            <w:hideMark/>
          </w:tcPr>
          <w:p w14:paraId="7B6936D3" w14:textId="77777777" w:rsidR="00C9085A" w:rsidRPr="00C9085A" w:rsidRDefault="00C9085A" w:rsidP="00C9085A">
            <w:pPr>
              <w:jc w:val="center"/>
            </w:pPr>
            <w:r w:rsidRPr="00C9085A">
              <w:t>5,64</w:t>
            </w:r>
          </w:p>
        </w:tc>
      </w:tr>
      <w:tr w:rsidR="00C9085A" w:rsidRPr="00C9085A" w14:paraId="039D902E" w14:textId="77777777" w:rsidTr="00293CC7">
        <w:trPr>
          <w:trHeight w:val="1130"/>
        </w:trPr>
        <w:tc>
          <w:tcPr>
            <w:tcW w:w="793" w:type="dxa"/>
            <w:hideMark/>
          </w:tcPr>
          <w:p w14:paraId="7619D1AF" w14:textId="77777777" w:rsidR="00C9085A" w:rsidRPr="00C9085A" w:rsidRDefault="00C9085A" w:rsidP="00C9085A">
            <w:pPr>
              <w:jc w:val="both"/>
            </w:pPr>
            <w:r w:rsidRPr="00C9085A">
              <w:t>6.6</w:t>
            </w:r>
          </w:p>
        </w:tc>
        <w:tc>
          <w:tcPr>
            <w:tcW w:w="13767" w:type="dxa"/>
            <w:gridSpan w:val="4"/>
            <w:hideMark/>
          </w:tcPr>
          <w:p w14:paraId="578E27E6" w14:textId="77777777" w:rsidR="00C9085A" w:rsidRPr="00C9085A" w:rsidRDefault="00C9085A" w:rsidP="00C9085A">
            <w:pPr>
              <w:jc w:val="both"/>
            </w:pPr>
            <w:r w:rsidRPr="00C9085A">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C9085A" w:rsidRPr="00C9085A" w14:paraId="0525670A" w14:textId="77777777" w:rsidTr="00293CC7">
        <w:trPr>
          <w:trHeight w:val="315"/>
        </w:trPr>
        <w:tc>
          <w:tcPr>
            <w:tcW w:w="793" w:type="dxa"/>
            <w:hideMark/>
          </w:tcPr>
          <w:p w14:paraId="4EB0DE38" w14:textId="77777777" w:rsidR="00C9085A" w:rsidRPr="00C9085A" w:rsidRDefault="00C9085A" w:rsidP="00C9085A">
            <w:pPr>
              <w:jc w:val="both"/>
            </w:pPr>
            <w:r w:rsidRPr="00C9085A">
              <w:t>6.6.1</w:t>
            </w:r>
          </w:p>
        </w:tc>
        <w:tc>
          <w:tcPr>
            <w:tcW w:w="6475" w:type="dxa"/>
            <w:hideMark/>
          </w:tcPr>
          <w:p w14:paraId="7249FC4F" w14:textId="77777777" w:rsidR="00C9085A" w:rsidRPr="00C9085A" w:rsidRDefault="00C9085A" w:rsidP="00C9085A">
            <w:pPr>
              <w:jc w:val="both"/>
            </w:pPr>
            <w:proofErr w:type="spellStart"/>
            <w:r w:rsidRPr="00C9085A">
              <w:t>Одноставочный</w:t>
            </w:r>
            <w:proofErr w:type="spellEnd"/>
            <w:r w:rsidRPr="00C9085A">
              <w:t xml:space="preserve"> тариф</w:t>
            </w:r>
          </w:p>
        </w:tc>
        <w:tc>
          <w:tcPr>
            <w:tcW w:w="2508" w:type="dxa"/>
            <w:vAlign w:val="center"/>
            <w:hideMark/>
          </w:tcPr>
          <w:p w14:paraId="1B61471B" w14:textId="77777777" w:rsidR="00C9085A" w:rsidRPr="00C9085A" w:rsidRDefault="00C9085A" w:rsidP="00C9085A">
            <w:pPr>
              <w:jc w:val="center"/>
            </w:pPr>
            <w:r w:rsidRPr="00C9085A">
              <w:t>4,31</w:t>
            </w:r>
          </w:p>
        </w:tc>
        <w:tc>
          <w:tcPr>
            <w:tcW w:w="2410" w:type="dxa"/>
            <w:vAlign w:val="center"/>
            <w:hideMark/>
          </w:tcPr>
          <w:p w14:paraId="7DF19991" w14:textId="77777777" w:rsidR="00C9085A" w:rsidRPr="00C9085A" w:rsidRDefault="00C9085A" w:rsidP="00C9085A">
            <w:pPr>
              <w:jc w:val="center"/>
            </w:pPr>
            <w:r w:rsidRPr="00C9085A">
              <w:t>7,07</w:t>
            </w:r>
          </w:p>
        </w:tc>
        <w:tc>
          <w:tcPr>
            <w:tcW w:w="2374" w:type="dxa"/>
            <w:vAlign w:val="center"/>
            <w:hideMark/>
          </w:tcPr>
          <w:p w14:paraId="389D49CF" w14:textId="77777777" w:rsidR="00C9085A" w:rsidRPr="00C9085A" w:rsidRDefault="00C9085A" w:rsidP="00C9085A">
            <w:pPr>
              <w:jc w:val="center"/>
            </w:pPr>
            <w:r w:rsidRPr="00C9085A">
              <w:t>8,68</w:t>
            </w:r>
          </w:p>
        </w:tc>
      </w:tr>
      <w:tr w:rsidR="00C9085A" w:rsidRPr="00C9085A" w14:paraId="163A87E9" w14:textId="77777777" w:rsidTr="00293CC7">
        <w:trPr>
          <w:trHeight w:val="362"/>
        </w:trPr>
        <w:tc>
          <w:tcPr>
            <w:tcW w:w="793" w:type="dxa"/>
            <w:vMerge w:val="restart"/>
            <w:hideMark/>
          </w:tcPr>
          <w:p w14:paraId="06EEA023" w14:textId="77777777" w:rsidR="00C9085A" w:rsidRPr="00C9085A" w:rsidRDefault="00C9085A" w:rsidP="00C9085A">
            <w:pPr>
              <w:jc w:val="both"/>
            </w:pPr>
            <w:r w:rsidRPr="00C9085A">
              <w:t>6.6.2</w:t>
            </w:r>
          </w:p>
        </w:tc>
        <w:tc>
          <w:tcPr>
            <w:tcW w:w="13767" w:type="dxa"/>
            <w:gridSpan w:val="4"/>
            <w:hideMark/>
          </w:tcPr>
          <w:p w14:paraId="0B82065B"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двум зонам суток</w:t>
            </w:r>
          </w:p>
        </w:tc>
      </w:tr>
      <w:tr w:rsidR="00C9085A" w:rsidRPr="00C9085A" w14:paraId="7B527A76" w14:textId="77777777" w:rsidTr="00293CC7">
        <w:trPr>
          <w:trHeight w:val="315"/>
        </w:trPr>
        <w:tc>
          <w:tcPr>
            <w:tcW w:w="793" w:type="dxa"/>
            <w:vMerge/>
            <w:hideMark/>
          </w:tcPr>
          <w:p w14:paraId="5E7CA79F" w14:textId="77777777" w:rsidR="00C9085A" w:rsidRPr="00C9085A" w:rsidRDefault="00C9085A" w:rsidP="00C9085A">
            <w:pPr>
              <w:jc w:val="both"/>
            </w:pPr>
          </w:p>
        </w:tc>
        <w:tc>
          <w:tcPr>
            <w:tcW w:w="6475" w:type="dxa"/>
            <w:hideMark/>
          </w:tcPr>
          <w:p w14:paraId="6F375E84" w14:textId="77777777" w:rsidR="00C9085A" w:rsidRPr="00C9085A" w:rsidRDefault="00C9085A" w:rsidP="00C9085A">
            <w:r w:rsidRPr="00C9085A">
              <w:t>Дневная зона (пиковая и полупиковая)</w:t>
            </w:r>
          </w:p>
        </w:tc>
        <w:tc>
          <w:tcPr>
            <w:tcW w:w="2508" w:type="dxa"/>
            <w:vAlign w:val="center"/>
            <w:hideMark/>
          </w:tcPr>
          <w:p w14:paraId="3A31F367" w14:textId="77777777" w:rsidR="00C9085A" w:rsidRPr="00C9085A" w:rsidRDefault="00C9085A" w:rsidP="00C9085A">
            <w:pPr>
              <w:jc w:val="center"/>
            </w:pPr>
            <w:r w:rsidRPr="00C9085A">
              <w:t>4,95</w:t>
            </w:r>
          </w:p>
        </w:tc>
        <w:tc>
          <w:tcPr>
            <w:tcW w:w="2410" w:type="dxa"/>
            <w:vAlign w:val="center"/>
            <w:hideMark/>
          </w:tcPr>
          <w:p w14:paraId="29537D3A" w14:textId="77777777" w:rsidR="00C9085A" w:rsidRPr="00C9085A" w:rsidRDefault="00C9085A" w:rsidP="00C9085A">
            <w:pPr>
              <w:jc w:val="center"/>
            </w:pPr>
            <w:r w:rsidRPr="00C9085A">
              <w:t>8,12</w:t>
            </w:r>
          </w:p>
        </w:tc>
        <w:tc>
          <w:tcPr>
            <w:tcW w:w="2374" w:type="dxa"/>
            <w:vAlign w:val="center"/>
            <w:hideMark/>
          </w:tcPr>
          <w:p w14:paraId="02F7E680" w14:textId="77777777" w:rsidR="00C9085A" w:rsidRPr="00C9085A" w:rsidRDefault="00C9085A" w:rsidP="00C9085A">
            <w:pPr>
              <w:jc w:val="center"/>
            </w:pPr>
            <w:r w:rsidRPr="00C9085A">
              <w:t>9,97</w:t>
            </w:r>
          </w:p>
        </w:tc>
      </w:tr>
      <w:tr w:rsidR="00C9085A" w:rsidRPr="00C9085A" w14:paraId="5F9C2ACE" w14:textId="77777777" w:rsidTr="00293CC7">
        <w:trPr>
          <w:trHeight w:val="315"/>
        </w:trPr>
        <w:tc>
          <w:tcPr>
            <w:tcW w:w="793" w:type="dxa"/>
            <w:vMerge/>
            <w:hideMark/>
          </w:tcPr>
          <w:p w14:paraId="26310964" w14:textId="77777777" w:rsidR="00C9085A" w:rsidRPr="00C9085A" w:rsidRDefault="00C9085A" w:rsidP="00C9085A">
            <w:pPr>
              <w:jc w:val="both"/>
            </w:pPr>
          </w:p>
        </w:tc>
        <w:tc>
          <w:tcPr>
            <w:tcW w:w="6475" w:type="dxa"/>
            <w:hideMark/>
          </w:tcPr>
          <w:p w14:paraId="424209EF" w14:textId="77777777" w:rsidR="00C9085A" w:rsidRPr="00C9085A" w:rsidRDefault="00C9085A" w:rsidP="00C9085A">
            <w:r w:rsidRPr="00C9085A">
              <w:t>Ночная зона</w:t>
            </w:r>
          </w:p>
        </w:tc>
        <w:tc>
          <w:tcPr>
            <w:tcW w:w="2508" w:type="dxa"/>
            <w:vAlign w:val="center"/>
            <w:hideMark/>
          </w:tcPr>
          <w:p w14:paraId="7A83F009" w14:textId="77777777" w:rsidR="00C9085A" w:rsidRPr="00C9085A" w:rsidRDefault="00C9085A" w:rsidP="00C9085A">
            <w:pPr>
              <w:jc w:val="center"/>
            </w:pPr>
            <w:r w:rsidRPr="00C9085A">
              <w:t>2,80</w:t>
            </w:r>
          </w:p>
        </w:tc>
        <w:tc>
          <w:tcPr>
            <w:tcW w:w="2410" w:type="dxa"/>
            <w:hideMark/>
          </w:tcPr>
          <w:p w14:paraId="329C7DC9" w14:textId="77777777" w:rsidR="00C9085A" w:rsidRPr="00C9085A" w:rsidRDefault="00C9085A" w:rsidP="00C9085A">
            <w:pPr>
              <w:jc w:val="center"/>
            </w:pPr>
            <w:r w:rsidRPr="00C9085A">
              <w:t>4,59</w:t>
            </w:r>
          </w:p>
        </w:tc>
        <w:tc>
          <w:tcPr>
            <w:tcW w:w="2374" w:type="dxa"/>
            <w:hideMark/>
          </w:tcPr>
          <w:p w14:paraId="38924CE1" w14:textId="77777777" w:rsidR="00C9085A" w:rsidRPr="00C9085A" w:rsidRDefault="00C9085A" w:rsidP="00C9085A">
            <w:pPr>
              <w:jc w:val="center"/>
            </w:pPr>
            <w:r w:rsidRPr="00C9085A">
              <w:t>5,64</w:t>
            </w:r>
          </w:p>
        </w:tc>
      </w:tr>
      <w:tr w:rsidR="00C9085A" w:rsidRPr="00C9085A" w14:paraId="3ECA27FD" w14:textId="77777777" w:rsidTr="00293CC7">
        <w:trPr>
          <w:trHeight w:val="403"/>
        </w:trPr>
        <w:tc>
          <w:tcPr>
            <w:tcW w:w="793" w:type="dxa"/>
            <w:vMerge w:val="restart"/>
            <w:hideMark/>
          </w:tcPr>
          <w:p w14:paraId="0522FD3A" w14:textId="77777777" w:rsidR="00C9085A" w:rsidRPr="00C9085A" w:rsidRDefault="00C9085A" w:rsidP="00C9085A">
            <w:pPr>
              <w:jc w:val="both"/>
            </w:pPr>
            <w:r w:rsidRPr="00C9085A">
              <w:t>6.6.3</w:t>
            </w:r>
          </w:p>
        </w:tc>
        <w:tc>
          <w:tcPr>
            <w:tcW w:w="13767" w:type="dxa"/>
            <w:gridSpan w:val="4"/>
            <w:hideMark/>
          </w:tcPr>
          <w:p w14:paraId="2A594C20" w14:textId="77777777" w:rsidR="00C9085A" w:rsidRPr="00C9085A" w:rsidRDefault="00C9085A" w:rsidP="00C9085A">
            <w:proofErr w:type="spellStart"/>
            <w:r w:rsidRPr="00C9085A">
              <w:t>Одноставочный</w:t>
            </w:r>
            <w:proofErr w:type="spellEnd"/>
            <w:r w:rsidRPr="00C9085A">
              <w:t xml:space="preserve"> тариф, дифференцированный по трем зонам суток</w:t>
            </w:r>
          </w:p>
        </w:tc>
      </w:tr>
      <w:tr w:rsidR="00C9085A" w:rsidRPr="00C9085A" w14:paraId="0554388F" w14:textId="77777777" w:rsidTr="00293CC7">
        <w:trPr>
          <w:trHeight w:val="315"/>
        </w:trPr>
        <w:tc>
          <w:tcPr>
            <w:tcW w:w="793" w:type="dxa"/>
            <w:vMerge/>
            <w:hideMark/>
          </w:tcPr>
          <w:p w14:paraId="6C6CEFDF" w14:textId="77777777" w:rsidR="00C9085A" w:rsidRPr="00C9085A" w:rsidRDefault="00C9085A" w:rsidP="00C9085A">
            <w:pPr>
              <w:jc w:val="both"/>
            </w:pPr>
          </w:p>
        </w:tc>
        <w:tc>
          <w:tcPr>
            <w:tcW w:w="6475" w:type="dxa"/>
            <w:hideMark/>
          </w:tcPr>
          <w:p w14:paraId="2A3B2B7C" w14:textId="77777777" w:rsidR="00C9085A" w:rsidRPr="00C9085A" w:rsidRDefault="00C9085A" w:rsidP="00C9085A">
            <w:r w:rsidRPr="00C9085A">
              <w:t>Пиковая зона</w:t>
            </w:r>
          </w:p>
        </w:tc>
        <w:tc>
          <w:tcPr>
            <w:tcW w:w="2508" w:type="dxa"/>
            <w:vAlign w:val="center"/>
            <w:hideMark/>
          </w:tcPr>
          <w:p w14:paraId="3AFFF60F" w14:textId="77777777" w:rsidR="00C9085A" w:rsidRPr="00C9085A" w:rsidRDefault="00C9085A" w:rsidP="00C9085A">
            <w:pPr>
              <w:jc w:val="center"/>
            </w:pPr>
            <w:r w:rsidRPr="00C9085A">
              <w:t>5,40</w:t>
            </w:r>
          </w:p>
        </w:tc>
        <w:tc>
          <w:tcPr>
            <w:tcW w:w="2410" w:type="dxa"/>
            <w:vAlign w:val="center"/>
            <w:hideMark/>
          </w:tcPr>
          <w:p w14:paraId="088F7844" w14:textId="77777777" w:rsidR="00C9085A" w:rsidRPr="00C9085A" w:rsidRDefault="00C9085A" w:rsidP="00C9085A">
            <w:pPr>
              <w:jc w:val="center"/>
            </w:pPr>
            <w:r w:rsidRPr="00C9085A">
              <w:t>8,86</w:t>
            </w:r>
          </w:p>
        </w:tc>
        <w:tc>
          <w:tcPr>
            <w:tcW w:w="2374" w:type="dxa"/>
            <w:vAlign w:val="center"/>
            <w:hideMark/>
          </w:tcPr>
          <w:p w14:paraId="030581E1" w14:textId="77777777" w:rsidR="00C9085A" w:rsidRPr="00C9085A" w:rsidRDefault="00C9085A" w:rsidP="00C9085A">
            <w:pPr>
              <w:jc w:val="center"/>
            </w:pPr>
            <w:r w:rsidRPr="00C9085A">
              <w:t>10,88</w:t>
            </w:r>
          </w:p>
        </w:tc>
      </w:tr>
      <w:tr w:rsidR="00C9085A" w:rsidRPr="00C9085A" w14:paraId="2833DE02" w14:textId="77777777" w:rsidTr="00293CC7">
        <w:trPr>
          <w:trHeight w:val="315"/>
        </w:trPr>
        <w:tc>
          <w:tcPr>
            <w:tcW w:w="793" w:type="dxa"/>
            <w:vMerge/>
            <w:hideMark/>
          </w:tcPr>
          <w:p w14:paraId="0B0A72B0" w14:textId="77777777" w:rsidR="00C9085A" w:rsidRPr="00C9085A" w:rsidRDefault="00C9085A" w:rsidP="00C9085A">
            <w:pPr>
              <w:jc w:val="both"/>
            </w:pPr>
          </w:p>
        </w:tc>
        <w:tc>
          <w:tcPr>
            <w:tcW w:w="6475" w:type="dxa"/>
            <w:hideMark/>
          </w:tcPr>
          <w:p w14:paraId="2ADE7EE7" w14:textId="77777777" w:rsidR="00C9085A" w:rsidRPr="00C9085A" w:rsidRDefault="00C9085A" w:rsidP="00C9085A">
            <w:r w:rsidRPr="00C9085A">
              <w:t>Полупиковая зона</w:t>
            </w:r>
          </w:p>
        </w:tc>
        <w:tc>
          <w:tcPr>
            <w:tcW w:w="2508" w:type="dxa"/>
            <w:vAlign w:val="center"/>
            <w:hideMark/>
          </w:tcPr>
          <w:p w14:paraId="34B73E9C" w14:textId="77777777" w:rsidR="00C9085A" w:rsidRPr="00C9085A" w:rsidRDefault="00C9085A" w:rsidP="00C9085A">
            <w:pPr>
              <w:jc w:val="center"/>
            </w:pPr>
            <w:r w:rsidRPr="00C9085A">
              <w:t>4,31</w:t>
            </w:r>
          </w:p>
        </w:tc>
        <w:tc>
          <w:tcPr>
            <w:tcW w:w="2410" w:type="dxa"/>
            <w:vAlign w:val="center"/>
            <w:hideMark/>
          </w:tcPr>
          <w:p w14:paraId="74E9BFAF" w14:textId="77777777" w:rsidR="00C9085A" w:rsidRPr="00C9085A" w:rsidRDefault="00C9085A" w:rsidP="00C9085A">
            <w:pPr>
              <w:jc w:val="center"/>
            </w:pPr>
            <w:r w:rsidRPr="00C9085A">
              <w:t>7,07</w:t>
            </w:r>
          </w:p>
        </w:tc>
        <w:tc>
          <w:tcPr>
            <w:tcW w:w="2374" w:type="dxa"/>
            <w:vAlign w:val="center"/>
            <w:hideMark/>
          </w:tcPr>
          <w:p w14:paraId="466B94AF" w14:textId="77777777" w:rsidR="00C9085A" w:rsidRPr="00C9085A" w:rsidRDefault="00C9085A" w:rsidP="00C9085A">
            <w:pPr>
              <w:jc w:val="center"/>
            </w:pPr>
            <w:r w:rsidRPr="00C9085A">
              <w:t>8,68</w:t>
            </w:r>
          </w:p>
        </w:tc>
      </w:tr>
      <w:tr w:rsidR="00C9085A" w:rsidRPr="00C9085A" w14:paraId="691D3F30" w14:textId="77777777" w:rsidTr="00293CC7">
        <w:trPr>
          <w:trHeight w:val="315"/>
        </w:trPr>
        <w:tc>
          <w:tcPr>
            <w:tcW w:w="793" w:type="dxa"/>
            <w:vMerge/>
            <w:hideMark/>
          </w:tcPr>
          <w:p w14:paraId="68D8C3CC" w14:textId="77777777" w:rsidR="00C9085A" w:rsidRPr="00C9085A" w:rsidRDefault="00C9085A" w:rsidP="00C9085A">
            <w:pPr>
              <w:jc w:val="both"/>
            </w:pPr>
          </w:p>
        </w:tc>
        <w:tc>
          <w:tcPr>
            <w:tcW w:w="6475" w:type="dxa"/>
            <w:hideMark/>
          </w:tcPr>
          <w:p w14:paraId="5EDC577A" w14:textId="77777777" w:rsidR="00C9085A" w:rsidRPr="00C9085A" w:rsidRDefault="00C9085A" w:rsidP="00C9085A">
            <w:r w:rsidRPr="00C9085A">
              <w:t>Ночная зона</w:t>
            </w:r>
          </w:p>
        </w:tc>
        <w:tc>
          <w:tcPr>
            <w:tcW w:w="2508" w:type="dxa"/>
            <w:vAlign w:val="center"/>
            <w:hideMark/>
          </w:tcPr>
          <w:p w14:paraId="4614D284" w14:textId="77777777" w:rsidR="00C9085A" w:rsidRPr="00C9085A" w:rsidRDefault="00C9085A" w:rsidP="00C9085A">
            <w:pPr>
              <w:jc w:val="center"/>
            </w:pPr>
            <w:r w:rsidRPr="00C9085A">
              <w:t>2,80</w:t>
            </w:r>
          </w:p>
        </w:tc>
        <w:tc>
          <w:tcPr>
            <w:tcW w:w="2410" w:type="dxa"/>
            <w:vAlign w:val="center"/>
            <w:hideMark/>
          </w:tcPr>
          <w:p w14:paraId="27DCDAB6" w14:textId="77777777" w:rsidR="00C9085A" w:rsidRPr="00C9085A" w:rsidRDefault="00C9085A" w:rsidP="00C9085A">
            <w:pPr>
              <w:jc w:val="center"/>
            </w:pPr>
            <w:r w:rsidRPr="00C9085A">
              <w:t>4,59</w:t>
            </w:r>
          </w:p>
        </w:tc>
        <w:tc>
          <w:tcPr>
            <w:tcW w:w="2374" w:type="dxa"/>
            <w:vAlign w:val="center"/>
            <w:hideMark/>
          </w:tcPr>
          <w:p w14:paraId="5EBF39E7" w14:textId="77777777" w:rsidR="00C9085A" w:rsidRPr="00C9085A" w:rsidRDefault="00C9085A" w:rsidP="00C9085A">
            <w:pPr>
              <w:jc w:val="center"/>
            </w:pPr>
            <w:r w:rsidRPr="00C9085A">
              <w:t>5,64</w:t>
            </w:r>
          </w:p>
        </w:tc>
      </w:tr>
    </w:tbl>
    <w:p w14:paraId="220E0056" w14:textId="77777777" w:rsidR="00C9085A" w:rsidRPr="00C9085A" w:rsidRDefault="00C9085A" w:rsidP="00C9085A">
      <w:pPr>
        <w:widowControl w:val="0"/>
        <w:autoSpaceDE w:val="0"/>
        <w:autoSpaceDN w:val="0"/>
        <w:jc w:val="both"/>
        <w:rPr>
          <w:rFonts w:ascii="Calibri" w:hAnsi="Calibri" w:cs="Calibri"/>
          <w:sz w:val="22"/>
          <w:szCs w:val="20"/>
        </w:rPr>
      </w:pPr>
    </w:p>
    <w:p w14:paraId="0E2FAC4D"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Примечание:</w:t>
      </w:r>
    </w:p>
    <w:p w14:paraId="55F1BD45"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1. Диапазоны объемов потребления электрической энергии (мощности) приведены в Таблице 1.</w:t>
      </w:r>
    </w:p>
    <w:p w14:paraId="35F6DBDB"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2. Примененные понижающие коэффициенты при установлении тарифов на электрическую энергию для населения и приравненных к нему</w:t>
      </w:r>
      <w:r w:rsidRPr="00C9085A">
        <w:rPr>
          <w:lang w:eastAsia="en-US"/>
        </w:rPr>
        <w:br/>
        <w:t>категорий потребителей Кемеровской области - Кузбасса приведены в Таблице 2.</w:t>
      </w:r>
    </w:p>
    <w:p w14:paraId="5A5D279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3. Балансовые показатели планового объема полезного отпуска электрической энергии, используемые при расчете цен (тарифов) на электрическую энергию для населения и приравненных к нему категорий потребителей по Кемеровской области - Кузбассу в Таблице 3.</w:t>
      </w:r>
    </w:p>
    <w:p w14:paraId="42C4AD30" w14:textId="77777777" w:rsidR="00C9085A" w:rsidRPr="00C9085A" w:rsidRDefault="00C9085A" w:rsidP="00C9085A">
      <w:pPr>
        <w:widowControl w:val="0"/>
        <w:autoSpaceDE w:val="0"/>
        <w:autoSpaceDN w:val="0"/>
        <w:spacing w:line="256" w:lineRule="auto"/>
        <w:jc w:val="both"/>
        <w:rPr>
          <w:lang w:eastAsia="en-US"/>
        </w:rPr>
      </w:pPr>
    </w:p>
    <w:p w14:paraId="0E34E268" w14:textId="77777777" w:rsidR="00C9085A" w:rsidRPr="00C9085A" w:rsidRDefault="00C9085A" w:rsidP="00C9085A">
      <w:pPr>
        <w:widowControl w:val="0"/>
        <w:autoSpaceDE w:val="0"/>
        <w:autoSpaceDN w:val="0"/>
        <w:jc w:val="both"/>
        <w:rPr>
          <w:rFonts w:ascii="Calibri" w:hAnsi="Calibri" w:cs="Calibri"/>
          <w:sz w:val="22"/>
          <w:szCs w:val="20"/>
        </w:rPr>
      </w:pPr>
    </w:p>
    <w:p w14:paraId="1DDE6CB3" w14:textId="77777777" w:rsidR="00C9085A" w:rsidRPr="00C9085A" w:rsidRDefault="00C9085A" w:rsidP="00C9085A">
      <w:pPr>
        <w:widowControl w:val="0"/>
        <w:autoSpaceDE w:val="0"/>
        <w:autoSpaceDN w:val="0"/>
        <w:jc w:val="both"/>
        <w:rPr>
          <w:rFonts w:ascii="Calibri" w:hAnsi="Calibri" w:cs="Calibri"/>
          <w:sz w:val="22"/>
          <w:szCs w:val="20"/>
        </w:rPr>
      </w:pPr>
    </w:p>
    <w:p w14:paraId="78FCDC5A" w14:textId="77777777" w:rsidR="00C9085A" w:rsidRPr="00C9085A" w:rsidRDefault="00C9085A" w:rsidP="00C9085A">
      <w:pPr>
        <w:widowControl w:val="0"/>
        <w:autoSpaceDE w:val="0"/>
        <w:autoSpaceDN w:val="0"/>
        <w:jc w:val="right"/>
        <w:outlineLvl w:val="2"/>
        <w:rPr>
          <w:sz w:val="28"/>
          <w:szCs w:val="28"/>
        </w:rPr>
        <w:sectPr w:rsidR="00C9085A" w:rsidRPr="00C9085A" w:rsidSect="00926F32">
          <w:pgSz w:w="16838" w:h="11906" w:orient="landscape"/>
          <w:pgMar w:top="1701" w:right="1134" w:bottom="993" w:left="1134" w:header="708" w:footer="708" w:gutter="0"/>
          <w:cols w:space="708"/>
          <w:docGrid w:linePitch="360"/>
        </w:sectPr>
      </w:pPr>
    </w:p>
    <w:p w14:paraId="179E53EC" w14:textId="77777777" w:rsidR="00C9085A" w:rsidRPr="00C9085A" w:rsidRDefault="00C9085A" w:rsidP="00C9085A">
      <w:pPr>
        <w:widowControl w:val="0"/>
        <w:autoSpaceDE w:val="0"/>
        <w:autoSpaceDN w:val="0"/>
        <w:jc w:val="right"/>
        <w:outlineLvl w:val="2"/>
        <w:rPr>
          <w:sz w:val="28"/>
          <w:szCs w:val="28"/>
        </w:rPr>
      </w:pPr>
      <w:r w:rsidRPr="00C9085A">
        <w:rPr>
          <w:sz w:val="28"/>
          <w:szCs w:val="28"/>
        </w:rPr>
        <w:lastRenderedPageBreak/>
        <w:t>Таблица 1</w:t>
      </w:r>
    </w:p>
    <w:p w14:paraId="30063584" w14:textId="77777777" w:rsidR="00C9085A" w:rsidRPr="00C9085A" w:rsidRDefault="00C9085A" w:rsidP="00C9085A">
      <w:pPr>
        <w:widowControl w:val="0"/>
        <w:autoSpaceDE w:val="0"/>
        <w:autoSpaceDN w:val="0"/>
        <w:jc w:val="center"/>
        <w:rPr>
          <w:b/>
          <w:sz w:val="28"/>
          <w:szCs w:val="28"/>
        </w:rPr>
      </w:pPr>
    </w:p>
    <w:p w14:paraId="793FC5F1" w14:textId="77777777" w:rsidR="00C9085A" w:rsidRPr="00C9085A" w:rsidRDefault="00C9085A" w:rsidP="00C9085A">
      <w:pPr>
        <w:widowControl w:val="0"/>
        <w:autoSpaceDE w:val="0"/>
        <w:autoSpaceDN w:val="0"/>
        <w:jc w:val="center"/>
        <w:rPr>
          <w:b/>
          <w:sz w:val="28"/>
          <w:szCs w:val="28"/>
        </w:rPr>
      </w:pPr>
      <w:r w:rsidRPr="00C9085A">
        <w:rPr>
          <w:b/>
          <w:sz w:val="28"/>
          <w:szCs w:val="28"/>
        </w:rPr>
        <w:t>Диапазоны объемов потребления электрической энергии (мощности)</w:t>
      </w:r>
    </w:p>
    <w:p w14:paraId="1E99A936" w14:textId="77777777" w:rsidR="00C9085A" w:rsidRPr="00C9085A" w:rsidRDefault="00C9085A" w:rsidP="00C9085A">
      <w:pPr>
        <w:widowControl w:val="0"/>
        <w:autoSpaceDE w:val="0"/>
        <w:autoSpaceDN w:val="0"/>
        <w:jc w:val="both"/>
        <w:rPr>
          <w:rFonts w:ascii="Calibri" w:hAnsi="Calibri" w:cs="Calibri"/>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03"/>
        <w:gridCol w:w="5914"/>
        <w:gridCol w:w="2676"/>
        <w:gridCol w:w="2551"/>
        <w:gridCol w:w="2516"/>
      </w:tblGrid>
      <w:tr w:rsidR="00C9085A" w:rsidRPr="00C9085A" w14:paraId="517DA092" w14:textId="77777777" w:rsidTr="00293CC7">
        <w:tc>
          <w:tcPr>
            <w:tcW w:w="310" w:type="pct"/>
            <w:tcBorders>
              <w:top w:val="single" w:sz="4" w:space="0" w:color="auto"/>
              <w:left w:val="single" w:sz="4" w:space="0" w:color="auto"/>
              <w:bottom w:val="single" w:sz="4" w:space="0" w:color="auto"/>
              <w:right w:val="single" w:sz="4" w:space="0" w:color="auto"/>
            </w:tcBorders>
            <w:vAlign w:val="center"/>
            <w:hideMark/>
          </w:tcPr>
          <w:p w14:paraId="07FD3D6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N п/п</w:t>
            </w:r>
          </w:p>
        </w:tc>
        <w:tc>
          <w:tcPr>
            <w:tcW w:w="2031" w:type="pct"/>
            <w:tcBorders>
              <w:top w:val="single" w:sz="4" w:space="0" w:color="auto"/>
              <w:left w:val="single" w:sz="4" w:space="0" w:color="auto"/>
              <w:bottom w:val="single" w:sz="4" w:space="0" w:color="auto"/>
              <w:right w:val="single" w:sz="4" w:space="0" w:color="auto"/>
            </w:tcBorders>
            <w:vAlign w:val="center"/>
            <w:hideMark/>
          </w:tcPr>
          <w:p w14:paraId="192A836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Категории потребителей</w:t>
            </w:r>
          </w:p>
        </w:tc>
        <w:tc>
          <w:tcPr>
            <w:tcW w:w="919" w:type="pct"/>
            <w:tcBorders>
              <w:top w:val="single" w:sz="4" w:space="0" w:color="auto"/>
              <w:left w:val="single" w:sz="4" w:space="0" w:color="auto"/>
              <w:bottom w:val="single" w:sz="4" w:space="0" w:color="auto"/>
              <w:right w:val="single" w:sz="4" w:space="0" w:color="auto"/>
            </w:tcBorders>
            <w:vAlign w:val="center"/>
            <w:hideMark/>
          </w:tcPr>
          <w:p w14:paraId="0EFEA84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Первый диапазон объемов потребления электрической энергии (мощности), кВт*ч</w:t>
            </w:r>
          </w:p>
        </w:tc>
        <w:tc>
          <w:tcPr>
            <w:tcW w:w="876" w:type="pct"/>
            <w:tcBorders>
              <w:top w:val="single" w:sz="4" w:space="0" w:color="auto"/>
              <w:left w:val="single" w:sz="4" w:space="0" w:color="auto"/>
              <w:bottom w:val="single" w:sz="4" w:space="0" w:color="auto"/>
              <w:right w:val="single" w:sz="4" w:space="0" w:color="auto"/>
            </w:tcBorders>
            <w:vAlign w:val="center"/>
            <w:hideMark/>
          </w:tcPr>
          <w:p w14:paraId="5A89B02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Второй диапазон объемов потребления электрической энергии (мощности), кВт*ч</w:t>
            </w:r>
          </w:p>
        </w:tc>
        <w:tc>
          <w:tcPr>
            <w:tcW w:w="864" w:type="pct"/>
            <w:tcBorders>
              <w:top w:val="single" w:sz="4" w:space="0" w:color="auto"/>
              <w:left w:val="single" w:sz="4" w:space="0" w:color="auto"/>
              <w:bottom w:val="single" w:sz="4" w:space="0" w:color="auto"/>
              <w:right w:val="single" w:sz="4" w:space="0" w:color="auto"/>
            </w:tcBorders>
            <w:vAlign w:val="center"/>
            <w:hideMark/>
          </w:tcPr>
          <w:p w14:paraId="6F37F9F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Третий диапазон объемов потребления электрической энергии (мощности), кВт*ч</w:t>
            </w:r>
          </w:p>
        </w:tc>
      </w:tr>
      <w:tr w:rsidR="00C9085A" w:rsidRPr="00C9085A" w14:paraId="3162194B" w14:textId="77777777" w:rsidTr="00293CC7">
        <w:tc>
          <w:tcPr>
            <w:tcW w:w="310" w:type="pct"/>
            <w:tcBorders>
              <w:top w:val="single" w:sz="4" w:space="0" w:color="auto"/>
              <w:left w:val="single" w:sz="4" w:space="0" w:color="auto"/>
              <w:bottom w:val="single" w:sz="4" w:space="0" w:color="auto"/>
              <w:right w:val="single" w:sz="4" w:space="0" w:color="auto"/>
            </w:tcBorders>
            <w:vAlign w:val="center"/>
          </w:tcPr>
          <w:p w14:paraId="5B85D615"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1</w:t>
            </w:r>
          </w:p>
        </w:tc>
        <w:tc>
          <w:tcPr>
            <w:tcW w:w="2031" w:type="pct"/>
            <w:tcBorders>
              <w:top w:val="single" w:sz="4" w:space="0" w:color="auto"/>
              <w:left w:val="single" w:sz="4" w:space="0" w:color="auto"/>
              <w:bottom w:val="single" w:sz="4" w:space="0" w:color="auto"/>
              <w:right w:val="single" w:sz="4" w:space="0" w:color="auto"/>
            </w:tcBorders>
            <w:vAlign w:val="center"/>
          </w:tcPr>
          <w:p w14:paraId="3872C3B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2</w:t>
            </w:r>
          </w:p>
        </w:tc>
        <w:tc>
          <w:tcPr>
            <w:tcW w:w="919" w:type="pct"/>
            <w:tcBorders>
              <w:top w:val="single" w:sz="4" w:space="0" w:color="auto"/>
              <w:left w:val="single" w:sz="4" w:space="0" w:color="auto"/>
              <w:bottom w:val="single" w:sz="4" w:space="0" w:color="auto"/>
              <w:right w:val="single" w:sz="4" w:space="0" w:color="auto"/>
            </w:tcBorders>
            <w:vAlign w:val="center"/>
          </w:tcPr>
          <w:p w14:paraId="25CA0B8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3</w:t>
            </w:r>
          </w:p>
        </w:tc>
        <w:tc>
          <w:tcPr>
            <w:tcW w:w="876" w:type="pct"/>
            <w:tcBorders>
              <w:top w:val="single" w:sz="4" w:space="0" w:color="auto"/>
              <w:left w:val="single" w:sz="4" w:space="0" w:color="auto"/>
              <w:bottom w:val="single" w:sz="4" w:space="0" w:color="auto"/>
              <w:right w:val="single" w:sz="4" w:space="0" w:color="auto"/>
            </w:tcBorders>
            <w:vAlign w:val="center"/>
          </w:tcPr>
          <w:p w14:paraId="53293D04"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4</w:t>
            </w:r>
          </w:p>
        </w:tc>
        <w:tc>
          <w:tcPr>
            <w:tcW w:w="864" w:type="pct"/>
            <w:tcBorders>
              <w:top w:val="single" w:sz="4" w:space="0" w:color="auto"/>
              <w:left w:val="single" w:sz="4" w:space="0" w:color="auto"/>
              <w:bottom w:val="single" w:sz="4" w:space="0" w:color="auto"/>
              <w:right w:val="single" w:sz="4" w:space="0" w:color="auto"/>
            </w:tcBorders>
            <w:vAlign w:val="center"/>
          </w:tcPr>
          <w:p w14:paraId="7016AFC5"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5</w:t>
            </w:r>
          </w:p>
        </w:tc>
      </w:tr>
      <w:tr w:rsidR="00C9085A" w:rsidRPr="00C9085A" w14:paraId="7B3E4A60" w14:textId="77777777" w:rsidTr="00293CC7">
        <w:tc>
          <w:tcPr>
            <w:tcW w:w="310" w:type="pct"/>
            <w:tcBorders>
              <w:top w:val="single" w:sz="4" w:space="0" w:color="auto"/>
              <w:left w:val="single" w:sz="4" w:space="0" w:color="auto"/>
              <w:right w:val="single" w:sz="4" w:space="0" w:color="auto"/>
            </w:tcBorders>
            <w:hideMark/>
          </w:tcPr>
          <w:p w14:paraId="1B712E7C" w14:textId="77777777" w:rsidR="00C9085A" w:rsidRPr="00C9085A" w:rsidRDefault="00C9085A" w:rsidP="00C9085A">
            <w:pPr>
              <w:widowControl w:val="0"/>
              <w:autoSpaceDE w:val="0"/>
              <w:autoSpaceDN w:val="0"/>
              <w:spacing w:line="256" w:lineRule="auto"/>
              <w:rPr>
                <w:lang w:eastAsia="en-US"/>
              </w:rPr>
            </w:pPr>
            <w:r w:rsidRPr="00C9085A">
              <w:rPr>
                <w:lang w:eastAsia="en-US"/>
              </w:rPr>
              <w:t>1</w:t>
            </w:r>
          </w:p>
        </w:tc>
        <w:tc>
          <w:tcPr>
            <w:tcW w:w="4690" w:type="pct"/>
            <w:gridSpan w:val="4"/>
            <w:tcBorders>
              <w:top w:val="single" w:sz="4" w:space="0" w:color="auto"/>
              <w:left w:val="single" w:sz="4" w:space="0" w:color="auto"/>
              <w:bottom w:val="single" w:sz="4" w:space="0" w:color="auto"/>
              <w:right w:val="single" w:sz="4" w:space="0" w:color="auto"/>
            </w:tcBorders>
            <w:hideMark/>
          </w:tcPr>
          <w:p w14:paraId="60111586"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Население и приравненные к нему, за исключением населения и потребителей, указанных в </w:t>
            </w:r>
            <w:hyperlink w:anchor="P1826" w:history="1">
              <w:r w:rsidRPr="00C9085A">
                <w:rPr>
                  <w:color w:val="0000FF"/>
                  <w:u w:val="single"/>
                  <w:lang w:eastAsia="en-US"/>
                </w:rPr>
                <w:t>строках 2</w:t>
              </w:r>
            </w:hyperlink>
            <w:r w:rsidRPr="00C9085A">
              <w:rPr>
                <w:lang w:eastAsia="en-US"/>
              </w:rPr>
              <w:t xml:space="preserve"> - </w:t>
            </w:r>
            <w:hyperlink w:anchor="P1886" w:history="1">
              <w:r w:rsidRPr="00C9085A">
                <w:rPr>
                  <w:color w:val="0000FF"/>
                  <w:u w:val="single"/>
                  <w:lang w:eastAsia="en-US"/>
                </w:rPr>
                <w:t>5</w:t>
              </w:r>
            </w:hyperlink>
            <w:r w:rsidRPr="00C9085A">
              <w:rPr>
                <w:lang w:eastAsia="en-US"/>
              </w:rPr>
              <w:t>:</w:t>
            </w:r>
          </w:p>
          <w:p w14:paraId="0A73A4A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1804E86"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2511279"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bl>
    <w:p w14:paraId="1FB83B57" w14:textId="77777777" w:rsidR="00C9085A" w:rsidRPr="00C9085A" w:rsidRDefault="00C9085A" w:rsidP="00C9085A">
      <w:pPr>
        <w:widowControl w:val="0"/>
        <w:autoSpaceDE w:val="0"/>
        <w:autoSpaceDN w:val="0"/>
        <w:spacing w:line="256" w:lineRule="auto"/>
        <w:rPr>
          <w:lang w:eastAsia="en-US"/>
        </w:rPr>
        <w:sectPr w:rsidR="00C9085A" w:rsidRPr="00C9085A" w:rsidSect="00D21D5B">
          <w:pgSz w:w="16838" w:h="11906" w:orient="landscape"/>
          <w:pgMar w:top="1418" w:right="1134" w:bottom="993" w:left="1134"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21"/>
        <w:gridCol w:w="6029"/>
        <w:gridCol w:w="2728"/>
        <w:gridCol w:w="2600"/>
        <w:gridCol w:w="2565"/>
      </w:tblGrid>
      <w:tr w:rsidR="00C9085A" w:rsidRPr="00C9085A" w14:paraId="29074FCE" w14:textId="77777777" w:rsidTr="00293CC7">
        <w:trPr>
          <w:tblHeader/>
        </w:trPr>
        <w:tc>
          <w:tcPr>
            <w:tcW w:w="310" w:type="pct"/>
            <w:tcBorders>
              <w:left w:val="single" w:sz="4" w:space="0" w:color="auto"/>
              <w:right w:val="single" w:sz="4" w:space="0" w:color="auto"/>
            </w:tcBorders>
          </w:tcPr>
          <w:p w14:paraId="79C949C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lastRenderedPageBreak/>
              <w:t>1</w:t>
            </w:r>
          </w:p>
        </w:tc>
        <w:tc>
          <w:tcPr>
            <w:tcW w:w="2031" w:type="pct"/>
            <w:tcBorders>
              <w:top w:val="single" w:sz="4" w:space="0" w:color="auto"/>
              <w:left w:val="single" w:sz="4" w:space="0" w:color="auto"/>
              <w:bottom w:val="single" w:sz="4" w:space="0" w:color="auto"/>
              <w:right w:val="single" w:sz="4" w:space="0" w:color="auto"/>
            </w:tcBorders>
          </w:tcPr>
          <w:p w14:paraId="3A1F4017"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2</w:t>
            </w:r>
          </w:p>
        </w:tc>
        <w:tc>
          <w:tcPr>
            <w:tcW w:w="919" w:type="pct"/>
            <w:tcBorders>
              <w:top w:val="single" w:sz="4" w:space="0" w:color="auto"/>
              <w:left w:val="single" w:sz="4" w:space="0" w:color="auto"/>
              <w:bottom w:val="single" w:sz="4" w:space="0" w:color="auto"/>
              <w:right w:val="single" w:sz="4" w:space="0" w:color="auto"/>
            </w:tcBorders>
          </w:tcPr>
          <w:p w14:paraId="5BEA7737"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3</w:t>
            </w:r>
          </w:p>
        </w:tc>
        <w:tc>
          <w:tcPr>
            <w:tcW w:w="876" w:type="pct"/>
            <w:tcBorders>
              <w:top w:val="single" w:sz="4" w:space="0" w:color="auto"/>
              <w:left w:val="single" w:sz="4" w:space="0" w:color="auto"/>
              <w:bottom w:val="single" w:sz="4" w:space="0" w:color="auto"/>
              <w:right w:val="single" w:sz="4" w:space="0" w:color="auto"/>
            </w:tcBorders>
          </w:tcPr>
          <w:p w14:paraId="4CEC500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4</w:t>
            </w:r>
          </w:p>
        </w:tc>
        <w:tc>
          <w:tcPr>
            <w:tcW w:w="864" w:type="pct"/>
            <w:tcBorders>
              <w:top w:val="single" w:sz="4" w:space="0" w:color="auto"/>
              <w:left w:val="single" w:sz="4" w:space="0" w:color="auto"/>
              <w:bottom w:val="single" w:sz="4" w:space="0" w:color="auto"/>
              <w:right w:val="single" w:sz="4" w:space="0" w:color="auto"/>
            </w:tcBorders>
          </w:tcPr>
          <w:p w14:paraId="20C7B8C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5</w:t>
            </w:r>
          </w:p>
        </w:tc>
      </w:tr>
      <w:tr w:rsidR="00C9085A" w:rsidRPr="00C9085A" w14:paraId="69D8A030" w14:textId="77777777" w:rsidTr="00293CC7">
        <w:tc>
          <w:tcPr>
            <w:tcW w:w="310" w:type="pct"/>
            <w:tcBorders>
              <w:left w:val="single" w:sz="4" w:space="0" w:color="auto"/>
              <w:right w:val="single" w:sz="4" w:space="0" w:color="auto"/>
            </w:tcBorders>
            <w:vAlign w:val="center"/>
            <w:hideMark/>
          </w:tcPr>
          <w:p w14:paraId="188D5234"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0097497F"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919" w:type="pct"/>
            <w:tcBorders>
              <w:top w:val="single" w:sz="4" w:space="0" w:color="auto"/>
              <w:left w:val="single" w:sz="4" w:space="0" w:color="auto"/>
              <w:bottom w:val="single" w:sz="4" w:space="0" w:color="auto"/>
              <w:right w:val="single" w:sz="4" w:space="0" w:color="auto"/>
            </w:tcBorders>
            <w:vAlign w:val="center"/>
            <w:hideMark/>
          </w:tcPr>
          <w:p w14:paraId="46EB2DE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474BF90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489DD3F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0691C3B9" w14:textId="77777777" w:rsidTr="00293CC7">
        <w:tc>
          <w:tcPr>
            <w:tcW w:w="310" w:type="pct"/>
            <w:tcBorders>
              <w:left w:val="single" w:sz="4" w:space="0" w:color="auto"/>
              <w:right w:val="single" w:sz="4" w:space="0" w:color="auto"/>
            </w:tcBorders>
            <w:vAlign w:val="center"/>
            <w:hideMark/>
          </w:tcPr>
          <w:p w14:paraId="368630E6"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550EAAC4"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8" w:history="1">
              <w:r w:rsidRPr="00C9085A">
                <w:rPr>
                  <w:color w:val="0000FF"/>
                  <w:u w:val="single"/>
                  <w:lang w:eastAsia="en-US"/>
                </w:rPr>
                <w:t>подпунктом «а» пункта 1</w:t>
              </w:r>
            </w:hyperlink>
            <w:r w:rsidRPr="00C9085A">
              <w:rPr>
                <w:lang w:eastAsia="en-US"/>
              </w:rPr>
              <w:t xml:space="preserve"> Указа Президента Российской Федерации от 5 мая 1992 г. № 431 «О мерах по социальной поддержке многодетных семей» (Ведомости Съезда народных депутатов Российской Федерации и Верховного Совета Российской Федерации, 1992, № 19, ст. 1044)</w:t>
            </w:r>
          </w:p>
        </w:tc>
        <w:tc>
          <w:tcPr>
            <w:tcW w:w="919" w:type="pct"/>
            <w:tcBorders>
              <w:top w:val="single" w:sz="4" w:space="0" w:color="auto"/>
              <w:left w:val="single" w:sz="4" w:space="0" w:color="auto"/>
              <w:bottom w:val="single" w:sz="4" w:space="0" w:color="auto"/>
              <w:right w:val="single" w:sz="4" w:space="0" w:color="auto"/>
            </w:tcBorders>
            <w:vAlign w:val="center"/>
            <w:hideMark/>
          </w:tcPr>
          <w:p w14:paraId="2EB9F86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2F7C0B3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44C64D56"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09A87C69" w14:textId="77777777" w:rsidTr="00293CC7">
        <w:tc>
          <w:tcPr>
            <w:tcW w:w="310" w:type="pct"/>
            <w:tcBorders>
              <w:left w:val="single" w:sz="4" w:space="0" w:color="auto"/>
              <w:bottom w:val="single" w:sz="4" w:space="0" w:color="auto"/>
              <w:right w:val="single" w:sz="4" w:space="0" w:color="auto"/>
            </w:tcBorders>
            <w:vAlign w:val="center"/>
            <w:hideMark/>
          </w:tcPr>
          <w:p w14:paraId="210E3DC4"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3A644C77" w14:textId="77777777" w:rsidR="00C9085A" w:rsidRPr="00C9085A" w:rsidRDefault="00C9085A" w:rsidP="00C9085A">
            <w:pPr>
              <w:widowControl w:val="0"/>
              <w:autoSpaceDE w:val="0"/>
              <w:autoSpaceDN w:val="0"/>
              <w:spacing w:line="256" w:lineRule="auto"/>
              <w:rPr>
                <w:lang w:eastAsia="en-US"/>
              </w:rPr>
            </w:pPr>
            <w:r w:rsidRPr="00C9085A">
              <w:rPr>
                <w:lang w:eastAsia="en-US"/>
              </w:rPr>
              <w:t xml:space="preserve">    в иных случаях</w:t>
            </w:r>
          </w:p>
        </w:tc>
        <w:tc>
          <w:tcPr>
            <w:tcW w:w="919" w:type="pct"/>
            <w:tcBorders>
              <w:top w:val="single" w:sz="4" w:space="0" w:color="auto"/>
              <w:left w:val="single" w:sz="4" w:space="0" w:color="auto"/>
              <w:bottom w:val="single" w:sz="4" w:space="0" w:color="auto"/>
              <w:right w:val="single" w:sz="4" w:space="0" w:color="auto"/>
            </w:tcBorders>
            <w:vAlign w:val="center"/>
            <w:hideMark/>
          </w:tcPr>
          <w:p w14:paraId="34D636E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1905860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03F2836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12A6B074"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1FB98823" w14:textId="77777777" w:rsidR="00C9085A" w:rsidRPr="00C9085A" w:rsidRDefault="00C9085A" w:rsidP="00C9085A">
            <w:pPr>
              <w:widowControl w:val="0"/>
              <w:autoSpaceDE w:val="0"/>
              <w:autoSpaceDN w:val="0"/>
              <w:spacing w:line="256" w:lineRule="auto"/>
              <w:rPr>
                <w:lang w:eastAsia="en-US"/>
              </w:rPr>
            </w:pPr>
            <w:bookmarkStart w:id="1" w:name="P1826"/>
            <w:bookmarkEnd w:id="1"/>
            <w:r w:rsidRPr="00C9085A">
              <w:rPr>
                <w:lang w:eastAsia="en-US"/>
              </w:rPr>
              <w:t>2</w:t>
            </w:r>
          </w:p>
        </w:tc>
        <w:tc>
          <w:tcPr>
            <w:tcW w:w="4690" w:type="pct"/>
            <w:gridSpan w:val="4"/>
            <w:tcBorders>
              <w:top w:val="single" w:sz="4" w:space="0" w:color="auto"/>
              <w:left w:val="single" w:sz="4" w:space="0" w:color="auto"/>
              <w:bottom w:val="single" w:sz="4" w:space="0" w:color="auto"/>
              <w:right w:val="single" w:sz="4" w:space="0" w:color="auto"/>
            </w:tcBorders>
            <w:hideMark/>
          </w:tcPr>
          <w:p w14:paraId="2BA85ED6"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754B1374"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C362F91"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5CBB335"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lastRenderedPageBreak/>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5E2A7121" w14:textId="77777777" w:rsidTr="00293CC7">
        <w:trPr>
          <w:trHeight w:val="837"/>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1FCC0E76"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725380CF"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919" w:type="pct"/>
            <w:tcBorders>
              <w:top w:val="single" w:sz="4" w:space="0" w:color="auto"/>
              <w:left w:val="single" w:sz="4" w:space="0" w:color="auto"/>
              <w:bottom w:val="single" w:sz="4" w:space="0" w:color="auto"/>
              <w:right w:val="single" w:sz="4" w:space="0" w:color="auto"/>
            </w:tcBorders>
            <w:vAlign w:val="center"/>
            <w:hideMark/>
          </w:tcPr>
          <w:p w14:paraId="08816B0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F3BFA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0D0D9C1B"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3E625E6C"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1D42D71B"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2842F1AA"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9" w:history="1">
              <w:r w:rsidRPr="00C9085A">
                <w:rPr>
                  <w:color w:val="0000FF"/>
                  <w:u w:val="single"/>
                  <w:lang w:eastAsia="en-US"/>
                </w:rPr>
                <w:t>подпунктом «а» пункта 1</w:t>
              </w:r>
            </w:hyperlink>
            <w:r w:rsidRPr="00C9085A">
              <w:rPr>
                <w:lang w:eastAsia="en-US"/>
              </w:rPr>
              <w:t xml:space="preserve"> Указа Президента Российской Федерации от 5 мая 1992 г. № 431 «О мерах по социальной поддержке многодетных семей»</w:t>
            </w:r>
          </w:p>
        </w:tc>
        <w:tc>
          <w:tcPr>
            <w:tcW w:w="919" w:type="pct"/>
            <w:tcBorders>
              <w:top w:val="single" w:sz="4" w:space="0" w:color="auto"/>
              <w:left w:val="single" w:sz="4" w:space="0" w:color="auto"/>
              <w:bottom w:val="single" w:sz="4" w:space="0" w:color="auto"/>
              <w:right w:val="single" w:sz="4" w:space="0" w:color="auto"/>
            </w:tcBorders>
            <w:vAlign w:val="center"/>
            <w:hideMark/>
          </w:tcPr>
          <w:p w14:paraId="2B3DCBD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7CC1E313"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3531464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67E7D3D7"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5ECD3165"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00ECD992"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19635C6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1</w:t>
            </w:r>
            <w:r w:rsidRPr="00C9085A">
              <w:rPr>
                <w:lang w:val="en-US" w:eastAsia="en-US"/>
              </w:rPr>
              <w:t xml:space="preserve"> </w:t>
            </w:r>
            <w:r w:rsidRPr="00C9085A">
              <w:rPr>
                <w:lang w:eastAsia="en-US"/>
              </w:rPr>
              <w:t>200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13DCB543"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1</w:t>
            </w:r>
            <w:r w:rsidRPr="00C9085A">
              <w:rPr>
                <w:lang w:val="en-US" w:eastAsia="en-US"/>
              </w:rPr>
              <w:t xml:space="preserve"> </w:t>
            </w:r>
            <w:r w:rsidRPr="00C9085A">
              <w:rPr>
                <w:lang w:eastAsia="en-US"/>
              </w:rPr>
              <w:t>200 до 1</w:t>
            </w:r>
            <w:r w:rsidRPr="00C9085A">
              <w:rPr>
                <w:lang w:val="en-US" w:eastAsia="en-US"/>
              </w:rPr>
              <w:t xml:space="preserve"> </w:t>
            </w:r>
            <w:r w:rsidRPr="00C9085A">
              <w:rPr>
                <w:lang w:eastAsia="en-US"/>
              </w:rPr>
              <w:t>800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15228227"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1</w:t>
            </w:r>
            <w:r w:rsidRPr="00C9085A">
              <w:rPr>
                <w:lang w:val="en-US" w:eastAsia="en-US"/>
              </w:rPr>
              <w:t xml:space="preserve"> </w:t>
            </w:r>
            <w:r w:rsidRPr="00C9085A">
              <w:rPr>
                <w:lang w:eastAsia="en-US"/>
              </w:rPr>
              <w:t>800</w:t>
            </w:r>
          </w:p>
        </w:tc>
      </w:tr>
      <w:tr w:rsidR="00C9085A" w:rsidRPr="00C9085A" w14:paraId="655036F1"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43B6D41B"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57F3EEAB"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не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4417EE5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651E44E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5545796D"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1D76FD56" w14:textId="77777777" w:rsidTr="00293CC7">
        <w:tc>
          <w:tcPr>
            <w:tcW w:w="310" w:type="pct"/>
            <w:tcBorders>
              <w:top w:val="single" w:sz="4" w:space="0" w:color="auto"/>
              <w:left w:val="single" w:sz="4" w:space="0" w:color="auto"/>
              <w:bottom w:val="single" w:sz="4" w:space="0" w:color="auto"/>
              <w:right w:val="single" w:sz="4" w:space="0" w:color="auto"/>
            </w:tcBorders>
            <w:hideMark/>
          </w:tcPr>
          <w:p w14:paraId="5158AE6A" w14:textId="77777777" w:rsidR="00C9085A" w:rsidRPr="00C9085A" w:rsidRDefault="00C9085A" w:rsidP="00C9085A">
            <w:pPr>
              <w:widowControl w:val="0"/>
              <w:autoSpaceDE w:val="0"/>
              <w:autoSpaceDN w:val="0"/>
              <w:spacing w:line="256" w:lineRule="auto"/>
              <w:rPr>
                <w:lang w:eastAsia="en-US"/>
              </w:rPr>
            </w:pPr>
            <w:r w:rsidRPr="00C9085A">
              <w:rPr>
                <w:lang w:eastAsia="en-US"/>
              </w:rPr>
              <w:t>3</w:t>
            </w:r>
          </w:p>
        </w:tc>
        <w:tc>
          <w:tcPr>
            <w:tcW w:w="4690" w:type="pct"/>
            <w:gridSpan w:val="4"/>
            <w:tcBorders>
              <w:top w:val="single" w:sz="4" w:space="0" w:color="auto"/>
              <w:left w:val="single" w:sz="4" w:space="0" w:color="auto"/>
              <w:bottom w:val="single" w:sz="4" w:space="0" w:color="auto"/>
              <w:right w:val="single" w:sz="4" w:space="0" w:color="auto"/>
            </w:tcBorders>
            <w:hideMark/>
          </w:tcPr>
          <w:p w14:paraId="522803C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6426D3D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09AEA4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w:t>
            </w:r>
            <w:r w:rsidRPr="00C9085A">
              <w:rPr>
                <w:lang w:eastAsia="en-US"/>
              </w:rPr>
              <w:lastRenderedPageBreak/>
              <w:t>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21A7E96"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33F60B54" w14:textId="77777777" w:rsidTr="00293CC7">
        <w:tc>
          <w:tcPr>
            <w:tcW w:w="310" w:type="pct"/>
            <w:vMerge w:val="restart"/>
            <w:tcBorders>
              <w:top w:val="single" w:sz="4" w:space="0" w:color="auto"/>
              <w:left w:val="single" w:sz="4" w:space="0" w:color="auto"/>
              <w:bottom w:val="single" w:sz="4" w:space="0" w:color="auto"/>
              <w:right w:val="single" w:sz="4" w:space="0" w:color="auto"/>
            </w:tcBorders>
          </w:tcPr>
          <w:p w14:paraId="78E19299" w14:textId="77777777" w:rsidR="00C9085A" w:rsidRPr="00C9085A" w:rsidRDefault="00C9085A" w:rsidP="00C9085A">
            <w:pPr>
              <w:widowControl w:val="0"/>
              <w:autoSpaceDE w:val="0"/>
              <w:autoSpaceDN w:val="0"/>
              <w:spacing w:line="256"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00C1E6E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919" w:type="pct"/>
            <w:tcBorders>
              <w:top w:val="single" w:sz="4" w:space="0" w:color="auto"/>
              <w:left w:val="single" w:sz="4" w:space="0" w:color="auto"/>
              <w:bottom w:val="single" w:sz="4" w:space="0" w:color="auto"/>
              <w:right w:val="single" w:sz="4" w:space="0" w:color="auto"/>
            </w:tcBorders>
            <w:vAlign w:val="center"/>
            <w:hideMark/>
          </w:tcPr>
          <w:p w14:paraId="29C4E8F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02292D0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00B17C3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09BC1B77"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011D6C18"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60C883D9"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10" w:history="1">
              <w:r w:rsidRPr="00C9085A">
                <w:rPr>
                  <w:color w:val="0000FF"/>
                  <w:u w:val="single"/>
                  <w:lang w:eastAsia="en-US"/>
                </w:rPr>
                <w:t>подпунктом «а» пункта 1</w:t>
              </w:r>
            </w:hyperlink>
            <w:r w:rsidRPr="00C9085A">
              <w:rPr>
                <w:lang w:eastAsia="en-US"/>
              </w:rPr>
              <w:t xml:space="preserve"> Указа Президента Российской Федерации от 5 мая 1992 г. № 431 «О мерах по социальной поддержке многодетных семей»</w:t>
            </w:r>
          </w:p>
        </w:tc>
        <w:tc>
          <w:tcPr>
            <w:tcW w:w="919" w:type="pct"/>
            <w:tcBorders>
              <w:top w:val="single" w:sz="4" w:space="0" w:color="auto"/>
              <w:left w:val="single" w:sz="4" w:space="0" w:color="auto"/>
              <w:bottom w:val="single" w:sz="4" w:space="0" w:color="auto"/>
              <w:right w:val="single" w:sz="4" w:space="0" w:color="auto"/>
            </w:tcBorders>
            <w:vAlign w:val="center"/>
            <w:hideMark/>
          </w:tcPr>
          <w:p w14:paraId="0776FF57"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7B2E73E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4022950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2CD28A5D"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1076699E"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29BE8D85" w14:textId="77777777" w:rsidR="00C9085A" w:rsidRPr="00C9085A" w:rsidRDefault="00C9085A" w:rsidP="00C9085A">
            <w:pPr>
              <w:widowControl w:val="0"/>
              <w:autoSpaceDE w:val="0"/>
              <w:autoSpaceDN w:val="0"/>
              <w:spacing w:line="256" w:lineRule="auto"/>
              <w:rPr>
                <w:lang w:eastAsia="en-US"/>
              </w:rPr>
            </w:pPr>
            <w:r w:rsidRPr="00C9085A">
              <w:rPr>
                <w:lang w:eastAsia="en-US"/>
              </w:rPr>
              <w:t>в иных случаях</w:t>
            </w:r>
          </w:p>
        </w:tc>
        <w:tc>
          <w:tcPr>
            <w:tcW w:w="919" w:type="pct"/>
            <w:tcBorders>
              <w:top w:val="single" w:sz="4" w:space="0" w:color="auto"/>
              <w:left w:val="single" w:sz="4" w:space="0" w:color="auto"/>
              <w:bottom w:val="single" w:sz="4" w:space="0" w:color="auto"/>
              <w:right w:val="single" w:sz="4" w:space="0" w:color="auto"/>
            </w:tcBorders>
            <w:vAlign w:val="center"/>
            <w:hideMark/>
          </w:tcPr>
          <w:p w14:paraId="0E47E6D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77703A9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2784CDA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08A2B1D2"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2412CD94" w14:textId="77777777" w:rsidR="00C9085A" w:rsidRPr="00C9085A" w:rsidRDefault="00C9085A" w:rsidP="00C9085A">
            <w:pPr>
              <w:widowControl w:val="0"/>
              <w:autoSpaceDE w:val="0"/>
              <w:autoSpaceDN w:val="0"/>
              <w:spacing w:line="256" w:lineRule="auto"/>
              <w:rPr>
                <w:lang w:eastAsia="en-US"/>
              </w:rPr>
            </w:pPr>
            <w:r w:rsidRPr="00C9085A">
              <w:rPr>
                <w:lang w:eastAsia="en-US"/>
              </w:rPr>
              <w:t>4</w:t>
            </w:r>
          </w:p>
        </w:tc>
        <w:tc>
          <w:tcPr>
            <w:tcW w:w="4690" w:type="pct"/>
            <w:gridSpan w:val="4"/>
            <w:tcBorders>
              <w:top w:val="single" w:sz="4" w:space="0" w:color="auto"/>
              <w:left w:val="single" w:sz="4" w:space="0" w:color="auto"/>
              <w:bottom w:val="single" w:sz="4" w:space="0" w:color="auto"/>
              <w:right w:val="single" w:sz="4" w:space="0" w:color="auto"/>
            </w:tcBorders>
            <w:hideMark/>
          </w:tcPr>
          <w:p w14:paraId="00657EA9"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50B8CF58"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CF7346A"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w:t>
            </w:r>
            <w:r w:rsidRPr="00C9085A">
              <w:rPr>
                <w:lang w:eastAsia="en-US"/>
              </w:rPr>
              <w:lastRenderedPageBreak/>
              <w:t>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2A2BFBF"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3577A645"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648C77F0"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7BE22A4B"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919" w:type="pct"/>
            <w:tcBorders>
              <w:top w:val="single" w:sz="4" w:space="0" w:color="auto"/>
              <w:left w:val="single" w:sz="4" w:space="0" w:color="auto"/>
              <w:bottom w:val="single" w:sz="4" w:space="0" w:color="auto"/>
              <w:right w:val="single" w:sz="4" w:space="0" w:color="auto"/>
            </w:tcBorders>
            <w:vAlign w:val="center"/>
            <w:hideMark/>
          </w:tcPr>
          <w:p w14:paraId="2E7D85F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89455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4D364165"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70B200A7"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4A327218"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0C4FD212"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11" w:history="1">
              <w:r w:rsidRPr="00C9085A">
                <w:rPr>
                  <w:color w:val="0000FF"/>
                  <w:u w:val="single"/>
                  <w:lang w:eastAsia="en-US"/>
                </w:rPr>
                <w:t>подпунктом «а» пункта 1</w:t>
              </w:r>
            </w:hyperlink>
            <w:r w:rsidRPr="00C9085A">
              <w:rPr>
                <w:lang w:eastAsia="en-US"/>
              </w:rPr>
              <w:t xml:space="preserve"> Указа Президента Российской Федерации от 5 мая 1992 г. № 431 «О мерах по социальной поддержке многодетных семей»</w:t>
            </w:r>
          </w:p>
        </w:tc>
        <w:tc>
          <w:tcPr>
            <w:tcW w:w="919" w:type="pct"/>
            <w:tcBorders>
              <w:top w:val="single" w:sz="4" w:space="0" w:color="auto"/>
              <w:left w:val="single" w:sz="4" w:space="0" w:color="auto"/>
              <w:bottom w:val="single" w:sz="4" w:space="0" w:color="auto"/>
              <w:right w:val="single" w:sz="4" w:space="0" w:color="auto"/>
            </w:tcBorders>
            <w:vAlign w:val="center"/>
            <w:hideMark/>
          </w:tcPr>
          <w:p w14:paraId="6D3ABDB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018D6376"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282D6615"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3AA4A83F"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77D007E1"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02CB390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49587A5E"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1</w:t>
            </w:r>
            <w:r w:rsidRPr="00C9085A">
              <w:rPr>
                <w:lang w:val="en-US" w:eastAsia="en-US"/>
              </w:rPr>
              <w:t xml:space="preserve"> </w:t>
            </w:r>
            <w:r w:rsidRPr="00C9085A">
              <w:rPr>
                <w:lang w:eastAsia="en-US"/>
              </w:rPr>
              <w:t>200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5B4F66"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1</w:t>
            </w:r>
            <w:r w:rsidRPr="00C9085A">
              <w:rPr>
                <w:lang w:val="en-US" w:eastAsia="en-US"/>
              </w:rPr>
              <w:t xml:space="preserve"> </w:t>
            </w:r>
            <w:r w:rsidRPr="00C9085A">
              <w:rPr>
                <w:lang w:eastAsia="en-US"/>
              </w:rPr>
              <w:t>200 до 1</w:t>
            </w:r>
            <w:r w:rsidRPr="00C9085A">
              <w:rPr>
                <w:lang w:val="en-US" w:eastAsia="en-US"/>
              </w:rPr>
              <w:t xml:space="preserve"> </w:t>
            </w:r>
            <w:r w:rsidRPr="00C9085A">
              <w:rPr>
                <w:lang w:eastAsia="en-US"/>
              </w:rPr>
              <w:t>800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6401F86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1</w:t>
            </w:r>
            <w:r w:rsidRPr="00C9085A">
              <w:rPr>
                <w:lang w:val="en-US" w:eastAsia="en-US"/>
              </w:rPr>
              <w:t xml:space="preserve"> </w:t>
            </w:r>
            <w:r w:rsidRPr="00C9085A">
              <w:rPr>
                <w:lang w:eastAsia="en-US"/>
              </w:rPr>
              <w:t>800</w:t>
            </w:r>
          </w:p>
        </w:tc>
      </w:tr>
      <w:tr w:rsidR="00C9085A" w:rsidRPr="00C9085A" w14:paraId="69D2C9BD"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59D73E45"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317CBE8D"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не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19A6E6C4"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32EFA1E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2E2202D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1A9DFE9F"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5692523E" w14:textId="77777777" w:rsidR="00C9085A" w:rsidRPr="00C9085A" w:rsidRDefault="00C9085A" w:rsidP="00C9085A">
            <w:pPr>
              <w:widowControl w:val="0"/>
              <w:autoSpaceDE w:val="0"/>
              <w:autoSpaceDN w:val="0"/>
              <w:spacing w:line="256" w:lineRule="auto"/>
              <w:rPr>
                <w:lang w:eastAsia="en-US"/>
              </w:rPr>
            </w:pPr>
            <w:bookmarkStart w:id="2" w:name="P1886"/>
            <w:bookmarkEnd w:id="2"/>
            <w:r w:rsidRPr="00C9085A">
              <w:rPr>
                <w:lang w:eastAsia="en-US"/>
              </w:rPr>
              <w:t>5</w:t>
            </w:r>
          </w:p>
        </w:tc>
        <w:tc>
          <w:tcPr>
            <w:tcW w:w="4690" w:type="pct"/>
            <w:gridSpan w:val="4"/>
            <w:tcBorders>
              <w:top w:val="single" w:sz="4" w:space="0" w:color="auto"/>
              <w:left w:val="single" w:sz="4" w:space="0" w:color="auto"/>
              <w:bottom w:val="single" w:sz="4" w:space="0" w:color="auto"/>
              <w:right w:val="single" w:sz="4" w:space="0" w:color="auto"/>
            </w:tcBorders>
            <w:hideMark/>
          </w:tcPr>
          <w:p w14:paraId="4669F4A8"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Население, проживающее в сельских населенных пунктах и приравненные к нему:</w:t>
            </w:r>
          </w:p>
          <w:p w14:paraId="69DBAC9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B791BB6"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наймодатели (или уполномоченные ими лица), предоставляющие гражданам жилые помещения специализированного жилищного </w:t>
            </w:r>
            <w:r w:rsidRPr="00C9085A">
              <w:rPr>
                <w:lang w:eastAsia="en-US"/>
              </w:rPr>
              <w:lastRenderedPageBreak/>
              <w:t>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028DC73"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C9085A" w:rsidRPr="00C9085A" w14:paraId="2A698A80"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3A3DE13E"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72F6EC4D"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919" w:type="pct"/>
            <w:tcBorders>
              <w:top w:val="single" w:sz="4" w:space="0" w:color="auto"/>
              <w:left w:val="single" w:sz="4" w:space="0" w:color="auto"/>
              <w:bottom w:val="single" w:sz="4" w:space="0" w:color="auto"/>
              <w:right w:val="single" w:sz="4" w:space="0" w:color="auto"/>
            </w:tcBorders>
            <w:vAlign w:val="center"/>
            <w:hideMark/>
          </w:tcPr>
          <w:p w14:paraId="05D42B94"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37988BEE"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723D0805"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49B806C9"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2DF30C85"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603410BF"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12" w:history="1">
              <w:r w:rsidRPr="00C9085A">
                <w:rPr>
                  <w:color w:val="0000FF"/>
                  <w:u w:val="single"/>
                  <w:lang w:eastAsia="en-US"/>
                </w:rPr>
                <w:t>подпунктом «а» пункта 1</w:t>
              </w:r>
            </w:hyperlink>
            <w:r w:rsidRPr="00C9085A">
              <w:rPr>
                <w:lang w:eastAsia="en-US"/>
              </w:rPr>
              <w:t xml:space="preserve"> Указа Президента Российской Федерации от 5 мая 1992 г. № 431 «О мерах по социальной поддержке многодетных семей»</w:t>
            </w:r>
          </w:p>
        </w:tc>
        <w:tc>
          <w:tcPr>
            <w:tcW w:w="919" w:type="pct"/>
            <w:tcBorders>
              <w:top w:val="single" w:sz="4" w:space="0" w:color="auto"/>
              <w:left w:val="single" w:sz="4" w:space="0" w:color="auto"/>
              <w:bottom w:val="single" w:sz="4" w:space="0" w:color="auto"/>
              <w:right w:val="single" w:sz="4" w:space="0" w:color="auto"/>
            </w:tcBorders>
            <w:vAlign w:val="center"/>
            <w:hideMark/>
          </w:tcPr>
          <w:p w14:paraId="487365B3"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без ограничения пороговым значением</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11569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c>
          <w:tcPr>
            <w:tcW w:w="864" w:type="pct"/>
            <w:tcBorders>
              <w:top w:val="single" w:sz="4" w:space="0" w:color="auto"/>
              <w:left w:val="single" w:sz="4" w:space="0" w:color="auto"/>
              <w:bottom w:val="single" w:sz="4" w:space="0" w:color="auto"/>
              <w:right w:val="single" w:sz="4" w:space="0" w:color="auto"/>
            </w:tcBorders>
            <w:vAlign w:val="center"/>
            <w:hideMark/>
          </w:tcPr>
          <w:p w14:paraId="4A340BDD"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w:t>
            </w:r>
          </w:p>
        </w:tc>
      </w:tr>
      <w:tr w:rsidR="00C9085A" w:rsidRPr="00C9085A" w14:paraId="37250AA7"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33E91D45"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1114A82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6083899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1</w:t>
            </w:r>
            <w:r w:rsidRPr="00C9085A">
              <w:rPr>
                <w:lang w:val="en-US" w:eastAsia="en-US"/>
              </w:rPr>
              <w:t xml:space="preserve"> </w:t>
            </w:r>
            <w:r w:rsidRPr="00C9085A">
              <w:rPr>
                <w:lang w:eastAsia="en-US"/>
              </w:rPr>
              <w:t>200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3142C3F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1</w:t>
            </w:r>
            <w:r w:rsidRPr="00C9085A">
              <w:rPr>
                <w:lang w:val="en-US" w:eastAsia="en-US"/>
              </w:rPr>
              <w:t xml:space="preserve"> </w:t>
            </w:r>
            <w:r w:rsidRPr="00C9085A">
              <w:rPr>
                <w:lang w:eastAsia="en-US"/>
              </w:rPr>
              <w:t>200 до 1</w:t>
            </w:r>
            <w:r w:rsidRPr="00C9085A">
              <w:rPr>
                <w:lang w:val="en-US" w:eastAsia="en-US"/>
              </w:rPr>
              <w:t xml:space="preserve"> </w:t>
            </w:r>
            <w:r w:rsidRPr="00C9085A">
              <w:rPr>
                <w:lang w:eastAsia="en-US"/>
              </w:rPr>
              <w:t>800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6963DD13"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1 800</w:t>
            </w:r>
          </w:p>
        </w:tc>
      </w:tr>
      <w:tr w:rsidR="00C9085A" w:rsidRPr="00C9085A" w14:paraId="79D15C89"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23167FF6"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3137CB4C"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в иных случаях для расчетных периодов (месяцев), не относящихся к отопительному периоду</w:t>
            </w:r>
          </w:p>
        </w:tc>
        <w:tc>
          <w:tcPr>
            <w:tcW w:w="919" w:type="pct"/>
            <w:tcBorders>
              <w:top w:val="single" w:sz="4" w:space="0" w:color="auto"/>
              <w:left w:val="single" w:sz="4" w:space="0" w:color="auto"/>
              <w:bottom w:val="single" w:sz="4" w:space="0" w:color="auto"/>
              <w:right w:val="single" w:sz="4" w:space="0" w:color="auto"/>
            </w:tcBorders>
            <w:vAlign w:val="center"/>
            <w:hideMark/>
          </w:tcPr>
          <w:p w14:paraId="447EEEA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96B13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341A8E49"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5E2EE300" w14:textId="77777777" w:rsidTr="00293CC7">
        <w:tc>
          <w:tcPr>
            <w:tcW w:w="310" w:type="pct"/>
            <w:tcBorders>
              <w:top w:val="single" w:sz="4" w:space="0" w:color="auto"/>
              <w:left w:val="single" w:sz="4" w:space="0" w:color="auto"/>
              <w:bottom w:val="single" w:sz="4" w:space="0" w:color="auto"/>
              <w:right w:val="single" w:sz="4" w:space="0" w:color="auto"/>
            </w:tcBorders>
            <w:hideMark/>
          </w:tcPr>
          <w:p w14:paraId="6FD7E1B0" w14:textId="77777777" w:rsidR="00C9085A" w:rsidRPr="00C9085A" w:rsidRDefault="00C9085A" w:rsidP="00C9085A">
            <w:pPr>
              <w:widowControl w:val="0"/>
              <w:autoSpaceDE w:val="0"/>
              <w:autoSpaceDN w:val="0"/>
              <w:spacing w:line="256" w:lineRule="auto"/>
              <w:rPr>
                <w:lang w:eastAsia="en-US"/>
              </w:rPr>
            </w:pPr>
            <w:r w:rsidRPr="00C9085A">
              <w:rPr>
                <w:lang w:eastAsia="en-US"/>
              </w:rPr>
              <w:t>6</w:t>
            </w:r>
          </w:p>
        </w:tc>
        <w:tc>
          <w:tcPr>
            <w:tcW w:w="4690" w:type="pct"/>
            <w:gridSpan w:val="4"/>
            <w:tcBorders>
              <w:top w:val="single" w:sz="4" w:space="0" w:color="auto"/>
              <w:left w:val="single" w:sz="4" w:space="0" w:color="auto"/>
              <w:bottom w:val="single" w:sz="4" w:space="0" w:color="auto"/>
              <w:right w:val="single" w:sz="4" w:space="0" w:color="auto"/>
            </w:tcBorders>
            <w:hideMark/>
          </w:tcPr>
          <w:p w14:paraId="47FA08C2" w14:textId="77777777" w:rsidR="00C9085A" w:rsidRPr="00C9085A" w:rsidRDefault="00C9085A" w:rsidP="00C9085A">
            <w:pPr>
              <w:widowControl w:val="0"/>
              <w:autoSpaceDE w:val="0"/>
              <w:autoSpaceDN w:val="0"/>
              <w:spacing w:line="256" w:lineRule="auto"/>
              <w:rPr>
                <w:lang w:eastAsia="en-US"/>
              </w:rPr>
            </w:pPr>
            <w:r w:rsidRPr="00C9085A">
              <w:rPr>
                <w:lang w:eastAsia="en-US"/>
              </w:rPr>
              <w:t xml:space="preserve">    Потребители, приравненные к населению:</w:t>
            </w:r>
          </w:p>
        </w:tc>
      </w:tr>
      <w:tr w:rsidR="00C9085A" w:rsidRPr="00C9085A" w14:paraId="40FB39A8"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47C75FC0" w14:textId="77777777" w:rsidR="00C9085A" w:rsidRPr="00C9085A" w:rsidRDefault="00C9085A" w:rsidP="00C9085A">
            <w:pPr>
              <w:widowControl w:val="0"/>
              <w:autoSpaceDE w:val="0"/>
              <w:autoSpaceDN w:val="0"/>
              <w:spacing w:line="256" w:lineRule="auto"/>
              <w:rPr>
                <w:lang w:eastAsia="en-US"/>
              </w:rPr>
            </w:pPr>
            <w:r w:rsidRPr="00C9085A">
              <w:rPr>
                <w:lang w:eastAsia="en-US"/>
              </w:rPr>
              <w:t>6.1</w:t>
            </w:r>
          </w:p>
        </w:tc>
        <w:tc>
          <w:tcPr>
            <w:tcW w:w="4690" w:type="pct"/>
            <w:gridSpan w:val="4"/>
            <w:tcBorders>
              <w:top w:val="single" w:sz="4" w:space="0" w:color="auto"/>
              <w:left w:val="single" w:sz="4" w:space="0" w:color="auto"/>
              <w:bottom w:val="single" w:sz="4" w:space="0" w:color="auto"/>
              <w:right w:val="single" w:sz="4" w:space="0" w:color="auto"/>
            </w:tcBorders>
            <w:hideMark/>
          </w:tcPr>
          <w:p w14:paraId="46B1200B"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w:t>
            </w:r>
            <w:r w:rsidRPr="00C9085A">
              <w:rPr>
                <w:lang w:eastAsia="en-US"/>
              </w:rPr>
              <w:lastRenderedPageBreak/>
              <w:t>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142710ED"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9C1202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C9085A" w:rsidRPr="00C9085A" w14:paraId="47EBA665"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00DFB26F"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20CCFBFB" w14:textId="77777777" w:rsidR="00C9085A" w:rsidRPr="00C9085A" w:rsidRDefault="00C9085A" w:rsidP="00C9085A">
            <w:pPr>
              <w:widowControl w:val="0"/>
              <w:autoSpaceDE w:val="0"/>
              <w:autoSpaceDN w:val="0"/>
              <w:spacing w:line="256" w:lineRule="auto"/>
              <w:rPr>
                <w:lang w:eastAsia="en-US"/>
              </w:rPr>
            </w:pPr>
            <w:r w:rsidRPr="00C9085A">
              <w:rPr>
                <w:lang w:eastAsia="en-US"/>
              </w:rPr>
              <w:t>на одно помещение</w:t>
            </w:r>
          </w:p>
        </w:tc>
        <w:tc>
          <w:tcPr>
            <w:tcW w:w="919" w:type="pct"/>
            <w:tcBorders>
              <w:top w:val="single" w:sz="4" w:space="0" w:color="auto"/>
              <w:left w:val="single" w:sz="4" w:space="0" w:color="auto"/>
              <w:bottom w:val="single" w:sz="4" w:space="0" w:color="auto"/>
              <w:right w:val="single" w:sz="4" w:space="0" w:color="auto"/>
            </w:tcBorders>
            <w:vAlign w:val="center"/>
            <w:hideMark/>
          </w:tcPr>
          <w:p w14:paraId="72EB93BD"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8FB0E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6D82A47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01B382F9"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365B49A2" w14:textId="77777777" w:rsidR="00C9085A" w:rsidRPr="00C9085A" w:rsidRDefault="00C9085A" w:rsidP="00C9085A">
            <w:pPr>
              <w:widowControl w:val="0"/>
              <w:autoSpaceDE w:val="0"/>
              <w:autoSpaceDN w:val="0"/>
              <w:spacing w:line="256" w:lineRule="auto"/>
              <w:rPr>
                <w:lang w:eastAsia="en-US"/>
              </w:rPr>
            </w:pPr>
            <w:r w:rsidRPr="00C9085A">
              <w:rPr>
                <w:lang w:eastAsia="en-US"/>
              </w:rPr>
              <w:t>6.2</w:t>
            </w:r>
          </w:p>
        </w:tc>
        <w:tc>
          <w:tcPr>
            <w:tcW w:w="4690" w:type="pct"/>
            <w:gridSpan w:val="4"/>
            <w:tcBorders>
              <w:top w:val="single" w:sz="4" w:space="0" w:color="auto"/>
              <w:left w:val="single" w:sz="4" w:space="0" w:color="auto"/>
              <w:bottom w:val="single" w:sz="4" w:space="0" w:color="auto"/>
              <w:right w:val="single" w:sz="4" w:space="0" w:color="auto"/>
            </w:tcBorders>
            <w:hideMark/>
          </w:tcPr>
          <w:p w14:paraId="672496A1" w14:textId="77777777" w:rsidR="00C9085A" w:rsidRPr="00C9085A" w:rsidRDefault="00C9085A" w:rsidP="00C9085A">
            <w:pPr>
              <w:widowControl w:val="0"/>
              <w:autoSpaceDE w:val="0"/>
              <w:autoSpaceDN w:val="0"/>
              <w:spacing w:line="256" w:lineRule="auto"/>
              <w:rPr>
                <w:lang w:eastAsia="en-US"/>
              </w:rPr>
            </w:pPr>
            <w:r w:rsidRPr="00C9085A">
              <w:rPr>
                <w:lang w:eastAsia="en-US"/>
              </w:rPr>
              <w:t xml:space="preserve">    Садоводческие некоммерческие товарищества и огороднические некоммерческие товарищества.</w:t>
            </w:r>
          </w:p>
        </w:tc>
      </w:tr>
      <w:tr w:rsidR="00C9085A" w:rsidRPr="00C9085A" w14:paraId="55C8CCB4"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5EB42DD2"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414EC74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 один садовый земельный участок или огородный земельный участок</w:t>
            </w:r>
          </w:p>
        </w:tc>
        <w:tc>
          <w:tcPr>
            <w:tcW w:w="919" w:type="pct"/>
            <w:tcBorders>
              <w:top w:val="single" w:sz="4" w:space="0" w:color="auto"/>
              <w:left w:val="single" w:sz="4" w:space="0" w:color="auto"/>
              <w:bottom w:val="single" w:sz="4" w:space="0" w:color="auto"/>
              <w:right w:val="single" w:sz="4" w:space="0" w:color="auto"/>
            </w:tcBorders>
            <w:vAlign w:val="center"/>
            <w:hideMark/>
          </w:tcPr>
          <w:p w14:paraId="0640C90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7E6D45F8"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412223EB"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31E820D2"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13620988" w14:textId="77777777" w:rsidR="00C9085A" w:rsidRPr="00C9085A" w:rsidRDefault="00C9085A" w:rsidP="00C9085A">
            <w:pPr>
              <w:widowControl w:val="0"/>
              <w:autoSpaceDE w:val="0"/>
              <w:autoSpaceDN w:val="0"/>
              <w:spacing w:line="256" w:lineRule="auto"/>
              <w:rPr>
                <w:lang w:eastAsia="en-US"/>
              </w:rPr>
            </w:pPr>
            <w:r w:rsidRPr="00C9085A">
              <w:rPr>
                <w:lang w:eastAsia="en-US"/>
              </w:rPr>
              <w:t>6.3</w:t>
            </w:r>
          </w:p>
        </w:tc>
        <w:tc>
          <w:tcPr>
            <w:tcW w:w="4690" w:type="pct"/>
            <w:gridSpan w:val="4"/>
            <w:tcBorders>
              <w:top w:val="single" w:sz="4" w:space="0" w:color="auto"/>
              <w:left w:val="single" w:sz="4" w:space="0" w:color="auto"/>
              <w:bottom w:val="single" w:sz="4" w:space="0" w:color="auto"/>
              <w:right w:val="single" w:sz="4" w:space="0" w:color="auto"/>
            </w:tcBorders>
            <w:hideMark/>
          </w:tcPr>
          <w:p w14:paraId="33146EB7"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C9085A" w:rsidRPr="00C9085A" w14:paraId="66A47D75"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313FF6ED"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7DF0A561" w14:textId="77777777" w:rsidR="00C9085A" w:rsidRPr="00C9085A" w:rsidRDefault="00C9085A" w:rsidP="00C9085A">
            <w:pPr>
              <w:widowControl w:val="0"/>
              <w:autoSpaceDE w:val="0"/>
              <w:autoSpaceDN w:val="0"/>
              <w:spacing w:line="256" w:lineRule="auto"/>
              <w:rPr>
                <w:lang w:eastAsia="en-US"/>
              </w:rPr>
            </w:pPr>
            <w:r w:rsidRPr="00C9085A">
              <w:rPr>
                <w:lang w:eastAsia="en-US"/>
              </w:rPr>
              <w:t>на одно помещение</w:t>
            </w:r>
          </w:p>
        </w:tc>
        <w:tc>
          <w:tcPr>
            <w:tcW w:w="919" w:type="pct"/>
            <w:tcBorders>
              <w:top w:val="single" w:sz="4" w:space="0" w:color="auto"/>
              <w:left w:val="single" w:sz="4" w:space="0" w:color="auto"/>
              <w:bottom w:val="single" w:sz="4" w:space="0" w:color="auto"/>
              <w:right w:val="single" w:sz="4" w:space="0" w:color="auto"/>
            </w:tcBorders>
            <w:vAlign w:val="center"/>
            <w:hideMark/>
          </w:tcPr>
          <w:p w14:paraId="14057ECA"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31DDCB4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24CCFA2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67A69925"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4F6DD78E" w14:textId="77777777" w:rsidR="00C9085A" w:rsidRPr="00C9085A" w:rsidRDefault="00C9085A" w:rsidP="00C9085A">
            <w:pPr>
              <w:widowControl w:val="0"/>
              <w:autoSpaceDE w:val="0"/>
              <w:autoSpaceDN w:val="0"/>
              <w:spacing w:line="256" w:lineRule="auto"/>
              <w:rPr>
                <w:lang w:eastAsia="en-US"/>
              </w:rPr>
            </w:pPr>
            <w:r w:rsidRPr="00C9085A">
              <w:rPr>
                <w:lang w:eastAsia="en-US"/>
              </w:rPr>
              <w:lastRenderedPageBreak/>
              <w:t>6.4</w:t>
            </w:r>
          </w:p>
        </w:tc>
        <w:tc>
          <w:tcPr>
            <w:tcW w:w="4690" w:type="pct"/>
            <w:gridSpan w:val="4"/>
            <w:tcBorders>
              <w:top w:val="single" w:sz="4" w:space="0" w:color="auto"/>
              <w:left w:val="single" w:sz="4" w:space="0" w:color="auto"/>
              <w:bottom w:val="single" w:sz="4" w:space="0" w:color="auto"/>
              <w:right w:val="single" w:sz="4" w:space="0" w:color="auto"/>
            </w:tcBorders>
            <w:hideMark/>
          </w:tcPr>
          <w:p w14:paraId="43F34B90" w14:textId="77777777" w:rsidR="00C9085A" w:rsidRPr="00C9085A" w:rsidRDefault="00C9085A" w:rsidP="00C9085A">
            <w:pPr>
              <w:widowControl w:val="0"/>
              <w:autoSpaceDE w:val="0"/>
              <w:autoSpaceDN w:val="0"/>
              <w:spacing w:line="256" w:lineRule="auto"/>
              <w:rPr>
                <w:lang w:eastAsia="en-US"/>
              </w:rPr>
            </w:pPr>
            <w:r w:rsidRPr="00C9085A">
              <w:rPr>
                <w:lang w:eastAsia="en-US"/>
              </w:rPr>
              <w:t xml:space="preserve">    Содержащиеся за счет прихожан религиозные организации.</w:t>
            </w:r>
          </w:p>
        </w:tc>
      </w:tr>
      <w:tr w:rsidR="00C9085A" w:rsidRPr="00C9085A" w14:paraId="6900D838"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7D4E055E"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vAlign w:val="center"/>
            <w:hideMark/>
          </w:tcPr>
          <w:p w14:paraId="3530DAB0" w14:textId="77777777" w:rsidR="00C9085A" w:rsidRPr="00C9085A" w:rsidRDefault="00C9085A" w:rsidP="00C9085A">
            <w:pPr>
              <w:widowControl w:val="0"/>
              <w:autoSpaceDE w:val="0"/>
              <w:autoSpaceDN w:val="0"/>
              <w:spacing w:line="256" w:lineRule="auto"/>
              <w:rPr>
                <w:lang w:eastAsia="en-US"/>
              </w:rPr>
            </w:pPr>
            <w:r w:rsidRPr="00C9085A">
              <w:rPr>
                <w:lang w:eastAsia="en-US"/>
              </w:rPr>
              <w:t>на одно помещение</w:t>
            </w:r>
          </w:p>
        </w:tc>
        <w:tc>
          <w:tcPr>
            <w:tcW w:w="919" w:type="pct"/>
            <w:tcBorders>
              <w:top w:val="single" w:sz="4" w:space="0" w:color="auto"/>
              <w:left w:val="single" w:sz="4" w:space="0" w:color="auto"/>
              <w:bottom w:val="single" w:sz="4" w:space="0" w:color="auto"/>
              <w:right w:val="single" w:sz="4" w:space="0" w:color="auto"/>
            </w:tcBorders>
            <w:vAlign w:val="center"/>
          </w:tcPr>
          <w:p w14:paraId="2E426F6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tcPr>
          <w:p w14:paraId="45B77CC2"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tcPr>
          <w:p w14:paraId="2B39F1E0"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4E284618"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6073BEDF" w14:textId="77777777" w:rsidR="00C9085A" w:rsidRPr="00C9085A" w:rsidRDefault="00C9085A" w:rsidP="00C9085A">
            <w:pPr>
              <w:widowControl w:val="0"/>
              <w:autoSpaceDE w:val="0"/>
              <w:autoSpaceDN w:val="0"/>
              <w:spacing w:line="256" w:lineRule="auto"/>
              <w:rPr>
                <w:lang w:eastAsia="en-US"/>
              </w:rPr>
            </w:pPr>
            <w:r w:rsidRPr="00C9085A">
              <w:rPr>
                <w:lang w:eastAsia="en-US"/>
              </w:rPr>
              <w:t>6.5</w:t>
            </w:r>
          </w:p>
        </w:tc>
        <w:tc>
          <w:tcPr>
            <w:tcW w:w="4690" w:type="pct"/>
            <w:gridSpan w:val="4"/>
            <w:tcBorders>
              <w:top w:val="single" w:sz="4" w:space="0" w:color="auto"/>
              <w:left w:val="single" w:sz="4" w:space="0" w:color="auto"/>
              <w:bottom w:val="single" w:sz="4" w:space="0" w:color="auto"/>
              <w:right w:val="single" w:sz="4" w:space="0" w:color="auto"/>
            </w:tcBorders>
            <w:hideMark/>
          </w:tcPr>
          <w:p w14:paraId="536E6BB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C9085A" w:rsidRPr="00C9085A" w14:paraId="4D4370CF"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7A15DA09"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335A8AE0"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 один садовый земельный участок или огородный земельный участок, одно помещение, один гараж, хозяйственную постройку (сарай, погреб)</w:t>
            </w:r>
          </w:p>
        </w:tc>
        <w:tc>
          <w:tcPr>
            <w:tcW w:w="919" w:type="pct"/>
            <w:tcBorders>
              <w:top w:val="single" w:sz="4" w:space="0" w:color="auto"/>
              <w:left w:val="single" w:sz="4" w:space="0" w:color="auto"/>
              <w:bottom w:val="single" w:sz="4" w:space="0" w:color="auto"/>
              <w:right w:val="single" w:sz="4" w:space="0" w:color="auto"/>
            </w:tcBorders>
            <w:vAlign w:val="center"/>
            <w:hideMark/>
          </w:tcPr>
          <w:p w14:paraId="338E73BD"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7AFAF49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0887653C"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r w:rsidR="00C9085A" w:rsidRPr="00C9085A" w14:paraId="5284E96F" w14:textId="77777777" w:rsidTr="00293CC7">
        <w:tc>
          <w:tcPr>
            <w:tcW w:w="310" w:type="pct"/>
            <w:vMerge w:val="restart"/>
            <w:tcBorders>
              <w:top w:val="single" w:sz="4" w:space="0" w:color="auto"/>
              <w:left w:val="single" w:sz="4" w:space="0" w:color="auto"/>
              <w:bottom w:val="single" w:sz="4" w:space="0" w:color="auto"/>
              <w:right w:val="single" w:sz="4" w:space="0" w:color="auto"/>
            </w:tcBorders>
            <w:hideMark/>
          </w:tcPr>
          <w:p w14:paraId="2F4B9003" w14:textId="77777777" w:rsidR="00C9085A" w:rsidRPr="00C9085A" w:rsidRDefault="00C9085A" w:rsidP="00C9085A">
            <w:pPr>
              <w:widowControl w:val="0"/>
              <w:autoSpaceDE w:val="0"/>
              <w:autoSpaceDN w:val="0"/>
              <w:spacing w:line="256" w:lineRule="auto"/>
              <w:rPr>
                <w:lang w:eastAsia="en-US"/>
              </w:rPr>
            </w:pPr>
            <w:r w:rsidRPr="00C9085A">
              <w:rPr>
                <w:lang w:eastAsia="en-US"/>
              </w:rPr>
              <w:t>6.6</w:t>
            </w:r>
          </w:p>
        </w:tc>
        <w:tc>
          <w:tcPr>
            <w:tcW w:w="4690" w:type="pct"/>
            <w:gridSpan w:val="4"/>
            <w:tcBorders>
              <w:top w:val="single" w:sz="4" w:space="0" w:color="auto"/>
              <w:left w:val="single" w:sz="4" w:space="0" w:color="auto"/>
              <w:bottom w:val="single" w:sz="4" w:space="0" w:color="auto"/>
              <w:right w:val="single" w:sz="4" w:space="0" w:color="auto"/>
            </w:tcBorders>
            <w:hideMark/>
          </w:tcPr>
          <w:p w14:paraId="00E0A2A1"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44CB9E4E"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C9085A" w:rsidRPr="00C9085A" w14:paraId="61267B7F" w14:textId="77777777" w:rsidTr="00293CC7">
        <w:tc>
          <w:tcPr>
            <w:tcW w:w="310" w:type="pct"/>
            <w:vMerge/>
            <w:tcBorders>
              <w:top w:val="single" w:sz="4" w:space="0" w:color="auto"/>
              <w:left w:val="single" w:sz="4" w:space="0" w:color="auto"/>
              <w:bottom w:val="single" w:sz="4" w:space="0" w:color="auto"/>
              <w:right w:val="single" w:sz="4" w:space="0" w:color="auto"/>
            </w:tcBorders>
            <w:vAlign w:val="center"/>
            <w:hideMark/>
          </w:tcPr>
          <w:p w14:paraId="4FFC171F" w14:textId="77777777" w:rsidR="00C9085A" w:rsidRPr="00C9085A" w:rsidRDefault="00C9085A" w:rsidP="00C9085A">
            <w:pPr>
              <w:spacing w:line="259" w:lineRule="auto"/>
              <w:rPr>
                <w:lang w:eastAsia="en-US"/>
              </w:rPr>
            </w:pPr>
          </w:p>
        </w:tc>
        <w:tc>
          <w:tcPr>
            <w:tcW w:w="2031" w:type="pct"/>
            <w:tcBorders>
              <w:top w:val="single" w:sz="4" w:space="0" w:color="auto"/>
              <w:left w:val="single" w:sz="4" w:space="0" w:color="auto"/>
              <w:bottom w:val="single" w:sz="4" w:space="0" w:color="auto"/>
              <w:right w:val="single" w:sz="4" w:space="0" w:color="auto"/>
            </w:tcBorders>
            <w:hideMark/>
          </w:tcPr>
          <w:p w14:paraId="150FEB43" w14:textId="77777777" w:rsidR="00C9085A" w:rsidRPr="00C9085A" w:rsidRDefault="00C9085A" w:rsidP="00C9085A">
            <w:pPr>
              <w:widowControl w:val="0"/>
              <w:autoSpaceDE w:val="0"/>
              <w:autoSpaceDN w:val="0"/>
              <w:spacing w:line="256" w:lineRule="auto"/>
              <w:jc w:val="both"/>
              <w:rPr>
                <w:lang w:eastAsia="en-US"/>
              </w:rPr>
            </w:pPr>
            <w:r w:rsidRPr="00C9085A">
              <w:rPr>
                <w:lang w:eastAsia="en-US"/>
              </w:rPr>
              <w:t>на один гараж, хозяйственную постройку (сарай, погреб)</w:t>
            </w:r>
          </w:p>
        </w:tc>
        <w:tc>
          <w:tcPr>
            <w:tcW w:w="919" w:type="pct"/>
            <w:tcBorders>
              <w:top w:val="single" w:sz="4" w:space="0" w:color="auto"/>
              <w:left w:val="single" w:sz="4" w:space="0" w:color="auto"/>
              <w:bottom w:val="single" w:sz="4" w:space="0" w:color="auto"/>
              <w:right w:val="single" w:sz="4" w:space="0" w:color="auto"/>
            </w:tcBorders>
            <w:vAlign w:val="center"/>
            <w:hideMark/>
          </w:tcPr>
          <w:p w14:paraId="1EC12B81"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до 400 включительно</w:t>
            </w:r>
          </w:p>
        </w:tc>
        <w:tc>
          <w:tcPr>
            <w:tcW w:w="876" w:type="pct"/>
            <w:tcBorders>
              <w:top w:val="single" w:sz="4" w:space="0" w:color="auto"/>
              <w:left w:val="single" w:sz="4" w:space="0" w:color="auto"/>
              <w:bottom w:val="single" w:sz="4" w:space="0" w:color="auto"/>
              <w:right w:val="single" w:sz="4" w:space="0" w:color="auto"/>
            </w:tcBorders>
            <w:vAlign w:val="center"/>
            <w:hideMark/>
          </w:tcPr>
          <w:p w14:paraId="73AEB63F"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от 400 до 650 включительно</w:t>
            </w:r>
          </w:p>
        </w:tc>
        <w:tc>
          <w:tcPr>
            <w:tcW w:w="864" w:type="pct"/>
            <w:tcBorders>
              <w:top w:val="single" w:sz="4" w:space="0" w:color="auto"/>
              <w:left w:val="single" w:sz="4" w:space="0" w:color="auto"/>
              <w:bottom w:val="single" w:sz="4" w:space="0" w:color="auto"/>
              <w:right w:val="single" w:sz="4" w:space="0" w:color="auto"/>
            </w:tcBorders>
            <w:vAlign w:val="center"/>
            <w:hideMark/>
          </w:tcPr>
          <w:p w14:paraId="10928C8B" w14:textId="77777777" w:rsidR="00C9085A" w:rsidRPr="00C9085A" w:rsidRDefault="00C9085A" w:rsidP="00C9085A">
            <w:pPr>
              <w:widowControl w:val="0"/>
              <w:autoSpaceDE w:val="0"/>
              <w:autoSpaceDN w:val="0"/>
              <w:spacing w:line="256" w:lineRule="auto"/>
              <w:jc w:val="center"/>
              <w:rPr>
                <w:lang w:eastAsia="en-US"/>
              </w:rPr>
            </w:pPr>
            <w:r w:rsidRPr="00C9085A">
              <w:rPr>
                <w:lang w:eastAsia="en-US"/>
              </w:rPr>
              <w:t>свыше 650</w:t>
            </w:r>
          </w:p>
        </w:tc>
      </w:tr>
    </w:tbl>
    <w:p w14:paraId="1C5CB086" w14:textId="77777777" w:rsidR="00C9085A" w:rsidRPr="00C9085A" w:rsidRDefault="00C9085A" w:rsidP="00C9085A">
      <w:pPr>
        <w:widowControl w:val="0"/>
        <w:autoSpaceDE w:val="0"/>
        <w:autoSpaceDN w:val="0"/>
        <w:jc w:val="both"/>
        <w:rPr>
          <w:rFonts w:ascii="Calibri" w:hAnsi="Calibri" w:cs="Calibri"/>
          <w:sz w:val="22"/>
          <w:szCs w:val="20"/>
        </w:rPr>
      </w:pPr>
    </w:p>
    <w:p w14:paraId="2AECC20C" w14:textId="77777777" w:rsidR="00C9085A" w:rsidRPr="00C9085A" w:rsidRDefault="00C9085A" w:rsidP="00C9085A">
      <w:pPr>
        <w:rPr>
          <w:sz w:val="28"/>
          <w:szCs w:val="28"/>
        </w:rPr>
      </w:pPr>
    </w:p>
    <w:p w14:paraId="57DD1722" w14:textId="77777777" w:rsidR="00C9085A" w:rsidRPr="00C9085A" w:rsidRDefault="00C9085A" w:rsidP="00C9085A">
      <w:pPr>
        <w:tabs>
          <w:tab w:val="left" w:pos="2861"/>
          <w:tab w:val="right" w:pos="9496"/>
        </w:tabs>
        <w:autoSpaceDE w:val="0"/>
        <w:autoSpaceDN w:val="0"/>
        <w:adjustRightInd w:val="0"/>
        <w:jc w:val="right"/>
        <w:outlineLvl w:val="0"/>
        <w:rPr>
          <w:rFonts w:ascii="Calibri" w:eastAsiaTheme="minorHAnsi" w:hAnsi="Calibri" w:cs="Calibri"/>
          <w:sz w:val="22"/>
          <w:szCs w:val="22"/>
          <w:lang w:eastAsia="en-US"/>
        </w:rPr>
        <w:sectPr w:rsidR="00C9085A" w:rsidRPr="00C9085A" w:rsidSect="00D21D5B">
          <w:pgSz w:w="16838" w:h="11906" w:orient="landscape"/>
          <w:pgMar w:top="1276" w:right="1134" w:bottom="1134" w:left="851" w:header="708" w:footer="708" w:gutter="0"/>
          <w:cols w:space="708"/>
          <w:docGrid w:linePitch="360"/>
        </w:sectPr>
      </w:pPr>
      <w:r w:rsidRPr="00C9085A">
        <w:rPr>
          <w:rFonts w:ascii="Calibri" w:eastAsiaTheme="minorHAnsi" w:hAnsi="Calibri" w:cs="Calibri"/>
          <w:sz w:val="22"/>
          <w:szCs w:val="22"/>
          <w:lang w:eastAsia="en-US"/>
        </w:rPr>
        <w:tab/>
      </w:r>
    </w:p>
    <w:p w14:paraId="57CD45D9" w14:textId="77777777" w:rsidR="00C9085A" w:rsidRPr="00C9085A" w:rsidRDefault="00C9085A" w:rsidP="00C9085A">
      <w:pPr>
        <w:tabs>
          <w:tab w:val="left" w:pos="2861"/>
          <w:tab w:val="right" w:pos="9496"/>
        </w:tabs>
        <w:autoSpaceDE w:val="0"/>
        <w:autoSpaceDN w:val="0"/>
        <w:adjustRightInd w:val="0"/>
        <w:jc w:val="right"/>
        <w:outlineLvl w:val="0"/>
        <w:rPr>
          <w:rFonts w:eastAsiaTheme="minorHAnsi"/>
          <w:sz w:val="28"/>
          <w:szCs w:val="28"/>
          <w:lang w:eastAsia="en-US"/>
        </w:rPr>
      </w:pPr>
      <w:r w:rsidRPr="00C9085A">
        <w:rPr>
          <w:rFonts w:eastAsiaTheme="minorHAnsi"/>
          <w:sz w:val="28"/>
          <w:szCs w:val="28"/>
          <w:lang w:eastAsia="en-US"/>
        </w:rPr>
        <w:lastRenderedPageBreak/>
        <w:t>Таблица 2</w:t>
      </w:r>
    </w:p>
    <w:p w14:paraId="78FD6F25" w14:textId="77777777" w:rsidR="00C9085A" w:rsidRPr="00C9085A" w:rsidRDefault="00C9085A" w:rsidP="00C9085A">
      <w:pPr>
        <w:jc w:val="center"/>
        <w:rPr>
          <w:b/>
          <w:sz w:val="28"/>
          <w:szCs w:val="28"/>
        </w:rPr>
      </w:pPr>
    </w:p>
    <w:p w14:paraId="2D9DCC10" w14:textId="77777777" w:rsidR="00C9085A" w:rsidRPr="00C9085A" w:rsidRDefault="00C9085A" w:rsidP="00C9085A">
      <w:pPr>
        <w:jc w:val="center"/>
        <w:rPr>
          <w:b/>
          <w:sz w:val="28"/>
          <w:szCs w:val="28"/>
        </w:rPr>
      </w:pPr>
      <w:r w:rsidRPr="00C9085A">
        <w:rPr>
          <w:b/>
          <w:sz w:val="28"/>
          <w:szCs w:val="28"/>
        </w:rPr>
        <w:t xml:space="preserve">Примененные понижающие коэффициенты при установлении тарифов на электрическую энергию </w:t>
      </w:r>
    </w:p>
    <w:p w14:paraId="19AA51C3" w14:textId="77777777" w:rsidR="00C9085A" w:rsidRPr="00C9085A" w:rsidRDefault="00C9085A" w:rsidP="00C9085A">
      <w:pPr>
        <w:jc w:val="center"/>
        <w:rPr>
          <w:b/>
          <w:sz w:val="28"/>
          <w:szCs w:val="28"/>
        </w:rPr>
      </w:pPr>
      <w:r w:rsidRPr="00C9085A">
        <w:rPr>
          <w:b/>
          <w:sz w:val="28"/>
          <w:szCs w:val="28"/>
        </w:rPr>
        <w:t xml:space="preserve">для населения и приравненных к нему категорий потребителей Кемеровской области - Кузбасса </w:t>
      </w:r>
    </w:p>
    <w:p w14:paraId="360F7869" w14:textId="77777777" w:rsidR="00C9085A" w:rsidRPr="00C9085A" w:rsidRDefault="00C9085A" w:rsidP="00C9085A">
      <w:pPr>
        <w:spacing w:after="120"/>
        <w:jc w:val="center"/>
        <w:rPr>
          <w:b/>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12357"/>
        <w:gridCol w:w="1701"/>
      </w:tblGrid>
      <w:tr w:rsidR="00C9085A" w:rsidRPr="00C9085A" w14:paraId="52FD972A" w14:textId="77777777" w:rsidTr="00293CC7">
        <w:trPr>
          <w:trHeight w:val="806"/>
        </w:trPr>
        <w:tc>
          <w:tcPr>
            <w:tcW w:w="821" w:type="dxa"/>
            <w:vAlign w:val="center"/>
          </w:tcPr>
          <w:p w14:paraId="0A8B346E" w14:textId="77777777" w:rsidR="00C9085A" w:rsidRPr="00C9085A" w:rsidRDefault="00C9085A" w:rsidP="00C9085A">
            <w:pPr>
              <w:widowControl w:val="0"/>
              <w:autoSpaceDE w:val="0"/>
              <w:autoSpaceDN w:val="0"/>
              <w:jc w:val="center"/>
            </w:pPr>
            <w:r w:rsidRPr="00C9085A">
              <w:t xml:space="preserve">№ </w:t>
            </w:r>
          </w:p>
          <w:p w14:paraId="19672319" w14:textId="77777777" w:rsidR="00C9085A" w:rsidRPr="00C9085A" w:rsidRDefault="00C9085A" w:rsidP="00C9085A">
            <w:pPr>
              <w:widowControl w:val="0"/>
              <w:autoSpaceDE w:val="0"/>
              <w:autoSpaceDN w:val="0"/>
              <w:jc w:val="center"/>
            </w:pPr>
            <w:r w:rsidRPr="00C9085A">
              <w:t>п/п</w:t>
            </w:r>
          </w:p>
        </w:tc>
        <w:tc>
          <w:tcPr>
            <w:tcW w:w="12357" w:type="dxa"/>
            <w:vAlign w:val="center"/>
          </w:tcPr>
          <w:p w14:paraId="24BA4655" w14:textId="77777777" w:rsidR="00C9085A" w:rsidRPr="00C9085A" w:rsidRDefault="00C9085A" w:rsidP="00C9085A">
            <w:pPr>
              <w:widowControl w:val="0"/>
              <w:autoSpaceDE w:val="0"/>
              <w:autoSpaceDN w:val="0"/>
              <w:jc w:val="center"/>
            </w:pPr>
            <w:r w:rsidRPr="00C9085A">
              <w:t>Категории потребителей</w:t>
            </w:r>
          </w:p>
        </w:tc>
        <w:tc>
          <w:tcPr>
            <w:tcW w:w="1701" w:type="dxa"/>
            <w:vAlign w:val="center"/>
          </w:tcPr>
          <w:p w14:paraId="1928F2F6" w14:textId="77777777" w:rsidR="00C9085A" w:rsidRPr="00C9085A" w:rsidRDefault="00C9085A" w:rsidP="00C9085A">
            <w:pPr>
              <w:widowControl w:val="0"/>
              <w:autoSpaceDE w:val="0"/>
              <w:autoSpaceDN w:val="0"/>
              <w:jc w:val="center"/>
            </w:pPr>
            <w:r w:rsidRPr="00C9085A">
              <w:t>Примененный понижающий коэффициент при установлении цен (тарифов) на электрическую энергию (мощность)</w:t>
            </w:r>
          </w:p>
        </w:tc>
      </w:tr>
      <w:tr w:rsidR="00C9085A" w:rsidRPr="00C9085A" w14:paraId="2E308286" w14:textId="77777777" w:rsidTr="00293CC7">
        <w:trPr>
          <w:trHeight w:hRule="exact" w:val="454"/>
        </w:trPr>
        <w:tc>
          <w:tcPr>
            <w:tcW w:w="821" w:type="dxa"/>
            <w:vAlign w:val="center"/>
          </w:tcPr>
          <w:p w14:paraId="659D1141" w14:textId="77777777" w:rsidR="00C9085A" w:rsidRPr="00C9085A" w:rsidRDefault="00C9085A" w:rsidP="00C9085A">
            <w:pPr>
              <w:widowControl w:val="0"/>
              <w:autoSpaceDE w:val="0"/>
              <w:autoSpaceDN w:val="0"/>
              <w:jc w:val="center"/>
            </w:pPr>
            <w:bookmarkStart w:id="3" w:name="_Hlk120194165"/>
            <w:r w:rsidRPr="00C9085A">
              <w:t>1</w:t>
            </w:r>
          </w:p>
        </w:tc>
        <w:tc>
          <w:tcPr>
            <w:tcW w:w="12357" w:type="dxa"/>
            <w:vAlign w:val="center"/>
          </w:tcPr>
          <w:p w14:paraId="55ABD323" w14:textId="77777777" w:rsidR="00C9085A" w:rsidRPr="00C9085A" w:rsidRDefault="00C9085A" w:rsidP="00C9085A">
            <w:pPr>
              <w:widowControl w:val="0"/>
              <w:autoSpaceDE w:val="0"/>
              <w:autoSpaceDN w:val="0"/>
              <w:jc w:val="center"/>
            </w:pPr>
            <w:r w:rsidRPr="00C9085A">
              <w:t>2</w:t>
            </w:r>
          </w:p>
        </w:tc>
        <w:tc>
          <w:tcPr>
            <w:tcW w:w="1701" w:type="dxa"/>
            <w:vAlign w:val="center"/>
          </w:tcPr>
          <w:p w14:paraId="3BCFCE77" w14:textId="77777777" w:rsidR="00C9085A" w:rsidRPr="00C9085A" w:rsidRDefault="00C9085A" w:rsidP="00C9085A">
            <w:pPr>
              <w:widowControl w:val="0"/>
              <w:autoSpaceDE w:val="0"/>
              <w:autoSpaceDN w:val="0"/>
              <w:jc w:val="center"/>
            </w:pPr>
            <w:r w:rsidRPr="00C9085A">
              <w:t>3</w:t>
            </w:r>
          </w:p>
        </w:tc>
      </w:tr>
      <w:bookmarkEnd w:id="3"/>
      <w:tr w:rsidR="00C9085A" w:rsidRPr="00C9085A" w14:paraId="3C4721C1" w14:textId="77777777" w:rsidTr="00293CC7">
        <w:tc>
          <w:tcPr>
            <w:tcW w:w="821" w:type="dxa"/>
          </w:tcPr>
          <w:p w14:paraId="160C199C" w14:textId="77777777" w:rsidR="00C9085A" w:rsidRPr="00C9085A" w:rsidRDefault="00C9085A" w:rsidP="00C9085A">
            <w:pPr>
              <w:widowControl w:val="0"/>
              <w:autoSpaceDE w:val="0"/>
              <w:autoSpaceDN w:val="0"/>
              <w:jc w:val="both"/>
            </w:pPr>
            <w:r w:rsidRPr="00C9085A">
              <w:t>1</w:t>
            </w:r>
          </w:p>
        </w:tc>
        <w:tc>
          <w:tcPr>
            <w:tcW w:w="12357" w:type="dxa"/>
          </w:tcPr>
          <w:p w14:paraId="693F41B9" w14:textId="77777777" w:rsidR="00C9085A" w:rsidRPr="00C9085A" w:rsidRDefault="00C9085A" w:rsidP="00C9085A">
            <w:pPr>
              <w:widowControl w:val="0"/>
              <w:autoSpaceDE w:val="0"/>
              <w:autoSpaceDN w:val="0"/>
              <w:jc w:val="both"/>
            </w:pPr>
            <w:r w:rsidRPr="00C9085A">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3AC93E0F" w14:textId="77777777" w:rsidR="00C9085A" w:rsidRPr="00C9085A" w:rsidRDefault="00C9085A" w:rsidP="00C9085A">
            <w:pPr>
              <w:widowControl w:val="0"/>
              <w:autoSpaceDE w:val="0"/>
              <w:autoSpaceDN w:val="0"/>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55E95D9" w14:textId="77777777" w:rsidR="00C9085A" w:rsidRPr="00C9085A" w:rsidRDefault="00C9085A" w:rsidP="00C9085A">
            <w:pPr>
              <w:widowControl w:val="0"/>
              <w:autoSpaceDE w:val="0"/>
              <w:autoSpaceDN w:val="0"/>
              <w:jc w:val="both"/>
            </w:pPr>
            <w:r w:rsidRPr="00C9085A">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w:t>
            </w:r>
          </w:p>
        </w:tc>
        <w:tc>
          <w:tcPr>
            <w:tcW w:w="1701" w:type="dxa"/>
            <w:vAlign w:val="center"/>
          </w:tcPr>
          <w:p w14:paraId="28A77BDA" w14:textId="77777777" w:rsidR="00C9085A" w:rsidRPr="00C9085A" w:rsidRDefault="00C9085A" w:rsidP="00C9085A">
            <w:pPr>
              <w:widowControl w:val="0"/>
              <w:autoSpaceDE w:val="0"/>
              <w:autoSpaceDN w:val="0"/>
              <w:jc w:val="center"/>
              <w:rPr>
                <w:lang w:val="en-US"/>
              </w:rPr>
            </w:pPr>
            <w:r w:rsidRPr="00C9085A">
              <w:rPr>
                <w:lang w:val="en-US"/>
              </w:rPr>
              <w:t>0</w:t>
            </w:r>
            <w:r w:rsidRPr="00C9085A">
              <w:t>,</w:t>
            </w:r>
            <w:r w:rsidRPr="00C9085A">
              <w:rPr>
                <w:lang w:val="en-US"/>
              </w:rPr>
              <w:t>7</w:t>
            </w:r>
          </w:p>
        </w:tc>
      </w:tr>
    </w:tbl>
    <w:p w14:paraId="0FE6AE80" w14:textId="77777777" w:rsidR="00C9085A" w:rsidRPr="00C9085A" w:rsidRDefault="00C9085A" w:rsidP="00C9085A">
      <w:pPr>
        <w:widowControl w:val="0"/>
        <w:autoSpaceDE w:val="0"/>
        <w:autoSpaceDN w:val="0"/>
        <w:jc w:val="both"/>
        <w:sectPr w:rsidR="00C9085A" w:rsidRPr="00C9085A" w:rsidSect="00D21D5B">
          <w:pgSz w:w="16838" w:h="11906" w:orient="landscape"/>
          <w:pgMar w:top="1276" w:right="1134" w:bottom="1134" w:left="851" w:header="708" w:footer="708" w:gutter="0"/>
          <w:cols w:space="708"/>
          <w:docGrid w:linePitch="360"/>
        </w:sect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12357"/>
        <w:gridCol w:w="1701"/>
      </w:tblGrid>
      <w:tr w:rsidR="00C9085A" w:rsidRPr="00C9085A" w14:paraId="1B23F82B" w14:textId="77777777" w:rsidTr="00293CC7">
        <w:trPr>
          <w:tblHeader/>
        </w:trPr>
        <w:tc>
          <w:tcPr>
            <w:tcW w:w="821" w:type="dxa"/>
            <w:tcBorders>
              <w:top w:val="single" w:sz="4" w:space="0" w:color="auto"/>
              <w:left w:val="single" w:sz="4" w:space="0" w:color="auto"/>
              <w:bottom w:val="single" w:sz="4" w:space="0" w:color="auto"/>
              <w:right w:val="single" w:sz="4" w:space="0" w:color="auto"/>
            </w:tcBorders>
          </w:tcPr>
          <w:p w14:paraId="1FC11F9F" w14:textId="77777777" w:rsidR="00C9085A" w:rsidRPr="00C9085A" w:rsidRDefault="00C9085A" w:rsidP="00C9085A">
            <w:pPr>
              <w:widowControl w:val="0"/>
              <w:autoSpaceDE w:val="0"/>
              <w:autoSpaceDN w:val="0"/>
              <w:jc w:val="center"/>
            </w:pPr>
            <w:r w:rsidRPr="00C9085A">
              <w:lastRenderedPageBreak/>
              <w:t>1</w:t>
            </w:r>
          </w:p>
        </w:tc>
        <w:tc>
          <w:tcPr>
            <w:tcW w:w="12357" w:type="dxa"/>
            <w:tcBorders>
              <w:top w:val="single" w:sz="4" w:space="0" w:color="auto"/>
              <w:left w:val="single" w:sz="4" w:space="0" w:color="auto"/>
              <w:bottom w:val="single" w:sz="4" w:space="0" w:color="auto"/>
              <w:right w:val="single" w:sz="4" w:space="0" w:color="auto"/>
            </w:tcBorders>
          </w:tcPr>
          <w:p w14:paraId="4EE6D64D" w14:textId="77777777" w:rsidR="00C9085A" w:rsidRPr="00C9085A" w:rsidRDefault="00C9085A" w:rsidP="00C9085A">
            <w:pPr>
              <w:widowControl w:val="0"/>
              <w:autoSpaceDE w:val="0"/>
              <w:autoSpaceDN w:val="0"/>
              <w:jc w:val="center"/>
            </w:pPr>
            <w:r w:rsidRPr="00C9085A">
              <w:t>2</w:t>
            </w:r>
          </w:p>
        </w:tc>
        <w:tc>
          <w:tcPr>
            <w:tcW w:w="1701" w:type="dxa"/>
            <w:tcBorders>
              <w:top w:val="single" w:sz="4" w:space="0" w:color="auto"/>
              <w:left w:val="single" w:sz="4" w:space="0" w:color="auto"/>
              <w:bottom w:val="single" w:sz="4" w:space="0" w:color="auto"/>
              <w:right w:val="single" w:sz="4" w:space="0" w:color="auto"/>
            </w:tcBorders>
            <w:vAlign w:val="center"/>
          </w:tcPr>
          <w:p w14:paraId="08B82304" w14:textId="77777777" w:rsidR="00C9085A" w:rsidRPr="00C9085A" w:rsidRDefault="00C9085A" w:rsidP="00C9085A">
            <w:pPr>
              <w:widowControl w:val="0"/>
              <w:autoSpaceDE w:val="0"/>
              <w:autoSpaceDN w:val="0"/>
              <w:jc w:val="center"/>
            </w:pPr>
            <w:r w:rsidRPr="00C9085A">
              <w:t>3</w:t>
            </w:r>
          </w:p>
        </w:tc>
      </w:tr>
      <w:tr w:rsidR="00C9085A" w:rsidRPr="00C9085A" w14:paraId="23A35808" w14:textId="77777777" w:rsidTr="00293CC7">
        <w:tc>
          <w:tcPr>
            <w:tcW w:w="821" w:type="dxa"/>
          </w:tcPr>
          <w:p w14:paraId="4DF44770" w14:textId="77777777" w:rsidR="00C9085A" w:rsidRPr="00C9085A" w:rsidRDefault="00C9085A" w:rsidP="00C9085A">
            <w:pPr>
              <w:widowControl w:val="0"/>
              <w:autoSpaceDE w:val="0"/>
              <w:autoSpaceDN w:val="0"/>
              <w:jc w:val="both"/>
            </w:pPr>
          </w:p>
        </w:tc>
        <w:tc>
          <w:tcPr>
            <w:tcW w:w="12357" w:type="dxa"/>
          </w:tcPr>
          <w:p w14:paraId="2F6567E9" w14:textId="77777777" w:rsidR="00C9085A" w:rsidRPr="00C9085A" w:rsidRDefault="00C9085A" w:rsidP="00C9085A">
            <w:pPr>
              <w:widowControl w:val="0"/>
              <w:autoSpaceDE w:val="0"/>
              <w:autoSpaceDN w:val="0"/>
              <w:jc w:val="both"/>
            </w:pPr>
            <w:r w:rsidRPr="00C9085A">
              <w:t>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0500F6A" w14:textId="77777777" w:rsidR="00C9085A" w:rsidRPr="00C9085A" w:rsidRDefault="00C9085A" w:rsidP="00C9085A">
            <w:pPr>
              <w:widowControl w:val="0"/>
              <w:autoSpaceDE w:val="0"/>
              <w:autoSpaceDN w:val="0"/>
              <w:jc w:val="both"/>
            </w:pPr>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7A6C3111" w14:textId="77777777" w:rsidR="00C9085A" w:rsidRPr="00C9085A" w:rsidRDefault="00C9085A" w:rsidP="00C9085A">
            <w:pPr>
              <w:widowControl w:val="0"/>
              <w:autoSpaceDE w:val="0"/>
              <w:autoSpaceDN w:val="0"/>
              <w:jc w:val="center"/>
            </w:pPr>
          </w:p>
        </w:tc>
      </w:tr>
      <w:tr w:rsidR="00C9085A" w:rsidRPr="00C9085A" w14:paraId="1C68E8C6" w14:textId="77777777" w:rsidTr="00293CC7">
        <w:tc>
          <w:tcPr>
            <w:tcW w:w="821" w:type="dxa"/>
          </w:tcPr>
          <w:p w14:paraId="4C74F250" w14:textId="77777777" w:rsidR="00C9085A" w:rsidRPr="00C9085A" w:rsidRDefault="00C9085A" w:rsidP="00C9085A">
            <w:pPr>
              <w:widowControl w:val="0"/>
              <w:autoSpaceDE w:val="0"/>
              <w:autoSpaceDN w:val="0"/>
              <w:jc w:val="both"/>
            </w:pPr>
            <w:r w:rsidRPr="00C9085A">
              <w:t>2</w:t>
            </w:r>
          </w:p>
        </w:tc>
        <w:tc>
          <w:tcPr>
            <w:tcW w:w="12357" w:type="dxa"/>
          </w:tcPr>
          <w:p w14:paraId="3D80C4E0" w14:textId="77777777" w:rsidR="00C9085A" w:rsidRPr="00C9085A" w:rsidRDefault="00C9085A" w:rsidP="00C9085A">
            <w:pPr>
              <w:widowControl w:val="0"/>
              <w:autoSpaceDE w:val="0"/>
              <w:autoSpaceDN w:val="0"/>
              <w:jc w:val="both"/>
            </w:pPr>
            <w:r w:rsidRPr="00C9085A">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100D88BD" w14:textId="77777777" w:rsidR="00C9085A" w:rsidRPr="00C9085A" w:rsidRDefault="00C9085A" w:rsidP="00C9085A">
            <w:pPr>
              <w:widowControl w:val="0"/>
              <w:autoSpaceDE w:val="0"/>
              <w:autoSpaceDN w:val="0"/>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2437973" w14:textId="77777777" w:rsidR="00C9085A" w:rsidRPr="00C9085A" w:rsidRDefault="00C9085A" w:rsidP="00C9085A">
            <w:pPr>
              <w:widowControl w:val="0"/>
              <w:autoSpaceDE w:val="0"/>
              <w:autoSpaceDN w:val="0"/>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19712DC" w14:textId="77777777" w:rsidR="00C9085A" w:rsidRPr="00C9085A" w:rsidRDefault="00C9085A" w:rsidP="00C9085A">
            <w:pPr>
              <w:widowControl w:val="0"/>
              <w:autoSpaceDE w:val="0"/>
              <w:autoSpaceDN w:val="0"/>
              <w:jc w:val="both"/>
            </w:pPr>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3BBB52EC" w14:textId="77777777" w:rsidR="00C9085A" w:rsidRPr="00C9085A" w:rsidRDefault="00C9085A" w:rsidP="00C9085A">
            <w:pPr>
              <w:widowControl w:val="0"/>
              <w:autoSpaceDE w:val="0"/>
              <w:autoSpaceDN w:val="0"/>
              <w:jc w:val="center"/>
            </w:pPr>
            <w:r w:rsidRPr="00C9085A">
              <w:t>0,7</w:t>
            </w:r>
          </w:p>
        </w:tc>
      </w:tr>
      <w:tr w:rsidR="00C9085A" w:rsidRPr="00C9085A" w14:paraId="6A86C4A7" w14:textId="77777777" w:rsidTr="00293CC7">
        <w:tc>
          <w:tcPr>
            <w:tcW w:w="821" w:type="dxa"/>
          </w:tcPr>
          <w:p w14:paraId="7FB6C0E1" w14:textId="77777777" w:rsidR="00C9085A" w:rsidRPr="00C9085A" w:rsidRDefault="00C9085A" w:rsidP="00C9085A">
            <w:pPr>
              <w:widowControl w:val="0"/>
              <w:autoSpaceDE w:val="0"/>
              <w:autoSpaceDN w:val="0"/>
              <w:jc w:val="both"/>
            </w:pPr>
            <w:r w:rsidRPr="00C9085A">
              <w:t>3</w:t>
            </w:r>
          </w:p>
        </w:tc>
        <w:tc>
          <w:tcPr>
            <w:tcW w:w="12357" w:type="dxa"/>
          </w:tcPr>
          <w:p w14:paraId="2112667C" w14:textId="77777777" w:rsidR="00C9085A" w:rsidRPr="00C9085A" w:rsidRDefault="00C9085A" w:rsidP="00C9085A">
            <w:pPr>
              <w:widowControl w:val="0"/>
              <w:autoSpaceDE w:val="0"/>
              <w:autoSpaceDN w:val="0"/>
              <w:jc w:val="both"/>
            </w:pPr>
            <w:r w:rsidRPr="00C9085A">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59F26881" w14:textId="77777777" w:rsidR="00C9085A" w:rsidRPr="00C9085A" w:rsidRDefault="00C9085A" w:rsidP="00C9085A">
            <w:pPr>
              <w:widowControl w:val="0"/>
              <w:autoSpaceDE w:val="0"/>
              <w:autoSpaceDN w:val="0"/>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3A00550" w14:textId="77777777" w:rsidR="00C9085A" w:rsidRPr="00C9085A" w:rsidRDefault="00C9085A" w:rsidP="00C9085A">
            <w:pPr>
              <w:widowControl w:val="0"/>
              <w:autoSpaceDE w:val="0"/>
              <w:autoSpaceDN w:val="0"/>
              <w:jc w:val="both"/>
            </w:pPr>
            <w:r w:rsidRPr="00C9085A">
              <w:lastRenderedPageBreak/>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CF8AFD7" w14:textId="77777777" w:rsidR="00C9085A" w:rsidRPr="00C9085A" w:rsidRDefault="00C9085A" w:rsidP="00C9085A">
            <w:pPr>
              <w:widowControl w:val="0"/>
              <w:autoSpaceDE w:val="0"/>
              <w:autoSpaceDN w:val="0"/>
              <w:jc w:val="both"/>
            </w:pPr>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1B7ECCE2" w14:textId="77777777" w:rsidR="00C9085A" w:rsidRPr="00C9085A" w:rsidRDefault="00C9085A" w:rsidP="00C9085A">
            <w:pPr>
              <w:widowControl w:val="0"/>
              <w:autoSpaceDE w:val="0"/>
              <w:autoSpaceDN w:val="0"/>
              <w:jc w:val="center"/>
            </w:pPr>
            <w:r w:rsidRPr="00C9085A">
              <w:lastRenderedPageBreak/>
              <w:t>0,7</w:t>
            </w:r>
          </w:p>
        </w:tc>
      </w:tr>
      <w:tr w:rsidR="00C9085A" w:rsidRPr="00C9085A" w14:paraId="736922DC" w14:textId="77777777" w:rsidTr="00293CC7">
        <w:tc>
          <w:tcPr>
            <w:tcW w:w="821" w:type="dxa"/>
          </w:tcPr>
          <w:p w14:paraId="4F33309B" w14:textId="77777777" w:rsidR="00C9085A" w:rsidRPr="00C9085A" w:rsidRDefault="00C9085A" w:rsidP="00C9085A">
            <w:pPr>
              <w:widowControl w:val="0"/>
              <w:autoSpaceDE w:val="0"/>
              <w:autoSpaceDN w:val="0"/>
              <w:jc w:val="both"/>
            </w:pPr>
            <w:r w:rsidRPr="00C9085A">
              <w:t>4</w:t>
            </w:r>
          </w:p>
        </w:tc>
        <w:tc>
          <w:tcPr>
            <w:tcW w:w="12357" w:type="dxa"/>
          </w:tcPr>
          <w:p w14:paraId="79DC8066" w14:textId="77777777" w:rsidR="00C9085A" w:rsidRPr="00C9085A" w:rsidRDefault="00C9085A" w:rsidP="00C9085A">
            <w:pPr>
              <w:widowControl w:val="0"/>
              <w:autoSpaceDE w:val="0"/>
              <w:autoSpaceDN w:val="0"/>
              <w:jc w:val="both"/>
            </w:pPr>
            <w:r w:rsidRPr="00C9085A">
              <w:t>Население, проживающее в сельских населенных пунктах и приравненные к нему:</w:t>
            </w:r>
          </w:p>
          <w:p w14:paraId="1B36BDF2" w14:textId="77777777" w:rsidR="00C9085A" w:rsidRPr="00C9085A" w:rsidRDefault="00C9085A" w:rsidP="00C9085A">
            <w:pPr>
              <w:widowControl w:val="0"/>
              <w:autoSpaceDE w:val="0"/>
              <w:autoSpaceDN w:val="0"/>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E21AE2E" w14:textId="77777777" w:rsidR="00C9085A" w:rsidRPr="00C9085A" w:rsidRDefault="00C9085A" w:rsidP="00C9085A">
            <w:pPr>
              <w:widowControl w:val="0"/>
              <w:autoSpaceDE w:val="0"/>
              <w:autoSpaceDN w:val="0"/>
              <w:jc w:val="both"/>
            </w:pPr>
            <w:r w:rsidRPr="00C9085A">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D23D635" w14:textId="77777777" w:rsidR="00C9085A" w:rsidRPr="00C9085A" w:rsidRDefault="00C9085A" w:rsidP="00C9085A">
            <w:pPr>
              <w:widowControl w:val="0"/>
              <w:autoSpaceDE w:val="0"/>
              <w:autoSpaceDN w:val="0"/>
              <w:jc w:val="both"/>
            </w:pPr>
            <w:r w:rsidRPr="00C9085A">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32DD6B46" w14:textId="77777777" w:rsidR="00C9085A" w:rsidRPr="00C9085A" w:rsidRDefault="00C9085A" w:rsidP="00C9085A">
            <w:pPr>
              <w:widowControl w:val="0"/>
              <w:autoSpaceDE w:val="0"/>
              <w:autoSpaceDN w:val="0"/>
              <w:jc w:val="center"/>
            </w:pPr>
            <w:r w:rsidRPr="00C9085A">
              <w:t>0,7</w:t>
            </w:r>
          </w:p>
        </w:tc>
      </w:tr>
      <w:tr w:rsidR="00C9085A" w:rsidRPr="00C9085A" w14:paraId="4ABBE55A" w14:textId="77777777" w:rsidTr="00293CC7">
        <w:tc>
          <w:tcPr>
            <w:tcW w:w="821" w:type="dxa"/>
          </w:tcPr>
          <w:p w14:paraId="236B483C" w14:textId="77777777" w:rsidR="00C9085A" w:rsidRPr="00C9085A" w:rsidRDefault="00C9085A" w:rsidP="00C9085A">
            <w:pPr>
              <w:widowControl w:val="0"/>
              <w:autoSpaceDE w:val="0"/>
              <w:autoSpaceDN w:val="0"/>
              <w:jc w:val="both"/>
            </w:pPr>
            <w:r w:rsidRPr="00C9085A">
              <w:t>5</w:t>
            </w:r>
          </w:p>
        </w:tc>
        <w:tc>
          <w:tcPr>
            <w:tcW w:w="12357" w:type="dxa"/>
          </w:tcPr>
          <w:p w14:paraId="65BEF871" w14:textId="77777777" w:rsidR="00C9085A" w:rsidRPr="00C9085A" w:rsidRDefault="00C9085A" w:rsidP="00C9085A">
            <w:pPr>
              <w:widowControl w:val="0"/>
              <w:autoSpaceDE w:val="0"/>
              <w:autoSpaceDN w:val="0"/>
              <w:jc w:val="both"/>
            </w:pPr>
            <w:r w:rsidRPr="00C9085A">
              <w:t>Потребители, приравненные к населению:</w:t>
            </w:r>
          </w:p>
        </w:tc>
        <w:tc>
          <w:tcPr>
            <w:tcW w:w="1701" w:type="dxa"/>
            <w:vAlign w:val="center"/>
          </w:tcPr>
          <w:p w14:paraId="6A4DEE4D" w14:textId="77777777" w:rsidR="00C9085A" w:rsidRPr="00C9085A" w:rsidRDefault="00C9085A" w:rsidP="00C9085A">
            <w:pPr>
              <w:widowControl w:val="0"/>
              <w:autoSpaceDE w:val="0"/>
              <w:autoSpaceDN w:val="0"/>
              <w:jc w:val="center"/>
            </w:pPr>
          </w:p>
        </w:tc>
      </w:tr>
      <w:tr w:rsidR="00C9085A" w:rsidRPr="00C9085A" w14:paraId="0CAFE559" w14:textId="77777777" w:rsidTr="00293CC7">
        <w:tc>
          <w:tcPr>
            <w:tcW w:w="821" w:type="dxa"/>
          </w:tcPr>
          <w:p w14:paraId="255A7E52" w14:textId="77777777" w:rsidR="00C9085A" w:rsidRPr="00C9085A" w:rsidRDefault="00C9085A" w:rsidP="00C9085A">
            <w:pPr>
              <w:widowControl w:val="0"/>
              <w:autoSpaceDE w:val="0"/>
              <w:autoSpaceDN w:val="0"/>
              <w:jc w:val="both"/>
            </w:pPr>
            <w:r w:rsidRPr="00C9085A">
              <w:lastRenderedPageBreak/>
              <w:t>5.1</w:t>
            </w:r>
          </w:p>
        </w:tc>
        <w:tc>
          <w:tcPr>
            <w:tcW w:w="12357" w:type="dxa"/>
          </w:tcPr>
          <w:p w14:paraId="1BACD45A" w14:textId="77777777" w:rsidR="00C9085A" w:rsidRPr="00C9085A" w:rsidRDefault="00C9085A" w:rsidP="00C9085A">
            <w:pPr>
              <w:widowControl w:val="0"/>
              <w:autoSpaceDE w:val="0"/>
              <w:autoSpaceDN w:val="0"/>
              <w:jc w:val="both"/>
            </w:pPr>
            <w:r w:rsidRPr="00C9085A">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505B3BE3" w14:textId="77777777" w:rsidR="00C9085A" w:rsidRPr="00C9085A" w:rsidRDefault="00C9085A" w:rsidP="00C9085A">
            <w:pPr>
              <w:widowControl w:val="0"/>
              <w:autoSpaceDE w:val="0"/>
              <w:autoSpaceDN w:val="0"/>
              <w:jc w:val="both"/>
            </w:pPr>
            <w:r w:rsidRPr="00C9085A">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7156056" w14:textId="77777777" w:rsidR="00C9085A" w:rsidRPr="00C9085A" w:rsidRDefault="00C9085A" w:rsidP="00C9085A">
            <w:pPr>
              <w:widowControl w:val="0"/>
              <w:autoSpaceDE w:val="0"/>
              <w:autoSpaceDN w:val="0"/>
              <w:jc w:val="both"/>
            </w:pPr>
            <w:r w:rsidRPr="00C9085A">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701" w:type="dxa"/>
            <w:vAlign w:val="center"/>
          </w:tcPr>
          <w:p w14:paraId="6A1D9A28" w14:textId="77777777" w:rsidR="00C9085A" w:rsidRPr="00C9085A" w:rsidRDefault="00C9085A" w:rsidP="00C9085A">
            <w:pPr>
              <w:widowControl w:val="0"/>
              <w:autoSpaceDE w:val="0"/>
              <w:autoSpaceDN w:val="0"/>
              <w:jc w:val="center"/>
            </w:pPr>
            <w:r w:rsidRPr="00C9085A">
              <w:t>1</w:t>
            </w:r>
          </w:p>
        </w:tc>
      </w:tr>
      <w:tr w:rsidR="00C9085A" w:rsidRPr="00C9085A" w14:paraId="6BD39C18" w14:textId="77777777" w:rsidTr="00293CC7">
        <w:tc>
          <w:tcPr>
            <w:tcW w:w="821" w:type="dxa"/>
          </w:tcPr>
          <w:p w14:paraId="52FE41A0" w14:textId="77777777" w:rsidR="00C9085A" w:rsidRPr="00C9085A" w:rsidRDefault="00C9085A" w:rsidP="00C9085A">
            <w:pPr>
              <w:widowControl w:val="0"/>
              <w:autoSpaceDE w:val="0"/>
              <w:autoSpaceDN w:val="0"/>
              <w:jc w:val="both"/>
            </w:pPr>
            <w:r w:rsidRPr="00C9085A">
              <w:t>5.2</w:t>
            </w:r>
          </w:p>
        </w:tc>
        <w:tc>
          <w:tcPr>
            <w:tcW w:w="12357" w:type="dxa"/>
          </w:tcPr>
          <w:p w14:paraId="7F287D19" w14:textId="77777777" w:rsidR="00C9085A" w:rsidRPr="00C9085A" w:rsidRDefault="00C9085A" w:rsidP="00C9085A">
            <w:pPr>
              <w:widowControl w:val="0"/>
              <w:autoSpaceDE w:val="0"/>
              <w:autoSpaceDN w:val="0"/>
              <w:jc w:val="both"/>
            </w:pPr>
            <w:r w:rsidRPr="00C9085A">
              <w:t>Садоводческие некоммерческие товарищества и огороднические некоммерческие товарищества.</w:t>
            </w:r>
          </w:p>
        </w:tc>
        <w:tc>
          <w:tcPr>
            <w:tcW w:w="1701" w:type="dxa"/>
            <w:vAlign w:val="center"/>
          </w:tcPr>
          <w:p w14:paraId="4F543073" w14:textId="77777777" w:rsidR="00C9085A" w:rsidRPr="00C9085A" w:rsidRDefault="00C9085A" w:rsidP="00C9085A">
            <w:pPr>
              <w:widowControl w:val="0"/>
              <w:autoSpaceDE w:val="0"/>
              <w:autoSpaceDN w:val="0"/>
              <w:jc w:val="center"/>
            </w:pPr>
            <w:r w:rsidRPr="00C9085A">
              <w:t>0,7</w:t>
            </w:r>
          </w:p>
        </w:tc>
      </w:tr>
      <w:tr w:rsidR="00C9085A" w:rsidRPr="00C9085A" w14:paraId="36902D2C" w14:textId="77777777" w:rsidTr="00293CC7">
        <w:tc>
          <w:tcPr>
            <w:tcW w:w="821" w:type="dxa"/>
          </w:tcPr>
          <w:p w14:paraId="30182946" w14:textId="77777777" w:rsidR="00C9085A" w:rsidRPr="00C9085A" w:rsidRDefault="00C9085A" w:rsidP="00C9085A">
            <w:pPr>
              <w:widowControl w:val="0"/>
              <w:autoSpaceDE w:val="0"/>
              <w:autoSpaceDN w:val="0"/>
              <w:jc w:val="both"/>
            </w:pPr>
            <w:r w:rsidRPr="00C9085A">
              <w:t>5.3</w:t>
            </w:r>
          </w:p>
        </w:tc>
        <w:tc>
          <w:tcPr>
            <w:tcW w:w="12357" w:type="dxa"/>
          </w:tcPr>
          <w:p w14:paraId="29F43347" w14:textId="77777777" w:rsidR="00C9085A" w:rsidRPr="00C9085A" w:rsidRDefault="00C9085A" w:rsidP="00C9085A">
            <w:pPr>
              <w:widowControl w:val="0"/>
              <w:autoSpaceDE w:val="0"/>
              <w:autoSpaceDN w:val="0"/>
              <w:jc w:val="both"/>
            </w:pPr>
            <w:r w:rsidRPr="00C9085A">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1701" w:type="dxa"/>
            <w:vAlign w:val="center"/>
          </w:tcPr>
          <w:p w14:paraId="18600443" w14:textId="77777777" w:rsidR="00C9085A" w:rsidRPr="00C9085A" w:rsidRDefault="00C9085A" w:rsidP="00C9085A">
            <w:pPr>
              <w:widowControl w:val="0"/>
              <w:autoSpaceDE w:val="0"/>
              <w:autoSpaceDN w:val="0"/>
              <w:jc w:val="center"/>
            </w:pPr>
            <w:r w:rsidRPr="00C9085A">
              <w:t>1</w:t>
            </w:r>
          </w:p>
        </w:tc>
      </w:tr>
      <w:tr w:rsidR="00C9085A" w:rsidRPr="00C9085A" w14:paraId="4FC3E873" w14:textId="77777777" w:rsidTr="00293CC7">
        <w:tc>
          <w:tcPr>
            <w:tcW w:w="821" w:type="dxa"/>
          </w:tcPr>
          <w:p w14:paraId="5421B89D" w14:textId="77777777" w:rsidR="00C9085A" w:rsidRPr="00C9085A" w:rsidRDefault="00C9085A" w:rsidP="00C9085A">
            <w:pPr>
              <w:widowControl w:val="0"/>
              <w:autoSpaceDE w:val="0"/>
              <w:autoSpaceDN w:val="0"/>
              <w:jc w:val="both"/>
            </w:pPr>
            <w:r w:rsidRPr="00C9085A">
              <w:t>5.4</w:t>
            </w:r>
          </w:p>
        </w:tc>
        <w:tc>
          <w:tcPr>
            <w:tcW w:w="12357" w:type="dxa"/>
          </w:tcPr>
          <w:p w14:paraId="2CB451C0" w14:textId="77777777" w:rsidR="00C9085A" w:rsidRPr="00C9085A" w:rsidRDefault="00C9085A" w:rsidP="00C9085A">
            <w:pPr>
              <w:widowControl w:val="0"/>
              <w:autoSpaceDE w:val="0"/>
              <w:autoSpaceDN w:val="0"/>
              <w:jc w:val="both"/>
            </w:pPr>
            <w:r w:rsidRPr="00C9085A">
              <w:t>Содержащиеся за счет прихожан религиозные организации.</w:t>
            </w:r>
          </w:p>
        </w:tc>
        <w:tc>
          <w:tcPr>
            <w:tcW w:w="1701" w:type="dxa"/>
            <w:vAlign w:val="center"/>
          </w:tcPr>
          <w:p w14:paraId="1CB1101D" w14:textId="77777777" w:rsidR="00C9085A" w:rsidRPr="00C9085A" w:rsidRDefault="00C9085A" w:rsidP="00C9085A">
            <w:pPr>
              <w:widowControl w:val="0"/>
              <w:autoSpaceDE w:val="0"/>
              <w:autoSpaceDN w:val="0"/>
              <w:jc w:val="center"/>
              <w:rPr>
                <w:lang w:val="en-US"/>
              </w:rPr>
            </w:pPr>
            <w:r w:rsidRPr="00C9085A">
              <w:rPr>
                <w:lang w:val="en-US"/>
              </w:rPr>
              <w:t>1</w:t>
            </w:r>
          </w:p>
        </w:tc>
      </w:tr>
      <w:tr w:rsidR="00C9085A" w:rsidRPr="00C9085A" w14:paraId="22EBC967" w14:textId="77777777" w:rsidTr="00293CC7">
        <w:tc>
          <w:tcPr>
            <w:tcW w:w="821" w:type="dxa"/>
          </w:tcPr>
          <w:p w14:paraId="29B95B4C" w14:textId="77777777" w:rsidR="00C9085A" w:rsidRPr="00C9085A" w:rsidRDefault="00C9085A" w:rsidP="00C9085A">
            <w:pPr>
              <w:widowControl w:val="0"/>
              <w:autoSpaceDE w:val="0"/>
              <w:autoSpaceDN w:val="0"/>
              <w:jc w:val="both"/>
            </w:pPr>
            <w:r w:rsidRPr="00C9085A">
              <w:t>5.5</w:t>
            </w:r>
          </w:p>
        </w:tc>
        <w:tc>
          <w:tcPr>
            <w:tcW w:w="12357" w:type="dxa"/>
          </w:tcPr>
          <w:p w14:paraId="46F02C14" w14:textId="77777777" w:rsidR="00C9085A" w:rsidRPr="00C9085A" w:rsidRDefault="00C9085A" w:rsidP="00C9085A">
            <w:pPr>
              <w:widowControl w:val="0"/>
              <w:autoSpaceDE w:val="0"/>
              <w:autoSpaceDN w:val="0"/>
              <w:jc w:val="both"/>
            </w:pPr>
            <w:r w:rsidRPr="00C9085A">
              <w:t xml:space="preserve">Гарантирующие поставщики, энергосбытовые, энергоснабжающие организации, приобретающие электрическую </w:t>
            </w:r>
            <w:r w:rsidRPr="00C9085A">
              <w:lastRenderedPageBreak/>
              <w:t>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1701" w:type="dxa"/>
            <w:vAlign w:val="center"/>
          </w:tcPr>
          <w:p w14:paraId="06D7E152" w14:textId="77777777" w:rsidR="00C9085A" w:rsidRPr="00C9085A" w:rsidRDefault="00C9085A" w:rsidP="00C9085A">
            <w:pPr>
              <w:widowControl w:val="0"/>
              <w:autoSpaceDE w:val="0"/>
              <w:autoSpaceDN w:val="0"/>
              <w:jc w:val="center"/>
            </w:pPr>
            <w:r w:rsidRPr="00C9085A">
              <w:lastRenderedPageBreak/>
              <w:t>1</w:t>
            </w:r>
          </w:p>
        </w:tc>
      </w:tr>
      <w:tr w:rsidR="00C9085A" w:rsidRPr="00C9085A" w14:paraId="4D4A2122" w14:textId="77777777" w:rsidTr="00293CC7">
        <w:tc>
          <w:tcPr>
            <w:tcW w:w="821" w:type="dxa"/>
          </w:tcPr>
          <w:p w14:paraId="4A9A3A40" w14:textId="77777777" w:rsidR="00C9085A" w:rsidRPr="00C9085A" w:rsidRDefault="00C9085A" w:rsidP="00C9085A">
            <w:pPr>
              <w:widowControl w:val="0"/>
              <w:autoSpaceDE w:val="0"/>
              <w:autoSpaceDN w:val="0"/>
              <w:jc w:val="both"/>
            </w:pPr>
            <w:r w:rsidRPr="00C9085A">
              <w:t>5.6</w:t>
            </w:r>
          </w:p>
        </w:tc>
        <w:tc>
          <w:tcPr>
            <w:tcW w:w="12357" w:type="dxa"/>
          </w:tcPr>
          <w:p w14:paraId="19B98E2E" w14:textId="77777777" w:rsidR="00C9085A" w:rsidRPr="00C9085A" w:rsidRDefault="00C9085A" w:rsidP="00C9085A">
            <w:pPr>
              <w:widowControl w:val="0"/>
              <w:autoSpaceDE w:val="0"/>
              <w:autoSpaceDN w:val="0"/>
              <w:jc w:val="both"/>
            </w:pPr>
            <w:r w:rsidRPr="00C9085A">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7E9047E2" w14:textId="77777777" w:rsidR="00C9085A" w:rsidRPr="00C9085A" w:rsidRDefault="00C9085A" w:rsidP="00C9085A">
            <w:pPr>
              <w:widowControl w:val="0"/>
              <w:autoSpaceDE w:val="0"/>
              <w:autoSpaceDN w:val="0"/>
              <w:jc w:val="both"/>
            </w:pPr>
            <w:r w:rsidRPr="00C9085A">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701" w:type="dxa"/>
            <w:vAlign w:val="center"/>
          </w:tcPr>
          <w:p w14:paraId="0022ACC1" w14:textId="77777777" w:rsidR="00C9085A" w:rsidRPr="00C9085A" w:rsidRDefault="00C9085A" w:rsidP="00C9085A">
            <w:pPr>
              <w:widowControl w:val="0"/>
              <w:autoSpaceDE w:val="0"/>
              <w:autoSpaceDN w:val="0"/>
              <w:jc w:val="center"/>
            </w:pPr>
            <w:r w:rsidRPr="00C9085A">
              <w:t>1</w:t>
            </w:r>
          </w:p>
        </w:tc>
      </w:tr>
    </w:tbl>
    <w:p w14:paraId="2FE5F7F6" w14:textId="77777777" w:rsidR="00C9085A" w:rsidRPr="00C9085A" w:rsidRDefault="00C9085A" w:rsidP="00C9085A">
      <w:pPr>
        <w:spacing w:after="160" w:line="259" w:lineRule="auto"/>
        <w:rPr>
          <w:rFonts w:asciiTheme="minorHAnsi" w:eastAsiaTheme="minorHAnsi" w:hAnsiTheme="minorHAnsi" w:cstheme="minorBidi"/>
          <w:sz w:val="22"/>
          <w:szCs w:val="22"/>
          <w:lang w:eastAsia="en-US"/>
        </w:rPr>
        <w:sectPr w:rsidR="00C9085A" w:rsidRPr="00C9085A" w:rsidSect="00FE3B93">
          <w:pgSz w:w="16838" w:h="11906" w:orient="landscape"/>
          <w:pgMar w:top="1701" w:right="1134" w:bottom="1134" w:left="851" w:header="708" w:footer="708" w:gutter="0"/>
          <w:cols w:space="708"/>
          <w:docGrid w:linePitch="360"/>
        </w:sectPr>
      </w:pPr>
    </w:p>
    <w:p w14:paraId="24665BBB" w14:textId="77777777" w:rsidR="00C9085A" w:rsidRPr="00C9085A" w:rsidRDefault="00C9085A" w:rsidP="00C9085A">
      <w:pPr>
        <w:spacing w:after="160" w:line="259" w:lineRule="auto"/>
        <w:jc w:val="right"/>
        <w:rPr>
          <w:rFonts w:eastAsiaTheme="minorHAnsi"/>
          <w:sz w:val="28"/>
          <w:szCs w:val="28"/>
          <w:lang w:eastAsia="en-US"/>
        </w:rPr>
      </w:pPr>
      <w:r w:rsidRPr="00C9085A">
        <w:rPr>
          <w:rFonts w:eastAsiaTheme="minorHAnsi"/>
          <w:sz w:val="28"/>
          <w:szCs w:val="28"/>
          <w:lang w:eastAsia="en-US"/>
        </w:rPr>
        <w:lastRenderedPageBreak/>
        <w:t>Таблица 3</w:t>
      </w:r>
    </w:p>
    <w:p w14:paraId="05D9D3BA" w14:textId="77777777" w:rsidR="00C9085A" w:rsidRPr="00C9085A" w:rsidRDefault="00C9085A" w:rsidP="00C9085A">
      <w:pPr>
        <w:autoSpaceDE w:val="0"/>
        <w:autoSpaceDN w:val="0"/>
        <w:adjustRightInd w:val="0"/>
        <w:jc w:val="center"/>
        <w:rPr>
          <w:rFonts w:eastAsiaTheme="minorHAnsi"/>
          <w:b/>
          <w:sz w:val="28"/>
          <w:szCs w:val="28"/>
          <w:lang w:eastAsia="en-US"/>
        </w:rPr>
      </w:pPr>
      <w:r w:rsidRPr="00C9085A">
        <w:rPr>
          <w:rFonts w:eastAsiaTheme="minorHAnsi"/>
          <w:b/>
          <w:sz w:val="28"/>
          <w:szCs w:val="28"/>
          <w:lang w:eastAsia="en-US"/>
        </w:rPr>
        <w:t>Балансовые показатели</w:t>
      </w:r>
    </w:p>
    <w:p w14:paraId="109C424B" w14:textId="77777777" w:rsidR="00C9085A" w:rsidRPr="00C9085A" w:rsidRDefault="00C9085A" w:rsidP="00C9085A">
      <w:pPr>
        <w:autoSpaceDE w:val="0"/>
        <w:autoSpaceDN w:val="0"/>
        <w:adjustRightInd w:val="0"/>
        <w:jc w:val="center"/>
        <w:rPr>
          <w:rFonts w:eastAsiaTheme="minorHAnsi"/>
          <w:b/>
          <w:sz w:val="28"/>
          <w:szCs w:val="28"/>
          <w:lang w:eastAsia="en-US"/>
        </w:rPr>
      </w:pPr>
      <w:r w:rsidRPr="00C9085A">
        <w:rPr>
          <w:rFonts w:eastAsiaTheme="minorHAnsi"/>
          <w:b/>
          <w:sz w:val="28"/>
          <w:szCs w:val="28"/>
          <w:lang w:eastAsia="en-US"/>
        </w:rPr>
        <w:t>планового объема полезного отпуска электрической энергии,</w:t>
      </w:r>
    </w:p>
    <w:p w14:paraId="55A7E1CE" w14:textId="77777777" w:rsidR="00C9085A" w:rsidRPr="00C9085A" w:rsidRDefault="00C9085A" w:rsidP="00C9085A">
      <w:pPr>
        <w:autoSpaceDE w:val="0"/>
        <w:autoSpaceDN w:val="0"/>
        <w:adjustRightInd w:val="0"/>
        <w:jc w:val="center"/>
        <w:rPr>
          <w:rFonts w:eastAsiaTheme="minorHAnsi"/>
          <w:b/>
          <w:sz w:val="28"/>
          <w:szCs w:val="28"/>
          <w:lang w:eastAsia="en-US"/>
        </w:rPr>
      </w:pPr>
      <w:r w:rsidRPr="00C9085A">
        <w:rPr>
          <w:rFonts w:eastAsiaTheme="minorHAnsi"/>
          <w:b/>
          <w:sz w:val="28"/>
          <w:szCs w:val="28"/>
          <w:lang w:eastAsia="en-US"/>
        </w:rPr>
        <w:t>используемые при расчете цен (тарифов) на электрическую</w:t>
      </w:r>
    </w:p>
    <w:p w14:paraId="248E7C45" w14:textId="77777777" w:rsidR="00C9085A" w:rsidRPr="00C9085A" w:rsidRDefault="00C9085A" w:rsidP="00C9085A">
      <w:pPr>
        <w:autoSpaceDE w:val="0"/>
        <w:autoSpaceDN w:val="0"/>
        <w:adjustRightInd w:val="0"/>
        <w:jc w:val="center"/>
        <w:rPr>
          <w:rFonts w:eastAsiaTheme="minorHAnsi"/>
          <w:b/>
          <w:sz w:val="28"/>
          <w:szCs w:val="28"/>
          <w:lang w:eastAsia="en-US"/>
        </w:rPr>
      </w:pPr>
      <w:r w:rsidRPr="00C9085A">
        <w:rPr>
          <w:rFonts w:eastAsiaTheme="minorHAnsi"/>
          <w:b/>
          <w:sz w:val="28"/>
          <w:szCs w:val="28"/>
          <w:lang w:eastAsia="en-US"/>
        </w:rPr>
        <w:t>энергию для населения и приравненных к нему категорий</w:t>
      </w:r>
    </w:p>
    <w:p w14:paraId="09423424" w14:textId="77777777" w:rsidR="00C9085A" w:rsidRPr="00C9085A" w:rsidRDefault="00C9085A" w:rsidP="00C9085A">
      <w:pPr>
        <w:autoSpaceDE w:val="0"/>
        <w:autoSpaceDN w:val="0"/>
        <w:adjustRightInd w:val="0"/>
        <w:jc w:val="center"/>
        <w:rPr>
          <w:rFonts w:eastAsiaTheme="minorHAnsi"/>
          <w:b/>
          <w:sz w:val="28"/>
          <w:szCs w:val="28"/>
          <w:lang w:eastAsia="en-US"/>
        </w:rPr>
      </w:pPr>
      <w:r w:rsidRPr="00C9085A">
        <w:rPr>
          <w:rFonts w:eastAsiaTheme="minorHAnsi"/>
          <w:b/>
          <w:sz w:val="28"/>
          <w:szCs w:val="28"/>
          <w:lang w:eastAsia="en-US"/>
        </w:rPr>
        <w:t>потребителей по Кемеровской области - Кузбассу</w:t>
      </w:r>
    </w:p>
    <w:p w14:paraId="4BD71115" w14:textId="77777777" w:rsidR="00C9085A" w:rsidRPr="00C9085A" w:rsidRDefault="00C9085A" w:rsidP="00C9085A">
      <w:pPr>
        <w:autoSpaceDE w:val="0"/>
        <w:autoSpaceDN w:val="0"/>
        <w:adjustRightInd w:val="0"/>
        <w:jc w:val="both"/>
        <w:outlineLvl w:val="0"/>
        <w:rPr>
          <w:rFonts w:ascii="Calibri" w:eastAsiaTheme="minorHAnsi" w:hAnsi="Calibri" w:cs="Calibri"/>
          <w:sz w:val="22"/>
          <w:szCs w:val="22"/>
          <w:lang w:eastAsia="en-US"/>
        </w:rPr>
      </w:pPr>
    </w:p>
    <w:tbl>
      <w:tblPr>
        <w:tblW w:w="5203" w:type="pct"/>
        <w:tblCellMar>
          <w:top w:w="102" w:type="dxa"/>
          <w:left w:w="62" w:type="dxa"/>
          <w:bottom w:w="102" w:type="dxa"/>
          <w:right w:w="62" w:type="dxa"/>
        </w:tblCellMar>
        <w:tblLook w:val="0000" w:firstRow="0" w:lastRow="0" w:firstColumn="0" w:lastColumn="0" w:noHBand="0" w:noVBand="0"/>
      </w:tblPr>
      <w:tblGrid>
        <w:gridCol w:w="509"/>
        <w:gridCol w:w="9975"/>
        <w:gridCol w:w="2552"/>
        <w:gridCol w:w="2410"/>
      </w:tblGrid>
      <w:tr w:rsidR="00C9085A" w:rsidRPr="00C9085A" w14:paraId="4B5C23BB" w14:textId="77777777" w:rsidTr="00293CC7">
        <w:tc>
          <w:tcPr>
            <w:tcW w:w="165" w:type="pct"/>
            <w:vMerge w:val="restart"/>
            <w:tcBorders>
              <w:top w:val="single" w:sz="4" w:space="0" w:color="auto"/>
              <w:left w:val="single" w:sz="4" w:space="0" w:color="auto"/>
              <w:bottom w:val="single" w:sz="4" w:space="0" w:color="auto"/>
              <w:right w:val="single" w:sz="4" w:space="0" w:color="auto"/>
            </w:tcBorders>
            <w:vAlign w:val="center"/>
          </w:tcPr>
          <w:p w14:paraId="14B741D3"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 п/п</w:t>
            </w:r>
          </w:p>
        </w:tc>
        <w:tc>
          <w:tcPr>
            <w:tcW w:w="3229" w:type="pct"/>
            <w:vMerge w:val="restart"/>
            <w:tcBorders>
              <w:top w:val="single" w:sz="4" w:space="0" w:color="auto"/>
              <w:left w:val="single" w:sz="4" w:space="0" w:color="auto"/>
              <w:bottom w:val="single" w:sz="4" w:space="0" w:color="auto"/>
              <w:right w:val="single" w:sz="4" w:space="0" w:color="auto"/>
            </w:tcBorders>
            <w:vAlign w:val="center"/>
          </w:tcPr>
          <w:p w14:paraId="55650468"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Категории потребителей</w:t>
            </w:r>
          </w:p>
        </w:tc>
        <w:tc>
          <w:tcPr>
            <w:tcW w:w="1606" w:type="pct"/>
            <w:gridSpan w:val="2"/>
            <w:tcBorders>
              <w:top w:val="single" w:sz="4" w:space="0" w:color="auto"/>
              <w:left w:val="single" w:sz="4" w:space="0" w:color="auto"/>
              <w:bottom w:val="single" w:sz="4" w:space="0" w:color="auto"/>
              <w:right w:val="single" w:sz="4" w:space="0" w:color="auto"/>
            </w:tcBorders>
            <w:vAlign w:val="center"/>
          </w:tcPr>
          <w:p w14:paraId="1F66F1EF"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 xml:space="preserve">Плановый объем полезного отпуска электрической энергии, млн. </w:t>
            </w:r>
            <w:proofErr w:type="spellStart"/>
            <w:r w:rsidRPr="00C9085A">
              <w:rPr>
                <w:rFonts w:eastAsiaTheme="minorHAnsi"/>
                <w:lang w:eastAsia="en-US"/>
              </w:rPr>
              <w:t>кВт·ч</w:t>
            </w:r>
            <w:proofErr w:type="spellEnd"/>
          </w:p>
        </w:tc>
      </w:tr>
      <w:tr w:rsidR="00C9085A" w:rsidRPr="00C9085A" w14:paraId="1FE6D047" w14:textId="77777777" w:rsidTr="00293CC7">
        <w:tc>
          <w:tcPr>
            <w:tcW w:w="165" w:type="pct"/>
            <w:vMerge/>
            <w:tcBorders>
              <w:top w:val="single" w:sz="4" w:space="0" w:color="auto"/>
              <w:left w:val="single" w:sz="4" w:space="0" w:color="auto"/>
              <w:bottom w:val="single" w:sz="4" w:space="0" w:color="auto"/>
              <w:right w:val="single" w:sz="4" w:space="0" w:color="auto"/>
            </w:tcBorders>
            <w:vAlign w:val="center"/>
          </w:tcPr>
          <w:p w14:paraId="28D3A8D5" w14:textId="77777777" w:rsidR="00C9085A" w:rsidRPr="00C9085A" w:rsidRDefault="00C9085A" w:rsidP="00C9085A">
            <w:pPr>
              <w:autoSpaceDE w:val="0"/>
              <w:autoSpaceDN w:val="0"/>
              <w:adjustRightInd w:val="0"/>
              <w:jc w:val="center"/>
              <w:rPr>
                <w:rFonts w:eastAsiaTheme="minorHAnsi"/>
                <w:lang w:eastAsia="en-US"/>
              </w:rPr>
            </w:pPr>
          </w:p>
        </w:tc>
        <w:tc>
          <w:tcPr>
            <w:tcW w:w="3229" w:type="pct"/>
            <w:vMerge/>
            <w:tcBorders>
              <w:top w:val="single" w:sz="4" w:space="0" w:color="auto"/>
              <w:left w:val="single" w:sz="4" w:space="0" w:color="auto"/>
              <w:bottom w:val="single" w:sz="4" w:space="0" w:color="auto"/>
              <w:right w:val="single" w:sz="4" w:space="0" w:color="auto"/>
            </w:tcBorders>
            <w:vAlign w:val="center"/>
          </w:tcPr>
          <w:p w14:paraId="5B00BC6F" w14:textId="77777777" w:rsidR="00C9085A" w:rsidRPr="00C9085A" w:rsidRDefault="00C9085A" w:rsidP="00C9085A">
            <w:pPr>
              <w:autoSpaceDE w:val="0"/>
              <w:autoSpaceDN w:val="0"/>
              <w:adjustRightInd w:val="0"/>
              <w:jc w:val="center"/>
              <w:rPr>
                <w:rFonts w:eastAsiaTheme="minorHAnsi"/>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14:paraId="4649CBFC"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I полугодие</w:t>
            </w:r>
          </w:p>
        </w:tc>
        <w:tc>
          <w:tcPr>
            <w:tcW w:w="780" w:type="pct"/>
            <w:tcBorders>
              <w:top w:val="single" w:sz="4" w:space="0" w:color="auto"/>
              <w:left w:val="single" w:sz="4" w:space="0" w:color="auto"/>
              <w:bottom w:val="single" w:sz="4" w:space="0" w:color="auto"/>
              <w:right w:val="single" w:sz="4" w:space="0" w:color="auto"/>
            </w:tcBorders>
            <w:vAlign w:val="center"/>
          </w:tcPr>
          <w:p w14:paraId="18235E56"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II полугодие</w:t>
            </w:r>
          </w:p>
        </w:tc>
      </w:tr>
      <w:tr w:rsidR="00C9085A" w:rsidRPr="00C9085A" w14:paraId="026ED5B7" w14:textId="77777777" w:rsidTr="00293CC7">
        <w:tc>
          <w:tcPr>
            <w:tcW w:w="165" w:type="pct"/>
            <w:tcBorders>
              <w:top w:val="single" w:sz="4" w:space="0" w:color="auto"/>
              <w:left w:val="single" w:sz="4" w:space="0" w:color="auto"/>
              <w:bottom w:val="single" w:sz="4" w:space="0" w:color="auto"/>
              <w:right w:val="single" w:sz="4" w:space="0" w:color="auto"/>
            </w:tcBorders>
            <w:vAlign w:val="center"/>
          </w:tcPr>
          <w:p w14:paraId="74D0EEC2" w14:textId="77777777" w:rsidR="00C9085A" w:rsidRPr="00C9085A" w:rsidRDefault="00C9085A" w:rsidP="00C9085A">
            <w:pPr>
              <w:autoSpaceDE w:val="0"/>
              <w:autoSpaceDN w:val="0"/>
              <w:adjustRightInd w:val="0"/>
              <w:jc w:val="center"/>
              <w:rPr>
                <w:rFonts w:eastAsiaTheme="minorHAnsi"/>
                <w:lang w:eastAsia="en-US"/>
              </w:rPr>
            </w:pPr>
            <w:bookmarkStart w:id="4" w:name="_Hlk120195117"/>
            <w:r w:rsidRPr="00C9085A">
              <w:rPr>
                <w:rFonts w:eastAsiaTheme="minorHAnsi"/>
                <w:lang w:eastAsia="en-US"/>
              </w:rPr>
              <w:t>1</w:t>
            </w:r>
          </w:p>
        </w:tc>
        <w:tc>
          <w:tcPr>
            <w:tcW w:w="3229" w:type="pct"/>
            <w:tcBorders>
              <w:top w:val="single" w:sz="4" w:space="0" w:color="auto"/>
              <w:left w:val="single" w:sz="4" w:space="0" w:color="auto"/>
              <w:bottom w:val="single" w:sz="4" w:space="0" w:color="auto"/>
              <w:right w:val="single" w:sz="4" w:space="0" w:color="auto"/>
            </w:tcBorders>
            <w:vAlign w:val="center"/>
          </w:tcPr>
          <w:p w14:paraId="0E6486CF"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2</w:t>
            </w:r>
          </w:p>
        </w:tc>
        <w:tc>
          <w:tcPr>
            <w:tcW w:w="826" w:type="pct"/>
            <w:tcBorders>
              <w:top w:val="single" w:sz="4" w:space="0" w:color="auto"/>
              <w:left w:val="single" w:sz="4" w:space="0" w:color="auto"/>
              <w:bottom w:val="single" w:sz="4" w:space="0" w:color="auto"/>
              <w:right w:val="single" w:sz="4" w:space="0" w:color="auto"/>
            </w:tcBorders>
            <w:vAlign w:val="center"/>
          </w:tcPr>
          <w:p w14:paraId="41947044"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3</w:t>
            </w:r>
          </w:p>
        </w:tc>
        <w:tc>
          <w:tcPr>
            <w:tcW w:w="780" w:type="pct"/>
            <w:tcBorders>
              <w:top w:val="single" w:sz="4" w:space="0" w:color="auto"/>
              <w:left w:val="single" w:sz="4" w:space="0" w:color="auto"/>
              <w:bottom w:val="single" w:sz="4" w:space="0" w:color="auto"/>
              <w:right w:val="single" w:sz="4" w:space="0" w:color="auto"/>
            </w:tcBorders>
            <w:vAlign w:val="center"/>
          </w:tcPr>
          <w:p w14:paraId="76A3BBF6"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4</w:t>
            </w:r>
          </w:p>
        </w:tc>
      </w:tr>
      <w:bookmarkEnd w:id="4"/>
      <w:tr w:rsidR="00C9085A" w:rsidRPr="00C9085A" w14:paraId="233B29AE" w14:textId="77777777" w:rsidTr="00293CC7">
        <w:tc>
          <w:tcPr>
            <w:tcW w:w="165" w:type="pct"/>
            <w:tcBorders>
              <w:top w:val="single" w:sz="4" w:space="0" w:color="auto"/>
              <w:left w:val="single" w:sz="4" w:space="0" w:color="auto"/>
              <w:bottom w:val="single" w:sz="4" w:space="0" w:color="auto"/>
              <w:right w:val="single" w:sz="4" w:space="0" w:color="auto"/>
            </w:tcBorders>
          </w:tcPr>
          <w:p w14:paraId="71097F01"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1</w:t>
            </w:r>
          </w:p>
        </w:tc>
        <w:tc>
          <w:tcPr>
            <w:tcW w:w="3229" w:type="pct"/>
            <w:tcBorders>
              <w:top w:val="single" w:sz="4" w:space="0" w:color="auto"/>
              <w:left w:val="single" w:sz="4" w:space="0" w:color="auto"/>
              <w:bottom w:val="single" w:sz="4" w:space="0" w:color="auto"/>
              <w:right w:val="single" w:sz="4" w:space="0" w:color="auto"/>
            </w:tcBorders>
          </w:tcPr>
          <w:p w14:paraId="145A4C0B"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 xml:space="preserve">Население и приравненные к нему, за исключением населения и потребителей, указанных в </w:t>
            </w:r>
            <w:hyperlink w:anchor="Par18" w:history="1">
              <w:r w:rsidRPr="00C9085A">
                <w:rPr>
                  <w:rFonts w:eastAsiaTheme="minorHAnsi"/>
                  <w:color w:val="0000FF"/>
                  <w:lang w:eastAsia="en-US"/>
                </w:rPr>
                <w:t>строках 2</w:t>
              </w:r>
            </w:hyperlink>
            <w:r w:rsidRPr="00C9085A">
              <w:rPr>
                <w:rFonts w:eastAsiaTheme="minorHAnsi"/>
                <w:lang w:eastAsia="en-US"/>
              </w:rPr>
              <w:t xml:space="preserve"> - </w:t>
            </w:r>
            <w:hyperlink w:anchor="Par39" w:history="1">
              <w:r w:rsidRPr="00C9085A">
                <w:rPr>
                  <w:rFonts w:eastAsiaTheme="minorHAnsi"/>
                  <w:color w:val="0000FF"/>
                  <w:lang w:eastAsia="en-US"/>
                </w:rPr>
                <w:t>5</w:t>
              </w:r>
            </w:hyperlink>
            <w:r w:rsidRPr="00C9085A">
              <w:rPr>
                <w:rFonts w:eastAsiaTheme="minorHAnsi"/>
                <w:lang w:eastAsia="en-US"/>
              </w:rPr>
              <w:t>:</w:t>
            </w:r>
          </w:p>
          <w:p w14:paraId="6724042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BC05B47"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26" w:type="pct"/>
            <w:tcBorders>
              <w:top w:val="single" w:sz="4" w:space="0" w:color="auto"/>
              <w:left w:val="single" w:sz="4" w:space="0" w:color="auto"/>
              <w:bottom w:val="single" w:sz="4" w:space="0" w:color="auto"/>
              <w:right w:val="single" w:sz="4" w:space="0" w:color="auto"/>
            </w:tcBorders>
          </w:tcPr>
          <w:p w14:paraId="4D7AB072"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60,611</w:t>
            </w:r>
          </w:p>
        </w:tc>
        <w:tc>
          <w:tcPr>
            <w:tcW w:w="780" w:type="pct"/>
            <w:tcBorders>
              <w:top w:val="single" w:sz="4" w:space="0" w:color="auto"/>
              <w:left w:val="single" w:sz="4" w:space="0" w:color="auto"/>
              <w:bottom w:val="single" w:sz="4" w:space="0" w:color="auto"/>
              <w:right w:val="single" w:sz="4" w:space="0" w:color="auto"/>
            </w:tcBorders>
          </w:tcPr>
          <w:p w14:paraId="76CFF6C7"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48,457</w:t>
            </w:r>
          </w:p>
        </w:tc>
      </w:tr>
    </w:tbl>
    <w:p w14:paraId="2FBAB594" w14:textId="77777777" w:rsidR="00C9085A" w:rsidRPr="00C9085A" w:rsidRDefault="00C9085A" w:rsidP="00C9085A">
      <w:pPr>
        <w:autoSpaceDE w:val="0"/>
        <w:autoSpaceDN w:val="0"/>
        <w:adjustRightInd w:val="0"/>
        <w:jc w:val="center"/>
        <w:rPr>
          <w:rFonts w:eastAsiaTheme="minorHAnsi"/>
          <w:lang w:eastAsia="en-US"/>
        </w:rPr>
        <w:sectPr w:rsidR="00C9085A" w:rsidRPr="00C9085A" w:rsidSect="001E6E1D">
          <w:pgSz w:w="16838" w:h="11906" w:orient="landscape"/>
          <w:pgMar w:top="1134" w:right="1134" w:bottom="1134" w:left="851" w:header="708" w:footer="708" w:gutter="0"/>
          <w:cols w:space="708"/>
          <w:docGrid w:linePitch="360"/>
        </w:sectPr>
      </w:pPr>
    </w:p>
    <w:tbl>
      <w:tblPr>
        <w:tblW w:w="5203" w:type="pct"/>
        <w:tblCellMar>
          <w:top w:w="102" w:type="dxa"/>
          <w:left w:w="62" w:type="dxa"/>
          <w:bottom w:w="102" w:type="dxa"/>
          <w:right w:w="62" w:type="dxa"/>
        </w:tblCellMar>
        <w:tblLook w:val="0000" w:firstRow="0" w:lastRow="0" w:firstColumn="0" w:lastColumn="0" w:noHBand="0" w:noVBand="0"/>
      </w:tblPr>
      <w:tblGrid>
        <w:gridCol w:w="505"/>
        <w:gridCol w:w="9880"/>
        <w:gridCol w:w="2527"/>
        <w:gridCol w:w="2387"/>
      </w:tblGrid>
      <w:tr w:rsidR="00C9085A" w:rsidRPr="00C9085A" w14:paraId="599CA697" w14:textId="77777777" w:rsidTr="00293CC7">
        <w:trPr>
          <w:tblHeader/>
        </w:trPr>
        <w:tc>
          <w:tcPr>
            <w:tcW w:w="165" w:type="pct"/>
            <w:tcBorders>
              <w:top w:val="single" w:sz="4" w:space="0" w:color="auto"/>
              <w:left w:val="single" w:sz="4" w:space="0" w:color="auto"/>
              <w:bottom w:val="single" w:sz="4" w:space="0" w:color="auto"/>
              <w:right w:val="single" w:sz="4" w:space="0" w:color="auto"/>
            </w:tcBorders>
            <w:vAlign w:val="center"/>
          </w:tcPr>
          <w:p w14:paraId="28D4BF8A"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lastRenderedPageBreak/>
              <w:t>1</w:t>
            </w:r>
          </w:p>
        </w:tc>
        <w:tc>
          <w:tcPr>
            <w:tcW w:w="3229" w:type="pct"/>
            <w:tcBorders>
              <w:top w:val="single" w:sz="4" w:space="0" w:color="auto"/>
              <w:left w:val="single" w:sz="4" w:space="0" w:color="auto"/>
              <w:bottom w:val="single" w:sz="4" w:space="0" w:color="auto"/>
              <w:right w:val="single" w:sz="4" w:space="0" w:color="auto"/>
            </w:tcBorders>
            <w:vAlign w:val="center"/>
          </w:tcPr>
          <w:p w14:paraId="04C4E3A2"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2</w:t>
            </w:r>
          </w:p>
        </w:tc>
        <w:tc>
          <w:tcPr>
            <w:tcW w:w="826" w:type="pct"/>
            <w:tcBorders>
              <w:top w:val="single" w:sz="4" w:space="0" w:color="auto"/>
              <w:left w:val="single" w:sz="4" w:space="0" w:color="auto"/>
              <w:bottom w:val="single" w:sz="4" w:space="0" w:color="auto"/>
              <w:right w:val="single" w:sz="4" w:space="0" w:color="auto"/>
            </w:tcBorders>
            <w:vAlign w:val="center"/>
          </w:tcPr>
          <w:p w14:paraId="105D70CE"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3</w:t>
            </w:r>
          </w:p>
        </w:tc>
        <w:tc>
          <w:tcPr>
            <w:tcW w:w="780" w:type="pct"/>
            <w:tcBorders>
              <w:top w:val="single" w:sz="4" w:space="0" w:color="auto"/>
              <w:left w:val="single" w:sz="4" w:space="0" w:color="auto"/>
              <w:bottom w:val="single" w:sz="4" w:space="0" w:color="auto"/>
              <w:right w:val="single" w:sz="4" w:space="0" w:color="auto"/>
            </w:tcBorders>
            <w:vAlign w:val="center"/>
          </w:tcPr>
          <w:p w14:paraId="6BBD5617"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4</w:t>
            </w:r>
          </w:p>
        </w:tc>
      </w:tr>
      <w:tr w:rsidR="00C9085A" w:rsidRPr="00C9085A" w14:paraId="25675993" w14:textId="77777777" w:rsidTr="00293CC7">
        <w:tc>
          <w:tcPr>
            <w:tcW w:w="165" w:type="pct"/>
            <w:tcBorders>
              <w:top w:val="single" w:sz="4" w:space="0" w:color="auto"/>
              <w:left w:val="single" w:sz="4" w:space="0" w:color="auto"/>
              <w:bottom w:val="single" w:sz="4" w:space="0" w:color="auto"/>
              <w:right w:val="single" w:sz="4" w:space="0" w:color="auto"/>
            </w:tcBorders>
          </w:tcPr>
          <w:p w14:paraId="69AFE0F8" w14:textId="77777777" w:rsidR="00C9085A" w:rsidRPr="00C9085A" w:rsidRDefault="00C9085A" w:rsidP="00C9085A">
            <w:pPr>
              <w:autoSpaceDE w:val="0"/>
              <w:autoSpaceDN w:val="0"/>
              <w:adjustRightInd w:val="0"/>
              <w:jc w:val="both"/>
              <w:rPr>
                <w:rFonts w:eastAsiaTheme="minorHAnsi"/>
                <w:lang w:eastAsia="en-US"/>
              </w:rPr>
            </w:pPr>
          </w:p>
        </w:tc>
        <w:tc>
          <w:tcPr>
            <w:tcW w:w="3229" w:type="pct"/>
            <w:tcBorders>
              <w:top w:val="single" w:sz="4" w:space="0" w:color="auto"/>
              <w:left w:val="single" w:sz="4" w:space="0" w:color="auto"/>
              <w:bottom w:val="single" w:sz="4" w:space="0" w:color="auto"/>
              <w:right w:val="single" w:sz="4" w:space="0" w:color="auto"/>
            </w:tcBorders>
          </w:tcPr>
          <w:p w14:paraId="1B567C70"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26" w:type="pct"/>
            <w:tcBorders>
              <w:top w:val="single" w:sz="4" w:space="0" w:color="auto"/>
              <w:left w:val="single" w:sz="4" w:space="0" w:color="auto"/>
              <w:bottom w:val="single" w:sz="4" w:space="0" w:color="auto"/>
              <w:right w:val="single" w:sz="4" w:space="0" w:color="auto"/>
            </w:tcBorders>
          </w:tcPr>
          <w:p w14:paraId="5FF08F34" w14:textId="77777777" w:rsidR="00C9085A" w:rsidRPr="00C9085A" w:rsidRDefault="00C9085A" w:rsidP="00C9085A">
            <w:pPr>
              <w:autoSpaceDE w:val="0"/>
              <w:autoSpaceDN w:val="0"/>
              <w:adjustRightInd w:val="0"/>
              <w:rPr>
                <w:rFonts w:eastAsiaTheme="minorHAnsi"/>
                <w:lang w:eastAsia="en-US"/>
              </w:rPr>
            </w:pPr>
          </w:p>
        </w:tc>
        <w:tc>
          <w:tcPr>
            <w:tcW w:w="780" w:type="pct"/>
            <w:tcBorders>
              <w:top w:val="single" w:sz="4" w:space="0" w:color="auto"/>
              <w:left w:val="single" w:sz="4" w:space="0" w:color="auto"/>
              <w:bottom w:val="single" w:sz="4" w:space="0" w:color="auto"/>
              <w:right w:val="single" w:sz="4" w:space="0" w:color="auto"/>
            </w:tcBorders>
          </w:tcPr>
          <w:p w14:paraId="2AB2B8C6" w14:textId="77777777" w:rsidR="00C9085A" w:rsidRPr="00C9085A" w:rsidRDefault="00C9085A" w:rsidP="00C9085A">
            <w:pPr>
              <w:autoSpaceDE w:val="0"/>
              <w:autoSpaceDN w:val="0"/>
              <w:adjustRightInd w:val="0"/>
              <w:rPr>
                <w:rFonts w:eastAsiaTheme="minorHAnsi"/>
                <w:lang w:eastAsia="en-US"/>
              </w:rPr>
            </w:pPr>
          </w:p>
        </w:tc>
      </w:tr>
      <w:tr w:rsidR="00C9085A" w:rsidRPr="00C9085A" w14:paraId="4B55B0A4" w14:textId="77777777" w:rsidTr="00293CC7">
        <w:tc>
          <w:tcPr>
            <w:tcW w:w="165" w:type="pct"/>
            <w:tcBorders>
              <w:top w:val="single" w:sz="4" w:space="0" w:color="auto"/>
              <w:left w:val="single" w:sz="4" w:space="0" w:color="auto"/>
              <w:bottom w:val="single" w:sz="4" w:space="0" w:color="auto"/>
              <w:right w:val="single" w:sz="4" w:space="0" w:color="auto"/>
            </w:tcBorders>
          </w:tcPr>
          <w:p w14:paraId="08E4277C" w14:textId="77777777" w:rsidR="00C9085A" w:rsidRPr="00C9085A" w:rsidRDefault="00C9085A" w:rsidP="00C9085A">
            <w:pPr>
              <w:autoSpaceDE w:val="0"/>
              <w:autoSpaceDN w:val="0"/>
              <w:adjustRightInd w:val="0"/>
              <w:jc w:val="both"/>
              <w:rPr>
                <w:rFonts w:eastAsiaTheme="minorHAnsi"/>
                <w:lang w:eastAsia="en-US"/>
              </w:rPr>
            </w:pPr>
            <w:bookmarkStart w:id="5" w:name="Par18"/>
            <w:bookmarkEnd w:id="5"/>
            <w:r w:rsidRPr="00C9085A">
              <w:rPr>
                <w:rFonts w:eastAsiaTheme="minorHAnsi"/>
                <w:lang w:eastAsia="en-US"/>
              </w:rPr>
              <w:t>2</w:t>
            </w:r>
          </w:p>
        </w:tc>
        <w:tc>
          <w:tcPr>
            <w:tcW w:w="3229" w:type="pct"/>
            <w:tcBorders>
              <w:top w:val="single" w:sz="4" w:space="0" w:color="auto"/>
              <w:left w:val="single" w:sz="4" w:space="0" w:color="auto"/>
              <w:bottom w:val="single" w:sz="4" w:space="0" w:color="auto"/>
              <w:right w:val="single" w:sz="4" w:space="0" w:color="auto"/>
            </w:tcBorders>
          </w:tcPr>
          <w:p w14:paraId="33CB73AC"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1F216D1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06302DD"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171CD9F"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26" w:type="pct"/>
            <w:tcBorders>
              <w:top w:val="single" w:sz="4" w:space="0" w:color="auto"/>
              <w:left w:val="single" w:sz="4" w:space="0" w:color="auto"/>
              <w:bottom w:val="single" w:sz="4" w:space="0" w:color="auto"/>
              <w:right w:val="single" w:sz="4" w:space="0" w:color="auto"/>
            </w:tcBorders>
          </w:tcPr>
          <w:p w14:paraId="15EA37D6"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9,127</w:t>
            </w:r>
          </w:p>
        </w:tc>
        <w:tc>
          <w:tcPr>
            <w:tcW w:w="780" w:type="pct"/>
            <w:tcBorders>
              <w:top w:val="single" w:sz="4" w:space="0" w:color="auto"/>
              <w:left w:val="single" w:sz="4" w:space="0" w:color="auto"/>
              <w:bottom w:val="single" w:sz="4" w:space="0" w:color="auto"/>
              <w:right w:val="single" w:sz="4" w:space="0" w:color="auto"/>
            </w:tcBorders>
          </w:tcPr>
          <w:p w14:paraId="556CD5DF"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8,713</w:t>
            </w:r>
          </w:p>
        </w:tc>
      </w:tr>
      <w:tr w:rsidR="00C9085A" w:rsidRPr="00C9085A" w14:paraId="592F959D" w14:textId="77777777" w:rsidTr="00293CC7">
        <w:tc>
          <w:tcPr>
            <w:tcW w:w="165" w:type="pct"/>
            <w:tcBorders>
              <w:top w:val="single" w:sz="4" w:space="0" w:color="auto"/>
              <w:left w:val="single" w:sz="4" w:space="0" w:color="auto"/>
              <w:bottom w:val="single" w:sz="4" w:space="0" w:color="auto"/>
              <w:right w:val="single" w:sz="4" w:space="0" w:color="auto"/>
            </w:tcBorders>
          </w:tcPr>
          <w:p w14:paraId="31665B3F"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3</w:t>
            </w:r>
          </w:p>
        </w:tc>
        <w:tc>
          <w:tcPr>
            <w:tcW w:w="3229" w:type="pct"/>
            <w:tcBorders>
              <w:top w:val="single" w:sz="4" w:space="0" w:color="auto"/>
              <w:left w:val="single" w:sz="4" w:space="0" w:color="auto"/>
              <w:bottom w:val="single" w:sz="4" w:space="0" w:color="auto"/>
              <w:right w:val="single" w:sz="4" w:space="0" w:color="auto"/>
            </w:tcBorders>
          </w:tcPr>
          <w:p w14:paraId="3EC7474B"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7E06E60E"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lastRenderedPageBreak/>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9B490CF"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F243A6D"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26" w:type="pct"/>
            <w:tcBorders>
              <w:top w:val="single" w:sz="4" w:space="0" w:color="auto"/>
              <w:left w:val="single" w:sz="4" w:space="0" w:color="auto"/>
              <w:bottom w:val="single" w:sz="4" w:space="0" w:color="auto"/>
              <w:right w:val="single" w:sz="4" w:space="0" w:color="auto"/>
            </w:tcBorders>
          </w:tcPr>
          <w:p w14:paraId="3BE250A6"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lastRenderedPageBreak/>
              <w:t>1 229,815</w:t>
            </w:r>
          </w:p>
        </w:tc>
        <w:tc>
          <w:tcPr>
            <w:tcW w:w="780" w:type="pct"/>
            <w:tcBorders>
              <w:top w:val="single" w:sz="4" w:space="0" w:color="auto"/>
              <w:left w:val="single" w:sz="4" w:space="0" w:color="auto"/>
              <w:bottom w:val="single" w:sz="4" w:space="0" w:color="auto"/>
              <w:right w:val="single" w:sz="4" w:space="0" w:color="auto"/>
            </w:tcBorders>
          </w:tcPr>
          <w:p w14:paraId="743CBD1A"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1 174,211</w:t>
            </w:r>
          </w:p>
        </w:tc>
      </w:tr>
      <w:tr w:rsidR="00C9085A" w:rsidRPr="00C9085A" w14:paraId="30C50606" w14:textId="77777777" w:rsidTr="00293CC7">
        <w:tc>
          <w:tcPr>
            <w:tcW w:w="165" w:type="pct"/>
            <w:tcBorders>
              <w:top w:val="single" w:sz="4" w:space="0" w:color="auto"/>
              <w:left w:val="single" w:sz="4" w:space="0" w:color="auto"/>
              <w:bottom w:val="single" w:sz="4" w:space="0" w:color="auto"/>
              <w:right w:val="single" w:sz="4" w:space="0" w:color="auto"/>
            </w:tcBorders>
          </w:tcPr>
          <w:p w14:paraId="118B9BF4"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4</w:t>
            </w:r>
          </w:p>
        </w:tc>
        <w:tc>
          <w:tcPr>
            <w:tcW w:w="3229" w:type="pct"/>
            <w:tcBorders>
              <w:top w:val="single" w:sz="4" w:space="0" w:color="auto"/>
              <w:left w:val="single" w:sz="4" w:space="0" w:color="auto"/>
              <w:bottom w:val="single" w:sz="4" w:space="0" w:color="auto"/>
              <w:right w:val="single" w:sz="4" w:space="0" w:color="auto"/>
            </w:tcBorders>
          </w:tcPr>
          <w:p w14:paraId="33EA930B"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4917D7B3"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2BACB8A"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w:t>
            </w:r>
            <w:r w:rsidRPr="00C9085A">
              <w:rPr>
                <w:rFonts w:eastAsiaTheme="minorHAnsi"/>
                <w:lang w:eastAsia="en-US"/>
              </w:rPr>
              <w:lastRenderedPageBreak/>
              <w:t>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31F3AFC"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26" w:type="pct"/>
            <w:tcBorders>
              <w:top w:val="single" w:sz="4" w:space="0" w:color="auto"/>
              <w:left w:val="single" w:sz="4" w:space="0" w:color="auto"/>
              <w:bottom w:val="single" w:sz="4" w:space="0" w:color="auto"/>
              <w:right w:val="single" w:sz="4" w:space="0" w:color="auto"/>
            </w:tcBorders>
          </w:tcPr>
          <w:p w14:paraId="2026A4D3"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lastRenderedPageBreak/>
              <w:t>0,357</w:t>
            </w:r>
          </w:p>
        </w:tc>
        <w:tc>
          <w:tcPr>
            <w:tcW w:w="780" w:type="pct"/>
            <w:tcBorders>
              <w:top w:val="single" w:sz="4" w:space="0" w:color="auto"/>
              <w:left w:val="single" w:sz="4" w:space="0" w:color="auto"/>
              <w:bottom w:val="single" w:sz="4" w:space="0" w:color="auto"/>
              <w:right w:val="single" w:sz="4" w:space="0" w:color="auto"/>
            </w:tcBorders>
          </w:tcPr>
          <w:p w14:paraId="058DECE0"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lang w:eastAsia="en-US"/>
              </w:rPr>
              <w:t>0,341</w:t>
            </w:r>
          </w:p>
        </w:tc>
      </w:tr>
      <w:tr w:rsidR="00C9085A" w:rsidRPr="00C9085A" w14:paraId="53ED2A02" w14:textId="77777777" w:rsidTr="00293CC7">
        <w:tc>
          <w:tcPr>
            <w:tcW w:w="165" w:type="pct"/>
            <w:tcBorders>
              <w:top w:val="single" w:sz="4" w:space="0" w:color="auto"/>
              <w:left w:val="single" w:sz="4" w:space="0" w:color="auto"/>
              <w:bottom w:val="single" w:sz="4" w:space="0" w:color="auto"/>
              <w:right w:val="single" w:sz="4" w:space="0" w:color="auto"/>
            </w:tcBorders>
          </w:tcPr>
          <w:p w14:paraId="1184D3F2" w14:textId="77777777" w:rsidR="00C9085A" w:rsidRPr="00C9085A" w:rsidRDefault="00C9085A" w:rsidP="00C9085A">
            <w:pPr>
              <w:autoSpaceDE w:val="0"/>
              <w:autoSpaceDN w:val="0"/>
              <w:adjustRightInd w:val="0"/>
              <w:jc w:val="both"/>
              <w:rPr>
                <w:rFonts w:eastAsiaTheme="minorHAnsi"/>
                <w:lang w:eastAsia="en-US"/>
              </w:rPr>
            </w:pPr>
            <w:bookmarkStart w:id="6" w:name="Par39"/>
            <w:bookmarkEnd w:id="6"/>
            <w:r w:rsidRPr="00C9085A">
              <w:rPr>
                <w:rFonts w:eastAsiaTheme="minorHAnsi"/>
                <w:lang w:eastAsia="en-US"/>
              </w:rPr>
              <w:t>5</w:t>
            </w:r>
          </w:p>
        </w:tc>
        <w:tc>
          <w:tcPr>
            <w:tcW w:w="3229" w:type="pct"/>
            <w:tcBorders>
              <w:top w:val="single" w:sz="4" w:space="0" w:color="auto"/>
              <w:left w:val="single" w:sz="4" w:space="0" w:color="auto"/>
              <w:bottom w:val="single" w:sz="4" w:space="0" w:color="auto"/>
              <w:right w:val="single" w:sz="4" w:space="0" w:color="auto"/>
            </w:tcBorders>
          </w:tcPr>
          <w:p w14:paraId="2FC3B47F"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Население, проживающее в сельских населенных пунктах и приравненные к нему:</w:t>
            </w:r>
          </w:p>
          <w:p w14:paraId="01F02DDA"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61BC32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219DF60"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w:t>
            </w:r>
            <w:r w:rsidRPr="00C9085A">
              <w:rPr>
                <w:rFonts w:eastAsiaTheme="minorHAnsi"/>
                <w:lang w:eastAsia="en-US"/>
              </w:rPr>
              <w:lastRenderedPageBreak/>
              <w:t>воинских частях и рассчитывающиеся по договору энергоснабжения по показаниям общего прибора учета электрической энергии.</w:t>
            </w:r>
          </w:p>
        </w:tc>
        <w:tc>
          <w:tcPr>
            <w:tcW w:w="826" w:type="pct"/>
            <w:tcBorders>
              <w:top w:val="single" w:sz="4" w:space="0" w:color="auto"/>
              <w:left w:val="single" w:sz="4" w:space="0" w:color="auto"/>
              <w:bottom w:val="single" w:sz="4" w:space="0" w:color="auto"/>
              <w:right w:val="single" w:sz="4" w:space="0" w:color="auto"/>
            </w:tcBorders>
            <w:vAlign w:val="center"/>
          </w:tcPr>
          <w:p w14:paraId="559B1F32"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lastRenderedPageBreak/>
              <w:t>223,563</w:t>
            </w:r>
          </w:p>
        </w:tc>
        <w:tc>
          <w:tcPr>
            <w:tcW w:w="780" w:type="pct"/>
            <w:tcBorders>
              <w:top w:val="single" w:sz="4" w:space="0" w:color="auto"/>
              <w:left w:val="single" w:sz="4" w:space="0" w:color="auto"/>
              <w:bottom w:val="single" w:sz="4" w:space="0" w:color="auto"/>
              <w:right w:val="single" w:sz="4" w:space="0" w:color="auto"/>
            </w:tcBorders>
            <w:vAlign w:val="center"/>
          </w:tcPr>
          <w:p w14:paraId="3B089948"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194,203</w:t>
            </w:r>
          </w:p>
        </w:tc>
      </w:tr>
      <w:tr w:rsidR="00C9085A" w:rsidRPr="00C9085A" w14:paraId="3242B7CB" w14:textId="77777777" w:rsidTr="00293CC7">
        <w:tc>
          <w:tcPr>
            <w:tcW w:w="165" w:type="pct"/>
            <w:tcBorders>
              <w:top w:val="single" w:sz="4" w:space="0" w:color="auto"/>
              <w:left w:val="single" w:sz="4" w:space="0" w:color="auto"/>
              <w:bottom w:val="single" w:sz="4" w:space="0" w:color="auto"/>
              <w:right w:val="single" w:sz="4" w:space="0" w:color="auto"/>
            </w:tcBorders>
          </w:tcPr>
          <w:p w14:paraId="4C717A2C"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w:t>
            </w:r>
          </w:p>
        </w:tc>
        <w:tc>
          <w:tcPr>
            <w:tcW w:w="3229" w:type="pct"/>
            <w:tcBorders>
              <w:top w:val="single" w:sz="4" w:space="0" w:color="auto"/>
              <w:left w:val="single" w:sz="4" w:space="0" w:color="auto"/>
              <w:bottom w:val="single" w:sz="4" w:space="0" w:color="auto"/>
              <w:right w:val="single" w:sz="4" w:space="0" w:color="auto"/>
            </w:tcBorders>
          </w:tcPr>
          <w:p w14:paraId="3868D5F5"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Потребители, приравненные к населению:</w:t>
            </w:r>
          </w:p>
        </w:tc>
        <w:tc>
          <w:tcPr>
            <w:tcW w:w="826" w:type="pct"/>
            <w:tcBorders>
              <w:top w:val="single" w:sz="4" w:space="0" w:color="auto"/>
              <w:left w:val="single" w:sz="4" w:space="0" w:color="auto"/>
              <w:bottom w:val="single" w:sz="4" w:space="0" w:color="auto"/>
              <w:right w:val="single" w:sz="4" w:space="0" w:color="auto"/>
            </w:tcBorders>
            <w:vAlign w:val="center"/>
          </w:tcPr>
          <w:p w14:paraId="28E4E807"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66,706</w:t>
            </w:r>
          </w:p>
        </w:tc>
        <w:tc>
          <w:tcPr>
            <w:tcW w:w="780" w:type="pct"/>
            <w:tcBorders>
              <w:top w:val="single" w:sz="4" w:space="0" w:color="auto"/>
              <w:left w:val="single" w:sz="4" w:space="0" w:color="auto"/>
              <w:bottom w:val="single" w:sz="4" w:space="0" w:color="auto"/>
              <w:right w:val="single" w:sz="4" w:space="0" w:color="auto"/>
            </w:tcBorders>
            <w:vAlign w:val="center"/>
          </w:tcPr>
          <w:p w14:paraId="70A62E14"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76,868</w:t>
            </w:r>
          </w:p>
        </w:tc>
      </w:tr>
      <w:tr w:rsidR="00C9085A" w:rsidRPr="00C9085A" w14:paraId="107B690C" w14:textId="77777777" w:rsidTr="00293CC7">
        <w:tc>
          <w:tcPr>
            <w:tcW w:w="165" w:type="pct"/>
            <w:tcBorders>
              <w:top w:val="single" w:sz="4" w:space="0" w:color="auto"/>
              <w:left w:val="single" w:sz="4" w:space="0" w:color="auto"/>
              <w:bottom w:val="single" w:sz="4" w:space="0" w:color="auto"/>
              <w:right w:val="single" w:sz="4" w:space="0" w:color="auto"/>
            </w:tcBorders>
          </w:tcPr>
          <w:p w14:paraId="4491AA6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6.1</w:t>
            </w:r>
          </w:p>
        </w:tc>
        <w:tc>
          <w:tcPr>
            <w:tcW w:w="3229" w:type="pct"/>
            <w:tcBorders>
              <w:top w:val="single" w:sz="4" w:space="0" w:color="auto"/>
              <w:left w:val="single" w:sz="4" w:space="0" w:color="auto"/>
              <w:bottom w:val="single" w:sz="4" w:space="0" w:color="auto"/>
              <w:right w:val="single" w:sz="4" w:space="0" w:color="auto"/>
            </w:tcBorders>
          </w:tcPr>
          <w:p w14:paraId="2343327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63F3110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EE0728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26" w:type="pct"/>
            <w:tcBorders>
              <w:top w:val="single" w:sz="4" w:space="0" w:color="auto"/>
              <w:left w:val="single" w:sz="4" w:space="0" w:color="auto"/>
              <w:bottom w:val="single" w:sz="4" w:space="0" w:color="auto"/>
              <w:right w:val="single" w:sz="4" w:space="0" w:color="auto"/>
            </w:tcBorders>
            <w:vAlign w:val="center"/>
          </w:tcPr>
          <w:p w14:paraId="0395DDF1"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0,000</w:t>
            </w:r>
          </w:p>
        </w:tc>
        <w:tc>
          <w:tcPr>
            <w:tcW w:w="780" w:type="pct"/>
            <w:tcBorders>
              <w:top w:val="single" w:sz="4" w:space="0" w:color="auto"/>
              <w:left w:val="single" w:sz="4" w:space="0" w:color="auto"/>
              <w:bottom w:val="single" w:sz="4" w:space="0" w:color="auto"/>
              <w:right w:val="single" w:sz="4" w:space="0" w:color="auto"/>
            </w:tcBorders>
            <w:vAlign w:val="center"/>
          </w:tcPr>
          <w:p w14:paraId="27700BA4" w14:textId="77777777" w:rsidR="00C9085A" w:rsidRPr="00C9085A" w:rsidRDefault="00C9085A" w:rsidP="00C9085A">
            <w:pPr>
              <w:autoSpaceDE w:val="0"/>
              <w:autoSpaceDN w:val="0"/>
              <w:adjustRightInd w:val="0"/>
              <w:jc w:val="center"/>
              <w:rPr>
                <w:rFonts w:eastAsiaTheme="minorHAnsi"/>
                <w:lang w:eastAsia="en-US"/>
              </w:rPr>
            </w:pPr>
            <w:r w:rsidRPr="00C9085A">
              <w:rPr>
                <w:rFonts w:eastAsiaTheme="minorHAnsi"/>
                <w:lang w:eastAsia="en-US"/>
              </w:rPr>
              <w:t>0,000</w:t>
            </w:r>
          </w:p>
        </w:tc>
      </w:tr>
      <w:tr w:rsidR="00C9085A" w:rsidRPr="00C9085A" w14:paraId="65010524" w14:textId="77777777" w:rsidTr="00293CC7">
        <w:tc>
          <w:tcPr>
            <w:tcW w:w="165" w:type="pct"/>
            <w:tcBorders>
              <w:top w:val="single" w:sz="4" w:space="0" w:color="auto"/>
              <w:left w:val="single" w:sz="4" w:space="0" w:color="auto"/>
              <w:bottom w:val="single" w:sz="4" w:space="0" w:color="auto"/>
              <w:right w:val="single" w:sz="4" w:space="0" w:color="auto"/>
            </w:tcBorders>
          </w:tcPr>
          <w:p w14:paraId="6979BC5C"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lastRenderedPageBreak/>
              <w:t>6.2</w:t>
            </w:r>
          </w:p>
        </w:tc>
        <w:tc>
          <w:tcPr>
            <w:tcW w:w="3229" w:type="pct"/>
            <w:tcBorders>
              <w:top w:val="single" w:sz="4" w:space="0" w:color="auto"/>
              <w:left w:val="single" w:sz="4" w:space="0" w:color="auto"/>
              <w:bottom w:val="single" w:sz="4" w:space="0" w:color="auto"/>
              <w:right w:val="single" w:sz="4" w:space="0" w:color="auto"/>
            </w:tcBorders>
          </w:tcPr>
          <w:p w14:paraId="7E3C0ECD"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Садоводческие некоммерческие товарищества и огороднические некоммерческие товарищества.</w:t>
            </w:r>
          </w:p>
        </w:tc>
        <w:tc>
          <w:tcPr>
            <w:tcW w:w="826" w:type="pct"/>
            <w:tcBorders>
              <w:top w:val="single" w:sz="4" w:space="0" w:color="auto"/>
              <w:left w:val="single" w:sz="4" w:space="0" w:color="auto"/>
              <w:bottom w:val="single" w:sz="4" w:space="0" w:color="auto"/>
              <w:right w:val="single" w:sz="4" w:space="0" w:color="auto"/>
            </w:tcBorders>
            <w:vAlign w:val="center"/>
          </w:tcPr>
          <w:p w14:paraId="6110D890"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30,408</w:t>
            </w:r>
          </w:p>
        </w:tc>
        <w:tc>
          <w:tcPr>
            <w:tcW w:w="780" w:type="pct"/>
            <w:tcBorders>
              <w:top w:val="single" w:sz="4" w:space="0" w:color="auto"/>
              <w:left w:val="single" w:sz="4" w:space="0" w:color="auto"/>
              <w:bottom w:val="single" w:sz="4" w:space="0" w:color="auto"/>
              <w:right w:val="single" w:sz="4" w:space="0" w:color="auto"/>
            </w:tcBorders>
            <w:vAlign w:val="center"/>
          </w:tcPr>
          <w:p w14:paraId="5E510386"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37,200</w:t>
            </w:r>
          </w:p>
        </w:tc>
      </w:tr>
      <w:tr w:rsidR="00C9085A" w:rsidRPr="00C9085A" w14:paraId="3AC54E79" w14:textId="77777777" w:rsidTr="00293CC7">
        <w:tc>
          <w:tcPr>
            <w:tcW w:w="165" w:type="pct"/>
            <w:tcBorders>
              <w:top w:val="single" w:sz="4" w:space="0" w:color="auto"/>
              <w:left w:val="single" w:sz="4" w:space="0" w:color="auto"/>
              <w:bottom w:val="single" w:sz="4" w:space="0" w:color="auto"/>
              <w:right w:val="single" w:sz="4" w:space="0" w:color="auto"/>
            </w:tcBorders>
          </w:tcPr>
          <w:p w14:paraId="732F31A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6.3</w:t>
            </w:r>
          </w:p>
        </w:tc>
        <w:tc>
          <w:tcPr>
            <w:tcW w:w="3229" w:type="pct"/>
            <w:tcBorders>
              <w:top w:val="single" w:sz="4" w:space="0" w:color="auto"/>
              <w:left w:val="single" w:sz="4" w:space="0" w:color="auto"/>
              <w:bottom w:val="single" w:sz="4" w:space="0" w:color="auto"/>
              <w:right w:val="single" w:sz="4" w:space="0" w:color="auto"/>
            </w:tcBorders>
          </w:tcPr>
          <w:p w14:paraId="749001D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826" w:type="pct"/>
            <w:tcBorders>
              <w:top w:val="single" w:sz="4" w:space="0" w:color="auto"/>
              <w:left w:val="single" w:sz="4" w:space="0" w:color="auto"/>
              <w:bottom w:val="single" w:sz="4" w:space="0" w:color="auto"/>
              <w:right w:val="single" w:sz="4" w:space="0" w:color="auto"/>
            </w:tcBorders>
            <w:vAlign w:val="center"/>
          </w:tcPr>
          <w:p w14:paraId="53A3AE2F"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3,577</w:t>
            </w:r>
          </w:p>
        </w:tc>
        <w:tc>
          <w:tcPr>
            <w:tcW w:w="780" w:type="pct"/>
            <w:tcBorders>
              <w:top w:val="single" w:sz="4" w:space="0" w:color="auto"/>
              <w:left w:val="single" w:sz="4" w:space="0" w:color="auto"/>
              <w:bottom w:val="single" w:sz="4" w:space="0" w:color="auto"/>
              <w:right w:val="single" w:sz="4" w:space="0" w:color="auto"/>
            </w:tcBorders>
            <w:vAlign w:val="center"/>
          </w:tcPr>
          <w:p w14:paraId="495E1E82"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3,473</w:t>
            </w:r>
          </w:p>
        </w:tc>
      </w:tr>
      <w:tr w:rsidR="00C9085A" w:rsidRPr="00C9085A" w14:paraId="5357D083" w14:textId="77777777" w:rsidTr="00293CC7">
        <w:tc>
          <w:tcPr>
            <w:tcW w:w="165" w:type="pct"/>
            <w:tcBorders>
              <w:top w:val="single" w:sz="4" w:space="0" w:color="auto"/>
              <w:left w:val="single" w:sz="4" w:space="0" w:color="auto"/>
              <w:bottom w:val="single" w:sz="4" w:space="0" w:color="auto"/>
              <w:right w:val="single" w:sz="4" w:space="0" w:color="auto"/>
            </w:tcBorders>
          </w:tcPr>
          <w:p w14:paraId="3E604B5A"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6.4</w:t>
            </w:r>
          </w:p>
        </w:tc>
        <w:tc>
          <w:tcPr>
            <w:tcW w:w="3229" w:type="pct"/>
            <w:tcBorders>
              <w:top w:val="single" w:sz="4" w:space="0" w:color="auto"/>
              <w:left w:val="single" w:sz="4" w:space="0" w:color="auto"/>
              <w:bottom w:val="single" w:sz="4" w:space="0" w:color="auto"/>
              <w:right w:val="single" w:sz="4" w:space="0" w:color="auto"/>
            </w:tcBorders>
          </w:tcPr>
          <w:p w14:paraId="0F379BE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Содержащиеся за счет прихожан религиозные организации.</w:t>
            </w:r>
          </w:p>
        </w:tc>
        <w:tc>
          <w:tcPr>
            <w:tcW w:w="826" w:type="pct"/>
            <w:tcBorders>
              <w:top w:val="single" w:sz="4" w:space="0" w:color="auto"/>
              <w:left w:val="single" w:sz="4" w:space="0" w:color="auto"/>
              <w:bottom w:val="single" w:sz="4" w:space="0" w:color="auto"/>
              <w:right w:val="single" w:sz="4" w:space="0" w:color="auto"/>
            </w:tcBorders>
            <w:vAlign w:val="center"/>
          </w:tcPr>
          <w:p w14:paraId="6364CF72"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2,837</w:t>
            </w:r>
          </w:p>
        </w:tc>
        <w:tc>
          <w:tcPr>
            <w:tcW w:w="780" w:type="pct"/>
            <w:tcBorders>
              <w:top w:val="single" w:sz="4" w:space="0" w:color="auto"/>
              <w:left w:val="single" w:sz="4" w:space="0" w:color="auto"/>
              <w:bottom w:val="single" w:sz="4" w:space="0" w:color="auto"/>
              <w:right w:val="single" w:sz="4" w:space="0" w:color="auto"/>
            </w:tcBorders>
            <w:vAlign w:val="center"/>
          </w:tcPr>
          <w:p w14:paraId="2D774326"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2,207</w:t>
            </w:r>
          </w:p>
        </w:tc>
      </w:tr>
      <w:tr w:rsidR="00C9085A" w:rsidRPr="00C9085A" w14:paraId="7EEB1E49" w14:textId="77777777" w:rsidTr="00293CC7">
        <w:tc>
          <w:tcPr>
            <w:tcW w:w="165" w:type="pct"/>
            <w:tcBorders>
              <w:top w:val="single" w:sz="4" w:space="0" w:color="auto"/>
              <w:left w:val="single" w:sz="4" w:space="0" w:color="auto"/>
              <w:bottom w:val="single" w:sz="4" w:space="0" w:color="auto"/>
              <w:right w:val="single" w:sz="4" w:space="0" w:color="auto"/>
            </w:tcBorders>
          </w:tcPr>
          <w:p w14:paraId="6AE704E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6.5</w:t>
            </w:r>
          </w:p>
        </w:tc>
        <w:tc>
          <w:tcPr>
            <w:tcW w:w="3229" w:type="pct"/>
            <w:tcBorders>
              <w:top w:val="single" w:sz="4" w:space="0" w:color="auto"/>
              <w:left w:val="single" w:sz="4" w:space="0" w:color="auto"/>
              <w:bottom w:val="single" w:sz="4" w:space="0" w:color="auto"/>
              <w:right w:val="single" w:sz="4" w:space="0" w:color="auto"/>
            </w:tcBorders>
          </w:tcPr>
          <w:p w14:paraId="3BB437E2"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826" w:type="pct"/>
            <w:tcBorders>
              <w:top w:val="single" w:sz="4" w:space="0" w:color="auto"/>
              <w:left w:val="single" w:sz="4" w:space="0" w:color="auto"/>
              <w:bottom w:val="single" w:sz="4" w:space="0" w:color="auto"/>
              <w:right w:val="single" w:sz="4" w:space="0" w:color="auto"/>
            </w:tcBorders>
            <w:vAlign w:val="center"/>
          </w:tcPr>
          <w:p w14:paraId="0BD0BFD5"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8,899</w:t>
            </w:r>
          </w:p>
        </w:tc>
        <w:tc>
          <w:tcPr>
            <w:tcW w:w="780" w:type="pct"/>
            <w:tcBorders>
              <w:top w:val="single" w:sz="4" w:space="0" w:color="auto"/>
              <w:left w:val="single" w:sz="4" w:space="0" w:color="auto"/>
              <w:bottom w:val="single" w:sz="4" w:space="0" w:color="auto"/>
              <w:right w:val="single" w:sz="4" w:space="0" w:color="auto"/>
            </w:tcBorders>
            <w:vAlign w:val="center"/>
          </w:tcPr>
          <w:p w14:paraId="625C02FA"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15,852</w:t>
            </w:r>
          </w:p>
        </w:tc>
      </w:tr>
      <w:tr w:rsidR="00C9085A" w:rsidRPr="00C9085A" w14:paraId="367A0B38" w14:textId="77777777" w:rsidTr="00293CC7">
        <w:tc>
          <w:tcPr>
            <w:tcW w:w="165" w:type="pct"/>
            <w:tcBorders>
              <w:top w:val="single" w:sz="4" w:space="0" w:color="auto"/>
              <w:left w:val="single" w:sz="4" w:space="0" w:color="auto"/>
              <w:bottom w:val="single" w:sz="4" w:space="0" w:color="auto"/>
              <w:right w:val="single" w:sz="4" w:space="0" w:color="auto"/>
            </w:tcBorders>
          </w:tcPr>
          <w:p w14:paraId="1CF5E52F"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6.6</w:t>
            </w:r>
          </w:p>
        </w:tc>
        <w:tc>
          <w:tcPr>
            <w:tcW w:w="3229" w:type="pct"/>
            <w:tcBorders>
              <w:top w:val="single" w:sz="4" w:space="0" w:color="auto"/>
              <w:left w:val="single" w:sz="4" w:space="0" w:color="auto"/>
              <w:bottom w:val="single" w:sz="4" w:space="0" w:color="auto"/>
              <w:right w:val="single" w:sz="4" w:space="0" w:color="auto"/>
            </w:tcBorders>
          </w:tcPr>
          <w:p w14:paraId="20660FEC"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067D8E08" w14:textId="77777777" w:rsidR="00C9085A" w:rsidRPr="00C9085A" w:rsidRDefault="00C9085A" w:rsidP="00C9085A">
            <w:pPr>
              <w:autoSpaceDE w:val="0"/>
              <w:autoSpaceDN w:val="0"/>
              <w:adjustRightInd w:val="0"/>
              <w:jc w:val="both"/>
              <w:rPr>
                <w:rFonts w:eastAsiaTheme="minorHAnsi"/>
                <w:lang w:eastAsia="en-US"/>
              </w:rPr>
            </w:pPr>
            <w:r w:rsidRPr="00C9085A">
              <w:rPr>
                <w:rFonts w:eastAsiaTheme="minorHAnsi"/>
                <w:lang w:eastAsia="en-US"/>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826" w:type="pct"/>
            <w:tcBorders>
              <w:top w:val="single" w:sz="4" w:space="0" w:color="auto"/>
              <w:left w:val="single" w:sz="4" w:space="0" w:color="auto"/>
              <w:bottom w:val="single" w:sz="4" w:space="0" w:color="auto"/>
              <w:right w:val="single" w:sz="4" w:space="0" w:color="auto"/>
            </w:tcBorders>
            <w:vAlign w:val="center"/>
          </w:tcPr>
          <w:p w14:paraId="19BE6C5A"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20,984</w:t>
            </w:r>
          </w:p>
        </w:tc>
        <w:tc>
          <w:tcPr>
            <w:tcW w:w="780" w:type="pct"/>
            <w:tcBorders>
              <w:top w:val="single" w:sz="4" w:space="0" w:color="auto"/>
              <w:left w:val="single" w:sz="4" w:space="0" w:color="auto"/>
              <w:bottom w:val="single" w:sz="4" w:space="0" w:color="auto"/>
              <w:right w:val="single" w:sz="4" w:space="0" w:color="auto"/>
            </w:tcBorders>
            <w:vAlign w:val="center"/>
          </w:tcPr>
          <w:p w14:paraId="394F68F3" w14:textId="77777777" w:rsidR="00C9085A" w:rsidRPr="00C9085A" w:rsidRDefault="00C9085A" w:rsidP="00C9085A">
            <w:pPr>
              <w:spacing w:after="160" w:line="259" w:lineRule="auto"/>
              <w:jc w:val="center"/>
              <w:rPr>
                <w:rFonts w:eastAsiaTheme="minorHAnsi"/>
                <w:color w:val="000000"/>
                <w:lang w:eastAsia="en-US"/>
              </w:rPr>
            </w:pPr>
            <w:r w:rsidRPr="00C9085A">
              <w:rPr>
                <w:rFonts w:eastAsiaTheme="minorHAnsi"/>
                <w:color w:val="000000"/>
                <w:lang w:eastAsia="en-US"/>
              </w:rPr>
              <w:t>18,135</w:t>
            </w:r>
          </w:p>
        </w:tc>
      </w:tr>
    </w:tbl>
    <w:p w14:paraId="030D2E20" w14:textId="77777777" w:rsidR="00C9085A" w:rsidRPr="00C9085A" w:rsidRDefault="00C9085A" w:rsidP="00C9085A">
      <w:pPr>
        <w:spacing w:after="160" w:line="259" w:lineRule="auto"/>
        <w:jc w:val="right"/>
        <w:rPr>
          <w:rFonts w:asciiTheme="minorHAnsi" w:eastAsiaTheme="minorHAnsi" w:hAnsiTheme="minorHAnsi" w:cstheme="minorBidi"/>
          <w:sz w:val="22"/>
          <w:szCs w:val="22"/>
          <w:lang w:eastAsia="en-US"/>
        </w:rPr>
      </w:pPr>
    </w:p>
    <w:p w14:paraId="38E16F89" w14:textId="77777777" w:rsidR="00C9085A" w:rsidRDefault="00C9085A" w:rsidP="00C468AD">
      <w:pPr>
        <w:tabs>
          <w:tab w:val="left" w:pos="5580"/>
          <w:tab w:val="left" w:pos="9498"/>
        </w:tabs>
        <w:ind w:right="-569"/>
        <w:sectPr w:rsidR="00C9085A" w:rsidSect="00C9085A">
          <w:pgSz w:w="16838" w:h="11906" w:orient="landscape" w:code="9"/>
          <w:pgMar w:top="1701" w:right="1134" w:bottom="851" w:left="992" w:header="720" w:footer="720" w:gutter="0"/>
          <w:cols w:space="720"/>
          <w:titlePg/>
          <w:docGrid w:linePitch="326"/>
        </w:sectPr>
      </w:pPr>
    </w:p>
    <w:p w14:paraId="4F4D3659" w14:textId="17022CEF" w:rsidR="00700CC3" w:rsidRPr="00D00103" w:rsidRDefault="00700CC3" w:rsidP="00700CC3">
      <w:pPr>
        <w:tabs>
          <w:tab w:val="left" w:pos="5580"/>
          <w:tab w:val="left" w:pos="9498"/>
        </w:tabs>
        <w:ind w:left="-3230" w:right="-569" w:firstLine="8617"/>
      </w:pPr>
      <w:r w:rsidRPr="00D00103">
        <w:lastRenderedPageBreak/>
        <w:t xml:space="preserve">Приложение № </w:t>
      </w:r>
      <w:r>
        <w:t>2</w:t>
      </w:r>
      <w:r>
        <w:t xml:space="preserve"> </w:t>
      </w:r>
      <w:r w:rsidRPr="00D00103">
        <w:t xml:space="preserve">к протоколу № </w:t>
      </w:r>
      <w:r>
        <w:t>88</w:t>
      </w:r>
    </w:p>
    <w:p w14:paraId="602AC4A7" w14:textId="77777777" w:rsidR="00700CC3" w:rsidRPr="00D00103" w:rsidRDefault="00700CC3" w:rsidP="00700CC3">
      <w:pPr>
        <w:tabs>
          <w:tab w:val="left" w:pos="5580"/>
          <w:tab w:val="left" w:pos="9498"/>
        </w:tabs>
        <w:ind w:left="-3230" w:right="-569" w:firstLine="8617"/>
      </w:pPr>
      <w:r w:rsidRPr="00D00103">
        <w:t>заседания правления Региональной</w:t>
      </w:r>
    </w:p>
    <w:p w14:paraId="63C73014" w14:textId="77777777" w:rsidR="00700CC3" w:rsidRPr="00D00103" w:rsidRDefault="00700CC3" w:rsidP="00700CC3">
      <w:pPr>
        <w:tabs>
          <w:tab w:val="left" w:pos="5580"/>
          <w:tab w:val="left" w:pos="9498"/>
        </w:tabs>
        <w:ind w:left="-3230" w:right="-569" w:firstLine="8617"/>
      </w:pPr>
      <w:r w:rsidRPr="00D00103">
        <w:t>энергетической комиссии</w:t>
      </w:r>
    </w:p>
    <w:p w14:paraId="6B8C614E" w14:textId="2B26D3D3" w:rsidR="00700CC3" w:rsidRDefault="00700CC3" w:rsidP="00700CC3">
      <w:pPr>
        <w:tabs>
          <w:tab w:val="left" w:pos="5580"/>
          <w:tab w:val="left" w:pos="9498"/>
        </w:tabs>
        <w:ind w:left="-3230" w:right="-569" w:firstLine="8617"/>
      </w:pPr>
      <w:r w:rsidRPr="00D00103">
        <w:t xml:space="preserve">Кузбасса от </w:t>
      </w:r>
      <w:r>
        <w:t>28</w:t>
      </w:r>
      <w:r w:rsidRPr="00D00103">
        <w:t>.</w:t>
      </w:r>
      <w:r>
        <w:t>11</w:t>
      </w:r>
      <w:r w:rsidRPr="00D00103">
        <w:t>.2022</w:t>
      </w:r>
    </w:p>
    <w:p w14:paraId="0B98FCA7" w14:textId="77777777" w:rsidR="00D033A7" w:rsidRDefault="00D033A7" w:rsidP="00700CC3">
      <w:pPr>
        <w:tabs>
          <w:tab w:val="left" w:pos="5580"/>
          <w:tab w:val="left" w:pos="9498"/>
        </w:tabs>
        <w:ind w:left="-3230" w:right="-569" w:firstLine="8617"/>
      </w:pPr>
    </w:p>
    <w:p w14:paraId="58B0D4CC" w14:textId="77777777" w:rsidR="00D033A7" w:rsidRPr="00D033A7" w:rsidRDefault="00D033A7" w:rsidP="00D033A7">
      <w:pPr>
        <w:keepNext/>
        <w:jc w:val="center"/>
        <w:outlineLvl w:val="0"/>
        <w:rPr>
          <w:b/>
          <w:iCs/>
          <w:sz w:val="28"/>
          <w:szCs w:val="28"/>
        </w:rPr>
      </w:pPr>
      <w:bookmarkStart w:id="7" w:name="_Hlt483802884"/>
      <w:r w:rsidRPr="00D033A7">
        <w:rPr>
          <w:b/>
          <w:iCs/>
          <w:sz w:val="28"/>
          <w:szCs w:val="28"/>
        </w:rPr>
        <w:t xml:space="preserve">Пояснительная записка Региональной энергетической комиссии Кузбасса </w:t>
      </w:r>
      <w:bookmarkEnd w:id="7"/>
    </w:p>
    <w:p w14:paraId="12E07D24" w14:textId="77777777" w:rsidR="00D033A7" w:rsidRPr="00D033A7" w:rsidRDefault="00D033A7" w:rsidP="00D033A7">
      <w:pPr>
        <w:autoSpaceDE w:val="0"/>
        <w:autoSpaceDN w:val="0"/>
        <w:adjustRightInd w:val="0"/>
        <w:ind w:left="709" w:right="424"/>
        <w:jc w:val="center"/>
        <w:rPr>
          <w:sz w:val="28"/>
          <w:szCs w:val="20"/>
        </w:rPr>
      </w:pPr>
      <w:r w:rsidRPr="00D033A7">
        <w:rPr>
          <w:sz w:val="28"/>
          <w:szCs w:val="20"/>
        </w:rPr>
        <w:t>к внесению изменений в постановление Региональной энергетической комиссии Кузбасса от 24.11.2022 № 472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w:t>
      </w:r>
    </w:p>
    <w:p w14:paraId="492D7830" w14:textId="77777777" w:rsidR="00D033A7" w:rsidRPr="00D033A7" w:rsidRDefault="00D033A7" w:rsidP="00D033A7">
      <w:pPr>
        <w:autoSpaceDE w:val="0"/>
        <w:autoSpaceDN w:val="0"/>
        <w:adjustRightInd w:val="0"/>
        <w:ind w:left="709" w:right="424"/>
        <w:jc w:val="center"/>
        <w:rPr>
          <w:sz w:val="28"/>
          <w:szCs w:val="20"/>
        </w:rPr>
      </w:pPr>
      <w:r w:rsidRPr="00D033A7">
        <w:rPr>
          <w:sz w:val="28"/>
          <w:szCs w:val="20"/>
        </w:rPr>
        <w:t xml:space="preserve">25 МВт и более, на 2023 год» </w:t>
      </w:r>
    </w:p>
    <w:p w14:paraId="250E8A08" w14:textId="77777777" w:rsidR="00D033A7" w:rsidRPr="00D033A7" w:rsidRDefault="00D033A7" w:rsidP="00D033A7">
      <w:pPr>
        <w:jc w:val="both"/>
        <w:rPr>
          <w:sz w:val="28"/>
          <w:szCs w:val="28"/>
        </w:rPr>
      </w:pPr>
      <w:bookmarkStart w:id="8" w:name="_Hlk88809539"/>
    </w:p>
    <w:bookmarkEnd w:id="8"/>
    <w:p w14:paraId="39D20C94" w14:textId="77777777" w:rsidR="00D033A7" w:rsidRPr="00D033A7" w:rsidRDefault="00D033A7" w:rsidP="00D033A7">
      <w:pPr>
        <w:ind w:firstLine="426"/>
        <w:jc w:val="both"/>
        <w:rPr>
          <w:sz w:val="28"/>
          <w:szCs w:val="28"/>
        </w:rPr>
      </w:pPr>
      <w:r w:rsidRPr="00D033A7">
        <w:rPr>
          <w:bCs/>
          <w:kern w:val="32"/>
          <w:sz w:val="28"/>
          <w:szCs w:val="28"/>
        </w:rPr>
        <w:t>Постановлением Региональной энергетической комиссии Кузбасса от 24.11.2022 № 472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2023 год» утверждены нормативы удельного расхода топлива при производстве тепловой энергии в том числе организациям, котельные которых частично находятся в ценовой зоне, ООО «</w:t>
      </w:r>
      <w:r w:rsidRPr="00D033A7">
        <w:rPr>
          <w:sz w:val="28"/>
          <w:szCs w:val="28"/>
        </w:rPr>
        <w:t>Новосибирская теплосетевая компания» и АО «Теплоэнерго».</w:t>
      </w:r>
    </w:p>
    <w:p w14:paraId="4A396208" w14:textId="77777777" w:rsidR="00D033A7" w:rsidRPr="00D033A7" w:rsidRDefault="00D033A7" w:rsidP="00D033A7">
      <w:pPr>
        <w:ind w:firstLine="426"/>
        <w:jc w:val="both"/>
        <w:rPr>
          <w:sz w:val="28"/>
          <w:szCs w:val="28"/>
        </w:rPr>
      </w:pPr>
      <w:r w:rsidRPr="00D033A7">
        <w:rPr>
          <w:sz w:val="28"/>
          <w:szCs w:val="28"/>
        </w:rPr>
        <w:t>В связи с допущенной технической ошибкой необходимо уточнить для каких котельных утвержден норматив. Соответственно п. 1, 21 приложения постановления необходимо изложить в новой редакции:</w:t>
      </w:r>
    </w:p>
    <w:p w14:paraId="1672A5B3" w14:textId="77777777" w:rsidR="00D033A7" w:rsidRPr="00D033A7" w:rsidRDefault="00D033A7" w:rsidP="00D033A7">
      <w:pPr>
        <w:ind w:firstLine="426"/>
        <w:jc w:val="both"/>
        <w:rPr>
          <w:sz w:val="28"/>
          <w:szCs w:val="28"/>
        </w:rPr>
      </w:pPr>
    </w:p>
    <w:tbl>
      <w:tblPr>
        <w:tblW w:w="96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6804"/>
        <w:gridCol w:w="1559"/>
        <w:gridCol w:w="850"/>
      </w:tblGrid>
      <w:tr w:rsidR="00D033A7" w:rsidRPr="00D033A7" w14:paraId="6E715726" w14:textId="77777777" w:rsidTr="00293CC7">
        <w:tblPrEx>
          <w:tblCellMar>
            <w:top w:w="0" w:type="dxa"/>
            <w:bottom w:w="0" w:type="dxa"/>
          </w:tblCellMar>
        </w:tblPrEx>
        <w:trPr>
          <w:trHeight w:val="780"/>
        </w:trPr>
        <w:tc>
          <w:tcPr>
            <w:tcW w:w="397" w:type="dxa"/>
            <w:tcBorders>
              <w:top w:val="single" w:sz="4" w:space="0" w:color="auto"/>
              <w:right w:val="single" w:sz="4" w:space="0" w:color="auto"/>
            </w:tcBorders>
            <w:shd w:val="clear" w:color="auto" w:fill="auto"/>
            <w:vAlign w:val="center"/>
          </w:tcPr>
          <w:p w14:paraId="474B80DE" w14:textId="77777777" w:rsidR="00D033A7" w:rsidRPr="00D033A7" w:rsidRDefault="00D033A7" w:rsidP="00D033A7">
            <w:pPr>
              <w:jc w:val="center"/>
              <w:rPr>
                <w:sz w:val="28"/>
                <w:szCs w:val="28"/>
              </w:rPr>
            </w:pPr>
            <w:r w:rsidRPr="00D033A7">
              <w:rPr>
                <w:sz w:val="28"/>
                <w:szCs w:val="28"/>
              </w:rPr>
              <w:t>1</w:t>
            </w:r>
          </w:p>
        </w:tc>
        <w:tc>
          <w:tcPr>
            <w:tcW w:w="6804" w:type="dxa"/>
            <w:tcBorders>
              <w:top w:val="single" w:sz="4" w:space="0" w:color="auto"/>
              <w:left w:val="single" w:sz="4" w:space="0" w:color="auto"/>
              <w:right w:val="single" w:sz="4" w:space="0" w:color="auto"/>
            </w:tcBorders>
            <w:shd w:val="clear" w:color="auto" w:fill="auto"/>
            <w:vAlign w:val="center"/>
          </w:tcPr>
          <w:p w14:paraId="369BB15F" w14:textId="77777777" w:rsidR="00D033A7" w:rsidRPr="00D033A7" w:rsidRDefault="00D033A7" w:rsidP="00D033A7">
            <w:pPr>
              <w:rPr>
                <w:sz w:val="28"/>
                <w:szCs w:val="28"/>
              </w:rPr>
            </w:pPr>
            <w:r w:rsidRPr="00D033A7">
              <w:rPr>
                <w:sz w:val="28"/>
                <w:szCs w:val="28"/>
              </w:rPr>
              <w:t xml:space="preserve">ООО «Новосибирская теплосетевая компания» </w:t>
            </w:r>
          </w:p>
          <w:p w14:paraId="0DF0527F" w14:textId="77777777" w:rsidR="00D033A7" w:rsidRPr="00D033A7" w:rsidRDefault="00D033A7" w:rsidP="00D033A7">
            <w:pPr>
              <w:rPr>
                <w:sz w:val="28"/>
                <w:szCs w:val="28"/>
              </w:rPr>
            </w:pPr>
            <w:r w:rsidRPr="00D033A7">
              <w:rPr>
                <w:sz w:val="28"/>
                <w:szCs w:val="28"/>
              </w:rPr>
              <w:t xml:space="preserve">ИНН 5406993045 </w:t>
            </w:r>
          </w:p>
          <w:p w14:paraId="57998277" w14:textId="77777777" w:rsidR="00D033A7" w:rsidRPr="00D033A7" w:rsidRDefault="00D033A7" w:rsidP="00D033A7">
            <w:pPr>
              <w:rPr>
                <w:sz w:val="28"/>
                <w:szCs w:val="28"/>
              </w:rPr>
            </w:pPr>
            <w:r w:rsidRPr="00D033A7">
              <w:rPr>
                <w:sz w:val="28"/>
                <w:szCs w:val="28"/>
              </w:rPr>
              <w:t>котельные, расположенные на территории Кемеровского муниципального округа, Топкинского муниципального округа (котельные № № 19, 24, 25, 24)</w:t>
            </w:r>
          </w:p>
        </w:tc>
        <w:tc>
          <w:tcPr>
            <w:tcW w:w="1559" w:type="dxa"/>
            <w:tcBorders>
              <w:top w:val="single" w:sz="4" w:space="0" w:color="auto"/>
              <w:right w:val="single" w:sz="4" w:space="0" w:color="auto"/>
            </w:tcBorders>
            <w:shd w:val="clear" w:color="auto" w:fill="auto"/>
            <w:vAlign w:val="center"/>
          </w:tcPr>
          <w:p w14:paraId="372EEF24" w14:textId="77777777" w:rsidR="00D033A7" w:rsidRPr="00D033A7" w:rsidRDefault="00D033A7" w:rsidP="00D033A7">
            <w:pPr>
              <w:ind w:left="-108" w:right="-107"/>
              <w:jc w:val="center"/>
              <w:rPr>
                <w:sz w:val="28"/>
                <w:szCs w:val="28"/>
              </w:rPr>
            </w:pPr>
            <w:r w:rsidRPr="00D033A7">
              <w:rPr>
                <w:bCs/>
                <w:sz w:val="28"/>
                <w:szCs w:val="28"/>
              </w:rPr>
              <w:t>Каменный уголь</w:t>
            </w:r>
          </w:p>
        </w:tc>
        <w:tc>
          <w:tcPr>
            <w:tcW w:w="850" w:type="dxa"/>
            <w:tcBorders>
              <w:top w:val="single" w:sz="4" w:space="0" w:color="auto"/>
              <w:left w:val="single" w:sz="4" w:space="0" w:color="auto"/>
              <w:right w:val="single" w:sz="4" w:space="0" w:color="auto"/>
            </w:tcBorders>
            <w:shd w:val="clear" w:color="auto" w:fill="auto"/>
            <w:vAlign w:val="center"/>
          </w:tcPr>
          <w:p w14:paraId="1E98FEBD" w14:textId="77777777" w:rsidR="00D033A7" w:rsidRPr="00D033A7" w:rsidRDefault="00D033A7" w:rsidP="00D033A7">
            <w:pPr>
              <w:jc w:val="center"/>
              <w:rPr>
                <w:color w:val="000000"/>
                <w:sz w:val="28"/>
                <w:szCs w:val="28"/>
              </w:rPr>
            </w:pPr>
            <w:r w:rsidRPr="00D033A7">
              <w:rPr>
                <w:color w:val="000000"/>
                <w:sz w:val="28"/>
                <w:szCs w:val="28"/>
              </w:rPr>
              <w:t>229,1</w:t>
            </w:r>
          </w:p>
        </w:tc>
      </w:tr>
    </w:tbl>
    <w:p w14:paraId="0D293961" w14:textId="77777777" w:rsidR="00D033A7" w:rsidRPr="00D033A7" w:rsidRDefault="00D033A7" w:rsidP="00D033A7">
      <w:pPr>
        <w:ind w:firstLine="426"/>
        <w:jc w:val="both"/>
        <w:rPr>
          <w:sz w:val="28"/>
          <w:szCs w:val="28"/>
        </w:rPr>
      </w:pPr>
    </w:p>
    <w:tbl>
      <w:tblPr>
        <w:tblW w:w="96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6804"/>
        <w:gridCol w:w="1559"/>
        <w:gridCol w:w="850"/>
      </w:tblGrid>
      <w:tr w:rsidR="00D033A7" w:rsidRPr="00D033A7" w14:paraId="2A31E207" w14:textId="77777777" w:rsidTr="00293CC7">
        <w:tblPrEx>
          <w:tblCellMar>
            <w:top w:w="0" w:type="dxa"/>
            <w:bottom w:w="0" w:type="dxa"/>
          </w:tblCellMar>
        </w:tblPrEx>
        <w:trPr>
          <w:trHeight w:val="413"/>
        </w:trPr>
        <w:tc>
          <w:tcPr>
            <w:tcW w:w="397" w:type="dxa"/>
            <w:tcBorders>
              <w:top w:val="single" w:sz="4" w:space="0" w:color="auto"/>
              <w:bottom w:val="single" w:sz="4" w:space="0" w:color="auto"/>
              <w:right w:val="single" w:sz="4" w:space="0" w:color="auto"/>
            </w:tcBorders>
            <w:shd w:val="clear" w:color="auto" w:fill="auto"/>
            <w:vAlign w:val="center"/>
          </w:tcPr>
          <w:p w14:paraId="018AF95C" w14:textId="77777777" w:rsidR="00D033A7" w:rsidRPr="00D033A7" w:rsidRDefault="00D033A7" w:rsidP="00D033A7">
            <w:pPr>
              <w:jc w:val="center"/>
              <w:rPr>
                <w:sz w:val="28"/>
                <w:szCs w:val="28"/>
              </w:rPr>
            </w:pPr>
            <w:r w:rsidRPr="00D033A7">
              <w:rPr>
                <w:sz w:val="28"/>
                <w:szCs w:val="28"/>
              </w:rPr>
              <w:t>21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B8CFDF6" w14:textId="77777777" w:rsidR="00D033A7" w:rsidRPr="00D033A7" w:rsidRDefault="00D033A7" w:rsidP="00D033A7">
            <w:pPr>
              <w:rPr>
                <w:sz w:val="28"/>
                <w:szCs w:val="28"/>
              </w:rPr>
            </w:pPr>
            <w:r w:rsidRPr="00D033A7">
              <w:rPr>
                <w:sz w:val="28"/>
                <w:szCs w:val="28"/>
              </w:rPr>
              <w:t>АО «Теплоэнерго» ИНН 4205049011</w:t>
            </w:r>
            <w:r w:rsidRPr="00D033A7">
              <w:rPr>
                <w:sz w:val="28"/>
                <w:szCs w:val="28"/>
              </w:rPr>
              <w:br/>
              <w:t>котельная, расположенная на территории Кемеровского муниципального округа (котельная № 158)</w:t>
            </w:r>
          </w:p>
        </w:tc>
        <w:tc>
          <w:tcPr>
            <w:tcW w:w="1559" w:type="dxa"/>
            <w:tcBorders>
              <w:top w:val="single" w:sz="4" w:space="0" w:color="auto"/>
              <w:bottom w:val="single" w:sz="4" w:space="0" w:color="auto"/>
              <w:right w:val="single" w:sz="4" w:space="0" w:color="auto"/>
            </w:tcBorders>
            <w:shd w:val="clear" w:color="auto" w:fill="auto"/>
            <w:vAlign w:val="center"/>
          </w:tcPr>
          <w:p w14:paraId="7AF7A167" w14:textId="77777777" w:rsidR="00D033A7" w:rsidRPr="00D033A7" w:rsidRDefault="00D033A7" w:rsidP="00D033A7">
            <w:pPr>
              <w:jc w:val="center"/>
              <w:rPr>
                <w:sz w:val="28"/>
                <w:szCs w:val="28"/>
              </w:rPr>
            </w:pPr>
            <w:r w:rsidRPr="00D033A7">
              <w:rPr>
                <w:sz w:val="28"/>
                <w:szCs w:val="28"/>
              </w:rPr>
              <w:t>Природный газ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F7EC53" w14:textId="77777777" w:rsidR="00D033A7" w:rsidRPr="00D033A7" w:rsidRDefault="00D033A7" w:rsidP="00D033A7">
            <w:pPr>
              <w:jc w:val="center"/>
              <w:rPr>
                <w:sz w:val="28"/>
                <w:szCs w:val="28"/>
              </w:rPr>
            </w:pPr>
            <w:r w:rsidRPr="00D033A7">
              <w:rPr>
                <w:sz w:val="28"/>
                <w:szCs w:val="28"/>
              </w:rPr>
              <w:t>157,1</w:t>
            </w:r>
          </w:p>
        </w:tc>
      </w:tr>
    </w:tbl>
    <w:p w14:paraId="23BE8B80" w14:textId="77777777" w:rsidR="00D033A7" w:rsidRDefault="00D033A7" w:rsidP="00D033A7">
      <w:pPr>
        <w:ind w:firstLine="426"/>
        <w:jc w:val="both"/>
        <w:rPr>
          <w:sz w:val="28"/>
          <w:szCs w:val="28"/>
        </w:rPr>
        <w:sectPr w:rsidR="00D033A7" w:rsidSect="00C9085A">
          <w:pgSz w:w="11906" w:h="16838" w:code="9"/>
          <w:pgMar w:top="1134" w:right="851" w:bottom="992" w:left="1701" w:header="720" w:footer="720" w:gutter="0"/>
          <w:cols w:space="720"/>
          <w:titlePg/>
          <w:docGrid w:linePitch="326"/>
        </w:sectPr>
      </w:pPr>
    </w:p>
    <w:p w14:paraId="2D2377BC" w14:textId="748CE249" w:rsidR="00D033A7" w:rsidRPr="00D00103" w:rsidRDefault="00D033A7" w:rsidP="00D033A7">
      <w:pPr>
        <w:tabs>
          <w:tab w:val="left" w:pos="5580"/>
          <w:tab w:val="left" w:pos="9498"/>
        </w:tabs>
        <w:ind w:left="-3230" w:right="-569" w:firstLine="8617"/>
      </w:pPr>
      <w:r w:rsidRPr="00D00103">
        <w:lastRenderedPageBreak/>
        <w:t xml:space="preserve">Приложение № </w:t>
      </w:r>
      <w:r>
        <w:t>3</w:t>
      </w:r>
      <w:r>
        <w:t xml:space="preserve"> </w:t>
      </w:r>
      <w:r w:rsidRPr="00D00103">
        <w:t xml:space="preserve">к протоколу № </w:t>
      </w:r>
      <w:r>
        <w:t>88</w:t>
      </w:r>
    </w:p>
    <w:p w14:paraId="44B53C44" w14:textId="77777777" w:rsidR="00D033A7" w:rsidRPr="00D00103" w:rsidRDefault="00D033A7" w:rsidP="00D033A7">
      <w:pPr>
        <w:tabs>
          <w:tab w:val="left" w:pos="5580"/>
          <w:tab w:val="left" w:pos="9498"/>
        </w:tabs>
        <w:ind w:left="-3230" w:right="-569" w:firstLine="8617"/>
      </w:pPr>
      <w:r w:rsidRPr="00D00103">
        <w:t>заседания правления Региональной</w:t>
      </w:r>
    </w:p>
    <w:p w14:paraId="77D5D5CA" w14:textId="77777777" w:rsidR="00D033A7" w:rsidRPr="00D00103" w:rsidRDefault="00D033A7" w:rsidP="00D033A7">
      <w:pPr>
        <w:tabs>
          <w:tab w:val="left" w:pos="5580"/>
          <w:tab w:val="left" w:pos="9498"/>
        </w:tabs>
        <w:ind w:left="-3230" w:right="-569" w:firstLine="8617"/>
      </w:pPr>
      <w:r w:rsidRPr="00D00103">
        <w:t>энергетической комиссии</w:t>
      </w:r>
    </w:p>
    <w:p w14:paraId="6177A576" w14:textId="037A4458" w:rsidR="00D033A7" w:rsidRDefault="00D033A7" w:rsidP="00D033A7">
      <w:pPr>
        <w:tabs>
          <w:tab w:val="left" w:pos="5580"/>
          <w:tab w:val="left" w:pos="9498"/>
        </w:tabs>
        <w:ind w:left="-3230" w:right="-569" w:firstLine="8617"/>
      </w:pPr>
      <w:r w:rsidRPr="00D00103">
        <w:t xml:space="preserve">Кузбасса от </w:t>
      </w:r>
      <w:r>
        <w:t>28</w:t>
      </w:r>
      <w:r w:rsidRPr="00D00103">
        <w:t>.</w:t>
      </w:r>
      <w:r>
        <w:t>11</w:t>
      </w:r>
      <w:r w:rsidRPr="00D00103">
        <w:t>.2022</w:t>
      </w:r>
    </w:p>
    <w:p w14:paraId="049C8AEF" w14:textId="77777777" w:rsidR="00D033A7" w:rsidRDefault="00D033A7" w:rsidP="00D033A7">
      <w:pPr>
        <w:tabs>
          <w:tab w:val="left" w:pos="5580"/>
          <w:tab w:val="left" w:pos="9498"/>
        </w:tabs>
        <w:ind w:left="-3230" w:right="-569" w:firstLine="8617"/>
      </w:pPr>
    </w:p>
    <w:p w14:paraId="246B215B" w14:textId="77777777" w:rsidR="00D033A7" w:rsidRPr="00D033A7" w:rsidRDefault="00D033A7" w:rsidP="00D033A7">
      <w:pPr>
        <w:keepNext/>
        <w:jc w:val="center"/>
        <w:outlineLvl w:val="0"/>
        <w:rPr>
          <w:b/>
          <w:iCs/>
          <w:sz w:val="28"/>
          <w:szCs w:val="28"/>
        </w:rPr>
      </w:pPr>
      <w:r w:rsidRPr="00D033A7">
        <w:rPr>
          <w:b/>
          <w:iCs/>
          <w:sz w:val="28"/>
          <w:szCs w:val="28"/>
        </w:rPr>
        <w:t xml:space="preserve">Пояснительная записка Региональной энергетической комиссии Кузбасса </w:t>
      </w:r>
    </w:p>
    <w:p w14:paraId="3CEB6419" w14:textId="77777777" w:rsidR="00D033A7" w:rsidRPr="00D033A7" w:rsidRDefault="00D033A7" w:rsidP="00D033A7">
      <w:pPr>
        <w:autoSpaceDE w:val="0"/>
        <w:autoSpaceDN w:val="0"/>
        <w:adjustRightInd w:val="0"/>
        <w:ind w:left="709" w:right="424"/>
        <w:jc w:val="center"/>
        <w:rPr>
          <w:sz w:val="28"/>
          <w:szCs w:val="20"/>
        </w:rPr>
      </w:pPr>
      <w:r w:rsidRPr="00D033A7">
        <w:rPr>
          <w:sz w:val="28"/>
          <w:szCs w:val="20"/>
        </w:rPr>
        <w:t>к внесению изменений в постановление Региональной энергетической комиссии Кузбасса от 24.11.2022 № 473 «</w:t>
      </w:r>
      <w:r w:rsidRPr="00D033A7">
        <w:rPr>
          <w:bCs/>
          <w:kern w:val="32"/>
          <w:sz w:val="28"/>
          <w:szCs w:val="28"/>
        </w:rPr>
        <w:t>Об утверждении нормативов запасов топлива на источниках тепловой энергии Кемеровской области - Кузбасса,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2023 год</w:t>
      </w:r>
      <w:r w:rsidRPr="00D033A7">
        <w:rPr>
          <w:sz w:val="28"/>
          <w:szCs w:val="20"/>
        </w:rPr>
        <w:t xml:space="preserve">» </w:t>
      </w:r>
    </w:p>
    <w:p w14:paraId="3D461E85" w14:textId="77777777" w:rsidR="00D033A7" w:rsidRPr="00D033A7" w:rsidRDefault="00D033A7" w:rsidP="00D033A7">
      <w:pPr>
        <w:jc w:val="both"/>
        <w:rPr>
          <w:sz w:val="28"/>
          <w:szCs w:val="28"/>
        </w:rPr>
      </w:pPr>
    </w:p>
    <w:p w14:paraId="460DBB58" w14:textId="77777777" w:rsidR="00D033A7" w:rsidRPr="00D033A7" w:rsidRDefault="00D033A7" w:rsidP="00D033A7">
      <w:pPr>
        <w:ind w:firstLine="426"/>
        <w:jc w:val="both"/>
        <w:rPr>
          <w:sz w:val="28"/>
          <w:szCs w:val="28"/>
        </w:rPr>
      </w:pPr>
      <w:r w:rsidRPr="00D033A7">
        <w:rPr>
          <w:bCs/>
          <w:kern w:val="32"/>
          <w:sz w:val="28"/>
          <w:szCs w:val="28"/>
        </w:rPr>
        <w:t>Постановлением Региональной энергетической комиссии Кузбасса от 24.11.2022 № 473 «Об утверждении нормативов запасов топлива на источниках тепловой энергии Кемеровской области - Кузбасса,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2023 год» утверждены нормативы запасов топлива на источниках тепловой энергии в том числе организациям, котельные которых частично находятся в ценовой зоне, ООО «</w:t>
      </w:r>
      <w:r w:rsidRPr="00D033A7">
        <w:rPr>
          <w:sz w:val="28"/>
          <w:szCs w:val="28"/>
        </w:rPr>
        <w:t>Новосибирская теплосетевая компания» и АО «Теплоэнерго».</w:t>
      </w:r>
    </w:p>
    <w:p w14:paraId="17D8EF72" w14:textId="77777777" w:rsidR="00D033A7" w:rsidRPr="00D033A7" w:rsidRDefault="00D033A7" w:rsidP="00D033A7">
      <w:pPr>
        <w:ind w:firstLine="426"/>
        <w:jc w:val="both"/>
        <w:rPr>
          <w:sz w:val="28"/>
          <w:szCs w:val="28"/>
        </w:rPr>
      </w:pPr>
      <w:r w:rsidRPr="00D033A7">
        <w:rPr>
          <w:sz w:val="28"/>
          <w:szCs w:val="28"/>
        </w:rPr>
        <w:t>В связи с допущенной технической ошибкой необходимо уточнить для каких котельных утвержден норматив. Соответственно п. 1, 21 приложения постановления необходимо изложить в новой редакции:</w:t>
      </w:r>
    </w:p>
    <w:p w14:paraId="78669F09" w14:textId="77777777" w:rsidR="00D033A7" w:rsidRPr="00D033A7" w:rsidRDefault="00D033A7" w:rsidP="00D033A7">
      <w:pPr>
        <w:ind w:firstLine="426"/>
        <w:jc w:val="both"/>
        <w:rPr>
          <w:sz w:val="28"/>
          <w:szCs w:val="28"/>
        </w:rPr>
      </w:pPr>
    </w:p>
    <w:tbl>
      <w:tblPr>
        <w:tblW w:w="93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6"/>
        <w:gridCol w:w="5528"/>
        <w:gridCol w:w="1276"/>
        <w:gridCol w:w="708"/>
        <w:gridCol w:w="708"/>
        <w:gridCol w:w="709"/>
      </w:tblGrid>
      <w:tr w:rsidR="00D033A7" w:rsidRPr="00D033A7" w14:paraId="396FE4C9" w14:textId="77777777" w:rsidTr="00293CC7">
        <w:tblPrEx>
          <w:tblCellMar>
            <w:top w:w="0" w:type="dxa"/>
            <w:bottom w:w="0" w:type="dxa"/>
          </w:tblCellMar>
        </w:tblPrEx>
        <w:trPr>
          <w:trHeight w:val="340"/>
        </w:trPr>
        <w:tc>
          <w:tcPr>
            <w:tcW w:w="426" w:type="dxa"/>
            <w:shd w:val="clear" w:color="auto" w:fill="auto"/>
            <w:tcMar>
              <w:left w:w="57" w:type="dxa"/>
              <w:right w:w="57" w:type="dxa"/>
            </w:tcMar>
            <w:vAlign w:val="center"/>
          </w:tcPr>
          <w:p w14:paraId="13F00612" w14:textId="77777777" w:rsidR="00D033A7" w:rsidRPr="00D033A7" w:rsidRDefault="00D033A7" w:rsidP="00D033A7">
            <w:pPr>
              <w:jc w:val="center"/>
              <w:rPr>
                <w:szCs w:val="28"/>
              </w:rPr>
            </w:pPr>
            <w:r w:rsidRPr="00D033A7">
              <w:rPr>
                <w:szCs w:val="28"/>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25A64B" w14:textId="77777777" w:rsidR="00D033A7" w:rsidRPr="00D033A7" w:rsidRDefault="00D033A7" w:rsidP="00D033A7">
            <w:pPr>
              <w:rPr>
                <w:szCs w:val="28"/>
              </w:rPr>
            </w:pPr>
            <w:r w:rsidRPr="00D033A7">
              <w:rPr>
                <w:szCs w:val="28"/>
              </w:rPr>
              <w:t xml:space="preserve">ООО «Новосибирская теплосетевая компания» </w:t>
            </w:r>
          </w:p>
          <w:p w14:paraId="11698F93" w14:textId="77777777" w:rsidR="00D033A7" w:rsidRPr="00D033A7" w:rsidRDefault="00D033A7" w:rsidP="00D033A7">
            <w:pPr>
              <w:rPr>
                <w:szCs w:val="28"/>
              </w:rPr>
            </w:pPr>
            <w:r w:rsidRPr="00D033A7">
              <w:rPr>
                <w:szCs w:val="28"/>
              </w:rPr>
              <w:t xml:space="preserve">ИНН 5406993045 котельные, расположенные на территории Кемеровского муниципального округа, Топкинского муниципального округа </w:t>
            </w:r>
          </w:p>
          <w:p w14:paraId="19B5A57D" w14:textId="77777777" w:rsidR="00D033A7" w:rsidRPr="00D033A7" w:rsidRDefault="00D033A7" w:rsidP="00D033A7">
            <w:pPr>
              <w:rPr>
                <w:szCs w:val="28"/>
              </w:rPr>
            </w:pPr>
            <w:r w:rsidRPr="00D033A7">
              <w:rPr>
                <w:szCs w:val="28"/>
              </w:rPr>
              <w:t>(котельные № № 19, 24, 25, 24)</w:t>
            </w:r>
          </w:p>
        </w:tc>
        <w:tc>
          <w:tcPr>
            <w:tcW w:w="1276"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689A70E4" w14:textId="77777777" w:rsidR="00D033A7" w:rsidRPr="00D033A7" w:rsidRDefault="00D033A7" w:rsidP="00D033A7">
            <w:pPr>
              <w:jc w:val="center"/>
              <w:rPr>
                <w:szCs w:val="28"/>
              </w:rPr>
            </w:pPr>
            <w:r w:rsidRPr="00D033A7">
              <w:rPr>
                <w:szCs w:val="28"/>
              </w:rPr>
              <w:t>Каменный уголь</w:t>
            </w:r>
          </w:p>
        </w:tc>
        <w:tc>
          <w:tcPr>
            <w:tcW w:w="70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7E9DBC9" w14:textId="77777777" w:rsidR="00D033A7" w:rsidRPr="00D033A7" w:rsidRDefault="00D033A7" w:rsidP="00D033A7">
            <w:pPr>
              <w:jc w:val="center"/>
              <w:rPr>
                <w:szCs w:val="28"/>
              </w:rPr>
            </w:pPr>
            <w:r w:rsidRPr="00D033A7">
              <w:rPr>
                <w:color w:val="000000"/>
                <w:szCs w:val="28"/>
              </w:rPr>
              <w:t>0,325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A15249" w14:textId="77777777" w:rsidR="00D033A7" w:rsidRPr="00D033A7" w:rsidRDefault="00D033A7" w:rsidP="00D033A7">
            <w:pPr>
              <w:jc w:val="center"/>
              <w:rPr>
                <w:szCs w:val="20"/>
              </w:rPr>
            </w:pPr>
            <w:r w:rsidRPr="00D033A7">
              <w:rPr>
                <w:szCs w:val="20"/>
              </w:rPr>
              <w:t>0,280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E9111" w14:textId="77777777" w:rsidR="00D033A7" w:rsidRPr="00D033A7" w:rsidRDefault="00D033A7" w:rsidP="00D033A7">
            <w:pPr>
              <w:jc w:val="center"/>
              <w:rPr>
                <w:szCs w:val="20"/>
              </w:rPr>
            </w:pPr>
            <w:r w:rsidRPr="00D033A7">
              <w:rPr>
                <w:szCs w:val="20"/>
              </w:rPr>
              <w:t>0,045</w:t>
            </w:r>
          </w:p>
        </w:tc>
      </w:tr>
    </w:tbl>
    <w:p w14:paraId="14A8C1EC" w14:textId="77777777" w:rsidR="00D033A7" w:rsidRPr="00D033A7" w:rsidRDefault="00D033A7" w:rsidP="00D033A7">
      <w:pPr>
        <w:ind w:firstLine="426"/>
        <w:jc w:val="both"/>
        <w:rPr>
          <w:sz w:val="28"/>
          <w:szCs w:val="28"/>
        </w:rPr>
      </w:pPr>
    </w:p>
    <w:tbl>
      <w:tblPr>
        <w:tblW w:w="935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6"/>
        <w:gridCol w:w="5528"/>
        <w:gridCol w:w="1275"/>
        <w:gridCol w:w="708"/>
        <w:gridCol w:w="708"/>
        <w:gridCol w:w="709"/>
      </w:tblGrid>
      <w:tr w:rsidR="00D033A7" w:rsidRPr="00D033A7" w14:paraId="5DCFDB0A" w14:textId="77777777" w:rsidTr="00293CC7">
        <w:tblPrEx>
          <w:tblCellMar>
            <w:top w:w="0" w:type="dxa"/>
            <w:bottom w:w="0" w:type="dxa"/>
          </w:tblCellMar>
        </w:tblPrEx>
        <w:trPr>
          <w:trHeight w:val="340"/>
        </w:trPr>
        <w:tc>
          <w:tcPr>
            <w:tcW w:w="426" w:type="dxa"/>
            <w:shd w:val="clear" w:color="auto" w:fill="auto"/>
            <w:tcMar>
              <w:left w:w="57" w:type="dxa"/>
              <w:right w:w="57" w:type="dxa"/>
            </w:tcMar>
            <w:vAlign w:val="center"/>
          </w:tcPr>
          <w:p w14:paraId="2924387A" w14:textId="77777777" w:rsidR="00D033A7" w:rsidRPr="00D033A7" w:rsidRDefault="00D033A7" w:rsidP="00D033A7">
            <w:pPr>
              <w:jc w:val="center"/>
              <w:rPr>
                <w:szCs w:val="28"/>
              </w:rPr>
            </w:pPr>
            <w:r w:rsidRPr="00D033A7">
              <w:rPr>
                <w:szCs w:val="28"/>
              </w:rPr>
              <w:t>21</w:t>
            </w:r>
          </w:p>
        </w:tc>
        <w:tc>
          <w:tcPr>
            <w:tcW w:w="55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76D92" w14:textId="77777777" w:rsidR="00D033A7" w:rsidRPr="00D033A7" w:rsidRDefault="00D033A7" w:rsidP="00D033A7">
            <w:pPr>
              <w:rPr>
                <w:szCs w:val="28"/>
              </w:rPr>
            </w:pPr>
            <w:r w:rsidRPr="00D033A7">
              <w:rPr>
                <w:szCs w:val="28"/>
              </w:rPr>
              <w:t>АО «Теплоэнерго» ИНН 4205049011</w:t>
            </w:r>
            <w:r w:rsidRPr="00D033A7">
              <w:rPr>
                <w:szCs w:val="28"/>
              </w:rPr>
              <w:br/>
              <w:t xml:space="preserve">котельная, расположенная на территории Кемеровского муниципального округа </w:t>
            </w:r>
          </w:p>
          <w:p w14:paraId="65535E4B" w14:textId="77777777" w:rsidR="00D033A7" w:rsidRPr="00D033A7" w:rsidRDefault="00D033A7" w:rsidP="00D033A7">
            <w:r w:rsidRPr="00D033A7">
              <w:rPr>
                <w:szCs w:val="28"/>
              </w:rPr>
              <w:t>(котельная № 158)</w:t>
            </w:r>
          </w:p>
        </w:tc>
        <w:tc>
          <w:tcPr>
            <w:tcW w:w="1275"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4A553E95" w14:textId="77777777" w:rsidR="00D033A7" w:rsidRPr="00D033A7" w:rsidRDefault="00D033A7" w:rsidP="00D033A7">
            <w:pPr>
              <w:jc w:val="center"/>
            </w:pPr>
            <w:r w:rsidRPr="00D033A7">
              <w:t>Дизельное топливо</w:t>
            </w:r>
          </w:p>
        </w:tc>
        <w:tc>
          <w:tcPr>
            <w:tcW w:w="70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34EC414" w14:textId="77777777" w:rsidR="00D033A7" w:rsidRPr="00D033A7" w:rsidRDefault="00D033A7" w:rsidP="00D033A7">
            <w:pPr>
              <w:jc w:val="center"/>
            </w:pPr>
            <w:r w:rsidRPr="00D033A7">
              <w:t>0,012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506F6" w14:textId="77777777" w:rsidR="00D033A7" w:rsidRPr="00D033A7" w:rsidRDefault="00D033A7" w:rsidP="00D033A7">
            <w:pPr>
              <w:jc w:val="center"/>
            </w:pPr>
            <w:r w:rsidRPr="00D033A7">
              <w:t>0,010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A8E117" w14:textId="77777777" w:rsidR="00D033A7" w:rsidRPr="00D033A7" w:rsidRDefault="00D033A7" w:rsidP="00D033A7">
            <w:pPr>
              <w:jc w:val="center"/>
            </w:pPr>
            <w:r w:rsidRPr="00D033A7">
              <w:t>0,002</w:t>
            </w:r>
          </w:p>
        </w:tc>
      </w:tr>
    </w:tbl>
    <w:p w14:paraId="48523C2B" w14:textId="77777777" w:rsidR="00D033A7" w:rsidRDefault="00D033A7" w:rsidP="00D033A7">
      <w:pPr>
        <w:ind w:firstLine="426"/>
        <w:jc w:val="both"/>
        <w:rPr>
          <w:sz w:val="28"/>
          <w:szCs w:val="28"/>
        </w:rPr>
        <w:sectPr w:rsidR="00D033A7" w:rsidSect="00C9085A">
          <w:pgSz w:w="11906" w:h="16838" w:code="9"/>
          <w:pgMar w:top="1134" w:right="851" w:bottom="992" w:left="1701" w:header="720" w:footer="720" w:gutter="0"/>
          <w:cols w:space="720"/>
          <w:titlePg/>
          <w:docGrid w:linePitch="326"/>
        </w:sectPr>
      </w:pPr>
    </w:p>
    <w:p w14:paraId="15DB1896" w14:textId="249D40FF" w:rsidR="00D033A7" w:rsidRPr="00D00103" w:rsidRDefault="00D033A7" w:rsidP="00D033A7">
      <w:pPr>
        <w:tabs>
          <w:tab w:val="left" w:pos="5580"/>
          <w:tab w:val="left" w:pos="9498"/>
        </w:tabs>
        <w:ind w:left="-3230" w:right="-569" w:firstLine="8617"/>
      </w:pPr>
      <w:r w:rsidRPr="00D00103">
        <w:lastRenderedPageBreak/>
        <w:t xml:space="preserve">Приложение № </w:t>
      </w:r>
      <w:r>
        <w:t>4</w:t>
      </w:r>
      <w:r>
        <w:t xml:space="preserve"> </w:t>
      </w:r>
      <w:r w:rsidRPr="00D00103">
        <w:t xml:space="preserve">к протоколу № </w:t>
      </w:r>
      <w:r>
        <w:t>88</w:t>
      </w:r>
    </w:p>
    <w:p w14:paraId="114AF99A" w14:textId="77777777" w:rsidR="00D033A7" w:rsidRPr="00D00103" w:rsidRDefault="00D033A7" w:rsidP="00D033A7">
      <w:pPr>
        <w:tabs>
          <w:tab w:val="left" w:pos="5580"/>
          <w:tab w:val="left" w:pos="9498"/>
        </w:tabs>
        <w:ind w:left="-3230" w:right="-569" w:firstLine="8617"/>
      </w:pPr>
      <w:r w:rsidRPr="00D00103">
        <w:t>заседания правления Региональной</w:t>
      </w:r>
    </w:p>
    <w:p w14:paraId="04564AE3" w14:textId="77777777" w:rsidR="00D033A7" w:rsidRPr="00D00103" w:rsidRDefault="00D033A7" w:rsidP="00D033A7">
      <w:pPr>
        <w:tabs>
          <w:tab w:val="left" w:pos="5580"/>
          <w:tab w:val="left" w:pos="9498"/>
        </w:tabs>
        <w:ind w:left="-3230" w:right="-569" w:firstLine="8617"/>
      </w:pPr>
      <w:r w:rsidRPr="00D00103">
        <w:t>энергетической комиссии</w:t>
      </w:r>
    </w:p>
    <w:p w14:paraId="7D8393F1" w14:textId="01496100" w:rsidR="00D033A7" w:rsidRDefault="00D033A7" w:rsidP="00D033A7">
      <w:pPr>
        <w:tabs>
          <w:tab w:val="left" w:pos="5580"/>
          <w:tab w:val="left" w:pos="9498"/>
        </w:tabs>
        <w:ind w:left="-3230" w:right="-569" w:firstLine="8617"/>
      </w:pPr>
      <w:r w:rsidRPr="00D00103">
        <w:t xml:space="preserve">Кузбасса от </w:t>
      </w:r>
      <w:r>
        <w:t>28</w:t>
      </w:r>
      <w:r w:rsidRPr="00D00103">
        <w:t>.</w:t>
      </w:r>
      <w:r>
        <w:t>11</w:t>
      </w:r>
      <w:r w:rsidRPr="00D00103">
        <w:t>.2022</w:t>
      </w:r>
    </w:p>
    <w:p w14:paraId="771AFD36" w14:textId="77777777" w:rsidR="00D033A7" w:rsidRDefault="00D033A7" w:rsidP="00D033A7">
      <w:pPr>
        <w:tabs>
          <w:tab w:val="left" w:pos="5580"/>
          <w:tab w:val="left" w:pos="9498"/>
        </w:tabs>
        <w:ind w:left="-3230" w:right="-569" w:firstLine="8617"/>
      </w:pPr>
    </w:p>
    <w:p w14:paraId="1169FF4E" w14:textId="77777777" w:rsidR="00D033A7" w:rsidRPr="00D033A7" w:rsidRDefault="00D033A7" w:rsidP="00D033A7">
      <w:pPr>
        <w:keepNext/>
        <w:jc w:val="center"/>
        <w:outlineLvl w:val="0"/>
        <w:rPr>
          <w:b/>
          <w:iCs/>
          <w:sz w:val="28"/>
          <w:szCs w:val="28"/>
        </w:rPr>
      </w:pPr>
      <w:r w:rsidRPr="00D033A7">
        <w:rPr>
          <w:b/>
          <w:iCs/>
          <w:sz w:val="28"/>
          <w:szCs w:val="28"/>
        </w:rPr>
        <w:t xml:space="preserve">Экспертное заключение Региональной энергетической комиссии Кузбасса </w:t>
      </w:r>
    </w:p>
    <w:p w14:paraId="2A73FE59" w14:textId="77777777" w:rsidR="00D033A7" w:rsidRPr="00D033A7" w:rsidRDefault="00D033A7" w:rsidP="00D033A7">
      <w:pPr>
        <w:jc w:val="center"/>
        <w:rPr>
          <w:sz w:val="28"/>
          <w:szCs w:val="20"/>
        </w:rPr>
      </w:pPr>
      <w:r w:rsidRPr="00D033A7">
        <w:rPr>
          <w:sz w:val="28"/>
          <w:szCs w:val="20"/>
        </w:rPr>
        <w:t>по материалам, представленным ООО «Управление тепловых систем», для утверждения нормативов технологических потерь при передаче тепловой энергии по тепловым сетям на 2023 год</w:t>
      </w:r>
    </w:p>
    <w:p w14:paraId="388476C0" w14:textId="77777777" w:rsidR="00D033A7" w:rsidRPr="00D033A7" w:rsidRDefault="00D033A7" w:rsidP="00D033A7">
      <w:pPr>
        <w:jc w:val="both"/>
        <w:rPr>
          <w:sz w:val="28"/>
          <w:szCs w:val="28"/>
        </w:rPr>
      </w:pPr>
    </w:p>
    <w:p w14:paraId="4CCC7DD0" w14:textId="77777777" w:rsidR="00D033A7" w:rsidRPr="00D033A7" w:rsidRDefault="00D033A7" w:rsidP="00D033A7">
      <w:pPr>
        <w:ind w:firstLine="567"/>
        <w:jc w:val="both"/>
        <w:rPr>
          <w:sz w:val="28"/>
          <w:szCs w:val="28"/>
        </w:rPr>
      </w:pPr>
      <w:r w:rsidRPr="00D033A7">
        <w:rPr>
          <w:sz w:val="28"/>
          <w:szCs w:val="28"/>
        </w:rPr>
        <w:t xml:space="preserve">В Региональную энергетическую комиссию Кемеровской области обратилось </w:t>
      </w:r>
      <w:r w:rsidRPr="00D033A7">
        <w:rPr>
          <w:sz w:val="28"/>
          <w:szCs w:val="20"/>
        </w:rPr>
        <w:t xml:space="preserve">ООО «Управление тепловых систем» </w:t>
      </w:r>
      <w:r w:rsidRPr="00D033A7">
        <w:rPr>
          <w:sz w:val="28"/>
          <w:szCs w:val="28"/>
        </w:rPr>
        <w:t xml:space="preserve">(далее – Предприятие) с заявкой на утверждение нормативов технологических потерь при передаче тепловой энергии от котельных Предприятия в Междуреченском городском </w:t>
      </w:r>
      <w:proofErr w:type="gramStart"/>
      <w:r w:rsidRPr="00D033A7">
        <w:rPr>
          <w:sz w:val="28"/>
          <w:szCs w:val="28"/>
        </w:rPr>
        <w:t>округе..</w:t>
      </w:r>
      <w:proofErr w:type="gramEnd"/>
    </w:p>
    <w:p w14:paraId="5C037B23" w14:textId="77777777" w:rsidR="00D033A7" w:rsidRPr="00D033A7" w:rsidRDefault="00D033A7" w:rsidP="00D033A7">
      <w:pPr>
        <w:ind w:firstLine="709"/>
        <w:jc w:val="both"/>
        <w:rPr>
          <w:sz w:val="28"/>
          <w:szCs w:val="28"/>
        </w:rPr>
      </w:pPr>
      <w:r w:rsidRPr="00D033A7">
        <w:rPr>
          <w:sz w:val="28"/>
          <w:szCs w:val="28"/>
        </w:rPr>
        <w:t xml:space="preserve">Температурные графики работы тепловых сетей от котельных №№ 4а-5а, 12, п. </w:t>
      </w:r>
      <w:proofErr w:type="spellStart"/>
      <w:r w:rsidRPr="00D033A7">
        <w:rPr>
          <w:sz w:val="28"/>
          <w:szCs w:val="28"/>
        </w:rPr>
        <w:t>Камешок</w:t>
      </w:r>
      <w:proofErr w:type="spellEnd"/>
      <w:r w:rsidRPr="00D033A7">
        <w:rPr>
          <w:sz w:val="28"/>
          <w:szCs w:val="28"/>
        </w:rPr>
        <w:t xml:space="preserve">, ПНС №101, 13/15 95/70 </w:t>
      </w:r>
      <w:bookmarkStart w:id="9" w:name="_Hlk88656654"/>
      <w:r w:rsidRPr="00D033A7">
        <w:rPr>
          <w:sz w:val="28"/>
          <w:szCs w:val="28"/>
        </w:rPr>
        <w:t>ºС</w:t>
      </w:r>
      <w:bookmarkEnd w:id="9"/>
      <w:r w:rsidRPr="00D033A7">
        <w:rPr>
          <w:sz w:val="28"/>
          <w:szCs w:val="28"/>
        </w:rPr>
        <w:t xml:space="preserve">, от котельных № 1, 2 п. Ортон, №1 п. </w:t>
      </w:r>
      <w:proofErr w:type="gramStart"/>
      <w:r w:rsidRPr="00D033A7">
        <w:rPr>
          <w:sz w:val="28"/>
          <w:szCs w:val="28"/>
        </w:rPr>
        <w:t>Теба  70</w:t>
      </w:r>
      <w:proofErr w:type="gramEnd"/>
      <w:r w:rsidRPr="00D033A7">
        <w:rPr>
          <w:sz w:val="28"/>
          <w:szCs w:val="28"/>
        </w:rPr>
        <w:t>/500 ºС</w:t>
      </w:r>
    </w:p>
    <w:p w14:paraId="0C97E11C" w14:textId="77777777" w:rsidR="00D033A7" w:rsidRPr="00D033A7" w:rsidRDefault="00D033A7" w:rsidP="00D033A7">
      <w:pPr>
        <w:ind w:firstLine="709"/>
        <w:jc w:val="both"/>
        <w:rPr>
          <w:sz w:val="28"/>
          <w:szCs w:val="28"/>
        </w:rPr>
      </w:pPr>
      <w:r w:rsidRPr="00D033A7">
        <w:rPr>
          <w:sz w:val="28"/>
          <w:szCs w:val="28"/>
        </w:rPr>
        <w:t>Материальная характеристика тепловых сетей составляет 5813,98 м². Протяженность сетей в однотрубном исполнении 28981,10 м.</w:t>
      </w:r>
    </w:p>
    <w:p w14:paraId="39A39829" w14:textId="77777777" w:rsidR="00D033A7" w:rsidRPr="00D033A7" w:rsidRDefault="00D033A7" w:rsidP="00D033A7">
      <w:pPr>
        <w:ind w:firstLine="709"/>
        <w:jc w:val="both"/>
        <w:rPr>
          <w:sz w:val="28"/>
          <w:szCs w:val="28"/>
        </w:rPr>
      </w:pPr>
      <w:r w:rsidRPr="00D033A7">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54111E15" w14:textId="77777777" w:rsidR="00D033A7" w:rsidRPr="00D033A7" w:rsidRDefault="00D033A7" w:rsidP="00D033A7">
      <w:pPr>
        <w:ind w:firstLine="709"/>
        <w:jc w:val="both"/>
        <w:rPr>
          <w:sz w:val="28"/>
          <w:szCs w:val="28"/>
        </w:rPr>
      </w:pPr>
      <w:r w:rsidRPr="00D033A7">
        <w:rPr>
          <w:sz w:val="28"/>
          <w:szCs w:val="28"/>
        </w:rPr>
        <w:t>- копия Устава (для организаций);</w:t>
      </w:r>
    </w:p>
    <w:p w14:paraId="2FBBE685" w14:textId="77777777" w:rsidR="00D033A7" w:rsidRPr="00D033A7" w:rsidRDefault="00D033A7" w:rsidP="00D033A7">
      <w:pPr>
        <w:ind w:firstLine="709"/>
        <w:jc w:val="both"/>
        <w:rPr>
          <w:sz w:val="28"/>
          <w:szCs w:val="28"/>
        </w:rPr>
      </w:pPr>
      <w:r w:rsidRPr="00D033A7">
        <w:rPr>
          <w:sz w:val="28"/>
          <w:szCs w:val="28"/>
        </w:rPr>
        <w:t>- копия свидетельства о государственной регистрации;</w:t>
      </w:r>
    </w:p>
    <w:p w14:paraId="56873C74" w14:textId="77777777" w:rsidR="00D033A7" w:rsidRPr="00D033A7" w:rsidRDefault="00D033A7" w:rsidP="00D033A7">
      <w:pPr>
        <w:ind w:firstLine="709"/>
        <w:jc w:val="both"/>
        <w:rPr>
          <w:sz w:val="28"/>
          <w:szCs w:val="28"/>
        </w:rPr>
      </w:pPr>
      <w:r w:rsidRPr="00D033A7">
        <w:rPr>
          <w:sz w:val="28"/>
          <w:szCs w:val="28"/>
        </w:rPr>
        <w:t>- копия свидетельства о постановке на учет в налоговом органе;</w:t>
      </w:r>
    </w:p>
    <w:p w14:paraId="1D271A90" w14:textId="77777777" w:rsidR="00D033A7" w:rsidRPr="00D033A7" w:rsidRDefault="00D033A7" w:rsidP="00D033A7">
      <w:pPr>
        <w:ind w:firstLine="709"/>
        <w:jc w:val="both"/>
        <w:rPr>
          <w:sz w:val="28"/>
          <w:szCs w:val="28"/>
        </w:rPr>
      </w:pPr>
      <w:r w:rsidRPr="00D033A7">
        <w:rPr>
          <w:sz w:val="28"/>
          <w:szCs w:val="28"/>
        </w:rPr>
        <w:t>- температурный график работы сетей;</w:t>
      </w:r>
    </w:p>
    <w:p w14:paraId="0032D9C9" w14:textId="77777777" w:rsidR="00D033A7" w:rsidRPr="00D033A7" w:rsidRDefault="00D033A7" w:rsidP="00D033A7">
      <w:pPr>
        <w:ind w:firstLine="709"/>
        <w:jc w:val="both"/>
        <w:rPr>
          <w:sz w:val="28"/>
          <w:szCs w:val="28"/>
        </w:rPr>
      </w:pPr>
      <w:r w:rsidRPr="00D033A7">
        <w:rPr>
          <w:sz w:val="28"/>
          <w:szCs w:val="28"/>
        </w:rPr>
        <w:t>- сведения о климатических факторах, влияющих на работу тепловых сетей;</w:t>
      </w:r>
    </w:p>
    <w:p w14:paraId="39D9B4D5" w14:textId="77777777" w:rsidR="00D033A7" w:rsidRPr="00D033A7" w:rsidRDefault="00D033A7" w:rsidP="00D033A7">
      <w:pPr>
        <w:ind w:firstLine="709"/>
        <w:jc w:val="both"/>
        <w:rPr>
          <w:sz w:val="28"/>
          <w:szCs w:val="28"/>
        </w:rPr>
      </w:pPr>
      <w:r w:rsidRPr="00D033A7">
        <w:rPr>
          <w:sz w:val="28"/>
          <w:szCs w:val="28"/>
        </w:rPr>
        <w:t>- данные о теплотрассах;</w:t>
      </w:r>
    </w:p>
    <w:p w14:paraId="6FFB2DCA" w14:textId="77777777" w:rsidR="00D033A7" w:rsidRPr="00D033A7" w:rsidRDefault="00D033A7" w:rsidP="00D033A7">
      <w:pPr>
        <w:ind w:firstLine="709"/>
        <w:jc w:val="both"/>
        <w:rPr>
          <w:sz w:val="28"/>
          <w:szCs w:val="28"/>
        </w:rPr>
      </w:pPr>
      <w:r w:rsidRPr="00D033A7">
        <w:rPr>
          <w:sz w:val="28"/>
          <w:szCs w:val="28"/>
        </w:rPr>
        <w:t>- структура отпуска тепловой энергии на 2023 г.;</w:t>
      </w:r>
    </w:p>
    <w:p w14:paraId="12188184" w14:textId="77777777" w:rsidR="00D033A7" w:rsidRPr="00D033A7" w:rsidRDefault="00D033A7" w:rsidP="00D033A7">
      <w:pPr>
        <w:ind w:firstLine="709"/>
        <w:jc w:val="both"/>
        <w:rPr>
          <w:b/>
          <w:sz w:val="28"/>
          <w:szCs w:val="28"/>
        </w:rPr>
      </w:pPr>
      <w:r w:rsidRPr="00D033A7">
        <w:rPr>
          <w:sz w:val="28"/>
          <w:szCs w:val="28"/>
        </w:rPr>
        <w:t>- расчет нормативных эксплуатационных технологических затрат и потерь теплоносителя;</w:t>
      </w:r>
    </w:p>
    <w:p w14:paraId="512D646B" w14:textId="77777777" w:rsidR="00D033A7" w:rsidRPr="00D033A7" w:rsidRDefault="00D033A7" w:rsidP="00D033A7">
      <w:pPr>
        <w:ind w:firstLine="709"/>
        <w:jc w:val="both"/>
        <w:rPr>
          <w:sz w:val="28"/>
          <w:szCs w:val="28"/>
        </w:rPr>
      </w:pPr>
      <w:r w:rsidRPr="00D033A7">
        <w:rPr>
          <w:sz w:val="28"/>
          <w:szCs w:val="28"/>
        </w:rPr>
        <w:t>- расчет нормативных эксплуатационных технологических затрат и потерь тепловой энергии, в том числе с потерями теплоносителя и через теплоизоляционные конструкции трубопроводов;</w:t>
      </w:r>
    </w:p>
    <w:p w14:paraId="557230F1" w14:textId="77777777" w:rsidR="00D033A7" w:rsidRPr="00D033A7" w:rsidRDefault="00D033A7" w:rsidP="00D033A7">
      <w:pPr>
        <w:ind w:firstLine="709"/>
        <w:jc w:val="both"/>
        <w:rPr>
          <w:sz w:val="28"/>
          <w:szCs w:val="28"/>
        </w:rPr>
      </w:pPr>
      <w:r w:rsidRPr="00D033A7">
        <w:rPr>
          <w:sz w:val="28"/>
          <w:szCs w:val="28"/>
        </w:rPr>
        <w:t>- расчет нормативных технологических затрат электрической энергии на услуги по передаче тепловой энергии и теплоносителя;</w:t>
      </w:r>
    </w:p>
    <w:p w14:paraId="18CC5FC0" w14:textId="77777777" w:rsidR="00D033A7" w:rsidRPr="00D033A7" w:rsidRDefault="00D033A7" w:rsidP="00D033A7">
      <w:pPr>
        <w:ind w:firstLine="709"/>
        <w:jc w:val="both"/>
        <w:rPr>
          <w:sz w:val="28"/>
          <w:szCs w:val="28"/>
        </w:rPr>
      </w:pPr>
      <w:r w:rsidRPr="00D033A7">
        <w:rPr>
          <w:sz w:val="28"/>
          <w:szCs w:val="28"/>
        </w:rPr>
        <w:t xml:space="preserve">- заключение экспертизы материалов, обосновывающих значение нормативов технологических потерь при передаче тепловой энергии, выполненной </w:t>
      </w:r>
      <w:r w:rsidRPr="00D033A7">
        <w:rPr>
          <w:sz w:val="28"/>
          <w:szCs w:val="28"/>
        </w:rPr>
        <w:br/>
        <w:t xml:space="preserve">ООО «Э - </w:t>
      </w:r>
      <w:proofErr w:type="spellStart"/>
      <w:r w:rsidRPr="00D033A7">
        <w:rPr>
          <w:sz w:val="28"/>
          <w:szCs w:val="28"/>
        </w:rPr>
        <w:t>Визор</w:t>
      </w:r>
      <w:proofErr w:type="spellEnd"/>
      <w:r w:rsidRPr="00D033A7">
        <w:rPr>
          <w:sz w:val="28"/>
          <w:szCs w:val="28"/>
        </w:rPr>
        <w:t>».</w:t>
      </w:r>
    </w:p>
    <w:p w14:paraId="73820630" w14:textId="77777777" w:rsidR="00D033A7" w:rsidRPr="00D033A7" w:rsidRDefault="00D033A7" w:rsidP="00D033A7">
      <w:pPr>
        <w:ind w:firstLine="567"/>
        <w:jc w:val="both"/>
        <w:rPr>
          <w:sz w:val="28"/>
          <w:szCs w:val="28"/>
        </w:rPr>
      </w:pPr>
      <w:r w:rsidRPr="00D033A7">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w:t>
      </w:r>
      <w:r w:rsidRPr="00D033A7">
        <w:rPr>
          <w:sz w:val="28"/>
          <w:szCs w:val="28"/>
        </w:rPr>
        <w:lastRenderedPageBreak/>
        <w:t xml:space="preserve">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D033A7">
          <w:rPr>
            <w:sz w:val="28"/>
            <w:szCs w:val="28"/>
          </w:rPr>
          <w:t>2008 г</w:t>
        </w:r>
      </w:smartTag>
      <w:r w:rsidRPr="00D033A7">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D033A7">
          <w:rPr>
            <w:sz w:val="28"/>
            <w:szCs w:val="28"/>
          </w:rPr>
          <w:t>2009 г</w:t>
        </w:r>
      </w:smartTag>
      <w:r w:rsidRPr="00D033A7">
        <w:rPr>
          <w:sz w:val="28"/>
          <w:szCs w:val="28"/>
        </w:rPr>
        <w:t>. № 13513).</w:t>
      </w:r>
    </w:p>
    <w:p w14:paraId="5E345D8A" w14:textId="77777777" w:rsidR="00D033A7" w:rsidRPr="00D033A7" w:rsidRDefault="00D033A7" w:rsidP="00D033A7">
      <w:pPr>
        <w:ind w:firstLine="567"/>
        <w:jc w:val="both"/>
        <w:rPr>
          <w:sz w:val="28"/>
          <w:szCs w:val="28"/>
        </w:rPr>
      </w:pPr>
      <w:r w:rsidRPr="00D033A7">
        <w:rPr>
          <w:sz w:val="28"/>
          <w:szCs w:val="28"/>
        </w:rPr>
        <w:t>- Потери теплоносителя при передаче тепла составили 25104,51 м. куб.</w:t>
      </w:r>
    </w:p>
    <w:p w14:paraId="19F56BF3" w14:textId="77777777" w:rsidR="00D033A7" w:rsidRPr="00D033A7" w:rsidRDefault="00D033A7" w:rsidP="00D033A7">
      <w:pPr>
        <w:ind w:firstLine="567"/>
        <w:jc w:val="both"/>
        <w:rPr>
          <w:sz w:val="28"/>
          <w:szCs w:val="28"/>
        </w:rPr>
      </w:pPr>
      <w:r w:rsidRPr="00D033A7">
        <w:rPr>
          <w:sz w:val="28"/>
          <w:szCs w:val="28"/>
        </w:rPr>
        <w:t xml:space="preserve">- Потери теплоэнергии при передаче тепла по тепловым сетям </w:t>
      </w:r>
      <w:r w:rsidRPr="00D033A7">
        <w:rPr>
          <w:sz w:val="28"/>
          <w:szCs w:val="28"/>
        </w:rPr>
        <w:br/>
        <w:t>составили 13,164 тыс. Гкал.</w:t>
      </w:r>
    </w:p>
    <w:p w14:paraId="773B0392" w14:textId="77777777" w:rsidR="00D033A7" w:rsidRPr="00D033A7" w:rsidRDefault="00D033A7" w:rsidP="00D033A7">
      <w:pPr>
        <w:ind w:firstLine="567"/>
        <w:jc w:val="both"/>
        <w:rPr>
          <w:sz w:val="28"/>
          <w:szCs w:val="28"/>
        </w:rPr>
      </w:pPr>
      <w:r w:rsidRPr="00D033A7">
        <w:rPr>
          <w:sz w:val="28"/>
          <w:szCs w:val="28"/>
        </w:rPr>
        <w:t>- Расход электроэнергии при передаче тепла по тепловым сетям составил 1530,978 тыс. кВт*ч.</w:t>
      </w:r>
    </w:p>
    <w:p w14:paraId="2E04DE05" w14:textId="77777777" w:rsidR="00D033A7" w:rsidRPr="00D033A7" w:rsidRDefault="00D033A7" w:rsidP="00D033A7">
      <w:pPr>
        <w:ind w:firstLine="567"/>
        <w:jc w:val="both"/>
        <w:rPr>
          <w:sz w:val="28"/>
          <w:szCs w:val="28"/>
        </w:rPr>
      </w:pPr>
      <w:r w:rsidRPr="00D033A7">
        <w:rPr>
          <w:sz w:val="28"/>
          <w:szCs w:val="28"/>
        </w:rPr>
        <w:t>В таблице 1 представлена динамика основных показателей технологических потерь при передаче тепловой энергии.</w:t>
      </w:r>
    </w:p>
    <w:p w14:paraId="0BC6218A" w14:textId="77777777" w:rsidR="00D033A7" w:rsidRPr="00D033A7" w:rsidRDefault="00D033A7" w:rsidP="00812592">
      <w:pPr>
        <w:numPr>
          <w:ilvl w:val="0"/>
          <w:numId w:val="4"/>
        </w:numPr>
        <w:jc w:val="right"/>
        <w:rPr>
          <w:sz w:val="28"/>
          <w:szCs w:val="28"/>
        </w:rPr>
      </w:pPr>
    </w:p>
    <w:p w14:paraId="4B0155B1" w14:textId="77777777" w:rsidR="00D033A7" w:rsidRPr="00D033A7" w:rsidRDefault="00D033A7" w:rsidP="00D033A7">
      <w:pPr>
        <w:jc w:val="center"/>
        <w:rPr>
          <w:b/>
          <w:sz w:val="22"/>
          <w:szCs w:val="22"/>
        </w:rPr>
      </w:pPr>
      <w:r w:rsidRPr="00D033A7">
        <w:rPr>
          <w:b/>
          <w:sz w:val="22"/>
          <w:szCs w:val="22"/>
        </w:rPr>
        <w:t xml:space="preserve">ДИНАМИКА ОСНОВНЫХ ПОКАЗАТЕЛЕЙ </w:t>
      </w:r>
    </w:p>
    <w:tbl>
      <w:tblPr>
        <w:tblW w:w="9959" w:type="dxa"/>
        <w:jc w:val="center"/>
        <w:tblLook w:val="04A0" w:firstRow="1" w:lastRow="0" w:firstColumn="1" w:lastColumn="0" w:noHBand="0" w:noVBand="1"/>
      </w:tblPr>
      <w:tblGrid>
        <w:gridCol w:w="660"/>
        <w:gridCol w:w="4585"/>
        <w:gridCol w:w="1151"/>
        <w:gridCol w:w="1151"/>
        <w:gridCol w:w="1151"/>
        <w:gridCol w:w="1261"/>
      </w:tblGrid>
      <w:tr w:rsidR="00D033A7" w:rsidRPr="00D033A7" w14:paraId="52F5B25A" w14:textId="77777777" w:rsidTr="00D033A7">
        <w:trPr>
          <w:trHeight w:val="20"/>
          <w:tblHeader/>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147BD" w14:textId="77777777" w:rsidR="00D033A7" w:rsidRPr="00D033A7" w:rsidRDefault="00D033A7" w:rsidP="00D033A7">
            <w:pPr>
              <w:jc w:val="center"/>
              <w:rPr>
                <w:b/>
                <w:bCs/>
                <w:sz w:val="20"/>
                <w:szCs w:val="22"/>
              </w:rPr>
            </w:pPr>
            <w:r w:rsidRPr="00D033A7">
              <w:rPr>
                <w:b/>
                <w:bCs/>
                <w:sz w:val="20"/>
                <w:szCs w:val="22"/>
              </w:rPr>
              <w:t xml:space="preserve">№№ </w:t>
            </w:r>
            <w:proofErr w:type="spellStart"/>
            <w:r w:rsidRPr="00D033A7">
              <w:rPr>
                <w:b/>
                <w:bCs/>
                <w:sz w:val="20"/>
                <w:szCs w:val="22"/>
              </w:rPr>
              <w:t>пп</w:t>
            </w:r>
            <w:proofErr w:type="spellEnd"/>
            <w:r w:rsidRPr="00D033A7">
              <w:rPr>
                <w:b/>
                <w:bCs/>
                <w:sz w:val="20"/>
                <w:szCs w:val="22"/>
              </w:rPr>
              <w:t>.</w:t>
            </w:r>
          </w:p>
        </w:tc>
        <w:tc>
          <w:tcPr>
            <w:tcW w:w="4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9C85F" w14:textId="77777777" w:rsidR="00D033A7" w:rsidRPr="00D033A7" w:rsidRDefault="00D033A7" w:rsidP="00D033A7">
            <w:pPr>
              <w:jc w:val="center"/>
              <w:rPr>
                <w:b/>
                <w:bCs/>
                <w:sz w:val="20"/>
                <w:szCs w:val="22"/>
              </w:rPr>
            </w:pPr>
            <w:r w:rsidRPr="00D033A7">
              <w:rPr>
                <w:b/>
                <w:bCs/>
                <w:sz w:val="20"/>
                <w:szCs w:val="22"/>
              </w:rPr>
              <w:t>Показатели</w:t>
            </w:r>
          </w:p>
        </w:tc>
        <w:tc>
          <w:tcPr>
            <w:tcW w:w="1151" w:type="dxa"/>
            <w:tcBorders>
              <w:top w:val="single" w:sz="4" w:space="0" w:color="auto"/>
              <w:left w:val="nil"/>
              <w:bottom w:val="single" w:sz="4" w:space="0" w:color="auto"/>
              <w:right w:val="single" w:sz="4" w:space="0" w:color="auto"/>
            </w:tcBorders>
            <w:shd w:val="clear" w:color="auto" w:fill="auto"/>
            <w:vAlign w:val="center"/>
          </w:tcPr>
          <w:p w14:paraId="2138AC85" w14:textId="77777777" w:rsidR="00D033A7" w:rsidRPr="00D033A7" w:rsidRDefault="00D033A7" w:rsidP="00D033A7">
            <w:pPr>
              <w:jc w:val="center"/>
              <w:rPr>
                <w:b/>
                <w:bCs/>
                <w:sz w:val="20"/>
                <w:szCs w:val="22"/>
              </w:rPr>
            </w:pPr>
            <w:r w:rsidRPr="00D033A7">
              <w:rPr>
                <w:b/>
                <w:bCs/>
                <w:sz w:val="20"/>
                <w:szCs w:val="22"/>
              </w:rPr>
              <w:t>2020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63F3326" w14:textId="77777777" w:rsidR="00D033A7" w:rsidRPr="00D033A7" w:rsidRDefault="00D033A7" w:rsidP="00D033A7">
            <w:pPr>
              <w:jc w:val="center"/>
              <w:rPr>
                <w:b/>
                <w:bCs/>
                <w:sz w:val="20"/>
                <w:szCs w:val="22"/>
              </w:rPr>
            </w:pPr>
            <w:r w:rsidRPr="00D033A7">
              <w:rPr>
                <w:b/>
                <w:bCs/>
                <w:sz w:val="20"/>
                <w:szCs w:val="22"/>
              </w:rPr>
              <w:t>2021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9A0190" w14:textId="77777777" w:rsidR="00D033A7" w:rsidRPr="00D033A7" w:rsidRDefault="00D033A7" w:rsidP="00D033A7">
            <w:pPr>
              <w:jc w:val="center"/>
              <w:rPr>
                <w:b/>
                <w:bCs/>
                <w:sz w:val="20"/>
                <w:szCs w:val="22"/>
              </w:rPr>
            </w:pPr>
            <w:r w:rsidRPr="00D033A7">
              <w:rPr>
                <w:b/>
                <w:bCs/>
                <w:sz w:val="20"/>
                <w:szCs w:val="22"/>
              </w:rPr>
              <w:t>2022 г.</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5C3AB319" w14:textId="77777777" w:rsidR="00D033A7" w:rsidRPr="00D033A7" w:rsidRDefault="00D033A7" w:rsidP="00D033A7">
            <w:pPr>
              <w:jc w:val="center"/>
              <w:rPr>
                <w:b/>
                <w:bCs/>
                <w:sz w:val="20"/>
                <w:szCs w:val="22"/>
              </w:rPr>
            </w:pPr>
            <w:r w:rsidRPr="00D033A7">
              <w:rPr>
                <w:b/>
                <w:bCs/>
                <w:sz w:val="20"/>
                <w:szCs w:val="22"/>
              </w:rPr>
              <w:t>2023 г.</w:t>
            </w:r>
          </w:p>
        </w:tc>
      </w:tr>
      <w:tr w:rsidR="00D033A7" w:rsidRPr="00D033A7" w14:paraId="57804AD9" w14:textId="77777777" w:rsidTr="00D033A7">
        <w:trPr>
          <w:trHeight w:val="20"/>
          <w:tblHeader/>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36C81298" w14:textId="77777777" w:rsidR="00D033A7" w:rsidRPr="00D033A7" w:rsidRDefault="00D033A7" w:rsidP="00D033A7">
            <w:pPr>
              <w:rPr>
                <w:b/>
                <w:bCs/>
                <w:sz w:val="20"/>
                <w:szCs w:val="22"/>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14:paraId="347E1A46" w14:textId="77777777" w:rsidR="00D033A7" w:rsidRPr="00D033A7" w:rsidRDefault="00D033A7" w:rsidP="00D033A7">
            <w:pPr>
              <w:rPr>
                <w:b/>
                <w:bCs/>
                <w:sz w:val="20"/>
                <w:szCs w:val="22"/>
              </w:rPr>
            </w:pPr>
          </w:p>
        </w:tc>
        <w:tc>
          <w:tcPr>
            <w:tcW w:w="1151" w:type="dxa"/>
            <w:tcBorders>
              <w:top w:val="nil"/>
              <w:left w:val="nil"/>
              <w:bottom w:val="single" w:sz="4" w:space="0" w:color="auto"/>
              <w:right w:val="single" w:sz="4" w:space="0" w:color="auto"/>
            </w:tcBorders>
            <w:shd w:val="clear" w:color="auto" w:fill="auto"/>
            <w:hideMark/>
          </w:tcPr>
          <w:p w14:paraId="64C2CD17" w14:textId="77777777" w:rsidR="00D033A7" w:rsidRPr="00D033A7" w:rsidRDefault="00D033A7" w:rsidP="00D033A7">
            <w:pPr>
              <w:jc w:val="center"/>
              <w:rPr>
                <w:sz w:val="20"/>
                <w:szCs w:val="20"/>
              </w:rPr>
            </w:pPr>
            <w:r w:rsidRPr="00D033A7">
              <w:rPr>
                <w:b/>
                <w:bCs/>
                <w:sz w:val="20"/>
                <w:szCs w:val="22"/>
              </w:rPr>
              <w:t>план</w:t>
            </w:r>
          </w:p>
        </w:tc>
        <w:tc>
          <w:tcPr>
            <w:tcW w:w="1151" w:type="dxa"/>
            <w:tcBorders>
              <w:top w:val="nil"/>
              <w:left w:val="nil"/>
              <w:bottom w:val="single" w:sz="4" w:space="0" w:color="auto"/>
              <w:right w:val="single" w:sz="4" w:space="0" w:color="auto"/>
            </w:tcBorders>
            <w:shd w:val="clear" w:color="auto" w:fill="auto"/>
            <w:hideMark/>
          </w:tcPr>
          <w:p w14:paraId="2042C725" w14:textId="77777777" w:rsidR="00D033A7" w:rsidRPr="00D033A7" w:rsidRDefault="00D033A7" w:rsidP="00D033A7">
            <w:pPr>
              <w:jc w:val="center"/>
              <w:rPr>
                <w:sz w:val="20"/>
                <w:szCs w:val="20"/>
              </w:rPr>
            </w:pPr>
            <w:r w:rsidRPr="00D033A7">
              <w:rPr>
                <w:b/>
                <w:bCs/>
                <w:sz w:val="20"/>
                <w:szCs w:val="22"/>
              </w:rPr>
              <w:t>план</w:t>
            </w:r>
          </w:p>
        </w:tc>
        <w:tc>
          <w:tcPr>
            <w:tcW w:w="1151" w:type="dxa"/>
            <w:tcBorders>
              <w:top w:val="nil"/>
              <w:left w:val="nil"/>
              <w:bottom w:val="single" w:sz="4" w:space="0" w:color="auto"/>
              <w:right w:val="single" w:sz="4" w:space="0" w:color="auto"/>
            </w:tcBorders>
            <w:shd w:val="clear" w:color="auto" w:fill="auto"/>
            <w:vAlign w:val="center"/>
            <w:hideMark/>
          </w:tcPr>
          <w:p w14:paraId="3CDE9D79" w14:textId="77777777" w:rsidR="00D033A7" w:rsidRPr="00D033A7" w:rsidRDefault="00D033A7" w:rsidP="00D033A7">
            <w:pPr>
              <w:jc w:val="center"/>
              <w:rPr>
                <w:b/>
                <w:bCs/>
                <w:sz w:val="20"/>
                <w:szCs w:val="22"/>
              </w:rPr>
            </w:pPr>
            <w:r w:rsidRPr="00D033A7">
              <w:rPr>
                <w:b/>
                <w:bCs/>
                <w:sz w:val="20"/>
                <w:szCs w:val="22"/>
              </w:rPr>
              <w:t>план</w:t>
            </w:r>
          </w:p>
        </w:tc>
        <w:tc>
          <w:tcPr>
            <w:tcW w:w="1261" w:type="dxa"/>
            <w:tcBorders>
              <w:top w:val="nil"/>
              <w:left w:val="nil"/>
              <w:bottom w:val="single" w:sz="4" w:space="0" w:color="auto"/>
              <w:right w:val="single" w:sz="4" w:space="0" w:color="auto"/>
            </w:tcBorders>
            <w:shd w:val="clear" w:color="auto" w:fill="auto"/>
            <w:vAlign w:val="center"/>
            <w:hideMark/>
          </w:tcPr>
          <w:p w14:paraId="434C0C4A" w14:textId="77777777" w:rsidR="00D033A7" w:rsidRPr="00D033A7" w:rsidRDefault="00D033A7" w:rsidP="00D033A7">
            <w:pPr>
              <w:jc w:val="center"/>
              <w:rPr>
                <w:b/>
                <w:bCs/>
                <w:sz w:val="20"/>
                <w:szCs w:val="22"/>
              </w:rPr>
            </w:pPr>
            <w:r w:rsidRPr="00D033A7">
              <w:rPr>
                <w:b/>
                <w:bCs/>
                <w:sz w:val="20"/>
                <w:szCs w:val="22"/>
              </w:rPr>
              <w:t>расчет</w:t>
            </w:r>
          </w:p>
        </w:tc>
      </w:tr>
      <w:tr w:rsidR="00D033A7" w:rsidRPr="00D033A7" w14:paraId="5DA66E25" w14:textId="77777777" w:rsidTr="00D033A7">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FC44A1C" w14:textId="77777777" w:rsidR="00D033A7" w:rsidRPr="00D033A7" w:rsidRDefault="00D033A7" w:rsidP="00D033A7">
            <w:pPr>
              <w:jc w:val="center"/>
              <w:rPr>
                <w:sz w:val="20"/>
                <w:szCs w:val="20"/>
              </w:rPr>
            </w:pPr>
            <w:r w:rsidRPr="00D033A7">
              <w:rPr>
                <w:sz w:val="20"/>
                <w:szCs w:val="20"/>
              </w:rPr>
              <w:t>1</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585C07DC" w14:textId="77777777" w:rsidR="00D033A7" w:rsidRPr="00D033A7" w:rsidRDefault="00D033A7" w:rsidP="00D033A7">
            <w:pPr>
              <w:jc w:val="center"/>
              <w:rPr>
                <w:b/>
                <w:bCs/>
                <w:sz w:val="20"/>
                <w:szCs w:val="20"/>
              </w:rPr>
            </w:pPr>
            <w:r w:rsidRPr="00D033A7">
              <w:rPr>
                <w:b/>
                <w:bCs/>
                <w:sz w:val="20"/>
                <w:szCs w:val="20"/>
              </w:rPr>
              <w:t>т е п л о н о с и т е л ь</w:t>
            </w:r>
          </w:p>
        </w:tc>
      </w:tr>
      <w:tr w:rsidR="00D033A7" w:rsidRPr="00D033A7" w14:paraId="38C71274"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4DC5882" w14:textId="77777777" w:rsidR="00D033A7" w:rsidRPr="00D033A7" w:rsidRDefault="00D033A7" w:rsidP="00D033A7">
            <w:pPr>
              <w:jc w:val="center"/>
              <w:rPr>
                <w:sz w:val="20"/>
                <w:szCs w:val="20"/>
              </w:rPr>
            </w:pPr>
            <w:r w:rsidRPr="00D033A7">
              <w:rPr>
                <w:sz w:val="20"/>
                <w:szCs w:val="20"/>
              </w:rPr>
              <w:t>1.1</w:t>
            </w:r>
          </w:p>
        </w:tc>
        <w:tc>
          <w:tcPr>
            <w:tcW w:w="9299" w:type="dxa"/>
            <w:gridSpan w:val="5"/>
            <w:tcBorders>
              <w:top w:val="nil"/>
              <w:left w:val="nil"/>
              <w:bottom w:val="single" w:sz="4" w:space="0" w:color="auto"/>
              <w:right w:val="single" w:sz="4" w:space="0" w:color="auto"/>
            </w:tcBorders>
            <w:shd w:val="clear" w:color="auto" w:fill="auto"/>
            <w:vAlign w:val="center"/>
            <w:hideMark/>
          </w:tcPr>
          <w:p w14:paraId="243C4F9D" w14:textId="77777777" w:rsidR="00D033A7" w:rsidRPr="00D033A7" w:rsidRDefault="00D033A7" w:rsidP="00D033A7">
            <w:pPr>
              <w:jc w:val="center"/>
              <w:rPr>
                <w:sz w:val="20"/>
                <w:szCs w:val="22"/>
              </w:rPr>
            </w:pPr>
            <w:r w:rsidRPr="00D033A7">
              <w:rPr>
                <w:sz w:val="20"/>
                <w:szCs w:val="20"/>
              </w:rPr>
              <w:t>потери и затраты теплоносителя, т(м</w:t>
            </w:r>
            <w:r w:rsidRPr="00D033A7">
              <w:rPr>
                <w:sz w:val="20"/>
                <w:szCs w:val="20"/>
                <w:vertAlign w:val="superscript"/>
              </w:rPr>
              <w:t>3</w:t>
            </w:r>
            <w:r w:rsidRPr="00D033A7">
              <w:rPr>
                <w:sz w:val="20"/>
                <w:szCs w:val="20"/>
              </w:rPr>
              <w:t>):</w:t>
            </w:r>
          </w:p>
        </w:tc>
      </w:tr>
      <w:tr w:rsidR="00D033A7" w:rsidRPr="00D033A7" w14:paraId="2F3D303F"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481BAC81"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8B5ABD3"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1C8DAB20"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01EAAC91"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2EAE429"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283FB631" w14:textId="77777777" w:rsidR="00D033A7" w:rsidRPr="00D033A7" w:rsidRDefault="00D033A7" w:rsidP="00D033A7">
            <w:pPr>
              <w:jc w:val="center"/>
              <w:rPr>
                <w:sz w:val="20"/>
                <w:szCs w:val="22"/>
              </w:rPr>
            </w:pPr>
            <w:r w:rsidRPr="00D033A7">
              <w:rPr>
                <w:sz w:val="20"/>
                <w:szCs w:val="22"/>
              </w:rPr>
              <w:t>0,00</w:t>
            </w:r>
          </w:p>
        </w:tc>
      </w:tr>
      <w:tr w:rsidR="00D033A7" w:rsidRPr="00D033A7" w14:paraId="60E34B14"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5970AE70"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2E0D873"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6DCA4D9"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9ACCFFB"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65B39E08"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hideMark/>
          </w:tcPr>
          <w:p w14:paraId="36C28E8B" w14:textId="77777777" w:rsidR="00D033A7" w:rsidRPr="00D033A7" w:rsidRDefault="00D033A7" w:rsidP="00D033A7">
            <w:pPr>
              <w:jc w:val="center"/>
              <w:rPr>
                <w:sz w:val="20"/>
                <w:szCs w:val="22"/>
              </w:rPr>
            </w:pPr>
            <w:r w:rsidRPr="00D033A7">
              <w:rPr>
                <w:sz w:val="20"/>
                <w:szCs w:val="22"/>
              </w:rPr>
              <w:t>0,00</w:t>
            </w:r>
          </w:p>
        </w:tc>
      </w:tr>
      <w:tr w:rsidR="00D033A7" w:rsidRPr="00D033A7" w14:paraId="432E1D8A"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0AC41D47"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0A3EC8F"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4BB6F387" w14:textId="77777777" w:rsidR="00D033A7" w:rsidRPr="00D033A7" w:rsidRDefault="00D033A7" w:rsidP="00D033A7">
            <w:pPr>
              <w:jc w:val="center"/>
              <w:rPr>
                <w:sz w:val="20"/>
                <w:szCs w:val="22"/>
              </w:rPr>
            </w:pPr>
            <w:r w:rsidRPr="00D033A7">
              <w:rPr>
                <w:sz w:val="20"/>
                <w:szCs w:val="22"/>
              </w:rPr>
              <w:t>25017,25</w:t>
            </w:r>
          </w:p>
        </w:tc>
        <w:tc>
          <w:tcPr>
            <w:tcW w:w="1151" w:type="dxa"/>
            <w:tcBorders>
              <w:top w:val="nil"/>
              <w:left w:val="nil"/>
              <w:bottom w:val="single" w:sz="4" w:space="0" w:color="auto"/>
              <w:right w:val="single" w:sz="4" w:space="0" w:color="auto"/>
            </w:tcBorders>
            <w:shd w:val="clear" w:color="auto" w:fill="auto"/>
            <w:vAlign w:val="center"/>
          </w:tcPr>
          <w:p w14:paraId="44A96A1E" w14:textId="77777777" w:rsidR="00D033A7" w:rsidRPr="00D033A7" w:rsidRDefault="00D033A7" w:rsidP="00D033A7">
            <w:pPr>
              <w:jc w:val="center"/>
              <w:rPr>
                <w:sz w:val="20"/>
                <w:szCs w:val="22"/>
              </w:rPr>
            </w:pPr>
            <w:r w:rsidRPr="00D033A7">
              <w:rPr>
                <w:sz w:val="20"/>
                <w:szCs w:val="22"/>
              </w:rPr>
              <w:t>25017,25</w:t>
            </w:r>
          </w:p>
        </w:tc>
        <w:tc>
          <w:tcPr>
            <w:tcW w:w="1151" w:type="dxa"/>
            <w:tcBorders>
              <w:top w:val="nil"/>
              <w:left w:val="nil"/>
              <w:bottom w:val="single" w:sz="4" w:space="0" w:color="auto"/>
              <w:right w:val="single" w:sz="4" w:space="0" w:color="auto"/>
            </w:tcBorders>
            <w:shd w:val="clear" w:color="auto" w:fill="auto"/>
            <w:vAlign w:val="center"/>
          </w:tcPr>
          <w:p w14:paraId="3258E634" w14:textId="77777777" w:rsidR="00D033A7" w:rsidRPr="00D033A7" w:rsidRDefault="00D033A7" w:rsidP="00D033A7">
            <w:pPr>
              <w:jc w:val="center"/>
              <w:rPr>
                <w:sz w:val="20"/>
                <w:szCs w:val="22"/>
              </w:rPr>
            </w:pPr>
            <w:r w:rsidRPr="00D033A7">
              <w:rPr>
                <w:sz w:val="20"/>
                <w:szCs w:val="22"/>
              </w:rPr>
              <w:t>25017,25</w:t>
            </w:r>
          </w:p>
        </w:tc>
        <w:tc>
          <w:tcPr>
            <w:tcW w:w="1261" w:type="dxa"/>
            <w:tcBorders>
              <w:top w:val="nil"/>
              <w:left w:val="nil"/>
              <w:bottom w:val="single" w:sz="4" w:space="0" w:color="auto"/>
              <w:right w:val="single" w:sz="4" w:space="0" w:color="auto"/>
            </w:tcBorders>
            <w:shd w:val="clear" w:color="auto" w:fill="auto"/>
            <w:vAlign w:val="center"/>
          </w:tcPr>
          <w:p w14:paraId="1784228C" w14:textId="77777777" w:rsidR="00D033A7" w:rsidRPr="00D033A7" w:rsidRDefault="00D033A7" w:rsidP="00D033A7">
            <w:pPr>
              <w:jc w:val="center"/>
              <w:rPr>
                <w:sz w:val="20"/>
                <w:szCs w:val="22"/>
              </w:rPr>
            </w:pPr>
            <w:r w:rsidRPr="00D033A7">
              <w:rPr>
                <w:sz w:val="20"/>
                <w:szCs w:val="22"/>
              </w:rPr>
              <w:t>25104,51</w:t>
            </w:r>
          </w:p>
        </w:tc>
      </w:tr>
      <w:tr w:rsidR="00D033A7" w:rsidRPr="00D033A7" w14:paraId="28D53EAA"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B301850" w14:textId="77777777" w:rsidR="00D033A7" w:rsidRPr="00D033A7" w:rsidRDefault="00D033A7" w:rsidP="00D033A7">
            <w:pPr>
              <w:jc w:val="center"/>
              <w:rPr>
                <w:sz w:val="20"/>
                <w:szCs w:val="20"/>
              </w:rPr>
            </w:pPr>
            <w:r w:rsidRPr="00D033A7">
              <w:rPr>
                <w:sz w:val="20"/>
                <w:szCs w:val="20"/>
              </w:rPr>
              <w:t>1.2</w:t>
            </w:r>
          </w:p>
        </w:tc>
        <w:tc>
          <w:tcPr>
            <w:tcW w:w="9299" w:type="dxa"/>
            <w:gridSpan w:val="5"/>
            <w:tcBorders>
              <w:top w:val="nil"/>
              <w:left w:val="nil"/>
              <w:bottom w:val="single" w:sz="4" w:space="0" w:color="auto"/>
              <w:right w:val="single" w:sz="4" w:space="0" w:color="000000"/>
            </w:tcBorders>
            <w:shd w:val="clear" w:color="auto" w:fill="auto"/>
            <w:vAlign w:val="center"/>
            <w:hideMark/>
          </w:tcPr>
          <w:p w14:paraId="5F21A574" w14:textId="77777777" w:rsidR="00D033A7" w:rsidRPr="00D033A7" w:rsidRDefault="00D033A7" w:rsidP="00D033A7">
            <w:pPr>
              <w:jc w:val="center"/>
              <w:rPr>
                <w:sz w:val="20"/>
                <w:szCs w:val="22"/>
              </w:rPr>
            </w:pPr>
            <w:r w:rsidRPr="00D033A7">
              <w:rPr>
                <w:sz w:val="20"/>
                <w:szCs w:val="20"/>
              </w:rPr>
              <w:t>среднегодовой объем тепловых сетей, м</w:t>
            </w:r>
            <w:r w:rsidRPr="00D033A7">
              <w:rPr>
                <w:sz w:val="20"/>
                <w:szCs w:val="20"/>
                <w:vertAlign w:val="superscript"/>
              </w:rPr>
              <w:t>3</w:t>
            </w:r>
            <w:r w:rsidRPr="00D033A7">
              <w:rPr>
                <w:sz w:val="20"/>
                <w:szCs w:val="20"/>
              </w:rPr>
              <w:t>:</w:t>
            </w:r>
          </w:p>
        </w:tc>
      </w:tr>
      <w:tr w:rsidR="00D033A7" w:rsidRPr="00D033A7" w14:paraId="5F477C96"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17D1CC56"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698CB24"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0EB6245C"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7C9D8FB2"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439E9B4C"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36B8815C" w14:textId="77777777" w:rsidR="00D033A7" w:rsidRPr="00D033A7" w:rsidRDefault="00D033A7" w:rsidP="00D033A7">
            <w:pPr>
              <w:jc w:val="center"/>
              <w:rPr>
                <w:sz w:val="20"/>
                <w:szCs w:val="22"/>
              </w:rPr>
            </w:pPr>
            <w:r w:rsidRPr="00D033A7">
              <w:rPr>
                <w:sz w:val="20"/>
                <w:szCs w:val="22"/>
              </w:rPr>
              <w:t>0,00</w:t>
            </w:r>
          </w:p>
        </w:tc>
      </w:tr>
      <w:tr w:rsidR="00D033A7" w:rsidRPr="00D033A7" w14:paraId="39E246AC"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54838259"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42C73D6"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4864BAF9"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5B65C151"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69B6189D"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09DB3739" w14:textId="77777777" w:rsidR="00D033A7" w:rsidRPr="00D033A7" w:rsidRDefault="00D033A7" w:rsidP="00D033A7">
            <w:pPr>
              <w:jc w:val="center"/>
              <w:rPr>
                <w:sz w:val="20"/>
                <w:szCs w:val="22"/>
              </w:rPr>
            </w:pPr>
            <w:r w:rsidRPr="00D033A7">
              <w:rPr>
                <w:sz w:val="20"/>
                <w:szCs w:val="22"/>
              </w:rPr>
              <w:t>0,00</w:t>
            </w:r>
          </w:p>
        </w:tc>
      </w:tr>
      <w:tr w:rsidR="00D033A7" w:rsidRPr="00D033A7" w14:paraId="4EA9F56B"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38BDFA78"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B3E9A18"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5BAA7604" w14:textId="77777777" w:rsidR="00D033A7" w:rsidRPr="00D033A7" w:rsidRDefault="00D033A7" w:rsidP="00D033A7">
            <w:pPr>
              <w:jc w:val="center"/>
              <w:rPr>
                <w:sz w:val="20"/>
                <w:szCs w:val="22"/>
              </w:rPr>
            </w:pPr>
            <w:r w:rsidRPr="00D033A7">
              <w:rPr>
                <w:sz w:val="20"/>
                <w:szCs w:val="22"/>
              </w:rPr>
              <w:t>1063,79</w:t>
            </w:r>
          </w:p>
        </w:tc>
        <w:tc>
          <w:tcPr>
            <w:tcW w:w="1151" w:type="dxa"/>
            <w:tcBorders>
              <w:top w:val="nil"/>
              <w:left w:val="nil"/>
              <w:bottom w:val="single" w:sz="4" w:space="0" w:color="auto"/>
              <w:right w:val="single" w:sz="4" w:space="0" w:color="auto"/>
            </w:tcBorders>
            <w:shd w:val="clear" w:color="auto" w:fill="auto"/>
            <w:vAlign w:val="center"/>
          </w:tcPr>
          <w:p w14:paraId="357E557D" w14:textId="77777777" w:rsidR="00D033A7" w:rsidRPr="00D033A7" w:rsidRDefault="00D033A7" w:rsidP="00D033A7">
            <w:pPr>
              <w:jc w:val="center"/>
              <w:rPr>
                <w:sz w:val="20"/>
                <w:szCs w:val="22"/>
              </w:rPr>
            </w:pPr>
            <w:r w:rsidRPr="00D033A7">
              <w:rPr>
                <w:sz w:val="20"/>
                <w:szCs w:val="22"/>
              </w:rPr>
              <w:t>1056,82</w:t>
            </w:r>
          </w:p>
        </w:tc>
        <w:tc>
          <w:tcPr>
            <w:tcW w:w="1151" w:type="dxa"/>
            <w:tcBorders>
              <w:top w:val="nil"/>
              <w:left w:val="nil"/>
              <w:bottom w:val="single" w:sz="4" w:space="0" w:color="auto"/>
              <w:right w:val="single" w:sz="4" w:space="0" w:color="auto"/>
            </w:tcBorders>
            <w:shd w:val="clear" w:color="auto" w:fill="auto"/>
            <w:vAlign w:val="center"/>
          </w:tcPr>
          <w:p w14:paraId="4AA274AD" w14:textId="77777777" w:rsidR="00D033A7" w:rsidRPr="00D033A7" w:rsidRDefault="00D033A7" w:rsidP="00D033A7">
            <w:pPr>
              <w:jc w:val="center"/>
              <w:rPr>
                <w:sz w:val="20"/>
                <w:szCs w:val="22"/>
              </w:rPr>
            </w:pPr>
            <w:r w:rsidRPr="00D033A7">
              <w:rPr>
                <w:sz w:val="20"/>
                <w:szCs w:val="22"/>
              </w:rPr>
              <w:t>1063,79</w:t>
            </w:r>
          </w:p>
        </w:tc>
        <w:tc>
          <w:tcPr>
            <w:tcW w:w="1261" w:type="dxa"/>
            <w:tcBorders>
              <w:top w:val="nil"/>
              <w:left w:val="nil"/>
              <w:bottom w:val="single" w:sz="4" w:space="0" w:color="auto"/>
              <w:right w:val="single" w:sz="4" w:space="0" w:color="auto"/>
            </w:tcBorders>
            <w:shd w:val="clear" w:color="auto" w:fill="auto"/>
            <w:vAlign w:val="center"/>
          </w:tcPr>
          <w:p w14:paraId="5562E9A3" w14:textId="77777777" w:rsidR="00D033A7" w:rsidRPr="00D033A7" w:rsidRDefault="00D033A7" w:rsidP="00D033A7">
            <w:pPr>
              <w:jc w:val="center"/>
              <w:rPr>
                <w:sz w:val="20"/>
                <w:szCs w:val="22"/>
              </w:rPr>
            </w:pPr>
            <w:r w:rsidRPr="00D033A7">
              <w:rPr>
                <w:sz w:val="20"/>
                <w:szCs w:val="22"/>
              </w:rPr>
              <w:t>1068,91</w:t>
            </w:r>
          </w:p>
        </w:tc>
      </w:tr>
      <w:tr w:rsidR="00D033A7" w:rsidRPr="00D033A7" w14:paraId="73B6F137"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938F697" w14:textId="77777777" w:rsidR="00D033A7" w:rsidRPr="00D033A7" w:rsidRDefault="00D033A7" w:rsidP="00D033A7">
            <w:pPr>
              <w:jc w:val="center"/>
              <w:rPr>
                <w:sz w:val="20"/>
                <w:szCs w:val="20"/>
              </w:rPr>
            </w:pPr>
            <w:r w:rsidRPr="00D033A7">
              <w:rPr>
                <w:sz w:val="20"/>
                <w:szCs w:val="20"/>
              </w:rPr>
              <w:t>1.3</w:t>
            </w:r>
          </w:p>
        </w:tc>
        <w:tc>
          <w:tcPr>
            <w:tcW w:w="9299" w:type="dxa"/>
            <w:gridSpan w:val="5"/>
            <w:tcBorders>
              <w:top w:val="nil"/>
              <w:left w:val="nil"/>
              <w:bottom w:val="single" w:sz="4" w:space="0" w:color="auto"/>
              <w:right w:val="single" w:sz="4" w:space="0" w:color="000000"/>
            </w:tcBorders>
            <w:shd w:val="clear" w:color="auto" w:fill="auto"/>
            <w:vAlign w:val="center"/>
            <w:hideMark/>
          </w:tcPr>
          <w:p w14:paraId="4958EE33" w14:textId="77777777" w:rsidR="00D033A7" w:rsidRPr="00D033A7" w:rsidRDefault="00D033A7" w:rsidP="00D033A7">
            <w:pPr>
              <w:jc w:val="center"/>
              <w:rPr>
                <w:sz w:val="20"/>
                <w:szCs w:val="22"/>
              </w:rPr>
            </w:pPr>
            <w:r w:rsidRPr="00D033A7">
              <w:rPr>
                <w:sz w:val="20"/>
                <w:szCs w:val="20"/>
              </w:rPr>
              <w:t>отношение потерь и затрат теплоносителя к среднегодовому объему тепловых сетей, %:</w:t>
            </w:r>
          </w:p>
        </w:tc>
      </w:tr>
      <w:tr w:rsidR="00D033A7" w:rsidRPr="00D033A7" w14:paraId="39C8DC6C"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4C50D140"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3787145"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 xml:space="preserve">пар </w:t>
            </w:r>
          </w:p>
        </w:tc>
        <w:tc>
          <w:tcPr>
            <w:tcW w:w="1151" w:type="dxa"/>
            <w:tcBorders>
              <w:top w:val="nil"/>
              <w:left w:val="nil"/>
              <w:bottom w:val="single" w:sz="4" w:space="0" w:color="auto"/>
              <w:right w:val="single" w:sz="4" w:space="0" w:color="auto"/>
            </w:tcBorders>
            <w:shd w:val="clear" w:color="auto" w:fill="auto"/>
            <w:vAlign w:val="center"/>
            <w:hideMark/>
          </w:tcPr>
          <w:p w14:paraId="4E9E48EB"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9604BF2"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6E4E3DF4" w14:textId="77777777" w:rsidR="00D033A7" w:rsidRPr="00D033A7" w:rsidRDefault="00D033A7" w:rsidP="00D033A7">
            <w:pPr>
              <w:jc w:val="center"/>
              <w:rPr>
                <w:sz w:val="20"/>
                <w:szCs w:val="22"/>
              </w:rPr>
            </w:pPr>
            <w:r w:rsidRPr="00D033A7">
              <w:rPr>
                <w:sz w:val="20"/>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4AABBEF0" w14:textId="77777777" w:rsidR="00D033A7" w:rsidRPr="00D033A7" w:rsidRDefault="00D033A7" w:rsidP="00D033A7">
            <w:pPr>
              <w:jc w:val="center"/>
              <w:rPr>
                <w:sz w:val="20"/>
                <w:szCs w:val="22"/>
              </w:rPr>
            </w:pPr>
            <w:r w:rsidRPr="00D033A7">
              <w:rPr>
                <w:sz w:val="20"/>
                <w:szCs w:val="22"/>
              </w:rPr>
              <w:t>-</w:t>
            </w:r>
          </w:p>
        </w:tc>
      </w:tr>
      <w:tr w:rsidR="00D033A7" w:rsidRPr="00D033A7" w14:paraId="50AD9C71"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69BCEFE7"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04C5480"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5B527556"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56C3EFC"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4B8FBC0" w14:textId="77777777" w:rsidR="00D033A7" w:rsidRPr="00D033A7" w:rsidRDefault="00D033A7" w:rsidP="00D033A7">
            <w:pPr>
              <w:jc w:val="center"/>
              <w:rPr>
                <w:sz w:val="20"/>
                <w:szCs w:val="22"/>
              </w:rPr>
            </w:pPr>
            <w:r w:rsidRPr="00D033A7">
              <w:rPr>
                <w:sz w:val="20"/>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679EC30C" w14:textId="77777777" w:rsidR="00D033A7" w:rsidRPr="00D033A7" w:rsidRDefault="00D033A7" w:rsidP="00D033A7">
            <w:pPr>
              <w:jc w:val="center"/>
              <w:rPr>
                <w:sz w:val="20"/>
                <w:szCs w:val="22"/>
              </w:rPr>
            </w:pPr>
            <w:r w:rsidRPr="00D033A7">
              <w:rPr>
                <w:sz w:val="20"/>
                <w:szCs w:val="22"/>
              </w:rPr>
              <w:t>-</w:t>
            </w:r>
          </w:p>
        </w:tc>
      </w:tr>
      <w:tr w:rsidR="00D033A7" w:rsidRPr="00D033A7" w14:paraId="0AD6DCAD"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2F578946"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C39FD53"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67B82A26" w14:textId="77777777" w:rsidR="00D033A7" w:rsidRPr="00D033A7" w:rsidRDefault="00D033A7" w:rsidP="00D033A7">
            <w:pPr>
              <w:jc w:val="center"/>
              <w:rPr>
                <w:sz w:val="20"/>
                <w:szCs w:val="22"/>
              </w:rPr>
            </w:pPr>
            <w:r w:rsidRPr="00D033A7">
              <w:rPr>
                <w:sz w:val="20"/>
                <w:szCs w:val="22"/>
              </w:rPr>
              <w:t>2351</w:t>
            </w:r>
          </w:p>
        </w:tc>
        <w:tc>
          <w:tcPr>
            <w:tcW w:w="1151" w:type="dxa"/>
            <w:tcBorders>
              <w:top w:val="nil"/>
              <w:left w:val="nil"/>
              <w:bottom w:val="single" w:sz="4" w:space="0" w:color="auto"/>
              <w:right w:val="single" w:sz="4" w:space="0" w:color="auto"/>
            </w:tcBorders>
            <w:shd w:val="clear" w:color="auto" w:fill="auto"/>
            <w:vAlign w:val="center"/>
          </w:tcPr>
          <w:p w14:paraId="1F35DB35" w14:textId="77777777" w:rsidR="00D033A7" w:rsidRPr="00D033A7" w:rsidRDefault="00D033A7" w:rsidP="00D033A7">
            <w:pPr>
              <w:jc w:val="center"/>
              <w:rPr>
                <w:sz w:val="20"/>
                <w:szCs w:val="22"/>
              </w:rPr>
            </w:pPr>
            <w:r w:rsidRPr="00D033A7">
              <w:rPr>
                <w:sz w:val="20"/>
                <w:szCs w:val="22"/>
              </w:rPr>
              <w:t>2367</w:t>
            </w:r>
          </w:p>
        </w:tc>
        <w:tc>
          <w:tcPr>
            <w:tcW w:w="1151" w:type="dxa"/>
            <w:tcBorders>
              <w:top w:val="nil"/>
              <w:left w:val="nil"/>
              <w:bottom w:val="single" w:sz="4" w:space="0" w:color="auto"/>
              <w:right w:val="single" w:sz="4" w:space="0" w:color="auto"/>
            </w:tcBorders>
            <w:shd w:val="clear" w:color="auto" w:fill="auto"/>
            <w:vAlign w:val="center"/>
          </w:tcPr>
          <w:p w14:paraId="70274D34" w14:textId="77777777" w:rsidR="00D033A7" w:rsidRPr="00D033A7" w:rsidRDefault="00D033A7" w:rsidP="00D033A7">
            <w:pPr>
              <w:jc w:val="center"/>
              <w:rPr>
                <w:sz w:val="20"/>
                <w:szCs w:val="22"/>
              </w:rPr>
            </w:pPr>
            <w:r w:rsidRPr="00D033A7">
              <w:rPr>
                <w:sz w:val="20"/>
                <w:szCs w:val="22"/>
              </w:rPr>
              <w:t>2351</w:t>
            </w:r>
          </w:p>
        </w:tc>
        <w:tc>
          <w:tcPr>
            <w:tcW w:w="1261" w:type="dxa"/>
            <w:tcBorders>
              <w:top w:val="nil"/>
              <w:left w:val="nil"/>
              <w:bottom w:val="single" w:sz="4" w:space="0" w:color="auto"/>
              <w:right w:val="single" w:sz="4" w:space="0" w:color="auto"/>
            </w:tcBorders>
            <w:shd w:val="clear" w:color="auto" w:fill="auto"/>
            <w:vAlign w:val="center"/>
          </w:tcPr>
          <w:p w14:paraId="2EC9B2A3" w14:textId="77777777" w:rsidR="00D033A7" w:rsidRPr="00D033A7" w:rsidRDefault="00D033A7" w:rsidP="00D033A7">
            <w:pPr>
              <w:jc w:val="center"/>
              <w:rPr>
                <w:sz w:val="20"/>
                <w:szCs w:val="22"/>
              </w:rPr>
            </w:pPr>
            <w:r w:rsidRPr="00D033A7">
              <w:rPr>
                <w:sz w:val="20"/>
                <w:szCs w:val="22"/>
              </w:rPr>
              <w:t>2349</w:t>
            </w:r>
          </w:p>
        </w:tc>
      </w:tr>
      <w:tr w:rsidR="00D033A7" w:rsidRPr="00D033A7" w14:paraId="4E27A9CC"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FDC9AEF" w14:textId="77777777" w:rsidR="00D033A7" w:rsidRPr="00D033A7" w:rsidRDefault="00D033A7" w:rsidP="00D033A7">
            <w:pPr>
              <w:jc w:val="center"/>
              <w:rPr>
                <w:sz w:val="20"/>
                <w:szCs w:val="20"/>
              </w:rPr>
            </w:pPr>
            <w:r w:rsidRPr="00D033A7">
              <w:rPr>
                <w:sz w:val="20"/>
                <w:szCs w:val="20"/>
              </w:rPr>
              <w:t>1.4</w:t>
            </w:r>
          </w:p>
        </w:tc>
        <w:tc>
          <w:tcPr>
            <w:tcW w:w="9299" w:type="dxa"/>
            <w:gridSpan w:val="5"/>
            <w:tcBorders>
              <w:top w:val="nil"/>
              <w:left w:val="nil"/>
              <w:bottom w:val="single" w:sz="4" w:space="0" w:color="auto"/>
              <w:right w:val="single" w:sz="4" w:space="0" w:color="auto"/>
            </w:tcBorders>
            <w:shd w:val="clear" w:color="auto" w:fill="auto"/>
            <w:vAlign w:val="center"/>
            <w:hideMark/>
          </w:tcPr>
          <w:p w14:paraId="7D30A49A" w14:textId="77777777" w:rsidR="00D033A7" w:rsidRPr="00D033A7" w:rsidRDefault="00D033A7" w:rsidP="00D033A7">
            <w:pPr>
              <w:jc w:val="center"/>
              <w:rPr>
                <w:sz w:val="20"/>
                <w:szCs w:val="22"/>
              </w:rPr>
            </w:pPr>
            <w:r w:rsidRPr="00D033A7">
              <w:rPr>
                <w:sz w:val="20"/>
                <w:szCs w:val="20"/>
              </w:rPr>
              <w:t>отношение потерь и затрат теплоносителя к среднегодовому объему тепловых сетей, %/час (п.1.3:8 760):</w:t>
            </w:r>
          </w:p>
        </w:tc>
      </w:tr>
      <w:tr w:rsidR="00D033A7" w:rsidRPr="00D033A7" w14:paraId="740F22C4"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62A9C8B4"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6859A2D"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6E7882B1"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03AB20B"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6CD1FA6" w14:textId="77777777" w:rsidR="00D033A7" w:rsidRPr="00D033A7" w:rsidRDefault="00D033A7" w:rsidP="00D033A7">
            <w:pPr>
              <w:jc w:val="center"/>
              <w:rPr>
                <w:sz w:val="20"/>
                <w:szCs w:val="22"/>
              </w:rPr>
            </w:pPr>
            <w:r w:rsidRPr="00D033A7">
              <w:rPr>
                <w:sz w:val="20"/>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0643DA02" w14:textId="77777777" w:rsidR="00D033A7" w:rsidRPr="00D033A7" w:rsidRDefault="00D033A7" w:rsidP="00D033A7">
            <w:pPr>
              <w:jc w:val="center"/>
              <w:rPr>
                <w:sz w:val="20"/>
                <w:szCs w:val="22"/>
              </w:rPr>
            </w:pPr>
            <w:r w:rsidRPr="00D033A7">
              <w:rPr>
                <w:sz w:val="20"/>
                <w:szCs w:val="22"/>
              </w:rPr>
              <w:t>-</w:t>
            </w:r>
          </w:p>
        </w:tc>
      </w:tr>
      <w:tr w:rsidR="00D033A7" w:rsidRPr="00D033A7" w14:paraId="17103184"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03B5A135"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9F62639"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23254CD9"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6901E923" w14:textId="77777777" w:rsidR="00D033A7" w:rsidRPr="00D033A7" w:rsidRDefault="00D033A7" w:rsidP="00D033A7">
            <w:pPr>
              <w:jc w:val="center"/>
              <w:rPr>
                <w:sz w:val="20"/>
                <w:szCs w:val="22"/>
              </w:rPr>
            </w:pPr>
            <w:r w:rsidRPr="00D033A7">
              <w:rPr>
                <w:sz w:val="20"/>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959C86C" w14:textId="77777777" w:rsidR="00D033A7" w:rsidRPr="00D033A7" w:rsidRDefault="00D033A7" w:rsidP="00D033A7">
            <w:pPr>
              <w:jc w:val="center"/>
              <w:rPr>
                <w:sz w:val="20"/>
                <w:szCs w:val="22"/>
              </w:rPr>
            </w:pPr>
            <w:r w:rsidRPr="00D033A7">
              <w:rPr>
                <w:sz w:val="20"/>
                <w:szCs w:val="22"/>
              </w:rPr>
              <w:t>-</w:t>
            </w:r>
          </w:p>
        </w:tc>
        <w:tc>
          <w:tcPr>
            <w:tcW w:w="1261" w:type="dxa"/>
            <w:tcBorders>
              <w:top w:val="nil"/>
              <w:left w:val="nil"/>
              <w:bottom w:val="single" w:sz="4" w:space="0" w:color="auto"/>
              <w:right w:val="single" w:sz="4" w:space="0" w:color="auto"/>
            </w:tcBorders>
            <w:shd w:val="clear" w:color="auto" w:fill="auto"/>
            <w:vAlign w:val="center"/>
            <w:hideMark/>
          </w:tcPr>
          <w:p w14:paraId="546A8F81" w14:textId="77777777" w:rsidR="00D033A7" w:rsidRPr="00D033A7" w:rsidRDefault="00D033A7" w:rsidP="00D033A7">
            <w:pPr>
              <w:jc w:val="center"/>
              <w:rPr>
                <w:sz w:val="20"/>
                <w:szCs w:val="22"/>
              </w:rPr>
            </w:pPr>
            <w:r w:rsidRPr="00D033A7">
              <w:rPr>
                <w:sz w:val="20"/>
                <w:szCs w:val="22"/>
              </w:rPr>
              <w:t>-</w:t>
            </w:r>
          </w:p>
        </w:tc>
      </w:tr>
      <w:tr w:rsidR="00D033A7" w:rsidRPr="00D033A7" w14:paraId="449503F2"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63484CC6"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7B62E21"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53149EE6" w14:textId="77777777" w:rsidR="00D033A7" w:rsidRPr="00D033A7" w:rsidRDefault="00D033A7" w:rsidP="00D033A7">
            <w:pPr>
              <w:jc w:val="center"/>
              <w:rPr>
                <w:sz w:val="20"/>
                <w:szCs w:val="22"/>
              </w:rPr>
            </w:pPr>
            <w:r w:rsidRPr="00D033A7">
              <w:rPr>
                <w:sz w:val="20"/>
                <w:szCs w:val="22"/>
              </w:rPr>
              <w:t>0,279</w:t>
            </w:r>
          </w:p>
        </w:tc>
        <w:tc>
          <w:tcPr>
            <w:tcW w:w="1151" w:type="dxa"/>
            <w:tcBorders>
              <w:top w:val="nil"/>
              <w:left w:val="nil"/>
              <w:bottom w:val="single" w:sz="4" w:space="0" w:color="auto"/>
              <w:right w:val="single" w:sz="4" w:space="0" w:color="auto"/>
            </w:tcBorders>
            <w:shd w:val="clear" w:color="auto" w:fill="auto"/>
            <w:vAlign w:val="center"/>
          </w:tcPr>
          <w:p w14:paraId="5920C182" w14:textId="77777777" w:rsidR="00D033A7" w:rsidRPr="00D033A7" w:rsidRDefault="00D033A7" w:rsidP="00D033A7">
            <w:pPr>
              <w:jc w:val="center"/>
              <w:rPr>
                <w:sz w:val="20"/>
                <w:szCs w:val="22"/>
              </w:rPr>
            </w:pPr>
            <w:r w:rsidRPr="00D033A7">
              <w:rPr>
                <w:sz w:val="20"/>
                <w:szCs w:val="22"/>
              </w:rPr>
              <w:t>0,281</w:t>
            </w:r>
          </w:p>
        </w:tc>
        <w:tc>
          <w:tcPr>
            <w:tcW w:w="1151" w:type="dxa"/>
            <w:tcBorders>
              <w:top w:val="nil"/>
              <w:left w:val="nil"/>
              <w:bottom w:val="single" w:sz="4" w:space="0" w:color="auto"/>
              <w:right w:val="single" w:sz="4" w:space="0" w:color="auto"/>
            </w:tcBorders>
            <w:shd w:val="clear" w:color="auto" w:fill="auto"/>
            <w:vAlign w:val="center"/>
          </w:tcPr>
          <w:p w14:paraId="58AC7DE7" w14:textId="77777777" w:rsidR="00D033A7" w:rsidRPr="00D033A7" w:rsidRDefault="00D033A7" w:rsidP="00D033A7">
            <w:pPr>
              <w:jc w:val="center"/>
              <w:rPr>
                <w:sz w:val="20"/>
                <w:szCs w:val="22"/>
              </w:rPr>
            </w:pPr>
            <w:r w:rsidRPr="00D033A7">
              <w:rPr>
                <w:sz w:val="20"/>
                <w:szCs w:val="22"/>
              </w:rPr>
              <w:t>0,279</w:t>
            </w:r>
          </w:p>
        </w:tc>
        <w:tc>
          <w:tcPr>
            <w:tcW w:w="1261" w:type="dxa"/>
            <w:tcBorders>
              <w:top w:val="nil"/>
              <w:left w:val="nil"/>
              <w:bottom w:val="single" w:sz="4" w:space="0" w:color="auto"/>
              <w:right w:val="single" w:sz="4" w:space="0" w:color="auto"/>
            </w:tcBorders>
            <w:shd w:val="clear" w:color="auto" w:fill="auto"/>
            <w:vAlign w:val="center"/>
          </w:tcPr>
          <w:p w14:paraId="6C66F369" w14:textId="77777777" w:rsidR="00D033A7" w:rsidRPr="00D033A7" w:rsidRDefault="00D033A7" w:rsidP="00D033A7">
            <w:pPr>
              <w:jc w:val="center"/>
              <w:rPr>
                <w:sz w:val="20"/>
                <w:szCs w:val="22"/>
              </w:rPr>
            </w:pPr>
            <w:r w:rsidRPr="00D033A7">
              <w:rPr>
                <w:sz w:val="20"/>
                <w:szCs w:val="22"/>
              </w:rPr>
              <w:t>0,279</w:t>
            </w:r>
          </w:p>
        </w:tc>
      </w:tr>
      <w:tr w:rsidR="00D033A7" w:rsidRPr="00D033A7" w14:paraId="0EB7BFDB" w14:textId="77777777" w:rsidTr="00D033A7">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3C53E0C" w14:textId="77777777" w:rsidR="00D033A7" w:rsidRPr="00D033A7" w:rsidRDefault="00D033A7" w:rsidP="00D033A7">
            <w:pPr>
              <w:jc w:val="center"/>
              <w:rPr>
                <w:sz w:val="20"/>
                <w:szCs w:val="20"/>
              </w:rPr>
            </w:pPr>
            <w:r w:rsidRPr="00D033A7">
              <w:rPr>
                <w:sz w:val="20"/>
                <w:szCs w:val="20"/>
              </w:rPr>
              <w:t>2</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60EA11BF" w14:textId="77777777" w:rsidR="00D033A7" w:rsidRPr="00D033A7" w:rsidRDefault="00D033A7" w:rsidP="00D033A7">
            <w:pPr>
              <w:jc w:val="center"/>
              <w:rPr>
                <w:b/>
                <w:bCs/>
                <w:sz w:val="20"/>
                <w:szCs w:val="20"/>
              </w:rPr>
            </w:pPr>
            <w:r w:rsidRPr="00D033A7">
              <w:rPr>
                <w:b/>
                <w:bCs/>
                <w:sz w:val="20"/>
                <w:szCs w:val="20"/>
              </w:rPr>
              <w:t>т е п л о в а я   э н е р г и я</w:t>
            </w:r>
          </w:p>
        </w:tc>
      </w:tr>
      <w:tr w:rsidR="00D033A7" w:rsidRPr="00D033A7" w14:paraId="3B61F014"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A47E483" w14:textId="77777777" w:rsidR="00D033A7" w:rsidRPr="00D033A7" w:rsidRDefault="00D033A7" w:rsidP="00D033A7">
            <w:pPr>
              <w:jc w:val="center"/>
              <w:rPr>
                <w:sz w:val="20"/>
                <w:szCs w:val="20"/>
              </w:rPr>
            </w:pPr>
            <w:r w:rsidRPr="00D033A7">
              <w:rPr>
                <w:sz w:val="20"/>
                <w:szCs w:val="20"/>
              </w:rPr>
              <w:t>2.1</w:t>
            </w:r>
          </w:p>
        </w:tc>
        <w:tc>
          <w:tcPr>
            <w:tcW w:w="9299" w:type="dxa"/>
            <w:gridSpan w:val="5"/>
            <w:tcBorders>
              <w:top w:val="nil"/>
              <w:left w:val="nil"/>
              <w:bottom w:val="single" w:sz="4" w:space="0" w:color="auto"/>
              <w:right w:val="single" w:sz="4" w:space="0" w:color="auto"/>
            </w:tcBorders>
            <w:shd w:val="clear" w:color="auto" w:fill="auto"/>
            <w:vAlign w:val="center"/>
            <w:hideMark/>
          </w:tcPr>
          <w:p w14:paraId="73165904" w14:textId="77777777" w:rsidR="00D033A7" w:rsidRPr="00D033A7" w:rsidRDefault="00D033A7" w:rsidP="00D033A7">
            <w:pPr>
              <w:jc w:val="center"/>
              <w:rPr>
                <w:sz w:val="20"/>
                <w:szCs w:val="22"/>
              </w:rPr>
            </w:pPr>
            <w:r w:rsidRPr="00D033A7">
              <w:rPr>
                <w:sz w:val="20"/>
                <w:szCs w:val="20"/>
              </w:rPr>
              <w:t>потери тепловой энергии, тыс. Гкал:</w:t>
            </w:r>
          </w:p>
        </w:tc>
      </w:tr>
      <w:tr w:rsidR="00D033A7" w:rsidRPr="00D033A7" w14:paraId="35F4CEE8"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37441266"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49829272"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3138EC84" w14:textId="77777777" w:rsidR="00D033A7" w:rsidRPr="00D033A7" w:rsidRDefault="00D033A7" w:rsidP="00D033A7">
            <w:pPr>
              <w:jc w:val="center"/>
              <w:rPr>
                <w:sz w:val="20"/>
                <w:szCs w:val="22"/>
              </w:rPr>
            </w:pPr>
            <w:r w:rsidRPr="00D033A7">
              <w:rPr>
                <w:sz w:val="20"/>
                <w:szCs w:val="22"/>
              </w:rPr>
              <w:t>0,000</w:t>
            </w:r>
          </w:p>
        </w:tc>
        <w:tc>
          <w:tcPr>
            <w:tcW w:w="1151" w:type="dxa"/>
            <w:tcBorders>
              <w:top w:val="nil"/>
              <w:left w:val="nil"/>
              <w:bottom w:val="single" w:sz="4" w:space="0" w:color="auto"/>
              <w:right w:val="single" w:sz="4" w:space="0" w:color="auto"/>
            </w:tcBorders>
            <w:shd w:val="clear" w:color="auto" w:fill="auto"/>
            <w:vAlign w:val="center"/>
            <w:hideMark/>
          </w:tcPr>
          <w:p w14:paraId="6FD65A45" w14:textId="77777777" w:rsidR="00D033A7" w:rsidRPr="00D033A7" w:rsidRDefault="00D033A7" w:rsidP="00D033A7">
            <w:pPr>
              <w:jc w:val="center"/>
              <w:rPr>
                <w:sz w:val="20"/>
                <w:szCs w:val="22"/>
              </w:rPr>
            </w:pPr>
            <w:r w:rsidRPr="00D033A7">
              <w:rPr>
                <w:sz w:val="20"/>
                <w:szCs w:val="22"/>
              </w:rPr>
              <w:t>0,000</w:t>
            </w:r>
          </w:p>
        </w:tc>
        <w:tc>
          <w:tcPr>
            <w:tcW w:w="1151" w:type="dxa"/>
            <w:tcBorders>
              <w:top w:val="nil"/>
              <w:left w:val="nil"/>
              <w:bottom w:val="single" w:sz="4" w:space="0" w:color="auto"/>
              <w:right w:val="single" w:sz="4" w:space="0" w:color="auto"/>
            </w:tcBorders>
            <w:shd w:val="clear" w:color="auto" w:fill="auto"/>
            <w:vAlign w:val="center"/>
          </w:tcPr>
          <w:p w14:paraId="0D51EC80" w14:textId="77777777" w:rsidR="00D033A7" w:rsidRPr="00D033A7" w:rsidRDefault="00D033A7" w:rsidP="00D033A7">
            <w:pPr>
              <w:jc w:val="center"/>
              <w:rPr>
                <w:sz w:val="20"/>
                <w:szCs w:val="22"/>
              </w:rPr>
            </w:pPr>
            <w:r w:rsidRPr="00D033A7">
              <w:rPr>
                <w:sz w:val="20"/>
                <w:szCs w:val="22"/>
              </w:rPr>
              <w:t>0,000</w:t>
            </w:r>
          </w:p>
        </w:tc>
        <w:tc>
          <w:tcPr>
            <w:tcW w:w="1261" w:type="dxa"/>
            <w:tcBorders>
              <w:top w:val="nil"/>
              <w:left w:val="nil"/>
              <w:bottom w:val="single" w:sz="4" w:space="0" w:color="auto"/>
              <w:right w:val="single" w:sz="4" w:space="0" w:color="auto"/>
            </w:tcBorders>
            <w:shd w:val="clear" w:color="auto" w:fill="auto"/>
            <w:vAlign w:val="center"/>
          </w:tcPr>
          <w:p w14:paraId="1AEA9F7A" w14:textId="77777777" w:rsidR="00D033A7" w:rsidRPr="00D033A7" w:rsidRDefault="00D033A7" w:rsidP="00D033A7">
            <w:pPr>
              <w:jc w:val="center"/>
              <w:rPr>
                <w:sz w:val="20"/>
                <w:szCs w:val="22"/>
              </w:rPr>
            </w:pPr>
            <w:r w:rsidRPr="00D033A7">
              <w:rPr>
                <w:sz w:val="20"/>
                <w:szCs w:val="22"/>
              </w:rPr>
              <w:t>0,000</w:t>
            </w:r>
          </w:p>
        </w:tc>
      </w:tr>
      <w:tr w:rsidR="00D033A7" w:rsidRPr="00D033A7" w14:paraId="6A0F029B"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0BB26DFB"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5731E58A"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303FB12E" w14:textId="77777777" w:rsidR="00D033A7" w:rsidRPr="00D033A7" w:rsidRDefault="00D033A7" w:rsidP="00D033A7">
            <w:pPr>
              <w:jc w:val="center"/>
              <w:rPr>
                <w:sz w:val="20"/>
                <w:szCs w:val="22"/>
              </w:rPr>
            </w:pPr>
            <w:r w:rsidRPr="00D033A7">
              <w:rPr>
                <w:sz w:val="20"/>
                <w:szCs w:val="22"/>
              </w:rPr>
              <w:t>0,000</w:t>
            </w:r>
          </w:p>
        </w:tc>
        <w:tc>
          <w:tcPr>
            <w:tcW w:w="1151" w:type="dxa"/>
            <w:tcBorders>
              <w:top w:val="nil"/>
              <w:left w:val="nil"/>
              <w:bottom w:val="single" w:sz="4" w:space="0" w:color="auto"/>
              <w:right w:val="single" w:sz="4" w:space="0" w:color="auto"/>
            </w:tcBorders>
            <w:shd w:val="clear" w:color="auto" w:fill="auto"/>
            <w:vAlign w:val="center"/>
            <w:hideMark/>
          </w:tcPr>
          <w:p w14:paraId="167D0795" w14:textId="77777777" w:rsidR="00D033A7" w:rsidRPr="00D033A7" w:rsidRDefault="00D033A7" w:rsidP="00D033A7">
            <w:pPr>
              <w:jc w:val="center"/>
              <w:rPr>
                <w:sz w:val="20"/>
                <w:szCs w:val="22"/>
              </w:rPr>
            </w:pPr>
            <w:r w:rsidRPr="00D033A7">
              <w:rPr>
                <w:sz w:val="20"/>
                <w:szCs w:val="22"/>
              </w:rPr>
              <w:t>0,000</w:t>
            </w:r>
          </w:p>
        </w:tc>
        <w:tc>
          <w:tcPr>
            <w:tcW w:w="1151" w:type="dxa"/>
            <w:tcBorders>
              <w:top w:val="nil"/>
              <w:left w:val="nil"/>
              <w:bottom w:val="single" w:sz="4" w:space="0" w:color="auto"/>
              <w:right w:val="single" w:sz="4" w:space="0" w:color="auto"/>
            </w:tcBorders>
            <w:shd w:val="clear" w:color="auto" w:fill="auto"/>
            <w:vAlign w:val="center"/>
          </w:tcPr>
          <w:p w14:paraId="559898BF" w14:textId="77777777" w:rsidR="00D033A7" w:rsidRPr="00D033A7" w:rsidRDefault="00D033A7" w:rsidP="00D033A7">
            <w:pPr>
              <w:jc w:val="center"/>
              <w:rPr>
                <w:sz w:val="20"/>
                <w:szCs w:val="22"/>
              </w:rPr>
            </w:pPr>
            <w:r w:rsidRPr="00D033A7">
              <w:rPr>
                <w:sz w:val="20"/>
                <w:szCs w:val="22"/>
              </w:rPr>
              <w:t>0,000</w:t>
            </w:r>
          </w:p>
        </w:tc>
        <w:tc>
          <w:tcPr>
            <w:tcW w:w="1261" w:type="dxa"/>
            <w:tcBorders>
              <w:top w:val="nil"/>
              <w:left w:val="nil"/>
              <w:bottom w:val="single" w:sz="4" w:space="0" w:color="auto"/>
              <w:right w:val="single" w:sz="4" w:space="0" w:color="auto"/>
            </w:tcBorders>
            <w:shd w:val="clear" w:color="auto" w:fill="auto"/>
            <w:vAlign w:val="center"/>
          </w:tcPr>
          <w:p w14:paraId="5A28CB60" w14:textId="77777777" w:rsidR="00D033A7" w:rsidRPr="00D033A7" w:rsidRDefault="00D033A7" w:rsidP="00D033A7">
            <w:pPr>
              <w:jc w:val="center"/>
              <w:rPr>
                <w:sz w:val="20"/>
                <w:szCs w:val="22"/>
              </w:rPr>
            </w:pPr>
            <w:r w:rsidRPr="00D033A7">
              <w:rPr>
                <w:sz w:val="20"/>
                <w:szCs w:val="22"/>
              </w:rPr>
              <w:t>0,000</w:t>
            </w:r>
          </w:p>
        </w:tc>
      </w:tr>
      <w:tr w:rsidR="00D033A7" w:rsidRPr="00D033A7" w14:paraId="50FA7158"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5CE3E141"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2D455880"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5860F0D4" w14:textId="77777777" w:rsidR="00D033A7" w:rsidRPr="00D033A7" w:rsidRDefault="00D033A7" w:rsidP="00D033A7">
            <w:pPr>
              <w:jc w:val="center"/>
              <w:rPr>
                <w:sz w:val="20"/>
                <w:szCs w:val="22"/>
              </w:rPr>
            </w:pPr>
            <w:r w:rsidRPr="00D033A7">
              <w:rPr>
                <w:sz w:val="20"/>
                <w:szCs w:val="22"/>
              </w:rPr>
              <w:t>13,28</w:t>
            </w:r>
          </w:p>
        </w:tc>
        <w:tc>
          <w:tcPr>
            <w:tcW w:w="1151" w:type="dxa"/>
            <w:tcBorders>
              <w:top w:val="nil"/>
              <w:left w:val="nil"/>
              <w:bottom w:val="single" w:sz="4" w:space="0" w:color="auto"/>
              <w:right w:val="single" w:sz="4" w:space="0" w:color="auto"/>
            </w:tcBorders>
            <w:shd w:val="clear" w:color="auto" w:fill="auto"/>
            <w:vAlign w:val="center"/>
          </w:tcPr>
          <w:p w14:paraId="1A03D60D" w14:textId="77777777" w:rsidR="00D033A7" w:rsidRPr="00D033A7" w:rsidRDefault="00D033A7" w:rsidP="00D033A7">
            <w:pPr>
              <w:jc w:val="center"/>
              <w:rPr>
                <w:sz w:val="20"/>
                <w:szCs w:val="22"/>
              </w:rPr>
            </w:pPr>
            <w:r w:rsidRPr="00D033A7">
              <w:rPr>
                <w:sz w:val="20"/>
                <w:szCs w:val="22"/>
              </w:rPr>
              <w:t>13,28</w:t>
            </w:r>
          </w:p>
        </w:tc>
        <w:tc>
          <w:tcPr>
            <w:tcW w:w="1151" w:type="dxa"/>
            <w:tcBorders>
              <w:top w:val="nil"/>
              <w:left w:val="nil"/>
              <w:bottom w:val="single" w:sz="4" w:space="0" w:color="auto"/>
              <w:right w:val="single" w:sz="4" w:space="0" w:color="auto"/>
            </w:tcBorders>
            <w:shd w:val="clear" w:color="auto" w:fill="auto"/>
            <w:vAlign w:val="center"/>
          </w:tcPr>
          <w:p w14:paraId="20376CD1" w14:textId="77777777" w:rsidR="00D033A7" w:rsidRPr="00D033A7" w:rsidRDefault="00D033A7" w:rsidP="00D033A7">
            <w:pPr>
              <w:jc w:val="center"/>
              <w:rPr>
                <w:sz w:val="20"/>
                <w:szCs w:val="22"/>
              </w:rPr>
            </w:pPr>
            <w:r w:rsidRPr="00D033A7">
              <w:rPr>
                <w:sz w:val="20"/>
                <w:szCs w:val="22"/>
              </w:rPr>
              <w:t>13,28</w:t>
            </w:r>
          </w:p>
        </w:tc>
        <w:tc>
          <w:tcPr>
            <w:tcW w:w="1261" w:type="dxa"/>
            <w:tcBorders>
              <w:top w:val="nil"/>
              <w:left w:val="nil"/>
              <w:bottom w:val="single" w:sz="4" w:space="0" w:color="auto"/>
              <w:right w:val="single" w:sz="4" w:space="0" w:color="auto"/>
            </w:tcBorders>
            <w:shd w:val="clear" w:color="auto" w:fill="auto"/>
            <w:vAlign w:val="center"/>
          </w:tcPr>
          <w:p w14:paraId="09565B55" w14:textId="77777777" w:rsidR="00D033A7" w:rsidRPr="00D033A7" w:rsidRDefault="00D033A7" w:rsidP="00D033A7">
            <w:pPr>
              <w:jc w:val="center"/>
              <w:rPr>
                <w:sz w:val="20"/>
                <w:szCs w:val="22"/>
              </w:rPr>
            </w:pPr>
            <w:r w:rsidRPr="00D033A7">
              <w:rPr>
                <w:sz w:val="20"/>
                <w:szCs w:val="22"/>
              </w:rPr>
              <w:t>13,164</w:t>
            </w:r>
          </w:p>
        </w:tc>
      </w:tr>
      <w:tr w:rsidR="00D033A7" w:rsidRPr="00D033A7" w14:paraId="71D33A75"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2DB0FEA" w14:textId="77777777" w:rsidR="00D033A7" w:rsidRPr="00D033A7" w:rsidRDefault="00D033A7" w:rsidP="00D033A7">
            <w:pPr>
              <w:jc w:val="center"/>
              <w:rPr>
                <w:sz w:val="20"/>
                <w:szCs w:val="20"/>
              </w:rPr>
            </w:pPr>
            <w:r w:rsidRPr="00D033A7">
              <w:rPr>
                <w:sz w:val="20"/>
                <w:szCs w:val="20"/>
              </w:rPr>
              <w:t>2.2</w:t>
            </w:r>
          </w:p>
        </w:tc>
        <w:tc>
          <w:tcPr>
            <w:tcW w:w="9299" w:type="dxa"/>
            <w:gridSpan w:val="5"/>
            <w:tcBorders>
              <w:top w:val="nil"/>
              <w:left w:val="nil"/>
              <w:bottom w:val="single" w:sz="4" w:space="0" w:color="auto"/>
              <w:right w:val="single" w:sz="4" w:space="0" w:color="auto"/>
            </w:tcBorders>
            <w:shd w:val="clear" w:color="auto" w:fill="auto"/>
            <w:vAlign w:val="center"/>
            <w:hideMark/>
          </w:tcPr>
          <w:p w14:paraId="18FE60C6" w14:textId="77777777" w:rsidR="00D033A7" w:rsidRPr="00D033A7" w:rsidRDefault="00D033A7" w:rsidP="00D033A7">
            <w:pPr>
              <w:jc w:val="center"/>
              <w:rPr>
                <w:sz w:val="20"/>
                <w:szCs w:val="22"/>
              </w:rPr>
            </w:pPr>
            <w:r w:rsidRPr="00D033A7">
              <w:rPr>
                <w:sz w:val="20"/>
                <w:szCs w:val="20"/>
              </w:rPr>
              <w:t>материальная характеристика тепловых сетей в однотрубном исчислении, м</w:t>
            </w:r>
            <w:r w:rsidRPr="00D033A7">
              <w:rPr>
                <w:sz w:val="20"/>
                <w:szCs w:val="20"/>
                <w:vertAlign w:val="superscript"/>
              </w:rPr>
              <w:t>2</w:t>
            </w:r>
          </w:p>
        </w:tc>
      </w:tr>
      <w:tr w:rsidR="00D033A7" w:rsidRPr="00D033A7" w14:paraId="62CAE403"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4F7692FD"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2F1D0C0"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tcPr>
          <w:p w14:paraId="61E20B3F"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37D66440"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36D0C876"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02A72F36" w14:textId="77777777" w:rsidR="00D033A7" w:rsidRPr="00D033A7" w:rsidRDefault="00D033A7" w:rsidP="00D033A7">
            <w:pPr>
              <w:jc w:val="center"/>
              <w:rPr>
                <w:sz w:val="20"/>
                <w:szCs w:val="22"/>
              </w:rPr>
            </w:pPr>
            <w:r w:rsidRPr="00D033A7">
              <w:rPr>
                <w:sz w:val="20"/>
                <w:szCs w:val="22"/>
              </w:rPr>
              <w:t>0,00</w:t>
            </w:r>
          </w:p>
        </w:tc>
      </w:tr>
      <w:tr w:rsidR="00D033A7" w:rsidRPr="00D033A7" w14:paraId="5DDCD077"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1C9A262E"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0B76A15"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tcPr>
          <w:p w14:paraId="776D8A62"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4062BAE0"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26A80529"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16DAAAF2" w14:textId="77777777" w:rsidR="00D033A7" w:rsidRPr="00D033A7" w:rsidRDefault="00D033A7" w:rsidP="00D033A7">
            <w:pPr>
              <w:jc w:val="center"/>
              <w:rPr>
                <w:sz w:val="20"/>
                <w:szCs w:val="22"/>
              </w:rPr>
            </w:pPr>
            <w:r w:rsidRPr="00D033A7">
              <w:rPr>
                <w:sz w:val="20"/>
                <w:szCs w:val="22"/>
              </w:rPr>
              <w:t>0,00</w:t>
            </w:r>
          </w:p>
        </w:tc>
      </w:tr>
      <w:tr w:rsidR="00D033A7" w:rsidRPr="00D033A7" w14:paraId="390A727F"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7B365B2A"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F5456B6"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118F7915" w14:textId="77777777" w:rsidR="00D033A7" w:rsidRPr="00D033A7" w:rsidRDefault="00D033A7" w:rsidP="00D033A7">
            <w:pPr>
              <w:jc w:val="center"/>
              <w:rPr>
                <w:sz w:val="20"/>
                <w:szCs w:val="22"/>
              </w:rPr>
            </w:pPr>
            <w:r w:rsidRPr="00D033A7">
              <w:rPr>
                <w:sz w:val="20"/>
                <w:szCs w:val="22"/>
              </w:rPr>
              <w:t>5781,26</w:t>
            </w:r>
          </w:p>
        </w:tc>
        <w:tc>
          <w:tcPr>
            <w:tcW w:w="1151" w:type="dxa"/>
            <w:tcBorders>
              <w:top w:val="nil"/>
              <w:left w:val="nil"/>
              <w:bottom w:val="single" w:sz="4" w:space="0" w:color="auto"/>
              <w:right w:val="single" w:sz="4" w:space="0" w:color="auto"/>
            </w:tcBorders>
            <w:shd w:val="clear" w:color="auto" w:fill="auto"/>
            <w:vAlign w:val="center"/>
          </w:tcPr>
          <w:p w14:paraId="4824E2EF" w14:textId="77777777" w:rsidR="00D033A7" w:rsidRPr="00D033A7" w:rsidRDefault="00D033A7" w:rsidP="00D033A7">
            <w:pPr>
              <w:jc w:val="center"/>
              <w:rPr>
                <w:sz w:val="20"/>
                <w:szCs w:val="22"/>
              </w:rPr>
            </w:pPr>
            <w:r w:rsidRPr="00D033A7">
              <w:rPr>
                <w:sz w:val="20"/>
                <w:szCs w:val="22"/>
              </w:rPr>
              <w:t>5781,26</w:t>
            </w:r>
          </w:p>
        </w:tc>
        <w:tc>
          <w:tcPr>
            <w:tcW w:w="1151" w:type="dxa"/>
            <w:tcBorders>
              <w:top w:val="nil"/>
              <w:left w:val="nil"/>
              <w:bottom w:val="single" w:sz="4" w:space="0" w:color="auto"/>
              <w:right w:val="single" w:sz="4" w:space="0" w:color="auto"/>
            </w:tcBorders>
            <w:shd w:val="clear" w:color="auto" w:fill="auto"/>
            <w:vAlign w:val="center"/>
          </w:tcPr>
          <w:p w14:paraId="4A22CF87" w14:textId="77777777" w:rsidR="00D033A7" w:rsidRPr="00D033A7" w:rsidRDefault="00D033A7" w:rsidP="00D033A7">
            <w:pPr>
              <w:jc w:val="center"/>
              <w:rPr>
                <w:sz w:val="20"/>
                <w:szCs w:val="22"/>
              </w:rPr>
            </w:pPr>
            <w:r w:rsidRPr="00D033A7">
              <w:rPr>
                <w:sz w:val="20"/>
                <w:szCs w:val="22"/>
              </w:rPr>
              <w:t>5780,07</w:t>
            </w:r>
          </w:p>
        </w:tc>
        <w:tc>
          <w:tcPr>
            <w:tcW w:w="1261" w:type="dxa"/>
            <w:tcBorders>
              <w:top w:val="nil"/>
              <w:left w:val="nil"/>
              <w:bottom w:val="single" w:sz="4" w:space="0" w:color="auto"/>
              <w:right w:val="single" w:sz="4" w:space="0" w:color="auto"/>
            </w:tcBorders>
            <w:shd w:val="clear" w:color="auto" w:fill="auto"/>
            <w:vAlign w:val="center"/>
          </w:tcPr>
          <w:p w14:paraId="34804CAE" w14:textId="77777777" w:rsidR="00D033A7" w:rsidRPr="00D033A7" w:rsidRDefault="00D033A7" w:rsidP="00D033A7">
            <w:pPr>
              <w:jc w:val="center"/>
              <w:rPr>
                <w:sz w:val="20"/>
                <w:szCs w:val="22"/>
              </w:rPr>
            </w:pPr>
            <w:r w:rsidRPr="00D033A7">
              <w:rPr>
                <w:sz w:val="20"/>
                <w:szCs w:val="22"/>
              </w:rPr>
              <w:t>5813,98</w:t>
            </w:r>
          </w:p>
        </w:tc>
      </w:tr>
      <w:tr w:rsidR="00D033A7" w:rsidRPr="00D033A7" w14:paraId="5F70C3D2"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0D75052" w14:textId="77777777" w:rsidR="00D033A7" w:rsidRPr="00D033A7" w:rsidRDefault="00D033A7" w:rsidP="00D033A7">
            <w:pPr>
              <w:jc w:val="center"/>
              <w:rPr>
                <w:sz w:val="20"/>
                <w:szCs w:val="20"/>
              </w:rPr>
            </w:pPr>
            <w:r w:rsidRPr="00D033A7">
              <w:rPr>
                <w:sz w:val="20"/>
                <w:szCs w:val="20"/>
              </w:rPr>
              <w:t>2.3</w:t>
            </w:r>
          </w:p>
        </w:tc>
        <w:tc>
          <w:tcPr>
            <w:tcW w:w="9299" w:type="dxa"/>
            <w:gridSpan w:val="5"/>
            <w:tcBorders>
              <w:top w:val="nil"/>
              <w:left w:val="nil"/>
              <w:bottom w:val="single" w:sz="4" w:space="0" w:color="auto"/>
              <w:right w:val="single" w:sz="4" w:space="0" w:color="auto"/>
            </w:tcBorders>
            <w:shd w:val="clear" w:color="auto" w:fill="auto"/>
            <w:vAlign w:val="center"/>
            <w:hideMark/>
          </w:tcPr>
          <w:p w14:paraId="3F313FFE" w14:textId="77777777" w:rsidR="00D033A7" w:rsidRPr="00D033A7" w:rsidRDefault="00D033A7" w:rsidP="00D033A7">
            <w:pPr>
              <w:jc w:val="center"/>
              <w:rPr>
                <w:sz w:val="20"/>
                <w:szCs w:val="22"/>
              </w:rPr>
            </w:pPr>
            <w:r w:rsidRPr="00D033A7">
              <w:rPr>
                <w:sz w:val="20"/>
                <w:szCs w:val="20"/>
              </w:rPr>
              <w:t>отпуск тепловой энергии в сеть, тыс. Гкал:</w:t>
            </w:r>
          </w:p>
        </w:tc>
      </w:tr>
      <w:tr w:rsidR="00D033A7" w:rsidRPr="00D033A7" w14:paraId="55653152"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0415333F"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3C5BB734"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25900C07"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22A1C9F"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4498BC74"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32828CED" w14:textId="77777777" w:rsidR="00D033A7" w:rsidRPr="00D033A7" w:rsidRDefault="00D033A7" w:rsidP="00D033A7">
            <w:pPr>
              <w:jc w:val="center"/>
              <w:rPr>
                <w:sz w:val="20"/>
                <w:szCs w:val="22"/>
              </w:rPr>
            </w:pPr>
            <w:r w:rsidRPr="00D033A7">
              <w:rPr>
                <w:sz w:val="20"/>
                <w:szCs w:val="22"/>
              </w:rPr>
              <w:t>0,00</w:t>
            </w:r>
          </w:p>
        </w:tc>
      </w:tr>
      <w:tr w:rsidR="00D033A7" w:rsidRPr="00D033A7" w14:paraId="4B60A024"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2621ECBC"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7E83A8E2"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1BF2D5F9" w14:textId="77777777" w:rsidR="00D033A7" w:rsidRPr="00D033A7" w:rsidRDefault="00D033A7" w:rsidP="00D033A7">
            <w:pPr>
              <w:jc w:val="center"/>
              <w:rPr>
                <w:sz w:val="20"/>
                <w:szCs w:val="22"/>
              </w:rPr>
            </w:pPr>
            <w:r w:rsidRPr="00D033A7">
              <w:rPr>
                <w:sz w:val="20"/>
                <w:szCs w:val="22"/>
              </w:rPr>
              <w:t>132,14</w:t>
            </w:r>
          </w:p>
        </w:tc>
        <w:tc>
          <w:tcPr>
            <w:tcW w:w="1151" w:type="dxa"/>
            <w:tcBorders>
              <w:top w:val="nil"/>
              <w:left w:val="nil"/>
              <w:bottom w:val="single" w:sz="4" w:space="0" w:color="auto"/>
              <w:right w:val="single" w:sz="4" w:space="0" w:color="auto"/>
            </w:tcBorders>
            <w:shd w:val="clear" w:color="auto" w:fill="auto"/>
            <w:vAlign w:val="center"/>
          </w:tcPr>
          <w:p w14:paraId="4E076C46" w14:textId="77777777" w:rsidR="00D033A7" w:rsidRPr="00D033A7" w:rsidRDefault="00D033A7" w:rsidP="00D033A7">
            <w:pPr>
              <w:jc w:val="center"/>
              <w:rPr>
                <w:sz w:val="20"/>
                <w:szCs w:val="22"/>
              </w:rPr>
            </w:pPr>
            <w:r w:rsidRPr="00D033A7">
              <w:rPr>
                <w:sz w:val="20"/>
                <w:szCs w:val="22"/>
              </w:rPr>
              <w:t>151,01</w:t>
            </w:r>
          </w:p>
        </w:tc>
        <w:tc>
          <w:tcPr>
            <w:tcW w:w="1151" w:type="dxa"/>
            <w:tcBorders>
              <w:top w:val="nil"/>
              <w:left w:val="nil"/>
              <w:bottom w:val="single" w:sz="4" w:space="0" w:color="auto"/>
              <w:right w:val="single" w:sz="4" w:space="0" w:color="auto"/>
            </w:tcBorders>
            <w:shd w:val="clear" w:color="auto" w:fill="auto"/>
            <w:vAlign w:val="center"/>
          </w:tcPr>
          <w:p w14:paraId="0DD1A9D3" w14:textId="77777777" w:rsidR="00D033A7" w:rsidRPr="00D033A7" w:rsidRDefault="00D033A7" w:rsidP="00D033A7">
            <w:pPr>
              <w:jc w:val="center"/>
              <w:rPr>
                <w:sz w:val="20"/>
                <w:szCs w:val="22"/>
              </w:rPr>
            </w:pPr>
            <w:r w:rsidRPr="00D033A7">
              <w:rPr>
                <w:sz w:val="20"/>
                <w:szCs w:val="22"/>
              </w:rPr>
              <w:t>133,68</w:t>
            </w:r>
          </w:p>
        </w:tc>
        <w:tc>
          <w:tcPr>
            <w:tcW w:w="1261" w:type="dxa"/>
            <w:tcBorders>
              <w:top w:val="nil"/>
              <w:left w:val="nil"/>
              <w:bottom w:val="single" w:sz="4" w:space="0" w:color="auto"/>
              <w:right w:val="single" w:sz="4" w:space="0" w:color="auto"/>
            </w:tcBorders>
            <w:shd w:val="clear" w:color="auto" w:fill="auto"/>
            <w:vAlign w:val="center"/>
          </w:tcPr>
          <w:p w14:paraId="3F6CC8D0" w14:textId="77777777" w:rsidR="00D033A7" w:rsidRPr="00D033A7" w:rsidRDefault="00D033A7" w:rsidP="00D033A7">
            <w:pPr>
              <w:jc w:val="center"/>
              <w:rPr>
                <w:sz w:val="20"/>
                <w:szCs w:val="22"/>
              </w:rPr>
            </w:pPr>
            <w:r w:rsidRPr="00D033A7">
              <w:rPr>
                <w:sz w:val="20"/>
                <w:szCs w:val="22"/>
              </w:rPr>
              <w:t>132,50</w:t>
            </w:r>
          </w:p>
        </w:tc>
      </w:tr>
      <w:tr w:rsidR="00D033A7" w:rsidRPr="00D033A7" w14:paraId="4EAAA2B9"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4EC50FB" w14:textId="77777777" w:rsidR="00D033A7" w:rsidRPr="00D033A7" w:rsidRDefault="00D033A7" w:rsidP="00D033A7">
            <w:pPr>
              <w:jc w:val="center"/>
              <w:rPr>
                <w:sz w:val="20"/>
                <w:szCs w:val="20"/>
              </w:rPr>
            </w:pPr>
            <w:r w:rsidRPr="00D033A7">
              <w:rPr>
                <w:sz w:val="20"/>
                <w:szCs w:val="20"/>
              </w:rPr>
              <w:t>2.4</w:t>
            </w:r>
          </w:p>
        </w:tc>
        <w:tc>
          <w:tcPr>
            <w:tcW w:w="9299" w:type="dxa"/>
            <w:gridSpan w:val="5"/>
            <w:tcBorders>
              <w:top w:val="nil"/>
              <w:left w:val="single" w:sz="4" w:space="0" w:color="auto"/>
              <w:right w:val="single" w:sz="4" w:space="0" w:color="auto"/>
            </w:tcBorders>
            <w:shd w:val="clear" w:color="auto" w:fill="auto"/>
            <w:vAlign w:val="center"/>
            <w:hideMark/>
          </w:tcPr>
          <w:p w14:paraId="08EB871A" w14:textId="77777777" w:rsidR="00D033A7" w:rsidRPr="00D033A7" w:rsidRDefault="00D033A7" w:rsidP="00D033A7">
            <w:pPr>
              <w:jc w:val="center"/>
              <w:rPr>
                <w:sz w:val="20"/>
                <w:szCs w:val="20"/>
              </w:rPr>
            </w:pPr>
            <w:r w:rsidRPr="00D033A7">
              <w:rPr>
                <w:sz w:val="20"/>
                <w:szCs w:val="20"/>
              </w:rPr>
              <w:t>суммарная присоединенная тепловая нагрузка к тепловой сети, Гкал/ч:</w:t>
            </w:r>
          </w:p>
        </w:tc>
      </w:tr>
      <w:tr w:rsidR="00D033A7" w:rsidRPr="00D033A7" w14:paraId="7C0ED33E"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0331687B"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981DEEC"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2651CBF8"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hideMark/>
          </w:tcPr>
          <w:p w14:paraId="2B0AB778" w14:textId="77777777" w:rsidR="00D033A7" w:rsidRPr="00D033A7" w:rsidRDefault="00D033A7" w:rsidP="00D033A7">
            <w:pPr>
              <w:jc w:val="center"/>
              <w:rPr>
                <w:sz w:val="20"/>
                <w:szCs w:val="22"/>
              </w:rPr>
            </w:pPr>
            <w:r w:rsidRPr="00D033A7">
              <w:rPr>
                <w:sz w:val="20"/>
                <w:szCs w:val="22"/>
              </w:rPr>
              <w:t>0,00</w:t>
            </w:r>
          </w:p>
        </w:tc>
        <w:tc>
          <w:tcPr>
            <w:tcW w:w="1151" w:type="dxa"/>
            <w:tcBorders>
              <w:top w:val="nil"/>
              <w:left w:val="nil"/>
              <w:bottom w:val="single" w:sz="4" w:space="0" w:color="auto"/>
              <w:right w:val="single" w:sz="4" w:space="0" w:color="auto"/>
            </w:tcBorders>
            <w:shd w:val="clear" w:color="auto" w:fill="auto"/>
            <w:vAlign w:val="center"/>
          </w:tcPr>
          <w:p w14:paraId="552D5048" w14:textId="77777777" w:rsidR="00D033A7" w:rsidRPr="00D033A7" w:rsidRDefault="00D033A7" w:rsidP="00D033A7">
            <w:pPr>
              <w:jc w:val="center"/>
              <w:rPr>
                <w:sz w:val="20"/>
                <w:szCs w:val="22"/>
              </w:rPr>
            </w:pPr>
            <w:r w:rsidRPr="00D033A7">
              <w:rPr>
                <w:sz w:val="20"/>
                <w:szCs w:val="22"/>
              </w:rPr>
              <w:t>0,00</w:t>
            </w:r>
          </w:p>
        </w:tc>
        <w:tc>
          <w:tcPr>
            <w:tcW w:w="1261" w:type="dxa"/>
            <w:tcBorders>
              <w:top w:val="nil"/>
              <w:left w:val="nil"/>
              <w:bottom w:val="single" w:sz="4" w:space="0" w:color="auto"/>
              <w:right w:val="single" w:sz="4" w:space="0" w:color="auto"/>
            </w:tcBorders>
            <w:shd w:val="clear" w:color="auto" w:fill="auto"/>
            <w:vAlign w:val="center"/>
          </w:tcPr>
          <w:p w14:paraId="466DC441" w14:textId="77777777" w:rsidR="00D033A7" w:rsidRPr="00D033A7" w:rsidRDefault="00D033A7" w:rsidP="00D033A7">
            <w:pPr>
              <w:jc w:val="center"/>
              <w:rPr>
                <w:sz w:val="20"/>
                <w:szCs w:val="20"/>
              </w:rPr>
            </w:pPr>
            <w:r w:rsidRPr="00D033A7">
              <w:rPr>
                <w:sz w:val="20"/>
                <w:szCs w:val="20"/>
              </w:rPr>
              <w:t>0,00</w:t>
            </w:r>
          </w:p>
        </w:tc>
      </w:tr>
      <w:tr w:rsidR="00D033A7" w:rsidRPr="00D033A7" w14:paraId="751A6FBC"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5FCAE55C"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05CDF3BC"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490C29B2" w14:textId="77777777" w:rsidR="00D033A7" w:rsidRPr="00D033A7" w:rsidRDefault="00D033A7" w:rsidP="00D033A7">
            <w:pPr>
              <w:jc w:val="center"/>
              <w:rPr>
                <w:sz w:val="20"/>
                <w:szCs w:val="22"/>
              </w:rPr>
            </w:pPr>
            <w:r w:rsidRPr="00D033A7">
              <w:rPr>
                <w:sz w:val="20"/>
                <w:szCs w:val="22"/>
              </w:rPr>
              <w:t>41,07</w:t>
            </w:r>
          </w:p>
        </w:tc>
        <w:tc>
          <w:tcPr>
            <w:tcW w:w="1151" w:type="dxa"/>
            <w:tcBorders>
              <w:top w:val="nil"/>
              <w:left w:val="nil"/>
              <w:bottom w:val="single" w:sz="4" w:space="0" w:color="auto"/>
              <w:right w:val="single" w:sz="4" w:space="0" w:color="auto"/>
            </w:tcBorders>
            <w:shd w:val="clear" w:color="auto" w:fill="auto"/>
            <w:vAlign w:val="center"/>
          </w:tcPr>
          <w:p w14:paraId="72A8668E" w14:textId="77777777" w:rsidR="00D033A7" w:rsidRPr="00D033A7" w:rsidRDefault="00D033A7" w:rsidP="00D033A7">
            <w:pPr>
              <w:jc w:val="center"/>
              <w:rPr>
                <w:sz w:val="20"/>
                <w:szCs w:val="22"/>
              </w:rPr>
            </w:pPr>
            <w:r w:rsidRPr="00D033A7">
              <w:rPr>
                <w:sz w:val="20"/>
                <w:szCs w:val="22"/>
              </w:rPr>
              <w:t>41,07</w:t>
            </w:r>
          </w:p>
        </w:tc>
        <w:tc>
          <w:tcPr>
            <w:tcW w:w="1151" w:type="dxa"/>
            <w:tcBorders>
              <w:top w:val="nil"/>
              <w:left w:val="nil"/>
              <w:bottom w:val="single" w:sz="4" w:space="0" w:color="auto"/>
              <w:right w:val="single" w:sz="4" w:space="0" w:color="auto"/>
            </w:tcBorders>
            <w:shd w:val="clear" w:color="auto" w:fill="auto"/>
            <w:vAlign w:val="center"/>
          </w:tcPr>
          <w:p w14:paraId="41734E12" w14:textId="77777777" w:rsidR="00D033A7" w:rsidRPr="00D033A7" w:rsidRDefault="00D033A7" w:rsidP="00D033A7">
            <w:pPr>
              <w:jc w:val="center"/>
              <w:rPr>
                <w:sz w:val="20"/>
                <w:szCs w:val="20"/>
              </w:rPr>
            </w:pPr>
            <w:r w:rsidRPr="00D033A7">
              <w:rPr>
                <w:sz w:val="20"/>
                <w:szCs w:val="20"/>
              </w:rPr>
              <w:t>41,07</w:t>
            </w:r>
          </w:p>
        </w:tc>
        <w:tc>
          <w:tcPr>
            <w:tcW w:w="1261" w:type="dxa"/>
            <w:tcBorders>
              <w:top w:val="nil"/>
              <w:left w:val="nil"/>
              <w:bottom w:val="single" w:sz="4" w:space="0" w:color="auto"/>
              <w:right w:val="single" w:sz="4" w:space="0" w:color="auto"/>
            </w:tcBorders>
            <w:shd w:val="clear" w:color="auto" w:fill="auto"/>
            <w:vAlign w:val="center"/>
          </w:tcPr>
          <w:p w14:paraId="7F86E55F" w14:textId="77777777" w:rsidR="00D033A7" w:rsidRPr="00D033A7" w:rsidRDefault="00D033A7" w:rsidP="00D033A7">
            <w:pPr>
              <w:jc w:val="center"/>
              <w:rPr>
                <w:sz w:val="20"/>
                <w:szCs w:val="20"/>
              </w:rPr>
            </w:pPr>
            <w:r w:rsidRPr="00D033A7">
              <w:rPr>
                <w:sz w:val="20"/>
                <w:szCs w:val="20"/>
              </w:rPr>
              <w:t>41,01</w:t>
            </w:r>
          </w:p>
        </w:tc>
      </w:tr>
      <w:tr w:rsidR="00D033A7" w:rsidRPr="00D033A7" w14:paraId="7CD9814C"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23D73D0" w14:textId="77777777" w:rsidR="00D033A7" w:rsidRPr="00D033A7" w:rsidRDefault="00D033A7" w:rsidP="00D033A7">
            <w:pPr>
              <w:jc w:val="center"/>
              <w:rPr>
                <w:sz w:val="20"/>
                <w:szCs w:val="20"/>
              </w:rPr>
            </w:pPr>
            <w:r w:rsidRPr="00D033A7">
              <w:rPr>
                <w:sz w:val="20"/>
                <w:szCs w:val="20"/>
              </w:rPr>
              <w:t>2.5</w:t>
            </w:r>
          </w:p>
        </w:tc>
        <w:tc>
          <w:tcPr>
            <w:tcW w:w="9299" w:type="dxa"/>
            <w:gridSpan w:val="5"/>
            <w:tcBorders>
              <w:top w:val="nil"/>
              <w:left w:val="nil"/>
              <w:bottom w:val="single" w:sz="4" w:space="0" w:color="auto"/>
              <w:right w:val="single" w:sz="4" w:space="0" w:color="auto"/>
            </w:tcBorders>
            <w:shd w:val="clear" w:color="auto" w:fill="auto"/>
            <w:vAlign w:val="center"/>
            <w:hideMark/>
          </w:tcPr>
          <w:p w14:paraId="5A90B76C" w14:textId="77777777" w:rsidR="00D033A7" w:rsidRPr="00D033A7" w:rsidRDefault="00D033A7" w:rsidP="00D033A7">
            <w:pPr>
              <w:jc w:val="center"/>
              <w:rPr>
                <w:sz w:val="20"/>
                <w:szCs w:val="22"/>
              </w:rPr>
            </w:pPr>
            <w:r w:rsidRPr="00D033A7">
              <w:rPr>
                <w:sz w:val="20"/>
                <w:szCs w:val="20"/>
              </w:rPr>
              <w:t>отношение потерь тепловой энергии относительно материальной характеристики, Гкал/м</w:t>
            </w:r>
            <w:r w:rsidRPr="00D033A7">
              <w:rPr>
                <w:sz w:val="20"/>
                <w:szCs w:val="20"/>
                <w:vertAlign w:val="superscript"/>
              </w:rPr>
              <w:t>2</w:t>
            </w:r>
            <w:r w:rsidRPr="00D033A7">
              <w:rPr>
                <w:sz w:val="20"/>
                <w:szCs w:val="20"/>
              </w:rPr>
              <w:t>:</w:t>
            </w:r>
          </w:p>
        </w:tc>
      </w:tr>
      <w:tr w:rsidR="00D033A7" w:rsidRPr="00D033A7" w14:paraId="29728E9C"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3F42435C"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C1EF8E9"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7B3FF056"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5EF41072"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5427D355" w14:textId="77777777" w:rsidR="00D033A7" w:rsidRPr="00D033A7" w:rsidRDefault="00D033A7" w:rsidP="00D033A7">
            <w:pPr>
              <w:jc w:val="center"/>
              <w:rPr>
                <w:b/>
                <w:bCs/>
                <w:sz w:val="20"/>
                <w:szCs w:val="20"/>
              </w:rPr>
            </w:pPr>
            <w:r w:rsidRPr="00D033A7">
              <w:rPr>
                <w:b/>
                <w:bCs/>
                <w:sz w:val="20"/>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16E34FA1" w14:textId="77777777" w:rsidR="00D033A7" w:rsidRPr="00D033A7" w:rsidRDefault="00D033A7" w:rsidP="00D033A7">
            <w:pPr>
              <w:jc w:val="center"/>
              <w:rPr>
                <w:b/>
                <w:bCs/>
                <w:sz w:val="20"/>
                <w:szCs w:val="20"/>
              </w:rPr>
            </w:pPr>
            <w:r w:rsidRPr="00D033A7">
              <w:rPr>
                <w:b/>
                <w:bCs/>
                <w:sz w:val="20"/>
                <w:szCs w:val="20"/>
              </w:rPr>
              <w:t>-</w:t>
            </w:r>
          </w:p>
        </w:tc>
      </w:tr>
      <w:tr w:rsidR="00D033A7" w:rsidRPr="00D033A7" w14:paraId="0ABA5ED4"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2AD5B636"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3BC10A7"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40D7CB1B"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3197AEFD"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2320F422" w14:textId="77777777" w:rsidR="00D033A7" w:rsidRPr="00D033A7" w:rsidRDefault="00D033A7" w:rsidP="00D033A7">
            <w:pPr>
              <w:jc w:val="center"/>
              <w:rPr>
                <w:b/>
                <w:bCs/>
                <w:sz w:val="20"/>
                <w:szCs w:val="20"/>
              </w:rPr>
            </w:pPr>
            <w:r w:rsidRPr="00D033A7">
              <w:rPr>
                <w:b/>
                <w:bCs/>
                <w:sz w:val="20"/>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4242761F" w14:textId="77777777" w:rsidR="00D033A7" w:rsidRPr="00D033A7" w:rsidRDefault="00D033A7" w:rsidP="00D033A7">
            <w:pPr>
              <w:jc w:val="center"/>
              <w:rPr>
                <w:b/>
                <w:bCs/>
                <w:sz w:val="20"/>
                <w:szCs w:val="20"/>
              </w:rPr>
            </w:pPr>
            <w:r w:rsidRPr="00D033A7">
              <w:rPr>
                <w:b/>
                <w:bCs/>
                <w:sz w:val="20"/>
                <w:szCs w:val="20"/>
              </w:rPr>
              <w:t>-</w:t>
            </w:r>
          </w:p>
        </w:tc>
      </w:tr>
      <w:tr w:rsidR="00D033A7" w:rsidRPr="00D033A7" w14:paraId="335D5FC5"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2AD49D25"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399D5BC6"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i/>
                <w:iCs/>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64D691C5" w14:textId="77777777" w:rsidR="00D033A7" w:rsidRPr="00D033A7" w:rsidRDefault="00D033A7" w:rsidP="00D033A7">
            <w:pPr>
              <w:jc w:val="center"/>
              <w:rPr>
                <w:sz w:val="20"/>
                <w:szCs w:val="22"/>
              </w:rPr>
            </w:pPr>
            <w:r w:rsidRPr="00D033A7">
              <w:rPr>
                <w:sz w:val="20"/>
                <w:szCs w:val="22"/>
              </w:rPr>
              <w:t>2,3</w:t>
            </w:r>
          </w:p>
        </w:tc>
        <w:tc>
          <w:tcPr>
            <w:tcW w:w="1151" w:type="dxa"/>
            <w:tcBorders>
              <w:top w:val="nil"/>
              <w:left w:val="nil"/>
              <w:bottom w:val="single" w:sz="4" w:space="0" w:color="auto"/>
              <w:right w:val="single" w:sz="4" w:space="0" w:color="auto"/>
            </w:tcBorders>
            <w:shd w:val="clear" w:color="auto" w:fill="auto"/>
            <w:vAlign w:val="center"/>
          </w:tcPr>
          <w:p w14:paraId="16A3206A" w14:textId="77777777" w:rsidR="00D033A7" w:rsidRPr="00D033A7" w:rsidRDefault="00D033A7" w:rsidP="00D033A7">
            <w:pPr>
              <w:jc w:val="center"/>
              <w:rPr>
                <w:sz w:val="20"/>
                <w:szCs w:val="22"/>
              </w:rPr>
            </w:pPr>
            <w:r w:rsidRPr="00D033A7">
              <w:rPr>
                <w:sz w:val="20"/>
                <w:szCs w:val="22"/>
              </w:rPr>
              <w:t>2,3</w:t>
            </w:r>
          </w:p>
        </w:tc>
        <w:tc>
          <w:tcPr>
            <w:tcW w:w="1151" w:type="dxa"/>
            <w:tcBorders>
              <w:top w:val="nil"/>
              <w:left w:val="nil"/>
              <w:bottom w:val="single" w:sz="4" w:space="0" w:color="auto"/>
              <w:right w:val="single" w:sz="4" w:space="0" w:color="auto"/>
            </w:tcBorders>
            <w:shd w:val="clear" w:color="auto" w:fill="auto"/>
            <w:vAlign w:val="center"/>
          </w:tcPr>
          <w:p w14:paraId="0B1F40ED" w14:textId="77777777" w:rsidR="00D033A7" w:rsidRPr="00D033A7" w:rsidRDefault="00D033A7" w:rsidP="00D033A7">
            <w:pPr>
              <w:jc w:val="center"/>
              <w:rPr>
                <w:sz w:val="20"/>
                <w:szCs w:val="22"/>
              </w:rPr>
            </w:pPr>
            <w:r w:rsidRPr="00D033A7">
              <w:rPr>
                <w:sz w:val="20"/>
                <w:szCs w:val="22"/>
              </w:rPr>
              <w:t>2,3</w:t>
            </w:r>
          </w:p>
        </w:tc>
        <w:tc>
          <w:tcPr>
            <w:tcW w:w="1261" w:type="dxa"/>
            <w:tcBorders>
              <w:top w:val="nil"/>
              <w:left w:val="nil"/>
              <w:bottom w:val="single" w:sz="4" w:space="0" w:color="auto"/>
              <w:right w:val="single" w:sz="4" w:space="0" w:color="auto"/>
            </w:tcBorders>
            <w:shd w:val="clear" w:color="auto" w:fill="auto"/>
            <w:vAlign w:val="center"/>
          </w:tcPr>
          <w:p w14:paraId="490A8356" w14:textId="77777777" w:rsidR="00D033A7" w:rsidRPr="00D033A7" w:rsidRDefault="00D033A7" w:rsidP="00D033A7">
            <w:pPr>
              <w:jc w:val="center"/>
              <w:rPr>
                <w:sz w:val="20"/>
                <w:szCs w:val="22"/>
              </w:rPr>
            </w:pPr>
            <w:r w:rsidRPr="00D033A7">
              <w:rPr>
                <w:sz w:val="20"/>
                <w:szCs w:val="22"/>
              </w:rPr>
              <w:t>2,26</w:t>
            </w:r>
          </w:p>
        </w:tc>
      </w:tr>
      <w:tr w:rsidR="00D033A7" w:rsidRPr="00D033A7" w14:paraId="0297EE23"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02FE721" w14:textId="77777777" w:rsidR="00D033A7" w:rsidRPr="00D033A7" w:rsidRDefault="00D033A7" w:rsidP="00D033A7">
            <w:pPr>
              <w:jc w:val="center"/>
              <w:rPr>
                <w:sz w:val="20"/>
                <w:szCs w:val="20"/>
              </w:rPr>
            </w:pPr>
            <w:r w:rsidRPr="00D033A7">
              <w:rPr>
                <w:sz w:val="20"/>
                <w:szCs w:val="20"/>
              </w:rPr>
              <w:t>2.6</w:t>
            </w:r>
          </w:p>
        </w:tc>
        <w:tc>
          <w:tcPr>
            <w:tcW w:w="4585" w:type="dxa"/>
            <w:tcBorders>
              <w:top w:val="nil"/>
              <w:left w:val="nil"/>
              <w:bottom w:val="single" w:sz="4" w:space="0" w:color="auto"/>
              <w:right w:val="single" w:sz="4" w:space="0" w:color="auto"/>
            </w:tcBorders>
            <w:shd w:val="clear" w:color="auto" w:fill="auto"/>
            <w:vAlign w:val="center"/>
            <w:hideMark/>
          </w:tcPr>
          <w:p w14:paraId="68C2994E" w14:textId="77777777" w:rsidR="00D033A7" w:rsidRPr="00D033A7" w:rsidRDefault="00D033A7" w:rsidP="00D033A7">
            <w:pPr>
              <w:rPr>
                <w:sz w:val="20"/>
                <w:szCs w:val="20"/>
              </w:rPr>
            </w:pPr>
            <w:r w:rsidRPr="00D033A7">
              <w:rPr>
                <w:sz w:val="20"/>
                <w:szCs w:val="20"/>
              </w:rPr>
              <w:t>отношение потерь тепловой энергии к отпуску тепловой энергии в сеть, %:</w:t>
            </w:r>
          </w:p>
        </w:tc>
        <w:tc>
          <w:tcPr>
            <w:tcW w:w="1151" w:type="dxa"/>
            <w:tcBorders>
              <w:top w:val="nil"/>
              <w:left w:val="nil"/>
              <w:bottom w:val="single" w:sz="4" w:space="0" w:color="auto"/>
              <w:right w:val="single" w:sz="4" w:space="0" w:color="auto"/>
            </w:tcBorders>
            <w:shd w:val="clear" w:color="auto" w:fill="auto"/>
            <w:vAlign w:val="center"/>
            <w:hideMark/>
          </w:tcPr>
          <w:p w14:paraId="0C8027A5" w14:textId="77777777" w:rsidR="00D033A7" w:rsidRPr="00D033A7" w:rsidRDefault="00D033A7" w:rsidP="00D033A7">
            <w:pPr>
              <w:jc w:val="center"/>
              <w:rPr>
                <w:b/>
                <w:bCs/>
                <w:sz w:val="20"/>
                <w:szCs w:val="20"/>
              </w:rPr>
            </w:pPr>
            <w:r w:rsidRPr="00D033A7">
              <w:rPr>
                <w:b/>
                <w:bCs/>
                <w:sz w:val="20"/>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2B7DA468" w14:textId="77777777" w:rsidR="00D033A7" w:rsidRPr="00D033A7" w:rsidRDefault="00D033A7" w:rsidP="00D033A7">
            <w:pPr>
              <w:jc w:val="center"/>
              <w:rPr>
                <w:b/>
                <w:bCs/>
                <w:sz w:val="20"/>
                <w:szCs w:val="20"/>
              </w:rPr>
            </w:pPr>
            <w:r w:rsidRPr="00D033A7">
              <w:rPr>
                <w:b/>
                <w:bCs/>
                <w:sz w:val="20"/>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0E18FDDB" w14:textId="77777777" w:rsidR="00D033A7" w:rsidRPr="00D033A7" w:rsidRDefault="00D033A7" w:rsidP="00D033A7">
            <w:pPr>
              <w:jc w:val="center"/>
              <w:rPr>
                <w:b/>
                <w:bCs/>
                <w:sz w:val="20"/>
                <w:szCs w:val="20"/>
              </w:rPr>
            </w:pPr>
            <w:r w:rsidRPr="00D033A7">
              <w:rPr>
                <w:b/>
                <w:bCs/>
                <w:sz w:val="20"/>
                <w:szCs w:val="20"/>
              </w:rPr>
              <w:t> </w:t>
            </w:r>
          </w:p>
        </w:tc>
        <w:tc>
          <w:tcPr>
            <w:tcW w:w="1261" w:type="dxa"/>
            <w:tcBorders>
              <w:top w:val="nil"/>
              <w:left w:val="nil"/>
              <w:bottom w:val="single" w:sz="4" w:space="0" w:color="auto"/>
              <w:right w:val="single" w:sz="4" w:space="0" w:color="auto"/>
            </w:tcBorders>
            <w:shd w:val="clear" w:color="auto" w:fill="auto"/>
            <w:vAlign w:val="center"/>
            <w:hideMark/>
          </w:tcPr>
          <w:p w14:paraId="6FCF6664" w14:textId="77777777" w:rsidR="00D033A7" w:rsidRPr="00D033A7" w:rsidRDefault="00D033A7" w:rsidP="00D033A7">
            <w:pPr>
              <w:jc w:val="center"/>
              <w:rPr>
                <w:sz w:val="20"/>
                <w:szCs w:val="22"/>
              </w:rPr>
            </w:pPr>
            <w:r w:rsidRPr="00D033A7">
              <w:rPr>
                <w:sz w:val="20"/>
                <w:szCs w:val="22"/>
              </w:rPr>
              <w:t> </w:t>
            </w:r>
          </w:p>
        </w:tc>
      </w:tr>
      <w:tr w:rsidR="00D033A7" w:rsidRPr="00D033A7" w14:paraId="5A5C06BA"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19976618"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0347518"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sz w:val="20"/>
                <w:szCs w:val="20"/>
              </w:rPr>
              <w:t>пар</w:t>
            </w:r>
          </w:p>
        </w:tc>
        <w:tc>
          <w:tcPr>
            <w:tcW w:w="1151" w:type="dxa"/>
            <w:tcBorders>
              <w:top w:val="nil"/>
              <w:left w:val="nil"/>
              <w:bottom w:val="single" w:sz="4" w:space="0" w:color="auto"/>
              <w:right w:val="single" w:sz="4" w:space="0" w:color="auto"/>
            </w:tcBorders>
            <w:shd w:val="clear" w:color="auto" w:fill="auto"/>
            <w:vAlign w:val="center"/>
            <w:hideMark/>
          </w:tcPr>
          <w:p w14:paraId="577D0A69"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73053F2D" w14:textId="77777777" w:rsidR="00D033A7" w:rsidRPr="00D033A7" w:rsidRDefault="00D033A7" w:rsidP="00D033A7">
            <w:pPr>
              <w:jc w:val="center"/>
              <w:rPr>
                <w:b/>
                <w:bCs/>
                <w:sz w:val="20"/>
                <w:szCs w:val="20"/>
              </w:rPr>
            </w:pPr>
            <w:r w:rsidRPr="00D033A7">
              <w:rPr>
                <w:b/>
                <w:bCs/>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2B5583CE" w14:textId="77777777" w:rsidR="00D033A7" w:rsidRPr="00D033A7" w:rsidRDefault="00D033A7" w:rsidP="00D033A7">
            <w:pPr>
              <w:jc w:val="center"/>
              <w:rPr>
                <w:b/>
                <w:bCs/>
                <w:sz w:val="20"/>
                <w:szCs w:val="20"/>
              </w:rPr>
            </w:pPr>
            <w:r w:rsidRPr="00D033A7">
              <w:rPr>
                <w:b/>
                <w:bCs/>
                <w:sz w:val="20"/>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0AAE4364" w14:textId="77777777" w:rsidR="00D033A7" w:rsidRPr="00D033A7" w:rsidRDefault="00D033A7" w:rsidP="00D033A7">
            <w:pPr>
              <w:jc w:val="center"/>
              <w:rPr>
                <w:b/>
                <w:bCs/>
                <w:sz w:val="20"/>
                <w:szCs w:val="20"/>
              </w:rPr>
            </w:pPr>
            <w:r w:rsidRPr="00D033A7">
              <w:rPr>
                <w:b/>
                <w:bCs/>
                <w:sz w:val="20"/>
                <w:szCs w:val="20"/>
              </w:rPr>
              <w:t>-</w:t>
            </w:r>
          </w:p>
        </w:tc>
      </w:tr>
      <w:tr w:rsidR="00D033A7" w:rsidRPr="00D033A7" w14:paraId="43898140"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177AFEA4"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648790B9" w14:textId="77777777" w:rsidR="00D033A7" w:rsidRPr="00D033A7" w:rsidRDefault="00D033A7" w:rsidP="00D033A7">
            <w:pPr>
              <w:rPr>
                <w:rFonts w:ascii="Symbol" w:hAnsi="Symbol" w:cs="Arial"/>
                <w:sz w:val="20"/>
                <w:szCs w:val="20"/>
              </w:rPr>
            </w:pPr>
            <w:r w:rsidRPr="00D033A7">
              <w:rPr>
                <w:rFonts w:ascii="Symbol" w:hAnsi="Symbol" w:cs="Arial"/>
                <w:sz w:val="20"/>
                <w:szCs w:val="20"/>
              </w:rPr>
              <w:t></w:t>
            </w:r>
            <w:r w:rsidRPr="00D033A7">
              <w:rPr>
                <w:sz w:val="20"/>
                <w:szCs w:val="14"/>
              </w:rPr>
              <w:t xml:space="preserve">       </w:t>
            </w:r>
            <w:r w:rsidRPr="00D033A7">
              <w:rPr>
                <w:sz w:val="20"/>
                <w:szCs w:val="20"/>
              </w:rPr>
              <w:t>вода</w:t>
            </w:r>
          </w:p>
        </w:tc>
        <w:tc>
          <w:tcPr>
            <w:tcW w:w="1151" w:type="dxa"/>
            <w:tcBorders>
              <w:top w:val="nil"/>
              <w:left w:val="nil"/>
              <w:bottom w:val="single" w:sz="4" w:space="0" w:color="auto"/>
              <w:right w:val="single" w:sz="4" w:space="0" w:color="auto"/>
            </w:tcBorders>
            <w:shd w:val="clear" w:color="auto" w:fill="auto"/>
            <w:vAlign w:val="center"/>
          </w:tcPr>
          <w:p w14:paraId="3FC7FD6C" w14:textId="77777777" w:rsidR="00D033A7" w:rsidRPr="00D033A7" w:rsidRDefault="00D033A7" w:rsidP="00D033A7">
            <w:pPr>
              <w:jc w:val="center"/>
              <w:rPr>
                <w:sz w:val="20"/>
                <w:szCs w:val="22"/>
              </w:rPr>
            </w:pPr>
            <w:r w:rsidRPr="00D033A7">
              <w:rPr>
                <w:sz w:val="20"/>
                <w:szCs w:val="22"/>
              </w:rPr>
              <w:t>10,05</w:t>
            </w:r>
          </w:p>
        </w:tc>
        <w:tc>
          <w:tcPr>
            <w:tcW w:w="1151" w:type="dxa"/>
            <w:tcBorders>
              <w:top w:val="nil"/>
              <w:left w:val="nil"/>
              <w:bottom w:val="single" w:sz="4" w:space="0" w:color="auto"/>
              <w:right w:val="single" w:sz="4" w:space="0" w:color="auto"/>
            </w:tcBorders>
            <w:shd w:val="clear" w:color="auto" w:fill="auto"/>
            <w:vAlign w:val="center"/>
          </w:tcPr>
          <w:p w14:paraId="7651E781" w14:textId="77777777" w:rsidR="00D033A7" w:rsidRPr="00D033A7" w:rsidRDefault="00D033A7" w:rsidP="00D033A7">
            <w:pPr>
              <w:jc w:val="center"/>
              <w:rPr>
                <w:sz w:val="20"/>
                <w:szCs w:val="22"/>
              </w:rPr>
            </w:pPr>
            <w:r w:rsidRPr="00D033A7">
              <w:rPr>
                <w:sz w:val="20"/>
                <w:szCs w:val="22"/>
              </w:rPr>
              <w:t>8,8</w:t>
            </w:r>
          </w:p>
        </w:tc>
        <w:tc>
          <w:tcPr>
            <w:tcW w:w="1151" w:type="dxa"/>
            <w:tcBorders>
              <w:top w:val="nil"/>
              <w:left w:val="nil"/>
              <w:bottom w:val="single" w:sz="4" w:space="0" w:color="auto"/>
              <w:right w:val="single" w:sz="4" w:space="0" w:color="auto"/>
            </w:tcBorders>
            <w:shd w:val="clear" w:color="auto" w:fill="auto"/>
            <w:vAlign w:val="center"/>
          </w:tcPr>
          <w:p w14:paraId="3F2B46CF" w14:textId="77777777" w:rsidR="00D033A7" w:rsidRPr="00D033A7" w:rsidRDefault="00D033A7" w:rsidP="00D033A7">
            <w:pPr>
              <w:jc w:val="center"/>
              <w:rPr>
                <w:sz w:val="20"/>
                <w:szCs w:val="22"/>
              </w:rPr>
            </w:pPr>
            <w:r w:rsidRPr="00D033A7">
              <w:rPr>
                <w:sz w:val="20"/>
                <w:szCs w:val="22"/>
              </w:rPr>
              <w:t>9,94</w:t>
            </w:r>
          </w:p>
        </w:tc>
        <w:tc>
          <w:tcPr>
            <w:tcW w:w="1261" w:type="dxa"/>
            <w:tcBorders>
              <w:top w:val="nil"/>
              <w:left w:val="nil"/>
              <w:bottom w:val="single" w:sz="4" w:space="0" w:color="auto"/>
              <w:right w:val="single" w:sz="4" w:space="0" w:color="auto"/>
            </w:tcBorders>
            <w:shd w:val="clear" w:color="auto" w:fill="auto"/>
            <w:vAlign w:val="center"/>
          </w:tcPr>
          <w:p w14:paraId="7A485248" w14:textId="77777777" w:rsidR="00D033A7" w:rsidRPr="00D033A7" w:rsidRDefault="00D033A7" w:rsidP="00D033A7">
            <w:pPr>
              <w:jc w:val="center"/>
              <w:rPr>
                <w:sz w:val="20"/>
                <w:szCs w:val="22"/>
              </w:rPr>
            </w:pPr>
            <w:r w:rsidRPr="00D033A7">
              <w:rPr>
                <w:sz w:val="20"/>
                <w:szCs w:val="22"/>
              </w:rPr>
              <w:t>9,93</w:t>
            </w:r>
          </w:p>
        </w:tc>
      </w:tr>
      <w:tr w:rsidR="00D033A7" w:rsidRPr="00D033A7" w14:paraId="72951DB0" w14:textId="77777777" w:rsidTr="00D033A7">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D306013" w14:textId="77777777" w:rsidR="00D033A7" w:rsidRPr="00D033A7" w:rsidRDefault="00D033A7" w:rsidP="00D033A7">
            <w:pPr>
              <w:jc w:val="center"/>
              <w:rPr>
                <w:sz w:val="20"/>
                <w:szCs w:val="20"/>
              </w:rPr>
            </w:pPr>
            <w:r w:rsidRPr="00D033A7">
              <w:rPr>
                <w:sz w:val="20"/>
                <w:szCs w:val="20"/>
              </w:rPr>
              <w:t>3</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13E27AFE" w14:textId="77777777" w:rsidR="00D033A7" w:rsidRPr="00D033A7" w:rsidRDefault="00D033A7" w:rsidP="00D033A7">
            <w:pPr>
              <w:jc w:val="center"/>
              <w:rPr>
                <w:b/>
                <w:bCs/>
                <w:sz w:val="20"/>
                <w:szCs w:val="20"/>
              </w:rPr>
            </w:pPr>
            <w:r w:rsidRPr="00D033A7">
              <w:rPr>
                <w:b/>
                <w:bCs/>
                <w:sz w:val="20"/>
                <w:szCs w:val="20"/>
              </w:rPr>
              <w:t>э л е к т р и ч е с к а я   э н е р г и я</w:t>
            </w:r>
          </w:p>
        </w:tc>
      </w:tr>
      <w:tr w:rsidR="00D033A7" w:rsidRPr="00D033A7" w14:paraId="5E76F938" w14:textId="77777777" w:rsidTr="00D033A7">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DA0EAB6" w14:textId="77777777" w:rsidR="00D033A7" w:rsidRPr="00D033A7" w:rsidRDefault="00D033A7" w:rsidP="00D033A7">
            <w:pPr>
              <w:jc w:val="center"/>
              <w:rPr>
                <w:sz w:val="20"/>
                <w:szCs w:val="20"/>
              </w:rPr>
            </w:pPr>
            <w:r w:rsidRPr="00D033A7">
              <w:rPr>
                <w:sz w:val="20"/>
                <w:szCs w:val="20"/>
              </w:rPr>
              <w:lastRenderedPageBreak/>
              <w:t>3.1</w:t>
            </w:r>
          </w:p>
        </w:tc>
        <w:tc>
          <w:tcPr>
            <w:tcW w:w="4585" w:type="dxa"/>
            <w:tcBorders>
              <w:top w:val="nil"/>
              <w:left w:val="nil"/>
              <w:bottom w:val="single" w:sz="4" w:space="0" w:color="auto"/>
              <w:right w:val="single" w:sz="4" w:space="0" w:color="auto"/>
            </w:tcBorders>
            <w:shd w:val="clear" w:color="auto" w:fill="auto"/>
            <w:vAlign w:val="center"/>
            <w:hideMark/>
          </w:tcPr>
          <w:p w14:paraId="0159390A" w14:textId="77777777" w:rsidR="00D033A7" w:rsidRPr="00D033A7" w:rsidRDefault="00D033A7" w:rsidP="00D033A7">
            <w:pPr>
              <w:rPr>
                <w:sz w:val="20"/>
                <w:szCs w:val="20"/>
              </w:rPr>
            </w:pPr>
            <w:r w:rsidRPr="00D033A7">
              <w:rPr>
                <w:sz w:val="20"/>
                <w:szCs w:val="20"/>
              </w:rPr>
              <w:t>расход электроэнергии. тыс. кВт*ч</w:t>
            </w:r>
          </w:p>
        </w:tc>
        <w:tc>
          <w:tcPr>
            <w:tcW w:w="1151" w:type="dxa"/>
            <w:tcBorders>
              <w:top w:val="nil"/>
              <w:left w:val="nil"/>
              <w:bottom w:val="single" w:sz="4" w:space="0" w:color="auto"/>
              <w:right w:val="single" w:sz="4" w:space="0" w:color="auto"/>
            </w:tcBorders>
            <w:shd w:val="clear" w:color="auto" w:fill="auto"/>
            <w:vAlign w:val="center"/>
          </w:tcPr>
          <w:p w14:paraId="56EDDDD8" w14:textId="77777777" w:rsidR="00D033A7" w:rsidRPr="00D033A7" w:rsidRDefault="00D033A7" w:rsidP="00D033A7">
            <w:pPr>
              <w:jc w:val="center"/>
              <w:rPr>
                <w:sz w:val="20"/>
                <w:szCs w:val="22"/>
              </w:rPr>
            </w:pPr>
            <w:r w:rsidRPr="00D033A7">
              <w:rPr>
                <w:sz w:val="20"/>
                <w:szCs w:val="22"/>
              </w:rPr>
              <w:t>1716,8</w:t>
            </w:r>
          </w:p>
        </w:tc>
        <w:tc>
          <w:tcPr>
            <w:tcW w:w="1151" w:type="dxa"/>
            <w:tcBorders>
              <w:top w:val="nil"/>
              <w:left w:val="nil"/>
              <w:bottom w:val="single" w:sz="4" w:space="0" w:color="auto"/>
              <w:right w:val="single" w:sz="4" w:space="0" w:color="auto"/>
            </w:tcBorders>
            <w:shd w:val="clear" w:color="auto" w:fill="auto"/>
            <w:vAlign w:val="center"/>
          </w:tcPr>
          <w:p w14:paraId="7E647D8F" w14:textId="77777777" w:rsidR="00D033A7" w:rsidRPr="00D033A7" w:rsidRDefault="00D033A7" w:rsidP="00D033A7">
            <w:pPr>
              <w:jc w:val="center"/>
              <w:rPr>
                <w:sz w:val="20"/>
                <w:szCs w:val="22"/>
              </w:rPr>
            </w:pPr>
            <w:r w:rsidRPr="00D033A7">
              <w:rPr>
                <w:sz w:val="20"/>
                <w:szCs w:val="22"/>
              </w:rPr>
              <w:t>1716,8</w:t>
            </w:r>
          </w:p>
        </w:tc>
        <w:tc>
          <w:tcPr>
            <w:tcW w:w="1151" w:type="dxa"/>
            <w:tcBorders>
              <w:top w:val="nil"/>
              <w:left w:val="nil"/>
              <w:bottom w:val="single" w:sz="4" w:space="0" w:color="auto"/>
              <w:right w:val="single" w:sz="4" w:space="0" w:color="auto"/>
            </w:tcBorders>
            <w:shd w:val="clear" w:color="auto" w:fill="auto"/>
            <w:vAlign w:val="center"/>
          </w:tcPr>
          <w:p w14:paraId="7031D74C" w14:textId="77777777" w:rsidR="00D033A7" w:rsidRPr="00D033A7" w:rsidRDefault="00D033A7" w:rsidP="00D033A7">
            <w:pPr>
              <w:jc w:val="center"/>
              <w:rPr>
                <w:sz w:val="20"/>
                <w:szCs w:val="22"/>
              </w:rPr>
            </w:pPr>
            <w:r w:rsidRPr="00D033A7">
              <w:rPr>
                <w:sz w:val="20"/>
                <w:szCs w:val="22"/>
              </w:rPr>
              <w:t>1716,8</w:t>
            </w:r>
          </w:p>
        </w:tc>
        <w:tc>
          <w:tcPr>
            <w:tcW w:w="1261" w:type="dxa"/>
            <w:tcBorders>
              <w:top w:val="nil"/>
              <w:left w:val="nil"/>
              <w:bottom w:val="single" w:sz="4" w:space="0" w:color="auto"/>
              <w:right w:val="single" w:sz="4" w:space="0" w:color="auto"/>
            </w:tcBorders>
            <w:shd w:val="clear" w:color="auto" w:fill="auto"/>
            <w:vAlign w:val="center"/>
          </w:tcPr>
          <w:p w14:paraId="431D84A8" w14:textId="77777777" w:rsidR="00D033A7" w:rsidRPr="00D033A7" w:rsidRDefault="00D033A7" w:rsidP="00D033A7">
            <w:pPr>
              <w:jc w:val="center"/>
              <w:rPr>
                <w:sz w:val="20"/>
                <w:szCs w:val="22"/>
              </w:rPr>
            </w:pPr>
            <w:r w:rsidRPr="00D033A7">
              <w:rPr>
                <w:sz w:val="20"/>
                <w:szCs w:val="22"/>
              </w:rPr>
              <w:t>1531</w:t>
            </w:r>
          </w:p>
        </w:tc>
      </w:tr>
      <w:tr w:rsidR="00D033A7" w:rsidRPr="00D033A7" w14:paraId="13BC757F" w14:textId="77777777" w:rsidTr="00D033A7">
        <w:trPr>
          <w:trHeight w:val="2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543D188" w14:textId="77777777" w:rsidR="00D033A7" w:rsidRPr="00D033A7" w:rsidRDefault="00D033A7" w:rsidP="00D033A7">
            <w:pPr>
              <w:jc w:val="center"/>
              <w:rPr>
                <w:sz w:val="20"/>
                <w:szCs w:val="20"/>
              </w:rPr>
            </w:pPr>
            <w:r w:rsidRPr="00D033A7">
              <w:rPr>
                <w:sz w:val="20"/>
                <w:szCs w:val="20"/>
              </w:rPr>
              <w:t>3.1</w:t>
            </w:r>
          </w:p>
        </w:tc>
        <w:tc>
          <w:tcPr>
            <w:tcW w:w="9299" w:type="dxa"/>
            <w:gridSpan w:val="5"/>
            <w:tcBorders>
              <w:top w:val="nil"/>
              <w:left w:val="nil"/>
              <w:bottom w:val="single" w:sz="4" w:space="0" w:color="auto"/>
              <w:right w:val="single" w:sz="4" w:space="0" w:color="auto"/>
            </w:tcBorders>
            <w:shd w:val="clear" w:color="auto" w:fill="auto"/>
            <w:vAlign w:val="center"/>
            <w:hideMark/>
          </w:tcPr>
          <w:p w14:paraId="65CA0F5E" w14:textId="77777777" w:rsidR="00D033A7" w:rsidRPr="00D033A7" w:rsidRDefault="00D033A7" w:rsidP="00D033A7">
            <w:pPr>
              <w:jc w:val="center"/>
              <w:rPr>
                <w:sz w:val="20"/>
                <w:szCs w:val="22"/>
              </w:rPr>
            </w:pPr>
            <w:r w:rsidRPr="00D033A7">
              <w:rPr>
                <w:sz w:val="20"/>
                <w:szCs w:val="20"/>
              </w:rPr>
              <w:t xml:space="preserve">количество, </w:t>
            </w:r>
            <w:proofErr w:type="spellStart"/>
            <w:r w:rsidRPr="00D033A7">
              <w:rPr>
                <w:sz w:val="20"/>
                <w:szCs w:val="20"/>
              </w:rPr>
              <w:t>ед</w:t>
            </w:r>
            <w:proofErr w:type="spellEnd"/>
            <w:r w:rsidRPr="00D033A7">
              <w:rPr>
                <w:sz w:val="20"/>
                <w:szCs w:val="20"/>
              </w:rPr>
              <w:t>:</w:t>
            </w:r>
          </w:p>
        </w:tc>
      </w:tr>
      <w:tr w:rsidR="00D033A7" w:rsidRPr="00D033A7" w14:paraId="0A90372B"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3FF455A4"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B863984" w14:textId="77777777" w:rsidR="00D033A7" w:rsidRPr="00D033A7" w:rsidRDefault="00D033A7" w:rsidP="00D033A7">
            <w:pPr>
              <w:rPr>
                <w:sz w:val="20"/>
                <w:szCs w:val="20"/>
              </w:rPr>
            </w:pPr>
            <w:r w:rsidRPr="00D033A7">
              <w:rPr>
                <w:sz w:val="20"/>
                <w:szCs w:val="20"/>
              </w:rPr>
              <w:t xml:space="preserve">          ПНС</w:t>
            </w:r>
          </w:p>
        </w:tc>
        <w:tc>
          <w:tcPr>
            <w:tcW w:w="1151" w:type="dxa"/>
            <w:tcBorders>
              <w:top w:val="nil"/>
              <w:left w:val="nil"/>
              <w:bottom w:val="single" w:sz="4" w:space="0" w:color="auto"/>
              <w:right w:val="single" w:sz="4" w:space="0" w:color="auto"/>
            </w:tcBorders>
            <w:shd w:val="clear" w:color="auto" w:fill="auto"/>
            <w:vAlign w:val="center"/>
          </w:tcPr>
          <w:p w14:paraId="075934A1" w14:textId="77777777" w:rsidR="00D033A7" w:rsidRPr="00D033A7" w:rsidRDefault="00D033A7" w:rsidP="00D033A7">
            <w:pPr>
              <w:jc w:val="center"/>
              <w:rPr>
                <w:sz w:val="20"/>
                <w:szCs w:val="22"/>
              </w:rPr>
            </w:pPr>
            <w:r w:rsidRPr="00D033A7">
              <w:rPr>
                <w:sz w:val="20"/>
                <w:szCs w:val="22"/>
              </w:rPr>
              <w:t>0</w:t>
            </w:r>
          </w:p>
        </w:tc>
        <w:tc>
          <w:tcPr>
            <w:tcW w:w="1151" w:type="dxa"/>
            <w:tcBorders>
              <w:top w:val="nil"/>
              <w:left w:val="nil"/>
              <w:bottom w:val="single" w:sz="4" w:space="0" w:color="auto"/>
              <w:right w:val="single" w:sz="4" w:space="0" w:color="auto"/>
            </w:tcBorders>
            <w:shd w:val="clear" w:color="auto" w:fill="auto"/>
            <w:vAlign w:val="center"/>
          </w:tcPr>
          <w:p w14:paraId="0444B665" w14:textId="77777777" w:rsidR="00D033A7" w:rsidRPr="00D033A7" w:rsidRDefault="00D033A7" w:rsidP="00D033A7">
            <w:pPr>
              <w:jc w:val="center"/>
              <w:rPr>
                <w:sz w:val="20"/>
                <w:szCs w:val="22"/>
              </w:rPr>
            </w:pPr>
            <w:r w:rsidRPr="00D033A7">
              <w:rPr>
                <w:sz w:val="20"/>
                <w:szCs w:val="22"/>
              </w:rPr>
              <w:t>0</w:t>
            </w:r>
          </w:p>
        </w:tc>
        <w:tc>
          <w:tcPr>
            <w:tcW w:w="1151" w:type="dxa"/>
            <w:tcBorders>
              <w:top w:val="nil"/>
              <w:left w:val="nil"/>
              <w:bottom w:val="single" w:sz="4" w:space="0" w:color="auto"/>
              <w:right w:val="single" w:sz="4" w:space="0" w:color="auto"/>
            </w:tcBorders>
            <w:shd w:val="clear" w:color="auto" w:fill="auto"/>
            <w:vAlign w:val="center"/>
          </w:tcPr>
          <w:p w14:paraId="5B15F31E" w14:textId="77777777" w:rsidR="00D033A7" w:rsidRPr="00D033A7" w:rsidRDefault="00D033A7" w:rsidP="00D033A7">
            <w:pPr>
              <w:jc w:val="center"/>
              <w:rPr>
                <w:sz w:val="20"/>
                <w:szCs w:val="22"/>
              </w:rPr>
            </w:pPr>
            <w:r w:rsidRPr="00D033A7">
              <w:rPr>
                <w:sz w:val="20"/>
                <w:szCs w:val="22"/>
              </w:rPr>
              <w:t>0</w:t>
            </w:r>
          </w:p>
        </w:tc>
        <w:tc>
          <w:tcPr>
            <w:tcW w:w="1261" w:type="dxa"/>
            <w:tcBorders>
              <w:top w:val="nil"/>
              <w:left w:val="nil"/>
              <w:bottom w:val="single" w:sz="4" w:space="0" w:color="auto"/>
              <w:right w:val="single" w:sz="4" w:space="0" w:color="auto"/>
            </w:tcBorders>
            <w:shd w:val="clear" w:color="auto" w:fill="auto"/>
            <w:vAlign w:val="center"/>
          </w:tcPr>
          <w:p w14:paraId="741CA91A" w14:textId="77777777" w:rsidR="00D033A7" w:rsidRPr="00D033A7" w:rsidRDefault="00D033A7" w:rsidP="00D033A7">
            <w:pPr>
              <w:jc w:val="center"/>
              <w:rPr>
                <w:sz w:val="20"/>
                <w:szCs w:val="22"/>
              </w:rPr>
            </w:pPr>
            <w:r w:rsidRPr="00D033A7">
              <w:rPr>
                <w:sz w:val="20"/>
                <w:szCs w:val="22"/>
              </w:rPr>
              <w:t>0</w:t>
            </w:r>
          </w:p>
        </w:tc>
      </w:tr>
      <w:tr w:rsidR="00D033A7" w:rsidRPr="00D033A7" w14:paraId="66F8A752" w14:textId="77777777" w:rsidTr="00D033A7">
        <w:trPr>
          <w:trHeight w:val="20"/>
          <w:jc w:val="center"/>
        </w:trPr>
        <w:tc>
          <w:tcPr>
            <w:tcW w:w="660" w:type="dxa"/>
            <w:vMerge/>
            <w:tcBorders>
              <w:top w:val="nil"/>
              <w:left w:val="single" w:sz="4" w:space="0" w:color="auto"/>
              <w:bottom w:val="single" w:sz="4" w:space="0" w:color="auto"/>
              <w:right w:val="single" w:sz="4" w:space="0" w:color="auto"/>
            </w:tcBorders>
            <w:vAlign w:val="center"/>
            <w:hideMark/>
          </w:tcPr>
          <w:p w14:paraId="59A135AD" w14:textId="77777777" w:rsidR="00D033A7" w:rsidRPr="00D033A7" w:rsidRDefault="00D033A7" w:rsidP="00D033A7">
            <w:pPr>
              <w:rPr>
                <w:sz w:val="20"/>
                <w:szCs w:val="20"/>
              </w:rPr>
            </w:pPr>
          </w:p>
        </w:tc>
        <w:tc>
          <w:tcPr>
            <w:tcW w:w="4585" w:type="dxa"/>
            <w:tcBorders>
              <w:top w:val="nil"/>
              <w:left w:val="nil"/>
              <w:bottom w:val="single" w:sz="4" w:space="0" w:color="auto"/>
              <w:right w:val="single" w:sz="4" w:space="0" w:color="auto"/>
            </w:tcBorders>
            <w:shd w:val="clear" w:color="auto" w:fill="auto"/>
            <w:vAlign w:val="center"/>
            <w:hideMark/>
          </w:tcPr>
          <w:p w14:paraId="18950B83" w14:textId="77777777" w:rsidR="00D033A7" w:rsidRPr="00D033A7" w:rsidRDefault="00D033A7" w:rsidP="00D033A7">
            <w:pPr>
              <w:rPr>
                <w:sz w:val="20"/>
                <w:szCs w:val="20"/>
              </w:rPr>
            </w:pPr>
            <w:r w:rsidRPr="00D033A7">
              <w:rPr>
                <w:sz w:val="20"/>
                <w:szCs w:val="20"/>
              </w:rPr>
              <w:t xml:space="preserve">          ЦТП</w:t>
            </w:r>
          </w:p>
        </w:tc>
        <w:tc>
          <w:tcPr>
            <w:tcW w:w="1151" w:type="dxa"/>
            <w:tcBorders>
              <w:top w:val="nil"/>
              <w:left w:val="nil"/>
              <w:bottom w:val="single" w:sz="4" w:space="0" w:color="auto"/>
              <w:right w:val="single" w:sz="4" w:space="0" w:color="auto"/>
            </w:tcBorders>
            <w:shd w:val="clear" w:color="auto" w:fill="auto"/>
            <w:vAlign w:val="center"/>
          </w:tcPr>
          <w:p w14:paraId="28E75604" w14:textId="77777777" w:rsidR="00D033A7" w:rsidRPr="00D033A7" w:rsidRDefault="00D033A7" w:rsidP="00D033A7">
            <w:pPr>
              <w:jc w:val="center"/>
              <w:rPr>
                <w:sz w:val="20"/>
                <w:szCs w:val="22"/>
              </w:rPr>
            </w:pPr>
            <w:r w:rsidRPr="00D033A7">
              <w:rPr>
                <w:sz w:val="20"/>
                <w:szCs w:val="22"/>
              </w:rPr>
              <w:t>2</w:t>
            </w:r>
          </w:p>
        </w:tc>
        <w:tc>
          <w:tcPr>
            <w:tcW w:w="1151" w:type="dxa"/>
            <w:tcBorders>
              <w:top w:val="nil"/>
              <w:left w:val="nil"/>
              <w:bottom w:val="single" w:sz="4" w:space="0" w:color="auto"/>
              <w:right w:val="single" w:sz="4" w:space="0" w:color="auto"/>
            </w:tcBorders>
            <w:shd w:val="clear" w:color="auto" w:fill="auto"/>
            <w:vAlign w:val="center"/>
          </w:tcPr>
          <w:p w14:paraId="4DDB9E7C" w14:textId="77777777" w:rsidR="00D033A7" w:rsidRPr="00D033A7" w:rsidRDefault="00D033A7" w:rsidP="00D033A7">
            <w:pPr>
              <w:jc w:val="center"/>
              <w:rPr>
                <w:sz w:val="20"/>
                <w:szCs w:val="22"/>
              </w:rPr>
            </w:pPr>
            <w:r w:rsidRPr="00D033A7">
              <w:rPr>
                <w:sz w:val="20"/>
                <w:szCs w:val="22"/>
              </w:rPr>
              <w:t>2</w:t>
            </w:r>
          </w:p>
        </w:tc>
        <w:tc>
          <w:tcPr>
            <w:tcW w:w="1151" w:type="dxa"/>
            <w:tcBorders>
              <w:top w:val="nil"/>
              <w:left w:val="nil"/>
              <w:bottom w:val="single" w:sz="4" w:space="0" w:color="auto"/>
              <w:right w:val="single" w:sz="4" w:space="0" w:color="auto"/>
            </w:tcBorders>
            <w:shd w:val="clear" w:color="auto" w:fill="auto"/>
            <w:vAlign w:val="center"/>
          </w:tcPr>
          <w:p w14:paraId="7D5BDC60" w14:textId="77777777" w:rsidR="00D033A7" w:rsidRPr="00D033A7" w:rsidRDefault="00D033A7" w:rsidP="00D033A7">
            <w:pPr>
              <w:jc w:val="center"/>
              <w:rPr>
                <w:sz w:val="20"/>
                <w:szCs w:val="22"/>
              </w:rPr>
            </w:pPr>
            <w:r w:rsidRPr="00D033A7">
              <w:rPr>
                <w:sz w:val="20"/>
                <w:szCs w:val="22"/>
              </w:rPr>
              <w:t>2</w:t>
            </w:r>
          </w:p>
        </w:tc>
        <w:tc>
          <w:tcPr>
            <w:tcW w:w="1261" w:type="dxa"/>
            <w:tcBorders>
              <w:top w:val="nil"/>
              <w:left w:val="nil"/>
              <w:bottom w:val="single" w:sz="4" w:space="0" w:color="auto"/>
              <w:right w:val="single" w:sz="4" w:space="0" w:color="auto"/>
            </w:tcBorders>
            <w:shd w:val="clear" w:color="auto" w:fill="auto"/>
            <w:vAlign w:val="center"/>
          </w:tcPr>
          <w:p w14:paraId="48224D34" w14:textId="77777777" w:rsidR="00D033A7" w:rsidRPr="00D033A7" w:rsidRDefault="00D033A7" w:rsidP="00D033A7">
            <w:pPr>
              <w:jc w:val="center"/>
              <w:rPr>
                <w:sz w:val="20"/>
                <w:szCs w:val="22"/>
              </w:rPr>
            </w:pPr>
            <w:r w:rsidRPr="00D033A7">
              <w:rPr>
                <w:sz w:val="20"/>
                <w:szCs w:val="22"/>
              </w:rPr>
              <w:t>2</w:t>
            </w:r>
          </w:p>
        </w:tc>
      </w:tr>
    </w:tbl>
    <w:p w14:paraId="6C37D00D" w14:textId="77777777" w:rsidR="00D033A7" w:rsidRPr="00D033A7" w:rsidRDefault="00D033A7" w:rsidP="00D033A7">
      <w:pPr>
        <w:ind w:firstLine="720"/>
        <w:jc w:val="both"/>
        <w:rPr>
          <w:sz w:val="28"/>
          <w:szCs w:val="28"/>
        </w:rPr>
      </w:pPr>
      <w:r w:rsidRPr="00D033A7">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нормативы технологических потерь при передаче тепловой энергии на 2023 год составят:</w:t>
      </w:r>
    </w:p>
    <w:p w14:paraId="343565B4" w14:textId="77777777" w:rsidR="00D033A7" w:rsidRPr="00D033A7" w:rsidRDefault="00D033A7" w:rsidP="00D033A7">
      <w:pPr>
        <w:ind w:firstLine="720"/>
        <w:jc w:val="both"/>
        <w:rPr>
          <w:sz w:val="28"/>
          <w:szCs w:val="28"/>
        </w:rPr>
      </w:pPr>
    </w:p>
    <w:p w14:paraId="7F8B8247" w14:textId="77777777" w:rsidR="00D033A7" w:rsidRPr="00D033A7" w:rsidRDefault="00D033A7" w:rsidP="00D033A7">
      <w:pPr>
        <w:tabs>
          <w:tab w:val="left" w:pos="1665"/>
        </w:tabs>
        <w:jc w:val="center"/>
        <w:rPr>
          <w:b/>
          <w:bCs/>
          <w:sz w:val="28"/>
          <w:szCs w:val="28"/>
        </w:rPr>
      </w:pPr>
      <w:r w:rsidRPr="00D033A7">
        <w:rPr>
          <w:b/>
          <w:bCs/>
          <w:sz w:val="28"/>
          <w:szCs w:val="28"/>
        </w:rPr>
        <w:t>ПРЕДЛОЖЕНИЕ</w:t>
      </w:r>
    </w:p>
    <w:p w14:paraId="2611E078" w14:textId="77777777" w:rsidR="00D033A7" w:rsidRPr="00D033A7" w:rsidRDefault="00D033A7" w:rsidP="00D033A7">
      <w:pPr>
        <w:jc w:val="center"/>
        <w:rPr>
          <w:sz w:val="28"/>
          <w:szCs w:val="28"/>
        </w:rPr>
      </w:pPr>
      <w:r w:rsidRPr="00D033A7">
        <w:rPr>
          <w:sz w:val="28"/>
          <w:szCs w:val="28"/>
        </w:rPr>
        <w:t>по утверждению нормативов технологических потерь при передаче тепловой энергии на 2023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2150"/>
        <w:gridCol w:w="48"/>
        <w:gridCol w:w="1955"/>
        <w:gridCol w:w="43"/>
        <w:gridCol w:w="2158"/>
      </w:tblGrid>
      <w:tr w:rsidR="00D033A7" w:rsidRPr="00D033A7" w14:paraId="63F92045" w14:textId="77777777" w:rsidTr="00293CC7">
        <w:trPr>
          <w:trHeight w:val="340"/>
        </w:trPr>
        <w:tc>
          <w:tcPr>
            <w:tcW w:w="3544" w:type="dxa"/>
            <w:vMerge w:val="restart"/>
            <w:vAlign w:val="center"/>
          </w:tcPr>
          <w:p w14:paraId="16DD2D0B" w14:textId="77777777" w:rsidR="00D033A7" w:rsidRPr="00D033A7" w:rsidRDefault="00D033A7" w:rsidP="00D033A7">
            <w:pPr>
              <w:spacing w:line="216" w:lineRule="auto"/>
              <w:jc w:val="center"/>
              <w:rPr>
                <w:sz w:val="28"/>
                <w:szCs w:val="28"/>
              </w:rPr>
            </w:pPr>
            <w:r w:rsidRPr="00D033A7">
              <w:rPr>
                <w:sz w:val="28"/>
                <w:szCs w:val="28"/>
              </w:rPr>
              <w:t>Организация</w:t>
            </w:r>
          </w:p>
        </w:tc>
        <w:tc>
          <w:tcPr>
            <w:tcW w:w="6521" w:type="dxa"/>
            <w:gridSpan w:val="5"/>
            <w:vAlign w:val="center"/>
          </w:tcPr>
          <w:p w14:paraId="3E15C37B" w14:textId="77777777" w:rsidR="00D033A7" w:rsidRPr="00D033A7" w:rsidRDefault="00D033A7" w:rsidP="00D033A7">
            <w:pPr>
              <w:spacing w:line="216" w:lineRule="auto"/>
              <w:jc w:val="center"/>
              <w:rPr>
                <w:sz w:val="28"/>
                <w:szCs w:val="28"/>
              </w:rPr>
            </w:pPr>
            <w:r w:rsidRPr="00D033A7">
              <w:rPr>
                <w:sz w:val="28"/>
                <w:szCs w:val="28"/>
              </w:rPr>
              <w:t>нормативы</w:t>
            </w:r>
          </w:p>
        </w:tc>
      </w:tr>
      <w:tr w:rsidR="00D033A7" w:rsidRPr="00D033A7" w14:paraId="636DC709" w14:textId="77777777" w:rsidTr="00293CC7">
        <w:trPr>
          <w:trHeight w:val="340"/>
        </w:trPr>
        <w:tc>
          <w:tcPr>
            <w:tcW w:w="3544" w:type="dxa"/>
            <w:vMerge/>
            <w:vAlign w:val="center"/>
          </w:tcPr>
          <w:p w14:paraId="6757E80E" w14:textId="77777777" w:rsidR="00D033A7" w:rsidRPr="00D033A7" w:rsidRDefault="00D033A7" w:rsidP="00D033A7">
            <w:pPr>
              <w:spacing w:line="216" w:lineRule="auto"/>
              <w:jc w:val="center"/>
              <w:rPr>
                <w:sz w:val="28"/>
                <w:szCs w:val="28"/>
              </w:rPr>
            </w:pPr>
          </w:p>
        </w:tc>
        <w:tc>
          <w:tcPr>
            <w:tcW w:w="2181" w:type="dxa"/>
            <w:gridSpan w:val="2"/>
            <w:vAlign w:val="center"/>
          </w:tcPr>
          <w:p w14:paraId="326E5DFE" w14:textId="77777777" w:rsidR="00D033A7" w:rsidRPr="00D033A7" w:rsidRDefault="00D033A7" w:rsidP="00D033A7">
            <w:pPr>
              <w:spacing w:line="216" w:lineRule="auto"/>
              <w:jc w:val="center"/>
              <w:rPr>
                <w:sz w:val="28"/>
                <w:szCs w:val="28"/>
              </w:rPr>
            </w:pPr>
            <w:r w:rsidRPr="00D033A7">
              <w:rPr>
                <w:sz w:val="28"/>
                <w:szCs w:val="28"/>
              </w:rPr>
              <w:t>потери и затраты</w:t>
            </w:r>
          </w:p>
          <w:p w14:paraId="4F18AB3F" w14:textId="77777777" w:rsidR="00D033A7" w:rsidRPr="00D033A7" w:rsidRDefault="00D033A7" w:rsidP="00D033A7">
            <w:pPr>
              <w:spacing w:line="216" w:lineRule="auto"/>
              <w:jc w:val="center"/>
              <w:rPr>
                <w:sz w:val="28"/>
                <w:szCs w:val="28"/>
              </w:rPr>
            </w:pPr>
            <w:r w:rsidRPr="00D033A7">
              <w:rPr>
                <w:sz w:val="28"/>
                <w:szCs w:val="28"/>
              </w:rPr>
              <w:t>теплоносителей,</w:t>
            </w:r>
          </w:p>
          <w:p w14:paraId="006E5ECA" w14:textId="77777777" w:rsidR="00D033A7" w:rsidRPr="00D033A7" w:rsidRDefault="00D033A7" w:rsidP="00D033A7">
            <w:pPr>
              <w:spacing w:line="216" w:lineRule="auto"/>
              <w:jc w:val="center"/>
              <w:rPr>
                <w:sz w:val="28"/>
                <w:szCs w:val="28"/>
              </w:rPr>
            </w:pPr>
            <w:r w:rsidRPr="00D033A7">
              <w:rPr>
                <w:sz w:val="28"/>
                <w:szCs w:val="28"/>
              </w:rPr>
              <w:t>т(м</w:t>
            </w:r>
            <w:r w:rsidRPr="00D033A7">
              <w:rPr>
                <w:sz w:val="28"/>
                <w:szCs w:val="28"/>
                <w:vertAlign w:val="superscript"/>
              </w:rPr>
              <w:t>3</w:t>
            </w:r>
            <w:r w:rsidRPr="00D033A7">
              <w:rPr>
                <w:sz w:val="28"/>
                <w:szCs w:val="28"/>
              </w:rPr>
              <w:t>)</w:t>
            </w:r>
          </w:p>
        </w:tc>
        <w:tc>
          <w:tcPr>
            <w:tcW w:w="2410" w:type="dxa"/>
            <w:gridSpan w:val="2"/>
            <w:vAlign w:val="center"/>
          </w:tcPr>
          <w:p w14:paraId="25372920" w14:textId="77777777" w:rsidR="00D033A7" w:rsidRPr="00D033A7" w:rsidRDefault="00D033A7" w:rsidP="00D033A7">
            <w:pPr>
              <w:spacing w:line="216" w:lineRule="auto"/>
              <w:jc w:val="center"/>
              <w:rPr>
                <w:sz w:val="28"/>
                <w:szCs w:val="28"/>
              </w:rPr>
            </w:pPr>
            <w:r w:rsidRPr="00D033A7">
              <w:rPr>
                <w:sz w:val="28"/>
                <w:szCs w:val="28"/>
              </w:rPr>
              <w:t>потери</w:t>
            </w:r>
          </w:p>
          <w:p w14:paraId="50317DE0" w14:textId="77777777" w:rsidR="00D033A7" w:rsidRPr="00D033A7" w:rsidRDefault="00D033A7" w:rsidP="00D033A7">
            <w:pPr>
              <w:spacing w:line="216" w:lineRule="auto"/>
              <w:jc w:val="center"/>
              <w:rPr>
                <w:sz w:val="28"/>
                <w:szCs w:val="28"/>
              </w:rPr>
            </w:pPr>
            <w:r w:rsidRPr="00D033A7">
              <w:rPr>
                <w:sz w:val="28"/>
                <w:szCs w:val="28"/>
              </w:rPr>
              <w:t>тепловой энергии,</w:t>
            </w:r>
          </w:p>
          <w:p w14:paraId="15B6EA22" w14:textId="77777777" w:rsidR="00D033A7" w:rsidRPr="00D033A7" w:rsidRDefault="00D033A7" w:rsidP="00D033A7">
            <w:pPr>
              <w:spacing w:line="216" w:lineRule="auto"/>
              <w:jc w:val="center"/>
              <w:rPr>
                <w:sz w:val="28"/>
                <w:szCs w:val="28"/>
              </w:rPr>
            </w:pPr>
            <w:r w:rsidRPr="00D033A7">
              <w:rPr>
                <w:sz w:val="28"/>
                <w:szCs w:val="28"/>
              </w:rPr>
              <w:t>тыс. Гкал</w:t>
            </w:r>
          </w:p>
        </w:tc>
        <w:tc>
          <w:tcPr>
            <w:tcW w:w="1930" w:type="dxa"/>
            <w:vAlign w:val="center"/>
          </w:tcPr>
          <w:p w14:paraId="2540DDCA" w14:textId="77777777" w:rsidR="00D033A7" w:rsidRPr="00D033A7" w:rsidRDefault="00D033A7" w:rsidP="00D033A7">
            <w:pPr>
              <w:spacing w:line="216" w:lineRule="auto"/>
              <w:jc w:val="center"/>
              <w:rPr>
                <w:sz w:val="28"/>
                <w:szCs w:val="28"/>
              </w:rPr>
            </w:pPr>
            <w:r w:rsidRPr="00D033A7">
              <w:rPr>
                <w:sz w:val="28"/>
                <w:szCs w:val="28"/>
              </w:rPr>
              <w:t>расход</w:t>
            </w:r>
          </w:p>
          <w:p w14:paraId="44895424" w14:textId="77777777" w:rsidR="00D033A7" w:rsidRPr="00D033A7" w:rsidRDefault="00D033A7" w:rsidP="00D033A7">
            <w:pPr>
              <w:spacing w:line="216" w:lineRule="auto"/>
              <w:jc w:val="center"/>
              <w:rPr>
                <w:sz w:val="28"/>
                <w:szCs w:val="28"/>
              </w:rPr>
            </w:pPr>
            <w:r w:rsidRPr="00D033A7">
              <w:rPr>
                <w:sz w:val="28"/>
                <w:szCs w:val="28"/>
              </w:rPr>
              <w:t>электроэнергии, тыс. кВтч</w:t>
            </w:r>
          </w:p>
        </w:tc>
      </w:tr>
      <w:tr w:rsidR="00D033A7" w:rsidRPr="00D033A7" w14:paraId="3DCB42D9" w14:textId="77777777" w:rsidTr="00293CC7">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14:paraId="05799BEF" w14:textId="77777777" w:rsidR="00D033A7" w:rsidRPr="00D033A7" w:rsidRDefault="00D033A7" w:rsidP="00D033A7">
            <w:pPr>
              <w:jc w:val="center"/>
              <w:rPr>
                <w:sz w:val="28"/>
                <w:szCs w:val="28"/>
              </w:rPr>
            </w:pPr>
            <w:r w:rsidRPr="00D033A7">
              <w:rPr>
                <w:sz w:val="28"/>
                <w:szCs w:val="28"/>
              </w:rPr>
              <w:t xml:space="preserve">ООО «Управление тепловых систем» </w:t>
            </w:r>
          </w:p>
          <w:p w14:paraId="255FD660" w14:textId="77777777" w:rsidR="00D033A7" w:rsidRPr="00D033A7" w:rsidRDefault="00D033A7" w:rsidP="00D033A7">
            <w:pPr>
              <w:jc w:val="center"/>
              <w:rPr>
                <w:sz w:val="28"/>
                <w:szCs w:val="28"/>
              </w:rPr>
            </w:pPr>
            <w:r w:rsidRPr="00D033A7">
              <w:rPr>
                <w:sz w:val="28"/>
                <w:szCs w:val="28"/>
              </w:rPr>
              <w:t>ИНН 4205369653</w:t>
            </w:r>
          </w:p>
        </w:tc>
        <w:tc>
          <w:tcPr>
            <w:tcW w:w="6521" w:type="dxa"/>
            <w:gridSpan w:val="5"/>
            <w:shd w:val="clear" w:color="auto" w:fill="FFFFFF"/>
            <w:vAlign w:val="center"/>
          </w:tcPr>
          <w:p w14:paraId="68AFDD57" w14:textId="77777777" w:rsidR="00D033A7" w:rsidRPr="00D033A7" w:rsidRDefault="00D033A7" w:rsidP="00D033A7">
            <w:pPr>
              <w:jc w:val="center"/>
              <w:rPr>
                <w:sz w:val="28"/>
                <w:szCs w:val="28"/>
              </w:rPr>
            </w:pPr>
            <w:r w:rsidRPr="00D033A7">
              <w:rPr>
                <w:sz w:val="28"/>
                <w:szCs w:val="28"/>
              </w:rPr>
              <w:t>теплоноситель - пар</w:t>
            </w:r>
          </w:p>
        </w:tc>
      </w:tr>
      <w:tr w:rsidR="00D033A7" w:rsidRPr="00D033A7" w14:paraId="7E03F791" w14:textId="77777777" w:rsidTr="00293CC7">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39D05C6B" w14:textId="77777777" w:rsidR="00D033A7" w:rsidRPr="00D033A7" w:rsidRDefault="00D033A7" w:rsidP="00D033A7">
            <w:pPr>
              <w:rPr>
                <w:sz w:val="28"/>
                <w:szCs w:val="28"/>
              </w:rPr>
            </w:pPr>
          </w:p>
        </w:tc>
        <w:tc>
          <w:tcPr>
            <w:tcW w:w="2126" w:type="dxa"/>
            <w:shd w:val="clear" w:color="auto" w:fill="FFFFFF"/>
            <w:vAlign w:val="center"/>
          </w:tcPr>
          <w:p w14:paraId="097649B2" w14:textId="77777777" w:rsidR="00D033A7" w:rsidRPr="00D033A7" w:rsidRDefault="00D033A7" w:rsidP="00D033A7">
            <w:pPr>
              <w:jc w:val="center"/>
              <w:rPr>
                <w:sz w:val="28"/>
                <w:szCs w:val="28"/>
              </w:rPr>
            </w:pPr>
            <w:r w:rsidRPr="00D033A7">
              <w:rPr>
                <w:sz w:val="28"/>
                <w:szCs w:val="28"/>
              </w:rPr>
              <w:t>-</w:t>
            </w:r>
          </w:p>
        </w:tc>
        <w:tc>
          <w:tcPr>
            <w:tcW w:w="2410" w:type="dxa"/>
            <w:gridSpan w:val="2"/>
            <w:shd w:val="clear" w:color="auto" w:fill="FFFFFF"/>
            <w:vAlign w:val="center"/>
          </w:tcPr>
          <w:p w14:paraId="19F5D675" w14:textId="77777777" w:rsidR="00D033A7" w:rsidRPr="00D033A7" w:rsidRDefault="00D033A7" w:rsidP="00D033A7">
            <w:pPr>
              <w:jc w:val="center"/>
              <w:rPr>
                <w:sz w:val="28"/>
                <w:szCs w:val="28"/>
              </w:rPr>
            </w:pPr>
            <w:r w:rsidRPr="00D033A7">
              <w:rPr>
                <w:sz w:val="28"/>
                <w:szCs w:val="28"/>
              </w:rPr>
              <w:t>-</w:t>
            </w:r>
          </w:p>
        </w:tc>
        <w:tc>
          <w:tcPr>
            <w:tcW w:w="1985" w:type="dxa"/>
            <w:gridSpan w:val="2"/>
            <w:shd w:val="clear" w:color="auto" w:fill="FFFFFF"/>
            <w:vAlign w:val="center"/>
          </w:tcPr>
          <w:p w14:paraId="0731011A" w14:textId="77777777" w:rsidR="00D033A7" w:rsidRPr="00D033A7" w:rsidRDefault="00D033A7" w:rsidP="00D033A7">
            <w:pPr>
              <w:jc w:val="center"/>
              <w:rPr>
                <w:sz w:val="28"/>
                <w:szCs w:val="28"/>
              </w:rPr>
            </w:pPr>
            <w:r w:rsidRPr="00D033A7">
              <w:rPr>
                <w:sz w:val="28"/>
                <w:szCs w:val="28"/>
              </w:rPr>
              <w:t>-</w:t>
            </w:r>
          </w:p>
        </w:tc>
      </w:tr>
      <w:tr w:rsidR="00D033A7" w:rsidRPr="00D033A7" w14:paraId="6E744DBE" w14:textId="77777777" w:rsidTr="00293CC7">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93D6D8F" w14:textId="77777777" w:rsidR="00D033A7" w:rsidRPr="00D033A7" w:rsidRDefault="00D033A7" w:rsidP="00D033A7">
            <w:pPr>
              <w:rPr>
                <w:sz w:val="28"/>
                <w:szCs w:val="28"/>
              </w:rPr>
            </w:pPr>
          </w:p>
        </w:tc>
        <w:tc>
          <w:tcPr>
            <w:tcW w:w="6521" w:type="dxa"/>
            <w:gridSpan w:val="5"/>
            <w:shd w:val="clear" w:color="auto" w:fill="FFFFFF"/>
            <w:vAlign w:val="center"/>
          </w:tcPr>
          <w:p w14:paraId="44A0F8C4" w14:textId="77777777" w:rsidR="00D033A7" w:rsidRPr="00D033A7" w:rsidRDefault="00D033A7" w:rsidP="00D033A7">
            <w:pPr>
              <w:jc w:val="center"/>
              <w:rPr>
                <w:sz w:val="28"/>
                <w:szCs w:val="28"/>
              </w:rPr>
            </w:pPr>
            <w:r w:rsidRPr="00D033A7">
              <w:rPr>
                <w:sz w:val="28"/>
                <w:szCs w:val="28"/>
              </w:rPr>
              <w:t>теплоноситель - конденсат</w:t>
            </w:r>
          </w:p>
        </w:tc>
      </w:tr>
      <w:tr w:rsidR="00D033A7" w:rsidRPr="00D033A7" w14:paraId="6E549A99" w14:textId="77777777" w:rsidTr="00293CC7">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ED76A5B" w14:textId="77777777" w:rsidR="00D033A7" w:rsidRPr="00D033A7" w:rsidRDefault="00D033A7" w:rsidP="00D033A7">
            <w:pPr>
              <w:rPr>
                <w:sz w:val="28"/>
                <w:szCs w:val="28"/>
              </w:rPr>
            </w:pPr>
          </w:p>
        </w:tc>
        <w:tc>
          <w:tcPr>
            <w:tcW w:w="2126" w:type="dxa"/>
            <w:shd w:val="clear" w:color="auto" w:fill="FFFFFF"/>
            <w:vAlign w:val="center"/>
          </w:tcPr>
          <w:p w14:paraId="29181A79" w14:textId="77777777" w:rsidR="00D033A7" w:rsidRPr="00D033A7" w:rsidRDefault="00D033A7" w:rsidP="00D033A7">
            <w:pPr>
              <w:jc w:val="center"/>
              <w:rPr>
                <w:sz w:val="28"/>
                <w:szCs w:val="28"/>
              </w:rPr>
            </w:pPr>
            <w:r w:rsidRPr="00D033A7">
              <w:rPr>
                <w:sz w:val="28"/>
                <w:szCs w:val="28"/>
              </w:rPr>
              <w:t>-</w:t>
            </w:r>
          </w:p>
        </w:tc>
        <w:tc>
          <w:tcPr>
            <w:tcW w:w="2410" w:type="dxa"/>
            <w:gridSpan w:val="2"/>
            <w:shd w:val="clear" w:color="auto" w:fill="FFFFFF"/>
            <w:vAlign w:val="center"/>
          </w:tcPr>
          <w:p w14:paraId="1CBC5FB6" w14:textId="77777777" w:rsidR="00D033A7" w:rsidRPr="00D033A7" w:rsidRDefault="00D033A7" w:rsidP="00D033A7">
            <w:pPr>
              <w:jc w:val="center"/>
              <w:rPr>
                <w:sz w:val="28"/>
                <w:szCs w:val="28"/>
              </w:rPr>
            </w:pPr>
            <w:r w:rsidRPr="00D033A7">
              <w:rPr>
                <w:sz w:val="28"/>
                <w:szCs w:val="28"/>
              </w:rPr>
              <w:t>-</w:t>
            </w:r>
          </w:p>
        </w:tc>
        <w:tc>
          <w:tcPr>
            <w:tcW w:w="1985" w:type="dxa"/>
            <w:gridSpan w:val="2"/>
            <w:shd w:val="clear" w:color="auto" w:fill="FFFFFF"/>
            <w:vAlign w:val="center"/>
          </w:tcPr>
          <w:p w14:paraId="01B09519" w14:textId="77777777" w:rsidR="00D033A7" w:rsidRPr="00D033A7" w:rsidRDefault="00D033A7" w:rsidP="00D033A7">
            <w:pPr>
              <w:jc w:val="center"/>
              <w:rPr>
                <w:sz w:val="28"/>
                <w:szCs w:val="28"/>
              </w:rPr>
            </w:pPr>
            <w:r w:rsidRPr="00D033A7">
              <w:rPr>
                <w:sz w:val="28"/>
                <w:szCs w:val="28"/>
              </w:rPr>
              <w:t>-</w:t>
            </w:r>
          </w:p>
        </w:tc>
      </w:tr>
      <w:tr w:rsidR="00D033A7" w:rsidRPr="00D033A7" w14:paraId="1D73A0A0" w14:textId="77777777" w:rsidTr="00293CC7">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3EBBDA78" w14:textId="77777777" w:rsidR="00D033A7" w:rsidRPr="00D033A7" w:rsidRDefault="00D033A7" w:rsidP="00D033A7">
            <w:pPr>
              <w:rPr>
                <w:sz w:val="28"/>
                <w:szCs w:val="28"/>
              </w:rPr>
            </w:pPr>
          </w:p>
        </w:tc>
        <w:tc>
          <w:tcPr>
            <w:tcW w:w="6521" w:type="dxa"/>
            <w:gridSpan w:val="5"/>
            <w:shd w:val="clear" w:color="auto" w:fill="FFFFFF"/>
            <w:vAlign w:val="center"/>
          </w:tcPr>
          <w:p w14:paraId="47B8F3F4" w14:textId="77777777" w:rsidR="00D033A7" w:rsidRPr="00D033A7" w:rsidRDefault="00D033A7" w:rsidP="00D033A7">
            <w:pPr>
              <w:jc w:val="center"/>
              <w:rPr>
                <w:sz w:val="28"/>
                <w:szCs w:val="28"/>
              </w:rPr>
            </w:pPr>
            <w:r w:rsidRPr="00D033A7">
              <w:rPr>
                <w:sz w:val="28"/>
                <w:szCs w:val="28"/>
              </w:rPr>
              <w:t>теплоноситель - вода</w:t>
            </w:r>
          </w:p>
        </w:tc>
      </w:tr>
      <w:tr w:rsidR="00D033A7" w:rsidRPr="00D033A7" w14:paraId="5286CA13" w14:textId="77777777" w:rsidTr="00293CC7">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7E5CA73" w14:textId="77777777" w:rsidR="00D033A7" w:rsidRPr="00D033A7" w:rsidRDefault="00D033A7" w:rsidP="00D033A7">
            <w:pPr>
              <w:rPr>
                <w:sz w:val="28"/>
                <w:szCs w:val="28"/>
              </w:rPr>
            </w:pPr>
          </w:p>
        </w:tc>
        <w:tc>
          <w:tcPr>
            <w:tcW w:w="2126" w:type="dxa"/>
            <w:shd w:val="clear" w:color="auto" w:fill="FFFFFF"/>
            <w:vAlign w:val="center"/>
          </w:tcPr>
          <w:p w14:paraId="4594A40C" w14:textId="77777777" w:rsidR="00D033A7" w:rsidRPr="00D033A7" w:rsidRDefault="00D033A7" w:rsidP="00D033A7">
            <w:pPr>
              <w:jc w:val="center"/>
              <w:rPr>
                <w:sz w:val="28"/>
                <w:szCs w:val="28"/>
              </w:rPr>
            </w:pPr>
            <w:r w:rsidRPr="00D033A7">
              <w:rPr>
                <w:sz w:val="28"/>
                <w:szCs w:val="28"/>
              </w:rPr>
              <w:t>25104,507</w:t>
            </w:r>
          </w:p>
        </w:tc>
        <w:tc>
          <w:tcPr>
            <w:tcW w:w="2410" w:type="dxa"/>
            <w:gridSpan w:val="2"/>
            <w:shd w:val="clear" w:color="auto" w:fill="FFFFFF"/>
            <w:vAlign w:val="center"/>
          </w:tcPr>
          <w:p w14:paraId="72664D61" w14:textId="77777777" w:rsidR="00D033A7" w:rsidRPr="00D033A7" w:rsidRDefault="00D033A7" w:rsidP="00D033A7">
            <w:pPr>
              <w:jc w:val="center"/>
              <w:rPr>
                <w:sz w:val="28"/>
                <w:szCs w:val="28"/>
              </w:rPr>
            </w:pPr>
            <w:r w:rsidRPr="00D033A7">
              <w:rPr>
                <w:sz w:val="28"/>
                <w:szCs w:val="28"/>
              </w:rPr>
              <w:t>13,164</w:t>
            </w:r>
          </w:p>
        </w:tc>
        <w:tc>
          <w:tcPr>
            <w:tcW w:w="1985" w:type="dxa"/>
            <w:gridSpan w:val="2"/>
            <w:shd w:val="clear" w:color="auto" w:fill="FFFFFF"/>
            <w:vAlign w:val="center"/>
          </w:tcPr>
          <w:p w14:paraId="59B36717" w14:textId="77777777" w:rsidR="00D033A7" w:rsidRPr="00D033A7" w:rsidRDefault="00D033A7" w:rsidP="00D033A7">
            <w:pPr>
              <w:jc w:val="center"/>
              <w:rPr>
                <w:sz w:val="28"/>
                <w:szCs w:val="28"/>
              </w:rPr>
            </w:pPr>
            <w:r w:rsidRPr="00D033A7">
              <w:rPr>
                <w:sz w:val="28"/>
                <w:szCs w:val="28"/>
              </w:rPr>
              <w:t>1530,978</w:t>
            </w:r>
          </w:p>
        </w:tc>
      </w:tr>
    </w:tbl>
    <w:p w14:paraId="18032A40" w14:textId="77777777" w:rsidR="00D033A7" w:rsidRPr="00D033A7" w:rsidRDefault="00D033A7" w:rsidP="00D033A7">
      <w:pPr>
        <w:ind w:firstLine="720"/>
        <w:jc w:val="both"/>
        <w:rPr>
          <w:sz w:val="26"/>
          <w:szCs w:val="26"/>
          <w:lang w:eastAsia="x-none"/>
        </w:rPr>
      </w:pPr>
    </w:p>
    <w:p w14:paraId="66A2DB45" w14:textId="77777777" w:rsidR="00D033A7" w:rsidRDefault="00D033A7" w:rsidP="00D033A7">
      <w:pPr>
        <w:ind w:firstLine="426"/>
        <w:jc w:val="both"/>
        <w:rPr>
          <w:sz w:val="28"/>
          <w:szCs w:val="28"/>
        </w:rPr>
        <w:sectPr w:rsidR="00D033A7" w:rsidSect="00C9085A">
          <w:pgSz w:w="11906" w:h="16838" w:code="9"/>
          <w:pgMar w:top="1134" w:right="851" w:bottom="992" w:left="1701" w:header="720" w:footer="720" w:gutter="0"/>
          <w:cols w:space="720"/>
          <w:titlePg/>
          <w:docGrid w:linePitch="326"/>
        </w:sectPr>
      </w:pPr>
    </w:p>
    <w:p w14:paraId="10C2CD3F" w14:textId="15608423" w:rsidR="00D033A7" w:rsidRPr="00D00103" w:rsidRDefault="00D033A7" w:rsidP="00D033A7">
      <w:pPr>
        <w:tabs>
          <w:tab w:val="left" w:pos="5580"/>
          <w:tab w:val="left" w:pos="9498"/>
        </w:tabs>
        <w:ind w:left="-3230" w:right="-569" w:firstLine="8617"/>
      </w:pPr>
      <w:r w:rsidRPr="00D00103">
        <w:lastRenderedPageBreak/>
        <w:t xml:space="preserve">Приложение № </w:t>
      </w:r>
      <w:r>
        <w:t>5</w:t>
      </w:r>
      <w:r>
        <w:t xml:space="preserve"> </w:t>
      </w:r>
      <w:r w:rsidRPr="00D00103">
        <w:t xml:space="preserve">к протоколу № </w:t>
      </w:r>
      <w:r>
        <w:t>88</w:t>
      </w:r>
    </w:p>
    <w:p w14:paraId="1C48A1F0" w14:textId="77777777" w:rsidR="00D033A7" w:rsidRPr="00D00103" w:rsidRDefault="00D033A7" w:rsidP="00D033A7">
      <w:pPr>
        <w:tabs>
          <w:tab w:val="left" w:pos="5580"/>
          <w:tab w:val="left" w:pos="9498"/>
        </w:tabs>
        <w:ind w:left="-3230" w:right="-569" w:firstLine="8617"/>
      </w:pPr>
      <w:r w:rsidRPr="00D00103">
        <w:t>заседания правления Региональной</w:t>
      </w:r>
    </w:p>
    <w:p w14:paraId="29792292" w14:textId="77777777" w:rsidR="00D033A7" w:rsidRPr="00D00103" w:rsidRDefault="00D033A7" w:rsidP="00D033A7">
      <w:pPr>
        <w:tabs>
          <w:tab w:val="left" w:pos="5580"/>
          <w:tab w:val="left" w:pos="9498"/>
        </w:tabs>
        <w:ind w:left="-3230" w:right="-569" w:firstLine="8617"/>
      </w:pPr>
      <w:r w:rsidRPr="00D00103">
        <w:t>энергетической комиссии</w:t>
      </w:r>
    </w:p>
    <w:p w14:paraId="272FFF3A" w14:textId="4D6B50D4" w:rsidR="00D033A7" w:rsidRDefault="00D033A7" w:rsidP="00D033A7">
      <w:pPr>
        <w:tabs>
          <w:tab w:val="left" w:pos="5580"/>
          <w:tab w:val="left" w:pos="9498"/>
        </w:tabs>
        <w:ind w:left="-3230" w:right="-569" w:firstLine="8617"/>
      </w:pPr>
      <w:r w:rsidRPr="00D00103">
        <w:t xml:space="preserve">Кузбасса от </w:t>
      </w:r>
      <w:r>
        <w:t>28</w:t>
      </w:r>
      <w:r w:rsidRPr="00D00103">
        <w:t>.</w:t>
      </w:r>
      <w:r>
        <w:t>11</w:t>
      </w:r>
      <w:r w:rsidRPr="00D00103">
        <w:t>.2022</w:t>
      </w:r>
    </w:p>
    <w:p w14:paraId="2908AE42" w14:textId="77777777" w:rsidR="00A45EB8" w:rsidRDefault="00A45EB8" w:rsidP="00D033A7">
      <w:pPr>
        <w:tabs>
          <w:tab w:val="left" w:pos="5580"/>
          <w:tab w:val="left" w:pos="9498"/>
        </w:tabs>
        <w:ind w:left="-3230" w:right="-569" w:firstLine="8617"/>
      </w:pPr>
    </w:p>
    <w:p w14:paraId="4B9B0D9F" w14:textId="77777777" w:rsidR="00A45EB8" w:rsidRPr="00A45EB8" w:rsidRDefault="00A45EB8" w:rsidP="00A45EB8">
      <w:pPr>
        <w:autoSpaceDE w:val="0"/>
        <w:autoSpaceDN w:val="0"/>
        <w:adjustRightInd w:val="0"/>
        <w:ind w:left="720"/>
        <w:jc w:val="center"/>
        <w:rPr>
          <w:b/>
          <w:bCs/>
          <w:sz w:val="28"/>
          <w:szCs w:val="28"/>
        </w:rPr>
      </w:pPr>
      <w:r w:rsidRPr="00A45EB8">
        <w:rPr>
          <w:b/>
          <w:bCs/>
          <w:sz w:val="28"/>
          <w:szCs w:val="28"/>
        </w:rPr>
        <w:t>Экспертное заключение</w:t>
      </w:r>
    </w:p>
    <w:p w14:paraId="166679C9" w14:textId="77777777" w:rsidR="00A45EB8" w:rsidRPr="00A45EB8" w:rsidRDefault="00A45EB8" w:rsidP="00A45EB8">
      <w:pPr>
        <w:spacing w:line="276" w:lineRule="auto"/>
        <w:ind w:left="-142" w:firstLine="505"/>
        <w:jc w:val="center"/>
        <w:rPr>
          <w:sz w:val="28"/>
          <w:szCs w:val="28"/>
        </w:rPr>
      </w:pPr>
      <w:r w:rsidRPr="00A45EB8">
        <w:rPr>
          <w:sz w:val="28"/>
          <w:szCs w:val="28"/>
        </w:rPr>
        <w:t>Региональной энергетической комиссии Кузбасса</w:t>
      </w:r>
    </w:p>
    <w:p w14:paraId="745AD282" w14:textId="77777777" w:rsidR="00A45EB8" w:rsidRPr="00A45EB8" w:rsidRDefault="00A45EB8" w:rsidP="00A45EB8">
      <w:pPr>
        <w:spacing w:line="276" w:lineRule="auto"/>
        <w:ind w:left="-142" w:firstLine="505"/>
        <w:jc w:val="center"/>
        <w:rPr>
          <w:sz w:val="28"/>
          <w:szCs w:val="28"/>
        </w:rPr>
      </w:pPr>
      <w:r w:rsidRPr="00A45EB8">
        <w:rPr>
          <w:sz w:val="28"/>
          <w:szCs w:val="28"/>
        </w:rPr>
        <w:t xml:space="preserve">по материалам, представленным </w:t>
      </w:r>
      <w:r w:rsidRPr="00A45EB8">
        <w:rPr>
          <w:sz w:val="28"/>
          <w:szCs w:val="28"/>
        </w:rPr>
        <w:br/>
        <w:t>ООО «Новая сетевая компания» (г. Анжеро-Судженск), ИНН 4246017160,</w:t>
      </w:r>
      <w:r w:rsidRPr="00A45EB8">
        <w:rPr>
          <w:sz w:val="28"/>
          <w:szCs w:val="28"/>
        </w:rPr>
        <w:br/>
        <w:t>для внесения изменений в инвестиционную программу на потребительском рынке г. Анжеро-Судженска в сфере теплоснабжения на 2019-2025 годы</w:t>
      </w:r>
    </w:p>
    <w:p w14:paraId="5B4AB1CC" w14:textId="77777777" w:rsidR="00A45EB8" w:rsidRPr="00A45EB8" w:rsidRDefault="00A45EB8" w:rsidP="00A45EB8">
      <w:pPr>
        <w:spacing w:line="276" w:lineRule="auto"/>
        <w:ind w:left="-142" w:firstLine="505"/>
        <w:jc w:val="center"/>
        <w:rPr>
          <w:sz w:val="28"/>
          <w:szCs w:val="28"/>
        </w:rPr>
      </w:pPr>
    </w:p>
    <w:p w14:paraId="5B93C097" w14:textId="77777777" w:rsidR="00A45EB8" w:rsidRPr="00A45EB8" w:rsidRDefault="00A45EB8" w:rsidP="00812592">
      <w:pPr>
        <w:keepNext/>
        <w:numPr>
          <w:ilvl w:val="0"/>
          <w:numId w:val="5"/>
        </w:numPr>
        <w:spacing w:line="360" w:lineRule="auto"/>
        <w:jc w:val="center"/>
        <w:outlineLvl w:val="0"/>
        <w:rPr>
          <w:b/>
          <w:sz w:val="28"/>
          <w:szCs w:val="20"/>
        </w:rPr>
      </w:pPr>
      <w:bookmarkStart w:id="10" w:name="_Toc12025636"/>
      <w:r w:rsidRPr="00A45EB8">
        <w:rPr>
          <w:b/>
          <w:sz w:val="28"/>
          <w:szCs w:val="20"/>
        </w:rPr>
        <w:t>Нормативно методическая база</w:t>
      </w:r>
      <w:bookmarkEnd w:id="10"/>
    </w:p>
    <w:p w14:paraId="4E5046C2" w14:textId="77777777" w:rsidR="00A45EB8" w:rsidRPr="00A45EB8" w:rsidRDefault="00A45EB8" w:rsidP="00A45EB8">
      <w:pPr>
        <w:ind w:firstLine="708"/>
        <w:jc w:val="both"/>
        <w:rPr>
          <w:bCs/>
          <w:sz w:val="28"/>
          <w:szCs w:val="28"/>
        </w:rPr>
      </w:pPr>
      <w:r w:rsidRPr="00A45EB8">
        <w:rPr>
          <w:bCs/>
          <w:sz w:val="28"/>
          <w:szCs w:val="28"/>
        </w:rPr>
        <w:t>Нормативно-методической основой проведения анализа материалов, представленных ООО «Новая сетевая компания» (г. Анжеро-Судженск) являются:</w:t>
      </w:r>
    </w:p>
    <w:p w14:paraId="78B75B83" w14:textId="77777777" w:rsidR="00A45EB8" w:rsidRPr="00A45EB8" w:rsidRDefault="00A45EB8" w:rsidP="00A45EB8">
      <w:pPr>
        <w:ind w:firstLine="708"/>
        <w:jc w:val="both"/>
        <w:rPr>
          <w:bCs/>
          <w:sz w:val="28"/>
          <w:szCs w:val="28"/>
        </w:rPr>
      </w:pPr>
      <w:r w:rsidRPr="00A45EB8">
        <w:rPr>
          <w:bCs/>
          <w:sz w:val="28"/>
          <w:szCs w:val="28"/>
        </w:rPr>
        <w:t>- Гражданский кодекс Российской Федерации;</w:t>
      </w:r>
    </w:p>
    <w:p w14:paraId="2D3EA508" w14:textId="77777777" w:rsidR="00A45EB8" w:rsidRPr="00A45EB8" w:rsidRDefault="00A45EB8" w:rsidP="00A45EB8">
      <w:pPr>
        <w:ind w:firstLine="708"/>
        <w:jc w:val="both"/>
        <w:rPr>
          <w:bCs/>
          <w:sz w:val="28"/>
          <w:szCs w:val="28"/>
        </w:rPr>
      </w:pPr>
      <w:r w:rsidRPr="00A45EB8">
        <w:rPr>
          <w:bCs/>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574DE1DF" w14:textId="77777777" w:rsidR="00A45EB8" w:rsidRPr="00A45EB8" w:rsidRDefault="00A45EB8" w:rsidP="00A45EB8">
      <w:pPr>
        <w:ind w:firstLine="708"/>
        <w:jc w:val="both"/>
        <w:rPr>
          <w:bCs/>
          <w:sz w:val="28"/>
          <w:szCs w:val="28"/>
        </w:rPr>
      </w:pPr>
      <w:r w:rsidRPr="00A45EB8">
        <w:rPr>
          <w:bCs/>
          <w:sz w:val="28"/>
          <w:szCs w:val="28"/>
        </w:rPr>
        <w:t>- Налоговый кодекс Российской Федерации (в дальнейшем НК РФ);</w:t>
      </w:r>
    </w:p>
    <w:p w14:paraId="61DF0A2B" w14:textId="77777777" w:rsidR="00A45EB8" w:rsidRPr="00A45EB8" w:rsidRDefault="00A45EB8" w:rsidP="00A45EB8">
      <w:pPr>
        <w:ind w:firstLine="708"/>
        <w:jc w:val="both"/>
        <w:rPr>
          <w:bCs/>
          <w:sz w:val="28"/>
          <w:szCs w:val="28"/>
        </w:rPr>
      </w:pPr>
      <w:r w:rsidRPr="00A45EB8">
        <w:rPr>
          <w:bCs/>
          <w:sz w:val="28"/>
          <w:szCs w:val="28"/>
        </w:rPr>
        <w:t>- Трудовой Кодекс Российской Федерации (в дальнейшем ТК РФ);</w:t>
      </w:r>
    </w:p>
    <w:p w14:paraId="4495EB83" w14:textId="77777777" w:rsidR="00A45EB8" w:rsidRPr="00A45EB8" w:rsidRDefault="00A45EB8" w:rsidP="00A45EB8">
      <w:pPr>
        <w:ind w:firstLine="708"/>
        <w:jc w:val="both"/>
        <w:rPr>
          <w:bCs/>
          <w:sz w:val="28"/>
          <w:szCs w:val="28"/>
        </w:rPr>
      </w:pPr>
      <w:r w:rsidRPr="00A45EB8">
        <w:rPr>
          <w:bCs/>
          <w:sz w:val="28"/>
          <w:szCs w:val="28"/>
        </w:rPr>
        <w:t>- Федеральный закон от 27.07.2010 № 190-ФЗ «О теплоснабжении»;</w:t>
      </w:r>
    </w:p>
    <w:p w14:paraId="4678DCE7" w14:textId="77777777" w:rsidR="00A45EB8" w:rsidRPr="00A45EB8" w:rsidRDefault="00A45EB8" w:rsidP="00A45EB8">
      <w:pPr>
        <w:ind w:firstLine="708"/>
        <w:jc w:val="both"/>
        <w:rPr>
          <w:bCs/>
          <w:sz w:val="28"/>
          <w:szCs w:val="28"/>
        </w:rPr>
      </w:pPr>
      <w:r w:rsidRPr="00A45EB8">
        <w:rPr>
          <w:bCs/>
          <w:sz w:val="28"/>
          <w:szCs w:val="28"/>
        </w:rPr>
        <w:t>- Федеральный Закон от 17.08.1995 № 147-ФЗ «О естественных монополиях»;</w:t>
      </w:r>
    </w:p>
    <w:p w14:paraId="25BF5B5E" w14:textId="77777777" w:rsidR="00A45EB8" w:rsidRPr="00A45EB8" w:rsidRDefault="00A45EB8" w:rsidP="00A45EB8">
      <w:pPr>
        <w:ind w:firstLine="708"/>
        <w:jc w:val="both"/>
        <w:rPr>
          <w:bCs/>
          <w:sz w:val="28"/>
          <w:szCs w:val="28"/>
        </w:rPr>
      </w:pPr>
      <w:r w:rsidRPr="00A45EB8">
        <w:rPr>
          <w:bCs/>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3920E9A2" w14:textId="77777777" w:rsidR="00A45EB8" w:rsidRPr="00A45EB8" w:rsidRDefault="00A45EB8" w:rsidP="00A45EB8">
      <w:pPr>
        <w:ind w:firstLine="708"/>
        <w:jc w:val="both"/>
        <w:rPr>
          <w:bCs/>
          <w:sz w:val="28"/>
          <w:szCs w:val="28"/>
        </w:rPr>
      </w:pPr>
      <w:r w:rsidRPr="00A45EB8">
        <w:rPr>
          <w:bCs/>
          <w:sz w:val="28"/>
          <w:szCs w:val="28"/>
        </w:rPr>
        <w:t>- Постановление Правительства Российской Федерации 22.10.2012 №1075 «О ценообразовании в сфере теплоснабжения»;</w:t>
      </w:r>
    </w:p>
    <w:p w14:paraId="3EAFC671" w14:textId="77777777" w:rsidR="00A45EB8" w:rsidRPr="00A45EB8" w:rsidRDefault="00A45EB8" w:rsidP="00A45EB8">
      <w:pPr>
        <w:ind w:firstLine="708"/>
        <w:jc w:val="both"/>
        <w:rPr>
          <w:bCs/>
          <w:sz w:val="28"/>
          <w:szCs w:val="28"/>
        </w:rPr>
      </w:pPr>
      <w:r w:rsidRPr="00A45EB8">
        <w:rPr>
          <w:bCs/>
          <w:sz w:val="28"/>
          <w:szCs w:val="28"/>
        </w:rPr>
        <w:t>- Приказ Министерства строительства и жилищно-коммунального хозяйства Российской Федерации от 28.08. 2014 №506/</w:t>
      </w:r>
      <w:proofErr w:type="spellStart"/>
      <w:r w:rsidRPr="00A45EB8">
        <w:rPr>
          <w:bCs/>
          <w:sz w:val="28"/>
          <w:szCs w:val="28"/>
        </w:rPr>
        <w:t>пр</w:t>
      </w:r>
      <w:proofErr w:type="spellEnd"/>
      <w:r w:rsidRPr="00A45EB8">
        <w:rPr>
          <w:bCs/>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785CA7AD" w14:textId="77777777" w:rsidR="00A45EB8" w:rsidRPr="00A45EB8" w:rsidRDefault="00A45EB8" w:rsidP="00A45EB8">
      <w:pPr>
        <w:ind w:firstLine="708"/>
        <w:jc w:val="both"/>
        <w:rPr>
          <w:bCs/>
          <w:sz w:val="28"/>
          <w:szCs w:val="28"/>
        </w:rPr>
      </w:pPr>
      <w:r w:rsidRPr="00A45EB8">
        <w:rPr>
          <w:bCs/>
          <w:sz w:val="28"/>
          <w:szCs w:val="28"/>
        </w:rPr>
        <w:t>- Схема теплоснабжения г. Анжеро-Судженска до 2030 года (актуализация на 2023 год);</w:t>
      </w:r>
    </w:p>
    <w:p w14:paraId="159994C2" w14:textId="77777777" w:rsidR="00A45EB8" w:rsidRPr="00A45EB8" w:rsidRDefault="00A45EB8" w:rsidP="00A45EB8">
      <w:pPr>
        <w:ind w:firstLine="708"/>
        <w:jc w:val="both"/>
        <w:rPr>
          <w:bCs/>
          <w:sz w:val="28"/>
          <w:szCs w:val="28"/>
        </w:rPr>
      </w:pPr>
      <w:r w:rsidRPr="00A45EB8">
        <w:rPr>
          <w:bCs/>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FEC8229" w14:textId="77777777" w:rsidR="00A45EB8" w:rsidRPr="00A45EB8" w:rsidRDefault="00A45EB8" w:rsidP="00A45EB8">
      <w:pPr>
        <w:ind w:firstLine="708"/>
        <w:jc w:val="both"/>
        <w:rPr>
          <w:bCs/>
          <w:sz w:val="28"/>
          <w:szCs w:val="28"/>
        </w:rPr>
        <w:sectPr w:rsidR="00A45EB8" w:rsidRPr="00A45EB8" w:rsidSect="002C1560">
          <w:footerReference w:type="default" r:id="rId13"/>
          <w:pgSz w:w="11906" w:h="16838"/>
          <w:pgMar w:top="1135" w:right="707" w:bottom="719" w:left="1418" w:header="708" w:footer="708" w:gutter="0"/>
          <w:cols w:space="708"/>
          <w:docGrid w:linePitch="360"/>
        </w:sectPr>
      </w:pPr>
    </w:p>
    <w:p w14:paraId="6F4A34C3" w14:textId="77777777" w:rsidR="00A45EB8" w:rsidRPr="00A45EB8" w:rsidRDefault="00A45EB8" w:rsidP="00812592">
      <w:pPr>
        <w:keepNext/>
        <w:numPr>
          <w:ilvl w:val="0"/>
          <w:numId w:val="5"/>
        </w:numPr>
        <w:spacing w:line="360" w:lineRule="auto"/>
        <w:jc w:val="center"/>
        <w:outlineLvl w:val="0"/>
        <w:rPr>
          <w:b/>
          <w:sz w:val="28"/>
          <w:szCs w:val="20"/>
        </w:rPr>
      </w:pPr>
      <w:r w:rsidRPr="00A45EB8">
        <w:rPr>
          <w:b/>
          <w:sz w:val="28"/>
          <w:szCs w:val="20"/>
        </w:rPr>
        <w:lastRenderedPageBreak/>
        <w:t>Экспертное заключения</w:t>
      </w:r>
    </w:p>
    <w:p w14:paraId="0CD6FCD4" w14:textId="77777777" w:rsidR="00A45EB8" w:rsidRPr="00A45EB8" w:rsidRDefault="00A45EB8" w:rsidP="00A45EB8">
      <w:pPr>
        <w:tabs>
          <w:tab w:val="left" w:pos="720"/>
        </w:tabs>
        <w:ind w:firstLine="709"/>
        <w:jc w:val="both"/>
        <w:rPr>
          <w:sz w:val="28"/>
          <w:szCs w:val="28"/>
        </w:rPr>
      </w:pPr>
      <w:r w:rsidRPr="00A45EB8">
        <w:rPr>
          <w:sz w:val="28"/>
          <w:szCs w:val="28"/>
        </w:rPr>
        <w:t>Для ООО «</w:t>
      </w:r>
      <w:r w:rsidRPr="00A45EB8">
        <w:rPr>
          <w:bCs/>
          <w:sz w:val="28"/>
          <w:szCs w:val="28"/>
        </w:rPr>
        <w:t xml:space="preserve">Новая сетевая компания» (г. Анжеро-Судженск) </w:t>
      </w:r>
      <w:bookmarkStart w:id="11" w:name="_Hlk55305391"/>
      <w:r w:rsidRPr="00A45EB8">
        <w:rPr>
          <w:sz w:val="28"/>
          <w:szCs w:val="28"/>
        </w:rPr>
        <w:t xml:space="preserve">постановлением региональной энергетической комиссии Кемеровской области от </w:t>
      </w:r>
      <w:r w:rsidRPr="00A45EB8">
        <w:rPr>
          <w:color w:val="000000"/>
          <w:sz w:val="28"/>
          <w:szCs w:val="28"/>
        </w:rPr>
        <w:t>30.10.2018 №307 (</w:t>
      </w:r>
      <w:r w:rsidRPr="00A45EB8">
        <w:rPr>
          <w:bCs/>
          <w:kern w:val="32"/>
          <w:sz w:val="28"/>
          <w:szCs w:val="28"/>
        </w:rPr>
        <w:t>в редакции постановлений Региональной энергетической комиссии Кузбасса от 19.11.2020 № 374, от 21.10.2021 № 428)</w:t>
      </w:r>
      <w:r w:rsidRPr="00A45EB8">
        <w:rPr>
          <w:sz w:val="28"/>
          <w:szCs w:val="28"/>
        </w:rPr>
        <w:t xml:space="preserve"> утверждена инвестиционная программа на 2019-2025 годы в размере 42 444 тыс. руб., в том числе из амортизационных отчислений36 962 тыс. руб. и из прибыли </w:t>
      </w:r>
      <w:r w:rsidRPr="00A45EB8">
        <w:rPr>
          <w:sz w:val="28"/>
          <w:szCs w:val="28"/>
        </w:rPr>
        <w:br/>
        <w:t xml:space="preserve">5 482 тыс. руб. </w:t>
      </w:r>
    </w:p>
    <w:p w14:paraId="2EADF85B" w14:textId="77777777" w:rsidR="00A45EB8" w:rsidRPr="00A45EB8" w:rsidRDefault="00A45EB8" w:rsidP="00A45EB8">
      <w:pPr>
        <w:tabs>
          <w:tab w:val="left" w:pos="720"/>
        </w:tabs>
        <w:ind w:firstLine="709"/>
        <w:jc w:val="both"/>
        <w:rPr>
          <w:sz w:val="28"/>
          <w:szCs w:val="28"/>
        </w:rPr>
      </w:pPr>
      <w:bookmarkStart w:id="12" w:name="_Hlk55305724"/>
      <w:bookmarkEnd w:id="11"/>
      <w:r w:rsidRPr="00A45EB8">
        <w:rPr>
          <w:sz w:val="28"/>
          <w:szCs w:val="28"/>
        </w:rPr>
        <w:t xml:space="preserve">Корректировка утвержденной программы обусловлена необходимостью включения в перечень мероприятий 2023 года мероприятия по уменьшению диаметра трубопровода тепловой сети (отпайки) по адресу: </w:t>
      </w:r>
      <w:bookmarkEnd w:id="12"/>
      <w:r w:rsidRPr="00A45EB8">
        <w:rPr>
          <w:sz w:val="28"/>
          <w:szCs w:val="28"/>
        </w:rPr>
        <w:t>от врезки ул. Лазо 16 до ул. Лазо 12, ул. Лазо 16 до ул. Лазо 24 от ПУТ (котельная №11 до ТК-V-11-1 Ду=250, L=37м.</w:t>
      </w:r>
    </w:p>
    <w:p w14:paraId="631D7C65" w14:textId="77777777" w:rsidR="00A45EB8" w:rsidRPr="00A45EB8" w:rsidRDefault="00A45EB8" w:rsidP="00A45EB8">
      <w:pPr>
        <w:ind w:firstLine="720"/>
        <w:jc w:val="both"/>
        <w:rPr>
          <w:bCs/>
          <w:sz w:val="28"/>
        </w:rPr>
      </w:pPr>
      <w:bookmarkStart w:id="13" w:name="_Hlk55306590"/>
      <w:r w:rsidRPr="00A45EB8">
        <w:rPr>
          <w:bCs/>
          <w:sz w:val="28"/>
        </w:rPr>
        <w:t xml:space="preserve">Объем финансирования инвестиционной программы на 2023 г. </w:t>
      </w:r>
      <w:bookmarkEnd w:id="13"/>
      <w:r w:rsidRPr="00A45EB8">
        <w:rPr>
          <w:bCs/>
          <w:sz w:val="28"/>
        </w:rPr>
        <w:t xml:space="preserve">увеличится и составит </w:t>
      </w:r>
      <w:r w:rsidRPr="00A45EB8">
        <w:rPr>
          <w:sz w:val="28"/>
          <w:szCs w:val="28"/>
        </w:rPr>
        <w:t xml:space="preserve">7 020 тыс. руб., в том числе из амортизационных отчислений </w:t>
      </w:r>
      <w:r w:rsidRPr="00A45EB8">
        <w:rPr>
          <w:sz w:val="28"/>
          <w:szCs w:val="28"/>
        </w:rPr>
        <w:br/>
        <w:t>6 328 тыс. руб. и из прибыли 692 тыс. руб</w:t>
      </w:r>
      <w:r w:rsidRPr="00A45EB8">
        <w:rPr>
          <w:bCs/>
          <w:sz w:val="28"/>
        </w:rPr>
        <w:t>.</w:t>
      </w:r>
    </w:p>
    <w:p w14:paraId="7D3A1783" w14:textId="77777777" w:rsidR="00A45EB8" w:rsidRPr="00A45EB8" w:rsidRDefault="00A45EB8" w:rsidP="00A45EB8">
      <w:pPr>
        <w:autoSpaceDE w:val="0"/>
        <w:autoSpaceDN w:val="0"/>
        <w:adjustRightInd w:val="0"/>
        <w:ind w:firstLine="539"/>
        <w:jc w:val="both"/>
        <w:rPr>
          <w:bCs/>
          <w:sz w:val="28"/>
        </w:rPr>
      </w:pPr>
      <w:r w:rsidRPr="00A45EB8">
        <w:rPr>
          <w:bCs/>
          <w:sz w:val="28"/>
        </w:rPr>
        <w:t xml:space="preserve">Инвестиционная программа соответствует </w:t>
      </w:r>
      <w:hyperlink r:id="rId14" w:history="1">
        <w:r w:rsidRPr="00A45EB8">
          <w:rPr>
            <w:bCs/>
            <w:sz w:val="28"/>
          </w:rPr>
          <w:t>пунктам 8</w:t>
        </w:r>
      </w:hyperlink>
      <w:r w:rsidRPr="00A45EB8">
        <w:rPr>
          <w:bCs/>
          <w:sz w:val="28"/>
        </w:rPr>
        <w:t xml:space="preserve"> - </w:t>
      </w:r>
      <w:hyperlink r:id="rId15" w:history="1">
        <w:r w:rsidRPr="00A45EB8">
          <w:rPr>
            <w:bCs/>
            <w:sz w:val="28"/>
          </w:rPr>
          <w:t>19</w:t>
        </w:r>
      </w:hyperlink>
      <w:r w:rsidRPr="00A45EB8">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 а также </w:t>
      </w:r>
      <w:bookmarkStart w:id="14" w:name="_Hlk55291788"/>
      <w:r w:rsidRPr="00A45EB8">
        <w:rPr>
          <w:bCs/>
          <w:sz w:val="28"/>
        </w:rPr>
        <w:t>Концессионному соглашению №5 от 21.12.2015 г.</w:t>
      </w:r>
      <w:bookmarkEnd w:id="14"/>
      <w:r w:rsidRPr="00A45EB8">
        <w:rPr>
          <w:bCs/>
          <w:sz w:val="28"/>
        </w:rPr>
        <w:t xml:space="preserve">, заключенному между Комитетом по управлению муниципальным имуществом администрации Анжеро-Судженского городского округа и ООО «Новая сетевая компания». </w:t>
      </w:r>
    </w:p>
    <w:p w14:paraId="38A50137" w14:textId="77777777" w:rsidR="00A45EB8" w:rsidRPr="00A45EB8" w:rsidRDefault="00A45EB8" w:rsidP="00A45EB8">
      <w:pPr>
        <w:ind w:firstLine="708"/>
        <w:jc w:val="both"/>
        <w:rPr>
          <w:bCs/>
          <w:sz w:val="28"/>
          <w:szCs w:val="28"/>
        </w:rPr>
      </w:pPr>
      <w:bookmarkStart w:id="15" w:name="_Hlk527560102"/>
      <w:r w:rsidRPr="00A45EB8">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w:t>
      </w:r>
      <w:r w:rsidRPr="00A45EB8">
        <w:rPr>
          <w:rFonts w:eastAsia="Calibri"/>
          <w:sz w:val="28"/>
          <w:szCs w:val="28"/>
          <w:lang w:eastAsia="en-US"/>
        </w:rPr>
        <w:t>Анжеро-Судженского городского округа Кемеровской области до 2030 года (актуализация на 2023 год), утвержденной</w:t>
      </w:r>
      <w:r w:rsidRPr="00A45EB8">
        <w:rPr>
          <w:bCs/>
          <w:sz w:val="28"/>
        </w:rPr>
        <w:t xml:space="preserve"> </w:t>
      </w:r>
      <w:bookmarkStart w:id="16" w:name="_Hlk85099236"/>
      <w:r w:rsidRPr="00A45EB8">
        <w:rPr>
          <w:bCs/>
          <w:sz w:val="28"/>
        </w:rPr>
        <w:t>постановлением Администрации Анжеро-Судженского городского округа от 15.09.2022г. №1209</w:t>
      </w:r>
      <w:r w:rsidRPr="00A45EB8">
        <w:rPr>
          <w:snapToGrid w:val="0"/>
          <w:color w:val="000000"/>
          <w:sz w:val="28"/>
          <w:szCs w:val="28"/>
        </w:rPr>
        <w:t xml:space="preserve"> </w:t>
      </w:r>
      <w:bookmarkEnd w:id="16"/>
      <w:r w:rsidRPr="00A45EB8">
        <w:rPr>
          <w:snapToGrid w:val="0"/>
          <w:color w:val="000000"/>
          <w:sz w:val="28"/>
          <w:szCs w:val="28"/>
        </w:rPr>
        <w:t>и размещенной на официальном сайте муниципального образования (</w:t>
      </w:r>
      <w:r w:rsidRPr="00A45EB8">
        <w:rPr>
          <w:snapToGrid w:val="0"/>
          <w:color w:val="0000FF"/>
          <w:sz w:val="28"/>
          <w:szCs w:val="28"/>
          <w:u w:val="single"/>
        </w:rPr>
        <w:t>https://www.anzhero.ru/pages/files/gkh/shema2023.docx</w:t>
      </w:r>
      <w:r w:rsidRPr="00A45EB8">
        <w:rPr>
          <w:snapToGrid w:val="0"/>
          <w:color w:val="000000"/>
          <w:sz w:val="28"/>
          <w:szCs w:val="28"/>
        </w:rPr>
        <w:t>).</w:t>
      </w:r>
    </w:p>
    <w:p w14:paraId="2D2C61F0" w14:textId="77777777" w:rsidR="00A45EB8" w:rsidRPr="00A45EB8" w:rsidRDefault="00A45EB8" w:rsidP="00A45EB8">
      <w:pPr>
        <w:tabs>
          <w:tab w:val="left" w:pos="720"/>
        </w:tabs>
        <w:ind w:firstLine="709"/>
        <w:jc w:val="both"/>
        <w:rPr>
          <w:sz w:val="28"/>
          <w:szCs w:val="28"/>
        </w:rPr>
      </w:pPr>
      <w:r w:rsidRPr="00A45EB8">
        <w:rPr>
          <w:bCs/>
          <w:sz w:val="28"/>
        </w:rPr>
        <w:t xml:space="preserve">В соответствии с требованиями п. 21 Правил, </w:t>
      </w:r>
      <w:r w:rsidRPr="00A45EB8">
        <w:rPr>
          <w:sz w:val="28"/>
          <w:szCs w:val="28"/>
        </w:rPr>
        <w:t xml:space="preserve">программа согласована начальником УЖКХ </w:t>
      </w:r>
      <w:r w:rsidRPr="00A45EB8">
        <w:rPr>
          <w:bCs/>
          <w:sz w:val="28"/>
        </w:rPr>
        <w:t>Анжеро-Судженского</w:t>
      </w:r>
      <w:r w:rsidRPr="00A45EB8">
        <w:rPr>
          <w:sz w:val="28"/>
          <w:szCs w:val="28"/>
        </w:rPr>
        <w:t xml:space="preserve"> городского округа </w:t>
      </w:r>
      <w:r w:rsidRPr="00A45EB8">
        <w:rPr>
          <w:sz w:val="28"/>
          <w:szCs w:val="28"/>
        </w:rPr>
        <w:br/>
        <w:t xml:space="preserve">М.С. </w:t>
      </w:r>
      <w:proofErr w:type="spellStart"/>
      <w:r w:rsidRPr="00A45EB8">
        <w:rPr>
          <w:sz w:val="28"/>
          <w:szCs w:val="28"/>
        </w:rPr>
        <w:t>Масалкиным</w:t>
      </w:r>
      <w:proofErr w:type="spellEnd"/>
      <w:r w:rsidRPr="00A45EB8">
        <w:rPr>
          <w:sz w:val="28"/>
          <w:szCs w:val="28"/>
        </w:rPr>
        <w:t>.</w:t>
      </w:r>
    </w:p>
    <w:p w14:paraId="1AB60E8E" w14:textId="77777777" w:rsidR="00A45EB8" w:rsidRPr="00A45EB8" w:rsidRDefault="00A45EB8" w:rsidP="00A45EB8">
      <w:pPr>
        <w:ind w:firstLine="709"/>
        <w:jc w:val="both"/>
        <w:rPr>
          <w:sz w:val="28"/>
          <w:szCs w:val="28"/>
        </w:rPr>
      </w:pPr>
      <w:r w:rsidRPr="00A45EB8">
        <w:rPr>
          <w:sz w:val="28"/>
          <w:szCs w:val="28"/>
        </w:rPr>
        <w:t>В качестве обосновывающих материалов представлены локальные сметные расчеты, дефектные акты, акт гидравлического испытания.</w:t>
      </w:r>
    </w:p>
    <w:p w14:paraId="5559134F" w14:textId="77777777" w:rsidR="00A45EB8" w:rsidRPr="00A45EB8" w:rsidRDefault="00A45EB8" w:rsidP="00A45EB8">
      <w:pPr>
        <w:ind w:firstLine="709"/>
        <w:jc w:val="both"/>
        <w:rPr>
          <w:sz w:val="28"/>
          <w:szCs w:val="28"/>
        </w:rPr>
      </w:pPr>
      <w:r w:rsidRPr="00A45EB8">
        <w:rPr>
          <w:sz w:val="28"/>
          <w:szCs w:val="28"/>
        </w:rPr>
        <w:t xml:space="preserve">Рассмотрев представленные обосновывающие документы, экспертная группа предлагает согласовать </w:t>
      </w:r>
      <w:bookmarkStart w:id="17" w:name="_Hlk55306986"/>
      <w:r w:rsidRPr="00A45EB8">
        <w:rPr>
          <w:sz w:val="28"/>
          <w:szCs w:val="28"/>
        </w:rPr>
        <w:t xml:space="preserve">изменения в инвестиционной программе </w:t>
      </w:r>
      <w:bookmarkEnd w:id="17"/>
      <w:r w:rsidRPr="00A45EB8">
        <w:rPr>
          <w:sz w:val="28"/>
          <w:szCs w:val="28"/>
        </w:rPr>
        <w:t>ООО «Новая сетевая компания» (г. Анжеро-Судженск) на 2019-2025 годы. Объем финансирования инвестиционной программы на 2019-2025 годы составит 42 936 тыс. руб., в том числе из амортизационных отчислений 36 962 тыс. руб., из прибыли, направленной на инвестиции, 5 974 тыс. руб.</w:t>
      </w:r>
      <w:r w:rsidRPr="00A45EB8">
        <w:t xml:space="preserve"> </w:t>
      </w:r>
    </w:p>
    <w:p w14:paraId="5546A09B" w14:textId="77777777" w:rsidR="00A45EB8" w:rsidRPr="00A45EB8" w:rsidRDefault="00A45EB8" w:rsidP="00A45EB8">
      <w:pPr>
        <w:ind w:firstLine="709"/>
        <w:jc w:val="both"/>
        <w:rPr>
          <w:sz w:val="28"/>
          <w:szCs w:val="28"/>
        </w:rPr>
      </w:pPr>
      <w:bookmarkStart w:id="18" w:name="_Hlk55307153"/>
      <w:r w:rsidRPr="00A45EB8">
        <w:rPr>
          <w:sz w:val="28"/>
          <w:szCs w:val="28"/>
        </w:rPr>
        <w:lastRenderedPageBreak/>
        <w:t>В таблице 1 представлен финансовый план по годам реализации инвестиционной программы.</w:t>
      </w:r>
    </w:p>
    <w:bookmarkEnd w:id="18"/>
    <w:p w14:paraId="118C2B29" w14:textId="77777777" w:rsidR="00A45EB8" w:rsidRPr="00A45EB8" w:rsidRDefault="00A45EB8" w:rsidP="00A45EB8">
      <w:pPr>
        <w:ind w:firstLine="709"/>
        <w:jc w:val="both"/>
        <w:rPr>
          <w:sz w:val="28"/>
          <w:szCs w:val="28"/>
        </w:rPr>
      </w:pPr>
    </w:p>
    <w:p w14:paraId="496076FF" w14:textId="77777777" w:rsidR="00A45EB8" w:rsidRPr="00A45EB8" w:rsidRDefault="00A45EB8" w:rsidP="00A45EB8">
      <w:pPr>
        <w:tabs>
          <w:tab w:val="left" w:pos="720"/>
        </w:tabs>
        <w:ind w:firstLine="709"/>
        <w:jc w:val="right"/>
        <w:rPr>
          <w:sz w:val="28"/>
          <w:szCs w:val="28"/>
        </w:rPr>
      </w:pPr>
      <w:bookmarkStart w:id="19" w:name="_Hlk527560725"/>
      <w:bookmarkEnd w:id="15"/>
      <w:r w:rsidRPr="00A45EB8">
        <w:rPr>
          <w:sz w:val="28"/>
          <w:szCs w:val="28"/>
        </w:rPr>
        <w:t>Таблица1</w:t>
      </w:r>
    </w:p>
    <w:p w14:paraId="14C1E9D5" w14:textId="77777777" w:rsidR="00A45EB8" w:rsidRPr="00A45EB8" w:rsidRDefault="00A45EB8" w:rsidP="00A45EB8">
      <w:pPr>
        <w:tabs>
          <w:tab w:val="left" w:pos="720"/>
        </w:tabs>
        <w:ind w:firstLine="709"/>
        <w:jc w:val="center"/>
        <w:rPr>
          <w:bCs/>
          <w:sz w:val="28"/>
          <w:szCs w:val="28"/>
        </w:rPr>
      </w:pPr>
      <w:r w:rsidRPr="00A45EB8">
        <w:rPr>
          <w:bCs/>
          <w:sz w:val="28"/>
          <w:szCs w:val="28"/>
        </w:rPr>
        <w:t xml:space="preserve">Финансовый план ООО «Новая сетевая компания» </w:t>
      </w:r>
    </w:p>
    <w:p w14:paraId="6E345802" w14:textId="77777777" w:rsidR="00A45EB8" w:rsidRPr="00A45EB8" w:rsidRDefault="00A45EB8" w:rsidP="00A45EB8">
      <w:pPr>
        <w:tabs>
          <w:tab w:val="left" w:pos="720"/>
        </w:tabs>
        <w:ind w:firstLine="709"/>
        <w:jc w:val="center"/>
        <w:rPr>
          <w:bCs/>
          <w:sz w:val="28"/>
          <w:szCs w:val="28"/>
        </w:rPr>
      </w:pPr>
      <w:r w:rsidRPr="00A45EB8">
        <w:rPr>
          <w:bCs/>
          <w:sz w:val="28"/>
          <w:szCs w:val="28"/>
        </w:rPr>
        <w:t>(г. Анжеро-Судженск) в сфере теплоснабжения на 2019-2025 годы</w:t>
      </w:r>
    </w:p>
    <w:tbl>
      <w:tblPr>
        <w:tblW w:w="9280" w:type="dxa"/>
        <w:tblInd w:w="170" w:type="dxa"/>
        <w:tblLook w:val="04A0" w:firstRow="1" w:lastRow="0" w:firstColumn="1" w:lastColumn="0" w:noHBand="0" w:noVBand="1"/>
      </w:tblPr>
      <w:tblGrid>
        <w:gridCol w:w="466"/>
        <w:gridCol w:w="3487"/>
        <w:gridCol w:w="789"/>
        <w:gridCol w:w="598"/>
        <w:gridCol w:w="646"/>
        <w:gridCol w:w="709"/>
        <w:gridCol w:w="647"/>
        <w:gridCol w:w="558"/>
        <w:gridCol w:w="747"/>
        <w:gridCol w:w="633"/>
      </w:tblGrid>
      <w:tr w:rsidR="00A45EB8" w:rsidRPr="00A45EB8" w14:paraId="767589A3" w14:textId="77777777" w:rsidTr="00293CC7">
        <w:trPr>
          <w:trHeight w:val="855"/>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213771" w14:textId="77777777" w:rsidR="00A45EB8" w:rsidRPr="00A45EB8" w:rsidRDefault="00A45EB8" w:rsidP="00A45EB8">
            <w:pPr>
              <w:jc w:val="center"/>
              <w:rPr>
                <w:bCs/>
                <w:sz w:val="20"/>
                <w:szCs w:val="20"/>
              </w:rPr>
            </w:pPr>
            <w:r w:rsidRPr="00A45EB8">
              <w:rPr>
                <w:bCs/>
                <w:sz w:val="20"/>
                <w:szCs w:val="20"/>
              </w:rPr>
              <w:t>№ п/п</w:t>
            </w:r>
          </w:p>
        </w:tc>
        <w:tc>
          <w:tcPr>
            <w:tcW w:w="34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58C77D" w14:textId="77777777" w:rsidR="00A45EB8" w:rsidRPr="00A45EB8" w:rsidRDefault="00A45EB8" w:rsidP="00A45EB8">
            <w:pPr>
              <w:jc w:val="center"/>
              <w:rPr>
                <w:bCs/>
                <w:sz w:val="20"/>
                <w:szCs w:val="20"/>
              </w:rPr>
            </w:pPr>
            <w:r w:rsidRPr="00A45EB8">
              <w:rPr>
                <w:bCs/>
                <w:sz w:val="20"/>
                <w:szCs w:val="20"/>
              </w:rPr>
              <w:t>Источники финансирования</w:t>
            </w:r>
          </w:p>
        </w:tc>
        <w:tc>
          <w:tcPr>
            <w:tcW w:w="5327" w:type="dxa"/>
            <w:gridSpan w:val="8"/>
            <w:tcBorders>
              <w:top w:val="single" w:sz="4" w:space="0" w:color="auto"/>
              <w:left w:val="nil"/>
              <w:bottom w:val="single" w:sz="4" w:space="0" w:color="auto"/>
              <w:right w:val="single" w:sz="4" w:space="0" w:color="auto"/>
            </w:tcBorders>
            <w:shd w:val="clear" w:color="auto" w:fill="auto"/>
            <w:vAlign w:val="center"/>
          </w:tcPr>
          <w:p w14:paraId="7AE9CD4A" w14:textId="77777777" w:rsidR="00A45EB8" w:rsidRPr="00A45EB8" w:rsidRDefault="00A45EB8" w:rsidP="00A45EB8">
            <w:pPr>
              <w:jc w:val="center"/>
              <w:rPr>
                <w:bCs/>
                <w:sz w:val="20"/>
                <w:szCs w:val="20"/>
              </w:rPr>
            </w:pPr>
            <w:r w:rsidRPr="00A45EB8">
              <w:rPr>
                <w:bCs/>
                <w:sz w:val="20"/>
                <w:szCs w:val="20"/>
              </w:rPr>
              <w:t>Расходы на реализацию инвестиционной программы (тыс. руб. без НДС)</w:t>
            </w:r>
          </w:p>
        </w:tc>
      </w:tr>
      <w:tr w:rsidR="00A45EB8" w:rsidRPr="00A45EB8" w14:paraId="1A892EFE" w14:textId="77777777" w:rsidTr="00293CC7">
        <w:trPr>
          <w:trHeight w:val="465"/>
        </w:trPr>
        <w:tc>
          <w:tcPr>
            <w:tcW w:w="4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2E38DD" w14:textId="77777777" w:rsidR="00A45EB8" w:rsidRPr="00A45EB8" w:rsidRDefault="00A45EB8" w:rsidP="00A45EB8">
            <w:pPr>
              <w:jc w:val="center"/>
              <w:rPr>
                <w:bCs/>
                <w:sz w:val="20"/>
                <w:szCs w:val="20"/>
              </w:rPr>
            </w:pPr>
          </w:p>
        </w:tc>
        <w:tc>
          <w:tcPr>
            <w:tcW w:w="34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483980" w14:textId="77777777" w:rsidR="00A45EB8" w:rsidRPr="00A45EB8" w:rsidRDefault="00A45EB8" w:rsidP="00A45EB8">
            <w:pPr>
              <w:jc w:val="center"/>
              <w:rPr>
                <w:bCs/>
                <w:sz w:val="20"/>
                <w:szCs w:val="20"/>
              </w:rPr>
            </w:pPr>
          </w:p>
        </w:tc>
        <w:tc>
          <w:tcPr>
            <w:tcW w:w="78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BD2945B" w14:textId="77777777" w:rsidR="00A45EB8" w:rsidRPr="00A45EB8" w:rsidRDefault="00A45EB8" w:rsidP="00A45EB8">
            <w:pPr>
              <w:jc w:val="center"/>
              <w:rPr>
                <w:bCs/>
                <w:sz w:val="20"/>
                <w:szCs w:val="20"/>
              </w:rPr>
            </w:pPr>
            <w:r w:rsidRPr="00A45EB8">
              <w:rPr>
                <w:bCs/>
                <w:sz w:val="20"/>
                <w:szCs w:val="20"/>
              </w:rPr>
              <w:t>Всего</w:t>
            </w:r>
          </w:p>
        </w:tc>
        <w:tc>
          <w:tcPr>
            <w:tcW w:w="4538" w:type="dxa"/>
            <w:gridSpan w:val="7"/>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8922B04" w14:textId="77777777" w:rsidR="00A45EB8" w:rsidRPr="00A45EB8" w:rsidRDefault="00A45EB8" w:rsidP="00A45EB8">
            <w:pPr>
              <w:jc w:val="center"/>
              <w:rPr>
                <w:bCs/>
                <w:sz w:val="20"/>
                <w:szCs w:val="20"/>
              </w:rPr>
            </w:pPr>
            <w:r w:rsidRPr="00A45EB8">
              <w:rPr>
                <w:bCs/>
                <w:sz w:val="20"/>
                <w:szCs w:val="20"/>
              </w:rPr>
              <w:t>по годам реализации инвестпрограммы</w:t>
            </w:r>
          </w:p>
        </w:tc>
      </w:tr>
      <w:tr w:rsidR="00A45EB8" w:rsidRPr="00A45EB8" w14:paraId="1A3AF803" w14:textId="77777777" w:rsidTr="00293CC7">
        <w:trPr>
          <w:trHeight w:val="375"/>
        </w:trPr>
        <w:tc>
          <w:tcPr>
            <w:tcW w:w="4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DC878A" w14:textId="77777777" w:rsidR="00A45EB8" w:rsidRPr="00A45EB8" w:rsidRDefault="00A45EB8" w:rsidP="00A45EB8">
            <w:pPr>
              <w:jc w:val="center"/>
              <w:rPr>
                <w:bCs/>
                <w:sz w:val="20"/>
                <w:szCs w:val="20"/>
              </w:rPr>
            </w:pPr>
          </w:p>
        </w:tc>
        <w:tc>
          <w:tcPr>
            <w:tcW w:w="34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48749F" w14:textId="77777777" w:rsidR="00A45EB8" w:rsidRPr="00A45EB8" w:rsidRDefault="00A45EB8" w:rsidP="00A45EB8">
            <w:pPr>
              <w:jc w:val="center"/>
              <w:rPr>
                <w:bCs/>
                <w:sz w:val="20"/>
                <w:szCs w:val="20"/>
              </w:rPr>
            </w:pPr>
          </w:p>
        </w:tc>
        <w:tc>
          <w:tcPr>
            <w:tcW w:w="78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AF0081" w14:textId="77777777" w:rsidR="00A45EB8" w:rsidRPr="00A45EB8" w:rsidRDefault="00A45EB8" w:rsidP="00A45EB8">
            <w:pPr>
              <w:jc w:val="center"/>
              <w:rPr>
                <w:bCs/>
                <w:sz w:val="20"/>
                <w:szCs w:val="20"/>
              </w:rPr>
            </w:pPr>
          </w:p>
        </w:tc>
        <w:tc>
          <w:tcPr>
            <w:tcW w:w="59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341BC" w14:textId="77777777" w:rsidR="00A45EB8" w:rsidRPr="00A45EB8" w:rsidRDefault="00A45EB8" w:rsidP="00A45EB8">
            <w:pPr>
              <w:jc w:val="center"/>
              <w:rPr>
                <w:bCs/>
                <w:sz w:val="20"/>
                <w:szCs w:val="20"/>
              </w:rPr>
            </w:pPr>
            <w:r w:rsidRPr="00A45EB8">
              <w:rPr>
                <w:bCs/>
                <w:sz w:val="20"/>
                <w:szCs w:val="20"/>
              </w:rPr>
              <w:t>2019</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EDA036" w14:textId="77777777" w:rsidR="00A45EB8" w:rsidRPr="00A45EB8" w:rsidRDefault="00A45EB8" w:rsidP="00A45EB8">
            <w:pPr>
              <w:jc w:val="center"/>
              <w:rPr>
                <w:bCs/>
                <w:sz w:val="20"/>
                <w:szCs w:val="20"/>
              </w:rPr>
            </w:pPr>
            <w:r w:rsidRPr="00A45EB8">
              <w:rPr>
                <w:bCs/>
                <w:sz w:val="20"/>
                <w:szCs w:val="20"/>
              </w:rPr>
              <w:t>2020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282C6F" w14:textId="77777777" w:rsidR="00A45EB8" w:rsidRPr="00A45EB8" w:rsidRDefault="00A45EB8" w:rsidP="00A45EB8">
            <w:pPr>
              <w:jc w:val="center"/>
              <w:rPr>
                <w:bCs/>
                <w:sz w:val="20"/>
                <w:szCs w:val="20"/>
              </w:rPr>
            </w:pPr>
            <w:r w:rsidRPr="00A45EB8">
              <w:rPr>
                <w:bCs/>
                <w:sz w:val="20"/>
                <w:szCs w:val="20"/>
              </w:rPr>
              <w:t>2021</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D58B2" w14:textId="77777777" w:rsidR="00A45EB8" w:rsidRPr="00A45EB8" w:rsidRDefault="00A45EB8" w:rsidP="00A45EB8">
            <w:pPr>
              <w:jc w:val="center"/>
              <w:rPr>
                <w:bCs/>
                <w:sz w:val="20"/>
                <w:szCs w:val="20"/>
              </w:rPr>
            </w:pPr>
            <w:r w:rsidRPr="00A45EB8">
              <w:rPr>
                <w:bCs/>
                <w:sz w:val="20"/>
                <w:szCs w:val="20"/>
              </w:rPr>
              <w:t>2022</w:t>
            </w:r>
          </w:p>
        </w:tc>
        <w:tc>
          <w:tcPr>
            <w:tcW w:w="5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06B3F" w14:textId="77777777" w:rsidR="00A45EB8" w:rsidRPr="00A45EB8" w:rsidRDefault="00A45EB8" w:rsidP="00A45EB8">
            <w:pPr>
              <w:jc w:val="center"/>
              <w:rPr>
                <w:bCs/>
                <w:sz w:val="20"/>
                <w:szCs w:val="20"/>
              </w:rPr>
            </w:pPr>
            <w:r w:rsidRPr="00A45EB8">
              <w:rPr>
                <w:bCs/>
                <w:sz w:val="20"/>
                <w:szCs w:val="20"/>
              </w:rPr>
              <w:t>2023</w:t>
            </w:r>
          </w:p>
        </w:tc>
        <w:tc>
          <w:tcPr>
            <w:tcW w:w="7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F2DC6" w14:textId="77777777" w:rsidR="00A45EB8" w:rsidRPr="00A45EB8" w:rsidRDefault="00A45EB8" w:rsidP="00A45EB8">
            <w:pPr>
              <w:jc w:val="center"/>
              <w:rPr>
                <w:bCs/>
                <w:sz w:val="20"/>
                <w:szCs w:val="20"/>
              </w:rPr>
            </w:pPr>
            <w:r w:rsidRPr="00A45EB8">
              <w:rPr>
                <w:bCs/>
                <w:sz w:val="20"/>
                <w:szCs w:val="20"/>
              </w:rPr>
              <w:t>2024</w:t>
            </w:r>
          </w:p>
        </w:tc>
        <w:tc>
          <w:tcPr>
            <w:tcW w:w="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ABCF42" w14:textId="77777777" w:rsidR="00A45EB8" w:rsidRPr="00A45EB8" w:rsidRDefault="00A45EB8" w:rsidP="00A45EB8">
            <w:pPr>
              <w:jc w:val="center"/>
              <w:rPr>
                <w:bCs/>
                <w:sz w:val="20"/>
                <w:szCs w:val="20"/>
              </w:rPr>
            </w:pPr>
            <w:r w:rsidRPr="00A45EB8">
              <w:rPr>
                <w:bCs/>
                <w:sz w:val="20"/>
                <w:szCs w:val="20"/>
              </w:rPr>
              <w:t>2025</w:t>
            </w:r>
          </w:p>
        </w:tc>
      </w:tr>
      <w:tr w:rsidR="00A45EB8" w:rsidRPr="00A45EB8" w14:paraId="053A9318" w14:textId="77777777" w:rsidTr="00293CC7">
        <w:trPr>
          <w:trHeight w:val="47"/>
        </w:trPr>
        <w:tc>
          <w:tcPr>
            <w:tcW w:w="4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49472E" w14:textId="77777777" w:rsidR="00A45EB8" w:rsidRPr="00A45EB8" w:rsidRDefault="00A45EB8" w:rsidP="00A45EB8">
            <w:pPr>
              <w:jc w:val="center"/>
              <w:rPr>
                <w:bCs/>
                <w:sz w:val="20"/>
                <w:szCs w:val="20"/>
              </w:rPr>
            </w:pPr>
            <w:r w:rsidRPr="00A45EB8">
              <w:rPr>
                <w:bCs/>
                <w:sz w:val="20"/>
                <w:szCs w:val="20"/>
              </w:rPr>
              <w:t>1.</w:t>
            </w:r>
          </w:p>
        </w:tc>
        <w:tc>
          <w:tcPr>
            <w:tcW w:w="34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3CA37B" w14:textId="77777777" w:rsidR="00A45EB8" w:rsidRPr="00A45EB8" w:rsidRDefault="00A45EB8" w:rsidP="00A45EB8">
            <w:pPr>
              <w:jc w:val="center"/>
              <w:rPr>
                <w:bCs/>
                <w:sz w:val="20"/>
                <w:szCs w:val="20"/>
              </w:rPr>
            </w:pPr>
            <w:r w:rsidRPr="00A45EB8">
              <w:rPr>
                <w:bCs/>
                <w:sz w:val="20"/>
                <w:szCs w:val="20"/>
              </w:rPr>
              <w:t>Собственные средства</w:t>
            </w:r>
          </w:p>
        </w:tc>
        <w:tc>
          <w:tcPr>
            <w:tcW w:w="7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584B25" w14:textId="77777777" w:rsidR="00A45EB8" w:rsidRPr="00A45EB8" w:rsidRDefault="00A45EB8" w:rsidP="00A45EB8">
            <w:pPr>
              <w:jc w:val="center"/>
              <w:rPr>
                <w:bCs/>
                <w:sz w:val="18"/>
                <w:szCs w:val="18"/>
              </w:rPr>
            </w:pPr>
            <w:r w:rsidRPr="00A45EB8">
              <w:rPr>
                <w:bCs/>
                <w:sz w:val="18"/>
                <w:szCs w:val="18"/>
              </w:rPr>
              <w:t xml:space="preserve">42 936 </w:t>
            </w:r>
          </w:p>
        </w:tc>
        <w:tc>
          <w:tcPr>
            <w:tcW w:w="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47C3C0" w14:textId="77777777" w:rsidR="00A45EB8" w:rsidRPr="00A45EB8" w:rsidRDefault="00A45EB8" w:rsidP="00A45EB8">
            <w:pPr>
              <w:jc w:val="center"/>
              <w:rPr>
                <w:bCs/>
                <w:sz w:val="18"/>
                <w:szCs w:val="18"/>
              </w:rPr>
            </w:pPr>
            <w:r w:rsidRPr="00A45EB8">
              <w:rPr>
                <w:bCs/>
                <w:sz w:val="18"/>
                <w:szCs w:val="18"/>
              </w:rPr>
              <w:t xml:space="preserve">42 936 </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2D7983" w14:textId="77777777" w:rsidR="00A45EB8" w:rsidRPr="00A45EB8" w:rsidRDefault="00A45EB8" w:rsidP="00A45EB8">
            <w:pPr>
              <w:jc w:val="center"/>
              <w:rPr>
                <w:bCs/>
                <w:sz w:val="18"/>
                <w:szCs w:val="18"/>
              </w:rPr>
            </w:pPr>
            <w:r w:rsidRPr="00A45EB8">
              <w:rPr>
                <w:bCs/>
                <w:sz w:val="18"/>
                <w:szCs w:val="18"/>
              </w:rPr>
              <w:t>2 472</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9B6B7B" w14:textId="77777777" w:rsidR="00A45EB8" w:rsidRPr="00A45EB8" w:rsidRDefault="00A45EB8" w:rsidP="00A45EB8">
            <w:pPr>
              <w:jc w:val="center"/>
              <w:rPr>
                <w:bCs/>
                <w:sz w:val="18"/>
                <w:szCs w:val="18"/>
              </w:rPr>
            </w:pPr>
            <w:r w:rsidRPr="00A45EB8">
              <w:rPr>
                <w:bCs/>
                <w:sz w:val="18"/>
                <w:szCs w:val="18"/>
              </w:rPr>
              <w:t>2 590</w:t>
            </w:r>
          </w:p>
        </w:tc>
        <w:tc>
          <w:tcPr>
            <w:tcW w:w="6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77462B" w14:textId="77777777" w:rsidR="00A45EB8" w:rsidRPr="00A45EB8" w:rsidRDefault="00A45EB8" w:rsidP="00A45EB8">
            <w:pPr>
              <w:jc w:val="center"/>
              <w:rPr>
                <w:bCs/>
                <w:sz w:val="18"/>
                <w:szCs w:val="18"/>
              </w:rPr>
            </w:pPr>
            <w:r w:rsidRPr="00A45EB8">
              <w:rPr>
                <w:bCs/>
                <w:sz w:val="18"/>
                <w:szCs w:val="18"/>
              </w:rPr>
              <w:t>4 967</w:t>
            </w:r>
          </w:p>
        </w:tc>
        <w:tc>
          <w:tcPr>
            <w:tcW w:w="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CBBC75" w14:textId="77777777" w:rsidR="00A45EB8" w:rsidRPr="00A45EB8" w:rsidRDefault="00A45EB8" w:rsidP="00A45EB8">
            <w:pPr>
              <w:jc w:val="center"/>
              <w:rPr>
                <w:bCs/>
                <w:sz w:val="18"/>
                <w:szCs w:val="18"/>
              </w:rPr>
            </w:pPr>
            <w:r w:rsidRPr="00A45EB8">
              <w:rPr>
                <w:bCs/>
                <w:sz w:val="18"/>
                <w:szCs w:val="18"/>
              </w:rPr>
              <w:t>5 462</w:t>
            </w:r>
          </w:p>
        </w:tc>
        <w:tc>
          <w:tcPr>
            <w:tcW w:w="7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09B05D" w14:textId="77777777" w:rsidR="00A45EB8" w:rsidRPr="00A45EB8" w:rsidRDefault="00A45EB8" w:rsidP="00A45EB8">
            <w:pPr>
              <w:jc w:val="center"/>
              <w:rPr>
                <w:bCs/>
                <w:sz w:val="18"/>
                <w:szCs w:val="18"/>
              </w:rPr>
            </w:pPr>
            <w:r w:rsidRPr="00A45EB8">
              <w:rPr>
                <w:bCs/>
                <w:sz w:val="18"/>
                <w:szCs w:val="18"/>
              </w:rPr>
              <w:t>7 020</w:t>
            </w:r>
          </w:p>
        </w:tc>
        <w:tc>
          <w:tcPr>
            <w:tcW w:w="6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BFD427" w14:textId="77777777" w:rsidR="00A45EB8" w:rsidRPr="00A45EB8" w:rsidRDefault="00A45EB8" w:rsidP="00A45EB8">
            <w:pPr>
              <w:jc w:val="center"/>
              <w:rPr>
                <w:bCs/>
                <w:sz w:val="18"/>
                <w:szCs w:val="18"/>
              </w:rPr>
            </w:pPr>
            <w:r w:rsidRPr="00A45EB8">
              <w:rPr>
                <w:bCs/>
                <w:sz w:val="18"/>
                <w:szCs w:val="18"/>
              </w:rPr>
              <w:t>14 875</w:t>
            </w:r>
          </w:p>
        </w:tc>
      </w:tr>
      <w:tr w:rsidR="00A45EB8" w:rsidRPr="00A45EB8" w14:paraId="45C901F1" w14:textId="77777777" w:rsidTr="00293CC7">
        <w:trPr>
          <w:trHeight w:val="68"/>
        </w:trPr>
        <w:tc>
          <w:tcPr>
            <w:tcW w:w="4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29B8AA" w14:textId="77777777" w:rsidR="00A45EB8" w:rsidRPr="00A45EB8" w:rsidRDefault="00A45EB8" w:rsidP="00A45EB8">
            <w:pPr>
              <w:jc w:val="center"/>
              <w:rPr>
                <w:bCs/>
                <w:sz w:val="20"/>
                <w:szCs w:val="20"/>
              </w:rPr>
            </w:pPr>
            <w:r w:rsidRPr="00A45EB8">
              <w:rPr>
                <w:bCs/>
                <w:sz w:val="20"/>
                <w:szCs w:val="20"/>
              </w:rPr>
              <w:t>1.1.</w:t>
            </w:r>
          </w:p>
        </w:tc>
        <w:tc>
          <w:tcPr>
            <w:tcW w:w="34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E2D65" w14:textId="77777777" w:rsidR="00A45EB8" w:rsidRPr="00A45EB8" w:rsidRDefault="00A45EB8" w:rsidP="00A45EB8">
            <w:pPr>
              <w:jc w:val="center"/>
              <w:rPr>
                <w:bCs/>
                <w:sz w:val="20"/>
                <w:szCs w:val="20"/>
              </w:rPr>
            </w:pPr>
            <w:r w:rsidRPr="00A45EB8">
              <w:rPr>
                <w:bCs/>
                <w:sz w:val="20"/>
                <w:szCs w:val="20"/>
              </w:rPr>
              <w:t>амортизационные отчисления</w:t>
            </w:r>
          </w:p>
        </w:tc>
        <w:tc>
          <w:tcPr>
            <w:tcW w:w="7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405B26" w14:textId="77777777" w:rsidR="00A45EB8" w:rsidRPr="00A45EB8" w:rsidRDefault="00A45EB8" w:rsidP="00A45EB8">
            <w:pPr>
              <w:jc w:val="center"/>
              <w:rPr>
                <w:bCs/>
                <w:sz w:val="18"/>
                <w:szCs w:val="18"/>
              </w:rPr>
            </w:pPr>
            <w:r w:rsidRPr="00A45EB8">
              <w:rPr>
                <w:bCs/>
                <w:sz w:val="18"/>
                <w:szCs w:val="18"/>
              </w:rPr>
              <w:t xml:space="preserve">37 245 </w:t>
            </w:r>
          </w:p>
        </w:tc>
        <w:tc>
          <w:tcPr>
            <w:tcW w:w="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F5AA60" w14:textId="77777777" w:rsidR="00A45EB8" w:rsidRPr="00A45EB8" w:rsidRDefault="00A45EB8" w:rsidP="00A45EB8">
            <w:pPr>
              <w:jc w:val="center"/>
              <w:rPr>
                <w:bCs/>
                <w:sz w:val="18"/>
                <w:szCs w:val="18"/>
              </w:rPr>
            </w:pPr>
            <w:r w:rsidRPr="00A45EB8">
              <w:rPr>
                <w:bCs/>
                <w:sz w:val="18"/>
                <w:szCs w:val="18"/>
              </w:rPr>
              <w:t xml:space="preserve">37 245 </w:t>
            </w:r>
          </w:p>
        </w:tc>
        <w:tc>
          <w:tcPr>
            <w:tcW w:w="64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962275" w14:textId="77777777" w:rsidR="00A45EB8" w:rsidRPr="00A45EB8" w:rsidRDefault="00A45EB8" w:rsidP="00A45EB8">
            <w:pPr>
              <w:jc w:val="center"/>
              <w:rPr>
                <w:bCs/>
                <w:sz w:val="18"/>
                <w:szCs w:val="18"/>
              </w:rPr>
            </w:pPr>
            <w:r w:rsidRPr="00A45EB8">
              <w:rPr>
                <w:bCs/>
                <w:sz w:val="18"/>
                <w:szCs w:val="18"/>
              </w:rPr>
              <w:t>1 551</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B4A676" w14:textId="77777777" w:rsidR="00A45EB8" w:rsidRPr="00A45EB8" w:rsidRDefault="00A45EB8" w:rsidP="00A45EB8">
            <w:pPr>
              <w:jc w:val="center"/>
              <w:rPr>
                <w:bCs/>
                <w:sz w:val="18"/>
                <w:szCs w:val="18"/>
              </w:rPr>
            </w:pPr>
            <w:r w:rsidRPr="00A45EB8">
              <w:rPr>
                <w:bCs/>
                <w:sz w:val="18"/>
                <w:szCs w:val="18"/>
              </w:rPr>
              <w:t>1 774</w:t>
            </w:r>
          </w:p>
        </w:tc>
        <w:tc>
          <w:tcPr>
            <w:tcW w:w="6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62F368" w14:textId="77777777" w:rsidR="00A45EB8" w:rsidRPr="00A45EB8" w:rsidRDefault="00A45EB8" w:rsidP="00A45EB8">
            <w:pPr>
              <w:jc w:val="center"/>
              <w:rPr>
                <w:bCs/>
                <w:sz w:val="18"/>
                <w:szCs w:val="18"/>
              </w:rPr>
            </w:pPr>
            <w:r w:rsidRPr="00A45EB8">
              <w:rPr>
                <w:bCs/>
                <w:sz w:val="18"/>
                <w:szCs w:val="18"/>
              </w:rPr>
              <w:t>3 046</w:t>
            </w:r>
          </w:p>
        </w:tc>
        <w:tc>
          <w:tcPr>
            <w:tcW w:w="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209E0B" w14:textId="77777777" w:rsidR="00A45EB8" w:rsidRPr="00A45EB8" w:rsidRDefault="00A45EB8" w:rsidP="00A45EB8">
            <w:pPr>
              <w:jc w:val="center"/>
              <w:rPr>
                <w:bCs/>
                <w:sz w:val="18"/>
                <w:szCs w:val="18"/>
              </w:rPr>
            </w:pPr>
            <w:r w:rsidRPr="00A45EB8">
              <w:rPr>
                <w:bCs/>
                <w:sz w:val="18"/>
                <w:szCs w:val="18"/>
              </w:rPr>
              <w:t>3 838</w:t>
            </w:r>
          </w:p>
        </w:tc>
        <w:tc>
          <w:tcPr>
            <w:tcW w:w="7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5BEDDB" w14:textId="77777777" w:rsidR="00A45EB8" w:rsidRPr="00A45EB8" w:rsidRDefault="00A45EB8" w:rsidP="00A45EB8">
            <w:pPr>
              <w:jc w:val="center"/>
              <w:rPr>
                <w:bCs/>
                <w:sz w:val="18"/>
                <w:szCs w:val="18"/>
              </w:rPr>
            </w:pPr>
            <w:r w:rsidRPr="00A45EB8">
              <w:rPr>
                <w:bCs/>
                <w:sz w:val="18"/>
                <w:szCs w:val="18"/>
              </w:rPr>
              <w:t>6 611</w:t>
            </w:r>
          </w:p>
        </w:tc>
        <w:tc>
          <w:tcPr>
            <w:tcW w:w="6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C0A6BA" w14:textId="77777777" w:rsidR="00A45EB8" w:rsidRPr="00A45EB8" w:rsidRDefault="00A45EB8" w:rsidP="00A45EB8">
            <w:pPr>
              <w:jc w:val="center"/>
              <w:rPr>
                <w:bCs/>
                <w:sz w:val="18"/>
                <w:szCs w:val="18"/>
              </w:rPr>
            </w:pPr>
            <w:r w:rsidRPr="00A45EB8">
              <w:rPr>
                <w:bCs/>
                <w:sz w:val="18"/>
                <w:szCs w:val="18"/>
              </w:rPr>
              <w:t>14 875</w:t>
            </w:r>
          </w:p>
        </w:tc>
      </w:tr>
      <w:tr w:rsidR="00A45EB8" w:rsidRPr="00A45EB8" w14:paraId="7272B05D" w14:textId="77777777" w:rsidTr="00293CC7">
        <w:trPr>
          <w:trHeight w:val="214"/>
        </w:trPr>
        <w:tc>
          <w:tcPr>
            <w:tcW w:w="4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5C4242" w14:textId="77777777" w:rsidR="00A45EB8" w:rsidRPr="00A45EB8" w:rsidRDefault="00A45EB8" w:rsidP="00A45EB8">
            <w:pPr>
              <w:jc w:val="center"/>
              <w:rPr>
                <w:bCs/>
                <w:sz w:val="20"/>
                <w:szCs w:val="20"/>
              </w:rPr>
            </w:pPr>
            <w:r w:rsidRPr="00A45EB8">
              <w:rPr>
                <w:bCs/>
                <w:sz w:val="20"/>
                <w:szCs w:val="20"/>
              </w:rPr>
              <w:t>1.2.</w:t>
            </w:r>
          </w:p>
        </w:tc>
        <w:tc>
          <w:tcPr>
            <w:tcW w:w="34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6B14C" w14:textId="77777777" w:rsidR="00A45EB8" w:rsidRPr="00A45EB8" w:rsidRDefault="00A45EB8" w:rsidP="00A45EB8">
            <w:pPr>
              <w:jc w:val="center"/>
              <w:rPr>
                <w:bCs/>
                <w:sz w:val="20"/>
                <w:szCs w:val="20"/>
              </w:rPr>
            </w:pPr>
            <w:r w:rsidRPr="00A45EB8">
              <w:rPr>
                <w:bCs/>
                <w:sz w:val="20"/>
                <w:szCs w:val="20"/>
              </w:rPr>
              <w:t>прибыль, направленная на инвестиции</w:t>
            </w:r>
          </w:p>
        </w:tc>
        <w:tc>
          <w:tcPr>
            <w:tcW w:w="7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AC89D9" w14:textId="77777777" w:rsidR="00A45EB8" w:rsidRPr="00A45EB8" w:rsidRDefault="00A45EB8" w:rsidP="00A45EB8">
            <w:pPr>
              <w:jc w:val="center"/>
              <w:rPr>
                <w:bCs/>
                <w:sz w:val="18"/>
                <w:szCs w:val="18"/>
              </w:rPr>
            </w:pPr>
            <w:r w:rsidRPr="00A45EB8">
              <w:rPr>
                <w:bCs/>
                <w:sz w:val="18"/>
                <w:szCs w:val="18"/>
              </w:rPr>
              <w:t xml:space="preserve">5 690 </w:t>
            </w:r>
          </w:p>
        </w:tc>
        <w:tc>
          <w:tcPr>
            <w:tcW w:w="59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1307D" w14:textId="77777777" w:rsidR="00A45EB8" w:rsidRPr="00A45EB8" w:rsidRDefault="00A45EB8" w:rsidP="00A45EB8">
            <w:pPr>
              <w:jc w:val="center"/>
              <w:rPr>
                <w:bCs/>
                <w:sz w:val="18"/>
                <w:szCs w:val="18"/>
              </w:rPr>
            </w:pPr>
            <w:r w:rsidRPr="00A45EB8">
              <w:rPr>
                <w:bCs/>
                <w:sz w:val="18"/>
                <w:szCs w:val="18"/>
              </w:rPr>
              <w:t xml:space="preserve">5 690 </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1DD90B" w14:textId="77777777" w:rsidR="00A45EB8" w:rsidRPr="00A45EB8" w:rsidRDefault="00A45EB8" w:rsidP="00A45EB8">
            <w:pPr>
              <w:jc w:val="center"/>
              <w:rPr>
                <w:bCs/>
                <w:sz w:val="18"/>
                <w:szCs w:val="18"/>
              </w:rPr>
            </w:pPr>
            <w:r w:rsidRPr="00A45EB8">
              <w:rPr>
                <w:bCs/>
                <w:sz w:val="18"/>
                <w:szCs w:val="18"/>
              </w:rPr>
              <w:t>921</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C4639" w14:textId="77777777" w:rsidR="00A45EB8" w:rsidRPr="00A45EB8" w:rsidRDefault="00A45EB8" w:rsidP="00A45EB8">
            <w:pPr>
              <w:jc w:val="center"/>
              <w:rPr>
                <w:bCs/>
                <w:sz w:val="18"/>
                <w:szCs w:val="18"/>
              </w:rPr>
            </w:pPr>
            <w:r w:rsidRPr="00A45EB8">
              <w:rPr>
                <w:bCs/>
                <w:sz w:val="18"/>
                <w:szCs w:val="18"/>
              </w:rPr>
              <w:t>816</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BEE0A2" w14:textId="77777777" w:rsidR="00A45EB8" w:rsidRPr="00A45EB8" w:rsidRDefault="00A45EB8" w:rsidP="00A45EB8">
            <w:pPr>
              <w:jc w:val="center"/>
              <w:rPr>
                <w:bCs/>
                <w:sz w:val="18"/>
                <w:szCs w:val="18"/>
              </w:rPr>
            </w:pPr>
            <w:r w:rsidRPr="00A45EB8">
              <w:rPr>
                <w:bCs/>
                <w:sz w:val="18"/>
                <w:szCs w:val="18"/>
              </w:rPr>
              <w:t>1 921</w:t>
            </w:r>
          </w:p>
        </w:tc>
        <w:tc>
          <w:tcPr>
            <w:tcW w:w="5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C7E38" w14:textId="77777777" w:rsidR="00A45EB8" w:rsidRPr="00A45EB8" w:rsidRDefault="00A45EB8" w:rsidP="00A45EB8">
            <w:pPr>
              <w:jc w:val="center"/>
              <w:rPr>
                <w:bCs/>
                <w:sz w:val="18"/>
                <w:szCs w:val="18"/>
              </w:rPr>
            </w:pPr>
            <w:r w:rsidRPr="00A45EB8">
              <w:rPr>
                <w:bCs/>
                <w:sz w:val="18"/>
                <w:szCs w:val="18"/>
              </w:rPr>
              <w:t>1 624</w:t>
            </w:r>
          </w:p>
        </w:tc>
        <w:tc>
          <w:tcPr>
            <w:tcW w:w="7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2FC3E" w14:textId="77777777" w:rsidR="00A45EB8" w:rsidRPr="00A45EB8" w:rsidRDefault="00A45EB8" w:rsidP="00A45EB8">
            <w:pPr>
              <w:jc w:val="center"/>
              <w:rPr>
                <w:bCs/>
                <w:sz w:val="18"/>
                <w:szCs w:val="18"/>
              </w:rPr>
            </w:pPr>
            <w:r w:rsidRPr="00A45EB8">
              <w:rPr>
                <w:bCs/>
                <w:sz w:val="18"/>
                <w:szCs w:val="18"/>
              </w:rPr>
              <w:t>409</w:t>
            </w:r>
          </w:p>
        </w:tc>
        <w:tc>
          <w:tcPr>
            <w:tcW w:w="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39E75" w14:textId="77777777" w:rsidR="00A45EB8" w:rsidRPr="00A45EB8" w:rsidRDefault="00A45EB8" w:rsidP="00A45EB8">
            <w:pPr>
              <w:jc w:val="center"/>
              <w:rPr>
                <w:bCs/>
                <w:sz w:val="18"/>
                <w:szCs w:val="18"/>
              </w:rPr>
            </w:pPr>
            <w:r w:rsidRPr="00A45EB8">
              <w:rPr>
                <w:bCs/>
                <w:sz w:val="18"/>
                <w:szCs w:val="18"/>
              </w:rPr>
              <w:t>0</w:t>
            </w:r>
          </w:p>
        </w:tc>
      </w:tr>
    </w:tbl>
    <w:p w14:paraId="34E4D307" w14:textId="77777777" w:rsidR="00A45EB8" w:rsidRPr="00A45EB8" w:rsidRDefault="00A45EB8" w:rsidP="00A45EB8">
      <w:pPr>
        <w:autoSpaceDE w:val="0"/>
        <w:autoSpaceDN w:val="0"/>
        <w:adjustRightInd w:val="0"/>
        <w:ind w:firstLine="540"/>
        <w:jc w:val="both"/>
        <w:rPr>
          <w:bCs/>
          <w:sz w:val="28"/>
        </w:rPr>
      </w:pPr>
      <w:bookmarkStart w:id="20" w:name="_Hlk55307223"/>
      <w:bookmarkEnd w:id="19"/>
    </w:p>
    <w:p w14:paraId="4980751B" w14:textId="77777777" w:rsidR="00A45EB8" w:rsidRPr="00A45EB8" w:rsidRDefault="00A45EB8" w:rsidP="00A45EB8">
      <w:pPr>
        <w:ind w:firstLine="709"/>
        <w:jc w:val="both"/>
        <w:rPr>
          <w:sz w:val="28"/>
          <w:szCs w:val="28"/>
        </w:rPr>
      </w:pPr>
      <w:r w:rsidRPr="00A45EB8">
        <w:rPr>
          <w:sz w:val="28"/>
          <w:szCs w:val="28"/>
        </w:rPr>
        <w:t>Инвестиционная программа представлена в приложении к настоящему экспертному заключению.</w:t>
      </w:r>
    </w:p>
    <w:p w14:paraId="6019642C" w14:textId="77777777" w:rsidR="00A45EB8" w:rsidRPr="00A45EB8" w:rsidRDefault="00A45EB8" w:rsidP="00A45EB8">
      <w:pPr>
        <w:autoSpaceDE w:val="0"/>
        <w:autoSpaceDN w:val="0"/>
        <w:adjustRightInd w:val="0"/>
        <w:ind w:firstLine="540"/>
        <w:jc w:val="both"/>
        <w:rPr>
          <w:bCs/>
          <w:sz w:val="28"/>
        </w:rPr>
      </w:pPr>
    </w:p>
    <w:bookmarkEnd w:id="20"/>
    <w:p w14:paraId="2A62230C" w14:textId="77777777" w:rsidR="00A45EB8" w:rsidRPr="00A45EB8" w:rsidRDefault="00A45EB8" w:rsidP="00A45EB8">
      <w:pPr>
        <w:jc w:val="center"/>
        <w:rPr>
          <w:sz w:val="20"/>
          <w:szCs w:val="20"/>
        </w:rPr>
      </w:pPr>
    </w:p>
    <w:p w14:paraId="11E744C6" w14:textId="77777777" w:rsidR="00A45EB8" w:rsidRPr="00A45EB8" w:rsidRDefault="00A45EB8" w:rsidP="00A45EB8">
      <w:pPr>
        <w:jc w:val="right"/>
        <w:sectPr w:rsidR="00A45EB8" w:rsidRPr="00A45EB8" w:rsidSect="002C1560">
          <w:pgSz w:w="11906" w:h="16838"/>
          <w:pgMar w:top="1135" w:right="707" w:bottom="719" w:left="1418" w:header="708" w:footer="708" w:gutter="0"/>
          <w:cols w:space="708"/>
          <w:docGrid w:linePitch="360"/>
        </w:sectPr>
      </w:pPr>
    </w:p>
    <w:p w14:paraId="7046295B" w14:textId="77777777" w:rsidR="00A45EB8" w:rsidRPr="00A45EB8" w:rsidRDefault="00A45EB8" w:rsidP="00A45EB8">
      <w:pPr>
        <w:ind w:left="284" w:right="536"/>
        <w:jc w:val="center"/>
        <w:rPr>
          <w:b/>
          <w:bCs/>
          <w:sz w:val="28"/>
          <w:szCs w:val="28"/>
        </w:rPr>
      </w:pPr>
      <w:bookmarkStart w:id="21" w:name="_Hlk55294582"/>
      <w:r w:rsidRPr="00A45EB8">
        <w:rPr>
          <w:b/>
          <w:bCs/>
          <w:sz w:val="28"/>
          <w:szCs w:val="28"/>
        </w:rPr>
        <w:lastRenderedPageBreak/>
        <w:t>Инвестиционная программа в сфере теплоснабжения ООО «Новая сетевая компания» на 2019-2025 годы</w:t>
      </w: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572"/>
        <w:gridCol w:w="426"/>
        <w:gridCol w:w="425"/>
        <w:gridCol w:w="567"/>
        <w:gridCol w:w="425"/>
        <w:gridCol w:w="425"/>
        <w:gridCol w:w="426"/>
        <w:gridCol w:w="567"/>
        <w:gridCol w:w="708"/>
      </w:tblGrid>
      <w:tr w:rsidR="00A45EB8" w:rsidRPr="00A45EB8" w14:paraId="003E8062" w14:textId="77777777" w:rsidTr="00293CC7">
        <w:trPr>
          <w:trHeight w:val="20"/>
        </w:trPr>
        <w:tc>
          <w:tcPr>
            <w:tcW w:w="421" w:type="dxa"/>
            <w:vMerge w:val="restart"/>
            <w:shd w:val="clear" w:color="auto" w:fill="auto"/>
            <w:tcMar>
              <w:left w:w="28" w:type="dxa"/>
              <w:right w:w="28" w:type="dxa"/>
            </w:tcMar>
            <w:vAlign w:val="center"/>
            <w:hideMark/>
          </w:tcPr>
          <w:p w14:paraId="4EAD888F" w14:textId="77777777" w:rsidR="00A45EB8" w:rsidRPr="00A45EB8" w:rsidRDefault="00A45EB8" w:rsidP="00A45EB8">
            <w:pPr>
              <w:autoSpaceDE w:val="0"/>
              <w:autoSpaceDN w:val="0"/>
              <w:adjustRightInd w:val="0"/>
              <w:jc w:val="center"/>
              <w:rPr>
                <w:bCs/>
                <w:sz w:val="13"/>
                <w:szCs w:val="13"/>
              </w:rPr>
            </w:pPr>
            <w:bookmarkStart w:id="22" w:name="_Hlk83826385"/>
            <w:r w:rsidRPr="00A45EB8">
              <w:rPr>
                <w:bCs/>
                <w:sz w:val="13"/>
                <w:szCs w:val="13"/>
              </w:rPr>
              <w:t xml:space="preserve">№ </w:t>
            </w:r>
          </w:p>
          <w:p w14:paraId="725CC391" w14:textId="77777777" w:rsidR="00A45EB8" w:rsidRPr="00A45EB8" w:rsidRDefault="00A45EB8" w:rsidP="00A45EB8">
            <w:pPr>
              <w:autoSpaceDE w:val="0"/>
              <w:autoSpaceDN w:val="0"/>
              <w:adjustRightInd w:val="0"/>
              <w:jc w:val="center"/>
              <w:rPr>
                <w:bCs/>
                <w:sz w:val="13"/>
                <w:szCs w:val="13"/>
              </w:rPr>
            </w:pPr>
            <w:r w:rsidRPr="00A45EB8">
              <w:rPr>
                <w:bCs/>
                <w:sz w:val="13"/>
                <w:szCs w:val="13"/>
              </w:rPr>
              <w:t>п/п</w:t>
            </w:r>
          </w:p>
        </w:tc>
        <w:tc>
          <w:tcPr>
            <w:tcW w:w="1214" w:type="dxa"/>
            <w:vMerge w:val="restart"/>
            <w:shd w:val="clear" w:color="auto" w:fill="auto"/>
            <w:tcMar>
              <w:left w:w="28" w:type="dxa"/>
              <w:right w:w="28" w:type="dxa"/>
            </w:tcMar>
            <w:vAlign w:val="center"/>
            <w:hideMark/>
          </w:tcPr>
          <w:p w14:paraId="6BC787E9" w14:textId="77777777" w:rsidR="00A45EB8" w:rsidRPr="00A45EB8" w:rsidRDefault="00A45EB8" w:rsidP="00A45EB8">
            <w:pPr>
              <w:autoSpaceDE w:val="0"/>
              <w:autoSpaceDN w:val="0"/>
              <w:adjustRightInd w:val="0"/>
              <w:jc w:val="center"/>
              <w:rPr>
                <w:bCs/>
                <w:sz w:val="13"/>
                <w:szCs w:val="13"/>
              </w:rPr>
            </w:pPr>
            <w:r w:rsidRPr="00A45EB8">
              <w:rPr>
                <w:bCs/>
                <w:sz w:val="13"/>
                <w:szCs w:val="13"/>
              </w:rPr>
              <w:t>Наименование мероприятий</w:t>
            </w:r>
          </w:p>
        </w:tc>
        <w:tc>
          <w:tcPr>
            <w:tcW w:w="1965" w:type="dxa"/>
            <w:vMerge w:val="restart"/>
            <w:shd w:val="clear" w:color="auto" w:fill="auto"/>
            <w:tcMar>
              <w:left w:w="28" w:type="dxa"/>
              <w:right w:w="28" w:type="dxa"/>
            </w:tcMar>
            <w:vAlign w:val="center"/>
            <w:hideMark/>
          </w:tcPr>
          <w:p w14:paraId="60B5E7C2" w14:textId="77777777" w:rsidR="00A45EB8" w:rsidRPr="00A45EB8" w:rsidRDefault="00A45EB8" w:rsidP="00A45EB8">
            <w:pPr>
              <w:autoSpaceDE w:val="0"/>
              <w:autoSpaceDN w:val="0"/>
              <w:adjustRightInd w:val="0"/>
              <w:jc w:val="center"/>
              <w:rPr>
                <w:bCs/>
                <w:sz w:val="13"/>
                <w:szCs w:val="13"/>
              </w:rPr>
            </w:pPr>
            <w:r w:rsidRPr="00A45EB8">
              <w:rPr>
                <w:bCs/>
                <w:sz w:val="13"/>
                <w:szCs w:val="13"/>
              </w:rPr>
              <w:t>Обоснование необходимости (цель реализации)</w:t>
            </w:r>
          </w:p>
        </w:tc>
        <w:tc>
          <w:tcPr>
            <w:tcW w:w="1808" w:type="dxa"/>
            <w:vMerge w:val="restart"/>
            <w:shd w:val="clear" w:color="auto" w:fill="auto"/>
            <w:tcMar>
              <w:left w:w="28" w:type="dxa"/>
              <w:right w:w="28" w:type="dxa"/>
            </w:tcMar>
            <w:vAlign w:val="center"/>
            <w:hideMark/>
          </w:tcPr>
          <w:p w14:paraId="3D88EFE4" w14:textId="77777777" w:rsidR="00A45EB8" w:rsidRPr="00A45EB8" w:rsidRDefault="00A45EB8" w:rsidP="00A45EB8">
            <w:pPr>
              <w:autoSpaceDE w:val="0"/>
              <w:autoSpaceDN w:val="0"/>
              <w:adjustRightInd w:val="0"/>
              <w:jc w:val="center"/>
              <w:rPr>
                <w:bCs/>
                <w:sz w:val="13"/>
                <w:szCs w:val="13"/>
              </w:rPr>
            </w:pPr>
            <w:r w:rsidRPr="00A45EB8">
              <w:rPr>
                <w:bCs/>
                <w:sz w:val="13"/>
                <w:szCs w:val="13"/>
              </w:rPr>
              <w:t>Описание и место расположения объекта</w:t>
            </w:r>
          </w:p>
        </w:tc>
        <w:tc>
          <w:tcPr>
            <w:tcW w:w="2795" w:type="dxa"/>
            <w:gridSpan w:val="4"/>
            <w:shd w:val="clear" w:color="auto" w:fill="auto"/>
            <w:tcMar>
              <w:left w:w="28" w:type="dxa"/>
              <w:right w:w="28" w:type="dxa"/>
            </w:tcMar>
            <w:vAlign w:val="center"/>
            <w:hideMark/>
          </w:tcPr>
          <w:p w14:paraId="4967E5AE" w14:textId="77777777" w:rsidR="00A45EB8" w:rsidRPr="00A45EB8" w:rsidRDefault="00A45EB8" w:rsidP="00A45EB8">
            <w:pPr>
              <w:autoSpaceDE w:val="0"/>
              <w:autoSpaceDN w:val="0"/>
              <w:adjustRightInd w:val="0"/>
              <w:jc w:val="center"/>
              <w:rPr>
                <w:bCs/>
                <w:sz w:val="13"/>
                <w:szCs w:val="13"/>
              </w:rPr>
            </w:pPr>
            <w:r w:rsidRPr="00A45EB8">
              <w:rPr>
                <w:bCs/>
                <w:sz w:val="13"/>
                <w:szCs w:val="13"/>
              </w:rPr>
              <w:t>Основные технические характеристики</w:t>
            </w:r>
          </w:p>
        </w:tc>
        <w:tc>
          <w:tcPr>
            <w:tcW w:w="777" w:type="dxa"/>
            <w:vMerge w:val="restart"/>
            <w:shd w:val="clear" w:color="auto" w:fill="auto"/>
            <w:tcMar>
              <w:left w:w="28" w:type="dxa"/>
              <w:right w:w="28" w:type="dxa"/>
            </w:tcMar>
            <w:vAlign w:val="center"/>
            <w:hideMark/>
          </w:tcPr>
          <w:p w14:paraId="31E3149C" w14:textId="77777777" w:rsidR="00A45EB8" w:rsidRPr="00A45EB8" w:rsidRDefault="00A45EB8" w:rsidP="00A45EB8">
            <w:pPr>
              <w:autoSpaceDE w:val="0"/>
              <w:autoSpaceDN w:val="0"/>
              <w:adjustRightInd w:val="0"/>
              <w:jc w:val="center"/>
              <w:rPr>
                <w:bCs/>
                <w:sz w:val="13"/>
                <w:szCs w:val="13"/>
              </w:rPr>
            </w:pPr>
            <w:r w:rsidRPr="00A45EB8">
              <w:rPr>
                <w:bCs/>
                <w:sz w:val="13"/>
                <w:szCs w:val="13"/>
              </w:rPr>
              <w:t>Год начала реализации мероприятия</w:t>
            </w:r>
          </w:p>
        </w:tc>
        <w:tc>
          <w:tcPr>
            <w:tcW w:w="791" w:type="dxa"/>
            <w:vMerge w:val="restart"/>
            <w:shd w:val="clear" w:color="auto" w:fill="auto"/>
            <w:tcMar>
              <w:left w:w="28" w:type="dxa"/>
              <w:right w:w="28" w:type="dxa"/>
            </w:tcMar>
            <w:vAlign w:val="center"/>
            <w:hideMark/>
          </w:tcPr>
          <w:p w14:paraId="6F9A7AB0" w14:textId="77777777" w:rsidR="00A45EB8" w:rsidRPr="00A45EB8" w:rsidRDefault="00A45EB8" w:rsidP="00A45EB8">
            <w:pPr>
              <w:autoSpaceDE w:val="0"/>
              <w:autoSpaceDN w:val="0"/>
              <w:adjustRightInd w:val="0"/>
              <w:jc w:val="center"/>
              <w:rPr>
                <w:bCs/>
                <w:sz w:val="13"/>
                <w:szCs w:val="13"/>
              </w:rPr>
            </w:pPr>
            <w:r w:rsidRPr="00A45EB8">
              <w:rPr>
                <w:bCs/>
                <w:sz w:val="13"/>
                <w:szCs w:val="13"/>
              </w:rPr>
              <w:t>Год окончания реализации мероприятия</w:t>
            </w:r>
          </w:p>
        </w:tc>
        <w:tc>
          <w:tcPr>
            <w:tcW w:w="5680" w:type="dxa"/>
            <w:gridSpan w:val="11"/>
            <w:shd w:val="clear" w:color="auto" w:fill="auto"/>
            <w:tcMar>
              <w:left w:w="28" w:type="dxa"/>
              <w:right w:w="28" w:type="dxa"/>
            </w:tcMar>
            <w:vAlign w:val="center"/>
            <w:hideMark/>
          </w:tcPr>
          <w:p w14:paraId="14619FDC" w14:textId="77777777" w:rsidR="00A45EB8" w:rsidRPr="00A45EB8" w:rsidRDefault="00A45EB8" w:rsidP="00A45EB8">
            <w:pPr>
              <w:autoSpaceDE w:val="0"/>
              <w:autoSpaceDN w:val="0"/>
              <w:adjustRightInd w:val="0"/>
              <w:jc w:val="center"/>
              <w:rPr>
                <w:bCs/>
                <w:sz w:val="13"/>
                <w:szCs w:val="13"/>
              </w:rPr>
            </w:pPr>
            <w:r w:rsidRPr="00A45EB8">
              <w:rPr>
                <w:bCs/>
                <w:sz w:val="13"/>
                <w:szCs w:val="13"/>
              </w:rPr>
              <w:t>Расходы на реализацию мероприятий в прогнозных ценах, тыс. руб.                  (без НДС)</w:t>
            </w:r>
          </w:p>
        </w:tc>
      </w:tr>
      <w:tr w:rsidR="00A45EB8" w:rsidRPr="00A45EB8" w14:paraId="3D712668" w14:textId="77777777" w:rsidTr="00293CC7">
        <w:trPr>
          <w:trHeight w:val="20"/>
        </w:trPr>
        <w:tc>
          <w:tcPr>
            <w:tcW w:w="421" w:type="dxa"/>
            <w:vMerge/>
            <w:shd w:val="clear" w:color="auto" w:fill="auto"/>
            <w:tcMar>
              <w:left w:w="28" w:type="dxa"/>
              <w:right w:w="28" w:type="dxa"/>
            </w:tcMar>
            <w:vAlign w:val="center"/>
            <w:hideMark/>
          </w:tcPr>
          <w:p w14:paraId="78CFF1AF" w14:textId="77777777" w:rsidR="00A45EB8" w:rsidRPr="00A45EB8" w:rsidRDefault="00A45EB8" w:rsidP="00A45EB8">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5C77CEB8" w14:textId="77777777" w:rsidR="00A45EB8" w:rsidRPr="00A45EB8" w:rsidRDefault="00A45EB8" w:rsidP="00A45EB8">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7B4252B7" w14:textId="77777777" w:rsidR="00A45EB8" w:rsidRPr="00A45EB8" w:rsidRDefault="00A45EB8" w:rsidP="00A45EB8">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3A6C2992" w14:textId="77777777" w:rsidR="00A45EB8" w:rsidRPr="00A45EB8" w:rsidRDefault="00A45EB8" w:rsidP="00A45EB8">
            <w:pPr>
              <w:autoSpaceDE w:val="0"/>
              <w:autoSpaceDN w:val="0"/>
              <w:adjustRightInd w:val="0"/>
              <w:jc w:val="center"/>
              <w:rPr>
                <w:bCs/>
                <w:sz w:val="13"/>
                <w:szCs w:val="13"/>
              </w:rPr>
            </w:pPr>
          </w:p>
        </w:tc>
        <w:tc>
          <w:tcPr>
            <w:tcW w:w="971" w:type="dxa"/>
            <w:vMerge w:val="restart"/>
            <w:shd w:val="clear" w:color="auto" w:fill="auto"/>
            <w:tcMar>
              <w:left w:w="28" w:type="dxa"/>
              <w:right w:w="28" w:type="dxa"/>
            </w:tcMar>
            <w:vAlign w:val="center"/>
            <w:hideMark/>
          </w:tcPr>
          <w:p w14:paraId="62839FE0" w14:textId="77777777" w:rsidR="00A45EB8" w:rsidRPr="00A45EB8" w:rsidRDefault="00A45EB8" w:rsidP="00A45EB8">
            <w:pPr>
              <w:autoSpaceDE w:val="0"/>
              <w:autoSpaceDN w:val="0"/>
              <w:adjustRightInd w:val="0"/>
              <w:jc w:val="center"/>
              <w:rPr>
                <w:bCs/>
                <w:sz w:val="13"/>
                <w:szCs w:val="13"/>
              </w:rPr>
            </w:pPr>
            <w:r w:rsidRPr="00A45EB8">
              <w:rPr>
                <w:bCs/>
                <w:sz w:val="13"/>
                <w:szCs w:val="13"/>
              </w:rPr>
              <w:t>Наименование показателя (мощность, протяженность, диаметр и т.п.)</w:t>
            </w:r>
          </w:p>
        </w:tc>
        <w:tc>
          <w:tcPr>
            <w:tcW w:w="448" w:type="dxa"/>
            <w:vMerge w:val="restart"/>
            <w:shd w:val="clear" w:color="auto" w:fill="auto"/>
            <w:tcMar>
              <w:left w:w="28" w:type="dxa"/>
              <w:right w:w="28" w:type="dxa"/>
            </w:tcMar>
            <w:vAlign w:val="center"/>
            <w:hideMark/>
          </w:tcPr>
          <w:p w14:paraId="6E994C68" w14:textId="77777777" w:rsidR="00A45EB8" w:rsidRPr="00A45EB8" w:rsidRDefault="00A45EB8" w:rsidP="00A45EB8">
            <w:pPr>
              <w:autoSpaceDE w:val="0"/>
              <w:autoSpaceDN w:val="0"/>
              <w:adjustRightInd w:val="0"/>
              <w:jc w:val="center"/>
              <w:rPr>
                <w:bCs/>
                <w:sz w:val="13"/>
                <w:szCs w:val="13"/>
              </w:rPr>
            </w:pPr>
            <w:r w:rsidRPr="00A45EB8">
              <w:rPr>
                <w:bCs/>
                <w:sz w:val="13"/>
                <w:szCs w:val="13"/>
              </w:rPr>
              <w:t>Ед. изм.</w:t>
            </w:r>
          </w:p>
        </w:tc>
        <w:tc>
          <w:tcPr>
            <w:tcW w:w="1376" w:type="dxa"/>
            <w:gridSpan w:val="2"/>
            <w:shd w:val="clear" w:color="auto" w:fill="auto"/>
            <w:tcMar>
              <w:left w:w="28" w:type="dxa"/>
              <w:right w:w="28" w:type="dxa"/>
            </w:tcMar>
            <w:vAlign w:val="center"/>
            <w:hideMark/>
          </w:tcPr>
          <w:p w14:paraId="0A15318A" w14:textId="77777777" w:rsidR="00A45EB8" w:rsidRPr="00A45EB8" w:rsidRDefault="00A45EB8" w:rsidP="00A45EB8">
            <w:pPr>
              <w:autoSpaceDE w:val="0"/>
              <w:autoSpaceDN w:val="0"/>
              <w:adjustRightInd w:val="0"/>
              <w:jc w:val="center"/>
              <w:rPr>
                <w:bCs/>
                <w:sz w:val="13"/>
                <w:szCs w:val="13"/>
              </w:rPr>
            </w:pPr>
            <w:r w:rsidRPr="00A45EB8">
              <w:rPr>
                <w:bCs/>
                <w:sz w:val="13"/>
                <w:szCs w:val="13"/>
              </w:rPr>
              <w:t>Значение показателя</w:t>
            </w:r>
          </w:p>
        </w:tc>
        <w:tc>
          <w:tcPr>
            <w:tcW w:w="777" w:type="dxa"/>
            <w:vMerge/>
            <w:shd w:val="clear" w:color="auto" w:fill="auto"/>
            <w:tcMar>
              <w:left w:w="28" w:type="dxa"/>
              <w:right w:w="28" w:type="dxa"/>
            </w:tcMar>
            <w:vAlign w:val="center"/>
            <w:hideMark/>
          </w:tcPr>
          <w:p w14:paraId="6A1A2311" w14:textId="77777777" w:rsidR="00A45EB8" w:rsidRPr="00A45EB8" w:rsidRDefault="00A45EB8" w:rsidP="00A45EB8">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07C03C43" w14:textId="77777777" w:rsidR="00A45EB8" w:rsidRPr="00A45EB8" w:rsidRDefault="00A45EB8" w:rsidP="00A45EB8">
            <w:pPr>
              <w:autoSpaceDE w:val="0"/>
              <w:autoSpaceDN w:val="0"/>
              <w:adjustRightInd w:val="0"/>
              <w:jc w:val="center"/>
              <w:rPr>
                <w:bCs/>
                <w:sz w:val="13"/>
                <w:szCs w:val="13"/>
              </w:rPr>
            </w:pPr>
          </w:p>
        </w:tc>
        <w:tc>
          <w:tcPr>
            <w:tcW w:w="572" w:type="dxa"/>
            <w:vMerge w:val="restart"/>
            <w:shd w:val="clear" w:color="auto" w:fill="auto"/>
            <w:tcMar>
              <w:left w:w="28" w:type="dxa"/>
              <w:right w:w="28" w:type="dxa"/>
            </w:tcMar>
            <w:vAlign w:val="center"/>
            <w:hideMark/>
          </w:tcPr>
          <w:p w14:paraId="74D49E31" w14:textId="77777777" w:rsidR="00A45EB8" w:rsidRPr="00A45EB8" w:rsidRDefault="00A45EB8" w:rsidP="00A45EB8">
            <w:pPr>
              <w:autoSpaceDE w:val="0"/>
              <w:autoSpaceDN w:val="0"/>
              <w:adjustRightInd w:val="0"/>
              <w:jc w:val="center"/>
              <w:rPr>
                <w:bCs/>
                <w:sz w:val="13"/>
                <w:szCs w:val="13"/>
              </w:rPr>
            </w:pPr>
            <w:r w:rsidRPr="00A45EB8">
              <w:rPr>
                <w:bCs/>
                <w:sz w:val="13"/>
                <w:szCs w:val="13"/>
              </w:rPr>
              <w:t>Всего</w:t>
            </w:r>
          </w:p>
        </w:tc>
        <w:tc>
          <w:tcPr>
            <w:tcW w:w="567" w:type="dxa"/>
            <w:vMerge w:val="restart"/>
            <w:shd w:val="clear" w:color="auto" w:fill="auto"/>
            <w:tcMar>
              <w:left w:w="28" w:type="dxa"/>
              <w:right w:w="28" w:type="dxa"/>
            </w:tcMar>
            <w:vAlign w:val="center"/>
            <w:hideMark/>
          </w:tcPr>
          <w:p w14:paraId="1BC5C56C" w14:textId="77777777" w:rsidR="00A45EB8" w:rsidRPr="00A45EB8" w:rsidRDefault="00A45EB8" w:rsidP="00A45EB8">
            <w:pPr>
              <w:autoSpaceDE w:val="0"/>
              <w:autoSpaceDN w:val="0"/>
              <w:adjustRightInd w:val="0"/>
              <w:jc w:val="center"/>
              <w:rPr>
                <w:bCs/>
                <w:sz w:val="13"/>
                <w:szCs w:val="13"/>
              </w:rPr>
            </w:pPr>
            <w:proofErr w:type="gramStart"/>
            <w:r w:rsidRPr="00A45EB8">
              <w:rPr>
                <w:bCs/>
                <w:sz w:val="13"/>
                <w:szCs w:val="13"/>
              </w:rPr>
              <w:t>Профи-</w:t>
            </w:r>
            <w:proofErr w:type="spellStart"/>
            <w:r w:rsidRPr="00A45EB8">
              <w:rPr>
                <w:bCs/>
                <w:sz w:val="13"/>
                <w:szCs w:val="13"/>
              </w:rPr>
              <w:t>нанси</w:t>
            </w:r>
            <w:proofErr w:type="spellEnd"/>
            <w:r w:rsidRPr="00A45EB8">
              <w:rPr>
                <w:bCs/>
                <w:sz w:val="13"/>
                <w:szCs w:val="13"/>
              </w:rPr>
              <w:t>-</w:t>
            </w:r>
            <w:proofErr w:type="spellStart"/>
            <w:r w:rsidRPr="00A45EB8">
              <w:rPr>
                <w:bCs/>
                <w:sz w:val="13"/>
                <w:szCs w:val="13"/>
              </w:rPr>
              <w:t>ровано</w:t>
            </w:r>
            <w:proofErr w:type="spellEnd"/>
            <w:proofErr w:type="gramEnd"/>
            <w:r w:rsidRPr="00A45EB8">
              <w:rPr>
                <w:bCs/>
                <w:sz w:val="13"/>
                <w:szCs w:val="13"/>
              </w:rPr>
              <w:t xml:space="preserve"> </w:t>
            </w:r>
          </w:p>
          <w:p w14:paraId="0D339163"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к 2019 </w:t>
            </w:r>
          </w:p>
        </w:tc>
        <w:tc>
          <w:tcPr>
            <w:tcW w:w="3266" w:type="dxa"/>
            <w:gridSpan w:val="7"/>
            <w:shd w:val="clear" w:color="auto" w:fill="auto"/>
            <w:tcMar>
              <w:left w:w="28" w:type="dxa"/>
              <w:right w:w="28" w:type="dxa"/>
            </w:tcMar>
            <w:vAlign w:val="center"/>
            <w:hideMark/>
          </w:tcPr>
          <w:p w14:paraId="0E5D2B94" w14:textId="77777777" w:rsidR="00A45EB8" w:rsidRPr="00A45EB8" w:rsidRDefault="00A45EB8" w:rsidP="00A45EB8">
            <w:pPr>
              <w:autoSpaceDE w:val="0"/>
              <w:autoSpaceDN w:val="0"/>
              <w:adjustRightInd w:val="0"/>
              <w:jc w:val="center"/>
              <w:rPr>
                <w:bCs/>
                <w:sz w:val="13"/>
                <w:szCs w:val="13"/>
              </w:rPr>
            </w:pPr>
          </w:p>
        </w:tc>
        <w:tc>
          <w:tcPr>
            <w:tcW w:w="567" w:type="dxa"/>
            <w:vMerge w:val="restart"/>
            <w:shd w:val="clear" w:color="auto" w:fill="auto"/>
            <w:tcMar>
              <w:left w:w="28" w:type="dxa"/>
              <w:right w:w="28" w:type="dxa"/>
            </w:tcMar>
            <w:vAlign w:val="center"/>
            <w:hideMark/>
          </w:tcPr>
          <w:p w14:paraId="275D917A"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Остаток </w:t>
            </w:r>
            <w:proofErr w:type="spellStart"/>
            <w:proofErr w:type="gramStart"/>
            <w:r w:rsidRPr="00A45EB8">
              <w:rPr>
                <w:bCs/>
                <w:sz w:val="13"/>
                <w:szCs w:val="13"/>
              </w:rPr>
              <w:t>финан-сирова-ния</w:t>
            </w:r>
            <w:proofErr w:type="spellEnd"/>
            <w:proofErr w:type="gramEnd"/>
          </w:p>
        </w:tc>
        <w:tc>
          <w:tcPr>
            <w:tcW w:w="708" w:type="dxa"/>
            <w:vMerge w:val="restart"/>
            <w:shd w:val="clear" w:color="auto" w:fill="auto"/>
            <w:tcMar>
              <w:left w:w="17" w:type="dxa"/>
              <w:right w:w="17" w:type="dxa"/>
            </w:tcMar>
            <w:vAlign w:val="center"/>
            <w:hideMark/>
          </w:tcPr>
          <w:p w14:paraId="4BA2BE73"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в т.ч. за счет платы за </w:t>
            </w:r>
            <w:proofErr w:type="spellStart"/>
            <w:r w:rsidRPr="00A45EB8">
              <w:rPr>
                <w:bCs/>
                <w:sz w:val="13"/>
                <w:szCs w:val="13"/>
              </w:rPr>
              <w:t>подключе-ние</w:t>
            </w:r>
            <w:proofErr w:type="spellEnd"/>
          </w:p>
        </w:tc>
      </w:tr>
      <w:tr w:rsidR="00A45EB8" w:rsidRPr="00A45EB8" w14:paraId="2F8A71A1" w14:textId="77777777" w:rsidTr="00293CC7">
        <w:trPr>
          <w:trHeight w:val="20"/>
        </w:trPr>
        <w:tc>
          <w:tcPr>
            <w:tcW w:w="421" w:type="dxa"/>
            <w:vMerge/>
            <w:shd w:val="clear" w:color="auto" w:fill="auto"/>
            <w:tcMar>
              <w:left w:w="28" w:type="dxa"/>
              <w:right w:w="28" w:type="dxa"/>
            </w:tcMar>
            <w:vAlign w:val="center"/>
            <w:hideMark/>
          </w:tcPr>
          <w:p w14:paraId="38DB3B73" w14:textId="77777777" w:rsidR="00A45EB8" w:rsidRPr="00A45EB8" w:rsidRDefault="00A45EB8" w:rsidP="00A45EB8">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4D84722F" w14:textId="77777777" w:rsidR="00A45EB8" w:rsidRPr="00A45EB8" w:rsidRDefault="00A45EB8" w:rsidP="00A45EB8">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6D1D52E2" w14:textId="77777777" w:rsidR="00A45EB8" w:rsidRPr="00A45EB8" w:rsidRDefault="00A45EB8" w:rsidP="00A45EB8">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190191D4" w14:textId="77777777" w:rsidR="00A45EB8" w:rsidRPr="00A45EB8" w:rsidRDefault="00A45EB8" w:rsidP="00A45EB8">
            <w:pPr>
              <w:autoSpaceDE w:val="0"/>
              <w:autoSpaceDN w:val="0"/>
              <w:adjustRightInd w:val="0"/>
              <w:jc w:val="center"/>
              <w:rPr>
                <w:bCs/>
                <w:sz w:val="13"/>
                <w:szCs w:val="13"/>
              </w:rPr>
            </w:pPr>
          </w:p>
        </w:tc>
        <w:tc>
          <w:tcPr>
            <w:tcW w:w="971" w:type="dxa"/>
            <w:vMerge/>
            <w:shd w:val="clear" w:color="auto" w:fill="auto"/>
            <w:tcMar>
              <w:left w:w="28" w:type="dxa"/>
              <w:right w:w="28" w:type="dxa"/>
            </w:tcMar>
            <w:vAlign w:val="center"/>
            <w:hideMark/>
          </w:tcPr>
          <w:p w14:paraId="6C4430E1" w14:textId="77777777" w:rsidR="00A45EB8" w:rsidRPr="00A45EB8" w:rsidRDefault="00A45EB8" w:rsidP="00A45EB8">
            <w:pPr>
              <w:autoSpaceDE w:val="0"/>
              <w:autoSpaceDN w:val="0"/>
              <w:adjustRightInd w:val="0"/>
              <w:jc w:val="center"/>
              <w:rPr>
                <w:bCs/>
                <w:sz w:val="13"/>
                <w:szCs w:val="13"/>
              </w:rPr>
            </w:pPr>
          </w:p>
        </w:tc>
        <w:tc>
          <w:tcPr>
            <w:tcW w:w="448" w:type="dxa"/>
            <w:vMerge/>
            <w:shd w:val="clear" w:color="auto" w:fill="auto"/>
            <w:tcMar>
              <w:left w:w="28" w:type="dxa"/>
              <w:right w:w="28" w:type="dxa"/>
            </w:tcMar>
            <w:vAlign w:val="center"/>
            <w:hideMark/>
          </w:tcPr>
          <w:p w14:paraId="0F1410CB" w14:textId="77777777" w:rsidR="00A45EB8" w:rsidRPr="00A45EB8" w:rsidRDefault="00A45EB8" w:rsidP="00A45EB8">
            <w:pPr>
              <w:autoSpaceDE w:val="0"/>
              <w:autoSpaceDN w:val="0"/>
              <w:adjustRightInd w:val="0"/>
              <w:jc w:val="center"/>
              <w:rPr>
                <w:bCs/>
                <w:sz w:val="13"/>
                <w:szCs w:val="13"/>
              </w:rPr>
            </w:pPr>
          </w:p>
        </w:tc>
        <w:tc>
          <w:tcPr>
            <w:tcW w:w="585" w:type="dxa"/>
            <w:shd w:val="clear" w:color="auto" w:fill="auto"/>
            <w:tcMar>
              <w:left w:w="28" w:type="dxa"/>
              <w:right w:w="28" w:type="dxa"/>
            </w:tcMar>
            <w:vAlign w:val="center"/>
            <w:hideMark/>
          </w:tcPr>
          <w:p w14:paraId="0FD4E256"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до </w:t>
            </w:r>
            <w:proofErr w:type="spellStart"/>
            <w:r w:rsidRPr="00A45EB8">
              <w:rPr>
                <w:bCs/>
                <w:sz w:val="13"/>
                <w:szCs w:val="13"/>
              </w:rPr>
              <w:t>реали-зации</w:t>
            </w:r>
            <w:proofErr w:type="spellEnd"/>
            <w:r w:rsidRPr="00A45EB8">
              <w:rPr>
                <w:bCs/>
                <w:sz w:val="13"/>
                <w:szCs w:val="13"/>
              </w:rPr>
              <w:t xml:space="preserve">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791" w:type="dxa"/>
            <w:shd w:val="clear" w:color="auto" w:fill="auto"/>
            <w:tcMar>
              <w:left w:w="28" w:type="dxa"/>
              <w:right w:w="28" w:type="dxa"/>
            </w:tcMar>
            <w:vAlign w:val="center"/>
            <w:hideMark/>
          </w:tcPr>
          <w:p w14:paraId="74FBC59F" w14:textId="77777777" w:rsidR="00A45EB8" w:rsidRPr="00A45EB8" w:rsidRDefault="00A45EB8" w:rsidP="00A45EB8">
            <w:pPr>
              <w:autoSpaceDE w:val="0"/>
              <w:autoSpaceDN w:val="0"/>
              <w:adjustRightInd w:val="0"/>
              <w:jc w:val="center"/>
              <w:rPr>
                <w:bCs/>
                <w:sz w:val="13"/>
                <w:szCs w:val="13"/>
              </w:rPr>
            </w:pPr>
            <w:r w:rsidRPr="00A45EB8">
              <w:rPr>
                <w:bCs/>
                <w:sz w:val="13"/>
                <w:szCs w:val="13"/>
              </w:rPr>
              <w:t>после реализации мероприятия</w:t>
            </w:r>
          </w:p>
        </w:tc>
        <w:tc>
          <w:tcPr>
            <w:tcW w:w="777" w:type="dxa"/>
            <w:vMerge/>
            <w:shd w:val="clear" w:color="auto" w:fill="auto"/>
            <w:tcMar>
              <w:left w:w="28" w:type="dxa"/>
              <w:right w:w="28" w:type="dxa"/>
            </w:tcMar>
            <w:vAlign w:val="center"/>
            <w:hideMark/>
          </w:tcPr>
          <w:p w14:paraId="79D9506E" w14:textId="77777777" w:rsidR="00A45EB8" w:rsidRPr="00A45EB8" w:rsidRDefault="00A45EB8" w:rsidP="00A45EB8">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20EF8CEA" w14:textId="77777777" w:rsidR="00A45EB8" w:rsidRPr="00A45EB8" w:rsidRDefault="00A45EB8" w:rsidP="00A45EB8">
            <w:pPr>
              <w:autoSpaceDE w:val="0"/>
              <w:autoSpaceDN w:val="0"/>
              <w:adjustRightInd w:val="0"/>
              <w:jc w:val="center"/>
              <w:rPr>
                <w:bCs/>
                <w:sz w:val="13"/>
                <w:szCs w:val="13"/>
              </w:rPr>
            </w:pPr>
          </w:p>
        </w:tc>
        <w:tc>
          <w:tcPr>
            <w:tcW w:w="572" w:type="dxa"/>
            <w:vMerge/>
            <w:shd w:val="clear" w:color="auto" w:fill="auto"/>
            <w:tcMar>
              <w:left w:w="28" w:type="dxa"/>
              <w:right w:w="28" w:type="dxa"/>
            </w:tcMar>
            <w:vAlign w:val="center"/>
            <w:hideMark/>
          </w:tcPr>
          <w:p w14:paraId="20FDB7B7" w14:textId="77777777" w:rsidR="00A45EB8" w:rsidRPr="00A45EB8" w:rsidRDefault="00A45EB8" w:rsidP="00A45EB8">
            <w:pPr>
              <w:autoSpaceDE w:val="0"/>
              <w:autoSpaceDN w:val="0"/>
              <w:adjustRightInd w:val="0"/>
              <w:jc w:val="center"/>
              <w:rPr>
                <w:bCs/>
                <w:sz w:val="13"/>
                <w:szCs w:val="13"/>
              </w:rPr>
            </w:pPr>
          </w:p>
        </w:tc>
        <w:tc>
          <w:tcPr>
            <w:tcW w:w="567" w:type="dxa"/>
            <w:vMerge/>
            <w:shd w:val="clear" w:color="auto" w:fill="auto"/>
            <w:tcMar>
              <w:left w:w="28" w:type="dxa"/>
              <w:right w:w="28" w:type="dxa"/>
            </w:tcMar>
            <w:vAlign w:val="center"/>
            <w:hideMark/>
          </w:tcPr>
          <w:p w14:paraId="407D9EA1" w14:textId="77777777" w:rsidR="00A45EB8" w:rsidRPr="00A45EB8" w:rsidRDefault="00A45EB8" w:rsidP="00A45EB8">
            <w:pPr>
              <w:autoSpaceDE w:val="0"/>
              <w:autoSpaceDN w:val="0"/>
              <w:adjustRightInd w:val="0"/>
              <w:jc w:val="center"/>
              <w:rPr>
                <w:bCs/>
                <w:sz w:val="13"/>
                <w:szCs w:val="13"/>
              </w:rPr>
            </w:pPr>
          </w:p>
        </w:tc>
        <w:tc>
          <w:tcPr>
            <w:tcW w:w="572" w:type="dxa"/>
            <w:shd w:val="clear" w:color="auto" w:fill="auto"/>
            <w:tcMar>
              <w:left w:w="28" w:type="dxa"/>
              <w:right w:w="28" w:type="dxa"/>
            </w:tcMar>
            <w:vAlign w:val="center"/>
            <w:hideMark/>
          </w:tcPr>
          <w:p w14:paraId="2E3B5457"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426" w:type="dxa"/>
            <w:shd w:val="clear" w:color="auto" w:fill="auto"/>
            <w:tcMar>
              <w:left w:w="28" w:type="dxa"/>
              <w:right w:w="28" w:type="dxa"/>
            </w:tcMar>
            <w:vAlign w:val="center"/>
            <w:hideMark/>
          </w:tcPr>
          <w:p w14:paraId="351F5CE1"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425" w:type="dxa"/>
            <w:shd w:val="clear" w:color="auto" w:fill="auto"/>
            <w:tcMar>
              <w:left w:w="28" w:type="dxa"/>
              <w:right w:w="28" w:type="dxa"/>
            </w:tcMar>
            <w:vAlign w:val="center"/>
            <w:hideMark/>
          </w:tcPr>
          <w:p w14:paraId="0F3B0453"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67" w:type="dxa"/>
            <w:shd w:val="clear" w:color="auto" w:fill="auto"/>
            <w:tcMar>
              <w:left w:w="28" w:type="dxa"/>
              <w:right w:w="28" w:type="dxa"/>
            </w:tcMar>
            <w:vAlign w:val="center"/>
            <w:hideMark/>
          </w:tcPr>
          <w:p w14:paraId="66219CCC"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425" w:type="dxa"/>
            <w:shd w:val="clear" w:color="auto" w:fill="auto"/>
            <w:tcMar>
              <w:left w:w="28" w:type="dxa"/>
              <w:right w:w="28" w:type="dxa"/>
            </w:tcMar>
            <w:vAlign w:val="center"/>
            <w:hideMark/>
          </w:tcPr>
          <w:p w14:paraId="3289243D"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425" w:type="dxa"/>
            <w:shd w:val="clear" w:color="auto" w:fill="auto"/>
            <w:tcMar>
              <w:left w:w="28" w:type="dxa"/>
              <w:right w:w="28" w:type="dxa"/>
            </w:tcMar>
            <w:vAlign w:val="center"/>
            <w:hideMark/>
          </w:tcPr>
          <w:p w14:paraId="524001BD"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426" w:type="dxa"/>
            <w:shd w:val="clear" w:color="auto" w:fill="auto"/>
            <w:tcMar>
              <w:left w:w="28" w:type="dxa"/>
              <w:right w:w="28" w:type="dxa"/>
            </w:tcMar>
            <w:vAlign w:val="center"/>
            <w:hideMark/>
          </w:tcPr>
          <w:p w14:paraId="7C8F97BB"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67" w:type="dxa"/>
            <w:vMerge/>
            <w:shd w:val="clear" w:color="auto" w:fill="auto"/>
            <w:tcMar>
              <w:left w:w="28" w:type="dxa"/>
              <w:right w:w="28" w:type="dxa"/>
            </w:tcMar>
            <w:vAlign w:val="center"/>
            <w:hideMark/>
          </w:tcPr>
          <w:p w14:paraId="2BBCEC9A" w14:textId="77777777" w:rsidR="00A45EB8" w:rsidRPr="00A45EB8" w:rsidRDefault="00A45EB8" w:rsidP="00A45EB8">
            <w:pPr>
              <w:autoSpaceDE w:val="0"/>
              <w:autoSpaceDN w:val="0"/>
              <w:adjustRightInd w:val="0"/>
              <w:jc w:val="center"/>
              <w:rPr>
                <w:bCs/>
                <w:sz w:val="13"/>
                <w:szCs w:val="13"/>
              </w:rPr>
            </w:pPr>
          </w:p>
        </w:tc>
        <w:tc>
          <w:tcPr>
            <w:tcW w:w="708" w:type="dxa"/>
            <w:vMerge/>
            <w:shd w:val="clear" w:color="auto" w:fill="auto"/>
            <w:tcMar>
              <w:left w:w="28" w:type="dxa"/>
              <w:right w:w="28" w:type="dxa"/>
            </w:tcMar>
            <w:vAlign w:val="center"/>
            <w:hideMark/>
          </w:tcPr>
          <w:p w14:paraId="09CD999A" w14:textId="77777777" w:rsidR="00A45EB8" w:rsidRPr="00A45EB8" w:rsidRDefault="00A45EB8" w:rsidP="00A45EB8">
            <w:pPr>
              <w:autoSpaceDE w:val="0"/>
              <w:autoSpaceDN w:val="0"/>
              <w:adjustRightInd w:val="0"/>
              <w:jc w:val="center"/>
              <w:rPr>
                <w:bCs/>
                <w:sz w:val="13"/>
                <w:szCs w:val="13"/>
              </w:rPr>
            </w:pPr>
          </w:p>
        </w:tc>
      </w:tr>
      <w:tr w:rsidR="00A45EB8" w:rsidRPr="00A45EB8" w14:paraId="36093253" w14:textId="77777777" w:rsidTr="00293CC7">
        <w:trPr>
          <w:trHeight w:val="20"/>
        </w:trPr>
        <w:tc>
          <w:tcPr>
            <w:tcW w:w="421" w:type="dxa"/>
            <w:shd w:val="clear" w:color="auto" w:fill="auto"/>
            <w:tcMar>
              <w:left w:w="28" w:type="dxa"/>
              <w:right w:w="28" w:type="dxa"/>
            </w:tcMar>
            <w:vAlign w:val="center"/>
            <w:hideMark/>
          </w:tcPr>
          <w:p w14:paraId="6D35E84E"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hideMark/>
          </w:tcPr>
          <w:p w14:paraId="481DE8BA"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hideMark/>
          </w:tcPr>
          <w:p w14:paraId="3E761318"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hideMark/>
          </w:tcPr>
          <w:p w14:paraId="52C74C4B" w14:textId="77777777" w:rsidR="00A45EB8" w:rsidRPr="00A45EB8" w:rsidRDefault="00A45EB8" w:rsidP="00A45EB8">
            <w:pPr>
              <w:autoSpaceDE w:val="0"/>
              <w:autoSpaceDN w:val="0"/>
              <w:adjustRightInd w:val="0"/>
              <w:jc w:val="center"/>
              <w:rPr>
                <w:bCs/>
                <w:sz w:val="13"/>
                <w:szCs w:val="13"/>
              </w:rPr>
            </w:pPr>
            <w:r w:rsidRPr="00A45EB8">
              <w:rPr>
                <w:bCs/>
                <w:sz w:val="13"/>
                <w:szCs w:val="13"/>
              </w:rPr>
              <w:t>4</w:t>
            </w:r>
          </w:p>
        </w:tc>
        <w:tc>
          <w:tcPr>
            <w:tcW w:w="971" w:type="dxa"/>
            <w:shd w:val="clear" w:color="auto" w:fill="auto"/>
            <w:tcMar>
              <w:left w:w="28" w:type="dxa"/>
              <w:right w:w="28" w:type="dxa"/>
            </w:tcMar>
            <w:vAlign w:val="center"/>
            <w:hideMark/>
          </w:tcPr>
          <w:p w14:paraId="42C6CB83"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hideMark/>
          </w:tcPr>
          <w:p w14:paraId="5F7A3A81"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hideMark/>
          </w:tcPr>
          <w:p w14:paraId="6F233F80" w14:textId="77777777" w:rsidR="00A45EB8" w:rsidRPr="00A45EB8" w:rsidRDefault="00A45EB8" w:rsidP="00A45EB8">
            <w:pPr>
              <w:autoSpaceDE w:val="0"/>
              <w:autoSpaceDN w:val="0"/>
              <w:adjustRightInd w:val="0"/>
              <w:jc w:val="center"/>
              <w:rPr>
                <w:bCs/>
                <w:sz w:val="13"/>
                <w:szCs w:val="13"/>
              </w:rPr>
            </w:pPr>
            <w:r w:rsidRPr="00A45EB8">
              <w:rPr>
                <w:bCs/>
                <w:sz w:val="13"/>
                <w:szCs w:val="13"/>
              </w:rPr>
              <w:t>7</w:t>
            </w:r>
          </w:p>
        </w:tc>
        <w:tc>
          <w:tcPr>
            <w:tcW w:w="791" w:type="dxa"/>
            <w:shd w:val="clear" w:color="auto" w:fill="auto"/>
            <w:tcMar>
              <w:left w:w="28" w:type="dxa"/>
              <w:right w:w="28" w:type="dxa"/>
            </w:tcMar>
            <w:vAlign w:val="center"/>
            <w:hideMark/>
          </w:tcPr>
          <w:p w14:paraId="36480D22" w14:textId="77777777" w:rsidR="00A45EB8" w:rsidRPr="00A45EB8" w:rsidRDefault="00A45EB8" w:rsidP="00A45EB8">
            <w:pPr>
              <w:autoSpaceDE w:val="0"/>
              <w:autoSpaceDN w:val="0"/>
              <w:adjustRightInd w:val="0"/>
              <w:jc w:val="center"/>
              <w:rPr>
                <w:bCs/>
                <w:sz w:val="13"/>
                <w:szCs w:val="13"/>
              </w:rPr>
            </w:pPr>
            <w:r w:rsidRPr="00A45EB8">
              <w:rPr>
                <w:bCs/>
                <w:sz w:val="13"/>
                <w:szCs w:val="13"/>
              </w:rPr>
              <w:t>8</w:t>
            </w:r>
          </w:p>
        </w:tc>
        <w:tc>
          <w:tcPr>
            <w:tcW w:w="777" w:type="dxa"/>
            <w:shd w:val="clear" w:color="auto" w:fill="auto"/>
            <w:tcMar>
              <w:left w:w="28" w:type="dxa"/>
              <w:right w:w="28" w:type="dxa"/>
            </w:tcMar>
            <w:vAlign w:val="center"/>
            <w:hideMark/>
          </w:tcPr>
          <w:p w14:paraId="052CA01B"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hideMark/>
          </w:tcPr>
          <w:p w14:paraId="1C06DB9E"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hideMark/>
          </w:tcPr>
          <w:p w14:paraId="4E23EB87" w14:textId="77777777" w:rsidR="00A45EB8" w:rsidRPr="00A45EB8" w:rsidRDefault="00A45EB8" w:rsidP="00A45EB8">
            <w:pPr>
              <w:autoSpaceDE w:val="0"/>
              <w:autoSpaceDN w:val="0"/>
              <w:adjustRightInd w:val="0"/>
              <w:jc w:val="center"/>
              <w:rPr>
                <w:bCs/>
                <w:sz w:val="13"/>
                <w:szCs w:val="13"/>
              </w:rPr>
            </w:pPr>
            <w:r w:rsidRPr="00A45EB8">
              <w:rPr>
                <w:bCs/>
                <w:sz w:val="13"/>
                <w:szCs w:val="13"/>
              </w:rPr>
              <w:t>11</w:t>
            </w:r>
          </w:p>
        </w:tc>
        <w:tc>
          <w:tcPr>
            <w:tcW w:w="567" w:type="dxa"/>
            <w:shd w:val="clear" w:color="auto" w:fill="auto"/>
            <w:tcMar>
              <w:left w:w="28" w:type="dxa"/>
              <w:right w:w="28" w:type="dxa"/>
            </w:tcMar>
            <w:vAlign w:val="center"/>
            <w:hideMark/>
          </w:tcPr>
          <w:p w14:paraId="530F7D8C"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hideMark/>
          </w:tcPr>
          <w:p w14:paraId="14504618"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hideMark/>
          </w:tcPr>
          <w:p w14:paraId="669DBF36"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hideMark/>
          </w:tcPr>
          <w:p w14:paraId="4CBD792C"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hideMark/>
          </w:tcPr>
          <w:p w14:paraId="1BDE5ECF"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hideMark/>
          </w:tcPr>
          <w:p w14:paraId="3CE7EC2A"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hideMark/>
          </w:tcPr>
          <w:p w14:paraId="285BCD3E"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hideMark/>
          </w:tcPr>
          <w:p w14:paraId="64DD9006"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hideMark/>
          </w:tcPr>
          <w:p w14:paraId="22EB217B"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hideMark/>
          </w:tcPr>
          <w:p w14:paraId="3170235B"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39326AC2" w14:textId="77777777" w:rsidTr="00293CC7">
        <w:trPr>
          <w:trHeight w:val="20"/>
        </w:trPr>
        <w:tc>
          <w:tcPr>
            <w:tcW w:w="15451" w:type="dxa"/>
            <w:gridSpan w:val="21"/>
            <w:shd w:val="clear" w:color="auto" w:fill="auto"/>
            <w:tcMar>
              <w:left w:w="28" w:type="dxa"/>
              <w:right w:w="28" w:type="dxa"/>
            </w:tcMar>
            <w:vAlign w:val="center"/>
            <w:hideMark/>
          </w:tcPr>
          <w:p w14:paraId="19DC72F2" w14:textId="77777777" w:rsidR="00A45EB8" w:rsidRPr="00A45EB8" w:rsidRDefault="00A45EB8" w:rsidP="00A45EB8">
            <w:pPr>
              <w:autoSpaceDE w:val="0"/>
              <w:autoSpaceDN w:val="0"/>
              <w:adjustRightInd w:val="0"/>
              <w:rPr>
                <w:bCs/>
                <w:sz w:val="13"/>
                <w:szCs w:val="13"/>
              </w:rPr>
            </w:pPr>
            <w:r w:rsidRPr="00A45EB8">
              <w:rPr>
                <w:bCs/>
                <w:sz w:val="13"/>
                <w:szCs w:val="13"/>
              </w:rPr>
              <w:t>Группа 1. Строительство, реконструкция или модернизация объектов в целях подключения потребителей:</w:t>
            </w:r>
          </w:p>
        </w:tc>
      </w:tr>
      <w:tr w:rsidR="00A45EB8" w:rsidRPr="00A45EB8" w14:paraId="66478CB8" w14:textId="77777777" w:rsidTr="00293CC7">
        <w:trPr>
          <w:trHeight w:val="20"/>
        </w:trPr>
        <w:tc>
          <w:tcPr>
            <w:tcW w:w="15451" w:type="dxa"/>
            <w:gridSpan w:val="21"/>
            <w:shd w:val="clear" w:color="auto" w:fill="auto"/>
            <w:tcMar>
              <w:left w:w="28" w:type="dxa"/>
              <w:right w:w="28" w:type="dxa"/>
            </w:tcMar>
            <w:vAlign w:val="center"/>
            <w:hideMark/>
          </w:tcPr>
          <w:p w14:paraId="5E365AD5" w14:textId="77777777" w:rsidR="00A45EB8" w:rsidRPr="00A45EB8" w:rsidRDefault="00A45EB8" w:rsidP="00A45EB8">
            <w:pPr>
              <w:autoSpaceDE w:val="0"/>
              <w:autoSpaceDN w:val="0"/>
              <w:adjustRightInd w:val="0"/>
              <w:rPr>
                <w:bCs/>
                <w:sz w:val="13"/>
                <w:szCs w:val="13"/>
              </w:rPr>
            </w:pPr>
            <w:r w:rsidRPr="00A45EB8">
              <w:rPr>
                <w:bCs/>
                <w:sz w:val="13"/>
                <w:szCs w:val="13"/>
              </w:rPr>
              <w:t>1.1. Строительство новых тепловых сетей в целях подключения потребителей</w:t>
            </w:r>
          </w:p>
        </w:tc>
      </w:tr>
      <w:tr w:rsidR="00A45EB8" w:rsidRPr="00A45EB8" w14:paraId="12AE3677" w14:textId="77777777" w:rsidTr="00293CC7">
        <w:trPr>
          <w:trHeight w:val="20"/>
        </w:trPr>
        <w:tc>
          <w:tcPr>
            <w:tcW w:w="15451" w:type="dxa"/>
            <w:gridSpan w:val="21"/>
            <w:shd w:val="clear" w:color="auto" w:fill="auto"/>
            <w:tcMar>
              <w:left w:w="28" w:type="dxa"/>
              <w:right w:w="28" w:type="dxa"/>
            </w:tcMar>
            <w:vAlign w:val="center"/>
            <w:hideMark/>
          </w:tcPr>
          <w:p w14:paraId="61EE6BE6" w14:textId="77777777" w:rsidR="00A45EB8" w:rsidRPr="00A45EB8" w:rsidRDefault="00A45EB8" w:rsidP="00A45EB8">
            <w:pPr>
              <w:autoSpaceDE w:val="0"/>
              <w:autoSpaceDN w:val="0"/>
              <w:adjustRightInd w:val="0"/>
              <w:rPr>
                <w:bCs/>
                <w:sz w:val="13"/>
                <w:szCs w:val="13"/>
              </w:rPr>
            </w:pPr>
            <w:r w:rsidRPr="00A45EB8">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5EB8" w:rsidRPr="00A45EB8" w14:paraId="12F59E52" w14:textId="77777777" w:rsidTr="00293CC7">
        <w:trPr>
          <w:trHeight w:val="20"/>
        </w:trPr>
        <w:tc>
          <w:tcPr>
            <w:tcW w:w="15451" w:type="dxa"/>
            <w:gridSpan w:val="21"/>
            <w:shd w:val="clear" w:color="auto" w:fill="auto"/>
            <w:tcMar>
              <w:left w:w="28" w:type="dxa"/>
              <w:right w:w="28" w:type="dxa"/>
            </w:tcMar>
            <w:vAlign w:val="center"/>
            <w:hideMark/>
          </w:tcPr>
          <w:p w14:paraId="406C39E3" w14:textId="77777777" w:rsidR="00A45EB8" w:rsidRPr="00A45EB8" w:rsidRDefault="00A45EB8" w:rsidP="00A45EB8">
            <w:pPr>
              <w:autoSpaceDE w:val="0"/>
              <w:autoSpaceDN w:val="0"/>
              <w:adjustRightInd w:val="0"/>
              <w:rPr>
                <w:bCs/>
                <w:sz w:val="13"/>
                <w:szCs w:val="13"/>
              </w:rPr>
            </w:pPr>
            <w:r w:rsidRPr="00A45EB8">
              <w:rPr>
                <w:bCs/>
                <w:sz w:val="13"/>
                <w:szCs w:val="13"/>
              </w:rPr>
              <w:t>1.3. Увеличение пропускной способности существующих тепловых сетей в целях подключения потребителей</w:t>
            </w:r>
          </w:p>
        </w:tc>
      </w:tr>
      <w:tr w:rsidR="00A45EB8" w:rsidRPr="00A45EB8" w14:paraId="4606990B" w14:textId="77777777" w:rsidTr="00293CC7">
        <w:trPr>
          <w:trHeight w:val="20"/>
        </w:trPr>
        <w:tc>
          <w:tcPr>
            <w:tcW w:w="15451" w:type="dxa"/>
            <w:gridSpan w:val="21"/>
            <w:shd w:val="clear" w:color="auto" w:fill="auto"/>
            <w:tcMar>
              <w:left w:w="28" w:type="dxa"/>
              <w:right w:w="28" w:type="dxa"/>
            </w:tcMar>
            <w:vAlign w:val="center"/>
            <w:hideMark/>
          </w:tcPr>
          <w:p w14:paraId="73C775FE" w14:textId="77777777" w:rsidR="00A45EB8" w:rsidRPr="00A45EB8" w:rsidRDefault="00A45EB8" w:rsidP="00A45EB8">
            <w:pPr>
              <w:autoSpaceDE w:val="0"/>
              <w:autoSpaceDN w:val="0"/>
              <w:adjustRightInd w:val="0"/>
              <w:rPr>
                <w:bCs/>
                <w:sz w:val="13"/>
                <w:szCs w:val="13"/>
              </w:rPr>
            </w:pPr>
            <w:r w:rsidRPr="00A45EB8">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5EB8" w:rsidRPr="00A45EB8" w14:paraId="13E50085" w14:textId="77777777" w:rsidTr="00293CC7">
        <w:trPr>
          <w:trHeight w:val="20"/>
        </w:trPr>
        <w:tc>
          <w:tcPr>
            <w:tcW w:w="9771" w:type="dxa"/>
            <w:gridSpan w:val="10"/>
            <w:shd w:val="clear" w:color="auto" w:fill="auto"/>
            <w:tcMar>
              <w:left w:w="28" w:type="dxa"/>
              <w:right w:w="28" w:type="dxa"/>
            </w:tcMar>
            <w:vAlign w:val="center"/>
            <w:hideMark/>
          </w:tcPr>
          <w:p w14:paraId="062A19EF" w14:textId="77777777" w:rsidR="00A45EB8" w:rsidRPr="00A45EB8" w:rsidRDefault="00A45EB8" w:rsidP="00A45EB8">
            <w:pPr>
              <w:autoSpaceDE w:val="0"/>
              <w:autoSpaceDN w:val="0"/>
              <w:adjustRightInd w:val="0"/>
              <w:rPr>
                <w:bCs/>
                <w:sz w:val="13"/>
                <w:szCs w:val="13"/>
                <w:u w:val="single"/>
              </w:rPr>
            </w:pPr>
            <w:hyperlink r:id="rId16" w:anchor="RANGE!Par120" w:tooltip="Ссылка на текущий документ" w:history="1">
              <w:r w:rsidRPr="00A45EB8">
                <w:rPr>
                  <w:sz w:val="13"/>
                  <w:szCs w:val="13"/>
                </w:rPr>
                <w:t>Всего по группе 1</w:t>
              </w:r>
            </w:hyperlink>
            <w:r w:rsidRPr="00A45EB8">
              <w:rPr>
                <w:bCs/>
                <w:sz w:val="13"/>
                <w:szCs w:val="13"/>
              </w:rPr>
              <w:t>.</w:t>
            </w:r>
          </w:p>
        </w:tc>
        <w:tc>
          <w:tcPr>
            <w:tcW w:w="572" w:type="dxa"/>
            <w:shd w:val="clear" w:color="auto" w:fill="auto"/>
            <w:tcMar>
              <w:left w:w="28" w:type="dxa"/>
              <w:right w:w="28" w:type="dxa"/>
            </w:tcMar>
            <w:hideMark/>
          </w:tcPr>
          <w:p w14:paraId="18319E9F"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429F0776"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hideMark/>
          </w:tcPr>
          <w:p w14:paraId="69EE2191"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6F8AA07F"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343C2CC3"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38DFBCD"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79019B78"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4DB64D0B"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65B681F9"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25A52BA3"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4C87E18F" w14:textId="77777777" w:rsidR="00A45EB8" w:rsidRPr="00A45EB8" w:rsidRDefault="00A45EB8" w:rsidP="00A45EB8">
            <w:pPr>
              <w:jc w:val="center"/>
              <w:rPr>
                <w:sz w:val="20"/>
                <w:szCs w:val="20"/>
              </w:rPr>
            </w:pPr>
            <w:r w:rsidRPr="00A45EB8">
              <w:rPr>
                <w:bCs/>
                <w:sz w:val="13"/>
                <w:szCs w:val="13"/>
              </w:rPr>
              <w:t>0</w:t>
            </w:r>
          </w:p>
        </w:tc>
      </w:tr>
      <w:tr w:rsidR="00A45EB8" w:rsidRPr="00A45EB8" w14:paraId="0036DDB6" w14:textId="77777777" w:rsidTr="00293CC7">
        <w:trPr>
          <w:trHeight w:val="20"/>
        </w:trPr>
        <w:tc>
          <w:tcPr>
            <w:tcW w:w="15451" w:type="dxa"/>
            <w:gridSpan w:val="21"/>
            <w:shd w:val="clear" w:color="auto" w:fill="auto"/>
            <w:tcMar>
              <w:left w:w="28" w:type="dxa"/>
              <w:right w:w="28" w:type="dxa"/>
            </w:tcMar>
            <w:vAlign w:val="center"/>
            <w:hideMark/>
          </w:tcPr>
          <w:p w14:paraId="5351B26D" w14:textId="77777777" w:rsidR="00A45EB8" w:rsidRPr="00A45EB8" w:rsidRDefault="00A45EB8" w:rsidP="00A45EB8">
            <w:pPr>
              <w:autoSpaceDE w:val="0"/>
              <w:autoSpaceDN w:val="0"/>
              <w:adjustRightInd w:val="0"/>
              <w:rPr>
                <w:bCs/>
                <w:sz w:val="13"/>
                <w:szCs w:val="13"/>
              </w:rPr>
            </w:pPr>
            <w:r w:rsidRPr="00A45EB8">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5EB8" w:rsidRPr="00A45EB8" w14:paraId="0EF417DE" w14:textId="77777777" w:rsidTr="00293CC7">
        <w:trPr>
          <w:trHeight w:val="20"/>
        </w:trPr>
        <w:tc>
          <w:tcPr>
            <w:tcW w:w="9771" w:type="dxa"/>
            <w:gridSpan w:val="10"/>
            <w:shd w:val="clear" w:color="auto" w:fill="auto"/>
            <w:tcMar>
              <w:left w:w="28" w:type="dxa"/>
              <w:right w:w="28" w:type="dxa"/>
            </w:tcMar>
            <w:vAlign w:val="center"/>
            <w:hideMark/>
          </w:tcPr>
          <w:p w14:paraId="53E447FD" w14:textId="77777777" w:rsidR="00A45EB8" w:rsidRPr="00A45EB8" w:rsidRDefault="00A45EB8" w:rsidP="00A45EB8">
            <w:pPr>
              <w:autoSpaceDE w:val="0"/>
              <w:autoSpaceDN w:val="0"/>
              <w:adjustRightInd w:val="0"/>
              <w:rPr>
                <w:bCs/>
                <w:sz w:val="13"/>
                <w:szCs w:val="13"/>
                <w:u w:val="single"/>
              </w:rPr>
            </w:pPr>
            <w:hyperlink r:id="rId17" w:anchor="RANGE!Par269" w:tooltip="Ссылка на текущий документ" w:history="1">
              <w:r w:rsidRPr="00A45EB8">
                <w:rPr>
                  <w:sz w:val="13"/>
                  <w:szCs w:val="13"/>
                </w:rPr>
                <w:t>Всего по группе 2</w:t>
              </w:r>
            </w:hyperlink>
            <w:r w:rsidRPr="00A45EB8">
              <w:rPr>
                <w:sz w:val="13"/>
                <w:szCs w:val="13"/>
              </w:rPr>
              <w:t>.</w:t>
            </w:r>
          </w:p>
        </w:tc>
        <w:tc>
          <w:tcPr>
            <w:tcW w:w="572" w:type="dxa"/>
            <w:shd w:val="clear" w:color="auto" w:fill="auto"/>
            <w:tcMar>
              <w:left w:w="28" w:type="dxa"/>
              <w:right w:w="28" w:type="dxa"/>
            </w:tcMar>
            <w:hideMark/>
          </w:tcPr>
          <w:p w14:paraId="77AA8994"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646CE4BB"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hideMark/>
          </w:tcPr>
          <w:p w14:paraId="408FBE6A"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6588B23C"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482A9DCF"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25F4EB43"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3FF233BE"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49B7E806"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2F4D0C84"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39E5F1BB"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45775B3D" w14:textId="77777777" w:rsidR="00A45EB8" w:rsidRPr="00A45EB8" w:rsidRDefault="00A45EB8" w:rsidP="00A45EB8">
            <w:pPr>
              <w:jc w:val="center"/>
              <w:rPr>
                <w:sz w:val="20"/>
                <w:szCs w:val="20"/>
              </w:rPr>
            </w:pPr>
            <w:r w:rsidRPr="00A45EB8">
              <w:rPr>
                <w:bCs/>
                <w:sz w:val="13"/>
                <w:szCs w:val="13"/>
              </w:rPr>
              <w:t>0</w:t>
            </w:r>
          </w:p>
        </w:tc>
      </w:tr>
      <w:tr w:rsidR="00A45EB8" w:rsidRPr="00A45EB8" w14:paraId="69EDBC05" w14:textId="77777777" w:rsidTr="00293CC7">
        <w:trPr>
          <w:trHeight w:val="20"/>
        </w:trPr>
        <w:tc>
          <w:tcPr>
            <w:tcW w:w="15451" w:type="dxa"/>
            <w:gridSpan w:val="21"/>
            <w:shd w:val="clear" w:color="auto" w:fill="auto"/>
            <w:tcMar>
              <w:left w:w="28" w:type="dxa"/>
              <w:right w:w="28" w:type="dxa"/>
            </w:tcMar>
            <w:vAlign w:val="center"/>
            <w:hideMark/>
          </w:tcPr>
          <w:p w14:paraId="454457EB" w14:textId="77777777" w:rsidR="00A45EB8" w:rsidRPr="00A45EB8" w:rsidRDefault="00A45EB8" w:rsidP="00A45EB8">
            <w:pPr>
              <w:autoSpaceDE w:val="0"/>
              <w:autoSpaceDN w:val="0"/>
              <w:adjustRightInd w:val="0"/>
              <w:rPr>
                <w:bCs/>
                <w:sz w:val="13"/>
                <w:szCs w:val="13"/>
              </w:rPr>
            </w:pPr>
            <w:r w:rsidRPr="00A45EB8">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A45EB8" w:rsidRPr="00A45EB8" w14:paraId="67E7E833" w14:textId="77777777" w:rsidTr="00293CC7">
        <w:trPr>
          <w:trHeight w:val="20"/>
        </w:trPr>
        <w:tc>
          <w:tcPr>
            <w:tcW w:w="15451" w:type="dxa"/>
            <w:gridSpan w:val="21"/>
            <w:shd w:val="clear" w:color="auto" w:fill="auto"/>
            <w:tcMar>
              <w:left w:w="28" w:type="dxa"/>
              <w:right w:w="28" w:type="dxa"/>
            </w:tcMar>
            <w:vAlign w:val="center"/>
            <w:hideMark/>
          </w:tcPr>
          <w:p w14:paraId="6052EA00" w14:textId="77777777" w:rsidR="00A45EB8" w:rsidRPr="00A45EB8" w:rsidRDefault="00A45EB8" w:rsidP="00A45EB8">
            <w:pPr>
              <w:autoSpaceDE w:val="0"/>
              <w:autoSpaceDN w:val="0"/>
              <w:adjustRightInd w:val="0"/>
              <w:rPr>
                <w:bCs/>
                <w:sz w:val="13"/>
                <w:szCs w:val="13"/>
              </w:rPr>
            </w:pPr>
            <w:r w:rsidRPr="00A45EB8">
              <w:rPr>
                <w:bCs/>
                <w:sz w:val="13"/>
                <w:szCs w:val="13"/>
              </w:rPr>
              <w:t>3.1. Реконструкция или модернизация существующих тепловых сетей</w:t>
            </w:r>
          </w:p>
        </w:tc>
      </w:tr>
      <w:tr w:rsidR="00A45EB8" w:rsidRPr="00A45EB8" w14:paraId="061350CB" w14:textId="77777777" w:rsidTr="00293CC7">
        <w:trPr>
          <w:trHeight w:val="20"/>
        </w:trPr>
        <w:tc>
          <w:tcPr>
            <w:tcW w:w="421" w:type="dxa"/>
            <w:shd w:val="clear" w:color="auto" w:fill="auto"/>
            <w:tcMar>
              <w:left w:w="28" w:type="dxa"/>
              <w:right w:w="28" w:type="dxa"/>
            </w:tcMar>
            <w:vAlign w:val="center"/>
            <w:hideMark/>
          </w:tcPr>
          <w:p w14:paraId="46C3E370" w14:textId="77777777" w:rsidR="00A45EB8" w:rsidRPr="00A45EB8" w:rsidRDefault="00A45EB8" w:rsidP="00A45EB8">
            <w:pPr>
              <w:autoSpaceDE w:val="0"/>
              <w:autoSpaceDN w:val="0"/>
              <w:adjustRightInd w:val="0"/>
              <w:jc w:val="center"/>
              <w:rPr>
                <w:bCs/>
                <w:sz w:val="13"/>
                <w:szCs w:val="13"/>
              </w:rPr>
            </w:pPr>
            <w:r w:rsidRPr="00A45EB8">
              <w:rPr>
                <w:bCs/>
                <w:sz w:val="13"/>
                <w:szCs w:val="13"/>
              </w:rPr>
              <w:t>3.1.1.</w:t>
            </w:r>
          </w:p>
        </w:tc>
        <w:tc>
          <w:tcPr>
            <w:tcW w:w="1214" w:type="dxa"/>
            <w:shd w:val="clear" w:color="auto" w:fill="auto"/>
            <w:tcMar>
              <w:left w:w="28" w:type="dxa"/>
              <w:right w:w="28" w:type="dxa"/>
            </w:tcMar>
            <w:vAlign w:val="center"/>
            <w:hideMark/>
          </w:tcPr>
          <w:p w14:paraId="63F923A4"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67D93041"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121D1A1D"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017F7E9D" w14:textId="77777777" w:rsidR="00A45EB8" w:rsidRPr="00A45EB8" w:rsidRDefault="00A45EB8" w:rsidP="00A45EB8">
            <w:pPr>
              <w:autoSpaceDE w:val="0"/>
              <w:autoSpaceDN w:val="0"/>
              <w:adjustRightInd w:val="0"/>
              <w:jc w:val="center"/>
              <w:rPr>
                <w:bCs/>
                <w:sz w:val="13"/>
                <w:szCs w:val="13"/>
              </w:rPr>
            </w:pPr>
            <w:r w:rsidRPr="00A45EB8">
              <w:rPr>
                <w:bCs/>
                <w:sz w:val="13"/>
                <w:szCs w:val="13"/>
              </w:rPr>
              <w:t>Теплотрасса Кемеровская область, г. Анжеро-Судженск, ул. Урицкого, д.1а от ТК-IV-2 до ТК-IV-2-1 с Ду=100 на Ду80мм. L=108м.</w:t>
            </w:r>
          </w:p>
        </w:tc>
        <w:tc>
          <w:tcPr>
            <w:tcW w:w="971" w:type="dxa"/>
            <w:shd w:val="clear" w:color="auto" w:fill="auto"/>
            <w:tcMar>
              <w:left w:w="28" w:type="dxa"/>
              <w:right w:w="28" w:type="dxa"/>
            </w:tcMar>
            <w:vAlign w:val="center"/>
            <w:hideMark/>
          </w:tcPr>
          <w:p w14:paraId="132909B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867035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12F896C9" w14:textId="77777777" w:rsidR="00A45EB8" w:rsidRPr="00A45EB8" w:rsidRDefault="00A45EB8" w:rsidP="00A45EB8">
            <w:pPr>
              <w:autoSpaceDE w:val="0"/>
              <w:autoSpaceDN w:val="0"/>
              <w:adjustRightInd w:val="0"/>
              <w:jc w:val="center"/>
              <w:rPr>
                <w:bCs/>
                <w:sz w:val="13"/>
                <w:szCs w:val="13"/>
              </w:rPr>
            </w:pPr>
            <w:r w:rsidRPr="00A45EB8">
              <w:rPr>
                <w:bCs/>
                <w:sz w:val="13"/>
                <w:szCs w:val="13"/>
              </w:rPr>
              <w:t>69</w:t>
            </w:r>
          </w:p>
        </w:tc>
        <w:tc>
          <w:tcPr>
            <w:tcW w:w="791" w:type="dxa"/>
            <w:shd w:val="clear" w:color="auto" w:fill="auto"/>
            <w:tcMar>
              <w:left w:w="28" w:type="dxa"/>
              <w:right w:w="28" w:type="dxa"/>
            </w:tcMar>
            <w:vAlign w:val="center"/>
            <w:hideMark/>
          </w:tcPr>
          <w:p w14:paraId="65BD5B3F" w14:textId="77777777" w:rsidR="00A45EB8" w:rsidRPr="00A45EB8" w:rsidRDefault="00A45EB8" w:rsidP="00A45EB8">
            <w:pPr>
              <w:autoSpaceDE w:val="0"/>
              <w:autoSpaceDN w:val="0"/>
              <w:adjustRightInd w:val="0"/>
              <w:jc w:val="center"/>
              <w:rPr>
                <w:bCs/>
                <w:sz w:val="13"/>
                <w:szCs w:val="13"/>
              </w:rPr>
            </w:pPr>
            <w:r w:rsidRPr="00A45EB8">
              <w:rPr>
                <w:bCs/>
                <w:sz w:val="13"/>
                <w:szCs w:val="13"/>
              </w:rPr>
              <w:t>63</w:t>
            </w:r>
          </w:p>
        </w:tc>
        <w:tc>
          <w:tcPr>
            <w:tcW w:w="777" w:type="dxa"/>
            <w:shd w:val="clear" w:color="auto" w:fill="auto"/>
            <w:tcMar>
              <w:left w:w="28" w:type="dxa"/>
              <w:right w:w="28" w:type="dxa"/>
            </w:tcMar>
            <w:vAlign w:val="center"/>
            <w:hideMark/>
          </w:tcPr>
          <w:p w14:paraId="2C626740"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561FDEDC"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1FB58B3F" w14:textId="77777777" w:rsidR="00A45EB8" w:rsidRPr="00A45EB8" w:rsidRDefault="00A45EB8" w:rsidP="00A45EB8">
            <w:pPr>
              <w:autoSpaceDE w:val="0"/>
              <w:autoSpaceDN w:val="0"/>
              <w:adjustRightInd w:val="0"/>
              <w:jc w:val="center"/>
              <w:rPr>
                <w:bCs/>
                <w:sz w:val="13"/>
                <w:szCs w:val="13"/>
              </w:rPr>
            </w:pPr>
            <w:r w:rsidRPr="00A45EB8">
              <w:rPr>
                <w:bCs/>
                <w:sz w:val="13"/>
                <w:szCs w:val="13"/>
              </w:rPr>
              <w:t>1240</w:t>
            </w:r>
          </w:p>
        </w:tc>
        <w:tc>
          <w:tcPr>
            <w:tcW w:w="567" w:type="dxa"/>
            <w:shd w:val="clear" w:color="auto" w:fill="auto"/>
            <w:tcMar>
              <w:left w:w="28" w:type="dxa"/>
              <w:right w:w="28" w:type="dxa"/>
            </w:tcMar>
            <w:vAlign w:val="center"/>
            <w:hideMark/>
          </w:tcPr>
          <w:p w14:paraId="12ABA3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5DBB178D" w14:textId="77777777" w:rsidR="00A45EB8" w:rsidRPr="00A45EB8" w:rsidRDefault="00A45EB8" w:rsidP="00A45EB8">
            <w:pPr>
              <w:autoSpaceDE w:val="0"/>
              <w:autoSpaceDN w:val="0"/>
              <w:adjustRightInd w:val="0"/>
              <w:jc w:val="center"/>
              <w:rPr>
                <w:bCs/>
                <w:sz w:val="13"/>
                <w:szCs w:val="13"/>
              </w:rPr>
            </w:pPr>
            <w:r w:rsidRPr="00A45EB8">
              <w:rPr>
                <w:bCs/>
                <w:sz w:val="13"/>
                <w:szCs w:val="13"/>
              </w:rPr>
              <w:t>1240</w:t>
            </w:r>
          </w:p>
        </w:tc>
        <w:tc>
          <w:tcPr>
            <w:tcW w:w="426" w:type="dxa"/>
            <w:shd w:val="clear" w:color="auto" w:fill="auto"/>
            <w:tcMar>
              <w:left w:w="28" w:type="dxa"/>
              <w:right w:w="28" w:type="dxa"/>
            </w:tcMar>
            <w:vAlign w:val="center"/>
            <w:hideMark/>
          </w:tcPr>
          <w:p w14:paraId="6D835F2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3E545D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DB4FC4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33F325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A7A377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7DAE117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9DFEDA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3EACCBC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ADCAEAF" w14:textId="77777777" w:rsidTr="00293CC7">
        <w:trPr>
          <w:trHeight w:val="20"/>
        </w:trPr>
        <w:tc>
          <w:tcPr>
            <w:tcW w:w="421" w:type="dxa"/>
            <w:shd w:val="clear" w:color="auto" w:fill="auto"/>
            <w:tcMar>
              <w:left w:w="28" w:type="dxa"/>
              <w:right w:w="28" w:type="dxa"/>
            </w:tcMar>
            <w:vAlign w:val="center"/>
            <w:hideMark/>
          </w:tcPr>
          <w:p w14:paraId="2E0F1CA4" w14:textId="77777777" w:rsidR="00A45EB8" w:rsidRPr="00A45EB8" w:rsidRDefault="00A45EB8" w:rsidP="00A45EB8">
            <w:pPr>
              <w:autoSpaceDE w:val="0"/>
              <w:autoSpaceDN w:val="0"/>
              <w:adjustRightInd w:val="0"/>
              <w:jc w:val="center"/>
              <w:rPr>
                <w:bCs/>
                <w:sz w:val="13"/>
                <w:szCs w:val="13"/>
              </w:rPr>
            </w:pPr>
            <w:r w:rsidRPr="00A45EB8">
              <w:rPr>
                <w:bCs/>
                <w:sz w:val="13"/>
                <w:szCs w:val="13"/>
              </w:rPr>
              <w:t>3.1.2.</w:t>
            </w:r>
          </w:p>
        </w:tc>
        <w:tc>
          <w:tcPr>
            <w:tcW w:w="1214" w:type="dxa"/>
            <w:shd w:val="clear" w:color="auto" w:fill="auto"/>
            <w:tcMar>
              <w:left w:w="28" w:type="dxa"/>
              <w:right w:w="28" w:type="dxa"/>
            </w:tcMar>
            <w:vAlign w:val="center"/>
            <w:hideMark/>
          </w:tcPr>
          <w:p w14:paraId="14CA8F74"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39EE20BE"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F6AFD6C"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468927B9" w14:textId="77777777" w:rsidR="00A45EB8" w:rsidRPr="00A45EB8" w:rsidRDefault="00A45EB8" w:rsidP="00A45EB8">
            <w:pPr>
              <w:autoSpaceDE w:val="0"/>
              <w:autoSpaceDN w:val="0"/>
              <w:adjustRightInd w:val="0"/>
              <w:jc w:val="center"/>
              <w:rPr>
                <w:bCs/>
                <w:sz w:val="13"/>
                <w:szCs w:val="13"/>
              </w:rPr>
            </w:pPr>
            <w:r w:rsidRPr="00A45EB8">
              <w:rPr>
                <w:bCs/>
                <w:sz w:val="13"/>
                <w:szCs w:val="13"/>
              </w:rPr>
              <w:t>Тепловая магистраль Кемеровская область, г. Анжеро-Судженск, ул. Тельмана, д.3а от ТК-I-4 до ул. Тельмана, д.3а с Ду=</w:t>
            </w:r>
            <w:proofErr w:type="gramStart"/>
            <w:r w:rsidRPr="00A45EB8">
              <w:rPr>
                <w:bCs/>
                <w:sz w:val="13"/>
                <w:szCs w:val="13"/>
              </w:rPr>
              <w:t>100  на</w:t>
            </w:r>
            <w:proofErr w:type="gramEnd"/>
            <w:r w:rsidRPr="00A45EB8">
              <w:rPr>
                <w:bCs/>
                <w:sz w:val="13"/>
                <w:szCs w:val="13"/>
              </w:rPr>
              <w:t xml:space="preserve"> Ду=76мм. L=40м.</w:t>
            </w:r>
          </w:p>
        </w:tc>
        <w:tc>
          <w:tcPr>
            <w:tcW w:w="971" w:type="dxa"/>
            <w:shd w:val="clear" w:color="auto" w:fill="auto"/>
            <w:tcMar>
              <w:left w:w="28" w:type="dxa"/>
              <w:right w:w="28" w:type="dxa"/>
            </w:tcMar>
            <w:vAlign w:val="center"/>
            <w:hideMark/>
          </w:tcPr>
          <w:p w14:paraId="16C5B80E"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A32AE61"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4558890B"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791" w:type="dxa"/>
            <w:shd w:val="clear" w:color="auto" w:fill="auto"/>
            <w:tcMar>
              <w:left w:w="28" w:type="dxa"/>
              <w:right w:w="28" w:type="dxa"/>
            </w:tcMar>
            <w:vAlign w:val="center"/>
            <w:hideMark/>
          </w:tcPr>
          <w:p w14:paraId="708E419C"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777" w:type="dxa"/>
            <w:shd w:val="clear" w:color="auto" w:fill="auto"/>
            <w:tcMar>
              <w:left w:w="28" w:type="dxa"/>
              <w:right w:w="28" w:type="dxa"/>
            </w:tcMar>
            <w:vAlign w:val="center"/>
            <w:hideMark/>
          </w:tcPr>
          <w:p w14:paraId="1C77FCFA"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4230CDAD"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654F2AEE" w14:textId="77777777" w:rsidR="00A45EB8" w:rsidRPr="00A45EB8" w:rsidRDefault="00A45EB8" w:rsidP="00A45EB8">
            <w:pPr>
              <w:autoSpaceDE w:val="0"/>
              <w:autoSpaceDN w:val="0"/>
              <w:adjustRightInd w:val="0"/>
              <w:jc w:val="center"/>
              <w:rPr>
                <w:bCs/>
                <w:sz w:val="13"/>
                <w:szCs w:val="13"/>
              </w:rPr>
            </w:pPr>
            <w:r w:rsidRPr="00A45EB8">
              <w:rPr>
                <w:bCs/>
                <w:sz w:val="13"/>
                <w:szCs w:val="13"/>
              </w:rPr>
              <w:t>559</w:t>
            </w:r>
          </w:p>
        </w:tc>
        <w:tc>
          <w:tcPr>
            <w:tcW w:w="567" w:type="dxa"/>
            <w:shd w:val="clear" w:color="auto" w:fill="auto"/>
            <w:tcMar>
              <w:left w:w="28" w:type="dxa"/>
              <w:right w:w="28" w:type="dxa"/>
            </w:tcMar>
            <w:vAlign w:val="center"/>
            <w:hideMark/>
          </w:tcPr>
          <w:p w14:paraId="292ED8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0531EA5A" w14:textId="77777777" w:rsidR="00A45EB8" w:rsidRPr="00A45EB8" w:rsidRDefault="00A45EB8" w:rsidP="00A45EB8">
            <w:pPr>
              <w:autoSpaceDE w:val="0"/>
              <w:autoSpaceDN w:val="0"/>
              <w:adjustRightInd w:val="0"/>
              <w:jc w:val="center"/>
              <w:rPr>
                <w:bCs/>
                <w:sz w:val="13"/>
                <w:szCs w:val="13"/>
              </w:rPr>
            </w:pPr>
            <w:r w:rsidRPr="00A45EB8">
              <w:rPr>
                <w:bCs/>
                <w:sz w:val="13"/>
                <w:szCs w:val="13"/>
              </w:rPr>
              <w:t>559</w:t>
            </w:r>
          </w:p>
        </w:tc>
        <w:tc>
          <w:tcPr>
            <w:tcW w:w="426" w:type="dxa"/>
            <w:shd w:val="clear" w:color="auto" w:fill="auto"/>
            <w:tcMar>
              <w:left w:w="28" w:type="dxa"/>
              <w:right w:w="28" w:type="dxa"/>
            </w:tcMar>
            <w:vAlign w:val="center"/>
            <w:hideMark/>
          </w:tcPr>
          <w:p w14:paraId="66F831D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A9E142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D78C5D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D4B55A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E219B2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A49AC1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75CAE1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98EEB1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D84C38F" w14:textId="77777777" w:rsidTr="00293CC7">
        <w:trPr>
          <w:trHeight w:val="20"/>
        </w:trPr>
        <w:tc>
          <w:tcPr>
            <w:tcW w:w="421" w:type="dxa"/>
            <w:shd w:val="clear" w:color="auto" w:fill="auto"/>
            <w:tcMar>
              <w:left w:w="28" w:type="dxa"/>
              <w:right w:w="28" w:type="dxa"/>
            </w:tcMar>
            <w:vAlign w:val="center"/>
            <w:hideMark/>
          </w:tcPr>
          <w:p w14:paraId="5F2662AA" w14:textId="77777777" w:rsidR="00A45EB8" w:rsidRPr="00A45EB8" w:rsidRDefault="00A45EB8" w:rsidP="00A45EB8">
            <w:pPr>
              <w:autoSpaceDE w:val="0"/>
              <w:autoSpaceDN w:val="0"/>
              <w:adjustRightInd w:val="0"/>
              <w:jc w:val="center"/>
              <w:rPr>
                <w:bCs/>
                <w:sz w:val="13"/>
                <w:szCs w:val="13"/>
              </w:rPr>
            </w:pPr>
            <w:r w:rsidRPr="00A45EB8">
              <w:rPr>
                <w:bCs/>
                <w:sz w:val="13"/>
                <w:szCs w:val="13"/>
              </w:rPr>
              <w:t>3.1.3.</w:t>
            </w:r>
          </w:p>
        </w:tc>
        <w:tc>
          <w:tcPr>
            <w:tcW w:w="1214" w:type="dxa"/>
            <w:shd w:val="clear" w:color="auto" w:fill="auto"/>
            <w:tcMar>
              <w:left w:w="28" w:type="dxa"/>
              <w:right w:w="28" w:type="dxa"/>
            </w:tcMar>
            <w:vAlign w:val="center"/>
            <w:hideMark/>
          </w:tcPr>
          <w:p w14:paraId="5EA3ED98"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51DED841"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6D1B0F00"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421B6797"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ул. Лазо 16 до ул. Лазо 12, ул. Лазо 16 до ул. Лазо 24 от ТК-V-11-29 до ТК-V-11-30 c Ду=100 на Ду=80мм. L=38м.</w:t>
            </w:r>
          </w:p>
        </w:tc>
        <w:tc>
          <w:tcPr>
            <w:tcW w:w="971" w:type="dxa"/>
            <w:shd w:val="clear" w:color="auto" w:fill="auto"/>
            <w:tcMar>
              <w:left w:w="28" w:type="dxa"/>
              <w:right w:w="28" w:type="dxa"/>
            </w:tcMar>
            <w:vAlign w:val="center"/>
            <w:hideMark/>
          </w:tcPr>
          <w:p w14:paraId="3061D79C"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49947A6"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775E8C2F" w14:textId="77777777" w:rsidR="00A45EB8" w:rsidRPr="00A45EB8" w:rsidRDefault="00A45EB8" w:rsidP="00A45EB8">
            <w:pPr>
              <w:autoSpaceDE w:val="0"/>
              <w:autoSpaceDN w:val="0"/>
              <w:adjustRightInd w:val="0"/>
              <w:jc w:val="center"/>
              <w:rPr>
                <w:bCs/>
                <w:sz w:val="13"/>
                <w:szCs w:val="13"/>
              </w:rPr>
            </w:pPr>
            <w:r w:rsidRPr="00A45EB8">
              <w:rPr>
                <w:bCs/>
                <w:sz w:val="13"/>
                <w:szCs w:val="13"/>
              </w:rPr>
              <w:t>25</w:t>
            </w:r>
          </w:p>
        </w:tc>
        <w:tc>
          <w:tcPr>
            <w:tcW w:w="791" w:type="dxa"/>
            <w:shd w:val="clear" w:color="auto" w:fill="auto"/>
            <w:tcMar>
              <w:left w:w="28" w:type="dxa"/>
              <w:right w:w="28" w:type="dxa"/>
            </w:tcMar>
            <w:vAlign w:val="center"/>
            <w:hideMark/>
          </w:tcPr>
          <w:p w14:paraId="0134E1F6" w14:textId="77777777" w:rsidR="00A45EB8" w:rsidRPr="00A45EB8" w:rsidRDefault="00A45EB8" w:rsidP="00A45EB8">
            <w:pPr>
              <w:autoSpaceDE w:val="0"/>
              <w:autoSpaceDN w:val="0"/>
              <w:adjustRightInd w:val="0"/>
              <w:jc w:val="center"/>
              <w:rPr>
                <w:bCs/>
                <w:sz w:val="13"/>
                <w:szCs w:val="13"/>
              </w:rPr>
            </w:pPr>
            <w:r w:rsidRPr="00A45EB8">
              <w:rPr>
                <w:bCs/>
                <w:sz w:val="13"/>
                <w:szCs w:val="13"/>
              </w:rPr>
              <w:t>13</w:t>
            </w:r>
          </w:p>
        </w:tc>
        <w:tc>
          <w:tcPr>
            <w:tcW w:w="777" w:type="dxa"/>
            <w:shd w:val="clear" w:color="auto" w:fill="auto"/>
            <w:tcMar>
              <w:left w:w="28" w:type="dxa"/>
              <w:right w:w="28" w:type="dxa"/>
            </w:tcMar>
            <w:vAlign w:val="center"/>
            <w:hideMark/>
          </w:tcPr>
          <w:p w14:paraId="64CD49A5"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328F3063"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3A40050E" w14:textId="77777777" w:rsidR="00A45EB8" w:rsidRPr="00A45EB8" w:rsidRDefault="00A45EB8" w:rsidP="00A45EB8">
            <w:pPr>
              <w:autoSpaceDE w:val="0"/>
              <w:autoSpaceDN w:val="0"/>
              <w:adjustRightInd w:val="0"/>
              <w:jc w:val="center"/>
              <w:rPr>
                <w:bCs/>
                <w:sz w:val="13"/>
                <w:szCs w:val="13"/>
              </w:rPr>
            </w:pPr>
            <w:r w:rsidRPr="00A45EB8">
              <w:rPr>
                <w:bCs/>
                <w:sz w:val="13"/>
                <w:szCs w:val="13"/>
              </w:rPr>
              <w:t>310</w:t>
            </w:r>
          </w:p>
        </w:tc>
        <w:tc>
          <w:tcPr>
            <w:tcW w:w="567" w:type="dxa"/>
            <w:shd w:val="clear" w:color="auto" w:fill="auto"/>
            <w:tcMar>
              <w:left w:w="28" w:type="dxa"/>
              <w:right w:w="28" w:type="dxa"/>
            </w:tcMar>
            <w:vAlign w:val="center"/>
            <w:hideMark/>
          </w:tcPr>
          <w:p w14:paraId="450EC1A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6228F0A6" w14:textId="77777777" w:rsidR="00A45EB8" w:rsidRPr="00A45EB8" w:rsidRDefault="00A45EB8" w:rsidP="00A45EB8">
            <w:pPr>
              <w:autoSpaceDE w:val="0"/>
              <w:autoSpaceDN w:val="0"/>
              <w:adjustRightInd w:val="0"/>
              <w:jc w:val="center"/>
              <w:rPr>
                <w:bCs/>
                <w:sz w:val="13"/>
                <w:szCs w:val="13"/>
              </w:rPr>
            </w:pPr>
            <w:r w:rsidRPr="00A45EB8">
              <w:rPr>
                <w:bCs/>
                <w:sz w:val="13"/>
                <w:szCs w:val="13"/>
              </w:rPr>
              <w:t>310</w:t>
            </w:r>
          </w:p>
        </w:tc>
        <w:tc>
          <w:tcPr>
            <w:tcW w:w="426" w:type="dxa"/>
            <w:shd w:val="clear" w:color="auto" w:fill="auto"/>
            <w:tcMar>
              <w:left w:w="28" w:type="dxa"/>
              <w:right w:w="28" w:type="dxa"/>
            </w:tcMar>
            <w:vAlign w:val="center"/>
            <w:hideMark/>
          </w:tcPr>
          <w:p w14:paraId="57A4F2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DEDD1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577D611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0038C4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32A15A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08C890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A72649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188F0A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DDAF3F0" w14:textId="77777777" w:rsidTr="00293CC7">
        <w:trPr>
          <w:trHeight w:val="20"/>
        </w:trPr>
        <w:tc>
          <w:tcPr>
            <w:tcW w:w="421" w:type="dxa"/>
            <w:shd w:val="clear" w:color="auto" w:fill="auto"/>
            <w:tcMar>
              <w:left w:w="28" w:type="dxa"/>
              <w:right w:w="28" w:type="dxa"/>
            </w:tcMar>
            <w:vAlign w:val="center"/>
            <w:hideMark/>
          </w:tcPr>
          <w:p w14:paraId="094F01B8" w14:textId="77777777" w:rsidR="00A45EB8" w:rsidRPr="00A45EB8" w:rsidRDefault="00A45EB8" w:rsidP="00A45EB8">
            <w:pPr>
              <w:autoSpaceDE w:val="0"/>
              <w:autoSpaceDN w:val="0"/>
              <w:adjustRightInd w:val="0"/>
              <w:jc w:val="center"/>
              <w:rPr>
                <w:bCs/>
                <w:sz w:val="13"/>
                <w:szCs w:val="13"/>
              </w:rPr>
            </w:pPr>
            <w:r w:rsidRPr="00A45EB8">
              <w:rPr>
                <w:bCs/>
                <w:sz w:val="13"/>
                <w:szCs w:val="13"/>
              </w:rPr>
              <w:t>3.1.4.</w:t>
            </w:r>
          </w:p>
        </w:tc>
        <w:tc>
          <w:tcPr>
            <w:tcW w:w="1214" w:type="dxa"/>
            <w:shd w:val="clear" w:color="auto" w:fill="auto"/>
            <w:tcMar>
              <w:left w:w="28" w:type="dxa"/>
              <w:right w:w="28" w:type="dxa"/>
            </w:tcMar>
            <w:vAlign w:val="center"/>
            <w:hideMark/>
          </w:tcPr>
          <w:p w14:paraId="3701AF3C"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56AC5DE6"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2D9B16E0"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31C94C71"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по ул. Лазо 4, до ул. Матросова 99, по ул. Лазо 4, до ул. Лазо 2а, по ул. Лазо 4, до ул. Ватутина 1а от ТК-V-10-3 до ТК-V-10-18 с Ду=200 на Ду=100м. L=42м.</w:t>
            </w:r>
          </w:p>
        </w:tc>
        <w:tc>
          <w:tcPr>
            <w:tcW w:w="971" w:type="dxa"/>
            <w:shd w:val="clear" w:color="auto" w:fill="auto"/>
            <w:tcMar>
              <w:left w:w="28" w:type="dxa"/>
              <w:right w:w="28" w:type="dxa"/>
            </w:tcMar>
            <w:vAlign w:val="center"/>
            <w:hideMark/>
          </w:tcPr>
          <w:p w14:paraId="12866651"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90FEE0B"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032BF3D1" w14:textId="77777777" w:rsidR="00A45EB8" w:rsidRPr="00A45EB8" w:rsidRDefault="00A45EB8" w:rsidP="00A45EB8">
            <w:pPr>
              <w:autoSpaceDE w:val="0"/>
              <w:autoSpaceDN w:val="0"/>
              <w:adjustRightInd w:val="0"/>
              <w:jc w:val="center"/>
              <w:rPr>
                <w:bCs/>
                <w:sz w:val="13"/>
                <w:szCs w:val="13"/>
              </w:rPr>
            </w:pPr>
            <w:r w:rsidRPr="00A45EB8">
              <w:rPr>
                <w:bCs/>
                <w:sz w:val="13"/>
                <w:szCs w:val="13"/>
              </w:rPr>
              <w:t>42</w:t>
            </w:r>
          </w:p>
        </w:tc>
        <w:tc>
          <w:tcPr>
            <w:tcW w:w="791" w:type="dxa"/>
            <w:shd w:val="clear" w:color="auto" w:fill="auto"/>
            <w:tcMar>
              <w:left w:w="28" w:type="dxa"/>
              <w:right w:w="28" w:type="dxa"/>
            </w:tcMar>
            <w:vAlign w:val="center"/>
            <w:hideMark/>
          </w:tcPr>
          <w:p w14:paraId="483547E8"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77" w:type="dxa"/>
            <w:shd w:val="clear" w:color="auto" w:fill="auto"/>
            <w:tcMar>
              <w:left w:w="28" w:type="dxa"/>
              <w:right w:w="28" w:type="dxa"/>
            </w:tcMar>
            <w:vAlign w:val="center"/>
            <w:hideMark/>
          </w:tcPr>
          <w:p w14:paraId="3F1464DA"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0C6DDA50"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6D5CDDBE" w14:textId="77777777" w:rsidR="00A45EB8" w:rsidRPr="00A45EB8" w:rsidRDefault="00A45EB8" w:rsidP="00A45EB8">
            <w:pPr>
              <w:autoSpaceDE w:val="0"/>
              <w:autoSpaceDN w:val="0"/>
              <w:adjustRightInd w:val="0"/>
              <w:jc w:val="center"/>
              <w:rPr>
                <w:bCs/>
                <w:sz w:val="13"/>
                <w:szCs w:val="13"/>
              </w:rPr>
            </w:pPr>
            <w:r w:rsidRPr="00A45EB8">
              <w:rPr>
                <w:bCs/>
                <w:sz w:val="13"/>
                <w:szCs w:val="13"/>
              </w:rPr>
              <w:t>363</w:t>
            </w:r>
          </w:p>
        </w:tc>
        <w:tc>
          <w:tcPr>
            <w:tcW w:w="567" w:type="dxa"/>
            <w:shd w:val="clear" w:color="auto" w:fill="auto"/>
            <w:tcMar>
              <w:left w:w="28" w:type="dxa"/>
              <w:right w:w="28" w:type="dxa"/>
            </w:tcMar>
            <w:vAlign w:val="center"/>
            <w:hideMark/>
          </w:tcPr>
          <w:p w14:paraId="1EB3A21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6C5DD45F" w14:textId="77777777" w:rsidR="00A45EB8" w:rsidRPr="00A45EB8" w:rsidRDefault="00A45EB8" w:rsidP="00A45EB8">
            <w:pPr>
              <w:autoSpaceDE w:val="0"/>
              <w:autoSpaceDN w:val="0"/>
              <w:adjustRightInd w:val="0"/>
              <w:jc w:val="center"/>
              <w:rPr>
                <w:bCs/>
                <w:sz w:val="13"/>
                <w:szCs w:val="13"/>
              </w:rPr>
            </w:pPr>
            <w:r w:rsidRPr="00A45EB8">
              <w:rPr>
                <w:bCs/>
                <w:sz w:val="13"/>
                <w:szCs w:val="13"/>
              </w:rPr>
              <w:t>363</w:t>
            </w:r>
          </w:p>
        </w:tc>
        <w:tc>
          <w:tcPr>
            <w:tcW w:w="426" w:type="dxa"/>
            <w:shd w:val="clear" w:color="auto" w:fill="auto"/>
            <w:tcMar>
              <w:left w:w="28" w:type="dxa"/>
              <w:right w:w="28" w:type="dxa"/>
            </w:tcMar>
            <w:vAlign w:val="center"/>
            <w:hideMark/>
          </w:tcPr>
          <w:p w14:paraId="66A92B0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2E5C3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390ACE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045C05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EF15AD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7C37E1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6D29F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9466D4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0C34C01" w14:textId="77777777" w:rsidTr="00293CC7">
        <w:trPr>
          <w:trHeight w:val="980"/>
        </w:trPr>
        <w:tc>
          <w:tcPr>
            <w:tcW w:w="421" w:type="dxa"/>
            <w:shd w:val="clear" w:color="auto" w:fill="auto"/>
            <w:tcMar>
              <w:left w:w="28" w:type="dxa"/>
              <w:right w:w="28" w:type="dxa"/>
            </w:tcMar>
            <w:vAlign w:val="center"/>
            <w:hideMark/>
          </w:tcPr>
          <w:p w14:paraId="53CD3267" w14:textId="77777777" w:rsidR="00A45EB8" w:rsidRPr="00A45EB8" w:rsidRDefault="00A45EB8" w:rsidP="00A45EB8">
            <w:pPr>
              <w:autoSpaceDE w:val="0"/>
              <w:autoSpaceDN w:val="0"/>
              <w:adjustRightInd w:val="0"/>
              <w:jc w:val="center"/>
              <w:rPr>
                <w:bCs/>
                <w:sz w:val="13"/>
                <w:szCs w:val="13"/>
              </w:rPr>
            </w:pPr>
            <w:r w:rsidRPr="00A45EB8">
              <w:rPr>
                <w:bCs/>
                <w:sz w:val="13"/>
                <w:szCs w:val="13"/>
              </w:rPr>
              <w:t>3.1.5.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1368C5"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3DA70EC1"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4CEDDD01"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444681"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От врезки ул. Лазо 16 до ул. Лазо 12, ул. Лазо 16 до ул. Лазо 24 от ТК-V-11-28 до ТК-V-11-29 c Ду=100 на Ду=80мм. L=38м </w:t>
            </w:r>
          </w:p>
        </w:tc>
        <w:tc>
          <w:tcPr>
            <w:tcW w:w="971" w:type="dxa"/>
            <w:shd w:val="clear" w:color="auto" w:fill="auto"/>
            <w:tcMar>
              <w:left w:w="28" w:type="dxa"/>
              <w:right w:w="28" w:type="dxa"/>
            </w:tcMar>
            <w:vAlign w:val="center"/>
            <w:hideMark/>
          </w:tcPr>
          <w:p w14:paraId="4251A63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16286A3"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D4025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25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F69B4DF"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 13   </w:t>
            </w:r>
          </w:p>
        </w:tc>
        <w:tc>
          <w:tcPr>
            <w:tcW w:w="777" w:type="dxa"/>
            <w:shd w:val="clear" w:color="auto" w:fill="auto"/>
            <w:tcMar>
              <w:left w:w="28" w:type="dxa"/>
              <w:right w:w="28" w:type="dxa"/>
            </w:tcMar>
            <w:vAlign w:val="center"/>
            <w:hideMark/>
          </w:tcPr>
          <w:p w14:paraId="354C8184"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531168C3"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DECE970"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278   </w:t>
            </w:r>
          </w:p>
        </w:tc>
        <w:tc>
          <w:tcPr>
            <w:tcW w:w="567" w:type="dxa"/>
            <w:shd w:val="clear" w:color="auto" w:fill="auto"/>
            <w:tcMar>
              <w:left w:w="28" w:type="dxa"/>
              <w:right w:w="28" w:type="dxa"/>
            </w:tcMar>
            <w:vAlign w:val="center"/>
            <w:hideMark/>
          </w:tcPr>
          <w:p w14:paraId="64C45D6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5C4031F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5C928F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278   </w:t>
            </w:r>
          </w:p>
        </w:tc>
        <w:tc>
          <w:tcPr>
            <w:tcW w:w="425" w:type="dxa"/>
            <w:shd w:val="clear" w:color="auto" w:fill="auto"/>
            <w:tcMar>
              <w:left w:w="28" w:type="dxa"/>
              <w:right w:w="28" w:type="dxa"/>
            </w:tcMar>
            <w:vAlign w:val="center"/>
            <w:hideMark/>
          </w:tcPr>
          <w:p w14:paraId="3134947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92FACA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4FFA1A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DE9E18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07DF20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ABAC54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A2FA46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032EEFF" w14:textId="77777777" w:rsidTr="00293CC7">
        <w:trPr>
          <w:trHeight w:val="926"/>
        </w:trPr>
        <w:tc>
          <w:tcPr>
            <w:tcW w:w="421" w:type="dxa"/>
            <w:shd w:val="clear" w:color="auto" w:fill="auto"/>
            <w:tcMar>
              <w:left w:w="28" w:type="dxa"/>
              <w:right w:w="28" w:type="dxa"/>
            </w:tcMar>
            <w:vAlign w:val="center"/>
            <w:hideMark/>
          </w:tcPr>
          <w:p w14:paraId="4F477F81"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3.1.6.</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4F35A19"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(в т.ч. разработка проектной документации) </w:t>
            </w:r>
          </w:p>
        </w:tc>
        <w:tc>
          <w:tcPr>
            <w:tcW w:w="1965" w:type="dxa"/>
            <w:shd w:val="clear" w:color="auto" w:fill="auto"/>
            <w:tcMar>
              <w:left w:w="28" w:type="dxa"/>
              <w:right w:w="28" w:type="dxa"/>
            </w:tcMar>
            <w:vAlign w:val="center"/>
            <w:hideMark/>
          </w:tcPr>
          <w:p w14:paraId="06D42995"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4BEAF6"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От врезки ул. Лазо 16 до ул. Лазо 12, ул. Лазо 16 до ул. Лазо 24 от ТК-V-11-27 до ТК-V-11-28 c Ду=100 на Ду=80мм. L=21м </w:t>
            </w:r>
          </w:p>
        </w:tc>
        <w:tc>
          <w:tcPr>
            <w:tcW w:w="971" w:type="dxa"/>
            <w:shd w:val="clear" w:color="auto" w:fill="auto"/>
            <w:tcMar>
              <w:left w:w="28" w:type="dxa"/>
              <w:right w:w="28" w:type="dxa"/>
            </w:tcMar>
            <w:vAlign w:val="center"/>
            <w:hideMark/>
          </w:tcPr>
          <w:p w14:paraId="3F818AD3"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7B7A7FA"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B40E2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14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5905420"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7   </w:t>
            </w:r>
          </w:p>
        </w:tc>
        <w:tc>
          <w:tcPr>
            <w:tcW w:w="777" w:type="dxa"/>
            <w:shd w:val="clear" w:color="auto" w:fill="auto"/>
            <w:tcMar>
              <w:left w:w="28" w:type="dxa"/>
              <w:right w:w="28" w:type="dxa"/>
            </w:tcMar>
            <w:vAlign w:val="center"/>
            <w:hideMark/>
          </w:tcPr>
          <w:p w14:paraId="5CF8148F"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34398FFC"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558ED1"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241   </w:t>
            </w:r>
          </w:p>
        </w:tc>
        <w:tc>
          <w:tcPr>
            <w:tcW w:w="567" w:type="dxa"/>
            <w:shd w:val="clear" w:color="auto" w:fill="auto"/>
            <w:tcMar>
              <w:left w:w="28" w:type="dxa"/>
              <w:right w:w="28" w:type="dxa"/>
            </w:tcMar>
            <w:vAlign w:val="center"/>
            <w:hideMark/>
          </w:tcPr>
          <w:p w14:paraId="30549A5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8B251E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FCD147"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241   </w:t>
            </w:r>
          </w:p>
        </w:tc>
        <w:tc>
          <w:tcPr>
            <w:tcW w:w="425" w:type="dxa"/>
            <w:shd w:val="clear" w:color="auto" w:fill="auto"/>
            <w:tcMar>
              <w:left w:w="28" w:type="dxa"/>
              <w:right w:w="28" w:type="dxa"/>
            </w:tcMar>
            <w:vAlign w:val="center"/>
            <w:hideMark/>
          </w:tcPr>
          <w:p w14:paraId="1CF559C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B81D7A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F39CE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7BA63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047A40F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119D70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375B2F5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36D05F2" w14:textId="77777777" w:rsidTr="00293CC7">
        <w:trPr>
          <w:trHeight w:val="1138"/>
        </w:trPr>
        <w:tc>
          <w:tcPr>
            <w:tcW w:w="421" w:type="dxa"/>
            <w:tcBorders>
              <w:bottom w:val="single" w:sz="4" w:space="0" w:color="auto"/>
            </w:tcBorders>
            <w:shd w:val="clear" w:color="auto" w:fill="auto"/>
            <w:tcMar>
              <w:left w:w="28" w:type="dxa"/>
              <w:right w:w="28" w:type="dxa"/>
            </w:tcMar>
            <w:vAlign w:val="center"/>
            <w:hideMark/>
          </w:tcPr>
          <w:p w14:paraId="7D078BCB" w14:textId="77777777" w:rsidR="00A45EB8" w:rsidRPr="00A45EB8" w:rsidRDefault="00A45EB8" w:rsidP="00A45EB8">
            <w:pPr>
              <w:autoSpaceDE w:val="0"/>
              <w:autoSpaceDN w:val="0"/>
              <w:adjustRightInd w:val="0"/>
              <w:jc w:val="center"/>
              <w:rPr>
                <w:bCs/>
                <w:sz w:val="13"/>
                <w:szCs w:val="13"/>
              </w:rPr>
            </w:pPr>
            <w:r w:rsidRPr="00A45EB8">
              <w:rPr>
                <w:bCs/>
                <w:sz w:val="13"/>
                <w:szCs w:val="13"/>
              </w:rPr>
              <w:t>3.1.7.</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58ADED0"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5B9292F9"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tcBorders>
              <w:bottom w:val="single" w:sz="4" w:space="0" w:color="auto"/>
            </w:tcBorders>
            <w:shd w:val="clear" w:color="auto" w:fill="auto"/>
            <w:tcMar>
              <w:left w:w="28" w:type="dxa"/>
              <w:right w:w="28" w:type="dxa"/>
            </w:tcMar>
            <w:vAlign w:val="center"/>
            <w:hideMark/>
          </w:tcPr>
          <w:p w14:paraId="211D4A41"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B65363"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Пушкина 3 от ТК-V- </w:t>
            </w:r>
            <w:proofErr w:type="gramStart"/>
            <w:r w:rsidRPr="00A45EB8">
              <w:rPr>
                <w:color w:val="000000"/>
                <w:sz w:val="13"/>
                <w:szCs w:val="13"/>
              </w:rPr>
              <w:t>74  с</w:t>
            </w:r>
            <w:proofErr w:type="gramEnd"/>
            <w:r w:rsidRPr="00A45EB8">
              <w:rPr>
                <w:color w:val="000000"/>
                <w:sz w:val="13"/>
                <w:szCs w:val="13"/>
              </w:rPr>
              <w:t xml:space="preserve"> Ду=100 на Ду=80м. L=7м. </w:t>
            </w:r>
          </w:p>
        </w:tc>
        <w:tc>
          <w:tcPr>
            <w:tcW w:w="971" w:type="dxa"/>
            <w:tcBorders>
              <w:bottom w:val="single" w:sz="4" w:space="0" w:color="auto"/>
            </w:tcBorders>
            <w:shd w:val="clear" w:color="auto" w:fill="auto"/>
            <w:tcMar>
              <w:left w:w="28" w:type="dxa"/>
              <w:right w:w="28" w:type="dxa"/>
            </w:tcMar>
            <w:vAlign w:val="center"/>
            <w:hideMark/>
          </w:tcPr>
          <w:p w14:paraId="1CA9EA83"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3D966CA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D2D39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9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0C96B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5   </w:t>
            </w:r>
          </w:p>
        </w:tc>
        <w:tc>
          <w:tcPr>
            <w:tcW w:w="777" w:type="dxa"/>
            <w:tcBorders>
              <w:bottom w:val="single" w:sz="4" w:space="0" w:color="auto"/>
            </w:tcBorders>
            <w:shd w:val="clear" w:color="auto" w:fill="auto"/>
            <w:tcMar>
              <w:left w:w="28" w:type="dxa"/>
              <w:right w:w="28" w:type="dxa"/>
            </w:tcMar>
            <w:vAlign w:val="center"/>
            <w:hideMark/>
          </w:tcPr>
          <w:p w14:paraId="42FF7154"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bottom w:val="single" w:sz="4" w:space="0" w:color="auto"/>
            </w:tcBorders>
            <w:shd w:val="clear" w:color="auto" w:fill="auto"/>
            <w:tcMar>
              <w:left w:w="28" w:type="dxa"/>
              <w:right w:w="28" w:type="dxa"/>
            </w:tcMar>
            <w:vAlign w:val="center"/>
            <w:hideMark/>
          </w:tcPr>
          <w:p w14:paraId="5CAB84D9"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1450CC"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153   </w:t>
            </w:r>
          </w:p>
        </w:tc>
        <w:tc>
          <w:tcPr>
            <w:tcW w:w="567" w:type="dxa"/>
            <w:tcBorders>
              <w:bottom w:val="single" w:sz="4" w:space="0" w:color="auto"/>
            </w:tcBorders>
            <w:shd w:val="clear" w:color="auto" w:fill="auto"/>
            <w:tcMar>
              <w:left w:w="28" w:type="dxa"/>
              <w:right w:w="28" w:type="dxa"/>
            </w:tcMar>
            <w:vAlign w:val="center"/>
            <w:hideMark/>
          </w:tcPr>
          <w:p w14:paraId="156C856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7F461AA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7963E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153   </w:t>
            </w:r>
          </w:p>
        </w:tc>
        <w:tc>
          <w:tcPr>
            <w:tcW w:w="425" w:type="dxa"/>
            <w:tcBorders>
              <w:bottom w:val="single" w:sz="4" w:space="0" w:color="auto"/>
            </w:tcBorders>
            <w:shd w:val="clear" w:color="auto" w:fill="auto"/>
            <w:tcMar>
              <w:left w:w="28" w:type="dxa"/>
              <w:right w:w="28" w:type="dxa"/>
            </w:tcMar>
            <w:vAlign w:val="center"/>
            <w:hideMark/>
          </w:tcPr>
          <w:p w14:paraId="2EF9F8F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46D1257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096811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08E276A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72EE490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A741DA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13A3868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44B082C" w14:textId="77777777" w:rsidTr="00293CC7">
        <w:trPr>
          <w:trHeight w:val="283"/>
        </w:trPr>
        <w:tc>
          <w:tcPr>
            <w:tcW w:w="421" w:type="dxa"/>
            <w:shd w:val="clear" w:color="auto" w:fill="auto"/>
            <w:tcMar>
              <w:left w:w="28" w:type="dxa"/>
              <w:right w:w="28" w:type="dxa"/>
            </w:tcMar>
            <w:vAlign w:val="center"/>
          </w:tcPr>
          <w:p w14:paraId="0889D608"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2AE49E77"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tcPr>
          <w:p w14:paraId="1F9FFF7E"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tcPr>
          <w:p w14:paraId="58194A75"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4</w:t>
            </w:r>
          </w:p>
        </w:tc>
        <w:tc>
          <w:tcPr>
            <w:tcW w:w="971" w:type="dxa"/>
            <w:shd w:val="clear" w:color="auto" w:fill="auto"/>
            <w:tcMar>
              <w:left w:w="28" w:type="dxa"/>
              <w:right w:w="28" w:type="dxa"/>
            </w:tcMar>
            <w:vAlign w:val="center"/>
          </w:tcPr>
          <w:p w14:paraId="5D4A417F"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04BF7A8F"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40CD761F"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7</w:t>
            </w:r>
          </w:p>
        </w:tc>
        <w:tc>
          <w:tcPr>
            <w:tcW w:w="791" w:type="dxa"/>
            <w:shd w:val="clear" w:color="auto" w:fill="auto"/>
            <w:tcMar>
              <w:left w:w="28" w:type="dxa"/>
              <w:right w:w="28" w:type="dxa"/>
            </w:tcMar>
            <w:vAlign w:val="center"/>
          </w:tcPr>
          <w:p w14:paraId="2539699E"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8</w:t>
            </w:r>
          </w:p>
        </w:tc>
        <w:tc>
          <w:tcPr>
            <w:tcW w:w="777" w:type="dxa"/>
            <w:shd w:val="clear" w:color="auto" w:fill="auto"/>
            <w:tcMar>
              <w:left w:w="28" w:type="dxa"/>
              <w:right w:w="28" w:type="dxa"/>
            </w:tcMar>
            <w:vAlign w:val="center"/>
          </w:tcPr>
          <w:p w14:paraId="26958A86"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51EFEC07"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7C3EAEF7"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11</w:t>
            </w:r>
          </w:p>
        </w:tc>
        <w:tc>
          <w:tcPr>
            <w:tcW w:w="567" w:type="dxa"/>
            <w:shd w:val="clear" w:color="auto" w:fill="auto"/>
            <w:tcMar>
              <w:left w:w="28" w:type="dxa"/>
              <w:right w:w="28" w:type="dxa"/>
            </w:tcMar>
            <w:vAlign w:val="center"/>
          </w:tcPr>
          <w:p w14:paraId="0BCB458D"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1037E39B"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4B235952"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17</w:t>
            </w:r>
          </w:p>
        </w:tc>
        <w:tc>
          <w:tcPr>
            <w:tcW w:w="425" w:type="dxa"/>
            <w:shd w:val="clear" w:color="auto" w:fill="auto"/>
            <w:tcMar>
              <w:left w:w="28" w:type="dxa"/>
              <w:right w:w="28" w:type="dxa"/>
            </w:tcMar>
            <w:vAlign w:val="center"/>
          </w:tcPr>
          <w:p w14:paraId="2626787B"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2CE8CA6C"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79AA4C80"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1545BE58"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2FA3E28D"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3D3717FC"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059FF372"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47A68308" w14:textId="77777777" w:rsidTr="00293CC7">
        <w:trPr>
          <w:trHeight w:val="1123"/>
        </w:trPr>
        <w:tc>
          <w:tcPr>
            <w:tcW w:w="4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855CD2" w14:textId="77777777" w:rsidR="00A45EB8" w:rsidRPr="00A45EB8" w:rsidRDefault="00A45EB8" w:rsidP="00A45EB8">
            <w:pPr>
              <w:autoSpaceDE w:val="0"/>
              <w:autoSpaceDN w:val="0"/>
              <w:adjustRightInd w:val="0"/>
              <w:jc w:val="center"/>
              <w:rPr>
                <w:bCs/>
                <w:sz w:val="13"/>
                <w:szCs w:val="13"/>
              </w:rPr>
            </w:pPr>
            <w:r w:rsidRPr="00A45EB8">
              <w:rPr>
                <w:bCs/>
                <w:sz w:val="13"/>
                <w:szCs w:val="13"/>
              </w:rPr>
              <w:t>3.1.8.</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46C026"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6546662B"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CA5CE8"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5B0F97"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Горького, 3 от ТК-IV-9-8 с Ду=125 на Ду=100м. L=33м.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71EF7E"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FD943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2C850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29   </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F774F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17   </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4E2BDF"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F600A0"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82C235"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461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613B0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234CB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243175F"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461   </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E459E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59A3D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EF86C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11C9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7B34F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AC2C1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2557D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F1A46CD" w14:textId="77777777" w:rsidTr="00293CC7">
        <w:trPr>
          <w:trHeight w:val="1110"/>
        </w:trPr>
        <w:tc>
          <w:tcPr>
            <w:tcW w:w="421" w:type="dxa"/>
            <w:tcBorders>
              <w:top w:val="single" w:sz="4" w:space="0" w:color="auto"/>
            </w:tcBorders>
            <w:shd w:val="clear" w:color="auto" w:fill="auto"/>
            <w:tcMar>
              <w:left w:w="28" w:type="dxa"/>
              <w:right w:w="28" w:type="dxa"/>
            </w:tcMar>
            <w:vAlign w:val="center"/>
            <w:hideMark/>
          </w:tcPr>
          <w:p w14:paraId="59FD93C9" w14:textId="77777777" w:rsidR="00A45EB8" w:rsidRPr="00A45EB8" w:rsidRDefault="00A45EB8" w:rsidP="00A45EB8">
            <w:pPr>
              <w:autoSpaceDE w:val="0"/>
              <w:autoSpaceDN w:val="0"/>
              <w:adjustRightInd w:val="0"/>
              <w:jc w:val="center"/>
              <w:rPr>
                <w:bCs/>
                <w:sz w:val="13"/>
                <w:szCs w:val="13"/>
              </w:rPr>
            </w:pPr>
            <w:r w:rsidRPr="00A45EB8">
              <w:rPr>
                <w:bCs/>
                <w:sz w:val="13"/>
                <w:szCs w:val="13"/>
              </w:rPr>
              <w:t>3.1.9.</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1B639A"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65C90620"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  </w:t>
            </w:r>
          </w:p>
        </w:tc>
        <w:tc>
          <w:tcPr>
            <w:tcW w:w="1965" w:type="dxa"/>
            <w:tcBorders>
              <w:top w:val="single" w:sz="4" w:space="0" w:color="auto"/>
            </w:tcBorders>
            <w:shd w:val="clear" w:color="auto" w:fill="auto"/>
            <w:tcMar>
              <w:left w:w="28" w:type="dxa"/>
              <w:right w:w="28" w:type="dxa"/>
            </w:tcMar>
            <w:vAlign w:val="center"/>
            <w:hideMark/>
          </w:tcPr>
          <w:p w14:paraId="6BFCEB24"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D5A509"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Пушкина 7 от ТК-V-73 с Ду=100 на Ду=80м. L=113,7м.  </w:t>
            </w:r>
          </w:p>
        </w:tc>
        <w:tc>
          <w:tcPr>
            <w:tcW w:w="971" w:type="dxa"/>
            <w:tcBorders>
              <w:top w:val="single" w:sz="4" w:space="0" w:color="auto"/>
            </w:tcBorders>
            <w:shd w:val="clear" w:color="auto" w:fill="auto"/>
            <w:tcMar>
              <w:left w:w="28" w:type="dxa"/>
              <w:right w:w="28" w:type="dxa"/>
            </w:tcMar>
            <w:vAlign w:val="center"/>
            <w:hideMark/>
          </w:tcPr>
          <w:p w14:paraId="7F2925E7"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68A014B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48806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138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87214C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71   </w:t>
            </w:r>
          </w:p>
        </w:tc>
        <w:tc>
          <w:tcPr>
            <w:tcW w:w="777" w:type="dxa"/>
            <w:tcBorders>
              <w:top w:val="single" w:sz="4" w:space="0" w:color="auto"/>
            </w:tcBorders>
            <w:shd w:val="clear" w:color="auto" w:fill="auto"/>
            <w:tcMar>
              <w:left w:w="28" w:type="dxa"/>
              <w:right w:w="28" w:type="dxa"/>
            </w:tcMar>
            <w:vAlign w:val="center"/>
            <w:hideMark/>
          </w:tcPr>
          <w:p w14:paraId="2B931232"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top w:val="single" w:sz="4" w:space="0" w:color="auto"/>
            </w:tcBorders>
            <w:shd w:val="clear" w:color="auto" w:fill="auto"/>
            <w:tcMar>
              <w:left w:w="28" w:type="dxa"/>
              <w:right w:w="28" w:type="dxa"/>
            </w:tcMar>
            <w:vAlign w:val="center"/>
            <w:hideMark/>
          </w:tcPr>
          <w:p w14:paraId="442DD916"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EE016D"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815 </w:t>
            </w:r>
          </w:p>
        </w:tc>
        <w:tc>
          <w:tcPr>
            <w:tcW w:w="567" w:type="dxa"/>
            <w:tcBorders>
              <w:top w:val="single" w:sz="4" w:space="0" w:color="auto"/>
            </w:tcBorders>
            <w:shd w:val="clear" w:color="auto" w:fill="auto"/>
            <w:tcMar>
              <w:left w:w="28" w:type="dxa"/>
              <w:right w:w="28" w:type="dxa"/>
            </w:tcMar>
            <w:vAlign w:val="center"/>
            <w:hideMark/>
          </w:tcPr>
          <w:p w14:paraId="1EB983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4DFD257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941B9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815 </w:t>
            </w:r>
          </w:p>
        </w:tc>
        <w:tc>
          <w:tcPr>
            <w:tcW w:w="425" w:type="dxa"/>
            <w:tcBorders>
              <w:top w:val="single" w:sz="4" w:space="0" w:color="auto"/>
            </w:tcBorders>
            <w:shd w:val="clear" w:color="auto" w:fill="auto"/>
            <w:tcMar>
              <w:left w:w="28" w:type="dxa"/>
              <w:right w:w="28" w:type="dxa"/>
            </w:tcMar>
            <w:vAlign w:val="center"/>
            <w:hideMark/>
          </w:tcPr>
          <w:p w14:paraId="63F3D21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1BCE97F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5FA8A4A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63C0ED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7B553A9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0FB5908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hideMark/>
          </w:tcPr>
          <w:p w14:paraId="4375F3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CD347C6" w14:textId="77777777" w:rsidTr="00293CC7">
        <w:trPr>
          <w:trHeight w:val="1126"/>
        </w:trPr>
        <w:tc>
          <w:tcPr>
            <w:tcW w:w="421" w:type="dxa"/>
            <w:shd w:val="clear" w:color="auto" w:fill="auto"/>
            <w:tcMar>
              <w:left w:w="28" w:type="dxa"/>
              <w:right w:w="28" w:type="dxa"/>
            </w:tcMar>
            <w:vAlign w:val="center"/>
            <w:hideMark/>
          </w:tcPr>
          <w:p w14:paraId="4E1AD933" w14:textId="77777777" w:rsidR="00A45EB8" w:rsidRPr="00A45EB8" w:rsidRDefault="00A45EB8" w:rsidP="00A45EB8">
            <w:pPr>
              <w:autoSpaceDE w:val="0"/>
              <w:autoSpaceDN w:val="0"/>
              <w:adjustRightInd w:val="0"/>
              <w:jc w:val="center"/>
              <w:rPr>
                <w:bCs/>
                <w:sz w:val="13"/>
                <w:szCs w:val="13"/>
              </w:rPr>
            </w:pPr>
            <w:r w:rsidRPr="00A45EB8">
              <w:rPr>
                <w:bCs/>
                <w:sz w:val="13"/>
                <w:szCs w:val="13"/>
              </w:rPr>
              <w:t>3.1.10.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0B523D"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085EF0C4"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3D473365"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8B7943"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Гагарина 1 от ТК-V-73 с Ду=100 на Ду=80м. L=115м.  </w:t>
            </w:r>
          </w:p>
        </w:tc>
        <w:tc>
          <w:tcPr>
            <w:tcW w:w="971" w:type="dxa"/>
            <w:shd w:val="clear" w:color="auto" w:fill="auto"/>
            <w:tcMar>
              <w:left w:w="28" w:type="dxa"/>
              <w:right w:w="28" w:type="dxa"/>
            </w:tcMar>
            <w:vAlign w:val="center"/>
            <w:hideMark/>
          </w:tcPr>
          <w:p w14:paraId="54B7FBC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1438FB6"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ED015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89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59911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47   </w:t>
            </w:r>
          </w:p>
        </w:tc>
        <w:tc>
          <w:tcPr>
            <w:tcW w:w="777" w:type="dxa"/>
            <w:shd w:val="clear" w:color="auto" w:fill="auto"/>
            <w:tcMar>
              <w:left w:w="28" w:type="dxa"/>
              <w:right w:w="28" w:type="dxa"/>
            </w:tcMar>
            <w:vAlign w:val="center"/>
            <w:hideMark/>
          </w:tcPr>
          <w:p w14:paraId="491F1BEE"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497F62BC"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FBA801"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642 </w:t>
            </w:r>
          </w:p>
        </w:tc>
        <w:tc>
          <w:tcPr>
            <w:tcW w:w="567" w:type="dxa"/>
            <w:shd w:val="clear" w:color="auto" w:fill="auto"/>
            <w:tcMar>
              <w:left w:w="28" w:type="dxa"/>
              <w:right w:w="28" w:type="dxa"/>
            </w:tcMar>
            <w:vAlign w:val="center"/>
            <w:hideMark/>
          </w:tcPr>
          <w:p w14:paraId="6F6902C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2A9D8DE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5899B9"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642 </w:t>
            </w:r>
          </w:p>
        </w:tc>
        <w:tc>
          <w:tcPr>
            <w:tcW w:w="425" w:type="dxa"/>
            <w:shd w:val="clear" w:color="auto" w:fill="auto"/>
            <w:tcMar>
              <w:left w:w="28" w:type="dxa"/>
              <w:right w:w="28" w:type="dxa"/>
            </w:tcMar>
            <w:vAlign w:val="center"/>
            <w:hideMark/>
          </w:tcPr>
          <w:p w14:paraId="570E35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57312E8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4D24C0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2BB8CB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012696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D635AB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79C938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E63B601" w14:textId="77777777" w:rsidTr="00293CC7">
        <w:trPr>
          <w:trHeight w:val="1128"/>
        </w:trPr>
        <w:tc>
          <w:tcPr>
            <w:tcW w:w="421" w:type="dxa"/>
            <w:shd w:val="clear" w:color="auto" w:fill="auto"/>
            <w:tcMar>
              <w:left w:w="28" w:type="dxa"/>
              <w:right w:w="28" w:type="dxa"/>
            </w:tcMar>
            <w:vAlign w:val="center"/>
            <w:hideMark/>
          </w:tcPr>
          <w:p w14:paraId="00757291" w14:textId="77777777" w:rsidR="00A45EB8" w:rsidRPr="00A45EB8" w:rsidRDefault="00A45EB8" w:rsidP="00A45EB8">
            <w:pPr>
              <w:autoSpaceDE w:val="0"/>
              <w:autoSpaceDN w:val="0"/>
              <w:adjustRightInd w:val="0"/>
              <w:jc w:val="center"/>
              <w:rPr>
                <w:bCs/>
                <w:sz w:val="13"/>
                <w:szCs w:val="13"/>
              </w:rPr>
            </w:pPr>
            <w:r w:rsidRPr="00A45EB8">
              <w:rPr>
                <w:bCs/>
                <w:sz w:val="13"/>
                <w:szCs w:val="13"/>
              </w:rPr>
              <w:t>3.1.11.</w:t>
            </w:r>
          </w:p>
        </w:tc>
        <w:tc>
          <w:tcPr>
            <w:tcW w:w="1214" w:type="dxa"/>
            <w:shd w:val="clear" w:color="auto" w:fill="auto"/>
            <w:tcMar>
              <w:left w:w="28" w:type="dxa"/>
              <w:right w:w="28" w:type="dxa"/>
            </w:tcMar>
            <w:vAlign w:val="center"/>
            <w:hideMark/>
          </w:tcPr>
          <w:p w14:paraId="34B8CD10" w14:textId="77777777" w:rsidR="00A45EB8" w:rsidRPr="00A45EB8" w:rsidRDefault="00A45EB8" w:rsidP="00A45EB8">
            <w:pPr>
              <w:autoSpaceDE w:val="0"/>
              <w:autoSpaceDN w:val="0"/>
              <w:adjustRightInd w:val="0"/>
              <w:rPr>
                <w:bCs/>
                <w:sz w:val="13"/>
                <w:szCs w:val="13"/>
              </w:rPr>
            </w:pPr>
            <w:r w:rsidRPr="00A45EB8">
              <w:rPr>
                <w:bCs/>
                <w:sz w:val="13"/>
                <w:szCs w:val="13"/>
              </w:rPr>
              <w:t>Реконструкция (замена) существующей тепловой изоляции трубопровода тепломагистрали</w:t>
            </w:r>
          </w:p>
        </w:tc>
        <w:tc>
          <w:tcPr>
            <w:tcW w:w="1965" w:type="dxa"/>
            <w:shd w:val="clear" w:color="auto" w:fill="auto"/>
            <w:tcMar>
              <w:left w:w="28" w:type="dxa"/>
              <w:right w:w="28" w:type="dxa"/>
            </w:tcMar>
            <w:vAlign w:val="center"/>
            <w:hideMark/>
          </w:tcPr>
          <w:p w14:paraId="309FB4FC" w14:textId="77777777" w:rsidR="00A45EB8" w:rsidRPr="00A45EB8" w:rsidRDefault="00A45EB8" w:rsidP="00A45EB8">
            <w:pPr>
              <w:autoSpaceDE w:val="0"/>
              <w:autoSpaceDN w:val="0"/>
              <w:adjustRightInd w:val="0"/>
              <w:jc w:val="center"/>
              <w:rPr>
                <w:bCs/>
                <w:sz w:val="13"/>
                <w:szCs w:val="13"/>
              </w:rPr>
            </w:pPr>
            <w:r w:rsidRPr="00A45EB8">
              <w:rPr>
                <w:bCs/>
                <w:sz w:val="13"/>
                <w:szCs w:val="13"/>
              </w:rPr>
              <w:t>В связи с ветхостью и частичным отсутствием, снижение тепловых потерь</w:t>
            </w:r>
          </w:p>
        </w:tc>
        <w:tc>
          <w:tcPr>
            <w:tcW w:w="1808" w:type="dxa"/>
            <w:shd w:val="clear" w:color="auto" w:fill="auto"/>
            <w:tcMar>
              <w:left w:w="28" w:type="dxa"/>
              <w:right w:w="28" w:type="dxa"/>
            </w:tcMar>
            <w:vAlign w:val="center"/>
            <w:hideMark/>
          </w:tcPr>
          <w:p w14:paraId="79EEE22D"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ул. Лазо 16 до ул. Лазо 12, ул. Лазо 16 до ул. Лазо 24 от ТК-V-11-1 до ТК-V-11-14 Ду=150, L=12,5м.</w:t>
            </w:r>
          </w:p>
        </w:tc>
        <w:tc>
          <w:tcPr>
            <w:tcW w:w="971" w:type="dxa"/>
            <w:shd w:val="clear" w:color="auto" w:fill="auto"/>
            <w:tcMar>
              <w:left w:w="28" w:type="dxa"/>
              <w:right w:w="28" w:type="dxa"/>
            </w:tcMar>
            <w:vAlign w:val="center"/>
            <w:hideMark/>
          </w:tcPr>
          <w:p w14:paraId="5C67CA80"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4D0732F"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1BDF8E05"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791" w:type="dxa"/>
            <w:shd w:val="clear" w:color="auto" w:fill="auto"/>
            <w:tcMar>
              <w:left w:w="28" w:type="dxa"/>
              <w:right w:w="28" w:type="dxa"/>
            </w:tcMar>
            <w:vAlign w:val="center"/>
            <w:hideMark/>
          </w:tcPr>
          <w:p w14:paraId="6A581547"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50353F3A"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25C7664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shd w:val="clear" w:color="auto" w:fill="auto"/>
            <w:tcMar>
              <w:left w:w="28" w:type="dxa"/>
              <w:right w:w="28" w:type="dxa"/>
            </w:tcMar>
            <w:vAlign w:val="center"/>
            <w:hideMark/>
          </w:tcPr>
          <w:p w14:paraId="6DAB2281"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567" w:type="dxa"/>
            <w:shd w:val="clear" w:color="auto" w:fill="auto"/>
            <w:tcMar>
              <w:left w:w="28" w:type="dxa"/>
              <w:right w:w="28" w:type="dxa"/>
            </w:tcMar>
            <w:vAlign w:val="center"/>
            <w:hideMark/>
          </w:tcPr>
          <w:p w14:paraId="5957ACF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1393748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AEAD92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E999325"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567" w:type="dxa"/>
            <w:shd w:val="clear" w:color="auto" w:fill="auto"/>
            <w:tcMar>
              <w:left w:w="28" w:type="dxa"/>
              <w:right w:w="28" w:type="dxa"/>
            </w:tcMar>
            <w:vAlign w:val="center"/>
            <w:hideMark/>
          </w:tcPr>
          <w:p w14:paraId="24AED47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21909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5972F7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4059F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6B5C0C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5B150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1ED95BB" w14:textId="77777777" w:rsidTr="00293CC7">
        <w:trPr>
          <w:trHeight w:val="1130"/>
        </w:trPr>
        <w:tc>
          <w:tcPr>
            <w:tcW w:w="421" w:type="dxa"/>
            <w:shd w:val="clear" w:color="auto" w:fill="auto"/>
            <w:tcMar>
              <w:left w:w="28" w:type="dxa"/>
              <w:right w:w="28" w:type="dxa"/>
            </w:tcMar>
            <w:vAlign w:val="center"/>
            <w:hideMark/>
          </w:tcPr>
          <w:p w14:paraId="724A1821" w14:textId="77777777" w:rsidR="00A45EB8" w:rsidRPr="00A45EB8" w:rsidRDefault="00A45EB8" w:rsidP="00A45EB8">
            <w:pPr>
              <w:autoSpaceDE w:val="0"/>
              <w:autoSpaceDN w:val="0"/>
              <w:adjustRightInd w:val="0"/>
              <w:jc w:val="center"/>
              <w:rPr>
                <w:bCs/>
                <w:sz w:val="13"/>
                <w:szCs w:val="13"/>
              </w:rPr>
            </w:pPr>
            <w:r w:rsidRPr="00A45EB8">
              <w:rPr>
                <w:bCs/>
                <w:sz w:val="13"/>
                <w:szCs w:val="13"/>
              </w:rPr>
              <w:t>3.1.12.</w:t>
            </w:r>
          </w:p>
        </w:tc>
        <w:tc>
          <w:tcPr>
            <w:tcW w:w="1214" w:type="dxa"/>
            <w:shd w:val="clear" w:color="auto" w:fill="auto"/>
            <w:tcMar>
              <w:left w:w="28" w:type="dxa"/>
              <w:right w:w="28" w:type="dxa"/>
            </w:tcMar>
            <w:vAlign w:val="center"/>
            <w:hideMark/>
          </w:tcPr>
          <w:p w14:paraId="1F8CAD0A"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2D726A1"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42F1F210"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6E02827"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ТК-V-11-2 до ТК-V-11-3 c Ду=250 на Ду=150мм. L=70м </w:t>
            </w:r>
          </w:p>
        </w:tc>
        <w:tc>
          <w:tcPr>
            <w:tcW w:w="971" w:type="dxa"/>
            <w:shd w:val="clear" w:color="auto" w:fill="auto"/>
            <w:tcMar>
              <w:left w:w="28" w:type="dxa"/>
              <w:right w:w="28" w:type="dxa"/>
            </w:tcMar>
            <w:vAlign w:val="center"/>
            <w:hideMark/>
          </w:tcPr>
          <w:p w14:paraId="70713FEC"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3AE462F"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C73FE2" w14:textId="77777777" w:rsidR="00A45EB8" w:rsidRPr="00A45EB8" w:rsidRDefault="00A45EB8" w:rsidP="00A45EB8">
            <w:pPr>
              <w:autoSpaceDE w:val="0"/>
              <w:autoSpaceDN w:val="0"/>
              <w:adjustRightInd w:val="0"/>
              <w:jc w:val="center"/>
              <w:rPr>
                <w:bCs/>
                <w:sz w:val="13"/>
                <w:szCs w:val="13"/>
              </w:rPr>
            </w:pPr>
            <w:r w:rsidRPr="00A45EB8">
              <w:rPr>
                <w:sz w:val="13"/>
                <w:szCs w:val="13"/>
              </w:rPr>
              <w:t>81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EA8D87" w14:textId="77777777" w:rsidR="00A45EB8" w:rsidRPr="00A45EB8" w:rsidRDefault="00A45EB8" w:rsidP="00A45EB8">
            <w:pPr>
              <w:autoSpaceDE w:val="0"/>
              <w:autoSpaceDN w:val="0"/>
              <w:adjustRightInd w:val="0"/>
              <w:jc w:val="center"/>
              <w:rPr>
                <w:bCs/>
                <w:sz w:val="13"/>
                <w:szCs w:val="13"/>
              </w:rPr>
            </w:pPr>
            <w:r w:rsidRPr="00A45EB8">
              <w:rPr>
                <w:sz w:val="13"/>
                <w:szCs w:val="13"/>
              </w:rPr>
              <w:t>43</w:t>
            </w:r>
          </w:p>
        </w:tc>
        <w:tc>
          <w:tcPr>
            <w:tcW w:w="777" w:type="dxa"/>
            <w:shd w:val="clear" w:color="auto" w:fill="auto"/>
            <w:tcMar>
              <w:left w:w="28" w:type="dxa"/>
              <w:right w:w="28" w:type="dxa"/>
            </w:tcMar>
            <w:vAlign w:val="center"/>
            <w:hideMark/>
          </w:tcPr>
          <w:p w14:paraId="6644585F"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66FF16AA"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157603" w14:textId="77777777" w:rsidR="00A45EB8" w:rsidRPr="00A45EB8" w:rsidRDefault="00A45EB8" w:rsidP="00A45EB8">
            <w:pPr>
              <w:autoSpaceDE w:val="0"/>
              <w:autoSpaceDN w:val="0"/>
              <w:adjustRightInd w:val="0"/>
              <w:jc w:val="center"/>
              <w:rPr>
                <w:sz w:val="13"/>
                <w:szCs w:val="13"/>
              </w:rPr>
            </w:pPr>
            <w:r w:rsidRPr="00A45EB8">
              <w:rPr>
                <w:sz w:val="13"/>
                <w:szCs w:val="13"/>
              </w:rPr>
              <w:t>669</w:t>
            </w:r>
          </w:p>
        </w:tc>
        <w:tc>
          <w:tcPr>
            <w:tcW w:w="567" w:type="dxa"/>
            <w:shd w:val="clear" w:color="auto" w:fill="auto"/>
            <w:tcMar>
              <w:left w:w="28" w:type="dxa"/>
              <w:right w:w="28" w:type="dxa"/>
            </w:tcMar>
            <w:vAlign w:val="center"/>
            <w:hideMark/>
          </w:tcPr>
          <w:p w14:paraId="495D2D6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16A399D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D529E2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8958F2" w14:textId="77777777" w:rsidR="00A45EB8" w:rsidRPr="00A45EB8" w:rsidRDefault="00A45EB8" w:rsidP="00A45EB8">
            <w:pPr>
              <w:autoSpaceDE w:val="0"/>
              <w:autoSpaceDN w:val="0"/>
              <w:adjustRightInd w:val="0"/>
              <w:jc w:val="center"/>
              <w:rPr>
                <w:bCs/>
                <w:sz w:val="13"/>
                <w:szCs w:val="13"/>
              </w:rPr>
            </w:pPr>
            <w:r w:rsidRPr="00A45EB8">
              <w:rPr>
                <w:sz w:val="13"/>
                <w:szCs w:val="13"/>
              </w:rPr>
              <w:t>669</w:t>
            </w:r>
          </w:p>
        </w:tc>
        <w:tc>
          <w:tcPr>
            <w:tcW w:w="567" w:type="dxa"/>
            <w:shd w:val="clear" w:color="auto" w:fill="auto"/>
            <w:tcMar>
              <w:left w:w="28" w:type="dxa"/>
              <w:right w:w="28" w:type="dxa"/>
            </w:tcMar>
            <w:vAlign w:val="center"/>
            <w:hideMark/>
          </w:tcPr>
          <w:p w14:paraId="0125E02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5161B4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C205E9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0D97A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24C6F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962E4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DB59BB0" w14:textId="77777777" w:rsidTr="00293CC7">
        <w:trPr>
          <w:trHeight w:val="1118"/>
        </w:trPr>
        <w:tc>
          <w:tcPr>
            <w:tcW w:w="421" w:type="dxa"/>
            <w:shd w:val="clear" w:color="auto" w:fill="auto"/>
            <w:tcMar>
              <w:left w:w="28" w:type="dxa"/>
              <w:right w:w="28" w:type="dxa"/>
            </w:tcMar>
            <w:vAlign w:val="center"/>
            <w:hideMark/>
          </w:tcPr>
          <w:p w14:paraId="1295D877"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3.1.13.</w:t>
            </w:r>
          </w:p>
        </w:tc>
        <w:tc>
          <w:tcPr>
            <w:tcW w:w="1214" w:type="dxa"/>
            <w:shd w:val="clear" w:color="auto" w:fill="auto"/>
            <w:tcMar>
              <w:left w:w="28" w:type="dxa"/>
              <w:right w:w="28" w:type="dxa"/>
            </w:tcMar>
            <w:vAlign w:val="center"/>
            <w:hideMark/>
          </w:tcPr>
          <w:p w14:paraId="199E032F"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5DECE429"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63F9DAAD"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46FA44"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ТК-V-11-8 до ТК-V-11-9 c Ду=150 на Ду=80мм. L=48м </w:t>
            </w:r>
          </w:p>
        </w:tc>
        <w:tc>
          <w:tcPr>
            <w:tcW w:w="971" w:type="dxa"/>
            <w:shd w:val="clear" w:color="auto" w:fill="auto"/>
            <w:tcMar>
              <w:left w:w="28" w:type="dxa"/>
              <w:right w:w="28" w:type="dxa"/>
            </w:tcMar>
            <w:vAlign w:val="center"/>
            <w:hideMark/>
          </w:tcPr>
          <w:p w14:paraId="54FBA6E4"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53E6EC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2C424C" w14:textId="77777777" w:rsidR="00A45EB8" w:rsidRPr="00A45EB8" w:rsidRDefault="00A45EB8" w:rsidP="00A45EB8">
            <w:pPr>
              <w:autoSpaceDE w:val="0"/>
              <w:autoSpaceDN w:val="0"/>
              <w:adjustRightInd w:val="0"/>
              <w:jc w:val="center"/>
              <w:rPr>
                <w:bCs/>
                <w:sz w:val="13"/>
                <w:szCs w:val="13"/>
              </w:rPr>
            </w:pPr>
            <w:r w:rsidRPr="00A45EB8">
              <w:rPr>
                <w:sz w:val="13"/>
                <w:szCs w:val="13"/>
              </w:rPr>
              <w:t>40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F8496E" w14:textId="77777777" w:rsidR="00A45EB8" w:rsidRPr="00A45EB8" w:rsidRDefault="00A45EB8" w:rsidP="00A45EB8">
            <w:pPr>
              <w:autoSpaceDE w:val="0"/>
              <w:autoSpaceDN w:val="0"/>
              <w:adjustRightInd w:val="0"/>
              <w:jc w:val="center"/>
              <w:rPr>
                <w:bCs/>
                <w:sz w:val="13"/>
                <w:szCs w:val="13"/>
              </w:rPr>
            </w:pPr>
            <w:r w:rsidRPr="00A45EB8">
              <w:rPr>
                <w:sz w:val="13"/>
                <w:szCs w:val="13"/>
              </w:rPr>
              <w:t>21</w:t>
            </w:r>
          </w:p>
        </w:tc>
        <w:tc>
          <w:tcPr>
            <w:tcW w:w="777" w:type="dxa"/>
            <w:shd w:val="clear" w:color="auto" w:fill="auto"/>
            <w:tcMar>
              <w:left w:w="28" w:type="dxa"/>
              <w:right w:w="28" w:type="dxa"/>
            </w:tcMar>
            <w:vAlign w:val="center"/>
            <w:hideMark/>
          </w:tcPr>
          <w:p w14:paraId="6B25E969"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287842ED"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AC5996" w14:textId="77777777" w:rsidR="00A45EB8" w:rsidRPr="00A45EB8" w:rsidRDefault="00A45EB8" w:rsidP="00A45EB8">
            <w:pPr>
              <w:autoSpaceDE w:val="0"/>
              <w:autoSpaceDN w:val="0"/>
              <w:adjustRightInd w:val="0"/>
              <w:jc w:val="center"/>
              <w:rPr>
                <w:sz w:val="13"/>
                <w:szCs w:val="13"/>
              </w:rPr>
            </w:pPr>
            <w:r w:rsidRPr="00A45EB8">
              <w:rPr>
                <w:sz w:val="13"/>
                <w:szCs w:val="13"/>
              </w:rPr>
              <w:t>324</w:t>
            </w:r>
          </w:p>
        </w:tc>
        <w:tc>
          <w:tcPr>
            <w:tcW w:w="567" w:type="dxa"/>
            <w:shd w:val="clear" w:color="auto" w:fill="auto"/>
            <w:tcMar>
              <w:left w:w="28" w:type="dxa"/>
              <w:right w:w="28" w:type="dxa"/>
            </w:tcMar>
            <w:vAlign w:val="center"/>
            <w:hideMark/>
          </w:tcPr>
          <w:p w14:paraId="76F5A10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482EE1E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99D57D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3F0BA0" w14:textId="77777777" w:rsidR="00A45EB8" w:rsidRPr="00A45EB8" w:rsidRDefault="00A45EB8" w:rsidP="00A45EB8">
            <w:pPr>
              <w:autoSpaceDE w:val="0"/>
              <w:autoSpaceDN w:val="0"/>
              <w:adjustRightInd w:val="0"/>
              <w:jc w:val="center"/>
              <w:rPr>
                <w:bCs/>
                <w:sz w:val="13"/>
                <w:szCs w:val="13"/>
              </w:rPr>
            </w:pPr>
            <w:r w:rsidRPr="00A45EB8">
              <w:rPr>
                <w:sz w:val="13"/>
                <w:szCs w:val="13"/>
              </w:rPr>
              <w:t>324</w:t>
            </w:r>
          </w:p>
        </w:tc>
        <w:tc>
          <w:tcPr>
            <w:tcW w:w="567" w:type="dxa"/>
            <w:shd w:val="clear" w:color="auto" w:fill="auto"/>
            <w:tcMar>
              <w:left w:w="28" w:type="dxa"/>
              <w:right w:w="28" w:type="dxa"/>
            </w:tcMar>
            <w:vAlign w:val="center"/>
            <w:hideMark/>
          </w:tcPr>
          <w:p w14:paraId="71ADC80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2DF72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13027C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F7294D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9C4177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2C57F6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0BED17C" w14:textId="77777777" w:rsidTr="00293CC7">
        <w:trPr>
          <w:trHeight w:val="1120"/>
        </w:trPr>
        <w:tc>
          <w:tcPr>
            <w:tcW w:w="421" w:type="dxa"/>
            <w:shd w:val="clear" w:color="auto" w:fill="auto"/>
            <w:tcMar>
              <w:left w:w="28" w:type="dxa"/>
              <w:right w:w="28" w:type="dxa"/>
            </w:tcMar>
            <w:vAlign w:val="center"/>
            <w:hideMark/>
          </w:tcPr>
          <w:p w14:paraId="7B227FC8" w14:textId="77777777" w:rsidR="00A45EB8" w:rsidRPr="00A45EB8" w:rsidRDefault="00A45EB8" w:rsidP="00A45EB8">
            <w:pPr>
              <w:autoSpaceDE w:val="0"/>
              <w:autoSpaceDN w:val="0"/>
              <w:adjustRightInd w:val="0"/>
              <w:jc w:val="center"/>
              <w:rPr>
                <w:bCs/>
                <w:sz w:val="13"/>
                <w:szCs w:val="13"/>
              </w:rPr>
            </w:pPr>
            <w:r w:rsidRPr="00A45EB8">
              <w:rPr>
                <w:bCs/>
                <w:sz w:val="13"/>
                <w:szCs w:val="13"/>
              </w:rPr>
              <w:t>3.1.14.</w:t>
            </w:r>
          </w:p>
        </w:tc>
        <w:tc>
          <w:tcPr>
            <w:tcW w:w="1214" w:type="dxa"/>
            <w:shd w:val="clear" w:color="auto" w:fill="auto"/>
            <w:tcMar>
              <w:left w:w="28" w:type="dxa"/>
              <w:right w:w="28" w:type="dxa"/>
            </w:tcMar>
            <w:vAlign w:val="center"/>
            <w:hideMark/>
          </w:tcPr>
          <w:p w14:paraId="758D1B7B"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41643964"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3CFA86F9"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218C988"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ТК-V-11-6 до ТК-V-11-7 c Ду=150 на Ду=100мм. L=70м </w:t>
            </w:r>
          </w:p>
        </w:tc>
        <w:tc>
          <w:tcPr>
            <w:tcW w:w="971" w:type="dxa"/>
            <w:shd w:val="clear" w:color="auto" w:fill="auto"/>
            <w:tcMar>
              <w:left w:w="28" w:type="dxa"/>
              <w:right w:w="28" w:type="dxa"/>
            </w:tcMar>
            <w:vAlign w:val="center"/>
            <w:hideMark/>
          </w:tcPr>
          <w:p w14:paraId="3BF866C2"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38B0029"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91FD03" w14:textId="77777777" w:rsidR="00A45EB8" w:rsidRPr="00A45EB8" w:rsidRDefault="00A45EB8" w:rsidP="00A45EB8">
            <w:pPr>
              <w:autoSpaceDE w:val="0"/>
              <w:autoSpaceDN w:val="0"/>
              <w:adjustRightInd w:val="0"/>
              <w:jc w:val="center"/>
              <w:rPr>
                <w:bCs/>
                <w:sz w:val="13"/>
                <w:szCs w:val="13"/>
              </w:rPr>
            </w:pPr>
            <w:r w:rsidRPr="00A45EB8">
              <w:rPr>
                <w:sz w:val="13"/>
                <w:szCs w:val="13"/>
              </w:rPr>
              <w:t>58</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A426F1" w14:textId="77777777" w:rsidR="00A45EB8" w:rsidRPr="00A45EB8" w:rsidRDefault="00A45EB8" w:rsidP="00A45EB8">
            <w:pPr>
              <w:autoSpaceDE w:val="0"/>
              <w:autoSpaceDN w:val="0"/>
              <w:adjustRightInd w:val="0"/>
              <w:jc w:val="center"/>
              <w:rPr>
                <w:bCs/>
                <w:sz w:val="13"/>
                <w:szCs w:val="13"/>
              </w:rPr>
            </w:pPr>
            <w:r w:rsidRPr="00A45EB8">
              <w:rPr>
                <w:sz w:val="13"/>
                <w:szCs w:val="13"/>
              </w:rPr>
              <w:t>30</w:t>
            </w:r>
          </w:p>
        </w:tc>
        <w:tc>
          <w:tcPr>
            <w:tcW w:w="777" w:type="dxa"/>
            <w:shd w:val="clear" w:color="auto" w:fill="auto"/>
            <w:tcMar>
              <w:left w:w="28" w:type="dxa"/>
              <w:right w:w="28" w:type="dxa"/>
            </w:tcMar>
            <w:vAlign w:val="center"/>
            <w:hideMark/>
          </w:tcPr>
          <w:p w14:paraId="5976D6FF"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3F22E09C"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0F90B2" w14:textId="77777777" w:rsidR="00A45EB8" w:rsidRPr="00A45EB8" w:rsidRDefault="00A45EB8" w:rsidP="00A45EB8">
            <w:pPr>
              <w:autoSpaceDE w:val="0"/>
              <w:autoSpaceDN w:val="0"/>
              <w:adjustRightInd w:val="0"/>
              <w:jc w:val="center"/>
              <w:rPr>
                <w:sz w:val="13"/>
                <w:szCs w:val="13"/>
              </w:rPr>
            </w:pPr>
            <w:r w:rsidRPr="00A45EB8">
              <w:rPr>
                <w:sz w:val="13"/>
                <w:szCs w:val="13"/>
              </w:rPr>
              <w:t>618</w:t>
            </w:r>
          </w:p>
        </w:tc>
        <w:tc>
          <w:tcPr>
            <w:tcW w:w="567" w:type="dxa"/>
            <w:shd w:val="clear" w:color="auto" w:fill="auto"/>
            <w:tcMar>
              <w:left w:w="28" w:type="dxa"/>
              <w:right w:w="28" w:type="dxa"/>
            </w:tcMar>
            <w:vAlign w:val="center"/>
            <w:hideMark/>
          </w:tcPr>
          <w:p w14:paraId="482ED63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47DC650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D1D8D9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CDF350" w14:textId="77777777" w:rsidR="00A45EB8" w:rsidRPr="00A45EB8" w:rsidRDefault="00A45EB8" w:rsidP="00A45EB8">
            <w:pPr>
              <w:autoSpaceDE w:val="0"/>
              <w:autoSpaceDN w:val="0"/>
              <w:adjustRightInd w:val="0"/>
              <w:jc w:val="center"/>
              <w:rPr>
                <w:bCs/>
                <w:sz w:val="13"/>
                <w:szCs w:val="13"/>
              </w:rPr>
            </w:pPr>
            <w:r w:rsidRPr="00A45EB8">
              <w:rPr>
                <w:sz w:val="13"/>
                <w:szCs w:val="13"/>
              </w:rPr>
              <w:t>618</w:t>
            </w:r>
          </w:p>
        </w:tc>
        <w:tc>
          <w:tcPr>
            <w:tcW w:w="567" w:type="dxa"/>
            <w:shd w:val="clear" w:color="auto" w:fill="auto"/>
            <w:tcMar>
              <w:left w:w="28" w:type="dxa"/>
              <w:right w:w="28" w:type="dxa"/>
            </w:tcMar>
            <w:vAlign w:val="center"/>
            <w:hideMark/>
          </w:tcPr>
          <w:p w14:paraId="74FBF78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1543AC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760CA6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7740A10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56ECBA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068754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E7E80E8" w14:textId="77777777" w:rsidTr="00293CC7">
        <w:trPr>
          <w:trHeight w:val="1264"/>
        </w:trPr>
        <w:tc>
          <w:tcPr>
            <w:tcW w:w="421" w:type="dxa"/>
            <w:shd w:val="clear" w:color="auto" w:fill="auto"/>
            <w:tcMar>
              <w:left w:w="28" w:type="dxa"/>
              <w:right w:w="28" w:type="dxa"/>
            </w:tcMar>
            <w:vAlign w:val="center"/>
            <w:hideMark/>
          </w:tcPr>
          <w:p w14:paraId="03774D81" w14:textId="77777777" w:rsidR="00A45EB8" w:rsidRPr="00A45EB8" w:rsidRDefault="00A45EB8" w:rsidP="00A45EB8">
            <w:pPr>
              <w:autoSpaceDE w:val="0"/>
              <w:autoSpaceDN w:val="0"/>
              <w:adjustRightInd w:val="0"/>
              <w:jc w:val="center"/>
              <w:rPr>
                <w:bCs/>
                <w:sz w:val="13"/>
                <w:szCs w:val="13"/>
              </w:rPr>
            </w:pPr>
            <w:r w:rsidRPr="00A45EB8">
              <w:rPr>
                <w:bCs/>
                <w:sz w:val="13"/>
                <w:szCs w:val="13"/>
              </w:rPr>
              <w:t>3.1.15.</w:t>
            </w:r>
          </w:p>
        </w:tc>
        <w:tc>
          <w:tcPr>
            <w:tcW w:w="1214" w:type="dxa"/>
            <w:shd w:val="clear" w:color="auto" w:fill="auto"/>
            <w:tcMar>
              <w:left w:w="28" w:type="dxa"/>
              <w:right w:w="28" w:type="dxa"/>
            </w:tcMar>
            <w:vAlign w:val="center"/>
            <w:hideMark/>
          </w:tcPr>
          <w:p w14:paraId="12E4FDF8"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5EFDE18"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E28381B"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FD212D"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ТК-V-11-5 до ТК-V-11-6 c Ду=219 на Ду=159мм. L=45м </w:t>
            </w:r>
          </w:p>
        </w:tc>
        <w:tc>
          <w:tcPr>
            <w:tcW w:w="971" w:type="dxa"/>
            <w:shd w:val="clear" w:color="auto" w:fill="auto"/>
            <w:tcMar>
              <w:left w:w="28" w:type="dxa"/>
              <w:right w:w="28" w:type="dxa"/>
            </w:tcMar>
            <w:vAlign w:val="center"/>
            <w:hideMark/>
          </w:tcPr>
          <w:p w14:paraId="04EE8C20"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E8253C2"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D412CA" w14:textId="77777777" w:rsidR="00A45EB8" w:rsidRPr="00A45EB8" w:rsidRDefault="00A45EB8" w:rsidP="00A45EB8">
            <w:pPr>
              <w:autoSpaceDE w:val="0"/>
              <w:autoSpaceDN w:val="0"/>
              <w:adjustRightInd w:val="0"/>
              <w:jc w:val="center"/>
              <w:rPr>
                <w:bCs/>
                <w:sz w:val="13"/>
                <w:szCs w:val="13"/>
              </w:rPr>
            </w:pPr>
            <w:r w:rsidRPr="00A45EB8">
              <w:rPr>
                <w:sz w:val="13"/>
                <w:szCs w:val="13"/>
              </w:rPr>
              <w:t>45</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E1BD00" w14:textId="77777777" w:rsidR="00A45EB8" w:rsidRPr="00A45EB8" w:rsidRDefault="00A45EB8" w:rsidP="00A45EB8">
            <w:pPr>
              <w:autoSpaceDE w:val="0"/>
              <w:autoSpaceDN w:val="0"/>
              <w:adjustRightInd w:val="0"/>
              <w:jc w:val="center"/>
              <w:rPr>
                <w:bCs/>
                <w:sz w:val="13"/>
                <w:szCs w:val="13"/>
              </w:rPr>
            </w:pPr>
            <w:r w:rsidRPr="00A45EB8">
              <w:rPr>
                <w:sz w:val="13"/>
                <w:szCs w:val="13"/>
              </w:rPr>
              <w:t>25</w:t>
            </w:r>
          </w:p>
        </w:tc>
        <w:tc>
          <w:tcPr>
            <w:tcW w:w="777" w:type="dxa"/>
            <w:shd w:val="clear" w:color="auto" w:fill="auto"/>
            <w:tcMar>
              <w:left w:w="28" w:type="dxa"/>
              <w:right w:w="28" w:type="dxa"/>
            </w:tcMar>
            <w:vAlign w:val="center"/>
            <w:hideMark/>
          </w:tcPr>
          <w:p w14:paraId="411C9F50"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021892B6"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C11102" w14:textId="77777777" w:rsidR="00A45EB8" w:rsidRPr="00A45EB8" w:rsidRDefault="00A45EB8" w:rsidP="00A45EB8">
            <w:pPr>
              <w:autoSpaceDE w:val="0"/>
              <w:autoSpaceDN w:val="0"/>
              <w:adjustRightInd w:val="0"/>
              <w:jc w:val="center"/>
              <w:rPr>
                <w:sz w:val="13"/>
                <w:szCs w:val="13"/>
              </w:rPr>
            </w:pPr>
            <w:r w:rsidRPr="00A45EB8">
              <w:rPr>
                <w:sz w:val="13"/>
                <w:szCs w:val="13"/>
              </w:rPr>
              <w:t>520</w:t>
            </w:r>
          </w:p>
        </w:tc>
        <w:tc>
          <w:tcPr>
            <w:tcW w:w="567" w:type="dxa"/>
            <w:shd w:val="clear" w:color="auto" w:fill="auto"/>
            <w:tcMar>
              <w:left w:w="28" w:type="dxa"/>
              <w:right w:w="28" w:type="dxa"/>
            </w:tcMar>
            <w:vAlign w:val="center"/>
            <w:hideMark/>
          </w:tcPr>
          <w:p w14:paraId="20B638B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09ABB8A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BD73E3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798806" w14:textId="77777777" w:rsidR="00A45EB8" w:rsidRPr="00A45EB8" w:rsidRDefault="00A45EB8" w:rsidP="00A45EB8">
            <w:pPr>
              <w:autoSpaceDE w:val="0"/>
              <w:autoSpaceDN w:val="0"/>
              <w:adjustRightInd w:val="0"/>
              <w:jc w:val="center"/>
              <w:rPr>
                <w:bCs/>
                <w:sz w:val="13"/>
                <w:szCs w:val="13"/>
              </w:rPr>
            </w:pPr>
            <w:r w:rsidRPr="00A45EB8">
              <w:rPr>
                <w:sz w:val="13"/>
                <w:szCs w:val="13"/>
              </w:rPr>
              <w:t>520</w:t>
            </w:r>
          </w:p>
        </w:tc>
        <w:tc>
          <w:tcPr>
            <w:tcW w:w="567" w:type="dxa"/>
            <w:shd w:val="clear" w:color="auto" w:fill="auto"/>
            <w:tcMar>
              <w:left w:w="28" w:type="dxa"/>
              <w:right w:w="28" w:type="dxa"/>
            </w:tcMar>
            <w:vAlign w:val="center"/>
            <w:hideMark/>
          </w:tcPr>
          <w:p w14:paraId="706422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C89F31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340D8F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9D1048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2A785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FC25D3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15C89B3" w14:textId="77777777" w:rsidTr="00293CC7">
        <w:trPr>
          <w:trHeight w:val="542"/>
        </w:trPr>
        <w:tc>
          <w:tcPr>
            <w:tcW w:w="421" w:type="dxa"/>
            <w:shd w:val="clear" w:color="auto" w:fill="auto"/>
            <w:tcMar>
              <w:left w:w="28" w:type="dxa"/>
              <w:right w:w="28" w:type="dxa"/>
            </w:tcMar>
            <w:vAlign w:val="center"/>
            <w:hideMark/>
          </w:tcPr>
          <w:p w14:paraId="56244F7F" w14:textId="77777777" w:rsidR="00A45EB8" w:rsidRPr="00A45EB8" w:rsidRDefault="00A45EB8" w:rsidP="00A45EB8">
            <w:pPr>
              <w:autoSpaceDE w:val="0"/>
              <w:autoSpaceDN w:val="0"/>
              <w:adjustRightInd w:val="0"/>
              <w:jc w:val="center"/>
              <w:rPr>
                <w:bCs/>
                <w:sz w:val="13"/>
                <w:szCs w:val="13"/>
              </w:rPr>
            </w:pPr>
            <w:r w:rsidRPr="00A45EB8">
              <w:rPr>
                <w:bCs/>
                <w:sz w:val="13"/>
                <w:szCs w:val="13"/>
              </w:rPr>
              <w:t>3.1.16.</w:t>
            </w:r>
          </w:p>
        </w:tc>
        <w:tc>
          <w:tcPr>
            <w:tcW w:w="1214" w:type="dxa"/>
            <w:shd w:val="clear" w:color="auto" w:fill="auto"/>
            <w:tcMar>
              <w:left w:w="28" w:type="dxa"/>
              <w:right w:w="28" w:type="dxa"/>
            </w:tcMar>
            <w:vAlign w:val="center"/>
            <w:hideMark/>
          </w:tcPr>
          <w:p w14:paraId="4A0AA7DB"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15D66BE8"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5DF6539C"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F26794"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ТК-V-11-4 до ТК-V-11-5 c Ду=219 на Ду=159мм. L=40м </w:t>
            </w:r>
          </w:p>
        </w:tc>
        <w:tc>
          <w:tcPr>
            <w:tcW w:w="971" w:type="dxa"/>
            <w:tcBorders>
              <w:bottom w:val="single" w:sz="4" w:space="0" w:color="auto"/>
            </w:tcBorders>
            <w:shd w:val="clear" w:color="auto" w:fill="auto"/>
            <w:tcMar>
              <w:left w:w="28" w:type="dxa"/>
              <w:right w:w="28" w:type="dxa"/>
            </w:tcMar>
            <w:vAlign w:val="center"/>
            <w:hideMark/>
          </w:tcPr>
          <w:p w14:paraId="677C85C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2F2554E0"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35DB95" w14:textId="77777777" w:rsidR="00A45EB8" w:rsidRPr="00A45EB8" w:rsidRDefault="00A45EB8" w:rsidP="00A45EB8">
            <w:pPr>
              <w:autoSpaceDE w:val="0"/>
              <w:autoSpaceDN w:val="0"/>
              <w:adjustRightInd w:val="0"/>
              <w:jc w:val="center"/>
              <w:rPr>
                <w:bCs/>
                <w:sz w:val="13"/>
                <w:szCs w:val="13"/>
              </w:rPr>
            </w:pPr>
            <w:r w:rsidRPr="00A45EB8">
              <w:rPr>
                <w:sz w:val="13"/>
                <w:szCs w:val="13"/>
              </w:rPr>
              <w:t>49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B35C48A" w14:textId="77777777" w:rsidR="00A45EB8" w:rsidRPr="00A45EB8" w:rsidRDefault="00A45EB8" w:rsidP="00A45EB8">
            <w:pPr>
              <w:autoSpaceDE w:val="0"/>
              <w:autoSpaceDN w:val="0"/>
              <w:adjustRightInd w:val="0"/>
              <w:jc w:val="center"/>
              <w:rPr>
                <w:bCs/>
                <w:sz w:val="13"/>
                <w:szCs w:val="13"/>
              </w:rPr>
            </w:pPr>
            <w:r w:rsidRPr="00A45EB8">
              <w:rPr>
                <w:sz w:val="13"/>
                <w:szCs w:val="13"/>
              </w:rPr>
              <w:t>26</w:t>
            </w:r>
          </w:p>
        </w:tc>
        <w:tc>
          <w:tcPr>
            <w:tcW w:w="777" w:type="dxa"/>
            <w:tcBorders>
              <w:bottom w:val="single" w:sz="4" w:space="0" w:color="auto"/>
            </w:tcBorders>
            <w:shd w:val="clear" w:color="auto" w:fill="auto"/>
            <w:tcMar>
              <w:left w:w="28" w:type="dxa"/>
              <w:right w:w="28" w:type="dxa"/>
            </w:tcMar>
            <w:vAlign w:val="center"/>
            <w:hideMark/>
          </w:tcPr>
          <w:p w14:paraId="78C19AB3"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bottom w:val="single" w:sz="4" w:space="0" w:color="auto"/>
            </w:tcBorders>
            <w:shd w:val="clear" w:color="auto" w:fill="auto"/>
            <w:tcMar>
              <w:left w:w="28" w:type="dxa"/>
              <w:right w:w="28" w:type="dxa"/>
            </w:tcMar>
            <w:vAlign w:val="center"/>
            <w:hideMark/>
          </w:tcPr>
          <w:p w14:paraId="3658CA8D"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5F5114" w14:textId="77777777" w:rsidR="00A45EB8" w:rsidRPr="00A45EB8" w:rsidRDefault="00A45EB8" w:rsidP="00A45EB8">
            <w:pPr>
              <w:autoSpaceDE w:val="0"/>
              <w:autoSpaceDN w:val="0"/>
              <w:adjustRightInd w:val="0"/>
              <w:jc w:val="center"/>
              <w:rPr>
                <w:sz w:val="13"/>
                <w:szCs w:val="13"/>
              </w:rPr>
            </w:pPr>
            <w:r w:rsidRPr="00A45EB8">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6EB6152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5A573FE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603C6C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1CFD98" w14:textId="77777777" w:rsidR="00A45EB8" w:rsidRPr="00A45EB8" w:rsidRDefault="00A45EB8" w:rsidP="00A45EB8">
            <w:pPr>
              <w:autoSpaceDE w:val="0"/>
              <w:autoSpaceDN w:val="0"/>
              <w:adjustRightInd w:val="0"/>
              <w:jc w:val="center"/>
              <w:rPr>
                <w:bCs/>
                <w:sz w:val="13"/>
                <w:szCs w:val="13"/>
              </w:rPr>
            </w:pPr>
            <w:r w:rsidRPr="00A45EB8">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383975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0F64564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174F836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60706EB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5455399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648EB2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3773608" w14:textId="77777777" w:rsidTr="00293CC7">
        <w:trPr>
          <w:trHeight w:val="283"/>
        </w:trPr>
        <w:tc>
          <w:tcPr>
            <w:tcW w:w="421" w:type="dxa"/>
            <w:shd w:val="clear" w:color="auto" w:fill="auto"/>
            <w:tcMar>
              <w:left w:w="28" w:type="dxa"/>
              <w:right w:w="28" w:type="dxa"/>
            </w:tcMar>
            <w:vAlign w:val="center"/>
          </w:tcPr>
          <w:p w14:paraId="661B668D"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443A16D9"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tcPr>
          <w:p w14:paraId="038B64B1"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tcPr>
          <w:p w14:paraId="15A29652"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196D8E39"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1AF5F0A8"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681E2F9A"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6915073A"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66C32591"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67852249"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798138F6"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6D732B87"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7659C51D"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6CEBD91A"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2EF4A61E" w14:textId="77777777" w:rsidR="00A45EB8" w:rsidRPr="00A45EB8" w:rsidRDefault="00A45EB8" w:rsidP="00A45EB8">
            <w:pPr>
              <w:autoSpaceDE w:val="0"/>
              <w:autoSpaceDN w:val="0"/>
              <w:adjustRightInd w:val="0"/>
              <w:jc w:val="center"/>
              <w:rPr>
                <w:sz w:val="13"/>
                <w:szCs w:val="13"/>
              </w:rPr>
            </w:pPr>
            <w:r w:rsidRPr="00A45EB8">
              <w:rPr>
                <w:bCs/>
                <w:sz w:val="13"/>
                <w:szCs w:val="13"/>
              </w:rPr>
              <w:t>18</w:t>
            </w:r>
          </w:p>
        </w:tc>
        <w:tc>
          <w:tcPr>
            <w:tcW w:w="567" w:type="dxa"/>
            <w:shd w:val="clear" w:color="auto" w:fill="auto"/>
            <w:tcMar>
              <w:left w:w="28" w:type="dxa"/>
              <w:right w:w="28" w:type="dxa"/>
            </w:tcMar>
            <w:vAlign w:val="center"/>
          </w:tcPr>
          <w:p w14:paraId="7A95A77C"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5A47310A"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7831232C"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101F4753"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1AFFE3D7"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65D47AC8"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5079FB2A" w14:textId="77777777" w:rsidTr="00293CC7">
        <w:trPr>
          <w:trHeight w:val="1123"/>
        </w:trPr>
        <w:tc>
          <w:tcPr>
            <w:tcW w:w="421" w:type="dxa"/>
            <w:shd w:val="clear" w:color="auto" w:fill="auto"/>
            <w:tcMar>
              <w:left w:w="28" w:type="dxa"/>
              <w:right w:w="28" w:type="dxa"/>
            </w:tcMar>
            <w:vAlign w:val="center"/>
            <w:hideMark/>
          </w:tcPr>
          <w:p w14:paraId="2F608F8C" w14:textId="77777777" w:rsidR="00A45EB8" w:rsidRPr="00A45EB8" w:rsidRDefault="00A45EB8" w:rsidP="00A45EB8">
            <w:pPr>
              <w:autoSpaceDE w:val="0"/>
              <w:autoSpaceDN w:val="0"/>
              <w:adjustRightInd w:val="0"/>
              <w:jc w:val="center"/>
              <w:rPr>
                <w:bCs/>
                <w:sz w:val="13"/>
                <w:szCs w:val="13"/>
              </w:rPr>
            </w:pPr>
            <w:r w:rsidRPr="00A45EB8">
              <w:rPr>
                <w:bCs/>
                <w:sz w:val="13"/>
                <w:szCs w:val="13"/>
              </w:rPr>
              <w:t>3.1.17.</w:t>
            </w:r>
          </w:p>
        </w:tc>
        <w:tc>
          <w:tcPr>
            <w:tcW w:w="1214" w:type="dxa"/>
            <w:shd w:val="clear" w:color="auto" w:fill="auto"/>
            <w:tcMar>
              <w:left w:w="28" w:type="dxa"/>
              <w:right w:w="28" w:type="dxa"/>
            </w:tcMar>
            <w:vAlign w:val="center"/>
            <w:hideMark/>
          </w:tcPr>
          <w:p w14:paraId="266FC201"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28727988"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tcBorders>
              <w:right w:val="single" w:sz="4" w:space="0" w:color="auto"/>
            </w:tcBorders>
            <w:shd w:val="clear" w:color="auto" w:fill="auto"/>
            <w:tcMar>
              <w:left w:w="28" w:type="dxa"/>
              <w:right w:w="28" w:type="dxa"/>
            </w:tcMar>
            <w:vAlign w:val="center"/>
            <w:hideMark/>
          </w:tcPr>
          <w:p w14:paraId="4AAD0FBA"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C412AA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ТК-V-11-3 до ТК-V-11-4 c Ду=219 на Ду=159мм. L=17м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0F6CC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CD6CE8"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D7CCDC" w14:textId="77777777" w:rsidR="00A45EB8" w:rsidRPr="00A45EB8" w:rsidRDefault="00A45EB8" w:rsidP="00A45EB8">
            <w:pPr>
              <w:autoSpaceDE w:val="0"/>
              <w:autoSpaceDN w:val="0"/>
              <w:adjustRightInd w:val="0"/>
              <w:jc w:val="center"/>
              <w:rPr>
                <w:bCs/>
                <w:sz w:val="13"/>
                <w:szCs w:val="13"/>
              </w:rPr>
            </w:pPr>
            <w:r w:rsidRPr="00A45EB8">
              <w:rPr>
                <w:sz w:val="13"/>
                <w:szCs w:val="13"/>
              </w:rPr>
              <w:t>17</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DADFD3" w14:textId="77777777" w:rsidR="00A45EB8" w:rsidRPr="00A45EB8" w:rsidRDefault="00A45EB8" w:rsidP="00A45EB8">
            <w:pPr>
              <w:autoSpaceDE w:val="0"/>
              <w:autoSpaceDN w:val="0"/>
              <w:adjustRightInd w:val="0"/>
              <w:jc w:val="center"/>
              <w:rPr>
                <w:bCs/>
                <w:sz w:val="13"/>
                <w:szCs w:val="13"/>
              </w:rPr>
            </w:pPr>
            <w:r w:rsidRPr="00A45EB8">
              <w:rPr>
                <w:sz w:val="13"/>
                <w:szCs w:val="13"/>
              </w:rPr>
              <w:t>10</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97B91"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964250"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7AF2B1" w14:textId="77777777" w:rsidR="00A45EB8" w:rsidRPr="00A45EB8" w:rsidRDefault="00A45EB8" w:rsidP="00A45EB8">
            <w:pPr>
              <w:autoSpaceDE w:val="0"/>
              <w:autoSpaceDN w:val="0"/>
              <w:adjustRightInd w:val="0"/>
              <w:jc w:val="center"/>
              <w:rPr>
                <w:sz w:val="13"/>
                <w:szCs w:val="13"/>
              </w:rPr>
            </w:pPr>
            <w:r w:rsidRPr="00A45EB8">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BD654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E2A9E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9E139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B6137B4" w14:textId="77777777" w:rsidR="00A45EB8" w:rsidRPr="00A45EB8" w:rsidRDefault="00A45EB8" w:rsidP="00A45EB8">
            <w:pPr>
              <w:autoSpaceDE w:val="0"/>
              <w:autoSpaceDN w:val="0"/>
              <w:adjustRightInd w:val="0"/>
              <w:jc w:val="center"/>
              <w:rPr>
                <w:bCs/>
                <w:sz w:val="13"/>
                <w:szCs w:val="13"/>
              </w:rPr>
            </w:pPr>
            <w:r w:rsidRPr="00A45EB8">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A2DDA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1EA4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9B1D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C94E6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D21F1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FF5C0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CCDF80B" w14:textId="77777777" w:rsidTr="00293CC7">
        <w:trPr>
          <w:trHeight w:val="1110"/>
        </w:trPr>
        <w:tc>
          <w:tcPr>
            <w:tcW w:w="421" w:type="dxa"/>
            <w:shd w:val="clear" w:color="auto" w:fill="auto"/>
            <w:tcMar>
              <w:left w:w="28" w:type="dxa"/>
              <w:right w:w="28" w:type="dxa"/>
            </w:tcMar>
            <w:vAlign w:val="center"/>
            <w:hideMark/>
          </w:tcPr>
          <w:p w14:paraId="72A561CE" w14:textId="77777777" w:rsidR="00A45EB8" w:rsidRPr="00A45EB8" w:rsidRDefault="00A45EB8" w:rsidP="00A45EB8">
            <w:pPr>
              <w:autoSpaceDE w:val="0"/>
              <w:autoSpaceDN w:val="0"/>
              <w:adjustRightInd w:val="0"/>
              <w:jc w:val="center"/>
              <w:rPr>
                <w:bCs/>
                <w:sz w:val="13"/>
                <w:szCs w:val="13"/>
              </w:rPr>
            </w:pPr>
            <w:r w:rsidRPr="00A45EB8">
              <w:rPr>
                <w:bCs/>
                <w:sz w:val="13"/>
                <w:szCs w:val="13"/>
              </w:rPr>
              <w:t>3.1.18.</w:t>
            </w:r>
          </w:p>
        </w:tc>
        <w:tc>
          <w:tcPr>
            <w:tcW w:w="1214" w:type="dxa"/>
            <w:shd w:val="clear" w:color="auto" w:fill="auto"/>
            <w:tcMar>
              <w:left w:w="28" w:type="dxa"/>
              <w:right w:w="28" w:type="dxa"/>
            </w:tcMar>
            <w:vAlign w:val="center"/>
            <w:hideMark/>
          </w:tcPr>
          <w:p w14:paraId="4DA61D16"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8B6BB91"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15469D11"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104648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ул. Лазо 4, до ул. Матросова 99, по ул. Лазо 4, до ул. Лазо 2а, по ул. Лазо 4, до ул. Ватутина 1а от ТК-V-10-23 до ТК-V-10-24 с Ду=100 на Ду=80м. L=80м. </w:t>
            </w:r>
          </w:p>
        </w:tc>
        <w:tc>
          <w:tcPr>
            <w:tcW w:w="971" w:type="dxa"/>
            <w:tcBorders>
              <w:top w:val="single" w:sz="4" w:space="0" w:color="auto"/>
            </w:tcBorders>
            <w:shd w:val="clear" w:color="auto" w:fill="auto"/>
            <w:tcMar>
              <w:left w:w="28" w:type="dxa"/>
              <w:right w:w="28" w:type="dxa"/>
            </w:tcMar>
            <w:vAlign w:val="center"/>
            <w:hideMark/>
          </w:tcPr>
          <w:p w14:paraId="3091503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51BFC252"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8EAA4A" w14:textId="77777777" w:rsidR="00A45EB8" w:rsidRPr="00A45EB8" w:rsidRDefault="00A45EB8" w:rsidP="00A45EB8">
            <w:pPr>
              <w:autoSpaceDE w:val="0"/>
              <w:autoSpaceDN w:val="0"/>
              <w:adjustRightInd w:val="0"/>
              <w:jc w:val="center"/>
              <w:rPr>
                <w:bCs/>
                <w:sz w:val="13"/>
                <w:szCs w:val="13"/>
              </w:rPr>
            </w:pPr>
            <w:r w:rsidRPr="00A45EB8">
              <w:rPr>
                <w:sz w:val="13"/>
                <w:szCs w:val="13"/>
              </w:rPr>
              <w:t>97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027C54E" w14:textId="77777777" w:rsidR="00A45EB8" w:rsidRPr="00A45EB8" w:rsidRDefault="00A45EB8" w:rsidP="00A45EB8">
            <w:pPr>
              <w:autoSpaceDE w:val="0"/>
              <w:autoSpaceDN w:val="0"/>
              <w:adjustRightInd w:val="0"/>
              <w:jc w:val="center"/>
              <w:rPr>
                <w:bCs/>
                <w:sz w:val="13"/>
                <w:szCs w:val="13"/>
              </w:rPr>
            </w:pPr>
            <w:r w:rsidRPr="00A45EB8">
              <w:rPr>
                <w:sz w:val="13"/>
                <w:szCs w:val="13"/>
              </w:rPr>
              <w:t>51</w:t>
            </w:r>
          </w:p>
        </w:tc>
        <w:tc>
          <w:tcPr>
            <w:tcW w:w="777" w:type="dxa"/>
            <w:tcBorders>
              <w:top w:val="single" w:sz="4" w:space="0" w:color="auto"/>
            </w:tcBorders>
            <w:shd w:val="clear" w:color="auto" w:fill="auto"/>
            <w:tcMar>
              <w:left w:w="28" w:type="dxa"/>
              <w:right w:w="28" w:type="dxa"/>
            </w:tcMar>
            <w:vAlign w:val="center"/>
            <w:hideMark/>
          </w:tcPr>
          <w:p w14:paraId="00C914CF"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top w:val="single" w:sz="4" w:space="0" w:color="auto"/>
            </w:tcBorders>
            <w:shd w:val="clear" w:color="auto" w:fill="auto"/>
            <w:tcMar>
              <w:left w:w="28" w:type="dxa"/>
              <w:right w:w="28" w:type="dxa"/>
            </w:tcMar>
            <w:vAlign w:val="center"/>
            <w:hideMark/>
          </w:tcPr>
          <w:p w14:paraId="3D300A03"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6FCF37F" w14:textId="77777777" w:rsidR="00A45EB8" w:rsidRPr="00A45EB8" w:rsidRDefault="00A45EB8" w:rsidP="00A45EB8">
            <w:pPr>
              <w:autoSpaceDE w:val="0"/>
              <w:autoSpaceDN w:val="0"/>
              <w:adjustRightInd w:val="0"/>
              <w:jc w:val="center"/>
              <w:rPr>
                <w:sz w:val="13"/>
                <w:szCs w:val="13"/>
              </w:rPr>
            </w:pPr>
            <w:r w:rsidRPr="00A45EB8">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611655B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30E2E3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0B363B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AA46189" w14:textId="77777777" w:rsidR="00A45EB8" w:rsidRPr="00A45EB8" w:rsidRDefault="00A45EB8" w:rsidP="00A45EB8">
            <w:pPr>
              <w:autoSpaceDE w:val="0"/>
              <w:autoSpaceDN w:val="0"/>
              <w:adjustRightInd w:val="0"/>
              <w:jc w:val="center"/>
              <w:rPr>
                <w:bCs/>
                <w:sz w:val="13"/>
                <w:szCs w:val="13"/>
              </w:rPr>
            </w:pPr>
            <w:r w:rsidRPr="00A45EB8">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4F3E981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2F5D839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318E44D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39F4F30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051B5EF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hideMark/>
          </w:tcPr>
          <w:p w14:paraId="06169E9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C4B1D33" w14:textId="77777777" w:rsidTr="00293CC7">
        <w:trPr>
          <w:trHeight w:val="1126"/>
        </w:trPr>
        <w:tc>
          <w:tcPr>
            <w:tcW w:w="421" w:type="dxa"/>
            <w:shd w:val="clear" w:color="auto" w:fill="auto"/>
            <w:tcMar>
              <w:left w:w="28" w:type="dxa"/>
              <w:right w:w="28" w:type="dxa"/>
            </w:tcMar>
            <w:vAlign w:val="center"/>
            <w:hideMark/>
          </w:tcPr>
          <w:p w14:paraId="74B18FE4" w14:textId="77777777" w:rsidR="00A45EB8" w:rsidRPr="00A45EB8" w:rsidRDefault="00A45EB8" w:rsidP="00A45EB8">
            <w:pPr>
              <w:autoSpaceDE w:val="0"/>
              <w:autoSpaceDN w:val="0"/>
              <w:adjustRightInd w:val="0"/>
              <w:jc w:val="center"/>
              <w:rPr>
                <w:bCs/>
                <w:sz w:val="13"/>
                <w:szCs w:val="13"/>
              </w:rPr>
            </w:pPr>
            <w:r w:rsidRPr="00A45EB8">
              <w:rPr>
                <w:bCs/>
                <w:sz w:val="13"/>
                <w:szCs w:val="13"/>
              </w:rPr>
              <w:t>3.1.19.</w:t>
            </w:r>
          </w:p>
        </w:tc>
        <w:tc>
          <w:tcPr>
            <w:tcW w:w="1214" w:type="dxa"/>
            <w:shd w:val="clear" w:color="auto" w:fill="auto"/>
            <w:tcMar>
              <w:left w:w="28" w:type="dxa"/>
              <w:right w:w="28" w:type="dxa"/>
            </w:tcMar>
            <w:vAlign w:val="center"/>
            <w:hideMark/>
          </w:tcPr>
          <w:p w14:paraId="5AEA0C1F"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5FDFE97C"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C0D2D4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08F314C" w14:textId="77777777" w:rsidR="00A45EB8" w:rsidRPr="00A45EB8" w:rsidRDefault="00A45EB8" w:rsidP="00A45EB8">
            <w:pPr>
              <w:autoSpaceDE w:val="0"/>
              <w:autoSpaceDN w:val="0"/>
              <w:adjustRightInd w:val="0"/>
              <w:jc w:val="center"/>
              <w:rPr>
                <w:bCs/>
                <w:sz w:val="13"/>
                <w:szCs w:val="13"/>
              </w:rPr>
            </w:pPr>
            <w:r w:rsidRPr="00A45EB8">
              <w:rPr>
                <w:sz w:val="13"/>
                <w:szCs w:val="13"/>
              </w:rPr>
              <w:t>Тепловая сеть (отпайка) Коммунальная, 41,43 от ТК-IV-9-7 с Ду=100 на Ду=80мм., L=30</w:t>
            </w:r>
          </w:p>
        </w:tc>
        <w:tc>
          <w:tcPr>
            <w:tcW w:w="971" w:type="dxa"/>
            <w:shd w:val="clear" w:color="auto" w:fill="auto"/>
            <w:tcMar>
              <w:left w:w="28" w:type="dxa"/>
              <w:right w:w="28" w:type="dxa"/>
            </w:tcMar>
            <w:vAlign w:val="center"/>
            <w:hideMark/>
          </w:tcPr>
          <w:p w14:paraId="6062FA0A"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01F2BC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6DF121C" w14:textId="77777777" w:rsidR="00A45EB8" w:rsidRPr="00A45EB8" w:rsidRDefault="00A45EB8" w:rsidP="00A45EB8">
            <w:pPr>
              <w:autoSpaceDE w:val="0"/>
              <w:autoSpaceDN w:val="0"/>
              <w:adjustRightInd w:val="0"/>
              <w:jc w:val="center"/>
              <w:rPr>
                <w:bCs/>
                <w:sz w:val="13"/>
                <w:szCs w:val="13"/>
              </w:rPr>
            </w:pPr>
            <w:r w:rsidRPr="00A45EB8">
              <w:rPr>
                <w:sz w:val="13"/>
                <w:szCs w:val="13"/>
              </w:rPr>
              <w:t>33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C6AB71" w14:textId="77777777" w:rsidR="00A45EB8" w:rsidRPr="00A45EB8" w:rsidRDefault="00A45EB8" w:rsidP="00A45EB8">
            <w:pPr>
              <w:autoSpaceDE w:val="0"/>
              <w:autoSpaceDN w:val="0"/>
              <w:adjustRightInd w:val="0"/>
              <w:jc w:val="center"/>
              <w:rPr>
                <w:bCs/>
                <w:sz w:val="13"/>
                <w:szCs w:val="13"/>
              </w:rPr>
            </w:pPr>
            <w:r w:rsidRPr="00A45EB8">
              <w:rPr>
                <w:sz w:val="13"/>
                <w:szCs w:val="13"/>
              </w:rPr>
              <w:t>18</w:t>
            </w:r>
          </w:p>
        </w:tc>
        <w:tc>
          <w:tcPr>
            <w:tcW w:w="777" w:type="dxa"/>
            <w:shd w:val="clear" w:color="auto" w:fill="auto"/>
            <w:tcMar>
              <w:left w:w="28" w:type="dxa"/>
              <w:right w:w="28" w:type="dxa"/>
            </w:tcMar>
            <w:vAlign w:val="center"/>
            <w:hideMark/>
          </w:tcPr>
          <w:p w14:paraId="4EABDDC6"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3267D8F6"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4FB1BA6" w14:textId="77777777" w:rsidR="00A45EB8" w:rsidRPr="00A45EB8" w:rsidRDefault="00A45EB8" w:rsidP="00A45EB8">
            <w:pPr>
              <w:autoSpaceDE w:val="0"/>
              <w:autoSpaceDN w:val="0"/>
              <w:adjustRightInd w:val="0"/>
              <w:jc w:val="center"/>
              <w:rPr>
                <w:sz w:val="13"/>
                <w:szCs w:val="13"/>
              </w:rPr>
            </w:pPr>
            <w:r w:rsidRPr="00A45EB8">
              <w:rPr>
                <w:sz w:val="13"/>
                <w:szCs w:val="13"/>
              </w:rPr>
              <w:t>305</w:t>
            </w:r>
          </w:p>
        </w:tc>
        <w:tc>
          <w:tcPr>
            <w:tcW w:w="567" w:type="dxa"/>
            <w:shd w:val="clear" w:color="auto" w:fill="auto"/>
            <w:tcMar>
              <w:left w:w="28" w:type="dxa"/>
              <w:right w:w="28" w:type="dxa"/>
            </w:tcMar>
            <w:vAlign w:val="center"/>
            <w:hideMark/>
          </w:tcPr>
          <w:p w14:paraId="406097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54A7C90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3D7CAB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88898A9" w14:textId="77777777" w:rsidR="00A45EB8" w:rsidRPr="00A45EB8" w:rsidRDefault="00A45EB8" w:rsidP="00A45EB8">
            <w:pPr>
              <w:autoSpaceDE w:val="0"/>
              <w:autoSpaceDN w:val="0"/>
              <w:adjustRightInd w:val="0"/>
              <w:jc w:val="center"/>
              <w:rPr>
                <w:bCs/>
                <w:sz w:val="13"/>
                <w:szCs w:val="13"/>
              </w:rPr>
            </w:pPr>
            <w:r w:rsidRPr="00A45EB8">
              <w:rPr>
                <w:sz w:val="13"/>
                <w:szCs w:val="13"/>
              </w:rPr>
              <w:t>305</w:t>
            </w:r>
          </w:p>
        </w:tc>
        <w:tc>
          <w:tcPr>
            <w:tcW w:w="567" w:type="dxa"/>
            <w:shd w:val="clear" w:color="auto" w:fill="auto"/>
            <w:tcMar>
              <w:left w:w="28" w:type="dxa"/>
              <w:right w:w="28" w:type="dxa"/>
            </w:tcMar>
            <w:vAlign w:val="center"/>
            <w:hideMark/>
          </w:tcPr>
          <w:p w14:paraId="3B555E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516CC1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6A11AD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D8EE38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DBB617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89737F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ACBFBE8" w14:textId="77777777" w:rsidTr="00293CC7">
        <w:trPr>
          <w:trHeight w:val="1128"/>
        </w:trPr>
        <w:tc>
          <w:tcPr>
            <w:tcW w:w="421" w:type="dxa"/>
            <w:shd w:val="clear" w:color="auto" w:fill="auto"/>
            <w:tcMar>
              <w:left w:w="28" w:type="dxa"/>
              <w:right w:w="28" w:type="dxa"/>
            </w:tcMar>
            <w:vAlign w:val="center"/>
            <w:hideMark/>
          </w:tcPr>
          <w:p w14:paraId="68AC343F"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3.1.20.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5D4581"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403FED"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E14DAC"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ТК-V-11 до ПУТ-</w:t>
            </w:r>
            <w:proofErr w:type="gramStart"/>
            <w:r w:rsidRPr="00A45EB8">
              <w:rPr>
                <w:sz w:val="13"/>
                <w:szCs w:val="13"/>
              </w:rPr>
              <w:t>кот.№</w:t>
            </w:r>
            <w:proofErr w:type="gramEnd"/>
            <w:r w:rsidRPr="00A45EB8">
              <w:rPr>
                <w:sz w:val="13"/>
                <w:szCs w:val="13"/>
              </w:rPr>
              <w:t xml:space="preserve">11 Ду=250 L=220м. </w:t>
            </w:r>
          </w:p>
        </w:tc>
        <w:tc>
          <w:tcPr>
            <w:tcW w:w="971" w:type="dxa"/>
            <w:shd w:val="clear" w:color="auto" w:fill="auto"/>
            <w:tcMar>
              <w:left w:w="28" w:type="dxa"/>
              <w:right w:w="28" w:type="dxa"/>
            </w:tcMar>
            <w:vAlign w:val="center"/>
            <w:hideMark/>
          </w:tcPr>
          <w:p w14:paraId="3F6DB2E0"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E740AB9"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CC42C1" w14:textId="77777777" w:rsidR="00A45EB8" w:rsidRPr="00A45EB8" w:rsidRDefault="00A45EB8" w:rsidP="00A45EB8">
            <w:pPr>
              <w:autoSpaceDE w:val="0"/>
              <w:autoSpaceDN w:val="0"/>
              <w:adjustRightInd w:val="0"/>
              <w:jc w:val="center"/>
              <w:rPr>
                <w:bCs/>
                <w:sz w:val="13"/>
                <w:szCs w:val="13"/>
              </w:rPr>
            </w:pPr>
            <w:r w:rsidRPr="00A45EB8">
              <w:rPr>
                <w:sz w:val="13"/>
                <w:szCs w:val="13"/>
              </w:rPr>
              <w:t>42</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B29E783" w14:textId="77777777" w:rsidR="00A45EB8" w:rsidRPr="00A45EB8" w:rsidRDefault="00A45EB8" w:rsidP="00A45EB8">
            <w:pPr>
              <w:autoSpaceDE w:val="0"/>
              <w:autoSpaceDN w:val="0"/>
              <w:adjustRightInd w:val="0"/>
              <w:jc w:val="center"/>
              <w:rPr>
                <w:bCs/>
                <w:sz w:val="13"/>
                <w:szCs w:val="13"/>
              </w:rPr>
            </w:pPr>
            <w:r w:rsidRPr="00A45EB8">
              <w:rPr>
                <w:sz w:val="13"/>
                <w:szCs w:val="13"/>
              </w:rPr>
              <w:t>35</w:t>
            </w:r>
          </w:p>
        </w:tc>
        <w:tc>
          <w:tcPr>
            <w:tcW w:w="777" w:type="dxa"/>
            <w:shd w:val="clear" w:color="auto" w:fill="auto"/>
            <w:tcMar>
              <w:left w:w="28" w:type="dxa"/>
              <w:right w:w="28" w:type="dxa"/>
            </w:tcMar>
            <w:vAlign w:val="center"/>
            <w:hideMark/>
          </w:tcPr>
          <w:p w14:paraId="71A3811A"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289CAD98"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BC7078"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1 121   </w:t>
            </w:r>
          </w:p>
        </w:tc>
        <w:tc>
          <w:tcPr>
            <w:tcW w:w="567" w:type="dxa"/>
            <w:shd w:val="clear" w:color="auto" w:fill="auto"/>
            <w:tcMar>
              <w:left w:w="28" w:type="dxa"/>
              <w:right w:w="28" w:type="dxa"/>
            </w:tcMar>
            <w:vAlign w:val="center"/>
            <w:hideMark/>
          </w:tcPr>
          <w:p w14:paraId="613373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0DE983A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26C3BF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D444EB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8C84DE"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1 121   </w:t>
            </w:r>
          </w:p>
        </w:tc>
        <w:tc>
          <w:tcPr>
            <w:tcW w:w="425" w:type="dxa"/>
            <w:shd w:val="clear" w:color="auto" w:fill="auto"/>
            <w:tcMar>
              <w:left w:w="28" w:type="dxa"/>
              <w:right w:w="28" w:type="dxa"/>
            </w:tcMar>
            <w:vAlign w:val="center"/>
            <w:hideMark/>
          </w:tcPr>
          <w:p w14:paraId="09D20FF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ABA5B7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A5449B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E9D992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0F09173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15D2B58" w14:textId="77777777" w:rsidTr="00293CC7">
        <w:trPr>
          <w:trHeight w:val="1130"/>
        </w:trPr>
        <w:tc>
          <w:tcPr>
            <w:tcW w:w="421" w:type="dxa"/>
            <w:shd w:val="clear" w:color="auto" w:fill="auto"/>
            <w:tcMar>
              <w:left w:w="28" w:type="dxa"/>
              <w:right w:w="28" w:type="dxa"/>
            </w:tcMar>
            <w:vAlign w:val="center"/>
            <w:hideMark/>
          </w:tcPr>
          <w:p w14:paraId="2E8BE134" w14:textId="77777777" w:rsidR="00A45EB8" w:rsidRPr="00A45EB8" w:rsidRDefault="00A45EB8" w:rsidP="00A45EB8">
            <w:pPr>
              <w:autoSpaceDE w:val="0"/>
              <w:autoSpaceDN w:val="0"/>
              <w:adjustRightInd w:val="0"/>
              <w:jc w:val="center"/>
              <w:rPr>
                <w:bCs/>
                <w:sz w:val="13"/>
                <w:szCs w:val="13"/>
              </w:rPr>
            </w:pPr>
            <w:r w:rsidRPr="00A45EB8">
              <w:rPr>
                <w:bCs/>
                <w:sz w:val="13"/>
                <w:szCs w:val="13"/>
              </w:rPr>
              <w:t>3.1.21.</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4B4D59"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E337C9"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DDFD570"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Наземная теплотрасса в районе ул. Кубанская 1, пер. Кубанский тепломагистраль ТЭЦ-Совхоз от У-7.1 </w:t>
            </w:r>
            <w:proofErr w:type="spellStart"/>
            <w:r w:rsidRPr="00A45EB8">
              <w:rPr>
                <w:color w:val="000000"/>
                <w:sz w:val="13"/>
                <w:szCs w:val="13"/>
              </w:rPr>
              <w:t>доТ</w:t>
            </w:r>
            <w:proofErr w:type="spellEnd"/>
            <w:r w:rsidRPr="00A45EB8">
              <w:rPr>
                <w:color w:val="000000"/>
                <w:sz w:val="13"/>
                <w:szCs w:val="13"/>
              </w:rPr>
              <w:t xml:space="preserve">(.)-IV-17-1а Ду=159, L=95,5м. </w:t>
            </w:r>
          </w:p>
        </w:tc>
        <w:tc>
          <w:tcPr>
            <w:tcW w:w="971" w:type="dxa"/>
            <w:shd w:val="clear" w:color="auto" w:fill="auto"/>
            <w:tcMar>
              <w:left w:w="28" w:type="dxa"/>
              <w:right w:w="28" w:type="dxa"/>
            </w:tcMar>
            <w:vAlign w:val="center"/>
            <w:hideMark/>
          </w:tcPr>
          <w:p w14:paraId="6F0C051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B2C8100"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5DACA6"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82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B5395D"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43</w:t>
            </w:r>
          </w:p>
        </w:tc>
        <w:tc>
          <w:tcPr>
            <w:tcW w:w="777" w:type="dxa"/>
            <w:shd w:val="clear" w:color="auto" w:fill="auto"/>
            <w:tcMar>
              <w:left w:w="28" w:type="dxa"/>
              <w:right w:w="28" w:type="dxa"/>
            </w:tcMar>
            <w:vAlign w:val="center"/>
            <w:hideMark/>
          </w:tcPr>
          <w:p w14:paraId="7466958D"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1E842A3A"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54AB0B"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267   </w:t>
            </w:r>
          </w:p>
        </w:tc>
        <w:tc>
          <w:tcPr>
            <w:tcW w:w="567" w:type="dxa"/>
            <w:shd w:val="clear" w:color="auto" w:fill="auto"/>
            <w:tcMar>
              <w:left w:w="28" w:type="dxa"/>
              <w:right w:w="28" w:type="dxa"/>
            </w:tcMar>
            <w:vAlign w:val="center"/>
            <w:hideMark/>
          </w:tcPr>
          <w:p w14:paraId="7E3292C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5357E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038A89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8A7F51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71ECC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267   </w:t>
            </w:r>
          </w:p>
        </w:tc>
        <w:tc>
          <w:tcPr>
            <w:tcW w:w="425" w:type="dxa"/>
            <w:shd w:val="clear" w:color="auto" w:fill="auto"/>
            <w:tcMar>
              <w:left w:w="28" w:type="dxa"/>
              <w:right w:w="28" w:type="dxa"/>
            </w:tcMar>
            <w:vAlign w:val="center"/>
            <w:hideMark/>
          </w:tcPr>
          <w:p w14:paraId="1394CF4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EE0B9D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E46989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559B6A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DBFC7B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F630378" w14:textId="77777777" w:rsidTr="00293CC7">
        <w:trPr>
          <w:trHeight w:val="1118"/>
        </w:trPr>
        <w:tc>
          <w:tcPr>
            <w:tcW w:w="421" w:type="dxa"/>
            <w:shd w:val="clear" w:color="auto" w:fill="auto"/>
            <w:tcMar>
              <w:left w:w="28" w:type="dxa"/>
              <w:right w:w="28" w:type="dxa"/>
            </w:tcMar>
            <w:vAlign w:val="center"/>
            <w:hideMark/>
          </w:tcPr>
          <w:p w14:paraId="5E549879" w14:textId="77777777" w:rsidR="00A45EB8" w:rsidRPr="00A45EB8" w:rsidRDefault="00A45EB8" w:rsidP="00A45EB8">
            <w:pPr>
              <w:autoSpaceDE w:val="0"/>
              <w:autoSpaceDN w:val="0"/>
              <w:adjustRightInd w:val="0"/>
              <w:jc w:val="center"/>
              <w:rPr>
                <w:bCs/>
                <w:sz w:val="13"/>
                <w:szCs w:val="13"/>
              </w:rPr>
            </w:pPr>
            <w:r w:rsidRPr="00A45EB8">
              <w:rPr>
                <w:bCs/>
                <w:sz w:val="13"/>
                <w:szCs w:val="13"/>
              </w:rPr>
              <w:t>3.1.22.</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6A3B10" w14:textId="77777777" w:rsidR="00A45EB8" w:rsidRPr="00A45EB8" w:rsidRDefault="00A45EB8" w:rsidP="00A45EB8">
            <w:pPr>
              <w:autoSpaceDE w:val="0"/>
              <w:autoSpaceDN w:val="0"/>
              <w:adjustRightInd w:val="0"/>
              <w:rPr>
                <w:sz w:val="13"/>
                <w:szCs w:val="13"/>
              </w:rPr>
            </w:pPr>
            <w:r w:rsidRPr="00A45EB8">
              <w:rPr>
                <w:sz w:val="13"/>
                <w:szCs w:val="13"/>
              </w:rPr>
              <w:t xml:space="preserve">Уменьшение диаметра трубопровода </w:t>
            </w:r>
          </w:p>
          <w:p w14:paraId="7C68BE3C" w14:textId="77777777" w:rsidR="00A45EB8" w:rsidRPr="00A45EB8" w:rsidRDefault="00A45EB8" w:rsidP="00A45EB8">
            <w:pPr>
              <w:autoSpaceDE w:val="0"/>
              <w:autoSpaceDN w:val="0"/>
              <w:adjustRightInd w:val="0"/>
              <w:rPr>
                <w:bCs/>
                <w:sz w:val="13"/>
                <w:szCs w:val="13"/>
              </w:rPr>
            </w:pPr>
            <w:r w:rsidRPr="00A45EB8">
              <w:rPr>
                <w:sz w:val="13"/>
                <w:szCs w:val="13"/>
              </w:rPr>
              <w:t xml:space="preserve">(в т.ч. разработка проектной документации)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56F384"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C8E232"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ТК-V-11-10 до ТК-V-11-11 c Ду=100 на Ду=80мм. L=20м </w:t>
            </w:r>
          </w:p>
        </w:tc>
        <w:tc>
          <w:tcPr>
            <w:tcW w:w="971" w:type="dxa"/>
            <w:shd w:val="clear" w:color="auto" w:fill="auto"/>
            <w:tcMar>
              <w:left w:w="28" w:type="dxa"/>
              <w:right w:w="28" w:type="dxa"/>
            </w:tcMar>
            <w:vAlign w:val="center"/>
            <w:hideMark/>
          </w:tcPr>
          <w:p w14:paraId="709A90CC"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74B1CD07"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138D89" w14:textId="77777777" w:rsidR="00A45EB8" w:rsidRPr="00A45EB8" w:rsidRDefault="00A45EB8" w:rsidP="00A45EB8">
            <w:pPr>
              <w:autoSpaceDE w:val="0"/>
              <w:autoSpaceDN w:val="0"/>
              <w:adjustRightInd w:val="0"/>
              <w:jc w:val="center"/>
              <w:rPr>
                <w:bCs/>
                <w:sz w:val="13"/>
                <w:szCs w:val="13"/>
              </w:rPr>
            </w:pPr>
            <w:r w:rsidRPr="00A45EB8">
              <w:rPr>
                <w:sz w:val="13"/>
                <w:szCs w:val="13"/>
              </w:rPr>
              <w:t>13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9B4AF" w14:textId="77777777" w:rsidR="00A45EB8" w:rsidRPr="00A45EB8" w:rsidRDefault="00A45EB8" w:rsidP="00A45EB8">
            <w:pPr>
              <w:autoSpaceDE w:val="0"/>
              <w:autoSpaceDN w:val="0"/>
              <w:adjustRightInd w:val="0"/>
              <w:jc w:val="center"/>
              <w:rPr>
                <w:bCs/>
                <w:sz w:val="13"/>
                <w:szCs w:val="13"/>
              </w:rPr>
            </w:pPr>
            <w:r w:rsidRPr="00A45EB8">
              <w:rPr>
                <w:sz w:val="13"/>
                <w:szCs w:val="13"/>
              </w:rPr>
              <w:t>7</w:t>
            </w:r>
          </w:p>
        </w:tc>
        <w:tc>
          <w:tcPr>
            <w:tcW w:w="777" w:type="dxa"/>
            <w:shd w:val="clear" w:color="auto" w:fill="auto"/>
            <w:tcMar>
              <w:left w:w="28" w:type="dxa"/>
              <w:right w:w="28" w:type="dxa"/>
            </w:tcMar>
            <w:vAlign w:val="center"/>
            <w:hideMark/>
          </w:tcPr>
          <w:p w14:paraId="24057757"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00C00F50"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182735"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242   </w:t>
            </w:r>
          </w:p>
        </w:tc>
        <w:tc>
          <w:tcPr>
            <w:tcW w:w="567" w:type="dxa"/>
            <w:shd w:val="clear" w:color="auto" w:fill="auto"/>
            <w:tcMar>
              <w:left w:w="28" w:type="dxa"/>
              <w:right w:w="28" w:type="dxa"/>
            </w:tcMar>
            <w:vAlign w:val="center"/>
            <w:hideMark/>
          </w:tcPr>
          <w:p w14:paraId="30A5107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4775A65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077AE37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0745AB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AC8F133"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242   </w:t>
            </w:r>
          </w:p>
        </w:tc>
        <w:tc>
          <w:tcPr>
            <w:tcW w:w="425" w:type="dxa"/>
            <w:shd w:val="clear" w:color="auto" w:fill="auto"/>
            <w:tcMar>
              <w:left w:w="28" w:type="dxa"/>
              <w:right w:w="28" w:type="dxa"/>
            </w:tcMar>
            <w:vAlign w:val="center"/>
            <w:hideMark/>
          </w:tcPr>
          <w:p w14:paraId="69DA1FB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000C3A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85E61F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7E01BA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3B921C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9205EF6" w14:textId="77777777" w:rsidTr="00293CC7">
        <w:trPr>
          <w:trHeight w:val="1120"/>
        </w:trPr>
        <w:tc>
          <w:tcPr>
            <w:tcW w:w="421" w:type="dxa"/>
            <w:shd w:val="clear" w:color="auto" w:fill="auto"/>
            <w:tcMar>
              <w:left w:w="28" w:type="dxa"/>
              <w:right w:w="28" w:type="dxa"/>
            </w:tcMar>
            <w:vAlign w:val="center"/>
            <w:hideMark/>
          </w:tcPr>
          <w:p w14:paraId="4488FEA4" w14:textId="77777777" w:rsidR="00A45EB8" w:rsidRPr="00A45EB8" w:rsidRDefault="00A45EB8" w:rsidP="00A45EB8">
            <w:pPr>
              <w:autoSpaceDE w:val="0"/>
              <w:autoSpaceDN w:val="0"/>
              <w:adjustRightInd w:val="0"/>
              <w:jc w:val="center"/>
              <w:rPr>
                <w:bCs/>
                <w:sz w:val="13"/>
                <w:szCs w:val="13"/>
              </w:rPr>
            </w:pPr>
            <w:r w:rsidRPr="00A45EB8">
              <w:rPr>
                <w:bCs/>
                <w:sz w:val="13"/>
                <w:szCs w:val="13"/>
              </w:rPr>
              <w:t>3.1.23.</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69DB0B8"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7A916632"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shd w:val="clear" w:color="auto" w:fill="auto"/>
            <w:tcMar>
              <w:left w:w="28" w:type="dxa"/>
              <w:right w:w="28" w:type="dxa"/>
            </w:tcMar>
            <w:vAlign w:val="center"/>
          </w:tcPr>
          <w:p w14:paraId="370A86D3"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9E30D78"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w:t>
            </w:r>
            <w:proofErr w:type="spellStart"/>
            <w:r w:rsidRPr="00A45EB8">
              <w:rPr>
                <w:sz w:val="13"/>
                <w:szCs w:val="13"/>
              </w:rPr>
              <w:t>ул</w:t>
            </w:r>
            <w:proofErr w:type="spellEnd"/>
            <w:r w:rsidRPr="00A45EB8">
              <w:rPr>
                <w:sz w:val="13"/>
                <w:szCs w:val="13"/>
              </w:rPr>
              <w:t xml:space="preserve">, Лазо 4, до ул. Матросова 99, по ул. Лазо 4, до ул. Лазо 2а, по ул. Лазо 4, до ул. Ватутина 1а от ТК-V-10-22 до ТК-V-10-23 с Ду=150 на Ду=100м. L=40м. </w:t>
            </w:r>
          </w:p>
        </w:tc>
        <w:tc>
          <w:tcPr>
            <w:tcW w:w="971" w:type="dxa"/>
            <w:shd w:val="clear" w:color="auto" w:fill="auto"/>
            <w:tcMar>
              <w:left w:w="28" w:type="dxa"/>
              <w:right w:w="28" w:type="dxa"/>
            </w:tcMar>
            <w:vAlign w:val="center"/>
            <w:hideMark/>
          </w:tcPr>
          <w:p w14:paraId="06886CA5"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ABCA453"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1F8C856" w14:textId="77777777" w:rsidR="00A45EB8" w:rsidRPr="00A45EB8" w:rsidRDefault="00A45EB8" w:rsidP="00A45EB8">
            <w:pPr>
              <w:autoSpaceDE w:val="0"/>
              <w:autoSpaceDN w:val="0"/>
              <w:adjustRightInd w:val="0"/>
              <w:jc w:val="center"/>
              <w:rPr>
                <w:bCs/>
                <w:sz w:val="13"/>
                <w:szCs w:val="13"/>
              </w:rPr>
            </w:pPr>
            <w:r w:rsidRPr="00A45EB8">
              <w:rPr>
                <w:sz w:val="13"/>
                <w:szCs w:val="13"/>
              </w:rPr>
              <w:t>20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A7051" w14:textId="77777777" w:rsidR="00A45EB8" w:rsidRPr="00A45EB8" w:rsidRDefault="00A45EB8" w:rsidP="00A45EB8">
            <w:pPr>
              <w:autoSpaceDE w:val="0"/>
              <w:autoSpaceDN w:val="0"/>
              <w:adjustRightInd w:val="0"/>
              <w:jc w:val="center"/>
              <w:rPr>
                <w:bCs/>
                <w:sz w:val="13"/>
                <w:szCs w:val="13"/>
              </w:rPr>
            </w:pPr>
            <w:r w:rsidRPr="00A45EB8">
              <w:rPr>
                <w:sz w:val="13"/>
                <w:szCs w:val="13"/>
              </w:rPr>
              <w:t>12</w:t>
            </w:r>
          </w:p>
        </w:tc>
        <w:tc>
          <w:tcPr>
            <w:tcW w:w="777" w:type="dxa"/>
            <w:shd w:val="clear" w:color="auto" w:fill="auto"/>
            <w:tcMar>
              <w:left w:w="28" w:type="dxa"/>
              <w:right w:w="28" w:type="dxa"/>
            </w:tcMar>
            <w:vAlign w:val="center"/>
            <w:hideMark/>
          </w:tcPr>
          <w:p w14:paraId="2723D4F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24AE56E9"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48E530"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311   </w:t>
            </w:r>
          </w:p>
        </w:tc>
        <w:tc>
          <w:tcPr>
            <w:tcW w:w="567" w:type="dxa"/>
            <w:shd w:val="clear" w:color="auto" w:fill="auto"/>
            <w:tcMar>
              <w:left w:w="28" w:type="dxa"/>
              <w:right w:w="28" w:type="dxa"/>
            </w:tcMar>
            <w:vAlign w:val="center"/>
            <w:hideMark/>
          </w:tcPr>
          <w:p w14:paraId="3A8D33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55F550F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F30A8B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8C648A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DE2161"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311   </w:t>
            </w:r>
          </w:p>
        </w:tc>
        <w:tc>
          <w:tcPr>
            <w:tcW w:w="425" w:type="dxa"/>
            <w:shd w:val="clear" w:color="auto" w:fill="auto"/>
            <w:tcMar>
              <w:left w:w="28" w:type="dxa"/>
              <w:right w:w="28" w:type="dxa"/>
            </w:tcMar>
            <w:vAlign w:val="center"/>
            <w:hideMark/>
          </w:tcPr>
          <w:p w14:paraId="59B389F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7C088C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04CB93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A69B11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3BCB2B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CACD861" w14:textId="77777777" w:rsidTr="00293CC7">
        <w:trPr>
          <w:trHeight w:val="1122"/>
        </w:trPr>
        <w:tc>
          <w:tcPr>
            <w:tcW w:w="421" w:type="dxa"/>
            <w:tcBorders>
              <w:bottom w:val="single" w:sz="4" w:space="0" w:color="auto"/>
            </w:tcBorders>
            <w:shd w:val="clear" w:color="auto" w:fill="auto"/>
            <w:tcMar>
              <w:left w:w="28" w:type="dxa"/>
              <w:right w:w="28" w:type="dxa"/>
            </w:tcMar>
            <w:vAlign w:val="center"/>
            <w:hideMark/>
          </w:tcPr>
          <w:p w14:paraId="59E7C66D" w14:textId="77777777" w:rsidR="00A45EB8" w:rsidRPr="00A45EB8" w:rsidRDefault="00A45EB8" w:rsidP="00A45EB8">
            <w:pPr>
              <w:autoSpaceDE w:val="0"/>
              <w:autoSpaceDN w:val="0"/>
              <w:adjustRightInd w:val="0"/>
              <w:jc w:val="center"/>
              <w:rPr>
                <w:bCs/>
                <w:sz w:val="13"/>
                <w:szCs w:val="13"/>
              </w:rPr>
            </w:pPr>
            <w:r w:rsidRPr="00A45EB8">
              <w:rPr>
                <w:bCs/>
                <w:sz w:val="13"/>
                <w:szCs w:val="13"/>
              </w:rPr>
              <w:t>3.1.24.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B4333E"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1E9DB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095B7F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Наземная теплотрасса в районе ул. Кубанская 1, пер. Кубанский от (Т.)-IV-20-4 до ул. Кубанская, 1 Ду=159, L=190м. </w:t>
            </w:r>
          </w:p>
        </w:tc>
        <w:tc>
          <w:tcPr>
            <w:tcW w:w="971" w:type="dxa"/>
            <w:tcBorders>
              <w:bottom w:val="single" w:sz="4" w:space="0" w:color="auto"/>
            </w:tcBorders>
            <w:shd w:val="clear" w:color="auto" w:fill="auto"/>
            <w:tcMar>
              <w:left w:w="28" w:type="dxa"/>
              <w:right w:w="28" w:type="dxa"/>
            </w:tcMar>
            <w:vAlign w:val="center"/>
            <w:hideMark/>
          </w:tcPr>
          <w:p w14:paraId="2AC079C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350D378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178377" w14:textId="77777777" w:rsidR="00A45EB8" w:rsidRPr="00A45EB8" w:rsidRDefault="00A45EB8" w:rsidP="00A45EB8">
            <w:pPr>
              <w:autoSpaceDE w:val="0"/>
              <w:autoSpaceDN w:val="0"/>
              <w:adjustRightInd w:val="0"/>
              <w:jc w:val="center"/>
              <w:rPr>
                <w:bCs/>
                <w:sz w:val="13"/>
                <w:szCs w:val="13"/>
              </w:rPr>
            </w:pPr>
            <w:r w:rsidRPr="00A45EB8">
              <w:rPr>
                <w:sz w:val="13"/>
                <w:szCs w:val="13"/>
              </w:rPr>
              <w:t>26</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C1B5521" w14:textId="77777777" w:rsidR="00A45EB8" w:rsidRPr="00A45EB8" w:rsidRDefault="00A45EB8" w:rsidP="00A45EB8">
            <w:pPr>
              <w:autoSpaceDE w:val="0"/>
              <w:autoSpaceDN w:val="0"/>
              <w:adjustRightInd w:val="0"/>
              <w:jc w:val="center"/>
              <w:rPr>
                <w:bCs/>
                <w:sz w:val="13"/>
                <w:szCs w:val="13"/>
              </w:rPr>
            </w:pPr>
            <w:r w:rsidRPr="00A45EB8">
              <w:rPr>
                <w:sz w:val="13"/>
                <w:szCs w:val="13"/>
              </w:rPr>
              <w:t>22</w:t>
            </w:r>
          </w:p>
        </w:tc>
        <w:tc>
          <w:tcPr>
            <w:tcW w:w="777" w:type="dxa"/>
            <w:tcBorders>
              <w:bottom w:val="single" w:sz="4" w:space="0" w:color="auto"/>
            </w:tcBorders>
            <w:shd w:val="clear" w:color="auto" w:fill="auto"/>
            <w:tcMar>
              <w:left w:w="28" w:type="dxa"/>
              <w:right w:w="28" w:type="dxa"/>
            </w:tcMar>
            <w:vAlign w:val="center"/>
            <w:hideMark/>
          </w:tcPr>
          <w:p w14:paraId="7F9DB836"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bottom w:val="single" w:sz="4" w:space="0" w:color="auto"/>
            </w:tcBorders>
            <w:shd w:val="clear" w:color="auto" w:fill="auto"/>
            <w:tcMar>
              <w:left w:w="28" w:type="dxa"/>
              <w:right w:w="28" w:type="dxa"/>
            </w:tcMar>
            <w:vAlign w:val="center"/>
            <w:hideMark/>
          </w:tcPr>
          <w:p w14:paraId="60B0FF07"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34A2DD" w14:textId="77777777" w:rsidR="00A45EB8" w:rsidRPr="00A45EB8" w:rsidRDefault="00A45EB8" w:rsidP="00A45EB8">
            <w:pPr>
              <w:autoSpaceDE w:val="0"/>
              <w:autoSpaceDN w:val="0"/>
              <w:adjustRightInd w:val="0"/>
              <w:jc w:val="center"/>
              <w:rPr>
                <w:sz w:val="13"/>
                <w:szCs w:val="13"/>
              </w:rPr>
            </w:pPr>
            <w:r w:rsidRPr="00A45EB8">
              <w:rPr>
                <w:sz w:val="13"/>
                <w:szCs w:val="13"/>
              </w:rPr>
              <w:t>562</w:t>
            </w:r>
          </w:p>
        </w:tc>
        <w:tc>
          <w:tcPr>
            <w:tcW w:w="567" w:type="dxa"/>
            <w:tcBorders>
              <w:bottom w:val="single" w:sz="4" w:space="0" w:color="auto"/>
            </w:tcBorders>
            <w:shd w:val="clear" w:color="auto" w:fill="auto"/>
            <w:tcMar>
              <w:left w:w="28" w:type="dxa"/>
              <w:right w:w="28" w:type="dxa"/>
            </w:tcMar>
            <w:vAlign w:val="center"/>
            <w:hideMark/>
          </w:tcPr>
          <w:p w14:paraId="5B589A4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712467A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1CA90AE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1C14BB7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682210" w14:textId="77777777" w:rsidR="00A45EB8" w:rsidRPr="00A45EB8" w:rsidRDefault="00A45EB8" w:rsidP="00A45EB8">
            <w:pPr>
              <w:autoSpaceDE w:val="0"/>
              <w:autoSpaceDN w:val="0"/>
              <w:adjustRightInd w:val="0"/>
              <w:jc w:val="center"/>
              <w:rPr>
                <w:bCs/>
                <w:sz w:val="13"/>
                <w:szCs w:val="13"/>
              </w:rPr>
            </w:pPr>
            <w:r w:rsidRPr="00A45EB8">
              <w:rPr>
                <w:sz w:val="13"/>
                <w:szCs w:val="13"/>
              </w:rPr>
              <w:t>562</w:t>
            </w:r>
          </w:p>
        </w:tc>
        <w:tc>
          <w:tcPr>
            <w:tcW w:w="425" w:type="dxa"/>
            <w:tcBorders>
              <w:bottom w:val="single" w:sz="4" w:space="0" w:color="auto"/>
            </w:tcBorders>
            <w:shd w:val="clear" w:color="auto" w:fill="auto"/>
            <w:tcMar>
              <w:left w:w="28" w:type="dxa"/>
              <w:right w:w="28" w:type="dxa"/>
            </w:tcMar>
            <w:vAlign w:val="center"/>
            <w:hideMark/>
          </w:tcPr>
          <w:p w14:paraId="4FEFA03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36E361F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4C31E25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0C645B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416CF98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EE201C4" w14:textId="77777777" w:rsidTr="00293CC7">
        <w:trPr>
          <w:trHeight w:val="330"/>
        </w:trPr>
        <w:tc>
          <w:tcPr>
            <w:tcW w:w="421" w:type="dxa"/>
            <w:tcBorders>
              <w:top w:val="single" w:sz="4" w:space="0" w:color="auto"/>
              <w:bottom w:val="single" w:sz="4" w:space="0" w:color="auto"/>
            </w:tcBorders>
            <w:shd w:val="clear" w:color="auto" w:fill="auto"/>
            <w:tcMar>
              <w:left w:w="28" w:type="dxa"/>
              <w:right w:w="28" w:type="dxa"/>
            </w:tcMar>
            <w:vAlign w:val="center"/>
          </w:tcPr>
          <w:p w14:paraId="5DF5C725" w14:textId="77777777" w:rsidR="00A45EB8" w:rsidRPr="00A45EB8" w:rsidRDefault="00A45EB8" w:rsidP="00A45EB8">
            <w:pPr>
              <w:autoSpaceDE w:val="0"/>
              <w:autoSpaceDN w:val="0"/>
              <w:adjustRightInd w:val="0"/>
              <w:jc w:val="center"/>
              <w:rPr>
                <w:bCs/>
                <w:sz w:val="13"/>
                <w:szCs w:val="13"/>
              </w:rPr>
            </w:pPr>
            <w:r w:rsidRPr="00A45EB8">
              <w:rPr>
                <w:bCs/>
                <w:sz w:val="13"/>
                <w:szCs w:val="13"/>
              </w:rPr>
              <w:t>3.1.25.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8E5C257"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615D4CA9"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352CD0E"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A916DE0" w14:textId="77777777" w:rsidR="00A45EB8" w:rsidRPr="00A45EB8" w:rsidRDefault="00A45EB8" w:rsidP="00A45EB8">
            <w:pPr>
              <w:autoSpaceDE w:val="0"/>
              <w:autoSpaceDN w:val="0"/>
              <w:adjustRightInd w:val="0"/>
              <w:jc w:val="center"/>
              <w:rPr>
                <w:bCs/>
                <w:sz w:val="13"/>
                <w:szCs w:val="13"/>
              </w:rPr>
            </w:pPr>
            <w:r w:rsidRPr="00A45EB8">
              <w:rPr>
                <w:sz w:val="13"/>
                <w:szCs w:val="13"/>
              </w:rPr>
              <w:t>Тепловая сеть (отпайка) пр. Октябрьский, 11 от ТК-II-13 с Ду=150 на Ду=100мм., L=10м.</w:t>
            </w:r>
          </w:p>
        </w:tc>
        <w:tc>
          <w:tcPr>
            <w:tcW w:w="971" w:type="dxa"/>
            <w:tcBorders>
              <w:top w:val="single" w:sz="4" w:space="0" w:color="auto"/>
              <w:bottom w:val="single" w:sz="4" w:space="0" w:color="auto"/>
            </w:tcBorders>
            <w:shd w:val="clear" w:color="auto" w:fill="auto"/>
            <w:tcMar>
              <w:left w:w="28" w:type="dxa"/>
              <w:right w:w="28" w:type="dxa"/>
            </w:tcMar>
            <w:vAlign w:val="center"/>
          </w:tcPr>
          <w:p w14:paraId="2830F16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bottom w:val="single" w:sz="4" w:space="0" w:color="auto"/>
            </w:tcBorders>
            <w:shd w:val="clear" w:color="auto" w:fill="auto"/>
            <w:tcMar>
              <w:left w:w="28" w:type="dxa"/>
              <w:right w:w="28" w:type="dxa"/>
            </w:tcMar>
            <w:vAlign w:val="center"/>
          </w:tcPr>
          <w:p w14:paraId="78AA041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D6CA481" w14:textId="77777777" w:rsidR="00A45EB8" w:rsidRPr="00A45EB8" w:rsidRDefault="00A45EB8" w:rsidP="00A45EB8">
            <w:pPr>
              <w:autoSpaceDE w:val="0"/>
              <w:autoSpaceDN w:val="0"/>
              <w:adjustRightInd w:val="0"/>
              <w:jc w:val="center"/>
              <w:rPr>
                <w:bCs/>
                <w:sz w:val="13"/>
                <w:szCs w:val="13"/>
              </w:rPr>
            </w:pPr>
            <w:r w:rsidRPr="00A45EB8">
              <w:rPr>
                <w:sz w:val="13"/>
                <w:szCs w:val="13"/>
              </w:rPr>
              <w:t>110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BEFA5EE" w14:textId="77777777" w:rsidR="00A45EB8" w:rsidRPr="00A45EB8" w:rsidRDefault="00A45EB8" w:rsidP="00A45EB8">
            <w:pPr>
              <w:autoSpaceDE w:val="0"/>
              <w:autoSpaceDN w:val="0"/>
              <w:adjustRightInd w:val="0"/>
              <w:jc w:val="center"/>
              <w:rPr>
                <w:bCs/>
                <w:sz w:val="13"/>
                <w:szCs w:val="13"/>
              </w:rPr>
            </w:pPr>
            <w:r w:rsidRPr="00A45EB8">
              <w:rPr>
                <w:sz w:val="13"/>
                <w:szCs w:val="13"/>
              </w:rPr>
              <w:t>7</w:t>
            </w:r>
          </w:p>
        </w:tc>
        <w:tc>
          <w:tcPr>
            <w:tcW w:w="777" w:type="dxa"/>
            <w:tcBorders>
              <w:top w:val="single" w:sz="4" w:space="0" w:color="auto"/>
              <w:bottom w:val="single" w:sz="4" w:space="0" w:color="auto"/>
            </w:tcBorders>
            <w:shd w:val="clear" w:color="auto" w:fill="auto"/>
            <w:tcMar>
              <w:left w:w="28" w:type="dxa"/>
              <w:right w:w="28" w:type="dxa"/>
            </w:tcMar>
            <w:vAlign w:val="center"/>
          </w:tcPr>
          <w:p w14:paraId="73BD76B9"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top w:val="single" w:sz="4" w:space="0" w:color="auto"/>
              <w:bottom w:val="single" w:sz="4" w:space="0" w:color="auto"/>
            </w:tcBorders>
            <w:shd w:val="clear" w:color="auto" w:fill="auto"/>
            <w:tcMar>
              <w:left w:w="28" w:type="dxa"/>
              <w:right w:w="28" w:type="dxa"/>
            </w:tcMar>
            <w:vAlign w:val="center"/>
          </w:tcPr>
          <w:p w14:paraId="46807A30"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9DC5B54" w14:textId="77777777" w:rsidR="00A45EB8" w:rsidRPr="00A45EB8" w:rsidRDefault="00A45EB8" w:rsidP="00A45EB8">
            <w:pPr>
              <w:autoSpaceDE w:val="0"/>
              <w:autoSpaceDN w:val="0"/>
              <w:adjustRightInd w:val="0"/>
              <w:jc w:val="center"/>
              <w:rPr>
                <w:sz w:val="13"/>
                <w:szCs w:val="13"/>
              </w:rPr>
            </w:pPr>
            <w:r w:rsidRPr="00A45EB8">
              <w:rPr>
                <w:sz w:val="13"/>
                <w:szCs w:val="13"/>
              </w:rPr>
              <w:t>200</w:t>
            </w:r>
          </w:p>
        </w:tc>
        <w:tc>
          <w:tcPr>
            <w:tcW w:w="567" w:type="dxa"/>
            <w:tcBorders>
              <w:top w:val="single" w:sz="4" w:space="0" w:color="auto"/>
              <w:bottom w:val="single" w:sz="4" w:space="0" w:color="auto"/>
            </w:tcBorders>
            <w:shd w:val="clear" w:color="auto" w:fill="auto"/>
            <w:tcMar>
              <w:left w:w="28" w:type="dxa"/>
              <w:right w:w="28" w:type="dxa"/>
            </w:tcMar>
            <w:vAlign w:val="center"/>
          </w:tcPr>
          <w:p w14:paraId="25A881D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bottom w:val="single" w:sz="4" w:space="0" w:color="auto"/>
            </w:tcBorders>
            <w:shd w:val="clear" w:color="auto" w:fill="auto"/>
            <w:tcMar>
              <w:left w:w="28" w:type="dxa"/>
              <w:right w:w="28" w:type="dxa"/>
            </w:tcMar>
            <w:vAlign w:val="center"/>
          </w:tcPr>
          <w:p w14:paraId="4C89737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501F60B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5ECE271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5BDA82B" w14:textId="77777777" w:rsidR="00A45EB8" w:rsidRPr="00A45EB8" w:rsidRDefault="00A45EB8" w:rsidP="00A45EB8">
            <w:pPr>
              <w:autoSpaceDE w:val="0"/>
              <w:autoSpaceDN w:val="0"/>
              <w:adjustRightInd w:val="0"/>
              <w:jc w:val="center"/>
              <w:rPr>
                <w:bCs/>
                <w:sz w:val="13"/>
                <w:szCs w:val="13"/>
              </w:rPr>
            </w:pPr>
            <w:r w:rsidRPr="00A45EB8">
              <w:rPr>
                <w:sz w:val="13"/>
                <w:szCs w:val="13"/>
              </w:rPr>
              <w:t>200</w:t>
            </w:r>
          </w:p>
        </w:tc>
        <w:tc>
          <w:tcPr>
            <w:tcW w:w="425" w:type="dxa"/>
            <w:tcBorders>
              <w:top w:val="single" w:sz="4" w:space="0" w:color="auto"/>
              <w:bottom w:val="single" w:sz="4" w:space="0" w:color="auto"/>
            </w:tcBorders>
            <w:shd w:val="clear" w:color="auto" w:fill="auto"/>
            <w:tcMar>
              <w:left w:w="28" w:type="dxa"/>
              <w:right w:w="28" w:type="dxa"/>
            </w:tcMar>
            <w:vAlign w:val="center"/>
          </w:tcPr>
          <w:p w14:paraId="77E9502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4CB52D3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5D94FF7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bottom w:val="single" w:sz="4" w:space="0" w:color="auto"/>
            </w:tcBorders>
            <w:shd w:val="clear" w:color="auto" w:fill="auto"/>
            <w:tcMar>
              <w:left w:w="28" w:type="dxa"/>
              <w:right w:w="28" w:type="dxa"/>
            </w:tcMar>
            <w:vAlign w:val="center"/>
          </w:tcPr>
          <w:p w14:paraId="381A03B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bottom w:val="single" w:sz="4" w:space="0" w:color="auto"/>
            </w:tcBorders>
            <w:shd w:val="clear" w:color="auto" w:fill="auto"/>
            <w:tcMar>
              <w:left w:w="28" w:type="dxa"/>
              <w:right w:w="28" w:type="dxa"/>
            </w:tcMar>
            <w:vAlign w:val="center"/>
          </w:tcPr>
          <w:p w14:paraId="590DBB9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9697FB4" w14:textId="77777777" w:rsidTr="00293CC7">
        <w:trPr>
          <w:trHeight w:val="425"/>
        </w:trPr>
        <w:tc>
          <w:tcPr>
            <w:tcW w:w="421" w:type="dxa"/>
            <w:shd w:val="clear" w:color="auto" w:fill="auto"/>
            <w:tcMar>
              <w:left w:w="28" w:type="dxa"/>
              <w:right w:w="28" w:type="dxa"/>
            </w:tcMar>
            <w:vAlign w:val="center"/>
          </w:tcPr>
          <w:p w14:paraId="3F6AB6B6"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7BF03D5A" w14:textId="77777777" w:rsidR="00A45EB8" w:rsidRPr="00A45EB8" w:rsidRDefault="00A45EB8" w:rsidP="00A45EB8">
            <w:pPr>
              <w:autoSpaceDE w:val="0"/>
              <w:autoSpaceDN w:val="0"/>
              <w:adjustRightInd w:val="0"/>
              <w:jc w:val="center"/>
              <w:rPr>
                <w:sz w:val="13"/>
                <w:szCs w:val="13"/>
              </w:rPr>
            </w:pPr>
            <w:r w:rsidRPr="00A45EB8">
              <w:rPr>
                <w:bCs/>
                <w:sz w:val="13"/>
                <w:szCs w:val="13"/>
              </w:rPr>
              <w:t>2</w:t>
            </w:r>
          </w:p>
        </w:tc>
        <w:tc>
          <w:tcPr>
            <w:tcW w:w="1965" w:type="dxa"/>
            <w:shd w:val="clear" w:color="auto" w:fill="auto"/>
            <w:tcMar>
              <w:left w:w="28" w:type="dxa"/>
              <w:right w:w="28" w:type="dxa"/>
            </w:tcMar>
            <w:vAlign w:val="center"/>
          </w:tcPr>
          <w:p w14:paraId="4A6EB2B6" w14:textId="77777777" w:rsidR="00A45EB8" w:rsidRPr="00A45EB8" w:rsidRDefault="00A45EB8" w:rsidP="00A45EB8">
            <w:pPr>
              <w:autoSpaceDE w:val="0"/>
              <w:autoSpaceDN w:val="0"/>
              <w:adjustRightInd w:val="0"/>
              <w:jc w:val="center"/>
              <w:rPr>
                <w:sz w:val="13"/>
                <w:szCs w:val="13"/>
              </w:rPr>
            </w:pPr>
            <w:r w:rsidRPr="00A45EB8">
              <w:rPr>
                <w:bCs/>
                <w:sz w:val="13"/>
                <w:szCs w:val="13"/>
              </w:rPr>
              <w:t>3</w:t>
            </w:r>
          </w:p>
        </w:tc>
        <w:tc>
          <w:tcPr>
            <w:tcW w:w="1808" w:type="dxa"/>
            <w:shd w:val="clear" w:color="auto" w:fill="auto"/>
            <w:tcMar>
              <w:left w:w="28" w:type="dxa"/>
              <w:right w:w="28" w:type="dxa"/>
            </w:tcMar>
            <w:vAlign w:val="center"/>
          </w:tcPr>
          <w:p w14:paraId="13CAC444"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64D81781"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510A8F8C"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1D31C5FA"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1984D2AD"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1792FBEF"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7CD7C56E"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7CBE0358"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209346E0"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4D12B53F"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61C022BA"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2301288B"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7E7D1058" w14:textId="77777777" w:rsidR="00A45EB8" w:rsidRPr="00A45EB8" w:rsidRDefault="00A45EB8" w:rsidP="00A45EB8">
            <w:pPr>
              <w:autoSpaceDE w:val="0"/>
              <w:autoSpaceDN w:val="0"/>
              <w:adjustRightInd w:val="0"/>
              <w:jc w:val="center"/>
              <w:rPr>
                <w:sz w:val="13"/>
                <w:szCs w:val="13"/>
              </w:rPr>
            </w:pPr>
            <w:r w:rsidRPr="00A45EB8">
              <w:rPr>
                <w:bCs/>
                <w:sz w:val="13"/>
                <w:szCs w:val="13"/>
              </w:rPr>
              <w:t>19</w:t>
            </w:r>
          </w:p>
        </w:tc>
        <w:tc>
          <w:tcPr>
            <w:tcW w:w="425" w:type="dxa"/>
            <w:shd w:val="clear" w:color="auto" w:fill="auto"/>
            <w:tcMar>
              <w:left w:w="28" w:type="dxa"/>
              <w:right w:w="28" w:type="dxa"/>
            </w:tcMar>
            <w:vAlign w:val="center"/>
          </w:tcPr>
          <w:p w14:paraId="1EE8F47C"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69F7FDE7"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69D48458"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18E626B9"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50683942"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54373F72" w14:textId="77777777" w:rsidTr="00293CC7">
        <w:trPr>
          <w:trHeight w:val="273"/>
        </w:trPr>
        <w:tc>
          <w:tcPr>
            <w:tcW w:w="421" w:type="dxa"/>
            <w:tcBorders>
              <w:top w:val="single" w:sz="4" w:space="0" w:color="auto"/>
            </w:tcBorders>
            <w:shd w:val="clear" w:color="auto" w:fill="auto"/>
            <w:tcMar>
              <w:left w:w="28" w:type="dxa"/>
              <w:right w:w="28" w:type="dxa"/>
            </w:tcMar>
            <w:vAlign w:val="center"/>
          </w:tcPr>
          <w:p w14:paraId="6F54F75A" w14:textId="77777777" w:rsidR="00A45EB8" w:rsidRPr="00A45EB8" w:rsidRDefault="00A45EB8" w:rsidP="00A45EB8">
            <w:pPr>
              <w:autoSpaceDE w:val="0"/>
              <w:autoSpaceDN w:val="0"/>
              <w:adjustRightInd w:val="0"/>
              <w:jc w:val="center"/>
              <w:rPr>
                <w:bCs/>
                <w:sz w:val="13"/>
                <w:szCs w:val="13"/>
              </w:rPr>
            </w:pPr>
            <w:r w:rsidRPr="00A45EB8">
              <w:rPr>
                <w:bCs/>
                <w:sz w:val="13"/>
                <w:szCs w:val="13"/>
              </w:rPr>
              <w:t>3.1.26.</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9A2252B"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4C78A4A2"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B50B5A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2561A4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w:t>
            </w:r>
            <w:proofErr w:type="spellStart"/>
            <w:r w:rsidRPr="00A45EB8">
              <w:rPr>
                <w:sz w:val="13"/>
                <w:szCs w:val="13"/>
              </w:rPr>
              <w:t>ул</w:t>
            </w:r>
            <w:proofErr w:type="spellEnd"/>
            <w:r w:rsidRPr="00A45EB8">
              <w:rPr>
                <w:sz w:val="13"/>
                <w:szCs w:val="13"/>
              </w:rPr>
              <w:t xml:space="preserve">, Лазо 4, до ул. Матросова 99, по ул. Лазо 4, до ул. Лазо 2а, по ул. Лазо 4, до ул. Ватутина 1а от ТК-V-10-21 до ТК-V-10-22 с Ду=150 на Ду=100м. L=45м. </w:t>
            </w:r>
          </w:p>
        </w:tc>
        <w:tc>
          <w:tcPr>
            <w:tcW w:w="971" w:type="dxa"/>
            <w:tcBorders>
              <w:top w:val="single" w:sz="4" w:space="0" w:color="auto"/>
            </w:tcBorders>
            <w:shd w:val="clear" w:color="auto" w:fill="auto"/>
            <w:tcMar>
              <w:left w:w="28" w:type="dxa"/>
              <w:right w:w="28" w:type="dxa"/>
            </w:tcMar>
            <w:vAlign w:val="center"/>
          </w:tcPr>
          <w:p w14:paraId="6C3B796C"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tcPr>
          <w:p w14:paraId="40AE1DD8"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2BBB9D0" w14:textId="77777777" w:rsidR="00A45EB8" w:rsidRPr="00A45EB8" w:rsidRDefault="00A45EB8" w:rsidP="00A45EB8">
            <w:pPr>
              <w:autoSpaceDE w:val="0"/>
              <w:autoSpaceDN w:val="0"/>
              <w:adjustRightInd w:val="0"/>
              <w:jc w:val="center"/>
              <w:rPr>
                <w:bCs/>
                <w:sz w:val="13"/>
                <w:szCs w:val="13"/>
              </w:rPr>
            </w:pPr>
            <w:r w:rsidRPr="00A45EB8">
              <w:rPr>
                <w:sz w:val="13"/>
                <w:szCs w:val="13"/>
              </w:rPr>
              <w:t>37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6D4524E" w14:textId="77777777" w:rsidR="00A45EB8" w:rsidRPr="00A45EB8" w:rsidRDefault="00A45EB8" w:rsidP="00A45EB8">
            <w:pPr>
              <w:autoSpaceDE w:val="0"/>
              <w:autoSpaceDN w:val="0"/>
              <w:adjustRightInd w:val="0"/>
              <w:jc w:val="center"/>
              <w:rPr>
                <w:bCs/>
                <w:sz w:val="13"/>
                <w:szCs w:val="13"/>
              </w:rPr>
            </w:pPr>
            <w:r w:rsidRPr="00A45EB8">
              <w:rPr>
                <w:sz w:val="13"/>
                <w:szCs w:val="13"/>
              </w:rPr>
              <w:t>21</w:t>
            </w:r>
          </w:p>
        </w:tc>
        <w:tc>
          <w:tcPr>
            <w:tcW w:w="777" w:type="dxa"/>
            <w:tcBorders>
              <w:top w:val="single" w:sz="4" w:space="0" w:color="auto"/>
            </w:tcBorders>
            <w:shd w:val="clear" w:color="auto" w:fill="auto"/>
            <w:tcMar>
              <w:left w:w="28" w:type="dxa"/>
              <w:right w:w="28" w:type="dxa"/>
            </w:tcMar>
            <w:vAlign w:val="center"/>
          </w:tcPr>
          <w:p w14:paraId="3A6649FC"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top w:val="single" w:sz="4" w:space="0" w:color="auto"/>
            </w:tcBorders>
            <w:shd w:val="clear" w:color="auto" w:fill="auto"/>
            <w:tcMar>
              <w:left w:w="28" w:type="dxa"/>
              <w:right w:w="28" w:type="dxa"/>
            </w:tcMar>
            <w:vAlign w:val="center"/>
          </w:tcPr>
          <w:p w14:paraId="0131259D"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57C9C13" w14:textId="77777777" w:rsidR="00A45EB8" w:rsidRPr="00A45EB8" w:rsidRDefault="00A45EB8" w:rsidP="00A45EB8">
            <w:pPr>
              <w:autoSpaceDE w:val="0"/>
              <w:autoSpaceDN w:val="0"/>
              <w:adjustRightInd w:val="0"/>
              <w:jc w:val="center"/>
              <w:rPr>
                <w:sz w:val="13"/>
                <w:szCs w:val="13"/>
              </w:rPr>
            </w:pPr>
            <w:r w:rsidRPr="00A45EB8">
              <w:rPr>
                <w:sz w:val="13"/>
                <w:szCs w:val="13"/>
              </w:rPr>
              <w:t>577</w:t>
            </w:r>
          </w:p>
        </w:tc>
        <w:tc>
          <w:tcPr>
            <w:tcW w:w="567" w:type="dxa"/>
            <w:tcBorders>
              <w:top w:val="single" w:sz="4" w:space="0" w:color="auto"/>
            </w:tcBorders>
            <w:shd w:val="clear" w:color="auto" w:fill="auto"/>
            <w:tcMar>
              <w:left w:w="28" w:type="dxa"/>
              <w:right w:w="28" w:type="dxa"/>
            </w:tcMar>
            <w:vAlign w:val="center"/>
          </w:tcPr>
          <w:p w14:paraId="287C6CE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tcPr>
          <w:p w14:paraId="486AC3B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tcPr>
          <w:p w14:paraId="42E32F9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tcPr>
          <w:p w14:paraId="20A604E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C170995" w14:textId="77777777" w:rsidR="00A45EB8" w:rsidRPr="00A45EB8" w:rsidRDefault="00A45EB8" w:rsidP="00A45EB8">
            <w:pPr>
              <w:autoSpaceDE w:val="0"/>
              <w:autoSpaceDN w:val="0"/>
              <w:adjustRightInd w:val="0"/>
              <w:jc w:val="center"/>
              <w:rPr>
                <w:bCs/>
                <w:sz w:val="13"/>
                <w:szCs w:val="13"/>
              </w:rPr>
            </w:pPr>
            <w:r w:rsidRPr="00A45EB8">
              <w:rPr>
                <w:sz w:val="13"/>
                <w:szCs w:val="13"/>
              </w:rPr>
              <w:t>577</w:t>
            </w:r>
          </w:p>
        </w:tc>
        <w:tc>
          <w:tcPr>
            <w:tcW w:w="425" w:type="dxa"/>
            <w:tcBorders>
              <w:top w:val="single" w:sz="4" w:space="0" w:color="auto"/>
            </w:tcBorders>
            <w:shd w:val="clear" w:color="auto" w:fill="auto"/>
            <w:tcMar>
              <w:left w:w="28" w:type="dxa"/>
              <w:right w:w="28" w:type="dxa"/>
            </w:tcMar>
            <w:vAlign w:val="center"/>
          </w:tcPr>
          <w:p w14:paraId="3AD74FA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tcPr>
          <w:p w14:paraId="711882A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tcPr>
          <w:p w14:paraId="545A171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tcPr>
          <w:p w14:paraId="1F34AB1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tcPr>
          <w:p w14:paraId="429474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1642E08" w14:textId="77777777" w:rsidTr="00293CC7">
        <w:trPr>
          <w:trHeight w:val="203"/>
        </w:trPr>
        <w:tc>
          <w:tcPr>
            <w:tcW w:w="421" w:type="dxa"/>
            <w:shd w:val="clear" w:color="auto" w:fill="auto"/>
            <w:tcMar>
              <w:left w:w="28" w:type="dxa"/>
              <w:right w:w="28" w:type="dxa"/>
            </w:tcMar>
            <w:vAlign w:val="center"/>
          </w:tcPr>
          <w:p w14:paraId="6689DA1E" w14:textId="77777777" w:rsidR="00A45EB8" w:rsidRPr="00A45EB8" w:rsidRDefault="00A45EB8" w:rsidP="00A45EB8">
            <w:pPr>
              <w:autoSpaceDE w:val="0"/>
              <w:autoSpaceDN w:val="0"/>
              <w:adjustRightInd w:val="0"/>
              <w:jc w:val="center"/>
              <w:rPr>
                <w:bCs/>
                <w:sz w:val="13"/>
                <w:szCs w:val="13"/>
              </w:rPr>
            </w:pPr>
            <w:r w:rsidRPr="00A45EB8">
              <w:rPr>
                <w:bCs/>
                <w:sz w:val="13"/>
                <w:szCs w:val="13"/>
              </w:rPr>
              <w:t>3.1.27.</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181ABB5"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6A50D6D"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5010429"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Теплотрасса от ОАО «Каскад-Энерго Анжеро-Судженская ТЭЦ» до ТК-1 котельной № 15 от ТК-V-11 до (Т.)-V-12а Ду=500 L=260м. </w:t>
            </w:r>
          </w:p>
        </w:tc>
        <w:tc>
          <w:tcPr>
            <w:tcW w:w="971" w:type="dxa"/>
            <w:shd w:val="clear" w:color="auto" w:fill="auto"/>
            <w:tcMar>
              <w:left w:w="28" w:type="dxa"/>
              <w:right w:w="28" w:type="dxa"/>
            </w:tcMar>
            <w:vAlign w:val="center"/>
          </w:tcPr>
          <w:p w14:paraId="03097296"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Потери тепловой энергии при передаче тепловой </w:t>
            </w:r>
            <w:r w:rsidRPr="00A45EB8">
              <w:rPr>
                <w:bCs/>
                <w:sz w:val="13"/>
                <w:szCs w:val="13"/>
              </w:rPr>
              <w:lastRenderedPageBreak/>
              <w:t>энергии по тепловым сетям</w:t>
            </w:r>
          </w:p>
        </w:tc>
        <w:tc>
          <w:tcPr>
            <w:tcW w:w="448" w:type="dxa"/>
            <w:shd w:val="clear" w:color="auto" w:fill="auto"/>
            <w:tcMar>
              <w:left w:w="28" w:type="dxa"/>
              <w:right w:w="28" w:type="dxa"/>
            </w:tcMar>
            <w:vAlign w:val="center"/>
          </w:tcPr>
          <w:p w14:paraId="1C7DA83B"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BAB9AB5" w14:textId="77777777" w:rsidR="00A45EB8" w:rsidRPr="00A45EB8" w:rsidRDefault="00A45EB8" w:rsidP="00A45EB8">
            <w:pPr>
              <w:autoSpaceDE w:val="0"/>
              <w:autoSpaceDN w:val="0"/>
              <w:adjustRightInd w:val="0"/>
              <w:jc w:val="center"/>
              <w:rPr>
                <w:bCs/>
                <w:sz w:val="13"/>
                <w:szCs w:val="13"/>
              </w:rPr>
            </w:pPr>
            <w:r w:rsidRPr="00A45EB8">
              <w:rPr>
                <w:sz w:val="13"/>
                <w:szCs w:val="13"/>
              </w:rPr>
              <w:t>99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15ACFDF" w14:textId="77777777" w:rsidR="00A45EB8" w:rsidRPr="00A45EB8" w:rsidRDefault="00A45EB8" w:rsidP="00A45EB8">
            <w:pPr>
              <w:autoSpaceDE w:val="0"/>
              <w:autoSpaceDN w:val="0"/>
              <w:adjustRightInd w:val="0"/>
              <w:jc w:val="center"/>
              <w:rPr>
                <w:bCs/>
                <w:sz w:val="13"/>
                <w:szCs w:val="13"/>
              </w:rPr>
            </w:pPr>
            <w:r w:rsidRPr="00A45EB8">
              <w:rPr>
                <w:sz w:val="13"/>
                <w:szCs w:val="13"/>
              </w:rPr>
              <w:t>88</w:t>
            </w:r>
          </w:p>
        </w:tc>
        <w:tc>
          <w:tcPr>
            <w:tcW w:w="777" w:type="dxa"/>
            <w:shd w:val="clear" w:color="auto" w:fill="auto"/>
            <w:tcMar>
              <w:left w:w="28" w:type="dxa"/>
              <w:right w:w="28" w:type="dxa"/>
            </w:tcMar>
            <w:vAlign w:val="center"/>
          </w:tcPr>
          <w:p w14:paraId="33E567BE"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02C9B3AD"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EFEAA8C"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2 329   </w:t>
            </w:r>
          </w:p>
        </w:tc>
        <w:tc>
          <w:tcPr>
            <w:tcW w:w="567" w:type="dxa"/>
            <w:shd w:val="clear" w:color="auto" w:fill="auto"/>
            <w:tcMar>
              <w:left w:w="28" w:type="dxa"/>
              <w:right w:w="28" w:type="dxa"/>
            </w:tcMar>
            <w:vAlign w:val="center"/>
          </w:tcPr>
          <w:p w14:paraId="5AE1874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190F145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728C49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0AE277C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2D193C2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C253C25"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2 329   </w:t>
            </w:r>
          </w:p>
        </w:tc>
        <w:tc>
          <w:tcPr>
            <w:tcW w:w="425" w:type="dxa"/>
            <w:shd w:val="clear" w:color="auto" w:fill="auto"/>
            <w:tcMar>
              <w:left w:w="28" w:type="dxa"/>
              <w:right w:w="28" w:type="dxa"/>
            </w:tcMar>
            <w:vAlign w:val="center"/>
          </w:tcPr>
          <w:p w14:paraId="7B81361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704608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6DF8DF8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7FA53EB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72C9E92" w14:textId="77777777" w:rsidTr="00293CC7">
        <w:trPr>
          <w:trHeight w:val="50"/>
        </w:trPr>
        <w:tc>
          <w:tcPr>
            <w:tcW w:w="421" w:type="dxa"/>
            <w:shd w:val="clear" w:color="auto" w:fill="auto"/>
            <w:tcMar>
              <w:left w:w="28" w:type="dxa"/>
              <w:right w:w="28" w:type="dxa"/>
            </w:tcMar>
            <w:vAlign w:val="center"/>
          </w:tcPr>
          <w:p w14:paraId="7B468EE4" w14:textId="77777777" w:rsidR="00A45EB8" w:rsidRPr="00A45EB8" w:rsidRDefault="00A45EB8" w:rsidP="00A45EB8">
            <w:pPr>
              <w:autoSpaceDE w:val="0"/>
              <w:autoSpaceDN w:val="0"/>
              <w:adjustRightInd w:val="0"/>
              <w:jc w:val="center"/>
              <w:rPr>
                <w:bCs/>
                <w:sz w:val="13"/>
                <w:szCs w:val="13"/>
              </w:rPr>
            </w:pPr>
            <w:r w:rsidRPr="00A45EB8">
              <w:rPr>
                <w:bCs/>
                <w:sz w:val="13"/>
                <w:szCs w:val="13"/>
              </w:rPr>
              <w:t>3.1.28.</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CE4C48D"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4F55470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593211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Наземная теплотрасса в районе ул. Кубанская 1, пер. Кубанский тепломагистраль ТЭЦ-Совхоз от Т(.)-IV-17 до У-7.1 Ду=219, L=109м. </w:t>
            </w:r>
          </w:p>
        </w:tc>
        <w:tc>
          <w:tcPr>
            <w:tcW w:w="971" w:type="dxa"/>
            <w:shd w:val="clear" w:color="auto" w:fill="auto"/>
            <w:tcMar>
              <w:left w:w="28" w:type="dxa"/>
              <w:right w:w="28" w:type="dxa"/>
            </w:tcMar>
            <w:vAlign w:val="center"/>
          </w:tcPr>
          <w:p w14:paraId="4869AD73"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192FE7C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DDC60D6"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110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6A7BE8E0"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57</w:t>
            </w:r>
          </w:p>
        </w:tc>
        <w:tc>
          <w:tcPr>
            <w:tcW w:w="777" w:type="dxa"/>
            <w:shd w:val="clear" w:color="auto" w:fill="auto"/>
            <w:tcMar>
              <w:left w:w="28" w:type="dxa"/>
              <w:right w:w="28" w:type="dxa"/>
            </w:tcMar>
            <w:vAlign w:val="center"/>
          </w:tcPr>
          <w:p w14:paraId="2EA1D23C"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110B211D"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3021CCA"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299   </w:t>
            </w:r>
          </w:p>
        </w:tc>
        <w:tc>
          <w:tcPr>
            <w:tcW w:w="567" w:type="dxa"/>
            <w:shd w:val="clear" w:color="auto" w:fill="auto"/>
            <w:tcMar>
              <w:left w:w="28" w:type="dxa"/>
              <w:right w:w="28" w:type="dxa"/>
            </w:tcMar>
            <w:vAlign w:val="center"/>
          </w:tcPr>
          <w:p w14:paraId="331767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23EF0A8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47335E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72E8CC5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67F4207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B8F310E"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299   </w:t>
            </w:r>
          </w:p>
        </w:tc>
        <w:tc>
          <w:tcPr>
            <w:tcW w:w="425" w:type="dxa"/>
            <w:shd w:val="clear" w:color="auto" w:fill="auto"/>
            <w:tcMar>
              <w:left w:w="28" w:type="dxa"/>
              <w:right w:w="28" w:type="dxa"/>
            </w:tcMar>
            <w:vAlign w:val="center"/>
          </w:tcPr>
          <w:p w14:paraId="5F59B12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0EEE724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6CA1BA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137C6B4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5AB5981" w14:textId="77777777" w:rsidTr="00293CC7">
        <w:trPr>
          <w:trHeight w:val="50"/>
        </w:trPr>
        <w:tc>
          <w:tcPr>
            <w:tcW w:w="421" w:type="dxa"/>
            <w:shd w:val="clear" w:color="auto" w:fill="auto"/>
            <w:tcMar>
              <w:left w:w="28" w:type="dxa"/>
              <w:right w:w="28" w:type="dxa"/>
            </w:tcMar>
            <w:vAlign w:val="center"/>
          </w:tcPr>
          <w:p w14:paraId="75CC12B7" w14:textId="77777777" w:rsidR="00A45EB8" w:rsidRPr="00A45EB8" w:rsidRDefault="00A45EB8" w:rsidP="00A45EB8">
            <w:pPr>
              <w:autoSpaceDE w:val="0"/>
              <w:autoSpaceDN w:val="0"/>
              <w:adjustRightInd w:val="0"/>
              <w:jc w:val="center"/>
              <w:rPr>
                <w:bCs/>
                <w:sz w:val="13"/>
                <w:szCs w:val="13"/>
              </w:rPr>
            </w:pPr>
            <w:r w:rsidRPr="00A45EB8">
              <w:rPr>
                <w:bCs/>
                <w:sz w:val="13"/>
                <w:szCs w:val="13"/>
              </w:rPr>
              <w:t>3.1.29.</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0F6E1DB" w14:textId="77777777" w:rsidR="00A45EB8" w:rsidRPr="00A45EB8" w:rsidRDefault="00A45EB8" w:rsidP="00A45EB8">
            <w:pPr>
              <w:autoSpaceDE w:val="0"/>
              <w:autoSpaceDN w:val="0"/>
              <w:adjustRightInd w:val="0"/>
              <w:rPr>
                <w:bCs/>
                <w:sz w:val="13"/>
                <w:szCs w:val="13"/>
              </w:rPr>
            </w:pPr>
            <w:r w:rsidRPr="00A45EB8">
              <w:rPr>
                <w:sz w:val="13"/>
                <w:szCs w:val="13"/>
              </w:rPr>
              <w:t>Уменьшение диаметра</w:t>
            </w:r>
            <w:r w:rsidRPr="00A45EB8">
              <w:rPr>
                <w:sz w:val="13"/>
                <w:szCs w:val="13"/>
              </w:rPr>
              <w:br/>
              <w:t xml:space="preserve"> трубопровода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0A434D47"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2F8518B"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Кемеровская область, </w:t>
            </w:r>
            <w:r w:rsidRPr="00A45EB8">
              <w:rPr>
                <w:sz w:val="13"/>
                <w:szCs w:val="13"/>
              </w:rPr>
              <w:br/>
              <w:t xml:space="preserve">г. Анжеро-Судженск, </w:t>
            </w:r>
            <w:r w:rsidRPr="00A45EB8">
              <w:rPr>
                <w:sz w:val="13"/>
                <w:szCs w:val="13"/>
              </w:rPr>
              <w:br/>
              <w:t>ул. Просвещения, д.180 с Ду=100 на Ду=80 L=19м.</w:t>
            </w:r>
          </w:p>
        </w:tc>
        <w:tc>
          <w:tcPr>
            <w:tcW w:w="971" w:type="dxa"/>
            <w:shd w:val="clear" w:color="auto" w:fill="auto"/>
            <w:tcMar>
              <w:left w:w="28" w:type="dxa"/>
              <w:right w:w="28" w:type="dxa"/>
            </w:tcMar>
            <w:vAlign w:val="center"/>
          </w:tcPr>
          <w:p w14:paraId="1B5D168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5D368C30"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0AD0866" w14:textId="77777777" w:rsidR="00A45EB8" w:rsidRPr="00A45EB8" w:rsidRDefault="00A45EB8" w:rsidP="00A45EB8">
            <w:pPr>
              <w:autoSpaceDE w:val="0"/>
              <w:autoSpaceDN w:val="0"/>
              <w:adjustRightInd w:val="0"/>
              <w:jc w:val="center"/>
              <w:rPr>
                <w:bCs/>
                <w:sz w:val="13"/>
                <w:szCs w:val="13"/>
              </w:rPr>
            </w:pPr>
            <w:r w:rsidRPr="00A45EB8">
              <w:rPr>
                <w:sz w:val="13"/>
                <w:szCs w:val="13"/>
              </w:rPr>
              <w:t>12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5927E74D" w14:textId="77777777" w:rsidR="00A45EB8" w:rsidRPr="00A45EB8" w:rsidRDefault="00A45EB8" w:rsidP="00A45EB8">
            <w:pPr>
              <w:autoSpaceDE w:val="0"/>
              <w:autoSpaceDN w:val="0"/>
              <w:adjustRightInd w:val="0"/>
              <w:jc w:val="center"/>
              <w:rPr>
                <w:bCs/>
                <w:sz w:val="13"/>
                <w:szCs w:val="13"/>
              </w:rPr>
            </w:pPr>
            <w:r w:rsidRPr="00A45EB8">
              <w:rPr>
                <w:sz w:val="13"/>
                <w:szCs w:val="13"/>
              </w:rPr>
              <w:t>11</w:t>
            </w:r>
          </w:p>
        </w:tc>
        <w:tc>
          <w:tcPr>
            <w:tcW w:w="777" w:type="dxa"/>
            <w:shd w:val="clear" w:color="auto" w:fill="auto"/>
            <w:tcMar>
              <w:left w:w="28" w:type="dxa"/>
              <w:right w:w="28" w:type="dxa"/>
            </w:tcMar>
            <w:vAlign w:val="center"/>
          </w:tcPr>
          <w:p w14:paraId="6AE1624A"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6384B19C"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49E89E8"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258   </w:t>
            </w:r>
          </w:p>
        </w:tc>
        <w:tc>
          <w:tcPr>
            <w:tcW w:w="567" w:type="dxa"/>
            <w:shd w:val="clear" w:color="auto" w:fill="auto"/>
            <w:tcMar>
              <w:left w:w="28" w:type="dxa"/>
              <w:right w:w="28" w:type="dxa"/>
            </w:tcMar>
            <w:vAlign w:val="center"/>
          </w:tcPr>
          <w:p w14:paraId="011D7A2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62E2E66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35ACFF6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48CE70B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32C666E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066B0F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258   </w:t>
            </w:r>
          </w:p>
        </w:tc>
        <w:tc>
          <w:tcPr>
            <w:tcW w:w="425" w:type="dxa"/>
            <w:shd w:val="clear" w:color="auto" w:fill="auto"/>
            <w:tcMar>
              <w:left w:w="28" w:type="dxa"/>
              <w:right w:w="28" w:type="dxa"/>
            </w:tcMar>
            <w:vAlign w:val="center"/>
          </w:tcPr>
          <w:p w14:paraId="7EA0CA8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7986771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36943BC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6FC5E3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7F34BF8" w14:textId="77777777" w:rsidTr="00293CC7">
        <w:trPr>
          <w:trHeight w:val="1284"/>
        </w:trPr>
        <w:tc>
          <w:tcPr>
            <w:tcW w:w="421" w:type="dxa"/>
            <w:shd w:val="clear" w:color="auto" w:fill="auto"/>
            <w:tcMar>
              <w:left w:w="28" w:type="dxa"/>
              <w:right w:w="28" w:type="dxa"/>
            </w:tcMar>
            <w:vAlign w:val="center"/>
          </w:tcPr>
          <w:p w14:paraId="69956222" w14:textId="77777777" w:rsidR="00A45EB8" w:rsidRPr="00A45EB8" w:rsidRDefault="00A45EB8" w:rsidP="00A45EB8">
            <w:pPr>
              <w:autoSpaceDE w:val="0"/>
              <w:autoSpaceDN w:val="0"/>
              <w:adjustRightInd w:val="0"/>
              <w:jc w:val="center"/>
              <w:rPr>
                <w:bCs/>
                <w:sz w:val="13"/>
                <w:szCs w:val="13"/>
              </w:rPr>
            </w:pPr>
            <w:r w:rsidRPr="00A45EB8">
              <w:rPr>
                <w:bCs/>
                <w:sz w:val="13"/>
                <w:szCs w:val="13"/>
              </w:rPr>
              <w:t>3.1.30.</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2E29C01"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6A878A2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CCD134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 Теплотрасса от ОАО «Каскад-Энерго Анжеро-Судженска ТЭЦ» до ТК-1 котельной № 15 от ТК-V-15 до ТК-V-11 Ду=530 L=295м. </w:t>
            </w:r>
          </w:p>
        </w:tc>
        <w:tc>
          <w:tcPr>
            <w:tcW w:w="971" w:type="dxa"/>
            <w:shd w:val="clear" w:color="auto" w:fill="auto"/>
            <w:tcMar>
              <w:left w:w="28" w:type="dxa"/>
              <w:right w:w="28" w:type="dxa"/>
            </w:tcMar>
            <w:vAlign w:val="center"/>
          </w:tcPr>
          <w:p w14:paraId="12695B5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6EE1FCA2"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EA5BF7F" w14:textId="77777777" w:rsidR="00A45EB8" w:rsidRPr="00A45EB8" w:rsidRDefault="00A45EB8" w:rsidP="00A45EB8">
            <w:pPr>
              <w:autoSpaceDE w:val="0"/>
              <w:autoSpaceDN w:val="0"/>
              <w:adjustRightInd w:val="0"/>
              <w:jc w:val="center"/>
              <w:rPr>
                <w:bCs/>
                <w:sz w:val="13"/>
                <w:szCs w:val="13"/>
              </w:rPr>
            </w:pPr>
            <w:r w:rsidRPr="00A45EB8">
              <w:rPr>
                <w:sz w:val="13"/>
                <w:szCs w:val="13"/>
              </w:rPr>
              <w:t>107</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67B053A9" w14:textId="77777777" w:rsidR="00A45EB8" w:rsidRPr="00A45EB8" w:rsidRDefault="00A45EB8" w:rsidP="00A45EB8">
            <w:pPr>
              <w:autoSpaceDE w:val="0"/>
              <w:autoSpaceDN w:val="0"/>
              <w:adjustRightInd w:val="0"/>
              <w:jc w:val="center"/>
              <w:rPr>
                <w:bCs/>
                <w:sz w:val="13"/>
                <w:szCs w:val="13"/>
              </w:rPr>
            </w:pPr>
            <w:r w:rsidRPr="00A45EB8">
              <w:rPr>
                <w:sz w:val="13"/>
                <w:szCs w:val="13"/>
              </w:rPr>
              <w:t>95</w:t>
            </w:r>
          </w:p>
        </w:tc>
        <w:tc>
          <w:tcPr>
            <w:tcW w:w="777" w:type="dxa"/>
            <w:shd w:val="clear" w:color="auto" w:fill="auto"/>
            <w:tcMar>
              <w:left w:w="28" w:type="dxa"/>
              <w:right w:w="28" w:type="dxa"/>
            </w:tcMar>
            <w:vAlign w:val="center"/>
          </w:tcPr>
          <w:p w14:paraId="72866337"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2899399B"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943B645"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2 682   </w:t>
            </w:r>
          </w:p>
        </w:tc>
        <w:tc>
          <w:tcPr>
            <w:tcW w:w="567" w:type="dxa"/>
            <w:tcBorders>
              <w:bottom w:val="single" w:sz="4" w:space="0" w:color="auto"/>
            </w:tcBorders>
            <w:shd w:val="clear" w:color="auto" w:fill="auto"/>
            <w:tcMar>
              <w:left w:w="28" w:type="dxa"/>
              <w:right w:w="28" w:type="dxa"/>
            </w:tcMar>
            <w:vAlign w:val="center"/>
          </w:tcPr>
          <w:p w14:paraId="55B4291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7B984D4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1CD8E63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4805CFB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21FF38C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7316608"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2 682   </w:t>
            </w:r>
          </w:p>
        </w:tc>
        <w:tc>
          <w:tcPr>
            <w:tcW w:w="425" w:type="dxa"/>
            <w:tcBorders>
              <w:bottom w:val="single" w:sz="4" w:space="0" w:color="auto"/>
            </w:tcBorders>
            <w:shd w:val="clear" w:color="auto" w:fill="auto"/>
            <w:tcMar>
              <w:left w:w="28" w:type="dxa"/>
              <w:right w:w="28" w:type="dxa"/>
            </w:tcMar>
            <w:vAlign w:val="center"/>
          </w:tcPr>
          <w:p w14:paraId="1D242EE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1028204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6E6AD46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13643FE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952C268" w14:textId="77777777" w:rsidTr="00293CC7">
        <w:trPr>
          <w:trHeight w:val="1214"/>
        </w:trPr>
        <w:tc>
          <w:tcPr>
            <w:tcW w:w="421" w:type="dxa"/>
            <w:shd w:val="clear" w:color="auto" w:fill="auto"/>
            <w:tcMar>
              <w:left w:w="28" w:type="dxa"/>
              <w:right w:w="28" w:type="dxa"/>
            </w:tcMar>
            <w:vAlign w:val="center"/>
          </w:tcPr>
          <w:p w14:paraId="1BB62989" w14:textId="77777777" w:rsidR="00A45EB8" w:rsidRPr="00A45EB8" w:rsidRDefault="00A45EB8" w:rsidP="00A45EB8">
            <w:pPr>
              <w:autoSpaceDE w:val="0"/>
              <w:autoSpaceDN w:val="0"/>
              <w:adjustRightInd w:val="0"/>
              <w:jc w:val="center"/>
              <w:rPr>
                <w:bCs/>
                <w:sz w:val="13"/>
                <w:szCs w:val="13"/>
              </w:rPr>
            </w:pPr>
            <w:r w:rsidRPr="00A45EB8">
              <w:rPr>
                <w:bCs/>
                <w:sz w:val="13"/>
                <w:szCs w:val="13"/>
              </w:rPr>
              <w:t>3.1.31.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6642857"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 (в т.ч. разработка проектной документации)</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B6C5498" w14:textId="77777777" w:rsidR="00A45EB8" w:rsidRPr="00A45EB8" w:rsidRDefault="00A45EB8" w:rsidP="00A45EB8">
            <w:pPr>
              <w:autoSpaceDE w:val="0"/>
              <w:autoSpaceDN w:val="0"/>
              <w:adjustRightInd w:val="0"/>
              <w:jc w:val="center"/>
              <w:rPr>
                <w:sz w:val="13"/>
                <w:szCs w:val="13"/>
              </w:rPr>
            </w:pPr>
            <w:r w:rsidRPr="00A45EB8">
              <w:rPr>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5F60D88" w14:textId="77777777" w:rsidR="00A45EB8" w:rsidRPr="00A45EB8" w:rsidRDefault="00A45EB8" w:rsidP="00A45EB8">
            <w:pPr>
              <w:autoSpaceDE w:val="0"/>
              <w:autoSpaceDN w:val="0"/>
              <w:adjustRightInd w:val="0"/>
              <w:jc w:val="center"/>
              <w:rPr>
                <w:sz w:val="13"/>
                <w:szCs w:val="13"/>
              </w:rPr>
            </w:pPr>
            <w:bookmarkStart w:id="23" w:name="_Hlk116378234"/>
            <w:r w:rsidRPr="00A45EB8">
              <w:rPr>
                <w:sz w:val="13"/>
                <w:szCs w:val="13"/>
              </w:rPr>
              <w:t>От врезки ул. Лазо 16 до ул. Лазо 12, ул. Лазо 16 до ул. Лазо 24 от ПУТ (котельная №11 до ТК-V-11-1 Ду=250, L=37м</w:t>
            </w:r>
            <w:bookmarkEnd w:id="23"/>
          </w:p>
        </w:tc>
        <w:tc>
          <w:tcPr>
            <w:tcW w:w="971" w:type="dxa"/>
            <w:shd w:val="clear" w:color="auto" w:fill="auto"/>
            <w:tcMar>
              <w:left w:w="28" w:type="dxa"/>
              <w:right w:w="28" w:type="dxa"/>
            </w:tcMar>
            <w:vAlign w:val="center"/>
          </w:tcPr>
          <w:p w14:paraId="0B71EABC" w14:textId="77777777" w:rsidR="00A45EB8" w:rsidRPr="00A45EB8" w:rsidRDefault="00A45EB8" w:rsidP="00A45EB8">
            <w:pPr>
              <w:autoSpaceDE w:val="0"/>
              <w:autoSpaceDN w:val="0"/>
              <w:adjustRightInd w:val="0"/>
              <w:jc w:val="center"/>
              <w:rPr>
                <w:sz w:val="13"/>
                <w:szCs w:val="13"/>
              </w:rPr>
            </w:pPr>
            <w:r w:rsidRPr="00A45EB8">
              <w:rPr>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C46D6FC" w14:textId="77777777" w:rsidR="00A45EB8" w:rsidRPr="00A45EB8" w:rsidRDefault="00A45EB8" w:rsidP="00A45EB8">
            <w:pPr>
              <w:autoSpaceDE w:val="0"/>
              <w:autoSpaceDN w:val="0"/>
              <w:adjustRightInd w:val="0"/>
              <w:jc w:val="center"/>
              <w:rPr>
                <w:sz w:val="13"/>
                <w:szCs w:val="13"/>
              </w:rPr>
            </w:pPr>
            <w:r w:rsidRPr="00A45EB8">
              <w:rPr>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4B24D3A" w14:textId="77777777" w:rsidR="00A45EB8" w:rsidRPr="00A45EB8" w:rsidRDefault="00A45EB8" w:rsidP="00A45EB8">
            <w:pPr>
              <w:autoSpaceDE w:val="0"/>
              <w:autoSpaceDN w:val="0"/>
              <w:adjustRightInd w:val="0"/>
              <w:jc w:val="center"/>
              <w:rPr>
                <w:sz w:val="13"/>
                <w:szCs w:val="13"/>
              </w:rPr>
            </w:pPr>
            <w:r w:rsidRPr="00A45EB8">
              <w:rPr>
                <w:sz w:val="13"/>
                <w:szCs w:val="13"/>
              </w:rPr>
              <w:t>80,80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7496F15" w14:textId="77777777" w:rsidR="00A45EB8" w:rsidRPr="00A45EB8" w:rsidRDefault="00A45EB8" w:rsidP="00A45EB8">
            <w:pPr>
              <w:autoSpaceDE w:val="0"/>
              <w:autoSpaceDN w:val="0"/>
              <w:adjustRightInd w:val="0"/>
              <w:jc w:val="center"/>
              <w:rPr>
                <w:sz w:val="13"/>
                <w:szCs w:val="13"/>
              </w:rPr>
            </w:pPr>
            <w:r w:rsidRPr="00A45EB8">
              <w:rPr>
                <w:sz w:val="13"/>
                <w:szCs w:val="13"/>
              </w:rPr>
              <w:t>43,40</w:t>
            </w:r>
          </w:p>
        </w:tc>
        <w:tc>
          <w:tcPr>
            <w:tcW w:w="777" w:type="dxa"/>
            <w:shd w:val="clear" w:color="auto" w:fill="auto"/>
            <w:tcMar>
              <w:left w:w="28" w:type="dxa"/>
              <w:right w:w="28" w:type="dxa"/>
            </w:tcMar>
            <w:vAlign w:val="center"/>
          </w:tcPr>
          <w:p w14:paraId="17373746" w14:textId="77777777" w:rsidR="00A45EB8" w:rsidRPr="00A45EB8" w:rsidRDefault="00A45EB8" w:rsidP="00A45EB8">
            <w:pPr>
              <w:autoSpaceDE w:val="0"/>
              <w:autoSpaceDN w:val="0"/>
              <w:adjustRightInd w:val="0"/>
              <w:jc w:val="center"/>
              <w:rPr>
                <w:sz w:val="13"/>
                <w:szCs w:val="13"/>
              </w:rPr>
            </w:pPr>
            <w:r w:rsidRPr="00A45EB8">
              <w:rPr>
                <w:sz w:val="13"/>
                <w:szCs w:val="13"/>
              </w:rPr>
              <w:t>2023г.</w:t>
            </w:r>
          </w:p>
        </w:tc>
        <w:tc>
          <w:tcPr>
            <w:tcW w:w="791" w:type="dxa"/>
            <w:shd w:val="clear" w:color="auto" w:fill="auto"/>
            <w:tcMar>
              <w:left w:w="28" w:type="dxa"/>
              <w:right w:w="28" w:type="dxa"/>
            </w:tcMar>
            <w:vAlign w:val="center"/>
          </w:tcPr>
          <w:p w14:paraId="3C502636" w14:textId="77777777" w:rsidR="00A45EB8" w:rsidRPr="00A45EB8" w:rsidRDefault="00A45EB8" w:rsidP="00A45EB8">
            <w:pPr>
              <w:autoSpaceDE w:val="0"/>
              <w:autoSpaceDN w:val="0"/>
              <w:adjustRightInd w:val="0"/>
              <w:jc w:val="center"/>
              <w:rPr>
                <w:sz w:val="13"/>
                <w:szCs w:val="13"/>
              </w:rPr>
            </w:pPr>
            <w:r w:rsidRPr="00A45EB8">
              <w:rPr>
                <w:sz w:val="13"/>
                <w:szCs w:val="13"/>
              </w:rPr>
              <w:t>2023г.</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6BEC8" w14:textId="77777777" w:rsidR="00A45EB8" w:rsidRPr="00A45EB8" w:rsidRDefault="00A45EB8" w:rsidP="00A45EB8">
            <w:pPr>
              <w:autoSpaceDE w:val="0"/>
              <w:autoSpaceDN w:val="0"/>
              <w:adjustRightInd w:val="0"/>
              <w:jc w:val="center"/>
              <w:rPr>
                <w:sz w:val="13"/>
                <w:szCs w:val="13"/>
              </w:rPr>
            </w:pPr>
            <w:r w:rsidRPr="00A45EB8">
              <w:rPr>
                <w:sz w:val="13"/>
                <w:szCs w:val="13"/>
              </w:rPr>
              <w:t>492</w:t>
            </w:r>
          </w:p>
        </w:tc>
        <w:tc>
          <w:tcPr>
            <w:tcW w:w="567" w:type="dxa"/>
            <w:tcBorders>
              <w:bottom w:val="single" w:sz="4" w:space="0" w:color="auto"/>
            </w:tcBorders>
            <w:shd w:val="clear" w:color="auto" w:fill="auto"/>
            <w:tcMar>
              <w:left w:w="28" w:type="dxa"/>
              <w:right w:w="28" w:type="dxa"/>
            </w:tcMar>
            <w:vAlign w:val="center"/>
          </w:tcPr>
          <w:p w14:paraId="6E61DE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3B9B87B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58B28F0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55271DE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58B2C62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690948" w14:textId="77777777" w:rsidR="00A45EB8" w:rsidRPr="00A45EB8" w:rsidRDefault="00A45EB8" w:rsidP="00A45EB8">
            <w:pPr>
              <w:autoSpaceDE w:val="0"/>
              <w:autoSpaceDN w:val="0"/>
              <w:adjustRightInd w:val="0"/>
              <w:jc w:val="center"/>
              <w:rPr>
                <w:sz w:val="13"/>
                <w:szCs w:val="13"/>
              </w:rPr>
            </w:pPr>
            <w:r w:rsidRPr="00A45EB8">
              <w:rPr>
                <w:sz w:val="13"/>
                <w:szCs w:val="13"/>
              </w:rPr>
              <w:t>492</w:t>
            </w:r>
          </w:p>
        </w:tc>
        <w:tc>
          <w:tcPr>
            <w:tcW w:w="425" w:type="dxa"/>
            <w:tcBorders>
              <w:bottom w:val="single" w:sz="4" w:space="0" w:color="auto"/>
            </w:tcBorders>
            <w:shd w:val="clear" w:color="auto" w:fill="auto"/>
            <w:tcMar>
              <w:left w:w="28" w:type="dxa"/>
              <w:right w:w="28" w:type="dxa"/>
            </w:tcMar>
            <w:vAlign w:val="center"/>
          </w:tcPr>
          <w:p w14:paraId="2195E8B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0F0CD0D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79B4188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0D1DBFC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CAF5DCA" w14:textId="77777777" w:rsidTr="00293CC7">
        <w:trPr>
          <w:trHeight w:val="1159"/>
        </w:trPr>
        <w:tc>
          <w:tcPr>
            <w:tcW w:w="421" w:type="dxa"/>
            <w:shd w:val="clear" w:color="auto" w:fill="auto"/>
            <w:tcMar>
              <w:left w:w="28" w:type="dxa"/>
              <w:right w:w="28" w:type="dxa"/>
            </w:tcMar>
            <w:vAlign w:val="center"/>
          </w:tcPr>
          <w:p w14:paraId="06F8E175" w14:textId="77777777" w:rsidR="00A45EB8" w:rsidRPr="00A45EB8" w:rsidRDefault="00A45EB8" w:rsidP="00A45EB8">
            <w:pPr>
              <w:autoSpaceDE w:val="0"/>
              <w:autoSpaceDN w:val="0"/>
              <w:adjustRightInd w:val="0"/>
              <w:jc w:val="center"/>
              <w:rPr>
                <w:bCs/>
                <w:sz w:val="13"/>
                <w:szCs w:val="13"/>
              </w:rPr>
            </w:pPr>
            <w:r w:rsidRPr="00A45EB8">
              <w:rPr>
                <w:bCs/>
                <w:sz w:val="13"/>
                <w:szCs w:val="13"/>
              </w:rPr>
              <w:t>3.1.32.</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4EDF888"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86447A3"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A1CDD9C"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w:t>
            </w:r>
            <w:proofErr w:type="gramStart"/>
            <w:r w:rsidRPr="00A45EB8">
              <w:rPr>
                <w:sz w:val="13"/>
                <w:szCs w:val="13"/>
              </w:rPr>
              <w:t>Г  до</w:t>
            </w:r>
            <w:proofErr w:type="gramEnd"/>
            <w:r w:rsidRPr="00A45EB8">
              <w:rPr>
                <w:sz w:val="13"/>
                <w:szCs w:val="13"/>
              </w:rPr>
              <w:t xml:space="preserve">  (.)Д  Ду=530 L=400м.трассы. </w:t>
            </w:r>
          </w:p>
        </w:tc>
        <w:tc>
          <w:tcPr>
            <w:tcW w:w="971" w:type="dxa"/>
            <w:shd w:val="clear" w:color="auto" w:fill="auto"/>
            <w:tcMar>
              <w:left w:w="28" w:type="dxa"/>
              <w:right w:w="28" w:type="dxa"/>
            </w:tcMar>
            <w:vAlign w:val="center"/>
          </w:tcPr>
          <w:p w14:paraId="106E4F4A"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72E48466"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3B837F0" w14:textId="77777777" w:rsidR="00A45EB8" w:rsidRPr="00A45EB8" w:rsidRDefault="00A45EB8" w:rsidP="00A45EB8">
            <w:pPr>
              <w:autoSpaceDE w:val="0"/>
              <w:autoSpaceDN w:val="0"/>
              <w:adjustRightInd w:val="0"/>
              <w:jc w:val="center"/>
              <w:rPr>
                <w:bCs/>
                <w:sz w:val="13"/>
                <w:szCs w:val="13"/>
              </w:rPr>
            </w:pPr>
            <w:r w:rsidRPr="00A45EB8">
              <w:rPr>
                <w:sz w:val="13"/>
                <w:szCs w:val="13"/>
              </w:rPr>
              <w:t>133</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D46C7D5" w14:textId="77777777" w:rsidR="00A45EB8" w:rsidRPr="00A45EB8" w:rsidRDefault="00A45EB8" w:rsidP="00A45EB8">
            <w:pPr>
              <w:autoSpaceDE w:val="0"/>
              <w:autoSpaceDN w:val="0"/>
              <w:adjustRightInd w:val="0"/>
              <w:jc w:val="center"/>
              <w:rPr>
                <w:bCs/>
                <w:sz w:val="13"/>
                <w:szCs w:val="13"/>
              </w:rPr>
            </w:pPr>
            <w:r w:rsidRPr="00A45EB8">
              <w:rPr>
                <w:sz w:val="13"/>
                <w:szCs w:val="13"/>
              </w:rPr>
              <w:t>120</w:t>
            </w:r>
          </w:p>
        </w:tc>
        <w:tc>
          <w:tcPr>
            <w:tcW w:w="777" w:type="dxa"/>
            <w:shd w:val="clear" w:color="auto" w:fill="auto"/>
            <w:tcMar>
              <w:left w:w="28" w:type="dxa"/>
              <w:right w:w="28" w:type="dxa"/>
            </w:tcMar>
            <w:vAlign w:val="center"/>
          </w:tcPr>
          <w:p w14:paraId="6F6D0174"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tcPr>
          <w:p w14:paraId="43DDBF7E"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D082475" w14:textId="77777777" w:rsidR="00A45EB8" w:rsidRPr="00A45EB8" w:rsidRDefault="00A45EB8" w:rsidP="00A45EB8">
            <w:pPr>
              <w:autoSpaceDE w:val="0"/>
              <w:autoSpaceDN w:val="0"/>
              <w:adjustRightInd w:val="0"/>
              <w:jc w:val="center"/>
              <w:rPr>
                <w:sz w:val="13"/>
                <w:szCs w:val="13"/>
              </w:rPr>
            </w:pPr>
            <w:r w:rsidRPr="00A45EB8">
              <w:rPr>
                <w:sz w:val="13"/>
                <w:szCs w:val="13"/>
              </w:rPr>
              <w:t>1056</w:t>
            </w:r>
          </w:p>
        </w:tc>
        <w:tc>
          <w:tcPr>
            <w:tcW w:w="567" w:type="dxa"/>
            <w:shd w:val="clear" w:color="auto" w:fill="auto"/>
            <w:tcMar>
              <w:left w:w="28" w:type="dxa"/>
              <w:right w:w="28" w:type="dxa"/>
            </w:tcMar>
            <w:vAlign w:val="center"/>
          </w:tcPr>
          <w:p w14:paraId="2C6B74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3165C29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7E7EC7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076816A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3F39FB0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2E6121A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F53D349" w14:textId="77777777" w:rsidR="00A45EB8" w:rsidRPr="00A45EB8" w:rsidRDefault="00A45EB8" w:rsidP="00A45EB8">
            <w:pPr>
              <w:autoSpaceDE w:val="0"/>
              <w:autoSpaceDN w:val="0"/>
              <w:adjustRightInd w:val="0"/>
              <w:jc w:val="center"/>
              <w:rPr>
                <w:bCs/>
                <w:sz w:val="13"/>
                <w:szCs w:val="13"/>
              </w:rPr>
            </w:pPr>
            <w:r w:rsidRPr="00A45EB8">
              <w:rPr>
                <w:sz w:val="13"/>
                <w:szCs w:val="13"/>
              </w:rPr>
              <w:t>1056</w:t>
            </w:r>
          </w:p>
        </w:tc>
        <w:tc>
          <w:tcPr>
            <w:tcW w:w="426" w:type="dxa"/>
            <w:shd w:val="clear" w:color="auto" w:fill="auto"/>
            <w:tcMar>
              <w:left w:w="28" w:type="dxa"/>
              <w:right w:w="28" w:type="dxa"/>
            </w:tcMar>
            <w:vAlign w:val="center"/>
          </w:tcPr>
          <w:p w14:paraId="2DDD816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25B9CC6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63E3FEB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BA6D98A" w14:textId="77777777" w:rsidTr="00293CC7">
        <w:trPr>
          <w:trHeight w:val="1102"/>
        </w:trPr>
        <w:tc>
          <w:tcPr>
            <w:tcW w:w="421" w:type="dxa"/>
            <w:shd w:val="clear" w:color="auto" w:fill="auto"/>
            <w:tcMar>
              <w:left w:w="28" w:type="dxa"/>
              <w:right w:w="28" w:type="dxa"/>
            </w:tcMar>
            <w:vAlign w:val="center"/>
          </w:tcPr>
          <w:p w14:paraId="2EADE7C6" w14:textId="77777777" w:rsidR="00A45EB8" w:rsidRPr="00A45EB8" w:rsidRDefault="00A45EB8" w:rsidP="00A45EB8">
            <w:pPr>
              <w:autoSpaceDE w:val="0"/>
              <w:autoSpaceDN w:val="0"/>
              <w:adjustRightInd w:val="0"/>
              <w:jc w:val="center"/>
              <w:rPr>
                <w:bCs/>
                <w:sz w:val="13"/>
                <w:szCs w:val="13"/>
              </w:rPr>
            </w:pPr>
            <w:r w:rsidRPr="00A45EB8">
              <w:rPr>
                <w:bCs/>
                <w:sz w:val="13"/>
                <w:szCs w:val="13"/>
              </w:rPr>
              <w:t>3.1.33.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0A16527"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AB27B49"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C306B80"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(.)Е до (.)</w:t>
            </w:r>
            <w:proofErr w:type="gramStart"/>
            <w:r w:rsidRPr="00A45EB8">
              <w:rPr>
                <w:sz w:val="13"/>
                <w:szCs w:val="13"/>
              </w:rPr>
              <w:t>Ж  Ду</w:t>
            </w:r>
            <w:proofErr w:type="gramEnd"/>
            <w:r w:rsidRPr="00A45EB8">
              <w:rPr>
                <w:sz w:val="13"/>
                <w:szCs w:val="13"/>
              </w:rPr>
              <w:t xml:space="preserve">=530 L=760м. </w:t>
            </w:r>
          </w:p>
        </w:tc>
        <w:tc>
          <w:tcPr>
            <w:tcW w:w="971" w:type="dxa"/>
            <w:shd w:val="clear" w:color="auto" w:fill="auto"/>
            <w:tcMar>
              <w:left w:w="28" w:type="dxa"/>
              <w:right w:w="28" w:type="dxa"/>
            </w:tcMar>
            <w:vAlign w:val="center"/>
          </w:tcPr>
          <w:p w14:paraId="0898C806"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683E3C5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69D84E3" w14:textId="77777777" w:rsidR="00A45EB8" w:rsidRPr="00A45EB8" w:rsidRDefault="00A45EB8" w:rsidP="00A45EB8">
            <w:pPr>
              <w:autoSpaceDE w:val="0"/>
              <w:autoSpaceDN w:val="0"/>
              <w:adjustRightInd w:val="0"/>
              <w:jc w:val="center"/>
              <w:rPr>
                <w:bCs/>
                <w:sz w:val="13"/>
                <w:szCs w:val="13"/>
              </w:rPr>
            </w:pPr>
            <w:r w:rsidRPr="00A45EB8">
              <w:rPr>
                <w:sz w:val="13"/>
                <w:szCs w:val="13"/>
              </w:rPr>
              <w:t>277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3FFC38B" w14:textId="77777777" w:rsidR="00A45EB8" w:rsidRPr="00A45EB8" w:rsidRDefault="00A45EB8" w:rsidP="00A45EB8">
            <w:pPr>
              <w:autoSpaceDE w:val="0"/>
              <w:autoSpaceDN w:val="0"/>
              <w:adjustRightInd w:val="0"/>
              <w:jc w:val="center"/>
              <w:rPr>
                <w:bCs/>
                <w:sz w:val="13"/>
                <w:szCs w:val="13"/>
              </w:rPr>
            </w:pPr>
            <w:r w:rsidRPr="00A45EB8">
              <w:rPr>
                <w:sz w:val="13"/>
                <w:szCs w:val="13"/>
              </w:rPr>
              <w:t>245</w:t>
            </w:r>
          </w:p>
        </w:tc>
        <w:tc>
          <w:tcPr>
            <w:tcW w:w="777" w:type="dxa"/>
            <w:shd w:val="clear" w:color="auto" w:fill="auto"/>
            <w:tcMar>
              <w:left w:w="28" w:type="dxa"/>
              <w:right w:w="28" w:type="dxa"/>
            </w:tcMar>
            <w:vAlign w:val="center"/>
          </w:tcPr>
          <w:p w14:paraId="15FD857D"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tcPr>
          <w:p w14:paraId="39F6C5A8"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B098F2E" w14:textId="77777777" w:rsidR="00A45EB8" w:rsidRPr="00A45EB8" w:rsidRDefault="00A45EB8" w:rsidP="00A45EB8">
            <w:pPr>
              <w:autoSpaceDE w:val="0"/>
              <w:autoSpaceDN w:val="0"/>
              <w:adjustRightInd w:val="0"/>
              <w:jc w:val="center"/>
              <w:rPr>
                <w:sz w:val="13"/>
                <w:szCs w:val="13"/>
              </w:rPr>
            </w:pPr>
            <w:r w:rsidRPr="00A45EB8">
              <w:rPr>
                <w:sz w:val="13"/>
                <w:szCs w:val="13"/>
              </w:rPr>
              <w:t>4379</w:t>
            </w:r>
          </w:p>
        </w:tc>
        <w:tc>
          <w:tcPr>
            <w:tcW w:w="567" w:type="dxa"/>
            <w:shd w:val="clear" w:color="auto" w:fill="auto"/>
            <w:tcMar>
              <w:left w:w="28" w:type="dxa"/>
              <w:right w:w="28" w:type="dxa"/>
            </w:tcMar>
            <w:vAlign w:val="center"/>
          </w:tcPr>
          <w:p w14:paraId="48C6A6A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07F572A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6E3C13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11C26DF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6B01016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209EDAF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94382AA" w14:textId="77777777" w:rsidR="00A45EB8" w:rsidRPr="00A45EB8" w:rsidRDefault="00A45EB8" w:rsidP="00A45EB8">
            <w:pPr>
              <w:autoSpaceDE w:val="0"/>
              <w:autoSpaceDN w:val="0"/>
              <w:adjustRightInd w:val="0"/>
              <w:jc w:val="center"/>
              <w:rPr>
                <w:bCs/>
                <w:sz w:val="13"/>
                <w:szCs w:val="13"/>
              </w:rPr>
            </w:pPr>
            <w:r w:rsidRPr="00A45EB8">
              <w:rPr>
                <w:sz w:val="13"/>
                <w:szCs w:val="13"/>
              </w:rPr>
              <w:t>4379</w:t>
            </w:r>
          </w:p>
        </w:tc>
        <w:tc>
          <w:tcPr>
            <w:tcW w:w="426" w:type="dxa"/>
            <w:shd w:val="clear" w:color="auto" w:fill="auto"/>
            <w:tcMar>
              <w:left w:w="28" w:type="dxa"/>
              <w:right w:w="28" w:type="dxa"/>
            </w:tcMar>
            <w:vAlign w:val="center"/>
          </w:tcPr>
          <w:p w14:paraId="7DF85F1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3C63E89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5FDDD0F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73BD9A4" w14:textId="77777777" w:rsidTr="00293CC7">
        <w:trPr>
          <w:trHeight w:val="1118"/>
        </w:trPr>
        <w:tc>
          <w:tcPr>
            <w:tcW w:w="421" w:type="dxa"/>
            <w:shd w:val="clear" w:color="auto" w:fill="auto"/>
            <w:tcMar>
              <w:left w:w="28" w:type="dxa"/>
              <w:right w:w="28" w:type="dxa"/>
            </w:tcMar>
            <w:vAlign w:val="center"/>
          </w:tcPr>
          <w:p w14:paraId="2AF4715B" w14:textId="77777777" w:rsidR="00A45EB8" w:rsidRPr="00A45EB8" w:rsidRDefault="00A45EB8" w:rsidP="00A45EB8">
            <w:pPr>
              <w:autoSpaceDE w:val="0"/>
              <w:autoSpaceDN w:val="0"/>
              <w:adjustRightInd w:val="0"/>
              <w:jc w:val="center"/>
              <w:rPr>
                <w:bCs/>
                <w:sz w:val="13"/>
                <w:szCs w:val="13"/>
              </w:rPr>
            </w:pPr>
            <w:r w:rsidRPr="00A45EB8">
              <w:rPr>
                <w:bCs/>
                <w:sz w:val="13"/>
                <w:szCs w:val="13"/>
              </w:rPr>
              <w:t>3.1.34.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EAD6AF3"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DECE3A3"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3E5CBB0"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Теплотрасса от ОАО «Каскад-Энерго Анжеро-Судженска ТЭЦ» до ТК-1 котельной № 15 </w:t>
            </w:r>
            <w:proofErr w:type="gramStart"/>
            <w:r w:rsidRPr="00A45EB8">
              <w:rPr>
                <w:sz w:val="13"/>
                <w:szCs w:val="13"/>
              </w:rPr>
              <w:t>от  (.)</w:t>
            </w:r>
            <w:proofErr w:type="gramEnd"/>
            <w:r w:rsidRPr="00A45EB8">
              <w:rPr>
                <w:sz w:val="13"/>
                <w:szCs w:val="13"/>
              </w:rPr>
              <w:t xml:space="preserve">Ж до (.)З  Ду=530 L=768м. </w:t>
            </w:r>
          </w:p>
        </w:tc>
        <w:tc>
          <w:tcPr>
            <w:tcW w:w="971" w:type="dxa"/>
            <w:shd w:val="clear" w:color="auto" w:fill="auto"/>
            <w:tcMar>
              <w:left w:w="28" w:type="dxa"/>
              <w:right w:w="28" w:type="dxa"/>
            </w:tcMar>
            <w:vAlign w:val="center"/>
          </w:tcPr>
          <w:p w14:paraId="01C4193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5B0863F7"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BEFE6C7" w14:textId="77777777" w:rsidR="00A45EB8" w:rsidRPr="00A45EB8" w:rsidRDefault="00A45EB8" w:rsidP="00A45EB8">
            <w:pPr>
              <w:autoSpaceDE w:val="0"/>
              <w:autoSpaceDN w:val="0"/>
              <w:adjustRightInd w:val="0"/>
              <w:jc w:val="center"/>
              <w:rPr>
                <w:bCs/>
                <w:sz w:val="13"/>
                <w:szCs w:val="13"/>
              </w:rPr>
            </w:pPr>
            <w:r w:rsidRPr="00A45EB8">
              <w:rPr>
                <w:sz w:val="13"/>
                <w:szCs w:val="13"/>
              </w:rPr>
              <w:t>280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D754E49" w14:textId="77777777" w:rsidR="00A45EB8" w:rsidRPr="00A45EB8" w:rsidRDefault="00A45EB8" w:rsidP="00A45EB8">
            <w:pPr>
              <w:autoSpaceDE w:val="0"/>
              <w:autoSpaceDN w:val="0"/>
              <w:adjustRightInd w:val="0"/>
              <w:jc w:val="center"/>
              <w:rPr>
                <w:bCs/>
                <w:sz w:val="13"/>
                <w:szCs w:val="13"/>
              </w:rPr>
            </w:pPr>
            <w:r w:rsidRPr="00A45EB8">
              <w:rPr>
                <w:sz w:val="13"/>
                <w:szCs w:val="13"/>
              </w:rPr>
              <w:t>248</w:t>
            </w:r>
          </w:p>
        </w:tc>
        <w:tc>
          <w:tcPr>
            <w:tcW w:w="777" w:type="dxa"/>
            <w:shd w:val="clear" w:color="auto" w:fill="auto"/>
            <w:tcMar>
              <w:left w:w="28" w:type="dxa"/>
              <w:right w:w="28" w:type="dxa"/>
            </w:tcMar>
            <w:vAlign w:val="center"/>
          </w:tcPr>
          <w:p w14:paraId="4849393C"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tcPr>
          <w:p w14:paraId="3C25903C"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81B14AF" w14:textId="77777777" w:rsidR="00A45EB8" w:rsidRPr="00A45EB8" w:rsidRDefault="00A45EB8" w:rsidP="00A45EB8">
            <w:pPr>
              <w:autoSpaceDE w:val="0"/>
              <w:autoSpaceDN w:val="0"/>
              <w:adjustRightInd w:val="0"/>
              <w:jc w:val="center"/>
              <w:rPr>
                <w:sz w:val="13"/>
                <w:szCs w:val="13"/>
              </w:rPr>
            </w:pPr>
            <w:r w:rsidRPr="00A45EB8">
              <w:rPr>
                <w:sz w:val="13"/>
                <w:szCs w:val="13"/>
              </w:rPr>
              <w:t>4331</w:t>
            </w:r>
          </w:p>
        </w:tc>
        <w:tc>
          <w:tcPr>
            <w:tcW w:w="567" w:type="dxa"/>
            <w:shd w:val="clear" w:color="auto" w:fill="auto"/>
            <w:tcMar>
              <w:left w:w="28" w:type="dxa"/>
              <w:right w:w="28" w:type="dxa"/>
            </w:tcMar>
            <w:vAlign w:val="center"/>
          </w:tcPr>
          <w:p w14:paraId="11F52A9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05705C8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429A167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2C5D676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16553B9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5EDB701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2367D5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16C1F15" w14:textId="77777777" w:rsidR="00A45EB8" w:rsidRPr="00A45EB8" w:rsidRDefault="00A45EB8" w:rsidP="00A45EB8">
            <w:pPr>
              <w:autoSpaceDE w:val="0"/>
              <w:autoSpaceDN w:val="0"/>
              <w:adjustRightInd w:val="0"/>
              <w:jc w:val="center"/>
              <w:rPr>
                <w:bCs/>
                <w:sz w:val="13"/>
                <w:szCs w:val="13"/>
              </w:rPr>
            </w:pPr>
            <w:r w:rsidRPr="00A45EB8">
              <w:rPr>
                <w:sz w:val="13"/>
                <w:szCs w:val="13"/>
              </w:rPr>
              <w:t>4331</w:t>
            </w:r>
          </w:p>
        </w:tc>
        <w:tc>
          <w:tcPr>
            <w:tcW w:w="567" w:type="dxa"/>
            <w:shd w:val="clear" w:color="auto" w:fill="auto"/>
            <w:tcMar>
              <w:left w:w="28" w:type="dxa"/>
              <w:right w:w="28" w:type="dxa"/>
            </w:tcMar>
            <w:vAlign w:val="center"/>
          </w:tcPr>
          <w:p w14:paraId="0BF162F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466F4F2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C6B1D83" w14:textId="77777777" w:rsidTr="00293CC7">
        <w:trPr>
          <w:trHeight w:val="283"/>
        </w:trPr>
        <w:tc>
          <w:tcPr>
            <w:tcW w:w="421" w:type="dxa"/>
            <w:shd w:val="clear" w:color="auto" w:fill="auto"/>
            <w:tcMar>
              <w:left w:w="28" w:type="dxa"/>
              <w:right w:w="28" w:type="dxa"/>
            </w:tcMar>
            <w:vAlign w:val="center"/>
          </w:tcPr>
          <w:p w14:paraId="0E193FF3"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79B6F8CF" w14:textId="77777777" w:rsidR="00A45EB8" w:rsidRPr="00A45EB8" w:rsidRDefault="00A45EB8" w:rsidP="00A45EB8">
            <w:pPr>
              <w:autoSpaceDE w:val="0"/>
              <w:autoSpaceDN w:val="0"/>
              <w:adjustRightInd w:val="0"/>
              <w:jc w:val="center"/>
              <w:rPr>
                <w:sz w:val="13"/>
                <w:szCs w:val="13"/>
              </w:rPr>
            </w:pPr>
            <w:r w:rsidRPr="00A45EB8">
              <w:rPr>
                <w:bCs/>
                <w:sz w:val="13"/>
                <w:szCs w:val="13"/>
              </w:rPr>
              <w:t>2</w:t>
            </w:r>
          </w:p>
        </w:tc>
        <w:tc>
          <w:tcPr>
            <w:tcW w:w="1965" w:type="dxa"/>
            <w:shd w:val="clear" w:color="auto" w:fill="auto"/>
            <w:tcMar>
              <w:left w:w="28" w:type="dxa"/>
              <w:right w:w="28" w:type="dxa"/>
            </w:tcMar>
            <w:vAlign w:val="center"/>
          </w:tcPr>
          <w:p w14:paraId="7B740B7E" w14:textId="77777777" w:rsidR="00A45EB8" w:rsidRPr="00A45EB8" w:rsidRDefault="00A45EB8" w:rsidP="00A45EB8">
            <w:pPr>
              <w:autoSpaceDE w:val="0"/>
              <w:autoSpaceDN w:val="0"/>
              <w:adjustRightInd w:val="0"/>
              <w:jc w:val="center"/>
              <w:rPr>
                <w:sz w:val="13"/>
                <w:szCs w:val="13"/>
              </w:rPr>
            </w:pPr>
            <w:r w:rsidRPr="00A45EB8">
              <w:rPr>
                <w:bCs/>
                <w:sz w:val="13"/>
                <w:szCs w:val="13"/>
              </w:rPr>
              <w:t>3</w:t>
            </w:r>
          </w:p>
        </w:tc>
        <w:tc>
          <w:tcPr>
            <w:tcW w:w="1808" w:type="dxa"/>
            <w:shd w:val="clear" w:color="auto" w:fill="auto"/>
            <w:tcMar>
              <w:left w:w="28" w:type="dxa"/>
              <w:right w:w="28" w:type="dxa"/>
            </w:tcMar>
            <w:vAlign w:val="center"/>
          </w:tcPr>
          <w:p w14:paraId="2DE9C900"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7CD0D1F3"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72134605"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687219A3"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7C4E6ABD"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6761BD68"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2BAC3C96"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099D1F5C"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6BC8D03B"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11E95009"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3EB032A0"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0892F74D"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0925E9EA"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0E8B7E8B"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18824762"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58F92682" w14:textId="77777777" w:rsidR="00A45EB8" w:rsidRPr="00A45EB8" w:rsidRDefault="00A45EB8" w:rsidP="00A45EB8">
            <w:pPr>
              <w:autoSpaceDE w:val="0"/>
              <w:autoSpaceDN w:val="0"/>
              <w:adjustRightInd w:val="0"/>
              <w:jc w:val="center"/>
              <w:rPr>
                <w:sz w:val="13"/>
                <w:szCs w:val="13"/>
              </w:rPr>
            </w:pPr>
            <w:r w:rsidRPr="00A45EB8">
              <w:rPr>
                <w:bCs/>
                <w:sz w:val="13"/>
                <w:szCs w:val="13"/>
              </w:rPr>
              <w:t>22</w:t>
            </w:r>
          </w:p>
        </w:tc>
        <w:tc>
          <w:tcPr>
            <w:tcW w:w="567" w:type="dxa"/>
            <w:shd w:val="clear" w:color="auto" w:fill="auto"/>
            <w:tcMar>
              <w:left w:w="28" w:type="dxa"/>
              <w:right w:w="28" w:type="dxa"/>
            </w:tcMar>
            <w:vAlign w:val="center"/>
          </w:tcPr>
          <w:p w14:paraId="694733FF"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6BA2B79E"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2806D005" w14:textId="77777777" w:rsidTr="00293CC7">
        <w:trPr>
          <w:trHeight w:val="1186"/>
        </w:trPr>
        <w:tc>
          <w:tcPr>
            <w:tcW w:w="421" w:type="dxa"/>
            <w:shd w:val="clear" w:color="auto" w:fill="auto"/>
            <w:tcMar>
              <w:left w:w="28" w:type="dxa"/>
              <w:right w:w="28" w:type="dxa"/>
            </w:tcMar>
            <w:vAlign w:val="center"/>
            <w:hideMark/>
          </w:tcPr>
          <w:p w14:paraId="145800D6"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3.1.35.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24C7D8"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113627E"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B63804"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Тепловая сеть (отпайка) </w:t>
            </w:r>
            <w:r w:rsidRPr="00A45EB8">
              <w:rPr>
                <w:bCs/>
                <w:sz w:val="13"/>
                <w:szCs w:val="13"/>
              </w:rPr>
              <w:br/>
              <w:t xml:space="preserve">ул. Заречная 16 от ТК-IV-9а с Ду=150 на Ду=100м. L=90м. </w:t>
            </w:r>
          </w:p>
        </w:tc>
        <w:tc>
          <w:tcPr>
            <w:tcW w:w="971" w:type="dxa"/>
            <w:shd w:val="clear" w:color="auto" w:fill="auto"/>
            <w:tcMar>
              <w:left w:w="28" w:type="dxa"/>
              <w:right w:w="28" w:type="dxa"/>
            </w:tcMar>
            <w:vAlign w:val="center"/>
            <w:hideMark/>
          </w:tcPr>
          <w:p w14:paraId="7C8FCCCA"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3B04B5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D46CFBA" w14:textId="77777777" w:rsidR="00A45EB8" w:rsidRPr="00A45EB8" w:rsidRDefault="00A45EB8" w:rsidP="00A45EB8">
            <w:pPr>
              <w:autoSpaceDE w:val="0"/>
              <w:autoSpaceDN w:val="0"/>
              <w:adjustRightInd w:val="0"/>
              <w:jc w:val="center"/>
              <w:rPr>
                <w:bCs/>
                <w:sz w:val="13"/>
                <w:szCs w:val="13"/>
              </w:rPr>
            </w:pPr>
            <w:r w:rsidRPr="00A45EB8">
              <w:rPr>
                <w:bCs/>
                <w:sz w:val="13"/>
                <w:szCs w:val="13"/>
              </w:rPr>
              <w:t>91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09BCFDC" w14:textId="77777777" w:rsidR="00A45EB8" w:rsidRPr="00A45EB8" w:rsidRDefault="00A45EB8" w:rsidP="00A45EB8">
            <w:pPr>
              <w:autoSpaceDE w:val="0"/>
              <w:autoSpaceDN w:val="0"/>
              <w:adjustRightInd w:val="0"/>
              <w:jc w:val="center"/>
              <w:rPr>
                <w:bCs/>
                <w:sz w:val="13"/>
                <w:szCs w:val="13"/>
              </w:rPr>
            </w:pPr>
            <w:r w:rsidRPr="00A45EB8">
              <w:rPr>
                <w:bCs/>
                <w:sz w:val="13"/>
                <w:szCs w:val="13"/>
              </w:rPr>
              <w:t>48</w:t>
            </w:r>
          </w:p>
        </w:tc>
        <w:tc>
          <w:tcPr>
            <w:tcW w:w="777" w:type="dxa"/>
            <w:shd w:val="clear" w:color="auto" w:fill="auto"/>
            <w:tcMar>
              <w:left w:w="28" w:type="dxa"/>
              <w:right w:w="28" w:type="dxa"/>
            </w:tcMar>
            <w:vAlign w:val="center"/>
            <w:hideMark/>
          </w:tcPr>
          <w:p w14:paraId="24821B17"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hideMark/>
          </w:tcPr>
          <w:p w14:paraId="2E56180D"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E56445" w14:textId="77777777" w:rsidR="00A45EB8" w:rsidRPr="00A45EB8" w:rsidRDefault="00A45EB8" w:rsidP="00A45EB8">
            <w:pPr>
              <w:autoSpaceDE w:val="0"/>
              <w:autoSpaceDN w:val="0"/>
              <w:adjustRightInd w:val="0"/>
              <w:jc w:val="center"/>
              <w:rPr>
                <w:bCs/>
                <w:sz w:val="13"/>
                <w:szCs w:val="13"/>
              </w:rPr>
            </w:pPr>
            <w:r w:rsidRPr="00A45EB8">
              <w:rPr>
                <w:bCs/>
                <w:sz w:val="13"/>
                <w:szCs w:val="13"/>
              </w:rPr>
              <w:t>1134</w:t>
            </w:r>
          </w:p>
        </w:tc>
        <w:tc>
          <w:tcPr>
            <w:tcW w:w="567" w:type="dxa"/>
            <w:shd w:val="clear" w:color="auto" w:fill="auto"/>
            <w:tcMar>
              <w:left w:w="28" w:type="dxa"/>
              <w:right w:w="28" w:type="dxa"/>
            </w:tcMar>
            <w:vAlign w:val="center"/>
            <w:hideMark/>
          </w:tcPr>
          <w:p w14:paraId="764471B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ACBAB1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26E4B2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C469FF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C739D6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A6B18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98A0A1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B245EF" w14:textId="77777777" w:rsidR="00A45EB8" w:rsidRPr="00A45EB8" w:rsidRDefault="00A45EB8" w:rsidP="00A45EB8">
            <w:pPr>
              <w:autoSpaceDE w:val="0"/>
              <w:autoSpaceDN w:val="0"/>
              <w:adjustRightInd w:val="0"/>
              <w:jc w:val="center"/>
              <w:rPr>
                <w:bCs/>
                <w:sz w:val="13"/>
                <w:szCs w:val="13"/>
              </w:rPr>
            </w:pPr>
            <w:r w:rsidRPr="00A45EB8">
              <w:rPr>
                <w:bCs/>
                <w:sz w:val="13"/>
                <w:szCs w:val="13"/>
              </w:rPr>
              <w:t>1134</w:t>
            </w:r>
          </w:p>
        </w:tc>
        <w:tc>
          <w:tcPr>
            <w:tcW w:w="567" w:type="dxa"/>
            <w:shd w:val="clear" w:color="auto" w:fill="auto"/>
            <w:tcMar>
              <w:left w:w="28" w:type="dxa"/>
              <w:right w:w="28" w:type="dxa"/>
            </w:tcMar>
            <w:vAlign w:val="center"/>
            <w:hideMark/>
          </w:tcPr>
          <w:p w14:paraId="0531CE6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62C7DA1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3C23CBD" w14:textId="77777777" w:rsidTr="00293CC7">
        <w:trPr>
          <w:trHeight w:val="215"/>
        </w:trPr>
        <w:tc>
          <w:tcPr>
            <w:tcW w:w="15451" w:type="dxa"/>
            <w:gridSpan w:val="21"/>
            <w:shd w:val="clear" w:color="auto" w:fill="auto"/>
            <w:tcMar>
              <w:left w:w="28" w:type="dxa"/>
              <w:right w:w="28" w:type="dxa"/>
            </w:tcMar>
            <w:vAlign w:val="center"/>
            <w:hideMark/>
          </w:tcPr>
          <w:p w14:paraId="2867089D" w14:textId="77777777" w:rsidR="00A45EB8" w:rsidRPr="00A45EB8" w:rsidRDefault="00A45EB8" w:rsidP="00A45EB8">
            <w:pPr>
              <w:autoSpaceDE w:val="0"/>
              <w:autoSpaceDN w:val="0"/>
              <w:adjustRightInd w:val="0"/>
              <w:rPr>
                <w:bCs/>
                <w:sz w:val="13"/>
                <w:szCs w:val="13"/>
              </w:rPr>
            </w:pPr>
            <w:bookmarkStart w:id="24" w:name="_Hlk85620750"/>
            <w:bookmarkEnd w:id="22"/>
            <w:r w:rsidRPr="00A45EB8">
              <w:rPr>
                <w:bCs/>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A45EB8" w:rsidRPr="00A45EB8" w14:paraId="04DEC225" w14:textId="77777777" w:rsidTr="00293CC7">
        <w:trPr>
          <w:trHeight w:val="260"/>
        </w:trPr>
        <w:tc>
          <w:tcPr>
            <w:tcW w:w="9771" w:type="dxa"/>
            <w:gridSpan w:val="10"/>
            <w:shd w:val="clear" w:color="auto" w:fill="auto"/>
            <w:tcMar>
              <w:left w:w="28" w:type="dxa"/>
              <w:right w:w="28" w:type="dxa"/>
            </w:tcMar>
            <w:vAlign w:val="center"/>
            <w:hideMark/>
          </w:tcPr>
          <w:p w14:paraId="1DA0E000" w14:textId="77777777" w:rsidR="00A45EB8" w:rsidRPr="00A45EB8" w:rsidRDefault="00A45EB8" w:rsidP="00A45EB8">
            <w:pPr>
              <w:autoSpaceDE w:val="0"/>
              <w:autoSpaceDN w:val="0"/>
              <w:adjustRightInd w:val="0"/>
              <w:rPr>
                <w:bCs/>
                <w:sz w:val="13"/>
                <w:szCs w:val="13"/>
              </w:rPr>
            </w:pPr>
            <w:hyperlink r:id="rId18" w:anchor="RANGE!Par312" w:tooltip="Ссылка на текущий документ" w:history="1">
              <w:r w:rsidRPr="00A45EB8">
                <w:rPr>
                  <w:sz w:val="13"/>
                  <w:szCs w:val="13"/>
                </w:rPr>
                <w:t>Всего по группе 3</w:t>
              </w:r>
            </w:hyperlink>
            <w:r w:rsidRPr="00A45EB8">
              <w:rPr>
                <w:bCs/>
                <w:sz w:val="13"/>
                <w:szCs w:val="13"/>
              </w:rPr>
              <w:t>.</w:t>
            </w:r>
          </w:p>
        </w:tc>
        <w:tc>
          <w:tcPr>
            <w:tcW w:w="572"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3FBE2276"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28 900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7C3CE720"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572" w:type="dxa"/>
            <w:tcBorders>
              <w:top w:val="nil"/>
              <w:left w:val="nil"/>
              <w:bottom w:val="nil"/>
              <w:right w:val="single" w:sz="4" w:space="0" w:color="auto"/>
            </w:tcBorders>
            <w:shd w:val="clear" w:color="auto" w:fill="auto"/>
            <w:tcMar>
              <w:left w:w="28" w:type="dxa"/>
              <w:right w:w="28" w:type="dxa"/>
            </w:tcMar>
            <w:vAlign w:val="center"/>
            <w:hideMark/>
          </w:tcPr>
          <w:p w14:paraId="477BA3CC"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2 472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6D47959C"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2 590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6E436CF7"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3 598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2BB84421"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3 280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571A7E54"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6 060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2E6D3C46" w14:textId="77777777" w:rsidR="00A45EB8" w:rsidRPr="00A45EB8" w:rsidRDefault="00A45EB8" w:rsidP="00A45EB8">
            <w:pPr>
              <w:jc w:val="center"/>
              <w:rPr>
                <w:sz w:val="13"/>
                <w:szCs w:val="13"/>
              </w:rPr>
            </w:pPr>
            <w:r w:rsidRPr="00A45EB8">
              <w:rPr>
                <w:sz w:val="13"/>
                <w:szCs w:val="13"/>
              </w:rPr>
              <w:t xml:space="preserve">5 435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2FAE2884" w14:textId="77777777" w:rsidR="00A45EB8" w:rsidRPr="00A45EB8" w:rsidRDefault="00A45EB8" w:rsidP="00A45EB8">
            <w:pPr>
              <w:jc w:val="center"/>
              <w:rPr>
                <w:sz w:val="13"/>
                <w:szCs w:val="13"/>
              </w:rPr>
            </w:pPr>
            <w:r w:rsidRPr="00A45EB8">
              <w:rPr>
                <w:sz w:val="13"/>
                <w:szCs w:val="13"/>
              </w:rPr>
              <w:t xml:space="preserve">5 465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5516AF" w14:textId="77777777" w:rsidR="00A45EB8" w:rsidRPr="00A45EB8" w:rsidRDefault="00A45EB8" w:rsidP="00A45EB8">
            <w:pPr>
              <w:jc w:val="center"/>
              <w:rPr>
                <w:sz w:val="20"/>
                <w:szCs w:val="20"/>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542366" w14:textId="77777777" w:rsidR="00A45EB8" w:rsidRPr="00A45EB8" w:rsidRDefault="00A45EB8" w:rsidP="00A45EB8">
            <w:pPr>
              <w:jc w:val="center"/>
              <w:rPr>
                <w:sz w:val="20"/>
                <w:szCs w:val="20"/>
              </w:rPr>
            </w:pPr>
            <w:r w:rsidRPr="00A45EB8">
              <w:rPr>
                <w:bCs/>
                <w:sz w:val="13"/>
                <w:szCs w:val="13"/>
              </w:rPr>
              <w:t>0</w:t>
            </w:r>
          </w:p>
        </w:tc>
      </w:tr>
      <w:tr w:rsidR="00A45EB8" w:rsidRPr="00A45EB8" w14:paraId="2D559356" w14:textId="77777777" w:rsidTr="00293CC7">
        <w:trPr>
          <w:trHeight w:val="20"/>
        </w:trPr>
        <w:tc>
          <w:tcPr>
            <w:tcW w:w="15451" w:type="dxa"/>
            <w:gridSpan w:val="21"/>
            <w:shd w:val="clear" w:color="auto" w:fill="auto"/>
            <w:tcMar>
              <w:left w:w="28" w:type="dxa"/>
              <w:right w:w="28" w:type="dxa"/>
            </w:tcMar>
            <w:vAlign w:val="center"/>
            <w:hideMark/>
          </w:tcPr>
          <w:p w14:paraId="70CAC0DB" w14:textId="77777777" w:rsidR="00A45EB8" w:rsidRPr="00A45EB8" w:rsidRDefault="00A45EB8" w:rsidP="00A45EB8">
            <w:pPr>
              <w:autoSpaceDE w:val="0"/>
              <w:autoSpaceDN w:val="0"/>
              <w:adjustRightInd w:val="0"/>
              <w:rPr>
                <w:bCs/>
                <w:sz w:val="13"/>
                <w:szCs w:val="13"/>
              </w:rPr>
            </w:pPr>
            <w:r w:rsidRPr="00A45EB8">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5EB8" w:rsidRPr="00A45EB8" w14:paraId="25E03ED9" w14:textId="77777777" w:rsidTr="00293CC7">
        <w:trPr>
          <w:trHeight w:val="20"/>
        </w:trPr>
        <w:tc>
          <w:tcPr>
            <w:tcW w:w="421" w:type="dxa"/>
            <w:shd w:val="clear" w:color="auto" w:fill="auto"/>
            <w:tcMar>
              <w:left w:w="28" w:type="dxa"/>
              <w:right w:w="28" w:type="dxa"/>
            </w:tcMar>
            <w:vAlign w:val="center"/>
            <w:hideMark/>
          </w:tcPr>
          <w:p w14:paraId="470214CC" w14:textId="77777777" w:rsidR="00A45EB8" w:rsidRPr="00A45EB8" w:rsidRDefault="00A45EB8" w:rsidP="00A45EB8">
            <w:pPr>
              <w:autoSpaceDE w:val="0"/>
              <w:autoSpaceDN w:val="0"/>
              <w:adjustRightInd w:val="0"/>
              <w:jc w:val="center"/>
              <w:rPr>
                <w:bCs/>
                <w:sz w:val="13"/>
                <w:szCs w:val="13"/>
              </w:rPr>
            </w:pPr>
            <w:r w:rsidRPr="00A45EB8">
              <w:rPr>
                <w:bCs/>
                <w:sz w:val="13"/>
                <w:szCs w:val="13"/>
              </w:rPr>
              <w:t>4.1.1.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E4A5AF" w14:textId="77777777" w:rsidR="00A45EB8" w:rsidRPr="00A45EB8" w:rsidRDefault="00A45EB8" w:rsidP="00A45EB8">
            <w:pPr>
              <w:autoSpaceDE w:val="0"/>
              <w:autoSpaceDN w:val="0"/>
              <w:adjustRightInd w:val="0"/>
              <w:rPr>
                <w:bCs/>
                <w:sz w:val="13"/>
                <w:szCs w:val="13"/>
              </w:rPr>
            </w:pPr>
            <w:r w:rsidRPr="00A45EB8">
              <w:rPr>
                <w:sz w:val="13"/>
                <w:szCs w:val="13"/>
              </w:rPr>
              <w:t xml:space="preserve">Приобретение насосов для </w:t>
            </w:r>
            <w:proofErr w:type="spellStart"/>
            <w:r w:rsidRPr="00A45EB8">
              <w:rPr>
                <w:sz w:val="13"/>
                <w:szCs w:val="13"/>
              </w:rPr>
              <w:t>повысительной</w:t>
            </w:r>
            <w:proofErr w:type="spellEnd"/>
            <w:r w:rsidRPr="00A45EB8">
              <w:rPr>
                <w:sz w:val="13"/>
                <w:szCs w:val="13"/>
              </w:rPr>
              <w:t xml:space="preserve"> станции по </w:t>
            </w:r>
            <w:proofErr w:type="spellStart"/>
            <w:r w:rsidRPr="00A45EB8">
              <w:rPr>
                <w:sz w:val="13"/>
                <w:szCs w:val="13"/>
              </w:rPr>
              <w:t>ул.Перовской</w:t>
            </w:r>
            <w:proofErr w:type="spellEnd"/>
            <w:r w:rsidRPr="00A45EB8">
              <w:rPr>
                <w:sz w:val="13"/>
                <w:szCs w:val="13"/>
              </w:rPr>
              <w:t xml:space="preserve">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B500AB"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Увеличение резерва мощности, повышение эффективности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DE76EA4" w14:textId="77777777" w:rsidR="00A45EB8" w:rsidRPr="00A45EB8" w:rsidRDefault="00A45EB8" w:rsidP="00A45EB8">
            <w:pPr>
              <w:autoSpaceDE w:val="0"/>
              <w:autoSpaceDN w:val="0"/>
              <w:adjustRightInd w:val="0"/>
              <w:jc w:val="center"/>
              <w:rPr>
                <w:bCs/>
                <w:sz w:val="13"/>
                <w:szCs w:val="13"/>
              </w:rPr>
            </w:pPr>
            <w:r w:rsidRPr="00A45EB8">
              <w:rPr>
                <w:bCs/>
                <w:sz w:val="13"/>
                <w:szCs w:val="13"/>
              </w:rPr>
              <w:t>Насос центробежный СЭ 800-55-11 с электродвигателем А-03-315 М4У3</w:t>
            </w:r>
          </w:p>
        </w:tc>
        <w:tc>
          <w:tcPr>
            <w:tcW w:w="971" w:type="dxa"/>
            <w:shd w:val="clear" w:color="auto" w:fill="auto"/>
            <w:tcMar>
              <w:left w:w="28" w:type="dxa"/>
              <w:right w:w="28" w:type="dxa"/>
            </w:tcMar>
            <w:vAlign w:val="center"/>
            <w:hideMark/>
          </w:tcPr>
          <w:p w14:paraId="328C9792"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569F779B"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3EBC5EA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5B883BB4"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14675F14"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5CB75150"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shd w:val="clear" w:color="auto" w:fill="auto"/>
            <w:tcMar>
              <w:left w:w="28" w:type="dxa"/>
              <w:right w:w="28" w:type="dxa"/>
            </w:tcMar>
            <w:vAlign w:val="center"/>
            <w:hideMark/>
          </w:tcPr>
          <w:p w14:paraId="7FB75C1A" w14:textId="77777777" w:rsidR="00A45EB8" w:rsidRPr="00A45EB8" w:rsidRDefault="00A45EB8" w:rsidP="00A45EB8">
            <w:pPr>
              <w:autoSpaceDE w:val="0"/>
              <w:autoSpaceDN w:val="0"/>
              <w:adjustRightInd w:val="0"/>
              <w:jc w:val="center"/>
              <w:rPr>
                <w:bCs/>
                <w:sz w:val="13"/>
                <w:szCs w:val="13"/>
              </w:rPr>
            </w:pPr>
            <w:r w:rsidRPr="00A45EB8">
              <w:rPr>
                <w:bCs/>
                <w:sz w:val="13"/>
                <w:szCs w:val="13"/>
              </w:rPr>
              <w:t>1369</w:t>
            </w:r>
          </w:p>
        </w:tc>
        <w:tc>
          <w:tcPr>
            <w:tcW w:w="567" w:type="dxa"/>
            <w:shd w:val="clear" w:color="auto" w:fill="auto"/>
            <w:tcMar>
              <w:left w:w="28" w:type="dxa"/>
              <w:right w:w="28" w:type="dxa"/>
            </w:tcMar>
            <w:vAlign w:val="center"/>
            <w:hideMark/>
          </w:tcPr>
          <w:p w14:paraId="38553CD1"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hideMark/>
          </w:tcPr>
          <w:p w14:paraId="390B0301"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767F1879"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04DAD55E" w14:textId="77777777" w:rsidR="00A45EB8" w:rsidRPr="00A45EB8" w:rsidRDefault="00A45EB8" w:rsidP="00A45EB8">
            <w:pPr>
              <w:autoSpaceDE w:val="0"/>
              <w:autoSpaceDN w:val="0"/>
              <w:adjustRightInd w:val="0"/>
              <w:jc w:val="center"/>
              <w:rPr>
                <w:bCs/>
                <w:sz w:val="13"/>
                <w:szCs w:val="13"/>
              </w:rPr>
            </w:pPr>
            <w:r w:rsidRPr="00A45EB8">
              <w:rPr>
                <w:bCs/>
                <w:sz w:val="13"/>
                <w:szCs w:val="13"/>
              </w:rPr>
              <w:t>1369</w:t>
            </w:r>
          </w:p>
        </w:tc>
        <w:tc>
          <w:tcPr>
            <w:tcW w:w="567" w:type="dxa"/>
            <w:shd w:val="clear" w:color="auto" w:fill="auto"/>
            <w:tcMar>
              <w:left w:w="28" w:type="dxa"/>
              <w:right w:w="28" w:type="dxa"/>
            </w:tcMar>
            <w:vAlign w:val="center"/>
            <w:hideMark/>
          </w:tcPr>
          <w:p w14:paraId="5A3830E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8B982E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FE0E35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17D61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21C265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CF6DF4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948CF3C" w14:textId="77777777" w:rsidTr="00293CC7">
        <w:trPr>
          <w:trHeight w:val="20"/>
        </w:trPr>
        <w:tc>
          <w:tcPr>
            <w:tcW w:w="421" w:type="dxa"/>
            <w:shd w:val="clear" w:color="auto" w:fill="auto"/>
            <w:tcMar>
              <w:left w:w="28" w:type="dxa"/>
              <w:right w:w="28" w:type="dxa"/>
            </w:tcMar>
            <w:vAlign w:val="center"/>
          </w:tcPr>
          <w:p w14:paraId="26D7CA26" w14:textId="77777777" w:rsidR="00A45EB8" w:rsidRPr="00A45EB8" w:rsidRDefault="00A45EB8" w:rsidP="00A45EB8">
            <w:pPr>
              <w:autoSpaceDE w:val="0"/>
              <w:autoSpaceDN w:val="0"/>
              <w:adjustRightInd w:val="0"/>
              <w:jc w:val="center"/>
              <w:rPr>
                <w:bCs/>
                <w:sz w:val="13"/>
                <w:szCs w:val="13"/>
              </w:rPr>
            </w:pPr>
            <w:r w:rsidRPr="00A45EB8">
              <w:rPr>
                <w:bCs/>
                <w:sz w:val="13"/>
                <w:szCs w:val="13"/>
              </w:rPr>
              <w:t>4.1.2.</w:t>
            </w:r>
          </w:p>
        </w:tc>
        <w:tc>
          <w:tcPr>
            <w:tcW w:w="12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72D9F0" w14:textId="77777777" w:rsidR="00A45EB8" w:rsidRPr="00A45EB8" w:rsidRDefault="00A45EB8" w:rsidP="00A45EB8">
            <w:pPr>
              <w:autoSpaceDE w:val="0"/>
              <w:autoSpaceDN w:val="0"/>
              <w:adjustRightInd w:val="0"/>
              <w:rPr>
                <w:bCs/>
                <w:sz w:val="13"/>
                <w:szCs w:val="13"/>
              </w:rPr>
            </w:pPr>
            <w:r w:rsidRPr="00A45EB8">
              <w:rPr>
                <w:bCs/>
                <w:sz w:val="13"/>
                <w:szCs w:val="13"/>
              </w:rPr>
              <w:t xml:space="preserve">Приобретение авторемонтной мастерской ш.ГАЗ-33081 4х4, </w:t>
            </w:r>
            <w:proofErr w:type="spellStart"/>
            <w:r w:rsidRPr="00A45EB8">
              <w:rPr>
                <w:bCs/>
                <w:sz w:val="13"/>
                <w:szCs w:val="13"/>
              </w:rPr>
              <w:t>утеп</w:t>
            </w:r>
            <w:proofErr w:type="spellEnd"/>
            <w:r w:rsidRPr="00A45EB8">
              <w:rPr>
                <w:bCs/>
                <w:sz w:val="13"/>
                <w:szCs w:val="13"/>
              </w:rPr>
              <w:t>. 40мм п/пласт, АБС/дизель (ЬЬ3245 7ЕЗ)</w:t>
            </w:r>
          </w:p>
        </w:tc>
        <w:tc>
          <w:tcPr>
            <w:tcW w:w="19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1FA6A1"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безаварийной и стабильной работы предприятия, устранение аварийных ситуаций</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D482B2E"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Передвижная мастерская на шасси ГАЗ 33081 "ЕГЕРЬ" Модель ТС: 3897-0000010-23 </w:t>
            </w:r>
            <w:proofErr w:type="spellStart"/>
            <w:r w:rsidRPr="00A45EB8">
              <w:rPr>
                <w:color w:val="000000"/>
                <w:sz w:val="13"/>
                <w:szCs w:val="13"/>
              </w:rPr>
              <w:t>дв</w:t>
            </w:r>
            <w:proofErr w:type="spellEnd"/>
            <w:r w:rsidRPr="00A45EB8">
              <w:rPr>
                <w:color w:val="000000"/>
                <w:sz w:val="13"/>
                <w:szCs w:val="13"/>
              </w:rPr>
              <w:t xml:space="preserve">. Д-245.7Е-3, 5-ти </w:t>
            </w:r>
            <w:proofErr w:type="spellStart"/>
            <w:r w:rsidRPr="00A45EB8">
              <w:rPr>
                <w:color w:val="000000"/>
                <w:sz w:val="13"/>
                <w:szCs w:val="13"/>
              </w:rPr>
              <w:t>ст.КПП</w:t>
            </w:r>
            <w:proofErr w:type="spellEnd"/>
            <w:r w:rsidRPr="00A45EB8">
              <w:rPr>
                <w:color w:val="000000"/>
                <w:sz w:val="13"/>
                <w:szCs w:val="13"/>
              </w:rPr>
              <w:t xml:space="preserve">, 4*4, бак 105 л, с предпусковым. подогревателем, третий экологический класс, АБС) </w:t>
            </w:r>
          </w:p>
        </w:tc>
        <w:tc>
          <w:tcPr>
            <w:tcW w:w="971" w:type="dxa"/>
            <w:shd w:val="clear" w:color="auto" w:fill="auto"/>
            <w:tcMar>
              <w:left w:w="28" w:type="dxa"/>
              <w:right w:w="28" w:type="dxa"/>
            </w:tcMar>
            <w:vAlign w:val="center"/>
          </w:tcPr>
          <w:p w14:paraId="14AD6280"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tcPr>
          <w:p w14:paraId="5AA8735C"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tcPr>
          <w:p w14:paraId="0B5E665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tcPr>
          <w:p w14:paraId="3F89E4BD"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tcPr>
          <w:p w14:paraId="2818F02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tcPr>
          <w:p w14:paraId="5FC25C5D"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shd w:val="clear" w:color="auto" w:fill="auto"/>
            <w:tcMar>
              <w:left w:w="28" w:type="dxa"/>
              <w:right w:w="28" w:type="dxa"/>
            </w:tcMar>
            <w:vAlign w:val="center"/>
          </w:tcPr>
          <w:p w14:paraId="3E5E4536" w14:textId="77777777" w:rsidR="00A45EB8" w:rsidRPr="00A45EB8" w:rsidRDefault="00A45EB8" w:rsidP="00A45EB8">
            <w:pPr>
              <w:autoSpaceDE w:val="0"/>
              <w:autoSpaceDN w:val="0"/>
              <w:adjustRightInd w:val="0"/>
              <w:jc w:val="center"/>
              <w:rPr>
                <w:bCs/>
                <w:sz w:val="13"/>
                <w:szCs w:val="13"/>
              </w:rPr>
            </w:pPr>
            <w:r w:rsidRPr="00A45EB8">
              <w:rPr>
                <w:bCs/>
                <w:sz w:val="13"/>
                <w:szCs w:val="13"/>
              </w:rPr>
              <w:t>2 182</w:t>
            </w:r>
          </w:p>
        </w:tc>
        <w:tc>
          <w:tcPr>
            <w:tcW w:w="567" w:type="dxa"/>
            <w:shd w:val="clear" w:color="auto" w:fill="auto"/>
            <w:tcMar>
              <w:left w:w="28" w:type="dxa"/>
              <w:right w:w="28" w:type="dxa"/>
            </w:tcMar>
            <w:vAlign w:val="center"/>
          </w:tcPr>
          <w:p w14:paraId="4191F1E6"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tcPr>
          <w:p w14:paraId="16F9D0C2"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tcPr>
          <w:p w14:paraId="08CA71E7"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tcPr>
          <w:p w14:paraId="59807313"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tcPr>
          <w:p w14:paraId="2FCB76AC" w14:textId="77777777" w:rsidR="00A45EB8" w:rsidRPr="00A45EB8" w:rsidRDefault="00A45EB8" w:rsidP="00A45EB8">
            <w:pPr>
              <w:autoSpaceDE w:val="0"/>
              <w:autoSpaceDN w:val="0"/>
              <w:adjustRightInd w:val="0"/>
              <w:jc w:val="center"/>
              <w:rPr>
                <w:bCs/>
                <w:sz w:val="13"/>
                <w:szCs w:val="13"/>
              </w:rPr>
            </w:pPr>
            <w:r w:rsidRPr="00A45EB8">
              <w:rPr>
                <w:bCs/>
                <w:sz w:val="13"/>
                <w:szCs w:val="13"/>
              </w:rPr>
              <w:t>2 182</w:t>
            </w:r>
          </w:p>
        </w:tc>
        <w:tc>
          <w:tcPr>
            <w:tcW w:w="425" w:type="dxa"/>
            <w:shd w:val="clear" w:color="auto" w:fill="auto"/>
            <w:tcMar>
              <w:left w:w="28" w:type="dxa"/>
              <w:right w:w="28" w:type="dxa"/>
            </w:tcMar>
            <w:vAlign w:val="center"/>
          </w:tcPr>
          <w:p w14:paraId="2B946500"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tcPr>
          <w:p w14:paraId="76F37389"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tcPr>
          <w:p w14:paraId="74A433FF"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tcPr>
          <w:p w14:paraId="5A6BA6C3"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vAlign w:val="center"/>
          </w:tcPr>
          <w:p w14:paraId="6EE95AAF" w14:textId="77777777" w:rsidR="00A45EB8" w:rsidRPr="00A45EB8" w:rsidRDefault="00A45EB8" w:rsidP="00A45EB8">
            <w:pPr>
              <w:jc w:val="center"/>
              <w:rPr>
                <w:sz w:val="20"/>
                <w:szCs w:val="20"/>
              </w:rPr>
            </w:pPr>
            <w:r w:rsidRPr="00A45EB8">
              <w:rPr>
                <w:bCs/>
                <w:sz w:val="13"/>
                <w:szCs w:val="13"/>
              </w:rPr>
              <w:t>0</w:t>
            </w:r>
          </w:p>
        </w:tc>
      </w:tr>
      <w:tr w:rsidR="00A45EB8" w:rsidRPr="00A45EB8" w14:paraId="0EB32813" w14:textId="77777777" w:rsidTr="00293CC7">
        <w:trPr>
          <w:trHeight w:val="20"/>
        </w:trPr>
        <w:tc>
          <w:tcPr>
            <w:tcW w:w="421" w:type="dxa"/>
            <w:shd w:val="clear" w:color="auto" w:fill="auto"/>
            <w:tcMar>
              <w:left w:w="28" w:type="dxa"/>
              <w:right w:w="28" w:type="dxa"/>
            </w:tcMar>
            <w:vAlign w:val="center"/>
            <w:hideMark/>
          </w:tcPr>
          <w:p w14:paraId="4942D463" w14:textId="77777777" w:rsidR="00A45EB8" w:rsidRPr="00A45EB8" w:rsidRDefault="00A45EB8" w:rsidP="00A45EB8">
            <w:pPr>
              <w:autoSpaceDE w:val="0"/>
              <w:autoSpaceDN w:val="0"/>
              <w:adjustRightInd w:val="0"/>
              <w:jc w:val="center"/>
              <w:rPr>
                <w:bCs/>
                <w:sz w:val="13"/>
                <w:szCs w:val="13"/>
              </w:rPr>
            </w:pPr>
            <w:r w:rsidRPr="00A45EB8">
              <w:rPr>
                <w:bCs/>
                <w:sz w:val="13"/>
                <w:szCs w:val="13"/>
              </w:rPr>
              <w:t>4.1.3.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3DABE85"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автомобиля «НИВА»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9CBC50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Обеспечение безаварийной и стабильной работы, работы предприятия, устранение аварийных ситуаций, контроль, координация работ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951F5FB"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Автомобиль Chevrolet Niva «1.9TD»  </w:t>
            </w:r>
          </w:p>
        </w:tc>
        <w:tc>
          <w:tcPr>
            <w:tcW w:w="971" w:type="dxa"/>
            <w:shd w:val="clear" w:color="auto" w:fill="auto"/>
            <w:tcMar>
              <w:left w:w="28" w:type="dxa"/>
              <w:right w:w="28" w:type="dxa"/>
            </w:tcMar>
            <w:vAlign w:val="center"/>
            <w:hideMark/>
          </w:tcPr>
          <w:p w14:paraId="18567B9F"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48D149A5"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2003125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30E34D74"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1B1F1750"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hideMark/>
          </w:tcPr>
          <w:p w14:paraId="12CE0612"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shd w:val="clear" w:color="auto" w:fill="auto"/>
            <w:tcMar>
              <w:left w:w="28" w:type="dxa"/>
              <w:right w:w="28" w:type="dxa"/>
            </w:tcMar>
            <w:vAlign w:val="center"/>
            <w:hideMark/>
          </w:tcPr>
          <w:p w14:paraId="04CBA840" w14:textId="77777777" w:rsidR="00A45EB8" w:rsidRPr="00A45EB8" w:rsidRDefault="00A45EB8" w:rsidP="00A45EB8">
            <w:pPr>
              <w:autoSpaceDE w:val="0"/>
              <w:autoSpaceDN w:val="0"/>
              <w:adjustRightInd w:val="0"/>
              <w:jc w:val="center"/>
              <w:rPr>
                <w:bCs/>
                <w:sz w:val="13"/>
                <w:szCs w:val="13"/>
              </w:rPr>
            </w:pPr>
            <w:r w:rsidRPr="00A45EB8">
              <w:rPr>
                <w:bCs/>
                <w:sz w:val="13"/>
                <w:szCs w:val="13"/>
              </w:rPr>
              <w:t>960</w:t>
            </w:r>
          </w:p>
        </w:tc>
        <w:tc>
          <w:tcPr>
            <w:tcW w:w="567" w:type="dxa"/>
            <w:shd w:val="clear" w:color="auto" w:fill="auto"/>
            <w:tcMar>
              <w:left w:w="28" w:type="dxa"/>
              <w:right w:w="28" w:type="dxa"/>
            </w:tcMar>
            <w:vAlign w:val="center"/>
            <w:hideMark/>
          </w:tcPr>
          <w:p w14:paraId="14024C3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732667F"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2392D66D"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5338E797"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hideMark/>
          </w:tcPr>
          <w:p w14:paraId="49197D72"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71EE6656" w14:textId="77777777" w:rsidR="00A45EB8" w:rsidRPr="00A45EB8" w:rsidRDefault="00A45EB8" w:rsidP="00A45EB8">
            <w:pPr>
              <w:autoSpaceDE w:val="0"/>
              <w:autoSpaceDN w:val="0"/>
              <w:adjustRightInd w:val="0"/>
              <w:jc w:val="center"/>
              <w:rPr>
                <w:bCs/>
                <w:sz w:val="13"/>
                <w:szCs w:val="13"/>
              </w:rPr>
            </w:pPr>
            <w:r w:rsidRPr="00A45EB8">
              <w:rPr>
                <w:bCs/>
                <w:sz w:val="13"/>
                <w:szCs w:val="13"/>
              </w:rPr>
              <w:t>960</w:t>
            </w:r>
          </w:p>
        </w:tc>
        <w:tc>
          <w:tcPr>
            <w:tcW w:w="425" w:type="dxa"/>
            <w:shd w:val="clear" w:color="auto" w:fill="auto"/>
            <w:tcMar>
              <w:left w:w="28" w:type="dxa"/>
              <w:right w:w="28" w:type="dxa"/>
            </w:tcMar>
            <w:vAlign w:val="center"/>
            <w:hideMark/>
          </w:tcPr>
          <w:p w14:paraId="61D8EEF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A54988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A6B62B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04B77FE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E6A70B5" w14:textId="77777777" w:rsidTr="00293CC7">
        <w:trPr>
          <w:trHeight w:val="20"/>
        </w:trPr>
        <w:tc>
          <w:tcPr>
            <w:tcW w:w="421" w:type="dxa"/>
            <w:shd w:val="clear" w:color="auto" w:fill="auto"/>
            <w:tcMar>
              <w:left w:w="28" w:type="dxa"/>
              <w:right w:w="28" w:type="dxa"/>
            </w:tcMar>
            <w:vAlign w:val="center"/>
            <w:hideMark/>
          </w:tcPr>
          <w:p w14:paraId="0A15223E" w14:textId="77777777" w:rsidR="00A45EB8" w:rsidRPr="00A45EB8" w:rsidRDefault="00A45EB8" w:rsidP="00A45EB8">
            <w:pPr>
              <w:autoSpaceDE w:val="0"/>
              <w:autoSpaceDN w:val="0"/>
              <w:adjustRightInd w:val="0"/>
              <w:jc w:val="center"/>
              <w:rPr>
                <w:bCs/>
                <w:sz w:val="13"/>
                <w:szCs w:val="13"/>
              </w:rPr>
            </w:pPr>
            <w:r w:rsidRPr="00A45EB8">
              <w:rPr>
                <w:bCs/>
                <w:sz w:val="13"/>
                <w:szCs w:val="13"/>
              </w:rPr>
              <w:t>4.1.4.</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CF66FC"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крана манипулятора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EAFCF"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Обеспечение безаварийной и стабильной работы предприятия Повышение эффективности ремонтных работ  </w:t>
            </w:r>
          </w:p>
        </w:tc>
        <w:tc>
          <w:tcPr>
            <w:tcW w:w="180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B5F0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Кран-манипулятор (</w:t>
            </w:r>
            <w:proofErr w:type="spellStart"/>
            <w:r w:rsidRPr="00A45EB8">
              <w:rPr>
                <w:color w:val="000000"/>
                <w:sz w:val="13"/>
                <w:szCs w:val="13"/>
              </w:rPr>
              <w:t>г.п</w:t>
            </w:r>
            <w:proofErr w:type="spellEnd"/>
            <w:r w:rsidRPr="00A45EB8">
              <w:rPr>
                <w:color w:val="000000"/>
                <w:sz w:val="13"/>
                <w:szCs w:val="13"/>
              </w:rPr>
              <w:t xml:space="preserve">. 7тн. Борт 10м.) </w:t>
            </w:r>
          </w:p>
        </w:tc>
        <w:tc>
          <w:tcPr>
            <w:tcW w:w="971" w:type="dxa"/>
            <w:shd w:val="clear" w:color="auto" w:fill="auto"/>
            <w:tcMar>
              <w:left w:w="28" w:type="dxa"/>
              <w:right w:w="28" w:type="dxa"/>
            </w:tcMar>
            <w:vAlign w:val="center"/>
            <w:hideMark/>
          </w:tcPr>
          <w:p w14:paraId="75989C27"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7AAB687E"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1CD4B25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26CB9F16"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6CA2C7C9"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hideMark/>
          </w:tcPr>
          <w:p w14:paraId="3BD75E16"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shd w:val="clear" w:color="auto" w:fill="auto"/>
            <w:tcMar>
              <w:left w:w="28" w:type="dxa"/>
              <w:right w:w="28" w:type="dxa"/>
            </w:tcMar>
            <w:vAlign w:val="center"/>
            <w:hideMark/>
          </w:tcPr>
          <w:p w14:paraId="50413367" w14:textId="77777777" w:rsidR="00A45EB8" w:rsidRPr="00A45EB8" w:rsidRDefault="00A45EB8" w:rsidP="00A45EB8">
            <w:pPr>
              <w:autoSpaceDE w:val="0"/>
              <w:autoSpaceDN w:val="0"/>
              <w:adjustRightInd w:val="0"/>
              <w:jc w:val="center"/>
              <w:rPr>
                <w:bCs/>
                <w:sz w:val="13"/>
                <w:szCs w:val="13"/>
              </w:rPr>
            </w:pPr>
            <w:r w:rsidRPr="00A45EB8">
              <w:rPr>
                <w:bCs/>
                <w:sz w:val="13"/>
                <w:szCs w:val="13"/>
              </w:rPr>
              <w:t>9 440</w:t>
            </w:r>
          </w:p>
        </w:tc>
        <w:tc>
          <w:tcPr>
            <w:tcW w:w="567" w:type="dxa"/>
            <w:shd w:val="clear" w:color="auto" w:fill="auto"/>
            <w:tcMar>
              <w:left w:w="28" w:type="dxa"/>
              <w:right w:w="28" w:type="dxa"/>
            </w:tcMar>
            <w:vAlign w:val="center"/>
            <w:hideMark/>
          </w:tcPr>
          <w:p w14:paraId="705DE635"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hideMark/>
          </w:tcPr>
          <w:p w14:paraId="5D557FC1"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3412FCBC"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5776882B"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hideMark/>
          </w:tcPr>
          <w:p w14:paraId="7952CB95"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78591DE5"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0DDCC352" w14:textId="77777777" w:rsidR="00A45EB8" w:rsidRPr="00A45EB8" w:rsidRDefault="00A45EB8" w:rsidP="00A45EB8">
            <w:pPr>
              <w:autoSpaceDE w:val="0"/>
              <w:autoSpaceDN w:val="0"/>
              <w:adjustRightInd w:val="0"/>
              <w:jc w:val="center"/>
              <w:rPr>
                <w:bCs/>
                <w:sz w:val="13"/>
                <w:szCs w:val="13"/>
              </w:rPr>
            </w:pPr>
            <w:r w:rsidRPr="00A45EB8">
              <w:rPr>
                <w:bCs/>
                <w:sz w:val="13"/>
                <w:szCs w:val="13"/>
              </w:rPr>
              <w:t>9 440</w:t>
            </w:r>
          </w:p>
        </w:tc>
        <w:tc>
          <w:tcPr>
            <w:tcW w:w="426" w:type="dxa"/>
            <w:shd w:val="clear" w:color="auto" w:fill="auto"/>
            <w:tcMar>
              <w:left w:w="28" w:type="dxa"/>
              <w:right w:w="28" w:type="dxa"/>
            </w:tcMar>
            <w:vAlign w:val="center"/>
            <w:hideMark/>
          </w:tcPr>
          <w:p w14:paraId="693DCE4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31F10B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9D1530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916E67D" w14:textId="77777777" w:rsidTr="00293CC7">
        <w:trPr>
          <w:trHeight w:val="20"/>
        </w:trPr>
        <w:tc>
          <w:tcPr>
            <w:tcW w:w="421" w:type="dxa"/>
            <w:shd w:val="clear" w:color="auto" w:fill="auto"/>
            <w:tcMar>
              <w:left w:w="28" w:type="dxa"/>
              <w:right w:w="28" w:type="dxa"/>
            </w:tcMar>
            <w:vAlign w:val="center"/>
            <w:hideMark/>
          </w:tcPr>
          <w:p w14:paraId="6472BFB2" w14:textId="77777777" w:rsidR="00A45EB8" w:rsidRPr="00A45EB8" w:rsidRDefault="00A45EB8" w:rsidP="00A45EB8">
            <w:pPr>
              <w:autoSpaceDE w:val="0"/>
              <w:autoSpaceDN w:val="0"/>
              <w:adjustRightInd w:val="0"/>
              <w:jc w:val="center"/>
              <w:rPr>
                <w:bCs/>
                <w:sz w:val="13"/>
                <w:szCs w:val="13"/>
              </w:rPr>
            </w:pPr>
            <w:r w:rsidRPr="00A45EB8">
              <w:rPr>
                <w:bCs/>
                <w:sz w:val="13"/>
                <w:szCs w:val="13"/>
              </w:rPr>
              <w:t>4.1.5.</w:t>
            </w:r>
          </w:p>
        </w:tc>
        <w:tc>
          <w:tcPr>
            <w:tcW w:w="1214"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2130F7BE"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крана манипулятора </w:t>
            </w:r>
          </w:p>
          <w:p w14:paraId="6E9CF2F6" w14:textId="77777777" w:rsidR="00A45EB8" w:rsidRPr="00A45EB8" w:rsidRDefault="00A45EB8" w:rsidP="00A45EB8">
            <w:pPr>
              <w:autoSpaceDE w:val="0"/>
              <w:autoSpaceDN w:val="0"/>
              <w:adjustRightInd w:val="0"/>
              <w:rPr>
                <w:bCs/>
                <w:sz w:val="13"/>
                <w:szCs w:val="13"/>
              </w:rPr>
            </w:pPr>
            <w:r w:rsidRPr="00A45EB8">
              <w:rPr>
                <w:sz w:val="13"/>
                <w:szCs w:val="13"/>
              </w:rPr>
              <w:t xml:space="preserve">Приобретение насосов для </w:t>
            </w:r>
            <w:proofErr w:type="spellStart"/>
            <w:r w:rsidRPr="00A45EB8">
              <w:rPr>
                <w:sz w:val="13"/>
                <w:szCs w:val="13"/>
              </w:rPr>
              <w:t>повысительной</w:t>
            </w:r>
            <w:proofErr w:type="spellEnd"/>
            <w:r w:rsidRPr="00A45EB8">
              <w:rPr>
                <w:sz w:val="13"/>
                <w:szCs w:val="13"/>
              </w:rPr>
              <w:t xml:space="preserve"> станции по </w:t>
            </w:r>
            <w:proofErr w:type="spellStart"/>
            <w:r w:rsidRPr="00A45EB8">
              <w:rPr>
                <w:sz w:val="13"/>
                <w:szCs w:val="13"/>
              </w:rPr>
              <w:t>ул.Перовской</w:t>
            </w:r>
            <w:proofErr w:type="spellEnd"/>
          </w:p>
        </w:tc>
        <w:tc>
          <w:tcPr>
            <w:tcW w:w="1965" w:type="dxa"/>
            <w:vMerge w:val="restart"/>
            <w:tcBorders>
              <w:top w:val="single" w:sz="4" w:space="0" w:color="auto"/>
              <w:left w:val="nil"/>
              <w:right w:val="single" w:sz="4" w:space="0" w:color="auto"/>
            </w:tcBorders>
            <w:shd w:val="clear" w:color="000000" w:fill="FFFFFF"/>
            <w:tcMar>
              <w:left w:w="28" w:type="dxa"/>
              <w:right w:w="28" w:type="dxa"/>
            </w:tcMar>
            <w:vAlign w:val="center"/>
            <w:hideMark/>
          </w:tcPr>
          <w:p w14:paraId="1621B763" w14:textId="77777777" w:rsidR="00A45EB8" w:rsidRPr="00A45EB8" w:rsidRDefault="00A45EB8" w:rsidP="00A45EB8">
            <w:pPr>
              <w:autoSpaceDE w:val="0"/>
              <w:autoSpaceDN w:val="0"/>
              <w:adjustRightInd w:val="0"/>
              <w:jc w:val="center"/>
              <w:rPr>
                <w:bCs/>
                <w:sz w:val="13"/>
                <w:szCs w:val="13"/>
              </w:rPr>
            </w:pPr>
            <w:r w:rsidRPr="00A45EB8">
              <w:rPr>
                <w:sz w:val="13"/>
                <w:szCs w:val="13"/>
              </w:rPr>
              <w:t>Увеличение резерва мощности, повышение эффективности</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68519B9" w14:textId="77777777" w:rsidR="00A45EB8" w:rsidRPr="00A45EB8" w:rsidRDefault="00A45EB8" w:rsidP="00A45EB8">
            <w:pPr>
              <w:autoSpaceDE w:val="0"/>
              <w:autoSpaceDN w:val="0"/>
              <w:adjustRightInd w:val="0"/>
              <w:jc w:val="center"/>
              <w:rPr>
                <w:bCs/>
                <w:sz w:val="13"/>
                <w:szCs w:val="13"/>
              </w:rPr>
            </w:pPr>
            <w:r w:rsidRPr="00A45EB8">
              <w:rPr>
                <w:sz w:val="13"/>
                <w:szCs w:val="13"/>
              </w:rPr>
              <w:t>Насос консольный моноблочный КМ-100-65-200</w:t>
            </w:r>
          </w:p>
        </w:tc>
        <w:tc>
          <w:tcPr>
            <w:tcW w:w="971" w:type="dxa"/>
            <w:vMerge w:val="restart"/>
            <w:shd w:val="clear" w:color="auto" w:fill="auto"/>
            <w:tcMar>
              <w:left w:w="28" w:type="dxa"/>
              <w:right w:w="28" w:type="dxa"/>
            </w:tcMar>
            <w:vAlign w:val="center"/>
            <w:hideMark/>
          </w:tcPr>
          <w:p w14:paraId="5B388FFE"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noWrap/>
            <w:tcMar>
              <w:left w:w="28" w:type="dxa"/>
              <w:right w:w="28" w:type="dxa"/>
            </w:tcMar>
            <w:vAlign w:val="center"/>
            <w:hideMark/>
          </w:tcPr>
          <w:p w14:paraId="23F8EF8C"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200A936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50C552BF"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3D04470C"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hideMark/>
          </w:tcPr>
          <w:p w14:paraId="68267325"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61C3FD7" w14:textId="77777777" w:rsidR="00A45EB8" w:rsidRPr="00A45EB8" w:rsidRDefault="00A45EB8" w:rsidP="00A45EB8">
            <w:pPr>
              <w:autoSpaceDE w:val="0"/>
              <w:autoSpaceDN w:val="0"/>
              <w:adjustRightInd w:val="0"/>
              <w:jc w:val="center"/>
              <w:rPr>
                <w:bCs/>
                <w:sz w:val="13"/>
                <w:szCs w:val="13"/>
              </w:rPr>
            </w:pPr>
            <w:r w:rsidRPr="00A45EB8">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24C9D613" w14:textId="77777777" w:rsidR="00A45EB8" w:rsidRPr="00A45EB8" w:rsidRDefault="00A45EB8" w:rsidP="00A45EB8">
            <w:pPr>
              <w:jc w:val="center"/>
              <w:rPr>
                <w:sz w:val="20"/>
                <w:szCs w:val="20"/>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6E266EDE"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53781DED"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422100DD" w14:textId="77777777" w:rsidR="00A45EB8" w:rsidRPr="00A45EB8" w:rsidRDefault="00A45EB8" w:rsidP="00A45EB8">
            <w:pPr>
              <w:jc w:val="center"/>
              <w:rPr>
                <w:sz w:val="20"/>
                <w:szCs w:val="20"/>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072AEA1E"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14642D7C"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231A471" w14:textId="77777777" w:rsidR="00A45EB8" w:rsidRPr="00A45EB8" w:rsidRDefault="00A45EB8" w:rsidP="00A45EB8">
            <w:pPr>
              <w:jc w:val="center"/>
              <w:rPr>
                <w:sz w:val="20"/>
                <w:szCs w:val="20"/>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57E7E4F" w14:textId="77777777" w:rsidR="00A45EB8" w:rsidRPr="00A45EB8" w:rsidRDefault="00A45EB8" w:rsidP="00A45EB8">
            <w:pPr>
              <w:autoSpaceDE w:val="0"/>
              <w:autoSpaceDN w:val="0"/>
              <w:adjustRightInd w:val="0"/>
              <w:jc w:val="center"/>
              <w:rPr>
                <w:bCs/>
                <w:sz w:val="13"/>
                <w:szCs w:val="13"/>
              </w:rPr>
            </w:pPr>
            <w:r w:rsidRPr="00A45EB8">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00C06ED3" w14:textId="77777777" w:rsidR="00A45EB8" w:rsidRPr="00A45EB8" w:rsidRDefault="00A45EB8" w:rsidP="00A45EB8">
            <w:pPr>
              <w:jc w:val="center"/>
              <w:rPr>
                <w:sz w:val="20"/>
                <w:szCs w:val="20"/>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71684B1F" w14:textId="77777777" w:rsidR="00A45EB8" w:rsidRPr="00A45EB8" w:rsidRDefault="00A45EB8" w:rsidP="00A45EB8">
            <w:pPr>
              <w:jc w:val="center"/>
              <w:rPr>
                <w:sz w:val="20"/>
                <w:szCs w:val="20"/>
              </w:rPr>
            </w:pPr>
            <w:r w:rsidRPr="00A45EB8">
              <w:rPr>
                <w:bCs/>
                <w:sz w:val="13"/>
                <w:szCs w:val="13"/>
              </w:rPr>
              <w:t>0</w:t>
            </w:r>
          </w:p>
        </w:tc>
      </w:tr>
      <w:tr w:rsidR="00A45EB8" w:rsidRPr="00A45EB8" w14:paraId="65F7A1AD" w14:textId="77777777" w:rsidTr="00293CC7">
        <w:trPr>
          <w:trHeight w:val="500"/>
        </w:trPr>
        <w:tc>
          <w:tcPr>
            <w:tcW w:w="421" w:type="dxa"/>
            <w:shd w:val="clear" w:color="auto" w:fill="auto"/>
            <w:tcMar>
              <w:left w:w="28" w:type="dxa"/>
              <w:right w:w="28" w:type="dxa"/>
            </w:tcMar>
            <w:vAlign w:val="center"/>
          </w:tcPr>
          <w:p w14:paraId="0E9522F4" w14:textId="77777777" w:rsidR="00A45EB8" w:rsidRPr="00A45EB8" w:rsidRDefault="00A45EB8" w:rsidP="00A45EB8">
            <w:pPr>
              <w:autoSpaceDE w:val="0"/>
              <w:autoSpaceDN w:val="0"/>
              <w:adjustRightInd w:val="0"/>
              <w:jc w:val="center"/>
              <w:rPr>
                <w:bCs/>
                <w:sz w:val="13"/>
                <w:szCs w:val="13"/>
              </w:rPr>
            </w:pPr>
            <w:r w:rsidRPr="00A45EB8">
              <w:rPr>
                <w:bCs/>
                <w:sz w:val="13"/>
                <w:szCs w:val="13"/>
              </w:rPr>
              <w:t>4.1.6.</w:t>
            </w:r>
          </w:p>
        </w:tc>
        <w:tc>
          <w:tcPr>
            <w:tcW w:w="1214" w:type="dxa"/>
            <w:vMerge/>
            <w:tcBorders>
              <w:left w:val="single" w:sz="4" w:space="0" w:color="auto"/>
              <w:right w:val="single" w:sz="4" w:space="0" w:color="auto"/>
            </w:tcBorders>
            <w:shd w:val="clear" w:color="000000" w:fill="FFFFFF"/>
            <w:tcMar>
              <w:left w:w="28" w:type="dxa"/>
              <w:right w:w="28" w:type="dxa"/>
            </w:tcMar>
            <w:vAlign w:val="center"/>
          </w:tcPr>
          <w:p w14:paraId="0A6AA071" w14:textId="77777777" w:rsidR="00A45EB8" w:rsidRPr="00A45EB8" w:rsidRDefault="00A45EB8" w:rsidP="00A45EB8">
            <w:pPr>
              <w:autoSpaceDE w:val="0"/>
              <w:autoSpaceDN w:val="0"/>
              <w:adjustRightInd w:val="0"/>
              <w:jc w:val="center"/>
              <w:rPr>
                <w:bCs/>
                <w:sz w:val="13"/>
                <w:szCs w:val="13"/>
              </w:rPr>
            </w:pPr>
          </w:p>
        </w:tc>
        <w:tc>
          <w:tcPr>
            <w:tcW w:w="1965" w:type="dxa"/>
            <w:vMerge/>
            <w:tcBorders>
              <w:left w:val="single" w:sz="4" w:space="0" w:color="auto"/>
              <w:right w:val="single" w:sz="4" w:space="0" w:color="auto"/>
            </w:tcBorders>
            <w:shd w:val="clear" w:color="000000" w:fill="FFFFFF"/>
            <w:tcMar>
              <w:left w:w="28" w:type="dxa"/>
              <w:right w:w="28" w:type="dxa"/>
            </w:tcMar>
            <w:vAlign w:val="center"/>
          </w:tcPr>
          <w:p w14:paraId="3799D290" w14:textId="77777777" w:rsidR="00A45EB8" w:rsidRPr="00A45EB8" w:rsidRDefault="00A45EB8" w:rsidP="00A45EB8">
            <w:pPr>
              <w:autoSpaceDE w:val="0"/>
              <w:autoSpaceDN w:val="0"/>
              <w:adjustRightInd w:val="0"/>
              <w:jc w:val="center"/>
              <w:rPr>
                <w:bCs/>
                <w:sz w:val="13"/>
                <w:szCs w:val="13"/>
              </w:rPr>
            </w:pP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32FAB0B" w14:textId="77777777" w:rsidR="00A45EB8" w:rsidRPr="00A45EB8" w:rsidRDefault="00A45EB8" w:rsidP="00A45EB8">
            <w:pPr>
              <w:autoSpaceDE w:val="0"/>
              <w:autoSpaceDN w:val="0"/>
              <w:adjustRightInd w:val="0"/>
              <w:jc w:val="center"/>
              <w:rPr>
                <w:bCs/>
                <w:sz w:val="13"/>
                <w:szCs w:val="13"/>
              </w:rPr>
            </w:pPr>
            <w:r w:rsidRPr="00A45EB8">
              <w:rPr>
                <w:sz w:val="13"/>
                <w:szCs w:val="13"/>
              </w:rPr>
              <w:t>Электродвигатель АИР 180М2ЖУ2</w:t>
            </w:r>
          </w:p>
        </w:tc>
        <w:tc>
          <w:tcPr>
            <w:tcW w:w="971" w:type="dxa"/>
            <w:vMerge/>
            <w:shd w:val="clear" w:color="auto" w:fill="auto"/>
            <w:tcMar>
              <w:left w:w="28" w:type="dxa"/>
              <w:right w:w="28" w:type="dxa"/>
            </w:tcMar>
            <w:vAlign w:val="center"/>
          </w:tcPr>
          <w:p w14:paraId="76C17878" w14:textId="77777777" w:rsidR="00A45EB8" w:rsidRPr="00A45EB8" w:rsidRDefault="00A45EB8" w:rsidP="00A45EB8">
            <w:pPr>
              <w:autoSpaceDE w:val="0"/>
              <w:autoSpaceDN w:val="0"/>
              <w:adjustRightInd w:val="0"/>
              <w:jc w:val="center"/>
              <w:rPr>
                <w:bCs/>
                <w:sz w:val="13"/>
                <w:szCs w:val="13"/>
              </w:rPr>
            </w:pPr>
          </w:p>
        </w:tc>
        <w:tc>
          <w:tcPr>
            <w:tcW w:w="448" w:type="dxa"/>
            <w:shd w:val="clear" w:color="auto" w:fill="auto"/>
            <w:noWrap/>
            <w:tcMar>
              <w:left w:w="28" w:type="dxa"/>
              <w:right w:w="28" w:type="dxa"/>
            </w:tcMar>
            <w:vAlign w:val="center"/>
          </w:tcPr>
          <w:p w14:paraId="77378BA0"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tcPr>
          <w:p w14:paraId="28F4790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tcPr>
          <w:p w14:paraId="45D3DDC8"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tcPr>
          <w:p w14:paraId="6BF00C22"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tcPr>
          <w:p w14:paraId="730E6351"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A051B15" w14:textId="77777777" w:rsidR="00A45EB8" w:rsidRPr="00A45EB8" w:rsidRDefault="00A45EB8" w:rsidP="00A45EB8">
            <w:pPr>
              <w:autoSpaceDE w:val="0"/>
              <w:autoSpaceDN w:val="0"/>
              <w:adjustRightInd w:val="0"/>
              <w:jc w:val="center"/>
              <w:rPr>
                <w:bCs/>
                <w:sz w:val="13"/>
                <w:szCs w:val="13"/>
              </w:rPr>
            </w:pPr>
            <w:r w:rsidRPr="00A45EB8">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00ECA377" w14:textId="77777777" w:rsidR="00A45EB8" w:rsidRPr="00A45EB8" w:rsidRDefault="00A45EB8" w:rsidP="00A45EB8">
            <w:pPr>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1147AD80" w14:textId="77777777" w:rsidR="00A45EB8" w:rsidRPr="00A45EB8" w:rsidRDefault="00A45EB8" w:rsidP="00A45EB8">
            <w:pPr>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05D7D3DB"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43E73B0F" w14:textId="77777777" w:rsidR="00A45EB8" w:rsidRPr="00A45EB8" w:rsidRDefault="00A45EB8" w:rsidP="00A45EB8">
            <w:pPr>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18D17D04"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37B5B40E"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50C9605D" w14:textId="77777777" w:rsidR="00A45EB8" w:rsidRPr="00A45EB8" w:rsidRDefault="00A45EB8" w:rsidP="00A45EB8">
            <w:pPr>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5882C379" w14:textId="77777777" w:rsidR="00A45EB8" w:rsidRPr="00A45EB8" w:rsidRDefault="00A45EB8" w:rsidP="00A45EB8">
            <w:pPr>
              <w:autoSpaceDE w:val="0"/>
              <w:autoSpaceDN w:val="0"/>
              <w:adjustRightInd w:val="0"/>
              <w:jc w:val="center"/>
              <w:rPr>
                <w:bCs/>
                <w:sz w:val="13"/>
                <w:szCs w:val="13"/>
              </w:rPr>
            </w:pPr>
            <w:r w:rsidRPr="00A45EB8">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2B91E42E" w14:textId="77777777" w:rsidR="00A45EB8" w:rsidRPr="00A45EB8" w:rsidRDefault="00A45EB8" w:rsidP="00A45EB8">
            <w:pPr>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16EB8FC8" w14:textId="77777777" w:rsidR="00A45EB8" w:rsidRPr="00A45EB8" w:rsidRDefault="00A45EB8" w:rsidP="00A45EB8">
            <w:pPr>
              <w:jc w:val="center"/>
              <w:rPr>
                <w:bCs/>
                <w:sz w:val="13"/>
                <w:szCs w:val="13"/>
              </w:rPr>
            </w:pPr>
            <w:r w:rsidRPr="00A45EB8">
              <w:rPr>
                <w:bCs/>
                <w:sz w:val="13"/>
                <w:szCs w:val="13"/>
              </w:rPr>
              <w:t>0</w:t>
            </w:r>
          </w:p>
        </w:tc>
      </w:tr>
      <w:tr w:rsidR="00A45EB8" w:rsidRPr="00A45EB8" w14:paraId="2A880E53" w14:textId="77777777" w:rsidTr="00293CC7">
        <w:trPr>
          <w:trHeight w:val="20"/>
        </w:trPr>
        <w:tc>
          <w:tcPr>
            <w:tcW w:w="9771" w:type="dxa"/>
            <w:gridSpan w:val="10"/>
            <w:shd w:val="clear" w:color="auto" w:fill="auto"/>
            <w:tcMar>
              <w:left w:w="28" w:type="dxa"/>
              <w:right w:w="28" w:type="dxa"/>
            </w:tcMar>
            <w:vAlign w:val="center"/>
            <w:hideMark/>
          </w:tcPr>
          <w:p w14:paraId="680268A0" w14:textId="77777777" w:rsidR="00A45EB8" w:rsidRPr="00A45EB8" w:rsidRDefault="00A45EB8" w:rsidP="00A45EB8">
            <w:pPr>
              <w:autoSpaceDE w:val="0"/>
              <w:autoSpaceDN w:val="0"/>
              <w:adjustRightInd w:val="0"/>
              <w:rPr>
                <w:sz w:val="13"/>
                <w:szCs w:val="13"/>
              </w:rPr>
            </w:pPr>
            <w:hyperlink r:id="rId19" w:anchor="RANGE!Par391" w:tooltip="Ссылка на текущий документ" w:history="1">
              <w:r w:rsidRPr="00A45EB8">
                <w:rPr>
                  <w:sz w:val="13"/>
                  <w:szCs w:val="13"/>
                </w:rPr>
                <w:t>Всего по группе 4</w:t>
              </w:r>
            </w:hyperlink>
            <w:r w:rsidRPr="00A45EB8">
              <w:rPr>
                <w:sz w:val="13"/>
                <w:szCs w:val="13"/>
              </w:rPr>
              <w:t>.</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74A8DA"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14 036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E8E28"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5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7208201"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tcPr>
          <w:p w14:paraId="05282261" w14:textId="77777777" w:rsidR="00A45EB8" w:rsidRPr="00A45EB8" w:rsidRDefault="00A45EB8" w:rsidP="00A45EB8">
            <w:pPr>
              <w:autoSpaceDE w:val="0"/>
              <w:autoSpaceDN w:val="0"/>
              <w:adjustRightInd w:val="0"/>
              <w:jc w:val="center"/>
              <w:rPr>
                <w:sz w:val="13"/>
                <w:szCs w:val="13"/>
              </w:rPr>
            </w:pP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6FBB97AF"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1 369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tcPr>
          <w:p w14:paraId="0AB71A7A"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2 182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2D7F5E36"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960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0A4E17AF"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9 440   </w:t>
            </w: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EF54C9"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85   </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894966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75B09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D89A322" w14:textId="77777777" w:rsidTr="00293CC7">
        <w:trPr>
          <w:trHeight w:val="20"/>
        </w:trPr>
        <w:tc>
          <w:tcPr>
            <w:tcW w:w="15451" w:type="dxa"/>
            <w:gridSpan w:val="21"/>
            <w:shd w:val="clear" w:color="auto" w:fill="auto"/>
            <w:tcMar>
              <w:left w:w="28" w:type="dxa"/>
              <w:right w:w="28" w:type="dxa"/>
            </w:tcMar>
            <w:vAlign w:val="center"/>
            <w:hideMark/>
          </w:tcPr>
          <w:p w14:paraId="409A610A" w14:textId="77777777" w:rsidR="00A45EB8" w:rsidRPr="00A45EB8" w:rsidRDefault="00A45EB8" w:rsidP="00A45EB8">
            <w:pPr>
              <w:autoSpaceDE w:val="0"/>
              <w:autoSpaceDN w:val="0"/>
              <w:adjustRightInd w:val="0"/>
              <w:rPr>
                <w:bCs/>
                <w:sz w:val="13"/>
                <w:szCs w:val="13"/>
              </w:rPr>
            </w:pPr>
            <w:r w:rsidRPr="00A45EB8">
              <w:rPr>
                <w:bCs/>
                <w:sz w:val="13"/>
                <w:szCs w:val="13"/>
              </w:rPr>
              <w:t>Группа 5. Вывод из эксплуатации, консервация и демонтаж объектов системы централизованного теплоснабжения</w:t>
            </w:r>
          </w:p>
        </w:tc>
      </w:tr>
      <w:tr w:rsidR="00A45EB8" w:rsidRPr="00A45EB8" w14:paraId="68B5EE79" w14:textId="77777777" w:rsidTr="00293CC7">
        <w:trPr>
          <w:trHeight w:val="20"/>
        </w:trPr>
        <w:tc>
          <w:tcPr>
            <w:tcW w:w="15451" w:type="dxa"/>
            <w:gridSpan w:val="21"/>
            <w:shd w:val="clear" w:color="auto" w:fill="auto"/>
            <w:tcMar>
              <w:left w:w="28" w:type="dxa"/>
              <w:right w:w="28" w:type="dxa"/>
            </w:tcMar>
            <w:vAlign w:val="center"/>
            <w:hideMark/>
          </w:tcPr>
          <w:p w14:paraId="24443BC6" w14:textId="77777777" w:rsidR="00A45EB8" w:rsidRPr="00A45EB8" w:rsidRDefault="00A45EB8" w:rsidP="00A45EB8">
            <w:pPr>
              <w:autoSpaceDE w:val="0"/>
              <w:autoSpaceDN w:val="0"/>
              <w:adjustRightInd w:val="0"/>
              <w:rPr>
                <w:bCs/>
                <w:sz w:val="13"/>
                <w:szCs w:val="13"/>
              </w:rPr>
            </w:pPr>
            <w:r w:rsidRPr="00A45EB8">
              <w:rPr>
                <w:bCs/>
                <w:sz w:val="13"/>
                <w:szCs w:val="13"/>
              </w:rPr>
              <w:t>5.1. Вывод из эксплуатации, консервация и демонтаж тепловых сетей</w:t>
            </w:r>
          </w:p>
        </w:tc>
      </w:tr>
      <w:tr w:rsidR="00A45EB8" w:rsidRPr="00A45EB8" w14:paraId="2B476DBC" w14:textId="77777777" w:rsidTr="00293CC7">
        <w:trPr>
          <w:trHeight w:val="20"/>
        </w:trPr>
        <w:tc>
          <w:tcPr>
            <w:tcW w:w="15451" w:type="dxa"/>
            <w:gridSpan w:val="21"/>
            <w:shd w:val="clear" w:color="auto" w:fill="auto"/>
            <w:tcMar>
              <w:left w:w="28" w:type="dxa"/>
              <w:right w:w="28" w:type="dxa"/>
            </w:tcMar>
            <w:vAlign w:val="center"/>
            <w:hideMark/>
          </w:tcPr>
          <w:p w14:paraId="268A861A" w14:textId="77777777" w:rsidR="00A45EB8" w:rsidRPr="00A45EB8" w:rsidRDefault="00A45EB8" w:rsidP="00A45EB8">
            <w:pPr>
              <w:autoSpaceDE w:val="0"/>
              <w:autoSpaceDN w:val="0"/>
              <w:adjustRightInd w:val="0"/>
              <w:rPr>
                <w:bCs/>
                <w:sz w:val="13"/>
                <w:szCs w:val="13"/>
              </w:rPr>
            </w:pPr>
            <w:r w:rsidRPr="00A45EB8">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5EB8" w:rsidRPr="00A45EB8" w14:paraId="54302EA2" w14:textId="77777777" w:rsidTr="00293CC7">
        <w:trPr>
          <w:trHeight w:val="20"/>
        </w:trPr>
        <w:tc>
          <w:tcPr>
            <w:tcW w:w="9771" w:type="dxa"/>
            <w:gridSpan w:val="10"/>
            <w:shd w:val="clear" w:color="auto" w:fill="auto"/>
            <w:tcMar>
              <w:left w:w="28" w:type="dxa"/>
              <w:right w:w="28" w:type="dxa"/>
            </w:tcMar>
            <w:vAlign w:val="center"/>
            <w:hideMark/>
          </w:tcPr>
          <w:p w14:paraId="6E499A6A" w14:textId="77777777" w:rsidR="00A45EB8" w:rsidRPr="00A45EB8" w:rsidRDefault="00A45EB8" w:rsidP="00A45EB8">
            <w:pPr>
              <w:autoSpaceDE w:val="0"/>
              <w:autoSpaceDN w:val="0"/>
              <w:adjustRightInd w:val="0"/>
              <w:rPr>
                <w:bCs/>
                <w:sz w:val="13"/>
                <w:szCs w:val="13"/>
                <w:u w:val="single"/>
              </w:rPr>
            </w:pPr>
            <w:hyperlink r:id="rId20" w:anchor="RANGE!Par434" w:tooltip="Ссылка на текущий документ" w:history="1">
              <w:r w:rsidRPr="00A45EB8">
                <w:rPr>
                  <w:sz w:val="13"/>
                  <w:szCs w:val="13"/>
                </w:rPr>
                <w:t>Всего по группе 5</w:t>
              </w:r>
            </w:hyperlink>
            <w:r w:rsidRPr="00A45EB8">
              <w:rPr>
                <w:bCs/>
                <w:sz w:val="13"/>
                <w:szCs w:val="13"/>
              </w:rPr>
              <w:t>.</w:t>
            </w:r>
          </w:p>
        </w:tc>
        <w:tc>
          <w:tcPr>
            <w:tcW w:w="572" w:type="dxa"/>
            <w:shd w:val="clear" w:color="auto" w:fill="auto"/>
            <w:tcMar>
              <w:left w:w="28" w:type="dxa"/>
              <w:right w:w="28" w:type="dxa"/>
            </w:tcMar>
            <w:hideMark/>
          </w:tcPr>
          <w:p w14:paraId="18B5BB89"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EE84752" w14:textId="77777777" w:rsidR="00A45EB8" w:rsidRPr="00A45EB8" w:rsidRDefault="00A45EB8" w:rsidP="00A45EB8">
            <w:pPr>
              <w:jc w:val="center"/>
              <w:rPr>
                <w:sz w:val="20"/>
                <w:szCs w:val="20"/>
              </w:rPr>
            </w:pPr>
            <w:r w:rsidRPr="00A45EB8">
              <w:rPr>
                <w:bCs/>
                <w:sz w:val="13"/>
                <w:szCs w:val="13"/>
              </w:rPr>
              <w:t>0</w:t>
            </w:r>
          </w:p>
        </w:tc>
        <w:tc>
          <w:tcPr>
            <w:tcW w:w="572" w:type="dxa"/>
            <w:tcBorders>
              <w:bottom w:val="single" w:sz="4" w:space="0" w:color="auto"/>
            </w:tcBorders>
            <w:shd w:val="clear" w:color="auto" w:fill="auto"/>
            <w:tcMar>
              <w:left w:w="28" w:type="dxa"/>
              <w:right w:w="28" w:type="dxa"/>
            </w:tcMar>
            <w:hideMark/>
          </w:tcPr>
          <w:p w14:paraId="0004D262"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hideMark/>
          </w:tcPr>
          <w:p w14:paraId="5407B8EA"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474DD581" w14:textId="77777777" w:rsidR="00A45EB8" w:rsidRPr="00A45EB8" w:rsidRDefault="00A45EB8" w:rsidP="00A45EB8">
            <w:pPr>
              <w:jc w:val="center"/>
              <w:rPr>
                <w:sz w:val="20"/>
                <w:szCs w:val="20"/>
              </w:rPr>
            </w:pPr>
            <w:r w:rsidRPr="00A45EB8">
              <w:rPr>
                <w:bCs/>
                <w:sz w:val="13"/>
                <w:szCs w:val="13"/>
              </w:rPr>
              <w:t>0</w:t>
            </w:r>
          </w:p>
        </w:tc>
        <w:tc>
          <w:tcPr>
            <w:tcW w:w="567" w:type="dxa"/>
            <w:tcBorders>
              <w:bottom w:val="single" w:sz="4" w:space="0" w:color="auto"/>
            </w:tcBorders>
            <w:shd w:val="clear" w:color="auto" w:fill="auto"/>
            <w:tcMar>
              <w:left w:w="28" w:type="dxa"/>
              <w:right w:w="28" w:type="dxa"/>
            </w:tcMar>
            <w:hideMark/>
          </w:tcPr>
          <w:p w14:paraId="10049E2B"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1C34851B"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25E31A1A"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hideMark/>
          </w:tcPr>
          <w:p w14:paraId="146D2141"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39A16ADE"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008D9F98" w14:textId="77777777" w:rsidR="00A45EB8" w:rsidRPr="00A45EB8" w:rsidRDefault="00A45EB8" w:rsidP="00A45EB8">
            <w:pPr>
              <w:jc w:val="center"/>
              <w:rPr>
                <w:sz w:val="20"/>
                <w:szCs w:val="20"/>
              </w:rPr>
            </w:pPr>
            <w:r w:rsidRPr="00A45EB8">
              <w:rPr>
                <w:bCs/>
                <w:sz w:val="13"/>
                <w:szCs w:val="13"/>
              </w:rPr>
              <w:t>0</w:t>
            </w:r>
          </w:p>
        </w:tc>
      </w:tr>
      <w:tr w:rsidR="00A45EB8" w:rsidRPr="00A45EB8" w14:paraId="6F7BA36D" w14:textId="77777777" w:rsidTr="00293CC7">
        <w:trPr>
          <w:trHeight w:val="20"/>
        </w:trPr>
        <w:tc>
          <w:tcPr>
            <w:tcW w:w="9771" w:type="dxa"/>
            <w:gridSpan w:val="10"/>
            <w:shd w:val="clear" w:color="auto" w:fill="auto"/>
            <w:tcMar>
              <w:left w:w="28" w:type="dxa"/>
              <w:right w:w="28" w:type="dxa"/>
            </w:tcMar>
            <w:vAlign w:val="center"/>
            <w:hideMark/>
          </w:tcPr>
          <w:p w14:paraId="5779E155" w14:textId="77777777" w:rsidR="00A45EB8" w:rsidRPr="00A45EB8" w:rsidRDefault="00A45EB8" w:rsidP="00A45EB8">
            <w:pPr>
              <w:autoSpaceDE w:val="0"/>
              <w:autoSpaceDN w:val="0"/>
              <w:adjustRightInd w:val="0"/>
              <w:jc w:val="center"/>
              <w:rPr>
                <w:bCs/>
                <w:sz w:val="13"/>
                <w:szCs w:val="13"/>
              </w:rPr>
            </w:pPr>
            <w:r w:rsidRPr="00A45EB8">
              <w:rPr>
                <w:bCs/>
                <w:sz w:val="13"/>
                <w:szCs w:val="13"/>
              </w:rPr>
              <w:t>ИТОГО по программе</w:t>
            </w:r>
          </w:p>
        </w:tc>
        <w:tc>
          <w:tcPr>
            <w:tcW w:w="572" w:type="dxa"/>
            <w:shd w:val="clear" w:color="auto" w:fill="auto"/>
            <w:tcMar>
              <w:left w:w="28" w:type="dxa"/>
              <w:right w:w="28" w:type="dxa"/>
            </w:tcMar>
            <w:vAlign w:val="center"/>
            <w:hideMark/>
          </w:tcPr>
          <w:p w14:paraId="79C64F12" w14:textId="77777777" w:rsidR="00A45EB8" w:rsidRPr="00A45EB8" w:rsidRDefault="00A45EB8" w:rsidP="00A45EB8">
            <w:pPr>
              <w:jc w:val="center"/>
              <w:rPr>
                <w:color w:val="000000"/>
                <w:sz w:val="13"/>
                <w:szCs w:val="13"/>
              </w:rPr>
            </w:pPr>
            <w:r w:rsidRPr="00A45EB8">
              <w:rPr>
                <w:color w:val="000000"/>
                <w:sz w:val="13"/>
                <w:szCs w:val="13"/>
              </w:rPr>
              <w:t>42 936</w:t>
            </w:r>
          </w:p>
        </w:tc>
        <w:tc>
          <w:tcPr>
            <w:tcW w:w="567" w:type="dxa"/>
            <w:shd w:val="clear" w:color="auto" w:fill="auto"/>
            <w:tcMar>
              <w:left w:w="28" w:type="dxa"/>
              <w:right w:w="28" w:type="dxa"/>
            </w:tcMar>
            <w:vAlign w:val="center"/>
            <w:hideMark/>
          </w:tcPr>
          <w:p w14:paraId="47D4538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957B1F"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2 472</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1319E"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2 590</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F9870A"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4 967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BE6239"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5 462</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CB0B83"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7 020</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855C29"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14 875</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2D53E1"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5 550</w:t>
            </w:r>
          </w:p>
        </w:tc>
        <w:tc>
          <w:tcPr>
            <w:tcW w:w="567" w:type="dxa"/>
            <w:shd w:val="clear" w:color="auto" w:fill="auto"/>
            <w:tcMar>
              <w:left w:w="28" w:type="dxa"/>
              <w:right w:w="28" w:type="dxa"/>
            </w:tcMar>
            <w:vAlign w:val="center"/>
            <w:hideMark/>
          </w:tcPr>
          <w:p w14:paraId="17F7C76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7A9FDD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bookmarkEnd w:id="21"/>
      <w:bookmarkEnd w:id="24"/>
    </w:tbl>
    <w:p w14:paraId="75397EA3" w14:textId="77777777" w:rsidR="00A45EB8" w:rsidRPr="00A45EB8" w:rsidRDefault="00A45EB8" w:rsidP="00A45EB8">
      <w:pPr>
        <w:jc w:val="right"/>
      </w:pPr>
    </w:p>
    <w:p w14:paraId="39BC1EBD" w14:textId="77777777" w:rsidR="00A45EB8" w:rsidRPr="00A45EB8" w:rsidRDefault="00A45EB8" w:rsidP="00A45EB8">
      <w:pPr>
        <w:ind w:right="-6"/>
        <w:jc w:val="both"/>
        <w:rPr>
          <w:b/>
        </w:rPr>
      </w:pPr>
    </w:p>
    <w:p w14:paraId="00F40551" w14:textId="77777777" w:rsidR="00A45EB8" w:rsidRPr="00A45EB8" w:rsidRDefault="00A45EB8" w:rsidP="00A45EB8">
      <w:pPr>
        <w:ind w:left="8212" w:right="-1" w:firstLine="284"/>
        <w:jc w:val="both"/>
        <w:rPr>
          <w:sz w:val="28"/>
          <w:szCs w:val="28"/>
        </w:rPr>
        <w:sectPr w:rsidR="00A45EB8" w:rsidRPr="00A45EB8" w:rsidSect="003F7921">
          <w:pgSz w:w="16838" w:h="11906" w:orient="landscape"/>
          <w:pgMar w:top="1701" w:right="993" w:bottom="850" w:left="1134" w:header="709" w:footer="709" w:gutter="0"/>
          <w:cols w:space="708"/>
          <w:docGrid w:linePitch="360"/>
        </w:sectPr>
      </w:pPr>
    </w:p>
    <w:p w14:paraId="2C7CA0EF" w14:textId="77777777" w:rsidR="00A45EB8" w:rsidRPr="00A45EB8" w:rsidRDefault="00A45EB8" w:rsidP="00A45EB8">
      <w:pPr>
        <w:autoSpaceDE w:val="0"/>
        <w:autoSpaceDN w:val="0"/>
        <w:adjustRightInd w:val="0"/>
        <w:jc w:val="center"/>
        <w:rPr>
          <w:b/>
          <w:color w:val="000000"/>
          <w:sz w:val="28"/>
          <w:szCs w:val="28"/>
        </w:rPr>
      </w:pPr>
      <w:r w:rsidRPr="00A45EB8">
        <w:rPr>
          <w:b/>
          <w:color w:val="000000"/>
          <w:sz w:val="28"/>
          <w:szCs w:val="28"/>
        </w:rPr>
        <w:lastRenderedPageBreak/>
        <w:t>Паспорт инвестиционной программы в сфере теплоснабжения                  ООО «Новая сетевая компания»</w:t>
      </w:r>
    </w:p>
    <w:p w14:paraId="4436C69E" w14:textId="77777777" w:rsidR="00A45EB8" w:rsidRPr="00A45EB8" w:rsidRDefault="00A45EB8" w:rsidP="00A45EB8">
      <w:pPr>
        <w:autoSpaceDE w:val="0"/>
        <w:autoSpaceDN w:val="0"/>
        <w:adjustRightInd w:val="0"/>
        <w:jc w:val="center"/>
        <w:rPr>
          <w:b/>
          <w:color w:val="000000"/>
          <w:sz w:val="28"/>
          <w:szCs w:val="28"/>
        </w:rPr>
      </w:pPr>
    </w:p>
    <w:tbl>
      <w:tblPr>
        <w:tblOverlap w:val="never"/>
        <w:tblW w:w="9706" w:type="dxa"/>
        <w:tblInd w:w="10" w:type="dxa"/>
        <w:tblLayout w:type="fixed"/>
        <w:tblCellMar>
          <w:left w:w="10" w:type="dxa"/>
          <w:right w:w="10" w:type="dxa"/>
        </w:tblCellMar>
        <w:tblLook w:val="04A0" w:firstRow="1" w:lastRow="0" w:firstColumn="1" w:lastColumn="0" w:noHBand="0" w:noVBand="1"/>
      </w:tblPr>
      <w:tblGrid>
        <w:gridCol w:w="4907"/>
        <w:gridCol w:w="4799"/>
      </w:tblGrid>
      <w:tr w:rsidR="00A45EB8" w:rsidRPr="00A45EB8" w14:paraId="68D02440" w14:textId="77777777" w:rsidTr="00293CC7">
        <w:trPr>
          <w:trHeight w:val="882"/>
        </w:trPr>
        <w:tc>
          <w:tcPr>
            <w:tcW w:w="4907" w:type="dxa"/>
            <w:tcBorders>
              <w:top w:val="single" w:sz="4" w:space="0" w:color="auto"/>
              <w:left w:val="single" w:sz="4" w:space="0" w:color="auto"/>
            </w:tcBorders>
            <w:shd w:val="clear" w:color="auto" w:fill="FFFFFF"/>
            <w:vAlign w:val="center"/>
          </w:tcPr>
          <w:p w14:paraId="046E7FEB" w14:textId="77777777" w:rsidR="00A45EB8" w:rsidRPr="00A45EB8" w:rsidRDefault="00A45EB8" w:rsidP="00A45EB8">
            <w:pPr>
              <w:widowControl w:val="0"/>
              <w:spacing w:line="230" w:lineRule="exact"/>
              <w:jc w:val="center"/>
            </w:pPr>
            <w:r w:rsidRPr="00A45EB8">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right w:val="single" w:sz="4" w:space="0" w:color="auto"/>
            </w:tcBorders>
            <w:shd w:val="clear" w:color="auto" w:fill="FFFFFF"/>
            <w:vAlign w:val="center"/>
          </w:tcPr>
          <w:p w14:paraId="1E2E145E" w14:textId="77777777" w:rsidR="00A45EB8" w:rsidRPr="00A45EB8" w:rsidRDefault="00A45EB8" w:rsidP="00A45EB8">
            <w:pPr>
              <w:jc w:val="center"/>
            </w:pPr>
            <w:r w:rsidRPr="00A45EB8">
              <w:t>ООО «Новая сетевая компания»</w:t>
            </w:r>
          </w:p>
        </w:tc>
      </w:tr>
      <w:tr w:rsidR="00A45EB8" w:rsidRPr="00A45EB8" w14:paraId="0BC91CF7" w14:textId="77777777" w:rsidTr="00293CC7">
        <w:trPr>
          <w:trHeight w:val="699"/>
        </w:trPr>
        <w:tc>
          <w:tcPr>
            <w:tcW w:w="4907" w:type="dxa"/>
            <w:tcBorders>
              <w:top w:val="single" w:sz="4" w:space="0" w:color="auto"/>
              <w:left w:val="single" w:sz="4" w:space="0" w:color="auto"/>
            </w:tcBorders>
            <w:shd w:val="clear" w:color="auto" w:fill="FFFFFF"/>
            <w:vAlign w:val="center"/>
          </w:tcPr>
          <w:p w14:paraId="140B9DBE" w14:textId="77777777" w:rsidR="00A45EB8" w:rsidRPr="00A45EB8" w:rsidRDefault="00A45EB8" w:rsidP="00A45EB8">
            <w:pPr>
              <w:widowControl w:val="0"/>
              <w:spacing w:line="200" w:lineRule="exact"/>
              <w:jc w:val="center"/>
            </w:pPr>
            <w:r w:rsidRPr="00A45EB8">
              <w:rPr>
                <w:color w:val="000000"/>
              </w:rPr>
              <w:t>Местонахождение регулируемой организации</w:t>
            </w:r>
          </w:p>
        </w:tc>
        <w:tc>
          <w:tcPr>
            <w:tcW w:w="4799" w:type="dxa"/>
            <w:tcBorders>
              <w:top w:val="single" w:sz="4" w:space="0" w:color="auto"/>
              <w:left w:val="single" w:sz="4" w:space="0" w:color="auto"/>
              <w:right w:val="single" w:sz="4" w:space="0" w:color="auto"/>
            </w:tcBorders>
            <w:shd w:val="clear" w:color="auto" w:fill="FFFFFF"/>
            <w:vAlign w:val="center"/>
          </w:tcPr>
          <w:p w14:paraId="1CAF4A7B" w14:textId="77777777" w:rsidR="00A45EB8" w:rsidRPr="00A45EB8" w:rsidRDefault="00A45EB8" w:rsidP="00A45EB8">
            <w:pPr>
              <w:jc w:val="center"/>
            </w:pPr>
            <w:r w:rsidRPr="00A45EB8">
              <w:t xml:space="preserve">652470, Кемеровская </w:t>
            </w:r>
            <w:proofErr w:type="gramStart"/>
            <w:r w:rsidRPr="00A45EB8">
              <w:t xml:space="preserve">область,   </w:t>
            </w:r>
            <w:proofErr w:type="gramEnd"/>
            <w:r w:rsidRPr="00A45EB8">
              <w:t xml:space="preserve">                        г. Анжеро-Судженск, ул. Ленина, 4</w:t>
            </w:r>
          </w:p>
        </w:tc>
      </w:tr>
      <w:tr w:rsidR="00A45EB8" w:rsidRPr="00A45EB8" w14:paraId="39D10B84" w14:textId="77777777" w:rsidTr="00293CC7">
        <w:trPr>
          <w:trHeight w:val="400"/>
        </w:trPr>
        <w:tc>
          <w:tcPr>
            <w:tcW w:w="4907" w:type="dxa"/>
            <w:tcBorders>
              <w:top w:val="single" w:sz="4" w:space="0" w:color="auto"/>
              <w:left w:val="single" w:sz="4" w:space="0" w:color="auto"/>
            </w:tcBorders>
            <w:shd w:val="clear" w:color="auto" w:fill="FFFFFF"/>
            <w:vAlign w:val="center"/>
          </w:tcPr>
          <w:p w14:paraId="3D68DFC3" w14:textId="77777777" w:rsidR="00A45EB8" w:rsidRPr="00A45EB8" w:rsidRDefault="00A45EB8" w:rsidP="00A45EB8">
            <w:pPr>
              <w:widowControl w:val="0"/>
              <w:spacing w:line="200" w:lineRule="exact"/>
              <w:jc w:val="center"/>
            </w:pPr>
            <w:r w:rsidRPr="00A45EB8">
              <w:rPr>
                <w:color w:val="000000"/>
              </w:rPr>
              <w:t>Сроки реализации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7B5CFFDF" w14:textId="77777777" w:rsidR="00A45EB8" w:rsidRPr="00A45EB8" w:rsidRDefault="00A45EB8" w:rsidP="00A45EB8">
            <w:pPr>
              <w:jc w:val="center"/>
            </w:pPr>
            <w:r w:rsidRPr="00A45EB8">
              <w:t>2019-2025 годы</w:t>
            </w:r>
          </w:p>
        </w:tc>
      </w:tr>
      <w:tr w:rsidR="00A45EB8" w:rsidRPr="00A45EB8" w14:paraId="62F7F0A8" w14:textId="77777777" w:rsidTr="00293CC7">
        <w:trPr>
          <w:trHeight w:val="868"/>
        </w:trPr>
        <w:tc>
          <w:tcPr>
            <w:tcW w:w="4907" w:type="dxa"/>
            <w:tcBorders>
              <w:top w:val="single" w:sz="4" w:space="0" w:color="auto"/>
              <w:left w:val="single" w:sz="4" w:space="0" w:color="auto"/>
            </w:tcBorders>
            <w:shd w:val="clear" w:color="auto" w:fill="FFFFFF"/>
            <w:vAlign w:val="center"/>
          </w:tcPr>
          <w:p w14:paraId="23B3AA63" w14:textId="77777777" w:rsidR="00A45EB8" w:rsidRPr="00A45EB8" w:rsidRDefault="00A45EB8" w:rsidP="00A45EB8">
            <w:pPr>
              <w:widowControl w:val="0"/>
              <w:spacing w:line="234" w:lineRule="exact"/>
              <w:jc w:val="center"/>
            </w:pPr>
            <w:r w:rsidRPr="00A45EB8">
              <w:rPr>
                <w:color w:val="000000"/>
              </w:rPr>
              <w:t>Лицо, ответственное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3E9C4CDD" w14:textId="77777777" w:rsidR="00A45EB8" w:rsidRPr="00A45EB8" w:rsidRDefault="00A45EB8" w:rsidP="00A45EB8">
            <w:pPr>
              <w:jc w:val="center"/>
            </w:pPr>
            <w:r w:rsidRPr="00A45EB8">
              <w:t xml:space="preserve">Генеральный директор </w:t>
            </w:r>
          </w:p>
          <w:p w14:paraId="0D3D9D45" w14:textId="77777777" w:rsidR="00A45EB8" w:rsidRPr="00A45EB8" w:rsidRDefault="00A45EB8" w:rsidP="00A45EB8">
            <w:pPr>
              <w:jc w:val="center"/>
            </w:pPr>
            <w:r w:rsidRPr="00A45EB8">
              <w:t>ООО «Новая сетевая компания»</w:t>
            </w:r>
          </w:p>
          <w:p w14:paraId="0FC71186" w14:textId="77777777" w:rsidR="00A45EB8" w:rsidRPr="00A45EB8" w:rsidRDefault="00A45EB8" w:rsidP="00A45EB8">
            <w:pPr>
              <w:jc w:val="center"/>
            </w:pPr>
            <w:r w:rsidRPr="00A45EB8">
              <w:t>В.А. Габриель</w:t>
            </w:r>
          </w:p>
        </w:tc>
      </w:tr>
      <w:tr w:rsidR="00A45EB8" w:rsidRPr="00A45EB8" w14:paraId="26A17938" w14:textId="77777777" w:rsidTr="00293CC7">
        <w:trPr>
          <w:trHeight w:val="626"/>
        </w:trPr>
        <w:tc>
          <w:tcPr>
            <w:tcW w:w="4907" w:type="dxa"/>
            <w:tcBorders>
              <w:top w:val="single" w:sz="4" w:space="0" w:color="auto"/>
              <w:left w:val="single" w:sz="4" w:space="0" w:color="auto"/>
            </w:tcBorders>
            <w:shd w:val="clear" w:color="auto" w:fill="FFFFFF"/>
            <w:vAlign w:val="center"/>
          </w:tcPr>
          <w:p w14:paraId="5CD858F6"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72D9BFD6" w14:textId="77777777" w:rsidR="00A45EB8" w:rsidRPr="00A45EB8" w:rsidRDefault="00A45EB8" w:rsidP="00A45EB8">
            <w:pPr>
              <w:jc w:val="center"/>
            </w:pPr>
            <w:r w:rsidRPr="00A45EB8">
              <w:t>тел. 8 (38453) 6-45-50</w:t>
            </w:r>
          </w:p>
        </w:tc>
      </w:tr>
      <w:tr w:rsidR="00A45EB8" w:rsidRPr="00A45EB8" w14:paraId="32256FE3" w14:textId="77777777" w:rsidTr="00293CC7">
        <w:trPr>
          <w:trHeight w:val="868"/>
        </w:trPr>
        <w:tc>
          <w:tcPr>
            <w:tcW w:w="4907" w:type="dxa"/>
            <w:tcBorders>
              <w:top w:val="single" w:sz="4" w:space="0" w:color="auto"/>
              <w:left w:val="single" w:sz="4" w:space="0" w:color="auto"/>
            </w:tcBorders>
            <w:shd w:val="clear" w:color="auto" w:fill="FFFFFF"/>
            <w:vAlign w:val="center"/>
          </w:tcPr>
          <w:p w14:paraId="1BB41238" w14:textId="77777777" w:rsidR="00A45EB8" w:rsidRPr="00A45EB8" w:rsidRDefault="00A45EB8" w:rsidP="00A45EB8">
            <w:pPr>
              <w:widowControl w:val="0"/>
              <w:spacing w:line="227" w:lineRule="exact"/>
              <w:jc w:val="center"/>
            </w:pPr>
            <w:r w:rsidRPr="00A45EB8">
              <w:rPr>
                <w:color w:val="000000"/>
              </w:rPr>
              <w:t xml:space="preserve">Наименование органа исполнительной власти субъекта </w:t>
            </w:r>
            <w:proofErr w:type="gramStart"/>
            <w:r w:rsidRPr="00A45EB8">
              <w:rPr>
                <w:color w:val="000000"/>
              </w:rPr>
              <w:t>РФ</w:t>
            </w:r>
            <w:proofErr w:type="gramEnd"/>
            <w:r w:rsidRPr="00A45EB8">
              <w:rPr>
                <w:color w:val="000000"/>
              </w:rPr>
              <w:t xml:space="preserve">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662B9CA6" w14:textId="77777777" w:rsidR="00A45EB8" w:rsidRPr="00A45EB8" w:rsidRDefault="00A45EB8" w:rsidP="00A45EB8">
            <w:pPr>
              <w:jc w:val="center"/>
            </w:pPr>
            <w:r w:rsidRPr="00A45EB8">
              <w:t>Региональная энергетическая комиссия Кемеровской области</w:t>
            </w:r>
          </w:p>
        </w:tc>
      </w:tr>
      <w:tr w:rsidR="00A45EB8" w:rsidRPr="00A45EB8" w14:paraId="21F4DCAF" w14:textId="77777777" w:rsidTr="00293CC7">
        <w:trPr>
          <w:trHeight w:val="641"/>
        </w:trPr>
        <w:tc>
          <w:tcPr>
            <w:tcW w:w="4907" w:type="dxa"/>
            <w:tcBorders>
              <w:top w:val="single" w:sz="4" w:space="0" w:color="auto"/>
              <w:left w:val="single" w:sz="4" w:space="0" w:color="auto"/>
            </w:tcBorders>
            <w:shd w:val="clear" w:color="auto" w:fill="FFFFFF"/>
            <w:vAlign w:val="center"/>
          </w:tcPr>
          <w:p w14:paraId="61421A4D" w14:textId="77777777" w:rsidR="00A45EB8" w:rsidRPr="00A45EB8" w:rsidRDefault="00A45EB8" w:rsidP="00A45EB8">
            <w:pPr>
              <w:widowControl w:val="0"/>
              <w:spacing w:line="230" w:lineRule="exact"/>
              <w:jc w:val="center"/>
            </w:pPr>
            <w:r w:rsidRPr="00A45EB8">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3FF7D6B6" w14:textId="77777777" w:rsidR="00A45EB8" w:rsidRPr="00A45EB8" w:rsidRDefault="00A45EB8" w:rsidP="00A45EB8">
            <w:pPr>
              <w:jc w:val="center"/>
            </w:pPr>
            <w:r w:rsidRPr="00A45EB8">
              <w:t>650000, г. Кемерово, ул. Н. Островского, 32</w:t>
            </w:r>
          </w:p>
        </w:tc>
      </w:tr>
      <w:tr w:rsidR="00A45EB8" w:rsidRPr="00A45EB8" w14:paraId="1EFCC972" w14:textId="77777777" w:rsidTr="00293CC7">
        <w:trPr>
          <w:trHeight w:val="637"/>
        </w:trPr>
        <w:tc>
          <w:tcPr>
            <w:tcW w:w="4907" w:type="dxa"/>
            <w:tcBorders>
              <w:top w:val="single" w:sz="4" w:space="0" w:color="auto"/>
              <w:left w:val="single" w:sz="4" w:space="0" w:color="auto"/>
            </w:tcBorders>
            <w:shd w:val="clear" w:color="auto" w:fill="FFFFFF"/>
            <w:vAlign w:val="center"/>
          </w:tcPr>
          <w:p w14:paraId="49C2F3E0" w14:textId="77777777" w:rsidR="00A45EB8" w:rsidRPr="00A45EB8" w:rsidRDefault="00A45EB8" w:rsidP="00A45EB8">
            <w:pPr>
              <w:widowControl w:val="0"/>
              <w:spacing w:line="230" w:lineRule="exact"/>
              <w:jc w:val="center"/>
            </w:pPr>
            <w:r w:rsidRPr="00A45EB8">
              <w:rPr>
                <w:color w:val="000000"/>
              </w:rPr>
              <w:t>Должностное лицо, утвердившее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5712AB18" w14:textId="77777777" w:rsidR="00A45EB8" w:rsidRPr="00A45EB8" w:rsidRDefault="00A45EB8" w:rsidP="00A45EB8">
            <w:pPr>
              <w:jc w:val="center"/>
            </w:pPr>
            <w:r w:rsidRPr="00A45EB8">
              <w:t xml:space="preserve">Председатель </w:t>
            </w:r>
          </w:p>
          <w:p w14:paraId="023AA5F1" w14:textId="77777777" w:rsidR="00A45EB8" w:rsidRPr="00A45EB8" w:rsidRDefault="00A45EB8" w:rsidP="00A45EB8">
            <w:pPr>
              <w:jc w:val="center"/>
            </w:pPr>
            <w:r w:rsidRPr="00A45EB8">
              <w:t>Малюта Дмитрий Владимирович</w:t>
            </w:r>
          </w:p>
        </w:tc>
      </w:tr>
      <w:tr w:rsidR="00A45EB8" w:rsidRPr="00A45EB8" w14:paraId="726CFA1B" w14:textId="77777777" w:rsidTr="00293CC7">
        <w:trPr>
          <w:trHeight w:val="403"/>
        </w:trPr>
        <w:tc>
          <w:tcPr>
            <w:tcW w:w="4907" w:type="dxa"/>
            <w:tcBorders>
              <w:top w:val="single" w:sz="4" w:space="0" w:color="auto"/>
              <w:left w:val="single" w:sz="4" w:space="0" w:color="auto"/>
            </w:tcBorders>
            <w:shd w:val="clear" w:color="auto" w:fill="FFFFFF"/>
            <w:vAlign w:val="center"/>
          </w:tcPr>
          <w:p w14:paraId="62C8EB69" w14:textId="77777777" w:rsidR="00A45EB8" w:rsidRPr="00A45EB8" w:rsidRDefault="00A45EB8" w:rsidP="00A45EB8">
            <w:pPr>
              <w:widowControl w:val="0"/>
              <w:spacing w:line="200" w:lineRule="exact"/>
              <w:jc w:val="center"/>
            </w:pPr>
            <w:r w:rsidRPr="00A45EB8">
              <w:rPr>
                <w:color w:val="000000"/>
              </w:rPr>
              <w:t>Дата утверждения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50FC198C" w14:textId="77777777" w:rsidR="00A45EB8" w:rsidRPr="00A45EB8" w:rsidRDefault="00A45EB8" w:rsidP="00A45EB8">
            <w:pPr>
              <w:jc w:val="center"/>
            </w:pPr>
            <w:r w:rsidRPr="00A45EB8">
              <w:t>30.10.2018</w:t>
            </w:r>
          </w:p>
        </w:tc>
      </w:tr>
      <w:tr w:rsidR="00A45EB8" w:rsidRPr="00A45EB8" w14:paraId="7DB6205F" w14:textId="77777777" w:rsidTr="00293CC7">
        <w:trPr>
          <w:trHeight w:val="634"/>
        </w:trPr>
        <w:tc>
          <w:tcPr>
            <w:tcW w:w="4907" w:type="dxa"/>
            <w:tcBorders>
              <w:top w:val="single" w:sz="4" w:space="0" w:color="auto"/>
              <w:left w:val="single" w:sz="4" w:space="0" w:color="auto"/>
            </w:tcBorders>
            <w:shd w:val="clear" w:color="auto" w:fill="FFFFFF"/>
            <w:vAlign w:val="center"/>
          </w:tcPr>
          <w:p w14:paraId="59C3CD60"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47AAC78C" w14:textId="77777777" w:rsidR="00A45EB8" w:rsidRPr="00A45EB8" w:rsidRDefault="00A45EB8" w:rsidP="00A45EB8">
            <w:pPr>
              <w:jc w:val="center"/>
            </w:pPr>
            <w:r w:rsidRPr="00A45EB8">
              <w:t>тел. +7 (3842) 36-28-28</w:t>
            </w:r>
          </w:p>
        </w:tc>
      </w:tr>
      <w:tr w:rsidR="00A45EB8" w:rsidRPr="00A45EB8" w14:paraId="35BA63CB" w14:textId="77777777" w:rsidTr="00293CC7">
        <w:trPr>
          <w:trHeight w:val="634"/>
        </w:trPr>
        <w:tc>
          <w:tcPr>
            <w:tcW w:w="4907" w:type="dxa"/>
            <w:tcBorders>
              <w:top w:val="single" w:sz="4" w:space="0" w:color="auto"/>
              <w:left w:val="single" w:sz="4" w:space="0" w:color="auto"/>
            </w:tcBorders>
            <w:shd w:val="clear" w:color="auto" w:fill="FFFFFF"/>
            <w:vAlign w:val="center"/>
          </w:tcPr>
          <w:p w14:paraId="4F04C689" w14:textId="77777777" w:rsidR="00A45EB8" w:rsidRPr="00A45EB8" w:rsidRDefault="00A45EB8" w:rsidP="00A45EB8">
            <w:pPr>
              <w:widowControl w:val="0"/>
              <w:spacing w:line="230" w:lineRule="exact"/>
              <w:jc w:val="center"/>
            </w:pPr>
            <w:r w:rsidRPr="00A45EB8">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05415083" w14:textId="77777777" w:rsidR="00A45EB8" w:rsidRPr="00A45EB8" w:rsidRDefault="00A45EB8" w:rsidP="00A45EB8">
            <w:pPr>
              <w:jc w:val="center"/>
            </w:pPr>
            <w:r w:rsidRPr="00A45EB8">
              <w:t>Администрация Анжеро-Судженского городского округа</w:t>
            </w:r>
          </w:p>
        </w:tc>
      </w:tr>
      <w:tr w:rsidR="00A45EB8" w:rsidRPr="00A45EB8" w14:paraId="62B8297C" w14:textId="77777777" w:rsidTr="00293CC7">
        <w:trPr>
          <w:trHeight w:val="634"/>
        </w:trPr>
        <w:tc>
          <w:tcPr>
            <w:tcW w:w="4907" w:type="dxa"/>
            <w:tcBorders>
              <w:top w:val="single" w:sz="4" w:space="0" w:color="auto"/>
              <w:left w:val="single" w:sz="4" w:space="0" w:color="auto"/>
            </w:tcBorders>
            <w:shd w:val="clear" w:color="auto" w:fill="FFFFFF"/>
            <w:vAlign w:val="center"/>
          </w:tcPr>
          <w:p w14:paraId="4A93310C" w14:textId="77777777" w:rsidR="00A45EB8" w:rsidRPr="00A45EB8" w:rsidRDefault="00A45EB8" w:rsidP="00A45EB8">
            <w:pPr>
              <w:widowControl w:val="0"/>
              <w:spacing w:line="234" w:lineRule="exact"/>
              <w:jc w:val="center"/>
            </w:pPr>
            <w:r w:rsidRPr="00A45EB8">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0BCD6C15" w14:textId="77777777" w:rsidR="00A45EB8" w:rsidRPr="00A45EB8" w:rsidRDefault="00A45EB8" w:rsidP="00A45EB8">
            <w:pPr>
              <w:jc w:val="center"/>
            </w:pPr>
            <w:r w:rsidRPr="00A45EB8">
              <w:t xml:space="preserve">652470, Кемеровская </w:t>
            </w:r>
            <w:proofErr w:type="gramStart"/>
            <w:r w:rsidRPr="00A45EB8">
              <w:t xml:space="preserve">область,   </w:t>
            </w:r>
            <w:proofErr w:type="gramEnd"/>
            <w:r w:rsidRPr="00A45EB8">
              <w:t xml:space="preserve">                                г. Анжеро-Судженск, ул. Ленина, 6</w:t>
            </w:r>
          </w:p>
        </w:tc>
      </w:tr>
      <w:tr w:rsidR="00A45EB8" w:rsidRPr="00A45EB8" w14:paraId="3E98F448" w14:textId="77777777" w:rsidTr="00293CC7">
        <w:trPr>
          <w:trHeight w:val="637"/>
        </w:trPr>
        <w:tc>
          <w:tcPr>
            <w:tcW w:w="4907" w:type="dxa"/>
            <w:tcBorders>
              <w:top w:val="single" w:sz="4" w:space="0" w:color="auto"/>
              <w:left w:val="single" w:sz="4" w:space="0" w:color="auto"/>
            </w:tcBorders>
            <w:shd w:val="clear" w:color="auto" w:fill="FFFFFF"/>
            <w:vAlign w:val="center"/>
          </w:tcPr>
          <w:p w14:paraId="4E1C5B4E" w14:textId="77777777" w:rsidR="00A45EB8" w:rsidRPr="00A45EB8" w:rsidRDefault="00A45EB8" w:rsidP="00A45EB8">
            <w:pPr>
              <w:widowControl w:val="0"/>
              <w:spacing w:line="230" w:lineRule="exact"/>
              <w:jc w:val="center"/>
            </w:pPr>
            <w:r w:rsidRPr="00A45EB8">
              <w:rPr>
                <w:color w:val="000000"/>
              </w:rPr>
              <w:t>Должностное лицо, согласовавшее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30E79056" w14:textId="77777777" w:rsidR="00A45EB8" w:rsidRPr="00A45EB8" w:rsidRDefault="00A45EB8" w:rsidP="00A45EB8">
            <w:pPr>
              <w:jc w:val="center"/>
            </w:pPr>
            <w:r w:rsidRPr="00A45EB8">
              <w:t xml:space="preserve">Глава Администрации Анжеро-Судженского городского округа Д.А. </w:t>
            </w:r>
            <w:proofErr w:type="spellStart"/>
            <w:r w:rsidRPr="00A45EB8">
              <w:t>Ажичаков</w:t>
            </w:r>
            <w:proofErr w:type="spellEnd"/>
          </w:p>
        </w:tc>
      </w:tr>
      <w:tr w:rsidR="00A45EB8" w:rsidRPr="00A45EB8" w14:paraId="220631E6" w14:textId="77777777" w:rsidTr="00293CC7">
        <w:trPr>
          <w:trHeight w:val="688"/>
        </w:trPr>
        <w:tc>
          <w:tcPr>
            <w:tcW w:w="4907" w:type="dxa"/>
            <w:tcBorders>
              <w:top w:val="single" w:sz="4" w:space="0" w:color="auto"/>
              <w:left w:val="single" w:sz="4" w:space="0" w:color="auto"/>
            </w:tcBorders>
            <w:shd w:val="clear" w:color="auto" w:fill="FFFFFF"/>
            <w:vAlign w:val="center"/>
          </w:tcPr>
          <w:p w14:paraId="0CE03B1C" w14:textId="77777777" w:rsidR="00A45EB8" w:rsidRPr="00A45EB8" w:rsidRDefault="00A45EB8" w:rsidP="00A45EB8">
            <w:pPr>
              <w:widowControl w:val="0"/>
              <w:spacing w:line="200" w:lineRule="exact"/>
              <w:jc w:val="center"/>
            </w:pPr>
            <w:r w:rsidRPr="00A45EB8">
              <w:rPr>
                <w:color w:val="000000"/>
              </w:rPr>
              <w:t>Дата согласования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1148698E" w14:textId="77777777" w:rsidR="00A45EB8" w:rsidRPr="00A45EB8" w:rsidRDefault="00A45EB8" w:rsidP="00A45EB8">
            <w:pPr>
              <w:jc w:val="center"/>
            </w:pPr>
            <w:r w:rsidRPr="00A45EB8">
              <w:t>02.10.2018</w:t>
            </w:r>
          </w:p>
        </w:tc>
      </w:tr>
      <w:tr w:rsidR="00A45EB8" w:rsidRPr="00A45EB8" w14:paraId="077AEC2D" w14:textId="77777777" w:rsidTr="00293CC7">
        <w:trPr>
          <w:trHeight w:val="659"/>
        </w:trPr>
        <w:tc>
          <w:tcPr>
            <w:tcW w:w="4907" w:type="dxa"/>
            <w:tcBorders>
              <w:top w:val="single" w:sz="4" w:space="0" w:color="auto"/>
              <w:left w:val="single" w:sz="4" w:space="0" w:color="auto"/>
              <w:bottom w:val="single" w:sz="4" w:space="0" w:color="auto"/>
            </w:tcBorders>
            <w:shd w:val="clear" w:color="auto" w:fill="FFFFFF"/>
            <w:vAlign w:val="center"/>
          </w:tcPr>
          <w:p w14:paraId="62B4F8B4"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согласование инвестиционной программы</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14:paraId="53B5FB6A" w14:textId="77777777" w:rsidR="00A45EB8" w:rsidRPr="00A45EB8" w:rsidRDefault="00A45EB8" w:rsidP="00A45EB8">
            <w:pPr>
              <w:jc w:val="center"/>
            </w:pPr>
            <w:r w:rsidRPr="00A45EB8">
              <w:t>тел. +7 (384 53) 6-12-14</w:t>
            </w:r>
          </w:p>
        </w:tc>
      </w:tr>
    </w:tbl>
    <w:p w14:paraId="11C32596" w14:textId="77777777" w:rsidR="00A45EB8" w:rsidRPr="00A45EB8" w:rsidRDefault="00A45EB8" w:rsidP="00A45EB8">
      <w:pPr>
        <w:ind w:left="284" w:right="536"/>
        <w:jc w:val="center"/>
        <w:rPr>
          <w:b/>
          <w:bCs/>
          <w:sz w:val="28"/>
          <w:szCs w:val="28"/>
        </w:rPr>
        <w:sectPr w:rsidR="00A45EB8" w:rsidRPr="00A45EB8" w:rsidSect="00007055">
          <w:headerReference w:type="default" r:id="rId21"/>
          <w:pgSz w:w="11906" w:h="16838" w:code="9"/>
          <w:pgMar w:top="567" w:right="849" w:bottom="709" w:left="1701" w:header="720" w:footer="284" w:gutter="0"/>
          <w:cols w:space="720"/>
          <w:titlePg/>
          <w:docGrid w:linePitch="272"/>
        </w:sectPr>
      </w:pPr>
    </w:p>
    <w:p w14:paraId="0685978E" w14:textId="77777777" w:rsidR="00A45EB8" w:rsidRPr="00A45EB8" w:rsidRDefault="00A45EB8" w:rsidP="00A45EB8">
      <w:pPr>
        <w:ind w:left="284" w:right="536"/>
        <w:jc w:val="center"/>
        <w:rPr>
          <w:b/>
          <w:bCs/>
          <w:sz w:val="28"/>
          <w:szCs w:val="28"/>
        </w:rPr>
      </w:pPr>
      <w:r w:rsidRPr="00A45EB8">
        <w:rPr>
          <w:b/>
          <w:bCs/>
          <w:sz w:val="28"/>
          <w:szCs w:val="28"/>
        </w:rPr>
        <w:lastRenderedPageBreak/>
        <w:t>Инвестиционная программа в сфере теплоснабжения ООО «Новая сетевая компания» на 2019-2025 годы</w:t>
      </w: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572"/>
        <w:gridCol w:w="426"/>
        <w:gridCol w:w="425"/>
        <w:gridCol w:w="567"/>
        <w:gridCol w:w="425"/>
        <w:gridCol w:w="425"/>
        <w:gridCol w:w="426"/>
        <w:gridCol w:w="567"/>
        <w:gridCol w:w="708"/>
      </w:tblGrid>
      <w:tr w:rsidR="00A45EB8" w:rsidRPr="00A45EB8" w14:paraId="5001E4D6" w14:textId="77777777" w:rsidTr="00293CC7">
        <w:trPr>
          <w:trHeight w:val="20"/>
        </w:trPr>
        <w:tc>
          <w:tcPr>
            <w:tcW w:w="421" w:type="dxa"/>
            <w:vMerge w:val="restart"/>
            <w:shd w:val="clear" w:color="auto" w:fill="auto"/>
            <w:tcMar>
              <w:left w:w="28" w:type="dxa"/>
              <w:right w:w="28" w:type="dxa"/>
            </w:tcMar>
            <w:vAlign w:val="center"/>
            <w:hideMark/>
          </w:tcPr>
          <w:p w14:paraId="4E13CE91"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 </w:t>
            </w:r>
          </w:p>
          <w:p w14:paraId="68E8826A" w14:textId="77777777" w:rsidR="00A45EB8" w:rsidRPr="00A45EB8" w:rsidRDefault="00A45EB8" w:rsidP="00A45EB8">
            <w:pPr>
              <w:autoSpaceDE w:val="0"/>
              <w:autoSpaceDN w:val="0"/>
              <w:adjustRightInd w:val="0"/>
              <w:jc w:val="center"/>
              <w:rPr>
                <w:bCs/>
                <w:sz w:val="13"/>
                <w:szCs w:val="13"/>
              </w:rPr>
            </w:pPr>
            <w:r w:rsidRPr="00A45EB8">
              <w:rPr>
                <w:bCs/>
                <w:sz w:val="13"/>
                <w:szCs w:val="13"/>
              </w:rPr>
              <w:t>п/п</w:t>
            </w:r>
          </w:p>
        </w:tc>
        <w:tc>
          <w:tcPr>
            <w:tcW w:w="1214" w:type="dxa"/>
            <w:vMerge w:val="restart"/>
            <w:shd w:val="clear" w:color="auto" w:fill="auto"/>
            <w:tcMar>
              <w:left w:w="28" w:type="dxa"/>
              <w:right w:w="28" w:type="dxa"/>
            </w:tcMar>
            <w:vAlign w:val="center"/>
            <w:hideMark/>
          </w:tcPr>
          <w:p w14:paraId="3AE0125F" w14:textId="77777777" w:rsidR="00A45EB8" w:rsidRPr="00A45EB8" w:rsidRDefault="00A45EB8" w:rsidP="00A45EB8">
            <w:pPr>
              <w:autoSpaceDE w:val="0"/>
              <w:autoSpaceDN w:val="0"/>
              <w:adjustRightInd w:val="0"/>
              <w:jc w:val="center"/>
              <w:rPr>
                <w:bCs/>
                <w:sz w:val="13"/>
                <w:szCs w:val="13"/>
              </w:rPr>
            </w:pPr>
            <w:r w:rsidRPr="00A45EB8">
              <w:rPr>
                <w:bCs/>
                <w:sz w:val="13"/>
                <w:szCs w:val="13"/>
              </w:rPr>
              <w:t>Наименование мероприятий</w:t>
            </w:r>
          </w:p>
        </w:tc>
        <w:tc>
          <w:tcPr>
            <w:tcW w:w="1965" w:type="dxa"/>
            <w:vMerge w:val="restart"/>
            <w:shd w:val="clear" w:color="auto" w:fill="auto"/>
            <w:tcMar>
              <w:left w:w="28" w:type="dxa"/>
              <w:right w:w="28" w:type="dxa"/>
            </w:tcMar>
            <w:vAlign w:val="center"/>
            <w:hideMark/>
          </w:tcPr>
          <w:p w14:paraId="412D95A3" w14:textId="77777777" w:rsidR="00A45EB8" w:rsidRPr="00A45EB8" w:rsidRDefault="00A45EB8" w:rsidP="00A45EB8">
            <w:pPr>
              <w:autoSpaceDE w:val="0"/>
              <w:autoSpaceDN w:val="0"/>
              <w:adjustRightInd w:val="0"/>
              <w:jc w:val="center"/>
              <w:rPr>
                <w:bCs/>
                <w:sz w:val="13"/>
                <w:szCs w:val="13"/>
              </w:rPr>
            </w:pPr>
            <w:r w:rsidRPr="00A45EB8">
              <w:rPr>
                <w:bCs/>
                <w:sz w:val="13"/>
                <w:szCs w:val="13"/>
              </w:rPr>
              <w:t>Обоснование необходимости (цель реализации)</w:t>
            </w:r>
          </w:p>
        </w:tc>
        <w:tc>
          <w:tcPr>
            <w:tcW w:w="1808" w:type="dxa"/>
            <w:vMerge w:val="restart"/>
            <w:shd w:val="clear" w:color="auto" w:fill="auto"/>
            <w:tcMar>
              <w:left w:w="28" w:type="dxa"/>
              <w:right w:w="28" w:type="dxa"/>
            </w:tcMar>
            <w:vAlign w:val="center"/>
            <w:hideMark/>
          </w:tcPr>
          <w:p w14:paraId="0CD260DD" w14:textId="77777777" w:rsidR="00A45EB8" w:rsidRPr="00A45EB8" w:rsidRDefault="00A45EB8" w:rsidP="00A45EB8">
            <w:pPr>
              <w:autoSpaceDE w:val="0"/>
              <w:autoSpaceDN w:val="0"/>
              <w:adjustRightInd w:val="0"/>
              <w:jc w:val="center"/>
              <w:rPr>
                <w:bCs/>
                <w:sz w:val="13"/>
                <w:szCs w:val="13"/>
              </w:rPr>
            </w:pPr>
            <w:r w:rsidRPr="00A45EB8">
              <w:rPr>
                <w:bCs/>
                <w:sz w:val="13"/>
                <w:szCs w:val="13"/>
              </w:rPr>
              <w:t>Описание и место расположения объекта</w:t>
            </w:r>
          </w:p>
        </w:tc>
        <w:tc>
          <w:tcPr>
            <w:tcW w:w="2795" w:type="dxa"/>
            <w:gridSpan w:val="4"/>
            <w:shd w:val="clear" w:color="auto" w:fill="auto"/>
            <w:tcMar>
              <w:left w:w="28" w:type="dxa"/>
              <w:right w:w="28" w:type="dxa"/>
            </w:tcMar>
            <w:vAlign w:val="center"/>
            <w:hideMark/>
          </w:tcPr>
          <w:p w14:paraId="7DDABF2B" w14:textId="77777777" w:rsidR="00A45EB8" w:rsidRPr="00A45EB8" w:rsidRDefault="00A45EB8" w:rsidP="00A45EB8">
            <w:pPr>
              <w:autoSpaceDE w:val="0"/>
              <w:autoSpaceDN w:val="0"/>
              <w:adjustRightInd w:val="0"/>
              <w:jc w:val="center"/>
              <w:rPr>
                <w:bCs/>
                <w:sz w:val="13"/>
                <w:szCs w:val="13"/>
              </w:rPr>
            </w:pPr>
            <w:r w:rsidRPr="00A45EB8">
              <w:rPr>
                <w:bCs/>
                <w:sz w:val="13"/>
                <w:szCs w:val="13"/>
              </w:rPr>
              <w:t>Основные технические характеристики</w:t>
            </w:r>
          </w:p>
        </w:tc>
        <w:tc>
          <w:tcPr>
            <w:tcW w:w="777" w:type="dxa"/>
            <w:vMerge w:val="restart"/>
            <w:shd w:val="clear" w:color="auto" w:fill="auto"/>
            <w:tcMar>
              <w:left w:w="28" w:type="dxa"/>
              <w:right w:w="28" w:type="dxa"/>
            </w:tcMar>
            <w:vAlign w:val="center"/>
            <w:hideMark/>
          </w:tcPr>
          <w:p w14:paraId="4BE4E05D" w14:textId="77777777" w:rsidR="00A45EB8" w:rsidRPr="00A45EB8" w:rsidRDefault="00A45EB8" w:rsidP="00A45EB8">
            <w:pPr>
              <w:autoSpaceDE w:val="0"/>
              <w:autoSpaceDN w:val="0"/>
              <w:adjustRightInd w:val="0"/>
              <w:jc w:val="center"/>
              <w:rPr>
                <w:bCs/>
                <w:sz w:val="13"/>
                <w:szCs w:val="13"/>
              </w:rPr>
            </w:pPr>
            <w:r w:rsidRPr="00A45EB8">
              <w:rPr>
                <w:bCs/>
                <w:sz w:val="13"/>
                <w:szCs w:val="13"/>
              </w:rPr>
              <w:t>Год начала реализации мероприятия</w:t>
            </w:r>
          </w:p>
        </w:tc>
        <w:tc>
          <w:tcPr>
            <w:tcW w:w="791" w:type="dxa"/>
            <w:vMerge w:val="restart"/>
            <w:shd w:val="clear" w:color="auto" w:fill="auto"/>
            <w:tcMar>
              <w:left w:w="28" w:type="dxa"/>
              <w:right w:w="28" w:type="dxa"/>
            </w:tcMar>
            <w:vAlign w:val="center"/>
            <w:hideMark/>
          </w:tcPr>
          <w:p w14:paraId="2680207C" w14:textId="77777777" w:rsidR="00A45EB8" w:rsidRPr="00A45EB8" w:rsidRDefault="00A45EB8" w:rsidP="00A45EB8">
            <w:pPr>
              <w:autoSpaceDE w:val="0"/>
              <w:autoSpaceDN w:val="0"/>
              <w:adjustRightInd w:val="0"/>
              <w:jc w:val="center"/>
              <w:rPr>
                <w:bCs/>
                <w:sz w:val="13"/>
                <w:szCs w:val="13"/>
              </w:rPr>
            </w:pPr>
            <w:r w:rsidRPr="00A45EB8">
              <w:rPr>
                <w:bCs/>
                <w:sz w:val="13"/>
                <w:szCs w:val="13"/>
              </w:rPr>
              <w:t>Год окончания реализации мероприятия</w:t>
            </w:r>
          </w:p>
        </w:tc>
        <w:tc>
          <w:tcPr>
            <w:tcW w:w="5680" w:type="dxa"/>
            <w:gridSpan w:val="11"/>
            <w:shd w:val="clear" w:color="auto" w:fill="auto"/>
            <w:tcMar>
              <w:left w:w="28" w:type="dxa"/>
              <w:right w:w="28" w:type="dxa"/>
            </w:tcMar>
            <w:vAlign w:val="center"/>
            <w:hideMark/>
          </w:tcPr>
          <w:p w14:paraId="1C6B0094" w14:textId="77777777" w:rsidR="00A45EB8" w:rsidRPr="00A45EB8" w:rsidRDefault="00A45EB8" w:rsidP="00A45EB8">
            <w:pPr>
              <w:autoSpaceDE w:val="0"/>
              <w:autoSpaceDN w:val="0"/>
              <w:adjustRightInd w:val="0"/>
              <w:jc w:val="center"/>
              <w:rPr>
                <w:bCs/>
                <w:sz w:val="13"/>
                <w:szCs w:val="13"/>
              </w:rPr>
            </w:pPr>
            <w:r w:rsidRPr="00A45EB8">
              <w:rPr>
                <w:bCs/>
                <w:sz w:val="13"/>
                <w:szCs w:val="13"/>
              </w:rPr>
              <w:t>Расходы на реализацию мероприятий в прогнозных ценах, тыс. руб.                  (без НДС)</w:t>
            </w:r>
          </w:p>
        </w:tc>
      </w:tr>
      <w:tr w:rsidR="00A45EB8" w:rsidRPr="00A45EB8" w14:paraId="5C1B45D9" w14:textId="77777777" w:rsidTr="00293CC7">
        <w:trPr>
          <w:trHeight w:val="20"/>
        </w:trPr>
        <w:tc>
          <w:tcPr>
            <w:tcW w:w="421" w:type="dxa"/>
            <w:vMerge/>
            <w:shd w:val="clear" w:color="auto" w:fill="auto"/>
            <w:tcMar>
              <w:left w:w="28" w:type="dxa"/>
              <w:right w:w="28" w:type="dxa"/>
            </w:tcMar>
            <w:vAlign w:val="center"/>
            <w:hideMark/>
          </w:tcPr>
          <w:p w14:paraId="73B4D2FC" w14:textId="77777777" w:rsidR="00A45EB8" w:rsidRPr="00A45EB8" w:rsidRDefault="00A45EB8" w:rsidP="00A45EB8">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7B0F074D" w14:textId="77777777" w:rsidR="00A45EB8" w:rsidRPr="00A45EB8" w:rsidRDefault="00A45EB8" w:rsidP="00A45EB8">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0A981B9F" w14:textId="77777777" w:rsidR="00A45EB8" w:rsidRPr="00A45EB8" w:rsidRDefault="00A45EB8" w:rsidP="00A45EB8">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086865FA" w14:textId="77777777" w:rsidR="00A45EB8" w:rsidRPr="00A45EB8" w:rsidRDefault="00A45EB8" w:rsidP="00A45EB8">
            <w:pPr>
              <w:autoSpaceDE w:val="0"/>
              <w:autoSpaceDN w:val="0"/>
              <w:adjustRightInd w:val="0"/>
              <w:jc w:val="center"/>
              <w:rPr>
                <w:bCs/>
                <w:sz w:val="13"/>
                <w:szCs w:val="13"/>
              </w:rPr>
            </w:pPr>
          </w:p>
        </w:tc>
        <w:tc>
          <w:tcPr>
            <w:tcW w:w="971" w:type="dxa"/>
            <w:vMerge w:val="restart"/>
            <w:shd w:val="clear" w:color="auto" w:fill="auto"/>
            <w:tcMar>
              <w:left w:w="28" w:type="dxa"/>
              <w:right w:w="28" w:type="dxa"/>
            </w:tcMar>
            <w:vAlign w:val="center"/>
            <w:hideMark/>
          </w:tcPr>
          <w:p w14:paraId="281CD8AD" w14:textId="77777777" w:rsidR="00A45EB8" w:rsidRPr="00A45EB8" w:rsidRDefault="00A45EB8" w:rsidP="00A45EB8">
            <w:pPr>
              <w:autoSpaceDE w:val="0"/>
              <w:autoSpaceDN w:val="0"/>
              <w:adjustRightInd w:val="0"/>
              <w:jc w:val="center"/>
              <w:rPr>
                <w:bCs/>
                <w:sz w:val="13"/>
                <w:szCs w:val="13"/>
              </w:rPr>
            </w:pPr>
            <w:r w:rsidRPr="00A45EB8">
              <w:rPr>
                <w:bCs/>
                <w:sz w:val="13"/>
                <w:szCs w:val="13"/>
              </w:rPr>
              <w:t>Наименование показателя (мощность, протяженность, диаметр и т.п.)</w:t>
            </w:r>
          </w:p>
        </w:tc>
        <w:tc>
          <w:tcPr>
            <w:tcW w:w="448" w:type="dxa"/>
            <w:vMerge w:val="restart"/>
            <w:shd w:val="clear" w:color="auto" w:fill="auto"/>
            <w:tcMar>
              <w:left w:w="28" w:type="dxa"/>
              <w:right w:w="28" w:type="dxa"/>
            </w:tcMar>
            <w:vAlign w:val="center"/>
            <w:hideMark/>
          </w:tcPr>
          <w:p w14:paraId="75B128CE" w14:textId="77777777" w:rsidR="00A45EB8" w:rsidRPr="00A45EB8" w:rsidRDefault="00A45EB8" w:rsidP="00A45EB8">
            <w:pPr>
              <w:autoSpaceDE w:val="0"/>
              <w:autoSpaceDN w:val="0"/>
              <w:adjustRightInd w:val="0"/>
              <w:jc w:val="center"/>
              <w:rPr>
                <w:bCs/>
                <w:sz w:val="13"/>
                <w:szCs w:val="13"/>
              </w:rPr>
            </w:pPr>
            <w:r w:rsidRPr="00A45EB8">
              <w:rPr>
                <w:bCs/>
                <w:sz w:val="13"/>
                <w:szCs w:val="13"/>
              </w:rPr>
              <w:t>Ед. изм.</w:t>
            </w:r>
          </w:p>
        </w:tc>
        <w:tc>
          <w:tcPr>
            <w:tcW w:w="1376" w:type="dxa"/>
            <w:gridSpan w:val="2"/>
            <w:shd w:val="clear" w:color="auto" w:fill="auto"/>
            <w:tcMar>
              <w:left w:w="28" w:type="dxa"/>
              <w:right w:w="28" w:type="dxa"/>
            </w:tcMar>
            <w:vAlign w:val="center"/>
            <w:hideMark/>
          </w:tcPr>
          <w:p w14:paraId="28775D60" w14:textId="77777777" w:rsidR="00A45EB8" w:rsidRPr="00A45EB8" w:rsidRDefault="00A45EB8" w:rsidP="00A45EB8">
            <w:pPr>
              <w:autoSpaceDE w:val="0"/>
              <w:autoSpaceDN w:val="0"/>
              <w:adjustRightInd w:val="0"/>
              <w:jc w:val="center"/>
              <w:rPr>
                <w:bCs/>
                <w:sz w:val="13"/>
                <w:szCs w:val="13"/>
              </w:rPr>
            </w:pPr>
            <w:r w:rsidRPr="00A45EB8">
              <w:rPr>
                <w:bCs/>
                <w:sz w:val="13"/>
                <w:szCs w:val="13"/>
              </w:rPr>
              <w:t>Значение показателя</w:t>
            </w:r>
          </w:p>
        </w:tc>
        <w:tc>
          <w:tcPr>
            <w:tcW w:w="777" w:type="dxa"/>
            <w:vMerge/>
            <w:shd w:val="clear" w:color="auto" w:fill="auto"/>
            <w:tcMar>
              <w:left w:w="28" w:type="dxa"/>
              <w:right w:w="28" w:type="dxa"/>
            </w:tcMar>
            <w:vAlign w:val="center"/>
            <w:hideMark/>
          </w:tcPr>
          <w:p w14:paraId="0645ED24" w14:textId="77777777" w:rsidR="00A45EB8" w:rsidRPr="00A45EB8" w:rsidRDefault="00A45EB8" w:rsidP="00A45EB8">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43A73992" w14:textId="77777777" w:rsidR="00A45EB8" w:rsidRPr="00A45EB8" w:rsidRDefault="00A45EB8" w:rsidP="00A45EB8">
            <w:pPr>
              <w:autoSpaceDE w:val="0"/>
              <w:autoSpaceDN w:val="0"/>
              <w:adjustRightInd w:val="0"/>
              <w:jc w:val="center"/>
              <w:rPr>
                <w:bCs/>
                <w:sz w:val="13"/>
                <w:szCs w:val="13"/>
              </w:rPr>
            </w:pPr>
          </w:p>
        </w:tc>
        <w:tc>
          <w:tcPr>
            <w:tcW w:w="572" w:type="dxa"/>
            <w:vMerge w:val="restart"/>
            <w:shd w:val="clear" w:color="auto" w:fill="auto"/>
            <w:tcMar>
              <w:left w:w="28" w:type="dxa"/>
              <w:right w:w="28" w:type="dxa"/>
            </w:tcMar>
            <w:vAlign w:val="center"/>
            <w:hideMark/>
          </w:tcPr>
          <w:p w14:paraId="0158786D" w14:textId="77777777" w:rsidR="00A45EB8" w:rsidRPr="00A45EB8" w:rsidRDefault="00A45EB8" w:rsidP="00A45EB8">
            <w:pPr>
              <w:autoSpaceDE w:val="0"/>
              <w:autoSpaceDN w:val="0"/>
              <w:adjustRightInd w:val="0"/>
              <w:jc w:val="center"/>
              <w:rPr>
                <w:bCs/>
                <w:sz w:val="13"/>
                <w:szCs w:val="13"/>
              </w:rPr>
            </w:pPr>
            <w:r w:rsidRPr="00A45EB8">
              <w:rPr>
                <w:bCs/>
                <w:sz w:val="13"/>
                <w:szCs w:val="13"/>
              </w:rPr>
              <w:t>Всего</w:t>
            </w:r>
          </w:p>
        </w:tc>
        <w:tc>
          <w:tcPr>
            <w:tcW w:w="567" w:type="dxa"/>
            <w:vMerge w:val="restart"/>
            <w:shd w:val="clear" w:color="auto" w:fill="auto"/>
            <w:tcMar>
              <w:left w:w="28" w:type="dxa"/>
              <w:right w:w="28" w:type="dxa"/>
            </w:tcMar>
            <w:vAlign w:val="center"/>
            <w:hideMark/>
          </w:tcPr>
          <w:p w14:paraId="3A108DAB" w14:textId="77777777" w:rsidR="00A45EB8" w:rsidRPr="00A45EB8" w:rsidRDefault="00A45EB8" w:rsidP="00A45EB8">
            <w:pPr>
              <w:autoSpaceDE w:val="0"/>
              <w:autoSpaceDN w:val="0"/>
              <w:adjustRightInd w:val="0"/>
              <w:jc w:val="center"/>
              <w:rPr>
                <w:bCs/>
                <w:sz w:val="13"/>
                <w:szCs w:val="13"/>
              </w:rPr>
            </w:pPr>
            <w:proofErr w:type="gramStart"/>
            <w:r w:rsidRPr="00A45EB8">
              <w:rPr>
                <w:bCs/>
                <w:sz w:val="13"/>
                <w:szCs w:val="13"/>
              </w:rPr>
              <w:t>Профи-</w:t>
            </w:r>
            <w:proofErr w:type="spellStart"/>
            <w:r w:rsidRPr="00A45EB8">
              <w:rPr>
                <w:bCs/>
                <w:sz w:val="13"/>
                <w:szCs w:val="13"/>
              </w:rPr>
              <w:t>нанси</w:t>
            </w:r>
            <w:proofErr w:type="spellEnd"/>
            <w:r w:rsidRPr="00A45EB8">
              <w:rPr>
                <w:bCs/>
                <w:sz w:val="13"/>
                <w:szCs w:val="13"/>
              </w:rPr>
              <w:t>-</w:t>
            </w:r>
            <w:proofErr w:type="spellStart"/>
            <w:r w:rsidRPr="00A45EB8">
              <w:rPr>
                <w:bCs/>
                <w:sz w:val="13"/>
                <w:szCs w:val="13"/>
              </w:rPr>
              <w:t>ровано</w:t>
            </w:r>
            <w:proofErr w:type="spellEnd"/>
            <w:proofErr w:type="gramEnd"/>
            <w:r w:rsidRPr="00A45EB8">
              <w:rPr>
                <w:bCs/>
                <w:sz w:val="13"/>
                <w:szCs w:val="13"/>
              </w:rPr>
              <w:t xml:space="preserve"> </w:t>
            </w:r>
          </w:p>
          <w:p w14:paraId="2817A913"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к 2019 </w:t>
            </w:r>
          </w:p>
        </w:tc>
        <w:tc>
          <w:tcPr>
            <w:tcW w:w="3266" w:type="dxa"/>
            <w:gridSpan w:val="7"/>
            <w:shd w:val="clear" w:color="auto" w:fill="auto"/>
            <w:tcMar>
              <w:left w:w="28" w:type="dxa"/>
              <w:right w:w="28" w:type="dxa"/>
            </w:tcMar>
            <w:vAlign w:val="center"/>
            <w:hideMark/>
          </w:tcPr>
          <w:p w14:paraId="2EBDF593" w14:textId="77777777" w:rsidR="00A45EB8" w:rsidRPr="00A45EB8" w:rsidRDefault="00A45EB8" w:rsidP="00A45EB8">
            <w:pPr>
              <w:autoSpaceDE w:val="0"/>
              <w:autoSpaceDN w:val="0"/>
              <w:adjustRightInd w:val="0"/>
              <w:jc w:val="center"/>
              <w:rPr>
                <w:bCs/>
                <w:sz w:val="13"/>
                <w:szCs w:val="13"/>
              </w:rPr>
            </w:pPr>
          </w:p>
        </w:tc>
        <w:tc>
          <w:tcPr>
            <w:tcW w:w="567" w:type="dxa"/>
            <w:vMerge w:val="restart"/>
            <w:shd w:val="clear" w:color="auto" w:fill="auto"/>
            <w:tcMar>
              <w:left w:w="28" w:type="dxa"/>
              <w:right w:w="28" w:type="dxa"/>
            </w:tcMar>
            <w:vAlign w:val="center"/>
            <w:hideMark/>
          </w:tcPr>
          <w:p w14:paraId="4882E0AB"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Остаток </w:t>
            </w:r>
            <w:proofErr w:type="spellStart"/>
            <w:proofErr w:type="gramStart"/>
            <w:r w:rsidRPr="00A45EB8">
              <w:rPr>
                <w:bCs/>
                <w:sz w:val="13"/>
                <w:szCs w:val="13"/>
              </w:rPr>
              <w:t>финан-сирова-ния</w:t>
            </w:r>
            <w:proofErr w:type="spellEnd"/>
            <w:proofErr w:type="gramEnd"/>
          </w:p>
        </w:tc>
        <w:tc>
          <w:tcPr>
            <w:tcW w:w="708" w:type="dxa"/>
            <w:vMerge w:val="restart"/>
            <w:shd w:val="clear" w:color="auto" w:fill="auto"/>
            <w:tcMar>
              <w:left w:w="17" w:type="dxa"/>
              <w:right w:w="17" w:type="dxa"/>
            </w:tcMar>
            <w:vAlign w:val="center"/>
            <w:hideMark/>
          </w:tcPr>
          <w:p w14:paraId="5FF1D8E9"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в т.ч. за счет платы за </w:t>
            </w:r>
            <w:proofErr w:type="spellStart"/>
            <w:r w:rsidRPr="00A45EB8">
              <w:rPr>
                <w:bCs/>
                <w:sz w:val="13"/>
                <w:szCs w:val="13"/>
              </w:rPr>
              <w:t>подключе-ние</w:t>
            </w:r>
            <w:proofErr w:type="spellEnd"/>
          </w:p>
        </w:tc>
      </w:tr>
      <w:tr w:rsidR="00A45EB8" w:rsidRPr="00A45EB8" w14:paraId="26459A8F" w14:textId="77777777" w:rsidTr="00293CC7">
        <w:trPr>
          <w:trHeight w:val="20"/>
        </w:trPr>
        <w:tc>
          <w:tcPr>
            <w:tcW w:w="421" w:type="dxa"/>
            <w:vMerge/>
            <w:shd w:val="clear" w:color="auto" w:fill="auto"/>
            <w:tcMar>
              <w:left w:w="28" w:type="dxa"/>
              <w:right w:w="28" w:type="dxa"/>
            </w:tcMar>
            <w:vAlign w:val="center"/>
            <w:hideMark/>
          </w:tcPr>
          <w:p w14:paraId="1D53828E" w14:textId="77777777" w:rsidR="00A45EB8" w:rsidRPr="00A45EB8" w:rsidRDefault="00A45EB8" w:rsidP="00A45EB8">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27C44A91" w14:textId="77777777" w:rsidR="00A45EB8" w:rsidRPr="00A45EB8" w:rsidRDefault="00A45EB8" w:rsidP="00A45EB8">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306D735E" w14:textId="77777777" w:rsidR="00A45EB8" w:rsidRPr="00A45EB8" w:rsidRDefault="00A45EB8" w:rsidP="00A45EB8">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71EFBD0E" w14:textId="77777777" w:rsidR="00A45EB8" w:rsidRPr="00A45EB8" w:rsidRDefault="00A45EB8" w:rsidP="00A45EB8">
            <w:pPr>
              <w:autoSpaceDE w:val="0"/>
              <w:autoSpaceDN w:val="0"/>
              <w:adjustRightInd w:val="0"/>
              <w:jc w:val="center"/>
              <w:rPr>
                <w:bCs/>
                <w:sz w:val="13"/>
                <w:szCs w:val="13"/>
              </w:rPr>
            </w:pPr>
          </w:p>
        </w:tc>
        <w:tc>
          <w:tcPr>
            <w:tcW w:w="971" w:type="dxa"/>
            <w:vMerge/>
            <w:shd w:val="clear" w:color="auto" w:fill="auto"/>
            <w:tcMar>
              <w:left w:w="28" w:type="dxa"/>
              <w:right w:w="28" w:type="dxa"/>
            </w:tcMar>
            <w:vAlign w:val="center"/>
            <w:hideMark/>
          </w:tcPr>
          <w:p w14:paraId="1534AF1C" w14:textId="77777777" w:rsidR="00A45EB8" w:rsidRPr="00A45EB8" w:rsidRDefault="00A45EB8" w:rsidP="00A45EB8">
            <w:pPr>
              <w:autoSpaceDE w:val="0"/>
              <w:autoSpaceDN w:val="0"/>
              <w:adjustRightInd w:val="0"/>
              <w:jc w:val="center"/>
              <w:rPr>
                <w:bCs/>
                <w:sz w:val="13"/>
                <w:szCs w:val="13"/>
              </w:rPr>
            </w:pPr>
          </w:p>
        </w:tc>
        <w:tc>
          <w:tcPr>
            <w:tcW w:w="448" w:type="dxa"/>
            <w:vMerge/>
            <w:shd w:val="clear" w:color="auto" w:fill="auto"/>
            <w:tcMar>
              <w:left w:w="28" w:type="dxa"/>
              <w:right w:w="28" w:type="dxa"/>
            </w:tcMar>
            <w:vAlign w:val="center"/>
            <w:hideMark/>
          </w:tcPr>
          <w:p w14:paraId="212E83BD" w14:textId="77777777" w:rsidR="00A45EB8" w:rsidRPr="00A45EB8" w:rsidRDefault="00A45EB8" w:rsidP="00A45EB8">
            <w:pPr>
              <w:autoSpaceDE w:val="0"/>
              <w:autoSpaceDN w:val="0"/>
              <w:adjustRightInd w:val="0"/>
              <w:jc w:val="center"/>
              <w:rPr>
                <w:bCs/>
                <w:sz w:val="13"/>
                <w:szCs w:val="13"/>
              </w:rPr>
            </w:pPr>
          </w:p>
        </w:tc>
        <w:tc>
          <w:tcPr>
            <w:tcW w:w="585" w:type="dxa"/>
            <w:shd w:val="clear" w:color="auto" w:fill="auto"/>
            <w:tcMar>
              <w:left w:w="28" w:type="dxa"/>
              <w:right w:w="28" w:type="dxa"/>
            </w:tcMar>
            <w:vAlign w:val="center"/>
            <w:hideMark/>
          </w:tcPr>
          <w:p w14:paraId="1080B6D7"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до </w:t>
            </w:r>
            <w:proofErr w:type="spellStart"/>
            <w:r w:rsidRPr="00A45EB8">
              <w:rPr>
                <w:bCs/>
                <w:sz w:val="13"/>
                <w:szCs w:val="13"/>
              </w:rPr>
              <w:t>реали-зации</w:t>
            </w:r>
            <w:proofErr w:type="spellEnd"/>
            <w:r w:rsidRPr="00A45EB8">
              <w:rPr>
                <w:bCs/>
                <w:sz w:val="13"/>
                <w:szCs w:val="13"/>
              </w:rPr>
              <w:t xml:space="preserve">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791" w:type="dxa"/>
            <w:shd w:val="clear" w:color="auto" w:fill="auto"/>
            <w:tcMar>
              <w:left w:w="28" w:type="dxa"/>
              <w:right w:w="28" w:type="dxa"/>
            </w:tcMar>
            <w:vAlign w:val="center"/>
            <w:hideMark/>
          </w:tcPr>
          <w:p w14:paraId="34F30D07" w14:textId="77777777" w:rsidR="00A45EB8" w:rsidRPr="00A45EB8" w:rsidRDefault="00A45EB8" w:rsidP="00A45EB8">
            <w:pPr>
              <w:autoSpaceDE w:val="0"/>
              <w:autoSpaceDN w:val="0"/>
              <w:adjustRightInd w:val="0"/>
              <w:jc w:val="center"/>
              <w:rPr>
                <w:bCs/>
                <w:sz w:val="13"/>
                <w:szCs w:val="13"/>
              </w:rPr>
            </w:pPr>
            <w:r w:rsidRPr="00A45EB8">
              <w:rPr>
                <w:bCs/>
                <w:sz w:val="13"/>
                <w:szCs w:val="13"/>
              </w:rPr>
              <w:t>после реализации мероприятия</w:t>
            </w:r>
          </w:p>
        </w:tc>
        <w:tc>
          <w:tcPr>
            <w:tcW w:w="777" w:type="dxa"/>
            <w:vMerge/>
            <w:shd w:val="clear" w:color="auto" w:fill="auto"/>
            <w:tcMar>
              <w:left w:w="28" w:type="dxa"/>
              <w:right w:w="28" w:type="dxa"/>
            </w:tcMar>
            <w:vAlign w:val="center"/>
            <w:hideMark/>
          </w:tcPr>
          <w:p w14:paraId="6B47A4D9" w14:textId="77777777" w:rsidR="00A45EB8" w:rsidRPr="00A45EB8" w:rsidRDefault="00A45EB8" w:rsidP="00A45EB8">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368C1AD5" w14:textId="77777777" w:rsidR="00A45EB8" w:rsidRPr="00A45EB8" w:rsidRDefault="00A45EB8" w:rsidP="00A45EB8">
            <w:pPr>
              <w:autoSpaceDE w:val="0"/>
              <w:autoSpaceDN w:val="0"/>
              <w:adjustRightInd w:val="0"/>
              <w:jc w:val="center"/>
              <w:rPr>
                <w:bCs/>
                <w:sz w:val="13"/>
                <w:szCs w:val="13"/>
              </w:rPr>
            </w:pPr>
          </w:p>
        </w:tc>
        <w:tc>
          <w:tcPr>
            <w:tcW w:w="572" w:type="dxa"/>
            <w:vMerge/>
            <w:shd w:val="clear" w:color="auto" w:fill="auto"/>
            <w:tcMar>
              <w:left w:w="28" w:type="dxa"/>
              <w:right w:w="28" w:type="dxa"/>
            </w:tcMar>
            <w:vAlign w:val="center"/>
            <w:hideMark/>
          </w:tcPr>
          <w:p w14:paraId="37EE3CEA" w14:textId="77777777" w:rsidR="00A45EB8" w:rsidRPr="00A45EB8" w:rsidRDefault="00A45EB8" w:rsidP="00A45EB8">
            <w:pPr>
              <w:autoSpaceDE w:val="0"/>
              <w:autoSpaceDN w:val="0"/>
              <w:adjustRightInd w:val="0"/>
              <w:jc w:val="center"/>
              <w:rPr>
                <w:bCs/>
                <w:sz w:val="13"/>
                <w:szCs w:val="13"/>
              </w:rPr>
            </w:pPr>
          </w:p>
        </w:tc>
        <w:tc>
          <w:tcPr>
            <w:tcW w:w="567" w:type="dxa"/>
            <w:vMerge/>
            <w:shd w:val="clear" w:color="auto" w:fill="auto"/>
            <w:tcMar>
              <w:left w:w="28" w:type="dxa"/>
              <w:right w:w="28" w:type="dxa"/>
            </w:tcMar>
            <w:vAlign w:val="center"/>
            <w:hideMark/>
          </w:tcPr>
          <w:p w14:paraId="49A3A730" w14:textId="77777777" w:rsidR="00A45EB8" w:rsidRPr="00A45EB8" w:rsidRDefault="00A45EB8" w:rsidP="00A45EB8">
            <w:pPr>
              <w:autoSpaceDE w:val="0"/>
              <w:autoSpaceDN w:val="0"/>
              <w:adjustRightInd w:val="0"/>
              <w:jc w:val="center"/>
              <w:rPr>
                <w:bCs/>
                <w:sz w:val="13"/>
                <w:szCs w:val="13"/>
              </w:rPr>
            </w:pPr>
          </w:p>
        </w:tc>
        <w:tc>
          <w:tcPr>
            <w:tcW w:w="572" w:type="dxa"/>
            <w:shd w:val="clear" w:color="auto" w:fill="auto"/>
            <w:tcMar>
              <w:left w:w="28" w:type="dxa"/>
              <w:right w:w="28" w:type="dxa"/>
            </w:tcMar>
            <w:vAlign w:val="center"/>
            <w:hideMark/>
          </w:tcPr>
          <w:p w14:paraId="2651AF89"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426" w:type="dxa"/>
            <w:shd w:val="clear" w:color="auto" w:fill="auto"/>
            <w:tcMar>
              <w:left w:w="28" w:type="dxa"/>
              <w:right w:w="28" w:type="dxa"/>
            </w:tcMar>
            <w:vAlign w:val="center"/>
            <w:hideMark/>
          </w:tcPr>
          <w:p w14:paraId="26C7DF1B"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425" w:type="dxa"/>
            <w:shd w:val="clear" w:color="auto" w:fill="auto"/>
            <w:tcMar>
              <w:left w:w="28" w:type="dxa"/>
              <w:right w:w="28" w:type="dxa"/>
            </w:tcMar>
            <w:vAlign w:val="center"/>
            <w:hideMark/>
          </w:tcPr>
          <w:p w14:paraId="5CC6DB7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67" w:type="dxa"/>
            <w:shd w:val="clear" w:color="auto" w:fill="auto"/>
            <w:tcMar>
              <w:left w:w="28" w:type="dxa"/>
              <w:right w:w="28" w:type="dxa"/>
            </w:tcMar>
            <w:vAlign w:val="center"/>
            <w:hideMark/>
          </w:tcPr>
          <w:p w14:paraId="53DE10BD"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425" w:type="dxa"/>
            <w:shd w:val="clear" w:color="auto" w:fill="auto"/>
            <w:tcMar>
              <w:left w:w="28" w:type="dxa"/>
              <w:right w:w="28" w:type="dxa"/>
            </w:tcMar>
            <w:vAlign w:val="center"/>
            <w:hideMark/>
          </w:tcPr>
          <w:p w14:paraId="0934F875"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425" w:type="dxa"/>
            <w:shd w:val="clear" w:color="auto" w:fill="auto"/>
            <w:tcMar>
              <w:left w:w="28" w:type="dxa"/>
              <w:right w:w="28" w:type="dxa"/>
            </w:tcMar>
            <w:vAlign w:val="center"/>
            <w:hideMark/>
          </w:tcPr>
          <w:p w14:paraId="502C5328"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426" w:type="dxa"/>
            <w:shd w:val="clear" w:color="auto" w:fill="auto"/>
            <w:tcMar>
              <w:left w:w="28" w:type="dxa"/>
              <w:right w:w="28" w:type="dxa"/>
            </w:tcMar>
            <w:vAlign w:val="center"/>
            <w:hideMark/>
          </w:tcPr>
          <w:p w14:paraId="4F7EF747"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67" w:type="dxa"/>
            <w:vMerge/>
            <w:shd w:val="clear" w:color="auto" w:fill="auto"/>
            <w:tcMar>
              <w:left w:w="28" w:type="dxa"/>
              <w:right w:w="28" w:type="dxa"/>
            </w:tcMar>
            <w:vAlign w:val="center"/>
            <w:hideMark/>
          </w:tcPr>
          <w:p w14:paraId="54E13F26" w14:textId="77777777" w:rsidR="00A45EB8" w:rsidRPr="00A45EB8" w:rsidRDefault="00A45EB8" w:rsidP="00A45EB8">
            <w:pPr>
              <w:autoSpaceDE w:val="0"/>
              <w:autoSpaceDN w:val="0"/>
              <w:adjustRightInd w:val="0"/>
              <w:jc w:val="center"/>
              <w:rPr>
                <w:bCs/>
                <w:sz w:val="13"/>
                <w:szCs w:val="13"/>
              </w:rPr>
            </w:pPr>
          </w:p>
        </w:tc>
        <w:tc>
          <w:tcPr>
            <w:tcW w:w="708" w:type="dxa"/>
            <w:vMerge/>
            <w:shd w:val="clear" w:color="auto" w:fill="auto"/>
            <w:tcMar>
              <w:left w:w="28" w:type="dxa"/>
              <w:right w:w="28" w:type="dxa"/>
            </w:tcMar>
            <w:vAlign w:val="center"/>
            <w:hideMark/>
          </w:tcPr>
          <w:p w14:paraId="60408545" w14:textId="77777777" w:rsidR="00A45EB8" w:rsidRPr="00A45EB8" w:rsidRDefault="00A45EB8" w:rsidP="00A45EB8">
            <w:pPr>
              <w:autoSpaceDE w:val="0"/>
              <w:autoSpaceDN w:val="0"/>
              <w:adjustRightInd w:val="0"/>
              <w:jc w:val="center"/>
              <w:rPr>
                <w:bCs/>
                <w:sz w:val="13"/>
                <w:szCs w:val="13"/>
              </w:rPr>
            </w:pPr>
          </w:p>
        </w:tc>
      </w:tr>
      <w:tr w:rsidR="00A45EB8" w:rsidRPr="00A45EB8" w14:paraId="64381181" w14:textId="77777777" w:rsidTr="00293CC7">
        <w:trPr>
          <w:trHeight w:val="20"/>
        </w:trPr>
        <w:tc>
          <w:tcPr>
            <w:tcW w:w="421" w:type="dxa"/>
            <w:shd w:val="clear" w:color="auto" w:fill="auto"/>
            <w:tcMar>
              <w:left w:w="28" w:type="dxa"/>
              <w:right w:w="28" w:type="dxa"/>
            </w:tcMar>
            <w:vAlign w:val="center"/>
            <w:hideMark/>
          </w:tcPr>
          <w:p w14:paraId="57472867"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hideMark/>
          </w:tcPr>
          <w:p w14:paraId="5FE5EA0E"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hideMark/>
          </w:tcPr>
          <w:p w14:paraId="125117D8"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hideMark/>
          </w:tcPr>
          <w:p w14:paraId="4C0C7D81" w14:textId="77777777" w:rsidR="00A45EB8" w:rsidRPr="00A45EB8" w:rsidRDefault="00A45EB8" w:rsidP="00A45EB8">
            <w:pPr>
              <w:autoSpaceDE w:val="0"/>
              <w:autoSpaceDN w:val="0"/>
              <w:adjustRightInd w:val="0"/>
              <w:jc w:val="center"/>
              <w:rPr>
                <w:bCs/>
                <w:sz w:val="13"/>
                <w:szCs w:val="13"/>
              </w:rPr>
            </w:pPr>
            <w:r w:rsidRPr="00A45EB8">
              <w:rPr>
                <w:bCs/>
                <w:sz w:val="13"/>
                <w:szCs w:val="13"/>
              </w:rPr>
              <w:t>4</w:t>
            </w:r>
          </w:p>
        </w:tc>
        <w:tc>
          <w:tcPr>
            <w:tcW w:w="971" w:type="dxa"/>
            <w:shd w:val="clear" w:color="auto" w:fill="auto"/>
            <w:tcMar>
              <w:left w:w="28" w:type="dxa"/>
              <w:right w:w="28" w:type="dxa"/>
            </w:tcMar>
            <w:vAlign w:val="center"/>
            <w:hideMark/>
          </w:tcPr>
          <w:p w14:paraId="16379502"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hideMark/>
          </w:tcPr>
          <w:p w14:paraId="6D5C2AB7"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hideMark/>
          </w:tcPr>
          <w:p w14:paraId="03DFA924" w14:textId="77777777" w:rsidR="00A45EB8" w:rsidRPr="00A45EB8" w:rsidRDefault="00A45EB8" w:rsidP="00A45EB8">
            <w:pPr>
              <w:autoSpaceDE w:val="0"/>
              <w:autoSpaceDN w:val="0"/>
              <w:adjustRightInd w:val="0"/>
              <w:jc w:val="center"/>
              <w:rPr>
                <w:bCs/>
                <w:sz w:val="13"/>
                <w:szCs w:val="13"/>
              </w:rPr>
            </w:pPr>
            <w:r w:rsidRPr="00A45EB8">
              <w:rPr>
                <w:bCs/>
                <w:sz w:val="13"/>
                <w:szCs w:val="13"/>
              </w:rPr>
              <w:t>7</w:t>
            </w:r>
          </w:p>
        </w:tc>
        <w:tc>
          <w:tcPr>
            <w:tcW w:w="791" w:type="dxa"/>
            <w:shd w:val="clear" w:color="auto" w:fill="auto"/>
            <w:tcMar>
              <w:left w:w="28" w:type="dxa"/>
              <w:right w:w="28" w:type="dxa"/>
            </w:tcMar>
            <w:vAlign w:val="center"/>
            <w:hideMark/>
          </w:tcPr>
          <w:p w14:paraId="36688AE4" w14:textId="77777777" w:rsidR="00A45EB8" w:rsidRPr="00A45EB8" w:rsidRDefault="00A45EB8" w:rsidP="00A45EB8">
            <w:pPr>
              <w:autoSpaceDE w:val="0"/>
              <w:autoSpaceDN w:val="0"/>
              <w:adjustRightInd w:val="0"/>
              <w:jc w:val="center"/>
              <w:rPr>
                <w:bCs/>
                <w:sz w:val="13"/>
                <w:szCs w:val="13"/>
              </w:rPr>
            </w:pPr>
            <w:r w:rsidRPr="00A45EB8">
              <w:rPr>
                <w:bCs/>
                <w:sz w:val="13"/>
                <w:szCs w:val="13"/>
              </w:rPr>
              <w:t>8</w:t>
            </w:r>
          </w:p>
        </w:tc>
        <w:tc>
          <w:tcPr>
            <w:tcW w:w="777" w:type="dxa"/>
            <w:shd w:val="clear" w:color="auto" w:fill="auto"/>
            <w:tcMar>
              <w:left w:w="28" w:type="dxa"/>
              <w:right w:w="28" w:type="dxa"/>
            </w:tcMar>
            <w:vAlign w:val="center"/>
            <w:hideMark/>
          </w:tcPr>
          <w:p w14:paraId="63A52B3C"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hideMark/>
          </w:tcPr>
          <w:p w14:paraId="527897E7"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hideMark/>
          </w:tcPr>
          <w:p w14:paraId="77686377" w14:textId="77777777" w:rsidR="00A45EB8" w:rsidRPr="00A45EB8" w:rsidRDefault="00A45EB8" w:rsidP="00A45EB8">
            <w:pPr>
              <w:autoSpaceDE w:val="0"/>
              <w:autoSpaceDN w:val="0"/>
              <w:adjustRightInd w:val="0"/>
              <w:jc w:val="center"/>
              <w:rPr>
                <w:bCs/>
                <w:sz w:val="13"/>
                <w:szCs w:val="13"/>
              </w:rPr>
            </w:pPr>
            <w:r w:rsidRPr="00A45EB8">
              <w:rPr>
                <w:bCs/>
                <w:sz w:val="13"/>
                <w:szCs w:val="13"/>
              </w:rPr>
              <w:t>11</w:t>
            </w:r>
          </w:p>
        </w:tc>
        <w:tc>
          <w:tcPr>
            <w:tcW w:w="567" w:type="dxa"/>
            <w:shd w:val="clear" w:color="auto" w:fill="auto"/>
            <w:tcMar>
              <w:left w:w="28" w:type="dxa"/>
              <w:right w:w="28" w:type="dxa"/>
            </w:tcMar>
            <w:vAlign w:val="center"/>
            <w:hideMark/>
          </w:tcPr>
          <w:p w14:paraId="7ABCB14E"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hideMark/>
          </w:tcPr>
          <w:p w14:paraId="33EAFEE3"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hideMark/>
          </w:tcPr>
          <w:p w14:paraId="5941268D"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hideMark/>
          </w:tcPr>
          <w:p w14:paraId="3370D221"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hideMark/>
          </w:tcPr>
          <w:p w14:paraId="0A3A0CD7"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hideMark/>
          </w:tcPr>
          <w:p w14:paraId="700B4734"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hideMark/>
          </w:tcPr>
          <w:p w14:paraId="7BB79172"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hideMark/>
          </w:tcPr>
          <w:p w14:paraId="4C53B07C"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hideMark/>
          </w:tcPr>
          <w:p w14:paraId="41A65871"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hideMark/>
          </w:tcPr>
          <w:p w14:paraId="259BC743"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052CC14B" w14:textId="77777777" w:rsidTr="00293CC7">
        <w:trPr>
          <w:trHeight w:val="20"/>
        </w:trPr>
        <w:tc>
          <w:tcPr>
            <w:tcW w:w="15451" w:type="dxa"/>
            <w:gridSpan w:val="21"/>
            <w:shd w:val="clear" w:color="auto" w:fill="auto"/>
            <w:tcMar>
              <w:left w:w="28" w:type="dxa"/>
              <w:right w:w="28" w:type="dxa"/>
            </w:tcMar>
            <w:vAlign w:val="center"/>
            <w:hideMark/>
          </w:tcPr>
          <w:p w14:paraId="56047C98" w14:textId="77777777" w:rsidR="00A45EB8" w:rsidRPr="00A45EB8" w:rsidRDefault="00A45EB8" w:rsidP="00A45EB8">
            <w:pPr>
              <w:autoSpaceDE w:val="0"/>
              <w:autoSpaceDN w:val="0"/>
              <w:adjustRightInd w:val="0"/>
              <w:rPr>
                <w:bCs/>
                <w:sz w:val="13"/>
                <w:szCs w:val="13"/>
              </w:rPr>
            </w:pPr>
            <w:r w:rsidRPr="00A45EB8">
              <w:rPr>
                <w:bCs/>
                <w:sz w:val="13"/>
                <w:szCs w:val="13"/>
              </w:rPr>
              <w:t>Группа 1. Строительство, реконструкция или модернизация объектов в целях подключения потребителей:</w:t>
            </w:r>
          </w:p>
        </w:tc>
      </w:tr>
      <w:tr w:rsidR="00A45EB8" w:rsidRPr="00A45EB8" w14:paraId="19212F22" w14:textId="77777777" w:rsidTr="00293CC7">
        <w:trPr>
          <w:trHeight w:val="20"/>
        </w:trPr>
        <w:tc>
          <w:tcPr>
            <w:tcW w:w="15451" w:type="dxa"/>
            <w:gridSpan w:val="21"/>
            <w:shd w:val="clear" w:color="auto" w:fill="auto"/>
            <w:tcMar>
              <w:left w:w="28" w:type="dxa"/>
              <w:right w:w="28" w:type="dxa"/>
            </w:tcMar>
            <w:vAlign w:val="center"/>
            <w:hideMark/>
          </w:tcPr>
          <w:p w14:paraId="21000735" w14:textId="77777777" w:rsidR="00A45EB8" w:rsidRPr="00A45EB8" w:rsidRDefault="00A45EB8" w:rsidP="00A45EB8">
            <w:pPr>
              <w:autoSpaceDE w:val="0"/>
              <w:autoSpaceDN w:val="0"/>
              <w:adjustRightInd w:val="0"/>
              <w:rPr>
                <w:bCs/>
                <w:sz w:val="13"/>
                <w:szCs w:val="13"/>
              </w:rPr>
            </w:pPr>
            <w:r w:rsidRPr="00A45EB8">
              <w:rPr>
                <w:bCs/>
                <w:sz w:val="13"/>
                <w:szCs w:val="13"/>
              </w:rPr>
              <w:t>1.1. Строительство новых тепловых сетей в целях подключения потребителей</w:t>
            </w:r>
          </w:p>
        </w:tc>
      </w:tr>
      <w:tr w:rsidR="00A45EB8" w:rsidRPr="00A45EB8" w14:paraId="6271C692" w14:textId="77777777" w:rsidTr="00293CC7">
        <w:trPr>
          <w:trHeight w:val="20"/>
        </w:trPr>
        <w:tc>
          <w:tcPr>
            <w:tcW w:w="15451" w:type="dxa"/>
            <w:gridSpan w:val="21"/>
            <w:shd w:val="clear" w:color="auto" w:fill="auto"/>
            <w:tcMar>
              <w:left w:w="28" w:type="dxa"/>
              <w:right w:w="28" w:type="dxa"/>
            </w:tcMar>
            <w:vAlign w:val="center"/>
            <w:hideMark/>
          </w:tcPr>
          <w:p w14:paraId="2919EBA4" w14:textId="77777777" w:rsidR="00A45EB8" w:rsidRPr="00A45EB8" w:rsidRDefault="00A45EB8" w:rsidP="00A45EB8">
            <w:pPr>
              <w:autoSpaceDE w:val="0"/>
              <w:autoSpaceDN w:val="0"/>
              <w:adjustRightInd w:val="0"/>
              <w:rPr>
                <w:bCs/>
                <w:sz w:val="13"/>
                <w:szCs w:val="13"/>
              </w:rPr>
            </w:pPr>
            <w:r w:rsidRPr="00A45EB8">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5EB8" w:rsidRPr="00A45EB8" w14:paraId="2679C86A" w14:textId="77777777" w:rsidTr="00293CC7">
        <w:trPr>
          <w:trHeight w:val="20"/>
        </w:trPr>
        <w:tc>
          <w:tcPr>
            <w:tcW w:w="15451" w:type="dxa"/>
            <w:gridSpan w:val="21"/>
            <w:shd w:val="clear" w:color="auto" w:fill="auto"/>
            <w:tcMar>
              <w:left w:w="28" w:type="dxa"/>
              <w:right w:w="28" w:type="dxa"/>
            </w:tcMar>
            <w:vAlign w:val="center"/>
            <w:hideMark/>
          </w:tcPr>
          <w:p w14:paraId="41DBC0A1" w14:textId="77777777" w:rsidR="00A45EB8" w:rsidRPr="00A45EB8" w:rsidRDefault="00A45EB8" w:rsidP="00A45EB8">
            <w:pPr>
              <w:autoSpaceDE w:val="0"/>
              <w:autoSpaceDN w:val="0"/>
              <w:adjustRightInd w:val="0"/>
              <w:rPr>
                <w:bCs/>
                <w:sz w:val="13"/>
                <w:szCs w:val="13"/>
              </w:rPr>
            </w:pPr>
            <w:r w:rsidRPr="00A45EB8">
              <w:rPr>
                <w:bCs/>
                <w:sz w:val="13"/>
                <w:szCs w:val="13"/>
              </w:rPr>
              <w:t>1.3. Увеличение пропускной способности существующих тепловых сетей в целях подключения потребителей</w:t>
            </w:r>
          </w:p>
        </w:tc>
      </w:tr>
      <w:tr w:rsidR="00A45EB8" w:rsidRPr="00A45EB8" w14:paraId="0E59A046" w14:textId="77777777" w:rsidTr="00293CC7">
        <w:trPr>
          <w:trHeight w:val="20"/>
        </w:trPr>
        <w:tc>
          <w:tcPr>
            <w:tcW w:w="15451" w:type="dxa"/>
            <w:gridSpan w:val="21"/>
            <w:shd w:val="clear" w:color="auto" w:fill="auto"/>
            <w:tcMar>
              <w:left w:w="28" w:type="dxa"/>
              <w:right w:w="28" w:type="dxa"/>
            </w:tcMar>
            <w:vAlign w:val="center"/>
            <w:hideMark/>
          </w:tcPr>
          <w:p w14:paraId="290A61E0" w14:textId="77777777" w:rsidR="00A45EB8" w:rsidRPr="00A45EB8" w:rsidRDefault="00A45EB8" w:rsidP="00A45EB8">
            <w:pPr>
              <w:autoSpaceDE w:val="0"/>
              <w:autoSpaceDN w:val="0"/>
              <w:adjustRightInd w:val="0"/>
              <w:rPr>
                <w:bCs/>
                <w:sz w:val="13"/>
                <w:szCs w:val="13"/>
              </w:rPr>
            </w:pPr>
            <w:r w:rsidRPr="00A45EB8">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5EB8" w:rsidRPr="00A45EB8" w14:paraId="291DC6F4" w14:textId="77777777" w:rsidTr="00293CC7">
        <w:trPr>
          <w:trHeight w:val="20"/>
        </w:trPr>
        <w:tc>
          <w:tcPr>
            <w:tcW w:w="9771" w:type="dxa"/>
            <w:gridSpan w:val="10"/>
            <w:shd w:val="clear" w:color="auto" w:fill="auto"/>
            <w:tcMar>
              <w:left w:w="28" w:type="dxa"/>
              <w:right w:w="28" w:type="dxa"/>
            </w:tcMar>
            <w:vAlign w:val="center"/>
            <w:hideMark/>
          </w:tcPr>
          <w:p w14:paraId="1F66655D" w14:textId="77777777" w:rsidR="00A45EB8" w:rsidRPr="00A45EB8" w:rsidRDefault="00A45EB8" w:rsidP="00A45EB8">
            <w:pPr>
              <w:autoSpaceDE w:val="0"/>
              <w:autoSpaceDN w:val="0"/>
              <w:adjustRightInd w:val="0"/>
              <w:rPr>
                <w:bCs/>
                <w:sz w:val="13"/>
                <w:szCs w:val="13"/>
                <w:u w:val="single"/>
              </w:rPr>
            </w:pPr>
            <w:hyperlink r:id="rId22" w:anchor="RANGE!Par120" w:tooltip="Ссылка на текущий документ" w:history="1">
              <w:r w:rsidRPr="00A45EB8">
                <w:rPr>
                  <w:sz w:val="13"/>
                  <w:szCs w:val="13"/>
                </w:rPr>
                <w:t>Всего по группе 1</w:t>
              </w:r>
            </w:hyperlink>
            <w:r w:rsidRPr="00A45EB8">
              <w:rPr>
                <w:bCs/>
                <w:sz w:val="13"/>
                <w:szCs w:val="13"/>
              </w:rPr>
              <w:t>.</w:t>
            </w:r>
          </w:p>
        </w:tc>
        <w:tc>
          <w:tcPr>
            <w:tcW w:w="572" w:type="dxa"/>
            <w:shd w:val="clear" w:color="auto" w:fill="auto"/>
            <w:tcMar>
              <w:left w:w="28" w:type="dxa"/>
              <w:right w:w="28" w:type="dxa"/>
            </w:tcMar>
            <w:hideMark/>
          </w:tcPr>
          <w:p w14:paraId="364B62A6"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514472F"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hideMark/>
          </w:tcPr>
          <w:p w14:paraId="75FB977C"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4FEF5FD7"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2D3C953F"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8365913"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2803D072"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35607524"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507AA3BE"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BE89CAC"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75CF347E" w14:textId="77777777" w:rsidR="00A45EB8" w:rsidRPr="00A45EB8" w:rsidRDefault="00A45EB8" w:rsidP="00A45EB8">
            <w:pPr>
              <w:jc w:val="center"/>
              <w:rPr>
                <w:sz w:val="20"/>
                <w:szCs w:val="20"/>
              </w:rPr>
            </w:pPr>
            <w:r w:rsidRPr="00A45EB8">
              <w:rPr>
                <w:bCs/>
                <w:sz w:val="13"/>
                <w:szCs w:val="13"/>
              </w:rPr>
              <w:t>0</w:t>
            </w:r>
          </w:p>
        </w:tc>
      </w:tr>
      <w:tr w:rsidR="00A45EB8" w:rsidRPr="00A45EB8" w14:paraId="4A77F0BE" w14:textId="77777777" w:rsidTr="00293CC7">
        <w:trPr>
          <w:trHeight w:val="20"/>
        </w:trPr>
        <w:tc>
          <w:tcPr>
            <w:tcW w:w="15451" w:type="dxa"/>
            <w:gridSpan w:val="21"/>
            <w:shd w:val="clear" w:color="auto" w:fill="auto"/>
            <w:tcMar>
              <w:left w:w="28" w:type="dxa"/>
              <w:right w:w="28" w:type="dxa"/>
            </w:tcMar>
            <w:vAlign w:val="center"/>
            <w:hideMark/>
          </w:tcPr>
          <w:p w14:paraId="766637CF" w14:textId="77777777" w:rsidR="00A45EB8" w:rsidRPr="00A45EB8" w:rsidRDefault="00A45EB8" w:rsidP="00A45EB8">
            <w:pPr>
              <w:autoSpaceDE w:val="0"/>
              <w:autoSpaceDN w:val="0"/>
              <w:adjustRightInd w:val="0"/>
              <w:rPr>
                <w:bCs/>
                <w:sz w:val="13"/>
                <w:szCs w:val="13"/>
              </w:rPr>
            </w:pPr>
            <w:r w:rsidRPr="00A45EB8">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5EB8" w:rsidRPr="00A45EB8" w14:paraId="505C385E" w14:textId="77777777" w:rsidTr="00293CC7">
        <w:trPr>
          <w:trHeight w:val="20"/>
        </w:trPr>
        <w:tc>
          <w:tcPr>
            <w:tcW w:w="9771" w:type="dxa"/>
            <w:gridSpan w:val="10"/>
            <w:shd w:val="clear" w:color="auto" w:fill="auto"/>
            <w:tcMar>
              <w:left w:w="28" w:type="dxa"/>
              <w:right w:w="28" w:type="dxa"/>
            </w:tcMar>
            <w:vAlign w:val="center"/>
            <w:hideMark/>
          </w:tcPr>
          <w:p w14:paraId="765B7C44" w14:textId="77777777" w:rsidR="00A45EB8" w:rsidRPr="00A45EB8" w:rsidRDefault="00A45EB8" w:rsidP="00A45EB8">
            <w:pPr>
              <w:autoSpaceDE w:val="0"/>
              <w:autoSpaceDN w:val="0"/>
              <w:adjustRightInd w:val="0"/>
              <w:rPr>
                <w:bCs/>
                <w:sz w:val="13"/>
                <w:szCs w:val="13"/>
                <w:u w:val="single"/>
              </w:rPr>
            </w:pPr>
            <w:hyperlink r:id="rId23" w:anchor="RANGE!Par269" w:tooltip="Ссылка на текущий документ" w:history="1">
              <w:r w:rsidRPr="00A45EB8">
                <w:rPr>
                  <w:sz w:val="13"/>
                  <w:szCs w:val="13"/>
                </w:rPr>
                <w:t>Всего по группе 2</w:t>
              </w:r>
            </w:hyperlink>
            <w:r w:rsidRPr="00A45EB8">
              <w:rPr>
                <w:sz w:val="13"/>
                <w:szCs w:val="13"/>
              </w:rPr>
              <w:t>.</w:t>
            </w:r>
          </w:p>
        </w:tc>
        <w:tc>
          <w:tcPr>
            <w:tcW w:w="572" w:type="dxa"/>
            <w:shd w:val="clear" w:color="auto" w:fill="auto"/>
            <w:tcMar>
              <w:left w:w="28" w:type="dxa"/>
              <w:right w:w="28" w:type="dxa"/>
            </w:tcMar>
            <w:hideMark/>
          </w:tcPr>
          <w:p w14:paraId="2EBB3557"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5EFA0F2A"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hideMark/>
          </w:tcPr>
          <w:p w14:paraId="3A249FD1"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2A13DB6F"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56D6083D"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6C0700F9"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63BD311D"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hideMark/>
          </w:tcPr>
          <w:p w14:paraId="6C120BA9"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hideMark/>
          </w:tcPr>
          <w:p w14:paraId="0B564257"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73BC579"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1B135979" w14:textId="77777777" w:rsidR="00A45EB8" w:rsidRPr="00A45EB8" w:rsidRDefault="00A45EB8" w:rsidP="00A45EB8">
            <w:pPr>
              <w:jc w:val="center"/>
              <w:rPr>
                <w:sz w:val="20"/>
                <w:szCs w:val="20"/>
              </w:rPr>
            </w:pPr>
            <w:r w:rsidRPr="00A45EB8">
              <w:rPr>
                <w:bCs/>
                <w:sz w:val="13"/>
                <w:szCs w:val="13"/>
              </w:rPr>
              <w:t>0</w:t>
            </w:r>
          </w:p>
        </w:tc>
      </w:tr>
      <w:tr w:rsidR="00A45EB8" w:rsidRPr="00A45EB8" w14:paraId="6C7FC0B0" w14:textId="77777777" w:rsidTr="00293CC7">
        <w:trPr>
          <w:trHeight w:val="20"/>
        </w:trPr>
        <w:tc>
          <w:tcPr>
            <w:tcW w:w="15451" w:type="dxa"/>
            <w:gridSpan w:val="21"/>
            <w:shd w:val="clear" w:color="auto" w:fill="auto"/>
            <w:tcMar>
              <w:left w:w="28" w:type="dxa"/>
              <w:right w:w="28" w:type="dxa"/>
            </w:tcMar>
            <w:vAlign w:val="center"/>
            <w:hideMark/>
          </w:tcPr>
          <w:p w14:paraId="7CEB5DF0" w14:textId="77777777" w:rsidR="00A45EB8" w:rsidRPr="00A45EB8" w:rsidRDefault="00A45EB8" w:rsidP="00A45EB8">
            <w:pPr>
              <w:autoSpaceDE w:val="0"/>
              <w:autoSpaceDN w:val="0"/>
              <w:adjustRightInd w:val="0"/>
              <w:rPr>
                <w:bCs/>
                <w:sz w:val="13"/>
                <w:szCs w:val="13"/>
              </w:rPr>
            </w:pPr>
            <w:r w:rsidRPr="00A45EB8">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A45EB8" w:rsidRPr="00A45EB8" w14:paraId="0EE4F6E7" w14:textId="77777777" w:rsidTr="00293CC7">
        <w:trPr>
          <w:trHeight w:val="20"/>
        </w:trPr>
        <w:tc>
          <w:tcPr>
            <w:tcW w:w="15451" w:type="dxa"/>
            <w:gridSpan w:val="21"/>
            <w:shd w:val="clear" w:color="auto" w:fill="auto"/>
            <w:tcMar>
              <w:left w:w="28" w:type="dxa"/>
              <w:right w:w="28" w:type="dxa"/>
            </w:tcMar>
            <w:vAlign w:val="center"/>
            <w:hideMark/>
          </w:tcPr>
          <w:p w14:paraId="7C100D8E" w14:textId="77777777" w:rsidR="00A45EB8" w:rsidRPr="00A45EB8" w:rsidRDefault="00A45EB8" w:rsidP="00A45EB8">
            <w:pPr>
              <w:autoSpaceDE w:val="0"/>
              <w:autoSpaceDN w:val="0"/>
              <w:adjustRightInd w:val="0"/>
              <w:rPr>
                <w:bCs/>
                <w:sz w:val="13"/>
                <w:szCs w:val="13"/>
              </w:rPr>
            </w:pPr>
            <w:r w:rsidRPr="00A45EB8">
              <w:rPr>
                <w:bCs/>
                <w:sz w:val="13"/>
                <w:szCs w:val="13"/>
              </w:rPr>
              <w:t>3.1. Реконструкция или модернизация существующих тепловых сетей</w:t>
            </w:r>
          </w:p>
        </w:tc>
      </w:tr>
      <w:tr w:rsidR="00A45EB8" w:rsidRPr="00A45EB8" w14:paraId="732D3D6D" w14:textId="77777777" w:rsidTr="00293CC7">
        <w:trPr>
          <w:trHeight w:val="20"/>
        </w:trPr>
        <w:tc>
          <w:tcPr>
            <w:tcW w:w="421" w:type="dxa"/>
            <w:shd w:val="clear" w:color="auto" w:fill="auto"/>
            <w:tcMar>
              <w:left w:w="28" w:type="dxa"/>
              <w:right w:w="28" w:type="dxa"/>
            </w:tcMar>
            <w:vAlign w:val="center"/>
            <w:hideMark/>
          </w:tcPr>
          <w:p w14:paraId="00E0A834" w14:textId="77777777" w:rsidR="00A45EB8" w:rsidRPr="00A45EB8" w:rsidRDefault="00A45EB8" w:rsidP="00A45EB8">
            <w:pPr>
              <w:autoSpaceDE w:val="0"/>
              <w:autoSpaceDN w:val="0"/>
              <w:adjustRightInd w:val="0"/>
              <w:jc w:val="center"/>
              <w:rPr>
                <w:bCs/>
                <w:sz w:val="13"/>
                <w:szCs w:val="13"/>
              </w:rPr>
            </w:pPr>
            <w:r w:rsidRPr="00A45EB8">
              <w:rPr>
                <w:bCs/>
                <w:sz w:val="13"/>
                <w:szCs w:val="13"/>
              </w:rPr>
              <w:t>3.1.1.</w:t>
            </w:r>
          </w:p>
        </w:tc>
        <w:tc>
          <w:tcPr>
            <w:tcW w:w="1214" w:type="dxa"/>
            <w:shd w:val="clear" w:color="auto" w:fill="auto"/>
            <w:tcMar>
              <w:left w:w="28" w:type="dxa"/>
              <w:right w:w="28" w:type="dxa"/>
            </w:tcMar>
            <w:vAlign w:val="center"/>
            <w:hideMark/>
          </w:tcPr>
          <w:p w14:paraId="45A193C7"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62AF1EAC"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3388892"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5ADC2BF1" w14:textId="77777777" w:rsidR="00A45EB8" w:rsidRPr="00A45EB8" w:rsidRDefault="00A45EB8" w:rsidP="00A45EB8">
            <w:pPr>
              <w:autoSpaceDE w:val="0"/>
              <w:autoSpaceDN w:val="0"/>
              <w:adjustRightInd w:val="0"/>
              <w:jc w:val="center"/>
              <w:rPr>
                <w:bCs/>
                <w:sz w:val="13"/>
                <w:szCs w:val="13"/>
              </w:rPr>
            </w:pPr>
            <w:r w:rsidRPr="00A45EB8">
              <w:rPr>
                <w:bCs/>
                <w:sz w:val="13"/>
                <w:szCs w:val="13"/>
              </w:rPr>
              <w:t>Теплотрасса Кемеровская область, г. Анжеро-Судженск, ул. Урицкого, д.1а от ТК-IV-2 до ТК-IV-2-1 с Ду=100 на Ду80мм. L=108м.</w:t>
            </w:r>
          </w:p>
        </w:tc>
        <w:tc>
          <w:tcPr>
            <w:tcW w:w="971" w:type="dxa"/>
            <w:shd w:val="clear" w:color="auto" w:fill="auto"/>
            <w:tcMar>
              <w:left w:w="28" w:type="dxa"/>
              <w:right w:w="28" w:type="dxa"/>
            </w:tcMar>
            <w:vAlign w:val="center"/>
            <w:hideMark/>
          </w:tcPr>
          <w:p w14:paraId="4B8EB3C3"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C93194E"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723E9A87" w14:textId="77777777" w:rsidR="00A45EB8" w:rsidRPr="00A45EB8" w:rsidRDefault="00A45EB8" w:rsidP="00A45EB8">
            <w:pPr>
              <w:autoSpaceDE w:val="0"/>
              <w:autoSpaceDN w:val="0"/>
              <w:adjustRightInd w:val="0"/>
              <w:jc w:val="center"/>
              <w:rPr>
                <w:bCs/>
                <w:sz w:val="13"/>
                <w:szCs w:val="13"/>
              </w:rPr>
            </w:pPr>
            <w:r w:rsidRPr="00A45EB8">
              <w:rPr>
                <w:bCs/>
                <w:sz w:val="13"/>
                <w:szCs w:val="13"/>
              </w:rPr>
              <w:t>69</w:t>
            </w:r>
          </w:p>
        </w:tc>
        <w:tc>
          <w:tcPr>
            <w:tcW w:w="791" w:type="dxa"/>
            <w:shd w:val="clear" w:color="auto" w:fill="auto"/>
            <w:tcMar>
              <w:left w:w="28" w:type="dxa"/>
              <w:right w:w="28" w:type="dxa"/>
            </w:tcMar>
            <w:vAlign w:val="center"/>
            <w:hideMark/>
          </w:tcPr>
          <w:p w14:paraId="66BB1B09" w14:textId="77777777" w:rsidR="00A45EB8" w:rsidRPr="00A45EB8" w:rsidRDefault="00A45EB8" w:rsidP="00A45EB8">
            <w:pPr>
              <w:autoSpaceDE w:val="0"/>
              <w:autoSpaceDN w:val="0"/>
              <w:adjustRightInd w:val="0"/>
              <w:jc w:val="center"/>
              <w:rPr>
                <w:bCs/>
                <w:sz w:val="13"/>
                <w:szCs w:val="13"/>
              </w:rPr>
            </w:pPr>
            <w:r w:rsidRPr="00A45EB8">
              <w:rPr>
                <w:bCs/>
                <w:sz w:val="13"/>
                <w:szCs w:val="13"/>
              </w:rPr>
              <w:t>63</w:t>
            </w:r>
          </w:p>
        </w:tc>
        <w:tc>
          <w:tcPr>
            <w:tcW w:w="777" w:type="dxa"/>
            <w:shd w:val="clear" w:color="auto" w:fill="auto"/>
            <w:tcMar>
              <w:left w:w="28" w:type="dxa"/>
              <w:right w:w="28" w:type="dxa"/>
            </w:tcMar>
            <w:vAlign w:val="center"/>
            <w:hideMark/>
          </w:tcPr>
          <w:p w14:paraId="33091AFC"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7F5D12E7"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30AB348F" w14:textId="77777777" w:rsidR="00A45EB8" w:rsidRPr="00A45EB8" w:rsidRDefault="00A45EB8" w:rsidP="00A45EB8">
            <w:pPr>
              <w:autoSpaceDE w:val="0"/>
              <w:autoSpaceDN w:val="0"/>
              <w:adjustRightInd w:val="0"/>
              <w:jc w:val="center"/>
              <w:rPr>
                <w:bCs/>
                <w:sz w:val="13"/>
                <w:szCs w:val="13"/>
              </w:rPr>
            </w:pPr>
            <w:r w:rsidRPr="00A45EB8">
              <w:rPr>
                <w:bCs/>
                <w:sz w:val="13"/>
                <w:szCs w:val="13"/>
              </w:rPr>
              <w:t>1240</w:t>
            </w:r>
          </w:p>
        </w:tc>
        <w:tc>
          <w:tcPr>
            <w:tcW w:w="567" w:type="dxa"/>
            <w:shd w:val="clear" w:color="auto" w:fill="auto"/>
            <w:tcMar>
              <w:left w:w="28" w:type="dxa"/>
              <w:right w:w="28" w:type="dxa"/>
            </w:tcMar>
            <w:vAlign w:val="center"/>
            <w:hideMark/>
          </w:tcPr>
          <w:p w14:paraId="330C29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4A279EE" w14:textId="77777777" w:rsidR="00A45EB8" w:rsidRPr="00A45EB8" w:rsidRDefault="00A45EB8" w:rsidP="00A45EB8">
            <w:pPr>
              <w:autoSpaceDE w:val="0"/>
              <w:autoSpaceDN w:val="0"/>
              <w:adjustRightInd w:val="0"/>
              <w:jc w:val="center"/>
              <w:rPr>
                <w:bCs/>
                <w:sz w:val="13"/>
                <w:szCs w:val="13"/>
              </w:rPr>
            </w:pPr>
            <w:r w:rsidRPr="00A45EB8">
              <w:rPr>
                <w:bCs/>
                <w:sz w:val="13"/>
                <w:szCs w:val="13"/>
              </w:rPr>
              <w:t>1240</w:t>
            </w:r>
          </w:p>
        </w:tc>
        <w:tc>
          <w:tcPr>
            <w:tcW w:w="426" w:type="dxa"/>
            <w:shd w:val="clear" w:color="auto" w:fill="auto"/>
            <w:tcMar>
              <w:left w:w="28" w:type="dxa"/>
              <w:right w:w="28" w:type="dxa"/>
            </w:tcMar>
            <w:vAlign w:val="center"/>
            <w:hideMark/>
          </w:tcPr>
          <w:p w14:paraId="182CA7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42C80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A4BF76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F5F69B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A673A8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53DAEA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A6213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4F90703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127FA58" w14:textId="77777777" w:rsidTr="00293CC7">
        <w:trPr>
          <w:trHeight w:val="20"/>
        </w:trPr>
        <w:tc>
          <w:tcPr>
            <w:tcW w:w="421" w:type="dxa"/>
            <w:shd w:val="clear" w:color="auto" w:fill="auto"/>
            <w:tcMar>
              <w:left w:w="28" w:type="dxa"/>
              <w:right w:w="28" w:type="dxa"/>
            </w:tcMar>
            <w:vAlign w:val="center"/>
            <w:hideMark/>
          </w:tcPr>
          <w:p w14:paraId="299A63D4" w14:textId="77777777" w:rsidR="00A45EB8" w:rsidRPr="00A45EB8" w:rsidRDefault="00A45EB8" w:rsidP="00A45EB8">
            <w:pPr>
              <w:autoSpaceDE w:val="0"/>
              <w:autoSpaceDN w:val="0"/>
              <w:adjustRightInd w:val="0"/>
              <w:jc w:val="center"/>
              <w:rPr>
                <w:bCs/>
                <w:sz w:val="13"/>
                <w:szCs w:val="13"/>
              </w:rPr>
            </w:pPr>
            <w:r w:rsidRPr="00A45EB8">
              <w:rPr>
                <w:bCs/>
                <w:sz w:val="13"/>
                <w:szCs w:val="13"/>
              </w:rPr>
              <w:t>3.1.2.</w:t>
            </w:r>
          </w:p>
        </w:tc>
        <w:tc>
          <w:tcPr>
            <w:tcW w:w="1214" w:type="dxa"/>
            <w:shd w:val="clear" w:color="auto" w:fill="auto"/>
            <w:tcMar>
              <w:left w:w="28" w:type="dxa"/>
              <w:right w:w="28" w:type="dxa"/>
            </w:tcMar>
            <w:vAlign w:val="center"/>
            <w:hideMark/>
          </w:tcPr>
          <w:p w14:paraId="22F47EC7"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18B06C11"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432E7E80"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69B7C26C" w14:textId="77777777" w:rsidR="00A45EB8" w:rsidRPr="00A45EB8" w:rsidRDefault="00A45EB8" w:rsidP="00A45EB8">
            <w:pPr>
              <w:autoSpaceDE w:val="0"/>
              <w:autoSpaceDN w:val="0"/>
              <w:adjustRightInd w:val="0"/>
              <w:jc w:val="center"/>
              <w:rPr>
                <w:bCs/>
                <w:sz w:val="13"/>
                <w:szCs w:val="13"/>
              </w:rPr>
            </w:pPr>
            <w:r w:rsidRPr="00A45EB8">
              <w:rPr>
                <w:bCs/>
                <w:sz w:val="13"/>
                <w:szCs w:val="13"/>
              </w:rPr>
              <w:t>Тепловая магистраль Кемеровская область, г. Анжеро-Судженск, ул. Тельмана, д.3а от ТК-I-4 до ул. Тельмана, д.3а с Ду=</w:t>
            </w:r>
            <w:proofErr w:type="gramStart"/>
            <w:r w:rsidRPr="00A45EB8">
              <w:rPr>
                <w:bCs/>
                <w:sz w:val="13"/>
                <w:szCs w:val="13"/>
              </w:rPr>
              <w:t>100  на</w:t>
            </w:r>
            <w:proofErr w:type="gramEnd"/>
            <w:r w:rsidRPr="00A45EB8">
              <w:rPr>
                <w:bCs/>
                <w:sz w:val="13"/>
                <w:szCs w:val="13"/>
              </w:rPr>
              <w:t xml:space="preserve"> Ду=76мм. L=40м.</w:t>
            </w:r>
          </w:p>
        </w:tc>
        <w:tc>
          <w:tcPr>
            <w:tcW w:w="971" w:type="dxa"/>
            <w:shd w:val="clear" w:color="auto" w:fill="auto"/>
            <w:tcMar>
              <w:left w:w="28" w:type="dxa"/>
              <w:right w:w="28" w:type="dxa"/>
            </w:tcMar>
            <w:vAlign w:val="center"/>
            <w:hideMark/>
          </w:tcPr>
          <w:p w14:paraId="49AAA5D7"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2A90591"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19476B10"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791" w:type="dxa"/>
            <w:shd w:val="clear" w:color="auto" w:fill="auto"/>
            <w:tcMar>
              <w:left w:w="28" w:type="dxa"/>
              <w:right w:w="28" w:type="dxa"/>
            </w:tcMar>
            <w:vAlign w:val="center"/>
            <w:hideMark/>
          </w:tcPr>
          <w:p w14:paraId="63E3010E"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777" w:type="dxa"/>
            <w:shd w:val="clear" w:color="auto" w:fill="auto"/>
            <w:tcMar>
              <w:left w:w="28" w:type="dxa"/>
              <w:right w:w="28" w:type="dxa"/>
            </w:tcMar>
            <w:vAlign w:val="center"/>
            <w:hideMark/>
          </w:tcPr>
          <w:p w14:paraId="16AC516D"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6BBC862E"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3A748CC5" w14:textId="77777777" w:rsidR="00A45EB8" w:rsidRPr="00A45EB8" w:rsidRDefault="00A45EB8" w:rsidP="00A45EB8">
            <w:pPr>
              <w:autoSpaceDE w:val="0"/>
              <w:autoSpaceDN w:val="0"/>
              <w:adjustRightInd w:val="0"/>
              <w:jc w:val="center"/>
              <w:rPr>
                <w:bCs/>
                <w:sz w:val="13"/>
                <w:szCs w:val="13"/>
              </w:rPr>
            </w:pPr>
            <w:r w:rsidRPr="00A45EB8">
              <w:rPr>
                <w:bCs/>
                <w:sz w:val="13"/>
                <w:szCs w:val="13"/>
              </w:rPr>
              <w:t>559</w:t>
            </w:r>
          </w:p>
        </w:tc>
        <w:tc>
          <w:tcPr>
            <w:tcW w:w="567" w:type="dxa"/>
            <w:shd w:val="clear" w:color="auto" w:fill="auto"/>
            <w:tcMar>
              <w:left w:w="28" w:type="dxa"/>
              <w:right w:w="28" w:type="dxa"/>
            </w:tcMar>
            <w:vAlign w:val="center"/>
            <w:hideMark/>
          </w:tcPr>
          <w:p w14:paraId="2449375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27DD9D70" w14:textId="77777777" w:rsidR="00A45EB8" w:rsidRPr="00A45EB8" w:rsidRDefault="00A45EB8" w:rsidP="00A45EB8">
            <w:pPr>
              <w:autoSpaceDE w:val="0"/>
              <w:autoSpaceDN w:val="0"/>
              <w:adjustRightInd w:val="0"/>
              <w:jc w:val="center"/>
              <w:rPr>
                <w:bCs/>
                <w:sz w:val="13"/>
                <w:szCs w:val="13"/>
              </w:rPr>
            </w:pPr>
            <w:r w:rsidRPr="00A45EB8">
              <w:rPr>
                <w:bCs/>
                <w:sz w:val="13"/>
                <w:szCs w:val="13"/>
              </w:rPr>
              <w:t>559</w:t>
            </w:r>
          </w:p>
        </w:tc>
        <w:tc>
          <w:tcPr>
            <w:tcW w:w="426" w:type="dxa"/>
            <w:shd w:val="clear" w:color="auto" w:fill="auto"/>
            <w:tcMar>
              <w:left w:w="28" w:type="dxa"/>
              <w:right w:w="28" w:type="dxa"/>
            </w:tcMar>
            <w:vAlign w:val="center"/>
            <w:hideMark/>
          </w:tcPr>
          <w:p w14:paraId="7BEDA36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6A3B9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21738D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FEBF71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A72A0D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7A914B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30A167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50D7AA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84F512D" w14:textId="77777777" w:rsidTr="00293CC7">
        <w:trPr>
          <w:trHeight w:val="20"/>
        </w:trPr>
        <w:tc>
          <w:tcPr>
            <w:tcW w:w="421" w:type="dxa"/>
            <w:shd w:val="clear" w:color="auto" w:fill="auto"/>
            <w:tcMar>
              <w:left w:w="28" w:type="dxa"/>
              <w:right w:w="28" w:type="dxa"/>
            </w:tcMar>
            <w:vAlign w:val="center"/>
            <w:hideMark/>
          </w:tcPr>
          <w:p w14:paraId="45BBBDFC" w14:textId="77777777" w:rsidR="00A45EB8" w:rsidRPr="00A45EB8" w:rsidRDefault="00A45EB8" w:rsidP="00A45EB8">
            <w:pPr>
              <w:autoSpaceDE w:val="0"/>
              <w:autoSpaceDN w:val="0"/>
              <w:adjustRightInd w:val="0"/>
              <w:jc w:val="center"/>
              <w:rPr>
                <w:bCs/>
                <w:sz w:val="13"/>
                <w:szCs w:val="13"/>
              </w:rPr>
            </w:pPr>
            <w:r w:rsidRPr="00A45EB8">
              <w:rPr>
                <w:bCs/>
                <w:sz w:val="13"/>
                <w:szCs w:val="13"/>
              </w:rPr>
              <w:t>3.1.3.</w:t>
            </w:r>
          </w:p>
        </w:tc>
        <w:tc>
          <w:tcPr>
            <w:tcW w:w="1214" w:type="dxa"/>
            <w:shd w:val="clear" w:color="auto" w:fill="auto"/>
            <w:tcMar>
              <w:left w:w="28" w:type="dxa"/>
              <w:right w:w="28" w:type="dxa"/>
            </w:tcMar>
            <w:vAlign w:val="center"/>
            <w:hideMark/>
          </w:tcPr>
          <w:p w14:paraId="4E745958"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609454EA"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358A8DF1"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1F7436D6"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ул. Лазо 16 до ул. Лазо 12, ул. Лазо 16 до ул. Лазо 24 от ТК-V-11-29 до ТК-V-11-30 c Ду=100 на Ду=80мм. L=38м.</w:t>
            </w:r>
          </w:p>
        </w:tc>
        <w:tc>
          <w:tcPr>
            <w:tcW w:w="971" w:type="dxa"/>
            <w:shd w:val="clear" w:color="auto" w:fill="auto"/>
            <w:tcMar>
              <w:left w:w="28" w:type="dxa"/>
              <w:right w:w="28" w:type="dxa"/>
            </w:tcMar>
            <w:vAlign w:val="center"/>
            <w:hideMark/>
          </w:tcPr>
          <w:p w14:paraId="486872E1"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A0BF1F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674F3EFD" w14:textId="77777777" w:rsidR="00A45EB8" w:rsidRPr="00A45EB8" w:rsidRDefault="00A45EB8" w:rsidP="00A45EB8">
            <w:pPr>
              <w:autoSpaceDE w:val="0"/>
              <w:autoSpaceDN w:val="0"/>
              <w:adjustRightInd w:val="0"/>
              <w:jc w:val="center"/>
              <w:rPr>
                <w:bCs/>
                <w:sz w:val="13"/>
                <w:szCs w:val="13"/>
              </w:rPr>
            </w:pPr>
            <w:r w:rsidRPr="00A45EB8">
              <w:rPr>
                <w:bCs/>
                <w:sz w:val="13"/>
                <w:szCs w:val="13"/>
              </w:rPr>
              <w:t>25</w:t>
            </w:r>
          </w:p>
        </w:tc>
        <w:tc>
          <w:tcPr>
            <w:tcW w:w="791" w:type="dxa"/>
            <w:shd w:val="clear" w:color="auto" w:fill="auto"/>
            <w:tcMar>
              <w:left w:w="28" w:type="dxa"/>
              <w:right w:w="28" w:type="dxa"/>
            </w:tcMar>
            <w:vAlign w:val="center"/>
            <w:hideMark/>
          </w:tcPr>
          <w:p w14:paraId="66306612" w14:textId="77777777" w:rsidR="00A45EB8" w:rsidRPr="00A45EB8" w:rsidRDefault="00A45EB8" w:rsidP="00A45EB8">
            <w:pPr>
              <w:autoSpaceDE w:val="0"/>
              <w:autoSpaceDN w:val="0"/>
              <w:adjustRightInd w:val="0"/>
              <w:jc w:val="center"/>
              <w:rPr>
                <w:bCs/>
                <w:sz w:val="13"/>
                <w:szCs w:val="13"/>
              </w:rPr>
            </w:pPr>
            <w:r w:rsidRPr="00A45EB8">
              <w:rPr>
                <w:bCs/>
                <w:sz w:val="13"/>
                <w:szCs w:val="13"/>
              </w:rPr>
              <w:t>13</w:t>
            </w:r>
          </w:p>
        </w:tc>
        <w:tc>
          <w:tcPr>
            <w:tcW w:w="777" w:type="dxa"/>
            <w:shd w:val="clear" w:color="auto" w:fill="auto"/>
            <w:tcMar>
              <w:left w:w="28" w:type="dxa"/>
              <w:right w:w="28" w:type="dxa"/>
            </w:tcMar>
            <w:vAlign w:val="center"/>
            <w:hideMark/>
          </w:tcPr>
          <w:p w14:paraId="69C8AB89"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52698F4B"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36AB18FF" w14:textId="77777777" w:rsidR="00A45EB8" w:rsidRPr="00A45EB8" w:rsidRDefault="00A45EB8" w:rsidP="00A45EB8">
            <w:pPr>
              <w:autoSpaceDE w:val="0"/>
              <w:autoSpaceDN w:val="0"/>
              <w:adjustRightInd w:val="0"/>
              <w:jc w:val="center"/>
              <w:rPr>
                <w:bCs/>
                <w:sz w:val="13"/>
                <w:szCs w:val="13"/>
              </w:rPr>
            </w:pPr>
            <w:r w:rsidRPr="00A45EB8">
              <w:rPr>
                <w:bCs/>
                <w:sz w:val="13"/>
                <w:szCs w:val="13"/>
              </w:rPr>
              <w:t>310</w:t>
            </w:r>
          </w:p>
        </w:tc>
        <w:tc>
          <w:tcPr>
            <w:tcW w:w="567" w:type="dxa"/>
            <w:shd w:val="clear" w:color="auto" w:fill="auto"/>
            <w:tcMar>
              <w:left w:w="28" w:type="dxa"/>
              <w:right w:w="28" w:type="dxa"/>
            </w:tcMar>
            <w:vAlign w:val="center"/>
            <w:hideMark/>
          </w:tcPr>
          <w:p w14:paraId="5CEAC5E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5B80664" w14:textId="77777777" w:rsidR="00A45EB8" w:rsidRPr="00A45EB8" w:rsidRDefault="00A45EB8" w:rsidP="00A45EB8">
            <w:pPr>
              <w:autoSpaceDE w:val="0"/>
              <w:autoSpaceDN w:val="0"/>
              <w:adjustRightInd w:val="0"/>
              <w:jc w:val="center"/>
              <w:rPr>
                <w:bCs/>
                <w:sz w:val="13"/>
                <w:szCs w:val="13"/>
              </w:rPr>
            </w:pPr>
            <w:r w:rsidRPr="00A45EB8">
              <w:rPr>
                <w:bCs/>
                <w:sz w:val="13"/>
                <w:szCs w:val="13"/>
              </w:rPr>
              <w:t>310</w:t>
            </w:r>
          </w:p>
        </w:tc>
        <w:tc>
          <w:tcPr>
            <w:tcW w:w="426" w:type="dxa"/>
            <w:shd w:val="clear" w:color="auto" w:fill="auto"/>
            <w:tcMar>
              <w:left w:w="28" w:type="dxa"/>
              <w:right w:w="28" w:type="dxa"/>
            </w:tcMar>
            <w:vAlign w:val="center"/>
            <w:hideMark/>
          </w:tcPr>
          <w:p w14:paraId="6FD9F66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7CDCF1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D8E75E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D4E02D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4D10AB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293EE8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031D2A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26A6FC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D3955AC" w14:textId="77777777" w:rsidTr="00293CC7">
        <w:trPr>
          <w:trHeight w:val="20"/>
        </w:trPr>
        <w:tc>
          <w:tcPr>
            <w:tcW w:w="421" w:type="dxa"/>
            <w:shd w:val="clear" w:color="auto" w:fill="auto"/>
            <w:tcMar>
              <w:left w:w="28" w:type="dxa"/>
              <w:right w:w="28" w:type="dxa"/>
            </w:tcMar>
            <w:vAlign w:val="center"/>
            <w:hideMark/>
          </w:tcPr>
          <w:p w14:paraId="75EA1F69" w14:textId="77777777" w:rsidR="00A45EB8" w:rsidRPr="00A45EB8" w:rsidRDefault="00A45EB8" w:rsidP="00A45EB8">
            <w:pPr>
              <w:autoSpaceDE w:val="0"/>
              <w:autoSpaceDN w:val="0"/>
              <w:adjustRightInd w:val="0"/>
              <w:jc w:val="center"/>
              <w:rPr>
                <w:bCs/>
                <w:sz w:val="13"/>
                <w:szCs w:val="13"/>
              </w:rPr>
            </w:pPr>
            <w:r w:rsidRPr="00A45EB8">
              <w:rPr>
                <w:bCs/>
                <w:sz w:val="13"/>
                <w:szCs w:val="13"/>
              </w:rPr>
              <w:t>3.1.4.</w:t>
            </w:r>
          </w:p>
        </w:tc>
        <w:tc>
          <w:tcPr>
            <w:tcW w:w="1214" w:type="dxa"/>
            <w:shd w:val="clear" w:color="auto" w:fill="auto"/>
            <w:tcMar>
              <w:left w:w="28" w:type="dxa"/>
              <w:right w:w="28" w:type="dxa"/>
            </w:tcMar>
            <w:vAlign w:val="center"/>
            <w:hideMark/>
          </w:tcPr>
          <w:p w14:paraId="31C3E6D9"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437BD54B"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0B27C83"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5A5F4E08"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по ул. Лазо 4, до ул. Матросова 99, по ул. Лазо 4, до ул. Лазо 2а, по ул. Лазо 4, до ул. Ватутина 1а от ТК-V-10-3 до ТК-V-10-18 с Ду=200 на Ду=100м. L=42м.</w:t>
            </w:r>
          </w:p>
        </w:tc>
        <w:tc>
          <w:tcPr>
            <w:tcW w:w="971" w:type="dxa"/>
            <w:shd w:val="clear" w:color="auto" w:fill="auto"/>
            <w:tcMar>
              <w:left w:w="28" w:type="dxa"/>
              <w:right w:w="28" w:type="dxa"/>
            </w:tcMar>
            <w:vAlign w:val="center"/>
            <w:hideMark/>
          </w:tcPr>
          <w:p w14:paraId="15417BB3"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C334B76"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26E2A1A5" w14:textId="77777777" w:rsidR="00A45EB8" w:rsidRPr="00A45EB8" w:rsidRDefault="00A45EB8" w:rsidP="00A45EB8">
            <w:pPr>
              <w:autoSpaceDE w:val="0"/>
              <w:autoSpaceDN w:val="0"/>
              <w:adjustRightInd w:val="0"/>
              <w:jc w:val="center"/>
              <w:rPr>
                <w:bCs/>
                <w:sz w:val="13"/>
                <w:szCs w:val="13"/>
              </w:rPr>
            </w:pPr>
            <w:r w:rsidRPr="00A45EB8">
              <w:rPr>
                <w:bCs/>
                <w:sz w:val="13"/>
                <w:szCs w:val="13"/>
              </w:rPr>
              <w:t>42</w:t>
            </w:r>
          </w:p>
        </w:tc>
        <w:tc>
          <w:tcPr>
            <w:tcW w:w="791" w:type="dxa"/>
            <w:shd w:val="clear" w:color="auto" w:fill="auto"/>
            <w:tcMar>
              <w:left w:w="28" w:type="dxa"/>
              <w:right w:w="28" w:type="dxa"/>
            </w:tcMar>
            <w:vAlign w:val="center"/>
            <w:hideMark/>
          </w:tcPr>
          <w:p w14:paraId="5F5FFE1F"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77" w:type="dxa"/>
            <w:shd w:val="clear" w:color="auto" w:fill="auto"/>
            <w:tcMar>
              <w:left w:w="28" w:type="dxa"/>
              <w:right w:w="28" w:type="dxa"/>
            </w:tcMar>
            <w:vAlign w:val="center"/>
            <w:hideMark/>
          </w:tcPr>
          <w:p w14:paraId="00A4DA89"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791" w:type="dxa"/>
            <w:shd w:val="clear" w:color="auto" w:fill="auto"/>
            <w:tcMar>
              <w:left w:w="28" w:type="dxa"/>
              <w:right w:w="28" w:type="dxa"/>
            </w:tcMar>
            <w:vAlign w:val="center"/>
            <w:hideMark/>
          </w:tcPr>
          <w:p w14:paraId="4F606321" w14:textId="77777777" w:rsidR="00A45EB8" w:rsidRPr="00A45EB8" w:rsidRDefault="00A45EB8" w:rsidP="00A45EB8">
            <w:pPr>
              <w:autoSpaceDE w:val="0"/>
              <w:autoSpaceDN w:val="0"/>
              <w:adjustRightInd w:val="0"/>
              <w:jc w:val="center"/>
              <w:rPr>
                <w:bCs/>
                <w:sz w:val="13"/>
                <w:szCs w:val="13"/>
              </w:rPr>
            </w:pPr>
            <w:r w:rsidRPr="00A45EB8">
              <w:rPr>
                <w:bCs/>
                <w:sz w:val="13"/>
                <w:szCs w:val="13"/>
              </w:rPr>
              <w:t>2019</w:t>
            </w:r>
          </w:p>
        </w:tc>
        <w:tc>
          <w:tcPr>
            <w:tcW w:w="572" w:type="dxa"/>
            <w:shd w:val="clear" w:color="auto" w:fill="auto"/>
            <w:tcMar>
              <w:left w:w="28" w:type="dxa"/>
              <w:right w:w="28" w:type="dxa"/>
            </w:tcMar>
            <w:vAlign w:val="center"/>
            <w:hideMark/>
          </w:tcPr>
          <w:p w14:paraId="3FC7CD05" w14:textId="77777777" w:rsidR="00A45EB8" w:rsidRPr="00A45EB8" w:rsidRDefault="00A45EB8" w:rsidP="00A45EB8">
            <w:pPr>
              <w:autoSpaceDE w:val="0"/>
              <w:autoSpaceDN w:val="0"/>
              <w:adjustRightInd w:val="0"/>
              <w:jc w:val="center"/>
              <w:rPr>
                <w:bCs/>
                <w:sz w:val="13"/>
                <w:szCs w:val="13"/>
              </w:rPr>
            </w:pPr>
            <w:r w:rsidRPr="00A45EB8">
              <w:rPr>
                <w:bCs/>
                <w:sz w:val="13"/>
                <w:szCs w:val="13"/>
              </w:rPr>
              <w:t>363</w:t>
            </w:r>
          </w:p>
        </w:tc>
        <w:tc>
          <w:tcPr>
            <w:tcW w:w="567" w:type="dxa"/>
            <w:shd w:val="clear" w:color="auto" w:fill="auto"/>
            <w:tcMar>
              <w:left w:w="28" w:type="dxa"/>
              <w:right w:w="28" w:type="dxa"/>
            </w:tcMar>
            <w:vAlign w:val="center"/>
            <w:hideMark/>
          </w:tcPr>
          <w:p w14:paraId="6F110A9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BCF16AB" w14:textId="77777777" w:rsidR="00A45EB8" w:rsidRPr="00A45EB8" w:rsidRDefault="00A45EB8" w:rsidP="00A45EB8">
            <w:pPr>
              <w:autoSpaceDE w:val="0"/>
              <w:autoSpaceDN w:val="0"/>
              <w:adjustRightInd w:val="0"/>
              <w:jc w:val="center"/>
              <w:rPr>
                <w:bCs/>
                <w:sz w:val="13"/>
                <w:szCs w:val="13"/>
              </w:rPr>
            </w:pPr>
            <w:r w:rsidRPr="00A45EB8">
              <w:rPr>
                <w:bCs/>
                <w:sz w:val="13"/>
                <w:szCs w:val="13"/>
              </w:rPr>
              <w:t>363</w:t>
            </w:r>
          </w:p>
        </w:tc>
        <w:tc>
          <w:tcPr>
            <w:tcW w:w="426" w:type="dxa"/>
            <w:shd w:val="clear" w:color="auto" w:fill="auto"/>
            <w:tcMar>
              <w:left w:w="28" w:type="dxa"/>
              <w:right w:w="28" w:type="dxa"/>
            </w:tcMar>
            <w:vAlign w:val="center"/>
            <w:hideMark/>
          </w:tcPr>
          <w:p w14:paraId="52A58EB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461C2C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57AF9A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9C86AE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18BB48E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3E8F6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B4C112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303A075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1677B4F" w14:textId="77777777" w:rsidTr="00293CC7">
        <w:trPr>
          <w:trHeight w:val="980"/>
        </w:trPr>
        <w:tc>
          <w:tcPr>
            <w:tcW w:w="421" w:type="dxa"/>
            <w:shd w:val="clear" w:color="auto" w:fill="auto"/>
            <w:tcMar>
              <w:left w:w="28" w:type="dxa"/>
              <w:right w:w="28" w:type="dxa"/>
            </w:tcMar>
            <w:vAlign w:val="center"/>
            <w:hideMark/>
          </w:tcPr>
          <w:p w14:paraId="5B988DFC" w14:textId="77777777" w:rsidR="00A45EB8" w:rsidRPr="00A45EB8" w:rsidRDefault="00A45EB8" w:rsidP="00A45EB8">
            <w:pPr>
              <w:autoSpaceDE w:val="0"/>
              <w:autoSpaceDN w:val="0"/>
              <w:adjustRightInd w:val="0"/>
              <w:jc w:val="center"/>
              <w:rPr>
                <w:bCs/>
                <w:sz w:val="13"/>
                <w:szCs w:val="13"/>
              </w:rPr>
            </w:pPr>
            <w:r w:rsidRPr="00A45EB8">
              <w:rPr>
                <w:bCs/>
                <w:sz w:val="13"/>
                <w:szCs w:val="13"/>
              </w:rPr>
              <w:t>3.1.5.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68BE8F9"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40754590"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6DFA8C7C"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EC75D2"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От врезки ул. Лазо 16 до ул. Лазо 12, ул. Лазо 16 до ул. Лазо 24 от ТК-V-11-28 до ТК-V-11-29 c Ду=100 на Ду=80мм. L=38м </w:t>
            </w:r>
          </w:p>
        </w:tc>
        <w:tc>
          <w:tcPr>
            <w:tcW w:w="971" w:type="dxa"/>
            <w:shd w:val="clear" w:color="auto" w:fill="auto"/>
            <w:tcMar>
              <w:left w:w="28" w:type="dxa"/>
              <w:right w:w="28" w:type="dxa"/>
            </w:tcMar>
            <w:vAlign w:val="center"/>
            <w:hideMark/>
          </w:tcPr>
          <w:p w14:paraId="6D70CE0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B9CF37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348E5E"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25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E469533"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 13   </w:t>
            </w:r>
          </w:p>
        </w:tc>
        <w:tc>
          <w:tcPr>
            <w:tcW w:w="777" w:type="dxa"/>
            <w:shd w:val="clear" w:color="auto" w:fill="auto"/>
            <w:tcMar>
              <w:left w:w="28" w:type="dxa"/>
              <w:right w:w="28" w:type="dxa"/>
            </w:tcMar>
            <w:vAlign w:val="center"/>
            <w:hideMark/>
          </w:tcPr>
          <w:p w14:paraId="04D6927C"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36BE4111"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D2EE7C"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278   </w:t>
            </w:r>
          </w:p>
        </w:tc>
        <w:tc>
          <w:tcPr>
            <w:tcW w:w="567" w:type="dxa"/>
            <w:shd w:val="clear" w:color="auto" w:fill="auto"/>
            <w:tcMar>
              <w:left w:w="28" w:type="dxa"/>
              <w:right w:w="28" w:type="dxa"/>
            </w:tcMar>
            <w:vAlign w:val="center"/>
            <w:hideMark/>
          </w:tcPr>
          <w:p w14:paraId="2613E59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645A88F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459320"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278   </w:t>
            </w:r>
          </w:p>
        </w:tc>
        <w:tc>
          <w:tcPr>
            <w:tcW w:w="425" w:type="dxa"/>
            <w:shd w:val="clear" w:color="auto" w:fill="auto"/>
            <w:tcMar>
              <w:left w:w="28" w:type="dxa"/>
              <w:right w:w="28" w:type="dxa"/>
            </w:tcMar>
            <w:vAlign w:val="center"/>
            <w:hideMark/>
          </w:tcPr>
          <w:p w14:paraId="0829DDD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931135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ABFF7B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18E1EF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4469F4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45A484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6694B16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592C63A" w14:textId="77777777" w:rsidTr="00293CC7">
        <w:trPr>
          <w:trHeight w:val="926"/>
        </w:trPr>
        <w:tc>
          <w:tcPr>
            <w:tcW w:w="421" w:type="dxa"/>
            <w:shd w:val="clear" w:color="auto" w:fill="auto"/>
            <w:tcMar>
              <w:left w:w="28" w:type="dxa"/>
              <w:right w:w="28" w:type="dxa"/>
            </w:tcMar>
            <w:vAlign w:val="center"/>
            <w:hideMark/>
          </w:tcPr>
          <w:p w14:paraId="29F2884D" w14:textId="77777777" w:rsidR="00A45EB8" w:rsidRPr="00A45EB8" w:rsidRDefault="00A45EB8" w:rsidP="00A45EB8">
            <w:pPr>
              <w:autoSpaceDE w:val="0"/>
              <w:autoSpaceDN w:val="0"/>
              <w:adjustRightInd w:val="0"/>
              <w:jc w:val="center"/>
              <w:rPr>
                <w:bCs/>
                <w:sz w:val="13"/>
                <w:szCs w:val="13"/>
              </w:rPr>
            </w:pPr>
            <w:r w:rsidRPr="00A45EB8">
              <w:rPr>
                <w:bCs/>
                <w:sz w:val="13"/>
                <w:szCs w:val="13"/>
              </w:rPr>
              <w:t>3.1.6.</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863BC86"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(в т.ч. разработка проектной документации) </w:t>
            </w:r>
          </w:p>
        </w:tc>
        <w:tc>
          <w:tcPr>
            <w:tcW w:w="1965" w:type="dxa"/>
            <w:shd w:val="clear" w:color="auto" w:fill="auto"/>
            <w:tcMar>
              <w:left w:w="28" w:type="dxa"/>
              <w:right w:w="28" w:type="dxa"/>
            </w:tcMar>
            <w:vAlign w:val="center"/>
            <w:hideMark/>
          </w:tcPr>
          <w:p w14:paraId="0544569F"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BBC17E"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От врезки ул. Лазо 16 до ул. Лазо 12, ул. Лазо 16 до ул. Лазо 24 от ТК-V-11-27 до ТК-V-11-28 c Ду=100 на Ду=80мм. L=21м </w:t>
            </w:r>
          </w:p>
        </w:tc>
        <w:tc>
          <w:tcPr>
            <w:tcW w:w="971" w:type="dxa"/>
            <w:shd w:val="clear" w:color="auto" w:fill="auto"/>
            <w:tcMar>
              <w:left w:w="28" w:type="dxa"/>
              <w:right w:w="28" w:type="dxa"/>
            </w:tcMar>
            <w:vAlign w:val="center"/>
            <w:hideMark/>
          </w:tcPr>
          <w:p w14:paraId="22FACD4D"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AA2C43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4F13A8"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14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B1D00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7   </w:t>
            </w:r>
          </w:p>
        </w:tc>
        <w:tc>
          <w:tcPr>
            <w:tcW w:w="777" w:type="dxa"/>
            <w:shd w:val="clear" w:color="auto" w:fill="auto"/>
            <w:tcMar>
              <w:left w:w="28" w:type="dxa"/>
              <w:right w:w="28" w:type="dxa"/>
            </w:tcMar>
            <w:vAlign w:val="center"/>
            <w:hideMark/>
          </w:tcPr>
          <w:p w14:paraId="4D874928"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5A0E537A"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2A56840"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241   </w:t>
            </w:r>
          </w:p>
        </w:tc>
        <w:tc>
          <w:tcPr>
            <w:tcW w:w="567" w:type="dxa"/>
            <w:shd w:val="clear" w:color="auto" w:fill="auto"/>
            <w:tcMar>
              <w:left w:w="28" w:type="dxa"/>
              <w:right w:w="28" w:type="dxa"/>
            </w:tcMar>
            <w:vAlign w:val="center"/>
            <w:hideMark/>
          </w:tcPr>
          <w:p w14:paraId="4E9D65E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075AEBC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13956B"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241   </w:t>
            </w:r>
          </w:p>
        </w:tc>
        <w:tc>
          <w:tcPr>
            <w:tcW w:w="425" w:type="dxa"/>
            <w:shd w:val="clear" w:color="auto" w:fill="auto"/>
            <w:tcMar>
              <w:left w:w="28" w:type="dxa"/>
              <w:right w:w="28" w:type="dxa"/>
            </w:tcMar>
            <w:vAlign w:val="center"/>
            <w:hideMark/>
          </w:tcPr>
          <w:p w14:paraId="7858143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60B92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4F9D4D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F682A8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A33793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3BF2C5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381415B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D824553" w14:textId="77777777" w:rsidTr="00293CC7">
        <w:trPr>
          <w:trHeight w:val="1138"/>
        </w:trPr>
        <w:tc>
          <w:tcPr>
            <w:tcW w:w="421" w:type="dxa"/>
            <w:tcBorders>
              <w:bottom w:val="single" w:sz="4" w:space="0" w:color="auto"/>
            </w:tcBorders>
            <w:shd w:val="clear" w:color="auto" w:fill="auto"/>
            <w:tcMar>
              <w:left w:w="28" w:type="dxa"/>
              <w:right w:w="28" w:type="dxa"/>
            </w:tcMar>
            <w:vAlign w:val="center"/>
            <w:hideMark/>
          </w:tcPr>
          <w:p w14:paraId="1ACBA5B8"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3.1.7.</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A1470F"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32FBB4D"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tcBorders>
              <w:bottom w:val="single" w:sz="4" w:space="0" w:color="auto"/>
            </w:tcBorders>
            <w:shd w:val="clear" w:color="auto" w:fill="auto"/>
            <w:tcMar>
              <w:left w:w="28" w:type="dxa"/>
              <w:right w:w="28" w:type="dxa"/>
            </w:tcMar>
            <w:vAlign w:val="center"/>
            <w:hideMark/>
          </w:tcPr>
          <w:p w14:paraId="0931634D"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BB2AD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Пушкина 3 от ТК-V- </w:t>
            </w:r>
            <w:proofErr w:type="gramStart"/>
            <w:r w:rsidRPr="00A45EB8">
              <w:rPr>
                <w:color w:val="000000"/>
                <w:sz w:val="13"/>
                <w:szCs w:val="13"/>
              </w:rPr>
              <w:t>74  с</w:t>
            </w:r>
            <w:proofErr w:type="gramEnd"/>
            <w:r w:rsidRPr="00A45EB8">
              <w:rPr>
                <w:color w:val="000000"/>
                <w:sz w:val="13"/>
                <w:szCs w:val="13"/>
              </w:rPr>
              <w:t xml:space="preserve"> Ду=100 на Ду=80м. L=7м. </w:t>
            </w:r>
          </w:p>
        </w:tc>
        <w:tc>
          <w:tcPr>
            <w:tcW w:w="971" w:type="dxa"/>
            <w:tcBorders>
              <w:bottom w:val="single" w:sz="4" w:space="0" w:color="auto"/>
            </w:tcBorders>
            <w:shd w:val="clear" w:color="auto" w:fill="auto"/>
            <w:tcMar>
              <w:left w:w="28" w:type="dxa"/>
              <w:right w:w="28" w:type="dxa"/>
            </w:tcMar>
            <w:vAlign w:val="center"/>
            <w:hideMark/>
          </w:tcPr>
          <w:p w14:paraId="15680201"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5221B029"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16FFFE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9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0B8B65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5   </w:t>
            </w:r>
          </w:p>
        </w:tc>
        <w:tc>
          <w:tcPr>
            <w:tcW w:w="777" w:type="dxa"/>
            <w:tcBorders>
              <w:bottom w:val="single" w:sz="4" w:space="0" w:color="auto"/>
            </w:tcBorders>
            <w:shd w:val="clear" w:color="auto" w:fill="auto"/>
            <w:tcMar>
              <w:left w:w="28" w:type="dxa"/>
              <w:right w:w="28" w:type="dxa"/>
            </w:tcMar>
            <w:vAlign w:val="center"/>
            <w:hideMark/>
          </w:tcPr>
          <w:p w14:paraId="79388384"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bottom w:val="single" w:sz="4" w:space="0" w:color="auto"/>
            </w:tcBorders>
            <w:shd w:val="clear" w:color="auto" w:fill="auto"/>
            <w:tcMar>
              <w:left w:w="28" w:type="dxa"/>
              <w:right w:w="28" w:type="dxa"/>
            </w:tcMar>
            <w:vAlign w:val="center"/>
            <w:hideMark/>
          </w:tcPr>
          <w:p w14:paraId="081A63A8"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6DCB84"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153   </w:t>
            </w:r>
          </w:p>
        </w:tc>
        <w:tc>
          <w:tcPr>
            <w:tcW w:w="567" w:type="dxa"/>
            <w:tcBorders>
              <w:bottom w:val="single" w:sz="4" w:space="0" w:color="auto"/>
            </w:tcBorders>
            <w:shd w:val="clear" w:color="auto" w:fill="auto"/>
            <w:tcMar>
              <w:left w:w="28" w:type="dxa"/>
              <w:right w:w="28" w:type="dxa"/>
            </w:tcMar>
            <w:vAlign w:val="center"/>
            <w:hideMark/>
          </w:tcPr>
          <w:p w14:paraId="4A257C9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1B298D9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429A07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153   </w:t>
            </w:r>
          </w:p>
        </w:tc>
        <w:tc>
          <w:tcPr>
            <w:tcW w:w="425" w:type="dxa"/>
            <w:tcBorders>
              <w:bottom w:val="single" w:sz="4" w:space="0" w:color="auto"/>
            </w:tcBorders>
            <w:shd w:val="clear" w:color="auto" w:fill="auto"/>
            <w:tcMar>
              <w:left w:w="28" w:type="dxa"/>
              <w:right w:w="28" w:type="dxa"/>
            </w:tcMar>
            <w:vAlign w:val="center"/>
            <w:hideMark/>
          </w:tcPr>
          <w:p w14:paraId="6BFCC69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5B5ABF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437A49F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45746B3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1E40DDD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98B4CE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30133FC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5F95089" w14:textId="77777777" w:rsidTr="00293CC7">
        <w:trPr>
          <w:trHeight w:val="283"/>
        </w:trPr>
        <w:tc>
          <w:tcPr>
            <w:tcW w:w="421" w:type="dxa"/>
            <w:shd w:val="clear" w:color="auto" w:fill="auto"/>
            <w:tcMar>
              <w:left w:w="28" w:type="dxa"/>
              <w:right w:w="28" w:type="dxa"/>
            </w:tcMar>
            <w:vAlign w:val="center"/>
          </w:tcPr>
          <w:p w14:paraId="39AA7C69"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5C739A57"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tcPr>
          <w:p w14:paraId="59F4DF69"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tcPr>
          <w:p w14:paraId="222B96E3"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4</w:t>
            </w:r>
          </w:p>
        </w:tc>
        <w:tc>
          <w:tcPr>
            <w:tcW w:w="971" w:type="dxa"/>
            <w:shd w:val="clear" w:color="auto" w:fill="auto"/>
            <w:tcMar>
              <w:left w:w="28" w:type="dxa"/>
              <w:right w:w="28" w:type="dxa"/>
            </w:tcMar>
            <w:vAlign w:val="center"/>
          </w:tcPr>
          <w:p w14:paraId="7D4850D6"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5A5221CB"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1BE752EC"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7</w:t>
            </w:r>
          </w:p>
        </w:tc>
        <w:tc>
          <w:tcPr>
            <w:tcW w:w="791" w:type="dxa"/>
            <w:shd w:val="clear" w:color="auto" w:fill="auto"/>
            <w:tcMar>
              <w:left w:w="28" w:type="dxa"/>
              <w:right w:w="28" w:type="dxa"/>
            </w:tcMar>
            <w:vAlign w:val="center"/>
          </w:tcPr>
          <w:p w14:paraId="1464E9F9"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8</w:t>
            </w:r>
          </w:p>
        </w:tc>
        <w:tc>
          <w:tcPr>
            <w:tcW w:w="777" w:type="dxa"/>
            <w:shd w:val="clear" w:color="auto" w:fill="auto"/>
            <w:tcMar>
              <w:left w:w="28" w:type="dxa"/>
              <w:right w:w="28" w:type="dxa"/>
            </w:tcMar>
            <w:vAlign w:val="center"/>
          </w:tcPr>
          <w:p w14:paraId="7E70BECF"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465504BC"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46A36BC0"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11</w:t>
            </w:r>
          </w:p>
        </w:tc>
        <w:tc>
          <w:tcPr>
            <w:tcW w:w="567" w:type="dxa"/>
            <w:shd w:val="clear" w:color="auto" w:fill="auto"/>
            <w:tcMar>
              <w:left w:w="28" w:type="dxa"/>
              <w:right w:w="28" w:type="dxa"/>
            </w:tcMar>
            <w:vAlign w:val="center"/>
          </w:tcPr>
          <w:p w14:paraId="06697B39"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17A8DE5A"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4466CF5A" w14:textId="77777777" w:rsidR="00A45EB8" w:rsidRPr="00A45EB8" w:rsidRDefault="00A45EB8" w:rsidP="00A45EB8">
            <w:pPr>
              <w:autoSpaceDE w:val="0"/>
              <w:autoSpaceDN w:val="0"/>
              <w:adjustRightInd w:val="0"/>
              <w:jc w:val="center"/>
              <w:rPr>
                <w:color w:val="000000"/>
                <w:sz w:val="13"/>
                <w:szCs w:val="13"/>
              </w:rPr>
            </w:pPr>
            <w:r w:rsidRPr="00A45EB8">
              <w:rPr>
                <w:bCs/>
                <w:sz w:val="13"/>
                <w:szCs w:val="13"/>
              </w:rPr>
              <w:t>17</w:t>
            </w:r>
          </w:p>
        </w:tc>
        <w:tc>
          <w:tcPr>
            <w:tcW w:w="425" w:type="dxa"/>
            <w:shd w:val="clear" w:color="auto" w:fill="auto"/>
            <w:tcMar>
              <w:left w:w="28" w:type="dxa"/>
              <w:right w:w="28" w:type="dxa"/>
            </w:tcMar>
            <w:vAlign w:val="center"/>
          </w:tcPr>
          <w:p w14:paraId="372D936D"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6A7D8D5E"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6DA54801"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78C84E0A"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3766C341"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7C5D648F"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25E7BAE3"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4C39DD6D" w14:textId="77777777" w:rsidTr="00293CC7">
        <w:trPr>
          <w:trHeight w:val="1123"/>
        </w:trPr>
        <w:tc>
          <w:tcPr>
            <w:tcW w:w="4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9368D8" w14:textId="77777777" w:rsidR="00A45EB8" w:rsidRPr="00A45EB8" w:rsidRDefault="00A45EB8" w:rsidP="00A45EB8">
            <w:pPr>
              <w:autoSpaceDE w:val="0"/>
              <w:autoSpaceDN w:val="0"/>
              <w:adjustRightInd w:val="0"/>
              <w:jc w:val="center"/>
              <w:rPr>
                <w:bCs/>
                <w:sz w:val="13"/>
                <w:szCs w:val="13"/>
              </w:rPr>
            </w:pPr>
            <w:r w:rsidRPr="00A45EB8">
              <w:rPr>
                <w:bCs/>
                <w:sz w:val="13"/>
                <w:szCs w:val="13"/>
              </w:rPr>
              <w:t>3.1.8.</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29EE7A"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55AE8726"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83ABED"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D6764E3"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Горького, 3 от ТК-IV-9-8 с Ду=125 на Ду=100м. L=33м.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961E5F"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180E68"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ED9B3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29   </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67D12F"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17   </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D0FA39"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1C4A2D"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5688A6"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461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C51C2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5C17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6B95AC"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461   </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59BE1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DEC46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20D4D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91416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85C57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F5F61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EDEA1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752FAB1" w14:textId="77777777" w:rsidTr="00293CC7">
        <w:trPr>
          <w:trHeight w:val="1110"/>
        </w:trPr>
        <w:tc>
          <w:tcPr>
            <w:tcW w:w="421" w:type="dxa"/>
            <w:tcBorders>
              <w:top w:val="single" w:sz="4" w:space="0" w:color="auto"/>
            </w:tcBorders>
            <w:shd w:val="clear" w:color="auto" w:fill="auto"/>
            <w:tcMar>
              <w:left w:w="28" w:type="dxa"/>
              <w:right w:w="28" w:type="dxa"/>
            </w:tcMar>
            <w:vAlign w:val="center"/>
            <w:hideMark/>
          </w:tcPr>
          <w:p w14:paraId="62F08878" w14:textId="77777777" w:rsidR="00A45EB8" w:rsidRPr="00A45EB8" w:rsidRDefault="00A45EB8" w:rsidP="00A45EB8">
            <w:pPr>
              <w:autoSpaceDE w:val="0"/>
              <w:autoSpaceDN w:val="0"/>
              <w:adjustRightInd w:val="0"/>
              <w:jc w:val="center"/>
              <w:rPr>
                <w:bCs/>
                <w:sz w:val="13"/>
                <w:szCs w:val="13"/>
              </w:rPr>
            </w:pPr>
            <w:r w:rsidRPr="00A45EB8">
              <w:rPr>
                <w:bCs/>
                <w:sz w:val="13"/>
                <w:szCs w:val="13"/>
              </w:rPr>
              <w:t>3.1.9.</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0B056AF" w14:textId="77777777" w:rsidR="00A45EB8" w:rsidRPr="00A45EB8" w:rsidRDefault="00A45EB8" w:rsidP="00A45EB8">
            <w:pPr>
              <w:autoSpaceDE w:val="0"/>
              <w:autoSpaceDN w:val="0"/>
              <w:adjustRightInd w:val="0"/>
              <w:rPr>
                <w:bCs/>
                <w:sz w:val="13"/>
                <w:szCs w:val="13"/>
              </w:rPr>
            </w:pPr>
            <w:r w:rsidRPr="00A45EB8">
              <w:rPr>
                <w:bCs/>
                <w:sz w:val="13"/>
                <w:szCs w:val="13"/>
              </w:rPr>
              <w:t>Уменьшение диаметра трубопровода</w:t>
            </w:r>
          </w:p>
          <w:p w14:paraId="47FA516A"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  </w:t>
            </w:r>
          </w:p>
        </w:tc>
        <w:tc>
          <w:tcPr>
            <w:tcW w:w="1965" w:type="dxa"/>
            <w:tcBorders>
              <w:top w:val="single" w:sz="4" w:space="0" w:color="auto"/>
            </w:tcBorders>
            <w:shd w:val="clear" w:color="auto" w:fill="auto"/>
            <w:tcMar>
              <w:left w:w="28" w:type="dxa"/>
              <w:right w:w="28" w:type="dxa"/>
            </w:tcMar>
            <w:vAlign w:val="center"/>
            <w:hideMark/>
          </w:tcPr>
          <w:p w14:paraId="6912212D"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8FBB19"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Пушкина 7 от ТК-V-73 с Ду=100 на Ду=80м. L=113,7м.  </w:t>
            </w:r>
          </w:p>
        </w:tc>
        <w:tc>
          <w:tcPr>
            <w:tcW w:w="971" w:type="dxa"/>
            <w:tcBorders>
              <w:top w:val="single" w:sz="4" w:space="0" w:color="auto"/>
            </w:tcBorders>
            <w:shd w:val="clear" w:color="auto" w:fill="auto"/>
            <w:tcMar>
              <w:left w:w="28" w:type="dxa"/>
              <w:right w:w="28" w:type="dxa"/>
            </w:tcMar>
            <w:vAlign w:val="center"/>
            <w:hideMark/>
          </w:tcPr>
          <w:p w14:paraId="6009A2A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6CB26C3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EF2C2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138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97D1BBF"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71   </w:t>
            </w:r>
          </w:p>
        </w:tc>
        <w:tc>
          <w:tcPr>
            <w:tcW w:w="777" w:type="dxa"/>
            <w:tcBorders>
              <w:top w:val="single" w:sz="4" w:space="0" w:color="auto"/>
            </w:tcBorders>
            <w:shd w:val="clear" w:color="auto" w:fill="auto"/>
            <w:tcMar>
              <w:left w:w="28" w:type="dxa"/>
              <w:right w:w="28" w:type="dxa"/>
            </w:tcMar>
            <w:vAlign w:val="center"/>
            <w:hideMark/>
          </w:tcPr>
          <w:p w14:paraId="2F9E50D8"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tcBorders>
              <w:top w:val="single" w:sz="4" w:space="0" w:color="auto"/>
            </w:tcBorders>
            <w:shd w:val="clear" w:color="auto" w:fill="auto"/>
            <w:tcMar>
              <w:left w:w="28" w:type="dxa"/>
              <w:right w:w="28" w:type="dxa"/>
            </w:tcMar>
            <w:vAlign w:val="center"/>
            <w:hideMark/>
          </w:tcPr>
          <w:p w14:paraId="67903BDE"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355A5D7"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815 </w:t>
            </w:r>
          </w:p>
        </w:tc>
        <w:tc>
          <w:tcPr>
            <w:tcW w:w="567" w:type="dxa"/>
            <w:tcBorders>
              <w:top w:val="single" w:sz="4" w:space="0" w:color="auto"/>
            </w:tcBorders>
            <w:shd w:val="clear" w:color="auto" w:fill="auto"/>
            <w:tcMar>
              <w:left w:w="28" w:type="dxa"/>
              <w:right w:w="28" w:type="dxa"/>
            </w:tcMar>
            <w:vAlign w:val="center"/>
            <w:hideMark/>
          </w:tcPr>
          <w:p w14:paraId="27C7FC0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3E1D5B7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4B78F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815 </w:t>
            </w:r>
          </w:p>
        </w:tc>
        <w:tc>
          <w:tcPr>
            <w:tcW w:w="425" w:type="dxa"/>
            <w:tcBorders>
              <w:top w:val="single" w:sz="4" w:space="0" w:color="auto"/>
            </w:tcBorders>
            <w:shd w:val="clear" w:color="auto" w:fill="auto"/>
            <w:tcMar>
              <w:left w:w="28" w:type="dxa"/>
              <w:right w:w="28" w:type="dxa"/>
            </w:tcMar>
            <w:vAlign w:val="center"/>
            <w:hideMark/>
          </w:tcPr>
          <w:p w14:paraId="756B87A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3940AE5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016C5BB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3507C38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05E55E3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4B5C94E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hideMark/>
          </w:tcPr>
          <w:p w14:paraId="39CA0C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F35D23F" w14:textId="77777777" w:rsidTr="00293CC7">
        <w:trPr>
          <w:trHeight w:val="1126"/>
        </w:trPr>
        <w:tc>
          <w:tcPr>
            <w:tcW w:w="421" w:type="dxa"/>
            <w:shd w:val="clear" w:color="auto" w:fill="auto"/>
            <w:tcMar>
              <w:left w:w="28" w:type="dxa"/>
              <w:right w:w="28" w:type="dxa"/>
            </w:tcMar>
            <w:vAlign w:val="center"/>
            <w:hideMark/>
          </w:tcPr>
          <w:p w14:paraId="6568245A" w14:textId="77777777" w:rsidR="00A45EB8" w:rsidRPr="00A45EB8" w:rsidRDefault="00A45EB8" w:rsidP="00A45EB8">
            <w:pPr>
              <w:autoSpaceDE w:val="0"/>
              <w:autoSpaceDN w:val="0"/>
              <w:adjustRightInd w:val="0"/>
              <w:jc w:val="center"/>
              <w:rPr>
                <w:bCs/>
                <w:sz w:val="13"/>
                <w:szCs w:val="13"/>
              </w:rPr>
            </w:pPr>
            <w:r w:rsidRPr="00A45EB8">
              <w:rPr>
                <w:bCs/>
                <w:sz w:val="13"/>
                <w:szCs w:val="13"/>
              </w:rPr>
              <w:t>3.1.10.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47788B"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3BE86342" w14:textId="77777777" w:rsidR="00A45EB8" w:rsidRPr="00A45EB8" w:rsidRDefault="00A45EB8" w:rsidP="00A45EB8">
            <w:pPr>
              <w:autoSpaceDE w:val="0"/>
              <w:autoSpaceDN w:val="0"/>
              <w:adjustRightInd w:val="0"/>
              <w:rPr>
                <w:bCs/>
                <w:sz w:val="13"/>
                <w:szCs w:val="13"/>
              </w:rPr>
            </w:pPr>
            <w:r w:rsidRPr="00A45EB8">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5D34B0FE"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76EE3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Тепловая сеть (отпайка) ул. Гагарина 1 от ТК-V-73 с Ду=100 на Ду=80м. L=115м.  </w:t>
            </w:r>
          </w:p>
        </w:tc>
        <w:tc>
          <w:tcPr>
            <w:tcW w:w="971" w:type="dxa"/>
            <w:shd w:val="clear" w:color="auto" w:fill="auto"/>
            <w:tcMar>
              <w:left w:w="28" w:type="dxa"/>
              <w:right w:w="28" w:type="dxa"/>
            </w:tcMar>
            <w:vAlign w:val="center"/>
            <w:hideMark/>
          </w:tcPr>
          <w:p w14:paraId="729CB98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1871158"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B11C95"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89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A26222"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47   </w:t>
            </w:r>
          </w:p>
        </w:tc>
        <w:tc>
          <w:tcPr>
            <w:tcW w:w="777" w:type="dxa"/>
            <w:shd w:val="clear" w:color="auto" w:fill="auto"/>
            <w:tcMar>
              <w:left w:w="28" w:type="dxa"/>
              <w:right w:w="28" w:type="dxa"/>
            </w:tcMar>
            <w:vAlign w:val="center"/>
            <w:hideMark/>
          </w:tcPr>
          <w:p w14:paraId="7E9BAE21"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791" w:type="dxa"/>
            <w:shd w:val="clear" w:color="auto" w:fill="auto"/>
            <w:tcMar>
              <w:left w:w="28" w:type="dxa"/>
              <w:right w:w="28" w:type="dxa"/>
            </w:tcMar>
            <w:vAlign w:val="center"/>
            <w:hideMark/>
          </w:tcPr>
          <w:p w14:paraId="35742AE4" w14:textId="77777777" w:rsidR="00A45EB8" w:rsidRPr="00A45EB8" w:rsidRDefault="00A45EB8" w:rsidP="00A45EB8">
            <w:pPr>
              <w:autoSpaceDE w:val="0"/>
              <w:autoSpaceDN w:val="0"/>
              <w:adjustRightInd w:val="0"/>
              <w:jc w:val="center"/>
              <w:rPr>
                <w:bCs/>
                <w:sz w:val="13"/>
                <w:szCs w:val="13"/>
              </w:rPr>
            </w:pPr>
            <w:r w:rsidRPr="00A45EB8">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9E2CE4"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642 </w:t>
            </w:r>
          </w:p>
        </w:tc>
        <w:tc>
          <w:tcPr>
            <w:tcW w:w="567" w:type="dxa"/>
            <w:shd w:val="clear" w:color="auto" w:fill="auto"/>
            <w:tcMar>
              <w:left w:w="28" w:type="dxa"/>
              <w:right w:w="28" w:type="dxa"/>
            </w:tcMar>
            <w:vAlign w:val="center"/>
            <w:hideMark/>
          </w:tcPr>
          <w:p w14:paraId="032D0C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23CFDB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DF6F31"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642 </w:t>
            </w:r>
          </w:p>
        </w:tc>
        <w:tc>
          <w:tcPr>
            <w:tcW w:w="425" w:type="dxa"/>
            <w:shd w:val="clear" w:color="auto" w:fill="auto"/>
            <w:tcMar>
              <w:left w:w="28" w:type="dxa"/>
              <w:right w:w="28" w:type="dxa"/>
            </w:tcMar>
            <w:vAlign w:val="center"/>
            <w:hideMark/>
          </w:tcPr>
          <w:p w14:paraId="1EB97D7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4D0E65A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C5F102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5FADF5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456D12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1A319D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9222D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5B13F5D" w14:textId="77777777" w:rsidTr="00293CC7">
        <w:trPr>
          <w:trHeight w:val="1128"/>
        </w:trPr>
        <w:tc>
          <w:tcPr>
            <w:tcW w:w="421" w:type="dxa"/>
            <w:shd w:val="clear" w:color="auto" w:fill="auto"/>
            <w:tcMar>
              <w:left w:w="28" w:type="dxa"/>
              <w:right w:w="28" w:type="dxa"/>
            </w:tcMar>
            <w:vAlign w:val="center"/>
            <w:hideMark/>
          </w:tcPr>
          <w:p w14:paraId="1ECF62FA" w14:textId="77777777" w:rsidR="00A45EB8" w:rsidRPr="00A45EB8" w:rsidRDefault="00A45EB8" w:rsidP="00A45EB8">
            <w:pPr>
              <w:autoSpaceDE w:val="0"/>
              <w:autoSpaceDN w:val="0"/>
              <w:adjustRightInd w:val="0"/>
              <w:jc w:val="center"/>
              <w:rPr>
                <w:bCs/>
                <w:sz w:val="13"/>
                <w:szCs w:val="13"/>
              </w:rPr>
            </w:pPr>
            <w:r w:rsidRPr="00A45EB8">
              <w:rPr>
                <w:bCs/>
                <w:sz w:val="13"/>
                <w:szCs w:val="13"/>
              </w:rPr>
              <w:t>3.1.11.</w:t>
            </w:r>
          </w:p>
        </w:tc>
        <w:tc>
          <w:tcPr>
            <w:tcW w:w="1214" w:type="dxa"/>
            <w:shd w:val="clear" w:color="auto" w:fill="auto"/>
            <w:tcMar>
              <w:left w:w="28" w:type="dxa"/>
              <w:right w:w="28" w:type="dxa"/>
            </w:tcMar>
            <w:vAlign w:val="center"/>
            <w:hideMark/>
          </w:tcPr>
          <w:p w14:paraId="1514CB1E" w14:textId="77777777" w:rsidR="00A45EB8" w:rsidRPr="00A45EB8" w:rsidRDefault="00A45EB8" w:rsidP="00A45EB8">
            <w:pPr>
              <w:autoSpaceDE w:val="0"/>
              <w:autoSpaceDN w:val="0"/>
              <w:adjustRightInd w:val="0"/>
              <w:rPr>
                <w:bCs/>
                <w:sz w:val="13"/>
                <w:szCs w:val="13"/>
              </w:rPr>
            </w:pPr>
            <w:r w:rsidRPr="00A45EB8">
              <w:rPr>
                <w:bCs/>
                <w:sz w:val="13"/>
                <w:szCs w:val="13"/>
              </w:rPr>
              <w:t>Реконструкция (замена) существующей тепловой изоляции трубопровода тепломагистрали</w:t>
            </w:r>
          </w:p>
        </w:tc>
        <w:tc>
          <w:tcPr>
            <w:tcW w:w="1965" w:type="dxa"/>
            <w:shd w:val="clear" w:color="auto" w:fill="auto"/>
            <w:tcMar>
              <w:left w:w="28" w:type="dxa"/>
              <w:right w:w="28" w:type="dxa"/>
            </w:tcMar>
            <w:vAlign w:val="center"/>
            <w:hideMark/>
          </w:tcPr>
          <w:p w14:paraId="59C0FD83" w14:textId="77777777" w:rsidR="00A45EB8" w:rsidRPr="00A45EB8" w:rsidRDefault="00A45EB8" w:rsidP="00A45EB8">
            <w:pPr>
              <w:autoSpaceDE w:val="0"/>
              <w:autoSpaceDN w:val="0"/>
              <w:adjustRightInd w:val="0"/>
              <w:jc w:val="center"/>
              <w:rPr>
                <w:bCs/>
                <w:sz w:val="13"/>
                <w:szCs w:val="13"/>
              </w:rPr>
            </w:pPr>
            <w:r w:rsidRPr="00A45EB8">
              <w:rPr>
                <w:bCs/>
                <w:sz w:val="13"/>
                <w:szCs w:val="13"/>
              </w:rPr>
              <w:t>В связи с ветхостью и частичным отсутствием, снижение тепловых потерь</w:t>
            </w:r>
          </w:p>
        </w:tc>
        <w:tc>
          <w:tcPr>
            <w:tcW w:w="1808" w:type="dxa"/>
            <w:shd w:val="clear" w:color="auto" w:fill="auto"/>
            <w:tcMar>
              <w:left w:w="28" w:type="dxa"/>
              <w:right w:w="28" w:type="dxa"/>
            </w:tcMar>
            <w:vAlign w:val="center"/>
            <w:hideMark/>
          </w:tcPr>
          <w:p w14:paraId="5BCA6C98" w14:textId="77777777" w:rsidR="00A45EB8" w:rsidRPr="00A45EB8" w:rsidRDefault="00A45EB8" w:rsidP="00A45EB8">
            <w:pPr>
              <w:autoSpaceDE w:val="0"/>
              <w:autoSpaceDN w:val="0"/>
              <w:adjustRightInd w:val="0"/>
              <w:jc w:val="center"/>
              <w:rPr>
                <w:bCs/>
                <w:sz w:val="13"/>
                <w:szCs w:val="13"/>
              </w:rPr>
            </w:pPr>
            <w:r w:rsidRPr="00A45EB8">
              <w:rPr>
                <w:bCs/>
                <w:sz w:val="13"/>
                <w:szCs w:val="13"/>
              </w:rPr>
              <w:t>От врезки ул. Лазо 16 до ул. Лазо 12, ул. Лазо 16 до ул. Лазо 24 от ТК-V-11-1 до ТК-V-11-14 Ду=150, L=12,5м.</w:t>
            </w:r>
          </w:p>
        </w:tc>
        <w:tc>
          <w:tcPr>
            <w:tcW w:w="971" w:type="dxa"/>
            <w:shd w:val="clear" w:color="auto" w:fill="auto"/>
            <w:tcMar>
              <w:left w:w="28" w:type="dxa"/>
              <w:right w:w="28" w:type="dxa"/>
            </w:tcMar>
            <w:vAlign w:val="center"/>
            <w:hideMark/>
          </w:tcPr>
          <w:p w14:paraId="7FB4F38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BEFB352"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shd w:val="clear" w:color="auto" w:fill="auto"/>
            <w:tcMar>
              <w:left w:w="28" w:type="dxa"/>
              <w:right w:w="28" w:type="dxa"/>
            </w:tcMar>
            <w:vAlign w:val="center"/>
            <w:hideMark/>
          </w:tcPr>
          <w:p w14:paraId="15BF4801"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791" w:type="dxa"/>
            <w:shd w:val="clear" w:color="auto" w:fill="auto"/>
            <w:tcMar>
              <w:left w:w="28" w:type="dxa"/>
              <w:right w:w="28" w:type="dxa"/>
            </w:tcMar>
            <w:vAlign w:val="center"/>
            <w:hideMark/>
          </w:tcPr>
          <w:p w14:paraId="663A0176"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5A57076C"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57C4A83A"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shd w:val="clear" w:color="auto" w:fill="auto"/>
            <w:tcMar>
              <w:left w:w="28" w:type="dxa"/>
              <w:right w:w="28" w:type="dxa"/>
            </w:tcMar>
            <w:vAlign w:val="center"/>
            <w:hideMark/>
          </w:tcPr>
          <w:p w14:paraId="2E76ABC9"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567" w:type="dxa"/>
            <w:shd w:val="clear" w:color="auto" w:fill="auto"/>
            <w:tcMar>
              <w:left w:w="28" w:type="dxa"/>
              <w:right w:w="28" w:type="dxa"/>
            </w:tcMar>
            <w:vAlign w:val="center"/>
            <w:hideMark/>
          </w:tcPr>
          <w:p w14:paraId="19A91B6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078C3E8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A47257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6754C6E" w14:textId="77777777" w:rsidR="00A45EB8" w:rsidRPr="00A45EB8" w:rsidRDefault="00A45EB8" w:rsidP="00A45EB8">
            <w:pPr>
              <w:autoSpaceDE w:val="0"/>
              <w:autoSpaceDN w:val="0"/>
              <w:adjustRightInd w:val="0"/>
              <w:jc w:val="center"/>
              <w:rPr>
                <w:bCs/>
                <w:sz w:val="13"/>
                <w:szCs w:val="13"/>
              </w:rPr>
            </w:pPr>
            <w:r w:rsidRPr="00A45EB8">
              <w:rPr>
                <w:bCs/>
                <w:sz w:val="13"/>
                <w:szCs w:val="13"/>
              </w:rPr>
              <w:t>27</w:t>
            </w:r>
          </w:p>
        </w:tc>
        <w:tc>
          <w:tcPr>
            <w:tcW w:w="567" w:type="dxa"/>
            <w:shd w:val="clear" w:color="auto" w:fill="auto"/>
            <w:tcMar>
              <w:left w:w="28" w:type="dxa"/>
              <w:right w:w="28" w:type="dxa"/>
            </w:tcMar>
            <w:vAlign w:val="center"/>
            <w:hideMark/>
          </w:tcPr>
          <w:p w14:paraId="5D01D7A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ABAE44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ED463F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50CC5D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60E96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8A8257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1568893" w14:textId="77777777" w:rsidTr="00293CC7">
        <w:trPr>
          <w:trHeight w:val="1130"/>
        </w:trPr>
        <w:tc>
          <w:tcPr>
            <w:tcW w:w="421" w:type="dxa"/>
            <w:shd w:val="clear" w:color="auto" w:fill="auto"/>
            <w:tcMar>
              <w:left w:w="28" w:type="dxa"/>
              <w:right w:w="28" w:type="dxa"/>
            </w:tcMar>
            <w:vAlign w:val="center"/>
            <w:hideMark/>
          </w:tcPr>
          <w:p w14:paraId="7BD8880E" w14:textId="77777777" w:rsidR="00A45EB8" w:rsidRPr="00A45EB8" w:rsidRDefault="00A45EB8" w:rsidP="00A45EB8">
            <w:pPr>
              <w:autoSpaceDE w:val="0"/>
              <w:autoSpaceDN w:val="0"/>
              <w:adjustRightInd w:val="0"/>
              <w:jc w:val="center"/>
              <w:rPr>
                <w:bCs/>
                <w:sz w:val="13"/>
                <w:szCs w:val="13"/>
              </w:rPr>
            </w:pPr>
            <w:r w:rsidRPr="00A45EB8">
              <w:rPr>
                <w:bCs/>
                <w:sz w:val="13"/>
                <w:szCs w:val="13"/>
              </w:rPr>
              <w:t>3.1.12.</w:t>
            </w:r>
          </w:p>
        </w:tc>
        <w:tc>
          <w:tcPr>
            <w:tcW w:w="1214" w:type="dxa"/>
            <w:shd w:val="clear" w:color="auto" w:fill="auto"/>
            <w:tcMar>
              <w:left w:w="28" w:type="dxa"/>
              <w:right w:w="28" w:type="dxa"/>
            </w:tcMar>
            <w:vAlign w:val="center"/>
            <w:hideMark/>
          </w:tcPr>
          <w:p w14:paraId="3CE886E9"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3F8C5C01"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6B27785"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9FE50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ТК-V-11-2 до ТК-V-11-3 c Ду=250 на Ду=150мм. L=70м </w:t>
            </w:r>
          </w:p>
        </w:tc>
        <w:tc>
          <w:tcPr>
            <w:tcW w:w="971" w:type="dxa"/>
            <w:shd w:val="clear" w:color="auto" w:fill="auto"/>
            <w:tcMar>
              <w:left w:w="28" w:type="dxa"/>
              <w:right w:w="28" w:type="dxa"/>
            </w:tcMar>
            <w:vAlign w:val="center"/>
            <w:hideMark/>
          </w:tcPr>
          <w:p w14:paraId="1C225B32"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D11473B"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E699DE" w14:textId="77777777" w:rsidR="00A45EB8" w:rsidRPr="00A45EB8" w:rsidRDefault="00A45EB8" w:rsidP="00A45EB8">
            <w:pPr>
              <w:autoSpaceDE w:val="0"/>
              <w:autoSpaceDN w:val="0"/>
              <w:adjustRightInd w:val="0"/>
              <w:jc w:val="center"/>
              <w:rPr>
                <w:bCs/>
                <w:sz w:val="13"/>
                <w:szCs w:val="13"/>
              </w:rPr>
            </w:pPr>
            <w:r w:rsidRPr="00A45EB8">
              <w:rPr>
                <w:sz w:val="13"/>
                <w:szCs w:val="13"/>
              </w:rPr>
              <w:t>81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A9C82C" w14:textId="77777777" w:rsidR="00A45EB8" w:rsidRPr="00A45EB8" w:rsidRDefault="00A45EB8" w:rsidP="00A45EB8">
            <w:pPr>
              <w:autoSpaceDE w:val="0"/>
              <w:autoSpaceDN w:val="0"/>
              <w:adjustRightInd w:val="0"/>
              <w:jc w:val="center"/>
              <w:rPr>
                <w:bCs/>
                <w:sz w:val="13"/>
                <w:szCs w:val="13"/>
              </w:rPr>
            </w:pPr>
            <w:r w:rsidRPr="00A45EB8">
              <w:rPr>
                <w:sz w:val="13"/>
                <w:szCs w:val="13"/>
              </w:rPr>
              <w:t>43</w:t>
            </w:r>
          </w:p>
        </w:tc>
        <w:tc>
          <w:tcPr>
            <w:tcW w:w="777" w:type="dxa"/>
            <w:shd w:val="clear" w:color="auto" w:fill="auto"/>
            <w:tcMar>
              <w:left w:w="28" w:type="dxa"/>
              <w:right w:w="28" w:type="dxa"/>
            </w:tcMar>
            <w:vAlign w:val="center"/>
            <w:hideMark/>
          </w:tcPr>
          <w:p w14:paraId="0B70F064"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06C2ECD8"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F04DD00" w14:textId="77777777" w:rsidR="00A45EB8" w:rsidRPr="00A45EB8" w:rsidRDefault="00A45EB8" w:rsidP="00A45EB8">
            <w:pPr>
              <w:autoSpaceDE w:val="0"/>
              <w:autoSpaceDN w:val="0"/>
              <w:adjustRightInd w:val="0"/>
              <w:jc w:val="center"/>
              <w:rPr>
                <w:sz w:val="13"/>
                <w:szCs w:val="13"/>
              </w:rPr>
            </w:pPr>
            <w:r w:rsidRPr="00A45EB8">
              <w:rPr>
                <w:sz w:val="13"/>
                <w:szCs w:val="13"/>
              </w:rPr>
              <w:t>669</w:t>
            </w:r>
          </w:p>
        </w:tc>
        <w:tc>
          <w:tcPr>
            <w:tcW w:w="567" w:type="dxa"/>
            <w:shd w:val="clear" w:color="auto" w:fill="auto"/>
            <w:tcMar>
              <w:left w:w="28" w:type="dxa"/>
              <w:right w:w="28" w:type="dxa"/>
            </w:tcMar>
            <w:vAlign w:val="center"/>
            <w:hideMark/>
          </w:tcPr>
          <w:p w14:paraId="789F549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137D0DF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F8E2A0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EF3232" w14:textId="77777777" w:rsidR="00A45EB8" w:rsidRPr="00A45EB8" w:rsidRDefault="00A45EB8" w:rsidP="00A45EB8">
            <w:pPr>
              <w:autoSpaceDE w:val="0"/>
              <w:autoSpaceDN w:val="0"/>
              <w:adjustRightInd w:val="0"/>
              <w:jc w:val="center"/>
              <w:rPr>
                <w:bCs/>
                <w:sz w:val="13"/>
                <w:szCs w:val="13"/>
              </w:rPr>
            </w:pPr>
            <w:r w:rsidRPr="00A45EB8">
              <w:rPr>
                <w:sz w:val="13"/>
                <w:szCs w:val="13"/>
              </w:rPr>
              <w:t>669</w:t>
            </w:r>
          </w:p>
        </w:tc>
        <w:tc>
          <w:tcPr>
            <w:tcW w:w="567" w:type="dxa"/>
            <w:shd w:val="clear" w:color="auto" w:fill="auto"/>
            <w:tcMar>
              <w:left w:w="28" w:type="dxa"/>
              <w:right w:w="28" w:type="dxa"/>
            </w:tcMar>
            <w:vAlign w:val="center"/>
            <w:hideMark/>
          </w:tcPr>
          <w:p w14:paraId="3265985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E91CB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A38A01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961EA1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C5F6C5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63CC57F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CFAE58B" w14:textId="77777777" w:rsidTr="00293CC7">
        <w:trPr>
          <w:trHeight w:val="1118"/>
        </w:trPr>
        <w:tc>
          <w:tcPr>
            <w:tcW w:w="421" w:type="dxa"/>
            <w:shd w:val="clear" w:color="auto" w:fill="auto"/>
            <w:tcMar>
              <w:left w:w="28" w:type="dxa"/>
              <w:right w:w="28" w:type="dxa"/>
            </w:tcMar>
            <w:vAlign w:val="center"/>
            <w:hideMark/>
          </w:tcPr>
          <w:p w14:paraId="5FC248F1" w14:textId="77777777" w:rsidR="00A45EB8" w:rsidRPr="00A45EB8" w:rsidRDefault="00A45EB8" w:rsidP="00A45EB8">
            <w:pPr>
              <w:autoSpaceDE w:val="0"/>
              <w:autoSpaceDN w:val="0"/>
              <w:adjustRightInd w:val="0"/>
              <w:jc w:val="center"/>
              <w:rPr>
                <w:bCs/>
                <w:sz w:val="13"/>
                <w:szCs w:val="13"/>
              </w:rPr>
            </w:pPr>
            <w:r w:rsidRPr="00A45EB8">
              <w:rPr>
                <w:bCs/>
                <w:sz w:val="13"/>
                <w:szCs w:val="13"/>
              </w:rPr>
              <w:t>3.1.13.</w:t>
            </w:r>
          </w:p>
        </w:tc>
        <w:tc>
          <w:tcPr>
            <w:tcW w:w="1214" w:type="dxa"/>
            <w:shd w:val="clear" w:color="auto" w:fill="auto"/>
            <w:tcMar>
              <w:left w:w="28" w:type="dxa"/>
              <w:right w:w="28" w:type="dxa"/>
            </w:tcMar>
            <w:vAlign w:val="center"/>
            <w:hideMark/>
          </w:tcPr>
          <w:p w14:paraId="3B7521B7"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179B2CFE"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3719D900"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A6AED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ТК-V-11-8 до ТК-V-11-9 c Ду=150 на Ду=80мм. L=48м </w:t>
            </w:r>
          </w:p>
        </w:tc>
        <w:tc>
          <w:tcPr>
            <w:tcW w:w="971" w:type="dxa"/>
            <w:shd w:val="clear" w:color="auto" w:fill="auto"/>
            <w:tcMar>
              <w:left w:w="28" w:type="dxa"/>
              <w:right w:w="28" w:type="dxa"/>
            </w:tcMar>
            <w:vAlign w:val="center"/>
            <w:hideMark/>
          </w:tcPr>
          <w:p w14:paraId="168E3FC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A318ED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415D8B" w14:textId="77777777" w:rsidR="00A45EB8" w:rsidRPr="00A45EB8" w:rsidRDefault="00A45EB8" w:rsidP="00A45EB8">
            <w:pPr>
              <w:autoSpaceDE w:val="0"/>
              <w:autoSpaceDN w:val="0"/>
              <w:adjustRightInd w:val="0"/>
              <w:jc w:val="center"/>
              <w:rPr>
                <w:bCs/>
                <w:sz w:val="13"/>
                <w:szCs w:val="13"/>
              </w:rPr>
            </w:pPr>
            <w:r w:rsidRPr="00A45EB8">
              <w:rPr>
                <w:sz w:val="13"/>
                <w:szCs w:val="13"/>
              </w:rPr>
              <w:t>40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8AE6103" w14:textId="77777777" w:rsidR="00A45EB8" w:rsidRPr="00A45EB8" w:rsidRDefault="00A45EB8" w:rsidP="00A45EB8">
            <w:pPr>
              <w:autoSpaceDE w:val="0"/>
              <w:autoSpaceDN w:val="0"/>
              <w:adjustRightInd w:val="0"/>
              <w:jc w:val="center"/>
              <w:rPr>
                <w:bCs/>
                <w:sz w:val="13"/>
                <w:szCs w:val="13"/>
              </w:rPr>
            </w:pPr>
            <w:r w:rsidRPr="00A45EB8">
              <w:rPr>
                <w:sz w:val="13"/>
                <w:szCs w:val="13"/>
              </w:rPr>
              <w:t>21</w:t>
            </w:r>
          </w:p>
        </w:tc>
        <w:tc>
          <w:tcPr>
            <w:tcW w:w="777" w:type="dxa"/>
            <w:shd w:val="clear" w:color="auto" w:fill="auto"/>
            <w:tcMar>
              <w:left w:w="28" w:type="dxa"/>
              <w:right w:w="28" w:type="dxa"/>
            </w:tcMar>
            <w:vAlign w:val="center"/>
            <w:hideMark/>
          </w:tcPr>
          <w:p w14:paraId="24CC567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4E1D79FB"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DD63DB" w14:textId="77777777" w:rsidR="00A45EB8" w:rsidRPr="00A45EB8" w:rsidRDefault="00A45EB8" w:rsidP="00A45EB8">
            <w:pPr>
              <w:autoSpaceDE w:val="0"/>
              <w:autoSpaceDN w:val="0"/>
              <w:adjustRightInd w:val="0"/>
              <w:jc w:val="center"/>
              <w:rPr>
                <w:sz w:val="13"/>
                <w:szCs w:val="13"/>
              </w:rPr>
            </w:pPr>
            <w:r w:rsidRPr="00A45EB8">
              <w:rPr>
                <w:sz w:val="13"/>
                <w:szCs w:val="13"/>
              </w:rPr>
              <w:t>324</w:t>
            </w:r>
          </w:p>
        </w:tc>
        <w:tc>
          <w:tcPr>
            <w:tcW w:w="567" w:type="dxa"/>
            <w:shd w:val="clear" w:color="auto" w:fill="auto"/>
            <w:tcMar>
              <w:left w:w="28" w:type="dxa"/>
              <w:right w:w="28" w:type="dxa"/>
            </w:tcMar>
            <w:vAlign w:val="center"/>
            <w:hideMark/>
          </w:tcPr>
          <w:p w14:paraId="574CA1F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1EDB58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0758E1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D4365F" w14:textId="77777777" w:rsidR="00A45EB8" w:rsidRPr="00A45EB8" w:rsidRDefault="00A45EB8" w:rsidP="00A45EB8">
            <w:pPr>
              <w:autoSpaceDE w:val="0"/>
              <w:autoSpaceDN w:val="0"/>
              <w:adjustRightInd w:val="0"/>
              <w:jc w:val="center"/>
              <w:rPr>
                <w:bCs/>
                <w:sz w:val="13"/>
                <w:szCs w:val="13"/>
              </w:rPr>
            </w:pPr>
            <w:r w:rsidRPr="00A45EB8">
              <w:rPr>
                <w:sz w:val="13"/>
                <w:szCs w:val="13"/>
              </w:rPr>
              <w:t>324</w:t>
            </w:r>
          </w:p>
        </w:tc>
        <w:tc>
          <w:tcPr>
            <w:tcW w:w="567" w:type="dxa"/>
            <w:shd w:val="clear" w:color="auto" w:fill="auto"/>
            <w:tcMar>
              <w:left w:w="28" w:type="dxa"/>
              <w:right w:w="28" w:type="dxa"/>
            </w:tcMar>
            <w:vAlign w:val="center"/>
            <w:hideMark/>
          </w:tcPr>
          <w:p w14:paraId="2336E1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B7FA41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AC6232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E3F562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ED7E3F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B523CF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DACA564" w14:textId="77777777" w:rsidTr="00293CC7">
        <w:trPr>
          <w:trHeight w:val="1120"/>
        </w:trPr>
        <w:tc>
          <w:tcPr>
            <w:tcW w:w="421" w:type="dxa"/>
            <w:shd w:val="clear" w:color="auto" w:fill="auto"/>
            <w:tcMar>
              <w:left w:w="28" w:type="dxa"/>
              <w:right w:w="28" w:type="dxa"/>
            </w:tcMar>
            <w:vAlign w:val="center"/>
            <w:hideMark/>
          </w:tcPr>
          <w:p w14:paraId="6044D658" w14:textId="77777777" w:rsidR="00A45EB8" w:rsidRPr="00A45EB8" w:rsidRDefault="00A45EB8" w:rsidP="00A45EB8">
            <w:pPr>
              <w:autoSpaceDE w:val="0"/>
              <w:autoSpaceDN w:val="0"/>
              <w:adjustRightInd w:val="0"/>
              <w:jc w:val="center"/>
              <w:rPr>
                <w:bCs/>
                <w:sz w:val="13"/>
                <w:szCs w:val="13"/>
              </w:rPr>
            </w:pPr>
            <w:r w:rsidRPr="00A45EB8">
              <w:rPr>
                <w:bCs/>
                <w:sz w:val="13"/>
                <w:szCs w:val="13"/>
              </w:rPr>
              <w:t>3.1.14.</w:t>
            </w:r>
          </w:p>
        </w:tc>
        <w:tc>
          <w:tcPr>
            <w:tcW w:w="1214" w:type="dxa"/>
            <w:shd w:val="clear" w:color="auto" w:fill="auto"/>
            <w:tcMar>
              <w:left w:w="28" w:type="dxa"/>
              <w:right w:w="28" w:type="dxa"/>
            </w:tcMar>
            <w:vAlign w:val="center"/>
            <w:hideMark/>
          </w:tcPr>
          <w:p w14:paraId="4BDFC76F"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62F2C284"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161D2FF3"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C549A0"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ТК-V-11-6 до ТК-V-11-7 c Ду=150 на Ду=100мм. L=70м </w:t>
            </w:r>
          </w:p>
        </w:tc>
        <w:tc>
          <w:tcPr>
            <w:tcW w:w="971" w:type="dxa"/>
            <w:shd w:val="clear" w:color="auto" w:fill="auto"/>
            <w:tcMar>
              <w:left w:w="28" w:type="dxa"/>
              <w:right w:w="28" w:type="dxa"/>
            </w:tcMar>
            <w:vAlign w:val="center"/>
            <w:hideMark/>
          </w:tcPr>
          <w:p w14:paraId="43A682D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5F6A542"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2EBA6E" w14:textId="77777777" w:rsidR="00A45EB8" w:rsidRPr="00A45EB8" w:rsidRDefault="00A45EB8" w:rsidP="00A45EB8">
            <w:pPr>
              <w:autoSpaceDE w:val="0"/>
              <w:autoSpaceDN w:val="0"/>
              <w:adjustRightInd w:val="0"/>
              <w:jc w:val="center"/>
              <w:rPr>
                <w:bCs/>
                <w:sz w:val="13"/>
                <w:szCs w:val="13"/>
              </w:rPr>
            </w:pPr>
            <w:r w:rsidRPr="00A45EB8">
              <w:rPr>
                <w:sz w:val="13"/>
                <w:szCs w:val="13"/>
              </w:rPr>
              <w:t>58</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5B2E58E" w14:textId="77777777" w:rsidR="00A45EB8" w:rsidRPr="00A45EB8" w:rsidRDefault="00A45EB8" w:rsidP="00A45EB8">
            <w:pPr>
              <w:autoSpaceDE w:val="0"/>
              <w:autoSpaceDN w:val="0"/>
              <w:adjustRightInd w:val="0"/>
              <w:jc w:val="center"/>
              <w:rPr>
                <w:bCs/>
                <w:sz w:val="13"/>
                <w:szCs w:val="13"/>
              </w:rPr>
            </w:pPr>
            <w:r w:rsidRPr="00A45EB8">
              <w:rPr>
                <w:sz w:val="13"/>
                <w:szCs w:val="13"/>
              </w:rPr>
              <w:t>30</w:t>
            </w:r>
          </w:p>
        </w:tc>
        <w:tc>
          <w:tcPr>
            <w:tcW w:w="777" w:type="dxa"/>
            <w:shd w:val="clear" w:color="auto" w:fill="auto"/>
            <w:tcMar>
              <w:left w:w="28" w:type="dxa"/>
              <w:right w:w="28" w:type="dxa"/>
            </w:tcMar>
            <w:vAlign w:val="center"/>
            <w:hideMark/>
          </w:tcPr>
          <w:p w14:paraId="0B1D3907"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7B217D1C"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C98485" w14:textId="77777777" w:rsidR="00A45EB8" w:rsidRPr="00A45EB8" w:rsidRDefault="00A45EB8" w:rsidP="00A45EB8">
            <w:pPr>
              <w:autoSpaceDE w:val="0"/>
              <w:autoSpaceDN w:val="0"/>
              <w:adjustRightInd w:val="0"/>
              <w:jc w:val="center"/>
              <w:rPr>
                <w:sz w:val="13"/>
                <w:szCs w:val="13"/>
              </w:rPr>
            </w:pPr>
            <w:r w:rsidRPr="00A45EB8">
              <w:rPr>
                <w:sz w:val="13"/>
                <w:szCs w:val="13"/>
              </w:rPr>
              <w:t>618</w:t>
            </w:r>
          </w:p>
        </w:tc>
        <w:tc>
          <w:tcPr>
            <w:tcW w:w="567" w:type="dxa"/>
            <w:shd w:val="clear" w:color="auto" w:fill="auto"/>
            <w:tcMar>
              <w:left w:w="28" w:type="dxa"/>
              <w:right w:w="28" w:type="dxa"/>
            </w:tcMar>
            <w:vAlign w:val="center"/>
            <w:hideMark/>
          </w:tcPr>
          <w:p w14:paraId="23EDCB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49702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0418A6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67D102" w14:textId="77777777" w:rsidR="00A45EB8" w:rsidRPr="00A45EB8" w:rsidRDefault="00A45EB8" w:rsidP="00A45EB8">
            <w:pPr>
              <w:autoSpaceDE w:val="0"/>
              <w:autoSpaceDN w:val="0"/>
              <w:adjustRightInd w:val="0"/>
              <w:jc w:val="center"/>
              <w:rPr>
                <w:bCs/>
                <w:sz w:val="13"/>
                <w:szCs w:val="13"/>
              </w:rPr>
            </w:pPr>
            <w:r w:rsidRPr="00A45EB8">
              <w:rPr>
                <w:sz w:val="13"/>
                <w:szCs w:val="13"/>
              </w:rPr>
              <w:t>618</w:t>
            </w:r>
          </w:p>
        </w:tc>
        <w:tc>
          <w:tcPr>
            <w:tcW w:w="567" w:type="dxa"/>
            <w:shd w:val="clear" w:color="auto" w:fill="auto"/>
            <w:tcMar>
              <w:left w:w="28" w:type="dxa"/>
              <w:right w:w="28" w:type="dxa"/>
            </w:tcMar>
            <w:vAlign w:val="center"/>
            <w:hideMark/>
          </w:tcPr>
          <w:p w14:paraId="22CA250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FFB353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335574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060E4A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3031A40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B6F737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0D35DCE" w14:textId="77777777" w:rsidTr="00293CC7">
        <w:trPr>
          <w:trHeight w:val="1264"/>
        </w:trPr>
        <w:tc>
          <w:tcPr>
            <w:tcW w:w="421" w:type="dxa"/>
            <w:shd w:val="clear" w:color="auto" w:fill="auto"/>
            <w:tcMar>
              <w:left w:w="28" w:type="dxa"/>
              <w:right w:w="28" w:type="dxa"/>
            </w:tcMar>
            <w:vAlign w:val="center"/>
            <w:hideMark/>
          </w:tcPr>
          <w:p w14:paraId="6351EA88"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3.1.15.</w:t>
            </w:r>
          </w:p>
        </w:tc>
        <w:tc>
          <w:tcPr>
            <w:tcW w:w="1214" w:type="dxa"/>
            <w:shd w:val="clear" w:color="auto" w:fill="auto"/>
            <w:tcMar>
              <w:left w:w="28" w:type="dxa"/>
              <w:right w:w="28" w:type="dxa"/>
            </w:tcMar>
            <w:vAlign w:val="center"/>
            <w:hideMark/>
          </w:tcPr>
          <w:p w14:paraId="589F5153"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2FFC8E5"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59CB0109"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F39C3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ТК-V-11-5 до ТК-V-11-6 c Ду=219 на Ду=159мм. L=45м </w:t>
            </w:r>
          </w:p>
        </w:tc>
        <w:tc>
          <w:tcPr>
            <w:tcW w:w="971" w:type="dxa"/>
            <w:shd w:val="clear" w:color="auto" w:fill="auto"/>
            <w:tcMar>
              <w:left w:w="28" w:type="dxa"/>
              <w:right w:w="28" w:type="dxa"/>
            </w:tcMar>
            <w:vAlign w:val="center"/>
            <w:hideMark/>
          </w:tcPr>
          <w:p w14:paraId="2BBDFEE5"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2E86126"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7E3ACFF" w14:textId="77777777" w:rsidR="00A45EB8" w:rsidRPr="00A45EB8" w:rsidRDefault="00A45EB8" w:rsidP="00A45EB8">
            <w:pPr>
              <w:autoSpaceDE w:val="0"/>
              <w:autoSpaceDN w:val="0"/>
              <w:adjustRightInd w:val="0"/>
              <w:jc w:val="center"/>
              <w:rPr>
                <w:bCs/>
                <w:sz w:val="13"/>
                <w:szCs w:val="13"/>
              </w:rPr>
            </w:pPr>
            <w:r w:rsidRPr="00A45EB8">
              <w:rPr>
                <w:sz w:val="13"/>
                <w:szCs w:val="13"/>
              </w:rPr>
              <w:t>45</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08356" w14:textId="77777777" w:rsidR="00A45EB8" w:rsidRPr="00A45EB8" w:rsidRDefault="00A45EB8" w:rsidP="00A45EB8">
            <w:pPr>
              <w:autoSpaceDE w:val="0"/>
              <w:autoSpaceDN w:val="0"/>
              <w:adjustRightInd w:val="0"/>
              <w:jc w:val="center"/>
              <w:rPr>
                <w:bCs/>
                <w:sz w:val="13"/>
                <w:szCs w:val="13"/>
              </w:rPr>
            </w:pPr>
            <w:r w:rsidRPr="00A45EB8">
              <w:rPr>
                <w:sz w:val="13"/>
                <w:szCs w:val="13"/>
              </w:rPr>
              <w:t>25</w:t>
            </w:r>
          </w:p>
        </w:tc>
        <w:tc>
          <w:tcPr>
            <w:tcW w:w="777" w:type="dxa"/>
            <w:shd w:val="clear" w:color="auto" w:fill="auto"/>
            <w:tcMar>
              <w:left w:w="28" w:type="dxa"/>
              <w:right w:w="28" w:type="dxa"/>
            </w:tcMar>
            <w:vAlign w:val="center"/>
            <w:hideMark/>
          </w:tcPr>
          <w:p w14:paraId="3B6B45C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1D607401"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4F1140" w14:textId="77777777" w:rsidR="00A45EB8" w:rsidRPr="00A45EB8" w:rsidRDefault="00A45EB8" w:rsidP="00A45EB8">
            <w:pPr>
              <w:autoSpaceDE w:val="0"/>
              <w:autoSpaceDN w:val="0"/>
              <w:adjustRightInd w:val="0"/>
              <w:jc w:val="center"/>
              <w:rPr>
                <w:sz w:val="13"/>
                <w:szCs w:val="13"/>
              </w:rPr>
            </w:pPr>
            <w:r w:rsidRPr="00A45EB8">
              <w:rPr>
                <w:sz w:val="13"/>
                <w:szCs w:val="13"/>
              </w:rPr>
              <w:t>520</w:t>
            </w:r>
          </w:p>
        </w:tc>
        <w:tc>
          <w:tcPr>
            <w:tcW w:w="567" w:type="dxa"/>
            <w:shd w:val="clear" w:color="auto" w:fill="auto"/>
            <w:tcMar>
              <w:left w:w="28" w:type="dxa"/>
              <w:right w:w="28" w:type="dxa"/>
            </w:tcMar>
            <w:vAlign w:val="center"/>
            <w:hideMark/>
          </w:tcPr>
          <w:p w14:paraId="2C55714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64E7B75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8724D5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0CF0CC" w14:textId="77777777" w:rsidR="00A45EB8" w:rsidRPr="00A45EB8" w:rsidRDefault="00A45EB8" w:rsidP="00A45EB8">
            <w:pPr>
              <w:autoSpaceDE w:val="0"/>
              <w:autoSpaceDN w:val="0"/>
              <w:adjustRightInd w:val="0"/>
              <w:jc w:val="center"/>
              <w:rPr>
                <w:bCs/>
                <w:sz w:val="13"/>
                <w:szCs w:val="13"/>
              </w:rPr>
            </w:pPr>
            <w:r w:rsidRPr="00A45EB8">
              <w:rPr>
                <w:sz w:val="13"/>
                <w:szCs w:val="13"/>
              </w:rPr>
              <w:t>520</w:t>
            </w:r>
          </w:p>
        </w:tc>
        <w:tc>
          <w:tcPr>
            <w:tcW w:w="567" w:type="dxa"/>
            <w:shd w:val="clear" w:color="auto" w:fill="auto"/>
            <w:tcMar>
              <w:left w:w="28" w:type="dxa"/>
              <w:right w:w="28" w:type="dxa"/>
            </w:tcMar>
            <w:vAlign w:val="center"/>
            <w:hideMark/>
          </w:tcPr>
          <w:p w14:paraId="3F7E89D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479EA3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41C4C2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CA14E5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347ADA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4FDDF38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9EEBFF4" w14:textId="77777777" w:rsidTr="00293CC7">
        <w:trPr>
          <w:trHeight w:val="542"/>
        </w:trPr>
        <w:tc>
          <w:tcPr>
            <w:tcW w:w="421" w:type="dxa"/>
            <w:shd w:val="clear" w:color="auto" w:fill="auto"/>
            <w:tcMar>
              <w:left w:w="28" w:type="dxa"/>
              <w:right w:w="28" w:type="dxa"/>
            </w:tcMar>
            <w:vAlign w:val="center"/>
            <w:hideMark/>
          </w:tcPr>
          <w:p w14:paraId="17C25552" w14:textId="77777777" w:rsidR="00A45EB8" w:rsidRPr="00A45EB8" w:rsidRDefault="00A45EB8" w:rsidP="00A45EB8">
            <w:pPr>
              <w:autoSpaceDE w:val="0"/>
              <w:autoSpaceDN w:val="0"/>
              <w:adjustRightInd w:val="0"/>
              <w:jc w:val="center"/>
              <w:rPr>
                <w:bCs/>
                <w:sz w:val="13"/>
                <w:szCs w:val="13"/>
              </w:rPr>
            </w:pPr>
            <w:r w:rsidRPr="00A45EB8">
              <w:rPr>
                <w:bCs/>
                <w:sz w:val="13"/>
                <w:szCs w:val="13"/>
              </w:rPr>
              <w:t>3.1.16.</w:t>
            </w:r>
          </w:p>
        </w:tc>
        <w:tc>
          <w:tcPr>
            <w:tcW w:w="1214" w:type="dxa"/>
            <w:shd w:val="clear" w:color="auto" w:fill="auto"/>
            <w:tcMar>
              <w:left w:w="28" w:type="dxa"/>
              <w:right w:w="28" w:type="dxa"/>
            </w:tcMar>
            <w:vAlign w:val="center"/>
            <w:hideMark/>
          </w:tcPr>
          <w:p w14:paraId="154FE815"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3587376F"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1F6673F2"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7ABD7E"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ТК-V-11-4 до ТК-V-11-5 c Ду=219 на Ду=159мм. L=40м </w:t>
            </w:r>
          </w:p>
        </w:tc>
        <w:tc>
          <w:tcPr>
            <w:tcW w:w="971" w:type="dxa"/>
            <w:tcBorders>
              <w:bottom w:val="single" w:sz="4" w:space="0" w:color="auto"/>
            </w:tcBorders>
            <w:shd w:val="clear" w:color="auto" w:fill="auto"/>
            <w:tcMar>
              <w:left w:w="28" w:type="dxa"/>
              <w:right w:w="28" w:type="dxa"/>
            </w:tcMar>
            <w:vAlign w:val="center"/>
            <w:hideMark/>
          </w:tcPr>
          <w:p w14:paraId="57C4558D"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2212E6B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29511F" w14:textId="77777777" w:rsidR="00A45EB8" w:rsidRPr="00A45EB8" w:rsidRDefault="00A45EB8" w:rsidP="00A45EB8">
            <w:pPr>
              <w:autoSpaceDE w:val="0"/>
              <w:autoSpaceDN w:val="0"/>
              <w:adjustRightInd w:val="0"/>
              <w:jc w:val="center"/>
              <w:rPr>
                <w:bCs/>
                <w:sz w:val="13"/>
                <w:szCs w:val="13"/>
              </w:rPr>
            </w:pPr>
            <w:r w:rsidRPr="00A45EB8">
              <w:rPr>
                <w:sz w:val="13"/>
                <w:szCs w:val="13"/>
              </w:rPr>
              <w:t>49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E19E1E9" w14:textId="77777777" w:rsidR="00A45EB8" w:rsidRPr="00A45EB8" w:rsidRDefault="00A45EB8" w:rsidP="00A45EB8">
            <w:pPr>
              <w:autoSpaceDE w:val="0"/>
              <w:autoSpaceDN w:val="0"/>
              <w:adjustRightInd w:val="0"/>
              <w:jc w:val="center"/>
              <w:rPr>
                <w:bCs/>
                <w:sz w:val="13"/>
                <w:szCs w:val="13"/>
              </w:rPr>
            </w:pPr>
            <w:r w:rsidRPr="00A45EB8">
              <w:rPr>
                <w:sz w:val="13"/>
                <w:szCs w:val="13"/>
              </w:rPr>
              <w:t>26</w:t>
            </w:r>
          </w:p>
        </w:tc>
        <w:tc>
          <w:tcPr>
            <w:tcW w:w="777" w:type="dxa"/>
            <w:tcBorders>
              <w:bottom w:val="single" w:sz="4" w:space="0" w:color="auto"/>
            </w:tcBorders>
            <w:shd w:val="clear" w:color="auto" w:fill="auto"/>
            <w:tcMar>
              <w:left w:w="28" w:type="dxa"/>
              <w:right w:w="28" w:type="dxa"/>
            </w:tcMar>
            <w:vAlign w:val="center"/>
            <w:hideMark/>
          </w:tcPr>
          <w:p w14:paraId="31FC84B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bottom w:val="single" w:sz="4" w:space="0" w:color="auto"/>
            </w:tcBorders>
            <w:shd w:val="clear" w:color="auto" w:fill="auto"/>
            <w:tcMar>
              <w:left w:w="28" w:type="dxa"/>
              <w:right w:w="28" w:type="dxa"/>
            </w:tcMar>
            <w:vAlign w:val="center"/>
            <w:hideMark/>
          </w:tcPr>
          <w:p w14:paraId="3F7BDE28"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E068C89" w14:textId="77777777" w:rsidR="00A45EB8" w:rsidRPr="00A45EB8" w:rsidRDefault="00A45EB8" w:rsidP="00A45EB8">
            <w:pPr>
              <w:autoSpaceDE w:val="0"/>
              <w:autoSpaceDN w:val="0"/>
              <w:adjustRightInd w:val="0"/>
              <w:jc w:val="center"/>
              <w:rPr>
                <w:sz w:val="13"/>
                <w:szCs w:val="13"/>
              </w:rPr>
            </w:pPr>
            <w:r w:rsidRPr="00A45EB8">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2C4A1BB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321715C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3AAC21C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98B3FE" w14:textId="77777777" w:rsidR="00A45EB8" w:rsidRPr="00A45EB8" w:rsidRDefault="00A45EB8" w:rsidP="00A45EB8">
            <w:pPr>
              <w:autoSpaceDE w:val="0"/>
              <w:autoSpaceDN w:val="0"/>
              <w:adjustRightInd w:val="0"/>
              <w:jc w:val="center"/>
              <w:rPr>
                <w:bCs/>
                <w:sz w:val="13"/>
                <w:szCs w:val="13"/>
              </w:rPr>
            </w:pPr>
            <w:r w:rsidRPr="00A45EB8">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153E1C4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0ACF6CC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528D668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15A377D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B39B71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3032DA5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F2D84C8" w14:textId="77777777" w:rsidTr="00293CC7">
        <w:trPr>
          <w:trHeight w:val="283"/>
        </w:trPr>
        <w:tc>
          <w:tcPr>
            <w:tcW w:w="421" w:type="dxa"/>
            <w:shd w:val="clear" w:color="auto" w:fill="auto"/>
            <w:tcMar>
              <w:left w:w="28" w:type="dxa"/>
              <w:right w:w="28" w:type="dxa"/>
            </w:tcMar>
            <w:vAlign w:val="center"/>
          </w:tcPr>
          <w:p w14:paraId="4746BBA6"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7F999822" w14:textId="77777777" w:rsidR="00A45EB8" w:rsidRPr="00A45EB8" w:rsidRDefault="00A45EB8" w:rsidP="00A45EB8">
            <w:pPr>
              <w:autoSpaceDE w:val="0"/>
              <w:autoSpaceDN w:val="0"/>
              <w:adjustRightInd w:val="0"/>
              <w:jc w:val="center"/>
              <w:rPr>
                <w:bCs/>
                <w:sz w:val="13"/>
                <w:szCs w:val="13"/>
              </w:rPr>
            </w:pPr>
            <w:r w:rsidRPr="00A45EB8">
              <w:rPr>
                <w:bCs/>
                <w:sz w:val="13"/>
                <w:szCs w:val="13"/>
              </w:rPr>
              <w:t>2</w:t>
            </w:r>
          </w:p>
        </w:tc>
        <w:tc>
          <w:tcPr>
            <w:tcW w:w="1965" w:type="dxa"/>
            <w:shd w:val="clear" w:color="auto" w:fill="auto"/>
            <w:tcMar>
              <w:left w:w="28" w:type="dxa"/>
              <w:right w:w="28" w:type="dxa"/>
            </w:tcMar>
            <w:vAlign w:val="center"/>
          </w:tcPr>
          <w:p w14:paraId="426E3F78" w14:textId="77777777" w:rsidR="00A45EB8" w:rsidRPr="00A45EB8" w:rsidRDefault="00A45EB8" w:rsidP="00A45EB8">
            <w:pPr>
              <w:autoSpaceDE w:val="0"/>
              <w:autoSpaceDN w:val="0"/>
              <w:adjustRightInd w:val="0"/>
              <w:jc w:val="center"/>
              <w:rPr>
                <w:bCs/>
                <w:sz w:val="13"/>
                <w:szCs w:val="13"/>
              </w:rPr>
            </w:pPr>
            <w:r w:rsidRPr="00A45EB8">
              <w:rPr>
                <w:bCs/>
                <w:sz w:val="13"/>
                <w:szCs w:val="13"/>
              </w:rPr>
              <w:t>3</w:t>
            </w:r>
          </w:p>
        </w:tc>
        <w:tc>
          <w:tcPr>
            <w:tcW w:w="1808" w:type="dxa"/>
            <w:shd w:val="clear" w:color="auto" w:fill="auto"/>
            <w:tcMar>
              <w:left w:w="28" w:type="dxa"/>
              <w:right w:w="28" w:type="dxa"/>
            </w:tcMar>
            <w:vAlign w:val="center"/>
          </w:tcPr>
          <w:p w14:paraId="1A85C6D2"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1929332B"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5C9CBA08"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0399B4B4"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3AB6112B"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75BD65CD"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7DF758BD"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151440D3"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4507A35D"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5112EFEA"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5E8AC8A3"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0D3FECE2" w14:textId="77777777" w:rsidR="00A45EB8" w:rsidRPr="00A45EB8" w:rsidRDefault="00A45EB8" w:rsidP="00A45EB8">
            <w:pPr>
              <w:autoSpaceDE w:val="0"/>
              <w:autoSpaceDN w:val="0"/>
              <w:adjustRightInd w:val="0"/>
              <w:jc w:val="center"/>
              <w:rPr>
                <w:sz w:val="13"/>
                <w:szCs w:val="13"/>
              </w:rPr>
            </w:pPr>
            <w:r w:rsidRPr="00A45EB8">
              <w:rPr>
                <w:bCs/>
                <w:sz w:val="13"/>
                <w:szCs w:val="13"/>
              </w:rPr>
              <w:t>18</w:t>
            </w:r>
          </w:p>
        </w:tc>
        <w:tc>
          <w:tcPr>
            <w:tcW w:w="567" w:type="dxa"/>
            <w:shd w:val="clear" w:color="auto" w:fill="auto"/>
            <w:tcMar>
              <w:left w:w="28" w:type="dxa"/>
              <w:right w:w="28" w:type="dxa"/>
            </w:tcMar>
            <w:vAlign w:val="center"/>
          </w:tcPr>
          <w:p w14:paraId="686F6182"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13FC960A"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5C14C0FE"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233CB56E"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6B08F8AD"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5238FC22"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7D119316" w14:textId="77777777" w:rsidTr="00293CC7">
        <w:trPr>
          <w:trHeight w:val="1123"/>
        </w:trPr>
        <w:tc>
          <w:tcPr>
            <w:tcW w:w="421" w:type="dxa"/>
            <w:shd w:val="clear" w:color="auto" w:fill="auto"/>
            <w:tcMar>
              <w:left w:w="28" w:type="dxa"/>
              <w:right w:w="28" w:type="dxa"/>
            </w:tcMar>
            <w:vAlign w:val="center"/>
            <w:hideMark/>
          </w:tcPr>
          <w:p w14:paraId="404BE418" w14:textId="77777777" w:rsidR="00A45EB8" w:rsidRPr="00A45EB8" w:rsidRDefault="00A45EB8" w:rsidP="00A45EB8">
            <w:pPr>
              <w:autoSpaceDE w:val="0"/>
              <w:autoSpaceDN w:val="0"/>
              <w:adjustRightInd w:val="0"/>
              <w:jc w:val="center"/>
              <w:rPr>
                <w:bCs/>
                <w:sz w:val="13"/>
                <w:szCs w:val="13"/>
              </w:rPr>
            </w:pPr>
            <w:r w:rsidRPr="00A45EB8">
              <w:rPr>
                <w:bCs/>
                <w:sz w:val="13"/>
                <w:szCs w:val="13"/>
              </w:rPr>
              <w:t>3.1.17.</w:t>
            </w:r>
          </w:p>
        </w:tc>
        <w:tc>
          <w:tcPr>
            <w:tcW w:w="1214" w:type="dxa"/>
            <w:shd w:val="clear" w:color="auto" w:fill="auto"/>
            <w:tcMar>
              <w:left w:w="28" w:type="dxa"/>
              <w:right w:w="28" w:type="dxa"/>
            </w:tcMar>
            <w:vAlign w:val="center"/>
            <w:hideMark/>
          </w:tcPr>
          <w:p w14:paraId="3A7A34E0"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D4B4C23" w14:textId="77777777" w:rsidR="00A45EB8" w:rsidRPr="00A45EB8" w:rsidRDefault="00A45EB8" w:rsidP="00A45EB8">
            <w:pPr>
              <w:autoSpaceDE w:val="0"/>
              <w:autoSpaceDN w:val="0"/>
              <w:adjustRightInd w:val="0"/>
              <w:rPr>
                <w:bCs/>
                <w:sz w:val="13"/>
                <w:szCs w:val="13"/>
              </w:rPr>
            </w:pPr>
            <w:r w:rsidRPr="00A45EB8">
              <w:rPr>
                <w:bCs/>
                <w:sz w:val="13"/>
                <w:szCs w:val="13"/>
              </w:rPr>
              <w:t xml:space="preserve"> (в т.ч. разработка проектной документации)</w:t>
            </w:r>
          </w:p>
        </w:tc>
        <w:tc>
          <w:tcPr>
            <w:tcW w:w="1965" w:type="dxa"/>
            <w:tcBorders>
              <w:right w:val="single" w:sz="4" w:space="0" w:color="auto"/>
            </w:tcBorders>
            <w:shd w:val="clear" w:color="auto" w:fill="auto"/>
            <w:tcMar>
              <w:left w:w="28" w:type="dxa"/>
              <w:right w:w="28" w:type="dxa"/>
            </w:tcMar>
            <w:vAlign w:val="center"/>
            <w:hideMark/>
          </w:tcPr>
          <w:p w14:paraId="4CB4E7F4"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33649D"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ТК-V-11-3 до ТК-V-11-4 c Ду=219 на Ду=159мм. L=17м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A7C73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93075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8E4809" w14:textId="77777777" w:rsidR="00A45EB8" w:rsidRPr="00A45EB8" w:rsidRDefault="00A45EB8" w:rsidP="00A45EB8">
            <w:pPr>
              <w:autoSpaceDE w:val="0"/>
              <w:autoSpaceDN w:val="0"/>
              <w:adjustRightInd w:val="0"/>
              <w:jc w:val="center"/>
              <w:rPr>
                <w:bCs/>
                <w:sz w:val="13"/>
                <w:szCs w:val="13"/>
              </w:rPr>
            </w:pPr>
            <w:r w:rsidRPr="00A45EB8">
              <w:rPr>
                <w:sz w:val="13"/>
                <w:szCs w:val="13"/>
              </w:rPr>
              <w:t>17</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6E6586" w14:textId="77777777" w:rsidR="00A45EB8" w:rsidRPr="00A45EB8" w:rsidRDefault="00A45EB8" w:rsidP="00A45EB8">
            <w:pPr>
              <w:autoSpaceDE w:val="0"/>
              <w:autoSpaceDN w:val="0"/>
              <w:adjustRightInd w:val="0"/>
              <w:jc w:val="center"/>
              <w:rPr>
                <w:bCs/>
                <w:sz w:val="13"/>
                <w:szCs w:val="13"/>
              </w:rPr>
            </w:pPr>
            <w:r w:rsidRPr="00A45EB8">
              <w:rPr>
                <w:sz w:val="13"/>
                <w:szCs w:val="13"/>
              </w:rPr>
              <w:t>10</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39A0DD"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DD40AA"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066F55" w14:textId="77777777" w:rsidR="00A45EB8" w:rsidRPr="00A45EB8" w:rsidRDefault="00A45EB8" w:rsidP="00A45EB8">
            <w:pPr>
              <w:autoSpaceDE w:val="0"/>
              <w:autoSpaceDN w:val="0"/>
              <w:adjustRightInd w:val="0"/>
              <w:jc w:val="center"/>
              <w:rPr>
                <w:sz w:val="13"/>
                <w:szCs w:val="13"/>
              </w:rPr>
            </w:pPr>
            <w:r w:rsidRPr="00A45EB8">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E9E4D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FD31E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71037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9E2F03" w14:textId="77777777" w:rsidR="00A45EB8" w:rsidRPr="00A45EB8" w:rsidRDefault="00A45EB8" w:rsidP="00A45EB8">
            <w:pPr>
              <w:autoSpaceDE w:val="0"/>
              <w:autoSpaceDN w:val="0"/>
              <w:adjustRightInd w:val="0"/>
              <w:jc w:val="center"/>
              <w:rPr>
                <w:bCs/>
                <w:sz w:val="13"/>
                <w:szCs w:val="13"/>
              </w:rPr>
            </w:pPr>
            <w:r w:rsidRPr="00A45EB8">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7E76E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A5779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E950F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D4ED2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9AB29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C1C78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6C225E2" w14:textId="77777777" w:rsidTr="00293CC7">
        <w:trPr>
          <w:trHeight w:val="1110"/>
        </w:trPr>
        <w:tc>
          <w:tcPr>
            <w:tcW w:w="421" w:type="dxa"/>
            <w:shd w:val="clear" w:color="auto" w:fill="auto"/>
            <w:tcMar>
              <w:left w:w="28" w:type="dxa"/>
              <w:right w:w="28" w:type="dxa"/>
            </w:tcMar>
            <w:vAlign w:val="center"/>
            <w:hideMark/>
          </w:tcPr>
          <w:p w14:paraId="2644A08A" w14:textId="77777777" w:rsidR="00A45EB8" w:rsidRPr="00A45EB8" w:rsidRDefault="00A45EB8" w:rsidP="00A45EB8">
            <w:pPr>
              <w:autoSpaceDE w:val="0"/>
              <w:autoSpaceDN w:val="0"/>
              <w:adjustRightInd w:val="0"/>
              <w:jc w:val="center"/>
              <w:rPr>
                <w:bCs/>
                <w:sz w:val="13"/>
                <w:szCs w:val="13"/>
              </w:rPr>
            </w:pPr>
            <w:r w:rsidRPr="00A45EB8">
              <w:rPr>
                <w:bCs/>
                <w:sz w:val="13"/>
                <w:szCs w:val="13"/>
              </w:rPr>
              <w:t>3.1.18.</w:t>
            </w:r>
          </w:p>
        </w:tc>
        <w:tc>
          <w:tcPr>
            <w:tcW w:w="1214" w:type="dxa"/>
            <w:shd w:val="clear" w:color="auto" w:fill="auto"/>
            <w:tcMar>
              <w:left w:w="28" w:type="dxa"/>
              <w:right w:w="28" w:type="dxa"/>
            </w:tcMar>
            <w:vAlign w:val="center"/>
            <w:hideMark/>
          </w:tcPr>
          <w:p w14:paraId="31CF9730"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03E7EA1A"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30C9CDE"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EADE0B"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ул. Лазо 4, до ул. Матросова 99, по ул. Лазо 4, до ул. Лазо 2а, по ул. Лазо 4, до ул. Ватутина 1а от ТК-V-10-23 до ТК-V-10-24 с Ду=100 на Ду=80м. L=80м. </w:t>
            </w:r>
          </w:p>
        </w:tc>
        <w:tc>
          <w:tcPr>
            <w:tcW w:w="971" w:type="dxa"/>
            <w:tcBorders>
              <w:top w:val="single" w:sz="4" w:space="0" w:color="auto"/>
            </w:tcBorders>
            <w:shd w:val="clear" w:color="auto" w:fill="auto"/>
            <w:tcMar>
              <w:left w:w="28" w:type="dxa"/>
              <w:right w:w="28" w:type="dxa"/>
            </w:tcMar>
            <w:vAlign w:val="center"/>
            <w:hideMark/>
          </w:tcPr>
          <w:p w14:paraId="5E552D54"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04B8C77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C99CF7" w14:textId="77777777" w:rsidR="00A45EB8" w:rsidRPr="00A45EB8" w:rsidRDefault="00A45EB8" w:rsidP="00A45EB8">
            <w:pPr>
              <w:autoSpaceDE w:val="0"/>
              <w:autoSpaceDN w:val="0"/>
              <w:adjustRightInd w:val="0"/>
              <w:jc w:val="center"/>
              <w:rPr>
                <w:bCs/>
                <w:sz w:val="13"/>
                <w:szCs w:val="13"/>
              </w:rPr>
            </w:pPr>
            <w:r w:rsidRPr="00A45EB8">
              <w:rPr>
                <w:sz w:val="13"/>
                <w:szCs w:val="13"/>
              </w:rPr>
              <w:t>97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4977D0F" w14:textId="77777777" w:rsidR="00A45EB8" w:rsidRPr="00A45EB8" w:rsidRDefault="00A45EB8" w:rsidP="00A45EB8">
            <w:pPr>
              <w:autoSpaceDE w:val="0"/>
              <w:autoSpaceDN w:val="0"/>
              <w:adjustRightInd w:val="0"/>
              <w:jc w:val="center"/>
              <w:rPr>
                <w:bCs/>
                <w:sz w:val="13"/>
                <w:szCs w:val="13"/>
              </w:rPr>
            </w:pPr>
            <w:r w:rsidRPr="00A45EB8">
              <w:rPr>
                <w:sz w:val="13"/>
                <w:szCs w:val="13"/>
              </w:rPr>
              <w:t>51</w:t>
            </w:r>
          </w:p>
        </w:tc>
        <w:tc>
          <w:tcPr>
            <w:tcW w:w="777" w:type="dxa"/>
            <w:tcBorders>
              <w:top w:val="single" w:sz="4" w:space="0" w:color="auto"/>
            </w:tcBorders>
            <w:shd w:val="clear" w:color="auto" w:fill="auto"/>
            <w:tcMar>
              <w:left w:w="28" w:type="dxa"/>
              <w:right w:w="28" w:type="dxa"/>
            </w:tcMar>
            <w:vAlign w:val="center"/>
            <w:hideMark/>
          </w:tcPr>
          <w:p w14:paraId="32A56D4F"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tcBorders>
              <w:top w:val="single" w:sz="4" w:space="0" w:color="auto"/>
            </w:tcBorders>
            <w:shd w:val="clear" w:color="auto" w:fill="auto"/>
            <w:tcMar>
              <w:left w:w="28" w:type="dxa"/>
              <w:right w:w="28" w:type="dxa"/>
            </w:tcMar>
            <w:vAlign w:val="center"/>
            <w:hideMark/>
          </w:tcPr>
          <w:p w14:paraId="0F5F46C5"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2AA997" w14:textId="77777777" w:rsidR="00A45EB8" w:rsidRPr="00A45EB8" w:rsidRDefault="00A45EB8" w:rsidP="00A45EB8">
            <w:pPr>
              <w:autoSpaceDE w:val="0"/>
              <w:autoSpaceDN w:val="0"/>
              <w:adjustRightInd w:val="0"/>
              <w:jc w:val="center"/>
              <w:rPr>
                <w:sz w:val="13"/>
                <w:szCs w:val="13"/>
              </w:rPr>
            </w:pPr>
            <w:r w:rsidRPr="00A45EB8">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60B8DE4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2F33E3C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74B6BDB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98B63A" w14:textId="77777777" w:rsidR="00A45EB8" w:rsidRPr="00A45EB8" w:rsidRDefault="00A45EB8" w:rsidP="00A45EB8">
            <w:pPr>
              <w:autoSpaceDE w:val="0"/>
              <w:autoSpaceDN w:val="0"/>
              <w:adjustRightInd w:val="0"/>
              <w:jc w:val="center"/>
              <w:rPr>
                <w:bCs/>
                <w:sz w:val="13"/>
                <w:szCs w:val="13"/>
              </w:rPr>
            </w:pPr>
            <w:r w:rsidRPr="00A45EB8">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7A93911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0A31AD7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2ED7A79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hideMark/>
          </w:tcPr>
          <w:p w14:paraId="2244EF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49AB6C9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hideMark/>
          </w:tcPr>
          <w:p w14:paraId="5071547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9DE0158" w14:textId="77777777" w:rsidTr="00293CC7">
        <w:trPr>
          <w:trHeight w:val="1126"/>
        </w:trPr>
        <w:tc>
          <w:tcPr>
            <w:tcW w:w="421" w:type="dxa"/>
            <w:shd w:val="clear" w:color="auto" w:fill="auto"/>
            <w:tcMar>
              <w:left w:w="28" w:type="dxa"/>
              <w:right w:w="28" w:type="dxa"/>
            </w:tcMar>
            <w:vAlign w:val="center"/>
            <w:hideMark/>
          </w:tcPr>
          <w:p w14:paraId="013421FA" w14:textId="77777777" w:rsidR="00A45EB8" w:rsidRPr="00A45EB8" w:rsidRDefault="00A45EB8" w:rsidP="00A45EB8">
            <w:pPr>
              <w:autoSpaceDE w:val="0"/>
              <w:autoSpaceDN w:val="0"/>
              <w:adjustRightInd w:val="0"/>
              <w:jc w:val="center"/>
              <w:rPr>
                <w:bCs/>
                <w:sz w:val="13"/>
                <w:szCs w:val="13"/>
              </w:rPr>
            </w:pPr>
            <w:r w:rsidRPr="00A45EB8">
              <w:rPr>
                <w:bCs/>
                <w:sz w:val="13"/>
                <w:szCs w:val="13"/>
              </w:rPr>
              <w:t>3.1.19.</w:t>
            </w:r>
          </w:p>
        </w:tc>
        <w:tc>
          <w:tcPr>
            <w:tcW w:w="1214" w:type="dxa"/>
            <w:shd w:val="clear" w:color="auto" w:fill="auto"/>
            <w:tcMar>
              <w:left w:w="28" w:type="dxa"/>
              <w:right w:w="28" w:type="dxa"/>
            </w:tcMar>
            <w:vAlign w:val="center"/>
            <w:hideMark/>
          </w:tcPr>
          <w:p w14:paraId="48082340"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p w14:paraId="7B3D2743" w14:textId="77777777" w:rsidR="00A45EB8" w:rsidRPr="00A45EB8" w:rsidRDefault="00A45EB8" w:rsidP="00A45EB8">
            <w:pPr>
              <w:autoSpaceDE w:val="0"/>
              <w:autoSpaceDN w:val="0"/>
              <w:adjustRightInd w:val="0"/>
              <w:rPr>
                <w:bCs/>
                <w:sz w:val="13"/>
                <w:szCs w:val="13"/>
              </w:rPr>
            </w:pPr>
            <w:r w:rsidRPr="00A45EB8">
              <w:rPr>
                <w:bCs/>
                <w:sz w:val="13"/>
                <w:szCs w:val="13"/>
              </w:rPr>
              <w:t>(в т.ч. разработка проектной документации)</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41838E9"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04C4159" w14:textId="77777777" w:rsidR="00A45EB8" w:rsidRPr="00A45EB8" w:rsidRDefault="00A45EB8" w:rsidP="00A45EB8">
            <w:pPr>
              <w:autoSpaceDE w:val="0"/>
              <w:autoSpaceDN w:val="0"/>
              <w:adjustRightInd w:val="0"/>
              <w:jc w:val="center"/>
              <w:rPr>
                <w:bCs/>
                <w:sz w:val="13"/>
                <w:szCs w:val="13"/>
              </w:rPr>
            </w:pPr>
            <w:r w:rsidRPr="00A45EB8">
              <w:rPr>
                <w:sz w:val="13"/>
                <w:szCs w:val="13"/>
              </w:rPr>
              <w:t>Тепловая сеть (отпайка) Коммунальная, 41,43 от ТК-IV-9-7 с Ду=100 на Ду=80мм., L=30</w:t>
            </w:r>
          </w:p>
        </w:tc>
        <w:tc>
          <w:tcPr>
            <w:tcW w:w="971" w:type="dxa"/>
            <w:shd w:val="clear" w:color="auto" w:fill="auto"/>
            <w:tcMar>
              <w:left w:w="28" w:type="dxa"/>
              <w:right w:w="28" w:type="dxa"/>
            </w:tcMar>
            <w:vAlign w:val="center"/>
            <w:hideMark/>
          </w:tcPr>
          <w:p w14:paraId="6873D32A"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E78D850"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D0F37AD" w14:textId="77777777" w:rsidR="00A45EB8" w:rsidRPr="00A45EB8" w:rsidRDefault="00A45EB8" w:rsidP="00A45EB8">
            <w:pPr>
              <w:autoSpaceDE w:val="0"/>
              <w:autoSpaceDN w:val="0"/>
              <w:adjustRightInd w:val="0"/>
              <w:jc w:val="center"/>
              <w:rPr>
                <w:bCs/>
                <w:sz w:val="13"/>
                <w:szCs w:val="13"/>
              </w:rPr>
            </w:pPr>
            <w:r w:rsidRPr="00A45EB8">
              <w:rPr>
                <w:sz w:val="13"/>
                <w:szCs w:val="13"/>
              </w:rPr>
              <w:t>33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D7ADAF" w14:textId="77777777" w:rsidR="00A45EB8" w:rsidRPr="00A45EB8" w:rsidRDefault="00A45EB8" w:rsidP="00A45EB8">
            <w:pPr>
              <w:autoSpaceDE w:val="0"/>
              <w:autoSpaceDN w:val="0"/>
              <w:adjustRightInd w:val="0"/>
              <w:jc w:val="center"/>
              <w:rPr>
                <w:bCs/>
                <w:sz w:val="13"/>
                <w:szCs w:val="13"/>
              </w:rPr>
            </w:pPr>
            <w:r w:rsidRPr="00A45EB8">
              <w:rPr>
                <w:sz w:val="13"/>
                <w:szCs w:val="13"/>
              </w:rPr>
              <w:t>18</w:t>
            </w:r>
          </w:p>
        </w:tc>
        <w:tc>
          <w:tcPr>
            <w:tcW w:w="777" w:type="dxa"/>
            <w:shd w:val="clear" w:color="auto" w:fill="auto"/>
            <w:tcMar>
              <w:left w:w="28" w:type="dxa"/>
              <w:right w:w="28" w:type="dxa"/>
            </w:tcMar>
            <w:vAlign w:val="center"/>
            <w:hideMark/>
          </w:tcPr>
          <w:p w14:paraId="6C2ED123"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5B1A1F41"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2DDE0D" w14:textId="77777777" w:rsidR="00A45EB8" w:rsidRPr="00A45EB8" w:rsidRDefault="00A45EB8" w:rsidP="00A45EB8">
            <w:pPr>
              <w:autoSpaceDE w:val="0"/>
              <w:autoSpaceDN w:val="0"/>
              <w:adjustRightInd w:val="0"/>
              <w:jc w:val="center"/>
              <w:rPr>
                <w:sz w:val="13"/>
                <w:szCs w:val="13"/>
              </w:rPr>
            </w:pPr>
            <w:r w:rsidRPr="00A45EB8">
              <w:rPr>
                <w:sz w:val="13"/>
                <w:szCs w:val="13"/>
              </w:rPr>
              <w:t>305</w:t>
            </w:r>
          </w:p>
        </w:tc>
        <w:tc>
          <w:tcPr>
            <w:tcW w:w="567" w:type="dxa"/>
            <w:shd w:val="clear" w:color="auto" w:fill="auto"/>
            <w:tcMar>
              <w:left w:w="28" w:type="dxa"/>
              <w:right w:w="28" w:type="dxa"/>
            </w:tcMar>
            <w:vAlign w:val="center"/>
            <w:hideMark/>
          </w:tcPr>
          <w:p w14:paraId="3EAC5F9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5DC90B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29A8299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50B51D" w14:textId="77777777" w:rsidR="00A45EB8" w:rsidRPr="00A45EB8" w:rsidRDefault="00A45EB8" w:rsidP="00A45EB8">
            <w:pPr>
              <w:autoSpaceDE w:val="0"/>
              <w:autoSpaceDN w:val="0"/>
              <w:adjustRightInd w:val="0"/>
              <w:jc w:val="center"/>
              <w:rPr>
                <w:bCs/>
                <w:sz w:val="13"/>
                <w:szCs w:val="13"/>
              </w:rPr>
            </w:pPr>
            <w:r w:rsidRPr="00A45EB8">
              <w:rPr>
                <w:sz w:val="13"/>
                <w:szCs w:val="13"/>
              </w:rPr>
              <w:t>305</w:t>
            </w:r>
          </w:p>
        </w:tc>
        <w:tc>
          <w:tcPr>
            <w:tcW w:w="567" w:type="dxa"/>
            <w:shd w:val="clear" w:color="auto" w:fill="auto"/>
            <w:tcMar>
              <w:left w:w="28" w:type="dxa"/>
              <w:right w:w="28" w:type="dxa"/>
            </w:tcMar>
            <w:vAlign w:val="center"/>
            <w:hideMark/>
          </w:tcPr>
          <w:p w14:paraId="3A40EDE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7F3A4F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90D513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EF21DA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969362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44EB0B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C273203" w14:textId="77777777" w:rsidTr="00293CC7">
        <w:trPr>
          <w:trHeight w:val="1128"/>
        </w:trPr>
        <w:tc>
          <w:tcPr>
            <w:tcW w:w="421" w:type="dxa"/>
            <w:shd w:val="clear" w:color="auto" w:fill="auto"/>
            <w:tcMar>
              <w:left w:w="28" w:type="dxa"/>
              <w:right w:w="28" w:type="dxa"/>
            </w:tcMar>
            <w:vAlign w:val="center"/>
            <w:hideMark/>
          </w:tcPr>
          <w:p w14:paraId="54E674E5" w14:textId="77777777" w:rsidR="00A45EB8" w:rsidRPr="00A45EB8" w:rsidRDefault="00A45EB8" w:rsidP="00A45EB8">
            <w:pPr>
              <w:autoSpaceDE w:val="0"/>
              <w:autoSpaceDN w:val="0"/>
              <w:adjustRightInd w:val="0"/>
              <w:jc w:val="center"/>
              <w:rPr>
                <w:bCs/>
                <w:sz w:val="13"/>
                <w:szCs w:val="13"/>
              </w:rPr>
            </w:pPr>
            <w:r w:rsidRPr="00A45EB8">
              <w:rPr>
                <w:bCs/>
                <w:sz w:val="13"/>
                <w:szCs w:val="13"/>
              </w:rPr>
              <w:t>3.1.20.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1F4CA2"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CBBBB7"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ED45A7"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ТК-V-11 до ПУТ-</w:t>
            </w:r>
            <w:proofErr w:type="gramStart"/>
            <w:r w:rsidRPr="00A45EB8">
              <w:rPr>
                <w:sz w:val="13"/>
                <w:szCs w:val="13"/>
              </w:rPr>
              <w:t>кот.№</w:t>
            </w:r>
            <w:proofErr w:type="gramEnd"/>
            <w:r w:rsidRPr="00A45EB8">
              <w:rPr>
                <w:sz w:val="13"/>
                <w:szCs w:val="13"/>
              </w:rPr>
              <w:t xml:space="preserve">11 Ду=250 L=220м. </w:t>
            </w:r>
          </w:p>
        </w:tc>
        <w:tc>
          <w:tcPr>
            <w:tcW w:w="971" w:type="dxa"/>
            <w:shd w:val="clear" w:color="auto" w:fill="auto"/>
            <w:tcMar>
              <w:left w:w="28" w:type="dxa"/>
              <w:right w:w="28" w:type="dxa"/>
            </w:tcMar>
            <w:vAlign w:val="center"/>
            <w:hideMark/>
          </w:tcPr>
          <w:p w14:paraId="2E960045"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B95206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09A268" w14:textId="77777777" w:rsidR="00A45EB8" w:rsidRPr="00A45EB8" w:rsidRDefault="00A45EB8" w:rsidP="00A45EB8">
            <w:pPr>
              <w:autoSpaceDE w:val="0"/>
              <w:autoSpaceDN w:val="0"/>
              <w:adjustRightInd w:val="0"/>
              <w:jc w:val="center"/>
              <w:rPr>
                <w:bCs/>
                <w:sz w:val="13"/>
                <w:szCs w:val="13"/>
              </w:rPr>
            </w:pPr>
            <w:r w:rsidRPr="00A45EB8">
              <w:rPr>
                <w:sz w:val="13"/>
                <w:szCs w:val="13"/>
              </w:rPr>
              <w:t>42</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3A83B16" w14:textId="77777777" w:rsidR="00A45EB8" w:rsidRPr="00A45EB8" w:rsidRDefault="00A45EB8" w:rsidP="00A45EB8">
            <w:pPr>
              <w:autoSpaceDE w:val="0"/>
              <w:autoSpaceDN w:val="0"/>
              <w:adjustRightInd w:val="0"/>
              <w:jc w:val="center"/>
              <w:rPr>
                <w:bCs/>
                <w:sz w:val="13"/>
                <w:szCs w:val="13"/>
              </w:rPr>
            </w:pPr>
            <w:r w:rsidRPr="00A45EB8">
              <w:rPr>
                <w:sz w:val="13"/>
                <w:szCs w:val="13"/>
              </w:rPr>
              <w:t>35</w:t>
            </w:r>
          </w:p>
        </w:tc>
        <w:tc>
          <w:tcPr>
            <w:tcW w:w="777" w:type="dxa"/>
            <w:shd w:val="clear" w:color="auto" w:fill="auto"/>
            <w:tcMar>
              <w:left w:w="28" w:type="dxa"/>
              <w:right w:w="28" w:type="dxa"/>
            </w:tcMar>
            <w:vAlign w:val="center"/>
            <w:hideMark/>
          </w:tcPr>
          <w:p w14:paraId="37EF8386"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7A957EEC"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4331C5E"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1 121   </w:t>
            </w:r>
          </w:p>
        </w:tc>
        <w:tc>
          <w:tcPr>
            <w:tcW w:w="567" w:type="dxa"/>
            <w:shd w:val="clear" w:color="auto" w:fill="auto"/>
            <w:tcMar>
              <w:left w:w="28" w:type="dxa"/>
              <w:right w:w="28" w:type="dxa"/>
            </w:tcMar>
            <w:vAlign w:val="center"/>
            <w:hideMark/>
          </w:tcPr>
          <w:p w14:paraId="47D42D1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31D1ED1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D819E9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0ADDDC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21C361"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1 121   </w:t>
            </w:r>
          </w:p>
        </w:tc>
        <w:tc>
          <w:tcPr>
            <w:tcW w:w="425" w:type="dxa"/>
            <w:shd w:val="clear" w:color="auto" w:fill="auto"/>
            <w:tcMar>
              <w:left w:w="28" w:type="dxa"/>
              <w:right w:w="28" w:type="dxa"/>
            </w:tcMar>
            <w:vAlign w:val="center"/>
            <w:hideMark/>
          </w:tcPr>
          <w:p w14:paraId="5F5140E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4B33772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06F8EA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2BF807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7AF539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65EC794" w14:textId="77777777" w:rsidTr="00293CC7">
        <w:trPr>
          <w:trHeight w:val="1130"/>
        </w:trPr>
        <w:tc>
          <w:tcPr>
            <w:tcW w:w="421" w:type="dxa"/>
            <w:shd w:val="clear" w:color="auto" w:fill="auto"/>
            <w:tcMar>
              <w:left w:w="28" w:type="dxa"/>
              <w:right w:w="28" w:type="dxa"/>
            </w:tcMar>
            <w:vAlign w:val="center"/>
            <w:hideMark/>
          </w:tcPr>
          <w:p w14:paraId="56B64241" w14:textId="77777777" w:rsidR="00A45EB8" w:rsidRPr="00A45EB8" w:rsidRDefault="00A45EB8" w:rsidP="00A45EB8">
            <w:pPr>
              <w:autoSpaceDE w:val="0"/>
              <w:autoSpaceDN w:val="0"/>
              <w:adjustRightInd w:val="0"/>
              <w:jc w:val="center"/>
              <w:rPr>
                <w:bCs/>
                <w:sz w:val="13"/>
                <w:szCs w:val="13"/>
              </w:rPr>
            </w:pPr>
            <w:r w:rsidRPr="00A45EB8">
              <w:rPr>
                <w:bCs/>
                <w:sz w:val="13"/>
                <w:szCs w:val="13"/>
              </w:rPr>
              <w:t>3.1.21.</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18950D"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1ADA9B"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413FB4"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Наземная теплотрасса в районе ул. Кубанская 1, пер. Кубанский тепломагистраль ТЭЦ-Совхоз от У-7.1 </w:t>
            </w:r>
            <w:proofErr w:type="spellStart"/>
            <w:r w:rsidRPr="00A45EB8">
              <w:rPr>
                <w:color w:val="000000"/>
                <w:sz w:val="13"/>
                <w:szCs w:val="13"/>
              </w:rPr>
              <w:t>доТ</w:t>
            </w:r>
            <w:proofErr w:type="spellEnd"/>
            <w:r w:rsidRPr="00A45EB8">
              <w:rPr>
                <w:color w:val="000000"/>
                <w:sz w:val="13"/>
                <w:szCs w:val="13"/>
              </w:rPr>
              <w:t xml:space="preserve">(.)-IV-17-1а Ду=159, L=95,5м. </w:t>
            </w:r>
          </w:p>
        </w:tc>
        <w:tc>
          <w:tcPr>
            <w:tcW w:w="971" w:type="dxa"/>
            <w:shd w:val="clear" w:color="auto" w:fill="auto"/>
            <w:tcMar>
              <w:left w:w="28" w:type="dxa"/>
              <w:right w:w="28" w:type="dxa"/>
            </w:tcMar>
            <w:vAlign w:val="center"/>
            <w:hideMark/>
          </w:tcPr>
          <w:p w14:paraId="4635BC9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6911C1E"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F058E7"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82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F83FD"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43</w:t>
            </w:r>
          </w:p>
        </w:tc>
        <w:tc>
          <w:tcPr>
            <w:tcW w:w="777" w:type="dxa"/>
            <w:shd w:val="clear" w:color="auto" w:fill="auto"/>
            <w:tcMar>
              <w:left w:w="28" w:type="dxa"/>
              <w:right w:w="28" w:type="dxa"/>
            </w:tcMar>
            <w:vAlign w:val="center"/>
            <w:hideMark/>
          </w:tcPr>
          <w:p w14:paraId="2EC7543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2FF734AD"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AC9123"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267   </w:t>
            </w:r>
          </w:p>
        </w:tc>
        <w:tc>
          <w:tcPr>
            <w:tcW w:w="567" w:type="dxa"/>
            <w:shd w:val="clear" w:color="auto" w:fill="auto"/>
            <w:tcMar>
              <w:left w:w="28" w:type="dxa"/>
              <w:right w:w="28" w:type="dxa"/>
            </w:tcMar>
            <w:vAlign w:val="center"/>
            <w:hideMark/>
          </w:tcPr>
          <w:p w14:paraId="2C48BFB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7DEF745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64F3BE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8B997A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2FAFAB7"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267   </w:t>
            </w:r>
          </w:p>
        </w:tc>
        <w:tc>
          <w:tcPr>
            <w:tcW w:w="425" w:type="dxa"/>
            <w:shd w:val="clear" w:color="auto" w:fill="auto"/>
            <w:tcMar>
              <w:left w:w="28" w:type="dxa"/>
              <w:right w:w="28" w:type="dxa"/>
            </w:tcMar>
            <w:vAlign w:val="center"/>
            <w:hideMark/>
          </w:tcPr>
          <w:p w14:paraId="017128A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D31774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1DB95B6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6AF51D0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58671A0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299F83BF" w14:textId="77777777" w:rsidTr="00293CC7">
        <w:trPr>
          <w:trHeight w:val="1118"/>
        </w:trPr>
        <w:tc>
          <w:tcPr>
            <w:tcW w:w="421" w:type="dxa"/>
            <w:shd w:val="clear" w:color="auto" w:fill="auto"/>
            <w:tcMar>
              <w:left w:w="28" w:type="dxa"/>
              <w:right w:w="28" w:type="dxa"/>
            </w:tcMar>
            <w:vAlign w:val="center"/>
            <w:hideMark/>
          </w:tcPr>
          <w:p w14:paraId="7D1B395A" w14:textId="77777777" w:rsidR="00A45EB8" w:rsidRPr="00A45EB8" w:rsidRDefault="00A45EB8" w:rsidP="00A45EB8">
            <w:pPr>
              <w:autoSpaceDE w:val="0"/>
              <w:autoSpaceDN w:val="0"/>
              <w:adjustRightInd w:val="0"/>
              <w:jc w:val="center"/>
              <w:rPr>
                <w:bCs/>
                <w:sz w:val="13"/>
                <w:szCs w:val="13"/>
              </w:rPr>
            </w:pPr>
            <w:r w:rsidRPr="00A45EB8">
              <w:rPr>
                <w:bCs/>
                <w:sz w:val="13"/>
                <w:szCs w:val="13"/>
              </w:rPr>
              <w:t>3.1.22.</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742191" w14:textId="77777777" w:rsidR="00A45EB8" w:rsidRPr="00A45EB8" w:rsidRDefault="00A45EB8" w:rsidP="00A45EB8">
            <w:pPr>
              <w:autoSpaceDE w:val="0"/>
              <w:autoSpaceDN w:val="0"/>
              <w:adjustRightInd w:val="0"/>
              <w:rPr>
                <w:sz w:val="13"/>
                <w:szCs w:val="13"/>
              </w:rPr>
            </w:pPr>
            <w:r w:rsidRPr="00A45EB8">
              <w:rPr>
                <w:sz w:val="13"/>
                <w:szCs w:val="13"/>
              </w:rPr>
              <w:t xml:space="preserve">Уменьшение диаметра трубопровода </w:t>
            </w:r>
          </w:p>
          <w:p w14:paraId="3A38727F" w14:textId="77777777" w:rsidR="00A45EB8" w:rsidRPr="00A45EB8" w:rsidRDefault="00A45EB8" w:rsidP="00A45EB8">
            <w:pPr>
              <w:autoSpaceDE w:val="0"/>
              <w:autoSpaceDN w:val="0"/>
              <w:adjustRightInd w:val="0"/>
              <w:rPr>
                <w:bCs/>
                <w:sz w:val="13"/>
                <w:szCs w:val="13"/>
              </w:rPr>
            </w:pPr>
            <w:r w:rsidRPr="00A45EB8">
              <w:rPr>
                <w:sz w:val="13"/>
                <w:szCs w:val="13"/>
              </w:rPr>
              <w:t xml:space="preserve">(в т.ч. разработка проектной документации)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28D3C2B"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4A02C8"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ул. Лазо 16 до ул. Лазо 12, ул. Лазо 16 до ул. Лазо 24 от ТК-V-11-10 до ТК-V-11-11 c Ду=100 на Ду=80мм. L=20м </w:t>
            </w:r>
          </w:p>
        </w:tc>
        <w:tc>
          <w:tcPr>
            <w:tcW w:w="971" w:type="dxa"/>
            <w:shd w:val="clear" w:color="auto" w:fill="auto"/>
            <w:tcMar>
              <w:left w:w="28" w:type="dxa"/>
              <w:right w:w="28" w:type="dxa"/>
            </w:tcMar>
            <w:vAlign w:val="center"/>
            <w:hideMark/>
          </w:tcPr>
          <w:p w14:paraId="75597F3B"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572ECB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4EF6905" w14:textId="77777777" w:rsidR="00A45EB8" w:rsidRPr="00A45EB8" w:rsidRDefault="00A45EB8" w:rsidP="00A45EB8">
            <w:pPr>
              <w:autoSpaceDE w:val="0"/>
              <w:autoSpaceDN w:val="0"/>
              <w:adjustRightInd w:val="0"/>
              <w:jc w:val="center"/>
              <w:rPr>
                <w:bCs/>
                <w:sz w:val="13"/>
                <w:szCs w:val="13"/>
              </w:rPr>
            </w:pPr>
            <w:r w:rsidRPr="00A45EB8">
              <w:rPr>
                <w:sz w:val="13"/>
                <w:szCs w:val="13"/>
              </w:rPr>
              <w:t>13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C9E11" w14:textId="77777777" w:rsidR="00A45EB8" w:rsidRPr="00A45EB8" w:rsidRDefault="00A45EB8" w:rsidP="00A45EB8">
            <w:pPr>
              <w:autoSpaceDE w:val="0"/>
              <w:autoSpaceDN w:val="0"/>
              <w:adjustRightInd w:val="0"/>
              <w:jc w:val="center"/>
              <w:rPr>
                <w:bCs/>
                <w:sz w:val="13"/>
                <w:szCs w:val="13"/>
              </w:rPr>
            </w:pPr>
            <w:r w:rsidRPr="00A45EB8">
              <w:rPr>
                <w:sz w:val="13"/>
                <w:szCs w:val="13"/>
              </w:rPr>
              <w:t>7</w:t>
            </w:r>
          </w:p>
        </w:tc>
        <w:tc>
          <w:tcPr>
            <w:tcW w:w="777" w:type="dxa"/>
            <w:shd w:val="clear" w:color="auto" w:fill="auto"/>
            <w:tcMar>
              <w:left w:w="28" w:type="dxa"/>
              <w:right w:w="28" w:type="dxa"/>
            </w:tcMar>
            <w:vAlign w:val="center"/>
            <w:hideMark/>
          </w:tcPr>
          <w:p w14:paraId="06689CF7"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765A5857"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FBECAF"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242   </w:t>
            </w:r>
          </w:p>
        </w:tc>
        <w:tc>
          <w:tcPr>
            <w:tcW w:w="567" w:type="dxa"/>
            <w:shd w:val="clear" w:color="auto" w:fill="auto"/>
            <w:tcMar>
              <w:left w:w="28" w:type="dxa"/>
              <w:right w:w="28" w:type="dxa"/>
            </w:tcMar>
            <w:vAlign w:val="center"/>
            <w:hideMark/>
          </w:tcPr>
          <w:p w14:paraId="15B3986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25EB06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4456245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37BD9C2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1BC5D5"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242   </w:t>
            </w:r>
          </w:p>
        </w:tc>
        <w:tc>
          <w:tcPr>
            <w:tcW w:w="425" w:type="dxa"/>
            <w:shd w:val="clear" w:color="auto" w:fill="auto"/>
            <w:tcMar>
              <w:left w:w="28" w:type="dxa"/>
              <w:right w:w="28" w:type="dxa"/>
            </w:tcMar>
            <w:vAlign w:val="center"/>
            <w:hideMark/>
          </w:tcPr>
          <w:p w14:paraId="44812B0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2A5DBE8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962643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7EAB1D1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058710E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88A5649" w14:textId="77777777" w:rsidTr="00293CC7">
        <w:trPr>
          <w:trHeight w:val="1120"/>
        </w:trPr>
        <w:tc>
          <w:tcPr>
            <w:tcW w:w="421" w:type="dxa"/>
            <w:shd w:val="clear" w:color="auto" w:fill="auto"/>
            <w:tcMar>
              <w:left w:w="28" w:type="dxa"/>
              <w:right w:w="28" w:type="dxa"/>
            </w:tcMar>
            <w:vAlign w:val="center"/>
            <w:hideMark/>
          </w:tcPr>
          <w:p w14:paraId="678E0176"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3.1.23.</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DB0C38"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67709FF3"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shd w:val="clear" w:color="auto" w:fill="auto"/>
            <w:tcMar>
              <w:left w:w="28" w:type="dxa"/>
              <w:right w:w="28" w:type="dxa"/>
            </w:tcMar>
            <w:vAlign w:val="center"/>
          </w:tcPr>
          <w:p w14:paraId="66B524C9"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E51285B"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w:t>
            </w:r>
            <w:proofErr w:type="spellStart"/>
            <w:r w:rsidRPr="00A45EB8">
              <w:rPr>
                <w:sz w:val="13"/>
                <w:szCs w:val="13"/>
              </w:rPr>
              <w:t>ул</w:t>
            </w:r>
            <w:proofErr w:type="spellEnd"/>
            <w:r w:rsidRPr="00A45EB8">
              <w:rPr>
                <w:sz w:val="13"/>
                <w:szCs w:val="13"/>
              </w:rPr>
              <w:t xml:space="preserve">, Лазо 4, до ул. Матросова 99, по ул. Лазо 4, до ул. Лазо 2а, по ул. Лазо 4, до ул. Ватутина 1а от ТК-V-10-22 до ТК-V-10-23 с Ду=150 на Ду=100м. L=40м. </w:t>
            </w:r>
          </w:p>
        </w:tc>
        <w:tc>
          <w:tcPr>
            <w:tcW w:w="971" w:type="dxa"/>
            <w:shd w:val="clear" w:color="auto" w:fill="auto"/>
            <w:tcMar>
              <w:left w:w="28" w:type="dxa"/>
              <w:right w:w="28" w:type="dxa"/>
            </w:tcMar>
            <w:vAlign w:val="center"/>
            <w:hideMark/>
          </w:tcPr>
          <w:p w14:paraId="1A861622"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50BDF7C"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895650" w14:textId="77777777" w:rsidR="00A45EB8" w:rsidRPr="00A45EB8" w:rsidRDefault="00A45EB8" w:rsidP="00A45EB8">
            <w:pPr>
              <w:autoSpaceDE w:val="0"/>
              <w:autoSpaceDN w:val="0"/>
              <w:adjustRightInd w:val="0"/>
              <w:jc w:val="center"/>
              <w:rPr>
                <w:bCs/>
                <w:sz w:val="13"/>
                <w:szCs w:val="13"/>
              </w:rPr>
            </w:pPr>
            <w:r w:rsidRPr="00A45EB8">
              <w:rPr>
                <w:sz w:val="13"/>
                <w:szCs w:val="13"/>
              </w:rPr>
              <w:t>20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C112BA" w14:textId="77777777" w:rsidR="00A45EB8" w:rsidRPr="00A45EB8" w:rsidRDefault="00A45EB8" w:rsidP="00A45EB8">
            <w:pPr>
              <w:autoSpaceDE w:val="0"/>
              <w:autoSpaceDN w:val="0"/>
              <w:adjustRightInd w:val="0"/>
              <w:jc w:val="center"/>
              <w:rPr>
                <w:bCs/>
                <w:sz w:val="13"/>
                <w:szCs w:val="13"/>
              </w:rPr>
            </w:pPr>
            <w:r w:rsidRPr="00A45EB8">
              <w:rPr>
                <w:sz w:val="13"/>
                <w:szCs w:val="13"/>
              </w:rPr>
              <w:t>12</w:t>
            </w:r>
          </w:p>
        </w:tc>
        <w:tc>
          <w:tcPr>
            <w:tcW w:w="777" w:type="dxa"/>
            <w:shd w:val="clear" w:color="auto" w:fill="auto"/>
            <w:tcMar>
              <w:left w:w="28" w:type="dxa"/>
              <w:right w:w="28" w:type="dxa"/>
            </w:tcMar>
            <w:vAlign w:val="center"/>
            <w:hideMark/>
          </w:tcPr>
          <w:p w14:paraId="47F85757"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hideMark/>
          </w:tcPr>
          <w:p w14:paraId="1D3B826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07063C"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311   </w:t>
            </w:r>
          </w:p>
        </w:tc>
        <w:tc>
          <w:tcPr>
            <w:tcW w:w="567" w:type="dxa"/>
            <w:shd w:val="clear" w:color="auto" w:fill="auto"/>
            <w:tcMar>
              <w:left w:w="28" w:type="dxa"/>
              <w:right w:w="28" w:type="dxa"/>
            </w:tcMar>
            <w:vAlign w:val="center"/>
            <w:hideMark/>
          </w:tcPr>
          <w:p w14:paraId="1B86EA9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21E25E9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0452FE5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7EF3969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1E4C990"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311   </w:t>
            </w:r>
          </w:p>
        </w:tc>
        <w:tc>
          <w:tcPr>
            <w:tcW w:w="425" w:type="dxa"/>
            <w:shd w:val="clear" w:color="auto" w:fill="auto"/>
            <w:tcMar>
              <w:left w:w="28" w:type="dxa"/>
              <w:right w:w="28" w:type="dxa"/>
            </w:tcMar>
            <w:vAlign w:val="center"/>
            <w:hideMark/>
          </w:tcPr>
          <w:p w14:paraId="211587D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5208CD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36B2EB5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08FA6B5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09F4346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1B498A3B" w14:textId="77777777" w:rsidTr="00293CC7">
        <w:trPr>
          <w:trHeight w:val="1122"/>
        </w:trPr>
        <w:tc>
          <w:tcPr>
            <w:tcW w:w="421" w:type="dxa"/>
            <w:tcBorders>
              <w:bottom w:val="single" w:sz="4" w:space="0" w:color="auto"/>
            </w:tcBorders>
            <w:shd w:val="clear" w:color="auto" w:fill="auto"/>
            <w:tcMar>
              <w:left w:w="28" w:type="dxa"/>
              <w:right w:w="28" w:type="dxa"/>
            </w:tcMar>
            <w:vAlign w:val="center"/>
            <w:hideMark/>
          </w:tcPr>
          <w:p w14:paraId="6E1D21AF" w14:textId="77777777" w:rsidR="00A45EB8" w:rsidRPr="00A45EB8" w:rsidRDefault="00A45EB8" w:rsidP="00A45EB8">
            <w:pPr>
              <w:autoSpaceDE w:val="0"/>
              <w:autoSpaceDN w:val="0"/>
              <w:adjustRightInd w:val="0"/>
              <w:jc w:val="center"/>
              <w:rPr>
                <w:bCs/>
                <w:sz w:val="13"/>
                <w:szCs w:val="13"/>
              </w:rPr>
            </w:pPr>
            <w:r w:rsidRPr="00A45EB8">
              <w:rPr>
                <w:bCs/>
                <w:sz w:val="13"/>
                <w:szCs w:val="13"/>
              </w:rPr>
              <w:t>3.1.24.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A21774"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6AB819"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2573C5"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Наземная теплотрасса в районе ул. Кубанская 1, пер. Кубанский от (Т.)-IV-20-4 до ул. Кубанская, 1 Ду=159, L=190м. </w:t>
            </w:r>
          </w:p>
        </w:tc>
        <w:tc>
          <w:tcPr>
            <w:tcW w:w="971" w:type="dxa"/>
            <w:tcBorders>
              <w:bottom w:val="single" w:sz="4" w:space="0" w:color="auto"/>
            </w:tcBorders>
            <w:shd w:val="clear" w:color="auto" w:fill="auto"/>
            <w:tcMar>
              <w:left w:w="28" w:type="dxa"/>
              <w:right w:w="28" w:type="dxa"/>
            </w:tcMar>
            <w:vAlign w:val="center"/>
            <w:hideMark/>
          </w:tcPr>
          <w:p w14:paraId="3FD71A7E"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3A202A04"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EF8B7E9" w14:textId="77777777" w:rsidR="00A45EB8" w:rsidRPr="00A45EB8" w:rsidRDefault="00A45EB8" w:rsidP="00A45EB8">
            <w:pPr>
              <w:autoSpaceDE w:val="0"/>
              <w:autoSpaceDN w:val="0"/>
              <w:adjustRightInd w:val="0"/>
              <w:jc w:val="center"/>
              <w:rPr>
                <w:bCs/>
                <w:sz w:val="13"/>
                <w:szCs w:val="13"/>
              </w:rPr>
            </w:pPr>
            <w:r w:rsidRPr="00A45EB8">
              <w:rPr>
                <w:sz w:val="13"/>
                <w:szCs w:val="13"/>
              </w:rPr>
              <w:t>26</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6B46B65" w14:textId="77777777" w:rsidR="00A45EB8" w:rsidRPr="00A45EB8" w:rsidRDefault="00A45EB8" w:rsidP="00A45EB8">
            <w:pPr>
              <w:autoSpaceDE w:val="0"/>
              <w:autoSpaceDN w:val="0"/>
              <w:adjustRightInd w:val="0"/>
              <w:jc w:val="center"/>
              <w:rPr>
                <w:bCs/>
                <w:sz w:val="13"/>
                <w:szCs w:val="13"/>
              </w:rPr>
            </w:pPr>
            <w:r w:rsidRPr="00A45EB8">
              <w:rPr>
                <w:sz w:val="13"/>
                <w:szCs w:val="13"/>
              </w:rPr>
              <w:t>22</w:t>
            </w:r>
          </w:p>
        </w:tc>
        <w:tc>
          <w:tcPr>
            <w:tcW w:w="777" w:type="dxa"/>
            <w:tcBorders>
              <w:bottom w:val="single" w:sz="4" w:space="0" w:color="auto"/>
            </w:tcBorders>
            <w:shd w:val="clear" w:color="auto" w:fill="auto"/>
            <w:tcMar>
              <w:left w:w="28" w:type="dxa"/>
              <w:right w:w="28" w:type="dxa"/>
            </w:tcMar>
            <w:vAlign w:val="center"/>
            <w:hideMark/>
          </w:tcPr>
          <w:p w14:paraId="7288BE02"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bottom w:val="single" w:sz="4" w:space="0" w:color="auto"/>
            </w:tcBorders>
            <w:shd w:val="clear" w:color="auto" w:fill="auto"/>
            <w:tcMar>
              <w:left w:w="28" w:type="dxa"/>
              <w:right w:w="28" w:type="dxa"/>
            </w:tcMar>
            <w:vAlign w:val="center"/>
            <w:hideMark/>
          </w:tcPr>
          <w:p w14:paraId="02EE3509"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7559BD" w14:textId="77777777" w:rsidR="00A45EB8" w:rsidRPr="00A45EB8" w:rsidRDefault="00A45EB8" w:rsidP="00A45EB8">
            <w:pPr>
              <w:autoSpaceDE w:val="0"/>
              <w:autoSpaceDN w:val="0"/>
              <w:adjustRightInd w:val="0"/>
              <w:jc w:val="center"/>
              <w:rPr>
                <w:sz w:val="13"/>
                <w:szCs w:val="13"/>
              </w:rPr>
            </w:pPr>
            <w:r w:rsidRPr="00A45EB8">
              <w:rPr>
                <w:sz w:val="13"/>
                <w:szCs w:val="13"/>
              </w:rPr>
              <w:t>562</w:t>
            </w:r>
          </w:p>
        </w:tc>
        <w:tc>
          <w:tcPr>
            <w:tcW w:w="567" w:type="dxa"/>
            <w:tcBorders>
              <w:bottom w:val="single" w:sz="4" w:space="0" w:color="auto"/>
            </w:tcBorders>
            <w:shd w:val="clear" w:color="auto" w:fill="auto"/>
            <w:tcMar>
              <w:left w:w="28" w:type="dxa"/>
              <w:right w:w="28" w:type="dxa"/>
            </w:tcMar>
            <w:vAlign w:val="center"/>
            <w:hideMark/>
          </w:tcPr>
          <w:p w14:paraId="3C00555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73D7E0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3BC6350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3DEE56F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8C203E" w14:textId="77777777" w:rsidR="00A45EB8" w:rsidRPr="00A45EB8" w:rsidRDefault="00A45EB8" w:rsidP="00A45EB8">
            <w:pPr>
              <w:autoSpaceDE w:val="0"/>
              <w:autoSpaceDN w:val="0"/>
              <w:adjustRightInd w:val="0"/>
              <w:jc w:val="center"/>
              <w:rPr>
                <w:bCs/>
                <w:sz w:val="13"/>
                <w:szCs w:val="13"/>
              </w:rPr>
            </w:pPr>
            <w:r w:rsidRPr="00A45EB8">
              <w:rPr>
                <w:sz w:val="13"/>
                <w:szCs w:val="13"/>
              </w:rPr>
              <w:t>562</w:t>
            </w:r>
          </w:p>
        </w:tc>
        <w:tc>
          <w:tcPr>
            <w:tcW w:w="425" w:type="dxa"/>
            <w:tcBorders>
              <w:bottom w:val="single" w:sz="4" w:space="0" w:color="auto"/>
            </w:tcBorders>
            <w:shd w:val="clear" w:color="auto" w:fill="auto"/>
            <w:tcMar>
              <w:left w:w="28" w:type="dxa"/>
              <w:right w:w="28" w:type="dxa"/>
            </w:tcMar>
            <w:vAlign w:val="center"/>
            <w:hideMark/>
          </w:tcPr>
          <w:p w14:paraId="49BDDFC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143F063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50DDA6B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6252CD8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1DA342E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797C14D" w14:textId="77777777" w:rsidTr="00293CC7">
        <w:trPr>
          <w:trHeight w:val="330"/>
        </w:trPr>
        <w:tc>
          <w:tcPr>
            <w:tcW w:w="421" w:type="dxa"/>
            <w:tcBorders>
              <w:top w:val="single" w:sz="4" w:space="0" w:color="auto"/>
              <w:bottom w:val="single" w:sz="4" w:space="0" w:color="auto"/>
            </w:tcBorders>
            <w:shd w:val="clear" w:color="auto" w:fill="auto"/>
            <w:tcMar>
              <w:left w:w="28" w:type="dxa"/>
              <w:right w:w="28" w:type="dxa"/>
            </w:tcMar>
            <w:vAlign w:val="center"/>
          </w:tcPr>
          <w:p w14:paraId="6F48C0C3" w14:textId="77777777" w:rsidR="00A45EB8" w:rsidRPr="00A45EB8" w:rsidRDefault="00A45EB8" w:rsidP="00A45EB8">
            <w:pPr>
              <w:autoSpaceDE w:val="0"/>
              <w:autoSpaceDN w:val="0"/>
              <w:adjustRightInd w:val="0"/>
              <w:jc w:val="center"/>
              <w:rPr>
                <w:bCs/>
                <w:sz w:val="13"/>
                <w:szCs w:val="13"/>
              </w:rPr>
            </w:pPr>
            <w:r w:rsidRPr="00A45EB8">
              <w:rPr>
                <w:bCs/>
                <w:sz w:val="13"/>
                <w:szCs w:val="13"/>
              </w:rPr>
              <w:t>3.1.25.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517F60B"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1346F1EB"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3BB89C2"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CA09298" w14:textId="77777777" w:rsidR="00A45EB8" w:rsidRPr="00A45EB8" w:rsidRDefault="00A45EB8" w:rsidP="00A45EB8">
            <w:pPr>
              <w:autoSpaceDE w:val="0"/>
              <w:autoSpaceDN w:val="0"/>
              <w:adjustRightInd w:val="0"/>
              <w:jc w:val="center"/>
              <w:rPr>
                <w:bCs/>
                <w:sz w:val="13"/>
                <w:szCs w:val="13"/>
              </w:rPr>
            </w:pPr>
            <w:r w:rsidRPr="00A45EB8">
              <w:rPr>
                <w:sz w:val="13"/>
                <w:szCs w:val="13"/>
              </w:rPr>
              <w:t>Тепловая сеть (отпайка) пр. Октябрьский, 11 от ТК-II-13 с Ду=150 на Ду=100мм., L=10м.</w:t>
            </w:r>
          </w:p>
        </w:tc>
        <w:tc>
          <w:tcPr>
            <w:tcW w:w="971" w:type="dxa"/>
            <w:tcBorders>
              <w:top w:val="single" w:sz="4" w:space="0" w:color="auto"/>
              <w:bottom w:val="single" w:sz="4" w:space="0" w:color="auto"/>
            </w:tcBorders>
            <w:shd w:val="clear" w:color="auto" w:fill="auto"/>
            <w:tcMar>
              <w:left w:w="28" w:type="dxa"/>
              <w:right w:w="28" w:type="dxa"/>
            </w:tcMar>
            <w:vAlign w:val="center"/>
          </w:tcPr>
          <w:p w14:paraId="6724B71F"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bottom w:val="single" w:sz="4" w:space="0" w:color="auto"/>
            </w:tcBorders>
            <w:shd w:val="clear" w:color="auto" w:fill="auto"/>
            <w:tcMar>
              <w:left w:w="28" w:type="dxa"/>
              <w:right w:w="28" w:type="dxa"/>
            </w:tcMar>
            <w:vAlign w:val="center"/>
          </w:tcPr>
          <w:p w14:paraId="0691FB4E"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962870D" w14:textId="77777777" w:rsidR="00A45EB8" w:rsidRPr="00A45EB8" w:rsidRDefault="00A45EB8" w:rsidP="00A45EB8">
            <w:pPr>
              <w:autoSpaceDE w:val="0"/>
              <w:autoSpaceDN w:val="0"/>
              <w:adjustRightInd w:val="0"/>
              <w:jc w:val="center"/>
              <w:rPr>
                <w:bCs/>
                <w:sz w:val="13"/>
                <w:szCs w:val="13"/>
              </w:rPr>
            </w:pPr>
            <w:r w:rsidRPr="00A45EB8">
              <w:rPr>
                <w:sz w:val="13"/>
                <w:szCs w:val="13"/>
              </w:rPr>
              <w:t>110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3E3BB8A" w14:textId="77777777" w:rsidR="00A45EB8" w:rsidRPr="00A45EB8" w:rsidRDefault="00A45EB8" w:rsidP="00A45EB8">
            <w:pPr>
              <w:autoSpaceDE w:val="0"/>
              <w:autoSpaceDN w:val="0"/>
              <w:adjustRightInd w:val="0"/>
              <w:jc w:val="center"/>
              <w:rPr>
                <w:bCs/>
                <w:sz w:val="13"/>
                <w:szCs w:val="13"/>
              </w:rPr>
            </w:pPr>
            <w:r w:rsidRPr="00A45EB8">
              <w:rPr>
                <w:sz w:val="13"/>
                <w:szCs w:val="13"/>
              </w:rPr>
              <w:t>7</w:t>
            </w:r>
          </w:p>
        </w:tc>
        <w:tc>
          <w:tcPr>
            <w:tcW w:w="777" w:type="dxa"/>
            <w:tcBorders>
              <w:top w:val="single" w:sz="4" w:space="0" w:color="auto"/>
              <w:bottom w:val="single" w:sz="4" w:space="0" w:color="auto"/>
            </w:tcBorders>
            <w:shd w:val="clear" w:color="auto" w:fill="auto"/>
            <w:tcMar>
              <w:left w:w="28" w:type="dxa"/>
              <w:right w:w="28" w:type="dxa"/>
            </w:tcMar>
            <w:vAlign w:val="center"/>
          </w:tcPr>
          <w:p w14:paraId="129E715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top w:val="single" w:sz="4" w:space="0" w:color="auto"/>
              <w:bottom w:val="single" w:sz="4" w:space="0" w:color="auto"/>
            </w:tcBorders>
            <w:shd w:val="clear" w:color="auto" w:fill="auto"/>
            <w:tcMar>
              <w:left w:w="28" w:type="dxa"/>
              <w:right w:w="28" w:type="dxa"/>
            </w:tcMar>
            <w:vAlign w:val="center"/>
          </w:tcPr>
          <w:p w14:paraId="636F69D4"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43BC594" w14:textId="77777777" w:rsidR="00A45EB8" w:rsidRPr="00A45EB8" w:rsidRDefault="00A45EB8" w:rsidP="00A45EB8">
            <w:pPr>
              <w:autoSpaceDE w:val="0"/>
              <w:autoSpaceDN w:val="0"/>
              <w:adjustRightInd w:val="0"/>
              <w:jc w:val="center"/>
              <w:rPr>
                <w:sz w:val="13"/>
                <w:szCs w:val="13"/>
              </w:rPr>
            </w:pPr>
            <w:r w:rsidRPr="00A45EB8">
              <w:rPr>
                <w:sz w:val="13"/>
                <w:szCs w:val="13"/>
              </w:rPr>
              <w:t>200</w:t>
            </w:r>
          </w:p>
        </w:tc>
        <w:tc>
          <w:tcPr>
            <w:tcW w:w="567" w:type="dxa"/>
            <w:tcBorders>
              <w:top w:val="single" w:sz="4" w:space="0" w:color="auto"/>
              <w:bottom w:val="single" w:sz="4" w:space="0" w:color="auto"/>
            </w:tcBorders>
            <w:shd w:val="clear" w:color="auto" w:fill="auto"/>
            <w:tcMar>
              <w:left w:w="28" w:type="dxa"/>
              <w:right w:w="28" w:type="dxa"/>
            </w:tcMar>
            <w:vAlign w:val="center"/>
          </w:tcPr>
          <w:p w14:paraId="4417974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bottom w:val="single" w:sz="4" w:space="0" w:color="auto"/>
            </w:tcBorders>
            <w:shd w:val="clear" w:color="auto" w:fill="auto"/>
            <w:tcMar>
              <w:left w:w="28" w:type="dxa"/>
              <w:right w:w="28" w:type="dxa"/>
            </w:tcMar>
            <w:vAlign w:val="center"/>
          </w:tcPr>
          <w:p w14:paraId="5812864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59B75B8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6A3FAAF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78F1D9A" w14:textId="77777777" w:rsidR="00A45EB8" w:rsidRPr="00A45EB8" w:rsidRDefault="00A45EB8" w:rsidP="00A45EB8">
            <w:pPr>
              <w:autoSpaceDE w:val="0"/>
              <w:autoSpaceDN w:val="0"/>
              <w:adjustRightInd w:val="0"/>
              <w:jc w:val="center"/>
              <w:rPr>
                <w:bCs/>
                <w:sz w:val="13"/>
                <w:szCs w:val="13"/>
              </w:rPr>
            </w:pPr>
            <w:r w:rsidRPr="00A45EB8">
              <w:rPr>
                <w:sz w:val="13"/>
                <w:szCs w:val="13"/>
              </w:rPr>
              <w:t>200</w:t>
            </w:r>
          </w:p>
        </w:tc>
        <w:tc>
          <w:tcPr>
            <w:tcW w:w="425" w:type="dxa"/>
            <w:tcBorders>
              <w:top w:val="single" w:sz="4" w:space="0" w:color="auto"/>
              <w:bottom w:val="single" w:sz="4" w:space="0" w:color="auto"/>
            </w:tcBorders>
            <w:shd w:val="clear" w:color="auto" w:fill="auto"/>
            <w:tcMar>
              <w:left w:w="28" w:type="dxa"/>
              <w:right w:w="28" w:type="dxa"/>
            </w:tcMar>
            <w:vAlign w:val="center"/>
          </w:tcPr>
          <w:p w14:paraId="386F5C3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23305C9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115D5E8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bottom w:val="single" w:sz="4" w:space="0" w:color="auto"/>
            </w:tcBorders>
            <w:shd w:val="clear" w:color="auto" w:fill="auto"/>
            <w:tcMar>
              <w:left w:w="28" w:type="dxa"/>
              <w:right w:w="28" w:type="dxa"/>
            </w:tcMar>
            <w:vAlign w:val="center"/>
          </w:tcPr>
          <w:p w14:paraId="45FF5D8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bottom w:val="single" w:sz="4" w:space="0" w:color="auto"/>
            </w:tcBorders>
            <w:shd w:val="clear" w:color="auto" w:fill="auto"/>
            <w:tcMar>
              <w:left w:w="28" w:type="dxa"/>
              <w:right w:w="28" w:type="dxa"/>
            </w:tcMar>
            <w:vAlign w:val="center"/>
          </w:tcPr>
          <w:p w14:paraId="70B47FC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95C36BE" w14:textId="77777777" w:rsidTr="00293CC7">
        <w:trPr>
          <w:trHeight w:val="274"/>
        </w:trPr>
        <w:tc>
          <w:tcPr>
            <w:tcW w:w="421" w:type="dxa"/>
            <w:shd w:val="clear" w:color="auto" w:fill="auto"/>
            <w:tcMar>
              <w:left w:w="28" w:type="dxa"/>
              <w:right w:w="28" w:type="dxa"/>
            </w:tcMar>
            <w:vAlign w:val="center"/>
          </w:tcPr>
          <w:p w14:paraId="73DF7B1D"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5F830710" w14:textId="77777777" w:rsidR="00A45EB8" w:rsidRPr="00A45EB8" w:rsidRDefault="00A45EB8" w:rsidP="00A45EB8">
            <w:pPr>
              <w:autoSpaceDE w:val="0"/>
              <w:autoSpaceDN w:val="0"/>
              <w:adjustRightInd w:val="0"/>
              <w:jc w:val="center"/>
              <w:rPr>
                <w:sz w:val="13"/>
                <w:szCs w:val="13"/>
              </w:rPr>
            </w:pPr>
            <w:r w:rsidRPr="00A45EB8">
              <w:rPr>
                <w:bCs/>
                <w:sz w:val="13"/>
                <w:szCs w:val="13"/>
              </w:rPr>
              <w:t>2</w:t>
            </w:r>
          </w:p>
        </w:tc>
        <w:tc>
          <w:tcPr>
            <w:tcW w:w="1965" w:type="dxa"/>
            <w:shd w:val="clear" w:color="auto" w:fill="auto"/>
            <w:tcMar>
              <w:left w:w="28" w:type="dxa"/>
              <w:right w:w="28" w:type="dxa"/>
            </w:tcMar>
            <w:vAlign w:val="center"/>
          </w:tcPr>
          <w:p w14:paraId="40B2D0A5" w14:textId="77777777" w:rsidR="00A45EB8" w:rsidRPr="00A45EB8" w:rsidRDefault="00A45EB8" w:rsidP="00A45EB8">
            <w:pPr>
              <w:autoSpaceDE w:val="0"/>
              <w:autoSpaceDN w:val="0"/>
              <w:adjustRightInd w:val="0"/>
              <w:jc w:val="center"/>
              <w:rPr>
                <w:sz w:val="13"/>
                <w:szCs w:val="13"/>
              </w:rPr>
            </w:pPr>
            <w:r w:rsidRPr="00A45EB8">
              <w:rPr>
                <w:bCs/>
                <w:sz w:val="13"/>
                <w:szCs w:val="13"/>
              </w:rPr>
              <w:t>3</w:t>
            </w:r>
          </w:p>
        </w:tc>
        <w:tc>
          <w:tcPr>
            <w:tcW w:w="1808" w:type="dxa"/>
            <w:shd w:val="clear" w:color="auto" w:fill="auto"/>
            <w:tcMar>
              <w:left w:w="28" w:type="dxa"/>
              <w:right w:w="28" w:type="dxa"/>
            </w:tcMar>
            <w:vAlign w:val="center"/>
          </w:tcPr>
          <w:p w14:paraId="26FB2FFF"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0D6D0C40"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2B7BB916"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44783F8F"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542B1E20"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152F8EEA"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5C8A5FF4"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438FEF47"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03DB5641"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1088BED4"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690D7BDE"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4555DDF9"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0A3169A2" w14:textId="77777777" w:rsidR="00A45EB8" w:rsidRPr="00A45EB8" w:rsidRDefault="00A45EB8" w:rsidP="00A45EB8">
            <w:pPr>
              <w:autoSpaceDE w:val="0"/>
              <w:autoSpaceDN w:val="0"/>
              <w:adjustRightInd w:val="0"/>
              <w:jc w:val="center"/>
              <w:rPr>
                <w:sz w:val="13"/>
                <w:szCs w:val="13"/>
              </w:rPr>
            </w:pPr>
            <w:r w:rsidRPr="00A45EB8">
              <w:rPr>
                <w:bCs/>
                <w:sz w:val="13"/>
                <w:szCs w:val="13"/>
              </w:rPr>
              <w:t>19</w:t>
            </w:r>
          </w:p>
        </w:tc>
        <w:tc>
          <w:tcPr>
            <w:tcW w:w="425" w:type="dxa"/>
            <w:shd w:val="clear" w:color="auto" w:fill="auto"/>
            <w:tcMar>
              <w:left w:w="28" w:type="dxa"/>
              <w:right w:w="28" w:type="dxa"/>
            </w:tcMar>
            <w:vAlign w:val="center"/>
          </w:tcPr>
          <w:p w14:paraId="24AE2CF7"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48FFD3A6"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196771EE" w14:textId="77777777" w:rsidR="00A45EB8" w:rsidRPr="00A45EB8" w:rsidRDefault="00A45EB8" w:rsidP="00A45EB8">
            <w:pPr>
              <w:autoSpaceDE w:val="0"/>
              <w:autoSpaceDN w:val="0"/>
              <w:adjustRightInd w:val="0"/>
              <w:jc w:val="center"/>
              <w:rPr>
                <w:bCs/>
                <w:sz w:val="13"/>
                <w:szCs w:val="13"/>
              </w:rPr>
            </w:pPr>
            <w:r w:rsidRPr="00A45EB8">
              <w:rPr>
                <w:bCs/>
                <w:sz w:val="13"/>
                <w:szCs w:val="13"/>
              </w:rPr>
              <w:t>22</w:t>
            </w:r>
          </w:p>
        </w:tc>
        <w:tc>
          <w:tcPr>
            <w:tcW w:w="567" w:type="dxa"/>
            <w:shd w:val="clear" w:color="auto" w:fill="auto"/>
            <w:tcMar>
              <w:left w:w="28" w:type="dxa"/>
              <w:right w:w="28" w:type="dxa"/>
            </w:tcMar>
            <w:vAlign w:val="center"/>
          </w:tcPr>
          <w:p w14:paraId="308A7D25"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4BEFCB6F"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5890C322" w14:textId="77777777" w:rsidTr="00293CC7">
        <w:trPr>
          <w:trHeight w:val="273"/>
        </w:trPr>
        <w:tc>
          <w:tcPr>
            <w:tcW w:w="421" w:type="dxa"/>
            <w:tcBorders>
              <w:top w:val="single" w:sz="4" w:space="0" w:color="auto"/>
            </w:tcBorders>
            <w:shd w:val="clear" w:color="auto" w:fill="auto"/>
            <w:tcMar>
              <w:left w:w="28" w:type="dxa"/>
              <w:right w:w="28" w:type="dxa"/>
            </w:tcMar>
            <w:vAlign w:val="center"/>
          </w:tcPr>
          <w:p w14:paraId="71ACF38F" w14:textId="77777777" w:rsidR="00A45EB8" w:rsidRPr="00A45EB8" w:rsidRDefault="00A45EB8" w:rsidP="00A45EB8">
            <w:pPr>
              <w:autoSpaceDE w:val="0"/>
              <w:autoSpaceDN w:val="0"/>
              <w:adjustRightInd w:val="0"/>
              <w:jc w:val="center"/>
              <w:rPr>
                <w:bCs/>
                <w:sz w:val="13"/>
                <w:szCs w:val="13"/>
              </w:rPr>
            </w:pPr>
            <w:r w:rsidRPr="00A45EB8">
              <w:rPr>
                <w:bCs/>
                <w:sz w:val="13"/>
                <w:szCs w:val="13"/>
              </w:rPr>
              <w:t>3.1.26.</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3089B4E"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w:t>
            </w:r>
          </w:p>
          <w:p w14:paraId="4C3AB79B" w14:textId="77777777" w:rsidR="00A45EB8" w:rsidRPr="00A45EB8" w:rsidRDefault="00A45EB8" w:rsidP="00A45EB8">
            <w:pPr>
              <w:autoSpaceDE w:val="0"/>
              <w:autoSpaceDN w:val="0"/>
              <w:adjustRightInd w:val="0"/>
              <w:rPr>
                <w:bCs/>
                <w:sz w:val="13"/>
                <w:szCs w:val="13"/>
              </w:rPr>
            </w:pPr>
            <w:r w:rsidRPr="00A45EB8">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3A29EF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0B8FB31"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От врезки по </w:t>
            </w:r>
            <w:proofErr w:type="spellStart"/>
            <w:r w:rsidRPr="00A45EB8">
              <w:rPr>
                <w:sz w:val="13"/>
                <w:szCs w:val="13"/>
              </w:rPr>
              <w:t>ул</w:t>
            </w:r>
            <w:proofErr w:type="spellEnd"/>
            <w:r w:rsidRPr="00A45EB8">
              <w:rPr>
                <w:sz w:val="13"/>
                <w:szCs w:val="13"/>
              </w:rPr>
              <w:t xml:space="preserve">, Лазо 4, до ул. Матросова 99, по ул. Лазо 4, до ул. Лазо 2а, по ул. Лазо 4, до ул. Ватутина 1а от ТК-V-10-21 до ТК-V-10-22 с Ду=150 на Ду=100м. L=45м. </w:t>
            </w:r>
          </w:p>
        </w:tc>
        <w:tc>
          <w:tcPr>
            <w:tcW w:w="971" w:type="dxa"/>
            <w:tcBorders>
              <w:top w:val="single" w:sz="4" w:space="0" w:color="auto"/>
            </w:tcBorders>
            <w:shd w:val="clear" w:color="auto" w:fill="auto"/>
            <w:tcMar>
              <w:left w:w="28" w:type="dxa"/>
              <w:right w:w="28" w:type="dxa"/>
            </w:tcMar>
            <w:vAlign w:val="center"/>
          </w:tcPr>
          <w:p w14:paraId="238946A4"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tcPr>
          <w:p w14:paraId="6467D220"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F4F993" w14:textId="77777777" w:rsidR="00A45EB8" w:rsidRPr="00A45EB8" w:rsidRDefault="00A45EB8" w:rsidP="00A45EB8">
            <w:pPr>
              <w:autoSpaceDE w:val="0"/>
              <w:autoSpaceDN w:val="0"/>
              <w:adjustRightInd w:val="0"/>
              <w:jc w:val="center"/>
              <w:rPr>
                <w:bCs/>
                <w:sz w:val="13"/>
                <w:szCs w:val="13"/>
              </w:rPr>
            </w:pPr>
            <w:r w:rsidRPr="00A45EB8">
              <w:rPr>
                <w:sz w:val="13"/>
                <w:szCs w:val="13"/>
              </w:rPr>
              <w:t>37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A178872" w14:textId="77777777" w:rsidR="00A45EB8" w:rsidRPr="00A45EB8" w:rsidRDefault="00A45EB8" w:rsidP="00A45EB8">
            <w:pPr>
              <w:autoSpaceDE w:val="0"/>
              <w:autoSpaceDN w:val="0"/>
              <w:adjustRightInd w:val="0"/>
              <w:jc w:val="center"/>
              <w:rPr>
                <w:bCs/>
                <w:sz w:val="13"/>
                <w:szCs w:val="13"/>
              </w:rPr>
            </w:pPr>
            <w:r w:rsidRPr="00A45EB8">
              <w:rPr>
                <w:sz w:val="13"/>
                <w:szCs w:val="13"/>
              </w:rPr>
              <w:t>21</w:t>
            </w:r>
          </w:p>
        </w:tc>
        <w:tc>
          <w:tcPr>
            <w:tcW w:w="777" w:type="dxa"/>
            <w:tcBorders>
              <w:top w:val="single" w:sz="4" w:space="0" w:color="auto"/>
            </w:tcBorders>
            <w:shd w:val="clear" w:color="auto" w:fill="auto"/>
            <w:tcMar>
              <w:left w:w="28" w:type="dxa"/>
              <w:right w:w="28" w:type="dxa"/>
            </w:tcMar>
            <w:vAlign w:val="center"/>
          </w:tcPr>
          <w:p w14:paraId="33DA439F"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tcBorders>
              <w:top w:val="single" w:sz="4" w:space="0" w:color="auto"/>
            </w:tcBorders>
            <w:shd w:val="clear" w:color="auto" w:fill="auto"/>
            <w:tcMar>
              <w:left w:w="28" w:type="dxa"/>
              <w:right w:w="28" w:type="dxa"/>
            </w:tcMar>
            <w:vAlign w:val="center"/>
          </w:tcPr>
          <w:p w14:paraId="57610C2B"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11CAC8E" w14:textId="77777777" w:rsidR="00A45EB8" w:rsidRPr="00A45EB8" w:rsidRDefault="00A45EB8" w:rsidP="00A45EB8">
            <w:pPr>
              <w:autoSpaceDE w:val="0"/>
              <w:autoSpaceDN w:val="0"/>
              <w:adjustRightInd w:val="0"/>
              <w:jc w:val="center"/>
              <w:rPr>
                <w:sz w:val="13"/>
                <w:szCs w:val="13"/>
              </w:rPr>
            </w:pPr>
            <w:r w:rsidRPr="00A45EB8">
              <w:rPr>
                <w:sz w:val="13"/>
                <w:szCs w:val="13"/>
              </w:rPr>
              <w:t>577</w:t>
            </w:r>
          </w:p>
        </w:tc>
        <w:tc>
          <w:tcPr>
            <w:tcW w:w="567" w:type="dxa"/>
            <w:tcBorders>
              <w:top w:val="single" w:sz="4" w:space="0" w:color="auto"/>
            </w:tcBorders>
            <w:shd w:val="clear" w:color="auto" w:fill="auto"/>
            <w:tcMar>
              <w:left w:w="28" w:type="dxa"/>
              <w:right w:w="28" w:type="dxa"/>
            </w:tcMar>
            <w:vAlign w:val="center"/>
          </w:tcPr>
          <w:p w14:paraId="0414A2C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tcBorders>
            <w:shd w:val="clear" w:color="auto" w:fill="auto"/>
            <w:tcMar>
              <w:left w:w="28" w:type="dxa"/>
              <w:right w:w="28" w:type="dxa"/>
            </w:tcMar>
            <w:vAlign w:val="center"/>
          </w:tcPr>
          <w:p w14:paraId="26B4471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tcPr>
          <w:p w14:paraId="6D17FEB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tcPr>
          <w:p w14:paraId="4C92B52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33B6AF6" w14:textId="77777777" w:rsidR="00A45EB8" w:rsidRPr="00A45EB8" w:rsidRDefault="00A45EB8" w:rsidP="00A45EB8">
            <w:pPr>
              <w:autoSpaceDE w:val="0"/>
              <w:autoSpaceDN w:val="0"/>
              <w:adjustRightInd w:val="0"/>
              <w:jc w:val="center"/>
              <w:rPr>
                <w:bCs/>
                <w:sz w:val="13"/>
                <w:szCs w:val="13"/>
              </w:rPr>
            </w:pPr>
            <w:r w:rsidRPr="00A45EB8">
              <w:rPr>
                <w:sz w:val="13"/>
                <w:szCs w:val="13"/>
              </w:rPr>
              <w:t>577</w:t>
            </w:r>
          </w:p>
        </w:tc>
        <w:tc>
          <w:tcPr>
            <w:tcW w:w="425" w:type="dxa"/>
            <w:tcBorders>
              <w:top w:val="single" w:sz="4" w:space="0" w:color="auto"/>
            </w:tcBorders>
            <w:shd w:val="clear" w:color="auto" w:fill="auto"/>
            <w:tcMar>
              <w:left w:w="28" w:type="dxa"/>
              <w:right w:w="28" w:type="dxa"/>
            </w:tcMar>
            <w:vAlign w:val="center"/>
          </w:tcPr>
          <w:p w14:paraId="09832D2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tcBorders>
            <w:shd w:val="clear" w:color="auto" w:fill="auto"/>
            <w:tcMar>
              <w:left w:w="28" w:type="dxa"/>
              <w:right w:w="28" w:type="dxa"/>
            </w:tcMar>
            <w:vAlign w:val="center"/>
          </w:tcPr>
          <w:p w14:paraId="0867ACC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tcBorders>
            <w:shd w:val="clear" w:color="auto" w:fill="auto"/>
            <w:tcMar>
              <w:left w:w="28" w:type="dxa"/>
              <w:right w:w="28" w:type="dxa"/>
            </w:tcMar>
            <w:vAlign w:val="center"/>
          </w:tcPr>
          <w:p w14:paraId="0C5B001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top w:val="single" w:sz="4" w:space="0" w:color="auto"/>
            </w:tcBorders>
            <w:shd w:val="clear" w:color="auto" w:fill="auto"/>
            <w:tcMar>
              <w:left w:w="28" w:type="dxa"/>
              <w:right w:w="28" w:type="dxa"/>
            </w:tcMar>
            <w:vAlign w:val="center"/>
          </w:tcPr>
          <w:p w14:paraId="1A1F50F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tcBorders>
            <w:shd w:val="clear" w:color="auto" w:fill="auto"/>
            <w:tcMar>
              <w:left w:w="28" w:type="dxa"/>
              <w:right w:w="28" w:type="dxa"/>
            </w:tcMar>
            <w:vAlign w:val="center"/>
          </w:tcPr>
          <w:p w14:paraId="3E72E38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F0CAFF8" w14:textId="77777777" w:rsidTr="00293CC7">
        <w:trPr>
          <w:trHeight w:val="203"/>
        </w:trPr>
        <w:tc>
          <w:tcPr>
            <w:tcW w:w="421" w:type="dxa"/>
            <w:shd w:val="clear" w:color="auto" w:fill="auto"/>
            <w:tcMar>
              <w:left w:w="28" w:type="dxa"/>
              <w:right w:w="28" w:type="dxa"/>
            </w:tcMar>
            <w:vAlign w:val="center"/>
          </w:tcPr>
          <w:p w14:paraId="449AD58E" w14:textId="77777777" w:rsidR="00A45EB8" w:rsidRPr="00A45EB8" w:rsidRDefault="00A45EB8" w:rsidP="00A45EB8">
            <w:pPr>
              <w:autoSpaceDE w:val="0"/>
              <w:autoSpaceDN w:val="0"/>
              <w:adjustRightInd w:val="0"/>
              <w:jc w:val="center"/>
              <w:rPr>
                <w:bCs/>
                <w:sz w:val="13"/>
                <w:szCs w:val="13"/>
              </w:rPr>
            </w:pPr>
            <w:r w:rsidRPr="00A45EB8">
              <w:rPr>
                <w:bCs/>
                <w:sz w:val="13"/>
                <w:szCs w:val="13"/>
              </w:rPr>
              <w:t>3.1.27.</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2FF7923"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DD6F14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9F42304"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Теплотрасса от ОАО «Каскад-Энерго Анжеро-Судженская ТЭЦ» до ТК-1 котельной № 15 от ТК-V-11 до (Т.)-V-12а Ду=500 L=260м. </w:t>
            </w:r>
          </w:p>
        </w:tc>
        <w:tc>
          <w:tcPr>
            <w:tcW w:w="971" w:type="dxa"/>
            <w:shd w:val="clear" w:color="auto" w:fill="auto"/>
            <w:tcMar>
              <w:left w:w="28" w:type="dxa"/>
              <w:right w:w="28" w:type="dxa"/>
            </w:tcMar>
            <w:vAlign w:val="center"/>
          </w:tcPr>
          <w:p w14:paraId="05F02D98"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6A11CB3A"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7AE53F3" w14:textId="77777777" w:rsidR="00A45EB8" w:rsidRPr="00A45EB8" w:rsidRDefault="00A45EB8" w:rsidP="00A45EB8">
            <w:pPr>
              <w:autoSpaceDE w:val="0"/>
              <w:autoSpaceDN w:val="0"/>
              <w:adjustRightInd w:val="0"/>
              <w:jc w:val="center"/>
              <w:rPr>
                <w:bCs/>
                <w:sz w:val="13"/>
                <w:szCs w:val="13"/>
              </w:rPr>
            </w:pPr>
            <w:r w:rsidRPr="00A45EB8">
              <w:rPr>
                <w:sz w:val="13"/>
                <w:szCs w:val="13"/>
              </w:rPr>
              <w:t>99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5D76FFE" w14:textId="77777777" w:rsidR="00A45EB8" w:rsidRPr="00A45EB8" w:rsidRDefault="00A45EB8" w:rsidP="00A45EB8">
            <w:pPr>
              <w:autoSpaceDE w:val="0"/>
              <w:autoSpaceDN w:val="0"/>
              <w:adjustRightInd w:val="0"/>
              <w:jc w:val="center"/>
              <w:rPr>
                <w:bCs/>
                <w:sz w:val="13"/>
                <w:szCs w:val="13"/>
              </w:rPr>
            </w:pPr>
            <w:r w:rsidRPr="00A45EB8">
              <w:rPr>
                <w:sz w:val="13"/>
                <w:szCs w:val="13"/>
              </w:rPr>
              <w:t>88</w:t>
            </w:r>
          </w:p>
        </w:tc>
        <w:tc>
          <w:tcPr>
            <w:tcW w:w="777" w:type="dxa"/>
            <w:shd w:val="clear" w:color="auto" w:fill="auto"/>
            <w:tcMar>
              <w:left w:w="28" w:type="dxa"/>
              <w:right w:w="28" w:type="dxa"/>
            </w:tcMar>
            <w:vAlign w:val="center"/>
          </w:tcPr>
          <w:p w14:paraId="34F0072A"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774FB052"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72C205E"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2 329   </w:t>
            </w:r>
          </w:p>
        </w:tc>
        <w:tc>
          <w:tcPr>
            <w:tcW w:w="567" w:type="dxa"/>
            <w:shd w:val="clear" w:color="auto" w:fill="auto"/>
            <w:tcMar>
              <w:left w:w="28" w:type="dxa"/>
              <w:right w:w="28" w:type="dxa"/>
            </w:tcMar>
            <w:vAlign w:val="center"/>
          </w:tcPr>
          <w:p w14:paraId="02E2834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46D2049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0206121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3DF1881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75FE1AD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057B392"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2 329   </w:t>
            </w:r>
          </w:p>
        </w:tc>
        <w:tc>
          <w:tcPr>
            <w:tcW w:w="425" w:type="dxa"/>
            <w:shd w:val="clear" w:color="auto" w:fill="auto"/>
            <w:tcMar>
              <w:left w:w="28" w:type="dxa"/>
              <w:right w:w="28" w:type="dxa"/>
            </w:tcMar>
            <w:vAlign w:val="center"/>
          </w:tcPr>
          <w:p w14:paraId="2F90B46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5D653DB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0FFC6F3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6243687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950A6B5" w14:textId="77777777" w:rsidTr="00293CC7">
        <w:trPr>
          <w:trHeight w:val="50"/>
        </w:trPr>
        <w:tc>
          <w:tcPr>
            <w:tcW w:w="421" w:type="dxa"/>
            <w:shd w:val="clear" w:color="auto" w:fill="auto"/>
            <w:tcMar>
              <w:left w:w="28" w:type="dxa"/>
              <w:right w:w="28" w:type="dxa"/>
            </w:tcMar>
            <w:vAlign w:val="center"/>
          </w:tcPr>
          <w:p w14:paraId="34C7A326" w14:textId="77777777" w:rsidR="00A45EB8" w:rsidRPr="00A45EB8" w:rsidRDefault="00A45EB8" w:rsidP="00A45EB8">
            <w:pPr>
              <w:autoSpaceDE w:val="0"/>
              <w:autoSpaceDN w:val="0"/>
              <w:adjustRightInd w:val="0"/>
              <w:jc w:val="center"/>
              <w:rPr>
                <w:bCs/>
                <w:sz w:val="13"/>
                <w:szCs w:val="13"/>
              </w:rPr>
            </w:pPr>
            <w:r w:rsidRPr="00A45EB8">
              <w:rPr>
                <w:bCs/>
                <w:sz w:val="13"/>
                <w:szCs w:val="13"/>
              </w:rPr>
              <w:t>3.1.28.</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9CAAB6A"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1F1EEDB5"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091F753"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Наземная теплотрасса в районе ул. Кубанская 1, пер. Кубанский тепломагистраль ТЭЦ-Совхоз от Т(.)-IV-17 до У-7.1 Ду=219, L=109м. </w:t>
            </w:r>
          </w:p>
        </w:tc>
        <w:tc>
          <w:tcPr>
            <w:tcW w:w="971" w:type="dxa"/>
            <w:shd w:val="clear" w:color="auto" w:fill="auto"/>
            <w:tcMar>
              <w:left w:w="28" w:type="dxa"/>
              <w:right w:w="28" w:type="dxa"/>
            </w:tcMar>
            <w:vAlign w:val="center"/>
          </w:tcPr>
          <w:p w14:paraId="7AC9D1F6"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B88CE05"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A545A60"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110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511BF66E"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57</w:t>
            </w:r>
          </w:p>
        </w:tc>
        <w:tc>
          <w:tcPr>
            <w:tcW w:w="777" w:type="dxa"/>
            <w:shd w:val="clear" w:color="auto" w:fill="auto"/>
            <w:tcMar>
              <w:left w:w="28" w:type="dxa"/>
              <w:right w:w="28" w:type="dxa"/>
            </w:tcMar>
            <w:vAlign w:val="center"/>
          </w:tcPr>
          <w:p w14:paraId="38C9C6D5"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2FDDB04C"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6C1220F"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 xml:space="preserve">299   </w:t>
            </w:r>
          </w:p>
        </w:tc>
        <w:tc>
          <w:tcPr>
            <w:tcW w:w="567" w:type="dxa"/>
            <w:shd w:val="clear" w:color="auto" w:fill="auto"/>
            <w:tcMar>
              <w:left w:w="28" w:type="dxa"/>
              <w:right w:w="28" w:type="dxa"/>
            </w:tcMar>
            <w:vAlign w:val="center"/>
          </w:tcPr>
          <w:p w14:paraId="1A447A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500D43C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7EE580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7DB3CE7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7605C2B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60AD126"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299   </w:t>
            </w:r>
          </w:p>
        </w:tc>
        <w:tc>
          <w:tcPr>
            <w:tcW w:w="425" w:type="dxa"/>
            <w:shd w:val="clear" w:color="auto" w:fill="auto"/>
            <w:tcMar>
              <w:left w:w="28" w:type="dxa"/>
              <w:right w:w="28" w:type="dxa"/>
            </w:tcMar>
            <w:vAlign w:val="center"/>
          </w:tcPr>
          <w:p w14:paraId="7806785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B43A42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5CFC700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5B61FDC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9424339" w14:textId="77777777" w:rsidTr="00293CC7">
        <w:trPr>
          <w:trHeight w:val="50"/>
        </w:trPr>
        <w:tc>
          <w:tcPr>
            <w:tcW w:w="421" w:type="dxa"/>
            <w:shd w:val="clear" w:color="auto" w:fill="auto"/>
            <w:tcMar>
              <w:left w:w="28" w:type="dxa"/>
              <w:right w:w="28" w:type="dxa"/>
            </w:tcMar>
            <w:vAlign w:val="center"/>
          </w:tcPr>
          <w:p w14:paraId="0618668B" w14:textId="77777777" w:rsidR="00A45EB8" w:rsidRPr="00A45EB8" w:rsidRDefault="00A45EB8" w:rsidP="00A45EB8">
            <w:pPr>
              <w:autoSpaceDE w:val="0"/>
              <w:autoSpaceDN w:val="0"/>
              <w:adjustRightInd w:val="0"/>
              <w:jc w:val="center"/>
              <w:rPr>
                <w:bCs/>
                <w:sz w:val="13"/>
                <w:szCs w:val="13"/>
              </w:rPr>
            </w:pPr>
            <w:r w:rsidRPr="00A45EB8">
              <w:rPr>
                <w:bCs/>
                <w:sz w:val="13"/>
                <w:szCs w:val="13"/>
              </w:rPr>
              <w:t>3.1.29.</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1228E7A" w14:textId="77777777" w:rsidR="00A45EB8" w:rsidRPr="00A45EB8" w:rsidRDefault="00A45EB8" w:rsidP="00A45EB8">
            <w:pPr>
              <w:autoSpaceDE w:val="0"/>
              <w:autoSpaceDN w:val="0"/>
              <w:adjustRightInd w:val="0"/>
              <w:rPr>
                <w:bCs/>
                <w:sz w:val="13"/>
                <w:szCs w:val="13"/>
              </w:rPr>
            </w:pPr>
            <w:r w:rsidRPr="00A45EB8">
              <w:rPr>
                <w:sz w:val="13"/>
                <w:szCs w:val="13"/>
              </w:rPr>
              <w:t>Уменьшение диаметра</w:t>
            </w:r>
            <w:r w:rsidRPr="00A45EB8">
              <w:rPr>
                <w:sz w:val="13"/>
                <w:szCs w:val="13"/>
              </w:rPr>
              <w:br/>
              <w:t xml:space="preserve"> трубопровода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55C0D00F"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0FAC57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Кемеровская область, </w:t>
            </w:r>
            <w:r w:rsidRPr="00A45EB8">
              <w:rPr>
                <w:sz w:val="13"/>
                <w:szCs w:val="13"/>
              </w:rPr>
              <w:br/>
              <w:t xml:space="preserve">г. Анжеро-Судженск, </w:t>
            </w:r>
            <w:r w:rsidRPr="00A45EB8">
              <w:rPr>
                <w:sz w:val="13"/>
                <w:szCs w:val="13"/>
              </w:rPr>
              <w:br/>
              <w:t>ул. Просвещения, д.180 с Ду=100 на Ду=80 L=19м.</w:t>
            </w:r>
          </w:p>
        </w:tc>
        <w:tc>
          <w:tcPr>
            <w:tcW w:w="971" w:type="dxa"/>
            <w:shd w:val="clear" w:color="auto" w:fill="auto"/>
            <w:tcMar>
              <w:left w:w="28" w:type="dxa"/>
              <w:right w:w="28" w:type="dxa"/>
            </w:tcMar>
            <w:vAlign w:val="center"/>
          </w:tcPr>
          <w:p w14:paraId="0F761CEE"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4140A0D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7682649" w14:textId="77777777" w:rsidR="00A45EB8" w:rsidRPr="00A45EB8" w:rsidRDefault="00A45EB8" w:rsidP="00A45EB8">
            <w:pPr>
              <w:autoSpaceDE w:val="0"/>
              <w:autoSpaceDN w:val="0"/>
              <w:adjustRightInd w:val="0"/>
              <w:jc w:val="center"/>
              <w:rPr>
                <w:bCs/>
                <w:sz w:val="13"/>
                <w:szCs w:val="13"/>
              </w:rPr>
            </w:pPr>
            <w:r w:rsidRPr="00A45EB8">
              <w:rPr>
                <w:sz w:val="13"/>
                <w:szCs w:val="13"/>
              </w:rPr>
              <w:t>12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21919CDB" w14:textId="77777777" w:rsidR="00A45EB8" w:rsidRPr="00A45EB8" w:rsidRDefault="00A45EB8" w:rsidP="00A45EB8">
            <w:pPr>
              <w:autoSpaceDE w:val="0"/>
              <w:autoSpaceDN w:val="0"/>
              <w:adjustRightInd w:val="0"/>
              <w:jc w:val="center"/>
              <w:rPr>
                <w:bCs/>
                <w:sz w:val="13"/>
                <w:szCs w:val="13"/>
              </w:rPr>
            </w:pPr>
            <w:r w:rsidRPr="00A45EB8">
              <w:rPr>
                <w:sz w:val="13"/>
                <w:szCs w:val="13"/>
              </w:rPr>
              <w:t>11</w:t>
            </w:r>
          </w:p>
        </w:tc>
        <w:tc>
          <w:tcPr>
            <w:tcW w:w="777" w:type="dxa"/>
            <w:shd w:val="clear" w:color="auto" w:fill="auto"/>
            <w:tcMar>
              <w:left w:w="28" w:type="dxa"/>
              <w:right w:w="28" w:type="dxa"/>
            </w:tcMar>
            <w:vAlign w:val="center"/>
          </w:tcPr>
          <w:p w14:paraId="6A3B4B55"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7FC5EA8B"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6C3E190"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258   </w:t>
            </w:r>
          </w:p>
        </w:tc>
        <w:tc>
          <w:tcPr>
            <w:tcW w:w="567" w:type="dxa"/>
            <w:shd w:val="clear" w:color="auto" w:fill="auto"/>
            <w:tcMar>
              <w:left w:w="28" w:type="dxa"/>
              <w:right w:w="28" w:type="dxa"/>
            </w:tcMar>
            <w:vAlign w:val="center"/>
          </w:tcPr>
          <w:p w14:paraId="03B12FF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3F89409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0F7EB28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0A92985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34EB122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9244620"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258   </w:t>
            </w:r>
          </w:p>
        </w:tc>
        <w:tc>
          <w:tcPr>
            <w:tcW w:w="425" w:type="dxa"/>
            <w:shd w:val="clear" w:color="auto" w:fill="auto"/>
            <w:tcMar>
              <w:left w:w="28" w:type="dxa"/>
              <w:right w:w="28" w:type="dxa"/>
            </w:tcMar>
            <w:vAlign w:val="center"/>
          </w:tcPr>
          <w:p w14:paraId="3FA2F8F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6A34FB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0DA8430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0B1FAD2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7D1F8AA" w14:textId="77777777" w:rsidTr="00293CC7">
        <w:trPr>
          <w:trHeight w:val="1284"/>
        </w:trPr>
        <w:tc>
          <w:tcPr>
            <w:tcW w:w="421" w:type="dxa"/>
            <w:shd w:val="clear" w:color="auto" w:fill="auto"/>
            <w:tcMar>
              <w:left w:w="28" w:type="dxa"/>
              <w:right w:w="28" w:type="dxa"/>
            </w:tcMar>
            <w:vAlign w:val="center"/>
          </w:tcPr>
          <w:p w14:paraId="5E19D94B" w14:textId="77777777" w:rsidR="00A45EB8" w:rsidRPr="00A45EB8" w:rsidRDefault="00A45EB8" w:rsidP="00A45EB8">
            <w:pPr>
              <w:autoSpaceDE w:val="0"/>
              <w:autoSpaceDN w:val="0"/>
              <w:adjustRightInd w:val="0"/>
              <w:jc w:val="center"/>
              <w:rPr>
                <w:bCs/>
                <w:sz w:val="13"/>
                <w:szCs w:val="13"/>
              </w:rPr>
            </w:pPr>
            <w:r w:rsidRPr="00A45EB8">
              <w:rPr>
                <w:bCs/>
                <w:sz w:val="13"/>
                <w:szCs w:val="13"/>
              </w:rPr>
              <w:t>3.1.30.</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0B1E831"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64256063"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8EFA5D6"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 Теплотрасса от ОАО «Каскад-Энерго Анжеро-Судженска ТЭЦ» до ТК-1 котельной № 15 от ТК-V-15 до ТК-V-11 Ду=530 L=295м. </w:t>
            </w:r>
          </w:p>
        </w:tc>
        <w:tc>
          <w:tcPr>
            <w:tcW w:w="971" w:type="dxa"/>
            <w:shd w:val="clear" w:color="auto" w:fill="auto"/>
            <w:tcMar>
              <w:left w:w="28" w:type="dxa"/>
              <w:right w:w="28" w:type="dxa"/>
            </w:tcMar>
            <w:vAlign w:val="center"/>
          </w:tcPr>
          <w:p w14:paraId="6CB9BD7C"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CA72779"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3A21650" w14:textId="77777777" w:rsidR="00A45EB8" w:rsidRPr="00A45EB8" w:rsidRDefault="00A45EB8" w:rsidP="00A45EB8">
            <w:pPr>
              <w:autoSpaceDE w:val="0"/>
              <w:autoSpaceDN w:val="0"/>
              <w:adjustRightInd w:val="0"/>
              <w:jc w:val="center"/>
              <w:rPr>
                <w:bCs/>
                <w:sz w:val="13"/>
                <w:szCs w:val="13"/>
              </w:rPr>
            </w:pPr>
            <w:r w:rsidRPr="00A45EB8">
              <w:rPr>
                <w:sz w:val="13"/>
                <w:szCs w:val="13"/>
              </w:rPr>
              <w:t>107</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1C3ECE3C" w14:textId="77777777" w:rsidR="00A45EB8" w:rsidRPr="00A45EB8" w:rsidRDefault="00A45EB8" w:rsidP="00A45EB8">
            <w:pPr>
              <w:autoSpaceDE w:val="0"/>
              <w:autoSpaceDN w:val="0"/>
              <w:adjustRightInd w:val="0"/>
              <w:jc w:val="center"/>
              <w:rPr>
                <w:bCs/>
                <w:sz w:val="13"/>
                <w:szCs w:val="13"/>
              </w:rPr>
            </w:pPr>
            <w:r w:rsidRPr="00A45EB8">
              <w:rPr>
                <w:sz w:val="13"/>
                <w:szCs w:val="13"/>
              </w:rPr>
              <w:t>95</w:t>
            </w:r>
          </w:p>
        </w:tc>
        <w:tc>
          <w:tcPr>
            <w:tcW w:w="777" w:type="dxa"/>
            <w:shd w:val="clear" w:color="auto" w:fill="auto"/>
            <w:tcMar>
              <w:left w:w="28" w:type="dxa"/>
              <w:right w:w="28" w:type="dxa"/>
            </w:tcMar>
            <w:vAlign w:val="center"/>
          </w:tcPr>
          <w:p w14:paraId="307A9F1A"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tcPr>
          <w:p w14:paraId="6B3670F9"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298FA11"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2 682   </w:t>
            </w:r>
          </w:p>
        </w:tc>
        <w:tc>
          <w:tcPr>
            <w:tcW w:w="567" w:type="dxa"/>
            <w:tcBorders>
              <w:bottom w:val="single" w:sz="4" w:space="0" w:color="auto"/>
            </w:tcBorders>
            <w:shd w:val="clear" w:color="auto" w:fill="auto"/>
            <w:tcMar>
              <w:left w:w="28" w:type="dxa"/>
              <w:right w:w="28" w:type="dxa"/>
            </w:tcMar>
            <w:vAlign w:val="center"/>
          </w:tcPr>
          <w:p w14:paraId="61BE308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5858500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4F041EF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6C241F6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40D5851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A5E9E23"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2 682   </w:t>
            </w:r>
          </w:p>
        </w:tc>
        <w:tc>
          <w:tcPr>
            <w:tcW w:w="425" w:type="dxa"/>
            <w:tcBorders>
              <w:bottom w:val="single" w:sz="4" w:space="0" w:color="auto"/>
            </w:tcBorders>
            <w:shd w:val="clear" w:color="auto" w:fill="auto"/>
            <w:tcMar>
              <w:left w:w="28" w:type="dxa"/>
              <w:right w:w="28" w:type="dxa"/>
            </w:tcMar>
            <w:vAlign w:val="center"/>
          </w:tcPr>
          <w:p w14:paraId="7AE5910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53FADF5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5A55EB6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2D35E65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451FFBF" w14:textId="77777777" w:rsidTr="00293CC7">
        <w:trPr>
          <w:trHeight w:val="1214"/>
        </w:trPr>
        <w:tc>
          <w:tcPr>
            <w:tcW w:w="421" w:type="dxa"/>
            <w:shd w:val="clear" w:color="auto" w:fill="auto"/>
            <w:tcMar>
              <w:left w:w="28" w:type="dxa"/>
              <w:right w:w="28" w:type="dxa"/>
            </w:tcMar>
            <w:vAlign w:val="center"/>
          </w:tcPr>
          <w:p w14:paraId="1D3D4490"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3.1.31.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27C01A2" w14:textId="77777777" w:rsidR="00A45EB8" w:rsidRPr="00A45EB8" w:rsidRDefault="00A45EB8" w:rsidP="00A45EB8">
            <w:pPr>
              <w:autoSpaceDE w:val="0"/>
              <w:autoSpaceDN w:val="0"/>
              <w:adjustRightInd w:val="0"/>
              <w:rPr>
                <w:sz w:val="13"/>
                <w:szCs w:val="13"/>
              </w:rPr>
            </w:pPr>
            <w:r w:rsidRPr="00A45EB8">
              <w:rPr>
                <w:sz w:val="13"/>
                <w:szCs w:val="13"/>
              </w:rPr>
              <w:t>Уменьшение диаметра трубопровода (в т.ч. разработка проектной документации)</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A577BF7" w14:textId="77777777" w:rsidR="00A45EB8" w:rsidRPr="00A45EB8" w:rsidRDefault="00A45EB8" w:rsidP="00A45EB8">
            <w:pPr>
              <w:autoSpaceDE w:val="0"/>
              <w:autoSpaceDN w:val="0"/>
              <w:adjustRightInd w:val="0"/>
              <w:jc w:val="center"/>
              <w:rPr>
                <w:sz w:val="13"/>
                <w:szCs w:val="13"/>
              </w:rPr>
            </w:pPr>
            <w:r w:rsidRPr="00A45EB8">
              <w:rPr>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93BA3F3" w14:textId="77777777" w:rsidR="00A45EB8" w:rsidRPr="00A45EB8" w:rsidRDefault="00A45EB8" w:rsidP="00A45EB8">
            <w:pPr>
              <w:autoSpaceDE w:val="0"/>
              <w:autoSpaceDN w:val="0"/>
              <w:adjustRightInd w:val="0"/>
              <w:jc w:val="center"/>
              <w:rPr>
                <w:sz w:val="13"/>
                <w:szCs w:val="13"/>
              </w:rPr>
            </w:pPr>
            <w:r w:rsidRPr="00A45EB8">
              <w:rPr>
                <w:sz w:val="13"/>
                <w:szCs w:val="13"/>
              </w:rPr>
              <w:t>От врезки ул. Лазо 16 до ул. Лазо 12, ул. Лазо 16 до ул. Лазо 24 от ПУТ (котельная №11 до ТК-V-11-1 Ду=250, L=37м</w:t>
            </w:r>
          </w:p>
        </w:tc>
        <w:tc>
          <w:tcPr>
            <w:tcW w:w="971" w:type="dxa"/>
            <w:shd w:val="clear" w:color="auto" w:fill="auto"/>
            <w:tcMar>
              <w:left w:w="28" w:type="dxa"/>
              <w:right w:w="28" w:type="dxa"/>
            </w:tcMar>
            <w:vAlign w:val="center"/>
          </w:tcPr>
          <w:p w14:paraId="500D666F" w14:textId="77777777" w:rsidR="00A45EB8" w:rsidRPr="00A45EB8" w:rsidRDefault="00A45EB8" w:rsidP="00A45EB8">
            <w:pPr>
              <w:autoSpaceDE w:val="0"/>
              <w:autoSpaceDN w:val="0"/>
              <w:adjustRightInd w:val="0"/>
              <w:jc w:val="center"/>
              <w:rPr>
                <w:sz w:val="13"/>
                <w:szCs w:val="13"/>
              </w:rPr>
            </w:pPr>
            <w:r w:rsidRPr="00A45EB8">
              <w:rPr>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D1FA344" w14:textId="77777777" w:rsidR="00A45EB8" w:rsidRPr="00A45EB8" w:rsidRDefault="00A45EB8" w:rsidP="00A45EB8">
            <w:pPr>
              <w:autoSpaceDE w:val="0"/>
              <w:autoSpaceDN w:val="0"/>
              <w:adjustRightInd w:val="0"/>
              <w:jc w:val="center"/>
              <w:rPr>
                <w:sz w:val="13"/>
                <w:szCs w:val="13"/>
              </w:rPr>
            </w:pPr>
            <w:r w:rsidRPr="00A45EB8">
              <w:rPr>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1C7339B" w14:textId="77777777" w:rsidR="00A45EB8" w:rsidRPr="00A45EB8" w:rsidRDefault="00A45EB8" w:rsidP="00A45EB8">
            <w:pPr>
              <w:autoSpaceDE w:val="0"/>
              <w:autoSpaceDN w:val="0"/>
              <w:adjustRightInd w:val="0"/>
              <w:jc w:val="center"/>
              <w:rPr>
                <w:sz w:val="13"/>
                <w:szCs w:val="13"/>
              </w:rPr>
            </w:pPr>
            <w:r w:rsidRPr="00A45EB8">
              <w:rPr>
                <w:sz w:val="13"/>
                <w:szCs w:val="13"/>
              </w:rPr>
              <w:t>80,80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2139B39" w14:textId="77777777" w:rsidR="00A45EB8" w:rsidRPr="00A45EB8" w:rsidRDefault="00A45EB8" w:rsidP="00A45EB8">
            <w:pPr>
              <w:autoSpaceDE w:val="0"/>
              <w:autoSpaceDN w:val="0"/>
              <w:adjustRightInd w:val="0"/>
              <w:jc w:val="center"/>
              <w:rPr>
                <w:sz w:val="13"/>
                <w:szCs w:val="13"/>
              </w:rPr>
            </w:pPr>
            <w:r w:rsidRPr="00A45EB8">
              <w:rPr>
                <w:sz w:val="13"/>
                <w:szCs w:val="13"/>
              </w:rPr>
              <w:t>43,40</w:t>
            </w:r>
          </w:p>
        </w:tc>
        <w:tc>
          <w:tcPr>
            <w:tcW w:w="777" w:type="dxa"/>
            <w:shd w:val="clear" w:color="auto" w:fill="auto"/>
            <w:tcMar>
              <w:left w:w="28" w:type="dxa"/>
              <w:right w:w="28" w:type="dxa"/>
            </w:tcMar>
            <w:vAlign w:val="center"/>
          </w:tcPr>
          <w:p w14:paraId="0536B25A" w14:textId="77777777" w:rsidR="00A45EB8" w:rsidRPr="00A45EB8" w:rsidRDefault="00A45EB8" w:rsidP="00A45EB8">
            <w:pPr>
              <w:autoSpaceDE w:val="0"/>
              <w:autoSpaceDN w:val="0"/>
              <w:adjustRightInd w:val="0"/>
              <w:jc w:val="center"/>
              <w:rPr>
                <w:sz w:val="13"/>
                <w:szCs w:val="13"/>
              </w:rPr>
            </w:pPr>
            <w:r w:rsidRPr="00A45EB8">
              <w:rPr>
                <w:sz w:val="13"/>
                <w:szCs w:val="13"/>
              </w:rPr>
              <w:t>2023г.</w:t>
            </w:r>
          </w:p>
        </w:tc>
        <w:tc>
          <w:tcPr>
            <w:tcW w:w="791" w:type="dxa"/>
            <w:shd w:val="clear" w:color="auto" w:fill="auto"/>
            <w:tcMar>
              <w:left w:w="28" w:type="dxa"/>
              <w:right w:w="28" w:type="dxa"/>
            </w:tcMar>
            <w:vAlign w:val="center"/>
          </w:tcPr>
          <w:p w14:paraId="1E64D59A" w14:textId="77777777" w:rsidR="00A45EB8" w:rsidRPr="00A45EB8" w:rsidRDefault="00A45EB8" w:rsidP="00A45EB8">
            <w:pPr>
              <w:autoSpaceDE w:val="0"/>
              <w:autoSpaceDN w:val="0"/>
              <w:adjustRightInd w:val="0"/>
              <w:jc w:val="center"/>
              <w:rPr>
                <w:sz w:val="13"/>
                <w:szCs w:val="13"/>
              </w:rPr>
            </w:pPr>
            <w:r w:rsidRPr="00A45EB8">
              <w:rPr>
                <w:sz w:val="13"/>
                <w:szCs w:val="13"/>
              </w:rPr>
              <w:t>2023г.</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3438C" w14:textId="77777777" w:rsidR="00A45EB8" w:rsidRPr="00A45EB8" w:rsidRDefault="00A45EB8" w:rsidP="00A45EB8">
            <w:pPr>
              <w:autoSpaceDE w:val="0"/>
              <w:autoSpaceDN w:val="0"/>
              <w:adjustRightInd w:val="0"/>
              <w:jc w:val="center"/>
              <w:rPr>
                <w:sz w:val="13"/>
                <w:szCs w:val="13"/>
              </w:rPr>
            </w:pPr>
            <w:r w:rsidRPr="00A45EB8">
              <w:rPr>
                <w:sz w:val="13"/>
                <w:szCs w:val="13"/>
              </w:rPr>
              <w:t>492</w:t>
            </w:r>
          </w:p>
        </w:tc>
        <w:tc>
          <w:tcPr>
            <w:tcW w:w="567" w:type="dxa"/>
            <w:tcBorders>
              <w:bottom w:val="single" w:sz="4" w:space="0" w:color="auto"/>
            </w:tcBorders>
            <w:shd w:val="clear" w:color="auto" w:fill="auto"/>
            <w:tcMar>
              <w:left w:w="28" w:type="dxa"/>
              <w:right w:w="28" w:type="dxa"/>
            </w:tcMar>
            <w:vAlign w:val="center"/>
          </w:tcPr>
          <w:p w14:paraId="04231A18"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51ACC21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6B9ECF1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467C4E7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29DA4D3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D05294" w14:textId="77777777" w:rsidR="00A45EB8" w:rsidRPr="00A45EB8" w:rsidRDefault="00A45EB8" w:rsidP="00A45EB8">
            <w:pPr>
              <w:autoSpaceDE w:val="0"/>
              <w:autoSpaceDN w:val="0"/>
              <w:adjustRightInd w:val="0"/>
              <w:jc w:val="center"/>
              <w:rPr>
                <w:sz w:val="13"/>
                <w:szCs w:val="13"/>
              </w:rPr>
            </w:pPr>
            <w:r w:rsidRPr="00A45EB8">
              <w:rPr>
                <w:sz w:val="13"/>
                <w:szCs w:val="13"/>
              </w:rPr>
              <w:t>492</w:t>
            </w:r>
          </w:p>
        </w:tc>
        <w:tc>
          <w:tcPr>
            <w:tcW w:w="425" w:type="dxa"/>
            <w:tcBorders>
              <w:bottom w:val="single" w:sz="4" w:space="0" w:color="auto"/>
            </w:tcBorders>
            <w:shd w:val="clear" w:color="auto" w:fill="auto"/>
            <w:tcMar>
              <w:left w:w="28" w:type="dxa"/>
              <w:right w:w="28" w:type="dxa"/>
            </w:tcMar>
            <w:vAlign w:val="center"/>
          </w:tcPr>
          <w:p w14:paraId="70FCC25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2BB7935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3C9D2D0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74D5420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782B551" w14:textId="77777777" w:rsidTr="00293CC7">
        <w:trPr>
          <w:trHeight w:val="1159"/>
        </w:trPr>
        <w:tc>
          <w:tcPr>
            <w:tcW w:w="421" w:type="dxa"/>
            <w:shd w:val="clear" w:color="auto" w:fill="auto"/>
            <w:tcMar>
              <w:left w:w="28" w:type="dxa"/>
              <w:right w:w="28" w:type="dxa"/>
            </w:tcMar>
            <w:vAlign w:val="center"/>
          </w:tcPr>
          <w:p w14:paraId="48CD2511" w14:textId="77777777" w:rsidR="00A45EB8" w:rsidRPr="00A45EB8" w:rsidRDefault="00A45EB8" w:rsidP="00A45EB8">
            <w:pPr>
              <w:autoSpaceDE w:val="0"/>
              <w:autoSpaceDN w:val="0"/>
              <w:adjustRightInd w:val="0"/>
              <w:jc w:val="center"/>
              <w:rPr>
                <w:bCs/>
                <w:sz w:val="13"/>
                <w:szCs w:val="13"/>
              </w:rPr>
            </w:pPr>
            <w:r w:rsidRPr="00A45EB8">
              <w:rPr>
                <w:bCs/>
                <w:sz w:val="13"/>
                <w:szCs w:val="13"/>
              </w:rPr>
              <w:t>3.1.32.</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113DF7C"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2715782"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13710AA"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w:t>
            </w:r>
            <w:proofErr w:type="gramStart"/>
            <w:r w:rsidRPr="00A45EB8">
              <w:rPr>
                <w:sz w:val="13"/>
                <w:szCs w:val="13"/>
              </w:rPr>
              <w:t>Г  до</w:t>
            </w:r>
            <w:proofErr w:type="gramEnd"/>
            <w:r w:rsidRPr="00A45EB8">
              <w:rPr>
                <w:sz w:val="13"/>
                <w:szCs w:val="13"/>
              </w:rPr>
              <w:t xml:space="preserve">  (.)Д  Ду=530 L=400м.трассы. </w:t>
            </w:r>
          </w:p>
        </w:tc>
        <w:tc>
          <w:tcPr>
            <w:tcW w:w="971" w:type="dxa"/>
            <w:shd w:val="clear" w:color="auto" w:fill="auto"/>
            <w:tcMar>
              <w:left w:w="28" w:type="dxa"/>
              <w:right w:w="28" w:type="dxa"/>
            </w:tcMar>
            <w:vAlign w:val="center"/>
          </w:tcPr>
          <w:p w14:paraId="38870121"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E4331BF"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2D83AC3" w14:textId="77777777" w:rsidR="00A45EB8" w:rsidRPr="00A45EB8" w:rsidRDefault="00A45EB8" w:rsidP="00A45EB8">
            <w:pPr>
              <w:autoSpaceDE w:val="0"/>
              <w:autoSpaceDN w:val="0"/>
              <w:adjustRightInd w:val="0"/>
              <w:jc w:val="center"/>
              <w:rPr>
                <w:bCs/>
                <w:sz w:val="13"/>
                <w:szCs w:val="13"/>
              </w:rPr>
            </w:pPr>
            <w:r w:rsidRPr="00A45EB8">
              <w:rPr>
                <w:sz w:val="13"/>
                <w:szCs w:val="13"/>
              </w:rPr>
              <w:t>133</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C532488" w14:textId="77777777" w:rsidR="00A45EB8" w:rsidRPr="00A45EB8" w:rsidRDefault="00A45EB8" w:rsidP="00A45EB8">
            <w:pPr>
              <w:autoSpaceDE w:val="0"/>
              <w:autoSpaceDN w:val="0"/>
              <w:adjustRightInd w:val="0"/>
              <w:jc w:val="center"/>
              <w:rPr>
                <w:bCs/>
                <w:sz w:val="13"/>
                <w:szCs w:val="13"/>
              </w:rPr>
            </w:pPr>
            <w:r w:rsidRPr="00A45EB8">
              <w:rPr>
                <w:sz w:val="13"/>
                <w:szCs w:val="13"/>
              </w:rPr>
              <w:t>120</w:t>
            </w:r>
          </w:p>
        </w:tc>
        <w:tc>
          <w:tcPr>
            <w:tcW w:w="777" w:type="dxa"/>
            <w:shd w:val="clear" w:color="auto" w:fill="auto"/>
            <w:tcMar>
              <w:left w:w="28" w:type="dxa"/>
              <w:right w:w="28" w:type="dxa"/>
            </w:tcMar>
            <w:vAlign w:val="center"/>
          </w:tcPr>
          <w:p w14:paraId="3CAD3924"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tcPr>
          <w:p w14:paraId="5C75FBB5"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5464298" w14:textId="77777777" w:rsidR="00A45EB8" w:rsidRPr="00A45EB8" w:rsidRDefault="00A45EB8" w:rsidP="00A45EB8">
            <w:pPr>
              <w:autoSpaceDE w:val="0"/>
              <w:autoSpaceDN w:val="0"/>
              <w:adjustRightInd w:val="0"/>
              <w:jc w:val="center"/>
              <w:rPr>
                <w:sz w:val="13"/>
                <w:szCs w:val="13"/>
              </w:rPr>
            </w:pPr>
            <w:r w:rsidRPr="00A45EB8">
              <w:rPr>
                <w:sz w:val="13"/>
                <w:szCs w:val="13"/>
              </w:rPr>
              <w:t>1056</w:t>
            </w:r>
          </w:p>
        </w:tc>
        <w:tc>
          <w:tcPr>
            <w:tcW w:w="567" w:type="dxa"/>
            <w:shd w:val="clear" w:color="auto" w:fill="auto"/>
            <w:tcMar>
              <w:left w:w="28" w:type="dxa"/>
              <w:right w:w="28" w:type="dxa"/>
            </w:tcMar>
            <w:vAlign w:val="center"/>
          </w:tcPr>
          <w:p w14:paraId="6375940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30BC2C4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3DFB7CE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73F487D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070BDA4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6CC0F4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17AAE10" w14:textId="77777777" w:rsidR="00A45EB8" w:rsidRPr="00A45EB8" w:rsidRDefault="00A45EB8" w:rsidP="00A45EB8">
            <w:pPr>
              <w:autoSpaceDE w:val="0"/>
              <w:autoSpaceDN w:val="0"/>
              <w:adjustRightInd w:val="0"/>
              <w:jc w:val="center"/>
              <w:rPr>
                <w:bCs/>
                <w:sz w:val="13"/>
                <w:szCs w:val="13"/>
              </w:rPr>
            </w:pPr>
            <w:r w:rsidRPr="00A45EB8">
              <w:rPr>
                <w:sz w:val="13"/>
                <w:szCs w:val="13"/>
              </w:rPr>
              <w:t>1056</w:t>
            </w:r>
          </w:p>
        </w:tc>
        <w:tc>
          <w:tcPr>
            <w:tcW w:w="426" w:type="dxa"/>
            <w:shd w:val="clear" w:color="auto" w:fill="auto"/>
            <w:tcMar>
              <w:left w:w="28" w:type="dxa"/>
              <w:right w:w="28" w:type="dxa"/>
            </w:tcMar>
            <w:vAlign w:val="center"/>
          </w:tcPr>
          <w:p w14:paraId="1A7471C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003CE01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3A6CB5A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8190CF3" w14:textId="77777777" w:rsidTr="00293CC7">
        <w:trPr>
          <w:trHeight w:val="1102"/>
        </w:trPr>
        <w:tc>
          <w:tcPr>
            <w:tcW w:w="421" w:type="dxa"/>
            <w:shd w:val="clear" w:color="auto" w:fill="auto"/>
            <w:tcMar>
              <w:left w:w="28" w:type="dxa"/>
              <w:right w:w="28" w:type="dxa"/>
            </w:tcMar>
            <w:vAlign w:val="center"/>
          </w:tcPr>
          <w:p w14:paraId="6C72DC3C" w14:textId="77777777" w:rsidR="00A45EB8" w:rsidRPr="00A45EB8" w:rsidRDefault="00A45EB8" w:rsidP="00A45EB8">
            <w:pPr>
              <w:autoSpaceDE w:val="0"/>
              <w:autoSpaceDN w:val="0"/>
              <w:adjustRightInd w:val="0"/>
              <w:jc w:val="center"/>
              <w:rPr>
                <w:bCs/>
                <w:sz w:val="13"/>
                <w:szCs w:val="13"/>
              </w:rPr>
            </w:pPr>
            <w:r w:rsidRPr="00A45EB8">
              <w:rPr>
                <w:bCs/>
                <w:sz w:val="13"/>
                <w:szCs w:val="13"/>
              </w:rPr>
              <w:t>3.1.33.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D77D4B9"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928787A"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0A2ADCC" w14:textId="77777777" w:rsidR="00A45EB8" w:rsidRPr="00A45EB8" w:rsidRDefault="00A45EB8" w:rsidP="00A45EB8">
            <w:pPr>
              <w:autoSpaceDE w:val="0"/>
              <w:autoSpaceDN w:val="0"/>
              <w:adjustRightInd w:val="0"/>
              <w:jc w:val="center"/>
              <w:rPr>
                <w:bCs/>
                <w:sz w:val="13"/>
                <w:szCs w:val="13"/>
              </w:rPr>
            </w:pPr>
            <w:r w:rsidRPr="00A45EB8">
              <w:rPr>
                <w:sz w:val="13"/>
                <w:szCs w:val="13"/>
              </w:rPr>
              <w:t>Теплотрасса от ОАО «Каскад-Энерго Анжеро-Судженска ТЭЦ» до ТК-1 котельной № 15 от (.)Е до (.)</w:t>
            </w:r>
            <w:proofErr w:type="gramStart"/>
            <w:r w:rsidRPr="00A45EB8">
              <w:rPr>
                <w:sz w:val="13"/>
                <w:szCs w:val="13"/>
              </w:rPr>
              <w:t>Ж  Ду</w:t>
            </w:r>
            <w:proofErr w:type="gramEnd"/>
            <w:r w:rsidRPr="00A45EB8">
              <w:rPr>
                <w:sz w:val="13"/>
                <w:szCs w:val="13"/>
              </w:rPr>
              <w:t xml:space="preserve">=530 L=760м. </w:t>
            </w:r>
          </w:p>
        </w:tc>
        <w:tc>
          <w:tcPr>
            <w:tcW w:w="971" w:type="dxa"/>
            <w:shd w:val="clear" w:color="auto" w:fill="auto"/>
            <w:tcMar>
              <w:left w:w="28" w:type="dxa"/>
              <w:right w:w="28" w:type="dxa"/>
            </w:tcMar>
            <w:vAlign w:val="center"/>
          </w:tcPr>
          <w:p w14:paraId="6BF23DE7"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473DBC1B"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66634F2" w14:textId="77777777" w:rsidR="00A45EB8" w:rsidRPr="00A45EB8" w:rsidRDefault="00A45EB8" w:rsidP="00A45EB8">
            <w:pPr>
              <w:autoSpaceDE w:val="0"/>
              <w:autoSpaceDN w:val="0"/>
              <w:adjustRightInd w:val="0"/>
              <w:jc w:val="center"/>
              <w:rPr>
                <w:bCs/>
                <w:sz w:val="13"/>
                <w:szCs w:val="13"/>
              </w:rPr>
            </w:pPr>
            <w:r w:rsidRPr="00A45EB8">
              <w:rPr>
                <w:sz w:val="13"/>
                <w:szCs w:val="13"/>
              </w:rPr>
              <w:t>277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A09F949" w14:textId="77777777" w:rsidR="00A45EB8" w:rsidRPr="00A45EB8" w:rsidRDefault="00A45EB8" w:rsidP="00A45EB8">
            <w:pPr>
              <w:autoSpaceDE w:val="0"/>
              <w:autoSpaceDN w:val="0"/>
              <w:adjustRightInd w:val="0"/>
              <w:jc w:val="center"/>
              <w:rPr>
                <w:bCs/>
                <w:sz w:val="13"/>
                <w:szCs w:val="13"/>
              </w:rPr>
            </w:pPr>
            <w:r w:rsidRPr="00A45EB8">
              <w:rPr>
                <w:sz w:val="13"/>
                <w:szCs w:val="13"/>
              </w:rPr>
              <w:t>245</w:t>
            </w:r>
          </w:p>
        </w:tc>
        <w:tc>
          <w:tcPr>
            <w:tcW w:w="777" w:type="dxa"/>
            <w:shd w:val="clear" w:color="auto" w:fill="auto"/>
            <w:tcMar>
              <w:left w:w="28" w:type="dxa"/>
              <w:right w:w="28" w:type="dxa"/>
            </w:tcMar>
            <w:vAlign w:val="center"/>
          </w:tcPr>
          <w:p w14:paraId="2BAD4967"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tcPr>
          <w:p w14:paraId="31E5ACC4"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321A575" w14:textId="77777777" w:rsidR="00A45EB8" w:rsidRPr="00A45EB8" w:rsidRDefault="00A45EB8" w:rsidP="00A45EB8">
            <w:pPr>
              <w:autoSpaceDE w:val="0"/>
              <w:autoSpaceDN w:val="0"/>
              <w:adjustRightInd w:val="0"/>
              <w:jc w:val="center"/>
              <w:rPr>
                <w:sz w:val="13"/>
                <w:szCs w:val="13"/>
              </w:rPr>
            </w:pPr>
            <w:r w:rsidRPr="00A45EB8">
              <w:rPr>
                <w:sz w:val="13"/>
                <w:szCs w:val="13"/>
              </w:rPr>
              <w:t>4379</w:t>
            </w:r>
          </w:p>
        </w:tc>
        <w:tc>
          <w:tcPr>
            <w:tcW w:w="567" w:type="dxa"/>
            <w:shd w:val="clear" w:color="auto" w:fill="auto"/>
            <w:tcMar>
              <w:left w:w="28" w:type="dxa"/>
              <w:right w:w="28" w:type="dxa"/>
            </w:tcMar>
            <w:vAlign w:val="center"/>
          </w:tcPr>
          <w:p w14:paraId="4CD5539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2EF3C84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595632A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5AE18CED"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19E847A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7F11863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E55EC4D" w14:textId="77777777" w:rsidR="00A45EB8" w:rsidRPr="00A45EB8" w:rsidRDefault="00A45EB8" w:rsidP="00A45EB8">
            <w:pPr>
              <w:autoSpaceDE w:val="0"/>
              <w:autoSpaceDN w:val="0"/>
              <w:adjustRightInd w:val="0"/>
              <w:jc w:val="center"/>
              <w:rPr>
                <w:bCs/>
                <w:sz w:val="13"/>
                <w:szCs w:val="13"/>
              </w:rPr>
            </w:pPr>
            <w:r w:rsidRPr="00A45EB8">
              <w:rPr>
                <w:sz w:val="13"/>
                <w:szCs w:val="13"/>
              </w:rPr>
              <w:t>4379</w:t>
            </w:r>
          </w:p>
        </w:tc>
        <w:tc>
          <w:tcPr>
            <w:tcW w:w="426" w:type="dxa"/>
            <w:shd w:val="clear" w:color="auto" w:fill="auto"/>
            <w:tcMar>
              <w:left w:w="28" w:type="dxa"/>
              <w:right w:w="28" w:type="dxa"/>
            </w:tcMar>
            <w:vAlign w:val="center"/>
          </w:tcPr>
          <w:p w14:paraId="2157326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2935202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761FAC1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E8068BA" w14:textId="77777777" w:rsidTr="00293CC7">
        <w:trPr>
          <w:trHeight w:val="1118"/>
        </w:trPr>
        <w:tc>
          <w:tcPr>
            <w:tcW w:w="421" w:type="dxa"/>
            <w:shd w:val="clear" w:color="auto" w:fill="auto"/>
            <w:tcMar>
              <w:left w:w="28" w:type="dxa"/>
              <w:right w:w="28" w:type="dxa"/>
            </w:tcMar>
            <w:vAlign w:val="center"/>
          </w:tcPr>
          <w:p w14:paraId="34129B06" w14:textId="77777777" w:rsidR="00A45EB8" w:rsidRPr="00A45EB8" w:rsidRDefault="00A45EB8" w:rsidP="00A45EB8">
            <w:pPr>
              <w:autoSpaceDE w:val="0"/>
              <w:autoSpaceDN w:val="0"/>
              <w:adjustRightInd w:val="0"/>
              <w:jc w:val="center"/>
              <w:rPr>
                <w:bCs/>
                <w:sz w:val="13"/>
                <w:szCs w:val="13"/>
              </w:rPr>
            </w:pPr>
            <w:r w:rsidRPr="00A45EB8">
              <w:rPr>
                <w:bCs/>
                <w:sz w:val="13"/>
                <w:szCs w:val="13"/>
              </w:rPr>
              <w:t>3.1.34.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8D1F95D" w14:textId="77777777" w:rsidR="00A45EB8" w:rsidRPr="00A45EB8" w:rsidRDefault="00A45EB8" w:rsidP="00A45EB8">
            <w:pPr>
              <w:autoSpaceDE w:val="0"/>
              <w:autoSpaceDN w:val="0"/>
              <w:adjustRightInd w:val="0"/>
              <w:rPr>
                <w:bCs/>
                <w:sz w:val="13"/>
                <w:szCs w:val="13"/>
              </w:rPr>
            </w:pPr>
            <w:r w:rsidRPr="00A45EB8">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A5849DD"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8167E65"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Теплотрасса от ОАО «Каскад-Энерго Анжеро-Судженска ТЭЦ» до ТК-1 котельной № 15 </w:t>
            </w:r>
            <w:proofErr w:type="gramStart"/>
            <w:r w:rsidRPr="00A45EB8">
              <w:rPr>
                <w:sz w:val="13"/>
                <w:szCs w:val="13"/>
              </w:rPr>
              <w:t>от  (.)</w:t>
            </w:r>
            <w:proofErr w:type="gramEnd"/>
            <w:r w:rsidRPr="00A45EB8">
              <w:rPr>
                <w:sz w:val="13"/>
                <w:szCs w:val="13"/>
              </w:rPr>
              <w:t xml:space="preserve">Ж до (.)З  Ду=530 L=768м. </w:t>
            </w:r>
          </w:p>
        </w:tc>
        <w:tc>
          <w:tcPr>
            <w:tcW w:w="971" w:type="dxa"/>
            <w:shd w:val="clear" w:color="auto" w:fill="auto"/>
            <w:tcMar>
              <w:left w:w="28" w:type="dxa"/>
              <w:right w:w="28" w:type="dxa"/>
            </w:tcMar>
            <w:vAlign w:val="center"/>
          </w:tcPr>
          <w:p w14:paraId="41FBE419"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776A7323"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9D000AC" w14:textId="77777777" w:rsidR="00A45EB8" w:rsidRPr="00A45EB8" w:rsidRDefault="00A45EB8" w:rsidP="00A45EB8">
            <w:pPr>
              <w:autoSpaceDE w:val="0"/>
              <w:autoSpaceDN w:val="0"/>
              <w:adjustRightInd w:val="0"/>
              <w:jc w:val="center"/>
              <w:rPr>
                <w:bCs/>
                <w:sz w:val="13"/>
                <w:szCs w:val="13"/>
              </w:rPr>
            </w:pPr>
            <w:r w:rsidRPr="00A45EB8">
              <w:rPr>
                <w:sz w:val="13"/>
                <w:szCs w:val="13"/>
              </w:rPr>
              <w:t>280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BB6A32C" w14:textId="77777777" w:rsidR="00A45EB8" w:rsidRPr="00A45EB8" w:rsidRDefault="00A45EB8" w:rsidP="00A45EB8">
            <w:pPr>
              <w:autoSpaceDE w:val="0"/>
              <w:autoSpaceDN w:val="0"/>
              <w:adjustRightInd w:val="0"/>
              <w:jc w:val="center"/>
              <w:rPr>
                <w:bCs/>
                <w:sz w:val="13"/>
                <w:szCs w:val="13"/>
              </w:rPr>
            </w:pPr>
            <w:r w:rsidRPr="00A45EB8">
              <w:rPr>
                <w:sz w:val="13"/>
                <w:szCs w:val="13"/>
              </w:rPr>
              <w:t>248</w:t>
            </w:r>
          </w:p>
        </w:tc>
        <w:tc>
          <w:tcPr>
            <w:tcW w:w="777" w:type="dxa"/>
            <w:shd w:val="clear" w:color="auto" w:fill="auto"/>
            <w:tcMar>
              <w:left w:w="28" w:type="dxa"/>
              <w:right w:w="28" w:type="dxa"/>
            </w:tcMar>
            <w:vAlign w:val="center"/>
          </w:tcPr>
          <w:p w14:paraId="389E9CE9"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tcPr>
          <w:p w14:paraId="37F66CE3"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3BC1CEE" w14:textId="77777777" w:rsidR="00A45EB8" w:rsidRPr="00A45EB8" w:rsidRDefault="00A45EB8" w:rsidP="00A45EB8">
            <w:pPr>
              <w:autoSpaceDE w:val="0"/>
              <w:autoSpaceDN w:val="0"/>
              <w:adjustRightInd w:val="0"/>
              <w:jc w:val="center"/>
              <w:rPr>
                <w:sz w:val="13"/>
                <w:szCs w:val="13"/>
              </w:rPr>
            </w:pPr>
            <w:r w:rsidRPr="00A45EB8">
              <w:rPr>
                <w:sz w:val="13"/>
                <w:szCs w:val="13"/>
              </w:rPr>
              <w:t>4331</w:t>
            </w:r>
          </w:p>
        </w:tc>
        <w:tc>
          <w:tcPr>
            <w:tcW w:w="567" w:type="dxa"/>
            <w:shd w:val="clear" w:color="auto" w:fill="auto"/>
            <w:tcMar>
              <w:left w:w="28" w:type="dxa"/>
              <w:right w:w="28" w:type="dxa"/>
            </w:tcMar>
            <w:vAlign w:val="center"/>
          </w:tcPr>
          <w:p w14:paraId="62AE8F7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tcPr>
          <w:p w14:paraId="5DC3444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tcPr>
          <w:p w14:paraId="271FA63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04389C4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tcPr>
          <w:p w14:paraId="0AD0BCF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04ED3F4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tcPr>
          <w:p w14:paraId="1CA10C1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95A8A67" w14:textId="77777777" w:rsidR="00A45EB8" w:rsidRPr="00A45EB8" w:rsidRDefault="00A45EB8" w:rsidP="00A45EB8">
            <w:pPr>
              <w:autoSpaceDE w:val="0"/>
              <w:autoSpaceDN w:val="0"/>
              <w:adjustRightInd w:val="0"/>
              <w:jc w:val="center"/>
              <w:rPr>
                <w:bCs/>
                <w:sz w:val="13"/>
                <w:szCs w:val="13"/>
              </w:rPr>
            </w:pPr>
            <w:r w:rsidRPr="00A45EB8">
              <w:rPr>
                <w:sz w:val="13"/>
                <w:szCs w:val="13"/>
              </w:rPr>
              <w:t>4331</w:t>
            </w:r>
          </w:p>
        </w:tc>
        <w:tc>
          <w:tcPr>
            <w:tcW w:w="567" w:type="dxa"/>
            <w:shd w:val="clear" w:color="auto" w:fill="auto"/>
            <w:tcMar>
              <w:left w:w="28" w:type="dxa"/>
              <w:right w:w="28" w:type="dxa"/>
            </w:tcMar>
            <w:vAlign w:val="center"/>
          </w:tcPr>
          <w:p w14:paraId="517C716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tcPr>
          <w:p w14:paraId="2E174A0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3E18C1E8" w14:textId="77777777" w:rsidTr="00293CC7">
        <w:trPr>
          <w:trHeight w:val="283"/>
        </w:trPr>
        <w:tc>
          <w:tcPr>
            <w:tcW w:w="421" w:type="dxa"/>
            <w:shd w:val="clear" w:color="auto" w:fill="auto"/>
            <w:tcMar>
              <w:left w:w="28" w:type="dxa"/>
              <w:right w:w="28" w:type="dxa"/>
            </w:tcMar>
            <w:vAlign w:val="center"/>
          </w:tcPr>
          <w:p w14:paraId="2F3E9484"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1214" w:type="dxa"/>
            <w:shd w:val="clear" w:color="auto" w:fill="auto"/>
            <w:tcMar>
              <w:left w:w="28" w:type="dxa"/>
              <w:right w:w="28" w:type="dxa"/>
            </w:tcMar>
            <w:vAlign w:val="center"/>
          </w:tcPr>
          <w:p w14:paraId="0ED469D7" w14:textId="77777777" w:rsidR="00A45EB8" w:rsidRPr="00A45EB8" w:rsidRDefault="00A45EB8" w:rsidP="00A45EB8">
            <w:pPr>
              <w:autoSpaceDE w:val="0"/>
              <w:autoSpaceDN w:val="0"/>
              <w:adjustRightInd w:val="0"/>
              <w:jc w:val="center"/>
              <w:rPr>
                <w:sz w:val="13"/>
                <w:szCs w:val="13"/>
              </w:rPr>
            </w:pPr>
            <w:r w:rsidRPr="00A45EB8">
              <w:rPr>
                <w:bCs/>
                <w:sz w:val="13"/>
                <w:szCs w:val="13"/>
              </w:rPr>
              <w:t>2</w:t>
            </w:r>
          </w:p>
        </w:tc>
        <w:tc>
          <w:tcPr>
            <w:tcW w:w="1965" w:type="dxa"/>
            <w:shd w:val="clear" w:color="auto" w:fill="auto"/>
            <w:tcMar>
              <w:left w:w="28" w:type="dxa"/>
              <w:right w:w="28" w:type="dxa"/>
            </w:tcMar>
            <w:vAlign w:val="center"/>
          </w:tcPr>
          <w:p w14:paraId="05ED2770" w14:textId="77777777" w:rsidR="00A45EB8" w:rsidRPr="00A45EB8" w:rsidRDefault="00A45EB8" w:rsidP="00A45EB8">
            <w:pPr>
              <w:autoSpaceDE w:val="0"/>
              <w:autoSpaceDN w:val="0"/>
              <w:adjustRightInd w:val="0"/>
              <w:jc w:val="center"/>
              <w:rPr>
                <w:sz w:val="13"/>
                <w:szCs w:val="13"/>
              </w:rPr>
            </w:pPr>
            <w:r w:rsidRPr="00A45EB8">
              <w:rPr>
                <w:bCs/>
                <w:sz w:val="13"/>
                <w:szCs w:val="13"/>
              </w:rPr>
              <w:t>3</w:t>
            </w:r>
          </w:p>
        </w:tc>
        <w:tc>
          <w:tcPr>
            <w:tcW w:w="1808" w:type="dxa"/>
            <w:shd w:val="clear" w:color="auto" w:fill="auto"/>
            <w:tcMar>
              <w:left w:w="28" w:type="dxa"/>
              <w:right w:w="28" w:type="dxa"/>
            </w:tcMar>
            <w:vAlign w:val="center"/>
          </w:tcPr>
          <w:p w14:paraId="760EAE5A" w14:textId="77777777" w:rsidR="00A45EB8" w:rsidRPr="00A45EB8" w:rsidRDefault="00A45EB8" w:rsidP="00A45EB8">
            <w:pPr>
              <w:autoSpaceDE w:val="0"/>
              <w:autoSpaceDN w:val="0"/>
              <w:adjustRightInd w:val="0"/>
              <w:jc w:val="center"/>
              <w:rPr>
                <w:sz w:val="13"/>
                <w:szCs w:val="13"/>
              </w:rPr>
            </w:pPr>
            <w:r w:rsidRPr="00A45EB8">
              <w:rPr>
                <w:bCs/>
                <w:sz w:val="13"/>
                <w:szCs w:val="13"/>
              </w:rPr>
              <w:t>4</w:t>
            </w:r>
          </w:p>
        </w:tc>
        <w:tc>
          <w:tcPr>
            <w:tcW w:w="971" w:type="dxa"/>
            <w:shd w:val="clear" w:color="auto" w:fill="auto"/>
            <w:tcMar>
              <w:left w:w="28" w:type="dxa"/>
              <w:right w:w="28" w:type="dxa"/>
            </w:tcMar>
            <w:vAlign w:val="center"/>
          </w:tcPr>
          <w:p w14:paraId="2C43BB84" w14:textId="77777777" w:rsidR="00A45EB8" w:rsidRPr="00A45EB8" w:rsidRDefault="00A45EB8" w:rsidP="00A45EB8">
            <w:pPr>
              <w:autoSpaceDE w:val="0"/>
              <w:autoSpaceDN w:val="0"/>
              <w:adjustRightInd w:val="0"/>
              <w:jc w:val="center"/>
              <w:rPr>
                <w:bCs/>
                <w:sz w:val="13"/>
                <w:szCs w:val="13"/>
              </w:rPr>
            </w:pPr>
            <w:r w:rsidRPr="00A45EB8">
              <w:rPr>
                <w:bCs/>
                <w:sz w:val="13"/>
                <w:szCs w:val="13"/>
              </w:rPr>
              <w:t>5</w:t>
            </w:r>
          </w:p>
        </w:tc>
        <w:tc>
          <w:tcPr>
            <w:tcW w:w="448" w:type="dxa"/>
            <w:shd w:val="clear" w:color="auto" w:fill="auto"/>
            <w:tcMar>
              <w:left w:w="28" w:type="dxa"/>
              <w:right w:w="28" w:type="dxa"/>
            </w:tcMar>
            <w:vAlign w:val="center"/>
          </w:tcPr>
          <w:p w14:paraId="3D7D8481" w14:textId="77777777" w:rsidR="00A45EB8" w:rsidRPr="00A45EB8" w:rsidRDefault="00A45EB8" w:rsidP="00A45EB8">
            <w:pPr>
              <w:autoSpaceDE w:val="0"/>
              <w:autoSpaceDN w:val="0"/>
              <w:adjustRightInd w:val="0"/>
              <w:jc w:val="center"/>
              <w:rPr>
                <w:bCs/>
                <w:sz w:val="13"/>
                <w:szCs w:val="13"/>
              </w:rPr>
            </w:pPr>
            <w:r w:rsidRPr="00A45EB8">
              <w:rPr>
                <w:bCs/>
                <w:sz w:val="13"/>
                <w:szCs w:val="13"/>
              </w:rPr>
              <w:t>6</w:t>
            </w:r>
          </w:p>
        </w:tc>
        <w:tc>
          <w:tcPr>
            <w:tcW w:w="585" w:type="dxa"/>
            <w:shd w:val="clear" w:color="auto" w:fill="auto"/>
            <w:tcMar>
              <w:left w:w="28" w:type="dxa"/>
              <w:right w:w="28" w:type="dxa"/>
            </w:tcMar>
            <w:vAlign w:val="center"/>
          </w:tcPr>
          <w:p w14:paraId="135122A1" w14:textId="77777777" w:rsidR="00A45EB8" w:rsidRPr="00A45EB8" w:rsidRDefault="00A45EB8" w:rsidP="00A45EB8">
            <w:pPr>
              <w:autoSpaceDE w:val="0"/>
              <w:autoSpaceDN w:val="0"/>
              <w:adjustRightInd w:val="0"/>
              <w:jc w:val="center"/>
              <w:rPr>
                <w:sz w:val="13"/>
                <w:szCs w:val="13"/>
              </w:rPr>
            </w:pPr>
            <w:r w:rsidRPr="00A45EB8">
              <w:rPr>
                <w:bCs/>
                <w:sz w:val="13"/>
                <w:szCs w:val="13"/>
              </w:rPr>
              <w:t>7</w:t>
            </w:r>
          </w:p>
        </w:tc>
        <w:tc>
          <w:tcPr>
            <w:tcW w:w="791" w:type="dxa"/>
            <w:shd w:val="clear" w:color="auto" w:fill="auto"/>
            <w:tcMar>
              <w:left w:w="28" w:type="dxa"/>
              <w:right w:w="28" w:type="dxa"/>
            </w:tcMar>
            <w:vAlign w:val="center"/>
          </w:tcPr>
          <w:p w14:paraId="2AAA4532" w14:textId="77777777" w:rsidR="00A45EB8" w:rsidRPr="00A45EB8" w:rsidRDefault="00A45EB8" w:rsidP="00A45EB8">
            <w:pPr>
              <w:autoSpaceDE w:val="0"/>
              <w:autoSpaceDN w:val="0"/>
              <w:adjustRightInd w:val="0"/>
              <w:jc w:val="center"/>
              <w:rPr>
                <w:sz w:val="13"/>
                <w:szCs w:val="13"/>
              </w:rPr>
            </w:pPr>
            <w:r w:rsidRPr="00A45EB8">
              <w:rPr>
                <w:bCs/>
                <w:sz w:val="13"/>
                <w:szCs w:val="13"/>
              </w:rPr>
              <w:t>8</w:t>
            </w:r>
          </w:p>
        </w:tc>
        <w:tc>
          <w:tcPr>
            <w:tcW w:w="777" w:type="dxa"/>
            <w:shd w:val="clear" w:color="auto" w:fill="auto"/>
            <w:tcMar>
              <w:left w:w="28" w:type="dxa"/>
              <w:right w:w="28" w:type="dxa"/>
            </w:tcMar>
            <w:vAlign w:val="center"/>
          </w:tcPr>
          <w:p w14:paraId="612D464F" w14:textId="77777777" w:rsidR="00A45EB8" w:rsidRPr="00A45EB8" w:rsidRDefault="00A45EB8" w:rsidP="00A45EB8">
            <w:pPr>
              <w:autoSpaceDE w:val="0"/>
              <w:autoSpaceDN w:val="0"/>
              <w:adjustRightInd w:val="0"/>
              <w:jc w:val="center"/>
              <w:rPr>
                <w:bCs/>
                <w:sz w:val="13"/>
                <w:szCs w:val="13"/>
              </w:rPr>
            </w:pPr>
            <w:r w:rsidRPr="00A45EB8">
              <w:rPr>
                <w:bCs/>
                <w:sz w:val="13"/>
                <w:szCs w:val="13"/>
              </w:rPr>
              <w:t>9</w:t>
            </w:r>
          </w:p>
        </w:tc>
        <w:tc>
          <w:tcPr>
            <w:tcW w:w="791" w:type="dxa"/>
            <w:shd w:val="clear" w:color="auto" w:fill="auto"/>
            <w:tcMar>
              <w:left w:w="28" w:type="dxa"/>
              <w:right w:w="28" w:type="dxa"/>
            </w:tcMar>
            <w:vAlign w:val="center"/>
          </w:tcPr>
          <w:p w14:paraId="20EF38EA" w14:textId="77777777" w:rsidR="00A45EB8" w:rsidRPr="00A45EB8" w:rsidRDefault="00A45EB8" w:rsidP="00A45EB8">
            <w:pPr>
              <w:autoSpaceDE w:val="0"/>
              <w:autoSpaceDN w:val="0"/>
              <w:adjustRightInd w:val="0"/>
              <w:jc w:val="center"/>
              <w:rPr>
                <w:bCs/>
                <w:sz w:val="13"/>
                <w:szCs w:val="13"/>
              </w:rPr>
            </w:pPr>
            <w:r w:rsidRPr="00A45EB8">
              <w:rPr>
                <w:bCs/>
                <w:sz w:val="13"/>
                <w:szCs w:val="13"/>
              </w:rPr>
              <w:t>10</w:t>
            </w:r>
          </w:p>
        </w:tc>
        <w:tc>
          <w:tcPr>
            <w:tcW w:w="572" w:type="dxa"/>
            <w:shd w:val="clear" w:color="auto" w:fill="auto"/>
            <w:tcMar>
              <w:left w:w="28" w:type="dxa"/>
              <w:right w:w="28" w:type="dxa"/>
            </w:tcMar>
            <w:vAlign w:val="center"/>
          </w:tcPr>
          <w:p w14:paraId="14673849" w14:textId="77777777" w:rsidR="00A45EB8" w:rsidRPr="00A45EB8" w:rsidRDefault="00A45EB8" w:rsidP="00A45EB8">
            <w:pPr>
              <w:autoSpaceDE w:val="0"/>
              <w:autoSpaceDN w:val="0"/>
              <w:adjustRightInd w:val="0"/>
              <w:jc w:val="center"/>
              <w:rPr>
                <w:sz w:val="13"/>
                <w:szCs w:val="13"/>
              </w:rPr>
            </w:pPr>
            <w:r w:rsidRPr="00A45EB8">
              <w:rPr>
                <w:bCs/>
                <w:sz w:val="13"/>
                <w:szCs w:val="13"/>
              </w:rPr>
              <w:t>11</w:t>
            </w:r>
          </w:p>
        </w:tc>
        <w:tc>
          <w:tcPr>
            <w:tcW w:w="567" w:type="dxa"/>
            <w:shd w:val="clear" w:color="auto" w:fill="auto"/>
            <w:tcMar>
              <w:left w:w="28" w:type="dxa"/>
              <w:right w:w="28" w:type="dxa"/>
            </w:tcMar>
            <w:vAlign w:val="center"/>
          </w:tcPr>
          <w:p w14:paraId="56E702BD" w14:textId="77777777" w:rsidR="00A45EB8" w:rsidRPr="00A45EB8" w:rsidRDefault="00A45EB8" w:rsidP="00A45EB8">
            <w:pPr>
              <w:autoSpaceDE w:val="0"/>
              <w:autoSpaceDN w:val="0"/>
              <w:adjustRightInd w:val="0"/>
              <w:jc w:val="center"/>
              <w:rPr>
                <w:bCs/>
                <w:sz w:val="13"/>
                <w:szCs w:val="13"/>
              </w:rPr>
            </w:pPr>
            <w:r w:rsidRPr="00A45EB8">
              <w:rPr>
                <w:bCs/>
                <w:sz w:val="13"/>
                <w:szCs w:val="13"/>
              </w:rPr>
              <w:t>12</w:t>
            </w:r>
          </w:p>
        </w:tc>
        <w:tc>
          <w:tcPr>
            <w:tcW w:w="572" w:type="dxa"/>
            <w:shd w:val="clear" w:color="auto" w:fill="auto"/>
            <w:tcMar>
              <w:left w:w="28" w:type="dxa"/>
              <w:right w:w="28" w:type="dxa"/>
            </w:tcMar>
            <w:vAlign w:val="center"/>
          </w:tcPr>
          <w:p w14:paraId="7760EBAB" w14:textId="77777777" w:rsidR="00A45EB8" w:rsidRPr="00A45EB8" w:rsidRDefault="00A45EB8" w:rsidP="00A45EB8">
            <w:pPr>
              <w:autoSpaceDE w:val="0"/>
              <w:autoSpaceDN w:val="0"/>
              <w:adjustRightInd w:val="0"/>
              <w:jc w:val="center"/>
              <w:rPr>
                <w:bCs/>
                <w:sz w:val="13"/>
                <w:szCs w:val="13"/>
              </w:rPr>
            </w:pPr>
            <w:r w:rsidRPr="00A45EB8">
              <w:rPr>
                <w:bCs/>
                <w:sz w:val="13"/>
                <w:szCs w:val="13"/>
              </w:rPr>
              <w:t>16</w:t>
            </w:r>
          </w:p>
        </w:tc>
        <w:tc>
          <w:tcPr>
            <w:tcW w:w="426" w:type="dxa"/>
            <w:shd w:val="clear" w:color="auto" w:fill="auto"/>
            <w:tcMar>
              <w:left w:w="28" w:type="dxa"/>
              <w:right w:w="28" w:type="dxa"/>
            </w:tcMar>
            <w:vAlign w:val="center"/>
          </w:tcPr>
          <w:p w14:paraId="5C3DE53F" w14:textId="77777777" w:rsidR="00A45EB8" w:rsidRPr="00A45EB8" w:rsidRDefault="00A45EB8" w:rsidP="00A45EB8">
            <w:pPr>
              <w:autoSpaceDE w:val="0"/>
              <w:autoSpaceDN w:val="0"/>
              <w:adjustRightInd w:val="0"/>
              <w:jc w:val="center"/>
              <w:rPr>
                <w:bCs/>
                <w:sz w:val="13"/>
                <w:szCs w:val="13"/>
              </w:rPr>
            </w:pPr>
            <w:r w:rsidRPr="00A45EB8">
              <w:rPr>
                <w:bCs/>
                <w:sz w:val="13"/>
                <w:szCs w:val="13"/>
              </w:rPr>
              <w:t>17</w:t>
            </w:r>
          </w:p>
        </w:tc>
        <w:tc>
          <w:tcPr>
            <w:tcW w:w="425" w:type="dxa"/>
            <w:shd w:val="clear" w:color="auto" w:fill="auto"/>
            <w:tcMar>
              <w:left w:w="28" w:type="dxa"/>
              <w:right w:w="28" w:type="dxa"/>
            </w:tcMar>
            <w:vAlign w:val="center"/>
          </w:tcPr>
          <w:p w14:paraId="4D9091E7" w14:textId="77777777" w:rsidR="00A45EB8" w:rsidRPr="00A45EB8" w:rsidRDefault="00A45EB8" w:rsidP="00A45EB8">
            <w:pPr>
              <w:autoSpaceDE w:val="0"/>
              <w:autoSpaceDN w:val="0"/>
              <w:adjustRightInd w:val="0"/>
              <w:jc w:val="center"/>
              <w:rPr>
                <w:bCs/>
                <w:sz w:val="13"/>
                <w:szCs w:val="13"/>
              </w:rPr>
            </w:pPr>
            <w:r w:rsidRPr="00A45EB8">
              <w:rPr>
                <w:bCs/>
                <w:sz w:val="13"/>
                <w:szCs w:val="13"/>
              </w:rPr>
              <w:t>18</w:t>
            </w:r>
          </w:p>
        </w:tc>
        <w:tc>
          <w:tcPr>
            <w:tcW w:w="567" w:type="dxa"/>
            <w:shd w:val="clear" w:color="auto" w:fill="auto"/>
            <w:tcMar>
              <w:left w:w="28" w:type="dxa"/>
              <w:right w:w="28" w:type="dxa"/>
            </w:tcMar>
            <w:vAlign w:val="center"/>
          </w:tcPr>
          <w:p w14:paraId="3E3A39F6" w14:textId="77777777" w:rsidR="00A45EB8" w:rsidRPr="00A45EB8" w:rsidRDefault="00A45EB8" w:rsidP="00A45EB8">
            <w:pPr>
              <w:autoSpaceDE w:val="0"/>
              <w:autoSpaceDN w:val="0"/>
              <w:adjustRightInd w:val="0"/>
              <w:jc w:val="center"/>
              <w:rPr>
                <w:bCs/>
                <w:sz w:val="13"/>
                <w:szCs w:val="13"/>
              </w:rPr>
            </w:pPr>
            <w:r w:rsidRPr="00A45EB8">
              <w:rPr>
                <w:bCs/>
                <w:sz w:val="13"/>
                <w:szCs w:val="13"/>
              </w:rPr>
              <w:t>19</w:t>
            </w:r>
          </w:p>
        </w:tc>
        <w:tc>
          <w:tcPr>
            <w:tcW w:w="425" w:type="dxa"/>
            <w:shd w:val="clear" w:color="auto" w:fill="auto"/>
            <w:tcMar>
              <w:left w:w="28" w:type="dxa"/>
              <w:right w:w="28" w:type="dxa"/>
            </w:tcMar>
            <w:vAlign w:val="center"/>
          </w:tcPr>
          <w:p w14:paraId="5ACE738C" w14:textId="77777777" w:rsidR="00A45EB8" w:rsidRPr="00A45EB8" w:rsidRDefault="00A45EB8" w:rsidP="00A45EB8">
            <w:pPr>
              <w:autoSpaceDE w:val="0"/>
              <w:autoSpaceDN w:val="0"/>
              <w:adjustRightInd w:val="0"/>
              <w:jc w:val="center"/>
              <w:rPr>
                <w:bCs/>
                <w:sz w:val="13"/>
                <w:szCs w:val="13"/>
              </w:rPr>
            </w:pPr>
            <w:r w:rsidRPr="00A45EB8">
              <w:rPr>
                <w:bCs/>
                <w:sz w:val="13"/>
                <w:szCs w:val="13"/>
              </w:rPr>
              <w:t>20</w:t>
            </w:r>
          </w:p>
        </w:tc>
        <w:tc>
          <w:tcPr>
            <w:tcW w:w="425" w:type="dxa"/>
            <w:shd w:val="clear" w:color="auto" w:fill="auto"/>
            <w:tcMar>
              <w:left w:w="28" w:type="dxa"/>
              <w:right w:w="28" w:type="dxa"/>
            </w:tcMar>
            <w:vAlign w:val="center"/>
          </w:tcPr>
          <w:p w14:paraId="3D33B241" w14:textId="77777777" w:rsidR="00A45EB8" w:rsidRPr="00A45EB8" w:rsidRDefault="00A45EB8" w:rsidP="00A45EB8">
            <w:pPr>
              <w:autoSpaceDE w:val="0"/>
              <w:autoSpaceDN w:val="0"/>
              <w:adjustRightInd w:val="0"/>
              <w:jc w:val="center"/>
              <w:rPr>
                <w:bCs/>
                <w:sz w:val="13"/>
                <w:szCs w:val="13"/>
              </w:rPr>
            </w:pPr>
            <w:r w:rsidRPr="00A45EB8">
              <w:rPr>
                <w:bCs/>
                <w:sz w:val="13"/>
                <w:szCs w:val="13"/>
              </w:rPr>
              <w:t>21</w:t>
            </w:r>
          </w:p>
        </w:tc>
        <w:tc>
          <w:tcPr>
            <w:tcW w:w="426" w:type="dxa"/>
            <w:shd w:val="clear" w:color="auto" w:fill="auto"/>
            <w:tcMar>
              <w:left w:w="28" w:type="dxa"/>
              <w:right w:w="28" w:type="dxa"/>
            </w:tcMar>
            <w:vAlign w:val="center"/>
          </w:tcPr>
          <w:p w14:paraId="034A2CC7" w14:textId="77777777" w:rsidR="00A45EB8" w:rsidRPr="00A45EB8" w:rsidRDefault="00A45EB8" w:rsidP="00A45EB8">
            <w:pPr>
              <w:autoSpaceDE w:val="0"/>
              <w:autoSpaceDN w:val="0"/>
              <w:adjustRightInd w:val="0"/>
              <w:jc w:val="center"/>
              <w:rPr>
                <w:sz w:val="13"/>
                <w:szCs w:val="13"/>
              </w:rPr>
            </w:pPr>
            <w:r w:rsidRPr="00A45EB8">
              <w:rPr>
                <w:bCs/>
                <w:sz w:val="13"/>
                <w:szCs w:val="13"/>
              </w:rPr>
              <w:t>22</w:t>
            </w:r>
          </w:p>
        </w:tc>
        <w:tc>
          <w:tcPr>
            <w:tcW w:w="567" w:type="dxa"/>
            <w:shd w:val="clear" w:color="auto" w:fill="auto"/>
            <w:tcMar>
              <w:left w:w="28" w:type="dxa"/>
              <w:right w:w="28" w:type="dxa"/>
            </w:tcMar>
            <w:vAlign w:val="center"/>
          </w:tcPr>
          <w:p w14:paraId="4FA47481" w14:textId="77777777" w:rsidR="00A45EB8" w:rsidRPr="00A45EB8" w:rsidRDefault="00A45EB8" w:rsidP="00A45EB8">
            <w:pPr>
              <w:autoSpaceDE w:val="0"/>
              <w:autoSpaceDN w:val="0"/>
              <w:adjustRightInd w:val="0"/>
              <w:jc w:val="center"/>
              <w:rPr>
                <w:bCs/>
                <w:sz w:val="13"/>
                <w:szCs w:val="13"/>
              </w:rPr>
            </w:pPr>
            <w:r w:rsidRPr="00A45EB8">
              <w:rPr>
                <w:bCs/>
                <w:sz w:val="13"/>
                <w:szCs w:val="13"/>
              </w:rPr>
              <w:t>23</w:t>
            </w:r>
          </w:p>
        </w:tc>
        <w:tc>
          <w:tcPr>
            <w:tcW w:w="708" w:type="dxa"/>
            <w:shd w:val="clear" w:color="auto" w:fill="auto"/>
            <w:tcMar>
              <w:left w:w="28" w:type="dxa"/>
              <w:right w:w="28" w:type="dxa"/>
            </w:tcMar>
            <w:vAlign w:val="center"/>
          </w:tcPr>
          <w:p w14:paraId="73166B21" w14:textId="77777777" w:rsidR="00A45EB8" w:rsidRPr="00A45EB8" w:rsidRDefault="00A45EB8" w:rsidP="00A45EB8">
            <w:pPr>
              <w:autoSpaceDE w:val="0"/>
              <w:autoSpaceDN w:val="0"/>
              <w:adjustRightInd w:val="0"/>
              <w:jc w:val="center"/>
              <w:rPr>
                <w:bCs/>
                <w:sz w:val="13"/>
                <w:szCs w:val="13"/>
              </w:rPr>
            </w:pPr>
            <w:r w:rsidRPr="00A45EB8">
              <w:rPr>
                <w:bCs/>
                <w:sz w:val="13"/>
                <w:szCs w:val="13"/>
              </w:rPr>
              <w:t>24</w:t>
            </w:r>
          </w:p>
        </w:tc>
      </w:tr>
      <w:tr w:rsidR="00A45EB8" w:rsidRPr="00A45EB8" w14:paraId="6FC8421D" w14:textId="77777777" w:rsidTr="00293CC7">
        <w:trPr>
          <w:trHeight w:val="1186"/>
        </w:trPr>
        <w:tc>
          <w:tcPr>
            <w:tcW w:w="421" w:type="dxa"/>
            <w:shd w:val="clear" w:color="auto" w:fill="auto"/>
            <w:tcMar>
              <w:left w:w="28" w:type="dxa"/>
              <w:right w:w="28" w:type="dxa"/>
            </w:tcMar>
            <w:vAlign w:val="center"/>
            <w:hideMark/>
          </w:tcPr>
          <w:p w14:paraId="56D3B0EE" w14:textId="77777777" w:rsidR="00A45EB8" w:rsidRPr="00A45EB8" w:rsidRDefault="00A45EB8" w:rsidP="00A45EB8">
            <w:pPr>
              <w:autoSpaceDE w:val="0"/>
              <w:autoSpaceDN w:val="0"/>
              <w:adjustRightInd w:val="0"/>
              <w:jc w:val="center"/>
              <w:rPr>
                <w:bCs/>
                <w:sz w:val="13"/>
                <w:szCs w:val="13"/>
              </w:rPr>
            </w:pPr>
            <w:r w:rsidRPr="00A45EB8">
              <w:rPr>
                <w:bCs/>
                <w:sz w:val="13"/>
                <w:szCs w:val="13"/>
              </w:rPr>
              <w:t>3.1.35.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377786" w14:textId="77777777" w:rsidR="00A45EB8" w:rsidRPr="00A45EB8" w:rsidRDefault="00A45EB8" w:rsidP="00A45EB8">
            <w:pPr>
              <w:autoSpaceDE w:val="0"/>
              <w:autoSpaceDN w:val="0"/>
              <w:adjustRightInd w:val="0"/>
              <w:rPr>
                <w:bCs/>
                <w:sz w:val="13"/>
                <w:szCs w:val="13"/>
              </w:rPr>
            </w:pPr>
            <w:r w:rsidRPr="00A45EB8">
              <w:rPr>
                <w:bCs/>
                <w:sz w:val="13"/>
                <w:szCs w:val="13"/>
              </w:rPr>
              <w:t xml:space="preserve">Уменьшение диаметра трубопровода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4F11A15"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827FA1" w14:textId="77777777" w:rsidR="00A45EB8" w:rsidRPr="00A45EB8" w:rsidRDefault="00A45EB8" w:rsidP="00A45EB8">
            <w:pPr>
              <w:autoSpaceDE w:val="0"/>
              <w:autoSpaceDN w:val="0"/>
              <w:adjustRightInd w:val="0"/>
              <w:jc w:val="center"/>
              <w:rPr>
                <w:bCs/>
                <w:sz w:val="13"/>
                <w:szCs w:val="13"/>
              </w:rPr>
            </w:pPr>
            <w:r w:rsidRPr="00A45EB8">
              <w:rPr>
                <w:bCs/>
                <w:sz w:val="13"/>
                <w:szCs w:val="13"/>
              </w:rPr>
              <w:t xml:space="preserve">Тепловая сеть (отпайка) </w:t>
            </w:r>
            <w:r w:rsidRPr="00A45EB8">
              <w:rPr>
                <w:bCs/>
                <w:sz w:val="13"/>
                <w:szCs w:val="13"/>
              </w:rPr>
              <w:br/>
              <w:t xml:space="preserve">ул. Заречная 16 от ТК-IV-9а с Ду=150 на Ду=100м. L=90м. </w:t>
            </w:r>
          </w:p>
        </w:tc>
        <w:tc>
          <w:tcPr>
            <w:tcW w:w="971" w:type="dxa"/>
            <w:shd w:val="clear" w:color="auto" w:fill="auto"/>
            <w:tcMar>
              <w:left w:w="28" w:type="dxa"/>
              <w:right w:w="28" w:type="dxa"/>
            </w:tcMar>
            <w:vAlign w:val="center"/>
            <w:hideMark/>
          </w:tcPr>
          <w:p w14:paraId="096721D4" w14:textId="77777777" w:rsidR="00A45EB8" w:rsidRPr="00A45EB8" w:rsidRDefault="00A45EB8" w:rsidP="00A45EB8">
            <w:pPr>
              <w:autoSpaceDE w:val="0"/>
              <w:autoSpaceDN w:val="0"/>
              <w:adjustRightInd w:val="0"/>
              <w:jc w:val="center"/>
              <w:rPr>
                <w:bCs/>
                <w:sz w:val="13"/>
                <w:szCs w:val="13"/>
              </w:rPr>
            </w:pPr>
            <w:r w:rsidRPr="00A45EB8">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489696D" w14:textId="77777777" w:rsidR="00A45EB8" w:rsidRPr="00A45EB8" w:rsidRDefault="00A45EB8" w:rsidP="00A45EB8">
            <w:pPr>
              <w:autoSpaceDE w:val="0"/>
              <w:autoSpaceDN w:val="0"/>
              <w:adjustRightInd w:val="0"/>
              <w:jc w:val="center"/>
              <w:rPr>
                <w:bCs/>
                <w:sz w:val="13"/>
                <w:szCs w:val="13"/>
              </w:rPr>
            </w:pPr>
            <w:r w:rsidRPr="00A45EB8">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9E6945" w14:textId="77777777" w:rsidR="00A45EB8" w:rsidRPr="00A45EB8" w:rsidRDefault="00A45EB8" w:rsidP="00A45EB8">
            <w:pPr>
              <w:autoSpaceDE w:val="0"/>
              <w:autoSpaceDN w:val="0"/>
              <w:adjustRightInd w:val="0"/>
              <w:jc w:val="center"/>
              <w:rPr>
                <w:bCs/>
                <w:sz w:val="13"/>
                <w:szCs w:val="13"/>
              </w:rPr>
            </w:pPr>
            <w:r w:rsidRPr="00A45EB8">
              <w:rPr>
                <w:bCs/>
                <w:sz w:val="13"/>
                <w:szCs w:val="13"/>
              </w:rPr>
              <w:t>91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6393A67" w14:textId="77777777" w:rsidR="00A45EB8" w:rsidRPr="00A45EB8" w:rsidRDefault="00A45EB8" w:rsidP="00A45EB8">
            <w:pPr>
              <w:autoSpaceDE w:val="0"/>
              <w:autoSpaceDN w:val="0"/>
              <w:adjustRightInd w:val="0"/>
              <w:jc w:val="center"/>
              <w:rPr>
                <w:bCs/>
                <w:sz w:val="13"/>
                <w:szCs w:val="13"/>
              </w:rPr>
            </w:pPr>
            <w:r w:rsidRPr="00A45EB8">
              <w:rPr>
                <w:bCs/>
                <w:sz w:val="13"/>
                <w:szCs w:val="13"/>
              </w:rPr>
              <w:t>48</w:t>
            </w:r>
          </w:p>
        </w:tc>
        <w:tc>
          <w:tcPr>
            <w:tcW w:w="777" w:type="dxa"/>
            <w:shd w:val="clear" w:color="auto" w:fill="auto"/>
            <w:tcMar>
              <w:left w:w="28" w:type="dxa"/>
              <w:right w:w="28" w:type="dxa"/>
            </w:tcMar>
            <w:vAlign w:val="center"/>
            <w:hideMark/>
          </w:tcPr>
          <w:p w14:paraId="0C82866B"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hideMark/>
          </w:tcPr>
          <w:p w14:paraId="066B7A3C"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3D0E96" w14:textId="77777777" w:rsidR="00A45EB8" w:rsidRPr="00A45EB8" w:rsidRDefault="00A45EB8" w:rsidP="00A45EB8">
            <w:pPr>
              <w:autoSpaceDE w:val="0"/>
              <w:autoSpaceDN w:val="0"/>
              <w:adjustRightInd w:val="0"/>
              <w:jc w:val="center"/>
              <w:rPr>
                <w:bCs/>
                <w:sz w:val="13"/>
                <w:szCs w:val="13"/>
              </w:rPr>
            </w:pPr>
            <w:r w:rsidRPr="00A45EB8">
              <w:rPr>
                <w:bCs/>
                <w:sz w:val="13"/>
                <w:szCs w:val="13"/>
              </w:rPr>
              <w:t>1134</w:t>
            </w:r>
          </w:p>
        </w:tc>
        <w:tc>
          <w:tcPr>
            <w:tcW w:w="567" w:type="dxa"/>
            <w:shd w:val="clear" w:color="auto" w:fill="auto"/>
            <w:tcMar>
              <w:left w:w="28" w:type="dxa"/>
              <w:right w:w="28" w:type="dxa"/>
            </w:tcMar>
            <w:vAlign w:val="center"/>
            <w:hideMark/>
          </w:tcPr>
          <w:p w14:paraId="1565729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6FE9425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62A24A9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7142DA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C27BB8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B52FB4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97F5BB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EF4649" w14:textId="77777777" w:rsidR="00A45EB8" w:rsidRPr="00A45EB8" w:rsidRDefault="00A45EB8" w:rsidP="00A45EB8">
            <w:pPr>
              <w:autoSpaceDE w:val="0"/>
              <w:autoSpaceDN w:val="0"/>
              <w:adjustRightInd w:val="0"/>
              <w:jc w:val="center"/>
              <w:rPr>
                <w:bCs/>
                <w:sz w:val="13"/>
                <w:szCs w:val="13"/>
              </w:rPr>
            </w:pPr>
            <w:r w:rsidRPr="00A45EB8">
              <w:rPr>
                <w:bCs/>
                <w:sz w:val="13"/>
                <w:szCs w:val="13"/>
              </w:rPr>
              <w:t>1134</w:t>
            </w:r>
          </w:p>
        </w:tc>
        <w:tc>
          <w:tcPr>
            <w:tcW w:w="567" w:type="dxa"/>
            <w:shd w:val="clear" w:color="auto" w:fill="auto"/>
            <w:tcMar>
              <w:left w:w="28" w:type="dxa"/>
              <w:right w:w="28" w:type="dxa"/>
            </w:tcMar>
            <w:vAlign w:val="center"/>
            <w:hideMark/>
          </w:tcPr>
          <w:p w14:paraId="77685C8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9B354C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5AEF9746" w14:textId="77777777" w:rsidTr="00293CC7">
        <w:trPr>
          <w:trHeight w:val="215"/>
        </w:trPr>
        <w:tc>
          <w:tcPr>
            <w:tcW w:w="15451" w:type="dxa"/>
            <w:gridSpan w:val="21"/>
            <w:shd w:val="clear" w:color="auto" w:fill="auto"/>
            <w:tcMar>
              <w:left w:w="28" w:type="dxa"/>
              <w:right w:w="28" w:type="dxa"/>
            </w:tcMar>
            <w:vAlign w:val="center"/>
            <w:hideMark/>
          </w:tcPr>
          <w:p w14:paraId="709D3B0F" w14:textId="77777777" w:rsidR="00A45EB8" w:rsidRPr="00A45EB8" w:rsidRDefault="00A45EB8" w:rsidP="00A45EB8">
            <w:pPr>
              <w:autoSpaceDE w:val="0"/>
              <w:autoSpaceDN w:val="0"/>
              <w:adjustRightInd w:val="0"/>
              <w:rPr>
                <w:bCs/>
                <w:sz w:val="13"/>
                <w:szCs w:val="13"/>
              </w:rPr>
            </w:pPr>
            <w:r w:rsidRPr="00A45EB8">
              <w:rPr>
                <w:bCs/>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A45EB8" w:rsidRPr="00A45EB8" w14:paraId="7B562551" w14:textId="77777777" w:rsidTr="00293CC7">
        <w:trPr>
          <w:trHeight w:val="260"/>
        </w:trPr>
        <w:tc>
          <w:tcPr>
            <w:tcW w:w="9771" w:type="dxa"/>
            <w:gridSpan w:val="10"/>
            <w:shd w:val="clear" w:color="auto" w:fill="auto"/>
            <w:tcMar>
              <w:left w:w="28" w:type="dxa"/>
              <w:right w:w="28" w:type="dxa"/>
            </w:tcMar>
            <w:vAlign w:val="center"/>
            <w:hideMark/>
          </w:tcPr>
          <w:p w14:paraId="348B36C4" w14:textId="77777777" w:rsidR="00A45EB8" w:rsidRPr="00A45EB8" w:rsidRDefault="00A45EB8" w:rsidP="00A45EB8">
            <w:pPr>
              <w:autoSpaceDE w:val="0"/>
              <w:autoSpaceDN w:val="0"/>
              <w:adjustRightInd w:val="0"/>
              <w:rPr>
                <w:bCs/>
                <w:sz w:val="13"/>
                <w:szCs w:val="13"/>
              </w:rPr>
            </w:pPr>
            <w:hyperlink r:id="rId24" w:anchor="RANGE!Par312" w:tooltip="Ссылка на текущий документ" w:history="1">
              <w:r w:rsidRPr="00A45EB8">
                <w:rPr>
                  <w:sz w:val="13"/>
                  <w:szCs w:val="13"/>
                </w:rPr>
                <w:t>Всего по группе 3</w:t>
              </w:r>
            </w:hyperlink>
            <w:r w:rsidRPr="00A45EB8">
              <w:rPr>
                <w:bCs/>
                <w:sz w:val="13"/>
                <w:szCs w:val="13"/>
              </w:rPr>
              <w:t>.</w:t>
            </w:r>
          </w:p>
        </w:tc>
        <w:tc>
          <w:tcPr>
            <w:tcW w:w="572"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5BC0CAFA"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28 900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0E37C77E"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572" w:type="dxa"/>
            <w:tcBorders>
              <w:top w:val="nil"/>
              <w:left w:val="nil"/>
              <w:bottom w:val="nil"/>
              <w:right w:val="single" w:sz="4" w:space="0" w:color="auto"/>
            </w:tcBorders>
            <w:shd w:val="clear" w:color="auto" w:fill="auto"/>
            <w:tcMar>
              <w:left w:w="28" w:type="dxa"/>
              <w:right w:w="28" w:type="dxa"/>
            </w:tcMar>
            <w:vAlign w:val="center"/>
            <w:hideMark/>
          </w:tcPr>
          <w:p w14:paraId="0CECEB1E"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2 472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7804962B"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2 590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6301D945"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3 598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58F90A66"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3 280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6510DF31"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6 060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534F4978" w14:textId="77777777" w:rsidR="00A45EB8" w:rsidRPr="00A45EB8" w:rsidRDefault="00A45EB8" w:rsidP="00A45EB8">
            <w:pPr>
              <w:jc w:val="center"/>
              <w:rPr>
                <w:sz w:val="13"/>
                <w:szCs w:val="13"/>
              </w:rPr>
            </w:pPr>
            <w:r w:rsidRPr="00A45EB8">
              <w:rPr>
                <w:sz w:val="13"/>
                <w:szCs w:val="13"/>
              </w:rPr>
              <w:t xml:space="preserve">5 435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23C2654D" w14:textId="77777777" w:rsidR="00A45EB8" w:rsidRPr="00A45EB8" w:rsidRDefault="00A45EB8" w:rsidP="00A45EB8">
            <w:pPr>
              <w:jc w:val="center"/>
              <w:rPr>
                <w:sz w:val="13"/>
                <w:szCs w:val="13"/>
              </w:rPr>
            </w:pPr>
            <w:r w:rsidRPr="00A45EB8">
              <w:rPr>
                <w:sz w:val="13"/>
                <w:szCs w:val="13"/>
              </w:rPr>
              <w:t xml:space="preserve">5 465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B4F33E" w14:textId="77777777" w:rsidR="00A45EB8" w:rsidRPr="00A45EB8" w:rsidRDefault="00A45EB8" w:rsidP="00A45EB8">
            <w:pPr>
              <w:jc w:val="center"/>
              <w:rPr>
                <w:sz w:val="20"/>
                <w:szCs w:val="20"/>
              </w:rPr>
            </w:pPr>
            <w:r w:rsidRPr="00A45EB8">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47B2B" w14:textId="77777777" w:rsidR="00A45EB8" w:rsidRPr="00A45EB8" w:rsidRDefault="00A45EB8" w:rsidP="00A45EB8">
            <w:pPr>
              <w:jc w:val="center"/>
              <w:rPr>
                <w:sz w:val="20"/>
                <w:szCs w:val="20"/>
              </w:rPr>
            </w:pPr>
            <w:r w:rsidRPr="00A45EB8">
              <w:rPr>
                <w:bCs/>
                <w:sz w:val="13"/>
                <w:szCs w:val="13"/>
              </w:rPr>
              <w:t>0</w:t>
            </w:r>
          </w:p>
        </w:tc>
      </w:tr>
      <w:tr w:rsidR="00A45EB8" w:rsidRPr="00A45EB8" w14:paraId="37A0CAEE" w14:textId="77777777" w:rsidTr="00293CC7">
        <w:trPr>
          <w:trHeight w:val="20"/>
        </w:trPr>
        <w:tc>
          <w:tcPr>
            <w:tcW w:w="15451" w:type="dxa"/>
            <w:gridSpan w:val="21"/>
            <w:shd w:val="clear" w:color="auto" w:fill="auto"/>
            <w:tcMar>
              <w:left w:w="28" w:type="dxa"/>
              <w:right w:w="28" w:type="dxa"/>
            </w:tcMar>
            <w:vAlign w:val="center"/>
            <w:hideMark/>
          </w:tcPr>
          <w:p w14:paraId="32E288A4" w14:textId="77777777" w:rsidR="00A45EB8" w:rsidRPr="00A45EB8" w:rsidRDefault="00A45EB8" w:rsidP="00A45EB8">
            <w:pPr>
              <w:autoSpaceDE w:val="0"/>
              <w:autoSpaceDN w:val="0"/>
              <w:adjustRightInd w:val="0"/>
              <w:rPr>
                <w:bCs/>
                <w:sz w:val="13"/>
                <w:szCs w:val="13"/>
              </w:rPr>
            </w:pPr>
            <w:r w:rsidRPr="00A45EB8">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5EB8" w:rsidRPr="00A45EB8" w14:paraId="11BF2F28" w14:textId="77777777" w:rsidTr="00293CC7">
        <w:trPr>
          <w:trHeight w:val="20"/>
        </w:trPr>
        <w:tc>
          <w:tcPr>
            <w:tcW w:w="421" w:type="dxa"/>
            <w:shd w:val="clear" w:color="auto" w:fill="auto"/>
            <w:tcMar>
              <w:left w:w="28" w:type="dxa"/>
              <w:right w:w="28" w:type="dxa"/>
            </w:tcMar>
            <w:vAlign w:val="center"/>
            <w:hideMark/>
          </w:tcPr>
          <w:p w14:paraId="2E95CDA6" w14:textId="77777777" w:rsidR="00A45EB8" w:rsidRPr="00A45EB8" w:rsidRDefault="00A45EB8" w:rsidP="00A45EB8">
            <w:pPr>
              <w:autoSpaceDE w:val="0"/>
              <w:autoSpaceDN w:val="0"/>
              <w:adjustRightInd w:val="0"/>
              <w:jc w:val="center"/>
              <w:rPr>
                <w:bCs/>
                <w:sz w:val="13"/>
                <w:szCs w:val="13"/>
              </w:rPr>
            </w:pPr>
            <w:r w:rsidRPr="00A45EB8">
              <w:rPr>
                <w:bCs/>
                <w:sz w:val="13"/>
                <w:szCs w:val="13"/>
              </w:rPr>
              <w:t>4.1.1.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FF3431" w14:textId="77777777" w:rsidR="00A45EB8" w:rsidRPr="00A45EB8" w:rsidRDefault="00A45EB8" w:rsidP="00A45EB8">
            <w:pPr>
              <w:autoSpaceDE w:val="0"/>
              <w:autoSpaceDN w:val="0"/>
              <w:adjustRightInd w:val="0"/>
              <w:rPr>
                <w:bCs/>
                <w:sz w:val="13"/>
                <w:szCs w:val="13"/>
              </w:rPr>
            </w:pPr>
            <w:r w:rsidRPr="00A45EB8">
              <w:rPr>
                <w:sz w:val="13"/>
                <w:szCs w:val="13"/>
              </w:rPr>
              <w:t xml:space="preserve">Приобретение насосов для </w:t>
            </w:r>
            <w:proofErr w:type="spellStart"/>
            <w:r w:rsidRPr="00A45EB8">
              <w:rPr>
                <w:sz w:val="13"/>
                <w:szCs w:val="13"/>
              </w:rPr>
              <w:t>повысительной</w:t>
            </w:r>
            <w:proofErr w:type="spellEnd"/>
            <w:r w:rsidRPr="00A45EB8">
              <w:rPr>
                <w:sz w:val="13"/>
                <w:szCs w:val="13"/>
              </w:rPr>
              <w:t xml:space="preserve"> станции по </w:t>
            </w:r>
            <w:proofErr w:type="spellStart"/>
            <w:r w:rsidRPr="00A45EB8">
              <w:rPr>
                <w:sz w:val="13"/>
                <w:szCs w:val="13"/>
              </w:rPr>
              <w:t>ул.Перовской</w:t>
            </w:r>
            <w:proofErr w:type="spellEnd"/>
            <w:r w:rsidRPr="00A45EB8">
              <w:rPr>
                <w:sz w:val="13"/>
                <w:szCs w:val="13"/>
              </w:rPr>
              <w:t xml:space="preserve">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82224E" w14:textId="77777777" w:rsidR="00A45EB8" w:rsidRPr="00A45EB8" w:rsidRDefault="00A45EB8" w:rsidP="00A45EB8">
            <w:pPr>
              <w:autoSpaceDE w:val="0"/>
              <w:autoSpaceDN w:val="0"/>
              <w:adjustRightInd w:val="0"/>
              <w:jc w:val="center"/>
              <w:rPr>
                <w:bCs/>
                <w:sz w:val="13"/>
                <w:szCs w:val="13"/>
              </w:rPr>
            </w:pPr>
            <w:r w:rsidRPr="00A45EB8">
              <w:rPr>
                <w:sz w:val="13"/>
                <w:szCs w:val="13"/>
              </w:rPr>
              <w:t xml:space="preserve">Увеличение резерва мощности, повышение эффективности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6AD066" w14:textId="77777777" w:rsidR="00A45EB8" w:rsidRPr="00A45EB8" w:rsidRDefault="00A45EB8" w:rsidP="00A45EB8">
            <w:pPr>
              <w:autoSpaceDE w:val="0"/>
              <w:autoSpaceDN w:val="0"/>
              <w:adjustRightInd w:val="0"/>
              <w:jc w:val="center"/>
              <w:rPr>
                <w:bCs/>
                <w:sz w:val="13"/>
                <w:szCs w:val="13"/>
              </w:rPr>
            </w:pPr>
            <w:r w:rsidRPr="00A45EB8">
              <w:rPr>
                <w:bCs/>
                <w:sz w:val="13"/>
                <w:szCs w:val="13"/>
              </w:rPr>
              <w:t>Насос центробежный СЭ 800-55-11 с электродвигателем А-03-315 М4У3</w:t>
            </w:r>
          </w:p>
        </w:tc>
        <w:tc>
          <w:tcPr>
            <w:tcW w:w="971" w:type="dxa"/>
            <w:shd w:val="clear" w:color="auto" w:fill="auto"/>
            <w:tcMar>
              <w:left w:w="28" w:type="dxa"/>
              <w:right w:w="28" w:type="dxa"/>
            </w:tcMar>
            <w:vAlign w:val="center"/>
            <w:hideMark/>
          </w:tcPr>
          <w:p w14:paraId="1BC9862A"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1D2CBA13"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57EB22F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72A89905"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49033F5D"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791" w:type="dxa"/>
            <w:shd w:val="clear" w:color="auto" w:fill="auto"/>
            <w:tcMar>
              <w:left w:w="28" w:type="dxa"/>
              <w:right w:w="28" w:type="dxa"/>
            </w:tcMar>
            <w:vAlign w:val="center"/>
            <w:hideMark/>
          </w:tcPr>
          <w:p w14:paraId="1CA2B804" w14:textId="77777777" w:rsidR="00A45EB8" w:rsidRPr="00A45EB8" w:rsidRDefault="00A45EB8" w:rsidP="00A45EB8">
            <w:pPr>
              <w:autoSpaceDE w:val="0"/>
              <w:autoSpaceDN w:val="0"/>
              <w:adjustRightInd w:val="0"/>
              <w:jc w:val="center"/>
              <w:rPr>
                <w:bCs/>
                <w:sz w:val="13"/>
                <w:szCs w:val="13"/>
              </w:rPr>
            </w:pPr>
            <w:r w:rsidRPr="00A45EB8">
              <w:rPr>
                <w:bCs/>
                <w:sz w:val="13"/>
                <w:szCs w:val="13"/>
              </w:rPr>
              <w:t>2021</w:t>
            </w:r>
          </w:p>
        </w:tc>
        <w:tc>
          <w:tcPr>
            <w:tcW w:w="572" w:type="dxa"/>
            <w:shd w:val="clear" w:color="auto" w:fill="auto"/>
            <w:tcMar>
              <w:left w:w="28" w:type="dxa"/>
              <w:right w:w="28" w:type="dxa"/>
            </w:tcMar>
            <w:vAlign w:val="center"/>
            <w:hideMark/>
          </w:tcPr>
          <w:p w14:paraId="297A3424" w14:textId="77777777" w:rsidR="00A45EB8" w:rsidRPr="00A45EB8" w:rsidRDefault="00A45EB8" w:rsidP="00A45EB8">
            <w:pPr>
              <w:autoSpaceDE w:val="0"/>
              <w:autoSpaceDN w:val="0"/>
              <w:adjustRightInd w:val="0"/>
              <w:jc w:val="center"/>
              <w:rPr>
                <w:bCs/>
                <w:sz w:val="13"/>
                <w:szCs w:val="13"/>
              </w:rPr>
            </w:pPr>
            <w:r w:rsidRPr="00A45EB8">
              <w:rPr>
                <w:bCs/>
                <w:sz w:val="13"/>
                <w:szCs w:val="13"/>
              </w:rPr>
              <w:t>1369</w:t>
            </w:r>
          </w:p>
        </w:tc>
        <w:tc>
          <w:tcPr>
            <w:tcW w:w="567" w:type="dxa"/>
            <w:shd w:val="clear" w:color="auto" w:fill="auto"/>
            <w:tcMar>
              <w:left w:w="28" w:type="dxa"/>
              <w:right w:w="28" w:type="dxa"/>
            </w:tcMar>
            <w:vAlign w:val="center"/>
            <w:hideMark/>
          </w:tcPr>
          <w:p w14:paraId="502F15E1"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hideMark/>
          </w:tcPr>
          <w:p w14:paraId="3967398C"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48177D69"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4832FEE9" w14:textId="77777777" w:rsidR="00A45EB8" w:rsidRPr="00A45EB8" w:rsidRDefault="00A45EB8" w:rsidP="00A45EB8">
            <w:pPr>
              <w:autoSpaceDE w:val="0"/>
              <w:autoSpaceDN w:val="0"/>
              <w:adjustRightInd w:val="0"/>
              <w:jc w:val="center"/>
              <w:rPr>
                <w:bCs/>
                <w:sz w:val="13"/>
                <w:szCs w:val="13"/>
              </w:rPr>
            </w:pPr>
            <w:r w:rsidRPr="00A45EB8">
              <w:rPr>
                <w:bCs/>
                <w:sz w:val="13"/>
                <w:szCs w:val="13"/>
              </w:rPr>
              <w:t>1369</w:t>
            </w:r>
          </w:p>
        </w:tc>
        <w:tc>
          <w:tcPr>
            <w:tcW w:w="567" w:type="dxa"/>
            <w:shd w:val="clear" w:color="auto" w:fill="auto"/>
            <w:tcMar>
              <w:left w:w="28" w:type="dxa"/>
              <w:right w:w="28" w:type="dxa"/>
            </w:tcMar>
            <w:vAlign w:val="center"/>
            <w:hideMark/>
          </w:tcPr>
          <w:p w14:paraId="6769FB5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67DC62D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5" w:type="dxa"/>
            <w:shd w:val="clear" w:color="auto" w:fill="auto"/>
            <w:tcMar>
              <w:left w:w="28" w:type="dxa"/>
              <w:right w:w="28" w:type="dxa"/>
            </w:tcMar>
            <w:vAlign w:val="center"/>
            <w:hideMark/>
          </w:tcPr>
          <w:p w14:paraId="0CC8C65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0D6D0711"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2AB4D16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75D1EEB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68AB969A" w14:textId="77777777" w:rsidTr="00293CC7">
        <w:trPr>
          <w:trHeight w:val="20"/>
        </w:trPr>
        <w:tc>
          <w:tcPr>
            <w:tcW w:w="421" w:type="dxa"/>
            <w:shd w:val="clear" w:color="auto" w:fill="auto"/>
            <w:tcMar>
              <w:left w:w="28" w:type="dxa"/>
              <w:right w:w="28" w:type="dxa"/>
            </w:tcMar>
            <w:vAlign w:val="center"/>
          </w:tcPr>
          <w:p w14:paraId="6E80DB2F" w14:textId="77777777" w:rsidR="00A45EB8" w:rsidRPr="00A45EB8" w:rsidRDefault="00A45EB8" w:rsidP="00A45EB8">
            <w:pPr>
              <w:autoSpaceDE w:val="0"/>
              <w:autoSpaceDN w:val="0"/>
              <w:adjustRightInd w:val="0"/>
              <w:jc w:val="center"/>
              <w:rPr>
                <w:bCs/>
                <w:sz w:val="13"/>
                <w:szCs w:val="13"/>
              </w:rPr>
            </w:pPr>
            <w:r w:rsidRPr="00A45EB8">
              <w:rPr>
                <w:bCs/>
                <w:sz w:val="13"/>
                <w:szCs w:val="13"/>
              </w:rPr>
              <w:t>4.1.2.</w:t>
            </w:r>
          </w:p>
        </w:tc>
        <w:tc>
          <w:tcPr>
            <w:tcW w:w="12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5891E" w14:textId="77777777" w:rsidR="00A45EB8" w:rsidRPr="00A45EB8" w:rsidRDefault="00A45EB8" w:rsidP="00A45EB8">
            <w:pPr>
              <w:autoSpaceDE w:val="0"/>
              <w:autoSpaceDN w:val="0"/>
              <w:adjustRightInd w:val="0"/>
              <w:rPr>
                <w:bCs/>
                <w:sz w:val="13"/>
                <w:szCs w:val="13"/>
              </w:rPr>
            </w:pPr>
            <w:r w:rsidRPr="00A45EB8">
              <w:rPr>
                <w:bCs/>
                <w:sz w:val="13"/>
                <w:szCs w:val="13"/>
              </w:rPr>
              <w:t xml:space="preserve">Приобретение авторемонтной мастерской ш.ГАЗ-33081 4х4, </w:t>
            </w:r>
            <w:proofErr w:type="spellStart"/>
            <w:r w:rsidRPr="00A45EB8">
              <w:rPr>
                <w:bCs/>
                <w:sz w:val="13"/>
                <w:szCs w:val="13"/>
              </w:rPr>
              <w:t>утеп</w:t>
            </w:r>
            <w:proofErr w:type="spellEnd"/>
            <w:r w:rsidRPr="00A45EB8">
              <w:rPr>
                <w:bCs/>
                <w:sz w:val="13"/>
                <w:szCs w:val="13"/>
              </w:rPr>
              <w:t>. 40мм п/пласт, АБС/дизель (ЬЬ3245 7ЕЗ)</w:t>
            </w:r>
          </w:p>
        </w:tc>
        <w:tc>
          <w:tcPr>
            <w:tcW w:w="19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4A253B" w14:textId="77777777" w:rsidR="00A45EB8" w:rsidRPr="00A45EB8" w:rsidRDefault="00A45EB8" w:rsidP="00A45EB8">
            <w:pPr>
              <w:autoSpaceDE w:val="0"/>
              <w:autoSpaceDN w:val="0"/>
              <w:adjustRightInd w:val="0"/>
              <w:jc w:val="center"/>
              <w:rPr>
                <w:bCs/>
                <w:sz w:val="13"/>
                <w:szCs w:val="13"/>
              </w:rPr>
            </w:pPr>
            <w:r w:rsidRPr="00A45EB8">
              <w:rPr>
                <w:bCs/>
                <w:sz w:val="13"/>
                <w:szCs w:val="13"/>
              </w:rPr>
              <w:t>Обеспечение безаварийной и стабильной работы предприятия, устранение аварийных ситуаций</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1832066"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Передвижная мастерская на шасси ГАЗ 33081 «ЕГЕРЬ» Модель ТС: 3897-0000010-23 </w:t>
            </w:r>
            <w:proofErr w:type="spellStart"/>
            <w:r w:rsidRPr="00A45EB8">
              <w:rPr>
                <w:color w:val="000000"/>
                <w:sz w:val="13"/>
                <w:szCs w:val="13"/>
              </w:rPr>
              <w:t>дв</w:t>
            </w:r>
            <w:proofErr w:type="spellEnd"/>
            <w:r w:rsidRPr="00A45EB8">
              <w:rPr>
                <w:color w:val="000000"/>
                <w:sz w:val="13"/>
                <w:szCs w:val="13"/>
              </w:rPr>
              <w:t xml:space="preserve">. Д-245.7Е-3, 5-ти </w:t>
            </w:r>
            <w:proofErr w:type="spellStart"/>
            <w:r w:rsidRPr="00A45EB8">
              <w:rPr>
                <w:color w:val="000000"/>
                <w:sz w:val="13"/>
                <w:szCs w:val="13"/>
              </w:rPr>
              <w:t>ст.КПП</w:t>
            </w:r>
            <w:proofErr w:type="spellEnd"/>
            <w:r w:rsidRPr="00A45EB8">
              <w:rPr>
                <w:color w:val="000000"/>
                <w:sz w:val="13"/>
                <w:szCs w:val="13"/>
              </w:rPr>
              <w:t xml:space="preserve">, 4*4, бак 105 л, с предпусковым. подогревателем, третий экологический класс, АБС) </w:t>
            </w:r>
          </w:p>
        </w:tc>
        <w:tc>
          <w:tcPr>
            <w:tcW w:w="971" w:type="dxa"/>
            <w:shd w:val="clear" w:color="auto" w:fill="auto"/>
            <w:tcMar>
              <w:left w:w="28" w:type="dxa"/>
              <w:right w:w="28" w:type="dxa"/>
            </w:tcMar>
            <w:vAlign w:val="center"/>
          </w:tcPr>
          <w:p w14:paraId="7E7ECC55"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tcPr>
          <w:p w14:paraId="6171CC91"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tcPr>
          <w:p w14:paraId="65C1C1E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tcPr>
          <w:p w14:paraId="55386B9F"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tcPr>
          <w:p w14:paraId="70858F25"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791" w:type="dxa"/>
            <w:shd w:val="clear" w:color="auto" w:fill="auto"/>
            <w:tcMar>
              <w:left w:w="28" w:type="dxa"/>
              <w:right w:w="28" w:type="dxa"/>
            </w:tcMar>
            <w:vAlign w:val="center"/>
          </w:tcPr>
          <w:p w14:paraId="4ED17D38" w14:textId="77777777" w:rsidR="00A45EB8" w:rsidRPr="00A45EB8" w:rsidRDefault="00A45EB8" w:rsidP="00A45EB8">
            <w:pPr>
              <w:autoSpaceDE w:val="0"/>
              <w:autoSpaceDN w:val="0"/>
              <w:adjustRightInd w:val="0"/>
              <w:jc w:val="center"/>
              <w:rPr>
                <w:bCs/>
                <w:sz w:val="13"/>
                <w:szCs w:val="13"/>
              </w:rPr>
            </w:pPr>
            <w:r w:rsidRPr="00A45EB8">
              <w:rPr>
                <w:bCs/>
                <w:sz w:val="13"/>
                <w:szCs w:val="13"/>
              </w:rPr>
              <w:t>2022</w:t>
            </w:r>
          </w:p>
        </w:tc>
        <w:tc>
          <w:tcPr>
            <w:tcW w:w="572" w:type="dxa"/>
            <w:shd w:val="clear" w:color="auto" w:fill="auto"/>
            <w:tcMar>
              <w:left w:w="28" w:type="dxa"/>
              <w:right w:w="28" w:type="dxa"/>
            </w:tcMar>
            <w:vAlign w:val="center"/>
          </w:tcPr>
          <w:p w14:paraId="55BDB412" w14:textId="77777777" w:rsidR="00A45EB8" w:rsidRPr="00A45EB8" w:rsidRDefault="00A45EB8" w:rsidP="00A45EB8">
            <w:pPr>
              <w:autoSpaceDE w:val="0"/>
              <w:autoSpaceDN w:val="0"/>
              <w:adjustRightInd w:val="0"/>
              <w:jc w:val="center"/>
              <w:rPr>
                <w:bCs/>
                <w:sz w:val="13"/>
                <w:szCs w:val="13"/>
              </w:rPr>
            </w:pPr>
            <w:r w:rsidRPr="00A45EB8">
              <w:rPr>
                <w:bCs/>
                <w:sz w:val="13"/>
                <w:szCs w:val="13"/>
              </w:rPr>
              <w:t>2 182</w:t>
            </w:r>
          </w:p>
        </w:tc>
        <w:tc>
          <w:tcPr>
            <w:tcW w:w="567" w:type="dxa"/>
            <w:shd w:val="clear" w:color="auto" w:fill="auto"/>
            <w:tcMar>
              <w:left w:w="28" w:type="dxa"/>
              <w:right w:w="28" w:type="dxa"/>
            </w:tcMar>
            <w:vAlign w:val="center"/>
          </w:tcPr>
          <w:p w14:paraId="69B1F180"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tcPr>
          <w:p w14:paraId="6A8AA8F8"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tcPr>
          <w:p w14:paraId="64811A64"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tcPr>
          <w:p w14:paraId="47DE6889"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tcPr>
          <w:p w14:paraId="3A5D336D" w14:textId="77777777" w:rsidR="00A45EB8" w:rsidRPr="00A45EB8" w:rsidRDefault="00A45EB8" w:rsidP="00A45EB8">
            <w:pPr>
              <w:autoSpaceDE w:val="0"/>
              <w:autoSpaceDN w:val="0"/>
              <w:adjustRightInd w:val="0"/>
              <w:jc w:val="center"/>
              <w:rPr>
                <w:bCs/>
                <w:sz w:val="13"/>
                <w:szCs w:val="13"/>
              </w:rPr>
            </w:pPr>
            <w:r w:rsidRPr="00A45EB8">
              <w:rPr>
                <w:bCs/>
                <w:sz w:val="13"/>
                <w:szCs w:val="13"/>
              </w:rPr>
              <w:t>2 182</w:t>
            </w:r>
          </w:p>
        </w:tc>
        <w:tc>
          <w:tcPr>
            <w:tcW w:w="425" w:type="dxa"/>
            <w:shd w:val="clear" w:color="auto" w:fill="auto"/>
            <w:tcMar>
              <w:left w:w="28" w:type="dxa"/>
              <w:right w:w="28" w:type="dxa"/>
            </w:tcMar>
            <w:vAlign w:val="center"/>
          </w:tcPr>
          <w:p w14:paraId="248AA667"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tcPr>
          <w:p w14:paraId="761E9408"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tcPr>
          <w:p w14:paraId="0E21F636"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tcPr>
          <w:p w14:paraId="47EF4078"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vAlign w:val="center"/>
          </w:tcPr>
          <w:p w14:paraId="4089270B" w14:textId="77777777" w:rsidR="00A45EB8" w:rsidRPr="00A45EB8" w:rsidRDefault="00A45EB8" w:rsidP="00A45EB8">
            <w:pPr>
              <w:jc w:val="center"/>
              <w:rPr>
                <w:sz w:val="20"/>
                <w:szCs w:val="20"/>
              </w:rPr>
            </w:pPr>
            <w:r w:rsidRPr="00A45EB8">
              <w:rPr>
                <w:bCs/>
                <w:sz w:val="13"/>
                <w:szCs w:val="13"/>
              </w:rPr>
              <w:t>0</w:t>
            </w:r>
          </w:p>
        </w:tc>
      </w:tr>
      <w:tr w:rsidR="00A45EB8" w:rsidRPr="00A45EB8" w14:paraId="75AC26AB" w14:textId="77777777" w:rsidTr="00293CC7">
        <w:trPr>
          <w:trHeight w:val="20"/>
        </w:trPr>
        <w:tc>
          <w:tcPr>
            <w:tcW w:w="421" w:type="dxa"/>
            <w:shd w:val="clear" w:color="auto" w:fill="auto"/>
            <w:tcMar>
              <w:left w:w="28" w:type="dxa"/>
              <w:right w:w="28" w:type="dxa"/>
            </w:tcMar>
            <w:vAlign w:val="center"/>
            <w:hideMark/>
          </w:tcPr>
          <w:p w14:paraId="19BD8856" w14:textId="77777777" w:rsidR="00A45EB8" w:rsidRPr="00A45EB8" w:rsidRDefault="00A45EB8" w:rsidP="00A45EB8">
            <w:pPr>
              <w:autoSpaceDE w:val="0"/>
              <w:autoSpaceDN w:val="0"/>
              <w:adjustRightInd w:val="0"/>
              <w:jc w:val="center"/>
              <w:rPr>
                <w:bCs/>
                <w:sz w:val="13"/>
                <w:szCs w:val="13"/>
              </w:rPr>
            </w:pPr>
            <w:r w:rsidRPr="00A45EB8">
              <w:rPr>
                <w:bCs/>
                <w:sz w:val="13"/>
                <w:szCs w:val="13"/>
              </w:rPr>
              <w:t>4.1.3.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723FE6C"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автомобиля «НИВА»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AE42B08"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Обеспечение безаварийной и стабильной работы, работы предприятия, устранение аварийных ситуаций, контроль, координация работ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E53BBC7"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Автомобиль Chevrolet Niva «1.9TD»  </w:t>
            </w:r>
          </w:p>
        </w:tc>
        <w:tc>
          <w:tcPr>
            <w:tcW w:w="971" w:type="dxa"/>
            <w:shd w:val="clear" w:color="auto" w:fill="auto"/>
            <w:tcMar>
              <w:left w:w="28" w:type="dxa"/>
              <w:right w:w="28" w:type="dxa"/>
            </w:tcMar>
            <w:vAlign w:val="center"/>
            <w:hideMark/>
          </w:tcPr>
          <w:p w14:paraId="6D57B461"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58AFED70"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7034D9CC"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36944778"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718690D8"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791" w:type="dxa"/>
            <w:shd w:val="clear" w:color="auto" w:fill="auto"/>
            <w:tcMar>
              <w:left w:w="28" w:type="dxa"/>
              <w:right w:w="28" w:type="dxa"/>
            </w:tcMar>
            <w:vAlign w:val="center"/>
            <w:hideMark/>
          </w:tcPr>
          <w:p w14:paraId="526FAEE5" w14:textId="77777777" w:rsidR="00A45EB8" w:rsidRPr="00A45EB8" w:rsidRDefault="00A45EB8" w:rsidP="00A45EB8">
            <w:pPr>
              <w:autoSpaceDE w:val="0"/>
              <w:autoSpaceDN w:val="0"/>
              <w:adjustRightInd w:val="0"/>
              <w:jc w:val="center"/>
              <w:rPr>
                <w:bCs/>
                <w:sz w:val="13"/>
                <w:szCs w:val="13"/>
              </w:rPr>
            </w:pPr>
            <w:r w:rsidRPr="00A45EB8">
              <w:rPr>
                <w:bCs/>
                <w:sz w:val="13"/>
                <w:szCs w:val="13"/>
              </w:rPr>
              <w:t>2023</w:t>
            </w:r>
          </w:p>
        </w:tc>
        <w:tc>
          <w:tcPr>
            <w:tcW w:w="572" w:type="dxa"/>
            <w:shd w:val="clear" w:color="auto" w:fill="auto"/>
            <w:tcMar>
              <w:left w:w="28" w:type="dxa"/>
              <w:right w:w="28" w:type="dxa"/>
            </w:tcMar>
            <w:vAlign w:val="center"/>
            <w:hideMark/>
          </w:tcPr>
          <w:p w14:paraId="21956DEC" w14:textId="77777777" w:rsidR="00A45EB8" w:rsidRPr="00A45EB8" w:rsidRDefault="00A45EB8" w:rsidP="00A45EB8">
            <w:pPr>
              <w:autoSpaceDE w:val="0"/>
              <w:autoSpaceDN w:val="0"/>
              <w:adjustRightInd w:val="0"/>
              <w:jc w:val="center"/>
              <w:rPr>
                <w:bCs/>
                <w:sz w:val="13"/>
                <w:szCs w:val="13"/>
              </w:rPr>
            </w:pPr>
            <w:r w:rsidRPr="00A45EB8">
              <w:rPr>
                <w:bCs/>
                <w:sz w:val="13"/>
                <w:szCs w:val="13"/>
              </w:rPr>
              <w:t>960</w:t>
            </w:r>
          </w:p>
        </w:tc>
        <w:tc>
          <w:tcPr>
            <w:tcW w:w="567" w:type="dxa"/>
            <w:shd w:val="clear" w:color="auto" w:fill="auto"/>
            <w:tcMar>
              <w:left w:w="28" w:type="dxa"/>
              <w:right w:w="28" w:type="dxa"/>
            </w:tcMar>
            <w:vAlign w:val="center"/>
            <w:hideMark/>
          </w:tcPr>
          <w:p w14:paraId="7CA6AB55"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shd w:val="clear" w:color="auto" w:fill="auto"/>
            <w:tcMar>
              <w:left w:w="28" w:type="dxa"/>
              <w:right w:w="28" w:type="dxa"/>
            </w:tcMar>
            <w:vAlign w:val="center"/>
            <w:hideMark/>
          </w:tcPr>
          <w:p w14:paraId="2107C95A"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42C443B5"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7E665190"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hideMark/>
          </w:tcPr>
          <w:p w14:paraId="36540736"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50A56CDF" w14:textId="77777777" w:rsidR="00A45EB8" w:rsidRPr="00A45EB8" w:rsidRDefault="00A45EB8" w:rsidP="00A45EB8">
            <w:pPr>
              <w:autoSpaceDE w:val="0"/>
              <w:autoSpaceDN w:val="0"/>
              <w:adjustRightInd w:val="0"/>
              <w:jc w:val="center"/>
              <w:rPr>
                <w:bCs/>
                <w:sz w:val="13"/>
                <w:szCs w:val="13"/>
              </w:rPr>
            </w:pPr>
            <w:r w:rsidRPr="00A45EB8">
              <w:rPr>
                <w:bCs/>
                <w:sz w:val="13"/>
                <w:szCs w:val="13"/>
              </w:rPr>
              <w:t>960</w:t>
            </w:r>
          </w:p>
        </w:tc>
        <w:tc>
          <w:tcPr>
            <w:tcW w:w="425" w:type="dxa"/>
            <w:shd w:val="clear" w:color="auto" w:fill="auto"/>
            <w:tcMar>
              <w:left w:w="28" w:type="dxa"/>
              <w:right w:w="28" w:type="dxa"/>
            </w:tcMar>
            <w:vAlign w:val="center"/>
            <w:hideMark/>
          </w:tcPr>
          <w:p w14:paraId="754E8113"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426" w:type="dxa"/>
            <w:shd w:val="clear" w:color="auto" w:fill="auto"/>
            <w:tcMar>
              <w:left w:w="28" w:type="dxa"/>
              <w:right w:w="28" w:type="dxa"/>
            </w:tcMar>
            <w:vAlign w:val="center"/>
            <w:hideMark/>
          </w:tcPr>
          <w:p w14:paraId="5FBA9C7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511E7CA"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6AF5E056"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7D83A798" w14:textId="77777777" w:rsidTr="00293CC7">
        <w:trPr>
          <w:trHeight w:val="20"/>
        </w:trPr>
        <w:tc>
          <w:tcPr>
            <w:tcW w:w="421" w:type="dxa"/>
            <w:shd w:val="clear" w:color="auto" w:fill="auto"/>
            <w:tcMar>
              <w:left w:w="28" w:type="dxa"/>
              <w:right w:w="28" w:type="dxa"/>
            </w:tcMar>
            <w:vAlign w:val="center"/>
            <w:hideMark/>
          </w:tcPr>
          <w:p w14:paraId="68546FD2" w14:textId="77777777" w:rsidR="00A45EB8" w:rsidRPr="00A45EB8" w:rsidRDefault="00A45EB8" w:rsidP="00A45EB8">
            <w:pPr>
              <w:autoSpaceDE w:val="0"/>
              <w:autoSpaceDN w:val="0"/>
              <w:adjustRightInd w:val="0"/>
              <w:jc w:val="center"/>
              <w:rPr>
                <w:bCs/>
                <w:sz w:val="13"/>
                <w:szCs w:val="13"/>
              </w:rPr>
            </w:pPr>
            <w:r w:rsidRPr="00A45EB8">
              <w:rPr>
                <w:bCs/>
                <w:sz w:val="13"/>
                <w:szCs w:val="13"/>
              </w:rPr>
              <w:t>4.1.4.</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52B551"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крана манипулятора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0298BA"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 xml:space="preserve">Обеспечение безаварийной и стабильной работы предприятия Повышение эффективности ремонтных работ  </w:t>
            </w:r>
          </w:p>
        </w:tc>
        <w:tc>
          <w:tcPr>
            <w:tcW w:w="180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A9E92B" w14:textId="77777777" w:rsidR="00A45EB8" w:rsidRPr="00A45EB8" w:rsidRDefault="00A45EB8" w:rsidP="00A45EB8">
            <w:pPr>
              <w:autoSpaceDE w:val="0"/>
              <w:autoSpaceDN w:val="0"/>
              <w:adjustRightInd w:val="0"/>
              <w:jc w:val="center"/>
              <w:rPr>
                <w:bCs/>
                <w:sz w:val="13"/>
                <w:szCs w:val="13"/>
              </w:rPr>
            </w:pPr>
            <w:r w:rsidRPr="00A45EB8">
              <w:rPr>
                <w:color w:val="000000"/>
                <w:sz w:val="13"/>
                <w:szCs w:val="13"/>
              </w:rPr>
              <w:t>Кран-манипулятор (</w:t>
            </w:r>
            <w:proofErr w:type="spellStart"/>
            <w:r w:rsidRPr="00A45EB8">
              <w:rPr>
                <w:color w:val="000000"/>
                <w:sz w:val="13"/>
                <w:szCs w:val="13"/>
              </w:rPr>
              <w:t>г.п</w:t>
            </w:r>
            <w:proofErr w:type="spellEnd"/>
            <w:r w:rsidRPr="00A45EB8">
              <w:rPr>
                <w:color w:val="000000"/>
                <w:sz w:val="13"/>
                <w:szCs w:val="13"/>
              </w:rPr>
              <w:t xml:space="preserve">. 7тн. Борт 10м.) </w:t>
            </w:r>
          </w:p>
        </w:tc>
        <w:tc>
          <w:tcPr>
            <w:tcW w:w="971" w:type="dxa"/>
            <w:shd w:val="clear" w:color="auto" w:fill="auto"/>
            <w:tcMar>
              <w:left w:w="28" w:type="dxa"/>
              <w:right w:w="28" w:type="dxa"/>
            </w:tcMar>
            <w:vAlign w:val="center"/>
            <w:hideMark/>
          </w:tcPr>
          <w:p w14:paraId="0962E90C"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tcMar>
              <w:left w:w="28" w:type="dxa"/>
              <w:right w:w="28" w:type="dxa"/>
            </w:tcMar>
            <w:vAlign w:val="center"/>
            <w:hideMark/>
          </w:tcPr>
          <w:p w14:paraId="32931D58"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50D9845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43B719D5"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6266CF80"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791" w:type="dxa"/>
            <w:shd w:val="clear" w:color="auto" w:fill="auto"/>
            <w:tcMar>
              <w:left w:w="28" w:type="dxa"/>
              <w:right w:w="28" w:type="dxa"/>
            </w:tcMar>
            <w:vAlign w:val="center"/>
            <w:hideMark/>
          </w:tcPr>
          <w:p w14:paraId="1D335A83" w14:textId="77777777" w:rsidR="00A45EB8" w:rsidRPr="00A45EB8" w:rsidRDefault="00A45EB8" w:rsidP="00A45EB8">
            <w:pPr>
              <w:autoSpaceDE w:val="0"/>
              <w:autoSpaceDN w:val="0"/>
              <w:adjustRightInd w:val="0"/>
              <w:jc w:val="center"/>
              <w:rPr>
                <w:bCs/>
                <w:sz w:val="13"/>
                <w:szCs w:val="13"/>
              </w:rPr>
            </w:pPr>
            <w:r w:rsidRPr="00A45EB8">
              <w:rPr>
                <w:bCs/>
                <w:sz w:val="13"/>
                <w:szCs w:val="13"/>
              </w:rPr>
              <w:t>2024</w:t>
            </w:r>
          </w:p>
        </w:tc>
        <w:tc>
          <w:tcPr>
            <w:tcW w:w="572" w:type="dxa"/>
            <w:shd w:val="clear" w:color="auto" w:fill="auto"/>
            <w:tcMar>
              <w:left w:w="28" w:type="dxa"/>
              <w:right w:w="28" w:type="dxa"/>
            </w:tcMar>
            <w:vAlign w:val="center"/>
            <w:hideMark/>
          </w:tcPr>
          <w:p w14:paraId="5624147A" w14:textId="77777777" w:rsidR="00A45EB8" w:rsidRPr="00A45EB8" w:rsidRDefault="00A45EB8" w:rsidP="00A45EB8">
            <w:pPr>
              <w:autoSpaceDE w:val="0"/>
              <w:autoSpaceDN w:val="0"/>
              <w:adjustRightInd w:val="0"/>
              <w:jc w:val="center"/>
              <w:rPr>
                <w:bCs/>
                <w:sz w:val="13"/>
                <w:szCs w:val="13"/>
              </w:rPr>
            </w:pPr>
            <w:r w:rsidRPr="00A45EB8">
              <w:rPr>
                <w:bCs/>
                <w:sz w:val="13"/>
                <w:szCs w:val="13"/>
              </w:rPr>
              <w:t>9 440</w:t>
            </w:r>
          </w:p>
        </w:tc>
        <w:tc>
          <w:tcPr>
            <w:tcW w:w="567" w:type="dxa"/>
            <w:shd w:val="clear" w:color="auto" w:fill="auto"/>
            <w:tcMar>
              <w:left w:w="28" w:type="dxa"/>
              <w:right w:w="28" w:type="dxa"/>
            </w:tcMar>
            <w:vAlign w:val="center"/>
            <w:hideMark/>
          </w:tcPr>
          <w:p w14:paraId="413271B3" w14:textId="77777777" w:rsidR="00A45EB8" w:rsidRPr="00A45EB8" w:rsidRDefault="00A45EB8" w:rsidP="00A45EB8">
            <w:pPr>
              <w:jc w:val="center"/>
              <w:rPr>
                <w:sz w:val="20"/>
                <w:szCs w:val="20"/>
              </w:rPr>
            </w:pPr>
            <w:r w:rsidRPr="00A45EB8">
              <w:rPr>
                <w:bCs/>
                <w:sz w:val="13"/>
                <w:szCs w:val="13"/>
              </w:rPr>
              <w:t>0</w:t>
            </w:r>
          </w:p>
        </w:tc>
        <w:tc>
          <w:tcPr>
            <w:tcW w:w="572" w:type="dxa"/>
            <w:shd w:val="clear" w:color="auto" w:fill="auto"/>
            <w:tcMar>
              <w:left w:w="28" w:type="dxa"/>
              <w:right w:w="28" w:type="dxa"/>
            </w:tcMar>
            <w:vAlign w:val="center"/>
            <w:hideMark/>
          </w:tcPr>
          <w:p w14:paraId="4740B0A6" w14:textId="77777777" w:rsidR="00A45EB8" w:rsidRPr="00A45EB8" w:rsidRDefault="00A45EB8" w:rsidP="00A45EB8">
            <w:pPr>
              <w:jc w:val="center"/>
              <w:rPr>
                <w:sz w:val="20"/>
                <w:szCs w:val="20"/>
              </w:rPr>
            </w:pPr>
            <w:r w:rsidRPr="00A45EB8">
              <w:rPr>
                <w:bCs/>
                <w:sz w:val="13"/>
                <w:szCs w:val="13"/>
              </w:rPr>
              <w:t>0</w:t>
            </w:r>
          </w:p>
        </w:tc>
        <w:tc>
          <w:tcPr>
            <w:tcW w:w="426" w:type="dxa"/>
            <w:shd w:val="clear" w:color="auto" w:fill="auto"/>
            <w:tcMar>
              <w:left w:w="28" w:type="dxa"/>
              <w:right w:w="28" w:type="dxa"/>
            </w:tcMar>
            <w:vAlign w:val="center"/>
            <w:hideMark/>
          </w:tcPr>
          <w:p w14:paraId="17C5BB3B"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17AC81A1"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vAlign w:val="center"/>
            <w:hideMark/>
          </w:tcPr>
          <w:p w14:paraId="4FF5C3FF"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226CE48E" w14:textId="77777777" w:rsidR="00A45EB8" w:rsidRPr="00A45EB8" w:rsidRDefault="00A45EB8" w:rsidP="00A45EB8">
            <w:pPr>
              <w:jc w:val="center"/>
              <w:rPr>
                <w:sz w:val="20"/>
                <w:szCs w:val="20"/>
              </w:rPr>
            </w:pPr>
            <w:r w:rsidRPr="00A45EB8">
              <w:rPr>
                <w:bCs/>
                <w:sz w:val="13"/>
                <w:szCs w:val="13"/>
              </w:rPr>
              <w:t>0</w:t>
            </w:r>
          </w:p>
        </w:tc>
        <w:tc>
          <w:tcPr>
            <w:tcW w:w="425" w:type="dxa"/>
            <w:shd w:val="clear" w:color="auto" w:fill="auto"/>
            <w:tcMar>
              <w:left w:w="28" w:type="dxa"/>
              <w:right w:w="28" w:type="dxa"/>
            </w:tcMar>
            <w:vAlign w:val="center"/>
            <w:hideMark/>
          </w:tcPr>
          <w:p w14:paraId="4688EA09" w14:textId="77777777" w:rsidR="00A45EB8" w:rsidRPr="00A45EB8" w:rsidRDefault="00A45EB8" w:rsidP="00A45EB8">
            <w:pPr>
              <w:autoSpaceDE w:val="0"/>
              <w:autoSpaceDN w:val="0"/>
              <w:adjustRightInd w:val="0"/>
              <w:jc w:val="center"/>
              <w:rPr>
                <w:bCs/>
                <w:sz w:val="13"/>
                <w:szCs w:val="13"/>
              </w:rPr>
            </w:pPr>
            <w:r w:rsidRPr="00A45EB8">
              <w:rPr>
                <w:bCs/>
                <w:sz w:val="13"/>
                <w:szCs w:val="13"/>
              </w:rPr>
              <w:t>9 440</w:t>
            </w:r>
          </w:p>
        </w:tc>
        <w:tc>
          <w:tcPr>
            <w:tcW w:w="426" w:type="dxa"/>
            <w:shd w:val="clear" w:color="auto" w:fill="auto"/>
            <w:tcMar>
              <w:left w:w="28" w:type="dxa"/>
              <w:right w:w="28" w:type="dxa"/>
            </w:tcMar>
            <w:vAlign w:val="center"/>
            <w:hideMark/>
          </w:tcPr>
          <w:p w14:paraId="0D873BE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67" w:type="dxa"/>
            <w:shd w:val="clear" w:color="auto" w:fill="auto"/>
            <w:tcMar>
              <w:left w:w="28" w:type="dxa"/>
              <w:right w:w="28" w:type="dxa"/>
            </w:tcMar>
            <w:vAlign w:val="center"/>
            <w:hideMark/>
          </w:tcPr>
          <w:p w14:paraId="1812D914"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261E8FE9"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0865D76C" w14:textId="77777777" w:rsidTr="00293CC7">
        <w:trPr>
          <w:trHeight w:val="20"/>
        </w:trPr>
        <w:tc>
          <w:tcPr>
            <w:tcW w:w="421" w:type="dxa"/>
            <w:shd w:val="clear" w:color="auto" w:fill="auto"/>
            <w:tcMar>
              <w:left w:w="28" w:type="dxa"/>
              <w:right w:w="28" w:type="dxa"/>
            </w:tcMar>
            <w:vAlign w:val="center"/>
            <w:hideMark/>
          </w:tcPr>
          <w:p w14:paraId="3EC17D23" w14:textId="77777777" w:rsidR="00A45EB8" w:rsidRPr="00A45EB8" w:rsidRDefault="00A45EB8" w:rsidP="00A45EB8">
            <w:pPr>
              <w:autoSpaceDE w:val="0"/>
              <w:autoSpaceDN w:val="0"/>
              <w:adjustRightInd w:val="0"/>
              <w:jc w:val="center"/>
              <w:rPr>
                <w:bCs/>
                <w:sz w:val="13"/>
                <w:szCs w:val="13"/>
              </w:rPr>
            </w:pPr>
            <w:r w:rsidRPr="00A45EB8">
              <w:rPr>
                <w:bCs/>
                <w:sz w:val="13"/>
                <w:szCs w:val="13"/>
              </w:rPr>
              <w:lastRenderedPageBreak/>
              <w:t>4.1.5.</w:t>
            </w:r>
          </w:p>
        </w:tc>
        <w:tc>
          <w:tcPr>
            <w:tcW w:w="1214"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1FEA7891" w14:textId="77777777" w:rsidR="00A45EB8" w:rsidRPr="00A45EB8" w:rsidRDefault="00A45EB8" w:rsidP="00A45EB8">
            <w:pPr>
              <w:autoSpaceDE w:val="0"/>
              <w:autoSpaceDN w:val="0"/>
              <w:adjustRightInd w:val="0"/>
              <w:rPr>
                <w:bCs/>
                <w:sz w:val="13"/>
                <w:szCs w:val="13"/>
              </w:rPr>
            </w:pPr>
            <w:r w:rsidRPr="00A45EB8">
              <w:rPr>
                <w:color w:val="000000"/>
                <w:sz w:val="13"/>
                <w:szCs w:val="13"/>
              </w:rPr>
              <w:t xml:space="preserve">Приобретение крана манипулятора </w:t>
            </w:r>
          </w:p>
          <w:p w14:paraId="012005C8" w14:textId="77777777" w:rsidR="00A45EB8" w:rsidRPr="00A45EB8" w:rsidRDefault="00A45EB8" w:rsidP="00A45EB8">
            <w:pPr>
              <w:autoSpaceDE w:val="0"/>
              <w:autoSpaceDN w:val="0"/>
              <w:adjustRightInd w:val="0"/>
              <w:rPr>
                <w:bCs/>
                <w:sz w:val="13"/>
                <w:szCs w:val="13"/>
              </w:rPr>
            </w:pPr>
            <w:r w:rsidRPr="00A45EB8">
              <w:rPr>
                <w:sz w:val="13"/>
                <w:szCs w:val="13"/>
              </w:rPr>
              <w:t xml:space="preserve">Приобретение насосов для </w:t>
            </w:r>
            <w:proofErr w:type="spellStart"/>
            <w:r w:rsidRPr="00A45EB8">
              <w:rPr>
                <w:sz w:val="13"/>
                <w:szCs w:val="13"/>
              </w:rPr>
              <w:t>повысительной</w:t>
            </w:r>
            <w:proofErr w:type="spellEnd"/>
            <w:r w:rsidRPr="00A45EB8">
              <w:rPr>
                <w:sz w:val="13"/>
                <w:szCs w:val="13"/>
              </w:rPr>
              <w:t xml:space="preserve"> станции по </w:t>
            </w:r>
            <w:proofErr w:type="spellStart"/>
            <w:r w:rsidRPr="00A45EB8">
              <w:rPr>
                <w:sz w:val="13"/>
                <w:szCs w:val="13"/>
              </w:rPr>
              <w:t>ул.Перовской</w:t>
            </w:r>
            <w:proofErr w:type="spellEnd"/>
          </w:p>
        </w:tc>
        <w:tc>
          <w:tcPr>
            <w:tcW w:w="1965" w:type="dxa"/>
            <w:vMerge w:val="restart"/>
            <w:tcBorders>
              <w:top w:val="single" w:sz="4" w:space="0" w:color="auto"/>
              <w:left w:val="nil"/>
              <w:right w:val="single" w:sz="4" w:space="0" w:color="auto"/>
            </w:tcBorders>
            <w:shd w:val="clear" w:color="000000" w:fill="FFFFFF"/>
            <w:tcMar>
              <w:left w:w="28" w:type="dxa"/>
              <w:right w:w="28" w:type="dxa"/>
            </w:tcMar>
            <w:vAlign w:val="center"/>
            <w:hideMark/>
          </w:tcPr>
          <w:p w14:paraId="448A787D" w14:textId="77777777" w:rsidR="00A45EB8" w:rsidRPr="00A45EB8" w:rsidRDefault="00A45EB8" w:rsidP="00A45EB8">
            <w:pPr>
              <w:autoSpaceDE w:val="0"/>
              <w:autoSpaceDN w:val="0"/>
              <w:adjustRightInd w:val="0"/>
              <w:jc w:val="center"/>
              <w:rPr>
                <w:bCs/>
                <w:sz w:val="13"/>
                <w:szCs w:val="13"/>
              </w:rPr>
            </w:pPr>
            <w:r w:rsidRPr="00A45EB8">
              <w:rPr>
                <w:sz w:val="13"/>
                <w:szCs w:val="13"/>
              </w:rPr>
              <w:t>Увеличение резерва мощности, повышение эффективности</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3D1B0C" w14:textId="77777777" w:rsidR="00A45EB8" w:rsidRPr="00A45EB8" w:rsidRDefault="00A45EB8" w:rsidP="00A45EB8">
            <w:pPr>
              <w:autoSpaceDE w:val="0"/>
              <w:autoSpaceDN w:val="0"/>
              <w:adjustRightInd w:val="0"/>
              <w:jc w:val="center"/>
              <w:rPr>
                <w:bCs/>
                <w:sz w:val="13"/>
                <w:szCs w:val="13"/>
              </w:rPr>
            </w:pPr>
            <w:r w:rsidRPr="00A45EB8">
              <w:rPr>
                <w:sz w:val="13"/>
                <w:szCs w:val="13"/>
              </w:rPr>
              <w:t>Насос консольный моноблочный КМ-100-65-200</w:t>
            </w:r>
          </w:p>
        </w:tc>
        <w:tc>
          <w:tcPr>
            <w:tcW w:w="971" w:type="dxa"/>
            <w:vMerge w:val="restart"/>
            <w:shd w:val="clear" w:color="auto" w:fill="auto"/>
            <w:tcMar>
              <w:left w:w="28" w:type="dxa"/>
              <w:right w:w="28" w:type="dxa"/>
            </w:tcMar>
            <w:vAlign w:val="center"/>
            <w:hideMark/>
          </w:tcPr>
          <w:p w14:paraId="36434CD0" w14:textId="77777777" w:rsidR="00A45EB8" w:rsidRPr="00A45EB8" w:rsidRDefault="00A45EB8" w:rsidP="00A45EB8">
            <w:pPr>
              <w:autoSpaceDE w:val="0"/>
              <w:autoSpaceDN w:val="0"/>
              <w:adjustRightInd w:val="0"/>
              <w:jc w:val="center"/>
              <w:rPr>
                <w:bCs/>
                <w:sz w:val="13"/>
                <w:szCs w:val="13"/>
              </w:rPr>
            </w:pPr>
            <w:r w:rsidRPr="00A45EB8">
              <w:rPr>
                <w:bCs/>
                <w:sz w:val="13"/>
                <w:szCs w:val="13"/>
              </w:rPr>
              <w:t>Количество</w:t>
            </w:r>
          </w:p>
        </w:tc>
        <w:tc>
          <w:tcPr>
            <w:tcW w:w="448" w:type="dxa"/>
            <w:shd w:val="clear" w:color="auto" w:fill="auto"/>
            <w:noWrap/>
            <w:tcMar>
              <w:left w:w="28" w:type="dxa"/>
              <w:right w:w="28" w:type="dxa"/>
            </w:tcMar>
            <w:vAlign w:val="center"/>
            <w:hideMark/>
          </w:tcPr>
          <w:p w14:paraId="4EE69CE8"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hideMark/>
          </w:tcPr>
          <w:p w14:paraId="001E45DB"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hideMark/>
          </w:tcPr>
          <w:p w14:paraId="246A804F"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hideMark/>
          </w:tcPr>
          <w:p w14:paraId="24C90E73"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hideMark/>
          </w:tcPr>
          <w:p w14:paraId="503C1909"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993E25" w14:textId="77777777" w:rsidR="00A45EB8" w:rsidRPr="00A45EB8" w:rsidRDefault="00A45EB8" w:rsidP="00A45EB8">
            <w:pPr>
              <w:autoSpaceDE w:val="0"/>
              <w:autoSpaceDN w:val="0"/>
              <w:adjustRightInd w:val="0"/>
              <w:jc w:val="center"/>
              <w:rPr>
                <w:bCs/>
                <w:sz w:val="13"/>
                <w:szCs w:val="13"/>
              </w:rPr>
            </w:pPr>
            <w:r w:rsidRPr="00A45EB8">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0DF1DD0C" w14:textId="77777777" w:rsidR="00A45EB8" w:rsidRPr="00A45EB8" w:rsidRDefault="00A45EB8" w:rsidP="00A45EB8">
            <w:pPr>
              <w:jc w:val="center"/>
              <w:rPr>
                <w:sz w:val="20"/>
                <w:szCs w:val="20"/>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12B9D367"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7DEFD92D"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756B8D7A" w14:textId="77777777" w:rsidR="00A45EB8" w:rsidRPr="00A45EB8" w:rsidRDefault="00A45EB8" w:rsidP="00A45EB8">
            <w:pPr>
              <w:jc w:val="center"/>
              <w:rPr>
                <w:sz w:val="20"/>
                <w:szCs w:val="20"/>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A1F8485"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62BBE40"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372E9895" w14:textId="77777777" w:rsidR="00A45EB8" w:rsidRPr="00A45EB8" w:rsidRDefault="00A45EB8" w:rsidP="00A45EB8">
            <w:pPr>
              <w:jc w:val="center"/>
              <w:rPr>
                <w:sz w:val="20"/>
                <w:szCs w:val="20"/>
              </w:rPr>
            </w:pPr>
            <w:r w:rsidRPr="00A45EB8">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A06539" w14:textId="77777777" w:rsidR="00A45EB8" w:rsidRPr="00A45EB8" w:rsidRDefault="00A45EB8" w:rsidP="00A45EB8">
            <w:pPr>
              <w:autoSpaceDE w:val="0"/>
              <w:autoSpaceDN w:val="0"/>
              <w:adjustRightInd w:val="0"/>
              <w:jc w:val="center"/>
              <w:rPr>
                <w:bCs/>
                <w:sz w:val="13"/>
                <w:szCs w:val="13"/>
              </w:rPr>
            </w:pPr>
            <w:r w:rsidRPr="00A45EB8">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5157EE0F" w14:textId="77777777" w:rsidR="00A45EB8" w:rsidRPr="00A45EB8" w:rsidRDefault="00A45EB8" w:rsidP="00A45EB8">
            <w:pPr>
              <w:jc w:val="center"/>
              <w:rPr>
                <w:sz w:val="20"/>
                <w:szCs w:val="20"/>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355491B0" w14:textId="77777777" w:rsidR="00A45EB8" w:rsidRPr="00A45EB8" w:rsidRDefault="00A45EB8" w:rsidP="00A45EB8">
            <w:pPr>
              <w:jc w:val="center"/>
              <w:rPr>
                <w:sz w:val="20"/>
                <w:szCs w:val="20"/>
              </w:rPr>
            </w:pPr>
            <w:r w:rsidRPr="00A45EB8">
              <w:rPr>
                <w:bCs/>
                <w:sz w:val="13"/>
                <w:szCs w:val="13"/>
              </w:rPr>
              <w:t>0</w:t>
            </w:r>
          </w:p>
        </w:tc>
      </w:tr>
      <w:tr w:rsidR="00A45EB8" w:rsidRPr="00A45EB8" w14:paraId="3D600D9E" w14:textId="77777777" w:rsidTr="00293CC7">
        <w:trPr>
          <w:trHeight w:val="500"/>
        </w:trPr>
        <w:tc>
          <w:tcPr>
            <w:tcW w:w="421" w:type="dxa"/>
            <w:shd w:val="clear" w:color="auto" w:fill="auto"/>
            <w:tcMar>
              <w:left w:w="28" w:type="dxa"/>
              <w:right w:w="28" w:type="dxa"/>
            </w:tcMar>
            <w:vAlign w:val="center"/>
          </w:tcPr>
          <w:p w14:paraId="4605EC7A" w14:textId="77777777" w:rsidR="00A45EB8" w:rsidRPr="00A45EB8" w:rsidRDefault="00A45EB8" w:rsidP="00A45EB8">
            <w:pPr>
              <w:autoSpaceDE w:val="0"/>
              <w:autoSpaceDN w:val="0"/>
              <w:adjustRightInd w:val="0"/>
              <w:jc w:val="center"/>
              <w:rPr>
                <w:bCs/>
                <w:sz w:val="13"/>
                <w:szCs w:val="13"/>
              </w:rPr>
            </w:pPr>
            <w:r w:rsidRPr="00A45EB8">
              <w:rPr>
                <w:bCs/>
                <w:sz w:val="13"/>
                <w:szCs w:val="13"/>
              </w:rPr>
              <w:t>4.1.6.</w:t>
            </w:r>
          </w:p>
        </w:tc>
        <w:tc>
          <w:tcPr>
            <w:tcW w:w="1214" w:type="dxa"/>
            <w:vMerge/>
            <w:tcBorders>
              <w:left w:val="single" w:sz="4" w:space="0" w:color="auto"/>
              <w:right w:val="single" w:sz="4" w:space="0" w:color="auto"/>
            </w:tcBorders>
            <w:shd w:val="clear" w:color="000000" w:fill="FFFFFF"/>
            <w:tcMar>
              <w:left w:w="28" w:type="dxa"/>
              <w:right w:w="28" w:type="dxa"/>
            </w:tcMar>
            <w:vAlign w:val="center"/>
          </w:tcPr>
          <w:p w14:paraId="6C4DDE88" w14:textId="77777777" w:rsidR="00A45EB8" w:rsidRPr="00A45EB8" w:rsidRDefault="00A45EB8" w:rsidP="00A45EB8">
            <w:pPr>
              <w:autoSpaceDE w:val="0"/>
              <w:autoSpaceDN w:val="0"/>
              <w:adjustRightInd w:val="0"/>
              <w:jc w:val="center"/>
              <w:rPr>
                <w:bCs/>
                <w:sz w:val="13"/>
                <w:szCs w:val="13"/>
              </w:rPr>
            </w:pPr>
          </w:p>
        </w:tc>
        <w:tc>
          <w:tcPr>
            <w:tcW w:w="1965" w:type="dxa"/>
            <w:vMerge/>
            <w:tcBorders>
              <w:left w:val="single" w:sz="4" w:space="0" w:color="auto"/>
              <w:right w:val="single" w:sz="4" w:space="0" w:color="auto"/>
            </w:tcBorders>
            <w:shd w:val="clear" w:color="000000" w:fill="FFFFFF"/>
            <w:tcMar>
              <w:left w:w="28" w:type="dxa"/>
              <w:right w:w="28" w:type="dxa"/>
            </w:tcMar>
            <w:vAlign w:val="center"/>
          </w:tcPr>
          <w:p w14:paraId="025EFBED" w14:textId="77777777" w:rsidR="00A45EB8" w:rsidRPr="00A45EB8" w:rsidRDefault="00A45EB8" w:rsidP="00A45EB8">
            <w:pPr>
              <w:autoSpaceDE w:val="0"/>
              <w:autoSpaceDN w:val="0"/>
              <w:adjustRightInd w:val="0"/>
              <w:jc w:val="center"/>
              <w:rPr>
                <w:bCs/>
                <w:sz w:val="13"/>
                <w:szCs w:val="13"/>
              </w:rPr>
            </w:pP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0F35199" w14:textId="77777777" w:rsidR="00A45EB8" w:rsidRPr="00A45EB8" w:rsidRDefault="00A45EB8" w:rsidP="00A45EB8">
            <w:pPr>
              <w:autoSpaceDE w:val="0"/>
              <w:autoSpaceDN w:val="0"/>
              <w:adjustRightInd w:val="0"/>
              <w:jc w:val="center"/>
              <w:rPr>
                <w:bCs/>
                <w:sz w:val="13"/>
                <w:szCs w:val="13"/>
              </w:rPr>
            </w:pPr>
            <w:r w:rsidRPr="00A45EB8">
              <w:rPr>
                <w:sz w:val="13"/>
                <w:szCs w:val="13"/>
              </w:rPr>
              <w:t>Электродвигатель АИР 180М2ЖУ2</w:t>
            </w:r>
          </w:p>
        </w:tc>
        <w:tc>
          <w:tcPr>
            <w:tcW w:w="971" w:type="dxa"/>
            <w:vMerge/>
            <w:shd w:val="clear" w:color="auto" w:fill="auto"/>
            <w:tcMar>
              <w:left w:w="28" w:type="dxa"/>
              <w:right w:w="28" w:type="dxa"/>
            </w:tcMar>
            <w:vAlign w:val="center"/>
          </w:tcPr>
          <w:p w14:paraId="618E0B49" w14:textId="77777777" w:rsidR="00A45EB8" w:rsidRPr="00A45EB8" w:rsidRDefault="00A45EB8" w:rsidP="00A45EB8">
            <w:pPr>
              <w:autoSpaceDE w:val="0"/>
              <w:autoSpaceDN w:val="0"/>
              <w:adjustRightInd w:val="0"/>
              <w:jc w:val="center"/>
              <w:rPr>
                <w:bCs/>
                <w:sz w:val="13"/>
                <w:szCs w:val="13"/>
              </w:rPr>
            </w:pPr>
          </w:p>
        </w:tc>
        <w:tc>
          <w:tcPr>
            <w:tcW w:w="448" w:type="dxa"/>
            <w:shd w:val="clear" w:color="auto" w:fill="auto"/>
            <w:noWrap/>
            <w:tcMar>
              <w:left w:w="28" w:type="dxa"/>
              <w:right w:w="28" w:type="dxa"/>
            </w:tcMar>
            <w:vAlign w:val="center"/>
          </w:tcPr>
          <w:p w14:paraId="2153E2E9" w14:textId="77777777" w:rsidR="00A45EB8" w:rsidRPr="00A45EB8" w:rsidRDefault="00A45EB8" w:rsidP="00A45EB8">
            <w:pPr>
              <w:autoSpaceDE w:val="0"/>
              <w:autoSpaceDN w:val="0"/>
              <w:adjustRightInd w:val="0"/>
              <w:jc w:val="center"/>
              <w:rPr>
                <w:bCs/>
                <w:sz w:val="13"/>
                <w:szCs w:val="13"/>
              </w:rPr>
            </w:pPr>
            <w:r w:rsidRPr="00A45EB8">
              <w:rPr>
                <w:bCs/>
                <w:sz w:val="13"/>
                <w:szCs w:val="13"/>
              </w:rPr>
              <w:t>шт.</w:t>
            </w:r>
          </w:p>
        </w:tc>
        <w:tc>
          <w:tcPr>
            <w:tcW w:w="585" w:type="dxa"/>
            <w:shd w:val="clear" w:color="auto" w:fill="auto"/>
            <w:tcMar>
              <w:left w:w="28" w:type="dxa"/>
              <w:right w:w="28" w:type="dxa"/>
            </w:tcMar>
            <w:vAlign w:val="center"/>
          </w:tcPr>
          <w:p w14:paraId="2A34D3F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91" w:type="dxa"/>
            <w:shd w:val="clear" w:color="auto" w:fill="auto"/>
            <w:tcMar>
              <w:left w:w="28" w:type="dxa"/>
              <w:right w:w="28" w:type="dxa"/>
            </w:tcMar>
            <w:vAlign w:val="center"/>
          </w:tcPr>
          <w:p w14:paraId="47B59ED3" w14:textId="77777777" w:rsidR="00A45EB8" w:rsidRPr="00A45EB8" w:rsidRDefault="00A45EB8" w:rsidP="00A45EB8">
            <w:pPr>
              <w:autoSpaceDE w:val="0"/>
              <w:autoSpaceDN w:val="0"/>
              <w:adjustRightInd w:val="0"/>
              <w:jc w:val="center"/>
              <w:rPr>
                <w:bCs/>
                <w:sz w:val="13"/>
                <w:szCs w:val="13"/>
              </w:rPr>
            </w:pPr>
            <w:r w:rsidRPr="00A45EB8">
              <w:rPr>
                <w:bCs/>
                <w:sz w:val="13"/>
                <w:szCs w:val="13"/>
              </w:rPr>
              <w:t>1</w:t>
            </w:r>
          </w:p>
        </w:tc>
        <w:tc>
          <w:tcPr>
            <w:tcW w:w="777" w:type="dxa"/>
            <w:shd w:val="clear" w:color="auto" w:fill="auto"/>
            <w:tcMar>
              <w:left w:w="28" w:type="dxa"/>
              <w:right w:w="28" w:type="dxa"/>
            </w:tcMar>
            <w:vAlign w:val="center"/>
          </w:tcPr>
          <w:p w14:paraId="1D9ADF8B"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791" w:type="dxa"/>
            <w:shd w:val="clear" w:color="auto" w:fill="auto"/>
            <w:tcMar>
              <w:left w:w="28" w:type="dxa"/>
              <w:right w:w="28" w:type="dxa"/>
            </w:tcMar>
            <w:vAlign w:val="center"/>
          </w:tcPr>
          <w:p w14:paraId="597E97A2" w14:textId="77777777" w:rsidR="00A45EB8" w:rsidRPr="00A45EB8" w:rsidRDefault="00A45EB8" w:rsidP="00A45EB8">
            <w:pPr>
              <w:autoSpaceDE w:val="0"/>
              <w:autoSpaceDN w:val="0"/>
              <w:adjustRightInd w:val="0"/>
              <w:jc w:val="center"/>
              <w:rPr>
                <w:bCs/>
                <w:sz w:val="13"/>
                <w:szCs w:val="13"/>
              </w:rPr>
            </w:pPr>
            <w:r w:rsidRPr="00A45EB8">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88C0E45" w14:textId="77777777" w:rsidR="00A45EB8" w:rsidRPr="00A45EB8" w:rsidRDefault="00A45EB8" w:rsidP="00A45EB8">
            <w:pPr>
              <w:autoSpaceDE w:val="0"/>
              <w:autoSpaceDN w:val="0"/>
              <w:adjustRightInd w:val="0"/>
              <w:jc w:val="center"/>
              <w:rPr>
                <w:bCs/>
                <w:sz w:val="13"/>
                <w:szCs w:val="13"/>
              </w:rPr>
            </w:pPr>
            <w:r w:rsidRPr="00A45EB8">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600C66E6" w14:textId="77777777" w:rsidR="00A45EB8" w:rsidRPr="00A45EB8" w:rsidRDefault="00A45EB8" w:rsidP="00A45EB8">
            <w:pPr>
              <w:jc w:val="center"/>
              <w:rPr>
                <w:bCs/>
                <w:sz w:val="13"/>
                <w:szCs w:val="13"/>
              </w:rPr>
            </w:pPr>
            <w:r w:rsidRPr="00A45EB8">
              <w:rPr>
                <w:bCs/>
                <w:sz w:val="13"/>
                <w:szCs w:val="13"/>
              </w:rPr>
              <w:t>0</w:t>
            </w:r>
          </w:p>
        </w:tc>
        <w:tc>
          <w:tcPr>
            <w:tcW w:w="572" w:type="dxa"/>
            <w:tcBorders>
              <w:bottom w:val="single" w:sz="4" w:space="0" w:color="auto"/>
            </w:tcBorders>
            <w:shd w:val="clear" w:color="auto" w:fill="auto"/>
            <w:tcMar>
              <w:left w:w="28" w:type="dxa"/>
              <w:right w:w="28" w:type="dxa"/>
            </w:tcMar>
            <w:vAlign w:val="center"/>
          </w:tcPr>
          <w:p w14:paraId="56D46CBB" w14:textId="77777777" w:rsidR="00A45EB8" w:rsidRPr="00A45EB8" w:rsidRDefault="00A45EB8" w:rsidP="00A45EB8">
            <w:pPr>
              <w:jc w:val="center"/>
              <w:rPr>
                <w:bCs/>
                <w:sz w:val="13"/>
                <w:szCs w:val="13"/>
              </w:rPr>
            </w:pPr>
            <w:r w:rsidRPr="00A45EB8">
              <w:rPr>
                <w:bCs/>
                <w:sz w:val="13"/>
                <w:szCs w:val="13"/>
              </w:rPr>
              <w:t>0</w:t>
            </w:r>
          </w:p>
        </w:tc>
        <w:tc>
          <w:tcPr>
            <w:tcW w:w="426" w:type="dxa"/>
            <w:tcBorders>
              <w:bottom w:val="single" w:sz="4" w:space="0" w:color="auto"/>
            </w:tcBorders>
            <w:shd w:val="clear" w:color="auto" w:fill="auto"/>
            <w:tcMar>
              <w:left w:w="28" w:type="dxa"/>
              <w:right w:w="28" w:type="dxa"/>
            </w:tcMar>
            <w:vAlign w:val="center"/>
          </w:tcPr>
          <w:p w14:paraId="2E5C2058"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1F51A4B7" w14:textId="77777777" w:rsidR="00A45EB8" w:rsidRPr="00A45EB8" w:rsidRDefault="00A45EB8" w:rsidP="00A45EB8">
            <w:pPr>
              <w:jc w:val="center"/>
              <w:rPr>
                <w:bCs/>
                <w:sz w:val="13"/>
                <w:szCs w:val="13"/>
              </w:rPr>
            </w:pPr>
            <w:r w:rsidRPr="00A45EB8">
              <w:rPr>
                <w:bCs/>
                <w:sz w:val="13"/>
                <w:szCs w:val="13"/>
              </w:rPr>
              <w:t>0</w:t>
            </w:r>
          </w:p>
        </w:tc>
        <w:tc>
          <w:tcPr>
            <w:tcW w:w="567" w:type="dxa"/>
            <w:tcBorders>
              <w:bottom w:val="single" w:sz="4" w:space="0" w:color="auto"/>
            </w:tcBorders>
            <w:shd w:val="clear" w:color="auto" w:fill="auto"/>
            <w:tcMar>
              <w:left w:w="28" w:type="dxa"/>
              <w:right w:w="28" w:type="dxa"/>
            </w:tcMar>
            <w:vAlign w:val="center"/>
          </w:tcPr>
          <w:p w14:paraId="1A28C4AB"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290D92D6" w14:textId="77777777" w:rsidR="00A45EB8" w:rsidRPr="00A45EB8" w:rsidRDefault="00A45EB8" w:rsidP="00A45EB8">
            <w:pPr>
              <w:jc w:val="center"/>
              <w:rPr>
                <w:bCs/>
                <w:sz w:val="13"/>
                <w:szCs w:val="13"/>
              </w:rPr>
            </w:pPr>
            <w:r w:rsidRPr="00A45EB8">
              <w:rPr>
                <w:bCs/>
                <w:sz w:val="13"/>
                <w:szCs w:val="13"/>
              </w:rPr>
              <w:t>0</w:t>
            </w:r>
          </w:p>
        </w:tc>
        <w:tc>
          <w:tcPr>
            <w:tcW w:w="425" w:type="dxa"/>
            <w:tcBorders>
              <w:bottom w:val="single" w:sz="4" w:space="0" w:color="auto"/>
            </w:tcBorders>
            <w:shd w:val="clear" w:color="auto" w:fill="auto"/>
            <w:tcMar>
              <w:left w:w="28" w:type="dxa"/>
              <w:right w:w="28" w:type="dxa"/>
            </w:tcMar>
            <w:vAlign w:val="center"/>
          </w:tcPr>
          <w:p w14:paraId="08C6F6DC" w14:textId="77777777" w:rsidR="00A45EB8" w:rsidRPr="00A45EB8" w:rsidRDefault="00A45EB8" w:rsidP="00A45EB8">
            <w:pPr>
              <w:jc w:val="center"/>
              <w:rPr>
                <w:bCs/>
                <w:sz w:val="13"/>
                <w:szCs w:val="13"/>
              </w:rPr>
            </w:pPr>
            <w:r w:rsidRPr="00A45EB8">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53F9049A" w14:textId="77777777" w:rsidR="00A45EB8" w:rsidRPr="00A45EB8" w:rsidRDefault="00A45EB8" w:rsidP="00A45EB8">
            <w:pPr>
              <w:autoSpaceDE w:val="0"/>
              <w:autoSpaceDN w:val="0"/>
              <w:adjustRightInd w:val="0"/>
              <w:jc w:val="center"/>
              <w:rPr>
                <w:bCs/>
                <w:sz w:val="13"/>
                <w:szCs w:val="13"/>
              </w:rPr>
            </w:pPr>
            <w:r w:rsidRPr="00A45EB8">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13326802" w14:textId="77777777" w:rsidR="00A45EB8" w:rsidRPr="00A45EB8" w:rsidRDefault="00A45EB8" w:rsidP="00A45EB8">
            <w:pPr>
              <w:jc w:val="center"/>
              <w:rPr>
                <w:bCs/>
                <w:sz w:val="13"/>
                <w:szCs w:val="13"/>
              </w:rPr>
            </w:pPr>
            <w:r w:rsidRPr="00A45EB8">
              <w:rPr>
                <w:bCs/>
                <w:sz w:val="13"/>
                <w:szCs w:val="13"/>
              </w:rPr>
              <w:t>0</w:t>
            </w:r>
          </w:p>
        </w:tc>
        <w:tc>
          <w:tcPr>
            <w:tcW w:w="708" w:type="dxa"/>
            <w:tcBorders>
              <w:bottom w:val="single" w:sz="4" w:space="0" w:color="auto"/>
            </w:tcBorders>
            <w:shd w:val="clear" w:color="auto" w:fill="auto"/>
            <w:tcMar>
              <w:left w:w="28" w:type="dxa"/>
              <w:right w:w="28" w:type="dxa"/>
            </w:tcMar>
            <w:vAlign w:val="center"/>
          </w:tcPr>
          <w:p w14:paraId="0FCCC2F6" w14:textId="77777777" w:rsidR="00A45EB8" w:rsidRPr="00A45EB8" w:rsidRDefault="00A45EB8" w:rsidP="00A45EB8">
            <w:pPr>
              <w:jc w:val="center"/>
              <w:rPr>
                <w:bCs/>
                <w:sz w:val="13"/>
                <w:szCs w:val="13"/>
              </w:rPr>
            </w:pPr>
            <w:r w:rsidRPr="00A45EB8">
              <w:rPr>
                <w:bCs/>
                <w:sz w:val="13"/>
                <w:szCs w:val="13"/>
              </w:rPr>
              <w:t>0</w:t>
            </w:r>
          </w:p>
        </w:tc>
      </w:tr>
      <w:tr w:rsidR="00A45EB8" w:rsidRPr="00A45EB8" w14:paraId="69FC840F" w14:textId="77777777" w:rsidTr="00293CC7">
        <w:trPr>
          <w:trHeight w:val="20"/>
        </w:trPr>
        <w:tc>
          <w:tcPr>
            <w:tcW w:w="9771" w:type="dxa"/>
            <w:gridSpan w:val="10"/>
            <w:shd w:val="clear" w:color="auto" w:fill="auto"/>
            <w:tcMar>
              <w:left w:w="28" w:type="dxa"/>
              <w:right w:w="28" w:type="dxa"/>
            </w:tcMar>
            <w:vAlign w:val="center"/>
            <w:hideMark/>
          </w:tcPr>
          <w:p w14:paraId="28F72D5B" w14:textId="77777777" w:rsidR="00A45EB8" w:rsidRPr="00A45EB8" w:rsidRDefault="00A45EB8" w:rsidP="00A45EB8">
            <w:pPr>
              <w:autoSpaceDE w:val="0"/>
              <w:autoSpaceDN w:val="0"/>
              <w:adjustRightInd w:val="0"/>
              <w:rPr>
                <w:sz w:val="13"/>
                <w:szCs w:val="13"/>
              </w:rPr>
            </w:pPr>
            <w:hyperlink r:id="rId25" w:anchor="RANGE!Par391" w:tooltip="Ссылка на текущий документ" w:history="1">
              <w:r w:rsidRPr="00A45EB8">
                <w:rPr>
                  <w:sz w:val="13"/>
                  <w:szCs w:val="13"/>
                </w:rPr>
                <w:t>Всего по группе 4</w:t>
              </w:r>
            </w:hyperlink>
            <w:r w:rsidRPr="00A45EB8">
              <w:rPr>
                <w:sz w:val="13"/>
                <w:szCs w:val="13"/>
              </w:rPr>
              <w:t>.</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93D66C"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14 036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B95C953"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5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5931B1" w14:textId="77777777" w:rsidR="00A45EB8" w:rsidRPr="00A45EB8" w:rsidRDefault="00A45EB8" w:rsidP="00A45EB8">
            <w:pPr>
              <w:autoSpaceDE w:val="0"/>
              <w:autoSpaceDN w:val="0"/>
              <w:adjustRightInd w:val="0"/>
              <w:jc w:val="center"/>
              <w:rPr>
                <w:sz w:val="13"/>
                <w:szCs w:val="13"/>
              </w:rPr>
            </w:pPr>
            <w:r w:rsidRPr="00A45EB8">
              <w:rPr>
                <w:sz w:val="13"/>
                <w:szCs w:val="13"/>
              </w:rPr>
              <w:t>0</w:t>
            </w: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tcPr>
          <w:p w14:paraId="64D44A83" w14:textId="77777777" w:rsidR="00A45EB8" w:rsidRPr="00A45EB8" w:rsidRDefault="00A45EB8" w:rsidP="00A45EB8">
            <w:pPr>
              <w:autoSpaceDE w:val="0"/>
              <w:autoSpaceDN w:val="0"/>
              <w:adjustRightInd w:val="0"/>
              <w:jc w:val="center"/>
              <w:rPr>
                <w:sz w:val="13"/>
                <w:szCs w:val="13"/>
              </w:rPr>
            </w:pP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3F3B5D0E"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1 369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tcPr>
          <w:p w14:paraId="636DB747"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2 182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031D0CCB"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960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0C806DBD"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9 440   </w:t>
            </w: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FEA2A9" w14:textId="77777777" w:rsidR="00A45EB8" w:rsidRPr="00A45EB8" w:rsidRDefault="00A45EB8" w:rsidP="00A45EB8">
            <w:pPr>
              <w:autoSpaceDE w:val="0"/>
              <w:autoSpaceDN w:val="0"/>
              <w:adjustRightInd w:val="0"/>
              <w:jc w:val="center"/>
              <w:rPr>
                <w:sz w:val="13"/>
                <w:szCs w:val="13"/>
              </w:rPr>
            </w:pPr>
            <w:r w:rsidRPr="00A45EB8">
              <w:rPr>
                <w:sz w:val="13"/>
                <w:szCs w:val="13"/>
              </w:rPr>
              <w:t xml:space="preserve">85   </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4B3044E"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2B8E380"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r w:rsidR="00A45EB8" w:rsidRPr="00A45EB8" w14:paraId="4F54D24B" w14:textId="77777777" w:rsidTr="00293CC7">
        <w:trPr>
          <w:trHeight w:val="20"/>
        </w:trPr>
        <w:tc>
          <w:tcPr>
            <w:tcW w:w="15451" w:type="dxa"/>
            <w:gridSpan w:val="21"/>
            <w:shd w:val="clear" w:color="auto" w:fill="auto"/>
            <w:tcMar>
              <w:left w:w="28" w:type="dxa"/>
              <w:right w:w="28" w:type="dxa"/>
            </w:tcMar>
            <w:vAlign w:val="center"/>
            <w:hideMark/>
          </w:tcPr>
          <w:p w14:paraId="17631622" w14:textId="77777777" w:rsidR="00A45EB8" w:rsidRPr="00A45EB8" w:rsidRDefault="00A45EB8" w:rsidP="00A45EB8">
            <w:pPr>
              <w:autoSpaceDE w:val="0"/>
              <w:autoSpaceDN w:val="0"/>
              <w:adjustRightInd w:val="0"/>
              <w:rPr>
                <w:bCs/>
                <w:sz w:val="13"/>
                <w:szCs w:val="13"/>
              </w:rPr>
            </w:pPr>
            <w:r w:rsidRPr="00A45EB8">
              <w:rPr>
                <w:bCs/>
                <w:sz w:val="13"/>
                <w:szCs w:val="13"/>
              </w:rPr>
              <w:t>Группа 5. Вывод из эксплуатации, консервация и демонтаж объектов системы централизованного теплоснабжения</w:t>
            </w:r>
          </w:p>
        </w:tc>
      </w:tr>
      <w:tr w:rsidR="00A45EB8" w:rsidRPr="00A45EB8" w14:paraId="1EA945F9" w14:textId="77777777" w:rsidTr="00293CC7">
        <w:trPr>
          <w:trHeight w:val="20"/>
        </w:trPr>
        <w:tc>
          <w:tcPr>
            <w:tcW w:w="15451" w:type="dxa"/>
            <w:gridSpan w:val="21"/>
            <w:shd w:val="clear" w:color="auto" w:fill="auto"/>
            <w:tcMar>
              <w:left w:w="28" w:type="dxa"/>
              <w:right w:w="28" w:type="dxa"/>
            </w:tcMar>
            <w:vAlign w:val="center"/>
            <w:hideMark/>
          </w:tcPr>
          <w:p w14:paraId="04146D14" w14:textId="77777777" w:rsidR="00A45EB8" w:rsidRPr="00A45EB8" w:rsidRDefault="00A45EB8" w:rsidP="00A45EB8">
            <w:pPr>
              <w:autoSpaceDE w:val="0"/>
              <w:autoSpaceDN w:val="0"/>
              <w:adjustRightInd w:val="0"/>
              <w:rPr>
                <w:bCs/>
                <w:sz w:val="13"/>
                <w:szCs w:val="13"/>
              </w:rPr>
            </w:pPr>
            <w:r w:rsidRPr="00A45EB8">
              <w:rPr>
                <w:bCs/>
                <w:sz w:val="13"/>
                <w:szCs w:val="13"/>
              </w:rPr>
              <w:t>5.1. Вывод из эксплуатации, консервация и демонтаж тепловых сетей</w:t>
            </w:r>
          </w:p>
        </w:tc>
      </w:tr>
      <w:tr w:rsidR="00A45EB8" w:rsidRPr="00A45EB8" w14:paraId="73407178" w14:textId="77777777" w:rsidTr="00293CC7">
        <w:trPr>
          <w:trHeight w:val="20"/>
        </w:trPr>
        <w:tc>
          <w:tcPr>
            <w:tcW w:w="15451" w:type="dxa"/>
            <w:gridSpan w:val="21"/>
            <w:shd w:val="clear" w:color="auto" w:fill="auto"/>
            <w:tcMar>
              <w:left w:w="28" w:type="dxa"/>
              <w:right w:w="28" w:type="dxa"/>
            </w:tcMar>
            <w:vAlign w:val="center"/>
            <w:hideMark/>
          </w:tcPr>
          <w:p w14:paraId="5EEE33A7" w14:textId="77777777" w:rsidR="00A45EB8" w:rsidRPr="00A45EB8" w:rsidRDefault="00A45EB8" w:rsidP="00A45EB8">
            <w:pPr>
              <w:autoSpaceDE w:val="0"/>
              <w:autoSpaceDN w:val="0"/>
              <w:adjustRightInd w:val="0"/>
              <w:rPr>
                <w:bCs/>
                <w:sz w:val="13"/>
                <w:szCs w:val="13"/>
              </w:rPr>
            </w:pPr>
            <w:r w:rsidRPr="00A45EB8">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5EB8" w:rsidRPr="00A45EB8" w14:paraId="65FF6029" w14:textId="77777777" w:rsidTr="00293CC7">
        <w:trPr>
          <w:trHeight w:val="20"/>
        </w:trPr>
        <w:tc>
          <w:tcPr>
            <w:tcW w:w="9771" w:type="dxa"/>
            <w:gridSpan w:val="10"/>
            <w:shd w:val="clear" w:color="auto" w:fill="auto"/>
            <w:tcMar>
              <w:left w:w="28" w:type="dxa"/>
              <w:right w:w="28" w:type="dxa"/>
            </w:tcMar>
            <w:vAlign w:val="center"/>
            <w:hideMark/>
          </w:tcPr>
          <w:p w14:paraId="0A4E06B4" w14:textId="77777777" w:rsidR="00A45EB8" w:rsidRPr="00A45EB8" w:rsidRDefault="00A45EB8" w:rsidP="00A45EB8">
            <w:pPr>
              <w:autoSpaceDE w:val="0"/>
              <w:autoSpaceDN w:val="0"/>
              <w:adjustRightInd w:val="0"/>
              <w:rPr>
                <w:bCs/>
                <w:sz w:val="13"/>
                <w:szCs w:val="13"/>
                <w:u w:val="single"/>
              </w:rPr>
            </w:pPr>
            <w:hyperlink r:id="rId26" w:anchor="RANGE!Par434" w:tooltip="Ссылка на текущий документ" w:history="1">
              <w:r w:rsidRPr="00A45EB8">
                <w:rPr>
                  <w:sz w:val="13"/>
                  <w:szCs w:val="13"/>
                </w:rPr>
                <w:t>Всего по группе 5</w:t>
              </w:r>
            </w:hyperlink>
            <w:r w:rsidRPr="00A45EB8">
              <w:rPr>
                <w:bCs/>
                <w:sz w:val="13"/>
                <w:szCs w:val="13"/>
              </w:rPr>
              <w:t>.</w:t>
            </w:r>
          </w:p>
        </w:tc>
        <w:tc>
          <w:tcPr>
            <w:tcW w:w="572" w:type="dxa"/>
            <w:shd w:val="clear" w:color="auto" w:fill="auto"/>
            <w:tcMar>
              <w:left w:w="28" w:type="dxa"/>
              <w:right w:w="28" w:type="dxa"/>
            </w:tcMar>
            <w:hideMark/>
          </w:tcPr>
          <w:p w14:paraId="6E63CF7A"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061B5BFB" w14:textId="77777777" w:rsidR="00A45EB8" w:rsidRPr="00A45EB8" w:rsidRDefault="00A45EB8" w:rsidP="00A45EB8">
            <w:pPr>
              <w:jc w:val="center"/>
              <w:rPr>
                <w:sz w:val="20"/>
                <w:szCs w:val="20"/>
              </w:rPr>
            </w:pPr>
            <w:r w:rsidRPr="00A45EB8">
              <w:rPr>
                <w:bCs/>
                <w:sz w:val="13"/>
                <w:szCs w:val="13"/>
              </w:rPr>
              <w:t>0</w:t>
            </w:r>
          </w:p>
        </w:tc>
        <w:tc>
          <w:tcPr>
            <w:tcW w:w="572" w:type="dxa"/>
            <w:tcBorders>
              <w:bottom w:val="single" w:sz="4" w:space="0" w:color="auto"/>
            </w:tcBorders>
            <w:shd w:val="clear" w:color="auto" w:fill="auto"/>
            <w:tcMar>
              <w:left w:w="28" w:type="dxa"/>
              <w:right w:w="28" w:type="dxa"/>
            </w:tcMar>
            <w:hideMark/>
          </w:tcPr>
          <w:p w14:paraId="62A46BF2"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hideMark/>
          </w:tcPr>
          <w:p w14:paraId="58CE12DB"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74B643A2" w14:textId="77777777" w:rsidR="00A45EB8" w:rsidRPr="00A45EB8" w:rsidRDefault="00A45EB8" w:rsidP="00A45EB8">
            <w:pPr>
              <w:jc w:val="center"/>
              <w:rPr>
                <w:sz w:val="20"/>
                <w:szCs w:val="20"/>
              </w:rPr>
            </w:pPr>
            <w:r w:rsidRPr="00A45EB8">
              <w:rPr>
                <w:bCs/>
                <w:sz w:val="13"/>
                <w:szCs w:val="13"/>
              </w:rPr>
              <w:t>0</w:t>
            </w:r>
          </w:p>
        </w:tc>
        <w:tc>
          <w:tcPr>
            <w:tcW w:w="567" w:type="dxa"/>
            <w:tcBorders>
              <w:bottom w:val="single" w:sz="4" w:space="0" w:color="auto"/>
            </w:tcBorders>
            <w:shd w:val="clear" w:color="auto" w:fill="auto"/>
            <w:tcMar>
              <w:left w:w="28" w:type="dxa"/>
              <w:right w:w="28" w:type="dxa"/>
            </w:tcMar>
            <w:hideMark/>
          </w:tcPr>
          <w:p w14:paraId="0F4D8328"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2BAD5F30" w14:textId="77777777" w:rsidR="00A45EB8" w:rsidRPr="00A45EB8" w:rsidRDefault="00A45EB8" w:rsidP="00A45EB8">
            <w:pPr>
              <w:jc w:val="center"/>
              <w:rPr>
                <w:sz w:val="20"/>
                <w:szCs w:val="20"/>
              </w:rPr>
            </w:pPr>
            <w:r w:rsidRPr="00A45EB8">
              <w:rPr>
                <w:bCs/>
                <w:sz w:val="13"/>
                <w:szCs w:val="13"/>
              </w:rPr>
              <w:t>0</w:t>
            </w:r>
          </w:p>
        </w:tc>
        <w:tc>
          <w:tcPr>
            <w:tcW w:w="425" w:type="dxa"/>
            <w:tcBorders>
              <w:bottom w:val="single" w:sz="4" w:space="0" w:color="auto"/>
            </w:tcBorders>
            <w:shd w:val="clear" w:color="auto" w:fill="auto"/>
            <w:tcMar>
              <w:left w:w="28" w:type="dxa"/>
              <w:right w:w="28" w:type="dxa"/>
            </w:tcMar>
            <w:hideMark/>
          </w:tcPr>
          <w:p w14:paraId="35297D1E" w14:textId="77777777" w:rsidR="00A45EB8" w:rsidRPr="00A45EB8" w:rsidRDefault="00A45EB8" w:rsidP="00A45EB8">
            <w:pPr>
              <w:jc w:val="center"/>
              <w:rPr>
                <w:sz w:val="20"/>
                <w:szCs w:val="20"/>
              </w:rPr>
            </w:pPr>
            <w:r w:rsidRPr="00A45EB8">
              <w:rPr>
                <w:bCs/>
                <w:sz w:val="13"/>
                <w:szCs w:val="13"/>
              </w:rPr>
              <w:t>0</w:t>
            </w:r>
          </w:p>
        </w:tc>
        <w:tc>
          <w:tcPr>
            <w:tcW w:w="426" w:type="dxa"/>
            <w:tcBorders>
              <w:bottom w:val="single" w:sz="4" w:space="0" w:color="auto"/>
            </w:tcBorders>
            <w:shd w:val="clear" w:color="auto" w:fill="auto"/>
            <w:tcMar>
              <w:left w:w="28" w:type="dxa"/>
              <w:right w:w="28" w:type="dxa"/>
            </w:tcMar>
            <w:hideMark/>
          </w:tcPr>
          <w:p w14:paraId="13B1C915" w14:textId="77777777" w:rsidR="00A45EB8" w:rsidRPr="00A45EB8" w:rsidRDefault="00A45EB8" w:rsidP="00A45EB8">
            <w:pPr>
              <w:jc w:val="center"/>
              <w:rPr>
                <w:sz w:val="20"/>
                <w:szCs w:val="20"/>
              </w:rPr>
            </w:pPr>
            <w:r w:rsidRPr="00A45EB8">
              <w:rPr>
                <w:bCs/>
                <w:sz w:val="13"/>
                <w:szCs w:val="13"/>
              </w:rPr>
              <w:t>0</w:t>
            </w:r>
          </w:p>
        </w:tc>
        <w:tc>
          <w:tcPr>
            <w:tcW w:w="567" w:type="dxa"/>
            <w:shd w:val="clear" w:color="auto" w:fill="auto"/>
            <w:tcMar>
              <w:left w:w="28" w:type="dxa"/>
              <w:right w:w="28" w:type="dxa"/>
            </w:tcMar>
            <w:hideMark/>
          </w:tcPr>
          <w:p w14:paraId="267BF4A9" w14:textId="77777777" w:rsidR="00A45EB8" w:rsidRPr="00A45EB8" w:rsidRDefault="00A45EB8" w:rsidP="00A45EB8">
            <w:pPr>
              <w:jc w:val="center"/>
              <w:rPr>
                <w:sz w:val="20"/>
                <w:szCs w:val="20"/>
              </w:rPr>
            </w:pPr>
            <w:r w:rsidRPr="00A45EB8">
              <w:rPr>
                <w:bCs/>
                <w:sz w:val="13"/>
                <w:szCs w:val="13"/>
              </w:rPr>
              <w:t>0</w:t>
            </w:r>
          </w:p>
        </w:tc>
        <w:tc>
          <w:tcPr>
            <w:tcW w:w="708" w:type="dxa"/>
            <w:shd w:val="clear" w:color="auto" w:fill="auto"/>
            <w:tcMar>
              <w:left w:w="28" w:type="dxa"/>
              <w:right w:w="28" w:type="dxa"/>
            </w:tcMar>
            <w:hideMark/>
          </w:tcPr>
          <w:p w14:paraId="7C65BC8D" w14:textId="77777777" w:rsidR="00A45EB8" w:rsidRPr="00A45EB8" w:rsidRDefault="00A45EB8" w:rsidP="00A45EB8">
            <w:pPr>
              <w:jc w:val="center"/>
              <w:rPr>
                <w:sz w:val="20"/>
                <w:szCs w:val="20"/>
              </w:rPr>
            </w:pPr>
            <w:r w:rsidRPr="00A45EB8">
              <w:rPr>
                <w:bCs/>
                <w:sz w:val="13"/>
                <w:szCs w:val="13"/>
              </w:rPr>
              <w:t>0</w:t>
            </w:r>
          </w:p>
        </w:tc>
      </w:tr>
      <w:tr w:rsidR="00A45EB8" w:rsidRPr="00A45EB8" w14:paraId="6267A2EF" w14:textId="77777777" w:rsidTr="00293CC7">
        <w:trPr>
          <w:trHeight w:val="20"/>
        </w:trPr>
        <w:tc>
          <w:tcPr>
            <w:tcW w:w="9771" w:type="dxa"/>
            <w:gridSpan w:val="10"/>
            <w:shd w:val="clear" w:color="auto" w:fill="auto"/>
            <w:tcMar>
              <w:left w:w="28" w:type="dxa"/>
              <w:right w:w="28" w:type="dxa"/>
            </w:tcMar>
            <w:vAlign w:val="center"/>
            <w:hideMark/>
          </w:tcPr>
          <w:p w14:paraId="1118F750" w14:textId="77777777" w:rsidR="00A45EB8" w:rsidRPr="00A45EB8" w:rsidRDefault="00A45EB8" w:rsidP="00A45EB8">
            <w:pPr>
              <w:autoSpaceDE w:val="0"/>
              <w:autoSpaceDN w:val="0"/>
              <w:adjustRightInd w:val="0"/>
              <w:jc w:val="center"/>
              <w:rPr>
                <w:bCs/>
                <w:sz w:val="13"/>
                <w:szCs w:val="13"/>
              </w:rPr>
            </w:pPr>
            <w:r w:rsidRPr="00A45EB8">
              <w:rPr>
                <w:bCs/>
                <w:sz w:val="13"/>
                <w:szCs w:val="13"/>
              </w:rPr>
              <w:t>ИТОГО по программе</w:t>
            </w:r>
          </w:p>
        </w:tc>
        <w:tc>
          <w:tcPr>
            <w:tcW w:w="572" w:type="dxa"/>
            <w:shd w:val="clear" w:color="auto" w:fill="auto"/>
            <w:tcMar>
              <w:left w:w="28" w:type="dxa"/>
              <w:right w:w="28" w:type="dxa"/>
            </w:tcMar>
            <w:vAlign w:val="center"/>
            <w:hideMark/>
          </w:tcPr>
          <w:p w14:paraId="05D4798E" w14:textId="77777777" w:rsidR="00A45EB8" w:rsidRPr="00A45EB8" w:rsidRDefault="00A45EB8" w:rsidP="00A45EB8">
            <w:pPr>
              <w:jc w:val="center"/>
              <w:rPr>
                <w:color w:val="000000"/>
                <w:sz w:val="13"/>
                <w:szCs w:val="13"/>
              </w:rPr>
            </w:pPr>
            <w:r w:rsidRPr="00A45EB8">
              <w:rPr>
                <w:color w:val="000000"/>
                <w:sz w:val="13"/>
                <w:szCs w:val="13"/>
              </w:rPr>
              <w:t>42 936</w:t>
            </w:r>
          </w:p>
        </w:tc>
        <w:tc>
          <w:tcPr>
            <w:tcW w:w="567" w:type="dxa"/>
            <w:shd w:val="clear" w:color="auto" w:fill="auto"/>
            <w:tcMar>
              <w:left w:w="28" w:type="dxa"/>
              <w:right w:w="28" w:type="dxa"/>
            </w:tcMar>
            <w:vAlign w:val="center"/>
            <w:hideMark/>
          </w:tcPr>
          <w:p w14:paraId="4347E69F"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6737C8"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2 472</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D3BB36"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2 590</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C1F25D"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4 967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BBB6B"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5 462</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D1C55A"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7 020</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8CBA20"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14 875</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CD52D0" w14:textId="77777777" w:rsidR="00A45EB8" w:rsidRPr="00A45EB8" w:rsidRDefault="00A45EB8" w:rsidP="00A45EB8">
            <w:pPr>
              <w:autoSpaceDE w:val="0"/>
              <w:autoSpaceDN w:val="0"/>
              <w:adjustRightInd w:val="0"/>
              <w:jc w:val="center"/>
              <w:rPr>
                <w:sz w:val="13"/>
                <w:szCs w:val="13"/>
              </w:rPr>
            </w:pPr>
            <w:r w:rsidRPr="00A45EB8">
              <w:rPr>
                <w:color w:val="000000"/>
                <w:sz w:val="13"/>
                <w:szCs w:val="13"/>
              </w:rPr>
              <w:t>5 550</w:t>
            </w:r>
          </w:p>
        </w:tc>
        <w:tc>
          <w:tcPr>
            <w:tcW w:w="567" w:type="dxa"/>
            <w:shd w:val="clear" w:color="auto" w:fill="auto"/>
            <w:tcMar>
              <w:left w:w="28" w:type="dxa"/>
              <w:right w:w="28" w:type="dxa"/>
            </w:tcMar>
            <w:vAlign w:val="center"/>
            <w:hideMark/>
          </w:tcPr>
          <w:p w14:paraId="65EED2B2"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c>
          <w:tcPr>
            <w:tcW w:w="708" w:type="dxa"/>
            <w:shd w:val="clear" w:color="auto" w:fill="auto"/>
            <w:tcMar>
              <w:left w:w="28" w:type="dxa"/>
              <w:right w:w="28" w:type="dxa"/>
            </w:tcMar>
            <w:vAlign w:val="center"/>
            <w:hideMark/>
          </w:tcPr>
          <w:p w14:paraId="1615EE67" w14:textId="77777777" w:rsidR="00A45EB8" w:rsidRPr="00A45EB8" w:rsidRDefault="00A45EB8" w:rsidP="00A45EB8">
            <w:pPr>
              <w:autoSpaceDE w:val="0"/>
              <w:autoSpaceDN w:val="0"/>
              <w:adjustRightInd w:val="0"/>
              <w:jc w:val="center"/>
              <w:rPr>
                <w:bCs/>
                <w:sz w:val="13"/>
                <w:szCs w:val="13"/>
              </w:rPr>
            </w:pPr>
            <w:r w:rsidRPr="00A45EB8">
              <w:rPr>
                <w:bCs/>
                <w:sz w:val="13"/>
                <w:szCs w:val="13"/>
              </w:rPr>
              <w:t>0</w:t>
            </w:r>
          </w:p>
        </w:tc>
      </w:tr>
    </w:tbl>
    <w:p w14:paraId="3CE28989" w14:textId="77777777" w:rsidR="00A45EB8" w:rsidRPr="00A45EB8" w:rsidRDefault="00A45EB8" w:rsidP="00A45EB8">
      <w:pPr>
        <w:ind w:right="-31"/>
        <w:jc w:val="center"/>
        <w:rPr>
          <w:b/>
          <w:bCs/>
          <w:sz w:val="28"/>
          <w:szCs w:val="28"/>
        </w:rPr>
      </w:pPr>
      <w:r w:rsidRPr="00A45EB8">
        <w:rPr>
          <w:sz w:val="20"/>
          <w:szCs w:val="20"/>
        </w:rPr>
        <w:br w:type="page"/>
      </w:r>
      <w:r w:rsidRPr="00A45EB8">
        <w:rPr>
          <w:b/>
          <w:bCs/>
          <w:sz w:val="28"/>
          <w:szCs w:val="28"/>
        </w:rPr>
        <w:lastRenderedPageBreak/>
        <w:t xml:space="preserve">Показатели надежности и энергетической эффективности объектов теплоснабжения </w:t>
      </w:r>
    </w:p>
    <w:p w14:paraId="59C31706" w14:textId="77777777" w:rsidR="00A45EB8" w:rsidRPr="00A45EB8" w:rsidRDefault="00A45EB8" w:rsidP="00A45EB8">
      <w:pPr>
        <w:ind w:right="-31"/>
        <w:jc w:val="center"/>
        <w:rPr>
          <w:b/>
          <w:bCs/>
          <w:sz w:val="28"/>
          <w:szCs w:val="28"/>
        </w:rPr>
      </w:pPr>
      <w:r w:rsidRPr="00A45EB8">
        <w:rPr>
          <w:b/>
          <w:bCs/>
          <w:sz w:val="28"/>
          <w:szCs w:val="28"/>
        </w:rPr>
        <w:t>ООО «Новая сетевая компания» на 2019-2025 годы</w:t>
      </w:r>
    </w:p>
    <w:p w14:paraId="2C571B3F" w14:textId="77777777" w:rsidR="00A45EB8" w:rsidRPr="00A45EB8" w:rsidRDefault="00A45EB8" w:rsidP="00A45EB8">
      <w:pPr>
        <w:ind w:right="-31"/>
        <w:jc w:val="center"/>
        <w:rPr>
          <w:b/>
          <w:bCs/>
          <w:sz w:val="28"/>
          <w:szCs w:val="28"/>
        </w:rPr>
      </w:pPr>
    </w:p>
    <w:tbl>
      <w:tblPr>
        <w:tblW w:w="14835" w:type="dxa"/>
        <w:tblInd w:w="113" w:type="dxa"/>
        <w:tblLook w:val="04A0" w:firstRow="1" w:lastRow="0" w:firstColumn="1" w:lastColumn="0" w:noHBand="0" w:noVBand="1"/>
      </w:tblPr>
      <w:tblGrid>
        <w:gridCol w:w="1218"/>
        <w:gridCol w:w="1101"/>
        <w:gridCol w:w="814"/>
        <w:gridCol w:w="814"/>
        <w:gridCol w:w="815"/>
        <w:gridCol w:w="815"/>
        <w:gridCol w:w="815"/>
        <w:gridCol w:w="815"/>
        <w:gridCol w:w="815"/>
        <w:gridCol w:w="1102"/>
        <w:gridCol w:w="815"/>
        <w:gridCol w:w="815"/>
        <w:gridCol w:w="815"/>
        <w:gridCol w:w="815"/>
        <w:gridCol w:w="815"/>
        <w:gridCol w:w="815"/>
        <w:gridCol w:w="815"/>
        <w:gridCol w:w="6"/>
      </w:tblGrid>
      <w:tr w:rsidR="00A45EB8" w:rsidRPr="00A45EB8" w14:paraId="4C009B4E" w14:textId="77777777" w:rsidTr="00293CC7">
        <w:trPr>
          <w:trHeight w:val="25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D001A" w14:textId="77777777" w:rsidR="00A45EB8" w:rsidRPr="00A45EB8" w:rsidRDefault="00A45EB8" w:rsidP="00A45EB8">
            <w:pPr>
              <w:jc w:val="center"/>
              <w:rPr>
                <w:color w:val="000000"/>
                <w:sz w:val="16"/>
                <w:szCs w:val="14"/>
              </w:rPr>
            </w:pPr>
            <w:r w:rsidRPr="00A45EB8">
              <w:rPr>
                <w:color w:val="000000"/>
                <w:sz w:val="16"/>
                <w:szCs w:val="14"/>
              </w:rPr>
              <w:t>Наименование объекта</w:t>
            </w:r>
          </w:p>
        </w:tc>
        <w:tc>
          <w:tcPr>
            <w:tcW w:w="13617" w:type="dxa"/>
            <w:gridSpan w:val="17"/>
            <w:tcBorders>
              <w:top w:val="single" w:sz="4" w:space="0" w:color="auto"/>
              <w:left w:val="nil"/>
              <w:bottom w:val="single" w:sz="4" w:space="0" w:color="auto"/>
              <w:right w:val="single" w:sz="4" w:space="0" w:color="auto"/>
            </w:tcBorders>
            <w:shd w:val="clear" w:color="auto" w:fill="auto"/>
            <w:vAlign w:val="center"/>
            <w:hideMark/>
          </w:tcPr>
          <w:p w14:paraId="01B9B27A" w14:textId="77777777" w:rsidR="00A45EB8" w:rsidRPr="00A45EB8" w:rsidRDefault="00A45EB8" w:rsidP="00A45EB8">
            <w:pPr>
              <w:jc w:val="center"/>
              <w:rPr>
                <w:color w:val="000000"/>
                <w:sz w:val="16"/>
                <w:szCs w:val="14"/>
              </w:rPr>
            </w:pPr>
            <w:r w:rsidRPr="00A45EB8">
              <w:rPr>
                <w:color w:val="000000"/>
                <w:sz w:val="16"/>
                <w:szCs w:val="14"/>
              </w:rPr>
              <w:t>Показатели надежности</w:t>
            </w:r>
          </w:p>
        </w:tc>
      </w:tr>
      <w:tr w:rsidR="00A45EB8" w:rsidRPr="00A45EB8" w14:paraId="4D8BF305" w14:textId="77777777" w:rsidTr="00293CC7">
        <w:trPr>
          <w:gridAfter w:val="1"/>
          <w:wAfter w:w="6" w:type="dxa"/>
          <w:trHeight w:val="75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E52E6E3" w14:textId="77777777" w:rsidR="00A45EB8" w:rsidRPr="00A45EB8" w:rsidRDefault="00A45EB8" w:rsidP="00A45EB8">
            <w:pPr>
              <w:jc w:val="center"/>
              <w:rPr>
                <w:color w:val="000000"/>
                <w:sz w:val="16"/>
                <w:szCs w:val="14"/>
              </w:rPr>
            </w:pPr>
          </w:p>
        </w:tc>
        <w:tc>
          <w:tcPr>
            <w:tcW w:w="6804" w:type="dxa"/>
            <w:gridSpan w:val="8"/>
            <w:tcBorders>
              <w:top w:val="single" w:sz="4" w:space="0" w:color="auto"/>
              <w:left w:val="nil"/>
              <w:bottom w:val="single" w:sz="4" w:space="0" w:color="auto"/>
              <w:right w:val="single" w:sz="4" w:space="0" w:color="auto"/>
            </w:tcBorders>
            <w:shd w:val="clear" w:color="auto" w:fill="auto"/>
            <w:vAlign w:val="center"/>
            <w:hideMark/>
          </w:tcPr>
          <w:p w14:paraId="5D70845B" w14:textId="77777777" w:rsidR="00A45EB8" w:rsidRPr="00A45EB8" w:rsidRDefault="00A45EB8" w:rsidP="00A45EB8">
            <w:pPr>
              <w:jc w:val="center"/>
              <w:rPr>
                <w:color w:val="000000"/>
                <w:sz w:val="16"/>
                <w:szCs w:val="14"/>
              </w:rPr>
            </w:pPr>
            <w:r w:rsidRPr="00A45EB8">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6807" w:type="dxa"/>
            <w:gridSpan w:val="8"/>
            <w:tcBorders>
              <w:top w:val="single" w:sz="4" w:space="0" w:color="auto"/>
              <w:left w:val="nil"/>
              <w:bottom w:val="single" w:sz="4" w:space="0" w:color="auto"/>
              <w:right w:val="single" w:sz="4" w:space="0" w:color="auto"/>
            </w:tcBorders>
            <w:shd w:val="clear" w:color="auto" w:fill="auto"/>
            <w:vAlign w:val="center"/>
            <w:hideMark/>
          </w:tcPr>
          <w:p w14:paraId="4092747F" w14:textId="77777777" w:rsidR="00A45EB8" w:rsidRPr="00A45EB8" w:rsidRDefault="00A45EB8" w:rsidP="00A45EB8">
            <w:pPr>
              <w:jc w:val="center"/>
              <w:rPr>
                <w:color w:val="000000"/>
                <w:sz w:val="16"/>
                <w:szCs w:val="14"/>
              </w:rPr>
            </w:pPr>
            <w:r w:rsidRPr="00A45EB8">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A45EB8" w:rsidRPr="00A45EB8" w14:paraId="2101407A" w14:textId="77777777" w:rsidTr="00293CC7">
        <w:trPr>
          <w:gridAfter w:val="1"/>
          <w:wAfter w:w="6" w:type="dxa"/>
          <w:trHeight w:val="51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0CF6DA37" w14:textId="77777777" w:rsidR="00A45EB8" w:rsidRPr="00A45EB8" w:rsidRDefault="00A45EB8" w:rsidP="00A45EB8">
            <w:pPr>
              <w:jc w:val="center"/>
              <w:rPr>
                <w:color w:val="000000"/>
                <w:sz w:val="16"/>
                <w:szCs w:val="14"/>
              </w:rPr>
            </w:pP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751E29D2"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5703" w:type="dxa"/>
            <w:gridSpan w:val="7"/>
            <w:tcBorders>
              <w:top w:val="single" w:sz="4" w:space="0" w:color="auto"/>
              <w:left w:val="nil"/>
              <w:bottom w:val="single" w:sz="4" w:space="0" w:color="auto"/>
              <w:right w:val="single" w:sz="4" w:space="0" w:color="auto"/>
            </w:tcBorders>
            <w:shd w:val="clear" w:color="auto" w:fill="auto"/>
            <w:vAlign w:val="center"/>
            <w:hideMark/>
          </w:tcPr>
          <w:p w14:paraId="2137662F"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c>
          <w:tcPr>
            <w:tcW w:w="1102" w:type="dxa"/>
            <w:vMerge w:val="restart"/>
            <w:tcBorders>
              <w:top w:val="nil"/>
              <w:left w:val="single" w:sz="4" w:space="0" w:color="auto"/>
              <w:right w:val="single" w:sz="4" w:space="0" w:color="auto"/>
            </w:tcBorders>
            <w:shd w:val="clear" w:color="auto" w:fill="auto"/>
            <w:vAlign w:val="center"/>
            <w:hideMark/>
          </w:tcPr>
          <w:p w14:paraId="6557ED84"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5705" w:type="dxa"/>
            <w:gridSpan w:val="7"/>
            <w:tcBorders>
              <w:top w:val="single" w:sz="4" w:space="0" w:color="auto"/>
              <w:left w:val="nil"/>
              <w:bottom w:val="single" w:sz="4" w:space="0" w:color="auto"/>
              <w:right w:val="single" w:sz="4" w:space="0" w:color="auto"/>
            </w:tcBorders>
            <w:shd w:val="clear" w:color="auto" w:fill="auto"/>
            <w:vAlign w:val="center"/>
            <w:hideMark/>
          </w:tcPr>
          <w:p w14:paraId="793FD5FD"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r>
      <w:tr w:rsidR="00A45EB8" w:rsidRPr="00A45EB8" w14:paraId="33414C80" w14:textId="77777777" w:rsidTr="00293CC7">
        <w:trPr>
          <w:gridAfter w:val="1"/>
          <w:wAfter w:w="6" w:type="dxa"/>
          <w:trHeight w:val="56"/>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8133BA5" w14:textId="77777777" w:rsidR="00A45EB8" w:rsidRPr="00A45EB8" w:rsidRDefault="00A45EB8" w:rsidP="00A45EB8">
            <w:pPr>
              <w:jc w:val="center"/>
              <w:rPr>
                <w:color w:val="000000"/>
                <w:sz w:val="16"/>
                <w:szCs w:val="14"/>
              </w:rPr>
            </w:pPr>
          </w:p>
        </w:tc>
        <w:tc>
          <w:tcPr>
            <w:tcW w:w="1101" w:type="dxa"/>
            <w:vMerge/>
            <w:tcBorders>
              <w:top w:val="nil"/>
              <w:left w:val="single" w:sz="4" w:space="0" w:color="auto"/>
              <w:bottom w:val="single" w:sz="4" w:space="0" w:color="auto"/>
              <w:right w:val="single" w:sz="4" w:space="0" w:color="auto"/>
            </w:tcBorders>
            <w:vAlign w:val="center"/>
            <w:hideMark/>
          </w:tcPr>
          <w:p w14:paraId="24E4130B" w14:textId="77777777" w:rsidR="00A45EB8" w:rsidRPr="00A45EB8" w:rsidRDefault="00A45EB8" w:rsidP="00A45EB8">
            <w:pPr>
              <w:jc w:val="center"/>
              <w:rPr>
                <w:color w:val="000000"/>
                <w:sz w:val="16"/>
                <w:szCs w:val="14"/>
              </w:rPr>
            </w:pPr>
          </w:p>
        </w:tc>
        <w:tc>
          <w:tcPr>
            <w:tcW w:w="814" w:type="dxa"/>
            <w:tcBorders>
              <w:top w:val="nil"/>
              <w:left w:val="nil"/>
              <w:bottom w:val="single" w:sz="4" w:space="0" w:color="auto"/>
              <w:right w:val="single" w:sz="4" w:space="0" w:color="auto"/>
            </w:tcBorders>
            <w:shd w:val="clear" w:color="auto" w:fill="auto"/>
            <w:vAlign w:val="center"/>
            <w:hideMark/>
          </w:tcPr>
          <w:p w14:paraId="5CBB4843" w14:textId="77777777" w:rsidR="00A45EB8" w:rsidRPr="00A45EB8" w:rsidRDefault="00A45EB8" w:rsidP="00A45EB8">
            <w:pPr>
              <w:jc w:val="center"/>
              <w:rPr>
                <w:color w:val="000000"/>
                <w:sz w:val="16"/>
                <w:szCs w:val="14"/>
              </w:rPr>
            </w:pPr>
            <w:r w:rsidRPr="00A45EB8">
              <w:rPr>
                <w:color w:val="000000"/>
                <w:sz w:val="16"/>
                <w:szCs w:val="14"/>
              </w:rPr>
              <w:t>2019</w:t>
            </w:r>
          </w:p>
        </w:tc>
        <w:tc>
          <w:tcPr>
            <w:tcW w:w="814" w:type="dxa"/>
            <w:tcBorders>
              <w:top w:val="nil"/>
              <w:left w:val="nil"/>
              <w:bottom w:val="single" w:sz="4" w:space="0" w:color="auto"/>
              <w:right w:val="single" w:sz="4" w:space="0" w:color="auto"/>
            </w:tcBorders>
            <w:shd w:val="clear" w:color="auto" w:fill="auto"/>
            <w:vAlign w:val="center"/>
            <w:hideMark/>
          </w:tcPr>
          <w:p w14:paraId="17D0262F" w14:textId="77777777" w:rsidR="00A45EB8" w:rsidRPr="00A45EB8" w:rsidRDefault="00A45EB8" w:rsidP="00A45EB8">
            <w:pPr>
              <w:jc w:val="center"/>
              <w:rPr>
                <w:color w:val="000000"/>
                <w:sz w:val="16"/>
                <w:szCs w:val="14"/>
              </w:rPr>
            </w:pPr>
            <w:r w:rsidRPr="00A45EB8">
              <w:rPr>
                <w:color w:val="000000"/>
                <w:sz w:val="16"/>
                <w:szCs w:val="14"/>
              </w:rPr>
              <w:t>2020</w:t>
            </w:r>
          </w:p>
        </w:tc>
        <w:tc>
          <w:tcPr>
            <w:tcW w:w="815" w:type="dxa"/>
            <w:tcBorders>
              <w:top w:val="nil"/>
              <w:left w:val="nil"/>
              <w:bottom w:val="single" w:sz="4" w:space="0" w:color="auto"/>
              <w:right w:val="single" w:sz="4" w:space="0" w:color="auto"/>
            </w:tcBorders>
            <w:shd w:val="clear" w:color="auto" w:fill="auto"/>
            <w:vAlign w:val="center"/>
            <w:hideMark/>
          </w:tcPr>
          <w:p w14:paraId="27558582" w14:textId="77777777" w:rsidR="00A45EB8" w:rsidRPr="00A45EB8" w:rsidRDefault="00A45EB8" w:rsidP="00A45EB8">
            <w:pPr>
              <w:jc w:val="center"/>
              <w:rPr>
                <w:color w:val="000000"/>
                <w:sz w:val="16"/>
                <w:szCs w:val="14"/>
              </w:rPr>
            </w:pPr>
            <w:r w:rsidRPr="00A45EB8">
              <w:rPr>
                <w:color w:val="000000"/>
                <w:sz w:val="16"/>
                <w:szCs w:val="14"/>
              </w:rPr>
              <w:t>2021</w:t>
            </w:r>
          </w:p>
        </w:tc>
        <w:tc>
          <w:tcPr>
            <w:tcW w:w="815" w:type="dxa"/>
            <w:tcBorders>
              <w:top w:val="nil"/>
              <w:left w:val="nil"/>
              <w:bottom w:val="single" w:sz="4" w:space="0" w:color="auto"/>
              <w:right w:val="single" w:sz="4" w:space="0" w:color="auto"/>
            </w:tcBorders>
            <w:shd w:val="clear" w:color="auto" w:fill="auto"/>
            <w:vAlign w:val="center"/>
            <w:hideMark/>
          </w:tcPr>
          <w:p w14:paraId="16EF9B0E" w14:textId="77777777" w:rsidR="00A45EB8" w:rsidRPr="00A45EB8" w:rsidRDefault="00A45EB8" w:rsidP="00A45EB8">
            <w:pPr>
              <w:jc w:val="center"/>
              <w:rPr>
                <w:color w:val="000000"/>
                <w:sz w:val="16"/>
                <w:szCs w:val="14"/>
              </w:rPr>
            </w:pPr>
            <w:r w:rsidRPr="00A45EB8">
              <w:rPr>
                <w:color w:val="000000"/>
                <w:sz w:val="16"/>
                <w:szCs w:val="14"/>
              </w:rPr>
              <w:t>2022</w:t>
            </w:r>
          </w:p>
        </w:tc>
        <w:tc>
          <w:tcPr>
            <w:tcW w:w="815" w:type="dxa"/>
            <w:tcBorders>
              <w:top w:val="nil"/>
              <w:left w:val="nil"/>
              <w:bottom w:val="single" w:sz="4" w:space="0" w:color="auto"/>
              <w:right w:val="single" w:sz="4" w:space="0" w:color="auto"/>
            </w:tcBorders>
            <w:shd w:val="clear" w:color="auto" w:fill="auto"/>
            <w:vAlign w:val="center"/>
            <w:hideMark/>
          </w:tcPr>
          <w:p w14:paraId="011C1EDD" w14:textId="77777777" w:rsidR="00A45EB8" w:rsidRPr="00A45EB8" w:rsidRDefault="00A45EB8" w:rsidP="00A45EB8">
            <w:pPr>
              <w:jc w:val="center"/>
              <w:rPr>
                <w:color w:val="000000"/>
                <w:sz w:val="16"/>
                <w:szCs w:val="14"/>
              </w:rPr>
            </w:pPr>
            <w:r w:rsidRPr="00A45EB8">
              <w:rPr>
                <w:color w:val="000000"/>
                <w:sz w:val="16"/>
                <w:szCs w:val="14"/>
              </w:rPr>
              <w:t>2023</w:t>
            </w:r>
          </w:p>
        </w:tc>
        <w:tc>
          <w:tcPr>
            <w:tcW w:w="815" w:type="dxa"/>
            <w:tcBorders>
              <w:top w:val="nil"/>
              <w:left w:val="nil"/>
              <w:bottom w:val="single" w:sz="4" w:space="0" w:color="auto"/>
              <w:right w:val="single" w:sz="4" w:space="0" w:color="auto"/>
            </w:tcBorders>
            <w:shd w:val="clear" w:color="auto" w:fill="auto"/>
            <w:vAlign w:val="center"/>
            <w:hideMark/>
          </w:tcPr>
          <w:p w14:paraId="2ED8AF4C" w14:textId="77777777" w:rsidR="00A45EB8" w:rsidRPr="00A45EB8" w:rsidRDefault="00A45EB8" w:rsidP="00A45EB8">
            <w:pPr>
              <w:jc w:val="center"/>
              <w:rPr>
                <w:color w:val="000000"/>
                <w:sz w:val="16"/>
                <w:szCs w:val="14"/>
              </w:rPr>
            </w:pPr>
            <w:r w:rsidRPr="00A45EB8">
              <w:rPr>
                <w:color w:val="000000"/>
                <w:sz w:val="16"/>
                <w:szCs w:val="14"/>
              </w:rPr>
              <w:t>2024</w:t>
            </w:r>
          </w:p>
        </w:tc>
        <w:tc>
          <w:tcPr>
            <w:tcW w:w="815" w:type="dxa"/>
            <w:tcBorders>
              <w:top w:val="nil"/>
              <w:left w:val="nil"/>
              <w:bottom w:val="single" w:sz="4" w:space="0" w:color="auto"/>
              <w:right w:val="single" w:sz="4" w:space="0" w:color="auto"/>
            </w:tcBorders>
            <w:shd w:val="clear" w:color="auto" w:fill="auto"/>
            <w:vAlign w:val="center"/>
            <w:hideMark/>
          </w:tcPr>
          <w:p w14:paraId="49C9B420" w14:textId="77777777" w:rsidR="00A45EB8" w:rsidRPr="00A45EB8" w:rsidRDefault="00A45EB8" w:rsidP="00A45EB8">
            <w:pPr>
              <w:jc w:val="center"/>
              <w:rPr>
                <w:color w:val="000000"/>
                <w:sz w:val="16"/>
                <w:szCs w:val="14"/>
              </w:rPr>
            </w:pPr>
            <w:r w:rsidRPr="00A45EB8">
              <w:rPr>
                <w:color w:val="000000"/>
                <w:sz w:val="16"/>
                <w:szCs w:val="14"/>
              </w:rPr>
              <w:t>2025</w:t>
            </w:r>
          </w:p>
        </w:tc>
        <w:tc>
          <w:tcPr>
            <w:tcW w:w="1102" w:type="dxa"/>
            <w:vMerge/>
            <w:tcBorders>
              <w:left w:val="single" w:sz="4" w:space="0" w:color="auto"/>
              <w:bottom w:val="single" w:sz="4" w:space="0" w:color="auto"/>
              <w:right w:val="single" w:sz="4" w:space="0" w:color="auto"/>
            </w:tcBorders>
            <w:vAlign w:val="center"/>
            <w:hideMark/>
          </w:tcPr>
          <w:p w14:paraId="5A1019D6" w14:textId="77777777" w:rsidR="00A45EB8" w:rsidRPr="00A45EB8" w:rsidRDefault="00A45EB8" w:rsidP="00A45EB8">
            <w:pPr>
              <w:jc w:val="center"/>
              <w:rPr>
                <w:color w:val="000000"/>
                <w:sz w:val="16"/>
                <w:szCs w:val="14"/>
              </w:rPr>
            </w:pPr>
          </w:p>
        </w:tc>
        <w:tc>
          <w:tcPr>
            <w:tcW w:w="815" w:type="dxa"/>
            <w:tcBorders>
              <w:top w:val="nil"/>
              <w:left w:val="nil"/>
              <w:bottom w:val="single" w:sz="4" w:space="0" w:color="auto"/>
              <w:right w:val="single" w:sz="4" w:space="0" w:color="auto"/>
            </w:tcBorders>
            <w:shd w:val="clear" w:color="auto" w:fill="auto"/>
            <w:vAlign w:val="center"/>
            <w:hideMark/>
          </w:tcPr>
          <w:p w14:paraId="36BBFF9C" w14:textId="77777777" w:rsidR="00A45EB8" w:rsidRPr="00A45EB8" w:rsidRDefault="00A45EB8" w:rsidP="00A45EB8">
            <w:pPr>
              <w:jc w:val="center"/>
              <w:rPr>
                <w:color w:val="000000"/>
                <w:sz w:val="16"/>
                <w:szCs w:val="14"/>
              </w:rPr>
            </w:pPr>
            <w:r w:rsidRPr="00A45EB8">
              <w:rPr>
                <w:color w:val="000000"/>
                <w:sz w:val="16"/>
                <w:szCs w:val="14"/>
              </w:rPr>
              <w:t>2019</w:t>
            </w:r>
          </w:p>
        </w:tc>
        <w:tc>
          <w:tcPr>
            <w:tcW w:w="815" w:type="dxa"/>
            <w:tcBorders>
              <w:top w:val="nil"/>
              <w:left w:val="nil"/>
              <w:bottom w:val="single" w:sz="4" w:space="0" w:color="auto"/>
              <w:right w:val="single" w:sz="4" w:space="0" w:color="auto"/>
            </w:tcBorders>
            <w:shd w:val="clear" w:color="auto" w:fill="auto"/>
            <w:vAlign w:val="center"/>
            <w:hideMark/>
          </w:tcPr>
          <w:p w14:paraId="6549C77B" w14:textId="77777777" w:rsidR="00A45EB8" w:rsidRPr="00A45EB8" w:rsidRDefault="00A45EB8" w:rsidP="00A45EB8">
            <w:pPr>
              <w:jc w:val="center"/>
              <w:rPr>
                <w:color w:val="000000"/>
                <w:sz w:val="16"/>
                <w:szCs w:val="14"/>
              </w:rPr>
            </w:pPr>
            <w:r w:rsidRPr="00A45EB8">
              <w:rPr>
                <w:color w:val="000000"/>
                <w:sz w:val="16"/>
                <w:szCs w:val="14"/>
              </w:rPr>
              <w:t>2020</w:t>
            </w:r>
          </w:p>
        </w:tc>
        <w:tc>
          <w:tcPr>
            <w:tcW w:w="815" w:type="dxa"/>
            <w:tcBorders>
              <w:top w:val="nil"/>
              <w:left w:val="nil"/>
              <w:bottom w:val="single" w:sz="4" w:space="0" w:color="auto"/>
              <w:right w:val="single" w:sz="4" w:space="0" w:color="auto"/>
            </w:tcBorders>
            <w:shd w:val="clear" w:color="auto" w:fill="auto"/>
            <w:vAlign w:val="center"/>
            <w:hideMark/>
          </w:tcPr>
          <w:p w14:paraId="5A76A248" w14:textId="77777777" w:rsidR="00A45EB8" w:rsidRPr="00A45EB8" w:rsidRDefault="00A45EB8" w:rsidP="00A45EB8">
            <w:pPr>
              <w:jc w:val="center"/>
              <w:rPr>
                <w:color w:val="000000"/>
                <w:sz w:val="16"/>
                <w:szCs w:val="14"/>
              </w:rPr>
            </w:pPr>
            <w:r w:rsidRPr="00A45EB8">
              <w:rPr>
                <w:color w:val="000000"/>
                <w:sz w:val="16"/>
                <w:szCs w:val="14"/>
              </w:rPr>
              <w:t>2021</w:t>
            </w:r>
          </w:p>
        </w:tc>
        <w:tc>
          <w:tcPr>
            <w:tcW w:w="815" w:type="dxa"/>
            <w:tcBorders>
              <w:top w:val="nil"/>
              <w:left w:val="nil"/>
              <w:bottom w:val="single" w:sz="4" w:space="0" w:color="auto"/>
              <w:right w:val="single" w:sz="4" w:space="0" w:color="auto"/>
            </w:tcBorders>
            <w:shd w:val="clear" w:color="auto" w:fill="auto"/>
            <w:vAlign w:val="center"/>
            <w:hideMark/>
          </w:tcPr>
          <w:p w14:paraId="143C93E1" w14:textId="77777777" w:rsidR="00A45EB8" w:rsidRPr="00A45EB8" w:rsidRDefault="00A45EB8" w:rsidP="00A45EB8">
            <w:pPr>
              <w:jc w:val="center"/>
              <w:rPr>
                <w:color w:val="000000"/>
                <w:sz w:val="16"/>
                <w:szCs w:val="14"/>
              </w:rPr>
            </w:pPr>
            <w:r w:rsidRPr="00A45EB8">
              <w:rPr>
                <w:color w:val="000000"/>
                <w:sz w:val="16"/>
                <w:szCs w:val="14"/>
              </w:rPr>
              <w:t>2022</w:t>
            </w:r>
          </w:p>
        </w:tc>
        <w:tc>
          <w:tcPr>
            <w:tcW w:w="815" w:type="dxa"/>
            <w:tcBorders>
              <w:top w:val="nil"/>
              <w:left w:val="nil"/>
              <w:bottom w:val="single" w:sz="4" w:space="0" w:color="auto"/>
              <w:right w:val="single" w:sz="4" w:space="0" w:color="auto"/>
            </w:tcBorders>
            <w:shd w:val="clear" w:color="auto" w:fill="auto"/>
            <w:vAlign w:val="center"/>
            <w:hideMark/>
          </w:tcPr>
          <w:p w14:paraId="7301CB8B" w14:textId="77777777" w:rsidR="00A45EB8" w:rsidRPr="00A45EB8" w:rsidRDefault="00A45EB8" w:rsidP="00A45EB8">
            <w:pPr>
              <w:jc w:val="center"/>
              <w:rPr>
                <w:color w:val="000000"/>
                <w:sz w:val="16"/>
                <w:szCs w:val="14"/>
              </w:rPr>
            </w:pPr>
            <w:r w:rsidRPr="00A45EB8">
              <w:rPr>
                <w:color w:val="000000"/>
                <w:sz w:val="16"/>
                <w:szCs w:val="14"/>
              </w:rPr>
              <w:t>2023</w:t>
            </w:r>
          </w:p>
        </w:tc>
        <w:tc>
          <w:tcPr>
            <w:tcW w:w="815" w:type="dxa"/>
            <w:tcBorders>
              <w:top w:val="nil"/>
              <w:left w:val="nil"/>
              <w:bottom w:val="single" w:sz="4" w:space="0" w:color="auto"/>
              <w:right w:val="single" w:sz="4" w:space="0" w:color="auto"/>
            </w:tcBorders>
            <w:shd w:val="clear" w:color="auto" w:fill="auto"/>
            <w:vAlign w:val="center"/>
            <w:hideMark/>
          </w:tcPr>
          <w:p w14:paraId="26EA852A" w14:textId="77777777" w:rsidR="00A45EB8" w:rsidRPr="00A45EB8" w:rsidRDefault="00A45EB8" w:rsidP="00A45EB8">
            <w:pPr>
              <w:jc w:val="center"/>
              <w:rPr>
                <w:color w:val="000000"/>
                <w:sz w:val="16"/>
                <w:szCs w:val="14"/>
              </w:rPr>
            </w:pPr>
            <w:r w:rsidRPr="00A45EB8">
              <w:rPr>
                <w:color w:val="000000"/>
                <w:sz w:val="16"/>
                <w:szCs w:val="14"/>
              </w:rPr>
              <w:t>2024</w:t>
            </w:r>
          </w:p>
        </w:tc>
        <w:tc>
          <w:tcPr>
            <w:tcW w:w="815" w:type="dxa"/>
            <w:tcBorders>
              <w:top w:val="nil"/>
              <w:left w:val="nil"/>
              <w:bottom w:val="single" w:sz="4" w:space="0" w:color="auto"/>
              <w:right w:val="single" w:sz="4" w:space="0" w:color="auto"/>
            </w:tcBorders>
            <w:shd w:val="clear" w:color="auto" w:fill="auto"/>
            <w:vAlign w:val="center"/>
            <w:hideMark/>
          </w:tcPr>
          <w:p w14:paraId="0E0364DE" w14:textId="77777777" w:rsidR="00A45EB8" w:rsidRPr="00A45EB8" w:rsidRDefault="00A45EB8" w:rsidP="00A45EB8">
            <w:pPr>
              <w:jc w:val="center"/>
              <w:rPr>
                <w:color w:val="000000"/>
                <w:sz w:val="16"/>
                <w:szCs w:val="14"/>
              </w:rPr>
            </w:pPr>
            <w:r w:rsidRPr="00A45EB8">
              <w:rPr>
                <w:color w:val="000000"/>
                <w:sz w:val="16"/>
                <w:szCs w:val="14"/>
              </w:rPr>
              <w:t>2025</w:t>
            </w:r>
          </w:p>
        </w:tc>
      </w:tr>
      <w:tr w:rsidR="00A45EB8" w:rsidRPr="00A45EB8" w14:paraId="32B3CC0A" w14:textId="77777777" w:rsidTr="00293CC7">
        <w:trPr>
          <w:gridAfter w:val="1"/>
          <w:wAfter w:w="6" w:type="dxa"/>
          <w:trHeight w:val="72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098A6" w14:textId="77777777" w:rsidR="00A45EB8" w:rsidRPr="00A45EB8" w:rsidRDefault="00A45EB8" w:rsidP="00A45EB8">
            <w:pPr>
              <w:jc w:val="center"/>
              <w:rPr>
                <w:color w:val="000000"/>
                <w:sz w:val="16"/>
                <w:szCs w:val="14"/>
              </w:rPr>
            </w:pPr>
            <w:r w:rsidRPr="00A45EB8">
              <w:rPr>
                <w:color w:val="000000"/>
                <w:sz w:val="16"/>
                <w:szCs w:val="14"/>
              </w:rPr>
              <w:t>ООО «Новая сетевая компания»</w:t>
            </w:r>
          </w:p>
        </w:tc>
        <w:tc>
          <w:tcPr>
            <w:tcW w:w="1101" w:type="dxa"/>
            <w:tcBorders>
              <w:top w:val="nil"/>
              <w:left w:val="nil"/>
              <w:bottom w:val="single" w:sz="4" w:space="0" w:color="auto"/>
              <w:right w:val="single" w:sz="4" w:space="0" w:color="auto"/>
            </w:tcBorders>
            <w:shd w:val="clear" w:color="auto" w:fill="auto"/>
            <w:vAlign w:val="center"/>
            <w:hideMark/>
          </w:tcPr>
          <w:p w14:paraId="5C8D0373" w14:textId="77777777" w:rsidR="00A45EB8" w:rsidRPr="00A45EB8" w:rsidRDefault="00A45EB8" w:rsidP="00A45EB8">
            <w:pPr>
              <w:jc w:val="center"/>
              <w:rPr>
                <w:color w:val="000000"/>
                <w:sz w:val="16"/>
                <w:szCs w:val="14"/>
              </w:rPr>
            </w:pPr>
            <w:r w:rsidRPr="00A45EB8">
              <w:rPr>
                <w:color w:val="000000"/>
                <w:sz w:val="16"/>
                <w:szCs w:val="14"/>
              </w:rPr>
              <w:t>0,5</w:t>
            </w:r>
          </w:p>
        </w:tc>
        <w:tc>
          <w:tcPr>
            <w:tcW w:w="814" w:type="dxa"/>
            <w:tcBorders>
              <w:top w:val="nil"/>
              <w:left w:val="nil"/>
              <w:bottom w:val="single" w:sz="4" w:space="0" w:color="auto"/>
              <w:right w:val="single" w:sz="4" w:space="0" w:color="auto"/>
            </w:tcBorders>
            <w:shd w:val="clear" w:color="auto" w:fill="auto"/>
            <w:vAlign w:val="center"/>
            <w:hideMark/>
          </w:tcPr>
          <w:p w14:paraId="28CA4964" w14:textId="77777777" w:rsidR="00A45EB8" w:rsidRPr="00A45EB8" w:rsidRDefault="00A45EB8" w:rsidP="00A45EB8">
            <w:pPr>
              <w:jc w:val="center"/>
              <w:rPr>
                <w:color w:val="000000"/>
                <w:sz w:val="16"/>
                <w:szCs w:val="14"/>
              </w:rPr>
            </w:pPr>
            <w:r w:rsidRPr="00A45EB8">
              <w:rPr>
                <w:color w:val="000000"/>
                <w:sz w:val="16"/>
                <w:szCs w:val="14"/>
              </w:rPr>
              <w:t>0,5</w:t>
            </w:r>
          </w:p>
        </w:tc>
        <w:tc>
          <w:tcPr>
            <w:tcW w:w="814" w:type="dxa"/>
            <w:tcBorders>
              <w:top w:val="nil"/>
              <w:left w:val="nil"/>
              <w:bottom w:val="single" w:sz="4" w:space="0" w:color="auto"/>
              <w:right w:val="single" w:sz="4" w:space="0" w:color="auto"/>
            </w:tcBorders>
            <w:shd w:val="clear" w:color="auto" w:fill="auto"/>
            <w:vAlign w:val="center"/>
            <w:hideMark/>
          </w:tcPr>
          <w:p w14:paraId="736E4968" w14:textId="77777777" w:rsidR="00A45EB8" w:rsidRPr="00A45EB8" w:rsidRDefault="00A45EB8" w:rsidP="00A45EB8">
            <w:pPr>
              <w:jc w:val="center"/>
              <w:rPr>
                <w:color w:val="000000"/>
                <w:sz w:val="16"/>
                <w:szCs w:val="14"/>
              </w:rPr>
            </w:pPr>
            <w:r w:rsidRPr="00A45EB8">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690310F1" w14:textId="77777777" w:rsidR="00A45EB8" w:rsidRPr="00A45EB8" w:rsidRDefault="00A45EB8" w:rsidP="00A45EB8">
            <w:pPr>
              <w:jc w:val="center"/>
              <w:rPr>
                <w:color w:val="000000"/>
                <w:sz w:val="16"/>
                <w:szCs w:val="14"/>
              </w:rPr>
            </w:pPr>
            <w:r w:rsidRPr="00A45EB8">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35ADD8A0" w14:textId="77777777" w:rsidR="00A45EB8" w:rsidRPr="00A45EB8" w:rsidRDefault="00A45EB8" w:rsidP="00A45EB8">
            <w:pPr>
              <w:jc w:val="center"/>
              <w:rPr>
                <w:color w:val="000000"/>
                <w:sz w:val="16"/>
                <w:szCs w:val="14"/>
              </w:rPr>
            </w:pPr>
            <w:r w:rsidRPr="00A45EB8">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695C3B41" w14:textId="77777777" w:rsidR="00A45EB8" w:rsidRPr="00A45EB8" w:rsidRDefault="00A45EB8" w:rsidP="00A45EB8">
            <w:pPr>
              <w:jc w:val="center"/>
              <w:rPr>
                <w:color w:val="000000"/>
                <w:sz w:val="16"/>
                <w:szCs w:val="14"/>
              </w:rPr>
            </w:pPr>
            <w:r w:rsidRPr="00A45EB8">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125A113F" w14:textId="77777777" w:rsidR="00A45EB8" w:rsidRPr="00A45EB8" w:rsidRDefault="00A45EB8" w:rsidP="00A45EB8">
            <w:pPr>
              <w:jc w:val="center"/>
              <w:rPr>
                <w:color w:val="000000"/>
                <w:sz w:val="16"/>
                <w:szCs w:val="14"/>
              </w:rPr>
            </w:pPr>
            <w:r w:rsidRPr="00A45EB8">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24544F31" w14:textId="77777777" w:rsidR="00A45EB8" w:rsidRPr="00A45EB8" w:rsidRDefault="00A45EB8" w:rsidP="00A45EB8">
            <w:pPr>
              <w:jc w:val="center"/>
              <w:rPr>
                <w:color w:val="000000"/>
                <w:sz w:val="16"/>
                <w:szCs w:val="14"/>
              </w:rPr>
            </w:pPr>
            <w:r w:rsidRPr="00A45EB8">
              <w:rPr>
                <w:color w:val="000000"/>
                <w:sz w:val="16"/>
                <w:szCs w:val="14"/>
              </w:rPr>
              <w:t>0,5</w:t>
            </w:r>
          </w:p>
        </w:tc>
        <w:tc>
          <w:tcPr>
            <w:tcW w:w="1102" w:type="dxa"/>
            <w:tcBorders>
              <w:top w:val="nil"/>
              <w:left w:val="nil"/>
              <w:bottom w:val="single" w:sz="4" w:space="0" w:color="auto"/>
              <w:right w:val="single" w:sz="4" w:space="0" w:color="auto"/>
            </w:tcBorders>
            <w:shd w:val="clear" w:color="auto" w:fill="auto"/>
            <w:vAlign w:val="center"/>
            <w:hideMark/>
          </w:tcPr>
          <w:p w14:paraId="516ED235"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23831911"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77656489"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07CEC0ED"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21CBFFF8"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2A278597"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493CCA0C" w14:textId="77777777" w:rsidR="00A45EB8" w:rsidRPr="00A45EB8" w:rsidRDefault="00A45EB8" w:rsidP="00A45EB8">
            <w:pPr>
              <w:jc w:val="center"/>
              <w:rPr>
                <w:color w:val="000000"/>
                <w:sz w:val="16"/>
                <w:szCs w:val="14"/>
              </w:rPr>
            </w:pPr>
            <w:r w:rsidRPr="00A45EB8">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3C20002E" w14:textId="77777777" w:rsidR="00A45EB8" w:rsidRPr="00A45EB8" w:rsidRDefault="00A45EB8" w:rsidP="00A45EB8">
            <w:pPr>
              <w:jc w:val="center"/>
              <w:rPr>
                <w:color w:val="000000"/>
                <w:sz w:val="16"/>
                <w:szCs w:val="14"/>
              </w:rPr>
            </w:pPr>
            <w:r w:rsidRPr="00A45EB8">
              <w:rPr>
                <w:color w:val="000000"/>
                <w:sz w:val="16"/>
                <w:szCs w:val="14"/>
              </w:rPr>
              <w:t>0</w:t>
            </w:r>
          </w:p>
        </w:tc>
      </w:tr>
    </w:tbl>
    <w:p w14:paraId="36A7619E" w14:textId="77777777" w:rsidR="00A45EB8" w:rsidRPr="00A45EB8" w:rsidRDefault="00A45EB8" w:rsidP="00A45EB8">
      <w:pPr>
        <w:jc w:val="center"/>
        <w:rPr>
          <w:color w:val="000000"/>
          <w:sz w:val="16"/>
          <w:szCs w:val="14"/>
        </w:rPr>
      </w:pPr>
    </w:p>
    <w:p w14:paraId="4E58B6E6" w14:textId="77777777" w:rsidR="00A45EB8" w:rsidRPr="00A45EB8" w:rsidRDefault="00A45EB8" w:rsidP="00A45EB8">
      <w:pPr>
        <w:jc w:val="center"/>
        <w:rPr>
          <w:color w:val="000000"/>
          <w:sz w:val="16"/>
          <w:szCs w:val="14"/>
        </w:rPr>
      </w:pPr>
    </w:p>
    <w:tbl>
      <w:tblPr>
        <w:tblW w:w="14822" w:type="dxa"/>
        <w:tblInd w:w="113" w:type="dxa"/>
        <w:tblLook w:val="04A0" w:firstRow="1" w:lastRow="0" w:firstColumn="1" w:lastColumn="0" w:noHBand="0" w:noVBand="1"/>
      </w:tblPr>
      <w:tblGrid>
        <w:gridCol w:w="1215"/>
        <w:gridCol w:w="1180"/>
        <w:gridCol w:w="677"/>
        <w:gridCol w:w="880"/>
        <w:gridCol w:w="850"/>
        <w:gridCol w:w="851"/>
        <w:gridCol w:w="850"/>
        <w:gridCol w:w="709"/>
        <w:gridCol w:w="709"/>
        <w:gridCol w:w="1135"/>
        <w:gridCol w:w="855"/>
        <w:gridCol w:w="851"/>
        <w:gridCol w:w="850"/>
        <w:gridCol w:w="851"/>
        <w:gridCol w:w="677"/>
        <w:gridCol w:w="882"/>
        <w:gridCol w:w="800"/>
      </w:tblGrid>
      <w:tr w:rsidR="00A45EB8" w:rsidRPr="00A45EB8" w14:paraId="066FF4B4" w14:textId="77777777" w:rsidTr="00293CC7">
        <w:trPr>
          <w:trHeight w:val="255"/>
        </w:trPr>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6D80DA" w14:textId="77777777" w:rsidR="00A45EB8" w:rsidRPr="00A45EB8" w:rsidRDefault="00A45EB8" w:rsidP="00A45EB8">
            <w:pPr>
              <w:jc w:val="center"/>
              <w:rPr>
                <w:color w:val="000000"/>
                <w:sz w:val="16"/>
                <w:szCs w:val="14"/>
              </w:rPr>
            </w:pPr>
            <w:r w:rsidRPr="00A45EB8">
              <w:rPr>
                <w:color w:val="000000"/>
                <w:sz w:val="16"/>
                <w:szCs w:val="14"/>
              </w:rPr>
              <w:t>Наименование объекта</w:t>
            </w:r>
          </w:p>
        </w:tc>
        <w:tc>
          <w:tcPr>
            <w:tcW w:w="13607"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4FF5093B" w14:textId="77777777" w:rsidR="00A45EB8" w:rsidRPr="00A45EB8" w:rsidRDefault="00A45EB8" w:rsidP="00A45EB8">
            <w:pPr>
              <w:jc w:val="center"/>
              <w:rPr>
                <w:color w:val="000000"/>
                <w:sz w:val="16"/>
                <w:szCs w:val="14"/>
              </w:rPr>
            </w:pPr>
            <w:r w:rsidRPr="00A45EB8">
              <w:rPr>
                <w:color w:val="000000"/>
                <w:sz w:val="16"/>
                <w:szCs w:val="14"/>
              </w:rPr>
              <w:t>Показатели энергетической эффективности</w:t>
            </w:r>
          </w:p>
        </w:tc>
      </w:tr>
      <w:tr w:rsidR="00A45EB8" w:rsidRPr="00A45EB8" w14:paraId="450EDEED" w14:textId="77777777" w:rsidTr="00293CC7">
        <w:trPr>
          <w:trHeight w:val="750"/>
        </w:trPr>
        <w:tc>
          <w:tcPr>
            <w:tcW w:w="1215" w:type="dxa"/>
            <w:vMerge/>
            <w:tcBorders>
              <w:top w:val="single" w:sz="4" w:space="0" w:color="auto"/>
              <w:left w:val="single" w:sz="4" w:space="0" w:color="auto"/>
              <w:bottom w:val="single" w:sz="4" w:space="0" w:color="auto"/>
              <w:right w:val="single" w:sz="4" w:space="0" w:color="auto"/>
            </w:tcBorders>
            <w:vAlign w:val="center"/>
          </w:tcPr>
          <w:p w14:paraId="100B4FD2" w14:textId="77777777" w:rsidR="00A45EB8" w:rsidRPr="00A45EB8" w:rsidRDefault="00A45EB8" w:rsidP="00A45EB8">
            <w:pPr>
              <w:jc w:val="center"/>
              <w:rPr>
                <w:color w:val="000000"/>
                <w:sz w:val="16"/>
                <w:szCs w:val="14"/>
              </w:rPr>
            </w:pPr>
          </w:p>
        </w:tc>
        <w:tc>
          <w:tcPr>
            <w:tcW w:w="67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D01E822" w14:textId="77777777" w:rsidR="00A45EB8" w:rsidRPr="00A45EB8" w:rsidRDefault="00A45EB8" w:rsidP="00A45EB8">
            <w:pPr>
              <w:jc w:val="center"/>
              <w:rPr>
                <w:color w:val="000000"/>
                <w:sz w:val="16"/>
                <w:szCs w:val="14"/>
              </w:rPr>
            </w:pPr>
            <w:r w:rsidRPr="00A45EB8">
              <w:rPr>
                <w:color w:val="000000"/>
                <w:sz w:val="16"/>
                <w:szCs w:val="14"/>
              </w:rPr>
              <w:t xml:space="preserve">Удельный расход топлива на производство единицы тепловой энергии, отпускаемой </w:t>
            </w:r>
          </w:p>
          <w:p w14:paraId="6D3326B5" w14:textId="77777777" w:rsidR="00A45EB8" w:rsidRPr="00A45EB8" w:rsidRDefault="00A45EB8" w:rsidP="00A45EB8">
            <w:pPr>
              <w:jc w:val="center"/>
              <w:rPr>
                <w:color w:val="000000"/>
                <w:sz w:val="16"/>
                <w:szCs w:val="14"/>
              </w:rPr>
            </w:pPr>
            <w:r w:rsidRPr="00A45EB8">
              <w:rPr>
                <w:color w:val="000000"/>
                <w:sz w:val="16"/>
                <w:szCs w:val="14"/>
              </w:rPr>
              <w:t>с коллекторов источников тепловой энергии</w:t>
            </w:r>
          </w:p>
        </w:tc>
        <w:tc>
          <w:tcPr>
            <w:tcW w:w="6901" w:type="dxa"/>
            <w:gridSpan w:val="8"/>
            <w:tcBorders>
              <w:top w:val="single" w:sz="4" w:space="0" w:color="auto"/>
              <w:left w:val="nil"/>
              <w:bottom w:val="single" w:sz="4" w:space="0" w:color="auto"/>
              <w:right w:val="single" w:sz="4" w:space="0" w:color="auto"/>
            </w:tcBorders>
            <w:shd w:val="clear" w:color="auto" w:fill="auto"/>
            <w:vAlign w:val="center"/>
            <w:hideMark/>
          </w:tcPr>
          <w:p w14:paraId="5E60DD19" w14:textId="77777777" w:rsidR="00A45EB8" w:rsidRPr="00A45EB8" w:rsidRDefault="00A45EB8" w:rsidP="00A45EB8">
            <w:pPr>
              <w:jc w:val="center"/>
              <w:rPr>
                <w:color w:val="000000"/>
                <w:sz w:val="16"/>
                <w:szCs w:val="14"/>
              </w:rPr>
            </w:pPr>
            <w:r w:rsidRPr="00A45EB8">
              <w:rPr>
                <w:color w:val="000000"/>
                <w:sz w:val="16"/>
                <w:szCs w:val="14"/>
              </w:rPr>
              <w:t>Отношение величины технологических потерь тепловой энергии, теплоносителя к материальной характеристике тепловой сети, Гкал/м²</w:t>
            </w:r>
          </w:p>
        </w:tc>
      </w:tr>
      <w:tr w:rsidR="00A45EB8" w:rsidRPr="00A45EB8" w14:paraId="3634D21D" w14:textId="77777777" w:rsidTr="00293CC7">
        <w:trPr>
          <w:trHeight w:val="510"/>
        </w:trPr>
        <w:tc>
          <w:tcPr>
            <w:tcW w:w="1215" w:type="dxa"/>
            <w:vMerge/>
            <w:tcBorders>
              <w:top w:val="single" w:sz="4" w:space="0" w:color="auto"/>
              <w:left w:val="single" w:sz="4" w:space="0" w:color="auto"/>
              <w:bottom w:val="single" w:sz="4" w:space="0" w:color="auto"/>
              <w:right w:val="single" w:sz="4" w:space="0" w:color="auto"/>
            </w:tcBorders>
            <w:vAlign w:val="center"/>
          </w:tcPr>
          <w:p w14:paraId="668AF194" w14:textId="77777777" w:rsidR="00A45EB8" w:rsidRPr="00A45EB8" w:rsidRDefault="00A45EB8" w:rsidP="00A45EB8">
            <w:pPr>
              <w:jc w:val="center"/>
              <w:rPr>
                <w:color w:val="000000"/>
                <w:sz w:val="16"/>
                <w:szCs w:val="14"/>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7B629F8A"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5526" w:type="dxa"/>
            <w:gridSpan w:val="7"/>
            <w:tcBorders>
              <w:top w:val="single" w:sz="4" w:space="0" w:color="auto"/>
              <w:left w:val="nil"/>
              <w:bottom w:val="single" w:sz="4" w:space="0" w:color="auto"/>
              <w:right w:val="single" w:sz="4" w:space="0" w:color="auto"/>
            </w:tcBorders>
            <w:shd w:val="clear" w:color="auto" w:fill="auto"/>
            <w:vAlign w:val="center"/>
            <w:hideMark/>
          </w:tcPr>
          <w:p w14:paraId="118F7D1A"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48BF0D9C"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5766" w:type="dxa"/>
            <w:gridSpan w:val="7"/>
            <w:tcBorders>
              <w:top w:val="single" w:sz="4" w:space="0" w:color="auto"/>
              <w:left w:val="nil"/>
              <w:bottom w:val="single" w:sz="4" w:space="0" w:color="auto"/>
              <w:right w:val="single" w:sz="4" w:space="0" w:color="auto"/>
            </w:tcBorders>
            <w:shd w:val="clear" w:color="auto" w:fill="auto"/>
            <w:vAlign w:val="center"/>
            <w:hideMark/>
          </w:tcPr>
          <w:p w14:paraId="6479F83B"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r>
      <w:tr w:rsidR="00A45EB8" w:rsidRPr="00A45EB8" w14:paraId="303E1FF8" w14:textId="77777777" w:rsidTr="00293CC7">
        <w:trPr>
          <w:trHeight w:val="255"/>
        </w:trPr>
        <w:tc>
          <w:tcPr>
            <w:tcW w:w="1215" w:type="dxa"/>
            <w:vMerge/>
            <w:tcBorders>
              <w:top w:val="single" w:sz="4" w:space="0" w:color="auto"/>
              <w:left w:val="single" w:sz="4" w:space="0" w:color="auto"/>
              <w:bottom w:val="single" w:sz="4" w:space="0" w:color="auto"/>
              <w:right w:val="single" w:sz="4" w:space="0" w:color="auto"/>
            </w:tcBorders>
            <w:vAlign w:val="center"/>
          </w:tcPr>
          <w:p w14:paraId="236D84D8" w14:textId="77777777" w:rsidR="00A45EB8" w:rsidRPr="00A45EB8" w:rsidRDefault="00A45EB8" w:rsidP="00A45EB8">
            <w:pPr>
              <w:jc w:val="center"/>
              <w:rPr>
                <w:color w:val="000000"/>
                <w:sz w:val="16"/>
                <w:szCs w:val="14"/>
              </w:rPr>
            </w:pPr>
          </w:p>
        </w:tc>
        <w:tc>
          <w:tcPr>
            <w:tcW w:w="1180" w:type="dxa"/>
            <w:vMerge/>
            <w:tcBorders>
              <w:top w:val="nil"/>
              <w:left w:val="single" w:sz="4" w:space="0" w:color="auto"/>
              <w:bottom w:val="single" w:sz="4" w:space="0" w:color="auto"/>
              <w:right w:val="single" w:sz="4" w:space="0" w:color="auto"/>
            </w:tcBorders>
            <w:vAlign w:val="center"/>
            <w:hideMark/>
          </w:tcPr>
          <w:p w14:paraId="3B8E11EF" w14:textId="77777777" w:rsidR="00A45EB8" w:rsidRPr="00A45EB8" w:rsidRDefault="00A45EB8" w:rsidP="00A45EB8">
            <w:pPr>
              <w:jc w:val="center"/>
              <w:rPr>
                <w:color w:val="000000"/>
                <w:sz w:val="16"/>
                <w:szCs w:val="14"/>
              </w:rPr>
            </w:pPr>
          </w:p>
        </w:tc>
        <w:tc>
          <w:tcPr>
            <w:tcW w:w="677" w:type="dxa"/>
            <w:tcBorders>
              <w:top w:val="nil"/>
              <w:left w:val="nil"/>
              <w:bottom w:val="single" w:sz="4" w:space="0" w:color="auto"/>
              <w:right w:val="single" w:sz="4" w:space="0" w:color="auto"/>
            </w:tcBorders>
            <w:shd w:val="clear" w:color="auto" w:fill="auto"/>
            <w:vAlign w:val="center"/>
            <w:hideMark/>
          </w:tcPr>
          <w:p w14:paraId="5452D1E5" w14:textId="77777777" w:rsidR="00A45EB8" w:rsidRPr="00A45EB8" w:rsidRDefault="00A45EB8" w:rsidP="00A45EB8">
            <w:pPr>
              <w:jc w:val="center"/>
              <w:rPr>
                <w:color w:val="000000"/>
                <w:sz w:val="16"/>
                <w:szCs w:val="14"/>
              </w:rPr>
            </w:pPr>
            <w:r w:rsidRPr="00A45EB8">
              <w:rPr>
                <w:color w:val="000000"/>
                <w:sz w:val="16"/>
                <w:szCs w:val="14"/>
              </w:rPr>
              <w:t>2019</w:t>
            </w:r>
          </w:p>
        </w:tc>
        <w:tc>
          <w:tcPr>
            <w:tcW w:w="880" w:type="dxa"/>
            <w:tcBorders>
              <w:top w:val="nil"/>
              <w:left w:val="nil"/>
              <w:bottom w:val="single" w:sz="4" w:space="0" w:color="auto"/>
              <w:right w:val="single" w:sz="4" w:space="0" w:color="auto"/>
            </w:tcBorders>
            <w:shd w:val="clear" w:color="auto" w:fill="auto"/>
            <w:vAlign w:val="center"/>
            <w:hideMark/>
          </w:tcPr>
          <w:p w14:paraId="084B1064" w14:textId="77777777" w:rsidR="00A45EB8" w:rsidRPr="00A45EB8" w:rsidRDefault="00A45EB8" w:rsidP="00A45EB8">
            <w:pPr>
              <w:jc w:val="center"/>
              <w:rPr>
                <w:color w:val="000000"/>
                <w:sz w:val="16"/>
                <w:szCs w:val="14"/>
              </w:rPr>
            </w:pPr>
            <w:r w:rsidRPr="00A45EB8">
              <w:rPr>
                <w:color w:val="000000"/>
                <w:sz w:val="16"/>
                <w:szCs w:val="14"/>
              </w:rPr>
              <w:t>2020</w:t>
            </w:r>
          </w:p>
        </w:tc>
        <w:tc>
          <w:tcPr>
            <w:tcW w:w="850" w:type="dxa"/>
            <w:tcBorders>
              <w:top w:val="nil"/>
              <w:left w:val="nil"/>
              <w:bottom w:val="single" w:sz="4" w:space="0" w:color="auto"/>
              <w:right w:val="single" w:sz="4" w:space="0" w:color="auto"/>
            </w:tcBorders>
            <w:shd w:val="clear" w:color="auto" w:fill="auto"/>
            <w:vAlign w:val="center"/>
            <w:hideMark/>
          </w:tcPr>
          <w:p w14:paraId="42C089C5" w14:textId="77777777" w:rsidR="00A45EB8" w:rsidRPr="00A45EB8" w:rsidRDefault="00A45EB8" w:rsidP="00A45EB8">
            <w:pPr>
              <w:jc w:val="center"/>
              <w:rPr>
                <w:color w:val="000000"/>
                <w:sz w:val="16"/>
                <w:szCs w:val="14"/>
              </w:rPr>
            </w:pPr>
            <w:r w:rsidRPr="00A45EB8">
              <w:rPr>
                <w:color w:val="000000"/>
                <w:sz w:val="16"/>
                <w:szCs w:val="14"/>
              </w:rPr>
              <w:t>2021</w:t>
            </w:r>
          </w:p>
        </w:tc>
        <w:tc>
          <w:tcPr>
            <w:tcW w:w="851" w:type="dxa"/>
            <w:tcBorders>
              <w:top w:val="nil"/>
              <w:left w:val="nil"/>
              <w:bottom w:val="single" w:sz="4" w:space="0" w:color="auto"/>
              <w:right w:val="single" w:sz="4" w:space="0" w:color="auto"/>
            </w:tcBorders>
            <w:shd w:val="clear" w:color="auto" w:fill="auto"/>
            <w:vAlign w:val="center"/>
            <w:hideMark/>
          </w:tcPr>
          <w:p w14:paraId="6F72224E" w14:textId="77777777" w:rsidR="00A45EB8" w:rsidRPr="00A45EB8" w:rsidRDefault="00A45EB8" w:rsidP="00A45EB8">
            <w:pPr>
              <w:jc w:val="center"/>
              <w:rPr>
                <w:color w:val="000000"/>
                <w:sz w:val="16"/>
                <w:szCs w:val="14"/>
              </w:rPr>
            </w:pPr>
            <w:r w:rsidRPr="00A45EB8">
              <w:rPr>
                <w:color w:val="000000"/>
                <w:sz w:val="16"/>
                <w:szCs w:val="14"/>
              </w:rPr>
              <w:t>2022</w:t>
            </w:r>
          </w:p>
        </w:tc>
        <w:tc>
          <w:tcPr>
            <w:tcW w:w="850" w:type="dxa"/>
            <w:tcBorders>
              <w:top w:val="nil"/>
              <w:left w:val="nil"/>
              <w:bottom w:val="single" w:sz="4" w:space="0" w:color="auto"/>
              <w:right w:val="single" w:sz="4" w:space="0" w:color="auto"/>
            </w:tcBorders>
            <w:shd w:val="clear" w:color="auto" w:fill="auto"/>
            <w:vAlign w:val="center"/>
            <w:hideMark/>
          </w:tcPr>
          <w:p w14:paraId="089AFF14" w14:textId="77777777" w:rsidR="00A45EB8" w:rsidRPr="00A45EB8" w:rsidRDefault="00A45EB8" w:rsidP="00A45EB8">
            <w:pPr>
              <w:jc w:val="center"/>
              <w:rPr>
                <w:color w:val="000000"/>
                <w:sz w:val="16"/>
                <w:szCs w:val="14"/>
              </w:rPr>
            </w:pPr>
            <w:r w:rsidRPr="00A45EB8">
              <w:rPr>
                <w:color w:val="000000"/>
                <w:sz w:val="16"/>
                <w:szCs w:val="14"/>
              </w:rPr>
              <w:t>2023</w:t>
            </w:r>
          </w:p>
        </w:tc>
        <w:tc>
          <w:tcPr>
            <w:tcW w:w="709" w:type="dxa"/>
            <w:tcBorders>
              <w:top w:val="nil"/>
              <w:left w:val="nil"/>
              <w:bottom w:val="single" w:sz="4" w:space="0" w:color="auto"/>
              <w:right w:val="single" w:sz="4" w:space="0" w:color="auto"/>
            </w:tcBorders>
            <w:shd w:val="clear" w:color="auto" w:fill="auto"/>
            <w:vAlign w:val="center"/>
            <w:hideMark/>
          </w:tcPr>
          <w:p w14:paraId="3D3855BE" w14:textId="77777777" w:rsidR="00A45EB8" w:rsidRPr="00A45EB8" w:rsidRDefault="00A45EB8" w:rsidP="00A45EB8">
            <w:pPr>
              <w:jc w:val="center"/>
              <w:rPr>
                <w:color w:val="000000"/>
                <w:sz w:val="16"/>
                <w:szCs w:val="14"/>
              </w:rPr>
            </w:pPr>
            <w:r w:rsidRPr="00A45EB8">
              <w:rPr>
                <w:color w:val="000000"/>
                <w:sz w:val="16"/>
                <w:szCs w:val="14"/>
              </w:rPr>
              <w:t>2024</w:t>
            </w:r>
          </w:p>
        </w:tc>
        <w:tc>
          <w:tcPr>
            <w:tcW w:w="709" w:type="dxa"/>
            <w:tcBorders>
              <w:top w:val="nil"/>
              <w:left w:val="nil"/>
              <w:bottom w:val="single" w:sz="4" w:space="0" w:color="auto"/>
              <w:right w:val="single" w:sz="4" w:space="0" w:color="auto"/>
            </w:tcBorders>
            <w:shd w:val="clear" w:color="auto" w:fill="auto"/>
            <w:vAlign w:val="center"/>
            <w:hideMark/>
          </w:tcPr>
          <w:p w14:paraId="353E2BB2" w14:textId="77777777" w:rsidR="00A45EB8" w:rsidRPr="00A45EB8" w:rsidRDefault="00A45EB8" w:rsidP="00A45EB8">
            <w:pPr>
              <w:jc w:val="center"/>
              <w:rPr>
                <w:color w:val="000000"/>
                <w:sz w:val="16"/>
                <w:szCs w:val="14"/>
              </w:rPr>
            </w:pPr>
            <w:r w:rsidRPr="00A45EB8">
              <w:rPr>
                <w:color w:val="000000"/>
                <w:sz w:val="16"/>
                <w:szCs w:val="14"/>
              </w:rPr>
              <w:t>2025</w:t>
            </w:r>
          </w:p>
        </w:tc>
        <w:tc>
          <w:tcPr>
            <w:tcW w:w="1135" w:type="dxa"/>
            <w:tcBorders>
              <w:top w:val="nil"/>
              <w:left w:val="single" w:sz="4" w:space="0" w:color="auto"/>
              <w:bottom w:val="single" w:sz="4" w:space="0" w:color="auto"/>
              <w:right w:val="single" w:sz="4" w:space="0" w:color="auto"/>
            </w:tcBorders>
            <w:vAlign w:val="center"/>
            <w:hideMark/>
          </w:tcPr>
          <w:p w14:paraId="2D1F250E" w14:textId="77777777" w:rsidR="00A45EB8" w:rsidRPr="00A45EB8" w:rsidRDefault="00A45EB8" w:rsidP="00A45EB8">
            <w:pPr>
              <w:jc w:val="center"/>
              <w:rPr>
                <w:color w:val="000000"/>
                <w:sz w:val="16"/>
                <w:szCs w:val="14"/>
              </w:rPr>
            </w:pPr>
          </w:p>
        </w:tc>
        <w:tc>
          <w:tcPr>
            <w:tcW w:w="855" w:type="dxa"/>
            <w:tcBorders>
              <w:top w:val="nil"/>
              <w:left w:val="nil"/>
              <w:bottom w:val="single" w:sz="4" w:space="0" w:color="auto"/>
              <w:right w:val="single" w:sz="4" w:space="0" w:color="auto"/>
            </w:tcBorders>
            <w:shd w:val="clear" w:color="auto" w:fill="auto"/>
            <w:vAlign w:val="center"/>
            <w:hideMark/>
          </w:tcPr>
          <w:p w14:paraId="1EDD5850" w14:textId="77777777" w:rsidR="00A45EB8" w:rsidRPr="00A45EB8" w:rsidRDefault="00A45EB8" w:rsidP="00A45EB8">
            <w:pPr>
              <w:jc w:val="center"/>
              <w:rPr>
                <w:color w:val="000000"/>
                <w:sz w:val="16"/>
                <w:szCs w:val="14"/>
              </w:rPr>
            </w:pPr>
            <w:r w:rsidRPr="00A45EB8">
              <w:rPr>
                <w:color w:val="000000"/>
                <w:sz w:val="16"/>
                <w:szCs w:val="14"/>
              </w:rPr>
              <w:t>2019</w:t>
            </w:r>
          </w:p>
        </w:tc>
        <w:tc>
          <w:tcPr>
            <w:tcW w:w="851" w:type="dxa"/>
            <w:tcBorders>
              <w:top w:val="nil"/>
              <w:left w:val="nil"/>
              <w:bottom w:val="single" w:sz="4" w:space="0" w:color="auto"/>
              <w:right w:val="single" w:sz="4" w:space="0" w:color="auto"/>
            </w:tcBorders>
            <w:shd w:val="clear" w:color="auto" w:fill="auto"/>
            <w:vAlign w:val="center"/>
            <w:hideMark/>
          </w:tcPr>
          <w:p w14:paraId="2C91C0D1" w14:textId="77777777" w:rsidR="00A45EB8" w:rsidRPr="00A45EB8" w:rsidRDefault="00A45EB8" w:rsidP="00A45EB8">
            <w:pPr>
              <w:jc w:val="center"/>
              <w:rPr>
                <w:color w:val="000000"/>
                <w:sz w:val="16"/>
                <w:szCs w:val="14"/>
              </w:rPr>
            </w:pPr>
            <w:r w:rsidRPr="00A45EB8">
              <w:rPr>
                <w:color w:val="000000"/>
                <w:sz w:val="16"/>
                <w:szCs w:val="14"/>
              </w:rPr>
              <w:t>2020</w:t>
            </w:r>
          </w:p>
        </w:tc>
        <w:tc>
          <w:tcPr>
            <w:tcW w:w="850" w:type="dxa"/>
            <w:tcBorders>
              <w:top w:val="nil"/>
              <w:left w:val="nil"/>
              <w:bottom w:val="single" w:sz="4" w:space="0" w:color="auto"/>
              <w:right w:val="single" w:sz="4" w:space="0" w:color="auto"/>
            </w:tcBorders>
            <w:shd w:val="clear" w:color="auto" w:fill="auto"/>
            <w:vAlign w:val="center"/>
            <w:hideMark/>
          </w:tcPr>
          <w:p w14:paraId="6E9EDDE7" w14:textId="77777777" w:rsidR="00A45EB8" w:rsidRPr="00A45EB8" w:rsidRDefault="00A45EB8" w:rsidP="00A45EB8">
            <w:pPr>
              <w:jc w:val="center"/>
              <w:rPr>
                <w:color w:val="000000"/>
                <w:sz w:val="16"/>
                <w:szCs w:val="14"/>
              </w:rPr>
            </w:pPr>
            <w:r w:rsidRPr="00A45EB8">
              <w:rPr>
                <w:color w:val="000000"/>
                <w:sz w:val="16"/>
                <w:szCs w:val="14"/>
              </w:rPr>
              <w:t>2021</w:t>
            </w:r>
          </w:p>
        </w:tc>
        <w:tc>
          <w:tcPr>
            <w:tcW w:w="851" w:type="dxa"/>
            <w:tcBorders>
              <w:top w:val="nil"/>
              <w:left w:val="nil"/>
              <w:bottom w:val="single" w:sz="4" w:space="0" w:color="auto"/>
              <w:right w:val="single" w:sz="4" w:space="0" w:color="auto"/>
            </w:tcBorders>
            <w:shd w:val="clear" w:color="auto" w:fill="auto"/>
            <w:vAlign w:val="center"/>
            <w:hideMark/>
          </w:tcPr>
          <w:p w14:paraId="5FB3C7CC" w14:textId="77777777" w:rsidR="00A45EB8" w:rsidRPr="00A45EB8" w:rsidRDefault="00A45EB8" w:rsidP="00A45EB8">
            <w:pPr>
              <w:jc w:val="center"/>
              <w:rPr>
                <w:color w:val="000000"/>
                <w:sz w:val="16"/>
                <w:szCs w:val="14"/>
              </w:rPr>
            </w:pPr>
            <w:r w:rsidRPr="00A45EB8">
              <w:rPr>
                <w:color w:val="000000"/>
                <w:sz w:val="16"/>
                <w:szCs w:val="14"/>
              </w:rPr>
              <w:t>2022</w:t>
            </w:r>
          </w:p>
        </w:tc>
        <w:tc>
          <w:tcPr>
            <w:tcW w:w="677" w:type="dxa"/>
            <w:tcBorders>
              <w:top w:val="nil"/>
              <w:left w:val="nil"/>
              <w:bottom w:val="single" w:sz="4" w:space="0" w:color="auto"/>
              <w:right w:val="single" w:sz="4" w:space="0" w:color="auto"/>
            </w:tcBorders>
            <w:shd w:val="clear" w:color="auto" w:fill="auto"/>
            <w:vAlign w:val="center"/>
            <w:hideMark/>
          </w:tcPr>
          <w:p w14:paraId="0F04D812" w14:textId="77777777" w:rsidR="00A45EB8" w:rsidRPr="00A45EB8" w:rsidRDefault="00A45EB8" w:rsidP="00A45EB8">
            <w:pPr>
              <w:jc w:val="center"/>
              <w:rPr>
                <w:color w:val="000000"/>
                <w:sz w:val="16"/>
                <w:szCs w:val="14"/>
              </w:rPr>
            </w:pPr>
            <w:r w:rsidRPr="00A45EB8">
              <w:rPr>
                <w:color w:val="000000"/>
                <w:sz w:val="16"/>
                <w:szCs w:val="14"/>
              </w:rPr>
              <w:t>2023</w:t>
            </w:r>
          </w:p>
        </w:tc>
        <w:tc>
          <w:tcPr>
            <w:tcW w:w="882" w:type="dxa"/>
            <w:tcBorders>
              <w:top w:val="nil"/>
              <w:left w:val="nil"/>
              <w:bottom w:val="single" w:sz="4" w:space="0" w:color="auto"/>
              <w:right w:val="single" w:sz="4" w:space="0" w:color="auto"/>
            </w:tcBorders>
            <w:shd w:val="clear" w:color="auto" w:fill="auto"/>
            <w:vAlign w:val="center"/>
            <w:hideMark/>
          </w:tcPr>
          <w:p w14:paraId="47E1E0C9" w14:textId="77777777" w:rsidR="00A45EB8" w:rsidRPr="00A45EB8" w:rsidRDefault="00A45EB8" w:rsidP="00A45EB8">
            <w:pPr>
              <w:jc w:val="center"/>
              <w:rPr>
                <w:color w:val="000000"/>
                <w:sz w:val="16"/>
                <w:szCs w:val="14"/>
              </w:rPr>
            </w:pPr>
            <w:r w:rsidRPr="00A45EB8">
              <w:rPr>
                <w:color w:val="000000"/>
                <w:sz w:val="16"/>
                <w:szCs w:val="14"/>
              </w:rPr>
              <w:t>2024</w:t>
            </w:r>
          </w:p>
        </w:tc>
        <w:tc>
          <w:tcPr>
            <w:tcW w:w="800" w:type="dxa"/>
            <w:tcBorders>
              <w:top w:val="nil"/>
              <w:left w:val="nil"/>
              <w:bottom w:val="single" w:sz="4" w:space="0" w:color="auto"/>
              <w:right w:val="single" w:sz="4" w:space="0" w:color="auto"/>
            </w:tcBorders>
            <w:shd w:val="clear" w:color="auto" w:fill="auto"/>
            <w:vAlign w:val="center"/>
            <w:hideMark/>
          </w:tcPr>
          <w:p w14:paraId="3F796C57" w14:textId="77777777" w:rsidR="00A45EB8" w:rsidRPr="00A45EB8" w:rsidRDefault="00A45EB8" w:rsidP="00A45EB8">
            <w:pPr>
              <w:jc w:val="center"/>
              <w:rPr>
                <w:color w:val="000000"/>
                <w:sz w:val="16"/>
                <w:szCs w:val="14"/>
              </w:rPr>
            </w:pPr>
            <w:r w:rsidRPr="00A45EB8">
              <w:rPr>
                <w:color w:val="000000"/>
                <w:sz w:val="16"/>
                <w:szCs w:val="14"/>
              </w:rPr>
              <w:t>2025</w:t>
            </w:r>
          </w:p>
        </w:tc>
      </w:tr>
      <w:tr w:rsidR="00A45EB8" w:rsidRPr="00A45EB8" w14:paraId="055B5301" w14:textId="77777777" w:rsidTr="00293CC7">
        <w:trPr>
          <w:trHeight w:val="72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A5D492E" w14:textId="77777777" w:rsidR="00A45EB8" w:rsidRPr="00A45EB8" w:rsidRDefault="00A45EB8" w:rsidP="00A45EB8">
            <w:pPr>
              <w:jc w:val="center"/>
              <w:rPr>
                <w:color w:val="000000"/>
                <w:sz w:val="16"/>
                <w:szCs w:val="14"/>
              </w:rPr>
            </w:pPr>
            <w:r w:rsidRPr="00A45EB8">
              <w:rPr>
                <w:color w:val="000000"/>
                <w:sz w:val="16"/>
                <w:szCs w:val="14"/>
              </w:rPr>
              <w:t>ООО «Новая сетевая компания»</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7CD4C9E" w14:textId="77777777" w:rsidR="00A45EB8" w:rsidRPr="00A45EB8" w:rsidRDefault="00A45EB8" w:rsidP="00A45EB8">
            <w:pPr>
              <w:jc w:val="center"/>
              <w:rPr>
                <w:color w:val="000000"/>
                <w:sz w:val="16"/>
                <w:szCs w:val="14"/>
              </w:rPr>
            </w:pPr>
            <w:r w:rsidRPr="00A45EB8">
              <w:rPr>
                <w:color w:val="000000"/>
                <w:sz w:val="16"/>
                <w:szCs w:val="14"/>
              </w:rPr>
              <w:t>0</w:t>
            </w:r>
          </w:p>
        </w:tc>
        <w:tc>
          <w:tcPr>
            <w:tcW w:w="677" w:type="dxa"/>
            <w:tcBorders>
              <w:top w:val="nil"/>
              <w:left w:val="nil"/>
              <w:bottom w:val="single" w:sz="4" w:space="0" w:color="auto"/>
              <w:right w:val="single" w:sz="4" w:space="0" w:color="auto"/>
            </w:tcBorders>
            <w:shd w:val="clear" w:color="auto" w:fill="auto"/>
            <w:vAlign w:val="center"/>
            <w:hideMark/>
          </w:tcPr>
          <w:p w14:paraId="2A011A3F" w14:textId="77777777" w:rsidR="00A45EB8" w:rsidRPr="00A45EB8" w:rsidRDefault="00A45EB8" w:rsidP="00A45EB8">
            <w:pPr>
              <w:jc w:val="center"/>
              <w:rPr>
                <w:color w:val="000000"/>
                <w:sz w:val="16"/>
                <w:szCs w:val="14"/>
              </w:rPr>
            </w:pPr>
            <w:r w:rsidRPr="00A45EB8">
              <w:rPr>
                <w:color w:val="000000"/>
                <w:sz w:val="16"/>
                <w:szCs w:val="14"/>
              </w:rPr>
              <w:t>0</w:t>
            </w:r>
          </w:p>
        </w:tc>
        <w:tc>
          <w:tcPr>
            <w:tcW w:w="880" w:type="dxa"/>
            <w:tcBorders>
              <w:top w:val="nil"/>
              <w:left w:val="nil"/>
              <w:bottom w:val="single" w:sz="4" w:space="0" w:color="auto"/>
              <w:right w:val="single" w:sz="4" w:space="0" w:color="auto"/>
            </w:tcBorders>
            <w:shd w:val="clear" w:color="auto" w:fill="auto"/>
            <w:vAlign w:val="center"/>
            <w:hideMark/>
          </w:tcPr>
          <w:p w14:paraId="0758BC5B" w14:textId="77777777" w:rsidR="00A45EB8" w:rsidRPr="00A45EB8" w:rsidRDefault="00A45EB8" w:rsidP="00A45EB8">
            <w:pPr>
              <w:jc w:val="center"/>
              <w:rPr>
                <w:color w:val="000000"/>
                <w:sz w:val="16"/>
                <w:szCs w:val="14"/>
              </w:rPr>
            </w:pPr>
            <w:r w:rsidRPr="00A45EB8">
              <w:rPr>
                <w:color w:val="000000"/>
                <w:sz w:val="16"/>
                <w:szCs w:val="14"/>
              </w:rPr>
              <w:t>0</w:t>
            </w:r>
          </w:p>
        </w:tc>
        <w:tc>
          <w:tcPr>
            <w:tcW w:w="850" w:type="dxa"/>
            <w:tcBorders>
              <w:top w:val="nil"/>
              <w:left w:val="nil"/>
              <w:bottom w:val="single" w:sz="4" w:space="0" w:color="auto"/>
              <w:right w:val="single" w:sz="4" w:space="0" w:color="auto"/>
            </w:tcBorders>
            <w:shd w:val="clear" w:color="auto" w:fill="auto"/>
            <w:vAlign w:val="center"/>
            <w:hideMark/>
          </w:tcPr>
          <w:p w14:paraId="723E9DE3" w14:textId="77777777" w:rsidR="00A45EB8" w:rsidRPr="00A45EB8" w:rsidRDefault="00A45EB8" w:rsidP="00A45EB8">
            <w:pPr>
              <w:jc w:val="center"/>
              <w:rPr>
                <w:color w:val="000000"/>
                <w:sz w:val="16"/>
                <w:szCs w:val="14"/>
              </w:rPr>
            </w:pPr>
            <w:r w:rsidRPr="00A45EB8">
              <w:rPr>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hideMark/>
          </w:tcPr>
          <w:p w14:paraId="673BFB75" w14:textId="77777777" w:rsidR="00A45EB8" w:rsidRPr="00A45EB8" w:rsidRDefault="00A45EB8" w:rsidP="00A45EB8">
            <w:pPr>
              <w:jc w:val="center"/>
              <w:rPr>
                <w:color w:val="000000"/>
                <w:sz w:val="16"/>
                <w:szCs w:val="14"/>
              </w:rPr>
            </w:pPr>
            <w:r w:rsidRPr="00A45EB8">
              <w:rPr>
                <w:color w:val="000000"/>
                <w:sz w:val="16"/>
                <w:szCs w:val="14"/>
              </w:rPr>
              <w:t>0</w:t>
            </w:r>
          </w:p>
        </w:tc>
        <w:tc>
          <w:tcPr>
            <w:tcW w:w="850" w:type="dxa"/>
            <w:tcBorders>
              <w:top w:val="nil"/>
              <w:left w:val="nil"/>
              <w:bottom w:val="single" w:sz="4" w:space="0" w:color="auto"/>
              <w:right w:val="single" w:sz="4" w:space="0" w:color="auto"/>
            </w:tcBorders>
            <w:shd w:val="clear" w:color="auto" w:fill="auto"/>
            <w:vAlign w:val="center"/>
            <w:hideMark/>
          </w:tcPr>
          <w:p w14:paraId="032AAA39" w14:textId="77777777" w:rsidR="00A45EB8" w:rsidRPr="00A45EB8" w:rsidRDefault="00A45EB8" w:rsidP="00A45EB8">
            <w:pPr>
              <w:jc w:val="center"/>
              <w:rPr>
                <w:color w:val="000000"/>
                <w:sz w:val="16"/>
                <w:szCs w:val="14"/>
              </w:rPr>
            </w:pPr>
            <w:r w:rsidRPr="00A45EB8">
              <w:rPr>
                <w:color w:val="000000"/>
                <w:sz w:val="16"/>
                <w:szCs w:val="14"/>
              </w:rPr>
              <w:t>0</w:t>
            </w:r>
          </w:p>
        </w:tc>
        <w:tc>
          <w:tcPr>
            <w:tcW w:w="709" w:type="dxa"/>
            <w:tcBorders>
              <w:top w:val="nil"/>
              <w:left w:val="nil"/>
              <w:bottom w:val="single" w:sz="4" w:space="0" w:color="auto"/>
              <w:right w:val="single" w:sz="4" w:space="0" w:color="auto"/>
            </w:tcBorders>
            <w:shd w:val="clear" w:color="auto" w:fill="auto"/>
            <w:vAlign w:val="center"/>
            <w:hideMark/>
          </w:tcPr>
          <w:p w14:paraId="16D103B5" w14:textId="77777777" w:rsidR="00A45EB8" w:rsidRPr="00A45EB8" w:rsidRDefault="00A45EB8" w:rsidP="00A45EB8">
            <w:pPr>
              <w:jc w:val="center"/>
              <w:rPr>
                <w:color w:val="000000"/>
                <w:sz w:val="16"/>
                <w:szCs w:val="14"/>
              </w:rPr>
            </w:pPr>
            <w:r w:rsidRPr="00A45EB8">
              <w:rPr>
                <w:color w:val="000000"/>
                <w:sz w:val="16"/>
                <w:szCs w:val="14"/>
              </w:rPr>
              <w:t>0</w:t>
            </w:r>
          </w:p>
        </w:tc>
        <w:tc>
          <w:tcPr>
            <w:tcW w:w="709" w:type="dxa"/>
            <w:tcBorders>
              <w:top w:val="nil"/>
              <w:left w:val="nil"/>
              <w:bottom w:val="single" w:sz="4" w:space="0" w:color="auto"/>
              <w:right w:val="single" w:sz="4" w:space="0" w:color="auto"/>
            </w:tcBorders>
            <w:shd w:val="clear" w:color="auto" w:fill="auto"/>
            <w:vAlign w:val="center"/>
            <w:hideMark/>
          </w:tcPr>
          <w:p w14:paraId="6B87F6AB" w14:textId="77777777" w:rsidR="00A45EB8" w:rsidRPr="00A45EB8" w:rsidRDefault="00A45EB8" w:rsidP="00A45EB8">
            <w:pPr>
              <w:jc w:val="center"/>
              <w:rPr>
                <w:color w:val="000000"/>
                <w:sz w:val="16"/>
                <w:szCs w:val="14"/>
              </w:rPr>
            </w:pPr>
            <w:r w:rsidRPr="00A45EB8">
              <w:rPr>
                <w:color w:val="000000"/>
                <w:sz w:val="16"/>
                <w:szCs w:val="14"/>
              </w:rPr>
              <w:t>0</w:t>
            </w:r>
          </w:p>
        </w:tc>
        <w:tc>
          <w:tcPr>
            <w:tcW w:w="1135" w:type="dxa"/>
            <w:tcBorders>
              <w:top w:val="nil"/>
              <w:left w:val="nil"/>
              <w:bottom w:val="single" w:sz="4" w:space="0" w:color="auto"/>
              <w:right w:val="single" w:sz="4" w:space="0" w:color="auto"/>
            </w:tcBorders>
            <w:shd w:val="clear" w:color="auto" w:fill="auto"/>
            <w:vAlign w:val="center"/>
            <w:hideMark/>
          </w:tcPr>
          <w:p w14:paraId="5A0EECA4" w14:textId="77777777" w:rsidR="00A45EB8" w:rsidRPr="00A45EB8" w:rsidRDefault="00A45EB8" w:rsidP="00A45EB8">
            <w:pPr>
              <w:jc w:val="center"/>
              <w:rPr>
                <w:color w:val="000000"/>
                <w:sz w:val="16"/>
                <w:szCs w:val="14"/>
              </w:rPr>
            </w:pPr>
            <w:r w:rsidRPr="00A45EB8">
              <w:rPr>
                <w:color w:val="000000"/>
                <w:sz w:val="16"/>
                <w:szCs w:val="14"/>
              </w:rPr>
              <w:t>1,9</w:t>
            </w:r>
          </w:p>
        </w:tc>
        <w:tc>
          <w:tcPr>
            <w:tcW w:w="855" w:type="dxa"/>
            <w:tcBorders>
              <w:top w:val="nil"/>
              <w:left w:val="nil"/>
              <w:bottom w:val="single" w:sz="4" w:space="0" w:color="auto"/>
              <w:right w:val="single" w:sz="4" w:space="0" w:color="auto"/>
            </w:tcBorders>
            <w:shd w:val="clear" w:color="auto" w:fill="auto"/>
            <w:vAlign w:val="center"/>
            <w:hideMark/>
          </w:tcPr>
          <w:p w14:paraId="0999266C" w14:textId="77777777" w:rsidR="00A45EB8" w:rsidRPr="00A45EB8" w:rsidRDefault="00A45EB8" w:rsidP="00A45EB8">
            <w:pPr>
              <w:jc w:val="center"/>
              <w:rPr>
                <w:color w:val="000000"/>
                <w:sz w:val="16"/>
                <w:szCs w:val="14"/>
              </w:rPr>
            </w:pPr>
            <w:r w:rsidRPr="00A45EB8">
              <w:rPr>
                <w:color w:val="000000"/>
                <w:sz w:val="16"/>
                <w:szCs w:val="14"/>
              </w:rPr>
              <w:t>1,9</w:t>
            </w:r>
          </w:p>
        </w:tc>
        <w:tc>
          <w:tcPr>
            <w:tcW w:w="851" w:type="dxa"/>
            <w:tcBorders>
              <w:top w:val="nil"/>
              <w:left w:val="nil"/>
              <w:bottom w:val="single" w:sz="4" w:space="0" w:color="auto"/>
              <w:right w:val="single" w:sz="4" w:space="0" w:color="auto"/>
            </w:tcBorders>
            <w:shd w:val="clear" w:color="auto" w:fill="auto"/>
            <w:vAlign w:val="center"/>
            <w:hideMark/>
          </w:tcPr>
          <w:p w14:paraId="5363C4B7" w14:textId="77777777" w:rsidR="00A45EB8" w:rsidRPr="00A45EB8" w:rsidRDefault="00A45EB8" w:rsidP="00A45EB8">
            <w:pPr>
              <w:jc w:val="center"/>
              <w:rPr>
                <w:color w:val="000000"/>
                <w:sz w:val="16"/>
                <w:szCs w:val="14"/>
              </w:rPr>
            </w:pPr>
            <w:r w:rsidRPr="00A45EB8">
              <w:rPr>
                <w:color w:val="000000"/>
                <w:sz w:val="16"/>
                <w:szCs w:val="14"/>
              </w:rPr>
              <w:t>1,9</w:t>
            </w:r>
          </w:p>
        </w:tc>
        <w:tc>
          <w:tcPr>
            <w:tcW w:w="850" w:type="dxa"/>
            <w:tcBorders>
              <w:top w:val="nil"/>
              <w:left w:val="nil"/>
              <w:bottom w:val="single" w:sz="4" w:space="0" w:color="auto"/>
              <w:right w:val="single" w:sz="4" w:space="0" w:color="auto"/>
            </w:tcBorders>
            <w:shd w:val="clear" w:color="auto" w:fill="auto"/>
            <w:vAlign w:val="center"/>
            <w:hideMark/>
          </w:tcPr>
          <w:p w14:paraId="357E8543" w14:textId="77777777" w:rsidR="00A45EB8" w:rsidRPr="00A45EB8" w:rsidRDefault="00A45EB8" w:rsidP="00A45EB8">
            <w:pPr>
              <w:jc w:val="center"/>
              <w:rPr>
                <w:color w:val="000000"/>
                <w:sz w:val="16"/>
                <w:szCs w:val="14"/>
              </w:rPr>
            </w:pPr>
            <w:r w:rsidRPr="00A45EB8">
              <w:rPr>
                <w:color w:val="000000"/>
                <w:sz w:val="16"/>
                <w:szCs w:val="14"/>
              </w:rPr>
              <w:t>1,9</w:t>
            </w:r>
          </w:p>
        </w:tc>
        <w:tc>
          <w:tcPr>
            <w:tcW w:w="851" w:type="dxa"/>
            <w:tcBorders>
              <w:top w:val="nil"/>
              <w:left w:val="nil"/>
              <w:bottom w:val="single" w:sz="4" w:space="0" w:color="auto"/>
              <w:right w:val="single" w:sz="4" w:space="0" w:color="auto"/>
            </w:tcBorders>
            <w:shd w:val="clear" w:color="auto" w:fill="auto"/>
            <w:vAlign w:val="center"/>
            <w:hideMark/>
          </w:tcPr>
          <w:p w14:paraId="51CB1A94" w14:textId="77777777" w:rsidR="00A45EB8" w:rsidRPr="00A45EB8" w:rsidRDefault="00A45EB8" w:rsidP="00A45EB8">
            <w:pPr>
              <w:jc w:val="center"/>
              <w:rPr>
                <w:color w:val="000000"/>
                <w:sz w:val="16"/>
                <w:szCs w:val="14"/>
              </w:rPr>
            </w:pPr>
            <w:r w:rsidRPr="00A45EB8">
              <w:rPr>
                <w:color w:val="000000"/>
                <w:sz w:val="16"/>
                <w:szCs w:val="14"/>
              </w:rPr>
              <w:t>1,9</w:t>
            </w:r>
          </w:p>
        </w:tc>
        <w:tc>
          <w:tcPr>
            <w:tcW w:w="677" w:type="dxa"/>
            <w:tcBorders>
              <w:top w:val="nil"/>
              <w:left w:val="nil"/>
              <w:bottom w:val="single" w:sz="4" w:space="0" w:color="auto"/>
              <w:right w:val="single" w:sz="4" w:space="0" w:color="auto"/>
            </w:tcBorders>
            <w:shd w:val="clear" w:color="auto" w:fill="auto"/>
            <w:vAlign w:val="center"/>
            <w:hideMark/>
          </w:tcPr>
          <w:p w14:paraId="77C7854A" w14:textId="77777777" w:rsidR="00A45EB8" w:rsidRPr="00A45EB8" w:rsidRDefault="00A45EB8" w:rsidP="00A45EB8">
            <w:pPr>
              <w:jc w:val="center"/>
              <w:rPr>
                <w:color w:val="000000"/>
                <w:sz w:val="16"/>
                <w:szCs w:val="14"/>
              </w:rPr>
            </w:pPr>
            <w:r w:rsidRPr="00A45EB8">
              <w:rPr>
                <w:color w:val="000000"/>
                <w:sz w:val="16"/>
                <w:szCs w:val="14"/>
              </w:rPr>
              <w:t>1,9</w:t>
            </w:r>
          </w:p>
        </w:tc>
        <w:tc>
          <w:tcPr>
            <w:tcW w:w="882" w:type="dxa"/>
            <w:tcBorders>
              <w:top w:val="nil"/>
              <w:left w:val="nil"/>
              <w:bottom w:val="single" w:sz="4" w:space="0" w:color="auto"/>
              <w:right w:val="single" w:sz="4" w:space="0" w:color="auto"/>
            </w:tcBorders>
            <w:shd w:val="clear" w:color="auto" w:fill="auto"/>
            <w:vAlign w:val="center"/>
            <w:hideMark/>
          </w:tcPr>
          <w:p w14:paraId="3C516CCE" w14:textId="77777777" w:rsidR="00A45EB8" w:rsidRPr="00A45EB8" w:rsidRDefault="00A45EB8" w:rsidP="00A45EB8">
            <w:pPr>
              <w:jc w:val="center"/>
              <w:rPr>
                <w:color w:val="000000"/>
                <w:sz w:val="16"/>
                <w:szCs w:val="14"/>
              </w:rPr>
            </w:pPr>
            <w:r w:rsidRPr="00A45EB8">
              <w:rPr>
                <w:color w:val="000000"/>
                <w:sz w:val="16"/>
                <w:szCs w:val="14"/>
              </w:rPr>
              <w:t>1,9</w:t>
            </w:r>
          </w:p>
        </w:tc>
        <w:tc>
          <w:tcPr>
            <w:tcW w:w="800" w:type="dxa"/>
            <w:tcBorders>
              <w:top w:val="nil"/>
              <w:left w:val="nil"/>
              <w:bottom w:val="single" w:sz="4" w:space="0" w:color="auto"/>
              <w:right w:val="single" w:sz="4" w:space="0" w:color="auto"/>
            </w:tcBorders>
            <w:shd w:val="clear" w:color="auto" w:fill="auto"/>
            <w:vAlign w:val="center"/>
            <w:hideMark/>
          </w:tcPr>
          <w:p w14:paraId="1AC7FDAB" w14:textId="77777777" w:rsidR="00A45EB8" w:rsidRPr="00A45EB8" w:rsidRDefault="00A45EB8" w:rsidP="00A45EB8">
            <w:pPr>
              <w:jc w:val="center"/>
              <w:rPr>
                <w:color w:val="000000"/>
                <w:sz w:val="16"/>
                <w:szCs w:val="14"/>
              </w:rPr>
            </w:pPr>
            <w:r w:rsidRPr="00A45EB8">
              <w:rPr>
                <w:color w:val="000000"/>
                <w:sz w:val="16"/>
                <w:szCs w:val="14"/>
              </w:rPr>
              <w:t>1,9</w:t>
            </w:r>
          </w:p>
        </w:tc>
      </w:tr>
    </w:tbl>
    <w:p w14:paraId="1B8C0497" w14:textId="77777777" w:rsidR="00A45EB8" w:rsidRPr="00A45EB8" w:rsidRDefault="00A45EB8" w:rsidP="00A45EB8">
      <w:pPr>
        <w:ind w:right="-31"/>
        <w:jc w:val="center"/>
        <w:rPr>
          <w:sz w:val="20"/>
          <w:szCs w:val="20"/>
        </w:rPr>
      </w:pPr>
    </w:p>
    <w:p w14:paraId="6598C34F" w14:textId="77777777" w:rsidR="00A45EB8" w:rsidRPr="00A45EB8" w:rsidRDefault="00A45EB8" w:rsidP="00A45EB8">
      <w:pPr>
        <w:ind w:right="-31"/>
        <w:jc w:val="center"/>
        <w:rPr>
          <w:sz w:val="20"/>
          <w:szCs w:val="20"/>
        </w:rPr>
      </w:pPr>
    </w:p>
    <w:tbl>
      <w:tblPr>
        <w:tblW w:w="14878" w:type="dxa"/>
        <w:tblInd w:w="28" w:type="dxa"/>
        <w:tblLayout w:type="fixed"/>
        <w:tblLook w:val="04A0" w:firstRow="1" w:lastRow="0" w:firstColumn="1" w:lastColumn="0" w:noHBand="0" w:noVBand="1"/>
      </w:tblPr>
      <w:tblGrid>
        <w:gridCol w:w="986"/>
        <w:gridCol w:w="671"/>
        <w:gridCol w:w="537"/>
        <w:gridCol w:w="537"/>
        <w:gridCol w:w="539"/>
        <w:gridCol w:w="514"/>
        <w:gridCol w:w="551"/>
        <w:gridCol w:w="583"/>
        <w:gridCol w:w="572"/>
        <w:gridCol w:w="794"/>
        <w:gridCol w:w="567"/>
        <w:gridCol w:w="567"/>
        <w:gridCol w:w="567"/>
        <w:gridCol w:w="567"/>
        <w:gridCol w:w="567"/>
        <w:gridCol w:w="567"/>
        <w:gridCol w:w="571"/>
        <w:gridCol w:w="709"/>
        <w:gridCol w:w="567"/>
        <w:gridCol w:w="567"/>
        <w:gridCol w:w="567"/>
        <w:gridCol w:w="567"/>
        <w:gridCol w:w="567"/>
        <w:gridCol w:w="567"/>
        <w:gridCol w:w="510"/>
      </w:tblGrid>
      <w:tr w:rsidR="00A45EB8" w:rsidRPr="00A45EB8" w14:paraId="6BC18FAC" w14:textId="77777777" w:rsidTr="00293CC7">
        <w:trPr>
          <w:trHeight w:val="255"/>
        </w:trPr>
        <w:tc>
          <w:tcPr>
            <w:tcW w:w="9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899F38" w14:textId="77777777" w:rsidR="00A45EB8" w:rsidRPr="00A45EB8" w:rsidRDefault="00A45EB8" w:rsidP="00A45EB8">
            <w:pPr>
              <w:jc w:val="center"/>
              <w:rPr>
                <w:color w:val="000000"/>
                <w:sz w:val="16"/>
                <w:szCs w:val="14"/>
              </w:rPr>
            </w:pPr>
            <w:proofErr w:type="spellStart"/>
            <w:r w:rsidRPr="00A45EB8">
              <w:rPr>
                <w:color w:val="000000"/>
                <w:sz w:val="16"/>
                <w:szCs w:val="14"/>
              </w:rPr>
              <w:t>Наименова-ние</w:t>
            </w:r>
            <w:proofErr w:type="spellEnd"/>
            <w:r w:rsidRPr="00A45EB8">
              <w:rPr>
                <w:color w:val="000000"/>
                <w:sz w:val="16"/>
                <w:szCs w:val="14"/>
              </w:rPr>
              <w:t xml:space="preserve"> объекта</w:t>
            </w:r>
          </w:p>
        </w:tc>
        <w:tc>
          <w:tcPr>
            <w:tcW w:w="13892" w:type="dxa"/>
            <w:gridSpan w:val="2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ADE1F0" w14:textId="77777777" w:rsidR="00A45EB8" w:rsidRPr="00A45EB8" w:rsidRDefault="00A45EB8" w:rsidP="00A45EB8">
            <w:pPr>
              <w:jc w:val="center"/>
              <w:rPr>
                <w:color w:val="000000"/>
                <w:sz w:val="16"/>
                <w:szCs w:val="14"/>
              </w:rPr>
            </w:pPr>
            <w:r w:rsidRPr="00A45EB8">
              <w:rPr>
                <w:color w:val="000000"/>
                <w:sz w:val="16"/>
                <w:szCs w:val="14"/>
              </w:rPr>
              <w:t>Показатели энергетической эффективности</w:t>
            </w:r>
          </w:p>
        </w:tc>
      </w:tr>
      <w:tr w:rsidR="00A45EB8" w:rsidRPr="00A45EB8" w14:paraId="3AAE9F30" w14:textId="77777777" w:rsidTr="00293CC7">
        <w:trPr>
          <w:trHeight w:val="46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B1B15E" w14:textId="77777777" w:rsidR="00A45EB8" w:rsidRPr="00A45EB8" w:rsidRDefault="00A45EB8" w:rsidP="00A45EB8">
            <w:pPr>
              <w:jc w:val="center"/>
              <w:rPr>
                <w:color w:val="000000"/>
                <w:sz w:val="16"/>
                <w:szCs w:val="14"/>
              </w:rPr>
            </w:pPr>
          </w:p>
        </w:tc>
        <w:tc>
          <w:tcPr>
            <w:tcW w:w="4504"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EE54F6" w14:textId="77777777" w:rsidR="00A45EB8" w:rsidRPr="00A45EB8" w:rsidRDefault="00A45EB8" w:rsidP="00A45EB8">
            <w:pPr>
              <w:jc w:val="center"/>
              <w:rPr>
                <w:color w:val="000000"/>
                <w:sz w:val="16"/>
                <w:szCs w:val="14"/>
              </w:rPr>
            </w:pPr>
            <w:r w:rsidRPr="00A45EB8">
              <w:rPr>
                <w:color w:val="000000"/>
                <w:sz w:val="16"/>
                <w:szCs w:val="14"/>
              </w:rPr>
              <w:t>Отношение величины технологических потерь тепловой энергии, теплоносителя к материальной характеристике тепловой сети, м³/ м²</w:t>
            </w:r>
          </w:p>
        </w:tc>
        <w:tc>
          <w:tcPr>
            <w:tcW w:w="4767"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3E5E46" w14:textId="77777777" w:rsidR="00A45EB8" w:rsidRPr="00A45EB8" w:rsidRDefault="00A45EB8" w:rsidP="00A45EB8">
            <w:pPr>
              <w:jc w:val="center"/>
              <w:rPr>
                <w:color w:val="000000"/>
                <w:sz w:val="16"/>
                <w:szCs w:val="14"/>
              </w:rPr>
            </w:pPr>
            <w:r w:rsidRPr="00A45EB8">
              <w:rPr>
                <w:color w:val="000000"/>
                <w:sz w:val="16"/>
                <w:szCs w:val="14"/>
              </w:rPr>
              <w:t>Величина технологических потерь при передаче тепловой энергии, теплоносителя по тепловым сетям, м³</w:t>
            </w:r>
          </w:p>
        </w:tc>
        <w:tc>
          <w:tcPr>
            <w:tcW w:w="4621"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B37579" w14:textId="77777777" w:rsidR="00A45EB8" w:rsidRPr="00A45EB8" w:rsidRDefault="00A45EB8" w:rsidP="00A45EB8">
            <w:pPr>
              <w:jc w:val="center"/>
              <w:rPr>
                <w:color w:val="000000"/>
                <w:sz w:val="16"/>
                <w:szCs w:val="14"/>
              </w:rPr>
            </w:pPr>
            <w:r w:rsidRPr="00A45EB8">
              <w:rPr>
                <w:color w:val="000000"/>
                <w:sz w:val="16"/>
                <w:szCs w:val="14"/>
              </w:rPr>
              <w:t>Величина технологических потерь при передаче тепловой энергии, тепловой энергии по тепловым сетям, Гкал</w:t>
            </w:r>
          </w:p>
        </w:tc>
      </w:tr>
      <w:tr w:rsidR="00A45EB8" w:rsidRPr="00A45EB8" w14:paraId="6AAEBFC5" w14:textId="77777777" w:rsidTr="00293CC7">
        <w:trPr>
          <w:trHeight w:val="25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1DD492" w14:textId="77777777" w:rsidR="00A45EB8" w:rsidRPr="00A45EB8" w:rsidRDefault="00A45EB8" w:rsidP="00A45EB8">
            <w:pPr>
              <w:jc w:val="center"/>
              <w:rPr>
                <w:color w:val="000000"/>
                <w:sz w:val="16"/>
                <w:szCs w:val="14"/>
              </w:rPr>
            </w:pPr>
          </w:p>
        </w:tc>
        <w:tc>
          <w:tcPr>
            <w:tcW w:w="671"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70C09B"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3833"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9AC6F"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c>
          <w:tcPr>
            <w:tcW w:w="794"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45790C05"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3973"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CEF2A8" w14:textId="77777777" w:rsidR="00A45EB8" w:rsidRPr="00A45EB8" w:rsidRDefault="00A45EB8" w:rsidP="00A45EB8">
            <w:pPr>
              <w:jc w:val="center"/>
              <w:rPr>
                <w:color w:val="000000"/>
                <w:sz w:val="16"/>
                <w:szCs w:val="14"/>
              </w:rPr>
            </w:pPr>
            <w:r w:rsidRPr="00A45EB8">
              <w:rPr>
                <w:color w:val="000000"/>
                <w:sz w:val="16"/>
                <w:szCs w:val="14"/>
              </w:rPr>
              <w:t>Плановое значение  </w:t>
            </w:r>
          </w:p>
        </w:tc>
        <w:tc>
          <w:tcPr>
            <w:tcW w:w="709"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514004E0" w14:textId="77777777" w:rsidR="00A45EB8" w:rsidRPr="00A45EB8" w:rsidRDefault="00A45EB8" w:rsidP="00A45EB8">
            <w:pPr>
              <w:jc w:val="center"/>
              <w:rPr>
                <w:color w:val="000000"/>
                <w:sz w:val="16"/>
                <w:szCs w:val="14"/>
              </w:rPr>
            </w:pPr>
            <w:r w:rsidRPr="00A45EB8">
              <w:rPr>
                <w:color w:val="000000"/>
                <w:sz w:val="16"/>
                <w:szCs w:val="14"/>
              </w:rPr>
              <w:t xml:space="preserve">Текущее значение </w:t>
            </w:r>
          </w:p>
        </w:tc>
        <w:tc>
          <w:tcPr>
            <w:tcW w:w="3912"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07EA28" w14:textId="77777777" w:rsidR="00A45EB8" w:rsidRPr="00A45EB8" w:rsidRDefault="00A45EB8" w:rsidP="00A45EB8">
            <w:pPr>
              <w:jc w:val="center"/>
              <w:rPr>
                <w:rFonts w:ascii="Cambria" w:hAnsi="Cambria" w:cs="Arial"/>
                <w:sz w:val="18"/>
                <w:szCs w:val="18"/>
              </w:rPr>
            </w:pPr>
            <w:r w:rsidRPr="00A45EB8">
              <w:rPr>
                <w:color w:val="000000"/>
                <w:sz w:val="16"/>
                <w:szCs w:val="14"/>
              </w:rPr>
              <w:t>Плановое значение  </w:t>
            </w:r>
            <w:r w:rsidRPr="00A45EB8">
              <w:rPr>
                <w:rFonts w:ascii="Cambria" w:hAnsi="Cambria" w:cs="Arial"/>
                <w:sz w:val="18"/>
                <w:szCs w:val="18"/>
              </w:rPr>
              <w:t> </w:t>
            </w:r>
          </w:p>
        </w:tc>
      </w:tr>
      <w:tr w:rsidR="00A45EB8" w:rsidRPr="00A45EB8" w14:paraId="2BE51B72" w14:textId="77777777" w:rsidTr="00293CC7">
        <w:trPr>
          <w:trHeight w:val="25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FFCE18" w14:textId="77777777" w:rsidR="00A45EB8" w:rsidRPr="00A45EB8" w:rsidRDefault="00A45EB8" w:rsidP="00A45EB8">
            <w:pPr>
              <w:jc w:val="center"/>
              <w:rPr>
                <w:color w:val="000000"/>
                <w:sz w:val="16"/>
                <w:szCs w:val="14"/>
              </w:rPr>
            </w:pPr>
          </w:p>
        </w:tc>
        <w:tc>
          <w:tcPr>
            <w:tcW w:w="671"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924D48" w14:textId="77777777" w:rsidR="00A45EB8" w:rsidRPr="00A45EB8" w:rsidRDefault="00A45EB8" w:rsidP="00A45EB8">
            <w:pPr>
              <w:jc w:val="center"/>
              <w:rPr>
                <w:color w:val="000000"/>
                <w:sz w:val="16"/>
                <w:szCs w:val="14"/>
              </w:rPr>
            </w:pP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B7F79" w14:textId="77777777" w:rsidR="00A45EB8" w:rsidRPr="00A45EB8" w:rsidRDefault="00A45EB8" w:rsidP="00A45EB8">
            <w:pPr>
              <w:ind w:left="-98"/>
              <w:jc w:val="center"/>
              <w:rPr>
                <w:color w:val="000000"/>
                <w:sz w:val="16"/>
                <w:szCs w:val="14"/>
              </w:rPr>
            </w:pPr>
            <w:r w:rsidRPr="00A45EB8">
              <w:rPr>
                <w:color w:val="000000"/>
                <w:sz w:val="16"/>
                <w:szCs w:val="14"/>
              </w:rPr>
              <w:t>2019</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462743" w14:textId="77777777" w:rsidR="00A45EB8" w:rsidRPr="00A45EB8" w:rsidRDefault="00A45EB8" w:rsidP="00A45EB8">
            <w:pPr>
              <w:ind w:left="-98"/>
              <w:jc w:val="center"/>
              <w:rPr>
                <w:color w:val="000000"/>
                <w:sz w:val="16"/>
                <w:szCs w:val="14"/>
              </w:rPr>
            </w:pPr>
            <w:r w:rsidRPr="00A45EB8">
              <w:rPr>
                <w:color w:val="000000"/>
                <w:sz w:val="16"/>
                <w:szCs w:val="14"/>
              </w:rPr>
              <w:t>2020</w:t>
            </w:r>
          </w:p>
        </w:tc>
        <w:tc>
          <w:tcPr>
            <w:tcW w:w="5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5D1B2B" w14:textId="77777777" w:rsidR="00A45EB8" w:rsidRPr="00A45EB8" w:rsidRDefault="00A45EB8" w:rsidP="00A45EB8">
            <w:pPr>
              <w:ind w:left="-98"/>
              <w:jc w:val="center"/>
              <w:rPr>
                <w:color w:val="000000"/>
                <w:sz w:val="16"/>
                <w:szCs w:val="14"/>
              </w:rPr>
            </w:pPr>
            <w:r w:rsidRPr="00A45EB8">
              <w:rPr>
                <w:color w:val="000000"/>
                <w:sz w:val="16"/>
                <w:szCs w:val="14"/>
              </w:rPr>
              <w:t>2021</w:t>
            </w:r>
          </w:p>
        </w:tc>
        <w:tc>
          <w:tcPr>
            <w:tcW w:w="5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E814B1" w14:textId="77777777" w:rsidR="00A45EB8" w:rsidRPr="00A45EB8" w:rsidRDefault="00A45EB8" w:rsidP="00A45EB8">
            <w:pPr>
              <w:ind w:left="-98"/>
              <w:jc w:val="center"/>
              <w:rPr>
                <w:color w:val="000000"/>
                <w:sz w:val="16"/>
                <w:szCs w:val="14"/>
              </w:rPr>
            </w:pPr>
            <w:r w:rsidRPr="00A45EB8">
              <w:rPr>
                <w:color w:val="000000"/>
                <w:sz w:val="16"/>
                <w:szCs w:val="14"/>
              </w:rPr>
              <w:t>2022</w:t>
            </w:r>
          </w:p>
        </w:tc>
        <w:tc>
          <w:tcPr>
            <w:tcW w:w="5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6E9C7F" w14:textId="77777777" w:rsidR="00A45EB8" w:rsidRPr="00A45EB8" w:rsidRDefault="00A45EB8" w:rsidP="00A45EB8">
            <w:pPr>
              <w:ind w:left="-98"/>
              <w:jc w:val="center"/>
              <w:rPr>
                <w:color w:val="000000"/>
                <w:sz w:val="16"/>
                <w:szCs w:val="14"/>
              </w:rPr>
            </w:pPr>
            <w:r w:rsidRPr="00A45EB8">
              <w:rPr>
                <w:color w:val="000000"/>
                <w:sz w:val="16"/>
                <w:szCs w:val="14"/>
              </w:rPr>
              <w:t>2023</w:t>
            </w:r>
          </w:p>
        </w:tc>
        <w:tc>
          <w:tcPr>
            <w:tcW w:w="5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697F1" w14:textId="77777777" w:rsidR="00A45EB8" w:rsidRPr="00A45EB8" w:rsidRDefault="00A45EB8" w:rsidP="00A45EB8">
            <w:pPr>
              <w:ind w:left="-98"/>
              <w:jc w:val="center"/>
              <w:rPr>
                <w:color w:val="000000"/>
                <w:sz w:val="16"/>
                <w:szCs w:val="14"/>
              </w:rPr>
            </w:pPr>
            <w:r w:rsidRPr="00A45EB8">
              <w:rPr>
                <w:color w:val="000000"/>
                <w:sz w:val="16"/>
                <w:szCs w:val="14"/>
              </w:rPr>
              <w:t>2024</w:t>
            </w:r>
          </w:p>
        </w:tc>
        <w:tc>
          <w:tcPr>
            <w:tcW w:w="5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AFD04B" w14:textId="77777777" w:rsidR="00A45EB8" w:rsidRPr="00A45EB8" w:rsidRDefault="00A45EB8" w:rsidP="00A45EB8">
            <w:pPr>
              <w:ind w:left="-98"/>
              <w:jc w:val="center"/>
              <w:rPr>
                <w:color w:val="000000"/>
                <w:sz w:val="16"/>
                <w:szCs w:val="14"/>
              </w:rPr>
            </w:pPr>
            <w:r w:rsidRPr="00A45EB8">
              <w:rPr>
                <w:color w:val="000000"/>
                <w:sz w:val="16"/>
                <w:szCs w:val="14"/>
              </w:rPr>
              <w:t>2025</w:t>
            </w:r>
          </w:p>
        </w:tc>
        <w:tc>
          <w:tcPr>
            <w:tcW w:w="794" w:type="dxa"/>
            <w:vMerge/>
            <w:tcBorders>
              <w:left w:val="single" w:sz="4" w:space="0" w:color="auto"/>
              <w:bottom w:val="single" w:sz="4" w:space="0" w:color="auto"/>
              <w:right w:val="single" w:sz="4" w:space="0" w:color="auto"/>
            </w:tcBorders>
            <w:tcMar>
              <w:left w:w="28" w:type="dxa"/>
              <w:right w:w="28" w:type="dxa"/>
            </w:tcMar>
            <w:vAlign w:val="center"/>
            <w:hideMark/>
          </w:tcPr>
          <w:p w14:paraId="4CD69B9F" w14:textId="77777777" w:rsidR="00A45EB8" w:rsidRPr="00A45EB8" w:rsidRDefault="00A45EB8" w:rsidP="00A45EB8">
            <w:pPr>
              <w:jc w:val="center"/>
              <w:rPr>
                <w:color w:val="000000"/>
                <w:sz w:val="16"/>
                <w:szCs w:val="14"/>
              </w:rPr>
            </w:pP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1CFC73" w14:textId="77777777" w:rsidR="00A45EB8" w:rsidRPr="00A45EB8" w:rsidRDefault="00A45EB8" w:rsidP="00A45EB8">
            <w:pPr>
              <w:jc w:val="center"/>
              <w:rPr>
                <w:color w:val="000000"/>
                <w:sz w:val="16"/>
                <w:szCs w:val="14"/>
              </w:rPr>
            </w:pPr>
            <w:r w:rsidRPr="00A45EB8">
              <w:rPr>
                <w:color w:val="000000"/>
                <w:sz w:val="16"/>
                <w:szCs w:val="14"/>
              </w:rPr>
              <w:t>2019</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0DB1E0" w14:textId="77777777" w:rsidR="00A45EB8" w:rsidRPr="00A45EB8" w:rsidRDefault="00A45EB8" w:rsidP="00A45EB8">
            <w:pPr>
              <w:jc w:val="center"/>
              <w:rPr>
                <w:color w:val="000000"/>
                <w:sz w:val="16"/>
                <w:szCs w:val="14"/>
              </w:rPr>
            </w:pPr>
            <w:r w:rsidRPr="00A45EB8">
              <w:rPr>
                <w:color w:val="000000"/>
                <w:sz w:val="16"/>
                <w:szCs w:val="14"/>
              </w:rPr>
              <w:t>2020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6DC002" w14:textId="77777777" w:rsidR="00A45EB8" w:rsidRPr="00A45EB8" w:rsidRDefault="00A45EB8" w:rsidP="00A45EB8">
            <w:pPr>
              <w:jc w:val="center"/>
              <w:rPr>
                <w:color w:val="000000"/>
                <w:sz w:val="16"/>
                <w:szCs w:val="14"/>
              </w:rPr>
            </w:pPr>
            <w:r w:rsidRPr="00A45EB8">
              <w:rPr>
                <w:color w:val="000000"/>
                <w:sz w:val="16"/>
                <w:szCs w:val="14"/>
              </w:rPr>
              <w:t>2021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BDA34" w14:textId="77777777" w:rsidR="00A45EB8" w:rsidRPr="00A45EB8" w:rsidRDefault="00A45EB8" w:rsidP="00A45EB8">
            <w:pPr>
              <w:jc w:val="center"/>
              <w:rPr>
                <w:color w:val="000000"/>
                <w:sz w:val="16"/>
                <w:szCs w:val="14"/>
              </w:rPr>
            </w:pPr>
            <w:r w:rsidRPr="00A45EB8">
              <w:rPr>
                <w:color w:val="000000"/>
                <w:sz w:val="16"/>
                <w:szCs w:val="14"/>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9ECFB1" w14:textId="77777777" w:rsidR="00A45EB8" w:rsidRPr="00A45EB8" w:rsidRDefault="00A45EB8" w:rsidP="00A45EB8">
            <w:pPr>
              <w:jc w:val="center"/>
              <w:rPr>
                <w:color w:val="000000"/>
                <w:sz w:val="16"/>
                <w:szCs w:val="14"/>
              </w:rPr>
            </w:pPr>
            <w:r w:rsidRPr="00A45EB8">
              <w:rPr>
                <w:color w:val="000000"/>
                <w:sz w:val="16"/>
                <w:szCs w:val="14"/>
              </w:rPr>
              <w:t>2023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9261C3" w14:textId="77777777" w:rsidR="00A45EB8" w:rsidRPr="00A45EB8" w:rsidRDefault="00A45EB8" w:rsidP="00A45EB8">
            <w:pPr>
              <w:jc w:val="center"/>
              <w:rPr>
                <w:color w:val="000000"/>
                <w:sz w:val="16"/>
                <w:szCs w:val="14"/>
              </w:rPr>
            </w:pPr>
            <w:r w:rsidRPr="00A45EB8">
              <w:rPr>
                <w:color w:val="000000"/>
                <w:sz w:val="16"/>
                <w:szCs w:val="14"/>
              </w:rPr>
              <w:t>2024</w:t>
            </w:r>
          </w:p>
        </w:tc>
        <w:tc>
          <w:tcPr>
            <w:tcW w:w="5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BD52FA" w14:textId="77777777" w:rsidR="00A45EB8" w:rsidRPr="00A45EB8" w:rsidRDefault="00A45EB8" w:rsidP="00A45EB8">
            <w:pPr>
              <w:jc w:val="center"/>
              <w:rPr>
                <w:color w:val="000000"/>
                <w:sz w:val="16"/>
                <w:szCs w:val="14"/>
              </w:rPr>
            </w:pPr>
            <w:r w:rsidRPr="00A45EB8">
              <w:rPr>
                <w:color w:val="000000"/>
                <w:sz w:val="16"/>
                <w:szCs w:val="14"/>
              </w:rPr>
              <w:t>2025</w:t>
            </w:r>
          </w:p>
        </w:tc>
        <w:tc>
          <w:tcPr>
            <w:tcW w:w="709" w:type="dxa"/>
            <w:vMerge/>
            <w:tcBorders>
              <w:left w:val="single" w:sz="4" w:space="0" w:color="auto"/>
              <w:bottom w:val="single" w:sz="4" w:space="0" w:color="auto"/>
              <w:right w:val="single" w:sz="4" w:space="0" w:color="auto"/>
            </w:tcBorders>
            <w:tcMar>
              <w:left w:w="28" w:type="dxa"/>
              <w:right w:w="28" w:type="dxa"/>
            </w:tcMar>
            <w:vAlign w:val="center"/>
            <w:hideMark/>
          </w:tcPr>
          <w:p w14:paraId="0F251232" w14:textId="77777777" w:rsidR="00A45EB8" w:rsidRPr="00A45EB8" w:rsidRDefault="00A45EB8" w:rsidP="00A45EB8">
            <w:pPr>
              <w:jc w:val="center"/>
              <w:rPr>
                <w:color w:val="000000"/>
                <w:sz w:val="16"/>
                <w:szCs w:val="14"/>
              </w:rPr>
            </w:pP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37C5AF" w14:textId="77777777" w:rsidR="00A45EB8" w:rsidRPr="00A45EB8" w:rsidRDefault="00A45EB8" w:rsidP="00A45EB8">
            <w:pPr>
              <w:jc w:val="center"/>
              <w:rPr>
                <w:color w:val="000000"/>
                <w:sz w:val="16"/>
                <w:szCs w:val="14"/>
              </w:rPr>
            </w:pPr>
            <w:r w:rsidRPr="00A45EB8">
              <w:rPr>
                <w:color w:val="000000"/>
                <w:sz w:val="16"/>
                <w:szCs w:val="14"/>
              </w:rPr>
              <w:t>2019</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A782EC" w14:textId="77777777" w:rsidR="00A45EB8" w:rsidRPr="00A45EB8" w:rsidRDefault="00A45EB8" w:rsidP="00A45EB8">
            <w:pPr>
              <w:jc w:val="center"/>
              <w:rPr>
                <w:color w:val="000000"/>
                <w:sz w:val="16"/>
                <w:szCs w:val="14"/>
              </w:rPr>
            </w:pPr>
            <w:r w:rsidRPr="00A45EB8">
              <w:rPr>
                <w:color w:val="000000"/>
                <w:sz w:val="16"/>
                <w:szCs w:val="14"/>
              </w:rPr>
              <w:t>2020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661FE" w14:textId="77777777" w:rsidR="00A45EB8" w:rsidRPr="00A45EB8" w:rsidRDefault="00A45EB8" w:rsidP="00A45EB8">
            <w:pPr>
              <w:jc w:val="center"/>
              <w:rPr>
                <w:color w:val="000000"/>
                <w:sz w:val="16"/>
                <w:szCs w:val="14"/>
              </w:rPr>
            </w:pPr>
            <w:r w:rsidRPr="00A45EB8">
              <w:rPr>
                <w:color w:val="000000"/>
                <w:sz w:val="16"/>
                <w:szCs w:val="14"/>
              </w:rPr>
              <w:t>2021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FA00F8" w14:textId="77777777" w:rsidR="00A45EB8" w:rsidRPr="00A45EB8" w:rsidRDefault="00A45EB8" w:rsidP="00A45EB8">
            <w:pPr>
              <w:jc w:val="center"/>
              <w:rPr>
                <w:color w:val="000000"/>
                <w:sz w:val="16"/>
                <w:szCs w:val="14"/>
              </w:rPr>
            </w:pPr>
            <w:r w:rsidRPr="00A45EB8">
              <w:rPr>
                <w:color w:val="000000"/>
                <w:sz w:val="16"/>
                <w:szCs w:val="14"/>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043709" w14:textId="77777777" w:rsidR="00A45EB8" w:rsidRPr="00A45EB8" w:rsidRDefault="00A45EB8" w:rsidP="00A45EB8">
            <w:pPr>
              <w:jc w:val="center"/>
              <w:rPr>
                <w:color w:val="000000"/>
                <w:sz w:val="16"/>
                <w:szCs w:val="14"/>
              </w:rPr>
            </w:pPr>
            <w:r w:rsidRPr="00A45EB8">
              <w:rPr>
                <w:color w:val="000000"/>
                <w:sz w:val="16"/>
                <w:szCs w:val="14"/>
              </w:rPr>
              <w:t>2023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C0215E" w14:textId="77777777" w:rsidR="00A45EB8" w:rsidRPr="00A45EB8" w:rsidRDefault="00A45EB8" w:rsidP="00A45EB8">
            <w:pPr>
              <w:jc w:val="center"/>
              <w:rPr>
                <w:color w:val="000000"/>
                <w:sz w:val="16"/>
                <w:szCs w:val="14"/>
              </w:rPr>
            </w:pPr>
            <w:r w:rsidRPr="00A45EB8">
              <w:rPr>
                <w:color w:val="000000"/>
                <w:sz w:val="16"/>
                <w:szCs w:val="14"/>
              </w:rPr>
              <w:t>2024</w:t>
            </w:r>
          </w:p>
        </w:tc>
        <w:tc>
          <w:tcPr>
            <w:tcW w:w="51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D0FD4" w14:textId="77777777" w:rsidR="00A45EB8" w:rsidRPr="00A45EB8" w:rsidRDefault="00A45EB8" w:rsidP="00A45EB8">
            <w:pPr>
              <w:jc w:val="center"/>
              <w:rPr>
                <w:color w:val="000000"/>
                <w:sz w:val="16"/>
                <w:szCs w:val="14"/>
              </w:rPr>
            </w:pPr>
            <w:r w:rsidRPr="00A45EB8">
              <w:rPr>
                <w:color w:val="000000"/>
                <w:sz w:val="16"/>
                <w:szCs w:val="14"/>
              </w:rPr>
              <w:t>2025</w:t>
            </w:r>
          </w:p>
        </w:tc>
      </w:tr>
      <w:tr w:rsidR="00A45EB8" w:rsidRPr="00A45EB8" w14:paraId="1BD2BFA4" w14:textId="77777777" w:rsidTr="00293CC7">
        <w:trPr>
          <w:trHeight w:val="720"/>
        </w:trPr>
        <w:tc>
          <w:tcPr>
            <w:tcW w:w="9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5ABFAE" w14:textId="77777777" w:rsidR="00A45EB8" w:rsidRPr="00A45EB8" w:rsidRDefault="00A45EB8" w:rsidP="00A45EB8">
            <w:pPr>
              <w:jc w:val="center"/>
              <w:rPr>
                <w:color w:val="000000"/>
                <w:sz w:val="16"/>
                <w:szCs w:val="14"/>
              </w:rPr>
            </w:pPr>
            <w:r w:rsidRPr="00A45EB8">
              <w:rPr>
                <w:color w:val="000000"/>
                <w:sz w:val="16"/>
                <w:szCs w:val="14"/>
              </w:rPr>
              <w:t>ООО «Новая сетевая компания»</w:t>
            </w:r>
          </w:p>
        </w:tc>
        <w:tc>
          <w:tcPr>
            <w:tcW w:w="6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7832D4" w14:textId="77777777" w:rsidR="00A45EB8" w:rsidRPr="00A45EB8" w:rsidRDefault="00A45EB8" w:rsidP="00A45EB8">
            <w:pPr>
              <w:jc w:val="center"/>
              <w:rPr>
                <w:color w:val="000000"/>
                <w:sz w:val="16"/>
                <w:szCs w:val="14"/>
              </w:rPr>
            </w:pPr>
            <w:r w:rsidRPr="00A45EB8">
              <w:rPr>
                <w:color w:val="000000"/>
                <w:sz w:val="16"/>
                <w:szCs w:val="14"/>
              </w:rPr>
              <w:t>2,54</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42C6D5"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D2AEB9"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85C4C7"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DACA67"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3AF88"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1AD47"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5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215175" w14:textId="77777777" w:rsidR="00A45EB8" w:rsidRPr="00A45EB8" w:rsidRDefault="00A45EB8" w:rsidP="00A45EB8">
            <w:pPr>
              <w:ind w:left="-98"/>
              <w:jc w:val="center"/>
              <w:rPr>
                <w:color w:val="000000"/>
                <w:sz w:val="16"/>
                <w:szCs w:val="14"/>
              </w:rPr>
            </w:pPr>
            <w:r w:rsidRPr="00A45EB8">
              <w:rPr>
                <w:color w:val="000000"/>
                <w:sz w:val="16"/>
                <w:szCs w:val="14"/>
              </w:rPr>
              <w:t>5,3</w:t>
            </w:r>
          </w:p>
        </w:tc>
        <w:tc>
          <w:tcPr>
            <w:tcW w:w="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3EFF73"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DAA1B1"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9BEA5"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39462"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B068A5"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AB2AC8"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94EDE8" w14:textId="77777777" w:rsidR="00A45EB8" w:rsidRPr="00A45EB8" w:rsidRDefault="00A45EB8" w:rsidP="00A45EB8">
            <w:pPr>
              <w:jc w:val="center"/>
              <w:rPr>
                <w:color w:val="000000"/>
                <w:sz w:val="16"/>
                <w:szCs w:val="14"/>
              </w:rPr>
            </w:pPr>
            <w:r w:rsidRPr="00A45EB8">
              <w:rPr>
                <w:color w:val="000000"/>
                <w:sz w:val="16"/>
                <w:szCs w:val="14"/>
              </w:rPr>
              <w:t>63 275</w:t>
            </w:r>
          </w:p>
        </w:tc>
        <w:tc>
          <w:tcPr>
            <w:tcW w:w="5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7CBE9" w14:textId="77777777" w:rsidR="00A45EB8" w:rsidRPr="00A45EB8" w:rsidRDefault="00A45EB8" w:rsidP="00A45EB8">
            <w:pPr>
              <w:jc w:val="center"/>
              <w:rPr>
                <w:color w:val="000000"/>
                <w:sz w:val="16"/>
                <w:szCs w:val="14"/>
              </w:rPr>
            </w:pPr>
            <w:r w:rsidRPr="00A45EB8">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69E16" w14:textId="77777777" w:rsidR="00A45EB8" w:rsidRPr="00A45EB8" w:rsidRDefault="00A45EB8" w:rsidP="00A45EB8">
            <w:pPr>
              <w:jc w:val="center"/>
              <w:rPr>
                <w:color w:val="000000"/>
                <w:sz w:val="16"/>
                <w:szCs w:val="14"/>
              </w:rPr>
            </w:pPr>
            <w:r w:rsidRPr="00A45EB8">
              <w:rPr>
                <w:color w:val="000000"/>
                <w:sz w:val="16"/>
                <w:szCs w:val="14"/>
              </w:rPr>
              <w:t xml:space="preserve">23 164 </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B6FD0"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D2C6B"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1DE501"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732ED"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98697"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CD1630" w14:textId="77777777" w:rsidR="00A45EB8" w:rsidRPr="00A45EB8" w:rsidRDefault="00A45EB8" w:rsidP="00A45EB8">
            <w:pPr>
              <w:jc w:val="center"/>
              <w:rPr>
                <w:sz w:val="20"/>
                <w:szCs w:val="20"/>
              </w:rPr>
            </w:pPr>
            <w:r w:rsidRPr="00A45EB8">
              <w:rPr>
                <w:color w:val="000000"/>
                <w:sz w:val="16"/>
                <w:szCs w:val="14"/>
              </w:rPr>
              <w:t>23 164</w:t>
            </w:r>
          </w:p>
        </w:tc>
        <w:tc>
          <w:tcPr>
            <w:tcW w:w="51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D90648" w14:textId="77777777" w:rsidR="00A45EB8" w:rsidRPr="00A45EB8" w:rsidRDefault="00A45EB8" w:rsidP="00A45EB8">
            <w:pPr>
              <w:jc w:val="center"/>
              <w:rPr>
                <w:sz w:val="20"/>
                <w:szCs w:val="20"/>
              </w:rPr>
            </w:pPr>
            <w:r w:rsidRPr="00A45EB8">
              <w:rPr>
                <w:color w:val="000000"/>
                <w:sz w:val="16"/>
                <w:szCs w:val="14"/>
              </w:rPr>
              <w:t>23 164</w:t>
            </w:r>
          </w:p>
        </w:tc>
      </w:tr>
    </w:tbl>
    <w:p w14:paraId="7F0EB4FD" w14:textId="77777777" w:rsidR="00A45EB8" w:rsidRPr="00A45EB8" w:rsidRDefault="00A45EB8" w:rsidP="00A45EB8">
      <w:pPr>
        <w:ind w:left="10348" w:right="-31"/>
        <w:jc w:val="center"/>
        <w:rPr>
          <w:sz w:val="20"/>
          <w:szCs w:val="20"/>
        </w:rPr>
      </w:pPr>
    </w:p>
    <w:p w14:paraId="724259E0" w14:textId="77777777" w:rsidR="00A45EB8" w:rsidRPr="00A45EB8" w:rsidRDefault="00A45EB8" w:rsidP="00A45EB8">
      <w:pPr>
        <w:rPr>
          <w:sz w:val="20"/>
          <w:szCs w:val="20"/>
        </w:rPr>
        <w:sectPr w:rsidR="00A45EB8" w:rsidRPr="00A45EB8" w:rsidSect="00B27AC5">
          <w:pgSz w:w="16838" w:h="11906" w:orient="landscape"/>
          <w:pgMar w:top="1082" w:right="1134" w:bottom="142" w:left="1134" w:header="709" w:footer="256" w:gutter="0"/>
          <w:cols w:space="708"/>
          <w:docGrid w:linePitch="360"/>
        </w:sectPr>
      </w:pPr>
    </w:p>
    <w:p w14:paraId="767ECBE6" w14:textId="77777777" w:rsidR="00A45EB8" w:rsidRPr="00A45EB8" w:rsidRDefault="00A45EB8" w:rsidP="00A45EB8">
      <w:pPr>
        <w:jc w:val="center"/>
        <w:rPr>
          <w:b/>
          <w:bCs/>
          <w:sz w:val="28"/>
          <w:szCs w:val="28"/>
        </w:rPr>
      </w:pPr>
      <w:r w:rsidRPr="00A45EB8">
        <w:rPr>
          <w:b/>
          <w:bCs/>
          <w:sz w:val="28"/>
          <w:szCs w:val="28"/>
        </w:rPr>
        <w:lastRenderedPageBreak/>
        <w:t>Плановые значения показателей, достижение которых предусмотрено</w:t>
      </w:r>
      <w:r w:rsidRPr="00A45EB8">
        <w:rPr>
          <w:b/>
          <w:bCs/>
          <w:sz w:val="28"/>
          <w:szCs w:val="28"/>
        </w:rPr>
        <w:br/>
        <w:t xml:space="preserve">в результате реализации мероприятий инвестиционной программы  </w:t>
      </w:r>
    </w:p>
    <w:p w14:paraId="79613B8D" w14:textId="77777777" w:rsidR="00A45EB8" w:rsidRPr="00A45EB8" w:rsidRDefault="00A45EB8" w:rsidP="00A45EB8">
      <w:pPr>
        <w:jc w:val="center"/>
        <w:rPr>
          <w:b/>
          <w:bCs/>
          <w:sz w:val="28"/>
          <w:szCs w:val="28"/>
        </w:rPr>
      </w:pPr>
      <w:r w:rsidRPr="00A45EB8">
        <w:rPr>
          <w:b/>
          <w:bCs/>
          <w:sz w:val="28"/>
          <w:szCs w:val="28"/>
        </w:rPr>
        <w:t xml:space="preserve">ООО «Новая сетевая компания» в сфере теплоснабжения </w:t>
      </w:r>
    </w:p>
    <w:p w14:paraId="223679F3" w14:textId="77777777" w:rsidR="00A45EB8" w:rsidRPr="00A45EB8" w:rsidRDefault="00A45EB8" w:rsidP="00A45EB8">
      <w:pPr>
        <w:jc w:val="center"/>
        <w:rPr>
          <w:b/>
          <w:bCs/>
          <w:sz w:val="28"/>
          <w:szCs w:val="28"/>
        </w:rPr>
      </w:pPr>
      <w:r w:rsidRPr="00A45EB8">
        <w:rPr>
          <w:b/>
          <w:bCs/>
          <w:sz w:val="28"/>
          <w:szCs w:val="28"/>
        </w:rPr>
        <w:t>на 2019-2025 годы</w:t>
      </w:r>
    </w:p>
    <w:p w14:paraId="1EF11E25" w14:textId="77777777" w:rsidR="00A45EB8" w:rsidRPr="00A45EB8" w:rsidRDefault="00A45EB8" w:rsidP="00A45EB8">
      <w:pPr>
        <w:jc w:val="center"/>
        <w:rPr>
          <w:b/>
          <w:bCs/>
          <w:sz w:val="28"/>
          <w:szCs w:val="28"/>
        </w:rPr>
      </w:pPr>
    </w:p>
    <w:tbl>
      <w:tblPr>
        <w:tblW w:w="10552" w:type="dxa"/>
        <w:tblInd w:w="-743" w:type="dxa"/>
        <w:tblLook w:val="04A0" w:firstRow="1" w:lastRow="0" w:firstColumn="1" w:lastColumn="0" w:noHBand="0" w:noVBand="1"/>
      </w:tblPr>
      <w:tblGrid>
        <w:gridCol w:w="426"/>
        <w:gridCol w:w="1815"/>
        <w:gridCol w:w="1358"/>
        <w:gridCol w:w="992"/>
        <w:gridCol w:w="1133"/>
        <w:gridCol w:w="705"/>
        <w:gridCol w:w="721"/>
        <w:gridCol w:w="709"/>
        <w:gridCol w:w="709"/>
        <w:gridCol w:w="567"/>
        <w:gridCol w:w="708"/>
        <w:gridCol w:w="709"/>
      </w:tblGrid>
      <w:tr w:rsidR="00A45EB8" w:rsidRPr="00A45EB8" w14:paraId="2F31C492" w14:textId="77777777" w:rsidTr="00293CC7">
        <w:trPr>
          <w:trHeight w:val="263"/>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1E3421" w14:textId="77777777" w:rsidR="00A45EB8" w:rsidRPr="00A45EB8" w:rsidRDefault="00A45EB8" w:rsidP="00A45EB8">
            <w:pPr>
              <w:jc w:val="center"/>
              <w:rPr>
                <w:sz w:val="16"/>
                <w:szCs w:val="16"/>
              </w:rPr>
            </w:pPr>
            <w:r w:rsidRPr="00A45EB8">
              <w:rPr>
                <w:sz w:val="16"/>
                <w:szCs w:val="16"/>
              </w:rPr>
              <w:t>№ п/п</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C2A2CA" w14:textId="77777777" w:rsidR="00A45EB8" w:rsidRPr="00A45EB8" w:rsidRDefault="00A45EB8" w:rsidP="00A45EB8">
            <w:pPr>
              <w:jc w:val="center"/>
              <w:rPr>
                <w:sz w:val="16"/>
                <w:szCs w:val="16"/>
              </w:rPr>
            </w:pPr>
            <w:r w:rsidRPr="00A45EB8">
              <w:rPr>
                <w:sz w:val="16"/>
                <w:szCs w:val="16"/>
              </w:rPr>
              <w:t>Наименование показателя</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EC0031" w14:textId="77777777" w:rsidR="00A45EB8" w:rsidRPr="00A45EB8" w:rsidRDefault="00A45EB8" w:rsidP="00A45EB8">
            <w:pPr>
              <w:jc w:val="center"/>
              <w:rPr>
                <w:sz w:val="16"/>
                <w:szCs w:val="16"/>
              </w:rPr>
            </w:pPr>
            <w:r w:rsidRPr="00A45EB8">
              <w:rPr>
                <w:sz w:val="16"/>
                <w:szCs w:val="16"/>
              </w:rPr>
              <w:t>Ед. изм.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D0255B" w14:textId="77777777" w:rsidR="00A45EB8" w:rsidRPr="00A45EB8" w:rsidRDefault="00A45EB8" w:rsidP="00A45EB8">
            <w:pPr>
              <w:jc w:val="center"/>
              <w:rPr>
                <w:sz w:val="16"/>
                <w:szCs w:val="16"/>
              </w:rPr>
            </w:pPr>
            <w:r w:rsidRPr="00A45EB8">
              <w:rPr>
                <w:sz w:val="16"/>
                <w:szCs w:val="16"/>
              </w:rPr>
              <w:t>Фактические значения</w:t>
            </w:r>
          </w:p>
        </w:tc>
        <w:tc>
          <w:tcPr>
            <w:tcW w:w="5961"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35C776" w14:textId="77777777" w:rsidR="00A45EB8" w:rsidRPr="00A45EB8" w:rsidRDefault="00A45EB8" w:rsidP="00A45EB8">
            <w:pPr>
              <w:jc w:val="center"/>
              <w:rPr>
                <w:sz w:val="16"/>
                <w:szCs w:val="16"/>
              </w:rPr>
            </w:pPr>
            <w:r w:rsidRPr="00A45EB8">
              <w:rPr>
                <w:sz w:val="16"/>
                <w:szCs w:val="16"/>
              </w:rPr>
              <w:t>Плановые значения</w:t>
            </w:r>
          </w:p>
        </w:tc>
      </w:tr>
      <w:tr w:rsidR="00A45EB8" w:rsidRPr="00A45EB8" w14:paraId="367CF3CA" w14:textId="77777777" w:rsidTr="00293CC7">
        <w:trPr>
          <w:trHeight w:val="20"/>
        </w:trPr>
        <w:tc>
          <w:tcPr>
            <w:tcW w:w="42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4EF28D" w14:textId="77777777" w:rsidR="00A45EB8" w:rsidRPr="00A45EB8" w:rsidRDefault="00A45EB8" w:rsidP="00A45EB8">
            <w:pPr>
              <w:jc w:val="center"/>
              <w:rPr>
                <w:sz w:val="16"/>
                <w:szCs w:val="16"/>
              </w:rPr>
            </w:pPr>
          </w:p>
        </w:tc>
        <w:tc>
          <w:tcPr>
            <w:tcW w:w="18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BBD913" w14:textId="77777777" w:rsidR="00A45EB8" w:rsidRPr="00A45EB8" w:rsidRDefault="00A45EB8" w:rsidP="00A45EB8">
            <w:pPr>
              <w:jc w:val="center"/>
              <w:rPr>
                <w:sz w:val="16"/>
                <w:szCs w:val="16"/>
              </w:rPr>
            </w:pPr>
          </w:p>
        </w:tc>
        <w:tc>
          <w:tcPr>
            <w:tcW w:w="13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837D2E" w14:textId="77777777" w:rsidR="00A45EB8" w:rsidRPr="00A45EB8" w:rsidRDefault="00A45EB8" w:rsidP="00A45EB8">
            <w:pPr>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6607EE" w14:textId="77777777" w:rsidR="00A45EB8" w:rsidRPr="00A45EB8" w:rsidRDefault="00A45EB8" w:rsidP="00A45EB8">
            <w:pPr>
              <w:jc w:val="center"/>
              <w:rPr>
                <w:sz w:val="16"/>
                <w:szCs w:val="16"/>
              </w:rPr>
            </w:pPr>
          </w:p>
        </w:tc>
        <w:tc>
          <w:tcPr>
            <w:tcW w:w="113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4B1478" w14:textId="77777777" w:rsidR="00A45EB8" w:rsidRPr="00A45EB8" w:rsidRDefault="00A45EB8" w:rsidP="00A45EB8">
            <w:pPr>
              <w:jc w:val="center"/>
              <w:rPr>
                <w:sz w:val="16"/>
                <w:szCs w:val="16"/>
              </w:rPr>
            </w:pPr>
            <w:r w:rsidRPr="00A45EB8">
              <w:rPr>
                <w:sz w:val="16"/>
                <w:szCs w:val="16"/>
              </w:rPr>
              <w:t>Утвержденный период</w:t>
            </w:r>
          </w:p>
        </w:tc>
        <w:tc>
          <w:tcPr>
            <w:tcW w:w="4828" w:type="dxa"/>
            <w:gridSpan w:val="7"/>
            <w:tcBorders>
              <w:top w:val="nil"/>
              <w:left w:val="nil"/>
              <w:bottom w:val="single" w:sz="4" w:space="0" w:color="auto"/>
              <w:right w:val="single" w:sz="4" w:space="0" w:color="auto"/>
            </w:tcBorders>
            <w:shd w:val="clear" w:color="auto" w:fill="auto"/>
            <w:tcMar>
              <w:left w:w="28" w:type="dxa"/>
              <w:right w:w="28" w:type="dxa"/>
            </w:tcMar>
            <w:vAlign w:val="center"/>
            <w:hideMark/>
          </w:tcPr>
          <w:p w14:paraId="5E5D25B8" w14:textId="77777777" w:rsidR="00A45EB8" w:rsidRPr="00A45EB8" w:rsidRDefault="00A45EB8" w:rsidP="00A45EB8">
            <w:pPr>
              <w:jc w:val="center"/>
              <w:rPr>
                <w:sz w:val="16"/>
                <w:szCs w:val="16"/>
              </w:rPr>
            </w:pPr>
            <w:r w:rsidRPr="00A45EB8">
              <w:rPr>
                <w:sz w:val="16"/>
                <w:szCs w:val="16"/>
              </w:rPr>
              <w:t>в т.ч. по годам реализации</w:t>
            </w:r>
          </w:p>
        </w:tc>
      </w:tr>
      <w:tr w:rsidR="00A45EB8" w:rsidRPr="00A45EB8" w14:paraId="131E7BEF" w14:textId="77777777" w:rsidTr="00293CC7">
        <w:trPr>
          <w:trHeight w:val="497"/>
        </w:trPr>
        <w:tc>
          <w:tcPr>
            <w:tcW w:w="42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A14E18" w14:textId="77777777" w:rsidR="00A45EB8" w:rsidRPr="00A45EB8" w:rsidRDefault="00A45EB8" w:rsidP="00A45EB8">
            <w:pPr>
              <w:jc w:val="center"/>
              <w:rPr>
                <w:sz w:val="16"/>
                <w:szCs w:val="16"/>
              </w:rPr>
            </w:pPr>
          </w:p>
        </w:tc>
        <w:tc>
          <w:tcPr>
            <w:tcW w:w="18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3DD406" w14:textId="77777777" w:rsidR="00A45EB8" w:rsidRPr="00A45EB8" w:rsidRDefault="00A45EB8" w:rsidP="00A45EB8">
            <w:pPr>
              <w:jc w:val="center"/>
              <w:rPr>
                <w:sz w:val="16"/>
                <w:szCs w:val="16"/>
              </w:rPr>
            </w:pPr>
          </w:p>
        </w:tc>
        <w:tc>
          <w:tcPr>
            <w:tcW w:w="13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FBB3D6" w14:textId="77777777" w:rsidR="00A45EB8" w:rsidRPr="00A45EB8" w:rsidRDefault="00A45EB8" w:rsidP="00A45EB8">
            <w:pPr>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2EE16B" w14:textId="77777777" w:rsidR="00A45EB8" w:rsidRPr="00A45EB8" w:rsidRDefault="00A45EB8" w:rsidP="00A45EB8">
            <w:pPr>
              <w:jc w:val="center"/>
              <w:rPr>
                <w:sz w:val="16"/>
                <w:szCs w:val="16"/>
              </w:rPr>
            </w:pPr>
          </w:p>
        </w:tc>
        <w:tc>
          <w:tcPr>
            <w:tcW w:w="1133"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8ACD6B" w14:textId="77777777" w:rsidR="00A45EB8" w:rsidRPr="00A45EB8" w:rsidRDefault="00A45EB8" w:rsidP="00A45EB8">
            <w:pPr>
              <w:jc w:val="center"/>
              <w:rPr>
                <w:sz w:val="16"/>
                <w:szCs w:val="16"/>
              </w:rPr>
            </w:pP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74BF9" w14:textId="77777777" w:rsidR="00A45EB8" w:rsidRPr="00A45EB8" w:rsidRDefault="00A45EB8" w:rsidP="00A45EB8">
            <w:pPr>
              <w:jc w:val="center"/>
              <w:rPr>
                <w:sz w:val="16"/>
                <w:szCs w:val="16"/>
              </w:rPr>
            </w:pPr>
            <w:r w:rsidRPr="00A45EB8">
              <w:rPr>
                <w:sz w:val="16"/>
                <w:szCs w:val="16"/>
              </w:rPr>
              <w:t>2019</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A81F3" w14:textId="77777777" w:rsidR="00A45EB8" w:rsidRPr="00A45EB8" w:rsidRDefault="00A45EB8" w:rsidP="00A45EB8">
            <w:pPr>
              <w:jc w:val="center"/>
              <w:rPr>
                <w:sz w:val="16"/>
                <w:szCs w:val="16"/>
              </w:rPr>
            </w:pPr>
            <w:r w:rsidRPr="00A45EB8">
              <w:rPr>
                <w:sz w:val="16"/>
                <w:szCs w:val="16"/>
              </w:rPr>
              <w:t>2020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C80FBB" w14:textId="77777777" w:rsidR="00A45EB8" w:rsidRPr="00A45EB8" w:rsidRDefault="00A45EB8" w:rsidP="00A45EB8">
            <w:pPr>
              <w:jc w:val="center"/>
              <w:rPr>
                <w:sz w:val="16"/>
                <w:szCs w:val="16"/>
              </w:rPr>
            </w:pPr>
            <w:r w:rsidRPr="00A45EB8">
              <w:rPr>
                <w:sz w:val="16"/>
                <w:szCs w:val="16"/>
              </w:rPr>
              <w:t>2021</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106B94" w14:textId="77777777" w:rsidR="00A45EB8" w:rsidRPr="00A45EB8" w:rsidRDefault="00A45EB8" w:rsidP="00A45EB8">
            <w:pPr>
              <w:jc w:val="center"/>
              <w:rPr>
                <w:sz w:val="16"/>
                <w:szCs w:val="16"/>
              </w:rPr>
            </w:pPr>
            <w:r w:rsidRPr="00A45EB8">
              <w:rPr>
                <w:sz w:val="16"/>
                <w:szCs w:val="16"/>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FBBCCC" w14:textId="77777777" w:rsidR="00A45EB8" w:rsidRPr="00A45EB8" w:rsidRDefault="00A45EB8" w:rsidP="00A45EB8">
            <w:pPr>
              <w:jc w:val="center"/>
              <w:rPr>
                <w:sz w:val="16"/>
                <w:szCs w:val="16"/>
              </w:rPr>
            </w:pPr>
            <w:r w:rsidRPr="00A45EB8">
              <w:rPr>
                <w:sz w:val="16"/>
                <w:szCs w:val="16"/>
              </w:rPr>
              <w:t>2023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86A225" w14:textId="77777777" w:rsidR="00A45EB8" w:rsidRPr="00A45EB8" w:rsidRDefault="00A45EB8" w:rsidP="00A45EB8">
            <w:pPr>
              <w:jc w:val="center"/>
              <w:rPr>
                <w:sz w:val="16"/>
                <w:szCs w:val="16"/>
              </w:rPr>
            </w:pPr>
            <w:r w:rsidRPr="00A45EB8">
              <w:rPr>
                <w:sz w:val="16"/>
                <w:szCs w:val="16"/>
              </w:rPr>
              <w:t>2024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75395" w14:textId="77777777" w:rsidR="00A45EB8" w:rsidRPr="00A45EB8" w:rsidRDefault="00A45EB8" w:rsidP="00A45EB8">
            <w:pPr>
              <w:jc w:val="center"/>
              <w:rPr>
                <w:sz w:val="16"/>
                <w:szCs w:val="16"/>
              </w:rPr>
            </w:pPr>
            <w:r w:rsidRPr="00A45EB8">
              <w:rPr>
                <w:sz w:val="16"/>
                <w:szCs w:val="16"/>
              </w:rPr>
              <w:t>2025</w:t>
            </w:r>
          </w:p>
        </w:tc>
      </w:tr>
      <w:tr w:rsidR="00A45EB8" w:rsidRPr="00A45EB8" w14:paraId="5BEEF6A1" w14:textId="77777777" w:rsidTr="00293CC7">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853C98" w14:textId="77777777" w:rsidR="00A45EB8" w:rsidRPr="00A45EB8" w:rsidRDefault="00A45EB8" w:rsidP="00A45EB8">
            <w:pPr>
              <w:jc w:val="center"/>
              <w:rPr>
                <w:sz w:val="16"/>
                <w:szCs w:val="16"/>
              </w:rPr>
            </w:pPr>
            <w:r w:rsidRPr="00A45EB8">
              <w:rPr>
                <w:sz w:val="16"/>
                <w:szCs w:val="16"/>
              </w:rPr>
              <w:t>1.</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72529B" w14:textId="77777777" w:rsidR="00A45EB8" w:rsidRPr="00A45EB8" w:rsidRDefault="00A45EB8" w:rsidP="00A45EB8">
            <w:pPr>
              <w:jc w:val="center"/>
              <w:rPr>
                <w:sz w:val="16"/>
                <w:szCs w:val="16"/>
              </w:rPr>
            </w:pPr>
            <w:r w:rsidRPr="00A45EB8">
              <w:rPr>
                <w:sz w:val="16"/>
                <w:szCs w:val="16"/>
              </w:rPr>
              <w:t>Удельный расход электрической энергии на транспортировку теплоносителя</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D7F7C6" w14:textId="77777777" w:rsidR="00A45EB8" w:rsidRPr="00A45EB8" w:rsidRDefault="00A45EB8" w:rsidP="00A45EB8">
            <w:pPr>
              <w:jc w:val="center"/>
              <w:rPr>
                <w:sz w:val="16"/>
                <w:szCs w:val="16"/>
              </w:rPr>
            </w:pPr>
            <w:r w:rsidRPr="00A45EB8">
              <w:rPr>
                <w:sz w:val="16"/>
                <w:szCs w:val="16"/>
              </w:rPr>
              <w:t>кВтч/м³</w:t>
            </w:r>
          </w:p>
          <w:p w14:paraId="45493D52" w14:textId="77777777" w:rsidR="00A45EB8" w:rsidRPr="00A45EB8" w:rsidRDefault="00A45EB8" w:rsidP="00A45EB8">
            <w:pPr>
              <w:jc w:val="center"/>
              <w:rPr>
                <w:sz w:val="16"/>
                <w:szCs w:val="16"/>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C25D30" w14:textId="77777777" w:rsidR="00A45EB8" w:rsidRPr="00A45EB8" w:rsidRDefault="00A45EB8" w:rsidP="00A45EB8">
            <w:pPr>
              <w:jc w:val="center"/>
              <w:rPr>
                <w:sz w:val="16"/>
                <w:szCs w:val="16"/>
              </w:rPr>
            </w:pPr>
            <w:r w:rsidRPr="00A45EB8">
              <w:rPr>
                <w:sz w:val="16"/>
                <w:szCs w:val="16"/>
              </w:rPr>
              <w:t>51,01</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DD195" w14:textId="77777777" w:rsidR="00A45EB8" w:rsidRPr="00A45EB8" w:rsidRDefault="00A45EB8" w:rsidP="00A45EB8">
            <w:pPr>
              <w:jc w:val="center"/>
              <w:rPr>
                <w:sz w:val="16"/>
                <w:szCs w:val="16"/>
              </w:rPr>
            </w:pPr>
            <w:r w:rsidRPr="00A45EB8">
              <w:rPr>
                <w:sz w:val="16"/>
                <w:szCs w:val="16"/>
              </w:rPr>
              <w:t>42,62</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DFE1E" w14:textId="77777777" w:rsidR="00A45EB8" w:rsidRPr="00A45EB8" w:rsidRDefault="00A45EB8" w:rsidP="00A45EB8">
            <w:pPr>
              <w:jc w:val="center"/>
              <w:rPr>
                <w:sz w:val="16"/>
                <w:szCs w:val="16"/>
              </w:rPr>
            </w:pPr>
            <w:r w:rsidRPr="00A45EB8">
              <w:rPr>
                <w:sz w:val="16"/>
                <w:szCs w:val="16"/>
              </w:rPr>
              <w:t>42,62</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6ABF8E" w14:textId="77777777" w:rsidR="00A45EB8" w:rsidRPr="00A45EB8" w:rsidRDefault="00A45EB8" w:rsidP="00A45EB8">
            <w:pPr>
              <w:jc w:val="center"/>
              <w:rPr>
                <w:sz w:val="16"/>
                <w:szCs w:val="16"/>
              </w:rPr>
            </w:pPr>
            <w:r w:rsidRPr="00A45EB8">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391C3" w14:textId="77777777" w:rsidR="00A45EB8" w:rsidRPr="00A45EB8" w:rsidRDefault="00A45EB8" w:rsidP="00A45EB8">
            <w:pPr>
              <w:jc w:val="center"/>
              <w:rPr>
                <w:sz w:val="16"/>
                <w:szCs w:val="16"/>
              </w:rPr>
            </w:pPr>
            <w:r w:rsidRPr="00A45EB8">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3BC452" w14:textId="77777777" w:rsidR="00A45EB8" w:rsidRPr="00A45EB8" w:rsidRDefault="00A45EB8" w:rsidP="00A45EB8">
            <w:pPr>
              <w:jc w:val="center"/>
              <w:rPr>
                <w:sz w:val="16"/>
                <w:szCs w:val="16"/>
              </w:rPr>
            </w:pPr>
            <w:r w:rsidRPr="00A45EB8">
              <w:rPr>
                <w:sz w:val="16"/>
                <w:szCs w:val="16"/>
              </w:rPr>
              <w:t>42,62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E77FDE" w14:textId="77777777" w:rsidR="00A45EB8" w:rsidRPr="00A45EB8" w:rsidRDefault="00A45EB8" w:rsidP="00A45EB8">
            <w:pPr>
              <w:jc w:val="center"/>
              <w:rPr>
                <w:sz w:val="16"/>
                <w:szCs w:val="16"/>
              </w:rPr>
            </w:pPr>
            <w:r w:rsidRPr="00A45EB8">
              <w:rPr>
                <w:sz w:val="16"/>
                <w:szCs w:val="16"/>
              </w:rPr>
              <w:t>42,62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2127B6" w14:textId="77777777" w:rsidR="00A45EB8" w:rsidRPr="00A45EB8" w:rsidRDefault="00A45EB8" w:rsidP="00A45EB8">
            <w:pPr>
              <w:jc w:val="center"/>
              <w:rPr>
                <w:sz w:val="16"/>
                <w:szCs w:val="16"/>
              </w:rPr>
            </w:pPr>
            <w:r w:rsidRPr="00A45EB8">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D5692" w14:textId="77777777" w:rsidR="00A45EB8" w:rsidRPr="00A45EB8" w:rsidRDefault="00A45EB8" w:rsidP="00A45EB8">
            <w:pPr>
              <w:jc w:val="center"/>
              <w:rPr>
                <w:sz w:val="16"/>
                <w:szCs w:val="16"/>
              </w:rPr>
            </w:pPr>
            <w:r w:rsidRPr="00A45EB8">
              <w:rPr>
                <w:sz w:val="16"/>
                <w:szCs w:val="16"/>
              </w:rPr>
              <w:t>42,62</w:t>
            </w:r>
          </w:p>
        </w:tc>
      </w:tr>
      <w:tr w:rsidR="00A45EB8" w:rsidRPr="00A45EB8" w14:paraId="6D6671A3" w14:textId="77777777" w:rsidTr="00293CC7">
        <w:trPr>
          <w:trHeight w:val="20"/>
        </w:trPr>
        <w:tc>
          <w:tcPr>
            <w:tcW w:w="426"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9786549" w14:textId="77777777" w:rsidR="00A45EB8" w:rsidRPr="00A45EB8" w:rsidRDefault="00A45EB8" w:rsidP="00A45EB8">
            <w:pPr>
              <w:jc w:val="center"/>
              <w:rPr>
                <w:sz w:val="16"/>
                <w:szCs w:val="16"/>
              </w:rPr>
            </w:pPr>
            <w:r w:rsidRPr="00A45EB8">
              <w:rPr>
                <w:sz w:val="16"/>
                <w:szCs w:val="16"/>
              </w:rPr>
              <w:t>2.</w:t>
            </w:r>
          </w:p>
        </w:tc>
        <w:tc>
          <w:tcPr>
            <w:tcW w:w="181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D2A9D1" w14:textId="77777777" w:rsidR="00A45EB8" w:rsidRPr="00A45EB8" w:rsidRDefault="00A45EB8" w:rsidP="00A45EB8">
            <w:pPr>
              <w:jc w:val="center"/>
              <w:rPr>
                <w:sz w:val="16"/>
                <w:szCs w:val="16"/>
              </w:rPr>
            </w:pPr>
            <w:r w:rsidRPr="00A45EB8">
              <w:rPr>
                <w:sz w:val="16"/>
                <w:szCs w:val="16"/>
              </w:rPr>
              <w:t xml:space="preserve">Удельный расход условного топлива </w:t>
            </w:r>
          </w:p>
          <w:p w14:paraId="1EC979FD" w14:textId="77777777" w:rsidR="00A45EB8" w:rsidRPr="00A45EB8" w:rsidRDefault="00A45EB8" w:rsidP="00A45EB8">
            <w:pPr>
              <w:jc w:val="center"/>
              <w:rPr>
                <w:sz w:val="16"/>
                <w:szCs w:val="16"/>
              </w:rPr>
            </w:pPr>
            <w:r w:rsidRPr="00A45EB8">
              <w:rPr>
                <w:sz w:val="16"/>
                <w:szCs w:val="16"/>
              </w:rPr>
              <w:t xml:space="preserve">на выработку единицы тепловой энергии </w:t>
            </w:r>
          </w:p>
          <w:p w14:paraId="3259A831" w14:textId="77777777" w:rsidR="00A45EB8" w:rsidRPr="00A45EB8" w:rsidRDefault="00A45EB8" w:rsidP="00A45EB8">
            <w:pPr>
              <w:jc w:val="center"/>
              <w:rPr>
                <w:sz w:val="16"/>
                <w:szCs w:val="16"/>
              </w:rPr>
            </w:pPr>
            <w:r w:rsidRPr="00A45EB8">
              <w:rPr>
                <w:sz w:val="16"/>
                <w:szCs w:val="16"/>
              </w:rPr>
              <w:t>и теплоносителя</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962C01" w14:textId="77777777" w:rsidR="00A45EB8" w:rsidRPr="00A45EB8" w:rsidRDefault="00A45EB8" w:rsidP="00A45EB8">
            <w:pPr>
              <w:jc w:val="center"/>
              <w:rPr>
                <w:sz w:val="16"/>
                <w:szCs w:val="16"/>
              </w:rPr>
            </w:pPr>
            <w:proofErr w:type="spellStart"/>
            <w:r w:rsidRPr="00A45EB8">
              <w:rPr>
                <w:sz w:val="16"/>
                <w:szCs w:val="16"/>
              </w:rPr>
              <w:t>т.у.т</w:t>
            </w:r>
            <w:proofErr w:type="spellEnd"/>
            <w:r w:rsidRPr="00A45EB8">
              <w:rPr>
                <w:sz w:val="16"/>
                <w:szCs w:val="16"/>
              </w:rPr>
              <w:t>./Гкал</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22F1CB" w14:textId="77777777" w:rsidR="00A45EB8" w:rsidRPr="00A45EB8" w:rsidRDefault="00A45EB8" w:rsidP="00A45EB8">
            <w:pPr>
              <w:jc w:val="center"/>
              <w:rPr>
                <w:sz w:val="16"/>
                <w:szCs w:val="16"/>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29A8A"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F76E7"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14AD2"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01808"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96B829"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3BAC9"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C18C35"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2CA945" w14:textId="77777777" w:rsidR="00A45EB8" w:rsidRPr="00A45EB8" w:rsidRDefault="00A45EB8" w:rsidP="00A45EB8">
            <w:pPr>
              <w:jc w:val="center"/>
              <w:rPr>
                <w:b/>
                <w:sz w:val="20"/>
                <w:szCs w:val="20"/>
              </w:rPr>
            </w:pPr>
            <w:r w:rsidRPr="00A45EB8">
              <w:rPr>
                <w:b/>
                <w:sz w:val="20"/>
                <w:szCs w:val="20"/>
              </w:rPr>
              <w:t>-</w:t>
            </w:r>
          </w:p>
        </w:tc>
      </w:tr>
      <w:tr w:rsidR="00A45EB8" w:rsidRPr="00A45EB8" w14:paraId="30BA84D7" w14:textId="77777777" w:rsidTr="00293CC7">
        <w:trPr>
          <w:trHeight w:val="20"/>
        </w:trPr>
        <w:tc>
          <w:tcPr>
            <w:tcW w:w="426"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E22758D" w14:textId="77777777" w:rsidR="00A45EB8" w:rsidRPr="00A45EB8" w:rsidRDefault="00A45EB8" w:rsidP="00A45EB8">
            <w:pPr>
              <w:jc w:val="center"/>
              <w:rPr>
                <w:sz w:val="16"/>
                <w:szCs w:val="16"/>
              </w:rPr>
            </w:pPr>
          </w:p>
        </w:tc>
        <w:tc>
          <w:tcPr>
            <w:tcW w:w="181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045519" w14:textId="77777777" w:rsidR="00A45EB8" w:rsidRPr="00A45EB8" w:rsidRDefault="00A45EB8" w:rsidP="00A45EB8">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186BC" w14:textId="77777777" w:rsidR="00A45EB8" w:rsidRPr="00A45EB8" w:rsidRDefault="00A45EB8" w:rsidP="00A45EB8">
            <w:pPr>
              <w:jc w:val="center"/>
              <w:rPr>
                <w:sz w:val="16"/>
                <w:szCs w:val="16"/>
              </w:rPr>
            </w:pPr>
            <w:proofErr w:type="spellStart"/>
            <w:r w:rsidRPr="00A45EB8">
              <w:rPr>
                <w:sz w:val="16"/>
                <w:szCs w:val="16"/>
              </w:rPr>
              <w:t>т.у.т</w:t>
            </w:r>
            <w:proofErr w:type="spellEnd"/>
            <w:r w:rsidRPr="00A45EB8">
              <w:rPr>
                <w:sz w:val="16"/>
                <w:szCs w:val="16"/>
              </w:rPr>
              <w:t>./м³</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DAAE4A" w14:textId="77777777" w:rsidR="00A45EB8" w:rsidRPr="00A45EB8" w:rsidRDefault="00A45EB8" w:rsidP="00A45EB8">
            <w:pPr>
              <w:jc w:val="center"/>
              <w:rPr>
                <w:sz w:val="20"/>
                <w:szCs w:val="20"/>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5D3E79"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28FE2"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C6A88B"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CB55C"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067498"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B3D3D2"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D1E8A4"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6D51D" w14:textId="77777777" w:rsidR="00A45EB8" w:rsidRPr="00A45EB8" w:rsidRDefault="00A45EB8" w:rsidP="00A45EB8">
            <w:pPr>
              <w:jc w:val="center"/>
              <w:rPr>
                <w:b/>
                <w:sz w:val="20"/>
                <w:szCs w:val="20"/>
              </w:rPr>
            </w:pPr>
            <w:r w:rsidRPr="00A45EB8">
              <w:rPr>
                <w:b/>
                <w:sz w:val="20"/>
                <w:szCs w:val="20"/>
              </w:rPr>
              <w:t>-</w:t>
            </w:r>
          </w:p>
        </w:tc>
      </w:tr>
      <w:tr w:rsidR="00A45EB8" w:rsidRPr="00A45EB8" w14:paraId="3A725B76" w14:textId="77777777" w:rsidTr="00293CC7">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86F4A2" w14:textId="77777777" w:rsidR="00A45EB8" w:rsidRPr="00A45EB8" w:rsidRDefault="00A45EB8" w:rsidP="00A45EB8">
            <w:pPr>
              <w:jc w:val="center"/>
              <w:rPr>
                <w:sz w:val="16"/>
                <w:szCs w:val="16"/>
              </w:rPr>
            </w:pPr>
            <w:r w:rsidRPr="00A45EB8">
              <w:rPr>
                <w:sz w:val="16"/>
                <w:szCs w:val="16"/>
              </w:rPr>
              <w:t>3.</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63E476" w14:textId="77777777" w:rsidR="00A45EB8" w:rsidRPr="00A45EB8" w:rsidRDefault="00A45EB8" w:rsidP="00A45EB8">
            <w:pPr>
              <w:jc w:val="center"/>
              <w:rPr>
                <w:sz w:val="16"/>
                <w:szCs w:val="16"/>
              </w:rPr>
            </w:pPr>
            <w:r w:rsidRPr="00A45EB8">
              <w:rPr>
                <w:sz w:val="16"/>
                <w:szCs w:val="16"/>
              </w:rPr>
              <w:t>Объем присоединяемой тепловой нагрузки новых потребителей</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405538" w14:textId="77777777" w:rsidR="00A45EB8" w:rsidRPr="00A45EB8" w:rsidRDefault="00A45EB8" w:rsidP="00A45EB8">
            <w:pPr>
              <w:jc w:val="center"/>
              <w:rPr>
                <w:sz w:val="16"/>
                <w:szCs w:val="16"/>
              </w:rPr>
            </w:pPr>
            <w:r w:rsidRPr="00A45EB8">
              <w:rPr>
                <w:sz w:val="16"/>
                <w:szCs w:val="16"/>
              </w:rPr>
              <w:t>Гкал/ч</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11EA5D" w14:textId="77777777" w:rsidR="00A45EB8" w:rsidRPr="00A45EB8" w:rsidRDefault="00A45EB8" w:rsidP="00A45EB8">
            <w:pPr>
              <w:jc w:val="center"/>
              <w:rPr>
                <w:sz w:val="20"/>
                <w:szCs w:val="20"/>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89AEC"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C1EDC"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78B092"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1A91EE"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D167A"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3416F2"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1067A"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423184" w14:textId="77777777" w:rsidR="00A45EB8" w:rsidRPr="00A45EB8" w:rsidRDefault="00A45EB8" w:rsidP="00A45EB8">
            <w:pPr>
              <w:jc w:val="center"/>
              <w:rPr>
                <w:b/>
                <w:sz w:val="20"/>
                <w:szCs w:val="20"/>
              </w:rPr>
            </w:pPr>
            <w:r w:rsidRPr="00A45EB8">
              <w:rPr>
                <w:b/>
                <w:sz w:val="20"/>
                <w:szCs w:val="20"/>
              </w:rPr>
              <w:t>-</w:t>
            </w:r>
          </w:p>
        </w:tc>
      </w:tr>
      <w:tr w:rsidR="00A45EB8" w:rsidRPr="00A45EB8" w14:paraId="2AB7C244" w14:textId="77777777" w:rsidTr="00293CC7">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2B94C9" w14:textId="77777777" w:rsidR="00A45EB8" w:rsidRPr="00A45EB8" w:rsidRDefault="00A45EB8" w:rsidP="00A45EB8">
            <w:pPr>
              <w:jc w:val="center"/>
              <w:rPr>
                <w:sz w:val="16"/>
                <w:szCs w:val="16"/>
              </w:rPr>
            </w:pPr>
            <w:r w:rsidRPr="00A45EB8">
              <w:rPr>
                <w:sz w:val="16"/>
                <w:szCs w:val="16"/>
              </w:rPr>
              <w:t>4.</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7B178" w14:textId="77777777" w:rsidR="00A45EB8" w:rsidRPr="00A45EB8" w:rsidRDefault="00A45EB8" w:rsidP="00A45EB8">
            <w:pPr>
              <w:jc w:val="center"/>
              <w:rPr>
                <w:sz w:val="16"/>
                <w:szCs w:val="16"/>
              </w:rPr>
            </w:pPr>
            <w:r w:rsidRPr="00A45EB8">
              <w:rPr>
                <w:sz w:val="16"/>
                <w:szCs w:val="16"/>
              </w:rPr>
              <w:t xml:space="preserve">Износ объектов системы теплоснабжения </w:t>
            </w:r>
          </w:p>
          <w:p w14:paraId="63602940" w14:textId="77777777" w:rsidR="00A45EB8" w:rsidRPr="00A45EB8" w:rsidRDefault="00A45EB8" w:rsidP="00A45EB8">
            <w:pPr>
              <w:jc w:val="center"/>
              <w:rPr>
                <w:sz w:val="16"/>
                <w:szCs w:val="16"/>
              </w:rPr>
            </w:pPr>
            <w:r w:rsidRPr="00A45EB8">
              <w:rPr>
                <w:sz w:val="16"/>
                <w:szCs w:val="16"/>
              </w:rPr>
              <w:t>с выделением процента износа объектов, существующих на начало реализации Инвестиционной программы</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1B6239" w14:textId="77777777" w:rsidR="00A45EB8" w:rsidRPr="00A45EB8" w:rsidRDefault="00A45EB8" w:rsidP="00A45EB8">
            <w:pPr>
              <w:jc w:val="center"/>
              <w:rPr>
                <w:sz w:val="16"/>
                <w:szCs w:val="16"/>
              </w:rPr>
            </w:pPr>
            <w:r w:rsidRPr="00A45EB8">
              <w:rPr>
                <w:sz w:val="16"/>
                <w:szCs w:val="16"/>
              </w:rPr>
              <w:t>%</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942D13" w14:textId="77777777" w:rsidR="00A45EB8" w:rsidRPr="00A45EB8" w:rsidRDefault="00A45EB8" w:rsidP="00A45EB8">
            <w:pPr>
              <w:jc w:val="center"/>
              <w:rPr>
                <w:sz w:val="20"/>
                <w:szCs w:val="20"/>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922239"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37A2E6"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12241"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3BE325"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85B983"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2AC3D6"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A7BC24"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E96AED" w14:textId="77777777" w:rsidR="00A45EB8" w:rsidRPr="00A45EB8" w:rsidRDefault="00A45EB8" w:rsidP="00A45EB8">
            <w:pPr>
              <w:jc w:val="center"/>
              <w:rPr>
                <w:b/>
                <w:sz w:val="20"/>
                <w:szCs w:val="20"/>
              </w:rPr>
            </w:pPr>
            <w:r w:rsidRPr="00A45EB8">
              <w:rPr>
                <w:b/>
                <w:sz w:val="20"/>
                <w:szCs w:val="20"/>
              </w:rPr>
              <w:t>-</w:t>
            </w:r>
          </w:p>
        </w:tc>
      </w:tr>
      <w:tr w:rsidR="00A45EB8" w:rsidRPr="00A45EB8" w14:paraId="0F7A930A" w14:textId="77777777" w:rsidTr="00293CC7">
        <w:trPr>
          <w:trHeight w:val="20"/>
        </w:trPr>
        <w:tc>
          <w:tcPr>
            <w:tcW w:w="42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A47F12" w14:textId="77777777" w:rsidR="00A45EB8" w:rsidRPr="00A45EB8" w:rsidRDefault="00A45EB8" w:rsidP="00A45EB8">
            <w:pPr>
              <w:jc w:val="center"/>
              <w:rPr>
                <w:sz w:val="16"/>
                <w:szCs w:val="16"/>
              </w:rPr>
            </w:pPr>
            <w:r w:rsidRPr="00A45EB8">
              <w:rPr>
                <w:sz w:val="16"/>
                <w:szCs w:val="16"/>
              </w:rPr>
              <w:t>5.</w:t>
            </w:r>
          </w:p>
        </w:tc>
        <w:tc>
          <w:tcPr>
            <w:tcW w:w="1815"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FABC39C" w14:textId="77777777" w:rsidR="00A45EB8" w:rsidRPr="00A45EB8" w:rsidRDefault="00A45EB8" w:rsidP="00A45EB8">
            <w:pPr>
              <w:jc w:val="center"/>
              <w:rPr>
                <w:sz w:val="16"/>
                <w:szCs w:val="16"/>
              </w:rPr>
            </w:pPr>
            <w:r w:rsidRPr="00A45EB8">
              <w:rPr>
                <w:sz w:val="16"/>
                <w:szCs w:val="16"/>
              </w:rPr>
              <w:t>Потери тепловой энергии при передаче тепловой энергии по тепловым сетям</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C0AFF" w14:textId="77777777" w:rsidR="00A45EB8" w:rsidRPr="00A45EB8" w:rsidRDefault="00A45EB8" w:rsidP="00A45EB8">
            <w:pPr>
              <w:jc w:val="center"/>
              <w:rPr>
                <w:sz w:val="16"/>
                <w:szCs w:val="16"/>
              </w:rPr>
            </w:pPr>
            <w:r w:rsidRPr="00A45EB8">
              <w:rPr>
                <w:sz w:val="16"/>
                <w:szCs w:val="16"/>
              </w:rPr>
              <w:t>Гкал в год</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E8B84" w14:textId="77777777" w:rsidR="00A45EB8" w:rsidRPr="00A45EB8" w:rsidRDefault="00A45EB8" w:rsidP="00A45EB8">
            <w:pPr>
              <w:jc w:val="center"/>
              <w:rPr>
                <w:sz w:val="16"/>
                <w:szCs w:val="16"/>
              </w:rPr>
            </w:pPr>
            <w:r w:rsidRPr="00A45EB8">
              <w:rPr>
                <w:sz w:val="16"/>
                <w:szCs w:val="16"/>
              </w:rPr>
              <w:t>19531</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B073F" w14:textId="77777777" w:rsidR="00A45EB8" w:rsidRPr="00A45EB8" w:rsidRDefault="00A45EB8" w:rsidP="00A45EB8">
            <w:pPr>
              <w:jc w:val="center"/>
              <w:rPr>
                <w:color w:val="000000"/>
                <w:sz w:val="16"/>
                <w:szCs w:val="14"/>
              </w:rPr>
            </w:pPr>
            <w:r w:rsidRPr="00A45EB8">
              <w:rPr>
                <w:color w:val="000000"/>
                <w:sz w:val="16"/>
                <w:szCs w:val="14"/>
              </w:rPr>
              <w:t xml:space="preserve">23 164 </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1A984" w14:textId="77777777" w:rsidR="00A45EB8" w:rsidRPr="00A45EB8" w:rsidRDefault="00A45EB8" w:rsidP="00A45EB8">
            <w:pPr>
              <w:jc w:val="center"/>
              <w:rPr>
                <w:sz w:val="20"/>
                <w:szCs w:val="20"/>
              </w:rPr>
            </w:pPr>
            <w:r w:rsidRPr="00A45EB8">
              <w:rPr>
                <w:color w:val="000000"/>
                <w:sz w:val="16"/>
                <w:szCs w:val="14"/>
              </w:rPr>
              <w:t>23 164</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11E8B" w14:textId="77777777" w:rsidR="00A45EB8" w:rsidRPr="00A45EB8" w:rsidRDefault="00A45EB8" w:rsidP="00A45EB8">
            <w:pPr>
              <w:jc w:val="center"/>
              <w:rPr>
                <w:sz w:val="20"/>
                <w:szCs w:val="20"/>
              </w:rPr>
            </w:pPr>
            <w:r w:rsidRPr="00A45EB8">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DA26C" w14:textId="77777777" w:rsidR="00A45EB8" w:rsidRPr="00A45EB8" w:rsidRDefault="00A45EB8" w:rsidP="00A45EB8">
            <w:pPr>
              <w:jc w:val="center"/>
              <w:rPr>
                <w:sz w:val="20"/>
                <w:szCs w:val="20"/>
              </w:rPr>
            </w:pPr>
            <w:r w:rsidRPr="00A45EB8">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CE09A" w14:textId="77777777" w:rsidR="00A45EB8" w:rsidRPr="00A45EB8" w:rsidRDefault="00A45EB8" w:rsidP="00A45EB8">
            <w:pPr>
              <w:jc w:val="center"/>
              <w:rPr>
                <w:sz w:val="20"/>
                <w:szCs w:val="20"/>
              </w:rPr>
            </w:pPr>
            <w:r w:rsidRPr="00A45EB8">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B145D7" w14:textId="77777777" w:rsidR="00A45EB8" w:rsidRPr="00A45EB8" w:rsidRDefault="00A45EB8" w:rsidP="00A45EB8">
            <w:pPr>
              <w:jc w:val="center"/>
              <w:rPr>
                <w:sz w:val="20"/>
                <w:szCs w:val="20"/>
              </w:rPr>
            </w:pPr>
            <w:r w:rsidRPr="00A45EB8">
              <w:rPr>
                <w:color w:val="000000"/>
                <w:sz w:val="16"/>
                <w:szCs w:val="14"/>
              </w:rPr>
              <w:t>23 164</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13767" w14:textId="77777777" w:rsidR="00A45EB8" w:rsidRPr="00A45EB8" w:rsidRDefault="00A45EB8" w:rsidP="00A45EB8">
            <w:pPr>
              <w:jc w:val="center"/>
              <w:rPr>
                <w:sz w:val="20"/>
                <w:szCs w:val="20"/>
              </w:rPr>
            </w:pPr>
            <w:r w:rsidRPr="00A45EB8">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472C47" w14:textId="77777777" w:rsidR="00A45EB8" w:rsidRPr="00A45EB8" w:rsidRDefault="00A45EB8" w:rsidP="00A45EB8">
            <w:pPr>
              <w:jc w:val="center"/>
              <w:rPr>
                <w:sz w:val="20"/>
                <w:szCs w:val="20"/>
              </w:rPr>
            </w:pPr>
            <w:r w:rsidRPr="00A45EB8">
              <w:rPr>
                <w:color w:val="000000"/>
                <w:sz w:val="16"/>
                <w:szCs w:val="14"/>
              </w:rPr>
              <w:t>23 164</w:t>
            </w:r>
          </w:p>
        </w:tc>
      </w:tr>
      <w:tr w:rsidR="00A45EB8" w:rsidRPr="00A45EB8" w14:paraId="0C19A02D" w14:textId="77777777" w:rsidTr="00293CC7">
        <w:trPr>
          <w:trHeight w:val="20"/>
        </w:trPr>
        <w:tc>
          <w:tcPr>
            <w:tcW w:w="42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6798AF" w14:textId="77777777" w:rsidR="00A45EB8" w:rsidRPr="00A45EB8" w:rsidRDefault="00A45EB8" w:rsidP="00A45EB8">
            <w:pPr>
              <w:jc w:val="center"/>
              <w:rPr>
                <w:sz w:val="16"/>
                <w:szCs w:val="16"/>
              </w:rPr>
            </w:pPr>
          </w:p>
        </w:tc>
        <w:tc>
          <w:tcPr>
            <w:tcW w:w="1815"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D59584D" w14:textId="77777777" w:rsidR="00A45EB8" w:rsidRPr="00A45EB8" w:rsidRDefault="00A45EB8" w:rsidP="00A45EB8">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D5D03" w14:textId="77777777" w:rsidR="00A45EB8" w:rsidRPr="00A45EB8" w:rsidRDefault="00A45EB8" w:rsidP="00A45EB8">
            <w:pPr>
              <w:jc w:val="center"/>
              <w:rPr>
                <w:sz w:val="16"/>
                <w:szCs w:val="16"/>
              </w:rPr>
            </w:pPr>
            <w:r w:rsidRPr="00A45EB8">
              <w:rPr>
                <w:sz w:val="16"/>
                <w:szCs w:val="16"/>
              </w:rPr>
              <w:t>% от полезного отпуска тепловой энергии</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060A29" w14:textId="77777777" w:rsidR="00A45EB8" w:rsidRPr="00A45EB8" w:rsidRDefault="00A45EB8" w:rsidP="00A45EB8">
            <w:pPr>
              <w:jc w:val="center"/>
              <w:rPr>
                <w:sz w:val="16"/>
                <w:szCs w:val="16"/>
              </w:rPr>
            </w:pPr>
            <w:r w:rsidRPr="00A45EB8">
              <w:rPr>
                <w:sz w:val="16"/>
                <w:szCs w:val="16"/>
              </w:rPr>
              <w:t>0,14</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C0D170" w14:textId="77777777" w:rsidR="00A45EB8" w:rsidRPr="00A45EB8" w:rsidRDefault="00A45EB8" w:rsidP="00A45EB8">
            <w:pPr>
              <w:jc w:val="center"/>
              <w:rPr>
                <w:sz w:val="16"/>
                <w:szCs w:val="16"/>
              </w:rPr>
            </w:pPr>
            <w:r w:rsidRPr="00A45EB8">
              <w:rPr>
                <w:sz w:val="16"/>
                <w:szCs w:val="16"/>
              </w:rPr>
              <w:t>0,13</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2F89FB" w14:textId="77777777" w:rsidR="00A45EB8" w:rsidRPr="00A45EB8" w:rsidRDefault="00A45EB8" w:rsidP="00A45EB8">
            <w:pPr>
              <w:jc w:val="center"/>
              <w:rPr>
                <w:sz w:val="16"/>
                <w:szCs w:val="16"/>
              </w:rPr>
            </w:pPr>
            <w:r w:rsidRPr="00A45EB8">
              <w:rPr>
                <w:sz w:val="16"/>
                <w:szCs w:val="16"/>
              </w:rPr>
              <w:t>0,13</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D4949" w14:textId="77777777" w:rsidR="00A45EB8" w:rsidRPr="00A45EB8" w:rsidRDefault="00A45EB8" w:rsidP="00A45EB8">
            <w:pPr>
              <w:jc w:val="center"/>
              <w:rPr>
                <w:sz w:val="16"/>
                <w:szCs w:val="16"/>
              </w:rPr>
            </w:pPr>
            <w:r w:rsidRPr="00A45EB8">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814CF5" w14:textId="77777777" w:rsidR="00A45EB8" w:rsidRPr="00A45EB8" w:rsidRDefault="00A45EB8" w:rsidP="00A45EB8">
            <w:pPr>
              <w:jc w:val="center"/>
              <w:rPr>
                <w:sz w:val="16"/>
                <w:szCs w:val="16"/>
              </w:rPr>
            </w:pPr>
            <w:r w:rsidRPr="00A45EB8">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2523C" w14:textId="77777777" w:rsidR="00A45EB8" w:rsidRPr="00A45EB8" w:rsidRDefault="00A45EB8" w:rsidP="00A45EB8">
            <w:pPr>
              <w:jc w:val="center"/>
              <w:rPr>
                <w:sz w:val="16"/>
                <w:szCs w:val="16"/>
              </w:rPr>
            </w:pPr>
            <w:r w:rsidRPr="00A45EB8">
              <w:rPr>
                <w:sz w:val="16"/>
                <w:szCs w:val="16"/>
              </w:rPr>
              <w:t>0,13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98B9C" w14:textId="77777777" w:rsidR="00A45EB8" w:rsidRPr="00A45EB8" w:rsidRDefault="00A45EB8" w:rsidP="00A45EB8">
            <w:pPr>
              <w:jc w:val="center"/>
              <w:rPr>
                <w:sz w:val="16"/>
                <w:szCs w:val="16"/>
              </w:rPr>
            </w:pPr>
            <w:r w:rsidRPr="00A45EB8">
              <w:rPr>
                <w:sz w:val="16"/>
                <w:szCs w:val="16"/>
              </w:rPr>
              <w:t>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FDA1E9" w14:textId="77777777" w:rsidR="00A45EB8" w:rsidRPr="00A45EB8" w:rsidRDefault="00A45EB8" w:rsidP="00A45EB8">
            <w:pPr>
              <w:jc w:val="center"/>
              <w:rPr>
                <w:sz w:val="16"/>
                <w:szCs w:val="16"/>
              </w:rPr>
            </w:pPr>
            <w:r w:rsidRPr="00A45EB8">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930FF" w14:textId="77777777" w:rsidR="00A45EB8" w:rsidRPr="00A45EB8" w:rsidRDefault="00A45EB8" w:rsidP="00A45EB8">
            <w:pPr>
              <w:jc w:val="center"/>
              <w:rPr>
                <w:sz w:val="16"/>
                <w:szCs w:val="16"/>
              </w:rPr>
            </w:pPr>
            <w:r w:rsidRPr="00A45EB8">
              <w:rPr>
                <w:sz w:val="16"/>
                <w:szCs w:val="16"/>
              </w:rPr>
              <w:t>0,13</w:t>
            </w:r>
          </w:p>
        </w:tc>
      </w:tr>
      <w:tr w:rsidR="00A45EB8" w:rsidRPr="00A45EB8" w14:paraId="593817A2" w14:textId="77777777" w:rsidTr="00293CC7">
        <w:trPr>
          <w:trHeight w:val="20"/>
        </w:trPr>
        <w:tc>
          <w:tcPr>
            <w:tcW w:w="42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28370" w14:textId="77777777" w:rsidR="00A45EB8" w:rsidRPr="00A45EB8" w:rsidRDefault="00A45EB8" w:rsidP="00A45EB8">
            <w:pPr>
              <w:jc w:val="center"/>
              <w:rPr>
                <w:sz w:val="16"/>
                <w:szCs w:val="16"/>
              </w:rPr>
            </w:pPr>
            <w:r w:rsidRPr="00A45EB8">
              <w:rPr>
                <w:sz w:val="16"/>
                <w:szCs w:val="16"/>
              </w:rPr>
              <w:t>6.</w:t>
            </w:r>
          </w:p>
        </w:tc>
        <w:tc>
          <w:tcPr>
            <w:tcW w:w="1815"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D193628" w14:textId="77777777" w:rsidR="00A45EB8" w:rsidRPr="00A45EB8" w:rsidRDefault="00A45EB8" w:rsidP="00A45EB8">
            <w:pPr>
              <w:jc w:val="center"/>
              <w:rPr>
                <w:sz w:val="16"/>
                <w:szCs w:val="16"/>
              </w:rPr>
            </w:pPr>
            <w:r w:rsidRPr="00A45EB8">
              <w:rPr>
                <w:sz w:val="16"/>
                <w:szCs w:val="16"/>
              </w:rPr>
              <w:t>Потери теплоносителя при передаче тепловой энергии по тепловым сетям</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F6788" w14:textId="77777777" w:rsidR="00A45EB8" w:rsidRPr="00A45EB8" w:rsidRDefault="00A45EB8" w:rsidP="00A45EB8">
            <w:pPr>
              <w:jc w:val="center"/>
              <w:rPr>
                <w:sz w:val="16"/>
                <w:szCs w:val="16"/>
              </w:rPr>
            </w:pPr>
            <w:r w:rsidRPr="00A45EB8">
              <w:rPr>
                <w:sz w:val="16"/>
                <w:szCs w:val="16"/>
              </w:rPr>
              <w:t>тонн в год для воды</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73C5C9" w14:textId="77777777" w:rsidR="00A45EB8" w:rsidRPr="00A45EB8" w:rsidRDefault="00A45EB8" w:rsidP="00A45EB8">
            <w:pPr>
              <w:jc w:val="center"/>
              <w:rPr>
                <w:sz w:val="16"/>
                <w:szCs w:val="16"/>
              </w:rPr>
            </w:pPr>
            <w:r w:rsidRPr="00A45EB8">
              <w:rPr>
                <w:sz w:val="16"/>
                <w:szCs w:val="16"/>
              </w:rPr>
              <w:t>29732</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77BA1D" w14:textId="77777777" w:rsidR="00A45EB8" w:rsidRPr="00A45EB8" w:rsidRDefault="00A45EB8" w:rsidP="00A45EB8">
            <w:pPr>
              <w:jc w:val="center"/>
              <w:rPr>
                <w:color w:val="000000"/>
                <w:sz w:val="16"/>
                <w:szCs w:val="14"/>
              </w:rPr>
            </w:pPr>
            <w:r w:rsidRPr="00A45EB8">
              <w:rPr>
                <w:color w:val="000000"/>
                <w:sz w:val="16"/>
                <w:szCs w:val="14"/>
              </w:rPr>
              <w:t>63 275</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2BBB61" w14:textId="77777777" w:rsidR="00A45EB8" w:rsidRPr="00A45EB8" w:rsidRDefault="00A45EB8" w:rsidP="00A45EB8">
            <w:pPr>
              <w:jc w:val="center"/>
              <w:rPr>
                <w:color w:val="000000"/>
                <w:sz w:val="16"/>
                <w:szCs w:val="14"/>
              </w:rPr>
            </w:pPr>
            <w:r w:rsidRPr="00A45EB8">
              <w:rPr>
                <w:color w:val="000000"/>
                <w:sz w:val="16"/>
                <w:szCs w:val="14"/>
              </w:rPr>
              <w:t>63 275</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C07810" w14:textId="77777777" w:rsidR="00A45EB8" w:rsidRPr="00A45EB8" w:rsidRDefault="00A45EB8" w:rsidP="00A45EB8">
            <w:pPr>
              <w:jc w:val="center"/>
              <w:rPr>
                <w:color w:val="000000"/>
                <w:sz w:val="16"/>
                <w:szCs w:val="14"/>
              </w:rPr>
            </w:pPr>
            <w:r w:rsidRPr="00A45EB8">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CAF985" w14:textId="77777777" w:rsidR="00A45EB8" w:rsidRPr="00A45EB8" w:rsidRDefault="00A45EB8" w:rsidP="00A45EB8">
            <w:pPr>
              <w:jc w:val="center"/>
              <w:rPr>
                <w:color w:val="000000"/>
                <w:sz w:val="16"/>
                <w:szCs w:val="14"/>
              </w:rPr>
            </w:pPr>
            <w:r w:rsidRPr="00A45EB8">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D338F6" w14:textId="77777777" w:rsidR="00A45EB8" w:rsidRPr="00A45EB8" w:rsidRDefault="00A45EB8" w:rsidP="00A45EB8">
            <w:pPr>
              <w:jc w:val="center"/>
              <w:rPr>
                <w:color w:val="000000"/>
                <w:sz w:val="16"/>
                <w:szCs w:val="14"/>
              </w:rPr>
            </w:pPr>
            <w:r w:rsidRPr="00A45EB8">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3D0071" w14:textId="77777777" w:rsidR="00A45EB8" w:rsidRPr="00A45EB8" w:rsidRDefault="00A45EB8" w:rsidP="00A45EB8">
            <w:pPr>
              <w:jc w:val="center"/>
              <w:rPr>
                <w:color w:val="000000"/>
                <w:sz w:val="16"/>
                <w:szCs w:val="14"/>
              </w:rPr>
            </w:pPr>
            <w:r w:rsidRPr="00A45EB8">
              <w:rPr>
                <w:color w:val="000000"/>
                <w:sz w:val="16"/>
                <w:szCs w:val="14"/>
              </w:rPr>
              <w:t>63 275</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46EF66" w14:textId="77777777" w:rsidR="00A45EB8" w:rsidRPr="00A45EB8" w:rsidRDefault="00A45EB8" w:rsidP="00A45EB8">
            <w:pPr>
              <w:jc w:val="center"/>
              <w:rPr>
                <w:color w:val="000000"/>
                <w:sz w:val="16"/>
                <w:szCs w:val="14"/>
              </w:rPr>
            </w:pPr>
            <w:r w:rsidRPr="00A45EB8">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5B221B" w14:textId="77777777" w:rsidR="00A45EB8" w:rsidRPr="00A45EB8" w:rsidRDefault="00A45EB8" w:rsidP="00A45EB8">
            <w:pPr>
              <w:jc w:val="center"/>
              <w:rPr>
                <w:color w:val="000000"/>
                <w:sz w:val="16"/>
                <w:szCs w:val="14"/>
              </w:rPr>
            </w:pPr>
            <w:r w:rsidRPr="00A45EB8">
              <w:rPr>
                <w:color w:val="000000"/>
                <w:sz w:val="16"/>
                <w:szCs w:val="14"/>
              </w:rPr>
              <w:t>63 275</w:t>
            </w:r>
          </w:p>
        </w:tc>
      </w:tr>
      <w:tr w:rsidR="00A45EB8" w:rsidRPr="00A45EB8" w14:paraId="749AB181" w14:textId="77777777" w:rsidTr="00293CC7">
        <w:trPr>
          <w:trHeight w:val="20"/>
        </w:trPr>
        <w:tc>
          <w:tcPr>
            <w:tcW w:w="42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EF9A09" w14:textId="77777777" w:rsidR="00A45EB8" w:rsidRPr="00A45EB8" w:rsidRDefault="00A45EB8" w:rsidP="00A45EB8">
            <w:pPr>
              <w:jc w:val="center"/>
              <w:rPr>
                <w:sz w:val="16"/>
                <w:szCs w:val="16"/>
              </w:rPr>
            </w:pPr>
          </w:p>
        </w:tc>
        <w:tc>
          <w:tcPr>
            <w:tcW w:w="1815"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1DF53299" w14:textId="77777777" w:rsidR="00A45EB8" w:rsidRPr="00A45EB8" w:rsidRDefault="00A45EB8" w:rsidP="00A45EB8">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2DD90" w14:textId="77777777" w:rsidR="00A45EB8" w:rsidRPr="00A45EB8" w:rsidRDefault="00A45EB8" w:rsidP="00A45EB8">
            <w:pPr>
              <w:jc w:val="center"/>
              <w:rPr>
                <w:sz w:val="16"/>
                <w:szCs w:val="16"/>
              </w:rPr>
            </w:pPr>
            <w:r w:rsidRPr="00A45EB8">
              <w:rPr>
                <w:sz w:val="16"/>
                <w:szCs w:val="16"/>
              </w:rPr>
              <w:t>м³ для пара</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D1AD02E" w14:textId="77777777" w:rsidR="00A45EB8" w:rsidRPr="00A45EB8" w:rsidRDefault="00A45EB8" w:rsidP="00A45EB8">
            <w:pPr>
              <w:jc w:val="center"/>
              <w:rPr>
                <w:sz w:val="20"/>
                <w:szCs w:val="20"/>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tcPr>
          <w:p w14:paraId="28B139A6"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tcPr>
          <w:p w14:paraId="31FD4CFA"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tcPr>
          <w:p w14:paraId="5D7EEB16"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690D83C8"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468572DC"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14:paraId="08944EA6"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C99D8EC"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7523AC6C" w14:textId="77777777" w:rsidR="00A45EB8" w:rsidRPr="00A45EB8" w:rsidRDefault="00A45EB8" w:rsidP="00A45EB8">
            <w:pPr>
              <w:jc w:val="center"/>
              <w:rPr>
                <w:b/>
                <w:sz w:val="20"/>
                <w:szCs w:val="20"/>
              </w:rPr>
            </w:pPr>
            <w:r w:rsidRPr="00A45EB8">
              <w:rPr>
                <w:b/>
                <w:sz w:val="20"/>
                <w:szCs w:val="20"/>
              </w:rPr>
              <w:t>-</w:t>
            </w:r>
          </w:p>
        </w:tc>
      </w:tr>
      <w:tr w:rsidR="00A45EB8" w:rsidRPr="00A45EB8" w14:paraId="4C37A564" w14:textId="77777777" w:rsidTr="00293CC7">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988EE2" w14:textId="77777777" w:rsidR="00A45EB8" w:rsidRPr="00A45EB8" w:rsidRDefault="00A45EB8" w:rsidP="00A45EB8">
            <w:pPr>
              <w:jc w:val="center"/>
              <w:rPr>
                <w:sz w:val="16"/>
                <w:szCs w:val="16"/>
              </w:rPr>
            </w:pPr>
            <w:r w:rsidRPr="00A45EB8">
              <w:rPr>
                <w:sz w:val="16"/>
                <w:szCs w:val="16"/>
              </w:rPr>
              <w:t>7.</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AE5908" w14:textId="77777777" w:rsidR="00A45EB8" w:rsidRPr="00A45EB8" w:rsidRDefault="00A45EB8" w:rsidP="00A45EB8">
            <w:pPr>
              <w:jc w:val="center"/>
              <w:rPr>
                <w:sz w:val="16"/>
                <w:szCs w:val="16"/>
              </w:rPr>
            </w:pPr>
            <w:r w:rsidRPr="00A45EB8">
              <w:rPr>
                <w:sz w:val="16"/>
                <w:szCs w:val="16"/>
              </w:rPr>
              <w:t xml:space="preserve">Показатели, характеризующие снижение негативного воздействия </w:t>
            </w:r>
          </w:p>
          <w:p w14:paraId="0B9A5529" w14:textId="77777777" w:rsidR="00A45EB8" w:rsidRPr="00A45EB8" w:rsidRDefault="00A45EB8" w:rsidP="00A45EB8">
            <w:pPr>
              <w:jc w:val="center"/>
              <w:rPr>
                <w:sz w:val="16"/>
                <w:szCs w:val="16"/>
              </w:rPr>
            </w:pPr>
            <w:r w:rsidRPr="00A45EB8">
              <w:rPr>
                <w:sz w:val="16"/>
                <w:szCs w:val="16"/>
              </w:rPr>
              <w:t xml:space="preserve">на окружающую среду, определяемые </w:t>
            </w:r>
          </w:p>
          <w:p w14:paraId="3AC1C3C9" w14:textId="77777777" w:rsidR="00A45EB8" w:rsidRPr="00A45EB8" w:rsidRDefault="00A45EB8" w:rsidP="00A45EB8">
            <w:pPr>
              <w:jc w:val="center"/>
              <w:rPr>
                <w:sz w:val="16"/>
                <w:szCs w:val="16"/>
              </w:rPr>
            </w:pPr>
            <w:r w:rsidRPr="00A45EB8">
              <w:rPr>
                <w:sz w:val="16"/>
                <w:szCs w:val="16"/>
              </w:rPr>
              <w:t xml:space="preserve">в соответствии </w:t>
            </w:r>
          </w:p>
          <w:p w14:paraId="3680D135" w14:textId="77777777" w:rsidR="00A45EB8" w:rsidRPr="00A45EB8" w:rsidRDefault="00A45EB8" w:rsidP="00A45EB8">
            <w:pPr>
              <w:jc w:val="center"/>
              <w:rPr>
                <w:sz w:val="16"/>
                <w:szCs w:val="16"/>
              </w:rPr>
            </w:pPr>
            <w:r w:rsidRPr="00A45EB8">
              <w:rPr>
                <w:sz w:val="16"/>
                <w:szCs w:val="16"/>
              </w:rPr>
              <w:t xml:space="preserve">с законодательством РФ </w:t>
            </w:r>
          </w:p>
          <w:p w14:paraId="06E6BA45" w14:textId="77777777" w:rsidR="00A45EB8" w:rsidRPr="00A45EB8" w:rsidRDefault="00A45EB8" w:rsidP="00A45EB8">
            <w:pPr>
              <w:jc w:val="center"/>
              <w:rPr>
                <w:sz w:val="16"/>
                <w:szCs w:val="16"/>
              </w:rPr>
            </w:pPr>
            <w:r w:rsidRPr="00A45EB8">
              <w:rPr>
                <w:sz w:val="16"/>
                <w:szCs w:val="16"/>
              </w:rPr>
              <w:t>об охране окружающей среды</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849EA4" w14:textId="77777777" w:rsidR="00A45EB8" w:rsidRPr="00A45EB8" w:rsidRDefault="00A45EB8" w:rsidP="00A45EB8">
            <w:pPr>
              <w:jc w:val="center"/>
              <w:rPr>
                <w:sz w:val="16"/>
                <w:szCs w:val="16"/>
              </w:rPr>
            </w:pPr>
            <w:r w:rsidRPr="00A45EB8">
              <w:rPr>
                <w:sz w:val="16"/>
                <w:szCs w:val="16"/>
              </w:rPr>
              <w:t>в соответствии с законодательством РФ об охране окружающей среды</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C6CE8B" w14:textId="77777777" w:rsidR="00A45EB8" w:rsidRPr="00A45EB8" w:rsidRDefault="00A45EB8" w:rsidP="00A45EB8">
            <w:pPr>
              <w:jc w:val="center"/>
              <w:rPr>
                <w:sz w:val="20"/>
                <w:szCs w:val="20"/>
              </w:rPr>
            </w:pPr>
            <w:r w:rsidRPr="00A45EB8">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EEA9F2" w14:textId="77777777" w:rsidR="00A45EB8" w:rsidRPr="00A45EB8" w:rsidRDefault="00A45EB8" w:rsidP="00A45EB8">
            <w:pPr>
              <w:jc w:val="center"/>
              <w:rPr>
                <w:b/>
                <w:sz w:val="20"/>
                <w:szCs w:val="20"/>
              </w:rPr>
            </w:pPr>
            <w:r w:rsidRPr="00A45EB8">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AA7FF" w14:textId="77777777" w:rsidR="00A45EB8" w:rsidRPr="00A45EB8" w:rsidRDefault="00A45EB8" w:rsidP="00A45EB8">
            <w:pPr>
              <w:jc w:val="center"/>
              <w:rPr>
                <w:b/>
                <w:sz w:val="20"/>
                <w:szCs w:val="20"/>
              </w:rPr>
            </w:pPr>
            <w:r w:rsidRPr="00A45EB8">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B9783"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04713"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734626" w14:textId="77777777" w:rsidR="00A45EB8" w:rsidRPr="00A45EB8" w:rsidRDefault="00A45EB8" w:rsidP="00A45EB8">
            <w:pPr>
              <w:jc w:val="center"/>
              <w:rPr>
                <w:b/>
                <w:sz w:val="20"/>
                <w:szCs w:val="20"/>
              </w:rPr>
            </w:pPr>
            <w:r w:rsidRPr="00A45EB8">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56D3A8" w14:textId="77777777" w:rsidR="00A45EB8" w:rsidRPr="00A45EB8" w:rsidRDefault="00A45EB8" w:rsidP="00A45EB8">
            <w:pPr>
              <w:jc w:val="center"/>
              <w:rPr>
                <w:b/>
                <w:sz w:val="20"/>
                <w:szCs w:val="20"/>
              </w:rPr>
            </w:pPr>
            <w:r w:rsidRPr="00A45EB8">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02A22E" w14:textId="77777777" w:rsidR="00A45EB8" w:rsidRPr="00A45EB8" w:rsidRDefault="00A45EB8" w:rsidP="00A45EB8">
            <w:pPr>
              <w:jc w:val="center"/>
              <w:rPr>
                <w:b/>
                <w:sz w:val="20"/>
                <w:szCs w:val="20"/>
              </w:rPr>
            </w:pPr>
            <w:r w:rsidRPr="00A45EB8">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14C0DD" w14:textId="77777777" w:rsidR="00A45EB8" w:rsidRPr="00A45EB8" w:rsidRDefault="00A45EB8" w:rsidP="00A45EB8">
            <w:pPr>
              <w:jc w:val="center"/>
              <w:rPr>
                <w:b/>
                <w:sz w:val="20"/>
                <w:szCs w:val="20"/>
              </w:rPr>
            </w:pPr>
            <w:r w:rsidRPr="00A45EB8">
              <w:rPr>
                <w:b/>
                <w:sz w:val="20"/>
                <w:szCs w:val="20"/>
              </w:rPr>
              <w:t>-</w:t>
            </w:r>
          </w:p>
        </w:tc>
      </w:tr>
    </w:tbl>
    <w:p w14:paraId="0DD0D5A2" w14:textId="77777777" w:rsidR="00A45EB8" w:rsidRPr="00A45EB8" w:rsidRDefault="00A45EB8" w:rsidP="00A45EB8">
      <w:pPr>
        <w:jc w:val="center"/>
        <w:rPr>
          <w:b/>
          <w:bCs/>
          <w:sz w:val="28"/>
          <w:szCs w:val="28"/>
        </w:rPr>
      </w:pPr>
    </w:p>
    <w:p w14:paraId="1FA05556" w14:textId="77777777" w:rsidR="00A45EB8" w:rsidRPr="00A45EB8" w:rsidRDefault="00A45EB8" w:rsidP="00A45EB8">
      <w:pPr>
        <w:jc w:val="center"/>
        <w:rPr>
          <w:b/>
          <w:bCs/>
          <w:sz w:val="28"/>
          <w:szCs w:val="28"/>
        </w:rPr>
      </w:pPr>
    </w:p>
    <w:p w14:paraId="64F68188" w14:textId="77777777" w:rsidR="00A45EB8" w:rsidRPr="00A45EB8" w:rsidRDefault="00A45EB8" w:rsidP="00A45EB8">
      <w:pPr>
        <w:rPr>
          <w:sz w:val="20"/>
          <w:szCs w:val="20"/>
        </w:rPr>
      </w:pPr>
    </w:p>
    <w:p w14:paraId="5FD42E93" w14:textId="77777777" w:rsidR="00A45EB8" w:rsidRPr="00A45EB8" w:rsidRDefault="00A45EB8" w:rsidP="00A45EB8">
      <w:pPr>
        <w:rPr>
          <w:sz w:val="20"/>
          <w:szCs w:val="20"/>
        </w:rPr>
      </w:pPr>
      <w:r w:rsidRPr="00A45EB8">
        <w:rPr>
          <w:sz w:val="20"/>
          <w:szCs w:val="20"/>
        </w:rPr>
        <w:br w:type="page"/>
      </w:r>
    </w:p>
    <w:p w14:paraId="6A0B9404" w14:textId="77777777" w:rsidR="00A45EB8" w:rsidRPr="00A45EB8" w:rsidRDefault="00A45EB8" w:rsidP="00A45EB8">
      <w:pPr>
        <w:jc w:val="center"/>
        <w:rPr>
          <w:b/>
          <w:bCs/>
          <w:sz w:val="28"/>
          <w:szCs w:val="28"/>
        </w:rPr>
      </w:pPr>
      <w:r w:rsidRPr="00A45EB8">
        <w:rPr>
          <w:b/>
          <w:bCs/>
          <w:sz w:val="28"/>
          <w:szCs w:val="28"/>
        </w:rPr>
        <w:lastRenderedPageBreak/>
        <w:t xml:space="preserve">Финансовый план ООО «Новая сетевая компания» </w:t>
      </w:r>
    </w:p>
    <w:p w14:paraId="593A5CC1" w14:textId="77777777" w:rsidR="00A45EB8" w:rsidRPr="00A45EB8" w:rsidRDefault="00A45EB8" w:rsidP="00A45EB8">
      <w:pPr>
        <w:jc w:val="center"/>
        <w:rPr>
          <w:b/>
          <w:bCs/>
          <w:sz w:val="28"/>
          <w:szCs w:val="28"/>
        </w:rPr>
      </w:pPr>
      <w:r w:rsidRPr="00A45EB8">
        <w:rPr>
          <w:b/>
          <w:bCs/>
          <w:sz w:val="28"/>
          <w:szCs w:val="28"/>
        </w:rPr>
        <w:t>в сфере теплоснабжения на 2019-2025 годы</w:t>
      </w:r>
    </w:p>
    <w:p w14:paraId="2F054942" w14:textId="77777777" w:rsidR="00A45EB8" w:rsidRPr="00A45EB8" w:rsidRDefault="00A45EB8" w:rsidP="00A45EB8">
      <w:pPr>
        <w:jc w:val="center"/>
        <w:rPr>
          <w:bCs/>
          <w:color w:val="000000"/>
        </w:rPr>
      </w:pPr>
    </w:p>
    <w:tbl>
      <w:tblPr>
        <w:tblW w:w="10247" w:type="dxa"/>
        <w:tblInd w:w="-318" w:type="dxa"/>
        <w:tblLook w:val="04A0" w:firstRow="1" w:lastRow="0" w:firstColumn="1" w:lastColumn="0" w:noHBand="0" w:noVBand="1"/>
      </w:tblPr>
      <w:tblGrid>
        <w:gridCol w:w="499"/>
        <w:gridCol w:w="2257"/>
        <w:gridCol w:w="1217"/>
        <w:gridCol w:w="988"/>
        <w:gridCol w:w="860"/>
        <w:gridCol w:w="641"/>
        <w:gridCol w:w="589"/>
        <w:gridCol w:w="589"/>
        <w:gridCol w:w="589"/>
        <w:gridCol w:w="589"/>
        <w:gridCol w:w="742"/>
        <w:gridCol w:w="681"/>
        <w:gridCol w:w="6"/>
      </w:tblGrid>
      <w:tr w:rsidR="00A45EB8" w:rsidRPr="00A45EB8" w14:paraId="4090E6A9" w14:textId="77777777" w:rsidTr="00293CC7">
        <w:trPr>
          <w:trHeight w:val="855"/>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D82717" w14:textId="77777777" w:rsidR="00A45EB8" w:rsidRPr="00A45EB8" w:rsidRDefault="00A45EB8" w:rsidP="00A45EB8">
            <w:pPr>
              <w:jc w:val="center"/>
              <w:rPr>
                <w:bCs/>
                <w:sz w:val="20"/>
                <w:szCs w:val="20"/>
              </w:rPr>
            </w:pPr>
            <w:r w:rsidRPr="00A45EB8">
              <w:rPr>
                <w:bCs/>
                <w:sz w:val="20"/>
                <w:szCs w:val="20"/>
              </w:rPr>
              <w:t>№ п/п</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608D73" w14:textId="77777777" w:rsidR="00A45EB8" w:rsidRPr="00A45EB8" w:rsidRDefault="00A45EB8" w:rsidP="00A45EB8">
            <w:pPr>
              <w:jc w:val="center"/>
              <w:rPr>
                <w:bCs/>
                <w:sz w:val="20"/>
                <w:szCs w:val="20"/>
              </w:rPr>
            </w:pPr>
            <w:r w:rsidRPr="00A45EB8">
              <w:rPr>
                <w:bCs/>
                <w:sz w:val="20"/>
                <w:szCs w:val="20"/>
              </w:rPr>
              <w:t>Источники финансирования</w:t>
            </w:r>
          </w:p>
        </w:tc>
        <w:tc>
          <w:tcPr>
            <w:tcW w:w="7491" w:type="dxa"/>
            <w:gridSpan w:val="11"/>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1F446C" w14:textId="77777777" w:rsidR="00A45EB8" w:rsidRPr="00A45EB8" w:rsidRDefault="00A45EB8" w:rsidP="00A45EB8">
            <w:pPr>
              <w:jc w:val="center"/>
              <w:rPr>
                <w:bCs/>
                <w:sz w:val="20"/>
                <w:szCs w:val="20"/>
              </w:rPr>
            </w:pPr>
            <w:r w:rsidRPr="00A45EB8">
              <w:rPr>
                <w:bCs/>
                <w:sz w:val="20"/>
                <w:szCs w:val="20"/>
              </w:rPr>
              <w:t>Расходы на реализацию инвестиционной программы (тыс. руб. без НДС)</w:t>
            </w:r>
          </w:p>
        </w:tc>
      </w:tr>
      <w:tr w:rsidR="00A45EB8" w:rsidRPr="00A45EB8" w14:paraId="593D0AB6" w14:textId="77777777" w:rsidTr="00293CC7">
        <w:trPr>
          <w:trHeight w:val="465"/>
        </w:trPr>
        <w:tc>
          <w:tcPr>
            <w:tcW w:w="4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EDABF4" w14:textId="77777777" w:rsidR="00A45EB8" w:rsidRPr="00A45EB8" w:rsidRDefault="00A45EB8" w:rsidP="00A45EB8">
            <w:pPr>
              <w:jc w:val="center"/>
              <w:rPr>
                <w:bCs/>
                <w:sz w:val="20"/>
                <w:szCs w:val="20"/>
              </w:rPr>
            </w:pPr>
          </w:p>
        </w:tc>
        <w:tc>
          <w:tcPr>
            <w:tcW w:w="22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EA58D9" w14:textId="77777777" w:rsidR="00A45EB8" w:rsidRPr="00A45EB8" w:rsidRDefault="00A45EB8" w:rsidP="00A45EB8">
            <w:pPr>
              <w:jc w:val="center"/>
              <w:rPr>
                <w:bCs/>
                <w:sz w:val="20"/>
                <w:szCs w:val="20"/>
              </w:rPr>
            </w:pPr>
          </w:p>
        </w:tc>
        <w:tc>
          <w:tcPr>
            <w:tcW w:w="2205" w:type="dxa"/>
            <w:gridSpan w:val="2"/>
            <w:tcBorders>
              <w:top w:val="single" w:sz="4" w:space="0" w:color="auto"/>
              <w:left w:val="nil"/>
              <w:bottom w:val="nil"/>
              <w:right w:val="single" w:sz="4" w:space="0" w:color="000000"/>
            </w:tcBorders>
            <w:shd w:val="clear" w:color="auto" w:fill="auto"/>
            <w:tcMar>
              <w:left w:w="28" w:type="dxa"/>
              <w:right w:w="28" w:type="dxa"/>
            </w:tcMar>
            <w:vAlign w:val="center"/>
            <w:hideMark/>
          </w:tcPr>
          <w:p w14:paraId="6A5F7949" w14:textId="77777777" w:rsidR="00A45EB8" w:rsidRPr="00A45EB8" w:rsidRDefault="00A45EB8" w:rsidP="00A45EB8">
            <w:pPr>
              <w:jc w:val="center"/>
              <w:rPr>
                <w:bCs/>
                <w:sz w:val="20"/>
                <w:szCs w:val="20"/>
              </w:rPr>
            </w:pPr>
            <w:r w:rsidRPr="00A45EB8">
              <w:rPr>
                <w:bCs/>
                <w:sz w:val="20"/>
                <w:szCs w:val="20"/>
              </w:rPr>
              <w:t>по видам деятельности</w:t>
            </w:r>
          </w:p>
        </w:tc>
        <w:tc>
          <w:tcPr>
            <w:tcW w:w="86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BBCDA68" w14:textId="77777777" w:rsidR="00A45EB8" w:rsidRPr="00A45EB8" w:rsidRDefault="00A45EB8" w:rsidP="00A45EB8">
            <w:pPr>
              <w:jc w:val="center"/>
              <w:rPr>
                <w:bCs/>
                <w:sz w:val="20"/>
                <w:szCs w:val="20"/>
              </w:rPr>
            </w:pPr>
            <w:r w:rsidRPr="00A45EB8">
              <w:rPr>
                <w:bCs/>
                <w:sz w:val="20"/>
                <w:szCs w:val="20"/>
              </w:rPr>
              <w:t>Всего</w:t>
            </w:r>
          </w:p>
        </w:tc>
        <w:tc>
          <w:tcPr>
            <w:tcW w:w="4426" w:type="dxa"/>
            <w:gridSpan w:val="8"/>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713AF68" w14:textId="77777777" w:rsidR="00A45EB8" w:rsidRPr="00A45EB8" w:rsidRDefault="00A45EB8" w:rsidP="00A45EB8">
            <w:pPr>
              <w:jc w:val="center"/>
              <w:rPr>
                <w:bCs/>
                <w:sz w:val="20"/>
                <w:szCs w:val="20"/>
              </w:rPr>
            </w:pPr>
          </w:p>
        </w:tc>
      </w:tr>
      <w:tr w:rsidR="00A45EB8" w:rsidRPr="00A45EB8" w14:paraId="55B0277A" w14:textId="77777777" w:rsidTr="00293CC7">
        <w:trPr>
          <w:gridAfter w:val="1"/>
          <w:wAfter w:w="6" w:type="dxa"/>
          <w:trHeight w:val="375"/>
        </w:trPr>
        <w:tc>
          <w:tcPr>
            <w:tcW w:w="4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D0D178" w14:textId="77777777" w:rsidR="00A45EB8" w:rsidRPr="00A45EB8" w:rsidRDefault="00A45EB8" w:rsidP="00A45EB8">
            <w:pPr>
              <w:jc w:val="center"/>
              <w:rPr>
                <w:bCs/>
                <w:sz w:val="20"/>
                <w:szCs w:val="20"/>
              </w:rPr>
            </w:pPr>
          </w:p>
        </w:tc>
        <w:tc>
          <w:tcPr>
            <w:tcW w:w="22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00AAE9" w14:textId="77777777" w:rsidR="00A45EB8" w:rsidRPr="00A45EB8" w:rsidRDefault="00A45EB8" w:rsidP="00A45EB8">
            <w:pPr>
              <w:jc w:val="center"/>
              <w:rPr>
                <w:bCs/>
                <w:sz w:val="20"/>
                <w:szCs w:val="20"/>
              </w:rPr>
            </w:pPr>
          </w:p>
        </w:tc>
        <w:tc>
          <w:tcPr>
            <w:tcW w:w="12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A9569B" w14:textId="77777777" w:rsidR="00A45EB8" w:rsidRPr="00A45EB8" w:rsidRDefault="00A45EB8" w:rsidP="00A45EB8">
            <w:pPr>
              <w:jc w:val="center"/>
              <w:rPr>
                <w:bCs/>
                <w:sz w:val="20"/>
                <w:szCs w:val="20"/>
              </w:rPr>
            </w:pPr>
            <w:r w:rsidRPr="00A45EB8">
              <w:rPr>
                <w:bCs/>
                <w:sz w:val="20"/>
                <w:szCs w:val="20"/>
              </w:rPr>
              <w:t>производство тепловой энергии</w:t>
            </w:r>
          </w:p>
        </w:tc>
        <w:tc>
          <w:tcPr>
            <w:tcW w:w="9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6C475B" w14:textId="77777777" w:rsidR="00A45EB8" w:rsidRPr="00A45EB8" w:rsidRDefault="00A45EB8" w:rsidP="00A45EB8">
            <w:pPr>
              <w:jc w:val="center"/>
              <w:rPr>
                <w:bCs/>
                <w:sz w:val="20"/>
                <w:szCs w:val="20"/>
              </w:rPr>
            </w:pPr>
            <w:r w:rsidRPr="00A45EB8">
              <w:rPr>
                <w:bCs/>
                <w:sz w:val="20"/>
                <w:szCs w:val="20"/>
              </w:rPr>
              <w:t>передача тепловой энергии</w:t>
            </w:r>
          </w:p>
        </w:tc>
        <w:tc>
          <w:tcPr>
            <w:tcW w:w="860"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AFA6019" w14:textId="77777777" w:rsidR="00A45EB8" w:rsidRPr="00A45EB8" w:rsidRDefault="00A45EB8" w:rsidP="00A45EB8">
            <w:pPr>
              <w:jc w:val="center"/>
              <w:rPr>
                <w:bCs/>
                <w:sz w:val="20"/>
                <w:szCs w:val="20"/>
              </w:rPr>
            </w:pP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58A74" w14:textId="77777777" w:rsidR="00A45EB8" w:rsidRPr="00A45EB8" w:rsidRDefault="00A45EB8" w:rsidP="00A45EB8">
            <w:pPr>
              <w:jc w:val="center"/>
              <w:rPr>
                <w:bCs/>
                <w:sz w:val="20"/>
                <w:szCs w:val="20"/>
              </w:rPr>
            </w:pPr>
            <w:r w:rsidRPr="00A45EB8">
              <w:rPr>
                <w:bCs/>
                <w:sz w:val="20"/>
                <w:szCs w:val="20"/>
              </w:rPr>
              <w:t>2019</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DD6937" w14:textId="77777777" w:rsidR="00A45EB8" w:rsidRPr="00A45EB8" w:rsidRDefault="00A45EB8" w:rsidP="00A45EB8">
            <w:pPr>
              <w:jc w:val="center"/>
              <w:rPr>
                <w:bCs/>
                <w:sz w:val="20"/>
                <w:szCs w:val="20"/>
              </w:rPr>
            </w:pPr>
            <w:r w:rsidRPr="00A45EB8">
              <w:rPr>
                <w:bCs/>
                <w:sz w:val="20"/>
                <w:szCs w:val="20"/>
              </w:rPr>
              <w:t>2020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1A6487" w14:textId="77777777" w:rsidR="00A45EB8" w:rsidRPr="00A45EB8" w:rsidRDefault="00A45EB8" w:rsidP="00A45EB8">
            <w:pPr>
              <w:jc w:val="center"/>
              <w:rPr>
                <w:bCs/>
                <w:sz w:val="20"/>
                <w:szCs w:val="20"/>
              </w:rPr>
            </w:pPr>
            <w:r w:rsidRPr="00A45EB8">
              <w:rPr>
                <w:bCs/>
                <w:sz w:val="20"/>
                <w:szCs w:val="20"/>
              </w:rPr>
              <w:t>2021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8F917F" w14:textId="77777777" w:rsidR="00A45EB8" w:rsidRPr="00A45EB8" w:rsidRDefault="00A45EB8" w:rsidP="00A45EB8">
            <w:pPr>
              <w:jc w:val="center"/>
              <w:rPr>
                <w:bCs/>
                <w:sz w:val="20"/>
                <w:szCs w:val="20"/>
              </w:rPr>
            </w:pPr>
            <w:r w:rsidRPr="00A45EB8">
              <w:rPr>
                <w:bCs/>
                <w:sz w:val="20"/>
                <w:szCs w:val="20"/>
              </w:rPr>
              <w:t>2022</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CD71C2" w14:textId="77777777" w:rsidR="00A45EB8" w:rsidRPr="00A45EB8" w:rsidRDefault="00A45EB8" w:rsidP="00A45EB8">
            <w:pPr>
              <w:jc w:val="center"/>
              <w:rPr>
                <w:bCs/>
                <w:sz w:val="20"/>
                <w:szCs w:val="20"/>
              </w:rPr>
            </w:pPr>
            <w:r w:rsidRPr="00A45EB8">
              <w:rPr>
                <w:bCs/>
                <w:sz w:val="20"/>
                <w:szCs w:val="20"/>
              </w:rPr>
              <w:t>2023</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1D0ED" w14:textId="77777777" w:rsidR="00A45EB8" w:rsidRPr="00A45EB8" w:rsidRDefault="00A45EB8" w:rsidP="00A45EB8">
            <w:pPr>
              <w:jc w:val="center"/>
              <w:rPr>
                <w:bCs/>
                <w:sz w:val="20"/>
                <w:szCs w:val="20"/>
              </w:rPr>
            </w:pPr>
            <w:r w:rsidRPr="00A45EB8">
              <w:rPr>
                <w:bCs/>
                <w:sz w:val="20"/>
                <w:szCs w:val="20"/>
              </w:rPr>
              <w:t>2024</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90FCD" w14:textId="77777777" w:rsidR="00A45EB8" w:rsidRPr="00A45EB8" w:rsidRDefault="00A45EB8" w:rsidP="00A45EB8">
            <w:pPr>
              <w:jc w:val="center"/>
              <w:rPr>
                <w:bCs/>
                <w:sz w:val="20"/>
                <w:szCs w:val="20"/>
              </w:rPr>
            </w:pPr>
            <w:r w:rsidRPr="00A45EB8">
              <w:rPr>
                <w:bCs/>
                <w:sz w:val="20"/>
                <w:szCs w:val="20"/>
              </w:rPr>
              <w:t>2025</w:t>
            </w:r>
          </w:p>
        </w:tc>
      </w:tr>
      <w:tr w:rsidR="00A45EB8" w:rsidRPr="00A45EB8" w14:paraId="01F9B008" w14:textId="77777777" w:rsidTr="00293CC7">
        <w:trPr>
          <w:gridAfter w:val="1"/>
          <w:wAfter w:w="6" w:type="dxa"/>
          <w:trHeight w:val="270"/>
        </w:trPr>
        <w:tc>
          <w:tcPr>
            <w:tcW w:w="49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E764D6" w14:textId="77777777" w:rsidR="00A45EB8" w:rsidRPr="00A45EB8" w:rsidRDefault="00A45EB8" w:rsidP="00A45EB8">
            <w:pPr>
              <w:jc w:val="center"/>
              <w:rPr>
                <w:bCs/>
                <w:sz w:val="20"/>
                <w:szCs w:val="20"/>
              </w:rPr>
            </w:pPr>
            <w:bookmarkStart w:id="25" w:name="_Hlk116378282"/>
            <w:r w:rsidRPr="00A45EB8">
              <w:rPr>
                <w:bCs/>
                <w:sz w:val="20"/>
                <w:szCs w:val="20"/>
              </w:rPr>
              <w:t>1.</w:t>
            </w:r>
          </w:p>
        </w:tc>
        <w:tc>
          <w:tcPr>
            <w:tcW w:w="22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1446B4" w14:textId="77777777" w:rsidR="00A45EB8" w:rsidRPr="00A45EB8" w:rsidRDefault="00A45EB8" w:rsidP="00A45EB8">
            <w:pPr>
              <w:jc w:val="center"/>
              <w:rPr>
                <w:bCs/>
                <w:sz w:val="20"/>
                <w:szCs w:val="20"/>
              </w:rPr>
            </w:pPr>
            <w:r w:rsidRPr="00A45EB8">
              <w:rPr>
                <w:bCs/>
                <w:sz w:val="20"/>
                <w:szCs w:val="20"/>
              </w:rPr>
              <w:t>Собственные средства</w:t>
            </w:r>
          </w:p>
        </w:tc>
        <w:tc>
          <w:tcPr>
            <w:tcW w:w="12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E91C83" w14:textId="77777777" w:rsidR="00A45EB8" w:rsidRPr="00A45EB8" w:rsidRDefault="00A45EB8" w:rsidP="00A45EB8">
            <w:pPr>
              <w:jc w:val="center"/>
              <w:rPr>
                <w:sz w:val="20"/>
                <w:szCs w:val="20"/>
              </w:rPr>
            </w:pPr>
            <w:r w:rsidRPr="00A45EB8">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F7C57B" w14:textId="77777777" w:rsidR="00A45EB8" w:rsidRPr="00A45EB8" w:rsidRDefault="00A45EB8" w:rsidP="00A45EB8">
            <w:pPr>
              <w:jc w:val="center"/>
              <w:rPr>
                <w:bCs/>
                <w:sz w:val="20"/>
                <w:szCs w:val="20"/>
              </w:rPr>
            </w:pPr>
            <w:r w:rsidRPr="00A45EB8">
              <w:rPr>
                <w:bCs/>
                <w:sz w:val="20"/>
                <w:szCs w:val="20"/>
              </w:rPr>
              <w:t xml:space="preserve">42 936 </w:t>
            </w:r>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5FA4C6" w14:textId="77777777" w:rsidR="00A45EB8" w:rsidRPr="00A45EB8" w:rsidRDefault="00A45EB8" w:rsidP="00A45EB8">
            <w:pPr>
              <w:jc w:val="center"/>
              <w:rPr>
                <w:bCs/>
                <w:sz w:val="20"/>
                <w:szCs w:val="20"/>
              </w:rPr>
            </w:pPr>
            <w:r w:rsidRPr="00A45EB8">
              <w:rPr>
                <w:bCs/>
                <w:sz w:val="20"/>
                <w:szCs w:val="20"/>
              </w:rPr>
              <w:t xml:space="preserve">42 936 </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411666" w14:textId="77777777" w:rsidR="00A45EB8" w:rsidRPr="00A45EB8" w:rsidRDefault="00A45EB8" w:rsidP="00A45EB8">
            <w:pPr>
              <w:jc w:val="center"/>
              <w:rPr>
                <w:bCs/>
                <w:sz w:val="20"/>
                <w:szCs w:val="20"/>
              </w:rPr>
            </w:pPr>
            <w:r w:rsidRPr="00A45EB8">
              <w:rPr>
                <w:bCs/>
                <w:sz w:val="20"/>
                <w:szCs w:val="20"/>
              </w:rPr>
              <w:t>2 472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05120F" w14:textId="77777777" w:rsidR="00A45EB8" w:rsidRPr="00A45EB8" w:rsidRDefault="00A45EB8" w:rsidP="00A45EB8">
            <w:pPr>
              <w:jc w:val="center"/>
              <w:rPr>
                <w:bCs/>
                <w:sz w:val="20"/>
                <w:szCs w:val="20"/>
              </w:rPr>
            </w:pPr>
            <w:r w:rsidRPr="00A45EB8">
              <w:rPr>
                <w:bCs/>
                <w:sz w:val="20"/>
                <w:szCs w:val="20"/>
              </w:rPr>
              <w:t>2 590</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929C79" w14:textId="77777777" w:rsidR="00A45EB8" w:rsidRPr="00A45EB8" w:rsidRDefault="00A45EB8" w:rsidP="00A45EB8">
            <w:pPr>
              <w:jc w:val="center"/>
              <w:rPr>
                <w:bCs/>
                <w:sz w:val="20"/>
                <w:szCs w:val="20"/>
              </w:rPr>
            </w:pPr>
            <w:r w:rsidRPr="00A45EB8">
              <w:rPr>
                <w:bCs/>
                <w:sz w:val="20"/>
                <w:szCs w:val="20"/>
              </w:rPr>
              <w:t>4 967</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898B54" w14:textId="77777777" w:rsidR="00A45EB8" w:rsidRPr="00A45EB8" w:rsidRDefault="00A45EB8" w:rsidP="00A45EB8">
            <w:pPr>
              <w:jc w:val="center"/>
              <w:rPr>
                <w:bCs/>
                <w:sz w:val="20"/>
                <w:szCs w:val="20"/>
              </w:rPr>
            </w:pPr>
            <w:r w:rsidRPr="00A45EB8">
              <w:rPr>
                <w:bCs/>
                <w:sz w:val="20"/>
                <w:szCs w:val="20"/>
              </w:rPr>
              <w:t>5 462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B2BFEC" w14:textId="77777777" w:rsidR="00A45EB8" w:rsidRPr="00A45EB8" w:rsidRDefault="00A45EB8" w:rsidP="00A45EB8">
            <w:pPr>
              <w:jc w:val="center"/>
              <w:rPr>
                <w:bCs/>
                <w:sz w:val="20"/>
                <w:szCs w:val="20"/>
              </w:rPr>
            </w:pPr>
            <w:r w:rsidRPr="00A45EB8">
              <w:rPr>
                <w:bCs/>
                <w:sz w:val="20"/>
                <w:szCs w:val="20"/>
              </w:rPr>
              <w:t>7 020</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9B999" w14:textId="77777777" w:rsidR="00A45EB8" w:rsidRPr="00A45EB8" w:rsidRDefault="00A45EB8" w:rsidP="00A45EB8">
            <w:pPr>
              <w:jc w:val="center"/>
              <w:rPr>
                <w:bCs/>
                <w:sz w:val="20"/>
                <w:szCs w:val="20"/>
              </w:rPr>
            </w:pPr>
            <w:r w:rsidRPr="00A45EB8">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D1D588" w14:textId="77777777" w:rsidR="00A45EB8" w:rsidRPr="00A45EB8" w:rsidRDefault="00A45EB8" w:rsidP="00A45EB8">
            <w:pPr>
              <w:jc w:val="center"/>
              <w:rPr>
                <w:bCs/>
                <w:sz w:val="20"/>
                <w:szCs w:val="20"/>
              </w:rPr>
            </w:pPr>
            <w:r w:rsidRPr="00A45EB8">
              <w:rPr>
                <w:bCs/>
                <w:sz w:val="20"/>
                <w:szCs w:val="20"/>
              </w:rPr>
              <w:t>5 550</w:t>
            </w:r>
          </w:p>
        </w:tc>
      </w:tr>
      <w:tr w:rsidR="00A45EB8" w:rsidRPr="00A45EB8" w14:paraId="6B31210B"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E2CC7D" w14:textId="77777777" w:rsidR="00A45EB8" w:rsidRPr="00A45EB8" w:rsidRDefault="00A45EB8" w:rsidP="00A45EB8">
            <w:pPr>
              <w:jc w:val="center"/>
              <w:rPr>
                <w:bCs/>
                <w:sz w:val="20"/>
                <w:szCs w:val="20"/>
              </w:rPr>
            </w:pPr>
            <w:r w:rsidRPr="00A45EB8">
              <w:rPr>
                <w:bCs/>
                <w:sz w:val="20"/>
                <w:szCs w:val="20"/>
              </w:rPr>
              <w:t>1.1.</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CBD059" w14:textId="77777777" w:rsidR="00A45EB8" w:rsidRPr="00A45EB8" w:rsidRDefault="00A45EB8" w:rsidP="00A45EB8">
            <w:pPr>
              <w:jc w:val="center"/>
              <w:rPr>
                <w:bCs/>
                <w:sz w:val="20"/>
                <w:szCs w:val="20"/>
              </w:rPr>
            </w:pPr>
            <w:r w:rsidRPr="00A45EB8">
              <w:rPr>
                <w:bCs/>
                <w:sz w:val="20"/>
                <w:szCs w:val="20"/>
              </w:rPr>
              <w:t>амортизационные отчисления</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04B740" w14:textId="77777777" w:rsidR="00A45EB8" w:rsidRPr="00A45EB8" w:rsidRDefault="00A45EB8" w:rsidP="00A45EB8">
            <w:pPr>
              <w:jc w:val="center"/>
              <w:rPr>
                <w:sz w:val="20"/>
                <w:szCs w:val="20"/>
              </w:rPr>
            </w:pPr>
            <w:r w:rsidRPr="00A45EB8">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F7190D" w14:textId="77777777" w:rsidR="00A45EB8" w:rsidRPr="00A45EB8" w:rsidRDefault="00A45EB8" w:rsidP="00A45EB8">
            <w:pPr>
              <w:jc w:val="center"/>
              <w:rPr>
                <w:bCs/>
                <w:sz w:val="20"/>
                <w:szCs w:val="20"/>
              </w:rPr>
            </w:pPr>
            <w:r w:rsidRPr="00A45EB8">
              <w:rPr>
                <w:bCs/>
                <w:sz w:val="20"/>
                <w:szCs w:val="20"/>
              </w:rPr>
              <w:t xml:space="preserve">37 245 </w:t>
            </w:r>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88B282" w14:textId="77777777" w:rsidR="00A45EB8" w:rsidRPr="00A45EB8" w:rsidRDefault="00A45EB8" w:rsidP="00A45EB8">
            <w:pPr>
              <w:jc w:val="center"/>
              <w:rPr>
                <w:bCs/>
                <w:sz w:val="20"/>
                <w:szCs w:val="20"/>
              </w:rPr>
            </w:pPr>
            <w:r w:rsidRPr="00A45EB8">
              <w:rPr>
                <w:bCs/>
                <w:sz w:val="20"/>
                <w:szCs w:val="20"/>
              </w:rPr>
              <w:t xml:space="preserve">37 245 </w:t>
            </w:r>
          </w:p>
        </w:tc>
        <w:tc>
          <w:tcPr>
            <w:tcW w:w="64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34F434" w14:textId="77777777" w:rsidR="00A45EB8" w:rsidRPr="00A45EB8" w:rsidRDefault="00A45EB8" w:rsidP="00A45EB8">
            <w:pPr>
              <w:jc w:val="center"/>
              <w:rPr>
                <w:bCs/>
                <w:sz w:val="20"/>
                <w:szCs w:val="20"/>
              </w:rPr>
            </w:pPr>
            <w:r w:rsidRPr="00A45EB8">
              <w:rPr>
                <w:bCs/>
                <w:sz w:val="20"/>
                <w:szCs w:val="20"/>
              </w:rPr>
              <w:t>1 551</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89339B" w14:textId="77777777" w:rsidR="00A45EB8" w:rsidRPr="00A45EB8" w:rsidRDefault="00A45EB8" w:rsidP="00A45EB8">
            <w:pPr>
              <w:jc w:val="center"/>
              <w:rPr>
                <w:bCs/>
                <w:sz w:val="20"/>
                <w:szCs w:val="20"/>
              </w:rPr>
            </w:pPr>
            <w:r w:rsidRPr="00A45EB8">
              <w:rPr>
                <w:bCs/>
                <w:sz w:val="20"/>
                <w:szCs w:val="20"/>
              </w:rPr>
              <w:t>1 774</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8D6412" w14:textId="77777777" w:rsidR="00A45EB8" w:rsidRPr="00A45EB8" w:rsidRDefault="00A45EB8" w:rsidP="00A45EB8">
            <w:pPr>
              <w:jc w:val="center"/>
              <w:rPr>
                <w:bCs/>
                <w:sz w:val="20"/>
                <w:szCs w:val="20"/>
              </w:rPr>
            </w:pPr>
            <w:r w:rsidRPr="00A45EB8">
              <w:rPr>
                <w:bCs/>
                <w:sz w:val="20"/>
                <w:szCs w:val="20"/>
              </w:rPr>
              <w:t>3 046</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451187" w14:textId="77777777" w:rsidR="00A45EB8" w:rsidRPr="00A45EB8" w:rsidRDefault="00A45EB8" w:rsidP="00A45EB8">
            <w:pPr>
              <w:jc w:val="center"/>
              <w:rPr>
                <w:bCs/>
                <w:sz w:val="20"/>
                <w:szCs w:val="20"/>
              </w:rPr>
            </w:pPr>
            <w:r w:rsidRPr="00A45EB8">
              <w:rPr>
                <w:bCs/>
                <w:sz w:val="20"/>
                <w:szCs w:val="20"/>
              </w:rPr>
              <w:t>3 838</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BE6626" w14:textId="77777777" w:rsidR="00A45EB8" w:rsidRPr="00A45EB8" w:rsidRDefault="00A45EB8" w:rsidP="00A45EB8">
            <w:pPr>
              <w:jc w:val="center"/>
              <w:rPr>
                <w:bCs/>
                <w:sz w:val="20"/>
                <w:szCs w:val="20"/>
              </w:rPr>
            </w:pPr>
            <w:r w:rsidRPr="00A45EB8">
              <w:rPr>
                <w:bCs/>
                <w:sz w:val="20"/>
                <w:szCs w:val="20"/>
              </w:rPr>
              <w:t>6 611</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618E42" w14:textId="77777777" w:rsidR="00A45EB8" w:rsidRPr="00A45EB8" w:rsidRDefault="00A45EB8" w:rsidP="00A45EB8">
            <w:pPr>
              <w:jc w:val="center"/>
              <w:rPr>
                <w:bCs/>
                <w:sz w:val="20"/>
                <w:szCs w:val="20"/>
              </w:rPr>
            </w:pPr>
            <w:r w:rsidRPr="00A45EB8">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9B3445" w14:textId="77777777" w:rsidR="00A45EB8" w:rsidRPr="00A45EB8" w:rsidRDefault="00A45EB8" w:rsidP="00A45EB8">
            <w:pPr>
              <w:jc w:val="center"/>
              <w:rPr>
                <w:bCs/>
                <w:sz w:val="20"/>
                <w:szCs w:val="20"/>
              </w:rPr>
            </w:pPr>
            <w:r w:rsidRPr="00A45EB8">
              <w:rPr>
                <w:bCs/>
                <w:sz w:val="20"/>
                <w:szCs w:val="20"/>
              </w:rPr>
              <w:t>5 550</w:t>
            </w:r>
          </w:p>
        </w:tc>
      </w:tr>
      <w:tr w:rsidR="00A45EB8" w:rsidRPr="00A45EB8" w14:paraId="2546BA68" w14:textId="77777777" w:rsidTr="00293CC7">
        <w:trPr>
          <w:gridAfter w:val="1"/>
          <w:wAfter w:w="6" w:type="dxa"/>
          <w:trHeight w:val="510"/>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CD8500" w14:textId="77777777" w:rsidR="00A45EB8" w:rsidRPr="00A45EB8" w:rsidRDefault="00A45EB8" w:rsidP="00A45EB8">
            <w:pPr>
              <w:jc w:val="center"/>
              <w:rPr>
                <w:bCs/>
                <w:sz w:val="20"/>
                <w:szCs w:val="20"/>
              </w:rPr>
            </w:pPr>
            <w:r w:rsidRPr="00A45EB8">
              <w:rPr>
                <w:bCs/>
                <w:sz w:val="20"/>
                <w:szCs w:val="20"/>
              </w:rPr>
              <w:t>1.2.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744152" w14:textId="77777777" w:rsidR="00A45EB8" w:rsidRPr="00A45EB8" w:rsidRDefault="00A45EB8" w:rsidP="00A45EB8">
            <w:pPr>
              <w:jc w:val="center"/>
              <w:rPr>
                <w:bCs/>
                <w:sz w:val="20"/>
                <w:szCs w:val="20"/>
              </w:rPr>
            </w:pPr>
            <w:r w:rsidRPr="00A45EB8">
              <w:rPr>
                <w:bCs/>
                <w:sz w:val="20"/>
                <w:szCs w:val="20"/>
              </w:rPr>
              <w:t>прибыль, направленная на инвестиции</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FAA4FA"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801E1" w14:textId="77777777" w:rsidR="00A45EB8" w:rsidRPr="00A45EB8" w:rsidRDefault="00A45EB8" w:rsidP="00A45EB8">
            <w:pPr>
              <w:jc w:val="center"/>
              <w:rPr>
                <w:bCs/>
                <w:sz w:val="20"/>
                <w:szCs w:val="20"/>
              </w:rPr>
            </w:pPr>
            <w:r w:rsidRPr="00A45EB8">
              <w:rPr>
                <w:bCs/>
                <w:sz w:val="20"/>
                <w:szCs w:val="20"/>
              </w:rPr>
              <w:t xml:space="preserve">5 690 </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8D06B5" w14:textId="77777777" w:rsidR="00A45EB8" w:rsidRPr="00A45EB8" w:rsidRDefault="00A45EB8" w:rsidP="00A45EB8">
            <w:pPr>
              <w:jc w:val="center"/>
              <w:rPr>
                <w:bCs/>
                <w:sz w:val="20"/>
                <w:szCs w:val="20"/>
              </w:rPr>
            </w:pPr>
            <w:r w:rsidRPr="00A45EB8">
              <w:rPr>
                <w:bCs/>
                <w:sz w:val="20"/>
                <w:szCs w:val="20"/>
              </w:rPr>
              <w:t xml:space="preserve">5 690 </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470BCC" w14:textId="77777777" w:rsidR="00A45EB8" w:rsidRPr="00A45EB8" w:rsidRDefault="00A45EB8" w:rsidP="00A45EB8">
            <w:pPr>
              <w:jc w:val="center"/>
              <w:rPr>
                <w:bCs/>
                <w:sz w:val="20"/>
                <w:szCs w:val="20"/>
              </w:rPr>
            </w:pPr>
            <w:r w:rsidRPr="00A45EB8">
              <w:rPr>
                <w:bCs/>
                <w:sz w:val="20"/>
                <w:szCs w:val="20"/>
              </w:rPr>
              <w:t>921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C53DF" w14:textId="77777777" w:rsidR="00A45EB8" w:rsidRPr="00A45EB8" w:rsidRDefault="00A45EB8" w:rsidP="00A45EB8">
            <w:pPr>
              <w:jc w:val="center"/>
              <w:rPr>
                <w:bCs/>
                <w:sz w:val="20"/>
                <w:szCs w:val="20"/>
              </w:rPr>
            </w:pPr>
            <w:r w:rsidRPr="00A45EB8">
              <w:rPr>
                <w:bCs/>
                <w:sz w:val="20"/>
                <w:szCs w:val="20"/>
              </w:rPr>
              <w:t>816</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A65C9" w14:textId="77777777" w:rsidR="00A45EB8" w:rsidRPr="00A45EB8" w:rsidRDefault="00A45EB8" w:rsidP="00A45EB8">
            <w:pPr>
              <w:jc w:val="center"/>
              <w:rPr>
                <w:bCs/>
                <w:sz w:val="20"/>
                <w:szCs w:val="20"/>
              </w:rPr>
            </w:pPr>
            <w:r w:rsidRPr="00A45EB8">
              <w:rPr>
                <w:bCs/>
                <w:sz w:val="20"/>
                <w:szCs w:val="20"/>
              </w:rPr>
              <w:t>1 921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tcPr>
          <w:p w14:paraId="1D2F8658" w14:textId="77777777" w:rsidR="00A45EB8" w:rsidRPr="00A45EB8" w:rsidRDefault="00A45EB8" w:rsidP="00A45EB8">
            <w:pPr>
              <w:jc w:val="center"/>
              <w:rPr>
                <w:bCs/>
                <w:sz w:val="20"/>
                <w:szCs w:val="20"/>
              </w:rPr>
            </w:pPr>
            <w:r w:rsidRPr="00A45EB8">
              <w:rPr>
                <w:bCs/>
                <w:sz w:val="20"/>
                <w:szCs w:val="20"/>
              </w:rPr>
              <w:t>1 624</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41ABE5" w14:textId="77777777" w:rsidR="00A45EB8" w:rsidRPr="00A45EB8" w:rsidRDefault="00A45EB8" w:rsidP="00A45EB8">
            <w:pPr>
              <w:jc w:val="center"/>
              <w:rPr>
                <w:bCs/>
                <w:sz w:val="20"/>
                <w:szCs w:val="20"/>
              </w:rPr>
            </w:pPr>
            <w:r w:rsidRPr="00A45EB8">
              <w:rPr>
                <w:bCs/>
                <w:sz w:val="20"/>
                <w:szCs w:val="20"/>
              </w:rPr>
              <w:t>409</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6C466F"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D6ECC9" w14:textId="77777777" w:rsidR="00A45EB8" w:rsidRPr="00A45EB8" w:rsidRDefault="00A45EB8" w:rsidP="00A45EB8">
            <w:pPr>
              <w:jc w:val="center"/>
              <w:rPr>
                <w:bCs/>
                <w:sz w:val="20"/>
                <w:szCs w:val="20"/>
              </w:rPr>
            </w:pPr>
            <w:r w:rsidRPr="00A45EB8">
              <w:rPr>
                <w:bCs/>
                <w:sz w:val="20"/>
                <w:szCs w:val="20"/>
              </w:rPr>
              <w:t>0</w:t>
            </w:r>
          </w:p>
        </w:tc>
      </w:tr>
      <w:bookmarkEnd w:id="25"/>
      <w:tr w:rsidR="00A45EB8" w:rsidRPr="00A45EB8" w14:paraId="2286A17F" w14:textId="77777777" w:rsidTr="00293CC7">
        <w:trPr>
          <w:gridAfter w:val="1"/>
          <w:wAfter w:w="6" w:type="dxa"/>
          <w:trHeight w:val="510"/>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69E407" w14:textId="77777777" w:rsidR="00A45EB8" w:rsidRPr="00A45EB8" w:rsidRDefault="00A45EB8" w:rsidP="00A45EB8">
            <w:pPr>
              <w:jc w:val="center"/>
              <w:rPr>
                <w:bCs/>
                <w:sz w:val="20"/>
                <w:szCs w:val="20"/>
              </w:rPr>
            </w:pPr>
            <w:r w:rsidRPr="00A45EB8">
              <w:rPr>
                <w:bCs/>
                <w:sz w:val="20"/>
                <w:szCs w:val="20"/>
              </w:rPr>
              <w:t>1.3.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5D9584" w14:textId="77777777" w:rsidR="00A45EB8" w:rsidRPr="00A45EB8" w:rsidRDefault="00A45EB8" w:rsidP="00A45EB8">
            <w:pPr>
              <w:jc w:val="center"/>
              <w:rPr>
                <w:bCs/>
                <w:sz w:val="20"/>
                <w:szCs w:val="20"/>
              </w:rPr>
            </w:pPr>
            <w:r w:rsidRPr="00A45EB8">
              <w:rPr>
                <w:bCs/>
                <w:sz w:val="20"/>
                <w:szCs w:val="20"/>
              </w:rPr>
              <w:t>средства, полученные за счет платы за подключение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DD2E7"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0BB9E"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BA4BC2"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F8FD2A"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4E3C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28FD3"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45F48"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80787"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58C9F"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80B402" w14:textId="77777777" w:rsidR="00A45EB8" w:rsidRPr="00A45EB8" w:rsidRDefault="00A45EB8" w:rsidP="00A45EB8">
            <w:pPr>
              <w:jc w:val="center"/>
              <w:rPr>
                <w:bCs/>
                <w:sz w:val="20"/>
                <w:szCs w:val="20"/>
              </w:rPr>
            </w:pPr>
            <w:r w:rsidRPr="00A45EB8">
              <w:rPr>
                <w:bCs/>
                <w:sz w:val="20"/>
                <w:szCs w:val="20"/>
              </w:rPr>
              <w:t>0</w:t>
            </w:r>
          </w:p>
        </w:tc>
      </w:tr>
      <w:tr w:rsidR="00A45EB8" w:rsidRPr="00A45EB8" w14:paraId="4633443A" w14:textId="77777777" w:rsidTr="00293CC7">
        <w:trPr>
          <w:gridAfter w:val="1"/>
          <w:wAfter w:w="6" w:type="dxa"/>
          <w:trHeight w:val="76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EE46C7" w14:textId="77777777" w:rsidR="00A45EB8" w:rsidRPr="00A45EB8" w:rsidRDefault="00A45EB8" w:rsidP="00A45EB8">
            <w:pPr>
              <w:jc w:val="center"/>
              <w:rPr>
                <w:bCs/>
                <w:sz w:val="20"/>
                <w:szCs w:val="20"/>
              </w:rPr>
            </w:pPr>
            <w:r w:rsidRPr="00A45EB8">
              <w:rPr>
                <w:bCs/>
                <w:sz w:val="20"/>
                <w:szCs w:val="20"/>
              </w:rPr>
              <w:t>1.4.</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DF844" w14:textId="77777777" w:rsidR="00A45EB8" w:rsidRPr="00A45EB8" w:rsidRDefault="00A45EB8" w:rsidP="00A45EB8">
            <w:pPr>
              <w:jc w:val="center"/>
              <w:rPr>
                <w:bCs/>
                <w:sz w:val="20"/>
                <w:szCs w:val="20"/>
              </w:rPr>
            </w:pPr>
            <w:r w:rsidRPr="00A45EB8">
              <w:rPr>
                <w:bCs/>
                <w:sz w:val="20"/>
                <w:szCs w:val="20"/>
              </w:rPr>
              <w:t>прочие собственные средства, в т.ч. средства от эмиссии ценных бумаг</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A167B"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CD34FE"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6B29E"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F0FAC"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F8FCC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5EFC1"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CB7F06"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50710"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CAA49"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9D7236" w14:textId="77777777" w:rsidR="00A45EB8" w:rsidRPr="00A45EB8" w:rsidRDefault="00A45EB8" w:rsidP="00A45EB8">
            <w:pPr>
              <w:jc w:val="center"/>
              <w:rPr>
                <w:bCs/>
                <w:sz w:val="20"/>
                <w:szCs w:val="20"/>
              </w:rPr>
            </w:pPr>
            <w:r w:rsidRPr="00A45EB8">
              <w:rPr>
                <w:bCs/>
                <w:sz w:val="20"/>
                <w:szCs w:val="20"/>
              </w:rPr>
              <w:t>0</w:t>
            </w:r>
          </w:p>
        </w:tc>
      </w:tr>
      <w:tr w:rsidR="00A45EB8" w:rsidRPr="00A45EB8" w14:paraId="775C4435"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CD5145" w14:textId="77777777" w:rsidR="00A45EB8" w:rsidRPr="00A45EB8" w:rsidRDefault="00A45EB8" w:rsidP="00A45EB8">
            <w:pPr>
              <w:jc w:val="center"/>
              <w:rPr>
                <w:bCs/>
                <w:sz w:val="20"/>
                <w:szCs w:val="20"/>
              </w:rPr>
            </w:pPr>
            <w:r w:rsidRPr="00A45EB8">
              <w:rPr>
                <w:bCs/>
                <w:sz w:val="20"/>
                <w:szCs w:val="20"/>
              </w:rPr>
              <w:t>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B382A1" w14:textId="77777777" w:rsidR="00A45EB8" w:rsidRPr="00A45EB8" w:rsidRDefault="00A45EB8" w:rsidP="00A45EB8">
            <w:pPr>
              <w:jc w:val="center"/>
              <w:rPr>
                <w:bCs/>
                <w:sz w:val="20"/>
                <w:szCs w:val="20"/>
              </w:rPr>
            </w:pPr>
            <w:r w:rsidRPr="00A45EB8">
              <w:rPr>
                <w:bCs/>
                <w:sz w:val="20"/>
                <w:szCs w:val="20"/>
              </w:rPr>
              <w:t>Привлеченные средства</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74E07"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93FD4"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C28753"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CE56C9"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E462D8"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0BBD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22992C"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5AE8B4"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9E1251"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31677E" w14:textId="77777777" w:rsidR="00A45EB8" w:rsidRPr="00A45EB8" w:rsidRDefault="00A45EB8" w:rsidP="00A45EB8">
            <w:pPr>
              <w:jc w:val="center"/>
              <w:rPr>
                <w:bCs/>
                <w:sz w:val="20"/>
                <w:szCs w:val="20"/>
              </w:rPr>
            </w:pPr>
            <w:r w:rsidRPr="00A45EB8">
              <w:rPr>
                <w:bCs/>
                <w:sz w:val="20"/>
                <w:szCs w:val="20"/>
              </w:rPr>
              <w:t>0</w:t>
            </w:r>
          </w:p>
        </w:tc>
      </w:tr>
      <w:tr w:rsidR="00A45EB8" w:rsidRPr="00A45EB8" w14:paraId="32096670"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B193C6" w14:textId="77777777" w:rsidR="00A45EB8" w:rsidRPr="00A45EB8" w:rsidRDefault="00A45EB8" w:rsidP="00A45EB8">
            <w:pPr>
              <w:jc w:val="center"/>
              <w:rPr>
                <w:bCs/>
                <w:sz w:val="20"/>
                <w:szCs w:val="20"/>
              </w:rPr>
            </w:pPr>
            <w:r w:rsidRPr="00A45EB8">
              <w:rPr>
                <w:bCs/>
                <w:sz w:val="20"/>
                <w:szCs w:val="20"/>
              </w:rPr>
              <w:t>2.1.</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7EE9C6" w14:textId="77777777" w:rsidR="00A45EB8" w:rsidRPr="00A45EB8" w:rsidRDefault="00A45EB8" w:rsidP="00A45EB8">
            <w:pPr>
              <w:jc w:val="center"/>
              <w:rPr>
                <w:bCs/>
                <w:sz w:val="20"/>
                <w:szCs w:val="20"/>
              </w:rPr>
            </w:pPr>
            <w:r w:rsidRPr="00A45EB8">
              <w:rPr>
                <w:bCs/>
                <w:sz w:val="20"/>
                <w:szCs w:val="20"/>
              </w:rPr>
              <w:t>кредиты</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B1869"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4458ED"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143B56"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537C5"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A95F3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B6112D"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BDC987"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E94C9C"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2CCD37"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C9C14D" w14:textId="77777777" w:rsidR="00A45EB8" w:rsidRPr="00A45EB8" w:rsidRDefault="00A45EB8" w:rsidP="00A45EB8">
            <w:pPr>
              <w:jc w:val="center"/>
              <w:rPr>
                <w:bCs/>
                <w:sz w:val="20"/>
                <w:szCs w:val="20"/>
              </w:rPr>
            </w:pPr>
            <w:r w:rsidRPr="00A45EB8">
              <w:rPr>
                <w:bCs/>
                <w:sz w:val="20"/>
                <w:szCs w:val="20"/>
              </w:rPr>
              <w:t>0</w:t>
            </w:r>
          </w:p>
        </w:tc>
      </w:tr>
      <w:tr w:rsidR="00A45EB8" w:rsidRPr="00A45EB8" w14:paraId="59C7D1D9"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ABAAC2" w14:textId="77777777" w:rsidR="00A45EB8" w:rsidRPr="00A45EB8" w:rsidRDefault="00A45EB8" w:rsidP="00A45EB8">
            <w:pPr>
              <w:jc w:val="center"/>
              <w:rPr>
                <w:bCs/>
                <w:sz w:val="20"/>
                <w:szCs w:val="20"/>
              </w:rPr>
            </w:pPr>
            <w:r w:rsidRPr="00A45EB8">
              <w:rPr>
                <w:bCs/>
                <w:sz w:val="20"/>
                <w:szCs w:val="20"/>
              </w:rPr>
              <w:t>2.2.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2A6AD" w14:textId="77777777" w:rsidR="00A45EB8" w:rsidRPr="00A45EB8" w:rsidRDefault="00A45EB8" w:rsidP="00A45EB8">
            <w:pPr>
              <w:jc w:val="center"/>
              <w:rPr>
                <w:bCs/>
                <w:sz w:val="20"/>
                <w:szCs w:val="20"/>
              </w:rPr>
            </w:pPr>
            <w:r w:rsidRPr="00A45EB8">
              <w:rPr>
                <w:bCs/>
                <w:sz w:val="20"/>
                <w:szCs w:val="20"/>
              </w:rPr>
              <w:t>займы организации</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80F84B"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C206A0"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84F67F"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F16631"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A299C"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B2E45"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AFCC9"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007E31"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5E91B"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C7956" w14:textId="77777777" w:rsidR="00A45EB8" w:rsidRPr="00A45EB8" w:rsidRDefault="00A45EB8" w:rsidP="00A45EB8">
            <w:pPr>
              <w:jc w:val="center"/>
              <w:rPr>
                <w:bCs/>
                <w:sz w:val="20"/>
                <w:szCs w:val="20"/>
              </w:rPr>
            </w:pPr>
            <w:r w:rsidRPr="00A45EB8">
              <w:rPr>
                <w:bCs/>
                <w:sz w:val="20"/>
                <w:szCs w:val="20"/>
              </w:rPr>
              <w:t>0</w:t>
            </w:r>
          </w:p>
        </w:tc>
      </w:tr>
      <w:tr w:rsidR="00A45EB8" w:rsidRPr="00A45EB8" w14:paraId="18081410"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CA6A8A" w14:textId="77777777" w:rsidR="00A45EB8" w:rsidRPr="00A45EB8" w:rsidRDefault="00A45EB8" w:rsidP="00A45EB8">
            <w:pPr>
              <w:jc w:val="center"/>
              <w:rPr>
                <w:bCs/>
                <w:sz w:val="20"/>
                <w:szCs w:val="20"/>
              </w:rPr>
            </w:pPr>
            <w:r w:rsidRPr="00A45EB8">
              <w:rPr>
                <w:bCs/>
                <w:sz w:val="20"/>
                <w:szCs w:val="20"/>
              </w:rPr>
              <w:t>2.3.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621E0" w14:textId="77777777" w:rsidR="00A45EB8" w:rsidRPr="00A45EB8" w:rsidRDefault="00A45EB8" w:rsidP="00A45EB8">
            <w:pPr>
              <w:jc w:val="center"/>
              <w:rPr>
                <w:bCs/>
                <w:sz w:val="20"/>
                <w:szCs w:val="20"/>
              </w:rPr>
            </w:pPr>
            <w:r w:rsidRPr="00A45EB8">
              <w:rPr>
                <w:bCs/>
                <w:sz w:val="20"/>
                <w:szCs w:val="20"/>
              </w:rPr>
              <w:t>прочие привлеченные средства</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E5DE0"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42981"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8E625"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B200B2"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D16BD5"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228292"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82415"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8D1C03"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786587"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DB95A1" w14:textId="77777777" w:rsidR="00A45EB8" w:rsidRPr="00A45EB8" w:rsidRDefault="00A45EB8" w:rsidP="00A45EB8">
            <w:pPr>
              <w:jc w:val="center"/>
              <w:rPr>
                <w:bCs/>
                <w:sz w:val="20"/>
                <w:szCs w:val="20"/>
              </w:rPr>
            </w:pPr>
            <w:r w:rsidRPr="00A45EB8">
              <w:rPr>
                <w:bCs/>
                <w:sz w:val="20"/>
                <w:szCs w:val="20"/>
              </w:rPr>
              <w:t>0</w:t>
            </w:r>
          </w:p>
        </w:tc>
      </w:tr>
      <w:tr w:rsidR="00A45EB8" w:rsidRPr="00A45EB8" w14:paraId="72F4F999" w14:textId="77777777" w:rsidTr="00293CC7">
        <w:trPr>
          <w:gridAfter w:val="1"/>
          <w:wAfter w:w="6" w:type="dxa"/>
          <w:trHeight w:val="25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F663BC" w14:textId="77777777" w:rsidR="00A45EB8" w:rsidRPr="00A45EB8" w:rsidRDefault="00A45EB8" w:rsidP="00A45EB8">
            <w:pPr>
              <w:jc w:val="center"/>
              <w:rPr>
                <w:bCs/>
                <w:sz w:val="20"/>
                <w:szCs w:val="20"/>
              </w:rPr>
            </w:pPr>
            <w:r w:rsidRPr="00A45EB8">
              <w:rPr>
                <w:bCs/>
                <w:sz w:val="20"/>
                <w:szCs w:val="20"/>
              </w:rPr>
              <w:t>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5CE66E" w14:textId="77777777" w:rsidR="00A45EB8" w:rsidRPr="00A45EB8" w:rsidRDefault="00A45EB8" w:rsidP="00A45EB8">
            <w:pPr>
              <w:jc w:val="center"/>
              <w:rPr>
                <w:bCs/>
                <w:sz w:val="20"/>
                <w:szCs w:val="20"/>
              </w:rPr>
            </w:pPr>
            <w:r w:rsidRPr="00A45EB8">
              <w:rPr>
                <w:bCs/>
                <w:sz w:val="20"/>
                <w:szCs w:val="20"/>
              </w:rPr>
              <w:t>Бюджетное финансирование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010092"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FCF8E"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4A77B8"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F8E83"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6AE1B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616D04"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9FF5E3"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A8F196"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8E574"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976470" w14:textId="77777777" w:rsidR="00A45EB8" w:rsidRPr="00A45EB8" w:rsidRDefault="00A45EB8" w:rsidP="00A45EB8">
            <w:pPr>
              <w:jc w:val="center"/>
              <w:rPr>
                <w:bCs/>
                <w:sz w:val="20"/>
                <w:szCs w:val="20"/>
              </w:rPr>
            </w:pPr>
            <w:r w:rsidRPr="00A45EB8">
              <w:rPr>
                <w:bCs/>
                <w:sz w:val="20"/>
                <w:szCs w:val="20"/>
              </w:rPr>
              <w:t>0</w:t>
            </w:r>
          </w:p>
        </w:tc>
      </w:tr>
      <w:tr w:rsidR="00A45EB8" w:rsidRPr="00A45EB8" w14:paraId="64699458" w14:textId="77777777" w:rsidTr="00293CC7">
        <w:trPr>
          <w:gridAfter w:val="1"/>
          <w:wAfter w:w="6" w:type="dxa"/>
          <w:trHeight w:val="510"/>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18456A" w14:textId="77777777" w:rsidR="00A45EB8" w:rsidRPr="00A45EB8" w:rsidRDefault="00A45EB8" w:rsidP="00A45EB8">
            <w:pPr>
              <w:jc w:val="center"/>
              <w:rPr>
                <w:bCs/>
                <w:sz w:val="20"/>
                <w:szCs w:val="20"/>
              </w:rPr>
            </w:pPr>
            <w:r w:rsidRPr="00A45EB8">
              <w:rPr>
                <w:bCs/>
                <w:sz w:val="20"/>
                <w:szCs w:val="20"/>
              </w:rPr>
              <w:t>4.</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BBD77" w14:textId="77777777" w:rsidR="00A45EB8" w:rsidRPr="00A45EB8" w:rsidRDefault="00A45EB8" w:rsidP="00A45EB8">
            <w:pPr>
              <w:jc w:val="center"/>
              <w:rPr>
                <w:bCs/>
                <w:sz w:val="20"/>
                <w:szCs w:val="20"/>
              </w:rPr>
            </w:pPr>
            <w:r w:rsidRPr="00A45EB8">
              <w:rPr>
                <w:bCs/>
                <w:sz w:val="20"/>
                <w:szCs w:val="20"/>
              </w:rPr>
              <w:t>Прочие источники финансирования, в т.ч. лизинг</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03C6D" w14:textId="77777777" w:rsidR="00A45EB8" w:rsidRPr="00A45EB8" w:rsidRDefault="00A45EB8" w:rsidP="00A45EB8">
            <w:pPr>
              <w:jc w:val="center"/>
              <w:rPr>
                <w:sz w:val="20"/>
                <w:szCs w:val="20"/>
              </w:rPr>
            </w:pPr>
            <w:r w:rsidRPr="00A45EB8">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EACBEF" w14:textId="77777777" w:rsidR="00A45EB8" w:rsidRPr="00A45EB8" w:rsidRDefault="00A45EB8" w:rsidP="00A45EB8">
            <w:pPr>
              <w:jc w:val="center"/>
              <w:rPr>
                <w:bCs/>
                <w:sz w:val="20"/>
                <w:szCs w:val="20"/>
              </w:rPr>
            </w:pPr>
            <w:r w:rsidRPr="00A45EB8">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9E5B5B" w14:textId="77777777" w:rsidR="00A45EB8" w:rsidRPr="00A45EB8" w:rsidRDefault="00A45EB8" w:rsidP="00A45EB8">
            <w:pPr>
              <w:jc w:val="center"/>
              <w:rPr>
                <w:bCs/>
                <w:sz w:val="20"/>
                <w:szCs w:val="20"/>
              </w:rPr>
            </w:pPr>
            <w:r w:rsidRPr="00A45EB8">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38022"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F77C89"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7141A1"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EF7742" w14:textId="77777777" w:rsidR="00A45EB8" w:rsidRPr="00A45EB8" w:rsidRDefault="00A45EB8" w:rsidP="00A45EB8">
            <w:pPr>
              <w:jc w:val="center"/>
              <w:rPr>
                <w:bCs/>
                <w:sz w:val="20"/>
                <w:szCs w:val="20"/>
              </w:rPr>
            </w:pPr>
            <w:r w:rsidRPr="00A45EB8">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EFA8A" w14:textId="77777777" w:rsidR="00A45EB8" w:rsidRPr="00A45EB8" w:rsidRDefault="00A45EB8" w:rsidP="00A45EB8">
            <w:pPr>
              <w:jc w:val="center"/>
              <w:rPr>
                <w:bCs/>
                <w:sz w:val="20"/>
                <w:szCs w:val="20"/>
              </w:rPr>
            </w:pPr>
            <w:r w:rsidRPr="00A45EB8">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E58A1" w14:textId="77777777" w:rsidR="00A45EB8" w:rsidRPr="00A45EB8" w:rsidRDefault="00A45EB8" w:rsidP="00A45EB8">
            <w:pPr>
              <w:jc w:val="center"/>
              <w:rPr>
                <w:bCs/>
                <w:sz w:val="20"/>
                <w:szCs w:val="20"/>
              </w:rPr>
            </w:pPr>
            <w:r w:rsidRPr="00A45EB8">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AB975" w14:textId="77777777" w:rsidR="00A45EB8" w:rsidRPr="00A45EB8" w:rsidRDefault="00A45EB8" w:rsidP="00A45EB8">
            <w:pPr>
              <w:jc w:val="center"/>
              <w:rPr>
                <w:bCs/>
                <w:sz w:val="20"/>
                <w:szCs w:val="20"/>
              </w:rPr>
            </w:pPr>
            <w:r w:rsidRPr="00A45EB8">
              <w:rPr>
                <w:bCs/>
                <w:sz w:val="20"/>
                <w:szCs w:val="20"/>
              </w:rPr>
              <w:t>0</w:t>
            </w:r>
          </w:p>
        </w:tc>
      </w:tr>
      <w:tr w:rsidR="00A45EB8" w:rsidRPr="00A45EB8" w14:paraId="5C54018F" w14:textId="77777777" w:rsidTr="00293CC7">
        <w:trPr>
          <w:gridAfter w:val="1"/>
          <w:wAfter w:w="6" w:type="dxa"/>
          <w:trHeight w:val="345"/>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6CE1D0" w14:textId="77777777" w:rsidR="00A45EB8" w:rsidRPr="00A45EB8" w:rsidRDefault="00A45EB8" w:rsidP="00A45EB8">
            <w:pPr>
              <w:jc w:val="center"/>
              <w:rPr>
                <w:bCs/>
                <w:sz w:val="20"/>
                <w:szCs w:val="20"/>
              </w:rPr>
            </w:pP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1FCD58" w14:textId="77777777" w:rsidR="00A45EB8" w:rsidRPr="00A45EB8" w:rsidRDefault="00A45EB8" w:rsidP="00A45EB8">
            <w:pPr>
              <w:jc w:val="center"/>
              <w:rPr>
                <w:bCs/>
                <w:sz w:val="20"/>
                <w:szCs w:val="20"/>
              </w:rPr>
            </w:pPr>
            <w:r w:rsidRPr="00A45EB8">
              <w:rPr>
                <w:bCs/>
                <w:sz w:val="20"/>
                <w:szCs w:val="20"/>
              </w:rPr>
              <w:t>ИТОГО по программе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56836" w14:textId="77777777" w:rsidR="00A45EB8" w:rsidRPr="00A45EB8" w:rsidRDefault="00A45EB8" w:rsidP="00A45EB8">
            <w:pPr>
              <w:jc w:val="center"/>
              <w:rPr>
                <w:sz w:val="20"/>
                <w:szCs w:val="20"/>
              </w:rPr>
            </w:pPr>
            <w:r w:rsidRPr="00A45EB8">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B9EC8" w14:textId="77777777" w:rsidR="00A45EB8" w:rsidRPr="00A45EB8" w:rsidRDefault="00A45EB8" w:rsidP="00A45EB8">
            <w:pPr>
              <w:jc w:val="center"/>
              <w:rPr>
                <w:sz w:val="20"/>
                <w:szCs w:val="20"/>
              </w:rPr>
            </w:pPr>
            <w:r w:rsidRPr="00A45EB8">
              <w:rPr>
                <w:sz w:val="20"/>
                <w:szCs w:val="20"/>
              </w:rPr>
              <w:t>42 936</w:t>
            </w:r>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173D37" w14:textId="77777777" w:rsidR="00A45EB8" w:rsidRPr="00A45EB8" w:rsidRDefault="00A45EB8" w:rsidP="00A45EB8">
            <w:pPr>
              <w:jc w:val="center"/>
              <w:rPr>
                <w:sz w:val="20"/>
                <w:szCs w:val="20"/>
              </w:rPr>
            </w:pPr>
            <w:r w:rsidRPr="00A45EB8">
              <w:rPr>
                <w:sz w:val="20"/>
                <w:szCs w:val="20"/>
              </w:rPr>
              <w:t>42 936</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9449A9" w14:textId="77777777" w:rsidR="00A45EB8" w:rsidRPr="00A45EB8" w:rsidRDefault="00A45EB8" w:rsidP="00A45EB8">
            <w:pPr>
              <w:jc w:val="center"/>
              <w:rPr>
                <w:bCs/>
                <w:sz w:val="20"/>
                <w:szCs w:val="20"/>
              </w:rPr>
            </w:pPr>
            <w:r w:rsidRPr="00A45EB8">
              <w:rPr>
                <w:bCs/>
                <w:sz w:val="20"/>
                <w:szCs w:val="20"/>
              </w:rPr>
              <w:t>2 472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DABAB4" w14:textId="77777777" w:rsidR="00A45EB8" w:rsidRPr="00A45EB8" w:rsidRDefault="00A45EB8" w:rsidP="00A45EB8">
            <w:pPr>
              <w:jc w:val="center"/>
              <w:rPr>
                <w:bCs/>
                <w:sz w:val="20"/>
                <w:szCs w:val="20"/>
              </w:rPr>
            </w:pPr>
            <w:r w:rsidRPr="00A45EB8">
              <w:rPr>
                <w:bCs/>
                <w:sz w:val="20"/>
                <w:szCs w:val="20"/>
              </w:rPr>
              <w:t>2 590</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394ADB" w14:textId="77777777" w:rsidR="00A45EB8" w:rsidRPr="00A45EB8" w:rsidRDefault="00A45EB8" w:rsidP="00A45EB8">
            <w:pPr>
              <w:jc w:val="center"/>
              <w:rPr>
                <w:bCs/>
                <w:sz w:val="20"/>
                <w:szCs w:val="20"/>
              </w:rPr>
            </w:pPr>
            <w:r w:rsidRPr="00A45EB8">
              <w:rPr>
                <w:bCs/>
                <w:sz w:val="20"/>
                <w:szCs w:val="20"/>
              </w:rPr>
              <w:t>4 967</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F987A0" w14:textId="77777777" w:rsidR="00A45EB8" w:rsidRPr="00A45EB8" w:rsidRDefault="00A45EB8" w:rsidP="00A45EB8">
            <w:pPr>
              <w:jc w:val="center"/>
              <w:rPr>
                <w:bCs/>
                <w:sz w:val="20"/>
                <w:szCs w:val="20"/>
              </w:rPr>
            </w:pPr>
            <w:r w:rsidRPr="00A45EB8">
              <w:rPr>
                <w:bCs/>
                <w:sz w:val="20"/>
                <w:szCs w:val="20"/>
              </w:rPr>
              <w:t>5 462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D4FDAF" w14:textId="77777777" w:rsidR="00A45EB8" w:rsidRPr="00A45EB8" w:rsidRDefault="00A45EB8" w:rsidP="00A45EB8">
            <w:pPr>
              <w:jc w:val="center"/>
              <w:rPr>
                <w:bCs/>
                <w:sz w:val="20"/>
                <w:szCs w:val="20"/>
              </w:rPr>
            </w:pPr>
            <w:r w:rsidRPr="00A45EB8">
              <w:rPr>
                <w:bCs/>
                <w:sz w:val="20"/>
                <w:szCs w:val="20"/>
              </w:rPr>
              <w:t>7020</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150662" w14:textId="77777777" w:rsidR="00A45EB8" w:rsidRPr="00A45EB8" w:rsidRDefault="00A45EB8" w:rsidP="00A45EB8">
            <w:pPr>
              <w:jc w:val="center"/>
              <w:rPr>
                <w:bCs/>
                <w:sz w:val="20"/>
                <w:szCs w:val="20"/>
              </w:rPr>
            </w:pPr>
            <w:r w:rsidRPr="00A45EB8">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A28EFB" w14:textId="77777777" w:rsidR="00A45EB8" w:rsidRPr="00A45EB8" w:rsidRDefault="00A45EB8" w:rsidP="00A45EB8">
            <w:pPr>
              <w:jc w:val="center"/>
              <w:rPr>
                <w:bCs/>
                <w:sz w:val="20"/>
                <w:szCs w:val="20"/>
              </w:rPr>
            </w:pPr>
            <w:r w:rsidRPr="00A45EB8">
              <w:rPr>
                <w:bCs/>
                <w:sz w:val="20"/>
                <w:szCs w:val="20"/>
              </w:rPr>
              <w:t>5 550</w:t>
            </w:r>
          </w:p>
        </w:tc>
      </w:tr>
    </w:tbl>
    <w:p w14:paraId="1DCCA4A4" w14:textId="77777777" w:rsidR="00A45EB8" w:rsidRPr="00A45EB8" w:rsidRDefault="00A45EB8" w:rsidP="00A45EB8">
      <w:pPr>
        <w:autoSpaceDE w:val="0"/>
        <w:autoSpaceDN w:val="0"/>
        <w:adjustRightInd w:val="0"/>
        <w:jc w:val="right"/>
        <w:outlineLvl w:val="0"/>
        <w:rPr>
          <w:sz w:val="28"/>
          <w:szCs w:val="28"/>
        </w:rPr>
      </w:pPr>
      <w:r w:rsidRPr="00A45EB8">
        <w:rPr>
          <w:bCs/>
          <w:color w:val="000000"/>
          <w:sz w:val="28"/>
          <w:szCs w:val="28"/>
        </w:rPr>
        <w:t xml:space="preserve">          ».</w:t>
      </w:r>
    </w:p>
    <w:p w14:paraId="6B76927F" w14:textId="77777777" w:rsidR="00A45EB8" w:rsidRDefault="00A45EB8" w:rsidP="00A45EB8">
      <w:pPr>
        <w:jc w:val="both"/>
        <w:rPr>
          <w:sz w:val="28"/>
          <w:szCs w:val="28"/>
        </w:rPr>
        <w:sectPr w:rsidR="00A45EB8" w:rsidSect="00C9085A">
          <w:pgSz w:w="11906" w:h="16838" w:code="9"/>
          <w:pgMar w:top="1134" w:right="851" w:bottom="992" w:left="1701" w:header="720" w:footer="720" w:gutter="0"/>
          <w:cols w:space="720"/>
          <w:titlePg/>
          <w:docGrid w:linePitch="326"/>
        </w:sectPr>
      </w:pPr>
    </w:p>
    <w:p w14:paraId="3EDF0A66" w14:textId="7DC2F6D5" w:rsidR="00A45EB8" w:rsidRPr="00D00103" w:rsidRDefault="00A45EB8" w:rsidP="00A45EB8">
      <w:pPr>
        <w:tabs>
          <w:tab w:val="left" w:pos="5580"/>
          <w:tab w:val="left" w:pos="9498"/>
        </w:tabs>
        <w:ind w:left="-3230" w:right="-569" w:firstLine="8617"/>
      </w:pPr>
      <w:r w:rsidRPr="00D00103">
        <w:lastRenderedPageBreak/>
        <w:t xml:space="preserve">Приложение № </w:t>
      </w:r>
      <w:r>
        <w:t>6</w:t>
      </w:r>
      <w:r>
        <w:t xml:space="preserve"> </w:t>
      </w:r>
      <w:r w:rsidRPr="00D00103">
        <w:t xml:space="preserve">к протоколу № </w:t>
      </w:r>
      <w:r>
        <w:t>88</w:t>
      </w:r>
    </w:p>
    <w:p w14:paraId="0D9EB310"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1C4835A5"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193EC3B3" w14:textId="4FED11EC"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54D57C53" w14:textId="77777777" w:rsidR="00A45EB8" w:rsidRDefault="00A45EB8" w:rsidP="00A45EB8">
      <w:pPr>
        <w:tabs>
          <w:tab w:val="left" w:pos="5580"/>
          <w:tab w:val="left" w:pos="9498"/>
        </w:tabs>
        <w:ind w:left="-3230" w:right="-569" w:firstLine="8617"/>
      </w:pPr>
    </w:p>
    <w:p w14:paraId="488C20E7" w14:textId="77777777" w:rsidR="00A45EB8" w:rsidRPr="00A45EB8" w:rsidRDefault="00A45EB8" w:rsidP="00A45EB8">
      <w:pPr>
        <w:autoSpaceDE w:val="0"/>
        <w:autoSpaceDN w:val="0"/>
        <w:adjustRightInd w:val="0"/>
        <w:ind w:left="720"/>
        <w:jc w:val="center"/>
        <w:rPr>
          <w:b/>
          <w:bCs/>
          <w:sz w:val="28"/>
          <w:szCs w:val="28"/>
        </w:rPr>
      </w:pPr>
      <w:r w:rsidRPr="00A45EB8">
        <w:rPr>
          <w:b/>
          <w:bCs/>
          <w:sz w:val="28"/>
          <w:szCs w:val="28"/>
        </w:rPr>
        <w:t>Экспертное заключение</w:t>
      </w:r>
    </w:p>
    <w:p w14:paraId="42D71A61" w14:textId="77777777" w:rsidR="00A45EB8" w:rsidRPr="00A45EB8" w:rsidRDefault="00A45EB8" w:rsidP="00A45EB8">
      <w:pPr>
        <w:spacing w:line="276" w:lineRule="auto"/>
        <w:ind w:left="-142" w:firstLine="505"/>
        <w:jc w:val="center"/>
        <w:rPr>
          <w:sz w:val="28"/>
          <w:szCs w:val="28"/>
        </w:rPr>
      </w:pPr>
      <w:r w:rsidRPr="00A45EB8">
        <w:rPr>
          <w:sz w:val="28"/>
          <w:szCs w:val="28"/>
        </w:rPr>
        <w:t>Региональной энергетической комиссии Кузбасса</w:t>
      </w:r>
    </w:p>
    <w:p w14:paraId="511BDA9F" w14:textId="77777777" w:rsidR="00A45EB8" w:rsidRPr="00A45EB8" w:rsidRDefault="00A45EB8" w:rsidP="00A45EB8">
      <w:pPr>
        <w:spacing w:line="276" w:lineRule="auto"/>
        <w:ind w:left="-142" w:firstLine="505"/>
        <w:jc w:val="center"/>
        <w:rPr>
          <w:sz w:val="28"/>
          <w:szCs w:val="28"/>
        </w:rPr>
      </w:pPr>
      <w:r w:rsidRPr="00A45EB8">
        <w:rPr>
          <w:sz w:val="28"/>
          <w:szCs w:val="28"/>
        </w:rPr>
        <w:t xml:space="preserve">по материалам, представленным </w:t>
      </w:r>
      <w:r w:rsidRPr="00A45EB8">
        <w:rPr>
          <w:sz w:val="28"/>
          <w:szCs w:val="28"/>
        </w:rPr>
        <w:br/>
        <w:t>АО «Каскад-энерго» (г. Анжеро-Судженск), ИНН 4246003760,</w:t>
      </w:r>
      <w:r w:rsidRPr="00A45EB8">
        <w:rPr>
          <w:sz w:val="28"/>
          <w:szCs w:val="28"/>
        </w:rPr>
        <w:br/>
        <w:t>для внесения изменений в инвестиционную программу на потребительском рынке г. Анжеро-Судженска в сфере теплоснабжения на 2019-2023 годы</w:t>
      </w:r>
    </w:p>
    <w:p w14:paraId="349EE85E" w14:textId="77777777" w:rsidR="00A45EB8" w:rsidRPr="00A45EB8" w:rsidRDefault="00A45EB8" w:rsidP="00A45EB8">
      <w:pPr>
        <w:spacing w:line="276" w:lineRule="auto"/>
        <w:ind w:left="-142" w:firstLine="505"/>
        <w:jc w:val="center"/>
        <w:rPr>
          <w:sz w:val="28"/>
          <w:szCs w:val="28"/>
        </w:rPr>
      </w:pPr>
    </w:p>
    <w:p w14:paraId="4F45397C" w14:textId="77777777" w:rsidR="00A45EB8" w:rsidRPr="00A45EB8" w:rsidRDefault="00A45EB8" w:rsidP="00812592">
      <w:pPr>
        <w:keepNext/>
        <w:numPr>
          <w:ilvl w:val="0"/>
          <w:numId w:val="5"/>
        </w:numPr>
        <w:spacing w:line="360" w:lineRule="auto"/>
        <w:jc w:val="center"/>
        <w:outlineLvl w:val="0"/>
        <w:rPr>
          <w:b/>
          <w:sz w:val="28"/>
          <w:szCs w:val="20"/>
        </w:rPr>
      </w:pPr>
      <w:r w:rsidRPr="00A45EB8">
        <w:rPr>
          <w:b/>
          <w:sz w:val="28"/>
          <w:szCs w:val="20"/>
        </w:rPr>
        <w:t>Нормативно методическая база</w:t>
      </w:r>
    </w:p>
    <w:p w14:paraId="2DBB33FF" w14:textId="77777777" w:rsidR="00A45EB8" w:rsidRPr="00A45EB8" w:rsidRDefault="00A45EB8" w:rsidP="00A45EB8">
      <w:pPr>
        <w:ind w:firstLine="708"/>
        <w:jc w:val="both"/>
        <w:rPr>
          <w:bCs/>
          <w:sz w:val="28"/>
          <w:szCs w:val="28"/>
        </w:rPr>
      </w:pPr>
    </w:p>
    <w:p w14:paraId="01C69156" w14:textId="77777777" w:rsidR="00A45EB8" w:rsidRPr="00A45EB8" w:rsidRDefault="00A45EB8" w:rsidP="00A45EB8">
      <w:pPr>
        <w:ind w:firstLine="708"/>
        <w:jc w:val="both"/>
        <w:rPr>
          <w:bCs/>
          <w:sz w:val="28"/>
          <w:szCs w:val="28"/>
        </w:rPr>
      </w:pPr>
      <w:r w:rsidRPr="00A45EB8">
        <w:rPr>
          <w:bCs/>
          <w:sz w:val="28"/>
          <w:szCs w:val="28"/>
        </w:rPr>
        <w:t>Нормативно-методической основой проведения анализа материалов, представленных АО «Каскад-энерго» (г. Анжеро-Судженск) являются:</w:t>
      </w:r>
    </w:p>
    <w:p w14:paraId="39C23F99" w14:textId="77777777" w:rsidR="00A45EB8" w:rsidRPr="00A45EB8" w:rsidRDefault="00A45EB8" w:rsidP="00A45EB8">
      <w:pPr>
        <w:ind w:firstLine="708"/>
        <w:jc w:val="both"/>
        <w:rPr>
          <w:bCs/>
          <w:sz w:val="28"/>
          <w:szCs w:val="28"/>
        </w:rPr>
      </w:pPr>
      <w:r w:rsidRPr="00A45EB8">
        <w:rPr>
          <w:bCs/>
          <w:sz w:val="28"/>
          <w:szCs w:val="28"/>
        </w:rPr>
        <w:t>- Гражданский кодекс Российской Федерации;</w:t>
      </w:r>
    </w:p>
    <w:p w14:paraId="6C0EA2A1" w14:textId="77777777" w:rsidR="00A45EB8" w:rsidRPr="00A45EB8" w:rsidRDefault="00A45EB8" w:rsidP="00A45EB8">
      <w:pPr>
        <w:ind w:firstLine="708"/>
        <w:jc w:val="both"/>
        <w:rPr>
          <w:bCs/>
          <w:sz w:val="28"/>
          <w:szCs w:val="28"/>
        </w:rPr>
      </w:pPr>
      <w:r w:rsidRPr="00A45EB8">
        <w:rPr>
          <w:bCs/>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0881E75D" w14:textId="77777777" w:rsidR="00A45EB8" w:rsidRPr="00A45EB8" w:rsidRDefault="00A45EB8" w:rsidP="00A45EB8">
      <w:pPr>
        <w:ind w:firstLine="708"/>
        <w:jc w:val="both"/>
        <w:rPr>
          <w:bCs/>
          <w:sz w:val="28"/>
          <w:szCs w:val="28"/>
        </w:rPr>
      </w:pPr>
      <w:r w:rsidRPr="00A45EB8">
        <w:rPr>
          <w:bCs/>
          <w:sz w:val="28"/>
          <w:szCs w:val="28"/>
        </w:rPr>
        <w:t>- Налоговый кодекс Российской Федерации (в дальнейшем НК РФ);</w:t>
      </w:r>
    </w:p>
    <w:p w14:paraId="7A958B69" w14:textId="77777777" w:rsidR="00A45EB8" w:rsidRPr="00A45EB8" w:rsidRDefault="00A45EB8" w:rsidP="00A45EB8">
      <w:pPr>
        <w:ind w:firstLine="708"/>
        <w:jc w:val="both"/>
        <w:rPr>
          <w:bCs/>
          <w:sz w:val="28"/>
          <w:szCs w:val="28"/>
        </w:rPr>
      </w:pPr>
      <w:r w:rsidRPr="00A45EB8">
        <w:rPr>
          <w:bCs/>
          <w:sz w:val="28"/>
          <w:szCs w:val="28"/>
        </w:rPr>
        <w:t>- Трудовой Кодекс Российской Федерации (в дальнейшем ТК РФ);</w:t>
      </w:r>
    </w:p>
    <w:p w14:paraId="561236ED" w14:textId="77777777" w:rsidR="00A45EB8" w:rsidRPr="00A45EB8" w:rsidRDefault="00A45EB8" w:rsidP="00A45EB8">
      <w:pPr>
        <w:ind w:firstLine="708"/>
        <w:jc w:val="both"/>
        <w:rPr>
          <w:bCs/>
          <w:sz w:val="28"/>
          <w:szCs w:val="28"/>
        </w:rPr>
      </w:pPr>
      <w:r w:rsidRPr="00A45EB8">
        <w:rPr>
          <w:bCs/>
          <w:sz w:val="28"/>
          <w:szCs w:val="28"/>
        </w:rPr>
        <w:t>- Федеральный закон от 27.07.2010 № 190-ФЗ «О теплоснабжении»;</w:t>
      </w:r>
    </w:p>
    <w:p w14:paraId="13D1FEA3" w14:textId="77777777" w:rsidR="00A45EB8" w:rsidRPr="00A45EB8" w:rsidRDefault="00A45EB8" w:rsidP="00A45EB8">
      <w:pPr>
        <w:ind w:firstLine="708"/>
        <w:jc w:val="both"/>
        <w:rPr>
          <w:bCs/>
          <w:sz w:val="28"/>
          <w:szCs w:val="28"/>
        </w:rPr>
      </w:pPr>
      <w:r w:rsidRPr="00A45EB8">
        <w:rPr>
          <w:bCs/>
          <w:sz w:val="28"/>
          <w:szCs w:val="28"/>
        </w:rPr>
        <w:t>- Федеральный Закон от 17.08.1995 № 147-ФЗ «О естественных монополиях»;</w:t>
      </w:r>
    </w:p>
    <w:p w14:paraId="7A227333" w14:textId="77777777" w:rsidR="00A45EB8" w:rsidRPr="00A45EB8" w:rsidRDefault="00A45EB8" w:rsidP="00A45EB8">
      <w:pPr>
        <w:ind w:firstLine="708"/>
        <w:jc w:val="both"/>
        <w:rPr>
          <w:bCs/>
          <w:sz w:val="28"/>
          <w:szCs w:val="28"/>
        </w:rPr>
      </w:pPr>
      <w:r w:rsidRPr="00A45EB8">
        <w:rPr>
          <w:bCs/>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16AA7061" w14:textId="77777777" w:rsidR="00A45EB8" w:rsidRPr="00A45EB8" w:rsidRDefault="00A45EB8" w:rsidP="00A45EB8">
      <w:pPr>
        <w:ind w:firstLine="708"/>
        <w:jc w:val="both"/>
        <w:rPr>
          <w:bCs/>
          <w:sz w:val="28"/>
          <w:szCs w:val="28"/>
        </w:rPr>
      </w:pPr>
      <w:r w:rsidRPr="00A45EB8">
        <w:rPr>
          <w:bCs/>
          <w:sz w:val="28"/>
          <w:szCs w:val="28"/>
        </w:rPr>
        <w:t>- Постановление Правительства Российской Федерации 22.10.2012 №1075 «О ценообразовании в сфере теплоснабжения»;</w:t>
      </w:r>
    </w:p>
    <w:p w14:paraId="23A5EEAA" w14:textId="77777777" w:rsidR="00A45EB8" w:rsidRPr="00A45EB8" w:rsidRDefault="00A45EB8" w:rsidP="00A45EB8">
      <w:pPr>
        <w:ind w:firstLine="708"/>
        <w:jc w:val="both"/>
        <w:rPr>
          <w:bCs/>
          <w:sz w:val="28"/>
          <w:szCs w:val="28"/>
        </w:rPr>
      </w:pPr>
      <w:r w:rsidRPr="00A45EB8">
        <w:rPr>
          <w:bCs/>
          <w:sz w:val="28"/>
          <w:szCs w:val="28"/>
        </w:rPr>
        <w:t>- Приказ Министерства строительства и жилищно-коммунального хозяйства Российской Федерации от 28.08. 2014 №506/</w:t>
      </w:r>
      <w:proofErr w:type="spellStart"/>
      <w:r w:rsidRPr="00A45EB8">
        <w:rPr>
          <w:bCs/>
          <w:sz w:val="28"/>
          <w:szCs w:val="28"/>
        </w:rPr>
        <w:t>пр</w:t>
      </w:r>
      <w:proofErr w:type="spellEnd"/>
      <w:r w:rsidRPr="00A45EB8">
        <w:rPr>
          <w:bCs/>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2FC1B6CB" w14:textId="77777777" w:rsidR="00A45EB8" w:rsidRPr="00A45EB8" w:rsidRDefault="00A45EB8" w:rsidP="00A45EB8">
      <w:pPr>
        <w:ind w:firstLine="708"/>
        <w:jc w:val="both"/>
        <w:rPr>
          <w:bCs/>
          <w:sz w:val="28"/>
          <w:szCs w:val="28"/>
        </w:rPr>
      </w:pPr>
      <w:r w:rsidRPr="00A45EB8">
        <w:rPr>
          <w:bCs/>
          <w:sz w:val="28"/>
          <w:szCs w:val="28"/>
        </w:rPr>
        <w:t>- Схема теплоснабжения г. Анжеро-Судженска до 2030 года. Актуализация на 2023 год;</w:t>
      </w:r>
    </w:p>
    <w:p w14:paraId="358E44B7" w14:textId="77777777" w:rsidR="00A45EB8" w:rsidRPr="00A45EB8" w:rsidRDefault="00A45EB8" w:rsidP="00A45EB8">
      <w:pPr>
        <w:ind w:firstLine="708"/>
        <w:jc w:val="both"/>
        <w:rPr>
          <w:bCs/>
          <w:sz w:val="28"/>
          <w:szCs w:val="28"/>
        </w:rPr>
      </w:pPr>
      <w:r w:rsidRPr="00A45EB8">
        <w:rPr>
          <w:bCs/>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2DEEF873" w14:textId="77777777" w:rsidR="00A45EB8" w:rsidRPr="00A45EB8" w:rsidRDefault="00A45EB8" w:rsidP="00A45EB8">
      <w:pPr>
        <w:ind w:firstLine="708"/>
        <w:jc w:val="both"/>
        <w:rPr>
          <w:bCs/>
          <w:sz w:val="28"/>
          <w:szCs w:val="28"/>
        </w:rPr>
        <w:sectPr w:rsidR="00A45EB8" w:rsidRPr="00A45EB8" w:rsidSect="002C1560">
          <w:footerReference w:type="default" r:id="rId27"/>
          <w:pgSz w:w="11906" w:h="16838"/>
          <w:pgMar w:top="1135" w:right="707" w:bottom="719" w:left="1418" w:header="708" w:footer="708" w:gutter="0"/>
          <w:cols w:space="708"/>
          <w:docGrid w:linePitch="360"/>
        </w:sectPr>
      </w:pPr>
    </w:p>
    <w:p w14:paraId="43BE10B2" w14:textId="77777777" w:rsidR="00A45EB8" w:rsidRPr="00A45EB8" w:rsidRDefault="00A45EB8" w:rsidP="00812592">
      <w:pPr>
        <w:keepNext/>
        <w:numPr>
          <w:ilvl w:val="0"/>
          <w:numId w:val="5"/>
        </w:numPr>
        <w:spacing w:line="360" w:lineRule="auto"/>
        <w:jc w:val="center"/>
        <w:outlineLvl w:val="0"/>
        <w:rPr>
          <w:b/>
          <w:sz w:val="28"/>
          <w:szCs w:val="20"/>
        </w:rPr>
      </w:pPr>
      <w:bookmarkStart w:id="26" w:name="_Hlk56500587"/>
      <w:r w:rsidRPr="00A45EB8">
        <w:rPr>
          <w:b/>
          <w:sz w:val="28"/>
          <w:szCs w:val="20"/>
        </w:rPr>
        <w:lastRenderedPageBreak/>
        <w:t>Экспертное заключение</w:t>
      </w:r>
    </w:p>
    <w:bookmarkEnd w:id="26"/>
    <w:p w14:paraId="6D9349FD" w14:textId="77777777" w:rsidR="00A45EB8" w:rsidRPr="00A45EB8" w:rsidRDefault="00A45EB8" w:rsidP="00A45EB8">
      <w:pPr>
        <w:tabs>
          <w:tab w:val="left" w:pos="720"/>
        </w:tabs>
        <w:ind w:firstLine="709"/>
        <w:jc w:val="both"/>
        <w:rPr>
          <w:sz w:val="28"/>
          <w:szCs w:val="28"/>
        </w:rPr>
      </w:pPr>
      <w:r w:rsidRPr="00A45EB8">
        <w:rPr>
          <w:sz w:val="28"/>
          <w:szCs w:val="28"/>
        </w:rPr>
        <w:t>Для АО «</w:t>
      </w:r>
      <w:r w:rsidRPr="00A45EB8">
        <w:rPr>
          <w:bCs/>
          <w:sz w:val="28"/>
          <w:szCs w:val="28"/>
        </w:rPr>
        <w:t xml:space="preserve">Каскад-энерго» (г. Анжеро-Судженск) </w:t>
      </w:r>
      <w:r w:rsidRPr="00A45EB8">
        <w:rPr>
          <w:sz w:val="28"/>
          <w:szCs w:val="28"/>
        </w:rPr>
        <w:t xml:space="preserve">постановлением региональной энергетической комиссии Кемеровской области </w:t>
      </w:r>
      <w:r w:rsidRPr="00A45EB8">
        <w:rPr>
          <w:bCs/>
          <w:kern w:val="32"/>
          <w:sz w:val="28"/>
          <w:szCs w:val="28"/>
        </w:rPr>
        <w:t xml:space="preserve">от 30.10.2018 </w:t>
      </w:r>
      <w:r w:rsidRPr="00A45EB8">
        <w:rPr>
          <w:bCs/>
          <w:kern w:val="32"/>
          <w:sz w:val="28"/>
          <w:szCs w:val="28"/>
        </w:rPr>
        <w:br/>
        <w:t xml:space="preserve">№311 (в редакции постановления региональной энергетической комиссии Кемеровской области от 20.11.2019 № 460, постановлений РЭК Кузбасса </w:t>
      </w:r>
      <w:r w:rsidRPr="00A45EB8">
        <w:rPr>
          <w:bCs/>
          <w:kern w:val="32"/>
          <w:sz w:val="28"/>
          <w:szCs w:val="28"/>
        </w:rPr>
        <w:br/>
        <w:t>от 19.11.2020 № 375, от 21.10.2021 № 427)</w:t>
      </w:r>
      <w:r w:rsidRPr="00A45EB8">
        <w:rPr>
          <w:sz w:val="28"/>
          <w:szCs w:val="28"/>
        </w:rPr>
        <w:t xml:space="preserve"> утверждена </w:t>
      </w:r>
      <w:bookmarkStart w:id="27" w:name="_Hlk56082794"/>
      <w:r w:rsidRPr="00A45EB8">
        <w:rPr>
          <w:sz w:val="28"/>
          <w:szCs w:val="28"/>
        </w:rPr>
        <w:t>инвестиционная программа на 2019-2023 годы</w:t>
      </w:r>
      <w:bookmarkEnd w:id="27"/>
      <w:r w:rsidRPr="00A45EB8">
        <w:rPr>
          <w:sz w:val="28"/>
          <w:szCs w:val="28"/>
        </w:rPr>
        <w:t xml:space="preserve"> в размере 143 330,04 тыс. руб., в том числе из амортизационных отчислений 86 971,39 тыс. руб. и из прибыли 56 358,65 тыс. руб. </w:t>
      </w:r>
    </w:p>
    <w:p w14:paraId="468A5A22" w14:textId="77777777" w:rsidR="00A45EB8" w:rsidRPr="00A45EB8" w:rsidRDefault="00A45EB8" w:rsidP="00A45EB8">
      <w:pPr>
        <w:tabs>
          <w:tab w:val="left" w:pos="720"/>
        </w:tabs>
        <w:ind w:firstLine="709"/>
        <w:jc w:val="both"/>
        <w:rPr>
          <w:bCs/>
          <w:sz w:val="28"/>
        </w:rPr>
      </w:pPr>
      <w:r w:rsidRPr="00A45EB8">
        <w:rPr>
          <w:sz w:val="28"/>
          <w:szCs w:val="28"/>
        </w:rPr>
        <w:t xml:space="preserve">Корректировка утвержденной программы обусловлена необходимостью изменения состава мероприятий, запланированных на 2022-2023 годы, по годам их выполнения; включением нового мероприятия, </w:t>
      </w:r>
      <w:r w:rsidRPr="00A45EB8">
        <w:rPr>
          <w:bCs/>
          <w:sz w:val="28"/>
        </w:rPr>
        <w:t>ранее не заявляемого предприятием в инвестиционную программу в части 2023 года; исключением мероприятий, запланированных на 2023 год, а именно:</w:t>
      </w:r>
    </w:p>
    <w:p w14:paraId="44B0A17E" w14:textId="77777777" w:rsidR="00A45EB8" w:rsidRPr="00A45EB8" w:rsidRDefault="00A45EB8" w:rsidP="00A45EB8">
      <w:pPr>
        <w:tabs>
          <w:tab w:val="left" w:pos="720"/>
        </w:tabs>
        <w:ind w:firstLine="709"/>
        <w:jc w:val="both"/>
        <w:rPr>
          <w:bCs/>
          <w:sz w:val="28"/>
        </w:rPr>
      </w:pPr>
      <w:r w:rsidRPr="00A45EB8">
        <w:rPr>
          <w:bCs/>
          <w:sz w:val="28"/>
        </w:rPr>
        <w:t>исключение мероприятия «Приобретение подъемного стрелового крана ПКС-55713-5К-3 на шасси КАМАЗ 43118», запланированного на 2023 год;</w:t>
      </w:r>
    </w:p>
    <w:p w14:paraId="47304221" w14:textId="77777777" w:rsidR="00A45EB8" w:rsidRPr="00A45EB8" w:rsidRDefault="00A45EB8" w:rsidP="00A45EB8">
      <w:pPr>
        <w:tabs>
          <w:tab w:val="left" w:pos="720"/>
        </w:tabs>
        <w:ind w:firstLine="709"/>
        <w:jc w:val="both"/>
        <w:rPr>
          <w:sz w:val="28"/>
          <w:szCs w:val="28"/>
        </w:rPr>
      </w:pPr>
      <w:r w:rsidRPr="00A45EB8">
        <w:rPr>
          <w:sz w:val="28"/>
          <w:szCs w:val="28"/>
        </w:rPr>
        <w:t>исключение мероприятия «Техническое перевооружение канализационных сетей АО «Каскад-энерго» (Сети канализационные инв. №116641)» в части 2022 года;</w:t>
      </w:r>
    </w:p>
    <w:p w14:paraId="2165C049" w14:textId="77777777" w:rsidR="00A45EB8" w:rsidRPr="00A45EB8" w:rsidRDefault="00A45EB8" w:rsidP="00A45EB8">
      <w:pPr>
        <w:tabs>
          <w:tab w:val="left" w:pos="720"/>
        </w:tabs>
        <w:ind w:firstLine="709"/>
        <w:jc w:val="both"/>
        <w:rPr>
          <w:sz w:val="28"/>
          <w:szCs w:val="28"/>
        </w:rPr>
      </w:pPr>
      <w:r w:rsidRPr="00A45EB8">
        <w:rPr>
          <w:sz w:val="28"/>
          <w:szCs w:val="28"/>
        </w:rPr>
        <w:t>дополнить инвестиционную программу в части 2023 г. новым мероприятием «Приобретение вагонных и конвейерных весов (поставка, монтаж, пусконаладка)»;</w:t>
      </w:r>
    </w:p>
    <w:p w14:paraId="578E7142" w14:textId="77777777" w:rsidR="00A45EB8" w:rsidRPr="00A45EB8" w:rsidRDefault="00A45EB8" w:rsidP="00A45EB8">
      <w:pPr>
        <w:tabs>
          <w:tab w:val="left" w:pos="720"/>
        </w:tabs>
        <w:ind w:firstLine="709"/>
        <w:jc w:val="both"/>
        <w:rPr>
          <w:bCs/>
          <w:sz w:val="28"/>
        </w:rPr>
      </w:pPr>
      <w:r w:rsidRPr="00A45EB8">
        <w:rPr>
          <w:bCs/>
          <w:sz w:val="28"/>
        </w:rPr>
        <w:t>увеличение продолжительности выполнения мероприятия «Разработка инженерно-технических средств охраны объекта ТЭК-АО «Каскад-энерго»» в срок по 2023 год, в связи с его неполным исполнением по факту 2021 г.</w:t>
      </w:r>
    </w:p>
    <w:p w14:paraId="0E9BC86C" w14:textId="77777777" w:rsidR="00A45EB8" w:rsidRPr="00A45EB8" w:rsidRDefault="00A45EB8" w:rsidP="00A45EB8">
      <w:pPr>
        <w:ind w:firstLine="720"/>
        <w:jc w:val="both"/>
        <w:rPr>
          <w:bCs/>
          <w:sz w:val="28"/>
        </w:rPr>
      </w:pPr>
      <w:r w:rsidRPr="00A45EB8">
        <w:rPr>
          <w:bCs/>
          <w:sz w:val="28"/>
        </w:rPr>
        <w:t xml:space="preserve">Объем финансирования инвестиционной программы на 2022 год не изменится и составит </w:t>
      </w:r>
      <w:r w:rsidRPr="00A45EB8">
        <w:rPr>
          <w:sz w:val="28"/>
          <w:szCs w:val="28"/>
        </w:rPr>
        <w:t>44 045,79 тыс. руб., в том числе из амортизационных отчислений 24 720,59 тыс. руб. и из прибыли 19 325,20 тыс. руб</w:t>
      </w:r>
      <w:r w:rsidRPr="00A45EB8">
        <w:rPr>
          <w:bCs/>
          <w:sz w:val="28"/>
        </w:rPr>
        <w:t>.</w:t>
      </w:r>
      <w:r w:rsidRPr="00A45EB8">
        <w:t xml:space="preserve"> </w:t>
      </w:r>
    </w:p>
    <w:p w14:paraId="096489BD" w14:textId="77777777" w:rsidR="00A45EB8" w:rsidRPr="00A45EB8" w:rsidRDefault="00A45EB8" w:rsidP="00A45EB8">
      <w:pPr>
        <w:ind w:firstLine="720"/>
        <w:jc w:val="both"/>
        <w:rPr>
          <w:bCs/>
          <w:sz w:val="28"/>
        </w:rPr>
      </w:pPr>
      <w:r w:rsidRPr="00A45EB8">
        <w:rPr>
          <w:bCs/>
          <w:sz w:val="28"/>
        </w:rPr>
        <w:t xml:space="preserve">Объем финансирования инвестиционной программы на 2023 г. увеличится относительно утвержденного и составит </w:t>
      </w:r>
      <w:r w:rsidRPr="00A45EB8">
        <w:rPr>
          <w:sz w:val="28"/>
          <w:szCs w:val="28"/>
        </w:rPr>
        <w:t>22 115,57 тыс. руб., в том числе из амортизационных отчислений 21 608,58 тыс. руб. и из прибыли 506,99 тыс. руб</w:t>
      </w:r>
      <w:r w:rsidRPr="00A45EB8">
        <w:rPr>
          <w:bCs/>
          <w:sz w:val="28"/>
        </w:rPr>
        <w:t>.</w:t>
      </w:r>
      <w:r w:rsidRPr="00A45EB8">
        <w:t xml:space="preserve"> </w:t>
      </w:r>
    </w:p>
    <w:p w14:paraId="7104DB78" w14:textId="77777777" w:rsidR="00A45EB8" w:rsidRPr="00A45EB8" w:rsidRDefault="00A45EB8" w:rsidP="00A45EB8">
      <w:pPr>
        <w:autoSpaceDE w:val="0"/>
        <w:autoSpaceDN w:val="0"/>
        <w:adjustRightInd w:val="0"/>
        <w:ind w:firstLine="539"/>
        <w:jc w:val="both"/>
        <w:rPr>
          <w:bCs/>
          <w:sz w:val="28"/>
        </w:rPr>
      </w:pPr>
      <w:r w:rsidRPr="00A45EB8">
        <w:rPr>
          <w:bCs/>
          <w:sz w:val="28"/>
        </w:rPr>
        <w:t xml:space="preserve">Инвестиционная программа соответствует </w:t>
      </w:r>
      <w:hyperlink r:id="rId28" w:history="1">
        <w:r w:rsidRPr="00A45EB8">
          <w:rPr>
            <w:bCs/>
            <w:sz w:val="28"/>
          </w:rPr>
          <w:t>пунктам 8</w:t>
        </w:r>
      </w:hyperlink>
      <w:r w:rsidRPr="00A45EB8">
        <w:rPr>
          <w:bCs/>
          <w:sz w:val="28"/>
        </w:rPr>
        <w:t xml:space="preserve"> - </w:t>
      </w:r>
      <w:hyperlink r:id="rId29" w:history="1">
        <w:r w:rsidRPr="00A45EB8">
          <w:rPr>
            <w:bCs/>
            <w:sz w:val="28"/>
          </w:rPr>
          <w:t>19</w:t>
        </w:r>
      </w:hyperlink>
      <w:r w:rsidRPr="00A45EB8">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 </w:t>
      </w:r>
    </w:p>
    <w:p w14:paraId="62647331" w14:textId="77777777" w:rsidR="00A45EB8" w:rsidRPr="00A45EB8" w:rsidRDefault="00A45EB8" w:rsidP="00A45EB8">
      <w:pPr>
        <w:ind w:firstLine="708"/>
        <w:jc w:val="both"/>
        <w:rPr>
          <w:bCs/>
          <w:sz w:val="28"/>
          <w:szCs w:val="28"/>
        </w:rPr>
      </w:pPr>
      <w:r w:rsidRPr="00A45EB8">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w:t>
      </w:r>
      <w:r w:rsidRPr="00A45EB8">
        <w:rPr>
          <w:rFonts w:eastAsia="Calibri"/>
          <w:sz w:val="28"/>
          <w:szCs w:val="28"/>
          <w:lang w:eastAsia="en-US"/>
        </w:rPr>
        <w:t>Анжеро-Судженского городского округа Кемеровской области до 2030 года (актуализация на 2023 год), утвержденной</w:t>
      </w:r>
      <w:r w:rsidRPr="00A45EB8">
        <w:rPr>
          <w:bCs/>
          <w:sz w:val="28"/>
        </w:rPr>
        <w:t xml:space="preserve"> постановлением Администрации Анжеро-Судженского городского округа от 15.09.2022г. №1209</w:t>
      </w:r>
      <w:r w:rsidRPr="00A45EB8">
        <w:rPr>
          <w:snapToGrid w:val="0"/>
          <w:color w:val="000000"/>
          <w:sz w:val="28"/>
          <w:szCs w:val="28"/>
        </w:rPr>
        <w:t xml:space="preserve"> и размещенной на официальном сайте муниципального образования (</w:t>
      </w:r>
      <w:r w:rsidRPr="00A45EB8">
        <w:rPr>
          <w:snapToGrid w:val="0"/>
          <w:color w:val="0000FF"/>
          <w:sz w:val="28"/>
          <w:szCs w:val="28"/>
          <w:u w:val="single"/>
        </w:rPr>
        <w:t>https://www.anzhero.ru/pages/files/gkh/shema2023.docx</w:t>
      </w:r>
      <w:r w:rsidRPr="00A45EB8">
        <w:rPr>
          <w:snapToGrid w:val="0"/>
          <w:color w:val="000000"/>
          <w:sz w:val="28"/>
          <w:szCs w:val="28"/>
        </w:rPr>
        <w:t>).</w:t>
      </w:r>
    </w:p>
    <w:p w14:paraId="42A40E85" w14:textId="77777777" w:rsidR="00A45EB8" w:rsidRPr="00A45EB8" w:rsidRDefault="00A45EB8" w:rsidP="00A45EB8">
      <w:pPr>
        <w:tabs>
          <w:tab w:val="left" w:pos="720"/>
        </w:tabs>
        <w:ind w:firstLine="709"/>
        <w:jc w:val="both"/>
        <w:rPr>
          <w:sz w:val="28"/>
          <w:szCs w:val="28"/>
        </w:rPr>
      </w:pPr>
      <w:r w:rsidRPr="00A45EB8">
        <w:rPr>
          <w:bCs/>
          <w:sz w:val="28"/>
        </w:rPr>
        <w:lastRenderedPageBreak/>
        <w:t xml:space="preserve">В соответствии с требованиями п. 21 Правил, </w:t>
      </w:r>
      <w:r w:rsidRPr="00A45EB8">
        <w:rPr>
          <w:sz w:val="28"/>
          <w:szCs w:val="28"/>
        </w:rPr>
        <w:t xml:space="preserve">программа согласована начальником УЖКХ </w:t>
      </w:r>
      <w:r w:rsidRPr="00A45EB8">
        <w:rPr>
          <w:bCs/>
          <w:sz w:val="28"/>
        </w:rPr>
        <w:t>Анжеро-Судженского</w:t>
      </w:r>
      <w:r w:rsidRPr="00A45EB8">
        <w:rPr>
          <w:sz w:val="28"/>
          <w:szCs w:val="28"/>
        </w:rPr>
        <w:t xml:space="preserve"> городского округа </w:t>
      </w:r>
      <w:r w:rsidRPr="00A45EB8">
        <w:rPr>
          <w:sz w:val="28"/>
          <w:szCs w:val="28"/>
        </w:rPr>
        <w:br/>
        <w:t xml:space="preserve">М.С. </w:t>
      </w:r>
      <w:proofErr w:type="spellStart"/>
      <w:r w:rsidRPr="00A45EB8">
        <w:rPr>
          <w:sz w:val="28"/>
          <w:szCs w:val="28"/>
        </w:rPr>
        <w:t>Масалкиным</w:t>
      </w:r>
      <w:proofErr w:type="spellEnd"/>
      <w:r w:rsidRPr="00A45EB8">
        <w:rPr>
          <w:sz w:val="28"/>
          <w:szCs w:val="28"/>
        </w:rPr>
        <w:t>.</w:t>
      </w:r>
    </w:p>
    <w:p w14:paraId="2ACDD77D" w14:textId="77777777" w:rsidR="00A45EB8" w:rsidRPr="00A45EB8" w:rsidRDefault="00A45EB8" w:rsidP="00A45EB8">
      <w:pPr>
        <w:ind w:firstLine="709"/>
        <w:jc w:val="both"/>
        <w:rPr>
          <w:sz w:val="28"/>
          <w:szCs w:val="28"/>
        </w:rPr>
      </w:pPr>
      <w:r w:rsidRPr="00A45EB8">
        <w:rPr>
          <w:sz w:val="28"/>
          <w:szCs w:val="28"/>
        </w:rPr>
        <w:t>В качестве обосновывающих материалов представлены локальные сметные расчеты, дефектные акты, коммерческие предложения, результаты экспертиз и режимно-наладочных испытаний.</w:t>
      </w:r>
    </w:p>
    <w:p w14:paraId="35D0A1B7" w14:textId="77777777" w:rsidR="00A45EB8" w:rsidRPr="00A45EB8" w:rsidRDefault="00A45EB8" w:rsidP="00A45EB8">
      <w:pPr>
        <w:ind w:firstLine="709"/>
        <w:jc w:val="both"/>
        <w:rPr>
          <w:sz w:val="28"/>
          <w:szCs w:val="28"/>
        </w:rPr>
      </w:pPr>
      <w:r w:rsidRPr="00A45EB8">
        <w:rPr>
          <w:sz w:val="28"/>
          <w:szCs w:val="28"/>
        </w:rPr>
        <w:t xml:space="preserve">Проанализировав обосновывающие материалы, эксперты предлагают согласовать изменения в инвестиционную программу в сфере теплоснабжения на 2019-2023 годы. Объем финансирования инвестиционной программы на 2019-2023 годы составит 157 918,09 тыс. руб., в том числе из амортизационных отчислений 101 052,45 тыс. руб., из прибыли, направленной на инвестиции, 56 865,64 тыс. руб. </w:t>
      </w:r>
    </w:p>
    <w:p w14:paraId="1FD8B203" w14:textId="77777777" w:rsidR="00A45EB8" w:rsidRPr="00A45EB8" w:rsidRDefault="00A45EB8" w:rsidP="00A45EB8">
      <w:pPr>
        <w:ind w:firstLine="709"/>
        <w:jc w:val="both"/>
        <w:rPr>
          <w:sz w:val="28"/>
          <w:szCs w:val="28"/>
        </w:rPr>
      </w:pPr>
      <w:r w:rsidRPr="00A45EB8">
        <w:rPr>
          <w:sz w:val="28"/>
          <w:szCs w:val="28"/>
        </w:rPr>
        <w:t>В таблице 1 представлен финансовый план по годам реализации инвестиционной программы.</w:t>
      </w:r>
    </w:p>
    <w:p w14:paraId="5731F056" w14:textId="77777777" w:rsidR="00A45EB8" w:rsidRPr="00A45EB8" w:rsidRDefault="00A45EB8" w:rsidP="00A45EB8">
      <w:pPr>
        <w:ind w:firstLine="709"/>
        <w:jc w:val="both"/>
        <w:rPr>
          <w:sz w:val="28"/>
          <w:szCs w:val="28"/>
        </w:rPr>
      </w:pPr>
      <w:r w:rsidRPr="00A45EB8">
        <w:rPr>
          <w:sz w:val="28"/>
          <w:szCs w:val="28"/>
        </w:rPr>
        <w:br w:type="page"/>
      </w:r>
    </w:p>
    <w:p w14:paraId="31DDE584" w14:textId="77777777" w:rsidR="00A45EB8" w:rsidRPr="00A45EB8" w:rsidRDefault="00A45EB8" w:rsidP="00A45EB8">
      <w:pPr>
        <w:tabs>
          <w:tab w:val="left" w:pos="720"/>
        </w:tabs>
        <w:ind w:firstLine="709"/>
        <w:jc w:val="right"/>
        <w:rPr>
          <w:sz w:val="28"/>
          <w:szCs w:val="28"/>
        </w:rPr>
      </w:pPr>
      <w:r w:rsidRPr="00A45EB8">
        <w:rPr>
          <w:sz w:val="28"/>
          <w:szCs w:val="28"/>
        </w:rPr>
        <w:lastRenderedPageBreak/>
        <w:t>Таблица1</w:t>
      </w:r>
    </w:p>
    <w:p w14:paraId="28BABD5D" w14:textId="77777777" w:rsidR="00A45EB8" w:rsidRPr="00A45EB8" w:rsidRDefault="00A45EB8" w:rsidP="00A45EB8">
      <w:pPr>
        <w:tabs>
          <w:tab w:val="left" w:pos="720"/>
        </w:tabs>
        <w:ind w:firstLine="709"/>
        <w:jc w:val="center"/>
        <w:rPr>
          <w:bCs/>
          <w:sz w:val="28"/>
          <w:szCs w:val="28"/>
        </w:rPr>
      </w:pPr>
      <w:r w:rsidRPr="00A45EB8">
        <w:rPr>
          <w:bCs/>
          <w:sz w:val="28"/>
          <w:szCs w:val="28"/>
        </w:rPr>
        <w:t>Финансовый план АО «Каскад-энерго»</w:t>
      </w:r>
    </w:p>
    <w:p w14:paraId="1EFF6C68" w14:textId="77777777" w:rsidR="00A45EB8" w:rsidRPr="00A45EB8" w:rsidRDefault="00A45EB8" w:rsidP="00A45EB8">
      <w:pPr>
        <w:tabs>
          <w:tab w:val="left" w:pos="720"/>
        </w:tabs>
        <w:spacing w:after="240"/>
        <w:ind w:firstLine="709"/>
        <w:jc w:val="center"/>
        <w:rPr>
          <w:bCs/>
          <w:sz w:val="28"/>
          <w:szCs w:val="28"/>
        </w:rPr>
      </w:pPr>
      <w:r w:rsidRPr="00A45EB8">
        <w:rPr>
          <w:bCs/>
          <w:sz w:val="28"/>
          <w:szCs w:val="28"/>
        </w:rPr>
        <w:t>(г. Анжеро-Судженск) в сфере теплоснабжения на 2019-2023 годы</w:t>
      </w:r>
    </w:p>
    <w:tbl>
      <w:tblPr>
        <w:tblW w:w="5000" w:type="pct"/>
        <w:jc w:val="center"/>
        <w:tblLayout w:type="fixed"/>
        <w:tblLook w:val="04A0" w:firstRow="1" w:lastRow="0" w:firstColumn="1" w:lastColumn="0" w:noHBand="0" w:noVBand="1"/>
      </w:tblPr>
      <w:tblGrid>
        <w:gridCol w:w="554"/>
        <w:gridCol w:w="1782"/>
        <w:gridCol w:w="1399"/>
        <w:gridCol w:w="1171"/>
        <w:gridCol w:w="877"/>
        <w:gridCol w:w="875"/>
        <w:gridCol w:w="731"/>
        <w:gridCol w:w="846"/>
        <w:gridCol w:w="756"/>
        <w:gridCol w:w="780"/>
      </w:tblGrid>
      <w:tr w:rsidR="00A45EB8" w:rsidRPr="00A45EB8" w14:paraId="33D96FB2" w14:textId="77777777" w:rsidTr="00293CC7">
        <w:trPr>
          <w:trHeight w:val="75"/>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EEA088" w14:textId="77777777" w:rsidR="00A45EB8" w:rsidRPr="00A45EB8" w:rsidRDefault="00A45EB8" w:rsidP="00A45EB8">
            <w:pPr>
              <w:jc w:val="center"/>
              <w:rPr>
                <w:bCs/>
                <w:sz w:val="16"/>
                <w:szCs w:val="16"/>
              </w:rPr>
            </w:pPr>
            <w:r w:rsidRPr="00A45EB8">
              <w:rPr>
                <w:bCs/>
                <w:sz w:val="16"/>
                <w:szCs w:val="16"/>
              </w:rPr>
              <w:t>№ п/п</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915793" w14:textId="77777777" w:rsidR="00A45EB8" w:rsidRPr="00A45EB8" w:rsidRDefault="00A45EB8" w:rsidP="00A45EB8">
            <w:pPr>
              <w:jc w:val="center"/>
              <w:rPr>
                <w:bCs/>
                <w:sz w:val="16"/>
                <w:szCs w:val="16"/>
              </w:rPr>
            </w:pPr>
            <w:r w:rsidRPr="00A45EB8">
              <w:rPr>
                <w:bCs/>
                <w:sz w:val="16"/>
                <w:szCs w:val="16"/>
              </w:rPr>
              <w:t>Источники финансирования</w:t>
            </w:r>
          </w:p>
        </w:tc>
        <w:tc>
          <w:tcPr>
            <w:tcW w:w="3806" w:type="pct"/>
            <w:gridSpan w:val="8"/>
            <w:tcBorders>
              <w:top w:val="single" w:sz="4" w:space="0" w:color="auto"/>
              <w:left w:val="nil"/>
              <w:bottom w:val="single" w:sz="4" w:space="0" w:color="auto"/>
              <w:right w:val="single" w:sz="4" w:space="0" w:color="000000"/>
            </w:tcBorders>
            <w:tcMar>
              <w:left w:w="28" w:type="dxa"/>
              <w:right w:w="28" w:type="dxa"/>
            </w:tcMar>
            <w:vAlign w:val="center"/>
          </w:tcPr>
          <w:p w14:paraId="6AD977E5" w14:textId="77777777" w:rsidR="00A45EB8" w:rsidRPr="00A45EB8" w:rsidRDefault="00A45EB8" w:rsidP="00A45EB8">
            <w:pPr>
              <w:jc w:val="center"/>
              <w:rPr>
                <w:bCs/>
                <w:sz w:val="16"/>
                <w:szCs w:val="16"/>
              </w:rPr>
            </w:pPr>
            <w:r w:rsidRPr="00A45EB8">
              <w:rPr>
                <w:bCs/>
                <w:sz w:val="16"/>
                <w:szCs w:val="16"/>
              </w:rPr>
              <w:t>Расходы на реализацию инвестиционной программы, тыс. руб. (без НДС)</w:t>
            </w:r>
          </w:p>
        </w:tc>
      </w:tr>
      <w:tr w:rsidR="00A45EB8" w:rsidRPr="00A45EB8" w14:paraId="469152F4" w14:textId="77777777" w:rsidTr="00293CC7">
        <w:trPr>
          <w:trHeight w:val="120"/>
          <w:jc w:val="center"/>
        </w:trPr>
        <w:tc>
          <w:tcPr>
            <w:tcW w:w="2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9EE1E5" w14:textId="77777777" w:rsidR="00A45EB8" w:rsidRPr="00A45EB8" w:rsidRDefault="00A45EB8" w:rsidP="00A45EB8">
            <w:pPr>
              <w:jc w:val="cente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4CED0C" w14:textId="77777777" w:rsidR="00A45EB8" w:rsidRPr="00A45EB8" w:rsidRDefault="00A45EB8" w:rsidP="00A45EB8">
            <w:pPr>
              <w:jc w:val="center"/>
              <w:rPr>
                <w:bCs/>
                <w:sz w:val="16"/>
                <w:szCs w:val="16"/>
              </w:rPr>
            </w:pPr>
          </w:p>
        </w:tc>
        <w:tc>
          <w:tcPr>
            <w:tcW w:w="131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32EE3EA" w14:textId="77777777" w:rsidR="00A45EB8" w:rsidRPr="00A45EB8" w:rsidRDefault="00A45EB8" w:rsidP="00A45EB8">
            <w:pPr>
              <w:jc w:val="center"/>
              <w:rPr>
                <w:bCs/>
                <w:sz w:val="16"/>
                <w:szCs w:val="16"/>
              </w:rPr>
            </w:pPr>
            <w:r w:rsidRPr="00A45EB8">
              <w:rPr>
                <w:bCs/>
                <w:sz w:val="16"/>
                <w:szCs w:val="16"/>
              </w:rPr>
              <w:t>по видам деятельности</w:t>
            </w:r>
          </w:p>
        </w:tc>
        <w:tc>
          <w:tcPr>
            <w:tcW w:w="44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EA59D4" w14:textId="77777777" w:rsidR="00A45EB8" w:rsidRPr="00A45EB8" w:rsidRDefault="00A45EB8" w:rsidP="00A45EB8">
            <w:pPr>
              <w:jc w:val="center"/>
              <w:rPr>
                <w:bCs/>
                <w:sz w:val="16"/>
                <w:szCs w:val="16"/>
              </w:rPr>
            </w:pPr>
            <w:r w:rsidRPr="00A45EB8">
              <w:rPr>
                <w:bCs/>
                <w:sz w:val="16"/>
                <w:szCs w:val="16"/>
              </w:rPr>
              <w:t>Всего</w:t>
            </w:r>
          </w:p>
        </w:tc>
        <w:tc>
          <w:tcPr>
            <w:tcW w:w="2042" w:type="pct"/>
            <w:gridSpan w:val="5"/>
            <w:tcBorders>
              <w:top w:val="single" w:sz="4" w:space="0" w:color="auto"/>
              <w:left w:val="nil"/>
              <w:bottom w:val="single" w:sz="4" w:space="0" w:color="auto"/>
              <w:right w:val="single" w:sz="4" w:space="0" w:color="auto"/>
            </w:tcBorders>
            <w:tcMar>
              <w:left w:w="28" w:type="dxa"/>
              <w:right w:w="28" w:type="dxa"/>
            </w:tcMar>
            <w:vAlign w:val="center"/>
          </w:tcPr>
          <w:p w14:paraId="61850157" w14:textId="77777777" w:rsidR="00A45EB8" w:rsidRPr="00A45EB8" w:rsidRDefault="00A45EB8" w:rsidP="00A45EB8">
            <w:pPr>
              <w:jc w:val="center"/>
              <w:rPr>
                <w:bCs/>
                <w:sz w:val="16"/>
                <w:szCs w:val="16"/>
              </w:rPr>
            </w:pPr>
            <w:r w:rsidRPr="00A45EB8">
              <w:rPr>
                <w:bCs/>
                <w:sz w:val="16"/>
                <w:szCs w:val="16"/>
              </w:rPr>
              <w:t>в т.ч. по годам реализации</w:t>
            </w:r>
          </w:p>
        </w:tc>
      </w:tr>
      <w:tr w:rsidR="00A45EB8" w:rsidRPr="00A45EB8" w14:paraId="3B45AF31" w14:textId="77777777" w:rsidTr="00293CC7">
        <w:trPr>
          <w:trHeight w:val="326"/>
          <w:jc w:val="center"/>
        </w:trPr>
        <w:tc>
          <w:tcPr>
            <w:tcW w:w="2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282724" w14:textId="77777777" w:rsidR="00A45EB8" w:rsidRPr="00A45EB8" w:rsidRDefault="00A45EB8" w:rsidP="00A45EB8">
            <w:pPr>
              <w:jc w:val="cente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727B60" w14:textId="77777777" w:rsidR="00A45EB8" w:rsidRPr="00A45EB8" w:rsidRDefault="00A45EB8" w:rsidP="00A45EB8">
            <w:pPr>
              <w:jc w:val="center"/>
              <w:rPr>
                <w:bCs/>
                <w:sz w:val="16"/>
                <w:szCs w:val="16"/>
              </w:rPr>
            </w:pPr>
          </w:p>
        </w:tc>
        <w:tc>
          <w:tcPr>
            <w:tcW w:w="716"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55F3EFE9" w14:textId="77777777" w:rsidR="00A45EB8" w:rsidRPr="00A45EB8" w:rsidRDefault="00A45EB8" w:rsidP="00A45EB8">
            <w:pPr>
              <w:jc w:val="center"/>
              <w:rPr>
                <w:bCs/>
                <w:iCs/>
                <w:sz w:val="16"/>
                <w:szCs w:val="16"/>
              </w:rPr>
            </w:pPr>
            <w:r w:rsidRPr="00A45EB8">
              <w:rPr>
                <w:bCs/>
                <w:iCs/>
                <w:sz w:val="16"/>
                <w:szCs w:val="16"/>
              </w:rPr>
              <w:t>производство тепловой энергии</w:t>
            </w:r>
          </w:p>
        </w:tc>
        <w:tc>
          <w:tcPr>
            <w:tcW w:w="599"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0A4795EA" w14:textId="77777777" w:rsidR="00A45EB8" w:rsidRPr="00A45EB8" w:rsidRDefault="00A45EB8" w:rsidP="00A45EB8">
            <w:pPr>
              <w:jc w:val="center"/>
              <w:rPr>
                <w:bCs/>
                <w:iCs/>
                <w:sz w:val="16"/>
                <w:szCs w:val="16"/>
              </w:rPr>
            </w:pPr>
            <w:r w:rsidRPr="00A45EB8">
              <w:rPr>
                <w:bCs/>
                <w:iCs/>
                <w:sz w:val="16"/>
                <w:szCs w:val="16"/>
              </w:rPr>
              <w:t>производство теплоносителя</w:t>
            </w:r>
          </w:p>
        </w:tc>
        <w:tc>
          <w:tcPr>
            <w:tcW w:w="449" w:type="pct"/>
            <w:vMerge/>
            <w:tcBorders>
              <w:top w:val="nil"/>
              <w:left w:val="single" w:sz="4" w:space="0" w:color="auto"/>
              <w:bottom w:val="single" w:sz="8" w:space="0" w:color="auto"/>
              <w:right w:val="single" w:sz="4" w:space="0" w:color="auto"/>
            </w:tcBorders>
            <w:tcMar>
              <w:left w:w="28" w:type="dxa"/>
              <w:right w:w="28" w:type="dxa"/>
            </w:tcMar>
            <w:vAlign w:val="center"/>
            <w:hideMark/>
          </w:tcPr>
          <w:p w14:paraId="774EE46E" w14:textId="77777777" w:rsidR="00A45EB8" w:rsidRPr="00A45EB8" w:rsidRDefault="00A45EB8" w:rsidP="00A45EB8">
            <w:pPr>
              <w:jc w:val="center"/>
              <w:rPr>
                <w:bCs/>
                <w:sz w:val="16"/>
                <w:szCs w:val="16"/>
              </w:rPr>
            </w:pPr>
          </w:p>
        </w:tc>
        <w:tc>
          <w:tcPr>
            <w:tcW w:w="448" w:type="pct"/>
            <w:tcBorders>
              <w:top w:val="nil"/>
              <w:left w:val="nil"/>
              <w:bottom w:val="single" w:sz="8" w:space="0" w:color="auto"/>
              <w:right w:val="single" w:sz="4" w:space="0" w:color="auto"/>
            </w:tcBorders>
            <w:shd w:val="clear" w:color="000000" w:fill="FFFFFF"/>
            <w:tcMar>
              <w:left w:w="28" w:type="dxa"/>
              <w:right w:w="28" w:type="dxa"/>
            </w:tcMar>
            <w:vAlign w:val="center"/>
          </w:tcPr>
          <w:p w14:paraId="289E5988" w14:textId="77777777" w:rsidR="00A45EB8" w:rsidRPr="00A45EB8" w:rsidRDefault="00A45EB8" w:rsidP="00A45EB8">
            <w:pPr>
              <w:jc w:val="center"/>
              <w:rPr>
                <w:color w:val="000000"/>
                <w:sz w:val="16"/>
                <w:szCs w:val="16"/>
              </w:rPr>
            </w:pPr>
            <w:r w:rsidRPr="00A45EB8">
              <w:rPr>
                <w:color w:val="000000"/>
                <w:sz w:val="16"/>
                <w:szCs w:val="16"/>
              </w:rPr>
              <w:t>2019</w:t>
            </w:r>
          </w:p>
        </w:tc>
        <w:tc>
          <w:tcPr>
            <w:tcW w:w="374" w:type="pct"/>
            <w:tcBorders>
              <w:top w:val="nil"/>
              <w:left w:val="nil"/>
              <w:bottom w:val="single" w:sz="8" w:space="0" w:color="auto"/>
              <w:right w:val="single" w:sz="4" w:space="0" w:color="auto"/>
            </w:tcBorders>
            <w:shd w:val="clear" w:color="000000" w:fill="FFFFFF"/>
            <w:tcMar>
              <w:left w:w="28" w:type="dxa"/>
              <w:right w:w="28" w:type="dxa"/>
            </w:tcMar>
            <w:vAlign w:val="center"/>
          </w:tcPr>
          <w:p w14:paraId="5DDD7CC3" w14:textId="77777777" w:rsidR="00A45EB8" w:rsidRPr="00A45EB8" w:rsidRDefault="00A45EB8" w:rsidP="00A45EB8">
            <w:pPr>
              <w:jc w:val="center"/>
              <w:rPr>
                <w:color w:val="000000"/>
                <w:sz w:val="16"/>
                <w:szCs w:val="16"/>
              </w:rPr>
            </w:pPr>
            <w:r w:rsidRPr="00A45EB8">
              <w:rPr>
                <w:color w:val="000000"/>
                <w:sz w:val="16"/>
                <w:szCs w:val="16"/>
              </w:rPr>
              <w:t>2020</w:t>
            </w:r>
          </w:p>
        </w:tc>
        <w:tc>
          <w:tcPr>
            <w:tcW w:w="433" w:type="pct"/>
            <w:tcBorders>
              <w:top w:val="nil"/>
              <w:left w:val="nil"/>
              <w:bottom w:val="single" w:sz="8" w:space="0" w:color="auto"/>
              <w:right w:val="single" w:sz="4" w:space="0" w:color="auto"/>
            </w:tcBorders>
            <w:shd w:val="clear" w:color="000000" w:fill="FFFFFF"/>
            <w:tcMar>
              <w:left w:w="28" w:type="dxa"/>
              <w:right w:w="28" w:type="dxa"/>
            </w:tcMar>
            <w:vAlign w:val="center"/>
          </w:tcPr>
          <w:p w14:paraId="15083430" w14:textId="77777777" w:rsidR="00A45EB8" w:rsidRPr="00A45EB8" w:rsidRDefault="00A45EB8" w:rsidP="00A45EB8">
            <w:pPr>
              <w:jc w:val="center"/>
              <w:rPr>
                <w:color w:val="000000"/>
                <w:sz w:val="16"/>
                <w:szCs w:val="16"/>
              </w:rPr>
            </w:pPr>
            <w:r w:rsidRPr="00A45EB8">
              <w:rPr>
                <w:color w:val="000000"/>
                <w:sz w:val="16"/>
                <w:szCs w:val="16"/>
              </w:rPr>
              <w:t>2021</w:t>
            </w:r>
          </w:p>
        </w:tc>
        <w:tc>
          <w:tcPr>
            <w:tcW w:w="387" w:type="pct"/>
            <w:tcBorders>
              <w:top w:val="nil"/>
              <w:left w:val="nil"/>
              <w:bottom w:val="single" w:sz="8" w:space="0" w:color="auto"/>
              <w:right w:val="single" w:sz="4" w:space="0" w:color="auto"/>
            </w:tcBorders>
            <w:shd w:val="clear" w:color="000000" w:fill="FFFFFF"/>
            <w:tcMar>
              <w:left w:w="28" w:type="dxa"/>
              <w:right w:w="28" w:type="dxa"/>
            </w:tcMar>
            <w:vAlign w:val="center"/>
          </w:tcPr>
          <w:p w14:paraId="76C6C5C3" w14:textId="77777777" w:rsidR="00A45EB8" w:rsidRPr="00A45EB8" w:rsidRDefault="00A45EB8" w:rsidP="00A45EB8">
            <w:pPr>
              <w:jc w:val="center"/>
              <w:rPr>
                <w:color w:val="000000"/>
                <w:sz w:val="16"/>
                <w:szCs w:val="16"/>
              </w:rPr>
            </w:pPr>
            <w:r w:rsidRPr="00A45EB8">
              <w:rPr>
                <w:color w:val="000000"/>
                <w:sz w:val="16"/>
                <w:szCs w:val="16"/>
              </w:rPr>
              <w:t>2022</w:t>
            </w:r>
          </w:p>
        </w:tc>
        <w:tc>
          <w:tcPr>
            <w:tcW w:w="400" w:type="pct"/>
            <w:tcBorders>
              <w:top w:val="nil"/>
              <w:left w:val="nil"/>
              <w:bottom w:val="single" w:sz="8" w:space="0" w:color="auto"/>
              <w:right w:val="single" w:sz="4" w:space="0" w:color="auto"/>
            </w:tcBorders>
            <w:shd w:val="clear" w:color="000000" w:fill="FFFFFF"/>
            <w:tcMar>
              <w:left w:w="28" w:type="dxa"/>
              <w:right w:w="28" w:type="dxa"/>
            </w:tcMar>
            <w:vAlign w:val="center"/>
          </w:tcPr>
          <w:p w14:paraId="429DD01D" w14:textId="77777777" w:rsidR="00A45EB8" w:rsidRPr="00A45EB8" w:rsidRDefault="00A45EB8" w:rsidP="00A45EB8">
            <w:pPr>
              <w:jc w:val="center"/>
              <w:rPr>
                <w:color w:val="000000"/>
                <w:sz w:val="16"/>
                <w:szCs w:val="16"/>
              </w:rPr>
            </w:pPr>
            <w:r w:rsidRPr="00A45EB8">
              <w:rPr>
                <w:color w:val="000000"/>
                <w:sz w:val="16"/>
                <w:szCs w:val="16"/>
              </w:rPr>
              <w:t>2023</w:t>
            </w:r>
          </w:p>
        </w:tc>
      </w:tr>
      <w:tr w:rsidR="00A45EB8" w:rsidRPr="00A45EB8" w14:paraId="585F744C" w14:textId="77777777" w:rsidTr="00293CC7">
        <w:trPr>
          <w:trHeight w:val="419"/>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5ECFA7" w14:textId="77777777" w:rsidR="00A45EB8" w:rsidRPr="00A45EB8" w:rsidRDefault="00A45EB8" w:rsidP="00A45EB8">
            <w:pPr>
              <w:jc w:val="center"/>
              <w:rPr>
                <w:bCs/>
                <w:sz w:val="16"/>
                <w:szCs w:val="16"/>
              </w:rPr>
            </w:pPr>
            <w:r w:rsidRPr="00A45EB8">
              <w:rPr>
                <w:bCs/>
                <w:sz w:val="16"/>
                <w:szCs w:val="16"/>
              </w:rPr>
              <w:t>1.</w:t>
            </w:r>
          </w:p>
        </w:tc>
        <w:tc>
          <w:tcPr>
            <w:tcW w:w="91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F51263C" w14:textId="77777777" w:rsidR="00A45EB8" w:rsidRPr="00A45EB8" w:rsidRDefault="00A45EB8" w:rsidP="00A45EB8">
            <w:pPr>
              <w:jc w:val="center"/>
              <w:rPr>
                <w:bCs/>
                <w:sz w:val="16"/>
                <w:szCs w:val="16"/>
              </w:rPr>
            </w:pPr>
            <w:r w:rsidRPr="00A45EB8">
              <w:rPr>
                <w:bCs/>
                <w:sz w:val="16"/>
                <w:szCs w:val="16"/>
              </w:rPr>
              <w:t>Собственные средства</w:t>
            </w:r>
          </w:p>
        </w:tc>
        <w:tc>
          <w:tcPr>
            <w:tcW w:w="716"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734D3A4" w14:textId="77777777" w:rsidR="00A45EB8" w:rsidRPr="00A45EB8" w:rsidRDefault="00A45EB8" w:rsidP="00A45EB8">
            <w:pPr>
              <w:jc w:val="center"/>
              <w:rPr>
                <w:sz w:val="16"/>
                <w:szCs w:val="16"/>
              </w:rPr>
            </w:pPr>
            <w:r w:rsidRPr="00A45EB8">
              <w:rPr>
                <w:sz w:val="16"/>
                <w:szCs w:val="16"/>
              </w:rPr>
              <w:t>145 284,64</w:t>
            </w:r>
          </w:p>
        </w:tc>
        <w:tc>
          <w:tcPr>
            <w:tcW w:w="59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0A8208E" w14:textId="77777777" w:rsidR="00A45EB8" w:rsidRPr="00A45EB8" w:rsidRDefault="00A45EB8" w:rsidP="00A45EB8">
            <w:pPr>
              <w:jc w:val="center"/>
              <w:rPr>
                <w:sz w:val="16"/>
                <w:szCs w:val="16"/>
              </w:rPr>
            </w:pPr>
            <w:r w:rsidRPr="00A45EB8">
              <w:rPr>
                <w:sz w:val="16"/>
                <w:szCs w:val="16"/>
              </w:rPr>
              <w:t>12 633,45</w:t>
            </w:r>
          </w:p>
        </w:tc>
        <w:tc>
          <w:tcPr>
            <w:tcW w:w="44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CF5C997" w14:textId="77777777" w:rsidR="00A45EB8" w:rsidRPr="00A45EB8" w:rsidRDefault="00A45EB8" w:rsidP="00A45EB8">
            <w:pPr>
              <w:jc w:val="center"/>
              <w:rPr>
                <w:sz w:val="16"/>
                <w:szCs w:val="16"/>
              </w:rPr>
            </w:pPr>
            <w:r w:rsidRPr="00A45EB8">
              <w:rPr>
                <w:sz w:val="16"/>
                <w:szCs w:val="16"/>
              </w:rPr>
              <w:t>157 918,09</w:t>
            </w:r>
          </w:p>
        </w:tc>
        <w:tc>
          <w:tcPr>
            <w:tcW w:w="44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C43962B" w14:textId="77777777" w:rsidR="00A45EB8" w:rsidRPr="00A45EB8" w:rsidRDefault="00A45EB8" w:rsidP="00A45EB8">
            <w:pPr>
              <w:jc w:val="center"/>
              <w:rPr>
                <w:sz w:val="16"/>
                <w:szCs w:val="16"/>
              </w:rPr>
            </w:pPr>
            <w:r w:rsidRPr="00A45EB8">
              <w:rPr>
                <w:sz w:val="16"/>
                <w:szCs w:val="16"/>
              </w:rPr>
              <w:t>16 186,61</w:t>
            </w:r>
          </w:p>
        </w:tc>
        <w:tc>
          <w:tcPr>
            <w:tcW w:w="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7E4FA9D" w14:textId="77777777" w:rsidR="00A45EB8" w:rsidRPr="00A45EB8" w:rsidRDefault="00A45EB8" w:rsidP="00A45EB8">
            <w:pPr>
              <w:jc w:val="center"/>
              <w:rPr>
                <w:sz w:val="16"/>
                <w:szCs w:val="16"/>
              </w:rPr>
            </w:pPr>
            <w:r w:rsidRPr="00A45EB8">
              <w:rPr>
                <w:sz w:val="16"/>
                <w:szCs w:val="16"/>
              </w:rPr>
              <w:t>29 665,96</w:t>
            </w:r>
          </w:p>
        </w:tc>
        <w:tc>
          <w:tcPr>
            <w:tcW w:w="433"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366F30C7" w14:textId="77777777" w:rsidR="00A45EB8" w:rsidRPr="00A45EB8" w:rsidRDefault="00A45EB8" w:rsidP="00A45EB8">
            <w:pPr>
              <w:jc w:val="center"/>
              <w:rPr>
                <w:sz w:val="16"/>
                <w:szCs w:val="16"/>
              </w:rPr>
            </w:pPr>
            <w:r w:rsidRPr="00A45EB8">
              <w:rPr>
                <w:sz w:val="16"/>
                <w:szCs w:val="16"/>
              </w:rPr>
              <w:t>45 904,16</w:t>
            </w:r>
          </w:p>
        </w:tc>
        <w:tc>
          <w:tcPr>
            <w:tcW w:w="387"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2AF10AB" w14:textId="77777777" w:rsidR="00A45EB8" w:rsidRPr="00A45EB8" w:rsidRDefault="00A45EB8" w:rsidP="00A45EB8">
            <w:pPr>
              <w:jc w:val="center"/>
              <w:rPr>
                <w:sz w:val="16"/>
                <w:szCs w:val="16"/>
              </w:rPr>
            </w:pPr>
            <w:r w:rsidRPr="00A45EB8">
              <w:rPr>
                <w:sz w:val="16"/>
                <w:szCs w:val="16"/>
              </w:rPr>
              <w:t>44 045,79</w:t>
            </w:r>
          </w:p>
        </w:tc>
        <w:tc>
          <w:tcPr>
            <w:tcW w:w="400"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11F49CF" w14:textId="77777777" w:rsidR="00A45EB8" w:rsidRPr="00A45EB8" w:rsidRDefault="00A45EB8" w:rsidP="00A45EB8">
            <w:pPr>
              <w:jc w:val="center"/>
              <w:rPr>
                <w:sz w:val="16"/>
                <w:szCs w:val="16"/>
              </w:rPr>
            </w:pPr>
            <w:r w:rsidRPr="00A45EB8">
              <w:rPr>
                <w:sz w:val="16"/>
                <w:szCs w:val="16"/>
              </w:rPr>
              <w:t>22 115,57</w:t>
            </w:r>
          </w:p>
        </w:tc>
      </w:tr>
      <w:tr w:rsidR="00A45EB8" w:rsidRPr="00A45EB8" w14:paraId="2FB53E00" w14:textId="77777777" w:rsidTr="00293CC7">
        <w:trPr>
          <w:trHeight w:val="127"/>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FD693D" w14:textId="77777777" w:rsidR="00A45EB8" w:rsidRPr="00A45EB8" w:rsidRDefault="00A45EB8" w:rsidP="00A45EB8">
            <w:pPr>
              <w:jc w:val="center"/>
              <w:rPr>
                <w:sz w:val="16"/>
                <w:szCs w:val="16"/>
              </w:rPr>
            </w:pPr>
            <w:r w:rsidRPr="00A45EB8">
              <w:rPr>
                <w:sz w:val="16"/>
                <w:szCs w:val="16"/>
              </w:rPr>
              <w:t>1.1.</w:t>
            </w:r>
          </w:p>
        </w:tc>
        <w:tc>
          <w:tcPr>
            <w:tcW w:w="91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4BB3CFF" w14:textId="77777777" w:rsidR="00A45EB8" w:rsidRPr="00A45EB8" w:rsidRDefault="00A45EB8" w:rsidP="00A45EB8">
            <w:pPr>
              <w:jc w:val="center"/>
              <w:rPr>
                <w:sz w:val="16"/>
                <w:szCs w:val="16"/>
              </w:rPr>
            </w:pPr>
            <w:r w:rsidRPr="00A45EB8">
              <w:rPr>
                <w:sz w:val="16"/>
                <w:szCs w:val="16"/>
              </w:rPr>
              <w:t>амортизационные отчисления</w:t>
            </w:r>
          </w:p>
        </w:tc>
        <w:tc>
          <w:tcPr>
            <w:tcW w:w="716"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E1FFBCC" w14:textId="77777777" w:rsidR="00A45EB8" w:rsidRPr="00A45EB8" w:rsidRDefault="00A45EB8" w:rsidP="00A45EB8">
            <w:pPr>
              <w:jc w:val="center"/>
              <w:rPr>
                <w:sz w:val="16"/>
                <w:szCs w:val="16"/>
              </w:rPr>
            </w:pPr>
            <w:r w:rsidRPr="00A45EB8">
              <w:rPr>
                <w:sz w:val="16"/>
                <w:szCs w:val="16"/>
              </w:rPr>
              <w:t>92 968,25</w:t>
            </w:r>
          </w:p>
        </w:tc>
        <w:tc>
          <w:tcPr>
            <w:tcW w:w="59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3C0B9002" w14:textId="77777777" w:rsidR="00A45EB8" w:rsidRPr="00A45EB8" w:rsidRDefault="00A45EB8" w:rsidP="00A45EB8">
            <w:pPr>
              <w:jc w:val="center"/>
              <w:rPr>
                <w:sz w:val="16"/>
                <w:szCs w:val="16"/>
              </w:rPr>
            </w:pPr>
            <w:r w:rsidRPr="00A45EB8">
              <w:rPr>
                <w:sz w:val="16"/>
                <w:szCs w:val="16"/>
              </w:rPr>
              <w:t>8 084,20</w:t>
            </w:r>
          </w:p>
        </w:tc>
        <w:tc>
          <w:tcPr>
            <w:tcW w:w="44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2A080D5" w14:textId="77777777" w:rsidR="00A45EB8" w:rsidRPr="00A45EB8" w:rsidRDefault="00A45EB8" w:rsidP="00A45EB8">
            <w:pPr>
              <w:jc w:val="center"/>
              <w:rPr>
                <w:sz w:val="16"/>
                <w:szCs w:val="16"/>
              </w:rPr>
            </w:pPr>
            <w:r w:rsidRPr="00A45EB8">
              <w:rPr>
                <w:sz w:val="16"/>
                <w:szCs w:val="16"/>
              </w:rPr>
              <w:t>101 052,45</w:t>
            </w:r>
          </w:p>
        </w:tc>
        <w:tc>
          <w:tcPr>
            <w:tcW w:w="44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027B38A2" w14:textId="77777777" w:rsidR="00A45EB8" w:rsidRPr="00A45EB8" w:rsidRDefault="00A45EB8" w:rsidP="00A45EB8">
            <w:pPr>
              <w:jc w:val="center"/>
              <w:rPr>
                <w:sz w:val="16"/>
                <w:szCs w:val="16"/>
              </w:rPr>
            </w:pPr>
            <w:r w:rsidRPr="00A45EB8">
              <w:rPr>
                <w:sz w:val="16"/>
                <w:szCs w:val="16"/>
              </w:rPr>
              <w:t>13 140,50</w:t>
            </w:r>
          </w:p>
        </w:tc>
        <w:tc>
          <w:tcPr>
            <w:tcW w:w="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C385CBE" w14:textId="77777777" w:rsidR="00A45EB8" w:rsidRPr="00A45EB8" w:rsidRDefault="00A45EB8" w:rsidP="00A45EB8">
            <w:pPr>
              <w:jc w:val="center"/>
              <w:rPr>
                <w:sz w:val="16"/>
                <w:szCs w:val="16"/>
              </w:rPr>
            </w:pPr>
            <w:r w:rsidRPr="00A45EB8">
              <w:rPr>
                <w:sz w:val="16"/>
                <w:szCs w:val="16"/>
              </w:rPr>
              <w:t>13 828,92</w:t>
            </w:r>
          </w:p>
        </w:tc>
        <w:tc>
          <w:tcPr>
            <w:tcW w:w="433"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94AC037" w14:textId="77777777" w:rsidR="00A45EB8" w:rsidRPr="00A45EB8" w:rsidRDefault="00A45EB8" w:rsidP="00A45EB8">
            <w:pPr>
              <w:jc w:val="center"/>
              <w:rPr>
                <w:sz w:val="16"/>
                <w:szCs w:val="16"/>
              </w:rPr>
            </w:pPr>
            <w:r w:rsidRPr="00A45EB8">
              <w:rPr>
                <w:sz w:val="16"/>
                <w:szCs w:val="16"/>
              </w:rPr>
              <w:t>26 742,01</w:t>
            </w:r>
          </w:p>
        </w:tc>
        <w:tc>
          <w:tcPr>
            <w:tcW w:w="387"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33BCCAA2" w14:textId="77777777" w:rsidR="00A45EB8" w:rsidRPr="00A45EB8" w:rsidRDefault="00A45EB8" w:rsidP="00A45EB8">
            <w:pPr>
              <w:jc w:val="center"/>
              <w:rPr>
                <w:sz w:val="16"/>
                <w:szCs w:val="16"/>
              </w:rPr>
            </w:pPr>
            <w:r w:rsidRPr="00A45EB8">
              <w:rPr>
                <w:sz w:val="16"/>
                <w:szCs w:val="16"/>
              </w:rPr>
              <w:t>24 720,59</w:t>
            </w:r>
          </w:p>
        </w:tc>
        <w:tc>
          <w:tcPr>
            <w:tcW w:w="400"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CB67BB8" w14:textId="77777777" w:rsidR="00A45EB8" w:rsidRPr="00A45EB8" w:rsidRDefault="00A45EB8" w:rsidP="00A45EB8">
            <w:pPr>
              <w:jc w:val="center"/>
              <w:rPr>
                <w:sz w:val="16"/>
                <w:szCs w:val="16"/>
              </w:rPr>
            </w:pPr>
            <w:r w:rsidRPr="00A45EB8">
              <w:rPr>
                <w:sz w:val="16"/>
                <w:szCs w:val="16"/>
              </w:rPr>
              <w:t>21 608,58</w:t>
            </w:r>
          </w:p>
        </w:tc>
      </w:tr>
      <w:tr w:rsidR="00A45EB8" w:rsidRPr="00A45EB8" w14:paraId="494514D4" w14:textId="77777777" w:rsidTr="00293CC7">
        <w:trPr>
          <w:trHeight w:val="175"/>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185F17" w14:textId="77777777" w:rsidR="00A45EB8" w:rsidRPr="00A45EB8" w:rsidRDefault="00A45EB8" w:rsidP="00A45EB8">
            <w:pPr>
              <w:jc w:val="center"/>
              <w:rPr>
                <w:sz w:val="16"/>
                <w:szCs w:val="16"/>
              </w:rPr>
            </w:pPr>
            <w:r w:rsidRPr="00A45EB8">
              <w:rPr>
                <w:sz w:val="16"/>
                <w:szCs w:val="16"/>
              </w:rPr>
              <w:t>1.2.</w:t>
            </w:r>
          </w:p>
        </w:tc>
        <w:tc>
          <w:tcPr>
            <w:tcW w:w="91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D04CE12" w14:textId="77777777" w:rsidR="00A45EB8" w:rsidRPr="00A45EB8" w:rsidRDefault="00A45EB8" w:rsidP="00A45EB8">
            <w:pPr>
              <w:jc w:val="center"/>
              <w:rPr>
                <w:sz w:val="16"/>
                <w:szCs w:val="16"/>
              </w:rPr>
            </w:pPr>
            <w:r w:rsidRPr="00A45EB8">
              <w:rPr>
                <w:sz w:val="16"/>
                <w:szCs w:val="16"/>
              </w:rPr>
              <w:t>прибыль, направленная на инвестиции</w:t>
            </w:r>
          </w:p>
        </w:tc>
        <w:tc>
          <w:tcPr>
            <w:tcW w:w="716"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1C6264C7" w14:textId="77777777" w:rsidR="00A45EB8" w:rsidRPr="00A45EB8" w:rsidRDefault="00A45EB8" w:rsidP="00A45EB8">
            <w:pPr>
              <w:jc w:val="center"/>
              <w:rPr>
                <w:sz w:val="16"/>
                <w:szCs w:val="16"/>
              </w:rPr>
            </w:pPr>
            <w:r w:rsidRPr="00A45EB8">
              <w:rPr>
                <w:sz w:val="16"/>
                <w:szCs w:val="16"/>
              </w:rPr>
              <w:t>52 316,39</w:t>
            </w:r>
          </w:p>
        </w:tc>
        <w:tc>
          <w:tcPr>
            <w:tcW w:w="59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05C0F0C7" w14:textId="77777777" w:rsidR="00A45EB8" w:rsidRPr="00A45EB8" w:rsidRDefault="00A45EB8" w:rsidP="00A45EB8">
            <w:pPr>
              <w:jc w:val="center"/>
              <w:rPr>
                <w:sz w:val="16"/>
                <w:szCs w:val="16"/>
              </w:rPr>
            </w:pPr>
            <w:r w:rsidRPr="00A45EB8">
              <w:rPr>
                <w:sz w:val="16"/>
                <w:szCs w:val="16"/>
              </w:rPr>
              <w:t>4 549,25</w:t>
            </w:r>
          </w:p>
        </w:tc>
        <w:tc>
          <w:tcPr>
            <w:tcW w:w="449"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55E1A489" w14:textId="77777777" w:rsidR="00A45EB8" w:rsidRPr="00A45EB8" w:rsidRDefault="00A45EB8" w:rsidP="00A45EB8">
            <w:pPr>
              <w:jc w:val="center"/>
              <w:rPr>
                <w:sz w:val="16"/>
                <w:szCs w:val="16"/>
              </w:rPr>
            </w:pPr>
            <w:r w:rsidRPr="00A45EB8">
              <w:rPr>
                <w:sz w:val="16"/>
                <w:szCs w:val="16"/>
              </w:rPr>
              <w:t>56 865,64</w:t>
            </w:r>
          </w:p>
        </w:tc>
        <w:tc>
          <w:tcPr>
            <w:tcW w:w="44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C71F5FC" w14:textId="77777777" w:rsidR="00A45EB8" w:rsidRPr="00A45EB8" w:rsidRDefault="00A45EB8" w:rsidP="00A45EB8">
            <w:pPr>
              <w:jc w:val="center"/>
              <w:rPr>
                <w:sz w:val="16"/>
                <w:szCs w:val="16"/>
              </w:rPr>
            </w:pPr>
            <w:r w:rsidRPr="00A45EB8">
              <w:rPr>
                <w:sz w:val="16"/>
                <w:szCs w:val="16"/>
              </w:rPr>
              <w:t>3 046,11</w:t>
            </w:r>
          </w:p>
        </w:tc>
        <w:tc>
          <w:tcPr>
            <w:tcW w:w="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4AF692B2" w14:textId="77777777" w:rsidR="00A45EB8" w:rsidRPr="00A45EB8" w:rsidRDefault="00A45EB8" w:rsidP="00A45EB8">
            <w:pPr>
              <w:jc w:val="center"/>
              <w:rPr>
                <w:sz w:val="16"/>
                <w:szCs w:val="16"/>
              </w:rPr>
            </w:pPr>
            <w:r w:rsidRPr="00A45EB8">
              <w:rPr>
                <w:sz w:val="16"/>
                <w:szCs w:val="16"/>
              </w:rPr>
              <w:t>15 837,04</w:t>
            </w:r>
          </w:p>
        </w:tc>
        <w:tc>
          <w:tcPr>
            <w:tcW w:w="433"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7066A1CF" w14:textId="77777777" w:rsidR="00A45EB8" w:rsidRPr="00A45EB8" w:rsidRDefault="00A45EB8" w:rsidP="00A45EB8">
            <w:pPr>
              <w:jc w:val="center"/>
              <w:rPr>
                <w:sz w:val="16"/>
                <w:szCs w:val="16"/>
              </w:rPr>
            </w:pPr>
            <w:r w:rsidRPr="00A45EB8">
              <w:rPr>
                <w:sz w:val="16"/>
                <w:szCs w:val="16"/>
              </w:rPr>
              <w:t>19 162,15</w:t>
            </w:r>
          </w:p>
        </w:tc>
        <w:tc>
          <w:tcPr>
            <w:tcW w:w="387"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C5A78AA" w14:textId="77777777" w:rsidR="00A45EB8" w:rsidRPr="00A45EB8" w:rsidRDefault="00A45EB8" w:rsidP="00A45EB8">
            <w:pPr>
              <w:jc w:val="center"/>
              <w:rPr>
                <w:sz w:val="16"/>
                <w:szCs w:val="16"/>
              </w:rPr>
            </w:pPr>
            <w:r w:rsidRPr="00A45EB8">
              <w:rPr>
                <w:sz w:val="16"/>
                <w:szCs w:val="16"/>
              </w:rPr>
              <w:t>19 325,20</w:t>
            </w:r>
          </w:p>
        </w:tc>
        <w:tc>
          <w:tcPr>
            <w:tcW w:w="400"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5D3CBFB" w14:textId="77777777" w:rsidR="00A45EB8" w:rsidRPr="00A45EB8" w:rsidRDefault="00A45EB8" w:rsidP="00A45EB8">
            <w:pPr>
              <w:jc w:val="center"/>
              <w:rPr>
                <w:sz w:val="16"/>
                <w:szCs w:val="16"/>
              </w:rPr>
            </w:pPr>
            <w:r w:rsidRPr="00A45EB8">
              <w:rPr>
                <w:sz w:val="16"/>
                <w:szCs w:val="16"/>
              </w:rPr>
              <w:t>506,99</w:t>
            </w:r>
          </w:p>
        </w:tc>
      </w:tr>
    </w:tbl>
    <w:p w14:paraId="7A3CEF24" w14:textId="77777777" w:rsidR="00A45EB8" w:rsidRPr="00A45EB8" w:rsidRDefault="00A45EB8" w:rsidP="00A45EB8">
      <w:pPr>
        <w:autoSpaceDE w:val="0"/>
        <w:autoSpaceDN w:val="0"/>
        <w:adjustRightInd w:val="0"/>
        <w:ind w:firstLine="540"/>
        <w:jc w:val="both"/>
        <w:rPr>
          <w:bCs/>
          <w:sz w:val="28"/>
        </w:rPr>
      </w:pPr>
    </w:p>
    <w:p w14:paraId="0EAF2806" w14:textId="77777777" w:rsidR="00A45EB8" w:rsidRPr="00A45EB8" w:rsidRDefault="00A45EB8" w:rsidP="00A45EB8">
      <w:pPr>
        <w:ind w:firstLine="709"/>
        <w:jc w:val="both"/>
        <w:rPr>
          <w:sz w:val="28"/>
          <w:szCs w:val="28"/>
        </w:rPr>
      </w:pPr>
      <w:r w:rsidRPr="00A45EB8">
        <w:rPr>
          <w:sz w:val="28"/>
          <w:szCs w:val="28"/>
        </w:rPr>
        <w:t>Инвестиционная программа представлена в приложении к настоящему экспертному заключению.</w:t>
      </w:r>
    </w:p>
    <w:p w14:paraId="709F300A" w14:textId="77777777" w:rsidR="00A45EB8" w:rsidRPr="00A45EB8" w:rsidRDefault="00A45EB8" w:rsidP="00A45EB8">
      <w:pPr>
        <w:jc w:val="center"/>
        <w:rPr>
          <w:sz w:val="20"/>
          <w:szCs w:val="20"/>
        </w:rPr>
      </w:pPr>
    </w:p>
    <w:p w14:paraId="2602E2E0" w14:textId="77777777" w:rsidR="00A45EB8" w:rsidRPr="00A45EB8" w:rsidRDefault="00A45EB8" w:rsidP="00A45EB8">
      <w:pPr>
        <w:jc w:val="right"/>
        <w:sectPr w:rsidR="00A45EB8" w:rsidRPr="00A45EB8" w:rsidSect="002C1560">
          <w:pgSz w:w="11906" w:h="16838"/>
          <w:pgMar w:top="1135" w:right="707" w:bottom="719" w:left="1418" w:header="708" w:footer="708" w:gutter="0"/>
          <w:cols w:space="708"/>
          <w:docGrid w:linePitch="360"/>
        </w:sectPr>
      </w:pPr>
    </w:p>
    <w:p w14:paraId="57C66CF0" w14:textId="77777777" w:rsidR="00A45EB8" w:rsidRPr="00A45EB8" w:rsidRDefault="00A45EB8" w:rsidP="00A45EB8">
      <w:pPr>
        <w:spacing w:after="120"/>
        <w:ind w:left="284" w:right="539"/>
        <w:jc w:val="center"/>
        <w:rPr>
          <w:bCs/>
          <w:sz w:val="28"/>
          <w:szCs w:val="28"/>
        </w:rPr>
      </w:pPr>
      <w:bookmarkStart w:id="28" w:name="_Hlk56083667"/>
      <w:r w:rsidRPr="00A45EB8">
        <w:rPr>
          <w:bCs/>
          <w:sz w:val="28"/>
          <w:szCs w:val="28"/>
        </w:rPr>
        <w:lastRenderedPageBreak/>
        <w:t>Инвестиционная программа АО «Каскад-энерго» в сфере теплоснабжения на 2019 – 2023 годы</w:t>
      </w:r>
    </w:p>
    <w:p w14:paraId="724E0A8D" w14:textId="77777777" w:rsidR="00A45EB8" w:rsidRPr="00A45EB8" w:rsidRDefault="00A45EB8" w:rsidP="00A45EB8">
      <w:pPr>
        <w:spacing w:after="120"/>
        <w:ind w:left="284" w:right="539"/>
        <w:jc w:val="center"/>
        <w:rPr>
          <w:bCs/>
          <w:sz w:val="28"/>
          <w:szCs w:val="28"/>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1395"/>
        <w:gridCol w:w="1329"/>
        <w:gridCol w:w="976"/>
        <w:gridCol w:w="1198"/>
        <w:gridCol w:w="1317"/>
        <w:gridCol w:w="546"/>
        <w:gridCol w:w="689"/>
        <w:gridCol w:w="692"/>
        <w:gridCol w:w="604"/>
        <w:gridCol w:w="621"/>
        <w:gridCol w:w="627"/>
        <w:gridCol w:w="628"/>
        <w:gridCol w:w="628"/>
        <w:gridCol w:w="628"/>
        <w:gridCol w:w="628"/>
        <w:gridCol w:w="753"/>
        <w:gridCol w:w="625"/>
        <w:gridCol w:w="694"/>
      </w:tblGrid>
      <w:tr w:rsidR="00A45EB8" w:rsidRPr="00A45EB8" w14:paraId="7313DB5D" w14:textId="77777777" w:rsidTr="00293CC7">
        <w:trPr>
          <w:trHeight w:val="112"/>
        </w:trPr>
        <w:tc>
          <w:tcPr>
            <w:tcW w:w="13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F7BB7C" w14:textId="77777777" w:rsidR="00A45EB8" w:rsidRPr="00A45EB8" w:rsidRDefault="00A45EB8" w:rsidP="00A45EB8">
            <w:pPr>
              <w:jc w:val="center"/>
              <w:rPr>
                <w:bCs/>
                <w:sz w:val="13"/>
                <w:szCs w:val="13"/>
              </w:rPr>
            </w:pPr>
            <w:r w:rsidRPr="00A45EB8">
              <w:rPr>
                <w:bCs/>
                <w:sz w:val="13"/>
                <w:szCs w:val="13"/>
              </w:rPr>
              <w:t>№</w:t>
            </w:r>
            <w:r w:rsidRPr="00A45EB8">
              <w:rPr>
                <w:bCs/>
                <w:sz w:val="13"/>
                <w:szCs w:val="13"/>
              </w:rPr>
              <w:br/>
              <w:t>п/п</w:t>
            </w:r>
          </w:p>
        </w:tc>
        <w:tc>
          <w:tcPr>
            <w:tcW w:w="47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04C0D" w14:textId="77777777" w:rsidR="00A45EB8" w:rsidRPr="00A45EB8" w:rsidRDefault="00A45EB8" w:rsidP="00A45EB8">
            <w:pPr>
              <w:jc w:val="center"/>
              <w:rPr>
                <w:bCs/>
                <w:sz w:val="13"/>
                <w:szCs w:val="13"/>
              </w:rPr>
            </w:pPr>
            <w:r w:rsidRPr="00A45EB8">
              <w:rPr>
                <w:bCs/>
                <w:sz w:val="13"/>
                <w:szCs w:val="13"/>
              </w:rPr>
              <w:t>Наименование</w:t>
            </w:r>
            <w:r w:rsidRPr="00A45EB8">
              <w:rPr>
                <w:bCs/>
                <w:sz w:val="13"/>
                <w:szCs w:val="13"/>
              </w:rPr>
              <w:br/>
              <w:t>мероприятий</w:t>
            </w:r>
          </w:p>
        </w:tc>
        <w:tc>
          <w:tcPr>
            <w:tcW w:w="4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D27DEB" w14:textId="77777777" w:rsidR="00A45EB8" w:rsidRPr="00A45EB8" w:rsidRDefault="00A45EB8" w:rsidP="00A45EB8">
            <w:pPr>
              <w:ind w:left="-107" w:right="-96"/>
              <w:jc w:val="center"/>
              <w:rPr>
                <w:bCs/>
                <w:sz w:val="13"/>
                <w:szCs w:val="13"/>
              </w:rPr>
            </w:pPr>
            <w:r w:rsidRPr="00A45EB8">
              <w:rPr>
                <w:bCs/>
                <w:sz w:val="13"/>
                <w:szCs w:val="13"/>
              </w:rPr>
              <w:t>Обоснование необходимости</w:t>
            </w:r>
            <w:r w:rsidRPr="00A45EB8">
              <w:rPr>
                <w:bCs/>
                <w:sz w:val="13"/>
                <w:szCs w:val="13"/>
              </w:rPr>
              <w:br/>
              <w:t>(цель реализации)</w:t>
            </w:r>
          </w:p>
        </w:tc>
        <w:tc>
          <w:tcPr>
            <w:tcW w:w="3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356921" w14:textId="77777777" w:rsidR="00A45EB8" w:rsidRPr="00A45EB8" w:rsidRDefault="00A45EB8" w:rsidP="00A45EB8">
            <w:pPr>
              <w:ind w:left="-44" w:right="-1"/>
              <w:jc w:val="center"/>
              <w:rPr>
                <w:bCs/>
                <w:sz w:val="13"/>
                <w:szCs w:val="13"/>
              </w:rPr>
            </w:pPr>
            <w:r w:rsidRPr="00A45EB8">
              <w:rPr>
                <w:bCs/>
                <w:sz w:val="13"/>
                <w:szCs w:val="13"/>
              </w:rPr>
              <w:t>Описание и место расположения</w:t>
            </w:r>
            <w:r w:rsidRPr="00A45EB8">
              <w:rPr>
                <w:bCs/>
                <w:sz w:val="13"/>
                <w:szCs w:val="13"/>
              </w:rPr>
              <w:br/>
              <w:t>объекта</w:t>
            </w:r>
          </w:p>
        </w:tc>
        <w:tc>
          <w:tcPr>
            <w:tcW w:w="1245"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ED8C6" w14:textId="77777777" w:rsidR="00A45EB8" w:rsidRPr="00A45EB8" w:rsidRDefault="00A45EB8" w:rsidP="00A45EB8">
            <w:pPr>
              <w:jc w:val="center"/>
              <w:rPr>
                <w:bCs/>
                <w:sz w:val="13"/>
                <w:szCs w:val="13"/>
              </w:rPr>
            </w:pPr>
            <w:r w:rsidRPr="00A45EB8">
              <w:rPr>
                <w:bCs/>
                <w:sz w:val="13"/>
                <w:szCs w:val="13"/>
              </w:rPr>
              <w:t>Основные технические характеристики</w:t>
            </w:r>
          </w:p>
        </w:tc>
        <w:tc>
          <w:tcPr>
            <w:tcW w:w="19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9F1034" w14:textId="77777777" w:rsidR="00A45EB8" w:rsidRPr="00A45EB8" w:rsidRDefault="00A45EB8" w:rsidP="00A45EB8">
            <w:pPr>
              <w:ind w:left="-85" w:right="-131"/>
              <w:jc w:val="center"/>
              <w:rPr>
                <w:bCs/>
                <w:sz w:val="13"/>
                <w:szCs w:val="13"/>
              </w:rPr>
            </w:pPr>
            <w:r w:rsidRPr="00A45EB8">
              <w:rPr>
                <w:bCs/>
                <w:sz w:val="13"/>
                <w:szCs w:val="13"/>
              </w:rPr>
              <w:t>Год начала реализации мероприятия</w:t>
            </w:r>
          </w:p>
        </w:tc>
        <w:tc>
          <w:tcPr>
            <w:tcW w:w="17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3D606D" w14:textId="77777777" w:rsidR="00A45EB8" w:rsidRPr="00A45EB8" w:rsidRDefault="00A45EB8" w:rsidP="00A45EB8">
            <w:pPr>
              <w:ind w:left="-85" w:right="-130"/>
              <w:jc w:val="center"/>
              <w:rPr>
                <w:bCs/>
                <w:sz w:val="13"/>
                <w:szCs w:val="13"/>
              </w:rPr>
            </w:pPr>
            <w:r w:rsidRPr="00A45EB8">
              <w:rPr>
                <w:bCs/>
                <w:sz w:val="13"/>
                <w:szCs w:val="13"/>
              </w:rPr>
              <w:t>Год окон-</w:t>
            </w:r>
          </w:p>
          <w:p w14:paraId="63A8FEA7" w14:textId="77777777" w:rsidR="00A45EB8" w:rsidRPr="00A45EB8" w:rsidRDefault="00A45EB8" w:rsidP="00A45EB8">
            <w:pPr>
              <w:ind w:left="-85" w:right="-130"/>
              <w:jc w:val="center"/>
              <w:rPr>
                <w:bCs/>
                <w:sz w:val="13"/>
                <w:szCs w:val="13"/>
              </w:rPr>
            </w:pPr>
            <w:proofErr w:type="spellStart"/>
            <w:r w:rsidRPr="00A45EB8">
              <w:rPr>
                <w:bCs/>
                <w:sz w:val="13"/>
                <w:szCs w:val="13"/>
              </w:rPr>
              <w:t>чания</w:t>
            </w:r>
            <w:proofErr w:type="spellEnd"/>
            <w:r w:rsidRPr="00A45EB8">
              <w:rPr>
                <w:bCs/>
                <w:sz w:val="13"/>
                <w:szCs w:val="13"/>
              </w:rPr>
              <w:t xml:space="preserve"> реализации </w:t>
            </w:r>
            <w:proofErr w:type="spellStart"/>
            <w:r w:rsidRPr="00A45EB8">
              <w:rPr>
                <w:bCs/>
                <w:sz w:val="13"/>
                <w:szCs w:val="13"/>
              </w:rPr>
              <w:t>меропри</w:t>
            </w:r>
            <w:proofErr w:type="spellEnd"/>
            <w:r w:rsidRPr="00A45EB8">
              <w:rPr>
                <w:bCs/>
                <w:sz w:val="13"/>
                <w:szCs w:val="13"/>
              </w:rPr>
              <w:t>-</w:t>
            </w:r>
          </w:p>
          <w:p w14:paraId="653E2A54" w14:textId="77777777" w:rsidR="00A45EB8" w:rsidRPr="00A45EB8" w:rsidRDefault="00A45EB8" w:rsidP="00A45EB8">
            <w:pPr>
              <w:ind w:left="-85" w:right="-130"/>
              <w:jc w:val="center"/>
              <w:rPr>
                <w:bCs/>
                <w:sz w:val="13"/>
                <w:szCs w:val="13"/>
              </w:rPr>
            </w:pPr>
            <w:proofErr w:type="spellStart"/>
            <w:r w:rsidRPr="00A45EB8">
              <w:rPr>
                <w:bCs/>
                <w:sz w:val="13"/>
                <w:szCs w:val="13"/>
              </w:rPr>
              <w:t>ятия</w:t>
            </w:r>
            <w:proofErr w:type="spellEnd"/>
          </w:p>
        </w:tc>
        <w:tc>
          <w:tcPr>
            <w:tcW w:w="1987"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EAB44E" w14:textId="77777777" w:rsidR="00A45EB8" w:rsidRPr="00A45EB8" w:rsidRDefault="00A45EB8" w:rsidP="00A45EB8">
            <w:pPr>
              <w:jc w:val="center"/>
              <w:rPr>
                <w:bCs/>
                <w:sz w:val="13"/>
                <w:szCs w:val="13"/>
              </w:rPr>
            </w:pPr>
            <w:r w:rsidRPr="00A45EB8">
              <w:rPr>
                <w:bCs/>
                <w:sz w:val="13"/>
                <w:szCs w:val="13"/>
              </w:rPr>
              <w:t>Расходы на реализацию мероприятий в прогнозных ценах, тыс. руб. (без НДС)</w:t>
            </w:r>
          </w:p>
        </w:tc>
      </w:tr>
      <w:tr w:rsidR="00A45EB8" w:rsidRPr="00A45EB8" w14:paraId="7135F297" w14:textId="77777777" w:rsidTr="00293CC7">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3867B" w14:textId="77777777" w:rsidR="00A45EB8" w:rsidRPr="00A45EB8" w:rsidRDefault="00A45EB8" w:rsidP="00A45EB8">
            <w:pPr>
              <w:rPr>
                <w:bCs/>
                <w:sz w:val="13"/>
                <w:szCs w:val="13"/>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CDAF4B9" w14:textId="77777777" w:rsidR="00A45EB8" w:rsidRPr="00A45EB8" w:rsidRDefault="00A45EB8" w:rsidP="00A45EB8">
            <w:pPr>
              <w:rPr>
                <w:bCs/>
                <w:sz w:val="13"/>
                <w:szCs w:val="13"/>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56EB4774"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11CB6" w14:textId="77777777" w:rsidR="00A45EB8" w:rsidRPr="00A45EB8" w:rsidRDefault="00A45EB8" w:rsidP="00A45EB8">
            <w:pPr>
              <w:rPr>
                <w:bCs/>
                <w:sz w:val="13"/>
                <w:szCs w:val="13"/>
              </w:rPr>
            </w:pPr>
          </w:p>
        </w:tc>
        <w:tc>
          <w:tcPr>
            <w:tcW w:w="40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73759" w14:textId="77777777" w:rsidR="00A45EB8" w:rsidRPr="00A45EB8" w:rsidRDefault="00A45EB8" w:rsidP="00A45EB8">
            <w:pPr>
              <w:jc w:val="center"/>
              <w:rPr>
                <w:bCs/>
                <w:sz w:val="13"/>
                <w:szCs w:val="13"/>
              </w:rPr>
            </w:pPr>
            <w:r w:rsidRPr="00A45EB8">
              <w:rPr>
                <w:bCs/>
                <w:sz w:val="13"/>
                <w:szCs w:val="13"/>
              </w:rPr>
              <w:t>Наименование показателя (мощность, протяженность, диаметр и т.п.)</w:t>
            </w:r>
          </w:p>
        </w:tc>
        <w:tc>
          <w:tcPr>
            <w:tcW w:w="4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F34B3E" w14:textId="77777777" w:rsidR="00A45EB8" w:rsidRPr="00A45EB8" w:rsidRDefault="00A45EB8" w:rsidP="00A45EB8">
            <w:pPr>
              <w:ind w:left="-108" w:right="-108"/>
              <w:jc w:val="center"/>
              <w:rPr>
                <w:bCs/>
                <w:sz w:val="13"/>
                <w:szCs w:val="13"/>
              </w:rPr>
            </w:pPr>
            <w:r w:rsidRPr="00A45EB8">
              <w:rPr>
                <w:bCs/>
                <w:sz w:val="13"/>
                <w:szCs w:val="13"/>
              </w:rPr>
              <w:t>Ед.</w:t>
            </w:r>
            <w:r w:rsidRPr="00A45EB8">
              <w:rPr>
                <w:bCs/>
                <w:sz w:val="13"/>
                <w:szCs w:val="13"/>
              </w:rPr>
              <w:br/>
              <w:t>изм.</w:t>
            </w:r>
          </w:p>
        </w:tc>
        <w:tc>
          <w:tcPr>
            <w:tcW w:w="4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9A514D" w14:textId="77777777" w:rsidR="00A45EB8" w:rsidRPr="00A45EB8" w:rsidRDefault="00A45EB8" w:rsidP="00A45EB8">
            <w:pPr>
              <w:jc w:val="center"/>
              <w:rPr>
                <w:bCs/>
                <w:sz w:val="13"/>
                <w:szCs w:val="13"/>
              </w:rPr>
            </w:pPr>
            <w:r w:rsidRPr="00A45EB8">
              <w:rPr>
                <w:bCs/>
                <w:sz w:val="13"/>
                <w:szCs w:val="13"/>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DF79F" w14:textId="77777777" w:rsidR="00A45EB8" w:rsidRPr="00A45EB8" w:rsidRDefault="00A45EB8" w:rsidP="00A45EB8">
            <w:pPr>
              <w:rPr>
                <w:bCs/>
                <w:sz w:val="13"/>
                <w:szCs w:val="13"/>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14:paraId="39818A52"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4337F" w14:textId="77777777" w:rsidR="00A45EB8" w:rsidRPr="00A45EB8" w:rsidRDefault="00A45EB8" w:rsidP="00A45EB8">
            <w:pPr>
              <w:jc w:val="center"/>
              <w:rPr>
                <w:bCs/>
                <w:sz w:val="13"/>
                <w:szCs w:val="13"/>
              </w:rPr>
            </w:pPr>
            <w:r w:rsidRPr="00A45EB8">
              <w:rPr>
                <w:bCs/>
                <w:sz w:val="13"/>
                <w:szCs w:val="13"/>
              </w:rPr>
              <w:t>Всего</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586274" w14:textId="77777777" w:rsidR="00A45EB8" w:rsidRPr="00A45EB8" w:rsidRDefault="00A45EB8" w:rsidP="00A45EB8">
            <w:pPr>
              <w:ind w:left="-120" w:right="-131"/>
              <w:jc w:val="center"/>
              <w:rPr>
                <w:bCs/>
                <w:sz w:val="13"/>
                <w:szCs w:val="13"/>
              </w:rPr>
            </w:pPr>
            <w:proofErr w:type="spellStart"/>
            <w:r w:rsidRPr="00A45EB8">
              <w:rPr>
                <w:bCs/>
                <w:sz w:val="13"/>
                <w:szCs w:val="13"/>
              </w:rPr>
              <w:t>Профинан-сировано</w:t>
            </w:r>
            <w:proofErr w:type="spellEnd"/>
            <w:r w:rsidRPr="00A45EB8">
              <w:rPr>
                <w:bCs/>
                <w:sz w:val="13"/>
                <w:szCs w:val="13"/>
              </w:rPr>
              <w:t xml:space="preserve"> </w:t>
            </w:r>
          </w:p>
          <w:p w14:paraId="38C5FBBF" w14:textId="77777777" w:rsidR="00A45EB8" w:rsidRPr="00A45EB8" w:rsidRDefault="00A45EB8" w:rsidP="00A45EB8">
            <w:pPr>
              <w:ind w:left="-120" w:right="-131"/>
              <w:jc w:val="center"/>
              <w:rPr>
                <w:bCs/>
                <w:sz w:val="13"/>
                <w:szCs w:val="13"/>
              </w:rPr>
            </w:pPr>
            <w:r w:rsidRPr="00A45EB8">
              <w:rPr>
                <w:bCs/>
                <w:sz w:val="13"/>
                <w:szCs w:val="13"/>
              </w:rPr>
              <w:t>к 2019</w:t>
            </w:r>
          </w:p>
        </w:tc>
        <w:tc>
          <w:tcPr>
            <w:tcW w:w="1127"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78EC1" w14:textId="77777777" w:rsidR="00A45EB8" w:rsidRPr="00A45EB8" w:rsidRDefault="00A45EB8" w:rsidP="00A45EB8">
            <w:pPr>
              <w:jc w:val="center"/>
              <w:rPr>
                <w:bCs/>
                <w:sz w:val="13"/>
                <w:szCs w:val="13"/>
              </w:rPr>
            </w:pPr>
            <w:r w:rsidRPr="00A45EB8">
              <w:rPr>
                <w:bCs/>
                <w:sz w:val="13"/>
                <w:szCs w:val="13"/>
              </w:rPr>
              <w:t>в т.ч. по годам</w:t>
            </w:r>
          </w:p>
        </w:tc>
        <w:tc>
          <w:tcPr>
            <w:tcW w:w="21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00C36B7" w14:textId="77777777" w:rsidR="00A45EB8" w:rsidRPr="00A45EB8" w:rsidRDefault="00A45EB8" w:rsidP="00A45EB8">
            <w:pPr>
              <w:jc w:val="center"/>
              <w:rPr>
                <w:bCs/>
                <w:sz w:val="13"/>
                <w:szCs w:val="13"/>
              </w:rPr>
            </w:pPr>
            <w:r w:rsidRPr="00A45EB8">
              <w:rPr>
                <w:bCs/>
                <w:sz w:val="13"/>
                <w:szCs w:val="13"/>
              </w:rPr>
              <w:t xml:space="preserve">Остаток </w:t>
            </w:r>
            <w:proofErr w:type="spellStart"/>
            <w:r w:rsidRPr="00A45EB8">
              <w:rPr>
                <w:bCs/>
                <w:sz w:val="13"/>
                <w:szCs w:val="13"/>
              </w:rPr>
              <w:t>финанси-рования</w:t>
            </w:r>
            <w:proofErr w:type="spellEnd"/>
          </w:p>
        </w:tc>
        <w:tc>
          <w:tcPr>
            <w:tcW w:w="21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0F9BD197" w14:textId="77777777" w:rsidR="00A45EB8" w:rsidRPr="00A45EB8" w:rsidRDefault="00A45EB8" w:rsidP="00A45EB8">
            <w:pPr>
              <w:ind w:left="-108" w:right="-102"/>
              <w:jc w:val="center"/>
              <w:rPr>
                <w:bCs/>
                <w:sz w:val="13"/>
                <w:szCs w:val="13"/>
              </w:rPr>
            </w:pPr>
            <w:r w:rsidRPr="00A45EB8">
              <w:rPr>
                <w:bCs/>
                <w:sz w:val="13"/>
                <w:szCs w:val="13"/>
              </w:rPr>
              <w:t xml:space="preserve">в т.ч. за </w:t>
            </w:r>
          </w:p>
          <w:p w14:paraId="67C44FCA" w14:textId="77777777" w:rsidR="00A45EB8" w:rsidRPr="00A45EB8" w:rsidRDefault="00A45EB8" w:rsidP="00A45EB8">
            <w:pPr>
              <w:ind w:left="-108" w:right="-102"/>
              <w:jc w:val="center"/>
              <w:rPr>
                <w:bCs/>
                <w:sz w:val="13"/>
                <w:szCs w:val="13"/>
              </w:rPr>
            </w:pPr>
            <w:r w:rsidRPr="00A45EB8">
              <w:rPr>
                <w:bCs/>
                <w:sz w:val="13"/>
                <w:szCs w:val="13"/>
              </w:rPr>
              <w:t>счет платы за подключение</w:t>
            </w:r>
          </w:p>
        </w:tc>
      </w:tr>
      <w:tr w:rsidR="00A45EB8" w:rsidRPr="00A45EB8" w14:paraId="2185D7BB" w14:textId="77777777" w:rsidTr="00293CC7">
        <w:trPr>
          <w:trHeight w:val="7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86E83" w14:textId="77777777" w:rsidR="00A45EB8" w:rsidRPr="00A45EB8" w:rsidRDefault="00A45EB8" w:rsidP="00A45EB8">
            <w:pPr>
              <w:rPr>
                <w:bCs/>
                <w:sz w:val="13"/>
                <w:szCs w:val="13"/>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01A4618C" w14:textId="77777777" w:rsidR="00A45EB8" w:rsidRPr="00A45EB8" w:rsidRDefault="00A45EB8" w:rsidP="00A45EB8">
            <w:pPr>
              <w:rPr>
                <w:bCs/>
                <w:sz w:val="13"/>
                <w:szCs w:val="13"/>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1A3EF60D"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2216B" w14:textId="77777777" w:rsidR="00A45EB8" w:rsidRPr="00A45EB8" w:rsidRDefault="00A45EB8" w:rsidP="00A45EB8">
            <w:pPr>
              <w:rPr>
                <w:bCs/>
                <w:sz w:val="13"/>
                <w:szCs w:val="13"/>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41790344"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F0D76" w14:textId="77777777" w:rsidR="00A45EB8" w:rsidRPr="00A45EB8" w:rsidRDefault="00A45EB8" w:rsidP="00A45EB8">
            <w:pPr>
              <w:rPr>
                <w:bCs/>
                <w:sz w:val="13"/>
                <w:szCs w:val="13"/>
              </w:rPr>
            </w:pP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3445D4" w14:textId="77777777" w:rsidR="00A45EB8" w:rsidRPr="00A45EB8" w:rsidRDefault="00A45EB8" w:rsidP="00A45EB8">
            <w:pPr>
              <w:jc w:val="center"/>
              <w:rPr>
                <w:bCs/>
                <w:sz w:val="13"/>
                <w:szCs w:val="13"/>
              </w:rPr>
            </w:pPr>
            <w:r w:rsidRPr="00A45EB8">
              <w:rPr>
                <w:bCs/>
                <w:sz w:val="13"/>
                <w:szCs w:val="13"/>
              </w:rPr>
              <w:t xml:space="preserve">до </w:t>
            </w:r>
            <w:proofErr w:type="spellStart"/>
            <w:r w:rsidRPr="00A45EB8">
              <w:rPr>
                <w:bCs/>
                <w:sz w:val="13"/>
                <w:szCs w:val="13"/>
              </w:rPr>
              <w:t>реа-лизации</w:t>
            </w:r>
            <w:proofErr w:type="spellEnd"/>
            <w:r w:rsidRPr="00A45EB8">
              <w:rPr>
                <w:bCs/>
                <w:sz w:val="13"/>
                <w:szCs w:val="13"/>
              </w:rPr>
              <w:t xml:space="preserve">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67A751" w14:textId="77777777" w:rsidR="00A45EB8" w:rsidRPr="00A45EB8" w:rsidRDefault="00A45EB8" w:rsidP="00A45EB8">
            <w:pPr>
              <w:jc w:val="center"/>
              <w:rPr>
                <w:bCs/>
                <w:sz w:val="13"/>
                <w:szCs w:val="13"/>
              </w:rPr>
            </w:pPr>
            <w:r w:rsidRPr="00A45EB8">
              <w:rPr>
                <w:bCs/>
                <w:sz w:val="13"/>
                <w:szCs w:val="13"/>
              </w:rPr>
              <w:t xml:space="preserve">после реализации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28A84FA" w14:textId="77777777" w:rsidR="00A45EB8" w:rsidRPr="00A45EB8" w:rsidRDefault="00A45EB8" w:rsidP="00A45EB8">
            <w:pPr>
              <w:rPr>
                <w:bCs/>
                <w:sz w:val="13"/>
                <w:szCs w:val="13"/>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371C274A"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4E1C0BC3"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24FC156D"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CECB6A" w14:textId="77777777" w:rsidR="00A45EB8" w:rsidRPr="00A45EB8" w:rsidRDefault="00A45EB8" w:rsidP="00A45EB8">
            <w:pPr>
              <w:jc w:val="center"/>
              <w:rPr>
                <w:bCs/>
                <w:sz w:val="13"/>
                <w:szCs w:val="13"/>
              </w:rPr>
            </w:pPr>
            <w:r w:rsidRPr="00A45EB8">
              <w:rPr>
                <w:bCs/>
                <w:sz w:val="13"/>
                <w:szCs w:val="13"/>
              </w:rPr>
              <w:t>2019</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5E9307" w14:textId="77777777" w:rsidR="00A45EB8" w:rsidRPr="00A45EB8" w:rsidRDefault="00A45EB8" w:rsidP="00A45EB8">
            <w:pPr>
              <w:jc w:val="center"/>
              <w:rPr>
                <w:bCs/>
                <w:sz w:val="13"/>
                <w:szCs w:val="13"/>
              </w:rPr>
            </w:pPr>
            <w:r w:rsidRPr="00A45EB8">
              <w:rPr>
                <w:bCs/>
                <w:sz w:val="13"/>
                <w:szCs w:val="13"/>
              </w:rPr>
              <w:t>2020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3B2E36" w14:textId="77777777" w:rsidR="00A45EB8" w:rsidRPr="00A45EB8" w:rsidRDefault="00A45EB8" w:rsidP="00A45EB8">
            <w:pPr>
              <w:jc w:val="center"/>
              <w:rPr>
                <w:bCs/>
                <w:sz w:val="13"/>
                <w:szCs w:val="13"/>
              </w:rPr>
            </w:pPr>
            <w:r w:rsidRPr="00A45EB8">
              <w:rPr>
                <w:bCs/>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68B012" w14:textId="77777777" w:rsidR="00A45EB8" w:rsidRPr="00A45EB8" w:rsidRDefault="00A45EB8" w:rsidP="00A45EB8">
            <w:pPr>
              <w:jc w:val="center"/>
              <w:rPr>
                <w:bCs/>
                <w:sz w:val="13"/>
                <w:szCs w:val="13"/>
              </w:rPr>
            </w:pPr>
            <w:r w:rsidRPr="00A45EB8">
              <w:rPr>
                <w:bCs/>
                <w:sz w:val="13"/>
                <w:szCs w:val="13"/>
              </w:rPr>
              <w:t>2022</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37964D" w14:textId="77777777" w:rsidR="00A45EB8" w:rsidRPr="00A45EB8" w:rsidRDefault="00A45EB8" w:rsidP="00A45EB8">
            <w:pPr>
              <w:jc w:val="center"/>
              <w:rPr>
                <w:bCs/>
                <w:sz w:val="13"/>
                <w:szCs w:val="13"/>
              </w:rPr>
            </w:pPr>
            <w:r w:rsidRPr="00A45EB8">
              <w:rPr>
                <w:bCs/>
                <w:sz w:val="13"/>
                <w:szCs w:val="13"/>
              </w:rPr>
              <w:t>2023</w:t>
            </w:r>
          </w:p>
        </w:tc>
        <w:tc>
          <w:tcPr>
            <w:tcW w:w="216" w:type="pct"/>
            <w:vMerge/>
            <w:tcBorders>
              <w:left w:val="single" w:sz="4" w:space="0" w:color="auto"/>
              <w:bottom w:val="single" w:sz="4" w:space="0" w:color="auto"/>
              <w:right w:val="single" w:sz="4" w:space="0" w:color="auto"/>
            </w:tcBorders>
            <w:vAlign w:val="center"/>
            <w:hideMark/>
          </w:tcPr>
          <w:p w14:paraId="7B8DFA29" w14:textId="77777777" w:rsidR="00A45EB8" w:rsidRPr="00A45EB8" w:rsidRDefault="00A45EB8" w:rsidP="00A45EB8">
            <w:pPr>
              <w:rPr>
                <w:bCs/>
                <w:sz w:val="13"/>
                <w:szCs w:val="13"/>
              </w:rPr>
            </w:pPr>
          </w:p>
        </w:tc>
        <w:tc>
          <w:tcPr>
            <w:tcW w:w="211" w:type="pct"/>
            <w:vMerge/>
            <w:tcBorders>
              <w:left w:val="single" w:sz="4" w:space="0" w:color="auto"/>
              <w:bottom w:val="single" w:sz="4" w:space="0" w:color="auto"/>
              <w:right w:val="single" w:sz="4" w:space="0" w:color="auto"/>
            </w:tcBorders>
            <w:vAlign w:val="center"/>
            <w:hideMark/>
          </w:tcPr>
          <w:p w14:paraId="10C2F035" w14:textId="77777777" w:rsidR="00A45EB8" w:rsidRPr="00A45EB8" w:rsidRDefault="00A45EB8" w:rsidP="00A45EB8">
            <w:pPr>
              <w:rPr>
                <w:bCs/>
                <w:sz w:val="13"/>
                <w:szCs w:val="13"/>
              </w:rPr>
            </w:pPr>
          </w:p>
        </w:tc>
      </w:tr>
      <w:tr w:rsidR="00A45EB8" w:rsidRPr="00A45EB8" w14:paraId="4DAF081F" w14:textId="77777777" w:rsidTr="00293CC7">
        <w:trPr>
          <w:trHeight w:val="271"/>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B1D66F" w14:textId="77777777" w:rsidR="00A45EB8" w:rsidRPr="00A45EB8" w:rsidRDefault="00A45EB8" w:rsidP="00A45EB8">
            <w:pPr>
              <w:jc w:val="center"/>
              <w:rPr>
                <w:bCs/>
                <w:sz w:val="13"/>
                <w:szCs w:val="13"/>
                <w:lang w:val="en-US"/>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C2E54" w14:textId="77777777" w:rsidR="00A45EB8" w:rsidRPr="00A45EB8" w:rsidRDefault="00A45EB8" w:rsidP="00A45EB8">
            <w:pPr>
              <w:jc w:val="center"/>
              <w:rPr>
                <w:bCs/>
                <w:sz w:val="13"/>
                <w:szCs w:val="13"/>
                <w:lang w:val="en-US"/>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0A035D" w14:textId="77777777" w:rsidR="00A45EB8" w:rsidRPr="00A45EB8" w:rsidRDefault="00A45EB8" w:rsidP="00A45EB8">
            <w:pPr>
              <w:jc w:val="center"/>
              <w:rPr>
                <w:bCs/>
                <w:sz w:val="13"/>
                <w:szCs w:val="13"/>
                <w:lang w:val="en-US"/>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2FDF20" w14:textId="77777777" w:rsidR="00A45EB8" w:rsidRPr="00A45EB8" w:rsidRDefault="00A45EB8" w:rsidP="00A45EB8">
            <w:pPr>
              <w:jc w:val="center"/>
              <w:rPr>
                <w:bCs/>
                <w:sz w:val="13"/>
                <w:szCs w:val="13"/>
                <w:lang w:val="en-US"/>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8FAE63" w14:textId="77777777" w:rsidR="00A45EB8" w:rsidRPr="00A45EB8" w:rsidRDefault="00A45EB8" w:rsidP="00A45EB8">
            <w:pPr>
              <w:jc w:val="center"/>
              <w:rPr>
                <w:bCs/>
                <w:sz w:val="13"/>
                <w:szCs w:val="13"/>
                <w:lang w:val="en-US"/>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1C4AF" w14:textId="77777777" w:rsidR="00A45EB8" w:rsidRPr="00A45EB8" w:rsidRDefault="00A45EB8" w:rsidP="00A45EB8">
            <w:pPr>
              <w:jc w:val="center"/>
              <w:rPr>
                <w:bCs/>
                <w:sz w:val="13"/>
                <w:szCs w:val="13"/>
                <w:lang w:val="en-US"/>
              </w:rPr>
            </w:pPr>
            <w:r w:rsidRPr="00A45EB8">
              <w:rPr>
                <w:bCs/>
                <w:sz w:val="13"/>
                <w:szCs w:val="13"/>
                <w:lang w:val="en-US"/>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835AAB" w14:textId="77777777" w:rsidR="00A45EB8" w:rsidRPr="00A45EB8" w:rsidRDefault="00A45EB8" w:rsidP="00A45EB8">
            <w:pPr>
              <w:jc w:val="center"/>
              <w:rPr>
                <w:bCs/>
                <w:sz w:val="13"/>
                <w:szCs w:val="13"/>
                <w:lang w:val="en-US"/>
              </w:rPr>
            </w:pPr>
            <w:r w:rsidRPr="00A45EB8">
              <w:rPr>
                <w:bCs/>
                <w:sz w:val="13"/>
                <w:szCs w:val="13"/>
                <w:lang w:val="en-US"/>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3A3DF1" w14:textId="77777777" w:rsidR="00A45EB8" w:rsidRPr="00A45EB8" w:rsidRDefault="00A45EB8" w:rsidP="00A45EB8">
            <w:pPr>
              <w:jc w:val="center"/>
              <w:rPr>
                <w:bCs/>
                <w:sz w:val="13"/>
                <w:szCs w:val="13"/>
                <w:lang w:val="en-US"/>
              </w:rPr>
            </w:pPr>
            <w:r w:rsidRPr="00A45EB8">
              <w:rPr>
                <w:bCs/>
                <w:sz w:val="13"/>
                <w:szCs w:val="13"/>
                <w:lang w:val="en-US"/>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672F13" w14:textId="77777777" w:rsidR="00A45EB8" w:rsidRPr="00A45EB8" w:rsidRDefault="00A45EB8" w:rsidP="00A45EB8">
            <w:pPr>
              <w:jc w:val="center"/>
              <w:rPr>
                <w:bCs/>
                <w:sz w:val="13"/>
                <w:szCs w:val="13"/>
                <w:lang w:val="en-US"/>
              </w:rPr>
            </w:pPr>
            <w:r w:rsidRPr="00A45EB8">
              <w:rPr>
                <w:bCs/>
                <w:sz w:val="13"/>
                <w:szCs w:val="13"/>
                <w:lang w:val="en-US"/>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85D4A7" w14:textId="77777777" w:rsidR="00A45EB8" w:rsidRPr="00A45EB8" w:rsidRDefault="00A45EB8" w:rsidP="00A45EB8">
            <w:pPr>
              <w:jc w:val="center"/>
              <w:rPr>
                <w:bCs/>
                <w:sz w:val="13"/>
                <w:szCs w:val="13"/>
                <w:lang w:val="en-US"/>
              </w:rPr>
            </w:pPr>
            <w:r w:rsidRPr="00A45EB8">
              <w:rPr>
                <w:bCs/>
                <w:sz w:val="13"/>
                <w:szCs w:val="13"/>
                <w:lang w:val="en-US"/>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3BE21C" w14:textId="77777777" w:rsidR="00A45EB8" w:rsidRPr="00A45EB8" w:rsidRDefault="00A45EB8" w:rsidP="00A45EB8">
            <w:pPr>
              <w:jc w:val="center"/>
              <w:rPr>
                <w:bCs/>
                <w:sz w:val="13"/>
                <w:szCs w:val="13"/>
                <w:lang w:val="en-US"/>
              </w:rPr>
            </w:pPr>
            <w:r w:rsidRPr="00A45EB8">
              <w:rPr>
                <w:bCs/>
                <w:sz w:val="13"/>
                <w:szCs w:val="13"/>
                <w:lang w:val="en-US"/>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5E250A" w14:textId="77777777" w:rsidR="00A45EB8" w:rsidRPr="00A45EB8" w:rsidRDefault="00A45EB8" w:rsidP="00A45EB8">
            <w:pPr>
              <w:jc w:val="center"/>
              <w:rPr>
                <w:bCs/>
                <w:sz w:val="13"/>
                <w:szCs w:val="13"/>
                <w:lang w:val="en-US"/>
              </w:rPr>
            </w:pPr>
            <w:r w:rsidRPr="00A45EB8">
              <w:rPr>
                <w:bCs/>
                <w:sz w:val="13"/>
                <w:szCs w:val="13"/>
                <w:lang w:val="en-US"/>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FB471" w14:textId="77777777" w:rsidR="00A45EB8" w:rsidRPr="00A45EB8" w:rsidRDefault="00A45EB8" w:rsidP="00A45EB8">
            <w:pPr>
              <w:jc w:val="center"/>
              <w:rPr>
                <w:bCs/>
                <w:sz w:val="13"/>
                <w:szCs w:val="13"/>
                <w:lang w:val="en-US"/>
              </w:rPr>
            </w:pPr>
            <w:r w:rsidRPr="00A45EB8">
              <w:rPr>
                <w:bCs/>
                <w:sz w:val="13"/>
                <w:szCs w:val="13"/>
                <w:lang w:val="en-US"/>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7A3BA8" w14:textId="77777777" w:rsidR="00A45EB8" w:rsidRPr="00A45EB8" w:rsidRDefault="00A45EB8" w:rsidP="00A45EB8">
            <w:pPr>
              <w:jc w:val="center"/>
              <w:rPr>
                <w:bCs/>
                <w:sz w:val="13"/>
                <w:szCs w:val="13"/>
                <w:lang w:val="en-US"/>
              </w:rPr>
            </w:pPr>
            <w:r w:rsidRPr="00A45EB8">
              <w:rPr>
                <w:bCs/>
                <w:sz w:val="13"/>
                <w:szCs w:val="13"/>
                <w:lang w:val="en-US"/>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F561A" w14:textId="77777777" w:rsidR="00A45EB8" w:rsidRPr="00A45EB8" w:rsidRDefault="00A45EB8" w:rsidP="00A45EB8">
            <w:pPr>
              <w:jc w:val="center"/>
              <w:rPr>
                <w:bCs/>
                <w:sz w:val="13"/>
                <w:szCs w:val="13"/>
                <w:lang w:val="en-US"/>
              </w:rPr>
            </w:pPr>
            <w:r w:rsidRPr="00A45EB8">
              <w:rPr>
                <w:bCs/>
                <w:sz w:val="13"/>
                <w:szCs w:val="13"/>
                <w:lang w:val="en-US"/>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A6F485" w14:textId="77777777" w:rsidR="00A45EB8" w:rsidRPr="00A45EB8" w:rsidRDefault="00A45EB8" w:rsidP="00A45EB8">
            <w:pPr>
              <w:jc w:val="center"/>
              <w:rPr>
                <w:bCs/>
                <w:sz w:val="13"/>
                <w:szCs w:val="13"/>
                <w:lang w:val="en-US"/>
              </w:rPr>
            </w:pPr>
            <w:r w:rsidRPr="00A45EB8">
              <w:rPr>
                <w:bCs/>
                <w:sz w:val="13"/>
                <w:szCs w:val="13"/>
                <w:lang w:val="en-US"/>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FF5A52" w14:textId="77777777" w:rsidR="00A45EB8" w:rsidRPr="00A45EB8" w:rsidRDefault="00A45EB8" w:rsidP="00A45EB8">
            <w:pPr>
              <w:jc w:val="center"/>
              <w:rPr>
                <w:bCs/>
                <w:sz w:val="13"/>
                <w:szCs w:val="13"/>
                <w:lang w:val="en-US"/>
              </w:rPr>
            </w:pPr>
            <w:r w:rsidRPr="00A45EB8">
              <w:rPr>
                <w:bCs/>
                <w:sz w:val="13"/>
                <w:szCs w:val="13"/>
                <w:lang w:val="en-US"/>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38EAFC" w14:textId="77777777" w:rsidR="00A45EB8" w:rsidRPr="00A45EB8" w:rsidRDefault="00A45EB8" w:rsidP="00A45EB8">
            <w:pPr>
              <w:jc w:val="center"/>
              <w:rPr>
                <w:bCs/>
                <w:sz w:val="13"/>
                <w:szCs w:val="13"/>
                <w:lang w:val="en-US"/>
              </w:rPr>
            </w:pPr>
            <w:r w:rsidRPr="00A45EB8">
              <w:rPr>
                <w:bCs/>
                <w:sz w:val="13"/>
                <w:szCs w:val="13"/>
                <w:lang w:val="en-US"/>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9B8E4D" w14:textId="77777777" w:rsidR="00A45EB8" w:rsidRPr="00A45EB8" w:rsidRDefault="00A45EB8" w:rsidP="00A45EB8">
            <w:pPr>
              <w:jc w:val="center"/>
              <w:rPr>
                <w:bCs/>
                <w:sz w:val="13"/>
                <w:szCs w:val="13"/>
                <w:lang w:val="en-US"/>
              </w:rPr>
            </w:pPr>
            <w:r w:rsidRPr="00A45EB8">
              <w:rPr>
                <w:bCs/>
                <w:sz w:val="13"/>
                <w:szCs w:val="13"/>
                <w:lang w:val="en-US"/>
              </w:rPr>
              <w:t>19</w:t>
            </w:r>
          </w:p>
        </w:tc>
      </w:tr>
      <w:tr w:rsidR="00A45EB8" w:rsidRPr="00A45EB8" w14:paraId="3B5E424E" w14:textId="77777777" w:rsidTr="00293CC7">
        <w:trPr>
          <w:trHeight w:val="278"/>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D77988" w14:textId="77777777" w:rsidR="00A45EB8" w:rsidRPr="00A45EB8" w:rsidRDefault="00A45EB8" w:rsidP="00A45EB8">
            <w:pPr>
              <w:rPr>
                <w:bCs/>
                <w:sz w:val="13"/>
                <w:szCs w:val="13"/>
              </w:rPr>
            </w:pPr>
            <w:r w:rsidRPr="00A45EB8">
              <w:rPr>
                <w:bCs/>
                <w:sz w:val="13"/>
                <w:szCs w:val="13"/>
              </w:rPr>
              <w:t>Группа 1. Строительство, реконструкция или модернизация объектов в целях подключения потребителей:</w:t>
            </w:r>
          </w:p>
        </w:tc>
      </w:tr>
      <w:tr w:rsidR="00A45EB8" w:rsidRPr="00A45EB8" w14:paraId="06B1A0FE" w14:textId="77777777" w:rsidTr="00293CC7">
        <w:trPr>
          <w:trHeight w:val="26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227365" w14:textId="77777777" w:rsidR="00A45EB8" w:rsidRPr="00A45EB8" w:rsidRDefault="00A45EB8" w:rsidP="00A45EB8">
            <w:pPr>
              <w:rPr>
                <w:bCs/>
                <w:sz w:val="13"/>
                <w:szCs w:val="13"/>
              </w:rPr>
            </w:pPr>
            <w:r w:rsidRPr="00A45EB8">
              <w:rPr>
                <w:bCs/>
                <w:sz w:val="13"/>
                <w:szCs w:val="13"/>
              </w:rPr>
              <w:t>1.1. Строительство новых тепловых сетей в целях подключения потребителей</w:t>
            </w:r>
          </w:p>
        </w:tc>
      </w:tr>
      <w:tr w:rsidR="00A45EB8" w:rsidRPr="00A45EB8" w14:paraId="4A6DCB0F" w14:textId="77777777" w:rsidTr="00293CC7">
        <w:trPr>
          <w:trHeight w:val="13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79E5B2" w14:textId="77777777" w:rsidR="00A45EB8" w:rsidRPr="00A45EB8" w:rsidRDefault="00A45EB8" w:rsidP="00A45EB8">
            <w:pPr>
              <w:rPr>
                <w:bCs/>
                <w:sz w:val="13"/>
                <w:szCs w:val="13"/>
              </w:rPr>
            </w:pPr>
            <w:r w:rsidRPr="00A45EB8">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5EB8" w:rsidRPr="00A45EB8" w14:paraId="227CD3A0" w14:textId="77777777" w:rsidTr="00293CC7">
        <w:trPr>
          <w:trHeight w:val="11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13DFC7" w14:textId="77777777" w:rsidR="00A45EB8" w:rsidRPr="00A45EB8" w:rsidRDefault="00A45EB8" w:rsidP="00A45EB8">
            <w:pPr>
              <w:rPr>
                <w:bCs/>
                <w:sz w:val="13"/>
                <w:szCs w:val="13"/>
              </w:rPr>
            </w:pPr>
            <w:r w:rsidRPr="00A45EB8">
              <w:rPr>
                <w:bCs/>
                <w:sz w:val="13"/>
                <w:szCs w:val="13"/>
              </w:rPr>
              <w:t>1.3. Увеличение пропускной способности существующих тепловых сетей в целях подключения потребителей</w:t>
            </w:r>
          </w:p>
        </w:tc>
      </w:tr>
      <w:tr w:rsidR="00A45EB8" w:rsidRPr="00A45EB8" w14:paraId="135D5911" w14:textId="77777777" w:rsidTr="00293CC7">
        <w:trPr>
          <w:trHeight w:val="10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CF5E31" w14:textId="77777777" w:rsidR="00A45EB8" w:rsidRPr="00A45EB8" w:rsidRDefault="00A45EB8" w:rsidP="00A45EB8">
            <w:pPr>
              <w:rPr>
                <w:bCs/>
                <w:sz w:val="13"/>
                <w:szCs w:val="13"/>
              </w:rPr>
            </w:pPr>
            <w:r w:rsidRPr="00A45EB8">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5EB8" w:rsidRPr="00A45EB8" w14:paraId="10793E8D" w14:textId="77777777" w:rsidTr="00293CC7">
        <w:trPr>
          <w:trHeight w:val="269"/>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E9DCA" w14:textId="77777777" w:rsidR="00A45EB8" w:rsidRPr="00A45EB8" w:rsidRDefault="00A45EB8" w:rsidP="00A45EB8">
            <w:pPr>
              <w:rPr>
                <w:sz w:val="13"/>
                <w:szCs w:val="13"/>
              </w:rPr>
            </w:pPr>
            <w:r w:rsidRPr="00A45EB8">
              <w:rPr>
                <w:sz w:val="13"/>
                <w:szCs w:val="13"/>
              </w:rPr>
              <w:t>Всего по группе 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684C90" w14:textId="77777777" w:rsidR="00A45EB8" w:rsidRPr="00A45EB8" w:rsidRDefault="00A45EB8" w:rsidP="00A45EB8">
            <w:pPr>
              <w:jc w:val="center"/>
              <w:rPr>
                <w:sz w:val="13"/>
                <w:szCs w:val="13"/>
              </w:rPr>
            </w:pPr>
            <w:r w:rsidRPr="00A45EB8">
              <w:rPr>
                <w:color w:val="000000"/>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4E05A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BD39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317F0E"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E41A3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CDCF65"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9A50BA"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17ACCA"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4C8439" w14:textId="77777777" w:rsidR="00A45EB8" w:rsidRPr="00A45EB8" w:rsidRDefault="00A45EB8" w:rsidP="00A45EB8">
            <w:pPr>
              <w:jc w:val="center"/>
              <w:rPr>
                <w:sz w:val="13"/>
                <w:szCs w:val="13"/>
              </w:rPr>
            </w:pPr>
            <w:r w:rsidRPr="00A45EB8">
              <w:rPr>
                <w:color w:val="000000"/>
                <w:sz w:val="13"/>
                <w:szCs w:val="13"/>
              </w:rPr>
              <w:t>0,00</w:t>
            </w:r>
          </w:p>
        </w:tc>
      </w:tr>
      <w:tr w:rsidR="00A45EB8" w:rsidRPr="00A45EB8" w14:paraId="2E7CE6BD" w14:textId="77777777" w:rsidTr="00293CC7">
        <w:trPr>
          <w:trHeight w:val="53"/>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15169" w14:textId="77777777" w:rsidR="00A45EB8" w:rsidRPr="00A45EB8" w:rsidRDefault="00A45EB8" w:rsidP="00A45EB8">
            <w:pPr>
              <w:rPr>
                <w:bCs/>
                <w:sz w:val="13"/>
                <w:szCs w:val="13"/>
              </w:rPr>
            </w:pPr>
            <w:r w:rsidRPr="00A45EB8">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5EB8" w:rsidRPr="00A45EB8" w14:paraId="61ECB0E6" w14:textId="77777777" w:rsidTr="00293CC7">
        <w:trPr>
          <w:trHeight w:val="45"/>
        </w:trPr>
        <w:tc>
          <w:tcPr>
            <w:tcW w:w="130" w:type="pct"/>
            <w:tcBorders>
              <w:top w:val="single" w:sz="4" w:space="0" w:color="auto"/>
              <w:left w:val="single" w:sz="8" w:space="0" w:color="auto"/>
              <w:bottom w:val="single" w:sz="4" w:space="0" w:color="auto"/>
              <w:right w:val="single" w:sz="4" w:space="0" w:color="auto"/>
            </w:tcBorders>
            <w:shd w:val="clear" w:color="000000" w:fill="auto"/>
            <w:tcMar>
              <w:top w:w="0" w:type="dxa"/>
              <w:left w:w="28" w:type="dxa"/>
              <w:bottom w:w="0" w:type="dxa"/>
              <w:right w:w="28" w:type="dxa"/>
            </w:tcMar>
            <w:vAlign w:val="center"/>
          </w:tcPr>
          <w:p w14:paraId="08AC9FFA" w14:textId="77777777" w:rsidR="00A45EB8" w:rsidRPr="00A45EB8" w:rsidRDefault="00A45EB8" w:rsidP="00A45EB8">
            <w:pPr>
              <w:jc w:val="center"/>
              <w:rPr>
                <w:sz w:val="13"/>
                <w:szCs w:val="13"/>
              </w:rPr>
            </w:pPr>
            <w:r w:rsidRPr="00A45EB8">
              <w:rPr>
                <w:sz w:val="13"/>
                <w:szCs w:val="13"/>
              </w:rPr>
              <w:t>2.1.</w:t>
            </w:r>
          </w:p>
        </w:tc>
        <w:tc>
          <w:tcPr>
            <w:tcW w:w="47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6181FFF4" w14:textId="77777777" w:rsidR="00A45EB8" w:rsidRPr="00A45EB8" w:rsidRDefault="00A45EB8" w:rsidP="00A45EB8">
            <w:pPr>
              <w:rPr>
                <w:sz w:val="13"/>
                <w:szCs w:val="13"/>
              </w:rPr>
            </w:pPr>
            <w:r w:rsidRPr="00A45EB8">
              <w:rPr>
                <w:sz w:val="13"/>
                <w:szCs w:val="13"/>
              </w:rPr>
              <w:t xml:space="preserve">Приобретение вагонных весов (поставка, монтаж, пусконаладка) </w:t>
            </w:r>
          </w:p>
        </w:tc>
        <w:tc>
          <w:tcPr>
            <w:tcW w:w="452"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53450E14" w14:textId="77777777" w:rsidR="00A45EB8" w:rsidRPr="00A45EB8" w:rsidRDefault="00A45EB8" w:rsidP="00A45EB8">
            <w:pPr>
              <w:jc w:val="center"/>
              <w:rPr>
                <w:sz w:val="13"/>
                <w:szCs w:val="13"/>
              </w:rPr>
            </w:pPr>
            <w:r w:rsidRPr="00A45EB8">
              <w:rPr>
                <w:sz w:val="13"/>
                <w:szCs w:val="13"/>
              </w:rPr>
              <w:t>Обеспечение учета топлива (приход, расход угля)</w:t>
            </w:r>
          </w:p>
        </w:tc>
        <w:tc>
          <w:tcPr>
            <w:tcW w:w="33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1B39F853"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19F84093" w14:textId="77777777" w:rsidR="00A45EB8" w:rsidRPr="00A45EB8" w:rsidRDefault="00A45EB8" w:rsidP="00A45EB8">
            <w:pPr>
              <w:jc w:val="center"/>
              <w:rPr>
                <w:sz w:val="13"/>
                <w:szCs w:val="13"/>
              </w:rPr>
            </w:pPr>
            <w:r w:rsidRPr="00A45EB8">
              <w:rPr>
                <w:sz w:val="13"/>
                <w:szCs w:val="13"/>
              </w:rPr>
              <w:t>Количество</w:t>
            </w:r>
          </w:p>
        </w:tc>
        <w:tc>
          <w:tcPr>
            <w:tcW w:w="41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63D2189F" w14:textId="77777777" w:rsidR="00A45EB8" w:rsidRPr="00A45EB8" w:rsidRDefault="00A45EB8" w:rsidP="00A45EB8">
            <w:pPr>
              <w:jc w:val="center"/>
              <w:rPr>
                <w:sz w:val="13"/>
                <w:szCs w:val="13"/>
              </w:rPr>
            </w:pPr>
            <w:proofErr w:type="spellStart"/>
            <w:r w:rsidRPr="00A45EB8">
              <w:rPr>
                <w:sz w:val="13"/>
                <w:szCs w:val="13"/>
              </w:rPr>
              <w:t>шт</w:t>
            </w:r>
            <w:proofErr w:type="spellEnd"/>
          </w:p>
        </w:tc>
        <w:tc>
          <w:tcPr>
            <w:tcW w:w="190"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0E078812" w14:textId="77777777" w:rsidR="00A45EB8" w:rsidRPr="00A45EB8" w:rsidRDefault="00A45EB8" w:rsidP="00A45EB8">
            <w:pPr>
              <w:jc w:val="center"/>
              <w:rPr>
                <w:sz w:val="13"/>
                <w:szCs w:val="13"/>
              </w:rPr>
            </w:pPr>
            <w:r w:rsidRPr="00A45EB8">
              <w:rPr>
                <w:sz w:val="13"/>
                <w:szCs w:val="13"/>
              </w:rPr>
              <w:t>0</w:t>
            </w:r>
          </w:p>
        </w:tc>
        <w:tc>
          <w:tcPr>
            <w:tcW w:w="236"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51FBDB20" w14:textId="77777777" w:rsidR="00A45EB8" w:rsidRPr="00A45EB8" w:rsidRDefault="00A45EB8" w:rsidP="00A45EB8">
            <w:pPr>
              <w:jc w:val="center"/>
              <w:rPr>
                <w:sz w:val="13"/>
                <w:szCs w:val="13"/>
              </w:rPr>
            </w:pPr>
            <w:r w:rsidRPr="00A45EB8">
              <w:rPr>
                <w:sz w:val="13"/>
                <w:szCs w:val="13"/>
              </w:rPr>
              <w:t>1</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124A7E" w14:textId="77777777" w:rsidR="00A45EB8" w:rsidRPr="00A45EB8" w:rsidRDefault="00A45EB8" w:rsidP="00A45EB8">
            <w:pPr>
              <w:jc w:val="center"/>
              <w:rPr>
                <w:sz w:val="13"/>
                <w:szCs w:val="13"/>
              </w:rPr>
            </w:pPr>
            <w:r w:rsidRPr="00A45EB8">
              <w:rPr>
                <w:sz w:val="13"/>
                <w:szCs w:val="13"/>
              </w:rPr>
              <w:t>2023</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C0A4E1" w14:textId="77777777" w:rsidR="00A45EB8" w:rsidRPr="00A45EB8" w:rsidRDefault="00A45EB8" w:rsidP="00A45EB8">
            <w:pPr>
              <w:jc w:val="center"/>
              <w:rPr>
                <w:sz w:val="13"/>
                <w:szCs w:val="13"/>
              </w:rPr>
            </w:pPr>
            <w:r w:rsidRPr="00A45EB8">
              <w:rPr>
                <w:sz w:val="13"/>
                <w:szCs w:val="13"/>
              </w:rPr>
              <w:t>2023</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67823529" w14:textId="77777777" w:rsidR="00A45EB8" w:rsidRPr="00A45EB8" w:rsidRDefault="00A45EB8" w:rsidP="00A45EB8">
            <w:pPr>
              <w:jc w:val="center"/>
              <w:rPr>
                <w:sz w:val="13"/>
                <w:szCs w:val="13"/>
              </w:rPr>
            </w:pPr>
            <w:r w:rsidRPr="00A45EB8">
              <w:rPr>
                <w:sz w:val="13"/>
                <w:szCs w:val="13"/>
              </w:rPr>
              <w:t xml:space="preserve">2 500,00 </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3E558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645B5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10C1A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E2854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1FCB90"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D113D3" w14:textId="77777777" w:rsidR="00A45EB8" w:rsidRPr="00A45EB8" w:rsidRDefault="00A45EB8" w:rsidP="00A45EB8">
            <w:pPr>
              <w:jc w:val="center"/>
              <w:rPr>
                <w:sz w:val="13"/>
                <w:szCs w:val="13"/>
              </w:rPr>
            </w:pPr>
            <w:r w:rsidRPr="00A45EB8">
              <w:rPr>
                <w:sz w:val="13"/>
                <w:szCs w:val="13"/>
              </w:rPr>
              <w:t>2 500,00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F26E8C"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87FC74" w14:textId="77777777" w:rsidR="00A45EB8" w:rsidRPr="00A45EB8" w:rsidRDefault="00A45EB8" w:rsidP="00A45EB8">
            <w:pPr>
              <w:jc w:val="center"/>
              <w:rPr>
                <w:sz w:val="13"/>
                <w:szCs w:val="13"/>
              </w:rPr>
            </w:pPr>
            <w:r w:rsidRPr="00A45EB8">
              <w:rPr>
                <w:sz w:val="13"/>
                <w:szCs w:val="13"/>
              </w:rPr>
              <w:t>0,00</w:t>
            </w:r>
          </w:p>
        </w:tc>
      </w:tr>
      <w:tr w:rsidR="00A45EB8" w:rsidRPr="00A45EB8" w14:paraId="52938425" w14:textId="77777777" w:rsidTr="00293CC7">
        <w:trPr>
          <w:trHeight w:val="4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B61B0"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2.2.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EF799F"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Приобретение сосуда (мерника) серной кислоты Р=0,3МПа, V=1 м3 (1 шт.)</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19BD0D"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Рациональное использование мощностей, повышение технической оснащённости, повышение эффективности</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7671F7"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 xml:space="preserve">Котельная АО «Каскад-энерго», </w:t>
            </w:r>
          </w:p>
          <w:p w14:paraId="74FEED30"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DE502F"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B6FDC1"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31B77E"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594991"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6835FD"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EBFD7B"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6837F7" w14:textId="77777777" w:rsidR="00A45EB8" w:rsidRPr="00A45EB8" w:rsidRDefault="00A45EB8" w:rsidP="00A45EB8">
            <w:pPr>
              <w:jc w:val="center"/>
              <w:rPr>
                <w:sz w:val="13"/>
                <w:szCs w:val="13"/>
              </w:rPr>
            </w:pPr>
            <w:r w:rsidRPr="00A45EB8">
              <w:rPr>
                <w:sz w:val="13"/>
                <w:szCs w:val="13"/>
              </w:rPr>
              <w:t>2045,11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37E83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4EFAE"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FBD4B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1CE0B4"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E519E8"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1F9BD2"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9862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8C6F38" w14:textId="77777777" w:rsidR="00A45EB8" w:rsidRPr="00A45EB8" w:rsidRDefault="00A45EB8" w:rsidP="00A45EB8">
            <w:pPr>
              <w:jc w:val="center"/>
              <w:rPr>
                <w:sz w:val="13"/>
                <w:szCs w:val="13"/>
              </w:rPr>
            </w:pPr>
            <w:r w:rsidRPr="00A45EB8">
              <w:rPr>
                <w:sz w:val="13"/>
                <w:szCs w:val="13"/>
              </w:rPr>
              <w:t>0,00</w:t>
            </w:r>
          </w:p>
        </w:tc>
      </w:tr>
      <w:tr w:rsidR="00A45EB8" w:rsidRPr="00A45EB8" w14:paraId="0359482E" w14:textId="77777777" w:rsidTr="00293CC7">
        <w:trPr>
          <w:trHeight w:val="53"/>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416041" w14:textId="77777777" w:rsidR="00A45EB8" w:rsidRPr="00A45EB8" w:rsidRDefault="00A45EB8" w:rsidP="00A45EB8">
            <w:pPr>
              <w:rPr>
                <w:sz w:val="13"/>
                <w:szCs w:val="13"/>
              </w:rPr>
            </w:pPr>
            <w:r w:rsidRPr="00A45EB8">
              <w:rPr>
                <w:sz w:val="13"/>
                <w:szCs w:val="13"/>
              </w:rPr>
              <w:t>Всего по группе 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1644CC" w14:textId="77777777" w:rsidR="00A45EB8" w:rsidRPr="00A45EB8" w:rsidRDefault="00A45EB8" w:rsidP="00A45EB8">
            <w:pPr>
              <w:jc w:val="center"/>
              <w:rPr>
                <w:sz w:val="13"/>
                <w:szCs w:val="13"/>
              </w:rPr>
            </w:pPr>
            <w:r w:rsidRPr="00A45EB8">
              <w:rPr>
                <w:sz w:val="13"/>
                <w:szCs w:val="13"/>
              </w:rPr>
              <w:t>4 545,11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5A463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456B41"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304EF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5235F8"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ED3593"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D1101" w14:textId="77777777" w:rsidR="00A45EB8" w:rsidRPr="00A45EB8" w:rsidRDefault="00A45EB8" w:rsidP="00A45EB8">
            <w:pPr>
              <w:jc w:val="center"/>
              <w:rPr>
                <w:sz w:val="13"/>
                <w:szCs w:val="13"/>
              </w:rPr>
            </w:pPr>
            <w:r w:rsidRPr="00A45EB8">
              <w:rPr>
                <w:sz w:val="13"/>
                <w:szCs w:val="13"/>
              </w:rPr>
              <w:t>2 500,00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F253F1"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8B12B3" w14:textId="77777777" w:rsidR="00A45EB8" w:rsidRPr="00A45EB8" w:rsidRDefault="00A45EB8" w:rsidP="00A45EB8">
            <w:pPr>
              <w:jc w:val="center"/>
              <w:rPr>
                <w:sz w:val="13"/>
                <w:szCs w:val="13"/>
              </w:rPr>
            </w:pPr>
            <w:r w:rsidRPr="00A45EB8">
              <w:rPr>
                <w:sz w:val="13"/>
                <w:szCs w:val="13"/>
              </w:rPr>
              <w:t>0,00</w:t>
            </w:r>
          </w:p>
        </w:tc>
      </w:tr>
      <w:tr w:rsidR="00A45EB8" w:rsidRPr="00A45EB8" w14:paraId="1B8E13ED" w14:textId="77777777" w:rsidTr="00293CC7">
        <w:trPr>
          <w:trHeight w:val="201"/>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2B673" w14:textId="77777777" w:rsidR="00A45EB8" w:rsidRPr="00A45EB8" w:rsidRDefault="00A45EB8" w:rsidP="00A45EB8">
            <w:pPr>
              <w:rPr>
                <w:bCs/>
                <w:sz w:val="13"/>
                <w:szCs w:val="13"/>
              </w:rPr>
            </w:pPr>
            <w:r w:rsidRPr="00A45EB8">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A45EB8" w:rsidRPr="00A45EB8" w14:paraId="571FC22D" w14:textId="77777777" w:rsidTr="00293CC7">
        <w:trPr>
          <w:trHeight w:val="27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F1CC7" w14:textId="77777777" w:rsidR="00A45EB8" w:rsidRPr="00A45EB8" w:rsidRDefault="00A45EB8" w:rsidP="00A45EB8">
            <w:pPr>
              <w:rPr>
                <w:bCs/>
                <w:sz w:val="13"/>
                <w:szCs w:val="13"/>
              </w:rPr>
            </w:pPr>
            <w:r w:rsidRPr="00A45EB8">
              <w:rPr>
                <w:bCs/>
                <w:sz w:val="13"/>
                <w:szCs w:val="13"/>
              </w:rPr>
              <w:t>3.1. Реконструкция или модернизация существующих тепловых сетей</w:t>
            </w:r>
          </w:p>
        </w:tc>
      </w:tr>
      <w:tr w:rsidR="00A45EB8" w:rsidRPr="00A45EB8" w14:paraId="4E54435A" w14:textId="77777777" w:rsidTr="00293CC7">
        <w:trPr>
          <w:trHeight w:val="1373"/>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6927EA" w14:textId="77777777" w:rsidR="00A45EB8" w:rsidRPr="00A45EB8" w:rsidRDefault="00A45EB8" w:rsidP="00A45EB8">
            <w:pPr>
              <w:ind w:right="-12"/>
              <w:jc w:val="center"/>
              <w:rPr>
                <w:sz w:val="13"/>
                <w:szCs w:val="13"/>
              </w:rPr>
            </w:pPr>
            <w:r w:rsidRPr="00A45EB8">
              <w:rPr>
                <w:sz w:val="13"/>
                <w:szCs w:val="13"/>
              </w:rPr>
              <w:t>3.1.1.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2D279A" w14:textId="77777777" w:rsidR="00A45EB8" w:rsidRPr="00A45EB8" w:rsidRDefault="00A45EB8" w:rsidP="00A45EB8">
            <w:pPr>
              <w:rPr>
                <w:sz w:val="13"/>
                <w:szCs w:val="13"/>
              </w:rPr>
            </w:pPr>
            <w:r w:rsidRPr="00A45EB8">
              <w:rPr>
                <w:sz w:val="13"/>
                <w:szCs w:val="13"/>
              </w:rPr>
              <w:t xml:space="preserve">Замена тепловой изоляции теплотрасс на современный изоляционный материал типа ППУ участка ТЭЦ-Машзавод (от 1-ого </w:t>
            </w:r>
            <w:proofErr w:type="gramStart"/>
            <w:r w:rsidRPr="00A45EB8">
              <w:rPr>
                <w:sz w:val="13"/>
                <w:szCs w:val="13"/>
              </w:rPr>
              <w:t>око-лотка</w:t>
            </w:r>
            <w:proofErr w:type="gramEnd"/>
            <w:r w:rsidRPr="00A45EB8">
              <w:rPr>
                <w:sz w:val="13"/>
                <w:szCs w:val="13"/>
              </w:rPr>
              <w:t xml:space="preserve"> ПТУ до ул. Войкова общей протяженностью - 1869 </w:t>
            </w:r>
            <w:proofErr w:type="spellStart"/>
            <w:r w:rsidRPr="00A45EB8">
              <w:rPr>
                <w:sz w:val="13"/>
                <w:szCs w:val="13"/>
              </w:rPr>
              <w:t>п.м</w:t>
            </w:r>
            <w:proofErr w:type="spellEnd"/>
            <w:r w:rsidRPr="00A45EB8">
              <w:rPr>
                <w:sz w:val="13"/>
                <w:szCs w:val="13"/>
              </w:rPr>
              <w:t>.) (Трубопровод сетей инв. №115654)</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538DA" w14:textId="77777777" w:rsidR="00A45EB8" w:rsidRPr="00A45EB8" w:rsidRDefault="00A45EB8" w:rsidP="00A45EB8">
            <w:pPr>
              <w:ind w:right="-96"/>
              <w:jc w:val="center"/>
              <w:rPr>
                <w:sz w:val="13"/>
                <w:szCs w:val="13"/>
              </w:rPr>
            </w:pPr>
            <w:r w:rsidRPr="00A45EB8">
              <w:rPr>
                <w:sz w:val="13"/>
                <w:szCs w:val="13"/>
              </w:rPr>
              <w:t>Повышение энергетической эффективности, снижение тепловых потерь</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72F16A" w14:textId="77777777" w:rsidR="00A45EB8" w:rsidRPr="00A45EB8" w:rsidRDefault="00A45EB8" w:rsidP="00A45EB8">
            <w:pPr>
              <w:ind w:right="-1"/>
              <w:jc w:val="center"/>
              <w:rPr>
                <w:sz w:val="13"/>
                <w:szCs w:val="13"/>
              </w:rPr>
            </w:pPr>
            <w:r w:rsidRPr="00A45EB8">
              <w:rPr>
                <w:sz w:val="13"/>
                <w:szCs w:val="13"/>
              </w:rPr>
              <w:t>Магистраль АО «Каскад-энерго»</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A450C5" w14:textId="77777777" w:rsidR="00A45EB8" w:rsidRPr="00A45EB8" w:rsidRDefault="00A45EB8" w:rsidP="00A45EB8">
            <w:pPr>
              <w:ind w:right="-53"/>
              <w:jc w:val="center"/>
              <w:rPr>
                <w:sz w:val="13"/>
                <w:szCs w:val="13"/>
              </w:rPr>
            </w:pPr>
            <w:r w:rsidRPr="00A45EB8">
              <w:rPr>
                <w:sz w:val="13"/>
                <w:szCs w:val="13"/>
              </w:rPr>
              <w:t>Потери тепловой энергии при передаче тепловой энергии по тепловым сетям</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B4032" w14:textId="77777777" w:rsidR="00A45EB8" w:rsidRPr="00A45EB8" w:rsidRDefault="00A45EB8" w:rsidP="00A45EB8">
            <w:pPr>
              <w:jc w:val="center"/>
              <w:rPr>
                <w:sz w:val="13"/>
                <w:szCs w:val="13"/>
              </w:rPr>
            </w:pPr>
            <w:r w:rsidRPr="00A45EB8">
              <w:rPr>
                <w:sz w:val="13"/>
                <w:szCs w:val="13"/>
              </w:rPr>
              <w:t>Гкал в год</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9ACBED" w14:textId="77777777" w:rsidR="00A45EB8" w:rsidRPr="00A45EB8" w:rsidRDefault="00A45EB8" w:rsidP="00A45EB8">
            <w:pPr>
              <w:jc w:val="center"/>
              <w:rPr>
                <w:sz w:val="13"/>
                <w:szCs w:val="13"/>
              </w:rPr>
            </w:pPr>
            <w:r w:rsidRPr="00A45EB8">
              <w:rPr>
                <w:sz w:val="13"/>
                <w:szCs w:val="13"/>
              </w:rPr>
              <w:t>9 180,96</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D8E3669" w14:textId="77777777" w:rsidR="00A45EB8" w:rsidRPr="00A45EB8" w:rsidRDefault="00A45EB8" w:rsidP="00A45EB8">
            <w:pPr>
              <w:jc w:val="center"/>
              <w:rPr>
                <w:sz w:val="13"/>
                <w:szCs w:val="13"/>
              </w:rPr>
            </w:pPr>
            <w:r w:rsidRPr="00A45EB8">
              <w:rPr>
                <w:sz w:val="13"/>
                <w:szCs w:val="13"/>
              </w:rPr>
              <w:t>2 936,91</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CA48F6"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5DF816"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031AFE" w14:textId="77777777" w:rsidR="00A45EB8" w:rsidRPr="00A45EB8" w:rsidRDefault="00A45EB8" w:rsidP="00A45EB8">
            <w:pPr>
              <w:jc w:val="center"/>
              <w:rPr>
                <w:sz w:val="13"/>
                <w:szCs w:val="13"/>
                <w:lang w:val="en-US"/>
              </w:rPr>
            </w:pPr>
            <w:r w:rsidRPr="00A45EB8">
              <w:rPr>
                <w:sz w:val="13"/>
                <w:szCs w:val="13"/>
                <w:lang w:val="en-US"/>
              </w:rPr>
              <w:t>218,12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42F423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0B02F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57D2A79"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DD34A02" w14:textId="77777777" w:rsidR="00A45EB8" w:rsidRPr="00A45EB8" w:rsidRDefault="00A45EB8" w:rsidP="00A45EB8">
            <w:pPr>
              <w:jc w:val="center"/>
              <w:rPr>
                <w:sz w:val="13"/>
                <w:szCs w:val="13"/>
              </w:rPr>
            </w:pPr>
            <w:r w:rsidRPr="00A45EB8">
              <w:rPr>
                <w:sz w:val="13"/>
                <w:szCs w:val="13"/>
              </w:rPr>
              <w:t>218,12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CB17DB"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5ED9F7" w14:textId="77777777" w:rsidR="00A45EB8" w:rsidRPr="00A45EB8" w:rsidRDefault="00A45EB8" w:rsidP="00A45EB8">
            <w:pPr>
              <w:jc w:val="center"/>
              <w:rPr>
                <w:sz w:val="13"/>
                <w:szCs w:val="13"/>
                <w:lang w:val="en-US"/>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DCB56B"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2897CC" w14:textId="77777777" w:rsidR="00A45EB8" w:rsidRPr="00A45EB8" w:rsidRDefault="00A45EB8" w:rsidP="00A45EB8">
            <w:pPr>
              <w:jc w:val="center"/>
              <w:rPr>
                <w:sz w:val="13"/>
                <w:szCs w:val="13"/>
              </w:rPr>
            </w:pPr>
            <w:r w:rsidRPr="00A45EB8">
              <w:rPr>
                <w:sz w:val="13"/>
                <w:szCs w:val="13"/>
              </w:rPr>
              <w:t>0,00</w:t>
            </w:r>
          </w:p>
        </w:tc>
      </w:tr>
      <w:tr w:rsidR="00A45EB8" w:rsidRPr="00A45EB8" w14:paraId="17AD1392" w14:textId="77777777" w:rsidTr="00293CC7">
        <w:trPr>
          <w:trHeight w:val="1689"/>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A8B029" w14:textId="77777777" w:rsidR="00A45EB8" w:rsidRPr="00A45EB8" w:rsidRDefault="00A45EB8" w:rsidP="00A45EB8">
            <w:pPr>
              <w:jc w:val="center"/>
              <w:rPr>
                <w:sz w:val="13"/>
                <w:szCs w:val="13"/>
              </w:rPr>
            </w:pPr>
            <w:r w:rsidRPr="00A45EB8">
              <w:rPr>
                <w:sz w:val="13"/>
                <w:szCs w:val="13"/>
              </w:rPr>
              <w:lastRenderedPageBreak/>
              <w:t>3.1.3.</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7ACDEB" w14:textId="77777777" w:rsidR="00A45EB8" w:rsidRPr="00A45EB8" w:rsidRDefault="00A45EB8" w:rsidP="00A45EB8">
            <w:pPr>
              <w:rPr>
                <w:sz w:val="13"/>
                <w:szCs w:val="13"/>
              </w:rPr>
            </w:pPr>
            <w:r w:rsidRPr="00A45EB8">
              <w:rPr>
                <w:sz w:val="13"/>
                <w:szCs w:val="13"/>
              </w:rPr>
              <w:t>Реконструкция участка «Трубопровод сетей инв.№117580» с заменой тепловой изоляции на современный изоляционный материал типа ППУ, с заменой трубопровода, поднятием участка на 1 м от существующих меток (от ТК-IV-14 до ТК-IV-14-1 р-он ул. Урицкого, 54, протяженность 97,5 м. трассы, диаметром 426мм)</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3A6C9C" w14:textId="77777777" w:rsidR="00A45EB8" w:rsidRPr="00A45EB8" w:rsidRDefault="00A45EB8" w:rsidP="00A45EB8">
            <w:pPr>
              <w:jc w:val="center"/>
              <w:rPr>
                <w:sz w:val="13"/>
                <w:szCs w:val="13"/>
              </w:rPr>
            </w:pPr>
            <w:r w:rsidRPr="00A45EB8">
              <w:rPr>
                <w:sz w:val="13"/>
                <w:szCs w:val="13"/>
              </w:rPr>
              <w:t>Повышение энергетической эффективности, снижение тепловых потерь</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659E5F" w14:textId="77777777" w:rsidR="00A45EB8" w:rsidRPr="00A45EB8" w:rsidRDefault="00A45EB8" w:rsidP="00A45EB8">
            <w:pPr>
              <w:jc w:val="center"/>
              <w:rPr>
                <w:sz w:val="13"/>
                <w:szCs w:val="13"/>
              </w:rPr>
            </w:pPr>
            <w:r w:rsidRPr="00A45EB8">
              <w:rPr>
                <w:sz w:val="13"/>
                <w:szCs w:val="13"/>
              </w:rPr>
              <w:t>Магистраль АО «Каскад-энерго»</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798C8A" w14:textId="77777777" w:rsidR="00A45EB8" w:rsidRPr="00A45EB8" w:rsidRDefault="00A45EB8" w:rsidP="00A45EB8">
            <w:pPr>
              <w:jc w:val="center"/>
              <w:rPr>
                <w:sz w:val="13"/>
                <w:szCs w:val="13"/>
              </w:rPr>
            </w:pPr>
            <w:r w:rsidRPr="00A45EB8">
              <w:rPr>
                <w:sz w:val="13"/>
                <w:szCs w:val="13"/>
              </w:rPr>
              <w:t>Потери тепловой энергии при передаче тепловой энергии по тепловым сетям</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113E6F" w14:textId="77777777" w:rsidR="00A45EB8" w:rsidRPr="00A45EB8" w:rsidRDefault="00A45EB8" w:rsidP="00A45EB8">
            <w:pPr>
              <w:jc w:val="center"/>
              <w:rPr>
                <w:sz w:val="13"/>
                <w:szCs w:val="13"/>
              </w:rPr>
            </w:pPr>
            <w:r w:rsidRPr="00A45EB8">
              <w:rPr>
                <w:sz w:val="13"/>
                <w:szCs w:val="13"/>
              </w:rPr>
              <w:t>Гкал в год</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94F9ED" w14:textId="77777777" w:rsidR="00A45EB8" w:rsidRPr="00A45EB8" w:rsidRDefault="00A45EB8" w:rsidP="00A45EB8">
            <w:pPr>
              <w:jc w:val="center"/>
              <w:rPr>
                <w:sz w:val="13"/>
                <w:szCs w:val="13"/>
              </w:rPr>
            </w:pPr>
            <w:r w:rsidRPr="00A45EB8">
              <w:rPr>
                <w:sz w:val="13"/>
                <w:szCs w:val="13"/>
              </w:rPr>
              <w:t>8 200</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644A528" w14:textId="77777777" w:rsidR="00A45EB8" w:rsidRPr="00A45EB8" w:rsidRDefault="00A45EB8" w:rsidP="00A45EB8">
            <w:pPr>
              <w:jc w:val="center"/>
              <w:rPr>
                <w:sz w:val="13"/>
                <w:szCs w:val="13"/>
              </w:rPr>
            </w:pPr>
            <w:r w:rsidRPr="00A45EB8">
              <w:rPr>
                <w:sz w:val="13"/>
                <w:szCs w:val="13"/>
              </w:rPr>
              <w:t>7 198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80C1E1" w14:textId="77777777" w:rsidR="00A45EB8" w:rsidRPr="00A45EB8" w:rsidRDefault="00A45EB8" w:rsidP="00A45EB8">
            <w:pPr>
              <w:ind w:right="-78"/>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09AA01E" w14:textId="77777777" w:rsidR="00A45EB8" w:rsidRPr="00A45EB8" w:rsidRDefault="00A45EB8" w:rsidP="00A45EB8">
            <w:pPr>
              <w:ind w:right="-78"/>
              <w:jc w:val="center"/>
              <w:rPr>
                <w:sz w:val="13"/>
                <w:szCs w:val="13"/>
              </w:rPr>
            </w:pPr>
            <w:r w:rsidRPr="00A45EB8">
              <w:rPr>
                <w:sz w:val="13"/>
                <w:szCs w:val="13"/>
              </w:rPr>
              <w:t>2020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FD6E67" w14:textId="77777777" w:rsidR="00A45EB8" w:rsidRPr="00A45EB8" w:rsidRDefault="00A45EB8" w:rsidP="00A45EB8">
            <w:pPr>
              <w:ind w:right="-78"/>
              <w:jc w:val="center"/>
              <w:rPr>
                <w:sz w:val="13"/>
                <w:szCs w:val="13"/>
              </w:rPr>
            </w:pPr>
            <w:r w:rsidRPr="00A45EB8">
              <w:rPr>
                <w:sz w:val="13"/>
                <w:szCs w:val="13"/>
              </w:rPr>
              <w:t>965,82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810E2E"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909CD5B"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8180350" w14:textId="77777777" w:rsidR="00A45EB8" w:rsidRPr="00A45EB8" w:rsidRDefault="00A45EB8" w:rsidP="00A45EB8">
            <w:pPr>
              <w:ind w:right="-78"/>
              <w:jc w:val="center"/>
              <w:rPr>
                <w:sz w:val="13"/>
                <w:szCs w:val="13"/>
              </w:rPr>
            </w:pPr>
            <w:r w:rsidRPr="00A45EB8">
              <w:rPr>
                <w:sz w:val="13"/>
                <w:szCs w:val="13"/>
              </w:rPr>
              <w:t>965,82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C43D313"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10576E5" w14:textId="77777777" w:rsidR="00A45EB8" w:rsidRPr="00A45EB8" w:rsidRDefault="00A45EB8" w:rsidP="00A45EB8">
            <w:pPr>
              <w:ind w:right="-78"/>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9AECD63" w14:textId="77777777" w:rsidR="00A45EB8" w:rsidRPr="00A45EB8" w:rsidRDefault="00A45EB8" w:rsidP="00A45EB8">
            <w:pPr>
              <w:ind w:right="-78"/>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20A3086"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BF456A6" w14:textId="77777777" w:rsidR="00A45EB8" w:rsidRPr="00A45EB8" w:rsidRDefault="00A45EB8" w:rsidP="00A45EB8">
            <w:pPr>
              <w:jc w:val="center"/>
              <w:rPr>
                <w:sz w:val="13"/>
                <w:szCs w:val="13"/>
              </w:rPr>
            </w:pPr>
            <w:r w:rsidRPr="00A45EB8">
              <w:rPr>
                <w:sz w:val="13"/>
                <w:szCs w:val="13"/>
              </w:rPr>
              <w:t>0,00</w:t>
            </w:r>
          </w:p>
        </w:tc>
      </w:tr>
      <w:tr w:rsidR="00A45EB8" w:rsidRPr="00A45EB8" w14:paraId="4C422CED" w14:textId="77777777" w:rsidTr="00293CC7">
        <w:trPr>
          <w:trHeight w:val="273"/>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D485DA" w14:textId="77777777" w:rsidR="00A45EB8" w:rsidRPr="00A45EB8" w:rsidRDefault="00A45EB8" w:rsidP="00A45EB8">
            <w:pPr>
              <w:jc w:val="center"/>
              <w:rPr>
                <w:bCs/>
                <w:sz w:val="13"/>
                <w:szCs w:val="13"/>
                <w:lang w:val="en-US"/>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1FF6C8" w14:textId="77777777" w:rsidR="00A45EB8" w:rsidRPr="00A45EB8" w:rsidRDefault="00A45EB8" w:rsidP="00A45EB8">
            <w:pPr>
              <w:jc w:val="center"/>
              <w:rPr>
                <w:bCs/>
                <w:sz w:val="13"/>
                <w:szCs w:val="13"/>
                <w:lang w:val="en-US"/>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B106D" w14:textId="77777777" w:rsidR="00A45EB8" w:rsidRPr="00A45EB8" w:rsidRDefault="00A45EB8" w:rsidP="00A45EB8">
            <w:pPr>
              <w:jc w:val="center"/>
              <w:rPr>
                <w:bCs/>
                <w:sz w:val="13"/>
                <w:szCs w:val="13"/>
                <w:lang w:val="en-US"/>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C2012A" w14:textId="77777777" w:rsidR="00A45EB8" w:rsidRPr="00A45EB8" w:rsidRDefault="00A45EB8" w:rsidP="00A45EB8">
            <w:pPr>
              <w:jc w:val="center"/>
              <w:rPr>
                <w:bCs/>
                <w:sz w:val="13"/>
                <w:szCs w:val="13"/>
                <w:lang w:val="en-US"/>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B35A62" w14:textId="77777777" w:rsidR="00A45EB8" w:rsidRPr="00A45EB8" w:rsidRDefault="00A45EB8" w:rsidP="00A45EB8">
            <w:pPr>
              <w:jc w:val="center"/>
              <w:rPr>
                <w:bCs/>
                <w:sz w:val="13"/>
                <w:szCs w:val="13"/>
                <w:lang w:val="en-US"/>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9F4F4C" w14:textId="77777777" w:rsidR="00A45EB8" w:rsidRPr="00A45EB8" w:rsidRDefault="00A45EB8" w:rsidP="00A45EB8">
            <w:pPr>
              <w:jc w:val="center"/>
              <w:rPr>
                <w:bCs/>
                <w:sz w:val="13"/>
                <w:szCs w:val="13"/>
                <w:lang w:val="en-US"/>
              </w:rPr>
            </w:pPr>
            <w:r w:rsidRPr="00A45EB8">
              <w:rPr>
                <w:bCs/>
                <w:sz w:val="13"/>
                <w:szCs w:val="13"/>
                <w:lang w:val="en-US"/>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B1ED73" w14:textId="77777777" w:rsidR="00A45EB8" w:rsidRPr="00A45EB8" w:rsidRDefault="00A45EB8" w:rsidP="00A45EB8">
            <w:pPr>
              <w:jc w:val="center"/>
              <w:rPr>
                <w:bCs/>
                <w:sz w:val="13"/>
                <w:szCs w:val="13"/>
                <w:lang w:val="en-US"/>
              </w:rPr>
            </w:pPr>
            <w:r w:rsidRPr="00A45EB8">
              <w:rPr>
                <w:bCs/>
                <w:sz w:val="13"/>
                <w:szCs w:val="13"/>
                <w:lang w:val="en-US"/>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EF42A0" w14:textId="77777777" w:rsidR="00A45EB8" w:rsidRPr="00A45EB8" w:rsidRDefault="00A45EB8" w:rsidP="00A45EB8">
            <w:pPr>
              <w:jc w:val="center"/>
              <w:rPr>
                <w:bCs/>
                <w:sz w:val="13"/>
                <w:szCs w:val="13"/>
                <w:lang w:val="en-US"/>
              </w:rPr>
            </w:pPr>
            <w:r w:rsidRPr="00A45EB8">
              <w:rPr>
                <w:bCs/>
                <w:sz w:val="13"/>
                <w:szCs w:val="13"/>
                <w:lang w:val="en-US"/>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DBB2B1" w14:textId="77777777" w:rsidR="00A45EB8" w:rsidRPr="00A45EB8" w:rsidRDefault="00A45EB8" w:rsidP="00A45EB8">
            <w:pPr>
              <w:jc w:val="center"/>
              <w:rPr>
                <w:bCs/>
                <w:sz w:val="13"/>
                <w:szCs w:val="13"/>
                <w:lang w:val="en-US"/>
              </w:rPr>
            </w:pPr>
            <w:r w:rsidRPr="00A45EB8">
              <w:rPr>
                <w:bCs/>
                <w:sz w:val="13"/>
                <w:szCs w:val="13"/>
                <w:lang w:val="en-US"/>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62FD7A" w14:textId="77777777" w:rsidR="00A45EB8" w:rsidRPr="00A45EB8" w:rsidRDefault="00A45EB8" w:rsidP="00A45EB8">
            <w:pPr>
              <w:jc w:val="center"/>
              <w:rPr>
                <w:bCs/>
                <w:sz w:val="13"/>
                <w:szCs w:val="13"/>
                <w:lang w:val="en-US"/>
              </w:rPr>
            </w:pPr>
            <w:r w:rsidRPr="00A45EB8">
              <w:rPr>
                <w:bCs/>
                <w:sz w:val="13"/>
                <w:szCs w:val="13"/>
                <w:lang w:val="en-US"/>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A30E9C" w14:textId="77777777" w:rsidR="00A45EB8" w:rsidRPr="00A45EB8" w:rsidRDefault="00A45EB8" w:rsidP="00A45EB8">
            <w:pPr>
              <w:jc w:val="center"/>
              <w:rPr>
                <w:bCs/>
                <w:sz w:val="13"/>
                <w:szCs w:val="13"/>
                <w:lang w:val="en-US"/>
              </w:rPr>
            </w:pPr>
            <w:r w:rsidRPr="00A45EB8">
              <w:rPr>
                <w:bCs/>
                <w:sz w:val="13"/>
                <w:szCs w:val="13"/>
                <w:lang w:val="en-US"/>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742F9E" w14:textId="77777777" w:rsidR="00A45EB8" w:rsidRPr="00A45EB8" w:rsidRDefault="00A45EB8" w:rsidP="00A45EB8">
            <w:pPr>
              <w:jc w:val="center"/>
              <w:rPr>
                <w:bCs/>
                <w:sz w:val="13"/>
                <w:szCs w:val="13"/>
                <w:lang w:val="en-US"/>
              </w:rPr>
            </w:pPr>
            <w:r w:rsidRPr="00A45EB8">
              <w:rPr>
                <w:bCs/>
                <w:sz w:val="13"/>
                <w:szCs w:val="13"/>
                <w:lang w:val="en-US"/>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539C0A" w14:textId="77777777" w:rsidR="00A45EB8" w:rsidRPr="00A45EB8" w:rsidRDefault="00A45EB8" w:rsidP="00A45EB8">
            <w:pPr>
              <w:jc w:val="center"/>
              <w:rPr>
                <w:bCs/>
                <w:sz w:val="13"/>
                <w:szCs w:val="13"/>
                <w:lang w:val="en-US"/>
              </w:rPr>
            </w:pPr>
            <w:r w:rsidRPr="00A45EB8">
              <w:rPr>
                <w:bCs/>
                <w:sz w:val="13"/>
                <w:szCs w:val="13"/>
                <w:lang w:val="en-US"/>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5FBBA" w14:textId="77777777" w:rsidR="00A45EB8" w:rsidRPr="00A45EB8" w:rsidRDefault="00A45EB8" w:rsidP="00A45EB8">
            <w:pPr>
              <w:jc w:val="center"/>
              <w:rPr>
                <w:bCs/>
                <w:sz w:val="13"/>
                <w:szCs w:val="13"/>
                <w:lang w:val="en-US"/>
              </w:rPr>
            </w:pPr>
            <w:r w:rsidRPr="00A45EB8">
              <w:rPr>
                <w:bCs/>
                <w:sz w:val="13"/>
                <w:szCs w:val="13"/>
                <w:lang w:val="en-US"/>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E71570" w14:textId="77777777" w:rsidR="00A45EB8" w:rsidRPr="00A45EB8" w:rsidRDefault="00A45EB8" w:rsidP="00A45EB8">
            <w:pPr>
              <w:jc w:val="center"/>
              <w:rPr>
                <w:bCs/>
                <w:sz w:val="13"/>
                <w:szCs w:val="13"/>
                <w:lang w:val="en-US"/>
              </w:rPr>
            </w:pPr>
            <w:r w:rsidRPr="00A45EB8">
              <w:rPr>
                <w:bCs/>
                <w:sz w:val="13"/>
                <w:szCs w:val="13"/>
                <w:lang w:val="en-US"/>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2E6817" w14:textId="77777777" w:rsidR="00A45EB8" w:rsidRPr="00A45EB8" w:rsidRDefault="00A45EB8" w:rsidP="00A45EB8">
            <w:pPr>
              <w:jc w:val="center"/>
              <w:rPr>
                <w:bCs/>
                <w:sz w:val="13"/>
                <w:szCs w:val="13"/>
                <w:lang w:val="en-US"/>
              </w:rPr>
            </w:pPr>
            <w:r w:rsidRPr="00A45EB8">
              <w:rPr>
                <w:bCs/>
                <w:sz w:val="13"/>
                <w:szCs w:val="13"/>
                <w:lang w:val="en-US"/>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5C249A" w14:textId="77777777" w:rsidR="00A45EB8" w:rsidRPr="00A45EB8" w:rsidRDefault="00A45EB8" w:rsidP="00A45EB8">
            <w:pPr>
              <w:jc w:val="center"/>
              <w:rPr>
                <w:bCs/>
                <w:sz w:val="13"/>
                <w:szCs w:val="13"/>
                <w:lang w:val="en-US"/>
              </w:rPr>
            </w:pPr>
            <w:r w:rsidRPr="00A45EB8">
              <w:rPr>
                <w:bCs/>
                <w:sz w:val="13"/>
                <w:szCs w:val="13"/>
                <w:lang w:val="en-US"/>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F51783" w14:textId="77777777" w:rsidR="00A45EB8" w:rsidRPr="00A45EB8" w:rsidRDefault="00A45EB8" w:rsidP="00A45EB8">
            <w:pPr>
              <w:jc w:val="center"/>
              <w:rPr>
                <w:bCs/>
                <w:sz w:val="13"/>
                <w:szCs w:val="13"/>
                <w:lang w:val="en-US"/>
              </w:rPr>
            </w:pPr>
            <w:r w:rsidRPr="00A45EB8">
              <w:rPr>
                <w:bCs/>
                <w:sz w:val="13"/>
                <w:szCs w:val="13"/>
                <w:lang w:val="en-US"/>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93E843" w14:textId="77777777" w:rsidR="00A45EB8" w:rsidRPr="00A45EB8" w:rsidRDefault="00A45EB8" w:rsidP="00A45EB8">
            <w:pPr>
              <w:jc w:val="center"/>
              <w:rPr>
                <w:bCs/>
                <w:sz w:val="13"/>
                <w:szCs w:val="13"/>
                <w:lang w:val="en-US"/>
              </w:rPr>
            </w:pPr>
            <w:r w:rsidRPr="00A45EB8">
              <w:rPr>
                <w:bCs/>
                <w:sz w:val="13"/>
                <w:szCs w:val="13"/>
                <w:lang w:val="en-US"/>
              </w:rPr>
              <w:t>19</w:t>
            </w:r>
          </w:p>
        </w:tc>
      </w:tr>
      <w:tr w:rsidR="00A45EB8" w:rsidRPr="00A45EB8" w14:paraId="3B7955E6" w14:textId="77777777" w:rsidTr="00293CC7">
        <w:trPr>
          <w:trHeight w:val="56"/>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C27117" w14:textId="77777777" w:rsidR="00A45EB8" w:rsidRPr="00A45EB8" w:rsidRDefault="00A45EB8" w:rsidP="00A45EB8">
            <w:pPr>
              <w:rPr>
                <w:sz w:val="13"/>
                <w:szCs w:val="13"/>
              </w:rPr>
            </w:pPr>
            <w:r w:rsidRPr="00A45EB8">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A45EB8" w:rsidRPr="00A45EB8" w14:paraId="7491688C" w14:textId="77777777" w:rsidTr="00293CC7">
        <w:trPr>
          <w:trHeight w:val="98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E12A87" w14:textId="77777777" w:rsidR="00A45EB8" w:rsidRPr="00A45EB8" w:rsidRDefault="00A45EB8" w:rsidP="00A45EB8">
            <w:pPr>
              <w:jc w:val="center"/>
              <w:rPr>
                <w:sz w:val="13"/>
                <w:szCs w:val="13"/>
              </w:rPr>
            </w:pPr>
            <w:r w:rsidRPr="00A45EB8">
              <w:rPr>
                <w:sz w:val="13"/>
                <w:szCs w:val="13"/>
              </w:rPr>
              <w:t>3.2.1.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294BF2" w14:textId="77777777" w:rsidR="00A45EB8" w:rsidRPr="00A45EB8" w:rsidRDefault="00A45EB8" w:rsidP="00A45EB8">
            <w:pPr>
              <w:rPr>
                <w:sz w:val="13"/>
                <w:szCs w:val="13"/>
              </w:rPr>
            </w:pPr>
            <w:r w:rsidRPr="00A45EB8">
              <w:rPr>
                <w:sz w:val="13"/>
                <w:szCs w:val="13"/>
              </w:rPr>
              <w:t>Техническое перевооружение</w:t>
            </w:r>
            <w:r w:rsidRPr="00A45EB8">
              <w:rPr>
                <w:sz w:val="13"/>
                <w:szCs w:val="13"/>
              </w:rPr>
              <w:br/>
              <w:t xml:space="preserve">РУ-0,4 </w:t>
            </w:r>
            <w:proofErr w:type="spellStart"/>
            <w:r w:rsidRPr="00A45EB8">
              <w:rPr>
                <w:sz w:val="13"/>
                <w:szCs w:val="13"/>
              </w:rPr>
              <w:t>кВ</w:t>
            </w:r>
            <w:proofErr w:type="spellEnd"/>
            <w:r w:rsidRPr="00A45EB8">
              <w:rPr>
                <w:sz w:val="13"/>
                <w:szCs w:val="13"/>
              </w:rPr>
              <w:t xml:space="preserve"> (подстанции КТП-1000 в количестве 3 шт. инв. № 118006, 116645, 116646)</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5340A8" w14:textId="77777777" w:rsidR="00A45EB8" w:rsidRPr="00A45EB8" w:rsidRDefault="00A45EB8" w:rsidP="00A45EB8">
            <w:pPr>
              <w:jc w:val="center"/>
              <w:rPr>
                <w:sz w:val="13"/>
                <w:szCs w:val="13"/>
              </w:rPr>
            </w:pPr>
            <w:r w:rsidRPr="00A45EB8">
              <w:rPr>
                <w:sz w:val="13"/>
                <w:szCs w:val="13"/>
              </w:rPr>
              <w:t xml:space="preserve">Рациональное </w:t>
            </w:r>
          </w:p>
          <w:p w14:paraId="4CE43A48" w14:textId="77777777" w:rsidR="00A45EB8" w:rsidRPr="00A45EB8" w:rsidRDefault="00A45EB8" w:rsidP="00A45EB8">
            <w:pPr>
              <w:jc w:val="center"/>
              <w:rPr>
                <w:sz w:val="13"/>
                <w:szCs w:val="13"/>
              </w:rPr>
            </w:pPr>
            <w:r w:rsidRPr="00A45EB8">
              <w:rPr>
                <w:sz w:val="13"/>
                <w:szCs w:val="13"/>
              </w:rPr>
              <w:t xml:space="preserve">использование мощностей, повышение технической </w:t>
            </w:r>
            <w:proofErr w:type="gramStart"/>
            <w:r w:rsidRPr="00A45EB8">
              <w:rPr>
                <w:sz w:val="13"/>
                <w:szCs w:val="13"/>
              </w:rPr>
              <w:t>оснащён-</w:t>
            </w:r>
            <w:proofErr w:type="spellStart"/>
            <w:r w:rsidRPr="00A45EB8">
              <w:rPr>
                <w:sz w:val="13"/>
                <w:szCs w:val="13"/>
              </w:rPr>
              <w:t>ности</w:t>
            </w:r>
            <w:proofErr w:type="spellEnd"/>
            <w:proofErr w:type="gramEnd"/>
            <w:r w:rsidRPr="00A45EB8">
              <w:rPr>
                <w:sz w:val="13"/>
                <w:szCs w:val="13"/>
              </w:rPr>
              <w:t xml:space="preserve"> и использования ТЭР. Обеспечение безаварийной и стабильной работы предприятия</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9CC068" w14:textId="77777777" w:rsidR="00A45EB8" w:rsidRPr="00A45EB8" w:rsidRDefault="00A45EB8" w:rsidP="00A45EB8">
            <w:pPr>
              <w:ind w:right="-53"/>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8E5756" w14:textId="77777777" w:rsidR="00A45EB8" w:rsidRPr="00A45EB8" w:rsidRDefault="00A45EB8" w:rsidP="00A45EB8">
            <w:pPr>
              <w:ind w:right="-53"/>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w:t>
            </w:r>
            <w:proofErr w:type="gramStart"/>
            <w:r w:rsidRPr="00A45EB8">
              <w:rPr>
                <w:sz w:val="13"/>
                <w:szCs w:val="13"/>
              </w:rPr>
              <w:t>существу-</w:t>
            </w:r>
            <w:proofErr w:type="spellStart"/>
            <w:r w:rsidRPr="00A45EB8">
              <w:rPr>
                <w:sz w:val="13"/>
                <w:szCs w:val="13"/>
              </w:rPr>
              <w:t>ющих</w:t>
            </w:r>
            <w:proofErr w:type="spellEnd"/>
            <w:proofErr w:type="gramEnd"/>
            <w:r w:rsidRPr="00A45EB8">
              <w:rPr>
                <w:sz w:val="13"/>
                <w:szCs w:val="13"/>
              </w:rPr>
              <w:t xml:space="preserve"> на начало реализации </w:t>
            </w:r>
            <w:proofErr w:type="spellStart"/>
            <w:r w:rsidRPr="00A45EB8">
              <w:rPr>
                <w:sz w:val="13"/>
                <w:szCs w:val="13"/>
              </w:rPr>
              <w:t>инвести-ционной</w:t>
            </w:r>
            <w:proofErr w:type="spellEnd"/>
            <w:r w:rsidRPr="00A45EB8">
              <w:rPr>
                <w:sz w:val="13"/>
                <w:szCs w:val="13"/>
              </w:rPr>
              <w:t xml:space="preserve">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933E4"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088DC5"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336D2B"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F00A12" w14:textId="77777777" w:rsidR="00A45EB8" w:rsidRPr="00A45EB8" w:rsidRDefault="00A45EB8" w:rsidP="00A45EB8">
            <w:pPr>
              <w:jc w:val="center"/>
              <w:rPr>
                <w:sz w:val="13"/>
                <w:szCs w:val="13"/>
              </w:rPr>
            </w:pPr>
            <w:r w:rsidRPr="00A45EB8">
              <w:rPr>
                <w:sz w:val="13"/>
                <w:szCs w:val="13"/>
              </w:rPr>
              <w:t>2015</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EBF53B0"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FA9082" w14:textId="77777777" w:rsidR="00A45EB8" w:rsidRPr="00A45EB8" w:rsidRDefault="00A45EB8" w:rsidP="00A45EB8">
            <w:pPr>
              <w:jc w:val="center"/>
              <w:rPr>
                <w:sz w:val="13"/>
                <w:szCs w:val="13"/>
              </w:rPr>
            </w:pPr>
            <w:r w:rsidRPr="00A45EB8">
              <w:rPr>
                <w:sz w:val="13"/>
                <w:szCs w:val="13"/>
              </w:rPr>
              <w:t>47 467,47</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869197" w14:textId="77777777" w:rsidR="00A45EB8" w:rsidRPr="00A45EB8" w:rsidRDefault="00A45EB8" w:rsidP="00A45EB8">
            <w:pPr>
              <w:jc w:val="center"/>
              <w:rPr>
                <w:sz w:val="13"/>
                <w:szCs w:val="13"/>
              </w:rPr>
            </w:pPr>
            <w:r w:rsidRPr="00A45EB8">
              <w:rPr>
                <w:sz w:val="13"/>
                <w:szCs w:val="13"/>
              </w:rPr>
              <w:t>127,12</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C8BF079" w14:textId="77777777" w:rsidR="00A45EB8" w:rsidRPr="00A45EB8" w:rsidRDefault="00A45EB8" w:rsidP="00A45EB8">
            <w:pPr>
              <w:jc w:val="center"/>
              <w:rPr>
                <w:sz w:val="13"/>
                <w:szCs w:val="13"/>
              </w:rPr>
            </w:pPr>
            <w:r w:rsidRPr="00A45EB8">
              <w:rPr>
                <w:sz w:val="13"/>
                <w:szCs w:val="13"/>
              </w:rPr>
              <w:t xml:space="preserve">15 565,57 </w:t>
            </w:r>
          </w:p>
        </w:tc>
        <w:tc>
          <w:tcPr>
            <w:tcW w:w="217"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F9528A5" w14:textId="77777777" w:rsidR="00A45EB8" w:rsidRPr="00A45EB8" w:rsidRDefault="00A45EB8" w:rsidP="00A45EB8">
            <w:pPr>
              <w:jc w:val="center"/>
              <w:rPr>
                <w:sz w:val="13"/>
                <w:szCs w:val="13"/>
              </w:rPr>
            </w:pPr>
            <w:r w:rsidRPr="00A45EB8">
              <w:rPr>
                <w:sz w:val="13"/>
                <w:szCs w:val="13"/>
              </w:rPr>
              <w:t xml:space="preserve">15 429,32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8454837" w14:textId="77777777" w:rsidR="00A45EB8" w:rsidRPr="00A45EB8" w:rsidRDefault="00A45EB8" w:rsidP="00A45EB8">
            <w:pPr>
              <w:jc w:val="center"/>
              <w:rPr>
                <w:sz w:val="13"/>
                <w:szCs w:val="13"/>
              </w:rPr>
            </w:pPr>
            <w:r w:rsidRPr="00A45EB8">
              <w:rPr>
                <w:sz w:val="13"/>
                <w:szCs w:val="13"/>
              </w:rPr>
              <w:t xml:space="preserve">16 345,46 </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F02CA4"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CED4E11"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D8CEBF"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8056DF" w14:textId="77777777" w:rsidR="00A45EB8" w:rsidRPr="00A45EB8" w:rsidRDefault="00A45EB8" w:rsidP="00A45EB8">
            <w:pPr>
              <w:jc w:val="center"/>
              <w:rPr>
                <w:sz w:val="13"/>
                <w:szCs w:val="13"/>
              </w:rPr>
            </w:pPr>
            <w:r w:rsidRPr="00A45EB8">
              <w:rPr>
                <w:sz w:val="13"/>
                <w:szCs w:val="13"/>
              </w:rPr>
              <w:t>0,00</w:t>
            </w:r>
          </w:p>
        </w:tc>
      </w:tr>
      <w:tr w:rsidR="00A45EB8" w:rsidRPr="00A45EB8" w14:paraId="6F265F51" w14:textId="77777777" w:rsidTr="00293CC7">
        <w:trPr>
          <w:trHeight w:val="609"/>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64C444" w14:textId="77777777" w:rsidR="00A45EB8" w:rsidRPr="00A45EB8" w:rsidRDefault="00A45EB8" w:rsidP="00A45EB8">
            <w:pPr>
              <w:jc w:val="center"/>
              <w:rPr>
                <w:sz w:val="13"/>
                <w:szCs w:val="13"/>
              </w:rPr>
            </w:pPr>
            <w:r w:rsidRPr="00A45EB8">
              <w:rPr>
                <w:sz w:val="13"/>
                <w:szCs w:val="13"/>
              </w:rPr>
              <w:t>3.2.2.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A0C7D" w14:textId="77777777" w:rsidR="00A45EB8" w:rsidRPr="00A45EB8" w:rsidRDefault="00A45EB8" w:rsidP="00A45EB8">
            <w:pPr>
              <w:rPr>
                <w:sz w:val="13"/>
                <w:szCs w:val="13"/>
              </w:rPr>
            </w:pPr>
            <w:r w:rsidRPr="00A45EB8">
              <w:rPr>
                <w:sz w:val="13"/>
                <w:szCs w:val="13"/>
              </w:rPr>
              <w:t xml:space="preserve">Реконструкция электроснабжения (резервное электроснабжение) части трубопровода тепловых сетей инв.№117429 </w:t>
            </w:r>
          </w:p>
          <w:p w14:paraId="574E028E" w14:textId="77777777" w:rsidR="00A45EB8" w:rsidRPr="00A45EB8" w:rsidRDefault="00A45EB8" w:rsidP="00A45EB8">
            <w:pPr>
              <w:rPr>
                <w:sz w:val="13"/>
                <w:szCs w:val="13"/>
              </w:rPr>
            </w:pPr>
            <w:r w:rsidRPr="00A45EB8">
              <w:rPr>
                <w:sz w:val="13"/>
                <w:szCs w:val="13"/>
              </w:rPr>
              <w:t xml:space="preserve">АО «Каскад-энерго» </w:t>
            </w:r>
          </w:p>
          <w:p w14:paraId="66C4F832" w14:textId="77777777" w:rsidR="00A45EB8" w:rsidRPr="00A45EB8" w:rsidRDefault="00A45EB8" w:rsidP="00A45EB8">
            <w:pPr>
              <w:rPr>
                <w:sz w:val="13"/>
                <w:szCs w:val="13"/>
              </w:rPr>
            </w:pPr>
            <w:r w:rsidRPr="00A45EB8">
              <w:rPr>
                <w:sz w:val="13"/>
                <w:szCs w:val="13"/>
              </w:rPr>
              <w:t xml:space="preserve">г. Анжеро-Судженск (ПНС </w:t>
            </w:r>
            <w:proofErr w:type="spellStart"/>
            <w:r w:rsidRPr="00A45EB8">
              <w:rPr>
                <w:sz w:val="13"/>
                <w:szCs w:val="13"/>
              </w:rPr>
              <w:t>ул.Чапаева</w:t>
            </w:r>
            <w:proofErr w:type="spellEnd"/>
            <w:r w:rsidRPr="00A45EB8">
              <w:rPr>
                <w:sz w:val="13"/>
                <w:szCs w:val="13"/>
              </w:rPr>
              <w:t>, 63а)</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72849C" w14:textId="77777777" w:rsidR="00A45EB8" w:rsidRPr="00A45EB8" w:rsidRDefault="00A45EB8" w:rsidP="00A45EB8">
            <w:pPr>
              <w:jc w:val="center"/>
              <w:rPr>
                <w:sz w:val="13"/>
                <w:szCs w:val="13"/>
              </w:rPr>
            </w:pPr>
            <w:r w:rsidRPr="00A45EB8">
              <w:rPr>
                <w:sz w:val="13"/>
                <w:szCs w:val="13"/>
              </w:rPr>
              <w:t xml:space="preserve">Рациональное </w:t>
            </w:r>
          </w:p>
          <w:p w14:paraId="1D562479" w14:textId="77777777" w:rsidR="00A45EB8" w:rsidRPr="00A45EB8" w:rsidRDefault="00A45EB8" w:rsidP="00A45EB8">
            <w:pPr>
              <w:jc w:val="center"/>
              <w:rPr>
                <w:sz w:val="13"/>
                <w:szCs w:val="13"/>
              </w:rPr>
            </w:pPr>
            <w:r w:rsidRPr="00A45EB8">
              <w:rPr>
                <w:sz w:val="13"/>
                <w:szCs w:val="13"/>
              </w:rPr>
              <w:t xml:space="preserve">использование </w:t>
            </w:r>
            <w:proofErr w:type="spellStart"/>
            <w:r w:rsidRPr="00A45EB8">
              <w:rPr>
                <w:sz w:val="13"/>
                <w:szCs w:val="13"/>
              </w:rPr>
              <w:t>мощ-ностей</w:t>
            </w:r>
            <w:proofErr w:type="spellEnd"/>
            <w:r w:rsidRPr="00A45EB8">
              <w:rPr>
                <w:sz w:val="13"/>
                <w:szCs w:val="13"/>
              </w:rPr>
              <w:t xml:space="preserve">, повышение технической </w:t>
            </w:r>
            <w:proofErr w:type="gramStart"/>
            <w:r w:rsidRPr="00A45EB8">
              <w:rPr>
                <w:sz w:val="13"/>
                <w:szCs w:val="13"/>
              </w:rPr>
              <w:t>оснащён-</w:t>
            </w:r>
            <w:proofErr w:type="spellStart"/>
            <w:r w:rsidRPr="00A45EB8">
              <w:rPr>
                <w:sz w:val="13"/>
                <w:szCs w:val="13"/>
              </w:rPr>
              <w:t>ности</w:t>
            </w:r>
            <w:proofErr w:type="spellEnd"/>
            <w:proofErr w:type="gramEnd"/>
            <w:r w:rsidRPr="00A45EB8">
              <w:rPr>
                <w:sz w:val="13"/>
                <w:szCs w:val="13"/>
              </w:rPr>
              <w:t xml:space="preserve"> и эффективности использования ТЭР. Обеспечение безаварийной и стабильной работы предприятия</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C1FA98" w14:textId="77777777" w:rsidR="00A45EB8" w:rsidRPr="00A45EB8" w:rsidRDefault="00A45EB8" w:rsidP="00A45EB8">
            <w:pPr>
              <w:ind w:right="-113"/>
              <w:jc w:val="center"/>
              <w:rPr>
                <w:sz w:val="13"/>
                <w:szCs w:val="13"/>
              </w:rPr>
            </w:pPr>
            <w:r w:rsidRPr="00A45EB8">
              <w:rPr>
                <w:sz w:val="13"/>
                <w:szCs w:val="13"/>
              </w:rPr>
              <w:t>ПНС</w:t>
            </w:r>
          </w:p>
          <w:p w14:paraId="08B75B62" w14:textId="77777777" w:rsidR="00A45EB8" w:rsidRPr="00A45EB8" w:rsidRDefault="00A45EB8" w:rsidP="00A45EB8">
            <w:pPr>
              <w:ind w:right="-113"/>
              <w:jc w:val="center"/>
              <w:rPr>
                <w:sz w:val="13"/>
                <w:szCs w:val="13"/>
              </w:rPr>
            </w:pPr>
            <w:r w:rsidRPr="00A45EB8">
              <w:rPr>
                <w:sz w:val="13"/>
                <w:szCs w:val="13"/>
              </w:rPr>
              <w:t xml:space="preserve">ул. Чапаева, </w:t>
            </w:r>
          </w:p>
          <w:p w14:paraId="7D3980FC" w14:textId="77777777" w:rsidR="00A45EB8" w:rsidRPr="00A45EB8" w:rsidRDefault="00A45EB8" w:rsidP="00A45EB8">
            <w:pPr>
              <w:ind w:right="-113"/>
              <w:jc w:val="center"/>
              <w:rPr>
                <w:sz w:val="13"/>
                <w:szCs w:val="13"/>
              </w:rPr>
            </w:pPr>
            <w:r w:rsidRPr="00A45EB8">
              <w:rPr>
                <w:sz w:val="13"/>
                <w:szCs w:val="13"/>
              </w:rPr>
              <w:t>63а</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164134" w14:textId="77777777" w:rsidR="00A45EB8" w:rsidRPr="00A45EB8" w:rsidRDefault="00A45EB8" w:rsidP="00A45EB8">
            <w:pPr>
              <w:ind w:right="-113"/>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w:t>
            </w:r>
            <w:proofErr w:type="gramStart"/>
            <w:r w:rsidRPr="00A45EB8">
              <w:rPr>
                <w:sz w:val="13"/>
                <w:szCs w:val="13"/>
              </w:rPr>
              <w:t>существу-</w:t>
            </w:r>
            <w:proofErr w:type="spellStart"/>
            <w:r w:rsidRPr="00A45EB8">
              <w:rPr>
                <w:sz w:val="13"/>
                <w:szCs w:val="13"/>
              </w:rPr>
              <w:t>ющих</w:t>
            </w:r>
            <w:proofErr w:type="spellEnd"/>
            <w:proofErr w:type="gramEnd"/>
            <w:r w:rsidRPr="00A45EB8">
              <w:rPr>
                <w:sz w:val="13"/>
                <w:szCs w:val="13"/>
              </w:rPr>
              <w:t xml:space="preserve"> на начало реализации инвестиционной программы</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AD032E5"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03D4E37"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AEE5159"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3B3941A" w14:textId="77777777" w:rsidR="00A45EB8" w:rsidRPr="00A45EB8" w:rsidRDefault="00A45EB8" w:rsidP="00A45EB8">
            <w:pPr>
              <w:jc w:val="center"/>
              <w:rPr>
                <w:sz w:val="13"/>
                <w:szCs w:val="13"/>
              </w:rPr>
            </w:pPr>
            <w:r w:rsidRPr="00A45EB8">
              <w:rPr>
                <w:sz w:val="13"/>
                <w:szCs w:val="13"/>
              </w:rPr>
              <w:t>2016</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B45A24D"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397063A7" w14:textId="77777777" w:rsidR="00A45EB8" w:rsidRPr="00A45EB8" w:rsidRDefault="00A45EB8" w:rsidP="00A45EB8">
            <w:pPr>
              <w:jc w:val="center"/>
              <w:rPr>
                <w:sz w:val="13"/>
                <w:szCs w:val="13"/>
              </w:rPr>
            </w:pPr>
            <w:r w:rsidRPr="00A45EB8">
              <w:rPr>
                <w:sz w:val="13"/>
                <w:szCs w:val="13"/>
              </w:rPr>
              <w:t>2 010,72</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27ABC4ED" w14:textId="77777777" w:rsidR="00A45EB8" w:rsidRPr="00A45EB8" w:rsidRDefault="00A45EB8" w:rsidP="00A45EB8">
            <w:pPr>
              <w:jc w:val="center"/>
              <w:rPr>
                <w:sz w:val="13"/>
                <w:szCs w:val="13"/>
              </w:rPr>
            </w:pPr>
            <w:r w:rsidRPr="00A45EB8">
              <w:rPr>
                <w:sz w:val="13"/>
                <w:szCs w:val="13"/>
              </w:rPr>
              <w:t xml:space="preserve">90,19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3AE87FA"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9A3270F"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31E4EDA" w14:textId="77777777" w:rsidR="00A45EB8" w:rsidRPr="00A45EB8" w:rsidRDefault="00A45EB8" w:rsidP="00A45EB8">
            <w:pPr>
              <w:jc w:val="center"/>
              <w:rPr>
                <w:sz w:val="13"/>
                <w:szCs w:val="13"/>
              </w:rPr>
            </w:pPr>
            <w:r w:rsidRPr="00A45EB8">
              <w:rPr>
                <w:sz w:val="13"/>
                <w:szCs w:val="13"/>
              </w:rPr>
              <w:t xml:space="preserve">1 920,53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CC3EA52"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3011F90"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48DA2"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5A7423" w14:textId="77777777" w:rsidR="00A45EB8" w:rsidRPr="00A45EB8" w:rsidRDefault="00A45EB8" w:rsidP="00A45EB8">
            <w:pPr>
              <w:jc w:val="center"/>
              <w:rPr>
                <w:sz w:val="13"/>
                <w:szCs w:val="13"/>
              </w:rPr>
            </w:pPr>
            <w:r w:rsidRPr="00A45EB8">
              <w:rPr>
                <w:sz w:val="13"/>
                <w:szCs w:val="13"/>
              </w:rPr>
              <w:t>0,00</w:t>
            </w:r>
          </w:p>
        </w:tc>
      </w:tr>
      <w:tr w:rsidR="00A45EB8" w:rsidRPr="00A45EB8" w14:paraId="31C711BB" w14:textId="77777777" w:rsidTr="00293CC7">
        <w:trPr>
          <w:trHeight w:val="1137"/>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23A954"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3</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23BB95" w14:textId="77777777" w:rsidR="00A45EB8" w:rsidRPr="00A45EB8" w:rsidRDefault="00A45EB8" w:rsidP="00A45EB8">
            <w:pPr>
              <w:rPr>
                <w:sz w:val="13"/>
                <w:szCs w:val="13"/>
              </w:rPr>
            </w:pPr>
            <w:r w:rsidRPr="00A45EB8">
              <w:rPr>
                <w:sz w:val="13"/>
                <w:szCs w:val="13"/>
              </w:rPr>
              <w:t>Техническое перевооружение канализационных сетей АО «Каскад-энерго» (Сети канализационные инв. №116641)</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E00238" w14:textId="77777777" w:rsidR="00A45EB8" w:rsidRPr="00A45EB8" w:rsidRDefault="00A45EB8" w:rsidP="00A45EB8">
            <w:pPr>
              <w:jc w:val="center"/>
              <w:rPr>
                <w:sz w:val="13"/>
                <w:szCs w:val="13"/>
              </w:rPr>
            </w:pPr>
            <w:r w:rsidRPr="00A45EB8">
              <w:rPr>
                <w:sz w:val="13"/>
                <w:szCs w:val="13"/>
              </w:rPr>
              <w:t>Обеспечение безаварийной и стабильной работы предприятия</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EC1F5EF" w14:textId="77777777" w:rsidR="00A45EB8" w:rsidRPr="00A45EB8" w:rsidRDefault="00A45EB8" w:rsidP="00A45EB8">
            <w:pPr>
              <w:jc w:val="center"/>
              <w:rPr>
                <w:sz w:val="13"/>
                <w:szCs w:val="13"/>
              </w:rPr>
            </w:pPr>
            <w:r w:rsidRPr="00A45EB8">
              <w:rPr>
                <w:sz w:val="13"/>
                <w:szCs w:val="13"/>
              </w:rPr>
              <w:t xml:space="preserve">Территория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04B8A0" w14:textId="77777777" w:rsidR="00A45EB8" w:rsidRPr="00A45EB8" w:rsidRDefault="00A45EB8" w:rsidP="00A45EB8">
            <w:pPr>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A2BB40F"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A76670" w14:textId="77777777" w:rsidR="00A45EB8" w:rsidRPr="00A45EB8" w:rsidRDefault="00A45EB8" w:rsidP="00A45EB8">
            <w:pPr>
              <w:jc w:val="center"/>
              <w:rPr>
                <w:sz w:val="13"/>
                <w:szCs w:val="13"/>
              </w:rPr>
            </w:pPr>
            <w:r w:rsidRPr="00A45EB8">
              <w:rPr>
                <w:sz w:val="13"/>
                <w:szCs w:val="13"/>
              </w:rPr>
              <w:t>85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119900"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276553" w14:textId="77777777" w:rsidR="00A45EB8" w:rsidRPr="00A45EB8" w:rsidRDefault="00A45EB8" w:rsidP="00A45EB8">
            <w:pPr>
              <w:jc w:val="center"/>
              <w:rPr>
                <w:sz w:val="13"/>
                <w:szCs w:val="13"/>
              </w:rPr>
            </w:pPr>
            <w:r w:rsidRPr="00A45EB8">
              <w:rPr>
                <w:sz w:val="13"/>
                <w:szCs w:val="13"/>
              </w:rPr>
              <w:t>2016</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E66F033" w14:textId="77777777" w:rsidR="00A45EB8" w:rsidRPr="00A45EB8" w:rsidRDefault="00A45EB8" w:rsidP="00A45EB8">
            <w:pPr>
              <w:jc w:val="center"/>
              <w:rPr>
                <w:sz w:val="13"/>
                <w:szCs w:val="13"/>
              </w:rPr>
            </w:pPr>
            <w:r w:rsidRPr="00A45EB8">
              <w:rPr>
                <w:sz w:val="13"/>
                <w:szCs w:val="13"/>
              </w:rPr>
              <w:t>2016</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4E19C691" w14:textId="77777777" w:rsidR="00A45EB8" w:rsidRPr="00A45EB8" w:rsidRDefault="00A45EB8" w:rsidP="00A45EB8">
            <w:pPr>
              <w:jc w:val="center"/>
              <w:rPr>
                <w:sz w:val="13"/>
                <w:szCs w:val="13"/>
              </w:rPr>
            </w:pPr>
            <w:r w:rsidRPr="00A45EB8">
              <w:rPr>
                <w:sz w:val="13"/>
                <w:szCs w:val="13"/>
              </w:rPr>
              <w:t>809,38</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4DE39433" w14:textId="77777777" w:rsidR="00A45EB8" w:rsidRPr="00A45EB8" w:rsidRDefault="00A45EB8" w:rsidP="00A45EB8">
            <w:pPr>
              <w:jc w:val="center"/>
              <w:rPr>
                <w:sz w:val="13"/>
                <w:szCs w:val="13"/>
              </w:rPr>
            </w:pPr>
            <w:r w:rsidRPr="00A45EB8">
              <w:rPr>
                <w:sz w:val="13"/>
                <w:szCs w:val="13"/>
              </w:rPr>
              <w:t xml:space="preserve">809,38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EB9351B"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3718B7"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6BBD807"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5B838C" w14:textId="77777777" w:rsidR="00A45EB8" w:rsidRPr="00A45EB8" w:rsidRDefault="00A45EB8" w:rsidP="00A45EB8">
            <w:pPr>
              <w:ind w:right="-113"/>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4D26722"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CB2B9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540817" w14:textId="77777777" w:rsidR="00A45EB8" w:rsidRPr="00A45EB8" w:rsidRDefault="00A45EB8" w:rsidP="00A45EB8">
            <w:pPr>
              <w:jc w:val="center"/>
              <w:rPr>
                <w:sz w:val="13"/>
                <w:szCs w:val="13"/>
              </w:rPr>
            </w:pPr>
            <w:r w:rsidRPr="00A45EB8">
              <w:rPr>
                <w:sz w:val="13"/>
                <w:szCs w:val="13"/>
              </w:rPr>
              <w:t>0,00</w:t>
            </w:r>
          </w:p>
        </w:tc>
      </w:tr>
      <w:tr w:rsidR="00A45EB8" w:rsidRPr="00A45EB8" w14:paraId="7574C9F4" w14:textId="77777777" w:rsidTr="00293CC7">
        <w:trPr>
          <w:trHeight w:val="68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FEF54"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4</w:t>
            </w:r>
            <w:r w:rsidRPr="00A45EB8">
              <w:rPr>
                <w:sz w:val="13"/>
                <w:szCs w:val="13"/>
              </w:rPr>
              <w:t>.</w:t>
            </w:r>
          </w:p>
        </w:tc>
        <w:tc>
          <w:tcPr>
            <w:tcW w:w="47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14:paraId="418D2C6D" w14:textId="77777777" w:rsidR="00A45EB8" w:rsidRPr="00A45EB8" w:rsidRDefault="00A45EB8" w:rsidP="00A45EB8">
            <w:pPr>
              <w:rPr>
                <w:sz w:val="13"/>
                <w:szCs w:val="13"/>
              </w:rPr>
            </w:pPr>
            <w:r w:rsidRPr="00A45EB8">
              <w:rPr>
                <w:sz w:val="13"/>
                <w:szCs w:val="13"/>
              </w:rPr>
              <w:t>Замена люминесцентных ламп уличного (50 шт.) и внутреннего (165 шт.) систем освещения на светодиодные аналоги (Здание котельной инв. №119017)</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EE334D" w14:textId="77777777" w:rsidR="00A45EB8" w:rsidRPr="00A45EB8" w:rsidRDefault="00A45EB8" w:rsidP="00A45EB8">
            <w:pPr>
              <w:jc w:val="center"/>
              <w:rPr>
                <w:sz w:val="13"/>
                <w:szCs w:val="13"/>
              </w:rPr>
            </w:pPr>
            <w:r w:rsidRPr="00A45EB8">
              <w:rPr>
                <w:sz w:val="13"/>
                <w:szCs w:val="13"/>
              </w:rPr>
              <w:t>Повышение энергетической эффективности, снижение расхода электроэнергии</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0330BC8"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157C655" w14:textId="77777777" w:rsidR="00A45EB8" w:rsidRPr="00A45EB8" w:rsidRDefault="00A45EB8" w:rsidP="00A45EB8">
            <w:pPr>
              <w:jc w:val="center"/>
              <w:rPr>
                <w:sz w:val="13"/>
                <w:szCs w:val="13"/>
              </w:rPr>
            </w:pPr>
            <w:r w:rsidRPr="00A45EB8">
              <w:rPr>
                <w:sz w:val="13"/>
                <w:szCs w:val="13"/>
              </w:rPr>
              <w:t>Удельный расход электрической энергии на транспортировку теплоносителя</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607A14" w14:textId="77777777" w:rsidR="00A45EB8" w:rsidRPr="00A45EB8" w:rsidRDefault="00A45EB8" w:rsidP="00A45EB8">
            <w:pPr>
              <w:jc w:val="center"/>
              <w:rPr>
                <w:sz w:val="13"/>
                <w:szCs w:val="13"/>
              </w:rPr>
            </w:pPr>
            <w:r w:rsidRPr="00A45EB8">
              <w:rPr>
                <w:sz w:val="13"/>
                <w:szCs w:val="13"/>
              </w:rPr>
              <w:t>кВтч</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3382AE2" w14:textId="77777777" w:rsidR="00A45EB8" w:rsidRPr="00A45EB8" w:rsidRDefault="00A45EB8" w:rsidP="00A45EB8">
            <w:pPr>
              <w:jc w:val="center"/>
              <w:rPr>
                <w:sz w:val="13"/>
                <w:szCs w:val="13"/>
              </w:rPr>
            </w:pPr>
            <w:r w:rsidRPr="00A45EB8">
              <w:rPr>
                <w:sz w:val="13"/>
                <w:szCs w:val="13"/>
              </w:rPr>
              <w:t>71188</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CD1DCDE" w14:textId="77777777" w:rsidR="00A45EB8" w:rsidRPr="00A45EB8" w:rsidRDefault="00A45EB8" w:rsidP="00A45EB8">
            <w:pPr>
              <w:jc w:val="center"/>
              <w:rPr>
                <w:sz w:val="13"/>
                <w:szCs w:val="13"/>
              </w:rPr>
            </w:pPr>
            <w:r w:rsidRPr="00A45EB8">
              <w:rPr>
                <w:sz w:val="13"/>
                <w:szCs w:val="13"/>
              </w:rPr>
              <w:t>31360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A131666"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4F3A85"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F84D6A2" w14:textId="77777777" w:rsidR="00A45EB8" w:rsidRPr="00A45EB8" w:rsidRDefault="00A45EB8" w:rsidP="00A45EB8">
            <w:pPr>
              <w:jc w:val="center"/>
              <w:rPr>
                <w:sz w:val="13"/>
                <w:szCs w:val="13"/>
              </w:rPr>
            </w:pPr>
            <w:r w:rsidRPr="00A45EB8">
              <w:rPr>
                <w:sz w:val="13"/>
                <w:szCs w:val="13"/>
              </w:rPr>
              <w:t>939,57</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2AE849"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71DED6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2A04D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108F70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FF9036E" w14:textId="77777777" w:rsidR="00A45EB8" w:rsidRPr="00A45EB8" w:rsidRDefault="00A45EB8" w:rsidP="00A45EB8">
            <w:pPr>
              <w:jc w:val="center"/>
              <w:rPr>
                <w:sz w:val="13"/>
                <w:szCs w:val="13"/>
              </w:rPr>
            </w:pPr>
            <w:r w:rsidRPr="00A45EB8">
              <w:rPr>
                <w:sz w:val="13"/>
                <w:szCs w:val="13"/>
              </w:rPr>
              <w:t>939,57</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058EF8"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4A8B3F"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CCD0D8" w14:textId="77777777" w:rsidR="00A45EB8" w:rsidRPr="00A45EB8" w:rsidRDefault="00A45EB8" w:rsidP="00A45EB8">
            <w:pPr>
              <w:jc w:val="center"/>
              <w:rPr>
                <w:sz w:val="13"/>
                <w:szCs w:val="13"/>
              </w:rPr>
            </w:pPr>
            <w:r w:rsidRPr="00A45EB8">
              <w:rPr>
                <w:sz w:val="13"/>
                <w:szCs w:val="13"/>
              </w:rPr>
              <w:t>0,00</w:t>
            </w:r>
          </w:p>
        </w:tc>
      </w:tr>
      <w:tr w:rsidR="00A45EB8" w:rsidRPr="00A45EB8" w14:paraId="3116ADBC" w14:textId="77777777" w:rsidTr="00293CC7">
        <w:trPr>
          <w:trHeight w:val="1270"/>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748D87" w14:textId="77777777" w:rsidR="00A45EB8" w:rsidRPr="00A45EB8" w:rsidRDefault="00A45EB8" w:rsidP="00A45EB8">
            <w:pPr>
              <w:jc w:val="center"/>
              <w:rPr>
                <w:sz w:val="13"/>
                <w:szCs w:val="13"/>
              </w:rPr>
            </w:pPr>
            <w:r w:rsidRPr="00A45EB8">
              <w:rPr>
                <w:sz w:val="13"/>
                <w:szCs w:val="13"/>
              </w:rPr>
              <w:lastRenderedPageBreak/>
              <w:t>3.2.</w:t>
            </w:r>
            <w:r w:rsidRPr="00A45EB8">
              <w:rPr>
                <w:sz w:val="13"/>
                <w:szCs w:val="13"/>
                <w:lang w:val="en-US"/>
              </w:rPr>
              <w:t>5</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663F7F" w14:textId="77777777" w:rsidR="00A45EB8" w:rsidRPr="00A45EB8" w:rsidRDefault="00A45EB8" w:rsidP="00A45EB8">
            <w:pPr>
              <w:rPr>
                <w:sz w:val="13"/>
                <w:szCs w:val="13"/>
              </w:rPr>
            </w:pPr>
            <w:r w:rsidRPr="00A45EB8">
              <w:rPr>
                <w:sz w:val="13"/>
                <w:szCs w:val="13"/>
              </w:rPr>
              <w:t>Приобретение и монтаж бака деаэраторного БДА-75 в комплекте (колонка КДА-100, гидрозатвор ДА 100, водоуказательное стекло, холодильник отбора проб)</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9EC19A"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762250"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B0F2A28"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D12B3B"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6744316"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53E75DD"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83C7513" w14:textId="77777777" w:rsidR="00A45EB8" w:rsidRPr="00A45EB8" w:rsidRDefault="00A45EB8" w:rsidP="00A45EB8">
            <w:pPr>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2645947" w14:textId="77777777" w:rsidR="00A45EB8" w:rsidRPr="00A45EB8" w:rsidRDefault="00A45EB8" w:rsidP="00A45EB8">
            <w:pPr>
              <w:jc w:val="center"/>
              <w:rPr>
                <w:sz w:val="13"/>
                <w:szCs w:val="13"/>
              </w:rPr>
            </w:pPr>
            <w:r w:rsidRPr="00A45EB8">
              <w:rPr>
                <w:sz w:val="13"/>
                <w:szCs w:val="13"/>
              </w:rPr>
              <w:t>2020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EC1F0E8" w14:textId="77777777" w:rsidR="00A45EB8" w:rsidRPr="00A45EB8" w:rsidRDefault="00A45EB8" w:rsidP="00A45EB8">
            <w:pPr>
              <w:jc w:val="center"/>
              <w:rPr>
                <w:sz w:val="13"/>
                <w:szCs w:val="13"/>
              </w:rPr>
            </w:pPr>
            <w:r w:rsidRPr="00A45EB8">
              <w:rPr>
                <w:sz w:val="13"/>
                <w:szCs w:val="13"/>
              </w:rPr>
              <w:t xml:space="preserve">4 282,80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143AE5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C8483C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2BFE492" w14:textId="77777777" w:rsidR="00A45EB8" w:rsidRPr="00A45EB8" w:rsidRDefault="00A45EB8" w:rsidP="00A45EB8">
            <w:pPr>
              <w:jc w:val="center"/>
              <w:rPr>
                <w:sz w:val="13"/>
                <w:szCs w:val="13"/>
              </w:rPr>
            </w:pPr>
            <w:r w:rsidRPr="00A45EB8">
              <w:rPr>
                <w:sz w:val="13"/>
                <w:szCs w:val="13"/>
              </w:rPr>
              <w:t xml:space="preserve">4 282,80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6B0A43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1995A8D"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333BB73"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AAF7BB"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EE8950" w14:textId="77777777" w:rsidR="00A45EB8" w:rsidRPr="00A45EB8" w:rsidRDefault="00A45EB8" w:rsidP="00A45EB8">
            <w:pPr>
              <w:jc w:val="center"/>
              <w:rPr>
                <w:sz w:val="13"/>
                <w:szCs w:val="13"/>
              </w:rPr>
            </w:pPr>
            <w:r w:rsidRPr="00A45EB8">
              <w:rPr>
                <w:sz w:val="13"/>
                <w:szCs w:val="13"/>
              </w:rPr>
              <w:t>0,00</w:t>
            </w:r>
          </w:p>
        </w:tc>
      </w:tr>
      <w:tr w:rsidR="00A45EB8" w:rsidRPr="00A45EB8" w14:paraId="3BEB9BA3" w14:textId="77777777" w:rsidTr="00293CC7">
        <w:trPr>
          <w:trHeight w:val="210"/>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13DFCF"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6</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7DF238" w14:textId="77777777" w:rsidR="00A45EB8" w:rsidRPr="00A45EB8" w:rsidRDefault="00A45EB8" w:rsidP="00A45EB8">
            <w:pPr>
              <w:rPr>
                <w:sz w:val="13"/>
                <w:szCs w:val="13"/>
              </w:rPr>
            </w:pPr>
            <w:r w:rsidRPr="00A45EB8">
              <w:rPr>
                <w:sz w:val="13"/>
                <w:szCs w:val="13"/>
              </w:rPr>
              <w:t>Приобретение и монтаж бака парового БДА-75 в комплекте (колонка КДА-100, гидрозатвор ДА 100, водоуказательное стекло, холодильник отбора проб)</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C24F5E"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E6BC143"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6E1E155"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8E6A59"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C92A476"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0BC0B53"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90B3B6F"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EF3C15B"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84D8418" w14:textId="77777777" w:rsidR="00A45EB8" w:rsidRPr="00A45EB8" w:rsidRDefault="00A45EB8" w:rsidP="00A45EB8">
            <w:pPr>
              <w:jc w:val="center"/>
              <w:rPr>
                <w:sz w:val="13"/>
                <w:szCs w:val="13"/>
              </w:rPr>
            </w:pPr>
            <w:r w:rsidRPr="00A45EB8">
              <w:rPr>
                <w:sz w:val="13"/>
                <w:szCs w:val="13"/>
              </w:rPr>
              <w:t>5 780,88</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0D163D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BF0D24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0BFC21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85AD19" w14:textId="77777777" w:rsidR="00A45EB8" w:rsidRPr="00A45EB8" w:rsidRDefault="00A45EB8" w:rsidP="00A45EB8">
            <w:pPr>
              <w:jc w:val="center"/>
              <w:rPr>
                <w:sz w:val="13"/>
                <w:szCs w:val="13"/>
              </w:rPr>
            </w:pPr>
            <w:r w:rsidRPr="00A45EB8">
              <w:rPr>
                <w:sz w:val="13"/>
                <w:szCs w:val="13"/>
              </w:rPr>
              <w:t>5 780,88</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4E4929"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C5982C3"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0FA36A6"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A0F66E7" w14:textId="77777777" w:rsidR="00A45EB8" w:rsidRPr="00A45EB8" w:rsidRDefault="00A45EB8" w:rsidP="00A45EB8">
            <w:pPr>
              <w:jc w:val="center"/>
              <w:rPr>
                <w:sz w:val="13"/>
                <w:szCs w:val="13"/>
              </w:rPr>
            </w:pPr>
            <w:r w:rsidRPr="00A45EB8">
              <w:rPr>
                <w:sz w:val="13"/>
                <w:szCs w:val="13"/>
              </w:rPr>
              <w:t>0,00</w:t>
            </w:r>
          </w:p>
        </w:tc>
      </w:tr>
      <w:tr w:rsidR="00A45EB8" w:rsidRPr="00A45EB8" w14:paraId="1C3EFA5E" w14:textId="77777777" w:rsidTr="00293CC7">
        <w:trPr>
          <w:trHeight w:val="1884"/>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BE8F76" w14:textId="77777777" w:rsidR="00A45EB8" w:rsidRPr="00A45EB8" w:rsidRDefault="00A45EB8" w:rsidP="00A45EB8">
            <w:pPr>
              <w:autoSpaceDE w:val="0"/>
              <w:autoSpaceDN w:val="0"/>
              <w:adjustRightInd w:val="0"/>
              <w:jc w:val="center"/>
              <w:rPr>
                <w:sz w:val="13"/>
                <w:szCs w:val="13"/>
              </w:rPr>
            </w:pPr>
            <w:r w:rsidRPr="00A45EB8">
              <w:rPr>
                <w:sz w:val="13"/>
                <w:szCs w:val="13"/>
              </w:rPr>
              <w:t>3.2.7.</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927424" w14:textId="77777777" w:rsidR="00A45EB8" w:rsidRPr="00A45EB8" w:rsidRDefault="00A45EB8" w:rsidP="00A45EB8">
            <w:pPr>
              <w:autoSpaceDE w:val="0"/>
              <w:autoSpaceDN w:val="0"/>
              <w:adjustRightInd w:val="0"/>
              <w:rPr>
                <w:sz w:val="13"/>
                <w:szCs w:val="13"/>
              </w:rPr>
            </w:pPr>
            <w:r w:rsidRPr="00A45EB8">
              <w:rPr>
                <w:sz w:val="13"/>
                <w:szCs w:val="13"/>
              </w:rPr>
              <w:t>Замена котлоагрегата КЕ 25-14 ст. № 3, производительностью</w:t>
            </w:r>
          </w:p>
          <w:p w14:paraId="0A7E4D7E" w14:textId="77777777" w:rsidR="00A45EB8" w:rsidRPr="00A45EB8" w:rsidRDefault="00A45EB8" w:rsidP="00A45EB8">
            <w:pPr>
              <w:autoSpaceDE w:val="0"/>
              <w:autoSpaceDN w:val="0"/>
              <w:adjustRightInd w:val="0"/>
              <w:rPr>
                <w:sz w:val="13"/>
                <w:szCs w:val="13"/>
              </w:rPr>
            </w:pPr>
            <w:r w:rsidRPr="00A45EB8">
              <w:rPr>
                <w:sz w:val="13"/>
                <w:szCs w:val="13"/>
              </w:rPr>
              <w:t>25 т/ч</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6F8808" w14:textId="77777777" w:rsidR="00A45EB8" w:rsidRPr="00A45EB8" w:rsidRDefault="00A45EB8" w:rsidP="00A45EB8">
            <w:pPr>
              <w:autoSpaceDE w:val="0"/>
              <w:autoSpaceDN w:val="0"/>
              <w:adjustRightInd w:val="0"/>
              <w:jc w:val="center"/>
              <w:rPr>
                <w:sz w:val="13"/>
                <w:szCs w:val="13"/>
              </w:rPr>
            </w:pPr>
            <w:r w:rsidRPr="00A45EB8">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C269A9" w14:textId="77777777" w:rsidR="00A45EB8" w:rsidRPr="00A45EB8" w:rsidRDefault="00A45EB8" w:rsidP="00A45EB8">
            <w:pPr>
              <w:autoSpaceDE w:val="0"/>
              <w:autoSpaceDN w:val="0"/>
              <w:adjustRightInd w:val="0"/>
              <w:jc w:val="center"/>
              <w:rPr>
                <w:sz w:val="13"/>
                <w:szCs w:val="13"/>
              </w:rPr>
            </w:pPr>
            <w:r w:rsidRPr="00A45EB8">
              <w:rPr>
                <w:sz w:val="13"/>
                <w:szCs w:val="13"/>
              </w:rPr>
              <w:t>Котельная АО «Каскад-энерго», 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C2833" w14:textId="77777777" w:rsidR="00A45EB8" w:rsidRPr="00A45EB8" w:rsidRDefault="00A45EB8" w:rsidP="00A45EB8">
            <w:pPr>
              <w:autoSpaceDE w:val="0"/>
              <w:autoSpaceDN w:val="0"/>
              <w:adjustRightInd w:val="0"/>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F0204"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7D5D52"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71F506"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D19FAC"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E7880A"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5AB988" w14:textId="77777777" w:rsidR="00A45EB8" w:rsidRPr="00A45EB8" w:rsidRDefault="00A45EB8" w:rsidP="00A45EB8">
            <w:pPr>
              <w:jc w:val="center"/>
              <w:rPr>
                <w:sz w:val="13"/>
                <w:szCs w:val="13"/>
              </w:rPr>
            </w:pPr>
            <w:r w:rsidRPr="00A45EB8">
              <w:rPr>
                <w:sz w:val="13"/>
                <w:szCs w:val="13"/>
              </w:rPr>
              <w:t>29 825,30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8C5E5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0BF17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3B557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4AC45F"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5C39F1" w14:textId="77777777" w:rsidR="00A45EB8" w:rsidRPr="00A45EB8" w:rsidRDefault="00A45EB8" w:rsidP="00A45EB8">
            <w:pPr>
              <w:jc w:val="center"/>
              <w:rPr>
                <w:sz w:val="13"/>
                <w:szCs w:val="13"/>
              </w:rPr>
            </w:pPr>
            <w:r w:rsidRPr="00A45EB8">
              <w:rPr>
                <w:sz w:val="13"/>
                <w:szCs w:val="13"/>
              </w:rPr>
              <w:t>29 825,3</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27ACB1"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818C97B"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9F662F4" w14:textId="77777777" w:rsidR="00A45EB8" w:rsidRPr="00A45EB8" w:rsidRDefault="00A45EB8" w:rsidP="00A45EB8">
            <w:pPr>
              <w:jc w:val="center"/>
              <w:rPr>
                <w:sz w:val="13"/>
                <w:szCs w:val="13"/>
              </w:rPr>
            </w:pPr>
            <w:r w:rsidRPr="00A45EB8">
              <w:rPr>
                <w:sz w:val="13"/>
                <w:szCs w:val="13"/>
              </w:rPr>
              <w:t>0,00</w:t>
            </w:r>
          </w:p>
        </w:tc>
      </w:tr>
      <w:tr w:rsidR="00A45EB8" w:rsidRPr="00A45EB8" w14:paraId="01B63C5D" w14:textId="77777777" w:rsidTr="00293CC7">
        <w:trPr>
          <w:trHeight w:val="131"/>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17A5D1" w14:textId="77777777" w:rsidR="00A45EB8" w:rsidRPr="00A45EB8" w:rsidRDefault="00A45EB8" w:rsidP="00A45EB8">
            <w:pPr>
              <w:jc w:val="center"/>
              <w:rPr>
                <w:sz w:val="13"/>
                <w:szCs w:val="13"/>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410936" w14:textId="77777777" w:rsidR="00A45EB8" w:rsidRPr="00A45EB8" w:rsidRDefault="00A45EB8" w:rsidP="00A45EB8">
            <w:pPr>
              <w:rPr>
                <w:sz w:val="13"/>
                <w:szCs w:val="13"/>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B1EA1" w14:textId="77777777" w:rsidR="00A45EB8" w:rsidRPr="00A45EB8" w:rsidRDefault="00A45EB8" w:rsidP="00A45EB8">
            <w:pPr>
              <w:jc w:val="center"/>
              <w:rPr>
                <w:sz w:val="13"/>
                <w:szCs w:val="13"/>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A2E14D" w14:textId="77777777" w:rsidR="00A45EB8" w:rsidRPr="00A45EB8" w:rsidRDefault="00A45EB8" w:rsidP="00A45EB8">
            <w:pPr>
              <w:jc w:val="center"/>
              <w:rPr>
                <w:sz w:val="13"/>
                <w:szCs w:val="13"/>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AA2681" w14:textId="77777777" w:rsidR="00A45EB8" w:rsidRPr="00A45EB8" w:rsidRDefault="00A45EB8" w:rsidP="00A45EB8">
            <w:pPr>
              <w:jc w:val="center"/>
              <w:rPr>
                <w:sz w:val="13"/>
                <w:szCs w:val="13"/>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941369" w14:textId="77777777" w:rsidR="00A45EB8" w:rsidRPr="00A45EB8" w:rsidRDefault="00A45EB8" w:rsidP="00A45EB8">
            <w:pPr>
              <w:jc w:val="center"/>
              <w:rPr>
                <w:sz w:val="13"/>
                <w:szCs w:val="13"/>
              </w:rPr>
            </w:pPr>
            <w:r w:rsidRPr="00A45EB8">
              <w:rPr>
                <w:sz w:val="13"/>
                <w:szCs w:val="13"/>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94FE0" w14:textId="77777777" w:rsidR="00A45EB8" w:rsidRPr="00A45EB8" w:rsidRDefault="00A45EB8" w:rsidP="00A45EB8">
            <w:pPr>
              <w:jc w:val="center"/>
              <w:rPr>
                <w:sz w:val="13"/>
                <w:szCs w:val="13"/>
              </w:rPr>
            </w:pPr>
            <w:r w:rsidRPr="00A45EB8">
              <w:rPr>
                <w:sz w:val="13"/>
                <w:szCs w:val="13"/>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A2F12" w14:textId="77777777" w:rsidR="00A45EB8" w:rsidRPr="00A45EB8" w:rsidRDefault="00A45EB8" w:rsidP="00A45EB8">
            <w:pPr>
              <w:jc w:val="center"/>
              <w:rPr>
                <w:sz w:val="13"/>
                <w:szCs w:val="13"/>
              </w:rPr>
            </w:pPr>
            <w:r w:rsidRPr="00A45EB8">
              <w:rPr>
                <w:sz w:val="13"/>
                <w:szCs w:val="13"/>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2CB88D" w14:textId="77777777" w:rsidR="00A45EB8" w:rsidRPr="00A45EB8" w:rsidRDefault="00A45EB8" w:rsidP="00A45EB8">
            <w:pPr>
              <w:jc w:val="center"/>
              <w:rPr>
                <w:sz w:val="13"/>
                <w:szCs w:val="13"/>
              </w:rPr>
            </w:pPr>
            <w:r w:rsidRPr="00A45EB8">
              <w:rPr>
                <w:sz w:val="13"/>
                <w:szCs w:val="13"/>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B0F288" w14:textId="77777777" w:rsidR="00A45EB8" w:rsidRPr="00A45EB8" w:rsidRDefault="00A45EB8" w:rsidP="00A45EB8">
            <w:pPr>
              <w:jc w:val="center"/>
              <w:rPr>
                <w:sz w:val="13"/>
                <w:szCs w:val="13"/>
              </w:rPr>
            </w:pPr>
            <w:r w:rsidRPr="00A45EB8">
              <w:rPr>
                <w:sz w:val="13"/>
                <w:szCs w:val="13"/>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55283D" w14:textId="77777777" w:rsidR="00A45EB8" w:rsidRPr="00A45EB8" w:rsidRDefault="00A45EB8" w:rsidP="00A45EB8">
            <w:pPr>
              <w:jc w:val="center"/>
              <w:rPr>
                <w:sz w:val="13"/>
                <w:szCs w:val="13"/>
              </w:rPr>
            </w:pPr>
            <w:r w:rsidRPr="00A45EB8">
              <w:rPr>
                <w:sz w:val="13"/>
                <w:szCs w:val="13"/>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F5AE62" w14:textId="77777777" w:rsidR="00A45EB8" w:rsidRPr="00A45EB8" w:rsidRDefault="00A45EB8" w:rsidP="00A45EB8">
            <w:pPr>
              <w:jc w:val="center"/>
              <w:rPr>
                <w:sz w:val="13"/>
                <w:szCs w:val="13"/>
              </w:rPr>
            </w:pPr>
            <w:r w:rsidRPr="00A45EB8">
              <w:rPr>
                <w:sz w:val="13"/>
                <w:szCs w:val="13"/>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2FDA1D" w14:textId="77777777" w:rsidR="00A45EB8" w:rsidRPr="00A45EB8" w:rsidRDefault="00A45EB8" w:rsidP="00A45EB8">
            <w:pPr>
              <w:jc w:val="center"/>
              <w:rPr>
                <w:sz w:val="13"/>
                <w:szCs w:val="13"/>
              </w:rPr>
            </w:pPr>
            <w:r w:rsidRPr="00A45EB8">
              <w:rPr>
                <w:sz w:val="13"/>
                <w:szCs w:val="13"/>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CF75C2" w14:textId="77777777" w:rsidR="00A45EB8" w:rsidRPr="00A45EB8" w:rsidRDefault="00A45EB8" w:rsidP="00A45EB8">
            <w:pPr>
              <w:jc w:val="center"/>
              <w:rPr>
                <w:sz w:val="13"/>
                <w:szCs w:val="13"/>
              </w:rPr>
            </w:pPr>
            <w:r w:rsidRPr="00A45EB8">
              <w:rPr>
                <w:sz w:val="13"/>
                <w:szCs w:val="13"/>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56A9F" w14:textId="77777777" w:rsidR="00A45EB8" w:rsidRPr="00A45EB8" w:rsidRDefault="00A45EB8" w:rsidP="00A45EB8">
            <w:pPr>
              <w:jc w:val="center"/>
              <w:rPr>
                <w:sz w:val="13"/>
                <w:szCs w:val="13"/>
              </w:rPr>
            </w:pPr>
            <w:r w:rsidRPr="00A45EB8">
              <w:rPr>
                <w:sz w:val="13"/>
                <w:szCs w:val="13"/>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3812C0" w14:textId="77777777" w:rsidR="00A45EB8" w:rsidRPr="00A45EB8" w:rsidRDefault="00A45EB8" w:rsidP="00A45EB8">
            <w:pPr>
              <w:jc w:val="center"/>
              <w:rPr>
                <w:sz w:val="13"/>
                <w:szCs w:val="13"/>
              </w:rPr>
            </w:pPr>
            <w:r w:rsidRPr="00A45EB8">
              <w:rPr>
                <w:sz w:val="13"/>
                <w:szCs w:val="13"/>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344A68" w14:textId="77777777" w:rsidR="00A45EB8" w:rsidRPr="00A45EB8" w:rsidRDefault="00A45EB8" w:rsidP="00A45EB8">
            <w:pPr>
              <w:jc w:val="center"/>
              <w:rPr>
                <w:sz w:val="13"/>
                <w:szCs w:val="13"/>
              </w:rPr>
            </w:pPr>
            <w:r w:rsidRPr="00A45EB8">
              <w:rPr>
                <w:sz w:val="13"/>
                <w:szCs w:val="13"/>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175EE3" w14:textId="77777777" w:rsidR="00A45EB8" w:rsidRPr="00A45EB8" w:rsidRDefault="00A45EB8" w:rsidP="00A45EB8">
            <w:pPr>
              <w:jc w:val="center"/>
              <w:rPr>
                <w:sz w:val="13"/>
                <w:szCs w:val="13"/>
              </w:rPr>
            </w:pPr>
            <w:r w:rsidRPr="00A45EB8">
              <w:rPr>
                <w:sz w:val="13"/>
                <w:szCs w:val="13"/>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9FDB8C" w14:textId="77777777" w:rsidR="00A45EB8" w:rsidRPr="00A45EB8" w:rsidRDefault="00A45EB8" w:rsidP="00A45EB8">
            <w:pPr>
              <w:jc w:val="center"/>
              <w:rPr>
                <w:sz w:val="13"/>
                <w:szCs w:val="13"/>
              </w:rPr>
            </w:pPr>
            <w:r w:rsidRPr="00A45EB8">
              <w:rPr>
                <w:sz w:val="13"/>
                <w:szCs w:val="13"/>
              </w:rPr>
              <w:t>19</w:t>
            </w:r>
          </w:p>
        </w:tc>
      </w:tr>
      <w:tr w:rsidR="00A45EB8" w:rsidRPr="00A45EB8" w14:paraId="4BC039D0" w14:textId="77777777" w:rsidTr="00293CC7">
        <w:trPr>
          <w:trHeight w:val="1517"/>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367F98"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3.2.8.</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C9D2D3"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Модернизация (дооснащение) системы регулирования и управления электродвигателями дымососа ДН-19 (2 шт.) и дутьевых вентиляторов ВДН-13,5 (2 шт.) котловых агрегатов КЕ-25-14 частотными преобразователями</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A9A2A6" w14:textId="77777777" w:rsidR="00A45EB8" w:rsidRPr="00A45EB8" w:rsidRDefault="00A45EB8" w:rsidP="00A45EB8">
            <w:pPr>
              <w:autoSpaceDE w:val="0"/>
              <w:autoSpaceDN w:val="0"/>
              <w:adjustRightInd w:val="0"/>
              <w:jc w:val="center"/>
              <w:rPr>
                <w:sz w:val="13"/>
                <w:szCs w:val="13"/>
              </w:rPr>
            </w:pPr>
            <w:r w:rsidRPr="00A45EB8">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D18468" w14:textId="77777777" w:rsidR="00A45EB8" w:rsidRPr="00A45EB8" w:rsidRDefault="00A45EB8" w:rsidP="00A45EB8">
            <w:pPr>
              <w:autoSpaceDE w:val="0"/>
              <w:autoSpaceDN w:val="0"/>
              <w:adjustRightInd w:val="0"/>
              <w:jc w:val="center"/>
              <w:rPr>
                <w:sz w:val="13"/>
                <w:szCs w:val="13"/>
              </w:rPr>
            </w:pPr>
            <w:r w:rsidRPr="00A45EB8">
              <w:rPr>
                <w:sz w:val="13"/>
                <w:szCs w:val="13"/>
              </w:rPr>
              <w:t>Котельная АО «Каскад-энерго», 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D17C45" w14:textId="77777777" w:rsidR="00A45EB8" w:rsidRPr="00A45EB8" w:rsidRDefault="00A45EB8" w:rsidP="00A45EB8">
            <w:pPr>
              <w:autoSpaceDE w:val="0"/>
              <w:autoSpaceDN w:val="0"/>
              <w:adjustRightInd w:val="0"/>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9951E4"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E73DBE"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38786C"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707BE9"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4E67B7"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EDE207" w14:textId="77777777" w:rsidR="00A45EB8" w:rsidRPr="00A45EB8" w:rsidRDefault="00A45EB8" w:rsidP="00A45EB8">
            <w:pPr>
              <w:jc w:val="center"/>
              <w:rPr>
                <w:sz w:val="13"/>
                <w:szCs w:val="13"/>
              </w:rPr>
            </w:pPr>
            <w:r w:rsidRPr="00A45EB8">
              <w:rPr>
                <w:sz w:val="13"/>
                <w:szCs w:val="13"/>
              </w:rPr>
              <w:t>11 654,65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04D47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580D1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F9CFE5"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A936B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A42578" w14:textId="77777777" w:rsidR="00A45EB8" w:rsidRPr="00A45EB8" w:rsidRDefault="00A45EB8" w:rsidP="00A45EB8">
            <w:pPr>
              <w:jc w:val="center"/>
              <w:rPr>
                <w:sz w:val="13"/>
                <w:szCs w:val="13"/>
              </w:rPr>
            </w:pPr>
            <w:r w:rsidRPr="00A45EB8">
              <w:rPr>
                <w:sz w:val="13"/>
                <w:szCs w:val="13"/>
              </w:rPr>
              <w:t>11 654,65</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3E3CD8" w14:textId="77777777" w:rsidR="00A45EB8" w:rsidRPr="00A45EB8" w:rsidRDefault="00A45EB8" w:rsidP="00A45EB8">
            <w:pPr>
              <w:jc w:val="center"/>
              <w:rPr>
                <w:sz w:val="13"/>
                <w:szCs w:val="13"/>
              </w:rPr>
            </w:pPr>
            <w:r w:rsidRPr="00A45EB8">
              <w:rPr>
                <w:sz w:val="13"/>
                <w:szCs w:val="13"/>
              </w:rPr>
              <w:t>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B0F28E" w14:textId="77777777" w:rsidR="00A45EB8" w:rsidRPr="00A45EB8" w:rsidRDefault="00A45EB8" w:rsidP="00A45EB8">
            <w:pPr>
              <w:jc w:val="center"/>
              <w:rPr>
                <w:sz w:val="13"/>
                <w:szCs w:val="13"/>
              </w:rPr>
            </w:pPr>
            <w:r w:rsidRPr="00A45EB8">
              <w:rPr>
                <w:sz w:val="13"/>
                <w:szCs w:val="13"/>
              </w:rPr>
              <w:t>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55DB05" w14:textId="77777777" w:rsidR="00A45EB8" w:rsidRPr="00A45EB8" w:rsidRDefault="00A45EB8" w:rsidP="00A45EB8">
            <w:pPr>
              <w:jc w:val="center"/>
              <w:rPr>
                <w:sz w:val="13"/>
                <w:szCs w:val="13"/>
              </w:rPr>
            </w:pPr>
            <w:r w:rsidRPr="00A45EB8">
              <w:rPr>
                <w:sz w:val="13"/>
                <w:szCs w:val="13"/>
              </w:rPr>
              <w:t>0,0</w:t>
            </w:r>
          </w:p>
        </w:tc>
      </w:tr>
      <w:tr w:rsidR="00A45EB8" w:rsidRPr="00A45EB8" w14:paraId="43DB02A5" w14:textId="77777777" w:rsidTr="00293CC7">
        <w:trPr>
          <w:trHeight w:val="5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76C917" w14:textId="77777777" w:rsidR="00A45EB8" w:rsidRPr="00A45EB8" w:rsidRDefault="00A45EB8" w:rsidP="00A45EB8">
            <w:pPr>
              <w:jc w:val="center"/>
              <w:rPr>
                <w:sz w:val="13"/>
                <w:szCs w:val="13"/>
              </w:rPr>
            </w:pPr>
            <w:r w:rsidRPr="00A45EB8">
              <w:rPr>
                <w:sz w:val="13"/>
                <w:szCs w:val="13"/>
              </w:rPr>
              <w:t>3.2.9.</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0D39BD" w14:textId="77777777" w:rsidR="00A45EB8" w:rsidRPr="00A45EB8" w:rsidRDefault="00A45EB8" w:rsidP="00A45EB8">
            <w:pPr>
              <w:rPr>
                <w:sz w:val="13"/>
                <w:szCs w:val="13"/>
              </w:rPr>
            </w:pPr>
            <w:r w:rsidRPr="00A45EB8">
              <w:rPr>
                <w:sz w:val="13"/>
                <w:szCs w:val="13"/>
              </w:rPr>
              <w:t>Приобретение дымососа ДН-19 с электродвигателем 1000 об/мин (1 шт.)</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D0551"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F71BF6D"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9C9B1FC"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BDCDEA"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1915AC8"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0547D28"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4521A7C"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CCECE4F"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4CD6499"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699086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E3B0C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500C071"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8E39135"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D467625" w14:textId="77777777" w:rsidR="00A45EB8" w:rsidRPr="00A45EB8" w:rsidRDefault="00A45EB8" w:rsidP="00A45EB8">
            <w:pPr>
              <w:jc w:val="center"/>
              <w:rPr>
                <w:sz w:val="13"/>
                <w:szCs w:val="13"/>
              </w:rPr>
            </w:pPr>
            <w:r w:rsidRPr="00A45EB8">
              <w:rPr>
                <w:sz w:val="13"/>
                <w:szCs w:val="13"/>
              </w:rPr>
              <w:t>2 045,11</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32F45C0"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793CE8F"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C682EDE" w14:textId="77777777" w:rsidR="00A45EB8" w:rsidRPr="00A45EB8" w:rsidRDefault="00A45EB8" w:rsidP="00A45EB8">
            <w:pPr>
              <w:jc w:val="center"/>
              <w:rPr>
                <w:sz w:val="13"/>
                <w:szCs w:val="13"/>
              </w:rPr>
            </w:pPr>
            <w:r w:rsidRPr="00A45EB8">
              <w:rPr>
                <w:sz w:val="13"/>
                <w:szCs w:val="13"/>
              </w:rPr>
              <w:t>0,00</w:t>
            </w:r>
          </w:p>
        </w:tc>
      </w:tr>
      <w:tr w:rsidR="00A45EB8" w:rsidRPr="00A45EB8" w14:paraId="514CC224" w14:textId="77777777" w:rsidTr="00293CC7">
        <w:trPr>
          <w:trHeight w:val="70"/>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01417E" w14:textId="77777777" w:rsidR="00A45EB8" w:rsidRPr="00A45EB8" w:rsidRDefault="00A45EB8" w:rsidP="00A45EB8">
            <w:pPr>
              <w:rPr>
                <w:sz w:val="13"/>
                <w:szCs w:val="13"/>
              </w:rPr>
            </w:pPr>
            <w:r w:rsidRPr="00A45EB8">
              <w:rPr>
                <w:sz w:val="13"/>
                <w:szCs w:val="13"/>
              </w:rPr>
              <w:t>Всего по группе 3.</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hideMark/>
          </w:tcPr>
          <w:p w14:paraId="7F3A5889" w14:textId="77777777" w:rsidR="00A45EB8" w:rsidRPr="00A45EB8" w:rsidRDefault="00A45EB8" w:rsidP="00A45EB8">
            <w:pPr>
              <w:jc w:val="center"/>
              <w:rPr>
                <w:sz w:val="13"/>
                <w:szCs w:val="13"/>
              </w:rPr>
            </w:pPr>
            <w:r w:rsidRPr="00A45EB8">
              <w:rPr>
                <w:sz w:val="13"/>
                <w:szCs w:val="13"/>
              </w:rPr>
              <w:t>105 999,82</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7C6370D5" w14:textId="77777777" w:rsidR="00A45EB8" w:rsidRPr="00A45EB8" w:rsidRDefault="00A45EB8" w:rsidP="00A45EB8">
            <w:pPr>
              <w:jc w:val="center"/>
              <w:rPr>
                <w:sz w:val="13"/>
                <w:szCs w:val="13"/>
              </w:rPr>
            </w:pPr>
            <w:r w:rsidRPr="00A45EB8">
              <w:rPr>
                <w:sz w:val="13"/>
                <w:szCs w:val="13"/>
              </w:rPr>
              <w:t xml:space="preserve">1 026,69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0DEC9F55" w14:textId="77777777" w:rsidR="00A45EB8" w:rsidRPr="00A45EB8" w:rsidRDefault="00A45EB8" w:rsidP="00A45EB8">
            <w:pPr>
              <w:jc w:val="center"/>
              <w:rPr>
                <w:sz w:val="13"/>
                <w:szCs w:val="13"/>
              </w:rPr>
            </w:pPr>
            <w:r w:rsidRPr="00A45EB8">
              <w:rPr>
                <w:sz w:val="13"/>
                <w:szCs w:val="13"/>
              </w:rPr>
              <w:t xml:space="preserve">15 565,57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49A92E69" w14:textId="77777777" w:rsidR="00A45EB8" w:rsidRPr="00A45EB8" w:rsidRDefault="00A45EB8" w:rsidP="00A45EB8">
            <w:pPr>
              <w:jc w:val="center"/>
              <w:rPr>
                <w:sz w:val="13"/>
                <w:szCs w:val="13"/>
              </w:rPr>
            </w:pPr>
            <w:r w:rsidRPr="00A45EB8">
              <w:rPr>
                <w:sz w:val="13"/>
                <w:szCs w:val="13"/>
              </w:rPr>
              <w:t xml:space="preserve">20 677,94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7A664443" w14:textId="77777777" w:rsidR="00A45EB8" w:rsidRPr="00A45EB8" w:rsidRDefault="00A45EB8" w:rsidP="00A45EB8">
            <w:pPr>
              <w:jc w:val="center"/>
              <w:rPr>
                <w:sz w:val="13"/>
                <w:szCs w:val="13"/>
              </w:rPr>
            </w:pPr>
            <w:r w:rsidRPr="00A45EB8">
              <w:rPr>
                <w:sz w:val="13"/>
                <w:szCs w:val="13"/>
              </w:rPr>
              <w:t xml:space="preserve">27 799,67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4055C18A" w14:textId="77777777" w:rsidR="00A45EB8" w:rsidRPr="00A45EB8" w:rsidRDefault="00A45EB8" w:rsidP="00A45EB8">
            <w:pPr>
              <w:jc w:val="center"/>
              <w:rPr>
                <w:sz w:val="13"/>
                <w:szCs w:val="13"/>
              </w:rPr>
            </w:pPr>
            <w:r w:rsidRPr="00A45EB8">
              <w:rPr>
                <w:sz w:val="13"/>
                <w:szCs w:val="13"/>
              </w:rPr>
              <w:t xml:space="preserve">44 464,63 </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34EEA712"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8C3282"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7A7E52" w14:textId="77777777" w:rsidR="00A45EB8" w:rsidRPr="00A45EB8" w:rsidRDefault="00A45EB8" w:rsidP="00A45EB8">
            <w:pPr>
              <w:jc w:val="center"/>
              <w:rPr>
                <w:sz w:val="13"/>
                <w:szCs w:val="13"/>
              </w:rPr>
            </w:pPr>
            <w:r w:rsidRPr="00A45EB8">
              <w:rPr>
                <w:sz w:val="13"/>
                <w:szCs w:val="13"/>
              </w:rPr>
              <w:t>0,00</w:t>
            </w:r>
          </w:p>
        </w:tc>
      </w:tr>
      <w:tr w:rsidR="00A45EB8" w:rsidRPr="00A45EB8" w14:paraId="64DEDCE7" w14:textId="77777777" w:rsidTr="00293CC7">
        <w:trPr>
          <w:trHeight w:val="21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C0BB52" w14:textId="77777777" w:rsidR="00A45EB8" w:rsidRPr="00A45EB8" w:rsidRDefault="00A45EB8" w:rsidP="00A45EB8">
            <w:pPr>
              <w:rPr>
                <w:bCs/>
                <w:sz w:val="13"/>
                <w:szCs w:val="13"/>
              </w:rPr>
            </w:pPr>
            <w:r w:rsidRPr="00A45EB8">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5EB8" w:rsidRPr="00A45EB8" w14:paraId="200CFEF3"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CD78E3" w14:textId="77777777" w:rsidR="00A45EB8" w:rsidRPr="00A45EB8" w:rsidRDefault="00A45EB8" w:rsidP="00A45EB8">
            <w:pPr>
              <w:jc w:val="center"/>
              <w:rPr>
                <w:sz w:val="13"/>
                <w:szCs w:val="13"/>
              </w:rPr>
            </w:pPr>
            <w:r w:rsidRPr="00A45EB8">
              <w:rPr>
                <w:sz w:val="13"/>
                <w:szCs w:val="13"/>
              </w:rPr>
              <w:lastRenderedPageBreak/>
              <w:t>4.1.1.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376AD" w14:textId="77777777" w:rsidR="00A45EB8" w:rsidRPr="00A45EB8" w:rsidRDefault="00A45EB8" w:rsidP="00A45EB8">
            <w:pPr>
              <w:rPr>
                <w:sz w:val="13"/>
                <w:szCs w:val="13"/>
              </w:rPr>
            </w:pPr>
            <w:r w:rsidRPr="00A45EB8">
              <w:rPr>
                <w:sz w:val="13"/>
                <w:szCs w:val="13"/>
              </w:rPr>
              <w:t>Замена газоочистных установок котлоагрегата КВТС-20-150 (золоуловитель БЦ2-6</w:t>
            </w:r>
            <w:proofErr w:type="gramStart"/>
            <w:r w:rsidRPr="00A45EB8">
              <w:rPr>
                <w:sz w:val="13"/>
                <w:szCs w:val="13"/>
              </w:rPr>
              <w:t>х(</w:t>
            </w:r>
            <w:proofErr w:type="gramEnd"/>
            <w:r w:rsidRPr="00A45EB8">
              <w:rPr>
                <w:sz w:val="13"/>
                <w:szCs w:val="13"/>
              </w:rPr>
              <w:t>4+3)) (Золоуловитель БЦ2-6х(4+3) инв. №117463, 117619, 117462)</w:t>
            </w:r>
          </w:p>
        </w:tc>
        <w:tc>
          <w:tcPr>
            <w:tcW w:w="4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0CBF5D" w14:textId="77777777" w:rsidR="00A45EB8" w:rsidRPr="00A45EB8" w:rsidRDefault="00A45EB8" w:rsidP="00A45EB8">
            <w:pPr>
              <w:jc w:val="center"/>
              <w:rPr>
                <w:sz w:val="13"/>
                <w:szCs w:val="13"/>
              </w:rPr>
            </w:pPr>
            <w:r w:rsidRPr="00A45EB8">
              <w:rPr>
                <w:sz w:val="13"/>
                <w:szCs w:val="13"/>
              </w:rPr>
              <w:t>Снижение негативного воздействия на окружающую среду, достижение плановых значений показателей надежности и энергетической эффективности</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161791"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5930C23" w14:textId="77777777" w:rsidR="00A45EB8" w:rsidRPr="00A45EB8" w:rsidRDefault="00A45EB8" w:rsidP="00A45EB8">
            <w:pPr>
              <w:ind w:right="-28"/>
              <w:jc w:val="center"/>
              <w:rPr>
                <w:sz w:val="13"/>
                <w:szCs w:val="13"/>
              </w:rPr>
            </w:pPr>
            <w:r w:rsidRPr="00A45EB8">
              <w:rPr>
                <w:sz w:val="13"/>
                <w:szCs w:val="13"/>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 КПД золоуловителя</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457B3A"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59511BF" w14:textId="77777777" w:rsidR="00A45EB8" w:rsidRPr="00A45EB8" w:rsidRDefault="00A45EB8" w:rsidP="00A45EB8">
            <w:pPr>
              <w:jc w:val="center"/>
              <w:rPr>
                <w:sz w:val="13"/>
                <w:szCs w:val="13"/>
              </w:rPr>
            </w:pPr>
            <w:r w:rsidRPr="00A45EB8">
              <w:rPr>
                <w:sz w:val="13"/>
                <w:szCs w:val="13"/>
              </w:rPr>
              <w:t>82</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D6B6A2" w14:textId="77777777" w:rsidR="00A45EB8" w:rsidRPr="00A45EB8" w:rsidRDefault="00A45EB8" w:rsidP="00A45EB8">
            <w:pPr>
              <w:jc w:val="center"/>
              <w:rPr>
                <w:sz w:val="13"/>
                <w:szCs w:val="13"/>
              </w:rPr>
            </w:pPr>
            <w:r w:rsidRPr="00A45EB8">
              <w:rPr>
                <w:sz w:val="13"/>
                <w:szCs w:val="13"/>
              </w:rPr>
              <w:t>не менее 85</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29546C" w14:textId="77777777" w:rsidR="00A45EB8" w:rsidRPr="00A45EB8" w:rsidRDefault="00A45EB8" w:rsidP="00A45EB8">
            <w:pPr>
              <w:jc w:val="center"/>
              <w:rPr>
                <w:sz w:val="13"/>
                <w:szCs w:val="13"/>
              </w:rPr>
            </w:pPr>
            <w:r w:rsidRPr="00A45EB8">
              <w:rPr>
                <w:sz w:val="13"/>
                <w:szCs w:val="13"/>
              </w:rPr>
              <w:t>2019</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6987878" w14:textId="77777777" w:rsidR="00A45EB8" w:rsidRPr="00A45EB8" w:rsidRDefault="00A45EB8" w:rsidP="00A45EB8">
            <w:pPr>
              <w:jc w:val="center"/>
              <w:rPr>
                <w:sz w:val="13"/>
                <w:szCs w:val="13"/>
              </w:rPr>
            </w:pPr>
            <w:r w:rsidRPr="00A45EB8">
              <w:rPr>
                <w:sz w:val="13"/>
                <w:szCs w:val="13"/>
              </w:rPr>
              <w:t>2020</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32526724" w14:textId="77777777" w:rsidR="00A45EB8" w:rsidRPr="00A45EB8" w:rsidRDefault="00A45EB8" w:rsidP="00A45EB8">
            <w:pPr>
              <w:jc w:val="center"/>
              <w:rPr>
                <w:sz w:val="13"/>
                <w:szCs w:val="13"/>
              </w:rPr>
            </w:pPr>
            <w:r w:rsidRPr="00A45EB8">
              <w:rPr>
                <w:sz w:val="13"/>
                <w:szCs w:val="13"/>
              </w:rPr>
              <w:t xml:space="preserve">4 797,20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E4B97DD"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50DAD36" w14:textId="77777777" w:rsidR="00A45EB8" w:rsidRPr="00A45EB8" w:rsidRDefault="00A45EB8" w:rsidP="00A45EB8">
            <w:pPr>
              <w:jc w:val="center"/>
              <w:rPr>
                <w:sz w:val="13"/>
                <w:szCs w:val="13"/>
              </w:rPr>
            </w:pPr>
            <w:r w:rsidRPr="00A45EB8">
              <w:rPr>
                <w:sz w:val="13"/>
                <w:szCs w:val="13"/>
              </w:rPr>
              <w:t xml:space="preserve">2 221,91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8BAC5BD" w14:textId="77777777" w:rsidR="00A45EB8" w:rsidRPr="00A45EB8" w:rsidRDefault="00A45EB8" w:rsidP="00A45EB8">
            <w:pPr>
              <w:jc w:val="center"/>
              <w:rPr>
                <w:sz w:val="13"/>
                <w:szCs w:val="13"/>
              </w:rPr>
            </w:pPr>
            <w:r w:rsidRPr="00A45EB8">
              <w:rPr>
                <w:sz w:val="13"/>
                <w:szCs w:val="13"/>
              </w:rPr>
              <w:t xml:space="preserve">2 575,29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040A45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4AECD4A0" w14:textId="77777777" w:rsidR="00A45EB8" w:rsidRPr="00A45EB8" w:rsidRDefault="00A45EB8" w:rsidP="00A45EB8">
            <w:pPr>
              <w:jc w:val="center"/>
              <w:rPr>
                <w:sz w:val="13"/>
                <w:szCs w:val="13"/>
              </w:rPr>
            </w:pPr>
            <w:r w:rsidRPr="00A45EB8">
              <w:rPr>
                <w:sz w:val="13"/>
                <w:szCs w:val="13"/>
              </w:rPr>
              <w:t xml:space="preserve">0,00 </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A5DB1C"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D3B95B"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ABF63" w14:textId="77777777" w:rsidR="00A45EB8" w:rsidRPr="00A45EB8" w:rsidRDefault="00A45EB8" w:rsidP="00A45EB8">
            <w:pPr>
              <w:jc w:val="center"/>
              <w:rPr>
                <w:sz w:val="13"/>
                <w:szCs w:val="13"/>
              </w:rPr>
            </w:pPr>
            <w:r w:rsidRPr="00A45EB8">
              <w:rPr>
                <w:sz w:val="13"/>
                <w:szCs w:val="13"/>
              </w:rPr>
              <w:t>0,00</w:t>
            </w:r>
          </w:p>
        </w:tc>
      </w:tr>
      <w:tr w:rsidR="00A45EB8" w:rsidRPr="00A45EB8" w14:paraId="3A56585D"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9D7CC8"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4.1.2.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C8C998"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Приобретение и монтаж системы кондиционирования в административном здании</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EA83E3"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Соблюдение требований к физическим факторам на рабочих местах, установленных СанПиН 1.2.3685-21</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D29A18"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 xml:space="preserve">Котельная АО «Каскад-энерго», </w:t>
            </w:r>
            <w:proofErr w:type="spellStart"/>
            <w:r w:rsidRPr="00A45EB8">
              <w:rPr>
                <w:rFonts w:eastAsia="Calibri"/>
                <w:bCs/>
                <w:sz w:val="13"/>
                <w:szCs w:val="13"/>
                <w:lang w:eastAsia="en-US"/>
              </w:rPr>
              <w:t>ул.Ленина</w:t>
            </w:r>
            <w:proofErr w:type="spellEnd"/>
            <w:r w:rsidRPr="00A45EB8">
              <w:rPr>
                <w:rFonts w:eastAsia="Calibri"/>
                <w:bCs/>
                <w:sz w:val="13"/>
                <w:szCs w:val="13"/>
                <w:lang w:eastAsia="en-US"/>
              </w:rPr>
              <w:t>,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6E63A9"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Количество</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F2152C"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шт.</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231D77" w14:textId="77777777" w:rsidR="00A45EB8" w:rsidRPr="00A45EB8" w:rsidRDefault="00A45EB8" w:rsidP="00A45EB8">
            <w:pPr>
              <w:jc w:val="center"/>
              <w:rPr>
                <w:sz w:val="13"/>
                <w:szCs w:val="13"/>
              </w:rPr>
            </w:pPr>
            <w:r w:rsidRPr="00A45EB8">
              <w:rPr>
                <w:sz w:val="13"/>
                <w:szCs w:val="13"/>
              </w:rPr>
              <w:t>0</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2E2808" w14:textId="77777777" w:rsidR="00A45EB8" w:rsidRPr="00A45EB8" w:rsidRDefault="00A45EB8" w:rsidP="00A45EB8">
            <w:pPr>
              <w:jc w:val="center"/>
              <w:rPr>
                <w:sz w:val="13"/>
                <w:szCs w:val="13"/>
              </w:rPr>
            </w:pPr>
            <w:r w:rsidRPr="00A45EB8">
              <w:rPr>
                <w:sz w:val="13"/>
                <w:szCs w:val="13"/>
              </w:rPr>
              <w:t>14</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C2B7E3"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155868"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ED588F" w14:textId="77777777" w:rsidR="00A45EB8" w:rsidRPr="00A45EB8" w:rsidRDefault="00A45EB8" w:rsidP="00A45EB8">
            <w:pPr>
              <w:jc w:val="center"/>
              <w:rPr>
                <w:sz w:val="13"/>
                <w:szCs w:val="13"/>
              </w:rPr>
            </w:pPr>
            <w:r w:rsidRPr="00A45EB8">
              <w:rPr>
                <w:sz w:val="13"/>
                <w:szCs w:val="13"/>
              </w:rPr>
              <w:t>402,65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6B4A6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1327B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E680F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EDC75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51F29" w14:textId="77777777" w:rsidR="00A45EB8" w:rsidRPr="00A45EB8" w:rsidRDefault="00A45EB8" w:rsidP="00A45EB8">
            <w:pPr>
              <w:jc w:val="center"/>
              <w:rPr>
                <w:sz w:val="13"/>
                <w:szCs w:val="13"/>
              </w:rPr>
            </w:pPr>
            <w:r w:rsidRPr="00A45EB8">
              <w:rPr>
                <w:sz w:val="13"/>
                <w:szCs w:val="13"/>
              </w:rPr>
              <w:t>402,65</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893777"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21CCB0"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B64A8A" w14:textId="77777777" w:rsidR="00A45EB8" w:rsidRPr="00A45EB8" w:rsidRDefault="00A45EB8" w:rsidP="00A45EB8">
            <w:pPr>
              <w:jc w:val="center"/>
              <w:rPr>
                <w:sz w:val="13"/>
                <w:szCs w:val="13"/>
              </w:rPr>
            </w:pPr>
            <w:r w:rsidRPr="00A45EB8">
              <w:rPr>
                <w:sz w:val="13"/>
                <w:szCs w:val="13"/>
              </w:rPr>
              <w:t>0,00</w:t>
            </w:r>
          </w:p>
        </w:tc>
      </w:tr>
      <w:tr w:rsidR="00A45EB8" w:rsidRPr="00A45EB8" w14:paraId="1FFEAE4D"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88C586" w14:textId="77777777" w:rsidR="00A45EB8" w:rsidRPr="00A45EB8" w:rsidRDefault="00A45EB8" w:rsidP="00A45EB8">
            <w:pPr>
              <w:jc w:val="center"/>
              <w:rPr>
                <w:sz w:val="13"/>
                <w:szCs w:val="13"/>
              </w:rPr>
            </w:pPr>
            <w:bookmarkStart w:id="29" w:name="_Hlk120006757"/>
            <w:r w:rsidRPr="00A45EB8">
              <w:rPr>
                <w:sz w:val="13"/>
                <w:szCs w:val="13"/>
              </w:rPr>
              <w:t>4.1.3.</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0E6213" w14:textId="77777777" w:rsidR="00A45EB8" w:rsidRPr="00A45EB8" w:rsidRDefault="00A45EB8" w:rsidP="00A45EB8">
            <w:pPr>
              <w:rPr>
                <w:sz w:val="13"/>
                <w:szCs w:val="13"/>
              </w:rPr>
            </w:pPr>
            <w:r w:rsidRPr="00A45EB8">
              <w:rPr>
                <w:sz w:val="13"/>
                <w:szCs w:val="13"/>
              </w:rPr>
              <w:t>Разработка инженерно-технических средств охраны объекта ТЭК-АО «Каскад-энерго»</w:t>
            </w:r>
          </w:p>
        </w:tc>
        <w:tc>
          <w:tcPr>
            <w:tcW w:w="4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9D535CF" w14:textId="77777777" w:rsidR="00A45EB8" w:rsidRPr="00A45EB8" w:rsidRDefault="00A45EB8" w:rsidP="00A45EB8">
            <w:pPr>
              <w:jc w:val="center"/>
              <w:rPr>
                <w:sz w:val="13"/>
                <w:szCs w:val="13"/>
              </w:rPr>
            </w:pPr>
            <w:r w:rsidRPr="00A45EB8">
              <w:rPr>
                <w:sz w:val="13"/>
                <w:szCs w:val="13"/>
              </w:rPr>
              <w:t>Согласно Постановления Правительства РФ от 22.12.2011г. № 1107 «О порядке формирования и ведения реестра объектов ТЭК», Федерального закона о безопасности объектов топливно-энергетического комплекса от 13.07.2011г. и указанных рекомендаций в Паспорте безопасности объекта ТЭК АО «Каскад-энерго»</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37E4E46"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F8D8183" w14:textId="77777777" w:rsidR="00A45EB8" w:rsidRPr="00A45EB8" w:rsidRDefault="00A45EB8" w:rsidP="00A45EB8">
            <w:pPr>
              <w:ind w:right="-28"/>
              <w:jc w:val="center"/>
              <w:rPr>
                <w:sz w:val="13"/>
                <w:szCs w:val="13"/>
              </w:rPr>
            </w:pPr>
            <w:r w:rsidRPr="00A45EB8">
              <w:rPr>
                <w:sz w:val="13"/>
                <w:szCs w:val="13"/>
              </w:rPr>
              <w:t>Разработка инженерно-технических средств охраны объекта ТЭК-АО «Каскад-энерго»</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AE4D45" w14:textId="77777777" w:rsidR="00A45EB8" w:rsidRPr="00A45EB8" w:rsidRDefault="00A45EB8" w:rsidP="00A45EB8">
            <w:pPr>
              <w:jc w:val="center"/>
              <w:rPr>
                <w:sz w:val="13"/>
                <w:szCs w:val="13"/>
              </w:rPr>
            </w:pPr>
            <w:r w:rsidRPr="00A45EB8">
              <w:rPr>
                <w:sz w:val="13"/>
                <w:szCs w:val="13"/>
              </w:rPr>
              <w:t>Обеспечение физической и антитеррористической защищенности объекта</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D6F8E7" w14:textId="77777777" w:rsidR="00A45EB8" w:rsidRPr="00A45EB8" w:rsidRDefault="00A45EB8" w:rsidP="00A45EB8">
            <w:pPr>
              <w:jc w:val="center"/>
              <w:rPr>
                <w:sz w:val="13"/>
                <w:szCs w:val="13"/>
              </w:rPr>
            </w:pPr>
            <w:r w:rsidRPr="00A45EB8">
              <w:rPr>
                <w:sz w:val="13"/>
                <w:szCs w:val="13"/>
              </w:rPr>
              <w:t>-</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9178F89" w14:textId="77777777" w:rsidR="00A45EB8" w:rsidRPr="00A45EB8" w:rsidRDefault="00A45EB8" w:rsidP="00A45EB8">
            <w:pPr>
              <w:jc w:val="center"/>
              <w:rPr>
                <w:sz w:val="13"/>
                <w:szCs w:val="13"/>
              </w:rPr>
            </w:pPr>
            <w:r w:rsidRPr="00A45EB8">
              <w:rPr>
                <w:sz w:val="13"/>
                <w:szCs w:val="13"/>
              </w:rPr>
              <w:t>-</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EA378A" w14:textId="77777777" w:rsidR="00A45EB8" w:rsidRPr="00A45EB8" w:rsidRDefault="00A45EB8" w:rsidP="00A45EB8">
            <w:pPr>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F616886" w14:textId="77777777" w:rsidR="00A45EB8" w:rsidRPr="00A45EB8" w:rsidRDefault="00A45EB8" w:rsidP="00A45EB8">
            <w:pPr>
              <w:jc w:val="center"/>
              <w:rPr>
                <w:sz w:val="13"/>
                <w:szCs w:val="13"/>
              </w:rPr>
            </w:pPr>
            <w:r w:rsidRPr="00A45EB8">
              <w:rPr>
                <w:sz w:val="13"/>
                <w:szCs w:val="13"/>
              </w:rPr>
              <w:t>2023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F3A9C9" w14:textId="77777777" w:rsidR="00A45EB8" w:rsidRPr="00A45EB8" w:rsidRDefault="00A45EB8" w:rsidP="00A45EB8">
            <w:pPr>
              <w:jc w:val="center"/>
              <w:rPr>
                <w:sz w:val="13"/>
                <w:szCs w:val="13"/>
              </w:rPr>
            </w:pPr>
            <w:r w:rsidRPr="00A45EB8">
              <w:rPr>
                <w:sz w:val="13"/>
                <w:szCs w:val="13"/>
              </w:rPr>
              <w:t>55 645,27</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C533F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467BAE3"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A7971BB" w14:textId="77777777" w:rsidR="00A45EB8" w:rsidRPr="00A45EB8" w:rsidRDefault="00A45EB8" w:rsidP="00A45EB8">
            <w:pPr>
              <w:jc w:val="center"/>
              <w:rPr>
                <w:sz w:val="13"/>
                <w:szCs w:val="13"/>
              </w:rPr>
            </w:pPr>
            <w:r w:rsidRPr="00A45EB8">
              <w:rPr>
                <w:sz w:val="13"/>
                <w:szCs w:val="13"/>
              </w:rPr>
              <w:t>8 306,30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100CCF8E" w14:textId="77777777" w:rsidR="00A45EB8" w:rsidRPr="00A45EB8" w:rsidRDefault="00A45EB8" w:rsidP="00A45EB8">
            <w:pPr>
              <w:jc w:val="center"/>
              <w:rPr>
                <w:sz w:val="13"/>
                <w:szCs w:val="13"/>
              </w:rPr>
            </w:pPr>
            <w:r w:rsidRPr="00A45EB8">
              <w:rPr>
                <w:sz w:val="13"/>
                <w:szCs w:val="13"/>
              </w:rPr>
              <w:t>22 524,11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832C0A" w14:textId="77777777" w:rsidR="00A45EB8" w:rsidRPr="00A45EB8" w:rsidRDefault="00A45EB8" w:rsidP="00A45EB8">
            <w:pPr>
              <w:jc w:val="center"/>
              <w:rPr>
                <w:sz w:val="13"/>
                <w:szCs w:val="13"/>
              </w:rPr>
            </w:pPr>
            <w:r w:rsidRPr="00A45EB8">
              <w:rPr>
                <w:sz w:val="13"/>
                <w:szCs w:val="13"/>
              </w:rPr>
              <w:t>3 534,68</w:t>
            </w:r>
          </w:p>
        </w:tc>
        <w:tc>
          <w:tcPr>
            <w:tcW w:w="259"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13D50FB" w14:textId="77777777" w:rsidR="00A45EB8" w:rsidRPr="00A45EB8" w:rsidRDefault="00A45EB8" w:rsidP="00A45EB8">
            <w:pPr>
              <w:jc w:val="center"/>
              <w:rPr>
                <w:sz w:val="13"/>
                <w:szCs w:val="13"/>
              </w:rPr>
            </w:pPr>
            <w:r w:rsidRPr="00A45EB8">
              <w:rPr>
                <w:sz w:val="13"/>
                <w:szCs w:val="13"/>
              </w:rPr>
              <w:t>21 280,18</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585C64"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DD2C70" w14:textId="77777777" w:rsidR="00A45EB8" w:rsidRPr="00A45EB8" w:rsidRDefault="00A45EB8" w:rsidP="00A45EB8">
            <w:pPr>
              <w:jc w:val="center"/>
              <w:rPr>
                <w:sz w:val="13"/>
                <w:szCs w:val="13"/>
              </w:rPr>
            </w:pPr>
            <w:r w:rsidRPr="00A45EB8">
              <w:rPr>
                <w:sz w:val="13"/>
                <w:szCs w:val="13"/>
              </w:rPr>
              <w:t>0,00</w:t>
            </w:r>
          </w:p>
        </w:tc>
      </w:tr>
      <w:bookmarkEnd w:id="29"/>
      <w:tr w:rsidR="00A45EB8" w:rsidRPr="00A45EB8" w14:paraId="279D6276" w14:textId="77777777" w:rsidTr="00293CC7">
        <w:trPr>
          <w:trHeight w:val="46"/>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718775" w14:textId="77777777" w:rsidR="00A45EB8" w:rsidRPr="00A45EB8" w:rsidRDefault="00A45EB8" w:rsidP="00A45EB8">
            <w:pPr>
              <w:rPr>
                <w:sz w:val="13"/>
                <w:szCs w:val="13"/>
              </w:rPr>
            </w:pPr>
            <w:r w:rsidRPr="00A45EB8">
              <w:rPr>
                <w:sz w:val="13"/>
                <w:szCs w:val="13"/>
              </w:rPr>
              <w:t>Всего по группе 4.</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066651EC" w14:textId="77777777" w:rsidR="00A45EB8" w:rsidRPr="00A45EB8" w:rsidRDefault="00A45EB8" w:rsidP="00A45EB8">
            <w:pPr>
              <w:jc w:val="center"/>
              <w:rPr>
                <w:sz w:val="13"/>
                <w:szCs w:val="13"/>
              </w:rPr>
            </w:pPr>
            <w:r w:rsidRPr="00A45EB8">
              <w:rPr>
                <w:sz w:val="13"/>
                <w:szCs w:val="13"/>
              </w:rPr>
              <w:t>60 845,13</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E6189F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EF6FAFD" w14:textId="77777777" w:rsidR="00A45EB8" w:rsidRPr="00A45EB8" w:rsidRDefault="00A45EB8" w:rsidP="00A45EB8">
            <w:pPr>
              <w:jc w:val="center"/>
              <w:rPr>
                <w:sz w:val="13"/>
                <w:szCs w:val="13"/>
              </w:rPr>
            </w:pPr>
            <w:r w:rsidRPr="00A45EB8">
              <w:rPr>
                <w:sz w:val="13"/>
                <w:szCs w:val="13"/>
              </w:rPr>
              <w:t xml:space="preserve">2 221,91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0407741C" w14:textId="77777777" w:rsidR="00A45EB8" w:rsidRPr="00A45EB8" w:rsidRDefault="00A45EB8" w:rsidP="00A45EB8">
            <w:pPr>
              <w:jc w:val="center"/>
              <w:rPr>
                <w:sz w:val="13"/>
                <w:szCs w:val="13"/>
              </w:rPr>
            </w:pPr>
            <w:r w:rsidRPr="00A45EB8">
              <w:rPr>
                <w:sz w:val="13"/>
                <w:szCs w:val="13"/>
              </w:rPr>
              <w:t xml:space="preserve">10 881,59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2CFE127E" w14:textId="77777777" w:rsidR="00A45EB8" w:rsidRPr="00A45EB8" w:rsidRDefault="00A45EB8" w:rsidP="00A45EB8">
            <w:pPr>
              <w:jc w:val="center"/>
              <w:rPr>
                <w:sz w:val="13"/>
                <w:szCs w:val="13"/>
              </w:rPr>
            </w:pPr>
            <w:r w:rsidRPr="00A45EB8">
              <w:rPr>
                <w:sz w:val="13"/>
                <w:szCs w:val="13"/>
              </w:rPr>
              <w:t xml:space="preserve">22 524,11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2A1827B8" w14:textId="77777777" w:rsidR="00A45EB8" w:rsidRPr="00A45EB8" w:rsidRDefault="00A45EB8" w:rsidP="00A45EB8">
            <w:pPr>
              <w:jc w:val="center"/>
              <w:rPr>
                <w:sz w:val="13"/>
                <w:szCs w:val="13"/>
              </w:rPr>
            </w:pPr>
            <w:r w:rsidRPr="00A45EB8">
              <w:rPr>
                <w:sz w:val="13"/>
                <w:szCs w:val="13"/>
              </w:rPr>
              <w:t xml:space="preserve">3 937,33 </w:t>
            </w:r>
          </w:p>
        </w:tc>
        <w:tc>
          <w:tcPr>
            <w:tcW w:w="259"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7BB87D4E" w14:textId="77777777" w:rsidR="00A45EB8" w:rsidRPr="00A45EB8" w:rsidRDefault="00A45EB8" w:rsidP="00A45EB8">
            <w:pPr>
              <w:jc w:val="center"/>
              <w:rPr>
                <w:sz w:val="13"/>
                <w:szCs w:val="13"/>
              </w:rPr>
            </w:pPr>
            <w:r w:rsidRPr="00A45EB8">
              <w:rPr>
                <w:sz w:val="13"/>
                <w:szCs w:val="13"/>
              </w:rPr>
              <w:t xml:space="preserve">21 280,18 </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AC13C4"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7F3EEA" w14:textId="77777777" w:rsidR="00A45EB8" w:rsidRPr="00A45EB8" w:rsidRDefault="00A45EB8" w:rsidP="00A45EB8">
            <w:pPr>
              <w:jc w:val="center"/>
              <w:rPr>
                <w:sz w:val="13"/>
                <w:szCs w:val="13"/>
              </w:rPr>
            </w:pPr>
            <w:r w:rsidRPr="00A45EB8">
              <w:rPr>
                <w:sz w:val="13"/>
                <w:szCs w:val="13"/>
              </w:rPr>
              <w:t>0,00</w:t>
            </w:r>
          </w:p>
        </w:tc>
      </w:tr>
      <w:tr w:rsidR="00A45EB8" w:rsidRPr="00A45EB8" w14:paraId="66D9F13E"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D71F55" w14:textId="77777777" w:rsidR="00A45EB8" w:rsidRPr="00A45EB8" w:rsidRDefault="00A45EB8" w:rsidP="00A45EB8">
            <w:pPr>
              <w:rPr>
                <w:bCs/>
                <w:sz w:val="13"/>
                <w:szCs w:val="13"/>
              </w:rPr>
            </w:pPr>
            <w:r w:rsidRPr="00A45EB8">
              <w:rPr>
                <w:bCs/>
                <w:sz w:val="13"/>
                <w:szCs w:val="13"/>
              </w:rPr>
              <w:t>Группа 5. Вывод из эксплуатации, консервация и демонтаж объектов системы централизованного теплоснабжения</w:t>
            </w:r>
          </w:p>
        </w:tc>
      </w:tr>
      <w:tr w:rsidR="00A45EB8" w:rsidRPr="00A45EB8" w14:paraId="37433803"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08D0E8" w14:textId="77777777" w:rsidR="00A45EB8" w:rsidRPr="00A45EB8" w:rsidRDefault="00A45EB8" w:rsidP="00A45EB8">
            <w:pPr>
              <w:rPr>
                <w:bCs/>
                <w:sz w:val="13"/>
                <w:szCs w:val="13"/>
              </w:rPr>
            </w:pPr>
            <w:r w:rsidRPr="00A45EB8">
              <w:rPr>
                <w:bCs/>
                <w:sz w:val="13"/>
                <w:szCs w:val="13"/>
              </w:rPr>
              <w:t>5.1. Вывод из эксплуатации, консервация и демонтаж тепловых сетей</w:t>
            </w:r>
          </w:p>
        </w:tc>
      </w:tr>
      <w:tr w:rsidR="00A45EB8" w:rsidRPr="00A45EB8" w14:paraId="33103FC8"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C89BDD" w14:textId="77777777" w:rsidR="00A45EB8" w:rsidRPr="00A45EB8" w:rsidRDefault="00A45EB8" w:rsidP="00A45EB8">
            <w:pPr>
              <w:rPr>
                <w:bCs/>
                <w:sz w:val="13"/>
                <w:szCs w:val="13"/>
              </w:rPr>
            </w:pPr>
            <w:r w:rsidRPr="00A45EB8">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5EB8" w:rsidRPr="00A45EB8" w14:paraId="4F3833BB"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6BB4F9" w14:textId="77777777" w:rsidR="00A45EB8" w:rsidRPr="00A45EB8" w:rsidRDefault="00A45EB8" w:rsidP="00A45EB8">
            <w:pPr>
              <w:rPr>
                <w:sz w:val="13"/>
                <w:szCs w:val="13"/>
              </w:rPr>
            </w:pPr>
            <w:r w:rsidRPr="00A45EB8">
              <w:rPr>
                <w:sz w:val="13"/>
                <w:szCs w:val="13"/>
              </w:rPr>
              <w:t>Всего по группе 5.</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6C0A7BB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6938EB5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47A9CDD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5849708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146F3F05"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0AD150FA"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1B1C361A"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4544E8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15544AB" w14:textId="77777777" w:rsidR="00A45EB8" w:rsidRPr="00A45EB8" w:rsidRDefault="00A45EB8" w:rsidP="00A45EB8">
            <w:pPr>
              <w:jc w:val="center"/>
              <w:rPr>
                <w:sz w:val="13"/>
                <w:szCs w:val="13"/>
              </w:rPr>
            </w:pPr>
            <w:r w:rsidRPr="00A45EB8">
              <w:rPr>
                <w:sz w:val="13"/>
                <w:szCs w:val="13"/>
              </w:rPr>
              <w:t>0,00</w:t>
            </w:r>
          </w:p>
        </w:tc>
      </w:tr>
      <w:tr w:rsidR="00A45EB8" w:rsidRPr="00A45EB8" w14:paraId="13620E47"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255E15" w14:textId="77777777" w:rsidR="00A45EB8" w:rsidRPr="00A45EB8" w:rsidRDefault="00A45EB8" w:rsidP="00A45EB8">
            <w:pPr>
              <w:rPr>
                <w:sz w:val="13"/>
                <w:szCs w:val="13"/>
              </w:rPr>
            </w:pPr>
            <w:r w:rsidRPr="00A45EB8">
              <w:rPr>
                <w:sz w:val="13"/>
                <w:szCs w:val="13"/>
              </w:rPr>
              <w:t>ИТОГО по программе</w:t>
            </w:r>
          </w:p>
        </w:tc>
        <w:tc>
          <w:tcPr>
            <w:tcW w:w="217" w:type="pct"/>
            <w:tcBorders>
              <w:top w:val="single" w:sz="8" w:space="0" w:color="auto"/>
              <w:left w:val="single" w:sz="4" w:space="0" w:color="auto"/>
              <w:bottom w:val="single" w:sz="8" w:space="0" w:color="auto"/>
              <w:right w:val="single" w:sz="4" w:space="0" w:color="auto"/>
            </w:tcBorders>
            <w:shd w:val="clear" w:color="000000" w:fill="auto"/>
            <w:tcMar>
              <w:top w:w="0" w:type="dxa"/>
              <w:left w:w="28" w:type="dxa"/>
              <w:bottom w:w="0" w:type="dxa"/>
              <w:right w:w="28" w:type="dxa"/>
            </w:tcMar>
            <w:hideMark/>
          </w:tcPr>
          <w:p w14:paraId="46971A9A" w14:textId="77777777" w:rsidR="00A45EB8" w:rsidRPr="00A45EB8" w:rsidRDefault="00A45EB8" w:rsidP="00A45EB8">
            <w:pPr>
              <w:jc w:val="center"/>
              <w:rPr>
                <w:sz w:val="13"/>
                <w:szCs w:val="13"/>
              </w:rPr>
            </w:pPr>
            <w:r w:rsidRPr="00A45EB8">
              <w:rPr>
                <w:sz w:val="13"/>
                <w:szCs w:val="13"/>
              </w:rPr>
              <w:t xml:space="preserve">171 390,06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2DE47105" w14:textId="77777777" w:rsidR="00A45EB8" w:rsidRPr="00A45EB8" w:rsidRDefault="00A45EB8" w:rsidP="00A45EB8">
            <w:pPr>
              <w:jc w:val="center"/>
              <w:rPr>
                <w:sz w:val="13"/>
                <w:szCs w:val="13"/>
              </w:rPr>
            </w:pPr>
            <w:r w:rsidRPr="00A45EB8">
              <w:rPr>
                <w:sz w:val="13"/>
                <w:szCs w:val="13"/>
              </w:rPr>
              <w:t xml:space="preserve">1 026,69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2FD095F3" w14:textId="77777777" w:rsidR="00A45EB8" w:rsidRPr="00A45EB8" w:rsidRDefault="00A45EB8" w:rsidP="00A45EB8">
            <w:pPr>
              <w:jc w:val="center"/>
              <w:rPr>
                <w:sz w:val="13"/>
                <w:szCs w:val="13"/>
              </w:rPr>
            </w:pPr>
            <w:r w:rsidRPr="00A45EB8">
              <w:rPr>
                <w:sz w:val="13"/>
                <w:szCs w:val="13"/>
              </w:rPr>
              <w:t xml:space="preserve">17 787,48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7015498A" w14:textId="77777777" w:rsidR="00A45EB8" w:rsidRPr="00A45EB8" w:rsidRDefault="00A45EB8" w:rsidP="00A45EB8">
            <w:pPr>
              <w:jc w:val="center"/>
              <w:rPr>
                <w:sz w:val="13"/>
                <w:szCs w:val="13"/>
              </w:rPr>
            </w:pPr>
            <w:r w:rsidRPr="00A45EB8">
              <w:rPr>
                <w:sz w:val="13"/>
                <w:szCs w:val="13"/>
              </w:rPr>
              <w:t xml:space="preserve">31 559,53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7BB33129" w14:textId="77777777" w:rsidR="00A45EB8" w:rsidRPr="00A45EB8" w:rsidRDefault="00A45EB8" w:rsidP="00A45EB8">
            <w:pPr>
              <w:jc w:val="center"/>
              <w:rPr>
                <w:sz w:val="13"/>
                <w:szCs w:val="13"/>
              </w:rPr>
            </w:pPr>
            <w:r w:rsidRPr="00A45EB8">
              <w:rPr>
                <w:sz w:val="13"/>
                <w:szCs w:val="13"/>
              </w:rPr>
              <w:t xml:space="preserve">48 834,21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2471DFD1" w14:textId="77777777" w:rsidR="00A45EB8" w:rsidRPr="00A45EB8" w:rsidRDefault="00A45EB8" w:rsidP="00A45EB8">
            <w:pPr>
              <w:jc w:val="center"/>
              <w:rPr>
                <w:sz w:val="13"/>
                <w:szCs w:val="13"/>
              </w:rPr>
            </w:pPr>
            <w:r w:rsidRPr="00A45EB8">
              <w:rPr>
                <w:sz w:val="13"/>
                <w:szCs w:val="13"/>
              </w:rPr>
              <w:t xml:space="preserve">48 401,96 </w:t>
            </w:r>
          </w:p>
        </w:tc>
        <w:tc>
          <w:tcPr>
            <w:tcW w:w="259"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3FA41A62" w14:textId="77777777" w:rsidR="00A45EB8" w:rsidRPr="00A45EB8" w:rsidRDefault="00A45EB8" w:rsidP="00A45EB8">
            <w:pPr>
              <w:jc w:val="center"/>
              <w:rPr>
                <w:sz w:val="13"/>
                <w:szCs w:val="13"/>
              </w:rPr>
            </w:pPr>
            <w:r w:rsidRPr="00A45EB8">
              <w:rPr>
                <w:sz w:val="13"/>
                <w:szCs w:val="13"/>
              </w:rPr>
              <w:t xml:space="preserve">23 780,18 </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950A0E"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1AF7682" w14:textId="77777777" w:rsidR="00A45EB8" w:rsidRPr="00A45EB8" w:rsidRDefault="00A45EB8" w:rsidP="00A45EB8">
            <w:pPr>
              <w:jc w:val="center"/>
              <w:rPr>
                <w:sz w:val="13"/>
                <w:szCs w:val="13"/>
              </w:rPr>
            </w:pPr>
            <w:r w:rsidRPr="00A45EB8">
              <w:rPr>
                <w:sz w:val="13"/>
                <w:szCs w:val="13"/>
              </w:rPr>
              <w:t>0,00</w:t>
            </w:r>
          </w:p>
        </w:tc>
      </w:tr>
      <w:tr w:rsidR="00A45EB8" w:rsidRPr="00A45EB8" w14:paraId="40D2F1E3"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A8459" w14:textId="77777777" w:rsidR="00A45EB8" w:rsidRPr="00A45EB8" w:rsidRDefault="00A45EB8" w:rsidP="00A45EB8">
            <w:pPr>
              <w:rPr>
                <w:sz w:val="13"/>
                <w:szCs w:val="13"/>
              </w:rPr>
            </w:pPr>
            <w:r w:rsidRPr="00A45EB8">
              <w:rPr>
                <w:sz w:val="13"/>
                <w:szCs w:val="13"/>
              </w:rPr>
              <w:t>ИТОГО по программе (в части производства и передачи тепловой энергии, производства теплоносителя)</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tcPr>
          <w:p w14:paraId="7B4419E7" w14:textId="77777777" w:rsidR="00A45EB8" w:rsidRPr="00A45EB8" w:rsidRDefault="00A45EB8" w:rsidP="00A45EB8">
            <w:pPr>
              <w:jc w:val="center"/>
              <w:rPr>
                <w:sz w:val="13"/>
                <w:szCs w:val="13"/>
              </w:rPr>
            </w:pPr>
            <w:r w:rsidRPr="00A45EB8">
              <w:rPr>
                <w:sz w:val="13"/>
                <w:szCs w:val="13"/>
              </w:rPr>
              <w:t xml:space="preserve">158 852,38 </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tcPr>
          <w:p w14:paraId="7EA2AF5F" w14:textId="77777777" w:rsidR="00A45EB8" w:rsidRPr="00A45EB8" w:rsidRDefault="00A45EB8" w:rsidP="00A45EB8">
            <w:pPr>
              <w:jc w:val="center"/>
              <w:rPr>
                <w:sz w:val="13"/>
                <w:szCs w:val="13"/>
              </w:rPr>
            </w:pPr>
            <w:r w:rsidRPr="00A45EB8">
              <w:rPr>
                <w:sz w:val="13"/>
                <w:szCs w:val="13"/>
              </w:rPr>
              <w:t xml:space="preserve">934,29 </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422EC47A" w14:textId="77777777" w:rsidR="00A45EB8" w:rsidRPr="00A45EB8" w:rsidRDefault="00A45EB8" w:rsidP="00A45EB8">
            <w:pPr>
              <w:jc w:val="center"/>
              <w:rPr>
                <w:sz w:val="13"/>
                <w:szCs w:val="13"/>
              </w:rPr>
            </w:pPr>
            <w:r w:rsidRPr="00A45EB8">
              <w:rPr>
                <w:sz w:val="13"/>
                <w:szCs w:val="13"/>
              </w:rPr>
              <w:t xml:space="preserve">16 186,61 </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173444A1" w14:textId="77777777" w:rsidR="00A45EB8" w:rsidRPr="00A45EB8" w:rsidRDefault="00A45EB8" w:rsidP="00A45EB8">
            <w:pPr>
              <w:jc w:val="center"/>
              <w:rPr>
                <w:sz w:val="13"/>
                <w:szCs w:val="13"/>
              </w:rPr>
            </w:pPr>
            <w:r w:rsidRPr="00A45EB8">
              <w:rPr>
                <w:sz w:val="13"/>
                <w:szCs w:val="13"/>
              </w:rPr>
              <w:t xml:space="preserve">29 665,96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4B3992D4" w14:textId="77777777" w:rsidR="00A45EB8" w:rsidRPr="00A45EB8" w:rsidRDefault="00A45EB8" w:rsidP="00A45EB8">
            <w:pPr>
              <w:jc w:val="center"/>
              <w:rPr>
                <w:sz w:val="13"/>
                <w:szCs w:val="13"/>
              </w:rPr>
            </w:pPr>
            <w:r w:rsidRPr="00A45EB8">
              <w:rPr>
                <w:sz w:val="13"/>
                <w:szCs w:val="13"/>
              </w:rPr>
              <w:t xml:space="preserve">45 904,16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7AC2ADA6" w14:textId="77777777" w:rsidR="00A45EB8" w:rsidRPr="00A45EB8" w:rsidRDefault="00A45EB8" w:rsidP="00A45EB8">
            <w:pPr>
              <w:jc w:val="center"/>
              <w:rPr>
                <w:sz w:val="13"/>
                <w:szCs w:val="13"/>
              </w:rPr>
            </w:pPr>
            <w:r w:rsidRPr="00A45EB8">
              <w:rPr>
                <w:sz w:val="13"/>
                <w:szCs w:val="13"/>
              </w:rPr>
              <w:t xml:space="preserve">44 045,79 </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198CA2F5" w14:textId="77777777" w:rsidR="00A45EB8" w:rsidRPr="00A45EB8" w:rsidRDefault="00A45EB8" w:rsidP="00A45EB8">
            <w:pPr>
              <w:jc w:val="center"/>
              <w:rPr>
                <w:sz w:val="13"/>
                <w:szCs w:val="13"/>
              </w:rPr>
            </w:pPr>
            <w:r w:rsidRPr="00A45EB8">
              <w:rPr>
                <w:sz w:val="13"/>
                <w:szCs w:val="13"/>
              </w:rPr>
              <w:t xml:space="preserve">22 115,57 </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5448FA"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3806C99" w14:textId="77777777" w:rsidR="00A45EB8" w:rsidRPr="00A45EB8" w:rsidRDefault="00A45EB8" w:rsidP="00A45EB8">
            <w:pPr>
              <w:jc w:val="center"/>
              <w:rPr>
                <w:sz w:val="13"/>
                <w:szCs w:val="13"/>
              </w:rPr>
            </w:pPr>
            <w:r w:rsidRPr="00A45EB8">
              <w:rPr>
                <w:sz w:val="13"/>
                <w:szCs w:val="13"/>
              </w:rPr>
              <w:t>0,00</w:t>
            </w:r>
          </w:p>
        </w:tc>
      </w:tr>
      <w:bookmarkEnd w:id="28"/>
    </w:tbl>
    <w:p w14:paraId="7796762A" w14:textId="77777777" w:rsidR="00A45EB8" w:rsidRPr="00A45EB8" w:rsidRDefault="00A45EB8" w:rsidP="00A45EB8">
      <w:pPr>
        <w:spacing w:after="120"/>
        <w:ind w:left="284" w:right="539"/>
        <w:jc w:val="center"/>
        <w:rPr>
          <w:bCs/>
          <w:sz w:val="28"/>
          <w:szCs w:val="28"/>
        </w:rPr>
      </w:pPr>
    </w:p>
    <w:p w14:paraId="62402E41" w14:textId="77777777" w:rsidR="00A45EB8" w:rsidRPr="00A45EB8" w:rsidRDefault="00A45EB8" w:rsidP="00A45EB8">
      <w:pPr>
        <w:ind w:right="-6" w:firstLine="709"/>
        <w:jc w:val="both"/>
        <w:rPr>
          <w:b/>
        </w:rPr>
        <w:sectPr w:rsidR="00A45EB8" w:rsidRPr="00A45EB8" w:rsidSect="009C1A72">
          <w:pgSz w:w="16838" w:h="11906" w:orient="landscape"/>
          <w:pgMar w:top="1701" w:right="993" w:bottom="850" w:left="1134" w:header="709" w:footer="709" w:gutter="0"/>
          <w:cols w:space="708"/>
          <w:docGrid w:linePitch="360"/>
        </w:sectPr>
      </w:pPr>
    </w:p>
    <w:p w14:paraId="533B5D56" w14:textId="77777777" w:rsidR="00A45EB8" w:rsidRPr="00A45EB8" w:rsidRDefault="00A45EB8" w:rsidP="00A45EB8">
      <w:pPr>
        <w:autoSpaceDE w:val="0"/>
        <w:autoSpaceDN w:val="0"/>
        <w:adjustRightInd w:val="0"/>
        <w:jc w:val="center"/>
        <w:rPr>
          <w:color w:val="000000"/>
          <w:sz w:val="28"/>
          <w:szCs w:val="28"/>
        </w:rPr>
      </w:pPr>
      <w:r w:rsidRPr="00A45EB8">
        <w:rPr>
          <w:color w:val="000000"/>
          <w:sz w:val="28"/>
          <w:szCs w:val="28"/>
        </w:rPr>
        <w:lastRenderedPageBreak/>
        <w:t>Паспорт инвестиционной программы в сфере теплоснабжения</w:t>
      </w:r>
    </w:p>
    <w:p w14:paraId="27789166" w14:textId="77777777" w:rsidR="00A45EB8" w:rsidRPr="00A45EB8" w:rsidRDefault="00A45EB8" w:rsidP="00A45EB8">
      <w:pPr>
        <w:autoSpaceDE w:val="0"/>
        <w:autoSpaceDN w:val="0"/>
        <w:adjustRightInd w:val="0"/>
        <w:jc w:val="center"/>
        <w:rPr>
          <w:color w:val="000000"/>
          <w:sz w:val="28"/>
          <w:szCs w:val="28"/>
        </w:rPr>
      </w:pPr>
      <w:r w:rsidRPr="00A45EB8">
        <w:rPr>
          <w:color w:val="000000"/>
          <w:sz w:val="28"/>
          <w:szCs w:val="28"/>
        </w:rPr>
        <w:t xml:space="preserve">АО «Каскад-энерго» </w:t>
      </w:r>
    </w:p>
    <w:p w14:paraId="576EB1C5" w14:textId="77777777" w:rsidR="00A45EB8" w:rsidRPr="00A45EB8" w:rsidRDefault="00A45EB8" w:rsidP="00A45EB8">
      <w:pPr>
        <w:autoSpaceDE w:val="0"/>
        <w:autoSpaceDN w:val="0"/>
        <w:adjustRightInd w:val="0"/>
        <w:jc w:val="center"/>
        <w:rPr>
          <w:sz w:val="28"/>
          <w:szCs w:val="28"/>
        </w:rPr>
      </w:pPr>
    </w:p>
    <w:tbl>
      <w:tblPr>
        <w:tblOverlap w:val="never"/>
        <w:tblW w:w="9705" w:type="dxa"/>
        <w:tblInd w:w="10" w:type="dxa"/>
        <w:tblLayout w:type="fixed"/>
        <w:tblCellMar>
          <w:left w:w="10" w:type="dxa"/>
          <w:right w:w="10" w:type="dxa"/>
        </w:tblCellMar>
        <w:tblLook w:val="04A0" w:firstRow="1" w:lastRow="0" w:firstColumn="1" w:lastColumn="0" w:noHBand="0" w:noVBand="1"/>
      </w:tblPr>
      <w:tblGrid>
        <w:gridCol w:w="4906"/>
        <w:gridCol w:w="4799"/>
      </w:tblGrid>
      <w:tr w:rsidR="00A45EB8" w:rsidRPr="00A45EB8" w14:paraId="05AB4191" w14:textId="77777777" w:rsidTr="00293CC7">
        <w:trPr>
          <w:trHeight w:val="882"/>
        </w:trPr>
        <w:tc>
          <w:tcPr>
            <w:tcW w:w="4907" w:type="dxa"/>
            <w:tcBorders>
              <w:top w:val="single" w:sz="4" w:space="0" w:color="auto"/>
              <w:left w:val="single" w:sz="4" w:space="0" w:color="auto"/>
              <w:bottom w:val="nil"/>
              <w:right w:val="nil"/>
            </w:tcBorders>
            <w:shd w:val="clear" w:color="auto" w:fill="FFFFFF"/>
            <w:vAlign w:val="center"/>
            <w:hideMark/>
          </w:tcPr>
          <w:p w14:paraId="4CA6C9DA" w14:textId="77777777" w:rsidR="00A45EB8" w:rsidRPr="00A45EB8" w:rsidRDefault="00A45EB8" w:rsidP="00A45EB8">
            <w:pPr>
              <w:widowControl w:val="0"/>
              <w:spacing w:line="230" w:lineRule="exact"/>
              <w:jc w:val="center"/>
            </w:pPr>
            <w:r w:rsidRPr="00A45EB8">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359A90A1" w14:textId="77777777" w:rsidR="00A45EB8" w:rsidRPr="00A45EB8" w:rsidRDefault="00A45EB8" w:rsidP="00A45EB8">
            <w:pPr>
              <w:autoSpaceDE w:val="0"/>
              <w:autoSpaceDN w:val="0"/>
              <w:adjustRightInd w:val="0"/>
              <w:jc w:val="center"/>
              <w:rPr>
                <w:color w:val="000000"/>
              </w:rPr>
            </w:pPr>
            <w:r w:rsidRPr="00A45EB8">
              <w:rPr>
                <w:color w:val="000000"/>
              </w:rPr>
              <w:t>АО «Каскад-энерго»</w:t>
            </w:r>
          </w:p>
        </w:tc>
      </w:tr>
      <w:tr w:rsidR="00A45EB8" w:rsidRPr="00A45EB8" w14:paraId="75F2A784" w14:textId="77777777" w:rsidTr="00293CC7">
        <w:trPr>
          <w:trHeight w:val="699"/>
        </w:trPr>
        <w:tc>
          <w:tcPr>
            <w:tcW w:w="4907" w:type="dxa"/>
            <w:tcBorders>
              <w:top w:val="single" w:sz="4" w:space="0" w:color="auto"/>
              <w:left w:val="single" w:sz="4" w:space="0" w:color="auto"/>
              <w:bottom w:val="nil"/>
              <w:right w:val="nil"/>
            </w:tcBorders>
            <w:shd w:val="clear" w:color="auto" w:fill="FFFFFF"/>
            <w:vAlign w:val="center"/>
            <w:hideMark/>
          </w:tcPr>
          <w:p w14:paraId="15FEF952" w14:textId="77777777" w:rsidR="00A45EB8" w:rsidRPr="00A45EB8" w:rsidRDefault="00A45EB8" w:rsidP="00A45EB8">
            <w:pPr>
              <w:widowControl w:val="0"/>
              <w:spacing w:line="200" w:lineRule="exact"/>
              <w:jc w:val="center"/>
            </w:pPr>
            <w:r w:rsidRPr="00A45EB8">
              <w:rPr>
                <w:color w:val="000000"/>
              </w:rPr>
              <w:t>Местонахождение регулируемой организации</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71AF879E" w14:textId="77777777" w:rsidR="00A45EB8" w:rsidRPr="00A45EB8" w:rsidRDefault="00A45EB8" w:rsidP="00A45EB8">
            <w:pPr>
              <w:jc w:val="center"/>
            </w:pPr>
            <w:r w:rsidRPr="00A45EB8">
              <w:t>652470, Кемеровская обл., г. Анжеро-Судженск, ул. Ленина, 4</w:t>
            </w:r>
          </w:p>
        </w:tc>
      </w:tr>
      <w:tr w:rsidR="00A45EB8" w:rsidRPr="00A45EB8" w14:paraId="21630237" w14:textId="77777777" w:rsidTr="00293CC7">
        <w:trPr>
          <w:trHeight w:val="400"/>
        </w:trPr>
        <w:tc>
          <w:tcPr>
            <w:tcW w:w="4907" w:type="dxa"/>
            <w:tcBorders>
              <w:top w:val="single" w:sz="4" w:space="0" w:color="auto"/>
              <w:left w:val="single" w:sz="4" w:space="0" w:color="auto"/>
              <w:bottom w:val="nil"/>
              <w:right w:val="nil"/>
            </w:tcBorders>
            <w:shd w:val="clear" w:color="auto" w:fill="FFFFFF"/>
            <w:vAlign w:val="center"/>
            <w:hideMark/>
          </w:tcPr>
          <w:p w14:paraId="79115B2D" w14:textId="77777777" w:rsidR="00A45EB8" w:rsidRPr="00A45EB8" w:rsidRDefault="00A45EB8" w:rsidP="00A45EB8">
            <w:pPr>
              <w:widowControl w:val="0"/>
              <w:spacing w:line="200" w:lineRule="exact"/>
              <w:jc w:val="center"/>
            </w:pPr>
            <w:r w:rsidRPr="00A45EB8">
              <w:rPr>
                <w:color w:val="000000"/>
              </w:rPr>
              <w:t>Сроки реализации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29E3C0AA" w14:textId="77777777" w:rsidR="00A45EB8" w:rsidRPr="00A45EB8" w:rsidRDefault="00A45EB8" w:rsidP="00A45EB8">
            <w:pPr>
              <w:jc w:val="center"/>
            </w:pPr>
            <w:r w:rsidRPr="00A45EB8">
              <w:t>2019 – 2023 гг.</w:t>
            </w:r>
          </w:p>
        </w:tc>
      </w:tr>
      <w:tr w:rsidR="00A45EB8" w:rsidRPr="00A45EB8" w14:paraId="3A5E769F" w14:textId="77777777" w:rsidTr="00293CC7">
        <w:trPr>
          <w:trHeight w:val="653"/>
        </w:trPr>
        <w:tc>
          <w:tcPr>
            <w:tcW w:w="4907" w:type="dxa"/>
            <w:tcBorders>
              <w:top w:val="single" w:sz="4" w:space="0" w:color="auto"/>
              <w:left w:val="single" w:sz="4" w:space="0" w:color="auto"/>
              <w:bottom w:val="nil"/>
              <w:right w:val="nil"/>
            </w:tcBorders>
            <w:shd w:val="clear" w:color="auto" w:fill="FFFFFF"/>
            <w:vAlign w:val="center"/>
            <w:hideMark/>
          </w:tcPr>
          <w:p w14:paraId="6E58C441" w14:textId="77777777" w:rsidR="00A45EB8" w:rsidRPr="00A45EB8" w:rsidRDefault="00A45EB8" w:rsidP="00A45EB8">
            <w:pPr>
              <w:widowControl w:val="0"/>
              <w:spacing w:line="234" w:lineRule="exact"/>
              <w:jc w:val="center"/>
            </w:pPr>
            <w:r w:rsidRPr="00A45EB8">
              <w:rPr>
                <w:color w:val="000000"/>
              </w:rPr>
              <w:t>Лицо, ответственное за разработку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E6DEE5E" w14:textId="77777777" w:rsidR="00A45EB8" w:rsidRPr="00A45EB8" w:rsidRDefault="00A45EB8" w:rsidP="00A45EB8">
            <w:pPr>
              <w:jc w:val="center"/>
            </w:pPr>
            <w:r w:rsidRPr="00A45EB8">
              <w:t>Рогова Н.А.</w:t>
            </w:r>
          </w:p>
        </w:tc>
      </w:tr>
      <w:tr w:rsidR="00A45EB8" w:rsidRPr="00A45EB8" w14:paraId="01676E8F" w14:textId="77777777" w:rsidTr="00293CC7">
        <w:trPr>
          <w:trHeight w:val="626"/>
        </w:trPr>
        <w:tc>
          <w:tcPr>
            <w:tcW w:w="4907" w:type="dxa"/>
            <w:tcBorders>
              <w:top w:val="single" w:sz="4" w:space="0" w:color="auto"/>
              <w:left w:val="single" w:sz="4" w:space="0" w:color="auto"/>
              <w:bottom w:val="nil"/>
              <w:right w:val="nil"/>
            </w:tcBorders>
            <w:shd w:val="clear" w:color="auto" w:fill="FFFFFF"/>
            <w:vAlign w:val="center"/>
            <w:hideMark/>
          </w:tcPr>
          <w:p w14:paraId="54F98FDF"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05113D40" w14:textId="77777777" w:rsidR="00A45EB8" w:rsidRPr="00A45EB8" w:rsidRDefault="00A45EB8" w:rsidP="00A45EB8">
            <w:pPr>
              <w:jc w:val="center"/>
            </w:pPr>
            <w:r w:rsidRPr="00A45EB8">
              <w:t>тел</w:t>
            </w:r>
            <w:r w:rsidRPr="00A45EB8">
              <w:rPr>
                <w:lang w:val="en-US"/>
              </w:rPr>
              <w:t xml:space="preserve">. </w:t>
            </w:r>
            <w:r w:rsidRPr="00A45EB8">
              <w:t>8 (384-53) 6-34-27</w:t>
            </w:r>
          </w:p>
        </w:tc>
      </w:tr>
      <w:tr w:rsidR="00A45EB8" w:rsidRPr="00A45EB8" w14:paraId="66583BC7" w14:textId="77777777" w:rsidTr="00293CC7">
        <w:trPr>
          <w:trHeight w:val="771"/>
        </w:trPr>
        <w:tc>
          <w:tcPr>
            <w:tcW w:w="4907" w:type="dxa"/>
            <w:tcBorders>
              <w:top w:val="single" w:sz="4" w:space="0" w:color="auto"/>
              <w:left w:val="single" w:sz="4" w:space="0" w:color="auto"/>
              <w:bottom w:val="nil"/>
              <w:right w:val="nil"/>
            </w:tcBorders>
            <w:shd w:val="clear" w:color="auto" w:fill="FFFFFF"/>
            <w:vAlign w:val="center"/>
            <w:hideMark/>
          </w:tcPr>
          <w:p w14:paraId="7809212A" w14:textId="77777777" w:rsidR="00A45EB8" w:rsidRPr="00A45EB8" w:rsidRDefault="00A45EB8" w:rsidP="00A45EB8">
            <w:pPr>
              <w:widowControl w:val="0"/>
              <w:spacing w:line="227" w:lineRule="exact"/>
              <w:jc w:val="center"/>
            </w:pPr>
            <w:r w:rsidRPr="00A45EB8">
              <w:rPr>
                <w:color w:val="000000"/>
              </w:rPr>
              <w:t xml:space="preserve">Наименование органа исполнительной власти субъекта </w:t>
            </w:r>
            <w:proofErr w:type="gramStart"/>
            <w:r w:rsidRPr="00A45EB8">
              <w:rPr>
                <w:color w:val="000000"/>
              </w:rPr>
              <w:t>РФ</w:t>
            </w:r>
            <w:proofErr w:type="gramEnd"/>
            <w:r w:rsidRPr="00A45EB8">
              <w:rPr>
                <w:color w:val="000000"/>
              </w:rPr>
              <w:t xml:space="preserve"> утвердившего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14A3176" w14:textId="77777777" w:rsidR="00A45EB8" w:rsidRPr="00A45EB8" w:rsidRDefault="00A45EB8" w:rsidP="00A45EB8">
            <w:pPr>
              <w:jc w:val="center"/>
            </w:pPr>
            <w:r w:rsidRPr="00A45EB8">
              <w:t>Региональная энергетическая комиссия Кемеровской области</w:t>
            </w:r>
          </w:p>
        </w:tc>
      </w:tr>
      <w:tr w:rsidR="00A45EB8" w:rsidRPr="00A45EB8" w14:paraId="03E6E9FB" w14:textId="77777777" w:rsidTr="00293CC7">
        <w:trPr>
          <w:trHeight w:val="641"/>
        </w:trPr>
        <w:tc>
          <w:tcPr>
            <w:tcW w:w="4907" w:type="dxa"/>
            <w:tcBorders>
              <w:top w:val="single" w:sz="4" w:space="0" w:color="auto"/>
              <w:left w:val="single" w:sz="4" w:space="0" w:color="auto"/>
              <w:bottom w:val="nil"/>
              <w:right w:val="nil"/>
            </w:tcBorders>
            <w:shd w:val="clear" w:color="auto" w:fill="FFFFFF"/>
            <w:vAlign w:val="center"/>
            <w:hideMark/>
          </w:tcPr>
          <w:p w14:paraId="61FA3F2C" w14:textId="77777777" w:rsidR="00A45EB8" w:rsidRPr="00A45EB8" w:rsidRDefault="00A45EB8" w:rsidP="00A45EB8">
            <w:pPr>
              <w:widowControl w:val="0"/>
              <w:spacing w:line="230" w:lineRule="exact"/>
              <w:jc w:val="center"/>
            </w:pPr>
            <w:r w:rsidRPr="00A45EB8">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8565AD1" w14:textId="77777777" w:rsidR="00A45EB8" w:rsidRPr="00A45EB8" w:rsidRDefault="00A45EB8" w:rsidP="00A45EB8">
            <w:pPr>
              <w:jc w:val="center"/>
            </w:pPr>
            <w:r w:rsidRPr="00A45EB8">
              <w:t xml:space="preserve">650000, г. Кемерово, ул. Н. Островского, 32 </w:t>
            </w:r>
          </w:p>
        </w:tc>
      </w:tr>
      <w:tr w:rsidR="00A45EB8" w:rsidRPr="00A45EB8" w14:paraId="65F258DC" w14:textId="77777777" w:rsidTr="00293CC7">
        <w:trPr>
          <w:trHeight w:val="637"/>
        </w:trPr>
        <w:tc>
          <w:tcPr>
            <w:tcW w:w="4907" w:type="dxa"/>
            <w:tcBorders>
              <w:top w:val="single" w:sz="4" w:space="0" w:color="auto"/>
              <w:left w:val="single" w:sz="4" w:space="0" w:color="auto"/>
              <w:bottom w:val="nil"/>
              <w:right w:val="nil"/>
            </w:tcBorders>
            <w:shd w:val="clear" w:color="auto" w:fill="FFFFFF"/>
            <w:vAlign w:val="center"/>
            <w:hideMark/>
          </w:tcPr>
          <w:p w14:paraId="4CAB04CB" w14:textId="77777777" w:rsidR="00A45EB8" w:rsidRPr="00A45EB8" w:rsidRDefault="00A45EB8" w:rsidP="00A45EB8">
            <w:pPr>
              <w:widowControl w:val="0"/>
              <w:spacing w:line="230" w:lineRule="exact"/>
              <w:jc w:val="center"/>
            </w:pPr>
            <w:r w:rsidRPr="00A45EB8">
              <w:rPr>
                <w:color w:val="000000"/>
              </w:rPr>
              <w:t>Должностное лицо, утвердившее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7E3CBF1" w14:textId="77777777" w:rsidR="00A45EB8" w:rsidRPr="00A45EB8" w:rsidRDefault="00A45EB8" w:rsidP="00A45EB8">
            <w:pPr>
              <w:jc w:val="center"/>
            </w:pPr>
            <w:r w:rsidRPr="00A45EB8">
              <w:t xml:space="preserve">Председатель </w:t>
            </w:r>
          </w:p>
          <w:p w14:paraId="5913C17A" w14:textId="77777777" w:rsidR="00A45EB8" w:rsidRPr="00A45EB8" w:rsidRDefault="00A45EB8" w:rsidP="00A45EB8">
            <w:pPr>
              <w:jc w:val="center"/>
            </w:pPr>
            <w:r w:rsidRPr="00A45EB8">
              <w:t>Малюта Дмитрий Владимирович</w:t>
            </w:r>
          </w:p>
        </w:tc>
      </w:tr>
      <w:tr w:rsidR="00A45EB8" w:rsidRPr="00A45EB8" w14:paraId="7B4AF4F2" w14:textId="77777777" w:rsidTr="00293CC7">
        <w:trPr>
          <w:trHeight w:val="403"/>
        </w:trPr>
        <w:tc>
          <w:tcPr>
            <w:tcW w:w="4907" w:type="dxa"/>
            <w:tcBorders>
              <w:top w:val="single" w:sz="4" w:space="0" w:color="auto"/>
              <w:left w:val="single" w:sz="4" w:space="0" w:color="auto"/>
              <w:bottom w:val="nil"/>
              <w:right w:val="nil"/>
            </w:tcBorders>
            <w:shd w:val="clear" w:color="auto" w:fill="FFFFFF"/>
            <w:vAlign w:val="center"/>
            <w:hideMark/>
          </w:tcPr>
          <w:p w14:paraId="1D47CD36" w14:textId="77777777" w:rsidR="00A45EB8" w:rsidRPr="00A45EB8" w:rsidRDefault="00A45EB8" w:rsidP="00A45EB8">
            <w:pPr>
              <w:widowControl w:val="0"/>
              <w:spacing w:line="200" w:lineRule="exact"/>
              <w:jc w:val="center"/>
            </w:pPr>
            <w:r w:rsidRPr="00A45EB8">
              <w:rPr>
                <w:color w:val="000000"/>
              </w:rPr>
              <w:t>Дата утверждения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66984990" w14:textId="77777777" w:rsidR="00A45EB8" w:rsidRPr="00A45EB8" w:rsidRDefault="00A45EB8" w:rsidP="00A45EB8">
            <w:pPr>
              <w:jc w:val="center"/>
            </w:pPr>
            <w:r w:rsidRPr="00A45EB8">
              <w:t>30.10.2018</w:t>
            </w:r>
          </w:p>
        </w:tc>
      </w:tr>
      <w:tr w:rsidR="00A45EB8" w:rsidRPr="00A45EB8" w14:paraId="58ECB7F8" w14:textId="77777777" w:rsidTr="00293CC7">
        <w:trPr>
          <w:trHeight w:val="551"/>
        </w:trPr>
        <w:tc>
          <w:tcPr>
            <w:tcW w:w="4907" w:type="dxa"/>
            <w:tcBorders>
              <w:top w:val="single" w:sz="4" w:space="0" w:color="auto"/>
              <w:left w:val="single" w:sz="4" w:space="0" w:color="auto"/>
              <w:bottom w:val="nil"/>
              <w:right w:val="nil"/>
            </w:tcBorders>
            <w:shd w:val="clear" w:color="auto" w:fill="FFFFFF"/>
            <w:vAlign w:val="center"/>
            <w:hideMark/>
          </w:tcPr>
          <w:p w14:paraId="05A3EDBD"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7CE42F04" w14:textId="77777777" w:rsidR="00A45EB8" w:rsidRPr="00A45EB8" w:rsidRDefault="00A45EB8" w:rsidP="00A45EB8">
            <w:pPr>
              <w:jc w:val="center"/>
            </w:pPr>
            <w:r w:rsidRPr="00A45EB8">
              <w:t>тел. 8 (3842) 36-28-28</w:t>
            </w:r>
          </w:p>
        </w:tc>
      </w:tr>
      <w:tr w:rsidR="00A45EB8" w:rsidRPr="00A45EB8" w14:paraId="76B7FD47" w14:textId="77777777" w:rsidTr="00293CC7">
        <w:trPr>
          <w:trHeight w:val="559"/>
        </w:trPr>
        <w:tc>
          <w:tcPr>
            <w:tcW w:w="4907" w:type="dxa"/>
            <w:tcBorders>
              <w:top w:val="single" w:sz="4" w:space="0" w:color="auto"/>
              <w:left w:val="single" w:sz="4" w:space="0" w:color="auto"/>
              <w:bottom w:val="nil"/>
              <w:right w:val="nil"/>
            </w:tcBorders>
            <w:shd w:val="clear" w:color="auto" w:fill="FFFFFF"/>
            <w:vAlign w:val="center"/>
            <w:hideMark/>
          </w:tcPr>
          <w:p w14:paraId="0C5A8754" w14:textId="77777777" w:rsidR="00A45EB8" w:rsidRPr="00A45EB8" w:rsidRDefault="00A45EB8" w:rsidP="00A45EB8">
            <w:pPr>
              <w:widowControl w:val="0"/>
              <w:spacing w:line="230" w:lineRule="exact"/>
              <w:jc w:val="center"/>
            </w:pPr>
            <w:r w:rsidRPr="00A45EB8">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08065A04" w14:textId="77777777" w:rsidR="00A45EB8" w:rsidRPr="00A45EB8" w:rsidRDefault="00A45EB8" w:rsidP="00A45EB8">
            <w:pPr>
              <w:jc w:val="center"/>
            </w:pPr>
            <w:r w:rsidRPr="00A45EB8">
              <w:t>Администрация Анжеро-Судженского городского округа</w:t>
            </w:r>
          </w:p>
        </w:tc>
      </w:tr>
      <w:tr w:rsidR="00A45EB8" w:rsidRPr="00A45EB8" w14:paraId="648A41C9" w14:textId="77777777" w:rsidTr="00293CC7">
        <w:trPr>
          <w:trHeight w:val="569"/>
        </w:trPr>
        <w:tc>
          <w:tcPr>
            <w:tcW w:w="4907" w:type="dxa"/>
            <w:tcBorders>
              <w:top w:val="single" w:sz="4" w:space="0" w:color="auto"/>
              <w:left w:val="single" w:sz="4" w:space="0" w:color="auto"/>
              <w:bottom w:val="nil"/>
              <w:right w:val="nil"/>
            </w:tcBorders>
            <w:shd w:val="clear" w:color="auto" w:fill="FFFFFF"/>
            <w:vAlign w:val="center"/>
            <w:hideMark/>
          </w:tcPr>
          <w:p w14:paraId="0B7C84FB" w14:textId="77777777" w:rsidR="00A45EB8" w:rsidRPr="00A45EB8" w:rsidRDefault="00A45EB8" w:rsidP="00A45EB8">
            <w:pPr>
              <w:widowControl w:val="0"/>
              <w:spacing w:line="234" w:lineRule="exact"/>
              <w:jc w:val="center"/>
            </w:pPr>
            <w:r w:rsidRPr="00A45EB8">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43065226" w14:textId="77777777" w:rsidR="00A45EB8" w:rsidRPr="00A45EB8" w:rsidRDefault="00A45EB8" w:rsidP="00A45EB8">
            <w:pPr>
              <w:jc w:val="center"/>
            </w:pPr>
            <w:r w:rsidRPr="00A45EB8">
              <w:t>652470, Кемеровская область, г. Анжеро-Судженск, ул. Ленина, 6</w:t>
            </w:r>
          </w:p>
        </w:tc>
      </w:tr>
      <w:tr w:rsidR="00A45EB8" w:rsidRPr="00A45EB8" w14:paraId="48C9CA17" w14:textId="77777777" w:rsidTr="00293CC7">
        <w:trPr>
          <w:trHeight w:val="637"/>
        </w:trPr>
        <w:tc>
          <w:tcPr>
            <w:tcW w:w="4907" w:type="dxa"/>
            <w:tcBorders>
              <w:top w:val="single" w:sz="4" w:space="0" w:color="auto"/>
              <w:left w:val="single" w:sz="4" w:space="0" w:color="auto"/>
              <w:bottom w:val="nil"/>
              <w:right w:val="nil"/>
            </w:tcBorders>
            <w:shd w:val="clear" w:color="auto" w:fill="FFFFFF"/>
            <w:vAlign w:val="center"/>
            <w:hideMark/>
          </w:tcPr>
          <w:p w14:paraId="270AAEE3" w14:textId="77777777" w:rsidR="00A45EB8" w:rsidRPr="00A45EB8" w:rsidRDefault="00A45EB8" w:rsidP="00A45EB8">
            <w:pPr>
              <w:widowControl w:val="0"/>
              <w:spacing w:line="230" w:lineRule="exact"/>
              <w:jc w:val="center"/>
            </w:pPr>
            <w:r w:rsidRPr="00A45EB8">
              <w:rPr>
                <w:color w:val="000000"/>
              </w:rPr>
              <w:t>Должностное лицо, согласовавшее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FE3FF66" w14:textId="77777777" w:rsidR="00A45EB8" w:rsidRPr="00A45EB8" w:rsidRDefault="00A45EB8" w:rsidP="00A45EB8">
            <w:pPr>
              <w:jc w:val="center"/>
            </w:pPr>
            <w:r w:rsidRPr="00A45EB8">
              <w:t xml:space="preserve">Глава Администрации Анжеро-Судженского городского округа Д.В. </w:t>
            </w:r>
            <w:proofErr w:type="spellStart"/>
            <w:r w:rsidRPr="00A45EB8">
              <w:t>Ажичаков</w:t>
            </w:r>
            <w:proofErr w:type="spellEnd"/>
          </w:p>
        </w:tc>
      </w:tr>
      <w:tr w:rsidR="00A45EB8" w:rsidRPr="00A45EB8" w14:paraId="75298C6D" w14:textId="77777777" w:rsidTr="00293CC7">
        <w:trPr>
          <w:trHeight w:val="615"/>
        </w:trPr>
        <w:tc>
          <w:tcPr>
            <w:tcW w:w="4907" w:type="dxa"/>
            <w:tcBorders>
              <w:top w:val="single" w:sz="4" w:space="0" w:color="auto"/>
              <w:left w:val="single" w:sz="4" w:space="0" w:color="auto"/>
              <w:bottom w:val="nil"/>
              <w:right w:val="nil"/>
            </w:tcBorders>
            <w:shd w:val="clear" w:color="auto" w:fill="FFFFFF"/>
            <w:vAlign w:val="center"/>
            <w:hideMark/>
          </w:tcPr>
          <w:p w14:paraId="005AACA0" w14:textId="77777777" w:rsidR="00A45EB8" w:rsidRPr="00A45EB8" w:rsidRDefault="00A45EB8" w:rsidP="00A45EB8">
            <w:pPr>
              <w:widowControl w:val="0"/>
              <w:spacing w:line="200" w:lineRule="exact"/>
              <w:jc w:val="center"/>
            </w:pPr>
            <w:r w:rsidRPr="00A45EB8">
              <w:rPr>
                <w:color w:val="000000"/>
              </w:rPr>
              <w:t>Дата согласования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319D288E" w14:textId="77777777" w:rsidR="00A45EB8" w:rsidRPr="00A45EB8" w:rsidRDefault="00A45EB8" w:rsidP="00A45EB8">
            <w:pPr>
              <w:jc w:val="center"/>
            </w:pPr>
            <w:r w:rsidRPr="00A45EB8">
              <w:t>27.</w:t>
            </w:r>
            <w:r w:rsidRPr="00A45EB8">
              <w:rPr>
                <w:lang w:val="en-US"/>
              </w:rPr>
              <w:t>04</w:t>
            </w:r>
            <w:r w:rsidRPr="00A45EB8">
              <w:t>.2018</w:t>
            </w:r>
          </w:p>
        </w:tc>
      </w:tr>
      <w:tr w:rsidR="00A45EB8" w:rsidRPr="00A45EB8" w14:paraId="25A6BF23" w14:textId="77777777" w:rsidTr="00293CC7">
        <w:trPr>
          <w:trHeight w:val="415"/>
        </w:trPr>
        <w:tc>
          <w:tcPr>
            <w:tcW w:w="4907" w:type="dxa"/>
            <w:tcBorders>
              <w:top w:val="single" w:sz="4" w:space="0" w:color="auto"/>
              <w:left w:val="single" w:sz="4" w:space="0" w:color="auto"/>
              <w:bottom w:val="single" w:sz="4" w:space="0" w:color="auto"/>
              <w:right w:val="nil"/>
            </w:tcBorders>
            <w:shd w:val="clear" w:color="auto" w:fill="FFFFFF"/>
            <w:vAlign w:val="center"/>
            <w:hideMark/>
          </w:tcPr>
          <w:p w14:paraId="55FD2CB4" w14:textId="77777777" w:rsidR="00A45EB8" w:rsidRPr="00A45EB8" w:rsidRDefault="00A45EB8" w:rsidP="00A45EB8">
            <w:pPr>
              <w:widowControl w:val="0"/>
              <w:spacing w:line="230" w:lineRule="exact"/>
              <w:jc w:val="center"/>
            </w:pPr>
            <w:r w:rsidRPr="00A45EB8">
              <w:rPr>
                <w:color w:val="000000"/>
              </w:rPr>
              <w:t>Контактная информация лица, ответственного за согласование инвестиционной программы</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A8E003" w14:textId="77777777" w:rsidR="00A45EB8" w:rsidRPr="00A45EB8" w:rsidRDefault="00A45EB8" w:rsidP="00A45EB8">
            <w:pPr>
              <w:jc w:val="center"/>
            </w:pPr>
            <w:r w:rsidRPr="00A45EB8">
              <w:t>тел. 8 (384-53) 6-12-14</w:t>
            </w:r>
          </w:p>
        </w:tc>
      </w:tr>
    </w:tbl>
    <w:p w14:paraId="08FF78DC" w14:textId="77777777" w:rsidR="00A45EB8" w:rsidRPr="00A45EB8" w:rsidRDefault="00A45EB8" w:rsidP="00A45EB8">
      <w:pPr>
        <w:rPr>
          <w:sz w:val="28"/>
          <w:szCs w:val="28"/>
        </w:rPr>
        <w:sectPr w:rsidR="00A45EB8" w:rsidRPr="00A45EB8" w:rsidSect="005B26A2">
          <w:headerReference w:type="default" r:id="rId30"/>
          <w:pgSz w:w="11906" w:h="16838"/>
          <w:pgMar w:top="1134" w:right="851" w:bottom="1134" w:left="1701" w:header="708" w:footer="418" w:gutter="0"/>
          <w:cols w:space="720"/>
          <w:titlePg/>
          <w:docGrid w:linePitch="272"/>
        </w:sectPr>
      </w:pPr>
    </w:p>
    <w:p w14:paraId="4BCC4CEA" w14:textId="77777777" w:rsidR="00A45EB8" w:rsidRPr="00A45EB8" w:rsidRDefault="00A45EB8" w:rsidP="00A45EB8">
      <w:pPr>
        <w:spacing w:after="120"/>
        <w:ind w:left="284" w:right="539"/>
        <w:jc w:val="center"/>
        <w:rPr>
          <w:bCs/>
          <w:sz w:val="28"/>
          <w:szCs w:val="28"/>
        </w:rPr>
      </w:pPr>
      <w:bookmarkStart w:id="30" w:name="_Hlk116378910"/>
      <w:r w:rsidRPr="00A45EB8">
        <w:rPr>
          <w:bCs/>
          <w:sz w:val="28"/>
          <w:szCs w:val="28"/>
        </w:rPr>
        <w:lastRenderedPageBreak/>
        <w:t>Инвестиционная программа АО «Каскад-энерго» в сфере теплоснабжения на 2019 – 2023 годы</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505"/>
        <w:gridCol w:w="1434"/>
        <w:gridCol w:w="1058"/>
        <w:gridCol w:w="1294"/>
        <w:gridCol w:w="1317"/>
        <w:gridCol w:w="598"/>
        <w:gridCol w:w="745"/>
        <w:gridCol w:w="692"/>
        <w:gridCol w:w="604"/>
        <w:gridCol w:w="684"/>
        <w:gridCol w:w="684"/>
        <w:gridCol w:w="684"/>
        <w:gridCol w:w="684"/>
        <w:gridCol w:w="685"/>
        <w:gridCol w:w="685"/>
        <w:gridCol w:w="819"/>
        <w:gridCol w:w="682"/>
        <w:gridCol w:w="694"/>
      </w:tblGrid>
      <w:tr w:rsidR="00A45EB8" w:rsidRPr="00A45EB8" w14:paraId="6BA1DA62" w14:textId="77777777" w:rsidTr="00293CC7">
        <w:trPr>
          <w:trHeight w:val="112"/>
        </w:trPr>
        <w:tc>
          <w:tcPr>
            <w:tcW w:w="13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AF814D" w14:textId="77777777" w:rsidR="00A45EB8" w:rsidRPr="00A45EB8" w:rsidRDefault="00A45EB8" w:rsidP="00A45EB8">
            <w:pPr>
              <w:jc w:val="center"/>
              <w:rPr>
                <w:bCs/>
                <w:sz w:val="13"/>
                <w:szCs w:val="13"/>
              </w:rPr>
            </w:pPr>
            <w:bookmarkStart w:id="31" w:name="_Hlk120016922"/>
            <w:r w:rsidRPr="00A45EB8">
              <w:rPr>
                <w:bCs/>
                <w:sz w:val="13"/>
                <w:szCs w:val="13"/>
              </w:rPr>
              <w:t>№</w:t>
            </w:r>
            <w:r w:rsidRPr="00A45EB8">
              <w:rPr>
                <w:bCs/>
                <w:sz w:val="13"/>
                <w:szCs w:val="13"/>
              </w:rPr>
              <w:br/>
              <w:t>п/п</w:t>
            </w:r>
          </w:p>
        </w:tc>
        <w:tc>
          <w:tcPr>
            <w:tcW w:w="47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004E13" w14:textId="77777777" w:rsidR="00A45EB8" w:rsidRPr="00A45EB8" w:rsidRDefault="00A45EB8" w:rsidP="00A45EB8">
            <w:pPr>
              <w:jc w:val="center"/>
              <w:rPr>
                <w:bCs/>
                <w:sz w:val="13"/>
                <w:szCs w:val="13"/>
              </w:rPr>
            </w:pPr>
            <w:r w:rsidRPr="00A45EB8">
              <w:rPr>
                <w:bCs/>
                <w:sz w:val="13"/>
                <w:szCs w:val="13"/>
              </w:rPr>
              <w:t>Наименование</w:t>
            </w:r>
            <w:r w:rsidRPr="00A45EB8">
              <w:rPr>
                <w:bCs/>
                <w:sz w:val="13"/>
                <w:szCs w:val="13"/>
              </w:rPr>
              <w:br/>
              <w:t>мероприятий</w:t>
            </w:r>
          </w:p>
        </w:tc>
        <w:tc>
          <w:tcPr>
            <w:tcW w:w="4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C00658" w14:textId="77777777" w:rsidR="00A45EB8" w:rsidRPr="00A45EB8" w:rsidRDefault="00A45EB8" w:rsidP="00A45EB8">
            <w:pPr>
              <w:ind w:left="-107" w:right="-96"/>
              <w:jc w:val="center"/>
              <w:rPr>
                <w:bCs/>
                <w:sz w:val="13"/>
                <w:szCs w:val="13"/>
              </w:rPr>
            </w:pPr>
            <w:r w:rsidRPr="00A45EB8">
              <w:rPr>
                <w:bCs/>
                <w:sz w:val="13"/>
                <w:szCs w:val="13"/>
              </w:rPr>
              <w:t>Обоснование необходимости</w:t>
            </w:r>
            <w:r w:rsidRPr="00A45EB8">
              <w:rPr>
                <w:bCs/>
                <w:sz w:val="13"/>
                <w:szCs w:val="13"/>
              </w:rPr>
              <w:br/>
              <w:t>(цель реализации)</w:t>
            </w:r>
          </w:p>
        </w:tc>
        <w:tc>
          <w:tcPr>
            <w:tcW w:w="3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C036D6" w14:textId="77777777" w:rsidR="00A45EB8" w:rsidRPr="00A45EB8" w:rsidRDefault="00A45EB8" w:rsidP="00A45EB8">
            <w:pPr>
              <w:ind w:left="-44" w:right="-1"/>
              <w:jc w:val="center"/>
              <w:rPr>
                <w:bCs/>
                <w:sz w:val="13"/>
                <w:szCs w:val="13"/>
              </w:rPr>
            </w:pPr>
            <w:r w:rsidRPr="00A45EB8">
              <w:rPr>
                <w:bCs/>
                <w:sz w:val="13"/>
                <w:szCs w:val="13"/>
              </w:rPr>
              <w:t>Описание и место расположения</w:t>
            </w:r>
            <w:r w:rsidRPr="00A45EB8">
              <w:rPr>
                <w:bCs/>
                <w:sz w:val="13"/>
                <w:szCs w:val="13"/>
              </w:rPr>
              <w:br/>
              <w:t>объекта</w:t>
            </w:r>
          </w:p>
        </w:tc>
        <w:tc>
          <w:tcPr>
            <w:tcW w:w="1245"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04738E" w14:textId="77777777" w:rsidR="00A45EB8" w:rsidRPr="00A45EB8" w:rsidRDefault="00A45EB8" w:rsidP="00A45EB8">
            <w:pPr>
              <w:jc w:val="center"/>
              <w:rPr>
                <w:bCs/>
                <w:sz w:val="13"/>
                <w:szCs w:val="13"/>
              </w:rPr>
            </w:pPr>
            <w:r w:rsidRPr="00A45EB8">
              <w:rPr>
                <w:bCs/>
                <w:sz w:val="13"/>
                <w:szCs w:val="13"/>
              </w:rPr>
              <w:t>Основные технические характеристики</w:t>
            </w:r>
          </w:p>
        </w:tc>
        <w:tc>
          <w:tcPr>
            <w:tcW w:w="19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1D0D2" w14:textId="77777777" w:rsidR="00A45EB8" w:rsidRPr="00A45EB8" w:rsidRDefault="00A45EB8" w:rsidP="00A45EB8">
            <w:pPr>
              <w:ind w:left="-85" w:right="-131"/>
              <w:jc w:val="center"/>
              <w:rPr>
                <w:bCs/>
                <w:sz w:val="13"/>
                <w:szCs w:val="13"/>
              </w:rPr>
            </w:pPr>
            <w:r w:rsidRPr="00A45EB8">
              <w:rPr>
                <w:bCs/>
                <w:sz w:val="13"/>
                <w:szCs w:val="13"/>
              </w:rPr>
              <w:t>Год начала реализации мероприятия</w:t>
            </w:r>
          </w:p>
        </w:tc>
        <w:tc>
          <w:tcPr>
            <w:tcW w:w="17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44F801" w14:textId="77777777" w:rsidR="00A45EB8" w:rsidRPr="00A45EB8" w:rsidRDefault="00A45EB8" w:rsidP="00A45EB8">
            <w:pPr>
              <w:ind w:left="-85" w:right="-130"/>
              <w:jc w:val="center"/>
              <w:rPr>
                <w:bCs/>
                <w:sz w:val="13"/>
                <w:szCs w:val="13"/>
              </w:rPr>
            </w:pPr>
            <w:r w:rsidRPr="00A45EB8">
              <w:rPr>
                <w:bCs/>
                <w:sz w:val="13"/>
                <w:szCs w:val="13"/>
              </w:rPr>
              <w:t>Год окон-</w:t>
            </w:r>
          </w:p>
          <w:p w14:paraId="50EB37E5" w14:textId="77777777" w:rsidR="00A45EB8" w:rsidRPr="00A45EB8" w:rsidRDefault="00A45EB8" w:rsidP="00A45EB8">
            <w:pPr>
              <w:ind w:left="-85" w:right="-130"/>
              <w:jc w:val="center"/>
              <w:rPr>
                <w:bCs/>
                <w:sz w:val="13"/>
                <w:szCs w:val="13"/>
              </w:rPr>
            </w:pPr>
            <w:proofErr w:type="spellStart"/>
            <w:r w:rsidRPr="00A45EB8">
              <w:rPr>
                <w:bCs/>
                <w:sz w:val="13"/>
                <w:szCs w:val="13"/>
              </w:rPr>
              <w:t>чания</w:t>
            </w:r>
            <w:proofErr w:type="spellEnd"/>
            <w:r w:rsidRPr="00A45EB8">
              <w:rPr>
                <w:bCs/>
                <w:sz w:val="13"/>
                <w:szCs w:val="13"/>
              </w:rPr>
              <w:t xml:space="preserve"> реализации </w:t>
            </w:r>
            <w:proofErr w:type="spellStart"/>
            <w:r w:rsidRPr="00A45EB8">
              <w:rPr>
                <w:bCs/>
                <w:sz w:val="13"/>
                <w:szCs w:val="13"/>
              </w:rPr>
              <w:t>меропри</w:t>
            </w:r>
            <w:proofErr w:type="spellEnd"/>
            <w:r w:rsidRPr="00A45EB8">
              <w:rPr>
                <w:bCs/>
                <w:sz w:val="13"/>
                <w:szCs w:val="13"/>
              </w:rPr>
              <w:t>-</w:t>
            </w:r>
          </w:p>
          <w:p w14:paraId="6ACC3DDB" w14:textId="77777777" w:rsidR="00A45EB8" w:rsidRPr="00A45EB8" w:rsidRDefault="00A45EB8" w:rsidP="00A45EB8">
            <w:pPr>
              <w:ind w:left="-85" w:right="-130"/>
              <w:jc w:val="center"/>
              <w:rPr>
                <w:bCs/>
                <w:sz w:val="13"/>
                <w:szCs w:val="13"/>
              </w:rPr>
            </w:pPr>
            <w:proofErr w:type="spellStart"/>
            <w:r w:rsidRPr="00A45EB8">
              <w:rPr>
                <w:bCs/>
                <w:sz w:val="13"/>
                <w:szCs w:val="13"/>
              </w:rPr>
              <w:t>ятия</w:t>
            </w:r>
            <w:proofErr w:type="spellEnd"/>
          </w:p>
        </w:tc>
        <w:tc>
          <w:tcPr>
            <w:tcW w:w="1987"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6DE974" w14:textId="77777777" w:rsidR="00A45EB8" w:rsidRPr="00A45EB8" w:rsidRDefault="00A45EB8" w:rsidP="00A45EB8">
            <w:pPr>
              <w:jc w:val="center"/>
              <w:rPr>
                <w:bCs/>
                <w:sz w:val="13"/>
                <w:szCs w:val="13"/>
              </w:rPr>
            </w:pPr>
            <w:r w:rsidRPr="00A45EB8">
              <w:rPr>
                <w:bCs/>
                <w:sz w:val="13"/>
                <w:szCs w:val="13"/>
              </w:rPr>
              <w:t>Расходы на реализацию мероприятий в прогнозных ценах, тыс. руб. (без НДС)</w:t>
            </w:r>
          </w:p>
        </w:tc>
      </w:tr>
      <w:tr w:rsidR="00A45EB8" w:rsidRPr="00A45EB8" w14:paraId="1A5500DC" w14:textId="77777777" w:rsidTr="00293CC7">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3DA3D" w14:textId="77777777" w:rsidR="00A45EB8" w:rsidRPr="00A45EB8" w:rsidRDefault="00A45EB8" w:rsidP="00A45EB8">
            <w:pPr>
              <w:rPr>
                <w:bCs/>
                <w:sz w:val="13"/>
                <w:szCs w:val="13"/>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35181AB8" w14:textId="77777777" w:rsidR="00A45EB8" w:rsidRPr="00A45EB8" w:rsidRDefault="00A45EB8" w:rsidP="00A45EB8">
            <w:pPr>
              <w:rPr>
                <w:bCs/>
                <w:sz w:val="13"/>
                <w:szCs w:val="13"/>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8C5E666"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C3ED" w14:textId="77777777" w:rsidR="00A45EB8" w:rsidRPr="00A45EB8" w:rsidRDefault="00A45EB8" w:rsidP="00A45EB8">
            <w:pPr>
              <w:rPr>
                <w:bCs/>
                <w:sz w:val="13"/>
                <w:szCs w:val="13"/>
              </w:rPr>
            </w:pPr>
          </w:p>
        </w:tc>
        <w:tc>
          <w:tcPr>
            <w:tcW w:w="40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7D3217" w14:textId="77777777" w:rsidR="00A45EB8" w:rsidRPr="00A45EB8" w:rsidRDefault="00A45EB8" w:rsidP="00A45EB8">
            <w:pPr>
              <w:jc w:val="center"/>
              <w:rPr>
                <w:bCs/>
                <w:sz w:val="13"/>
                <w:szCs w:val="13"/>
              </w:rPr>
            </w:pPr>
            <w:r w:rsidRPr="00A45EB8">
              <w:rPr>
                <w:bCs/>
                <w:sz w:val="13"/>
                <w:szCs w:val="13"/>
              </w:rPr>
              <w:t>Наименование показателя (мощность, протяженность, диаметр и т.п.)</w:t>
            </w:r>
          </w:p>
        </w:tc>
        <w:tc>
          <w:tcPr>
            <w:tcW w:w="4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F771C6" w14:textId="77777777" w:rsidR="00A45EB8" w:rsidRPr="00A45EB8" w:rsidRDefault="00A45EB8" w:rsidP="00A45EB8">
            <w:pPr>
              <w:ind w:left="-108" w:right="-108"/>
              <w:jc w:val="center"/>
              <w:rPr>
                <w:bCs/>
                <w:sz w:val="13"/>
                <w:szCs w:val="13"/>
              </w:rPr>
            </w:pPr>
            <w:r w:rsidRPr="00A45EB8">
              <w:rPr>
                <w:bCs/>
                <w:sz w:val="13"/>
                <w:szCs w:val="13"/>
              </w:rPr>
              <w:t>Ед.</w:t>
            </w:r>
            <w:r w:rsidRPr="00A45EB8">
              <w:rPr>
                <w:bCs/>
                <w:sz w:val="13"/>
                <w:szCs w:val="13"/>
              </w:rPr>
              <w:br/>
              <w:t>изм.</w:t>
            </w:r>
          </w:p>
        </w:tc>
        <w:tc>
          <w:tcPr>
            <w:tcW w:w="4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D49578" w14:textId="77777777" w:rsidR="00A45EB8" w:rsidRPr="00A45EB8" w:rsidRDefault="00A45EB8" w:rsidP="00A45EB8">
            <w:pPr>
              <w:jc w:val="center"/>
              <w:rPr>
                <w:bCs/>
                <w:sz w:val="13"/>
                <w:szCs w:val="13"/>
              </w:rPr>
            </w:pPr>
            <w:r w:rsidRPr="00A45EB8">
              <w:rPr>
                <w:bCs/>
                <w:sz w:val="13"/>
                <w:szCs w:val="13"/>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6DC95" w14:textId="77777777" w:rsidR="00A45EB8" w:rsidRPr="00A45EB8" w:rsidRDefault="00A45EB8" w:rsidP="00A45EB8">
            <w:pPr>
              <w:rPr>
                <w:bCs/>
                <w:sz w:val="13"/>
                <w:szCs w:val="13"/>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14:paraId="6CF91E9C"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1848C0" w14:textId="77777777" w:rsidR="00A45EB8" w:rsidRPr="00A45EB8" w:rsidRDefault="00A45EB8" w:rsidP="00A45EB8">
            <w:pPr>
              <w:jc w:val="center"/>
              <w:rPr>
                <w:bCs/>
                <w:sz w:val="13"/>
                <w:szCs w:val="13"/>
              </w:rPr>
            </w:pPr>
            <w:r w:rsidRPr="00A45EB8">
              <w:rPr>
                <w:bCs/>
                <w:sz w:val="13"/>
                <w:szCs w:val="13"/>
              </w:rPr>
              <w:t>Всего</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ABADD0" w14:textId="77777777" w:rsidR="00A45EB8" w:rsidRPr="00A45EB8" w:rsidRDefault="00A45EB8" w:rsidP="00A45EB8">
            <w:pPr>
              <w:ind w:left="-120" w:right="-131"/>
              <w:jc w:val="center"/>
              <w:rPr>
                <w:bCs/>
                <w:sz w:val="13"/>
                <w:szCs w:val="13"/>
              </w:rPr>
            </w:pPr>
            <w:proofErr w:type="spellStart"/>
            <w:r w:rsidRPr="00A45EB8">
              <w:rPr>
                <w:bCs/>
                <w:sz w:val="13"/>
                <w:szCs w:val="13"/>
              </w:rPr>
              <w:t>Профинан-сировано</w:t>
            </w:r>
            <w:proofErr w:type="spellEnd"/>
            <w:r w:rsidRPr="00A45EB8">
              <w:rPr>
                <w:bCs/>
                <w:sz w:val="13"/>
                <w:szCs w:val="13"/>
              </w:rPr>
              <w:t xml:space="preserve"> </w:t>
            </w:r>
          </w:p>
          <w:p w14:paraId="6737EA03" w14:textId="77777777" w:rsidR="00A45EB8" w:rsidRPr="00A45EB8" w:rsidRDefault="00A45EB8" w:rsidP="00A45EB8">
            <w:pPr>
              <w:ind w:left="-120" w:right="-131"/>
              <w:jc w:val="center"/>
              <w:rPr>
                <w:bCs/>
                <w:sz w:val="13"/>
                <w:szCs w:val="13"/>
              </w:rPr>
            </w:pPr>
            <w:r w:rsidRPr="00A45EB8">
              <w:rPr>
                <w:bCs/>
                <w:sz w:val="13"/>
                <w:szCs w:val="13"/>
              </w:rPr>
              <w:t>к 2019</w:t>
            </w:r>
          </w:p>
        </w:tc>
        <w:tc>
          <w:tcPr>
            <w:tcW w:w="1127"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19730B" w14:textId="77777777" w:rsidR="00A45EB8" w:rsidRPr="00A45EB8" w:rsidRDefault="00A45EB8" w:rsidP="00A45EB8">
            <w:pPr>
              <w:jc w:val="center"/>
              <w:rPr>
                <w:bCs/>
                <w:sz w:val="13"/>
                <w:szCs w:val="13"/>
              </w:rPr>
            </w:pPr>
            <w:r w:rsidRPr="00A45EB8">
              <w:rPr>
                <w:bCs/>
                <w:sz w:val="13"/>
                <w:szCs w:val="13"/>
              </w:rPr>
              <w:t>в т.ч. по годам</w:t>
            </w:r>
          </w:p>
        </w:tc>
        <w:tc>
          <w:tcPr>
            <w:tcW w:w="21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565F53CC" w14:textId="77777777" w:rsidR="00A45EB8" w:rsidRPr="00A45EB8" w:rsidRDefault="00A45EB8" w:rsidP="00A45EB8">
            <w:pPr>
              <w:jc w:val="center"/>
              <w:rPr>
                <w:bCs/>
                <w:sz w:val="13"/>
                <w:szCs w:val="13"/>
              </w:rPr>
            </w:pPr>
            <w:r w:rsidRPr="00A45EB8">
              <w:rPr>
                <w:bCs/>
                <w:sz w:val="13"/>
                <w:szCs w:val="13"/>
              </w:rPr>
              <w:t xml:space="preserve">Остаток </w:t>
            </w:r>
            <w:proofErr w:type="spellStart"/>
            <w:r w:rsidRPr="00A45EB8">
              <w:rPr>
                <w:bCs/>
                <w:sz w:val="13"/>
                <w:szCs w:val="13"/>
              </w:rPr>
              <w:t>финанси-рования</w:t>
            </w:r>
            <w:proofErr w:type="spellEnd"/>
          </w:p>
        </w:tc>
        <w:tc>
          <w:tcPr>
            <w:tcW w:w="21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21E9B0B" w14:textId="77777777" w:rsidR="00A45EB8" w:rsidRPr="00A45EB8" w:rsidRDefault="00A45EB8" w:rsidP="00A45EB8">
            <w:pPr>
              <w:ind w:left="-108" w:right="-102"/>
              <w:jc w:val="center"/>
              <w:rPr>
                <w:bCs/>
                <w:sz w:val="13"/>
                <w:szCs w:val="13"/>
              </w:rPr>
            </w:pPr>
            <w:r w:rsidRPr="00A45EB8">
              <w:rPr>
                <w:bCs/>
                <w:sz w:val="13"/>
                <w:szCs w:val="13"/>
              </w:rPr>
              <w:t xml:space="preserve">в т.ч. за </w:t>
            </w:r>
          </w:p>
          <w:p w14:paraId="0B2EB7FC" w14:textId="77777777" w:rsidR="00A45EB8" w:rsidRPr="00A45EB8" w:rsidRDefault="00A45EB8" w:rsidP="00A45EB8">
            <w:pPr>
              <w:ind w:left="-108" w:right="-102"/>
              <w:jc w:val="center"/>
              <w:rPr>
                <w:bCs/>
                <w:sz w:val="13"/>
                <w:szCs w:val="13"/>
              </w:rPr>
            </w:pPr>
            <w:r w:rsidRPr="00A45EB8">
              <w:rPr>
                <w:bCs/>
                <w:sz w:val="13"/>
                <w:szCs w:val="13"/>
              </w:rPr>
              <w:t>счет платы за подключение</w:t>
            </w:r>
          </w:p>
        </w:tc>
      </w:tr>
      <w:tr w:rsidR="00A45EB8" w:rsidRPr="00A45EB8" w14:paraId="56B1D951" w14:textId="77777777" w:rsidTr="00293CC7">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EC83F" w14:textId="77777777" w:rsidR="00A45EB8" w:rsidRPr="00A45EB8" w:rsidRDefault="00A45EB8" w:rsidP="00A45EB8">
            <w:pPr>
              <w:rPr>
                <w:bCs/>
                <w:sz w:val="13"/>
                <w:szCs w:val="13"/>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3424E7F0" w14:textId="77777777" w:rsidR="00A45EB8" w:rsidRPr="00A45EB8" w:rsidRDefault="00A45EB8" w:rsidP="00A45EB8">
            <w:pPr>
              <w:rPr>
                <w:bCs/>
                <w:sz w:val="13"/>
                <w:szCs w:val="13"/>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06E2ADDE"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4E2A8" w14:textId="77777777" w:rsidR="00A45EB8" w:rsidRPr="00A45EB8" w:rsidRDefault="00A45EB8" w:rsidP="00A45EB8">
            <w:pPr>
              <w:rPr>
                <w:bCs/>
                <w:sz w:val="13"/>
                <w:szCs w:val="13"/>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14:paraId="24E82C09" w14:textId="77777777" w:rsidR="00A45EB8" w:rsidRPr="00A45EB8" w:rsidRDefault="00A45EB8" w:rsidP="00A45EB8">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E2969" w14:textId="77777777" w:rsidR="00A45EB8" w:rsidRPr="00A45EB8" w:rsidRDefault="00A45EB8" w:rsidP="00A45EB8">
            <w:pPr>
              <w:rPr>
                <w:bCs/>
                <w:sz w:val="13"/>
                <w:szCs w:val="13"/>
              </w:rPr>
            </w:pP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B7A0AC" w14:textId="77777777" w:rsidR="00A45EB8" w:rsidRPr="00A45EB8" w:rsidRDefault="00A45EB8" w:rsidP="00A45EB8">
            <w:pPr>
              <w:jc w:val="center"/>
              <w:rPr>
                <w:bCs/>
                <w:sz w:val="13"/>
                <w:szCs w:val="13"/>
              </w:rPr>
            </w:pPr>
            <w:r w:rsidRPr="00A45EB8">
              <w:rPr>
                <w:bCs/>
                <w:sz w:val="13"/>
                <w:szCs w:val="13"/>
              </w:rPr>
              <w:t xml:space="preserve">до </w:t>
            </w:r>
            <w:proofErr w:type="spellStart"/>
            <w:r w:rsidRPr="00A45EB8">
              <w:rPr>
                <w:bCs/>
                <w:sz w:val="13"/>
                <w:szCs w:val="13"/>
              </w:rPr>
              <w:t>реа-лизации</w:t>
            </w:r>
            <w:proofErr w:type="spellEnd"/>
            <w:r w:rsidRPr="00A45EB8">
              <w:rPr>
                <w:bCs/>
                <w:sz w:val="13"/>
                <w:szCs w:val="13"/>
              </w:rPr>
              <w:t xml:space="preserve">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9BC651" w14:textId="77777777" w:rsidR="00A45EB8" w:rsidRPr="00A45EB8" w:rsidRDefault="00A45EB8" w:rsidP="00A45EB8">
            <w:pPr>
              <w:jc w:val="center"/>
              <w:rPr>
                <w:bCs/>
                <w:sz w:val="13"/>
                <w:szCs w:val="13"/>
              </w:rPr>
            </w:pPr>
            <w:r w:rsidRPr="00A45EB8">
              <w:rPr>
                <w:bCs/>
                <w:sz w:val="13"/>
                <w:szCs w:val="13"/>
              </w:rPr>
              <w:t xml:space="preserve">после реализации </w:t>
            </w:r>
            <w:proofErr w:type="spellStart"/>
            <w:proofErr w:type="gramStart"/>
            <w:r w:rsidRPr="00A45EB8">
              <w:rPr>
                <w:bCs/>
                <w:sz w:val="13"/>
                <w:szCs w:val="13"/>
              </w:rPr>
              <w:t>меро</w:t>
            </w:r>
            <w:proofErr w:type="spellEnd"/>
            <w:r w:rsidRPr="00A45EB8">
              <w:rPr>
                <w:bCs/>
                <w:sz w:val="13"/>
                <w:szCs w:val="13"/>
              </w:rPr>
              <w:t>-приятия</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7613F77A" w14:textId="77777777" w:rsidR="00A45EB8" w:rsidRPr="00A45EB8" w:rsidRDefault="00A45EB8" w:rsidP="00A45EB8">
            <w:pPr>
              <w:rPr>
                <w:bCs/>
                <w:sz w:val="13"/>
                <w:szCs w:val="13"/>
              </w:rPr>
            </w:pPr>
          </w:p>
        </w:tc>
        <w:tc>
          <w:tcPr>
            <w:tcW w:w="179" w:type="pct"/>
            <w:tcBorders>
              <w:top w:val="single" w:sz="4" w:space="0" w:color="auto"/>
              <w:left w:val="single" w:sz="4" w:space="0" w:color="auto"/>
              <w:bottom w:val="single" w:sz="4" w:space="0" w:color="auto"/>
              <w:right w:val="single" w:sz="4" w:space="0" w:color="auto"/>
            </w:tcBorders>
            <w:vAlign w:val="center"/>
            <w:hideMark/>
          </w:tcPr>
          <w:p w14:paraId="7709EC4B"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52BAE584"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vAlign w:val="center"/>
            <w:hideMark/>
          </w:tcPr>
          <w:p w14:paraId="6703E4EC" w14:textId="77777777" w:rsidR="00A45EB8" w:rsidRPr="00A45EB8" w:rsidRDefault="00A45EB8" w:rsidP="00A45EB8">
            <w:pPr>
              <w:rPr>
                <w:bCs/>
                <w:sz w:val="13"/>
                <w:szCs w:val="13"/>
              </w:rPr>
            </w:pP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722820" w14:textId="77777777" w:rsidR="00A45EB8" w:rsidRPr="00A45EB8" w:rsidRDefault="00A45EB8" w:rsidP="00A45EB8">
            <w:pPr>
              <w:jc w:val="center"/>
              <w:rPr>
                <w:bCs/>
                <w:sz w:val="13"/>
                <w:szCs w:val="13"/>
              </w:rPr>
            </w:pPr>
            <w:r w:rsidRPr="00A45EB8">
              <w:rPr>
                <w:bCs/>
                <w:sz w:val="13"/>
                <w:szCs w:val="13"/>
              </w:rPr>
              <w:t>2019</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7A06CE" w14:textId="77777777" w:rsidR="00A45EB8" w:rsidRPr="00A45EB8" w:rsidRDefault="00A45EB8" w:rsidP="00A45EB8">
            <w:pPr>
              <w:jc w:val="center"/>
              <w:rPr>
                <w:bCs/>
                <w:sz w:val="13"/>
                <w:szCs w:val="13"/>
              </w:rPr>
            </w:pPr>
            <w:r w:rsidRPr="00A45EB8">
              <w:rPr>
                <w:bCs/>
                <w:sz w:val="13"/>
                <w:szCs w:val="13"/>
              </w:rPr>
              <w:t>2020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63C2A3" w14:textId="77777777" w:rsidR="00A45EB8" w:rsidRPr="00A45EB8" w:rsidRDefault="00A45EB8" w:rsidP="00A45EB8">
            <w:pPr>
              <w:jc w:val="center"/>
              <w:rPr>
                <w:bCs/>
                <w:sz w:val="13"/>
                <w:szCs w:val="13"/>
              </w:rPr>
            </w:pPr>
            <w:r w:rsidRPr="00A45EB8">
              <w:rPr>
                <w:bCs/>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2EAABA" w14:textId="77777777" w:rsidR="00A45EB8" w:rsidRPr="00A45EB8" w:rsidRDefault="00A45EB8" w:rsidP="00A45EB8">
            <w:pPr>
              <w:jc w:val="center"/>
              <w:rPr>
                <w:bCs/>
                <w:sz w:val="13"/>
                <w:szCs w:val="13"/>
              </w:rPr>
            </w:pPr>
            <w:r w:rsidRPr="00A45EB8">
              <w:rPr>
                <w:bCs/>
                <w:sz w:val="13"/>
                <w:szCs w:val="13"/>
              </w:rPr>
              <w:t>2022</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586E4C" w14:textId="77777777" w:rsidR="00A45EB8" w:rsidRPr="00A45EB8" w:rsidRDefault="00A45EB8" w:rsidP="00A45EB8">
            <w:pPr>
              <w:jc w:val="center"/>
              <w:rPr>
                <w:bCs/>
                <w:sz w:val="13"/>
                <w:szCs w:val="13"/>
              </w:rPr>
            </w:pPr>
            <w:r w:rsidRPr="00A45EB8">
              <w:rPr>
                <w:bCs/>
                <w:sz w:val="13"/>
                <w:szCs w:val="13"/>
              </w:rPr>
              <w:t>2023</w:t>
            </w:r>
          </w:p>
        </w:tc>
        <w:tc>
          <w:tcPr>
            <w:tcW w:w="216" w:type="pct"/>
            <w:vMerge/>
            <w:tcBorders>
              <w:left w:val="single" w:sz="4" w:space="0" w:color="auto"/>
              <w:bottom w:val="single" w:sz="4" w:space="0" w:color="auto"/>
              <w:right w:val="single" w:sz="4" w:space="0" w:color="auto"/>
            </w:tcBorders>
            <w:vAlign w:val="center"/>
            <w:hideMark/>
          </w:tcPr>
          <w:p w14:paraId="778C3372" w14:textId="77777777" w:rsidR="00A45EB8" w:rsidRPr="00A45EB8" w:rsidRDefault="00A45EB8" w:rsidP="00A45EB8">
            <w:pPr>
              <w:rPr>
                <w:bCs/>
                <w:sz w:val="13"/>
                <w:szCs w:val="13"/>
              </w:rPr>
            </w:pPr>
          </w:p>
        </w:tc>
        <w:tc>
          <w:tcPr>
            <w:tcW w:w="211" w:type="pct"/>
            <w:vMerge/>
            <w:tcBorders>
              <w:left w:val="single" w:sz="4" w:space="0" w:color="auto"/>
              <w:bottom w:val="single" w:sz="4" w:space="0" w:color="auto"/>
              <w:right w:val="single" w:sz="4" w:space="0" w:color="auto"/>
            </w:tcBorders>
            <w:vAlign w:val="center"/>
            <w:hideMark/>
          </w:tcPr>
          <w:p w14:paraId="589E9473" w14:textId="77777777" w:rsidR="00A45EB8" w:rsidRPr="00A45EB8" w:rsidRDefault="00A45EB8" w:rsidP="00A45EB8">
            <w:pPr>
              <w:rPr>
                <w:bCs/>
                <w:sz w:val="13"/>
                <w:szCs w:val="13"/>
              </w:rPr>
            </w:pPr>
          </w:p>
        </w:tc>
      </w:tr>
      <w:tr w:rsidR="00A45EB8" w:rsidRPr="00A45EB8" w14:paraId="3142AC02" w14:textId="77777777" w:rsidTr="00293CC7">
        <w:trPr>
          <w:trHeight w:val="271"/>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EAD496" w14:textId="77777777" w:rsidR="00A45EB8" w:rsidRPr="00A45EB8" w:rsidRDefault="00A45EB8" w:rsidP="00A45EB8">
            <w:pPr>
              <w:jc w:val="center"/>
              <w:rPr>
                <w:bCs/>
                <w:sz w:val="13"/>
                <w:szCs w:val="13"/>
                <w:lang w:val="en-US"/>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EA685D" w14:textId="77777777" w:rsidR="00A45EB8" w:rsidRPr="00A45EB8" w:rsidRDefault="00A45EB8" w:rsidP="00A45EB8">
            <w:pPr>
              <w:jc w:val="center"/>
              <w:rPr>
                <w:bCs/>
                <w:sz w:val="13"/>
                <w:szCs w:val="13"/>
                <w:lang w:val="en-US"/>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B2AAF3" w14:textId="77777777" w:rsidR="00A45EB8" w:rsidRPr="00A45EB8" w:rsidRDefault="00A45EB8" w:rsidP="00A45EB8">
            <w:pPr>
              <w:jc w:val="center"/>
              <w:rPr>
                <w:bCs/>
                <w:sz w:val="13"/>
                <w:szCs w:val="13"/>
                <w:lang w:val="en-US"/>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550D29" w14:textId="77777777" w:rsidR="00A45EB8" w:rsidRPr="00A45EB8" w:rsidRDefault="00A45EB8" w:rsidP="00A45EB8">
            <w:pPr>
              <w:jc w:val="center"/>
              <w:rPr>
                <w:bCs/>
                <w:sz w:val="13"/>
                <w:szCs w:val="13"/>
                <w:lang w:val="en-US"/>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6B26B" w14:textId="77777777" w:rsidR="00A45EB8" w:rsidRPr="00A45EB8" w:rsidRDefault="00A45EB8" w:rsidP="00A45EB8">
            <w:pPr>
              <w:jc w:val="center"/>
              <w:rPr>
                <w:bCs/>
                <w:sz w:val="13"/>
                <w:szCs w:val="13"/>
                <w:lang w:val="en-US"/>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576227" w14:textId="77777777" w:rsidR="00A45EB8" w:rsidRPr="00A45EB8" w:rsidRDefault="00A45EB8" w:rsidP="00A45EB8">
            <w:pPr>
              <w:jc w:val="center"/>
              <w:rPr>
                <w:bCs/>
                <w:sz w:val="13"/>
                <w:szCs w:val="13"/>
                <w:lang w:val="en-US"/>
              </w:rPr>
            </w:pPr>
            <w:r w:rsidRPr="00A45EB8">
              <w:rPr>
                <w:bCs/>
                <w:sz w:val="13"/>
                <w:szCs w:val="13"/>
                <w:lang w:val="en-US"/>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5D3D3F" w14:textId="77777777" w:rsidR="00A45EB8" w:rsidRPr="00A45EB8" w:rsidRDefault="00A45EB8" w:rsidP="00A45EB8">
            <w:pPr>
              <w:jc w:val="center"/>
              <w:rPr>
                <w:bCs/>
                <w:sz w:val="13"/>
                <w:szCs w:val="13"/>
                <w:lang w:val="en-US"/>
              </w:rPr>
            </w:pPr>
            <w:r w:rsidRPr="00A45EB8">
              <w:rPr>
                <w:bCs/>
                <w:sz w:val="13"/>
                <w:szCs w:val="13"/>
                <w:lang w:val="en-US"/>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0373E0" w14:textId="77777777" w:rsidR="00A45EB8" w:rsidRPr="00A45EB8" w:rsidRDefault="00A45EB8" w:rsidP="00A45EB8">
            <w:pPr>
              <w:jc w:val="center"/>
              <w:rPr>
                <w:bCs/>
                <w:sz w:val="13"/>
                <w:szCs w:val="13"/>
                <w:lang w:val="en-US"/>
              </w:rPr>
            </w:pPr>
            <w:r w:rsidRPr="00A45EB8">
              <w:rPr>
                <w:bCs/>
                <w:sz w:val="13"/>
                <w:szCs w:val="13"/>
                <w:lang w:val="en-US"/>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8137FD" w14:textId="77777777" w:rsidR="00A45EB8" w:rsidRPr="00A45EB8" w:rsidRDefault="00A45EB8" w:rsidP="00A45EB8">
            <w:pPr>
              <w:jc w:val="center"/>
              <w:rPr>
                <w:bCs/>
                <w:sz w:val="13"/>
                <w:szCs w:val="13"/>
                <w:lang w:val="en-US"/>
              </w:rPr>
            </w:pPr>
            <w:r w:rsidRPr="00A45EB8">
              <w:rPr>
                <w:bCs/>
                <w:sz w:val="13"/>
                <w:szCs w:val="13"/>
                <w:lang w:val="en-US"/>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4D8FB3" w14:textId="77777777" w:rsidR="00A45EB8" w:rsidRPr="00A45EB8" w:rsidRDefault="00A45EB8" w:rsidP="00A45EB8">
            <w:pPr>
              <w:jc w:val="center"/>
              <w:rPr>
                <w:bCs/>
                <w:sz w:val="13"/>
                <w:szCs w:val="13"/>
                <w:lang w:val="en-US"/>
              </w:rPr>
            </w:pPr>
            <w:r w:rsidRPr="00A45EB8">
              <w:rPr>
                <w:bCs/>
                <w:sz w:val="13"/>
                <w:szCs w:val="13"/>
                <w:lang w:val="en-US"/>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E6EA3" w14:textId="77777777" w:rsidR="00A45EB8" w:rsidRPr="00A45EB8" w:rsidRDefault="00A45EB8" w:rsidP="00A45EB8">
            <w:pPr>
              <w:jc w:val="center"/>
              <w:rPr>
                <w:bCs/>
                <w:sz w:val="13"/>
                <w:szCs w:val="13"/>
                <w:lang w:val="en-US"/>
              </w:rPr>
            </w:pPr>
            <w:r w:rsidRPr="00A45EB8">
              <w:rPr>
                <w:bCs/>
                <w:sz w:val="13"/>
                <w:szCs w:val="13"/>
                <w:lang w:val="en-US"/>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374E4B" w14:textId="77777777" w:rsidR="00A45EB8" w:rsidRPr="00A45EB8" w:rsidRDefault="00A45EB8" w:rsidP="00A45EB8">
            <w:pPr>
              <w:jc w:val="center"/>
              <w:rPr>
                <w:bCs/>
                <w:sz w:val="13"/>
                <w:szCs w:val="13"/>
                <w:lang w:val="en-US"/>
              </w:rPr>
            </w:pPr>
            <w:r w:rsidRPr="00A45EB8">
              <w:rPr>
                <w:bCs/>
                <w:sz w:val="13"/>
                <w:szCs w:val="13"/>
                <w:lang w:val="en-US"/>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C33602" w14:textId="77777777" w:rsidR="00A45EB8" w:rsidRPr="00A45EB8" w:rsidRDefault="00A45EB8" w:rsidP="00A45EB8">
            <w:pPr>
              <w:jc w:val="center"/>
              <w:rPr>
                <w:bCs/>
                <w:sz w:val="13"/>
                <w:szCs w:val="13"/>
                <w:lang w:val="en-US"/>
              </w:rPr>
            </w:pPr>
            <w:r w:rsidRPr="00A45EB8">
              <w:rPr>
                <w:bCs/>
                <w:sz w:val="13"/>
                <w:szCs w:val="13"/>
                <w:lang w:val="en-US"/>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BF5B9" w14:textId="77777777" w:rsidR="00A45EB8" w:rsidRPr="00A45EB8" w:rsidRDefault="00A45EB8" w:rsidP="00A45EB8">
            <w:pPr>
              <w:jc w:val="center"/>
              <w:rPr>
                <w:bCs/>
                <w:sz w:val="13"/>
                <w:szCs w:val="13"/>
                <w:lang w:val="en-US"/>
              </w:rPr>
            </w:pPr>
            <w:r w:rsidRPr="00A45EB8">
              <w:rPr>
                <w:bCs/>
                <w:sz w:val="13"/>
                <w:szCs w:val="13"/>
                <w:lang w:val="en-US"/>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0E8282" w14:textId="77777777" w:rsidR="00A45EB8" w:rsidRPr="00A45EB8" w:rsidRDefault="00A45EB8" w:rsidP="00A45EB8">
            <w:pPr>
              <w:jc w:val="center"/>
              <w:rPr>
                <w:bCs/>
                <w:sz w:val="13"/>
                <w:szCs w:val="13"/>
                <w:lang w:val="en-US"/>
              </w:rPr>
            </w:pPr>
            <w:r w:rsidRPr="00A45EB8">
              <w:rPr>
                <w:bCs/>
                <w:sz w:val="13"/>
                <w:szCs w:val="13"/>
                <w:lang w:val="en-US"/>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B1C04B" w14:textId="77777777" w:rsidR="00A45EB8" w:rsidRPr="00A45EB8" w:rsidRDefault="00A45EB8" w:rsidP="00A45EB8">
            <w:pPr>
              <w:jc w:val="center"/>
              <w:rPr>
                <w:bCs/>
                <w:sz w:val="13"/>
                <w:szCs w:val="13"/>
                <w:lang w:val="en-US"/>
              </w:rPr>
            </w:pPr>
            <w:r w:rsidRPr="00A45EB8">
              <w:rPr>
                <w:bCs/>
                <w:sz w:val="13"/>
                <w:szCs w:val="13"/>
                <w:lang w:val="en-US"/>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2ADBE1" w14:textId="77777777" w:rsidR="00A45EB8" w:rsidRPr="00A45EB8" w:rsidRDefault="00A45EB8" w:rsidP="00A45EB8">
            <w:pPr>
              <w:jc w:val="center"/>
              <w:rPr>
                <w:bCs/>
                <w:sz w:val="13"/>
                <w:szCs w:val="13"/>
                <w:lang w:val="en-US"/>
              </w:rPr>
            </w:pPr>
            <w:r w:rsidRPr="00A45EB8">
              <w:rPr>
                <w:bCs/>
                <w:sz w:val="13"/>
                <w:szCs w:val="13"/>
                <w:lang w:val="en-US"/>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423063" w14:textId="77777777" w:rsidR="00A45EB8" w:rsidRPr="00A45EB8" w:rsidRDefault="00A45EB8" w:rsidP="00A45EB8">
            <w:pPr>
              <w:jc w:val="center"/>
              <w:rPr>
                <w:bCs/>
                <w:sz w:val="13"/>
                <w:szCs w:val="13"/>
                <w:lang w:val="en-US"/>
              </w:rPr>
            </w:pPr>
            <w:r w:rsidRPr="00A45EB8">
              <w:rPr>
                <w:bCs/>
                <w:sz w:val="13"/>
                <w:szCs w:val="13"/>
                <w:lang w:val="en-US"/>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472426" w14:textId="77777777" w:rsidR="00A45EB8" w:rsidRPr="00A45EB8" w:rsidRDefault="00A45EB8" w:rsidP="00A45EB8">
            <w:pPr>
              <w:jc w:val="center"/>
              <w:rPr>
                <w:bCs/>
                <w:sz w:val="13"/>
                <w:szCs w:val="13"/>
                <w:lang w:val="en-US"/>
              </w:rPr>
            </w:pPr>
            <w:r w:rsidRPr="00A45EB8">
              <w:rPr>
                <w:bCs/>
                <w:sz w:val="13"/>
                <w:szCs w:val="13"/>
                <w:lang w:val="en-US"/>
              </w:rPr>
              <w:t>19</w:t>
            </w:r>
          </w:p>
        </w:tc>
      </w:tr>
      <w:tr w:rsidR="00A45EB8" w:rsidRPr="00A45EB8" w14:paraId="1B7DF663" w14:textId="77777777" w:rsidTr="00293CC7">
        <w:trPr>
          <w:trHeight w:val="278"/>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D9946" w14:textId="77777777" w:rsidR="00A45EB8" w:rsidRPr="00A45EB8" w:rsidRDefault="00A45EB8" w:rsidP="00A45EB8">
            <w:pPr>
              <w:rPr>
                <w:bCs/>
                <w:sz w:val="13"/>
                <w:szCs w:val="13"/>
              </w:rPr>
            </w:pPr>
            <w:r w:rsidRPr="00A45EB8">
              <w:rPr>
                <w:bCs/>
                <w:sz w:val="13"/>
                <w:szCs w:val="13"/>
              </w:rPr>
              <w:t>Группа 1. Строительство, реконструкция или модернизация объектов в целях подключения потребителей:</w:t>
            </w:r>
          </w:p>
        </w:tc>
      </w:tr>
      <w:tr w:rsidR="00A45EB8" w:rsidRPr="00A45EB8" w14:paraId="2ABED74A" w14:textId="77777777" w:rsidTr="00293CC7">
        <w:trPr>
          <w:trHeight w:val="26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61F347" w14:textId="77777777" w:rsidR="00A45EB8" w:rsidRPr="00A45EB8" w:rsidRDefault="00A45EB8" w:rsidP="00A45EB8">
            <w:pPr>
              <w:rPr>
                <w:bCs/>
                <w:sz w:val="13"/>
                <w:szCs w:val="13"/>
              </w:rPr>
            </w:pPr>
            <w:r w:rsidRPr="00A45EB8">
              <w:rPr>
                <w:bCs/>
                <w:sz w:val="13"/>
                <w:szCs w:val="13"/>
              </w:rPr>
              <w:t>1.1. Строительство новых тепловых сетей в целях подключения потребителей</w:t>
            </w:r>
          </w:p>
        </w:tc>
      </w:tr>
      <w:tr w:rsidR="00A45EB8" w:rsidRPr="00A45EB8" w14:paraId="5E2388D8" w14:textId="77777777" w:rsidTr="00293CC7">
        <w:trPr>
          <w:trHeight w:val="13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560C51" w14:textId="77777777" w:rsidR="00A45EB8" w:rsidRPr="00A45EB8" w:rsidRDefault="00A45EB8" w:rsidP="00A45EB8">
            <w:pPr>
              <w:rPr>
                <w:bCs/>
                <w:sz w:val="13"/>
                <w:szCs w:val="13"/>
              </w:rPr>
            </w:pPr>
            <w:r w:rsidRPr="00A45EB8">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A45EB8" w:rsidRPr="00A45EB8" w14:paraId="4EE73F94" w14:textId="77777777" w:rsidTr="00293CC7">
        <w:trPr>
          <w:trHeight w:val="11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45A568" w14:textId="77777777" w:rsidR="00A45EB8" w:rsidRPr="00A45EB8" w:rsidRDefault="00A45EB8" w:rsidP="00A45EB8">
            <w:pPr>
              <w:rPr>
                <w:bCs/>
                <w:sz w:val="13"/>
                <w:szCs w:val="13"/>
              </w:rPr>
            </w:pPr>
            <w:r w:rsidRPr="00A45EB8">
              <w:rPr>
                <w:bCs/>
                <w:sz w:val="13"/>
                <w:szCs w:val="13"/>
              </w:rPr>
              <w:t>1.3. Увеличение пропускной способности существующих тепловых сетей в целях подключения потребителей</w:t>
            </w:r>
          </w:p>
        </w:tc>
      </w:tr>
      <w:tr w:rsidR="00A45EB8" w:rsidRPr="00A45EB8" w14:paraId="562962EE" w14:textId="77777777" w:rsidTr="00293CC7">
        <w:trPr>
          <w:trHeight w:val="10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7EDE78" w14:textId="77777777" w:rsidR="00A45EB8" w:rsidRPr="00A45EB8" w:rsidRDefault="00A45EB8" w:rsidP="00A45EB8">
            <w:pPr>
              <w:rPr>
                <w:bCs/>
                <w:sz w:val="13"/>
                <w:szCs w:val="13"/>
              </w:rPr>
            </w:pPr>
            <w:r w:rsidRPr="00A45EB8">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A45EB8" w:rsidRPr="00A45EB8" w14:paraId="5E1558A5" w14:textId="77777777" w:rsidTr="00293CC7">
        <w:trPr>
          <w:trHeight w:val="269"/>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52D4A" w14:textId="77777777" w:rsidR="00A45EB8" w:rsidRPr="00A45EB8" w:rsidRDefault="00A45EB8" w:rsidP="00A45EB8">
            <w:pPr>
              <w:rPr>
                <w:sz w:val="13"/>
                <w:szCs w:val="13"/>
              </w:rPr>
            </w:pPr>
            <w:r w:rsidRPr="00A45EB8">
              <w:rPr>
                <w:sz w:val="13"/>
                <w:szCs w:val="13"/>
              </w:rPr>
              <w:t>Всего по группе 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6727C9" w14:textId="77777777" w:rsidR="00A45EB8" w:rsidRPr="00A45EB8" w:rsidRDefault="00A45EB8" w:rsidP="00A45EB8">
            <w:pPr>
              <w:jc w:val="center"/>
              <w:rPr>
                <w:sz w:val="13"/>
                <w:szCs w:val="13"/>
              </w:rPr>
            </w:pPr>
            <w:r w:rsidRPr="00A45EB8">
              <w:rPr>
                <w:color w:val="000000"/>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6DEA7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8A3A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3B485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53D39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E8ACA8"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48557"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EC526B"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22975C" w14:textId="77777777" w:rsidR="00A45EB8" w:rsidRPr="00A45EB8" w:rsidRDefault="00A45EB8" w:rsidP="00A45EB8">
            <w:pPr>
              <w:jc w:val="center"/>
              <w:rPr>
                <w:sz w:val="13"/>
                <w:szCs w:val="13"/>
              </w:rPr>
            </w:pPr>
            <w:r w:rsidRPr="00A45EB8">
              <w:rPr>
                <w:color w:val="000000"/>
                <w:sz w:val="13"/>
                <w:szCs w:val="13"/>
              </w:rPr>
              <w:t>0,00</w:t>
            </w:r>
          </w:p>
        </w:tc>
      </w:tr>
      <w:tr w:rsidR="00A45EB8" w:rsidRPr="00A45EB8" w14:paraId="57D5815E" w14:textId="77777777" w:rsidTr="00293CC7">
        <w:trPr>
          <w:trHeight w:val="53"/>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F6A2EE" w14:textId="77777777" w:rsidR="00A45EB8" w:rsidRPr="00A45EB8" w:rsidRDefault="00A45EB8" w:rsidP="00A45EB8">
            <w:pPr>
              <w:rPr>
                <w:bCs/>
                <w:sz w:val="13"/>
                <w:szCs w:val="13"/>
              </w:rPr>
            </w:pPr>
            <w:r w:rsidRPr="00A45EB8">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A45EB8" w:rsidRPr="00A45EB8" w14:paraId="41B321F8" w14:textId="77777777" w:rsidTr="00293CC7">
        <w:trPr>
          <w:trHeight w:val="45"/>
        </w:trPr>
        <w:tc>
          <w:tcPr>
            <w:tcW w:w="130" w:type="pct"/>
            <w:tcBorders>
              <w:top w:val="single" w:sz="4" w:space="0" w:color="auto"/>
              <w:left w:val="single" w:sz="8" w:space="0" w:color="auto"/>
              <w:bottom w:val="single" w:sz="4" w:space="0" w:color="auto"/>
              <w:right w:val="single" w:sz="4" w:space="0" w:color="auto"/>
            </w:tcBorders>
            <w:shd w:val="clear" w:color="000000" w:fill="auto"/>
            <w:tcMar>
              <w:top w:w="0" w:type="dxa"/>
              <w:left w:w="28" w:type="dxa"/>
              <w:bottom w:w="0" w:type="dxa"/>
              <w:right w:w="28" w:type="dxa"/>
            </w:tcMar>
            <w:vAlign w:val="center"/>
          </w:tcPr>
          <w:p w14:paraId="34D0C532" w14:textId="77777777" w:rsidR="00A45EB8" w:rsidRPr="00A45EB8" w:rsidRDefault="00A45EB8" w:rsidP="00A45EB8">
            <w:pPr>
              <w:jc w:val="center"/>
              <w:rPr>
                <w:sz w:val="13"/>
                <w:szCs w:val="13"/>
              </w:rPr>
            </w:pPr>
            <w:r w:rsidRPr="00A45EB8">
              <w:rPr>
                <w:sz w:val="13"/>
                <w:szCs w:val="13"/>
              </w:rPr>
              <w:t>2.1.</w:t>
            </w:r>
          </w:p>
        </w:tc>
        <w:tc>
          <w:tcPr>
            <w:tcW w:w="47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4829E508" w14:textId="77777777" w:rsidR="00A45EB8" w:rsidRPr="00A45EB8" w:rsidRDefault="00A45EB8" w:rsidP="00A45EB8">
            <w:pPr>
              <w:rPr>
                <w:sz w:val="13"/>
                <w:szCs w:val="13"/>
              </w:rPr>
            </w:pPr>
            <w:r w:rsidRPr="00A45EB8">
              <w:rPr>
                <w:sz w:val="13"/>
                <w:szCs w:val="13"/>
              </w:rPr>
              <w:t xml:space="preserve">Приобретение вагонных весов (поставка, монтаж, пусконаладка) </w:t>
            </w:r>
          </w:p>
        </w:tc>
        <w:tc>
          <w:tcPr>
            <w:tcW w:w="452"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0A4443E5" w14:textId="77777777" w:rsidR="00A45EB8" w:rsidRPr="00A45EB8" w:rsidRDefault="00A45EB8" w:rsidP="00A45EB8">
            <w:pPr>
              <w:jc w:val="center"/>
              <w:rPr>
                <w:sz w:val="13"/>
                <w:szCs w:val="13"/>
              </w:rPr>
            </w:pPr>
            <w:r w:rsidRPr="00A45EB8">
              <w:rPr>
                <w:sz w:val="13"/>
                <w:szCs w:val="13"/>
              </w:rPr>
              <w:t>Обеспечение учета топлива (приход, расход угля)</w:t>
            </w:r>
          </w:p>
        </w:tc>
        <w:tc>
          <w:tcPr>
            <w:tcW w:w="33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77ED4F73"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660DF5DF" w14:textId="77777777" w:rsidR="00A45EB8" w:rsidRPr="00A45EB8" w:rsidRDefault="00A45EB8" w:rsidP="00A45EB8">
            <w:pPr>
              <w:jc w:val="center"/>
              <w:rPr>
                <w:sz w:val="13"/>
                <w:szCs w:val="13"/>
              </w:rPr>
            </w:pPr>
            <w:r w:rsidRPr="00A45EB8">
              <w:rPr>
                <w:sz w:val="13"/>
                <w:szCs w:val="13"/>
              </w:rPr>
              <w:t>Количество</w:t>
            </w:r>
          </w:p>
        </w:tc>
        <w:tc>
          <w:tcPr>
            <w:tcW w:w="41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409E5908" w14:textId="77777777" w:rsidR="00A45EB8" w:rsidRPr="00A45EB8" w:rsidRDefault="00A45EB8" w:rsidP="00A45EB8">
            <w:pPr>
              <w:jc w:val="center"/>
              <w:rPr>
                <w:sz w:val="13"/>
                <w:szCs w:val="13"/>
              </w:rPr>
            </w:pPr>
            <w:proofErr w:type="spellStart"/>
            <w:r w:rsidRPr="00A45EB8">
              <w:rPr>
                <w:sz w:val="13"/>
                <w:szCs w:val="13"/>
              </w:rPr>
              <w:t>шт</w:t>
            </w:r>
            <w:proofErr w:type="spellEnd"/>
          </w:p>
        </w:tc>
        <w:tc>
          <w:tcPr>
            <w:tcW w:w="190"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15CA6CC3" w14:textId="77777777" w:rsidR="00A45EB8" w:rsidRPr="00A45EB8" w:rsidRDefault="00A45EB8" w:rsidP="00A45EB8">
            <w:pPr>
              <w:jc w:val="center"/>
              <w:rPr>
                <w:sz w:val="13"/>
                <w:szCs w:val="13"/>
              </w:rPr>
            </w:pPr>
            <w:r w:rsidRPr="00A45EB8">
              <w:rPr>
                <w:sz w:val="13"/>
                <w:szCs w:val="13"/>
              </w:rPr>
              <w:t>0</w:t>
            </w:r>
          </w:p>
        </w:tc>
        <w:tc>
          <w:tcPr>
            <w:tcW w:w="236"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11BB3B0D" w14:textId="77777777" w:rsidR="00A45EB8" w:rsidRPr="00A45EB8" w:rsidRDefault="00A45EB8" w:rsidP="00A45EB8">
            <w:pPr>
              <w:jc w:val="center"/>
              <w:rPr>
                <w:sz w:val="13"/>
                <w:szCs w:val="13"/>
              </w:rPr>
            </w:pPr>
            <w:r w:rsidRPr="00A45EB8">
              <w:rPr>
                <w:sz w:val="13"/>
                <w:szCs w:val="13"/>
              </w:rPr>
              <w:t>1</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D51CC4" w14:textId="77777777" w:rsidR="00A45EB8" w:rsidRPr="00A45EB8" w:rsidRDefault="00A45EB8" w:rsidP="00A45EB8">
            <w:pPr>
              <w:jc w:val="center"/>
              <w:rPr>
                <w:sz w:val="13"/>
                <w:szCs w:val="13"/>
              </w:rPr>
            </w:pPr>
            <w:r w:rsidRPr="00A45EB8">
              <w:rPr>
                <w:sz w:val="13"/>
                <w:szCs w:val="13"/>
              </w:rPr>
              <w:t>2023</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BD6A23" w14:textId="77777777" w:rsidR="00A45EB8" w:rsidRPr="00A45EB8" w:rsidRDefault="00A45EB8" w:rsidP="00A45EB8">
            <w:pPr>
              <w:jc w:val="center"/>
              <w:rPr>
                <w:sz w:val="13"/>
                <w:szCs w:val="13"/>
              </w:rPr>
            </w:pPr>
            <w:r w:rsidRPr="00A45EB8">
              <w:rPr>
                <w:sz w:val="13"/>
                <w:szCs w:val="13"/>
              </w:rPr>
              <w:t>2023</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tcPr>
          <w:p w14:paraId="259D9FE0" w14:textId="77777777" w:rsidR="00A45EB8" w:rsidRPr="00A45EB8" w:rsidRDefault="00A45EB8" w:rsidP="00A45EB8">
            <w:pPr>
              <w:jc w:val="center"/>
              <w:rPr>
                <w:sz w:val="13"/>
                <w:szCs w:val="13"/>
              </w:rPr>
            </w:pPr>
            <w:r w:rsidRPr="00A45EB8">
              <w:rPr>
                <w:sz w:val="13"/>
                <w:szCs w:val="13"/>
              </w:rPr>
              <w:t xml:space="preserve">2 500,00 </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0B221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271A9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346EC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8A59D3"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A4E0D3"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51CB27" w14:textId="77777777" w:rsidR="00A45EB8" w:rsidRPr="00A45EB8" w:rsidRDefault="00A45EB8" w:rsidP="00A45EB8">
            <w:pPr>
              <w:jc w:val="center"/>
              <w:rPr>
                <w:sz w:val="13"/>
                <w:szCs w:val="13"/>
              </w:rPr>
            </w:pPr>
            <w:r w:rsidRPr="00A45EB8">
              <w:rPr>
                <w:sz w:val="13"/>
                <w:szCs w:val="13"/>
              </w:rPr>
              <w:t>2 500,00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EB827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F8ED44" w14:textId="77777777" w:rsidR="00A45EB8" w:rsidRPr="00A45EB8" w:rsidRDefault="00A45EB8" w:rsidP="00A45EB8">
            <w:pPr>
              <w:jc w:val="center"/>
              <w:rPr>
                <w:sz w:val="13"/>
                <w:szCs w:val="13"/>
              </w:rPr>
            </w:pPr>
            <w:r w:rsidRPr="00A45EB8">
              <w:rPr>
                <w:sz w:val="13"/>
                <w:szCs w:val="13"/>
              </w:rPr>
              <w:t>0,00</w:t>
            </w:r>
          </w:p>
        </w:tc>
      </w:tr>
      <w:tr w:rsidR="00A45EB8" w:rsidRPr="00A45EB8" w14:paraId="18BD6A09" w14:textId="77777777" w:rsidTr="00293CC7">
        <w:trPr>
          <w:trHeight w:val="4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2AFFE3"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2.2.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7644E"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Приобретение сосуда (мерника) серной кислоты Р=0,3МПа, V=1 м3 (1 шт.)</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BFF10F"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Рациональное использование мощностей, повышение технической оснащённости, повышение эффективности</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8F956F"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 xml:space="preserve">Котельная АО «Каскад-энерго», </w:t>
            </w:r>
          </w:p>
          <w:p w14:paraId="416473A7"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B5AD93"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D0CD6C"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658D17"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E27190"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2B82B9"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42ABC8"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C4D074" w14:textId="77777777" w:rsidR="00A45EB8" w:rsidRPr="00A45EB8" w:rsidRDefault="00A45EB8" w:rsidP="00A45EB8">
            <w:pPr>
              <w:jc w:val="center"/>
              <w:rPr>
                <w:sz w:val="13"/>
                <w:szCs w:val="13"/>
              </w:rPr>
            </w:pPr>
            <w:r w:rsidRPr="00A45EB8">
              <w:rPr>
                <w:sz w:val="13"/>
                <w:szCs w:val="13"/>
              </w:rPr>
              <w:t>2045,11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7DBFD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3582CF"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E801A9"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948EA8"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3189D6"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81C988"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1D4ABC"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C8F074" w14:textId="77777777" w:rsidR="00A45EB8" w:rsidRPr="00A45EB8" w:rsidRDefault="00A45EB8" w:rsidP="00A45EB8">
            <w:pPr>
              <w:jc w:val="center"/>
              <w:rPr>
                <w:sz w:val="13"/>
                <w:szCs w:val="13"/>
              </w:rPr>
            </w:pPr>
            <w:r w:rsidRPr="00A45EB8">
              <w:rPr>
                <w:sz w:val="13"/>
                <w:szCs w:val="13"/>
              </w:rPr>
              <w:t>0,00</w:t>
            </w:r>
          </w:p>
        </w:tc>
      </w:tr>
      <w:tr w:rsidR="00A45EB8" w:rsidRPr="00A45EB8" w14:paraId="73249D60" w14:textId="77777777" w:rsidTr="00293CC7">
        <w:trPr>
          <w:trHeight w:val="53"/>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999138" w14:textId="77777777" w:rsidR="00A45EB8" w:rsidRPr="00A45EB8" w:rsidRDefault="00A45EB8" w:rsidP="00A45EB8">
            <w:pPr>
              <w:rPr>
                <w:sz w:val="13"/>
                <w:szCs w:val="13"/>
              </w:rPr>
            </w:pPr>
            <w:r w:rsidRPr="00A45EB8">
              <w:rPr>
                <w:sz w:val="13"/>
                <w:szCs w:val="13"/>
              </w:rPr>
              <w:t>Всего по группе 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64E2CA" w14:textId="77777777" w:rsidR="00A45EB8" w:rsidRPr="00A45EB8" w:rsidRDefault="00A45EB8" w:rsidP="00A45EB8">
            <w:pPr>
              <w:jc w:val="center"/>
              <w:rPr>
                <w:sz w:val="13"/>
                <w:szCs w:val="13"/>
              </w:rPr>
            </w:pPr>
            <w:r w:rsidRPr="00A45EB8">
              <w:rPr>
                <w:sz w:val="13"/>
                <w:szCs w:val="13"/>
              </w:rPr>
              <w:t>4 545,11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5D4A3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F59405"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C74CF"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9FFBE"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B4EDFE"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1B1E89" w14:textId="77777777" w:rsidR="00A45EB8" w:rsidRPr="00A45EB8" w:rsidRDefault="00A45EB8" w:rsidP="00A45EB8">
            <w:pPr>
              <w:jc w:val="center"/>
              <w:rPr>
                <w:sz w:val="13"/>
                <w:szCs w:val="13"/>
              </w:rPr>
            </w:pPr>
            <w:r w:rsidRPr="00A45EB8">
              <w:rPr>
                <w:sz w:val="13"/>
                <w:szCs w:val="13"/>
              </w:rPr>
              <w:t>2 500,00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6F51E0"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A4CBA0" w14:textId="77777777" w:rsidR="00A45EB8" w:rsidRPr="00A45EB8" w:rsidRDefault="00A45EB8" w:rsidP="00A45EB8">
            <w:pPr>
              <w:jc w:val="center"/>
              <w:rPr>
                <w:sz w:val="13"/>
                <w:szCs w:val="13"/>
              </w:rPr>
            </w:pPr>
            <w:r w:rsidRPr="00A45EB8">
              <w:rPr>
                <w:sz w:val="13"/>
                <w:szCs w:val="13"/>
              </w:rPr>
              <w:t>0,00</w:t>
            </w:r>
          </w:p>
        </w:tc>
      </w:tr>
      <w:tr w:rsidR="00A45EB8" w:rsidRPr="00A45EB8" w14:paraId="1790CAB0" w14:textId="77777777" w:rsidTr="00293CC7">
        <w:trPr>
          <w:trHeight w:val="102"/>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B66D6D" w14:textId="77777777" w:rsidR="00A45EB8" w:rsidRPr="00A45EB8" w:rsidRDefault="00A45EB8" w:rsidP="00A45EB8">
            <w:pPr>
              <w:rPr>
                <w:bCs/>
                <w:sz w:val="13"/>
                <w:szCs w:val="13"/>
              </w:rPr>
            </w:pPr>
            <w:r w:rsidRPr="00A45EB8">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A45EB8" w:rsidRPr="00A45EB8" w14:paraId="624D0588" w14:textId="77777777" w:rsidTr="00293CC7">
        <w:trPr>
          <w:trHeight w:val="89"/>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C7E7B" w14:textId="77777777" w:rsidR="00A45EB8" w:rsidRPr="00A45EB8" w:rsidRDefault="00A45EB8" w:rsidP="00A45EB8">
            <w:pPr>
              <w:rPr>
                <w:bCs/>
                <w:sz w:val="13"/>
                <w:szCs w:val="13"/>
              </w:rPr>
            </w:pPr>
            <w:r w:rsidRPr="00A45EB8">
              <w:rPr>
                <w:bCs/>
                <w:sz w:val="13"/>
                <w:szCs w:val="13"/>
              </w:rPr>
              <w:t>3.1. Реконструкция или модернизация существующих тепловых сетей</w:t>
            </w:r>
          </w:p>
        </w:tc>
      </w:tr>
      <w:tr w:rsidR="00A45EB8" w:rsidRPr="00A45EB8" w14:paraId="4BB373AF" w14:textId="77777777" w:rsidTr="00293CC7">
        <w:trPr>
          <w:trHeight w:val="1373"/>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DA0BDF" w14:textId="77777777" w:rsidR="00A45EB8" w:rsidRPr="00A45EB8" w:rsidRDefault="00A45EB8" w:rsidP="00A45EB8">
            <w:pPr>
              <w:ind w:right="-12"/>
              <w:jc w:val="center"/>
              <w:rPr>
                <w:sz w:val="13"/>
                <w:szCs w:val="13"/>
              </w:rPr>
            </w:pPr>
            <w:r w:rsidRPr="00A45EB8">
              <w:rPr>
                <w:sz w:val="13"/>
                <w:szCs w:val="13"/>
              </w:rPr>
              <w:t>3.1.1.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063F35" w14:textId="77777777" w:rsidR="00A45EB8" w:rsidRPr="00A45EB8" w:rsidRDefault="00A45EB8" w:rsidP="00A45EB8">
            <w:pPr>
              <w:rPr>
                <w:sz w:val="13"/>
                <w:szCs w:val="13"/>
              </w:rPr>
            </w:pPr>
            <w:r w:rsidRPr="00A45EB8">
              <w:rPr>
                <w:sz w:val="13"/>
                <w:szCs w:val="13"/>
              </w:rPr>
              <w:t xml:space="preserve">Замена тепловой изоляции теплотрасс на современный изоляционный материал типа ППУ участка ТЭЦ-Машзавод (от 1-ого </w:t>
            </w:r>
            <w:proofErr w:type="gramStart"/>
            <w:r w:rsidRPr="00A45EB8">
              <w:rPr>
                <w:sz w:val="13"/>
                <w:szCs w:val="13"/>
              </w:rPr>
              <w:t>око-лотка</w:t>
            </w:r>
            <w:proofErr w:type="gramEnd"/>
            <w:r w:rsidRPr="00A45EB8">
              <w:rPr>
                <w:sz w:val="13"/>
                <w:szCs w:val="13"/>
              </w:rPr>
              <w:t xml:space="preserve"> ПТУ до ул. Войкова общей протяженностью - 1869 </w:t>
            </w:r>
            <w:proofErr w:type="spellStart"/>
            <w:r w:rsidRPr="00A45EB8">
              <w:rPr>
                <w:sz w:val="13"/>
                <w:szCs w:val="13"/>
              </w:rPr>
              <w:t>п.м</w:t>
            </w:r>
            <w:proofErr w:type="spellEnd"/>
            <w:r w:rsidRPr="00A45EB8">
              <w:rPr>
                <w:sz w:val="13"/>
                <w:szCs w:val="13"/>
              </w:rPr>
              <w:t>.) (Трубопровод сетей инв. №115654)</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B39BE3" w14:textId="77777777" w:rsidR="00A45EB8" w:rsidRPr="00A45EB8" w:rsidRDefault="00A45EB8" w:rsidP="00A45EB8">
            <w:pPr>
              <w:ind w:right="-96"/>
              <w:jc w:val="center"/>
              <w:rPr>
                <w:sz w:val="13"/>
                <w:szCs w:val="13"/>
              </w:rPr>
            </w:pPr>
            <w:r w:rsidRPr="00A45EB8">
              <w:rPr>
                <w:sz w:val="13"/>
                <w:szCs w:val="13"/>
              </w:rPr>
              <w:t>Повышение энергетической эффективности, снижение тепловых потерь</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01FD1" w14:textId="77777777" w:rsidR="00A45EB8" w:rsidRPr="00A45EB8" w:rsidRDefault="00A45EB8" w:rsidP="00A45EB8">
            <w:pPr>
              <w:ind w:right="-1"/>
              <w:jc w:val="center"/>
              <w:rPr>
                <w:sz w:val="13"/>
                <w:szCs w:val="13"/>
              </w:rPr>
            </w:pPr>
            <w:r w:rsidRPr="00A45EB8">
              <w:rPr>
                <w:sz w:val="13"/>
                <w:szCs w:val="13"/>
              </w:rPr>
              <w:t>Магистраль АО «Каскад-энерго»</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817249" w14:textId="77777777" w:rsidR="00A45EB8" w:rsidRPr="00A45EB8" w:rsidRDefault="00A45EB8" w:rsidP="00A45EB8">
            <w:pPr>
              <w:ind w:right="-53"/>
              <w:jc w:val="center"/>
              <w:rPr>
                <w:sz w:val="13"/>
                <w:szCs w:val="13"/>
              </w:rPr>
            </w:pPr>
            <w:r w:rsidRPr="00A45EB8">
              <w:rPr>
                <w:sz w:val="13"/>
                <w:szCs w:val="13"/>
              </w:rPr>
              <w:t>Потери тепловой энергии при передаче тепловой энергии по тепловым сетям</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0A40CD" w14:textId="77777777" w:rsidR="00A45EB8" w:rsidRPr="00A45EB8" w:rsidRDefault="00A45EB8" w:rsidP="00A45EB8">
            <w:pPr>
              <w:jc w:val="center"/>
              <w:rPr>
                <w:sz w:val="13"/>
                <w:szCs w:val="13"/>
              </w:rPr>
            </w:pPr>
            <w:r w:rsidRPr="00A45EB8">
              <w:rPr>
                <w:sz w:val="13"/>
                <w:szCs w:val="13"/>
              </w:rPr>
              <w:t>Гкал в год</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64A9A0" w14:textId="77777777" w:rsidR="00A45EB8" w:rsidRPr="00A45EB8" w:rsidRDefault="00A45EB8" w:rsidP="00A45EB8">
            <w:pPr>
              <w:jc w:val="center"/>
              <w:rPr>
                <w:sz w:val="13"/>
                <w:szCs w:val="13"/>
              </w:rPr>
            </w:pPr>
            <w:r w:rsidRPr="00A45EB8">
              <w:rPr>
                <w:sz w:val="13"/>
                <w:szCs w:val="13"/>
              </w:rPr>
              <w:t>9 180,96</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FCC3EF7" w14:textId="77777777" w:rsidR="00A45EB8" w:rsidRPr="00A45EB8" w:rsidRDefault="00A45EB8" w:rsidP="00A45EB8">
            <w:pPr>
              <w:jc w:val="center"/>
              <w:rPr>
                <w:sz w:val="13"/>
                <w:szCs w:val="13"/>
              </w:rPr>
            </w:pPr>
            <w:r w:rsidRPr="00A45EB8">
              <w:rPr>
                <w:sz w:val="13"/>
                <w:szCs w:val="13"/>
              </w:rPr>
              <w:t>2 936,91</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983A0E"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FF8315B"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8A5D14" w14:textId="77777777" w:rsidR="00A45EB8" w:rsidRPr="00A45EB8" w:rsidRDefault="00A45EB8" w:rsidP="00A45EB8">
            <w:pPr>
              <w:jc w:val="center"/>
              <w:rPr>
                <w:sz w:val="13"/>
                <w:szCs w:val="13"/>
                <w:lang w:val="en-US"/>
              </w:rPr>
            </w:pPr>
            <w:r w:rsidRPr="00A45EB8">
              <w:rPr>
                <w:sz w:val="13"/>
                <w:szCs w:val="13"/>
                <w:lang w:val="en-US"/>
              </w:rPr>
              <w:t>218,12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A21AD1F"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8FB447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A7E910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8D8BF0" w14:textId="77777777" w:rsidR="00A45EB8" w:rsidRPr="00A45EB8" w:rsidRDefault="00A45EB8" w:rsidP="00A45EB8">
            <w:pPr>
              <w:jc w:val="center"/>
              <w:rPr>
                <w:sz w:val="13"/>
                <w:szCs w:val="13"/>
              </w:rPr>
            </w:pPr>
            <w:r w:rsidRPr="00A45EB8">
              <w:rPr>
                <w:sz w:val="13"/>
                <w:szCs w:val="13"/>
              </w:rPr>
              <w:t>218,12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3E2EFC"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9D4740" w14:textId="77777777" w:rsidR="00A45EB8" w:rsidRPr="00A45EB8" w:rsidRDefault="00A45EB8" w:rsidP="00A45EB8">
            <w:pPr>
              <w:jc w:val="center"/>
              <w:rPr>
                <w:sz w:val="13"/>
                <w:szCs w:val="13"/>
                <w:lang w:val="en-US"/>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32396"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391A52" w14:textId="77777777" w:rsidR="00A45EB8" w:rsidRPr="00A45EB8" w:rsidRDefault="00A45EB8" w:rsidP="00A45EB8">
            <w:pPr>
              <w:jc w:val="center"/>
              <w:rPr>
                <w:sz w:val="13"/>
                <w:szCs w:val="13"/>
              </w:rPr>
            </w:pPr>
            <w:r w:rsidRPr="00A45EB8">
              <w:rPr>
                <w:sz w:val="13"/>
                <w:szCs w:val="13"/>
              </w:rPr>
              <w:t>0,00</w:t>
            </w:r>
          </w:p>
        </w:tc>
      </w:tr>
      <w:tr w:rsidR="00A45EB8" w:rsidRPr="00A45EB8" w14:paraId="25528D8E" w14:textId="77777777" w:rsidTr="00293CC7">
        <w:trPr>
          <w:trHeight w:val="1689"/>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69EDBF" w14:textId="77777777" w:rsidR="00A45EB8" w:rsidRPr="00A45EB8" w:rsidRDefault="00A45EB8" w:rsidP="00A45EB8">
            <w:pPr>
              <w:jc w:val="center"/>
              <w:rPr>
                <w:sz w:val="13"/>
                <w:szCs w:val="13"/>
              </w:rPr>
            </w:pPr>
            <w:r w:rsidRPr="00A45EB8">
              <w:rPr>
                <w:sz w:val="13"/>
                <w:szCs w:val="13"/>
              </w:rPr>
              <w:t>3.1.3.</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D284D1" w14:textId="77777777" w:rsidR="00A45EB8" w:rsidRPr="00A45EB8" w:rsidRDefault="00A45EB8" w:rsidP="00A45EB8">
            <w:pPr>
              <w:rPr>
                <w:sz w:val="13"/>
                <w:szCs w:val="13"/>
              </w:rPr>
            </w:pPr>
            <w:bookmarkStart w:id="32" w:name="_Hlk56080484"/>
            <w:r w:rsidRPr="00A45EB8">
              <w:rPr>
                <w:sz w:val="13"/>
                <w:szCs w:val="13"/>
              </w:rPr>
              <w:t>Реконструкция участка «Трубопровод сетей инв.№117580» с заменой тепловой изоляции на современный изоляционный материал типа ППУ, с заменой трубопровода, поднятием участка на 1 м от существующих меток (от ТК-IV-14 до ТК-IV-14-1 р-он ул. Урицкого, 54, протяженность 97,5 м. трассы, диаметром 426мм)</w:t>
            </w:r>
            <w:bookmarkEnd w:id="32"/>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E03E5" w14:textId="77777777" w:rsidR="00A45EB8" w:rsidRPr="00A45EB8" w:rsidRDefault="00A45EB8" w:rsidP="00A45EB8">
            <w:pPr>
              <w:jc w:val="center"/>
              <w:rPr>
                <w:sz w:val="13"/>
                <w:szCs w:val="13"/>
              </w:rPr>
            </w:pPr>
            <w:r w:rsidRPr="00A45EB8">
              <w:rPr>
                <w:sz w:val="13"/>
                <w:szCs w:val="13"/>
              </w:rPr>
              <w:t>Повышение энергетической эффективности, снижение тепловых потерь</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2823FD" w14:textId="77777777" w:rsidR="00A45EB8" w:rsidRPr="00A45EB8" w:rsidRDefault="00A45EB8" w:rsidP="00A45EB8">
            <w:pPr>
              <w:jc w:val="center"/>
              <w:rPr>
                <w:sz w:val="13"/>
                <w:szCs w:val="13"/>
              </w:rPr>
            </w:pPr>
            <w:r w:rsidRPr="00A45EB8">
              <w:rPr>
                <w:sz w:val="13"/>
                <w:szCs w:val="13"/>
              </w:rPr>
              <w:t>Магистраль АО «Каскад-энерго»</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F95DF0" w14:textId="77777777" w:rsidR="00A45EB8" w:rsidRPr="00A45EB8" w:rsidRDefault="00A45EB8" w:rsidP="00A45EB8">
            <w:pPr>
              <w:jc w:val="center"/>
              <w:rPr>
                <w:sz w:val="13"/>
                <w:szCs w:val="13"/>
              </w:rPr>
            </w:pPr>
            <w:r w:rsidRPr="00A45EB8">
              <w:rPr>
                <w:sz w:val="13"/>
                <w:szCs w:val="13"/>
              </w:rPr>
              <w:t>Потери тепловой энергии при передаче тепловой энергии по тепловым сетям</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95AB26" w14:textId="77777777" w:rsidR="00A45EB8" w:rsidRPr="00A45EB8" w:rsidRDefault="00A45EB8" w:rsidP="00A45EB8">
            <w:pPr>
              <w:jc w:val="center"/>
              <w:rPr>
                <w:sz w:val="13"/>
                <w:szCs w:val="13"/>
              </w:rPr>
            </w:pPr>
            <w:r w:rsidRPr="00A45EB8">
              <w:rPr>
                <w:sz w:val="13"/>
                <w:szCs w:val="13"/>
              </w:rPr>
              <w:t>Гкал в год</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D3A2A0" w14:textId="77777777" w:rsidR="00A45EB8" w:rsidRPr="00A45EB8" w:rsidRDefault="00A45EB8" w:rsidP="00A45EB8">
            <w:pPr>
              <w:jc w:val="center"/>
              <w:rPr>
                <w:sz w:val="13"/>
                <w:szCs w:val="13"/>
              </w:rPr>
            </w:pPr>
            <w:r w:rsidRPr="00A45EB8">
              <w:rPr>
                <w:sz w:val="13"/>
                <w:szCs w:val="13"/>
              </w:rPr>
              <w:t>8 200</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212BB74" w14:textId="77777777" w:rsidR="00A45EB8" w:rsidRPr="00A45EB8" w:rsidRDefault="00A45EB8" w:rsidP="00A45EB8">
            <w:pPr>
              <w:jc w:val="center"/>
              <w:rPr>
                <w:sz w:val="13"/>
                <w:szCs w:val="13"/>
              </w:rPr>
            </w:pPr>
            <w:r w:rsidRPr="00A45EB8">
              <w:rPr>
                <w:sz w:val="13"/>
                <w:szCs w:val="13"/>
              </w:rPr>
              <w:t>7 198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AE1720" w14:textId="77777777" w:rsidR="00A45EB8" w:rsidRPr="00A45EB8" w:rsidRDefault="00A45EB8" w:rsidP="00A45EB8">
            <w:pPr>
              <w:ind w:right="-78"/>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8B9F321" w14:textId="77777777" w:rsidR="00A45EB8" w:rsidRPr="00A45EB8" w:rsidRDefault="00A45EB8" w:rsidP="00A45EB8">
            <w:pPr>
              <w:ind w:right="-78"/>
              <w:jc w:val="center"/>
              <w:rPr>
                <w:sz w:val="13"/>
                <w:szCs w:val="13"/>
              </w:rPr>
            </w:pPr>
            <w:r w:rsidRPr="00A45EB8">
              <w:rPr>
                <w:sz w:val="13"/>
                <w:szCs w:val="13"/>
              </w:rPr>
              <w:t>2020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B0FDEC" w14:textId="77777777" w:rsidR="00A45EB8" w:rsidRPr="00A45EB8" w:rsidRDefault="00A45EB8" w:rsidP="00A45EB8">
            <w:pPr>
              <w:ind w:right="-78"/>
              <w:jc w:val="center"/>
              <w:rPr>
                <w:sz w:val="13"/>
                <w:szCs w:val="13"/>
              </w:rPr>
            </w:pPr>
            <w:r w:rsidRPr="00A45EB8">
              <w:rPr>
                <w:sz w:val="13"/>
                <w:szCs w:val="13"/>
              </w:rPr>
              <w:t>965,82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10A24C6"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D3171D5"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CE8D12A" w14:textId="77777777" w:rsidR="00A45EB8" w:rsidRPr="00A45EB8" w:rsidRDefault="00A45EB8" w:rsidP="00A45EB8">
            <w:pPr>
              <w:ind w:right="-78"/>
              <w:jc w:val="center"/>
              <w:rPr>
                <w:sz w:val="13"/>
                <w:szCs w:val="13"/>
              </w:rPr>
            </w:pPr>
            <w:r w:rsidRPr="00A45EB8">
              <w:rPr>
                <w:sz w:val="13"/>
                <w:szCs w:val="13"/>
              </w:rPr>
              <w:t>965,82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AAD41D4" w14:textId="77777777" w:rsidR="00A45EB8" w:rsidRPr="00A45EB8" w:rsidRDefault="00A45EB8" w:rsidP="00A45EB8">
            <w:pPr>
              <w:ind w:right="-78"/>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3C32860" w14:textId="77777777" w:rsidR="00A45EB8" w:rsidRPr="00A45EB8" w:rsidRDefault="00A45EB8" w:rsidP="00A45EB8">
            <w:pPr>
              <w:ind w:right="-78"/>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0F0B3DA" w14:textId="77777777" w:rsidR="00A45EB8" w:rsidRPr="00A45EB8" w:rsidRDefault="00A45EB8" w:rsidP="00A45EB8">
            <w:pPr>
              <w:ind w:right="-78"/>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D30AF41"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FC00A29" w14:textId="77777777" w:rsidR="00A45EB8" w:rsidRPr="00A45EB8" w:rsidRDefault="00A45EB8" w:rsidP="00A45EB8">
            <w:pPr>
              <w:jc w:val="center"/>
              <w:rPr>
                <w:sz w:val="13"/>
                <w:szCs w:val="13"/>
              </w:rPr>
            </w:pPr>
            <w:r w:rsidRPr="00A45EB8">
              <w:rPr>
                <w:sz w:val="13"/>
                <w:szCs w:val="13"/>
              </w:rPr>
              <w:t>0,00</w:t>
            </w:r>
          </w:p>
        </w:tc>
      </w:tr>
      <w:tr w:rsidR="00A45EB8" w:rsidRPr="00A45EB8" w14:paraId="1A15D0A7" w14:textId="77777777" w:rsidTr="00293CC7">
        <w:trPr>
          <w:trHeight w:val="273"/>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0D3F13" w14:textId="77777777" w:rsidR="00A45EB8" w:rsidRPr="00A45EB8" w:rsidRDefault="00A45EB8" w:rsidP="00A45EB8">
            <w:pPr>
              <w:jc w:val="center"/>
              <w:rPr>
                <w:bCs/>
                <w:sz w:val="13"/>
                <w:szCs w:val="13"/>
                <w:lang w:val="en-US"/>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39A878" w14:textId="77777777" w:rsidR="00A45EB8" w:rsidRPr="00A45EB8" w:rsidRDefault="00A45EB8" w:rsidP="00A45EB8">
            <w:pPr>
              <w:jc w:val="center"/>
              <w:rPr>
                <w:bCs/>
                <w:sz w:val="13"/>
                <w:szCs w:val="13"/>
                <w:lang w:val="en-US"/>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010B71" w14:textId="77777777" w:rsidR="00A45EB8" w:rsidRPr="00A45EB8" w:rsidRDefault="00A45EB8" w:rsidP="00A45EB8">
            <w:pPr>
              <w:jc w:val="center"/>
              <w:rPr>
                <w:bCs/>
                <w:sz w:val="13"/>
                <w:szCs w:val="13"/>
                <w:lang w:val="en-US"/>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20ADAA" w14:textId="77777777" w:rsidR="00A45EB8" w:rsidRPr="00A45EB8" w:rsidRDefault="00A45EB8" w:rsidP="00A45EB8">
            <w:pPr>
              <w:jc w:val="center"/>
              <w:rPr>
                <w:bCs/>
                <w:sz w:val="13"/>
                <w:szCs w:val="13"/>
                <w:lang w:val="en-US"/>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B334C4" w14:textId="77777777" w:rsidR="00A45EB8" w:rsidRPr="00A45EB8" w:rsidRDefault="00A45EB8" w:rsidP="00A45EB8">
            <w:pPr>
              <w:jc w:val="center"/>
              <w:rPr>
                <w:bCs/>
                <w:sz w:val="13"/>
                <w:szCs w:val="13"/>
                <w:lang w:val="en-US"/>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FC0D29" w14:textId="77777777" w:rsidR="00A45EB8" w:rsidRPr="00A45EB8" w:rsidRDefault="00A45EB8" w:rsidP="00A45EB8">
            <w:pPr>
              <w:jc w:val="center"/>
              <w:rPr>
                <w:bCs/>
                <w:sz w:val="13"/>
                <w:szCs w:val="13"/>
                <w:lang w:val="en-US"/>
              </w:rPr>
            </w:pPr>
            <w:r w:rsidRPr="00A45EB8">
              <w:rPr>
                <w:bCs/>
                <w:sz w:val="13"/>
                <w:szCs w:val="13"/>
                <w:lang w:val="en-US"/>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19C15" w14:textId="77777777" w:rsidR="00A45EB8" w:rsidRPr="00A45EB8" w:rsidRDefault="00A45EB8" w:rsidP="00A45EB8">
            <w:pPr>
              <w:jc w:val="center"/>
              <w:rPr>
                <w:bCs/>
                <w:sz w:val="13"/>
                <w:szCs w:val="13"/>
                <w:lang w:val="en-US"/>
              </w:rPr>
            </w:pPr>
            <w:r w:rsidRPr="00A45EB8">
              <w:rPr>
                <w:bCs/>
                <w:sz w:val="13"/>
                <w:szCs w:val="13"/>
                <w:lang w:val="en-US"/>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1DC8B1" w14:textId="77777777" w:rsidR="00A45EB8" w:rsidRPr="00A45EB8" w:rsidRDefault="00A45EB8" w:rsidP="00A45EB8">
            <w:pPr>
              <w:jc w:val="center"/>
              <w:rPr>
                <w:bCs/>
                <w:sz w:val="13"/>
                <w:szCs w:val="13"/>
                <w:lang w:val="en-US"/>
              </w:rPr>
            </w:pPr>
            <w:r w:rsidRPr="00A45EB8">
              <w:rPr>
                <w:bCs/>
                <w:sz w:val="13"/>
                <w:szCs w:val="13"/>
                <w:lang w:val="en-US"/>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A8F9D4" w14:textId="77777777" w:rsidR="00A45EB8" w:rsidRPr="00A45EB8" w:rsidRDefault="00A45EB8" w:rsidP="00A45EB8">
            <w:pPr>
              <w:jc w:val="center"/>
              <w:rPr>
                <w:bCs/>
                <w:sz w:val="13"/>
                <w:szCs w:val="13"/>
                <w:lang w:val="en-US"/>
              </w:rPr>
            </w:pPr>
            <w:r w:rsidRPr="00A45EB8">
              <w:rPr>
                <w:bCs/>
                <w:sz w:val="13"/>
                <w:szCs w:val="13"/>
                <w:lang w:val="en-US"/>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851775" w14:textId="77777777" w:rsidR="00A45EB8" w:rsidRPr="00A45EB8" w:rsidRDefault="00A45EB8" w:rsidP="00A45EB8">
            <w:pPr>
              <w:jc w:val="center"/>
              <w:rPr>
                <w:bCs/>
                <w:sz w:val="13"/>
                <w:szCs w:val="13"/>
                <w:lang w:val="en-US"/>
              </w:rPr>
            </w:pPr>
            <w:r w:rsidRPr="00A45EB8">
              <w:rPr>
                <w:bCs/>
                <w:sz w:val="13"/>
                <w:szCs w:val="13"/>
                <w:lang w:val="en-US"/>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E18407" w14:textId="77777777" w:rsidR="00A45EB8" w:rsidRPr="00A45EB8" w:rsidRDefault="00A45EB8" w:rsidP="00A45EB8">
            <w:pPr>
              <w:jc w:val="center"/>
              <w:rPr>
                <w:bCs/>
                <w:sz w:val="13"/>
                <w:szCs w:val="13"/>
                <w:lang w:val="en-US"/>
              </w:rPr>
            </w:pPr>
            <w:r w:rsidRPr="00A45EB8">
              <w:rPr>
                <w:bCs/>
                <w:sz w:val="13"/>
                <w:szCs w:val="13"/>
                <w:lang w:val="en-US"/>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92AD94" w14:textId="77777777" w:rsidR="00A45EB8" w:rsidRPr="00A45EB8" w:rsidRDefault="00A45EB8" w:rsidP="00A45EB8">
            <w:pPr>
              <w:jc w:val="center"/>
              <w:rPr>
                <w:bCs/>
                <w:sz w:val="13"/>
                <w:szCs w:val="13"/>
                <w:lang w:val="en-US"/>
              </w:rPr>
            </w:pPr>
            <w:r w:rsidRPr="00A45EB8">
              <w:rPr>
                <w:bCs/>
                <w:sz w:val="13"/>
                <w:szCs w:val="13"/>
                <w:lang w:val="en-US"/>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19CC1D" w14:textId="77777777" w:rsidR="00A45EB8" w:rsidRPr="00A45EB8" w:rsidRDefault="00A45EB8" w:rsidP="00A45EB8">
            <w:pPr>
              <w:jc w:val="center"/>
              <w:rPr>
                <w:bCs/>
                <w:sz w:val="13"/>
                <w:szCs w:val="13"/>
                <w:lang w:val="en-US"/>
              </w:rPr>
            </w:pPr>
            <w:r w:rsidRPr="00A45EB8">
              <w:rPr>
                <w:bCs/>
                <w:sz w:val="13"/>
                <w:szCs w:val="13"/>
                <w:lang w:val="en-US"/>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B83F50" w14:textId="77777777" w:rsidR="00A45EB8" w:rsidRPr="00A45EB8" w:rsidRDefault="00A45EB8" w:rsidP="00A45EB8">
            <w:pPr>
              <w:jc w:val="center"/>
              <w:rPr>
                <w:bCs/>
                <w:sz w:val="13"/>
                <w:szCs w:val="13"/>
                <w:lang w:val="en-US"/>
              </w:rPr>
            </w:pPr>
            <w:r w:rsidRPr="00A45EB8">
              <w:rPr>
                <w:bCs/>
                <w:sz w:val="13"/>
                <w:szCs w:val="13"/>
                <w:lang w:val="en-US"/>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61C48A" w14:textId="77777777" w:rsidR="00A45EB8" w:rsidRPr="00A45EB8" w:rsidRDefault="00A45EB8" w:rsidP="00A45EB8">
            <w:pPr>
              <w:jc w:val="center"/>
              <w:rPr>
                <w:bCs/>
                <w:sz w:val="13"/>
                <w:szCs w:val="13"/>
                <w:lang w:val="en-US"/>
              </w:rPr>
            </w:pPr>
            <w:r w:rsidRPr="00A45EB8">
              <w:rPr>
                <w:bCs/>
                <w:sz w:val="13"/>
                <w:szCs w:val="13"/>
                <w:lang w:val="en-US"/>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BDD23A" w14:textId="77777777" w:rsidR="00A45EB8" w:rsidRPr="00A45EB8" w:rsidRDefault="00A45EB8" w:rsidP="00A45EB8">
            <w:pPr>
              <w:jc w:val="center"/>
              <w:rPr>
                <w:bCs/>
                <w:sz w:val="13"/>
                <w:szCs w:val="13"/>
                <w:lang w:val="en-US"/>
              </w:rPr>
            </w:pPr>
            <w:r w:rsidRPr="00A45EB8">
              <w:rPr>
                <w:bCs/>
                <w:sz w:val="13"/>
                <w:szCs w:val="13"/>
                <w:lang w:val="en-US"/>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36CAB8" w14:textId="77777777" w:rsidR="00A45EB8" w:rsidRPr="00A45EB8" w:rsidRDefault="00A45EB8" w:rsidP="00A45EB8">
            <w:pPr>
              <w:jc w:val="center"/>
              <w:rPr>
                <w:bCs/>
                <w:sz w:val="13"/>
                <w:szCs w:val="13"/>
                <w:lang w:val="en-US"/>
              </w:rPr>
            </w:pPr>
            <w:r w:rsidRPr="00A45EB8">
              <w:rPr>
                <w:bCs/>
                <w:sz w:val="13"/>
                <w:szCs w:val="13"/>
                <w:lang w:val="en-US"/>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0BD1E7" w14:textId="77777777" w:rsidR="00A45EB8" w:rsidRPr="00A45EB8" w:rsidRDefault="00A45EB8" w:rsidP="00A45EB8">
            <w:pPr>
              <w:jc w:val="center"/>
              <w:rPr>
                <w:bCs/>
                <w:sz w:val="13"/>
                <w:szCs w:val="13"/>
                <w:lang w:val="en-US"/>
              </w:rPr>
            </w:pPr>
            <w:r w:rsidRPr="00A45EB8">
              <w:rPr>
                <w:bCs/>
                <w:sz w:val="13"/>
                <w:szCs w:val="13"/>
                <w:lang w:val="en-US"/>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807BAF" w14:textId="77777777" w:rsidR="00A45EB8" w:rsidRPr="00A45EB8" w:rsidRDefault="00A45EB8" w:rsidP="00A45EB8">
            <w:pPr>
              <w:jc w:val="center"/>
              <w:rPr>
                <w:bCs/>
                <w:sz w:val="13"/>
                <w:szCs w:val="13"/>
                <w:lang w:val="en-US"/>
              </w:rPr>
            </w:pPr>
            <w:r w:rsidRPr="00A45EB8">
              <w:rPr>
                <w:bCs/>
                <w:sz w:val="13"/>
                <w:szCs w:val="13"/>
                <w:lang w:val="en-US"/>
              </w:rPr>
              <w:t>19</w:t>
            </w:r>
          </w:p>
        </w:tc>
      </w:tr>
      <w:tr w:rsidR="00A45EB8" w:rsidRPr="00A45EB8" w14:paraId="58CB0B53" w14:textId="77777777" w:rsidTr="00293CC7">
        <w:trPr>
          <w:trHeight w:val="56"/>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F2559B" w14:textId="77777777" w:rsidR="00A45EB8" w:rsidRPr="00A45EB8" w:rsidRDefault="00A45EB8" w:rsidP="00A45EB8">
            <w:pPr>
              <w:rPr>
                <w:sz w:val="13"/>
                <w:szCs w:val="13"/>
              </w:rPr>
            </w:pPr>
            <w:r w:rsidRPr="00A45EB8">
              <w:rPr>
                <w:sz w:val="13"/>
                <w:szCs w:val="13"/>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A45EB8" w:rsidRPr="00A45EB8" w14:paraId="62D0CAA9" w14:textId="77777777" w:rsidTr="00293CC7">
        <w:trPr>
          <w:trHeight w:val="98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7E5E33" w14:textId="77777777" w:rsidR="00A45EB8" w:rsidRPr="00A45EB8" w:rsidRDefault="00A45EB8" w:rsidP="00A45EB8">
            <w:pPr>
              <w:jc w:val="center"/>
              <w:rPr>
                <w:sz w:val="13"/>
                <w:szCs w:val="13"/>
              </w:rPr>
            </w:pPr>
            <w:r w:rsidRPr="00A45EB8">
              <w:rPr>
                <w:sz w:val="13"/>
                <w:szCs w:val="13"/>
              </w:rPr>
              <w:t>3.2.1.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0855A" w14:textId="77777777" w:rsidR="00A45EB8" w:rsidRPr="00A45EB8" w:rsidRDefault="00A45EB8" w:rsidP="00A45EB8">
            <w:pPr>
              <w:rPr>
                <w:sz w:val="13"/>
                <w:szCs w:val="13"/>
              </w:rPr>
            </w:pPr>
            <w:r w:rsidRPr="00A45EB8">
              <w:rPr>
                <w:sz w:val="13"/>
                <w:szCs w:val="13"/>
              </w:rPr>
              <w:t>Техническое перевооружение</w:t>
            </w:r>
            <w:r w:rsidRPr="00A45EB8">
              <w:rPr>
                <w:sz w:val="13"/>
                <w:szCs w:val="13"/>
              </w:rPr>
              <w:br/>
              <w:t xml:space="preserve">РУ-0,4 </w:t>
            </w:r>
            <w:proofErr w:type="spellStart"/>
            <w:r w:rsidRPr="00A45EB8">
              <w:rPr>
                <w:sz w:val="13"/>
                <w:szCs w:val="13"/>
              </w:rPr>
              <w:t>кВ</w:t>
            </w:r>
            <w:proofErr w:type="spellEnd"/>
            <w:r w:rsidRPr="00A45EB8">
              <w:rPr>
                <w:sz w:val="13"/>
                <w:szCs w:val="13"/>
              </w:rPr>
              <w:t xml:space="preserve"> (подстанции КТП-1000 в количестве 3 шт. инв. № 118006, 116645, 116646)</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38715D" w14:textId="77777777" w:rsidR="00A45EB8" w:rsidRPr="00A45EB8" w:rsidRDefault="00A45EB8" w:rsidP="00A45EB8">
            <w:pPr>
              <w:jc w:val="center"/>
              <w:rPr>
                <w:sz w:val="13"/>
                <w:szCs w:val="13"/>
              </w:rPr>
            </w:pPr>
            <w:r w:rsidRPr="00A45EB8">
              <w:rPr>
                <w:sz w:val="13"/>
                <w:szCs w:val="13"/>
              </w:rPr>
              <w:t xml:space="preserve">Рациональное </w:t>
            </w:r>
          </w:p>
          <w:p w14:paraId="3861CD72" w14:textId="77777777" w:rsidR="00A45EB8" w:rsidRPr="00A45EB8" w:rsidRDefault="00A45EB8" w:rsidP="00A45EB8">
            <w:pPr>
              <w:jc w:val="center"/>
              <w:rPr>
                <w:sz w:val="13"/>
                <w:szCs w:val="13"/>
              </w:rPr>
            </w:pPr>
            <w:r w:rsidRPr="00A45EB8">
              <w:rPr>
                <w:sz w:val="13"/>
                <w:szCs w:val="13"/>
              </w:rPr>
              <w:t xml:space="preserve">использование мощностей, повышение технической </w:t>
            </w:r>
            <w:proofErr w:type="gramStart"/>
            <w:r w:rsidRPr="00A45EB8">
              <w:rPr>
                <w:sz w:val="13"/>
                <w:szCs w:val="13"/>
              </w:rPr>
              <w:t>оснащён-</w:t>
            </w:r>
            <w:proofErr w:type="spellStart"/>
            <w:r w:rsidRPr="00A45EB8">
              <w:rPr>
                <w:sz w:val="13"/>
                <w:szCs w:val="13"/>
              </w:rPr>
              <w:t>ности</w:t>
            </w:r>
            <w:proofErr w:type="spellEnd"/>
            <w:proofErr w:type="gramEnd"/>
            <w:r w:rsidRPr="00A45EB8">
              <w:rPr>
                <w:sz w:val="13"/>
                <w:szCs w:val="13"/>
              </w:rPr>
              <w:t xml:space="preserve"> и использования ТЭР. Обеспечение безаварийной и стабильной работы предприятия</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1369AE" w14:textId="77777777" w:rsidR="00A45EB8" w:rsidRPr="00A45EB8" w:rsidRDefault="00A45EB8" w:rsidP="00A45EB8">
            <w:pPr>
              <w:ind w:right="-53"/>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C9F4D4" w14:textId="77777777" w:rsidR="00A45EB8" w:rsidRPr="00A45EB8" w:rsidRDefault="00A45EB8" w:rsidP="00A45EB8">
            <w:pPr>
              <w:ind w:right="-53"/>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w:t>
            </w:r>
            <w:proofErr w:type="gramStart"/>
            <w:r w:rsidRPr="00A45EB8">
              <w:rPr>
                <w:sz w:val="13"/>
                <w:szCs w:val="13"/>
              </w:rPr>
              <w:t>существу-</w:t>
            </w:r>
            <w:proofErr w:type="spellStart"/>
            <w:r w:rsidRPr="00A45EB8">
              <w:rPr>
                <w:sz w:val="13"/>
                <w:szCs w:val="13"/>
              </w:rPr>
              <w:t>ющих</w:t>
            </w:r>
            <w:proofErr w:type="spellEnd"/>
            <w:proofErr w:type="gramEnd"/>
            <w:r w:rsidRPr="00A45EB8">
              <w:rPr>
                <w:sz w:val="13"/>
                <w:szCs w:val="13"/>
              </w:rPr>
              <w:t xml:space="preserve"> на начало реализации </w:t>
            </w:r>
            <w:proofErr w:type="spellStart"/>
            <w:r w:rsidRPr="00A45EB8">
              <w:rPr>
                <w:sz w:val="13"/>
                <w:szCs w:val="13"/>
              </w:rPr>
              <w:t>инвести-ционной</w:t>
            </w:r>
            <w:proofErr w:type="spellEnd"/>
            <w:r w:rsidRPr="00A45EB8">
              <w:rPr>
                <w:sz w:val="13"/>
                <w:szCs w:val="13"/>
              </w:rPr>
              <w:t xml:space="preserve">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C240D5"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3E00B9"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8AE8EC6"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A82C67" w14:textId="77777777" w:rsidR="00A45EB8" w:rsidRPr="00A45EB8" w:rsidRDefault="00A45EB8" w:rsidP="00A45EB8">
            <w:pPr>
              <w:jc w:val="center"/>
              <w:rPr>
                <w:sz w:val="13"/>
                <w:szCs w:val="13"/>
              </w:rPr>
            </w:pPr>
            <w:r w:rsidRPr="00A45EB8">
              <w:rPr>
                <w:sz w:val="13"/>
                <w:szCs w:val="13"/>
              </w:rPr>
              <w:t>2015</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BC4988"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B5D9F47" w14:textId="77777777" w:rsidR="00A45EB8" w:rsidRPr="00A45EB8" w:rsidRDefault="00A45EB8" w:rsidP="00A45EB8">
            <w:pPr>
              <w:jc w:val="center"/>
              <w:rPr>
                <w:sz w:val="13"/>
                <w:szCs w:val="13"/>
              </w:rPr>
            </w:pPr>
            <w:r w:rsidRPr="00A45EB8">
              <w:rPr>
                <w:sz w:val="13"/>
                <w:szCs w:val="13"/>
              </w:rPr>
              <w:t>47 467,47</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1B43B76" w14:textId="77777777" w:rsidR="00A45EB8" w:rsidRPr="00A45EB8" w:rsidRDefault="00A45EB8" w:rsidP="00A45EB8">
            <w:pPr>
              <w:jc w:val="center"/>
              <w:rPr>
                <w:sz w:val="13"/>
                <w:szCs w:val="13"/>
              </w:rPr>
            </w:pPr>
            <w:r w:rsidRPr="00A45EB8">
              <w:rPr>
                <w:sz w:val="13"/>
                <w:szCs w:val="13"/>
              </w:rPr>
              <w:t>127,12</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A5A0173" w14:textId="77777777" w:rsidR="00A45EB8" w:rsidRPr="00A45EB8" w:rsidRDefault="00A45EB8" w:rsidP="00A45EB8">
            <w:pPr>
              <w:jc w:val="center"/>
              <w:rPr>
                <w:sz w:val="13"/>
                <w:szCs w:val="13"/>
              </w:rPr>
            </w:pPr>
            <w:r w:rsidRPr="00A45EB8">
              <w:rPr>
                <w:sz w:val="13"/>
                <w:szCs w:val="13"/>
              </w:rPr>
              <w:t xml:space="preserve">15 565,57 </w:t>
            </w:r>
          </w:p>
        </w:tc>
        <w:tc>
          <w:tcPr>
            <w:tcW w:w="217"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29F65B9D" w14:textId="77777777" w:rsidR="00A45EB8" w:rsidRPr="00A45EB8" w:rsidRDefault="00A45EB8" w:rsidP="00A45EB8">
            <w:pPr>
              <w:jc w:val="center"/>
              <w:rPr>
                <w:sz w:val="13"/>
                <w:szCs w:val="13"/>
              </w:rPr>
            </w:pPr>
            <w:r w:rsidRPr="00A45EB8">
              <w:rPr>
                <w:sz w:val="13"/>
                <w:szCs w:val="13"/>
              </w:rPr>
              <w:t xml:space="preserve">15 429,32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B2570C5" w14:textId="77777777" w:rsidR="00A45EB8" w:rsidRPr="00A45EB8" w:rsidRDefault="00A45EB8" w:rsidP="00A45EB8">
            <w:pPr>
              <w:jc w:val="center"/>
              <w:rPr>
                <w:sz w:val="13"/>
                <w:szCs w:val="13"/>
              </w:rPr>
            </w:pPr>
            <w:r w:rsidRPr="00A45EB8">
              <w:rPr>
                <w:sz w:val="13"/>
                <w:szCs w:val="13"/>
              </w:rPr>
              <w:t xml:space="preserve">16 345,46 </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64347F"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3EBA97"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88ED2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FEB0C8" w14:textId="77777777" w:rsidR="00A45EB8" w:rsidRPr="00A45EB8" w:rsidRDefault="00A45EB8" w:rsidP="00A45EB8">
            <w:pPr>
              <w:jc w:val="center"/>
              <w:rPr>
                <w:sz w:val="13"/>
                <w:szCs w:val="13"/>
              </w:rPr>
            </w:pPr>
            <w:r w:rsidRPr="00A45EB8">
              <w:rPr>
                <w:sz w:val="13"/>
                <w:szCs w:val="13"/>
              </w:rPr>
              <w:t>0,00</w:t>
            </w:r>
          </w:p>
        </w:tc>
      </w:tr>
      <w:tr w:rsidR="00A45EB8" w:rsidRPr="00A45EB8" w14:paraId="4B863DBC" w14:textId="77777777" w:rsidTr="00293CC7">
        <w:trPr>
          <w:trHeight w:val="609"/>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FBA5B5" w14:textId="77777777" w:rsidR="00A45EB8" w:rsidRPr="00A45EB8" w:rsidRDefault="00A45EB8" w:rsidP="00A45EB8">
            <w:pPr>
              <w:jc w:val="center"/>
              <w:rPr>
                <w:sz w:val="13"/>
                <w:szCs w:val="13"/>
              </w:rPr>
            </w:pPr>
            <w:r w:rsidRPr="00A45EB8">
              <w:rPr>
                <w:sz w:val="13"/>
                <w:szCs w:val="13"/>
              </w:rPr>
              <w:t>3.2.2.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111BAC" w14:textId="77777777" w:rsidR="00A45EB8" w:rsidRPr="00A45EB8" w:rsidRDefault="00A45EB8" w:rsidP="00A45EB8">
            <w:pPr>
              <w:rPr>
                <w:sz w:val="13"/>
                <w:szCs w:val="13"/>
              </w:rPr>
            </w:pPr>
            <w:r w:rsidRPr="00A45EB8">
              <w:rPr>
                <w:sz w:val="13"/>
                <w:szCs w:val="13"/>
              </w:rPr>
              <w:t xml:space="preserve">Реконструкция электроснабжения (резервное электроснабжение) части трубопровода тепловых сетей инв.№117429 </w:t>
            </w:r>
          </w:p>
          <w:p w14:paraId="065F6656" w14:textId="77777777" w:rsidR="00A45EB8" w:rsidRPr="00A45EB8" w:rsidRDefault="00A45EB8" w:rsidP="00A45EB8">
            <w:pPr>
              <w:rPr>
                <w:sz w:val="13"/>
                <w:szCs w:val="13"/>
              </w:rPr>
            </w:pPr>
            <w:r w:rsidRPr="00A45EB8">
              <w:rPr>
                <w:sz w:val="13"/>
                <w:szCs w:val="13"/>
              </w:rPr>
              <w:t xml:space="preserve">АО «Каскад-энерго» </w:t>
            </w:r>
          </w:p>
          <w:p w14:paraId="14E5A459" w14:textId="77777777" w:rsidR="00A45EB8" w:rsidRPr="00A45EB8" w:rsidRDefault="00A45EB8" w:rsidP="00A45EB8">
            <w:pPr>
              <w:rPr>
                <w:sz w:val="13"/>
                <w:szCs w:val="13"/>
              </w:rPr>
            </w:pPr>
            <w:r w:rsidRPr="00A45EB8">
              <w:rPr>
                <w:sz w:val="13"/>
                <w:szCs w:val="13"/>
              </w:rPr>
              <w:t xml:space="preserve">г. Анжеро-Судженск (ПНС </w:t>
            </w:r>
            <w:proofErr w:type="spellStart"/>
            <w:r w:rsidRPr="00A45EB8">
              <w:rPr>
                <w:sz w:val="13"/>
                <w:szCs w:val="13"/>
              </w:rPr>
              <w:t>ул.Чапаева</w:t>
            </w:r>
            <w:proofErr w:type="spellEnd"/>
            <w:r w:rsidRPr="00A45EB8">
              <w:rPr>
                <w:sz w:val="13"/>
                <w:szCs w:val="13"/>
              </w:rPr>
              <w:t>, 63а)</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DE9929" w14:textId="77777777" w:rsidR="00A45EB8" w:rsidRPr="00A45EB8" w:rsidRDefault="00A45EB8" w:rsidP="00A45EB8">
            <w:pPr>
              <w:jc w:val="center"/>
              <w:rPr>
                <w:sz w:val="13"/>
                <w:szCs w:val="13"/>
              </w:rPr>
            </w:pPr>
            <w:r w:rsidRPr="00A45EB8">
              <w:rPr>
                <w:sz w:val="13"/>
                <w:szCs w:val="13"/>
              </w:rPr>
              <w:t xml:space="preserve">Рациональное </w:t>
            </w:r>
          </w:p>
          <w:p w14:paraId="1EA6A7E4" w14:textId="77777777" w:rsidR="00A45EB8" w:rsidRPr="00A45EB8" w:rsidRDefault="00A45EB8" w:rsidP="00A45EB8">
            <w:pPr>
              <w:jc w:val="center"/>
              <w:rPr>
                <w:sz w:val="13"/>
                <w:szCs w:val="13"/>
              </w:rPr>
            </w:pPr>
            <w:r w:rsidRPr="00A45EB8">
              <w:rPr>
                <w:sz w:val="13"/>
                <w:szCs w:val="13"/>
              </w:rPr>
              <w:t xml:space="preserve">использование </w:t>
            </w:r>
            <w:proofErr w:type="spellStart"/>
            <w:r w:rsidRPr="00A45EB8">
              <w:rPr>
                <w:sz w:val="13"/>
                <w:szCs w:val="13"/>
              </w:rPr>
              <w:t>мощ-ностей</w:t>
            </w:r>
            <w:proofErr w:type="spellEnd"/>
            <w:r w:rsidRPr="00A45EB8">
              <w:rPr>
                <w:sz w:val="13"/>
                <w:szCs w:val="13"/>
              </w:rPr>
              <w:t xml:space="preserve">, повышение технической </w:t>
            </w:r>
            <w:proofErr w:type="gramStart"/>
            <w:r w:rsidRPr="00A45EB8">
              <w:rPr>
                <w:sz w:val="13"/>
                <w:szCs w:val="13"/>
              </w:rPr>
              <w:t>оснащён-</w:t>
            </w:r>
            <w:proofErr w:type="spellStart"/>
            <w:r w:rsidRPr="00A45EB8">
              <w:rPr>
                <w:sz w:val="13"/>
                <w:szCs w:val="13"/>
              </w:rPr>
              <w:t>ности</w:t>
            </w:r>
            <w:proofErr w:type="spellEnd"/>
            <w:proofErr w:type="gramEnd"/>
            <w:r w:rsidRPr="00A45EB8">
              <w:rPr>
                <w:sz w:val="13"/>
                <w:szCs w:val="13"/>
              </w:rPr>
              <w:t xml:space="preserve"> и эффективности использования ТЭР. Обеспечение безаварийной и стабильной работы предприятия</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83A22D" w14:textId="77777777" w:rsidR="00A45EB8" w:rsidRPr="00A45EB8" w:rsidRDefault="00A45EB8" w:rsidP="00A45EB8">
            <w:pPr>
              <w:ind w:right="-113"/>
              <w:jc w:val="center"/>
              <w:rPr>
                <w:sz w:val="13"/>
                <w:szCs w:val="13"/>
              </w:rPr>
            </w:pPr>
            <w:r w:rsidRPr="00A45EB8">
              <w:rPr>
                <w:sz w:val="13"/>
                <w:szCs w:val="13"/>
              </w:rPr>
              <w:t>ПНС</w:t>
            </w:r>
          </w:p>
          <w:p w14:paraId="26F19C13" w14:textId="77777777" w:rsidR="00A45EB8" w:rsidRPr="00A45EB8" w:rsidRDefault="00A45EB8" w:rsidP="00A45EB8">
            <w:pPr>
              <w:ind w:right="-113"/>
              <w:jc w:val="center"/>
              <w:rPr>
                <w:sz w:val="13"/>
                <w:szCs w:val="13"/>
              </w:rPr>
            </w:pPr>
            <w:r w:rsidRPr="00A45EB8">
              <w:rPr>
                <w:sz w:val="13"/>
                <w:szCs w:val="13"/>
              </w:rPr>
              <w:t xml:space="preserve">ул. Чапаева, </w:t>
            </w:r>
          </w:p>
          <w:p w14:paraId="1DFD44F8" w14:textId="77777777" w:rsidR="00A45EB8" w:rsidRPr="00A45EB8" w:rsidRDefault="00A45EB8" w:rsidP="00A45EB8">
            <w:pPr>
              <w:ind w:right="-113"/>
              <w:jc w:val="center"/>
              <w:rPr>
                <w:sz w:val="13"/>
                <w:szCs w:val="13"/>
              </w:rPr>
            </w:pPr>
            <w:r w:rsidRPr="00A45EB8">
              <w:rPr>
                <w:sz w:val="13"/>
                <w:szCs w:val="13"/>
              </w:rPr>
              <w:t>63а</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84B9D30" w14:textId="77777777" w:rsidR="00A45EB8" w:rsidRPr="00A45EB8" w:rsidRDefault="00A45EB8" w:rsidP="00A45EB8">
            <w:pPr>
              <w:ind w:right="-113"/>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w:t>
            </w:r>
            <w:proofErr w:type="gramStart"/>
            <w:r w:rsidRPr="00A45EB8">
              <w:rPr>
                <w:sz w:val="13"/>
                <w:szCs w:val="13"/>
              </w:rPr>
              <w:t>существу-</w:t>
            </w:r>
            <w:proofErr w:type="spellStart"/>
            <w:r w:rsidRPr="00A45EB8">
              <w:rPr>
                <w:sz w:val="13"/>
                <w:szCs w:val="13"/>
              </w:rPr>
              <w:t>ющих</w:t>
            </w:r>
            <w:proofErr w:type="spellEnd"/>
            <w:proofErr w:type="gramEnd"/>
            <w:r w:rsidRPr="00A45EB8">
              <w:rPr>
                <w:sz w:val="13"/>
                <w:szCs w:val="13"/>
              </w:rPr>
              <w:t xml:space="preserve"> на начало реализации инвестиционной программы</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D9EBAB"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E32BF8F"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BEBB2E2"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3A4B2A" w14:textId="77777777" w:rsidR="00A45EB8" w:rsidRPr="00A45EB8" w:rsidRDefault="00A45EB8" w:rsidP="00A45EB8">
            <w:pPr>
              <w:jc w:val="center"/>
              <w:rPr>
                <w:sz w:val="13"/>
                <w:szCs w:val="13"/>
              </w:rPr>
            </w:pPr>
            <w:r w:rsidRPr="00A45EB8">
              <w:rPr>
                <w:sz w:val="13"/>
                <w:szCs w:val="13"/>
              </w:rPr>
              <w:t>2016</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362538A"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5E2BA155" w14:textId="77777777" w:rsidR="00A45EB8" w:rsidRPr="00A45EB8" w:rsidRDefault="00A45EB8" w:rsidP="00A45EB8">
            <w:pPr>
              <w:jc w:val="center"/>
              <w:rPr>
                <w:sz w:val="13"/>
                <w:szCs w:val="13"/>
              </w:rPr>
            </w:pPr>
            <w:r w:rsidRPr="00A45EB8">
              <w:rPr>
                <w:sz w:val="13"/>
                <w:szCs w:val="13"/>
              </w:rPr>
              <w:t>2 010,72</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4AD92FAA" w14:textId="77777777" w:rsidR="00A45EB8" w:rsidRPr="00A45EB8" w:rsidRDefault="00A45EB8" w:rsidP="00A45EB8">
            <w:pPr>
              <w:jc w:val="center"/>
              <w:rPr>
                <w:sz w:val="13"/>
                <w:szCs w:val="13"/>
              </w:rPr>
            </w:pPr>
            <w:r w:rsidRPr="00A45EB8">
              <w:rPr>
                <w:sz w:val="13"/>
                <w:szCs w:val="13"/>
              </w:rPr>
              <w:t xml:space="preserve">90,19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9067B48"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8B4298F"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2AB39D4" w14:textId="77777777" w:rsidR="00A45EB8" w:rsidRPr="00A45EB8" w:rsidRDefault="00A45EB8" w:rsidP="00A45EB8">
            <w:pPr>
              <w:jc w:val="center"/>
              <w:rPr>
                <w:sz w:val="13"/>
                <w:szCs w:val="13"/>
              </w:rPr>
            </w:pPr>
            <w:r w:rsidRPr="00A45EB8">
              <w:rPr>
                <w:sz w:val="13"/>
                <w:szCs w:val="13"/>
              </w:rPr>
              <w:t xml:space="preserve">1 920,53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D63C8D"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EDDD274"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DF6ED5"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AB87D2" w14:textId="77777777" w:rsidR="00A45EB8" w:rsidRPr="00A45EB8" w:rsidRDefault="00A45EB8" w:rsidP="00A45EB8">
            <w:pPr>
              <w:jc w:val="center"/>
              <w:rPr>
                <w:sz w:val="13"/>
                <w:szCs w:val="13"/>
              </w:rPr>
            </w:pPr>
            <w:r w:rsidRPr="00A45EB8">
              <w:rPr>
                <w:sz w:val="13"/>
                <w:szCs w:val="13"/>
              </w:rPr>
              <w:t>0,00</w:t>
            </w:r>
          </w:p>
        </w:tc>
      </w:tr>
      <w:tr w:rsidR="00A45EB8" w:rsidRPr="00A45EB8" w14:paraId="5BAEE500" w14:textId="77777777" w:rsidTr="00293CC7">
        <w:trPr>
          <w:trHeight w:val="1137"/>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FB22D8"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3</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74B898" w14:textId="77777777" w:rsidR="00A45EB8" w:rsidRPr="00A45EB8" w:rsidRDefault="00A45EB8" w:rsidP="00A45EB8">
            <w:pPr>
              <w:rPr>
                <w:sz w:val="13"/>
                <w:szCs w:val="13"/>
              </w:rPr>
            </w:pPr>
            <w:r w:rsidRPr="00A45EB8">
              <w:rPr>
                <w:sz w:val="13"/>
                <w:szCs w:val="13"/>
              </w:rPr>
              <w:t>Техническое перевооружение канализационных сетей АО «Каскад-энерго» (Сети канализационные инв. №116641)</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DA9070" w14:textId="77777777" w:rsidR="00A45EB8" w:rsidRPr="00A45EB8" w:rsidRDefault="00A45EB8" w:rsidP="00A45EB8">
            <w:pPr>
              <w:jc w:val="center"/>
              <w:rPr>
                <w:sz w:val="13"/>
                <w:szCs w:val="13"/>
              </w:rPr>
            </w:pPr>
            <w:r w:rsidRPr="00A45EB8">
              <w:rPr>
                <w:sz w:val="13"/>
                <w:szCs w:val="13"/>
              </w:rPr>
              <w:t>Обеспечение безаварийной и стабильной работы предприятия</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E3DDD9" w14:textId="77777777" w:rsidR="00A45EB8" w:rsidRPr="00A45EB8" w:rsidRDefault="00A45EB8" w:rsidP="00A45EB8">
            <w:pPr>
              <w:jc w:val="center"/>
              <w:rPr>
                <w:sz w:val="13"/>
                <w:szCs w:val="13"/>
              </w:rPr>
            </w:pPr>
            <w:r w:rsidRPr="00A45EB8">
              <w:rPr>
                <w:sz w:val="13"/>
                <w:szCs w:val="13"/>
              </w:rPr>
              <w:t xml:space="preserve">Территория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FC29A68" w14:textId="77777777" w:rsidR="00A45EB8" w:rsidRPr="00A45EB8" w:rsidRDefault="00A45EB8" w:rsidP="00A45EB8">
            <w:pPr>
              <w:jc w:val="center"/>
              <w:rPr>
                <w:sz w:val="13"/>
                <w:szCs w:val="13"/>
              </w:rPr>
            </w:pPr>
            <w:r w:rsidRPr="00A45EB8">
              <w:rPr>
                <w:sz w:val="13"/>
                <w:szCs w:val="13"/>
              </w:rPr>
              <w:t xml:space="preserve">Износ объектов системы </w:t>
            </w:r>
            <w:proofErr w:type="spellStart"/>
            <w:r w:rsidRPr="00A45EB8">
              <w:rPr>
                <w:sz w:val="13"/>
                <w:szCs w:val="13"/>
              </w:rPr>
              <w:t>теплоснаб-жения</w:t>
            </w:r>
            <w:proofErr w:type="spellEnd"/>
            <w:r w:rsidRPr="00A45EB8">
              <w:rPr>
                <w:sz w:val="13"/>
                <w:szCs w:val="13"/>
              </w:rPr>
              <w:t xml:space="preserve">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AA7A0B"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18F85A" w14:textId="77777777" w:rsidR="00A45EB8" w:rsidRPr="00A45EB8" w:rsidRDefault="00A45EB8" w:rsidP="00A45EB8">
            <w:pPr>
              <w:jc w:val="center"/>
              <w:rPr>
                <w:sz w:val="13"/>
                <w:szCs w:val="13"/>
              </w:rPr>
            </w:pPr>
            <w:r w:rsidRPr="00A45EB8">
              <w:rPr>
                <w:sz w:val="13"/>
                <w:szCs w:val="13"/>
              </w:rPr>
              <w:t>85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2FC4DF0"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446E7B4" w14:textId="77777777" w:rsidR="00A45EB8" w:rsidRPr="00A45EB8" w:rsidRDefault="00A45EB8" w:rsidP="00A45EB8">
            <w:pPr>
              <w:jc w:val="center"/>
              <w:rPr>
                <w:sz w:val="13"/>
                <w:szCs w:val="13"/>
              </w:rPr>
            </w:pPr>
            <w:r w:rsidRPr="00A45EB8">
              <w:rPr>
                <w:sz w:val="13"/>
                <w:szCs w:val="13"/>
              </w:rPr>
              <w:t>2016</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338D01" w14:textId="77777777" w:rsidR="00A45EB8" w:rsidRPr="00A45EB8" w:rsidRDefault="00A45EB8" w:rsidP="00A45EB8">
            <w:pPr>
              <w:jc w:val="center"/>
              <w:rPr>
                <w:sz w:val="13"/>
                <w:szCs w:val="13"/>
              </w:rPr>
            </w:pPr>
            <w:r w:rsidRPr="00A45EB8">
              <w:rPr>
                <w:sz w:val="13"/>
                <w:szCs w:val="13"/>
              </w:rPr>
              <w:t>2016</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67B52412" w14:textId="77777777" w:rsidR="00A45EB8" w:rsidRPr="00A45EB8" w:rsidRDefault="00A45EB8" w:rsidP="00A45EB8">
            <w:pPr>
              <w:jc w:val="center"/>
              <w:rPr>
                <w:sz w:val="13"/>
                <w:szCs w:val="13"/>
              </w:rPr>
            </w:pPr>
            <w:r w:rsidRPr="00A45EB8">
              <w:rPr>
                <w:sz w:val="13"/>
                <w:szCs w:val="13"/>
              </w:rPr>
              <w:t>809,38</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2B35B609" w14:textId="77777777" w:rsidR="00A45EB8" w:rsidRPr="00A45EB8" w:rsidRDefault="00A45EB8" w:rsidP="00A45EB8">
            <w:pPr>
              <w:jc w:val="center"/>
              <w:rPr>
                <w:sz w:val="13"/>
                <w:szCs w:val="13"/>
              </w:rPr>
            </w:pPr>
            <w:r w:rsidRPr="00A45EB8">
              <w:rPr>
                <w:sz w:val="13"/>
                <w:szCs w:val="13"/>
              </w:rPr>
              <w:t xml:space="preserve">809,38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953589"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33A06F"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9EB019" w14:textId="77777777" w:rsidR="00A45EB8" w:rsidRPr="00A45EB8" w:rsidRDefault="00A45EB8" w:rsidP="00A45EB8">
            <w:pPr>
              <w:ind w:right="-113"/>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AD66687" w14:textId="77777777" w:rsidR="00A45EB8" w:rsidRPr="00A45EB8" w:rsidRDefault="00A45EB8" w:rsidP="00A45EB8">
            <w:pPr>
              <w:ind w:right="-113"/>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E2832C5"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306E5C"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067B23" w14:textId="77777777" w:rsidR="00A45EB8" w:rsidRPr="00A45EB8" w:rsidRDefault="00A45EB8" w:rsidP="00A45EB8">
            <w:pPr>
              <w:jc w:val="center"/>
              <w:rPr>
                <w:sz w:val="13"/>
                <w:szCs w:val="13"/>
              </w:rPr>
            </w:pPr>
            <w:r w:rsidRPr="00A45EB8">
              <w:rPr>
                <w:sz w:val="13"/>
                <w:szCs w:val="13"/>
              </w:rPr>
              <w:t>0,00</w:t>
            </w:r>
          </w:p>
        </w:tc>
      </w:tr>
      <w:tr w:rsidR="00A45EB8" w:rsidRPr="00A45EB8" w14:paraId="3668EC1C" w14:textId="77777777" w:rsidTr="00293CC7">
        <w:trPr>
          <w:trHeight w:val="68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94116E"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4</w:t>
            </w:r>
            <w:r w:rsidRPr="00A45EB8">
              <w:rPr>
                <w:sz w:val="13"/>
                <w:szCs w:val="13"/>
              </w:rPr>
              <w:t>.</w:t>
            </w:r>
          </w:p>
        </w:tc>
        <w:tc>
          <w:tcPr>
            <w:tcW w:w="47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14:paraId="4E6DA065" w14:textId="77777777" w:rsidR="00A45EB8" w:rsidRPr="00A45EB8" w:rsidRDefault="00A45EB8" w:rsidP="00A45EB8">
            <w:pPr>
              <w:rPr>
                <w:sz w:val="13"/>
                <w:szCs w:val="13"/>
              </w:rPr>
            </w:pPr>
            <w:r w:rsidRPr="00A45EB8">
              <w:rPr>
                <w:sz w:val="13"/>
                <w:szCs w:val="13"/>
              </w:rPr>
              <w:t>Замена люминесцентных ламп уличного (50 шт.) и внутреннего (165 шт.) систем освещения на светодиодные аналоги (Здание котельной инв. №119017)</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AF310F" w14:textId="77777777" w:rsidR="00A45EB8" w:rsidRPr="00A45EB8" w:rsidRDefault="00A45EB8" w:rsidP="00A45EB8">
            <w:pPr>
              <w:jc w:val="center"/>
              <w:rPr>
                <w:sz w:val="13"/>
                <w:szCs w:val="13"/>
              </w:rPr>
            </w:pPr>
            <w:r w:rsidRPr="00A45EB8">
              <w:rPr>
                <w:sz w:val="13"/>
                <w:szCs w:val="13"/>
              </w:rPr>
              <w:t>Повышение энергетической эффективности, снижение расхода электроэнергии</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1F9FBA6"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E37B1B2" w14:textId="77777777" w:rsidR="00A45EB8" w:rsidRPr="00A45EB8" w:rsidRDefault="00A45EB8" w:rsidP="00A45EB8">
            <w:pPr>
              <w:jc w:val="center"/>
              <w:rPr>
                <w:sz w:val="13"/>
                <w:szCs w:val="13"/>
              </w:rPr>
            </w:pPr>
            <w:r w:rsidRPr="00A45EB8">
              <w:rPr>
                <w:sz w:val="13"/>
                <w:szCs w:val="13"/>
              </w:rPr>
              <w:t>Удельный расход электрической энергии на транспортировку теплоносителя</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9A8E1D1" w14:textId="77777777" w:rsidR="00A45EB8" w:rsidRPr="00A45EB8" w:rsidRDefault="00A45EB8" w:rsidP="00A45EB8">
            <w:pPr>
              <w:jc w:val="center"/>
              <w:rPr>
                <w:sz w:val="13"/>
                <w:szCs w:val="13"/>
              </w:rPr>
            </w:pPr>
            <w:r w:rsidRPr="00A45EB8">
              <w:rPr>
                <w:sz w:val="13"/>
                <w:szCs w:val="13"/>
              </w:rPr>
              <w:t>кВтч</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EEBEBEA" w14:textId="77777777" w:rsidR="00A45EB8" w:rsidRPr="00A45EB8" w:rsidRDefault="00A45EB8" w:rsidP="00A45EB8">
            <w:pPr>
              <w:jc w:val="center"/>
              <w:rPr>
                <w:sz w:val="13"/>
                <w:szCs w:val="13"/>
              </w:rPr>
            </w:pPr>
            <w:r w:rsidRPr="00A45EB8">
              <w:rPr>
                <w:sz w:val="13"/>
                <w:szCs w:val="13"/>
              </w:rPr>
              <w:t>71188</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BC63372" w14:textId="77777777" w:rsidR="00A45EB8" w:rsidRPr="00A45EB8" w:rsidRDefault="00A45EB8" w:rsidP="00A45EB8">
            <w:pPr>
              <w:jc w:val="center"/>
              <w:rPr>
                <w:sz w:val="13"/>
                <w:szCs w:val="13"/>
              </w:rPr>
            </w:pPr>
            <w:r w:rsidRPr="00A45EB8">
              <w:rPr>
                <w:sz w:val="13"/>
                <w:szCs w:val="13"/>
              </w:rPr>
              <w:t>31360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B0622C"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2B30FF3"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778837" w14:textId="77777777" w:rsidR="00A45EB8" w:rsidRPr="00A45EB8" w:rsidRDefault="00A45EB8" w:rsidP="00A45EB8">
            <w:pPr>
              <w:jc w:val="center"/>
              <w:rPr>
                <w:sz w:val="13"/>
                <w:szCs w:val="13"/>
              </w:rPr>
            </w:pPr>
            <w:r w:rsidRPr="00A45EB8">
              <w:rPr>
                <w:sz w:val="13"/>
                <w:szCs w:val="13"/>
              </w:rPr>
              <w:t>939,57</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B15C8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37A0E1"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23988C"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A037A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831699" w14:textId="77777777" w:rsidR="00A45EB8" w:rsidRPr="00A45EB8" w:rsidRDefault="00A45EB8" w:rsidP="00A45EB8">
            <w:pPr>
              <w:jc w:val="center"/>
              <w:rPr>
                <w:sz w:val="13"/>
                <w:szCs w:val="13"/>
              </w:rPr>
            </w:pPr>
            <w:r w:rsidRPr="00A45EB8">
              <w:rPr>
                <w:sz w:val="13"/>
                <w:szCs w:val="13"/>
              </w:rPr>
              <w:t>939,57</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B06AFC5"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91D74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FCC044" w14:textId="77777777" w:rsidR="00A45EB8" w:rsidRPr="00A45EB8" w:rsidRDefault="00A45EB8" w:rsidP="00A45EB8">
            <w:pPr>
              <w:jc w:val="center"/>
              <w:rPr>
                <w:sz w:val="13"/>
                <w:szCs w:val="13"/>
              </w:rPr>
            </w:pPr>
            <w:r w:rsidRPr="00A45EB8">
              <w:rPr>
                <w:sz w:val="13"/>
                <w:szCs w:val="13"/>
              </w:rPr>
              <w:t>0,00</w:t>
            </w:r>
          </w:p>
        </w:tc>
      </w:tr>
      <w:tr w:rsidR="00A45EB8" w:rsidRPr="00A45EB8" w14:paraId="08091C43" w14:textId="77777777" w:rsidTr="00293CC7">
        <w:trPr>
          <w:trHeight w:val="1270"/>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36CE4D" w14:textId="77777777" w:rsidR="00A45EB8" w:rsidRPr="00A45EB8" w:rsidRDefault="00A45EB8" w:rsidP="00A45EB8">
            <w:pPr>
              <w:jc w:val="center"/>
              <w:rPr>
                <w:sz w:val="13"/>
                <w:szCs w:val="13"/>
              </w:rPr>
            </w:pPr>
            <w:bookmarkStart w:id="33" w:name="_Hlk56080850"/>
            <w:r w:rsidRPr="00A45EB8">
              <w:rPr>
                <w:sz w:val="13"/>
                <w:szCs w:val="13"/>
              </w:rPr>
              <w:t>3.2.</w:t>
            </w:r>
            <w:r w:rsidRPr="00A45EB8">
              <w:rPr>
                <w:sz w:val="13"/>
                <w:szCs w:val="13"/>
                <w:lang w:val="en-US"/>
              </w:rPr>
              <w:t>5</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9561E6" w14:textId="77777777" w:rsidR="00A45EB8" w:rsidRPr="00A45EB8" w:rsidRDefault="00A45EB8" w:rsidP="00A45EB8">
            <w:pPr>
              <w:rPr>
                <w:sz w:val="13"/>
                <w:szCs w:val="13"/>
              </w:rPr>
            </w:pPr>
            <w:r w:rsidRPr="00A45EB8">
              <w:rPr>
                <w:sz w:val="13"/>
                <w:szCs w:val="13"/>
              </w:rPr>
              <w:t>Приобретение и монтаж бака деаэраторного БДА-75 в комплекте (колонка КДА-100, гидрозатвор ДА 100, водоуказательное стекло, холодильник отбора проб)</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D98D31"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10A8C6E"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CBA4D13"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2BA825"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FDE6FE6"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77D04D"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67EFCA7" w14:textId="77777777" w:rsidR="00A45EB8" w:rsidRPr="00A45EB8" w:rsidRDefault="00A45EB8" w:rsidP="00A45EB8">
            <w:pPr>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0AF74FA" w14:textId="77777777" w:rsidR="00A45EB8" w:rsidRPr="00A45EB8" w:rsidRDefault="00A45EB8" w:rsidP="00A45EB8">
            <w:pPr>
              <w:jc w:val="center"/>
              <w:rPr>
                <w:sz w:val="13"/>
                <w:szCs w:val="13"/>
              </w:rPr>
            </w:pPr>
            <w:r w:rsidRPr="00A45EB8">
              <w:rPr>
                <w:sz w:val="13"/>
                <w:szCs w:val="13"/>
              </w:rPr>
              <w:t>2020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6275A49" w14:textId="77777777" w:rsidR="00A45EB8" w:rsidRPr="00A45EB8" w:rsidRDefault="00A45EB8" w:rsidP="00A45EB8">
            <w:pPr>
              <w:jc w:val="center"/>
              <w:rPr>
                <w:sz w:val="13"/>
                <w:szCs w:val="13"/>
              </w:rPr>
            </w:pPr>
            <w:r w:rsidRPr="00A45EB8">
              <w:rPr>
                <w:sz w:val="13"/>
                <w:szCs w:val="13"/>
              </w:rPr>
              <w:t xml:space="preserve">4 282,80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EBF7697"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235510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2734386" w14:textId="77777777" w:rsidR="00A45EB8" w:rsidRPr="00A45EB8" w:rsidRDefault="00A45EB8" w:rsidP="00A45EB8">
            <w:pPr>
              <w:jc w:val="center"/>
              <w:rPr>
                <w:sz w:val="13"/>
                <w:szCs w:val="13"/>
              </w:rPr>
            </w:pPr>
            <w:r w:rsidRPr="00A45EB8">
              <w:rPr>
                <w:sz w:val="13"/>
                <w:szCs w:val="13"/>
              </w:rPr>
              <w:t xml:space="preserve">4 282,80   </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AF269C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0D11265"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FBB8688"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824E114"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9DB95A8" w14:textId="77777777" w:rsidR="00A45EB8" w:rsidRPr="00A45EB8" w:rsidRDefault="00A45EB8" w:rsidP="00A45EB8">
            <w:pPr>
              <w:jc w:val="center"/>
              <w:rPr>
                <w:sz w:val="13"/>
                <w:szCs w:val="13"/>
              </w:rPr>
            </w:pPr>
            <w:r w:rsidRPr="00A45EB8">
              <w:rPr>
                <w:sz w:val="13"/>
                <w:szCs w:val="13"/>
              </w:rPr>
              <w:t>0,00</w:t>
            </w:r>
          </w:p>
        </w:tc>
      </w:tr>
      <w:tr w:rsidR="00A45EB8" w:rsidRPr="00A45EB8" w14:paraId="59FB378B" w14:textId="77777777" w:rsidTr="00293CC7">
        <w:trPr>
          <w:trHeight w:val="210"/>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8DDBBA" w14:textId="77777777" w:rsidR="00A45EB8" w:rsidRPr="00A45EB8" w:rsidRDefault="00A45EB8" w:rsidP="00A45EB8">
            <w:pPr>
              <w:jc w:val="center"/>
              <w:rPr>
                <w:sz w:val="13"/>
                <w:szCs w:val="13"/>
              </w:rPr>
            </w:pPr>
            <w:r w:rsidRPr="00A45EB8">
              <w:rPr>
                <w:sz w:val="13"/>
                <w:szCs w:val="13"/>
              </w:rPr>
              <w:t>3.2.</w:t>
            </w:r>
            <w:r w:rsidRPr="00A45EB8">
              <w:rPr>
                <w:sz w:val="13"/>
                <w:szCs w:val="13"/>
                <w:lang w:val="en-US"/>
              </w:rPr>
              <w:t>6</w:t>
            </w:r>
            <w:r w:rsidRPr="00A45EB8">
              <w:rPr>
                <w:sz w:val="13"/>
                <w:szCs w:val="13"/>
              </w:rPr>
              <w:t>.</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3360E9" w14:textId="77777777" w:rsidR="00A45EB8" w:rsidRPr="00A45EB8" w:rsidRDefault="00A45EB8" w:rsidP="00A45EB8">
            <w:pPr>
              <w:rPr>
                <w:sz w:val="13"/>
                <w:szCs w:val="13"/>
              </w:rPr>
            </w:pPr>
            <w:r w:rsidRPr="00A45EB8">
              <w:rPr>
                <w:sz w:val="13"/>
                <w:szCs w:val="13"/>
              </w:rPr>
              <w:t>Приобретение и монтаж бака парового БДА-75 в комплекте (колонка КДА-100, гидрозатвор ДА 100, водоуказательное стекло, холодильник отбора проб)</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19AB86"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D62E90"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9C51FF4"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67C515"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A00909F"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2B8DD02"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90366E0" w14:textId="77777777" w:rsidR="00A45EB8" w:rsidRPr="00A45EB8" w:rsidRDefault="00A45EB8" w:rsidP="00A45EB8">
            <w:pPr>
              <w:jc w:val="center"/>
              <w:rPr>
                <w:sz w:val="13"/>
                <w:szCs w:val="13"/>
              </w:rPr>
            </w:pPr>
            <w:r w:rsidRPr="00A45EB8">
              <w:rPr>
                <w:sz w:val="13"/>
                <w:szCs w:val="13"/>
              </w:rPr>
              <w:t>2021</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28E6E5A" w14:textId="77777777" w:rsidR="00A45EB8" w:rsidRPr="00A45EB8" w:rsidRDefault="00A45EB8" w:rsidP="00A45EB8">
            <w:pPr>
              <w:jc w:val="center"/>
              <w:rPr>
                <w:sz w:val="13"/>
                <w:szCs w:val="13"/>
              </w:rPr>
            </w:pPr>
            <w:r w:rsidRPr="00A45EB8">
              <w:rPr>
                <w:sz w:val="13"/>
                <w:szCs w:val="13"/>
              </w:rPr>
              <w:t>2021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D2C3768" w14:textId="77777777" w:rsidR="00A45EB8" w:rsidRPr="00A45EB8" w:rsidRDefault="00A45EB8" w:rsidP="00A45EB8">
            <w:pPr>
              <w:jc w:val="center"/>
              <w:rPr>
                <w:sz w:val="13"/>
                <w:szCs w:val="13"/>
              </w:rPr>
            </w:pPr>
            <w:r w:rsidRPr="00A45EB8">
              <w:rPr>
                <w:sz w:val="13"/>
                <w:szCs w:val="13"/>
              </w:rPr>
              <w:t>5 780,88</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45659E9"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FC4244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2B0691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4BCAB7E" w14:textId="77777777" w:rsidR="00A45EB8" w:rsidRPr="00A45EB8" w:rsidRDefault="00A45EB8" w:rsidP="00A45EB8">
            <w:pPr>
              <w:jc w:val="center"/>
              <w:rPr>
                <w:sz w:val="13"/>
                <w:szCs w:val="13"/>
              </w:rPr>
            </w:pPr>
            <w:r w:rsidRPr="00A45EB8">
              <w:rPr>
                <w:sz w:val="13"/>
                <w:szCs w:val="13"/>
              </w:rPr>
              <w:t>5 780,88</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50BB838"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DA72611"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06C3F67"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3C93B79" w14:textId="77777777" w:rsidR="00A45EB8" w:rsidRPr="00A45EB8" w:rsidRDefault="00A45EB8" w:rsidP="00A45EB8">
            <w:pPr>
              <w:jc w:val="center"/>
              <w:rPr>
                <w:sz w:val="13"/>
                <w:szCs w:val="13"/>
              </w:rPr>
            </w:pPr>
            <w:r w:rsidRPr="00A45EB8">
              <w:rPr>
                <w:sz w:val="13"/>
                <w:szCs w:val="13"/>
              </w:rPr>
              <w:t>0,00</w:t>
            </w:r>
          </w:p>
        </w:tc>
      </w:tr>
      <w:bookmarkEnd w:id="33"/>
      <w:tr w:rsidR="00A45EB8" w:rsidRPr="00A45EB8" w14:paraId="12DCEA75" w14:textId="77777777" w:rsidTr="00293CC7">
        <w:trPr>
          <w:trHeight w:val="16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8EBE3E" w14:textId="77777777" w:rsidR="00A45EB8" w:rsidRPr="00A45EB8" w:rsidRDefault="00A45EB8" w:rsidP="00A45EB8">
            <w:pPr>
              <w:autoSpaceDE w:val="0"/>
              <w:autoSpaceDN w:val="0"/>
              <w:adjustRightInd w:val="0"/>
              <w:jc w:val="center"/>
              <w:rPr>
                <w:sz w:val="13"/>
                <w:szCs w:val="13"/>
              </w:rPr>
            </w:pPr>
            <w:r w:rsidRPr="00A45EB8">
              <w:rPr>
                <w:sz w:val="13"/>
                <w:szCs w:val="13"/>
              </w:rPr>
              <w:t>3.2.7.</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2515D6" w14:textId="77777777" w:rsidR="00A45EB8" w:rsidRPr="00A45EB8" w:rsidRDefault="00A45EB8" w:rsidP="00A45EB8">
            <w:pPr>
              <w:autoSpaceDE w:val="0"/>
              <w:autoSpaceDN w:val="0"/>
              <w:adjustRightInd w:val="0"/>
              <w:rPr>
                <w:sz w:val="13"/>
                <w:szCs w:val="13"/>
              </w:rPr>
            </w:pPr>
            <w:r w:rsidRPr="00A45EB8">
              <w:rPr>
                <w:sz w:val="13"/>
                <w:szCs w:val="13"/>
              </w:rPr>
              <w:t>Замена котлоагрегата КЕ 25-14 ст. № 3, производительностью</w:t>
            </w:r>
          </w:p>
          <w:p w14:paraId="49C366E4" w14:textId="77777777" w:rsidR="00A45EB8" w:rsidRPr="00A45EB8" w:rsidRDefault="00A45EB8" w:rsidP="00A45EB8">
            <w:pPr>
              <w:autoSpaceDE w:val="0"/>
              <w:autoSpaceDN w:val="0"/>
              <w:adjustRightInd w:val="0"/>
              <w:rPr>
                <w:sz w:val="13"/>
                <w:szCs w:val="13"/>
              </w:rPr>
            </w:pPr>
            <w:r w:rsidRPr="00A45EB8">
              <w:rPr>
                <w:sz w:val="13"/>
                <w:szCs w:val="13"/>
              </w:rPr>
              <w:t>25 т/ч</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4F22D9" w14:textId="77777777" w:rsidR="00A45EB8" w:rsidRPr="00A45EB8" w:rsidRDefault="00A45EB8" w:rsidP="00A45EB8">
            <w:pPr>
              <w:autoSpaceDE w:val="0"/>
              <w:autoSpaceDN w:val="0"/>
              <w:adjustRightInd w:val="0"/>
              <w:jc w:val="center"/>
              <w:rPr>
                <w:sz w:val="13"/>
                <w:szCs w:val="13"/>
              </w:rPr>
            </w:pPr>
            <w:r w:rsidRPr="00A45EB8">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F8DFDC" w14:textId="77777777" w:rsidR="00A45EB8" w:rsidRPr="00A45EB8" w:rsidRDefault="00A45EB8" w:rsidP="00A45EB8">
            <w:pPr>
              <w:autoSpaceDE w:val="0"/>
              <w:autoSpaceDN w:val="0"/>
              <w:adjustRightInd w:val="0"/>
              <w:jc w:val="center"/>
              <w:rPr>
                <w:sz w:val="13"/>
                <w:szCs w:val="13"/>
              </w:rPr>
            </w:pPr>
            <w:r w:rsidRPr="00A45EB8">
              <w:rPr>
                <w:sz w:val="13"/>
                <w:szCs w:val="13"/>
              </w:rPr>
              <w:t>Котельная АО «Каскад-энерго», 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B0CC84" w14:textId="77777777" w:rsidR="00A45EB8" w:rsidRPr="00A45EB8" w:rsidRDefault="00A45EB8" w:rsidP="00A45EB8">
            <w:pPr>
              <w:autoSpaceDE w:val="0"/>
              <w:autoSpaceDN w:val="0"/>
              <w:adjustRightInd w:val="0"/>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A2DCBD"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FB1101"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C8451B"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0FEC4E"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E961D2"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5AAE4D" w14:textId="77777777" w:rsidR="00A45EB8" w:rsidRPr="00A45EB8" w:rsidRDefault="00A45EB8" w:rsidP="00A45EB8">
            <w:pPr>
              <w:jc w:val="center"/>
              <w:rPr>
                <w:sz w:val="13"/>
                <w:szCs w:val="13"/>
              </w:rPr>
            </w:pPr>
            <w:r w:rsidRPr="00A45EB8">
              <w:rPr>
                <w:sz w:val="13"/>
                <w:szCs w:val="13"/>
              </w:rPr>
              <w:t>29 825,30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DD80D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A55D4E"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F931F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FF505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B8D6B8" w14:textId="77777777" w:rsidR="00A45EB8" w:rsidRPr="00A45EB8" w:rsidRDefault="00A45EB8" w:rsidP="00A45EB8">
            <w:pPr>
              <w:jc w:val="center"/>
              <w:rPr>
                <w:sz w:val="13"/>
                <w:szCs w:val="13"/>
              </w:rPr>
            </w:pPr>
            <w:r w:rsidRPr="00A45EB8">
              <w:rPr>
                <w:sz w:val="13"/>
                <w:szCs w:val="13"/>
              </w:rPr>
              <w:t>29 825,3</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121986"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D6A0ADD"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82F8A64" w14:textId="77777777" w:rsidR="00A45EB8" w:rsidRPr="00A45EB8" w:rsidRDefault="00A45EB8" w:rsidP="00A45EB8">
            <w:pPr>
              <w:jc w:val="center"/>
              <w:rPr>
                <w:sz w:val="13"/>
                <w:szCs w:val="13"/>
              </w:rPr>
            </w:pPr>
            <w:r w:rsidRPr="00A45EB8">
              <w:rPr>
                <w:sz w:val="13"/>
                <w:szCs w:val="13"/>
              </w:rPr>
              <w:t>0,00</w:t>
            </w:r>
          </w:p>
        </w:tc>
      </w:tr>
      <w:tr w:rsidR="00A45EB8" w:rsidRPr="00A45EB8" w14:paraId="51B5EE6E" w14:textId="77777777" w:rsidTr="00293CC7">
        <w:trPr>
          <w:trHeight w:val="131"/>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1B52F6" w14:textId="77777777" w:rsidR="00A45EB8" w:rsidRPr="00A45EB8" w:rsidRDefault="00A45EB8" w:rsidP="00A45EB8">
            <w:pPr>
              <w:jc w:val="center"/>
              <w:rPr>
                <w:sz w:val="13"/>
                <w:szCs w:val="13"/>
              </w:rPr>
            </w:pPr>
            <w:r w:rsidRPr="00A45EB8">
              <w:rPr>
                <w:bCs/>
                <w:sz w:val="13"/>
                <w:szCs w:val="13"/>
                <w:lang w:val="en-US"/>
              </w:rPr>
              <w:t>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4A73A4" w14:textId="77777777" w:rsidR="00A45EB8" w:rsidRPr="00A45EB8" w:rsidRDefault="00A45EB8" w:rsidP="00A45EB8">
            <w:pPr>
              <w:rPr>
                <w:sz w:val="13"/>
                <w:szCs w:val="13"/>
              </w:rPr>
            </w:pPr>
            <w:r w:rsidRPr="00A45EB8">
              <w:rPr>
                <w:bCs/>
                <w:sz w:val="13"/>
                <w:szCs w:val="13"/>
                <w:lang w:val="en-US"/>
              </w:rPr>
              <w:t>2</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435756" w14:textId="77777777" w:rsidR="00A45EB8" w:rsidRPr="00A45EB8" w:rsidRDefault="00A45EB8" w:rsidP="00A45EB8">
            <w:pPr>
              <w:jc w:val="center"/>
              <w:rPr>
                <w:sz w:val="13"/>
                <w:szCs w:val="13"/>
              </w:rPr>
            </w:pPr>
            <w:r w:rsidRPr="00A45EB8">
              <w:rPr>
                <w:bCs/>
                <w:sz w:val="13"/>
                <w:szCs w:val="13"/>
                <w:lang w:val="en-US"/>
              </w:rPr>
              <w:t>3</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A425A" w14:textId="77777777" w:rsidR="00A45EB8" w:rsidRPr="00A45EB8" w:rsidRDefault="00A45EB8" w:rsidP="00A45EB8">
            <w:pPr>
              <w:jc w:val="center"/>
              <w:rPr>
                <w:sz w:val="13"/>
                <w:szCs w:val="13"/>
              </w:rPr>
            </w:pPr>
            <w:r w:rsidRPr="00A45EB8">
              <w:rPr>
                <w:bCs/>
                <w:sz w:val="13"/>
                <w:szCs w:val="13"/>
                <w:lang w:val="en-US"/>
              </w:rPr>
              <w:t>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5054CD" w14:textId="77777777" w:rsidR="00A45EB8" w:rsidRPr="00A45EB8" w:rsidRDefault="00A45EB8" w:rsidP="00A45EB8">
            <w:pPr>
              <w:jc w:val="center"/>
              <w:rPr>
                <w:sz w:val="13"/>
                <w:szCs w:val="13"/>
              </w:rPr>
            </w:pPr>
            <w:r w:rsidRPr="00A45EB8">
              <w:rPr>
                <w:bCs/>
                <w:sz w:val="13"/>
                <w:szCs w:val="13"/>
                <w:lang w:val="en-US"/>
              </w:rPr>
              <w:t>5</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D24212" w14:textId="77777777" w:rsidR="00A45EB8" w:rsidRPr="00A45EB8" w:rsidRDefault="00A45EB8" w:rsidP="00A45EB8">
            <w:pPr>
              <w:jc w:val="center"/>
              <w:rPr>
                <w:sz w:val="13"/>
                <w:szCs w:val="13"/>
              </w:rPr>
            </w:pPr>
            <w:r w:rsidRPr="00A45EB8">
              <w:rPr>
                <w:sz w:val="13"/>
                <w:szCs w:val="13"/>
              </w:rPr>
              <w:t>6</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3D8148" w14:textId="77777777" w:rsidR="00A45EB8" w:rsidRPr="00A45EB8" w:rsidRDefault="00A45EB8" w:rsidP="00A45EB8">
            <w:pPr>
              <w:jc w:val="center"/>
              <w:rPr>
                <w:sz w:val="13"/>
                <w:szCs w:val="13"/>
              </w:rPr>
            </w:pPr>
            <w:r w:rsidRPr="00A45EB8">
              <w:rPr>
                <w:sz w:val="13"/>
                <w:szCs w:val="13"/>
              </w:rPr>
              <w:t>7</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9591B4" w14:textId="77777777" w:rsidR="00A45EB8" w:rsidRPr="00A45EB8" w:rsidRDefault="00A45EB8" w:rsidP="00A45EB8">
            <w:pPr>
              <w:jc w:val="center"/>
              <w:rPr>
                <w:sz w:val="13"/>
                <w:szCs w:val="13"/>
              </w:rPr>
            </w:pPr>
            <w:r w:rsidRPr="00A45EB8">
              <w:rPr>
                <w:sz w:val="13"/>
                <w:szCs w:val="13"/>
              </w:rPr>
              <w:t>8</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038B79" w14:textId="77777777" w:rsidR="00A45EB8" w:rsidRPr="00A45EB8" w:rsidRDefault="00A45EB8" w:rsidP="00A45EB8">
            <w:pPr>
              <w:jc w:val="center"/>
              <w:rPr>
                <w:sz w:val="13"/>
                <w:szCs w:val="13"/>
              </w:rPr>
            </w:pPr>
            <w:r w:rsidRPr="00A45EB8">
              <w:rPr>
                <w:sz w:val="13"/>
                <w:szCs w:val="13"/>
              </w:rPr>
              <w:t>9</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0A55B4" w14:textId="77777777" w:rsidR="00A45EB8" w:rsidRPr="00A45EB8" w:rsidRDefault="00A45EB8" w:rsidP="00A45EB8">
            <w:pPr>
              <w:jc w:val="center"/>
              <w:rPr>
                <w:sz w:val="13"/>
                <w:szCs w:val="13"/>
              </w:rPr>
            </w:pPr>
            <w:r w:rsidRPr="00A45EB8">
              <w:rPr>
                <w:sz w:val="13"/>
                <w:szCs w:val="13"/>
              </w:rPr>
              <w:t>10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86D5CC" w14:textId="77777777" w:rsidR="00A45EB8" w:rsidRPr="00A45EB8" w:rsidRDefault="00A45EB8" w:rsidP="00A45EB8">
            <w:pPr>
              <w:jc w:val="center"/>
              <w:rPr>
                <w:sz w:val="13"/>
                <w:szCs w:val="13"/>
              </w:rPr>
            </w:pPr>
            <w:r w:rsidRPr="00A45EB8">
              <w:rPr>
                <w:sz w:val="13"/>
                <w:szCs w:val="13"/>
              </w:rPr>
              <w:t>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C4D32B" w14:textId="77777777" w:rsidR="00A45EB8" w:rsidRPr="00A45EB8" w:rsidRDefault="00A45EB8" w:rsidP="00A45EB8">
            <w:pPr>
              <w:jc w:val="center"/>
              <w:rPr>
                <w:sz w:val="13"/>
                <w:szCs w:val="13"/>
              </w:rPr>
            </w:pPr>
            <w:r w:rsidRPr="00A45EB8">
              <w:rPr>
                <w:sz w:val="13"/>
                <w:szCs w:val="13"/>
              </w:rPr>
              <w:t>12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E5ED5D" w14:textId="77777777" w:rsidR="00A45EB8" w:rsidRPr="00A45EB8" w:rsidRDefault="00A45EB8" w:rsidP="00A45EB8">
            <w:pPr>
              <w:jc w:val="center"/>
              <w:rPr>
                <w:sz w:val="13"/>
                <w:szCs w:val="13"/>
              </w:rPr>
            </w:pPr>
            <w:r w:rsidRPr="00A45EB8">
              <w:rPr>
                <w:sz w:val="13"/>
                <w:szCs w:val="13"/>
              </w:rPr>
              <w:t>13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CFF355" w14:textId="77777777" w:rsidR="00A45EB8" w:rsidRPr="00A45EB8" w:rsidRDefault="00A45EB8" w:rsidP="00A45EB8">
            <w:pPr>
              <w:jc w:val="center"/>
              <w:rPr>
                <w:sz w:val="13"/>
                <w:szCs w:val="13"/>
              </w:rPr>
            </w:pPr>
            <w:r w:rsidRPr="00A45EB8">
              <w:rPr>
                <w:sz w:val="13"/>
                <w:szCs w:val="13"/>
              </w:rPr>
              <w:t>14</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B6E91C" w14:textId="77777777" w:rsidR="00A45EB8" w:rsidRPr="00A45EB8" w:rsidRDefault="00A45EB8" w:rsidP="00A45EB8">
            <w:pPr>
              <w:jc w:val="center"/>
              <w:rPr>
                <w:sz w:val="13"/>
                <w:szCs w:val="13"/>
              </w:rPr>
            </w:pPr>
            <w:r w:rsidRPr="00A45EB8">
              <w:rPr>
                <w:sz w:val="13"/>
                <w:szCs w:val="13"/>
              </w:rPr>
              <w:t>15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1999DC" w14:textId="77777777" w:rsidR="00A45EB8" w:rsidRPr="00A45EB8" w:rsidRDefault="00A45EB8" w:rsidP="00A45EB8">
            <w:pPr>
              <w:jc w:val="center"/>
              <w:rPr>
                <w:sz w:val="13"/>
                <w:szCs w:val="13"/>
              </w:rPr>
            </w:pPr>
            <w:r w:rsidRPr="00A45EB8">
              <w:rPr>
                <w:sz w:val="13"/>
                <w:szCs w:val="13"/>
              </w:rPr>
              <w:t>16</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059B9" w14:textId="77777777" w:rsidR="00A45EB8" w:rsidRPr="00A45EB8" w:rsidRDefault="00A45EB8" w:rsidP="00A45EB8">
            <w:pPr>
              <w:jc w:val="center"/>
              <w:rPr>
                <w:sz w:val="13"/>
                <w:szCs w:val="13"/>
              </w:rPr>
            </w:pPr>
            <w:r w:rsidRPr="00A45EB8">
              <w:rPr>
                <w:sz w:val="13"/>
                <w:szCs w:val="13"/>
              </w:rPr>
              <w:t>17</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EF0605" w14:textId="77777777" w:rsidR="00A45EB8" w:rsidRPr="00A45EB8" w:rsidRDefault="00A45EB8" w:rsidP="00A45EB8">
            <w:pPr>
              <w:jc w:val="center"/>
              <w:rPr>
                <w:sz w:val="13"/>
                <w:szCs w:val="13"/>
              </w:rPr>
            </w:pPr>
            <w:r w:rsidRPr="00A45EB8">
              <w:rPr>
                <w:sz w:val="13"/>
                <w:szCs w:val="13"/>
              </w:rPr>
              <w:t>18</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C6B261" w14:textId="77777777" w:rsidR="00A45EB8" w:rsidRPr="00A45EB8" w:rsidRDefault="00A45EB8" w:rsidP="00A45EB8">
            <w:pPr>
              <w:jc w:val="center"/>
              <w:rPr>
                <w:sz w:val="13"/>
                <w:szCs w:val="13"/>
              </w:rPr>
            </w:pPr>
            <w:r w:rsidRPr="00A45EB8">
              <w:rPr>
                <w:sz w:val="13"/>
                <w:szCs w:val="13"/>
              </w:rPr>
              <w:t>19</w:t>
            </w:r>
          </w:p>
        </w:tc>
      </w:tr>
      <w:tr w:rsidR="00A45EB8" w:rsidRPr="00A45EB8" w14:paraId="678A9061" w14:textId="77777777" w:rsidTr="00293CC7">
        <w:trPr>
          <w:trHeight w:val="1517"/>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88DED5"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lastRenderedPageBreak/>
              <w:t>3.2.8.</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D9684B"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Модернизация (дооснащение) системы регулирования и управления электродвигателями дымососа ДН-19 (2 шт.) и дутьевых вентиляторов ВДН-13,5 (2 шт.) котловых агрегатов КЕ-25-14 частотными преобразователями</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2FA10" w14:textId="77777777" w:rsidR="00A45EB8" w:rsidRPr="00A45EB8" w:rsidRDefault="00A45EB8" w:rsidP="00A45EB8">
            <w:pPr>
              <w:autoSpaceDE w:val="0"/>
              <w:autoSpaceDN w:val="0"/>
              <w:adjustRightInd w:val="0"/>
              <w:jc w:val="center"/>
              <w:rPr>
                <w:sz w:val="13"/>
                <w:szCs w:val="13"/>
              </w:rPr>
            </w:pPr>
            <w:r w:rsidRPr="00A45EB8">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FF21C" w14:textId="77777777" w:rsidR="00A45EB8" w:rsidRPr="00A45EB8" w:rsidRDefault="00A45EB8" w:rsidP="00A45EB8">
            <w:pPr>
              <w:autoSpaceDE w:val="0"/>
              <w:autoSpaceDN w:val="0"/>
              <w:adjustRightInd w:val="0"/>
              <w:jc w:val="center"/>
              <w:rPr>
                <w:sz w:val="13"/>
                <w:szCs w:val="13"/>
              </w:rPr>
            </w:pPr>
            <w:r w:rsidRPr="00A45EB8">
              <w:rPr>
                <w:sz w:val="13"/>
                <w:szCs w:val="13"/>
              </w:rPr>
              <w:t>Котельная АО «Каскад-энерго», ул. Ленина,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B7DBCA" w14:textId="77777777" w:rsidR="00A45EB8" w:rsidRPr="00A45EB8" w:rsidRDefault="00A45EB8" w:rsidP="00A45EB8">
            <w:pPr>
              <w:autoSpaceDE w:val="0"/>
              <w:autoSpaceDN w:val="0"/>
              <w:adjustRightInd w:val="0"/>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779007"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DD2680"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1AC630"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322526"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C7EEDC"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232F68" w14:textId="77777777" w:rsidR="00A45EB8" w:rsidRPr="00A45EB8" w:rsidRDefault="00A45EB8" w:rsidP="00A45EB8">
            <w:pPr>
              <w:jc w:val="center"/>
              <w:rPr>
                <w:sz w:val="13"/>
                <w:szCs w:val="13"/>
              </w:rPr>
            </w:pPr>
            <w:r w:rsidRPr="00A45EB8">
              <w:rPr>
                <w:sz w:val="13"/>
                <w:szCs w:val="13"/>
              </w:rPr>
              <w:t>11 654,65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DE9F8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9B6D83"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C52882"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AFEEFA"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6FA7F0" w14:textId="77777777" w:rsidR="00A45EB8" w:rsidRPr="00A45EB8" w:rsidRDefault="00A45EB8" w:rsidP="00A45EB8">
            <w:pPr>
              <w:jc w:val="center"/>
              <w:rPr>
                <w:sz w:val="13"/>
                <w:szCs w:val="13"/>
              </w:rPr>
            </w:pPr>
            <w:r w:rsidRPr="00A45EB8">
              <w:rPr>
                <w:sz w:val="13"/>
                <w:szCs w:val="13"/>
              </w:rPr>
              <w:t>11 654,65</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8A8817" w14:textId="77777777" w:rsidR="00A45EB8" w:rsidRPr="00A45EB8" w:rsidRDefault="00A45EB8" w:rsidP="00A45EB8">
            <w:pPr>
              <w:jc w:val="center"/>
              <w:rPr>
                <w:sz w:val="13"/>
                <w:szCs w:val="13"/>
              </w:rPr>
            </w:pPr>
            <w:r w:rsidRPr="00A45EB8">
              <w:rPr>
                <w:sz w:val="13"/>
                <w:szCs w:val="13"/>
              </w:rPr>
              <w:t>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93B565" w14:textId="77777777" w:rsidR="00A45EB8" w:rsidRPr="00A45EB8" w:rsidRDefault="00A45EB8" w:rsidP="00A45EB8">
            <w:pPr>
              <w:jc w:val="center"/>
              <w:rPr>
                <w:sz w:val="13"/>
                <w:szCs w:val="13"/>
              </w:rPr>
            </w:pPr>
            <w:r w:rsidRPr="00A45EB8">
              <w:rPr>
                <w:sz w:val="13"/>
                <w:szCs w:val="13"/>
              </w:rPr>
              <w:t>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A2B1C4" w14:textId="77777777" w:rsidR="00A45EB8" w:rsidRPr="00A45EB8" w:rsidRDefault="00A45EB8" w:rsidP="00A45EB8">
            <w:pPr>
              <w:jc w:val="center"/>
              <w:rPr>
                <w:sz w:val="13"/>
                <w:szCs w:val="13"/>
              </w:rPr>
            </w:pPr>
            <w:r w:rsidRPr="00A45EB8">
              <w:rPr>
                <w:sz w:val="13"/>
                <w:szCs w:val="13"/>
              </w:rPr>
              <w:t>0,0</w:t>
            </w:r>
          </w:p>
        </w:tc>
      </w:tr>
      <w:tr w:rsidR="00A45EB8" w:rsidRPr="00A45EB8" w14:paraId="16D1D01E" w14:textId="77777777" w:rsidTr="00293CC7">
        <w:trPr>
          <w:trHeight w:val="56"/>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D1D3D2" w14:textId="77777777" w:rsidR="00A45EB8" w:rsidRPr="00A45EB8" w:rsidRDefault="00A45EB8" w:rsidP="00A45EB8">
            <w:pPr>
              <w:jc w:val="center"/>
              <w:rPr>
                <w:sz w:val="13"/>
                <w:szCs w:val="13"/>
              </w:rPr>
            </w:pPr>
            <w:r w:rsidRPr="00A45EB8">
              <w:rPr>
                <w:sz w:val="13"/>
                <w:szCs w:val="13"/>
              </w:rPr>
              <w:t>3.2.9.</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B7FF6D" w14:textId="77777777" w:rsidR="00A45EB8" w:rsidRPr="00A45EB8" w:rsidRDefault="00A45EB8" w:rsidP="00A45EB8">
            <w:pPr>
              <w:rPr>
                <w:sz w:val="13"/>
                <w:szCs w:val="13"/>
              </w:rPr>
            </w:pPr>
            <w:r w:rsidRPr="00A45EB8">
              <w:rPr>
                <w:sz w:val="13"/>
                <w:szCs w:val="13"/>
              </w:rPr>
              <w:t>Приобретение дымососа ДН-19 с электродвигателем 1000 об/мин (1 шт.)</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CEADCC" w14:textId="77777777" w:rsidR="00A45EB8" w:rsidRPr="00A45EB8" w:rsidRDefault="00A45EB8" w:rsidP="00A45EB8">
            <w:pPr>
              <w:jc w:val="center"/>
              <w:rPr>
                <w:sz w:val="13"/>
                <w:szCs w:val="13"/>
              </w:rPr>
            </w:pPr>
            <w:r w:rsidRPr="00A45EB8">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5EE439A"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0A43246" w14:textId="77777777" w:rsidR="00A45EB8" w:rsidRPr="00A45EB8" w:rsidRDefault="00A45EB8" w:rsidP="00A45EB8">
            <w:pPr>
              <w:jc w:val="center"/>
              <w:rPr>
                <w:sz w:val="13"/>
                <w:szCs w:val="13"/>
              </w:rPr>
            </w:pPr>
            <w:r w:rsidRPr="00A45EB8">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29A4A3"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69DC8B2" w14:textId="77777777" w:rsidR="00A45EB8" w:rsidRPr="00A45EB8" w:rsidRDefault="00A45EB8" w:rsidP="00A45EB8">
            <w:pPr>
              <w:jc w:val="center"/>
              <w:rPr>
                <w:sz w:val="13"/>
                <w:szCs w:val="13"/>
              </w:rPr>
            </w:pPr>
            <w:r w:rsidRPr="00A45EB8">
              <w:rPr>
                <w:sz w:val="13"/>
                <w:szCs w:val="13"/>
              </w:rPr>
              <w:t>75</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E293970" w14:textId="77777777" w:rsidR="00A45EB8" w:rsidRPr="00A45EB8" w:rsidRDefault="00A45EB8" w:rsidP="00A45EB8">
            <w:pPr>
              <w:jc w:val="center"/>
              <w:rPr>
                <w:sz w:val="13"/>
                <w:szCs w:val="13"/>
              </w:rPr>
            </w:pPr>
            <w:r w:rsidRPr="00A45EB8">
              <w:rPr>
                <w:sz w:val="13"/>
                <w:szCs w:val="13"/>
              </w:rPr>
              <w:t>0</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E8D89A8"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6E6B132"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B28A9B9" w14:textId="77777777" w:rsidR="00A45EB8" w:rsidRPr="00A45EB8" w:rsidRDefault="00A45EB8" w:rsidP="00A45EB8">
            <w:pPr>
              <w:jc w:val="center"/>
              <w:rPr>
                <w:sz w:val="13"/>
                <w:szCs w:val="13"/>
              </w:rPr>
            </w:pPr>
            <w:r w:rsidRPr="00A45EB8">
              <w:rPr>
                <w:sz w:val="13"/>
                <w:szCs w:val="13"/>
              </w:rPr>
              <w:t>2 045,11</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20400E4"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EA2E6C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A7BF966"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11B6BC3"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401EA0A" w14:textId="77777777" w:rsidR="00A45EB8" w:rsidRPr="00A45EB8" w:rsidRDefault="00A45EB8" w:rsidP="00A45EB8">
            <w:pPr>
              <w:jc w:val="center"/>
              <w:rPr>
                <w:sz w:val="13"/>
                <w:szCs w:val="13"/>
              </w:rPr>
            </w:pPr>
            <w:r w:rsidRPr="00A45EB8">
              <w:rPr>
                <w:sz w:val="13"/>
                <w:szCs w:val="13"/>
              </w:rPr>
              <w:t>2 045,11</w:t>
            </w:r>
          </w:p>
        </w:tc>
        <w:tc>
          <w:tcPr>
            <w:tcW w:w="25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87C3F13"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18C93A4"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908EF50" w14:textId="77777777" w:rsidR="00A45EB8" w:rsidRPr="00A45EB8" w:rsidRDefault="00A45EB8" w:rsidP="00A45EB8">
            <w:pPr>
              <w:jc w:val="center"/>
              <w:rPr>
                <w:sz w:val="13"/>
                <w:szCs w:val="13"/>
              </w:rPr>
            </w:pPr>
            <w:r w:rsidRPr="00A45EB8">
              <w:rPr>
                <w:sz w:val="13"/>
                <w:szCs w:val="13"/>
              </w:rPr>
              <w:t>0,00</w:t>
            </w:r>
          </w:p>
        </w:tc>
      </w:tr>
      <w:tr w:rsidR="00A45EB8" w:rsidRPr="00A45EB8" w14:paraId="1B81E8E4" w14:textId="77777777" w:rsidTr="00293CC7">
        <w:trPr>
          <w:trHeight w:val="70"/>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29D2A3" w14:textId="77777777" w:rsidR="00A45EB8" w:rsidRPr="00A45EB8" w:rsidRDefault="00A45EB8" w:rsidP="00A45EB8">
            <w:pPr>
              <w:rPr>
                <w:sz w:val="13"/>
                <w:szCs w:val="13"/>
              </w:rPr>
            </w:pPr>
            <w:r w:rsidRPr="00A45EB8">
              <w:rPr>
                <w:sz w:val="13"/>
                <w:szCs w:val="13"/>
              </w:rPr>
              <w:t>Всего по группе 3.</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hideMark/>
          </w:tcPr>
          <w:p w14:paraId="0182727D" w14:textId="77777777" w:rsidR="00A45EB8" w:rsidRPr="00A45EB8" w:rsidRDefault="00A45EB8" w:rsidP="00A45EB8">
            <w:pPr>
              <w:jc w:val="center"/>
              <w:rPr>
                <w:sz w:val="13"/>
                <w:szCs w:val="13"/>
              </w:rPr>
            </w:pPr>
            <w:r w:rsidRPr="00A45EB8">
              <w:rPr>
                <w:sz w:val="13"/>
                <w:szCs w:val="13"/>
              </w:rPr>
              <w:t>105 999,82</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046ECC87" w14:textId="77777777" w:rsidR="00A45EB8" w:rsidRPr="00A45EB8" w:rsidRDefault="00A45EB8" w:rsidP="00A45EB8">
            <w:pPr>
              <w:jc w:val="center"/>
              <w:rPr>
                <w:sz w:val="13"/>
                <w:szCs w:val="13"/>
              </w:rPr>
            </w:pPr>
            <w:r w:rsidRPr="00A45EB8">
              <w:rPr>
                <w:sz w:val="13"/>
                <w:szCs w:val="13"/>
              </w:rPr>
              <w:t xml:space="preserve">1 026,69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29A9037A" w14:textId="77777777" w:rsidR="00A45EB8" w:rsidRPr="00A45EB8" w:rsidRDefault="00A45EB8" w:rsidP="00A45EB8">
            <w:pPr>
              <w:jc w:val="center"/>
              <w:rPr>
                <w:sz w:val="13"/>
                <w:szCs w:val="13"/>
              </w:rPr>
            </w:pPr>
            <w:r w:rsidRPr="00A45EB8">
              <w:rPr>
                <w:sz w:val="13"/>
                <w:szCs w:val="13"/>
              </w:rPr>
              <w:t xml:space="preserve">15 565,57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53F739A4" w14:textId="77777777" w:rsidR="00A45EB8" w:rsidRPr="00A45EB8" w:rsidRDefault="00A45EB8" w:rsidP="00A45EB8">
            <w:pPr>
              <w:jc w:val="center"/>
              <w:rPr>
                <w:sz w:val="13"/>
                <w:szCs w:val="13"/>
              </w:rPr>
            </w:pPr>
            <w:r w:rsidRPr="00A45EB8">
              <w:rPr>
                <w:sz w:val="13"/>
                <w:szCs w:val="13"/>
              </w:rPr>
              <w:t xml:space="preserve">20 677,94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4E6B2CB8" w14:textId="77777777" w:rsidR="00A45EB8" w:rsidRPr="00A45EB8" w:rsidRDefault="00A45EB8" w:rsidP="00A45EB8">
            <w:pPr>
              <w:jc w:val="center"/>
              <w:rPr>
                <w:sz w:val="13"/>
                <w:szCs w:val="13"/>
              </w:rPr>
            </w:pPr>
            <w:r w:rsidRPr="00A45EB8">
              <w:rPr>
                <w:sz w:val="13"/>
                <w:szCs w:val="13"/>
              </w:rPr>
              <w:t xml:space="preserve">27 799,67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009F72CD" w14:textId="77777777" w:rsidR="00A45EB8" w:rsidRPr="00A45EB8" w:rsidRDefault="00A45EB8" w:rsidP="00A45EB8">
            <w:pPr>
              <w:jc w:val="center"/>
              <w:rPr>
                <w:sz w:val="13"/>
                <w:szCs w:val="13"/>
              </w:rPr>
            </w:pPr>
            <w:r w:rsidRPr="00A45EB8">
              <w:rPr>
                <w:sz w:val="13"/>
                <w:szCs w:val="13"/>
              </w:rPr>
              <w:t xml:space="preserve">44 464,63 </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0003E1CB"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F9C885"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C8E55E5" w14:textId="77777777" w:rsidR="00A45EB8" w:rsidRPr="00A45EB8" w:rsidRDefault="00A45EB8" w:rsidP="00A45EB8">
            <w:pPr>
              <w:jc w:val="center"/>
              <w:rPr>
                <w:sz w:val="13"/>
                <w:szCs w:val="13"/>
              </w:rPr>
            </w:pPr>
            <w:r w:rsidRPr="00A45EB8">
              <w:rPr>
                <w:sz w:val="13"/>
                <w:szCs w:val="13"/>
              </w:rPr>
              <w:t>0,00</w:t>
            </w:r>
          </w:p>
        </w:tc>
      </w:tr>
      <w:tr w:rsidR="00A45EB8" w:rsidRPr="00A45EB8" w14:paraId="0CC9E870" w14:textId="77777777" w:rsidTr="00293CC7">
        <w:trPr>
          <w:trHeight w:val="21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D03D3B" w14:textId="77777777" w:rsidR="00A45EB8" w:rsidRPr="00A45EB8" w:rsidRDefault="00A45EB8" w:rsidP="00A45EB8">
            <w:pPr>
              <w:rPr>
                <w:bCs/>
                <w:sz w:val="13"/>
                <w:szCs w:val="13"/>
              </w:rPr>
            </w:pPr>
            <w:r w:rsidRPr="00A45EB8">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45EB8" w:rsidRPr="00A45EB8" w14:paraId="07037BFC"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E6C8A9" w14:textId="77777777" w:rsidR="00A45EB8" w:rsidRPr="00A45EB8" w:rsidRDefault="00A45EB8" w:rsidP="00A45EB8">
            <w:pPr>
              <w:jc w:val="center"/>
              <w:rPr>
                <w:sz w:val="13"/>
                <w:szCs w:val="13"/>
              </w:rPr>
            </w:pPr>
            <w:r w:rsidRPr="00A45EB8">
              <w:rPr>
                <w:sz w:val="13"/>
                <w:szCs w:val="13"/>
              </w:rPr>
              <w:t>4.1.1.</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ACC92C" w14:textId="77777777" w:rsidR="00A45EB8" w:rsidRPr="00A45EB8" w:rsidRDefault="00A45EB8" w:rsidP="00A45EB8">
            <w:pPr>
              <w:rPr>
                <w:sz w:val="13"/>
                <w:szCs w:val="13"/>
              </w:rPr>
            </w:pPr>
            <w:r w:rsidRPr="00A45EB8">
              <w:rPr>
                <w:sz w:val="13"/>
                <w:szCs w:val="13"/>
              </w:rPr>
              <w:t>Замена газоочистных установок котлоагрегата КВТС-20-150 (золоуловитель БЦ2-6</w:t>
            </w:r>
            <w:proofErr w:type="gramStart"/>
            <w:r w:rsidRPr="00A45EB8">
              <w:rPr>
                <w:sz w:val="13"/>
                <w:szCs w:val="13"/>
              </w:rPr>
              <w:t>х(</w:t>
            </w:r>
            <w:proofErr w:type="gramEnd"/>
            <w:r w:rsidRPr="00A45EB8">
              <w:rPr>
                <w:sz w:val="13"/>
                <w:szCs w:val="13"/>
              </w:rPr>
              <w:t>4+3)) (Золоуловитель БЦ2-6х(4+3) инв. №117463, 117619, 117462)</w:t>
            </w:r>
          </w:p>
        </w:tc>
        <w:tc>
          <w:tcPr>
            <w:tcW w:w="4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AE654A" w14:textId="77777777" w:rsidR="00A45EB8" w:rsidRPr="00A45EB8" w:rsidRDefault="00A45EB8" w:rsidP="00A45EB8">
            <w:pPr>
              <w:jc w:val="center"/>
              <w:rPr>
                <w:sz w:val="13"/>
                <w:szCs w:val="13"/>
              </w:rPr>
            </w:pPr>
            <w:r w:rsidRPr="00A45EB8">
              <w:rPr>
                <w:sz w:val="13"/>
                <w:szCs w:val="13"/>
              </w:rPr>
              <w:t>Снижение негативного воздействия на окружающую среду, достижение плановых значений показателей надежности и энергетической эффективности</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870AC97"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99D521" w14:textId="77777777" w:rsidR="00A45EB8" w:rsidRPr="00A45EB8" w:rsidRDefault="00A45EB8" w:rsidP="00A45EB8">
            <w:pPr>
              <w:ind w:right="-28"/>
              <w:jc w:val="center"/>
              <w:rPr>
                <w:sz w:val="13"/>
                <w:szCs w:val="13"/>
              </w:rPr>
            </w:pPr>
            <w:r w:rsidRPr="00A45EB8">
              <w:rPr>
                <w:sz w:val="13"/>
                <w:szCs w:val="13"/>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 КПД золоуловителя</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9921645" w14:textId="77777777" w:rsidR="00A45EB8" w:rsidRPr="00A45EB8" w:rsidRDefault="00A45EB8" w:rsidP="00A45EB8">
            <w:pPr>
              <w:jc w:val="center"/>
              <w:rPr>
                <w:sz w:val="13"/>
                <w:szCs w:val="13"/>
              </w:rPr>
            </w:pPr>
            <w:r w:rsidRPr="00A45EB8">
              <w:rPr>
                <w:sz w:val="13"/>
                <w:szCs w:val="13"/>
              </w:rPr>
              <w:t>%</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46D599D" w14:textId="77777777" w:rsidR="00A45EB8" w:rsidRPr="00A45EB8" w:rsidRDefault="00A45EB8" w:rsidP="00A45EB8">
            <w:pPr>
              <w:jc w:val="center"/>
              <w:rPr>
                <w:sz w:val="13"/>
                <w:szCs w:val="13"/>
              </w:rPr>
            </w:pPr>
            <w:r w:rsidRPr="00A45EB8">
              <w:rPr>
                <w:sz w:val="13"/>
                <w:szCs w:val="13"/>
              </w:rPr>
              <w:t>82</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13C250" w14:textId="77777777" w:rsidR="00A45EB8" w:rsidRPr="00A45EB8" w:rsidRDefault="00A45EB8" w:rsidP="00A45EB8">
            <w:pPr>
              <w:jc w:val="center"/>
              <w:rPr>
                <w:sz w:val="13"/>
                <w:szCs w:val="13"/>
              </w:rPr>
            </w:pPr>
            <w:r w:rsidRPr="00A45EB8">
              <w:rPr>
                <w:sz w:val="13"/>
                <w:szCs w:val="13"/>
              </w:rPr>
              <w:t>не менее 85</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124EA7" w14:textId="77777777" w:rsidR="00A45EB8" w:rsidRPr="00A45EB8" w:rsidRDefault="00A45EB8" w:rsidP="00A45EB8">
            <w:pPr>
              <w:jc w:val="center"/>
              <w:rPr>
                <w:sz w:val="13"/>
                <w:szCs w:val="13"/>
              </w:rPr>
            </w:pPr>
            <w:r w:rsidRPr="00A45EB8">
              <w:rPr>
                <w:sz w:val="13"/>
                <w:szCs w:val="13"/>
              </w:rPr>
              <w:t>2019</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604378" w14:textId="77777777" w:rsidR="00A45EB8" w:rsidRPr="00A45EB8" w:rsidRDefault="00A45EB8" w:rsidP="00A45EB8">
            <w:pPr>
              <w:jc w:val="center"/>
              <w:rPr>
                <w:sz w:val="13"/>
                <w:szCs w:val="13"/>
              </w:rPr>
            </w:pPr>
            <w:r w:rsidRPr="00A45EB8">
              <w:rPr>
                <w:sz w:val="13"/>
                <w:szCs w:val="13"/>
              </w:rPr>
              <w:t>2020</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60093486" w14:textId="77777777" w:rsidR="00A45EB8" w:rsidRPr="00A45EB8" w:rsidRDefault="00A45EB8" w:rsidP="00A45EB8">
            <w:pPr>
              <w:jc w:val="center"/>
              <w:rPr>
                <w:sz w:val="13"/>
                <w:szCs w:val="13"/>
              </w:rPr>
            </w:pPr>
            <w:r w:rsidRPr="00A45EB8">
              <w:rPr>
                <w:sz w:val="13"/>
                <w:szCs w:val="13"/>
              </w:rPr>
              <w:t xml:space="preserve">4 797,20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C30E207" w14:textId="77777777" w:rsidR="00A45EB8" w:rsidRPr="00A45EB8" w:rsidRDefault="00A45EB8" w:rsidP="00A45EB8">
            <w:pPr>
              <w:jc w:val="center"/>
              <w:rPr>
                <w:sz w:val="13"/>
                <w:szCs w:val="13"/>
              </w:rPr>
            </w:pPr>
            <w:r w:rsidRPr="00A45EB8">
              <w:rPr>
                <w:sz w:val="13"/>
                <w:szCs w:val="13"/>
              </w:rPr>
              <w:t xml:space="preserve">0,00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A5C0F37" w14:textId="77777777" w:rsidR="00A45EB8" w:rsidRPr="00A45EB8" w:rsidRDefault="00A45EB8" w:rsidP="00A45EB8">
            <w:pPr>
              <w:jc w:val="center"/>
              <w:rPr>
                <w:sz w:val="13"/>
                <w:szCs w:val="13"/>
              </w:rPr>
            </w:pPr>
            <w:r w:rsidRPr="00A45EB8">
              <w:rPr>
                <w:sz w:val="13"/>
                <w:szCs w:val="13"/>
              </w:rPr>
              <w:t xml:space="preserve">2 221,91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8C0A7AB" w14:textId="77777777" w:rsidR="00A45EB8" w:rsidRPr="00A45EB8" w:rsidRDefault="00A45EB8" w:rsidP="00A45EB8">
            <w:pPr>
              <w:jc w:val="center"/>
              <w:rPr>
                <w:sz w:val="13"/>
                <w:szCs w:val="13"/>
              </w:rPr>
            </w:pPr>
            <w:r w:rsidRPr="00A45EB8">
              <w:rPr>
                <w:sz w:val="13"/>
                <w:szCs w:val="13"/>
              </w:rPr>
              <w:t xml:space="preserve">2 575,29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31ED1A2C"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011D5A9" w14:textId="77777777" w:rsidR="00A45EB8" w:rsidRPr="00A45EB8" w:rsidRDefault="00A45EB8" w:rsidP="00A45EB8">
            <w:pPr>
              <w:jc w:val="center"/>
              <w:rPr>
                <w:sz w:val="13"/>
                <w:szCs w:val="13"/>
              </w:rPr>
            </w:pPr>
            <w:r w:rsidRPr="00A45EB8">
              <w:rPr>
                <w:sz w:val="13"/>
                <w:szCs w:val="13"/>
              </w:rPr>
              <w:t xml:space="preserve">0,00 </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E9FC4"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840748"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183058" w14:textId="77777777" w:rsidR="00A45EB8" w:rsidRPr="00A45EB8" w:rsidRDefault="00A45EB8" w:rsidP="00A45EB8">
            <w:pPr>
              <w:jc w:val="center"/>
              <w:rPr>
                <w:sz w:val="13"/>
                <w:szCs w:val="13"/>
              </w:rPr>
            </w:pPr>
            <w:r w:rsidRPr="00A45EB8">
              <w:rPr>
                <w:sz w:val="13"/>
                <w:szCs w:val="13"/>
              </w:rPr>
              <w:t>0,00</w:t>
            </w:r>
          </w:p>
        </w:tc>
      </w:tr>
      <w:tr w:rsidR="00A45EB8" w:rsidRPr="00A45EB8" w14:paraId="33295E77"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B8281F"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4.1.2.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8023B" w14:textId="77777777" w:rsidR="00A45EB8" w:rsidRPr="00A45EB8" w:rsidRDefault="00A45EB8" w:rsidP="00A45EB8">
            <w:pPr>
              <w:autoSpaceDE w:val="0"/>
              <w:autoSpaceDN w:val="0"/>
              <w:adjustRightInd w:val="0"/>
              <w:rPr>
                <w:rFonts w:eastAsia="Calibri"/>
                <w:bCs/>
                <w:sz w:val="13"/>
                <w:szCs w:val="13"/>
                <w:lang w:eastAsia="en-US"/>
              </w:rPr>
            </w:pPr>
            <w:r w:rsidRPr="00A45EB8">
              <w:rPr>
                <w:rFonts w:eastAsia="Calibri"/>
                <w:bCs/>
                <w:sz w:val="13"/>
                <w:szCs w:val="13"/>
                <w:lang w:eastAsia="en-US"/>
              </w:rPr>
              <w:t>Приобретение и монтаж системы кондиционирования в административном здании</w:t>
            </w:r>
          </w:p>
        </w:tc>
        <w:tc>
          <w:tcPr>
            <w:tcW w:w="4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AA6A86"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Соблюдение требований к физическим факторам на рабочих местах, установленных СанПиН 1.2.3685-21</w:t>
            </w:r>
          </w:p>
        </w:tc>
        <w:tc>
          <w:tcPr>
            <w:tcW w:w="3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C56F66"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 xml:space="preserve">Котельная АО «Каскад-энерго», </w:t>
            </w:r>
            <w:proofErr w:type="spellStart"/>
            <w:r w:rsidRPr="00A45EB8">
              <w:rPr>
                <w:rFonts w:eastAsia="Calibri"/>
                <w:bCs/>
                <w:sz w:val="13"/>
                <w:szCs w:val="13"/>
                <w:lang w:eastAsia="en-US"/>
              </w:rPr>
              <w:t>ул.Ленина</w:t>
            </w:r>
            <w:proofErr w:type="spellEnd"/>
            <w:r w:rsidRPr="00A45EB8">
              <w:rPr>
                <w:rFonts w:eastAsia="Calibri"/>
                <w:bCs/>
                <w:sz w:val="13"/>
                <w:szCs w:val="13"/>
                <w:lang w:eastAsia="en-US"/>
              </w:rPr>
              <w:t>, 4</w:t>
            </w:r>
          </w:p>
        </w:tc>
        <w:tc>
          <w:tcPr>
            <w:tcW w:w="4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4F51ED"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Количество</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06E1F0" w14:textId="77777777" w:rsidR="00A45EB8" w:rsidRPr="00A45EB8" w:rsidRDefault="00A45EB8" w:rsidP="00A45EB8">
            <w:pPr>
              <w:autoSpaceDE w:val="0"/>
              <w:autoSpaceDN w:val="0"/>
              <w:adjustRightInd w:val="0"/>
              <w:jc w:val="center"/>
              <w:rPr>
                <w:rFonts w:eastAsia="Calibri"/>
                <w:bCs/>
                <w:sz w:val="13"/>
                <w:szCs w:val="13"/>
                <w:lang w:eastAsia="en-US"/>
              </w:rPr>
            </w:pPr>
            <w:r w:rsidRPr="00A45EB8">
              <w:rPr>
                <w:rFonts w:eastAsia="Calibri"/>
                <w:bCs/>
                <w:sz w:val="13"/>
                <w:szCs w:val="13"/>
                <w:lang w:eastAsia="en-US"/>
              </w:rPr>
              <w:t>шт.</w:t>
            </w:r>
          </w:p>
        </w:tc>
        <w:tc>
          <w:tcPr>
            <w:tcW w:w="1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16A34F" w14:textId="77777777" w:rsidR="00A45EB8" w:rsidRPr="00A45EB8" w:rsidRDefault="00A45EB8" w:rsidP="00A45EB8">
            <w:pPr>
              <w:jc w:val="center"/>
              <w:rPr>
                <w:sz w:val="13"/>
                <w:szCs w:val="13"/>
              </w:rPr>
            </w:pPr>
            <w:r w:rsidRPr="00A45EB8">
              <w:rPr>
                <w:sz w:val="13"/>
                <w:szCs w:val="13"/>
              </w:rPr>
              <w:t>0</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83CF7C" w14:textId="77777777" w:rsidR="00A45EB8" w:rsidRPr="00A45EB8" w:rsidRDefault="00A45EB8" w:rsidP="00A45EB8">
            <w:pPr>
              <w:jc w:val="center"/>
              <w:rPr>
                <w:sz w:val="13"/>
                <w:szCs w:val="13"/>
              </w:rPr>
            </w:pPr>
            <w:r w:rsidRPr="00A45EB8">
              <w:rPr>
                <w:sz w:val="13"/>
                <w:szCs w:val="13"/>
              </w:rPr>
              <w:t>14</w:t>
            </w:r>
          </w:p>
        </w:tc>
        <w:tc>
          <w:tcPr>
            <w:tcW w:w="1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BBB451" w14:textId="77777777" w:rsidR="00A45EB8" w:rsidRPr="00A45EB8" w:rsidRDefault="00A45EB8" w:rsidP="00A45EB8">
            <w:pPr>
              <w:jc w:val="center"/>
              <w:rPr>
                <w:sz w:val="13"/>
                <w:szCs w:val="13"/>
              </w:rPr>
            </w:pPr>
            <w:r w:rsidRPr="00A45EB8">
              <w:rPr>
                <w:sz w:val="13"/>
                <w:szCs w:val="13"/>
              </w:rPr>
              <w:t>2022</w:t>
            </w:r>
          </w:p>
        </w:tc>
        <w:tc>
          <w:tcPr>
            <w:tcW w:w="1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017366" w14:textId="77777777" w:rsidR="00A45EB8" w:rsidRPr="00A45EB8" w:rsidRDefault="00A45EB8" w:rsidP="00A45EB8">
            <w:pPr>
              <w:jc w:val="center"/>
              <w:rPr>
                <w:sz w:val="13"/>
                <w:szCs w:val="13"/>
              </w:rPr>
            </w:pPr>
            <w:r w:rsidRPr="00A45EB8">
              <w:rPr>
                <w:sz w:val="13"/>
                <w:szCs w:val="13"/>
              </w:rPr>
              <w:t>2022</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B4E014" w14:textId="77777777" w:rsidR="00A45EB8" w:rsidRPr="00A45EB8" w:rsidRDefault="00A45EB8" w:rsidP="00A45EB8">
            <w:pPr>
              <w:jc w:val="center"/>
              <w:rPr>
                <w:sz w:val="13"/>
                <w:szCs w:val="13"/>
              </w:rPr>
            </w:pPr>
            <w:r w:rsidRPr="00A45EB8">
              <w:rPr>
                <w:sz w:val="13"/>
                <w:szCs w:val="13"/>
              </w:rPr>
              <w:t>402,65</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0538CD"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6112FF"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22AAA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F9F00E"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7B4132" w14:textId="77777777" w:rsidR="00A45EB8" w:rsidRPr="00A45EB8" w:rsidRDefault="00A45EB8" w:rsidP="00A45EB8">
            <w:pPr>
              <w:jc w:val="center"/>
              <w:rPr>
                <w:sz w:val="13"/>
                <w:szCs w:val="13"/>
              </w:rPr>
            </w:pPr>
            <w:r w:rsidRPr="00A45EB8">
              <w:rPr>
                <w:sz w:val="13"/>
                <w:szCs w:val="13"/>
              </w:rPr>
              <w:t>402,65</w:t>
            </w:r>
          </w:p>
        </w:tc>
        <w:tc>
          <w:tcPr>
            <w:tcW w:w="2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80FB99"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40EDA9"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EA0E09" w14:textId="77777777" w:rsidR="00A45EB8" w:rsidRPr="00A45EB8" w:rsidRDefault="00A45EB8" w:rsidP="00A45EB8">
            <w:pPr>
              <w:jc w:val="center"/>
              <w:rPr>
                <w:sz w:val="13"/>
                <w:szCs w:val="13"/>
              </w:rPr>
            </w:pPr>
            <w:r w:rsidRPr="00A45EB8">
              <w:rPr>
                <w:sz w:val="13"/>
                <w:szCs w:val="13"/>
              </w:rPr>
              <w:t>0,00</w:t>
            </w:r>
          </w:p>
        </w:tc>
      </w:tr>
      <w:tr w:rsidR="00A45EB8" w:rsidRPr="00A45EB8" w14:paraId="0952CBEA" w14:textId="77777777" w:rsidTr="00293CC7">
        <w:trPr>
          <w:trHeight w:val="225"/>
        </w:trPr>
        <w:tc>
          <w:tcPr>
            <w:tcW w:w="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19C3FC" w14:textId="77777777" w:rsidR="00A45EB8" w:rsidRPr="00A45EB8" w:rsidRDefault="00A45EB8" w:rsidP="00A45EB8">
            <w:pPr>
              <w:jc w:val="center"/>
              <w:rPr>
                <w:sz w:val="13"/>
                <w:szCs w:val="13"/>
              </w:rPr>
            </w:pPr>
            <w:r w:rsidRPr="00A45EB8">
              <w:rPr>
                <w:sz w:val="13"/>
                <w:szCs w:val="13"/>
              </w:rPr>
              <w:t>4.1.3.</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8082B2" w14:textId="77777777" w:rsidR="00A45EB8" w:rsidRPr="00A45EB8" w:rsidRDefault="00A45EB8" w:rsidP="00A45EB8">
            <w:pPr>
              <w:rPr>
                <w:sz w:val="13"/>
                <w:szCs w:val="13"/>
              </w:rPr>
            </w:pPr>
            <w:bookmarkStart w:id="34" w:name="_Hlk56080941"/>
            <w:r w:rsidRPr="00A45EB8">
              <w:rPr>
                <w:sz w:val="13"/>
                <w:szCs w:val="13"/>
              </w:rPr>
              <w:t>Разработка инженерно-технических средств охраны объекта ТЭК-АО «Каскад-энерго</w:t>
            </w:r>
            <w:bookmarkEnd w:id="34"/>
            <w:r w:rsidRPr="00A45EB8">
              <w:rPr>
                <w:sz w:val="13"/>
                <w:szCs w:val="13"/>
              </w:rPr>
              <w:t>»</w:t>
            </w:r>
          </w:p>
        </w:tc>
        <w:tc>
          <w:tcPr>
            <w:tcW w:w="45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22D2EF" w14:textId="77777777" w:rsidR="00A45EB8" w:rsidRPr="00A45EB8" w:rsidRDefault="00A45EB8" w:rsidP="00A45EB8">
            <w:pPr>
              <w:jc w:val="center"/>
              <w:rPr>
                <w:sz w:val="13"/>
                <w:szCs w:val="13"/>
              </w:rPr>
            </w:pPr>
            <w:r w:rsidRPr="00A45EB8">
              <w:rPr>
                <w:sz w:val="13"/>
                <w:szCs w:val="13"/>
              </w:rPr>
              <w:t>Согласно Постановления Правительства РФ от 22.12.2011г. № 1107 «О порядке формирования и ведения реестра объектов ТЭК», Федерального закона о безопасности объектов топливно-энергетического комплекса от 13.07.2011г. и указанных рекомендаций в Паспорте безопасности объекта ТЭК АО «Каскад-энерго»</w:t>
            </w:r>
          </w:p>
        </w:tc>
        <w:tc>
          <w:tcPr>
            <w:tcW w:w="33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40306B9" w14:textId="77777777" w:rsidR="00A45EB8" w:rsidRPr="00A45EB8" w:rsidRDefault="00A45EB8" w:rsidP="00A45EB8">
            <w:pPr>
              <w:jc w:val="center"/>
              <w:rPr>
                <w:sz w:val="13"/>
                <w:szCs w:val="13"/>
              </w:rPr>
            </w:pPr>
            <w:r w:rsidRPr="00A45EB8">
              <w:rPr>
                <w:sz w:val="13"/>
                <w:szCs w:val="13"/>
              </w:rPr>
              <w:t xml:space="preserve">Котельная АО «Каскад-энерго», </w:t>
            </w:r>
            <w:proofErr w:type="spellStart"/>
            <w:r w:rsidRPr="00A45EB8">
              <w:rPr>
                <w:sz w:val="13"/>
                <w:szCs w:val="13"/>
              </w:rPr>
              <w:t>ул.Ленина</w:t>
            </w:r>
            <w:proofErr w:type="spellEnd"/>
            <w:r w:rsidRPr="00A45EB8">
              <w:rPr>
                <w:sz w:val="13"/>
                <w:szCs w:val="13"/>
              </w:rPr>
              <w:t>, 4</w:t>
            </w:r>
          </w:p>
        </w:tc>
        <w:tc>
          <w:tcPr>
            <w:tcW w:w="40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325B042" w14:textId="77777777" w:rsidR="00A45EB8" w:rsidRPr="00A45EB8" w:rsidRDefault="00A45EB8" w:rsidP="00A45EB8">
            <w:pPr>
              <w:ind w:right="-28"/>
              <w:jc w:val="center"/>
              <w:rPr>
                <w:sz w:val="13"/>
                <w:szCs w:val="13"/>
              </w:rPr>
            </w:pPr>
            <w:r w:rsidRPr="00A45EB8">
              <w:rPr>
                <w:sz w:val="13"/>
                <w:szCs w:val="13"/>
              </w:rPr>
              <w:t>Разработка инженерно-технических средств охраны объекта ТЭК-АО «Каскад-энерго»</w:t>
            </w:r>
          </w:p>
        </w:tc>
        <w:tc>
          <w:tcPr>
            <w:tcW w:w="4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E7D801" w14:textId="77777777" w:rsidR="00A45EB8" w:rsidRPr="00A45EB8" w:rsidRDefault="00A45EB8" w:rsidP="00A45EB8">
            <w:pPr>
              <w:jc w:val="center"/>
              <w:rPr>
                <w:sz w:val="13"/>
                <w:szCs w:val="13"/>
              </w:rPr>
            </w:pPr>
            <w:r w:rsidRPr="00A45EB8">
              <w:rPr>
                <w:sz w:val="13"/>
                <w:szCs w:val="13"/>
              </w:rPr>
              <w:t>Обеспечение физической и антитеррористической защищенности объекта</w:t>
            </w:r>
          </w:p>
        </w:tc>
        <w:tc>
          <w:tcPr>
            <w:tcW w:w="19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45653EF" w14:textId="77777777" w:rsidR="00A45EB8" w:rsidRPr="00A45EB8" w:rsidRDefault="00A45EB8" w:rsidP="00A45EB8">
            <w:pPr>
              <w:jc w:val="center"/>
              <w:rPr>
                <w:sz w:val="13"/>
                <w:szCs w:val="13"/>
              </w:rPr>
            </w:pPr>
            <w:r w:rsidRPr="00A45EB8">
              <w:rPr>
                <w:sz w:val="13"/>
                <w:szCs w:val="13"/>
              </w:rPr>
              <w:t>-</w:t>
            </w:r>
          </w:p>
        </w:tc>
        <w:tc>
          <w:tcPr>
            <w:tcW w:w="23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EDEF328" w14:textId="77777777" w:rsidR="00A45EB8" w:rsidRPr="00A45EB8" w:rsidRDefault="00A45EB8" w:rsidP="00A45EB8">
            <w:pPr>
              <w:jc w:val="center"/>
              <w:rPr>
                <w:sz w:val="13"/>
                <w:szCs w:val="13"/>
              </w:rPr>
            </w:pPr>
            <w:r w:rsidRPr="00A45EB8">
              <w:rPr>
                <w:sz w:val="13"/>
                <w:szCs w:val="13"/>
              </w:rPr>
              <w:t>-</w:t>
            </w:r>
          </w:p>
        </w:tc>
        <w:tc>
          <w:tcPr>
            <w:tcW w:w="19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A231E9F" w14:textId="77777777" w:rsidR="00A45EB8" w:rsidRPr="00A45EB8" w:rsidRDefault="00A45EB8" w:rsidP="00A45EB8">
            <w:pPr>
              <w:jc w:val="center"/>
              <w:rPr>
                <w:sz w:val="13"/>
                <w:szCs w:val="13"/>
              </w:rPr>
            </w:pPr>
            <w:r w:rsidRPr="00A45EB8">
              <w:rPr>
                <w:sz w:val="13"/>
                <w:szCs w:val="13"/>
              </w:rPr>
              <w:t>2020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05A927B" w14:textId="77777777" w:rsidR="00A45EB8" w:rsidRPr="00A45EB8" w:rsidRDefault="00A45EB8" w:rsidP="00A45EB8">
            <w:pPr>
              <w:jc w:val="center"/>
              <w:rPr>
                <w:sz w:val="13"/>
                <w:szCs w:val="13"/>
              </w:rPr>
            </w:pPr>
            <w:r w:rsidRPr="00A45EB8">
              <w:rPr>
                <w:sz w:val="13"/>
                <w:szCs w:val="13"/>
              </w:rPr>
              <w:t>2023</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B22E8E" w14:textId="77777777" w:rsidR="00A45EB8" w:rsidRPr="00A45EB8" w:rsidRDefault="00A45EB8" w:rsidP="00A45EB8">
            <w:pPr>
              <w:jc w:val="center"/>
              <w:rPr>
                <w:sz w:val="13"/>
                <w:szCs w:val="13"/>
              </w:rPr>
            </w:pPr>
            <w:r w:rsidRPr="00A45EB8">
              <w:rPr>
                <w:sz w:val="13"/>
                <w:szCs w:val="13"/>
              </w:rPr>
              <w:t>55 645,27</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B0EE6E"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9B7BA90"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87D26E4" w14:textId="77777777" w:rsidR="00A45EB8" w:rsidRPr="00A45EB8" w:rsidRDefault="00A45EB8" w:rsidP="00A45EB8">
            <w:pPr>
              <w:jc w:val="center"/>
              <w:rPr>
                <w:sz w:val="13"/>
                <w:szCs w:val="13"/>
              </w:rPr>
            </w:pPr>
            <w:r w:rsidRPr="00A45EB8">
              <w:rPr>
                <w:sz w:val="13"/>
                <w:szCs w:val="13"/>
              </w:rPr>
              <w:t>8 306,30</w:t>
            </w:r>
          </w:p>
        </w:tc>
        <w:tc>
          <w:tcPr>
            <w:tcW w:w="21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449C6FB" w14:textId="77777777" w:rsidR="00A45EB8" w:rsidRPr="00A45EB8" w:rsidRDefault="00A45EB8" w:rsidP="00A45EB8">
            <w:pPr>
              <w:jc w:val="center"/>
              <w:rPr>
                <w:sz w:val="13"/>
                <w:szCs w:val="13"/>
              </w:rPr>
            </w:pPr>
            <w:r w:rsidRPr="00A45EB8">
              <w:rPr>
                <w:sz w:val="13"/>
                <w:szCs w:val="13"/>
              </w:rPr>
              <w:t>22 524,11</w:t>
            </w:r>
          </w:p>
        </w:tc>
        <w:tc>
          <w:tcPr>
            <w:tcW w:w="2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634FF8" w14:textId="77777777" w:rsidR="00A45EB8" w:rsidRPr="00A45EB8" w:rsidRDefault="00A45EB8" w:rsidP="00A45EB8">
            <w:pPr>
              <w:jc w:val="center"/>
              <w:rPr>
                <w:sz w:val="13"/>
                <w:szCs w:val="13"/>
              </w:rPr>
            </w:pPr>
            <w:r w:rsidRPr="00A45EB8">
              <w:rPr>
                <w:sz w:val="13"/>
                <w:szCs w:val="13"/>
              </w:rPr>
              <w:t>3 534,68</w:t>
            </w:r>
          </w:p>
        </w:tc>
        <w:tc>
          <w:tcPr>
            <w:tcW w:w="259"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5FFAD32" w14:textId="77777777" w:rsidR="00A45EB8" w:rsidRPr="00A45EB8" w:rsidRDefault="00A45EB8" w:rsidP="00A45EB8">
            <w:pPr>
              <w:jc w:val="center"/>
              <w:rPr>
                <w:sz w:val="13"/>
                <w:szCs w:val="13"/>
              </w:rPr>
            </w:pPr>
            <w:r w:rsidRPr="00A45EB8">
              <w:rPr>
                <w:sz w:val="13"/>
                <w:szCs w:val="13"/>
              </w:rPr>
              <w:t>21 280,18</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A4114F"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38DBBD" w14:textId="77777777" w:rsidR="00A45EB8" w:rsidRPr="00A45EB8" w:rsidRDefault="00A45EB8" w:rsidP="00A45EB8">
            <w:pPr>
              <w:jc w:val="center"/>
              <w:rPr>
                <w:sz w:val="13"/>
                <w:szCs w:val="13"/>
              </w:rPr>
            </w:pPr>
            <w:r w:rsidRPr="00A45EB8">
              <w:rPr>
                <w:sz w:val="13"/>
                <w:szCs w:val="13"/>
              </w:rPr>
              <w:t>0,00</w:t>
            </w:r>
          </w:p>
        </w:tc>
      </w:tr>
      <w:tr w:rsidR="00A45EB8" w:rsidRPr="00A45EB8" w14:paraId="59DB2A8C" w14:textId="77777777" w:rsidTr="00293CC7">
        <w:trPr>
          <w:trHeight w:val="46"/>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657300" w14:textId="77777777" w:rsidR="00A45EB8" w:rsidRPr="00A45EB8" w:rsidRDefault="00A45EB8" w:rsidP="00A45EB8">
            <w:pPr>
              <w:rPr>
                <w:sz w:val="13"/>
                <w:szCs w:val="13"/>
              </w:rPr>
            </w:pPr>
            <w:r w:rsidRPr="00A45EB8">
              <w:rPr>
                <w:sz w:val="13"/>
                <w:szCs w:val="13"/>
              </w:rPr>
              <w:t>Всего по группе 4.</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76F99A2B" w14:textId="77777777" w:rsidR="00A45EB8" w:rsidRPr="00A45EB8" w:rsidRDefault="00A45EB8" w:rsidP="00A45EB8">
            <w:pPr>
              <w:jc w:val="center"/>
              <w:rPr>
                <w:sz w:val="13"/>
                <w:szCs w:val="13"/>
              </w:rPr>
            </w:pPr>
            <w:r w:rsidRPr="00A45EB8">
              <w:rPr>
                <w:sz w:val="13"/>
                <w:szCs w:val="13"/>
              </w:rPr>
              <w:t>60 845,13</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609C5549"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6880C07C" w14:textId="77777777" w:rsidR="00A45EB8" w:rsidRPr="00A45EB8" w:rsidRDefault="00A45EB8" w:rsidP="00A45EB8">
            <w:pPr>
              <w:jc w:val="center"/>
              <w:rPr>
                <w:sz w:val="13"/>
                <w:szCs w:val="13"/>
              </w:rPr>
            </w:pPr>
            <w:r w:rsidRPr="00A45EB8">
              <w:rPr>
                <w:sz w:val="13"/>
                <w:szCs w:val="13"/>
              </w:rPr>
              <w:t xml:space="preserve">2 221,91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2E6555A0" w14:textId="77777777" w:rsidR="00A45EB8" w:rsidRPr="00A45EB8" w:rsidRDefault="00A45EB8" w:rsidP="00A45EB8">
            <w:pPr>
              <w:jc w:val="center"/>
              <w:rPr>
                <w:sz w:val="13"/>
                <w:szCs w:val="13"/>
              </w:rPr>
            </w:pPr>
            <w:r w:rsidRPr="00A45EB8">
              <w:rPr>
                <w:sz w:val="13"/>
                <w:szCs w:val="13"/>
              </w:rPr>
              <w:t xml:space="preserve">10 881,59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0092A948" w14:textId="77777777" w:rsidR="00A45EB8" w:rsidRPr="00A45EB8" w:rsidRDefault="00A45EB8" w:rsidP="00A45EB8">
            <w:pPr>
              <w:jc w:val="center"/>
              <w:rPr>
                <w:sz w:val="13"/>
                <w:szCs w:val="13"/>
              </w:rPr>
            </w:pPr>
            <w:r w:rsidRPr="00A45EB8">
              <w:rPr>
                <w:sz w:val="13"/>
                <w:szCs w:val="13"/>
              </w:rPr>
              <w:t xml:space="preserve">22 524,11 </w:t>
            </w:r>
          </w:p>
        </w:tc>
        <w:tc>
          <w:tcPr>
            <w:tcW w:w="21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1574CD94" w14:textId="77777777" w:rsidR="00A45EB8" w:rsidRPr="00A45EB8" w:rsidRDefault="00A45EB8" w:rsidP="00A45EB8">
            <w:pPr>
              <w:jc w:val="center"/>
              <w:rPr>
                <w:sz w:val="13"/>
                <w:szCs w:val="13"/>
              </w:rPr>
            </w:pPr>
            <w:r w:rsidRPr="00A45EB8">
              <w:rPr>
                <w:sz w:val="13"/>
                <w:szCs w:val="13"/>
              </w:rPr>
              <w:t xml:space="preserve">3 937,33 </w:t>
            </w:r>
          </w:p>
        </w:tc>
        <w:tc>
          <w:tcPr>
            <w:tcW w:w="259"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hideMark/>
          </w:tcPr>
          <w:p w14:paraId="3CFF76DE" w14:textId="77777777" w:rsidR="00A45EB8" w:rsidRPr="00A45EB8" w:rsidRDefault="00A45EB8" w:rsidP="00A45EB8">
            <w:pPr>
              <w:jc w:val="center"/>
              <w:rPr>
                <w:sz w:val="13"/>
                <w:szCs w:val="13"/>
              </w:rPr>
            </w:pPr>
            <w:r w:rsidRPr="00A45EB8">
              <w:rPr>
                <w:sz w:val="13"/>
                <w:szCs w:val="13"/>
              </w:rPr>
              <w:t xml:space="preserve">21 280,18 </w:t>
            </w:r>
          </w:p>
        </w:tc>
        <w:tc>
          <w:tcPr>
            <w:tcW w:w="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FE84C"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F6BE6" w14:textId="77777777" w:rsidR="00A45EB8" w:rsidRPr="00A45EB8" w:rsidRDefault="00A45EB8" w:rsidP="00A45EB8">
            <w:pPr>
              <w:jc w:val="center"/>
              <w:rPr>
                <w:sz w:val="13"/>
                <w:szCs w:val="13"/>
              </w:rPr>
            </w:pPr>
            <w:r w:rsidRPr="00A45EB8">
              <w:rPr>
                <w:sz w:val="13"/>
                <w:szCs w:val="13"/>
              </w:rPr>
              <w:t>0,00</w:t>
            </w:r>
          </w:p>
        </w:tc>
      </w:tr>
      <w:tr w:rsidR="00A45EB8" w:rsidRPr="00A45EB8" w14:paraId="308ED9B4"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FC2E73" w14:textId="77777777" w:rsidR="00A45EB8" w:rsidRPr="00A45EB8" w:rsidRDefault="00A45EB8" w:rsidP="00A45EB8">
            <w:pPr>
              <w:rPr>
                <w:bCs/>
                <w:sz w:val="13"/>
                <w:szCs w:val="13"/>
              </w:rPr>
            </w:pPr>
            <w:r w:rsidRPr="00A45EB8">
              <w:rPr>
                <w:bCs/>
                <w:sz w:val="13"/>
                <w:szCs w:val="13"/>
              </w:rPr>
              <w:t>Группа 5. Вывод из эксплуатации, консервация и демонтаж объектов системы централизованного теплоснабжения</w:t>
            </w:r>
          </w:p>
        </w:tc>
      </w:tr>
      <w:tr w:rsidR="00A45EB8" w:rsidRPr="00A45EB8" w14:paraId="5EDDD55F"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2A5C1" w14:textId="77777777" w:rsidR="00A45EB8" w:rsidRPr="00A45EB8" w:rsidRDefault="00A45EB8" w:rsidP="00A45EB8">
            <w:pPr>
              <w:rPr>
                <w:bCs/>
                <w:sz w:val="13"/>
                <w:szCs w:val="13"/>
              </w:rPr>
            </w:pPr>
            <w:r w:rsidRPr="00A45EB8">
              <w:rPr>
                <w:bCs/>
                <w:sz w:val="13"/>
                <w:szCs w:val="13"/>
              </w:rPr>
              <w:t>5.1. Вывод из эксплуатации, консервация и демонтаж тепловых сетей</w:t>
            </w:r>
          </w:p>
        </w:tc>
      </w:tr>
      <w:tr w:rsidR="00A45EB8" w:rsidRPr="00A45EB8" w14:paraId="29B625EF" w14:textId="77777777" w:rsidTr="00293CC7">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4F8BE1" w14:textId="77777777" w:rsidR="00A45EB8" w:rsidRPr="00A45EB8" w:rsidRDefault="00A45EB8" w:rsidP="00A45EB8">
            <w:pPr>
              <w:rPr>
                <w:bCs/>
                <w:sz w:val="13"/>
                <w:szCs w:val="13"/>
              </w:rPr>
            </w:pPr>
            <w:r w:rsidRPr="00A45EB8">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A45EB8" w:rsidRPr="00A45EB8" w14:paraId="0A8FBC2B"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DA0A94" w14:textId="77777777" w:rsidR="00A45EB8" w:rsidRPr="00A45EB8" w:rsidRDefault="00A45EB8" w:rsidP="00A45EB8">
            <w:pPr>
              <w:rPr>
                <w:sz w:val="13"/>
                <w:szCs w:val="13"/>
              </w:rPr>
            </w:pPr>
            <w:r w:rsidRPr="00A45EB8">
              <w:rPr>
                <w:sz w:val="13"/>
                <w:szCs w:val="13"/>
              </w:rPr>
              <w:t>Всего по группе 5.</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06D4B7EB"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29A0784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0C3327B1"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21867A5C"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3F10D2B8" w14:textId="77777777" w:rsidR="00A45EB8" w:rsidRPr="00A45EB8" w:rsidRDefault="00A45EB8" w:rsidP="00A45EB8">
            <w:pPr>
              <w:jc w:val="center"/>
              <w:rPr>
                <w:sz w:val="13"/>
                <w:szCs w:val="13"/>
              </w:rPr>
            </w:pPr>
            <w:r w:rsidRPr="00A45EB8">
              <w:rPr>
                <w:sz w:val="13"/>
                <w:szCs w:val="13"/>
              </w:rPr>
              <w:t>0,00</w:t>
            </w:r>
          </w:p>
        </w:tc>
        <w:tc>
          <w:tcPr>
            <w:tcW w:w="217"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0370B8A3" w14:textId="77777777" w:rsidR="00A45EB8" w:rsidRPr="00A45EB8" w:rsidRDefault="00A45EB8" w:rsidP="00A45EB8">
            <w:pPr>
              <w:jc w:val="center"/>
              <w:rPr>
                <w:sz w:val="13"/>
                <w:szCs w:val="13"/>
              </w:rPr>
            </w:pPr>
            <w:r w:rsidRPr="00A45EB8">
              <w:rPr>
                <w:sz w:val="13"/>
                <w:szCs w:val="13"/>
              </w:rPr>
              <w:t>0,00</w:t>
            </w:r>
          </w:p>
        </w:tc>
        <w:tc>
          <w:tcPr>
            <w:tcW w:w="259"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hideMark/>
          </w:tcPr>
          <w:p w14:paraId="1667E5E3" w14:textId="77777777" w:rsidR="00A45EB8" w:rsidRPr="00A45EB8" w:rsidRDefault="00A45EB8" w:rsidP="00A45EB8">
            <w:pPr>
              <w:jc w:val="center"/>
              <w:rPr>
                <w:sz w:val="13"/>
                <w:szCs w:val="13"/>
              </w:rPr>
            </w:pPr>
            <w:r w:rsidRPr="00A45EB8">
              <w:rPr>
                <w:sz w:val="13"/>
                <w:szCs w:val="13"/>
              </w:rPr>
              <w:t>0,00</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EAF06F"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16AA4B" w14:textId="77777777" w:rsidR="00A45EB8" w:rsidRPr="00A45EB8" w:rsidRDefault="00A45EB8" w:rsidP="00A45EB8">
            <w:pPr>
              <w:jc w:val="center"/>
              <w:rPr>
                <w:sz w:val="13"/>
                <w:szCs w:val="13"/>
              </w:rPr>
            </w:pPr>
            <w:r w:rsidRPr="00A45EB8">
              <w:rPr>
                <w:sz w:val="13"/>
                <w:szCs w:val="13"/>
              </w:rPr>
              <w:t>0,00</w:t>
            </w:r>
          </w:p>
        </w:tc>
      </w:tr>
      <w:tr w:rsidR="00A45EB8" w:rsidRPr="00A45EB8" w14:paraId="7B26B2E8"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326495" w14:textId="77777777" w:rsidR="00A45EB8" w:rsidRPr="00A45EB8" w:rsidRDefault="00A45EB8" w:rsidP="00A45EB8">
            <w:pPr>
              <w:rPr>
                <w:sz w:val="13"/>
                <w:szCs w:val="13"/>
              </w:rPr>
            </w:pPr>
            <w:r w:rsidRPr="00A45EB8">
              <w:rPr>
                <w:sz w:val="13"/>
                <w:szCs w:val="13"/>
              </w:rPr>
              <w:t>ИТОГО по программе</w:t>
            </w:r>
          </w:p>
        </w:tc>
        <w:tc>
          <w:tcPr>
            <w:tcW w:w="217" w:type="pct"/>
            <w:tcBorders>
              <w:top w:val="single" w:sz="8" w:space="0" w:color="auto"/>
              <w:left w:val="single" w:sz="4" w:space="0" w:color="auto"/>
              <w:bottom w:val="single" w:sz="8" w:space="0" w:color="auto"/>
              <w:right w:val="single" w:sz="4" w:space="0" w:color="auto"/>
            </w:tcBorders>
            <w:shd w:val="clear" w:color="000000" w:fill="auto"/>
            <w:tcMar>
              <w:top w:w="0" w:type="dxa"/>
              <w:left w:w="28" w:type="dxa"/>
              <w:bottom w:w="0" w:type="dxa"/>
              <w:right w:w="28" w:type="dxa"/>
            </w:tcMar>
            <w:hideMark/>
          </w:tcPr>
          <w:p w14:paraId="73499359" w14:textId="77777777" w:rsidR="00A45EB8" w:rsidRPr="00A45EB8" w:rsidRDefault="00A45EB8" w:rsidP="00A45EB8">
            <w:pPr>
              <w:jc w:val="center"/>
              <w:rPr>
                <w:sz w:val="13"/>
                <w:szCs w:val="13"/>
              </w:rPr>
            </w:pPr>
            <w:r w:rsidRPr="00A45EB8">
              <w:rPr>
                <w:sz w:val="13"/>
                <w:szCs w:val="13"/>
              </w:rPr>
              <w:t xml:space="preserve">171 390,06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68A6BAC3" w14:textId="77777777" w:rsidR="00A45EB8" w:rsidRPr="00A45EB8" w:rsidRDefault="00A45EB8" w:rsidP="00A45EB8">
            <w:pPr>
              <w:jc w:val="center"/>
              <w:rPr>
                <w:sz w:val="13"/>
                <w:szCs w:val="13"/>
              </w:rPr>
            </w:pPr>
            <w:r w:rsidRPr="00A45EB8">
              <w:rPr>
                <w:sz w:val="13"/>
                <w:szCs w:val="13"/>
              </w:rPr>
              <w:t xml:space="preserve">1 026,69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5F57A760" w14:textId="77777777" w:rsidR="00A45EB8" w:rsidRPr="00A45EB8" w:rsidRDefault="00A45EB8" w:rsidP="00A45EB8">
            <w:pPr>
              <w:jc w:val="center"/>
              <w:rPr>
                <w:sz w:val="13"/>
                <w:szCs w:val="13"/>
              </w:rPr>
            </w:pPr>
            <w:r w:rsidRPr="00A45EB8">
              <w:rPr>
                <w:sz w:val="13"/>
                <w:szCs w:val="13"/>
              </w:rPr>
              <w:t xml:space="preserve">17 787,48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vAlign w:val="center"/>
            <w:hideMark/>
          </w:tcPr>
          <w:p w14:paraId="40BCF43A" w14:textId="77777777" w:rsidR="00A45EB8" w:rsidRPr="00A45EB8" w:rsidRDefault="00A45EB8" w:rsidP="00A45EB8">
            <w:pPr>
              <w:jc w:val="center"/>
              <w:rPr>
                <w:sz w:val="13"/>
                <w:szCs w:val="13"/>
              </w:rPr>
            </w:pPr>
            <w:r w:rsidRPr="00A45EB8">
              <w:rPr>
                <w:sz w:val="13"/>
                <w:szCs w:val="13"/>
              </w:rPr>
              <w:t xml:space="preserve">31 559,53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2BF2338E" w14:textId="77777777" w:rsidR="00A45EB8" w:rsidRPr="00A45EB8" w:rsidRDefault="00A45EB8" w:rsidP="00A45EB8">
            <w:pPr>
              <w:jc w:val="center"/>
              <w:rPr>
                <w:sz w:val="13"/>
                <w:szCs w:val="13"/>
              </w:rPr>
            </w:pPr>
            <w:r w:rsidRPr="00A45EB8">
              <w:rPr>
                <w:sz w:val="13"/>
                <w:szCs w:val="13"/>
              </w:rPr>
              <w:t xml:space="preserve">48 834,21 </w:t>
            </w:r>
          </w:p>
        </w:tc>
        <w:tc>
          <w:tcPr>
            <w:tcW w:w="217"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05B0AA4D" w14:textId="77777777" w:rsidR="00A45EB8" w:rsidRPr="00A45EB8" w:rsidRDefault="00A45EB8" w:rsidP="00A45EB8">
            <w:pPr>
              <w:jc w:val="center"/>
              <w:rPr>
                <w:sz w:val="13"/>
                <w:szCs w:val="13"/>
              </w:rPr>
            </w:pPr>
            <w:r w:rsidRPr="00A45EB8">
              <w:rPr>
                <w:sz w:val="13"/>
                <w:szCs w:val="13"/>
              </w:rPr>
              <w:t xml:space="preserve">48 401,96 </w:t>
            </w:r>
          </w:p>
        </w:tc>
        <w:tc>
          <w:tcPr>
            <w:tcW w:w="259" w:type="pct"/>
            <w:tcBorders>
              <w:top w:val="single" w:sz="8" w:space="0" w:color="auto"/>
              <w:left w:val="nil"/>
              <w:bottom w:val="single" w:sz="8" w:space="0" w:color="auto"/>
              <w:right w:val="single" w:sz="4" w:space="0" w:color="auto"/>
            </w:tcBorders>
            <w:shd w:val="clear" w:color="000000" w:fill="auto"/>
            <w:tcMar>
              <w:top w:w="0" w:type="dxa"/>
              <w:left w:w="28" w:type="dxa"/>
              <w:bottom w:w="0" w:type="dxa"/>
              <w:right w:w="28" w:type="dxa"/>
            </w:tcMar>
            <w:hideMark/>
          </w:tcPr>
          <w:p w14:paraId="65820C09" w14:textId="77777777" w:rsidR="00A45EB8" w:rsidRPr="00A45EB8" w:rsidRDefault="00A45EB8" w:rsidP="00A45EB8">
            <w:pPr>
              <w:jc w:val="center"/>
              <w:rPr>
                <w:sz w:val="13"/>
                <w:szCs w:val="13"/>
              </w:rPr>
            </w:pPr>
            <w:r w:rsidRPr="00A45EB8">
              <w:rPr>
                <w:sz w:val="13"/>
                <w:szCs w:val="13"/>
              </w:rPr>
              <w:t xml:space="preserve">23 780,18 </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9149AB9"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8082CD" w14:textId="77777777" w:rsidR="00A45EB8" w:rsidRPr="00A45EB8" w:rsidRDefault="00A45EB8" w:rsidP="00A45EB8">
            <w:pPr>
              <w:jc w:val="center"/>
              <w:rPr>
                <w:sz w:val="13"/>
                <w:szCs w:val="13"/>
              </w:rPr>
            </w:pPr>
            <w:r w:rsidRPr="00A45EB8">
              <w:rPr>
                <w:sz w:val="13"/>
                <w:szCs w:val="13"/>
              </w:rPr>
              <w:t>0,00</w:t>
            </w:r>
          </w:p>
        </w:tc>
      </w:tr>
      <w:tr w:rsidR="00A45EB8" w:rsidRPr="00A45EB8" w14:paraId="5A8FA8E9" w14:textId="77777777" w:rsidTr="00293CC7">
        <w:trPr>
          <w:trHeight w:val="47"/>
        </w:trPr>
        <w:tc>
          <w:tcPr>
            <w:tcW w:w="301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AA7694" w14:textId="77777777" w:rsidR="00A45EB8" w:rsidRPr="00A45EB8" w:rsidRDefault="00A45EB8" w:rsidP="00A45EB8">
            <w:pPr>
              <w:rPr>
                <w:sz w:val="13"/>
                <w:szCs w:val="13"/>
              </w:rPr>
            </w:pPr>
            <w:r w:rsidRPr="00A45EB8">
              <w:rPr>
                <w:sz w:val="13"/>
                <w:szCs w:val="13"/>
              </w:rPr>
              <w:t>ИТОГО по программе (в части производства и передачи тепловой энергии, производства теплоносителя)</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tcPr>
          <w:p w14:paraId="2493CED4" w14:textId="77777777" w:rsidR="00A45EB8" w:rsidRPr="00A45EB8" w:rsidRDefault="00A45EB8" w:rsidP="00A45EB8">
            <w:pPr>
              <w:jc w:val="center"/>
              <w:rPr>
                <w:sz w:val="13"/>
                <w:szCs w:val="13"/>
              </w:rPr>
            </w:pPr>
            <w:r w:rsidRPr="00A45EB8">
              <w:rPr>
                <w:sz w:val="13"/>
                <w:szCs w:val="13"/>
              </w:rPr>
              <w:t xml:space="preserve">158 852,38 </w:t>
            </w:r>
          </w:p>
        </w:tc>
        <w:tc>
          <w:tcPr>
            <w:tcW w:w="217"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tcPr>
          <w:p w14:paraId="5572644B" w14:textId="77777777" w:rsidR="00A45EB8" w:rsidRPr="00A45EB8" w:rsidRDefault="00A45EB8" w:rsidP="00A45EB8">
            <w:pPr>
              <w:jc w:val="center"/>
              <w:rPr>
                <w:sz w:val="13"/>
                <w:szCs w:val="13"/>
              </w:rPr>
            </w:pPr>
            <w:r w:rsidRPr="00A45EB8">
              <w:rPr>
                <w:sz w:val="13"/>
                <w:szCs w:val="13"/>
              </w:rPr>
              <w:t xml:space="preserve">934,29 </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207E83D0" w14:textId="77777777" w:rsidR="00A45EB8" w:rsidRPr="00A45EB8" w:rsidRDefault="00A45EB8" w:rsidP="00A45EB8">
            <w:pPr>
              <w:jc w:val="center"/>
              <w:rPr>
                <w:sz w:val="13"/>
                <w:szCs w:val="13"/>
              </w:rPr>
            </w:pPr>
            <w:r w:rsidRPr="00A45EB8">
              <w:rPr>
                <w:sz w:val="13"/>
                <w:szCs w:val="13"/>
              </w:rPr>
              <w:t xml:space="preserve">16 186,61 </w:t>
            </w:r>
          </w:p>
        </w:tc>
        <w:tc>
          <w:tcPr>
            <w:tcW w:w="217"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309391FD" w14:textId="77777777" w:rsidR="00A45EB8" w:rsidRPr="00A45EB8" w:rsidRDefault="00A45EB8" w:rsidP="00A45EB8">
            <w:pPr>
              <w:jc w:val="center"/>
              <w:rPr>
                <w:sz w:val="13"/>
                <w:szCs w:val="13"/>
              </w:rPr>
            </w:pPr>
            <w:r w:rsidRPr="00A45EB8">
              <w:rPr>
                <w:sz w:val="13"/>
                <w:szCs w:val="13"/>
              </w:rPr>
              <w:t xml:space="preserve">29 665,96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28545F11" w14:textId="77777777" w:rsidR="00A45EB8" w:rsidRPr="00A45EB8" w:rsidRDefault="00A45EB8" w:rsidP="00A45EB8">
            <w:pPr>
              <w:jc w:val="center"/>
              <w:rPr>
                <w:sz w:val="13"/>
                <w:szCs w:val="13"/>
              </w:rPr>
            </w:pPr>
            <w:r w:rsidRPr="00A45EB8">
              <w:rPr>
                <w:sz w:val="13"/>
                <w:szCs w:val="13"/>
              </w:rPr>
              <w:t xml:space="preserve">45 904,16 </w:t>
            </w:r>
          </w:p>
        </w:tc>
        <w:tc>
          <w:tcPr>
            <w:tcW w:w="21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47CFE5F1" w14:textId="77777777" w:rsidR="00A45EB8" w:rsidRPr="00A45EB8" w:rsidRDefault="00A45EB8" w:rsidP="00A45EB8">
            <w:pPr>
              <w:jc w:val="center"/>
              <w:rPr>
                <w:sz w:val="13"/>
                <w:szCs w:val="13"/>
              </w:rPr>
            </w:pPr>
            <w:r w:rsidRPr="00A45EB8">
              <w:rPr>
                <w:sz w:val="13"/>
                <w:szCs w:val="13"/>
              </w:rPr>
              <w:t xml:space="preserve">44 045,79 </w:t>
            </w:r>
          </w:p>
        </w:tc>
        <w:tc>
          <w:tcPr>
            <w:tcW w:w="25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0DB5356E" w14:textId="77777777" w:rsidR="00A45EB8" w:rsidRPr="00A45EB8" w:rsidRDefault="00A45EB8" w:rsidP="00A45EB8">
            <w:pPr>
              <w:jc w:val="center"/>
              <w:rPr>
                <w:sz w:val="13"/>
                <w:szCs w:val="13"/>
              </w:rPr>
            </w:pPr>
            <w:r w:rsidRPr="00A45EB8">
              <w:rPr>
                <w:sz w:val="13"/>
                <w:szCs w:val="13"/>
              </w:rPr>
              <w:t xml:space="preserve">22 115,57 </w:t>
            </w:r>
          </w:p>
        </w:tc>
        <w:tc>
          <w:tcPr>
            <w:tcW w:w="21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BCF7F7E" w14:textId="77777777" w:rsidR="00A45EB8" w:rsidRPr="00A45EB8" w:rsidRDefault="00A45EB8" w:rsidP="00A45EB8">
            <w:pPr>
              <w:jc w:val="center"/>
              <w:rPr>
                <w:sz w:val="13"/>
                <w:szCs w:val="13"/>
              </w:rPr>
            </w:pPr>
            <w:r w:rsidRPr="00A45EB8">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25B105D" w14:textId="77777777" w:rsidR="00A45EB8" w:rsidRPr="00A45EB8" w:rsidRDefault="00A45EB8" w:rsidP="00A45EB8">
            <w:pPr>
              <w:jc w:val="center"/>
              <w:rPr>
                <w:sz w:val="13"/>
                <w:szCs w:val="13"/>
              </w:rPr>
            </w:pPr>
            <w:r w:rsidRPr="00A45EB8">
              <w:rPr>
                <w:sz w:val="13"/>
                <w:szCs w:val="13"/>
              </w:rPr>
              <w:t>0,00</w:t>
            </w:r>
          </w:p>
        </w:tc>
      </w:tr>
      <w:bookmarkEnd w:id="31"/>
    </w:tbl>
    <w:p w14:paraId="544FC66A" w14:textId="77777777" w:rsidR="00A45EB8" w:rsidRPr="00A45EB8" w:rsidRDefault="00A45EB8" w:rsidP="00A45EB8">
      <w:pPr>
        <w:autoSpaceDE w:val="0"/>
        <w:autoSpaceDN w:val="0"/>
        <w:adjustRightInd w:val="0"/>
        <w:jc w:val="both"/>
        <w:rPr>
          <w:b/>
          <w:bCs/>
          <w:sz w:val="32"/>
          <w:szCs w:val="32"/>
        </w:rPr>
      </w:pPr>
    </w:p>
    <w:bookmarkEnd w:id="30"/>
    <w:p w14:paraId="137BAD32" w14:textId="77777777" w:rsidR="00A45EB8" w:rsidRPr="00A45EB8" w:rsidRDefault="00A45EB8" w:rsidP="00A45EB8">
      <w:pPr>
        <w:ind w:right="-31"/>
        <w:jc w:val="center"/>
        <w:rPr>
          <w:bCs/>
          <w:sz w:val="28"/>
          <w:szCs w:val="28"/>
        </w:rPr>
      </w:pPr>
      <w:r w:rsidRPr="00A45EB8">
        <w:rPr>
          <w:sz w:val="20"/>
          <w:szCs w:val="20"/>
        </w:rPr>
        <w:br w:type="page"/>
      </w:r>
      <w:r w:rsidRPr="00A45EB8">
        <w:rPr>
          <w:bCs/>
          <w:sz w:val="28"/>
          <w:szCs w:val="28"/>
        </w:rPr>
        <w:lastRenderedPageBreak/>
        <w:t xml:space="preserve">Показатели надежности и энергетической эффективности объектов теплоснабжения </w:t>
      </w:r>
    </w:p>
    <w:p w14:paraId="0AB02518" w14:textId="77777777" w:rsidR="00A45EB8" w:rsidRPr="00A45EB8" w:rsidRDefault="00A45EB8" w:rsidP="00A45EB8">
      <w:pPr>
        <w:ind w:right="-31"/>
        <w:jc w:val="center"/>
        <w:rPr>
          <w:sz w:val="20"/>
          <w:szCs w:val="20"/>
        </w:rPr>
      </w:pPr>
      <w:r w:rsidRPr="00A45EB8">
        <w:rPr>
          <w:bCs/>
          <w:sz w:val="28"/>
          <w:szCs w:val="28"/>
        </w:rPr>
        <w:t>АО «Каскад-энерго» на 2019 – 2023 годы</w:t>
      </w:r>
    </w:p>
    <w:p w14:paraId="228BB99A" w14:textId="77777777" w:rsidR="00A45EB8" w:rsidRPr="00A45EB8" w:rsidRDefault="00A45EB8" w:rsidP="00A45EB8">
      <w:pPr>
        <w:ind w:left="10348" w:right="-31"/>
        <w:jc w:val="center"/>
        <w:rPr>
          <w:sz w:val="20"/>
          <w:szCs w:val="20"/>
        </w:rPr>
      </w:pPr>
    </w:p>
    <w:tbl>
      <w:tblPr>
        <w:tblW w:w="4947" w:type="pct"/>
        <w:tblLook w:val="04A0" w:firstRow="1" w:lastRow="0" w:firstColumn="1" w:lastColumn="0" w:noHBand="0" w:noVBand="1"/>
      </w:tblPr>
      <w:tblGrid>
        <w:gridCol w:w="4058"/>
        <w:gridCol w:w="1664"/>
        <w:gridCol w:w="782"/>
        <w:gridCol w:w="782"/>
        <w:gridCol w:w="783"/>
        <w:gridCol w:w="783"/>
        <w:gridCol w:w="829"/>
        <w:gridCol w:w="1665"/>
        <w:gridCol w:w="783"/>
        <w:gridCol w:w="783"/>
        <w:gridCol w:w="783"/>
        <w:gridCol w:w="783"/>
        <w:gridCol w:w="1050"/>
      </w:tblGrid>
      <w:tr w:rsidR="00A45EB8" w:rsidRPr="00A45EB8" w14:paraId="589DF3D8" w14:textId="77777777" w:rsidTr="00293CC7">
        <w:trPr>
          <w:trHeight w:val="210"/>
        </w:trPr>
        <w:tc>
          <w:tcPr>
            <w:tcW w:w="130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5BFF0B" w14:textId="77777777" w:rsidR="00A45EB8" w:rsidRPr="00A45EB8" w:rsidRDefault="00A45EB8" w:rsidP="00A45EB8">
            <w:pPr>
              <w:jc w:val="center"/>
              <w:rPr>
                <w:color w:val="000000"/>
                <w:sz w:val="16"/>
                <w:szCs w:val="14"/>
              </w:rPr>
            </w:pPr>
            <w:r w:rsidRPr="00A45EB8">
              <w:rPr>
                <w:color w:val="000000"/>
                <w:sz w:val="16"/>
                <w:szCs w:val="14"/>
              </w:rPr>
              <w:t>Наименование объекта</w:t>
            </w:r>
          </w:p>
        </w:tc>
        <w:tc>
          <w:tcPr>
            <w:tcW w:w="3693" w:type="pct"/>
            <w:gridSpan w:val="12"/>
            <w:tcBorders>
              <w:top w:val="single" w:sz="4" w:space="0" w:color="auto"/>
              <w:left w:val="nil"/>
              <w:bottom w:val="single" w:sz="4" w:space="0" w:color="auto"/>
              <w:right w:val="single" w:sz="4" w:space="0" w:color="auto"/>
            </w:tcBorders>
            <w:shd w:val="clear" w:color="auto" w:fill="FFFFFF"/>
            <w:vAlign w:val="center"/>
            <w:hideMark/>
          </w:tcPr>
          <w:p w14:paraId="15542862" w14:textId="77777777" w:rsidR="00A45EB8" w:rsidRPr="00A45EB8" w:rsidRDefault="00A45EB8" w:rsidP="00A45EB8">
            <w:pPr>
              <w:jc w:val="center"/>
              <w:rPr>
                <w:color w:val="000000"/>
                <w:sz w:val="16"/>
                <w:szCs w:val="14"/>
              </w:rPr>
            </w:pPr>
            <w:r w:rsidRPr="00A45EB8">
              <w:rPr>
                <w:color w:val="000000"/>
                <w:sz w:val="16"/>
                <w:szCs w:val="14"/>
              </w:rPr>
              <w:t>Показатели надежности</w:t>
            </w:r>
          </w:p>
        </w:tc>
      </w:tr>
      <w:tr w:rsidR="00A45EB8" w:rsidRPr="00A45EB8" w14:paraId="56D8B433" w14:textId="77777777" w:rsidTr="00293CC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080CF" w14:textId="77777777" w:rsidR="00A45EB8" w:rsidRPr="00A45EB8" w:rsidRDefault="00A45EB8" w:rsidP="00A45EB8">
            <w:pPr>
              <w:rPr>
                <w:color w:val="000000"/>
                <w:sz w:val="16"/>
                <w:szCs w:val="14"/>
              </w:rPr>
            </w:pPr>
          </w:p>
        </w:tc>
        <w:tc>
          <w:tcPr>
            <w:tcW w:w="1811" w:type="pct"/>
            <w:gridSpan w:val="6"/>
            <w:tcBorders>
              <w:top w:val="single" w:sz="4" w:space="0" w:color="auto"/>
              <w:left w:val="nil"/>
              <w:bottom w:val="single" w:sz="4" w:space="0" w:color="auto"/>
              <w:right w:val="single" w:sz="4" w:space="0" w:color="auto"/>
            </w:tcBorders>
            <w:shd w:val="clear" w:color="auto" w:fill="FFFFFF"/>
            <w:vAlign w:val="center"/>
            <w:hideMark/>
          </w:tcPr>
          <w:p w14:paraId="2E7A48C9" w14:textId="77777777" w:rsidR="00A45EB8" w:rsidRPr="00A45EB8" w:rsidRDefault="00A45EB8" w:rsidP="00A45EB8">
            <w:pPr>
              <w:jc w:val="center"/>
              <w:rPr>
                <w:color w:val="000000"/>
                <w:sz w:val="16"/>
                <w:szCs w:val="14"/>
              </w:rPr>
            </w:pPr>
            <w:r w:rsidRPr="00A45EB8">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882" w:type="pct"/>
            <w:gridSpan w:val="6"/>
            <w:tcBorders>
              <w:top w:val="single" w:sz="4" w:space="0" w:color="auto"/>
              <w:left w:val="nil"/>
              <w:bottom w:val="single" w:sz="4" w:space="0" w:color="auto"/>
              <w:right w:val="single" w:sz="4" w:space="0" w:color="auto"/>
            </w:tcBorders>
            <w:shd w:val="clear" w:color="auto" w:fill="FFFFFF"/>
            <w:vAlign w:val="center"/>
            <w:hideMark/>
          </w:tcPr>
          <w:p w14:paraId="24471AB7" w14:textId="77777777" w:rsidR="00A45EB8" w:rsidRPr="00A45EB8" w:rsidRDefault="00A45EB8" w:rsidP="00A45EB8">
            <w:pPr>
              <w:jc w:val="center"/>
              <w:rPr>
                <w:color w:val="000000"/>
                <w:sz w:val="16"/>
                <w:szCs w:val="14"/>
              </w:rPr>
            </w:pPr>
            <w:r w:rsidRPr="00A45EB8">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A45EB8" w:rsidRPr="00A45EB8" w14:paraId="542AC9A6" w14:textId="77777777" w:rsidTr="00293CC7">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5DA93" w14:textId="77777777" w:rsidR="00A45EB8" w:rsidRPr="00A45EB8" w:rsidRDefault="00A45EB8" w:rsidP="00A45EB8">
            <w:pPr>
              <w:rPr>
                <w:color w:val="000000"/>
                <w:sz w:val="16"/>
                <w:szCs w:val="14"/>
              </w:rPr>
            </w:pPr>
          </w:p>
        </w:tc>
        <w:tc>
          <w:tcPr>
            <w:tcW w:w="536" w:type="pct"/>
            <w:vMerge w:val="restart"/>
            <w:tcBorders>
              <w:top w:val="nil"/>
              <w:left w:val="single" w:sz="4" w:space="0" w:color="auto"/>
              <w:bottom w:val="single" w:sz="4" w:space="0" w:color="auto"/>
              <w:right w:val="single" w:sz="4" w:space="0" w:color="auto"/>
            </w:tcBorders>
            <w:shd w:val="clear" w:color="auto" w:fill="FFFFFF"/>
            <w:vAlign w:val="center"/>
            <w:hideMark/>
          </w:tcPr>
          <w:p w14:paraId="741F0F44" w14:textId="77777777" w:rsidR="00A45EB8" w:rsidRPr="00A45EB8" w:rsidRDefault="00A45EB8" w:rsidP="00A45EB8">
            <w:pPr>
              <w:jc w:val="center"/>
              <w:rPr>
                <w:color w:val="000000"/>
                <w:sz w:val="16"/>
                <w:szCs w:val="14"/>
              </w:rPr>
            </w:pPr>
            <w:r w:rsidRPr="00A45EB8">
              <w:rPr>
                <w:color w:val="000000"/>
                <w:sz w:val="16"/>
                <w:szCs w:val="14"/>
              </w:rPr>
              <w:t>Текущее значение</w:t>
            </w:r>
          </w:p>
        </w:tc>
        <w:tc>
          <w:tcPr>
            <w:tcW w:w="1275" w:type="pct"/>
            <w:gridSpan w:val="5"/>
            <w:tcBorders>
              <w:top w:val="single" w:sz="4" w:space="0" w:color="auto"/>
              <w:left w:val="nil"/>
              <w:bottom w:val="single" w:sz="4" w:space="0" w:color="auto"/>
              <w:right w:val="single" w:sz="4" w:space="0" w:color="auto"/>
            </w:tcBorders>
            <w:shd w:val="clear" w:color="auto" w:fill="FFFFFF"/>
            <w:vAlign w:val="center"/>
            <w:hideMark/>
          </w:tcPr>
          <w:p w14:paraId="6699AA0C" w14:textId="77777777" w:rsidR="00A45EB8" w:rsidRPr="00A45EB8" w:rsidRDefault="00A45EB8" w:rsidP="00A45EB8">
            <w:pPr>
              <w:jc w:val="center"/>
              <w:rPr>
                <w:color w:val="000000"/>
                <w:sz w:val="16"/>
                <w:szCs w:val="14"/>
              </w:rPr>
            </w:pPr>
            <w:r w:rsidRPr="00A45EB8">
              <w:rPr>
                <w:color w:val="000000"/>
                <w:sz w:val="16"/>
                <w:szCs w:val="14"/>
              </w:rPr>
              <w:t>Плановое значение</w:t>
            </w:r>
          </w:p>
        </w:tc>
        <w:tc>
          <w:tcPr>
            <w:tcW w:w="536" w:type="pct"/>
            <w:vMerge w:val="restart"/>
            <w:tcBorders>
              <w:top w:val="nil"/>
              <w:left w:val="single" w:sz="4" w:space="0" w:color="auto"/>
              <w:bottom w:val="single" w:sz="4" w:space="0" w:color="auto"/>
              <w:right w:val="single" w:sz="4" w:space="0" w:color="auto"/>
            </w:tcBorders>
            <w:shd w:val="clear" w:color="auto" w:fill="FFFFFF"/>
            <w:vAlign w:val="center"/>
            <w:hideMark/>
          </w:tcPr>
          <w:p w14:paraId="301D826D" w14:textId="77777777" w:rsidR="00A45EB8" w:rsidRPr="00A45EB8" w:rsidRDefault="00A45EB8" w:rsidP="00A45EB8">
            <w:pPr>
              <w:jc w:val="center"/>
              <w:rPr>
                <w:color w:val="000000"/>
                <w:sz w:val="16"/>
                <w:szCs w:val="14"/>
              </w:rPr>
            </w:pPr>
            <w:r w:rsidRPr="00A45EB8">
              <w:rPr>
                <w:color w:val="000000"/>
                <w:sz w:val="16"/>
                <w:szCs w:val="14"/>
              </w:rPr>
              <w:t>Текущее значение</w:t>
            </w:r>
          </w:p>
        </w:tc>
        <w:tc>
          <w:tcPr>
            <w:tcW w:w="1346" w:type="pct"/>
            <w:gridSpan w:val="5"/>
            <w:tcBorders>
              <w:top w:val="single" w:sz="4" w:space="0" w:color="auto"/>
              <w:left w:val="nil"/>
              <w:bottom w:val="single" w:sz="4" w:space="0" w:color="auto"/>
              <w:right w:val="single" w:sz="4" w:space="0" w:color="auto"/>
            </w:tcBorders>
            <w:shd w:val="clear" w:color="auto" w:fill="FFFFFF"/>
            <w:vAlign w:val="center"/>
            <w:hideMark/>
          </w:tcPr>
          <w:p w14:paraId="772150EF" w14:textId="77777777" w:rsidR="00A45EB8" w:rsidRPr="00A45EB8" w:rsidRDefault="00A45EB8" w:rsidP="00A45EB8">
            <w:pPr>
              <w:jc w:val="center"/>
              <w:rPr>
                <w:color w:val="000000"/>
                <w:sz w:val="16"/>
                <w:szCs w:val="14"/>
              </w:rPr>
            </w:pPr>
            <w:r w:rsidRPr="00A45EB8">
              <w:rPr>
                <w:color w:val="000000"/>
                <w:sz w:val="16"/>
                <w:szCs w:val="14"/>
              </w:rPr>
              <w:t>Плановое значение</w:t>
            </w:r>
          </w:p>
        </w:tc>
      </w:tr>
      <w:tr w:rsidR="00A45EB8" w:rsidRPr="00A45EB8" w14:paraId="1D1129B8" w14:textId="77777777" w:rsidTr="00293CC7">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6C3A5" w14:textId="77777777" w:rsidR="00A45EB8" w:rsidRPr="00A45EB8" w:rsidRDefault="00A45EB8" w:rsidP="00A45EB8">
            <w:pPr>
              <w:rPr>
                <w:color w:val="000000"/>
                <w:sz w:val="16"/>
                <w:szCs w:val="14"/>
              </w:rPr>
            </w:pPr>
          </w:p>
        </w:tc>
        <w:tc>
          <w:tcPr>
            <w:tcW w:w="0" w:type="auto"/>
            <w:vMerge/>
            <w:tcBorders>
              <w:top w:val="nil"/>
              <w:left w:val="single" w:sz="4" w:space="0" w:color="auto"/>
              <w:bottom w:val="single" w:sz="4" w:space="0" w:color="auto"/>
              <w:right w:val="single" w:sz="4" w:space="0" w:color="auto"/>
            </w:tcBorders>
            <w:vAlign w:val="center"/>
            <w:hideMark/>
          </w:tcPr>
          <w:p w14:paraId="350C385B" w14:textId="77777777" w:rsidR="00A45EB8" w:rsidRPr="00A45EB8" w:rsidRDefault="00A45EB8" w:rsidP="00A45EB8">
            <w:pPr>
              <w:rPr>
                <w:color w:val="000000"/>
                <w:sz w:val="16"/>
                <w:szCs w:val="14"/>
              </w:rPr>
            </w:pPr>
          </w:p>
        </w:tc>
        <w:tc>
          <w:tcPr>
            <w:tcW w:w="252" w:type="pct"/>
            <w:tcBorders>
              <w:top w:val="nil"/>
              <w:left w:val="nil"/>
              <w:bottom w:val="single" w:sz="4" w:space="0" w:color="auto"/>
              <w:right w:val="single" w:sz="4" w:space="0" w:color="auto"/>
            </w:tcBorders>
            <w:shd w:val="clear" w:color="auto" w:fill="FFFFFF"/>
            <w:vAlign w:val="center"/>
            <w:hideMark/>
          </w:tcPr>
          <w:p w14:paraId="30DAC35E"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252" w:type="pct"/>
            <w:tcBorders>
              <w:top w:val="nil"/>
              <w:left w:val="nil"/>
              <w:bottom w:val="single" w:sz="4" w:space="0" w:color="auto"/>
              <w:right w:val="single" w:sz="4" w:space="0" w:color="auto"/>
            </w:tcBorders>
            <w:shd w:val="clear" w:color="auto" w:fill="FFFFFF"/>
            <w:vAlign w:val="center"/>
            <w:hideMark/>
          </w:tcPr>
          <w:p w14:paraId="5385AB7D" w14:textId="77777777" w:rsidR="00A45EB8" w:rsidRPr="00A45EB8" w:rsidRDefault="00A45EB8" w:rsidP="00A45EB8">
            <w:pPr>
              <w:jc w:val="center"/>
              <w:rPr>
                <w:color w:val="000000"/>
                <w:sz w:val="16"/>
                <w:szCs w:val="14"/>
              </w:rPr>
            </w:pPr>
            <w:r w:rsidRPr="00A45EB8">
              <w:rPr>
                <w:color w:val="000000"/>
                <w:sz w:val="16"/>
                <w:szCs w:val="14"/>
              </w:rPr>
              <w:t>2020</w:t>
            </w:r>
          </w:p>
          <w:p w14:paraId="4A10B90B" w14:textId="77777777" w:rsidR="00A45EB8" w:rsidRPr="00A45EB8" w:rsidRDefault="00A45EB8" w:rsidP="00A45EB8">
            <w:pPr>
              <w:jc w:val="center"/>
              <w:rPr>
                <w:color w:val="000000"/>
                <w:sz w:val="16"/>
                <w:szCs w:val="14"/>
              </w:rPr>
            </w:pPr>
            <w:r w:rsidRPr="00A45EB8">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7E97C4A4" w14:textId="77777777" w:rsidR="00A45EB8" w:rsidRPr="00A45EB8" w:rsidRDefault="00A45EB8" w:rsidP="00A45EB8">
            <w:pPr>
              <w:jc w:val="center"/>
              <w:rPr>
                <w:color w:val="000000"/>
                <w:sz w:val="16"/>
                <w:szCs w:val="14"/>
              </w:rPr>
            </w:pPr>
            <w:r w:rsidRPr="00A45EB8">
              <w:rPr>
                <w:color w:val="000000"/>
                <w:sz w:val="16"/>
                <w:szCs w:val="14"/>
              </w:rPr>
              <w:t>2021</w:t>
            </w:r>
          </w:p>
          <w:p w14:paraId="1F5FCC21" w14:textId="77777777" w:rsidR="00A45EB8" w:rsidRPr="00A45EB8" w:rsidRDefault="00A45EB8" w:rsidP="00A45EB8">
            <w:pPr>
              <w:jc w:val="center"/>
              <w:rPr>
                <w:color w:val="000000"/>
                <w:sz w:val="16"/>
                <w:szCs w:val="14"/>
              </w:rPr>
            </w:pPr>
            <w:r w:rsidRPr="00A45EB8">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3926CDE7" w14:textId="77777777" w:rsidR="00A45EB8" w:rsidRPr="00A45EB8" w:rsidRDefault="00A45EB8" w:rsidP="00A45EB8">
            <w:pPr>
              <w:jc w:val="center"/>
              <w:rPr>
                <w:color w:val="000000"/>
                <w:sz w:val="16"/>
                <w:szCs w:val="14"/>
              </w:rPr>
            </w:pPr>
            <w:r w:rsidRPr="00A45EB8">
              <w:rPr>
                <w:color w:val="000000"/>
                <w:sz w:val="16"/>
                <w:szCs w:val="14"/>
              </w:rPr>
              <w:t>2022</w:t>
            </w:r>
          </w:p>
          <w:p w14:paraId="20B5EE70" w14:textId="77777777" w:rsidR="00A45EB8" w:rsidRPr="00A45EB8" w:rsidRDefault="00A45EB8" w:rsidP="00A45EB8">
            <w:pPr>
              <w:jc w:val="center"/>
              <w:rPr>
                <w:color w:val="000000"/>
                <w:sz w:val="16"/>
                <w:szCs w:val="14"/>
              </w:rPr>
            </w:pPr>
            <w:r w:rsidRPr="00A45EB8">
              <w:rPr>
                <w:color w:val="000000"/>
                <w:sz w:val="16"/>
                <w:szCs w:val="14"/>
              </w:rPr>
              <w:t>год</w:t>
            </w:r>
          </w:p>
        </w:tc>
        <w:tc>
          <w:tcPr>
            <w:tcW w:w="265" w:type="pct"/>
            <w:tcBorders>
              <w:top w:val="nil"/>
              <w:left w:val="nil"/>
              <w:bottom w:val="single" w:sz="4" w:space="0" w:color="auto"/>
              <w:right w:val="single" w:sz="4" w:space="0" w:color="auto"/>
            </w:tcBorders>
            <w:shd w:val="clear" w:color="auto" w:fill="FFFFFF"/>
            <w:vAlign w:val="center"/>
            <w:hideMark/>
          </w:tcPr>
          <w:p w14:paraId="7E88F827" w14:textId="77777777" w:rsidR="00A45EB8" w:rsidRPr="00A45EB8" w:rsidRDefault="00A45EB8" w:rsidP="00A45EB8">
            <w:pPr>
              <w:jc w:val="center"/>
              <w:rPr>
                <w:color w:val="000000"/>
                <w:sz w:val="16"/>
                <w:szCs w:val="14"/>
              </w:rPr>
            </w:pPr>
            <w:r w:rsidRPr="00A45EB8">
              <w:rPr>
                <w:color w:val="000000"/>
                <w:sz w:val="16"/>
                <w:szCs w:val="14"/>
              </w:rPr>
              <w:t>2023</w:t>
            </w:r>
          </w:p>
          <w:p w14:paraId="67A4FC95" w14:textId="77777777" w:rsidR="00A45EB8" w:rsidRPr="00A45EB8" w:rsidRDefault="00A45EB8" w:rsidP="00A45EB8">
            <w:pPr>
              <w:jc w:val="center"/>
              <w:rPr>
                <w:color w:val="000000"/>
                <w:sz w:val="16"/>
                <w:szCs w:val="14"/>
              </w:rPr>
            </w:pPr>
            <w:r w:rsidRPr="00A45EB8">
              <w:rPr>
                <w:color w:val="000000"/>
                <w:sz w:val="16"/>
                <w:szCs w:val="14"/>
              </w:rPr>
              <w:t>год</w:t>
            </w:r>
          </w:p>
        </w:tc>
        <w:tc>
          <w:tcPr>
            <w:tcW w:w="0" w:type="auto"/>
            <w:vMerge/>
            <w:tcBorders>
              <w:top w:val="nil"/>
              <w:left w:val="single" w:sz="4" w:space="0" w:color="auto"/>
              <w:bottom w:val="single" w:sz="4" w:space="0" w:color="auto"/>
              <w:right w:val="single" w:sz="4" w:space="0" w:color="auto"/>
            </w:tcBorders>
            <w:vAlign w:val="center"/>
            <w:hideMark/>
          </w:tcPr>
          <w:p w14:paraId="3F7AC941" w14:textId="77777777" w:rsidR="00A45EB8" w:rsidRPr="00A45EB8" w:rsidRDefault="00A45EB8" w:rsidP="00A45EB8">
            <w:pPr>
              <w:rPr>
                <w:color w:val="000000"/>
                <w:sz w:val="16"/>
                <w:szCs w:val="14"/>
              </w:rPr>
            </w:pPr>
          </w:p>
        </w:tc>
        <w:tc>
          <w:tcPr>
            <w:tcW w:w="252" w:type="pct"/>
            <w:tcBorders>
              <w:top w:val="nil"/>
              <w:left w:val="nil"/>
              <w:bottom w:val="single" w:sz="4" w:space="0" w:color="auto"/>
              <w:right w:val="single" w:sz="4" w:space="0" w:color="auto"/>
            </w:tcBorders>
            <w:shd w:val="clear" w:color="auto" w:fill="FFFFFF"/>
            <w:vAlign w:val="center"/>
            <w:hideMark/>
          </w:tcPr>
          <w:p w14:paraId="64879662"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252" w:type="pct"/>
            <w:tcBorders>
              <w:top w:val="nil"/>
              <w:left w:val="nil"/>
              <w:bottom w:val="single" w:sz="4" w:space="0" w:color="auto"/>
              <w:right w:val="single" w:sz="4" w:space="0" w:color="auto"/>
            </w:tcBorders>
            <w:shd w:val="clear" w:color="auto" w:fill="FFFFFF"/>
            <w:vAlign w:val="center"/>
            <w:hideMark/>
          </w:tcPr>
          <w:p w14:paraId="40A10A4A" w14:textId="77777777" w:rsidR="00A45EB8" w:rsidRPr="00A45EB8" w:rsidRDefault="00A45EB8" w:rsidP="00A45EB8">
            <w:pPr>
              <w:jc w:val="center"/>
              <w:rPr>
                <w:color w:val="000000"/>
                <w:sz w:val="16"/>
                <w:szCs w:val="14"/>
              </w:rPr>
            </w:pPr>
            <w:r w:rsidRPr="00A45EB8">
              <w:rPr>
                <w:color w:val="000000"/>
                <w:sz w:val="16"/>
                <w:szCs w:val="14"/>
              </w:rPr>
              <w:t>2020</w:t>
            </w:r>
          </w:p>
          <w:p w14:paraId="7D1486CE" w14:textId="77777777" w:rsidR="00A45EB8" w:rsidRPr="00A45EB8" w:rsidRDefault="00A45EB8" w:rsidP="00A45EB8">
            <w:pPr>
              <w:jc w:val="center"/>
              <w:rPr>
                <w:color w:val="000000"/>
                <w:sz w:val="16"/>
                <w:szCs w:val="14"/>
              </w:rPr>
            </w:pPr>
            <w:r w:rsidRPr="00A45EB8">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17848972" w14:textId="77777777" w:rsidR="00A45EB8" w:rsidRPr="00A45EB8" w:rsidRDefault="00A45EB8" w:rsidP="00A45EB8">
            <w:pPr>
              <w:jc w:val="center"/>
              <w:rPr>
                <w:color w:val="000000"/>
                <w:sz w:val="16"/>
                <w:szCs w:val="14"/>
              </w:rPr>
            </w:pPr>
            <w:r w:rsidRPr="00A45EB8">
              <w:rPr>
                <w:color w:val="000000"/>
                <w:sz w:val="16"/>
                <w:szCs w:val="14"/>
              </w:rPr>
              <w:t>2021</w:t>
            </w:r>
          </w:p>
          <w:p w14:paraId="52999096" w14:textId="77777777" w:rsidR="00A45EB8" w:rsidRPr="00A45EB8" w:rsidRDefault="00A45EB8" w:rsidP="00A45EB8">
            <w:pPr>
              <w:jc w:val="center"/>
              <w:rPr>
                <w:color w:val="000000"/>
                <w:sz w:val="16"/>
                <w:szCs w:val="14"/>
              </w:rPr>
            </w:pPr>
            <w:r w:rsidRPr="00A45EB8">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684CB0D8" w14:textId="77777777" w:rsidR="00A45EB8" w:rsidRPr="00A45EB8" w:rsidRDefault="00A45EB8" w:rsidP="00A45EB8">
            <w:pPr>
              <w:jc w:val="center"/>
              <w:rPr>
                <w:color w:val="000000"/>
                <w:sz w:val="16"/>
                <w:szCs w:val="14"/>
              </w:rPr>
            </w:pPr>
            <w:r w:rsidRPr="00A45EB8">
              <w:rPr>
                <w:color w:val="000000"/>
                <w:sz w:val="16"/>
                <w:szCs w:val="14"/>
              </w:rPr>
              <w:t>2022</w:t>
            </w:r>
          </w:p>
          <w:p w14:paraId="61292CF4" w14:textId="77777777" w:rsidR="00A45EB8" w:rsidRPr="00A45EB8" w:rsidRDefault="00A45EB8" w:rsidP="00A45EB8">
            <w:pPr>
              <w:jc w:val="center"/>
              <w:rPr>
                <w:color w:val="000000"/>
                <w:sz w:val="16"/>
                <w:szCs w:val="14"/>
              </w:rPr>
            </w:pPr>
            <w:r w:rsidRPr="00A45EB8">
              <w:rPr>
                <w:color w:val="000000"/>
                <w:sz w:val="16"/>
                <w:szCs w:val="14"/>
              </w:rPr>
              <w:t>год</w:t>
            </w:r>
          </w:p>
        </w:tc>
        <w:tc>
          <w:tcPr>
            <w:tcW w:w="336" w:type="pct"/>
            <w:tcBorders>
              <w:top w:val="nil"/>
              <w:left w:val="nil"/>
              <w:bottom w:val="single" w:sz="4" w:space="0" w:color="auto"/>
              <w:right w:val="single" w:sz="4" w:space="0" w:color="auto"/>
            </w:tcBorders>
            <w:shd w:val="clear" w:color="auto" w:fill="FFFFFF"/>
            <w:vAlign w:val="center"/>
            <w:hideMark/>
          </w:tcPr>
          <w:p w14:paraId="03AE685B" w14:textId="77777777" w:rsidR="00A45EB8" w:rsidRPr="00A45EB8" w:rsidRDefault="00A45EB8" w:rsidP="00A45EB8">
            <w:pPr>
              <w:jc w:val="center"/>
              <w:rPr>
                <w:color w:val="000000"/>
                <w:sz w:val="16"/>
                <w:szCs w:val="14"/>
              </w:rPr>
            </w:pPr>
            <w:r w:rsidRPr="00A45EB8">
              <w:rPr>
                <w:color w:val="000000"/>
                <w:sz w:val="16"/>
                <w:szCs w:val="14"/>
              </w:rPr>
              <w:t>2023</w:t>
            </w:r>
          </w:p>
          <w:p w14:paraId="54E62B1F" w14:textId="77777777" w:rsidR="00A45EB8" w:rsidRPr="00A45EB8" w:rsidRDefault="00A45EB8" w:rsidP="00A45EB8">
            <w:pPr>
              <w:jc w:val="center"/>
              <w:rPr>
                <w:color w:val="000000"/>
                <w:sz w:val="16"/>
                <w:szCs w:val="14"/>
              </w:rPr>
            </w:pPr>
            <w:r w:rsidRPr="00A45EB8">
              <w:rPr>
                <w:color w:val="000000"/>
                <w:sz w:val="16"/>
                <w:szCs w:val="14"/>
              </w:rPr>
              <w:t>год</w:t>
            </w:r>
          </w:p>
        </w:tc>
      </w:tr>
      <w:tr w:rsidR="00A45EB8" w:rsidRPr="00A45EB8" w14:paraId="2486547D" w14:textId="77777777" w:rsidTr="00293CC7">
        <w:trPr>
          <w:trHeight w:val="210"/>
        </w:trPr>
        <w:tc>
          <w:tcPr>
            <w:tcW w:w="1307" w:type="pct"/>
            <w:tcBorders>
              <w:top w:val="nil"/>
              <w:left w:val="single" w:sz="4" w:space="0" w:color="auto"/>
              <w:bottom w:val="single" w:sz="4" w:space="0" w:color="auto"/>
              <w:right w:val="single" w:sz="4" w:space="0" w:color="auto"/>
            </w:tcBorders>
            <w:shd w:val="clear" w:color="auto" w:fill="FFFFFF"/>
            <w:vAlign w:val="center"/>
            <w:hideMark/>
          </w:tcPr>
          <w:p w14:paraId="367A2913" w14:textId="77777777" w:rsidR="00A45EB8" w:rsidRPr="00A45EB8" w:rsidRDefault="00A45EB8" w:rsidP="00A45EB8">
            <w:pPr>
              <w:jc w:val="center"/>
              <w:rPr>
                <w:color w:val="000000"/>
                <w:sz w:val="16"/>
                <w:szCs w:val="14"/>
              </w:rPr>
            </w:pPr>
            <w:r w:rsidRPr="00A45EB8">
              <w:rPr>
                <w:color w:val="000000"/>
                <w:sz w:val="16"/>
                <w:szCs w:val="14"/>
              </w:rPr>
              <w:t>АО «Каскад-энерго»</w:t>
            </w:r>
          </w:p>
        </w:tc>
        <w:tc>
          <w:tcPr>
            <w:tcW w:w="536" w:type="pct"/>
            <w:tcBorders>
              <w:top w:val="nil"/>
              <w:left w:val="nil"/>
              <w:bottom w:val="single" w:sz="4" w:space="0" w:color="auto"/>
              <w:right w:val="single" w:sz="4" w:space="0" w:color="auto"/>
            </w:tcBorders>
            <w:vAlign w:val="center"/>
            <w:hideMark/>
          </w:tcPr>
          <w:p w14:paraId="07867E58" w14:textId="77777777" w:rsidR="00A45EB8" w:rsidRPr="00A45EB8" w:rsidRDefault="00A45EB8" w:rsidP="00A45EB8">
            <w:pPr>
              <w:jc w:val="center"/>
              <w:rPr>
                <w:color w:val="000000"/>
                <w:sz w:val="16"/>
                <w:szCs w:val="14"/>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4DA9B189"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020CBE1F"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3DE66D93"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4C0670BA" w14:textId="77777777" w:rsidR="00A45EB8" w:rsidRPr="00A45EB8" w:rsidRDefault="00A45EB8" w:rsidP="00A45EB8">
            <w:pPr>
              <w:jc w:val="center"/>
              <w:rPr>
                <w:sz w:val="20"/>
                <w:szCs w:val="20"/>
              </w:rPr>
            </w:pPr>
            <w:r w:rsidRPr="00A45EB8">
              <w:rPr>
                <w:color w:val="000000"/>
                <w:sz w:val="16"/>
                <w:szCs w:val="14"/>
              </w:rPr>
              <w:t>0,00</w:t>
            </w:r>
          </w:p>
        </w:tc>
        <w:tc>
          <w:tcPr>
            <w:tcW w:w="265" w:type="pct"/>
            <w:tcBorders>
              <w:top w:val="nil"/>
              <w:left w:val="nil"/>
              <w:bottom w:val="single" w:sz="4" w:space="0" w:color="auto"/>
              <w:right w:val="single" w:sz="4" w:space="0" w:color="auto"/>
            </w:tcBorders>
            <w:shd w:val="clear" w:color="auto" w:fill="FFFFFF"/>
            <w:vAlign w:val="center"/>
            <w:hideMark/>
          </w:tcPr>
          <w:p w14:paraId="2E1F75A0" w14:textId="77777777" w:rsidR="00A45EB8" w:rsidRPr="00A45EB8" w:rsidRDefault="00A45EB8" w:rsidP="00A45EB8">
            <w:pPr>
              <w:jc w:val="center"/>
              <w:rPr>
                <w:sz w:val="20"/>
                <w:szCs w:val="20"/>
              </w:rPr>
            </w:pPr>
            <w:r w:rsidRPr="00A45EB8">
              <w:rPr>
                <w:color w:val="000000"/>
                <w:sz w:val="16"/>
                <w:szCs w:val="14"/>
              </w:rPr>
              <w:t>0,00</w:t>
            </w:r>
          </w:p>
        </w:tc>
        <w:tc>
          <w:tcPr>
            <w:tcW w:w="536" w:type="pct"/>
            <w:tcBorders>
              <w:top w:val="nil"/>
              <w:left w:val="nil"/>
              <w:bottom w:val="single" w:sz="4" w:space="0" w:color="auto"/>
              <w:right w:val="single" w:sz="4" w:space="0" w:color="auto"/>
            </w:tcBorders>
            <w:vAlign w:val="center"/>
            <w:hideMark/>
          </w:tcPr>
          <w:p w14:paraId="07F03DBD" w14:textId="77777777" w:rsidR="00A45EB8" w:rsidRPr="00A45EB8" w:rsidRDefault="00A45EB8" w:rsidP="00A45EB8">
            <w:pPr>
              <w:jc w:val="center"/>
              <w:rPr>
                <w:color w:val="000000"/>
                <w:sz w:val="16"/>
                <w:szCs w:val="14"/>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267D417F"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2E4663B4"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5D6BBD91" w14:textId="77777777" w:rsidR="00A45EB8" w:rsidRPr="00A45EB8" w:rsidRDefault="00A45EB8" w:rsidP="00A45EB8">
            <w:pPr>
              <w:jc w:val="center"/>
              <w:rPr>
                <w:sz w:val="20"/>
                <w:szCs w:val="20"/>
              </w:rPr>
            </w:pPr>
            <w:r w:rsidRPr="00A45EB8">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095440F7" w14:textId="77777777" w:rsidR="00A45EB8" w:rsidRPr="00A45EB8" w:rsidRDefault="00A45EB8" w:rsidP="00A45EB8">
            <w:pPr>
              <w:jc w:val="center"/>
              <w:rPr>
                <w:sz w:val="20"/>
                <w:szCs w:val="20"/>
              </w:rPr>
            </w:pPr>
            <w:r w:rsidRPr="00A45EB8">
              <w:rPr>
                <w:color w:val="000000"/>
                <w:sz w:val="16"/>
                <w:szCs w:val="14"/>
              </w:rPr>
              <w:t>0,00</w:t>
            </w:r>
          </w:p>
        </w:tc>
        <w:tc>
          <w:tcPr>
            <w:tcW w:w="336" w:type="pct"/>
            <w:tcBorders>
              <w:top w:val="nil"/>
              <w:left w:val="nil"/>
              <w:bottom w:val="single" w:sz="4" w:space="0" w:color="auto"/>
              <w:right w:val="single" w:sz="4" w:space="0" w:color="auto"/>
            </w:tcBorders>
            <w:shd w:val="clear" w:color="auto" w:fill="FFFFFF"/>
            <w:vAlign w:val="center"/>
            <w:hideMark/>
          </w:tcPr>
          <w:p w14:paraId="004CFCAE" w14:textId="77777777" w:rsidR="00A45EB8" w:rsidRPr="00A45EB8" w:rsidRDefault="00A45EB8" w:rsidP="00A45EB8">
            <w:pPr>
              <w:jc w:val="center"/>
              <w:rPr>
                <w:sz w:val="20"/>
                <w:szCs w:val="20"/>
              </w:rPr>
            </w:pPr>
            <w:r w:rsidRPr="00A45EB8">
              <w:rPr>
                <w:color w:val="000000"/>
                <w:sz w:val="16"/>
                <w:szCs w:val="14"/>
              </w:rPr>
              <w:t>0,00</w:t>
            </w:r>
          </w:p>
        </w:tc>
      </w:tr>
    </w:tbl>
    <w:p w14:paraId="5063F882" w14:textId="77777777" w:rsidR="00A45EB8" w:rsidRPr="00A45EB8" w:rsidRDefault="00A45EB8" w:rsidP="00A45EB8">
      <w:pPr>
        <w:rPr>
          <w:sz w:val="20"/>
          <w:szCs w:val="20"/>
        </w:rPr>
      </w:pPr>
    </w:p>
    <w:p w14:paraId="264164D3" w14:textId="77777777" w:rsidR="00A45EB8" w:rsidRPr="00A45EB8" w:rsidRDefault="00A45EB8" w:rsidP="00A45EB8">
      <w:pPr>
        <w:ind w:left="10348" w:right="-31"/>
        <w:jc w:val="center"/>
        <w:rPr>
          <w:sz w:val="20"/>
          <w:szCs w:val="20"/>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880"/>
        <w:gridCol w:w="696"/>
        <w:gridCol w:w="687"/>
        <w:gridCol w:w="687"/>
        <w:gridCol w:w="687"/>
        <w:gridCol w:w="693"/>
        <w:gridCol w:w="881"/>
        <w:gridCol w:w="727"/>
        <w:gridCol w:w="761"/>
        <w:gridCol w:w="761"/>
        <w:gridCol w:w="761"/>
        <w:gridCol w:w="785"/>
        <w:gridCol w:w="881"/>
        <w:gridCol w:w="745"/>
        <w:gridCol w:w="761"/>
        <w:gridCol w:w="761"/>
        <w:gridCol w:w="761"/>
        <w:gridCol w:w="795"/>
      </w:tblGrid>
      <w:tr w:rsidR="00A45EB8" w:rsidRPr="00A45EB8" w14:paraId="78E22EA0" w14:textId="77777777" w:rsidTr="00293CC7">
        <w:trPr>
          <w:trHeight w:val="53"/>
        </w:trPr>
        <w:tc>
          <w:tcPr>
            <w:tcW w:w="5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5C5C513" w14:textId="77777777" w:rsidR="00A45EB8" w:rsidRPr="00A45EB8" w:rsidRDefault="00A45EB8" w:rsidP="00A45EB8">
            <w:pPr>
              <w:jc w:val="center"/>
              <w:rPr>
                <w:color w:val="000000"/>
                <w:sz w:val="16"/>
                <w:szCs w:val="16"/>
              </w:rPr>
            </w:pPr>
            <w:r w:rsidRPr="00A45EB8">
              <w:rPr>
                <w:color w:val="000000"/>
                <w:sz w:val="16"/>
                <w:szCs w:val="16"/>
              </w:rPr>
              <w:t>Наименование объекта</w:t>
            </w:r>
          </w:p>
        </w:tc>
        <w:tc>
          <w:tcPr>
            <w:tcW w:w="4433" w:type="pct"/>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14:paraId="7F263C3F" w14:textId="77777777" w:rsidR="00A45EB8" w:rsidRPr="00A45EB8" w:rsidRDefault="00A45EB8" w:rsidP="00A45EB8">
            <w:pPr>
              <w:jc w:val="center"/>
              <w:rPr>
                <w:color w:val="000000"/>
                <w:sz w:val="16"/>
                <w:szCs w:val="16"/>
              </w:rPr>
            </w:pPr>
            <w:r w:rsidRPr="00A45EB8">
              <w:rPr>
                <w:color w:val="000000"/>
                <w:sz w:val="16"/>
                <w:szCs w:val="16"/>
              </w:rPr>
              <w:t>Показатели энергетической эффективности</w:t>
            </w:r>
          </w:p>
        </w:tc>
      </w:tr>
      <w:tr w:rsidR="00A45EB8" w:rsidRPr="00A45EB8" w14:paraId="110872E9" w14:textId="77777777" w:rsidTr="00293CC7">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3A624" w14:textId="77777777" w:rsidR="00A45EB8" w:rsidRPr="00A45EB8" w:rsidRDefault="00A45EB8" w:rsidP="00A45EB8">
            <w:pPr>
              <w:rPr>
                <w:color w:val="000000"/>
                <w:sz w:val="16"/>
                <w:szCs w:val="16"/>
              </w:rPr>
            </w:pPr>
          </w:p>
        </w:tc>
        <w:tc>
          <w:tcPr>
            <w:tcW w:w="14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AA969DA" w14:textId="77777777" w:rsidR="00A45EB8" w:rsidRPr="00A45EB8" w:rsidRDefault="00A45EB8" w:rsidP="00A45EB8">
            <w:pPr>
              <w:jc w:val="center"/>
              <w:rPr>
                <w:color w:val="000000"/>
                <w:sz w:val="16"/>
                <w:szCs w:val="16"/>
              </w:rPr>
            </w:pPr>
            <w:r w:rsidRPr="00A45EB8">
              <w:rPr>
                <w:color w:val="000000"/>
                <w:sz w:val="16"/>
                <w:szCs w:val="16"/>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A45EB8">
              <w:rPr>
                <w:color w:val="000000"/>
                <w:sz w:val="16"/>
                <w:szCs w:val="16"/>
              </w:rPr>
              <w:t>т.у.т</w:t>
            </w:r>
            <w:proofErr w:type="spellEnd"/>
            <w:r w:rsidRPr="00A45EB8">
              <w:rPr>
                <w:color w:val="000000"/>
                <w:sz w:val="16"/>
                <w:szCs w:val="16"/>
              </w:rPr>
              <w:t>./Гкал</w:t>
            </w:r>
          </w:p>
        </w:tc>
        <w:tc>
          <w:tcPr>
            <w:tcW w:w="1512"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04EA191" w14:textId="77777777" w:rsidR="00A45EB8" w:rsidRPr="00A45EB8" w:rsidRDefault="00A45EB8" w:rsidP="00A45EB8">
            <w:pPr>
              <w:jc w:val="center"/>
              <w:rPr>
                <w:color w:val="000000"/>
                <w:sz w:val="16"/>
                <w:szCs w:val="16"/>
              </w:rPr>
            </w:pPr>
            <w:r w:rsidRPr="00A45EB8">
              <w:rPr>
                <w:color w:val="000000"/>
                <w:sz w:val="16"/>
                <w:szCs w:val="16"/>
              </w:rPr>
              <w:t>Отношение величины</w:t>
            </w:r>
          </w:p>
          <w:p w14:paraId="23991B8F" w14:textId="77777777" w:rsidR="00A45EB8" w:rsidRPr="00A45EB8" w:rsidRDefault="00A45EB8" w:rsidP="00A45EB8">
            <w:pPr>
              <w:jc w:val="center"/>
              <w:rPr>
                <w:color w:val="000000"/>
                <w:sz w:val="16"/>
                <w:szCs w:val="16"/>
              </w:rPr>
            </w:pPr>
            <w:r w:rsidRPr="00A45EB8">
              <w:rPr>
                <w:color w:val="000000"/>
                <w:sz w:val="16"/>
                <w:szCs w:val="16"/>
              </w:rPr>
              <w:t>технологических потерь тепловой энергии к материальной характеристике тепловой сети, Гкал/м</w:t>
            </w:r>
            <w:r w:rsidRPr="00A45EB8">
              <w:rPr>
                <w:color w:val="000000"/>
                <w:sz w:val="16"/>
                <w:szCs w:val="16"/>
                <w:vertAlign w:val="superscript"/>
              </w:rPr>
              <w:t>2</w:t>
            </w:r>
          </w:p>
        </w:tc>
        <w:tc>
          <w:tcPr>
            <w:tcW w:w="1521"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3C2F54C" w14:textId="77777777" w:rsidR="00A45EB8" w:rsidRPr="00A45EB8" w:rsidRDefault="00A45EB8" w:rsidP="00A45EB8">
            <w:pPr>
              <w:jc w:val="center"/>
              <w:rPr>
                <w:color w:val="000000"/>
                <w:sz w:val="16"/>
                <w:szCs w:val="16"/>
              </w:rPr>
            </w:pPr>
            <w:r w:rsidRPr="00A45EB8">
              <w:rPr>
                <w:color w:val="000000"/>
                <w:sz w:val="16"/>
                <w:szCs w:val="16"/>
              </w:rPr>
              <w:t>Отношение величины</w:t>
            </w:r>
          </w:p>
          <w:p w14:paraId="29492EDD" w14:textId="77777777" w:rsidR="00A45EB8" w:rsidRPr="00A45EB8" w:rsidRDefault="00A45EB8" w:rsidP="00A45EB8">
            <w:pPr>
              <w:jc w:val="center"/>
              <w:rPr>
                <w:color w:val="000000"/>
                <w:sz w:val="16"/>
                <w:szCs w:val="16"/>
              </w:rPr>
            </w:pPr>
            <w:r w:rsidRPr="00A45EB8">
              <w:rPr>
                <w:color w:val="000000"/>
                <w:sz w:val="16"/>
                <w:szCs w:val="16"/>
              </w:rPr>
              <w:t>технологических потерь теплоносителя</w:t>
            </w:r>
          </w:p>
          <w:p w14:paraId="7797AE59" w14:textId="77777777" w:rsidR="00A45EB8" w:rsidRPr="00A45EB8" w:rsidRDefault="00A45EB8" w:rsidP="00A45EB8">
            <w:pPr>
              <w:jc w:val="center"/>
              <w:rPr>
                <w:color w:val="000000"/>
                <w:sz w:val="16"/>
                <w:szCs w:val="16"/>
              </w:rPr>
            </w:pPr>
            <w:r w:rsidRPr="00A45EB8">
              <w:rPr>
                <w:color w:val="000000"/>
                <w:sz w:val="16"/>
                <w:szCs w:val="16"/>
              </w:rPr>
              <w:t>к материальной характеристике тепловой сети, м</w:t>
            </w:r>
            <w:r w:rsidRPr="00A45EB8">
              <w:rPr>
                <w:color w:val="000000"/>
                <w:sz w:val="16"/>
                <w:szCs w:val="16"/>
                <w:vertAlign w:val="superscript"/>
              </w:rPr>
              <w:t>3</w:t>
            </w:r>
            <w:r w:rsidRPr="00A45EB8">
              <w:rPr>
                <w:color w:val="000000"/>
                <w:sz w:val="16"/>
                <w:szCs w:val="16"/>
              </w:rPr>
              <w:t>/м</w:t>
            </w:r>
            <w:r w:rsidRPr="00A45EB8">
              <w:rPr>
                <w:color w:val="000000"/>
                <w:sz w:val="16"/>
                <w:szCs w:val="16"/>
                <w:vertAlign w:val="superscript"/>
              </w:rPr>
              <w:t>2</w:t>
            </w:r>
          </w:p>
        </w:tc>
      </w:tr>
      <w:tr w:rsidR="00A45EB8" w:rsidRPr="00A45EB8" w14:paraId="0C946CA7" w14:textId="77777777" w:rsidTr="00293CC7">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D21C0" w14:textId="77777777" w:rsidR="00A45EB8" w:rsidRPr="00A45EB8" w:rsidRDefault="00A45EB8" w:rsidP="00A45EB8">
            <w:pPr>
              <w:rPr>
                <w:color w:val="000000"/>
                <w:sz w:val="16"/>
                <w:szCs w:val="16"/>
              </w:rPr>
            </w:pP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7472B4" w14:textId="77777777" w:rsidR="00A45EB8" w:rsidRPr="00A45EB8" w:rsidRDefault="00A45EB8" w:rsidP="00A45EB8">
            <w:pPr>
              <w:jc w:val="center"/>
              <w:rPr>
                <w:color w:val="000000"/>
                <w:sz w:val="16"/>
                <w:szCs w:val="16"/>
              </w:rPr>
            </w:pPr>
            <w:r w:rsidRPr="00A45EB8">
              <w:rPr>
                <w:color w:val="000000"/>
                <w:sz w:val="16"/>
                <w:szCs w:val="16"/>
              </w:rPr>
              <w:t>Текущее значение</w:t>
            </w:r>
          </w:p>
        </w:tc>
        <w:tc>
          <w:tcPr>
            <w:tcW w:w="1115"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06146D3" w14:textId="77777777" w:rsidR="00A45EB8" w:rsidRPr="00A45EB8" w:rsidRDefault="00A45EB8" w:rsidP="00A45EB8">
            <w:pPr>
              <w:jc w:val="center"/>
              <w:rPr>
                <w:color w:val="000000"/>
                <w:sz w:val="16"/>
                <w:szCs w:val="16"/>
              </w:rPr>
            </w:pPr>
            <w:r w:rsidRPr="00A45EB8">
              <w:rPr>
                <w:color w:val="000000"/>
                <w:sz w:val="16"/>
                <w:szCs w:val="16"/>
              </w:rPr>
              <w:t>Плановое значение</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E6C18D" w14:textId="77777777" w:rsidR="00A45EB8" w:rsidRPr="00A45EB8" w:rsidRDefault="00A45EB8" w:rsidP="00A45EB8">
            <w:pPr>
              <w:jc w:val="center"/>
              <w:rPr>
                <w:color w:val="000000"/>
                <w:sz w:val="16"/>
                <w:szCs w:val="16"/>
              </w:rPr>
            </w:pPr>
            <w:r w:rsidRPr="00A45EB8">
              <w:rPr>
                <w:color w:val="000000"/>
                <w:sz w:val="16"/>
                <w:szCs w:val="16"/>
              </w:rPr>
              <w:t>Текущее значение</w:t>
            </w:r>
          </w:p>
        </w:tc>
        <w:tc>
          <w:tcPr>
            <w:tcW w:w="1227"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59C2135" w14:textId="77777777" w:rsidR="00A45EB8" w:rsidRPr="00A45EB8" w:rsidRDefault="00A45EB8" w:rsidP="00A45EB8">
            <w:pPr>
              <w:jc w:val="center"/>
              <w:rPr>
                <w:color w:val="000000"/>
                <w:sz w:val="16"/>
                <w:szCs w:val="16"/>
              </w:rPr>
            </w:pPr>
            <w:r w:rsidRPr="00A45EB8">
              <w:rPr>
                <w:color w:val="000000"/>
                <w:sz w:val="16"/>
                <w:szCs w:val="16"/>
              </w:rPr>
              <w:t>Плановое значение</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B29FB5" w14:textId="77777777" w:rsidR="00A45EB8" w:rsidRPr="00A45EB8" w:rsidRDefault="00A45EB8" w:rsidP="00A45EB8">
            <w:pPr>
              <w:jc w:val="center"/>
              <w:rPr>
                <w:color w:val="000000"/>
                <w:sz w:val="16"/>
                <w:szCs w:val="16"/>
              </w:rPr>
            </w:pPr>
            <w:r w:rsidRPr="00A45EB8">
              <w:rPr>
                <w:color w:val="000000"/>
                <w:sz w:val="16"/>
                <w:szCs w:val="16"/>
              </w:rPr>
              <w:t>Текущее значение</w:t>
            </w:r>
          </w:p>
        </w:tc>
        <w:tc>
          <w:tcPr>
            <w:tcW w:w="1236"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CA5B819" w14:textId="77777777" w:rsidR="00A45EB8" w:rsidRPr="00A45EB8" w:rsidRDefault="00A45EB8" w:rsidP="00A45EB8">
            <w:pPr>
              <w:jc w:val="center"/>
              <w:rPr>
                <w:color w:val="000000"/>
                <w:sz w:val="16"/>
                <w:szCs w:val="16"/>
              </w:rPr>
            </w:pPr>
            <w:r w:rsidRPr="00A45EB8">
              <w:rPr>
                <w:color w:val="000000"/>
                <w:sz w:val="16"/>
                <w:szCs w:val="16"/>
              </w:rPr>
              <w:t>Плановое значение</w:t>
            </w:r>
          </w:p>
        </w:tc>
      </w:tr>
      <w:tr w:rsidR="00A45EB8" w:rsidRPr="00A45EB8" w14:paraId="185F8272" w14:textId="77777777" w:rsidTr="00293CC7">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906C7" w14:textId="77777777" w:rsidR="00A45EB8" w:rsidRPr="00A45EB8" w:rsidRDefault="00A45EB8" w:rsidP="00A45EB8">
            <w:pP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25DE68" w14:textId="77777777" w:rsidR="00A45EB8" w:rsidRPr="00A45EB8" w:rsidRDefault="00A45EB8" w:rsidP="00A45EB8">
            <w:pPr>
              <w:rPr>
                <w:color w:val="000000"/>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D1F4A6"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A37F56" w14:textId="77777777" w:rsidR="00A45EB8" w:rsidRPr="00A45EB8" w:rsidRDefault="00A45EB8" w:rsidP="00A45EB8">
            <w:pPr>
              <w:jc w:val="center"/>
              <w:rPr>
                <w:color w:val="000000"/>
                <w:sz w:val="16"/>
                <w:szCs w:val="14"/>
              </w:rPr>
            </w:pPr>
            <w:r w:rsidRPr="00A45EB8">
              <w:rPr>
                <w:color w:val="000000"/>
                <w:sz w:val="16"/>
                <w:szCs w:val="14"/>
              </w:rPr>
              <w:t>2020</w:t>
            </w:r>
          </w:p>
          <w:p w14:paraId="1358E9FA" w14:textId="77777777" w:rsidR="00A45EB8" w:rsidRPr="00A45EB8" w:rsidRDefault="00A45EB8" w:rsidP="00A45EB8">
            <w:pPr>
              <w:jc w:val="center"/>
              <w:rPr>
                <w:color w:val="000000"/>
                <w:sz w:val="16"/>
                <w:szCs w:val="14"/>
              </w:rPr>
            </w:pPr>
            <w:r w:rsidRPr="00A45EB8">
              <w:rPr>
                <w:color w:val="000000"/>
                <w:sz w:val="16"/>
                <w:szCs w:val="14"/>
              </w:rPr>
              <w:t>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14C63B" w14:textId="77777777" w:rsidR="00A45EB8" w:rsidRPr="00A45EB8" w:rsidRDefault="00A45EB8" w:rsidP="00A45EB8">
            <w:pPr>
              <w:jc w:val="center"/>
              <w:rPr>
                <w:color w:val="000000"/>
                <w:sz w:val="16"/>
                <w:szCs w:val="14"/>
              </w:rPr>
            </w:pPr>
            <w:r w:rsidRPr="00A45EB8">
              <w:rPr>
                <w:color w:val="000000"/>
                <w:sz w:val="16"/>
                <w:szCs w:val="14"/>
              </w:rPr>
              <w:t>2021</w:t>
            </w:r>
          </w:p>
          <w:p w14:paraId="190597EF" w14:textId="77777777" w:rsidR="00A45EB8" w:rsidRPr="00A45EB8" w:rsidRDefault="00A45EB8" w:rsidP="00A45EB8">
            <w:pPr>
              <w:jc w:val="center"/>
              <w:rPr>
                <w:color w:val="000000"/>
                <w:sz w:val="16"/>
                <w:szCs w:val="14"/>
              </w:rPr>
            </w:pPr>
            <w:r w:rsidRPr="00A45EB8">
              <w:rPr>
                <w:color w:val="000000"/>
                <w:sz w:val="16"/>
                <w:szCs w:val="14"/>
              </w:rPr>
              <w:t>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25EC7" w14:textId="77777777" w:rsidR="00A45EB8" w:rsidRPr="00A45EB8" w:rsidRDefault="00A45EB8" w:rsidP="00A45EB8">
            <w:pPr>
              <w:jc w:val="center"/>
              <w:rPr>
                <w:color w:val="000000"/>
                <w:sz w:val="16"/>
                <w:szCs w:val="14"/>
              </w:rPr>
            </w:pPr>
            <w:r w:rsidRPr="00A45EB8">
              <w:rPr>
                <w:color w:val="000000"/>
                <w:sz w:val="16"/>
                <w:szCs w:val="14"/>
              </w:rPr>
              <w:t>2022</w:t>
            </w:r>
          </w:p>
          <w:p w14:paraId="1E1ABF8D" w14:textId="77777777" w:rsidR="00A45EB8" w:rsidRPr="00A45EB8" w:rsidRDefault="00A45EB8" w:rsidP="00A45EB8">
            <w:pPr>
              <w:jc w:val="center"/>
              <w:rPr>
                <w:color w:val="000000"/>
                <w:sz w:val="16"/>
                <w:szCs w:val="14"/>
              </w:rPr>
            </w:pPr>
            <w:r w:rsidRPr="00A45EB8">
              <w:rPr>
                <w:color w:val="000000"/>
                <w:sz w:val="16"/>
                <w:szCs w:val="14"/>
              </w:rPr>
              <w:t>год</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33541A" w14:textId="77777777" w:rsidR="00A45EB8" w:rsidRPr="00A45EB8" w:rsidRDefault="00A45EB8" w:rsidP="00A45EB8">
            <w:pPr>
              <w:jc w:val="center"/>
              <w:rPr>
                <w:color w:val="000000"/>
                <w:sz w:val="16"/>
                <w:szCs w:val="14"/>
              </w:rPr>
            </w:pPr>
            <w:r w:rsidRPr="00A45EB8">
              <w:rPr>
                <w:color w:val="000000"/>
                <w:sz w:val="16"/>
                <w:szCs w:val="14"/>
              </w:rPr>
              <w:t>2023</w:t>
            </w:r>
          </w:p>
          <w:p w14:paraId="632E0EAF" w14:textId="77777777" w:rsidR="00A45EB8" w:rsidRPr="00A45EB8" w:rsidRDefault="00A45EB8" w:rsidP="00A45EB8">
            <w:pPr>
              <w:jc w:val="center"/>
              <w:rPr>
                <w:color w:val="000000"/>
                <w:sz w:val="16"/>
                <w:szCs w:val="14"/>
              </w:rPr>
            </w:pPr>
            <w:r w:rsidRPr="00A45EB8">
              <w:rPr>
                <w:color w:val="000000"/>
                <w:sz w:val="16"/>
                <w:szCs w:val="14"/>
              </w:rPr>
              <w:t>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F633FA" w14:textId="77777777" w:rsidR="00A45EB8" w:rsidRPr="00A45EB8" w:rsidRDefault="00A45EB8" w:rsidP="00A45EB8">
            <w:pPr>
              <w:rPr>
                <w:color w:val="000000"/>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34FDF3"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FF1E21" w14:textId="77777777" w:rsidR="00A45EB8" w:rsidRPr="00A45EB8" w:rsidRDefault="00A45EB8" w:rsidP="00A45EB8">
            <w:pPr>
              <w:jc w:val="center"/>
              <w:rPr>
                <w:color w:val="000000"/>
                <w:sz w:val="16"/>
                <w:szCs w:val="14"/>
              </w:rPr>
            </w:pPr>
            <w:r w:rsidRPr="00A45EB8">
              <w:rPr>
                <w:color w:val="000000"/>
                <w:sz w:val="16"/>
                <w:szCs w:val="14"/>
              </w:rPr>
              <w:t>2020</w:t>
            </w:r>
          </w:p>
          <w:p w14:paraId="2D33C370" w14:textId="77777777" w:rsidR="00A45EB8" w:rsidRPr="00A45EB8" w:rsidRDefault="00A45EB8" w:rsidP="00A45EB8">
            <w:pPr>
              <w:jc w:val="center"/>
              <w:rPr>
                <w:color w:val="000000"/>
                <w:sz w:val="16"/>
                <w:szCs w:val="14"/>
              </w:rPr>
            </w:pPr>
            <w:r w:rsidRPr="00A45EB8">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DD654C" w14:textId="77777777" w:rsidR="00A45EB8" w:rsidRPr="00A45EB8" w:rsidRDefault="00A45EB8" w:rsidP="00A45EB8">
            <w:pPr>
              <w:jc w:val="center"/>
              <w:rPr>
                <w:color w:val="000000"/>
                <w:sz w:val="16"/>
                <w:szCs w:val="14"/>
              </w:rPr>
            </w:pPr>
            <w:r w:rsidRPr="00A45EB8">
              <w:rPr>
                <w:color w:val="000000"/>
                <w:sz w:val="16"/>
                <w:szCs w:val="14"/>
              </w:rPr>
              <w:t>2021</w:t>
            </w:r>
          </w:p>
          <w:p w14:paraId="0983E4A3" w14:textId="77777777" w:rsidR="00A45EB8" w:rsidRPr="00A45EB8" w:rsidRDefault="00A45EB8" w:rsidP="00A45EB8">
            <w:pPr>
              <w:jc w:val="center"/>
              <w:rPr>
                <w:color w:val="000000"/>
                <w:sz w:val="16"/>
                <w:szCs w:val="14"/>
              </w:rPr>
            </w:pPr>
            <w:r w:rsidRPr="00A45EB8">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E6F465" w14:textId="77777777" w:rsidR="00A45EB8" w:rsidRPr="00A45EB8" w:rsidRDefault="00A45EB8" w:rsidP="00A45EB8">
            <w:pPr>
              <w:jc w:val="center"/>
              <w:rPr>
                <w:color w:val="000000"/>
                <w:sz w:val="16"/>
                <w:szCs w:val="14"/>
              </w:rPr>
            </w:pPr>
            <w:r w:rsidRPr="00A45EB8">
              <w:rPr>
                <w:color w:val="000000"/>
                <w:sz w:val="16"/>
                <w:szCs w:val="14"/>
              </w:rPr>
              <w:t>2022</w:t>
            </w:r>
          </w:p>
          <w:p w14:paraId="6E3A7C7D" w14:textId="77777777" w:rsidR="00A45EB8" w:rsidRPr="00A45EB8" w:rsidRDefault="00A45EB8" w:rsidP="00A45EB8">
            <w:pPr>
              <w:jc w:val="center"/>
              <w:rPr>
                <w:color w:val="000000"/>
                <w:sz w:val="16"/>
                <w:szCs w:val="14"/>
              </w:rPr>
            </w:pPr>
            <w:r w:rsidRPr="00A45EB8">
              <w:rPr>
                <w:color w:val="000000"/>
                <w:sz w:val="16"/>
                <w:szCs w:val="14"/>
              </w:rPr>
              <w:t>год</w:t>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C6B148" w14:textId="77777777" w:rsidR="00A45EB8" w:rsidRPr="00A45EB8" w:rsidRDefault="00A45EB8" w:rsidP="00A45EB8">
            <w:pPr>
              <w:jc w:val="center"/>
              <w:rPr>
                <w:color w:val="000000"/>
                <w:sz w:val="16"/>
                <w:szCs w:val="14"/>
              </w:rPr>
            </w:pPr>
            <w:r w:rsidRPr="00A45EB8">
              <w:rPr>
                <w:color w:val="000000"/>
                <w:sz w:val="16"/>
                <w:szCs w:val="14"/>
              </w:rPr>
              <w:t>2023</w:t>
            </w:r>
          </w:p>
          <w:p w14:paraId="658C0A52" w14:textId="77777777" w:rsidR="00A45EB8" w:rsidRPr="00A45EB8" w:rsidRDefault="00A45EB8" w:rsidP="00A45EB8">
            <w:pPr>
              <w:jc w:val="center"/>
              <w:rPr>
                <w:color w:val="000000"/>
                <w:sz w:val="16"/>
                <w:szCs w:val="14"/>
              </w:rPr>
            </w:pPr>
            <w:r w:rsidRPr="00A45EB8">
              <w:rPr>
                <w:color w:val="000000"/>
                <w:sz w:val="16"/>
                <w:szCs w:val="14"/>
              </w:rPr>
              <w:t>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4CC99" w14:textId="77777777" w:rsidR="00A45EB8" w:rsidRPr="00A45EB8" w:rsidRDefault="00A45EB8" w:rsidP="00A45EB8">
            <w:pPr>
              <w:rPr>
                <w:color w:val="000000"/>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D9D722"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1F0D1E" w14:textId="77777777" w:rsidR="00A45EB8" w:rsidRPr="00A45EB8" w:rsidRDefault="00A45EB8" w:rsidP="00A45EB8">
            <w:pPr>
              <w:jc w:val="center"/>
              <w:rPr>
                <w:color w:val="000000"/>
                <w:sz w:val="16"/>
                <w:szCs w:val="14"/>
              </w:rPr>
            </w:pPr>
            <w:r w:rsidRPr="00A45EB8">
              <w:rPr>
                <w:color w:val="000000"/>
                <w:sz w:val="16"/>
                <w:szCs w:val="14"/>
              </w:rPr>
              <w:t>2020</w:t>
            </w:r>
          </w:p>
          <w:p w14:paraId="1D47029B" w14:textId="77777777" w:rsidR="00A45EB8" w:rsidRPr="00A45EB8" w:rsidRDefault="00A45EB8" w:rsidP="00A45EB8">
            <w:pPr>
              <w:jc w:val="center"/>
              <w:rPr>
                <w:color w:val="000000"/>
                <w:sz w:val="16"/>
                <w:szCs w:val="14"/>
              </w:rPr>
            </w:pPr>
            <w:r w:rsidRPr="00A45EB8">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3BAB75" w14:textId="77777777" w:rsidR="00A45EB8" w:rsidRPr="00A45EB8" w:rsidRDefault="00A45EB8" w:rsidP="00A45EB8">
            <w:pPr>
              <w:jc w:val="center"/>
              <w:rPr>
                <w:color w:val="000000"/>
                <w:sz w:val="16"/>
                <w:szCs w:val="14"/>
              </w:rPr>
            </w:pPr>
            <w:r w:rsidRPr="00A45EB8">
              <w:rPr>
                <w:color w:val="000000"/>
                <w:sz w:val="16"/>
                <w:szCs w:val="14"/>
              </w:rPr>
              <w:t>2021</w:t>
            </w:r>
          </w:p>
          <w:p w14:paraId="342D755B" w14:textId="77777777" w:rsidR="00A45EB8" w:rsidRPr="00A45EB8" w:rsidRDefault="00A45EB8" w:rsidP="00A45EB8">
            <w:pPr>
              <w:jc w:val="center"/>
              <w:rPr>
                <w:color w:val="000000"/>
                <w:sz w:val="16"/>
                <w:szCs w:val="14"/>
              </w:rPr>
            </w:pPr>
            <w:r w:rsidRPr="00A45EB8">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FBF355" w14:textId="77777777" w:rsidR="00A45EB8" w:rsidRPr="00A45EB8" w:rsidRDefault="00A45EB8" w:rsidP="00A45EB8">
            <w:pPr>
              <w:jc w:val="center"/>
              <w:rPr>
                <w:color w:val="000000"/>
                <w:sz w:val="16"/>
                <w:szCs w:val="14"/>
              </w:rPr>
            </w:pPr>
            <w:r w:rsidRPr="00A45EB8">
              <w:rPr>
                <w:color w:val="000000"/>
                <w:sz w:val="16"/>
                <w:szCs w:val="14"/>
              </w:rPr>
              <w:t>2022</w:t>
            </w:r>
          </w:p>
          <w:p w14:paraId="32B2E476" w14:textId="77777777" w:rsidR="00A45EB8" w:rsidRPr="00A45EB8" w:rsidRDefault="00A45EB8" w:rsidP="00A45EB8">
            <w:pPr>
              <w:jc w:val="center"/>
              <w:rPr>
                <w:color w:val="000000"/>
                <w:sz w:val="16"/>
                <w:szCs w:val="14"/>
              </w:rPr>
            </w:pPr>
            <w:r w:rsidRPr="00A45EB8">
              <w:rPr>
                <w:color w:val="000000"/>
                <w:sz w:val="16"/>
                <w:szCs w:val="14"/>
              </w:rPr>
              <w:t>год</w:t>
            </w: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F361E1" w14:textId="77777777" w:rsidR="00A45EB8" w:rsidRPr="00A45EB8" w:rsidRDefault="00A45EB8" w:rsidP="00A45EB8">
            <w:pPr>
              <w:jc w:val="center"/>
              <w:rPr>
                <w:color w:val="000000"/>
                <w:sz w:val="16"/>
                <w:szCs w:val="14"/>
              </w:rPr>
            </w:pPr>
            <w:r w:rsidRPr="00A45EB8">
              <w:rPr>
                <w:color w:val="000000"/>
                <w:sz w:val="16"/>
                <w:szCs w:val="14"/>
              </w:rPr>
              <w:t>2023</w:t>
            </w:r>
          </w:p>
          <w:p w14:paraId="7AFEB480" w14:textId="77777777" w:rsidR="00A45EB8" w:rsidRPr="00A45EB8" w:rsidRDefault="00A45EB8" w:rsidP="00A45EB8">
            <w:pPr>
              <w:jc w:val="center"/>
              <w:rPr>
                <w:color w:val="000000"/>
                <w:sz w:val="16"/>
                <w:szCs w:val="14"/>
              </w:rPr>
            </w:pPr>
            <w:r w:rsidRPr="00A45EB8">
              <w:rPr>
                <w:color w:val="000000"/>
                <w:sz w:val="16"/>
                <w:szCs w:val="14"/>
              </w:rPr>
              <w:t>год</w:t>
            </w:r>
          </w:p>
        </w:tc>
      </w:tr>
      <w:tr w:rsidR="00A45EB8" w:rsidRPr="00A45EB8" w14:paraId="49228589" w14:textId="77777777" w:rsidTr="00293CC7">
        <w:trPr>
          <w:trHeight w:val="405"/>
        </w:trPr>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1C1147" w14:textId="77777777" w:rsidR="00A45EB8" w:rsidRPr="00A45EB8" w:rsidRDefault="00A45EB8" w:rsidP="00A45EB8">
            <w:pPr>
              <w:jc w:val="center"/>
              <w:rPr>
                <w:color w:val="000000"/>
                <w:sz w:val="16"/>
                <w:szCs w:val="14"/>
              </w:rPr>
            </w:pPr>
            <w:r w:rsidRPr="00A45EB8">
              <w:rPr>
                <w:color w:val="000000"/>
                <w:sz w:val="16"/>
                <w:szCs w:val="14"/>
              </w:rPr>
              <w:t xml:space="preserve">АО «Каскад-энерго» </w:t>
            </w:r>
          </w:p>
        </w:tc>
        <w:tc>
          <w:tcPr>
            <w:tcW w:w="285" w:type="pct"/>
            <w:tcBorders>
              <w:top w:val="single" w:sz="4" w:space="0" w:color="auto"/>
              <w:left w:val="single" w:sz="4" w:space="0" w:color="auto"/>
              <w:bottom w:val="single" w:sz="4" w:space="0" w:color="auto"/>
              <w:right w:val="single" w:sz="4" w:space="0" w:color="auto"/>
            </w:tcBorders>
            <w:vAlign w:val="center"/>
            <w:hideMark/>
          </w:tcPr>
          <w:p w14:paraId="06CF9DAC" w14:textId="77777777" w:rsidR="00A45EB8" w:rsidRPr="00A45EB8" w:rsidRDefault="00A45EB8" w:rsidP="00A45EB8">
            <w:pPr>
              <w:jc w:val="center"/>
              <w:rPr>
                <w:color w:val="000000"/>
                <w:sz w:val="16"/>
                <w:szCs w:val="16"/>
              </w:rPr>
            </w:pPr>
            <w:r w:rsidRPr="00A45EB8">
              <w:rPr>
                <w:color w:val="000000"/>
                <w:sz w:val="16"/>
                <w:szCs w:val="16"/>
              </w:rPr>
              <w:t>187,3</w:t>
            </w:r>
          </w:p>
        </w:tc>
        <w:tc>
          <w:tcPr>
            <w:tcW w:w="225" w:type="pct"/>
            <w:tcBorders>
              <w:top w:val="single" w:sz="4" w:space="0" w:color="auto"/>
              <w:left w:val="single" w:sz="4" w:space="0" w:color="auto"/>
              <w:bottom w:val="single" w:sz="4" w:space="0" w:color="auto"/>
              <w:right w:val="single" w:sz="4" w:space="0" w:color="auto"/>
            </w:tcBorders>
            <w:vAlign w:val="center"/>
            <w:hideMark/>
          </w:tcPr>
          <w:p w14:paraId="65E090E5" w14:textId="77777777" w:rsidR="00A45EB8" w:rsidRPr="00A45EB8" w:rsidRDefault="00A45EB8" w:rsidP="00A45EB8">
            <w:pPr>
              <w:jc w:val="center"/>
              <w:rPr>
                <w:color w:val="000000"/>
                <w:sz w:val="16"/>
                <w:szCs w:val="16"/>
              </w:rPr>
            </w:pPr>
            <w:r w:rsidRPr="00A45EB8">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732390FB" w14:textId="77777777" w:rsidR="00A45EB8" w:rsidRPr="00A45EB8" w:rsidRDefault="00A45EB8" w:rsidP="00A45EB8">
            <w:pPr>
              <w:jc w:val="center"/>
              <w:rPr>
                <w:color w:val="000000"/>
                <w:sz w:val="16"/>
                <w:szCs w:val="16"/>
              </w:rPr>
            </w:pPr>
            <w:r w:rsidRPr="00A45EB8">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367DEDB0" w14:textId="77777777" w:rsidR="00A45EB8" w:rsidRPr="00A45EB8" w:rsidRDefault="00A45EB8" w:rsidP="00A45EB8">
            <w:pPr>
              <w:jc w:val="center"/>
              <w:rPr>
                <w:color w:val="000000"/>
                <w:sz w:val="16"/>
                <w:szCs w:val="16"/>
              </w:rPr>
            </w:pPr>
            <w:r w:rsidRPr="00A45EB8">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18144032" w14:textId="77777777" w:rsidR="00A45EB8" w:rsidRPr="00A45EB8" w:rsidRDefault="00A45EB8" w:rsidP="00A45EB8">
            <w:pPr>
              <w:jc w:val="center"/>
              <w:rPr>
                <w:color w:val="000000"/>
                <w:sz w:val="16"/>
                <w:szCs w:val="16"/>
              </w:rPr>
            </w:pPr>
            <w:r w:rsidRPr="00A45EB8">
              <w:rPr>
                <w:color w:val="000000"/>
                <w:sz w:val="16"/>
                <w:szCs w:val="16"/>
              </w:rPr>
              <w:t>187,3</w:t>
            </w:r>
          </w:p>
        </w:tc>
        <w:tc>
          <w:tcPr>
            <w:tcW w:w="224" w:type="pct"/>
            <w:tcBorders>
              <w:top w:val="single" w:sz="4" w:space="0" w:color="auto"/>
              <w:left w:val="single" w:sz="4" w:space="0" w:color="auto"/>
              <w:bottom w:val="single" w:sz="4" w:space="0" w:color="auto"/>
              <w:right w:val="single" w:sz="4" w:space="0" w:color="auto"/>
            </w:tcBorders>
            <w:vAlign w:val="center"/>
            <w:hideMark/>
          </w:tcPr>
          <w:p w14:paraId="5BEF8E09" w14:textId="77777777" w:rsidR="00A45EB8" w:rsidRPr="00A45EB8" w:rsidRDefault="00A45EB8" w:rsidP="00A45EB8">
            <w:pPr>
              <w:jc w:val="center"/>
              <w:rPr>
                <w:color w:val="000000"/>
                <w:sz w:val="16"/>
                <w:szCs w:val="16"/>
              </w:rPr>
            </w:pPr>
            <w:r w:rsidRPr="00A45EB8">
              <w:rPr>
                <w:color w:val="000000"/>
                <w:sz w:val="16"/>
                <w:szCs w:val="16"/>
              </w:rPr>
              <w:t>187,3</w:t>
            </w:r>
          </w:p>
        </w:tc>
        <w:tc>
          <w:tcPr>
            <w:tcW w:w="2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8E13D" w14:textId="77777777" w:rsidR="00A45EB8" w:rsidRPr="00A45EB8" w:rsidRDefault="00A45EB8" w:rsidP="00A45EB8">
            <w:pPr>
              <w:jc w:val="center"/>
              <w:rPr>
                <w:color w:val="000000"/>
                <w:sz w:val="16"/>
                <w:szCs w:val="16"/>
              </w:rPr>
            </w:pPr>
            <w:r w:rsidRPr="00A45EB8">
              <w:rPr>
                <w:color w:val="000000"/>
                <w:sz w:val="16"/>
                <w:szCs w:val="16"/>
              </w:rPr>
              <w:t>1,66</w:t>
            </w:r>
          </w:p>
        </w:tc>
        <w:tc>
          <w:tcPr>
            <w:tcW w:w="2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559F34" w14:textId="77777777" w:rsidR="00A45EB8" w:rsidRPr="00A45EB8" w:rsidRDefault="00A45EB8" w:rsidP="00A45EB8">
            <w:pPr>
              <w:jc w:val="center"/>
              <w:rPr>
                <w:color w:val="000000"/>
                <w:sz w:val="16"/>
                <w:szCs w:val="16"/>
              </w:rPr>
            </w:pPr>
            <w:r w:rsidRPr="00A45EB8">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C950A6" w14:textId="77777777" w:rsidR="00A45EB8" w:rsidRPr="00A45EB8" w:rsidRDefault="00A45EB8" w:rsidP="00A45EB8">
            <w:pPr>
              <w:jc w:val="center"/>
              <w:rPr>
                <w:sz w:val="16"/>
                <w:szCs w:val="16"/>
              </w:rPr>
            </w:pPr>
            <w:r w:rsidRPr="00A45EB8">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27EA70" w14:textId="77777777" w:rsidR="00A45EB8" w:rsidRPr="00A45EB8" w:rsidRDefault="00A45EB8" w:rsidP="00A45EB8">
            <w:pPr>
              <w:jc w:val="center"/>
              <w:rPr>
                <w:sz w:val="16"/>
                <w:szCs w:val="16"/>
              </w:rPr>
            </w:pPr>
            <w:r w:rsidRPr="00A45EB8">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59A786" w14:textId="77777777" w:rsidR="00A45EB8" w:rsidRPr="00A45EB8" w:rsidRDefault="00A45EB8" w:rsidP="00A45EB8">
            <w:pPr>
              <w:jc w:val="center"/>
              <w:rPr>
                <w:sz w:val="16"/>
                <w:szCs w:val="16"/>
              </w:rPr>
            </w:pPr>
            <w:r w:rsidRPr="00A45EB8">
              <w:rPr>
                <w:color w:val="000000"/>
                <w:sz w:val="16"/>
                <w:szCs w:val="16"/>
              </w:rPr>
              <w:t>1,63</w:t>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7C9B8B" w14:textId="77777777" w:rsidR="00A45EB8" w:rsidRPr="00A45EB8" w:rsidRDefault="00A45EB8" w:rsidP="00A45EB8">
            <w:pPr>
              <w:jc w:val="center"/>
              <w:rPr>
                <w:sz w:val="16"/>
                <w:szCs w:val="16"/>
              </w:rPr>
            </w:pPr>
            <w:r w:rsidRPr="00A45EB8">
              <w:rPr>
                <w:color w:val="000000"/>
                <w:sz w:val="16"/>
                <w:szCs w:val="16"/>
              </w:rPr>
              <w:t>1,63</w:t>
            </w:r>
          </w:p>
        </w:tc>
        <w:tc>
          <w:tcPr>
            <w:tcW w:w="2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67F17F" w14:textId="77777777" w:rsidR="00A45EB8" w:rsidRPr="00A45EB8" w:rsidRDefault="00A45EB8" w:rsidP="00A45EB8">
            <w:pPr>
              <w:jc w:val="center"/>
              <w:rPr>
                <w:color w:val="000000"/>
                <w:sz w:val="16"/>
                <w:szCs w:val="16"/>
              </w:rPr>
            </w:pPr>
            <w:r w:rsidRPr="00A45EB8">
              <w:rPr>
                <w:color w:val="000000"/>
                <w:sz w:val="16"/>
                <w:szCs w:val="16"/>
              </w:rPr>
              <w:t>5,76</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A87259" w14:textId="77777777" w:rsidR="00A45EB8" w:rsidRPr="00A45EB8" w:rsidRDefault="00A45EB8" w:rsidP="00A45EB8">
            <w:pPr>
              <w:jc w:val="center"/>
              <w:rPr>
                <w:color w:val="000000"/>
                <w:sz w:val="16"/>
                <w:szCs w:val="16"/>
              </w:rPr>
            </w:pPr>
            <w:r w:rsidRPr="00A45EB8">
              <w:rPr>
                <w:color w:val="000000"/>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3798AD" w14:textId="77777777" w:rsidR="00A45EB8" w:rsidRPr="00A45EB8" w:rsidRDefault="00A45EB8" w:rsidP="00A45EB8">
            <w:pPr>
              <w:jc w:val="center"/>
              <w:rPr>
                <w:sz w:val="16"/>
                <w:szCs w:val="16"/>
              </w:rPr>
            </w:pPr>
            <w:r w:rsidRPr="00A45EB8">
              <w:rPr>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E8DE3F" w14:textId="77777777" w:rsidR="00A45EB8" w:rsidRPr="00A45EB8" w:rsidRDefault="00A45EB8" w:rsidP="00A45EB8">
            <w:pPr>
              <w:jc w:val="center"/>
              <w:rPr>
                <w:sz w:val="16"/>
                <w:szCs w:val="16"/>
              </w:rPr>
            </w:pPr>
            <w:r w:rsidRPr="00A45EB8">
              <w:rPr>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A2CF9C" w14:textId="77777777" w:rsidR="00A45EB8" w:rsidRPr="00A45EB8" w:rsidRDefault="00A45EB8" w:rsidP="00A45EB8">
            <w:pPr>
              <w:jc w:val="center"/>
              <w:rPr>
                <w:sz w:val="16"/>
                <w:szCs w:val="16"/>
              </w:rPr>
            </w:pPr>
            <w:r w:rsidRPr="00A45EB8">
              <w:rPr>
                <w:sz w:val="16"/>
                <w:szCs w:val="16"/>
              </w:rPr>
              <w:t>5,76</w:t>
            </w: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37169" w14:textId="77777777" w:rsidR="00A45EB8" w:rsidRPr="00A45EB8" w:rsidRDefault="00A45EB8" w:rsidP="00A45EB8">
            <w:pPr>
              <w:jc w:val="center"/>
              <w:rPr>
                <w:sz w:val="16"/>
                <w:szCs w:val="16"/>
              </w:rPr>
            </w:pPr>
            <w:r w:rsidRPr="00A45EB8">
              <w:rPr>
                <w:sz w:val="16"/>
                <w:szCs w:val="16"/>
              </w:rPr>
              <w:t>5,76</w:t>
            </w:r>
          </w:p>
        </w:tc>
      </w:tr>
    </w:tbl>
    <w:p w14:paraId="4C69C20B" w14:textId="77777777" w:rsidR="00A45EB8" w:rsidRPr="00A45EB8" w:rsidRDefault="00A45EB8" w:rsidP="00A45EB8">
      <w:pPr>
        <w:rPr>
          <w:sz w:val="20"/>
          <w:szCs w:val="20"/>
        </w:rPr>
      </w:pPr>
    </w:p>
    <w:p w14:paraId="104601B5" w14:textId="77777777" w:rsidR="00A45EB8" w:rsidRPr="00A45EB8" w:rsidRDefault="00A45EB8" w:rsidP="00A45EB8">
      <w:pPr>
        <w:rPr>
          <w:sz w:val="20"/>
          <w:szCs w:val="20"/>
        </w:rPr>
      </w:pPr>
    </w:p>
    <w:tbl>
      <w:tblPr>
        <w:tblW w:w="494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08"/>
        <w:gridCol w:w="1195"/>
        <w:gridCol w:w="1068"/>
        <w:gridCol w:w="1068"/>
        <w:gridCol w:w="1069"/>
        <w:gridCol w:w="1069"/>
        <w:gridCol w:w="1069"/>
        <w:gridCol w:w="1196"/>
        <w:gridCol w:w="1069"/>
        <w:gridCol w:w="1069"/>
        <w:gridCol w:w="1069"/>
        <w:gridCol w:w="1069"/>
        <w:gridCol w:w="1314"/>
      </w:tblGrid>
      <w:tr w:rsidR="00A45EB8" w:rsidRPr="00A45EB8" w14:paraId="20693213" w14:textId="77777777" w:rsidTr="00293CC7">
        <w:trPr>
          <w:trHeight w:val="192"/>
        </w:trPr>
        <w:tc>
          <w:tcPr>
            <w:tcW w:w="711"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8BC2AD5" w14:textId="77777777" w:rsidR="00A45EB8" w:rsidRPr="00A45EB8" w:rsidRDefault="00A45EB8" w:rsidP="00A45EB8">
            <w:pPr>
              <w:jc w:val="center"/>
              <w:rPr>
                <w:color w:val="000000"/>
                <w:sz w:val="16"/>
                <w:szCs w:val="16"/>
              </w:rPr>
            </w:pPr>
            <w:r w:rsidRPr="00A45EB8">
              <w:rPr>
                <w:color w:val="000000"/>
                <w:sz w:val="16"/>
                <w:szCs w:val="16"/>
              </w:rPr>
              <w:t>Наименование объекта</w:t>
            </w:r>
          </w:p>
        </w:tc>
        <w:tc>
          <w:tcPr>
            <w:tcW w:w="4289" w:type="pct"/>
            <w:gridSpan w:val="12"/>
            <w:tcBorders>
              <w:top w:val="single" w:sz="2" w:space="0" w:color="auto"/>
              <w:left w:val="single" w:sz="4" w:space="0" w:color="auto"/>
              <w:bottom w:val="single" w:sz="2" w:space="0" w:color="auto"/>
              <w:right w:val="single" w:sz="2" w:space="0" w:color="auto"/>
            </w:tcBorders>
            <w:shd w:val="clear" w:color="auto" w:fill="FFFFFF"/>
            <w:vAlign w:val="center"/>
            <w:hideMark/>
          </w:tcPr>
          <w:p w14:paraId="15C4226B" w14:textId="77777777" w:rsidR="00A45EB8" w:rsidRPr="00A45EB8" w:rsidRDefault="00A45EB8" w:rsidP="00A45EB8">
            <w:pPr>
              <w:jc w:val="center"/>
              <w:rPr>
                <w:color w:val="000000"/>
                <w:sz w:val="16"/>
                <w:szCs w:val="16"/>
              </w:rPr>
            </w:pPr>
            <w:r w:rsidRPr="00A45EB8">
              <w:rPr>
                <w:color w:val="000000"/>
                <w:sz w:val="16"/>
                <w:szCs w:val="16"/>
              </w:rPr>
              <w:t>Показатели энергетической эффективности</w:t>
            </w:r>
          </w:p>
        </w:tc>
      </w:tr>
      <w:tr w:rsidR="00A45EB8" w:rsidRPr="00A45EB8" w14:paraId="27CB5008" w14:textId="77777777" w:rsidTr="00293CC7">
        <w:trPr>
          <w:trHeight w:val="53"/>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EB2B626" w14:textId="77777777" w:rsidR="00A45EB8" w:rsidRPr="00A45EB8" w:rsidRDefault="00A45EB8" w:rsidP="00A45EB8">
            <w:pPr>
              <w:rPr>
                <w:color w:val="000000"/>
                <w:sz w:val="16"/>
                <w:szCs w:val="16"/>
              </w:rPr>
            </w:pPr>
          </w:p>
        </w:tc>
        <w:tc>
          <w:tcPr>
            <w:tcW w:w="2105" w:type="pct"/>
            <w:gridSpan w:val="6"/>
            <w:tcBorders>
              <w:top w:val="single" w:sz="2" w:space="0" w:color="auto"/>
              <w:left w:val="single" w:sz="4" w:space="0" w:color="auto"/>
              <w:bottom w:val="single" w:sz="2" w:space="0" w:color="auto"/>
              <w:right w:val="single" w:sz="2" w:space="0" w:color="auto"/>
            </w:tcBorders>
            <w:shd w:val="clear" w:color="auto" w:fill="FFFFFF"/>
            <w:vAlign w:val="center"/>
            <w:hideMark/>
          </w:tcPr>
          <w:p w14:paraId="2902D94D" w14:textId="77777777" w:rsidR="00A45EB8" w:rsidRPr="00A45EB8" w:rsidRDefault="00A45EB8" w:rsidP="00A45EB8">
            <w:pPr>
              <w:jc w:val="center"/>
              <w:rPr>
                <w:color w:val="000000"/>
                <w:sz w:val="16"/>
                <w:szCs w:val="16"/>
              </w:rPr>
            </w:pPr>
            <w:r w:rsidRPr="00A45EB8">
              <w:rPr>
                <w:color w:val="000000"/>
                <w:sz w:val="16"/>
                <w:szCs w:val="16"/>
              </w:rPr>
              <w:t>Величина технологических потерь</w:t>
            </w:r>
          </w:p>
          <w:p w14:paraId="6D571E6F" w14:textId="77777777" w:rsidR="00A45EB8" w:rsidRPr="00A45EB8" w:rsidRDefault="00A45EB8" w:rsidP="00A45EB8">
            <w:pPr>
              <w:jc w:val="center"/>
              <w:rPr>
                <w:color w:val="000000"/>
                <w:sz w:val="16"/>
                <w:szCs w:val="16"/>
              </w:rPr>
            </w:pPr>
            <w:r w:rsidRPr="00A45EB8">
              <w:rPr>
                <w:color w:val="000000"/>
                <w:sz w:val="16"/>
                <w:szCs w:val="16"/>
              </w:rPr>
              <w:t>при передаче тепловой энергии, теплоносителя по тепловым сетям, Гкал</w:t>
            </w:r>
          </w:p>
        </w:tc>
        <w:tc>
          <w:tcPr>
            <w:tcW w:w="2185" w:type="pct"/>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423782C2" w14:textId="77777777" w:rsidR="00A45EB8" w:rsidRPr="00A45EB8" w:rsidRDefault="00A45EB8" w:rsidP="00A45EB8">
            <w:pPr>
              <w:jc w:val="center"/>
              <w:rPr>
                <w:color w:val="000000"/>
                <w:sz w:val="16"/>
                <w:szCs w:val="16"/>
              </w:rPr>
            </w:pPr>
            <w:r w:rsidRPr="00A45EB8">
              <w:rPr>
                <w:color w:val="000000"/>
                <w:sz w:val="16"/>
                <w:szCs w:val="16"/>
              </w:rPr>
              <w:t>Величина технологических потерь</w:t>
            </w:r>
          </w:p>
          <w:p w14:paraId="66A01ED2" w14:textId="77777777" w:rsidR="00A45EB8" w:rsidRPr="00A45EB8" w:rsidRDefault="00A45EB8" w:rsidP="00A45EB8">
            <w:pPr>
              <w:jc w:val="center"/>
              <w:rPr>
                <w:color w:val="000000"/>
                <w:sz w:val="16"/>
                <w:szCs w:val="16"/>
              </w:rPr>
            </w:pPr>
            <w:r w:rsidRPr="00A45EB8">
              <w:rPr>
                <w:color w:val="000000"/>
                <w:sz w:val="16"/>
                <w:szCs w:val="16"/>
              </w:rPr>
              <w:t xml:space="preserve"> теплоносителя по тепловым сетям, м</w:t>
            </w:r>
            <w:r w:rsidRPr="00A45EB8">
              <w:rPr>
                <w:color w:val="000000"/>
                <w:sz w:val="16"/>
                <w:szCs w:val="16"/>
                <w:vertAlign w:val="superscript"/>
              </w:rPr>
              <w:t>3</w:t>
            </w:r>
          </w:p>
        </w:tc>
      </w:tr>
      <w:tr w:rsidR="00A45EB8" w:rsidRPr="00A45EB8" w14:paraId="0046C4BF" w14:textId="77777777" w:rsidTr="00293CC7">
        <w:trPr>
          <w:trHeight w:val="53"/>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DCA1268" w14:textId="77777777" w:rsidR="00A45EB8" w:rsidRPr="00A45EB8" w:rsidRDefault="00A45EB8" w:rsidP="00A45EB8">
            <w:pPr>
              <w:rPr>
                <w:color w:val="000000"/>
                <w:sz w:val="16"/>
                <w:szCs w:val="16"/>
              </w:rPr>
            </w:pPr>
          </w:p>
        </w:tc>
        <w:tc>
          <w:tcPr>
            <w:tcW w:w="385"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0C30EEE9" w14:textId="77777777" w:rsidR="00A45EB8" w:rsidRPr="00A45EB8" w:rsidRDefault="00A45EB8" w:rsidP="00A45EB8">
            <w:pPr>
              <w:jc w:val="center"/>
              <w:rPr>
                <w:color w:val="000000"/>
                <w:sz w:val="16"/>
                <w:szCs w:val="16"/>
              </w:rPr>
            </w:pPr>
            <w:r w:rsidRPr="00A45EB8">
              <w:rPr>
                <w:color w:val="000000"/>
                <w:sz w:val="16"/>
                <w:szCs w:val="16"/>
              </w:rPr>
              <w:t>Текущее значение</w:t>
            </w:r>
          </w:p>
        </w:tc>
        <w:tc>
          <w:tcPr>
            <w:tcW w:w="1720"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4C4A0CED" w14:textId="77777777" w:rsidR="00A45EB8" w:rsidRPr="00A45EB8" w:rsidRDefault="00A45EB8" w:rsidP="00A45EB8">
            <w:pPr>
              <w:jc w:val="center"/>
              <w:rPr>
                <w:color w:val="000000"/>
                <w:sz w:val="16"/>
                <w:szCs w:val="16"/>
              </w:rPr>
            </w:pPr>
            <w:r w:rsidRPr="00A45EB8">
              <w:rPr>
                <w:color w:val="000000"/>
                <w:sz w:val="16"/>
                <w:szCs w:val="16"/>
              </w:rPr>
              <w:t>Плановое значение</w:t>
            </w:r>
          </w:p>
        </w:tc>
        <w:tc>
          <w:tcPr>
            <w:tcW w:w="385"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4FDEC759" w14:textId="77777777" w:rsidR="00A45EB8" w:rsidRPr="00A45EB8" w:rsidRDefault="00A45EB8" w:rsidP="00A45EB8">
            <w:pPr>
              <w:jc w:val="center"/>
              <w:rPr>
                <w:color w:val="000000"/>
                <w:sz w:val="16"/>
                <w:szCs w:val="16"/>
              </w:rPr>
            </w:pPr>
            <w:r w:rsidRPr="00A45EB8">
              <w:rPr>
                <w:color w:val="000000"/>
                <w:sz w:val="16"/>
                <w:szCs w:val="16"/>
              </w:rPr>
              <w:t>Текущее значение</w:t>
            </w:r>
          </w:p>
        </w:tc>
        <w:tc>
          <w:tcPr>
            <w:tcW w:w="1800"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309286B6" w14:textId="77777777" w:rsidR="00A45EB8" w:rsidRPr="00A45EB8" w:rsidRDefault="00A45EB8" w:rsidP="00A45EB8">
            <w:pPr>
              <w:jc w:val="center"/>
              <w:rPr>
                <w:color w:val="000000"/>
                <w:sz w:val="16"/>
                <w:szCs w:val="16"/>
              </w:rPr>
            </w:pPr>
            <w:r w:rsidRPr="00A45EB8">
              <w:rPr>
                <w:color w:val="000000"/>
                <w:sz w:val="16"/>
                <w:szCs w:val="16"/>
              </w:rPr>
              <w:t>Плановое значение</w:t>
            </w:r>
          </w:p>
        </w:tc>
      </w:tr>
      <w:tr w:rsidR="00A45EB8" w:rsidRPr="00A45EB8" w14:paraId="10632D2D" w14:textId="77777777" w:rsidTr="00293CC7">
        <w:trPr>
          <w:trHeight w:val="22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5F67195" w14:textId="77777777" w:rsidR="00A45EB8" w:rsidRPr="00A45EB8" w:rsidRDefault="00A45EB8" w:rsidP="00A45EB8">
            <w:pPr>
              <w:rPr>
                <w:color w:val="000000"/>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7042B0" w14:textId="77777777" w:rsidR="00A45EB8" w:rsidRPr="00A45EB8" w:rsidRDefault="00A45EB8" w:rsidP="00A45EB8">
            <w:pPr>
              <w:rPr>
                <w:color w:val="000000"/>
                <w:sz w:val="16"/>
                <w:szCs w:val="16"/>
              </w:rPr>
            </w:pPr>
          </w:p>
        </w:tc>
        <w:tc>
          <w:tcPr>
            <w:tcW w:w="344" w:type="pct"/>
            <w:tcBorders>
              <w:top w:val="nil"/>
              <w:left w:val="nil"/>
              <w:bottom w:val="single" w:sz="4" w:space="0" w:color="auto"/>
              <w:right w:val="single" w:sz="4" w:space="0" w:color="auto"/>
            </w:tcBorders>
            <w:shd w:val="clear" w:color="auto" w:fill="FFFFFF"/>
            <w:vAlign w:val="center"/>
            <w:hideMark/>
          </w:tcPr>
          <w:p w14:paraId="4FBB2ED5"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344" w:type="pct"/>
            <w:tcBorders>
              <w:top w:val="nil"/>
              <w:left w:val="nil"/>
              <w:bottom w:val="single" w:sz="4" w:space="0" w:color="auto"/>
              <w:right w:val="single" w:sz="4" w:space="0" w:color="auto"/>
            </w:tcBorders>
            <w:shd w:val="clear" w:color="auto" w:fill="FFFFFF"/>
            <w:vAlign w:val="center"/>
            <w:hideMark/>
          </w:tcPr>
          <w:p w14:paraId="5B007380" w14:textId="77777777" w:rsidR="00A45EB8" w:rsidRPr="00A45EB8" w:rsidRDefault="00A45EB8" w:rsidP="00A45EB8">
            <w:pPr>
              <w:jc w:val="center"/>
              <w:rPr>
                <w:color w:val="000000"/>
                <w:sz w:val="16"/>
                <w:szCs w:val="14"/>
              </w:rPr>
            </w:pPr>
            <w:r w:rsidRPr="00A45EB8">
              <w:rPr>
                <w:color w:val="000000"/>
                <w:sz w:val="16"/>
                <w:szCs w:val="14"/>
              </w:rPr>
              <w:t>2020 год</w:t>
            </w:r>
          </w:p>
        </w:tc>
        <w:tc>
          <w:tcPr>
            <w:tcW w:w="344" w:type="pct"/>
            <w:tcBorders>
              <w:top w:val="nil"/>
              <w:left w:val="nil"/>
              <w:bottom w:val="single" w:sz="4" w:space="0" w:color="auto"/>
              <w:right w:val="single" w:sz="4" w:space="0" w:color="auto"/>
            </w:tcBorders>
            <w:shd w:val="clear" w:color="auto" w:fill="FFFFFF"/>
            <w:vAlign w:val="center"/>
            <w:hideMark/>
          </w:tcPr>
          <w:p w14:paraId="3B5BD256" w14:textId="77777777" w:rsidR="00A45EB8" w:rsidRPr="00A45EB8" w:rsidRDefault="00A45EB8" w:rsidP="00A45EB8">
            <w:pPr>
              <w:jc w:val="center"/>
              <w:rPr>
                <w:color w:val="000000"/>
                <w:sz w:val="16"/>
                <w:szCs w:val="14"/>
              </w:rPr>
            </w:pPr>
            <w:r w:rsidRPr="00A45EB8">
              <w:rPr>
                <w:color w:val="000000"/>
                <w:sz w:val="16"/>
                <w:szCs w:val="14"/>
              </w:rPr>
              <w:t>2021 год</w:t>
            </w:r>
          </w:p>
        </w:tc>
        <w:tc>
          <w:tcPr>
            <w:tcW w:w="344" w:type="pct"/>
            <w:tcBorders>
              <w:top w:val="nil"/>
              <w:left w:val="nil"/>
              <w:bottom w:val="single" w:sz="4" w:space="0" w:color="auto"/>
              <w:right w:val="single" w:sz="4" w:space="0" w:color="auto"/>
            </w:tcBorders>
            <w:shd w:val="clear" w:color="auto" w:fill="FFFFFF"/>
            <w:vAlign w:val="center"/>
            <w:hideMark/>
          </w:tcPr>
          <w:p w14:paraId="4CA1091B" w14:textId="77777777" w:rsidR="00A45EB8" w:rsidRPr="00A45EB8" w:rsidRDefault="00A45EB8" w:rsidP="00A45EB8">
            <w:pPr>
              <w:jc w:val="center"/>
              <w:rPr>
                <w:color w:val="000000"/>
                <w:sz w:val="16"/>
                <w:szCs w:val="14"/>
              </w:rPr>
            </w:pPr>
            <w:r w:rsidRPr="00A45EB8">
              <w:rPr>
                <w:color w:val="000000"/>
                <w:sz w:val="16"/>
                <w:szCs w:val="14"/>
              </w:rPr>
              <w:t>2022 год</w:t>
            </w:r>
          </w:p>
        </w:tc>
        <w:tc>
          <w:tcPr>
            <w:tcW w:w="344" w:type="pct"/>
            <w:tcBorders>
              <w:top w:val="nil"/>
              <w:left w:val="nil"/>
              <w:bottom w:val="single" w:sz="4" w:space="0" w:color="auto"/>
              <w:right w:val="single" w:sz="4" w:space="0" w:color="auto"/>
            </w:tcBorders>
            <w:shd w:val="clear" w:color="auto" w:fill="FFFFFF"/>
            <w:vAlign w:val="center"/>
            <w:hideMark/>
          </w:tcPr>
          <w:p w14:paraId="58E71ECF" w14:textId="77777777" w:rsidR="00A45EB8" w:rsidRPr="00A45EB8" w:rsidRDefault="00A45EB8" w:rsidP="00A45EB8">
            <w:pPr>
              <w:jc w:val="center"/>
              <w:rPr>
                <w:color w:val="000000"/>
                <w:sz w:val="16"/>
                <w:szCs w:val="14"/>
              </w:rPr>
            </w:pPr>
            <w:r w:rsidRPr="00A45EB8">
              <w:rPr>
                <w:color w:val="000000"/>
                <w:sz w:val="16"/>
                <w:szCs w:val="14"/>
              </w:rPr>
              <w:t>2023 год</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595C869" w14:textId="77777777" w:rsidR="00A45EB8" w:rsidRPr="00A45EB8" w:rsidRDefault="00A45EB8" w:rsidP="00A45EB8">
            <w:pPr>
              <w:rPr>
                <w:color w:val="000000"/>
                <w:sz w:val="16"/>
                <w:szCs w:val="16"/>
              </w:rPr>
            </w:pPr>
          </w:p>
        </w:tc>
        <w:tc>
          <w:tcPr>
            <w:tcW w:w="344" w:type="pct"/>
            <w:tcBorders>
              <w:top w:val="nil"/>
              <w:left w:val="nil"/>
              <w:bottom w:val="single" w:sz="4" w:space="0" w:color="auto"/>
              <w:right w:val="single" w:sz="4" w:space="0" w:color="auto"/>
            </w:tcBorders>
            <w:shd w:val="clear" w:color="auto" w:fill="FFFFFF"/>
            <w:vAlign w:val="center"/>
            <w:hideMark/>
          </w:tcPr>
          <w:p w14:paraId="4E363C7C" w14:textId="77777777" w:rsidR="00A45EB8" w:rsidRPr="00A45EB8" w:rsidRDefault="00A45EB8" w:rsidP="00A45EB8">
            <w:pPr>
              <w:jc w:val="center"/>
              <w:rPr>
                <w:color w:val="000000"/>
                <w:sz w:val="16"/>
                <w:szCs w:val="14"/>
              </w:rPr>
            </w:pPr>
            <w:r w:rsidRPr="00A45EB8">
              <w:rPr>
                <w:color w:val="000000"/>
                <w:sz w:val="16"/>
                <w:szCs w:val="14"/>
              </w:rPr>
              <w:t>2019 год</w:t>
            </w:r>
          </w:p>
        </w:tc>
        <w:tc>
          <w:tcPr>
            <w:tcW w:w="344" w:type="pct"/>
            <w:tcBorders>
              <w:top w:val="nil"/>
              <w:left w:val="nil"/>
              <w:bottom w:val="single" w:sz="4" w:space="0" w:color="auto"/>
              <w:right w:val="single" w:sz="4" w:space="0" w:color="auto"/>
            </w:tcBorders>
            <w:shd w:val="clear" w:color="auto" w:fill="FFFFFF"/>
            <w:vAlign w:val="center"/>
            <w:hideMark/>
          </w:tcPr>
          <w:p w14:paraId="11BB40CF" w14:textId="77777777" w:rsidR="00A45EB8" w:rsidRPr="00A45EB8" w:rsidRDefault="00A45EB8" w:rsidP="00A45EB8">
            <w:pPr>
              <w:jc w:val="center"/>
              <w:rPr>
                <w:color w:val="000000"/>
                <w:sz w:val="16"/>
                <w:szCs w:val="14"/>
              </w:rPr>
            </w:pPr>
            <w:r w:rsidRPr="00A45EB8">
              <w:rPr>
                <w:color w:val="000000"/>
                <w:sz w:val="16"/>
                <w:szCs w:val="14"/>
              </w:rPr>
              <w:t>2020 год</w:t>
            </w:r>
          </w:p>
        </w:tc>
        <w:tc>
          <w:tcPr>
            <w:tcW w:w="344" w:type="pct"/>
            <w:tcBorders>
              <w:top w:val="nil"/>
              <w:left w:val="nil"/>
              <w:bottom w:val="single" w:sz="4" w:space="0" w:color="auto"/>
              <w:right w:val="single" w:sz="4" w:space="0" w:color="auto"/>
            </w:tcBorders>
            <w:shd w:val="clear" w:color="auto" w:fill="FFFFFF"/>
            <w:vAlign w:val="center"/>
            <w:hideMark/>
          </w:tcPr>
          <w:p w14:paraId="57B1FDEB" w14:textId="77777777" w:rsidR="00A45EB8" w:rsidRPr="00A45EB8" w:rsidRDefault="00A45EB8" w:rsidP="00A45EB8">
            <w:pPr>
              <w:jc w:val="center"/>
              <w:rPr>
                <w:color w:val="000000"/>
                <w:sz w:val="16"/>
                <w:szCs w:val="14"/>
              </w:rPr>
            </w:pPr>
            <w:r w:rsidRPr="00A45EB8">
              <w:rPr>
                <w:color w:val="000000"/>
                <w:sz w:val="16"/>
                <w:szCs w:val="14"/>
              </w:rPr>
              <w:t>2021 год</w:t>
            </w:r>
          </w:p>
        </w:tc>
        <w:tc>
          <w:tcPr>
            <w:tcW w:w="344" w:type="pct"/>
            <w:tcBorders>
              <w:top w:val="nil"/>
              <w:left w:val="nil"/>
              <w:bottom w:val="single" w:sz="4" w:space="0" w:color="auto"/>
              <w:right w:val="single" w:sz="4" w:space="0" w:color="auto"/>
            </w:tcBorders>
            <w:shd w:val="clear" w:color="auto" w:fill="FFFFFF"/>
            <w:vAlign w:val="center"/>
            <w:hideMark/>
          </w:tcPr>
          <w:p w14:paraId="62670D77" w14:textId="77777777" w:rsidR="00A45EB8" w:rsidRPr="00A45EB8" w:rsidRDefault="00A45EB8" w:rsidP="00A45EB8">
            <w:pPr>
              <w:jc w:val="center"/>
              <w:rPr>
                <w:color w:val="000000"/>
                <w:sz w:val="16"/>
                <w:szCs w:val="14"/>
              </w:rPr>
            </w:pPr>
            <w:r w:rsidRPr="00A45EB8">
              <w:rPr>
                <w:color w:val="000000"/>
                <w:sz w:val="16"/>
                <w:szCs w:val="14"/>
              </w:rPr>
              <w:t>2022 год</w:t>
            </w:r>
          </w:p>
        </w:tc>
        <w:tc>
          <w:tcPr>
            <w:tcW w:w="423" w:type="pct"/>
            <w:tcBorders>
              <w:top w:val="nil"/>
              <w:left w:val="nil"/>
              <w:bottom w:val="single" w:sz="4" w:space="0" w:color="auto"/>
              <w:right w:val="single" w:sz="4" w:space="0" w:color="auto"/>
            </w:tcBorders>
            <w:shd w:val="clear" w:color="auto" w:fill="FFFFFF"/>
            <w:vAlign w:val="center"/>
            <w:hideMark/>
          </w:tcPr>
          <w:p w14:paraId="267C7A0E" w14:textId="77777777" w:rsidR="00A45EB8" w:rsidRPr="00A45EB8" w:rsidRDefault="00A45EB8" w:rsidP="00A45EB8">
            <w:pPr>
              <w:jc w:val="center"/>
              <w:rPr>
                <w:color w:val="000000"/>
                <w:sz w:val="16"/>
                <w:szCs w:val="14"/>
              </w:rPr>
            </w:pPr>
            <w:r w:rsidRPr="00A45EB8">
              <w:rPr>
                <w:color w:val="000000"/>
                <w:sz w:val="16"/>
                <w:szCs w:val="14"/>
              </w:rPr>
              <w:t>2023 год</w:t>
            </w:r>
          </w:p>
        </w:tc>
      </w:tr>
      <w:tr w:rsidR="00A45EB8" w:rsidRPr="00A45EB8" w14:paraId="481E36A7" w14:textId="77777777" w:rsidTr="00293CC7">
        <w:trPr>
          <w:trHeight w:val="48"/>
        </w:trPr>
        <w:tc>
          <w:tcPr>
            <w:tcW w:w="71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7C8D2C4" w14:textId="77777777" w:rsidR="00A45EB8" w:rsidRPr="00A45EB8" w:rsidRDefault="00A45EB8" w:rsidP="00A45EB8">
            <w:pPr>
              <w:tabs>
                <w:tab w:val="left" w:pos="1570"/>
              </w:tabs>
              <w:ind w:left="57" w:right="57"/>
              <w:jc w:val="center"/>
              <w:rPr>
                <w:color w:val="000000"/>
                <w:sz w:val="16"/>
                <w:szCs w:val="16"/>
              </w:rPr>
            </w:pPr>
            <w:r w:rsidRPr="00A45EB8">
              <w:rPr>
                <w:color w:val="000000"/>
                <w:sz w:val="16"/>
                <w:szCs w:val="16"/>
              </w:rPr>
              <w:t xml:space="preserve">АО «Каскад-энерго» </w:t>
            </w:r>
          </w:p>
        </w:tc>
        <w:tc>
          <w:tcPr>
            <w:tcW w:w="38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E4A849D" w14:textId="77777777" w:rsidR="00A45EB8" w:rsidRPr="00A45EB8" w:rsidRDefault="00A45EB8" w:rsidP="00A45EB8">
            <w:pPr>
              <w:jc w:val="center"/>
              <w:rPr>
                <w:color w:val="000000"/>
                <w:sz w:val="16"/>
                <w:szCs w:val="16"/>
              </w:rPr>
            </w:pPr>
            <w:r w:rsidRPr="00A45EB8">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0BCE6BF5" w14:textId="77777777" w:rsidR="00A45EB8" w:rsidRPr="00A45EB8" w:rsidRDefault="00A45EB8" w:rsidP="00A45EB8">
            <w:pPr>
              <w:jc w:val="center"/>
              <w:rPr>
                <w:color w:val="000000"/>
                <w:sz w:val="16"/>
                <w:szCs w:val="16"/>
              </w:rPr>
            </w:pPr>
            <w:r w:rsidRPr="00A45EB8">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09103F4B" w14:textId="77777777" w:rsidR="00A45EB8" w:rsidRPr="00A45EB8" w:rsidRDefault="00A45EB8" w:rsidP="00A45EB8">
            <w:pPr>
              <w:jc w:val="center"/>
              <w:rPr>
                <w:color w:val="000000"/>
                <w:sz w:val="16"/>
                <w:szCs w:val="16"/>
              </w:rPr>
            </w:pPr>
            <w:r w:rsidRPr="00A45EB8">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4F58D6F1" w14:textId="77777777" w:rsidR="00A45EB8" w:rsidRPr="00A45EB8" w:rsidRDefault="00A45EB8" w:rsidP="00A45EB8">
            <w:pPr>
              <w:jc w:val="center"/>
              <w:rPr>
                <w:color w:val="000000"/>
                <w:sz w:val="16"/>
                <w:szCs w:val="16"/>
              </w:rPr>
            </w:pPr>
            <w:r w:rsidRPr="00A45EB8">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1E3ACC52" w14:textId="77777777" w:rsidR="00A45EB8" w:rsidRPr="00A45EB8" w:rsidRDefault="00A45EB8" w:rsidP="00A45EB8">
            <w:pPr>
              <w:jc w:val="center"/>
              <w:rPr>
                <w:color w:val="000000"/>
                <w:sz w:val="16"/>
                <w:szCs w:val="16"/>
              </w:rPr>
            </w:pPr>
            <w:r w:rsidRPr="00A45EB8">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50BD276D" w14:textId="77777777" w:rsidR="00A45EB8" w:rsidRPr="00A45EB8" w:rsidRDefault="00A45EB8" w:rsidP="00A45EB8">
            <w:pPr>
              <w:jc w:val="center"/>
              <w:rPr>
                <w:color w:val="000000"/>
                <w:sz w:val="16"/>
                <w:szCs w:val="16"/>
              </w:rPr>
            </w:pPr>
            <w:r w:rsidRPr="00A45EB8">
              <w:rPr>
                <w:color w:val="000000"/>
                <w:sz w:val="16"/>
                <w:szCs w:val="16"/>
              </w:rPr>
              <w:t>63 033</w:t>
            </w:r>
          </w:p>
        </w:tc>
        <w:tc>
          <w:tcPr>
            <w:tcW w:w="38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39E5EF0" w14:textId="77777777" w:rsidR="00A45EB8" w:rsidRPr="00A45EB8" w:rsidRDefault="00A45EB8" w:rsidP="00A45EB8">
            <w:pPr>
              <w:jc w:val="center"/>
              <w:rPr>
                <w:color w:val="000000"/>
                <w:sz w:val="16"/>
                <w:szCs w:val="16"/>
              </w:rPr>
            </w:pPr>
            <w:r w:rsidRPr="00A45EB8">
              <w:rPr>
                <w:color w:val="000000"/>
                <w:sz w:val="16"/>
                <w:szCs w:val="16"/>
              </w:rPr>
              <w:t>18 141</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DACC499" w14:textId="77777777" w:rsidR="00A45EB8" w:rsidRPr="00A45EB8" w:rsidRDefault="00A45EB8" w:rsidP="00A45EB8">
            <w:pPr>
              <w:jc w:val="center"/>
              <w:rPr>
                <w:color w:val="000000"/>
                <w:sz w:val="16"/>
                <w:szCs w:val="16"/>
              </w:rPr>
            </w:pPr>
            <w:r w:rsidRPr="00A45EB8">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7FF1041" w14:textId="77777777" w:rsidR="00A45EB8" w:rsidRPr="00A45EB8" w:rsidRDefault="00A45EB8" w:rsidP="00A45EB8">
            <w:pPr>
              <w:jc w:val="center"/>
              <w:rPr>
                <w:color w:val="000000"/>
                <w:sz w:val="16"/>
                <w:szCs w:val="16"/>
              </w:rPr>
            </w:pPr>
            <w:r w:rsidRPr="00A45EB8">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F1F4C08" w14:textId="77777777" w:rsidR="00A45EB8" w:rsidRPr="00A45EB8" w:rsidRDefault="00A45EB8" w:rsidP="00A45EB8">
            <w:pPr>
              <w:jc w:val="center"/>
              <w:rPr>
                <w:color w:val="000000"/>
                <w:sz w:val="16"/>
                <w:szCs w:val="16"/>
              </w:rPr>
            </w:pPr>
            <w:r w:rsidRPr="00A45EB8">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EB48E25" w14:textId="77777777" w:rsidR="00A45EB8" w:rsidRPr="00A45EB8" w:rsidRDefault="00A45EB8" w:rsidP="00A45EB8">
            <w:pPr>
              <w:jc w:val="center"/>
              <w:rPr>
                <w:color w:val="000000"/>
                <w:sz w:val="16"/>
                <w:szCs w:val="16"/>
              </w:rPr>
            </w:pPr>
            <w:r w:rsidRPr="00A45EB8">
              <w:rPr>
                <w:color w:val="000000"/>
                <w:sz w:val="16"/>
                <w:szCs w:val="16"/>
              </w:rPr>
              <w:t>17 873</w:t>
            </w:r>
          </w:p>
        </w:tc>
        <w:tc>
          <w:tcPr>
            <w:tcW w:w="42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FBE06F8" w14:textId="77777777" w:rsidR="00A45EB8" w:rsidRPr="00A45EB8" w:rsidRDefault="00A45EB8" w:rsidP="00A45EB8">
            <w:pPr>
              <w:jc w:val="center"/>
              <w:rPr>
                <w:color w:val="000000"/>
                <w:sz w:val="16"/>
                <w:szCs w:val="16"/>
              </w:rPr>
            </w:pPr>
            <w:r w:rsidRPr="00A45EB8">
              <w:rPr>
                <w:color w:val="000000"/>
                <w:sz w:val="16"/>
                <w:szCs w:val="16"/>
              </w:rPr>
              <w:t>17 873</w:t>
            </w:r>
          </w:p>
        </w:tc>
      </w:tr>
    </w:tbl>
    <w:p w14:paraId="4A238759" w14:textId="77777777" w:rsidR="00A45EB8" w:rsidRPr="00A45EB8" w:rsidRDefault="00A45EB8" w:rsidP="00A45EB8">
      <w:pPr>
        <w:ind w:right="-31"/>
        <w:rPr>
          <w:sz w:val="20"/>
          <w:szCs w:val="20"/>
        </w:rPr>
      </w:pPr>
    </w:p>
    <w:p w14:paraId="500C43A3" w14:textId="77777777" w:rsidR="00A45EB8" w:rsidRPr="00A45EB8" w:rsidRDefault="00A45EB8" w:rsidP="00A45EB8">
      <w:pPr>
        <w:rPr>
          <w:sz w:val="20"/>
          <w:szCs w:val="20"/>
        </w:rPr>
        <w:sectPr w:rsidR="00A45EB8" w:rsidRPr="00A45EB8" w:rsidSect="009401D4">
          <w:pgSz w:w="16838" w:h="11906" w:orient="landscape"/>
          <w:pgMar w:top="1134" w:right="567" w:bottom="568" w:left="567" w:header="709" w:footer="255" w:gutter="0"/>
          <w:cols w:space="720"/>
        </w:sectPr>
      </w:pPr>
    </w:p>
    <w:p w14:paraId="018BAA0C" w14:textId="77777777" w:rsidR="00A45EB8" w:rsidRPr="00A45EB8" w:rsidRDefault="00A45EB8" w:rsidP="00A45EB8">
      <w:pPr>
        <w:jc w:val="center"/>
        <w:rPr>
          <w:bCs/>
          <w:sz w:val="28"/>
          <w:szCs w:val="28"/>
        </w:rPr>
      </w:pPr>
      <w:r w:rsidRPr="00A45EB8">
        <w:rPr>
          <w:bCs/>
          <w:sz w:val="28"/>
          <w:szCs w:val="28"/>
        </w:rPr>
        <w:lastRenderedPageBreak/>
        <w:t xml:space="preserve">Плановые значения показателей, достижение которых предусмотрено  </w:t>
      </w:r>
    </w:p>
    <w:p w14:paraId="66073C10" w14:textId="77777777" w:rsidR="00A45EB8" w:rsidRPr="00A45EB8" w:rsidRDefault="00A45EB8" w:rsidP="00A45EB8">
      <w:pPr>
        <w:jc w:val="center"/>
        <w:rPr>
          <w:bCs/>
          <w:sz w:val="28"/>
          <w:szCs w:val="28"/>
        </w:rPr>
      </w:pPr>
      <w:r w:rsidRPr="00A45EB8">
        <w:rPr>
          <w:bCs/>
          <w:sz w:val="28"/>
          <w:szCs w:val="28"/>
        </w:rPr>
        <w:t xml:space="preserve">в результате реализации мероприятий инвестиционной программы  </w:t>
      </w:r>
    </w:p>
    <w:p w14:paraId="3E982A60" w14:textId="77777777" w:rsidR="00A45EB8" w:rsidRPr="00A45EB8" w:rsidRDefault="00A45EB8" w:rsidP="00A45EB8">
      <w:pPr>
        <w:jc w:val="center"/>
        <w:rPr>
          <w:bCs/>
          <w:sz w:val="28"/>
          <w:szCs w:val="28"/>
        </w:rPr>
      </w:pPr>
      <w:bookmarkStart w:id="35" w:name="_Hlk23258130"/>
      <w:r w:rsidRPr="00A45EB8">
        <w:rPr>
          <w:bCs/>
          <w:sz w:val="28"/>
          <w:szCs w:val="28"/>
        </w:rPr>
        <w:t>АО «Каскад-энерго» в сфере теплоснабжения</w:t>
      </w:r>
      <w:bookmarkEnd w:id="35"/>
      <w:r w:rsidRPr="00A45EB8">
        <w:rPr>
          <w:bCs/>
          <w:sz w:val="28"/>
          <w:szCs w:val="28"/>
        </w:rPr>
        <w:t xml:space="preserve"> на 2019 – 2023 годы</w:t>
      </w:r>
    </w:p>
    <w:p w14:paraId="6E9E6DC7" w14:textId="77777777" w:rsidR="00A45EB8" w:rsidRPr="00A45EB8" w:rsidRDefault="00A45EB8" w:rsidP="00A45EB8">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114"/>
        <w:gridCol w:w="1014"/>
        <w:gridCol w:w="1104"/>
        <w:gridCol w:w="921"/>
        <w:gridCol w:w="744"/>
        <w:gridCol w:w="764"/>
        <w:gridCol w:w="777"/>
        <w:gridCol w:w="734"/>
        <w:gridCol w:w="731"/>
      </w:tblGrid>
      <w:tr w:rsidR="00A45EB8" w:rsidRPr="00A45EB8" w14:paraId="1D9328DD" w14:textId="77777777" w:rsidTr="00293CC7">
        <w:trPr>
          <w:trHeight w:val="167"/>
        </w:trPr>
        <w:tc>
          <w:tcPr>
            <w:tcW w:w="226" w:type="pct"/>
            <w:vMerge w:val="restart"/>
            <w:vAlign w:val="center"/>
            <w:hideMark/>
          </w:tcPr>
          <w:p w14:paraId="4EE66161" w14:textId="77777777" w:rsidR="00A45EB8" w:rsidRPr="00A45EB8" w:rsidRDefault="00A45EB8" w:rsidP="00A45EB8">
            <w:pPr>
              <w:jc w:val="center"/>
              <w:rPr>
                <w:sz w:val="16"/>
                <w:szCs w:val="16"/>
              </w:rPr>
            </w:pPr>
            <w:r w:rsidRPr="00A45EB8">
              <w:rPr>
                <w:sz w:val="16"/>
                <w:szCs w:val="16"/>
              </w:rPr>
              <w:t>№ п/п</w:t>
            </w:r>
          </w:p>
        </w:tc>
        <w:tc>
          <w:tcPr>
            <w:tcW w:w="1161" w:type="pct"/>
            <w:vMerge w:val="restart"/>
            <w:vAlign w:val="center"/>
            <w:hideMark/>
          </w:tcPr>
          <w:p w14:paraId="7732AA44" w14:textId="77777777" w:rsidR="00A45EB8" w:rsidRPr="00A45EB8" w:rsidRDefault="00A45EB8" w:rsidP="00A45EB8">
            <w:pPr>
              <w:jc w:val="center"/>
              <w:rPr>
                <w:sz w:val="16"/>
                <w:szCs w:val="16"/>
              </w:rPr>
            </w:pPr>
            <w:r w:rsidRPr="00A45EB8">
              <w:rPr>
                <w:sz w:val="16"/>
                <w:szCs w:val="16"/>
              </w:rPr>
              <w:t>Наименование показателя</w:t>
            </w:r>
          </w:p>
        </w:tc>
        <w:tc>
          <w:tcPr>
            <w:tcW w:w="518" w:type="pct"/>
            <w:vMerge w:val="restart"/>
            <w:vAlign w:val="center"/>
            <w:hideMark/>
          </w:tcPr>
          <w:p w14:paraId="6DBADF59" w14:textId="77777777" w:rsidR="00A45EB8" w:rsidRPr="00A45EB8" w:rsidRDefault="00A45EB8" w:rsidP="00A45EB8">
            <w:pPr>
              <w:jc w:val="center"/>
              <w:rPr>
                <w:sz w:val="16"/>
                <w:szCs w:val="16"/>
              </w:rPr>
            </w:pPr>
            <w:r w:rsidRPr="00A45EB8">
              <w:rPr>
                <w:sz w:val="16"/>
                <w:szCs w:val="16"/>
              </w:rPr>
              <w:t>Ед. изм.</w:t>
            </w:r>
          </w:p>
        </w:tc>
        <w:tc>
          <w:tcPr>
            <w:tcW w:w="595" w:type="pct"/>
            <w:vMerge w:val="restart"/>
            <w:vAlign w:val="center"/>
            <w:hideMark/>
          </w:tcPr>
          <w:p w14:paraId="351741DC" w14:textId="77777777" w:rsidR="00A45EB8" w:rsidRPr="00A45EB8" w:rsidRDefault="00A45EB8" w:rsidP="00A45EB8">
            <w:pPr>
              <w:jc w:val="center"/>
              <w:rPr>
                <w:sz w:val="16"/>
                <w:szCs w:val="16"/>
              </w:rPr>
            </w:pPr>
            <w:r w:rsidRPr="00A45EB8">
              <w:rPr>
                <w:sz w:val="16"/>
                <w:szCs w:val="16"/>
              </w:rPr>
              <w:t>Фактические значения</w:t>
            </w:r>
          </w:p>
        </w:tc>
        <w:tc>
          <w:tcPr>
            <w:tcW w:w="2501" w:type="pct"/>
            <w:gridSpan w:val="6"/>
            <w:vAlign w:val="center"/>
            <w:hideMark/>
          </w:tcPr>
          <w:p w14:paraId="58465762" w14:textId="77777777" w:rsidR="00A45EB8" w:rsidRPr="00A45EB8" w:rsidRDefault="00A45EB8" w:rsidP="00A45EB8">
            <w:pPr>
              <w:jc w:val="center"/>
              <w:rPr>
                <w:sz w:val="16"/>
                <w:szCs w:val="16"/>
              </w:rPr>
            </w:pPr>
            <w:r w:rsidRPr="00A45EB8">
              <w:rPr>
                <w:sz w:val="16"/>
                <w:szCs w:val="16"/>
              </w:rPr>
              <w:t>Плановые значения</w:t>
            </w:r>
          </w:p>
        </w:tc>
      </w:tr>
      <w:tr w:rsidR="00A45EB8" w:rsidRPr="00A45EB8" w14:paraId="3EF09E62" w14:textId="77777777" w:rsidTr="00293CC7">
        <w:trPr>
          <w:trHeight w:val="70"/>
        </w:trPr>
        <w:tc>
          <w:tcPr>
            <w:tcW w:w="0" w:type="auto"/>
            <w:vMerge/>
            <w:vAlign w:val="center"/>
            <w:hideMark/>
          </w:tcPr>
          <w:p w14:paraId="31936D18" w14:textId="77777777" w:rsidR="00A45EB8" w:rsidRPr="00A45EB8" w:rsidRDefault="00A45EB8" w:rsidP="00A45EB8">
            <w:pPr>
              <w:rPr>
                <w:sz w:val="16"/>
                <w:szCs w:val="16"/>
              </w:rPr>
            </w:pPr>
          </w:p>
        </w:tc>
        <w:tc>
          <w:tcPr>
            <w:tcW w:w="0" w:type="auto"/>
            <w:vMerge/>
            <w:vAlign w:val="center"/>
            <w:hideMark/>
          </w:tcPr>
          <w:p w14:paraId="7FCCFE24" w14:textId="77777777" w:rsidR="00A45EB8" w:rsidRPr="00A45EB8" w:rsidRDefault="00A45EB8" w:rsidP="00A45EB8">
            <w:pPr>
              <w:rPr>
                <w:sz w:val="16"/>
                <w:szCs w:val="16"/>
              </w:rPr>
            </w:pPr>
          </w:p>
        </w:tc>
        <w:tc>
          <w:tcPr>
            <w:tcW w:w="0" w:type="auto"/>
            <w:vMerge/>
            <w:vAlign w:val="center"/>
            <w:hideMark/>
          </w:tcPr>
          <w:p w14:paraId="763EB5C4" w14:textId="77777777" w:rsidR="00A45EB8" w:rsidRPr="00A45EB8" w:rsidRDefault="00A45EB8" w:rsidP="00A45EB8">
            <w:pPr>
              <w:rPr>
                <w:sz w:val="16"/>
                <w:szCs w:val="16"/>
              </w:rPr>
            </w:pPr>
          </w:p>
        </w:tc>
        <w:tc>
          <w:tcPr>
            <w:tcW w:w="0" w:type="auto"/>
            <w:vMerge/>
            <w:vAlign w:val="center"/>
            <w:hideMark/>
          </w:tcPr>
          <w:p w14:paraId="5ED028CC" w14:textId="77777777" w:rsidR="00A45EB8" w:rsidRPr="00A45EB8" w:rsidRDefault="00A45EB8" w:rsidP="00A45EB8">
            <w:pPr>
              <w:rPr>
                <w:sz w:val="16"/>
                <w:szCs w:val="16"/>
              </w:rPr>
            </w:pPr>
          </w:p>
        </w:tc>
        <w:tc>
          <w:tcPr>
            <w:tcW w:w="447" w:type="pct"/>
            <w:vMerge w:val="restart"/>
            <w:vAlign w:val="center"/>
            <w:hideMark/>
          </w:tcPr>
          <w:p w14:paraId="72B9F90A" w14:textId="77777777" w:rsidR="00A45EB8" w:rsidRPr="00A45EB8" w:rsidRDefault="00A45EB8" w:rsidP="00A45EB8">
            <w:pPr>
              <w:ind w:left="-107" w:right="-108"/>
              <w:jc w:val="center"/>
              <w:rPr>
                <w:sz w:val="16"/>
                <w:szCs w:val="16"/>
              </w:rPr>
            </w:pPr>
            <w:proofErr w:type="gramStart"/>
            <w:r w:rsidRPr="00A45EB8">
              <w:rPr>
                <w:sz w:val="16"/>
                <w:szCs w:val="16"/>
              </w:rPr>
              <w:t>Утвержден-</w:t>
            </w:r>
            <w:proofErr w:type="spellStart"/>
            <w:r w:rsidRPr="00A45EB8">
              <w:rPr>
                <w:sz w:val="16"/>
                <w:szCs w:val="16"/>
              </w:rPr>
              <w:t>ный</w:t>
            </w:r>
            <w:proofErr w:type="spellEnd"/>
            <w:proofErr w:type="gramEnd"/>
            <w:r w:rsidRPr="00A45EB8">
              <w:rPr>
                <w:sz w:val="16"/>
                <w:szCs w:val="16"/>
              </w:rPr>
              <w:t xml:space="preserve"> период</w:t>
            </w:r>
          </w:p>
        </w:tc>
        <w:tc>
          <w:tcPr>
            <w:tcW w:w="2053" w:type="pct"/>
            <w:gridSpan w:val="5"/>
            <w:vAlign w:val="center"/>
            <w:hideMark/>
          </w:tcPr>
          <w:p w14:paraId="6393FA27" w14:textId="77777777" w:rsidR="00A45EB8" w:rsidRPr="00A45EB8" w:rsidRDefault="00A45EB8" w:rsidP="00A45EB8">
            <w:pPr>
              <w:jc w:val="center"/>
              <w:rPr>
                <w:sz w:val="16"/>
                <w:szCs w:val="16"/>
              </w:rPr>
            </w:pPr>
            <w:r w:rsidRPr="00A45EB8">
              <w:rPr>
                <w:sz w:val="16"/>
                <w:szCs w:val="16"/>
              </w:rPr>
              <w:t>в т.ч. по годам реализации</w:t>
            </w:r>
          </w:p>
        </w:tc>
      </w:tr>
      <w:tr w:rsidR="00A45EB8" w:rsidRPr="00A45EB8" w14:paraId="2FD5BD52" w14:textId="77777777" w:rsidTr="00293CC7">
        <w:trPr>
          <w:trHeight w:val="70"/>
        </w:trPr>
        <w:tc>
          <w:tcPr>
            <w:tcW w:w="0" w:type="auto"/>
            <w:vMerge/>
            <w:vAlign w:val="center"/>
            <w:hideMark/>
          </w:tcPr>
          <w:p w14:paraId="2FF8E4E1" w14:textId="77777777" w:rsidR="00A45EB8" w:rsidRPr="00A45EB8" w:rsidRDefault="00A45EB8" w:rsidP="00A45EB8">
            <w:pPr>
              <w:rPr>
                <w:sz w:val="16"/>
                <w:szCs w:val="16"/>
              </w:rPr>
            </w:pPr>
          </w:p>
        </w:tc>
        <w:tc>
          <w:tcPr>
            <w:tcW w:w="0" w:type="auto"/>
            <w:vMerge/>
            <w:vAlign w:val="center"/>
            <w:hideMark/>
          </w:tcPr>
          <w:p w14:paraId="7A7145F4" w14:textId="77777777" w:rsidR="00A45EB8" w:rsidRPr="00A45EB8" w:rsidRDefault="00A45EB8" w:rsidP="00A45EB8">
            <w:pPr>
              <w:rPr>
                <w:sz w:val="16"/>
                <w:szCs w:val="16"/>
              </w:rPr>
            </w:pPr>
          </w:p>
        </w:tc>
        <w:tc>
          <w:tcPr>
            <w:tcW w:w="0" w:type="auto"/>
            <w:vMerge/>
            <w:vAlign w:val="center"/>
            <w:hideMark/>
          </w:tcPr>
          <w:p w14:paraId="6695A703" w14:textId="77777777" w:rsidR="00A45EB8" w:rsidRPr="00A45EB8" w:rsidRDefault="00A45EB8" w:rsidP="00A45EB8">
            <w:pPr>
              <w:rPr>
                <w:sz w:val="16"/>
                <w:szCs w:val="16"/>
              </w:rPr>
            </w:pPr>
          </w:p>
        </w:tc>
        <w:tc>
          <w:tcPr>
            <w:tcW w:w="0" w:type="auto"/>
            <w:vMerge/>
            <w:vAlign w:val="center"/>
            <w:hideMark/>
          </w:tcPr>
          <w:p w14:paraId="16350438" w14:textId="77777777" w:rsidR="00A45EB8" w:rsidRPr="00A45EB8" w:rsidRDefault="00A45EB8" w:rsidP="00A45EB8">
            <w:pPr>
              <w:rPr>
                <w:sz w:val="16"/>
                <w:szCs w:val="16"/>
              </w:rPr>
            </w:pPr>
          </w:p>
        </w:tc>
        <w:tc>
          <w:tcPr>
            <w:tcW w:w="0" w:type="auto"/>
            <w:vMerge/>
            <w:vAlign w:val="center"/>
            <w:hideMark/>
          </w:tcPr>
          <w:p w14:paraId="0AEFA1ED" w14:textId="77777777" w:rsidR="00A45EB8" w:rsidRPr="00A45EB8" w:rsidRDefault="00A45EB8" w:rsidP="00A45EB8">
            <w:pPr>
              <w:rPr>
                <w:sz w:val="16"/>
                <w:szCs w:val="16"/>
              </w:rPr>
            </w:pPr>
          </w:p>
        </w:tc>
        <w:tc>
          <w:tcPr>
            <w:tcW w:w="446" w:type="pct"/>
            <w:shd w:val="clear" w:color="auto" w:fill="FFFFFF"/>
            <w:vAlign w:val="center"/>
            <w:hideMark/>
          </w:tcPr>
          <w:p w14:paraId="2623C2D0" w14:textId="77777777" w:rsidR="00A45EB8" w:rsidRPr="00A45EB8" w:rsidRDefault="00A45EB8" w:rsidP="00A45EB8">
            <w:pPr>
              <w:jc w:val="center"/>
              <w:rPr>
                <w:color w:val="000000"/>
                <w:sz w:val="16"/>
                <w:szCs w:val="14"/>
              </w:rPr>
            </w:pPr>
            <w:r w:rsidRPr="00A45EB8">
              <w:rPr>
                <w:color w:val="000000"/>
                <w:sz w:val="16"/>
                <w:szCs w:val="14"/>
              </w:rPr>
              <w:t xml:space="preserve">2019 </w:t>
            </w:r>
          </w:p>
        </w:tc>
        <w:tc>
          <w:tcPr>
            <w:tcW w:w="446" w:type="pct"/>
            <w:shd w:val="clear" w:color="auto" w:fill="FFFFFF"/>
            <w:vAlign w:val="center"/>
            <w:hideMark/>
          </w:tcPr>
          <w:p w14:paraId="44F56481" w14:textId="77777777" w:rsidR="00A45EB8" w:rsidRPr="00A45EB8" w:rsidRDefault="00A45EB8" w:rsidP="00A45EB8">
            <w:pPr>
              <w:jc w:val="center"/>
              <w:rPr>
                <w:color w:val="000000"/>
                <w:sz w:val="16"/>
                <w:szCs w:val="14"/>
              </w:rPr>
            </w:pPr>
            <w:r w:rsidRPr="00A45EB8">
              <w:rPr>
                <w:color w:val="000000"/>
                <w:sz w:val="16"/>
                <w:szCs w:val="14"/>
              </w:rPr>
              <w:t xml:space="preserve">2020 </w:t>
            </w:r>
          </w:p>
        </w:tc>
        <w:tc>
          <w:tcPr>
            <w:tcW w:w="445" w:type="pct"/>
            <w:shd w:val="clear" w:color="auto" w:fill="FFFFFF"/>
            <w:vAlign w:val="center"/>
            <w:hideMark/>
          </w:tcPr>
          <w:p w14:paraId="151D7285" w14:textId="77777777" w:rsidR="00A45EB8" w:rsidRPr="00A45EB8" w:rsidRDefault="00A45EB8" w:rsidP="00A45EB8">
            <w:pPr>
              <w:jc w:val="center"/>
              <w:rPr>
                <w:color w:val="000000"/>
                <w:sz w:val="16"/>
                <w:szCs w:val="14"/>
              </w:rPr>
            </w:pPr>
            <w:r w:rsidRPr="00A45EB8">
              <w:rPr>
                <w:color w:val="000000"/>
                <w:sz w:val="16"/>
                <w:szCs w:val="14"/>
              </w:rPr>
              <w:t xml:space="preserve">2021 </w:t>
            </w:r>
          </w:p>
        </w:tc>
        <w:tc>
          <w:tcPr>
            <w:tcW w:w="372" w:type="pct"/>
            <w:shd w:val="clear" w:color="auto" w:fill="FFFFFF"/>
            <w:vAlign w:val="center"/>
            <w:hideMark/>
          </w:tcPr>
          <w:p w14:paraId="25BF2100" w14:textId="77777777" w:rsidR="00A45EB8" w:rsidRPr="00A45EB8" w:rsidRDefault="00A45EB8" w:rsidP="00A45EB8">
            <w:pPr>
              <w:jc w:val="center"/>
              <w:rPr>
                <w:color w:val="000000"/>
                <w:sz w:val="16"/>
                <w:szCs w:val="14"/>
              </w:rPr>
            </w:pPr>
            <w:r w:rsidRPr="00A45EB8">
              <w:rPr>
                <w:color w:val="000000"/>
                <w:sz w:val="16"/>
                <w:szCs w:val="14"/>
              </w:rPr>
              <w:t xml:space="preserve">2022 </w:t>
            </w:r>
          </w:p>
        </w:tc>
        <w:tc>
          <w:tcPr>
            <w:tcW w:w="344" w:type="pct"/>
            <w:shd w:val="clear" w:color="auto" w:fill="FFFFFF"/>
            <w:vAlign w:val="center"/>
            <w:hideMark/>
          </w:tcPr>
          <w:p w14:paraId="3061B7D2" w14:textId="77777777" w:rsidR="00A45EB8" w:rsidRPr="00A45EB8" w:rsidRDefault="00A45EB8" w:rsidP="00A45EB8">
            <w:pPr>
              <w:jc w:val="center"/>
              <w:rPr>
                <w:color w:val="000000"/>
                <w:sz w:val="16"/>
                <w:szCs w:val="14"/>
              </w:rPr>
            </w:pPr>
            <w:r w:rsidRPr="00A45EB8">
              <w:rPr>
                <w:color w:val="000000"/>
                <w:sz w:val="16"/>
                <w:szCs w:val="14"/>
              </w:rPr>
              <w:t xml:space="preserve">2023 </w:t>
            </w:r>
          </w:p>
        </w:tc>
      </w:tr>
      <w:tr w:rsidR="00A45EB8" w:rsidRPr="00A45EB8" w14:paraId="2A686675" w14:textId="77777777" w:rsidTr="00293CC7">
        <w:trPr>
          <w:trHeight w:val="510"/>
        </w:trPr>
        <w:tc>
          <w:tcPr>
            <w:tcW w:w="226" w:type="pct"/>
            <w:vAlign w:val="center"/>
            <w:hideMark/>
          </w:tcPr>
          <w:p w14:paraId="35CCB7F3" w14:textId="77777777" w:rsidR="00A45EB8" w:rsidRPr="00A45EB8" w:rsidRDefault="00A45EB8" w:rsidP="00A45EB8">
            <w:pPr>
              <w:jc w:val="center"/>
              <w:rPr>
                <w:sz w:val="16"/>
                <w:szCs w:val="16"/>
              </w:rPr>
            </w:pPr>
            <w:r w:rsidRPr="00A45EB8">
              <w:rPr>
                <w:sz w:val="16"/>
                <w:szCs w:val="16"/>
              </w:rPr>
              <w:t>1.</w:t>
            </w:r>
          </w:p>
        </w:tc>
        <w:tc>
          <w:tcPr>
            <w:tcW w:w="1161" w:type="pct"/>
            <w:vAlign w:val="center"/>
            <w:hideMark/>
          </w:tcPr>
          <w:p w14:paraId="09B9B1DC" w14:textId="77777777" w:rsidR="00A45EB8" w:rsidRPr="00A45EB8" w:rsidRDefault="00A45EB8" w:rsidP="00A45EB8">
            <w:pPr>
              <w:jc w:val="center"/>
              <w:rPr>
                <w:sz w:val="16"/>
                <w:szCs w:val="16"/>
              </w:rPr>
            </w:pPr>
            <w:r w:rsidRPr="00A45EB8">
              <w:rPr>
                <w:sz w:val="16"/>
                <w:szCs w:val="16"/>
              </w:rPr>
              <w:t>Удельный расход электрической энергии на транспортировку теплоносителя</w:t>
            </w:r>
          </w:p>
        </w:tc>
        <w:tc>
          <w:tcPr>
            <w:tcW w:w="518" w:type="pct"/>
            <w:vAlign w:val="center"/>
            <w:hideMark/>
          </w:tcPr>
          <w:p w14:paraId="33E8EA76" w14:textId="77777777" w:rsidR="00A45EB8" w:rsidRPr="00A45EB8" w:rsidRDefault="00A45EB8" w:rsidP="00A45EB8">
            <w:pPr>
              <w:jc w:val="center"/>
              <w:rPr>
                <w:sz w:val="16"/>
                <w:szCs w:val="16"/>
              </w:rPr>
            </w:pPr>
            <w:r w:rsidRPr="00A45EB8">
              <w:rPr>
                <w:sz w:val="16"/>
                <w:szCs w:val="16"/>
              </w:rPr>
              <w:t>кВтч/м</w:t>
            </w:r>
            <w:r w:rsidRPr="00A45EB8">
              <w:rPr>
                <w:sz w:val="16"/>
                <w:szCs w:val="16"/>
                <w:vertAlign w:val="superscript"/>
              </w:rPr>
              <w:t>3</w:t>
            </w:r>
          </w:p>
        </w:tc>
        <w:tc>
          <w:tcPr>
            <w:tcW w:w="595" w:type="pct"/>
            <w:vAlign w:val="center"/>
            <w:hideMark/>
          </w:tcPr>
          <w:p w14:paraId="09778AC9" w14:textId="77777777" w:rsidR="00A45EB8" w:rsidRPr="00A45EB8" w:rsidRDefault="00A45EB8" w:rsidP="00A45EB8">
            <w:pPr>
              <w:jc w:val="center"/>
              <w:rPr>
                <w:sz w:val="16"/>
                <w:szCs w:val="16"/>
              </w:rPr>
            </w:pPr>
            <w:r w:rsidRPr="00A45EB8">
              <w:rPr>
                <w:sz w:val="16"/>
                <w:szCs w:val="16"/>
              </w:rPr>
              <w:t>37,4</w:t>
            </w:r>
          </w:p>
        </w:tc>
        <w:tc>
          <w:tcPr>
            <w:tcW w:w="447" w:type="pct"/>
            <w:vAlign w:val="center"/>
            <w:hideMark/>
          </w:tcPr>
          <w:p w14:paraId="4A13F34C" w14:textId="77777777" w:rsidR="00A45EB8" w:rsidRPr="00A45EB8" w:rsidRDefault="00A45EB8" w:rsidP="00A45EB8">
            <w:pPr>
              <w:jc w:val="center"/>
              <w:rPr>
                <w:sz w:val="16"/>
                <w:szCs w:val="16"/>
              </w:rPr>
            </w:pPr>
            <w:r w:rsidRPr="00A45EB8">
              <w:rPr>
                <w:sz w:val="16"/>
                <w:szCs w:val="16"/>
              </w:rPr>
              <w:t>43,3</w:t>
            </w:r>
          </w:p>
        </w:tc>
        <w:tc>
          <w:tcPr>
            <w:tcW w:w="446" w:type="pct"/>
            <w:vAlign w:val="center"/>
            <w:hideMark/>
          </w:tcPr>
          <w:p w14:paraId="7A697FE0" w14:textId="77777777" w:rsidR="00A45EB8" w:rsidRPr="00A45EB8" w:rsidRDefault="00A45EB8" w:rsidP="00A45EB8">
            <w:pPr>
              <w:jc w:val="center"/>
              <w:rPr>
                <w:sz w:val="16"/>
                <w:szCs w:val="16"/>
              </w:rPr>
            </w:pPr>
            <w:r w:rsidRPr="00A45EB8">
              <w:rPr>
                <w:sz w:val="16"/>
                <w:szCs w:val="16"/>
              </w:rPr>
              <w:t>43,3</w:t>
            </w:r>
          </w:p>
        </w:tc>
        <w:tc>
          <w:tcPr>
            <w:tcW w:w="446" w:type="pct"/>
            <w:vAlign w:val="center"/>
            <w:hideMark/>
          </w:tcPr>
          <w:p w14:paraId="3C5BA957" w14:textId="77777777" w:rsidR="00A45EB8" w:rsidRPr="00A45EB8" w:rsidRDefault="00A45EB8" w:rsidP="00A45EB8">
            <w:pPr>
              <w:jc w:val="center"/>
              <w:rPr>
                <w:sz w:val="16"/>
                <w:szCs w:val="16"/>
              </w:rPr>
            </w:pPr>
            <w:r w:rsidRPr="00A45EB8">
              <w:rPr>
                <w:sz w:val="16"/>
                <w:szCs w:val="16"/>
              </w:rPr>
              <w:t>43,3</w:t>
            </w:r>
          </w:p>
        </w:tc>
        <w:tc>
          <w:tcPr>
            <w:tcW w:w="445" w:type="pct"/>
            <w:vAlign w:val="center"/>
            <w:hideMark/>
          </w:tcPr>
          <w:p w14:paraId="237C36EA" w14:textId="77777777" w:rsidR="00A45EB8" w:rsidRPr="00A45EB8" w:rsidRDefault="00A45EB8" w:rsidP="00A45EB8">
            <w:pPr>
              <w:jc w:val="center"/>
              <w:rPr>
                <w:sz w:val="16"/>
                <w:szCs w:val="16"/>
              </w:rPr>
            </w:pPr>
            <w:r w:rsidRPr="00A45EB8">
              <w:rPr>
                <w:sz w:val="16"/>
                <w:szCs w:val="16"/>
              </w:rPr>
              <w:t>43,3</w:t>
            </w:r>
          </w:p>
        </w:tc>
        <w:tc>
          <w:tcPr>
            <w:tcW w:w="372" w:type="pct"/>
            <w:vAlign w:val="center"/>
            <w:hideMark/>
          </w:tcPr>
          <w:p w14:paraId="6F536D58" w14:textId="77777777" w:rsidR="00A45EB8" w:rsidRPr="00A45EB8" w:rsidRDefault="00A45EB8" w:rsidP="00A45EB8">
            <w:pPr>
              <w:jc w:val="center"/>
              <w:rPr>
                <w:sz w:val="16"/>
                <w:szCs w:val="16"/>
              </w:rPr>
            </w:pPr>
            <w:r w:rsidRPr="00A45EB8">
              <w:rPr>
                <w:sz w:val="16"/>
                <w:szCs w:val="16"/>
              </w:rPr>
              <w:t>43,3</w:t>
            </w:r>
          </w:p>
        </w:tc>
        <w:tc>
          <w:tcPr>
            <w:tcW w:w="344" w:type="pct"/>
            <w:vAlign w:val="center"/>
            <w:hideMark/>
          </w:tcPr>
          <w:p w14:paraId="6E96CDF7" w14:textId="77777777" w:rsidR="00A45EB8" w:rsidRPr="00A45EB8" w:rsidRDefault="00A45EB8" w:rsidP="00A45EB8">
            <w:pPr>
              <w:jc w:val="center"/>
              <w:rPr>
                <w:sz w:val="16"/>
                <w:szCs w:val="16"/>
              </w:rPr>
            </w:pPr>
            <w:r w:rsidRPr="00A45EB8">
              <w:rPr>
                <w:sz w:val="16"/>
                <w:szCs w:val="16"/>
              </w:rPr>
              <w:t>43,3</w:t>
            </w:r>
          </w:p>
        </w:tc>
      </w:tr>
      <w:tr w:rsidR="00A45EB8" w:rsidRPr="00A45EB8" w14:paraId="49931C1D" w14:textId="77777777" w:rsidTr="00293CC7">
        <w:trPr>
          <w:trHeight w:val="510"/>
        </w:trPr>
        <w:tc>
          <w:tcPr>
            <w:tcW w:w="226" w:type="pct"/>
            <w:vAlign w:val="center"/>
            <w:hideMark/>
          </w:tcPr>
          <w:p w14:paraId="022F555F" w14:textId="77777777" w:rsidR="00A45EB8" w:rsidRPr="00A45EB8" w:rsidRDefault="00A45EB8" w:rsidP="00A45EB8">
            <w:pPr>
              <w:jc w:val="center"/>
              <w:rPr>
                <w:sz w:val="16"/>
                <w:szCs w:val="16"/>
              </w:rPr>
            </w:pPr>
            <w:r w:rsidRPr="00A45EB8">
              <w:rPr>
                <w:sz w:val="16"/>
                <w:szCs w:val="16"/>
              </w:rPr>
              <w:t>2.</w:t>
            </w:r>
          </w:p>
        </w:tc>
        <w:tc>
          <w:tcPr>
            <w:tcW w:w="1161" w:type="pct"/>
            <w:vAlign w:val="center"/>
            <w:hideMark/>
          </w:tcPr>
          <w:p w14:paraId="6CEAE032" w14:textId="77777777" w:rsidR="00A45EB8" w:rsidRPr="00A45EB8" w:rsidRDefault="00A45EB8" w:rsidP="00A45EB8">
            <w:pPr>
              <w:jc w:val="center"/>
              <w:rPr>
                <w:sz w:val="16"/>
                <w:szCs w:val="16"/>
              </w:rPr>
            </w:pPr>
            <w:r w:rsidRPr="00A45EB8">
              <w:rPr>
                <w:sz w:val="16"/>
                <w:szCs w:val="16"/>
              </w:rPr>
              <w:t>Удельный расход условного топлива на выработку единицы тепловой энергии и (или) теплоносителя</w:t>
            </w:r>
          </w:p>
        </w:tc>
        <w:tc>
          <w:tcPr>
            <w:tcW w:w="518" w:type="pct"/>
            <w:vAlign w:val="center"/>
            <w:hideMark/>
          </w:tcPr>
          <w:p w14:paraId="09A7D156" w14:textId="77777777" w:rsidR="00A45EB8" w:rsidRPr="00A45EB8" w:rsidRDefault="00A45EB8" w:rsidP="00A45EB8">
            <w:pPr>
              <w:jc w:val="center"/>
              <w:rPr>
                <w:sz w:val="16"/>
                <w:szCs w:val="16"/>
              </w:rPr>
            </w:pPr>
            <w:proofErr w:type="spellStart"/>
            <w:r w:rsidRPr="00A45EB8">
              <w:rPr>
                <w:sz w:val="16"/>
                <w:szCs w:val="16"/>
              </w:rPr>
              <w:t>т.у.т</w:t>
            </w:r>
            <w:proofErr w:type="spellEnd"/>
            <w:r w:rsidRPr="00A45EB8">
              <w:rPr>
                <w:sz w:val="16"/>
                <w:szCs w:val="16"/>
              </w:rPr>
              <w:t>./Гкал</w:t>
            </w:r>
          </w:p>
        </w:tc>
        <w:tc>
          <w:tcPr>
            <w:tcW w:w="595" w:type="pct"/>
            <w:vAlign w:val="center"/>
            <w:hideMark/>
          </w:tcPr>
          <w:p w14:paraId="06167B54" w14:textId="77777777" w:rsidR="00A45EB8" w:rsidRPr="00A45EB8" w:rsidRDefault="00A45EB8" w:rsidP="00A45EB8">
            <w:pPr>
              <w:jc w:val="center"/>
              <w:rPr>
                <w:sz w:val="16"/>
                <w:szCs w:val="20"/>
              </w:rPr>
            </w:pPr>
            <w:r w:rsidRPr="00A45EB8">
              <w:rPr>
                <w:sz w:val="16"/>
                <w:szCs w:val="20"/>
              </w:rPr>
              <w:t>182,97</w:t>
            </w:r>
          </w:p>
        </w:tc>
        <w:tc>
          <w:tcPr>
            <w:tcW w:w="447" w:type="pct"/>
            <w:vAlign w:val="center"/>
            <w:hideMark/>
          </w:tcPr>
          <w:p w14:paraId="27860A00" w14:textId="77777777" w:rsidR="00A45EB8" w:rsidRPr="00A45EB8" w:rsidRDefault="00A45EB8" w:rsidP="00A45EB8">
            <w:pPr>
              <w:jc w:val="center"/>
              <w:rPr>
                <w:sz w:val="16"/>
                <w:szCs w:val="16"/>
              </w:rPr>
            </w:pPr>
            <w:r w:rsidRPr="00A45EB8">
              <w:rPr>
                <w:sz w:val="16"/>
                <w:szCs w:val="16"/>
              </w:rPr>
              <w:t>187,3</w:t>
            </w:r>
          </w:p>
        </w:tc>
        <w:tc>
          <w:tcPr>
            <w:tcW w:w="446" w:type="pct"/>
            <w:vAlign w:val="center"/>
            <w:hideMark/>
          </w:tcPr>
          <w:p w14:paraId="5C3A7C96" w14:textId="77777777" w:rsidR="00A45EB8" w:rsidRPr="00A45EB8" w:rsidRDefault="00A45EB8" w:rsidP="00A45EB8">
            <w:pPr>
              <w:jc w:val="center"/>
              <w:rPr>
                <w:sz w:val="16"/>
                <w:szCs w:val="16"/>
              </w:rPr>
            </w:pPr>
            <w:r w:rsidRPr="00A45EB8">
              <w:rPr>
                <w:sz w:val="16"/>
                <w:szCs w:val="16"/>
              </w:rPr>
              <w:t>187,3</w:t>
            </w:r>
          </w:p>
        </w:tc>
        <w:tc>
          <w:tcPr>
            <w:tcW w:w="446" w:type="pct"/>
            <w:vAlign w:val="center"/>
            <w:hideMark/>
          </w:tcPr>
          <w:p w14:paraId="4ACA777C" w14:textId="77777777" w:rsidR="00A45EB8" w:rsidRPr="00A45EB8" w:rsidRDefault="00A45EB8" w:rsidP="00A45EB8">
            <w:pPr>
              <w:jc w:val="center"/>
              <w:rPr>
                <w:sz w:val="16"/>
                <w:szCs w:val="16"/>
              </w:rPr>
            </w:pPr>
            <w:r w:rsidRPr="00A45EB8">
              <w:rPr>
                <w:sz w:val="16"/>
                <w:szCs w:val="16"/>
              </w:rPr>
              <w:t>187,3</w:t>
            </w:r>
          </w:p>
        </w:tc>
        <w:tc>
          <w:tcPr>
            <w:tcW w:w="445" w:type="pct"/>
            <w:vAlign w:val="center"/>
            <w:hideMark/>
          </w:tcPr>
          <w:p w14:paraId="5456A697" w14:textId="77777777" w:rsidR="00A45EB8" w:rsidRPr="00A45EB8" w:rsidRDefault="00A45EB8" w:rsidP="00A45EB8">
            <w:pPr>
              <w:jc w:val="center"/>
              <w:rPr>
                <w:sz w:val="16"/>
                <w:szCs w:val="16"/>
              </w:rPr>
            </w:pPr>
            <w:r w:rsidRPr="00A45EB8">
              <w:rPr>
                <w:sz w:val="16"/>
                <w:szCs w:val="16"/>
              </w:rPr>
              <w:t>187,3</w:t>
            </w:r>
          </w:p>
        </w:tc>
        <w:tc>
          <w:tcPr>
            <w:tcW w:w="372" w:type="pct"/>
            <w:vAlign w:val="center"/>
            <w:hideMark/>
          </w:tcPr>
          <w:p w14:paraId="1B41C0D4" w14:textId="77777777" w:rsidR="00A45EB8" w:rsidRPr="00A45EB8" w:rsidRDefault="00A45EB8" w:rsidP="00A45EB8">
            <w:pPr>
              <w:jc w:val="center"/>
              <w:rPr>
                <w:sz w:val="16"/>
                <w:szCs w:val="16"/>
              </w:rPr>
            </w:pPr>
            <w:r w:rsidRPr="00A45EB8">
              <w:rPr>
                <w:sz w:val="16"/>
                <w:szCs w:val="16"/>
              </w:rPr>
              <w:t>187,3</w:t>
            </w:r>
          </w:p>
        </w:tc>
        <w:tc>
          <w:tcPr>
            <w:tcW w:w="344" w:type="pct"/>
            <w:vAlign w:val="center"/>
            <w:hideMark/>
          </w:tcPr>
          <w:p w14:paraId="448F53EA" w14:textId="77777777" w:rsidR="00A45EB8" w:rsidRPr="00A45EB8" w:rsidRDefault="00A45EB8" w:rsidP="00A45EB8">
            <w:pPr>
              <w:jc w:val="center"/>
              <w:rPr>
                <w:sz w:val="16"/>
                <w:szCs w:val="16"/>
              </w:rPr>
            </w:pPr>
            <w:r w:rsidRPr="00A45EB8">
              <w:rPr>
                <w:sz w:val="16"/>
                <w:szCs w:val="16"/>
              </w:rPr>
              <w:t>187,3</w:t>
            </w:r>
          </w:p>
        </w:tc>
      </w:tr>
      <w:tr w:rsidR="00A45EB8" w:rsidRPr="00A45EB8" w14:paraId="79A865EA" w14:textId="77777777" w:rsidTr="00293CC7">
        <w:trPr>
          <w:trHeight w:val="510"/>
        </w:trPr>
        <w:tc>
          <w:tcPr>
            <w:tcW w:w="226" w:type="pct"/>
            <w:vAlign w:val="center"/>
            <w:hideMark/>
          </w:tcPr>
          <w:p w14:paraId="2BAA51CA" w14:textId="77777777" w:rsidR="00A45EB8" w:rsidRPr="00A45EB8" w:rsidRDefault="00A45EB8" w:rsidP="00A45EB8">
            <w:pPr>
              <w:jc w:val="center"/>
              <w:rPr>
                <w:sz w:val="16"/>
                <w:szCs w:val="16"/>
              </w:rPr>
            </w:pPr>
            <w:r w:rsidRPr="00A45EB8">
              <w:rPr>
                <w:sz w:val="16"/>
                <w:szCs w:val="16"/>
              </w:rPr>
              <w:t>3.</w:t>
            </w:r>
          </w:p>
        </w:tc>
        <w:tc>
          <w:tcPr>
            <w:tcW w:w="1161" w:type="pct"/>
            <w:vAlign w:val="center"/>
            <w:hideMark/>
          </w:tcPr>
          <w:p w14:paraId="40107046" w14:textId="77777777" w:rsidR="00A45EB8" w:rsidRPr="00A45EB8" w:rsidRDefault="00A45EB8" w:rsidP="00A45EB8">
            <w:pPr>
              <w:jc w:val="center"/>
              <w:rPr>
                <w:sz w:val="16"/>
                <w:szCs w:val="16"/>
              </w:rPr>
            </w:pPr>
            <w:r w:rsidRPr="00A45EB8">
              <w:rPr>
                <w:sz w:val="16"/>
                <w:szCs w:val="16"/>
              </w:rPr>
              <w:t>Объем присоединенной тепловой нагрузки новых потребителей</w:t>
            </w:r>
          </w:p>
        </w:tc>
        <w:tc>
          <w:tcPr>
            <w:tcW w:w="518" w:type="pct"/>
            <w:vAlign w:val="center"/>
            <w:hideMark/>
          </w:tcPr>
          <w:p w14:paraId="51B0089E" w14:textId="77777777" w:rsidR="00A45EB8" w:rsidRPr="00A45EB8" w:rsidRDefault="00A45EB8" w:rsidP="00A45EB8">
            <w:pPr>
              <w:jc w:val="center"/>
              <w:rPr>
                <w:sz w:val="16"/>
                <w:szCs w:val="16"/>
              </w:rPr>
            </w:pPr>
            <w:r w:rsidRPr="00A45EB8">
              <w:rPr>
                <w:sz w:val="16"/>
                <w:szCs w:val="16"/>
              </w:rPr>
              <w:t>Гкал/ч</w:t>
            </w:r>
          </w:p>
        </w:tc>
        <w:tc>
          <w:tcPr>
            <w:tcW w:w="595" w:type="pct"/>
            <w:vAlign w:val="center"/>
            <w:hideMark/>
          </w:tcPr>
          <w:p w14:paraId="69477168" w14:textId="77777777" w:rsidR="00A45EB8" w:rsidRPr="00A45EB8" w:rsidRDefault="00A45EB8" w:rsidP="00A45EB8">
            <w:pPr>
              <w:jc w:val="center"/>
              <w:rPr>
                <w:sz w:val="16"/>
                <w:szCs w:val="16"/>
              </w:rPr>
            </w:pPr>
            <w:r w:rsidRPr="00A45EB8">
              <w:rPr>
                <w:sz w:val="16"/>
                <w:szCs w:val="16"/>
              </w:rPr>
              <w:t>0,00</w:t>
            </w:r>
          </w:p>
        </w:tc>
        <w:tc>
          <w:tcPr>
            <w:tcW w:w="447" w:type="pct"/>
            <w:vAlign w:val="center"/>
            <w:hideMark/>
          </w:tcPr>
          <w:p w14:paraId="74D6A514" w14:textId="77777777" w:rsidR="00A45EB8" w:rsidRPr="00A45EB8" w:rsidRDefault="00A45EB8" w:rsidP="00A45EB8">
            <w:pPr>
              <w:jc w:val="center"/>
              <w:rPr>
                <w:sz w:val="16"/>
                <w:szCs w:val="16"/>
              </w:rPr>
            </w:pPr>
            <w:r w:rsidRPr="00A45EB8">
              <w:rPr>
                <w:sz w:val="16"/>
                <w:szCs w:val="16"/>
              </w:rPr>
              <w:t>0,00</w:t>
            </w:r>
          </w:p>
        </w:tc>
        <w:tc>
          <w:tcPr>
            <w:tcW w:w="446" w:type="pct"/>
            <w:vAlign w:val="center"/>
            <w:hideMark/>
          </w:tcPr>
          <w:p w14:paraId="6987EB98" w14:textId="77777777" w:rsidR="00A45EB8" w:rsidRPr="00A45EB8" w:rsidRDefault="00A45EB8" w:rsidP="00A45EB8">
            <w:pPr>
              <w:jc w:val="center"/>
              <w:rPr>
                <w:sz w:val="16"/>
                <w:szCs w:val="16"/>
              </w:rPr>
            </w:pPr>
            <w:r w:rsidRPr="00A45EB8">
              <w:rPr>
                <w:sz w:val="16"/>
                <w:szCs w:val="16"/>
              </w:rPr>
              <w:t>0,00</w:t>
            </w:r>
          </w:p>
        </w:tc>
        <w:tc>
          <w:tcPr>
            <w:tcW w:w="446" w:type="pct"/>
            <w:vAlign w:val="center"/>
            <w:hideMark/>
          </w:tcPr>
          <w:p w14:paraId="1E6625D3" w14:textId="77777777" w:rsidR="00A45EB8" w:rsidRPr="00A45EB8" w:rsidRDefault="00A45EB8" w:rsidP="00A45EB8">
            <w:pPr>
              <w:jc w:val="center"/>
              <w:rPr>
                <w:sz w:val="16"/>
                <w:szCs w:val="16"/>
              </w:rPr>
            </w:pPr>
            <w:r w:rsidRPr="00A45EB8">
              <w:rPr>
                <w:sz w:val="16"/>
                <w:szCs w:val="16"/>
              </w:rPr>
              <w:t>0,00</w:t>
            </w:r>
          </w:p>
        </w:tc>
        <w:tc>
          <w:tcPr>
            <w:tcW w:w="445" w:type="pct"/>
            <w:vAlign w:val="center"/>
            <w:hideMark/>
          </w:tcPr>
          <w:p w14:paraId="4FC5CFF1" w14:textId="77777777" w:rsidR="00A45EB8" w:rsidRPr="00A45EB8" w:rsidRDefault="00A45EB8" w:rsidP="00A45EB8">
            <w:pPr>
              <w:jc w:val="center"/>
              <w:rPr>
                <w:sz w:val="16"/>
                <w:szCs w:val="16"/>
              </w:rPr>
            </w:pPr>
            <w:r w:rsidRPr="00A45EB8">
              <w:rPr>
                <w:sz w:val="16"/>
                <w:szCs w:val="16"/>
              </w:rPr>
              <w:t>0,00</w:t>
            </w:r>
          </w:p>
        </w:tc>
        <w:tc>
          <w:tcPr>
            <w:tcW w:w="372" w:type="pct"/>
            <w:vAlign w:val="center"/>
            <w:hideMark/>
          </w:tcPr>
          <w:p w14:paraId="72C7248B" w14:textId="77777777" w:rsidR="00A45EB8" w:rsidRPr="00A45EB8" w:rsidRDefault="00A45EB8" w:rsidP="00A45EB8">
            <w:pPr>
              <w:jc w:val="center"/>
              <w:rPr>
                <w:sz w:val="16"/>
                <w:szCs w:val="16"/>
              </w:rPr>
            </w:pPr>
            <w:r w:rsidRPr="00A45EB8">
              <w:rPr>
                <w:sz w:val="16"/>
                <w:szCs w:val="16"/>
              </w:rPr>
              <w:t>0,00</w:t>
            </w:r>
          </w:p>
        </w:tc>
        <w:tc>
          <w:tcPr>
            <w:tcW w:w="344" w:type="pct"/>
            <w:vAlign w:val="center"/>
            <w:hideMark/>
          </w:tcPr>
          <w:p w14:paraId="5CD1DA16" w14:textId="77777777" w:rsidR="00A45EB8" w:rsidRPr="00A45EB8" w:rsidRDefault="00A45EB8" w:rsidP="00A45EB8">
            <w:pPr>
              <w:jc w:val="center"/>
              <w:rPr>
                <w:sz w:val="16"/>
                <w:szCs w:val="16"/>
              </w:rPr>
            </w:pPr>
            <w:r w:rsidRPr="00A45EB8">
              <w:rPr>
                <w:sz w:val="16"/>
                <w:szCs w:val="16"/>
              </w:rPr>
              <w:t>0,00</w:t>
            </w:r>
          </w:p>
        </w:tc>
      </w:tr>
      <w:tr w:rsidR="00A45EB8" w:rsidRPr="00A45EB8" w14:paraId="66A5BE9F" w14:textId="77777777" w:rsidTr="00293CC7">
        <w:trPr>
          <w:trHeight w:val="420"/>
        </w:trPr>
        <w:tc>
          <w:tcPr>
            <w:tcW w:w="226" w:type="pct"/>
            <w:vAlign w:val="center"/>
            <w:hideMark/>
          </w:tcPr>
          <w:p w14:paraId="4C5ABFBD" w14:textId="77777777" w:rsidR="00A45EB8" w:rsidRPr="00A45EB8" w:rsidRDefault="00A45EB8" w:rsidP="00A45EB8">
            <w:pPr>
              <w:jc w:val="center"/>
              <w:rPr>
                <w:sz w:val="16"/>
                <w:szCs w:val="16"/>
              </w:rPr>
            </w:pPr>
            <w:r w:rsidRPr="00A45EB8">
              <w:rPr>
                <w:sz w:val="16"/>
                <w:szCs w:val="16"/>
              </w:rPr>
              <w:t>4.</w:t>
            </w:r>
          </w:p>
        </w:tc>
        <w:tc>
          <w:tcPr>
            <w:tcW w:w="1161" w:type="pct"/>
            <w:vAlign w:val="center"/>
            <w:hideMark/>
          </w:tcPr>
          <w:p w14:paraId="507A87B5" w14:textId="77777777" w:rsidR="00A45EB8" w:rsidRPr="00A45EB8" w:rsidRDefault="00A45EB8" w:rsidP="00A45EB8">
            <w:pPr>
              <w:jc w:val="center"/>
              <w:rPr>
                <w:sz w:val="16"/>
                <w:szCs w:val="16"/>
              </w:rPr>
            </w:pPr>
            <w:r w:rsidRPr="00A45EB8">
              <w:rPr>
                <w:sz w:val="16"/>
                <w:szCs w:val="16"/>
              </w:rPr>
              <w:t xml:space="preserve">Износ объектов системы теплоснабжения, </w:t>
            </w:r>
            <w:proofErr w:type="gramStart"/>
            <w:r w:rsidRPr="00A45EB8">
              <w:rPr>
                <w:sz w:val="16"/>
                <w:szCs w:val="16"/>
              </w:rPr>
              <w:t>существу-</w:t>
            </w:r>
            <w:proofErr w:type="spellStart"/>
            <w:r w:rsidRPr="00A45EB8">
              <w:rPr>
                <w:sz w:val="16"/>
                <w:szCs w:val="16"/>
              </w:rPr>
              <w:t>ющих</w:t>
            </w:r>
            <w:proofErr w:type="spellEnd"/>
            <w:proofErr w:type="gramEnd"/>
            <w:r w:rsidRPr="00A45EB8">
              <w:rPr>
                <w:sz w:val="16"/>
                <w:szCs w:val="16"/>
              </w:rPr>
              <w:t xml:space="preserve"> на начало реализации Инвестиционной программы</w:t>
            </w:r>
          </w:p>
        </w:tc>
        <w:tc>
          <w:tcPr>
            <w:tcW w:w="518" w:type="pct"/>
            <w:vAlign w:val="center"/>
            <w:hideMark/>
          </w:tcPr>
          <w:p w14:paraId="07B500A0" w14:textId="77777777" w:rsidR="00A45EB8" w:rsidRPr="00A45EB8" w:rsidRDefault="00A45EB8" w:rsidP="00A45EB8">
            <w:pPr>
              <w:jc w:val="center"/>
              <w:rPr>
                <w:sz w:val="16"/>
                <w:szCs w:val="16"/>
              </w:rPr>
            </w:pPr>
            <w:r w:rsidRPr="00A45EB8">
              <w:rPr>
                <w:sz w:val="16"/>
                <w:szCs w:val="16"/>
              </w:rPr>
              <w:t>%</w:t>
            </w:r>
          </w:p>
        </w:tc>
        <w:tc>
          <w:tcPr>
            <w:tcW w:w="595" w:type="pct"/>
            <w:vAlign w:val="center"/>
            <w:hideMark/>
          </w:tcPr>
          <w:p w14:paraId="45E5B3BF" w14:textId="77777777" w:rsidR="00A45EB8" w:rsidRPr="00A45EB8" w:rsidRDefault="00A45EB8" w:rsidP="00A45EB8">
            <w:pPr>
              <w:jc w:val="center"/>
              <w:rPr>
                <w:sz w:val="16"/>
                <w:szCs w:val="16"/>
              </w:rPr>
            </w:pPr>
            <w:r w:rsidRPr="00A45EB8">
              <w:rPr>
                <w:sz w:val="16"/>
                <w:szCs w:val="16"/>
              </w:rPr>
              <w:t>50</w:t>
            </w:r>
          </w:p>
        </w:tc>
        <w:tc>
          <w:tcPr>
            <w:tcW w:w="447" w:type="pct"/>
            <w:vAlign w:val="center"/>
            <w:hideMark/>
          </w:tcPr>
          <w:p w14:paraId="182D7404" w14:textId="77777777" w:rsidR="00A45EB8" w:rsidRPr="00A45EB8" w:rsidRDefault="00A45EB8" w:rsidP="00A45EB8">
            <w:pPr>
              <w:jc w:val="center"/>
              <w:rPr>
                <w:sz w:val="16"/>
                <w:szCs w:val="16"/>
              </w:rPr>
            </w:pPr>
            <w:r w:rsidRPr="00A45EB8">
              <w:rPr>
                <w:sz w:val="16"/>
                <w:szCs w:val="16"/>
              </w:rPr>
              <w:t>81</w:t>
            </w:r>
          </w:p>
        </w:tc>
        <w:tc>
          <w:tcPr>
            <w:tcW w:w="446" w:type="pct"/>
            <w:vAlign w:val="center"/>
            <w:hideMark/>
          </w:tcPr>
          <w:p w14:paraId="22C877D3" w14:textId="77777777" w:rsidR="00A45EB8" w:rsidRPr="00A45EB8" w:rsidRDefault="00A45EB8" w:rsidP="00A45EB8">
            <w:pPr>
              <w:jc w:val="center"/>
              <w:rPr>
                <w:sz w:val="16"/>
                <w:szCs w:val="16"/>
              </w:rPr>
            </w:pPr>
            <w:r w:rsidRPr="00A45EB8">
              <w:rPr>
                <w:sz w:val="16"/>
                <w:szCs w:val="16"/>
              </w:rPr>
              <w:t>57</w:t>
            </w:r>
          </w:p>
        </w:tc>
        <w:tc>
          <w:tcPr>
            <w:tcW w:w="446" w:type="pct"/>
            <w:vAlign w:val="center"/>
            <w:hideMark/>
          </w:tcPr>
          <w:p w14:paraId="7FA9A03B" w14:textId="77777777" w:rsidR="00A45EB8" w:rsidRPr="00A45EB8" w:rsidRDefault="00A45EB8" w:rsidP="00A45EB8">
            <w:pPr>
              <w:jc w:val="center"/>
              <w:rPr>
                <w:sz w:val="16"/>
                <w:szCs w:val="16"/>
              </w:rPr>
            </w:pPr>
            <w:r w:rsidRPr="00A45EB8">
              <w:rPr>
                <w:sz w:val="16"/>
                <w:szCs w:val="16"/>
              </w:rPr>
              <w:t>59</w:t>
            </w:r>
          </w:p>
        </w:tc>
        <w:tc>
          <w:tcPr>
            <w:tcW w:w="445" w:type="pct"/>
            <w:vAlign w:val="center"/>
            <w:hideMark/>
          </w:tcPr>
          <w:p w14:paraId="2974FBAF" w14:textId="77777777" w:rsidR="00A45EB8" w:rsidRPr="00A45EB8" w:rsidRDefault="00A45EB8" w:rsidP="00A45EB8">
            <w:pPr>
              <w:jc w:val="center"/>
              <w:rPr>
                <w:sz w:val="16"/>
                <w:szCs w:val="16"/>
              </w:rPr>
            </w:pPr>
            <w:r w:rsidRPr="00A45EB8">
              <w:rPr>
                <w:sz w:val="16"/>
                <w:szCs w:val="16"/>
              </w:rPr>
              <w:t>62</w:t>
            </w:r>
          </w:p>
        </w:tc>
        <w:tc>
          <w:tcPr>
            <w:tcW w:w="372" w:type="pct"/>
            <w:vAlign w:val="center"/>
            <w:hideMark/>
          </w:tcPr>
          <w:p w14:paraId="07E832FB" w14:textId="77777777" w:rsidR="00A45EB8" w:rsidRPr="00A45EB8" w:rsidRDefault="00A45EB8" w:rsidP="00A45EB8">
            <w:pPr>
              <w:jc w:val="center"/>
              <w:rPr>
                <w:sz w:val="16"/>
                <w:szCs w:val="16"/>
              </w:rPr>
            </w:pPr>
            <w:r w:rsidRPr="00A45EB8">
              <w:rPr>
                <w:sz w:val="16"/>
                <w:szCs w:val="16"/>
              </w:rPr>
              <w:t>74</w:t>
            </w:r>
          </w:p>
        </w:tc>
        <w:tc>
          <w:tcPr>
            <w:tcW w:w="344" w:type="pct"/>
            <w:vAlign w:val="center"/>
            <w:hideMark/>
          </w:tcPr>
          <w:p w14:paraId="71F888D1" w14:textId="77777777" w:rsidR="00A45EB8" w:rsidRPr="00A45EB8" w:rsidRDefault="00A45EB8" w:rsidP="00A45EB8">
            <w:pPr>
              <w:jc w:val="center"/>
              <w:rPr>
                <w:sz w:val="16"/>
                <w:szCs w:val="16"/>
              </w:rPr>
            </w:pPr>
            <w:r w:rsidRPr="00A45EB8">
              <w:rPr>
                <w:sz w:val="16"/>
                <w:szCs w:val="16"/>
              </w:rPr>
              <w:t>81</w:t>
            </w:r>
          </w:p>
        </w:tc>
      </w:tr>
      <w:tr w:rsidR="00A45EB8" w:rsidRPr="00A45EB8" w14:paraId="1E633C14" w14:textId="77777777" w:rsidTr="00293CC7">
        <w:trPr>
          <w:trHeight w:val="70"/>
        </w:trPr>
        <w:tc>
          <w:tcPr>
            <w:tcW w:w="226" w:type="pct"/>
            <w:vMerge w:val="restart"/>
            <w:vAlign w:val="center"/>
            <w:hideMark/>
          </w:tcPr>
          <w:p w14:paraId="7F8ECDF9" w14:textId="77777777" w:rsidR="00A45EB8" w:rsidRPr="00A45EB8" w:rsidRDefault="00A45EB8" w:rsidP="00A45EB8">
            <w:pPr>
              <w:jc w:val="center"/>
              <w:rPr>
                <w:sz w:val="16"/>
                <w:szCs w:val="16"/>
              </w:rPr>
            </w:pPr>
            <w:r w:rsidRPr="00A45EB8">
              <w:rPr>
                <w:sz w:val="16"/>
                <w:szCs w:val="16"/>
              </w:rPr>
              <w:t>5.</w:t>
            </w:r>
          </w:p>
        </w:tc>
        <w:tc>
          <w:tcPr>
            <w:tcW w:w="1161" w:type="pct"/>
            <w:vMerge w:val="restart"/>
            <w:vAlign w:val="center"/>
            <w:hideMark/>
          </w:tcPr>
          <w:p w14:paraId="2480BF19" w14:textId="77777777" w:rsidR="00A45EB8" w:rsidRPr="00A45EB8" w:rsidRDefault="00A45EB8" w:rsidP="00A45EB8">
            <w:pPr>
              <w:jc w:val="center"/>
              <w:rPr>
                <w:sz w:val="16"/>
                <w:szCs w:val="16"/>
              </w:rPr>
            </w:pPr>
            <w:r w:rsidRPr="00A45EB8">
              <w:rPr>
                <w:sz w:val="16"/>
                <w:szCs w:val="16"/>
              </w:rPr>
              <w:t>Потери тепловой энергии при передаче тепловой энергии по тепловым сетям</w:t>
            </w:r>
          </w:p>
        </w:tc>
        <w:tc>
          <w:tcPr>
            <w:tcW w:w="518" w:type="pct"/>
            <w:vAlign w:val="center"/>
            <w:hideMark/>
          </w:tcPr>
          <w:p w14:paraId="7A2FDC73" w14:textId="77777777" w:rsidR="00A45EB8" w:rsidRPr="00A45EB8" w:rsidRDefault="00A45EB8" w:rsidP="00A45EB8">
            <w:pPr>
              <w:jc w:val="center"/>
              <w:rPr>
                <w:sz w:val="16"/>
                <w:szCs w:val="16"/>
              </w:rPr>
            </w:pPr>
            <w:r w:rsidRPr="00A45EB8">
              <w:rPr>
                <w:sz w:val="16"/>
                <w:szCs w:val="16"/>
              </w:rPr>
              <w:t>Гкал в год</w:t>
            </w:r>
          </w:p>
        </w:tc>
        <w:tc>
          <w:tcPr>
            <w:tcW w:w="595" w:type="pct"/>
            <w:vAlign w:val="center"/>
            <w:hideMark/>
          </w:tcPr>
          <w:p w14:paraId="192914BA" w14:textId="77777777" w:rsidR="00A45EB8" w:rsidRPr="00A45EB8" w:rsidRDefault="00A45EB8" w:rsidP="00A45EB8">
            <w:pPr>
              <w:jc w:val="center"/>
              <w:rPr>
                <w:sz w:val="16"/>
                <w:szCs w:val="16"/>
              </w:rPr>
            </w:pPr>
            <w:r w:rsidRPr="00A45EB8">
              <w:rPr>
                <w:color w:val="000000"/>
                <w:sz w:val="16"/>
                <w:szCs w:val="16"/>
              </w:rPr>
              <w:t>18 141</w:t>
            </w:r>
          </w:p>
        </w:tc>
        <w:tc>
          <w:tcPr>
            <w:tcW w:w="447" w:type="pct"/>
            <w:shd w:val="clear" w:color="auto" w:fill="FFFFFF"/>
            <w:vAlign w:val="center"/>
            <w:hideMark/>
          </w:tcPr>
          <w:p w14:paraId="580CDB3E" w14:textId="77777777" w:rsidR="00A45EB8" w:rsidRPr="00A45EB8" w:rsidRDefault="00A45EB8" w:rsidP="00A45EB8">
            <w:pPr>
              <w:jc w:val="center"/>
              <w:rPr>
                <w:color w:val="000000"/>
                <w:sz w:val="16"/>
                <w:szCs w:val="16"/>
              </w:rPr>
            </w:pPr>
            <w:r w:rsidRPr="00A45EB8">
              <w:rPr>
                <w:color w:val="000000"/>
                <w:sz w:val="16"/>
                <w:szCs w:val="16"/>
              </w:rPr>
              <w:t>17 873</w:t>
            </w:r>
          </w:p>
        </w:tc>
        <w:tc>
          <w:tcPr>
            <w:tcW w:w="446" w:type="pct"/>
            <w:shd w:val="clear" w:color="auto" w:fill="FFFFFF"/>
            <w:vAlign w:val="center"/>
            <w:hideMark/>
          </w:tcPr>
          <w:p w14:paraId="0043B1CB" w14:textId="77777777" w:rsidR="00A45EB8" w:rsidRPr="00A45EB8" w:rsidRDefault="00A45EB8" w:rsidP="00A45EB8">
            <w:pPr>
              <w:jc w:val="center"/>
              <w:rPr>
                <w:color w:val="000000"/>
                <w:sz w:val="16"/>
                <w:szCs w:val="16"/>
              </w:rPr>
            </w:pPr>
            <w:r w:rsidRPr="00A45EB8">
              <w:rPr>
                <w:color w:val="000000"/>
                <w:sz w:val="16"/>
                <w:szCs w:val="16"/>
              </w:rPr>
              <w:t>17 873</w:t>
            </w:r>
          </w:p>
        </w:tc>
        <w:tc>
          <w:tcPr>
            <w:tcW w:w="446" w:type="pct"/>
            <w:shd w:val="clear" w:color="auto" w:fill="FFFFFF"/>
            <w:vAlign w:val="center"/>
            <w:hideMark/>
          </w:tcPr>
          <w:p w14:paraId="40086B2C" w14:textId="77777777" w:rsidR="00A45EB8" w:rsidRPr="00A45EB8" w:rsidRDefault="00A45EB8" w:rsidP="00A45EB8">
            <w:pPr>
              <w:jc w:val="center"/>
              <w:rPr>
                <w:color w:val="000000"/>
                <w:sz w:val="16"/>
                <w:szCs w:val="16"/>
              </w:rPr>
            </w:pPr>
            <w:r w:rsidRPr="00A45EB8">
              <w:rPr>
                <w:color w:val="000000"/>
                <w:sz w:val="16"/>
                <w:szCs w:val="16"/>
              </w:rPr>
              <w:t>17 873</w:t>
            </w:r>
          </w:p>
        </w:tc>
        <w:tc>
          <w:tcPr>
            <w:tcW w:w="445" w:type="pct"/>
            <w:shd w:val="clear" w:color="auto" w:fill="FFFFFF"/>
            <w:vAlign w:val="center"/>
            <w:hideMark/>
          </w:tcPr>
          <w:p w14:paraId="1E045A31" w14:textId="77777777" w:rsidR="00A45EB8" w:rsidRPr="00A45EB8" w:rsidRDefault="00A45EB8" w:rsidP="00A45EB8">
            <w:pPr>
              <w:jc w:val="center"/>
              <w:rPr>
                <w:color w:val="000000"/>
                <w:sz w:val="16"/>
                <w:szCs w:val="16"/>
              </w:rPr>
            </w:pPr>
            <w:r w:rsidRPr="00A45EB8">
              <w:rPr>
                <w:color w:val="000000"/>
                <w:sz w:val="16"/>
                <w:szCs w:val="16"/>
              </w:rPr>
              <w:t>17 873</w:t>
            </w:r>
          </w:p>
        </w:tc>
        <w:tc>
          <w:tcPr>
            <w:tcW w:w="372" w:type="pct"/>
            <w:shd w:val="clear" w:color="auto" w:fill="FFFFFF"/>
            <w:vAlign w:val="center"/>
            <w:hideMark/>
          </w:tcPr>
          <w:p w14:paraId="2804DE8C" w14:textId="77777777" w:rsidR="00A45EB8" w:rsidRPr="00A45EB8" w:rsidRDefault="00A45EB8" w:rsidP="00A45EB8">
            <w:pPr>
              <w:jc w:val="center"/>
              <w:rPr>
                <w:color w:val="000000"/>
                <w:sz w:val="16"/>
                <w:szCs w:val="16"/>
              </w:rPr>
            </w:pPr>
            <w:r w:rsidRPr="00A45EB8">
              <w:rPr>
                <w:color w:val="000000"/>
                <w:sz w:val="16"/>
                <w:szCs w:val="16"/>
              </w:rPr>
              <w:t>17 873</w:t>
            </w:r>
          </w:p>
        </w:tc>
        <w:tc>
          <w:tcPr>
            <w:tcW w:w="344" w:type="pct"/>
            <w:shd w:val="clear" w:color="auto" w:fill="FFFFFF"/>
            <w:vAlign w:val="center"/>
            <w:hideMark/>
          </w:tcPr>
          <w:p w14:paraId="5DDA650B" w14:textId="77777777" w:rsidR="00A45EB8" w:rsidRPr="00A45EB8" w:rsidRDefault="00A45EB8" w:rsidP="00A45EB8">
            <w:pPr>
              <w:jc w:val="center"/>
              <w:rPr>
                <w:color w:val="000000"/>
                <w:sz w:val="16"/>
                <w:szCs w:val="16"/>
              </w:rPr>
            </w:pPr>
            <w:r w:rsidRPr="00A45EB8">
              <w:rPr>
                <w:color w:val="000000"/>
                <w:sz w:val="16"/>
                <w:szCs w:val="16"/>
              </w:rPr>
              <w:t>17 873</w:t>
            </w:r>
          </w:p>
        </w:tc>
      </w:tr>
      <w:tr w:rsidR="00A45EB8" w:rsidRPr="00A45EB8" w14:paraId="300289DF" w14:textId="77777777" w:rsidTr="00293CC7">
        <w:trPr>
          <w:trHeight w:val="510"/>
        </w:trPr>
        <w:tc>
          <w:tcPr>
            <w:tcW w:w="0" w:type="auto"/>
            <w:vMerge/>
            <w:vAlign w:val="center"/>
            <w:hideMark/>
          </w:tcPr>
          <w:p w14:paraId="60048003" w14:textId="77777777" w:rsidR="00A45EB8" w:rsidRPr="00A45EB8" w:rsidRDefault="00A45EB8" w:rsidP="00A45EB8">
            <w:pPr>
              <w:rPr>
                <w:sz w:val="16"/>
                <w:szCs w:val="16"/>
              </w:rPr>
            </w:pPr>
          </w:p>
        </w:tc>
        <w:tc>
          <w:tcPr>
            <w:tcW w:w="0" w:type="auto"/>
            <w:vMerge/>
            <w:vAlign w:val="center"/>
            <w:hideMark/>
          </w:tcPr>
          <w:p w14:paraId="27AFEE80" w14:textId="77777777" w:rsidR="00A45EB8" w:rsidRPr="00A45EB8" w:rsidRDefault="00A45EB8" w:rsidP="00A45EB8">
            <w:pPr>
              <w:rPr>
                <w:sz w:val="16"/>
                <w:szCs w:val="16"/>
              </w:rPr>
            </w:pPr>
          </w:p>
        </w:tc>
        <w:tc>
          <w:tcPr>
            <w:tcW w:w="518" w:type="pct"/>
            <w:vAlign w:val="center"/>
            <w:hideMark/>
          </w:tcPr>
          <w:p w14:paraId="235D5E32" w14:textId="77777777" w:rsidR="00A45EB8" w:rsidRPr="00A45EB8" w:rsidRDefault="00A45EB8" w:rsidP="00A45EB8">
            <w:pPr>
              <w:jc w:val="center"/>
              <w:rPr>
                <w:sz w:val="16"/>
                <w:szCs w:val="16"/>
              </w:rPr>
            </w:pPr>
            <w:r w:rsidRPr="00A45EB8">
              <w:rPr>
                <w:sz w:val="16"/>
                <w:szCs w:val="16"/>
              </w:rPr>
              <w:t>% от полезного отпуска тепловой энергии</w:t>
            </w:r>
          </w:p>
        </w:tc>
        <w:tc>
          <w:tcPr>
            <w:tcW w:w="595" w:type="pct"/>
            <w:vAlign w:val="center"/>
            <w:hideMark/>
          </w:tcPr>
          <w:p w14:paraId="4FF378C2" w14:textId="77777777" w:rsidR="00A45EB8" w:rsidRPr="00A45EB8" w:rsidRDefault="00A45EB8" w:rsidP="00A45EB8">
            <w:pPr>
              <w:jc w:val="center"/>
              <w:rPr>
                <w:sz w:val="16"/>
                <w:szCs w:val="16"/>
              </w:rPr>
            </w:pPr>
            <w:r w:rsidRPr="00A45EB8">
              <w:rPr>
                <w:sz w:val="16"/>
                <w:szCs w:val="16"/>
              </w:rPr>
              <w:t>7,4%</w:t>
            </w:r>
          </w:p>
        </w:tc>
        <w:tc>
          <w:tcPr>
            <w:tcW w:w="447" w:type="pct"/>
            <w:vAlign w:val="center"/>
            <w:hideMark/>
          </w:tcPr>
          <w:p w14:paraId="4A6C8716" w14:textId="77777777" w:rsidR="00A45EB8" w:rsidRPr="00A45EB8" w:rsidRDefault="00A45EB8" w:rsidP="00A45EB8">
            <w:pPr>
              <w:jc w:val="center"/>
              <w:rPr>
                <w:sz w:val="16"/>
                <w:szCs w:val="16"/>
              </w:rPr>
            </w:pPr>
            <w:r w:rsidRPr="00A45EB8">
              <w:rPr>
                <w:sz w:val="16"/>
                <w:szCs w:val="16"/>
              </w:rPr>
              <w:t>7,2%</w:t>
            </w:r>
          </w:p>
        </w:tc>
        <w:tc>
          <w:tcPr>
            <w:tcW w:w="446" w:type="pct"/>
            <w:vAlign w:val="center"/>
            <w:hideMark/>
          </w:tcPr>
          <w:p w14:paraId="40874450" w14:textId="77777777" w:rsidR="00A45EB8" w:rsidRPr="00A45EB8" w:rsidRDefault="00A45EB8" w:rsidP="00A45EB8">
            <w:pPr>
              <w:jc w:val="center"/>
              <w:rPr>
                <w:color w:val="000000"/>
                <w:sz w:val="16"/>
                <w:szCs w:val="16"/>
              </w:rPr>
            </w:pPr>
            <w:r w:rsidRPr="00A45EB8">
              <w:rPr>
                <w:color w:val="000000"/>
                <w:sz w:val="16"/>
                <w:szCs w:val="16"/>
              </w:rPr>
              <w:t>7,2%</w:t>
            </w:r>
          </w:p>
        </w:tc>
        <w:tc>
          <w:tcPr>
            <w:tcW w:w="446" w:type="pct"/>
            <w:vAlign w:val="center"/>
            <w:hideMark/>
          </w:tcPr>
          <w:p w14:paraId="20548B6E" w14:textId="77777777" w:rsidR="00A45EB8" w:rsidRPr="00A45EB8" w:rsidRDefault="00A45EB8" w:rsidP="00A45EB8">
            <w:pPr>
              <w:jc w:val="center"/>
              <w:rPr>
                <w:color w:val="000000"/>
                <w:sz w:val="16"/>
                <w:szCs w:val="16"/>
              </w:rPr>
            </w:pPr>
            <w:r w:rsidRPr="00A45EB8">
              <w:rPr>
                <w:color w:val="000000"/>
                <w:sz w:val="16"/>
                <w:szCs w:val="16"/>
              </w:rPr>
              <w:t>7,2%</w:t>
            </w:r>
          </w:p>
        </w:tc>
        <w:tc>
          <w:tcPr>
            <w:tcW w:w="445" w:type="pct"/>
            <w:vAlign w:val="center"/>
            <w:hideMark/>
          </w:tcPr>
          <w:p w14:paraId="6675B0AF" w14:textId="77777777" w:rsidR="00A45EB8" w:rsidRPr="00A45EB8" w:rsidRDefault="00A45EB8" w:rsidP="00A45EB8">
            <w:pPr>
              <w:jc w:val="center"/>
              <w:rPr>
                <w:color w:val="000000"/>
                <w:sz w:val="16"/>
                <w:szCs w:val="16"/>
              </w:rPr>
            </w:pPr>
            <w:r w:rsidRPr="00A45EB8">
              <w:rPr>
                <w:color w:val="000000"/>
                <w:sz w:val="16"/>
                <w:szCs w:val="16"/>
              </w:rPr>
              <w:t>7,2%</w:t>
            </w:r>
          </w:p>
        </w:tc>
        <w:tc>
          <w:tcPr>
            <w:tcW w:w="372" w:type="pct"/>
            <w:vAlign w:val="center"/>
            <w:hideMark/>
          </w:tcPr>
          <w:p w14:paraId="4C080C7B" w14:textId="77777777" w:rsidR="00A45EB8" w:rsidRPr="00A45EB8" w:rsidRDefault="00A45EB8" w:rsidP="00A45EB8">
            <w:pPr>
              <w:jc w:val="center"/>
              <w:rPr>
                <w:color w:val="000000"/>
                <w:sz w:val="16"/>
                <w:szCs w:val="16"/>
              </w:rPr>
            </w:pPr>
            <w:r w:rsidRPr="00A45EB8">
              <w:rPr>
                <w:color w:val="000000"/>
                <w:sz w:val="16"/>
                <w:szCs w:val="16"/>
              </w:rPr>
              <w:t>7,2%</w:t>
            </w:r>
          </w:p>
        </w:tc>
        <w:tc>
          <w:tcPr>
            <w:tcW w:w="344" w:type="pct"/>
            <w:vAlign w:val="center"/>
            <w:hideMark/>
          </w:tcPr>
          <w:p w14:paraId="6BD39B87" w14:textId="77777777" w:rsidR="00A45EB8" w:rsidRPr="00A45EB8" w:rsidRDefault="00A45EB8" w:rsidP="00A45EB8">
            <w:pPr>
              <w:jc w:val="center"/>
              <w:rPr>
                <w:color w:val="000000"/>
                <w:sz w:val="16"/>
                <w:szCs w:val="16"/>
              </w:rPr>
            </w:pPr>
            <w:r w:rsidRPr="00A45EB8">
              <w:rPr>
                <w:color w:val="000000"/>
                <w:sz w:val="16"/>
                <w:szCs w:val="16"/>
              </w:rPr>
              <w:t>7,2%</w:t>
            </w:r>
          </w:p>
        </w:tc>
      </w:tr>
      <w:tr w:rsidR="00A45EB8" w:rsidRPr="00A45EB8" w14:paraId="563BB2C9" w14:textId="77777777" w:rsidTr="00293CC7">
        <w:trPr>
          <w:trHeight w:val="255"/>
        </w:trPr>
        <w:tc>
          <w:tcPr>
            <w:tcW w:w="226" w:type="pct"/>
            <w:vMerge w:val="restart"/>
            <w:vAlign w:val="center"/>
            <w:hideMark/>
          </w:tcPr>
          <w:p w14:paraId="6C70055A" w14:textId="77777777" w:rsidR="00A45EB8" w:rsidRPr="00A45EB8" w:rsidRDefault="00A45EB8" w:rsidP="00A45EB8">
            <w:pPr>
              <w:jc w:val="center"/>
              <w:rPr>
                <w:sz w:val="16"/>
                <w:szCs w:val="16"/>
              </w:rPr>
            </w:pPr>
            <w:r w:rsidRPr="00A45EB8">
              <w:rPr>
                <w:sz w:val="16"/>
                <w:szCs w:val="16"/>
              </w:rPr>
              <w:t>6.</w:t>
            </w:r>
          </w:p>
        </w:tc>
        <w:tc>
          <w:tcPr>
            <w:tcW w:w="1161" w:type="pct"/>
            <w:vMerge w:val="restart"/>
            <w:vAlign w:val="center"/>
            <w:hideMark/>
          </w:tcPr>
          <w:p w14:paraId="208A49A1" w14:textId="77777777" w:rsidR="00A45EB8" w:rsidRPr="00A45EB8" w:rsidRDefault="00A45EB8" w:rsidP="00A45EB8">
            <w:pPr>
              <w:jc w:val="center"/>
              <w:rPr>
                <w:sz w:val="16"/>
                <w:szCs w:val="16"/>
              </w:rPr>
            </w:pPr>
            <w:r w:rsidRPr="00A45EB8">
              <w:rPr>
                <w:sz w:val="16"/>
                <w:szCs w:val="16"/>
              </w:rPr>
              <w:t>Потери теплоносителя при передаче тепловой энергии по тепловым сетям</w:t>
            </w:r>
          </w:p>
        </w:tc>
        <w:tc>
          <w:tcPr>
            <w:tcW w:w="518" w:type="pct"/>
            <w:vAlign w:val="center"/>
            <w:hideMark/>
          </w:tcPr>
          <w:p w14:paraId="743769BF" w14:textId="77777777" w:rsidR="00A45EB8" w:rsidRPr="00A45EB8" w:rsidRDefault="00A45EB8" w:rsidP="00A45EB8">
            <w:pPr>
              <w:jc w:val="center"/>
              <w:rPr>
                <w:sz w:val="16"/>
                <w:szCs w:val="16"/>
              </w:rPr>
            </w:pPr>
            <w:r w:rsidRPr="00A45EB8">
              <w:rPr>
                <w:sz w:val="16"/>
                <w:szCs w:val="16"/>
              </w:rPr>
              <w:t>тонн в год для воды</w:t>
            </w:r>
          </w:p>
        </w:tc>
        <w:tc>
          <w:tcPr>
            <w:tcW w:w="595" w:type="pct"/>
            <w:vAlign w:val="center"/>
            <w:hideMark/>
          </w:tcPr>
          <w:p w14:paraId="0CE0B070" w14:textId="77777777" w:rsidR="00A45EB8" w:rsidRPr="00A45EB8" w:rsidRDefault="00A45EB8" w:rsidP="00A45EB8">
            <w:pPr>
              <w:jc w:val="center"/>
              <w:rPr>
                <w:sz w:val="16"/>
                <w:szCs w:val="16"/>
              </w:rPr>
            </w:pPr>
            <w:r w:rsidRPr="00A45EB8">
              <w:rPr>
                <w:sz w:val="16"/>
                <w:szCs w:val="16"/>
              </w:rPr>
              <w:t>0,00</w:t>
            </w:r>
          </w:p>
        </w:tc>
        <w:tc>
          <w:tcPr>
            <w:tcW w:w="447" w:type="pct"/>
            <w:vAlign w:val="center"/>
            <w:hideMark/>
          </w:tcPr>
          <w:p w14:paraId="22DD6978" w14:textId="77777777" w:rsidR="00A45EB8" w:rsidRPr="00A45EB8" w:rsidRDefault="00A45EB8" w:rsidP="00A45EB8">
            <w:pPr>
              <w:jc w:val="center"/>
              <w:rPr>
                <w:sz w:val="16"/>
                <w:szCs w:val="16"/>
              </w:rPr>
            </w:pPr>
            <w:r w:rsidRPr="00A45EB8">
              <w:rPr>
                <w:sz w:val="16"/>
                <w:szCs w:val="16"/>
              </w:rPr>
              <w:t>0,00</w:t>
            </w:r>
          </w:p>
        </w:tc>
        <w:tc>
          <w:tcPr>
            <w:tcW w:w="446" w:type="pct"/>
            <w:vAlign w:val="center"/>
            <w:hideMark/>
          </w:tcPr>
          <w:p w14:paraId="2323DD96" w14:textId="77777777" w:rsidR="00A45EB8" w:rsidRPr="00A45EB8" w:rsidRDefault="00A45EB8" w:rsidP="00A45EB8">
            <w:pPr>
              <w:jc w:val="center"/>
              <w:rPr>
                <w:sz w:val="16"/>
                <w:szCs w:val="16"/>
              </w:rPr>
            </w:pPr>
            <w:r w:rsidRPr="00A45EB8">
              <w:rPr>
                <w:sz w:val="16"/>
                <w:szCs w:val="16"/>
              </w:rPr>
              <w:t>0,00</w:t>
            </w:r>
          </w:p>
        </w:tc>
        <w:tc>
          <w:tcPr>
            <w:tcW w:w="446" w:type="pct"/>
            <w:vAlign w:val="center"/>
            <w:hideMark/>
          </w:tcPr>
          <w:p w14:paraId="31F897CA" w14:textId="77777777" w:rsidR="00A45EB8" w:rsidRPr="00A45EB8" w:rsidRDefault="00A45EB8" w:rsidP="00A45EB8">
            <w:pPr>
              <w:jc w:val="center"/>
              <w:rPr>
                <w:sz w:val="16"/>
                <w:szCs w:val="16"/>
              </w:rPr>
            </w:pPr>
            <w:r w:rsidRPr="00A45EB8">
              <w:rPr>
                <w:sz w:val="16"/>
                <w:szCs w:val="16"/>
              </w:rPr>
              <w:t>0,00</w:t>
            </w:r>
          </w:p>
        </w:tc>
        <w:tc>
          <w:tcPr>
            <w:tcW w:w="445" w:type="pct"/>
            <w:vAlign w:val="center"/>
            <w:hideMark/>
          </w:tcPr>
          <w:p w14:paraId="28E3E11F" w14:textId="77777777" w:rsidR="00A45EB8" w:rsidRPr="00A45EB8" w:rsidRDefault="00A45EB8" w:rsidP="00A45EB8">
            <w:pPr>
              <w:jc w:val="center"/>
              <w:rPr>
                <w:sz w:val="16"/>
                <w:szCs w:val="16"/>
              </w:rPr>
            </w:pPr>
            <w:r w:rsidRPr="00A45EB8">
              <w:rPr>
                <w:sz w:val="16"/>
                <w:szCs w:val="16"/>
              </w:rPr>
              <w:t>0,00</w:t>
            </w:r>
          </w:p>
        </w:tc>
        <w:tc>
          <w:tcPr>
            <w:tcW w:w="372" w:type="pct"/>
            <w:vAlign w:val="center"/>
            <w:hideMark/>
          </w:tcPr>
          <w:p w14:paraId="494039B4" w14:textId="77777777" w:rsidR="00A45EB8" w:rsidRPr="00A45EB8" w:rsidRDefault="00A45EB8" w:rsidP="00A45EB8">
            <w:pPr>
              <w:jc w:val="center"/>
              <w:rPr>
                <w:sz w:val="16"/>
                <w:szCs w:val="16"/>
              </w:rPr>
            </w:pPr>
            <w:r w:rsidRPr="00A45EB8">
              <w:rPr>
                <w:sz w:val="16"/>
                <w:szCs w:val="16"/>
              </w:rPr>
              <w:t>0,00</w:t>
            </w:r>
          </w:p>
        </w:tc>
        <w:tc>
          <w:tcPr>
            <w:tcW w:w="344" w:type="pct"/>
            <w:vAlign w:val="center"/>
            <w:hideMark/>
          </w:tcPr>
          <w:p w14:paraId="3FF28742" w14:textId="77777777" w:rsidR="00A45EB8" w:rsidRPr="00A45EB8" w:rsidRDefault="00A45EB8" w:rsidP="00A45EB8">
            <w:pPr>
              <w:jc w:val="center"/>
              <w:rPr>
                <w:sz w:val="16"/>
                <w:szCs w:val="16"/>
              </w:rPr>
            </w:pPr>
            <w:r w:rsidRPr="00A45EB8">
              <w:rPr>
                <w:sz w:val="16"/>
                <w:szCs w:val="16"/>
              </w:rPr>
              <w:t>0,00</w:t>
            </w:r>
          </w:p>
        </w:tc>
      </w:tr>
      <w:tr w:rsidR="00A45EB8" w:rsidRPr="00A45EB8" w14:paraId="0075C335" w14:textId="77777777" w:rsidTr="00293CC7">
        <w:trPr>
          <w:trHeight w:val="255"/>
        </w:trPr>
        <w:tc>
          <w:tcPr>
            <w:tcW w:w="0" w:type="auto"/>
            <w:vMerge/>
            <w:vAlign w:val="center"/>
            <w:hideMark/>
          </w:tcPr>
          <w:p w14:paraId="4B46B19E" w14:textId="77777777" w:rsidR="00A45EB8" w:rsidRPr="00A45EB8" w:rsidRDefault="00A45EB8" w:rsidP="00A45EB8">
            <w:pPr>
              <w:rPr>
                <w:sz w:val="16"/>
                <w:szCs w:val="16"/>
              </w:rPr>
            </w:pPr>
          </w:p>
        </w:tc>
        <w:tc>
          <w:tcPr>
            <w:tcW w:w="0" w:type="auto"/>
            <w:vMerge/>
            <w:vAlign w:val="center"/>
            <w:hideMark/>
          </w:tcPr>
          <w:p w14:paraId="7218EA1D" w14:textId="77777777" w:rsidR="00A45EB8" w:rsidRPr="00A45EB8" w:rsidRDefault="00A45EB8" w:rsidP="00A45EB8">
            <w:pPr>
              <w:rPr>
                <w:sz w:val="16"/>
                <w:szCs w:val="16"/>
              </w:rPr>
            </w:pPr>
          </w:p>
        </w:tc>
        <w:tc>
          <w:tcPr>
            <w:tcW w:w="518" w:type="pct"/>
            <w:vAlign w:val="center"/>
            <w:hideMark/>
          </w:tcPr>
          <w:p w14:paraId="40DA5412" w14:textId="77777777" w:rsidR="00A45EB8" w:rsidRPr="00A45EB8" w:rsidRDefault="00A45EB8" w:rsidP="00A45EB8">
            <w:pPr>
              <w:jc w:val="center"/>
              <w:rPr>
                <w:sz w:val="16"/>
                <w:szCs w:val="16"/>
              </w:rPr>
            </w:pPr>
            <w:r w:rsidRPr="00A45EB8">
              <w:rPr>
                <w:sz w:val="16"/>
                <w:szCs w:val="16"/>
              </w:rPr>
              <w:t>м</w:t>
            </w:r>
            <w:r w:rsidRPr="00A45EB8">
              <w:rPr>
                <w:sz w:val="16"/>
                <w:szCs w:val="16"/>
                <w:vertAlign w:val="superscript"/>
              </w:rPr>
              <w:t>3</w:t>
            </w:r>
            <w:r w:rsidRPr="00A45EB8">
              <w:rPr>
                <w:sz w:val="16"/>
                <w:szCs w:val="16"/>
              </w:rPr>
              <w:t xml:space="preserve"> для пара</w:t>
            </w:r>
          </w:p>
        </w:tc>
        <w:tc>
          <w:tcPr>
            <w:tcW w:w="595" w:type="pct"/>
            <w:vAlign w:val="center"/>
            <w:hideMark/>
          </w:tcPr>
          <w:p w14:paraId="12D801FF" w14:textId="77777777" w:rsidR="00A45EB8" w:rsidRPr="00A45EB8" w:rsidRDefault="00A45EB8" w:rsidP="00A45EB8">
            <w:pPr>
              <w:jc w:val="center"/>
              <w:rPr>
                <w:sz w:val="16"/>
                <w:szCs w:val="16"/>
              </w:rPr>
            </w:pPr>
            <w:r w:rsidRPr="00A45EB8">
              <w:rPr>
                <w:sz w:val="16"/>
                <w:szCs w:val="16"/>
              </w:rPr>
              <w:t>63 033,14</w:t>
            </w:r>
          </w:p>
        </w:tc>
        <w:tc>
          <w:tcPr>
            <w:tcW w:w="447" w:type="pct"/>
            <w:vAlign w:val="center"/>
            <w:hideMark/>
          </w:tcPr>
          <w:p w14:paraId="03D143BF" w14:textId="77777777" w:rsidR="00A45EB8" w:rsidRPr="00A45EB8" w:rsidRDefault="00A45EB8" w:rsidP="00A45EB8">
            <w:pPr>
              <w:jc w:val="center"/>
              <w:rPr>
                <w:sz w:val="16"/>
                <w:szCs w:val="16"/>
              </w:rPr>
            </w:pPr>
            <w:r w:rsidRPr="00A45EB8">
              <w:rPr>
                <w:sz w:val="16"/>
                <w:szCs w:val="16"/>
              </w:rPr>
              <w:t>63 033,16</w:t>
            </w:r>
          </w:p>
        </w:tc>
        <w:tc>
          <w:tcPr>
            <w:tcW w:w="446" w:type="pct"/>
            <w:vAlign w:val="center"/>
            <w:hideMark/>
          </w:tcPr>
          <w:p w14:paraId="0E209B08" w14:textId="77777777" w:rsidR="00A45EB8" w:rsidRPr="00A45EB8" w:rsidRDefault="00A45EB8" w:rsidP="00A45EB8">
            <w:pPr>
              <w:ind w:left="-113" w:right="-99"/>
              <w:jc w:val="center"/>
              <w:rPr>
                <w:sz w:val="16"/>
                <w:szCs w:val="16"/>
              </w:rPr>
            </w:pPr>
            <w:r w:rsidRPr="00A45EB8">
              <w:rPr>
                <w:sz w:val="16"/>
                <w:szCs w:val="16"/>
              </w:rPr>
              <w:t>63 033,16</w:t>
            </w:r>
          </w:p>
        </w:tc>
        <w:tc>
          <w:tcPr>
            <w:tcW w:w="446" w:type="pct"/>
            <w:vAlign w:val="center"/>
            <w:hideMark/>
          </w:tcPr>
          <w:p w14:paraId="13E82E91" w14:textId="77777777" w:rsidR="00A45EB8" w:rsidRPr="00A45EB8" w:rsidRDefault="00A45EB8" w:rsidP="00A45EB8">
            <w:pPr>
              <w:ind w:left="-117" w:right="-96"/>
              <w:jc w:val="center"/>
              <w:rPr>
                <w:sz w:val="16"/>
                <w:szCs w:val="16"/>
              </w:rPr>
            </w:pPr>
            <w:r w:rsidRPr="00A45EB8">
              <w:rPr>
                <w:sz w:val="16"/>
                <w:szCs w:val="16"/>
              </w:rPr>
              <w:t>63 033,16</w:t>
            </w:r>
          </w:p>
        </w:tc>
        <w:tc>
          <w:tcPr>
            <w:tcW w:w="445" w:type="pct"/>
            <w:vAlign w:val="center"/>
            <w:hideMark/>
          </w:tcPr>
          <w:p w14:paraId="4D4F2E0B" w14:textId="77777777" w:rsidR="00A45EB8" w:rsidRPr="00A45EB8" w:rsidRDefault="00A45EB8" w:rsidP="00A45EB8">
            <w:pPr>
              <w:ind w:left="-120" w:right="-94"/>
              <w:jc w:val="center"/>
              <w:rPr>
                <w:sz w:val="16"/>
                <w:szCs w:val="16"/>
              </w:rPr>
            </w:pPr>
            <w:r w:rsidRPr="00A45EB8">
              <w:rPr>
                <w:sz w:val="16"/>
                <w:szCs w:val="16"/>
              </w:rPr>
              <w:t>63 033,16</w:t>
            </w:r>
          </w:p>
        </w:tc>
        <w:tc>
          <w:tcPr>
            <w:tcW w:w="372" w:type="pct"/>
            <w:vAlign w:val="center"/>
            <w:hideMark/>
          </w:tcPr>
          <w:p w14:paraId="71A62CC4" w14:textId="77777777" w:rsidR="00A45EB8" w:rsidRPr="00A45EB8" w:rsidRDefault="00A45EB8" w:rsidP="00A45EB8">
            <w:pPr>
              <w:ind w:left="-122" w:right="-91"/>
              <w:jc w:val="center"/>
              <w:rPr>
                <w:sz w:val="16"/>
                <w:szCs w:val="16"/>
              </w:rPr>
            </w:pPr>
            <w:r w:rsidRPr="00A45EB8">
              <w:rPr>
                <w:sz w:val="16"/>
                <w:szCs w:val="16"/>
              </w:rPr>
              <w:t>63 033,16</w:t>
            </w:r>
          </w:p>
        </w:tc>
        <w:tc>
          <w:tcPr>
            <w:tcW w:w="344" w:type="pct"/>
            <w:vAlign w:val="center"/>
            <w:hideMark/>
          </w:tcPr>
          <w:p w14:paraId="0F105411" w14:textId="77777777" w:rsidR="00A45EB8" w:rsidRPr="00A45EB8" w:rsidRDefault="00A45EB8" w:rsidP="00A45EB8">
            <w:pPr>
              <w:ind w:left="-125" w:right="-143"/>
              <w:jc w:val="center"/>
              <w:rPr>
                <w:sz w:val="16"/>
                <w:szCs w:val="16"/>
              </w:rPr>
            </w:pPr>
            <w:r w:rsidRPr="00A45EB8">
              <w:rPr>
                <w:sz w:val="16"/>
                <w:szCs w:val="16"/>
              </w:rPr>
              <w:t>63 033,16</w:t>
            </w:r>
          </w:p>
        </w:tc>
      </w:tr>
      <w:tr w:rsidR="00A45EB8" w:rsidRPr="00A45EB8" w14:paraId="69F60CD4" w14:textId="77777777" w:rsidTr="00293CC7">
        <w:trPr>
          <w:trHeight w:val="1254"/>
        </w:trPr>
        <w:tc>
          <w:tcPr>
            <w:tcW w:w="226" w:type="pct"/>
            <w:vAlign w:val="center"/>
            <w:hideMark/>
          </w:tcPr>
          <w:p w14:paraId="40CE701E" w14:textId="77777777" w:rsidR="00A45EB8" w:rsidRPr="00A45EB8" w:rsidRDefault="00A45EB8" w:rsidP="00A45EB8">
            <w:pPr>
              <w:jc w:val="center"/>
              <w:rPr>
                <w:sz w:val="16"/>
                <w:szCs w:val="16"/>
              </w:rPr>
            </w:pPr>
            <w:r w:rsidRPr="00A45EB8">
              <w:rPr>
                <w:sz w:val="16"/>
                <w:szCs w:val="16"/>
              </w:rPr>
              <w:t>7.</w:t>
            </w:r>
          </w:p>
        </w:tc>
        <w:tc>
          <w:tcPr>
            <w:tcW w:w="1161" w:type="pct"/>
            <w:vAlign w:val="center"/>
            <w:hideMark/>
          </w:tcPr>
          <w:p w14:paraId="4AAFFAA7" w14:textId="77777777" w:rsidR="00A45EB8" w:rsidRPr="00A45EB8" w:rsidRDefault="00A45EB8" w:rsidP="00A45EB8">
            <w:pPr>
              <w:jc w:val="center"/>
              <w:rPr>
                <w:sz w:val="16"/>
                <w:szCs w:val="16"/>
              </w:rPr>
            </w:pPr>
            <w:r w:rsidRPr="00A45EB8">
              <w:rPr>
                <w:sz w:val="16"/>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518" w:type="pct"/>
            <w:vAlign w:val="center"/>
            <w:hideMark/>
          </w:tcPr>
          <w:p w14:paraId="5C2FB01C" w14:textId="77777777" w:rsidR="00A45EB8" w:rsidRPr="00A45EB8" w:rsidRDefault="00A45EB8" w:rsidP="00A45EB8">
            <w:pPr>
              <w:ind w:left="-108" w:right="-108"/>
              <w:jc w:val="center"/>
              <w:rPr>
                <w:sz w:val="16"/>
                <w:szCs w:val="16"/>
              </w:rPr>
            </w:pPr>
            <w:r w:rsidRPr="00A45EB8">
              <w:rPr>
                <w:sz w:val="16"/>
                <w:szCs w:val="16"/>
              </w:rPr>
              <w:t xml:space="preserve">в соответствии с </w:t>
            </w:r>
            <w:proofErr w:type="spellStart"/>
            <w:r w:rsidRPr="00A45EB8">
              <w:rPr>
                <w:sz w:val="16"/>
                <w:szCs w:val="16"/>
              </w:rPr>
              <w:t>законода-тельством</w:t>
            </w:r>
            <w:proofErr w:type="spellEnd"/>
            <w:r w:rsidRPr="00A45EB8">
              <w:rPr>
                <w:sz w:val="16"/>
                <w:szCs w:val="16"/>
              </w:rPr>
              <w:t xml:space="preserve"> РФ об охране окружающей среды</w:t>
            </w:r>
          </w:p>
        </w:tc>
        <w:tc>
          <w:tcPr>
            <w:tcW w:w="595" w:type="pct"/>
            <w:vAlign w:val="center"/>
            <w:hideMark/>
          </w:tcPr>
          <w:p w14:paraId="2C83FB0A" w14:textId="77777777" w:rsidR="00A45EB8" w:rsidRPr="00A45EB8" w:rsidRDefault="00A45EB8" w:rsidP="00A45EB8">
            <w:pPr>
              <w:jc w:val="center"/>
              <w:rPr>
                <w:sz w:val="16"/>
                <w:szCs w:val="16"/>
              </w:rPr>
            </w:pPr>
            <w:r w:rsidRPr="00A45EB8">
              <w:rPr>
                <w:sz w:val="16"/>
                <w:szCs w:val="16"/>
              </w:rPr>
              <w:t>82</w:t>
            </w:r>
          </w:p>
        </w:tc>
        <w:tc>
          <w:tcPr>
            <w:tcW w:w="447" w:type="pct"/>
            <w:vAlign w:val="center"/>
            <w:hideMark/>
          </w:tcPr>
          <w:p w14:paraId="5E427271" w14:textId="77777777" w:rsidR="00A45EB8" w:rsidRPr="00A45EB8" w:rsidRDefault="00A45EB8" w:rsidP="00A45EB8">
            <w:pPr>
              <w:jc w:val="center"/>
              <w:rPr>
                <w:sz w:val="16"/>
                <w:szCs w:val="16"/>
              </w:rPr>
            </w:pPr>
            <w:r w:rsidRPr="00A45EB8">
              <w:rPr>
                <w:sz w:val="16"/>
                <w:szCs w:val="16"/>
              </w:rPr>
              <w:t>82</w:t>
            </w:r>
          </w:p>
        </w:tc>
        <w:tc>
          <w:tcPr>
            <w:tcW w:w="446" w:type="pct"/>
            <w:vAlign w:val="center"/>
            <w:hideMark/>
          </w:tcPr>
          <w:p w14:paraId="362D41A7" w14:textId="77777777" w:rsidR="00A45EB8" w:rsidRPr="00A45EB8" w:rsidRDefault="00A45EB8" w:rsidP="00A45EB8">
            <w:pPr>
              <w:jc w:val="center"/>
              <w:rPr>
                <w:sz w:val="16"/>
                <w:szCs w:val="16"/>
              </w:rPr>
            </w:pPr>
            <w:r w:rsidRPr="00A45EB8">
              <w:rPr>
                <w:sz w:val="16"/>
                <w:szCs w:val="16"/>
              </w:rPr>
              <w:t>82</w:t>
            </w:r>
          </w:p>
        </w:tc>
        <w:tc>
          <w:tcPr>
            <w:tcW w:w="446" w:type="pct"/>
            <w:vAlign w:val="center"/>
            <w:hideMark/>
          </w:tcPr>
          <w:p w14:paraId="013C6D07" w14:textId="77777777" w:rsidR="00A45EB8" w:rsidRPr="00A45EB8" w:rsidRDefault="00A45EB8" w:rsidP="00A45EB8">
            <w:pPr>
              <w:jc w:val="center"/>
              <w:rPr>
                <w:sz w:val="16"/>
                <w:szCs w:val="16"/>
              </w:rPr>
            </w:pPr>
            <w:r w:rsidRPr="00A45EB8">
              <w:rPr>
                <w:sz w:val="16"/>
                <w:szCs w:val="16"/>
              </w:rPr>
              <w:t>82</w:t>
            </w:r>
          </w:p>
        </w:tc>
        <w:tc>
          <w:tcPr>
            <w:tcW w:w="445" w:type="pct"/>
            <w:vAlign w:val="center"/>
            <w:hideMark/>
          </w:tcPr>
          <w:p w14:paraId="062F525B" w14:textId="77777777" w:rsidR="00A45EB8" w:rsidRPr="00A45EB8" w:rsidRDefault="00A45EB8" w:rsidP="00A45EB8">
            <w:pPr>
              <w:jc w:val="center"/>
              <w:rPr>
                <w:sz w:val="16"/>
                <w:szCs w:val="16"/>
              </w:rPr>
            </w:pPr>
            <w:r w:rsidRPr="00A45EB8">
              <w:rPr>
                <w:sz w:val="16"/>
                <w:szCs w:val="16"/>
              </w:rPr>
              <w:t>82</w:t>
            </w:r>
          </w:p>
        </w:tc>
        <w:tc>
          <w:tcPr>
            <w:tcW w:w="372" w:type="pct"/>
            <w:vAlign w:val="center"/>
            <w:hideMark/>
          </w:tcPr>
          <w:p w14:paraId="607711FF" w14:textId="77777777" w:rsidR="00A45EB8" w:rsidRPr="00A45EB8" w:rsidRDefault="00A45EB8" w:rsidP="00A45EB8">
            <w:pPr>
              <w:jc w:val="center"/>
              <w:rPr>
                <w:sz w:val="16"/>
                <w:szCs w:val="16"/>
              </w:rPr>
            </w:pPr>
            <w:r w:rsidRPr="00A45EB8">
              <w:rPr>
                <w:sz w:val="16"/>
                <w:szCs w:val="16"/>
              </w:rPr>
              <w:t>82</w:t>
            </w:r>
          </w:p>
        </w:tc>
        <w:tc>
          <w:tcPr>
            <w:tcW w:w="344" w:type="pct"/>
            <w:vAlign w:val="center"/>
            <w:hideMark/>
          </w:tcPr>
          <w:p w14:paraId="52FA5E07" w14:textId="77777777" w:rsidR="00A45EB8" w:rsidRPr="00A45EB8" w:rsidRDefault="00A45EB8" w:rsidP="00A45EB8">
            <w:pPr>
              <w:jc w:val="center"/>
              <w:rPr>
                <w:sz w:val="16"/>
                <w:szCs w:val="16"/>
              </w:rPr>
            </w:pPr>
            <w:r w:rsidRPr="00A45EB8">
              <w:rPr>
                <w:sz w:val="16"/>
                <w:szCs w:val="16"/>
              </w:rPr>
              <w:t>82</w:t>
            </w:r>
          </w:p>
        </w:tc>
      </w:tr>
      <w:tr w:rsidR="00A45EB8" w:rsidRPr="00A45EB8" w14:paraId="7046C18B" w14:textId="77777777" w:rsidTr="00293CC7">
        <w:trPr>
          <w:trHeight w:val="244"/>
        </w:trPr>
        <w:tc>
          <w:tcPr>
            <w:tcW w:w="226" w:type="pct"/>
            <w:vAlign w:val="center"/>
          </w:tcPr>
          <w:p w14:paraId="1F571C80" w14:textId="77777777" w:rsidR="00A45EB8" w:rsidRPr="00A45EB8" w:rsidRDefault="00A45EB8" w:rsidP="00A45EB8">
            <w:pPr>
              <w:ind w:left="-15" w:right="-68"/>
              <w:jc w:val="center"/>
              <w:rPr>
                <w:sz w:val="16"/>
                <w:szCs w:val="16"/>
              </w:rPr>
            </w:pPr>
          </w:p>
        </w:tc>
        <w:tc>
          <w:tcPr>
            <w:tcW w:w="1161" w:type="pct"/>
            <w:vAlign w:val="center"/>
          </w:tcPr>
          <w:p w14:paraId="6BED1B29" w14:textId="77777777" w:rsidR="00A45EB8" w:rsidRPr="00A45EB8" w:rsidRDefault="00A45EB8" w:rsidP="00A45EB8">
            <w:pPr>
              <w:jc w:val="center"/>
              <w:rPr>
                <w:sz w:val="16"/>
                <w:szCs w:val="16"/>
              </w:rPr>
            </w:pPr>
          </w:p>
        </w:tc>
        <w:tc>
          <w:tcPr>
            <w:tcW w:w="518" w:type="pct"/>
            <w:vAlign w:val="center"/>
          </w:tcPr>
          <w:p w14:paraId="0237EABC" w14:textId="77777777" w:rsidR="00A45EB8" w:rsidRPr="00A45EB8" w:rsidRDefault="00A45EB8" w:rsidP="00A45EB8">
            <w:pPr>
              <w:jc w:val="center"/>
              <w:rPr>
                <w:sz w:val="16"/>
                <w:szCs w:val="16"/>
              </w:rPr>
            </w:pPr>
          </w:p>
        </w:tc>
        <w:tc>
          <w:tcPr>
            <w:tcW w:w="595" w:type="pct"/>
            <w:vAlign w:val="center"/>
          </w:tcPr>
          <w:p w14:paraId="3634E512" w14:textId="77777777" w:rsidR="00A45EB8" w:rsidRPr="00A45EB8" w:rsidRDefault="00A45EB8" w:rsidP="00A45EB8">
            <w:pPr>
              <w:jc w:val="center"/>
              <w:rPr>
                <w:sz w:val="16"/>
                <w:szCs w:val="16"/>
              </w:rPr>
            </w:pPr>
          </w:p>
        </w:tc>
        <w:tc>
          <w:tcPr>
            <w:tcW w:w="447" w:type="pct"/>
            <w:vAlign w:val="center"/>
          </w:tcPr>
          <w:p w14:paraId="2644B4EA" w14:textId="77777777" w:rsidR="00A45EB8" w:rsidRPr="00A45EB8" w:rsidRDefault="00A45EB8" w:rsidP="00A45EB8">
            <w:pPr>
              <w:jc w:val="center"/>
              <w:rPr>
                <w:sz w:val="16"/>
                <w:szCs w:val="16"/>
              </w:rPr>
            </w:pPr>
          </w:p>
        </w:tc>
        <w:tc>
          <w:tcPr>
            <w:tcW w:w="446" w:type="pct"/>
            <w:vAlign w:val="center"/>
          </w:tcPr>
          <w:p w14:paraId="34DD4987" w14:textId="77777777" w:rsidR="00A45EB8" w:rsidRPr="00A45EB8" w:rsidRDefault="00A45EB8" w:rsidP="00A45EB8">
            <w:pPr>
              <w:jc w:val="center"/>
              <w:rPr>
                <w:sz w:val="16"/>
                <w:szCs w:val="16"/>
              </w:rPr>
            </w:pPr>
          </w:p>
        </w:tc>
        <w:tc>
          <w:tcPr>
            <w:tcW w:w="446" w:type="pct"/>
            <w:vAlign w:val="center"/>
          </w:tcPr>
          <w:p w14:paraId="285A95B0" w14:textId="77777777" w:rsidR="00A45EB8" w:rsidRPr="00A45EB8" w:rsidRDefault="00A45EB8" w:rsidP="00A45EB8">
            <w:pPr>
              <w:jc w:val="center"/>
              <w:rPr>
                <w:sz w:val="16"/>
                <w:szCs w:val="16"/>
              </w:rPr>
            </w:pPr>
          </w:p>
        </w:tc>
        <w:tc>
          <w:tcPr>
            <w:tcW w:w="445" w:type="pct"/>
            <w:vAlign w:val="center"/>
          </w:tcPr>
          <w:p w14:paraId="362D4C04" w14:textId="77777777" w:rsidR="00A45EB8" w:rsidRPr="00A45EB8" w:rsidRDefault="00A45EB8" w:rsidP="00A45EB8">
            <w:pPr>
              <w:jc w:val="center"/>
              <w:rPr>
                <w:sz w:val="16"/>
                <w:szCs w:val="16"/>
              </w:rPr>
            </w:pPr>
          </w:p>
        </w:tc>
        <w:tc>
          <w:tcPr>
            <w:tcW w:w="372" w:type="pct"/>
            <w:vAlign w:val="center"/>
          </w:tcPr>
          <w:p w14:paraId="02CA0F72" w14:textId="77777777" w:rsidR="00A45EB8" w:rsidRPr="00A45EB8" w:rsidRDefault="00A45EB8" w:rsidP="00A45EB8">
            <w:pPr>
              <w:jc w:val="center"/>
              <w:rPr>
                <w:sz w:val="16"/>
                <w:szCs w:val="16"/>
              </w:rPr>
            </w:pPr>
          </w:p>
        </w:tc>
        <w:tc>
          <w:tcPr>
            <w:tcW w:w="344" w:type="pct"/>
            <w:vAlign w:val="center"/>
          </w:tcPr>
          <w:p w14:paraId="1CBF41A9" w14:textId="77777777" w:rsidR="00A45EB8" w:rsidRPr="00A45EB8" w:rsidRDefault="00A45EB8" w:rsidP="00A45EB8">
            <w:pPr>
              <w:jc w:val="center"/>
              <w:rPr>
                <w:sz w:val="16"/>
                <w:szCs w:val="16"/>
              </w:rPr>
            </w:pPr>
          </w:p>
        </w:tc>
      </w:tr>
      <w:tr w:rsidR="00A45EB8" w:rsidRPr="00A45EB8" w14:paraId="278E3ECC" w14:textId="77777777" w:rsidTr="00293CC7">
        <w:trPr>
          <w:trHeight w:val="244"/>
        </w:trPr>
        <w:tc>
          <w:tcPr>
            <w:tcW w:w="226" w:type="pct"/>
            <w:vAlign w:val="center"/>
            <w:hideMark/>
          </w:tcPr>
          <w:p w14:paraId="657BD779" w14:textId="77777777" w:rsidR="00A45EB8" w:rsidRPr="00A45EB8" w:rsidRDefault="00A45EB8" w:rsidP="00A45EB8">
            <w:pPr>
              <w:ind w:left="-15" w:right="-68"/>
              <w:jc w:val="center"/>
              <w:rPr>
                <w:sz w:val="16"/>
                <w:szCs w:val="16"/>
              </w:rPr>
            </w:pPr>
            <w:r w:rsidRPr="00A45EB8">
              <w:rPr>
                <w:sz w:val="16"/>
                <w:szCs w:val="16"/>
              </w:rPr>
              <w:t>7.1.</w:t>
            </w:r>
          </w:p>
        </w:tc>
        <w:tc>
          <w:tcPr>
            <w:tcW w:w="1161" w:type="pct"/>
            <w:vAlign w:val="center"/>
            <w:hideMark/>
          </w:tcPr>
          <w:p w14:paraId="5B061F09" w14:textId="77777777" w:rsidR="00A45EB8" w:rsidRPr="00A45EB8" w:rsidRDefault="00A45EB8" w:rsidP="00A45EB8">
            <w:pPr>
              <w:jc w:val="center"/>
              <w:rPr>
                <w:sz w:val="16"/>
                <w:szCs w:val="16"/>
              </w:rPr>
            </w:pPr>
            <w:r w:rsidRPr="00A45EB8">
              <w:rPr>
                <w:sz w:val="16"/>
                <w:szCs w:val="16"/>
              </w:rPr>
              <w:t>КПД золоуловителя</w:t>
            </w:r>
          </w:p>
        </w:tc>
        <w:tc>
          <w:tcPr>
            <w:tcW w:w="518" w:type="pct"/>
            <w:vAlign w:val="center"/>
            <w:hideMark/>
          </w:tcPr>
          <w:p w14:paraId="14E1938F" w14:textId="77777777" w:rsidR="00A45EB8" w:rsidRPr="00A45EB8" w:rsidRDefault="00A45EB8" w:rsidP="00A45EB8">
            <w:pPr>
              <w:jc w:val="center"/>
              <w:rPr>
                <w:sz w:val="16"/>
                <w:szCs w:val="16"/>
              </w:rPr>
            </w:pPr>
            <w:r w:rsidRPr="00A45EB8">
              <w:rPr>
                <w:sz w:val="16"/>
                <w:szCs w:val="16"/>
              </w:rPr>
              <w:t>82</w:t>
            </w:r>
          </w:p>
        </w:tc>
        <w:tc>
          <w:tcPr>
            <w:tcW w:w="595" w:type="pct"/>
            <w:vAlign w:val="center"/>
            <w:hideMark/>
          </w:tcPr>
          <w:p w14:paraId="2CE68F05" w14:textId="77777777" w:rsidR="00A45EB8" w:rsidRPr="00A45EB8" w:rsidRDefault="00A45EB8" w:rsidP="00A45EB8">
            <w:pPr>
              <w:jc w:val="center"/>
              <w:rPr>
                <w:sz w:val="16"/>
                <w:szCs w:val="16"/>
              </w:rPr>
            </w:pPr>
            <w:r w:rsidRPr="00A45EB8">
              <w:rPr>
                <w:sz w:val="16"/>
                <w:szCs w:val="16"/>
              </w:rPr>
              <w:t>82</w:t>
            </w:r>
          </w:p>
        </w:tc>
        <w:tc>
          <w:tcPr>
            <w:tcW w:w="447" w:type="pct"/>
            <w:vAlign w:val="center"/>
            <w:hideMark/>
          </w:tcPr>
          <w:p w14:paraId="240983E4" w14:textId="77777777" w:rsidR="00A45EB8" w:rsidRPr="00A45EB8" w:rsidRDefault="00A45EB8" w:rsidP="00A45EB8">
            <w:pPr>
              <w:jc w:val="center"/>
              <w:rPr>
                <w:sz w:val="16"/>
                <w:szCs w:val="16"/>
              </w:rPr>
            </w:pPr>
            <w:r w:rsidRPr="00A45EB8">
              <w:rPr>
                <w:sz w:val="16"/>
                <w:szCs w:val="16"/>
              </w:rPr>
              <w:t>82</w:t>
            </w:r>
          </w:p>
        </w:tc>
        <w:tc>
          <w:tcPr>
            <w:tcW w:w="446" w:type="pct"/>
            <w:vAlign w:val="center"/>
            <w:hideMark/>
          </w:tcPr>
          <w:p w14:paraId="1C1589D6" w14:textId="77777777" w:rsidR="00A45EB8" w:rsidRPr="00A45EB8" w:rsidRDefault="00A45EB8" w:rsidP="00A45EB8">
            <w:pPr>
              <w:jc w:val="center"/>
              <w:rPr>
                <w:sz w:val="16"/>
                <w:szCs w:val="16"/>
              </w:rPr>
            </w:pPr>
            <w:r w:rsidRPr="00A45EB8">
              <w:rPr>
                <w:sz w:val="16"/>
                <w:szCs w:val="16"/>
              </w:rPr>
              <w:t>82</w:t>
            </w:r>
          </w:p>
        </w:tc>
        <w:tc>
          <w:tcPr>
            <w:tcW w:w="446" w:type="pct"/>
            <w:vAlign w:val="center"/>
            <w:hideMark/>
          </w:tcPr>
          <w:p w14:paraId="01559F94" w14:textId="77777777" w:rsidR="00A45EB8" w:rsidRPr="00A45EB8" w:rsidRDefault="00A45EB8" w:rsidP="00A45EB8">
            <w:pPr>
              <w:jc w:val="center"/>
              <w:rPr>
                <w:sz w:val="16"/>
                <w:szCs w:val="16"/>
              </w:rPr>
            </w:pPr>
            <w:r w:rsidRPr="00A45EB8">
              <w:rPr>
                <w:sz w:val="16"/>
                <w:szCs w:val="16"/>
              </w:rPr>
              <w:t>82</w:t>
            </w:r>
          </w:p>
        </w:tc>
        <w:tc>
          <w:tcPr>
            <w:tcW w:w="445" w:type="pct"/>
            <w:vAlign w:val="center"/>
            <w:hideMark/>
          </w:tcPr>
          <w:p w14:paraId="4CD79328" w14:textId="77777777" w:rsidR="00A45EB8" w:rsidRPr="00A45EB8" w:rsidRDefault="00A45EB8" w:rsidP="00A45EB8">
            <w:pPr>
              <w:jc w:val="center"/>
              <w:rPr>
                <w:sz w:val="16"/>
                <w:szCs w:val="16"/>
              </w:rPr>
            </w:pPr>
            <w:r w:rsidRPr="00A45EB8">
              <w:rPr>
                <w:sz w:val="16"/>
                <w:szCs w:val="16"/>
              </w:rPr>
              <w:t>82</w:t>
            </w:r>
          </w:p>
        </w:tc>
        <w:tc>
          <w:tcPr>
            <w:tcW w:w="372" w:type="pct"/>
            <w:vAlign w:val="center"/>
            <w:hideMark/>
          </w:tcPr>
          <w:p w14:paraId="05354DB0" w14:textId="77777777" w:rsidR="00A45EB8" w:rsidRPr="00A45EB8" w:rsidRDefault="00A45EB8" w:rsidP="00A45EB8">
            <w:pPr>
              <w:jc w:val="center"/>
              <w:rPr>
                <w:sz w:val="16"/>
                <w:szCs w:val="16"/>
              </w:rPr>
            </w:pPr>
            <w:r w:rsidRPr="00A45EB8">
              <w:rPr>
                <w:sz w:val="16"/>
                <w:szCs w:val="16"/>
              </w:rPr>
              <w:t>82</w:t>
            </w:r>
          </w:p>
        </w:tc>
        <w:tc>
          <w:tcPr>
            <w:tcW w:w="344" w:type="pct"/>
            <w:vAlign w:val="center"/>
            <w:hideMark/>
          </w:tcPr>
          <w:p w14:paraId="68F203F2" w14:textId="77777777" w:rsidR="00A45EB8" w:rsidRPr="00A45EB8" w:rsidRDefault="00A45EB8" w:rsidP="00A45EB8">
            <w:pPr>
              <w:jc w:val="center"/>
              <w:rPr>
                <w:sz w:val="16"/>
                <w:szCs w:val="16"/>
              </w:rPr>
            </w:pPr>
            <w:r w:rsidRPr="00A45EB8">
              <w:rPr>
                <w:sz w:val="16"/>
                <w:szCs w:val="16"/>
              </w:rPr>
              <w:t>82</w:t>
            </w:r>
          </w:p>
        </w:tc>
      </w:tr>
    </w:tbl>
    <w:p w14:paraId="170BD075" w14:textId="77777777" w:rsidR="00A45EB8" w:rsidRPr="00A45EB8" w:rsidRDefault="00A45EB8" w:rsidP="00A45EB8">
      <w:pPr>
        <w:rPr>
          <w:sz w:val="20"/>
          <w:szCs w:val="20"/>
        </w:rPr>
      </w:pPr>
    </w:p>
    <w:p w14:paraId="3B48E2C2" w14:textId="77777777" w:rsidR="00A45EB8" w:rsidRPr="00A45EB8" w:rsidRDefault="00A45EB8" w:rsidP="00A45EB8">
      <w:pPr>
        <w:rPr>
          <w:sz w:val="20"/>
          <w:szCs w:val="20"/>
        </w:rPr>
      </w:pPr>
    </w:p>
    <w:p w14:paraId="7630068A" w14:textId="77777777" w:rsidR="00A45EB8" w:rsidRPr="00A45EB8" w:rsidRDefault="00A45EB8" w:rsidP="00A45EB8">
      <w:pPr>
        <w:jc w:val="center"/>
        <w:rPr>
          <w:b/>
          <w:bCs/>
          <w:sz w:val="28"/>
          <w:szCs w:val="28"/>
        </w:rPr>
      </w:pPr>
    </w:p>
    <w:p w14:paraId="2B77C2B6" w14:textId="77777777" w:rsidR="00A45EB8" w:rsidRPr="00A45EB8" w:rsidRDefault="00A45EB8" w:rsidP="00A45EB8">
      <w:pPr>
        <w:jc w:val="center"/>
        <w:rPr>
          <w:b/>
          <w:bCs/>
          <w:sz w:val="28"/>
          <w:szCs w:val="28"/>
        </w:rPr>
      </w:pPr>
    </w:p>
    <w:p w14:paraId="2C758D38" w14:textId="77777777" w:rsidR="00A45EB8" w:rsidRPr="00A45EB8" w:rsidRDefault="00A45EB8" w:rsidP="00A45EB8">
      <w:pPr>
        <w:rPr>
          <w:sz w:val="20"/>
          <w:szCs w:val="20"/>
        </w:rPr>
      </w:pPr>
    </w:p>
    <w:p w14:paraId="34B773AA" w14:textId="77777777" w:rsidR="00A45EB8" w:rsidRPr="00A45EB8" w:rsidRDefault="00A45EB8" w:rsidP="00A45EB8">
      <w:pPr>
        <w:jc w:val="center"/>
        <w:rPr>
          <w:bCs/>
          <w:sz w:val="28"/>
          <w:szCs w:val="28"/>
        </w:rPr>
      </w:pPr>
      <w:r w:rsidRPr="00A45EB8">
        <w:rPr>
          <w:sz w:val="20"/>
          <w:szCs w:val="20"/>
        </w:rPr>
        <w:br w:type="page"/>
      </w:r>
      <w:r w:rsidRPr="00A45EB8">
        <w:rPr>
          <w:bCs/>
          <w:sz w:val="28"/>
          <w:szCs w:val="28"/>
        </w:rPr>
        <w:lastRenderedPageBreak/>
        <w:t>Финансовый план АО «Каскад-энерго» в сфере</w:t>
      </w:r>
      <w:r w:rsidRPr="00A45EB8">
        <w:rPr>
          <w:sz w:val="20"/>
          <w:szCs w:val="20"/>
        </w:rPr>
        <w:t xml:space="preserve"> </w:t>
      </w:r>
      <w:r w:rsidRPr="00A45EB8">
        <w:rPr>
          <w:bCs/>
          <w:sz w:val="28"/>
          <w:szCs w:val="28"/>
        </w:rPr>
        <w:t>теплоснабжения</w:t>
      </w:r>
    </w:p>
    <w:p w14:paraId="7CDCFDD2" w14:textId="77777777" w:rsidR="00A45EB8" w:rsidRPr="00A45EB8" w:rsidRDefault="00A45EB8" w:rsidP="00A45EB8">
      <w:pPr>
        <w:jc w:val="center"/>
        <w:rPr>
          <w:bCs/>
          <w:sz w:val="28"/>
          <w:szCs w:val="28"/>
        </w:rPr>
      </w:pPr>
      <w:r w:rsidRPr="00A45EB8">
        <w:rPr>
          <w:bCs/>
          <w:sz w:val="28"/>
          <w:szCs w:val="28"/>
        </w:rPr>
        <w:t>на 2019 – 2023 годы</w:t>
      </w:r>
    </w:p>
    <w:p w14:paraId="450262EA" w14:textId="77777777" w:rsidR="00A45EB8" w:rsidRPr="00A45EB8" w:rsidRDefault="00A45EB8" w:rsidP="00A45EB8">
      <w:pPr>
        <w:jc w:val="center"/>
        <w:rPr>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704"/>
        <w:gridCol w:w="1338"/>
        <w:gridCol w:w="1119"/>
        <w:gridCol w:w="839"/>
        <w:gridCol w:w="837"/>
        <w:gridCol w:w="699"/>
        <w:gridCol w:w="809"/>
        <w:gridCol w:w="723"/>
        <w:gridCol w:w="755"/>
      </w:tblGrid>
      <w:tr w:rsidR="00A45EB8" w:rsidRPr="00A45EB8" w14:paraId="2FC834FC" w14:textId="77777777" w:rsidTr="00293CC7">
        <w:trPr>
          <w:trHeight w:val="75"/>
          <w:jc w:val="center"/>
        </w:trPr>
        <w:tc>
          <w:tcPr>
            <w:tcW w:w="278" w:type="pct"/>
            <w:vMerge w:val="restart"/>
            <w:shd w:val="clear" w:color="auto" w:fill="auto"/>
            <w:tcMar>
              <w:left w:w="28" w:type="dxa"/>
              <w:right w:w="28" w:type="dxa"/>
            </w:tcMar>
            <w:vAlign w:val="center"/>
            <w:hideMark/>
          </w:tcPr>
          <w:p w14:paraId="07998E24" w14:textId="77777777" w:rsidR="00A45EB8" w:rsidRPr="00A45EB8" w:rsidRDefault="00A45EB8" w:rsidP="00A45EB8">
            <w:pPr>
              <w:jc w:val="center"/>
              <w:rPr>
                <w:bCs/>
                <w:sz w:val="16"/>
                <w:szCs w:val="16"/>
              </w:rPr>
            </w:pPr>
            <w:bookmarkStart w:id="36" w:name="_Hlk56083553"/>
            <w:r w:rsidRPr="00A45EB8">
              <w:rPr>
                <w:bCs/>
                <w:sz w:val="16"/>
                <w:szCs w:val="16"/>
              </w:rPr>
              <w:t>№ п/п</w:t>
            </w:r>
          </w:p>
        </w:tc>
        <w:tc>
          <w:tcPr>
            <w:tcW w:w="912" w:type="pct"/>
            <w:vMerge w:val="restart"/>
            <w:shd w:val="clear" w:color="auto" w:fill="auto"/>
            <w:tcMar>
              <w:left w:w="28" w:type="dxa"/>
              <w:right w:w="28" w:type="dxa"/>
            </w:tcMar>
            <w:vAlign w:val="center"/>
            <w:hideMark/>
          </w:tcPr>
          <w:p w14:paraId="28EEBA78" w14:textId="77777777" w:rsidR="00A45EB8" w:rsidRPr="00A45EB8" w:rsidRDefault="00A45EB8" w:rsidP="00A45EB8">
            <w:pPr>
              <w:jc w:val="center"/>
              <w:rPr>
                <w:bCs/>
                <w:sz w:val="16"/>
                <w:szCs w:val="16"/>
              </w:rPr>
            </w:pPr>
            <w:r w:rsidRPr="00A45EB8">
              <w:rPr>
                <w:bCs/>
                <w:sz w:val="16"/>
                <w:szCs w:val="16"/>
              </w:rPr>
              <w:t>Источники финансирования</w:t>
            </w:r>
          </w:p>
        </w:tc>
        <w:tc>
          <w:tcPr>
            <w:tcW w:w="3809" w:type="pct"/>
            <w:gridSpan w:val="8"/>
            <w:tcMar>
              <w:left w:w="28" w:type="dxa"/>
              <w:right w:w="28" w:type="dxa"/>
            </w:tcMar>
            <w:vAlign w:val="center"/>
          </w:tcPr>
          <w:p w14:paraId="69745AB1" w14:textId="77777777" w:rsidR="00A45EB8" w:rsidRPr="00A45EB8" w:rsidRDefault="00A45EB8" w:rsidP="00A45EB8">
            <w:pPr>
              <w:jc w:val="center"/>
              <w:rPr>
                <w:bCs/>
                <w:sz w:val="16"/>
                <w:szCs w:val="16"/>
              </w:rPr>
            </w:pPr>
            <w:r w:rsidRPr="00A45EB8">
              <w:rPr>
                <w:bCs/>
                <w:sz w:val="16"/>
                <w:szCs w:val="16"/>
              </w:rPr>
              <w:t>Расходы на реализацию инвестиционной программы, тыс. руб. (без НДС)</w:t>
            </w:r>
          </w:p>
        </w:tc>
      </w:tr>
      <w:tr w:rsidR="00A45EB8" w:rsidRPr="00A45EB8" w14:paraId="127F1596" w14:textId="77777777" w:rsidTr="00293CC7">
        <w:trPr>
          <w:trHeight w:val="120"/>
          <w:jc w:val="center"/>
        </w:trPr>
        <w:tc>
          <w:tcPr>
            <w:tcW w:w="278" w:type="pct"/>
            <w:vMerge/>
            <w:tcMar>
              <w:left w:w="28" w:type="dxa"/>
              <w:right w:w="28" w:type="dxa"/>
            </w:tcMar>
            <w:vAlign w:val="center"/>
            <w:hideMark/>
          </w:tcPr>
          <w:p w14:paraId="2EA5649D" w14:textId="77777777" w:rsidR="00A45EB8" w:rsidRPr="00A45EB8" w:rsidRDefault="00A45EB8" w:rsidP="00A45EB8">
            <w:pPr>
              <w:rPr>
                <w:bCs/>
                <w:sz w:val="16"/>
                <w:szCs w:val="16"/>
              </w:rPr>
            </w:pPr>
          </w:p>
        </w:tc>
        <w:tc>
          <w:tcPr>
            <w:tcW w:w="912" w:type="pct"/>
            <w:vMerge/>
            <w:tcMar>
              <w:left w:w="28" w:type="dxa"/>
              <w:right w:w="28" w:type="dxa"/>
            </w:tcMar>
            <w:vAlign w:val="center"/>
            <w:hideMark/>
          </w:tcPr>
          <w:p w14:paraId="1A11B64D" w14:textId="77777777" w:rsidR="00A45EB8" w:rsidRPr="00A45EB8" w:rsidRDefault="00A45EB8" w:rsidP="00A45EB8">
            <w:pPr>
              <w:rPr>
                <w:bCs/>
                <w:sz w:val="16"/>
                <w:szCs w:val="16"/>
              </w:rPr>
            </w:pPr>
          </w:p>
        </w:tc>
        <w:tc>
          <w:tcPr>
            <w:tcW w:w="1315" w:type="pct"/>
            <w:gridSpan w:val="2"/>
            <w:shd w:val="clear" w:color="auto" w:fill="auto"/>
            <w:tcMar>
              <w:left w:w="28" w:type="dxa"/>
              <w:right w:w="28" w:type="dxa"/>
            </w:tcMar>
            <w:vAlign w:val="center"/>
            <w:hideMark/>
          </w:tcPr>
          <w:p w14:paraId="348B6497" w14:textId="77777777" w:rsidR="00A45EB8" w:rsidRPr="00A45EB8" w:rsidRDefault="00A45EB8" w:rsidP="00A45EB8">
            <w:pPr>
              <w:jc w:val="center"/>
              <w:rPr>
                <w:bCs/>
                <w:sz w:val="16"/>
                <w:szCs w:val="16"/>
              </w:rPr>
            </w:pPr>
            <w:r w:rsidRPr="00A45EB8">
              <w:rPr>
                <w:bCs/>
                <w:sz w:val="16"/>
                <w:szCs w:val="16"/>
              </w:rPr>
              <w:t>по видам деятельности</w:t>
            </w:r>
          </w:p>
        </w:tc>
        <w:tc>
          <w:tcPr>
            <w:tcW w:w="449" w:type="pct"/>
            <w:vMerge w:val="restart"/>
            <w:shd w:val="clear" w:color="auto" w:fill="auto"/>
            <w:tcMar>
              <w:left w:w="28" w:type="dxa"/>
              <w:right w:w="28" w:type="dxa"/>
            </w:tcMar>
            <w:vAlign w:val="center"/>
            <w:hideMark/>
          </w:tcPr>
          <w:p w14:paraId="629ECCAB" w14:textId="77777777" w:rsidR="00A45EB8" w:rsidRPr="00A45EB8" w:rsidRDefault="00A45EB8" w:rsidP="00A45EB8">
            <w:pPr>
              <w:jc w:val="center"/>
              <w:rPr>
                <w:bCs/>
                <w:sz w:val="16"/>
                <w:szCs w:val="16"/>
              </w:rPr>
            </w:pPr>
            <w:r w:rsidRPr="00A45EB8">
              <w:rPr>
                <w:bCs/>
                <w:sz w:val="16"/>
                <w:szCs w:val="16"/>
              </w:rPr>
              <w:t>Всего</w:t>
            </w:r>
          </w:p>
        </w:tc>
        <w:tc>
          <w:tcPr>
            <w:tcW w:w="2045" w:type="pct"/>
            <w:gridSpan w:val="5"/>
            <w:tcMar>
              <w:left w:w="28" w:type="dxa"/>
              <w:right w:w="28" w:type="dxa"/>
            </w:tcMar>
            <w:vAlign w:val="center"/>
          </w:tcPr>
          <w:p w14:paraId="011EB7D5" w14:textId="77777777" w:rsidR="00A45EB8" w:rsidRPr="00A45EB8" w:rsidRDefault="00A45EB8" w:rsidP="00A45EB8">
            <w:pPr>
              <w:jc w:val="center"/>
              <w:rPr>
                <w:bCs/>
                <w:sz w:val="16"/>
                <w:szCs w:val="16"/>
              </w:rPr>
            </w:pPr>
            <w:r w:rsidRPr="00A45EB8">
              <w:rPr>
                <w:bCs/>
                <w:sz w:val="16"/>
                <w:szCs w:val="16"/>
              </w:rPr>
              <w:t>в т.ч. по годам реализации</w:t>
            </w:r>
          </w:p>
        </w:tc>
      </w:tr>
      <w:tr w:rsidR="00A45EB8" w:rsidRPr="00A45EB8" w14:paraId="6137078F" w14:textId="77777777" w:rsidTr="00293CC7">
        <w:trPr>
          <w:trHeight w:val="326"/>
          <w:jc w:val="center"/>
        </w:trPr>
        <w:tc>
          <w:tcPr>
            <w:tcW w:w="278" w:type="pct"/>
            <w:vMerge/>
            <w:tcMar>
              <w:left w:w="28" w:type="dxa"/>
              <w:right w:w="28" w:type="dxa"/>
            </w:tcMar>
            <w:vAlign w:val="center"/>
            <w:hideMark/>
          </w:tcPr>
          <w:p w14:paraId="306BDF9B" w14:textId="77777777" w:rsidR="00A45EB8" w:rsidRPr="00A45EB8" w:rsidRDefault="00A45EB8" w:rsidP="00A45EB8">
            <w:pPr>
              <w:rPr>
                <w:bCs/>
                <w:sz w:val="16"/>
                <w:szCs w:val="16"/>
              </w:rPr>
            </w:pPr>
          </w:p>
        </w:tc>
        <w:tc>
          <w:tcPr>
            <w:tcW w:w="912" w:type="pct"/>
            <w:vMerge/>
            <w:tcMar>
              <w:left w:w="28" w:type="dxa"/>
              <w:right w:w="28" w:type="dxa"/>
            </w:tcMar>
            <w:vAlign w:val="center"/>
            <w:hideMark/>
          </w:tcPr>
          <w:p w14:paraId="356E008F" w14:textId="77777777" w:rsidR="00A45EB8" w:rsidRPr="00A45EB8" w:rsidRDefault="00A45EB8" w:rsidP="00A45EB8">
            <w:pPr>
              <w:rPr>
                <w:bCs/>
                <w:sz w:val="16"/>
                <w:szCs w:val="16"/>
              </w:rPr>
            </w:pPr>
          </w:p>
        </w:tc>
        <w:tc>
          <w:tcPr>
            <w:tcW w:w="716" w:type="pct"/>
            <w:shd w:val="clear" w:color="auto" w:fill="auto"/>
            <w:tcMar>
              <w:left w:w="28" w:type="dxa"/>
              <w:right w:w="28" w:type="dxa"/>
            </w:tcMar>
            <w:vAlign w:val="center"/>
            <w:hideMark/>
          </w:tcPr>
          <w:p w14:paraId="58183578" w14:textId="77777777" w:rsidR="00A45EB8" w:rsidRPr="00A45EB8" w:rsidRDefault="00A45EB8" w:rsidP="00A45EB8">
            <w:pPr>
              <w:jc w:val="center"/>
              <w:rPr>
                <w:bCs/>
                <w:iCs/>
                <w:sz w:val="16"/>
                <w:szCs w:val="16"/>
              </w:rPr>
            </w:pPr>
            <w:r w:rsidRPr="00A45EB8">
              <w:rPr>
                <w:bCs/>
                <w:iCs/>
                <w:sz w:val="16"/>
                <w:szCs w:val="16"/>
              </w:rPr>
              <w:t>производство тепловой энергии</w:t>
            </w:r>
          </w:p>
        </w:tc>
        <w:tc>
          <w:tcPr>
            <w:tcW w:w="599" w:type="pct"/>
            <w:shd w:val="clear" w:color="auto" w:fill="auto"/>
            <w:tcMar>
              <w:left w:w="28" w:type="dxa"/>
              <w:right w:w="28" w:type="dxa"/>
            </w:tcMar>
            <w:vAlign w:val="center"/>
            <w:hideMark/>
          </w:tcPr>
          <w:p w14:paraId="33C811B7" w14:textId="77777777" w:rsidR="00A45EB8" w:rsidRPr="00A45EB8" w:rsidRDefault="00A45EB8" w:rsidP="00A45EB8">
            <w:pPr>
              <w:jc w:val="center"/>
              <w:rPr>
                <w:bCs/>
                <w:iCs/>
                <w:sz w:val="16"/>
                <w:szCs w:val="16"/>
              </w:rPr>
            </w:pPr>
            <w:r w:rsidRPr="00A45EB8">
              <w:rPr>
                <w:bCs/>
                <w:iCs/>
                <w:sz w:val="16"/>
                <w:szCs w:val="16"/>
              </w:rPr>
              <w:t>производство теплоносителя</w:t>
            </w:r>
          </w:p>
        </w:tc>
        <w:tc>
          <w:tcPr>
            <w:tcW w:w="449" w:type="pct"/>
            <w:vMerge/>
            <w:tcMar>
              <w:left w:w="28" w:type="dxa"/>
              <w:right w:w="28" w:type="dxa"/>
            </w:tcMar>
            <w:vAlign w:val="center"/>
            <w:hideMark/>
          </w:tcPr>
          <w:p w14:paraId="1D5C5A25" w14:textId="77777777" w:rsidR="00A45EB8" w:rsidRPr="00A45EB8" w:rsidRDefault="00A45EB8" w:rsidP="00A45EB8">
            <w:pPr>
              <w:rPr>
                <w:bCs/>
                <w:sz w:val="16"/>
                <w:szCs w:val="16"/>
              </w:rPr>
            </w:pPr>
          </w:p>
        </w:tc>
        <w:tc>
          <w:tcPr>
            <w:tcW w:w="448" w:type="pct"/>
            <w:shd w:val="clear" w:color="000000" w:fill="FFFFFF"/>
            <w:tcMar>
              <w:left w:w="28" w:type="dxa"/>
              <w:right w:w="28" w:type="dxa"/>
            </w:tcMar>
            <w:vAlign w:val="center"/>
          </w:tcPr>
          <w:p w14:paraId="7AFB0DE9" w14:textId="77777777" w:rsidR="00A45EB8" w:rsidRPr="00A45EB8" w:rsidRDefault="00A45EB8" w:rsidP="00A45EB8">
            <w:pPr>
              <w:jc w:val="center"/>
              <w:rPr>
                <w:color w:val="000000"/>
                <w:sz w:val="16"/>
                <w:szCs w:val="16"/>
              </w:rPr>
            </w:pPr>
            <w:r w:rsidRPr="00A45EB8">
              <w:rPr>
                <w:color w:val="000000"/>
                <w:sz w:val="16"/>
                <w:szCs w:val="16"/>
              </w:rPr>
              <w:t xml:space="preserve">2019 </w:t>
            </w:r>
          </w:p>
        </w:tc>
        <w:tc>
          <w:tcPr>
            <w:tcW w:w="374" w:type="pct"/>
            <w:shd w:val="clear" w:color="000000" w:fill="FFFFFF"/>
            <w:tcMar>
              <w:left w:w="28" w:type="dxa"/>
              <w:right w:w="28" w:type="dxa"/>
            </w:tcMar>
            <w:vAlign w:val="center"/>
          </w:tcPr>
          <w:p w14:paraId="0C51A6FF" w14:textId="77777777" w:rsidR="00A45EB8" w:rsidRPr="00A45EB8" w:rsidRDefault="00A45EB8" w:rsidP="00A45EB8">
            <w:pPr>
              <w:jc w:val="center"/>
              <w:rPr>
                <w:color w:val="000000"/>
                <w:sz w:val="16"/>
                <w:szCs w:val="16"/>
              </w:rPr>
            </w:pPr>
            <w:r w:rsidRPr="00A45EB8">
              <w:rPr>
                <w:color w:val="000000"/>
                <w:sz w:val="16"/>
                <w:szCs w:val="16"/>
              </w:rPr>
              <w:t xml:space="preserve">2020 </w:t>
            </w:r>
          </w:p>
        </w:tc>
        <w:tc>
          <w:tcPr>
            <w:tcW w:w="433" w:type="pct"/>
            <w:shd w:val="clear" w:color="000000" w:fill="FFFFFF"/>
            <w:tcMar>
              <w:left w:w="28" w:type="dxa"/>
              <w:right w:w="28" w:type="dxa"/>
            </w:tcMar>
            <w:vAlign w:val="center"/>
          </w:tcPr>
          <w:p w14:paraId="33804826" w14:textId="77777777" w:rsidR="00A45EB8" w:rsidRPr="00A45EB8" w:rsidRDefault="00A45EB8" w:rsidP="00A45EB8">
            <w:pPr>
              <w:jc w:val="center"/>
              <w:rPr>
                <w:color w:val="000000"/>
                <w:sz w:val="16"/>
                <w:szCs w:val="16"/>
              </w:rPr>
            </w:pPr>
            <w:r w:rsidRPr="00A45EB8">
              <w:rPr>
                <w:color w:val="000000"/>
                <w:sz w:val="16"/>
                <w:szCs w:val="16"/>
              </w:rPr>
              <w:t xml:space="preserve">2021 </w:t>
            </w:r>
          </w:p>
        </w:tc>
        <w:tc>
          <w:tcPr>
            <w:tcW w:w="387" w:type="pct"/>
            <w:shd w:val="clear" w:color="000000" w:fill="FFFFFF"/>
            <w:tcMar>
              <w:left w:w="28" w:type="dxa"/>
              <w:right w:w="28" w:type="dxa"/>
            </w:tcMar>
            <w:vAlign w:val="center"/>
          </w:tcPr>
          <w:p w14:paraId="5B5CA688" w14:textId="77777777" w:rsidR="00A45EB8" w:rsidRPr="00A45EB8" w:rsidRDefault="00A45EB8" w:rsidP="00A45EB8">
            <w:pPr>
              <w:jc w:val="center"/>
              <w:rPr>
                <w:color w:val="000000"/>
                <w:sz w:val="16"/>
                <w:szCs w:val="16"/>
              </w:rPr>
            </w:pPr>
            <w:r w:rsidRPr="00A45EB8">
              <w:rPr>
                <w:color w:val="000000"/>
                <w:sz w:val="16"/>
                <w:szCs w:val="16"/>
              </w:rPr>
              <w:t xml:space="preserve">2022 </w:t>
            </w:r>
          </w:p>
        </w:tc>
        <w:tc>
          <w:tcPr>
            <w:tcW w:w="404" w:type="pct"/>
            <w:shd w:val="clear" w:color="000000" w:fill="FFFFFF"/>
            <w:tcMar>
              <w:left w:w="28" w:type="dxa"/>
              <w:right w:w="28" w:type="dxa"/>
            </w:tcMar>
            <w:vAlign w:val="center"/>
          </w:tcPr>
          <w:p w14:paraId="0C6D8940" w14:textId="77777777" w:rsidR="00A45EB8" w:rsidRPr="00A45EB8" w:rsidRDefault="00A45EB8" w:rsidP="00A45EB8">
            <w:pPr>
              <w:jc w:val="center"/>
              <w:rPr>
                <w:color w:val="000000"/>
                <w:sz w:val="16"/>
                <w:szCs w:val="16"/>
              </w:rPr>
            </w:pPr>
            <w:r w:rsidRPr="00A45EB8">
              <w:rPr>
                <w:color w:val="000000"/>
                <w:sz w:val="16"/>
                <w:szCs w:val="16"/>
              </w:rPr>
              <w:t xml:space="preserve">2023 </w:t>
            </w:r>
          </w:p>
        </w:tc>
      </w:tr>
      <w:tr w:rsidR="00A45EB8" w:rsidRPr="00A45EB8" w14:paraId="360EE006" w14:textId="77777777" w:rsidTr="00293CC7">
        <w:trPr>
          <w:trHeight w:val="567"/>
          <w:jc w:val="center"/>
        </w:trPr>
        <w:tc>
          <w:tcPr>
            <w:tcW w:w="278" w:type="pct"/>
            <w:shd w:val="clear" w:color="auto" w:fill="auto"/>
            <w:tcMar>
              <w:left w:w="28" w:type="dxa"/>
              <w:right w:w="28" w:type="dxa"/>
            </w:tcMar>
            <w:vAlign w:val="center"/>
            <w:hideMark/>
          </w:tcPr>
          <w:p w14:paraId="1729D257" w14:textId="77777777" w:rsidR="00A45EB8" w:rsidRPr="00A45EB8" w:rsidRDefault="00A45EB8" w:rsidP="00A45EB8">
            <w:pPr>
              <w:jc w:val="center"/>
              <w:rPr>
                <w:bCs/>
                <w:sz w:val="16"/>
                <w:szCs w:val="16"/>
              </w:rPr>
            </w:pPr>
            <w:bookmarkStart w:id="37" w:name="_Hlk120016694"/>
            <w:r w:rsidRPr="00A45EB8">
              <w:rPr>
                <w:bCs/>
                <w:sz w:val="16"/>
                <w:szCs w:val="16"/>
              </w:rPr>
              <w:t>1.</w:t>
            </w:r>
          </w:p>
        </w:tc>
        <w:tc>
          <w:tcPr>
            <w:tcW w:w="912" w:type="pct"/>
            <w:shd w:val="clear" w:color="auto" w:fill="auto"/>
            <w:tcMar>
              <w:left w:w="28" w:type="dxa"/>
              <w:right w:w="28" w:type="dxa"/>
            </w:tcMar>
            <w:vAlign w:val="center"/>
            <w:hideMark/>
          </w:tcPr>
          <w:p w14:paraId="3A7721D5" w14:textId="77777777" w:rsidR="00A45EB8" w:rsidRPr="00A45EB8" w:rsidRDefault="00A45EB8" w:rsidP="00A45EB8">
            <w:pPr>
              <w:rPr>
                <w:bCs/>
                <w:sz w:val="16"/>
                <w:szCs w:val="16"/>
              </w:rPr>
            </w:pPr>
            <w:r w:rsidRPr="00A45EB8">
              <w:rPr>
                <w:bCs/>
                <w:sz w:val="16"/>
                <w:szCs w:val="16"/>
              </w:rPr>
              <w:t>Собственные средства</w:t>
            </w:r>
          </w:p>
        </w:tc>
        <w:tc>
          <w:tcPr>
            <w:tcW w:w="716" w:type="pct"/>
            <w:shd w:val="clear" w:color="auto" w:fill="auto"/>
            <w:tcMar>
              <w:left w:w="28" w:type="dxa"/>
              <w:right w:w="28" w:type="dxa"/>
            </w:tcMar>
            <w:vAlign w:val="center"/>
          </w:tcPr>
          <w:p w14:paraId="0759B423" w14:textId="77777777" w:rsidR="00A45EB8" w:rsidRPr="00A45EB8" w:rsidRDefault="00A45EB8" w:rsidP="00A45EB8">
            <w:pPr>
              <w:jc w:val="center"/>
              <w:rPr>
                <w:sz w:val="16"/>
                <w:szCs w:val="16"/>
              </w:rPr>
            </w:pPr>
            <w:r w:rsidRPr="00A45EB8">
              <w:rPr>
                <w:sz w:val="16"/>
                <w:szCs w:val="16"/>
              </w:rPr>
              <w:t>145 284,64</w:t>
            </w:r>
          </w:p>
        </w:tc>
        <w:tc>
          <w:tcPr>
            <w:tcW w:w="599" w:type="pct"/>
            <w:shd w:val="clear" w:color="auto" w:fill="auto"/>
            <w:tcMar>
              <w:left w:w="28" w:type="dxa"/>
              <w:right w:w="28" w:type="dxa"/>
            </w:tcMar>
            <w:vAlign w:val="center"/>
          </w:tcPr>
          <w:p w14:paraId="17604855" w14:textId="77777777" w:rsidR="00A45EB8" w:rsidRPr="00A45EB8" w:rsidRDefault="00A45EB8" w:rsidP="00A45EB8">
            <w:pPr>
              <w:jc w:val="center"/>
              <w:rPr>
                <w:sz w:val="16"/>
                <w:szCs w:val="16"/>
              </w:rPr>
            </w:pPr>
            <w:r w:rsidRPr="00A45EB8">
              <w:rPr>
                <w:sz w:val="16"/>
                <w:szCs w:val="16"/>
              </w:rPr>
              <w:t>12 633,45</w:t>
            </w:r>
          </w:p>
        </w:tc>
        <w:tc>
          <w:tcPr>
            <w:tcW w:w="449" w:type="pct"/>
            <w:shd w:val="clear" w:color="auto" w:fill="auto"/>
            <w:tcMar>
              <w:left w:w="28" w:type="dxa"/>
              <w:right w:w="28" w:type="dxa"/>
            </w:tcMar>
            <w:vAlign w:val="center"/>
          </w:tcPr>
          <w:p w14:paraId="63C39F65" w14:textId="77777777" w:rsidR="00A45EB8" w:rsidRPr="00A45EB8" w:rsidRDefault="00A45EB8" w:rsidP="00A45EB8">
            <w:pPr>
              <w:jc w:val="center"/>
              <w:rPr>
                <w:sz w:val="16"/>
                <w:szCs w:val="16"/>
              </w:rPr>
            </w:pPr>
            <w:r w:rsidRPr="00A45EB8">
              <w:rPr>
                <w:sz w:val="16"/>
                <w:szCs w:val="16"/>
              </w:rPr>
              <w:t>157 918,09</w:t>
            </w:r>
          </w:p>
        </w:tc>
        <w:tc>
          <w:tcPr>
            <w:tcW w:w="448" w:type="pct"/>
            <w:shd w:val="clear" w:color="auto" w:fill="auto"/>
            <w:tcMar>
              <w:left w:w="28" w:type="dxa"/>
              <w:right w:w="28" w:type="dxa"/>
            </w:tcMar>
            <w:vAlign w:val="center"/>
          </w:tcPr>
          <w:p w14:paraId="62C6E092" w14:textId="77777777" w:rsidR="00A45EB8" w:rsidRPr="00A45EB8" w:rsidRDefault="00A45EB8" w:rsidP="00A45EB8">
            <w:pPr>
              <w:jc w:val="center"/>
              <w:rPr>
                <w:sz w:val="16"/>
                <w:szCs w:val="16"/>
              </w:rPr>
            </w:pPr>
            <w:r w:rsidRPr="00A45EB8">
              <w:rPr>
                <w:sz w:val="16"/>
                <w:szCs w:val="16"/>
              </w:rPr>
              <w:t>16 186,61</w:t>
            </w:r>
          </w:p>
        </w:tc>
        <w:tc>
          <w:tcPr>
            <w:tcW w:w="374" w:type="pct"/>
            <w:shd w:val="clear" w:color="auto" w:fill="auto"/>
            <w:tcMar>
              <w:left w:w="28" w:type="dxa"/>
              <w:right w:w="28" w:type="dxa"/>
            </w:tcMar>
            <w:vAlign w:val="center"/>
          </w:tcPr>
          <w:p w14:paraId="02A23D0D" w14:textId="77777777" w:rsidR="00A45EB8" w:rsidRPr="00A45EB8" w:rsidRDefault="00A45EB8" w:rsidP="00A45EB8">
            <w:pPr>
              <w:jc w:val="center"/>
              <w:rPr>
                <w:sz w:val="16"/>
                <w:szCs w:val="16"/>
              </w:rPr>
            </w:pPr>
            <w:r w:rsidRPr="00A45EB8">
              <w:rPr>
                <w:sz w:val="16"/>
                <w:szCs w:val="16"/>
              </w:rPr>
              <w:t>29 665,96</w:t>
            </w:r>
          </w:p>
        </w:tc>
        <w:tc>
          <w:tcPr>
            <w:tcW w:w="433" w:type="pct"/>
            <w:shd w:val="clear" w:color="auto" w:fill="auto"/>
            <w:tcMar>
              <w:left w:w="28" w:type="dxa"/>
              <w:right w:w="28" w:type="dxa"/>
            </w:tcMar>
            <w:vAlign w:val="center"/>
          </w:tcPr>
          <w:p w14:paraId="250CC071" w14:textId="77777777" w:rsidR="00A45EB8" w:rsidRPr="00A45EB8" w:rsidRDefault="00A45EB8" w:rsidP="00A45EB8">
            <w:pPr>
              <w:jc w:val="center"/>
              <w:rPr>
                <w:sz w:val="16"/>
                <w:szCs w:val="16"/>
              </w:rPr>
            </w:pPr>
            <w:r w:rsidRPr="00A45EB8">
              <w:rPr>
                <w:sz w:val="16"/>
                <w:szCs w:val="16"/>
              </w:rPr>
              <w:t>45 904,16</w:t>
            </w:r>
          </w:p>
        </w:tc>
        <w:tc>
          <w:tcPr>
            <w:tcW w:w="387" w:type="pct"/>
            <w:shd w:val="clear" w:color="auto" w:fill="auto"/>
            <w:tcMar>
              <w:left w:w="28" w:type="dxa"/>
              <w:right w:w="28" w:type="dxa"/>
            </w:tcMar>
            <w:vAlign w:val="center"/>
          </w:tcPr>
          <w:p w14:paraId="753F62AD" w14:textId="77777777" w:rsidR="00A45EB8" w:rsidRPr="00A45EB8" w:rsidRDefault="00A45EB8" w:rsidP="00A45EB8">
            <w:pPr>
              <w:jc w:val="center"/>
              <w:rPr>
                <w:sz w:val="16"/>
                <w:szCs w:val="16"/>
              </w:rPr>
            </w:pPr>
            <w:r w:rsidRPr="00A45EB8">
              <w:rPr>
                <w:sz w:val="16"/>
                <w:szCs w:val="16"/>
              </w:rPr>
              <w:t>44 045,79</w:t>
            </w:r>
          </w:p>
        </w:tc>
        <w:tc>
          <w:tcPr>
            <w:tcW w:w="404" w:type="pct"/>
            <w:shd w:val="clear" w:color="auto" w:fill="auto"/>
            <w:tcMar>
              <w:left w:w="28" w:type="dxa"/>
              <w:right w:w="28" w:type="dxa"/>
            </w:tcMar>
            <w:vAlign w:val="center"/>
          </w:tcPr>
          <w:p w14:paraId="1BB97D76" w14:textId="77777777" w:rsidR="00A45EB8" w:rsidRPr="00A45EB8" w:rsidRDefault="00A45EB8" w:rsidP="00A45EB8">
            <w:pPr>
              <w:jc w:val="center"/>
              <w:rPr>
                <w:sz w:val="16"/>
                <w:szCs w:val="16"/>
              </w:rPr>
            </w:pPr>
            <w:r w:rsidRPr="00A45EB8">
              <w:rPr>
                <w:sz w:val="16"/>
                <w:szCs w:val="16"/>
              </w:rPr>
              <w:t>22 115,57</w:t>
            </w:r>
          </w:p>
        </w:tc>
      </w:tr>
      <w:tr w:rsidR="00A45EB8" w:rsidRPr="00A45EB8" w14:paraId="29BA20A3" w14:textId="77777777" w:rsidTr="00293CC7">
        <w:trPr>
          <w:trHeight w:val="567"/>
          <w:jc w:val="center"/>
        </w:trPr>
        <w:tc>
          <w:tcPr>
            <w:tcW w:w="278" w:type="pct"/>
            <w:shd w:val="clear" w:color="auto" w:fill="auto"/>
            <w:tcMar>
              <w:left w:w="28" w:type="dxa"/>
              <w:right w:w="28" w:type="dxa"/>
            </w:tcMar>
            <w:vAlign w:val="center"/>
            <w:hideMark/>
          </w:tcPr>
          <w:p w14:paraId="73B51CF2" w14:textId="77777777" w:rsidR="00A45EB8" w:rsidRPr="00A45EB8" w:rsidRDefault="00A45EB8" w:rsidP="00A45EB8">
            <w:pPr>
              <w:jc w:val="center"/>
              <w:rPr>
                <w:sz w:val="16"/>
                <w:szCs w:val="16"/>
              </w:rPr>
            </w:pPr>
            <w:r w:rsidRPr="00A45EB8">
              <w:rPr>
                <w:sz w:val="16"/>
                <w:szCs w:val="16"/>
              </w:rPr>
              <w:t>1.1.</w:t>
            </w:r>
          </w:p>
        </w:tc>
        <w:tc>
          <w:tcPr>
            <w:tcW w:w="912" w:type="pct"/>
            <w:shd w:val="clear" w:color="auto" w:fill="auto"/>
            <w:tcMar>
              <w:left w:w="28" w:type="dxa"/>
              <w:right w:w="28" w:type="dxa"/>
            </w:tcMar>
            <w:vAlign w:val="center"/>
            <w:hideMark/>
          </w:tcPr>
          <w:p w14:paraId="062456CB" w14:textId="77777777" w:rsidR="00A45EB8" w:rsidRPr="00A45EB8" w:rsidRDefault="00A45EB8" w:rsidP="00A45EB8">
            <w:pPr>
              <w:rPr>
                <w:sz w:val="16"/>
                <w:szCs w:val="16"/>
              </w:rPr>
            </w:pPr>
            <w:r w:rsidRPr="00A45EB8">
              <w:rPr>
                <w:sz w:val="16"/>
                <w:szCs w:val="16"/>
              </w:rPr>
              <w:t>амортизационные отчисления</w:t>
            </w:r>
          </w:p>
        </w:tc>
        <w:tc>
          <w:tcPr>
            <w:tcW w:w="716" w:type="pct"/>
            <w:shd w:val="clear" w:color="auto" w:fill="auto"/>
            <w:tcMar>
              <w:left w:w="28" w:type="dxa"/>
              <w:right w:w="28" w:type="dxa"/>
            </w:tcMar>
            <w:vAlign w:val="center"/>
          </w:tcPr>
          <w:p w14:paraId="3B226C5C" w14:textId="77777777" w:rsidR="00A45EB8" w:rsidRPr="00A45EB8" w:rsidRDefault="00A45EB8" w:rsidP="00A45EB8">
            <w:pPr>
              <w:jc w:val="center"/>
              <w:rPr>
                <w:sz w:val="16"/>
                <w:szCs w:val="16"/>
              </w:rPr>
            </w:pPr>
            <w:r w:rsidRPr="00A45EB8">
              <w:rPr>
                <w:sz w:val="16"/>
                <w:szCs w:val="16"/>
              </w:rPr>
              <w:t>92 968,25</w:t>
            </w:r>
          </w:p>
        </w:tc>
        <w:tc>
          <w:tcPr>
            <w:tcW w:w="599" w:type="pct"/>
            <w:shd w:val="clear" w:color="auto" w:fill="auto"/>
            <w:tcMar>
              <w:left w:w="28" w:type="dxa"/>
              <w:right w:w="28" w:type="dxa"/>
            </w:tcMar>
            <w:vAlign w:val="center"/>
          </w:tcPr>
          <w:p w14:paraId="32A3CB42" w14:textId="77777777" w:rsidR="00A45EB8" w:rsidRPr="00A45EB8" w:rsidRDefault="00A45EB8" w:rsidP="00A45EB8">
            <w:pPr>
              <w:jc w:val="center"/>
              <w:rPr>
                <w:sz w:val="16"/>
                <w:szCs w:val="16"/>
              </w:rPr>
            </w:pPr>
            <w:r w:rsidRPr="00A45EB8">
              <w:rPr>
                <w:sz w:val="16"/>
                <w:szCs w:val="16"/>
              </w:rPr>
              <w:t>8 084,20</w:t>
            </w:r>
          </w:p>
        </w:tc>
        <w:tc>
          <w:tcPr>
            <w:tcW w:w="449" w:type="pct"/>
            <w:shd w:val="clear" w:color="auto" w:fill="auto"/>
            <w:tcMar>
              <w:left w:w="28" w:type="dxa"/>
              <w:right w:w="28" w:type="dxa"/>
            </w:tcMar>
            <w:vAlign w:val="center"/>
          </w:tcPr>
          <w:p w14:paraId="50B9618A" w14:textId="77777777" w:rsidR="00A45EB8" w:rsidRPr="00A45EB8" w:rsidRDefault="00A45EB8" w:rsidP="00A45EB8">
            <w:pPr>
              <w:jc w:val="center"/>
              <w:rPr>
                <w:sz w:val="16"/>
                <w:szCs w:val="16"/>
              </w:rPr>
            </w:pPr>
            <w:r w:rsidRPr="00A45EB8">
              <w:rPr>
                <w:sz w:val="16"/>
                <w:szCs w:val="16"/>
              </w:rPr>
              <w:t>101 052,45</w:t>
            </w:r>
          </w:p>
        </w:tc>
        <w:tc>
          <w:tcPr>
            <w:tcW w:w="448" w:type="pct"/>
            <w:shd w:val="clear" w:color="auto" w:fill="auto"/>
            <w:tcMar>
              <w:left w:w="28" w:type="dxa"/>
              <w:right w:w="28" w:type="dxa"/>
            </w:tcMar>
            <w:vAlign w:val="center"/>
          </w:tcPr>
          <w:p w14:paraId="72DFDEAB" w14:textId="77777777" w:rsidR="00A45EB8" w:rsidRPr="00A45EB8" w:rsidRDefault="00A45EB8" w:rsidP="00A45EB8">
            <w:pPr>
              <w:jc w:val="center"/>
              <w:rPr>
                <w:sz w:val="16"/>
                <w:szCs w:val="16"/>
              </w:rPr>
            </w:pPr>
            <w:r w:rsidRPr="00A45EB8">
              <w:rPr>
                <w:sz w:val="16"/>
                <w:szCs w:val="16"/>
              </w:rPr>
              <w:t>13 140,50</w:t>
            </w:r>
          </w:p>
        </w:tc>
        <w:tc>
          <w:tcPr>
            <w:tcW w:w="374" w:type="pct"/>
            <w:shd w:val="clear" w:color="auto" w:fill="auto"/>
            <w:tcMar>
              <w:left w:w="28" w:type="dxa"/>
              <w:right w:w="28" w:type="dxa"/>
            </w:tcMar>
            <w:vAlign w:val="center"/>
          </w:tcPr>
          <w:p w14:paraId="116E49C6" w14:textId="77777777" w:rsidR="00A45EB8" w:rsidRPr="00A45EB8" w:rsidRDefault="00A45EB8" w:rsidP="00A45EB8">
            <w:pPr>
              <w:jc w:val="center"/>
              <w:rPr>
                <w:sz w:val="16"/>
                <w:szCs w:val="16"/>
              </w:rPr>
            </w:pPr>
            <w:r w:rsidRPr="00A45EB8">
              <w:rPr>
                <w:sz w:val="16"/>
                <w:szCs w:val="16"/>
              </w:rPr>
              <w:t>13 828,92</w:t>
            </w:r>
          </w:p>
        </w:tc>
        <w:tc>
          <w:tcPr>
            <w:tcW w:w="433" w:type="pct"/>
            <w:shd w:val="clear" w:color="auto" w:fill="auto"/>
            <w:tcMar>
              <w:left w:w="28" w:type="dxa"/>
              <w:right w:w="28" w:type="dxa"/>
            </w:tcMar>
            <w:vAlign w:val="center"/>
          </w:tcPr>
          <w:p w14:paraId="4F10E9F3" w14:textId="77777777" w:rsidR="00A45EB8" w:rsidRPr="00A45EB8" w:rsidRDefault="00A45EB8" w:rsidP="00A45EB8">
            <w:pPr>
              <w:jc w:val="center"/>
              <w:rPr>
                <w:sz w:val="16"/>
                <w:szCs w:val="16"/>
              </w:rPr>
            </w:pPr>
            <w:r w:rsidRPr="00A45EB8">
              <w:rPr>
                <w:sz w:val="16"/>
                <w:szCs w:val="16"/>
              </w:rPr>
              <w:t>26 742,01</w:t>
            </w:r>
          </w:p>
        </w:tc>
        <w:tc>
          <w:tcPr>
            <w:tcW w:w="387" w:type="pct"/>
            <w:shd w:val="clear" w:color="auto" w:fill="auto"/>
            <w:tcMar>
              <w:left w:w="28" w:type="dxa"/>
              <w:right w:w="28" w:type="dxa"/>
            </w:tcMar>
            <w:vAlign w:val="center"/>
          </w:tcPr>
          <w:p w14:paraId="56EBF1E2" w14:textId="77777777" w:rsidR="00A45EB8" w:rsidRPr="00A45EB8" w:rsidRDefault="00A45EB8" w:rsidP="00A45EB8">
            <w:pPr>
              <w:jc w:val="center"/>
              <w:rPr>
                <w:sz w:val="16"/>
                <w:szCs w:val="16"/>
              </w:rPr>
            </w:pPr>
            <w:r w:rsidRPr="00A45EB8">
              <w:rPr>
                <w:sz w:val="16"/>
                <w:szCs w:val="16"/>
              </w:rPr>
              <w:t>24 720,59</w:t>
            </w:r>
          </w:p>
        </w:tc>
        <w:tc>
          <w:tcPr>
            <w:tcW w:w="4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B4671" w14:textId="77777777" w:rsidR="00A45EB8" w:rsidRPr="00A45EB8" w:rsidRDefault="00A45EB8" w:rsidP="00A45EB8">
            <w:pPr>
              <w:jc w:val="center"/>
              <w:rPr>
                <w:sz w:val="16"/>
                <w:szCs w:val="16"/>
              </w:rPr>
            </w:pPr>
            <w:r w:rsidRPr="00A45EB8">
              <w:rPr>
                <w:sz w:val="16"/>
                <w:szCs w:val="16"/>
              </w:rPr>
              <w:t>21 608,58</w:t>
            </w:r>
          </w:p>
        </w:tc>
      </w:tr>
      <w:tr w:rsidR="00A45EB8" w:rsidRPr="00A45EB8" w14:paraId="7ED02746" w14:textId="77777777" w:rsidTr="00293CC7">
        <w:trPr>
          <w:trHeight w:val="567"/>
          <w:jc w:val="center"/>
        </w:trPr>
        <w:tc>
          <w:tcPr>
            <w:tcW w:w="278" w:type="pct"/>
            <w:shd w:val="clear" w:color="auto" w:fill="auto"/>
            <w:tcMar>
              <w:left w:w="28" w:type="dxa"/>
              <w:right w:w="28" w:type="dxa"/>
            </w:tcMar>
            <w:vAlign w:val="center"/>
            <w:hideMark/>
          </w:tcPr>
          <w:p w14:paraId="6482E0E8" w14:textId="77777777" w:rsidR="00A45EB8" w:rsidRPr="00A45EB8" w:rsidRDefault="00A45EB8" w:rsidP="00A45EB8">
            <w:pPr>
              <w:jc w:val="center"/>
              <w:rPr>
                <w:sz w:val="16"/>
                <w:szCs w:val="16"/>
              </w:rPr>
            </w:pPr>
            <w:r w:rsidRPr="00A45EB8">
              <w:rPr>
                <w:sz w:val="16"/>
                <w:szCs w:val="16"/>
              </w:rPr>
              <w:t>1.2.</w:t>
            </w:r>
          </w:p>
        </w:tc>
        <w:tc>
          <w:tcPr>
            <w:tcW w:w="912" w:type="pct"/>
            <w:shd w:val="clear" w:color="auto" w:fill="auto"/>
            <w:tcMar>
              <w:left w:w="28" w:type="dxa"/>
              <w:right w:w="28" w:type="dxa"/>
            </w:tcMar>
            <w:vAlign w:val="center"/>
            <w:hideMark/>
          </w:tcPr>
          <w:p w14:paraId="0BFB205E" w14:textId="77777777" w:rsidR="00A45EB8" w:rsidRPr="00A45EB8" w:rsidRDefault="00A45EB8" w:rsidP="00A45EB8">
            <w:pPr>
              <w:rPr>
                <w:sz w:val="16"/>
                <w:szCs w:val="16"/>
              </w:rPr>
            </w:pPr>
            <w:r w:rsidRPr="00A45EB8">
              <w:rPr>
                <w:sz w:val="16"/>
                <w:szCs w:val="16"/>
              </w:rPr>
              <w:t>прибыль, направленная на инвестиции</w:t>
            </w:r>
          </w:p>
        </w:tc>
        <w:tc>
          <w:tcPr>
            <w:tcW w:w="716" w:type="pct"/>
            <w:shd w:val="clear" w:color="auto" w:fill="auto"/>
            <w:tcMar>
              <w:left w:w="28" w:type="dxa"/>
              <w:right w:w="28" w:type="dxa"/>
            </w:tcMar>
            <w:vAlign w:val="center"/>
          </w:tcPr>
          <w:p w14:paraId="3C1561D5" w14:textId="77777777" w:rsidR="00A45EB8" w:rsidRPr="00A45EB8" w:rsidRDefault="00A45EB8" w:rsidP="00A45EB8">
            <w:pPr>
              <w:jc w:val="center"/>
              <w:rPr>
                <w:sz w:val="16"/>
                <w:szCs w:val="16"/>
              </w:rPr>
            </w:pPr>
            <w:r w:rsidRPr="00A45EB8">
              <w:rPr>
                <w:sz w:val="16"/>
                <w:szCs w:val="16"/>
              </w:rPr>
              <w:t>52 316,39</w:t>
            </w:r>
          </w:p>
        </w:tc>
        <w:tc>
          <w:tcPr>
            <w:tcW w:w="599" w:type="pct"/>
            <w:shd w:val="clear" w:color="auto" w:fill="auto"/>
            <w:tcMar>
              <w:left w:w="28" w:type="dxa"/>
              <w:right w:w="28" w:type="dxa"/>
            </w:tcMar>
            <w:vAlign w:val="center"/>
          </w:tcPr>
          <w:p w14:paraId="1B56FE40" w14:textId="77777777" w:rsidR="00A45EB8" w:rsidRPr="00A45EB8" w:rsidRDefault="00A45EB8" w:rsidP="00A45EB8">
            <w:pPr>
              <w:jc w:val="center"/>
              <w:rPr>
                <w:sz w:val="16"/>
                <w:szCs w:val="16"/>
              </w:rPr>
            </w:pPr>
            <w:r w:rsidRPr="00A45EB8">
              <w:rPr>
                <w:sz w:val="16"/>
                <w:szCs w:val="16"/>
              </w:rPr>
              <w:t>4 549,25</w:t>
            </w:r>
          </w:p>
        </w:tc>
        <w:tc>
          <w:tcPr>
            <w:tcW w:w="449" w:type="pct"/>
            <w:shd w:val="clear" w:color="auto" w:fill="auto"/>
            <w:tcMar>
              <w:left w:w="28" w:type="dxa"/>
              <w:right w:w="28" w:type="dxa"/>
            </w:tcMar>
            <w:vAlign w:val="center"/>
            <w:hideMark/>
          </w:tcPr>
          <w:p w14:paraId="736496DE" w14:textId="77777777" w:rsidR="00A45EB8" w:rsidRPr="00A45EB8" w:rsidRDefault="00A45EB8" w:rsidP="00A45EB8">
            <w:pPr>
              <w:jc w:val="center"/>
              <w:rPr>
                <w:sz w:val="16"/>
                <w:szCs w:val="16"/>
              </w:rPr>
            </w:pPr>
            <w:r w:rsidRPr="00A45EB8">
              <w:rPr>
                <w:sz w:val="16"/>
                <w:szCs w:val="16"/>
              </w:rPr>
              <w:t>56 865,64</w:t>
            </w:r>
          </w:p>
        </w:tc>
        <w:tc>
          <w:tcPr>
            <w:tcW w:w="448" w:type="pct"/>
            <w:shd w:val="clear" w:color="auto" w:fill="auto"/>
            <w:tcMar>
              <w:left w:w="28" w:type="dxa"/>
              <w:right w:w="28" w:type="dxa"/>
            </w:tcMar>
            <w:vAlign w:val="center"/>
          </w:tcPr>
          <w:p w14:paraId="74FCB6A2" w14:textId="77777777" w:rsidR="00A45EB8" w:rsidRPr="00A45EB8" w:rsidRDefault="00A45EB8" w:rsidP="00A45EB8">
            <w:pPr>
              <w:jc w:val="center"/>
              <w:rPr>
                <w:sz w:val="16"/>
                <w:szCs w:val="16"/>
              </w:rPr>
            </w:pPr>
            <w:r w:rsidRPr="00A45EB8">
              <w:rPr>
                <w:sz w:val="16"/>
                <w:szCs w:val="16"/>
              </w:rPr>
              <w:t>3 046,11</w:t>
            </w:r>
          </w:p>
        </w:tc>
        <w:tc>
          <w:tcPr>
            <w:tcW w:w="374" w:type="pct"/>
            <w:shd w:val="clear" w:color="auto" w:fill="auto"/>
            <w:tcMar>
              <w:left w:w="28" w:type="dxa"/>
              <w:right w:w="28" w:type="dxa"/>
            </w:tcMar>
            <w:vAlign w:val="center"/>
            <w:hideMark/>
          </w:tcPr>
          <w:p w14:paraId="1DF76BF3" w14:textId="77777777" w:rsidR="00A45EB8" w:rsidRPr="00A45EB8" w:rsidRDefault="00A45EB8" w:rsidP="00A45EB8">
            <w:pPr>
              <w:jc w:val="center"/>
              <w:rPr>
                <w:sz w:val="16"/>
                <w:szCs w:val="16"/>
              </w:rPr>
            </w:pPr>
            <w:r w:rsidRPr="00A45EB8">
              <w:rPr>
                <w:sz w:val="16"/>
                <w:szCs w:val="16"/>
              </w:rPr>
              <w:t>15 837,04</w:t>
            </w:r>
          </w:p>
        </w:tc>
        <w:tc>
          <w:tcPr>
            <w:tcW w:w="433" w:type="pct"/>
            <w:shd w:val="clear" w:color="auto" w:fill="auto"/>
            <w:tcMar>
              <w:left w:w="28" w:type="dxa"/>
              <w:right w:w="28" w:type="dxa"/>
            </w:tcMar>
            <w:vAlign w:val="center"/>
            <w:hideMark/>
          </w:tcPr>
          <w:p w14:paraId="37F50FEF" w14:textId="77777777" w:rsidR="00A45EB8" w:rsidRPr="00A45EB8" w:rsidRDefault="00A45EB8" w:rsidP="00A45EB8">
            <w:pPr>
              <w:jc w:val="center"/>
              <w:rPr>
                <w:sz w:val="16"/>
                <w:szCs w:val="16"/>
              </w:rPr>
            </w:pPr>
            <w:r w:rsidRPr="00A45EB8">
              <w:rPr>
                <w:sz w:val="16"/>
                <w:szCs w:val="16"/>
              </w:rPr>
              <w:t>19 162,15</w:t>
            </w:r>
          </w:p>
        </w:tc>
        <w:tc>
          <w:tcPr>
            <w:tcW w:w="387" w:type="pct"/>
            <w:shd w:val="clear" w:color="auto" w:fill="auto"/>
            <w:tcMar>
              <w:left w:w="28" w:type="dxa"/>
              <w:right w:w="28" w:type="dxa"/>
            </w:tcMar>
            <w:vAlign w:val="center"/>
          </w:tcPr>
          <w:p w14:paraId="4F7128AD" w14:textId="77777777" w:rsidR="00A45EB8" w:rsidRPr="00A45EB8" w:rsidRDefault="00A45EB8" w:rsidP="00A45EB8">
            <w:pPr>
              <w:jc w:val="center"/>
              <w:rPr>
                <w:sz w:val="16"/>
                <w:szCs w:val="16"/>
              </w:rPr>
            </w:pPr>
            <w:r w:rsidRPr="00A45EB8">
              <w:rPr>
                <w:sz w:val="16"/>
                <w:szCs w:val="16"/>
              </w:rPr>
              <w:t>19 325,20</w:t>
            </w:r>
          </w:p>
        </w:tc>
        <w:tc>
          <w:tcPr>
            <w:tcW w:w="4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32616B" w14:textId="77777777" w:rsidR="00A45EB8" w:rsidRPr="00A45EB8" w:rsidRDefault="00A45EB8" w:rsidP="00A45EB8">
            <w:pPr>
              <w:jc w:val="center"/>
              <w:rPr>
                <w:sz w:val="16"/>
                <w:szCs w:val="16"/>
              </w:rPr>
            </w:pPr>
            <w:r w:rsidRPr="00A45EB8">
              <w:rPr>
                <w:sz w:val="16"/>
                <w:szCs w:val="16"/>
              </w:rPr>
              <w:t>506,99</w:t>
            </w:r>
          </w:p>
        </w:tc>
      </w:tr>
      <w:bookmarkEnd w:id="36"/>
      <w:bookmarkEnd w:id="37"/>
      <w:tr w:rsidR="00A45EB8" w:rsidRPr="00A45EB8" w14:paraId="0046B825" w14:textId="77777777" w:rsidTr="00293CC7">
        <w:trPr>
          <w:trHeight w:val="567"/>
          <w:jc w:val="center"/>
        </w:trPr>
        <w:tc>
          <w:tcPr>
            <w:tcW w:w="278" w:type="pct"/>
            <w:shd w:val="clear" w:color="auto" w:fill="auto"/>
            <w:tcMar>
              <w:left w:w="28" w:type="dxa"/>
              <w:right w:w="28" w:type="dxa"/>
            </w:tcMar>
            <w:vAlign w:val="center"/>
            <w:hideMark/>
          </w:tcPr>
          <w:p w14:paraId="127FADBB" w14:textId="77777777" w:rsidR="00A45EB8" w:rsidRPr="00A45EB8" w:rsidRDefault="00A45EB8" w:rsidP="00A45EB8">
            <w:pPr>
              <w:jc w:val="center"/>
              <w:rPr>
                <w:sz w:val="16"/>
                <w:szCs w:val="16"/>
              </w:rPr>
            </w:pPr>
            <w:r w:rsidRPr="00A45EB8">
              <w:rPr>
                <w:sz w:val="16"/>
                <w:szCs w:val="16"/>
              </w:rPr>
              <w:t>1.3.</w:t>
            </w:r>
          </w:p>
        </w:tc>
        <w:tc>
          <w:tcPr>
            <w:tcW w:w="912" w:type="pct"/>
            <w:shd w:val="clear" w:color="auto" w:fill="auto"/>
            <w:tcMar>
              <w:left w:w="28" w:type="dxa"/>
              <w:right w:w="28" w:type="dxa"/>
            </w:tcMar>
            <w:vAlign w:val="center"/>
            <w:hideMark/>
          </w:tcPr>
          <w:p w14:paraId="473897CE" w14:textId="77777777" w:rsidR="00A45EB8" w:rsidRPr="00A45EB8" w:rsidRDefault="00A45EB8" w:rsidP="00A45EB8">
            <w:pPr>
              <w:ind w:right="-52"/>
              <w:rPr>
                <w:sz w:val="16"/>
                <w:szCs w:val="16"/>
              </w:rPr>
            </w:pPr>
            <w:r w:rsidRPr="00A45EB8">
              <w:rPr>
                <w:sz w:val="16"/>
                <w:szCs w:val="16"/>
              </w:rPr>
              <w:t>средства,</w:t>
            </w:r>
          </w:p>
          <w:p w14:paraId="61248E81" w14:textId="77777777" w:rsidR="00A45EB8" w:rsidRPr="00A45EB8" w:rsidRDefault="00A45EB8" w:rsidP="00A45EB8">
            <w:pPr>
              <w:ind w:right="-52"/>
              <w:rPr>
                <w:sz w:val="16"/>
                <w:szCs w:val="16"/>
              </w:rPr>
            </w:pPr>
            <w:r w:rsidRPr="00A45EB8">
              <w:rPr>
                <w:sz w:val="16"/>
                <w:szCs w:val="16"/>
              </w:rPr>
              <w:t>полученные за счет платы за подключение</w:t>
            </w:r>
          </w:p>
        </w:tc>
        <w:tc>
          <w:tcPr>
            <w:tcW w:w="716" w:type="pct"/>
            <w:shd w:val="clear" w:color="auto" w:fill="auto"/>
            <w:tcMar>
              <w:left w:w="28" w:type="dxa"/>
              <w:right w:w="28" w:type="dxa"/>
            </w:tcMar>
            <w:vAlign w:val="center"/>
            <w:hideMark/>
          </w:tcPr>
          <w:p w14:paraId="527BCE71"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72ABAE3F"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tcPr>
          <w:p w14:paraId="3F48A7FD"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61616D8C"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71B48F7D"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36F1A360"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6F15622E"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2264636B" w14:textId="77777777" w:rsidR="00A45EB8" w:rsidRPr="00A45EB8" w:rsidRDefault="00A45EB8" w:rsidP="00A45EB8">
            <w:pPr>
              <w:jc w:val="center"/>
              <w:rPr>
                <w:sz w:val="16"/>
                <w:szCs w:val="16"/>
              </w:rPr>
            </w:pPr>
            <w:r w:rsidRPr="00A45EB8">
              <w:rPr>
                <w:sz w:val="16"/>
                <w:szCs w:val="16"/>
              </w:rPr>
              <w:t>0,00</w:t>
            </w:r>
          </w:p>
        </w:tc>
      </w:tr>
      <w:tr w:rsidR="00A45EB8" w:rsidRPr="00A45EB8" w14:paraId="04BF77B5" w14:textId="77777777" w:rsidTr="00293CC7">
        <w:trPr>
          <w:trHeight w:val="567"/>
          <w:jc w:val="center"/>
        </w:trPr>
        <w:tc>
          <w:tcPr>
            <w:tcW w:w="278" w:type="pct"/>
            <w:shd w:val="clear" w:color="auto" w:fill="auto"/>
            <w:tcMar>
              <w:left w:w="28" w:type="dxa"/>
              <w:right w:w="28" w:type="dxa"/>
            </w:tcMar>
            <w:vAlign w:val="center"/>
            <w:hideMark/>
          </w:tcPr>
          <w:p w14:paraId="341326BA" w14:textId="77777777" w:rsidR="00A45EB8" w:rsidRPr="00A45EB8" w:rsidRDefault="00A45EB8" w:rsidP="00A45EB8">
            <w:pPr>
              <w:jc w:val="center"/>
              <w:rPr>
                <w:sz w:val="16"/>
                <w:szCs w:val="16"/>
              </w:rPr>
            </w:pPr>
            <w:r w:rsidRPr="00A45EB8">
              <w:rPr>
                <w:sz w:val="16"/>
                <w:szCs w:val="16"/>
              </w:rPr>
              <w:t>1.4.</w:t>
            </w:r>
          </w:p>
        </w:tc>
        <w:tc>
          <w:tcPr>
            <w:tcW w:w="912" w:type="pct"/>
            <w:shd w:val="clear" w:color="auto" w:fill="auto"/>
            <w:tcMar>
              <w:left w:w="28" w:type="dxa"/>
              <w:right w:w="28" w:type="dxa"/>
            </w:tcMar>
            <w:vAlign w:val="center"/>
            <w:hideMark/>
          </w:tcPr>
          <w:p w14:paraId="5DC18BC1" w14:textId="77777777" w:rsidR="00A45EB8" w:rsidRPr="00A45EB8" w:rsidRDefault="00A45EB8" w:rsidP="00A45EB8">
            <w:pPr>
              <w:rPr>
                <w:sz w:val="16"/>
                <w:szCs w:val="16"/>
              </w:rPr>
            </w:pPr>
            <w:r w:rsidRPr="00A45EB8">
              <w:rPr>
                <w:sz w:val="16"/>
                <w:szCs w:val="16"/>
              </w:rPr>
              <w:t>прочие средства, в т.ч. аренда имущества</w:t>
            </w:r>
          </w:p>
        </w:tc>
        <w:tc>
          <w:tcPr>
            <w:tcW w:w="716" w:type="pct"/>
            <w:shd w:val="clear" w:color="auto" w:fill="auto"/>
            <w:tcMar>
              <w:left w:w="28" w:type="dxa"/>
              <w:right w:w="28" w:type="dxa"/>
            </w:tcMar>
            <w:vAlign w:val="center"/>
            <w:hideMark/>
          </w:tcPr>
          <w:p w14:paraId="651B5FB3"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66334824"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58637F6B"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7C1C0CC0"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5B221CA2"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46B1487F"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1A36FB38"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4A5046F8" w14:textId="77777777" w:rsidR="00A45EB8" w:rsidRPr="00A45EB8" w:rsidRDefault="00A45EB8" w:rsidP="00A45EB8">
            <w:pPr>
              <w:jc w:val="center"/>
              <w:rPr>
                <w:sz w:val="16"/>
                <w:szCs w:val="16"/>
              </w:rPr>
            </w:pPr>
            <w:r w:rsidRPr="00A45EB8">
              <w:rPr>
                <w:sz w:val="16"/>
                <w:szCs w:val="16"/>
              </w:rPr>
              <w:t>0,00</w:t>
            </w:r>
          </w:p>
        </w:tc>
      </w:tr>
      <w:tr w:rsidR="00A45EB8" w:rsidRPr="00A45EB8" w14:paraId="4E4ECD53" w14:textId="77777777" w:rsidTr="00293CC7">
        <w:trPr>
          <w:trHeight w:val="567"/>
          <w:jc w:val="center"/>
        </w:trPr>
        <w:tc>
          <w:tcPr>
            <w:tcW w:w="278" w:type="pct"/>
            <w:shd w:val="clear" w:color="auto" w:fill="auto"/>
            <w:tcMar>
              <w:left w:w="28" w:type="dxa"/>
              <w:right w:w="28" w:type="dxa"/>
            </w:tcMar>
            <w:vAlign w:val="center"/>
            <w:hideMark/>
          </w:tcPr>
          <w:p w14:paraId="4060058A" w14:textId="77777777" w:rsidR="00A45EB8" w:rsidRPr="00A45EB8" w:rsidRDefault="00A45EB8" w:rsidP="00A45EB8">
            <w:pPr>
              <w:jc w:val="center"/>
              <w:rPr>
                <w:bCs/>
                <w:sz w:val="16"/>
                <w:szCs w:val="16"/>
              </w:rPr>
            </w:pPr>
            <w:r w:rsidRPr="00A45EB8">
              <w:rPr>
                <w:bCs/>
                <w:sz w:val="16"/>
                <w:szCs w:val="16"/>
              </w:rPr>
              <w:t>2.</w:t>
            </w:r>
          </w:p>
        </w:tc>
        <w:tc>
          <w:tcPr>
            <w:tcW w:w="912" w:type="pct"/>
            <w:shd w:val="clear" w:color="auto" w:fill="auto"/>
            <w:tcMar>
              <w:left w:w="28" w:type="dxa"/>
              <w:right w:w="28" w:type="dxa"/>
            </w:tcMar>
            <w:vAlign w:val="center"/>
            <w:hideMark/>
          </w:tcPr>
          <w:p w14:paraId="3EC14E1C" w14:textId="77777777" w:rsidR="00A45EB8" w:rsidRPr="00A45EB8" w:rsidRDefault="00A45EB8" w:rsidP="00A45EB8">
            <w:pPr>
              <w:rPr>
                <w:bCs/>
                <w:sz w:val="16"/>
                <w:szCs w:val="16"/>
              </w:rPr>
            </w:pPr>
            <w:r w:rsidRPr="00A45EB8">
              <w:rPr>
                <w:bCs/>
                <w:sz w:val="16"/>
                <w:szCs w:val="16"/>
              </w:rPr>
              <w:t>Привлеченные средства</w:t>
            </w:r>
          </w:p>
        </w:tc>
        <w:tc>
          <w:tcPr>
            <w:tcW w:w="716" w:type="pct"/>
            <w:shd w:val="clear" w:color="auto" w:fill="auto"/>
            <w:tcMar>
              <w:left w:w="28" w:type="dxa"/>
              <w:right w:w="28" w:type="dxa"/>
            </w:tcMar>
            <w:vAlign w:val="center"/>
            <w:hideMark/>
          </w:tcPr>
          <w:p w14:paraId="18DE4CE2"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2338433C"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40781310"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5980247A"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24044A18"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539B322A"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03E05EFC"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51A8A856" w14:textId="77777777" w:rsidR="00A45EB8" w:rsidRPr="00A45EB8" w:rsidRDefault="00A45EB8" w:rsidP="00A45EB8">
            <w:pPr>
              <w:jc w:val="center"/>
              <w:rPr>
                <w:sz w:val="16"/>
                <w:szCs w:val="16"/>
              </w:rPr>
            </w:pPr>
            <w:r w:rsidRPr="00A45EB8">
              <w:rPr>
                <w:sz w:val="16"/>
                <w:szCs w:val="16"/>
              </w:rPr>
              <w:t>0,00</w:t>
            </w:r>
          </w:p>
        </w:tc>
      </w:tr>
      <w:tr w:rsidR="00A45EB8" w:rsidRPr="00A45EB8" w14:paraId="0AFAFF4A" w14:textId="77777777" w:rsidTr="00293CC7">
        <w:trPr>
          <w:trHeight w:val="567"/>
          <w:jc w:val="center"/>
        </w:trPr>
        <w:tc>
          <w:tcPr>
            <w:tcW w:w="278" w:type="pct"/>
            <w:shd w:val="clear" w:color="auto" w:fill="auto"/>
            <w:tcMar>
              <w:left w:w="28" w:type="dxa"/>
              <w:right w:w="28" w:type="dxa"/>
            </w:tcMar>
            <w:vAlign w:val="center"/>
            <w:hideMark/>
          </w:tcPr>
          <w:p w14:paraId="4027BA13" w14:textId="77777777" w:rsidR="00A45EB8" w:rsidRPr="00A45EB8" w:rsidRDefault="00A45EB8" w:rsidP="00A45EB8">
            <w:pPr>
              <w:jc w:val="center"/>
              <w:rPr>
                <w:sz w:val="16"/>
                <w:szCs w:val="16"/>
              </w:rPr>
            </w:pPr>
            <w:r w:rsidRPr="00A45EB8">
              <w:rPr>
                <w:sz w:val="16"/>
                <w:szCs w:val="16"/>
              </w:rPr>
              <w:t>2.1.</w:t>
            </w:r>
          </w:p>
        </w:tc>
        <w:tc>
          <w:tcPr>
            <w:tcW w:w="912" w:type="pct"/>
            <w:shd w:val="clear" w:color="auto" w:fill="auto"/>
            <w:tcMar>
              <w:left w:w="28" w:type="dxa"/>
              <w:right w:w="28" w:type="dxa"/>
            </w:tcMar>
            <w:vAlign w:val="center"/>
            <w:hideMark/>
          </w:tcPr>
          <w:p w14:paraId="4F1A4B56" w14:textId="77777777" w:rsidR="00A45EB8" w:rsidRPr="00A45EB8" w:rsidRDefault="00A45EB8" w:rsidP="00A45EB8">
            <w:pPr>
              <w:rPr>
                <w:sz w:val="16"/>
                <w:szCs w:val="16"/>
              </w:rPr>
            </w:pPr>
            <w:r w:rsidRPr="00A45EB8">
              <w:rPr>
                <w:sz w:val="16"/>
                <w:szCs w:val="16"/>
              </w:rPr>
              <w:t>кредиты</w:t>
            </w:r>
          </w:p>
        </w:tc>
        <w:tc>
          <w:tcPr>
            <w:tcW w:w="716" w:type="pct"/>
            <w:shd w:val="clear" w:color="auto" w:fill="auto"/>
            <w:tcMar>
              <w:left w:w="28" w:type="dxa"/>
              <w:right w:w="28" w:type="dxa"/>
            </w:tcMar>
            <w:vAlign w:val="center"/>
            <w:hideMark/>
          </w:tcPr>
          <w:p w14:paraId="3EC8F351"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3E2B326F"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1A3A9528"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5478E849"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3D7420AC"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2B162C65"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0CB1E43A"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1F8D4E21" w14:textId="77777777" w:rsidR="00A45EB8" w:rsidRPr="00A45EB8" w:rsidRDefault="00A45EB8" w:rsidP="00A45EB8">
            <w:pPr>
              <w:jc w:val="center"/>
              <w:rPr>
                <w:sz w:val="16"/>
                <w:szCs w:val="16"/>
              </w:rPr>
            </w:pPr>
            <w:r w:rsidRPr="00A45EB8">
              <w:rPr>
                <w:sz w:val="16"/>
                <w:szCs w:val="16"/>
              </w:rPr>
              <w:t>0,00</w:t>
            </w:r>
          </w:p>
        </w:tc>
      </w:tr>
      <w:tr w:rsidR="00A45EB8" w:rsidRPr="00A45EB8" w14:paraId="26225784" w14:textId="77777777" w:rsidTr="00293CC7">
        <w:trPr>
          <w:trHeight w:val="567"/>
          <w:jc w:val="center"/>
        </w:trPr>
        <w:tc>
          <w:tcPr>
            <w:tcW w:w="278" w:type="pct"/>
            <w:shd w:val="clear" w:color="auto" w:fill="auto"/>
            <w:tcMar>
              <w:left w:w="28" w:type="dxa"/>
              <w:right w:w="28" w:type="dxa"/>
            </w:tcMar>
            <w:vAlign w:val="center"/>
            <w:hideMark/>
          </w:tcPr>
          <w:p w14:paraId="5A206F4E" w14:textId="77777777" w:rsidR="00A45EB8" w:rsidRPr="00A45EB8" w:rsidRDefault="00A45EB8" w:rsidP="00A45EB8">
            <w:pPr>
              <w:jc w:val="center"/>
              <w:rPr>
                <w:sz w:val="16"/>
                <w:szCs w:val="16"/>
              </w:rPr>
            </w:pPr>
            <w:r w:rsidRPr="00A45EB8">
              <w:rPr>
                <w:sz w:val="16"/>
                <w:szCs w:val="16"/>
              </w:rPr>
              <w:t>2.2.</w:t>
            </w:r>
          </w:p>
        </w:tc>
        <w:tc>
          <w:tcPr>
            <w:tcW w:w="912" w:type="pct"/>
            <w:shd w:val="clear" w:color="auto" w:fill="auto"/>
            <w:tcMar>
              <w:left w:w="28" w:type="dxa"/>
              <w:right w:w="28" w:type="dxa"/>
            </w:tcMar>
            <w:vAlign w:val="center"/>
            <w:hideMark/>
          </w:tcPr>
          <w:p w14:paraId="295AF0BC" w14:textId="77777777" w:rsidR="00A45EB8" w:rsidRPr="00A45EB8" w:rsidRDefault="00A45EB8" w:rsidP="00A45EB8">
            <w:pPr>
              <w:rPr>
                <w:sz w:val="16"/>
                <w:szCs w:val="16"/>
              </w:rPr>
            </w:pPr>
            <w:r w:rsidRPr="00A45EB8">
              <w:rPr>
                <w:sz w:val="16"/>
                <w:szCs w:val="16"/>
              </w:rPr>
              <w:t>займы организаций</w:t>
            </w:r>
          </w:p>
        </w:tc>
        <w:tc>
          <w:tcPr>
            <w:tcW w:w="716" w:type="pct"/>
            <w:shd w:val="clear" w:color="auto" w:fill="auto"/>
            <w:tcMar>
              <w:left w:w="28" w:type="dxa"/>
              <w:right w:w="28" w:type="dxa"/>
            </w:tcMar>
            <w:vAlign w:val="center"/>
            <w:hideMark/>
          </w:tcPr>
          <w:p w14:paraId="20D21745"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36D363AB"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66A37A66"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289B8EBF"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72BFFA3E"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49F019F4"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1B20822E"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492EDEB3" w14:textId="77777777" w:rsidR="00A45EB8" w:rsidRPr="00A45EB8" w:rsidRDefault="00A45EB8" w:rsidP="00A45EB8">
            <w:pPr>
              <w:jc w:val="center"/>
              <w:rPr>
                <w:sz w:val="16"/>
                <w:szCs w:val="16"/>
              </w:rPr>
            </w:pPr>
            <w:r w:rsidRPr="00A45EB8">
              <w:rPr>
                <w:sz w:val="16"/>
                <w:szCs w:val="16"/>
              </w:rPr>
              <w:t>0,00</w:t>
            </w:r>
          </w:p>
        </w:tc>
      </w:tr>
      <w:tr w:rsidR="00A45EB8" w:rsidRPr="00A45EB8" w14:paraId="0F8DF2F5" w14:textId="77777777" w:rsidTr="00293CC7">
        <w:trPr>
          <w:trHeight w:val="567"/>
          <w:jc w:val="center"/>
        </w:trPr>
        <w:tc>
          <w:tcPr>
            <w:tcW w:w="278" w:type="pct"/>
            <w:shd w:val="clear" w:color="auto" w:fill="auto"/>
            <w:tcMar>
              <w:left w:w="28" w:type="dxa"/>
              <w:right w:w="28" w:type="dxa"/>
            </w:tcMar>
            <w:vAlign w:val="center"/>
            <w:hideMark/>
          </w:tcPr>
          <w:p w14:paraId="0E84184E" w14:textId="77777777" w:rsidR="00A45EB8" w:rsidRPr="00A45EB8" w:rsidRDefault="00A45EB8" w:rsidP="00A45EB8">
            <w:pPr>
              <w:jc w:val="center"/>
              <w:rPr>
                <w:sz w:val="16"/>
                <w:szCs w:val="16"/>
              </w:rPr>
            </w:pPr>
            <w:r w:rsidRPr="00A45EB8">
              <w:rPr>
                <w:sz w:val="16"/>
                <w:szCs w:val="16"/>
              </w:rPr>
              <w:t>2.3.</w:t>
            </w:r>
          </w:p>
        </w:tc>
        <w:tc>
          <w:tcPr>
            <w:tcW w:w="912" w:type="pct"/>
            <w:shd w:val="clear" w:color="auto" w:fill="auto"/>
            <w:tcMar>
              <w:left w:w="28" w:type="dxa"/>
              <w:right w:w="28" w:type="dxa"/>
            </w:tcMar>
            <w:vAlign w:val="center"/>
            <w:hideMark/>
          </w:tcPr>
          <w:p w14:paraId="7CA52865" w14:textId="77777777" w:rsidR="00A45EB8" w:rsidRPr="00A45EB8" w:rsidRDefault="00A45EB8" w:rsidP="00A45EB8">
            <w:pPr>
              <w:rPr>
                <w:sz w:val="16"/>
                <w:szCs w:val="16"/>
              </w:rPr>
            </w:pPr>
            <w:r w:rsidRPr="00A45EB8">
              <w:rPr>
                <w:sz w:val="16"/>
                <w:szCs w:val="16"/>
              </w:rPr>
              <w:t>прочие средства</w:t>
            </w:r>
          </w:p>
        </w:tc>
        <w:tc>
          <w:tcPr>
            <w:tcW w:w="716" w:type="pct"/>
            <w:shd w:val="clear" w:color="auto" w:fill="auto"/>
            <w:tcMar>
              <w:left w:w="28" w:type="dxa"/>
              <w:right w:w="28" w:type="dxa"/>
            </w:tcMar>
            <w:vAlign w:val="center"/>
            <w:hideMark/>
          </w:tcPr>
          <w:p w14:paraId="670BB681"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476570F8"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19ABA879"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696ADD48"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43B7FD41"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047B8840"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1226A65E"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6FC91094" w14:textId="77777777" w:rsidR="00A45EB8" w:rsidRPr="00A45EB8" w:rsidRDefault="00A45EB8" w:rsidP="00A45EB8">
            <w:pPr>
              <w:jc w:val="center"/>
              <w:rPr>
                <w:sz w:val="16"/>
                <w:szCs w:val="16"/>
              </w:rPr>
            </w:pPr>
            <w:r w:rsidRPr="00A45EB8">
              <w:rPr>
                <w:sz w:val="16"/>
                <w:szCs w:val="16"/>
              </w:rPr>
              <w:t>0,00</w:t>
            </w:r>
          </w:p>
        </w:tc>
      </w:tr>
      <w:tr w:rsidR="00A45EB8" w:rsidRPr="00A45EB8" w14:paraId="7F7C4EC1" w14:textId="77777777" w:rsidTr="00293CC7">
        <w:trPr>
          <w:trHeight w:val="567"/>
          <w:jc w:val="center"/>
        </w:trPr>
        <w:tc>
          <w:tcPr>
            <w:tcW w:w="278" w:type="pct"/>
            <w:shd w:val="clear" w:color="auto" w:fill="auto"/>
            <w:tcMar>
              <w:left w:w="28" w:type="dxa"/>
              <w:right w:w="28" w:type="dxa"/>
            </w:tcMar>
            <w:vAlign w:val="center"/>
            <w:hideMark/>
          </w:tcPr>
          <w:p w14:paraId="53AE57C7" w14:textId="77777777" w:rsidR="00A45EB8" w:rsidRPr="00A45EB8" w:rsidRDefault="00A45EB8" w:rsidP="00A45EB8">
            <w:pPr>
              <w:jc w:val="center"/>
              <w:rPr>
                <w:bCs/>
                <w:sz w:val="16"/>
                <w:szCs w:val="16"/>
              </w:rPr>
            </w:pPr>
            <w:r w:rsidRPr="00A45EB8">
              <w:rPr>
                <w:bCs/>
                <w:sz w:val="16"/>
                <w:szCs w:val="16"/>
              </w:rPr>
              <w:t>3.</w:t>
            </w:r>
          </w:p>
        </w:tc>
        <w:tc>
          <w:tcPr>
            <w:tcW w:w="912" w:type="pct"/>
            <w:shd w:val="clear" w:color="auto" w:fill="auto"/>
            <w:tcMar>
              <w:left w:w="28" w:type="dxa"/>
              <w:right w:w="28" w:type="dxa"/>
            </w:tcMar>
            <w:vAlign w:val="center"/>
            <w:hideMark/>
          </w:tcPr>
          <w:p w14:paraId="626A3EAA" w14:textId="77777777" w:rsidR="00A45EB8" w:rsidRPr="00A45EB8" w:rsidRDefault="00A45EB8" w:rsidP="00A45EB8">
            <w:pPr>
              <w:rPr>
                <w:bCs/>
                <w:sz w:val="16"/>
                <w:szCs w:val="16"/>
              </w:rPr>
            </w:pPr>
            <w:r w:rsidRPr="00A45EB8">
              <w:rPr>
                <w:bCs/>
                <w:sz w:val="16"/>
                <w:szCs w:val="16"/>
              </w:rPr>
              <w:t>Бюджетное финансирование (средства местного бюджета)</w:t>
            </w:r>
          </w:p>
        </w:tc>
        <w:tc>
          <w:tcPr>
            <w:tcW w:w="716" w:type="pct"/>
            <w:shd w:val="clear" w:color="auto" w:fill="auto"/>
            <w:tcMar>
              <w:left w:w="28" w:type="dxa"/>
              <w:right w:w="28" w:type="dxa"/>
            </w:tcMar>
            <w:vAlign w:val="center"/>
            <w:hideMark/>
          </w:tcPr>
          <w:p w14:paraId="20F2E3A4"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2113C2ED"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0E29C85B"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73F7FEC2"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0BF53F0F"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5A80C930"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19B30CC2"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04FD2B8C" w14:textId="77777777" w:rsidR="00A45EB8" w:rsidRPr="00A45EB8" w:rsidRDefault="00A45EB8" w:rsidP="00A45EB8">
            <w:pPr>
              <w:jc w:val="center"/>
              <w:rPr>
                <w:sz w:val="16"/>
                <w:szCs w:val="16"/>
              </w:rPr>
            </w:pPr>
            <w:r w:rsidRPr="00A45EB8">
              <w:rPr>
                <w:sz w:val="16"/>
                <w:szCs w:val="16"/>
              </w:rPr>
              <w:t>0,00</w:t>
            </w:r>
          </w:p>
        </w:tc>
      </w:tr>
      <w:tr w:rsidR="00A45EB8" w:rsidRPr="00A45EB8" w14:paraId="7F165760" w14:textId="77777777" w:rsidTr="00293CC7">
        <w:trPr>
          <w:trHeight w:val="567"/>
          <w:jc w:val="center"/>
        </w:trPr>
        <w:tc>
          <w:tcPr>
            <w:tcW w:w="278" w:type="pct"/>
            <w:shd w:val="clear" w:color="auto" w:fill="auto"/>
            <w:tcMar>
              <w:left w:w="28" w:type="dxa"/>
              <w:right w:w="28" w:type="dxa"/>
            </w:tcMar>
            <w:vAlign w:val="center"/>
            <w:hideMark/>
          </w:tcPr>
          <w:p w14:paraId="5EE64B75" w14:textId="77777777" w:rsidR="00A45EB8" w:rsidRPr="00A45EB8" w:rsidRDefault="00A45EB8" w:rsidP="00A45EB8">
            <w:pPr>
              <w:jc w:val="center"/>
              <w:rPr>
                <w:bCs/>
                <w:sz w:val="16"/>
                <w:szCs w:val="16"/>
              </w:rPr>
            </w:pPr>
            <w:r w:rsidRPr="00A45EB8">
              <w:rPr>
                <w:bCs/>
                <w:sz w:val="16"/>
                <w:szCs w:val="16"/>
              </w:rPr>
              <w:t>4.</w:t>
            </w:r>
          </w:p>
        </w:tc>
        <w:tc>
          <w:tcPr>
            <w:tcW w:w="912" w:type="pct"/>
            <w:shd w:val="clear" w:color="auto" w:fill="auto"/>
            <w:tcMar>
              <w:left w:w="28" w:type="dxa"/>
              <w:right w:w="28" w:type="dxa"/>
            </w:tcMar>
            <w:vAlign w:val="center"/>
            <w:hideMark/>
          </w:tcPr>
          <w:p w14:paraId="43E99F65" w14:textId="77777777" w:rsidR="00A45EB8" w:rsidRPr="00A45EB8" w:rsidRDefault="00A45EB8" w:rsidP="00A45EB8">
            <w:pPr>
              <w:rPr>
                <w:bCs/>
                <w:sz w:val="16"/>
                <w:szCs w:val="16"/>
              </w:rPr>
            </w:pPr>
            <w:r w:rsidRPr="00A45EB8">
              <w:rPr>
                <w:bCs/>
                <w:sz w:val="16"/>
                <w:szCs w:val="16"/>
              </w:rPr>
              <w:t>Прочие источники финансирования, в т.ч. лизинг</w:t>
            </w:r>
          </w:p>
        </w:tc>
        <w:tc>
          <w:tcPr>
            <w:tcW w:w="716" w:type="pct"/>
            <w:shd w:val="clear" w:color="auto" w:fill="auto"/>
            <w:tcMar>
              <w:left w:w="28" w:type="dxa"/>
              <w:right w:w="28" w:type="dxa"/>
            </w:tcMar>
            <w:vAlign w:val="center"/>
            <w:hideMark/>
          </w:tcPr>
          <w:p w14:paraId="7494C200" w14:textId="77777777" w:rsidR="00A45EB8" w:rsidRPr="00A45EB8" w:rsidRDefault="00A45EB8" w:rsidP="00A45EB8">
            <w:pPr>
              <w:jc w:val="center"/>
              <w:rPr>
                <w:sz w:val="16"/>
                <w:szCs w:val="16"/>
              </w:rPr>
            </w:pPr>
            <w:r w:rsidRPr="00A45EB8">
              <w:rPr>
                <w:sz w:val="16"/>
                <w:szCs w:val="16"/>
              </w:rPr>
              <w:t>0,00</w:t>
            </w:r>
          </w:p>
        </w:tc>
        <w:tc>
          <w:tcPr>
            <w:tcW w:w="599" w:type="pct"/>
            <w:shd w:val="clear" w:color="auto" w:fill="auto"/>
            <w:tcMar>
              <w:left w:w="28" w:type="dxa"/>
              <w:right w:w="28" w:type="dxa"/>
            </w:tcMar>
            <w:vAlign w:val="center"/>
            <w:hideMark/>
          </w:tcPr>
          <w:p w14:paraId="09E371D0" w14:textId="77777777" w:rsidR="00A45EB8" w:rsidRPr="00A45EB8" w:rsidRDefault="00A45EB8" w:rsidP="00A45EB8">
            <w:pPr>
              <w:jc w:val="center"/>
              <w:rPr>
                <w:sz w:val="16"/>
                <w:szCs w:val="16"/>
              </w:rPr>
            </w:pPr>
            <w:r w:rsidRPr="00A45EB8">
              <w:rPr>
                <w:sz w:val="16"/>
                <w:szCs w:val="16"/>
              </w:rPr>
              <w:t>0,00</w:t>
            </w:r>
          </w:p>
        </w:tc>
        <w:tc>
          <w:tcPr>
            <w:tcW w:w="449" w:type="pct"/>
            <w:shd w:val="clear" w:color="auto" w:fill="auto"/>
            <w:tcMar>
              <w:left w:w="28" w:type="dxa"/>
              <w:right w:w="28" w:type="dxa"/>
            </w:tcMar>
            <w:vAlign w:val="center"/>
            <w:hideMark/>
          </w:tcPr>
          <w:p w14:paraId="7591FD1E" w14:textId="77777777" w:rsidR="00A45EB8" w:rsidRPr="00A45EB8" w:rsidRDefault="00A45EB8" w:rsidP="00A45EB8">
            <w:pPr>
              <w:jc w:val="center"/>
              <w:rPr>
                <w:sz w:val="16"/>
                <w:szCs w:val="16"/>
              </w:rPr>
            </w:pPr>
            <w:r w:rsidRPr="00A45EB8">
              <w:rPr>
                <w:sz w:val="16"/>
                <w:szCs w:val="16"/>
              </w:rPr>
              <w:t>0,00</w:t>
            </w:r>
          </w:p>
        </w:tc>
        <w:tc>
          <w:tcPr>
            <w:tcW w:w="448" w:type="pct"/>
            <w:tcMar>
              <w:left w:w="28" w:type="dxa"/>
              <w:right w:w="28" w:type="dxa"/>
            </w:tcMar>
            <w:vAlign w:val="center"/>
          </w:tcPr>
          <w:p w14:paraId="7CA86FD1" w14:textId="77777777" w:rsidR="00A45EB8" w:rsidRPr="00A45EB8" w:rsidRDefault="00A45EB8" w:rsidP="00A45EB8">
            <w:pPr>
              <w:jc w:val="center"/>
              <w:rPr>
                <w:sz w:val="16"/>
                <w:szCs w:val="16"/>
              </w:rPr>
            </w:pPr>
            <w:r w:rsidRPr="00A45EB8">
              <w:rPr>
                <w:sz w:val="16"/>
                <w:szCs w:val="16"/>
              </w:rPr>
              <w:t>0,00</w:t>
            </w:r>
          </w:p>
        </w:tc>
        <w:tc>
          <w:tcPr>
            <w:tcW w:w="374" w:type="pct"/>
            <w:shd w:val="clear" w:color="auto" w:fill="auto"/>
            <w:tcMar>
              <w:left w:w="28" w:type="dxa"/>
              <w:right w:w="28" w:type="dxa"/>
            </w:tcMar>
            <w:vAlign w:val="center"/>
            <w:hideMark/>
          </w:tcPr>
          <w:p w14:paraId="64D691F2" w14:textId="77777777" w:rsidR="00A45EB8" w:rsidRPr="00A45EB8" w:rsidRDefault="00A45EB8" w:rsidP="00A45EB8">
            <w:pPr>
              <w:jc w:val="center"/>
              <w:rPr>
                <w:sz w:val="16"/>
                <w:szCs w:val="16"/>
              </w:rPr>
            </w:pPr>
            <w:r w:rsidRPr="00A45EB8">
              <w:rPr>
                <w:sz w:val="16"/>
                <w:szCs w:val="16"/>
              </w:rPr>
              <w:t>0,00</w:t>
            </w:r>
          </w:p>
        </w:tc>
        <w:tc>
          <w:tcPr>
            <w:tcW w:w="433" w:type="pct"/>
            <w:shd w:val="clear" w:color="auto" w:fill="auto"/>
            <w:tcMar>
              <w:left w:w="28" w:type="dxa"/>
              <w:right w:w="28" w:type="dxa"/>
            </w:tcMar>
            <w:vAlign w:val="center"/>
            <w:hideMark/>
          </w:tcPr>
          <w:p w14:paraId="16A9D5D8" w14:textId="77777777" w:rsidR="00A45EB8" w:rsidRPr="00A45EB8" w:rsidRDefault="00A45EB8" w:rsidP="00A45EB8">
            <w:pPr>
              <w:jc w:val="center"/>
              <w:rPr>
                <w:sz w:val="16"/>
                <w:szCs w:val="16"/>
              </w:rPr>
            </w:pPr>
            <w:r w:rsidRPr="00A45EB8">
              <w:rPr>
                <w:sz w:val="16"/>
                <w:szCs w:val="16"/>
              </w:rPr>
              <w:t>0,00</w:t>
            </w:r>
          </w:p>
        </w:tc>
        <w:tc>
          <w:tcPr>
            <w:tcW w:w="387" w:type="pct"/>
            <w:tcMar>
              <w:left w:w="28" w:type="dxa"/>
              <w:right w:w="28" w:type="dxa"/>
            </w:tcMar>
            <w:vAlign w:val="center"/>
          </w:tcPr>
          <w:p w14:paraId="0C7D8CA6" w14:textId="77777777" w:rsidR="00A45EB8" w:rsidRPr="00A45EB8" w:rsidRDefault="00A45EB8" w:rsidP="00A45EB8">
            <w:pPr>
              <w:jc w:val="center"/>
              <w:rPr>
                <w:sz w:val="16"/>
                <w:szCs w:val="16"/>
              </w:rPr>
            </w:pPr>
            <w:r w:rsidRPr="00A45EB8">
              <w:rPr>
                <w:sz w:val="16"/>
                <w:szCs w:val="16"/>
              </w:rPr>
              <w:t>0,00</w:t>
            </w:r>
          </w:p>
        </w:tc>
        <w:tc>
          <w:tcPr>
            <w:tcW w:w="404" w:type="pct"/>
            <w:tcMar>
              <w:left w:w="28" w:type="dxa"/>
              <w:right w:w="28" w:type="dxa"/>
            </w:tcMar>
            <w:vAlign w:val="center"/>
          </w:tcPr>
          <w:p w14:paraId="4789733A" w14:textId="77777777" w:rsidR="00A45EB8" w:rsidRPr="00A45EB8" w:rsidRDefault="00A45EB8" w:rsidP="00A45EB8">
            <w:pPr>
              <w:jc w:val="center"/>
              <w:rPr>
                <w:sz w:val="16"/>
                <w:szCs w:val="16"/>
              </w:rPr>
            </w:pPr>
            <w:r w:rsidRPr="00A45EB8">
              <w:rPr>
                <w:sz w:val="16"/>
                <w:szCs w:val="16"/>
              </w:rPr>
              <w:t>0,00</w:t>
            </w:r>
          </w:p>
        </w:tc>
      </w:tr>
      <w:tr w:rsidR="00A45EB8" w:rsidRPr="00A45EB8" w14:paraId="09B6A1AB" w14:textId="77777777" w:rsidTr="00293CC7">
        <w:trPr>
          <w:trHeight w:val="567"/>
          <w:jc w:val="center"/>
        </w:trPr>
        <w:tc>
          <w:tcPr>
            <w:tcW w:w="278" w:type="pct"/>
            <w:shd w:val="clear" w:color="auto" w:fill="auto"/>
            <w:tcMar>
              <w:left w:w="28" w:type="dxa"/>
              <w:right w:w="28" w:type="dxa"/>
            </w:tcMar>
            <w:vAlign w:val="center"/>
            <w:hideMark/>
          </w:tcPr>
          <w:p w14:paraId="1722FFE1" w14:textId="77777777" w:rsidR="00A45EB8" w:rsidRPr="00A45EB8" w:rsidRDefault="00A45EB8" w:rsidP="00A45EB8">
            <w:pPr>
              <w:jc w:val="center"/>
              <w:rPr>
                <w:bCs/>
                <w:sz w:val="16"/>
                <w:szCs w:val="16"/>
              </w:rPr>
            </w:pPr>
            <w:r w:rsidRPr="00A45EB8">
              <w:rPr>
                <w:bCs/>
                <w:sz w:val="16"/>
                <w:szCs w:val="16"/>
              </w:rPr>
              <w:t> </w:t>
            </w:r>
          </w:p>
        </w:tc>
        <w:tc>
          <w:tcPr>
            <w:tcW w:w="912" w:type="pct"/>
            <w:shd w:val="clear" w:color="auto" w:fill="auto"/>
            <w:tcMar>
              <w:left w:w="28" w:type="dxa"/>
              <w:right w:w="28" w:type="dxa"/>
            </w:tcMar>
            <w:vAlign w:val="center"/>
            <w:hideMark/>
          </w:tcPr>
          <w:p w14:paraId="34BF13E9" w14:textId="77777777" w:rsidR="00A45EB8" w:rsidRPr="00A45EB8" w:rsidRDefault="00A45EB8" w:rsidP="00A45EB8">
            <w:pPr>
              <w:rPr>
                <w:bCs/>
                <w:sz w:val="16"/>
                <w:szCs w:val="16"/>
              </w:rPr>
            </w:pPr>
            <w:r w:rsidRPr="00A45EB8">
              <w:rPr>
                <w:bCs/>
                <w:sz w:val="16"/>
                <w:szCs w:val="16"/>
              </w:rPr>
              <w:t>Итого по программе</w:t>
            </w:r>
          </w:p>
        </w:tc>
        <w:tc>
          <w:tcPr>
            <w:tcW w:w="716" w:type="pct"/>
            <w:shd w:val="clear" w:color="auto" w:fill="auto"/>
            <w:tcMar>
              <w:left w:w="28" w:type="dxa"/>
              <w:right w:w="28" w:type="dxa"/>
            </w:tcMar>
            <w:vAlign w:val="center"/>
          </w:tcPr>
          <w:p w14:paraId="216B9BD3" w14:textId="77777777" w:rsidR="00A45EB8" w:rsidRPr="00A45EB8" w:rsidRDefault="00A45EB8" w:rsidP="00A45EB8">
            <w:pPr>
              <w:jc w:val="center"/>
              <w:rPr>
                <w:sz w:val="16"/>
                <w:szCs w:val="16"/>
              </w:rPr>
            </w:pPr>
            <w:r w:rsidRPr="00A45EB8">
              <w:rPr>
                <w:sz w:val="16"/>
                <w:szCs w:val="16"/>
              </w:rPr>
              <w:t>145 284,64</w:t>
            </w:r>
          </w:p>
        </w:tc>
        <w:tc>
          <w:tcPr>
            <w:tcW w:w="599" w:type="pct"/>
            <w:shd w:val="clear" w:color="auto" w:fill="auto"/>
            <w:tcMar>
              <w:left w:w="28" w:type="dxa"/>
              <w:right w:w="28" w:type="dxa"/>
            </w:tcMar>
            <w:vAlign w:val="center"/>
          </w:tcPr>
          <w:p w14:paraId="3845C0C0" w14:textId="77777777" w:rsidR="00A45EB8" w:rsidRPr="00A45EB8" w:rsidRDefault="00A45EB8" w:rsidP="00A45EB8">
            <w:pPr>
              <w:jc w:val="center"/>
              <w:rPr>
                <w:sz w:val="16"/>
                <w:szCs w:val="16"/>
              </w:rPr>
            </w:pPr>
            <w:r w:rsidRPr="00A45EB8">
              <w:rPr>
                <w:sz w:val="16"/>
                <w:szCs w:val="16"/>
              </w:rPr>
              <w:t>12 633,45</w:t>
            </w:r>
          </w:p>
        </w:tc>
        <w:tc>
          <w:tcPr>
            <w:tcW w:w="449" w:type="pct"/>
            <w:shd w:val="clear" w:color="auto" w:fill="auto"/>
            <w:tcMar>
              <w:left w:w="28" w:type="dxa"/>
              <w:right w:w="28" w:type="dxa"/>
            </w:tcMar>
            <w:vAlign w:val="center"/>
          </w:tcPr>
          <w:p w14:paraId="67004A15" w14:textId="77777777" w:rsidR="00A45EB8" w:rsidRPr="00A45EB8" w:rsidRDefault="00A45EB8" w:rsidP="00A45EB8">
            <w:pPr>
              <w:jc w:val="center"/>
              <w:rPr>
                <w:sz w:val="16"/>
                <w:szCs w:val="16"/>
              </w:rPr>
            </w:pPr>
            <w:r w:rsidRPr="00A45EB8">
              <w:rPr>
                <w:sz w:val="16"/>
                <w:szCs w:val="16"/>
              </w:rPr>
              <w:t>157 918,09</w:t>
            </w:r>
          </w:p>
        </w:tc>
        <w:tc>
          <w:tcPr>
            <w:tcW w:w="448" w:type="pct"/>
            <w:shd w:val="clear" w:color="auto" w:fill="auto"/>
            <w:tcMar>
              <w:left w:w="28" w:type="dxa"/>
              <w:right w:w="28" w:type="dxa"/>
            </w:tcMar>
            <w:vAlign w:val="center"/>
          </w:tcPr>
          <w:p w14:paraId="1126FAA6" w14:textId="77777777" w:rsidR="00A45EB8" w:rsidRPr="00A45EB8" w:rsidRDefault="00A45EB8" w:rsidP="00A45EB8">
            <w:pPr>
              <w:jc w:val="center"/>
              <w:rPr>
                <w:sz w:val="16"/>
                <w:szCs w:val="16"/>
              </w:rPr>
            </w:pPr>
            <w:r w:rsidRPr="00A45EB8">
              <w:rPr>
                <w:sz w:val="16"/>
                <w:szCs w:val="16"/>
              </w:rPr>
              <w:t>16 186,61</w:t>
            </w:r>
          </w:p>
        </w:tc>
        <w:tc>
          <w:tcPr>
            <w:tcW w:w="374" w:type="pct"/>
            <w:shd w:val="clear" w:color="auto" w:fill="auto"/>
            <w:tcMar>
              <w:left w:w="28" w:type="dxa"/>
              <w:right w:w="28" w:type="dxa"/>
            </w:tcMar>
            <w:vAlign w:val="center"/>
          </w:tcPr>
          <w:p w14:paraId="1F6A5ED0" w14:textId="77777777" w:rsidR="00A45EB8" w:rsidRPr="00A45EB8" w:rsidRDefault="00A45EB8" w:rsidP="00A45EB8">
            <w:pPr>
              <w:jc w:val="center"/>
              <w:rPr>
                <w:sz w:val="16"/>
                <w:szCs w:val="16"/>
              </w:rPr>
            </w:pPr>
            <w:r w:rsidRPr="00A45EB8">
              <w:rPr>
                <w:sz w:val="16"/>
                <w:szCs w:val="16"/>
              </w:rPr>
              <w:t>29 665,96</w:t>
            </w:r>
          </w:p>
        </w:tc>
        <w:tc>
          <w:tcPr>
            <w:tcW w:w="433" w:type="pct"/>
            <w:shd w:val="clear" w:color="auto" w:fill="auto"/>
            <w:tcMar>
              <w:left w:w="28" w:type="dxa"/>
              <w:right w:w="28" w:type="dxa"/>
            </w:tcMar>
            <w:vAlign w:val="center"/>
          </w:tcPr>
          <w:p w14:paraId="4EC4275B" w14:textId="77777777" w:rsidR="00A45EB8" w:rsidRPr="00A45EB8" w:rsidRDefault="00A45EB8" w:rsidP="00A45EB8">
            <w:pPr>
              <w:jc w:val="center"/>
              <w:rPr>
                <w:sz w:val="16"/>
                <w:szCs w:val="16"/>
              </w:rPr>
            </w:pPr>
            <w:r w:rsidRPr="00A45EB8">
              <w:rPr>
                <w:sz w:val="16"/>
                <w:szCs w:val="16"/>
              </w:rPr>
              <w:t>45 904,16</w:t>
            </w:r>
          </w:p>
        </w:tc>
        <w:tc>
          <w:tcPr>
            <w:tcW w:w="387" w:type="pct"/>
            <w:shd w:val="clear" w:color="auto" w:fill="auto"/>
            <w:tcMar>
              <w:left w:w="28" w:type="dxa"/>
              <w:right w:w="28" w:type="dxa"/>
            </w:tcMar>
            <w:vAlign w:val="center"/>
          </w:tcPr>
          <w:p w14:paraId="5626A713" w14:textId="77777777" w:rsidR="00A45EB8" w:rsidRPr="00A45EB8" w:rsidRDefault="00A45EB8" w:rsidP="00A45EB8">
            <w:pPr>
              <w:jc w:val="center"/>
              <w:rPr>
                <w:sz w:val="16"/>
                <w:szCs w:val="16"/>
              </w:rPr>
            </w:pPr>
            <w:r w:rsidRPr="00A45EB8">
              <w:rPr>
                <w:sz w:val="16"/>
                <w:szCs w:val="16"/>
              </w:rPr>
              <w:t>44 045,79</w:t>
            </w:r>
          </w:p>
        </w:tc>
        <w:tc>
          <w:tcPr>
            <w:tcW w:w="404" w:type="pct"/>
            <w:shd w:val="clear" w:color="auto" w:fill="auto"/>
            <w:tcMar>
              <w:left w:w="28" w:type="dxa"/>
              <w:right w:w="28" w:type="dxa"/>
            </w:tcMar>
            <w:vAlign w:val="center"/>
          </w:tcPr>
          <w:p w14:paraId="23E455A7" w14:textId="77777777" w:rsidR="00A45EB8" w:rsidRPr="00A45EB8" w:rsidRDefault="00A45EB8" w:rsidP="00A45EB8">
            <w:pPr>
              <w:jc w:val="center"/>
              <w:rPr>
                <w:sz w:val="16"/>
                <w:szCs w:val="16"/>
              </w:rPr>
            </w:pPr>
            <w:r w:rsidRPr="00A45EB8">
              <w:rPr>
                <w:sz w:val="16"/>
                <w:szCs w:val="16"/>
              </w:rPr>
              <w:t>22 115,57</w:t>
            </w:r>
          </w:p>
        </w:tc>
      </w:tr>
    </w:tbl>
    <w:p w14:paraId="3E64C0DD" w14:textId="77777777" w:rsidR="00A45EB8" w:rsidRPr="00A45EB8" w:rsidRDefault="00A45EB8" w:rsidP="00A45EB8">
      <w:pPr>
        <w:ind w:right="-283"/>
        <w:jc w:val="right"/>
        <w:rPr>
          <w:bCs/>
          <w:color w:val="000000"/>
          <w:sz w:val="28"/>
          <w:szCs w:val="28"/>
        </w:rPr>
      </w:pPr>
      <w:r w:rsidRPr="00A45EB8">
        <w:rPr>
          <w:bCs/>
          <w:color w:val="000000"/>
          <w:sz w:val="28"/>
          <w:szCs w:val="28"/>
        </w:rPr>
        <w:t xml:space="preserve">          ».</w:t>
      </w:r>
    </w:p>
    <w:p w14:paraId="3A47AA6A" w14:textId="77777777" w:rsidR="00A45EB8" w:rsidRPr="00A45EB8" w:rsidRDefault="00A45EB8" w:rsidP="00A45EB8">
      <w:pPr>
        <w:jc w:val="center"/>
        <w:rPr>
          <w:bCs/>
          <w:color w:val="000000"/>
        </w:rPr>
      </w:pPr>
    </w:p>
    <w:p w14:paraId="11B8A575" w14:textId="77777777" w:rsidR="00A45EB8" w:rsidRDefault="00A45EB8" w:rsidP="00A45EB8">
      <w:pPr>
        <w:jc w:val="both"/>
        <w:rPr>
          <w:sz w:val="28"/>
          <w:szCs w:val="28"/>
        </w:rPr>
        <w:sectPr w:rsidR="00A45EB8" w:rsidSect="00C9085A">
          <w:pgSz w:w="11906" w:h="16838" w:code="9"/>
          <w:pgMar w:top="1134" w:right="851" w:bottom="992" w:left="1701" w:header="720" w:footer="720" w:gutter="0"/>
          <w:cols w:space="720"/>
          <w:titlePg/>
          <w:docGrid w:linePitch="326"/>
        </w:sectPr>
      </w:pPr>
    </w:p>
    <w:p w14:paraId="73B03B5D" w14:textId="5BCC2926" w:rsidR="00A45EB8" w:rsidRPr="00D00103" w:rsidRDefault="00A45EB8" w:rsidP="00A45EB8">
      <w:pPr>
        <w:tabs>
          <w:tab w:val="left" w:pos="5580"/>
          <w:tab w:val="left" w:pos="9498"/>
        </w:tabs>
        <w:ind w:left="-3230" w:right="-569" w:firstLine="8617"/>
      </w:pPr>
      <w:r w:rsidRPr="00D00103">
        <w:lastRenderedPageBreak/>
        <w:t xml:space="preserve">Приложение № </w:t>
      </w:r>
      <w:r>
        <w:t>7</w:t>
      </w:r>
      <w:r>
        <w:t xml:space="preserve"> </w:t>
      </w:r>
      <w:r w:rsidRPr="00D00103">
        <w:t xml:space="preserve">к протоколу № </w:t>
      </w:r>
      <w:r>
        <w:t>88</w:t>
      </w:r>
    </w:p>
    <w:p w14:paraId="4AE25206"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6771981A"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0BE51B2E"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6F505F3E" w14:textId="77777777" w:rsidR="00A45EB8" w:rsidRDefault="00A45EB8" w:rsidP="00A45EB8">
      <w:pPr>
        <w:tabs>
          <w:tab w:val="left" w:pos="5580"/>
          <w:tab w:val="left" w:pos="9498"/>
        </w:tabs>
        <w:ind w:left="-3230" w:right="-569" w:firstLine="8617"/>
      </w:pPr>
    </w:p>
    <w:p w14:paraId="3612E85B" w14:textId="77777777" w:rsidR="00A45EB8" w:rsidRPr="00A45EB8" w:rsidRDefault="00A45EB8" w:rsidP="00A45EB8">
      <w:pPr>
        <w:jc w:val="center"/>
        <w:rPr>
          <w:b/>
          <w:sz w:val="28"/>
          <w:szCs w:val="28"/>
        </w:rPr>
      </w:pPr>
      <w:bookmarkStart w:id="38" w:name="_Toc532463795"/>
      <w:bookmarkStart w:id="39" w:name="_Toc60227425"/>
      <w:bookmarkStart w:id="40" w:name="_Toc441485449"/>
      <w:r w:rsidRPr="00A45EB8">
        <w:rPr>
          <w:b/>
          <w:sz w:val="28"/>
          <w:szCs w:val="28"/>
        </w:rPr>
        <w:t>ЭКСПЕРТНОЕ ЗАКЛЮЧЕНИЕ</w:t>
      </w:r>
    </w:p>
    <w:p w14:paraId="0E68BB9C" w14:textId="77777777" w:rsidR="00A45EB8" w:rsidRPr="00A45EB8" w:rsidRDefault="00A45EB8" w:rsidP="00A45EB8">
      <w:pPr>
        <w:jc w:val="center"/>
        <w:rPr>
          <w:sz w:val="28"/>
          <w:szCs w:val="28"/>
        </w:rPr>
      </w:pPr>
      <w:r w:rsidRPr="00A45EB8">
        <w:rPr>
          <w:sz w:val="28"/>
          <w:szCs w:val="28"/>
        </w:rPr>
        <w:t>Региональной энергетической комиссии Кузбасса</w:t>
      </w:r>
    </w:p>
    <w:p w14:paraId="62F20D43" w14:textId="77777777" w:rsidR="00A45EB8" w:rsidRPr="00A45EB8" w:rsidRDefault="00A45EB8" w:rsidP="00A45EB8">
      <w:pPr>
        <w:jc w:val="center"/>
        <w:rPr>
          <w:bCs/>
          <w:sz w:val="28"/>
          <w:szCs w:val="28"/>
        </w:rPr>
      </w:pPr>
      <w:r w:rsidRPr="00A45EB8">
        <w:rPr>
          <w:bCs/>
          <w:sz w:val="28"/>
          <w:szCs w:val="28"/>
        </w:rPr>
        <w:t>по материалам, представленным АО «Теплоэнерго» для корректировки величины НВВ и уровня тарифов на тепловую энергию, теплоноситель, услуги по передаче тепловой энергии, реализуемых на потребительском рынке Кемеровского муниципального округа, в части периода с 01.12.2022 по 31.12.2023</w:t>
      </w:r>
    </w:p>
    <w:p w14:paraId="7AF3A904" w14:textId="77777777" w:rsidR="00A45EB8" w:rsidRPr="00A45EB8" w:rsidRDefault="00A45EB8" w:rsidP="00A45EB8">
      <w:pPr>
        <w:jc w:val="center"/>
        <w:rPr>
          <w:sz w:val="28"/>
          <w:szCs w:val="28"/>
        </w:rPr>
      </w:pPr>
    </w:p>
    <w:p w14:paraId="70A7EAF2" w14:textId="77777777" w:rsidR="00A45EB8" w:rsidRPr="00A45EB8" w:rsidRDefault="00A45EB8" w:rsidP="00A45EB8">
      <w:pPr>
        <w:keepNext/>
        <w:tabs>
          <w:tab w:val="left" w:pos="567"/>
        </w:tabs>
        <w:outlineLvl w:val="0"/>
        <w:rPr>
          <w:b/>
          <w:sz w:val="28"/>
          <w:szCs w:val="28"/>
        </w:rPr>
      </w:pPr>
      <w:r w:rsidRPr="00A45EB8">
        <w:rPr>
          <w:b/>
          <w:sz w:val="28"/>
          <w:szCs w:val="28"/>
        </w:rPr>
        <w:t>НОРМАТИВНО-ПРАВОВАЯ БАЗА</w:t>
      </w:r>
      <w:bookmarkEnd w:id="38"/>
      <w:bookmarkEnd w:id="39"/>
    </w:p>
    <w:p w14:paraId="74ED46B7" w14:textId="77777777" w:rsidR="00A45EB8" w:rsidRPr="00A45EB8" w:rsidRDefault="00A45EB8" w:rsidP="00A45EB8">
      <w:pPr>
        <w:rPr>
          <w:sz w:val="28"/>
          <w:szCs w:val="28"/>
        </w:rPr>
      </w:pPr>
    </w:p>
    <w:p w14:paraId="4DBEBD9C" w14:textId="77777777" w:rsidR="00A45EB8" w:rsidRPr="00A45EB8" w:rsidRDefault="00A45EB8" w:rsidP="00A45EB8">
      <w:pPr>
        <w:ind w:right="-1" w:firstLine="709"/>
        <w:jc w:val="both"/>
        <w:rPr>
          <w:snapToGrid w:val="0"/>
          <w:sz w:val="28"/>
          <w:szCs w:val="28"/>
        </w:rPr>
      </w:pPr>
      <w:r w:rsidRPr="00A45EB8">
        <w:rPr>
          <w:snapToGrid w:val="0"/>
          <w:sz w:val="28"/>
          <w:szCs w:val="28"/>
        </w:rPr>
        <w:t>Гражданский кодекс Российской Федерации.</w:t>
      </w:r>
    </w:p>
    <w:p w14:paraId="297CEF80" w14:textId="77777777" w:rsidR="00A45EB8" w:rsidRPr="00A45EB8" w:rsidRDefault="00A45EB8" w:rsidP="00A45EB8">
      <w:pPr>
        <w:ind w:right="-1" w:firstLine="709"/>
        <w:jc w:val="both"/>
        <w:rPr>
          <w:snapToGrid w:val="0"/>
          <w:sz w:val="28"/>
          <w:szCs w:val="28"/>
        </w:rPr>
      </w:pPr>
      <w:r w:rsidRPr="00A45EB8">
        <w:rPr>
          <w:snapToGrid w:val="0"/>
          <w:sz w:val="28"/>
          <w:szCs w:val="28"/>
        </w:rPr>
        <w:t>Налоговый кодекс Российской Федерации.</w:t>
      </w:r>
    </w:p>
    <w:p w14:paraId="38FCD592" w14:textId="77777777" w:rsidR="00A45EB8" w:rsidRPr="00A45EB8" w:rsidRDefault="00A45EB8" w:rsidP="00A45EB8">
      <w:pPr>
        <w:ind w:right="-1" w:firstLine="709"/>
        <w:jc w:val="both"/>
        <w:rPr>
          <w:snapToGrid w:val="0"/>
          <w:sz w:val="28"/>
          <w:szCs w:val="28"/>
        </w:rPr>
      </w:pPr>
      <w:r w:rsidRPr="00A45EB8">
        <w:rPr>
          <w:snapToGrid w:val="0"/>
          <w:sz w:val="28"/>
          <w:szCs w:val="28"/>
        </w:rPr>
        <w:t>Трудовой Кодекс Российской Федерации.</w:t>
      </w:r>
    </w:p>
    <w:p w14:paraId="569A143C" w14:textId="77777777" w:rsidR="00A45EB8" w:rsidRPr="00A45EB8" w:rsidRDefault="00A45EB8" w:rsidP="00A45EB8">
      <w:pPr>
        <w:ind w:right="-1" w:firstLine="709"/>
        <w:jc w:val="both"/>
        <w:rPr>
          <w:snapToGrid w:val="0"/>
          <w:sz w:val="28"/>
          <w:szCs w:val="28"/>
        </w:rPr>
      </w:pPr>
      <w:r w:rsidRPr="00A45EB8">
        <w:rPr>
          <w:snapToGrid w:val="0"/>
          <w:sz w:val="28"/>
          <w:szCs w:val="28"/>
        </w:rPr>
        <w:t>Федеральный Закон от 17.08.1995 № 147-ФЗ «О естественных монополиях».</w:t>
      </w:r>
    </w:p>
    <w:p w14:paraId="70072599" w14:textId="77777777" w:rsidR="00A45EB8" w:rsidRPr="00A45EB8" w:rsidRDefault="00A45EB8" w:rsidP="00A45EB8">
      <w:pPr>
        <w:ind w:right="-1" w:firstLine="709"/>
        <w:jc w:val="both"/>
        <w:rPr>
          <w:snapToGrid w:val="0"/>
          <w:sz w:val="28"/>
          <w:szCs w:val="28"/>
        </w:rPr>
      </w:pPr>
      <w:r w:rsidRPr="00A45EB8">
        <w:rPr>
          <w:snapToGrid w:val="0"/>
          <w:sz w:val="28"/>
          <w:szCs w:val="28"/>
        </w:rPr>
        <w:t xml:space="preserve"> Федеральный закон от 27.07.2010 № 190-ФЗ «О теплоснабжении».</w:t>
      </w:r>
    </w:p>
    <w:p w14:paraId="5D3A5CAF" w14:textId="77777777" w:rsidR="00A45EB8" w:rsidRPr="00A45EB8" w:rsidRDefault="00A45EB8" w:rsidP="00A45EB8">
      <w:pPr>
        <w:ind w:right="-1" w:firstLine="709"/>
        <w:jc w:val="both"/>
        <w:rPr>
          <w:snapToGrid w:val="0"/>
          <w:sz w:val="28"/>
          <w:szCs w:val="28"/>
        </w:rPr>
      </w:pPr>
      <w:r w:rsidRPr="00A45EB8">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3029A64" w14:textId="77777777" w:rsidR="00A45EB8" w:rsidRPr="00A45EB8" w:rsidRDefault="00A45EB8" w:rsidP="00A45EB8">
      <w:pPr>
        <w:ind w:right="-1" w:firstLine="709"/>
        <w:jc w:val="both"/>
        <w:rPr>
          <w:snapToGrid w:val="0"/>
          <w:sz w:val="28"/>
          <w:szCs w:val="28"/>
        </w:rPr>
      </w:pPr>
      <w:r w:rsidRPr="00A45EB8">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35E9A8A0" w14:textId="77777777" w:rsidR="00A45EB8" w:rsidRPr="00A45EB8" w:rsidRDefault="00A45EB8" w:rsidP="00A45EB8">
      <w:pPr>
        <w:ind w:right="-1" w:firstLine="709"/>
        <w:jc w:val="both"/>
        <w:rPr>
          <w:snapToGrid w:val="0"/>
          <w:sz w:val="28"/>
          <w:szCs w:val="28"/>
        </w:rPr>
      </w:pPr>
      <w:r w:rsidRPr="00A45EB8">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FF6C1BD" w14:textId="77777777" w:rsidR="00A45EB8" w:rsidRPr="00A45EB8" w:rsidRDefault="00A45EB8" w:rsidP="00A45EB8">
      <w:pPr>
        <w:ind w:right="-1" w:firstLine="709"/>
        <w:jc w:val="both"/>
        <w:rPr>
          <w:snapToGrid w:val="0"/>
          <w:sz w:val="28"/>
          <w:szCs w:val="28"/>
        </w:rPr>
      </w:pPr>
      <w:r w:rsidRPr="00A45EB8">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187351AB" w14:textId="77777777" w:rsidR="00A45EB8" w:rsidRPr="00A45EB8" w:rsidRDefault="00A45EB8" w:rsidP="00A45EB8">
      <w:pPr>
        <w:ind w:right="-1" w:firstLine="709"/>
        <w:jc w:val="both"/>
        <w:rPr>
          <w:snapToGrid w:val="0"/>
          <w:sz w:val="28"/>
          <w:szCs w:val="28"/>
        </w:rPr>
      </w:pPr>
      <w:r w:rsidRPr="00A45EB8">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1B10D714" w14:textId="77777777" w:rsidR="00A45EB8" w:rsidRPr="00A45EB8" w:rsidRDefault="00A45EB8" w:rsidP="00A45EB8">
      <w:pPr>
        <w:ind w:right="-1" w:firstLine="709"/>
        <w:jc w:val="both"/>
        <w:rPr>
          <w:snapToGrid w:val="0"/>
          <w:sz w:val="28"/>
          <w:szCs w:val="28"/>
        </w:rPr>
      </w:pPr>
      <w:r w:rsidRPr="00A45EB8">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017D874" w14:textId="77777777" w:rsidR="00A45EB8" w:rsidRPr="00A45EB8" w:rsidRDefault="00A45EB8" w:rsidP="00A45EB8">
      <w:pPr>
        <w:ind w:right="-1" w:firstLine="709"/>
        <w:jc w:val="both"/>
        <w:rPr>
          <w:snapToGrid w:val="0"/>
          <w:sz w:val="28"/>
          <w:szCs w:val="28"/>
        </w:rPr>
      </w:pPr>
      <w:r w:rsidRPr="00A45EB8">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5DD7D133" w14:textId="77777777" w:rsidR="00A45EB8" w:rsidRPr="00A45EB8" w:rsidRDefault="00A45EB8" w:rsidP="00A45EB8">
      <w:pPr>
        <w:ind w:right="-1" w:firstLine="709"/>
        <w:jc w:val="both"/>
        <w:rPr>
          <w:snapToGrid w:val="0"/>
          <w:sz w:val="28"/>
          <w:szCs w:val="28"/>
        </w:rPr>
      </w:pPr>
      <w:r w:rsidRPr="00A45EB8">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3B81837E" w14:textId="77777777" w:rsidR="00A45EB8" w:rsidRPr="00A45EB8" w:rsidRDefault="00A45EB8" w:rsidP="00A45EB8">
      <w:pPr>
        <w:ind w:right="-1" w:firstLine="709"/>
        <w:jc w:val="both"/>
        <w:rPr>
          <w:snapToGrid w:val="0"/>
          <w:sz w:val="28"/>
          <w:szCs w:val="28"/>
        </w:rPr>
      </w:pPr>
      <w:r w:rsidRPr="00A45EB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29E5D2D" w14:textId="77777777" w:rsidR="00A45EB8" w:rsidRPr="00A45EB8" w:rsidRDefault="00A45EB8" w:rsidP="00A45EB8">
      <w:pPr>
        <w:ind w:right="-1" w:firstLine="709"/>
        <w:jc w:val="both"/>
        <w:rPr>
          <w:snapToGrid w:val="0"/>
          <w:sz w:val="28"/>
          <w:szCs w:val="28"/>
        </w:rPr>
      </w:pPr>
      <w:r w:rsidRPr="00A45EB8">
        <w:rPr>
          <w:snapToGrid w:val="0"/>
          <w:sz w:val="28"/>
          <w:szCs w:val="28"/>
        </w:rPr>
        <w:t>Вся нормативно – методическая основа используется в редакции, действующей на момент проведения экспертизы.</w:t>
      </w:r>
    </w:p>
    <w:p w14:paraId="40697079" w14:textId="77777777" w:rsidR="00A45EB8" w:rsidRPr="00A45EB8" w:rsidRDefault="00A45EB8" w:rsidP="00A45EB8">
      <w:pPr>
        <w:ind w:right="-1" w:firstLine="720"/>
        <w:jc w:val="both"/>
        <w:rPr>
          <w:snapToGrid w:val="0"/>
          <w:sz w:val="28"/>
          <w:szCs w:val="28"/>
        </w:rPr>
      </w:pPr>
    </w:p>
    <w:p w14:paraId="280CA5CE" w14:textId="77777777" w:rsidR="00A45EB8" w:rsidRPr="00A45EB8" w:rsidRDefault="00A45EB8" w:rsidP="00A45EB8">
      <w:pPr>
        <w:keepNext/>
        <w:tabs>
          <w:tab w:val="left" w:pos="567"/>
        </w:tabs>
        <w:jc w:val="both"/>
        <w:outlineLvl w:val="0"/>
        <w:rPr>
          <w:b/>
          <w:sz w:val="28"/>
          <w:szCs w:val="28"/>
        </w:rPr>
      </w:pPr>
      <w:bookmarkStart w:id="41" w:name="_Toc532463796"/>
      <w:bookmarkStart w:id="42" w:name="_Toc60227426"/>
      <w:r w:rsidRPr="00A45EB8">
        <w:rPr>
          <w:b/>
          <w:sz w:val="28"/>
          <w:szCs w:val="28"/>
        </w:rPr>
        <w:t>ОЦЕНКА ДОСТОВЕРНОСТИ ДАННЫХ, ПРИВЕДЕННЫХ В ПРЕДЛОЖЕНИЯХ ОБ УСТАНОВЛЕНИИ ТАРИФОВ И (ИЛИ) ИХ ПРЕДЕЛЬНЫХ УРОВНЕЙ</w:t>
      </w:r>
      <w:bookmarkEnd w:id="41"/>
      <w:bookmarkEnd w:id="42"/>
    </w:p>
    <w:p w14:paraId="08418D22" w14:textId="77777777" w:rsidR="00A45EB8" w:rsidRPr="00A45EB8" w:rsidRDefault="00A45EB8" w:rsidP="00A45EB8">
      <w:pPr>
        <w:rPr>
          <w:sz w:val="28"/>
          <w:szCs w:val="28"/>
        </w:rPr>
      </w:pPr>
    </w:p>
    <w:p w14:paraId="55CFF4CB" w14:textId="77777777" w:rsidR="00A45EB8" w:rsidRPr="00A45EB8" w:rsidRDefault="00A45EB8" w:rsidP="00A45EB8">
      <w:pPr>
        <w:ind w:firstLine="851"/>
        <w:jc w:val="both"/>
        <w:rPr>
          <w:sz w:val="28"/>
          <w:szCs w:val="28"/>
        </w:rPr>
      </w:pPr>
      <w:r w:rsidRPr="00A45EB8">
        <w:rPr>
          <w:sz w:val="28"/>
          <w:szCs w:val="28"/>
        </w:rPr>
        <w:t>Материалы АО «Теплоэнерго»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5EEE65D" w14:textId="77777777" w:rsidR="00A45EB8" w:rsidRPr="00A45EB8" w:rsidRDefault="00A45EB8" w:rsidP="00A45EB8">
      <w:pPr>
        <w:ind w:firstLine="851"/>
        <w:jc w:val="both"/>
        <w:rPr>
          <w:sz w:val="28"/>
          <w:szCs w:val="28"/>
        </w:rPr>
      </w:pPr>
      <w:r w:rsidRPr="00A45EB8">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90856B9" w14:textId="77777777" w:rsidR="00A45EB8" w:rsidRPr="00A45EB8" w:rsidRDefault="00A45EB8" w:rsidP="00A45EB8">
      <w:pPr>
        <w:ind w:firstLine="851"/>
        <w:jc w:val="both"/>
        <w:rPr>
          <w:sz w:val="28"/>
          <w:szCs w:val="28"/>
        </w:rPr>
      </w:pPr>
      <w:r w:rsidRPr="00A45EB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«Теплоэнерго»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2FF3E85A" w14:textId="77777777" w:rsidR="00A45EB8" w:rsidRPr="00A45EB8" w:rsidRDefault="00A45EB8" w:rsidP="00A45EB8">
      <w:pPr>
        <w:ind w:firstLine="851"/>
        <w:jc w:val="both"/>
        <w:rPr>
          <w:sz w:val="28"/>
          <w:szCs w:val="28"/>
        </w:rPr>
      </w:pPr>
      <w:r w:rsidRPr="00A45EB8">
        <w:rPr>
          <w:sz w:val="28"/>
          <w:szCs w:val="28"/>
        </w:rPr>
        <w:t xml:space="preserve">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w:t>
      </w:r>
      <w:r w:rsidRPr="00A45EB8">
        <w:rPr>
          <w:sz w:val="28"/>
          <w:szCs w:val="28"/>
        </w:rPr>
        <w:lastRenderedPageBreak/>
        <w:t>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B2582D0" w14:textId="77777777" w:rsidR="00A45EB8" w:rsidRPr="00A45EB8" w:rsidRDefault="00A45EB8" w:rsidP="00A45EB8">
      <w:pPr>
        <w:ind w:firstLine="851"/>
        <w:jc w:val="both"/>
        <w:rPr>
          <w:sz w:val="28"/>
          <w:szCs w:val="28"/>
        </w:rPr>
      </w:pPr>
      <w:r w:rsidRPr="00A45EB8">
        <w:rPr>
          <w:sz w:val="28"/>
          <w:szCs w:val="28"/>
        </w:rPr>
        <w:t>Для составления данного отчета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29182F4B" w14:textId="77777777" w:rsidR="00A45EB8" w:rsidRPr="00A45EB8" w:rsidRDefault="00A45EB8" w:rsidP="00A45EB8">
      <w:pPr>
        <w:ind w:firstLine="851"/>
        <w:jc w:val="both"/>
        <w:rPr>
          <w:sz w:val="28"/>
          <w:szCs w:val="28"/>
        </w:rPr>
      </w:pPr>
      <w:r w:rsidRPr="00A45EB8">
        <w:rPr>
          <w:sz w:val="28"/>
          <w:szCs w:val="28"/>
        </w:rPr>
        <w:t>В данном экспертном заключении приведены результаты расчетов без НДС.</w:t>
      </w:r>
    </w:p>
    <w:p w14:paraId="1FDB1FE6" w14:textId="77777777" w:rsidR="00A45EB8" w:rsidRPr="00A45EB8" w:rsidRDefault="00A45EB8" w:rsidP="00A45EB8">
      <w:pPr>
        <w:ind w:firstLine="851"/>
        <w:jc w:val="both"/>
        <w:rPr>
          <w:sz w:val="28"/>
          <w:szCs w:val="28"/>
        </w:rPr>
      </w:pPr>
    </w:p>
    <w:p w14:paraId="34637141" w14:textId="77777777" w:rsidR="00A45EB8" w:rsidRPr="00A45EB8" w:rsidRDefault="00A45EB8" w:rsidP="00A45EB8">
      <w:pPr>
        <w:keepNext/>
        <w:tabs>
          <w:tab w:val="left" w:pos="567"/>
        </w:tabs>
        <w:outlineLvl w:val="0"/>
        <w:rPr>
          <w:b/>
          <w:sz w:val="28"/>
          <w:szCs w:val="28"/>
        </w:rPr>
      </w:pPr>
      <w:bookmarkStart w:id="43" w:name="_Toc532463797"/>
      <w:bookmarkStart w:id="44" w:name="_Toc60227427"/>
      <w:r w:rsidRPr="00A45EB8">
        <w:rPr>
          <w:b/>
          <w:sz w:val="28"/>
          <w:szCs w:val="28"/>
        </w:rPr>
        <w:t>ОБЩАЯ ХАРАКТЕРИСТИКА ПРЕДПРИЯТИЯ</w:t>
      </w:r>
      <w:bookmarkEnd w:id="43"/>
      <w:bookmarkEnd w:id="44"/>
    </w:p>
    <w:p w14:paraId="65FC9504" w14:textId="77777777" w:rsidR="00A45EB8" w:rsidRPr="00A45EB8" w:rsidRDefault="00A45EB8" w:rsidP="00A45EB8">
      <w:pPr>
        <w:rPr>
          <w:sz w:val="28"/>
          <w:szCs w:val="28"/>
        </w:rPr>
      </w:pPr>
    </w:p>
    <w:p w14:paraId="25EDA275" w14:textId="77777777" w:rsidR="00A45EB8" w:rsidRPr="00A45EB8" w:rsidRDefault="00A45EB8" w:rsidP="00A45EB8">
      <w:pPr>
        <w:ind w:firstLine="851"/>
        <w:jc w:val="both"/>
        <w:rPr>
          <w:sz w:val="28"/>
          <w:szCs w:val="28"/>
        </w:rPr>
      </w:pPr>
      <w:r w:rsidRPr="00A45EB8">
        <w:rPr>
          <w:sz w:val="28"/>
          <w:szCs w:val="28"/>
        </w:rPr>
        <w:t>Тарифы предприятия подлежат регулированию согласно положениям Федерального закона от 27.07.2010 № 190-ФЗ «О теплоснабжении», поскольку АО «Теплоэнерго»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в городе Кемерово.</w:t>
      </w:r>
    </w:p>
    <w:p w14:paraId="287E1A7A" w14:textId="77777777" w:rsidR="00A45EB8" w:rsidRPr="00A45EB8" w:rsidRDefault="00A45EB8" w:rsidP="00A45EB8">
      <w:pPr>
        <w:ind w:firstLine="851"/>
        <w:jc w:val="both"/>
        <w:rPr>
          <w:sz w:val="28"/>
          <w:szCs w:val="28"/>
        </w:rPr>
      </w:pPr>
      <w:r w:rsidRPr="00A45EB8">
        <w:rPr>
          <w:sz w:val="28"/>
          <w:szCs w:val="28"/>
        </w:rPr>
        <w:t>ИНН: 4205049011</w:t>
      </w:r>
    </w:p>
    <w:p w14:paraId="08CA8819" w14:textId="77777777" w:rsidR="00A45EB8" w:rsidRPr="00A45EB8" w:rsidRDefault="00A45EB8" w:rsidP="00A45EB8">
      <w:pPr>
        <w:ind w:firstLine="851"/>
        <w:jc w:val="both"/>
        <w:rPr>
          <w:sz w:val="28"/>
          <w:szCs w:val="28"/>
        </w:rPr>
      </w:pPr>
      <w:r w:rsidRPr="00A45EB8">
        <w:rPr>
          <w:sz w:val="28"/>
          <w:szCs w:val="28"/>
        </w:rPr>
        <w:t>КПП: 420501001</w:t>
      </w:r>
    </w:p>
    <w:p w14:paraId="5CD3EF63" w14:textId="77777777" w:rsidR="00A45EB8" w:rsidRPr="00A45EB8" w:rsidRDefault="00A45EB8" w:rsidP="00A45EB8">
      <w:pPr>
        <w:ind w:firstLine="851"/>
        <w:jc w:val="both"/>
        <w:rPr>
          <w:sz w:val="28"/>
          <w:szCs w:val="28"/>
        </w:rPr>
      </w:pPr>
      <w:r w:rsidRPr="00A45EB8">
        <w:rPr>
          <w:sz w:val="28"/>
          <w:szCs w:val="28"/>
        </w:rPr>
        <w:t>ОГРН: 1034205041375</w:t>
      </w:r>
    </w:p>
    <w:p w14:paraId="49938DAB" w14:textId="77777777" w:rsidR="00A45EB8" w:rsidRPr="00A45EB8" w:rsidRDefault="00A45EB8" w:rsidP="00A45EB8">
      <w:pPr>
        <w:ind w:firstLine="851"/>
        <w:jc w:val="both"/>
        <w:rPr>
          <w:sz w:val="28"/>
          <w:szCs w:val="28"/>
        </w:rPr>
      </w:pPr>
      <w:r w:rsidRPr="00A45EB8">
        <w:rPr>
          <w:sz w:val="28"/>
          <w:szCs w:val="28"/>
        </w:rPr>
        <w:t>Адрес: 650044, г. Кемерово, ул. Шахтерская – 3а</w:t>
      </w:r>
    </w:p>
    <w:p w14:paraId="3CAEB7C2" w14:textId="77777777" w:rsidR="00A45EB8" w:rsidRPr="00A45EB8" w:rsidRDefault="00A45EB8" w:rsidP="00A45EB8">
      <w:pPr>
        <w:ind w:firstLine="851"/>
        <w:jc w:val="both"/>
        <w:rPr>
          <w:sz w:val="28"/>
          <w:szCs w:val="28"/>
        </w:rPr>
      </w:pPr>
      <w:r w:rsidRPr="00A45EB8">
        <w:rPr>
          <w:sz w:val="28"/>
          <w:szCs w:val="28"/>
        </w:rPr>
        <w:t>Тел: (3842) 64-33-79</w:t>
      </w:r>
    </w:p>
    <w:p w14:paraId="15CC50C4" w14:textId="77777777" w:rsidR="00A45EB8" w:rsidRPr="00A45EB8" w:rsidRDefault="00A45EB8" w:rsidP="00A45EB8">
      <w:pPr>
        <w:ind w:firstLine="851"/>
        <w:jc w:val="both"/>
        <w:rPr>
          <w:sz w:val="28"/>
          <w:szCs w:val="28"/>
        </w:rPr>
      </w:pPr>
      <w:r w:rsidRPr="00A45EB8">
        <w:rPr>
          <w:sz w:val="28"/>
          <w:szCs w:val="28"/>
        </w:rPr>
        <w:t>Генеральный директор: Недосекин Константин Викторович</w:t>
      </w:r>
    </w:p>
    <w:p w14:paraId="5A432706" w14:textId="77777777" w:rsidR="00A45EB8" w:rsidRPr="00A45EB8" w:rsidRDefault="00A45EB8" w:rsidP="00A45EB8">
      <w:pPr>
        <w:ind w:firstLine="851"/>
        <w:jc w:val="both"/>
        <w:rPr>
          <w:sz w:val="28"/>
          <w:szCs w:val="28"/>
        </w:rPr>
      </w:pPr>
      <w:r w:rsidRPr="00A45EB8">
        <w:rPr>
          <w:sz w:val="28"/>
          <w:szCs w:val="28"/>
        </w:rPr>
        <w:t>Акционерное общество «Теплоэнерго» - одна из энергоснабжающих компаний города Кемерово и Кемеровского муниципального округа. Основная задача предприятия - обеспечение обслуживаемых территорий теплом и горячей водой.</w:t>
      </w:r>
    </w:p>
    <w:p w14:paraId="5D3CF761" w14:textId="77777777" w:rsidR="00A45EB8" w:rsidRPr="00A45EB8" w:rsidRDefault="00A45EB8" w:rsidP="00A45EB8">
      <w:pPr>
        <w:ind w:firstLine="851"/>
        <w:jc w:val="both"/>
        <w:rPr>
          <w:sz w:val="28"/>
          <w:szCs w:val="28"/>
        </w:rPr>
      </w:pPr>
      <w:r w:rsidRPr="00A45EB8">
        <w:rPr>
          <w:sz w:val="28"/>
          <w:szCs w:val="28"/>
        </w:rPr>
        <w:t>АО «Теплоэнерго» владеет котельными и тепловыми сетями на праве собственности, а также арендует муниципальное и частное имущество.</w:t>
      </w:r>
    </w:p>
    <w:p w14:paraId="06EB3B27" w14:textId="77777777" w:rsidR="00A45EB8" w:rsidRPr="00A45EB8" w:rsidRDefault="00A45EB8" w:rsidP="00A45EB8">
      <w:pPr>
        <w:ind w:firstLine="709"/>
        <w:contextualSpacing/>
        <w:jc w:val="both"/>
        <w:rPr>
          <w:bCs/>
          <w:sz w:val="28"/>
          <w:szCs w:val="28"/>
        </w:rPr>
      </w:pPr>
      <w:r w:rsidRPr="00A45EB8">
        <w:rPr>
          <w:bCs/>
          <w:sz w:val="28"/>
          <w:szCs w:val="28"/>
        </w:rPr>
        <w:t>Распоряжением Правительства Российской Федерации от 05.08.2021 № 2164-р муниципальное образование город Кемерово Кемеровской области – Кузбасса отнесено к ценовой зоне теплоснабжения.</w:t>
      </w:r>
    </w:p>
    <w:p w14:paraId="094904C3" w14:textId="77777777" w:rsidR="00A45EB8" w:rsidRPr="00A45EB8" w:rsidRDefault="00A45EB8" w:rsidP="00A45EB8">
      <w:pPr>
        <w:ind w:firstLine="709"/>
        <w:contextualSpacing/>
        <w:jc w:val="both"/>
        <w:rPr>
          <w:bCs/>
          <w:sz w:val="28"/>
          <w:szCs w:val="28"/>
        </w:rPr>
      </w:pPr>
      <w:r w:rsidRPr="00A45EB8">
        <w:rPr>
          <w:bCs/>
          <w:sz w:val="28"/>
          <w:szCs w:val="28"/>
        </w:rPr>
        <w:t>В соответствии с пунктом 23.1 статьи 2 Федерального закона от 27.07.2010 № 190-ФЗ «О теплоснабжении», ценовые зоны теплоснабжения – поселения, городские округа, которые определяются в соответствии со статьей 23.3 настоящего Федерального закона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Таким образом, тарифы на тепловую энергию в Кемеровском городском округе с 01.01.2022 года не подлежат регулированию.</w:t>
      </w:r>
    </w:p>
    <w:p w14:paraId="51486C27" w14:textId="77777777" w:rsidR="00A45EB8" w:rsidRPr="00A45EB8" w:rsidRDefault="00A45EB8" w:rsidP="00A45EB8">
      <w:pPr>
        <w:ind w:firstLine="709"/>
        <w:contextualSpacing/>
        <w:jc w:val="both"/>
        <w:rPr>
          <w:bCs/>
          <w:sz w:val="28"/>
          <w:szCs w:val="28"/>
        </w:rPr>
      </w:pPr>
      <w:r w:rsidRPr="00A45EB8">
        <w:rPr>
          <w:bCs/>
          <w:sz w:val="28"/>
          <w:szCs w:val="28"/>
        </w:rPr>
        <w:t>По регулируемым тарифам АО «Теплоэнерго» производит и отпускает тепловую энергию потребителям Кемеровского муниципального округа (Котельная № 158).</w:t>
      </w:r>
    </w:p>
    <w:p w14:paraId="626A00AA" w14:textId="77777777" w:rsidR="00A45EB8" w:rsidRPr="00A45EB8" w:rsidRDefault="00A45EB8" w:rsidP="00A45EB8">
      <w:pPr>
        <w:ind w:firstLine="851"/>
        <w:jc w:val="both"/>
        <w:rPr>
          <w:sz w:val="28"/>
          <w:szCs w:val="28"/>
        </w:rPr>
      </w:pPr>
      <w:r w:rsidRPr="00A45EB8">
        <w:rPr>
          <w:sz w:val="28"/>
          <w:szCs w:val="28"/>
        </w:rPr>
        <w:lastRenderedPageBreak/>
        <w:t>На предприятии ведется раздельный учет по видам регулируемой деятельности (производство тепловой энергии, передача тепловой энергии, производство теплоносителя). Учетная политика предприятия утверждена приказом генерального директора от 30.12.2021 № 39.</w:t>
      </w:r>
    </w:p>
    <w:p w14:paraId="17A85433" w14:textId="77777777" w:rsidR="00A45EB8" w:rsidRPr="00A45EB8" w:rsidRDefault="00A45EB8" w:rsidP="00A45EB8">
      <w:pPr>
        <w:ind w:firstLine="851"/>
        <w:jc w:val="both"/>
        <w:rPr>
          <w:sz w:val="28"/>
          <w:szCs w:val="28"/>
        </w:rPr>
      </w:pPr>
      <w:r w:rsidRPr="00A45EB8">
        <w:rPr>
          <w:sz w:val="28"/>
          <w:szCs w:val="28"/>
        </w:rPr>
        <w:t>АО «Теплоэнерго» находится на общей системе налогообложения, в связи с этим, все расчеты в данном экспертном заключении приведены без учета НДС.</w:t>
      </w:r>
    </w:p>
    <w:p w14:paraId="2FB2E538" w14:textId="77777777" w:rsidR="00A45EB8" w:rsidRPr="00A45EB8" w:rsidRDefault="00A45EB8" w:rsidP="00A45EB8">
      <w:pPr>
        <w:ind w:firstLine="851"/>
        <w:jc w:val="both"/>
        <w:rPr>
          <w:sz w:val="28"/>
          <w:szCs w:val="28"/>
        </w:rPr>
      </w:pPr>
    </w:p>
    <w:p w14:paraId="7D107420" w14:textId="77777777" w:rsidR="00A45EB8" w:rsidRPr="00A45EB8" w:rsidRDefault="00A45EB8" w:rsidP="00A45EB8">
      <w:pPr>
        <w:keepNext/>
        <w:tabs>
          <w:tab w:val="left" w:pos="567"/>
        </w:tabs>
        <w:jc w:val="both"/>
        <w:outlineLvl w:val="0"/>
        <w:rPr>
          <w:b/>
          <w:sz w:val="28"/>
          <w:szCs w:val="28"/>
        </w:rPr>
      </w:pPr>
      <w:bookmarkStart w:id="45" w:name="_Toc60227428"/>
      <w:bookmarkStart w:id="46" w:name="_Toc532580581"/>
      <w:bookmarkStart w:id="47" w:name="_Toc532463798"/>
      <w:r w:rsidRPr="00A45EB8">
        <w:rPr>
          <w:b/>
          <w:sz w:val="28"/>
          <w:szCs w:val="28"/>
        </w:rPr>
        <w:t>КОРРЕКТИРОВКА НЕОБХОДИМОЙ ВАЛОВОЙ ВЫРУЧКИ И РАСЧЕТ ТАРИФОВ НА ТЕПЛОВУЮ ЭНЕРГИЮ НА 2023 ГОД</w:t>
      </w:r>
      <w:bookmarkEnd w:id="45"/>
    </w:p>
    <w:p w14:paraId="7B43E735" w14:textId="77777777" w:rsidR="00A45EB8" w:rsidRPr="00A45EB8" w:rsidRDefault="00A45EB8" w:rsidP="00A45EB8">
      <w:pPr>
        <w:ind w:firstLine="851"/>
        <w:jc w:val="both"/>
        <w:rPr>
          <w:sz w:val="28"/>
          <w:szCs w:val="28"/>
        </w:rPr>
      </w:pPr>
    </w:p>
    <w:p w14:paraId="7709D88F" w14:textId="77777777" w:rsidR="00A45EB8" w:rsidRPr="00A45EB8" w:rsidRDefault="00A45EB8" w:rsidP="00A45EB8">
      <w:pPr>
        <w:ind w:firstLine="851"/>
        <w:jc w:val="both"/>
        <w:rPr>
          <w:sz w:val="28"/>
          <w:szCs w:val="28"/>
        </w:rPr>
      </w:pPr>
      <w:r w:rsidRPr="00A45EB8">
        <w:rPr>
          <w:sz w:val="28"/>
          <w:szCs w:val="28"/>
        </w:rPr>
        <w:t>Долгосрочные параметры регулирования для формирования долгосрочных тарифов установлены постановлением региональной энергетической комиссии Кемеровской области от 28.10.2019 № 340. Долгосрочные тарифы установлены постановлением от 20.12.2018 № 699.</w:t>
      </w:r>
    </w:p>
    <w:p w14:paraId="4FC5CCFA" w14:textId="77777777" w:rsidR="00A45EB8" w:rsidRPr="00A45EB8" w:rsidRDefault="00A45EB8" w:rsidP="00A45EB8">
      <w:pPr>
        <w:ind w:firstLine="851"/>
        <w:jc w:val="both"/>
        <w:rPr>
          <w:sz w:val="28"/>
          <w:szCs w:val="28"/>
        </w:rPr>
      </w:pPr>
      <w:r w:rsidRPr="00A45EB8">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7255635E" w14:textId="77777777" w:rsidR="00A45EB8" w:rsidRPr="00A45EB8" w:rsidRDefault="00A45EB8" w:rsidP="00A45EB8">
      <w:pPr>
        <w:ind w:firstLine="851"/>
        <w:jc w:val="both"/>
        <w:rPr>
          <w:sz w:val="28"/>
          <w:szCs w:val="28"/>
        </w:rPr>
      </w:pPr>
      <w:r w:rsidRPr="00A45EB8">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0D1F11A" w14:textId="77777777" w:rsidR="00A45EB8" w:rsidRPr="00A45EB8" w:rsidRDefault="00A45EB8" w:rsidP="00A45EB8">
      <w:pPr>
        <w:ind w:firstLine="851"/>
        <w:jc w:val="both"/>
        <w:rPr>
          <w:sz w:val="28"/>
          <w:szCs w:val="28"/>
        </w:rPr>
      </w:pPr>
    </w:p>
    <w:p w14:paraId="211B5846" w14:textId="77777777" w:rsidR="00A45EB8" w:rsidRPr="00A45EB8" w:rsidRDefault="00A45EB8" w:rsidP="00A45EB8">
      <w:pPr>
        <w:keepNext/>
        <w:jc w:val="center"/>
        <w:outlineLvl w:val="1"/>
        <w:rPr>
          <w:b/>
          <w:sz w:val="28"/>
          <w:szCs w:val="28"/>
        </w:rPr>
      </w:pPr>
      <w:bookmarkStart w:id="48" w:name="_Toc60227429"/>
      <w:r w:rsidRPr="00A45EB8">
        <w:rPr>
          <w:b/>
          <w:sz w:val="28"/>
          <w:szCs w:val="28"/>
        </w:rPr>
        <w:t>Определение полезного отпуска тепловой энергии на очередной расчетный год долгосрочного периода регулирования</w:t>
      </w:r>
      <w:bookmarkEnd w:id="46"/>
      <w:bookmarkEnd w:id="48"/>
    </w:p>
    <w:p w14:paraId="31164980" w14:textId="77777777" w:rsidR="00A45EB8" w:rsidRPr="00A45EB8" w:rsidRDefault="00A45EB8" w:rsidP="00A45EB8">
      <w:pPr>
        <w:ind w:firstLine="851"/>
        <w:contextualSpacing/>
        <w:jc w:val="both"/>
        <w:rPr>
          <w:sz w:val="28"/>
          <w:szCs w:val="28"/>
        </w:rPr>
      </w:pPr>
      <w:r w:rsidRPr="00A45EB8">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F0E85B2" w14:textId="77777777" w:rsidR="00A45EB8" w:rsidRPr="00A45EB8" w:rsidRDefault="00A45EB8" w:rsidP="00A45EB8">
      <w:pPr>
        <w:ind w:firstLine="851"/>
        <w:contextualSpacing/>
        <w:jc w:val="both"/>
        <w:rPr>
          <w:sz w:val="28"/>
          <w:szCs w:val="28"/>
        </w:rPr>
      </w:pPr>
      <w:r w:rsidRPr="00A45EB8">
        <w:rPr>
          <w:sz w:val="28"/>
          <w:szCs w:val="28"/>
        </w:rPr>
        <w:lastRenderedPageBreak/>
        <w:t>Схема теплоснабжения Кемеровского муниципального округа утверждена постановлением Администрации Кемеровского муниципального округа от 18.01.2022 № 30-п (https://bulleten-akmo.ru/bulletin/2843). Экспертами отмечается отсутствие в схеме теплоснабжения информации о полезном отпуске тепловой энергии. Предлагается принять объем полезного отпуска по предложению предприятия, сформированного на уровне планового полезного отпуска, учтенного при регулировании на 2022 год.</w:t>
      </w:r>
    </w:p>
    <w:p w14:paraId="2B2BE178" w14:textId="77777777" w:rsidR="00A45EB8" w:rsidRPr="00A45EB8" w:rsidRDefault="00A45EB8" w:rsidP="00A45EB8">
      <w:pPr>
        <w:ind w:firstLine="851"/>
        <w:contextualSpacing/>
        <w:jc w:val="both"/>
        <w:rPr>
          <w:sz w:val="28"/>
          <w:szCs w:val="28"/>
        </w:rPr>
      </w:pPr>
      <w:r w:rsidRPr="00A45EB8">
        <w:rPr>
          <w:sz w:val="28"/>
          <w:szCs w:val="28"/>
        </w:rPr>
        <w:t>Потери тепловой энергии на собственные нужды котельной, принимаются на уровне нормативного значения в процентном отношении 0,96 % (8 Гкал).</w:t>
      </w:r>
    </w:p>
    <w:p w14:paraId="4D759056" w14:textId="77777777" w:rsidR="00A45EB8" w:rsidRPr="00A45EB8" w:rsidRDefault="00A45EB8" w:rsidP="00A45EB8">
      <w:pPr>
        <w:ind w:firstLine="851"/>
        <w:contextualSpacing/>
        <w:jc w:val="both"/>
        <w:rPr>
          <w:sz w:val="28"/>
          <w:szCs w:val="28"/>
        </w:rPr>
      </w:pPr>
      <w:r w:rsidRPr="00A45EB8">
        <w:rPr>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Нормативные потери тепловой энергии при передаче принимаются на уровне, учтенном при тарифном регулировании на 2019-2022 годы в размере 99 Гкал.</w:t>
      </w:r>
    </w:p>
    <w:p w14:paraId="322F019E" w14:textId="77777777" w:rsidR="00A45EB8" w:rsidRPr="00A45EB8" w:rsidRDefault="00A45EB8" w:rsidP="00A45EB8">
      <w:pPr>
        <w:ind w:firstLine="851"/>
        <w:contextualSpacing/>
        <w:jc w:val="both"/>
        <w:rPr>
          <w:sz w:val="28"/>
          <w:szCs w:val="28"/>
        </w:rPr>
      </w:pPr>
      <w:r w:rsidRPr="00A45EB8">
        <w:rPr>
          <w:sz w:val="28"/>
          <w:szCs w:val="28"/>
        </w:rPr>
        <w:t>Сводный баланс тепловой энергии представлен в таблице 1.</w:t>
      </w:r>
    </w:p>
    <w:p w14:paraId="505DE416" w14:textId="77777777" w:rsidR="00A45EB8" w:rsidRPr="00A45EB8" w:rsidRDefault="00A45EB8" w:rsidP="00A45EB8">
      <w:pPr>
        <w:ind w:firstLine="851"/>
        <w:jc w:val="right"/>
        <w:rPr>
          <w:sz w:val="28"/>
          <w:szCs w:val="28"/>
        </w:rPr>
      </w:pPr>
      <w:r w:rsidRPr="00A45EB8">
        <w:rPr>
          <w:sz w:val="28"/>
          <w:szCs w:val="28"/>
        </w:rPr>
        <w:t>Таблица 1</w:t>
      </w:r>
    </w:p>
    <w:p w14:paraId="3D040A17" w14:textId="77777777" w:rsidR="00A45EB8" w:rsidRPr="00A45EB8" w:rsidRDefault="00A45EB8" w:rsidP="00A45EB8">
      <w:pPr>
        <w:spacing w:after="240"/>
        <w:jc w:val="center"/>
        <w:rPr>
          <w:sz w:val="28"/>
          <w:szCs w:val="28"/>
        </w:rPr>
      </w:pPr>
      <w:r w:rsidRPr="00A45EB8">
        <w:rPr>
          <w:sz w:val="28"/>
          <w:szCs w:val="28"/>
        </w:rPr>
        <w:t xml:space="preserve">Баланс тепловой энергии АО «Теплоэнерго» </w:t>
      </w:r>
      <w:r w:rsidRPr="00A45EB8">
        <w:rPr>
          <w:sz w:val="28"/>
          <w:szCs w:val="28"/>
        </w:rPr>
        <w:br/>
        <w:t>(контур котельная № 158) на 2023 год</w:t>
      </w:r>
    </w:p>
    <w:p w14:paraId="5F03F5FC" w14:textId="77777777" w:rsidR="00A45EB8" w:rsidRPr="00A45EB8" w:rsidRDefault="00A45EB8" w:rsidP="00A45EB8">
      <w:pPr>
        <w:spacing w:after="240"/>
        <w:contextualSpacing/>
        <w:jc w:val="right"/>
        <w:rPr>
          <w:sz w:val="28"/>
          <w:szCs w:val="28"/>
        </w:rPr>
      </w:pPr>
      <w:r w:rsidRPr="00A45EB8">
        <w:rPr>
          <w:sz w:val="28"/>
          <w:szCs w:val="28"/>
        </w:rPr>
        <w:t>Гкал</w:t>
      </w:r>
    </w:p>
    <w:tbl>
      <w:tblPr>
        <w:tblW w:w="10003" w:type="dxa"/>
        <w:tblInd w:w="-436" w:type="dxa"/>
        <w:tblLook w:val="04A0" w:firstRow="1" w:lastRow="0" w:firstColumn="1" w:lastColumn="0" w:noHBand="0" w:noVBand="1"/>
      </w:tblPr>
      <w:tblGrid>
        <w:gridCol w:w="852"/>
        <w:gridCol w:w="4240"/>
        <w:gridCol w:w="1520"/>
        <w:gridCol w:w="1611"/>
        <w:gridCol w:w="1780"/>
      </w:tblGrid>
      <w:tr w:rsidR="00A45EB8" w:rsidRPr="00A45EB8" w14:paraId="3D25FB31" w14:textId="77777777" w:rsidTr="00293CC7">
        <w:trPr>
          <w:trHeight w:val="330"/>
        </w:trPr>
        <w:tc>
          <w:tcPr>
            <w:tcW w:w="8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00B863" w14:textId="77777777" w:rsidR="00A45EB8" w:rsidRPr="00A45EB8" w:rsidRDefault="00A45EB8" w:rsidP="00A45EB8">
            <w:pPr>
              <w:jc w:val="center"/>
              <w:rPr>
                <w:color w:val="000000"/>
                <w:sz w:val="16"/>
                <w:szCs w:val="16"/>
              </w:rPr>
            </w:pPr>
            <w:r w:rsidRPr="00A45EB8">
              <w:rPr>
                <w:color w:val="000000"/>
                <w:sz w:val="16"/>
                <w:szCs w:val="16"/>
              </w:rPr>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54AE80C2" w14:textId="77777777" w:rsidR="00A45EB8" w:rsidRPr="00A45EB8" w:rsidRDefault="00A45EB8" w:rsidP="00A45EB8">
            <w:pPr>
              <w:jc w:val="center"/>
              <w:rPr>
                <w:color w:val="000000"/>
              </w:rPr>
            </w:pPr>
            <w:r w:rsidRPr="00A45EB8">
              <w:rPr>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58E87AA" w14:textId="77777777" w:rsidR="00A45EB8" w:rsidRPr="00A45EB8" w:rsidRDefault="00A45EB8" w:rsidP="00A45EB8">
            <w:pPr>
              <w:jc w:val="center"/>
              <w:rPr>
                <w:color w:val="000000"/>
              </w:rPr>
            </w:pPr>
            <w:r w:rsidRPr="00A45EB8">
              <w:rPr>
                <w:color w:val="000000"/>
              </w:rPr>
              <w:t>Всего</w:t>
            </w:r>
          </w:p>
        </w:tc>
        <w:tc>
          <w:tcPr>
            <w:tcW w:w="1611" w:type="dxa"/>
            <w:tcBorders>
              <w:top w:val="single" w:sz="8" w:space="0" w:color="auto"/>
              <w:left w:val="nil"/>
              <w:bottom w:val="single" w:sz="8" w:space="0" w:color="auto"/>
              <w:right w:val="single" w:sz="8" w:space="0" w:color="auto"/>
            </w:tcBorders>
            <w:shd w:val="clear" w:color="auto" w:fill="auto"/>
            <w:vAlign w:val="center"/>
            <w:hideMark/>
          </w:tcPr>
          <w:p w14:paraId="07F761E6" w14:textId="77777777" w:rsidR="00A45EB8" w:rsidRPr="00A45EB8" w:rsidRDefault="00A45EB8" w:rsidP="00A45EB8">
            <w:pPr>
              <w:jc w:val="center"/>
              <w:rPr>
                <w:color w:val="000000"/>
              </w:rPr>
            </w:pPr>
            <w:r w:rsidRPr="00A45EB8">
              <w:rPr>
                <w:color w:val="000000"/>
              </w:rPr>
              <w:t>1 полугодие</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8735F90" w14:textId="77777777" w:rsidR="00A45EB8" w:rsidRPr="00A45EB8" w:rsidRDefault="00A45EB8" w:rsidP="00A45EB8">
            <w:pPr>
              <w:jc w:val="center"/>
              <w:rPr>
                <w:color w:val="000000"/>
              </w:rPr>
            </w:pPr>
            <w:r w:rsidRPr="00A45EB8">
              <w:rPr>
                <w:color w:val="000000"/>
              </w:rPr>
              <w:t>2 полугодие</w:t>
            </w:r>
          </w:p>
        </w:tc>
      </w:tr>
      <w:tr w:rsidR="00A45EB8" w:rsidRPr="00A45EB8" w14:paraId="45E8E9B2"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75226582" w14:textId="77777777" w:rsidR="00A45EB8" w:rsidRPr="00A45EB8" w:rsidRDefault="00A45EB8" w:rsidP="00A45EB8">
            <w:pPr>
              <w:jc w:val="center"/>
              <w:rPr>
                <w:color w:val="000000"/>
              </w:rPr>
            </w:pPr>
            <w:r w:rsidRPr="00A45EB8">
              <w:rPr>
                <w:color w:val="000000"/>
              </w:rPr>
              <w:t>1</w:t>
            </w:r>
          </w:p>
        </w:tc>
        <w:tc>
          <w:tcPr>
            <w:tcW w:w="4240" w:type="dxa"/>
            <w:tcBorders>
              <w:top w:val="nil"/>
              <w:left w:val="nil"/>
              <w:bottom w:val="single" w:sz="8" w:space="0" w:color="auto"/>
              <w:right w:val="single" w:sz="8" w:space="0" w:color="auto"/>
            </w:tcBorders>
            <w:shd w:val="clear" w:color="auto" w:fill="auto"/>
            <w:noWrap/>
            <w:vAlign w:val="center"/>
            <w:hideMark/>
          </w:tcPr>
          <w:p w14:paraId="439D1CD8" w14:textId="77777777" w:rsidR="00A45EB8" w:rsidRPr="00A45EB8" w:rsidRDefault="00A45EB8" w:rsidP="00A45EB8">
            <w:pPr>
              <w:rPr>
                <w:color w:val="000000"/>
              </w:rPr>
            </w:pPr>
            <w:r w:rsidRPr="00A45EB8">
              <w:rPr>
                <w:color w:val="000000"/>
              </w:rPr>
              <w:t>Нормативная выработка т/энергии</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8649B" w14:textId="77777777" w:rsidR="00A45EB8" w:rsidRPr="00A45EB8" w:rsidRDefault="00A45EB8" w:rsidP="00A45EB8">
            <w:pPr>
              <w:jc w:val="right"/>
              <w:rPr>
                <w:color w:val="000000"/>
              </w:rPr>
            </w:pPr>
            <w:r w:rsidRPr="00A45EB8">
              <w:rPr>
                <w:color w:val="000000"/>
                <w:szCs w:val="20"/>
              </w:rPr>
              <w:t>830</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28E87BDB" w14:textId="77777777" w:rsidR="00A45EB8" w:rsidRPr="00A45EB8" w:rsidRDefault="00A45EB8" w:rsidP="00A45EB8">
            <w:pPr>
              <w:jc w:val="right"/>
              <w:rPr>
                <w:color w:val="000000"/>
              </w:rPr>
            </w:pPr>
            <w:r w:rsidRPr="00A45EB8">
              <w:rPr>
                <w:color w:val="000000"/>
                <w:szCs w:val="20"/>
              </w:rPr>
              <w:t>445,2</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9E4499C" w14:textId="77777777" w:rsidR="00A45EB8" w:rsidRPr="00A45EB8" w:rsidRDefault="00A45EB8" w:rsidP="00A45EB8">
            <w:pPr>
              <w:jc w:val="right"/>
              <w:rPr>
                <w:color w:val="000000"/>
              </w:rPr>
            </w:pPr>
            <w:r w:rsidRPr="00A45EB8">
              <w:rPr>
                <w:color w:val="000000"/>
                <w:szCs w:val="20"/>
              </w:rPr>
              <w:t>384,8</w:t>
            </w:r>
          </w:p>
        </w:tc>
      </w:tr>
      <w:tr w:rsidR="00A45EB8" w:rsidRPr="00A45EB8" w14:paraId="3DA648E3"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135A2D9B" w14:textId="77777777" w:rsidR="00A45EB8" w:rsidRPr="00A45EB8" w:rsidRDefault="00A45EB8" w:rsidP="00A45EB8">
            <w:pPr>
              <w:jc w:val="center"/>
              <w:rPr>
                <w:color w:val="000000"/>
              </w:rPr>
            </w:pPr>
            <w:r w:rsidRPr="00A45EB8">
              <w:rPr>
                <w:color w:val="000000"/>
              </w:rPr>
              <w:t>2</w:t>
            </w:r>
          </w:p>
        </w:tc>
        <w:tc>
          <w:tcPr>
            <w:tcW w:w="4240" w:type="dxa"/>
            <w:tcBorders>
              <w:top w:val="nil"/>
              <w:left w:val="nil"/>
              <w:bottom w:val="single" w:sz="8" w:space="0" w:color="auto"/>
              <w:right w:val="single" w:sz="8" w:space="0" w:color="auto"/>
            </w:tcBorders>
            <w:shd w:val="clear" w:color="auto" w:fill="auto"/>
            <w:noWrap/>
            <w:vAlign w:val="center"/>
            <w:hideMark/>
          </w:tcPr>
          <w:p w14:paraId="059441EB" w14:textId="77777777" w:rsidR="00A45EB8" w:rsidRPr="00A45EB8" w:rsidRDefault="00A45EB8" w:rsidP="00A45EB8">
            <w:pPr>
              <w:rPr>
                <w:color w:val="000000"/>
              </w:rPr>
            </w:pPr>
            <w:r w:rsidRPr="00A45EB8">
              <w:rPr>
                <w:color w:val="000000"/>
              </w:rPr>
              <w:t>Отпуск тепловой энергии в сеть</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23B18719" w14:textId="77777777" w:rsidR="00A45EB8" w:rsidRPr="00A45EB8" w:rsidRDefault="00A45EB8" w:rsidP="00A45EB8">
            <w:pPr>
              <w:jc w:val="right"/>
              <w:rPr>
                <w:color w:val="000000"/>
              </w:rPr>
            </w:pPr>
            <w:r w:rsidRPr="00A45EB8">
              <w:rPr>
                <w:color w:val="000000"/>
                <w:szCs w:val="20"/>
              </w:rPr>
              <w:t>822</w:t>
            </w:r>
          </w:p>
        </w:tc>
        <w:tc>
          <w:tcPr>
            <w:tcW w:w="1611" w:type="dxa"/>
            <w:tcBorders>
              <w:top w:val="nil"/>
              <w:left w:val="nil"/>
              <w:bottom w:val="single" w:sz="4" w:space="0" w:color="auto"/>
              <w:right w:val="single" w:sz="4" w:space="0" w:color="auto"/>
            </w:tcBorders>
            <w:shd w:val="clear" w:color="auto" w:fill="auto"/>
            <w:vAlign w:val="center"/>
            <w:hideMark/>
          </w:tcPr>
          <w:p w14:paraId="6C98A2CB" w14:textId="77777777" w:rsidR="00A45EB8" w:rsidRPr="00A45EB8" w:rsidRDefault="00A45EB8" w:rsidP="00A45EB8">
            <w:pPr>
              <w:jc w:val="right"/>
              <w:rPr>
                <w:color w:val="000000"/>
              </w:rPr>
            </w:pPr>
            <w:r w:rsidRPr="00A45EB8">
              <w:rPr>
                <w:color w:val="000000"/>
                <w:szCs w:val="20"/>
              </w:rPr>
              <w:t>440,91</w:t>
            </w:r>
          </w:p>
        </w:tc>
        <w:tc>
          <w:tcPr>
            <w:tcW w:w="1780" w:type="dxa"/>
            <w:tcBorders>
              <w:top w:val="nil"/>
              <w:left w:val="nil"/>
              <w:bottom w:val="single" w:sz="4" w:space="0" w:color="auto"/>
              <w:right w:val="single" w:sz="4" w:space="0" w:color="auto"/>
            </w:tcBorders>
            <w:shd w:val="clear" w:color="auto" w:fill="auto"/>
            <w:vAlign w:val="center"/>
            <w:hideMark/>
          </w:tcPr>
          <w:p w14:paraId="36AA4859" w14:textId="77777777" w:rsidR="00A45EB8" w:rsidRPr="00A45EB8" w:rsidRDefault="00A45EB8" w:rsidP="00A45EB8">
            <w:pPr>
              <w:jc w:val="right"/>
              <w:rPr>
                <w:color w:val="000000"/>
              </w:rPr>
            </w:pPr>
            <w:r w:rsidRPr="00A45EB8">
              <w:rPr>
                <w:color w:val="000000"/>
                <w:szCs w:val="20"/>
              </w:rPr>
              <w:t>381,09</w:t>
            </w:r>
          </w:p>
        </w:tc>
      </w:tr>
      <w:tr w:rsidR="00A45EB8" w:rsidRPr="00A45EB8" w14:paraId="23084509"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2F46FC0A" w14:textId="77777777" w:rsidR="00A45EB8" w:rsidRPr="00A45EB8" w:rsidRDefault="00A45EB8" w:rsidP="00A45EB8">
            <w:pPr>
              <w:jc w:val="center"/>
              <w:rPr>
                <w:color w:val="000000"/>
              </w:rPr>
            </w:pPr>
            <w:r w:rsidRPr="00A45EB8">
              <w:rPr>
                <w:color w:val="000000"/>
              </w:rPr>
              <w:t>3</w:t>
            </w:r>
          </w:p>
        </w:tc>
        <w:tc>
          <w:tcPr>
            <w:tcW w:w="4240" w:type="dxa"/>
            <w:tcBorders>
              <w:top w:val="nil"/>
              <w:left w:val="nil"/>
              <w:bottom w:val="single" w:sz="8" w:space="0" w:color="auto"/>
              <w:right w:val="single" w:sz="8" w:space="0" w:color="auto"/>
            </w:tcBorders>
            <w:shd w:val="clear" w:color="auto" w:fill="auto"/>
            <w:vAlign w:val="center"/>
            <w:hideMark/>
          </w:tcPr>
          <w:p w14:paraId="513FE1BA" w14:textId="77777777" w:rsidR="00A45EB8" w:rsidRPr="00A45EB8" w:rsidRDefault="00A45EB8" w:rsidP="00A45EB8">
            <w:pPr>
              <w:rPr>
                <w:color w:val="000000"/>
              </w:rPr>
            </w:pPr>
            <w:r w:rsidRPr="00A45EB8">
              <w:rPr>
                <w:color w:val="000000"/>
              </w:rPr>
              <w:t>Полезный отпуск</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1AC36B19" w14:textId="77777777" w:rsidR="00A45EB8" w:rsidRPr="00A45EB8" w:rsidRDefault="00A45EB8" w:rsidP="00A45EB8">
            <w:pPr>
              <w:jc w:val="right"/>
              <w:rPr>
                <w:color w:val="000000"/>
              </w:rPr>
            </w:pPr>
            <w:r w:rsidRPr="00A45EB8">
              <w:rPr>
                <w:color w:val="000000"/>
                <w:szCs w:val="20"/>
              </w:rPr>
              <w:t>723</w:t>
            </w:r>
          </w:p>
        </w:tc>
        <w:tc>
          <w:tcPr>
            <w:tcW w:w="1611" w:type="dxa"/>
            <w:tcBorders>
              <w:top w:val="nil"/>
              <w:left w:val="nil"/>
              <w:bottom w:val="single" w:sz="4" w:space="0" w:color="auto"/>
              <w:right w:val="single" w:sz="4" w:space="0" w:color="auto"/>
            </w:tcBorders>
            <w:shd w:val="clear" w:color="auto" w:fill="auto"/>
            <w:vAlign w:val="center"/>
            <w:hideMark/>
          </w:tcPr>
          <w:p w14:paraId="55F05F58" w14:textId="77777777" w:rsidR="00A45EB8" w:rsidRPr="00A45EB8" w:rsidRDefault="00A45EB8" w:rsidP="00A45EB8">
            <w:pPr>
              <w:jc w:val="right"/>
              <w:rPr>
                <w:color w:val="000000"/>
              </w:rPr>
            </w:pPr>
            <w:r w:rsidRPr="00A45EB8">
              <w:rPr>
                <w:color w:val="000000"/>
                <w:szCs w:val="20"/>
              </w:rPr>
              <w:t>387,81</w:t>
            </w:r>
          </w:p>
        </w:tc>
        <w:tc>
          <w:tcPr>
            <w:tcW w:w="1780" w:type="dxa"/>
            <w:tcBorders>
              <w:top w:val="nil"/>
              <w:left w:val="nil"/>
              <w:bottom w:val="single" w:sz="4" w:space="0" w:color="auto"/>
              <w:right w:val="single" w:sz="4" w:space="0" w:color="auto"/>
            </w:tcBorders>
            <w:shd w:val="clear" w:color="auto" w:fill="auto"/>
            <w:vAlign w:val="center"/>
            <w:hideMark/>
          </w:tcPr>
          <w:p w14:paraId="018694D4" w14:textId="77777777" w:rsidR="00A45EB8" w:rsidRPr="00A45EB8" w:rsidRDefault="00A45EB8" w:rsidP="00A45EB8">
            <w:pPr>
              <w:jc w:val="right"/>
              <w:rPr>
                <w:color w:val="000000"/>
              </w:rPr>
            </w:pPr>
            <w:r w:rsidRPr="00A45EB8">
              <w:rPr>
                <w:color w:val="000000"/>
                <w:szCs w:val="20"/>
              </w:rPr>
              <w:t>335,19</w:t>
            </w:r>
          </w:p>
        </w:tc>
      </w:tr>
      <w:tr w:rsidR="00A45EB8" w:rsidRPr="00A45EB8" w14:paraId="66EC0542" w14:textId="77777777" w:rsidTr="00293CC7">
        <w:trPr>
          <w:trHeight w:val="645"/>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0F4D30B5" w14:textId="77777777" w:rsidR="00A45EB8" w:rsidRPr="00A45EB8" w:rsidRDefault="00A45EB8" w:rsidP="00A45EB8">
            <w:pPr>
              <w:jc w:val="center"/>
              <w:rPr>
                <w:color w:val="000000"/>
              </w:rPr>
            </w:pPr>
            <w:r w:rsidRPr="00A45EB8">
              <w:rPr>
                <w:color w:val="000000"/>
              </w:rPr>
              <w:t>4</w:t>
            </w:r>
          </w:p>
        </w:tc>
        <w:tc>
          <w:tcPr>
            <w:tcW w:w="4240" w:type="dxa"/>
            <w:tcBorders>
              <w:top w:val="nil"/>
              <w:left w:val="nil"/>
              <w:bottom w:val="single" w:sz="8" w:space="0" w:color="auto"/>
              <w:right w:val="single" w:sz="8" w:space="0" w:color="auto"/>
            </w:tcBorders>
            <w:shd w:val="clear" w:color="auto" w:fill="auto"/>
            <w:vAlign w:val="center"/>
            <w:hideMark/>
          </w:tcPr>
          <w:p w14:paraId="1F5244D8" w14:textId="77777777" w:rsidR="00A45EB8" w:rsidRPr="00A45EB8" w:rsidRDefault="00A45EB8" w:rsidP="00A45EB8">
            <w:pPr>
              <w:rPr>
                <w:color w:val="000000"/>
              </w:rPr>
            </w:pPr>
            <w:r w:rsidRPr="00A45EB8">
              <w:rPr>
                <w:color w:val="000000"/>
              </w:rPr>
              <w:t>Полезный отпуск на потребительский рынок</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3227CD53" w14:textId="77777777" w:rsidR="00A45EB8" w:rsidRPr="00A45EB8" w:rsidRDefault="00A45EB8" w:rsidP="00A45EB8">
            <w:pPr>
              <w:jc w:val="right"/>
              <w:rPr>
                <w:color w:val="000000"/>
              </w:rPr>
            </w:pPr>
            <w:r w:rsidRPr="00A45EB8">
              <w:rPr>
                <w:color w:val="000000"/>
                <w:szCs w:val="20"/>
              </w:rPr>
              <w:t>723</w:t>
            </w:r>
          </w:p>
        </w:tc>
        <w:tc>
          <w:tcPr>
            <w:tcW w:w="1611" w:type="dxa"/>
            <w:tcBorders>
              <w:top w:val="nil"/>
              <w:left w:val="nil"/>
              <w:bottom w:val="single" w:sz="4" w:space="0" w:color="auto"/>
              <w:right w:val="single" w:sz="4" w:space="0" w:color="auto"/>
            </w:tcBorders>
            <w:shd w:val="clear" w:color="auto" w:fill="auto"/>
            <w:vAlign w:val="center"/>
            <w:hideMark/>
          </w:tcPr>
          <w:p w14:paraId="3BFCC9D9" w14:textId="77777777" w:rsidR="00A45EB8" w:rsidRPr="00A45EB8" w:rsidRDefault="00A45EB8" w:rsidP="00A45EB8">
            <w:pPr>
              <w:jc w:val="right"/>
              <w:rPr>
                <w:color w:val="000000"/>
              </w:rPr>
            </w:pPr>
            <w:r w:rsidRPr="00A45EB8">
              <w:rPr>
                <w:color w:val="000000"/>
                <w:szCs w:val="20"/>
              </w:rPr>
              <w:t>387,81</w:t>
            </w:r>
          </w:p>
        </w:tc>
        <w:tc>
          <w:tcPr>
            <w:tcW w:w="1780" w:type="dxa"/>
            <w:tcBorders>
              <w:top w:val="nil"/>
              <w:left w:val="nil"/>
              <w:bottom w:val="single" w:sz="4" w:space="0" w:color="auto"/>
              <w:right w:val="single" w:sz="4" w:space="0" w:color="auto"/>
            </w:tcBorders>
            <w:shd w:val="clear" w:color="auto" w:fill="auto"/>
            <w:vAlign w:val="center"/>
            <w:hideMark/>
          </w:tcPr>
          <w:p w14:paraId="6BD8601C" w14:textId="77777777" w:rsidR="00A45EB8" w:rsidRPr="00A45EB8" w:rsidRDefault="00A45EB8" w:rsidP="00A45EB8">
            <w:pPr>
              <w:jc w:val="right"/>
              <w:rPr>
                <w:color w:val="000000"/>
              </w:rPr>
            </w:pPr>
            <w:r w:rsidRPr="00A45EB8">
              <w:rPr>
                <w:color w:val="000000"/>
                <w:szCs w:val="20"/>
              </w:rPr>
              <w:t>335,19</w:t>
            </w:r>
          </w:p>
        </w:tc>
      </w:tr>
      <w:tr w:rsidR="00A45EB8" w:rsidRPr="00A45EB8" w14:paraId="707F7897"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0792B52F" w14:textId="77777777" w:rsidR="00A45EB8" w:rsidRPr="00A45EB8" w:rsidRDefault="00A45EB8" w:rsidP="00A45EB8">
            <w:pPr>
              <w:jc w:val="center"/>
              <w:rPr>
                <w:color w:val="000000"/>
              </w:rPr>
            </w:pPr>
            <w:r w:rsidRPr="00A45EB8">
              <w:rPr>
                <w:color w:val="000000"/>
              </w:rPr>
              <w:t>4.1</w:t>
            </w:r>
          </w:p>
        </w:tc>
        <w:tc>
          <w:tcPr>
            <w:tcW w:w="4240" w:type="dxa"/>
            <w:tcBorders>
              <w:top w:val="nil"/>
              <w:left w:val="nil"/>
              <w:bottom w:val="single" w:sz="8" w:space="0" w:color="auto"/>
              <w:right w:val="single" w:sz="8" w:space="0" w:color="auto"/>
            </w:tcBorders>
            <w:shd w:val="clear" w:color="auto" w:fill="auto"/>
            <w:vAlign w:val="center"/>
            <w:hideMark/>
          </w:tcPr>
          <w:p w14:paraId="223D7763" w14:textId="77777777" w:rsidR="00A45EB8" w:rsidRPr="00A45EB8" w:rsidRDefault="00A45EB8" w:rsidP="00A45EB8">
            <w:pPr>
              <w:rPr>
                <w:color w:val="000000"/>
              </w:rPr>
            </w:pPr>
            <w:r w:rsidRPr="00A45EB8">
              <w:rPr>
                <w:color w:val="000000"/>
              </w:rPr>
              <w:t xml:space="preserve">  - жилищные организации</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2B19C3FE" w14:textId="77777777" w:rsidR="00A45EB8" w:rsidRPr="00A45EB8" w:rsidRDefault="00A45EB8" w:rsidP="00A45EB8">
            <w:pPr>
              <w:jc w:val="right"/>
              <w:rPr>
                <w:color w:val="000000"/>
              </w:rPr>
            </w:pPr>
            <w:r w:rsidRPr="00A45EB8">
              <w:rPr>
                <w:color w:val="000000"/>
                <w:szCs w:val="20"/>
              </w:rPr>
              <w:t>699</w:t>
            </w:r>
          </w:p>
        </w:tc>
        <w:tc>
          <w:tcPr>
            <w:tcW w:w="1611" w:type="dxa"/>
            <w:tcBorders>
              <w:top w:val="nil"/>
              <w:left w:val="nil"/>
              <w:bottom w:val="single" w:sz="4" w:space="0" w:color="auto"/>
              <w:right w:val="single" w:sz="4" w:space="0" w:color="auto"/>
            </w:tcBorders>
            <w:shd w:val="clear" w:color="auto" w:fill="auto"/>
            <w:vAlign w:val="center"/>
            <w:hideMark/>
          </w:tcPr>
          <w:p w14:paraId="1680B580" w14:textId="77777777" w:rsidR="00A45EB8" w:rsidRPr="00A45EB8" w:rsidRDefault="00A45EB8" w:rsidP="00A45EB8">
            <w:pPr>
              <w:jc w:val="right"/>
              <w:rPr>
                <w:color w:val="000000"/>
              </w:rPr>
            </w:pPr>
            <w:r w:rsidRPr="00A45EB8">
              <w:rPr>
                <w:color w:val="000000"/>
                <w:szCs w:val="20"/>
              </w:rPr>
              <w:t>374,94</w:t>
            </w:r>
          </w:p>
        </w:tc>
        <w:tc>
          <w:tcPr>
            <w:tcW w:w="1780" w:type="dxa"/>
            <w:tcBorders>
              <w:top w:val="nil"/>
              <w:left w:val="nil"/>
              <w:bottom w:val="single" w:sz="4" w:space="0" w:color="auto"/>
              <w:right w:val="single" w:sz="4" w:space="0" w:color="auto"/>
            </w:tcBorders>
            <w:shd w:val="clear" w:color="auto" w:fill="auto"/>
            <w:vAlign w:val="center"/>
            <w:hideMark/>
          </w:tcPr>
          <w:p w14:paraId="62BFBB40" w14:textId="77777777" w:rsidR="00A45EB8" w:rsidRPr="00A45EB8" w:rsidRDefault="00A45EB8" w:rsidP="00A45EB8">
            <w:pPr>
              <w:jc w:val="right"/>
              <w:rPr>
                <w:color w:val="000000"/>
              </w:rPr>
            </w:pPr>
            <w:r w:rsidRPr="00A45EB8">
              <w:rPr>
                <w:color w:val="000000"/>
                <w:szCs w:val="20"/>
              </w:rPr>
              <w:t>324,06</w:t>
            </w:r>
          </w:p>
        </w:tc>
      </w:tr>
      <w:tr w:rsidR="00A45EB8" w:rsidRPr="00A45EB8" w14:paraId="246B645F"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54219BC" w14:textId="77777777" w:rsidR="00A45EB8" w:rsidRPr="00A45EB8" w:rsidRDefault="00A45EB8" w:rsidP="00A45EB8">
            <w:pPr>
              <w:jc w:val="center"/>
              <w:rPr>
                <w:color w:val="000000"/>
              </w:rPr>
            </w:pPr>
            <w:r w:rsidRPr="00A45EB8">
              <w:rPr>
                <w:color w:val="000000"/>
              </w:rPr>
              <w:t>4.2</w:t>
            </w:r>
          </w:p>
        </w:tc>
        <w:tc>
          <w:tcPr>
            <w:tcW w:w="4240" w:type="dxa"/>
            <w:tcBorders>
              <w:top w:val="nil"/>
              <w:left w:val="nil"/>
              <w:bottom w:val="single" w:sz="8" w:space="0" w:color="auto"/>
              <w:right w:val="single" w:sz="8" w:space="0" w:color="auto"/>
            </w:tcBorders>
            <w:shd w:val="clear" w:color="auto" w:fill="auto"/>
            <w:noWrap/>
            <w:vAlign w:val="center"/>
            <w:hideMark/>
          </w:tcPr>
          <w:p w14:paraId="33E23C41" w14:textId="77777777" w:rsidR="00A45EB8" w:rsidRPr="00A45EB8" w:rsidRDefault="00A45EB8" w:rsidP="00A45EB8">
            <w:pPr>
              <w:rPr>
                <w:color w:val="000000"/>
              </w:rPr>
            </w:pPr>
            <w:r w:rsidRPr="00A45EB8">
              <w:rPr>
                <w:color w:val="000000"/>
              </w:rPr>
              <w:t xml:space="preserve">  - бюджетные организации</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92E663A" w14:textId="77777777" w:rsidR="00A45EB8" w:rsidRPr="00A45EB8" w:rsidRDefault="00A45EB8" w:rsidP="00A45EB8">
            <w:pPr>
              <w:jc w:val="right"/>
              <w:rPr>
                <w:color w:val="000000"/>
              </w:rPr>
            </w:pPr>
            <w:r w:rsidRPr="00A45EB8">
              <w:rPr>
                <w:color w:val="000000"/>
                <w:szCs w:val="20"/>
              </w:rPr>
              <w:t>0</w:t>
            </w:r>
          </w:p>
        </w:tc>
        <w:tc>
          <w:tcPr>
            <w:tcW w:w="1611" w:type="dxa"/>
            <w:tcBorders>
              <w:top w:val="nil"/>
              <w:left w:val="nil"/>
              <w:bottom w:val="single" w:sz="4" w:space="0" w:color="auto"/>
              <w:right w:val="single" w:sz="4" w:space="0" w:color="auto"/>
            </w:tcBorders>
            <w:shd w:val="clear" w:color="auto" w:fill="auto"/>
            <w:vAlign w:val="center"/>
            <w:hideMark/>
          </w:tcPr>
          <w:p w14:paraId="54148607" w14:textId="77777777" w:rsidR="00A45EB8" w:rsidRPr="00A45EB8" w:rsidRDefault="00A45EB8" w:rsidP="00A45EB8">
            <w:pPr>
              <w:jc w:val="right"/>
              <w:rPr>
                <w:color w:val="000000"/>
              </w:rPr>
            </w:pPr>
            <w:r w:rsidRPr="00A45EB8">
              <w:rPr>
                <w:color w:val="000000"/>
                <w:szCs w:val="20"/>
              </w:rPr>
              <w:t>0</w:t>
            </w:r>
          </w:p>
        </w:tc>
        <w:tc>
          <w:tcPr>
            <w:tcW w:w="1780" w:type="dxa"/>
            <w:tcBorders>
              <w:top w:val="nil"/>
              <w:left w:val="nil"/>
              <w:bottom w:val="single" w:sz="4" w:space="0" w:color="auto"/>
              <w:right w:val="single" w:sz="4" w:space="0" w:color="auto"/>
            </w:tcBorders>
            <w:shd w:val="clear" w:color="auto" w:fill="auto"/>
            <w:vAlign w:val="center"/>
            <w:hideMark/>
          </w:tcPr>
          <w:p w14:paraId="326694E8" w14:textId="77777777" w:rsidR="00A45EB8" w:rsidRPr="00A45EB8" w:rsidRDefault="00A45EB8" w:rsidP="00A45EB8">
            <w:pPr>
              <w:jc w:val="right"/>
              <w:rPr>
                <w:color w:val="000000"/>
              </w:rPr>
            </w:pPr>
            <w:r w:rsidRPr="00A45EB8">
              <w:rPr>
                <w:color w:val="000000"/>
                <w:szCs w:val="20"/>
              </w:rPr>
              <w:t>0</w:t>
            </w:r>
          </w:p>
        </w:tc>
      </w:tr>
      <w:tr w:rsidR="00A45EB8" w:rsidRPr="00A45EB8" w14:paraId="711F25AF"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6F64D0E" w14:textId="77777777" w:rsidR="00A45EB8" w:rsidRPr="00A45EB8" w:rsidRDefault="00A45EB8" w:rsidP="00A45EB8">
            <w:pPr>
              <w:jc w:val="center"/>
              <w:rPr>
                <w:color w:val="000000"/>
              </w:rPr>
            </w:pPr>
            <w:r w:rsidRPr="00A45EB8">
              <w:rPr>
                <w:color w:val="000000"/>
              </w:rPr>
              <w:t>4.3</w:t>
            </w:r>
          </w:p>
        </w:tc>
        <w:tc>
          <w:tcPr>
            <w:tcW w:w="4240" w:type="dxa"/>
            <w:tcBorders>
              <w:top w:val="nil"/>
              <w:left w:val="nil"/>
              <w:bottom w:val="single" w:sz="8" w:space="0" w:color="auto"/>
              <w:right w:val="single" w:sz="8" w:space="0" w:color="auto"/>
            </w:tcBorders>
            <w:shd w:val="clear" w:color="auto" w:fill="auto"/>
            <w:noWrap/>
            <w:vAlign w:val="center"/>
            <w:hideMark/>
          </w:tcPr>
          <w:p w14:paraId="71F6E2EE" w14:textId="77777777" w:rsidR="00A45EB8" w:rsidRPr="00A45EB8" w:rsidRDefault="00A45EB8" w:rsidP="00A45EB8">
            <w:pPr>
              <w:rPr>
                <w:color w:val="000000"/>
              </w:rPr>
            </w:pPr>
            <w:r w:rsidRPr="00A45EB8">
              <w:rPr>
                <w:color w:val="000000"/>
              </w:rPr>
              <w:t xml:space="preserve">  - прочие потребители</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76CC44A" w14:textId="77777777" w:rsidR="00A45EB8" w:rsidRPr="00A45EB8" w:rsidRDefault="00A45EB8" w:rsidP="00A45EB8">
            <w:pPr>
              <w:jc w:val="right"/>
              <w:rPr>
                <w:color w:val="000000"/>
              </w:rPr>
            </w:pPr>
            <w:r w:rsidRPr="00A45EB8">
              <w:rPr>
                <w:color w:val="000000"/>
                <w:szCs w:val="20"/>
              </w:rPr>
              <w:t>24</w:t>
            </w:r>
          </w:p>
        </w:tc>
        <w:tc>
          <w:tcPr>
            <w:tcW w:w="1611" w:type="dxa"/>
            <w:tcBorders>
              <w:top w:val="nil"/>
              <w:left w:val="nil"/>
              <w:bottom w:val="single" w:sz="4" w:space="0" w:color="auto"/>
              <w:right w:val="single" w:sz="4" w:space="0" w:color="auto"/>
            </w:tcBorders>
            <w:shd w:val="clear" w:color="auto" w:fill="auto"/>
            <w:vAlign w:val="center"/>
            <w:hideMark/>
          </w:tcPr>
          <w:p w14:paraId="12B3203B" w14:textId="77777777" w:rsidR="00A45EB8" w:rsidRPr="00A45EB8" w:rsidRDefault="00A45EB8" w:rsidP="00A45EB8">
            <w:pPr>
              <w:jc w:val="right"/>
              <w:rPr>
                <w:color w:val="000000"/>
              </w:rPr>
            </w:pPr>
            <w:r w:rsidRPr="00A45EB8">
              <w:rPr>
                <w:color w:val="000000"/>
                <w:szCs w:val="20"/>
              </w:rPr>
              <w:t>12,87</w:t>
            </w:r>
          </w:p>
        </w:tc>
        <w:tc>
          <w:tcPr>
            <w:tcW w:w="1780" w:type="dxa"/>
            <w:tcBorders>
              <w:top w:val="nil"/>
              <w:left w:val="nil"/>
              <w:bottom w:val="single" w:sz="4" w:space="0" w:color="auto"/>
              <w:right w:val="single" w:sz="4" w:space="0" w:color="auto"/>
            </w:tcBorders>
            <w:shd w:val="clear" w:color="auto" w:fill="auto"/>
            <w:vAlign w:val="center"/>
            <w:hideMark/>
          </w:tcPr>
          <w:p w14:paraId="7CE826A3" w14:textId="77777777" w:rsidR="00A45EB8" w:rsidRPr="00A45EB8" w:rsidRDefault="00A45EB8" w:rsidP="00A45EB8">
            <w:pPr>
              <w:jc w:val="right"/>
              <w:rPr>
                <w:color w:val="000000"/>
              </w:rPr>
            </w:pPr>
            <w:r w:rsidRPr="00A45EB8">
              <w:rPr>
                <w:color w:val="000000"/>
                <w:szCs w:val="20"/>
              </w:rPr>
              <w:t>11,13</w:t>
            </w:r>
          </w:p>
        </w:tc>
      </w:tr>
      <w:tr w:rsidR="00A45EB8" w:rsidRPr="00A45EB8" w14:paraId="1C43332E"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2F5AF1F" w14:textId="77777777" w:rsidR="00A45EB8" w:rsidRPr="00A45EB8" w:rsidRDefault="00A45EB8" w:rsidP="00A45EB8">
            <w:pPr>
              <w:jc w:val="center"/>
              <w:rPr>
                <w:color w:val="000000"/>
              </w:rPr>
            </w:pPr>
            <w:r w:rsidRPr="00A45EB8">
              <w:rPr>
                <w:color w:val="000000"/>
              </w:rPr>
              <w:t>5</w:t>
            </w:r>
          </w:p>
        </w:tc>
        <w:tc>
          <w:tcPr>
            <w:tcW w:w="4240" w:type="dxa"/>
            <w:tcBorders>
              <w:top w:val="nil"/>
              <w:left w:val="nil"/>
              <w:bottom w:val="single" w:sz="8" w:space="0" w:color="auto"/>
              <w:right w:val="single" w:sz="8" w:space="0" w:color="auto"/>
            </w:tcBorders>
            <w:shd w:val="clear" w:color="auto" w:fill="auto"/>
            <w:vAlign w:val="center"/>
            <w:hideMark/>
          </w:tcPr>
          <w:p w14:paraId="364C1E8A" w14:textId="77777777" w:rsidR="00A45EB8" w:rsidRPr="00A45EB8" w:rsidRDefault="00A45EB8" w:rsidP="00A45EB8">
            <w:pPr>
              <w:rPr>
                <w:color w:val="000000"/>
              </w:rPr>
            </w:pPr>
            <w:r w:rsidRPr="00A45EB8">
              <w:rPr>
                <w:color w:val="000000"/>
              </w:rPr>
              <w:t xml:space="preserve">  - производственные нужды</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213C6BA7" w14:textId="77777777" w:rsidR="00A45EB8" w:rsidRPr="00A45EB8" w:rsidRDefault="00A45EB8" w:rsidP="00A45EB8">
            <w:pPr>
              <w:jc w:val="right"/>
              <w:rPr>
                <w:color w:val="000000"/>
              </w:rPr>
            </w:pPr>
            <w:r w:rsidRPr="00A45EB8">
              <w:rPr>
                <w:color w:val="000000"/>
                <w:szCs w:val="20"/>
              </w:rPr>
              <w:t>0</w:t>
            </w:r>
          </w:p>
        </w:tc>
        <w:tc>
          <w:tcPr>
            <w:tcW w:w="1611" w:type="dxa"/>
            <w:tcBorders>
              <w:top w:val="nil"/>
              <w:left w:val="nil"/>
              <w:bottom w:val="single" w:sz="4" w:space="0" w:color="auto"/>
              <w:right w:val="single" w:sz="4" w:space="0" w:color="auto"/>
            </w:tcBorders>
            <w:shd w:val="clear" w:color="auto" w:fill="auto"/>
            <w:vAlign w:val="center"/>
            <w:hideMark/>
          </w:tcPr>
          <w:p w14:paraId="25FA9F24" w14:textId="77777777" w:rsidR="00A45EB8" w:rsidRPr="00A45EB8" w:rsidRDefault="00A45EB8" w:rsidP="00A45EB8">
            <w:pPr>
              <w:jc w:val="right"/>
              <w:rPr>
                <w:color w:val="000000"/>
              </w:rPr>
            </w:pPr>
            <w:r w:rsidRPr="00A45EB8">
              <w:rPr>
                <w:color w:val="000000"/>
                <w:szCs w:val="20"/>
              </w:rPr>
              <w:t>0</w:t>
            </w:r>
          </w:p>
        </w:tc>
        <w:tc>
          <w:tcPr>
            <w:tcW w:w="1780" w:type="dxa"/>
            <w:tcBorders>
              <w:top w:val="nil"/>
              <w:left w:val="nil"/>
              <w:bottom w:val="single" w:sz="4" w:space="0" w:color="auto"/>
              <w:right w:val="single" w:sz="4" w:space="0" w:color="auto"/>
            </w:tcBorders>
            <w:shd w:val="clear" w:color="auto" w:fill="auto"/>
            <w:vAlign w:val="center"/>
            <w:hideMark/>
          </w:tcPr>
          <w:p w14:paraId="1AB7E7C5" w14:textId="77777777" w:rsidR="00A45EB8" w:rsidRPr="00A45EB8" w:rsidRDefault="00A45EB8" w:rsidP="00A45EB8">
            <w:pPr>
              <w:jc w:val="right"/>
              <w:rPr>
                <w:color w:val="000000"/>
              </w:rPr>
            </w:pPr>
            <w:r w:rsidRPr="00A45EB8">
              <w:rPr>
                <w:color w:val="000000"/>
                <w:szCs w:val="20"/>
              </w:rPr>
              <w:t>0</w:t>
            </w:r>
          </w:p>
        </w:tc>
      </w:tr>
      <w:tr w:rsidR="00A45EB8" w:rsidRPr="00A45EB8" w14:paraId="17C11C86"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90F318B" w14:textId="77777777" w:rsidR="00A45EB8" w:rsidRPr="00A45EB8" w:rsidRDefault="00A45EB8" w:rsidP="00A45EB8">
            <w:pPr>
              <w:jc w:val="center"/>
              <w:rPr>
                <w:color w:val="000000"/>
              </w:rPr>
            </w:pPr>
            <w:r w:rsidRPr="00A45EB8">
              <w:rPr>
                <w:color w:val="000000"/>
              </w:rPr>
              <w:t>6</w:t>
            </w:r>
          </w:p>
        </w:tc>
        <w:tc>
          <w:tcPr>
            <w:tcW w:w="4240" w:type="dxa"/>
            <w:tcBorders>
              <w:top w:val="nil"/>
              <w:left w:val="nil"/>
              <w:bottom w:val="single" w:sz="8" w:space="0" w:color="auto"/>
              <w:right w:val="single" w:sz="8" w:space="0" w:color="auto"/>
            </w:tcBorders>
            <w:shd w:val="clear" w:color="auto" w:fill="auto"/>
            <w:vAlign w:val="center"/>
            <w:hideMark/>
          </w:tcPr>
          <w:p w14:paraId="36EC866D" w14:textId="77777777" w:rsidR="00A45EB8" w:rsidRPr="00A45EB8" w:rsidRDefault="00A45EB8" w:rsidP="00A45EB8">
            <w:pPr>
              <w:rPr>
                <w:color w:val="000000"/>
              </w:rPr>
            </w:pPr>
            <w:r w:rsidRPr="00A45EB8">
              <w:rPr>
                <w:color w:val="000000"/>
              </w:rPr>
              <w:t>Потери, всего</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2AEDD0C7" w14:textId="77777777" w:rsidR="00A45EB8" w:rsidRPr="00A45EB8" w:rsidRDefault="00A45EB8" w:rsidP="00A45EB8">
            <w:pPr>
              <w:jc w:val="right"/>
              <w:rPr>
                <w:color w:val="000000"/>
              </w:rPr>
            </w:pPr>
            <w:r w:rsidRPr="00A45EB8">
              <w:rPr>
                <w:color w:val="000000"/>
                <w:szCs w:val="20"/>
              </w:rPr>
              <w:t>107</w:t>
            </w:r>
          </w:p>
        </w:tc>
        <w:tc>
          <w:tcPr>
            <w:tcW w:w="1611" w:type="dxa"/>
            <w:tcBorders>
              <w:top w:val="nil"/>
              <w:left w:val="nil"/>
              <w:bottom w:val="single" w:sz="4" w:space="0" w:color="auto"/>
              <w:right w:val="single" w:sz="4" w:space="0" w:color="auto"/>
            </w:tcBorders>
            <w:shd w:val="clear" w:color="auto" w:fill="auto"/>
            <w:vAlign w:val="center"/>
            <w:hideMark/>
          </w:tcPr>
          <w:p w14:paraId="006F1938" w14:textId="77777777" w:rsidR="00A45EB8" w:rsidRPr="00A45EB8" w:rsidRDefault="00A45EB8" w:rsidP="00A45EB8">
            <w:pPr>
              <w:jc w:val="right"/>
              <w:rPr>
                <w:color w:val="000000"/>
              </w:rPr>
            </w:pPr>
            <w:r w:rsidRPr="00A45EB8">
              <w:rPr>
                <w:color w:val="000000"/>
                <w:szCs w:val="20"/>
              </w:rPr>
              <w:t>57,39</w:t>
            </w:r>
          </w:p>
        </w:tc>
        <w:tc>
          <w:tcPr>
            <w:tcW w:w="1780" w:type="dxa"/>
            <w:tcBorders>
              <w:top w:val="nil"/>
              <w:left w:val="nil"/>
              <w:bottom w:val="single" w:sz="4" w:space="0" w:color="auto"/>
              <w:right w:val="single" w:sz="4" w:space="0" w:color="auto"/>
            </w:tcBorders>
            <w:shd w:val="clear" w:color="auto" w:fill="auto"/>
            <w:vAlign w:val="center"/>
            <w:hideMark/>
          </w:tcPr>
          <w:p w14:paraId="4127324A" w14:textId="77777777" w:rsidR="00A45EB8" w:rsidRPr="00A45EB8" w:rsidRDefault="00A45EB8" w:rsidP="00A45EB8">
            <w:pPr>
              <w:jc w:val="right"/>
              <w:rPr>
                <w:color w:val="000000"/>
              </w:rPr>
            </w:pPr>
            <w:r w:rsidRPr="00A45EB8">
              <w:rPr>
                <w:color w:val="000000"/>
                <w:szCs w:val="20"/>
              </w:rPr>
              <w:t>49,61</w:t>
            </w:r>
          </w:p>
        </w:tc>
      </w:tr>
      <w:tr w:rsidR="00A45EB8" w:rsidRPr="00A45EB8" w14:paraId="6ED85E98"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670053D" w14:textId="77777777" w:rsidR="00A45EB8" w:rsidRPr="00A45EB8" w:rsidRDefault="00A45EB8" w:rsidP="00A45EB8">
            <w:pPr>
              <w:jc w:val="center"/>
              <w:rPr>
                <w:color w:val="000000"/>
              </w:rPr>
            </w:pPr>
            <w:r w:rsidRPr="00A45EB8">
              <w:rPr>
                <w:color w:val="000000"/>
              </w:rPr>
              <w:t>6.1</w:t>
            </w:r>
          </w:p>
        </w:tc>
        <w:tc>
          <w:tcPr>
            <w:tcW w:w="4240" w:type="dxa"/>
            <w:tcBorders>
              <w:top w:val="nil"/>
              <w:left w:val="nil"/>
              <w:bottom w:val="single" w:sz="8" w:space="0" w:color="auto"/>
              <w:right w:val="single" w:sz="8" w:space="0" w:color="auto"/>
            </w:tcBorders>
            <w:shd w:val="clear" w:color="auto" w:fill="auto"/>
            <w:vAlign w:val="center"/>
            <w:hideMark/>
          </w:tcPr>
          <w:p w14:paraId="7285D6B7" w14:textId="77777777" w:rsidR="00A45EB8" w:rsidRPr="00A45EB8" w:rsidRDefault="00A45EB8" w:rsidP="00A45EB8">
            <w:pPr>
              <w:rPr>
                <w:color w:val="000000"/>
              </w:rPr>
            </w:pPr>
            <w:r w:rsidRPr="00A45EB8">
              <w:rPr>
                <w:color w:val="000000"/>
              </w:rPr>
              <w:t xml:space="preserve">     - на собственные нужды котельной</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138B175B" w14:textId="77777777" w:rsidR="00A45EB8" w:rsidRPr="00A45EB8" w:rsidRDefault="00A45EB8" w:rsidP="00A45EB8">
            <w:pPr>
              <w:jc w:val="right"/>
              <w:rPr>
                <w:color w:val="000000"/>
                <w:highlight w:val="yellow"/>
              </w:rPr>
            </w:pPr>
            <w:r w:rsidRPr="00A45EB8">
              <w:rPr>
                <w:color w:val="000000"/>
                <w:szCs w:val="20"/>
              </w:rPr>
              <w:t>8</w:t>
            </w:r>
          </w:p>
        </w:tc>
        <w:tc>
          <w:tcPr>
            <w:tcW w:w="1611" w:type="dxa"/>
            <w:tcBorders>
              <w:top w:val="nil"/>
              <w:left w:val="nil"/>
              <w:bottom w:val="single" w:sz="4" w:space="0" w:color="auto"/>
              <w:right w:val="single" w:sz="4" w:space="0" w:color="auto"/>
            </w:tcBorders>
            <w:shd w:val="clear" w:color="auto" w:fill="auto"/>
            <w:vAlign w:val="center"/>
            <w:hideMark/>
          </w:tcPr>
          <w:p w14:paraId="5A0BAEB0" w14:textId="77777777" w:rsidR="00A45EB8" w:rsidRPr="00A45EB8" w:rsidRDefault="00A45EB8" w:rsidP="00A45EB8">
            <w:pPr>
              <w:jc w:val="right"/>
              <w:rPr>
                <w:color w:val="000000"/>
                <w:highlight w:val="yellow"/>
              </w:rPr>
            </w:pPr>
            <w:r w:rsidRPr="00A45EB8">
              <w:rPr>
                <w:color w:val="000000"/>
                <w:szCs w:val="20"/>
              </w:rPr>
              <w:t>4,29</w:t>
            </w:r>
          </w:p>
        </w:tc>
        <w:tc>
          <w:tcPr>
            <w:tcW w:w="1780" w:type="dxa"/>
            <w:tcBorders>
              <w:top w:val="nil"/>
              <w:left w:val="nil"/>
              <w:bottom w:val="single" w:sz="4" w:space="0" w:color="auto"/>
              <w:right w:val="single" w:sz="4" w:space="0" w:color="auto"/>
            </w:tcBorders>
            <w:shd w:val="clear" w:color="auto" w:fill="auto"/>
            <w:vAlign w:val="center"/>
            <w:hideMark/>
          </w:tcPr>
          <w:p w14:paraId="0D396B5C" w14:textId="77777777" w:rsidR="00A45EB8" w:rsidRPr="00A45EB8" w:rsidRDefault="00A45EB8" w:rsidP="00A45EB8">
            <w:pPr>
              <w:jc w:val="right"/>
              <w:rPr>
                <w:color w:val="000000"/>
                <w:highlight w:val="yellow"/>
              </w:rPr>
            </w:pPr>
            <w:r w:rsidRPr="00A45EB8">
              <w:rPr>
                <w:color w:val="000000"/>
                <w:szCs w:val="20"/>
              </w:rPr>
              <w:t>3,71</w:t>
            </w:r>
          </w:p>
        </w:tc>
      </w:tr>
      <w:tr w:rsidR="00A45EB8" w:rsidRPr="00A45EB8" w14:paraId="2F95E649" w14:textId="77777777" w:rsidTr="00293CC7">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DB1D391" w14:textId="77777777" w:rsidR="00A45EB8" w:rsidRPr="00A45EB8" w:rsidRDefault="00A45EB8" w:rsidP="00A45EB8">
            <w:pPr>
              <w:jc w:val="center"/>
              <w:rPr>
                <w:color w:val="000000"/>
              </w:rPr>
            </w:pPr>
            <w:r w:rsidRPr="00A45EB8">
              <w:rPr>
                <w:color w:val="000000"/>
              </w:rPr>
              <w:t>6.2</w:t>
            </w:r>
          </w:p>
        </w:tc>
        <w:tc>
          <w:tcPr>
            <w:tcW w:w="4240" w:type="dxa"/>
            <w:tcBorders>
              <w:top w:val="nil"/>
              <w:left w:val="nil"/>
              <w:bottom w:val="single" w:sz="8" w:space="0" w:color="auto"/>
              <w:right w:val="single" w:sz="8" w:space="0" w:color="auto"/>
            </w:tcBorders>
            <w:shd w:val="clear" w:color="auto" w:fill="auto"/>
            <w:vAlign w:val="center"/>
            <w:hideMark/>
          </w:tcPr>
          <w:p w14:paraId="2A0E66AD" w14:textId="77777777" w:rsidR="00A45EB8" w:rsidRPr="00A45EB8" w:rsidRDefault="00A45EB8" w:rsidP="00A45EB8">
            <w:pPr>
              <w:rPr>
                <w:color w:val="000000"/>
              </w:rPr>
            </w:pPr>
            <w:r w:rsidRPr="00A45EB8">
              <w:rPr>
                <w:color w:val="000000"/>
              </w:rPr>
              <w:t xml:space="preserve">     - в тепловых сетях </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0585BE36" w14:textId="77777777" w:rsidR="00A45EB8" w:rsidRPr="00A45EB8" w:rsidRDefault="00A45EB8" w:rsidP="00A45EB8">
            <w:pPr>
              <w:jc w:val="right"/>
              <w:rPr>
                <w:color w:val="000000"/>
              </w:rPr>
            </w:pPr>
            <w:r w:rsidRPr="00A45EB8">
              <w:rPr>
                <w:color w:val="000000"/>
                <w:szCs w:val="20"/>
              </w:rPr>
              <w:t>99</w:t>
            </w:r>
          </w:p>
        </w:tc>
        <w:tc>
          <w:tcPr>
            <w:tcW w:w="1611" w:type="dxa"/>
            <w:tcBorders>
              <w:top w:val="nil"/>
              <w:left w:val="nil"/>
              <w:bottom w:val="single" w:sz="4" w:space="0" w:color="auto"/>
              <w:right w:val="single" w:sz="4" w:space="0" w:color="auto"/>
            </w:tcBorders>
            <w:shd w:val="clear" w:color="auto" w:fill="auto"/>
            <w:vAlign w:val="center"/>
            <w:hideMark/>
          </w:tcPr>
          <w:p w14:paraId="76DEDC67" w14:textId="77777777" w:rsidR="00A45EB8" w:rsidRPr="00A45EB8" w:rsidRDefault="00A45EB8" w:rsidP="00A45EB8">
            <w:pPr>
              <w:jc w:val="right"/>
              <w:rPr>
                <w:color w:val="000000"/>
              </w:rPr>
            </w:pPr>
            <w:r w:rsidRPr="00A45EB8">
              <w:rPr>
                <w:color w:val="000000"/>
                <w:szCs w:val="20"/>
              </w:rPr>
              <w:t>53,1</w:t>
            </w:r>
          </w:p>
        </w:tc>
        <w:tc>
          <w:tcPr>
            <w:tcW w:w="1780" w:type="dxa"/>
            <w:tcBorders>
              <w:top w:val="nil"/>
              <w:left w:val="nil"/>
              <w:bottom w:val="single" w:sz="4" w:space="0" w:color="auto"/>
              <w:right w:val="single" w:sz="4" w:space="0" w:color="auto"/>
            </w:tcBorders>
            <w:shd w:val="clear" w:color="auto" w:fill="auto"/>
            <w:vAlign w:val="center"/>
            <w:hideMark/>
          </w:tcPr>
          <w:p w14:paraId="5EBA63DC" w14:textId="77777777" w:rsidR="00A45EB8" w:rsidRPr="00A45EB8" w:rsidRDefault="00A45EB8" w:rsidP="00A45EB8">
            <w:pPr>
              <w:jc w:val="right"/>
              <w:rPr>
                <w:color w:val="000000"/>
              </w:rPr>
            </w:pPr>
            <w:r w:rsidRPr="00A45EB8">
              <w:rPr>
                <w:color w:val="000000"/>
                <w:szCs w:val="20"/>
              </w:rPr>
              <w:t>45,9</w:t>
            </w:r>
          </w:p>
        </w:tc>
      </w:tr>
    </w:tbl>
    <w:p w14:paraId="24B03F8F" w14:textId="77777777" w:rsidR="00A45EB8" w:rsidRPr="00A45EB8" w:rsidRDefault="00A45EB8" w:rsidP="00A45EB8">
      <w:pPr>
        <w:spacing w:after="240"/>
        <w:contextualSpacing/>
        <w:jc w:val="right"/>
        <w:rPr>
          <w:sz w:val="28"/>
          <w:szCs w:val="28"/>
        </w:rPr>
      </w:pPr>
    </w:p>
    <w:p w14:paraId="18831DE7" w14:textId="77777777" w:rsidR="00A45EB8" w:rsidRPr="00A45EB8" w:rsidRDefault="00A45EB8" w:rsidP="00A45EB8">
      <w:pPr>
        <w:keepNext/>
        <w:jc w:val="center"/>
        <w:outlineLvl w:val="1"/>
        <w:rPr>
          <w:b/>
          <w:sz w:val="28"/>
          <w:szCs w:val="20"/>
        </w:rPr>
      </w:pPr>
      <w:bookmarkStart w:id="49" w:name="_Toc60227430"/>
      <w:r w:rsidRPr="00A45EB8">
        <w:rPr>
          <w:b/>
          <w:sz w:val="28"/>
          <w:szCs w:val="20"/>
        </w:rPr>
        <w:t>Операционные (подконтрольные) расходы на 2023 год</w:t>
      </w:r>
      <w:bookmarkEnd w:id="49"/>
    </w:p>
    <w:p w14:paraId="791EEF4C" w14:textId="77777777" w:rsidR="00A45EB8" w:rsidRPr="00A45EB8" w:rsidRDefault="00A45EB8" w:rsidP="00A45EB8">
      <w:pPr>
        <w:tabs>
          <w:tab w:val="left" w:pos="1890"/>
        </w:tabs>
        <w:ind w:firstLine="720"/>
        <w:jc w:val="both"/>
        <w:rPr>
          <w:sz w:val="28"/>
          <w:szCs w:val="28"/>
        </w:rPr>
      </w:pPr>
      <w:r w:rsidRPr="00A45EB8">
        <w:rPr>
          <w:sz w:val="28"/>
          <w:szCs w:val="28"/>
        </w:rPr>
        <w:t>Согласно пункту 49 Методических указаний, в целях формирования скорректированной необходимой валовой выручки на третий расчетный год долгосрочного периода регулирования, необходимо выполнить корректировку базового уровня операционных (подконтрольных) расходов АО «</w:t>
      </w:r>
      <w:proofErr w:type="spellStart"/>
      <w:r w:rsidRPr="00A45EB8">
        <w:rPr>
          <w:sz w:val="28"/>
          <w:szCs w:val="28"/>
        </w:rPr>
        <w:t>Теплоэнего</w:t>
      </w:r>
      <w:proofErr w:type="spellEnd"/>
      <w:r w:rsidRPr="00A45EB8">
        <w:rPr>
          <w:sz w:val="28"/>
          <w:szCs w:val="28"/>
        </w:rPr>
        <w:t>», в соответствии с пунктом 36 Методических указаний по формуле:</w:t>
      </w:r>
    </w:p>
    <w:p w14:paraId="32CF2248" w14:textId="77777777" w:rsidR="00A45EB8" w:rsidRPr="00A45EB8" w:rsidRDefault="00A45EB8" w:rsidP="00A45EB8">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4F62FEBE" w14:textId="77777777" w:rsidR="00A45EB8" w:rsidRPr="00A45EB8" w:rsidRDefault="00A45EB8" w:rsidP="00A45EB8">
      <w:pPr>
        <w:tabs>
          <w:tab w:val="left" w:pos="1890"/>
        </w:tabs>
        <w:ind w:firstLine="720"/>
        <w:jc w:val="both"/>
        <w:rPr>
          <w:sz w:val="28"/>
          <w:szCs w:val="28"/>
        </w:rPr>
      </w:pPr>
    </w:p>
    <w:p w14:paraId="23D3B004" w14:textId="77777777" w:rsidR="00A45EB8" w:rsidRPr="00A45EB8" w:rsidRDefault="00A45EB8" w:rsidP="00A45EB8">
      <w:pPr>
        <w:tabs>
          <w:tab w:val="left" w:pos="1890"/>
        </w:tabs>
        <w:ind w:firstLine="720"/>
        <w:jc w:val="both"/>
        <w:rPr>
          <w:sz w:val="28"/>
          <w:szCs w:val="28"/>
        </w:rPr>
      </w:pPr>
      <w:r w:rsidRPr="00A45EB8">
        <w:rPr>
          <w:sz w:val="28"/>
          <w:szCs w:val="28"/>
        </w:rPr>
        <w:t xml:space="preserve">При выполнении расчета эксперты руководствовались Прогнозом Минэкономразвития РФ, опубликованным на сайте 28.09.2022, в соответствии с которым, индекс потребительских цен планируется на уровне 6,0 %. </w:t>
      </w:r>
    </w:p>
    <w:p w14:paraId="0B146000" w14:textId="77777777" w:rsidR="00A45EB8" w:rsidRPr="00A45EB8" w:rsidRDefault="00A45EB8" w:rsidP="00A45EB8">
      <w:pPr>
        <w:autoSpaceDE w:val="0"/>
        <w:autoSpaceDN w:val="0"/>
        <w:adjustRightInd w:val="0"/>
        <w:ind w:firstLine="709"/>
        <w:contextualSpacing/>
        <w:jc w:val="both"/>
        <w:rPr>
          <w:color w:val="000000"/>
          <w:sz w:val="28"/>
          <w:szCs w:val="28"/>
        </w:rPr>
      </w:pPr>
      <w:r w:rsidRPr="00A45EB8">
        <w:rPr>
          <w:color w:val="000000"/>
          <w:sz w:val="28"/>
          <w:szCs w:val="28"/>
        </w:rPr>
        <w:t>Согласно п. 38 Методических указаний, индекс изменения количества активов рассчитывается:</w:t>
      </w:r>
    </w:p>
    <w:p w14:paraId="27B38B9C" w14:textId="77777777" w:rsidR="00A45EB8" w:rsidRPr="00A45EB8" w:rsidRDefault="00A45EB8" w:rsidP="00A45EB8">
      <w:pPr>
        <w:autoSpaceDE w:val="0"/>
        <w:autoSpaceDN w:val="0"/>
        <w:adjustRightInd w:val="0"/>
        <w:ind w:firstLine="709"/>
        <w:contextualSpacing/>
        <w:jc w:val="both"/>
        <w:rPr>
          <w:color w:val="000000"/>
          <w:sz w:val="28"/>
          <w:szCs w:val="28"/>
        </w:rPr>
      </w:pPr>
      <w:r w:rsidRPr="00A45EB8">
        <w:rPr>
          <w:color w:val="000000"/>
          <w:sz w:val="28"/>
          <w:szCs w:val="28"/>
        </w:rPr>
        <w:t xml:space="preserve">в отношении деятельности по передаче тепловой энергии, теплоносителя по </w:t>
      </w:r>
      <w:hyperlink w:anchor="Par4" w:history="1">
        <w:r w:rsidRPr="00A45EB8">
          <w:rPr>
            <w:color w:val="000000"/>
            <w:sz w:val="28"/>
            <w:szCs w:val="28"/>
          </w:rPr>
          <w:t>формуле</w:t>
        </w:r>
      </w:hyperlink>
      <w:r w:rsidRPr="00A45EB8">
        <w:rPr>
          <w:color w:val="000000"/>
          <w:sz w:val="28"/>
          <w:szCs w:val="28"/>
        </w:rPr>
        <w:t>:</w:t>
      </w:r>
    </w:p>
    <w:p w14:paraId="2DFFAE93" w14:textId="77777777" w:rsidR="00A45EB8" w:rsidRPr="00A45EB8" w:rsidRDefault="00A45EB8" w:rsidP="00A45EB8">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A45EB8">
        <w:rPr>
          <w:color w:val="000000"/>
          <w:sz w:val="28"/>
          <w:szCs w:val="28"/>
        </w:rPr>
        <w:t>;</w:t>
      </w:r>
    </w:p>
    <w:p w14:paraId="44D8FB25" w14:textId="77777777" w:rsidR="00A45EB8" w:rsidRPr="00A45EB8" w:rsidRDefault="00A45EB8" w:rsidP="00A45EB8">
      <w:pPr>
        <w:autoSpaceDE w:val="0"/>
        <w:autoSpaceDN w:val="0"/>
        <w:adjustRightInd w:val="0"/>
        <w:ind w:firstLine="709"/>
        <w:contextualSpacing/>
        <w:jc w:val="both"/>
        <w:rPr>
          <w:color w:val="000000"/>
          <w:sz w:val="28"/>
          <w:szCs w:val="28"/>
        </w:rPr>
      </w:pPr>
      <w:r w:rsidRPr="00A45EB8">
        <w:rPr>
          <w:color w:val="000000"/>
          <w:sz w:val="28"/>
          <w:szCs w:val="28"/>
        </w:rPr>
        <w:t>в отношении деятельности по производству тепловой энергии (мощности) по формуле</w:t>
      </w:r>
      <w:hyperlink w:anchor="Par6" w:history="1">
        <w:r w:rsidRPr="00A45EB8">
          <w:rPr>
            <w:color w:val="000000"/>
            <w:sz w:val="28"/>
            <w:szCs w:val="28"/>
          </w:rPr>
          <w:t>:</w:t>
        </w:r>
      </w:hyperlink>
    </w:p>
    <w:p w14:paraId="532787B1" w14:textId="77777777" w:rsidR="00A45EB8" w:rsidRPr="00A45EB8" w:rsidRDefault="00A45EB8" w:rsidP="00A45EB8">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A45EB8">
        <w:rPr>
          <w:color w:val="000000"/>
          <w:sz w:val="28"/>
          <w:szCs w:val="28"/>
        </w:rPr>
        <w:t>; где:</w:t>
      </w:r>
    </w:p>
    <w:p w14:paraId="2E8D758E" w14:textId="77777777" w:rsidR="00A45EB8" w:rsidRPr="00A45EB8" w:rsidRDefault="00A45EB8" w:rsidP="00A45EB8">
      <w:pPr>
        <w:autoSpaceDE w:val="0"/>
        <w:autoSpaceDN w:val="0"/>
        <w:adjustRightInd w:val="0"/>
        <w:spacing w:before="280"/>
        <w:ind w:firstLine="709"/>
        <w:contextualSpacing/>
        <w:jc w:val="both"/>
        <w:rPr>
          <w:color w:val="000000"/>
          <w:sz w:val="28"/>
          <w:szCs w:val="28"/>
        </w:rPr>
      </w:pPr>
      <w:proofErr w:type="spellStart"/>
      <w:r w:rsidRPr="00A45EB8">
        <w:rPr>
          <w:color w:val="000000"/>
          <w:sz w:val="28"/>
          <w:szCs w:val="28"/>
        </w:rPr>
        <w:t>УЕ</w:t>
      </w:r>
      <w:r w:rsidRPr="00A45EB8">
        <w:rPr>
          <w:color w:val="000000"/>
          <w:sz w:val="28"/>
          <w:szCs w:val="28"/>
          <w:vertAlign w:val="subscript"/>
        </w:rPr>
        <w:t>i</w:t>
      </w:r>
      <w:proofErr w:type="spellEnd"/>
      <w:r w:rsidRPr="00A45EB8">
        <w:rPr>
          <w:color w:val="000000"/>
          <w:sz w:val="28"/>
          <w:szCs w:val="28"/>
        </w:rPr>
        <w:t>, УЕ</w:t>
      </w:r>
      <w:r w:rsidRPr="00A45EB8">
        <w:rPr>
          <w:color w:val="000000"/>
          <w:sz w:val="28"/>
          <w:szCs w:val="28"/>
          <w:vertAlign w:val="subscript"/>
        </w:rPr>
        <w:t>i-1</w:t>
      </w:r>
      <w:r w:rsidRPr="00A45EB8">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1" w:history="1">
        <w:r w:rsidRPr="00A45EB8">
          <w:rPr>
            <w:color w:val="000000"/>
            <w:sz w:val="28"/>
            <w:szCs w:val="28"/>
          </w:rPr>
          <w:t>приложением 2</w:t>
        </w:r>
      </w:hyperlink>
      <w:r w:rsidRPr="00A45EB8">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3E3A3C7" w14:textId="77777777" w:rsidR="00A45EB8" w:rsidRPr="00A45EB8" w:rsidRDefault="00A45EB8" w:rsidP="00A45EB8">
      <w:pPr>
        <w:autoSpaceDE w:val="0"/>
        <w:autoSpaceDN w:val="0"/>
        <w:adjustRightInd w:val="0"/>
        <w:spacing w:before="280"/>
        <w:ind w:firstLine="709"/>
        <w:contextualSpacing/>
        <w:jc w:val="both"/>
        <w:rPr>
          <w:color w:val="000000"/>
          <w:sz w:val="28"/>
          <w:szCs w:val="28"/>
        </w:rPr>
      </w:pPr>
      <w:proofErr w:type="spellStart"/>
      <w:r w:rsidRPr="00A45EB8">
        <w:rPr>
          <w:color w:val="000000"/>
          <w:sz w:val="28"/>
          <w:szCs w:val="28"/>
        </w:rPr>
        <w:t>р</w:t>
      </w:r>
      <w:r w:rsidRPr="00A45EB8">
        <w:rPr>
          <w:color w:val="000000"/>
          <w:sz w:val="28"/>
          <w:szCs w:val="28"/>
          <w:vertAlign w:val="subscript"/>
        </w:rPr>
        <w:t>i</w:t>
      </w:r>
      <w:proofErr w:type="spellEnd"/>
      <w:r w:rsidRPr="00A45EB8">
        <w:rPr>
          <w:color w:val="000000"/>
          <w:sz w:val="28"/>
          <w:szCs w:val="28"/>
        </w:rPr>
        <w:t>, р</w:t>
      </w:r>
      <w:r w:rsidRPr="00A45EB8">
        <w:rPr>
          <w:color w:val="000000"/>
          <w:sz w:val="28"/>
          <w:szCs w:val="28"/>
          <w:vertAlign w:val="subscript"/>
        </w:rPr>
        <w:t>i-1</w:t>
      </w:r>
      <w:r w:rsidRPr="00A45EB8">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F0EBEF1" w14:textId="77777777" w:rsidR="00A45EB8" w:rsidRPr="00A45EB8" w:rsidRDefault="00A45EB8" w:rsidP="00A45EB8">
      <w:pPr>
        <w:tabs>
          <w:tab w:val="left" w:pos="1890"/>
        </w:tabs>
        <w:ind w:firstLine="720"/>
        <w:jc w:val="both"/>
        <w:rPr>
          <w:sz w:val="28"/>
          <w:szCs w:val="28"/>
        </w:rPr>
      </w:pPr>
      <w:r w:rsidRPr="00A45EB8">
        <w:rPr>
          <w:sz w:val="28"/>
          <w:szCs w:val="28"/>
        </w:rPr>
        <w:t>Сумма подконтрольных расходов, подлежащая включению в необходимую валовую выручку на производство тепловой энергии в 2023 году, по мнению экспертов, составит 1 365,27 тыс. руб.</w:t>
      </w:r>
    </w:p>
    <w:p w14:paraId="03BFFF7E" w14:textId="77777777" w:rsidR="00A45EB8" w:rsidRPr="00A45EB8" w:rsidRDefault="00A45EB8" w:rsidP="00A45EB8">
      <w:pPr>
        <w:tabs>
          <w:tab w:val="left" w:pos="1890"/>
        </w:tabs>
        <w:jc w:val="center"/>
        <w:rPr>
          <w:sz w:val="22"/>
          <w:szCs w:val="22"/>
        </w:rPr>
      </w:pPr>
      <m:oMath>
        <m:sSub>
          <m:sSubPr>
            <m:ctrlPr>
              <w:rPr>
                <w:rFonts w:ascii="Cambria Math" w:hAnsi="Cambria Math"/>
                <w:i/>
                <w:sz w:val="22"/>
                <w:szCs w:val="22"/>
              </w:rPr>
            </m:ctrlPr>
          </m:sSubPr>
          <m:e>
            <m:r>
              <w:rPr>
                <w:rFonts w:ascii="Cambria Math" w:hAnsi="Cambria Math"/>
                <w:sz w:val="22"/>
                <w:szCs w:val="22"/>
              </w:rPr>
              <m:t>ОР</m:t>
            </m:r>
          </m:e>
          <m:sub>
            <m:r>
              <w:rPr>
                <w:rFonts w:ascii="Cambria Math" w:hAnsi="Cambria Math"/>
                <w:sz w:val="22"/>
                <w:szCs w:val="22"/>
              </w:rPr>
              <m:t>2023</m:t>
            </m:r>
          </m:sub>
        </m:sSub>
        <m:r>
          <w:rPr>
            <w:rFonts w:ascii="Cambria Math" w:hAnsi="Cambria Math"/>
            <w:sz w:val="22"/>
            <w:szCs w:val="22"/>
          </w:rPr>
          <m:t>=1 301×</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100</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1+0,06</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1+0,75×</m:t>
            </m:r>
            <m:f>
              <m:fPr>
                <m:ctrlPr>
                  <w:rPr>
                    <w:rFonts w:ascii="Cambria Math" w:hAnsi="Cambria Math"/>
                    <w:i/>
                    <w:sz w:val="22"/>
                    <w:szCs w:val="22"/>
                  </w:rPr>
                </m:ctrlPr>
              </m:fPr>
              <m:num>
                <m:r>
                  <w:rPr>
                    <w:rFonts w:ascii="Cambria Math" w:hAnsi="Cambria Math"/>
                    <w:sz w:val="22"/>
                    <w:szCs w:val="22"/>
                  </w:rPr>
                  <m:t>0,516-0,516</m:t>
                </m:r>
              </m:num>
              <m:den>
                <m:r>
                  <w:rPr>
                    <w:rFonts w:ascii="Cambria Math" w:hAnsi="Cambria Math"/>
                    <w:sz w:val="22"/>
                    <w:szCs w:val="22"/>
                  </w:rPr>
                  <m:t>0,516</m:t>
                </m:r>
              </m:den>
            </m:f>
          </m:e>
        </m:d>
        <m:r>
          <w:rPr>
            <w:rFonts w:ascii="Cambria Math" w:hAnsi="Cambria Math"/>
            <w:sz w:val="22"/>
            <w:szCs w:val="22"/>
          </w:rPr>
          <m:t>=1 365,27</m:t>
        </m:r>
      </m:oMath>
      <w:r w:rsidRPr="00A45EB8">
        <w:rPr>
          <w:sz w:val="22"/>
          <w:szCs w:val="22"/>
        </w:rPr>
        <w:t xml:space="preserve"> (тыс. руб.)</w:t>
      </w:r>
    </w:p>
    <w:p w14:paraId="77B93360" w14:textId="77777777" w:rsidR="00A45EB8" w:rsidRPr="00A45EB8" w:rsidRDefault="00A45EB8" w:rsidP="00A45EB8">
      <w:pPr>
        <w:ind w:firstLine="720"/>
        <w:jc w:val="both"/>
        <w:rPr>
          <w:sz w:val="28"/>
          <w:szCs w:val="28"/>
        </w:rPr>
      </w:pPr>
      <w:r w:rsidRPr="00A45EB8">
        <w:rPr>
          <w:sz w:val="28"/>
          <w:szCs w:val="28"/>
        </w:rPr>
        <w:t xml:space="preserve">Таким образом, рост операционных расходов на 2023 год от уровня 2022 года составит 4,94 %. Расчет операционных расходов представлен в таблице 2. </w:t>
      </w:r>
    </w:p>
    <w:p w14:paraId="16F4E955" w14:textId="77777777" w:rsidR="00A45EB8" w:rsidRPr="00A45EB8" w:rsidRDefault="00A45EB8" w:rsidP="00A45EB8">
      <w:pPr>
        <w:tabs>
          <w:tab w:val="left" w:pos="1890"/>
        </w:tabs>
        <w:jc w:val="right"/>
        <w:rPr>
          <w:sz w:val="28"/>
          <w:szCs w:val="28"/>
        </w:rPr>
      </w:pPr>
    </w:p>
    <w:p w14:paraId="4CA8144E" w14:textId="77777777" w:rsidR="00A45EB8" w:rsidRPr="00A45EB8" w:rsidRDefault="00A45EB8" w:rsidP="00A45EB8">
      <w:pPr>
        <w:tabs>
          <w:tab w:val="left" w:pos="1890"/>
        </w:tabs>
        <w:jc w:val="right"/>
        <w:rPr>
          <w:sz w:val="28"/>
          <w:szCs w:val="28"/>
        </w:rPr>
      </w:pPr>
    </w:p>
    <w:p w14:paraId="671FD78A" w14:textId="77777777" w:rsidR="00A45EB8" w:rsidRPr="00A45EB8" w:rsidRDefault="00A45EB8" w:rsidP="00A45EB8">
      <w:pPr>
        <w:tabs>
          <w:tab w:val="left" w:pos="1890"/>
        </w:tabs>
        <w:jc w:val="right"/>
        <w:rPr>
          <w:sz w:val="28"/>
          <w:szCs w:val="28"/>
        </w:rPr>
      </w:pPr>
    </w:p>
    <w:p w14:paraId="4B9CB5DA" w14:textId="77777777" w:rsidR="00A45EB8" w:rsidRPr="00A45EB8" w:rsidRDefault="00A45EB8" w:rsidP="00A45EB8">
      <w:pPr>
        <w:tabs>
          <w:tab w:val="left" w:pos="1890"/>
        </w:tabs>
        <w:jc w:val="right"/>
        <w:rPr>
          <w:sz w:val="28"/>
          <w:szCs w:val="28"/>
        </w:rPr>
      </w:pPr>
    </w:p>
    <w:p w14:paraId="55F95B8A" w14:textId="77777777" w:rsidR="00A45EB8" w:rsidRPr="00A45EB8" w:rsidRDefault="00A45EB8" w:rsidP="00A45EB8">
      <w:pPr>
        <w:tabs>
          <w:tab w:val="left" w:pos="1890"/>
        </w:tabs>
        <w:jc w:val="right"/>
        <w:rPr>
          <w:sz w:val="28"/>
          <w:szCs w:val="28"/>
        </w:rPr>
      </w:pPr>
    </w:p>
    <w:p w14:paraId="5A3993D3" w14:textId="77777777" w:rsidR="00A45EB8" w:rsidRPr="00A45EB8" w:rsidRDefault="00A45EB8" w:rsidP="00A45EB8">
      <w:pPr>
        <w:tabs>
          <w:tab w:val="left" w:pos="1890"/>
        </w:tabs>
        <w:jc w:val="right"/>
        <w:rPr>
          <w:sz w:val="28"/>
          <w:szCs w:val="28"/>
        </w:rPr>
      </w:pPr>
    </w:p>
    <w:p w14:paraId="6DE8E58F" w14:textId="77777777" w:rsidR="00A45EB8" w:rsidRPr="00A45EB8" w:rsidRDefault="00A45EB8" w:rsidP="00A45EB8">
      <w:pPr>
        <w:tabs>
          <w:tab w:val="left" w:pos="1890"/>
        </w:tabs>
        <w:jc w:val="right"/>
        <w:rPr>
          <w:sz w:val="28"/>
          <w:szCs w:val="28"/>
        </w:rPr>
      </w:pPr>
    </w:p>
    <w:p w14:paraId="1ABB8BF9" w14:textId="77777777" w:rsidR="00A45EB8" w:rsidRPr="00A45EB8" w:rsidRDefault="00A45EB8" w:rsidP="00A45EB8">
      <w:pPr>
        <w:tabs>
          <w:tab w:val="left" w:pos="1890"/>
        </w:tabs>
        <w:jc w:val="right"/>
        <w:rPr>
          <w:sz w:val="28"/>
          <w:szCs w:val="28"/>
        </w:rPr>
      </w:pPr>
    </w:p>
    <w:p w14:paraId="27F58E06" w14:textId="77777777" w:rsidR="00A45EB8" w:rsidRPr="00A45EB8" w:rsidRDefault="00A45EB8" w:rsidP="00A45EB8">
      <w:pPr>
        <w:tabs>
          <w:tab w:val="left" w:pos="1890"/>
        </w:tabs>
        <w:jc w:val="right"/>
        <w:rPr>
          <w:sz w:val="28"/>
          <w:szCs w:val="28"/>
        </w:rPr>
      </w:pPr>
    </w:p>
    <w:p w14:paraId="1256495C" w14:textId="77777777" w:rsidR="00A45EB8" w:rsidRPr="00A45EB8" w:rsidRDefault="00A45EB8" w:rsidP="00A45EB8">
      <w:pPr>
        <w:tabs>
          <w:tab w:val="left" w:pos="1890"/>
        </w:tabs>
        <w:jc w:val="right"/>
        <w:rPr>
          <w:sz w:val="28"/>
          <w:szCs w:val="28"/>
        </w:rPr>
      </w:pPr>
    </w:p>
    <w:p w14:paraId="13490559" w14:textId="77777777" w:rsidR="00A45EB8" w:rsidRPr="00A45EB8" w:rsidRDefault="00A45EB8" w:rsidP="00A45EB8">
      <w:pPr>
        <w:tabs>
          <w:tab w:val="left" w:pos="1890"/>
        </w:tabs>
        <w:jc w:val="right"/>
        <w:rPr>
          <w:sz w:val="28"/>
          <w:szCs w:val="28"/>
        </w:rPr>
      </w:pPr>
    </w:p>
    <w:p w14:paraId="735EE046" w14:textId="77777777" w:rsidR="00A45EB8" w:rsidRPr="00A45EB8" w:rsidRDefault="00A45EB8" w:rsidP="00A45EB8">
      <w:pPr>
        <w:tabs>
          <w:tab w:val="left" w:pos="1890"/>
        </w:tabs>
        <w:jc w:val="right"/>
        <w:rPr>
          <w:sz w:val="28"/>
          <w:szCs w:val="28"/>
        </w:rPr>
      </w:pPr>
      <w:r w:rsidRPr="00A45EB8">
        <w:rPr>
          <w:sz w:val="28"/>
          <w:szCs w:val="28"/>
        </w:rPr>
        <w:t>Таблица 2</w:t>
      </w:r>
    </w:p>
    <w:p w14:paraId="19CEDF6F" w14:textId="77777777" w:rsidR="00A45EB8" w:rsidRPr="00A45EB8" w:rsidRDefault="00A45EB8" w:rsidP="00A45EB8">
      <w:pPr>
        <w:tabs>
          <w:tab w:val="left" w:pos="1890"/>
        </w:tabs>
        <w:jc w:val="center"/>
        <w:rPr>
          <w:b/>
          <w:sz w:val="28"/>
          <w:szCs w:val="28"/>
        </w:rPr>
      </w:pPr>
      <w:r w:rsidRPr="00A45EB8">
        <w:rPr>
          <w:b/>
          <w:sz w:val="28"/>
          <w:szCs w:val="28"/>
        </w:rPr>
        <w:lastRenderedPageBreak/>
        <w:t>Расчет операционных расходов на производство тепловой энергии АО «Теплоэнерго» на 2023 год</w:t>
      </w:r>
    </w:p>
    <w:p w14:paraId="305E5E7F" w14:textId="77777777" w:rsidR="00A45EB8" w:rsidRPr="00A45EB8" w:rsidRDefault="00A45EB8" w:rsidP="00A45EB8">
      <w:pPr>
        <w:tabs>
          <w:tab w:val="left" w:pos="1890"/>
        </w:tabs>
        <w:jc w:val="center"/>
        <w:rPr>
          <w:b/>
          <w:sz w:val="28"/>
          <w:szCs w:val="28"/>
        </w:rPr>
      </w:pPr>
      <w:r w:rsidRPr="00A45EB8">
        <w:rPr>
          <w:sz w:val="28"/>
          <w:szCs w:val="28"/>
        </w:rPr>
        <w:t>(приложение 5.2 к Методическим указаниям)</w:t>
      </w:r>
    </w:p>
    <w:tbl>
      <w:tblPr>
        <w:tblW w:w="93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861"/>
        <w:gridCol w:w="1181"/>
        <w:gridCol w:w="1012"/>
        <w:gridCol w:w="932"/>
        <w:gridCol w:w="932"/>
        <w:gridCol w:w="932"/>
        <w:gridCol w:w="932"/>
      </w:tblGrid>
      <w:tr w:rsidR="00A45EB8" w:rsidRPr="00A45EB8" w14:paraId="05B91CFC" w14:textId="77777777" w:rsidTr="00293CC7">
        <w:trPr>
          <w:trHeight w:val="71"/>
          <w:tblHeader/>
        </w:trPr>
        <w:tc>
          <w:tcPr>
            <w:tcW w:w="592" w:type="dxa"/>
            <w:shd w:val="clear" w:color="auto" w:fill="auto"/>
            <w:vAlign w:val="center"/>
            <w:hideMark/>
          </w:tcPr>
          <w:p w14:paraId="2F5BF851" w14:textId="77777777" w:rsidR="00A45EB8" w:rsidRPr="00A45EB8" w:rsidRDefault="00A45EB8" w:rsidP="00A45EB8">
            <w:pPr>
              <w:jc w:val="center"/>
              <w:rPr>
                <w:sz w:val="20"/>
                <w:szCs w:val="20"/>
              </w:rPr>
            </w:pPr>
            <w:r w:rsidRPr="00A45EB8">
              <w:rPr>
                <w:sz w:val="20"/>
                <w:szCs w:val="20"/>
              </w:rPr>
              <w:t>№</w:t>
            </w:r>
            <w:r w:rsidRPr="00A45EB8">
              <w:rPr>
                <w:sz w:val="20"/>
                <w:szCs w:val="20"/>
              </w:rPr>
              <w:br/>
              <w:t>п. п.</w:t>
            </w:r>
          </w:p>
        </w:tc>
        <w:tc>
          <w:tcPr>
            <w:tcW w:w="2861" w:type="dxa"/>
            <w:shd w:val="clear" w:color="auto" w:fill="auto"/>
            <w:vAlign w:val="center"/>
            <w:hideMark/>
          </w:tcPr>
          <w:p w14:paraId="76520E85" w14:textId="77777777" w:rsidR="00A45EB8" w:rsidRPr="00A45EB8" w:rsidRDefault="00A45EB8" w:rsidP="00A45EB8">
            <w:pPr>
              <w:jc w:val="center"/>
              <w:rPr>
                <w:sz w:val="20"/>
                <w:szCs w:val="20"/>
              </w:rPr>
            </w:pPr>
            <w:r w:rsidRPr="00A45EB8">
              <w:rPr>
                <w:sz w:val="20"/>
                <w:szCs w:val="20"/>
              </w:rPr>
              <w:t>Параметры расчета расходов</w:t>
            </w:r>
          </w:p>
        </w:tc>
        <w:tc>
          <w:tcPr>
            <w:tcW w:w="1181" w:type="dxa"/>
            <w:shd w:val="clear" w:color="auto" w:fill="auto"/>
            <w:vAlign w:val="center"/>
            <w:hideMark/>
          </w:tcPr>
          <w:p w14:paraId="4503EF04" w14:textId="77777777" w:rsidR="00A45EB8" w:rsidRPr="00A45EB8" w:rsidRDefault="00A45EB8" w:rsidP="00A45EB8">
            <w:pPr>
              <w:jc w:val="center"/>
              <w:rPr>
                <w:sz w:val="20"/>
                <w:szCs w:val="20"/>
              </w:rPr>
            </w:pPr>
            <w:r w:rsidRPr="00A45EB8">
              <w:rPr>
                <w:sz w:val="20"/>
                <w:szCs w:val="20"/>
              </w:rPr>
              <w:t>Единица измерения</w:t>
            </w:r>
          </w:p>
        </w:tc>
        <w:tc>
          <w:tcPr>
            <w:tcW w:w="1012" w:type="dxa"/>
            <w:vAlign w:val="center"/>
          </w:tcPr>
          <w:p w14:paraId="42F5391B" w14:textId="77777777" w:rsidR="00A45EB8" w:rsidRPr="00A45EB8" w:rsidRDefault="00A45EB8" w:rsidP="00A45EB8">
            <w:pPr>
              <w:jc w:val="center"/>
              <w:rPr>
                <w:sz w:val="20"/>
                <w:szCs w:val="20"/>
              </w:rPr>
            </w:pPr>
            <w:r w:rsidRPr="00A45EB8">
              <w:rPr>
                <w:sz w:val="20"/>
                <w:szCs w:val="20"/>
              </w:rPr>
              <w:t>2019</w:t>
            </w:r>
          </w:p>
        </w:tc>
        <w:tc>
          <w:tcPr>
            <w:tcW w:w="932" w:type="dxa"/>
            <w:vAlign w:val="center"/>
          </w:tcPr>
          <w:p w14:paraId="549C93AE" w14:textId="77777777" w:rsidR="00A45EB8" w:rsidRPr="00A45EB8" w:rsidRDefault="00A45EB8" w:rsidP="00A45EB8">
            <w:pPr>
              <w:jc w:val="center"/>
              <w:rPr>
                <w:sz w:val="20"/>
                <w:szCs w:val="20"/>
              </w:rPr>
            </w:pPr>
            <w:r w:rsidRPr="00A45EB8">
              <w:rPr>
                <w:sz w:val="20"/>
                <w:szCs w:val="20"/>
              </w:rPr>
              <w:t>2020</w:t>
            </w:r>
          </w:p>
        </w:tc>
        <w:tc>
          <w:tcPr>
            <w:tcW w:w="932" w:type="dxa"/>
            <w:vAlign w:val="center"/>
          </w:tcPr>
          <w:p w14:paraId="15DA5002" w14:textId="77777777" w:rsidR="00A45EB8" w:rsidRPr="00A45EB8" w:rsidRDefault="00A45EB8" w:rsidP="00A45EB8">
            <w:pPr>
              <w:jc w:val="center"/>
              <w:rPr>
                <w:sz w:val="20"/>
                <w:szCs w:val="20"/>
              </w:rPr>
            </w:pPr>
            <w:r w:rsidRPr="00A45EB8">
              <w:rPr>
                <w:sz w:val="20"/>
                <w:szCs w:val="20"/>
              </w:rPr>
              <w:t>2021</w:t>
            </w:r>
          </w:p>
        </w:tc>
        <w:tc>
          <w:tcPr>
            <w:tcW w:w="932" w:type="dxa"/>
            <w:vAlign w:val="center"/>
          </w:tcPr>
          <w:p w14:paraId="733C0F60" w14:textId="77777777" w:rsidR="00A45EB8" w:rsidRPr="00A45EB8" w:rsidRDefault="00A45EB8" w:rsidP="00A45EB8">
            <w:pPr>
              <w:jc w:val="center"/>
              <w:rPr>
                <w:sz w:val="20"/>
                <w:szCs w:val="20"/>
              </w:rPr>
            </w:pPr>
            <w:r w:rsidRPr="00A45EB8">
              <w:rPr>
                <w:sz w:val="20"/>
                <w:szCs w:val="20"/>
              </w:rPr>
              <w:t>2022</w:t>
            </w:r>
          </w:p>
        </w:tc>
        <w:tc>
          <w:tcPr>
            <w:tcW w:w="932" w:type="dxa"/>
            <w:vAlign w:val="center"/>
          </w:tcPr>
          <w:p w14:paraId="6226CDFC" w14:textId="77777777" w:rsidR="00A45EB8" w:rsidRPr="00A45EB8" w:rsidRDefault="00A45EB8" w:rsidP="00A45EB8">
            <w:pPr>
              <w:jc w:val="center"/>
              <w:rPr>
                <w:sz w:val="20"/>
                <w:szCs w:val="20"/>
              </w:rPr>
            </w:pPr>
            <w:r w:rsidRPr="00A45EB8">
              <w:rPr>
                <w:sz w:val="20"/>
                <w:szCs w:val="20"/>
              </w:rPr>
              <w:t>2023</w:t>
            </w:r>
          </w:p>
        </w:tc>
      </w:tr>
      <w:tr w:rsidR="00A45EB8" w:rsidRPr="00A45EB8" w14:paraId="7DD854D9" w14:textId="77777777" w:rsidTr="00293CC7">
        <w:trPr>
          <w:trHeight w:val="21"/>
        </w:trPr>
        <w:tc>
          <w:tcPr>
            <w:tcW w:w="592" w:type="dxa"/>
            <w:shd w:val="clear" w:color="auto" w:fill="auto"/>
            <w:noWrap/>
            <w:vAlign w:val="center"/>
            <w:hideMark/>
          </w:tcPr>
          <w:p w14:paraId="29999A42" w14:textId="77777777" w:rsidR="00A45EB8" w:rsidRPr="00A45EB8" w:rsidRDefault="00A45EB8" w:rsidP="00A45EB8">
            <w:pPr>
              <w:jc w:val="center"/>
              <w:rPr>
                <w:sz w:val="20"/>
                <w:szCs w:val="20"/>
              </w:rPr>
            </w:pPr>
            <w:r w:rsidRPr="00A45EB8">
              <w:rPr>
                <w:sz w:val="20"/>
                <w:szCs w:val="20"/>
              </w:rPr>
              <w:t>1</w:t>
            </w:r>
          </w:p>
        </w:tc>
        <w:tc>
          <w:tcPr>
            <w:tcW w:w="2861" w:type="dxa"/>
            <w:shd w:val="clear" w:color="auto" w:fill="auto"/>
            <w:vAlign w:val="center"/>
            <w:hideMark/>
          </w:tcPr>
          <w:p w14:paraId="04BF9DFD" w14:textId="77777777" w:rsidR="00A45EB8" w:rsidRPr="00A45EB8" w:rsidRDefault="00A45EB8" w:rsidP="00A45EB8">
            <w:pPr>
              <w:rPr>
                <w:sz w:val="20"/>
                <w:szCs w:val="20"/>
              </w:rPr>
            </w:pPr>
            <w:r w:rsidRPr="00A45EB8">
              <w:rPr>
                <w:sz w:val="20"/>
                <w:szCs w:val="20"/>
              </w:rPr>
              <w:t>Индекс потребительских цен на расчетный период регулирования (ИПЦ)</w:t>
            </w:r>
          </w:p>
        </w:tc>
        <w:tc>
          <w:tcPr>
            <w:tcW w:w="1181" w:type="dxa"/>
            <w:shd w:val="clear" w:color="auto" w:fill="auto"/>
            <w:noWrap/>
            <w:vAlign w:val="center"/>
          </w:tcPr>
          <w:p w14:paraId="461C9561" w14:textId="77777777" w:rsidR="00A45EB8" w:rsidRPr="00A45EB8" w:rsidRDefault="00A45EB8" w:rsidP="00A45EB8">
            <w:pPr>
              <w:jc w:val="center"/>
              <w:rPr>
                <w:sz w:val="20"/>
                <w:szCs w:val="20"/>
              </w:rPr>
            </w:pPr>
          </w:p>
        </w:tc>
        <w:tc>
          <w:tcPr>
            <w:tcW w:w="1012" w:type="dxa"/>
            <w:vAlign w:val="center"/>
          </w:tcPr>
          <w:p w14:paraId="519B72FE"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5397626C" w14:textId="77777777" w:rsidR="00A45EB8" w:rsidRPr="00A45EB8" w:rsidRDefault="00A45EB8" w:rsidP="00A45EB8">
            <w:pPr>
              <w:jc w:val="center"/>
              <w:rPr>
                <w:sz w:val="20"/>
                <w:szCs w:val="20"/>
              </w:rPr>
            </w:pPr>
            <w:r w:rsidRPr="00A45EB8">
              <w:rPr>
                <w:sz w:val="20"/>
                <w:szCs w:val="20"/>
              </w:rPr>
              <w:t>0,034</w:t>
            </w:r>
          </w:p>
        </w:tc>
        <w:tc>
          <w:tcPr>
            <w:tcW w:w="932" w:type="dxa"/>
            <w:vAlign w:val="center"/>
          </w:tcPr>
          <w:p w14:paraId="71A7B581" w14:textId="77777777" w:rsidR="00A45EB8" w:rsidRPr="00A45EB8" w:rsidRDefault="00A45EB8" w:rsidP="00A45EB8">
            <w:pPr>
              <w:jc w:val="center"/>
              <w:rPr>
                <w:sz w:val="20"/>
                <w:szCs w:val="20"/>
              </w:rPr>
            </w:pPr>
            <w:r w:rsidRPr="00A45EB8">
              <w:rPr>
                <w:sz w:val="20"/>
                <w:szCs w:val="20"/>
              </w:rPr>
              <w:t>0,06</w:t>
            </w:r>
          </w:p>
        </w:tc>
        <w:tc>
          <w:tcPr>
            <w:tcW w:w="932" w:type="dxa"/>
            <w:vAlign w:val="center"/>
          </w:tcPr>
          <w:p w14:paraId="49EB01C2" w14:textId="77777777" w:rsidR="00A45EB8" w:rsidRPr="00A45EB8" w:rsidRDefault="00A45EB8" w:rsidP="00A45EB8">
            <w:pPr>
              <w:jc w:val="center"/>
              <w:rPr>
                <w:sz w:val="20"/>
                <w:szCs w:val="20"/>
              </w:rPr>
            </w:pPr>
            <w:r w:rsidRPr="00A45EB8">
              <w:rPr>
                <w:sz w:val="20"/>
                <w:szCs w:val="20"/>
              </w:rPr>
              <w:t>0,043</w:t>
            </w:r>
          </w:p>
        </w:tc>
        <w:tc>
          <w:tcPr>
            <w:tcW w:w="932" w:type="dxa"/>
            <w:vAlign w:val="center"/>
          </w:tcPr>
          <w:p w14:paraId="57AF5EE5" w14:textId="77777777" w:rsidR="00A45EB8" w:rsidRPr="00A45EB8" w:rsidRDefault="00A45EB8" w:rsidP="00A45EB8">
            <w:pPr>
              <w:jc w:val="center"/>
              <w:rPr>
                <w:sz w:val="20"/>
                <w:szCs w:val="20"/>
              </w:rPr>
            </w:pPr>
            <w:r w:rsidRPr="00A45EB8">
              <w:rPr>
                <w:sz w:val="20"/>
                <w:szCs w:val="20"/>
              </w:rPr>
              <w:t>0,06</w:t>
            </w:r>
          </w:p>
        </w:tc>
      </w:tr>
      <w:tr w:rsidR="00A45EB8" w:rsidRPr="00A45EB8" w14:paraId="4D8711D0" w14:textId="77777777" w:rsidTr="00293CC7">
        <w:trPr>
          <w:trHeight w:val="38"/>
        </w:trPr>
        <w:tc>
          <w:tcPr>
            <w:tcW w:w="592" w:type="dxa"/>
            <w:shd w:val="clear" w:color="auto" w:fill="auto"/>
            <w:noWrap/>
            <w:vAlign w:val="center"/>
            <w:hideMark/>
          </w:tcPr>
          <w:p w14:paraId="6F3C0AFB" w14:textId="77777777" w:rsidR="00A45EB8" w:rsidRPr="00A45EB8" w:rsidRDefault="00A45EB8" w:rsidP="00A45EB8">
            <w:pPr>
              <w:jc w:val="center"/>
              <w:rPr>
                <w:sz w:val="20"/>
                <w:szCs w:val="20"/>
              </w:rPr>
            </w:pPr>
            <w:r w:rsidRPr="00A45EB8">
              <w:rPr>
                <w:sz w:val="20"/>
                <w:szCs w:val="20"/>
              </w:rPr>
              <w:t>2</w:t>
            </w:r>
          </w:p>
        </w:tc>
        <w:tc>
          <w:tcPr>
            <w:tcW w:w="2861" w:type="dxa"/>
            <w:shd w:val="clear" w:color="auto" w:fill="auto"/>
            <w:vAlign w:val="center"/>
            <w:hideMark/>
          </w:tcPr>
          <w:p w14:paraId="6D7E2CA7" w14:textId="77777777" w:rsidR="00A45EB8" w:rsidRPr="00A45EB8" w:rsidRDefault="00A45EB8" w:rsidP="00A45EB8">
            <w:pPr>
              <w:rPr>
                <w:sz w:val="20"/>
                <w:szCs w:val="20"/>
              </w:rPr>
            </w:pPr>
            <w:r w:rsidRPr="00A45EB8">
              <w:rPr>
                <w:sz w:val="20"/>
                <w:szCs w:val="20"/>
              </w:rPr>
              <w:t>Индекс эффективности операционных расходов (ИР)</w:t>
            </w:r>
          </w:p>
        </w:tc>
        <w:tc>
          <w:tcPr>
            <w:tcW w:w="1181" w:type="dxa"/>
            <w:shd w:val="clear" w:color="auto" w:fill="auto"/>
            <w:noWrap/>
            <w:vAlign w:val="center"/>
          </w:tcPr>
          <w:p w14:paraId="1C83EB0C" w14:textId="77777777" w:rsidR="00A45EB8" w:rsidRPr="00A45EB8" w:rsidRDefault="00A45EB8" w:rsidP="00A45EB8">
            <w:pPr>
              <w:jc w:val="center"/>
              <w:rPr>
                <w:sz w:val="20"/>
                <w:szCs w:val="20"/>
              </w:rPr>
            </w:pPr>
            <w:r w:rsidRPr="00A45EB8">
              <w:rPr>
                <w:sz w:val="20"/>
                <w:szCs w:val="20"/>
              </w:rPr>
              <w:t>%</w:t>
            </w:r>
          </w:p>
        </w:tc>
        <w:tc>
          <w:tcPr>
            <w:tcW w:w="1012" w:type="dxa"/>
            <w:vAlign w:val="center"/>
          </w:tcPr>
          <w:p w14:paraId="0BDCDFE3"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3385C79B" w14:textId="77777777" w:rsidR="00A45EB8" w:rsidRPr="00A45EB8" w:rsidRDefault="00A45EB8" w:rsidP="00A45EB8">
            <w:pPr>
              <w:jc w:val="center"/>
              <w:rPr>
                <w:sz w:val="20"/>
                <w:szCs w:val="20"/>
              </w:rPr>
            </w:pPr>
            <w:r w:rsidRPr="00A45EB8">
              <w:rPr>
                <w:sz w:val="20"/>
                <w:szCs w:val="20"/>
              </w:rPr>
              <w:t>1%</w:t>
            </w:r>
          </w:p>
        </w:tc>
        <w:tc>
          <w:tcPr>
            <w:tcW w:w="932" w:type="dxa"/>
            <w:vAlign w:val="center"/>
          </w:tcPr>
          <w:p w14:paraId="2E474B5E" w14:textId="77777777" w:rsidR="00A45EB8" w:rsidRPr="00A45EB8" w:rsidRDefault="00A45EB8" w:rsidP="00A45EB8">
            <w:pPr>
              <w:jc w:val="center"/>
              <w:rPr>
                <w:sz w:val="20"/>
                <w:szCs w:val="20"/>
              </w:rPr>
            </w:pPr>
            <w:r w:rsidRPr="00A45EB8">
              <w:rPr>
                <w:sz w:val="20"/>
                <w:szCs w:val="20"/>
              </w:rPr>
              <w:t>1%</w:t>
            </w:r>
          </w:p>
        </w:tc>
        <w:tc>
          <w:tcPr>
            <w:tcW w:w="932" w:type="dxa"/>
            <w:vAlign w:val="center"/>
          </w:tcPr>
          <w:p w14:paraId="0023289F" w14:textId="77777777" w:rsidR="00A45EB8" w:rsidRPr="00A45EB8" w:rsidRDefault="00A45EB8" w:rsidP="00A45EB8">
            <w:pPr>
              <w:jc w:val="center"/>
              <w:rPr>
                <w:sz w:val="20"/>
                <w:szCs w:val="20"/>
              </w:rPr>
            </w:pPr>
            <w:r w:rsidRPr="00A45EB8">
              <w:rPr>
                <w:sz w:val="20"/>
                <w:szCs w:val="20"/>
              </w:rPr>
              <w:t>1%</w:t>
            </w:r>
          </w:p>
        </w:tc>
        <w:tc>
          <w:tcPr>
            <w:tcW w:w="932" w:type="dxa"/>
            <w:vAlign w:val="center"/>
          </w:tcPr>
          <w:p w14:paraId="5FDA1C93" w14:textId="77777777" w:rsidR="00A45EB8" w:rsidRPr="00A45EB8" w:rsidRDefault="00A45EB8" w:rsidP="00A45EB8">
            <w:pPr>
              <w:jc w:val="center"/>
              <w:rPr>
                <w:sz w:val="20"/>
                <w:szCs w:val="20"/>
              </w:rPr>
            </w:pPr>
            <w:r w:rsidRPr="00A45EB8">
              <w:rPr>
                <w:sz w:val="20"/>
                <w:szCs w:val="20"/>
              </w:rPr>
              <w:t>1%</w:t>
            </w:r>
          </w:p>
        </w:tc>
      </w:tr>
      <w:tr w:rsidR="00A45EB8" w:rsidRPr="00A45EB8" w14:paraId="5822AE22" w14:textId="77777777" w:rsidTr="00293CC7">
        <w:trPr>
          <w:trHeight w:val="14"/>
        </w:trPr>
        <w:tc>
          <w:tcPr>
            <w:tcW w:w="592" w:type="dxa"/>
            <w:shd w:val="clear" w:color="auto" w:fill="auto"/>
            <w:noWrap/>
            <w:vAlign w:val="center"/>
            <w:hideMark/>
          </w:tcPr>
          <w:p w14:paraId="51C33BB1" w14:textId="77777777" w:rsidR="00A45EB8" w:rsidRPr="00A45EB8" w:rsidRDefault="00A45EB8" w:rsidP="00A45EB8">
            <w:pPr>
              <w:jc w:val="center"/>
              <w:rPr>
                <w:sz w:val="20"/>
                <w:szCs w:val="20"/>
              </w:rPr>
            </w:pPr>
            <w:r w:rsidRPr="00A45EB8">
              <w:rPr>
                <w:sz w:val="20"/>
                <w:szCs w:val="20"/>
              </w:rPr>
              <w:t>3</w:t>
            </w:r>
          </w:p>
        </w:tc>
        <w:tc>
          <w:tcPr>
            <w:tcW w:w="2861" w:type="dxa"/>
            <w:shd w:val="clear" w:color="auto" w:fill="auto"/>
            <w:vAlign w:val="center"/>
            <w:hideMark/>
          </w:tcPr>
          <w:p w14:paraId="49D5DB0E" w14:textId="77777777" w:rsidR="00A45EB8" w:rsidRPr="00A45EB8" w:rsidRDefault="00A45EB8" w:rsidP="00A45EB8">
            <w:pPr>
              <w:rPr>
                <w:sz w:val="20"/>
                <w:szCs w:val="20"/>
              </w:rPr>
            </w:pPr>
            <w:r w:rsidRPr="00A45EB8">
              <w:rPr>
                <w:sz w:val="20"/>
                <w:szCs w:val="20"/>
              </w:rPr>
              <w:t>Индекс изменения количества активов (ИКА)</w:t>
            </w:r>
          </w:p>
        </w:tc>
        <w:tc>
          <w:tcPr>
            <w:tcW w:w="1181" w:type="dxa"/>
            <w:shd w:val="clear" w:color="auto" w:fill="auto"/>
            <w:noWrap/>
            <w:vAlign w:val="center"/>
          </w:tcPr>
          <w:p w14:paraId="2C417530" w14:textId="77777777" w:rsidR="00A45EB8" w:rsidRPr="00A45EB8" w:rsidRDefault="00A45EB8" w:rsidP="00A45EB8">
            <w:pPr>
              <w:jc w:val="center"/>
              <w:rPr>
                <w:sz w:val="20"/>
                <w:szCs w:val="20"/>
              </w:rPr>
            </w:pPr>
          </w:p>
        </w:tc>
        <w:tc>
          <w:tcPr>
            <w:tcW w:w="1012" w:type="dxa"/>
            <w:vAlign w:val="center"/>
          </w:tcPr>
          <w:p w14:paraId="663988C1"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4840378B" w14:textId="77777777" w:rsidR="00A45EB8" w:rsidRPr="00A45EB8" w:rsidRDefault="00A45EB8" w:rsidP="00A45EB8">
            <w:pPr>
              <w:jc w:val="center"/>
              <w:rPr>
                <w:sz w:val="20"/>
                <w:szCs w:val="20"/>
              </w:rPr>
            </w:pPr>
            <w:r w:rsidRPr="00A45EB8">
              <w:rPr>
                <w:sz w:val="20"/>
                <w:szCs w:val="20"/>
              </w:rPr>
              <w:t>0</w:t>
            </w:r>
          </w:p>
        </w:tc>
        <w:tc>
          <w:tcPr>
            <w:tcW w:w="932" w:type="dxa"/>
            <w:vAlign w:val="center"/>
          </w:tcPr>
          <w:p w14:paraId="629FAAC2" w14:textId="77777777" w:rsidR="00A45EB8" w:rsidRPr="00A45EB8" w:rsidRDefault="00A45EB8" w:rsidP="00A45EB8">
            <w:pPr>
              <w:jc w:val="center"/>
              <w:rPr>
                <w:sz w:val="20"/>
                <w:szCs w:val="20"/>
              </w:rPr>
            </w:pPr>
            <w:r w:rsidRPr="00A45EB8">
              <w:rPr>
                <w:sz w:val="20"/>
                <w:szCs w:val="20"/>
              </w:rPr>
              <w:t>0</w:t>
            </w:r>
          </w:p>
        </w:tc>
        <w:tc>
          <w:tcPr>
            <w:tcW w:w="932" w:type="dxa"/>
            <w:vAlign w:val="center"/>
          </w:tcPr>
          <w:p w14:paraId="2266B775" w14:textId="77777777" w:rsidR="00A45EB8" w:rsidRPr="00A45EB8" w:rsidRDefault="00A45EB8" w:rsidP="00A45EB8">
            <w:pPr>
              <w:jc w:val="center"/>
              <w:rPr>
                <w:sz w:val="20"/>
                <w:szCs w:val="20"/>
              </w:rPr>
            </w:pPr>
            <w:r w:rsidRPr="00A45EB8">
              <w:rPr>
                <w:sz w:val="20"/>
                <w:szCs w:val="20"/>
              </w:rPr>
              <w:t>0</w:t>
            </w:r>
          </w:p>
        </w:tc>
        <w:tc>
          <w:tcPr>
            <w:tcW w:w="932" w:type="dxa"/>
            <w:vAlign w:val="center"/>
          </w:tcPr>
          <w:p w14:paraId="5998DB52" w14:textId="77777777" w:rsidR="00A45EB8" w:rsidRPr="00A45EB8" w:rsidRDefault="00A45EB8" w:rsidP="00A45EB8">
            <w:pPr>
              <w:jc w:val="center"/>
              <w:rPr>
                <w:sz w:val="20"/>
                <w:szCs w:val="20"/>
              </w:rPr>
            </w:pPr>
            <w:r w:rsidRPr="00A45EB8">
              <w:rPr>
                <w:sz w:val="20"/>
                <w:szCs w:val="20"/>
              </w:rPr>
              <w:t>0</w:t>
            </w:r>
          </w:p>
        </w:tc>
      </w:tr>
      <w:tr w:rsidR="00A45EB8" w:rsidRPr="00A45EB8" w14:paraId="684638C3" w14:textId="77777777" w:rsidTr="00293CC7">
        <w:trPr>
          <w:trHeight w:val="29"/>
        </w:trPr>
        <w:tc>
          <w:tcPr>
            <w:tcW w:w="592" w:type="dxa"/>
            <w:shd w:val="clear" w:color="auto" w:fill="auto"/>
            <w:noWrap/>
            <w:vAlign w:val="center"/>
            <w:hideMark/>
          </w:tcPr>
          <w:p w14:paraId="457F23EB" w14:textId="77777777" w:rsidR="00A45EB8" w:rsidRPr="00A45EB8" w:rsidRDefault="00A45EB8" w:rsidP="00A45EB8">
            <w:pPr>
              <w:jc w:val="center"/>
              <w:rPr>
                <w:sz w:val="20"/>
                <w:szCs w:val="20"/>
              </w:rPr>
            </w:pPr>
            <w:r w:rsidRPr="00A45EB8">
              <w:rPr>
                <w:sz w:val="20"/>
                <w:szCs w:val="20"/>
              </w:rPr>
              <w:t>3.1</w:t>
            </w:r>
          </w:p>
        </w:tc>
        <w:tc>
          <w:tcPr>
            <w:tcW w:w="2861" w:type="dxa"/>
            <w:shd w:val="clear" w:color="auto" w:fill="auto"/>
            <w:vAlign w:val="center"/>
            <w:hideMark/>
          </w:tcPr>
          <w:p w14:paraId="3991D8D8" w14:textId="77777777" w:rsidR="00A45EB8" w:rsidRPr="00A45EB8" w:rsidRDefault="00A45EB8" w:rsidP="00A45EB8">
            <w:pPr>
              <w:rPr>
                <w:sz w:val="20"/>
                <w:szCs w:val="20"/>
              </w:rPr>
            </w:pPr>
            <w:r w:rsidRPr="00A45EB8">
              <w:rPr>
                <w:sz w:val="20"/>
                <w:szCs w:val="20"/>
              </w:rPr>
              <w:t>Количество УЕ, относящихся к активам, необходимым для осуществления регулируемой деятельности</w:t>
            </w:r>
          </w:p>
        </w:tc>
        <w:tc>
          <w:tcPr>
            <w:tcW w:w="1181" w:type="dxa"/>
            <w:shd w:val="clear" w:color="auto" w:fill="auto"/>
            <w:noWrap/>
            <w:vAlign w:val="center"/>
          </w:tcPr>
          <w:p w14:paraId="2B38B495" w14:textId="77777777" w:rsidR="00A45EB8" w:rsidRPr="00A45EB8" w:rsidRDefault="00A45EB8" w:rsidP="00A45EB8">
            <w:pPr>
              <w:jc w:val="center"/>
              <w:rPr>
                <w:sz w:val="20"/>
                <w:szCs w:val="20"/>
              </w:rPr>
            </w:pPr>
            <w:r w:rsidRPr="00A45EB8">
              <w:rPr>
                <w:sz w:val="20"/>
                <w:szCs w:val="20"/>
              </w:rPr>
              <w:t>у.е.</w:t>
            </w:r>
          </w:p>
        </w:tc>
        <w:tc>
          <w:tcPr>
            <w:tcW w:w="1012" w:type="dxa"/>
            <w:vAlign w:val="center"/>
          </w:tcPr>
          <w:p w14:paraId="39747100"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431FE1AB"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392140B4"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4BBBFC3A" w14:textId="77777777" w:rsidR="00A45EB8" w:rsidRPr="00A45EB8" w:rsidRDefault="00A45EB8" w:rsidP="00A45EB8">
            <w:pPr>
              <w:jc w:val="center"/>
              <w:rPr>
                <w:sz w:val="20"/>
                <w:szCs w:val="20"/>
              </w:rPr>
            </w:pPr>
            <w:r w:rsidRPr="00A45EB8">
              <w:rPr>
                <w:sz w:val="20"/>
                <w:szCs w:val="20"/>
              </w:rPr>
              <w:t>-</w:t>
            </w:r>
          </w:p>
        </w:tc>
        <w:tc>
          <w:tcPr>
            <w:tcW w:w="932" w:type="dxa"/>
            <w:vAlign w:val="center"/>
          </w:tcPr>
          <w:p w14:paraId="05C817D0" w14:textId="77777777" w:rsidR="00A45EB8" w:rsidRPr="00A45EB8" w:rsidRDefault="00A45EB8" w:rsidP="00A45EB8">
            <w:pPr>
              <w:jc w:val="center"/>
              <w:rPr>
                <w:sz w:val="20"/>
                <w:szCs w:val="20"/>
              </w:rPr>
            </w:pPr>
            <w:r w:rsidRPr="00A45EB8">
              <w:rPr>
                <w:sz w:val="20"/>
                <w:szCs w:val="20"/>
              </w:rPr>
              <w:t>-</w:t>
            </w:r>
          </w:p>
        </w:tc>
      </w:tr>
      <w:tr w:rsidR="00A45EB8" w:rsidRPr="00A45EB8" w14:paraId="2934077A" w14:textId="77777777" w:rsidTr="00293CC7">
        <w:trPr>
          <w:trHeight w:val="29"/>
        </w:trPr>
        <w:tc>
          <w:tcPr>
            <w:tcW w:w="592" w:type="dxa"/>
            <w:shd w:val="clear" w:color="auto" w:fill="auto"/>
            <w:noWrap/>
            <w:vAlign w:val="center"/>
          </w:tcPr>
          <w:p w14:paraId="68FC8580" w14:textId="77777777" w:rsidR="00A45EB8" w:rsidRPr="00A45EB8" w:rsidRDefault="00A45EB8" w:rsidP="00A45EB8">
            <w:pPr>
              <w:jc w:val="center"/>
              <w:rPr>
                <w:sz w:val="20"/>
                <w:szCs w:val="20"/>
              </w:rPr>
            </w:pPr>
            <w:r w:rsidRPr="00A45EB8">
              <w:rPr>
                <w:sz w:val="20"/>
                <w:szCs w:val="20"/>
              </w:rPr>
              <w:t>3.2</w:t>
            </w:r>
          </w:p>
        </w:tc>
        <w:tc>
          <w:tcPr>
            <w:tcW w:w="2861" w:type="dxa"/>
            <w:shd w:val="clear" w:color="auto" w:fill="auto"/>
            <w:vAlign w:val="center"/>
          </w:tcPr>
          <w:p w14:paraId="3A9A7896" w14:textId="77777777" w:rsidR="00A45EB8" w:rsidRPr="00A45EB8" w:rsidRDefault="00A45EB8" w:rsidP="00A45EB8">
            <w:pPr>
              <w:rPr>
                <w:sz w:val="20"/>
                <w:szCs w:val="20"/>
              </w:rPr>
            </w:pPr>
            <w:r w:rsidRPr="00A45EB8">
              <w:rPr>
                <w:sz w:val="20"/>
                <w:szCs w:val="20"/>
              </w:rPr>
              <w:t>Установленная тепловая мощность источника тепловой энергии</w:t>
            </w:r>
          </w:p>
        </w:tc>
        <w:tc>
          <w:tcPr>
            <w:tcW w:w="1181" w:type="dxa"/>
            <w:shd w:val="clear" w:color="auto" w:fill="auto"/>
            <w:noWrap/>
            <w:vAlign w:val="center"/>
          </w:tcPr>
          <w:p w14:paraId="5310DA59" w14:textId="77777777" w:rsidR="00A45EB8" w:rsidRPr="00A45EB8" w:rsidRDefault="00A45EB8" w:rsidP="00A45EB8">
            <w:pPr>
              <w:jc w:val="center"/>
              <w:rPr>
                <w:sz w:val="20"/>
                <w:szCs w:val="20"/>
              </w:rPr>
            </w:pPr>
            <w:r w:rsidRPr="00A45EB8">
              <w:rPr>
                <w:sz w:val="20"/>
                <w:szCs w:val="20"/>
              </w:rPr>
              <w:t>Гкал/ч</w:t>
            </w:r>
          </w:p>
        </w:tc>
        <w:tc>
          <w:tcPr>
            <w:tcW w:w="1012" w:type="dxa"/>
            <w:vAlign w:val="center"/>
          </w:tcPr>
          <w:p w14:paraId="48956997" w14:textId="77777777" w:rsidR="00A45EB8" w:rsidRPr="00A45EB8" w:rsidRDefault="00A45EB8" w:rsidP="00A45EB8">
            <w:pPr>
              <w:jc w:val="center"/>
              <w:rPr>
                <w:sz w:val="20"/>
                <w:szCs w:val="20"/>
              </w:rPr>
            </w:pPr>
            <w:r w:rsidRPr="00A45EB8">
              <w:rPr>
                <w:sz w:val="20"/>
                <w:szCs w:val="20"/>
              </w:rPr>
              <w:t>0,516</w:t>
            </w:r>
          </w:p>
        </w:tc>
        <w:tc>
          <w:tcPr>
            <w:tcW w:w="932" w:type="dxa"/>
            <w:vAlign w:val="center"/>
          </w:tcPr>
          <w:p w14:paraId="270096DB" w14:textId="77777777" w:rsidR="00A45EB8" w:rsidRPr="00A45EB8" w:rsidRDefault="00A45EB8" w:rsidP="00A45EB8">
            <w:pPr>
              <w:jc w:val="center"/>
              <w:rPr>
                <w:sz w:val="20"/>
                <w:szCs w:val="20"/>
              </w:rPr>
            </w:pPr>
            <w:r w:rsidRPr="00A45EB8">
              <w:rPr>
                <w:sz w:val="20"/>
                <w:szCs w:val="20"/>
              </w:rPr>
              <w:t>0,516</w:t>
            </w:r>
          </w:p>
        </w:tc>
        <w:tc>
          <w:tcPr>
            <w:tcW w:w="932" w:type="dxa"/>
            <w:vAlign w:val="center"/>
          </w:tcPr>
          <w:p w14:paraId="5CA81098" w14:textId="77777777" w:rsidR="00A45EB8" w:rsidRPr="00A45EB8" w:rsidRDefault="00A45EB8" w:rsidP="00A45EB8">
            <w:pPr>
              <w:jc w:val="center"/>
              <w:rPr>
                <w:sz w:val="20"/>
                <w:szCs w:val="20"/>
              </w:rPr>
            </w:pPr>
            <w:r w:rsidRPr="00A45EB8">
              <w:rPr>
                <w:sz w:val="20"/>
                <w:szCs w:val="20"/>
              </w:rPr>
              <w:t>0,516</w:t>
            </w:r>
          </w:p>
        </w:tc>
        <w:tc>
          <w:tcPr>
            <w:tcW w:w="932" w:type="dxa"/>
            <w:vAlign w:val="center"/>
          </w:tcPr>
          <w:p w14:paraId="36918A89" w14:textId="77777777" w:rsidR="00A45EB8" w:rsidRPr="00A45EB8" w:rsidRDefault="00A45EB8" w:rsidP="00A45EB8">
            <w:pPr>
              <w:jc w:val="center"/>
              <w:rPr>
                <w:sz w:val="20"/>
                <w:szCs w:val="20"/>
              </w:rPr>
            </w:pPr>
            <w:r w:rsidRPr="00A45EB8">
              <w:rPr>
                <w:sz w:val="20"/>
                <w:szCs w:val="20"/>
              </w:rPr>
              <w:t>0,516</w:t>
            </w:r>
          </w:p>
        </w:tc>
        <w:tc>
          <w:tcPr>
            <w:tcW w:w="932" w:type="dxa"/>
            <w:vAlign w:val="center"/>
          </w:tcPr>
          <w:p w14:paraId="087C7227" w14:textId="77777777" w:rsidR="00A45EB8" w:rsidRPr="00A45EB8" w:rsidRDefault="00A45EB8" w:rsidP="00A45EB8">
            <w:pPr>
              <w:jc w:val="center"/>
              <w:rPr>
                <w:sz w:val="20"/>
                <w:szCs w:val="20"/>
              </w:rPr>
            </w:pPr>
            <w:r w:rsidRPr="00A45EB8">
              <w:rPr>
                <w:sz w:val="20"/>
                <w:szCs w:val="20"/>
              </w:rPr>
              <w:t>0,516</w:t>
            </w:r>
          </w:p>
        </w:tc>
      </w:tr>
      <w:tr w:rsidR="00A45EB8" w:rsidRPr="00A45EB8" w14:paraId="5BC75C4B" w14:textId="77777777" w:rsidTr="00293CC7">
        <w:trPr>
          <w:trHeight w:val="25"/>
        </w:trPr>
        <w:tc>
          <w:tcPr>
            <w:tcW w:w="592" w:type="dxa"/>
            <w:shd w:val="clear" w:color="auto" w:fill="auto"/>
            <w:noWrap/>
            <w:vAlign w:val="center"/>
            <w:hideMark/>
          </w:tcPr>
          <w:p w14:paraId="4C0FADD5" w14:textId="77777777" w:rsidR="00A45EB8" w:rsidRPr="00A45EB8" w:rsidRDefault="00A45EB8" w:rsidP="00A45EB8">
            <w:pPr>
              <w:jc w:val="center"/>
              <w:rPr>
                <w:sz w:val="20"/>
                <w:szCs w:val="20"/>
              </w:rPr>
            </w:pPr>
            <w:r w:rsidRPr="00A45EB8">
              <w:rPr>
                <w:sz w:val="20"/>
                <w:szCs w:val="20"/>
              </w:rPr>
              <w:t>4</w:t>
            </w:r>
          </w:p>
        </w:tc>
        <w:tc>
          <w:tcPr>
            <w:tcW w:w="2861" w:type="dxa"/>
            <w:shd w:val="clear" w:color="auto" w:fill="auto"/>
            <w:vAlign w:val="center"/>
            <w:hideMark/>
          </w:tcPr>
          <w:p w14:paraId="108CAE68" w14:textId="77777777" w:rsidR="00A45EB8" w:rsidRPr="00A45EB8" w:rsidRDefault="00A45EB8" w:rsidP="00A45EB8">
            <w:pPr>
              <w:rPr>
                <w:sz w:val="20"/>
                <w:szCs w:val="20"/>
              </w:rPr>
            </w:pPr>
            <w:r w:rsidRPr="00A45EB8">
              <w:rPr>
                <w:sz w:val="20"/>
                <w:szCs w:val="20"/>
              </w:rPr>
              <w:t>Коэффициент эластичности затрат по росту активов (</w:t>
            </w:r>
            <w:proofErr w:type="spellStart"/>
            <w:r w:rsidRPr="00A45EB8">
              <w:rPr>
                <w:sz w:val="20"/>
                <w:szCs w:val="20"/>
              </w:rPr>
              <w:t>К</w:t>
            </w:r>
            <w:r w:rsidRPr="00A45EB8">
              <w:rPr>
                <w:sz w:val="20"/>
                <w:szCs w:val="20"/>
                <w:vertAlign w:val="subscript"/>
              </w:rPr>
              <w:t>эл</w:t>
            </w:r>
            <w:proofErr w:type="spellEnd"/>
            <w:r w:rsidRPr="00A45EB8">
              <w:rPr>
                <w:sz w:val="20"/>
                <w:szCs w:val="20"/>
              </w:rPr>
              <w:t>)</w:t>
            </w:r>
          </w:p>
        </w:tc>
        <w:tc>
          <w:tcPr>
            <w:tcW w:w="1181" w:type="dxa"/>
            <w:shd w:val="clear" w:color="auto" w:fill="auto"/>
            <w:noWrap/>
            <w:vAlign w:val="center"/>
          </w:tcPr>
          <w:p w14:paraId="000B8016" w14:textId="77777777" w:rsidR="00A45EB8" w:rsidRPr="00A45EB8" w:rsidRDefault="00A45EB8" w:rsidP="00A45EB8">
            <w:pPr>
              <w:jc w:val="center"/>
              <w:rPr>
                <w:sz w:val="20"/>
                <w:szCs w:val="20"/>
              </w:rPr>
            </w:pPr>
          </w:p>
        </w:tc>
        <w:tc>
          <w:tcPr>
            <w:tcW w:w="1012" w:type="dxa"/>
            <w:vAlign w:val="center"/>
          </w:tcPr>
          <w:p w14:paraId="543D773A" w14:textId="77777777" w:rsidR="00A45EB8" w:rsidRPr="00A45EB8" w:rsidRDefault="00A45EB8" w:rsidP="00A45EB8">
            <w:pPr>
              <w:jc w:val="center"/>
              <w:rPr>
                <w:color w:val="FF0000"/>
                <w:sz w:val="20"/>
                <w:szCs w:val="20"/>
              </w:rPr>
            </w:pPr>
            <w:r w:rsidRPr="00A45EB8">
              <w:rPr>
                <w:color w:val="FF0000"/>
                <w:sz w:val="20"/>
                <w:szCs w:val="20"/>
              </w:rPr>
              <w:t>-</w:t>
            </w:r>
          </w:p>
        </w:tc>
        <w:tc>
          <w:tcPr>
            <w:tcW w:w="932" w:type="dxa"/>
            <w:vAlign w:val="center"/>
          </w:tcPr>
          <w:p w14:paraId="5513BE7E" w14:textId="77777777" w:rsidR="00A45EB8" w:rsidRPr="00A45EB8" w:rsidRDefault="00A45EB8" w:rsidP="00A45EB8">
            <w:pPr>
              <w:jc w:val="center"/>
              <w:rPr>
                <w:sz w:val="20"/>
                <w:szCs w:val="20"/>
              </w:rPr>
            </w:pPr>
            <w:r w:rsidRPr="00A45EB8">
              <w:rPr>
                <w:sz w:val="20"/>
                <w:szCs w:val="20"/>
              </w:rPr>
              <w:t>0,75</w:t>
            </w:r>
          </w:p>
        </w:tc>
        <w:tc>
          <w:tcPr>
            <w:tcW w:w="932" w:type="dxa"/>
            <w:vAlign w:val="center"/>
          </w:tcPr>
          <w:p w14:paraId="717FC7C1" w14:textId="77777777" w:rsidR="00A45EB8" w:rsidRPr="00A45EB8" w:rsidRDefault="00A45EB8" w:rsidP="00A45EB8">
            <w:pPr>
              <w:jc w:val="center"/>
              <w:rPr>
                <w:sz w:val="20"/>
                <w:szCs w:val="20"/>
              </w:rPr>
            </w:pPr>
            <w:r w:rsidRPr="00A45EB8">
              <w:rPr>
                <w:sz w:val="20"/>
                <w:szCs w:val="20"/>
              </w:rPr>
              <w:t>0,75</w:t>
            </w:r>
          </w:p>
        </w:tc>
        <w:tc>
          <w:tcPr>
            <w:tcW w:w="932" w:type="dxa"/>
            <w:vAlign w:val="center"/>
          </w:tcPr>
          <w:p w14:paraId="4E1F2B1A" w14:textId="77777777" w:rsidR="00A45EB8" w:rsidRPr="00A45EB8" w:rsidRDefault="00A45EB8" w:rsidP="00A45EB8">
            <w:pPr>
              <w:jc w:val="center"/>
              <w:rPr>
                <w:sz w:val="20"/>
                <w:szCs w:val="20"/>
              </w:rPr>
            </w:pPr>
            <w:r w:rsidRPr="00A45EB8">
              <w:rPr>
                <w:sz w:val="20"/>
                <w:szCs w:val="20"/>
              </w:rPr>
              <w:t>0,75</w:t>
            </w:r>
          </w:p>
        </w:tc>
        <w:tc>
          <w:tcPr>
            <w:tcW w:w="932" w:type="dxa"/>
            <w:vAlign w:val="center"/>
          </w:tcPr>
          <w:p w14:paraId="1CC5652E" w14:textId="77777777" w:rsidR="00A45EB8" w:rsidRPr="00A45EB8" w:rsidRDefault="00A45EB8" w:rsidP="00A45EB8">
            <w:pPr>
              <w:jc w:val="center"/>
              <w:rPr>
                <w:sz w:val="20"/>
                <w:szCs w:val="20"/>
              </w:rPr>
            </w:pPr>
            <w:r w:rsidRPr="00A45EB8">
              <w:rPr>
                <w:sz w:val="20"/>
                <w:szCs w:val="20"/>
              </w:rPr>
              <w:t>0,75</w:t>
            </w:r>
          </w:p>
        </w:tc>
      </w:tr>
      <w:tr w:rsidR="00A45EB8" w:rsidRPr="00A45EB8" w14:paraId="42E51E4A" w14:textId="77777777" w:rsidTr="00293CC7">
        <w:trPr>
          <w:trHeight w:val="19"/>
        </w:trPr>
        <w:tc>
          <w:tcPr>
            <w:tcW w:w="592" w:type="dxa"/>
            <w:shd w:val="clear" w:color="auto" w:fill="auto"/>
            <w:noWrap/>
            <w:vAlign w:val="center"/>
            <w:hideMark/>
          </w:tcPr>
          <w:p w14:paraId="0A2C8723" w14:textId="77777777" w:rsidR="00A45EB8" w:rsidRPr="00A45EB8" w:rsidRDefault="00A45EB8" w:rsidP="00A45EB8">
            <w:pPr>
              <w:jc w:val="center"/>
              <w:rPr>
                <w:sz w:val="20"/>
                <w:szCs w:val="20"/>
              </w:rPr>
            </w:pPr>
            <w:r w:rsidRPr="00A45EB8">
              <w:rPr>
                <w:sz w:val="20"/>
                <w:szCs w:val="20"/>
              </w:rPr>
              <w:t>5</w:t>
            </w:r>
          </w:p>
        </w:tc>
        <w:tc>
          <w:tcPr>
            <w:tcW w:w="2861" w:type="dxa"/>
            <w:shd w:val="clear" w:color="auto" w:fill="auto"/>
            <w:vAlign w:val="center"/>
            <w:hideMark/>
          </w:tcPr>
          <w:p w14:paraId="6948EDAE" w14:textId="77777777" w:rsidR="00A45EB8" w:rsidRPr="00A45EB8" w:rsidRDefault="00A45EB8" w:rsidP="00A45EB8">
            <w:pPr>
              <w:rPr>
                <w:sz w:val="20"/>
                <w:szCs w:val="20"/>
              </w:rPr>
            </w:pPr>
            <w:r w:rsidRPr="00A45EB8">
              <w:rPr>
                <w:sz w:val="20"/>
                <w:szCs w:val="20"/>
              </w:rPr>
              <w:t>Операционные (подконтрольные)расходы</w:t>
            </w:r>
          </w:p>
        </w:tc>
        <w:tc>
          <w:tcPr>
            <w:tcW w:w="1181" w:type="dxa"/>
            <w:shd w:val="clear" w:color="auto" w:fill="auto"/>
            <w:noWrap/>
            <w:vAlign w:val="center"/>
          </w:tcPr>
          <w:p w14:paraId="2DD30D3F" w14:textId="77777777" w:rsidR="00A45EB8" w:rsidRPr="00A45EB8" w:rsidRDefault="00A45EB8" w:rsidP="00A45EB8">
            <w:pPr>
              <w:jc w:val="center"/>
              <w:rPr>
                <w:sz w:val="20"/>
                <w:szCs w:val="20"/>
              </w:rPr>
            </w:pPr>
            <w:r w:rsidRPr="00A45EB8">
              <w:rPr>
                <w:sz w:val="20"/>
                <w:szCs w:val="20"/>
              </w:rPr>
              <w:t>тыс. руб.</w:t>
            </w:r>
          </w:p>
        </w:tc>
        <w:tc>
          <w:tcPr>
            <w:tcW w:w="1012" w:type="dxa"/>
            <w:vAlign w:val="center"/>
          </w:tcPr>
          <w:p w14:paraId="14AFE5FB" w14:textId="77777777" w:rsidR="00A45EB8" w:rsidRPr="00A45EB8" w:rsidRDefault="00A45EB8" w:rsidP="00A45EB8">
            <w:pPr>
              <w:jc w:val="center"/>
              <w:rPr>
                <w:sz w:val="20"/>
                <w:szCs w:val="20"/>
              </w:rPr>
            </w:pPr>
            <w:r w:rsidRPr="00A45EB8">
              <w:rPr>
                <w:sz w:val="20"/>
                <w:szCs w:val="20"/>
              </w:rPr>
              <w:t>1 173,03</w:t>
            </w:r>
          </w:p>
        </w:tc>
        <w:tc>
          <w:tcPr>
            <w:tcW w:w="932" w:type="dxa"/>
            <w:vAlign w:val="center"/>
          </w:tcPr>
          <w:p w14:paraId="3B169B96" w14:textId="77777777" w:rsidR="00A45EB8" w:rsidRPr="00A45EB8" w:rsidRDefault="00A45EB8" w:rsidP="00A45EB8">
            <w:pPr>
              <w:jc w:val="center"/>
              <w:rPr>
                <w:sz w:val="20"/>
                <w:szCs w:val="20"/>
              </w:rPr>
            </w:pPr>
            <w:r w:rsidRPr="00A45EB8">
              <w:rPr>
                <w:sz w:val="20"/>
                <w:szCs w:val="20"/>
              </w:rPr>
              <w:t>1 200,78</w:t>
            </w:r>
          </w:p>
        </w:tc>
        <w:tc>
          <w:tcPr>
            <w:tcW w:w="932" w:type="dxa"/>
            <w:vAlign w:val="center"/>
          </w:tcPr>
          <w:p w14:paraId="6D5B9551" w14:textId="77777777" w:rsidR="00A45EB8" w:rsidRPr="00A45EB8" w:rsidRDefault="00A45EB8" w:rsidP="00A45EB8">
            <w:pPr>
              <w:jc w:val="center"/>
              <w:rPr>
                <w:sz w:val="20"/>
                <w:szCs w:val="20"/>
              </w:rPr>
            </w:pPr>
            <w:r w:rsidRPr="00A45EB8">
              <w:rPr>
                <w:sz w:val="20"/>
                <w:szCs w:val="20"/>
              </w:rPr>
              <w:t>1 260,00</w:t>
            </w:r>
          </w:p>
        </w:tc>
        <w:tc>
          <w:tcPr>
            <w:tcW w:w="932" w:type="dxa"/>
            <w:vAlign w:val="center"/>
          </w:tcPr>
          <w:p w14:paraId="6D7C3DBB" w14:textId="77777777" w:rsidR="00A45EB8" w:rsidRPr="00A45EB8" w:rsidRDefault="00A45EB8" w:rsidP="00A45EB8">
            <w:pPr>
              <w:jc w:val="center"/>
              <w:rPr>
                <w:sz w:val="20"/>
                <w:szCs w:val="20"/>
              </w:rPr>
            </w:pPr>
            <w:r w:rsidRPr="00A45EB8">
              <w:rPr>
                <w:sz w:val="20"/>
                <w:szCs w:val="20"/>
              </w:rPr>
              <w:t>1 301,00</w:t>
            </w:r>
          </w:p>
        </w:tc>
        <w:tc>
          <w:tcPr>
            <w:tcW w:w="932" w:type="dxa"/>
            <w:vAlign w:val="center"/>
          </w:tcPr>
          <w:p w14:paraId="52593222" w14:textId="77777777" w:rsidR="00A45EB8" w:rsidRPr="00A45EB8" w:rsidRDefault="00A45EB8" w:rsidP="00A45EB8">
            <w:pPr>
              <w:jc w:val="center"/>
              <w:rPr>
                <w:sz w:val="20"/>
                <w:szCs w:val="20"/>
              </w:rPr>
            </w:pPr>
            <w:r w:rsidRPr="00A45EB8">
              <w:rPr>
                <w:sz w:val="20"/>
                <w:szCs w:val="20"/>
              </w:rPr>
              <w:t>1 365,27</w:t>
            </w:r>
          </w:p>
        </w:tc>
      </w:tr>
    </w:tbl>
    <w:p w14:paraId="6AC7D1D9" w14:textId="77777777" w:rsidR="00A45EB8" w:rsidRPr="00A45EB8" w:rsidRDefault="00A45EB8" w:rsidP="00A45EB8">
      <w:pPr>
        <w:ind w:firstLine="709"/>
        <w:jc w:val="right"/>
        <w:rPr>
          <w:color w:val="000000"/>
          <w:sz w:val="28"/>
          <w:szCs w:val="28"/>
        </w:rPr>
      </w:pPr>
    </w:p>
    <w:p w14:paraId="0ECA714A" w14:textId="77777777" w:rsidR="00A45EB8" w:rsidRPr="00A45EB8" w:rsidRDefault="00A45EB8" w:rsidP="00A45EB8">
      <w:pPr>
        <w:autoSpaceDE w:val="0"/>
        <w:autoSpaceDN w:val="0"/>
        <w:adjustRightInd w:val="0"/>
        <w:ind w:firstLine="851"/>
        <w:contextualSpacing/>
        <w:jc w:val="both"/>
        <w:rPr>
          <w:rFonts w:eastAsia="Calibri"/>
          <w:sz w:val="28"/>
          <w:szCs w:val="28"/>
        </w:rPr>
      </w:pPr>
      <w:r w:rsidRPr="00A45EB8">
        <w:rPr>
          <w:rFonts w:eastAsia="Calibri"/>
          <w:sz w:val="28"/>
          <w:szCs w:val="28"/>
        </w:rPr>
        <w:t>Распределение операционных расходов по статьям на 2023 год приведено в таблице 3.</w:t>
      </w:r>
    </w:p>
    <w:p w14:paraId="0768D650" w14:textId="77777777" w:rsidR="00A45EB8" w:rsidRPr="00A45EB8" w:rsidRDefault="00A45EB8" w:rsidP="00A45EB8">
      <w:pPr>
        <w:ind w:firstLine="709"/>
        <w:jc w:val="right"/>
        <w:rPr>
          <w:sz w:val="28"/>
          <w:szCs w:val="28"/>
        </w:rPr>
      </w:pPr>
      <w:r w:rsidRPr="00A45EB8">
        <w:rPr>
          <w:sz w:val="28"/>
          <w:szCs w:val="28"/>
        </w:rPr>
        <w:t>Таблица 3</w:t>
      </w:r>
    </w:p>
    <w:p w14:paraId="5BF277E7" w14:textId="77777777" w:rsidR="00A45EB8" w:rsidRPr="00A45EB8" w:rsidRDefault="00A45EB8" w:rsidP="00A45EB8">
      <w:pPr>
        <w:jc w:val="center"/>
        <w:rPr>
          <w:b/>
          <w:sz w:val="28"/>
          <w:szCs w:val="28"/>
        </w:rPr>
      </w:pPr>
      <w:r w:rsidRPr="00A45EB8">
        <w:rPr>
          <w:b/>
          <w:sz w:val="28"/>
          <w:szCs w:val="28"/>
        </w:rPr>
        <w:t>Распределение операционных расходов АО «Теплоэнерго» по статьям на 2023 год</w:t>
      </w:r>
    </w:p>
    <w:p w14:paraId="7FEEC5A3" w14:textId="77777777" w:rsidR="00A45EB8" w:rsidRPr="00A45EB8" w:rsidRDefault="00A45EB8" w:rsidP="00A45EB8">
      <w:pPr>
        <w:ind w:firstLine="709"/>
        <w:jc w:val="right"/>
        <w:rPr>
          <w:color w:val="000000"/>
        </w:rPr>
      </w:pPr>
      <w:r w:rsidRPr="00A45EB8">
        <w:t>тыс. руб.</w:t>
      </w:r>
    </w:p>
    <w:tbl>
      <w:tblPr>
        <w:tblW w:w="9421" w:type="dxa"/>
        <w:tblInd w:w="118" w:type="dxa"/>
        <w:tblLook w:val="04A0" w:firstRow="1" w:lastRow="0" w:firstColumn="1" w:lastColumn="0" w:noHBand="0" w:noVBand="1"/>
      </w:tblPr>
      <w:tblGrid>
        <w:gridCol w:w="870"/>
        <w:gridCol w:w="5327"/>
        <w:gridCol w:w="3224"/>
      </w:tblGrid>
      <w:tr w:rsidR="00A45EB8" w:rsidRPr="00A45EB8" w14:paraId="25BC6783" w14:textId="77777777" w:rsidTr="00293CC7">
        <w:trPr>
          <w:trHeight w:val="458"/>
          <w:tblHeader/>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620ED90" w14:textId="77777777" w:rsidR="00A45EB8" w:rsidRPr="00A45EB8" w:rsidRDefault="00A45EB8" w:rsidP="00A45EB8">
            <w:pPr>
              <w:jc w:val="center"/>
            </w:pPr>
            <w:r w:rsidRPr="00A45EB8">
              <w:t>№</w:t>
            </w:r>
          </w:p>
        </w:tc>
        <w:tc>
          <w:tcPr>
            <w:tcW w:w="53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8465DCB" w14:textId="77777777" w:rsidR="00A45EB8" w:rsidRPr="00A45EB8" w:rsidRDefault="00A45EB8" w:rsidP="00A45EB8">
            <w:pPr>
              <w:jc w:val="center"/>
            </w:pPr>
            <w:r w:rsidRPr="00A45EB8">
              <w:t>Наименование расхода</w:t>
            </w:r>
          </w:p>
        </w:tc>
        <w:tc>
          <w:tcPr>
            <w:tcW w:w="32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E88FC39" w14:textId="77777777" w:rsidR="00A45EB8" w:rsidRPr="00A45EB8" w:rsidRDefault="00A45EB8" w:rsidP="00A45EB8">
            <w:pPr>
              <w:jc w:val="center"/>
            </w:pPr>
            <w:r w:rsidRPr="00A45EB8">
              <w:t>Предложения экспертов</w:t>
            </w:r>
          </w:p>
          <w:p w14:paraId="684121D9" w14:textId="77777777" w:rsidR="00A45EB8" w:rsidRPr="00A45EB8" w:rsidRDefault="00A45EB8" w:rsidP="00A45EB8">
            <w:pPr>
              <w:jc w:val="center"/>
            </w:pPr>
            <w:r w:rsidRPr="00A45EB8">
              <w:t>на 2023 год</w:t>
            </w:r>
          </w:p>
        </w:tc>
      </w:tr>
      <w:tr w:rsidR="00A45EB8" w:rsidRPr="00A45EB8" w14:paraId="3AC2466C" w14:textId="77777777" w:rsidTr="00293CC7">
        <w:trPr>
          <w:trHeight w:val="995"/>
          <w:tblHeader/>
        </w:trPr>
        <w:tc>
          <w:tcPr>
            <w:tcW w:w="870" w:type="dxa"/>
            <w:vMerge/>
            <w:tcBorders>
              <w:top w:val="single" w:sz="8" w:space="0" w:color="auto"/>
              <w:left w:val="single" w:sz="8" w:space="0" w:color="auto"/>
              <w:bottom w:val="single" w:sz="4" w:space="0" w:color="auto"/>
              <w:right w:val="single" w:sz="4" w:space="0" w:color="auto"/>
            </w:tcBorders>
            <w:vAlign w:val="center"/>
            <w:hideMark/>
          </w:tcPr>
          <w:p w14:paraId="47DBD2B9" w14:textId="77777777" w:rsidR="00A45EB8" w:rsidRPr="00A45EB8" w:rsidRDefault="00A45EB8" w:rsidP="00A45EB8"/>
        </w:tc>
        <w:tc>
          <w:tcPr>
            <w:tcW w:w="5327" w:type="dxa"/>
            <w:vMerge/>
            <w:tcBorders>
              <w:top w:val="single" w:sz="8" w:space="0" w:color="auto"/>
              <w:left w:val="single" w:sz="4" w:space="0" w:color="auto"/>
              <w:bottom w:val="single" w:sz="4" w:space="0" w:color="auto"/>
              <w:right w:val="single" w:sz="4" w:space="0" w:color="auto"/>
            </w:tcBorders>
            <w:vAlign w:val="center"/>
            <w:hideMark/>
          </w:tcPr>
          <w:p w14:paraId="572FDDA5" w14:textId="77777777" w:rsidR="00A45EB8" w:rsidRPr="00A45EB8" w:rsidRDefault="00A45EB8" w:rsidP="00A45EB8"/>
        </w:tc>
        <w:tc>
          <w:tcPr>
            <w:tcW w:w="3224" w:type="dxa"/>
            <w:vMerge/>
            <w:tcBorders>
              <w:top w:val="single" w:sz="8" w:space="0" w:color="auto"/>
              <w:left w:val="single" w:sz="4" w:space="0" w:color="auto"/>
              <w:bottom w:val="single" w:sz="4" w:space="0" w:color="auto"/>
              <w:right w:val="single" w:sz="4" w:space="0" w:color="auto"/>
            </w:tcBorders>
            <w:vAlign w:val="center"/>
            <w:hideMark/>
          </w:tcPr>
          <w:p w14:paraId="6256E5FF" w14:textId="77777777" w:rsidR="00A45EB8" w:rsidRPr="00A45EB8" w:rsidRDefault="00A45EB8" w:rsidP="00A45EB8"/>
        </w:tc>
      </w:tr>
      <w:tr w:rsidR="00A45EB8" w:rsidRPr="00A45EB8" w14:paraId="52FB5FA7"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4A146E75" w14:textId="77777777" w:rsidR="00A45EB8" w:rsidRPr="00A45EB8" w:rsidRDefault="00A45EB8" w:rsidP="00A45EB8">
            <w:pPr>
              <w:jc w:val="center"/>
            </w:pPr>
            <w:r w:rsidRPr="00A45EB8">
              <w:t>1</w:t>
            </w:r>
          </w:p>
        </w:tc>
        <w:tc>
          <w:tcPr>
            <w:tcW w:w="5327" w:type="dxa"/>
            <w:tcBorders>
              <w:top w:val="nil"/>
              <w:left w:val="nil"/>
              <w:bottom w:val="single" w:sz="4" w:space="0" w:color="auto"/>
              <w:right w:val="single" w:sz="4" w:space="0" w:color="auto"/>
            </w:tcBorders>
            <w:shd w:val="clear" w:color="auto" w:fill="auto"/>
            <w:vAlign w:val="center"/>
            <w:hideMark/>
          </w:tcPr>
          <w:p w14:paraId="0CDE5473" w14:textId="77777777" w:rsidR="00A45EB8" w:rsidRPr="00A45EB8" w:rsidRDefault="00A45EB8" w:rsidP="00A45EB8">
            <w:r w:rsidRPr="00A45EB8">
              <w:t>Расходы на приобретение сырья и материалов</w:t>
            </w:r>
          </w:p>
        </w:tc>
        <w:tc>
          <w:tcPr>
            <w:tcW w:w="3224" w:type="dxa"/>
            <w:tcBorders>
              <w:top w:val="nil"/>
              <w:left w:val="nil"/>
              <w:bottom w:val="single" w:sz="4" w:space="0" w:color="auto"/>
              <w:right w:val="single" w:sz="4" w:space="0" w:color="auto"/>
            </w:tcBorders>
            <w:shd w:val="clear" w:color="auto" w:fill="auto"/>
            <w:vAlign w:val="center"/>
            <w:hideMark/>
          </w:tcPr>
          <w:p w14:paraId="485A805E" w14:textId="77777777" w:rsidR="00A45EB8" w:rsidRPr="00A45EB8" w:rsidRDefault="00A45EB8" w:rsidP="00A45EB8">
            <w:pPr>
              <w:jc w:val="center"/>
            </w:pPr>
            <w:r w:rsidRPr="00A45EB8">
              <w:t>4,70</w:t>
            </w:r>
          </w:p>
        </w:tc>
      </w:tr>
      <w:tr w:rsidR="00A45EB8" w:rsidRPr="00A45EB8" w14:paraId="1AD220CF"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0916AC7" w14:textId="77777777" w:rsidR="00A45EB8" w:rsidRPr="00A45EB8" w:rsidRDefault="00A45EB8" w:rsidP="00A45EB8">
            <w:pPr>
              <w:jc w:val="center"/>
            </w:pPr>
            <w:r w:rsidRPr="00A45EB8">
              <w:t>2</w:t>
            </w:r>
          </w:p>
        </w:tc>
        <w:tc>
          <w:tcPr>
            <w:tcW w:w="5327" w:type="dxa"/>
            <w:tcBorders>
              <w:top w:val="nil"/>
              <w:left w:val="nil"/>
              <w:bottom w:val="single" w:sz="4" w:space="0" w:color="auto"/>
              <w:right w:val="single" w:sz="4" w:space="0" w:color="auto"/>
            </w:tcBorders>
            <w:shd w:val="clear" w:color="auto" w:fill="auto"/>
            <w:vAlign w:val="center"/>
            <w:hideMark/>
          </w:tcPr>
          <w:p w14:paraId="35BA175B" w14:textId="77777777" w:rsidR="00A45EB8" w:rsidRPr="00A45EB8" w:rsidRDefault="00A45EB8" w:rsidP="00A45EB8">
            <w:r w:rsidRPr="00A45EB8">
              <w:t>Расходы на ремонт основных средств</w:t>
            </w:r>
          </w:p>
        </w:tc>
        <w:tc>
          <w:tcPr>
            <w:tcW w:w="3224" w:type="dxa"/>
            <w:tcBorders>
              <w:top w:val="nil"/>
              <w:left w:val="nil"/>
              <w:bottom w:val="single" w:sz="4" w:space="0" w:color="auto"/>
              <w:right w:val="single" w:sz="4" w:space="0" w:color="auto"/>
            </w:tcBorders>
            <w:shd w:val="clear" w:color="auto" w:fill="auto"/>
            <w:vAlign w:val="center"/>
            <w:hideMark/>
          </w:tcPr>
          <w:p w14:paraId="3F1EC757" w14:textId="77777777" w:rsidR="00A45EB8" w:rsidRPr="00A45EB8" w:rsidRDefault="00A45EB8" w:rsidP="00A45EB8">
            <w:pPr>
              <w:jc w:val="center"/>
            </w:pPr>
            <w:r w:rsidRPr="00A45EB8">
              <w:t>5,34</w:t>
            </w:r>
          </w:p>
        </w:tc>
      </w:tr>
      <w:tr w:rsidR="00A45EB8" w:rsidRPr="00A45EB8" w14:paraId="1782FA9D"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0A4174A0" w14:textId="77777777" w:rsidR="00A45EB8" w:rsidRPr="00A45EB8" w:rsidRDefault="00A45EB8" w:rsidP="00A45EB8">
            <w:pPr>
              <w:jc w:val="center"/>
            </w:pPr>
            <w:r w:rsidRPr="00A45EB8">
              <w:t>3</w:t>
            </w:r>
          </w:p>
        </w:tc>
        <w:tc>
          <w:tcPr>
            <w:tcW w:w="5327" w:type="dxa"/>
            <w:tcBorders>
              <w:top w:val="nil"/>
              <w:left w:val="nil"/>
              <w:bottom w:val="single" w:sz="4" w:space="0" w:color="auto"/>
              <w:right w:val="single" w:sz="4" w:space="0" w:color="auto"/>
            </w:tcBorders>
            <w:shd w:val="clear" w:color="auto" w:fill="auto"/>
            <w:vAlign w:val="center"/>
            <w:hideMark/>
          </w:tcPr>
          <w:p w14:paraId="0C23E649" w14:textId="77777777" w:rsidR="00A45EB8" w:rsidRPr="00A45EB8" w:rsidRDefault="00A45EB8" w:rsidP="00A45EB8">
            <w:r w:rsidRPr="00A45EB8">
              <w:t>Расходы на оплату труда</w:t>
            </w:r>
          </w:p>
        </w:tc>
        <w:tc>
          <w:tcPr>
            <w:tcW w:w="3224" w:type="dxa"/>
            <w:tcBorders>
              <w:top w:val="nil"/>
              <w:left w:val="nil"/>
              <w:bottom w:val="single" w:sz="4" w:space="0" w:color="auto"/>
              <w:right w:val="single" w:sz="4" w:space="0" w:color="auto"/>
            </w:tcBorders>
            <w:shd w:val="clear" w:color="auto" w:fill="auto"/>
            <w:vAlign w:val="center"/>
            <w:hideMark/>
          </w:tcPr>
          <w:p w14:paraId="58462EEC" w14:textId="77777777" w:rsidR="00A45EB8" w:rsidRPr="00A45EB8" w:rsidRDefault="00A45EB8" w:rsidP="00A45EB8">
            <w:pPr>
              <w:jc w:val="center"/>
            </w:pPr>
            <w:r w:rsidRPr="00A45EB8">
              <w:t>954,63</w:t>
            </w:r>
          </w:p>
        </w:tc>
      </w:tr>
      <w:tr w:rsidR="00A45EB8" w:rsidRPr="00A45EB8" w14:paraId="4500CAEA" w14:textId="77777777" w:rsidTr="00293CC7">
        <w:trPr>
          <w:trHeight w:val="995"/>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6D51B93" w14:textId="77777777" w:rsidR="00A45EB8" w:rsidRPr="00A45EB8" w:rsidRDefault="00A45EB8" w:rsidP="00A45EB8">
            <w:pPr>
              <w:jc w:val="center"/>
            </w:pPr>
            <w:r w:rsidRPr="00A45EB8">
              <w:t>4</w:t>
            </w:r>
          </w:p>
        </w:tc>
        <w:tc>
          <w:tcPr>
            <w:tcW w:w="5327" w:type="dxa"/>
            <w:tcBorders>
              <w:top w:val="nil"/>
              <w:left w:val="nil"/>
              <w:bottom w:val="single" w:sz="4" w:space="0" w:color="auto"/>
              <w:right w:val="single" w:sz="4" w:space="0" w:color="auto"/>
            </w:tcBorders>
            <w:shd w:val="clear" w:color="auto" w:fill="auto"/>
            <w:vAlign w:val="center"/>
            <w:hideMark/>
          </w:tcPr>
          <w:p w14:paraId="088F9545" w14:textId="77777777" w:rsidR="00A45EB8" w:rsidRPr="00A45EB8" w:rsidRDefault="00A45EB8" w:rsidP="00A45EB8">
            <w:r w:rsidRPr="00A45EB8">
              <w:t>Расходы на оплату работ и услуг производственного характера, выполняемых по договорам со сторонними организациями</w:t>
            </w:r>
          </w:p>
        </w:tc>
        <w:tc>
          <w:tcPr>
            <w:tcW w:w="3224" w:type="dxa"/>
            <w:tcBorders>
              <w:top w:val="nil"/>
              <w:left w:val="nil"/>
              <w:bottom w:val="single" w:sz="4" w:space="0" w:color="auto"/>
              <w:right w:val="single" w:sz="4" w:space="0" w:color="auto"/>
            </w:tcBorders>
            <w:shd w:val="clear" w:color="auto" w:fill="auto"/>
            <w:vAlign w:val="center"/>
            <w:hideMark/>
          </w:tcPr>
          <w:p w14:paraId="075E3AC2" w14:textId="77777777" w:rsidR="00A45EB8" w:rsidRPr="00A45EB8" w:rsidRDefault="00A45EB8" w:rsidP="00A45EB8">
            <w:pPr>
              <w:jc w:val="center"/>
            </w:pPr>
            <w:r w:rsidRPr="00A45EB8">
              <w:t>235,03</w:t>
            </w:r>
          </w:p>
        </w:tc>
      </w:tr>
      <w:tr w:rsidR="00A45EB8" w:rsidRPr="00A45EB8" w14:paraId="241566B3" w14:textId="77777777" w:rsidTr="00293CC7">
        <w:trPr>
          <w:trHeight w:val="661"/>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4A7553D1" w14:textId="77777777" w:rsidR="00A45EB8" w:rsidRPr="00A45EB8" w:rsidRDefault="00A45EB8" w:rsidP="00A45EB8">
            <w:pPr>
              <w:jc w:val="center"/>
            </w:pPr>
            <w:r w:rsidRPr="00A45EB8">
              <w:t>5</w:t>
            </w:r>
          </w:p>
        </w:tc>
        <w:tc>
          <w:tcPr>
            <w:tcW w:w="5327" w:type="dxa"/>
            <w:tcBorders>
              <w:top w:val="nil"/>
              <w:left w:val="nil"/>
              <w:bottom w:val="single" w:sz="4" w:space="0" w:color="auto"/>
              <w:right w:val="single" w:sz="4" w:space="0" w:color="auto"/>
            </w:tcBorders>
            <w:shd w:val="clear" w:color="auto" w:fill="auto"/>
            <w:vAlign w:val="center"/>
            <w:hideMark/>
          </w:tcPr>
          <w:p w14:paraId="121D467B" w14:textId="77777777" w:rsidR="00A45EB8" w:rsidRPr="00A45EB8" w:rsidRDefault="00A45EB8" w:rsidP="00A45EB8">
            <w:r w:rsidRPr="00A45EB8">
              <w:t>Расходы на оплату иных работ и услуг, выполняемых по договорам с организациями</w:t>
            </w:r>
          </w:p>
        </w:tc>
        <w:tc>
          <w:tcPr>
            <w:tcW w:w="3224" w:type="dxa"/>
            <w:tcBorders>
              <w:top w:val="nil"/>
              <w:left w:val="nil"/>
              <w:bottom w:val="single" w:sz="4" w:space="0" w:color="auto"/>
              <w:right w:val="single" w:sz="4" w:space="0" w:color="auto"/>
            </w:tcBorders>
            <w:shd w:val="clear" w:color="auto" w:fill="auto"/>
            <w:vAlign w:val="center"/>
            <w:hideMark/>
          </w:tcPr>
          <w:p w14:paraId="08259017" w14:textId="77777777" w:rsidR="00A45EB8" w:rsidRPr="00A45EB8" w:rsidRDefault="00A45EB8" w:rsidP="00A45EB8">
            <w:pPr>
              <w:jc w:val="center"/>
            </w:pPr>
            <w:r w:rsidRPr="00A45EB8">
              <w:t>165,56</w:t>
            </w:r>
          </w:p>
        </w:tc>
      </w:tr>
      <w:tr w:rsidR="00A45EB8" w:rsidRPr="00A45EB8" w14:paraId="1A78440F"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411982C" w14:textId="77777777" w:rsidR="00A45EB8" w:rsidRPr="00A45EB8" w:rsidRDefault="00A45EB8" w:rsidP="00A45EB8">
            <w:pPr>
              <w:jc w:val="center"/>
            </w:pPr>
            <w:r w:rsidRPr="00A45EB8">
              <w:t>6</w:t>
            </w:r>
          </w:p>
        </w:tc>
        <w:tc>
          <w:tcPr>
            <w:tcW w:w="5327" w:type="dxa"/>
            <w:tcBorders>
              <w:top w:val="nil"/>
              <w:left w:val="nil"/>
              <w:bottom w:val="single" w:sz="4" w:space="0" w:color="auto"/>
              <w:right w:val="single" w:sz="4" w:space="0" w:color="auto"/>
            </w:tcBorders>
            <w:shd w:val="clear" w:color="auto" w:fill="auto"/>
            <w:vAlign w:val="center"/>
            <w:hideMark/>
          </w:tcPr>
          <w:p w14:paraId="1207C434" w14:textId="77777777" w:rsidR="00A45EB8" w:rsidRPr="00A45EB8" w:rsidRDefault="00A45EB8" w:rsidP="00A45EB8">
            <w:r w:rsidRPr="00A45EB8">
              <w:t>Расходы на служебные командировки</w:t>
            </w:r>
          </w:p>
        </w:tc>
        <w:tc>
          <w:tcPr>
            <w:tcW w:w="3224" w:type="dxa"/>
            <w:tcBorders>
              <w:top w:val="nil"/>
              <w:left w:val="nil"/>
              <w:bottom w:val="single" w:sz="4" w:space="0" w:color="auto"/>
              <w:right w:val="single" w:sz="4" w:space="0" w:color="auto"/>
            </w:tcBorders>
            <w:shd w:val="clear" w:color="auto" w:fill="auto"/>
            <w:vAlign w:val="center"/>
            <w:hideMark/>
          </w:tcPr>
          <w:p w14:paraId="4EFEA7CD" w14:textId="77777777" w:rsidR="00A45EB8" w:rsidRPr="00A45EB8" w:rsidRDefault="00A45EB8" w:rsidP="00A45EB8">
            <w:pPr>
              <w:jc w:val="center"/>
            </w:pPr>
            <w:r w:rsidRPr="00A45EB8">
              <w:t>0,00</w:t>
            </w:r>
          </w:p>
        </w:tc>
      </w:tr>
      <w:tr w:rsidR="00A45EB8" w:rsidRPr="00A45EB8" w14:paraId="43B5445F"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2D7AC19" w14:textId="77777777" w:rsidR="00A45EB8" w:rsidRPr="00A45EB8" w:rsidRDefault="00A45EB8" w:rsidP="00A45EB8">
            <w:pPr>
              <w:jc w:val="center"/>
            </w:pPr>
            <w:r w:rsidRPr="00A45EB8">
              <w:t>7</w:t>
            </w:r>
          </w:p>
        </w:tc>
        <w:tc>
          <w:tcPr>
            <w:tcW w:w="5327" w:type="dxa"/>
            <w:tcBorders>
              <w:top w:val="nil"/>
              <w:left w:val="nil"/>
              <w:bottom w:val="single" w:sz="4" w:space="0" w:color="auto"/>
              <w:right w:val="single" w:sz="4" w:space="0" w:color="auto"/>
            </w:tcBorders>
            <w:shd w:val="clear" w:color="auto" w:fill="auto"/>
            <w:vAlign w:val="center"/>
            <w:hideMark/>
          </w:tcPr>
          <w:p w14:paraId="76F1FAD8" w14:textId="77777777" w:rsidR="00A45EB8" w:rsidRPr="00A45EB8" w:rsidRDefault="00A45EB8" w:rsidP="00A45EB8">
            <w:r w:rsidRPr="00A45EB8">
              <w:t>Расходы на обучение персонала</w:t>
            </w:r>
          </w:p>
        </w:tc>
        <w:tc>
          <w:tcPr>
            <w:tcW w:w="3224" w:type="dxa"/>
            <w:tcBorders>
              <w:top w:val="nil"/>
              <w:left w:val="nil"/>
              <w:bottom w:val="single" w:sz="4" w:space="0" w:color="auto"/>
              <w:right w:val="single" w:sz="4" w:space="0" w:color="auto"/>
            </w:tcBorders>
            <w:shd w:val="clear" w:color="auto" w:fill="auto"/>
            <w:vAlign w:val="center"/>
            <w:hideMark/>
          </w:tcPr>
          <w:p w14:paraId="3C31206A" w14:textId="77777777" w:rsidR="00A45EB8" w:rsidRPr="00A45EB8" w:rsidRDefault="00A45EB8" w:rsidP="00A45EB8">
            <w:pPr>
              <w:jc w:val="center"/>
            </w:pPr>
            <w:r w:rsidRPr="00A45EB8">
              <w:t>0,00</w:t>
            </w:r>
          </w:p>
        </w:tc>
      </w:tr>
      <w:tr w:rsidR="00A45EB8" w:rsidRPr="00A45EB8" w14:paraId="261F4C48"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C0CBD64" w14:textId="77777777" w:rsidR="00A45EB8" w:rsidRPr="00A45EB8" w:rsidRDefault="00A45EB8" w:rsidP="00A45EB8">
            <w:pPr>
              <w:jc w:val="center"/>
            </w:pPr>
            <w:r w:rsidRPr="00A45EB8">
              <w:t>8</w:t>
            </w:r>
          </w:p>
        </w:tc>
        <w:tc>
          <w:tcPr>
            <w:tcW w:w="5327" w:type="dxa"/>
            <w:tcBorders>
              <w:top w:val="nil"/>
              <w:left w:val="nil"/>
              <w:bottom w:val="single" w:sz="4" w:space="0" w:color="auto"/>
              <w:right w:val="single" w:sz="4" w:space="0" w:color="auto"/>
            </w:tcBorders>
            <w:shd w:val="clear" w:color="auto" w:fill="auto"/>
            <w:vAlign w:val="center"/>
            <w:hideMark/>
          </w:tcPr>
          <w:p w14:paraId="2FCA66BE" w14:textId="77777777" w:rsidR="00A45EB8" w:rsidRPr="00A45EB8" w:rsidRDefault="00A45EB8" w:rsidP="00A45EB8">
            <w:r w:rsidRPr="00A45EB8">
              <w:t>Лизинговый платеж</w:t>
            </w:r>
          </w:p>
        </w:tc>
        <w:tc>
          <w:tcPr>
            <w:tcW w:w="3224" w:type="dxa"/>
            <w:tcBorders>
              <w:top w:val="nil"/>
              <w:left w:val="nil"/>
              <w:bottom w:val="single" w:sz="4" w:space="0" w:color="auto"/>
              <w:right w:val="single" w:sz="4" w:space="0" w:color="auto"/>
            </w:tcBorders>
            <w:shd w:val="clear" w:color="auto" w:fill="auto"/>
            <w:vAlign w:val="center"/>
            <w:hideMark/>
          </w:tcPr>
          <w:p w14:paraId="02D45075" w14:textId="77777777" w:rsidR="00A45EB8" w:rsidRPr="00A45EB8" w:rsidRDefault="00A45EB8" w:rsidP="00A45EB8">
            <w:pPr>
              <w:jc w:val="center"/>
            </w:pPr>
            <w:r w:rsidRPr="00A45EB8">
              <w:t>0,00</w:t>
            </w:r>
          </w:p>
        </w:tc>
      </w:tr>
      <w:tr w:rsidR="00A45EB8" w:rsidRPr="00A45EB8" w14:paraId="3547AD87"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9BE2D58" w14:textId="77777777" w:rsidR="00A45EB8" w:rsidRPr="00A45EB8" w:rsidRDefault="00A45EB8" w:rsidP="00A45EB8">
            <w:pPr>
              <w:jc w:val="center"/>
            </w:pPr>
            <w:r w:rsidRPr="00A45EB8">
              <w:t>9</w:t>
            </w:r>
          </w:p>
        </w:tc>
        <w:tc>
          <w:tcPr>
            <w:tcW w:w="5327" w:type="dxa"/>
            <w:tcBorders>
              <w:top w:val="nil"/>
              <w:left w:val="nil"/>
              <w:bottom w:val="single" w:sz="4" w:space="0" w:color="auto"/>
              <w:right w:val="single" w:sz="4" w:space="0" w:color="auto"/>
            </w:tcBorders>
            <w:shd w:val="clear" w:color="auto" w:fill="auto"/>
            <w:vAlign w:val="center"/>
            <w:hideMark/>
          </w:tcPr>
          <w:p w14:paraId="2FDE4284" w14:textId="77777777" w:rsidR="00A45EB8" w:rsidRPr="00A45EB8" w:rsidRDefault="00A45EB8" w:rsidP="00A45EB8">
            <w:r w:rsidRPr="00A45EB8">
              <w:t>Арендная плата (непроизводственные объекты)</w:t>
            </w:r>
          </w:p>
        </w:tc>
        <w:tc>
          <w:tcPr>
            <w:tcW w:w="3224" w:type="dxa"/>
            <w:tcBorders>
              <w:top w:val="nil"/>
              <w:left w:val="nil"/>
              <w:bottom w:val="single" w:sz="4" w:space="0" w:color="auto"/>
              <w:right w:val="single" w:sz="4" w:space="0" w:color="auto"/>
            </w:tcBorders>
            <w:shd w:val="clear" w:color="auto" w:fill="auto"/>
            <w:vAlign w:val="center"/>
            <w:hideMark/>
          </w:tcPr>
          <w:p w14:paraId="7CAA889B" w14:textId="77777777" w:rsidR="00A45EB8" w:rsidRPr="00A45EB8" w:rsidRDefault="00A45EB8" w:rsidP="00A45EB8">
            <w:pPr>
              <w:jc w:val="center"/>
            </w:pPr>
            <w:r w:rsidRPr="00A45EB8">
              <w:t>0,00</w:t>
            </w:r>
          </w:p>
        </w:tc>
      </w:tr>
      <w:tr w:rsidR="00A45EB8" w:rsidRPr="00A45EB8" w14:paraId="2106FC4C" w14:textId="77777777" w:rsidTr="00293CC7">
        <w:trPr>
          <w:trHeight w:val="329"/>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9D8DA67" w14:textId="77777777" w:rsidR="00A45EB8" w:rsidRPr="00A45EB8" w:rsidRDefault="00A45EB8" w:rsidP="00A45EB8">
            <w:pPr>
              <w:jc w:val="center"/>
            </w:pPr>
            <w:r w:rsidRPr="00A45EB8">
              <w:t>10</w:t>
            </w:r>
          </w:p>
        </w:tc>
        <w:tc>
          <w:tcPr>
            <w:tcW w:w="5327" w:type="dxa"/>
            <w:tcBorders>
              <w:top w:val="nil"/>
              <w:left w:val="nil"/>
              <w:bottom w:val="single" w:sz="4" w:space="0" w:color="auto"/>
              <w:right w:val="single" w:sz="4" w:space="0" w:color="auto"/>
            </w:tcBorders>
            <w:shd w:val="clear" w:color="auto" w:fill="auto"/>
            <w:vAlign w:val="center"/>
            <w:hideMark/>
          </w:tcPr>
          <w:p w14:paraId="2F3F6A66" w14:textId="77777777" w:rsidR="00A45EB8" w:rsidRPr="00A45EB8" w:rsidRDefault="00A45EB8" w:rsidP="00A45EB8">
            <w:r w:rsidRPr="00A45EB8">
              <w:t>Другие расходы</w:t>
            </w:r>
          </w:p>
        </w:tc>
        <w:tc>
          <w:tcPr>
            <w:tcW w:w="3224" w:type="dxa"/>
            <w:tcBorders>
              <w:top w:val="nil"/>
              <w:left w:val="nil"/>
              <w:bottom w:val="single" w:sz="4" w:space="0" w:color="auto"/>
              <w:right w:val="single" w:sz="4" w:space="0" w:color="auto"/>
            </w:tcBorders>
            <w:shd w:val="clear" w:color="auto" w:fill="auto"/>
            <w:vAlign w:val="center"/>
            <w:hideMark/>
          </w:tcPr>
          <w:p w14:paraId="2EE1A1C0" w14:textId="77777777" w:rsidR="00A45EB8" w:rsidRPr="00A45EB8" w:rsidRDefault="00A45EB8" w:rsidP="00A45EB8">
            <w:pPr>
              <w:jc w:val="center"/>
            </w:pPr>
            <w:r w:rsidRPr="00A45EB8">
              <w:t>0,00</w:t>
            </w:r>
          </w:p>
        </w:tc>
      </w:tr>
      <w:tr w:rsidR="00A45EB8" w:rsidRPr="00A45EB8" w14:paraId="5138CEF0" w14:textId="77777777" w:rsidTr="00293CC7">
        <w:trPr>
          <w:trHeight w:val="345"/>
        </w:trPr>
        <w:tc>
          <w:tcPr>
            <w:tcW w:w="870" w:type="dxa"/>
            <w:tcBorders>
              <w:top w:val="nil"/>
              <w:left w:val="single" w:sz="8" w:space="0" w:color="auto"/>
              <w:bottom w:val="single" w:sz="8" w:space="0" w:color="auto"/>
              <w:right w:val="single" w:sz="4" w:space="0" w:color="auto"/>
            </w:tcBorders>
            <w:shd w:val="clear" w:color="auto" w:fill="auto"/>
            <w:vAlign w:val="center"/>
            <w:hideMark/>
          </w:tcPr>
          <w:p w14:paraId="2409B645" w14:textId="77777777" w:rsidR="00A45EB8" w:rsidRPr="00A45EB8" w:rsidRDefault="00A45EB8" w:rsidP="00A45EB8">
            <w:pPr>
              <w:jc w:val="center"/>
            </w:pPr>
            <w:r w:rsidRPr="00A45EB8">
              <w:t> </w:t>
            </w:r>
          </w:p>
        </w:tc>
        <w:tc>
          <w:tcPr>
            <w:tcW w:w="5327" w:type="dxa"/>
            <w:tcBorders>
              <w:top w:val="nil"/>
              <w:left w:val="nil"/>
              <w:bottom w:val="single" w:sz="8" w:space="0" w:color="auto"/>
              <w:right w:val="single" w:sz="4" w:space="0" w:color="auto"/>
            </w:tcBorders>
            <w:shd w:val="clear" w:color="auto" w:fill="auto"/>
            <w:vAlign w:val="center"/>
            <w:hideMark/>
          </w:tcPr>
          <w:p w14:paraId="23A2338F" w14:textId="77777777" w:rsidR="00A45EB8" w:rsidRPr="00A45EB8" w:rsidRDefault="00A45EB8" w:rsidP="00A45EB8">
            <w:r w:rsidRPr="00A45EB8">
              <w:t>ИТОГО операционные расходы</w:t>
            </w:r>
          </w:p>
        </w:tc>
        <w:tc>
          <w:tcPr>
            <w:tcW w:w="3224" w:type="dxa"/>
            <w:tcBorders>
              <w:top w:val="nil"/>
              <w:left w:val="nil"/>
              <w:bottom w:val="single" w:sz="8" w:space="0" w:color="auto"/>
              <w:right w:val="single" w:sz="4" w:space="0" w:color="auto"/>
            </w:tcBorders>
            <w:shd w:val="clear" w:color="auto" w:fill="auto"/>
            <w:vAlign w:val="center"/>
            <w:hideMark/>
          </w:tcPr>
          <w:p w14:paraId="20A0BB29" w14:textId="77777777" w:rsidR="00A45EB8" w:rsidRPr="00A45EB8" w:rsidRDefault="00A45EB8" w:rsidP="00A45EB8">
            <w:pPr>
              <w:jc w:val="center"/>
            </w:pPr>
            <w:r w:rsidRPr="00A45EB8">
              <w:t>1 365,27</w:t>
            </w:r>
          </w:p>
        </w:tc>
      </w:tr>
    </w:tbl>
    <w:p w14:paraId="0B67AC20" w14:textId="77777777" w:rsidR="00A45EB8" w:rsidRPr="00A45EB8" w:rsidRDefault="00A45EB8" w:rsidP="00A45EB8">
      <w:pPr>
        <w:keepNext/>
        <w:jc w:val="center"/>
        <w:outlineLvl w:val="1"/>
        <w:rPr>
          <w:b/>
          <w:sz w:val="28"/>
          <w:szCs w:val="20"/>
        </w:rPr>
      </w:pPr>
      <w:bookmarkStart w:id="50" w:name="_Toc532463822"/>
      <w:bookmarkStart w:id="51" w:name="_Toc60227431"/>
      <w:r w:rsidRPr="00A45EB8">
        <w:rPr>
          <w:b/>
          <w:sz w:val="28"/>
          <w:szCs w:val="20"/>
        </w:rPr>
        <w:lastRenderedPageBreak/>
        <w:t>Неподконтрольные расходы</w:t>
      </w:r>
      <w:bookmarkEnd w:id="50"/>
      <w:bookmarkEnd w:id="51"/>
    </w:p>
    <w:p w14:paraId="2343006C" w14:textId="77777777" w:rsidR="00A45EB8" w:rsidRPr="00A45EB8" w:rsidRDefault="00A45EB8" w:rsidP="00A45EB8">
      <w:pPr>
        <w:ind w:firstLine="851"/>
        <w:jc w:val="both"/>
        <w:rPr>
          <w:sz w:val="28"/>
          <w:szCs w:val="28"/>
        </w:rPr>
      </w:pPr>
    </w:p>
    <w:p w14:paraId="5C73FCEF" w14:textId="77777777" w:rsidR="00A45EB8" w:rsidRPr="00A45EB8" w:rsidRDefault="00A45EB8" w:rsidP="00A45EB8">
      <w:pPr>
        <w:keepNext/>
        <w:jc w:val="both"/>
        <w:outlineLvl w:val="2"/>
        <w:rPr>
          <w:b/>
          <w:sz w:val="28"/>
          <w:szCs w:val="28"/>
        </w:rPr>
      </w:pPr>
      <w:bookmarkStart w:id="52" w:name="_Toc532463823"/>
      <w:bookmarkStart w:id="53" w:name="_Toc60227432"/>
      <w:r w:rsidRPr="00A45EB8">
        <w:rPr>
          <w:b/>
          <w:sz w:val="28"/>
          <w:szCs w:val="28"/>
        </w:rPr>
        <w:t>Расходы на оплату услуг, оказываемых организациями, осуществляющими регулируемые виды деятельности</w:t>
      </w:r>
      <w:bookmarkEnd w:id="52"/>
      <w:bookmarkEnd w:id="53"/>
    </w:p>
    <w:p w14:paraId="68BB4486" w14:textId="77777777" w:rsidR="00A45EB8" w:rsidRPr="00A45EB8" w:rsidRDefault="00A45EB8" w:rsidP="00A45EB8">
      <w:pPr>
        <w:ind w:firstLine="851"/>
        <w:jc w:val="both"/>
        <w:rPr>
          <w:sz w:val="28"/>
          <w:szCs w:val="28"/>
        </w:rPr>
      </w:pPr>
      <w:r w:rsidRPr="00A45EB8">
        <w:rPr>
          <w:sz w:val="28"/>
          <w:szCs w:val="28"/>
        </w:rPr>
        <w:t>Данные расходы рассчитываются в соответствии с пунктами 28 и 31 Основ ценообразования.</w:t>
      </w:r>
    </w:p>
    <w:p w14:paraId="7340B180"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Предложение предприятия по данной статье составляет 0,93 тыс. руб.</w:t>
      </w:r>
    </w:p>
    <w:p w14:paraId="13E68020" w14:textId="77777777" w:rsidR="00A45EB8" w:rsidRPr="00A45EB8" w:rsidRDefault="00A45EB8" w:rsidP="00A45EB8">
      <w:pPr>
        <w:ind w:firstLine="851"/>
        <w:jc w:val="both"/>
        <w:rPr>
          <w:sz w:val="28"/>
          <w:szCs w:val="28"/>
        </w:rPr>
      </w:pPr>
      <w:r w:rsidRPr="00A45EB8">
        <w:rPr>
          <w:sz w:val="28"/>
          <w:szCs w:val="28"/>
        </w:rPr>
        <w:t>Предприятием представлена таблица с указанием объемов водоотведения на 2023 год, данные о фактических затратах на водоотведение за 2021 год.</w:t>
      </w:r>
    </w:p>
    <w:p w14:paraId="0CCE1296" w14:textId="77777777" w:rsidR="00A45EB8" w:rsidRPr="00A45EB8" w:rsidRDefault="00A45EB8" w:rsidP="00A45EB8">
      <w:pPr>
        <w:ind w:firstLine="851"/>
        <w:jc w:val="both"/>
        <w:rPr>
          <w:sz w:val="28"/>
          <w:szCs w:val="28"/>
        </w:rPr>
      </w:pPr>
      <w:r w:rsidRPr="00A45EB8">
        <w:rPr>
          <w:sz w:val="28"/>
          <w:szCs w:val="28"/>
        </w:rPr>
        <w:t xml:space="preserve">Услуги по водоотведению оказывает ОАО «СКЭК» (договор № 3141 от 16.12.2013). </w:t>
      </w:r>
    </w:p>
    <w:p w14:paraId="58ABB87E" w14:textId="77777777" w:rsidR="00A45EB8" w:rsidRPr="00A45EB8" w:rsidRDefault="00A45EB8" w:rsidP="00A45EB8">
      <w:pPr>
        <w:ind w:firstLine="851"/>
        <w:jc w:val="both"/>
        <w:rPr>
          <w:sz w:val="28"/>
          <w:szCs w:val="28"/>
        </w:rPr>
      </w:pPr>
      <w:r w:rsidRPr="00A45EB8">
        <w:rPr>
          <w:sz w:val="28"/>
          <w:szCs w:val="28"/>
        </w:rPr>
        <w:t>Исходя из фактического объема сточных вод, сложившихся в 2021 году, эксперты предлагают учесть объем сточных вод на 2023 год в размере 0,02839 тыс. м³.</w:t>
      </w:r>
    </w:p>
    <w:p w14:paraId="4ED195DC" w14:textId="77777777" w:rsidR="00A45EB8" w:rsidRPr="00A45EB8" w:rsidRDefault="00A45EB8" w:rsidP="00A45EB8">
      <w:pPr>
        <w:ind w:firstLine="851"/>
        <w:jc w:val="both"/>
        <w:rPr>
          <w:sz w:val="28"/>
          <w:szCs w:val="28"/>
        </w:rPr>
      </w:pPr>
      <w:r w:rsidRPr="00A45EB8">
        <w:rPr>
          <w:color w:val="000000"/>
          <w:sz w:val="28"/>
          <w:szCs w:val="28"/>
        </w:rPr>
        <w:t>Тарифы на водоотведение на 2023 год для ОАО «СКЭК» приняты экспертами в соответствии с постановлением РЭК Кемеровской области от 31.12.2018 № 777 (в ред. от 24.11.2022 № 400).</w:t>
      </w:r>
    </w:p>
    <w:p w14:paraId="596EFBD3" w14:textId="77777777" w:rsidR="00A45EB8" w:rsidRPr="00A45EB8" w:rsidRDefault="00A45EB8" w:rsidP="00A45EB8">
      <w:pPr>
        <w:ind w:firstLine="851"/>
        <w:jc w:val="both"/>
        <w:rPr>
          <w:sz w:val="28"/>
          <w:szCs w:val="28"/>
        </w:rPr>
      </w:pPr>
      <w:r w:rsidRPr="00A45EB8">
        <w:rPr>
          <w:sz w:val="28"/>
          <w:szCs w:val="28"/>
        </w:rPr>
        <w:t>Тариф на водоотведение на 2023 год составил 32,70 руб./м³.</w:t>
      </w:r>
    </w:p>
    <w:p w14:paraId="11BFC4DE" w14:textId="77777777" w:rsidR="00A45EB8" w:rsidRPr="00A45EB8" w:rsidRDefault="00A45EB8" w:rsidP="00A45EB8">
      <w:pPr>
        <w:ind w:firstLine="851"/>
        <w:jc w:val="both"/>
        <w:rPr>
          <w:sz w:val="28"/>
          <w:szCs w:val="28"/>
        </w:rPr>
      </w:pPr>
      <w:r w:rsidRPr="00A45EB8">
        <w:rPr>
          <w:sz w:val="28"/>
          <w:szCs w:val="28"/>
        </w:rPr>
        <w:t>Таким образом, эксперты предлагают принять затраты на водоотведение для производства тепловой энергии на 2023 год на уровне 0,93 тыс. руб.</w:t>
      </w:r>
    </w:p>
    <w:p w14:paraId="04F02BC1" w14:textId="77777777" w:rsidR="00A45EB8" w:rsidRPr="00A45EB8" w:rsidRDefault="00A45EB8" w:rsidP="00A45EB8">
      <w:pPr>
        <w:ind w:firstLine="851"/>
        <w:jc w:val="both"/>
        <w:rPr>
          <w:sz w:val="28"/>
          <w:szCs w:val="28"/>
        </w:rPr>
      </w:pPr>
    </w:p>
    <w:p w14:paraId="0CCB39F2" w14:textId="77777777" w:rsidR="00A45EB8" w:rsidRPr="00A45EB8" w:rsidRDefault="00A45EB8" w:rsidP="00A45EB8">
      <w:pPr>
        <w:keepNext/>
        <w:jc w:val="both"/>
        <w:outlineLvl w:val="2"/>
        <w:rPr>
          <w:b/>
          <w:sz w:val="28"/>
          <w:szCs w:val="28"/>
        </w:rPr>
      </w:pPr>
      <w:bookmarkStart w:id="54" w:name="_Toc532463824"/>
      <w:bookmarkStart w:id="55" w:name="_Toc60227433"/>
      <w:r w:rsidRPr="00A45EB8">
        <w:rPr>
          <w:b/>
          <w:sz w:val="28"/>
          <w:szCs w:val="28"/>
        </w:rPr>
        <w:t>Концессионная плата</w:t>
      </w:r>
      <w:bookmarkEnd w:id="54"/>
      <w:bookmarkEnd w:id="55"/>
      <w:r w:rsidRPr="00A45EB8">
        <w:rPr>
          <w:b/>
          <w:sz w:val="28"/>
          <w:szCs w:val="28"/>
        </w:rPr>
        <w:t xml:space="preserve"> </w:t>
      </w:r>
    </w:p>
    <w:p w14:paraId="6B7AC08B" w14:textId="77777777" w:rsidR="00A45EB8" w:rsidRPr="00A45EB8" w:rsidRDefault="00A45EB8" w:rsidP="00A45EB8">
      <w:pPr>
        <w:ind w:firstLine="851"/>
        <w:jc w:val="both"/>
        <w:rPr>
          <w:sz w:val="28"/>
          <w:szCs w:val="28"/>
        </w:rPr>
      </w:pPr>
      <w:r w:rsidRPr="00A45EB8">
        <w:rPr>
          <w:sz w:val="28"/>
          <w:szCs w:val="28"/>
        </w:rPr>
        <w:t>Концессионная плата рассчитывается с учетом пункта 45 Основ ценообразования.</w:t>
      </w:r>
    </w:p>
    <w:p w14:paraId="5F398736" w14:textId="77777777" w:rsidR="00A45EB8" w:rsidRPr="00A45EB8" w:rsidRDefault="00A45EB8" w:rsidP="00A45EB8">
      <w:pPr>
        <w:ind w:firstLine="851"/>
        <w:jc w:val="both"/>
        <w:rPr>
          <w:sz w:val="28"/>
          <w:szCs w:val="28"/>
        </w:rPr>
      </w:pPr>
      <w:r w:rsidRPr="00A45EB8">
        <w:rPr>
          <w:sz w:val="28"/>
          <w:szCs w:val="28"/>
        </w:rPr>
        <w:t>Предприятием не заявлены расходы по статье.</w:t>
      </w:r>
    </w:p>
    <w:p w14:paraId="3D05000E" w14:textId="77777777" w:rsidR="00A45EB8" w:rsidRPr="00A45EB8" w:rsidRDefault="00A45EB8" w:rsidP="00A45EB8">
      <w:pPr>
        <w:ind w:firstLine="851"/>
        <w:jc w:val="both"/>
        <w:rPr>
          <w:sz w:val="28"/>
          <w:szCs w:val="28"/>
        </w:rPr>
      </w:pPr>
    </w:p>
    <w:p w14:paraId="03DFDFF9" w14:textId="77777777" w:rsidR="00A45EB8" w:rsidRPr="00A45EB8" w:rsidRDefault="00A45EB8" w:rsidP="00A45EB8">
      <w:pPr>
        <w:keepNext/>
        <w:jc w:val="both"/>
        <w:outlineLvl w:val="2"/>
        <w:rPr>
          <w:b/>
          <w:sz w:val="28"/>
          <w:szCs w:val="28"/>
        </w:rPr>
      </w:pPr>
      <w:bookmarkStart w:id="56" w:name="_Toc532463825"/>
      <w:bookmarkStart w:id="57" w:name="_Toc60227434"/>
      <w:r w:rsidRPr="00A45EB8">
        <w:rPr>
          <w:b/>
          <w:sz w:val="28"/>
          <w:szCs w:val="28"/>
        </w:rPr>
        <w:t>Арендная плата</w:t>
      </w:r>
      <w:bookmarkEnd w:id="56"/>
      <w:bookmarkEnd w:id="57"/>
    </w:p>
    <w:p w14:paraId="3EA0007D" w14:textId="77777777" w:rsidR="00A45EB8" w:rsidRPr="00A45EB8" w:rsidRDefault="00A45EB8" w:rsidP="00A45EB8">
      <w:pPr>
        <w:ind w:firstLine="851"/>
        <w:jc w:val="both"/>
        <w:rPr>
          <w:sz w:val="28"/>
          <w:szCs w:val="28"/>
        </w:rPr>
      </w:pPr>
      <w:r w:rsidRPr="00A45EB8">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A45EB8">
        <w:rPr>
          <w:sz w:val="28"/>
          <w:szCs w:val="28"/>
        </w:rPr>
        <w:t>регулируемой деятельности</w:t>
      </w:r>
      <w:proofErr w:type="gramEnd"/>
      <w:r w:rsidRPr="00A45EB8">
        <w:rPr>
          <w:sz w:val="28"/>
          <w:szCs w:val="28"/>
        </w:rPr>
        <w:t xml:space="preserve"> и определяется в соответствии с пунктами 45 и 65 Основ ценообразования.</w:t>
      </w:r>
    </w:p>
    <w:p w14:paraId="1B3F9B9F" w14:textId="77777777" w:rsidR="00A45EB8" w:rsidRPr="00A45EB8" w:rsidRDefault="00A45EB8" w:rsidP="00A45EB8">
      <w:pPr>
        <w:ind w:firstLine="851"/>
        <w:jc w:val="both"/>
        <w:rPr>
          <w:sz w:val="28"/>
          <w:szCs w:val="28"/>
        </w:rPr>
      </w:pPr>
      <w:r w:rsidRPr="00A45EB8">
        <w:rPr>
          <w:sz w:val="28"/>
          <w:szCs w:val="28"/>
        </w:rPr>
        <w:t>Предприятием заявлены расходы по данной статье в размере 861,09 тыс. руб.</w:t>
      </w:r>
    </w:p>
    <w:p w14:paraId="7241DEED" w14:textId="77777777" w:rsidR="00A45EB8" w:rsidRPr="00A45EB8" w:rsidRDefault="00A45EB8" w:rsidP="00A45EB8">
      <w:pPr>
        <w:ind w:firstLine="851"/>
        <w:jc w:val="both"/>
        <w:rPr>
          <w:sz w:val="28"/>
          <w:szCs w:val="28"/>
        </w:rPr>
      </w:pPr>
      <w:r w:rsidRPr="00A45EB8">
        <w:rPr>
          <w:sz w:val="28"/>
          <w:szCs w:val="28"/>
        </w:rPr>
        <w:t>В качестве обоснования представлены:</w:t>
      </w:r>
    </w:p>
    <w:p w14:paraId="641224D4" w14:textId="77777777" w:rsidR="00A45EB8" w:rsidRPr="00A45EB8" w:rsidRDefault="00A45EB8" w:rsidP="00A45EB8">
      <w:pPr>
        <w:ind w:firstLine="851"/>
        <w:jc w:val="both"/>
        <w:rPr>
          <w:sz w:val="28"/>
          <w:szCs w:val="28"/>
        </w:rPr>
      </w:pPr>
      <w:r w:rsidRPr="00A45EB8">
        <w:rPr>
          <w:sz w:val="28"/>
          <w:szCs w:val="28"/>
        </w:rPr>
        <w:t>Договор аренды имущества АО «</w:t>
      </w:r>
      <w:proofErr w:type="spellStart"/>
      <w:r w:rsidRPr="00A45EB8">
        <w:rPr>
          <w:sz w:val="28"/>
          <w:szCs w:val="28"/>
        </w:rPr>
        <w:t>СибЭК</w:t>
      </w:r>
      <w:proofErr w:type="spellEnd"/>
      <w:r w:rsidRPr="00A45EB8">
        <w:rPr>
          <w:sz w:val="28"/>
          <w:szCs w:val="28"/>
        </w:rPr>
        <w:t>» № 16/18 от 01.10.2018.</w:t>
      </w:r>
    </w:p>
    <w:p w14:paraId="271BC73D" w14:textId="77777777" w:rsidR="00A45EB8" w:rsidRPr="00A45EB8" w:rsidRDefault="00A45EB8" w:rsidP="00A45EB8">
      <w:pPr>
        <w:ind w:firstLine="851"/>
        <w:jc w:val="both"/>
        <w:rPr>
          <w:sz w:val="28"/>
          <w:szCs w:val="28"/>
        </w:rPr>
      </w:pPr>
      <w:r w:rsidRPr="00A45EB8">
        <w:rPr>
          <w:sz w:val="28"/>
          <w:szCs w:val="28"/>
        </w:rPr>
        <w:t>Договор аренды имущества АО «</w:t>
      </w:r>
      <w:proofErr w:type="spellStart"/>
      <w:r w:rsidRPr="00A45EB8">
        <w:rPr>
          <w:sz w:val="28"/>
          <w:szCs w:val="28"/>
        </w:rPr>
        <w:t>СибЭК</w:t>
      </w:r>
      <w:proofErr w:type="spellEnd"/>
      <w:r w:rsidRPr="00A45EB8">
        <w:rPr>
          <w:sz w:val="28"/>
          <w:szCs w:val="28"/>
        </w:rPr>
        <w:t>» № 17/18 от 01.10.2018.</w:t>
      </w:r>
    </w:p>
    <w:p w14:paraId="6FB72A0D" w14:textId="77777777" w:rsidR="00A45EB8" w:rsidRPr="00A45EB8" w:rsidRDefault="00A45EB8" w:rsidP="00A45EB8">
      <w:pPr>
        <w:ind w:firstLine="851"/>
        <w:jc w:val="both"/>
        <w:rPr>
          <w:sz w:val="28"/>
          <w:szCs w:val="28"/>
        </w:rPr>
      </w:pPr>
      <w:r w:rsidRPr="00A45EB8">
        <w:rPr>
          <w:sz w:val="28"/>
          <w:szCs w:val="28"/>
        </w:rPr>
        <w:t>Амортизационная ведомость имущества АО «</w:t>
      </w:r>
      <w:proofErr w:type="spellStart"/>
      <w:r w:rsidRPr="00A45EB8">
        <w:rPr>
          <w:sz w:val="28"/>
          <w:szCs w:val="28"/>
        </w:rPr>
        <w:t>СибЭК</w:t>
      </w:r>
      <w:proofErr w:type="spellEnd"/>
      <w:r w:rsidRPr="00A45EB8">
        <w:rPr>
          <w:sz w:val="28"/>
          <w:szCs w:val="28"/>
        </w:rPr>
        <w:t>».</w:t>
      </w:r>
    </w:p>
    <w:p w14:paraId="60D52C15" w14:textId="77777777" w:rsidR="00A45EB8" w:rsidRPr="00A45EB8" w:rsidRDefault="00A45EB8" w:rsidP="00A45EB8">
      <w:pPr>
        <w:ind w:firstLine="851"/>
        <w:jc w:val="both"/>
        <w:rPr>
          <w:sz w:val="28"/>
          <w:szCs w:val="28"/>
        </w:rPr>
      </w:pPr>
      <w:r w:rsidRPr="00A45EB8">
        <w:rPr>
          <w:sz w:val="28"/>
          <w:szCs w:val="28"/>
        </w:rPr>
        <w:t>Налоговая декларация по налогу на имущество АО «</w:t>
      </w:r>
      <w:proofErr w:type="spellStart"/>
      <w:r w:rsidRPr="00A45EB8">
        <w:rPr>
          <w:sz w:val="28"/>
          <w:szCs w:val="28"/>
        </w:rPr>
        <w:t>СибЭК</w:t>
      </w:r>
      <w:proofErr w:type="spellEnd"/>
      <w:r w:rsidRPr="00A45EB8">
        <w:rPr>
          <w:sz w:val="28"/>
          <w:szCs w:val="28"/>
        </w:rPr>
        <w:t>».</w:t>
      </w:r>
    </w:p>
    <w:p w14:paraId="6D09091A" w14:textId="77777777" w:rsidR="00A45EB8" w:rsidRPr="00A45EB8" w:rsidRDefault="00A45EB8" w:rsidP="00A45EB8">
      <w:pPr>
        <w:ind w:firstLine="851"/>
        <w:jc w:val="both"/>
        <w:rPr>
          <w:sz w:val="28"/>
          <w:szCs w:val="28"/>
        </w:rPr>
      </w:pPr>
      <w:r w:rsidRPr="00A45EB8">
        <w:rPr>
          <w:sz w:val="28"/>
          <w:szCs w:val="28"/>
        </w:rPr>
        <w:t>Проанализировав представленные документы, предлагается учесть расходы на аренду в НВВ на 2023 год в размере 359,29 тыс. руб. (308,02 тыс. руб. (амортизационные отчисления) + 51,27 тыс. руб. (налог на имущество)) Корректировка предложения предприятия обусловлена исключением из расчетов затрат, не соответствующих п. 45 Основ ценообразования.</w:t>
      </w:r>
    </w:p>
    <w:p w14:paraId="0EAF24BB" w14:textId="77777777" w:rsidR="00A45EB8" w:rsidRPr="00A45EB8" w:rsidRDefault="00A45EB8" w:rsidP="00A45EB8">
      <w:pPr>
        <w:ind w:firstLine="851"/>
        <w:jc w:val="both"/>
        <w:rPr>
          <w:sz w:val="28"/>
          <w:szCs w:val="28"/>
        </w:rPr>
      </w:pPr>
      <w:r w:rsidRPr="00A45EB8">
        <w:rPr>
          <w:sz w:val="28"/>
          <w:szCs w:val="28"/>
        </w:rPr>
        <w:t>Расчет арендной платы в соответствии с п. 45 Основ ценообразования представлен в таблице 4.</w:t>
      </w:r>
    </w:p>
    <w:p w14:paraId="7020DE31" w14:textId="77777777" w:rsidR="00A45EB8" w:rsidRPr="00A45EB8" w:rsidRDefault="00A45EB8" w:rsidP="00A45EB8">
      <w:pPr>
        <w:ind w:firstLine="851"/>
        <w:jc w:val="both"/>
        <w:rPr>
          <w:sz w:val="28"/>
          <w:szCs w:val="28"/>
        </w:rPr>
        <w:sectPr w:rsidR="00A45EB8" w:rsidRPr="00A45EB8" w:rsidSect="00726302">
          <w:headerReference w:type="default" r:id="rId32"/>
          <w:footerReference w:type="even" r:id="rId33"/>
          <w:pgSz w:w="11906" w:h="16838"/>
          <w:pgMar w:top="1134" w:right="567" w:bottom="1134" w:left="1701" w:header="720" w:footer="720" w:gutter="0"/>
          <w:cols w:space="720"/>
          <w:titlePg/>
          <w:docGrid w:linePitch="326"/>
        </w:sectPr>
      </w:pPr>
    </w:p>
    <w:p w14:paraId="37F8E9D9" w14:textId="77777777" w:rsidR="00A45EB8" w:rsidRPr="00A45EB8" w:rsidRDefault="00A45EB8" w:rsidP="00A45EB8">
      <w:pPr>
        <w:ind w:firstLine="851"/>
        <w:jc w:val="right"/>
        <w:rPr>
          <w:sz w:val="28"/>
          <w:szCs w:val="28"/>
        </w:rPr>
      </w:pPr>
      <w:r w:rsidRPr="00A45EB8">
        <w:rPr>
          <w:sz w:val="28"/>
          <w:szCs w:val="28"/>
        </w:rPr>
        <w:lastRenderedPageBreak/>
        <w:t>Таблица 4</w:t>
      </w:r>
    </w:p>
    <w:p w14:paraId="633000F9" w14:textId="77777777" w:rsidR="00A45EB8" w:rsidRPr="00A45EB8" w:rsidRDefault="00A45EB8" w:rsidP="00A45EB8">
      <w:pPr>
        <w:ind w:firstLine="851"/>
        <w:jc w:val="center"/>
        <w:rPr>
          <w:b/>
          <w:sz w:val="28"/>
          <w:szCs w:val="28"/>
        </w:rPr>
      </w:pPr>
      <w:r w:rsidRPr="00A45EB8">
        <w:rPr>
          <w:b/>
          <w:sz w:val="28"/>
          <w:szCs w:val="28"/>
        </w:rPr>
        <w:t>Расчет расходов по аренде имущества АО «Теплоэнерго» на 2023 год</w:t>
      </w:r>
    </w:p>
    <w:p w14:paraId="43A233D0" w14:textId="77777777" w:rsidR="00A45EB8" w:rsidRPr="00A45EB8" w:rsidRDefault="00A45EB8" w:rsidP="00A45EB8">
      <w:pPr>
        <w:ind w:firstLine="851"/>
        <w:jc w:val="right"/>
      </w:pPr>
      <w:r w:rsidRPr="00A45EB8">
        <w:t>руб.</w:t>
      </w:r>
    </w:p>
    <w:tbl>
      <w:tblPr>
        <w:tblStyle w:val="ae"/>
        <w:tblW w:w="14847" w:type="dxa"/>
        <w:tblLook w:val="04A0" w:firstRow="1" w:lastRow="0" w:firstColumn="1" w:lastColumn="0" w:noHBand="0" w:noVBand="1"/>
      </w:tblPr>
      <w:tblGrid>
        <w:gridCol w:w="6302"/>
        <w:gridCol w:w="1773"/>
        <w:gridCol w:w="2424"/>
        <w:gridCol w:w="2174"/>
        <w:gridCol w:w="2174"/>
      </w:tblGrid>
      <w:tr w:rsidR="00A45EB8" w:rsidRPr="00A45EB8" w14:paraId="21CE3D5C" w14:textId="77777777" w:rsidTr="00293CC7">
        <w:trPr>
          <w:trHeight w:val="596"/>
        </w:trPr>
        <w:tc>
          <w:tcPr>
            <w:tcW w:w="6406" w:type="dxa"/>
            <w:vAlign w:val="center"/>
            <w:hideMark/>
          </w:tcPr>
          <w:p w14:paraId="40AA86DB" w14:textId="77777777" w:rsidR="00A45EB8" w:rsidRPr="00A45EB8" w:rsidRDefault="00A45EB8" w:rsidP="00A45EB8">
            <w:pPr>
              <w:ind w:firstLine="22"/>
              <w:jc w:val="center"/>
              <w:rPr>
                <w:b/>
              </w:rPr>
            </w:pPr>
            <w:r w:rsidRPr="00A45EB8">
              <w:rPr>
                <w:b/>
              </w:rPr>
              <w:t>Наименование</w:t>
            </w:r>
          </w:p>
        </w:tc>
        <w:tc>
          <w:tcPr>
            <w:tcW w:w="1669" w:type="dxa"/>
            <w:vAlign w:val="center"/>
            <w:hideMark/>
          </w:tcPr>
          <w:p w14:paraId="690466A8" w14:textId="77777777" w:rsidR="00A45EB8" w:rsidRPr="00A45EB8" w:rsidRDefault="00A45EB8" w:rsidP="00A45EB8">
            <w:pPr>
              <w:ind w:firstLine="22"/>
              <w:jc w:val="center"/>
              <w:rPr>
                <w:b/>
              </w:rPr>
            </w:pPr>
            <w:r w:rsidRPr="00A45EB8">
              <w:rPr>
                <w:b/>
              </w:rPr>
              <w:t>Инвентарный номер</w:t>
            </w:r>
          </w:p>
        </w:tc>
        <w:tc>
          <w:tcPr>
            <w:tcW w:w="2424" w:type="dxa"/>
            <w:vAlign w:val="center"/>
            <w:hideMark/>
          </w:tcPr>
          <w:p w14:paraId="68E338D5" w14:textId="77777777" w:rsidR="00A45EB8" w:rsidRPr="00A45EB8" w:rsidRDefault="00A45EB8" w:rsidP="00A45EB8">
            <w:pPr>
              <w:ind w:firstLine="22"/>
              <w:jc w:val="center"/>
              <w:rPr>
                <w:b/>
              </w:rPr>
            </w:pPr>
            <w:r w:rsidRPr="00A45EB8">
              <w:rPr>
                <w:b/>
              </w:rPr>
              <w:t>Первоначальная стоимость</w:t>
            </w:r>
          </w:p>
        </w:tc>
        <w:tc>
          <w:tcPr>
            <w:tcW w:w="2174" w:type="dxa"/>
            <w:vAlign w:val="center"/>
            <w:hideMark/>
          </w:tcPr>
          <w:p w14:paraId="7008429B" w14:textId="77777777" w:rsidR="00A45EB8" w:rsidRPr="00A45EB8" w:rsidRDefault="00A45EB8" w:rsidP="00A45EB8">
            <w:pPr>
              <w:ind w:firstLine="22"/>
              <w:jc w:val="center"/>
              <w:rPr>
                <w:b/>
              </w:rPr>
            </w:pPr>
            <w:r w:rsidRPr="00A45EB8">
              <w:rPr>
                <w:b/>
              </w:rPr>
              <w:t>Амортизация за 2023</w:t>
            </w:r>
          </w:p>
        </w:tc>
        <w:tc>
          <w:tcPr>
            <w:tcW w:w="2174" w:type="dxa"/>
            <w:vAlign w:val="center"/>
            <w:hideMark/>
          </w:tcPr>
          <w:p w14:paraId="07F01E7C" w14:textId="77777777" w:rsidR="00A45EB8" w:rsidRPr="00A45EB8" w:rsidRDefault="00A45EB8" w:rsidP="00A45EB8">
            <w:pPr>
              <w:ind w:firstLine="22"/>
              <w:jc w:val="center"/>
              <w:rPr>
                <w:b/>
              </w:rPr>
            </w:pPr>
            <w:r w:rsidRPr="00A45EB8">
              <w:rPr>
                <w:b/>
              </w:rPr>
              <w:t>Налог на имущество за 2023</w:t>
            </w:r>
          </w:p>
        </w:tc>
      </w:tr>
      <w:tr w:rsidR="00A45EB8" w:rsidRPr="00A45EB8" w14:paraId="0A7C5A2B" w14:textId="77777777" w:rsidTr="00293CC7">
        <w:trPr>
          <w:trHeight w:val="297"/>
        </w:trPr>
        <w:tc>
          <w:tcPr>
            <w:tcW w:w="6406" w:type="dxa"/>
            <w:vAlign w:val="center"/>
            <w:hideMark/>
          </w:tcPr>
          <w:p w14:paraId="0014C2C0" w14:textId="77777777" w:rsidR="00A45EB8" w:rsidRPr="00A45EB8" w:rsidRDefault="00A45EB8" w:rsidP="00A45EB8">
            <w:pPr>
              <w:ind w:firstLine="22"/>
              <w:jc w:val="both"/>
            </w:pPr>
            <w:r w:rsidRPr="00A45EB8">
              <w:t>Сооружение</w:t>
            </w:r>
          </w:p>
        </w:tc>
        <w:tc>
          <w:tcPr>
            <w:tcW w:w="1669" w:type="dxa"/>
            <w:noWrap/>
            <w:vAlign w:val="center"/>
            <w:hideMark/>
          </w:tcPr>
          <w:p w14:paraId="377FE870" w14:textId="77777777" w:rsidR="00A45EB8" w:rsidRPr="00A45EB8" w:rsidRDefault="00A45EB8" w:rsidP="00A45EB8">
            <w:pPr>
              <w:ind w:firstLine="22"/>
              <w:jc w:val="center"/>
            </w:pPr>
            <w:r w:rsidRPr="00A45EB8">
              <w:t>1166</w:t>
            </w:r>
          </w:p>
        </w:tc>
        <w:tc>
          <w:tcPr>
            <w:tcW w:w="2424" w:type="dxa"/>
            <w:noWrap/>
            <w:vAlign w:val="center"/>
            <w:hideMark/>
          </w:tcPr>
          <w:p w14:paraId="4104DC5E" w14:textId="77777777" w:rsidR="00A45EB8" w:rsidRPr="00A45EB8" w:rsidRDefault="00A45EB8" w:rsidP="00A45EB8">
            <w:pPr>
              <w:ind w:firstLine="22"/>
              <w:jc w:val="center"/>
            </w:pPr>
            <w:r w:rsidRPr="00A45EB8">
              <w:t>1 750 558,80</w:t>
            </w:r>
          </w:p>
        </w:tc>
        <w:tc>
          <w:tcPr>
            <w:tcW w:w="2174" w:type="dxa"/>
            <w:noWrap/>
            <w:vAlign w:val="center"/>
            <w:hideMark/>
          </w:tcPr>
          <w:p w14:paraId="7286D4CB" w14:textId="77777777" w:rsidR="00A45EB8" w:rsidRPr="00A45EB8" w:rsidRDefault="00A45EB8" w:rsidP="00A45EB8">
            <w:pPr>
              <w:ind w:firstLine="22"/>
              <w:jc w:val="center"/>
            </w:pPr>
            <w:r w:rsidRPr="00A45EB8">
              <w:t>87 164,76</w:t>
            </w:r>
          </w:p>
        </w:tc>
        <w:tc>
          <w:tcPr>
            <w:tcW w:w="2174" w:type="dxa"/>
            <w:noWrap/>
            <w:vAlign w:val="center"/>
            <w:hideMark/>
          </w:tcPr>
          <w:p w14:paraId="399E56FF" w14:textId="77777777" w:rsidR="00A45EB8" w:rsidRPr="00A45EB8" w:rsidRDefault="00A45EB8" w:rsidP="00A45EB8">
            <w:pPr>
              <w:ind w:firstLine="22"/>
              <w:jc w:val="center"/>
            </w:pPr>
            <w:r w:rsidRPr="00A45EB8">
              <w:t>22 212,49</w:t>
            </w:r>
          </w:p>
        </w:tc>
      </w:tr>
      <w:tr w:rsidR="00A45EB8" w:rsidRPr="00A45EB8" w14:paraId="2FC0EA42" w14:textId="77777777" w:rsidTr="00293CC7">
        <w:trPr>
          <w:trHeight w:val="596"/>
        </w:trPr>
        <w:tc>
          <w:tcPr>
            <w:tcW w:w="6406" w:type="dxa"/>
            <w:vAlign w:val="center"/>
            <w:hideMark/>
          </w:tcPr>
          <w:p w14:paraId="5F9BDBD1" w14:textId="77777777" w:rsidR="00A45EB8" w:rsidRPr="00A45EB8" w:rsidRDefault="00A45EB8" w:rsidP="00A45EB8">
            <w:pPr>
              <w:ind w:firstLine="22"/>
              <w:jc w:val="both"/>
            </w:pPr>
            <w:r w:rsidRPr="00A45EB8">
              <w:t>Мачта металлических газоотводящих стволов котельной 158</w:t>
            </w:r>
          </w:p>
        </w:tc>
        <w:tc>
          <w:tcPr>
            <w:tcW w:w="1669" w:type="dxa"/>
            <w:noWrap/>
            <w:vAlign w:val="center"/>
            <w:hideMark/>
          </w:tcPr>
          <w:p w14:paraId="794CC39A" w14:textId="77777777" w:rsidR="00A45EB8" w:rsidRPr="00A45EB8" w:rsidRDefault="00A45EB8" w:rsidP="00A45EB8">
            <w:pPr>
              <w:ind w:firstLine="22"/>
              <w:jc w:val="center"/>
            </w:pPr>
            <w:r w:rsidRPr="00A45EB8">
              <w:t>1186</w:t>
            </w:r>
          </w:p>
        </w:tc>
        <w:tc>
          <w:tcPr>
            <w:tcW w:w="2424" w:type="dxa"/>
            <w:noWrap/>
            <w:vAlign w:val="center"/>
            <w:hideMark/>
          </w:tcPr>
          <w:p w14:paraId="10F8F39E" w14:textId="77777777" w:rsidR="00A45EB8" w:rsidRPr="00A45EB8" w:rsidRDefault="00A45EB8" w:rsidP="00A45EB8">
            <w:pPr>
              <w:ind w:firstLine="22"/>
              <w:jc w:val="center"/>
            </w:pPr>
            <w:r w:rsidRPr="00A45EB8">
              <w:t>870 500,33</w:t>
            </w:r>
          </w:p>
        </w:tc>
        <w:tc>
          <w:tcPr>
            <w:tcW w:w="2174" w:type="dxa"/>
            <w:noWrap/>
            <w:vAlign w:val="center"/>
            <w:hideMark/>
          </w:tcPr>
          <w:p w14:paraId="39A6B3DD" w14:textId="77777777" w:rsidR="00A45EB8" w:rsidRPr="00A45EB8" w:rsidRDefault="00A45EB8" w:rsidP="00A45EB8">
            <w:pPr>
              <w:ind w:firstLine="22"/>
              <w:jc w:val="center"/>
            </w:pPr>
            <w:r w:rsidRPr="00A45EB8">
              <w:t>28 936,32</w:t>
            </w:r>
          </w:p>
        </w:tc>
        <w:tc>
          <w:tcPr>
            <w:tcW w:w="2174" w:type="dxa"/>
            <w:noWrap/>
            <w:vAlign w:val="center"/>
            <w:hideMark/>
          </w:tcPr>
          <w:p w14:paraId="4B4EF95B" w14:textId="77777777" w:rsidR="00A45EB8" w:rsidRPr="00A45EB8" w:rsidRDefault="00A45EB8" w:rsidP="00A45EB8">
            <w:pPr>
              <w:ind w:firstLine="22"/>
              <w:jc w:val="center"/>
            </w:pPr>
            <w:r w:rsidRPr="00A45EB8">
              <w:t>13 739,92</w:t>
            </w:r>
          </w:p>
        </w:tc>
      </w:tr>
      <w:tr w:rsidR="00A45EB8" w:rsidRPr="00A45EB8" w14:paraId="046EF7F5" w14:textId="77777777" w:rsidTr="00293CC7">
        <w:trPr>
          <w:trHeight w:val="297"/>
        </w:trPr>
        <w:tc>
          <w:tcPr>
            <w:tcW w:w="6406" w:type="dxa"/>
            <w:vAlign w:val="center"/>
            <w:hideMark/>
          </w:tcPr>
          <w:p w14:paraId="16E7A36C" w14:textId="77777777" w:rsidR="00A45EB8" w:rsidRPr="00A45EB8" w:rsidRDefault="00A45EB8" w:rsidP="00A45EB8">
            <w:pPr>
              <w:ind w:firstLine="22"/>
              <w:jc w:val="both"/>
            </w:pPr>
            <w:r w:rsidRPr="00A45EB8">
              <w:t>Газоотводящий ствол котельной № 158</w:t>
            </w:r>
          </w:p>
        </w:tc>
        <w:tc>
          <w:tcPr>
            <w:tcW w:w="1669" w:type="dxa"/>
            <w:noWrap/>
            <w:vAlign w:val="center"/>
            <w:hideMark/>
          </w:tcPr>
          <w:p w14:paraId="4F75179D" w14:textId="77777777" w:rsidR="00A45EB8" w:rsidRPr="00A45EB8" w:rsidRDefault="00A45EB8" w:rsidP="00A45EB8">
            <w:pPr>
              <w:ind w:firstLine="22"/>
              <w:jc w:val="center"/>
            </w:pPr>
            <w:r w:rsidRPr="00A45EB8">
              <w:t>1190</w:t>
            </w:r>
          </w:p>
        </w:tc>
        <w:tc>
          <w:tcPr>
            <w:tcW w:w="2424" w:type="dxa"/>
            <w:noWrap/>
            <w:vAlign w:val="center"/>
            <w:hideMark/>
          </w:tcPr>
          <w:p w14:paraId="5A17B069" w14:textId="77777777" w:rsidR="00A45EB8" w:rsidRPr="00A45EB8" w:rsidRDefault="00A45EB8" w:rsidP="00A45EB8">
            <w:pPr>
              <w:ind w:firstLine="22"/>
              <w:jc w:val="center"/>
            </w:pPr>
            <w:r w:rsidRPr="00A45EB8">
              <w:t>303 190,94</w:t>
            </w:r>
          </w:p>
        </w:tc>
        <w:tc>
          <w:tcPr>
            <w:tcW w:w="2174" w:type="dxa"/>
            <w:noWrap/>
            <w:vAlign w:val="center"/>
            <w:hideMark/>
          </w:tcPr>
          <w:p w14:paraId="59D785D5" w14:textId="77777777" w:rsidR="00A45EB8" w:rsidRPr="00A45EB8" w:rsidRDefault="00A45EB8" w:rsidP="00A45EB8">
            <w:pPr>
              <w:ind w:firstLine="22"/>
              <w:jc w:val="center"/>
            </w:pPr>
            <w:r w:rsidRPr="00A45EB8">
              <w:t>30 068,52</w:t>
            </w:r>
          </w:p>
        </w:tc>
        <w:tc>
          <w:tcPr>
            <w:tcW w:w="2174" w:type="dxa"/>
            <w:noWrap/>
            <w:vAlign w:val="center"/>
            <w:hideMark/>
          </w:tcPr>
          <w:p w14:paraId="3C36267A" w14:textId="77777777" w:rsidR="00A45EB8" w:rsidRPr="00A45EB8" w:rsidRDefault="00A45EB8" w:rsidP="00A45EB8">
            <w:pPr>
              <w:ind w:firstLine="22"/>
              <w:jc w:val="center"/>
            </w:pPr>
            <w:r w:rsidRPr="00A45EB8">
              <w:t>1 047,39</w:t>
            </w:r>
          </w:p>
        </w:tc>
      </w:tr>
      <w:tr w:rsidR="00A45EB8" w:rsidRPr="00A45EB8" w14:paraId="313CA887" w14:textId="77777777" w:rsidTr="00293CC7">
        <w:trPr>
          <w:trHeight w:val="297"/>
        </w:trPr>
        <w:tc>
          <w:tcPr>
            <w:tcW w:w="6406" w:type="dxa"/>
            <w:vAlign w:val="center"/>
            <w:hideMark/>
          </w:tcPr>
          <w:p w14:paraId="302B191E" w14:textId="77777777" w:rsidR="00A45EB8" w:rsidRPr="00A45EB8" w:rsidRDefault="00A45EB8" w:rsidP="00A45EB8">
            <w:pPr>
              <w:ind w:firstLine="22"/>
              <w:jc w:val="both"/>
            </w:pPr>
            <w:r w:rsidRPr="00A45EB8">
              <w:t>Газоотводящий ствол котельной № 158</w:t>
            </w:r>
          </w:p>
        </w:tc>
        <w:tc>
          <w:tcPr>
            <w:tcW w:w="1669" w:type="dxa"/>
            <w:noWrap/>
            <w:vAlign w:val="center"/>
            <w:hideMark/>
          </w:tcPr>
          <w:p w14:paraId="006F66B3" w14:textId="77777777" w:rsidR="00A45EB8" w:rsidRPr="00A45EB8" w:rsidRDefault="00A45EB8" w:rsidP="00A45EB8">
            <w:pPr>
              <w:ind w:firstLine="22"/>
              <w:jc w:val="center"/>
            </w:pPr>
            <w:r w:rsidRPr="00A45EB8">
              <w:t>1191</w:t>
            </w:r>
          </w:p>
        </w:tc>
        <w:tc>
          <w:tcPr>
            <w:tcW w:w="2424" w:type="dxa"/>
            <w:noWrap/>
            <w:vAlign w:val="center"/>
            <w:hideMark/>
          </w:tcPr>
          <w:p w14:paraId="4CC3897D" w14:textId="77777777" w:rsidR="00A45EB8" w:rsidRPr="00A45EB8" w:rsidRDefault="00A45EB8" w:rsidP="00A45EB8">
            <w:pPr>
              <w:ind w:firstLine="22"/>
              <w:jc w:val="center"/>
            </w:pPr>
            <w:r w:rsidRPr="00A45EB8">
              <w:t>303 190,94</w:t>
            </w:r>
          </w:p>
        </w:tc>
        <w:tc>
          <w:tcPr>
            <w:tcW w:w="2174" w:type="dxa"/>
            <w:noWrap/>
            <w:vAlign w:val="center"/>
            <w:hideMark/>
          </w:tcPr>
          <w:p w14:paraId="047E5D8D" w14:textId="77777777" w:rsidR="00A45EB8" w:rsidRPr="00A45EB8" w:rsidRDefault="00A45EB8" w:rsidP="00A45EB8">
            <w:pPr>
              <w:ind w:firstLine="22"/>
              <w:jc w:val="center"/>
            </w:pPr>
            <w:r w:rsidRPr="00A45EB8">
              <w:t>30 068,52</w:t>
            </w:r>
          </w:p>
        </w:tc>
        <w:tc>
          <w:tcPr>
            <w:tcW w:w="2174" w:type="dxa"/>
            <w:noWrap/>
            <w:vAlign w:val="center"/>
            <w:hideMark/>
          </w:tcPr>
          <w:p w14:paraId="7ED7A0B1" w14:textId="77777777" w:rsidR="00A45EB8" w:rsidRPr="00A45EB8" w:rsidRDefault="00A45EB8" w:rsidP="00A45EB8">
            <w:pPr>
              <w:ind w:firstLine="22"/>
              <w:jc w:val="center"/>
            </w:pPr>
            <w:r w:rsidRPr="00A45EB8">
              <w:t>1 047,39</w:t>
            </w:r>
          </w:p>
        </w:tc>
      </w:tr>
      <w:tr w:rsidR="00A45EB8" w:rsidRPr="00A45EB8" w14:paraId="21A2853C" w14:textId="77777777" w:rsidTr="00293CC7">
        <w:trPr>
          <w:trHeight w:val="596"/>
        </w:trPr>
        <w:tc>
          <w:tcPr>
            <w:tcW w:w="6406" w:type="dxa"/>
            <w:vAlign w:val="center"/>
            <w:hideMark/>
          </w:tcPr>
          <w:p w14:paraId="7F1A1131" w14:textId="77777777" w:rsidR="00A45EB8" w:rsidRPr="00A45EB8" w:rsidRDefault="00A45EB8" w:rsidP="00A45EB8">
            <w:pPr>
              <w:ind w:firstLine="22"/>
              <w:jc w:val="both"/>
            </w:pPr>
            <w:r w:rsidRPr="00A45EB8">
              <w:t>Подземный водопровод от точки врезки в ВК-2 до газовой котельной № 158</w:t>
            </w:r>
          </w:p>
        </w:tc>
        <w:tc>
          <w:tcPr>
            <w:tcW w:w="1669" w:type="dxa"/>
            <w:noWrap/>
            <w:vAlign w:val="center"/>
            <w:hideMark/>
          </w:tcPr>
          <w:p w14:paraId="26126FF3" w14:textId="77777777" w:rsidR="00A45EB8" w:rsidRPr="00A45EB8" w:rsidRDefault="00A45EB8" w:rsidP="00A45EB8">
            <w:pPr>
              <w:ind w:firstLine="22"/>
              <w:jc w:val="center"/>
            </w:pPr>
            <w:r w:rsidRPr="00A45EB8">
              <w:t>1204</w:t>
            </w:r>
          </w:p>
        </w:tc>
        <w:tc>
          <w:tcPr>
            <w:tcW w:w="2424" w:type="dxa"/>
            <w:noWrap/>
            <w:vAlign w:val="center"/>
            <w:hideMark/>
          </w:tcPr>
          <w:p w14:paraId="2C5D8D87" w14:textId="77777777" w:rsidR="00A45EB8" w:rsidRPr="00A45EB8" w:rsidRDefault="00A45EB8" w:rsidP="00A45EB8">
            <w:pPr>
              <w:ind w:firstLine="22"/>
              <w:jc w:val="center"/>
            </w:pPr>
            <w:r w:rsidRPr="00A45EB8">
              <w:t>260 620,86</w:t>
            </w:r>
          </w:p>
        </w:tc>
        <w:tc>
          <w:tcPr>
            <w:tcW w:w="2174" w:type="dxa"/>
            <w:noWrap/>
            <w:vAlign w:val="center"/>
            <w:hideMark/>
          </w:tcPr>
          <w:p w14:paraId="1C0B3C20" w14:textId="77777777" w:rsidR="00A45EB8" w:rsidRPr="00A45EB8" w:rsidRDefault="00A45EB8" w:rsidP="00A45EB8">
            <w:pPr>
              <w:ind w:firstLine="22"/>
              <w:jc w:val="center"/>
            </w:pPr>
            <w:r w:rsidRPr="00A45EB8">
              <w:t>8 663,26</w:t>
            </w:r>
          </w:p>
        </w:tc>
        <w:tc>
          <w:tcPr>
            <w:tcW w:w="2174" w:type="dxa"/>
            <w:noWrap/>
            <w:vAlign w:val="center"/>
            <w:hideMark/>
          </w:tcPr>
          <w:p w14:paraId="760E676C" w14:textId="77777777" w:rsidR="00A45EB8" w:rsidRPr="00A45EB8" w:rsidRDefault="00A45EB8" w:rsidP="00A45EB8">
            <w:pPr>
              <w:ind w:firstLine="22"/>
              <w:jc w:val="center"/>
            </w:pPr>
            <w:r w:rsidRPr="00A45EB8">
              <w:t>4 113,63</w:t>
            </w:r>
          </w:p>
        </w:tc>
      </w:tr>
      <w:tr w:rsidR="00A45EB8" w:rsidRPr="00A45EB8" w14:paraId="050D119F" w14:textId="77777777" w:rsidTr="00293CC7">
        <w:trPr>
          <w:trHeight w:val="596"/>
        </w:trPr>
        <w:tc>
          <w:tcPr>
            <w:tcW w:w="6406" w:type="dxa"/>
            <w:vAlign w:val="center"/>
            <w:hideMark/>
          </w:tcPr>
          <w:p w14:paraId="72DE10F5" w14:textId="77777777" w:rsidR="00A45EB8" w:rsidRPr="00A45EB8" w:rsidRDefault="00A45EB8" w:rsidP="00A45EB8">
            <w:pPr>
              <w:ind w:firstLine="22"/>
              <w:jc w:val="both"/>
            </w:pPr>
            <w:r w:rsidRPr="00A45EB8">
              <w:t>Подземный трубопровод канализации от газовой котельной № 158 до дренажного колодца ДК-1</w:t>
            </w:r>
          </w:p>
        </w:tc>
        <w:tc>
          <w:tcPr>
            <w:tcW w:w="1669" w:type="dxa"/>
            <w:noWrap/>
            <w:vAlign w:val="center"/>
            <w:hideMark/>
          </w:tcPr>
          <w:p w14:paraId="4C3D6FC1" w14:textId="77777777" w:rsidR="00A45EB8" w:rsidRPr="00A45EB8" w:rsidRDefault="00A45EB8" w:rsidP="00A45EB8">
            <w:pPr>
              <w:ind w:firstLine="22"/>
              <w:jc w:val="center"/>
            </w:pPr>
            <w:r w:rsidRPr="00A45EB8">
              <w:t>1205</w:t>
            </w:r>
          </w:p>
        </w:tc>
        <w:tc>
          <w:tcPr>
            <w:tcW w:w="2424" w:type="dxa"/>
            <w:noWrap/>
            <w:vAlign w:val="center"/>
            <w:hideMark/>
          </w:tcPr>
          <w:p w14:paraId="6BF5168D" w14:textId="77777777" w:rsidR="00A45EB8" w:rsidRPr="00A45EB8" w:rsidRDefault="00A45EB8" w:rsidP="00A45EB8">
            <w:pPr>
              <w:ind w:firstLine="22"/>
              <w:jc w:val="center"/>
            </w:pPr>
            <w:r w:rsidRPr="00A45EB8">
              <w:t>536 027,43</w:t>
            </w:r>
          </w:p>
        </w:tc>
        <w:tc>
          <w:tcPr>
            <w:tcW w:w="2174" w:type="dxa"/>
            <w:noWrap/>
            <w:vAlign w:val="center"/>
            <w:hideMark/>
          </w:tcPr>
          <w:p w14:paraId="346F1E74" w14:textId="77777777" w:rsidR="00A45EB8" w:rsidRPr="00A45EB8" w:rsidRDefault="00A45EB8" w:rsidP="00A45EB8">
            <w:pPr>
              <w:ind w:firstLine="22"/>
              <w:jc w:val="center"/>
            </w:pPr>
            <w:r w:rsidRPr="00A45EB8">
              <w:t>35 537,76</w:t>
            </w:r>
          </w:p>
        </w:tc>
        <w:tc>
          <w:tcPr>
            <w:tcW w:w="2174" w:type="dxa"/>
            <w:noWrap/>
            <w:vAlign w:val="center"/>
            <w:hideMark/>
          </w:tcPr>
          <w:p w14:paraId="25F00C1A" w14:textId="77777777" w:rsidR="00A45EB8" w:rsidRPr="00A45EB8" w:rsidRDefault="00A45EB8" w:rsidP="00A45EB8">
            <w:pPr>
              <w:ind w:firstLine="22"/>
              <w:jc w:val="center"/>
            </w:pPr>
            <w:r w:rsidRPr="00A45EB8">
              <w:t>5 147,04</w:t>
            </w:r>
          </w:p>
        </w:tc>
      </w:tr>
      <w:tr w:rsidR="00A45EB8" w:rsidRPr="00A45EB8" w14:paraId="23C3EE31" w14:textId="77777777" w:rsidTr="00293CC7">
        <w:trPr>
          <w:trHeight w:val="297"/>
        </w:trPr>
        <w:tc>
          <w:tcPr>
            <w:tcW w:w="6406" w:type="dxa"/>
            <w:vAlign w:val="center"/>
            <w:hideMark/>
          </w:tcPr>
          <w:p w14:paraId="6169C1DF" w14:textId="77777777" w:rsidR="00A45EB8" w:rsidRPr="00A45EB8" w:rsidRDefault="00A45EB8" w:rsidP="00A45EB8">
            <w:pPr>
              <w:ind w:firstLine="22"/>
              <w:jc w:val="both"/>
            </w:pPr>
            <w:r w:rsidRPr="00A45EB8">
              <w:t>Электроосветительная линия кот 58</w:t>
            </w:r>
          </w:p>
        </w:tc>
        <w:tc>
          <w:tcPr>
            <w:tcW w:w="1669" w:type="dxa"/>
            <w:noWrap/>
            <w:vAlign w:val="center"/>
            <w:hideMark/>
          </w:tcPr>
          <w:p w14:paraId="313F824C" w14:textId="77777777" w:rsidR="00A45EB8" w:rsidRPr="00A45EB8" w:rsidRDefault="00A45EB8" w:rsidP="00A45EB8">
            <w:pPr>
              <w:ind w:firstLine="22"/>
              <w:jc w:val="center"/>
            </w:pPr>
            <w:r w:rsidRPr="00A45EB8">
              <w:t>1206</w:t>
            </w:r>
          </w:p>
        </w:tc>
        <w:tc>
          <w:tcPr>
            <w:tcW w:w="2424" w:type="dxa"/>
            <w:noWrap/>
            <w:vAlign w:val="center"/>
            <w:hideMark/>
          </w:tcPr>
          <w:p w14:paraId="6C7661DE" w14:textId="77777777" w:rsidR="00A45EB8" w:rsidRPr="00A45EB8" w:rsidRDefault="00A45EB8" w:rsidP="00A45EB8">
            <w:pPr>
              <w:ind w:firstLine="22"/>
              <w:jc w:val="center"/>
            </w:pPr>
            <w:r w:rsidRPr="00A45EB8">
              <w:t>101 621,00</w:t>
            </w:r>
          </w:p>
        </w:tc>
        <w:tc>
          <w:tcPr>
            <w:tcW w:w="2174" w:type="dxa"/>
            <w:noWrap/>
            <w:vAlign w:val="center"/>
            <w:hideMark/>
          </w:tcPr>
          <w:p w14:paraId="14956DB3" w14:textId="77777777" w:rsidR="00A45EB8" w:rsidRPr="00A45EB8" w:rsidRDefault="00A45EB8" w:rsidP="00A45EB8">
            <w:pPr>
              <w:ind w:firstLine="22"/>
              <w:jc w:val="center"/>
            </w:pPr>
            <w:r w:rsidRPr="00A45EB8">
              <w:t>3 378,00</w:t>
            </w:r>
          </w:p>
        </w:tc>
        <w:tc>
          <w:tcPr>
            <w:tcW w:w="2174" w:type="dxa"/>
            <w:noWrap/>
            <w:vAlign w:val="center"/>
            <w:hideMark/>
          </w:tcPr>
          <w:p w14:paraId="439E1CCE" w14:textId="77777777" w:rsidR="00A45EB8" w:rsidRPr="00A45EB8" w:rsidRDefault="00A45EB8" w:rsidP="00A45EB8">
            <w:pPr>
              <w:ind w:firstLine="22"/>
              <w:jc w:val="center"/>
            </w:pPr>
            <w:r w:rsidRPr="00A45EB8">
              <w:t>1 603,98</w:t>
            </w:r>
          </w:p>
        </w:tc>
      </w:tr>
      <w:tr w:rsidR="00A45EB8" w:rsidRPr="00A45EB8" w14:paraId="0CED40C2" w14:textId="77777777" w:rsidTr="00293CC7">
        <w:trPr>
          <w:trHeight w:val="297"/>
        </w:trPr>
        <w:tc>
          <w:tcPr>
            <w:tcW w:w="6406" w:type="dxa"/>
            <w:vAlign w:val="center"/>
            <w:hideMark/>
          </w:tcPr>
          <w:p w14:paraId="2E95A219" w14:textId="77777777" w:rsidR="00A45EB8" w:rsidRPr="00A45EB8" w:rsidRDefault="00A45EB8" w:rsidP="00A45EB8">
            <w:pPr>
              <w:ind w:firstLine="22"/>
              <w:jc w:val="both"/>
            </w:pPr>
            <w:r w:rsidRPr="00A45EB8">
              <w:t>Наружное освещение кот 58</w:t>
            </w:r>
          </w:p>
        </w:tc>
        <w:tc>
          <w:tcPr>
            <w:tcW w:w="1669" w:type="dxa"/>
            <w:noWrap/>
            <w:vAlign w:val="center"/>
            <w:hideMark/>
          </w:tcPr>
          <w:p w14:paraId="3D7859D2" w14:textId="77777777" w:rsidR="00A45EB8" w:rsidRPr="00A45EB8" w:rsidRDefault="00A45EB8" w:rsidP="00A45EB8">
            <w:pPr>
              <w:ind w:firstLine="22"/>
              <w:jc w:val="center"/>
            </w:pPr>
            <w:r w:rsidRPr="00A45EB8">
              <w:t>1207</w:t>
            </w:r>
          </w:p>
        </w:tc>
        <w:tc>
          <w:tcPr>
            <w:tcW w:w="2424" w:type="dxa"/>
            <w:noWrap/>
            <w:vAlign w:val="center"/>
            <w:hideMark/>
          </w:tcPr>
          <w:p w14:paraId="4D1AA4BB" w14:textId="77777777" w:rsidR="00A45EB8" w:rsidRPr="00A45EB8" w:rsidRDefault="00A45EB8" w:rsidP="00A45EB8">
            <w:pPr>
              <w:ind w:firstLine="22"/>
              <w:jc w:val="center"/>
            </w:pPr>
            <w:r w:rsidRPr="00A45EB8">
              <w:t>149 677,42</w:t>
            </w:r>
          </w:p>
        </w:tc>
        <w:tc>
          <w:tcPr>
            <w:tcW w:w="2174" w:type="dxa"/>
            <w:noWrap/>
            <w:vAlign w:val="center"/>
            <w:hideMark/>
          </w:tcPr>
          <w:p w14:paraId="122E72CD" w14:textId="77777777" w:rsidR="00A45EB8" w:rsidRPr="00A45EB8" w:rsidRDefault="00A45EB8" w:rsidP="00A45EB8">
            <w:pPr>
              <w:ind w:firstLine="22"/>
              <w:jc w:val="center"/>
            </w:pPr>
            <w:r w:rsidRPr="00A45EB8">
              <w:t>4 975,44</w:t>
            </w:r>
          </w:p>
        </w:tc>
        <w:tc>
          <w:tcPr>
            <w:tcW w:w="2174" w:type="dxa"/>
            <w:noWrap/>
            <w:vAlign w:val="center"/>
            <w:hideMark/>
          </w:tcPr>
          <w:p w14:paraId="1AF6E649" w14:textId="77777777" w:rsidR="00A45EB8" w:rsidRPr="00A45EB8" w:rsidRDefault="00A45EB8" w:rsidP="00A45EB8">
            <w:pPr>
              <w:ind w:firstLine="22"/>
              <w:jc w:val="center"/>
            </w:pPr>
            <w:r w:rsidRPr="00A45EB8">
              <w:t>2 362,50</w:t>
            </w:r>
          </w:p>
        </w:tc>
      </w:tr>
      <w:tr w:rsidR="00A45EB8" w:rsidRPr="00A45EB8" w14:paraId="0C0EF894" w14:textId="77777777" w:rsidTr="00293CC7">
        <w:trPr>
          <w:trHeight w:val="297"/>
        </w:trPr>
        <w:tc>
          <w:tcPr>
            <w:tcW w:w="6406" w:type="dxa"/>
            <w:vAlign w:val="center"/>
            <w:hideMark/>
          </w:tcPr>
          <w:p w14:paraId="04DA1BD6" w14:textId="77777777" w:rsidR="00A45EB8" w:rsidRPr="00A45EB8" w:rsidRDefault="00A45EB8" w:rsidP="00A45EB8">
            <w:pPr>
              <w:ind w:firstLine="22"/>
              <w:jc w:val="both"/>
            </w:pPr>
            <w:r w:rsidRPr="00A45EB8">
              <w:t xml:space="preserve">Мембранный расширительный бак </w:t>
            </w:r>
            <w:proofErr w:type="spellStart"/>
            <w:r w:rsidRPr="00A45EB8">
              <w:t>Reflex</w:t>
            </w:r>
            <w:proofErr w:type="spellEnd"/>
            <w:r w:rsidRPr="00A45EB8">
              <w:t xml:space="preserve"> NG 100</w:t>
            </w:r>
          </w:p>
        </w:tc>
        <w:tc>
          <w:tcPr>
            <w:tcW w:w="1669" w:type="dxa"/>
            <w:noWrap/>
            <w:vAlign w:val="center"/>
            <w:hideMark/>
          </w:tcPr>
          <w:p w14:paraId="3E6A8D8D" w14:textId="77777777" w:rsidR="00A45EB8" w:rsidRPr="00A45EB8" w:rsidRDefault="00A45EB8" w:rsidP="00A45EB8">
            <w:pPr>
              <w:ind w:firstLine="22"/>
              <w:jc w:val="center"/>
            </w:pPr>
            <w:r w:rsidRPr="00A45EB8">
              <w:t>1181</w:t>
            </w:r>
          </w:p>
        </w:tc>
        <w:tc>
          <w:tcPr>
            <w:tcW w:w="2424" w:type="dxa"/>
            <w:noWrap/>
            <w:vAlign w:val="center"/>
            <w:hideMark/>
          </w:tcPr>
          <w:p w14:paraId="18C52587" w14:textId="77777777" w:rsidR="00A45EB8" w:rsidRPr="00A45EB8" w:rsidRDefault="00A45EB8" w:rsidP="00A45EB8">
            <w:pPr>
              <w:ind w:firstLine="22"/>
              <w:jc w:val="center"/>
            </w:pPr>
            <w:r w:rsidRPr="00A45EB8">
              <w:t>172 320,83</w:t>
            </w:r>
          </w:p>
        </w:tc>
        <w:tc>
          <w:tcPr>
            <w:tcW w:w="2174" w:type="dxa"/>
            <w:noWrap/>
            <w:vAlign w:val="center"/>
            <w:hideMark/>
          </w:tcPr>
          <w:p w14:paraId="5E3D7492" w14:textId="77777777" w:rsidR="00A45EB8" w:rsidRPr="00A45EB8" w:rsidRDefault="00A45EB8" w:rsidP="00A45EB8">
            <w:pPr>
              <w:ind w:firstLine="22"/>
              <w:jc w:val="center"/>
            </w:pPr>
            <w:r w:rsidRPr="00A45EB8">
              <w:t>17 089,68</w:t>
            </w:r>
          </w:p>
        </w:tc>
        <w:tc>
          <w:tcPr>
            <w:tcW w:w="2174" w:type="dxa"/>
            <w:noWrap/>
            <w:vAlign w:val="center"/>
            <w:hideMark/>
          </w:tcPr>
          <w:p w14:paraId="76ADFEA5" w14:textId="77777777" w:rsidR="00A45EB8" w:rsidRPr="00A45EB8" w:rsidRDefault="00A45EB8" w:rsidP="00A45EB8">
            <w:pPr>
              <w:ind w:firstLine="22"/>
              <w:jc w:val="center"/>
            </w:pPr>
          </w:p>
        </w:tc>
      </w:tr>
      <w:tr w:rsidR="00A45EB8" w:rsidRPr="00A45EB8" w14:paraId="1A3DD226" w14:textId="77777777" w:rsidTr="00293CC7">
        <w:trPr>
          <w:trHeight w:val="297"/>
        </w:trPr>
        <w:tc>
          <w:tcPr>
            <w:tcW w:w="6406" w:type="dxa"/>
            <w:vAlign w:val="center"/>
            <w:hideMark/>
          </w:tcPr>
          <w:p w14:paraId="35630A53" w14:textId="77777777" w:rsidR="00A45EB8" w:rsidRPr="00A45EB8" w:rsidRDefault="00A45EB8" w:rsidP="00A45EB8">
            <w:pPr>
              <w:ind w:firstLine="22"/>
              <w:jc w:val="both"/>
            </w:pPr>
            <w:r w:rsidRPr="00A45EB8">
              <w:t xml:space="preserve">Мембранный расширительный бак </w:t>
            </w:r>
            <w:proofErr w:type="spellStart"/>
            <w:r w:rsidRPr="00A45EB8">
              <w:t>Reflex</w:t>
            </w:r>
            <w:proofErr w:type="spellEnd"/>
            <w:r w:rsidRPr="00A45EB8">
              <w:t xml:space="preserve"> NG 35</w:t>
            </w:r>
          </w:p>
        </w:tc>
        <w:tc>
          <w:tcPr>
            <w:tcW w:w="1669" w:type="dxa"/>
            <w:noWrap/>
            <w:vAlign w:val="center"/>
            <w:hideMark/>
          </w:tcPr>
          <w:p w14:paraId="338FF3B6" w14:textId="77777777" w:rsidR="00A45EB8" w:rsidRPr="00A45EB8" w:rsidRDefault="00A45EB8" w:rsidP="00A45EB8">
            <w:pPr>
              <w:ind w:firstLine="22"/>
              <w:jc w:val="center"/>
            </w:pPr>
            <w:r w:rsidRPr="00A45EB8">
              <w:t>1182</w:t>
            </w:r>
          </w:p>
        </w:tc>
        <w:tc>
          <w:tcPr>
            <w:tcW w:w="2424" w:type="dxa"/>
            <w:noWrap/>
            <w:vAlign w:val="center"/>
            <w:hideMark/>
          </w:tcPr>
          <w:p w14:paraId="348553A0" w14:textId="77777777" w:rsidR="00A45EB8" w:rsidRPr="00A45EB8" w:rsidRDefault="00A45EB8" w:rsidP="00A45EB8">
            <w:pPr>
              <w:ind w:firstLine="22"/>
              <w:jc w:val="center"/>
            </w:pPr>
            <w:r w:rsidRPr="00A45EB8">
              <w:t>54 672,80</w:t>
            </w:r>
          </w:p>
        </w:tc>
        <w:tc>
          <w:tcPr>
            <w:tcW w:w="2174" w:type="dxa"/>
            <w:noWrap/>
            <w:vAlign w:val="center"/>
            <w:hideMark/>
          </w:tcPr>
          <w:p w14:paraId="79E5F80A" w14:textId="77777777" w:rsidR="00A45EB8" w:rsidRPr="00A45EB8" w:rsidRDefault="00A45EB8" w:rsidP="00A45EB8">
            <w:pPr>
              <w:ind w:firstLine="22"/>
              <w:jc w:val="center"/>
            </w:pPr>
            <w:r w:rsidRPr="00A45EB8">
              <w:t>5 422,08</w:t>
            </w:r>
          </w:p>
        </w:tc>
        <w:tc>
          <w:tcPr>
            <w:tcW w:w="2174" w:type="dxa"/>
            <w:noWrap/>
            <w:vAlign w:val="center"/>
            <w:hideMark/>
          </w:tcPr>
          <w:p w14:paraId="06698C73" w14:textId="77777777" w:rsidR="00A45EB8" w:rsidRPr="00A45EB8" w:rsidRDefault="00A45EB8" w:rsidP="00A45EB8">
            <w:pPr>
              <w:ind w:firstLine="22"/>
              <w:jc w:val="center"/>
            </w:pPr>
          </w:p>
        </w:tc>
      </w:tr>
      <w:tr w:rsidR="00A45EB8" w:rsidRPr="00A45EB8" w14:paraId="113ABFF5" w14:textId="77777777" w:rsidTr="00293CC7">
        <w:trPr>
          <w:trHeight w:val="297"/>
        </w:trPr>
        <w:tc>
          <w:tcPr>
            <w:tcW w:w="6406" w:type="dxa"/>
            <w:vAlign w:val="center"/>
            <w:hideMark/>
          </w:tcPr>
          <w:p w14:paraId="50B3C263" w14:textId="77777777" w:rsidR="00A45EB8" w:rsidRPr="00A45EB8" w:rsidRDefault="00A45EB8" w:rsidP="00A45EB8">
            <w:pPr>
              <w:ind w:firstLine="22"/>
              <w:jc w:val="both"/>
            </w:pPr>
            <w:r w:rsidRPr="00A45EB8">
              <w:t xml:space="preserve">Мембранный расширительный бак </w:t>
            </w:r>
            <w:proofErr w:type="spellStart"/>
            <w:r w:rsidRPr="00A45EB8">
              <w:t>Reflex</w:t>
            </w:r>
            <w:proofErr w:type="spellEnd"/>
            <w:r w:rsidRPr="00A45EB8">
              <w:t xml:space="preserve"> NG 35</w:t>
            </w:r>
          </w:p>
        </w:tc>
        <w:tc>
          <w:tcPr>
            <w:tcW w:w="1669" w:type="dxa"/>
            <w:noWrap/>
            <w:vAlign w:val="center"/>
            <w:hideMark/>
          </w:tcPr>
          <w:p w14:paraId="1B352DDA" w14:textId="77777777" w:rsidR="00A45EB8" w:rsidRPr="00A45EB8" w:rsidRDefault="00A45EB8" w:rsidP="00A45EB8">
            <w:pPr>
              <w:ind w:firstLine="22"/>
              <w:jc w:val="center"/>
            </w:pPr>
            <w:r w:rsidRPr="00A45EB8">
              <w:t>1183</w:t>
            </w:r>
          </w:p>
        </w:tc>
        <w:tc>
          <w:tcPr>
            <w:tcW w:w="2424" w:type="dxa"/>
            <w:noWrap/>
            <w:vAlign w:val="center"/>
            <w:hideMark/>
          </w:tcPr>
          <w:p w14:paraId="622CCE86" w14:textId="77777777" w:rsidR="00A45EB8" w:rsidRPr="00A45EB8" w:rsidRDefault="00A45EB8" w:rsidP="00A45EB8">
            <w:pPr>
              <w:ind w:firstLine="22"/>
              <w:jc w:val="center"/>
            </w:pPr>
            <w:r w:rsidRPr="00A45EB8">
              <w:t>54 672,81</w:t>
            </w:r>
          </w:p>
        </w:tc>
        <w:tc>
          <w:tcPr>
            <w:tcW w:w="2174" w:type="dxa"/>
            <w:noWrap/>
            <w:vAlign w:val="center"/>
            <w:hideMark/>
          </w:tcPr>
          <w:p w14:paraId="6BFBCBB6" w14:textId="77777777" w:rsidR="00A45EB8" w:rsidRPr="00A45EB8" w:rsidRDefault="00A45EB8" w:rsidP="00A45EB8">
            <w:pPr>
              <w:ind w:firstLine="22"/>
              <w:jc w:val="center"/>
            </w:pPr>
            <w:r w:rsidRPr="00A45EB8">
              <w:t>5 422,08</w:t>
            </w:r>
          </w:p>
        </w:tc>
        <w:tc>
          <w:tcPr>
            <w:tcW w:w="2174" w:type="dxa"/>
            <w:noWrap/>
            <w:vAlign w:val="center"/>
            <w:hideMark/>
          </w:tcPr>
          <w:p w14:paraId="35C2E793" w14:textId="77777777" w:rsidR="00A45EB8" w:rsidRPr="00A45EB8" w:rsidRDefault="00A45EB8" w:rsidP="00A45EB8">
            <w:pPr>
              <w:ind w:firstLine="22"/>
              <w:jc w:val="center"/>
            </w:pPr>
          </w:p>
        </w:tc>
      </w:tr>
      <w:tr w:rsidR="00A45EB8" w:rsidRPr="00A45EB8" w14:paraId="4B6E40F8" w14:textId="77777777" w:rsidTr="00293CC7">
        <w:trPr>
          <w:trHeight w:val="297"/>
        </w:trPr>
        <w:tc>
          <w:tcPr>
            <w:tcW w:w="6406" w:type="dxa"/>
            <w:vAlign w:val="center"/>
            <w:hideMark/>
          </w:tcPr>
          <w:p w14:paraId="15E2CD68" w14:textId="77777777" w:rsidR="00A45EB8" w:rsidRPr="00A45EB8" w:rsidRDefault="00A45EB8" w:rsidP="00A45EB8">
            <w:pPr>
              <w:ind w:firstLine="22"/>
              <w:jc w:val="both"/>
            </w:pPr>
            <w:r w:rsidRPr="00A45EB8">
              <w:t xml:space="preserve">Мембранный расширительный бак </w:t>
            </w:r>
            <w:proofErr w:type="spellStart"/>
            <w:r w:rsidRPr="00A45EB8">
              <w:t>Reflex</w:t>
            </w:r>
            <w:proofErr w:type="spellEnd"/>
            <w:r w:rsidRPr="00A45EB8">
              <w:t xml:space="preserve"> NG 500</w:t>
            </w:r>
          </w:p>
        </w:tc>
        <w:tc>
          <w:tcPr>
            <w:tcW w:w="1669" w:type="dxa"/>
            <w:noWrap/>
            <w:vAlign w:val="center"/>
            <w:hideMark/>
          </w:tcPr>
          <w:p w14:paraId="38EED97C" w14:textId="77777777" w:rsidR="00A45EB8" w:rsidRPr="00A45EB8" w:rsidRDefault="00A45EB8" w:rsidP="00A45EB8">
            <w:pPr>
              <w:ind w:firstLine="22"/>
              <w:jc w:val="center"/>
            </w:pPr>
            <w:r w:rsidRPr="00A45EB8">
              <w:t>1184</w:t>
            </w:r>
          </w:p>
        </w:tc>
        <w:tc>
          <w:tcPr>
            <w:tcW w:w="2424" w:type="dxa"/>
            <w:noWrap/>
            <w:vAlign w:val="center"/>
            <w:hideMark/>
          </w:tcPr>
          <w:p w14:paraId="3E1A478F" w14:textId="77777777" w:rsidR="00A45EB8" w:rsidRPr="00A45EB8" w:rsidRDefault="00A45EB8" w:rsidP="00A45EB8">
            <w:pPr>
              <w:ind w:firstLine="22"/>
              <w:jc w:val="center"/>
            </w:pPr>
            <w:r w:rsidRPr="00A45EB8">
              <w:t>322 790,09</w:t>
            </w:r>
          </w:p>
        </w:tc>
        <w:tc>
          <w:tcPr>
            <w:tcW w:w="2174" w:type="dxa"/>
            <w:noWrap/>
            <w:vAlign w:val="center"/>
            <w:hideMark/>
          </w:tcPr>
          <w:p w14:paraId="113806CE" w14:textId="77777777" w:rsidR="00A45EB8" w:rsidRPr="00A45EB8" w:rsidRDefault="00A45EB8" w:rsidP="00A45EB8">
            <w:pPr>
              <w:ind w:firstLine="22"/>
              <w:jc w:val="center"/>
            </w:pPr>
            <w:r w:rsidRPr="00A45EB8">
              <w:t>32 012,28</w:t>
            </w:r>
          </w:p>
        </w:tc>
        <w:tc>
          <w:tcPr>
            <w:tcW w:w="2174" w:type="dxa"/>
            <w:noWrap/>
            <w:vAlign w:val="center"/>
            <w:hideMark/>
          </w:tcPr>
          <w:p w14:paraId="2D69B5C0" w14:textId="77777777" w:rsidR="00A45EB8" w:rsidRPr="00A45EB8" w:rsidRDefault="00A45EB8" w:rsidP="00A45EB8">
            <w:pPr>
              <w:ind w:firstLine="22"/>
              <w:jc w:val="center"/>
            </w:pPr>
          </w:p>
        </w:tc>
      </w:tr>
      <w:tr w:rsidR="00A45EB8" w:rsidRPr="00A45EB8" w14:paraId="565365CF" w14:textId="77777777" w:rsidTr="00293CC7">
        <w:trPr>
          <w:trHeight w:val="596"/>
        </w:trPr>
        <w:tc>
          <w:tcPr>
            <w:tcW w:w="6406" w:type="dxa"/>
            <w:vAlign w:val="center"/>
            <w:hideMark/>
          </w:tcPr>
          <w:p w14:paraId="5FBF491A" w14:textId="77777777" w:rsidR="00A45EB8" w:rsidRPr="00A45EB8" w:rsidRDefault="00A45EB8" w:rsidP="00A45EB8">
            <w:pPr>
              <w:ind w:firstLine="22"/>
              <w:jc w:val="both"/>
            </w:pPr>
            <w:r w:rsidRPr="00A45EB8">
              <w:t xml:space="preserve">Котел водогрейный </w:t>
            </w:r>
            <w:proofErr w:type="spellStart"/>
            <w:r w:rsidRPr="00A45EB8">
              <w:t>Logano</w:t>
            </w:r>
            <w:proofErr w:type="spellEnd"/>
            <w:r w:rsidRPr="00A45EB8">
              <w:t xml:space="preserve"> SK654-300 автоматизированный</w:t>
            </w:r>
          </w:p>
        </w:tc>
        <w:tc>
          <w:tcPr>
            <w:tcW w:w="1669" w:type="dxa"/>
            <w:noWrap/>
            <w:vAlign w:val="center"/>
            <w:hideMark/>
          </w:tcPr>
          <w:p w14:paraId="48645093" w14:textId="77777777" w:rsidR="00A45EB8" w:rsidRPr="00A45EB8" w:rsidRDefault="00A45EB8" w:rsidP="00A45EB8">
            <w:pPr>
              <w:ind w:firstLine="22"/>
              <w:jc w:val="center"/>
            </w:pPr>
            <w:r w:rsidRPr="00A45EB8">
              <w:t>1157</w:t>
            </w:r>
          </w:p>
        </w:tc>
        <w:tc>
          <w:tcPr>
            <w:tcW w:w="2424" w:type="dxa"/>
            <w:noWrap/>
            <w:vAlign w:val="center"/>
            <w:hideMark/>
          </w:tcPr>
          <w:p w14:paraId="4B73E0FB" w14:textId="77777777" w:rsidR="00A45EB8" w:rsidRPr="00A45EB8" w:rsidRDefault="00A45EB8" w:rsidP="00A45EB8">
            <w:pPr>
              <w:ind w:firstLine="22"/>
              <w:jc w:val="center"/>
            </w:pPr>
            <w:r w:rsidRPr="00A45EB8">
              <w:t>192 781,32</w:t>
            </w:r>
          </w:p>
        </w:tc>
        <w:tc>
          <w:tcPr>
            <w:tcW w:w="2174" w:type="dxa"/>
            <w:noWrap/>
            <w:vAlign w:val="center"/>
            <w:hideMark/>
          </w:tcPr>
          <w:p w14:paraId="378AE543" w14:textId="77777777" w:rsidR="00A45EB8" w:rsidRPr="00A45EB8" w:rsidRDefault="00A45EB8" w:rsidP="00A45EB8">
            <w:pPr>
              <w:ind w:firstLine="22"/>
              <w:jc w:val="center"/>
            </w:pPr>
            <w:r w:rsidRPr="00A45EB8">
              <w:t>19 278,12</w:t>
            </w:r>
          </w:p>
        </w:tc>
        <w:tc>
          <w:tcPr>
            <w:tcW w:w="2174" w:type="dxa"/>
            <w:noWrap/>
            <w:vAlign w:val="center"/>
            <w:hideMark/>
          </w:tcPr>
          <w:p w14:paraId="6689FA47" w14:textId="77777777" w:rsidR="00A45EB8" w:rsidRPr="00A45EB8" w:rsidRDefault="00A45EB8" w:rsidP="00A45EB8">
            <w:pPr>
              <w:ind w:firstLine="22"/>
              <w:jc w:val="center"/>
            </w:pPr>
          </w:p>
        </w:tc>
      </w:tr>
      <w:tr w:rsidR="00A45EB8" w:rsidRPr="00A45EB8" w14:paraId="11D19CCA" w14:textId="77777777" w:rsidTr="00293CC7">
        <w:trPr>
          <w:trHeight w:val="297"/>
        </w:trPr>
        <w:tc>
          <w:tcPr>
            <w:tcW w:w="6406" w:type="dxa"/>
            <w:vAlign w:val="center"/>
            <w:hideMark/>
          </w:tcPr>
          <w:p w14:paraId="5875A53E" w14:textId="77777777" w:rsidR="00A45EB8" w:rsidRPr="00A45EB8" w:rsidRDefault="00A45EB8" w:rsidP="00A45EB8">
            <w:pPr>
              <w:ind w:firstLine="22"/>
              <w:jc w:val="both"/>
              <w:rPr>
                <w:b/>
              </w:rPr>
            </w:pPr>
            <w:r w:rsidRPr="00A45EB8">
              <w:rPr>
                <w:b/>
              </w:rPr>
              <w:t>ИТОГО</w:t>
            </w:r>
          </w:p>
        </w:tc>
        <w:tc>
          <w:tcPr>
            <w:tcW w:w="1669" w:type="dxa"/>
            <w:noWrap/>
            <w:vAlign w:val="center"/>
            <w:hideMark/>
          </w:tcPr>
          <w:p w14:paraId="34511CB5" w14:textId="77777777" w:rsidR="00A45EB8" w:rsidRPr="00A45EB8" w:rsidRDefault="00A45EB8" w:rsidP="00A45EB8">
            <w:pPr>
              <w:ind w:firstLine="22"/>
              <w:jc w:val="center"/>
              <w:rPr>
                <w:b/>
              </w:rPr>
            </w:pPr>
          </w:p>
        </w:tc>
        <w:tc>
          <w:tcPr>
            <w:tcW w:w="2424" w:type="dxa"/>
            <w:noWrap/>
            <w:vAlign w:val="center"/>
            <w:hideMark/>
          </w:tcPr>
          <w:p w14:paraId="26C715C9" w14:textId="77777777" w:rsidR="00A45EB8" w:rsidRPr="00A45EB8" w:rsidRDefault="00A45EB8" w:rsidP="00A45EB8">
            <w:pPr>
              <w:ind w:firstLine="22"/>
              <w:jc w:val="center"/>
              <w:rPr>
                <w:b/>
              </w:rPr>
            </w:pPr>
          </w:p>
        </w:tc>
        <w:tc>
          <w:tcPr>
            <w:tcW w:w="2174" w:type="dxa"/>
            <w:noWrap/>
            <w:vAlign w:val="center"/>
            <w:hideMark/>
          </w:tcPr>
          <w:p w14:paraId="3E9B852E" w14:textId="77777777" w:rsidR="00A45EB8" w:rsidRPr="00A45EB8" w:rsidRDefault="00A45EB8" w:rsidP="00A45EB8">
            <w:pPr>
              <w:ind w:firstLine="22"/>
              <w:jc w:val="center"/>
              <w:rPr>
                <w:b/>
              </w:rPr>
            </w:pPr>
            <w:r w:rsidRPr="00A45EB8">
              <w:rPr>
                <w:b/>
              </w:rPr>
              <w:t>308 016,82</w:t>
            </w:r>
          </w:p>
        </w:tc>
        <w:tc>
          <w:tcPr>
            <w:tcW w:w="2174" w:type="dxa"/>
            <w:noWrap/>
            <w:vAlign w:val="center"/>
            <w:hideMark/>
          </w:tcPr>
          <w:p w14:paraId="6F510249" w14:textId="77777777" w:rsidR="00A45EB8" w:rsidRPr="00A45EB8" w:rsidRDefault="00A45EB8" w:rsidP="00A45EB8">
            <w:pPr>
              <w:ind w:firstLine="22"/>
              <w:jc w:val="center"/>
              <w:rPr>
                <w:b/>
              </w:rPr>
            </w:pPr>
            <w:r w:rsidRPr="00A45EB8">
              <w:rPr>
                <w:b/>
              </w:rPr>
              <w:t>51 274,34</w:t>
            </w:r>
          </w:p>
        </w:tc>
      </w:tr>
    </w:tbl>
    <w:p w14:paraId="3178A502" w14:textId="77777777" w:rsidR="00A45EB8" w:rsidRPr="00A45EB8" w:rsidRDefault="00A45EB8" w:rsidP="00A45EB8">
      <w:pPr>
        <w:ind w:firstLine="851"/>
        <w:jc w:val="both"/>
        <w:rPr>
          <w:sz w:val="28"/>
          <w:szCs w:val="28"/>
        </w:rPr>
      </w:pPr>
    </w:p>
    <w:p w14:paraId="7C5F1D55" w14:textId="77777777" w:rsidR="00A45EB8" w:rsidRPr="00A45EB8" w:rsidRDefault="00A45EB8" w:rsidP="00A45EB8">
      <w:pPr>
        <w:ind w:firstLine="851"/>
        <w:jc w:val="both"/>
        <w:rPr>
          <w:sz w:val="28"/>
          <w:szCs w:val="28"/>
        </w:rPr>
      </w:pPr>
    </w:p>
    <w:p w14:paraId="67F53D63" w14:textId="77777777" w:rsidR="00A45EB8" w:rsidRPr="00A45EB8" w:rsidRDefault="00A45EB8" w:rsidP="00A45EB8">
      <w:pPr>
        <w:ind w:firstLine="851"/>
        <w:jc w:val="both"/>
        <w:rPr>
          <w:sz w:val="28"/>
          <w:szCs w:val="28"/>
        </w:rPr>
      </w:pPr>
    </w:p>
    <w:p w14:paraId="4640F461" w14:textId="77777777" w:rsidR="00A45EB8" w:rsidRPr="00A45EB8" w:rsidRDefault="00A45EB8" w:rsidP="00A45EB8">
      <w:pPr>
        <w:ind w:firstLine="851"/>
        <w:jc w:val="right"/>
        <w:rPr>
          <w:sz w:val="28"/>
          <w:szCs w:val="28"/>
        </w:rPr>
        <w:sectPr w:rsidR="00A45EB8" w:rsidRPr="00A45EB8" w:rsidSect="000E26E4">
          <w:pgSz w:w="16838" w:h="11906" w:orient="landscape"/>
          <w:pgMar w:top="993" w:right="1134" w:bottom="567" w:left="1134" w:header="720" w:footer="720" w:gutter="0"/>
          <w:cols w:space="720"/>
          <w:docGrid w:linePitch="326"/>
        </w:sectPr>
      </w:pPr>
    </w:p>
    <w:p w14:paraId="44EBF8EA" w14:textId="77777777" w:rsidR="00A45EB8" w:rsidRPr="00A45EB8" w:rsidRDefault="00A45EB8" w:rsidP="00A45EB8">
      <w:pPr>
        <w:keepNext/>
        <w:jc w:val="both"/>
        <w:outlineLvl w:val="2"/>
        <w:rPr>
          <w:b/>
          <w:sz w:val="28"/>
          <w:szCs w:val="28"/>
        </w:rPr>
      </w:pPr>
      <w:bookmarkStart w:id="58" w:name="_Toc532463826"/>
      <w:bookmarkStart w:id="59" w:name="_Toc60227435"/>
      <w:r w:rsidRPr="00A45EB8">
        <w:rPr>
          <w:b/>
          <w:sz w:val="28"/>
          <w:szCs w:val="28"/>
        </w:rPr>
        <w:lastRenderedPageBreak/>
        <w:t>Расходы на уплату налогов, сборов и других обязательных платежей</w:t>
      </w:r>
      <w:bookmarkEnd w:id="58"/>
      <w:bookmarkEnd w:id="59"/>
    </w:p>
    <w:p w14:paraId="2BB91462" w14:textId="77777777" w:rsidR="00A45EB8" w:rsidRPr="00A45EB8" w:rsidRDefault="00A45EB8" w:rsidP="00A45EB8">
      <w:pPr>
        <w:keepNext/>
        <w:outlineLvl w:val="3"/>
        <w:rPr>
          <w:bCs/>
          <w:i/>
          <w:sz w:val="28"/>
          <w:szCs w:val="28"/>
        </w:rPr>
      </w:pPr>
      <w:bookmarkStart w:id="60" w:name="_Toc532463827"/>
      <w:bookmarkStart w:id="61" w:name="_Toc60227436"/>
      <w:r w:rsidRPr="00A45EB8">
        <w:rPr>
          <w:bCs/>
          <w:i/>
          <w:sz w:val="28"/>
          <w:szCs w:val="28"/>
        </w:rPr>
        <w:t>Плата за выбросы и сбросы загрязняющих веществ в окружающую среду</w:t>
      </w:r>
      <w:bookmarkEnd w:id="60"/>
      <w:bookmarkEnd w:id="61"/>
      <w:r w:rsidRPr="00A45EB8">
        <w:rPr>
          <w:bCs/>
          <w:i/>
          <w:sz w:val="28"/>
          <w:szCs w:val="28"/>
        </w:rPr>
        <w:t xml:space="preserve"> </w:t>
      </w:r>
    </w:p>
    <w:p w14:paraId="764FB23D" w14:textId="77777777" w:rsidR="00A45EB8" w:rsidRPr="00A45EB8" w:rsidRDefault="00A45EB8" w:rsidP="00A45EB8">
      <w:pPr>
        <w:ind w:firstLine="851"/>
        <w:jc w:val="both"/>
        <w:rPr>
          <w:sz w:val="28"/>
          <w:szCs w:val="28"/>
        </w:rPr>
      </w:pPr>
      <w:r w:rsidRPr="00A45EB8">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A75C8AA" w14:textId="77777777" w:rsidR="00A45EB8" w:rsidRPr="00A45EB8" w:rsidRDefault="00A45EB8" w:rsidP="00A45EB8">
      <w:pPr>
        <w:ind w:firstLine="851"/>
        <w:jc w:val="both"/>
        <w:rPr>
          <w:sz w:val="28"/>
          <w:szCs w:val="28"/>
        </w:rPr>
      </w:pPr>
      <w:r w:rsidRPr="00A45EB8">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43A0215C" w14:textId="77777777" w:rsidR="00A45EB8" w:rsidRPr="00A45EB8" w:rsidRDefault="00A45EB8" w:rsidP="00A45EB8">
      <w:pPr>
        <w:ind w:firstLine="851"/>
        <w:jc w:val="both"/>
        <w:rPr>
          <w:sz w:val="28"/>
          <w:szCs w:val="28"/>
        </w:rPr>
      </w:pPr>
      <w:r w:rsidRPr="00A45EB8">
        <w:rPr>
          <w:sz w:val="28"/>
          <w:szCs w:val="28"/>
        </w:rPr>
        <w:t>Законодательство предусматривает взимание платы за следующие виды вредного воздействия на окружающую среду:</w:t>
      </w:r>
    </w:p>
    <w:p w14:paraId="712CAD12" w14:textId="77777777" w:rsidR="00A45EB8" w:rsidRPr="00A45EB8" w:rsidRDefault="00A45EB8" w:rsidP="00A45EB8">
      <w:pPr>
        <w:ind w:firstLine="851"/>
        <w:jc w:val="both"/>
        <w:rPr>
          <w:sz w:val="28"/>
          <w:szCs w:val="28"/>
        </w:rPr>
      </w:pPr>
      <w:r w:rsidRPr="00A45EB8">
        <w:rPr>
          <w:sz w:val="28"/>
          <w:szCs w:val="28"/>
        </w:rPr>
        <w:t>1) выброс в атмосферу загрязняющих веществ от стационарных и передвижных источников;</w:t>
      </w:r>
    </w:p>
    <w:p w14:paraId="59F885E5" w14:textId="77777777" w:rsidR="00A45EB8" w:rsidRPr="00A45EB8" w:rsidRDefault="00A45EB8" w:rsidP="00A45EB8">
      <w:pPr>
        <w:ind w:firstLine="851"/>
        <w:jc w:val="both"/>
        <w:rPr>
          <w:sz w:val="28"/>
          <w:szCs w:val="28"/>
        </w:rPr>
      </w:pPr>
      <w:r w:rsidRPr="00A45EB8">
        <w:rPr>
          <w:sz w:val="28"/>
          <w:szCs w:val="28"/>
        </w:rPr>
        <w:t>2) сброс загрязняющих веществ в поверхностные и подземные водные объекты;</w:t>
      </w:r>
    </w:p>
    <w:p w14:paraId="2E3593DC" w14:textId="77777777" w:rsidR="00A45EB8" w:rsidRPr="00A45EB8" w:rsidRDefault="00A45EB8" w:rsidP="00A45EB8">
      <w:pPr>
        <w:ind w:firstLine="851"/>
        <w:jc w:val="both"/>
        <w:rPr>
          <w:sz w:val="28"/>
          <w:szCs w:val="28"/>
        </w:rPr>
      </w:pPr>
      <w:r w:rsidRPr="00A45EB8">
        <w:rPr>
          <w:sz w:val="28"/>
          <w:szCs w:val="28"/>
        </w:rPr>
        <w:t>3) размещение отходов;</w:t>
      </w:r>
    </w:p>
    <w:p w14:paraId="58762774" w14:textId="77777777" w:rsidR="00A45EB8" w:rsidRPr="00A45EB8" w:rsidRDefault="00A45EB8" w:rsidP="00A45EB8">
      <w:pPr>
        <w:ind w:firstLine="851"/>
        <w:jc w:val="both"/>
        <w:rPr>
          <w:sz w:val="28"/>
          <w:szCs w:val="28"/>
        </w:rPr>
      </w:pPr>
      <w:r w:rsidRPr="00A45EB8">
        <w:rPr>
          <w:sz w:val="28"/>
          <w:szCs w:val="28"/>
        </w:rPr>
        <w:t>4) другие виды вредного воздействия (шум, вибрация, электромагнитные и радиационные воздействия и т.п.).</w:t>
      </w:r>
    </w:p>
    <w:p w14:paraId="47D46063" w14:textId="77777777" w:rsidR="00A45EB8" w:rsidRPr="00A45EB8" w:rsidRDefault="00A45EB8" w:rsidP="00A45EB8">
      <w:pPr>
        <w:ind w:firstLine="851"/>
        <w:jc w:val="both"/>
        <w:rPr>
          <w:sz w:val="28"/>
          <w:szCs w:val="28"/>
        </w:rPr>
      </w:pPr>
      <w:r w:rsidRPr="00A45EB8">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3982883D" w14:textId="77777777" w:rsidR="00A45EB8" w:rsidRPr="00A45EB8" w:rsidRDefault="00A45EB8" w:rsidP="00A45EB8">
      <w:pPr>
        <w:ind w:firstLine="851"/>
        <w:jc w:val="both"/>
        <w:rPr>
          <w:sz w:val="28"/>
          <w:szCs w:val="28"/>
        </w:rPr>
      </w:pPr>
      <w:r w:rsidRPr="00A45EB8">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FB15091" w14:textId="77777777" w:rsidR="00A45EB8" w:rsidRPr="00A45EB8" w:rsidRDefault="00A45EB8" w:rsidP="00A45EB8">
      <w:pPr>
        <w:ind w:firstLine="851"/>
        <w:jc w:val="both"/>
        <w:rPr>
          <w:sz w:val="28"/>
          <w:szCs w:val="28"/>
        </w:rPr>
      </w:pPr>
      <w:r w:rsidRPr="00A45EB8">
        <w:rPr>
          <w:sz w:val="28"/>
          <w:szCs w:val="28"/>
        </w:rPr>
        <w:t>Предприятие предлагает учесть в НВВ на 2023 год расходы на плату за выбросы и сбросы загрязняющих веществ в окружающую среду в размере 0,14 тыс. руб.</w:t>
      </w:r>
    </w:p>
    <w:p w14:paraId="306CC4A9" w14:textId="77777777" w:rsidR="00A45EB8" w:rsidRPr="00A45EB8" w:rsidRDefault="00A45EB8" w:rsidP="00A45EB8">
      <w:pPr>
        <w:ind w:firstLine="851"/>
        <w:jc w:val="both"/>
        <w:rPr>
          <w:sz w:val="28"/>
          <w:szCs w:val="28"/>
        </w:rPr>
      </w:pPr>
      <w:r w:rsidRPr="00A45EB8">
        <w:rPr>
          <w:sz w:val="28"/>
          <w:szCs w:val="28"/>
        </w:rPr>
        <w:t>В качестве обоснования представлен расчет платы за выбросы загрязняющих веществ, разрешения и нормативы Федеральной службы по надзору в сфере природопользования, Департамента природных ресурсов и экологии Кемеровской области, а также подтверждение фактических расходов за 2021 год.</w:t>
      </w:r>
    </w:p>
    <w:p w14:paraId="57C15625" w14:textId="77777777" w:rsidR="00A45EB8" w:rsidRPr="00A45EB8" w:rsidRDefault="00A45EB8" w:rsidP="00A45EB8">
      <w:pPr>
        <w:ind w:firstLine="851"/>
        <w:jc w:val="both"/>
        <w:rPr>
          <w:sz w:val="28"/>
          <w:szCs w:val="28"/>
        </w:rPr>
      </w:pPr>
      <w:r w:rsidRPr="00A45EB8">
        <w:rPr>
          <w:sz w:val="28"/>
          <w:szCs w:val="28"/>
        </w:rPr>
        <w:t>Проанализировав представленные документы, эксперты предлагают учесть расходы по данной статье в размере 0,14 тыс. руб., на уровне предложения предприятия.</w:t>
      </w:r>
    </w:p>
    <w:p w14:paraId="2F129F9C" w14:textId="77777777" w:rsidR="00A45EB8" w:rsidRPr="00A45EB8" w:rsidRDefault="00A45EB8" w:rsidP="00A45EB8">
      <w:pPr>
        <w:ind w:firstLine="851"/>
        <w:jc w:val="both"/>
        <w:rPr>
          <w:sz w:val="28"/>
          <w:szCs w:val="28"/>
        </w:rPr>
      </w:pPr>
    </w:p>
    <w:p w14:paraId="7881F929" w14:textId="77777777" w:rsidR="00A45EB8" w:rsidRPr="00A45EB8" w:rsidRDefault="00A45EB8" w:rsidP="00A45EB8">
      <w:pPr>
        <w:keepNext/>
        <w:outlineLvl w:val="3"/>
        <w:rPr>
          <w:bCs/>
          <w:i/>
          <w:sz w:val="28"/>
          <w:szCs w:val="28"/>
        </w:rPr>
      </w:pPr>
      <w:bookmarkStart w:id="62" w:name="_Toc532463828"/>
      <w:bookmarkStart w:id="63" w:name="_Toc60227437"/>
      <w:r w:rsidRPr="00A45EB8">
        <w:rPr>
          <w:bCs/>
          <w:i/>
          <w:sz w:val="28"/>
          <w:szCs w:val="28"/>
        </w:rPr>
        <w:t>Расходы на страхование</w:t>
      </w:r>
      <w:bookmarkEnd w:id="62"/>
      <w:bookmarkEnd w:id="63"/>
    </w:p>
    <w:p w14:paraId="2D40A3C4" w14:textId="77777777" w:rsidR="00A45EB8" w:rsidRPr="00A45EB8" w:rsidRDefault="00A45EB8" w:rsidP="00A45EB8">
      <w:pPr>
        <w:ind w:firstLine="851"/>
        <w:jc w:val="both"/>
        <w:rPr>
          <w:sz w:val="28"/>
          <w:szCs w:val="28"/>
        </w:rPr>
      </w:pPr>
      <w:r w:rsidRPr="00A45EB8">
        <w:rPr>
          <w:sz w:val="28"/>
          <w:szCs w:val="28"/>
        </w:rPr>
        <w:t>В соответствии с п.5 ст. 253 НК РФ расходы на обязательное и добровольное страхование относятся к расходам, связанным с производством и реализацией.</w:t>
      </w:r>
    </w:p>
    <w:p w14:paraId="23D75213" w14:textId="77777777" w:rsidR="00A45EB8" w:rsidRPr="00A45EB8" w:rsidRDefault="00A45EB8" w:rsidP="00A45EB8">
      <w:pPr>
        <w:ind w:firstLine="851"/>
        <w:jc w:val="both"/>
        <w:rPr>
          <w:sz w:val="28"/>
          <w:szCs w:val="28"/>
        </w:rPr>
      </w:pPr>
      <w:r w:rsidRPr="00A45EB8">
        <w:rPr>
          <w:sz w:val="28"/>
          <w:szCs w:val="28"/>
        </w:rPr>
        <w:lastRenderedPageBreak/>
        <w:t>Предприятие учитывает в данной статье расходы на обязательное страхование гражданской ответственности за причинение вреда в результате аварии или инцидента на опасном производственном объекте.</w:t>
      </w:r>
    </w:p>
    <w:p w14:paraId="16745B67" w14:textId="77777777" w:rsidR="00A45EB8" w:rsidRPr="00A45EB8" w:rsidRDefault="00A45EB8" w:rsidP="00A45EB8">
      <w:pPr>
        <w:ind w:firstLine="851"/>
        <w:jc w:val="both"/>
        <w:rPr>
          <w:sz w:val="28"/>
          <w:szCs w:val="28"/>
        </w:rPr>
      </w:pPr>
      <w:r w:rsidRPr="00A45EB8">
        <w:rPr>
          <w:sz w:val="28"/>
          <w:szCs w:val="28"/>
        </w:rPr>
        <w:t>Предложения предприятия по данной статье составляют 0,14 тыс. руб.</w:t>
      </w:r>
    </w:p>
    <w:p w14:paraId="08E33040" w14:textId="77777777" w:rsidR="00A45EB8" w:rsidRPr="00A45EB8" w:rsidRDefault="00A45EB8" w:rsidP="00A45EB8">
      <w:pPr>
        <w:ind w:firstLine="851"/>
        <w:jc w:val="both"/>
        <w:rPr>
          <w:sz w:val="28"/>
          <w:szCs w:val="28"/>
        </w:rPr>
      </w:pPr>
      <w:r w:rsidRPr="00A45EB8">
        <w:rPr>
          <w:sz w:val="28"/>
          <w:szCs w:val="28"/>
        </w:rPr>
        <w:t>В качестве обоснования представлен расчет страховых платежей, копия страхового полиса.</w:t>
      </w:r>
    </w:p>
    <w:p w14:paraId="0EBEB2B6" w14:textId="77777777" w:rsidR="00A45EB8" w:rsidRPr="00A45EB8" w:rsidRDefault="00A45EB8" w:rsidP="00A45EB8">
      <w:pPr>
        <w:ind w:firstLine="851"/>
        <w:jc w:val="both"/>
        <w:rPr>
          <w:sz w:val="28"/>
          <w:szCs w:val="28"/>
        </w:rPr>
      </w:pPr>
      <w:r w:rsidRPr="00A45EB8">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44DAB114" w14:textId="77777777" w:rsidR="00A45EB8" w:rsidRPr="00A45EB8" w:rsidRDefault="00A45EB8" w:rsidP="00A45EB8">
      <w:pPr>
        <w:ind w:firstLine="851"/>
        <w:jc w:val="both"/>
        <w:rPr>
          <w:sz w:val="28"/>
          <w:szCs w:val="28"/>
        </w:rPr>
      </w:pPr>
      <w:r w:rsidRPr="00A45EB8">
        <w:rPr>
          <w:sz w:val="28"/>
          <w:szCs w:val="28"/>
        </w:rPr>
        <w:t>Эксперты, изучив обосновывающие материалы, предлагают включить расходы на уровне предложения предприятия в размере 6,60 тыс. руб.</w:t>
      </w:r>
    </w:p>
    <w:p w14:paraId="14C8389D" w14:textId="77777777" w:rsidR="00A45EB8" w:rsidRPr="00A45EB8" w:rsidRDefault="00A45EB8" w:rsidP="00A45EB8">
      <w:pPr>
        <w:ind w:firstLine="851"/>
        <w:jc w:val="both"/>
        <w:rPr>
          <w:sz w:val="28"/>
          <w:szCs w:val="28"/>
        </w:rPr>
      </w:pPr>
    </w:p>
    <w:p w14:paraId="6030AB89" w14:textId="77777777" w:rsidR="00A45EB8" w:rsidRPr="00A45EB8" w:rsidRDefault="00A45EB8" w:rsidP="00A45EB8">
      <w:pPr>
        <w:keepNext/>
        <w:outlineLvl w:val="3"/>
        <w:rPr>
          <w:bCs/>
          <w:i/>
          <w:sz w:val="28"/>
          <w:szCs w:val="28"/>
        </w:rPr>
      </w:pPr>
      <w:bookmarkStart w:id="64" w:name="_Toc532463829"/>
      <w:bookmarkStart w:id="65" w:name="_Toc60227438"/>
      <w:r w:rsidRPr="00A45EB8">
        <w:rPr>
          <w:bCs/>
          <w:i/>
          <w:sz w:val="28"/>
          <w:szCs w:val="28"/>
        </w:rPr>
        <w:t>Иные расходы</w:t>
      </w:r>
      <w:bookmarkEnd w:id="64"/>
      <w:bookmarkEnd w:id="65"/>
    </w:p>
    <w:p w14:paraId="46319211" w14:textId="77777777" w:rsidR="00A45EB8" w:rsidRPr="00A45EB8" w:rsidRDefault="00A45EB8" w:rsidP="00A45EB8">
      <w:pPr>
        <w:ind w:firstLine="851"/>
        <w:jc w:val="both"/>
        <w:rPr>
          <w:sz w:val="28"/>
          <w:szCs w:val="28"/>
        </w:rPr>
      </w:pPr>
      <w:r w:rsidRPr="00A45EB8">
        <w:rPr>
          <w:sz w:val="28"/>
          <w:szCs w:val="28"/>
        </w:rPr>
        <w:t>По данной статье в состав расходов на регулируемую деятельность АО «Теплоэнерго» включает расходы по оплате налоги на имущество и прочих налогов (штрафы, пени, госпошлина).</w:t>
      </w:r>
    </w:p>
    <w:p w14:paraId="76BD7435" w14:textId="77777777" w:rsidR="00A45EB8" w:rsidRPr="00A45EB8" w:rsidRDefault="00A45EB8" w:rsidP="00A45EB8">
      <w:pPr>
        <w:ind w:firstLine="851"/>
        <w:jc w:val="both"/>
        <w:rPr>
          <w:sz w:val="28"/>
          <w:szCs w:val="28"/>
        </w:rPr>
      </w:pPr>
    </w:p>
    <w:p w14:paraId="5D2013E2" w14:textId="77777777" w:rsidR="00A45EB8" w:rsidRPr="00A45EB8" w:rsidRDefault="00A45EB8" w:rsidP="00A45EB8">
      <w:pPr>
        <w:keepNext/>
        <w:keepLines/>
        <w:outlineLvl w:val="4"/>
        <w:rPr>
          <w:sz w:val="28"/>
          <w:szCs w:val="28"/>
        </w:rPr>
      </w:pPr>
      <w:bookmarkStart w:id="66" w:name="_Toc498611578"/>
      <w:bookmarkStart w:id="67" w:name="_Toc531941902"/>
      <w:bookmarkStart w:id="68" w:name="_Toc532283227"/>
      <w:bookmarkStart w:id="69" w:name="_Toc532463830"/>
      <w:bookmarkStart w:id="70" w:name="_Toc60227439"/>
      <w:r w:rsidRPr="00A45EB8">
        <w:rPr>
          <w:sz w:val="28"/>
          <w:szCs w:val="28"/>
        </w:rPr>
        <w:t>Налог на имущество</w:t>
      </w:r>
      <w:bookmarkEnd w:id="66"/>
      <w:bookmarkEnd w:id="67"/>
      <w:bookmarkEnd w:id="68"/>
      <w:bookmarkEnd w:id="69"/>
      <w:bookmarkEnd w:id="70"/>
    </w:p>
    <w:p w14:paraId="32A79E0B" w14:textId="77777777" w:rsidR="00A45EB8" w:rsidRPr="00A45EB8" w:rsidRDefault="00A45EB8" w:rsidP="00A45EB8">
      <w:pPr>
        <w:ind w:firstLine="851"/>
        <w:jc w:val="both"/>
        <w:rPr>
          <w:sz w:val="28"/>
          <w:szCs w:val="28"/>
        </w:rPr>
      </w:pPr>
      <w:r w:rsidRPr="00A45EB8">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366D6C6" w14:textId="77777777" w:rsidR="00A45EB8" w:rsidRPr="00A45EB8" w:rsidRDefault="00A45EB8" w:rsidP="00A45EB8">
      <w:pPr>
        <w:ind w:firstLine="851"/>
        <w:jc w:val="both"/>
        <w:rPr>
          <w:sz w:val="28"/>
          <w:szCs w:val="28"/>
        </w:rPr>
      </w:pPr>
      <w:r w:rsidRPr="00A45EB8">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7B4A4E68" w14:textId="77777777" w:rsidR="00A45EB8" w:rsidRPr="00A45EB8" w:rsidRDefault="00A45EB8" w:rsidP="00A45EB8">
      <w:pPr>
        <w:ind w:firstLine="851"/>
        <w:jc w:val="both"/>
        <w:rPr>
          <w:sz w:val="28"/>
          <w:szCs w:val="28"/>
        </w:rPr>
      </w:pPr>
      <w:r w:rsidRPr="00A45EB8">
        <w:rPr>
          <w:sz w:val="28"/>
          <w:szCs w:val="28"/>
        </w:rPr>
        <w:t>Предприятием заявлены расходы по статье в размере 0,02 тыс. руб. В качестве обоснования представлен расчет налога на недвижимое имущество.</w:t>
      </w:r>
    </w:p>
    <w:p w14:paraId="6CAEDBDF" w14:textId="77777777" w:rsidR="00A45EB8" w:rsidRPr="00A45EB8" w:rsidRDefault="00A45EB8" w:rsidP="00A45EB8">
      <w:pPr>
        <w:ind w:firstLine="851"/>
        <w:jc w:val="both"/>
        <w:rPr>
          <w:sz w:val="28"/>
          <w:szCs w:val="28"/>
        </w:rPr>
      </w:pPr>
      <w:r w:rsidRPr="00A45EB8">
        <w:rPr>
          <w:sz w:val="28"/>
          <w:szCs w:val="28"/>
        </w:rPr>
        <w:t>По результатам анализа представленных материалов, эксперты признают заявленные расходы на уплату налога экономически обоснованными и предлагают учесть их в НВВ на 2023 год в полном объеме, то есть 0,02 тыс. руб.</w:t>
      </w:r>
    </w:p>
    <w:p w14:paraId="0B35F007" w14:textId="77777777" w:rsidR="00A45EB8" w:rsidRPr="00A45EB8" w:rsidRDefault="00A45EB8" w:rsidP="00A45EB8">
      <w:pPr>
        <w:ind w:firstLine="851"/>
        <w:jc w:val="both"/>
        <w:rPr>
          <w:sz w:val="28"/>
          <w:szCs w:val="28"/>
        </w:rPr>
      </w:pPr>
    </w:p>
    <w:p w14:paraId="2F45F351" w14:textId="77777777" w:rsidR="00A45EB8" w:rsidRPr="00A45EB8" w:rsidRDefault="00A45EB8" w:rsidP="00A45EB8">
      <w:pPr>
        <w:keepNext/>
        <w:keepLines/>
        <w:outlineLvl w:val="4"/>
        <w:rPr>
          <w:sz w:val="28"/>
          <w:szCs w:val="28"/>
        </w:rPr>
      </w:pPr>
      <w:bookmarkStart w:id="71" w:name="_Toc60227440"/>
      <w:r w:rsidRPr="00A45EB8">
        <w:rPr>
          <w:sz w:val="28"/>
          <w:szCs w:val="28"/>
        </w:rPr>
        <w:t>Прочие налоги</w:t>
      </w:r>
      <w:bookmarkEnd w:id="71"/>
    </w:p>
    <w:p w14:paraId="29943BCD" w14:textId="77777777" w:rsidR="00A45EB8" w:rsidRPr="00A45EB8" w:rsidRDefault="00A45EB8" w:rsidP="00A45EB8">
      <w:pPr>
        <w:ind w:firstLine="709"/>
        <w:contextualSpacing/>
        <w:jc w:val="both"/>
        <w:rPr>
          <w:sz w:val="28"/>
          <w:szCs w:val="28"/>
        </w:rPr>
      </w:pPr>
      <w:r w:rsidRPr="00A45EB8">
        <w:rPr>
          <w:sz w:val="28"/>
          <w:szCs w:val="28"/>
        </w:rPr>
        <w:t>Предложение предприятия по данной статье составило 0,80 тыс. руб. на оплату пени, штрафов. В качестве обоснования предприятием представлен расчет на 2023 год.</w:t>
      </w:r>
    </w:p>
    <w:p w14:paraId="36C6E4FD" w14:textId="77777777" w:rsidR="00A45EB8" w:rsidRPr="00A45EB8" w:rsidRDefault="00A45EB8" w:rsidP="00A45EB8">
      <w:pPr>
        <w:ind w:firstLine="709"/>
        <w:jc w:val="both"/>
        <w:rPr>
          <w:sz w:val="28"/>
          <w:szCs w:val="28"/>
        </w:rPr>
      </w:pPr>
      <w:r w:rsidRPr="00A45EB8">
        <w:rPr>
          <w:sz w:val="28"/>
          <w:szCs w:val="28"/>
        </w:rPr>
        <w:t>По результатам анализа представленных документов, эксперты признают данные расходы экономически необоснованными, ввиду отсутствия документального подтверждения необходимости указанных расходов в 2023 году.</w:t>
      </w:r>
    </w:p>
    <w:p w14:paraId="074B9CA0" w14:textId="77777777" w:rsidR="00A45EB8" w:rsidRPr="00A45EB8" w:rsidRDefault="00A45EB8" w:rsidP="00A45EB8">
      <w:pPr>
        <w:ind w:firstLine="851"/>
        <w:jc w:val="both"/>
        <w:rPr>
          <w:sz w:val="28"/>
          <w:szCs w:val="28"/>
        </w:rPr>
      </w:pPr>
    </w:p>
    <w:p w14:paraId="7AC44A03" w14:textId="77777777" w:rsidR="00A45EB8" w:rsidRPr="00A45EB8" w:rsidRDefault="00A45EB8" w:rsidP="00A45EB8">
      <w:pPr>
        <w:keepNext/>
        <w:jc w:val="both"/>
        <w:outlineLvl w:val="2"/>
        <w:rPr>
          <w:b/>
          <w:sz w:val="28"/>
          <w:szCs w:val="28"/>
        </w:rPr>
      </w:pPr>
      <w:bookmarkStart w:id="72" w:name="_Toc532463834"/>
      <w:bookmarkStart w:id="73" w:name="_Toc60227441"/>
      <w:r w:rsidRPr="00A45EB8">
        <w:rPr>
          <w:b/>
          <w:sz w:val="28"/>
          <w:szCs w:val="28"/>
        </w:rPr>
        <w:lastRenderedPageBreak/>
        <w:t>Отчисления на социальные нужды</w:t>
      </w:r>
      <w:bookmarkEnd w:id="72"/>
      <w:bookmarkEnd w:id="73"/>
    </w:p>
    <w:p w14:paraId="57585584" w14:textId="77777777" w:rsidR="00A45EB8" w:rsidRPr="00A45EB8" w:rsidRDefault="00A45EB8" w:rsidP="00A45EB8">
      <w:pPr>
        <w:tabs>
          <w:tab w:val="left" w:pos="0"/>
        </w:tabs>
        <w:ind w:firstLine="851"/>
        <w:jc w:val="both"/>
        <w:rPr>
          <w:sz w:val="28"/>
          <w:szCs w:val="28"/>
        </w:rPr>
      </w:pPr>
      <w:r w:rsidRPr="00A45EB8">
        <w:rPr>
          <w:sz w:val="28"/>
          <w:szCs w:val="28"/>
        </w:rPr>
        <w:t>В расходы по статье «Отчисления на социальные нужды» включаются:</w:t>
      </w:r>
    </w:p>
    <w:p w14:paraId="72D58FAD" w14:textId="77777777" w:rsidR="00A45EB8" w:rsidRPr="00A45EB8" w:rsidRDefault="00A45EB8" w:rsidP="00A45EB8">
      <w:pPr>
        <w:tabs>
          <w:tab w:val="left" w:pos="0"/>
        </w:tabs>
        <w:ind w:firstLine="851"/>
        <w:jc w:val="both"/>
        <w:rPr>
          <w:sz w:val="28"/>
          <w:szCs w:val="28"/>
        </w:rPr>
      </w:pPr>
      <w:r w:rsidRPr="00A45EB8">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05F5E12E" w14:textId="77777777" w:rsidR="00A45EB8" w:rsidRPr="00A45EB8" w:rsidRDefault="00A45EB8" w:rsidP="00A45EB8">
      <w:pPr>
        <w:tabs>
          <w:tab w:val="left" w:pos="0"/>
        </w:tabs>
        <w:ind w:firstLine="851"/>
        <w:jc w:val="both"/>
        <w:rPr>
          <w:sz w:val="28"/>
          <w:szCs w:val="28"/>
        </w:rPr>
      </w:pPr>
      <w:r w:rsidRPr="00A45EB8">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44CC429B" w14:textId="77777777" w:rsidR="00A45EB8" w:rsidRPr="00A45EB8" w:rsidRDefault="00A45EB8" w:rsidP="00A45EB8">
      <w:pPr>
        <w:ind w:firstLine="851"/>
        <w:jc w:val="both"/>
        <w:rPr>
          <w:sz w:val="28"/>
          <w:szCs w:val="28"/>
        </w:rPr>
      </w:pPr>
      <w:r w:rsidRPr="00A45EB8">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B24042E" w14:textId="77777777" w:rsidR="00A45EB8" w:rsidRPr="00A45EB8" w:rsidRDefault="00A45EB8" w:rsidP="00A45EB8">
      <w:pPr>
        <w:tabs>
          <w:tab w:val="left" w:pos="0"/>
        </w:tabs>
        <w:ind w:firstLine="851"/>
        <w:jc w:val="both"/>
        <w:rPr>
          <w:sz w:val="28"/>
          <w:szCs w:val="28"/>
        </w:rPr>
      </w:pPr>
      <w:r w:rsidRPr="00A45EB8">
        <w:rPr>
          <w:sz w:val="28"/>
          <w:szCs w:val="28"/>
        </w:rPr>
        <w:t>Предприятие представило у</w:t>
      </w:r>
      <w:r w:rsidRPr="00A45EB8">
        <w:rPr>
          <w:snapToGrid w:val="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5FC14AAD" w14:textId="77777777" w:rsidR="00A45EB8" w:rsidRPr="00A45EB8" w:rsidRDefault="00A45EB8" w:rsidP="00A45EB8">
      <w:pPr>
        <w:ind w:firstLine="851"/>
        <w:jc w:val="both"/>
        <w:rPr>
          <w:sz w:val="28"/>
          <w:szCs w:val="28"/>
        </w:rPr>
      </w:pPr>
      <w:r w:rsidRPr="00A45EB8">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2023 год.</w:t>
      </w:r>
    </w:p>
    <w:p w14:paraId="155AB354" w14:textId="77777777" w:rsidR="00A45EB8" w:rsidRPr="00A45EB8" w:rsidRDefault="00A45EB8" w:rsidP="00A45EB8">
      <w:pPr>
        <w:ind w:firstLine="851"/>
        <w:jc w:val="both"/>
        <w:rPr>
          <w:sz w:val="28"/>
          <w:szCs w:val="28"/>
        </w:rPr>
      </w:pPr>
      <w:r w:rsidRPr="00A45EB8">
        <w:rPr>
          <w:sz w:val="28"/>
          <w:szCs w:val="28"/>
        </w:rPr>
        <w:t>Таким образом, плановые отчисления на социальные нужды в 2023 году, по мнению экспертов, составят 288,30 тыс. руб., в том числе: (954,63 * 0,302).</w:t>
      </w:r>
    </w:p>
    <w:p w14:paraId="539E673F" w14:textId="77777777" w:rsidR="00A45EB8" w:rsidRPr="00A45EB8" w:rsidRDefault="00A45EB8" w:rsidP="00A45EB8">
      <w:pPr>
        <w:ind w:firstLine="851"/>
        <w:jc w:val="both"/>
        <w:rPr>
          <w:sz w:val="28"/>
          <w:szCs w:val="28"/>
        </w:rPr>
      </w:pPr>
    </w:p>
    <w:p w14:paraId="7EEBAB88" w14:textId="77777777" w:rsidR="00A45EB8" w:rsidRPr="00A45EB8" w:rsidRDefault="00A45EB8" w:rsidP="00A45EB8">
      <w:pPr>
        <w:keepNext/>
        <w:jc w:val="both"/>
        <w:outlineLvl w:val="2"/>
        <w:rPr>
          <w:b/>
          <w:sz w:val="28"/>
          <w:szCs w:val="28"/>
        </w:rPr>
      </w:pPr>
      <w:bookmarkStart w:id="74" w:name="_Toc60227442"/>
      <w:r w:rsidRPr="00A45EB8">
        <w:rPr>
          <w:b/>
          <w:sz w:val="28"/>
          <w:szCs w:val="28"/>
        </w:rPr>
        <w:t>Расходы по сомнительным долгам</w:t>
      </w:r>
      <w:bookmarkEnd w:id="74"/>
      <w:r w:rsidRPr="00A45EB8">
        <w:rPr>
          <w:b/>
          <w:sz w:val="28"/>
          <w:szCs w:val="28"/>
        </w:rPr>
        <w:t xml:space="preserve"> </w:t>
      </w:r>
    </w:p>
    <w:p w14:paraId="322083D5" w14:textId="77777777" w:rsidR="00A45EB8" w:rsidRPr="00A45EB8" w:rsidRDefault="00A45EB8" w:rsidP="00A45EB8">
      <w:pPr>
        <w:ind w:firstLine="709"/>
        <w:jc w:val="both"/>
        <w:rPr>
          <w:sz w:val="28"/>
          <w:szCs w:val="28"/>
        </w:rPr>
      </w:pPr>
      <w:r w:rsidRPr="00A45EB8">
        <w:rPr>
          <w:sz w:val="28"/>
          <w:szCs w:val="28"/>
        </w:rPr>
        <w:t>Расходы рассчитываются с учетом положений пункта 47 Основ ценообразования.</w:t>
      </w:r>
    </w:p>
    <w:p w14:paraId="246E4CEF" w14:textId="77777777" w:rsidR="00A45EB8" w:rsidRPr="00A45EB8" w:rsidRDefault="00A45EB8" w:rsidP="00A45EB8">
      <w:pPr>
        <w:tabs>
          <w:tab w:val="left" w:pos="1134"/>
        </w:tabs>
        <w:ind w:firstLine="709"/>
        <w:jc w:val="both"/>
        <w:rPr>
          <w:sz w:val="28"/>
          <w:szCs w:val="28"/>
        </w:rPr>
      </w:pPr>
      <w:r w:rsidRPr="00A45EB8">
        <w:rPr>
          <w:sz w:val="28"/>
          <w:szCs w:val="28"/>
        </w:rPr>
        <w:t xml:space="preserve">Предприятие предлагает включить в НВВ на 2023 годы расходы по статье в сумме 52,54 тыс. руб. </w:t>
      </w:r>
    </w:p>
    <w:p w14:paraId="368A3C66" w14:textId="77777777" w:rsidR="00A45EB8" w:rsidRPr="00A45EB8" w:rsidRDefault="00A45EB8" w:rsidP="00A45EB8">
      <w:pPr>
        <w:tabs>
          <w:tab w:val="left" w:pos="1134"/>
        </w:tabs>
        <w:ind w:firstLine="709"/>
        <w:jc w:val="both"/>
        <w:rPr>
          <w:sz w:val="28"/>
          <w:szCs w:val="28"/>
        </w:rPr>
      </w:pPr>
      <w:r w:rsidRPr="00A45EB8">
        <w:rPr>
          <w:sz w:val="28"/>
          <w:szCs w:val="28"/>
        </w:rPr>
        <w:t xml:space="preserve">Пунктом 25 Методических указаний предусмотрено, что расходы по сомнительным долгам могут быть включены в размере фактической дебиторской задолженности, но не более 2% плановой НВВ по населению и приравненным к нему потребителям на предыдущий период регулирования. </w:t>
      </w:r>
    </w:p>
    <w:p w14:paraId="703BEB25" w14:textId="77777777" w:rsidR="00A45EB8" w:rsidRPr="00A45EB8" w:rsidRDefault="00A45EB8" w:rsidP="00A45EB8">
      <w:pPr>
        <w:tabs>
          <w:tab w:val="left" w:pos="1134"/>
        </w:tabs>
        <w:ind w:firstLine="709"/>
        <w:jc w:val="both"/>
        <w:rPr>
          <w:sz w:val="28"/>
          <w:szCs w:val="28"/>
        </w:rPr>
      </w:pPr>
      <w:r w:rsidRPr="00A45EB8">
        <w:rPr>
          <w:sz w:val="28"/>
          <w:szCs w:val="28"/>
        </w:rPr>
        <w:t>В качестве обоснования АО «Теплоэнерго» представлены:</w:t>
      </w:r>
    </w:p>
    <w:p w14:paraId="45B8DF54" w14:textId="77777777" w:rsidR="00A45EB8" w:rsidRPr="00A45EB8" w:rsidRDefault="00A45EB8" w:rsidP="00A45EB8">
      <w:pPr>
        <w:tabs>
          <w:tab w:val="left" w:pos="1134"/>
        </w:tabs>
        <w:ind w:firstLine="709"/>
        <w:jc w:val="both"/>
        <w:rPr>
          <w:sz w:val="28"/>
          <w:szCs w:val="28"/>
        </w:rPr>
      </w:pPr>
      <w:r w:rsidRPr="00A45EB8">
        <w:rPr>
          <w:sz w:val="28"/>
          <w:szCs w:val="28"/>
        </w:rPr>
        <w:t>- расчет затрат на резерв по сомнительным долгам на 2023 год;</w:t>
      </w:r>
    </w:p>
    <w:p w14:paraId="605C8124" w14:textId="77777777" w:rsidR="00A45EB8" w:rsidRPr="00A45EB8" w:rsidRDefault="00A45EB8" w:rsidP="00A45EB8">
      <w:pPr>
        <w:tabs>
          <w:tab w:val="left" w:pos="1134"/>
        </w:tabs>
        <w:ind w:firstLine="709"/>
        <w:jc w:val="both"/>
        <w:rPr>
          <w:sz w:val="28"/>
          <w:szCs w:val="28"/>
        </w:rPr>
      </w:pPr>
      <w:r w:rsidRPr="00A45EB8">
        <w:rPr>
          <w:sz w:val="28"/>
          <w:szCs w:val="28"/>
        </w:rPr>
        <w:t>- справка по дебиторской задолженности для создания резерва по сомнительным долгам;</w:t>
      </w:r>
    </w:p>
    <w:p w14:paraId="57D323EF" w14:textId="77777777" w:rsidR="00A45EB8" w:rsidRPr="00A45EB8" w:rsidRDefault="00A45EB8" w:rsidP="00A45EB8">
      <w:pPr>
        <w:tabs>
          <w:tab w:val="left" w:pos="1134"/>
        </w:tabs>
        <w:ind w:firstLine="709"/>
        <w:jc w:val="both"/>
        <w:rPr>
          <w:sz w:val="28"/>
          <w:szCs w:val="28"/>
        </w:rPr>
      </w:pPr>
      <w:r w:rsidRPr="00A45EB8">
        <w:rPr>
          <w:sz w:val="28"/>
          <w:szCs w:val="28"/>
        </w:rPr>
        <w:t>- акт инвентаризации расчетов с покупателями, поставщиками и прочими дебиторами и кредиторами;</w:t>
      </w:r>
    </w:p>
    <w:p w14:paraId="5A166A34" w14:textId="77777777" w:rsidR="00A45EB8" w:rsidRPr="00A45EB8" w:rsidRDefault="00A45EB8" w:rsidP="00A45EB8">
      <w:pPr>
        <w:tabs>
          <w:tab w:val="left" w:pos="1134"/>
        </w:tabs>
        <w:ind w:firstLine="709"/>
        <w:jc w:val="both"/>
        <w:rPr>
          <w:sz w:val="28"/>
          <w:szCs w:val="28"/>
        </w:rPr>
      </w:pPr>
      <w:r w:rsidRPr="00A45EB8">
        <w:rPr>
          <w:sz w:val="28"/>
          <w:szCs w:val="28"/>
        </w:rPr>
        <w:lastRenderedPageBreak/>
        <w:t>- акты сверки взаимных расчетов;</w:t>
      </w:r>
    </w:p>
    <w:p w14:paraId="28F539B0" w14:textId="77777777" w:rsidR="00A45EB8" w:rsidRPr="00A45EB8" w:rsidRDefault="00A45EB8" w:rsidP="00A45EB8">
      <w:pPr>
        <w:tabs>
          <w:tab w:val="left" w:pos="1134"/>
        </w:tabs>
        <w:ind w:firstLine="709"/>
        <w:jc w:val="both"/>
        <w:rPr>
          <w:sz w:val="28"/>
          <w:szCs w:val="28"/>
        </w:rPr>
      </w:pPr>
      <w:r w:rsidRPr="00A45EB8">
        <w:rPr>
          <w:sz w:val="28"/>
          <w:szCs w:val="28"/>
        </w:rPr>
        <w:t>- решения судов об удовлетворении исковых требований;</w:t>
      </w:r>
    </w:p>
    <w:p w14:paraId="62B2E4E2" w14:textId="77777777" w:rsidR="00A45EB8" w:rsidRPr="00A45EB8" w:rsidRDefault="00A45EB8" w:rsidP="00A45EB8">
      <w:pPr>
        <w:tabs>
          <w:tab w:val="left" w:pos="1134"/>
        </w:tabs>
        <w:ind w:firstLine="709"/>
        <w:jc w:val="both"/>
        <w:rPr>
          <w:sz w:val="28"/>
          <w:szCs w:val="28"/>
        </w:rPr>
      </w:pPr>
      <w:r w:rsidRPr="00A45EB8">
        <w:rPr>
          <w:sz w:val="28"/>
          <w:szCs w:val="28"/>
        </w:rPr>
        <w:t>- приказ № 03 от 07.02.2022 О проведении инвентаризации.</w:t>
      </w:r>
    </w:p>
    <w:p w14:paraId="0403AB0A" w14:textId="77777777" w:rsidR="00A45EB8" w:rsidRPr="00A45EB8" w:rsidRDefault="00A45EB8" w:rsidP="00A45EB8">
      <w:pPr>
        <w:tabs>
          <w:tab w:val="left" w:pos="1134"/>
        </w:tabs>
        <w:ind w:firstLine="709"/>
        <w:jc w:val="both"/>
        <w:rPr>
          <w:sz w:val="28"/>
          <w:szCs w:val="28"/>
        </w:rPr>
      </w:pPr>
      <w:r w:rsidRPr="00A45EB8">
        <w:rPr>
          <w:sz w:val="28"/>
          <w:szCs w:val="28"/>
        </w:rPr>
        <w:t>Проанализировав представленные материалы, эксперты предлагают учесть расходы по статье в полном объеме – 52,54 тыс. руб. Указанная величина не превышает 2% плановой НВВ по населению и приравненным к нему потребителям на предыдущий период регулирования.</w:t>
      </w:r>
    </w:p>
    <w:p w14:paraId="1BC5588E" w14:textId="77777777" w:rsidR="00A45EB8" w:rsidRPr="00A45EB8" w:rsidRDefault="00A45EB8" w:rsidP="00A45EB8">
      <w:pPr>
        <w:ind w:firstLine="851"/>
        <w:jc w:val="both"/>
        <w:rPr>
          <w:sz w:val="28"/>
          <w:szCs w:val="28"/>
        </w:rPr>
      </w:pPr>
    </w:p>
    <w:p w14:paraId="7CE302B8" w14:textId="77777777" w:rsidR="00A45EB8" w:rsidRPr="00A45EB8" w:rsidRDefault="00A45EB8" w:rsidP="00A45EB8">
      <w:pPr>
        <w:keepNext/>
        <w:jc w:val="both"/>
        <w:outlineLvl w:val="2"/>
        <w:rPr>
          <w:b/>
          <w:sz w:val="28"/>
          <w:szCs w:val="28"/>
        </w:rPr>
      </w:pPr>
      <w:bookmarkStart w:id="75" w:name="_Toc532463835"/>
      <w:bookmarkStart w:id="76" w:name="_Toc60227443"/>
      <w:r w:rsidRPr="00A45EB8">
        <w:rPr>
          <w:b/>
          <w:sz w:val="28"/>
          <w:szCs w:val="28"/>
        </w:rPr>
        <w:t>Амортизация основных средств и нематериальных активов</w:t>
      </w:r>
      <w:bookmarkEnd w:id="75"/>
      <w:bookmarkEnd w:id="76"/>
    </w:p>
    <w:p w14:paraId="2BEC4375" w14:textId="77777777" w:rsidR="00A45EB8" w:rsidRPr="00A45EB8" w:rsidRDefault="00A45EB8" w:rsidP="00A45EB8">
      <w:pPr>
        <w:ind w:firstLine="851"/>
        <w:jc w:val="both"/>
        <w:rPr>
          <w:snapToGrid w:val="0"/>
          <w:sz w:val="28"/>
          <w:szCs w:val="28"/>
        </w:rPr>
      </w:pPr>
      <w:r w:rsidRPr="00A45EB8">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21E4A7A9" w14:textId="77777777" w:rsidR="00A45EB8" w:rsidRPr="00A45EB8" w:rsidRDefault="00A45EB8" w:rsidP="00A45EB8">
      <w:pPr>
        <w:ind w:firstLine="851"/>
        <w:jc w:val="both"/>
        <w:rPr>
          <w:snapToGrid w:val="0"/>
          <w:sz w:val="28"/>
          <w:szCs w:val="28"/>
        </w:rPr>
      </w:pPr>
      <w:r w:rsidRPr="00A45EB8">
        <w:rPr>
          <w:snapToGrid w:val="0"/>
          <w:sz w:val="28"/>
          <w:szCs w:val="28"/>
        </w:rPr>
        <w:t>К основным средствам активы относятся при одновременном выполнении ряда условий, а именно:</w:t>
      </w:r>
    </w:p>
    <w:p w14:paraId="5C00D529" w14:textId="77777777" w:rsidR="00A45EB8" w:rsidRPr="00A45EB8" w:rsidRDefault="00A45EB8" w:rsidP="00A45EB8">
      <w:pPr>
        <w:ind w:firstLine="851"/>
        <w:jc w:val="both"/>
        <w:rPr>
          <w:snapToGrid w:val="0"/>
          <w:sz w:val="28"/>
          <w:szCs w:val="28"/>
        </w:rPr>
      </w:pPr>
      <w:r w:rsidRPr="00A45EB8">
        <w:rPr>
          <w:snapToGrid w:val="0"/>
          <w:sz w:val="28"/>
          <w:szCs w:val="28"/>
        </w:rPr>
        <w:t>- использование в производственной деятельности или для управленческих нужд;</w:t>
      </w:r>
    </w:p>
    <w:p w14:paraId="26FE6CC6" w14:textId="77777777" w:rsidR="00A45EB8" w:rsidRPr="00A45EB8" w:rsidRDefault="00A45EB8" w:rsidP="00A45EB8">
      <w:pPr>
        <w:ind w:firstLine="851"/>
        <w:jc w:val="both"/>
        <w:rPr>
          <w:snapToGrid w:val="0"/>
          <w:sz w:val="28"/>
          <w:szCs w:val="28"/>
        </w:rPr>
      </w:pPr>
      <w:r w:rsidRPr="00A45EB8">
        <w:rPr>
          <w:snapToGrid w:val="0"/>
          <w:sz w:val="28"/>
          <w:szCs w:val="28"/>
        </w:rPr>
        <w:t>- использование более 12 месяцев;</w:t>
      </w:r>
    </w:p>
    <w:p w14:paraId="099FAA78" w14:textId="77777777" w:rsidR="00A45EB8" w:rsidRPr="00A45EB8" w:rsidRDefault="00A45EB8" w:rsidP="00A45EB8">
      <w:pPr>
        <w:ind w:firstLine="851"/>
        <w:jc w:val="both"/>
        <w:rPr>
          <w:snapToGrid w:val="0"/>
          <w:sz w:val="28"/>
          <w:szCs w:val="28"/>
        </w:rPr>
      </w:pPr>
      <w:r w:rsidRPr="00A45EB8">
        <w:rPr>
          <w:snapToGrid w:val="0"/>
          <w:sz w:val="28"/>
          <w:szCs w:val="28"/>
        </w:rPr>
        <w:t>- способность приносить доход;</w:t>
      </w:r>
    </w:p>
    <w:p w14:paraId="4D5B7C75" w14:textId="77777777" w:rsidR="00A45EB8" w:rsidRPr="00A45EB8" w:rsidRDefault="00A45EB8" w:rsidP="00A45EB8">
      <w:pPr>
        <w:ind w:firstLine="851"/>
        <w:jc w:val="both"/>
        <w:rPr>
          <w:snapToGrid w:val="0"/>
          <w:sz w:val="28"/>
          <w:szCs w:val="28"/>
        </w:rPr>
      </w:pPr>
      <w:r w:rsidRPr="00A45EB8">
        <w:rPr>
          <w:snapToGrid w:val="0"/>
          <w:sz w:val="28"/>
          <w:szCs w:val="28"/>
        </w:rPr>
        <w:t>- если не планируется дальнейшая перепродажа</w:t>
      </w:r>
    </w:p>
    <w:p w14:paraId="49C27D8E"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5577D63" w14:textId="77777777" w:rsidR="00A45EB8" w:rsidRPr="00A45EB8" w:rsidRDefault="00A45EB8" w:rsidP="00A45EB8">
      <w:pPr>
        <w:ind w:firstLine="851"/>
        <w:jc w:val="both"/>
        <w:rPr>
          <w:snapToGrid w:val="0"/>
          <w:sz w:val="28"/>
          <w:szCs w:val="28"/>
        </w:rPr>
      </w:pPr>
      <w:r w:rsidRPr="00A45EB8">
        <w:rPr>
          <w:snapToGrid w:val="0"/>
          <w:sz w:val="28"/>
          <w:szCs w:val="28"/>
        </w:rPr>
        <w:t>Предложения предприятия по амортизационным отчислениям составляют 4,06 тыс. руб.</w:t>
      </w:r>
    </w:p>
    <w:p w14:paraId="48721FC6" w14:textId="77777777" w:rsidR="00A45EB8" w:rsidRPr="00A45EB8" w:rsidRDefault="00A45EB8" w:rsidP="00A45EB8">
      <w:pPr>
        <w:ind w:firstLine="851"/>
        <w:jc w:val="both"/>
        <w:rPr>
          <w:snapToGrid w:val="0"/>
          <w:sz w:val="28"/>
          <w:szCs w:val="28"/>
        </w:rPr>
      </w:pPr>
      <w:r w:rsidRPr="00A45EB8">
        <w:rPr>
          <w:snapToGrid w:val="0"/>
          <w:sz w:val="28"/>
          <w:szCs w:val="28"/>
        </w:rPr>
        <w:t>По итогам анализа представленных обосновывающих материалов (расчета амортизационных отчислений на 2023 год, ведомости начисленной амортизации за 2021 и январь 2022), экспертами предлагается включить в необходимую валовую выручку амортизационные отчисления в размере 4,06 тыс. руб. на уровне предложения предприятия</w:t>
      </w:r>
      <w:r w:rsidRPr="00A45EB8">
        <w:rPr>
          <w:sz w:val="28"/>
          <w:szCs w:val="28"/>
        </w:rPr>
        <w:t>.</w:t>
      </w:r>
    </w:p>
    <w:p w14:paraId="5D39BC7B" w14:textId="77777777" w:rsidR="00A45EB8" w:rsidRPr="00A45EB8" w:rsidRDefault="00A45EB8" w:rsidP="00A45EB8">
      <w:pPr>
        <w:ind w:firstLine="851"/>
        <w:jc w:val="both"/>
        <w:rPr>
          <w:sz w:val="28"/>
          <w:szCs w:val="28"/>
        </w:rPr>
      </w:pPr>
    </w:p>
    <w:p w14:paraId="0B009474" w14:textId="77777777" w:rsidR="00A45EB8" w:rsidRPr="00A45EB8" w:rsidRDefault="00A45EB8" w:rsidP="00A45EB8">
      <w:pPr>
        <w:keepNext/>
        <w:jc w:val="both"/>
        <w:outlineLvl w:val="2"/>
        <w:rPr>
          <w:b/>
          <w:sz w:val="28"/>
          <w:szCs w:val="28"/>
        </w:rPr>
      </w:pPr>
      <w:bookmarkStart w:id="77" w:name="_Toc532463836"/>
      <w:bookmarkStart w:id="78" w:name="_Toc60227444"/>
      <w:r w:rsidRPr="00A45EB8">
        <w:rPr>
          <w:b/>
          <w:sz w:val="28"/>
          <w:szCs w:val="28"/>
        </w:rPr>
        <w:t>Расходы на выплаты по договорам займа и кредитным договорам, включая проценты по ним</w:t>
      </w:r>
      <w:bookmarkEnd w:id="77"/>
      <w:bookmarkEnd w:id="78"/>
    </w:p>
    <w:p w14:paraId="304BCA7B" w14:textId="77777777" w:rsidR="00A45EB8" w:rsidRPr="00A45EB8" w:rsidRDefault="00A45EB8" w:rsidP="00A45EB8">
      <w:pPr>
        <w:tabs>
          <w:tab w:val="left" w:pos="0"/>
        </w:tabs>
        <w:ind w:firstLine="851"/>
        <w:jc w:val="both"/>
        <w:rPr>
          <w:sz w:val="28"/>
          <w:szCs w:val="28"/>
        </w:rPr>
      </w:pPr>
      <w:r w:rsidRPr="00A45EB8">
        <w:rPr>
          <w:sz w:val="28"/>
          <w:szCs w:val="28"/>
        </w:rPr>
        <w:t>Величина процентов, включаемых в состав неподконтрольных расходов, не должна превышать величину, равную ставке рефинансирования</w:t>
      </w:r>
      <w:r w:rsidRPr="00A45EB8">
        <w:rPr>
          <w:color w:val="FF0000"/>
          <w:sz w:val="28"/>
          <w:szCs w:val="28"/>
        </w:rPr>
        <w:t xml:space="preserve"> </w:t>
      </w:r>
      <w:r w:rsidRPr="00A45EB8">
        <w:rPr>
          <w:sz w:val="28"/>
          <w:szCs w:val="28"/>
        </w:rPr>
        <w:t>Центрального банка Российской Федерации, увеличенной на 4 процентных пункта. Предприятие расходов по данной статье не заявляет.</w:t>
      </w:r>
    </w:p>
    <w:p w14:paraId="66A3AE31" w14:textId="77777777" w:rsidR="00A45EB8" w:rsidRPr="00A45EB8" w:rsidRDefault="00A45EB8" w:rsidP="00A45EB8">
      <w:pPr>
        <w:tabs>
          <w:tab w:val="left" w:pos="0"/>
        </w:tabs>
        <w:ind w:firstLine="851"/>
        <w:jc w:val="both"/>
        <w:rPr>
          <w:sz w:val="28"/>
          <w:szCs w:val="28"/>
        </w:rPr>
      </w:pPr>
    </w:p>
    <w:p w14:paraId="305E8204" w14:textId="77777777" w:rsidR="00A45EB8" w:rsidRPr="00A45EB8" w:rsidRDefault="00A45EB8" w:rsidP="00A45EB8">
      <w:pPr>
        <w:keepNext/>
        <w:jc w:val="both"/>
        <w:outlineLvl w:val="2"/>
        <w:rPr>
          <w:b/>
          <w:sz w:val="28"/>
          <w:szCs w:val="28"/>
        </w:rPr>
      </w:pPr>
      <w:bookmarkStart w:id="79" w:name="_Toc532463837"/>
      <w:bookmarkStart w:id="80" w:name="_Toc500431667"/>
      <w:bookmarkStart w:id="81" w:name="_Toc60227445"/>
      <w:r w:rsidRPr="00A45EB8">
        <w:rPr>
          <w:b/>
          <w:sz w:val="28"/>
          <w:szCs w:val="28"/>
        </w:rPr>
        <w:t>Расходы, связанные с созданием нормативных запасов топлива</w:t>
      </w:r>
      <w:bookmarkEnd w:id="79"/>
      <w:bookmarkEnd w:id="80"/>
      <w:bookmarkEnd w:id="81"/>
    </w:p>
    <w:p w14:paraId="34AEA2BA" w14:textId="77777777" w:rsidR="00A45EB8" w:rsidRPr="00A45EB8" w:rsidRDefault="00A45EB8" w:rsidP="00A45EB8">
      <w:pPr>
        <w:tabs>
          <w:tab w:val="left" w:pos="0"/>
        </w:tabs>
        <w:ind w:firstLine="851"/>
        <w:jc w:val="both"/>
        <w:rPr>
          <w:sz w:val="28"/>
          <w:szCs w:val="28"/>
        </w:rPr>
      </w:pPr>
      <w:r w:rsidRPr="00A45EB8">
        <w:rPr>
          <w:sz w:val="28"/>
          <w:szCs w:val="28"/>
        </w:rPr>
        <w:t xml:space="preserve">В соответствии с п. 25 Методических указаний, при тарифном регулировании методом экономически обоснованных расходов </w:t>
      </w:r>
      <w:r w:rsidRPr="00A45EB8">
        <w:rPr>
          <w:sz w:val="28"/>
          <w:szCs w:val="28"/>
        </w:rPr>
        <w:lastRenderedPageBreak/>
        <w:t>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2AA59A28" w14:textId="77777777" w:rsidR="00A45EB8" w:rsidRPr="00A45EB8" w:rsidRDefault="00A45EB8" w:rsidP="00A45EB8">
      <w:pPr>
        <w:tabs>
          <w:tab w:val="left" w:pos="0"/>
        </w:tabs>
        <w:ind w:firstLine="851"/>
        <w:jc w:val="both"/>
        <w:rPr>
          <w:sz w:val="28"/>
          <w:szCs w:val="28"/>
        </w:rPr>
      </w:pPr>
      <w:r w:rsidRPr="00A45EB8">
        <w:rPr>
          <w:sz w:val="28"/>
          <w:szCs w:val="28"/>
        </w:rPr>
        <w:t>Предприятие предлагает учесть по данной статье расходы на запас угля в размере 618,54 тыс. руб. В качестве обоснования представлен расчет затрат на создание запасов топлива на 2023 год, прогноз оптово-отпускных и розничных цен на нефтепродукты.</w:t>
      </w:r>
    </w:p>
    <w:p w14:paraId="2E17A92E" w14:textId="77777777" w:rsidR="00A45EB8" w:rsidRPr="00A45EB8" w:rsidRDefault="00A45EB8" w:rsidP="00A45EB8">
      <w:pPr>
        <w:ind w:firstLine="709"/>
        <w:jc w:val="both"/>
        <w:rPr>
          <w:snapToGrid w:val="0"/>
          <w:sz w:val="28"/>
          <w:szCs w:val="28"/>
        </w:rPr>
      </w:pPr>
      <w:r w:rsidRPr="00A45EB8">
        <w:rPr>
          <w:snapToGrid w:val="0"/>
          <w:sz w:val="28"/>
          <w:szCs w:val="28"/>
        </w:rPr>
        <w:t>В связи с тем, что на 2023 год предприятие регулируется с помощью метода индексации установленных тарифов, экспертами предлагается исключить расходы в полном объеме.</w:t>
      </w:r>
    </w:p>
    <w:p w14:paraId="5CC20979" w14:textId="77777777" w:rsidR="00A45EB8" w:rsidRPr="00A45EB8" w:rsidRDefault="00A45EB8" w:rsidP="00A45EB8">
      <w:pPr>
        <w:tabs>
          <w:tab w:val="left" w:pos="0"/>
        </w:tabs>
        <w:ind w:firstLine="851"/>
        <w:jc w:val="both"/>
        <w:rPr>
          <w:sz w:val="28"/>
          <w:szCs w:val="28"/>
        </w:rPr>
      </w:pPr>
    </w:p>
    <w:p w14:paraId="1AF256E7" w14:textId="77777777" w:rsidR="00A45EB8" w:rsidRPr="00A45EB8" w:rsidRDefault="00A45EB8" w:rsidP="00A45EB8">
      <w:pPr>
        <w:keepNext/>
        <w:jc w:val="both"/>
        <w:outlineLvl w:val="2"/>
        <w:rPr>
          <w:b/>
          <w:sz w:val="28"/>
          <w:szCs w:val="28"/>
        </w:rPr>
      </w:pPr>
      <w:bookmarkStart w:id="82" w:name="_Toc532463838"/>
      <w:bookmarkStart w:id="83" w:name="_Toc60227446"/>
      <w:r w:rsidRPr="00A45EB8">
        <w:rPr>
          <w:b/>
          <w:sz w:val="28"/>
          <w:szCs w:val="28"/>
        </w:rPr>
        <w:t>Налог на прибыль</w:t>
      </w:r>
      <w:bookmarkEnd w:id="82"/>
      <w:bookmarkEnd w:id="83"/>
    </w:p>
    <w:p w14:paraId="5DFC9DA1" w14:textId="77777777" w:rsidR="00A45EB8" w:rsidRPr="00A45EB8" w:rsidRDefault="00A45EB8" w:rsidP="00A45EB8">
      <w:pPr>
        <w:tabs>
          <w:tab w:val="left" w:pos="0"/>
        </w:tabs>
        <w:ind w:firstLine="851"/>
        <w:jc w:val="both"/>
        <w:rPr>
          <w:sz w:val="28"/>
          <w:szCs w:val="28"/>
        </w:rPr>
      </w:pPr>
      <w:r w:rsidRPr="00A45EB8">
        <w:rPr>
          <w:sz w:val="28"/>
          <w:szCs w:val="28"/>
        </w:rPr>
        <w:t>Расходы по уплате налога на прибыль предусмотрены главой 25 Налогового Кодекса РФ, а также Методическими указания, и на 2023 год должны быть учтены в необходимой валовой выручке предприятия в размере 20% от налогооблагаемой базы по налогу на прибыль.</w:t>
      </w:r>
    </w:p>
    <w:p w14:paraId="3F380ECB" w14:textId="77777777" w:rsidR="00A45EB8" w:rsidRPr="00A45EB8" w:rsidRDefault="00A45EB8" w:rsidP="00A45EB8">
      <w:pPr>
        <w:ind w:firstLine="851"/>
        <w:jc w:val="both"/>
        <w:rPr>
          <w:snapToGrid w:val="0"/>
          <w:sz w:val="28"/>
          <w:szCs w:val="28"/>
        </w:rPr>
      </w:pPr>
      <w:r w:rsidRPr="00A45EB8">
        <w:rPr>
          <w:sz w:val="28"/>
          <w:szCs w:val="28"/>
        </w:rPr>
        <w:t>Предприятием заявлены расходы по статье на уровне 14,33 тыс. руб</w:t>
      </w:r>
      <w:r w:rsidRPr="00A45EB8">
        <w:rPr>
          <w:snapToGrid w:val="0"/>
          <w:sz w:val="28"/>
          <w:szCs w:val="28"/>
        </w:rPr>
        <w:t>.</w:t>
      </w:r>
    </w:p>
    <w:p w14:paraId="649C4B66" w14:textId="77777777" w:rsidR="00A45EB8" w:rsidRPr="00A45EB8" w:rsidRDefault="00A45EB8" w:rsidP="00A45EB8">
      <w:pPr>
        <w:ind w:firstLine="851"/>
        <w:jc w:val="both"/>
        <w:rPr>
          <w:snapToGrid w:val="0"/>
          <w:sz w:val="28"/>
          <w:szCs w:val="28"/>
        </w:rPr>
      </w:pPr>
      <w:r w:rsidRPr="00A45EB8">
        <w:rPr>
          <w:sz w:val="28"/>
          <w:szCs w:val="28"/>
        </w:rPr>
        <w:t>В связи с исключением расходов, входящих в налогооблагаемую базу, налог на прибыль предлагается исключить</w:t>
      </w:r>
      <w:r w:rsidRPr="00A45EB8">
        <w:rPr>
          <w:snapToGrid w:val="0"/>
          <w:sz w:val="28"/>
          <w:szCs w:val="28"/>
        </w:rPr>
        <w:t>.</w:t>
      </w:r>
    </w:p>
    <w:p w14:paraId="5B057719" w14:textId="77777777" w:rsidR="00A45EB8" w:rsidRPr="00A45EB8" w:rsidRDefault="00A45EB8" w:rsidP="00A45EB8">
      <w:pPr>
        <w:tabs>
          <w:tab w:val="left" w:pos="0"/>
        </w:tabs>
        <w:ind w:firstLine="851"/>
        <w:jc w:val="both"/>
        <w:rPr>
          <w:sz w:val="28"/>
          <w:szCs w:val="28"/>
        </w:rPr>
      </w:pPr>
    </w:p>
    <w:p w14:paraId="7BB6DB43" w14:textId="77777777" w:rsidR="00A45EB8" w:rsidRPr="00A45EB8" w:rsidRDefault="00A45EB8" w:rsidP="00A45EB8">
      <w:pPr>
        <w:keepNext/>
        <w:jc w:val="both"/>
        <w:outlineLvl w:val="2"/>
        <w:rPr>
          <w:b/>
          <w:sz w:val="28"/>
          <w:szCs w:val="28"/>
        </w:rPr>
      </w:pPr>
      <w:bookmarkStart w:id="84" w:name="_Toc60227447"/>
      <w:r w:rsidRPr="00A45EB8">
        <w:rPr>
          <w:b/>
          <w:sz w:val="28"/>
          <w:szCs w:val="28"/>
        </w:rPr>
        <w:t>Экономия,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bookmarkEnd w:id="84"/>
    </w:p>
    <w:p w14:paraId="310689BC" w14:textId="77777777" w:rsidR="00A45EB8" w:rsidRPr="00A45EB8" w:rsidRDefault="00A45EB8" w:rsidP="00A45EB8">
      <w:pPr>
        <w:tabs>
          <w:tab w:val="left" w:pos="426"/>
        </w:tabs>
        <w:ind w:firstLine="851"/>
        <w:jc w:val="both"/>
        <w:rPr>
          <w:sz w:val="28"/>
          <w:szCs w:val="28"/>
        </w:rPr>
      </w:pPr>
      <w:r w:rsidRPr="00A45EB8">
        <w:rPr>
          <w:sz w:val="28"/>
          <w:szCs w:val="28"/>
        </w:rPr>
        <w:t>Согласно п. 31 Методических указаний, с целью учета в необходимой валовой выручке на очередной расчетный период регулирования орган регулирования рассчитывает экономию от снижения потребления энергетических ресурсов, в том числе топлива и потерь тепловой энергии, холодной воды и теплоносителя, полученную регулируемой организацией за предыдущие расчетные периоды регулирования в результате проведения мероприятий по сокращению объема используемых энергетических ресурсов, при условии, что затраты на проведение этих мероприятий не учтены и не будут учтены при установлении тарифов, не финансировались и не будут финансироваться за счет бюджетных средств.</w:t>
      </w:r>
    </w:p>
    <w:p w14:paraId="62DEB674" w14:textId="77777777" w:rsidR="00A45EB8" w:rsidRPr="00A45EB8" w:rsidRDefault="00A45EB8" w:rsidP="00A45EB8">
      <w:pPr>
        <w:tabs>
          <w:tab w:val="left" w:pos="426"/>
        </w:tabs>
        <w:ind w:firstLine="851"/>
        <w:jc w:val="both"/>
        <w:rPr>
          <w:sz w:val="28"/>
          <w:szCs w:val="28"/>
        </w:rPr>
      </w:pPr>
      <w:r w:rsidRPr="00A45EB8">
        <w:rPr>
          <w:sz w:val="28"/>
          <w:szCs w:val="28"/>
        </w:rPr>
        <w:t>Предприятием заявило на 2023 год экономию в размере 566,72 тыс. руб.</w:t>
      </w:r>
    </w:p>
    <w:p w14:paraId="150A7315" w14:textId="77777777" w:rsidR="00A45EB8" w:rsidRPr="00A45EB8" w:rsidRDefault="00A45EB8" w:rsidP="00A45EB8">
      <w:pPr>
        <w:tabs>
          <w:tab w:val="left" w:pos="426"/>
        </w:tabs>
        <w:ind w:firstLine="851"/>
        <w:jc w:val="both"/>
        <w:rPr>
          <w:sz w:val="28"/>
          <w:szCs w:val="28"/>
        </w:rPr>
      </w:pPr>
      <w:r w:rsidRPr="00A45EB8">
        <w:rPr>
          <w:sz w:val="28"/>
          <w:szCs w:val="28"/>
        </w:rPr>
        <w:t>Суммарный размер экономии, сложившейся по факту 2015 года, составил 41 037,57 тыс. руб. Расчет отражен в Протоколе заседания правления РЭК № 87 от 29.12.2018. Указанная экономия подлежала включению в НВВ предприятия в 2018-2022 гг. Таким образом, на 2023 год экспертами предлагается расходы по данной статье не учитывать.</w:t>
      </w:r>
    </w:p>
    <w:p w14:paraId="4CEDB888" w14:textId="77777777" w:rsidR="00A45EB8" w:rsidRPr="00A45EB8" w:rsidRDefault="00A45EB8" w:rsidP="00A45EB8">
      <w:pPr>
        <w:tabs>
          <w:tab w:val="left" w:pos="426"/>
        </w:tabs>
        <w:ind w:firstLine="851"/>
        <w:jc w:val="both"/>
        <w:rPr>
          <w:sz w:val="28"/>
          <w:szCs w:val="28"/>
        </w:rPr>
      </w:pPr>
    </w:p>
    <w:p w14:paraId="56CD1352" w14:textId="77777777" w:rsidR="00A45EB8" w:rsidRPr="00A45EB8" w:rsidRDefault="00A45EB8" w:rsidP="00A45EB8">
      <w:pPr>
        <w:keepNext/>
        <w:jc w:val="both"/>
        <w:outlineLvl w:val="2"/>
        <w:rPr>
          <w:b/>
          <w:sz w:val="28"/>
          <w:szCs w:val="28"/>
        </w:rPr>
      </w:pPr>
      <w:bookmarkStart w:id="85" w:name="_Toc533064733"/>
      <w:bookmarkStart w:id="86" w:name="_Toc60227448"/>
      <w:r w:rsidRPr="00A45EB8">
        <w:rPr>
          <w:b/>
          <w:sz w:val="28"/>
          <w:szCs w:val="28"/>
        </w:rPr>
        <w:lastRenderedPageBreak/>
        <w:t>Экономия, определенная в прошедшем долгосрочном периоде регулирования и подлежащая учету в текущем долгосрочном периоде регулирования</w:t>
      </w:r>
      <w:bookmarkEnd w:id="85"/>
      <w:bookmarkEnd w:id="86"/>
    </w:p>
    <w:p w14:paraId="146B096F" w14:textId="77777777" w:rsidR="00A45EB8" w:rsidRPr="00A45EB8" w:rsidRDefault="00A45EB8" w:rsidP="00A45EB8">
      <w:pPr>
        <w:ind w:firstLine="851"/>
        <w:jc w:val="both"/>
        <w:rPr>
          <w:sz w:val="28"/>
          <w:szCs w:val="28"/>
        </w:rPr>
      </w:pPr>
      <w:r w:rsidRPr="00A45EB8">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и подлежит включению в необходимую валовую выручку очередного долгосрочного периода регулирования (в соответствии с пунктами 43 - 48 Методических указаний). </w:t>
      </w:r>
    </w:p>
    <w:p w14:paraId="6955963A" w14:textId="77777777" w:rsidR="00A45EB8" w:rsidRPr="00A45EB8" w:rsidRDefault="00A45EB8" w:rsidP="00A45EB8">
      <w:pPr>
        <w:tabs>
          <w:tab w:val="left" w:pos="0"/>
        </w:tabs>
        <w:ind w:firstLine="851"/>
        <w:jc w:val="both"/>
        <w:rPr>
          <w:sz w:val="28"/>
          <w:szCs w:val="28"/>
        </w:rPr>
      </w:pPr>
      <w:r w:rsidRPr="00A45EB8">
        <w:rPr>
          <w:sz w:val="28"/>
          <w:szCs w:val="28"/>
        </w:rPr>
        <w:t>Предприятие предлагает включить в необходимую валовую выручку 2023 года расходы по данной статье в размере 147,99 тыс. руб.</w:t>
      </w:r>
    </w:p>
    <w:p w14:paraId="13712409" w14:textId="77777777" w:rsidR="00A45EB8" w:rsidRPr="00A45EB8" w:rsidRDefault="00A45EB8" w:rsidP="00A45EB8">
      <w:pPr>
        <w:tabs>
          <w:tab w:val="left" w:pos="0"/>
        </w:tabs>
        <w:ind w:firstLine="851"/>
        <w:jc w:val="both"/>
        <w:rPr>
          <w:sz w:val="28"/>
          <w:szCs w:val="28"/>
        </w:rPr>
      </w:pPr>
      <w:r w:rsidRPr="00A45EB8">
        <w:rPr>
          <w:sz w:val="28"/>
          <w:szCs w:val="28"/>
        </w:rPr>
        <w:t>Эксперты, рассмотрев представленные расчеты, предлагают исключить расходы в полном объеме, так как предприятием не представлена информация о мероприятиях на котельной № 158, приведших к экономии.</w:t>
      </w:r>
    </w:p>
    <w:p w14:paraId="7680357F" w14:textId="77777777" w:rsidR="00A45EB8" w:rsidRPr="00A45EB8" w:rsidRDefault="00A45EB8" w:rsidP="00A45EB8">
      <w:pPr>
        <w:ind w:firstLine="851"/>
        <w:jc w:val="both"/>
        <w:rPr>
          <w:color w:val="000000"/>
          <w:sz w:val="28"/>
          <w:szCs w:val="28"/>
        </w:rPr>
      </w:pPr>
    </w:p>
    <w:p w14:paraId="2F914D3D" w14:textId="77777777" w:rsidR="00A45EB8" w:rsidRPr="00A45EB8" w:rsidRDefault="00A45EB8" w:rsidP="00A45EB8">
      <w:pPr>
        <w:ind w:firstLine="851"/>
        <w:jc w:val="both"/>
        <w:rPr>
          <w:snapToGrid w:val="0"/>
          <w:sz w:val="28"/>
          <w:szCs w:val="28"/>
        </w:rPr>
      </w:pPr>
      <w:r w:rsidRPr="00A45EB8">
        <w:rPr>
          <w:color w:val="000000"/>
          <w:sz w:val="28"/>
          <w:szCs w:val="28"/>
        </w:rPr>
        <w:t>Итого, сумма неподконтрольных расходов, подлежащая включению в необходимую валовую выручку на производство тепловой энергии на 2023 году, по мнению экспертов, составит 711,87 тыс. руб</w:t>
      </w:r>
      <w:r w:rsidRPr="00A45EB8">
        <w:rPr>
          <w:snapToGrid w:val="0"/>
          <w:sz w:val="28"/>
          <w:szCs w:val="28"/>
        </w:rPr>
        <w:t>. Корректировка предложения предприятия в сторону снижения составила 1 844,49 тыс. руб.</w:t>
      </w:r>
    </w:p>
    <w:p w14:paraId="744CD9A0" w14:textId="77777777" w:rsidR="00A45EB8" w:rsidRPr="00A45EB8" w:rsidRDefault="00A45EB8" w:rsidP="00A45EB8">
      <w:pPr>
        <w:tabs>
          <w:tab w:val="left" w:pos="0"/>
        </w:tabs>
        <w:ind w:firstLine="851"/>
        <w:jc w:val="both"/>
        <w:rPr>
          <w:sz w:val="28"/>
          <w:szCs w:val="28"/>
        </w:rPr>
      </w:pPr>
      <w:r w:rsidRPr="00A45EB8">
        <w:rPr>
          <w:color w:val="000000"/>
          <w:sz w:val="28"/>
          <w:szCs w:val="28"/>
        </w:rPr>
        <w:t>Реестр неподконтрольных расходов представлен в таблице 5.</w:t>
      </w:r>
    </w:p>
    <w:p w14:paraId="4345BF5E" w14:textId="77777777" w:rsidR="00A45EB8" w:rsidRPr="00A45EB8" w:rsidRDefault="00A45EB8" w:rsidP="00A45EB8">
      <w:pPr>
        <w:ind w:left="720" w:right="-142"/>
        <w:jc w:val="right"/>
        <w:rPr>
          <w:sz w:val="28"/>
          <w:szCs w:val="28"/>
        </w:rPr>
      </w:pPr>
      <w:r w:rsidRPr="00A45EB8">
        <w:rPr>
          <w:sz w:val="28"/>
          <w:szCs w:val="28"/>
        </w:rPr>
        <w:t>Таблица 5</w:t>
      </w:r>
    </w:p>
    <w:p w14:paraId="65CB56E2" w14:textId="77777777" w:rsidR="00A45EB8" w:rsidRPr="00A45EB8" w:rsidRDefault="00A45EB8" w:rsidP="00A45EB8">
      <w:pPr>
        <w:ind w:left="709"/>
        <w:jc w:val="center"/>
        <w:rPr>
          <w:sz w:val="28"/>
          <w:szCs w:val="28"/>
        </w:rPr>
      </w:pPr>
      <w:r w:rsidRPr="00A45EB8">
        <w:rPr>
          <w:b/>
          <w:sz w:val="28"/>
          <w:szCs w:val="28"/>
        </w:rPr>
        <w:t xml:space="preserve">Реестр неподконтрольных расходов </w:t>
      </w:r>
      <w:r w:rsidRPr="00A45EB8">
        <w:rPr>
          <w:sz w:val="28"/>
          <w:szCs w:val="28"/>
        </w:rPr>
        <w:t>(приложение 5.3 к Методическим указаниям)</w:t>
      </w:r>
    </w:p>
    <w:p w14:paraId="44D0FEDB" w14:textId="77777777" w:rsidR="00A45EB8" w:rsidRPr="00A45EB8" w:rsidRDefault="00A45EB8" w:rsidP="00A45EB8">
      <w:pPr>
        <w:tabs>
          <w:tab w:val="left" w:pos="426"/>
        </w:tabs>
        <w:ind w:right="394" w:firstLine="851"/>
        <w:jc w:val="right"/>
        <w:rPr>
          <w:sz w:val="28"/>
          <w:szCs w:val="28"/>
        </w:rPr>
      </w:pPr>
      <w:r w:rsidRPr="00A45EB8">
        <w:rPr>
          <w:sz w:val="28"/>
          <w:szCs w:val="28"/>
        </w:rPr>
        <w:t>тыс. руб.</w:t>
      </w:r>
    </w:p>
    <w:tbl>
      <w:tblPr>
        <w:tblW w:w="9025" w:type="dxa"/>
        <w:tblLook w:val="04A0" w:firstRow="1" w:lastRow="0" w:firstColumn="1" w:lastColumn="0" w:noHBand="0" w:noVBand="1"/>
      </w:tblPr>
      <w:tblGrid>
        <w:gridCol w:w="696"/>
        <w:gridCol w:w="4941"/>
        <w:gridCol w:w="1694"/>
        <w:gridCol w:w="1694"/>
      </w:tblGrid>
      <w:tr w:rsidR="00A45EB8" w:rsidRPr="00A45EB8" w14:paraId="09C3BB23" w14:textId="77777777" w:rsidTr="00293CC7">
        <w:trPr>
          <w:trHeight w:val="791"/>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CE00D6" w14:textId="77777777" w:rsidR="00A45EB8" w:rsidRPr="00A45EB8" w:rsidRDefault="00A45EB8" w:rsidP="00A45EB8">
            <w:pPr>
              <w:jc w:val="center"/>
              <w:rPr>
                <w:sz w:val="22"/>
                <w:szCs w:val="22"/>
              </w:rPr>
            </w:pPr>
            <w:r w:rsidRPr="00A45EB8">
              <w:rPr>
                <w:sz w:val="22"/>
                <w:szCs w:val="22"/>
              </w:rPr>
              <w:t>№ п/п</w:t>
            </w:r>
          </w:p>
        </w:tc>
        <w:tc>
          <w:tcPr>
            <w:tcW w:w="4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2CD17" w14:textId="77777777" w:rsidR="00A45EB8" w:rsidRPr="00A45EB8" w:rsidRDefault="00A45EB8" w:rsidP="00A45EB8">
            <w:pPr>
              <w:jc w:val="center"/>
              <w:rPr>
                <w:sz w:val="22"/>
                <w:szCs w:val="22"/>
              </w:rPr>
            </w:pPr>
            <w:r w:rsidRPr="00A45EB8">
              <w:rPr>
                <w:sz w:val="22"/>
                <w:szCs w:val="22"/>
              </w:rPr>
              <w:t>Наименование расхода</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2996F" w14:textId="77777777" w:rsidR="00A45EB8" w:rsidRPr="00A45EB8" w:rsidRDefault="00A45EB8" w:rsidP="00A45EB8">
            <w:pPr>
              <w:jc w:val="center"/>
              <w:rPr>
                <w:sz w:val="22"/>
                <w:szCs w:val="22"/>
              </w:rPr>
            </w:pPr>
            <w:r w:rsidRPr="00A45EB8">
              <w:rPr>
                <w:sz w:val="22"/>
                <w:szCs w:val="22"/>
              </w:rPr>
              <w:t>Утверждено РЭК Кузбасса на 2022 год</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52C5D" w14:textId="77777777" w:rsidR="00A45EB8" w:rsidRPr="00A45EB8" w:rsidRDefault="00A45EB8" w:rsidP="00A45EB8">
            <w:pPr>
              <w:jc w:val="center"/>
              <w:rPr>
                <w:sz w:val="22"/>
                <w:szCs w:val="22"/>
              </w:rPr>
            </w:pPr>
            <w:r w:rsidRPr="00A45EB8">
              <w:rPr>
                <w:sz w:val="22"/>
                <w:szCs w:val="22"/>
              </w:rPr>
              <w:t>Предложения экспертов на 2023 год</w:t>
            </w:r>
          </w:p>
        </w:tc>
      </w:tr>
      <w:tr w:rsidR="00A45EB8" w:rsidRPr="00A45EB8" w14:paraId="078ED33B" w14:textId="77777777" w:rsidTr="00293CC7">
        <w:trPr>
          <w:trHeight w:val="458"/>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34EEEEE7" w14:textId="77777777" w:rsidR="00A45EB8" w:rsidRPr="00A45EB8" w:rsidRDefault="00A45EB8" w:rsidP="00A45EB8">
            <w:pPr>
              <w:rPr>
                <w:sz w:val="22"/>
                <w:szCs w:val="22"/>
              </w:rPr>
            </w:pPr>
          </w:p>
        </w:tc>
        <w:tc>
          <w:tcPr>
            <w:tcW w:w="4941" w:type="dxa"/>
            <w:vMerge/>
            <w:tcBorders>
              <w:top w:val="single" w:sz="4" w:space="0" w:color="auto"/>
              <w:left w:val="single" w:sz="4" w:space="0" w:color="auto"/>
              <w:bottom w:val="single" w:sz="4" w:space="0" w:color="auto"/>
              <w:right w:val="single" w:sz="4" w:space="0" w:color="auto"/>
            </w:tcBorders>
            <w:vAlign w:val="center"/>
            <w:hideMark/>
          </w:tcPr>
          <w:p w14:paraId="4D4FEECE" w14:textId="77777777" w:rsidR="00A45EB8" w:rsidRPr="00A45EB8" w:rsidRDefault="00A45EB8" w:rsidP="00A45EB8">
            <w:pPr>
              <w:rPr>
                <w:sz w:val="22"/>
                <w:szCs w:val="22"/>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0E893B57" w14:textId="77777777" w:rsidR="00A45EB8" w:rsidRPr="00A45EB8" w:rsidRDefault="00A45EB8" w:rsidP="00A45EB8">
            <w:pPr>
              <w:rPr>
                <w:sz w:val="22"/>
                <w:szCs w:val="22"/>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41B63EAA" w14:textId="77777777" w:rsidR="00A45EB8" w:rsidRPr="00A45EB8" w:rsidRDefault="00A45EB8" w:rsidP="00A45EB8">
            <w:pPr>
              <w:rPr>
                <w:sz w:val="22"/>
                <w:szCs w:val="22"/>
              </w:rPr>
            </w:pPr>
          </w:p>
        </w:tc>
      </w:tr>
      <w:tr w:rsidR="00A45EB8" w:rsidRPr="00A45EB8" w14:paraId="79746C79" w14:textId="77777777" w:rsidTr="00293CC7">
        <w:trPr>
          <w:trHeight w:val="47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4A3F40" w14:textId="77777777" w:rsidR="00A45EB8" w:rsidRPr="00A45EB8" w:rsidRDefault="00A45EB8" w:rsidP="00A45EB8">
            <w:pPr>
              <w:jc w:val="center"/>
              <w:rPr>
                <w:sz w:val="22"/>
                <w:szCs w:val="22"/>
              </w:rPr>
            </w:pPr>
            <w:r w:rsidRPr="00A45EB8">
              <w:rPr>
                <w:sz w:val="22"/>
                <w:szCs w:val="22"/>
              </w:rPr>
              <w:t>1.1</w:t>
            </w:r>
          </w:p>
        </w:tc>
        <w:tc>
          <w:tcPr>
            <w:tcW w:w="4941" w:type="dxa"/>
            <w:tcBorders>
              <w:top w:val="nil"/>
              <w:left w:val="nil"/>
              <w:bottom w:val="single" w:sz="4" w:space="0" w:color="auto"/>
              <w:right w:val="single" w:sz="4" w:space="0" w:color="auto"/>
            </w:tcBorders>
            <w:shd w:val="clear" w:color="auto" w:fill="auto"/>
            <w:vAlign w:val="center"/>
            <w:hideMark/>
          </w:tcPr>
          <w:p w14:paraId="7469324B" w14:textId="77777777" w:rsidR="00A45EB8" w:rsidRPr="00A45EB8" w:rsidRDefault="00A45EB8" w:rsidP="00A45EB8">
            <w:pPr>
              <w:rPr>
                <w:sz w:val="22"/>
                <w:szCs w:val="22"/>
              </w:rPr>
            </w:pPr>
            <w:r w:rsidRPr="00A45EB8">
              <w:rPr>
                <w:sz w:val="22"/>
                <w:szCs w:val="22"/>
              </w:rPr>
              <w:t>Расходы на оплату услуг, оказываемых организациями, осуществляющими регулируемые виды деятельности</w:t>
            </w:r>
          </w:p>
        </w:tc>
        <w:tc>
          <w:tcPr>
            <w:tcW w:w="1694" w:type="dxa"/>
            <w:tcBorders>
              <w:top w:val="nil"/>
              <w:left w:val="nil"/>
              <w:bottom w:val="single" w:sz="4" w:space="0" w:color="auto"/>
              <w:right w:val="single" w:sz="4" w:space="0" w:color="auto"/>
            </w:tcBorders>
            <w:shd w:val="clear" w:color="auto" w:fill="auto"/>
            <w:noWrap/>
            <w:vAlign w:val="center"/>
            <w:hideMark/>
          </w:tcPr>
          <w:p w14:paraId="02BB625B" w14:textId="77777777" w:rsidR="00A45EB8" w:rsidRPr="00A45EB8" w:rsidRDefault="00A45EB8" w:rsidP="00A45EB8">
            <w:pPr>
              <w:jc w:val="center"/>
              <w:rPr>
                <w:sz w:val="22"/>
                <w:szCs w:val="22"/>
              </w:rPr>
            </w:pPr>
            <w:r w:rsidRPr="00A45EB8">
              <w:rPr>
                <w:sz w:val="22"/>
                <w:szCs w:val="22"/>
              </w:rPr>
              <w:t>0,55</w:t>
            </w:r>
          </w:p>
        </w:tc>
        <w:tc>
          <w:tcPr>
            <w:tcW w:w="1694" w:type="dxa"/>
            <w:tcBorders>
              <w:top w:val="nil"/>
              <w:left w:val="nil"/>
              <w:bottom w:val="single" w:sz="4" w:space="0" w:color="auto"/>
              <w:right w:val="single" w:sz="4" w:space="0" w:color="auto"/>
            </w:tcBorders>
            <w:shd w:val="clear" w:color="auto" w:fill="auto"/>
            <w:noWrap/>
            <w:vAlign w:val="center"/>
            <w:hideMark/>
          </w:tcPr>
          <w:p w14:paraId="69B90151" w14:textId="77777777" w:rsidR="00A45EB8" w:rsidRPr="00A45EB8" w:rsidRDefault="00A45EB8" w:rsidP="00A45EB8">
            <w:pPr>
              <w:jc w:val="center"/>
              <w:rPr>
                <w:sz w:val="22"/>
                <w:szCs w:val="22"/>
              </w:rPr>
            </w:pPr>
            <w:r w:rsidRPr="00A45EB8">
              <w:rPr>
                <w:sz w:val="22"/>
                <w:szCs w:val="22"/>
              </w:rPr>
              <w:t>0,93</w:t>
            </w:r>
          </w:p>
        </w:tc>
      </w:tr>
      <w:tr w:rsidR="00A45EB8" w:rsidRPr="00A45EB8" w14:paraId="0DFE96AD"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2724BF5" w14:textId="77777777" w:rsidR="00A45EB8" w:rsidRPr="00A45EB8" w:rsidRDefault="00A45EB8" w:rsidP="00A45EB8">
            <w:pPr>
              <w:jc w:val="center"/>
              <w:rPr>
                <w:sz w:val="22"/>
                <w:szCs w:val="22"/>
              </w:rPr>
            </w:pPr>
            <w:r w:rsidRPr="00A45EB8">
              <w:rPr>
                <w:sz w:val="22"/>
                <w:szCs w:val="22"/>
              </w:rPr>
              <w:t>1.2</w:t>
            </w:r>
          </w:p>
        </w:tc>
        <w:tc>
          <w:tcPr>
            <w:tcW w:w="4941" w:type="dxa"/>
            <w:tcBorders>
              <w:top w:val="nil"/>
              <w:left w:val="nil"/>
              <w:bottom w:val="single" w:sz="4" w:space="0" w:color="auto"/>
              <w:right w:val="single" w:sz="4" w:space="0" w:color="auto"/>
            </w:tcBorders>
            <w:shd w:val="clear" w:color="auto" w:fill="auto"/>
            <w:noWrap/>
            <w:vAlign w:val="center"/>
            <w:hideMark/>
          </w:tcPr>
          <w:p w14:paraId="75D89BFD" w14:textId="77777777" w:rsidR="00A45EB8" w:rsidRPr="00A45EB8" w:rsidRDefault="00A45EB8" w:rsidP="00A45EB8">
            <w:pPr>
              <w:rPr>
                <w:sz w:val="22"/>
                <w:szCs w:val="22"/>
              </w:rPr>
            </w:pPr>
            <w:r w:rsidRPr="00A45EB8">
              <w:rPr>
                <w:sz w:val="22"/>
                <w:szCs w:val="22"/>
              </w:rPr>
              <w:t>Арендная плата</w:t>
            </w:r>
          </w:p>
        </w:tc>
        <w:tc>
          <w:tcPr>
            <w:tcW w:w="1694" w:type="dxa"/>
            <w:tcBorders>
              <w:top w:val="nil"/>
              <w:left w:val="nil"/>
              <w:bottom w:val="single" w:sz="4" w:space="0" w:color="auto"/>
              <w:right w:val="single" w:sz="4" w:space="0" w:color="auto"/>
            </w:tcBorders>
            <w:shd w:val="clear" w:color="auto" w:fill="auto"/>
            <w:noWrap/>
            <w:vAlign w:val="center"/>
            <w:hideMark/>
          </w:tcPr>
          <w:p w14:paraId="11E53CA4" w14:textId="77777777" w:rsidR="00A45EB8" w:rsidRPr="00A45EB8" w:rsidRDefault="00A45EB8" w:rsidP="00A45EB8">
            <w:pPr>
              <w:jc w:val="center"/>
              <w:rPr>
                <w:sz w:val="22"/>
                <w:szCs w:val="22"/>
              </w:rPr>
            </w:pPr>
            <w:r w:rsidRPr="00A45EB8">
              <w:rPr>
                <w:sz w:val="22"/>
                <w:szCs w:val="22"/>
              </w:rPr>
              <w:t>161,95</w:t>
            </w:r>
          </w:p>
        </w:tc>
        <w:tc>
          <w:tcPr>
            <w:tcW w:w="1694" w:type="dxa"/>
            <w:tcBorders>
              <w:top w:val="nil"/>
              <w:left w:val="nil"/>
              <w:bottom w:val="single" w:sz="4" w:space="0" w:color="auto"/>
              <w:right w:val="single" w:sz="4" w:space="0" w:color="auto"/>
            </w:tcBorders>
            <w:shd w:val="clear" w:color="auto" w:fill="auto"/>
            <w:noWrap/>
            <w:vAlign w:val="center"/>
            <w:hideMark/>
          </w:tcPr>
          <w:p w14:paraId="22541035" w14:textId="77777777" w:rsidR="00A45EB8" w:rsidRPr="00A45EB8" w:rsidRDefault="00A45EB8" w:rsidP="00A45EB8">
            <w:pPr>
              <w:jc w:val="center"/>
              <w:rPr>
                <w:sz w:val="22"/>
                <w:szCs w:val="22"/>
              </w:rPr>
            </w:pPr>
            <w:r w:rsidRPr="00A45EB8">
              <w:rPr>
                <w:sz w:val="22"/>
                <w:szCs w:val="22"/>
              </w:rPr>
              <w:t>359,29</w:t>
            </w:r>
          </w:p>
        </w:tc>
      </w:tr>
      <w:tr w:rsidR="00A45EB8" w:rsidRPr="00A45EB8" w14:paraId="7B429285"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E72104" w14:textId="77777777" w:rsidR="00A45EB8" w:rsidRPr="00A45EB8" w:rsidRDefault="00A45EB8" w:rsidP="00A45EB8">
            <w:pPr>
              <w:jc w:val="center"/>
              <w:rPr>
                <w:sz w:val="22"/>
                <w:szCs w:val="22"/>
              </w:rPr>
            </w:pPr>
            <w:r w:rsidRPr="00A45EB8">
              <w:rPr>
                <w:sz w:val="22"/>
                <w:szCs w:val="22"/>
              </w:rPr>
              <w:t>1.3</w:t>
            </w:r>
          </w:p>
        </w:tc>
        <w:tc>
          <w:tcPr>
            <w:tcW w:w="4941" w:type="dxa"/>
            <w:tcBorders>
              <w:top w:val="nil"/>
              <w:left w:val="nil"/>
              <w:bottom w:val="single" w:sz="4" w:space="0" w:color="auto"/>
              <w:right w:val="single" w:sz="4" w:space="0" w:color="auto"/>
            </w:tcBorders>
            <w:shd w:val="clear" w:color="auto" w:fill="auto"/>
            <w:noWrap/>
            <w:vAlign w:val="center"/>
            <w:hideMark/>
          </w:tcPr>
          <w:p w14:paraId="0FEAA32C" w14:textId="77777777" w:rsidR="00A45EB8" w:rsidRPr="00A45EB8" w:rsidRDefault="00A45EB8" w:rsidP="00A45EB8">
            <w:pPr>
              <w:rPr>
                <w:sz w:val="22"/>
                <w:szCs w:val="22"/>
              </w:rPr>
            </w:pPr>
            <w:r w:rsidRPr="00A45EB8">
              <w:rPr>
                <w:sz w:val="22"/>
                <w:szCs w:val="22"/>
              </w:rPr>
              <w:t>Концессионная плата</w:t>
            </w:r>
          </w:p>
        </w:tc>
        <w:tc>
          <w:tcPr>
            <w:tcW w:w="1694" w:type="dxa"/>
            <w:tcBorders>
              <w:top w:val="nil"/>
              <w:left w:val="nil"/>
              <w:bottom w:val="single" w:sz="4" w:space="0" w:color="auto"/>
              <w:right w:val="single" w:sz="4" w:space="0" w:color="auto"/>
            </w:tcBorders>
            <w:shd w:val="clear" w:color="auto" w:fill="auto"/>
            <w:noWrap/>
            <w:vAlign w:val="center"/>
            <w:hideMark/>
          </w:tcPr>
          <w:p w14:paraId="37828742" w14:textId="77777777" w:rsidR="00A45EB8" w:rsidRPr="00A45EB8" w:rsidRDefault="00A45EB8" w:rsidP="00A45EB8">
            <w:pPr>
              <w:jc w:val="center"/>
              <w:rPr>
                <w:sz w:val="22"/>
                <w:szCs w:val="22"/>
              </w:rPr>
            </w:pPr>
            <w:r w:rsidRPr="00A45EB8">
              <w:rPr>
                <w:sz w:val="22"/>
                <w:szCs w:val="22"/>
              </w:rPr>
              <w:t>0,00 </w:t>
            </w:r>
          </w:p>
        </w:tc>
        <w:tc>
          <w:tcPr>
            <w:tcW w:w="1694" w:type="dxa"/>
            <w:tcBorders>
              <w:top w:val="nil"/>
              <w:left w:val="nil"/>
              <w:bottom w:val="single" w:sz="4" w:space="0" w:color="auto"/>
              <w:right w:val="single" w:sz="4" w:space="0" w:color="auto"/>
            </w:tcBorders>
            <w:shd w:val="clear" w:color="auto" w:fill="auto"/>
            <w:noWrap/>
            <w:vAlign w:val="center"/>
            <w:hideMark/>
          </w:tcPr>
          <w:p w14:paraId="258BB244" w14:textId="77777777" w:rsidR="00A45EB8" w:rsidRPr="00A45EB8" w:rsidRDefault="00A45EB8" w:rsidP="00A45EB8">
            <w:pPr>
              <w:jc w:val="center"/>
              <w:rPr>
                <w:sz w:val="22"/>
                <w:szCs w:val="22"/>
              </w:rPr>
            </w:pPr>
            <w:r w:rsidRPr="00A45EB8">
              <w:rPr>
                <w:sz w:val="22"/>
                <w:szCs w:val="22"/>
              </w:rPr>
              <w:t>0,00 </w:t>
            </w:r>
          </w:p>
        </w:tc>
      </w:tr>
      <w:tr w:rsidR="00A45EB8" w:rsidRPr="00A45EB8" w14:paraId="12D2862B" w14:textId="77777777" w:rsidTr="00293CC7">
        <w:trPr>
          <w:trHeight w:val="9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3FC04E2" w14:textId="77777777" w:rsidR="00A45EB8" w:rsidRPr="00A45EB8" w:rsidRDefault="00A45EB8" w:rsidP="00A45EB8">
            <w:pPr>
              <w:jc w:val="center"/>
              <w:rPr>
                <w:sz w:val="22"/>
                <w:szCs w:val="22"/>
              </w:rPr>
            </w:pPr>
            <w:r w:rsidRPr="00A45EB8">
              <w:rPr>
                <w:sz w:val="22"/>
                <w:szCs w:val="22"/>
              </w:rPr>
              <w:t>1.4</w:t>
            </w:r>
          </w:p>
        </w:tc>
        <w:tc>
          <w:tcPr>
            <w:tcW w:w="4941" w:type="dxa"/>
            <w:tcBorders>
              <w:top w:val="nil"/>
              <w:left w:val="nil"/>
              <w:bottom w:val="single" w:sz="4" w:space="0" w:color="auto"/>
              <w:right w:val="single" w:sz="4" w:space="0" w:color="auto"/>
            </w:tcBorders>
            <w:shd w:val="clear" w:color="auto" w:fill="auto"/>
            <w:vAlign w:val="center"/>
            <w:hideMark/>
          </w:tcPr>
          <w:p w14:paraId="365422A7" w14:textId="77777777" w:rsidR="00A45EB8" w:rsidRPr="00A45EB8" w:rsidRDefault="00A45EB8" w:rsidP="00A45EB8">
            <w:pPr>
              <w:rPr>
                <w:sz w:val="22"/>
                <w:szCs w:val="22"/>
              </w:rPr>
            </w:pPr>
            <w:r w:rsidRPr="00A45EB8">
              <w:rPr>
                <w:sz w:val="22"/>
                <w:szCs w:val="22"/>
              </w:rPr>
              <w:t>Расходы на уплату налогов, сборов и других обязательных платежей, в том числе:</w:t>
            </w:r>
          </w:p>
        </w:tc>
        <w:tc>
          <w:tcPr>
            <w:tcW w:w="1694" w:type="dxa"/>
            <w:tcBorders>
              <w:top w:val="nil"/>
              <w:left w:val="nil"/>
              <w:bottom w:val="single" w:sz="4" w:space="0" w:color="auto"/>
              <w:right w:val="single" w:sz="4" w:space="0" w:color="auto"/>
            </w:tcBorders>
            <w:shd w:val="clear" w:color="auto" w:fill="auto"/>
            <w:noWrap/>
            <w:vAlign w:val="center"/>
            <w:hideMark/>
          </w:tcPr>
          <w:p w14:paraId="54C21E42" w14:textId="77777777" w:rsidR="00A45EB8" w:rsidRPr="00A45EB8" w:rsidRDefault="00A45EB8" w:rsidP="00A45EB8">
            <w:pPr>
              <w:jc w:val="center"/>
              <w:rPr>
                <w:sz w:val="22"/>
                <w:szCs w:val="22"/>
              </w:rPr>
            </w:pPr>
            <w:r w:rsidRPr="00A45EB8">
              <w:rPr>
                <w:sz w:val="22"/>
                <w:szCs w:val="22"/>
              </w:rPr>
              <w:t>68,22</w:t>
            </w:r>
          </w:p>
        </w:tc>
        <w:tc>
          <w:tcPr>
            <w:tcW w:w="1694" w:type="dxa"/>
            <w:tcBorders>
              <w:top w:val="nil"/>
              <w:left w:val="nil"/>
              <w:bottom w:val="single" w:sz="4" w:space="0" w:color="auto"/>
              <w:right w:val="single" w:sz="4" w:space="0" w:color="auto"/>
            </w:tcBorders>
            <w:shd w:val="clear" w:color="auto" w:fill="auto"/>
            <w:noWrap/>
            <w:vAlign w:val="center"/>
            <w:hideMark/>
          </w:tcPr>
          <w:p w14:paraId="360FAFA8" w14:textId="77777777" w:rsidR="00A45EB8" w:rsidRPr="00A45EB8" w:rsidRDefault="00A45EB8" w:rsidP="00A45EB8">
            <w:pPr>
              <w:jc w:val="center"/>
              <w:rPr>
                <w:sz w:val="22"/>
                <w:szCs w:val="22"/>
              </w:rPr>
            </w:pPr>
            <w:r w:rsidRPr="00A45EB8">
              <w:rPr>
                <w:sz w:val="22"/>
                <w:szCs w:val="22"/>
              </w:rPr>
              <w:t>6,76</w:t>
            </w:r>
          </w:p>
        </w:tc>
      </w:tr>
      <w:tr w:rsidR="00A45EB8" w:rsidRPr="00A45EB8" w14:paraId="46DA4FEE" w14:textId="77777777" w:rsidTr="00293CC7">
        <w:trPr>
          <w:trHeight w:val="84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171D3B3" w14:textId="77777777" w:rsidR="00A45EB8" w:rsidRPr="00A45EB8" w:rsidRDefault="00A45EB8" w:rsidP="00A45EB8">
            <w:pPr>
              <w:jc w:val="center"/>
              <w:rPr>
                <w:sz w:val="22"/>
                <w:szCs w:val="22"/>
              </w:rPr>
            </w:pPr>
            <w:r w:rsidRPr="00A45EB8">
              <w:rPr>
                <w:sz w:val="22"/>
                <w:szCs w:val="22"/>
              </w:rPr>
              <w:t>1.4.1</w:t>
            </w:r>
          </w:p>
        </w:tc>
        <w:tc>
          <w:tcPr>
            <w:tcW w:w="4941" w:type="dxa"/>
            <w:tcBorders>
              <w:top w:val="nil"/>
              <w:left w:val="nil"/>
              <w:bottom w:val="single" w:sz="4" w:space="0" w:color="auto"/>
              <w:right w:val="single" w:sz="4" w:space="0" w:color="auto"/>
            </w:tcBorders>
            <w:shd w:val="clear" w:color="auto" w:fill="auto"/>
            <w:vAlign w:val="center"/>
            <w:hideMark/>
          </w:tcPr>
          <w:p w14:paraId="76D336B7" w14:textId="77777777" w:rsidR="00A45EB8" w:rsidRPr="00A45EB8" w:rsidRDefault="00A45EB8" w:rsidP="00A45EB8">
            <w:pPr>
              <w:rPr>
                <w:sz w:val="22"/>
                <w:szCs w:val="22"/>
              </w:rPr>
            </w:pPr>
            <w:r w:rsidRPr="00A45EB8">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94" w:type="dxa"/>
            <w:tcBorders>
              <w:top w:val="nil"/>
              <w:left w:val="nil"/>
              <w:bottom w:val="single" w:sz="4" w:space="0" w:color="auto"/>
              <w:right w:val="single" w:sz="4" w:space="0" w:color="auto"/>
            </w:tcBorders>
            <w:shd w:val="clear" w:color="auto" w:fill="auto"/>
            <w:noWrap/>
            <w:vAlign w:val="center"/>
            <w:hideMark/>
          </w:tcPr>
          <w:p w14:paraId="1FE70FA1" w14:textId="77777777" w:rsidR="00A45EB8" w:rsidRPr="00A45EB8" w:rsidRDefault="00A45EB8" w:rsidP="00A45EB8">
            <w:pPr>
              <w:jc w:val="center"/>
              <w:rPr>
                <w:sz w:val="22"/>
                <w:szCs w:val="22"/>
              </w:rPr>
            </w:pPr>
            <w:r w:rsidRPr="00A45EB8">
              <w:rPr>
                <w:sz w:val="22"/>
                <w:szCs w:val="22"/>
              </w:rPr>
              <w:t>30,60</w:t>
            </w:r>
          </w:p>
        </w:tc>
        <w:tc>
          <w:tcPr>
            <w:tcW w:w="1694" w:type="dxa"/>
            <w:tcBorders>
              <w:top w:val="nil"/>
              <w:left w:val="nil"/>
              <w:bottom w:val="single" w:sz="4" w:space="0" w:color="auto"/>
              <w:right w:val="single" w:sz="4" w:space="0" w:color="auto"/>
            </w:tcBorders>
            <w:shd w:val="clear" w:color="auto" w:fill="auto"/>
            <w:noWrap/>
            <w:vAlign w:val="center"/>
            <w:hideMark/>
          </w:tcPr>
          <w:p w14:paraId="7E4F64C8" w14:textId="77777777" w:rsidR="00A45EB8" w:rsidRPr="00A45EB8" w:rsidRDefault="00A45EB8" w:rsidP="00A45EB8">
            <w:pPr>
              <w:jc w:val="center"/>
              <w:rPr>
                <w:sz w:val="22"/>
                <w:szCs w:val="22"/>
              </w:rPr>
            </w:pPr>
            <w:r w:rsidRPr="00A45EB8">
              <w:rPr>
                <w:sz w:val="22"/>
                <w:szCs w:val="22"/>
              </w:rPr>
              <w:t>0,14</w:t>
            </w:r>
          </w:p>
        </w:tc>
      </w:tr>
      <w:tr w:rsidR="00A45EB8" w:rsidRPr="00A45EB8" w14:paraId="77D243C8"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039404B" w14:textId="77777777" w:rsidR="00A45EB8" w:rsidRPr="00A45EB8" w:rsidRDefault="00A45EB8" w:rsidP="00A45EB8">
            <w:pPr>
              <w:jc w:val="center"/>
              <w:rPr>
                <w:sz w:val="22"/>
                <w:szCs w:val="22"/>
              </w:rPr>
            </w:pPr>
            <w:r w:rsidRPr="00A45EB8">
              <w:rPr>
                <w:sz w:val="22"/>
                <w:szCs w:val="22"/>
              </w:rPr>
              <w:t>1.4.2</w:t>
            </w:r>
          </w:p>
        </w:tc>
        <w:tc>
          <w:tcPr>
            <w:tcW w:w="4941" w:type="dxa"/>
            <w:tcBorders>
              <w:top w:val="nil"/>
              <w:left w:val="nil"/>
              <w:bottom w:val="single" w:sz="4" w:space="0" w:color="auto"/>
              <w:right w:val="single" w:sz="4" w:space="0" w:color="auto"/>
            </w:tcBorders>
            <w:shd w:val="clear" w:color="auto" w:fill="auto"/>
            <w:vAlign w:val="center"/>
            <w:hideMark/>
          </w:tcPr>
          <w:p w14:paraId="6F64471F" w14:textId="77777777" w:rsidR="00A45EB8" w:rsidRPr="00A45EB8" w:rsidRDefault="00A45EB8" w:rsidP="00A45EB8">
            <w:pPr>
              <w:rPr>
                <w:sz w:val="22"/>
                <w:szCs w:val="22"/>
              </w:rPr>
            </w:pPr>
            <w:r w:rsidRPr="00A45EB8">
              <w:rPr>
                <w:sz w:val="22"/>
                <w:szCs w:val="22"/>
              </w:rPr>
              <w:t>расходы на обязательное страхование</w:t>
            </w:r>
          </w:p>
        </w:tc>
        <w:tc>
          <w:tcPr>
            <w:tcW w:w="1694" w:type="dxa"/>
            <w:tcBorders>
              <w:top w:val="nil"/>
              <w:left w:val="nil"/>
              <w:bottom w:val="single" w:sz="4" w:space="0" w:color="auto"/>
              <w:right w:val="single" w:sz="4" w:space="0" w:color="auto"/>
            </w:tcBorders>
            <w:shd w:val="clear" w:color="auto" w:fill="auto"/>
            <w:noWrap/>
            <w:vAlign w:val="center"/>
            <w:hideMark/>
          </w:tcPr>
          <w:p w14:paraId="75097435" w14:textId="77777777" w:rsidR="00A45EB8" w:rsidRPr="00A45EB8" w:rsidRDefault="00A45EB8" w:rsidP="00A45EB8">
            <w:pPr>
              <w:jc w:val="center"/>
              <w:rPr>
                <w:sz w:val="22"/>
                <w:szCs w:val="22"/>
              </w:rPr>
            </w:pPr>
            <w:r w:rsidRPr="00A45EB8">
              <w:rPr>
                <w:sz w:val="22"/>
                <w:szCs w:val="22"/>
              </w:rPr>
              <w:t>6,60</w:t>
            </w:r>
          </w:p>
        </w:tc>
        <w:tc>
          <w:tcPr>
            <w:tcW w:w="1694" w:type="dxa"/>
            <w:tcBorders>
              <w:top w:val="nil"/>
              <w:left w:val="nil"/>
              <w:bottom w:val="single" w:sz="4" w:space="0" w:color="auto"/>
              <w:right w:val="single" w:sz="4" w:space="0" w:color="auto"/>
            </w:tcBorders>
            <w:shd w:val="clear" w:color="auto" w:fill="auto"/>
            <w:noWrap/>
            <w:vAlign w:val="center"/>
            <w:hideMark/>
          </w:tcPr>
          <w:p w14:paraId="06BC1084" w14:textId="77777777" w:rsidR="00A45EB8" w:rsidRPr="00A45EB8" w:rsidRDefault="00A45EB8" w:rsidP="00A45EB8">
            <w:pPr>
              <w:jc w:val="center"/>
              <w:rPr>
                <w:sz w:val="22"/>
                <w:szCs w:val="22"/>
              </w:rPr>
            </w:pPr>
            <w:r w:rsidRPr="00A45EB8">
              <w:rPr>
                <w:sz w:val="22"/>
                <w:szCs w:val="22"/>
              </w:rPr>
              <w:t>6,60</w:t>
            </w:r>
          </w:p>
        </w:tc>
      </w:tr>
      <w:tr w:rsidR="00A45EB8" w:rsidRPr="00A45EB8" w14:paraId="1475E976"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87F59D3" w14:textId="77777777" w:rsidR="00A45EB8" w:rsidRPr="00A45EB8" w:rsidRDefault="00A45EB8" w:rsidP="00A45EB8">
            <w:pPr>
              <w:jc w:val="center"/>
              <w:rPr>
                <w:sz w:val="22"/>
                <w:szCs w:val="22"/>
              </w:rPr>
            </w:pPr>
            <w:r w:rsidRPr="00A45EB8">
              <w:rPr>
                <w:sz w:val="22"/>
                <w:szCs w:val="22"/>
              </w:rPr>
              <w:t>1.4.3</w:t>
            </w:r>
          </w:p>
        </w:tc>
        <w:tc>
          <w:tcPr>
            <w:tcW w:w="4941" w:type="dxa"/>
            <w:tcBorders>
              <w:top w:val="nil"/>
              <w:left w:val="nil"/>
              <w:bottom w:val="single" w:sz="4" w:space="0" w:color="auto"/>
              <w:right w:val="single" w:sz="4" w:space="0" w:color="auto"/>
            </w:tcBorders>
            <w:shd w:val="clear" w:color="auto" w:fill="auto"/>
            <w:noWrap/>
            <w:vAlign w:val="center"/>
            <w:hideMark/>
          </w:tcPr>
          <w:p w14:paraId="28A5CB65" w14:textId="77777777" w:rsidR="00A45EB8" w:rsidRPr="00A45EB8" w:rsidRDefault="00A45EB8" w:rsidP="00A45EB8">
            <w:pPr>
              <w:rPr>
                <w:sz w:val="22"/>
                <w:szCs w:val="22"/>
              </w:rPr>
            </w:pPr>
            <w:r w:rsidRPr="00A45EB8">
              <w:rPr>
                <w:sz w:val="22"/>
                <w:szCs w:val="22"/>
              </w:rPr>
              <w:t>иные расходы</w:t>
            </w:r>
          </w:p>
        </w:tc>
        <w:tc>
          <w:tcPr>
            <w:tcW w:w="1694" w:type="dxa"/>
            <w:tcBorders>
              <w:top w:val="nil"/>
              <w:left w:val="nil"/>
              <w:bottom w:val="single" w:sz="4" w:space="0" w:color="auto"/>
              <w:right w:val="single" w:sz="4" w:space="0" w:color="auto"/>
            </w:tcBorders>
            <w:shd w:val="clear" w:color="auto" w:fill="auto"/>
            <w:noWrap/>
            <w:vAlign w:val="center"/>
            <w:hideMark/>
          </w:tcPr>
          <w:p w14:paraId="7B78B010" w14:textId="77777777" w:rsidR="00A45EB8" w:rsidRPr="00A45EB8" w:rsidRDefault="00A45EB8" w:rsidP="00A45EB8">
            <w:pPr>
              <w:jc w:val="center"/>
              <w:rPr>
                <w:sz w:val="22"/>
                <w:szCs w:val="22"/>
              </w:rPr>
            </w:pPr>
            <w:r w:rsidRPr="00A45EB8">
              <w:rPr>
                <w:sz w:val="22"/>
                <w:szCs w:val="22"/>
              </w:rPr>
              <w:t>31,02</w:t>
            </w:r>
          </w:p>
        </w:tc>
        <w:tc>
          <w:tcPr>
            <w:tcW w:w="1694" w:type="dxa"/>
            <w:tcBorders>
              <w:top w:val="nil"/>
              <w:left w:val="nil"/>
              <w:bottom w:val="single" w:sz="4" w:space="0" w:color="auto"/>
              <w:right w:val="single" w:sz="4" w:space="0" w:color="auto"/>
            </w:tcBorders>
            <w:shd w:val="clear" w:color="auto" w:fill="auto"/>
            <w:noWrap/>
            <w:vAlign w:val="center"/>
            <w:hideMark/>
          </w:tcPr>
          <w:p w14:paraId="600755DD" w14:textId="77777777" w:rsidR="00A45EB8" w:rsidRPr="00A45EB8" w:rsidRDefault="00A45EB8" w:rsidP="00A45EB8">
            <w:pPr>
              <w:jc w:val="center"/>
              <w:rPr>
                <w:sz w:val="22"/>
                <w:szCs w:val="22"/>
              </w:rPr>
            </w:pPr>
            <w:r w:rsidRPr="00A45EB8">
              <w:rPr>
                <w:sz w:val="22"/>
                <w:szCs w:val="22"/>
              </w:rPr>
              <w:t>0,02</w:t>
            </w:r>
          </w:p>
        </w:tc>
      </w:tr>
      <w:tr w:rsidR="00A45EB8" w:rsidRPr="00A45EB8" w14:paraId="34C430FA"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8A161B" w14:textId="77777777" w:rsidR="00A45EB8" w:rsidRPr="00A45EB8" w:rsidRDefault="00A45EB8" w:rsidP="00A45EB8">
            <w:pPr>
              <w:jc w:val="center"/>
              <w:rPr>
                <w:sz w:val="22"/>
                <w:szCs w:val="22"/>
              </w:rPr>
            </w:pPr>
            <w:r w:rsidRPr="00A45EB8">
              <w:rPr>
                <w:sz w:val="22"/>
                <w:szCs w:val="22"/>
              </w:rPr>
              <w:t> </w:t>
            </w:r>
          </w:p>
        </w:tc>
        <w:tc>
          <w:tcPr>
            <w:tcW w:w="4941" w:type="dxa"/>
            <w:tcBorders>
              <w:top w:val="nil"/>
              <w:left w:val="nil"/>
              <w:bottom w:val="single" w:sz="4" w:space="0" w:color="auto"/>
              <w:right w:val="single" w:sz="4" w:space="0" w:color="auto"/>
            </w:tcBorders>
            <w:shd w:val="clear" w:color="auto" w:fill="auto"/>
            <w:noWrap/>
            <w:vAlign w:val="center"/>
            <w:hideMark/>
          </w:tcPr>
          <w:p w14:paraId="6E7ED329" w14:textId="77777777" w:rsidR="00A45EB8" w:rsidRPr="00A45EB8" w:rsidRDefault="00A45EB8" w:rsidP="00A45EB8">
            <w:pPr>
              <w:rPr>
                <w:sz w:val="22"/>
                <w:szCs w:val="22"/>
              </w:rPr>
            </w:pPr>
            <w:r w:rsidRPr="00A45EB8">
              <w:rPr>
                <w:sz w:val="22"/>
                <w:szCs w:val="22"/>
              </w:rPr>
              <w:t>налог на имущество</w:t>
            </w:r>
          </w:p>
        </w:tc>
        <w:tc>
          <w:tcPr>
            <w:tcW w:w="1694" w:type="dxa"/>
            <w:tcBorders>
              <w:top w:val="nil"/>
              <w:left w:val="nil"/>
              <w:bottom w:val="single" w:sz="4" w:space="0" w:color="auto"/>
              <w:right w:val="single" w:sz="4" w:space="0" w:color="auto"/>
            </w:tcBorders>
            <w:shd w:val="clear" w:color="auto" w:fill="auto"/>
            <w:noWrap/>
            <w:vAlign w:val="center"/>
            <w:hideMark/>
          </w:tcPr>
          <w:p w14:paraId="1277C56E" w14:textId="77777777" w:rsidR="00A45EB8" w:rsidRPr="00A45EB8" w:rsidRDefault="00A45EB8" w:rsidP="00A45EB8">
            <w:pPr>
              <w:jc w:val="center"/>
              <w:rPr>
                <w:sz w:val="22"/>
                <w:szCs w:val="22"/>
              </w:rPr>
            </w:pPr>
            <w:r w:rsidRPr="00A45EB8">
              <w:rPr>
                <w:sz w:val="22"/>
                <w:szCs w:val="22"/>
              </w:rPr>
              <w:t> 0,00</w:t>
            </w:r>
          </w:p>
        </w:tc>
        <w:tc>
          <w:tcPr>
            <w:tcW w:w="1694" w:type="dxa"/>
            <w:tcBorders>
              <w:top w:val="nil"/>
              <w:left w:val="nil"/>
              <w:bottom w:val="single" w:sz="4" w:space="0" w:color="auto"/>
              <w:right w:val="single" w:sz="4" w:space="0" w:color="auto"/>
            </w:tcBorders>
            <w:shd w:val="clear" w:color="auto" w:fill="auto"/>
            <w:noWrap/>
            <w:vAlign w:val="center"/>
            <w:hideMark/>
          </w:tcPr>
          <w:p w14:paraId="17DDD86B" w14:textId="77777777" w:rsidR="00A45EB8" w:rsidRPr="00A45EB8" w:rsidRDefault="00A45EB8" w:rsidP="00A45EB8">
            <w:pPr>
              <w:jc w:val="center"/>
              <w:rPr>
                <w:sz w:val="22"/>
                <w:szCs w:val="22"/>
              </w:rPr>
            </w:pPr>
            <w:r w:rsidRPr="00A45EB8">
              <w:rPr>
                <w:sz w:val="22"/>
                <w:szCs w:val="22"/>
              </w:rPr>
              <w:t>0,02</w:t>
            </w:r>
          </w:p>
        </w:tc>
      </w:tr>
      <w:tr w:rsidR="00A45EB8" w:rsidRPr="00A45EB8" w14:paraId="40F6049C"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597B1D2" w14:textId="77777777" w:rsidR="00A45EB8" w:rsidRPr="00A45EB8" w:rsidRDefault="00A45EB8" w:rsidP="00A45EB8">
            <w:pPr>
              <w:jc w:val="center"/>
              <w:rPr>
                <w:sz w:val="22"/>
                <w:szCs w:val="22"/>
              </w:rPr>
            </w:pPr>
            <w:r w:rsidRPr="00A45EB8">
              <w:rPr>
                <w:sz w:val="22"/>
                <w:szCs w:val="22"/>
              </w:rPr>
              <w:t> </w:t>
            </w:r>
          </w:p>
        </w:tc>
        <w:tc>
          <w:tcPr>
            <w:tcW w:w="4941" w:type="dxa"/>
            <w:tcBorders>
              <w:top w:val="nil"/>
              <w:left w:val="nil"/>
              <w:bottom w:val="single" w:sz="4" w:space="0" w:color="auto"/>
              <w:right w:val="single" w:sz="4" w:space="0" w:color="auto"/>
            </w:tcBorders>
            <w:shd w:val="clear" w:color="auto" w:fill="auto"/>
            <w:noWrap/>
            <w:vAlign w:val="center"/>
            <w:hideMark/>
          </w:tcPr>
          <w:p w14:paraId="078DBEAD" w14:textId="77777777" w:rsidR="00A45EB8" w:rsidRPr="00A45EB8" w:rsidRDefault="00A45EB8" w:rsidP="00A45EB8">
            <w:pPr>
              <w:rPr>
                <w:sz w:val="22"/>
                <w:szCs w:val="22"/>
              </w:rPr>
            </w:pPr>
            <w:r w:rsidRPr="00A45EB8">
              <w:rPr>
                <w:sz w:val="22"/>
                <w:szCs w:val="22"/>
              </w:rPr>
              <w:t>земельный налог</w:t>
            </w:r>
          </w:p>
        </w:tc>
        <w:tc>
          <w:tcPr>
            <w:tcW w:w="1694" w:type="dxa"/>
            <w:tcBorders>
              <w:top w:val="nil"/>
              <w:left w:val="nil"/>
              <w:bottom w:val="single" w:sz="4" w:space="0" w:color="auto"/>
              <w:right w:val="single" w:sz="4" w:space="0" w:color="auto"/>
            </w:tcBorders>
            <w:shd w:val="clear" w:color="auto" w:fill="auto"/>
            <w:noWrap/>
            <w:vAlign w:val="center"/>
            <w:hideMark/>
          </w:tcPr>
          <w:p w14:paraId="63D8B036" w14:textId="77777777" w:rsidR="00A45EB8" w:rsidRPr="00A45EB8" w:rsidRDefault="00A45EB8" w:rsidP="00A45EB8">
            <w:pPr>
              <w:jc w:val="center"/>
              <w:rPr>
                <w:sz w:val="22"/>
                <w:szCs w:val="22"/>
              </w:rPr>
            </w:pPr>
            <w:r w:rsidRPr="00A45EB8">
              <w:rPr>
                <w:sz w:val="22"/>
                <w:szCs w:val="22"/>
              </w:rPr>
              <w:t> 0,00</w:t>
            </w:r>
          </w:p>
        </w:tc>
        <w:tc>
          <w:tcPr>
            <w:tcW w:w="1694" w:type="dxa"/>
            <w:tcBorders>
              <w:top w:val="nil"/>
              <w:left w:val="nil"/>
              <w:bottom w:val="single" w:sz="4" w:space="0" w:color="auto"/>
              <w:right w:val="single" w:sz="4" w:space="0" w:color="auto"/>
            </w:tcBorders>
            <w:shd w:val="clear" w:color="auto" w:fill="auto"/>
            <w:noWrap/>
            <w:vAlign w:val="center"/>
            <w:hideMark/>
          </w:tcPr>
          <w:p w14:paraId="0AECFEC2" w14:textId="77777777" w:rsidR="00A45EB8" w:rsidRPr="00A45EB8" w:rsidRDefault="00A45EB8" w:rsidP="00A45EB8">
            <w:pPr>
              <w:jc w:val="center"/>
              <w:rPr>
                <w:sz w:val="22"/>
                <w:szCs w:val="22"/>
              </w:rPr>
            </w:pPr>
            <w:r w:rsidRPr="00A45EB8">
              <w:rPr>
                <w:sz w:val="22"/>
                <w:szCs w:val="22"/>
              </w:rPr>
              <w:t>0,00 </w:t>
            </w:r>
          </w:p>
        </w:tc>
      </w:tr>
      <w:tr w:rsidR="00A45EB8" w:rsidRPr="00A45EB8" w14:paraId="0EA458CF"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91BADFD" w14:textId="77777777" w:rsidR="00A45EB8" w:rsidRPr="00A45EB8" w:rsidRDefault="00A45EB8" w:rsidP="00A45EB8">
            <w:pPr>
              <w:jc w:val="center"/>
              <w:rPr>
                <w:sz w:val="22"/>
                <w:szCs w:val="22"/>
              </w:rPr>
            </w:pPr>
            <w:r w:rsidRPr="00A45EB8">
              <w:rPr>
                <w:sz w:val="22"/>
                <w:szCs w:val="22"/>
              </w:rPr>
              <w:t> </w:t>
            </w:r>
          </w:p>
        </w:tc>
        <w:tc>
          <w:tcPr>
            <w:tcW w:w="4941" w:type="dxa"/>
            <w:tcBorders>
              <w:top w:val="nil"/>
              <w:left w:val="nil"/>
              <w:bottom w:val="single" w:sz="4" w:space="0" w:color="auto"/>
              <w:right w:val="single" w:sz="4" w:space="0" w:color="auto"/>
            </w:tcBorders>
            <w:shd w:val="clear" w:color="auto" w:fill="auto"/>
            <w:noWrap/>
            <w:vAlign w:val="center"/>
            <w:hideMark/>
          </w:tcPr>
          <w:p w14:paraId="75EE8A2A" w14:textId="77777777" w:rsidR="00A45EB8" w:rsidRPr="00A45EB8" w:rsidRDefault="00A45EB8" w:rsidP="00A45EB8">
            <w:pPr>
              <w:rPr>
                <w:sz w:val="22"/>
                <w:szCs w:val="22"/>
              </w:rPr>
            </w:pPr>
            <w:r w:rsidRPr="00A45EB8">
              <w:rPr>
                <w:sz w:val="22"/>
                <w:szCs w:val="22"/>
              </w:rPr>
              <w:t>прочие налоги</w:t>
            </w:r>
          </w:p>
        </w:tc>
        <w:tc>
          <w:tcPr>
            <w:tcW w:w="1694" w:type="dxa"/>
            <w:tcBorders>
              <w:top w:val="nil"/>
              <w:left w:val="nil"/>
              <w:bottom w:val="single" w:sz="4" w:space="0" w:color="auto"/>
              <w:right w:val="single" w:sz="4" w:space="0" w:color="auto"/>
            </w:tcBorders>
            <w:shd w:val="clear" w:color="auto" w:fill="auto"/>
            <w:noWrap/>
            <w:vAlign w:val="center"/>
            <w:hideMark/>
          </w:tcPr>
          <w:p w14:paraId="5B37637E" w14:textId="77777777" w:rsidR="00A45EB8" w:rsidRPr="00A45EB8" w:rsidRDefault="00A45EB8" w:rsidP="00A45EB8">
            <w:pPr>
              <w:jc w:val="center"/>
              <w:rPr>
                <w:sz w:val="22"/>
                <w:szCs w:val="22"/>
              </w:rPr>
            </w:pPr>
            <w:r w:rsidRPr="00A45EB8">
              <w:rPr>
                <w:sz w:val="22"/>
                <w:szCs w:val="22"/>
              </w:rPr>
              <w:t>31,02</w:t>
            </w:r>
          </w:p>
        </w:tc>
        <w:tc>
          <w:tcPr>
            <w:tcW w:w="1694" w:type="dxa"/>
            <w:tcBorders>
              <w:top w:val="nil"/>
              <w:left w:val="nil"/>
              <w:bottom w:val="single" w:sz="4" w:space="0" w:color="auto"/>
              <w:right w:val="single" w:sz="4" w:space="0" w:color="auto"/>
            </w:tcBorders>
            <w:shd w:val="clear" w:color="auto" w:fill="auto"/>
            <w:noWrap/>
            <w:vAlign w:val="center"/>
            <w:hideMark/>
          </w:tcPr>
          <w:p w14:paraId="76F0CAE3" w14:textId="77777777" w:rsidR="00A45EB8" w:rsidRPr="00A45EB8" w:rsidRDefault="00A45EB8" w:rsidP="00A45EB8">
            <w:pPr>
              <w:jc w:val="center"/>
              <w:rPr>
                <w:sz w:val="22"/>
                <w:szCs w:val="22"/>
              </w:rPr>
            </w:pPr>
            <w:r w:rsidRPr="00A45EB8">
              <w:rPr>
                <w:sz w:val="22"/>
                <w:szCs w:val="22"/>
              </w:rPr>
              <w:t>0,00</w:t>
            </w:r>
          </w:p>
        </w:tc>
      </w:tr>
      <w:tr w:rsidR="00A45EB8" w:rsidRPr="00A45EB8" w14:paraId="158CCA3C"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EFB7DE" w14:textId="77777777" w:rsidR="00A45EB8" w:rsidRPr="00A45EB8" w:rsidRDefault="00A45EB8" w:rsidP="00A45EB8">
            <w:pPr>
              <w:jc w:val="center"/>
              <w:rPr>
                <w:sz w:val="22"/>
                <w:szCs w:val="22"/>
              </w:rPr>
            </w:pPr>
            <w:r w:rsidRPr="00A45EB8">
              <w:rPr>
                <w:sz w:val="22"/>
                <w:szCs w:val="22"/>
              </w:rPr>
              <w:t>1.5</w:t>
            </w:r>
          </w:p>
        </w:tc>
        <w:tc>
          <w:tcPr>
            <w:tcW w:w="4941" w:type="dxa"/>
            <w:tcBorders>
              <w:top w:val="nil"/>
              <w:left w:val="nil"/>
              <w:bottom w:val="single" w:sz="4" w:space="0" w:color="auto"/>
              <w:right w:val="single" w:sz="4" w:space="0" w:color="auto"/>
            </w:tcBorders>
            <w:shd w:val="clear" w:color="auto" w:fill="auto"/>
            <w:vAlign w:val="center"/>
            <w:hideMark/>
          </w:tcPr>
          <w:p w14:paraId="746DA21A" w14:textId="77777777" w:rsidR="00A45EB8" w:rsidRPr="00A45EB8" w:rsidRDefault="00A45EB8" w:rsidP="00A45EB8">
            <w:pPr>
              <w:rPr>
                <w:sz w:val="22"/>
                <w:szCs w:val="22"/>
              </w:rPr>
            </w:pPr>
            <w:r w:rsidRPr="00A45EB8">
              <w:rPr>
                <w:sz w:val="22"/>
                <w:szCs w:val="22"/>
              </w:rPr>
              <w:t>Отчисления на социальные нужды</w:t>
            </w:r>
          </w:p>
        </w:tc>
        <w:tc>
          <w:tcPr>
            <w:tcW w:w="1694" w:type="dxa"/>
            <w:tcBorders>
              <w:top w:val="nil"/>
              <w:left w:val="nil"/>
              <w:bottom w:val="single" w:sz="4" w:space="0" w:color="auto"/>
              <w:right w:val="single" w:sz="4" w:space="0" w:color="auto"/>
            </w:tcBorders>
            <w:shd w:val="clear" w:color="auto" w:fill="auto"/>
            <w:noWrap/>
            <w:vAlign w:val="center"/>
            <w:hideMark/>
          </w:tcPr>
          <w:p w14:paraId="2CF0B336" w14:textId="77777777" w:rsidR="00A45EB8" w:rsidRPr="00A45EB8" w:rsidRDefault="00A45EB8" w:rsidP="00A45EB8">
            <w:pPr>
              <w:jc w:val="center"/>
              <w:rPr>
                <w:sz w:val="22"/>
                <w:szCs w:val="22"/>
              </w:rPr>
            </w:pPr>
            <w:r w:rsidRPr="00A45EB8">
              <w:rPr>
                <w:sz w:val="22"/>
                <w:szCs w:val="22"/>
              </w:rPr>
              <w:t>247,70</w:t>
            </w:r>
          </w:p>
        </w:tc>
        <w:tc>
          <w:tcPr>
            <w:tcW w:w="1694" w:type="dxa"/>
            <w:tcBorders>
              <w:top w:val="nil"/>
              <w:left w:val="nil"/>
              <w:bottom w:val="single" w:sz="4" w:space="0" w:color="auto"/>
              <w:right w:val="single" w:sz="4" w:space="0" w:color="auto"/>
            </w:tcBorders>
            <w:shd w:val="clear" w:color="auto" w:fill="auto"/>
            <w:noWrap/>
            <w:vAlign w:val="center"/>
            <w:hideMark/>
          </w:tcPr>
          <w:p w14:paraId="2917EA85" w14:textId="77777777" w:rsidR="00A45EB8" w:rsidRPr="00A45EB8" w:rsidRDefault="00A45EB8" w:rsidP="00A45EB8">
            <w:pPr>
              <w:jc w:val="center"/>
              <w:rPr>
                <w:sz w:val="22"/>
                <w:szCs w:val="22"/>
              </w:rPr>
            </w:pPr>
            <w:r w:rsidRPr="00A45EB8">
              <w:rPr>
                <w:sz w:val="22"/>
                <w:szCs w:val="22"/>
              </w:rPr>
              <w:t>288,30</w:t>
            </w:r>
          </w:p>
        </w:tc>
      </w:tr>
      <w:tr w:rsidR="00A45EB8" w:rsidRPr="00A45EB8" w14:paraId="0CBEBEF2"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5371213" w14:textId="77777777" w:rsidR="00A45EB8" w:rsidRPr="00A45EB8" w:rsidRDefault="00A45EB8" w:rsidP="00A45EB8">
            <w:pPr>
              <w:jc w:val="center"/>
              <w:rPr>
                <w:sz w:val="22"/>
                <w:szCs w:val="22"/>
              </w:rPr>
            </w:pPr>
            <w:r w:rsidRPr="00A45EB8">
              <w:rPr>
                <w:sz w:val="22"/>
                <w:szCs w:val="22"/>
              </w:rPr>
              <w:t>1.6</w:t>
            </w:r>
          </w:p>
        </w:tc>
        <w:tc>
          <w:tcPr>
            <w:tcW w:w="4941" w:type="dxa"/>
            <w:tcBorders>
              <w:top w:val="nil"/>
              <w:left w:val="nil"/>
              <w:bottom w:val="single" w:sz="4" w:space="0" w:color="auto"/>
              <w:right w:val="single" w:sz="4" w:space="0" w:color="auto"/>
            </w:tcBorders>
            <w:shd w:val="clear" w:color="auto" w:fill="auto"/>
            <w:vAlign w:val="center"/>
            <w:hideMark/>
          </w:tcPr>
          <w:p w14:paraId="3CBD382C" w14:textId="77777777" w:rsidR="00A45EB8" w:rsidRPr="00A45EB8" w:rsidRDefault="00A45EB8" w:rsidP="00A45EB8">
            <w:pPr>
              <w:rPr>
                <w:sz w:val="22"/>
                <w:szCs w:val="22"/>
              </w:rPr>
            </w:pPr>
            <w:r w:rsidRPr="00A45EB8">
              <w:rPr>
                <w:sz w:val="22"/>
                <w:szCs w:val="22"/>
              </w:rPr>
              <w:t>Расходы по сомнительным долгам</w:t>
            </w:r>
          </w:p>
        </w:tc>
        <w:tc>
          <w:tcPr>
            <w:tcW w:w="1694" w:type="dxa"/>
            <w:tcBorders>
              <w:top w:val="nil"/>
              <w:left w:val="nil"/>
              <w:bottom w:val="single" w:sz="4" w:space="0" w:color="auto"/>
              <w:right w:val="single" w:sz="4" w:space="0" w:color="auto"/>
            </w:tcBorders>
            <w:shd w:val="clear" w:color="auto" w:fill="auto"/>
            <w:noWrap/>
            <w:vAlign w:val="center"/>
            <w:hideMark/>
          </w:tcPr>
          <w:p w14:paraId="4220BE96" w14:textId="77777777" w:rsidR="00A45EB8" w:rsidRPr="00A45EB8" w:rsidRDefault="00A45EB8" w:rsidP="00A45EB8">
            <w:pPr>
              <w:jc w:val="center"/>
              <w:rPr>
                <w:sz w:val="22"/>
                <w:szCs w:val="22"/>
              </w:rPr>
            </w:pPr>
            <w:r w:rsidRPr="00A45EB8">
              <w:rPr>
                <w:sz w:val="22"/>
                <w:szCs w:val="22"/>
              </w:rPr>
              <w:t>0,00</w:t>
            </w:r>
          </w:p>
        </w:tc>
        <w:tc>
          <w:tcPr>
            <w:tcW w:w="1694" w:type="dxa"/>
            <w:tcBorders>
              <w:top w:val="nil"/>
              <w:left w:val="nil"/>
              <w:bottom w:val="single" w:sz="4" w:space="0" w:color="auto"/>
              <w:right w:val="single" w:sz="4" w:space="0" w:color="auto"/>
            </w:tcBorders>
            <w:shd w:val="clear" w:color="auto" w:fill="auto"/>
            <w:noWrap/>
            <w:vAlign w:val="center"/>
            <w:hideMark/>
          </w:tcPr>
          <w:p w14:paraId="7D3C48B8" w14:textId="77777777" w:rsidR="00A45EB8" w:rsidRPr="00A45EB8" w:rsidRDefault="00A45EB8" w:rsidP="00A45EB8">
            <w:pPr>
              <w:jc w:val="center"/>
              <w:rPr>
                <w:sz w:val="22"/>
                <w:szCs w:val="22"/>
              </w:rPr>
            </w:pPr>
            <w:r w:rsidRPr="00A45EB8">
              <w:rPr>
                <w:sz w:val="22"/>
                <w:szCs w:val="22"/>
              </w:rPr>
              <w:t>52,54</w:t>
            </w:r>
          </w:p>
        </w:tc>
      </w:tr>
      <w:tr w:rsidR="00A45EB8" w:rsidRPr="00A45EB8" w14:paraId="24DA5D9F"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CB00662" w14:textId="77777777" w:rsidR="00A45EB8" w:rsidRPr="00A45EB8" w:rsidRDefault="00A45EB8" w:rsidP="00A45EB8">
            <w:pPr>
              <w:jc w:val="center"/>
              <w:rPr>
                <w:sz w:val="22"/>
                <w:szCs w:val="22"/>
              </w:rPr>
            </w:pPr>
            <w:r w:rsidRPr="00A45EB8">
              <w:rPr>
                <w:sz w:val="22"/>
                <w:szCs w:val="22"/>
              </w:rPr>
              <w:t>1.7</w:t>
            </w:r>
          </w:p>
        </w:tc>
        <w:tc>
          <w:tcPr>
            <w:tcW w:w="4941" w:type="dxa"/>
            <w:tcBorders>
              <w:top w:val="nil"/>
              <w:left w:val="nil"/>
              <w:bottom w:val="single" w:sz="4" w:space="0" w:color="auto"/>
              <w:right w:val="single" w:sz="4" w:space="0" w:color="auto"/>
            </w:tcBorders>
            <w:shd w:val="clear" w:color="auto" w:fill="auto"/>
            <w:vAlign w:val="center"/>
            <w:hideMark/>
          </w:tcPr>
          <w:p w14:paraId="57F1A77B" w14:textId="77777777" w:rsidR="00A45EB8" w:rsidRPr="00A45EB8" w:rsidRDefault="00A45EB8" w:rsidP="00A45EB8">
            <w:pPr>
              <w:rPr>
                <w:sz w:val="22"/>
                <w:szCs w:val="22"/>
              </w:rPr>
            </w:pPr>
            <w:r w:rsidRPr="00A45EB8">
              <w:rPr>
                <w:sz w:val="22"/>
                <w:szCs w:val="22"/>
              </w:rPr>
              <w:t>Амортизация основных средств и нематериальных активов</w:t>
            </w:r>
          </w:p>
        </w:tc>
        <w:tc>
          <w:tcPr>
            <w:tcW w:w="1694" w:type="dxa"/>
            <w:tcBorders>
              <w:top w:val="nil"/>
              <w:left w:val="nil"/>
              <w:bottom w:val="single" w:sz="4" w:space="0" w:color="auto"/>
              <w:right w:val="single" w:sz="4" w:space="0" w:color="auto"/>
            </w:tcBorders>
            <w:shd w:val="clear" w:color="auto" w:fill="auto"/>
            <w:noWrap/>
            <w:vAlign w:val="center"/>
            <w:hideMark/>
          </w:tcPr>
          <w:p w14:paraId="6CB2F744" w14:textId="77777777" w:rsidR="00A45EB8" w:rsidRPr="00A45EB8" w:rsidRDefault="00A45EB8" w:rsidP="00A45EB8">
            <w:pPr>
              <w:jc w:val="center"/>
              <w:rPr>
                <w:sz w:val="22"/>
                <w:szCs w:val="22"/>
              </w:rPr>
            </w:pPr>
            <w:r w:rsidRPr="00A45EB8">
              <w:rPr>
                <w:sz w:val="22"/>
                <w:szCs w:val="22"/>
              </w:rPr>
              <w:t>0,00</w:t>
            </w:r>
          </w:p>
        </w:tc>
        <w:tc>
          <w:tcPr>
            <w:tcW w:w="1694" w:type="dxa"/>
            <w:tcBorders>
              <w:top w:val="nil"/>
              <w:left w:val="nil"/>
              <w:bottom w:val="single" w:sz="4" w:space="0" w:color="auto"/>
              <w:right w:val="single" w:sz="4" w:space="0" w:color="auto"/>
            </w:tcBorders>
            <w:shd w:val="clear" w:color="auto" w:fill="auto"/>
            <w:noWrap/>
            <w:vAlign w:val="center"/>
            <w:hideMark/>
          </w:tcPr>
          <w:p w14:paraId="28C4E6E3" w14:textId="77777777" w:rsidR="00A45EB8" w:rsidRPr="00A45EB8" w:rsidRDefault="00A45EB8" w:rsidP="00A45EB8">
            <w:pPr>
              <w:jc w:val="center"/>
              <w:rPr>
                <w:sz w:val="22"/>
                <w:szCs w:val="22"/>
              </w:rPr>
            </w:pPr>
            <w:r w:rsidRPr="00A45EB8">
              <w:rPr>
                <w:sz w:val="22"/>
                <w:szCs w:val="22"/>
              </w:rPr>
              <w:t>4,06</w:t>
            </w:r>
          </w:p>
        </w:tc>
      </w:tr>
      <w:tr w:rsidR="00A45EB8" w:rsidRPr="00A45EB8" w14:paraId="5FD4478D" w14:textId="77777777" w:rsidTr="00293CC7">
        <w:trPr>
          <w:trHeight w:val="3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846575A" w14:textId="77777777" w:rsidR="00A45EB8" w:rsidRPr="00A45EB8" w:rsidRDefault="00A45EB8" w:rsidP="00A45EB8">
            <w:pPr>
              <w:jc w:val="center"/>
              <w:rPr>
                <w:sz w:val="22"/>
                <w:szCs w:val="22"/>
              </w:rPr>
            </w:pPr>
            <w:r w:rsidRPr="00A45EB8">
              <w:rPr>
                <w:sz w:val="22"/>
                <w:szCs w:val="22"/>
              </w:rPr>
              <w:lastRenderedPageBreak/>
              <w:t>1.8</w:t>
            </w:r>
          </w:p>
        </w:tc>
        <w:tc>
          <w:tcPr>
            <w:tcW w:w="4941" w:type="dxa"/>
            <w:tcBorders>
              <w:top w:val="nil"/>
              <w:left w:val="nil"/>
              <w:bottom w:val="single" w:sz="4" w:space="0" w:color="auto"/>
              <w:right w:val="single" w:sz="4" w:space="0" w:color="auto"/>
            </w:tcBorders>
            <w:shd w:val="clear" w:color="auto" w:fill="auto"/>
            <w:vAlign w:val="center"/>
            <w:hideMark/>
          </w:tcPr>
          <w:p w14:paraId="6D92198B" w14:textId="77777777" w:rsidR="00A45EB8" w:rsidRPr="00A45EB8" w:rsidRDefault="00A45EB8" w:rsidP="00A45EB8">
            <w:pPr>
              <w:rPr>
                <w:sz w:val="22"/>
                <w:szCs w:val="22"/>
              </w:rPr>
            </w:pPr>
            <w:r w:rsidRPr="00A45EB8">
              <w:rPr>
                <w:sz w:val="22"/>
                <w:szCs w:val="22"/>
              </w:rPr>
              <w:t>Расходы на выплаты по договорам займа и кредитным договорам, включая проценты по ним</w:t>
            </w:r>
          </w:p>
        </w:tc>
        <w:tc>
          <w:tcPr>
            <w:tcW w:w="1694" w:type="dxa"/>
            <w:tcBorders>
              <w:top w:val="nil"/>
              <w:left w:val="nil"/>
              <w:bottom w:val="single" w:sz="4" w:space="0" w:color="auto"/>
              <w:right w:val="single" w:sz="4" w:space="0" w:color="auto"/>
            </w:tcBorders>
            <w:shd w:val="clear" w:color="auto" w:fill="auto"/>
            <w:noWrap/>
            <w:vAlign w:val="center"/>
            <w:hideMark/>
          </w:tcPr>
          <w:p w14:paraId="18EAE162" w14:textId="77777777" w:rsidR="00A45EB8" w:rsidRPr="00A45EB8" w:rsidRDefault="00A45EB8" w:rsidP="00A45EB8">
            <w:pPr>
              <w:jc w:val="center"/>
              <w:rPr>
                <w:sz w:val="22"/>
                <w:szCs w:val="22"/>
              </w:rPr>
            </w:pPr>
            <w:r w:rsidRPr="00A45EB8">
              <w:rPr>
                <w:sz w:val="22"/>
                <w:szCs w:val="22"/>
              </w:rPr>
              <w:t>0,00</w:t>
            </w:r>
          </w:p>
        </w:tc>
        <w:tc>
          <w:tcPr>
            <w:tcW w:w="1694" w:type="dxa"/>
            <w:tcBorders>
              <w:top w:val="nil"/>
              <w:left w:val="nil"/>
              <w:bottom w:val="single" w:sz="4" w:space="0" w:color="auto"/>
              <w:right w:val="single" w:sz="4" w:space="0" w:color="auto"/>
            </w:tcBorders>
            <w:shd w:val="clear" w:color="auto" w:fill="auto"/>
            <w:noWrap/>
            <w:vAlign w:val="center"/>
            <w:hideMark/>
          </w:tcPr>
          <w:p w14:paraId="05D5380F" w14:textId="77777777" w:rsidR="00A45EB8" w:rsidRPr="00A45EB8" w:rsidRDefault="00A45EB8" w:rsidP="00A45EB8">
            <w:pPr>
              <w:jc w:val="center"/>
              <w:rPr>
                <w:sz w:val="22"/>
                <w:szCs w:val="22"/>
              </w:rPr>
            </w:pPr>
            <w:r w:rsidRPr="00A45EB8">
              <w:rPr>
                <w:sz w:val="22"/>
                <w:szCs w:val="22"/>
              </w:rPr>
              <w:t> 0,00</w:t>
            </w:r>
          </w:p>
        </w:tc>
      </w:tr>
      <w:tr w:rsidR="00A45EB8" w:rsidRPr="00A45EB8" w14:paraId="5C0A7B7F" w14:textId="77777777" w:rsidTr="00293CC7">
        <w:trPr>
          <w:trHeight w:val="66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DC9DD96" w14:textId="77777777" w:rsidR="00A45EB8" w:rsidRPr="00A45EB8" w:rsidRDefault="00A45EB8" w:rsidP="00A45EB8">
            <w:pPr>
              <w:jc w:val="center"/>
              <w:rPr>
                <w:sz w:val="22"/>
                <w:szCs w:val="22"/>
              </w:rPr>
            </w:pPr>
            <w:r w:rsidRPr="00A45EB8">
              <w:rPr>
                <w:sz w:val="22"/>
                <w:szCs w:val="22"/>
              </w:rPr>
              <w:t>1.9</w:t>
            </w:r>
          </w:p>
        </w:tc>
        <w:tc>
          <w:tcPr>
            <w:tcW w:w="4941" w:type="dxa"/>
            <w:tcBorders>
              <w:top w:val="nil"/>
              <w:left w:val="nil"/>
              <w:bottom w:val="single" w:sz="4" w:space="0" w:color="auto"/>
              <w:right w:val="single" w:sz="4" w:space="0" w:color="auto"/>
            </w:tcBorders>
            <w:shd w:val="clear" w:color="auto" w:fill="auto"/>
            <w:vAlign w:val="center"/>
            <w:hideMark/>
          </w:tcPr>
          <w:p w14:paraId="7446BCE0" w14:textId="77777777" w:rsidR="00A45EB8" w:rsidRPr="00A45EB8" w:rsidRDefault="00A45EB8" w:rsidP="00A45EB8">
            <w:pPr>
              <w:rPr>
                <w:sz w:val="22"/>
                <w:szCs w:val="22"/>
              </w:rPr>
            </w:pPr>
            <w:r w:rsidRPr="00A45EB8">
              <w:rPr>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94" w:type="dxa"/>
            <w:tcBorders>
              <w:top w:val="nil"/>
              <w:left w:val="nil"/>
              <w:bottom w:val="single" w:sz="4" w:space="0" w:color="auto"/>
              <w:right w:val="single" w:sz="4" w:space="0" w:color="auto"/>
            </w:tcBorders>
            <w:shd w:val="clear" w:color="auto" w:fill="auto"/>
            <w:noWrap/>
            <w:vAlign w:val="center"/>
            <w:hideMark/>
          </w:tcPr>
          <w:p w14:paraId="58C8C11A" w14:textId="77777777" w:rsidR="00A45EB8" w:rsidRPr="00A45EB8" w:rsidRDefault="00A45EB8" w:rsidP="00A45EB8">
            <w:pPr>
              <w:jc w:val="center"/>
              <w:rPr>
                <w:sz w:val="22"/>
                <w:szCs w:val="22"/>
              </w:rPr>
            </w:pPr>
            <w:r w:rsidRPr="00A45EB8">
              <w:rPr>
                <w:sz w:val="22"/>
                <w:szCs w:val="22"/>
              </w:rPr>
              <w:t>0,00</w:t>
            </w:r>
          </w:p>
        </w:tc>
        <w:tc>
          <w:tcPr>
            <w:tcW w:w="1694" w:type="dxa"/>
            <w:tcBorders>
              <w:top w:val="nil"/>
              <w:left w:val="nil"/>
              <w:bottom w:val="single" w:sz="4" w:space="0" w:color="auto"/>
              <w:right w:val="single" w:sz="4" w:space="0" w:color="auto"/>
            </w:tcBorders>
            <w:shd w:val="clear" w:color="auto" w:fill="auto"/>
            <w:noWrap/>
            <w:vAlign w:val="center"/>
            <w:hideMark/>
          </w:tcPr>
          <w:p w14:paraId="28A4F9A8" w14:textId="77777777" w:rsidR="00A45EB8" w:rsidRPr="00A45EB8" w:rsidRDefault="00A45EB8" w:rsidP="00A45EB8">
            <w:pPr>
              <w:jc w:val="center"/>
              <w:rPr>
                <w:sz w:val="22"/>
                <w:szCs w:val="22"/>
              </w:rPr>
            </w:pPr>
            <w:r w:rsidRPr="00A45EB8">
              <w:rPr>
                <w:sz w:val="22"/>
                <w:szCs w:val="22"/>
              </w:rPr>
              <w:t>0,00</w:t>
            </w:r>
          </w:p>
        </w:tc>
      </w:tr>
      <w:tr w:rsidR="00A45EB8" w:rsidRPr="00A45EB8" w14:paraId="2C9DF7CB"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9308C55" w14:textId="77777777" w:rsidR="00A45EB8" w:rsidRPr="00A45EB8" w:rsidRDefault="00A45EB8" w:rsidP="00A45EB8">
            <w:pPr>
              <w:jc w:val="center"/>
              <w:rPr>
                <w:sz w:val="22"/>
                <w:szCs w:val="22"/>
              </w:rPr>
            </w:pPr>
            <w:r w:rsidRPr="00A45EB8">
              <w:rPr>
                <w:sz w:val="22"/>
                <w:szCs w:val="22"/>
              </w:rPr>
              <w:t> </w:t>
            </w:r>
          </w:p>
        </w:tc>
        <w:tc>
          <w:tcPr>
            <w:tcW w:w="4941" w:type="dxa"/>
            <w:tcBorders>
              <w:top w:val="nil"/>
              <w:left w:val="nil"/>
              <w:bottom w:val="single" w:sz="4" w:space="0" w:color="auto"/>
              <w:right w:val="single" w:sz="4" w:space="0" w:color="auto"/>
            </w:tcBorders>
            <w:shd w:val="clear" w:color="auto" w:fill="auto"/>
            <w:noWrap/>
            <w:vAlign w:val="center"/>
            <w:hideMark/>
          </w:tcPr>
          <w:p w14:paraId="76846082" w14:textId="77777777" w:rsidR="00A45EB8" w:rsidRPr="00A45EB8" w:rsidRDefault="00A45EB8" w:rsidP="00A45EB8">
            <w:pPr>
              <w:rPr>
                <w:sz w:val="22"/>
                <w:szCs w:val="22"/>
              </w:rPr>
            </w:pPr>
            <w:r w:rsidRPr="00A45EB8">
              <w:rPr>
                <w:sz w:val="22"/>
                <w:szCs w:val="22"/>
              </w:rPr>
              <w:t>ИТОГО</w:t>
            </w:r>
          </w:p>
        </w:tc>
        <w:tc>
          <w:tcPr>
            <w:tcW w:w="1694" w:type="dxa"/>
            <w:tcBorders>
              <w:top w:val="nil"/>
              <w:left w:val="nil"/>
              <w:bottom w:val="single" w:sz="4" w:space="0" w:color="auto"/>
              <w:right w:val="single" w:sz="4" w:space="0" w:color="auto"/>
            </w:tcBorders>
            <w:shd w:val="clear" w:color="auto" w:fill="auto"/>
            <w:noWrap/>
            <w:vAlign w:val="center"/>
            <w:hideMark/>
          </w:tcPr>
          <w:p w14:paraId="4F774DF1" w14:textId="77777777" w:rsidR="00A45EB8" w:rsidRPr="00A45EB8" w:rsidRDefault="00A45EB8" w:rsidP="00A45EB8">
            <w:pPr>
              <w:jc w:val="center"/>
              <w:rPr>
                <w:sz w:val="22"/>
                <w:szCs w:val="22"/>
              </w:rPr>
            </w:pPr>
            <w:r w:rsidRPr="00A45EB8">
              <w:rPr>
                <w:sz w:val="22"/>
                <w:szCs w:val="22"/>
              </w:rPr>
              <w:t>478,42</w:t>
            </w:r>
          </w:p>
        </w:tc>
        <w:tc>
          <w:tcPr>
            <w:tcW w:w="1694" w:type="dxa"/>
            <w:tcBorders>
              <w:top w:val="nil"/>
              <w:left w:val="nil"/>
              <w:bottom w:val="single" w:sz="4" w:space="0" w:color="auto"/>
              <w:right w:val="single" w:sz="4" w:space="0" w:color="auto"/>
            </w:tcBorders>
            <w:shd w:val="clear" w:color="auto" w:fill="auto"/>
            <w:noWrap/>
            <w:vAlign w:val="center"/>
            <w:hideMark/>
          </w:tcPr>
          <w:p w14:paraId="2EF5F3FD" w14:textId="77777777" w:rsidR="00A45EB8" w:rsidRPr="00A45EB8" w:rsidRDefault="00A45EB8" w:rsidP="00A45EB8">
            <w:pPr>
              <w:jc w:val="center"/>
              <w:rPr>
                <w:sz w:val="22"/>
                <w:szCs w:val="22"/>
              </w:rPr>
            </w:pPr>
            <w:r w:rsidRPr="00A45EB8">
              <w:rPr>
                <w:sz w:val="22"/>
                <w:szCs w:val="22"/>
              </w:rPr>
              <w:t>711,87</w:t>
            </w:r>
          </w:p>
        </w:tc>
      </w:tr>
      <w:tr w:rsidR="00A45EB8" w:rsidRPr="00A45EB8" w14:paraId="3D00C96D"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337FA24" w14:textId="77777777" w:rsidR="00A45EB8" w:rsidRPr="00A45EB8" w:rsidRDefault="00A45EB8" w:rsidP="00A45EB8">
            <w:pPr>
              <w:jc w:val="center"/>
              <w:rPr>
                <w:sz w:val="22"/>
                <w:szCs w:val="22"/>
              </w:rPr>
            </w:pPr>
            <w:r w:rsidRPr="00A45EB8">
              <w:rPr>
                <w:sz w:val="22"/>
                <w:szCs w:val="22"/>
              </w:rPr>
              <w:t>2</w:t>
            </w:r>
          </w:p>
        </w:tc>
        <w:tc>
          <w:tcPr>
            <w:tcW w:w="4941" w:type="dxa"/>
            <w:tcBorders>
              <w:top w:val="nil"/>
              <w:left w:val="nil"/>
              <w:bottom w:val="single" w:sz="4" w:space="0" w:color="auto"/>
              <w:right w:val="single" w:sz="4" w:space="0" w:color="auto"/>
            </w:tcBorders>
            <w:shd w:val="clear" w:color="auto" w:fill="auto"/>
            <w:noWrap/>
            <w:vAlign w:val="center"/>
            <w:hideMark/>
          </w:tcPr>
          <w:p w14:paraId="55841749" w14:textId="77777777" w:rsidR="00A45EB8" w:rsidRPr="00A45EB8" w:rsidRDefault="00A45EB8" w:rsidP="00A45EB8">
            <w:pPr>
              <w:rPr>
                <w:sz w:val="22"/>
                <w:szCs w:val="22"/>
              </w:rPr>
            </w:pPr>
            <w:r w:rsidRPr="00A45EB8">
              <w:rPr>
                <w:sz w:val="22"/>
                <w:szCs w:val="22"/>
              </w:rPr>
              <w:t>Налог на прибыль</w:t>
            </w:r>
          </w:p>
        </w:tc>
        <w:tc>
          <w:tcPr>
            <w:tcW w:w="1694" w:type="dxa"/>
            <w:tcBorders>
              <w:top w:val="nil"/>
              <w:left w:val="nil"/>
              <w:bottom w:val="single" w:sz="4" w:space="0" w:color="auto"/>
              <w:right w:val="single" w:sz="4" w:space="0" w:color="auto"/>
            </w:tcBorders>
            <w:shd w:val="clear" w:color="auto" w:fill="auto"/>
            <w:noWrap/>
            <w:vAlign w:val="center"/>
            <w:hideMark/>
          </w:tcPr>
          <w:p w14:paraId="477E2E0D" w14:textId="77777777" w:rsidR="00A45EB8" w:rsidRPr="00A45EB8" w:rsidRDefault="00A45EB8" w:rsidP="00A45EB8">
            <w:pPr>
              <w:jc w:val="center"/>
              <w:rPr>
                <w:sz w:val="22"/>
                <w:szCs w:val="22"/>
              </w:rPr>
            </w:pPr>
            <w:r w:rsidRPr="00A45EB8">
              <w:rPr>
                <w:sz w:val="22"/>
                <w:szCs w:val="22"/>
              </w:rPr>
              <w:t>0,00 </w:t>
            </w:r>
          </w:p>
        </w:tc>
        <w:tc>
          <w:tcPr>
            <w:tcW w:w="1694" w:type="dxa"/>
            <w:tcBorders>
              <w:top w:val="nil"/>
              <w:left w:val="nil"/>
              <w:bottom w:val="single" w:sz="4" w:space="0" w:color="auto"/>
              <w:right w:val="single" w:sz="4" w:space="0" w:color="auto"/>
            </w:tcBorders>
            <w:shd w:val="clear" w:color="auto" w:fill="auto"/>
            <w:noWrap/>
            <w:vAlign w:val="center"/>
            <w:hideMark/>
          </w:tcPr>
          <w:p w14:paraId="4EB97D17" w14:textId="77777777" w:rsidR="00A45EB8" w:rsidRPr="00A45EB8" w:rsidRDefault="00A45EB8" w:rsidP="00A45EB8">
            <w:pPr>
              <w:jc w:val="center"/>
              <w:rPr>
                <w:sz w:val="22"/>
                <w:szCs w:val="22"/>
              </w:rPr>
            </w:pPr>
            <w:r w:rsidRPr="00A45EB8">
              <w:rPr>
                <w:sz w:val="22"/>
                <w:szCs w:val="22"/>
              </w:rPr>
              <w:t>0,00</w:t>
            </w:r>
          </w:p>
        </w:tc>
      </w:tr>
      <w:tr w:rsidR="00A45EB8" w:rsidRPr="00A45EB8" w14:paraId="11EAFD09" w14:textId="77777777" w:rsidTr="00293CC7">
        <w:trPr>
          <w:trHeight w:val="2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23C2DEB" w14:textId="77777777" w:rsidR="00A45EB8" w:rsidRPr="00A45EB8" w:rsidRDefault="00A45EB8" w:rsidP="00A45EB8">
            <w:pPr>
              <w:jc w:val="center"/>
              <w:rPr>
                <w:sz w:val="22"/>
                <w:szCs w:val="22"/>
              </w:rPr>
            </w:pPr>
            <w:r w:rsidRPr="00A45EB8">
              <w:rPr>
                <w:sz w:val="22"/>
                <w:szCs w:val="22"/>
              </w:rPr>
              <w:t>3</w:t>
            </w:r>
          </w:p>
        </w:tc>
        <w:tc>
          <w:tcPr>
            <w:tcW w:w="4941" w:type="dxa"/>
            <w:tcBorders>
              <w:top w:val="nil"/>
              <w:left w:val="nil"/>
              <w:bottom w:val="single" w:sz="4" w:space="0" w:color="auto"/>
              <w:right w:val="single" w:sz="4" w:space="0" w:color="auto"/>
            </w:tcBorders>
            <w:shd w:val="clear" w:color="auto" w:fill="auto"/>
            <w:vAlign w:val="center"/>
            <w:hideMark/>
          </w:tcPr>
          <w:p w14:paraId="39BA699D" w14:textId="77777777" w:rsidR="00A45EB8" w:rsidRPr="00A45EB8" w:rsidRDefault="00A45EB8" w:rsidP="00A45EB8">
            <w:pPr>
              <w:rPr>
                <w:sz w:val="22"/>
                <w:szCs w:val="22"/>
              </w:rPr>
            </w:pPr>
            <w:r w:rsidRPr="00A45EB8">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94" w:type="dxa"/>
            <w:tcBorders>
              <w:top w:val="nil"/>
              <w:left w:val="nil"/>
              <w:bottom w:val="single" w:sz="4" w:space="0" w:color="auto"/>
              <w:right w:val="single" w:sz="4" w:space="0" w:color="auto"/>
            </w:tcBorders>
            <w:shd w:val="clear" w:color="auto" w:fill="auto"/>
            <w:noWrap/>
            <w:vAlign w:val="center"/>
            <w:hideMark/>
          </w:tcPr>
          <w:p w14:paraId="3F726C53" w14:textId="77777777" w:rsidR="00A45EB8" w:rsidRPr="00A45EB8" w:rsidRDefault="00A45EB8" w:rsidP="00A45EB8">
            <w:pPr>
              <w:jc w:val="center"/>
              <w:rPr>
                <w:sz w:val="22"/>
                <w:szCs w:val="22"/>
              </w:rPr>
            </w:pPr>
            <w:r w:rsidRPr="00A45EB8">
              <w:rPr>
                <w:sz w:val="22"/>
                <w:szCs w:val="22"/>
              </w:rPr>
              <w:t> 0,00</w:t>
            </w:r>
          </w:p>
        </w:tc>
        <w:tc>
          <w:tcPr>
            <w:tcW w:w="1694" w:type="dxa"/>
            <w:tcBorders>
              <w:top w:val="nil"/>
              <w:left w:val="nil"/>
              <w:bottom w:val="single" w:sz="4" w:space="0" w:color="auto"/>
              <w:right w:val="single" w:sz="4" w:space="0" w:color="auto"/>
            </w:tcBorders>
            <w:shd w:val="clear" w:color="auto" w:fill="auto"/>
            <w:noWrap/>
            <w:vAlign w:val="center"/>
            <w:hideMark/>
          </w:tcPr>
          <w:p w14:paraId="23B28026" w14:textId="77777777" w:rsidR="00A45EB8" w:rsidRPr="00A45EB8" w:rsidRDefault="00A45EB8" w:rsidP="00A45EB8">
            <w:pPr>
              <w:jc w:val="center"/>
              <w:rPr>
                <w:sz w:val="22"/>
                <w:szCs w:val="22"/>
              </w:rPr>
            </w:pPr>
            <w:r w:rsidRPr="00A45EB8">
              <w:rPr>
                <w:sz w:val="22"/>
                <w:szCs w:val="22"/>
              </w:rPr>
              <w:t>0,00 </w:t>
            </w:r>
          </w:p>
        </w:tc>
      </w:tr>
      <w:tr w:rsidR="00A45EB8" w:rsidRPr="00A45EB8" w14:paraId="1650C5C9" w14:textId="77777777" w:rsidTr="00293CC7">
        <w:trPr>
          <w:trHeight w:val="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FA03D4" w14:textId="77777777" w:rsidR="00A45EB8" w:rsidRPr="00A45EB8" w:rsidRDefault="00A45EB8" w:rsidP="00A45EB8">
            <w:pPr>
              <w:jc w:val="center"/>
              <w:rPr>
                <w:sz w:val="22"/>
                <w:szCs w:val="22"/>
              </w:rPr>
            </w:pPr>
            <w:r w:rsidRPr="00A45EB8">
              <w:rPr>
                <w:sz w:val="22"/>
                <w:szCs w:val="22"/>
              </w:rPr>
              <w:t>4</w:t>
            </w:r>
          </w:p>
        </w:tc>
        <w:tc>
          <w:tcPr>
            <w:tcW w:w="4941" w:type="dxa"/>
            <w:tcBorders>
              <w:top w:val="nil"/>
              <w:left w:val="nil"/>
              <w:bottom w:val="single" w:sz="4" w:space="0" w:color="auto"/>
              <w:right w:val="single" w:sz="4" w:space="0" w:color="auto"/>
            </w:tcBorders>
            <w:shd w:val="clear" w:color="auto" w:fill="auto"/>
            <w:vAlign w:val="center"/>
            <w:hideMark/>
          </w:tcPr>
          <w:p w14:paraId="5871D9BF" w14:textId="77777777" w:rsidR="00A45EB8" w:rsidRPr="00A45EB8" w:rsidRDefault="00A45EB8" w:rsidP="00A45EB8">
            <w:pPr>
              <w:rPr>
                <w:sz w:val="22"/>
                <w:szCs w:val="22"/>
              </w:rPr>
            </w:pPr>
            <w:r w:rsidRPr="00A45EB8">
              <w:rPr>
                <w:sz w:val="22"/>
                <w:szCs w:val="22"/>
              </w:rPr>
              <w:t>Итого неподконтрольных расходов</w:t>
            </w:r>
          </w:p>
        </w:tc>
        <w:tc>
          <w:tcPr>
            <w:tcW w:w="1694" w:type="dxa"/>
            <w:tcBorders>
              <w:top w:val="nil"/>
              <w:left w:val="nil"/>
              <w:bottom w:val="single" w:sz="4" w:space="0" w:color="auto"/>
              <w:right w:val="single" w:sz="4" w:space="0" w:color="auto"/>
            </w:tcBorders>
            <w:shd w:val="clear" w:color="auto" w:fill="auto"/>
            <w:noWrap/>
            <w:vAlign w:val="center"/>
            <w:hideMark/>
          </w:tcPr>
          <w:p w14:paraId="22BB466F" w14:textId="77777777" w:rsidR="00A45EB8" w:rsidRPr="00A45EB8" w:rsidRDefault="00A45EB8" w:rsidP="00A45EB8">
            <w:pPr>
              <w:jc w:val="center"/>
              <w:rPr>
                <w:b/>
                <w:bCs/>
                <w:sz w:val="22"/>
                <w:szCs w:val="22"/>
              </w:rPr>
            </w:pPr>
            <w:r w:rsidRPr="00A45EB8">
              <w:rPr>
                <w:b/>
                <w:bCs/>
                <w:sz w:val="22"/>
                <w:szCs w:val="22"/>
              </w:rPr>
              <w:t>478,42</w:t>
            </w:r>
          </w:p>
        </w:tc>
        <w:tc>
          <w:tcPr>
            <w:tcW w:w="1694" w:type="dxa"/>
            <w:tcBorders>
              <w:top w:val="nil"/>
              <w:left w:val="nil"/>
              <w:bottom w:val="single" w:sz="4" w:space="0" w:color="auto"/>
              <w:right w:val="single" w:sz="4" w:space="0" w:color="auto"/>
            </w:tcBorders>
            <w:shd w:val="clear" w:color="auto" w:fill="auto"/>
            <w:noWrap/>
            <w:vAlign w:val="center"/>
            <w:hideMark/>
          </w:tcPr>
          <w:p w14:paraId="0589E632" w14:textId="77777777" w:rsidR="00A45EB8" w:rsidRPr="00A45EB8" w:rsidRDefault="00A45EB8" w:rsidP="00A45EB8">
            <w:pPr>
              <w:jc w:val="center"/>
              <w:rPr>
                <w:b/>
                <w:bCs/>
                <w:sz w:val="22"/>
                <w:szCs w:val="22"/>
              </w:rPr>
            </w:pPr>
            <w:r w:rsidRPr="00A45EB8">
              <w:rPr>
                <w:b/>
                <w:bCs/>
                <w:sz w:val="22"/>
                <w:szCs w:val="22"/>
              </w:rPr>
              <w:t>711,87</w:t>
            </w:r>
          </w:p>
        </w:tc>
      </w:tr>
    </w:tbl>
    <w:p w14:paraId="33C07DA5" w14:textId="77777777" w:rsidR="00A45EB8" w:rsidRPr="00A45EB8" w:rsidRDefault="00A45EB8" w:rsidP="00A45EB8">
      <w:pPr>
        <w:jc w:val="both"/>
        <w:rPr>
          <w:sz w:val="4"/>
          <w:szCs w:val="4"/>
        </w:rPr>
      </w:pPr>
    </w:p>
    <w:p w14:paraId="7AA103AC" w14:textId="77777777" w:rsidR="00A45EB8" w:rsidRPr="00A45EB8" w:rsidRDefault="00A45EB8" w:rsidP="00A45EB8">
      <w:pPr>
        <w:jc w:val="both"/>
        <w:rPr>
          <w:sz w:val="4"/>
          <w:szCs w:val="4"/>
        </w:rPr>
      </w:pPr>
    </w:p>
    <w:p w14:paraId="0E16CA6F" w14:textId="77777777" w:rsidR="00A45EB8" w:rsidRPr="00A45EB8" w:rsidRDefault="00A45EB8" w:rsidP="00A45EB8">
      <w:pPr>
        <w:keepNext/>
        <w:ind w:firstLine="851"/>
        <w:jc w:val="center"/>
        <w:outlineLvl w:val="1"/>
        <w:rPr>
          <w:b/>
          <w:sz w:val="28"/>
          <w:szCs w:val="20"/>
        </w:rPr>
      </w:pPr>
      <w:bookmarkStart w:id="87" w:name="_Toc532463840"/>
      <w:bookmarkStart w:id="88" w:name="_Toc60227449"/>
      <w:bookmarkEnd w:id="40"/>
      <w:bookmarkEnd w:id="47"/>
    </w:p>
    <w:p w14:paraId="1B60BC00" w14:textId="77777777" w:rsidR="00A45EB8" w:rsidRPr="00A45EB8" w:rsidRDefault="00A45EB8" w:rsidP="00A45EB8">
      <w:pPr>
        <w:keepNext/>
        <w:ind w:firstLine="851"/>
        <w:jc w:val="center"/>
        <w:outlineLvl w:val="1"/>
        <w:rPr>
          <w:b/>
          <w:sz w:val="28"/>
          <w:szCs w:val="20"/>
        </w:rPr>
      </w:pPr>
      <w:r w:rsidRPr="00A45EB8">
        <w:rPr>
          <w:b/>
          <w:sz w:val="28"/>
          <w:szCs w:val="20"/>
        </w:rPr>
        <w:t>Расчет расходов на приобретение энергетических ресурсов, холодной воды, теплоносителя.</w:t>
      </w:r>
      <w:bookmarkEnd w:id="87"/>
      <w:bookmarkEnd w:id="88"/>
    </w:p>
    <w:p w14:paraId="6918FDE6" w14:textId="77777777" w:rsidR="00A45EB8" w:rsidRPr="00A45EB8" w:rsidRDefault="00A45EB8" w:rsidP="00A45EB8">
      <w:pPr>
        <w:ind w:firstLine="851"/>
        <w:jc w:val="both"/>
        <w:rPr>
          <w:sz w:val="28"/>
          <w:szCs w:val="28"/>
        </w:rPr>
      </w:pPr>
      <w:r w:rsidRPr="00A45EB8">
        <w:rPr>
          <w:sz w:val="28"/>
          <w:szCs w:val="28"/>
        </w:rPr>
        <w:t>Стоимость энергетических ресурсов определяется в соответствии с п. 28 Основ ценообразования.</w:t>
      </w:r>
    </w:p>
    <w:p w14:paraId="7ED15FB4" w14:textId="77777777" w:rsidR="00A45EB8" w:rsidRPr="00A45EB8" w:rsidRDefault="00A45EB8" w:rsidP="00A45EB8">
      <w:pPr>
        <w:ind w:firstLine="851"/>
        <w:jc w:val="both"/>
        <w:rPr>
          <w:sz w:val="28"/>
          <w:szCs w:val="28"/>
        </w:rPr>
      </w:pPr>
    </w:p>
    <w:p w14:paraId="415185F6" w14:textId="77777777" w:rsidR="00A45EB8" w:rsidRPr="00A45EB8" w:rsidRDefault="00A45EB8" w:rsidP="00A45EB8">
      <w:pPr>
        <w:keepNext/>
        <w:outlineLvl w:val="2"/>
        <w:rPr>
          <w:b/>
          <w:sz w:val="28"/>
          <w:szCs w:val="28"/>
        </w:rPr>
      </w:pPr>
      <w:bookmarkStart w:id="89" w:name="_Toc60227450"/>
      <w:bookmarkStart w:id="90" w:name="_Toc532463813"/>
      <w:bookmarkStart w:id="91" w:name="_Toc532463842"/>
      <w:r w:rsidRPr="00A45EB8">
        <w:rPr>
          <w:b/>
          <w:sz w:val="28"/>
          <w:szCs w:val="28"/>
        </w:rPr>
        <w:t>Расходы на топливо</w:t>
      </w:r>
      <w:bookmarkEnd w:id="89"/>
    </w:p>
    <w:p w14:paraId="6F8CF4B9" w14:textId="77777777" w:rsidR="00A45EB8" w:rsidRPr="00A45EB8" w:rsidRDefault="00A45EB8" w:rsidP="00A45EB8">
      <w:pPr>
        <w:tabs>
          <w:tab w:val="left" w:pos="1890"/>
        </w:tabs>
        <w:ind w:firstLine="851"/>
        <w:jc w:val="both"/>
        <w:rPr>
          <w:snapToGrid w:val="0"/>
          <w:sz w:val="28"/>
          <w:szCs w:val="28"/>
        </w:rPr>
      </w:pPr>
      <w:bookmarkStart w:id="92" w:name="_Toc533337004"/>
      <w:r w:rsidRPr="00A45EB8">
        <w:rPr>
          <w:snapToGrid w:val="0"/>
          <w:sz w:val="28"/>
          <w:szCs w:val="28"/>
        </w:rPr>
        <w:t>Топливом, используемом предприятием для производства тепловой энергии, является природный газ.</w:t>
      </w:r>
    </w:p>
    <w:p w14:paraId="0D954C8E"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 xml:space="preserve">Поставщиком природного газа является ООО «Газпром межрегионгаз Кемерово» (договоры поставки газа № 21-5-0035/18 от </w:t>
      </w:r>
      <w:bookmarkStart w:id="93" w:name="_Hlk532889938"/>
      <w:r w:rsidRPr="00A45EB8">
        <w:rPr>
          <w:snapToGrid w:val="0"/>
          <w:sz w:val="28"/>
          <w:szCs w:val="28"/>
        </w:rPr>
        <w:t xml:space="preserve">28.09.2017 г., </w:t>
      </w:r>
      <w:bookmarkEnd w:id="93"/>
      <w:r w:rsidRPr="00A45EB8">
        <w:rPr>
          <w:snapToGrid w:val="0"/>
          <w:sz w:val="28"/>
          <w:szCs w:val="28"/>
        </w:rPr>
        <w:t xml:space="preserve">№ 21-5-0035/1/18 от 28.09.2017 г.). </w:t>
      </w:r>
    </w:p>
    <w:p w14:paraId="33A69411"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 xml:space="preserve">Норматив удельного расхода условного топлива приняты в соответствии с постановлением РЭК Кемеровской области от 24.11.2022 № 472 и составляет 157,1 </w:t>
      </w:r>
      <w:proofErr w:type="spellStart"/>
      <w:r w:rsidRPr="00A45EB8">
        <w:rPr>
          <w:snapToGrid w:val="0"/>
          <w:sz w:val="28"/>
          <w:szCs w:val="28"/>
        </w:rPr>
        <w:t>кг.у.т</w:t>
      </w:r>
      <w:proofErr w:type="spellEnd"/>
      <w:r w:rsidRPr="00A45EB8">
        <w:rPr>
          <w:snapToGrid w:val="0"/>
          <w:sz w:val="28"/>
          <w:szCs w:val="28"/>
        </w:rPr>
        <w:t>./Гкал.</w:t>
      </w:r>
    </w:p>
    <w:p w14:paraId="188B17A9"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 xml:space="preserve">Калорийность природного газа принята экспертами на уровне </w:t>
      </w:r>
      <w:r w:rsidRPr="00A45EB8">
        <w:rPr>
          <w:snapToGrid w:val="0"/>
          <w:sz w:val="28"/>
          <w:szCs w:val="28"/>
        </w:rPr>
        <w:br/>
        <w:t xml:space="preserve">8340 ккал/кг, </w:t>
      </w:r>
      <w:bookmarkStart w:id="94" w:name="_Hlk532893145"/>
      <w:r w:rsidRPr="00A45EB8">
        <w:rPr>
          <w:snapToGrid w:val="0"/>
          <w:sz w:val="28"/>
          <w:szCs w:val="28"/>
        </w:rPr>
        <w:t>на уровне факта 2021 года</w:t>
      </w:r>
      <w:bookmarkEnd w:id="94"/>
      <w:r w:rsidRPr="00A45EB8">
        <w:rPr>
          <w:snapToGrid w:val="0"/>
          <w:sz w:val="28"/>
          <w:szCs w:val="28"/>
        </w:rPr>
        <w:t>.</w:t>
      </w:r>
    </w:p>
    <w:p w14:paraId="2B176CD0"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Расход природного газа в 2023 году составит 0,11 млн. м³.</w:t>
      </w:r>
    </w:p>
    <w:p w14:paraId="3CB626CD"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Цена на природный газ сформирована на основании приказа ФАС России от 01.07.2022 N 493/22, приказа ФАС России 27.12.2021 № 1536/21; приказа ФСТ России от 13.01.2020 № 15/20, а также с учетом специальной надбавки к тарифу на транспортировку газа, утвержденной постановлением РЭК Кузбасса от 23.12.2021 №911. При расчете цены на природный газ на 2023 год применялся индекс-дефлятор, опубликованный на сайте Минэкономразвития России 28.09.2022, в размере 1,085.</w:t>
      </w:r>
    </w:p>
    <w:p w14:paraId="32FB6C00"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Среднегодовая цена на природный газ на 2023 год составит 6 447 руб./тыс. м³.</w:t>
      </w:r>
    </w:p>
    <w:p w14:paraId="726B1A8F" w14:textId="77777777" w:rsidR="00A45EB8" w:rsidRPr="00A45EB8" w:rsidRDefault="00A45EB8" w:rsidP="00A45EB8">
      <w:pPr>
        <w:ind w:firstLine="851"/>
        <w:jc w:val="both"/>
        <w:rPr>
          <w:sz w:val="28"/>
          <w:szCs w:val="28"/>
        </w:rPr>
      </w:pPr>
      <w:r w:rsidRPr="00A45EB8">
        <w:rPr>
          <w:sz w:val="28"/>
          <w:szCs w:val="28"/>
        </w:rPr>
        <w:t>Таким образом, эксперты предлагают принять расходы на топливо на 2023 год на уровне 698,78 тыс. руб.</w:t>
      </w:r>
    </w:p>
    <w:p w14:paraId="11E6C2A2" w14:textId="77777777" w:rsidR="00A45EB8" w:rsidRPr="00A45EB8" w:rsidRDefault="00A45EB8" w:rsidP="00A45EB8">
      <w:pPr>
        <w:tabs>
          <w:tab w:val="left" w:pos="1890"/>
        </w:tabs>
        <w:ind w:firstLine="851"/>
        <w:jc w:val="both"/>
        <w:rPr>
          <w:snapToGrid w:val="0"/>
          <w:sz w:val="28"/>
          <w:szCs w:val="28"/>
        </w:rPr>
      </w:pPr>
      <w:r w:rsidRPr="00A45EB8">
        <w:rPr>
          <w:snapToGrid w:val="0"/>
          <w:sz w:val="28"/>
          <w:szCs w:val="28"/>
        </w:rPr>
        <w:t>Расчёт экспертов на 2023 год представлен в таблице 6.</w:t>
      </w:r>
    </w:p>
    <w:p w14:paraId="5CC57CDE" w14:textId="77777777" w:rsidR="00A45EB8" w:rsidRPr="00A45EB8" w:rsidRDefault="00A45EB8" w:rsidP="00A45EB8">
      <w:pPr>
        <w:tabs>
          <w:tab w:val="left" w:pos="1890"/>
        </w:tabs>
        <w:ind w:left="1077"/>
        <w:jc w:val="right"/>
        <w:rPr>
          <w:snapToGrid w:val="0"/>
          <w:sz w:val="28"/>
          <w:szCs w:val="28"/>
        </w:rPr>
      </w:pPr>
      <w:r w:rsidRPr="00A45EB8">
        <w:rPr>
          <w:snapToGrid w:val="0"/>
          <w:sz w:val="28"/>
          <w:szCs w:val="28"/>
        </w:rPr>
        <w:lastRenderedPageBreak/>
        <w:t>Таблица 6</w:t>
      </w:r>
    </w:p>
    <w:p w14:paraId="1F543D72" w14:textId="77777777" w:rsidR="00A45EB8" w:rsidRPr="00A45EB8" w:rsidRDefault="00A45EB8" w:rsidP="00A45EB8">
      <w:pPr>
        <w:jc w:val="center"/>
        <w:rPr>
          <w:snapToGrid w:val="0"/>
          <w:sz w:val="28"/>
          <w:szCs w:val="28"/>
        </w:rPr>
      </w:pPr>
      <w:r w:rsidRPr="00A45EB8">
        <w:rPr>
          <w:snapToGrid w:val="0"/>
          <w:sz w:val="28"/>
          <w:szCs w:val="28"/>
        </w:rPr>
        <w:t>Расчет расхода топлива</w:t>
      </w:r>
    </w:p>
    <w:p w14:paraId="7DC60E5C" w14:textId="77777777" w:rsidR="00A45EB8" w:rsidRPr="00A45EB8" w:rsidRDefault="00A45EB8" w:rsidP="00A45EB8">
      <w:pPr>
        <w:jc w:val="center"/>
        <w:rPr>
          <w:snapToGrid w:val="0"/>
          <w:sz w:val="28"/>
          <w:szCs w:val="28"/>
        </w:rPr>
      </w:pPr>
      <w:r w:rsidRPr="00A45EB8">
        <w:rPr>
          <w:snapToGrid w:val="0"/>
          <w:sz w:val="28"/>
          <w:szCs w:val="28"/>
        </w:rPr>
        <w:t>(физические показатели)</w:t>
      </w:r>
    </w:p>
    <w:tbl>
      <w:tblPr>
        <w:tblW w:w="9515" w:type="dxa"/>
        <w:tblInd w:w="-147" w:type="dxa"/>
        <w:tblLayout w:type="fixed"/>
        <w:tblLook w:val="04A0" w:firstRow="1" w:lastRow="0" w:firstColumn="1" w:lastColumn="0" w:noHBand="0" w:noVBand="1"/>
      </w:tblPr>
      <w:tblGrid>
        <w:gridCol w:w="708"/>
        <w:gridCol w:w="271"/>
        <w:gridCol w:w="4833"/>
        <w:gridCol w:w="1262"/>
        <w:gridCol w:w="1290"/>
        <w:gridCol w:w="1151"/>
      </w:tblGrid>
      <w:tr w:rsidR="00A45EB8" w:rsidRPr="00A45EB8" w14:paraId="6433D0F1" w14:textId="77777777" w:rsidTr="00293CC7">
        <w:trPr>
          <w:trHeight w:val="20"/>
          <w:tblHeader/>
        </w:trPr>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221D85B" w14:textId="77777777" w:rsidR="00A45EB8" w:rsidRPr="00A45EB8" w:rsidRDefault="00A45EB8" w:rsidP="00A45EB8">
            <w:pPr>
              <w:jc w:val="center"/>
              <w:rPr>
                <w:sz w:val="20"/>
                <w:szCs w:val="20"/>
              </w:rPr>
            </w:pPr>
            <w:r w:rsidRPr="00A45EB8">
              <w:rPr>
                <w:sz w:val="20"/>
                <w:szCs w:val="20"/>
              </w:rPr>
              <w:t>№ п/п</w:t>
            </w:r>
          </w:p>
        </w:tc>
        <w:tc>
          <w:tcPr>
            <w:tcW w:w="5104" w:type="dxa"/>
            <w:gridSpan w:val="2"/>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5775FB7D" w14:textId="77777777" w:rsidR="00A45EB8" w:rsidRPr="00A45EB8" w:rsidRDefault="00A45EB8" w:rsidP="00A45EB8">
            <w:pPr>
              <w:jc w:val="center"/>
              <w:rPr>
                <w:sz w:val="20"/>
                <w:szCs w:val="20"/>
              </w:rPr>
            </w:pPr>
            <w:r w:rsidRPr="00A45EB8">
              <w:rPr>
                <w:sz w:val="20"/>
                <w:szCs w:val="20"/>
              </w:rPr>
              <w:t>Показатели</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643DE1D8" w14:textId="77777777" w:rsidR="00A45EB8" w:rsidRPr="00A45EB8" w:rsidRDefault="00A45EB8" w:rsidP="00A45EB8">
            <w:pPr>
              <w:jc w:val="center"/>
              <w:rPr>
                <w:sz w:val="20"/>
                <w:szCs w:val="20"/>
              </w:rPr>
            </w:pPr>
            <w:r w:rsidRPr="00A45EB8">
              <w:rPr>
                <w:sz w:val="20"/>
                <w:szCs w:val="20"/>
              </w:rPr>
              <w:t>Единица измерения</w:t>
            </w:r>
          </w:p>
        </w:tc>
        <w:tc>
          <w:tcPr>
            <w:tcW w:w="1290"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350E09D7" w14:textId="77777777" w:rsidR="00A45EB8" w:rsidRPr="00A45EB8" w:rsidRDefault="00A45EB8" w:rsidP="00A45EB8">
            <w:pPr>
              <w:jc w:val="center"/>
              <w:rPr>
                <w:sz w:val="20"/>
                <w:szCs w:val="20"/>
              </w:rPr>
            </w:pPr>
            <w:r w:rsidRPr="00A45EB8">
              <w:rPr>
                <w:sz w:val="20"/>
                <w:szCs w:val="20"/>
              </w:rPr>
              <w:t>Утверждено на 2022</w:t>
            </w:r>
          </w:p>
        </w:tc>
        <w:tc>
          <w:tcPr>
            <w:tcW w:w="1151"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69C45EF" w14:textId="77777777" w:rsidR="00A45EB8" w:rsidRPr="00A45EB8" w:rsidRDefault="00A45EB8" w:rsidP="00A45EB8">
            <w:pPr>
              <w:jc w:val="center"/>
              <w:rPr>
                <w:sz w:val="20"/>
                <w:szCs w:val="20"/>
              </w:rPr>
            </w:pPr>
            <w:r w:rsidRPr="00A45EB8">
              <w:rPr>
                <w:sz w:val="20"/>
                <w:szCs w:val="20"/>
              </w:rPr>
              <w:t>Период регулирования 2023</w:t>
            </w:r>
          </w:p>
        </w:tc>
      </w:tr>
      <w:tr w:rsidR="00A45EB8" w:rsidRPr="00A45EB8" w14:paraId="4817EA9F" w14:textId="77777777" w:rsidTr="00293CC7">
        <w:trPr>
          <w:trHeight w:val="20"/>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2E395C7" w14:textId="77777777" w:rsidR="00A45EB8" w:rsidRPr="00A45EB8" w:rsidRDefault="00A45EB8" w:rsidP="00A45EB8">
            <w:pPr>
              <w:jc w:val="center"/>
              <w:rPr>
                <w:szCs w:val="20"/>
              </w:rPr>
            </w:pPr>
            <w:r w:rsidRPr="00A45EB8">
              <w:rPr>
                <w:szCs w:val="20"/>
              </w:rPr>
              <w:t>1</w:t>
            </w:r>
          </w:p>
        </w:tc>
        <w:tc>
          <w:tcPr>
            <w:tcW w:w="5104" w:type="dxa"/>
            <w:gridSpan w:val="2"/>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FF5C02B" w14:textId="77777777" w:rsidR="00A45EB8" w:rsidRPr="00A45EB8" w:rsidRDefault="00A45EB8" w:rsidP="00A45EB8">
            <w:pPr>
              <w:jc w:val="center"/>
              <w:rPr>
                <w:szCs w:val="20"/>
              </w:rPr>
            </w:pPr>
            <w:r w:rsidRPr="00A45EB8">
              <w:rPr>
                <w:szCs w:val="20"/>
              </w:rPr>
              <w:t>2</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DA1965" w14:textId="77777777" w:rsidR="00A45EB8" w:rsidRPr="00A45EB8" w:rsidRDefault="00A45EB8" w:rsidP="00A45EB8">
            <w:pPr>
              <w:jc w:val="center"/>
              <w:rPr>
                <w:szCs w:val="20"/>
              </w:rPr>
            </w:pPr>
            <w:r w:rsidRPr="00A45EB8">
              <w:rPr>
                <w:szCs w:val="20"/>
              </w:rPr>
              <w:t>3</w:t>
            </w:r>
          </w:p>
        </w:tc>
        <w:tc>
          <w:tcPr>
            <w:tcW w:w="1290"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70D277C" w14:textId="77777777" w:rsidR="00A45EB8" w:rsidRPr="00A45EB8" w:rsidRDefault="00A45EB8" w:rsidP="00A45EB8">
            <w:pPr>
              <w:jc w:val="center"/>
              <w:rPr>
                <w:szCs w:val="20"/>
              </w:rPr>
            </w:pPr>
            <w:r w:rsidRPr="00A45EB8">
              <w:rPr>
                <w:szCs w:val="20"/>
              </w:rPr>
              <w:t>4</w:t>
            </w:r>
          </w:p>
        </w:tc>
        <w:tc>
          <w:tcPr>
            <w:tcW w:w="1151"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EB09A30" w14:textId="77777777" w:rsidR="00A45EB8" w:rsidRPr="00A45EB8" w:rsidRDefault="00A45EB8" w:rsidP="00A45EB8">
            <w:pPr>
              <w:jc w:val="center"/>
              <w:rPr>
                <w:szCs w:val="20"/>
              </w:rPr>
            </w:pPr>
            <w:r w:rsidRPr="00A45EB8">
              <w:rPr>
                <w:szCs w:val="20"/>
              </w:rPr>
              <w:t>5</w:t>
            </w:r>
          </w:p>
        </w:tc>
      </w:tr>
      <w:tr w:rsidR="00A45EB8" w:rsidRPr="00A45EB8" w14:paraId="2B51AB6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8909EAA" w14:textId="77777777" w:rsidR="00A45EB8" w:rsidRPr="00A45EB8" w:rsidRDefault="00A45EB8" w:rsidP="00A45EB8">
            <w:pPr>
              <w:jc w:val="center"/>
              <w:rPr>
                <w:szCs w:val="20"/>
              </w:rPr>
            </w:pPr>
            <w:r w:rsidRPr="00A45EB8">
              <w:rPr>
                <w:szCs w:val="20"/>
              </w:rPr>
              <w:t>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F23D5D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CCFA37F" w14:textId="77777777" w:rsidR="00A45EB8" w:rsidRPr="00A45EB8" w:rsidRDefault="00A45EB8" w:rsidP="00A45EB8">
            <w:pPr>
              <w:rPr>
                <w:szCs w:val="20"/>
              </w:rPr>
            </w:pPr>
            <w:r w:rsidRPr="00A45EB8">
              <w:rPr>
                <w:szCs w:val="20"/>
              </w:rPr>
              <w:t>Выработка электроэнергии, всего</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4C02BC9"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5C8007"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6A88DB9" w14:textId="77777777" w:rsidR="00A45EB8" w:rsidRPr="00A45EB8" w:rsidRDefault="00A45EB8" w:rsidP="00A45EB8">
            <w:pPr>
              <w:jc w:val="center"/>
              <w:rPr>
                <w:szCs w:val="20"/>
              </w:rPr>
            </w:pPr>
            <w:r w:rsidRPr="00A45EB8">
              <w:rPr>
                <w:szCs w:val="20"/>
              </w:rPr>
              <w:t> </w:t>
            </w:r>
          </w:p>
        </w:tc>
      </w:tr>
      <w:tr w:rsidR="00A45EB8" w:rsidRPr="00A45EB8" w14:paraId="478BF34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728726A" w14:textId="77777777" w:rsidR="00A45EB8" w:rsidRPr="00A45EB8" w:rsidRDefault="00A45EB8" w:rsidP="00A45EB8">
            <w:pPr>
              <w:jc w:val="center"/>
              <w:rPr>
                <w:szCs w:val="20"/>
              </w:rPr>
            </w:pPr>
            <w:r w:rsidRPr="00A45EB8">
              <w:rPr>
                <w:szCs w:val="20"/>
              </w:rPr>
              <w:t>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5BA45F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61AFF81" w14:textId="77777777" w:rsidR="00A45EB8" w:rsidRPr="00A45EB8" w:rsidRDefault="00A45EB8" w:rsidP="00A45EB8">
            <w:pPr>
              <w:rPr>
                <w:szCs w:val="20"/>
              </w:rPr>
            </w:pPr>
            <w:r w:rsidRPr="00A45EB8">
              <w:rPr>
                <w:szCs w:val="20"/>
              </w:rPr>
              <w:t>Расход электроэнергии на собственные нужды:</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4C8CB7C"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63322CB"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CAC247" w14:textId="77777777" w:rsidR="00A45EB8" w:rsidRPr="00A45EB8" w:rsidRDefault="00A45EB8" w:rsidP="00A45EB8">
            <w:pPr>
              <w:jc w:val="center"/>
              <w:rPr>
                <w:szCs w:val="20"/>
              </w:rPr>
            </w:pPr>
            <w:r w:rsidRPr="00A45EB8">
              <w:rPr>
                <w:szCs w:val="20"/>
              </w:rPr>
              <w:t>0,00</w:t>
            </w:r>
          </w:p>
        </w:tc>
      </w:tr>
      <w:tr w:rsidR="00A45EB8" w:rsidRPr="00A45EB8" w14:paraId="2B494E3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F011B06" w14:textId="77777777" w:rsidR="00A45EB8" w:rsidRPr="00A45EB8" w:rsidRDefault="00A45EB8" w:rsidP="00A45EB8">
            <w:pPr>
              <w:jc w:val="center"/>
              <w:rPr>
                <w:szCs w:val="20"/>
              </w:rPr>
            </w:pPr>
            <w:r w:rsidRPr="00A45EB8">
              <w:rPr>
                <w:szCs w:val="20"/>
              </w:rPr>
              <w:t>2.1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76976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89B7602" w14:textId="77777777" w:rsidR="00A45EB8" w:rsidRPr="00A45EB8" w:rsidRDefault="00A45EB8" w:rsidP="00A45EB8">
            <w:pPr>
              <w:ind w:firstLineChars="100" w:firstLine="240"/>
              <w:rPr>
                <w:szCs w:val="20"/>
              </w:rPr>
            </w:pPr>
            <w:r w:rsidRPr="00A45EB8">
              <w:rPr>
                <w:szCs w:val="20"/>
              </w:rPr>
              <w:t>на производство электроэнергии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F0ADC8E"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EBC0568"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284E1C" w14:textId="77777777" w:rsidR="00A45EB8" w:rsidRPr="00A45EB8" w:rsidRDefault="00A45EB8" w:rsidP="00A45EB8">
            <w:pPr>
              <w:jc w:val="center"/>
              <w:rPr>
                <w:szCs w:val="20"/>
              </w:rPr>
            </w:pPr>
            <w:r w:rsidRPr="00A45EB8">
              <w:rPr>
                <w:szCs w:val="20"/>
              </w:rPr>
              <w:t> </w:t>
            </w:r>
          </w:p>
        </w:tc>
      </w:tr>
      <w:tr w:rsidR="00A45EB8" w:rsidRPr="00A45EB8" w14:paraId="2089D0F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64B00E8" w14:textId="77777777" w:rsidR="00A45EB8" w:rsidRPr="00A45EB8" w:rsidRDefault="00A45EB8" w:rsidP="00A45EB8">
            <w:pPr>
              <w:jc w:val="center"/>
              <w:rPr>
                <w:szCs w:val="20"/>
              </w:rPr>
            </w:pPr>
            <w:r w:rsidRPr="00A45EB8">
              <w:rPr>
                <w:szCs w:val="20"/>
              </w:rPr>
              <w:t>2.1.1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6E851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8F4C822" w14:textId="77777777" w:rsidR="00A45EB8" w:rsidRPr="00A45EB8" w:rsidRDefault="00A45EB8" w:rsidP="00A45EB8">
            <w:pPr>
              <w:ind w:firstLineChars="200" w:firstLine="480"/>
              <w:rPr>
                <w:szCs w:val="20"/>
              </w:rPr>
            </w:pPr>
            <w:r w:rsidRPr="00A45EB8">
              <w:rPr>
                <w:szCs w:val="20"/>
              </w:rPr>
              <w:t>то же в % к выработке электроэнергии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1AE6EBC"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BDAE67C"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7C8E1C2" w14:textId="77777777" w:rsidR="00A45EB8" w:rsidRPr="00A45EB8" w:rsidRDefault="00A45EB8" w:rsidP="00A45EB8">
            <w:pPr>
              <w:jc w:val="center"/>
              <w:rPr>
                <w:szCs w:val="20"/>
              </w:rPr>
            </w:pPr>
            <w:r w:rsidRPr="00A45EB8">
              <w:rPr>
                <w:szCs w:val="20"/>
              </w:rPr>
              <w:t>0,00</w:t>
            </w:r>
          </w:p>
        </w:tc>
      </w:tr>
      <w:tr w:rsidR="00A45EB8" w:rsidRPr="00A45EB8" w14:paraId="3D5F645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221F5AF" w14:textId="77777777" w:rsidR="00A45EB8" w:rsidRPr="00A45EB8" w:rsidRDefault="00A45EB8" w:rsidP="00A45EB8">
            <w:pPr>
              <w:jc w:val="center"/>
              <w:rPr>
                <w:szCs w:val="20"/>
              </w:rPr>
            </w:pPr>
            <w:r w:rsidRPr="00A45EB8">
              <w:rPr>
                <w:szCs w:val="20"/>
              </w:rPr>
              <w:t>2.2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BDB1AA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F998D72"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0D42B07"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6837280"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CC72DE" w14:textId="77777777" w:rsidR="00A45EB8" w:rsidRPr="00A45EB8" w:rsidRDefault="00A45EB8" w:rsidP="00A45EB8">
            <w:pPr>
              <w:jc w:val="center"/>
              <w:rPr>
                <w:szCs w:val="20"/>
              </w:rPr>
            </w:pPr>
            <w:r w:rsidRPr="00A45EB8">
              <w:rPr>
                <w:szCs w:val="20"/>
              </w:rPr>
              <w:t> </w:t>
            </w:r>
          </w:p>
        </w:tc>
      </w:tr>
      <w:tr w:rsidR="00A45EB8" w:rsidRPr="00A45EB8" w14:paraId="4DE15DB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F9A736C" w14:textId="77777777" w:rsidR="00A45EB8" w:rsidRPr="00A45EB8" w:rsidRDefault="00A45EB8" w:rsidP="00A45EB8">
            <w:pPr>
              <w:jc w:val="center"/>
              <w:rPr>
                <w:szCs w:val="20"/>
              </w:rPr>
            </w:pPr>
            <w:r w:rsidRPr="00A45EB8">
              <w:rPr>
                <w:szCs w:val="20"/>
              </w:rPr>
              <w:t>2.2.1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34AA0B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1048C4F" w14:textId="77777777" w:rsidR="00A45EB8" w:rsidRPr="00A45EB8" w:rsidRDefault="00A45EB8" w:rsidP="00A45EB8">
            <w:pPr>
              <w:ind w:firstLineChars="200" w:firstLine="480"/>
              <w:rPr>
                <w:szCs w:val="20"/>
              </w:rPr>
            </w:pPr>
            <w:r w:rsidRPr="00A45EB8">
              <w:rPr>
                <w:szCs w:val="20"/>
              </w:rPr>
              <w:t>то же в кВтч/Гкал</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68787E5" w14:textId="77777777" w:rsidR="00A45EB8" w:rsidRPr="00A45EB8" w:rsidRDefault="00A45EB8" w:rsidP="00A45EB8">
            <w:pPr>
              <w:jc w:val="center"/>
              <w:rPr>
                <w:szCs w:val="20"/>
              </w:rPr>
            </w:pPr>
            <w:r w:rsidRPr="00A45EB8">
              <w:rPr>
                <w:szCs w:val="20"/>
              </w:rPr>
              <w:t>кВтч/Гкал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87523D4"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0EC2202" w14:textId="77777777" w:rsidR="00A45EB8" w:rsidRPr="00A45EB8" w:rsidRDefault="00A45EB8" w:rsidP="00A45EB8">
            <w:pPr>
              <w:jc w:val="center"/>
              <w:rPr>
                <w:szCs w:val="20"/>
              </w:rPr>
            </w:pPr>
            <w:r w:rsidRPr="00A45EB8">
              <w:rPr>
                <w:szCs w:val="20"/>
              </w:rPr>
              <w:t>0,00</w:t>
            </w:r>
          </w:p>
        </w:tc>
      </w:tr>
      <w:tr w:rsidR="00A45EB8" w:rsidRPr="00A45EB8" w14:paraId="016FAF4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9D5687C" w14:textId="77777777" w:rsidR="00A45EB8" w:rsidRPr="00A45EB8" w:rsidRDefault="00A45EB8" w:rsidP="00A45EB8">
            <w:pPr>
              <w:jc w:val="center"/>
              <w:rPr>
                <w:szCs w:val="20"/>
              </w:rPr>
            </w:pPr>
            <w:r w:rsidRPr="00A45EB8">
              <w:rPr>
                <w:szCs w:val="20"/>
              </w:rPr>
              <w:t>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B16349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DEB5825" w14:textId="77777777" w:rsidR="00A45EB8" w:rsidRPr="00A45EB8" w:rsidRDefault="00A45EB8" w:rsidP="00A45EB8">
            <w:pPr>
              <w:rPr>
                <w:szCs w:val="20"/>
              </w:rPr>
            </w:pPr>
            <w:r w:rsidRPr="00A45EB8">
              <w:rPr>
                <w:szCs w:val="20"/>
              </w:rPr>
              <w:t>Отпуск электроэнергии с шин</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8A16991"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35BCF9E"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38C87A" w14:textId="77777777" w:rsidR="00A45EB8" w:rsidRPr="00A45EB8" w:rsidRDefault="00A45EB8" w:rsidP="00A45EB8">
            <w:pPr>
              <w:jc w:val="center"/>
              <w:rPr>
                <w:szCs w:val="20"/>
              </w:rPr>
            </w:pPr>
            <w:r w:rsidRPr="00A45EB8">
              <w:rPr>
                <w:szCs w:val="20"/>
              </w:rPr>
              <w:t>0,00</w:t>
            </w:r>
          </w:p>
        </w:tc>
      </w:tr>
      <w:tr w:rsidR="00A45EB8" w:rsidRPr="00A45EB8" w14:paraId="186685D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4A366FF" w14:textId="77777777" w:rsidR="00A45EB8" w:rsidRPr="00A45EB8" w:rsidRDefault="00A45EB8" w:rsidP="00A45EB8">
            <w:pPr>
              <w:jc w:val="center"/>
              <w:rPr>
                <w:szCs w:val="20"/>
              </w:rPr>
            </w:pPr>
            <w:r w:rsidRPr="00A45EB8">
              <w:rPr>
                <w:szCs w:val="20"/>
              </w:rPr>
              <w:t>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BB30D5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F12C91D" w14:textId="77777777" w:rsidR="00A45EB8" w:rsidRPr="00A45EB8" w:rsidRDefault="00A45EB8" w:rsidP="00A45EB8">
            <w:pPr>
              <w:rPr>
                <w:szCs w:val="20"/>
              </w:rPr>
            </w:pPr>
            <w:r w:rsidRPr="00A45EB8">
              <w:rPr>
                <w:szCs w:val="20"/>
              </w:rPr>
              <w:t>Расход электроэнергии на производственные</w:t>
            </w:r>
            <w:r w:rsidRPr="00A45EB8">
              <w:rPr>
                <w:szCs w:val="20"/>
              </w:rPr>
              <w:br/>
              <w:t>и хозяйственные нужды</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EBA0FF7"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3033393"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DE54C3" w14:textId="77777777" w:rsidR="00A45EB8" w:rsidRPr="00A45EB8" w:rsidRDefault="00A45EB8" w:rsidP="00A45EB8">
            <w:pPr>
              <w:jc w:val="center"/>
              <w:rPr>
                <w:szCs w:val="20"/>
              </w:rPr>
            </w:pPr>
            <w:r w:rsidRPr="00A45EB8">
              <w:rPr>
                <w:szCs w:val="20"/>
              </w:rPr>
              <w:t> </w:t>
            </w:r>
          </w:p>
        </w:tc>
      </w:tr>
      <w:tr w:rsidR="00A45EB8" w:rsidRPr="00A45EB8" w14:paraId="3F161FD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0289FFB" w14:textId="77777777" w:rsidR="00A45EB8" w:rsidRPr="00A45EB8" w:rsidRDefault="00A45EB8" w:rsidP="00A45EB8">
            <w:pPr>
              <w:jc w:val="center"/>
              <w:rPr>
                <w:szCs w:val="20"/>
              </w:rPr>
            </w:pPr>
            <w:r w:rsidRPr="00A45EB8">
              <w:rPr>
                <w:szCs w:val="20"/>
              </w:rPr>
              <w:t>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18E401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93D9F60" w14:textId="77777777" w:rsidR="00A45EB8" w:rsidRPr="00A45EB8" w:rsidRDefault="00A45EB8" w:rsidP="00A45EB8">
            <w:pPr>
              <w:ind w:firstLineChars="100" w:firstLine="240"/>
              <w:rPr>
                <w:szCs w:val="20"/>
              </w:rPr>
            </w:pPr>
            <w:r w:rsidRPr="00A45EB8">
              <w:rPr>
                <w:szCs w:val="20"/>
              </w:rPr>
              <w:t>то же в % к отпуску с шин</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C180AB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1606E24"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6E3C90" w14:textId="77777777" w:rsidR="00A45EB8" w:rsidRPr="00A45EB8" w:rsidRDefault="00A45EB8" w:rsidP="00A45EB8">
            <w:pPr>
              <w:jc w:val="center"/>
              <w:rPr>
                <w:szCs w:val="20"/>
              </w:rPr>
            </w:pPr>
            <w:r w:rsidRPr="00A45EB8">
              <w:rPr>
                <w:szCs w:val="20"/>
              </w:rPr>
              <w:t>0,00</w:t>
            </w:r>
          </w:p>
        </w:tc>
      </w:tr>
      <w:tr w:rsidR="00A45EB8" w:rsidRPr="00A45EB8" w14:paraId="4AB9C37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ED0C93C" w14:textId="77777777" w:rsidR="00A45EB8" w:rsidRPr="00A45EB8" w:rsidRDefault="00A45EB8" w:rsidP="00A45EB8">
            <w:pPr>
              <w:jc w:val="center"/>
              <w:rPr>
                <w:szCs w:val="20"/>
              </w:rPr>
            </w:pPr>
            <w:r w:rsidRPr="00A45EB8">
              <w:rPr>
                <w:szCs w:val="20"/>
              </w:rPr>
              <w:t>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AC4D0D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B8DDF31" w14:textId="77777777" w:rsidR="00A45EB8" w:rsidRPr="00A45EB8" w:rsidRDefault="00A45EB8" w:rsidP="00A45EB8">
            <w:pPr>
              <w:rPr>
                <w:szCs w:val="20"/>
              </w:rPr>
            </w:pPr>
            <w:r w:rsidRPr="00A45EB8">
              <w:rPr>
                <w:szCs w:val="20"/>
              </w:rPr>
              <w:t>Расход электроэнергии на потери в трансформаторах</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CB82F04"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0F0B2F3"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D0DEFEA" w14:textId="77777777" w:rsidR="00A45EB8" w:rsidRPr="00A45EB8" w:rsidRDefault="00A45EB8" w:rsidP="00A45EB8">
            <w:pPr>
              <w:jc w:val="center"/>
              <w:rPr>
                <w:szCs w:val="20"/>
              </w:rPr>
            </w:pPr>
            <w:r w:rsidRPr="00A45EB8">
              <w:rPr>
                <w:szCs w:val="20"/>
              </w:rPr>
              <w:t> </w:t>
            </w:r>
          </w:p>
        </w:tc>
      </w:tr>
      <w:tr w:rsidR="00A45EB8" w:rsidRPr="00A45EB8" w14:paraId="6E03E0B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38C95F4" w14:textId="77777777" w:rsidR="00A45EB8" w:rsidRPr="00A45EB8" w:rsidRDefault="00A45EB8" w:rsidP="00A45EB8">
            <w:pPr>
              <w:jc w:val="center"/>
              <w:rPr>
                <w:szCs w:val="20"/>
              </w:rPr>
            </w:pPr>
            <w:r w:rsidRPr="00A45EB8">
              <w:rPr>
                <w:szCs w:val="20"/>
              </w:rPr>
              <w:t>5.1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36196C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1E2CBD3" w14:textId="77777777" w:rsidR="00A45EB8" w:rsidRPr="00A45EB8" w:rsidRDefault="00A45EB8" w:rsidP="00A45EB8">
            <w:pPr>
              <w:ind w:firstLineChars="100" w:firstLine="240"/>
              <w:rPr>
                <w:szCs w:val="20"/>
              </w:rPr>
            </w:pPr>
            <w:r w:rsidRPr="00A45EB8">
              <w:rPr>
                <w:szCs w:val="20"/>
              </w:rPr>
              <w:t>то же в % к отпуску с шин</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4B254F0"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8715B9E"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D4B3D6" w14:textId="77777777" w:rsidR="00A45EB8" w:rsidRPr="00A45EB8" w:rsidRDefault="00A45EB8" w:rsidP="00A45EB8">
            <w:pPr>
              <w:jc w:val="center"/>
              <w:rPr>
                <w:szCs w:val="20"/>
              </w:rPr>
            </w:pPr>
            <w:r w:rsidRPr="00A45EB8">
              <w:rPr>
                <w:szCs w:val="20"/>
              </w:rPr>
              <w:t>0,00</w:t>
            </w:r>
          </w:p>
        </w:tc>
      </w:tr>
      <w:tr w:rsidR="00A45EB8" w:rsidRPr="00A45EB8" w14:paraId="3580273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5D1EE95" w14:textId="77777777" w:rsidR="00A45EB8" w:rsidRPr="00A45EB8" w:rsidRDefault="00A45EB8" w:rsidP="00A45EB8">
            <w:pPr>
              <w:jc w:val="center"/>
              <w:rPr>
                <w:szCs w:val="20"/>
              </w:rPr>
            </w:pPr>
            <w:r w:rsidRPr="00A45EB8">
              <w:rPr>
                <w:szCs w:val="20"/>
              </w:rPr>
              <w:t>6</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BA92E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DA1D040" w14:textId="77777777" w:rsidR="00A45EB8" w:rsidRPr="00A45EB8" w:rsidRDefault="00A45EB8" w:rsidP="00A45EB8">
            <w:pPr>
              <w:rPr>
                <w:szCs w:val="20"/>
              </w:rPr>
            </w:pPr>
            <w:r w:rsidRPr="00A45EB8">
              <w:rPr>
                <w:szCs w:val="20"/>
              </w:rPr>
              <w:t>Полезный отпуск электроэнергии в сеть</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3BF1385"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45CD838"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DF9C68" w14:textId="77777777" w:rsidR="00A45EB8" w:rsidRPr="00A45EB8" w:rsidRDefault="00A45EB8" w:rsidP="00A45EB8">
            <w:pPr>
              <w:jc w:val="center"/>
              <w:rPr>
                <w:szCs w:val="20"/>
              </w:rPr>
            </w:pPr>
            <w:r w:rsidRPr="00A45EB8">
              <w:rPr>
                <w:szCs w:val="20"/>
              </w:rPr>
              <w:t>0,00</w:t>
            </w:r>
          </w:p>
        </w:tc>
      </w:tr>
      <w:tr w:rsidR="00A45EB8" w:rsidRPr="00A45EB8" w14:paraId="751FB5D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06E008B" w14:textId="77777777" w:rsidR="00A45EB8" w:rsidRPr="00A45EB8" w:rsidRDefault="00A45EB8" w:rsidP="00A45EB8">
            <w:pPr>
              <w:jc w:val="center"/>
              <w:rPr>
                <w:szCs w:val="20"/>
              </w:rPr>
            </w:pPr>
            <w:r w:rsidRPr="00A45EB8">
              <w:rPr>
                <w:szCs w:val="20"/>
              </w:rPr>
              <w:t>7</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177C8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B1060EB" w14:textId="77777777" w:rsidR="00A45EB8" w:rsidRPr="00A45EB8" w:rsidRDefault="00A45EB8" w:rsidP="00A45EB8">
            <w:pPr>
              <w:rPr>
                <w:szCs w:val="20"/>
              </w:rPr>
            </w:pPr>
            <w:r w:rsidRPr="00A45EB8">
              <w:rPr>
                <w:szCs w:val="20"/>
              </w:rPr>
              <w:t>Отпуск тепловой энергии, поставляемой с коллекторов источника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E62DB1C" w14:textId="77777777" w:rsidR="00A45EB8" w:rsidRPr="00A45EB8" w:rsidRDefault="00A45EB8" w:rsidP="00A45EB8">
            <w:pPr>
              <w:jc w:val="center"/>
              <w:rPr>
                <w:szCs w:val="20"/>
              </w:rPr>
            </w:pPr>
            <w:r w:rsidRPr="00A45EB8">
              <w:rPr>
                <w:szCs w:val="20"/>
              </w:rPr>
              <w:t>тыс. 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17C7C72" w14:textId="77777777" w:rsidR="00A45EB8" w:rsidRPr="00A45EB8" w:rsidRDefault="00A45EB8" w:rsidP="00A45EB8">
            <w:pPr>
              <w:jc w:val="center"/>
              <w:rPr>
                <w:szCs w:val="20"/>
              </w:rPr>
            </w:pPr>
            <w:r w:rsidRPr="00A45EB8">
              <w:rPr>
                <w:szCs w:val="20"/>
              </w:rPr>
              <w:t>0,82</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BEC887" w14:textId="77777777" w:rsidR="00A45EB8" w:rsidRPr="00A45EB8" w:rsidRDefault="00A45EB8" w:rsidP="00A45EB8">
            <w:pPr>
              <w:jc w:val="center"/>
              <w:rPr>
                <w:szCs w:val="20"/>
              </w:rPr>
            </w:pPr>
            <w:r w:rsidRPr="00A45EB8">
              <w:rPr>
                <w:szCs w:val="20"/>
              </w:rPr>
              <w:t>0,822</w:t>
            </w:r>
          </w:p>
        </w:tc>
      </w:tr>
      <w:tr w:rsidR="00A45EB8" w:rsidRPr="00A45EB8" w14:paraId="4537445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C8FD36E" w14:textId="77777777" w:rsidR="00A45EB8" w:rsidRPr="00A45EB8" w:rsidRDefault="00A45EB8" w:rsidP="00A45EB8">
            <w:pPr>
              <w:jc w:val="center"/>
              <w:rPr>
                <w:szCs w:val="20"/>
              </w:rPr>
            </w:pPr>
            <w:r w:rsidRPr="00A45EB8">
              <w:rPr>
                <w:szCs w:val="20"/>
              </w:rPr>
              <w:t>8</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4AF0EC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AD6F71C" w14:textId="77777777" w:rsidR="00A45EB8" w:rsidRPr="00A45EB8" w:rsidRDefault="00A45EB8" w:rsidP="00A45EB8">
            <w:pPr>
              <w:rPr>
                <w:szCs w:val="20"/>
              </w:rPr>
            </w:pPr>
            <w:r w:rsidRPr="00A45EB8">
              <w:rPr>
                <w:szCs w:val="20"/>
              </w:rPr>
              <w:t>Расход теплоэнергии на хозяйственные нужды:</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3D2A897" w14:textId="77777777" w:rsidR="00A45EB8" w:rsidRPr="00A45EB8" w:rsidRDefault="00A45EB8" w:rsidP="00A45EB8">
            <w:pPr>
              <w:jc w:val="center"/>
              <w:rPr>
                <w:szCs w:val="20"/>
              </w:rPr>
            </w:pPr>
            <w:r w:rsidRPr="00A45EB8">
              <w:rPr>
                <w:szCs w:val="20"/>
              </w:rPr>
              <w:t>тыс. 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39A8446"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D1159E" w14:textId="77777777" w:rsidR="00A45EB8" w:rsidRPr="00A45EB8" w:rsidRDefault="00A45EB8" w:rsidP="00A45EB8">
            <w:pPr>
              <w:jc w:val="center"/>
              <w:rPr>
                <w:szCs w:val="20"/>
              </w:rPr>
            </w:pPr>
            <w:r w:rsidRPr="00A45EB8">
              <w:rPr>
                <w:szCs w:val="20"/>
              </w:rPr>
              <w:t>0,00</w:t>
            </w:r>
          </w:p>
        </w:tc>
      </w:tr>
      <w:tr w:rsidR="00A45EB8" w:rsidRPr="00A45EB8" w14:paraId="64579B9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4456D55" w14:textId="77777777" w:rsidR="00A45EB8" w:rsidRPr="00A45EB8" w:rsidRDefault="00A45EB8" w:rsidP="00A45EB8">
            <w:pPr>
              <w:jc w:val="center"/>
              <w:rPr>
                <w:szCs w:val="20"/>
              </w:rPr>
            </w:pPr>
            <w:r w:rsidRPr="00A45EB8">
              <w:rPr>
                <w:szCs w:val="20"/>
              </w:rPr>
              <w:t>8.1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6804AC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2C128D5" w14:textId="77777777" w:rsidR="00A45EB8" w:rsidRPr="00A45EB8" w:rsidRDefault="00A45EB8" w:rsidP="00A45EB8">
            <w:pPr>
              <w:ind w:firstLineChars="100" w:firstLine="240"/>
              <w:rPr>
                <w:szCs w:val="20"/>
              </w:rPr>
            </w:pPr>
            <w:r w:rsidRPr="00A45EB8">
              <w:rPr>
                <w:szCs w:val="20"/>
              </w:rPr>
              <w:t>то же в % к отпуску теплоэнергии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482EDF"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73B0364"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FE0021" w14:textId="77777777" w:rsidR="00A45EB8" w:rsidRPr="00A45EB8" w:rsidRDefault="00A45EB8" w:rsidP="00A45EB8">
            <w:pPr>
              <w:jc w:val="center"/>
              <w:rPr>
                <w:szCs w:val="20"/>
              </w:rPr>
            </w:pPr>
            <w:r w:rsidRPr="00A45EB8">
              <w:rPr>
                <w:szCs w:val="20"/>
              </w:rPr>
              <w:t>0,00</w:t>
            </w:r>
          </w:p>
        </w:tc>
      </w:tr>
      <w:tr w:rsidR="00A45EB8" w:rsidRPr="00A45EB8" w14:paraId="37A10F2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FF828FA" w14:textId="77777777" w:rsidR="00A45EB8" w:rsidRPr="00A45EB8" w:rsidRDefault="00A45EB8" w:rsidP="00A45EB8">
            <w:pPr>
              <w:jc w:val="center"/>
              <w:rPr>
                <w:szCs w:val="20"/>
              </w:rPr>
            </w:pPr>
            <w:r w:rsidRPr="00A45EB8">
              <w:rPr>
                <w:szCs w:val="20"/>
              </w:rPr>
              <w:t>9</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E48B8B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6E4142A" w14:textId="77777777" w:rsidR="00A45EB8" w:rsidRPr="00A45EB8" w:rsidRDefault="00A45EB8" w:rsidP="00A45EB8">
            <w:pPr>
              <w:rPr>
                <w:szCs w:val="20"/>
              </w:rPr>
            </w:pPr>
            <w:r w:rsidRPr="00A45EB8">
              <w:rPr>
                <w:szCs w:val="20"/>
              </w:rPr>
              <w:t>Отпуск тепловой энергии от источника тепловой энергии (полезный отпуск)</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E63924" w14:textId="77777777" w:rsidR="00A45EB8" w:rsidRPr="00A45EB8" w:rsidRDefault="00A45EB8" w:rsidP="00A45EB8">
            <w:pPr>
              <w:jc w:val="center"/>
              <w:rPr>
                <w:szCs w:val="20"/>
              </w:rPr>
            </w:pPr>
            <w:r w:rsidRPr="00A45EB8">
              <w:rPr>
                <w:szCs w:val="20"/>
              </w:rPr>
              <w:t>тыс. 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92B0885" w14:textId="77777777" w:rsidR="00A45EB8" w:rsidRPr="00A45EB8" w:rsidRDefault="00A45EB8" w:rsidP="00A45EB8">
            <w:pPr>
              <w:jc w:val="center"/>
              <w:rPr>
                <w:szCs w:val="20"/>
              </w:rPr>
            </w:pPr>
            <w:r w:rsidRPr="00A45EB8">
              <w:rPr>
                <w:szCs w:val="20"/>
              </w:rPr>
              <w:t>0,82</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2F2CCA2" w14:textId="77777777" w:rsidR="00A45EB8" w:rsidRPr="00A45EB8" w:rsidRDefault="00A45EB8" w:rsidP="00A45EB8">
            <w:pPr>
              <w:jc w:val="center"/>
              <w:rPr>
                <w:szCs w:val="20"/>
              </w:rPr>
            </w:pPr>
            <w:r w:rsidRPr="00A45EB8">
              <w:rPr>
                <w:szCs w:val="20"/>
              </w:rPr>
              <w:t>0,82</w:t>
            </w:r>
          </w:p>
        </w:tc>
      </w:tr>
      <w:tr w:rsidR="00A45EB8" w:rsidRPr="00A45EB8" w14:paraId="6ACF31E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8CE729B" w14:textId="77777777" w:rsidR="00A45EB8" w:rsidRPr="00A45EB8" w:rsidRDefault="00A45EB8" w:rsidP="00A45EB8">
            <w:pPr>
              <w:jc w:val="center"/>
              <w:rPr>
                <w:szCs w:val="20"/>
              </w:rPr>
            </w:pPr>
            <w:r w:rsidRPr="00A45EB8">
              <w:rPr>
                <w:szCs w:val="20"/>
              </w:rPr>
              <w:t>10</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30F7A5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3D4B012" w14:textId="77777777" w:rsidR="00A45EB8" w:rsidRPr="00A45EB8" w:rsidRDefault="00A45EB8" w:rsidP="00A45EB8">
            <w:pPr>
              <w:rPr>
                <w:szCs w:val="20"/>
              </w:rPr>
            </w:pPr>
            <w:r w:rsidRPr="00A45EB8">
              <w:rPr>
                <w:szCs w:val="20"/>
              </w:rPr>
              <w:t>Отпуск электроэнергии с шин</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738E49" w14:textId="77777777" w:rsidR="00A45EB8" w:rsidRPr="00A45EB8" w:rsidRDefault="00A45EB8" w:rsidP="00A45EB8">
            <w:pPr>
              <w:jc w:val="center"/>
              <w:rPr>
                <w:szCs w:val="20"/>
              </w:rPr>
            </w:pPr>
            <w:r w:rsidRPr="00A45EB8">
              <w:rPr>
                <w:szCs w:val="20"/>
              </w:rPr>
              <w:t>млн. 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9266800"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70ADFA" w14:textId="77777777" w:rsidR="00A45EB8" w:rsidRPr="00A45EB8" w:rsidRDefault="00A45EB8" w:rsidP="00A45EB8">
            <w:pPr>
              <w:jc w:val="center"/>
              <w:rPr>
                <w:szCs w:val="20"/>
              </w:rPr>
            </w:pPr>
            <w:r w:rsidRPr="00A45EB8">
              <w:rPr>
                <w:szCs w:val="20"/>
              </w:rPr>
              <w:t>0,00</w:t>
            </w:r>
          </w:p>
        </w:tc>
      </w:tr>
      <w:tr w:rsidR="00A45EB8" w:rsidRPr="00A45EB8" w14:paraId="1F4C76B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9BA3BD8" w14:textId="77777777" w:rsidR="00A45EB8" w:rsidRPr="00A45EB8" w:rsidRDefault="00A45EB8" w:rsidP="00A45EB8">
            <w:pPr>
              <w:jc w:val="center"/>
              <w:rPr>
                <w:szCs w:val="20"/>
              </w:rPr>
            </w:pPr>
            <w:r w:rsidRPr="00A45EB8">
              <w:rPr>
                <w:szCs w:val="20"/>
              </w:rPr>
              <w:t>11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896878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1DA8A34" w14:textId="77777777" w:rsidR="00A45EB8" w:rsidRPr="00A45EB8" w:rsidRDefault="00A45EB8" w:rsidP="00A45EB8">
            <w:pPr>
              <w:rPr>
                <w:szCs w:val="20"/>
              </w:rPr>
            </w:pPr>
            <w:r w:rsidRPr="00A45EB8">
              <w:rPr>
                <w:szCs w:val="20"/>
              </w:rPr>
              <w:t>Нормативный удельный расход условного топлива на производство электроэнергии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F4DB42" w14:textId="77777777" w:rsidR="00A45EB8" w:rsidRPr="00A45EB8" w:rsidRDefault="00A45EB8" w:rsidP="00A45EB8">
            <w:pPr>
              <w:jc w:val="center"/>
              <w:rPr>
                <w:szCs w:val="20"/>
              </w:rPr>
            </w:pPr>
            <w:r w:rsidRPr="00A45EB8">
              <w:rPr>
                <w:szCs w:val="20"/>
              </w:rPr>
              <w:t>г/кВтч</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78C623F"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A1DA9D" w14:textId="77777777" w:rsidR="00A45EB8" w:rsidRPr="00A45EB8" w:rsidRDefault="00A45EB8" w:rsidP="00A45EB8">
            <w:pPr>
              <w:jc w:val="center"/>
              <w:rPr>
                <w:szCs w:val="20"/>
              </w:rPr>
            </w:pPr>
            <w:r w:rsidRPr="00A45EB8">
              <w:rPr>
                <w:szCs w:val="20"/>
              </w:rPr>
              <w:t>0,00</w:t>
            </w:r>
          </w:p>
        </w:tc>
      </w:tr>
      <w:tr w:rsidR="00A45EB8" w:rsidRPr="00A45EB8" w14:paraId="0BCBC8B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3729DAC" w14:textId="77777777" w:rsidR="00A45EB8" w:rsidRPr="00A45EB8" w:rsidRDefault="00A45EB8" w:rsidP="00A45EB8">
            <w:pPr>
              <w:jc w:val="center"/>
              <w:rPr>
                <w:szCs w:val="20"/>
              </w:rPr>
            </w:pPr>
            <w:r w:rsidRPr="00A45EB8">
              <w:rPr>
                <w:szCs w:val="20"/>
              </w:rPr>
              <w:t>12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F17B7D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BF54DBB" w14:textId="77777777" w:rsidR="00A45EB8" w:rsidRPr="00A45EB8" w:rsidRDefault="00A45EB8" w:rsidP="00A45EB8">
            <w:pPr>
              <w:rPr>
                <w:szCs w:val="20"/>
              </w:rPr>
            </w:pPr>
            <w:r w:rsidRPr="00A45EB8">
              <w:rPr>
                <w:szCs w:val="20"/>
              </w:rPr>
              <w:t>Расход условного топлива на производство электроэнергии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CB404D5"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12A29A1" w14:textId="77777777" w:rsidR="00A45EB8" w:rsidRPr="00A45EB8" w:rsidRDefault="00A45EB8" w:rsidP="00A45EB8">
            <w:pPr>
              <w:jc w:val="center"/>
              <w:rPr>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8C05EA" w14:textId="77777777" w:rsidR="00A45EB8" w:rsidRPr="00A45EB8" w:rsidRDefault="00A45EB8" w:rsidP="00A45EB8">
            <w:pPr>
              <w:jc w:val="center"/>
              <w:rPr>
                <w:szCs w:val="20"/>
              </w:rPr>
            </w:pPr>
            <w:r w:rsidRPr="00A45EB8">
              <w:rPr>
                <w:szCs w:val="20"/>
              </w:rPr>
              <w:t>0,00</w:t>
            </w:r>
          </w:p>
        </w:tc>
      </w:tr>
      <w:tr w:rsidR="00A45EB8" w:rsidRPr="00A45EB8" w14:paraId="4B07CC5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3E0AF56" w14:textId="77777777" w:rsidR="00A45EB8" w:rsidRPr="00A45EB8" w:rsidRDefault="00A45EB8" w:rsidP="00A45EB8">
            <w:pPr>
              <w:jc w:val="center"/>
              <w:rPr>
                <w:szCs w:val="20"/>
              </w:rPr>
            </w:pPr>
            <w:r w:rsidRPr="00A45EB8">
              <w:rPr>
                <w:szCs w:val="20"/>
              </w:rPr>
              <w:t>13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B3445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150BB9A" w14:textId="77777777" w:rsidR="00A45EB8" w:rsidRPr="00A45EB8" w:rsidRDefault="00A45EB8" w:rsidP="00A45EB8">
            <w:pPr>
              <w:rPr>
                <w:szCs w:val="20"/>
              </w:rPr>
            </w:pPr>
            <w:r w:rsidRPr="00A45EB8">
              <w:rPr>
                <w:szCs w:val="20"/>
              </w:rPr>
              <w:t>Отпуск тепловой энергии, поставляемой с коллекторов источника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39FD9A" w14:textId="77777777" w:rsidR="00A45EB8" w:rsidRPr="00A45EB8" w:rsidRDefault="00A45EB8" w:rsidP="00A45EB8">
            <w:pPr>
              <w:jc w:val="center"/>
              <w:rPr>
                <w:szCs w:val="20"/>
              </w:rPr>
            </w:pPr>
            <w:r w:rsidRPr="00A45EB8">
              <w:rPr>
                <w:szCs w:val="20"/>
              </w:rPr>
              <w:t>тыс. 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8C2E40C" w14:textId="77777777" w:rsidR="00A45EB8" w:rsidRPr="00A45EB8" w:rsidRDefault="00A45EB8" w:rsidP="00A45EB8">
            <w:pPr>
              <w:jc w:val="center"/>
              <w:rPr>
                <w:szCs w:val="20"/>
              </w:rPr>
            </w:pPr>
            <w:r w:rsidRPr="00A45EB8">
              <w:rPr>
                <w:szCs w:val="20"/>
              </w:rPr>
              <w:t>0,82</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7B377CD" w14:textId="77777777" w:rsidR="00A45EB8" w:rsidRPr="00A45EB8" w:rsidRDefault="00A45EB8" w:rsidP="00A45EB8">
            <w:pPr>
              <w:jc w:val="center"/>
              <w:rPr>
                <w:szCs w:val="20"/>
              </w:rPr>
            </w:pPr>
            <w:r w:rsidRPr="00A45EB8">
              <w:rPr>
                <w:szCs w:val="20"/>
              </w:rPr>
              <w:t>0,82</w:t>
            </w:r>
          </w:p>
        </w:tc>
      </w:tr>
      <w:tr w:rsidR="00A45EB8" w:rsidRPr="00A45EB8" w14:paraId="1223F86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536E96B" w14:textId="77777777" w:rsidR="00A45EB8" w:rsidRPr="00A45EB8" w:rsidRDefault="00A45EB8" w:rsidP="00A45EB8">
            <w:pPr>
              <w:jc w:val="center"/>
              <w:rPr>
                <w:szCs w:val="20"/>
              </w:rPr>
            </w:pPr>
            <w:r w:rsidRPr="00A45EB8">
              <w:rPr>
                <w:szCs w:val="20"/>
              </w:rPr>
              <w:t>14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6A5701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3CAAB87" w14:textId="77777777" w:rsidR="00A45EB8" w:rsidRPr="00A45EB8" w:rsidRDefault="00A45EB8" w:rsidP="00A45EB8">
            <w:pPr>
              <w:rPr>
                <w:szCs w:val="20"/>
              </w:rPr>
            </w:pPr>
            <w:r w:rsidRPr="00A45EB8">
              <w:rPr>
                <w:szCs w:val="20"/>
              </w:rPr>
              <w:t>Нормативный удельный расход условного топлива 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232D38" w14:textId="77777777" w:rsidR="00A45EB8" w:rsidRPr="00A45EB8" w:rsidRDefault="00A45EB8" w:rsidP="00A45EB8">
            <w:pPr>
              <w:jc w:val="center"/>
              <w:rPr>
                <w:szCs w:val="20"/>
              </w:rPr>
            </w:pPr>
            <w:r w:rsidRPr="00A45EB8">
              <w:rPr>
                <w:szCs w:val="20"/>
              </w:rPr>
              <w:t>кг/Гкал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D8A6249" w14:textId="77777777" w:rsidR="00A45EB8" w:rsidRPr="00A45EB8" w:rsidRDefault="00A45EB8" w:rsidP="00A45EB8">
            <w:pPr>
              <w:jc w:val="center"/>
              <w:rPr>
                <w:rFonts w:eastAsia="Calibri"/>
                <w:szCs w:val="20"/>
              </w:rPr>
            </w:pPr>
            <w:r w:rsidRPr="00A45EB8">
              <w:rPr>
                <w:szCs w:val="20"/>
              </w:rPr>
              <w:t>158,10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E9530E" w14:textId="77777777" w:rsidR="00A45EB8" w:rsidRPr="00A45EB8" w:rsidRDefault="00A45EB8" w:rsidP="00A45EB8">
            <w:pPr>
              <w:jc w:val="center"/>
              <w:rPr>
                <w:rFonts w:eastAsia="Calibri"/>
                <w:szCs w:val="20"/>
              </w:rPr>
            </w:pPr>
            <w:r w:rsidRPr="00A45EB8">
              <w:rPr>
                <w:szCs w:val="20"/>
              </w:rPr>
              <w:t>157,10</w:t>
            </w:r>
          </w:p>
        </w:tc>
      </w:tr>
      <w:tr w:rsidR="00A45EB8" w:rsidRPr="00A45EB8" w14:paraId="3F5CEE2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8FE8495" w14:textId="77777777" w:rsidR="00A45EB8" w:rsidRPr="00A45EB8" w:rsidRDefault="00A45EB8" w:rsidP="00A45EB8">
            <w:pPr>
              <w:jc w:val="center"/>
              <w:rPr>
                <w:szCs w:val="20"/>
              </w:rPr>
            </w:pPr>
            <w:r w:rsidRPr="00A45EB8">
              <w:rPr>
                <w:szCs w:val="20"/>
              </w:rPr>
              <w:t>15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731075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EF316BE" w14:textId="77777777" w:rsidR="00A45EB8" w:rsidRPr="00A45EB8" w:rsidRDefault="00A45EB8" w:rsidP="00A45EB8">
            <w:pPr>
              <w:rPr>
                <w:szCs w:val="20"/>
              </w:rPr>
            </w:pPr>
            <w:r w:rsidRPr="00A45EB8">
              <w:rPr>
                <w:szCs w:val="20"/>
              </w:rPr>
              <w:t>Итого расход условного топлива 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EBC4476"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79B455C"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AC0BE9A" w14:textId="77777777" w:rsidR="00A45EB8" w:rsidRPr="00A45EB8" w:rsidRDefault="00A45EB8" w:rsidP="00A45EB8">
            <w:pPr>
              <w:jc w:val="center"/>
              <w:rPr>
                <w:rFonts w:eastAsia="Calibri"/>
                <w:szCs w:val="20"/>
              </w:rPr>
            </w:pPr>
            <w:r w:rsidRPr="00A45EB8">
              <w:rPr>
                <w:szCs w:val="20"/>
              </w:rPr>
              <w:t>0,13</w:t>
            </w:r>
          </w:p>
        </w:tc>
      </w:tr>
      <w:tr w:rsidR="00A45EB8" w:rsidRPr="00A45EB8" w14:paraId="60F5396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B29A163" w14:textId="77777777" w:rsidR="00A45EB8" w:rsidRPr="00A45EB8" w:rsidRDefault="00A45EB8" w:rsidP="00A45EB8">
            <w:pPr>
              <w:jc w:val="center"/>
              <w:rPr>
                <w:szCs w:val="20"/>
              </w:rPr>
            </w:pPr>
            <w:r w:rsidRPr="00A45EB8">
              <w:rPr>
                <w:szCs w:val="20"/>
              </w:rPr>
              <w:t>16</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72154E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4C28779" w14:textId="77777777" w:rsidR="00A45EB8" w:rsidRPr="00A45EB8" w:rsidRDefault="00A45EB8" w:rsidP="00A45EB8">
            <w:pPr>
              <w:rPr>
                <w:szCs w:val="20"/>
              </w:rPr>
            </w:pPr>
            <w:r w:rsidRPr="00A45EB8">
              <w:rPr>
                <w:szCs w:val="20"/>
              </w:rPr>
              <w:t xml:space="preserve">Расход т </w:t>
            </w:r>
            <w:proofErr w:type="spellStart"/>
            <w:r w:rsidRPr="00A45EB8">
              <w:rPr>
                <w:szCs w:val="20"/>
              </w:rPr>
              <w:t>у.т</w:t>
            </w:r>
            <w:proofErr w:type="spellEnd"/>
            <w:r w:rsidRPr="00A45EB8">
              <w:rPr>
                <w:szCs w:val="20"/>
              </w:rPr>
              <w:t>., всего</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5D3DBDE"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BA67BE3"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CEB7BB2" w14:textId="77777777" w:rsidR="00A45EB8" w:rsidRPr="00A45EB8" w:rsidRDefault="00A45EB8" w:rsidP="00A45EB8">
            <w:pPr>
              <w:jc w:val="center"/>
              <w:rPr>
                <w:rFonts w:eastAsia="Calibri"/>
                <w:szCs w:val="20"/>
              </w:rPr>
            </w:pPr>
            <w:r w:rsidRPr="00A45EB8">
              <w:rPr>
                <w:szCs w:val="20"/>
              </w:rPr>
              <w:t>0,13</w:t>
            </w:r>
          </w:p>
        </w:tc>
      </w:tr>
      <w:tr w:rsidR="00A45EB8" w:rsidRPr="00A45EB8" w14:paraId="223F7FF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AA7E0D0" w14:textId="77777777" w:rsidR="00A45EB8" w:rsidRPr="00A45EB8" w:rsidRDefault="00A45EB8" w:rsidP="00A45EB8">
            <w:pPr>
              <w:jc w:val="center"/>
              <w:rPr>
                <w:szCs w:val="20"/>
              </w:rPr>
            </w:pPr>
            <w:r w:rsidRPr="00A45EB8">
              <w:rPr>
                <w:szCs w:val="20"/>
              </w:rPr>
              <w:t>17</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5684E7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D9759AA" w14:textId="77777777" w:rsidR="00A45EB8" w:rsidRPr="00A45EB8" w:rsidRDefault="00A45EB8" w:rsidP="00A45EB8">
            <w:pPr>
              <w:rPr>
                <w:szCs w:val="20"/>
              </w:rPr>
            </w:pPr>
            <w:r w:rsidRPr="00A45EB8">
              <w:rPr>
                <w:szCs w:val="20"/>
              </w:rPr>
              <w:t>Удельный вес расхода топлива на производство тепловой энергии (п. 15/п. 16)</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257A334"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71CD092" w14:textId="77777777" w:rsidR="00A45EB8" w:rsidRPr="00A45EB8" w:rsidRDefault="00A45EB8" w:rsidP="00A45EB8">
            <w:pPr>
              <w:jc w:val="center"/>
              <w:rPr>
                <w:rFonts w:eastAsia="Calibri"/>
                <w:szCs w:val="20"/>
              </w:rPr>
            </w:pPr>
            <w:r w:rsidRPr="00A45EB8">
              <w:rPr>
                <w:szCs w:val="20"/>
              </w:rPr>
              <w:t>100,00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7A19DF" w14:textId="77777777" w:rsidR="00A45EB8" w:rsidRPr="00A45EB8" w:rsidRDefault="00A45EB8" w:rsidP="00A45EB8">
            <w:pPr>
              <w:jc w:val="center"/>
              <w:rPr>
                <w:rFonts w:eastAsia="Calibri"/>
                <w:szCs w:val="20"/>
              </w:rPr>
            </w:pPr>
            <w:r w:rsidRPr="00A45EB8">
              <w:rPr>
                <w:szCs w:val="20"/>
              </w:rPr>
              <w:t>100,00</w:t>
            </w:r>
          </w:p>
        </w:tc>
      </w:tr>
      <w:tr w:rsidR="00A45EB8" w:rsidRPr="00A45EB8" w14:paraId="584952E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91DF00A" w14:textId="77777777" w:rsidR="00A45EB8" w:rsidRPr="00A45EB8" w:rsidRDefault="00A45EB8" w:rsidP="00A45EB8">
            <w:pPr>
              <w:jc w:val="center"/>
              <w:rPr>
                <w:szCs w:val="20"/>
              </w:rPr>
            </w:pPr>
            <w:r w:rsidRPr="00A45EB8">
              <w:rPr>
                <w:szCs w:val="20"/>
              </w:rPr>
              <w:t>18</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C8E956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505C437" w14:textId="77777777" w:rsidR="00A45EB8" w:rsidRPr="00A45EB8" w:rsidRDefault="00A45EB8" w:rsidP="00A45EB8">
            <w:pPr>
              <w:rPr>
                <w:szCs w:val="20"/>
              </w:rPr>
            </w:pPr>
            <w:r w:rsidRPr="00A45EB8">
              <w:rPr>
                <w:szCs w:val="20"/>
              </w:rPr>
              <w:t>Расход условного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945563C"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40A16FC"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209D90" w14:textId="77777777" w:rsidR="00A45EB8" w:rsidRPr="00A45EB8" w:rsidRDefault="00A45EB8" w:rsidP="00A45EB8">
            <w:pPr>
              <w:jc w:val="center"/>
              <w:rPr>
                <w:rFonts w:eastAsia="Calibri"/>
                <w:szCs w:val="20"/>
              </w:rPr>
            </w:pPr>
            <w:r w:rsidRPr="00A45EB8">
              <w:rPr>
                <w:szCs w:val="20"/>
              </w:rPr>
              <w:t>0,13</w:t>
            </w:r>
          </w:p>
        </w:tc>
      </w:tr>
      <w:tr w:rsidR="00A45EB8" w:rsidRPr="00A45EB8" w14:paraId="2C990DD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FFDA370" w14:textId="77777777" w:rsidR="00A45EB8" w:rsidRPr="00A45EB8" w:rsidRDefault="00A45EB8" w:rsidP="00A45EB8">
            <w:pPr>
              <w:jc w:val="center"/>
              <w:rPr>
                <w:szCs w:val="20"/>
              </w:rPr>
            </w:pPr>
            <w:r w:rsidRPr="00A45EB8">
              <w:rPr>
                <w:szCs w:val="20"/>
              </w:rPr>
              <w:t>18.1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073B26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1906539"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B8817F1"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F0B696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D7104C" w14:textId="77777777" w:rsidR="00A45EB8" w:rsidRPr="00A45EB8" w:rsidRDefault="00A45EB8" w:rsidP="00A45EB8">
            <w:pPr>
              <w:jc w:val="center"/>
              <w:rPr>
                <w:rFonts w:eastAsia="Calibri"/>
                <w:szCs w:val="20"/>
              </w:rPr>
            </w:pPr>
            <w:r w:rsidRPr="00A45EB8">
              <w:rPr>
                <w:szCs w:val="20"/>
              </w:rPr>
              <w:t>0,00</w:t>
            </w:r>
          </w:p>
        </w:tc>
      </w:tr>
      <w:tr w:rsidR="00A45EB8" w:rsidRPr="00A45EB8" w14:paraId="5976055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6B425CE" w14:textId="77777777" w:rsidR="00A45EB8" w:rsidRPr="00A45EB8" w:rsidRDefault="00A45EB8" w:rsidP="00A45EB8">
            <w:pPr>
              <w:jc w:val="center"/>
              <w:rPr>
                <w:szCs w:val="20"/>
              </w:rPr>
            </w:pPr>
            <w:r w:rsidRPr="00A45EB8">
              <w:rPr>
                <w:szCs w:val="20"/>
              </w:rPr>
              <w:t>18.2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1B149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1F2E7DC"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EB5C36D"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E172B0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9D98952" w14:textId="77777777" w:rsidR="00A45EB8" w:rsidRPr="00A45EB8" w:rsidRDefault="00A45EB8" w:rsidP="00A45EB8">
            <w:pPr>
              <w:jc w:val="center"/>
              <w:rPr>
                <w:rFonts w:eastAsia="Calibri"/>
                <w:szCs w:val="20"/>
              </w:rPr>
            </w:pPr>
            <w:r w:rsidRPr="00A45EB8">
              <w:rPr>
                <w:szCs w:val="20"/>
              </w:rPr>
              <w:t>0,00</w:t>
            </w:r>
          </w:p>
        </w:tc>
      </w:tr>
      <w:tr w:rsidR="00A45EB8" w:rsidRPr="00A45EB8" w14:paraId="55E6867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FB728A1" w14:textId="77777777" w:rsidR="00A45EB8" w:rsidRPr="00A45EB8" w:rsidRDefault="00A45EB8" w:rsidP="00A45EB8">
            <w:pPr>
              <w:jc w:val="center"/>
              <w:rPr>
                <w:szCs w:val="20"/>
              </w:rPr>
            </w:pPr>
            <w:r w:rsidRPr="00A45EB8">
              <w:rPr>
                <w:szCs w:val="20"/>
              </w:rPr>
              <w:t>18.3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09E7C6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B178C67"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723778"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5C6A760"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0FCADF" w14:textId="77777777" w:rsidR="00A45EB8" w:rsidRPr="00A45EB8" w:rsidRDefault="00A45EB8" w:rsidP="00A45EB8">
            <w:pPr>
              <w:jc w:val="center"/>
              <w:rPr>
                <w:rFonts w:eastAsia="Calibri"/>
                <w:szCs w:val="20"/>
              </w:rPr>
            </w:pPr>
            <w:r w:rsidRPr="00A45EB8">
              <w:rPr>
                <w:szCs w:val="20"/>
              </w:rPr>
              <w:t>0,13</w:t>
            </w:r>
          </w:p>
        </w:tc>
      </w:tr>
      <w:tr w:rsidR="00A45EB8" w:rsidRPr="00A45EB8" w14:paraId="021F98B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7C092CE" w14:textId="77777777" w:rsidR="00A45EB8" w:rsidRPr="00A45EB8" w:rsidRDefault="00A45EB8" w:rsidP="00A45EB8">
            <w:pPr>
              <w:jc w:val="center"/>
              <w:rPr>
                <w:szCs w:val="20"/>
              </w:rPr>
            </w:pPr>
            <w:r w:rsidRPr="00A45EB8">
              <w:rPr>
                <w:szCs w:val="20"/>
              </w:rPr>
              <w:t>18.3.1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CCA5D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3028A50"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380DFCE"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216A9EA"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816C2B" w14:textId="77777777" w:rsidR="00A45EB8" w:rsidRPr="00A45EB8" w:rsidRDefault="00A45EB8" w:rsidP="00A45EB8">
            <w:pPr>
              <w:jc w:val="center"/>
              <w:rPr>
                <w:rFonts w:eastAsia="Calibri"/>
                <w:szCs w:val="20"/>
              </w:rPr>
            </w:pPr>
            <w:r w:rsidRPr="00A45EB8">
              <w:rPr>
                <w:szCs w:val="20"/>
              </w:rPr>
              <w:t>0,13</w:t>
            </w:r>
          </w:p>
        </w:tc>
      </w:tr>
      <w:tr w:rsidR="00A45EB8" w:rsidRPr="00A45EB8" w14:paraId="454B56A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131ADCC" w14:textId="77777777" w:rsidR="00A45EB8" w:rsidRPr="00A45EB8" w:rsidRDefault="00A45EB8" w:rsidP="00A45EB8">
            <w:pPr>
              <w:jc w:val="center"/>
              <w:rPr>
                <w:szCs w:val="20"/>
              </w:rPr>
            </w:pPr>
            <w:r w:rsidRPr="00A45EB8">
              <w:rPr>
                <w:szCs w:val="20"/>
              </w:rPr>
              <w:t>18.3.2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9E5296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771368C"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D465733"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E8C1E2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6DF48A" w14:textId="77777777" w:rsidR="00A45EB8" w:rsidRPr="00A45EB8" w:rsidRDefault="00A45EB8" w:rsidP="00A45EB8">
            <w:pPr>
              <w:jc w:val="center"/>
              <w:rPr>
                <w:rFonts w:eastAsia="Calibri"/>
                <w:szCs w:val="20"/>
              </w:rPr>
            </w:pPr>
            <w:r w:rsidRPr="00A45EB8">
              <w:rPr>
                <w:szCs w:val="20"/>
              </w:rPr>
              <w:t>0,00</w:t>
            </w:r>
          </w:p>
        </w:tc>
      </w:tr>
      <w:tr w:rsidR="00A45EB8" w:rsidRPr="00A45EB8" w14:paraId="3874B65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649377C" w14:textId="77777777" w:rsidR="00A45EB8" w:rsidRPr="00A45EB8" w:rsidRDefault="00A45EB8" w:rsidP="00A45EB8">
            <w:pPr>
              <w:jc w:val="center"/>
              <w:rPr>
                <w:szCs w:val="20"/>
              </w:rPr>
            </w:pPr>
            <w:r w:rsidRPr="00A45EB8">
              <w:rPr>
                <w:szCs w:val="20"/>
              </w:rPr>
              <w:t>18.3.3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E28DE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B6B9CEF"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A703C97"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ED1367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222867" w14:textId="77777777" w:rsidR="00A45EB8" w:rsidRPr="00A45EB8" w:rsidRDefault="00A45EB8" w:rsidP="00A45EB8">
            <w:pPr>
              <w:jc w:val="center"/>
              <w:rPr>
                <w:rFonts w:eastAsia="Calibri"/>
                <w:szCs w:val="20"/>
              </w:rPr>
            </w:pPr>
            <w:r w:rsidRPr="00A45EB8">
              <w:rPr>
                <w:szCs w:val="20"/>
              </w:rPr>
              <w:t>0,00</w:t>
            </w:r>
          </w:p>
        </w:tc>
      </w:tr>
      <w:tr w:rsidR="00A45EB8" w:rsidRPr="00A45EB8" w14:paraId="055EE52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084B113" w14:textId="77777777" w:rsidR="00A45EB8" w:rsidRPr="00A45EB8" w:rsidRDefault="00A45EB8" w:rsidP="00A45EB8">
            <w:pPr>
              <w:jc w:val="center"/>
              <w:rPr>
                <w:szCs w:val="20"/>
              </w:rPr>
            </w:pPr>
            <w:r w:rsidRPr="00A45EB8">
              <w:rPr>
                <w:szCs w:val="20"/>
              </w:rPr>
              <w:t>18.4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D8A14F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552693F"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59C6DDA"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D2F277A"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0A40A5" w14:textId="77777777" w:rsidR="00A45EB8" w:rsidRPr="00A45EB8" w:rsidRDefault="00A45EB8" w:rsidP="00A45EB8">
            <w:pPr>
              <w:jc w:val="center"/>
              <w:rPr>
                <w:rFonts w:eastAsia="Calibri"/>
                <w:szCs w:val="20"/>
              </w:rPr>
            </w:pPr>
            <w:r w:rsidRPr="00A45EB8">
              <w:rPr>
                <w:szCs w:val="20"/>
              </w:rPr>
              <w:t>0,00</w:t>
            </w:r>
          </w:p>
        </w:tc>
      </w:tr>
      <w:tr w:rsidR="00A45EB8" w:rsidRPr="00A45EB8" w14:paraId="6E8D64D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48A5354" w14:textId="77777777" w:rsidR="00A45EB8" w:rsidRPr="00A45EB8" w:rsidRDefault="00A45EB8" w:rsidP="00A45EB8">
            <w:pPr>
              <w:jc w:val="center"/>
              <w:rPr>
                <w:szCs w:val="20"/>
              </w:rPr>
            </w:pPr>
            <w:r w:rsidRPr="00A45EB8">
              <w:rPr>
                <w:szCs w:val="20"/>
              </w:rPr>
              <w:lastRenderedPageBreak/>
              <w:t>18.4.1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9AB738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17C4D8C"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B7DA96"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049878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E13A7C" w14:textId="77777777" w:rsidR="00A45EB8" w:rsidRPr="00A45EB8" w:rsidRDefault="00A45EB8" w:rsidP="00A45EB8">
            <w:pPr>
              <w:jc w:val="center"/>
              <w:rPr>
                <w:rFonts w:eastAsia="Calibri"/>
                <w:szCs w:val="20"/>
              </w:rPr>
            </w:pPr>
            <w:r w:rsidRPr="00A45EB8">
              <w:rPr>
                <w:szCs w:val="20"/>
              </w:rPr>
              <w:t>0,00</w:t>
            </w:r>
          </w:p>
        </w:tc>
      </w:tr>
      <w:tr w:rsidR="00A45EB8" w:rsidRPr="00A45EB8" w14:paraId="39EB2BC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1634681" w14:textId="77777777" w:rsidR="00A45EB8" w:rsidRPr="00A45EB8" w:rsidRDefault="00A45EB8" w:rsidP="00A45EB8">
            <w:pPr>
              <w:jc w:val="center"/>
              <w:rPr>
                <w:szCs w:val="20"/>
              </w:rPr>
            </w:pPr>
            <w:r w:rsidRPr="00A45EB8">
              <w:rPr>
                <w:szCs w:val="20"/>
              </w:rPr>
              <w:t>18.4.2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894A30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93DEC34"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79B3904"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8E73C2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FB54A5" w14:textId="77777777" w:rsidR="00A45EB8" w:rsidRPr="00A45EB8" w:rsidRDefault="00A45EB8" w:rsidP="00A45EB8">
            <w:pPr>
              <w:jc w:val="center"/>
              <w:rPr>
                <w:rFonts w:eastAsia="Calibri"/>
                <w:szCs w:val="20"/>
              </w:rPr>
            </w:pPr>
            <w:r w:rsidRPr="00A45EB8">
              <w:rPr>
                <w:szCs w:val="20"/>
              </w:rPr>
              <w:t>0,00</w:t>
            </w:r>
          </w:p>
        </w:tc>
      </w:tr>
      <w:tr w:rsidR="00A45EB8" w:rsidRPr="00A45EB8" w14:paraId="5212B39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DFBA2F4" w14:textId="77777777" w:rsidR="00A45EB8" w:rsidRPr="00A45EB8" w:rsidRDefault="00A45EB8" w:rsidP="00A45EB8">
            <w:pPr>
              <w:jc w:val="center"/>
              <w:rPr>
                <w:szCs w:val="20"/>
              </w:rPr>
            </w:pPr>
            <w:r w:rsidRPr="00A45EB8">
              <w:rPr>
                <w:szCs w:val="20"/>
              </w:rPr>
              <w:t>18.5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9A7117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9556C6D"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D2D70E9" w14:textId="77777777" w:rsidR="00A45EB8" w:rsidRPr="00A45EB8" w:rsidRDefault="00A45EB8" w:rsidP="00A45EB8">
            <w:pPr>
              <w:jc w:val="center"/>
              <w:rPr>
                <w:szCs w:val="20"/>
              </w:rPr>
            </w:pPr>
            <w:r w:rsidRPr="00A45EB8">
              <w:rPr>
                <w:szCs w:val="20"/>
              </w:rPr>
              <w:t>тыс. 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3514FEC" w14:textId="77777777" w:rsidR="00A45EB8" w:rsidRPr="00A45EB8" w:rsidRDefault="00A45EB8" w:rsidP="00A45EB8">
            <w:pPr>
              <w:jc w:val="center"/>
              <w:rPr>
                <w:rFonts w:eastAsia="Calibri"/>
                <w:szCs w:val="20"/>
              </w:rPr>
            </w:pPr>
            <w:r w:rsidRPr="00A45EB8">
              <w:rPr>
                <w:szCs w:val="20"/>
              </w:rPr>
              <w:t>0,13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73C9D5" w14:textId="77777777" w:rsidR="00A45EB8" w:rsidRPr="00A45EB8" w:rsidRDefault="00A45EB8" w:rsidP="00A45EB8">
            <w:pPr>
              <w:jc w:val="center"/>
              <w:rPr>
                <w:rFonts w:eastAsia="Calibri"/>
                <w:szCs w:val="20"/>
              </w:rPr>
            </w:pPr>
            <w:r w:rsidRPr="00A45EB8">
              <w:rPr>
                <w:szCs w:val="20"/>
              </w:rPr>
              <w:t>0,13</w:t>
            </w:r>
          </w:p>
        </w:tc>
      </w:tr>
      <w:tr w:rsidR="00A45EB8" w:rsidRPr="00A45EB8" w14:paraId="2E8209E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2807F13" w14:textId="77777777" w:rsidR="00A45EB8" w:rsidRPr="00A45EB8" w:rsidRDefault="00A45EB8" w:rsidP="00A45EB8">
            <w:pPr>
              <w:jc w:val="center"/>
              <w:rPr>
                <w:szCs w:val="20"/>
              </w:rPr>
            </w:pPr>
            <w:r w:rsidRPr="00A45EB8">
              <w:rPr>
                <w:szCs w:val="20"/>
              </w:rPr>
              <w:t>19</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697CB5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8601DAD" w14:textId="77777777" w:rsidR="00A45EB8" w:rsidRPr="00A45EB8" w:rsidRDefault="00A45EB8" w:rsidP="00A45EB8">
            <w:pPr>
              <w:rPr>
                <w:szCs w:val="20"/>
              </w:rPr>
            </w:pPr>
            <w:r w:rsidRPr="00A45EB8">
              <w:rPr>
                <w:szCs w:val="20"/>
              </w:rPr>
              <w:t>Доля</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A5F2640"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F4B4C20" w14:textId="77777777" w:rsidR="00A45EB8" w:rsidRPr="00A45EB8" w:rsidRDefault="00A45EB8" w:rsidP="00A45EB8">
            <w:pPr>
              <w:jc w:val="center"/>
              <w:rPr>
                <w:rFonts w:eastAsia="Calibri"/>
                <w:szCs w:val="20"/>
              </w:rPr>
            </w:pPr>
            <w:r w:rsidRPr="00A45EB8">
              <w:rPr>
                <w:szCs w:val="20"/>
              </w:rPr>
              <w:t>100,00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6B45086" w14:textId="77777777" w:rsidR="00A45EB8" w:rsidRPr="00A45EB8" w:rsidRDefault="00A45EB8" w:rsidP="00A45EB8">
            <w:pPr>
              <w:jc w:val="center"/>
              <w:rPr>
                <w:rFonts w:eastAsia="Calibri"/>
                <w:szCs w:val="20"/>
              </w:rPr>
            </w:pPr>
            <w:r w:rsidRPr="00A45EB8">
              <w:rPr>
                <w:szCs w:val="20"/>
              </w:rPr>
              <w:t>100,00</w:t>
            </w:r>
          </w:p>
        </w:tc>
      </w:tr>
      <w:tr w:rsidR="00A45EB8" w:rsidRPr="00A45EB8" w14:paraId="68F3C5A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DC2F255" w14:textId="77777777" w:rsidR="00A45EB8" w:rsidRPr="00A45EB8" w:rsidRDefault="00A45EB8" w:rsidP="00A45EB8">
            <w:pPr>
              <w:jc w:val="center"/>
              <w:rPr>
                <w:szCs w:val="20"/>
              </w:rPr>
            </w:pPr>
            <w:r w:rsidRPr="00A45EB8">
              <w:rPr>
                <w:szCs w:val="20"/>
              </w:rPr>
              <w:t>19.1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AD773A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67DBB05"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07C7C5E"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2BBFBEA"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0BC0AB7" w14:textId="77777777" w:rsidR="00A45EB8" w:rsidRPr="00A45EB8" w:rsidRDefault="00A45EB8" w:rsidP="00A45EB8">
            <w:pPr>
              <w:jc w:val="center"/>
              <w:rPr>
                <w:rFonts w:eastAsia="Calibri"/>
                <w:szCs w:val="20"/>
              </w:rPr>
            </w:pPr>
            <w:r w:rsidRPr="00A45EB8">
              <w:rPr>
                <w:szCs w:val="20"/>
              </w:rPr>
              <w:t>0,00</w:t>
            </w:r>
          </w:p>
        </w:tc>
      </w:tr>
      <w:tr w:rsidR="00A45EB8" w:rsidRPr="00A45EB8" w14:paraId="518B797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AF17F56" w14:textId="77777777" w:rsidR="00A45EB8" w:rsidRPr="00A45EB8" w:rsidRDefault="00A45EB8" w:rsidP="00A45EB8">
            <w:pPr>
              <w:jc w:val="center"/>
              <w:rPr>
                <w:szCs w:val="20"/>
              </w:rPr>
            </w:pPr>
            <w:r w:rsidRPr="00A45EB8">
              <w:rPr>
                <w:szCs w:val="20"/>
              </w:rPr>
              <w:t>19.2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DAEFBE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D01C778"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84E338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B1C130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127126" w14:textId="77777777" w:rsidR="00A45EB8" w:rsidRPr="00A45EB8" w:rsidRDefault="00A45EB8" w:rsidP="00A45EB8">
            <w:pPr>
              <w:jc w:val="center"/>
              <w:rPr>
                <w:rFonts w:eastAsia="Calibri"/>
                <w:szCs w:val="20"/>
              </w:rPr>
            </w:pPr>
            <w:r w:rsidRPr="00A45EB8">
              <w:rPr>
                <w:szCs w:val="20"/>
              </w:rPr>
              <w:t>0,00</w:t>
            </w:r>
          </w:p>
        </w:tc>
      </w:tr>
      <w:tr w:rsidR="00A45EB8" w:rsidRPr="00A45EB8" w14:paraId="6B29552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EBFF969" w14:textId="77777777" w:rsidR="00A45EB8" w:rsidRPr="00A45EB8" w:rsidRDefault="00A45EB8" w:rsidP="00A45EB8">
            <w:pPr>
              <w:jc w:val="center"/>
              <w:rPr>
                <w:szCs w:val="20"/>
              </w:rPr>
            </w:pPr>
            <w:r w:rsidRPr="00A45EB8">
              <w:rPr>
                <w:szCs w:val="20"/>
              </w:rPr>
              <w:t>19.3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5D024E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D24CA8C"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77B36C5"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CF12292" w14:textId="77777777" w:rsidR="00A45EB8" w:rsidRPr="00A45EB8" w:rsidRDefault="00A45EB8" w:rsidP="00A45EB8">
            <w:pPr>
              <w:jc w:val="center"/>
              <w:rPr>
                <w:rFonts w:eastAsia="Calibri"/>
                <w:szCs w:val="20"/>
              </w:rPr>
            </w:pPr>
            <w:r w:rsidRPr="00A45EB8">
              <w:rPr>
                <w:szCs w:val="20"/>
              </w:rPr>
              <w:t>100,00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C81062" w14:textId="77777777" w:rsidR="00A45EB8" w:rsidRPr="00A45EB8" w:rsidRDefault="00A45EB8" w:rsidP="00A45EB8">
            <w:pPr>
              <w:jc w:val="center"/>
              <w:rPr>
                <w:rFonts w:eastAsia="Calibri"/>
                <w:szCs w:val="20"/>
              </w:rPr>
            </w:pPr>
            <w:r w:rsidRPr="00A45EB8">
              <w:rPr>
                <w:szCs w:val="20"/>
              </w:rPr>
              <w:t>100,00</w:t>
            </w:r>
          </w:p>
        </w:tc>
      </w:tr>
      <w:tr w:rsidR="00A45EB8" w:rsidRPr="00A45EB8" w14:paraId="4A5724F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BB53D19" w14:textId="77777777" w:rsidR="00A45EB8" w:rsidRPr="00A45EB8" w:rsidRDefault="00A45EB8" w:rsidP="00A45EB8">
            <w:pPr>
              <w:jc w:val="center"/>
              <w:rPr>
                <w:szCs w:val="20"/>
              </w:rPr>
            </w:pPr>
            <w:r w:rsidRPr="00A45EB8">
              <w:rPr>
                <w:szCs w:val="20"/>
              </w:rPr>
              <w:t>19.3.1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2F59FE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4044720"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32940D0"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0A82927" w14:textId="77777777" w:rsidR="00A45EB8" w:rsidRPr="00A45EB8" w:rsidRDefault="00A45EB8" w:rsidP="00A45EB8">
            <w:pPr>
              <w:jc w:val="center"/>
              <w:rPr>
                <w:rFonts w:eastAsia="Calibri"/>
                <w:szCs w:val="20"/>
              </w:rPr>
            </w:pPr>
            <w:r w:rsidRPr="00A45EB8">
              <w:rPr>
                <w:szCs w:val="20"/>
              </w:rPr>
              <w:t>100,00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E3FA2D8" w14:textId="77777777" w:rsidR="00A45EB8" w:rsidRPr="00A45EB8" w:rsidRDefault="00A45EB8" w:rsidP="00A45EB8">
            <w:pPr>
              <w:jc w:val="center"/>
              <w:rPr>
                <w:rFonts w:eastAsia="Calibri"/>
                <w:szCs w:val="20"/>
              </w:rPr>
            </w:pPr>
            <w:r w:rsidRPr="00A45EB8">
              <w:rPr>
                <w:szCs w:val="20"/>
              </w:rPr>
              <w:t>100,00</w:t>
            </w:r>
          </w:p>
        </w:tc>
      </w:tr>
      <w:tr w:rsidR="00A45EB8" w:rsidRPr="00A45EB8" w14:paraId="25C690F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C31F22C" w14:textId="77777777" w:rsidR="00A45EB8" w:rsidRPr="00A45EB8" w:rsidRDefault="00A45EB8" w:rsidP="00A45EB8">
            <w:pPr>
              <w:jc w:val="center"/>
              <w:rPr>
                <w:szCs w:val="20"/>
              </w:rPr>
            </w:pPr>
            <w:r w:rsidRPr="00A45EB8">
              <w:rPr>
                <w:szCs w:val="20"/>
              </w:rPr>
              <w:t>19.3.2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3243EA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08551A2"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5998527"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D95DFB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9B45250" w14:textId="77777777" w:rsidR="00A45EB8" w:rsidRPr="00A45EB8" w:rsidRDefault="00A45EB8" w:rsidP="00A45EB8">
            <w:pPr>
              <w:jc w:val="center"/>
              <w:rPr>
                <w:rFonts w:eastAsia="Calibri"/>
                <w:szCs w:val="20"/>
              </w:rPr>
            </w:pPr>
            <w:r w:rsidRPr="00A45EB8">
              <w:rPr>
                <w:szCs w:val="20"/>
              </w:rPr>
              <w:t>0,00</w:t>
            </w:r>
          </w:p>
        </w:tc>
      </w:tr>
      <w:tr w:rsidR="00A45EB8" w:rsidRPr="00A45EB8" w14:paraId="2EEA82F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DB34B23" w14:textId="77777777" w:rsidR="00A45EB8" w:rsidRPr="00A45EB8" w:rsidRDefault="00A45EB8" w:rsidP="00A45EB8">
            <w:pPr>
              <w:jc w:val="center"/>
              <w:rPr>
                <w:szCs w:val="20"/>
              </w:rPr>
            </w:pPr>
            <w:r w:rsidRPr="00A45EB8">
              <w:rPr>
                <w:szCs w:val="20"/>
              </w:rPr>
              <w:t>19.3.3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256528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4A91CEB"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6C76AC5"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57C3BB"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FCD7AA" w14:textId="77777777" w:rsidR="00A45EB8" w:rsidRPr="00A45EB8" w:rsidRDefault="00A45EB8" w:rsidP="00A45EB8">
            <w:pPr>
              <w:jc w:val="center"/>
              <w:rPr>
                <w:rFonts w:eastAsia="Calibri"/>
                <w:szCs w:val="20"/>
              </w:rPr>
            </w:pPr>
            <w:r w:rsidRPr="00A45EB8">
              <w:rPr>
                <w:szCs w:val="20"/>
              </w:rPr>
              <w:t>0,00</w:t>
            </w:r>
          </w:p>
        </w:tc>
      </w:tr>
      <w:tr w:rsidR="00A45EB8" w:rsidRPr="00A45EB8" w14:paraId="2516F12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5AF9226" w14:textId="77777777" w:rsidR="00A45EB8" w:rsidRPr="00A45EB8" w:rsidRDefault="00A45EB8" w:rsidP="00A45EB8">
            <w:pPr>
              <w:jc w:val="center"/>
              <w:rPr>
                <w:szCs w:val="20"/>
              </w:rPr>
            </w:pPr>
            <w:r w:rsidRPr="00A45EB8">
              <w:rPr>
                <w:szCs w:val="20"/>
              </w:rPr>
              <w:t>19.4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B86BA2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A9F8DC8"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60F0CFE"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A72563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629C67" w14:textId="77777777" w:rsidR="00A45EB8" w:rsidRPr="00A45EB8" w:rsidRDefault="00A45EB8" w:rsidP="00A45EB8">
            <w:pPr>
              <w:jc w:val="center"/>
              <w:rPr>
                <w:rFonts w:eastAsia="Calibri"/>
                <w:szCs w:val="20"/>
              </w:rPr>
            </w:pPr>
            <w:r w:rsidRPr="00A45EB8">
              <w:rPr>
                <w:szCs w:val="20"/>
              </w:rPr>
              <w:t>0,00</w:t>
            </w:r>
          </w:p>
        </w:tc>
      </w:tr>
      <w:tr w:rsidR="00A45EB8" w:rsidRPr="00A45EB8" w14:paraId="1DB181F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C2D9DC2" w14:textId="77777777" w:rsidR="00A45EB8" w:rsidRPr="00A45EB8" w:rsidRDefault="00A45EB8" w:rsidP="00A45EB8">
            <w:pPr>
              <w:jc w:val="center"/>
              <w:rPr>
                <w:szCs w:val="20"/>
              </w:rPr>
            </w:pPr>
            <w:r w:rsidRPr="00A45EB8">
              <w:rPr>
                <w:szCs w:val="20"/>
              </w:rPr>
              <w:t>19.4.1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0A17B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73C5AE4"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177921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32CCEE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0A5D7D" w14:textId="77777777" w:rsidR="00A45EB8" w:rsidRPr="00A45EB8" w:rsidRDefault="00A45EB8" w:rsidP="00A45EB8">
            <w:pPr>
              <w:jc w:val="center"/>
              <w:rPr>
                <w:rFonts w:eastAsia="Calibri"/>
                <w:szCs w:val="20"/>
              </w:rPr>
            </w:pPr>
            <w:r w:rsidRPr="00A45EB8">
              <w:rPr>
                <w:szCs w:val="20"/>
              </w:rPr>
              <w:t>0,00</w:t>
            </w:r>
          </w:p>
        </w:tc>
      </w:tr>
      <w:tr w:rsidR="00A45EB8" w:rsidRPr="00A45EB8" w14:paraId="41CABCD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DD4B13C" w14:textId="77777777" w:rsidR="00A45EB8" w:rsidRPr="00A45EB8" w:rsidRDefault="00A45EB8" w:rsidP="00A45EB8">
            <w:pPr>
              <w:jc w:val="center"/>
              <w:rPr>
                <w:szCs w:val="20"/>
              </w:rPr>
            </w:pPr>
            <w:r w:rsidRPr="00A45EB8">
              <w:rPr>
                <w:szCs w:val="20"/>
              </w:rPr>
              <w:t>19.4.2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3A01AF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0378392"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CBF4BF5"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1D1E0A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A3463E" w14:textId="77777777" w:rsidR="00A45EB8" w:rsidRPr="00A45EB8" w:rsidRDefault="00A45EB8" w:rsidP="00A45EB8">
            <w:pPr>
              <w:jc w:val="center"/>
              <w:rPr>
                <w:rFonts w:eastAsia="Calibri"/>
                <w:szCs w:val="20"/>
              </w:rPr>
            </w:pPr>
            <w:r w:rsidRPr="00A45EB8">
              <w:rPr>
                <w:szCs w:val="20"/>
              </w:rPr>
              <w:t>0,00</w:t>
            </w:r>
          </w:p>
        </w:tc>
      </w:tr>
      <w:tr w:rsidR="00A45EB8" w:rsidRPr="00A45EB8" w14:paraId="0C1A61B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9BBA248" w14:textId="77777777" w:rsidR="00A45EB8" w:rsidRPr="00A45EB8" w:rsidRDefault="00A45EB8" w:rsidP="00A45EB8">
            <w:pPr>
              <w:jc w:val="center"/>
              <w:rPr>
                <w:szCs w:val="20"/>
              </w:rPr>
            </w:pPr>
            <w:r w:rsidRPr="00A45EB8">
              <w:rPr>
                <w:szCs w:val="20"/>
              </w:rPr>
              <w:t>20</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E4D68A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AB4362C" w14:textId="77777777" w:rsidR="00A45EB8" w:rsidRPr="00A45EB8" w:rsidRDefault="00A45EB8" w:rsidP="00A45EB8">
            <w:pPr>
              <w:rPr>
                <w:szCs w:val="20"/>
              </w:rPr>
            </w:pPr>
            <w:r w:rsidRPr="00A45EB8">
              <w:rPr>
                <w:szCs w:val="20"/>
              </w:rPr>
              <w:t>Переводной коэффициент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E8EDA40"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9579FCC"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9A00B9" w14:textId="77777777" w:rsidR="00A45EB8" w:rsidRPr="00A45EB8" w:rsidRDefault="00A45EB8" w:rsidP="00A45EB8">
            <w:pPr>
              <w:jc w:val="center"/>
              <w:rPr>
                <w:rFonts w:eastAsia="Calibri"/>
                <w:szCs w:val="20"/>
              </w:rPr>
            </w:pPr>
            <w:r w:rsidRPr="00A45EB8">
              <w:rPr>
                <w:szCs w:val="20"/>
              </w:rPr>
              <w:t> </w:t>
            </w:r>
          </w:p>
        </w:tc>
      </w:tr>
      <w:tr w:rsidR="00A45EB8" w:rsidRPr="00A45EB8" w14:paraId="05C32B6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B249A20" w14:textId="77777777" w:rsidR="00A45EB8" w:rsidRPr="00A45EB8" w:rsidRDefault="00A45EB8" w:rsidP="00A45EB8">
            <w:pPr>
              <w:jc w:val="center"/>
              <w:rPr>
                <w:szCs w:val="20"/>
              </w:rPr>
            </w:pPr>
            <w:r w:rsidRPr="00A45EB8">
              <w:rPr>
                <w:szCs w:val="20"/>
              </w:rPr>
              <w:t>20.1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39BCB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00A91AD"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0836CCB"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CF18482"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875441F" w14:textId="77777777" w:rsidR="00A45EB8" w:rsidRPr="00A45EB8" w:rsidRDefault="00A45EB8" w:rsidP="00A45EB8">
            <w:pPr>
              <w:jc w:val="center"/>
              <w:rPr>
                <w:rFonts w:eastAsia="Calibri"/>
                <w:szCs w:val="20"/>
              </w:rPr>
            </w:pPr>
            <w:r w:rsidRPr="00A45EB8">
              <w:rPr>
                <w:szCs w:val="20"/>
              </w:rPr>
              <w:t>0,00</w:t>
            </w:r>
          </w:p>
        </w:tc>
      </w:tr>
      <w:tr w:rsidR="00A45EB8" w:rsidRPr="00A45EB8" w14:paraId="1369D17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B642B70" w14:textId="77777777" w:rsidR="00A45EB8" w:rsidRPr="00A45EB8" w:rsidRDefault="00A45EB8" w:rsidP="00A45EB8">
            <w:pPr>
              <w:jc w:val="center"/>
              <w:rPr>
                <w:szCs w:val="20"/>
              </w:rPr>
            </w:pPr>
            <w:r w:rsidRPr="00A45EB8">
              <w:rPr>
                <w:szCs w:val="20"/>
              </w:rPr>
              <w:t>20.2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CE3438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5A34638"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3C9D5EC"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12070B6"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90D5E1" w14:textId="77777777" w:rsidR="00A45EB8" w:rsidRPr="00A45EB8" w:rsidRDefault="00A45EB8" w:rsidP="00A45EB8">
            <w:pPr>
              <w:jc w:val="center"/>
              <w:rPr>
                <w:rFonts w:eastAsia="Calibri"/>
                <w:szCs w:val="20"/>
              </w:rPr>
            </w:pPr>
            <w:r w:rsidRPr="00A45EB8">
              <w:rPr>
                <w:szCs w:val="20"/>
              </w:rPr>
              <w:t>0,00</w:t>
            </w:r>
          </w:p>
        </w:tc>
      </w:tr>
      <w:tr w:rsidR="00A45EB8" w:rsidRPr="00A45EB8" w14:paraId="086C2F8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D956299" w14:textId="77777777" w:rsidR="00A45EB8" w:rsidRPr="00A45EB8" w:rsidRDefault="00A45EB8" w:rsidP="00A45EB8">
            <w:pPr>
              <w:jc w:val="center"/>
              <w:rPr>
                <w:szCs w:val="20"/>
              </w:rPr>
            </w:pPr>
            <w:r w:rsidRPr="00A45EB8">
              <w:rPr>
                <w:szCs w:val="20"/>
              </w:rPr>
              <w:t>20.3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6F4736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AFC1EDF"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5390C6F"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89EB360" w14:textId="77777777" w:rsidR="00A45EB8" w:rsidRPr="00A45EB8" w:rsidRDefault="00A45EB8" w:rsidP="00A45EB8">
            <w:pPr>
              <w:jc w:val="center"/>
              <w:rPr>
                <w:rFonts w:eastAsia="Calibri"/>
                <w:szCs w:val="20"/>
              </w:rPr>
            </w:pPr>
            <w:r w:rsidRPr="00A45EB8">
              <w:rPr>
                <w:szCs w:val="20"/>
              </w:rPr>
              <w:t>1,19</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54346E" w14:textId="77777777" w:rsidR="00A45EB8" w:rsidRPr="00A45EB8" w:rsidRDefault="00A45EB8" w:rsidP="00A45EB8">
            <w:pPr>
              <w:jc w:val="center"/>
              <w:rPr>
                <w:rFonts w:eastAsia="Calibri"/>
                <w:szCs w:val="20"/>
              </w:rPr>
            </w:pPr>
            <w:r w:rsidRPr="00A45EB8">
              <w:rPr>
                <w:szCs w:val="20"/>
              </w:rPr>
              <w:t>1,19</w:t>
            </w:r>
          </w:p>
        </w:tc>
      </w:tr>
      <w:tr w:rsidR="00A45EB8" w:rsidRPr="00A45EB8" w14:paraId="040FF3F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96870DD" w14:textId="77777777" w:rsidR="00A45EB8" w:rsidRPr="00A45EB8" w:rsidRDefault="00A45EB8" w:rsidP="00A45EB8">
            <w:pPr>
              <w:jc w:val="center"/>
              <w:rPr>
                <w:szCs w:val="20"/>
              </w:rPr>
            </w:pPr>
            <w:r w:rsidRPr="00A45EB8">
              <w:rPr>
                <w:szCs w:val="20"/>
              </w:rPr>
              <w:t>20.3.1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BE9CC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99298D4"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7FDB895"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B9F157B" w14:textId="77777777" w:rsidR="00A45EB8" w:rsidRPr="00A45EB8" w:rsidRDefault="00A45EB8" w:rsidP="00A45EB8">
            <w:pPr>
              <w:jc w:val="center"/>
              <w:rPr>
                <w:rFonts w:eastAsia="Calibri"/>
                <w:szCs w:val="20"/>
              </w:rPr>
            </w:pPr>
            <w:r w:rsidRPr="00A45EB8">
              <w:rPr>
                <w:szCs w:val="20"/>
              </w:rPr>
              <w:t>1,19</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107D1FE" w14:textId="77777777" w:rsidR="00A45EB8" w:rsidRPr="00A45EB8" w:rsidRDefault="00A45EB8" w:rsidP="00A45EB8">
            <w:pPr>
              <w:jc w:val="center"/>
              <w:rPr>
                <w:rFonts w:eastAsia="Calibri"/>
                <w:szCs w:val="20"/>
              </w:rPr>
            </w:pPr>
            <w:r w:rsidRPr="00A45EB8">
              <w:rPr>
                <w:szCs w:val="20"/>
              </w:rPr>
              <w:t>1,19</w:t>
            </w:r>
          </w:p>
        </w:tc>
      </w:tr>
      <w:tr w:rsidR="00A45EB8" w:rsidRPr="00A45EB8" w14:paraId="35F663C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30EF36A" w14:textId="77777777" w:rsidR="00A45EB8" w:rsidRPr="00A45EB8" w:rsidRDefault="00A45EB8" w:rsidP="00A45EB8">
            <w:pPr>
              <w:jc w:val="center"/>
              <w:rPr>
                <w:szCs w:val="20"/>
              </w:rPr>
            </w:pPr>
            <w:r w:rsidRPr="00A45EB8">
              <w:rPr>
                <w:szCs w:val="20"/>
              </w:rPr>
              <w:t>20.3.2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F9D1B8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936B561"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2D93D2D"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30CD99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053606" w14:textId="77777777" w:rsidR="00A45EB8" w:rsidRPr="00A45EB8" w:rsidRDefault="00A45EB8" w:rsidP="00A45EB8">
            <w:pPr>
              <w:jc w:val="center"/>
              <w:rPr>
                <w:rFonts w:eastAsia="Calibri"/>
                <w:szCs w:val="20"/>
              </w:rPr>
            </w:pPr>
            <w:r w:rsidRPr="00A45EB8">
              <w:rPr>
                <w:szCs w:val="20"/>
              </w:rPr>
              <w:t>0,00</w:t>
            </w:r>
          </w:p>
        </w:tc>
      </w:tr>
      <w:tr w:rsidR="00A45EB8" w:rsidRPr="00A45EB8" w14:paraId="5098F01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85F0D88" w14:textId="77777777" w:rsidR="00A45EB8" w:rsidRPr="00A45EB8" w:rsidRDefault="00A45EB8" w:rsidP="00A45EB8">
            <w:pPr>
              <w:jc w:val="center"/>
              <w:rPr>
                <w:szCs w:val="20"/>
              </w:rPr>
            </w:pPr>
            <w:r w:rsidRPr="00A45EB8">
              <w:rPr>
                <w:szCs w:val="20"/>
              </w:rPr>
              <w:t>20.3.3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96E96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5841950"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7CBDB33"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2A4D6E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D64EC6" w14:textId="77777777" w:rsidR="00A45EB8" w:rsidRPr="00A45EB8" w:rsidRDefault="00A45EB8" w:rsidP="00A45EB8">
            <w:pPr>
              <w:jc w:val="center"/>
              <w:rPr>
                <w:rFonts w:eastAsia="Calibri"/>
                <w:szCs w:val="20"/>
              </w:rPr>
            </w:pPr>
            <w:r w:rsidRPr="00A45EB8">
              <w:rPr>
                <w:szCs w:val="20"/>
              </w:rPr>
              <w:t>0,00</w:t>
            </w:r>
          </w:p>
        </w:tc>
      </w:tr>
      <w:tr w:rsidR="00A45EB8" w:rsidRPr="00A45EB8" w14:paraId="258B046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640533E" w14:textId="77777777" w:rsidR="00A45EB8" w:rsidRPr="00A45EB8" w:rsidRDefault="00A45EB8" w:rsidP="00A45EB8">
            <w:pPr>
              <w:jc w:val="center"/>
              <w:rPr>
                <w:szCs w:val="20"/>
              </w:rPr>
            </w:pPr>
            <w:r w:rsidRPr="00A45EB8">
              <w:rPr>
                <w:szCs w:val="20"/>
              </w:rPr>
              <w:t>20.4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CC628A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9131C56"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D32DE85"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38F4E8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C4BCC7" w14:textId="77777777" w:rsidR="00A45EB8" w:rsidRPr="00A45EB8" w:rsidRDefault="00A45EB8" w:rsidP="00A45EB8">
            <w:pPr>
              <w:jc w:val="center"/>
              <w:rPr>
                <w:rFonts w:eastAsia="Calibri"/>
                <w:szCs w:val="20"/>
              </w:rPr>
            </w:pPr>
            <w:r w:rsidRPr="00A45EB8">
              <w:rPr>
                <w:szCs w:val="20"/>
              </w:rPr>
              <w:t>0,00</w:t>
            </w:r>
          </w:p>
        </w:tc>
      </w:tr>
      <w:tr w:rsidR="00A45EB8" w:rsidRPr="00A45EB8" w14:paraId="69F3CD9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1356CD0" w14:textId="77777777" w:rsidR="00A45EB8" w:rsidRPr="00A45EB8" w:rsidRDefault="00A45EB8" w:rsidP="00A45EB8">
            <w:pPr>
              <w:jc w:val="center"/>
              <w:rPr>
                <w:szCs w:val="20"/>
              </w:rPr>
            </w:pPr>
            <w:r w:rsidRPr="00A45EB8">
              <w:rPr>
                <w:szCs w:val="20"/>
              </w:rPr>
              <w:t>20.4.1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99C4FA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CA80584"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4E888F9"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7DB8123"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AF5FCE6" w14:textId="77777777" w:rsidR="00A45EB8" w:rsidRPr="00A45EB8" w:rsidRDefault="00A45EB8" w:rsidP="00A45EB8">
            <w:pPr>
              <w:jc w:val="center"/>
              <w:rPr>
                <w:rFonts w:eastAsia="Calibri"/>
                <w:szCs w:val="20"/>
              </w:rPr>
            </w:pPr>
            <w:r w:rsidRPr="00A45EB8">
              <w:rPr>
                <w:szCs w:val="20"/>
              </w:rPr>
              <w:t> </w:t>
            </w:r>
          </w:p>
        </w:tc>
      </w:tr>
      <w:tr w:rsidR="00A45EB8" w:rsidRPr="00A45EB8" w14:paraId="4DD7FB1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922B8A7" w14:textId="77777777" w:rsidR="00A45EB8" w:rsidRPr="00A45EB8" w:rsidRDefault="00A45EB8" w:rsidP="00A45EB8">
            <w:pPr>
              <w:jc w:val="center"/>
              <w:rPr>
                <w:szCs w:val="20"/>
              </w:rPr>
            </w:pPr>
            <w:r w:rsidRPr="00A45EB8">
              <w:rPr>
                <w:szCs w:val="20"/>
              </w:rPr>
              <w:t>20.4.2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412AB3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B405BC9"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F0E2E4D"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E12F23F"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E45685" w14:textId="77777777" w:rsidR="00A45EB8" w:rsidRPr="00A45EB8" w:rsidRDefault="00A45EB8" w:rsidP="00A45EB8">
            <w:pPr>
              <w:jc w:val="center"/>
              <w:rPr>
                <w:rFonts w:eastAsia="Calibri"/>
                <w:szCs w:val="20"/>
              </w:rPr>
            </w:pPr>
            <w:r w:rsidRPr="00A45EB8">
              <w:rPr>
                <w:szCs w:val="20"/>
              </w:rPr>
              <w:t> </w:t>
            </w:r>
          </w:p>
        </w:tc>
      </w:tr>
      <w:tr w:rsidR="00A45EB8" w:rsidRPr="00A45EB8" w14:paraId="041FE59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1C79157" w14:textId="77777777" w:rsidR="00A45EB8" w:rsidRPr="00A45EB8" w:rsidRDefault="00A45EB8" w:rsidP="00A45EB8">
            <w:pPr>
              <w:jc w:val="center"/>
              <w:rPr>
                <w:szCs w:val="20"/>
              </w:rPr>
            </w:pPr>
            <w:r w:rsidRPr="00A45EB8">
              <w:rPr>
                <w:szCs w:val="20"/>
              </w:rPr>
              <w:t>21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01FB27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B0E3C73" w14:textId="77777777" w:rsidR="00A45EB8" w:rsidRPr="00A45EB8" w:rsidRDefault="00A45EB8" w:rsidP="00A45EB8">
            <w:pPr>
              <w:rPr>
                <w:szCs w:val="20"/>
              </w:rPr>
            </w:pPr>
            <w:r w:rsidRPr="00A45EB8">
              <w:rPr>
                <w:szCs w:val="20"/>
              </w:rPr>
              <w:t>Расход натурального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C31CA9D"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D36C3C5"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015B7F" w14:textId="77777777" w:rsidR="00A45EB8" w:rsidRPr="00A45EB8" w:rsidRDefault="00A45EB8" w:rsidP="00A45EB8">
            <w:pPr>
              <w:jc w:val="center"/>
              <w:rPr>
                <w:rFonts w:eastAsia="Calibri"/>
                <w:szCs w:val="20"/>
              </w:rPr>
            </w:pPr>
            <w:r w:rsidRPr="00A45EB8">
              <w:rPr>
                <w:szCs w:val="20"/>
              </w:rPr>
              <w:t> </w:t>
            </w:r>
          </w:p>
        </w:tc>
      </w:tr>
      <w:tr w:rsidR="00A45EB8" w:rsidRPr="00A45EB8" w14:paraId="01A32B6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6B78C26" w14:textId="77777777" w:rsidR="00A45EB8" w:rsidRPr="00A45EB8" w:rsidRDefault="00A45EB8" w:rsidP="00A45EB8">
            <w:pPr>
              <w:jc w:val="center"/>
              <w:rPr>
                <w:szCs w:val="20"/>
              </w:rPr>
            </w:pPr>
            <w:r w:rsidRPr="00A45EB8">
              <w:rPr>
                <w:szCs w:val="20"/>
              </w:rPr>
              <w:t>21.1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A8873C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FCEA1AA"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51CC0B6" w14:textId="77777777" w:rsidR="00A45EB8" w:rsidRPr="00A45EB8" w:rsidRDefault="00A45EB8" w:rsidP="00A45EB8">
            <w:pPr>
              <w:jc w:val="center"/>
              <w:rPr>
                <w:szCs w:val="20"/>
              </w:rPr>
            </w:pPr>
            <w:r w:rsidRPr="00A45EB8">
              <w:rPr>
                <w:szCs w:val="20"/>
              </w:rPr>
              <w:t xml:space="preserve">тыс. </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B19EAAB"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4C9955" w14:textId="77777777" w:rsidR="00A45EB8" w:rsidRPr="00A45EB8" w:rsidRDefault="00A45EB8" w:rsidP="00A45EB8">
            <w:pPr>
              <w:jc w:val="center"/>
              <w:rPr>
                <w:rFonts w:eastAsia="Calibri"/>
                <w:szCs w:val="20"/>
              </w:rPr>
            </w:pPr>
            <w:r w:rsidRPr="00A45EB8">
              <w:rPr>
                <w:szCs w:val="20"/>
              </w:rPr>
              <w:t>0,00</w:t>
            </w:r>
          </w:p>
        </w:tc>
      </w:tr>
      <w:tr w:rsidR="00A45EB8" w:rsidRPr="00A45EB8" w14:paraId="5E8111C8"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BC58408" w14:textId="77777777" w:rsidR="00A45EB8" w:rsidRPr="00A45EB8" w:rsidRDefault="00A45EB8" w:rsidP="00A45EB8">
            <w:pPr>
              <w:jc w:val="center"/>
              <w:rPr>
                <w:szCs w:val="20"/>
              </w:rPr>
            </w:pPr>
            <w:r w:rsidRPr="00A45EB8">
              <w:rPr>
                <w:szCs w:val="20"/>
              </w:rPr>
              <w:t>21.2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36710C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3FBA0FE"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5C3666" w14:textId="77777777" w:rsidR="00A45EB8" w:rsidRPr="00A45EB8" w:rsidRDefault="00A45EB8" w:rsidP="00A45EB8">
            <w:pPr>
              <w:jc w:val="center"/>
              <w:rPr>
                <w:szCs w:val="20"/>
              </w:rPr>
            </w:pPr>
            <w:r w:rsidRPr="00A45EB8">
              <w:rPr>
                <w:szCs w:val="20"/>
              </w:rPr>
              <w:t xml:space="preserve">тыс. </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79F9FED"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C71BC4" w14:textId="77777777" w:rsidR="00A45EB8" w:rsidRPr="00A45EB8" w:rsidRDefault="00A45EB8" w:rsidP="00A45EB8">
            <w:pPr>
              <w:jc w:val="center"/>
              <w:rPr>
                <w:rFonts w:eastAsia="Calibri"/>
                <w:szCs w:val="20"/>
              </w:rPr>
            </w:pPr>
            <w:r w:rsidRPr="00A45EB8">
              <w:rPr>
                <w:szCs w:val="20"/>
              </w:rPr>
              <w:t>0,00</w:t>
            </w:r>
          </w:p>
        </w:tc>
      </w:tr>
      <w:tr w:rsidR="00A45EB8" w:rsidRPr="00A45EB8" w14:paraId="10E807C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8940EDC" w14:textId="77777777" w:rsidR="00A45EB8" w:rsidRPr="00A45EB8" w:rsidRDefault="00A45EB8" w:rsidP="00A45EB8">
            <w:pPr>
              <w:jc w:val="center"/>
              <w:rPr>
                <w:szCs w:val="20"/>
              </w:rPr>
            </w:pPr>
            <w:r w:rsidRPr="00A45EB8">
              <w:rPr>
                <w:szCs w:val="20"/>
              </w:rPr>
              <w:t>21.3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30AC24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ECCB62D"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E75AAA7" w14:textId="77777777" w:rsidR="00A45EB8" w:rsidRPr="00A45EB8" w:rsidRDefault="00A45EB8" w:rsidP="00A45EB8">
            <w:pPr>
              <w:jc w:val="center"/>
              <w:rPr>
                <w:szCs w:val="20"/>
              </w:rPr>
            </w:pPr>
            <w:r w:rsidRPr="00A45EB8">
              <w:rPr>
                <w:szCs w:val="20"/>
              </w:rPr>
              <w:t>млн. 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3208C08" w14:textId="77777777" w:rsidR="00A45EB8" w:rsidRPr="00A45EB8" w:rsidRDefault="00A45EB8" w:rsidP="00A45EB8">
            <w:pPr>
              <w:jc w:val="center"/>
              <w:rPr>
                <w:rFonts w:eastAsia="Calibri"/>
                <w:szCs w:val="20"/>
              </w:rPr>
            </w:pPr>
            <w:r w:rsidRPr="00A45EB8">
              <w:rPr>
                <w:szCs w:val="20"/>
              </w:rPr>
              <w:t>0,11</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A8CDB3" w14:textId="77777777" w:rsidR="00A45EB8" w:rsidRPr="00A45EB8" w:rsidRDefault="00A45EB8" w:rsidP="00A45EB8">
            <w:pPr>
              <w:jc w:val="center"/>
              <w:rPr>
                <w:rFonts w:eastAsia="Calibri"/>
                <w:szCs w:val="20"/>
              </w:rPr>
            </w:pPr>
            <w:r w:rsidRPr="00A45EB8">
              <w:rPr>
                <w:szCs w:val="20"/>
              </w:rPr>
              <w:t>0,11</w:t>
            </w:r>
          </w:p>
        </w:tc>
      </w:tr>
      <w:tr w:rsidR="00A45EB8" w:rsidRPr="00A45EB8" w14:paraId="73EC49D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07DFB50" w14:textId="77777777" w:rsidR="00A45EB8" w:rsidRPr="00A45EB8" w:rsidRDefault="00A45EB8" w:rsidP="00A45EB8">
            <w:pPr>
              <w:jc w:val="center"/>
              <w:rPr>
                <w:szCs w:val="20"/>
              </w:rPr>
            </w:pPr>
            <w:r w:rsidRPr="00A45EB8">
              <w:rPr>
                <w:szCs w:val="20"/>
              </w:rPr>
              <w:t>21.3.1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C1EE62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86F776C"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4558C0" w14:textId="77777777" w:rsidR="00A45EB8" w:rsidRPr="00A45EB8" w:rsidRDefault="00A45EB8" w:rsidP="00A45EB8">
            <w:pPr>
              <w:jc w:val="center"/>
              <w:rPr>
                <w:szCs w:val="20"/>
              </w:rPr>
            </w:pPr>
            <w:r w:rsidRPr="00A45EB8">
              <w:rPr>
                <w:szCs w:val="20"/>
              </w:rPr>
              <w:t>млн. 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A6ABAF4" w14:textId="77777777" w:rsidR="00A45EB8" w:rsidRPr="00A45EB8" w:rsidRDefault="00A45EB8" w:rsidP="00A45EB8">
            <w:pPr>
              <w:jc w:val="center"/>
              <w:rPr>
                <w:rFonts w:eastAsia="Calibri"/>
                <w:szCs w:val="20"/>
              </w:rPr>
            </w:pPr>
            <w:r w:rsidRPr="00A45EB8">
              <w:rPr>
                <w:szCs w:val="20"/>
              </w:rPr>
              <w:t>0,11</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93107D" w14:textId="77777777" w:rsidR="00A45EB8" w:rsidRPr="00A45EB8" w:rsidRDefault="00A45EB8" w:rsidP="00A45EB8">
            <w:pPr>
              <w:jc w:val="center"/>
              <w:rPr>
                <w:rFonts w:eastAsia="Calibri"/>
                <w:szCs w:val="20"/>
              </w:rPr>
            </w:pPr>
            <w:r w:rsidRPr="00A45EB8">
              <w:rPr>
                <w:szCs w:val="20"/>
              </w:rPr>
              <w:t>0,11</w:t>
            </w:r>
          </w:p>
        </w:tc>
      </w:tr>
      <w:tr w:rsidR="00A45EB8" w:rsidRPr="00A45EB8" w14:paraId="0FD28D0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AD90941" w14:textId="77777777" w:rsidR="00A45EB8" w:rsidRPr="00A45EB8" w:rsidRDefault="00A45EB8" w:rsidP="00A45EB8">
            <w:pPr>
              <w:jc w:val="center"/>
              <w:rPr>
                <w:szCs w:val="20"/>
              </w:rPr>
            </w:pPr>
            <w:r w:rsidRPr="00A45EB8">
              <w:rPr>
                <w:szCs w:val="20"/>
              </w:rPr>
              <w:t>21.3.2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344E82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58A8BA4"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F1BCEE6" w14:textId="77777777" w:rsidR="00A45EB8" w:rsidRPr="00A45EB8" w:rsidRDefault="00A45EB8" w:rsidP="00A45EB8">
            <w:pPr>
              <w:jc w:val="center"/>
              <w:rPr>
                <w:szCs w:val="20"/>
              </w:rPr>
            </w:pPr>
            <w:r w:rsidRPr="00A45EB8">
              <w:rPr>
                <w:szCs w:val="20"/>
              </w:rPr>
              <w:t>млн. 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8DD207D"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344F4A" w14:textId="77777777" w:rsidR="00A45EB8" w:rsidRPr="00A45EB8" w:rsidRDefault="00A45EB8" w:rsidP="00A45EB8">
            <w:pPr>
              <w:jc w:val="center"/>
              <w:rPr>
                <w:rFonts w:eastAsia="Calibri"/>
                <w:szCs w:val="20"/>
              </w:rPr>
            </w:pPr>
            <w:r w:rsidRPr="00A45EB8">
              <w:rPr>
                <w:szCs w:val="20"/>
              </w:rPr>
              <w:t>0,00</w:t>
            </w:r>
          </w:p>
        </w:tc>
      </w:tr>
      <w:tr w:rsidR="00A45EB8" w:rsidRPr="00A45EB8" w14:paraId="4CB006E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B78C911" w14:textId="77777777" w:rsidR="00A45EB8" w:rsidRPr="00A45EB8" w:rsidRDefault="00A45EB8" w:rsidP="00A45EB8">
            <w:pPr>
              <w:jc w:val="center"/>
              <w:rPr>
                <w:szCs w:val="20"/>
              </w:rPr>
            </w:pPr>
            <w:r w:rsidRPr="00A45EB8">
              <w:rPr>
                <w:szCs w:val="20"/>
              </w:rPr>
              <w:t>21.3.3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3C6594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B5B08C6"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E6C7EEE" w14:textId="77777777" w:rsidR="00A45EB8" w:rsidRPr="00A45EB8" w:rsidRDefault="00A45EB8" w:rsidP="00A45EB8">
            <w:pPr>
              <w:jc w:val="center"/>
              <w:rPr>
                <w:szCs w:val="20"/>
              </w:rPr>
            </w:pPr>
            <w:r w:rsidRPr="00A45EB8">
              <w:rPr>
                <w:szCs w:val="20"/>
              </w:rPr>
              <w:t>млн. 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34E329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F8E683" w14:textId="77777777" w:rsidR="00A45EB8" w:rsidRPr="00A45EB8" w:rsidRDefault="00A45EB8" w:rsidP="00A45EB8">
            <w:pPr>
              <w:jc w:val="center"/>
              <w:rPr>
                <w:rFonts w:eastAsia="Calibri"/>
                <w:szCs w:val="20"/>
              </w:rPr>
            </w:pPr>
            <w:r w:rsidRPr="00A45EB8">
              <w:rPr>
                <w:szCs w:val="20"/>
              </w:rPr>
              <w:t>0,00</w:t>
            </w:r>
          </w:p>
        </w:tc>
      </w:tr>
      <w:tr w:rsidR="00A45EB8" w:rsidRPr="00A45EB8" w14:paraId="5434EE0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804D708" w14:textId="77777777" w:rsidR="00A45EB8" w:rsidRPr="00A45EB8" w:rsidRDefault="00A45EB8" w:rsidP="00A45EB8">
            <w:pPr>
              <w:jc w:val="center"/>
              <w:rPr>
                <w:szCs w:val="20"/>
              </w:rPr>
            </w:pPr>
            <w:r w:rsidRPr="00A45EB8">
              <w:rPr>
                <w:szCs w:val="20"/>
              </w:rPr>
              <w:t>21.4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CBA19F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A82B3DA"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33AA8F4" w14:textId="77777777" w:rsidR="00A45EB8" w:rsidRPr="00A45EB8" w:rsidRDefault="00A45EB8" w:rsidP="00A45EB8">
            <w:pPr>
              <w:jc w:val="center"/>
              <w:rPr>
                <w:szCs w:val="20"/>
              </w:rPr>
            </w:pPr>
            <w:r w:rsidRPr="00A45EB8">
              <w:rPr>
                <w:szCs w:val="20"/>
              </w:rPr>
              <w:t xml:space="preserve">тыс. </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C70950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611CEBC" w14:textId="77777777" w:rsidR="00A45EB8" w:rsidRPr="00A45EB8" w:rsidRDefault="00A45EB8" w:rsidP="00A45EB8">
            <w:pPr>
              <w:jc w:val="center"/>
              <w:rPr>
                <w:rFonts w:eastAsia="Calibri"/>
                <w:szCs w:val="20"/>
              </w:rPr>
            </w:pPr>
            <w:r w:rsidRPr="00A45EB8">
              <w:rPr>
                <w:szCs w:val="20"/>
              </w:rPr>
              <w:t>0,00</w:t>
            </w:r>
          </w:p>
        </w:tc>
      </w:tr>
      <w:tr w:rsidR="00A45EB8" w:rsidRPr="00A45EB8" w14:paraId="2EE44DA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D9CFD7B" w14:textId="77777777" w:rsidR="00A45EB8" w:rsidRPr="00A45EB8" w:rsidRDefault="00A45EB8" w:rsidP="00A45EB8">
            <w:pPr>
              <w:jc w:val="center"/>
              <w:rPr>
                <w:szCs w:val="20"/>
              </w:rPr>
            </w:pPr>
            <w:r w:rsidRPr="00A45EB8">
              <w:rPr>
                <w:szCs w:val="20"/>
              </w:rPr>
              <w:t>21.4.1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AB5173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048C0BE"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2172D77" w14:textId="77777777" w:rsidR="00A45EB8" w:rsidRPr="00A45EB8" w:rsidRDefault="00A45EB8" w:rsidP="00A45EB8">
            <w:pPr>
              <w:jc w:val="center"/>
              <w:rPr>
                <w:szCs w:val="20"/>
              </w:rPr>
            </w:pPr>
            <w:r w:rsidRPr="00A45EB8">
              <w:rPr>
                <w:szCs w:val="20"/>
              </w:rPr>
              <w:t xml:space="preserve">тыс. </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E37EC32"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26D1C53" w14:textId="77777777" w:rsidR="00A45EB8" w:rsidRPr="00A45EB8" w:rsidRDefault="00A45EB8" w:rsidP="00A45EB8">
            <w:pPr>
              <w:jc w:val="center"/>
              <w:rPr>
                <w:rFonts w:eastAsia="Calibri"/>
                <w:szCs w:val="20"/>
              </w:rPr>
            </w:pPr>
            <w:r w:rsidRPr="00A45EB8">
              <w:rPr>
                <w:szCs w:val="20"/>
              </w:rPr>
              <w:t>0,00</w:t>
            </w:r>
          </w:p>
        </w:tc>
      </w:tr>
      <w:tr w:rsidR="00A45EB8" w:rsidRPr="00A45EB8" w14:paraId="73C810E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784E887" w14:textId="77777777" w:rsidR="00A45EB8" w:rsidRPr="00A45EB8" w:rsidRDefault="00A45EB8" w:rsidP="00A45EB8">
            <w:pPr>
              <w:jc w:val="center"/>
              <w:rPr>
                <w:szCs w:val="20"/>
              </w:rPr>
            </w:pPr>
            <w:r w:rsidRPr="00A45EB8">
              <w:rPr>
                <w:szCs w:val="20"/>
              </w:rPr>
              <w:t>21.4.2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0D9452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A3DE4C4"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37E34FB" w14:textId="77777777" w:rsidR="00A45EB8" w:rsidRPr="00A45EB8" w:rsidRDefault="00A45EB8" w:rsidP="00A45EB8">
            <w:pPr>
              <w:jc w:val="center"/>
              <w:rPr>
                <w:szCs w:val="20"/>
              </w:rPr>
            </w:pPr>
            <w:r w:rsidRPr="00A45EB8">
              <w:rPr>
                <w:szCs w:val="20"/>
              </w:rPr>
              <w:t xml:space="preserve">тыс. </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BC34BB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E3D613C" w14:textId="77777777" w:rsidR="00A45EB8" w:rsidRPr="00A45EB8" w:rsidRDefault="00A45EB8" w:rsidP="00A45EB8">
            <w:pPr>
              <w:jc w:val="center"/>
              <w:rPr>
                <w:rFonts w:eastAsia="Calibri"/>
                <w:szCs w:val="20"/>
              </w:rPr>
            </w:pPr>
            <w:r w:rsidRPr="00A45EB8">
              <w:rPr>
                <w:szCs w:val="20"/>
              </w:rPr>
              <w:t>0,00</w:t>
            </w:r>
          </w:p>
        </w:tc>
      </w:tr>
      <w:tr w:rsidR="00A45EB8" w:rsidRPr="00A45EB8" w14:paraId="0C0AEB6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D3CC95A" w14:textId="77777777" w:rsidR="00A45EB8" w:rsidRPr="00A45EB8" w:rsidRDefault="00A45EB8" w:rsidP="00A45EB8">
            <w:pPr>
              <w:jc w:val="center"/>
              <w:rPr>
                <w:szCs w:val="20"/>
              </w:rPr>
            </w:pPr>
            <w:r w:rsidRPr="00A45EB8">
              <w:rPr>
                <w:szCs w:val="20"/>
              </w:rPr>
              <w:t>22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005695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AA650A5" w14:textId="77777777" w:rsidR="00A45EB8" w:rsidRPr="00A45EB8" w:rsidRDefault="00A45EB8" w:rsidP="00A45EB8">
            <w:pPr>
              <w:rPr>
                <w:szCs w:val="20"/>
              </w:rPr>
            </w:pPr>
            <w:r w:rsidRPr="00A45EB8">
              <w:rPr>
                <w:szCs w:val="20"/>
              </w:rPr>
              <w:t>Индекс роста цен натурального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970AC54"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28FC072"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D6BC85" w14:textId="77777777" w:rsidR="00A45EB8" w:rsidRPr="00A45EB8" w:rsidRDefault="00A45EB8" w:rsidP="00A45EB8">
            <w:pPr>
              <w:jc w:val="center"/>
              <w:rPr>
                <w:rFonts w:eastAsia="Calibri"/>
                <w:szCs w:val="20"/>
              </w:rPr>
            </w:pPr>
            <w:r w:rsidRPr="00A45EB8">
              <w:rPr>
                <w:szCs w:val="20"/>
              </w:rPr>
              <w:t> </w:t>
            </w:r>
          </w:p>
        </w:tc>
      </w:tr>
      <w:tr w:rsidR="00A45EB8" w:rsidRPr="00A45EB8" w14:paraId="3CC1B68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9F55A8F" w14:textId="77777777" w:rsidR="00A45EB8" w:rsidRPr="00A45EB8" w:rsidRDefault="00A45EB8" w:rsidP="00A45EB8">
            <w:pPr>
              <w:jc w:val="center"/>
              <w:rPr>
                <w:szCs w:val="20"/>
              </w:rPr>
            </w:pPr>
            <w:r w:rsidRPr="00A45EB8">
              <w:rPr>
                <w:szCs w:val="20"/>
              </w:rPr>
              <w:t>22.1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49FE3C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4F17214"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DB2329F"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84CD0EF"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F82C21" w14:textId="77777777" w:rsidR="00A45EB8" w:rsidRPr="00A45EB8" w:rsidRDefault="00A45EB8" w:rsidP="00A45EB8">
            <w:pPr>
              <w:jc w:val="center"/>
              <w:rPr>
                <w:szCs w:val="20"/>
              </w:rPr>
            </w:pPr>
            <w:r w:rsidRPr="00A45EB8">
              <w:rPr>
                <w:szCs w:val="20"/>
              </w:rPr>
              <w:t> </w:t>
            </w:r>
          </w:p>
        </w:tc>
      </w:tr>
      <w:tr w:rsidR="00A45EB8" w:rsidRPr="00A45EB8" w14:paraId="529F832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E83DF8F" w14:textId="77777777" w:rsidR="00A45EB8" w:rsidRPr="00A45EB8" w:rsidRDefault="00A45EB8" w:rsidP="00A45EB8">
            <w:pPr>
              <w:jc w:val="center"/>
              <w:rPr>
                <w:szCs w:val="20"/>
              </w:rPr>
            </w:pPr>
            <w:r w:rsidRPr="00A45EB8">
              <w:rPr>
                <w:szCs w:val="20"/>
              </w:rPr>
              <w:t>22.2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424699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3F3640E"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B522847"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9E018AB" w14:textId="77777777" w:rsidR="00A45EB8" w:rsidRPr="00A45EB8" w:rsidRDefault="00A45EB8" w:rsidP="00A45EB8">
            <w:pPr>
              <w:jc w:val="center"/>
              <w:rPr>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51F08C0" w14:textId="77777777" w:rsidR="00A45EB8" w:rsidRPr="00A45EB8" w:rsidRDefault="00A45EB8" w:rsidP="00A45EB8">
            <w:pPr>
              <w:jc w:val="center"/>
              <w:rPr>
                <w:szCs w:val="20"/>
              </w:rPr>
            </w:pPr>
            <w:r w:rsidRPr="00A45EB8">
              <w:rPr>
                <w:szCs w:val="20"/>
              </w:rPr>
              <w:t> </w:t>
            </w:r>
          </w:p>
        </w:tc>
      </w:tr>
      <w:tr w:rsidR="00A45EB8" w:rsidRPr="00A45EB8" w14:paraId="09C10B5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C77E528" w14:textId="77777777" w:rsidR="00A45EB8" w:rsidRPr="00A45EB8" w:rsidRDefault="00A45EB8" w:rsidP="00A45EB8">
            <w:pPr>
              <w:jc w:val="center"/>
              <w:rPr>
                <w:szCs w:val="20"/>
              </w:rPr>
            </w:pPr>
            <w:r w:rsidRPr="00A45EB8">
              <w:rPr>
                <w:szCs w:val="20"/>
              </w:rPr>
              <w:t>22.3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E9F15E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8175D97"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36E1F35"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2AFF451"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3CACE1" w14:textId="77777777" w:rsidR="00A45EB8" w:rsidRPr="00A45EB8" w:rsidRDefault="00A45EB8" w:rsidP="00A45EB8">
            <w:pPr>
              <w:jc w:val="center"/>
              <w:rPr>
                <w:rFonts w:eastAsia="Calibri"/>
                <w:szCs w:val="20"/>
              </w:rPr>
            </w:pPr>
            <w:r w:rsidRPr="00A45EB8">
              <w:rPr>
                <w:szCs w:val="20"/>
              </w:rPr>
              <w:t> </w:t>
            </w:r>
          </w:p>
        </w:tc>
      </w:tr>
      <w:tr w:rsidR="00A45EB8" w:rsidRPr="00A45EB8" w14:paraId="6C20B2E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DDC7C51" w14:textId="77777777" w:rsidR="00A45EB8" w:rsidRPr="00A45EB8" w:rsidRDefault="00A45EB8" w:rsidP="00A45EB8">
            <w:pPr>
              <w:jc w:val="center"/>
              <w:rPr>
                <w:szCs w:val="20"/>
              </w:rPr>
            </w:pPr>
            <w:r w:rsidRPr="00A45EB8">
              <w:rPr>
                <w:szCs w:val="20"/>
              </w:rPr>
              <w:t>22.3.1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E9A115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798B969"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90DB374"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DAA5FD3"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2B1712" w14:textId="77777777" w:rsidR="00A45EB8" w:rsidRPr="00A45EB8" w:rsidRDefault="00A45EB8" w:rsidP="00A45EB8">
            <w:pPr>
              <w:jc w:val="center"/>
              <w:rPr>
                <w:rFonts w:eastAsia="Calibri"/>
                <w:szCs w:val="20"/>
              </w:rPr>
            </w:pPr>
            <w:r w:rsidRPr="00A45EB8">
              <w:rPr>
                <w:szCs w:val="20"/>
              </w:rPr>
              <w:t>111,26%</w:t>
            </w:r>
          </w:p>
        </w:tc>
      </w:tr>
      <w:tr w:rsidR="00A45EB8" w:rsidRPr="00A45EB8" w14:paraId="6B79C70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D7D2070" w14:textId="77777777" w:rsidR="00A45EB8" w:rsidRPr="00A45EB8" w:rsidRDefault="00A45EB8" w:rsidP="00A45EB8">
            <w:pPr>
              <w:jc w:val="center"/>
              <w:rPr>
                <w:szCs w:val="20"/>
              </w:rPr>
            </w:pPr>
            <w:r w:rsidRPr="00A45EB8">
              <w:rPr>
                <w:szCs w:val="20"/>
              </w:rPr>
              <w:t>22.3.2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45249B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3E2FA4C"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5A92960"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5A513B5"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F1B355" w14:textId="77777777" w:rsidR="00A45EB8" w:rsidRPr="00A45EB8" w:rsidRDefault="00A45EB8" w:rsidP="00A45EB8">
            <w:pPr>
              <w:jc w:val="center"/>
              <w:rPr>
                <w:rFonts w:eastAsia="Calibri"/>
                <w:szCs w:val="20"/>
              </w:rPr>
            </w:pPr>
            <w:r w:rsidRPr="00A45EB8">
              <w:rPr>
                <w:szCs w:val="20"/>
              </w:rPr>
              <w:t> </w:t>
            </w:r>
          </w:p>
        </w:tc>
      </w:tr>
      <w:tr w:rsidR="00A45EB8" w:rsidRPr="00A45EB8" w14:paraId="53E2D96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9D44668" w14:textId="77777777" w:rsidR="00A45EB8" w:rsidRPr="00A45EB8" w:rsidRDefault="00A45EB8" w:rsidP="00A45EB8">
            <w:pPr>
              <w:jc w:val="center"/>
              <w:rPr>
                <w:szCs w:val="20"/>
              </w:rPr>
            </w:pPr>
            <w:r w:rsidRPr="00A45EB8">
              <w:rPr>
                <w:szCs w:val="20"/>
              </w:rPr>
              <w:t>22.3.3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F9DE3E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73D6393"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921B087"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C7E18BC"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87E181" w14:textId="77777777" w:rsidR="00A45EB8" w:rsidRPr="00A45EB8" w:rsidRDefault="00A45EB8" w:rsidP="00A45EB8">
            <w:pPr>
              <w:jc w:val="center"/>
              <w:rPr>
                <w:rFonts w:eastAsia="Calibri"/>
                <w:szCs w:val="20"/>
              </w:rPr>
            </w:pPr>
            <w:r w:rsidRPr="00A45EB8">
              <w:rPr>
                <w:szCs w:val="20"/>
              </w:rPr>
              <w:t> </w:t>
            </w:r>
          </w:p>
        </w:tc>
      </w:tr>
      <w:tr w:rsidR="00A45EB8" w:rsidRPr="00A45EB8" w14:paraId="65593DE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0BBC99E" w14:textId="77777777" w:rsidR="00A45EB8" w:rsidRPr="00A45EB8" w:rsidRDefault="00A45EB8" w:rsidP="00A45EB8">
            <w:pPr>
              <w:jc w:val="center"/>
              <w:rPr>
                <w:szCs w:val="20"/>
              </w:rPr>
            </w:pPr>
            <w:r w:rsidRPr="00A45EB8">
              <w:rPr>
                <w:szCs w:val="20"/>
              </w:rPr>
              <w:t>22.4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3293E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26004A4"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9EE29E"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268957A"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3B2723" w14:textId="77777777" w:rsidR="00A45EB8" w:rsidRPr="00A45EB8" w:rsidRDefault="00A45EB8" w:rsidP="00A45EB8">
            <w:pPr>
              <w:jc w:val="center"/>
              <w:rPr>
                <w:rFonts w:eastAsia="Calibri"/>
                <w:szCs w:val="20"/>
              </w:rPr>
            </w:pPr>
            <w:r w:rsidRPr="00A45EB8">
              <w:rPr>
                <w:szCs w:val="20"/>
              </w:rPr>
              <w:t> </w:t>
            </w:r>
          </w:p>
        </w:tc>
      </w:tr>
      <w:tr w:rsidR="00A45EB8" w:rsidRPr="00A45EB8" w14:paraId="3D83E0D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BA9D9F5" w14:textId="77777777" w:rsidR="00A45EB8" w:rsidRPr="00A45EB8" w:rsidRDefault="00A45EB8" w:rsidP="00A45EB8">
            <w:pPr>
              <w:jc w:val="center"/>
              <w:rPr>
                <w:szCs w:val="20"/>
              </w:rPr>
            </w:pPr>
            <w:r w:rsidRPr="00A45EB8">
              <w:rPr>
                <w:szCs w:val="20"/>
              </w:rPr>
              <w:t>22.4.1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E1B679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C60FE2A"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0037EF4"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12A2D7D"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1FB587" w14:textId="77777777" w:rsidR="00A45EB8" w:rsidRPr="00A45EB8" w:rsidRDefault="00A45EB8" w:rsidP="00A45EB8">
            <w:pPr>
              <w:jc w:val="center"/>
              <w:rPr>
                <w:rFonts w:eastAsia="Calibri"/>
                <w:szCs w:val="20"/>
              </w:rPr>
            </w:pPr>
            <w:r w:rsidRPr="00A45EB8">
              <w:rPr>
                <w:szCs w:val="20"/>
              </w:rPr>
              <w:t> </w:t>
            </w:r>
          </w:p>
        </w:tc>
      </w:tr>
      <w:tr w:rsidR="00A45EB8" w:rsidRPr="00A45EB8" w14:paraId="1618F8D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754C95C" w14:textId="77777777" w:rsidR="00A45EB8" w:rsidRPr="00A45EB8" w:rsidRDefault="00A45EB8" w:rsidP="00A45EB8">
            <w:pPr>
              <w:jc w:val="center"/>
              <w:rPr>
                <w:szCs w:val="20"/>
              </w:rPr>
            </w:pPr>
            <w:r w:rsidRPr="00A45EB8">
              <w:rPr>
                <w:szCs w:val="20"/>
              </w:rPr>
              <w:t>22.4.1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ABD859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3B9FFE4"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19A9D1B"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389CF08"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D81E8D" w14:textId="77777777" w:rsidR="00A45EB8" w:rsidRPr="00A45EB8" w:rsidRDefault="00A45EB8" w:rsidP="00A45EB8">
            <w:pPr>
              <w:jc w:val="center"/>
              <w:rPr>
                <w:rFonts w:eastAsia="Calibri"/>
                <w:szCs w:val="20"/>
              </w:rPr>
            </w:pPr>
            <w:r w:rsidRPr="00A45EB8">
              <w:rPr>
                <w:szCs w:val="20"/>
              </w:rPr>
              <w:t> </w:t>
            </w:r>
          </w:p>
        </w:tc>
      </w:tr>
      <w:tr w:rsidR="00A45EB8" w:rsidRPr="00A45EB8" w14:paraId="7FFEAB2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70F9B89" w14:textId="77777777" w:rsidR="00A45EB8" w:rsidRPr="00A45EB8" w:rsidRDefault="00A45EB8" w:rsidP="00A45EB8">
            <w:pPr>
              <w:jc w:val="center"/>
              <w:rPr>
                <w:szCs w:val="20"/>
              </w:rPr>
            </w:pPr>
            <w:r w:rsidRPr="00A45EB8">
              <w:rPr>
                <w:szCs w:val="20"/>
              </w:rPr>
              <w:t>23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CCEB68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13D3820" w14:textId="77777777" w:rsidR="00A45EB8" w:rsidRPr="00A45EB8" w:rsidRDefault="00A45EB8" w:rsidP="00A45EB8">
            <w:pPr>
              <w:rPr>
                <w:szCs w:val="20"/>
              </w:rPr>
            </w:pPr>
            <w:r w:rsidRPr="00A45EB8">
              <w:rPr>
                <w:szCs w:val="20"/>
              </w:rPr>
              <w:t>Цена натурального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49F10B8"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5514EAA"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B43B835" w14:textId="77777777" w:rsidR="00A45EB8" w:rsidRPr="00A45EB8" w:rsidRDefault="00A45EB8" w:rsidP="00A45EB8">
            <w:pPr>
              <w:jc w:val="center"/>
              <w:rPr>
                <w:rFonts w:eastAsia="Calibri"/>
                <w:szCs w:val="20"/>
              </w:rPr>
            </w:pPr>
            <w:r w:rsidRPr="00A45EB8">
              <w:rPr>
                <w:szCs w:val="20"/>
              </w:rPr>
              <w:t> </w:t>
            </w:r>
          </w:p>
        </w:tc>
      </w:tr>
      <w:tr w:rsidR="00A45EB8" w:rsidRPr="00A45EB8" w14:paraId="142A104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7FA136C" w14:textId="77777777" w:rsidR="00A45EB8" w:rsidRPr="00A45EB8" w:rsidRDefault="00A45EB8" w:rsidP="00A45EB8">
            <w:pPr>
              <w:jc w:val="center"/>
              <w:rPr>
                <w:szCs w:val="20"/>
              </w:rPr>
            </w:pPr>
            <w:r w:rsidRPr="00A45EB8">
              <w:rPr>
                <w:szCs w:val="20"/>
              </w:rPr>
              <w:t>23.1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C7FF0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690C0B6"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A3DCD12"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FF12C4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3C08CA" w14:textId="77777777" w:rsidR="00A45EB8" w:rsidRPr="00A45EB8" w:rsidRDefault="00A45EB8" w:rsidP="00A45EB8">
            <w:pPr>
              <w:jc w:val="center"/>
              <w:rPr>
                <w:rFonts w:eastAsia="Calibri"/>
                <w:szCs w:val="20"/>
              </w:rPr>
            </w:pPr>
            <w:r w:rsidRPr="00A45EB8">
              <w:rPr>
                <w:szCs w:val="20"/>
              </w:rPr>
              <w:t>0,00</w:t>
            </w:r>
          </w:p>
        </w:tc>
      </w:tr>
      <w:tr w:rsidR="00A45EB8" w:rsidRPr="00A45EB8" w14:paraId="3188F7B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CBFB7BB" w14:textId="77777777" w:rsidR="00A45EB8" w:rsidRPr="00A45EB8" w:rsidRDefault="00A45EB8" w:rsidP="00A45EB8">
            <w:pPr>
              <w:jc w:val="center"/>
              <w:rPr>
                <w:szCs w:val="20"/>
              </w:rPr>
            </w:pPr>
            <w:r w:rsidRPr="00A45EB8">
              <w:rPr>
                <w:szCs w:val="20"/>
              </w:rPr>
              <w:t>23.2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1F85A6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FB0D040"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31EEE1"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FA6207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37DF94" w14:textId="77777777" w:rsidR="00A45EB8" w:rsidRPr="00A45EB8" w:rsidRDefault="00A45EB8" w:rsidP="00A45EB8">
            <w:pPr>
              <w:jc w:val="center"/>
              <w:rPr>
                <w:rFonts w:eastAsia="Calibri"/>
                <w:szCs w:val="20"/>
              </w:rPr>
            </w:pPr>
            <w:r w:rsidRPr="00A45EB8">
              <w:rPr>
                <w:szCs w:val="20"/>
              </w:rPr>
              <w:t>0,00</w:t>
            </w:r>
          </w:p>
        </w:tc>
      </w:tr>
      <w:tr w:rsidR="00A45EB8" w:rsidRPr="00A45EB8" w14:paraId="78267FD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E944E91" w14:textId="77777777" w:rsidR="00A45EB8" w:rsidRPr="00A45EB8" w:rsidRDefault="00A45EB8" w:rsidP="00A45EB8">
            <w:pPr>
              <w:jc w:val="center"/>
              <w:rPr>
                <w:szCs w:val="20"/>
              </w:rPr>
            </w:pPr>
            <w:r w:rsidRPr="00A45EB8">
              <w:rPr>
                <w:szCs w:val="20"/>
              </w:rPr>
              <w:lastRenderedPageBreak/>
              <w:t>23.3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A97132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0C5959C"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7093320"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6FB27F9" w14:textId="77777777" w:rsidR="00A45EB8" w:rsidRPr="00A45EB8" w:rsidRDefault="00A45EB8" w:rsidP="00A45EB8">
            <w:pPr>
              <w:jc w:val="center"/>
              <w:rPr>
                <w:rFonts w:eastAsia="Calibri"/>
                <w:szCs w:val="20"/>
              </w:rPr>
            </w:pPr>
            <w:r w:rsidRPr="00A45EB8">
              <w:rPr>
                <w:szCs w:val="20"/>
              </w:rPr>
              <w:t>5794,68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C392AAA" w14:textId="77777777" w:rsidR="00A45EB8" w:rsidRPr="00A45EB8" w:rsidRDefault="00A45EB8" w:rsidP="00A45EB8">
            <w:pPr>
              <w:jc w:val="center"/>
              <w:rPr>
                <w:rFonts w:eastAsia="Calibri"/>
                <w:szCs w:val="20"/>
              </w:rPr>
            </w:pPr>
            <w:r w:rsidRPr="00A45EB8">
              <w:rPr>
                <w:szCs w:val="20"/>
              </w:rPr>
              <w:t>6447,00</w:t>
            </w:r>
          </w:p>
        </w:tc>
      </w:tr>
      <w:tr w:rsidR="00A45EB8" w:rsidRPr="00A45EB8" w14:paraId="69A39DA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80445C1" w14:textId="77777777" w:rsidR="00A45EB8" w:rsidRPr="00A45EB8" w:rsidRDefault="00A45EB8" w:rsidP="00A45EB8">
            <w:pPr>
              <w:jc w:val="center"/>
              <w:rPr>
                <w:szCs w:val="20"/>
              </w:rPr>
            </w:pPr>
            <w:r w:rsidRPr="00A45EB8">
              <w:rPr>
                <w:szCs w:val="20"/>
              </w:rPr>
              <w:t>23.3.1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6F502B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075D4DD"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373E679"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05D6EAC" w14:textId="77777777" w:rsidR="00A45EB8" w:rsidRPr="00A45EB8" w:rsidRDefault="00A45EB8" w:rsidP="00A45EB8">
            <w:pPr>
              <w:jc w:val="center"/>
              <w:rPr>
                <w:rFonts w:eastAsia="Calibri"/>
                <w:szCs w:val="20"/>
              </w:rPr>
            </w:pPr>
            <w:r w:rsidRPr="00A45EB8">
              <w:rPr>
                <w:szCs w:val="20"/>
              </w:rPr>
              <w:t>5794,68</w:t>
            </w:r>
          </w:p>
        </w:tc>
        <w:tc>
          <w:tcPr>
            <w:tcW w:w="1151"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B6B9798" w14:textId="77777777" w:rsidR="00A45EB8" w:rsidRPr="00A45EB8" w:rsidRDefault="00A45EB8" w:rsidP="00A45EB8">
            <w:pPr>
              <w:jc w:val="center"/>
              <w:rPr>
                <w:rFonts w:eastAsia="Calibri"/>
                <w:szCs w:val="20"/>
              </w:rPr>
            </w:pPr>
            <w:r w:rsidRPr="00A45EB8">
              <w:rPr>
                <w:szCs w:val="20"/>
              </w:rPr>
              <w:t>6447,00</w:t>
            </w:r>
          </w:p>
        </w:tc>
      </w:tr>
      <w:tr w:rsidR="00A45EB8" w:rsidRPr="00A45EB8" w14:paraId="3CA5595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4E2E342" w14:textId="77777777" w:rsidR="00A45EB8" w:rsidRPr="00A45EB8" w:rsidRDefault="00A45EB8" w:rsidP="00A45EB8">
            <w:pPr>
              <w:jc w:val="center"/>
              <w:rPr>
                <w:szCs w:val="20"/>
              </w:rPr>
            </w:pPr>
            <w:r w:rsidRPr="00A45EB8">
              <w:rPr>
                <w:szCs w:val="20"/>
              </w:rPr>
              <w:t>23.3.2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F35368A"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77A249F"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3DBD575"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98C05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617DDD0" w14:textId="77777777" w:rsidR="00A45EB8" w:rsidRPr="00A45EB8" w:rsidRDefault="00A45EB8" w:rsidP="00A45EB8">
            <w:pPr>
              <w:jc w:val="center"/>
              <w:rPr>
                <w:rFonts w:eastAsia="Calibri"/>
                <w:szCs w:val="20"/>
              </w:rPr>
            </w:pPr>
            <w:r w:rsidRPr="00A45EB8">
              <w:rPr>
                <w:szCs w:val="20"/>
              </w:rPr>
              <w:t>0,00</w:t>
            </w:r>
          </w:p>
        </w:tc>
      </w:tr>
      <w:tr w:rsidR="00A45EB8" w:rsidRPr="00A45EB8" w14:paraId="46686D8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E614436" w14:textId="77777777" w:rsidR="00A45EB8" w:rsidRPr="00A45EB8" w:rsidRDefault="00A45EB8" w:rsidP="00A45EB8">
            <w:pPr>
              <w:jc w:val="center"/>
              <w:rPr>
                <w:szCs w:val="20"/>
              </w:rPr>
            </w:pPr>
            <w:r w:rsidRPr="00A45EB8">
              <w:rPr>
                <w:szCs w:val="20"/>
              </w:rPr>
              <w:t>23.3.3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4828AC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F12F936"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5EF95AA"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4D56C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906D6B9" w14:textId="77777777" w:rsidR="00A45EB8" w:rsidRPr="00A45EB8" w:rsidRDefault="00A45EB8" w:rsidP="00A45EB8">
            <w:pPr>
              <w:jc w:val="center"/>
              <w:rPr>
                <w:rFonts w:eastAsia="Calibri"/>
                <w:szCs w:val="20"/>
              </w:rPr>
            </w:pPr>
            <w:r w:rsidRPr="00A45EB8">
              <w:rPr>
                <w:szCs w:val="20"/>
              </w:rPr>
              <w:t>0,00</w:t>
            </w:r>
          </w:p>
        </w:tc>
      </w:tr>
      <w:tr w:rsidR="00A45EB8" w:rsidRPr="00A45EB8" w14:paraId="1D0CA01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F3E59E4" w14:textId="77777777" w:rsidR="00A45EB8" w:rsidRPr="00A45EB8" w:rsidRDefault="00A45EB8" w:rsidP="00A45EB8">
            <w:pPr>
              <w:jc w:val="center"/>
              <w:rPr>
                <w:szCs w:val="20"/>
              </w:rPr>
            </w:pPr>
            <w:r w:rsidRPr="00A45EB8">
              <w:rPr>
                <w:szCs w:val="20"/>
              </w:rPr>
              <w:t>23.4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60B39C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7B33DE2"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259FDB7"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1671DA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E8CCFC" w14:textId="77777777" w:rsidR="00A45EB8" w:rsidRPr="00A45EB8" w:rsidRDefault="00A45EB8" w:rsidP="00A45EB8">
            <w:pPr>
              <w:jc w:val="center"/>
              <w:rPr>
                <w:rFonts w:eastAsia="Calibri"/>
                <w:szCs w:val="20"/>
              </w:rPr>
            </w:pPr>
            <w:r w:rsidRPr="00A45EB8">
              <w:rPr>
                <w:szCs w:val="20"/>
              </w:rPr>
              <w:t>0,00</w:t>
            </w:r>
          </w:p>
        </w:tc>
      </w:tr>
      <w:tr w:rsidR="00A45EB8" w:rsidRPr="00A45EB8" w14:paraId="0945096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865485A" w14:textId="77777777" w:rsidR="00A45EB8" w:rsidRPr="00A45EB8" w:rsidRDefault="00A45EB8" w:rsidP="00A45EB8">
            <w:pPr>
              <w:jc w:val="center"/>
              <w:rPr>
                <w:szCs w:val="20"/>
              </w:rPr>
            </w:pPr>
            <w:r w:rsidRPr="00A45EB8">
              <w:rPr>
                <w:szCs w:val="20"/>
              </w:rPr>
              <w:t>23.4.1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095639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E194DFF"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BD222CD"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78DF35B"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BDBE95" w14:textId="77777777" w:rsidR="00A45EB8" w:rsidRPr="00A45EB8" w:rsidRDefault="00A45EB8" w:rsidP="00A45EB8">
            <w:pPr>
              <w:jc w:val="center"/>
              <w:rPr>
                <w:rFonts w:eastAsia="Calibri"/>
                <w:szCs w:val="20"/>
              </w:rPr>
            </w:pPr>
            <w:r w:rsidRPr="00A45EB8">
              <w:rPr>
                <w:szCs w:val="20"/>
              </w:rPr>
              <w:t> </w:t>
            </w:r>
          </w:p>
        </w:tc>
      </w:tr>
      <w:tr w:rsidR="00A45EB8" w:rsidRPr="00A45EB8" w14:paraId="20DF4C8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886CC39" w14:textId="77777777" w:rsidR="00A45EB8" w:rsidRPr="00A45EB8" w:rsidRDefault="00A45EB8" w:rsidP="00A45EB8">
            <w:pPr>
              <w:jc w:val="center"/>
              <w:rPr>
                <w:szCs w:val="20"/>
              </w:rPr>
            </w:pPr>
            <w:r w:rsidRPr="00A45EB8">
              <w:rPr>
                <w:szCs w:val="20"/>
              </w:rPr>
              <w:t>23.4.1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65580B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9370C46"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FDEAA95"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C42BEBD"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9C43BB" w14:textId="77777777" w:rsidR="00A45EB8" w:rsidRPr="00A45EB8" w:rsidRDefault="00A45EB8" w:rsidP="00A45EB8">
            <w:pPr>
              <w:jc w:val="center"/>
              <w:rPr>
                <w:rFonts w:eastAsia="Calibri"/>
                <w:szCs w:val="20"/>
              </w:rPr>
            </w:pPr>
            <w:r w:rsidRPr="00A45EB8">
              <w:rPr>
                <w:szCs w:val="20"/>
              </w:rPr>
              <w:t> </w:t>
            </w:r>
          </w:p>
        </w:tc>
      </w:tr>
      <w:tr w:rsidR="00A45EB8" w:rsidRPr="00A45EB8" w14:paraId="0EE8A95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186B619" w14:textId="77777777" w:rsidR="00A45EB8" w:rsidRPr="00A45EB8" w:rsidRDefault="00A45EB8" w:rsidP="00A45EB8">
            <w:pPr>
              <w:jc w:val="center"/>
              <w:rPr>
                <w:szCs w:val="20"/>
              </w:rPr>
            </w:pPr>
            <w:r w:rsidRPr="00A45EB8">
              <w:rPr>
                <w:szCs w:val="20"/>
              </w:rPr>
              <w:t>24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804B0A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6F8D846" w14:textId="77777777" w:rsidR="00A45EB8" w:rsidRPr="00A45EB8" w:rsidRDefault="00A45EB8" w:rsidP="00A45EB8">
            <w:pPr>
              <w:rPr>
                <w:szCs w:val="20"/>
              </w:rPr>
            </w:pPr>
            <w:r w:rsidRPr="00A45EB8">
              <w:rPr>
                <w:szCs w:val="20"/>
              </w:rPr>
              <w:t>Стоимость натурального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38DA95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CA6DD2D"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87FEE5F" w14:textId="77777777" w:rsidR="00A45EB8" w:rsidRPr="00A45EB8" w:rsidRDefault="00A45EB8" w:rsidP="00A45EB8">
            <w:pPr>
              <w:jc w:val="center"/>
              <w:rPr>
                <w:rFonts w:eastAsia="Calibri"/>
                <w:szCs w:val="20"/>
              </w:rPr>
            </w:pPr>
            <w:r w:rsidRPr="00A45EB8">
              <w:rPr>
                <w:szCs w:val="20"/>
              </w:rPr>
              <w:t>698,78</w:t>
            </w:r>
          </w:p>
        </w:tc>
      </w:tr>
      <w:tr w:rsidR="00A45EB8" w:rsidRPr="00A45EB8" w14:paraId="6605E00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EB59852" w14:textId="77777777" w:rsidR="00A45EB8" w:rsidRPr="00A45EB8" w:rsidRDefault="00A45EB8" w:rsidP="00A45EB8">
            <w:pPr>
              <w:jc w:val="center"/>
              <w:rPr>
                <w:szCs w:val="20"/>
              </w:rPr>
            </w:pPr>
            <w:r w:rsidRPr="00A45EB8">
              <w:rPr>
                <w:szCs w:val="20"/>
              </w:rPr>
              <w:t>24.1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A1453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0E987D4"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A0CADF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37B211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5B258CF" w14:textId="77777777" w:rsidR="00A45EB8" w:rsidRPr="00A45EB8" w:rsidRDefault="00A45EB8" w:rsidP="00A45EB8">
            <w:pPr>
              <w:jc w:val="center"/>
              <w:rPr>
                <w:rFonts w:eastAsia="Calibri"/>
                <w:szCs w:val="20"/>
              </w:rPr>
            </w:pPr>
            <w:r w:rsidRPr="00A45EB8">
              <w:rPr>
                <w:szCs w:val="20"/>
              </w:rPr>
              <w:t>0,00</w:t>
            </w:r>
          </w:p>
        </w:tc>
      </w:tr>
      <w:tr w:rsidR="00A45EB8" w:rsidRPr="00A45EB8" w14:paraId="541FF5F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A705CCA" w14:textId="77777777" w:rsidR="00A45EB8" w:rsidRPr="00A45EB8" w:rsidRDefault="00A45EB8" w:rsidP="00A45EB8">
            <w:pPr>
              <w:jc w:val="center"/>
              <w:rPr>
                <w:szCs w:val="20"/>
              </w:rPr>
            </w:pPr>
            <w:r w:rsidRPr="00A45EB8">
              <w:rPr>
                <w:szCs w:val="20"/>
              </w:rPr>
              <w:t>24.2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3A4689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54DD721"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642D824"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D6ABE0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093AC2" w14:textId="77777777" w:rsidR="00A45EB8" w:rsidRPr="00A45EB8" w:rsidRDefault="00A45EB8" w:rsidP="00A45EB8">
            <w:pPr>
              <w:jc w:val="center"/>
              <w:rPr>
                <w:rFonts w:eastAsia="Calibri"/>
                <w:szCs w:val="20"/>
              </w:rPr>
            </w:pPr>
            <w:r w:rsidRPr="00A45EB8">
              <w:rPr>
                <w:szCs w:val="20"/>
              </w:rPr>
              <w:t>0,00</w:t>
            </w:r>
          </w:p>
        </w:tc>
      </w:tr>
      <w:tr w:rsidR="00A45EB8" w:rsidRPr="00A45EB8" w14:paraId="35BF0E9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92D2973" w14:textId="77777777" w:rsidR="00A45EB8" w:rsidRPr="00A45EB8" w:rsidRDefault="00A45EB8" w:rsidP="00A45EB8">
            <w:pPr>
              <w:jc w:val="center"/>
              <w:rPr>
                <w:szCs w:val="20"/>
              </w:rPr>
            </w:pPr>
            <w:r w:rsidRPr="00A45EB8">
              <w:rPr>
                <w:szCs w:val="20"/>
              </w:rPr>
              <w:t>24.3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49C1D9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428B4AC"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8A823D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574DF61"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AA5D03" w14:textId="77777777" w:rsidR="00A45EB8" w:rsidRPr="00A45EB8" w:rsidRDefault="00A45EB8" w:rsidP="00A45EB8">
            <w:pPr>
              <w:jc w:val="center"/>
              <w:rPr>
                <w:rFonts w:eastAsia="Calibri"/>
                <w:szCs w:val="20"/>
              </w:rPr>
            </w:pPr>
            <w:r w:rsidRPr="00A45EB8">
              <w:rPr>
                <w:szCs w:val="20"/>
              </w:rPr>
              <w:t>698,78</w:t>
            </w:r>
          </w:p>
        </w:tc>
      </w:tr>
      <w:tr w:rsidR="00A45EB8" w:rsidRPr="00A45EB8" w14:paraId="1A0210D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D9F69CE" w14:textId="77777777" w:rsidR="00A45EB8" w:rsidRPr="00A45EB8" w:rsidRDefault="00A45EB8" w:rsidP="00A45EB8">
            <w:pPr>
              <w:jc w:val="center"/>
              <w:rPr>
                <w:szCs w:val="20"/>
              </w:rPr>
            </w:pPr>
            <w:r w:rsidRPr="00A45EB8">
              <w:rPr>
                <w:szCs w:val="20"/>
              </w:rPr>
              <w:t>24.3.1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AAF17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3FDE574"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E5865B6"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042D767"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4E4D8E" w14:textId="77777777" w:rsidR="00A45EB8" w:rsidRPr="00A45EB8" w:rsidRDefault="00A45EB8" w:rsidP="00A45EB8">
            <w:pPr>
              <w:jc w:val="center"/>
              <w:rPr>
                <w:rFonts w:eastAsia="Calibri"/>
                <w:szCs w:val="20"/>
              </w:rPr>
            </w:pPr>
            <w:r w:rsidRPr="00A45EB8">
              <w:rPr>
                <w:szCs w:val="20"/>
              </w:rPr>
              <w:t>698,78</w:t>
            </w:r>
          </w:p>
        </w:tc>
      </w:tr>
      <w:tr w:rsidR="00A45EB8" w:rsidRPr="00A45EB8" w14:paraId="03C40CB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C4CB835" w14:textId="77777777" w:rsidR="00A45EB8" w:rsidRPr="00A45EB8" w:rsidRDefault="00A45EB8" w:rsidP="00A45EB8">
            <w:pPr>
              <w:jc w:val="center"/>
              <w:rPr>
                <w:szCs w:val="20"/>
              </w:rPr>
            </w:pPr>
            <w:r w:rsidRPr="00A45EB8">
              <w:rPr>
                <w:szCs w:val="20"/>
              </w:rPr>
              <w:t>24.3.2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643BAA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F5B38C8"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99E3463"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54C8AC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762707" w14:textId="77777777" w:rsidR="00A45EB8" w:rsidRPr="00A45EB8" w:rsidRDefault="00A45EB8" w:rsidP="00A45EB8">
            <w:pPr>
              <w:jc w:val="center"/>
              <w:rPr>
                <w:rFonts w:eastAsia="Calibri"/>
                <w:szCs w:val="20"/>
              </w:rPr>
            </w:pPr>
            <w:r w:rsidRPr="00A45EB8">
              <w:rPr>
                <w:szCs w:val="20"/>
              </w:rPr>
              <w:t>0,00</w:t>
            </w:r>
          </w:p>
        </w:tc>
      </w:tr>
      <w:tr w:rsidR="00A45EB8" w:rsidRPr="00A45EB8" w14:paraId="5F96F73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329764B" w14:textId="77777777" w:rsidR="00A45EB8" w:rsidRPr="00A45EB8" w:rsidRDefault="00A45EB8" w:rsidP="00A45EB8">
            <w:pPr>
              <w:jc w:val="center"/>
              <w:rPr>
                <w:szCs w:val="20"/>
              </w:rPr>
            </w:pPr>
            <w:r w:rsidRPr="00A45EB8">
              <w:rPr>
                <w:szCs w:val="20"/>
              </w:rPr>
              <w:t>24.3.3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8ABE79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5E0B5F2"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8B0C4D5"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07BD08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8FBD13E" w14:textId="77777777" w:rsidR="00A45EB8" w:rsidRPr="00A45EB8" w:rsidRDefault="00A45EB8" w:rsidP="00A45EB8">
            <w:pPr>
              <w:jc w:val="center"/>
              <w:rPr>
                <w:rFonts w:eastAsia="Calibri"/>
                <w:szCs w:val="20"/>
              </w:rPr>
            </w:pPr>
            <w:r w:rsidRPr="00A45EB8">
              <w:rPr>
                <w:szCs w:val="20"/>
              </w:rPr>
              <w:t>0,00</w:t>
            </w:r>
          </w:p>
        </w:tc>
      </w:tr>
      <w:tr w:rsidR="00A45EB8" w:rsidRPr="00A45EB8" w14:paraId="7FF8C7E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D96C718" w14:textId="77777777" w:rsidR="00A45EB8" w:rsidRPr="00A45EB8" w:rsidRDefault="00A45EB8" w:rsidP="00A45EB8">
            <w:pPr>
              <w:jc w:val="center"/>
              <w:rPr>
                <w:szCs w:val="20"/>
              </w:rPr>
            </w:pPr>
            <w:r w:rsidRPr="00A45EB8">
              <w:rPr>
                <w:szCs w:val="20"/>
              </w:rPr>
              <w:t>24.4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C60B83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588D1CF"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CE596E9"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EDB68F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257DE53" w14:textId="77777777" w:rsidR="00A45EB8" w:rsidRPr="00A45EB8" w:rsidRDefault="00A45EB8" w:rsidP="00A45EB8">
            <w:pPr>
              <w:jc w:val="center"/>
              <w:rPr>
                <w:rFonts w:eastAsia="Calibri"/>
                <w:szCs w:val="20"/>
              </w:rPr>
            </w:pPr>
            <w:r w:rsidRPr="00A45EB8">
              <w:rPr>
                <w:szCs w:val="20"/>
              </w:rPr>
              <w:t>0,00</w:t>
            </w:r>
          </w:p>
        </w:tc>
      </w:tr>
      <w:tr w:rsidR="00A45EB8" w:rsidRPr="00A45EB8" w14:paraId="4D50D96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619DA24" w14:textId="77777777" w:rsidR="00A45EB8" w:rsidRPr="00A45EB8" w:rsidRDefault="00A45EB8" w:rsidP="00A45EB8">
            <w:pPr>
              <w:jc w:val="center"/>
              <w:rPr>
                <w:szCs w:val="20"/>
              </w:rPr>
            </w:pPr>
            <w:r w:rsidRPr="00A45EB8">
              <w:rPr>
                <w:szCs w:val="20"/>
              </w:rPr>
              <w:t>24.4.1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8D24CC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6D93761"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2E5515"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A83067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9B8BD9" w14:textId="77777777" w:rsidR="00A45EB8" w:rsidRPr="00A45EB8" w:rsidRDefault="00A45EB8" w:rsidP="00A45EB8">
            <w:pPr>
              <w:jc w:val="center"/>
              <w:rPr>
                <w:rFonts w:eastAsia="Calibri"/>
                <w:szCs w:val="20"/>
              </w:rPr>
            </w:pPr>
            <w:r w:rsidRPr="00A45EB8">
              <w:rPr>
                <w:szCs w:val="20"/>
              </w:rPr>
              <w:t>0,00</w:t>
            </w:r>
          </w:p>
        </w:tc>
      </w:tr>
      <w:tr w:rsidR="00A45EB8" w:rsidRPr="00A45EB8" w14:paraId="54CEFFD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1B10887" w14:textId="77777777" w:rsidR="00A45EB8" w:rsidRPr="00A45EB8" w:rsidRDefault="00A45EB8" w:rsidP="00A45EB8">
            <w:pPr>
              <w:jc w:val="center"/>
              <w:rPr>
                <w:szCs w:val="20"/>
              </w:rPr>
            </w:pPr>
            <w:r w:rsidRPr="00A45EB8">
              <w:rPr>
                <w:szCs w:val="20"/>
              </w:rPr>
              <w:t>24.4.2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FA1012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EB61468"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A398829"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C297772"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D80F48" w14:textId="77777777" w:rsidR="00A45EB8" w:rsidRPr="00A45EB8" w:rsidRDefault="00A45EB8" w:rsidP="00A45EB8">
            <w:pPr>
              <w:jc w:val="center"/>
              <w:rPr>
                <w:rFonts w:eastAsia="Calibri"/>
                <w:szCs w:val="20"/>
              </w:rPr>
            </w:pPr>
            <w:r w:rsidRPr="00A45EB8">
              <w:rPr>
                <w:szCs w:val="20"/>
              </w:rPr>
              <w:t>0,00</w:t>
            </w:r>
          </w:p>
        </w:tc>
      </w:tr>
      <w:tr w:rsidR="00A45EB8" w:rsidRPr="00A45EB8" w14:paraId="739CE80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439CE46" w14:textId="77777777" w:rsidR="00A45EB8" w:rsidRPr="00A45EB8" w:rsidRDefault="00A45EB8" w:rsidP="00A45EB8">
            <w:pPr>
              <w:jc w:val="center"/>
              <w:rPr>
                <w:szCs w:val="20"/>
              </w:rPr>
            </w:pPr>
            <w:r w:rsidRPr="00A45EB8">
              <w:rPr>
                <w:szCs w:val="20"/>
              </w:rPr>
              <w:t>24.5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8AB0DD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54017ED"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E2B8D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2DAC0FC"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D2A877F" w14:textId="77777777" w:rsidR="00A45EB8" w:rsidRPr="00A45EB8" w:rsidRDefault="00A45EB8" w:rsidP="00A45EB8">
            <w:pPr>
              <w:jc w:val="center"/>
              <w:rPr>
                <w:rFonts w:eastAsia="Calibri"/>
                <w:szCs w:val="20"/>
              </w:rPr>
            </w:pPr>
            <w:r w:rsidRPr="00A45EB8">
              <w:rPr>
                <w:szCs w:val="20"/>
              </w:rPr>
              <w:t>698,78</w:t>
            </w:r>
          </w:p>
        </w:tc>
      </w:tr>
      <w:tr w:rsidR="00A45EB8" w:rsidRPr="00A45EB8" w14:paraId="6FE62EF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57E4D07" w14:textId="77777777" w:rsidR="00A45EB8" w:rsidRPr="00A45EB8" w:rsidRDefault="00A45EB8" w:rsidP="00A45EB8">
            <w:pPr>
              <w:jc w:val="center"/>
              <w:rPr>
                <w:szCs w:val="20"/>
              </w:rPr>
            </w:pPr>
            <w:r w:rsidRPr="00A45EB8">
              <w:rPr>
                <w:szCs w:val="20"/>
              </w:rPr>
              <w:t>25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95DE26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1C27F19" w14:textId="77777777" w:rsidR="00A45EB8" w:rsidRPr="00A45EB8" w:rsidRDefault="00A45EB8" w:rsidP="00A45EB8">
            <w:pPr>
              <w:rPr>
                <w:szCs w:val="20"/>
              </w:rPr>
            </w:pPr>
            <w:r w:rsidRPr="00A45EB8">
              <w:rPr>
                <w:szCs w:val="20"/>
              </w:rPr>
              <w:t>Стоимость натурального топлива на производство тепловой энергии по видам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92D671"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539B0A1"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139C278" w14:textId="77777777" w:rsidR="00A45EB8" w:rsidRPr="00A45EB8" w:rsidRDefault="00A45EB8" w:rsidP="00A45EB8">
            <w:pPr>
              <w:jc w:val="center"/>
              <w:rPr>
                <w:rFonts w:eastAsia="Calibri"/>
                <w:szCs w:val="20"/>
              </w:rPr>
            </w:pPr>
            <w:r w:rsidRPr="00A45EB8">
              <w:rPr>
                <w:szCs w:val="20"/>
              </w:rPr>
              <w:t>698,78</w:t>
            </w:r>
          </w:p>
        </w:tc>
      </w:tr>
      <w:tr w:rsidR="00A45EB8" w:rsidRPr="00A45EB8" w14:paraId="725E70F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CA57EFE" w14:textId="77777777" w:rsidR="00A45EB8" w:rsidRPr="00A45EB8" w:rsidRDefault="00A45EB8" w:rsidP="00A45EB8">
            <w:pPr>
              <w:jc w:val="center"/>
              <w:rPr>
                <w:szCs w:val="20"/>
              </w:rPr>
            </w:pPr>
            <w:r w:rsidRPr="00A45EB8">
              <w:rPr>
                <w:szCs w:val="20"/>
              </w:rPr>
              <w:t>25.1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405C37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C27B8EB"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AEDD44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0F6925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E5A1EDA" w14:textId="77777777" w:rsidR="00A45EB8" w:rsidRPr="00A45EB8" w:rsidRDefault="00A45EB8" w:rsidP="00A45EB8">
            <w:pPr>
              <w:jc w:val="center"/>
              <w:rPr>
                <w:rFonts w:eastAsia="Calibri"/>
                <w:szCs w:val="20"/>
              </w:rPr>
            </w:pPr>
            <w:r w:rsidRPr="00A45EB8">
              <w:rPr>
                <w:szCs w:val="20"/>
              </w:rPr>
              <w:t>0,00</w:t>
            </w:r>
          </w:p>
        </w:tc>
      </w:tr>
      <w:tr w:rsidR="00A45EB8" w:rsidRPr="00A45EB8" w14:paraId="34B9C60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C201FBA" w14:textId="77777777" w:rsidR="00A45EB8" w:rsidRPr="00A45EB8" w:rsidRDefault="00A45EB8" w:rsidP="00A45EB8">
            <w:pPr>
              <w:jc w:val="center"/>
              <w:rPr>
                <w:szCs w:val="20"/>
              </w:rPr>
            </w:pPr>
            <w:r w:rsidRPr="00A45EB8">
              <w:rPr>
                <w:szCs w:val="20"/>
              </w:rPr>
              <w:t>25.2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6DE96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E9EFAA9"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4033016"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9589E3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BACF91" w14:textId="77777777" w:rsidR="00A45EB8" w:rsidRPr="00A45EB8" w:rsidRDefault="00A45EB8" w:rsidP="00A45EB8">
            <w:pPr>
              <w:jc w:val="center"/>
              <w:rPr>
                <w:rFonts w:eastAsia="Calibri"/>
                <w:szCs w:val="20"/>
              </w:rPr>
            </w:pPr>
            <w:r w:rsidRPr="00A45EB8">
              <w:rPr>
                <w:szCs w:val="20"/>
              </w:rPr>
              <w:t>0,00</w:t>
            </w:r>
          </w:p>
        </w:tc>
      </w:tr>
      <w:tr w:rsidR="00A45EB8" w:rsidRPr="00A45EB8" w14:paraId="0A8B848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5EE6736" w14:textId="77777777" w:rsidR="00A45EB8" w:rsidRPr="00A45EB8" w:rsidRDefault="00A45EB8" w:rsidP="00A45EB8">
            <w:pPr>
              <w:jc w:val="center"/>
              <w:rPr>
                <w:szCs w:val="20"/>
              </w:rPr>
            </w:pPr>
            <w:r w:rsidRPr="00A45EB8">
              <w:rPr>
                <w:szCs w:val="20"/>
              </w:rPr>
              <w:t>25.3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5FA61B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182FD1F"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9357A15"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3996015"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07C132" w14:textId="77777777" w:rsidR="00A45EB8" w:rsidRPr="00A45EB8" w:rsidRDefault="00A45EB8" w:rsidP="00A45EB8">
            <w:pPr>
              <w:jc w:val="center"/>
              <w:rPr>
                <w:rFonts w:eastAsia="Calibri"/>
                <w:szCs w:val="20"/>
              </w:rPr>
            </w:pPr>
            <w:r w:rsidRPr="00A45EB8">
              <w:rPr>
                <w:szCs w:val="20"/>
              </w:rPr>
              <w:t>698,78</w:t>
            </w:r>
          </w:p>
        </w:tc>
      </w:tr>
      <w:tr w:rsidR="00A45EB8" w:rsidRPr="00A45EB8" w14:paraId="138FF4D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5677E6B" w14:textId="77777777" w:rsidR="00A45EB8" w:rsidRPr="00A45EB8" w:rsidRDefault="00A45EB8" w:rsidP="00A45EB8">
            <w:pPr>
              <w:jc w:val="center"/>
              <w:rPr>
                <w:szCs w:val="20"/>
              </w:rPr>
            </w:pPr>
            <w:r w:rsidRPr="00A45EB8">
              <w:rPr>
                <w:szCs w:val="20"/>
              </w:rPr>
              <w:t>25.4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E6986C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163FA61"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389014D"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A03CB4D"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E9B36BE" w14:textId="77777777" w:rsidR="00A45EB8" w:rsidRPr="00A45EB8" w:rsidRDefault="00A45EB8" w:rsidP="00A45EB8">
            <w:pPr>
              <w:jc w:val="center"/>
              <w:rPr>
                <w:rFonts w:eastAsia="Calibri"/>
                <w:szCs w:val="20"/>
              </w:rPr>
            </w:pPr>
            <w:r w:rsidRPr="00A45EB8">
              <w:rPr>
                <w:szCs w:val="20"/>
              </w:rPr>
              <w:t>698,78</w:t>
            </w:r>
          </w:p>
        </w:tc>
      </w:tr>
      <w:tr w:rsidR="00A45EB8" w:rsidRPr="00A45EB8" w14:paraId="3DD1EF9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4B0791B" w14:textId="77777777" w:rsidR="00A45EB8" w:rsidRPr="00A45EB8" w:rsidRDefault="00A45EB8" w:rsidP="00A45EB8">
            <w:pPr>
              <w:jc w:val="center"/>
              <w:rPr>
                <w:szCs w:val="20"/>
              </w:rPr>
            </w:pPr>
            <w:r w:rsidRPr="00A45EB8">
              <w:rPr>
                <w:szCs w:val="20"/>
              </w:rPr>
              <w:t>25.4.1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122BF9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D1D32AA"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42D74AF"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EE217A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B1E604" w14:textId="77777777" w:rsidR="00A45EB8" w:rsidRPr="00A45EB8" w:rsidRDefault="00A45EB8" w:rsidP="00A45EB8">
            <w:pPr>
              <w:jc w:val="center"/>
              <w:rPr>
                <w:rFonts w:eastAsia="Calibri"/>
                <w:szCs w:val="20"/>
              </w:rPr>
            </w:pPr>
            <w:r w:rsidRPr="00A45EB8">
              <w:rPr>
                <w:szCs w:val="20"/>
              </w:rPr>
              <w:t>0,00</w:t>
            </w:r>
          </w:p>
        </w:tc>
      </w:tr>
      <w:tr w:rsidR="00A45EB8" w:rsidRPr="00A45EB8" w14:paraId="309D03C8"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9E20A71" w14:textId="77777777" w:rsidR="00A45EB8" w:rsidRPr="00A45EB8" w:rsidRDefault="00A45EB8" w:rsidP="00A45EB8">
            <w:pPr>
              <w:jc w:val="center"/>
              <w:rPr>
                <w:szCs w:val="20"/>
              </w:rPr>
            </w:pPr>
            <w:r w:rsidRPr="00A45EB8">
              <w:rPr>
                <w:szCs w:val="20"/>
              </w:rPr>
              <w:t>25.4.2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FB7519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6C0EA37"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1E5FED8"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F6E8D8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37F41E" w14:textId="77777777" w:rsidR="00A45EB8" w:rsidRPr="00A45EB8" w:rsidRDefault="00A45EB8" w:rsidP="00A45EB8">
            <w:pPr>
              <w:jc w:val="center"/>
              <w:rPr>
                <w:rFonts w:eastAsia="Calibri"/>
                <w:szCs w:val="20"/>
              </w:rPr>
            </w:pPr>
            <w:r w:rsidRPr="00A45EB8">
              <w:rPr>
                <w:szCs w:val="20"/>
              </w:rPr>
              <w:t>0,00</w:t>
            </w:r>
          </w:p>
        </w:tc>
      </w:tr>
      <w:tr w:rsidR="00A45EB8" w:rsidRPr="00A45EB8" w14:paraId="7C10BAA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2A6E42E" w14:textId="77777777" w:rsidR="00A45EB8" w:rsidRPr="00A45EB8" w:rsidRDefault="00A45EB8" w:rsidP="00A45EB8">
            <w:pPr>
              <w:jc w:val="center"/>
              <w:rPr>
                <w:szCs w:val="20"/>
              </w:rPr>
            </w:pPr>
            <w:r w:rsidRPr="00A45EB8">
              <w:rPr>
                <w:szCs w:val="20"/>
              </w:rPr>
              <w:t>25.5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78C67F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07E465A"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5DC4B0"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34F4D3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50D539" w14:textId="77777777" w:rsidR="00A45EB8" w:rsidRPr="00A45EB8" w:rsidRDefault="00A45EB8" w:rsidP="00A45EB8">
            <w:pPr>
              <w:jc w:val="center"/>
              <w:rPr>
                <w:rFonts w:eastAsia="Calibri"/>
                <w:szCs w:val="20"/>
              </w:rPr>
            </w:pPr>
            <w:r w:rsidRPr="00A45EB8">
              <w:rPr>
                <w:szCs w:val="20"/>
              </w:rPr>
              <w:t>0,00</w:t>
            </w:r>
          </w:p>
        </w:tc>
      </w:tr>
      <w:tr w:rsidR="00A45EB8" w:rsidRPr="00A45EB8" w14:paraId="7C48137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8D6A74A" w14:textId="77777777" w:rsidR="00A45EB8" w:rsidRPr="00A45EB8" w:rsidRDefault="00A45EB8" w:rsidP="00A45EB8">
            <w:pPr>
              <w:jc w:val="center"/>
              <w:rPr>
                <w:szCs w:val="20"/>
              </w:rPr>
            </w:pPr>
            <w:r w:rsidRPr="00A45EB8">
              <w:rPr>
                <w:szCs w:val="20"/>
              </w:rPr>
              <w:t>25.5.1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DDC81F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F72065F"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46B1BBD"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C140876"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9578CD" w14:textId="77777777" w:rsidR="00A45EB8" w:rsidRPr="00A45EB8" w:rsidRDefault="00A45EB8" w:rsidP="00A45EB8">
            <w:pPr>
              <w:jc w:val="center"/>
              <w:rPr>
                <w:rFonts w:eastAsia="Calibri"/>
                <w:szCs w:val="20"/>
              </w:rPr>
            </w:pPr>
            <w:r w:rsidRPr="00A45EB8">
              <w:rPr>
                <w:szCs w:val="20"/>
              </w:rPr>
              <w:t>0,00</w:t>
            </w:r>
          </w:p>
        </w:tc>
      </w:tr>
      <w:tr w:rsidR="00A45EB8" w:rsidRPr="00A45EB8" w14:paraId="2D90BAE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41F582D" w14:textId="77777777" w:rsidR="00A45EB8" w:rsidRPr="00A45EB8" w:rsidRDefault="00A45EB8" w:rsidP="00A45EB8">
            <w:pPr>
              <w:jc w:val="center"/>
              <w:rPr>
                <w:szCs w:val="20"/>
              </w:rPr>
            </w:pPr>
            <w:r w:rsidRPr="00A45EB8">
              <w:rPr>
                <w:szCs w:val="20"/>
              </w:rPr>
              <w:t>25.5.2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86AD1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6ABE143"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AEDBC4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D5DC49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4ACC6A" w14:textId="77777777" w:rsidR="00A45EB8" w:rsidRPr="00A45EB8" w:rsidRDefault="00A45EB8" w:rsidP="00A45EB8">
            <w:pPr>
              <w:jc w:val="center"/>
              <w:rPr>
                <w:rFonts w:eastAsia="Calibri"/>
                <w:szCs w:val="20"/>
              </w:rPr>
            </w:pPr>
            <w:r w:rsidRPr="00A45EB8">
              <w:rPr>
                <w:szCs w:val="20"/>
              </w:rPr>
              <w:t>0,00</w:t>
            </w:r>
          </w:p>
        </w:tc>
      </w:tr>
      <w:tr w:rsidR="00A45EB8" w:rsidRPr="00A45EB8" w14:paraId="26FC332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45EF2D5" w14:textId="77777777" w:rsidR="00A45EB8" w:rsidRPr="00A45EB8" w:rsidRDefault="00A45EB8" w:rsidP="00A45EB8">
            <w:pPr>
              <w:jc w:val="center"/>
              <w:rPr>
                <w:szCs w:val="20"/>
              </w:rPr>
            </w:pPr>
            <w:r w:rsidRPr="00A45EB8">
              <w:rPr>
                <w:szCs w:val="20"/>
              </w:rPr>
              <w:t>26</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9969C3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1F419CD" w14:textId="77777777" w:rsidR="00A45EB8" w:rsidRPr="00A45EB8" w:rsidRDefault="00A45EB8" w:rsidP="00A45EB8">
            <w:pPr>
              <w:rPr>
                <w:szCs w:val="20"/>
              </w:rPr>
            </w:pPr>
            <w:r w:rsidRPr="00A45EB8">
              <w:rPr>
                <w:szCs w:val="20"/>
              </w:rPr>
              <w:t>Индекс роста тарифа ж/д перевозки/тарифа ГРО, ПССУ</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C8E9C99"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61A6C3B"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EB6D452" w14:textId="77777777" w:rsidR="00A45EB8" w:rsidRPr="00A45EB8" w:rsidRDefault="00A45EB8" w:rsidP="00A45EB8">
            <w:pPr>
              <w:jc w:val="center"/>
              <w:rPr>
                <w:rFonts w:eastAsia="Calibri"/>
                <w:szCs w:val="20"/>
              </w:rPr>
            </w:pPr>
            <w:r w:rsidRPr="00A45EB8">
              <w:rPr>
                <w:szCs w:val="20"/>
              </w:rPr>
              <w:t> </w:t>
            </w:r>
          </w:p>
        </w:tc>
      </w:tr>
      <w:tr w:rsidR="00A45EB8" w:rsidRPr="00A45EB8" w14:paraId="1DC822D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443C93F" w14:textId="77777777" w:rsidR="00A45EB8" w:rsidRPr="00A45EB8" w:rsidRDefault="00A45EB8" w:rsidP="00A45EB8">
            <w:pPr>
              <w:jc w:val="center"/>
              <w:rPr>
                <w:szCs w:val="20"/>
              </w:rPr>
            </w:pPr>
            <w:r w:rsidRPr="00A45EB8">
              <w:rPr>
                <w:szCs w:val="20"/>
              </w:rPr>
              <w:t>26.1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78C3A7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9AB08F8"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183FEF7"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FD920A5"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7C64EC1" w14:textId="77777777" w:rsidR="00A45EB8" w:rsidRPr="00A45EB8" w:rsidRDefault="00A45EB8" w:rsidP="00A45EB8">
            <w:pPr>
              <w:jc w:val="center"/>
              <w:rPr>
                <w:rFonts w:eastAsia="Calibri"/>
                <w:szCs w:val="20"/>
              </w:rPr>
            </w:pPr>
            <w:r w:rsidRPr="00A45EB8">
              <w:rPr>
                <w:szCs w:val="20"/>
              </w:rPr>
              <w:t> </w:t>
            </w:r>
          </w:p>
        </w:tc>
      </w:tr>
      <w:tr w:rsidR="00A45EB8" w:rsidRPr="00A45EB8" w14:paraId="139CE95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1EDA56B" w14:textId="77777777" w:rsidR="00A45EB8" w:rsidRPr="00A45EB8" w:rsidRDefault="00A45EB8" w:rsidP="00A45EB8">
            <w:pPr>
              <w:jc w:val="center"/>
              <w:rPr>
                <w:szCs w:val="20"/>
              </w:rPr>
            </w:pPr>
            <w:r w:rsidRPr="00A45EB8">
              <w:rPr>
                <w:szCs w:val="20"/>
              </w:rPr>
              <w:t>26.2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4EFB16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A753A05"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E3FB2D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CBD1149"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4D1148" w14:textId="77777777" w:rsidR="00A45EB8" w:rsidRPr="00A45EB8" w:rsidRDefault="00A45EB8" w:rsidP="00A45EB8">
            <w:pPr>
              <w:jc w:val="center"/>
              <w:rPr>
                <w:rFonts w:eastAsia="Calibri"/>
                <w:szCs w:val="20"/>
              </w:rPr>
            </w:pPr>
            <w:r w:rsidRPr="00A45EB8">
              <w:rPr>
                <w:szCs w:val="20"/>
              </w:rPr>
              <w:t> </w:t>
            </w:r>
          </w:p>
        </w:tc>
      </w:tr>
      <w:tr w:rsidR="00A45EB8" w:rsidRPr="00A45EB8" w14:paraId="7EFEDB88"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5B0CE48" w14:textId="77777777" w:rsidR="00A45EB8" w:rsidRPr="00A45EB8" w:rsidRDefault="00A45EB8" w:rsidP="00A45EB8">
            <w:pPr>
              <w:jc w:val="center"/>
              <w:rPr>
                <w:szCs w:val="20"/>
              </w:rPr>
            </w:pPr>
            <w:r w:rsidRPr="00A45EB8">
              <w:rPr>
                <w:szCs w:val="20"/>
              </w:rPr>
              <w:t>26.3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AE6568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1935A7B"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D02F2E2"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52C858A"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0BFD3C" w14:textId="77777777" w:rsidR="00A45EB8" w:rsidRPr="00A45EB8" w:rsidRDefault="00A45EB8" w:rsidP="00A45EB8">
            <w:pPr>
              <w:jc w:val="center"/>
              <w:rPr>
                <w:rFonts w:eastAsia="Calibri"/>
                <w:szCs w:val="20"/>
              </w:rPr>
            </w:pPr>
            <w:r w:rsidRPr="00A45EB8">
              <w:rPr>
                <w:szCs w:val="20"/>
              </w:rPr>
              <w:t> </w:t>
            </w:r>
          </w:p>
        </w:tc>
      </w:tr>
      <w:tr w:rsidR="00A45EB8" w:rsidRPr="00A45EB8" w14:paraId="50538A7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238F09D" w14:textId="77777777" w:rsidR="00A45EB8" w:rsidRPr="00A45EB8" w:rsidRDefault="00A45EB8" w:rsidP="00A45EB8">
            <w:pPr>
              <w:jc w:val="center"/>
              <w:rPr>
                <w:szCs w:val="20"/>
              </w:rPr>
            </w:pPr>
            <w:r w:rsidRPr="00A45EB8">
              <w:rPr>
                <w:szCs w:val="20"/>
              </w:rPr>
              <w:t>26.3.1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D73626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E93833B"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C1E388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E6BD242"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6E1CCC" w14:textId="77777777" w:rsidR="00A45EB8" w:rsidRPr="00A45EB8" w:rsidRDefault="00A45EB8" w:rsidP="00A45EB8">
            <w:pPr>
              <w:jc w:val="center"/>
              <w:rPr>
                <w:rFonts w:eastAsia="Calibri"/>
                <w:szCs w:val="20"/>
              </w:rPr>
            </w:pPr>
            <w:r w:rsidRPr="00A45EB8">
              <w:rPr>
                <w:szCs w:val="20"/>
              </w:rPr>
              <w:t> </w:t>
            </w:r>
          </w:p>
        </w:tc>
      </w:tr>
      <w:tr w:rsidR="00A45EB8" w:rsidRPr="00A45EB8" w14:paraId="5A2FCAE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FF3AE3B" w14:textId="77777777" w:rsidR="00A45EB8" w:rsidRPr="00A45EB8" w:rsidRDefault="00A45EB8" w:rsidP="00A45EB8">
            <w:pPr>
              <w:jc w:val="center"/>
              <w:rPr>
                <w:szCs w:val="20"/>
              </w:rPr>
            </w:pPr>
            <w:r w:rsidRPr="00A45EB8">
              <w:rPr>
                <w:szCs w:val="20"/>
              </w:rPr>
              <w:t>26.3.2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26FCD5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625A6DA"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D7EB2AA"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09909D0"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A1A3352" w14:textId="77777777" w:rsidR="00A45EB8" w:rsidRPr="00A45EB8" w:rsidRDefault="00A45EB8" w:rsidP="00A45EB8">
            <w:pPr>
              <w:jc w:val="center"/>
              <w:rPr>
                <w:rFonts w:eastAsia="Calibri"/>
                <w:szCs w:val="20"/>
              </w:rPr>
            </w:pPr>
            <w:r w:rsidRPr="00A45EB8">
              <w:rPr>
                <w:szCs w:val="20"/>
              </w:rPr>
              <w:t> </w:t>
            </w:r>
          </w:p>
        </w:tc>
      </w:tr>
      <w:tr w:rsidR="00A45EB8" w:rsidRPr="00A45EB8" w14:paraId="6362E69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6889C91" w14:textId="77777777" w:rsidR="00A45EB8" w:rsidRPr="00A45EB8" w:rsidRDefault="00A45EB8" w:rsidP="00A45EB8">
            <w:pPr>
              <w:jc w:val="center"/>
              <w:rPr>
                <w:szCs w:val="20"/>
              </w:rPr>
            </w:pPr>
            <w:r w:rsidRPr="00A45EB8">
              <w:rPr>
                <w:szCs w:val="20"/>
              </w:rPr>
              <w:t>26.3.3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1EB68E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F243411"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AEE5B66"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5352F33"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607484" w14:textId="77777777" w:rsidR="00A45EB8" w:rsidRPr="00A45EB8" w:rsidRDefault="00A45EB8" w:rsidP="00A45EB8">
            <w:pPr>
              <w:jc w:val="center"/>
              <w:rPr>
                <w:rFonts w:eastAsia="Calibri"/>
                <w:szCs w:val="20"/>
              </w:rPr>
            </w:pPr>
            <w:r w:rsidRPr="00A45EB8">
              <w:rPr>
                <w:szCs w:val="20"/>
              </w:rPr>
              <w:t> </w:t>
            </w:r>
          </w:p>
        </w:tc>
      </w:tr>
      <w:tr w:rsidR="00A45EB8" w:rsidRPr="00A45EB8" w14:paraId="0635536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435D5C5" w14:textId="77777777" w:rsidR="00A45EB8" w:rsidRPr="00A45EB8" w:rsidRDefault="00A45EB8" w:rsidP="00A45EB8">
            <w:pPr>
              <w:jc w:val="center"/>
              <w:rPr>
                <w:szCs w:val="20"/>
              </w:rPr>
            </w:pPr>
            <w:r w:rsidRPr="00A45EB8">
              <w:rPr>
                <w:szCs w:val="20"/>
              </w:rPr>
              <w:t>26.4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056E46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083E961"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9CF20C" w14:textId="77777777" w:rsidR="00A45EB8" w:rsidRPr="00A45EB8" w:rsidRDefault="00A45EB8" w:rsidP="00A45EB8">
            <w:pPr>
              <w:jc w:val="center"/>
              <w:rPr>
                <w:szCs w:val="20"/>
              </w:rPr>
            </w:pPr>
            <w:r w:rsidRPr="00A45EB8">
              <w:rPr>
                <w:szCs w:val="20"/>
              </w:rPr>
              <w:t>%</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2FEAD58"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4CF3E4" w14:textId="77777777" w:rsidR="00A45EB8" w:rsidRPr="00A45EB8" w:rsidRDefault="00A45EB8" w:rsidP="00A45EB8">
            <w:pPr>
              <w:jc w:val="center"/>
              <w:rPr>
                <w:rFonts w:eastAsia="Calibri"/>
                <w:szCs w:val="20"/>
              </w:rPr>
            </w:pPr>
            <w:r w:rsidRPr="00A45EB8">
              <w:rPr>
                <w:szCs w:val="20"/>
              </w:rPr>
              <w:t> </w:t>
            </w:r>
          </w:p>
        </w:tc>
      </w:tr>
      <w:tr w:rsidR="00A45EB8" w:rsidRPr="00A45EB8" w14:paraId="3A77BA8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6CCC379" w14:textId="77777777" w:rsidR="00A45EB8" w:rsidRPr="00A45EB8" w:rsidRDefault="00A45EB8" w:rsidP="00A45EB8">
            <w:pPr>
              <w:jc w:val="center"/>
              <w:rPr>
                <w:szCs w:val="20"/>
              </w:rPr>
            </w:pPr>
            <w:r w:rsidRPr="00A45EB8">
              <w:rPr>
                <w:szCs w:val="20"/>
              </w:rPr>
              <w:t>27</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873CFE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DFA92D3" w14:textId="77777777" w:rsidR="00A45EB8" w:rsidRPr="00A45EB8" w:rsidRDefault="00A45EB8" w:rsidP="00A45EB8">
            <w:pPr>
              <w:rPr>
                <w:szCs w:val="20"/>
              </w:rPr>
            </w:pPr>
            <w:r w:rsidRPr="00A45EB8">
              <w:rPr>
                <w:szCs w:val="20"/>
              </w:rPr>
              <w:t>Тариф ж/д перевозки/тариф ГРО, ПССУ</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0DF8950"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AA381AD"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B2ABDB" w14:textId="77777777" w:rsidR="00A45EB8" w:rsidRPr="00A45EB8" w:rsidRDefault="00A45EB8" w:rsidP="00A45EB8">
            <w:pPr>
              <w:jc w:val="center"/>
              <w:rPr>
                <w:rFonts w:eastAsia="Calibri"/>
                <w:szCs w:val="20"/>
              </w:rPr>
            </w:pPr>
            <w:r w:rsidRPr="00A45EB8">
              <w:rPr>
                <w:szCs w:val="20"/>
              </w:rPr>
              <w:t> </w:t>
            </w:r>
          </w:p>
        </w:tc>
      </w:tr>
      <w:tr w:rsidR="00A45EB8" w:rsidRPr="00A45EB8" w14:paraId="6B84781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E3B1825" w14:textId="77777777" w:rsidR="00A45EB8" w:rsidRPr="00A45EB8" w:rsidRDefault="00A45EB8" w:rsidP="00A45EB8">
            <w:pPr>
              <w:jc w:val="center"/>
              <w:rPr>
                <w:szCs w:val="20"/>
              </w:rPr>
            </w:pPr>
            <w:r w:rsidRPr="00A45EB8">
              <w:rPr>
                <w:szCs w:val="20"/>
              </w:rPr>
              <w:t>27.1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C1A142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F83749A"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11D3BBF"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989D55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CA6B55" w14:textId="77777777" w:rsidR="00A45EB8" w:rsidRPr="00A45EB8" w:rsidRDefault="00A45EB8" w:rsidP="00A45EB8">
            <w:pPr>
              <w:jc w:val="center"/>
              <w:rPr>
                <w:rFonts w:eastAsia="Calibri"/>
                <w:szCs w:val="20"/>
              </w:rPr>
            </w:pPr>
            <w:r w:rsidRPr="00A45EB8">
              <w:rPr>
                <w:szCs w:val="20"/>
              </w:rPr>
              <w:t>0,00</w:t>
            </w:r>
          </w:p>
        </w:tc>
      </w:tr>
      <w:tr w:rsidR="00A45EB8" w:rsidRPr="00A45EB8" w14:paraId="412A2AB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400E160" w14:textId="77777777" w:rsidR="00A45EB8" w:rsidRPr="00A45EB8" w:rsidRDefault="00A45EB8" w:rsidP="00A45EB8">
            <w:pPr>
              <w:jc w:val="center"/>
              <w:rPr>
                <w:szCs w:val="20"/>
              </w:rPr>
            </w:pPr>
            <w:r w:rsidRPr="00A45EB8">
              <w:rPr>
                <w:szCs w:val="20"/>
              </w:rPr>
              <w:t>27.2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0D30EF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BF30E6C"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67D3182"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E10DD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3DC9AC5" w14:textId="77777777" w:rsidR="00A45EB8" w:rsidRPr="00A45EB8" w:rsidRDefault="00A45EB8" w:rsidP="00A45EB8">
            <w:pPr>
              <w:jc w:val="center"/>
              <w:rPr>
                <w:rFonts w:eastAsia="Calibri"/>
                <w:szCs w:val="20"/>
              </w:rPr>
            </w:pPr>
            <w:r w:rsidRPr="00A45EB8">
              <w:rPr>
                <w:szCs w:val="20"/>
              </w:rPr>
              <w:t>0,00</w:t>
            </w:r>
          </w:p>
        </w:tc>
      </w:tr>
      <w:tr w:rsidR="00A45EB8" w:rsidRPr="00A45EB8" w14:paraId="4035D08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9B69730" w14:textId="77777777" w:rsidR="00A45EB8" w:rsidRPr="00A45EB8" w:rsidRDefault="00A45EB8" w:rsidP="00A45EB8">
            <w:pPr>
              <w:jc w:val="center"/>
              <w:rPr>
                <w:szCs w:val="20"/>
              </w:rPr>
            </w:pPr>
            <w:r w:rsidRPr="00A45EB8">
              <w:rPr>
                <w:szCs w:val="20"/>
              </w:rPr>
              <w:lastRenderedPageBreak/>
              <w:t>27.3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CD2CFF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E806A00"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F6F8234"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3E2D6A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510B94" w14:textId="77777777" w:rsidR="00A45EB8" w:rsidRPr="00A45EB8" w:rsidRDefault="00A45EB8" w:rsidP="00A45EB8">
            <w:pPr>
              <w:jc w:val="center"/>
              <w:rPr>
                <w:rFonts w:eastAsia="Calibri"/>
                <w:szCs w:val="20"/>
              </w:rPr>
            </w:pPr>
            <w:r w:rsidRPr="00A45EB8">
              <w:rPr>
                <w:szCs w:val="20"/>
              </w:rPr>
              <w:t>0,00</w:t>
            </w:r>
          </w:p>
        </w:tc>
      </w:tr>
      <w:tr w:rsidR="00A45EB8" w:rsidRPr="00A45EB8" w14:paraId="0C08BFE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B8CD75A" w14:textId="77777777" w:rsidR="00A45EB8" w:rsidRPr="00A45EB8" w:rsidRDefault="00A45EB8" w:rsidP="00A45EB8">
            <w:pPr>
              <w:jc w:val="center"/>
              <w:rPr>
                <w:szCs w:val="20"/>
              </w:rPr>
            </w:pPr>
            <w:r w:rsidRPr="00A45EB8">
              <w:rPr>
                <w:szCs w:val="20"/>
              </w:rPr>
              <w:t>27.3.1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52E94E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713297A"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52AF2B3"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BADC4E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46684FE" w14:textId="77777777" w:rsidR="00A45EB8" w:rsidRPr="00A45EB8" w:rsidRDefault="00A45EB8" w:rsidP="00A45EB8">
            <w:pPr>
              <w:jc w:val="center"/>
              <w:rPr>
                <w:rFonts w:eastAsia="Calibri"/>
                <w:szCs w:val="20"/>
              </w:rPr>
            </w:pPr>
            <w:r w:rsidRPr="00A45EB8">
              <w:rPr>
                <w:szCs w:val="20"/>
              </w:rPr>
              <w:t>0,00</w:t>
            </w:r>
          </w:p>
        </w:tc>
      </w:tr>
      <w:tr w:rsidR="00A45EB8" w:rsidRPr="00A45EB8" w14:paraId="1D0820C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6B76453" w14:textId="77777777" w:rsidR="00A45EB8" w:rsidRPr="00A45EB8" w:rsidRDefault="00A45EB8" w:rsidP="00A45EB8">
            <w:pPr>
              <w:jc w:val="center"/>
              <w:rPr>
                <w:szCs w:val="20"/>
              </w:rPr>
            </w:pPr>
            <w:r w:rsidRPr="00A45EB8">
              <w:rPr>
                <w:szCs w:val="20"/>
              </w:rPr>
              <w:t>27.3.2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490A8B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CA4F874"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FDC45AC"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0698E8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8ECAD5" w14:textId="77777777" w:rsidR="00A45EB8" w:rsidRPr="00A45EB8" w:rsidRDefault="00A45EB8" w:rsidP="00A45EB8">
            <w:pPr>
              <w:jc w:val="center"/>
              <w:rPr>
                <w:rFonts w:eastAsia="Calibri"/>
                <w:szCs w:val="20"/>
              </w:rPr>
            </w:pPr>
            <w:r w:rsidRPr="00A45EB8">
              <w:rPr>
                <w:szCs w:val="20"/>
              </w:rPr>
              <w:t>0,00</w:t>
            </w:r>
          </w:p>
        </w:tc>
      </w:tr>
      <w:tr w:rsidR="00A45EB8" w:rsidRPr="00A45EB8" w14:paraId="230A360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BDE2C23" w14:textId="77777777" w:rsidR="00A45EB8" w:rsidRPr="00A45EB8" w:rsidRDefault="00A45EB8" w:rsidP="00A45EB8">
            <w:pPr>
              <w:jc w:val="center"/>
              <w:rPr>
                <w:szCs w:val="20"/>
              </w:rPr>
            </w:pPr>
            <w:r w:rsidRPr="00A45EB8">
              <w:rPr>
                <w:szCs w:val="20"/>
              </w:rPr>
              <w:t>27.3.3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5501D3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D7ECE42"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4BB81D6"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870A9A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28A337" w14:textId="77777777" w:rsidR="00A45EB8" w:rsidRPr="00A45EB8" w:rsidRDefault="00A45EB8" w:rsidP="00A45EB8">
            <w:pPr>
              <w:jc w:val="center"/>
              <w:rPr>
                <w:rFonts w:eastAsia="Calibri"/>
                <w:szCs w:val="20"/>
              </w:rPr>
            </w:pPr>
            <w:r w:rsidRPr="00A45EB8">
              <w:rPr>
                <w:szCs w:val="20"/>
              </w:rPr>
              <w:t>0,00</w:t>
            </w:r>
          </w:p>
        </w:tc>
      </w:tr>
      <w:tr w:rsidR="00A45EB8" w:rsidRPr="00A45EB8" w14:paraId="65D6DD1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9C72AC4" w14:textId="77777777" w:rsidR="00A45EB8" w:rsidRPr="00A45EB8" w:rsidRDefault="00A45EB8" w:rsidP="00A45EB8">
            <w:pPr>
              <w:jc w:val="center"/>
              <w:rPr>
                <w:szCs w:val="20"/>
              </w:rPr>
            </w:pPr>
            <w:r w:rsidRPr="00A45EB8">
              <w:rPr>
                <w:szCs w:val="20"/>
              </w:rPr>
              <w:t>27.4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C08FF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E5F2297"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2BEAF01"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84CA36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24E7A1" w14:textId="77777777" w:rsidR="00A45EB8" w:rsidRPr="00A45EB8" w:rsidRDefault="00A45EB8" w:rsidP="00A45EB8">
            <w:pPr>
              <w:jc w:val="center"/>
              <w:rPr>
                <w:rFonts w:eastAsia="Calibri"/>
                <w:szCs w:val="20"/>
              </w:rPr>
            </w:pPr>
            <w:r w:rsidRPr="00A45EB8">
              <w:rPr>
                <w:szCs w:val="20"/>
              </w:rPr>
              <w:t>0,00</w:t>
            </w:r>
          </w:p>
        </w:tc>
      </w:tr>
      <w:tr w:rsidR="00A45EB8" w:rsidRPr="00A45EB8" w14:paraId="693A731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EEC6769" w14:textId="77777777" w:rsidR="00A45EB8" w:rsidRPr="00A45EB8" w:rsidRDefault="00A45EB8" w:rsidP="00A45EB8">
            <w:pPr>
              <w:jc w:val="center"/>
              <w:rPr>
                <w:szCs w:val="20"/>
              </w:rPr>
            </w:pPr>
            <w:r w:rsidRPr="00A45EB8">
              <w:rPr>
                <w:szCs w:val="20"/>
              </w:rPr>
              <w:t>27.4.1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E481FDA"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FFAE003"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670A98F"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259DF3"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D296CA9" w14:textId="77777777" w:rsidR="00A45EB8" w:rsidRPr="00A45EB8" w:rsidRDefault="00A45EB8" w:rsidP="00A45EB8">
            <w:pPr>
              <w:jc w:val="center"/>
              <w:rPr>
                <w:rFonts w:eastAsia="Calibri"/>
                <w:szCs w:val="20"/>
              </w:rPr>
            </w:pPr>
            <w:r w:rsidRPr="00A45EB8">
              <w:rPr>
                <w:szCs w:val="20"/>
              </w:rPr>
              <w:t> </w:t>
            </w:r>
          </w:p>
        </w:tc>
      </w:tr>
      <w:tr w:rsidR="00A45EB8" w:rsidRPr="00A45EB8" w14:paraId="5FE26B9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25F637A" w14:textId="77777777" w:rsidR="00A45EB8" w:rsidRPr="00A45EB8" w:rsidRDefault="00A45EB8" w:rsidP="00A45EB8">
            <w:pPr>
              <w:jc w:val="center"/>
              <w:rPr>
                <w:szCs w:val="20"/>
              </w:rPr>
            </w:pPr>
            <w:r w:rsidRPr="00A45EB8">
              <w:rPr>
                <w:szCs w:val="20"/>
              </w:rPr>
              <w:t>27.4.2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077F26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49BEE6E"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D16D098"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F4D40DE"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1BE62D5" w14:textId="77777777" w:rsidR="00A45EB8" w:rsidRPr="00A45EB8" w:rsidRDefault="00A45EB8" w:rsidP="00A45EB8">
            <w:pPr>
              <w:jc w:val="center"/>
              <w:rPr>
                <w:rFonts w:eastAsia="Calibri"/>
                <w:szCs w:val="20"/>
              </w:rPr>
            </w:pPr>
            <w:r w:rsidRPr="00A45EB8">
              <w:rPr>
                <w:szCs w:val="20"/>
              </w:rPr>
              <w:t> </w:t>
            </w:r>
          </w:p>
        </w:tc>
      </w:tr>
      <w:tr w:rsidR="00A45EB8" w:rsidRPr="00A45EB8" w14:paraId="0B4B0998"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C4603AE" w14:textId="77777777" w:rsidR="00A45EB8" w:rsidRPr="00A45EB8" w:rsidRDefault="00A45EB8" w:rsidP="00A45EB8">
            <w:pPr>
              <w:jc w:val="center"/>
              <w:rPr>
                <w:szCs w:val="20"/>
              </w:rPr>
            </w:pPr>
            <w:r w:rsidRPr="00A45EB8">
              <w:rPr>
                <w:szCs w:val="20"/>
              </w:rPr>
              <w:t>28</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507E7C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B548926" w14:textId="77777777" w:rsidR="00A45EB8" w:rsidRPr="00A45EB8" w:rsidRDefault="00A45EB8" w:rsidP="00A45EB8">
            <w:pPr>
              <w:rPr>
                <w:szCs w:val="20"/>
              </w:rPr>
            </w:pPr>
            <w:r w:rsidRPr="00A45EB8">
              <w:rPr>
                <w:szCs w:val="20"/>
              </w:rPr>
              <w:t>Стоимость ж/д перевозки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51E6361"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9D73B4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0A1817" w14:textId="77777777" w:rsidR="00A45EB8" w:rsidRPr="00A45EB8" w:rsidRDefault="00A45EB8" w:rsidP="00A45EB8">
            <w:pPr>
              <w:jc w:val="center"/>
              <w:rPr>
                <w:rFonts w:eastAsia="Calibri"/>
                <w:szCs w:val="20"/>
              </w:rPr>
            </w:pPr>
            <w:r w:rsidRPr="00A45EB8">
              <w:rPr>
                <w:szCs w:val="20"/>
              </w:rPr>
              <w:t>0,00</w:t>
            </w:r>
          </w:p>
        </w:tc>
      </w:tr>
      <w:tr w:rsidR="00A45EB8" w:rsidRPr="00A45EB8" w14:paraId="24CB95F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8BBBA86" w14:textId="77777777" w:rsidR="00A45EB8" w:rsidRPr="00A45EB8" w:rsidRDefault="00A45EB8" w:rsidP="00A45EB8">
            <w:pPr>
              <w:jc w:val="center"/>
              <w:rPr>
                <w:szCs w:val="20"/>
              </w:rPr>
            </w:pPr>
            <w:r w:rsidRPr="00A45EB8">
              <w:rPr>
                <w:szCs w:val="20"/>
              </w:rPr>
              <w:t>28.1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4EF8A4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497EF2D"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3BF6C16"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1A2608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D5F1C3F" w14:textId="77777777" w:rsidR="00A45EB8" w:rsidRPr="00A45EB8" w:rsidRDefault="00A45EB8" w:rsidP="00A45EB8">
            <w:pPr>
              <w:jc w:val="center"/>
              <w:rPr>
                <w:rFonts w:eastAsia="Calibri"/>
                <w:szCs w:val="20"/>
              </w:rPr>
            </w:pPr>
            <w:r w:rsidRPr="00A45EB8">
              <w:rPr>
                <w:szCs w:val="20"/>
              </w:rPr>
              <w:t>0,00</w:t>
            </w:r>
          </w:p>
        </w:tc>
      </w:tr>
      <w:tr w:rsidR="00A45EB8" w:rsidRPr="00A45EB8" w14:paraId="13CFDD7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1453951" w14:textId="77777777" w:rsidR="00A45EB8" w:rsidRPr="00A45EB8" w:rsidRDefault="00A45EB8" w:rsidP="00A45EB8">
            <w:pPr>
              <w:jc w:val="center"/>
              <w:rPr>
                <w:szCs w:val="20"/>
              </w:rPr>
            </w:pPr>
            <w:r w:rsidRPr="00A45EB8">
              <w:rPr>
                <w:szCs w:val="20"/>
              </w:rPr>
              <w:t>28.2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7B4935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58481C9"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773E36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3E8733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97C0E4" w14:textId="77777777" w:rsidR="00A45EB8" w:rsidRPr="00A45EB8" w:rsidRDefault="00A45EB8" w:rsidP="00A45EB8">
            <w:pPr>
              <w:jc w:val="center"/>
              <w:rPr>
                <w:rFonts w:eastAsia="Calibri"/>
                <w:szCs w:val="20"/>
              </w:rPr>
            </w:pPr>
            <w:r w:rsidRPr="00A45EB8">
              <w:rPr>
                <w:szCs w:val="20"/>
              </w:rPr>
              <w:t>0,00</w:t>
            </w:r>
          </w:p>
        </w:tc>
      </w:tr>
      <w:tr w:rsidR="00A45EB8" w:rsidRPr="00A45EB8" w14:paraId="56E67A7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8701B23" w14:textId="77777777" w:rsidR="00A45EB8" w:rsidRPr="00A45EB8" w:rsidRDefault="00A45EB8" w:rsidP="00A45EB8">
            <w:pPr>
              <w:jc w:val="center"/>
              <w:rPr>
                <w:szCs w:val="20"/>
              </w:rPr>
            </w:pPr>
            <w:r w:rsidRPr="00A45EB8">
              <w:rPr>
                <w:szCs w:val="20"/>
              </w:rPr>
              <w:t>28.3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FCDDFA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80B31D6"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083C2E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9D9ABF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A68FC5" w14:textId="77777777" w:rsidR="00A45EB8" w:rsidRPr="00A45EB8" w:rsidRDefault="00A45EB8" w:rsidP="00A45EB8">
            <w:pPr>
              <w:jc w:val="center"/>
              <w:rPr>
                <w:rFonts w:eastAsia="Calibri"/>
                <w:szCs w:val="20"/>
              </w:rPr>
            </w:pPr>
            <w:r w:rsidRPr="00A45EB8">
              <w:rPr>
                <w:szCs w:val="20"/>
              </w:rPr>
              <w:t>0,00</w:t>
            </w:r>
          </w:p>
        </w:tc>
      </w:tr>
      <w:tr w:rsidR="00A45EB8" w:rsidRPr="00A45EB8" w14:paraId="3E2EEA1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2F60C69" w14:textId="77777777" w:rsidR="00A45EB8" w:rsidRPr="00A45EB8" w:rsidRDefault="00A45EB8" w:rsidP="00A45EB8">
            <w:pPr>
              <w:jc w:val="center"/>
              <w:rPr>
                <w:szCs w:val="20"/>
              </w:rPr>
            </w:pPr>
            <w:r w:rsidRPr="00A45EB8">
              <w:rPr>
                <w:szCs w:val="20"/>
              </w:rPr>
              <w:t>28.3.1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44713C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5CE87E6"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F40246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AC220F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77ACD9" w14:textId="77777777" w:rsidR="00A45EB8" w:rsidRPr="00A45EB8" w:rsidRDefault="00A45EB8" w:rsidP="00A45EB8">
            <w:pPr>
              <w:jc w:val="center"/>
              <w:rPr>
                <w:rFonts w:eastAsia="Calibri"/>
                <w:szCs w:val="20"/>
              </w:rPr>
            </w:pPr>
            <w:r w:rsidRPr="00A45EB8">
              <w:rPr>
                <w:szCs w:val="20"/>
              </w:rPr>
              <w:t>0,00</w:t>
            </w:r>
          </w:p>
        </w:tc>
      </w:tr>
      <w:tr w:rsidR="00A45EB8" w:rsidRPr="00A45EB8" w14:paraId="3878F81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8D7EF84" w14:textId="77777777" w:rsidR="00A45EB8" w:rsidRPr="00A45EB8" w:rsidRDefault="00A45EB8" w:rsidP="00A45EB8">
            <w:pPr>
              <w:jc w:val="center"/>
              <w:rPr>
                <w:szCs w:val="20"/>
              </w:rPr>
            </w:pPr>
            <w:r w:rsidRPr="00A45EB8">
              <w:rPr>
                <w:szCs w:val="20"/>
              </w:rPr>
              <w:t>28.3.2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0C6F65"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B1A6ABB"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F7D5748"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68A4CB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AD96A4" w14:textId="77777777" w:rsidR="00A45EB8" w:rsidRPr="00A45EB8" w:rsidRDefault="00A45EB8" w:rsidP="00A45EB8">
            <w:pPr>
              <w:jc w:val="center"/>
              <w:rPr>
                <w:rFonts w:eastAsia="Calibri"/>
                <w:szCs w:val="20"/>
              </w:rPr>
            </w:pPr>
            <w:r w:rsidRPr="00A45EB8">
              <w:rPr>
                <w:szCs w:val="20"/>
              </w:rPr>
              <w:t>0,00</w:t>
            </w:r>
          </w:p>
        </w:tc>
      </w:tr>
      <w:tr w:rsidR="00A45EB8" w:rsidRPr="00A45EB8" w14:paraId="35A6FA7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3D203B1" w14:textId="77777777" w:rsidR="00A45EB8" w:rsidRPr="00A45EB8" w:rsidRDefault="00A45EB8" w:rsidP="00A45EB8">
            <w:pPr>
              <w:jc w:val="center"/>
              <w:rPr>
                <w:szCs w:val="20"/>
              </w:rPr>
            </w:pPr>
            <w:r w:rsidRPr="00A45EB8">
              <w:rPr>
                <w:szCs w:val="20"/>
              </w:rPr>
              <w:t>28.3.3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AE44A6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3075EF6"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CD2BB7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B6F861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07939B1" w14:textId="77777777" w:rsidR="00A45EB8" w:rsidRPr="00A45EB8" w:rsidRDefault="00A45EB8" w:rsidP="00A45EB8">
            <w:pPr>
              <w:jc w:val="center"/>
              <w:rPr>
                <w:rFonts w:eastAsia="Calibri"/>
                <w:szCs w:val="20"/>
              </w:rPr>
            </w:pPr>
            <w:r w:rsidRPr="00A45EB8">
              <w:rPr>
                <w:szCs w:val="20"/>
              </w:rPr>
              <w:t>0,00</w:t>
            </w:r>
          </w:p>
        </w:tc>
      </w:tr>
      <w:tr w:rsidR="00A45EB8" w:rsidRPr="00A45EB8" w14:paraId="32A4F6A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1E385CA" w14:textId="77777777" w:rsidR="00A45EB8" w:rsidRPr="00A45EB8" w:rsidRDefault="00A45EB8" w:rsidP="00A45EB8">
            <w:pPr>
              <w:jc w:val="center"/>
              <w:rPr>
                <w:szCs w:val="20"/>
              </w:rPr>
            </w:pPr>
            <w:r w:rsidRPr="00A45EB8">
              <w:rPr>
                <w:szCs w:val="20"/>
              </w:rPr>
              <w:t>28.4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090791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1813D1E"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6128DB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0D3ECB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2D01A6" w14:textId="77777777" w:rsidR="00A45EB8" w:rsidRPr="00A45EB8" w:rsidRDefault="00A45EB8" w:rsidP="00A45EB8">
            <w:pPr>
              <w:jc w:val="center"/>
              <w:rPr>
                <w:rFonts w:eastAsia="Calibri"/>
                <w:szCs w:val="20"/>
              </w:rPr>
            </w:pPr>
            <w:r w:rsidRPr="00A45EB8">
              <w:rPr>
                <w:szCs w:val="20"/>
              </w:rPr>
              <w:t>0,00</w:t>
            </w:r>
          </w:p>
        </w:tc>
      </w:tr>
      <w:tr w:rsidR="00A45EB8" w:rsidRPr="00A45EB8" w14:paraId="392D2D2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D96303D" w14:textId="77777777" w:rsidR="00A45EB8" w:rsidRPr="00A45EB8" w:rsidRDefault="00A45EB8" w:rsidP="00A45EB8">
            <w:pPr>
              <w:jc w:val="center"/>
              <w:rPr>
                <w:szCs w:val="20"/>
              </w:rPr>
            </w:pPr>
            <w:r w:rsidRPr="00A45EB8">
              <w:rPr>
                <w:szCs w:val="20"/>
              </w:rPr>
              <w:t>28.4.1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5C5856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59A9F67"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E1D8A2"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E408AC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D17E808" w14:textId="77777777" w:rsidR="00A45EB8" w:rsidRPr="00A45EB8" w:rsidRDefault="00A45EB8" w:rsidP="00A45EB8">
            <w:pPr>
              <w:jc w:val="center"/>
              <w:rPr>
                <w:rFonts w:eastAsia="Calibri"/>
                <w:szCs w:val="20"/>
              </w:rPr>
            </w:pPr>
            <w:r w:rsidRPr="00A45EB8">
              <w:rPr>
                <w:szCs w:val="20"/>
              </w:rPr>
              <w:t>0,00</w:t>
            </w:r>
          </w:p>
        </w:tc>
      </w:tr>
      <w:tr w:rsidR="00A45EB8" w:rsidRPr="00A45EB8" w14:paraId="2DFA6AA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52B3958" w14:textId="77777777" w:rsidR="00A45EB8" w:rsidRPr="00A45EB8" w:rsidRDefault="00A45EB8" w:rsidP="00A45EB8">
            <w:pPr>
              <w:jc w:val="center"/>
              <w:rPr>
                <w:szCs w:val="20"/>
              </w:rPr>
            </w:pPr>
            <w:r w:rsidRPr="00A45EB8">
              <w:rPr>
                <w:szCs w:val="20"/>
              </w:rPr>
              <w:t>28.4.2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643B392"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E4CB045"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F1324CD"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C77AF3A"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68A2D57" w14:textId="77777777" w:rsidR="00A45EB8" w:rsidRPr="00A45EB8" w:rsidRDefault="00A45EB8" w:rsidP="00A45EB8">
            <w:pPr>
              <w:jc w:val="center"/>
              <w:rPr>
                <w:rFonts w:eastAsia="Calibri"/>
                <w:szCs w:val="20"/>
              </w:rPr>
            </w:pPr>
            <w:r w:rsidRPr="00A45EB8">
              <w:rPr>
                <w:szCs w:val="20"/>
              </w:rPr>
              <w:t>0,00</w:t>
            </w:r>
          </w:p>
        </w:tc>
      </w:tr>
      <w:tr w:rsidR="00A45EB8" w:rsidRPr="00A45EB8" w14:paraId="4927C50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ADB434A" w14:textId="77777777" w:rsidR="00A45EB8" w:rsidRPr="00A45EB8" w:rsidRDefault="00A45EB8" w:rsidP="00A45EB8">
            <w:pPr>
              <w:jc w:val="center"/>
              <w:rPr>
                <w:szCs w:val="20"/>
              </w:rPr>
            </w:pPr>
            <w:r w:rsidRPr="00A45EB8">
              <w:rPr>
                <w:szCs w:val="20"/>
              </w:rPr>
              <w:t>28.5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B162E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82CC715"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DE582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4E9B79A"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354F15" w14:textId="77777777" w:rsidR="00A45EB8" w:rsidRPr="00A45EB8" w:rsidRDefault="00A45EB8" w:rsidP="00A45EB8">
            <w:pPr>
              <w:jc w:val="center"/>
              <w:rPr>
                <w:rFonts w:eastAsia="Calibri"/>
                <w:szCs w:val="20"/>
              </w:rPr>
            </w:pPr>
            <w:r w:rsidRPr="00A45EB8">
              <w:rPr>
                <w:szCs w:val="20"/>
              </w:rPr>
              <w:t>0,00</w:t>
            </w:r>
          </w:p>
        </w:tc>
      </w:tr>
      <w:tr w:rsidR="00A45EB8" w:rsidRPr="00A45EB8" w14:paraId="45745E2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5BF5732" w14:textId="77777777" w:rsidR="00A45EB8" w:rsidRPr="00A45EB8" w:rsidRDefault="00A45EB8" w:rsidP="00A45EB8">
            <w:pPr>
              <w:jc w:val="center"/>
              <w:rPr>
                <w:szCs w:val="20"/>
              </w:rPr>
            </w:pPr>
            <w:r w:rsidRPr="00A45EB8">
              <w:rPr>
                <w:szCs w:val="20"/>
              </w:rPr>
              <w:t>29</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880D9FA"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2372A3B" w14:textId="77777777" w:rsidR="00A45EB8" w:rsidRPr="00A45EB8" w:rsidRDefault="00A45EB8" w:rsidP="00A45EB8">
            <w:pPr>
              <w:rPr>
                <w:szCs w:val="20"/>
              </w:rPr>
            </w:pPr>
            <w:r w:rsidRPr="00A45EB8">
              <w:rPr>
                <w:szCs w:val="20"/>
              </w:rPr>
              <w:t>Стоимость ж/д перевозки на производство тепловой энергии по видам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95BEE2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6CD1EE6"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6271C46" w14:textId="77777777" w:rsidR="00A45EB8" w:rsidRPr="00A45EB8" w:rsidRDefault="00A45EB8" w:rsidP="00A45EB8">
            <w:pPr>
              <w:jc w:val="center"/>
              <w:rPr>
                <w:rFonts w:eastAsia="Calibri"/>
                <w:szCs w:val="20"/>
              </w:rPr>
            </w:pPr>
            <w:r w:rsidRPr="00A45EB8">
              <w:rPr>
                <w:szCs w:val="20"/>
              </w:rPr>
              <w:t>0,00</w:t>
            </w:r>
          </w:p>
        </w:tc>
      </w:tr>
      <w:tr w:rsidR="00A45EB8" w:rsidRPr="00A45EB8" w14:paraId="107E306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C4DDFC2" w14:textId="77777777" w:rsidR="00A45EB8" w:rsidRPr="00A45EB8" w:rsidRDefault="00A45EB8" w:rsidP="00A45EB8">
            <w:pPr>
              <w:jc w:val="center"/>
              <w:rPr>
                <w:szCs w:val="20"/>
              </w:rPr>
            </w:pPr>
            <w:r w:rsidRPr="00A45EB8">
              <w:rPr>
                <w:szCs w:val="20"/>
              </w:rPr>
              <w:t>29.1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28DCF2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5519F94"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63CD73"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ACDA910"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DBC76B" w14:textId="77777777" w:rsidR="00A45EB8" w:rsidRPr="00A45EB8" w:rsidRDefault="00A45EB8" w:rsidP="00A45EB8">
            <w:pPr>
              <w:jc w:val="center"/>
              <w:rPr>
                <w:rFonts w:eastAsia="Calibri"/>
                <w:szCs w:val="20"/>
              </w:rPr>
            </w:pPr>
            <w:r w:rsidRPr="00A45EB8">
              <w:rPr>
                <w:szCs w:val="20"/>
              </w:rPr>
              <w:t>0,00</w:t>
            </w:r>
          </w:p>
        </w:tc>
      </w:tr>
      <w:tr w:rsidR="00A45EB8" w:rsidRPr="00A45EB8" w14:paraId="339F284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413EC22" w14:textId="77777777" w:rsidR="00A45EB8" w:rsidRPr="00A45EB8" w:rsidRDefault="00A45EB8" w:rsidP="00A45EB8">
            <w:pPr>
              <w:jc w:val="center"/>
              <w:rPr>
                <w:szCs w:val="20"/>
              </w:rPr>
            </w:pPr>
            <w:r w:rsidRPr="00A45EB8">
              <w:rPr>
                <w:szCs w:val="20"/>
              </w:rPr>
              <w:t>29.2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B56B2D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8179774"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C1A2391"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1D3572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C264BA" w14:textId="77777777" w:rsidR="00A45EB8" w:rsidRPr="00A45EB8" w:rsidRDefault="00A45EB8" w:rsidP="00A45EB8">
            <w:pPr>
              <w:jc w:val="center"/>
              <w:rPr>
                <w:rFonts w:eastAsia="Calibri"/>
                <w:szCs w:val="20"/>
              </w:rPr>
            </w:pPr>
            <w:r w:rsidRPr="00A45EB8">
              <w:rPr>
                <w:szCs w:val="20"/>
              </w:rPr>
              <w:t>0,00</w:t>
            </w:r>
          </w:p>
        </w:tc>
      </w:tr>
      <w:tr w:rsidR="00A45EB8" w:rsidRPr="00A45EB8" w14:paraId="76E77D9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BDA3863" w14:textId="77777777" w:rsidR="00A45EB8" w:rsidRPr="00A45EB8" w:rsidRDefault="00A45EB8" w:rsidP="00A45EB8">
            <w:pPr>
              <w:jc w:val="center"/>
              <w:rPr>
                <w:szCs w:val="20"/>
              </w:rPr>
            </w:pPr>
            <w:r w:rsidRPr="00A45EB8">
              <w:rPr>
                <w:szCs w:val="20"/>
              </w:rPr>
              <w:t>29.3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B2180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451FF72"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C185F7"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33D2E7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D2D88D8" w14:textId="77777777" w:rsidR="00A45EB8" w:rsidRPr="00A45EB8" w:rsidRDefault="00A45EB8" w:rsidP="00A45EB8">
            <w:pPr>
              <w:jc w:val="center"/>
              <w:rPr>
                <w:rFonts w:eastAsia="Calibri"/>
                <w:szCs w:val="20"/>
              </w:rPr>
            </w:pPr>
            <w:r w:rsidRPr="00A45EB8">
              <w:rPr>
                <w:szCs w:val="20"/>
              </w:rPr>
              <w:t>0,00</w:t>
            </w:r>
          </w:p>
        </w:tc>
      </w:tr>
      <w:tr w:rsidR="00A45EB8" w:rsidRPr="00A45EB8" w14:paraId="593E8228"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9CAE440" w14:textId="77777777" w:rsidR="00A45EB8" w:rsidRPr="00A45EB8" w:rsidRDefault="00A45EB8" w:rsidP="00A45EB8">
            <w:pPr>
              <w:jc w:val="center"/>
              <w:rPr>
                <w:szCs w:val="20"/>
              </w:rPr>
            </w:pPr>
            <w:r w:rsidRPr="00A45EB8">
              <w:rPr>
                <w:szCs w:val="20"/>
              </w:rPr>
              <w:t>29.3.1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A33A9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C0BE721"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FAEDE3D"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290B0BD"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D90FC3" w14:textId="77777777" w:rsidR="00A45EB8" w:rsidRPr="00A45EB8" w:rsidRDefault="00A45EB8" w:rsidP="00A45EB8">
            <w:pPr>
              <w:jc w:val="center"/>
              <w:rPr>
                <w:rFonts w:eastAsia="Calibri"/>
                <w:szCs w:val="20"/>
              </w:rPr>
            </w:pPr>
            <w:r w:rsidRPr="00A45EB8">
              <w:rPr>
                <w:szCs w:val="20"/>
              </w:rPr>
              <w:t>0,00</w:t>
            </w:r>
          </w:p>
        </w:tc>
      </w:tr>
      <w:tr w:rsidR="00A45EB8" w:rsidRPr="00A45EB8" w14:paraId="67BD677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E141BF6" w14:textId="77777777" w:rsidR="00A45EB8" w:rsidRPr="00A45EB8" w:rsidRDefault="00A45EB8" w:rsidP="00A45EB8">
            <w:pPr>
              <w:jc w:val="center"/>
              <w:rPr>
                <w:szCs w:val="20"/>
              </w:rPr>
            </w:pPr>
            <w:r w:rsidRPr="00A45EB8">
              <w:rPr>
                <w:szCs w:val="20"/>
              </w:rPr>
              <w:t>29.3.2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48187A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83D0E78"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960E97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5EA165C"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06898DF" w14:textId="77777777" w:rsidR="00A45EB8" w:rsidRPr="00A45EB8" w:rsidRDefault="00A45EB8" w:rsidP="00A45EB8">
            <w:pPr>
              <w:jc w:val="center"/>
              <w:rPr>
                <w:rFonts w:eastAsia="Calibri"/>
                <w:szCs w:val="20"/>
              </w:rPr>
            </w:pPr>
            <w:r w:rsidRPr="00A45EB8">
              <w:rPr>
                <w:szCs w:val="20"/>
              </w:rPr>
              <w:t>0,00</w:t>
            </w:r>
          </w:p>
        </w:tc>
      </w:tr>
      <w:tr w:rsidR="00A45EB8" w:rsidRPr="00A45EB8" w14:paraId="1C8F2E3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8384DB9" w14:textId="77777777" w:rsidR="00A45EB8" w:rsidRPr="00A45EB8" w:rsidRDefault="00A45EB8" w:rsidP="00A45EB8">
            <w:pPr>
              <w:jc w:val="center"/>
              <w:rPr>
                <w:szCs w:val="20"/>
              </w:rPr>
            </w:pPr>
            <w:r w:rsidRPr="00A45EB8">
              <w:rPr>
                <w:szCs w:val="20"/>
              </w:rPr>
              <w:t>29.3.3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30AA33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A23B211"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6732E83"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BCC267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ED6D83" w14:textId="77777777" w:rsidR="00A45EB8" w:rsidRPr="00A45EB8" w:rsidRDefault="00A45EB8" w:rsidP="00A45EB8">
            <w:pPr>
              <w:jc w:val="center"/>
              <w:rPr>
                <w:rFonts w:eastAsia="Calibri"/>
                <w:szCs w:val="20"/>
              </w:rPr>
            </w:pPr>
            <w:r w:rsidRPr="00A45EB8">
              <w:rPr>
                <w:szCs w:val="20"/>
              </w:rPr>
              <w:t>0,00</w:t>
            </w:r>
          </w:p>
        </w:tc>
      </w:tr>
      <w:tr w:rsidR="00A45EB8" w:rsidRPr="00A45EB8" w14:paraId="0B10E9C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BEC6525" w14:textId="77777777" w:rsidR="00A45EB8" w:rsidRPr="00A45EB8" w:rsidRDefault="00A45EB8" w:rsidP="00A45EB8">
            <w:pPr>
              <w:jc w:val="center"/>
              <w:rPr>
                <w:szCs w:val="20"/>
              </w:rPr>
            </w:pPr>
            <w:r w:rsidRPr="00A45EB8">
              <w:rPr>
                <w:szCs w:val="20"/>
              </w:rPr>
              <w:t>29.4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6F117A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A245781"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3DA56F"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008EA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6D9C45" w14:textId="77777777" w:rsidR="00A45EB8" w:rsidRPr="00A45EB8" w:rsidRDefault="00A45EB8" w:rsidP="00A45EB8">
            <w:pPr>
              <w:jc w:val="center"/>
              <w:rPr>
                <w:rFonts w:eastAsia="Calibri"/>
                <w:szCs w:val="20"/>
              </w:rPr>
            </w:pPr>
            <w:r w:rsidRPr="00A45EB8">
              <w:rPr>
                <w:szCs w:val="20"/>
              </w:rPr>
              <w:t>0,00</w:t>
            </w:r>
          </w:p>
        </w:tc>
      </w:tr>
      <w:tr w:rsidR="00A45EB8" w:rsidRPr="00A45EB8" w14:paraId="0106133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2E5EBB6" w14:textId="77777777" w:rsidR="00A45EB8" w:rsidRPr="00A45EB8" w:rsidRDefault="00A45EB8" w:rsidP="00A45EB8">
            <w:pPr>
              <w:jc w:val="center"/>
              <w:rPr>
                <w:szCs w:val="20"/>
              </w:rPr>
            </w:pPr>
            <w:r w:rsidRPr="00A45EB8">
              <w:rPr>
                <w:szCs w:val="20"/>
              </w:rPr>
              <w:t>29.4.1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9906C3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494AF01"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70AB392"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097CBB2"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6E3578" w14:textId="77777777" w:rsidR="00A45EB8" w:rsidRPr="00A45EB8" w:rsidRDefault="00A45EB8" w:rsidP="00A45EB8">
            <w:pPr>
              <w:jc w:val="center"/>
              <w:rPr>
                <w:rFonts w:eastAsia="Calibri"/>
                <w:szCs w:val="20"/>
              </w:rPr>
            </w:pPr>
            <w:r w:rsidRPr="00A45EB8">
              <w:rPr>
                <w:szCs w:val="20"/>
              </w:rPr>
              <w:t>0,00</w:t>
            </w:r>
          </w:p>
        </w:tc>
      </w:tr>
      <w:tr w:rsidR="00A45EB8" w:rsidRPr="00A45EB8" w14:paraId="295AF15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11BD78E" w14:textId="77777777" w:rsidR="00A45EB8" w:rsidRPr="00A45EB8" w:rsidRDefault="00A45EB8" w:rsidP="00A45EB8">
            <w:pPr>
              <w:jc w:val="center"/>
              <w:rPr>
                <w:szCs w:val="20"/>
              </w:rPr>
            </w:pPr>
            <w:r w:rsidRPr="00A45EB8">
              <w:rPr>
                <w:szCs w:val="20"/>
              </w:rPr>
              <w:t>29.4.2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42953B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07DF683"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B66E7AA"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5D24A0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701178" w14:textId="77777777" w:rsidR="00A45EB8" w:rsidRPr="00A45EB8" w:rsidRDefault="00A45EB8" w:rsidP="00A45EB8">
            <w:pPr>
              <w:jc w:val="center"/>
              <w:rPr>
                <w:rFonts w:eastAsia="Calibri"/>
                <w:szCs w:val="20"/>
              </w:rPr>
            </w:pPr>
            <w:r w:rsidRPr="00A45EB8">
              <w:rPr>
                <w:szCs w:val="20"/>
              </w:rPr>
              <w:t>0,00</w:t>
            </w:r>
          </w:p>
        </w:tc>
      </w:tr>
      <w:tr w:rsidR="00A45EB8" w:rsidRPr="00A45EB8" w14:paraId="78B19F0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0E9CB7C" w14:textId="77777777" w:rsidR="00A45EB8" w:rsidRPr="00A45EB8" w:rsidRDefault="00A45EB8" w:rsidP="00A45EB8">
            <w:pPr>
              <w:jc w:val="center"/>
              <w:rPr>
                <w:szCs w:val="20"/>
              </w:rPr>
            </w:pPr>
            <w:r w:rsidRPr="00A45EB8">
              <w:rPr>
                <w:szCs w:val="20"/>
              </w:rPr>
              <w:t>30</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43019F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460918B" w14:textId="77777777" w:rsidR="00A45EB8" w:rsidRPr="00A45EB8" w:rsidRDefault="00A45EB8" w:rsidP="00A45EB8">
            <w:pPr>
              <w:rPr>
                <w:szCs w:val="20"/>
              </w:rPr>
            </w:pPr>
            <w:r w:rsidRPr="00A45EB8">
              <w:rPr>
                <w:szCs w:val="20"/>
              </w:rPr>
              <w:t>Стоимость натурального топлива с учетом перевозки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7BC2431"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7C52319"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E051DF" w14:textId="77777777" w:rsidR="00A45EB8" w:rsidRPr="00A45EB8" w:rsidRDefault="00A45EB8" w:rsidP="00A45EB8">
            <w:pPr>
              <w:jc w:val="center"/>
              <w:rPr>
                <w:rFonts w:eastAsia="Calibri"/>
                <w:szCs w:val="20"/>
              </w:rPr>
            </w:pPr>
            <w:r w:rsidRPr="00A45EB8">
              <w:rPr>
                <w:szCs w:val="20"/>
              </w:rPr>
              <w:t>698,78</w:t>
            </w:r>
          </w:p>
        </w:tc>
      </w:tr>
      <w:tr w:rsidR="00A45EB8" w:rsidRPr="00A45EB8" w14:paraId="1D6DC18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12F4A54" w14:textId="77777777" w:rsidR="00A45EB8" w:rsidRPr="00A45EB8" w:rsidRDefault="00A45EB8" w:rsidP="00A45EB8">
            <w:pPr>
              <w:jc w:val="center"/>
              <w:rPr>
                <w:szCs w:val="20"/>
              </w:rPr>
            </w:pPr>
            <w:r w:rsidRPr="00A45EB8">
              <w:rPr>
                <w:szCs w:val="20"/>
              </w:rPr>
              <w:t>30.1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E43508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77641D6"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EC877F3"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BAE6A82"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D38F722" w14:textId="77777777" w:rsidR="00A45EB8" w:rsidRPr="00A45EB8" w:rsidRDefault="00A45EB8" w:rsidP="00A45EB8">
            <w:pPr>
              <w:jc w:val="center"/>
              <w:rPr>
                <w:rFonts w:eastAsia="Calibri"/>
                <w:szCs w:val="20"/>
              </w:rPr>
            </w:pPr>
            <w:r w:rsidRPr="00A45EB8">
              <w:rPr>
                <w:szCs w:val="20"/>
              </w:rPr>
              <w:t>0,00</w:t>
            </w:r>
          </w:p>
        </w:tc>
      </w:tr>
      <w:tr w:rsidR="00A45EB8" w:rsidRPr="00A45EB8" w14:paraId="03798F9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6A4FF6E" w14:textId="77777777" w:rsidR="00A45EB8" w:rsidRPr="00A45EB8" w:rsidRDefault="00A45EB8" w:rsidP="00A45EB8">
            <w:pPr>
              <w:jc w:val="center"/>
              <w:rPr>
                <w:szCs w:val="20"/>
              </w:rPr>
            </w:pPr>
            <w:r w:rsidRPr="00A45EB8">
              <w:rPr>
                <w:szCs w:val="20"/>
              </w:rPr>
              <w:t>30.2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2E7CDB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1CBCC82"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27167B4"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3A41B0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AD2BE3" w14:textId="77777777" w:rsidR="00A45EB8" w:rsidRPr="00A45EB8" w:rsidRDefault="00A45EB8" w:rsidP="00A45EB8">
            <w:pPr>
              <w:jc w:val="center"/>
              <w:rPr>
                <w:rFonts w:eastAsia="Calibri"/>
                <w:szCs w:val="20"/>
              </w:rPr>
            </w:pPr>
            <w:r w:rsidRPr="00A45EB8">
              <w:rPr>
                <w:szCs w:val="20"/>
              </w:rPr>
              <w:t>0,00</w:t>
            </w:r>
          </w:p>
        </w:tc>
      </w:tr>
      <w:tr w:rsidR="00A45EB8" w:rsidRPr="00A45EB8" w14:paraId="4B98183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9864B86" w14:textId="77777777" w:rsidR="00A45EB8" w:rsidRPr="00A45EB8" w:rsidRDefault="00A45EB8" w:rsidP="00A45EB8">
            <w:pPr>
              <w:jc w:val="center"/>
              <w:rPr>
                <w:szCs w:val="20"/>
              </w:rPr>
            </w:pPr>
            <w:r w:rsidRPr="00A45EB8">
              <w:rPr>
                <w:szCs w:val="20"/>
              </w:rPr>
              <w:t>30.3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00C524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3BE797D"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D47939D"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DF6DAC1"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330D76" w14:textId="77777777" w:rsidR="00A45EB8" w:rsidRPr="00A45EB8" w:rsidRDefault="00A45EB8" w:rsidP="00A45EB8">
            <w:pPr>
              <w:jc w:val="center"/>
              <w:rPr>
                <w:rFonts w:eastAsia="Calibri"/>
                <w:szCs w:val="20"/>
              </w:rPr>
            </w:pPr>
            <w:r w:rsidRPr="00A45EB8">
              <w:rPr>
                <w:szCs w:val="20"/>
              </w:rPr>
              <w:t>698,78</w:t>
            </w:r>
          </w:p>
        </w:tc>
      </w:tr>
      <w:tr w:rsidR="00A45EB8" w:rsidRPr="00A45EB8" w14:paraId="714834D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4E51613" w14:textId="77777777" w:rsidR="00A45EB8" w:rsidRPr="00A45EB8" w:rsidRDefault="00A45EB8" w:rsidP="00A45EB8">
            <w:pPr>
              <w:jc w:val="center"/>
              <w:rPr>
                <w:szCs w:val="20"/>
              </w:rPr>
            </w:pPr>
            <w:r w:rsidRPr="00A45EB8">
              <w:rPr>
                <w:szCs w:val="20"/>
              </w:rPr>
              <w:t>30.3.1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38C9D9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4855BCE"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B1FB40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A4AEB68"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735AD5A" w14:textId="77777777" w:rsidR="00A45EB8" w:rsidRPr="00A45EB8" w:rsidRDefault="00A45EB8" w:rsidP="00A45EB8">
            <w:pPr>
              <w:jc w:val="center"/>
              <w:rPr>
                <w:rFonts w:eastAsia="Calibri"/>
                <w:szCs w:val="20"/>
              </w:rPr>
            </w:pPr>
            <w:r w:rsidRPr="00A45EB8">
              <w:rPr>
                <w:szCs w:val="20"/>
              </w:rPr>
              <w:t>698,78</w:t>
            </w:r>
          </w:p>
        </w:tc>
      </w:tr>
      <w:tr w:rsidR="00A45EB8" w:rsidRPr="00A45EB8" w14:paraId="416A4A5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A208342" w14:textId="77777777" w:rsidR="00A45EB8" w:rsidRPr="00A45EB8" w:rsidRDefault="00A45EB8" w:rsidP="00A45EB8">
            <w:pPr>
              <w:jc w:val="center"/>
              <w:rPr>
                <w:szCs w:val="20"/>
              </w:rPr>
            </w:pPr>
            <w:r w:rsidRPr="00A45EB8">
              <w:rPr>
                <w:szCs w:val="20"/>
              </w:rPr>
              <w:t>30.3.2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C5862C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5D14F9D"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9E84181"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E25DB49"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D5A6F3C" w14:textId="77777777" w:rsidR="00A45EB8" w:rsidRPr="00A45EB8" w:rsidRDefault="00A45EB8" w:rsidP="00A45EB8">
            <w:pPr>
              <w:jc w:val="center"/>
              <w:rPr>
                <w:rFonts w:eastAsia="Calibri"/>
                <w:szCs w:val="20"/>
              </w:rPr>
            </w:pPr>
            <w:r w:rsidRPr="00A45EB8">
              <w:rPr>
                <w:szCs w:val="20"/>
              </w:rPr>
              <w:t>0,00</w:t>
            </w:r>
          </w:p>
        </w:tc>
      </w:tr>
      <w:tr w:rsidR="00A45EB8" w:rsidRPr="00A45EB8" w14:paraId="645E34B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5B26A55" w14:textId="77777777" w:rsidR="00A45EB8" w:rsidRPr="00A45EB8" w:rsidRDefault="00A45EB8" w:rsidP="00A45EB8">
            <w:pPr>
              <w:jc w:val="center"/>
              <w:rPr>
                <w:szCs w:val="20"/>
              </w:rPr>
            </w:pPr>
            <w:r w:rsidRPr="00A45EB8">
              <w:rPr>
                <w:szCs w:val="20"/>
              </w:rPr>
              <w:t>30.3.3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A6155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68DC256"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7653044"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FF95E1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9AA950" w14:textId="77777777" w:rsidR="00A45EB8" w:rsidRPr="00A45EB8" w:rsidRDefault="00A45EB8" w:rsidP="00A45EB8">
            <w:pPr>
              <w:jc w:val="center"/>
              <w:rPr>
                <w:rFonts w:eastAsia="Calibri"/>
                <w:szCs w:val="20"/>
              </w:rPr>
            </w:pPr>
            <w:r w:rsidRPr="00A45EB8">
              <w:rPr>
                <w:szCs w:val="20"/>
              </w:rPr>
              <w:t>0,00</w:t>
            </w:r>
          </w:p>
        </w:tc>
      </w:tr>
      <w:tr w:rsidR="00A45EB8" w:rsidRPr="00A45EB8" w14:paraId="76C687BC"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D18EB02" w14:textId="77777777" w:rsidR="00A45EB8" w:rsidRPr="00A45EB8" w:rsidRDefault="00A45EB8" w:rsidP="00A45EB8">
            <w:pPr>
              <w:jc w:val="center"/>
              <w:rPr>
                <w:szCs w:val="20"/>
              </w:rPr>
            </w:pPr>
            <w:r w:rsidRPr="00A45EB8">
              <w:rPr>
                <w:szCs w:val="20"/>
              </w:rPr>
              <w:t>30.4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FFC6AB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6197CBA5"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6C63DE"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43FF6D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ED82FB" w14:textId="77777777" w:rsidR="00A45EB8" w:rsidRPr="00A45EB8" w:rsidRDefault="00A45EB8" w:rsidP="00A45EB8">
            <w:pPr>
              <w:jc w:val="center"/>
              <w:rPr>
                <w:rFonts w:eastAsia="Calibri"/>
                <w:szCs w:val="20"/>
              </w:rPr>
            </w:pPr>
            <w:r w:rsidRPr="00A45EB8">
              <w:rPr>
                <w:szCs w:val="20"/>
              </w:rPr>
              <w:t>0,00</w:t>
            </w:r>
          </w:p>
        </w:tc>
      </w:tr>
      <w:tr w:rsidR="00A45EB8" w:rsidRPr="00A45EB8" w14:paraId="09CD091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9522C1C" w14:textId="77777777" w:rsidR="00A45EB8" w:rsidRPr="00A45EB8" w:rsidRDefault="00A45EB8" w:rsidP="00A45EB8">
            <w:pPr>
              <w:jc w:val="center"/>
              <w:rPr>
                <w:szCs w:val="20"/>
              </w:rPr>
            </w:pPr>
            <w:r w:rsidRPr="00A45EB8">
              <w:rPr>
                <w:szCs w:val="20"/>
              </w:rPr>
              <w:t>30.4.1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0730EE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90FA0DC"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79B1C2B"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4948E63"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2753F8" w14:textId="77777777" w:rsidR="00A45EB8" w:rsidRPr="00A45EB8" w:rsidRDefault="00A45EB8" w:rsidP="00A45EB8">
            <w:pPr>
              <w:jc w:val="center"/>
              <w:rPr>
                <w:rFonts w:eastAsia="Calibri"/>
                <w:szCs w:val="20"/>
              </w:rPr>
            </w:pPr>
            <w:r w:rsidRPr="00A45EB8">
              <w:rPr>
                <w:szCs w:val="20"/>
              </w:rPr>
              <w:t>0,00</w:t>
            </w:r>
          </w:p>
        </w:tc>
      </w:tr>
      <w:tr w:rsidR="00A45EB8" w:rsidRPr="00A45EB8" w14:paraId="2ED722C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9E19EF4" w14:textId="77777777" w:rsidR="00A45EB8" w:rsidRPr="00A45EB8" w:rsidRDefault="00A45EB8" w:rsidP="00A45EB8">
            <w:pPr>
              <w:jc w:val="center"/>
              <w:rPr>
                <w:szCs w:val="20"/>
              </w:rPr>
            </w:pPr>
            <w:r w:rsidRPr="00A45EB8">
              <w:rPr>
                <w:szCs w:val="20"/>
              </w:rPr>
              <w:t>30.4.2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F9BBEF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4F92E9F"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67E4209"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4B8168F"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54623C5" w14:textId="77777777" w:rsidR="00A45EB8" w:rsidRPr="00A45EB8" w:rsidRDefault="00A45EB8" w:rsidP="00A45EB8">
            <w:pPr>
              <w:jc w:val="center"/>
              <w:rPr>
                <w:rFonts w:eastAsia="Calibri"/>
                <w:szCs w:val="20"/>
              </w:rPr>
            </w:pPr>
            <w:r w:rsidRPr="00A45EB8">
              <w:rPr>
                <w:szCs w:val="20"/>
              </w:rPr>
              <w:t>0,00</w:t>
            </w:r>
          </w:p>
        </w:tc>
      </w:tr>
      <w:tr w:rsidR="00A45EB8" w:rsidRPr="00A45EB8" w14:paraId="4E9C703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E5DB01E" w14:textId="77777777" w:rsidR="00A45EB8" w:rsidRPr="00A45EB8" w:rsidRDefault="00A45EB8" w:rsidP="00A45EB8">
            <w:pPr>
              <w:jc w:val="center"/>
              <w:rPr>
                <w:szCs w:val="20"/>
              </w:rPr>
            </w:pPr>
            <w:r w:rsidRPr="00A45EB8">
              <w:rPr>
                <w:szCs w:val="20"/>
              </w:rPr>
              <w:t>30.5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B3A2C7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1C99D17"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E9C417C" w14:textId="77777777" w:rsidR="00A45EB8" w:rsidRPr="00A45EB8" w:rsidRDefault="00A45EB8" w:rsidP="00A45EB8">
            <w:pPr>
              <w:jc w:val="center"/>
              <w:rPr>
                <w:szCs w:val="20"/>
              </w:rPr>
            </w:pPr>
            <w:r w:rsidRPr="00A45EB8">
              <w:rPr>
                <w:szCs w:val="20"/>
              </w:rPr>
              <w:t>тыс. руб.</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8932D8" w14:textId="77777777" w:rsidR="00A45EB8" w:rsidRPr="00A45EB8" w:rsidRDefault="00A45EB8" w:rsidP="00A45EB8">
            <w:pPr>
              <w:jc w:val="center"/>
              <w:rPr>
                <w:rFonts w:eastAsia="Calibri"/>
                <w:szCs w:val="20"/>
              </w:rPr>
            </w:pPr>
            <w:r w:rsidRPr="00A45EB8">
              <w:rPr>
                <w:szCs w:val="20"/>
              </w:rPr>
              <w:t>631,24</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7091F6" w14:textId="77777777" w:rsidR="00A45EB8" w:rsidRPr="00A45EB8" w:rsidRDefault="00A45EB8" w:rsidP="00A45EB8">
            <w:pPr>
              <w:jc w:val="center"/>
              <w:rPr>
                <w:rFonts w:eastAsia="Calibri"/>
                <w:szCs w:val="20"/>
              </w:rPr>
            </w:pPr>
            <w:r w:rsidRPr="00A45EB8">
              <w:rPr>
                <w:szCs w:val="20"/>
              </w:rPr>
              <w:t>698,78</w:t>
            </w:r>
          </w:p>
        </w:tc>
      </w:tr>
      <w:tr w:rsidR="00A45EB8" w:rsidRPr="00A45EB8" w14:paraId="1102943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289023B" w14:textId="77777777" w:rsidR="00A45EB8" w:rsidRPr="00A45EB8" w:rsidRDefault="00A45EB8" w:rsidP="00A45EB8">
            <w:pPr>
              <w:jc w:val="center"/>
              <w:rPr>
                <w:szCs w:val="20"/>
              </w:rPr>
            </w:pPr>
            <w:r w:rsidRPr="00A45EB8">
              <w:rPr>
                <w:szCs w:val="20"/>
              </w:rPr>
              <w:t>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D2789F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0E5B914" w14:textId="77777777" w:rsidR="00A45EB8" w:rsidRPr="00A45EB8" w:rsidRDefault="00A45EB8" w:rsidP="00A45EB8">
            <w:pPr>
              <w:rPr>
                <w:szCs w:val="20"/>
              </w:rPr>
            </w:pPr>
            <w:r w:rsidRPr="00A45EB8">
              <w:rPr>
                <w:szCs w:val="20"/>
              </w:rPr>
              <w:t>Цена условного топлива с учетом перевозки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7FA0C01"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EAB771A" w14:textId="77777777" w:rsidR="00A45EB8" w:rsidRPr="00A45EB8" w:rsidRDefault="00A45EB8" w:rsidP="00A45EB8">
            <w:pPr>
              <w:jc w:val="center"/>
              <w:rPr>
                <w:rFonts w:eastAsia="Calibri"/>
                <w:szCs w:val="20"/>
              </w:rPr>
            </w:pPr>
            <w:r w:rsidRPr="00A45EB8">
              <w:rPr>
                <w:szCs w:val="20"/>
              </w:rPr>
              <w:t>4857,23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04FA49" w14:textId="77777777" w:rsidR="00A45EB8" w:rsidRPr="00A45EB8" w:rsidRDefault="00A45EB8" w:rsidP="00A45EB8">
            <w:pPr>
              <w:jc w:val="center"/>
              <w:rPr>
                <w:rFonts w:eastAsia="Calibri"/>
                <w:szCs w:val="20"/>
              </w:rPr>
            </w:pPr>
            <w:r w:rsidRPr="00A45EB8">
              <w:rPr>
                <w:szCs w:val="20"/>
              </w:rPr>
              <w:t>5411,15</w:t>
            </w:r>
          </w:p>
        </w:tc>
      </w:tr>
      <w:tr w:rsidR="00A45EB8" w:rsidRPr="00A45EB8" w14:paraId="5E47981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AFBF531" w14:textId="77777777" w:rsidR="00A45EB8" w:rsidRPr="00A45EB8" w:rsidRDefault="00A45EB8" w:rsidP="00A45EB8">
            <w:pPr>
              <w:jc w:val="center"/>
              <w:rPr>
                <w:szCs w:val="20"/>
              </w:rPr>
            </w:pPr>
            <w:r w:rsidRPr="00A45EB8">
              <w:rPr>
                <w:szCs w:val="20"/>
              </w:rPr>
              <w:t>31.1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EFA270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DB8034B"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634697"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5697C986"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1AFC23" w14:textId="77777777" w:rsidR="00A45EB8" w:rsidRPr="00A45EB8" w:rsidRDefault="00A45EB8" w:rsidP="00A45EB8">
            <w:pPr>
              <w:jc w:val="center"/>
              <w:rPr>
                <w:rFonts w:eastAsia="Calibri"/>
                <w:szCs w:val="20"/>
              </w:rPr>
            </w:pPr>
            <w:r w:rsidRPr="00A45EB8">
              <w:rPr>
                <w:szCs w:val="20"/>
              </w:rPr>
              <w:t>0,00</w:t>
            </w:r>
          </w:p>
        </w:tc>
      </w:tr>
      <w:tr w:rsidR="00A45EB8" w:rsidRPr="00A45EB8" w14:paraId="110F353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BA382B9" w14:textId="77777777" w:rsidR="00A45EB8" w:rsidRPr="00A45EB8" w:rsidRDefault="00A45EB8" w:rsidP="00A45EB8">
            <w:pPr>
              <w:jc w:val="center"/>
              <w:rPr>
                <w:szCs w:val="20"/>
              </w:rPr>
            </w:pPr>
            <w:r w:rsidRPr="00A45EB8">
              <w:rPr>
                <w:szCs w:val="20"/>
              </w:rPr>
              <w:lastRenderedPageBreak/>
              <w:t>31.2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ADAEC84"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BB060CA"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87E013F"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5029BE4"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2330AC" w14:textId="77777777" w:rsidR="00A45EB8" w:rsidRPr="00A45EB8" w:rsidRDefault="00A45EB8" w:rsidP="00A45EB8">
            <w:pPr>
              <w:jc w:val="center"/>
              <w:rPr>
                <w:rFonts w:eastAsia="Calibri"/>
                <w:szCs w:val="20"/>
              </w:rPr>
            </w:pPr>
            <w:r w:rsidRPr="00A45EB8">
              <w:rPr>
                <w:szCs w:val="20"/>
              </w:rPr>
              <w:t>0,00</w:t>
            </w:r>
          </w:p>
        </w:tc>
      </w:tr>
      <w:tr w:rsidR="00A45EB8" w:rsidRPr="00A45EB8" w14:paraId="17EB378A"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F785246" w14:textId="77777777" w:rsidR="00A45EB8" w:rsidRPr="00A45EB8" w:rsidRDefault="00A45EB8" w:rsidP="00A45EB8">
            <w:pPr>
              <w:jc w:val="center"/>
              <w:rPr>
                <w:szCs w:val="20"/>
              </w:rPr>
            </w:pPr>
            <w:r w:rsidRPr="00A45EB8">
              <w:rPr>
                <w:szCs w:val="20"/>
              </w:rPr>
              <w:t>31.3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5F9071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D92F2E0"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97C4135"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EDE7330" w14:textId="77777777" w:rsidR="00A45EB8" w:rsidRPr="00A45EB8" w:rsidRDefault="00A45EB8" w:rsidP="00A45EB8">
            <w:pPr>
              <w:jc w:val="center"/>
              <w:rPr>
                <w:rFonts w:eastAsia="Calibri"/>
                <w:szCs w:val="20"/>
              </w:rPr>
            </w:pPr>
            <w:r w:rsidRPr="00A45EB8">
              <w:rPr>
                <w:szCs w:val="20"/>
              </w:rPr>
              <w:t>4857,23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6F59F41" w14:textId="77777777" w:rsidR="00A45EB8" w:rsidRPr="00A45EB8" w:rsidRDefault="00A45EB8" w:rsidP="00A45EB8">
            <w:pPr>
              <w:jc w:val="center"/>
              <w:rPr>
                <w:rFonts w:eastAsia="Calibri"/>
                <w:szCs w:val="20"/>
              </w:rPr>
            </w:pPr>
            <w:r w:rsidRPr="00A45EB8">
              <w:rPr>
                <w:szCs w:val="20"/>
              </w:rPr>
              <w:t>5411,15</w:t>
            </w:r>
          </w:p>
        </w:tc>
      </w:tr>
      <w:tr w:rsidR="00A45EB8" w:rsidRPr="00A45EB8" w14:paraId="1C9F9ED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5BE6214" w14:textId="77777777" w:rsidR="00A45EB8" w:rsidRPr="00A45EB8" w:rsidRDefault="00A45EB8" w:rsidP="00A45EB8">
            <w:pPr>
              <w:jc w:val="center"/>
              <w:rPr>
                <w:szCs w:val="20"/>
              </w:rPr>
            </w:pPr>
            <w:r w:rsidRPr="00A45EB8">
              <w:rPr>
                <w:szCs w:val="20"/>
              </w:rPr>
              <w:t>31.3.1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3C574E7"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922A161"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095C973"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D5E17FE" w14:textId="77777777" w:rsidR="00A45EB8" w:rsidRPr="00A45EB8" w:rsidRDefault="00A45EB8" w:rsidP="00A45EB8">
            <w:pPr>
              <w:jc w:val="center"/>
              <w:rPr>
                <w:rFonts w:eastAsia="Calibri"/>
                <w:szCs w:val="20"/>
              </w:rPr>
            </w:pPr>
            <w:r w:rsidRPr="00A45EB8">
              <w:rPr>
                <w:szCs w:val="20"/>
              </w:rPr>
              <w:t>4857,23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DCB5599" w14:textId="77777777" w:rsidR="00A45EB8" w:rsidRPr="00A45EB8" w:rsidRDefault="00A45EB8" w:rsidP="00A45EB8">
            <w:pPr>
              <w:jc w:val="center"/>
              <w:rPr>
                <w:rFonts w:eastAsia="Calibri"/>
                <w:szCs w:val="20"/>
              </w:rPr>
            </w:pPr>
            <w:r w:rsidRPr="00A45EB8">
              <w:rPr>
                <w:szCs w:val="20"/>
              </w:rPr>
              <w:t>5411,15</w:t>
            </w:r>
          </w:p>
        </w:tc>
      </w:tr>
      <w:tr w:rsidR="00A45EB8" w:rsidRPr="00A45EB8" w14:paraId="722BDC1B"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29D1976" w14:textId="77777777" w:rsidR="00A45EB8" w:rsidRPr="00A45EB8" w:rsidRDefault="00A45EB8" w:rsidP="00A45EB8">
            <w:pPr>
              <w:jc w:val="center"/>
              <w:rPr>
                <w:szCs w:val="20"/>
              </w:rPr>
            </w:pPr>
            <w:r w:rsidRPr="00A45EB8">
              <w:rPr>
                <w:szCs w:val="20"/>
              </w:rPr>
              <w:t>31.3.2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FE693AA"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BBBCBC1"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E8493A3"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F20BCF7"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FE2706" w14:textId="77777777" w:rsidR="00A45EB8" w:rsidRPr="00A45EB8" w:rsidRDefault="00A45EB8" w:rsidP="00A45EB8">
            <w:pPr>
              <w:jc w:val="center"/>
              <w:rPr>
                <w:rFonts w:eastAsia="Calibri"/>
                <w:szCs w:val="20"/>
              </w:rPr>
            </w:pPr>
            <w:r w:rsidRPr="00A45EB8">
              <w:rPr>
                <w:szCs w:val="20"/>
              </w:rPr>
              <w:t>0,00</w:t>
            </w:r>
          </w:p>
        </w:tc>
      </w:tr>
      <w:tr w:rsidR="00A45EB8" w:rsidRPr="00A45EB8" w14:paraId="03C7D707"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7A7EA3A" w14:textId="77777777" w:rsidR="00A45EB8" w:rsidRPr="00A45EB8" w:rsidRDefault="00A45EB8" w:rsidP="00A45EB8">
            <w:pPr>
              <w:jc w:val="center"/>
              <w:rPr>
                <w:szCs w:val="20"/>
              </w:rPr>
            </w:pPr>
            <w:r w:rsidRPr="00A45EB8">
              <w:rPr>
                <w:szCs w:val="20"/>
              </w:rPr>
              <w:t>31.3.3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FD174A3"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1744238"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41D303E"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ED0827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29845D" w14:textId="77777777" w:rsidR="00A45EB8" w:rsidRPr="00A45EB8" w:rsidRDefault="00A45EB8" w:rsidP="00A45EB8">
            <w:pPr>
              <w:jc w:val="center"/>
              <w:rPr>
                <w:rFonts w:eastAsia="Calibri"/>
                <w:szCs w:val="20"/>
              </w:rPr>
            </w:pPr>
            <w:r w:rsidRPr="00A45EB8">
              <w:rPr>
                <w:szCs w:val="20"/>
              </w:rPr>
              <w:t>0,00</w:t>
            </w:r>
          </w:p>
        </w:tc>
      </w:tr>
      <w:tr w:rsidR="00A45EB8" w:rsidRPr="00A45EB8" w14:paraId="18C298ED"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2490E91B" w14:textId="77777777" w:rsidR="00A45EB8" w:rsidRPr="00A45EB8" w:rsidRDefault="00A45EB8" w:rsidP="00A45EB8">
            <w:pPr>
              <w:jc w:val="center"/>
              <w:rPr>
                <w:szCs w:val="20"/>
              </w:rPr>
            </w:pPr>
            <w:r w:rsidRPr="00A45EB8">
              <w:rPr>
                <w:szCs w:val="20"/>
              </w:rPr>
              <w:t>31.4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64B882C"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AB3F83E"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54750D1"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BF44A26"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CD870B" w14:textId="77777777" w:rsidR="00A45EB8" w:rsidRPr="00A45EB8" w:rsidRDefault="00A45EB8" w:rsidP="00A45EB8">
            <w:pPr>
              <w:jc w:val="center"/>
              <w:rPr>
                <w:rFonts w:eastAsia="Calibri"/>
                <w:szCs w:val="20"/>
              </w:rPr>
            </w:pPr>
            <w:r w:rsidRPr="00A45EB8">
              <w:rPr>
                <w:szCs w:val="20"/>
              </w:rPr>
              <w:t>0,00</w:t>
            </w:r>
          </w:p>
        </w:tc>
      </w:tr>
      <w:tr w:rsidR="00A45EB8" w:rsidRPr="00A45EB8" w14:paraId="41E17006"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7C716D19" w14:textId="77777777" w:rsidR="00A45EB8" w:rsidRPr="00A45EB8" w:rsidRDefault="00A45EB8" w:rsidP="00A45EB8">
            <w:pPr>
              <w:jc w:val="center"/>
              <w:rPr>
                <w:szCs w:val="20"/>
              </w:rPr>
            </w:pPr>
            <w:r w:rsidRPr="00A45EB8">
              <w:rPr>
                <w:szCs w:val="20"/>
              </w:rPr>
              <w:t>31.4.1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2673505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0DE07FA"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0E4CAA6"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43F316C"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57E463" w14:textId="77777777" w:rsidR="00A45EB8" w:rsidRPr="00A45EB8" w:rsidRDefault="00A45EB8" w:rsidP="00A45EB8">
            <w:pPr>
              <w:jc w:val="center"/>
              <w:rPr>
                <w:rFonts w:eastAsia="Calibri"/>
                <w:szCs w:val="20"/>
              </w:rPr>
            </w:pPr>
            <w:r w:rsidRPr="00A45EB8">
              <w:rPr>
                <w:szCs w:val="20"/>
              </w:rPr>
              <w:t>0,00</w:t>
            </w:r>
          </w:p>
        </w:tc>
      </w:tr>
      <w:tr w:rsidR="00A45EB8" w:rsidRPr="00A45EB8" w14:paraId="1034611E"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09369A7" w14:textId="77777777" w:rsidR="00A45EB8" w:rsidRPr="00A45EB8" w:rsidRDefault="00A45EB8" w:rsidP="00A45EB8">
            <w:pPr>
              <w:jc w:val="center"/>
              <w:rPr>
                <w:szCs w:val="20"/>
              </w:rPr>
            </w:pPr>
            <w:r w:rsidRPr="00A45EB8">
              <w:rPr>
                <w:szCs w:val="20"/>
              </w:rPr>
              <w:t>31.4.2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3248EC7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2A50918"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05ABDF8"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34367F9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C89CCE" w14:textId="77777777" w:rsidR="00A45EB8" w:rsidRPr="00A45EB8" w:rsidRDefault="00A45EB8" w:rsidP="00A45EB8">
            <w:pPr>
              <w:jc w:val="center"/>
              <w:rPr>
                <w:rFonts w:eastAsia="Calibri"/>
                <w:szCs w:val="20"/>
              </w:rPr>
            </w:pPr>
            <w:r w:rsidRPr="00A45EB8">
              <w:rPr>
                <w:szCs w:val="20"/>
              </w:rPr>
              <w:t>0,00</w:t>
            </w:r>
          </w:p>
        </w:tc>
      </w:tr>
      <w:tr w:rsidR="00A45EB8" w:rsidRPr="00A45EB8" w14:paraId="3414D111"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47E88AA" w14:textId="77777777" w:rsidR="00A45EB8" w:rsidRPr="00A45EB8" w:rsidRDefault="00A45EB8" w:rsidP="00A45EB8">
            <w:pPr>
              <w:jc w:val="center"/>
              <w:rPr>
                <w:szCs w:val="20"/>
              </w:rPr>
            </w:pPr>
            <w:r w:rsidRPr="00A45EB8">
              <w:rPr>
                <w:szCs w:val="20"/>
              </w:rPr>
              <w:t>31.5</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54DABE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FC8794F" w14:textId="77777777" w:rsidR="00A45EB8" w:rsidRPr="00A45EB8" w:rsidRDefault="00A45EB8" w:rsidP="00A45EB8">
            <w:pPr>
              <w:ind w:firstLineChars="100" w:firstLine="240"/>
              <w:rPr>
                <w:szCs w:val="20"/>
              </w:rPr>
            </w:pPr>
            <w:r w:rsidRPr="00A45EB8">
              <w:rPr>
                <w:szCs w:val="20"/>
              </w:rPr>
              <w:t>на производство тепловой энергии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8E2B4F9" w14:textId="77777777" w:rsidR="00A45EB8" w:rsidRPr="00A45EB8" w:rsidRDefault="00A45EB8" w:rsidP="00A45EB8">
            <w:pPr>
              <w:jc w:val="center"/>
              <w:rPr>
                <w:szCs w:val="20"/>
              </w:rPr>
            </w:pPr>
            <w:r w:rsidRPr="00A45EB8">
              <w:rPr>
                <w:szCs w:val="20"/>
              </w:rPr>
              <w:t>руб./тут</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C45962B" w14:textId="77777777" w:rsidR="00A45EB8" w:rsidRPr="00A45EB8" w:rsidRDefault="00A45EB8" w:rsidP="00A45EB8">
            <w:pPr>
              <w:jc w:val="center"/>
              <w:rPr>
                <w:rFonts w:eastAsia="Calibri"/>
                <w:szCs w:val="20"/>
              </w:rPr>
            </w:pPr>
            <w:r w:rsidRPr="00A45EB8">
              <w:rPr>
                <w:szCs w:val="20"/>
              </w:rPr>
              <w:t>4857,23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9E9DB3" w14:textId="77777777" w:rsidR="00A45EB8" w:rsidRPr="00A45EB8" w:rsidRDefault="00A45EB8" w:rsidP="00A45EB8">
            <w:pPr>
              <w:jc w:val="center"/>
              <w:rPr>
                <w:rFonts w:eastAsia="Calibri"/>
                <w:szCs w:val="20"/>
              </w:rPr>
            </w:pPr>
            <w:r w:rsidRPr="00A45EB8">
              <w:rPr>
                <w:szCs w:val="20"/>
              </w:rPr>
              <w:t>5411,15</w:t>
            </w:r>
          </w:p>
        </w:tc>
      </w:tr>
      <w:tr w:rsidR="00A45EB8" w:rsidRPr="00A45EB8" w14:paraId="6FFCCDB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DA54861" w14:textId="77777777" w:rsidR="00A45EB8" w:rsidRPr="00A45EB8" w:rsidRDefault="00A45EB8" w:rsidP="00A45EB8">
            <w:pPr>
              <w:jc w:val="center"/>
              <w:rPr>
                <w:szCs w:val="20"/>
              </w:rPr>
            </w:pPr>
            <w:r w:rsidRPr="00A45EB8">
              <w:rPr>
                <w:szCs w:val="20"/>
              </w:rPr>
              <w:t>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8D6647D"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3D9F28B" w14:textId="77777777" w:rsidR="00A45EB8" w:rsidRPr="00A45EB8" w:rsidRDefault="00A45EB8" w:rsidP="00A45EB8">
            <w:pPr>
              <w:rPr>
                <w:szCs w:val="20"/>
              </w:rPr>
            </w:pPr>
            <w:r w:rsidRPr="00A45EB8">
              <w:rPr>
                <w:szCs w:val="20"/>
              </w:rPr>
              <w:t>Цена натурального топлива с учетом перевозки</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B3A7DE2" w14:textId="77777777" w:rsidR="00A45EB8" w:rsidRPr="00A45EB8" w:rsidRDefault="00A45EB8" w:rsidP="00A45EB8">
            <w:pPr>
              <w:jc w:val="center"/>
              <w:rPr>
                <w:szCs w:val="20"/>
              </w:rPr>
            </w:pPr>
            <w:r w:rsidRPr="00A45EB8">
              <w:rPr>
                <w:szCs w:val="20"/>
              </w:rPr>
              <w:t> </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6DFC3A90" w14:textId="77777777" w:rsidR="00A45EB8" w:rsidRPr="00A45EB8" w:rsidRDefault="00A45EB8" w:rsidP="00A45EB8">
            <w:pPr>
              <w:jc w:val="center"/>
              <w:rPr>
                <w:rFonts w:eastAsia="Calibri"/>
                <w:szCs w:val="20"/>
              </w:rPr>
            </w:pPr>
            <w:r w:rsidRPr="00A45EB8">
              <w:rPr>
                <w:szCs w:val="20"/>
              </w:rPr>
              <w:t> </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5FA2FF" w14:textId="77777777" w:rsidR="00A45EB8" w:rsidRPr="00A45EB8" w:rsidRDefault="00A45EB8" w:rsidP="00A45EB8">
            <w:pPr>
              <w:jc w:val="center"/>
              <w:rPr>
                <w:rFonts w:eastAsia="Calibri"/>
                <w:szCs w:val="20"/>
              </w:rPr>
            </w:pPr>
            <w:r w:rsidRPr="00A45EB8">
              <w:rPr>
                <w:szCs w:val="20"/>
              </w:rPr>
              <w:t> </w:t>
            </w:r>
          </w:p>
        </w:tc>
      </w:tr>
      <w:tr w:rsidR="00A45EB8" w:rsidRPr="00A45EB8" w14:paraId="1239DB0F"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06C4DA7" w14:textId="77777777" w:rsidR="00A45EB8" w:rsidRPr="00A45EB8" w:rsidRDefault="00A45EB8" w:rsidP="00A45EB8">
            <w:pPr>
              <w:jc w:val="center"/>
              <w:rPr>
                <w:szCs w:val="20"/>
              </w:rPr>
            </w:pPr>
            <w:r w:rsidRPr="00A45EB8">
              <w:rPr>
                <w:szCs w:val="20"/>
              </w:rPr>
              <w:t>32.1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5EBF108"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78AB94B" w14:textId="77777777" w:rsidR="00A45EB8" w:rsidRPr="00A45EB8" w:rsidRDefault="00A45EB8" w:rsidP="00A45EB8">
            <w:pPr>
              <w:ind w:firstLineChars="100" w:firstLine="240"/>
              <w:rPr>
                <w:szCs w:val="20"/>
              </w:rPr>
            </w:pPr>
            <w:r w:rsidRPr="00A45EB8">
              <w:rPr>
                <w:szCs w:val="20"/>
              </w:rPr>
              <w:t>уголь всего, в том числе:</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FF32F9E"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F766AC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EC59B1" w14:textId="77777777" w:rsidR="00A45EB8" w:rsidRPr="00A45EB8" w:rsidRDefault="00A45EB8" w:rsidP="00A45EB8">
            <w:pPr>
              <w:jc w:val="center"/>
              <w:rPr>
                <w:rFonts w:eastAsia="Calibri"/>
                <w:szCs w:val="20"/>
              </w:rPr>
            </w:pPr>
            <w:r w:rsidRPr="00A45EB8">
              <w:rPr>
                <w:szCs w:val="20"/>
              </w:rPr>
              <w:t>0,00</w:t>
            </w:r>
          </w:p>
        </w:tc>
      </w:tr>
      <w:tr w:rsidR="00A45EB8" w:rsidRPr="00A45EB8" w14:paraId="55A5907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50957663" w14:textId="77777777" w:rsidR="00A45EB8" w:rsidRPr="00A45EB8" w:rsidRDefault="00A45EB8" w:rsidP="00A45EB8">
            <w:pPr>
              <w:jc w:val="center"/>
              <w:rPr>
                <w:szCs w:val="20"/>
              </w:rPr>
            </w:pPr>
            <w:r w:rsidRPr="00A45EB8">
              <w:rPr>
                <w:szCs w:val="20"/>
              </w:rPr>
              <w:t>32.2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0EB86B0"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69AD5CB" w14:textId="77777777" w:rsidR="00A45EB8" w:rsidRPr="00A45EB8" w:rsidRDefault="00A45EB8" w:rsidP="00A45EB8">
            <w:pPr>
              <w:ind w:firstLineChars="100" w:firstLine="240"/>
              <w:rPr>
                <w:szCs w:val="20"/>
              </w:rPr>
            </w:pPr>
            <w:r w:rsidRPr="00A45EB8">
              <w:rPr>
                <w:szCs w:val="20"/>
              </w:rPr>
              <w:t>мазут</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D08AE00"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1082D5D"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1C109E6" w14:textId="77777777" w:rsidR="00A45EB8" w:rsidRPr="00A45EB8" w:rsidRDefault="00A45EB8" w:rsidP="00A45EB8">
            <w:pPr>
              <w:jc w:val="center"/>
              <w:rPr>
                <w:rFonts w:eastAsia="Calibri"/>
                <w:szCs w:val="20"/>
              </w:rPr>
            </w:pPr>
            <w:r w:rsidRPr="00A45EB8">
              <w:rPr>
                <w:szCs w:val="20"/>
              </w:rPr>
              <w:t>0,00</w:t>
            </w:r>
          </w:p>
        </w:tc>
      </w:tr>
      <w:tr w:rsidR="00A45EB8" w:rsidRPr="00A45EB8" w14:paraId="2408FB2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BA46815" w14:textId="77777777" w:rsidR="00A45EB8" w:rsidRPr="00A45EB8" w:rsidRDefault="00A45EB8" w:rsidP="00A45EB8">
            <w:pPr>
              <w:jc w:val="center"/>
              <w:rPr>
                <w:szCs w:val="20"/>
              </w:rPr>
            </w:pPr>
            <w:r w:rsidRPr="00A45EB8">
              <w:rPr>
                <w:szCs w:val="20"/>
              </w:rPr>
              <w:t>32.3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D39C1FF"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2BD441B5" w14:textId="77777777" w:rsidR="00A45EB8" w:rsidRPr="00A45EB8" w:rsidRDefault="00A45EB8" w:rsidP="00A45EB8">
            <w:pPr>
              <w:ind w:firstLineChars="100" w:firstLine="240"/>
              <w:rPr>
                <w:szCs w:val="20"/>
              </w:rPr>
            </w:pPr>
            <w:r w:rsidRPr="00A45EB8">
              <w:rPr>
                <w:szCs w:val="20"/>
              </w:rPr>
              <w:t>газ всего, в том числе:</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8E99027"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34BE204" w14:textId="77777777" w:rsidR="00A45EB8" w:rsidRPr="00A45EB8" w:rsidRDefault="00A45EB8" w:rsidP="00A45EB8">
            <w:pPr>
              <w:jc w:val="center"/>
              <w:rPr>
                <w:rFonts w:eastAsia="Calibri"/>
                <w:szCs w:val="20"/>
              </w:rPr>
            </w:pPr>
            <w:r w:rsidRPr="00A45EB8">
              <w:rPr>
                <w:szCs w:val="20"/>
              </w:rPr>
              <w:t>5794,68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12A6FA0" w14:textId="77777777" w:rsidR="00A45EB8" w:rsidRPr="00A45EB8" w:rsidRDefault="00A45EB8" w:rsidP="00A45EB8">
            <w:pPr>
              <w:jc w:val="center"/>
              <w:rPr>
                <w:rFonts w:eastAsia="Calibri"/>
                <w:szCs w:val="20"/>
              </w:rPr>
            </w:pPr>
            <w:r w:rsidRPr="00A45EB8">
              <w:rPr>
                <w:szCs w:val="20"/>
              </w:rPr>
              <w:t>6447,00</w:t>
            </w:r>
          </w:p>
        </w:tc>
      </w:tr>
      <w:tr w:rsidR="00A45EB8" w:rsidRPr="00A45EB8" w14:paraId="3F46E012"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07972611" w14:textId="77777777" w:rsidR="00A45EB8" w:rsidRPr="00A45EB8" w:rsidRDefault="00A45EB8" w:rsidP="00A45EB8">
            <w:pPr>
              <w:jc w:val="center"/>
              <w:rPr>
                <w:szCs w:val="20"/>
              </w:rPr>
            </w:pPr>
            <w:r w:rsidRPr="00A45EB8">
              <w:rPr>
                <w:szCs w:val="20"/>
              </w:rPr>
              <w:t>32.3.1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C9BFE11"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76EAC3E" w14:textId="77777777" w:rsidR="00A45EB8" w:rsidRPr="00A45EB8" w:rsidRDefault="00A45EB8" w:rsidP="00A45EB8">
            <w:pPr>
              <w:ind w:firstLineChars="200" w:firstLine="480"/>
              <w:rPr>
                <w:szCs w:val="20"/>
              </w:rPr>
            </w:pPr>
            <w:r w:rsidRPr="00A45EB8">
              <w:rPr>
                <w:szCs w:val="20"/>
              </w:rPr>
              <w:t>газ 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0BD286BE"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687CDB0" w14:textId="77777777" w:rsidR="00A45EB8" w:rsidRPr="00A45EB8" w:rsidRDefault="00A45EB8" w:rsidP="00A45EB8">
            <w:pPr>
              <w:jc w:val="center"/>
              <w:rPr>
                <w:rFonts w:eastAsia="Calibri"/>
                <w:szCs w:val="20"/>
              </w:rPr>
            </w:pPr>
            <w:r w:rsidRPr="00A45EB8">
              <w:rPr>
                <w:szCs w:val="20"/>
              </w:rPr>
              <w:t>5794,68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EAA849" w14:textId="77777777" w:rsidR="00A45EB8" w:rsidRPr="00A45EB8" w:rsidRDefault="00A45EB8" w:rsidP="00A45EB8">
            <w:pPr>
              <w:jc w:val="center"/>
              <w:rPr>
                <w:rFonts w:eastAsia="Calibri"/>
                <w:szCs w:val="20"/>
              </w:rPr>
            </w:pPr>
            <w:r w:rsidRPr="00A45EB8">
              <w:rPr>
                <w:szCs w:val="20"/>
              </w:rPr>
              <w:t>6447,00</w:t>
            </w:r>
          </w:p>
        </w:tc>
      </w:tr>
      <w:tr w:rsidR="00A45EB8" w:rsidRPr="00A45EB8" w14:paraId="546B43A9"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D0EED6E" w14:textId="77777777" w:rsidR="00A45EB8" w:rsidRPr="00A45EB8" w:rsidRDefault="00A45EB8" w:rsidP="00A45EB8">
            <w:pPr>
              <w:jc w:val="center"/>
              <w:rPr>
                <w:szCs w:val="20"/>
              </w:rPr>
            </w:pPr>
            <w:r w:rsidRPr="00A45EB8">
              <w:rPr>
                <w:szCs w:val="20"/>
              </w:rPr>
              <w:t>32.3.2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0B75519"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74488C80" w14:textId="77777777" w:rsidR="00A45EB8" w:rsidRPr="00A45EB8" w:rsidRDefault="00A45EB8" w:rsidP="00A45EB8">
            <w:pPr>
              <w:ind w:firstLineChars="200" w:firstLine="480"/>
              <w:rPr>
                <w:szCs w:val="20"/>
              </w:rPr>
            </w:pPr>
            <w:r w:rsidRPr="00A45EB8">
              <w:rPr>
                <w:szCs w:val="20"/>
              </w:rPr>
              <w:t>газ сверхлимитный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1E430456"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0C0A183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A4F6F3C" w14:textId="77777777" w:rsidR="00A45EB8" w:rsidRPr="00A45EB8" w:rsidRDefault="00A45EB8" w:rsidP="00A45EB8">
            <w:pPr>
              <w:jc w:val="center"/>
              <w:rPr>
                <w:rFonts w:eastAsia="Calibri"/>
                <w:szCs w:val="20"/>
              </w:rPr>
            </w:pPr>
            <w:r w:rsidRPr="00A45EB8">
              <w:rPr>
                <w:szCs w:val="20"/>
              </w:rPr>
              <w:t>0,00</w:t>
            </w:r>
          </w:p>
        </w:tc>
      </w:tr>
      <w:tr w:rsidR="00A45EB8" w:rsidRPr="00A45EB8" w14:paraId="2EEB564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320F95C5" w14:textId="77777777" w:rsidR="00A45EB8" w:rsidRPr="00A45EB8" w:rsidRDefault="00A45EB8" w:rsidP="00A45EB8">
            <w:pPr>
              <w:jc w:val="center"/>
              <w:rPr>
                <w:szCs w:val="20"/>
              </w:rPr>
            </w:pPr>
            <w:r w:rsidRPr="00A45EB8">
              <w:rPr>
                <w:szCs w:val="20"/>
              </w:rPr>
              <w:t>32.3.3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AF16536"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9C47666" w14:textId="77777777" w:rsidR="00A45EB8" w:rsidRPr="00A45EB8" w:rsidRDefault="00A45EB8" w:rsidP="00A45EB8">
            <w:pPr>
              <w:ind w:firstLineChars="200" w:firstLine="480"/>
              <w:rPr>
                <w:szCs w:val="20"/>
              </w:rPr>
            </w:pPr>
            <w:r w:rsidRPr="00A45EB8">
              <w:rPr>
                <w:szCs w:val="20"/>
              </w:rPr>
              <w:t>газ коммерческий</w:t>
            </w:r>
          </w:p>
        </w:tc>
        <w:tc>
          <w:tcPr>
            <w:tcW w:w="1262"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0FF0038" w14:textId="77777777" w:rsidR="00A45EB8" w:rsidRPr="00A45EB8" w:rsidRDefault="00A45EB8" w:rsidP="00A45EB8">
            <w:pPr>
              <w:jc w:val="center"/>
              <w:rPr>
                <w:szCs w:val="20"/>
              </w:rPr>
            </w:pPr>
            <w:r w:rsidRPr="00A45EB8">
              <w:rPr>
                <w:szCs w:val="20"/>
              </w:rPr>
              <w:t>руб./тыс.</w:t>
            </w:r>
            <w:r w:rsidRPr="00A45EB8">
              <w:rPr>
                <w:szCs w:val="20"/>
              </w:rPr>
              <w:br/>
              <w:t>куб. м</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11B84408"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1698A8" w14:textId="77777777" w:rsidR="00A45EB8" w:rsidRPr="00A45EB8" w:rsidRDefault="00A45EB8" w:rsidP="00A45EB8">
            <w:pPr>
              <w:jc w:val="center"/>
              <w:rPr>
                <w:rFonts w:eastAsia="Calibri"/>
                <w:szCs w:val="20"/>
              </w:rPr>
            </w:pPr>
            <w:r w:rsidRPr="00A45EB8">
              <w:rPr>
                <w:szCs w:val="20"/>
              </w:rPr>
              <w:t>0,00</w:t>
            </w:r>
          </w:p>
        </w:tc>
      </w:tr>
      <w:tr w:rsidR="00A45EB8" w:rsidRPr="00A45EB8" w14:paraId="2BAEE324"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5589A56" w14:textId="77777777" w:rsidR="00A45EB8" w:rsidRPr="00A45EB8" w:rsidRDefault="00A45EB8" w:rsidP="00A45EB8">
            <w:pPr>
              <w:jc w:val="center"/>
              <w:rPr>
                <w:szCs w:val="20"/>
              </w:rPr>
            </w:pPr>
            <w:r w:rsidRPr="00A45EB8">
              <w:rPr>
                <w:szCs w:val="20"/>
              </w:rPr>
              <w:t>32.4</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03259AD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54B26D38" w14:textId="77777777" w:rsidR="00A45EB8" w:rsidRPr="00A45EB8" w:rsidRDefault="00A45EB8" w:rsidP="00A45EB8">
            <w:pPr>
              <w:ind w:firstLineChars="100" w:firstLine="240"/>
              <w:rPr>
                <w:szCs w:val="20"/>
              </w:rPr>
            </w:pPr>
            <w:r w:rsidRPr="00A45EB8">
              <w:rPr>
                <w:szCs w:val="20"/>
              </w:rPr>
              <w:t>др. виды топлива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5C14D6E2"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26848F45"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6790483" w14:textId="77777777" w:rsidR="00A45EB8" w:rsidRPr="00A45EB8" w:rsidRDefault="00A45EB8" w:rsidP="00A45EB8">
            <w:pPr>
              <w:jc w:val="center"/>
              <w:rPr>
                <w:rFonts w:eastAsia="Calibri"/>
                <w:szCs w:val="20"/>
              </w:rPr>
            </w:pPr>
            <w:r w:rsidRPr="00A45EB8">
              <w:rPr>
                <w:szCs w:val="20"/>
              </w:rPr>
              <w:t>0,00</w:t>
            </w:r>
          </w:p>
        </w:tc>
      </w:tr>
      <w:tr w:rsidR="00A45EB8" w:rsidRPr="00A45EB8" w14:paraId="340F23B0"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6F4CB5D7" w14:textId="77777777" w:rsidR="00A45EB8" w:rsidRPr="00A45EB8" w:rsidRDefault="00A45EB8" w:rsidP="00A45EB8">
            <w:pPr>
              <w:jc w:val="center"/>
              <w:rPr>
                <w:szCs w:val="20"/>
              </w:rPr>
            </w:pPr>
            <w:r w:rsidRPr="00A45EB8">
              <w:rPr>
                <w:szCs w:val="20"/>
              </w:rPr>
              <w:t>32.4.1</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CE8EA2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3E6C7792" w14:textId="77777777" w:rsidR="00A45EB8" w:rsidRPr="00A45EB8" w:rsidRDefault="00A45EB8" w:rsidP="00A45EB8">
            <w:pPr>
              <w:ind w:firstLineChars="200" w:firstLine="480"/>
              <w:rPr>
                <w:szCs w:val="20"/>
              </w:rPr>
            </w:pPr>
            <w:r w:rsidRPr="00A45EB8">
              <w:rPr>
                <w:szCs w:val="20"/>
              </w:rPr>
              <w:t>Газ доменный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6233F0EE"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DAED2F1"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DF6AC0" w14:textId="77777777" w:rsidR="00A45EB8" w:rsidRPr="00A45EB8" w:rsidRDefault="00A45EB8" w:rsidP="00A45EB8">
            <w:pPr>
              <w:jc w:val="center"/>
              <w:rPr>
                <w:rFonts w:eastAsia="Calibri"/>
                <w:szCs w:val="20"/>
              </w:rPr>
            </w:pPr>
            <w:r w:rsidRPr="00A45EB8">
              <w:rPr>
                <w:szCs w:val="20"/>
              </w:rPr>
              <w:t>0,00</w:t>
            </w:r>
          </w:p>
        </w:tc>
      </w:tr>
      <w:tr w:rsidR="00A45EB8" w:rsidRPr="00A45EB8" w14:paraId="7AC271A3"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43D8EBE8" w14:textId="77777777" w:rsidR="00A45EB8" w:rsidRPr="00A45EB8" w:rsidRDefault="00A45EB8" w:rsidP="00A45EB8">
            <w:pPr>
              <w:jc w:val="center"/>
              <w:rPr>
                <w:szCs w:val="20"/>
              </w:rPr>
            </w:pPr>
            <w:r w:rsidRPr="00A45EB8">
              <w:rPr>
                <w:szCs w:val="20"/>
              </w:rPr>
              <w:t>32.4.2</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73DEFC5E"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C84A13A" w14:textId="77777777" w:rsidR="00A45EB8" w:rsidRPr="00A45EB8" w:rsidRDefault="00A45EB8" w:rsidP="00A45EB8">
            <w:pPr>
              <w:ind w:firstLineChars="200" w:firstLine="480"/>
              <w:rPr>
                <w:szCs w:val="20"/>
              </w:rPr>
            </w:pPr>
            <w:r w:rsidRPr="00A45EB8">
              <w:rPr>
                <w:szCs w:val="20"/>
              </w:rPr>
              <w:t>Газ коксовый</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172A0A4F" w14:textId="77777777" w:rsidR="00A45EB8" w:rsidRPr="00A45EB8" w:rsidRDefault="00A45EB8" w:rsidP="00A45EB8">
            <w:pPr>
              <w:jc w:val="center"/>
              <w:rPr>
                <w:szCs w:val="20"/>
              </w:rPr>
            </w:pPr>
            <w:r w:rsidRPr="00A45EB8">
              <w:rPr>
                <w:szCs w:val="20"/>
              </w:rPr>
              <w:t>руб./</w:t>
            </w:r>
            <w:proofErr w:type="spellStart"/>
            <w:r w:rsidRPr="00A45EB8">
              <w:rPr>
                <w:szCs w:val="20"/>
              </w:rPr>
              <w:t>тнт</w:t>
            </w:r>
            <w:proofErr w:type="spellEnd"/>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42DA432E" w14:textId="77777777" w:rsidR="00A45EB8" w:rsidRPr="00A45EB8" w:rsidRDefault="00A45EB8" w:rsidP="00A45EB8">
            <w:pPr>
              <w:jc w:val="center"/>
              <w:rPr>
                <w:rFonts w:eastAsia="Calibri"/>
                <w:szCs w:val="20"/>
              </w:rPr>
            </w:pPr>
            <w:r w:rsidRPr="00A45EB8">
              <w:rPr>
                <w:szCs w:val="20"/>
              </w:rPr>
              <w:t>0,00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500451" w14:textId="77777777" w:rsidR="00A45EB8" w:rsidRPr="00A45EB8" w:rsidRDefault="00A45EB8" w:rsidP="00A45EB8">
            <w:pPr>
              <w:jc w:val="center"/>
              <w:rPr>
                <w:rFonts w:eastAsia="Calibri"/>
                <w:szCs w:val="20"/>
              </w:rPr>
            </w:pPr>
            <w:r w:rsidRPr="00A45EB8">
              <w:rPr>
                <w:szCs w:val="20"/>
              </w:rPr>
              <w:t>0,00</w:t>
            </w:r>
          </w:p>
        </w:tc>
      </w:tr>
      <w:tr w:rsidR="00A45EB8" w:rsidRPr="00A45EB8" w14:paraId="328C1795" w14:textId="77777777" w:rsidTr="00293CC7">
        <w:trPr>
          <w:trHeight w:val="20"/>
        </w:trPr>
        <w:tc>
          <w:tcPr>
            <w:tcW w:w="7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hideMark/>
          </w:tcPr>
          <w:p w14:paraId="108E6EBB" w14:textId="77777777" w:rsidR="00A45EB8" w:rsidRPr="00A45EB8" w:rsidRDefault="00A45EB8" w:rsidP="00A45EB8">
            <w:pPr>
              <w:jc w:val="center"/>
              <w:rPr>
                <w:szCs w:val="20"/>
              </w:rPr>
            </w:pPr>
            <w:r w:rsidRPr="00A45EB8">
              <w:rPr>
                <w:szCs w:val="20"/>
              </w:rPr>
              <w:t>33</w:t>
            </w:r>
          </w:p>
        </w:tc>
        <w:tc>
          <w:tcPr>
            <w:tcW w:w="27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33AC0CB" w14:textId="77777777" w:rsidR="00A45EB8" w:rsidRPr="00A45EB8" w:rsidRDefault="00A45EB8" w:rsidP="00A45EB8">
            <w:pPr>
              <w:rPr>
                <w:szCs w:val="20"/>
              </w:rPr>
            </w:pPr>
            <w:r w:rsidRPr="00A45EB8">
              <w:rPr>
                <w:szCs w:val="20"/>
              </w:rPr>
              <w:t> </w:t>
            </w:r>
          </w:p>
        </w:tc>
        <w:tc>
          <w:tcPr>
            <w:tcW w:w="483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hideMark/>
          </w:tcPr>
          <w:p w14:paraId="400302D0" w14:textId="77777777" w:rsidR="00A45EB8" w:rsidRPr="00A45EB8" w:rsidRDefault="00A45EB8" w:rsidP="00A45EB8">
            <w:pPr>
              <w:rPr>
                <w:szCs w:val="20"/>
              </w:rPr>
            </w:pPr>
            <w:r w:rsidRPr="00A45EB8">
              <w:rPr>
                <w:szCs w:val="20"/>
              </w:rPr>
              <w:t>Топливная составляющая тарифа</w:t>
            </w:r>
          </w:p>
        </w:tc>
        <w:tc>
          <w:tcPr>
            <w:tcW w:w="1262"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hideMark/>
          </w:tcPr>
          <w:p w14:paraId="4E8FC1F3" w14:textId="77777777" w:rsidR="00A45EB8" w:rsidRPr="00A45EB8" w:rsidRDefault="00A45EB8" w:rsidP="00A45EB8">
            <w:pPr>
              <w:jc w:val="center"/>
              <w:rPr>
                <w:szCs w:val="20"/>
              </w:rPr>
            </w:pPr>
            <w:r w:rsidRPr="00A45EB8">
              <w:rPr>
                <w:szCs w:val="20"/>
              </w:rPr>
              <w:t>руб./Гкал</w:t>
            </w:r>
          </w:p>
        </w:tc>
        <w:tc>
          <w:tcPr>
            <w:tcW w:w="1290"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28" w:type="dxa"/>
            </w:tcMar>
            <w:hideMark/>
          </w:tcPr>
          <w:p w14:paraId="7C105FB0" w14:textId="77777777" w:rsidR="00A45EB8" w:rsidRPr="00A45EB8" w:rsidRDefault="00A45EB8" w:rsidP="00A45EB8">
            <w:pPr>
              <w:jc w:val="center"/>
              <w:rPr>
                <w:rFonts w:eastAsia="Calibri"/>
                <w:szCs w:val="20"/>
              </w:rPr>
            </w:pPr>
            <w:r w:rsidRPr="00A45EB8">
              <w:rPr>
                <w:szCs w:val="20"/>
              </w:rPr>
              <w:t>767,93</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33F008" w14:textId="77777777" w:rsidR="00A45EB8" w:rsidRPr="00A45EB8" w:rsidRDefault="00A45EB8" w:rsidP="00A45EB8">
            <w:pPr>
              <w:jc w:val="center"/>
              <w:rPr>
                <w:rFonts w:eastAsia="Calibri"/>
                <w:szCs w:val="20"/>
              </w:rPr>
            </w:pPr>
            <w:r w:rsidRPr="00A45EB8">
              <w:rPr>
                <w:szCs w:val="20"/>
              </w:rPr>
              <w:t>850,09</w:t>
            </w:r>
          </w:p>
        </w:tc>
      </w:tr>
    </w:tbl>
    <w:p w14:paraId="43717D34" w14:textId="77777777" w:rsidR="00A45EB8" w:rsidRPr="00A45EB8" w:rsidRDefault="00A45EB8" w:rsidP="00A45EB8">
      <w:pPr>
        <w:rPr>
          <w:szCs w:val="20"/>
        </w:rPr>
      </w:pPr>
    </w:p>
    <w:p w14:paraId="73DD1811" w14:textId="77777777" w:rsidR="00A45EB8" w:rsidRPr="00A45EB8" w:rsidRDefault="00A45EB8" w:rsidP="00A45EB8">
      <w:pPr>
        <w:keepNext/>
        <w:outlineLvl w:val="2"/>
        <w:rPr>
          <w:b/>
          <w:sz w:val="28"/>
          <w:szCs w:val="28"/>
        </w:rPr>
      </w:pPr>
      <w:bookmarkStart w:id="95" w:name="_Toc60227451"/>
      <w:r w:rsidRPr="00A45EB8">
        <w:rPr>
          <w:b/>
          <w:sz w:val="28"/>
          <w:szCs w:val="28"/>
        </w:rPr>
        <w:t>Расходы на электрическую энергию</w:t>
      </w:r>
      <w:bookmarkEnd w:id="92"/>
      <w:bookmarkEnd w:id="95"/>
    </w:p>
    <w:p w14:paraId="03F13EC3" w14:textId="77777777" w:rsidR="00A45EB8" w:rsidRPr="00A45EB8" w:rsidRDefault="00A45EB8" w:rsidP="00A45EB8">
      <w:pPr>
        <w:tabs>
          <w:tab w:val="left" w:pos="1890"/>
        </w:tabs>
        <w:ind w:firstLine="720"/>
        <w:jc w:val="both"/>
        <w:rPr>
          <w:snapToGrid w:val="0"/>
          <w:sz w:val="28"/>
          <w:szCs w:val="28"/>
        </w:rPr>
      </w:pPr>
    </w:p>
    <w:p w14:paraId="5901789C"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 xml:space="preserve">Предложение предприятия по данной статье на 2023 год </w:t>
      </w:r>
      <w:bookmarkStart w:id="96" w:name="_Hlk27991562"/>
      <w:r w:rsidRPr="00A45EB8">
        <w:rPr>
          <w:snapToGrid w:val="0"/>
          <w:sz w:val="28"/>
          <w:szCs w:val="28"/>
        </w:rPr>
        <w:t>на производство тепловой энергии составило 130,87 тыс. руб.</w:t>
      </w:r>
      <w:bookmarkEnd w:id="96"/>
    </w:p>
    <w:p w14:paraId="287CD43C" w14:textId="77777777" w:rsidR="00A45EB8" w:rsidRPr="00A45EB8" w:rsidRDefault="00A45EB8" w:rsidP="00A45EB8">
      <w:pPr>
        <w:ind w:firstLine="851"/>
        <w:jc w:val="both"/>
        <w:rPr>
          <w:sz w:val="28"/>
          <w:szCs w:val="28"/>
        </w:rPr>
      </w:pPr>
      <w:r w:rsidRPr="00A45EB8">
        <w:rPr>
          <w:sz w:val="28"/>
          <w:szCs w:val="28"/>
        </w:rPr>
        <w:t xml:space="preserve">Предприятием представлена сводная информация о фактическом потреблении электрической энергии АО «Теплоэнерго» за 2021 год, расчет затрат на потребляемую электроэнергию в 2023 году. </w:t>
      </w:r>
    </w:p>
    <w:p w14:paraId="57E6DA49" w14:textId="77777777" w:rsidR="00A45EB8" w:rsidRPr="00A45EB8" w:rsidRDefault="00A45EB8" w:rsidP="00A45EB8">
      <w:pPr>
        <w:ind w:firstLine="851"/>
        <w:jc w:val="both"/>
        <w:rPr>
          <w:sz w:val="28"/>
          <w:szCs w:val="28"/>
        </w:rPr>
      </w:pPr>
      <w:bookmarkStart w:id="97" w:name="_Hlk27999644"/>
      <w:r w:rsidRPr="00A45EB8">
        <w:rPr>
          <w:sz w:val="28"/>
          <w:szCs w:val="28"/>
        </w:rPr>
        <w:t>Поставщиком электроэнергии являются ООО «Энергосбытовая компания Кузбасса» (договор электроснабжения № 1814с от 01.01.2012).</w:t>
      </w:r>
    </w:p>
    <w:p w14:paraId="4E511037" w14:textId="77777777" w:rsidR="00A45EB8" w:rsidRPr="00A45EB8" w:rsidRDefault="00A45EB8" w:rsidP="00A45EB8">
      <w:pPr>
        <w:ind w:firstLine="851"/>
        <w:jc w:val="both"/>
        <w:rPr>
          <w:snapToGrid w:val="0"/>
          <w:sz w:val="28"/>
          <w:szCs w:val="28"/>
        </w:rPr>
      </w:pPr>
      <w:bookmarkStart w:id="98" w:name="_Hlk27747146"/>
      <w:r w:rsidRPr="00A45EB8">
        <w:rPr>
          <w:sz w:val="28"/>
          <w:szCs w:val="28"/>
        </w:rPr>
        <w:t xml:space="preserve">Планируемый объем электрической энергии на 2023 год составит 18,43081 </w:t>
      </w:r>
      <w:r w:rsidRPr="00A45EB8">
        <w:rPr>
          <w:snapToGrid w:val="0"/>
          <w:sz w:val="28"/>
          <w:szCs w:val="28"/>
        </w:rPr>
        <w:t>тыс. кВтч.</w:t>
      </w:r>
    </w:p>
    <w:p w14:paraId="16E7E4D3" w14:textId="77777777" w:rsidR="00A45EB8" w:rsidRPr="00A45EB8" w:rsidRDefault="00A45EB8" w:rsidP="00A45EB8">
      <w:pPr>
        <w:ind w:firstLine="851"/>
        <w:jc w:val="both"/>
        <w:rPr>
          <w:sz w:val="28"/>
          <w:szCs w:val="28"/>
        </w:rPr>
      </w:pPr>
      <w:bookmarkStart w:id="99" w:name="_Hlk27999693"/>
      <w:bookmarkEnd w:id="97"/>
      <w:bookmarkEnd w:id="98"/>
      <w:r w:rsidRPr="00A45EB8">
        <w:rPr>
          <w:sz w:val="28"/>
          <w:szCs w:val="28"/>
        </w:rPr>
        <w:t>Средневзвешенный тариф на электроэнергию на 2023 год составил 7,100873 руб./кВтч на уровне предложения предприятия (не превышающим фактический тариф за 2021 год с последовательным применением индексов-дефляторов, опубликованных на сайте Минэкономразвития России 28.09.2022).</w:t>
      </w:r>
    </w:p>
    <w:bookmarkEnd w:id="99"/>
    <w:p w14:paraId="59423A22" w14:textId="77777777" w:rsidR="00A45EB8" w:rsidRPr="00A45EB8" w:rsidRDefault="00A45EB8" w:rsidP="00A45EB8">
      <w:pPr>
        <w:ind w:firstLine="851"/>
        <w:jc w:val="both"/>
        <w:rPr>
          <w:sz w:val="28"/>
          <w:szCs w:val="28"/>
        </w:rPr>
      </w:pPr>
      <w:r w:rsidRPr="00A45EB8">
        <w:rPr>
          <w:sz w:val="28"/>
          <w:szCs w:val="28"/>
        </w:rPr>
        <w:t>Таким образом, эксперты предлагают принять затраты на электрическую энергию для производства тепловой энергии на уровне 130,87 тыс. руб.</w:t>
      </w:r>
    </w:p>
    <w:p w14:paraId="5CBD0F21" w14:textId="77777777" w:rsidR="00A45EB8" w:rsidRPr="00A45EB8" w:rsidRDefault="00A45EB8" w:rsidP="00A45EB8">
      <w:pPr>
        <w:ind w:firstLine="720"/>
        <w:jc w:val="both"/>
        <w:rPr>
          <w:snapToGrid w:val="0"/>
          <w:sz w:val="28"/>
          <w:szCs w:val="28"/>
        </w:rPr>
      </w:pPr>
      <w:r w:rsidRPr="00A45EB8">
        <w:rPr>
          <w:snapToGrid w:val="0"/>
          <w:sz w:val="28"/>
          <w:szCs w:val="28"/>
        </w:rPr>
        <w:lastRenderedPageBreak/>
        <w:t>Расчет расходов на электрическую энергию для производства тепловой энергии на 2023 год представлен в таблице 7.</w:t>
      </w:r>
    </w:p>
    <w:p w14:paraId="5BFA4A97" w14:textId="77777777" w:rsidR="00A45EB8" w:rsidRPr="00A45EB8" w:rsidRDefault="00A45EB8" w:rsidP="00A45EB8">
      <w:pPr>
        <w:ind w:firstLine="720"/>
        <w:jc w:val="both"/>
        <w:rPr>
          <w:snapToGrid w:val="0"/>
          <w:sz w:val="28"/>
          <w:szCs w:val="28"/>
        </w:rPr>
      </w:pPr>
    </w:p>
    <w:p w14:paraId="2C0C6863" w14:textId="77777777" w:rsidR="00A45EB8" w:rsidRPr="00A45EB8" w:rsidRDefault="00A45EB8" w:rsidP="00A45EB8">
      <w:pPr>
        <w:ind w:firstLine="720"/>
        <w:jc w:val="both"/>
        <w:rPr>
          <w:snapToGrid w:val="0"/>
          <w:sz w:val="28"/>
          <w:szCs w:val="28"/>
        </w:rPr>
        <w:sectPr w:rsidR="00A45EB8" w:rsidRPr="00A45EB8">
          <w:pgSz w:w="11906" w:h="16838"/>
          <w:pgMar w:top="1134" w:right="850" w:bottom="1134" w:left="1701" w:header="708" w:footer="708" w:gutter="0"/>
          <w:cols w:space="708"/>
          <w:docGrid w:linePitch="360"/>
        </w:sectPr>
      </w:pPr>
    </w:p>
    <w:p w14:paraId="730D5629" w14:textId="77777777" w:rsidR="00A45EB8" w:rsidRPr="00A45EB8" w:rsidRDefault="00A45EB8" w:rsidP="00A45EB8">
      <w:pPr>
        <w:tabs>
          <w:tab w:val="left" w:pos="1890"/>
        </w:tabs>
        <w:ind w:left="1080" w:right="111"/>
        <w:jc w:val="right"/>
        <w:rPr>
          <w:snapToGrid w:val="0"/>
          <w:sz w:val="28"/>
          <w:szCs w:val="28"/>
        </w:rPr>
      </w:pPr>
      <w:r w:rsidRPr="00A45EB8">
        <w:rPr>
          <w:snapToGrid w:val="0"/>
          <w:sz w:val="28"/>
          <w:szCs w:val="28"/>
        </w:rPr>
        <w:lastRenderedPageBreak/>
        <w:t>Таблица 7.</w:t>
      </w:r>
    </w:p>
    <w:p w14:paraId="61AF4593" w14:textId="77777777" w:rsidR="00A45EB8" w:rsidRPr="00A45EB8" w:rsidRDefault="00A45EB8" w:rsidP="00A45EB8">
      <w:pPr>
        <w:ind w:firstLine="720"/>
        <w:jc w:val="center"/>
        <w:rPr>
          <w:snapToGrid w:val="0"/>
          <w:sz w:val="28"/>
          <w:szCs w:val="28"/>
        </w:rPr>
      </w:pPr>
      <w:r w:rsidRPr="00A45EB8">
        <w:rPr>
          <w:snapToGrid w:val="0"/>
          <w:sz w:val="28"/>
          <w:szCs w:val="28"/>
        </w:rPr>
        <w:t>Расходы на прочие покупаемые энергетические ресурсы для производства тепловой энергии (физические показатели)</w:t>
      </w:r>
    </w:p>
    <w:p w14:paraId="1C0CFAC9" w14:textId="77777777" w:rsidR="00A45EB8" w:rsidRPr="00A45EB8" w:rsidRDefault="00A45EB8" w:rsidP="00A45EB8">
      <w:pPr>
        <w:ind w:firstLine="720"/>
        <w:jc w:val="center"/>
        <w:rPr>
          <w:snapToGrid w:val="0"/>
          <w:sz w:val="28"/>
          <w:szCs w:val="28"/>
        </w:rPr>
      </w:pPr>
    </w:p>
    <w:tbl>
      <w:tblPr>
        <w:tblW w:w="1488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80"/>
        <w:gridCol w:w="1134"/>
        <w:gridCol w:w="1119"/>
        <w:gridCol w:w="1574"/>
        <w:gridCol w:w="1645"/>
        <w:gridCol w:w="1577"/>
        <w:gridCol w:w="928"/>
        <w:gridCol w:w="811"/>
        <w:gridCol w:w="994"/>
      </w:tblGrid>
      <w:tr w:rsidR="00A45EB8" w:rsidRPr="00A45EB8" w14:paraId="3D06F37B" w14:textId="77777777" w:rsidTr="00293CC7">
        <w:trPr>
          <w:trHeight w:val="20"/>
        </w:trPr>
        <w:tc>
          <w:tcPr>
            <w:tcW w:w="724" w:type="dxa"/>
            <w:vMerge w:val="restart"/>
            <w:shd w:val="clear" w:color="auto" w:fill="auto"/>
            <w:tcMar>
              <w:left w:w="28" w:type="dxa"/>
              <w:right w:w="28" w:type="dxa"/>
            </w:tcMar>
            <w:vAlign w:val="center"/>
            <w:hideMark/>
          </w:tcPr>
          <w:p w14:paraId="38FDB774" w14:textId="77777777" w:rsidR="00A45EB8" w:rsidRPr="00A45EB8" w:rsidRDefault="00A45EB8" w:rsidP="00A45EB8">
            <w:pPr>
              <w:jc w:val="center"/>
              <w:rPr>
                <w:sz w:val="20"/>
                <w:szCs w:val="20"/>
              </w:rPr>
            </w:pPr>
            <w:r w:rsidRPr="00A45EB8">
              <w:rPr>
                <w:sz w:val="20"/>
                <w:szCs w:val="20"/>
              </w:rPr>
              <w:t>№</w:t>
            </w:r>
          </w:p>
          <w:p w14:paraId="7873AD16" w14:textId="77777777" w:rsidR="00A45EB8" w:rsidRPr="00A45EB8" w:rsidRDefault="00A45EB8" w:rsidP="00A45EB8">
            <w:pPr>
              <w:jc w:val="center"/>
              <w:rPr>
                <w:sz w:val="20"/>
                <w:szCs w:val="20"/>
              </w:rPr>
            </w:pPr>
            <w:r w:rsidRPr="00A45EB8">
              <w:rPr>
                <w:sz w:val="20"/>
                <w:szCs w:val="20"/>
              </w:rPr>
              <w:t>п/п</w:t>
            </w:r>
          </w:p>
        </w:tc>
        <w:tc>
          <w:tcPr>
            <w:tcW w:w="4380" w:type="dxa"/>
            <w:vMerge w:val="restart"/>
            <w:shd w:val="clear" w:color="auto" w:fill="auto"/>
            <w:tcMar>
              <w:left w:w="28" w:type="dxa"/>
              <w:right w:w="28" w:type="dxa"/>
            </w:tcMar>
            <w:vAlign w:val="center"/>
            <w:hideMark/>
          </w:tcPr>
          <w:p w14:paraId="08C41DEE" w14:textId="77777777" w:rsidR="00A45EB8" w:rsidRPr="00A45EB8" w:rsidRDefault="00A45EB8" w:rsidP="00A45EB8">
            <w:pPr>
              <w:jc w:val="center"/>
              <w:rPr>
                <w:sz w:val="20"/>
                <w:szCs w:val="20"/>
              </w:rPr>
            </w:pPr>
            <w:r w:rsidRPr="00A45EB8">
              <w:rPr>
                <w:sz w:val="20"/>
                <w:szCs w:val="20"/>
              </w:rPr>
              <w:t>Наименование поставщика</w:t>
            </w:r>
          </w:p>
        </w:tc>
        <w:tc>
          <w:tcPr>
            <w:tcW w:w="1134" w:type="dxa"/>
            <w:vMerge w:val="restart"/>
            <w:shd w:val="clear" w:color="auto" w:fill="auto"/>
            <w:tcMar>
              <w:left w:w="28" w:type="dxa"/>
              <w:right w:w="28" w:type="dxa"/>
            </w:tcMar>
            <w:vAlign w:val="center"/>
            <w:hideMark/>
          </w:tcPr>
          <w:p w14:paraId="66BCED87" w14:textId="77777777" w:rsidR="00A45EB8" w:rsidRPr="00A45EB8" w:rsidRDefault="00A45EB8" w:rsidP="00A45EB8">
            <w:pPr>
              <w:jc w:val="center"/>
              <w:rPr>
                <w:sz w:val="20"/>
                <w:szCs w:val="20"/>
              </w:rPr>
            </w:pPr>
            <w:r w:rsidRPr="00A45EB8">
              <w:rPr>
                <w:sz w:val="20"/>
                <w:szCs w:val="20"/>
              </w:rPr>
              <w:t>Объем покупной энергии,</w:t>
            </w:r>
          </w:p>
          <w:p w14:paraId="78F14B7A" w14:textId="77777777" w:rsidR="00A45EB8" w:rsidRPr="00A45EB8" w:rsidRDefault="00A45EB8" w:rsidP="00A45EB8">
            <w:pPr>
              <w:jc w:val="center"/>
              <w:rPr>
                <w:sz w:val="20"/>
                <w:szCs w:val="20"/>
              </w:rPr>
            </w:pPr>
            <w:proofErr w:type="spellStart"/>
            <w:proofErr w:type="gramStart"/>
            <w:r w:rsidRPr="00A45EB8">
              <w:rPr>
                <w:sz w:val="20"/>
                <w:szCs w:val="20"/>
              </w:rPr>
              <w:t>млн.кВт</w:t>
            </w:r>
            <w:proofErr w:type="gramEnd"/>
            <w:r w:rsidRPr="00A45EB8">
              <w:rPr>
                <w:sz w:val="20"/>
                <w:szCs w:val="20"/>
              </w:rPr>
              <w:t>·ч</w:t>
            </w:r>
            <w:proofErr w:type="spellEnd"/>
            <w:r w:rsidRPr="00A45EB8">
              <w:rPr>
                <w:sz w:val="20"/>
                <w:szCs w:val="20"/>
              </w:rPr>
              <w:t xml:space="preserve"> (тыс. Гкал)</w:t>
            </w:r>
          </w:p>
        </w:tc>
        <w:tc>
          <w:tcPr>
            <w:tcW w:w="1119" w:type="dxa"/>
            <w:vMerge w:val="restart"/>
            <w:shd w:val="clear" w:color="auto" w:fill="auto"/>
            <w:tcMar>
              <w:left w:w="28" w:type="dxa"/>
              <w:right w:w="28" w:type="dxa"/>
            </w:tcMar>
            <w:vAlign w:val="center"/>
            <w:hideMark/>
          </w:tcPr>
          <w:p w14:paraId="5BE975B0" w14:textId="77777777" w:rsidR="00A45EB8" w:rsidRPr="00A45EB8" w:rsidRDefault="00A45EB8" w:rsidP="00A45EB8">
            <w:pPr>
              <w:jc w:val="center"/>
              <w:rPr>
                <w:sz w:val="20"/>
                <w:szCs w:val="20"/>
              </w:rPr>
            </w:pPr>
            <w:r w:rsidRPr="00A45EB8">
              <w:rPr>
                <w:sz w:val="20"/>
                <w:szCs w:val="20"/>
              </w:rPr>
              <w:t>Расчетная мощность, тыс. кВт (Гкал/ч)</w:t>
            </w:r>
          </w:p>
        </w:tc>
        <w:tc>
          <w:tcPr>
            <w:tcW w:w="4796" w:type="dxa"/>
            <w:gridSpan w:val="3"/>
            <w:shd w:val="clear" w:color="auto" w:fill="auto"/>
            <w:tcMar>
              <w:left w:w="28" w:type="dxa"/>
              <w:right w:w="28" w:type="dxa"/>
            </w:tcMar>
            <w:vAlign w:val="center"/>
            <w:hideMark/>
          </w:tcPr>
          <w:p w14:paraId="2654D035" w14:textId="77777777" w:rsidR="00A45EB8" w:rsidRPr="00A45EB8" w:rsidRDefault="00A45EB8" w:rsidP="00A45EB8">
            <w:pPr>
              <w:jc w:val="center"/>
              <w:rPr>
                <w:sz w:val="20"/>
                <w:szCs w:val="20"/>
              </w:rPr>
            </w:pPr>
            <w:r w:rsidRPr="00A45EB8">
              <w:rPr>
                <w:sz w:val="20"/>
                <w:szCs w:val="20"/>
              </w:rPr>
              <w:t>Тариф</w:t>
            </w:r>
          </w:p>
        </w:tc>
        <w:tc>
          <w:tcPr>
            <w:tcW w:w="2733" w:type="dxa"/>
            <w:gridSpan w:val="3"/>
            <w:shd w:val="clear" w:color="auto" w:fill="auto"/>
            <w:tcMar>
              <w:left w:w="28" w:type="dxa"/>
              <w:right w:w="28" w:type="dxa"/>
            </w:tcMar>
            <w:vAlign w:val="center"/>
            <w:hideMark/>
          </w:tcPr>
          <w:p w14:paraId="1EC450FB" w14:textId="77777777" w:rsidR="00A45EB8" w:rsidRPr="00A45EB8" w:rsidRDefault="00A45EB8" w:rsidP="00A45EB8">
            <w:pPr>
              <w:jc w:val="center"/>
              <w:rPr>
                <w:sz w:val="20"/>
                <w:szCs w:val="20"/>
              </w:rPr>
            </w:pPr>
            <w:r w:rsidRPr="00A45EB8">
              <w:rPr>
                <w:sz w:val="20"/>
                <w:szCs w:val="20"/>
              </w:rPr>
              <w:t>Затраты на покупку,</w:t>
            </w:r>
          </w:p>
          <w:p w14:paraId="6C636AD9" w14:textId="77777777" w:rsidR="00A45EB8" w:rsidRPr="00A45EB8" w:rsidRDefault="00A45EB8" w:rsidP="00A45EB8">
            <w:pPr>
              <w:jc w:val="center"/>
              <w:rPr>
                <w:sz w:val="20"/>
                <w:szCs w:val="20"/>
              </w:rPr>
            </w:pPr>
            <w:r w:rsidRPr="00A45EB8">
              <w:rPr>
                <w:sz w:val="20"/>
                <w:szCs w:val="20"/>
              </w:rPr>
              <w:t>тыс. руб.</w:t>
            </w:r>
          </w:p>
        </w:tc>
      </w:tr>
      <w:tr w:rsidR="00A45EB8" w:rsidRPr="00A45EB8" w14:paraId="780032E6" w14:textId="77777777" w:rsidTr="00293CC7">
        <w:trPr>
          <w:trHeight w:val="20"/>
        </w:trPr>
        <w:tc>
          <w:tcPr>
            <w:tcW w:w="724" w:type="dxa"/>
            <w:vMerge/>
            <w:shd w:val="clear" w:color="auto" w:fill="auto"/>
            <w:tcMar>
              <w:left w:w="28" w:type="dxa"/>
              <w:right w:w="28" w:type="dxa"/>
            </w:tcMar>
            <w:vAlign w:val="center"/>
          </w:tcPr>
          <w:p w14:paraId="4EB777D8" w14:textId="77777777" w:rsidR="00A45EB8" w:rsidRPr="00A45EB8" w:rsidRDefault="00A45EB8" w:rsidP="00A45EB8">
            <w:pPr>
              <w:rPr>
                <w:sz w:val="20"/>
                <w:szCs w:val="20"/>
              </w:rPr>
            </w:pPr>
          </w:p>
        </w:tc>
        <w:tc>
          <w:tcPr>
            <w:tcW w:w="4380" w:type="dxa"/>
            <w:vMerge/>
            <w:tcMar>
              <w:left w:w="28" w:type="dxa"/>
              <w:right w:w="28" w:type="dxa"/>
            </w:tcMar>
            <w:vAlign w:val="center"/>
            <w:hideMark/>
          </w:tcPr>
          <w:p w14:paraId="6F7D8237" w14:textId="77777777" w:rsidR="00A45EB8" w:rsidRPr="00A45EB8" w:rsidRDefault="00A45EB8" w:rsidP="00A45EB8">
            <w:pPr>
              <w:rPr>
                <w:sz w:val="20"/>
                <w:szCs w:val="20"/>
              </w:rPr>
            </w:pPr>
          </w:p>
        </w:tc>
        <w:tc>
          <w:tcPr>
            <w:tcW w:w="1134" w:type="dxa"/>
            <w:vMerge/>
            <w:shd w:val="clear" w:color="auto" w:fill="auto"/>
            <w:tcMar>
              <w:left w:w="28" w:type="dxa"/>
              <w:right w:w="28" w:type="dxa"/>
            </w:tcMar>
            <w:vAlign w:val="center"/>
            <w:hideMark/>
          </w:tcPr>
          <w:p w14:paraId="3CF975A3" w14:textId="77777777" w:rsidR="00A45EB8" w:rsidRPr="00A45EB8" w:rsidRDefault="00A45EB8" w:rsidP="00A45EB8">
            <w:pPr>
              <w:rPr>
                <w:sz w:val="20"/>
                <w:szCs w:val="20"/>
              </w:rPr>
            </w:pPr>
          </w:p>
        </w:tc>
        <w:tc>
          <w:tcPr>
            <w:tcW w:w="1119" w:type="dxa"/>
            <w:vMerge/>
            <w:tcMar>
              <w:left w:w="28" w:type="dxa"/>
              <w:right w:w="28" w:type="dxa"/>
            </w:tcMar>
            <w:vAlign w:val="center"/>
            <w:hideMark/>
          </w:tcPr>
          <w:p w14:paraId="4922B938" w14:textId="77777777" w:rsidR="00A45EB8" w:rsidRPr="00A45EB8" w:rsidRDefault="00A45EB8" w:rsidP="00A45EB8">
            <w:pPr>
              <w:rPr>
                <w:sz w:val="20"/>
                <w:szCs w:val="20"/>
              </w:rPr>
            </w:pPr>
          </w:p>
        </w:tc>
        <w:tc>
          <w:tcPr>
            <w:tcW w:w="1574" w:type="dxa"/>
            <w:vMerge w:val="restart"/>
            <w:shd w:val="clear" w:color="auto" w:fill="auto"/>
            <w:tcMar>
              <w:left w:w="28" w:type="dxa"/>
              <w:right w:w="28" w:type="dxa"/>
            </w:tcMar>
            <w:vAlign w:val="center"/>
            <w:hideMark/>
          </w:tcPr>
          <w:p w14:paraId="54286C5D" w14:textId="77777777" w:rsidR="00A45EB8" w:rsidRPr="00A45EB8" w:rsidRDefault="00A45EB8" w:rsidP="00A45EB8">
            <w:pPr>
              <w:jc w:val="center"/>
              <w:rPr>
                <w:sz w:val="20"/>
                <w:szCs w:val="20"/>
              </w:rPr>
            </w:pPr>
            <w:proofErr w:type="spellStart"/>
            <w:r w:rsidRPr="00A45EB8">
              <w:rPr>
                <w:sz w:val="20"/>
                <w:szCs w:val="20"/>
              </w:rPr>
              <w:t>одноставочный</w:t>
            </w:r>
            <w:proofErr w:type="spellEnd"/>
          </w:p>
        </w:tc>
        <w:tc>
          <w:tcPr>
            <w:tcW w:w="3222" w:type="dxa"/>
            <w:gridSpan w:val="2"/>
            <w:shd w:val="clear" w:color="auto" w:fill="auto"/>
            <w:tcMar>
              <w:left w:w="28" w:type="dxa"/>
              <w:right w:w="28" w:type="dxa"/>
            </w:tcMar>
            <w:vAlign w:val="center"/>
            <w:hideMark/>
          </w:tcPr>
          <w:p w14:paraId="2DD20F84" w14:textId="77777777" w:rsidR="00A45EB8" w:rsidRPr="00A45EB8" w:rsidRDefault="00A45EB8" w:rsidP="00A45EB8">
            <w:pPr>
              <w:jc w:val="center"/>
              <w:rPr>
                <w:sz w:val="20"/>
                <w:szCs w:val="20"/>
              </w:rPr>
            </w:pPr>
            <w:proofErr w:type="spellStart"/>
            <w:r w:rsidRPr="00A45EB8">
              <w:rPr>
                <w:sz w:val="20"/>
                <w:szCs w:val="20"/>
              </w:rPr>
              <w:t>двухставочный</w:t>
            </w:r>
            <w:proofErr w:type="spellEnd"/>
          </w:p>
        </w:tc>
        <w:tc>
          <w:tcPr>
            <w:tcW w:w="928" w:type="dxa"/>
            <w:vMerge w:val="restart"/>
            <w:shd w:val="clear" w:color="auto" w:fill="auto"/>
            <w:tcMar>
              <w:left w:w="28" w:type="dxa"/>
              <w:right w:w="28" w:type="dxa"/>
            </w:tcMar>
            <w:vAlign w:val="center"/>
            <w:hideMark/>
          </w:tcPr>
          <w:p w14:paraId="6EAA0BB9" w14:textId="77777777" w:rsidR="00A45EB8" w:rsidRPr="00A45EB8" w:rsidRDefault="00A45EB8" w:rsidP="00A45EB8">
            <w:pPr>
              <w:jc w:val="center"/>
              <w:rPr>
                <w:sz w:val="20"/>
                <w:szCs w:val="20"/>
              </w:rPr>
            </w:pPr>
            <w:r w:rsidRPr="00A45EB8">
              <w:rPr>
                <w:sz w:val="20"/>
                <w:szCs w:val="20"/>
              </w:rPr>
              <w:t>энергии</w:t>
            </w:r>
          </w:p>
        </w:tc>
        <w:tc>
          <w:tcPr>
            <w:tcW w:w="811" w:type="dxa"/>
            <w:vMerge w:val="restart"/>
            <w:shd w:val="clear" w:color="auto" w:fill="auto"/>
            <w:tcMar>
              <w:left w:w="28" w:type="dxa"/>
              <w:right w:w="28" w:type="dxa"/>
            </w:tcMar>
            <w:vAlign w:val="center"/>
            <w:hideMark/>
          </w:tcPr>
          <w:p w14:paraId="0C90B112" w14:textId="77777777" w:rsidR="00A45EB8" w:rsidRPr="00A45EB8" w:rsidRDefault="00A45EB8" w:rsidP="00A45EB8">
            <w:pPr>
              <w:jc w:val="center"/>
              <w:rPr>
                <w:sz w:val="20"/>
                <w:szCs w:val="20"/>
              </w:rPr>
            </w:pPr>
            <w:r w:rsidRPr="00A45EB8">
              <w:rPr>
                <w:sz w:val="20"/>
                <w:szCs w:val="20"/>
              </w:rPr>
              <w:t>мощности</w:t>
            </w:r>
          </w:p>
        </w:tc>
        <w:tc>
          <w:tcPr>
            <w:tcW w:w="994" w:type="dxa"/>
            <w:vMerge w:val="restart"/>
            <w:shd w:val="clear" w:color="auto" w:fill="auto"/>
            <w:tcMar>
              <w:left w:w="28" w:type="dxa"/>
              <w:right w:w="28" w:type="dxa"/>
            </w:tcMar>
            <w:vAlign w:val="center"/>
            <w:hideMark/>
          </w:tcPr>
          <w:p w14:paraId="25E5B291" w14:textId="77777777" w:rsidR="00A45EB8" w:rsidRPr="00A45EB8" w:rsidRDefault="00A45EB8" w:rsidP="00A45EB8">
            <w:pPr>
              <w:jc w:val="center"/>
              <w:rPr>
                <w:sz w:val="20"/>
                <w:szCs w:val="20"/>
              </w:rPr>
            </w:pPr>
            <w:r w:rsidRPr="00A45EB8">
              <w:rPr>
                <w:sz w:val="20"/>
                <w:szCs w:val="20"/>
              </w:rPr>
              <w:t>всего</w:t>
            </w:r>
          </w:p>
        </w:tc>
      </w:tr>
      <w:tr w:rsidR="00A45EB8" w:rsidRPr="00A45EB8" w14:paraId="537574FD" w14:textId="77777777" w:rsidTr="00293CC7">
        <w:trPr>
          <w:trHeight w:val="303"/>
        </w:trPr>
        <w:tc>
          <w:tcPr>
            <w:tcW w:w="724" w:type="dxa"/>
            <w:vMerge/>
            <w:shd w:val="clear" w:color="auto" w:fill="auto"/>
            <w:tcMar>
              <w:left w:w="28" w:type="dxa"/>
              <w:right w:w="28" w:type="dxa"/>
            </w:tcMar>
            <w:vAlign w:val="center"/>
          </w:tcPr>
          <w:p w14:paraId="3AAD93AC" w14:textId="77777777" w:rsidR="00A45EB8" w:rsidRPr="00A45EB8" w:rsidRDefault="00A45EB8" w:rsidP="00A45EB8">
            <w:pPr>
              <w:rPr>
                <w:sz w:val="20"/>
                <w:szCs w:val="20"/>
              </w:rPr>
            </w:pPr>
          </w:p>
        </w:tc>
        <w:tc>
          <w:tcPr>
            <w:tcW w:w="4380" w:type="dxa"/>
            <w:vMerge/>
            <w:tcMar>
              <w:left w:w="28" w:type="dxa"/>
              <w:right w:w="28" w:type="dxa"/>
            </w:tcMar>
            <w:vAlign w:val="center"/>
            <w:hideMark/>
          </w:tcPr>
          <w:p w14:paraId="3006F98A" w14:textId="77777777" w:rsidR="00A45EB8" w:rsidRPr="00A45EB8" w:rsidRDefault="00A45EB8" w:rsidP="00A45EB8">
            <w:pPr>
              <w:rPr>
                <w:sz w:val="20"/>
                <w:szCs w:val="20"/>
              </w:rPr>
            </w:pPr>
          </w:p>
        </w:tc>
        <w:tc>
          <w:tcPr>
            <w:tcW w:w="1134" w:type="dxa"/>
            <w:vMerge/>
            <w:shd w:val="clear" w:color="auto" w:fill="auto"/>
            <w:tcMar>
              <w:left w:w="28" w:type="dxa"/>
              <w:right w:w="28" w:type="dxa"/>
            </w:tcMar>
            <w:vAlign w:val="center"/>
            <w:hideMark/>
          </w:tcPr>
          <w:p w14:paraId="169FE49F" w14:textId="77777777" w:rsidR="00A45EB8" w:rsidRPr="00A45EB8" w:rsidRDefault="00A45EB8" w:rsidP="00A45EB8">
            <w:pPr>
              <w:rPr>
                <w:sz w:val="20"/>
                <w:szCs w:val="20"/>
              </w:rPr>
            </w:pPr>
          </w:p>
        </w:tc>
        <w:tc>
          <w:tcPr>
            <w:tcW w:w="1119" w:type="dxa"/>
            <w:vMerge/>
            <w:tcMar>
              <w:left w:w="28" w:type="dxa"/>
              <w:right w:w="28" w:type="dxa"/>
            </w:tcMar>
            <w:vAlign w:val="center"/>
            <w:hideMark/>
          </w:tcPr>
          <w:p w14:paraId="0F12782A" w14:textId="77777777" w:rsidR="00A45EB8" w:rsidRPr="00A45EB8" w:rsidRDefault="00A45EB8" w:rsidP="00A45EB8">
            <w:pPr>
              <w:rPr>
                <w:sz w:val="20"/>
                <w:szCs w:val="20"/>
              </w:rPr>
            </w:pPr>
          </w:p>
        </w:tc>
        <w:tc>
          <w:tcPr>
            <w:tcW w:w="1574" w:type="dxa"/>
            <w:vMerge/>
            <w:tcMar>
              <w:left w:w="28" w:type="dxa"/>
              <w:right w:w="28" w:type="dxa"/>
            </w:tcMar>
            <w:vAlign w:val="center"/>
            <w:hideMark/>
          </w:tcPr>
          <w:p w14:paraId="529892E9" w14:textId="77777777" w:rsidR="00A45EB8" w:rsidRPr="00A45EB8" w:rsidRDefault="00A45EB8" w:rsidP="00A45EB8">
            <w:pPr>
              <w:rPr>
                <w:sz w:val="20"/>
                <w:szCs w:val="20"/>
              </w:rPr>
            </w:pPr>
          </w:p>
        </w:tc>
        <w:tc>
          <w:tcPr>
            <w:tcW w:w="1645" w:type="dxa"/>
            <w:shd w:val="clear" w:color="auto" w:fill="auto"/>
            <w:tcMar>
              <w:left w:w="28" w:type="dxa"/>
              <w:right w:w="28" w:type="dxa"/>
            </w:tcMar>
            <w:vAlign w:val="center"/>
            <w:hideMark/>
          </w:tcPr>
          <w:p w14:paraId="4248E291" w14:textId="77777777" w:rsidR="00A45EB8" w:rsidRPr="00A45EB8" w:rsidRDefault="00A45EB8" w:rsidP="00A45EB8">
            <w:pPr>
              <w:jc w:val="center"/>
              <w:rPr>
                <w:sz w:val="20"/>
                <w:szCs w:val="20"/>
              </w:rPr>
            </w:pPr>
            <w:r w:rsidRPr="00A45EB8">
              <w:rPr>
                <w:sz w:val="20"/>
                <w:szCs w:val="20"/>
              </w:rPr>
              <w:t>ставка за мощность</w:t>
            </w:r>
          </w:p>
        </w:tc>
        <w:tc>
          <w:tcPr>
            <w:tcW w:w="1577" w:type="dxa"/>
            <w:shd w:val="clear" w:color="auto" w:fill="auto"/>
            <w:tcMar>
              <w:left w:w="28" w:type="dxa"/>
              <w:right w:w="28" w:type="dxa"/>
            </w:tcMar>
            <w:vAlign w:val="center"/>
            <w:hideMark/>
          </w:tcPr>
          <w:p w14:paraId="01289A10" w14:textId="77777777" w:rsidR="00A45EB8" w:rsidRPr="00A45EB8" w:rsidRDefault="00A45EB8" w:rsidP="00A45EB8">
            <w:pPr>
              <w:jc w:val="center"/>
              <w:rPr>
                <w:sz w:val="20"/>
                <w:szCs w:val="20"/>
              </w:rPr>
            </w:pPr>
            <w:r w:rsidRPr="00A45EB8">
              <w:rPr>
                <w:sz w:val="20"/>
                <w:szCs w:val="20"/>
              </w:rPr>
              <w:t>ставка за энергию</w:t>
            </w:r>
          </w:p>
        </w:tc>
        <w:tc>
          <w:tcPr>
            <w:tcW w:w="928" w:type="dxa"/>
            <w:vMerge/>
            <w:tcMar>
              <w:left w:w="28" w:type="dxa"/>
              <w:right w:w="28" w:type="dxa"/>
            </w:tcMar>
            <w:vAlign w:val="center"/>
            <w:hideMark/>
          </w:tcPr>
          <w:p w14:paraId="0DAB12EF" w14:textId="77777777" w:rsidR="00A45EB8" w:rsidRPr="00A45EB8" w:rsidRDefault="00A45EB8" w:rsidP="00A45EB8">
            <w:pPr>
              <w:rPr>
                <w:sz w:val="20"/>
                <w:szCs w:val="20"/>
              </w:rPr>
            </w:pPr>
          </w:p>
        </w:tc>
        <w:tc>
          <w:tcPr>
            <w:tcW w:w="811" w:type="dxa"/>
            <w:vMerge/>
            <w:tcMar>
              <w:left w:w="28" w:type="dxa"/>
              <w:right w:w="28" w:type="dxa"/>
            </w:tcMar>
            <w:vAlign w:val="center"/>
            <w:hideMark/>
          </w:tcPr>
          <w:p w14:paraId="77021A5D" w14:textId="77777777" w:rsidR="00A45EB8" w:rsidRPr="00A45EB8" w:rsidRDefault="00A45EB8" w:rsidP="00A45EB8">
            <w:pPr>
              <w:rPr>
                <w:sz w:val="20"/>
                <w:szCs w:val="20"/>
              </w:rPr>
            </w:pPr>
          </w:p>
        </w:tc>
        <w:tc>
          <w:tcPr>
            <w:tcW w:w="994" w:type="dxa"/>
            <w:vMerge/>
            <w:tcMar>
              <w:left w:w="28" w:type="dxa"/>
              <w:right w:w="28" w:type="dxa"/>
            </w:tcMar>
            <w:vAlign w:val="center"/>
            <w:hideMark/>
          </w:tcPr>
          <w:p w14:paraId="26BA4854" w14:textId="77777777" w:rsidR="00A45EB8" w:rsidRPr="00A45EB8" w:rsidRDefault="00A45EB8" w:rsidP="00A45EB8">
            <w:pPr>
              <w:rPr>
                <w:sz w:val="20"/>
                <w:szCs w:val="20"/>
              </w:rPr>
            </w:pPr>
          </w:p>
        </w:tc>
      </w:tr>
      <w:tr w:rsidR="00A45EB8" w:rsidRPr="00A45EB8" w14:paraId="1189A0B3" w14:textId="77777777" w:rsidTr="00293CC7">
        <w:trPr>
          <w:trHeight w:val="20"/>
        </w:trPr>
        <w:tc>
          <w:tcPr>
            <w:tcW w:w="724" w:type="dxa"/>
            <w:vMerge/>
            <w:shd w:val="clear" w:color="auto" w:fill="auto"/>
            <w:tcMar>
              <w:left w:w="28" w:type="dxa"/>
              <w:right w:w="28" w:type="dxa"/>
            </w:tcMar>
            <w:vAlign w:val="center"/>
          </w:tcPr>
          <w:p w14:paraId="5C15E9C5" w14:textId="77777777" w:rsidR="00A45EB8" w:rsidRPr="00A45EB8" w:rsidRDefault="00A45EB8" w:rsidP="00A45EB8">
            <w:pPr>
              <w:rPr>
                <w:sz w:val="20"/>
                <w:szCs w:val="20"/>
              </w:rPr>
            </w:pPr>
          </w:p>
        </w:tc>
        <w:tc>
          <w:tcPr>
            <w:tcW w:w="4380" w:type="dxa"/>
            <w:vMerge/>
            <w:tcMar>
              <w:left w:w="28" w:type="dxa"/>
              <w:right w:w="28" w:type="dxa"/>
            </w:tcMar>
            <w:vAlign w:val="center"/>
            <w:hideMark/>
          </w:tcPr>
          <w:p w14:paraId="4FB61EEE" w14:textId="77777777" w:rsidR="00A45EB8" w:rsidRPr="00A45EB8" w:rsidRDefault="00A45EB8" w:rsidP="00A45EB8">
            <w:pPr>
              <w:rPr>
                <w:sz w:val="20"/>
                <w:szCs w:val="20"/>
              </w:rPr>
            </w:pPr>
          </w:p>
        </w:tc>
        <w:tc>
          <w:tcPr>
            <w:tcW w:w="1134" w:type="dxa"/>
            <w:vMerge/>
            <w:shd w:val="clear" w:color="auto" w:fill="auto"/>
            <w:tcMar>
              <w:left w:w="28" w:type="dxa"/>
              <w:right w:w="28" w:type="dxa"/>
            </w:tcMar>
            <w:vAlign w:val="center"/>
            <w:hideMark/>
          </w:tcPr>
          <w:p w14:paraId="18CD6DAD" w14:textId="77777777" w:rsidR="00A45EB8" w:rsidRPr="00A45EB8" w:rsidRDefault="00A45EB8" w:rsidP="00A45EB8">
            <w:pPr>
              <w:rPr>
                <w:sz w:val="20"/>
                <w:szCs w:val="20"/>
              </w:rPr>
            </w:pPr>
          </w:p>
        </w:tc>
        <w:tc>
          <w:tcPr>
            <w:tcW w:w="1119" w:type="dxa"/>
            <w:vMerge/>
            <w:tcMar>
              <w:left w:w="28" w:type="dxa"/>
              <w:right w:w="28" w:type="dxa"/>
            </w:tcMar>
            <w:vAlign w:val="center"/>
            <w:hideMark/>
          </w:tcPr>
          <w:p w14:paraId="1BF537D4" w14:textId="77777777" w:rsidR="00A45EB8" w:rsidRPr="00A45EB8" w:rsidRDefault="00A45EB8" w:rsidP="00A45EB8">
            <w:pPr>
              <w:rPr>
                <w:sz w:val="20"/>
                <w:szCs w:val="20"/>
              </w:rPr>
            </w:pPr>
          </w:p>
        </w:tc>
        <w:tc>
          <w:tcPr>
            <w:tcW w:w="1574" w:type="dxa"/>
            <w:shd w:val="clear" w:color="auto" w:fill="auto"/>
            <w:tcMar>
              <w:left w:w="28" w:type="dxa"/>
              <w:right w:w="28" w:type="dxa"/>
            </w:tcMar>
            <w:vAlign w:val="center"/>
            <w:hideMark/>
          </w:tcPr>
          <w:p w14:paraId="296B796A" w14:textId="77777777" w:rsidR="00A45EB8" w:rsidRPr="00A45EB8" w:rsidRDefault="00A45EB8" w:rsidP="00A45EB8">
            <w:pPr>
              <w:jc w:val="center"/>
              <w:rPr>
                <w:sz w:val="20"/>
                <w:szCs w:val="20"/>
              </w:rPr>
            </w:pPr>
            <w:r w:rsidRPr="00A45EB8">
              <w:rPr>
                <w:sz w:val="20"/>
                <w:szCs w:val="20"/>
              </w:rPr>
              <w:t xml:space="preserve">руб./тыс. </w:t>
            </w:r>
            <w:proofErr w:type="spellStart"/>
            <w:r w:rsidRPr="00A45EB8">
              <w:rPr>
                <w:sz w:val="20"/>
                <w:szCs w:val="20"/>
              </w:rPr>
              <w:t>кВт·ч</w:t>
            </w:r>
            <w:proofErr w:type="spellEnd"/>
            <w:r w:rsidRPr="00A45EB8">
              <w:rPr>
                <w:sz w:val="20"/>
                <w:szCs w:val="20"/>
              </w:rPr>
              <w:t xml:space="preserve"> (руб./Гкал)</w:t>
            </w:r>
          </w:p>
          <w:p w14:paraId="1B1D903B" w14:textId="77777777" w:rsidR="00A45EB8" w:rsidRPr="00A45EB8" w:rsidRDefault="00A45EB8" w:rsidP="00A45EB8">
            <w:pPr>
              <w:jc w:val="center"/>
              <w:rPr>
                <w:sz w:val="20"/>
                <w:szCs w:val="20"/>
              </w:rPr>
            </w:pPr>
          </w:p>
        </w:tc>
        <w:tc>
          <w:tcPr>
            <w:tcW w:w="1645" w:type="dxa"/>
            <w:shd w:val="clear" w:color="auto" w:fill="auto"/>
            <w:tcMar>
              <w:left w:w="28" w:type="dxa"/>
              <w:right w:w="28" w:type="dxa"/>
            </w:tcMar>
            <w:vAlign w:val="center"/>
            <w:hideMark/>
          </w:tcPr>
          <w:p w14:paraId="5832EE2A" w14:textId="77777777" w:rsidR="00A45EB8" w:rsidRPr="00A45EB8" w:rsidRDefault="00A45EB8" w:rsidP="00A45EB8">
            <w:pPr>
              <w:jc w:val="center"/>
              <w:rPr>
                <w:sz w:val="20"/>
                <w:szCs w:val="20"/>
              </w:rPr>
            </w:pPr>
            <w:r w:rsidRPr="00A45EB8">
              <w:rPr>
                <w:sz w:val="20"/>
                <w:szCs w:val="20"/>
              </w:rPr>
              <w:t>руб./</w:t>
            </w:r>
            <w:proofErr w:type="spellStart"/>
            <w:r w:rsidRPr="00A45EB8">
              <w:rPr>
                <w:sz w:val="20"/>
                <w:szCs w:val="20"/>
              </w:rPr>
              <w:t>MBт</w:t>
            </w:r>
            <w:proofErr w:type="spellEnd"/>
            <w:r w:rsidRPr="00A45EB8">
              <w:rPr>
                <w:sz w:val="20"/>
                <w:szCs w:val="20"/>
              </w:rPr>
              <w:t xml:space="preserve"> в мес. (тыс. руб./ Гкал/ч в мес.)</w:t>
            </w:r>
          </w:p>
        </w:tc>
        <w:tc>
          <w:tcPr>
            <w:tcW w:w="1577" w:type="dxa"/>
            <w:shd w:val="clear" w:color="auto" w:fill="auto"/>
            <w:tcMar>
              <w:left w:w="28" w:type="dxa"/>
              <w:right w:w="28" w:type="dxa"/>
            </w:tcMar>
            <w:vAlign w:val="center"/>
            <w:hideMark/>
          </w:tcPr>
          <w:p w14:paraId="34E7AD15" w14:textId="77777777" w:rsidR="00A45EB8" w:rsidRPr="00A45EB8" w:rsidRDefault="00A45EB8" w:rsidP="00A45EB8">
            <w:pPr>
              <w:jc w:val="center"/>
              <w:rPr>
                <w:sz w:val="20"/>
                <w:szCs w:val="20"/>
              </w:rPr>
            </w:pPr>
            <w:r w:rsidRPr="00A45EB8">
              <w:rPr>
                <w:sz w:val="20"/>
                <w:szCs w:val="20"/>
              </w:rPr>
              <w:t xml:space="preserve">руб./тыс. </w:t>
            </w:r>
            <w:proofErr w:type="spellStart"/>
            <w:r w:rsidRPr="00A45EB8">
              <w:rPr>
                <w:sz w:val="20"/>
                <w:szCs w:val="20"/>
              </w:rPr>
              <w:t>кВт·ч</w:t>
            </w:r>
            <w:proofErr w:type="spellEnd"/>
            <w:r w:rsidRPr="00A45EB8">
              <w:rPr>
                <w:sz w:val="20"/>
                <w:szCs w:val="20"/>
              </w:rPr>
              <w:t xml:space="preserve"> (руб./Гкал)</w:t>
            </w:r>
          </w:p>
          <w:p w14:paraId="36E7C0B7" w14:textId="77777777" w:rsidR="00A45EB8" w:rsidRPr="00A45EB8" w:rsidRDefault="00A45EB8" w:rsidP="00A45EB8">
            <w:pPr>
              <w:jc w:val="center"/>
              <w:rPr>
                <w:sz w:val="20"/>
                <w:szCs w:val="20"/>
              </w:rPr>
            </w:pPr>
          </w:p>
        </w:tc>
        <w:tc>
          <w:tcPr>
            <w:tcW w:w="928" w:type="dxa"/>
            <w:vMerge/>
            <w:tcMar>
              <w:left w:w="28" w:type="dxa"/>
              <w:right w:w="28" w:type="dxa"/>
            </w:tcMar>
            <w:vAlign w:val="center"/>
            <w:hideMark/>
          </w:tcPr>
          <w:p w14:paraId="73D90E42" w14:textId="77777777" w:rsidR="00A45EB8" w:rsidRPr="00A45EB8" w:rsidRDefault="00A45EB8" w:rsidP="00A45EB8">
            <w:pPr>
              <w:rPr>
                <w:sz w:val="20"/>
                <w:szCs w:val="20"/>
              </w:rPr>
            </w:pPr>
          </w:p>
        </w:tc>
        <w:tc>
          <w:tcPr>
            <w:tcW w:w="811" w:type="dxa"/>
            <w:vMerge/>
            <w:tcMar>
              <w:left w:w="28" w:type="dxa"/>
              <w:right w:w="28" w:type="dxa"/>
            </w:tcMar>
            <w:vAlign w:val="center"/>
            <w:hideMark/>
          </w:tcPr>
          <w:p w14:paraId="6904FBC0" w14:textId="77777777" w:rsidR="00A45EB8" w:rsidRPr="00A45EB8" w:rsidRDefault="00A45EB8" w:rsidP="00A45EB8">
            <w:pPr>
              <w:rPr>
                <w:sz w:val="20"/>
                <w:szCs w:val="20"/>
              </w:rPr>
            </w:pPr>
          </w:p>
        </w:tc>
        <w:tc>
          <w:tcPr>
            <w:tcW w:w="994" w:type="dxa"/>
            <w:vMerge/>
            <w:tcMar>
              <w:left w:w="28" w:type="dxa"/>
              <w:right w:w="28" w:type="dxa"/>
            </w:tcMar>
            <w:vAlign w:val="center"/>
            <w:hideMark/>
          </w:tcPr>
          <w:p w14:paraId="7F3AE5AA" w14:textId="77777777" w:rsidR="00A45EB8" w:rsidRPr="00A45EB8" w:rsidRDefault="00A45EB8" w:rsidP="00A45EB8">
            <w:pPr>
              <w:rPr>
                <w:sz w:val="20"/>
                <w:szCs w:val="20"/>
              </w:rPr>
            </w:pPr>
          </w:p>
        </w:tc>
      </w:tr>
      <w:tr w:rsidR="00A45EB8" w:rsidRPr="00A45EB8" w14:paraId="24415874" w14:textId="77777777" w:rsidTr="00293CC7">
        <w:trPr>
          <w:trHeight w:val="20"/>
        </w:trPr>
        <w:tc>
          <w:tcPr>
            <w:tcW w:w="724" w:type="dxa"/>
            <w:shd w:val="clear" w:color="auto" w:fill="auto"/>
            <w:noWrap/>
            <w:tcMar>
              <w:left w:w="28" w:type="dxa"/>
              <w:right w:w="28" w:type="dxa"/>
            </w:tcMar>
            <w:vAlign w:val="center"/>
            <w:hideMark/>
          </w:tcPr>
          <w:p w14:paraId="67E6A2E8" w14:textId="77777777" w:rsidR="00A45EB8" w:rsidRPr="00A45EB8" w:rsidRDefault="00A45EB8" w:rsidP="00A45EB8">
            <w:pPr>
              <w:jc w:val="center"/>
              <w:rPr>
                <w:sz w:val="20"/>
                <w:szCs w:val="20"/>
              </w:rPr>
            </w:pPr>
            <w:r w:rsidRPr="00A45EB8">
              <w:rPr>
                <w:sz w:val="20"/>
                <w:szCs w:val="20"/>
              </w:rPr>
              <w:t>1</w:t>
            </w:r>
          </w:p>
        </w:tc>
        <w:tc>
          <w:tcPr>
            <w:tcW w:w="4380" w:type="dxa"/>
            <w:shd w:val="clear" w:color="auto" w:fill="auto"/>
            <w:noWrap/>
            <w:tcMar>
              <w:left w:w="28" w:type="dxa"/>
              <w:right w:w="28" w:type="dxa"/>
            </w:tcMar>
            <w:vAlign w:val="center"/>
            <w:hideMark/>
          </w:tcPr>
          <w:p w14:paraId="16047ABF" w14:textId="77777777" w:rsidR="00A45EB8" w:rsidRPr="00A45EB8" w:rsidRDefault="00A45EB8" w:rsidP="00A45EB8">
            <w:pPr>
              <w:jc w:val="center"/>
              <w:rPr>
                <w:sz w:val="20"/>
                <w:szCs w:val="20"/>
              </w:rPr>
            </w:pPr>
            <w:r w:rsidRPr="00A45EB8">
              <w:rPr>
                <w:sz w:val="20"/>
                <w:szCs w:val="20"/>
              </w:rPr>
              <w:t>2</w:t>
            </w:r>
          </w:p>
        </w:tc>
        <w:tc>
          <w:tcPr>
            <w:tcW w:w="1134" w:type="dxa"/>
            <w:shd w:val="clear" w:color="auto" w:fill="auto"/>
            <w:noWrap/>
            <w:tcMar>
              <w:left w:w="28" w:type="dxa"/>
              <w:right w:w="28" w:type="dxa"/>
            </w:tcMar>
            <w:vAlign w:val="center"/>
            <w:hideMark/>
          </w:tcPr>
          <w:p w14:paraId="44E5AA68" w14:textId="77777777" w:rsidR="00A45EB8" w:rsidRPr="00A45EB8" w:rsidRDefault="00A45EB8" w:rsidP="00A45EB8">
            <w:pPr>
              <w:jc w:val="center"/>
              <w:rPr>
                <w:sz w:val="20"/>
                <w:szCs w:val="20"/>
              </w:rPr>
            </w:pPr>
            <w:r w:rsidRPr="00A45EB8">
              <w:rPr>
                <w:sz w:val="20"/>
                <w:szCs w:val="20"/>
              </w:rPr>
              <w:t>3</w:t>
            </w:r>
          </w:p>
        </w:tc>
        <w:tc>
          <w:tcPr>
            <w:tcW w:w="1119" w:type="dxa"/>
            <w:shd w:val="clear" w:color="auto" w:fill="auto"/>
            <w:noWrap/>
            <w:tcMar>
              <w:left w:w="28" w:type="dxa"/>
              <w:right w:w="28" w:type="dxa"/>
            </w:tcMar>
            <w:vAlign w:val="center"/>
            <w:hideMark/>
          </w:tcPr>
          <w:p w14:paraId="39C73A63" w14:textId="77777777" w:rsidR="00A45EB8" w:rsidRPr="00A45EB8" w:rsidRDefault="00A45EB8" w:rsidP="00A45EB8">
            <w:pPr>
              <w:jc w:val="center"/>
              <w:rPr>
                <w:sz w:val="20"/>
                <w:szCs w:val="20"/>
              </w:rPr>
            </w:pPr>
            <w:r w:rsidRPr="00A45EB8">
              <w:rPr>
                <w:sz w:val="20"/>
                <w:szCs w:val="20"/>
              </w:rPr>
              <w:t>4</w:t>
            </w:r>
          </w:p>
        </w:tc>
        <w:tc>
          <w:tcPr>
            <w:tcW w:w="1574" w:type="dxa"/>
            <w:shd w:val="clear" w:color="auto" w:fill="auto"/>
            <w:noWrap/>
            <w:tcMar>
              <w:left w:w="28" w:type="dxa"/>
              <w:right w:w="28" w:type="dxa"/>
            </w:tcMar>
            <w:vAlign w:val="center"/>
            <w:hideMark/>
          </w:tcPr>
          <w:p w14:paraId="2B17C34E" w14:textId="77777777" w:rsidR="00A45EB8" w:rsidRPr="00A45EB8" w:rsidRDefault="00A45EB8" w:rsidP="00A45EB8">
            <w:pPr>
              <w:jc w:val="center"/>
              <w:rPr>
                <w:sz w:val="20"/>
                <w:szCs w:val="20"/>
              </w:rPr>
            </w:pPr>
            <w:r w:rsidRPr="00A45EB8">
              <w:rPr>
                <w:sz w:val="20"/>
                <w:szCs w:val="20"/>
              </w:rPr>
              <w:t>5</w:t>
            </w:r>
          </w:p>
        </w:tc>
        <w:tc>
          <w:tcPr>
            <w:tcW w:w="1645" w:type="dxa"/>
            <w:shd w:val="clear" w:color="auto" w:fill="auto"/>
            <w:noWrap/>
            <w:tcMar>
              <w:left w:w="28" w:type="dxa"/>
              <w:right w:w="28" w:type="dxa"/>
            </w:tcMar>
            <w:vAlign w:val="center"/>
            <w:hideMark/>
          </w:tcPr>
          <w:p w14:paraId="49AC4AEC" w14:textId="77777777" w:rsidR="00A45EB8" w:rsidRPr="00A45EB8" w:rsidRDefault="00A45EB8" w:rsidP="00A45EB8">
            <w:pPr>
              <w:jc w:val="center"/>
              <w:rPr>
                <w:sz w:val="20"/>
                <w:szCs w:val="20"/>
              </w:rPr>
            </w:pPr>
            <w:r w:rsidRPr="00A45EB8">
              <w:rPr>
                <w:sz w:val="20"/>
                <w:szCs w:val="20"/>
              </w:rPr>
              <w:t>6</w:t>
            </w:r>
          </w:p>
        </w:tc>
        <w:tc>
          <w:tcPr>
            <w:tcW w:w="1577" w:type="dxa"/>
            <w:shd w:val="clear" w:color="auto" w:fill="auto"/>
            <w:noWrap/>
            <w:tcMar>
              <w:left w:w="28" w:type="dxa"/>
              <w:right w:w="28" w:type="dxa"/>
            </w:tcMar>
            <w:vAlign w:val="center"/>
            <w:hideMark/>
          </w:tcPr>
          <w:p w14:paraId="71C3136D" w14:textId="77777777" w:rsidR="00A45EB8" w:rsidRPr="00A45EB8" w:rsidRDefault="00A45EB8" w:rsidP="00A45EB8">
            <w:pPr>
              <w:jc w:val="center"/>
              <w:rPr>
                <w:sz w:val="20"/>
                <w:szCs w:val="20"/>
              </w:rPr>
            </w:pPr>
            <w:r w:rsidRPr="00A45EB8">
              <w:rPr>
                <w:sz w:val="20"/>
                <w:szCs w:val="20"/>
              </w:rPr>
              <w:t>7</w:t>
            </w:r>
          </w:p>
        </w:tc>
        <w:tc>
          <w:tcPr>
            <w:tcW w:w="928" w:type="dxa"/>
            <w:shd w:val="clear" w:color="auto" w:fill="auto"/>
            <w:noWrap/>
            <w:tcMar>
              <w:left w:w="28" w:type="dxa"/>
              <w:right w:w="28" w:type="dxa"/>
            </w:tcMar>
            <w:vAlign w:val="center"/>
            <w:hideMark/>
          </w:tcPr>
          <w:p w14:paraId="63CD38AD" w14:textId="77777777" w:rsidR="00A45EB8" w:rsidRPr="00A45EB8" w:rsidRDefault="00A45EB8" w:rsidP="00A45EB8">
            <w:pPr>
              <w:jc w:val="center"/>
              <w:rPr>
                <w:sz w:val="20"/>
                <w:szCs w:val="20"/>
              </w:rPr>
            </w:pPr>
            <w:r w:rsidRPr="00A45EB8">
              <w:rPr>
                <w:sz w:val="20"/>
                <w:szCs w:val="20"/>
              </w:rPr>
              <w:t>8=3*5</w:t>
            </w:r>
          </w:p>
        </w:tc>
        <w:tc>
          <w:tcPr>
            <w:tcW w:w="811" w:type="dxa"/>
            <w:shd w:val="clear" w:color="auto" w:fill="auto"/>
            <w:noWrap/>
            <w:tcMar>
              <w:left w:w="28" w:type="dxa"/>
              <w:right w:w="28" w:type="dxa"/>
            </w:tcMar>
            <w:vAlign w:val="center"/>
            <w:hideMark/>
          </w:tcPr>
          <w:p w14:paraId="53043D42" w14:textId="77777777" w:rsidR="00A45EB8" w:rsidRPr="00A45EB8" w:rsidRDefault="00A45EB8" w:rsidP="00A45EB8">
            <w:pPr>
              <w:jc w:val="center"/>
              <w:rPr>
                <w:sz w:val="20"/>
                <w:szCs w:val="20"/>
              </w:rPr>
            </w:pPr>
            <w:r w:rsidRPr="00A45EB8">
              <w:rPr>
                <w:sz w:val="20"/>
                <w:szCs w:val="20"/>
              </w:rPr>
              <w:t>9=4*6</w:t>
            </w:r>
          </w:p>
        </w:tc>
        <w:tc>
          <w:tcPr>
            <w:tcW w:w="994" w:type="dxa"/>
            <w:shd w:val="clear" w:color="auto" w:fill="auto"/>
            <w:noWrap/>
            <w:tcMar>
              <w:left w:w="28" w:type="dxa"/>
              <w:right w:w="28" w:type="dxa"/>
            </w:tcMar>
            <w:vAlign w:val="center"/>
            <w:hideMark/>
          </w:tcPr>
          <w:p w14:paraId="64AEE2D8" w14:textId="77777777" w:rsidR="00A45EB8" w:rsidRPr="00A45EB8" w:rsidRDefault="00A45EB8" w:rsidP="00A45EB8">
            <w:pPr>
              <w:jc w:val="center"/>
              <w:rPr>
                <w:sz w:val="20"/>
                <w:szCs w:val="20"/>
              </w:rPr>
            </w:pPr>
            <w:r w:rsidRPr="00A45EB8">
              <w:rPr>
                <w:sz w:val="20"/>
                <w:szCs w:val="20"/>
              </w:rPr>
              <w:t>10=8+9</w:t>
            </w:r>
          </w:p>
        </w:tc>
      </w:tr>
      <w:tr w:rsidR="00A45EB8" w:rsidRPr="00A45EB8" w14:paraId="4D616AEF" w14:textId="77777777" w:rsidTr="00293CC7">
        <w:trPr>
          <w:trHeight w:val="70"/>
        </w:trPr>
        <w:tc>
          <w:tcPr>
            <w:tcW w:w="14886" w:type="dxa"/>
            <w:gridSpan w:val="10"/>
            <w:shd w:val="clear" w:color="auto" w:fill="auto"/>
            <w:noWrap/>
            <w:tcMar>
              <w:left w:w="28" w:type="dxa"/>
              <w:right w:w="28" w:type="dxa"/>
            </w:tcMar>
            <w:vAlign w:val="center"/>
            <w:hideMark/>
          </w:tcPr>
          <w:p w14:paraId="79EB27C3" w14:textId="77777777" w:rsidR="00A45EB8" w:rsidRPr="00A45EB8" w:rsidRDefault="00A45EB8" w:rsidP="00A45EB8">
            <w:pPr>
              <w:jc w:val="center"/>
              <w:rPr>
                <w:sz w:val="20"/>
                <w:szCs w:val="20"/>
              </w:rPr>
            </w:pPr>
            <w:r w:rsidRPr="00A45EB8">
              <w:rPr>
                <w:sz w:val="20"/>
                <w:szCs w:val="20"/>
              </w:rPr>
              <w:t>Период регулирования 2023</w:t>
            </w:r>
          </w:p>
        </w:tc>
      </w:tr>
      <w:tr w:rsidR="00A45EB8" w:rsidRPr="00A45EB8" w14:paraId="17FE5525" w14:textId="77777777" w:rsidTr="00293CC7">
        <w:trPr>
          <w:trHeight w:val="20"/>
        </w:trPr>
        <w:tc>
          <w:tcPr>
            <w:tcW w:w="724" w:type="dxa"/>
            <w:shd w:val="clear" w:color="auto" w:fill="auto"/>
            <w:noWrap/>
            <w:tcMar>
              <w:left w:w="28" w:type="dxa"/>
              <w:right w:w="28" w:type="dxa"/>
            </w:tcMar>
            <w:vAlign w:val="center"/>
            <w:hideMark/>
          </w:tcPr>
          <w:p w14:paraId="2D503FD9" w14:textId="77777777" w:rsidR="00A45EB8" w:rsidRPr="00A45EB8" w:rsidRDefault="00A45EB8" w:rsidP="00A45EB8">
            <w:pPr>
              <w:jc w:val="center"/>
              <w:rPr>
                <w:sz w:val="20"/>
                <w:szCs w:val="20"/>
              </w:rPr>
            </w:pPr>
            <w:r w:rsidRPr="00A45EB8">
              <w:rPr>
                <w:sz w:val="20"/>
                <w:szCs w:val="20"/>
              </w:rPr>
              <w:t>1</w:t>
            </w:r>
          </w:p>
        </w:tc>
        <w:tc>
          <w:tcPr>
            <w:tcW w:w="4380" w:type="dxa"/>
            <w:shd w:val="clear" w:color="auto" w:fill="auto"/>
            <w:tcMar>
              <w:left w:w="28" w:type="dxa"/>
              <w:right w:w="28" w:type="dxa"/>
            </w:tcMar>
            <w:vAlign w:val="center"/>
            <w:hideMark/>
          </w:tcPr>
          <w:p w14:paraId="7AAE2652" w14:textId="77777777" w:rsidR="00A45EB8" w:rsidRPr="00A45EB8" w:rsidRDefault="00A45EB8" w:rsidP="00A45EB8">
            <w:pPr>
              <w:jc w:val="center"/>
              <w:rPr>
                <w:sz w:val="20"/>
                <w:szCs w:val="20"/>
              </w:rPr>
            </w:pPr>
            <w:r w:rsidRPr="00A45EB8">
              <w:rPr>
                <w:sz w:val="20"/>
                <w:szCs w:val="20"/>
              </w:rPr>
              <w:t xml:space="preserve">Электрическая энергия </w:t>
            </w:r>
          </w:p>
        </w:tc>
        <w:tc>
          <w:tcPr>
            <w:tcW w:w="1134" w:type="dxa"/>
            <w:shd w:val="clear" w:color="auto" w:fill="auto"/>
            <w:noWrap/>
            <w:tcMar>
              <w:left w:w="28" w:type="dxa"/>
              <w:right w:w="28" w:type="dxa"/>
            </w:tcMar>
            <w:hideMark/>
          </w:tcPr>
          <w:p w14:paraId="0601045D" w14:textId="77777777" w:rsidR="00A45EB8" w:rsidRPr="00A45EB8" w:rsidRDefault="00A45EB8" w:rsidP="00A45EB8">
            <w:pPr>
              <w:jc w:val="center"/>
              <w:rPr>
                <w:sz w:val="20"/>
                <w:szCs w:val="20"/>
              </w:rPr>
            </w:pPr>
            <w:r w:rsidRPr="00A45EB8">
              <w:rPr>
                <w:sz w:val="20"/>
                <w:szCs w:val="20"/>
              </w:rPr>
              <w:t>0,01843</w:t>
            </w:r>
          </w:p>
        </w:tc>
        <w:tc>
          <w:tcPr>
            <w:tcW w:w="1119" w:type="dxa"/>
            <w:shd w:val="clear" w:color="auto" w:fill="auto"/>
            <w:noWrap/>
            <w:tcMar>
              <w:left w:w="28" w:type="dxa"/>
              <w:right w:w="28" w:type="dxa"/>
            </w:tcMar>
            <w:hideMark/>
          </w:tcPr>
          <w:p w14:paraId="70111EE7" w14:textId="77777777" w:rsidR="00A45EB8" w:rsidRPr="00A45EB8" w:rsidRDefault="00A45EB8" w:rsidP="00A45EB8">
            <w:pPr>
              <w:jc w:val="center"/>
              <w:rPr>
                <w:sz w:val="20"/>
                <w:szCs w:val="20"/>
              </w:rPr>
            </w:pPr>
            <w:r w:rsidRPr="00A45EB8">
              <w:rPr>
                <w:sz w:val="20"/>
                <w:szCs w:val="20"/>
              </w:rPr>
              <w:t>0,00</w:t>
            </w:r>
          </w:p>
        </w:tc>
        <w:tc>
          <w:tcPr>
            <w:tcW w:w="1574" w:type="dxa"/>
            <w:shd w:val="clear" w:color="auto" w:fill="auto"/>
            <w:noWrap/>
            <w:tcMar>
              <w:left w:w="28" w:type="dxa"/>
              <w:right w:w="28" w:type="dxa"/>
            </w:tcMar>
            <w:hideMark/>
          </w:tcPr>
          <w:p w14:paraId="5BDB69D2" w14:textId="77777777" w:rsidR="00A45EB8" w:rsidRPr="00A45EB8" w:rsidRDefault="00A45EB8" w:rsidP="00A45EB8">
            <w:pPr>
              <w:jc w:val="center"/>
              <w:rPr>
                <w:sz w:val="20"/>
                <w:szCs w:val="20"/>
              </w:rPr>
            </w:pPr>
            <w:r w:rsidRPr="00A45EB8">
              <w:rPr>
                <w:sz w:val="20"/>
                <w:szCs w:val="20"/>
              </w:rPr>
              <w:t>7 100,87</w:t>
            </w:r>
          </w:p>
        </w:tc>
        <w:tc>
          <w:tcPr>
            <w:tcW w:w="1645" w:type="dxa"/>
            <w:shd w:val="clear" w:color="auto" w:fill="auto"/>
            <w:noWrap/>
            <w:tcMar>
              <w:left w:w="28" w:type="dxa"/>
              <w:right w:w="28" w:type="dxa"/>
            </w:tcMar>
            <w:hideMark/>
          </w:tcPr>
          <w:p w14:paraId="0B777855" w14:textId="77777777" w:rsidR="00A45EB8" w:rsidRPr="00A45EB8" w:rsidRDefault="00A45EB8" w:rsidP="00A45EB8">
            <w:pPr>
              <w:jc w:val="center"/>
              <w:rPr>
                <w:sz w:val="20"/>
                <w:szCs w:val="20"/>
              </w:rPr>
            </w:pPr>
            <w:r w:rsidRPr="00A45EB8">
              <w:rPr>
                <w:sz w:val="20"/>
                <w:szCs w:val="20"/>
              </w:rPr>
              <w:t>0,00</w:t>
            </w:r>
          </w:p>
        </w:tc>
        <w:tc>
          <w:tcPr>
            <w:tcW w:w="1577" w:type="dxa"/>
            <w:shd w:val="clear" w:color="auto" w:fill="auto"/>
            <w:noWrap/>
            <w:tcMar>
              <w:left w:w="28" w:type="dxa"/>
              <w:right w:w="28" w:type="dxa"/>
            </w:tcMar>
            <w:hideMark/>
          </w:tcPr>
          <w:p w14:paraId="014FFC98" w14:textId="77777777" w:rsidR="00A45EB8" w:rsidRPr="00A45EB8" w:rsidRDefault="00A45EB8" w:rsidP="00A45EB8">
            <w:pPr>
              <w:jc w:val="center"/>
              <w:rPr>
                <w:sz w:val="20"/>
                <w:szCs w:val="20"/>
              </w:rPr>
            </w:pPr>
            <w:r w:rsidRPr="00A45EB8">
              <w:rPr>
                <w:sz w:val="20"/>
                <w:szCs w:val="20"/>
              </w:rPr>
              <w:t>0,00</w:t>
            </w:r>
          </w:p>
        </w:tc>
        <w:tc>
          <w:tcPr>
            <w:tcW w:w="928" w:type="dxa"/>
            <w:shd w:val="clear" w:color="auto" w:fill="auto"/>
            <w:noWrap/>
            <w:tcMar>
              <w:left w:w="28" w:type="dxa"/>
              <w:right w:w="28" w:type="dxa"/>
            </w:tcMar>
            <w:hideMark/>
          </w:tcPr>
          <w:p w14:paraId="749A1108" w14:textId="77777777" w:rsidR="00A45EB8" w:rsidRPr="00A45EB8" w:rsidRDefault="00A45EB8" w:rsidP="00A45EB8">
            <w:pPr>
              <w:jc w:val="center"/>
              <w:rPr>
                <w:sz w:val="20"/>
                <w:szCs w:val="20"/>
              </w:rPr>
            </w:pPr>
            <w:r w:rsidRPr="00A45EB8">
              <w:rPr>
                <w:sz w:val="20"/>
                <w:szCs w:val="20"/>
              </w:rPr>
              <w:t>130,87</w:t>
            </w:r>
          </w:p>
        </w:tc>
        <w:tc>
          <w:tcPr>
            <w:tcW w:w="811" w:type="dxa"/>
            <w:shd w:val="clear" w:color="auto" w:fill="auto"/>
            <w:noWrap/>
            <w:tcMar>
              <w:left w:w="28" w:type="dxa"/>
              <w:right w:w="28" w:type="dxa"/>
            </w:tcMar>
            <w:hideMark/>
          </w:tcPr>
          <w:p w14:paraId="558C5A7D" w14:textId="77777777" w:rsidR="00A45EB8" w:rsidRPr="00A45EB8" w:rsidRDefault="00A45EB8" w:rsidP="00A45EB8">
            <w:pPr>
              <w:jc w:val="center"/>
              <w:rPr>
                <w:sz w:val="20"/>
                <w:szCs w:val="20"/>
              </w:rPr>
            </w:pPr>
            <w:r w:rsidRPr="00A45EB8">
              <w:rPr>
                <w:sz w:val="20"/>
                <w:szCs w:val="20"/>
              </w:rPr>
              <w:t>0,00</w:t>
            </w:r>
          </w:p>
        </w:tc>
        <w:tc>
          <w:tcPr>
            <w:tcW w:w="994" w:type="dxa"/>
            <w:shd w:val="clear" w:color="auto" w:fill="auto"/>
            <w:noWrap/>
            <w:tcMar>
              <w:left w:w="28" w:type="dxa"/>
              <w:right w:w="28" w:type="dxa"/>
            </w:tcMar>
            <w:hideMark/>
          </w:tcPr>
          <w:p w14:paraId="04785916" w14:textId="77777777" w:rsidR="00A45EB8" w:rsidRPr="00A45EB8" w:rsidRDefault="00A45EB8" w:rsidP="00A45EB8">
            <w:pPr>
              <w:jc w:val="center"/>
              <w:rPr>
                <w:sz w:val="20"/>
                <w:szCs w:val="20"/>
              </w:rPr>
            </w:pPr>
            <w:r w:rsidRPr="00A45EB8">
              <w:rPr>
                <w:sz w:val="20"/>
                <w:szCs w:val="20"/>
              </w:rPr>
              <w:t>130,87</w:t>
            </w:r>
          </w:p>
        </w:tc>
      </w:tr>
      <w:tr w:rsidR="00A45EB8" w:rsidRPr="00A45EB8" w14:paraId="44C0DCC1" w14:textId="77777777" w:rsidTr="00293CC7">
        <w:trPr>
          <w:trHeight w:val="20"/>
        </w:trPr>
        <w:tc>
          <w:tcPr>
            <w:tcW w:w="724" w:type="dxa"/>
            <w:shd w:val="clear" w:color="auto" w:fill="auto"/>
            <w:noWrap/>
            <w:tcMar>
              <w:left w:w="28" w:type="dxa"/>
              <w:right w:w="28" w:type="dxa"/>
            </w:tcMar>
            <w:vAlign w:val="center"/>
            <w:hideMark/>
          </w:tcPr>
          <w:p w14:paraId="1315301B" w14:textId="77777777" w:rsidR="00A45EB8" w:rsidRPr="00A45EB8" w:rsidRDefault="00A45EB8" w:rsidP="00A45EB8">
            <w:pPr>
              <w:jc w:val="center"/>
              <w:rPr>
                <w:sz w:val="20"/>
                <w:szCs w:val="20"/>
              </w:rPr>
            </w:pPr>
            <w:r w:rsidRPr="00A45EB8">
              <w:rPr>
                <w:sz w:val="20"/>
                <w:szCs w:val="20"/>
              </w:rPr>
              <w:t>2</w:t>
            </w:r>
          </w:p>
        </w:tc>
        <w:tc>
          <w:tcPr>
            <w:tcW w:w="4380" w:type="dxa"/>
            <w:shd w:val="clear" w:color="auto" w:fill="auto"/>
            <w:tcMar>
              <w:left w:w="28" w:type="dxa"/>
              <w:right w:w="28" w:type="dxa"/>
            </w:tcMar>
            <w:vAlign w:val="center"/>
            <w:hideMark/>
          </w:tcPr>
          <w:p w14:paraId="2EE3301C" w14:textId="77777777" w:rsidR="00A45EB8" w:rsidRPr="00A45EB8" w:rsidRDefault="00A45EB8" w:rsidP="00A45EB8">
            <w:pPr>
              <w:jc w:val="center"/>
              <w:rPr>
                <w:sz w:val="20"/>
                <w:szCs w:val="20"/>
                <w:highlight w:val="yellow"/>
              </w:rPr>
            </w:pPr>
            <w:r w:rsidRPr="00A45EB8">
              <w:rPr>
                <w:sz w:val="20"/>
                <w:szCs w:val="20"/>
              </w:rPr>
              <w:t xml:space="preserve">Тепловая энергия </w:t>
            </w:r>
          </w:p>
        </w:tc>
        <w:tc>
          <w:tcPr>
            <w:tcW w:w="1134" w:type="dxa"/>
            <w:shd w:val="clear" w:color="auto" w:fill="auto"/>
            <w:noWrap/>
            <w:tcMar>
              <w:left w:w="28" w:type="dxa"/>
              <w:right w:w="28" w:type="dxa"/>
            </w:tcMar>
            <w:vAlign w:val="center"/>
            <w:hideMark/>
          </w:tcPr>
          <w:p w14:paraId="5CB973C4" w14:textId="77777777" w:rsidR="00A45EB8" w:rsidRPr="00A45EB8" w:rsidRDefault="00A45EB8" w:rsidP="00A45EB8">
            <w:pPr>
              <w:jc w:val="center"/>
              <w:rPr>
                <w:sz w:val="20"/>
                <w:szCs w:val="20"/>
              </w:rPr>
            </w:pPr>
            <w:r w:rsidRPr="00A45EB8">
              <w:rPr>
                <w:sz w:val="20"/>
                <w:szCs w:val="20"/>
              </w:rPr>
              <w:t>0,00</w:t>
            </w:r>
          </w:p>
        </w:tc>
        <w:tc>
          <w:tcPr>
            <w:tcW w:w="1119" w:type="dxa"/>
            <w:shd w:val="clear" w:color="auto" w:fill="auto"/>
            <w:noWrap/>
            <w:tcMar>
              <w:left w:w="28" w:type="dxa"/>
              <w:right w:w="28" w:type="dxa"/>
            </w:tcMar>
            <w:vAlign w:val="center"/>
            <w:hideMark/>
          </w:tcPr>
          <w:p w14:paraId="519B1EFD" w14:textId="77777777" w:rsidR="00A45EB8" w:rsidRPr="00A45EB8" w:rsidRDefault="00A45EB8" w:rsidP="00A45EB8">
            <w:pPr>
              <w:jc w:val="center"/>
              <w:rPr>
                <w:sz w:val="20"/>
                <w:szCs w:val="20"/>
              </w:rPr>
            </w:pPr>
            <w:r w:rsidRPr="00A45EB8">
              <w:rPr>
                <w:sz w:val="20"/>
                <w:szCs w:val="20"/>
              </w:rPr>
              <w:t>0,00</w:t>
            </w:r>
          </w:p>
        </w:tc>
        <w:tc>
          <w:tcPr>
            <w:tcW w:w="1574" w:type="dxa"/>
            <w:shd w:val="clear" w:color="auto" w:fill="auto"/>
            <w:noWrap/>
            <w:tcMar>
              <w:left w:w="28" w:type="dxa"/>
              <w:right w:w="28" w:type="dxa"/>
            </w:tcMar>
            <w:vAlign w:val="center"/>
            <w:hideMark/>
          </w:tcPr>
          <w:p w14:paraId="4700A242" w14:textId="77777777" w:rsidR="00A45EB8" w:rsidRPr="00A45EB8" w:rsidRDefault="00A45EB8" w:rsidP="00A45EB8">
            <w:pPr>
              <w:jc w:val="center"/>
              <w:rPr>
                <w:sz w:val="20"/>
                <w:szCs w:val="20"/>
              </w:rPr>
            </w:pPr>
            <w:r w:rsidRPr="00A45EB8">
              <w:rPr>
                <w:sz w:val="20"/>
                <w:szCs w:val="20"/>
              </w:rPr>
              <w:t>0,00</w:t>
            </w:r>
          </w:p>
        </w:tc>
        <w:tc>
          <w:tcPr>
            <w:tcW w:w="1645" w:type="dxa"/>
            <w:shd w:val="clear" w:color="auto" w:fill="auto"/>
            <w:noWrap/>
            <w:tcMar>
              <w:left w:w="28" w:type="dxa"/>
              <w:right w:w="28" w:type="dxa"/>
            </w:tcMar>
            <w:vAlign w:val="center"/>
            <w:hideMark/>
          </w:tcPr>
          <w:p w14:paraId="7E5D895A" w14:textId="77777777" w:rsidR="00A45EB8" w:rsidRPr="00A45EB8" w:rsidRDefault="00A45EB8" w:rsidP="00A45EB8">
            <w:pPr>
              <w:jc w:val="center"/>
              <w:rPr>
                <w:sz w:val="20"/>
                <w:szCs w:val="20"/>
              </w:rPr>
            </w:pPr>
            <w:r w:rsidRPr="00A45EB8">
              <w:rPr>
                <w:sz w:val="20"/>
                <w:szCs w:val="20"/>
              </w:rPr>
              <w:t>0,00</w:t>
            </w:r>
          </w:p>
        </w:tc>
        <w:tc>
          <w:tcPr>
            <w:tcW w:w="1577" w:type="dxa"/>
            <w:shd w:val="clear" w:color="auto" w:fill="auto"/>
            <w:noWrap/>
            <w:tcMar>
              <w:left w:w="28" w:type="dxa"/>
              <w:right w:w="28" w:type="dxa"/>
            </w:tcMar>
            <w:vAlign w:val="center"/>
            <w:hideMark/>
          </w:tcPr>
          <w:p w14:paraId="656B378E" w14:textId="77777777" w:rsidR="00A45EB8" w:rsidRPr="00A45EB8" w:rsidRDefault="00A45EB8" w:rsidP="00A45EB8">
            <w:pPr>
              <w:jc w:val="center"/>
              <w:rPr>
                <w:sz w:val="20"/>
                <w:szCs w:val="20"/>
              </w:rPr>
            </w:pPr>
            <w:r w:rsidRPr="00A45EB8">
              <w:rPr>
                <w:sz w:val="20"/>
                <w:szCs w:val="20"/>
              </w:rPr>
              <w:t>0,00</w:t>
            </w:r>
          </w:p>
        </w:tc>
        <w:tc>
          <w:tcPr>
            <w:tcW w:w="928" w:type="dxa"/>
            <w:shd w:val="clear" w:color="auto" w:fill="auto"/>
            <w:noWrap/>
            <w:tcMar>
              <w:left w:w="28" w:type="dxa"/>
              <w:right w:w="28" w:type="dxa"/>
            </w:tcMar>
            <w:vAlign w:val="center"/>
            <w:hideMark/>
          </w:tcPr>
          <w:p w14:paraId="5D3F3826" w14:textId="77777777" w:rsidR="00A45EB8" w:rsidRPr="00A45EB8" w:rsidRDefault="00A45EB8" w:rsidP="00A45EB8">
            <w:pPr>
              <w:jc w:val="center"/>
              <w:rPr>
                <w:sz w:val="20"/>
                <w:szCs w:val="20"/>
              </w:rPr>
            </w:pPr>
            <w:r w:rsidRPr="00A45EB8">
              <w:rPr>
                <w:sz w:val="20"/>
                <w:szCs w:val="20"/>
              </w:rPr>
              <w:t>0,00</w:t>
            </w:r>
          </w:p>
        </w:tc>
        <w:tc>
          <w:tcPr>
            <w:tcW w:w="811" w:type="dxa"/>
            <w:shd w:val="clear" w:color="auto" w:fill="auto"/>
            <w:noWrap/>
            <w:tcMar>
              <w:left w:w="28" w:type="dxa"/>
              <w:right w:w="28" w:type="dxa"/>
            </w:tcMar>
            <w:vAlign w:val="center"/>
            <w:hideMark/>
          </w:tcPr>
          <w:p w14:paraId="5D59E36B" w14:textId="77777777" w:rsidR="00A45EB8" w:rsidRPr="00A45EB8" w:rsidRDefault="00A45EB8" w:rsidP="00A45EB8">
            <w:pPr>
              <w:jc w:val="center"/>
              <w:rPr>
                <w:sz w:val="20"/>
                <w:szCs w:val="20"/>
              </w:rPr>
            </w:pPr>
            <w:r w:rsidRPr="00A45EB8">
              <w:rPr>
                <w:sz w:val="20"/>
                <w:szCs w:val="20"/>
              </w:rPr>
              <w:t>0,00</w:t>
            </w:r>
          </w:p>
        </w:tc>
        <w:tc>
          <w:tcPr>
            <w:tcW w:w="994" w:type="dxa"/>
            <w:shd w:val="clear" w:color="auto" w:fill="auto"/>
            <w:noWrap/>
            <w:tcMar>
              <w:left w:w="28" w:type="dxa"/>
              <w:right w:w="28" w:type="dxa"/>
            </w:tcMar>
            <w:vAlign w:val="center"/>
            <w:hideMark/>
          </w:tcPr>
          <w:p w14:paraId="5C766300" w14:textId="77777777" w:rsidR="00A45EB8" w:rsidRPr="00A45EB8" w:rsidRDefault="00A45EB8" w:rsidP="00A45EB8">
            <w:pPr>
              <w:jc w:val="center"/>
              <w:rPr>
                <w:sz w:val="20"/>
                <w:szCs w:val="20"/>
              </w:rPr>
            </w:pPr>
            <w:r w:rsidRPr="00A45EB8">
              <w:rPr>
                <w:sz w:val="20"/>
                <w:szCs w:val="20"/>
              </w:rPr>
              <w:t>0,00</w:t>
            </w:r>
          </w:p>
        </w:tc>
      </w:tr>
      <w:tr w:rsidR="00A45EB8" w:rsidRPr="00A45EB8" w14:paraId="1B739CCE" w14:textId="77777777" w:rsidTr="00293CC7">
        <w:trPr>
          <w:trHeight w:val="20"/>
        </w:trPr>
        <w:tc>
          <w:tcPr>
            <w:tcW w:w="724" w:type="dxa"/>
            <w:shd w:val="clear" w:color="auto" w:fill="auto"/>
            <w:noWrap/>
            <w:tcMar>
              <w:left w:w="28" w:type="dxa"/>
              <w:right w:w="28" w:type="dxa"/>
            </w:tcMar>
          </w:tcPr>
          <w:p w14:paraId="35E1A537" w14:textId="77777777" w:rsidR="00A45EB8" w:rsidRPr="00A45EB8" w:rsidRDefault="00A45EB8" w:rsidP="00A45EB8">
            <w:pPr>
              <w:jc w:val="center"/>
              <w:rPr>
                <w:sz w:val="20"/>
                <w:szCs w:val="20"/>
              </w:rPr>
            </w:pPr>
            <w:r w:rsidRPr="00A45EB8">
              <w:rPr>
                <w:sz w:val="20"/>
                <w:szCs w:val="20"/>
              </w:rPr>
              <w:t> </w:t>
            </w:r>
          </w:p>
        </w:tc>
        <w:tc>
          <w:tcPr>
            <w:tcW w:w="4380" w:type="dxa"/>
            <w:shd w:val="clear" w:color="auto" w:fill="auto"/>
            <w:tcMar>
              <w:left w:w="28" w:type="dxa"/>
              <w:right w:w="28" w:type="dxa"/>
            </w:tcMar>
            <w:vAlign w:val="center"/>
          </w:tcPr>
          <w:p w14:paraId="2C8C054D" w14:textId="77777777" w:rsidR="00A45EB8" w:rsidRPr="00A45EB8" w:rsidRDefault="00A45EB8" w:rsidP="00A45EB8">
            <w:pPr>
              <w:jc w:val="center"/>
              <w:rPr>
                <w:sz w:val="20"/>
                <w:szCs w:val="20"/>
              </w:rPr>
            </w:pPr>
            <w:r w:rsidRPr="00A45EB8">
              <w:rPr>
                <w:sz w:val="20"/>
                <w:szCs w:val="20"/>
              </w:rPr>
              <w:t>Итого</w:t>
            </w:r>
          </w:p>
        </w:tc>
        <w:tc>
          <w:tcPr>
            <w:tcW w:w="1134" w:type="dxa"/>
            <w:shd w:val="clear" w:color="auto" w:fill="auto"/>
            <w:noWrap/>
            <w:tcMar>
              <w:left w:w="28" w:type="dxa"/>
              <w:right w:w="28" w:type="dxa"/>
            </w:tcMar>
            <w:vAlign w:val="center"/>
          </w:tcPr>
          <w:p w14:paraId="12B4180B" w14:textId="77777777" w:rsidR="00A45EB8" w:rsidRPr="00A45EB8" w:rsidRDefault="00A45EB8" w:rsidP="00A45EB8">
            <w:pPr>
              <w:jc w:val="center"/>
              <w:rPr>
                <w:sz w:val="20"/>
                <w:szCs w:val="20"/>
              </w:rPr>
            </w:pPr>
          </w:p>
        </w:tc>
        <w:tc>
          <w:tcPr>
            <w:tcW w:w="1119" w:type="dxa"/>
            <w:shd w:val="clear" w:color="auto" w:fill="auto"/>
            <w:noWrap/>
            <w:tcMar>
              <w:left w:w="28" w:type="dxa"/>
              <w:right w:w="28" w:type="dxa"/>
            </w:tcMar>
            <w:vAlign w:val="center"/>
          </w:tcPr>
          <w:p w14:paraId="220B12E6" w14:textId="77777777" w:rsidR="00A45EB8" w:rsidRPr="00A45EB8" w:rsidRDefault="00A45EB8" w:rsidP="00A45EB8">
            <w:pPr>
              <w:jc w:val="center"/>
              <w:rPr>
                <w:sz w:val="20"/>
                <w:szCs w:val="20"/>
              </w:rPr>
            </w:pPr>
          </w:p>
        </w:tc>
        <w:tc>
          <w:tcPr>
            <w:tcW w:w="1574" w:type="dxa"/>
            <w:shd w:val="clear" w:color="auto" w:fill="auto"/>
            <w:noWrap/>
            <w:tcMar>
              <w:left w:w="28" w:type="dxa"/>
              <w:right w:w="28" w:type="dxa"/>
            </w:tcMar>
            <w:vAlign w:val="center"/>
          </w:tcPr>
          <w:p w14:paraId="1DE0BE2D" w14:textId="77777777" w:rsidR="00A45EB8" w:rsidRPr="00A45EB8" w:rsidRDefault="00A45EB8" w:rsidP="00A45EB8">
            <w:pPr>
              <w:jc w:val="center"/>
              <w:rPr>
                <w:sz w:val="20"/>
                <w:szCs w:val="20"/>
              </w:rPr>
            </w:pPr>
          </w:p>
        </w:tc>
        <w:tc>
          <w:tcPr>
            <w:tcW w:w="1645" w:type="dxa"/>
            <w:shd w:val="clear" w:color="auto" w:fill="auto"/>
            <w:noWrap/>
            <w:tcMar>
              <w:left w:w="28" w:type="dxa"/>
              <w:right w:w="28" w:type="dxa"/>
            </w:tcMar>
            <w:vAlign w:val="center"/>
          </w:tcPr>
          <w:p w14:paraId="51EC75CD" w14:textId="77777777" w:rsidR="00A45EB8" w:rsidRPr="00A45EB8" w:rsidRDefault="00A45EB8" w:rsidP="00A45EB8">
            <w:pPr>
              <w:jc w:val="center"/>
              <w:rPr>
                <w:sz w:val="20"/>
                <w:szCs w:val="20"/>
              </w:rPr>
            </w:pPr>
          </w:p>
        </w:tc>
        <w:tc>
          <w:tcPr>
            <w:tcW w:w="1577" w:type="dxa"/>
            <w:shd w:val="clear" w:color="auto" w:fill="auto"/>
            <w:noWrap/>
            <w:tcMar>
              <w:left w:w="28" w:type="dxa"/>
              <w:right w:w="28" w:type="dxa"/>
            </w:tcMar>
            <w:vAlign w:val="center"/>
          </w:tcPr>
          <w:p w14:paraId="77700ED0" w14:textId="77777777" w:rsidR="00A45EB8" w:rsidRPr="00A45EB8" w:rsidRDefault="00A45EB8" w:rsidP="00A45EB8">
            <w:pPr>
              <w:jc w:val="center"/>
              <w:rPr>
                <w:sz w:val="20"/>
                <w:szCs w:val="20"/>
              </w:rPr>
            </w:pPr>
          </w:p>
        </w:tc>
        <w:tc>
          <w:tcPr>
            <w:tcW w:w="928" w:type="dxa"/>
            <w:shd w:val="clear" w:color="auto" w:fill="auto"/>
            <w:noWrap/>
            <w:tcMar>
              <w:left w:w="28" w:type="dxa"/>
              <w:right w:w="28" w:type="dxa"/>
            </w:tcMar>
            <w:hideMark/>
          </w:tcPr>
          <w:p w14:paraId="20F53D7F" w14:textId="77777777" w:rsidR="00A45EB8" w:rsidRPr="00A45EB8" w:rsidRDefault="00A45EB8" w:rsidP="00A45EB8">
            <w:pPr>
              <w:jc w:val="center"/>
              <w:rPr>
                <w:sz w:val="20"/>
                <w:szCs w:val="20"/>
              </w:rPr>
            </w:pPr>
            <w:r w:rsidRPr="00A45EB8">
              <w:rPr>
                <w:sz w:val="20"/>
                <w:szCs w:val="20"/>
              </w:rPr>
              <w:t>130,87</w:t>
            </w:r>
          </w:p>
        </w:tc>
        <w:tc>
          <w:tcPr>
            <w:tcW w:w="811" w:type="dxa"/>
            <w:shd w:val="clear" w:color="auto" w:fill="auto"/>
            <w:noWrap/>
            <w:tcMar>
              <w:left w:w="28" w:type="dxa"/>
              <w:right w:w="28" w:type="dxa"/>
            </w:tcMar>
            <w:hideMark/>
          </w:tcPr>
          <w:p w14:paraId="7B44F565" w14:textId="77777777" w:rsidR="00A45EB8" w:rsidRPr="00A45EB8" w:rsidRDefault="00A45EB8" w:rsidP="00A45EB8">
            <w:pPr>
              <w:jc w:val="center"/>
              <w:rPr>
                <w:sz w:val="20"/>
                <w:szCs w:val="20"/>
              </w:rPr>
            </w:pPr>
            <w:r w:rsidRPr="00A45EB8">
              <w:rPr>
                <w:sz w:val="20"/>
                <w:szCs w:val="20"/>
              </w:rPr>
              <w:t>0,00</w:t>
            </w:r>
          </w:p>
        </w:tc>
        <w:tc>
          <w:tcPr>
            <w:tcW w:w="994" w:type="dxa"/>
            <w:shd w:val="clear" w:color="auto" w:fill="auto"/>
            <w:noWrap/>
            <w:tcMar>
              <w:left w:w="28" w:type="dxa"/>
              <w:right w:w="28" w:type="dxa"/>
            </w:tcMar>
            <w:hideMark/>
          </w:tcPr>
          <w:p w14:paraId="1F870FBE" w14:textId="77777777" w:rsidR="00A45EB8" w:rsidRPr="00A45EB8" w:rsidRDefault="00A45EB8" w:rsidP="00A45EB8">
            <w:pPr>
              <w:jc w:val="center"/>
              <w:rPr>
                <w:sz w:val="20"/>
                <w:szCs w:val="20"/>
              </w:rPr>
            </w:pPr>
            <w:r w:rsidRPr="00A45EB8">
              <w:rPr>
                <w:sz w:val="20"/>
                <w:szCs w:val="20"/>
              </w:rPr>
              <w:t>130,87</w:t>
            </w:r>
          </w:p>
        </w:tc>
      </w:tr>
    </w:tbl>
    <w:p w14:paraId="3D5347D4" w14:textId="77777777" w:rsidR="00A45EB8" w:rsidRPr="00A45EB8" w:rsidRDefault="00A45EB8" w:rsidP="00A45EB8">
      <w:pPr>
        <w:ind w:firstLine="720"/>
        <w:jc w:val="both"/>
        <w:rPr>
          <w:snapToGrid w:val="0"/>
          <w:sz w:val="28"/>
          <w:szCs w:val="28"/>
        </w:rPr>
      </w:pPr>
    </w:p>
    <w:p w14:paraId="3EF7644F" w14:textId="77777777" w:rsidR="00A45EB8" w:rsidRPr="00A45EB8" w:rsidRDefault="00A45EB8" w:rsidP="00A45EB8">
      <w:pPr>
        <w:ind w:firstLine="851"/>
        <w:jc w:val="both"/>
        <w:rPr>
          <w:sz w:val="28"/>
          <w:szCs w:val="28"/>
        </w:rPr>
        <w:sectPr w:rsidR="00A45EB8" w:rsidRPr="00A45EB8" w:rsidSect="00781426">
          <w:pgSz w:w="16838" w:h="11906" w:orient="landscape"/>
          <w:pgMar w:top="1701" w:right="851" w:bottom="849" w:left="284" w:header="720" w:footer="720" w:gutter="0"/>
          <w:cols w:space="720"/>
          <w:docGrid w:linePitch="326"/>
        </w:sectPr>
      </w:pPr>
    </w:p>
    <w:p w14:paraId="33D011CD" w14:textId="77777777" w:rsidR="00A45EB8" w:rsidRPr="00A45EB8" w:rsidRDefault="00A45EB8" w:rsidP="00A45EB8">
      <w:pPr>
        <w:keepNext/>
        <w:outlineLvl w:val="2"/>
        <w:rPr>
          <w:b/>
          <w:sz w:val="28"/>
          <w:szCs w:val="28"/>
        </w:rPr>
      </w:pPr>
      <w:bookmarkStart w:id="100" w:name="_Toc533337006"/>
      <w:bookmarkStart w:id="101" w:name="_Toc60227453"/>
      <w:r w:rsidRPr="00A45EB8">
        <w:rPr>
          <w:b/>
          <w:sz w:val="28"/>
          <w:szCs w:val="28"/>
        </w:rPr>
        <w:lastRenderedPageBreak/>
        <w:t>Расходы на холодную воду</w:t>
      </w:r>
      <w:bookmarkEnd w:id="100"/>
      <w:bookmarkEnd w:id="101"/>
    </w:p>
    <w:p w14:paraId="5047BCEA" w14:textId="77777777" w:rsidR="00A45EB8" w:rsidRPr="00A45EB8" w:rsidRDefault="00A45EB8" w:rsidP="00A45EB8">
      <w:pPr>
        <w:ind w:firstLine="851"/>
        <w:jc w:val="both"/>
        <w:rPr>
          <w:sz w:val="28"/>
          <w:szCs w:val="28"/>
        </w:rPr>
      </w:pPr>
      <w:r w:rsidRPr="00A45EB8">
        <w:rPr>
          <w:sz w:val="28"/>
          <w:szCs w:val="28"/>
        </w:rPr>
        <w:t>Предприятием представлена таблица с указанием объемов водопотребления на 2023 год, данные о фактическом потреблении холодной воды за 2021 год.</w:t>
      </w:r>
    </w:p>
    <w:p w14:paraId="6B2735DF" w14:textId="77777777" w:rsidR="00A45EB8" w:rsidRPr="00A45EB8" w:rsidRDefault="00A45EB8" w:rsidP="00A45EB8">
      <w:pPr>
        <w:ind w:firstLine="851"/>
        <w:jc w:val="both"/>
        <w:rPr>
          <w:sz w:val="28"/>
          <w:szCs w:val="28"/>
        </w:rPr>
      </w:pPr>
      <w:bookmarkStart w:id="102" w:name="_Hlk28000164"/>
      <w:r w:rsidRPr="00A45EB8">
        <w:rPr>
          <w:sz w:val="28"/>
          <w:szCs w:val="28"/>
        </w:rPr>
        <w:t>Поставщиком холодной воды являются АО «СКЭК» (договор № 3141 от 16.12.2013).</w:t>
      </w:r>
    </w:p>
    <w:bookmarkEnd w:id="102"/>
    <w:p w14:paraId="5A4A962F" w14:textId="77777777" w:rsidR="00A45EB8" w:rsidRPr="00A45EB8" w:rsidRDefault="00A45EB8" w:rsidP="00A45EB8">
      <w:pPr>
        <w:ind w:firstLine="720"/>
        <w:jc w:val="both"/>
        <w:rPr>
          <w:snapToGrid w:val="0"/>
          <w:sz w:val="28"/>
          <w:szCs w:val="28"/>
        </w:rPr>
      </w:pPr>
      <w:r w:rsidRPr="00A45EB8">
        <w:rPr>
          <w:snapToGrid w:val="0"/>
          <w:sz w:val="28"/>
          <w:szCs w:val="28"/>
        </w:rPr>
        <w:t>Объем холодной воды на 2023 год экспертами приняты в размере 0,0886 тыс. м³,</w:t>
      </w:r>
    </w:p>
    <w:p w14:paraId="7A7071BF" w14:textId="77777777" w:rsidR="00A45EB8" w:rsidRPr="00A45EB8" w:rsidRDefault="00A45EB8" w:rsidP="00A45EB8">
      <w:pPr>
        <w:ind w:firstLine="851"/>
        <w:jc w:val="both"/>
        <w:rPr>
          <w:sz w:val="28"/>
          <w:szCs w:val="28"/>
        </w:rPr>
      </w:pPr>
      <w:bookmarkStart w:id="103" w:name="_Hlk531884678"/>
      <w:bookmarkStart w:id="104" w:name="_Hlk28000349"/>
      <w:r w:rsidRPr="00A45EB8">
        <w:rPr>
          <w:color w:val="000000"/>
          <w:sz w:val="28"/>
          <w:szCs w:val="28"/>
        </w:rPr>
        <w:t>Тарифы на холодную воду на 2023 год для АО «СКЭК» приняты экспертами в соответствии с постановлением РЭК Кемеровской области от 31.12.2018 № 777</w:t>
      </w:r>
      <w:bookmarkEnd w:id="103"/>
      <w:bookmarkEnd w:id="104"/>
      <w:r w:rsidRPr="00A45EB8">
        <w:rPr>
          <w:color w:val="000000"/>
          <w:sz w:val="28"/>
          <w:szCs w:val="28"/>
        </w:rPr>
        <w:t>.</w:t>
      </w:r>
      <w:r w:rsidRPr="00A45EB8">
        <w:rPr>
          <w:sz w:val="28"/>
          <w:szCs w:val="28"/>
        </w:rPr>
        <w:t xml:space="preserve"> Тариф на холодную воду для производства тепловой энергии на 2023 год составил 48,57 руб./м³.</w:t>
      </w:r>
    </w:p>
    <w:p w14:paraId="46C8A313" w14:textId="77777777" w:rsidR="00A45EB8" w:rsidRPr="00A45EB8" w:rsidRDefault="00A45EB8" w:rsidP="00A45EB8">
      <w:pPr>
        <w:ind w:firstLine="851"/>
        <w:jc w:val="both"/>
        <w:rPr>
          <w:sz w:val="28"/>
          <w:szCs w:val="28"/>
        </w:rPr>
      </w:pPr>
      <w:r w:rsidRPr="00A45EB8">
        <w:rPr>
          <w:sz w:val="28"/>
          <w:szCs w:val="28"/>
        </w:rPr>
        <w:t>Проанализировав обосновывающие материалы, эксперты предлагают принять затраты на холодную воду для производства тепловой энергии на 2023 год на уровне 4,30 тыс. руб.</w:t>
      </w:r>
    </w:p>
    <w:p w14:paraId="1A24DEF4" w14:textId="77777777" w:rsidR="00A45EB8" w:rsidRPr="00A45EB8" w:rsidRDefault="00A45EB8" w:rsidP="00A45EB8">
      <w:pPr>
        <w:ind w:firstLine="851"/>
        <w:jc w:val="both"/>
        <w:rPr>
          <w:sz w:val="28"/>
          <w:szCs w:val="28"/>
        </w:rPr>
      </w:pPr>
      <w:r w:rsidRPr="00A45EB8">
        <w:rPr>
          <w:sz w:val="28"/>
          <w:szCs w:val="28"/>
        </w:rPr>
        <w:t>Сводный расчет расходов на приобретение холодной воды, теплоносителя для производства тепловой энергии представлен в таблице 8.</w:t>
      </w:r>
    </w:p>
    <w:p w14:paraId="138A0252" w14:textId="77777777" w:rsidR="00A45EB8" w:rsidRPr="00A45EB8" w:rsidRDefault="00A45EB8" w:rsidP="00A45EB8">
      <w:pPr>
        <w:ind w:firstLine="851"/>
        <w:jc w:val="both"/>
        <w:rPr>
          <w:sz w:val="28"/>
          <w:szCs w:val="28"/>
        </w:rPr>
      </w:pPr>
    </w:p>
    <w:p w14:paraId="3087C8CD" w14:textId="77777777" w:rsidR="00A45EB8" w:rsidRPr="00A45EB8" w:rsidRDefault="00A45EB8" w:rsidP="00A45EB8">
      <w:pPr>
        <w:ind w:firstLine="720"/>
        <w:jc w:val="right"/>
        <w:rPr>
          <w:snapToGrid w:val="0"/>
          <w:sz w:val="28"/>
          <w:szCs w:val="28"/>
        </w:rPr>
      </w:pPr>
      <w:r w:rsidRPr="00A45EB8">
        <w:rPr>
          <w:sz w:val="28"/>
          <w:szCs w:val="28"/>
        </w:rPr>
        <w:t>Таблица 8</w:t>
      </w:r>
    </w:p>
    <w:p w14:paraId="642F1F1C" w14:textId="77777777" w:rsidR="00A45EB8" w:rsidRPr="00A45EB8" w:rsidRDefault="00A45EB8" w:rsidP="00A45EB8">
      <w:pPr>
        <w:ind w:firstLine="720"/>
        <w:jc w:val="center"/>
        <w:rPr>
          <w:snapToGrid w:val="0"/>
          <w:sz w:val="28"/>
          <w:szCs w:val="28"/>
        </w:rPr>
      </w:pPr>
      <w:r w:rsidRPr="00A45EB8">
        <w:rPr>
          <w:snapToGrid w:val="0"/>
          <w:sz w:val="28"/>
          <w:szCs w:val="28"/>
        </w:rPr>
        <w:t xml:space="preserve">Расходы на приобретение холодной воды, теплоносителя, сточных вод для производства тепловой энергии </w:t>
      </w:r>
    </w:p>
    <w:p w14:paraId="7EC96FAD" w14:textId="77777777" w:rsidR="00A45EB8" w:rsidRPr="00A45EB8" w:rsidRDefault="00A45EB8" w:rsidP="00A45EB8">
      <w:pPr>
        <w:ind w:firstLine="720"/>
        <w:jc w:val="center"/>
        <w:rPr>
          <w:snapToGrid w:val="0"/>
          <w:sz w:val="28"/>
          <w:szCs w:val="28"/>
        </w:rPr>
      </w:pPr>
      <w:r w:rsidRPr="00A45EB8">
        <w:rPr>
          <w:snapToGrid w:val="0"/>
          <w:sz w:val="28"/>
          <w:szCs w:val="28"/>
        </w:rPr>
        <w:t>(физические показатели)</w:t>
      </w:r>
    </w:p>
    <w:tbl>
      <w:tblPr>
        <w:tblW w:w="10315"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678"/>
        <w:gridCol w:w="1418"/>
        <w:gridCol w:w="1842"/>
        <w:gridCol w:w="1701"/>
      </w:tblGrid>
      <w:tr w:rsidR="00A45EB8" w:rsidRPr="00A45EB8" w14:paraId="5F8CE278" w14:textId="77777777" w:rsidTr="00293CC7">
        <w:trPr>
          <w:trHeight w:val="18"/>
        </w:trPr>
        <w:tc>
          <w:tcPr>
            <w:tcW w:w="676" w:type="dxa"/>
            <w:vMerge w:val="restart"/>
            <w:tcMar>
              <w:top w:w="0" w:type="dxa"/>
              <w:left w:w="28" w:type="dxa"/>
              <w:bottom w:w="0" w:type="dxa"/>
              <w:right w:w="28" w:type="dxa"/>
            </w:tcMar>
            <w:vAlign w:val="center"/>
            <w:hideMark/>
          </w:tcPr>
          <w:p w14:paraId="10CE3F61" w14:textId="77777777" w:rsidR="00A45EB8" w:rsidRPr="00A45EB8" w:rsidRDefault="00A45EB8" w:rsidP="00A45EB8">
            <w:pPr>
              <w:jc w:val="center"/>
              <w:rPr>
                <w:color w:val="000000"/>
              </w:rPr>
            </w:pPr>
            <w:r w:rsidRPr="00A45EB8">
              <w:rPr>
                <w:color w:val="000000"/>
              </w:rPr>
              <w:t>№</w:t>
            </w:r>
          </w:p>
          <w:p w14:paraId="536225B5" w14:textId="77777777" w:rsidR="00A45EB8" w:rsidRPr="00A45EB8" w:rsidRDefault="00A45EB8" w:rsidP="00A45EB8">
            <w:pPr>
              <w:jc w:val="center"/>
              <w:rPr>
                <w:color w:val="000000"/>
              </w:rPr>
            </w:pPr>
            <w:proofErr w:type="spellStart"/>
            <w:r w:rsidRPr="00A45EB8">
              <w:rPr>
                <w:color w:val="000000"/>
              </w:rPr>
              <w:t>п.п</w:t>
            </w:r>
            <w:proofErr w:type="spellEnd"/>
            <w:r w:rsidRPr="00A45EB8">
              <w:rPr>
                <w:color w:val="000000"/>
              </w:rPr>
              <w:t>.</w:t>
            </w:r>
          </w:p>
        </w:tc>
        <w:tc>
          <w:tcPr>
            <w:tcW w:w="4678" w:type="dxa"/>
            <w:vMerge w:val="restart"/>
            <w:tcMar>
              <w:top w:w="0" w:type="dxa"/>
              <w:left w:w="28" w:type="dxa"/>
              <w:bottom w:w="0" w:type="dxa"/>
              <w:right w:w="28" w:type="dxa"/>
            </w:tcMar>
            <w:vAlign w:val="center"/>
            <w:hideMark/>
          </w:tcPr>
          <w:p w14:paraId="774D76CE" w14:textId="77777777" w:rsidR="00A45EB8" w:rsidRPr="00A45EB8" w:rsidRDefault="00A45EB8" w:rsidP="00A45EB8">
            <w:pPr>
              <w:jc w:val="center"/>
              <w:rPr>
                <w:color w:val="000000"/>
              </w:rPr>
            </w:pPr>
            <w:r w:rsidRPr="00A45EB8">
              <w:rPr>
                <w:color w:val="000000"/>
              </w:rPr>
              <w:t>Вид сырья и материалов</w:t>
            </w:r>
          </w:p>
        </w:tc>
        <w:tc>
          <w:tcPr>
            <w:tcW w:w="4961" w:type="dxa"/>
            <w:gridSpan w:val="3"/>
            <w:tcMar>
              <w:top w:w="0" w:type="dxa"/>
              <w:left w:w="28" w:type="dxa"/>
              <w:bottom w:w="0" w:type="dxa"/>
              <w:right w:w="28" w:type="dxa"/>
            </w:tcMar>
            <w:vAlign w:val="center"/>
            <w:hideMark/>
          </w:tcPr>
          <w:p w14:paraId="71D3A5CF" w14:textId="77777777" w:rsidR="00A45EB8" w:rsidRPr="00A45EB8" w:rsidRDefault="00A45EB8" w:rsidP="00A45EB8">
            <w:pPr>
              <w:jc w:val="center"/>
            </w:pPr>
            <w:r w:rsidRPr="00A45EB8">
              <w:rPr>
                <w:color w:val="000000"/>
              </w:rPr>
              <w:t>Период регулирования 2023</w:t>
            </w:r>
          </w:p>
        </w:tc>
      </w:tr>
      <w:tr w:rsidR="00A45EB8" w:rsidRPr="00A45EB8" w14:paraId="05246221" w14:textId="77777777" w:rsidTr="00293CC7">
        <w:trPr>
          <w:trHeight w:val="18"/>
        </w:trPr>
        <w:tc>
          <w:tcPr>
            <w:tcW w:w="676" w:type="dxa"/>
            <w:vMerge/>
            <w:tcMar>
              <w:top w:w="0" w:type="dxa"/>
              <w:left w:w="28" w:type="dxa"/>
              <w:bottom w:w="0" w:type="dxa"/>
              <w:right w:w="28" w:type="dxa"/>
            </w:tcMar>
            <w:vAlign w:val="center"/>
            <w:hideMark/>
          </w:tcPr>
          <w:p w14:paraId="3AD90191" w14:textId="77777777" w:rsidR="00A45EB8" w:rsidRPr="00A45EB8" w:rsidRDefault="00A45EB8" w:rsidP="00A45EB8">
            <w:pPr>
              <w:jc w:val="center"/>
              <w:rPr>
                <w:color w:val="000000"/>
              </w:rPr>
            </w:pPr>
          </w:p>
        </w:tc>
        <w:tc>
          <w:tcPr>
            <w:tcW w:w="4678" w:type="dxa"/>
            <w:vMerge/>
            <w:vAlign w:val="center"/>
            <w:hideMark/>
          </w:tcPr>
          <w:p w14:paraId="321DE7B3" w14:textId="77777777" w:rsidR="00A45EB8" w:rsidRPr="00A45EB8" w:rsidRDefault="00A45EB8" w:rsidP="00A45EB8">
            <w:pPr>
              <w:rPr>
                <w:color w:val="000000"/>
              </w:rPr>
            </w:pPr>
          </w:p>
        </w:tc>
        <w:tc>
          <w:tcPr>
            <w:tcW w:w="1418" w:type="dxa"/>
            <w:tcMar>
              <w:top w:w="0" w:type="dxa"/>
              <w:left w:w="28" w:type="dxa"/>
              <w:bottom w:w="0" w:type="dxa"/>
              <w:right w:w="28" w:type="dxa"/>
            </w:tcMar>
            <w:vAlign w:val="center"/>
            <w:hideMark/>
          </w:tcPr>
          <w:p w14:paraId="404E9791" w14:textId="77777777" w:rsidR="00A45EB8" w:rsidRPr="00A45EB8" w:rsidRDefault="00A45EB8" w:rsidP="00A45EB8">
            <w:pPr>
              <w:jc w:val="center"/>
              <w:rPr>
                <w:color w:val="000000"/>
              </w:rPr>
            </w:pPr>
            <w:r w:rsidRPr="00A45EB8">
              <w:rPr>
                <w:color w:val="000000"/>
              </w:rPr>
              <w:t>Расчетный объем</w:t>
            </w:r>
          </w:p>
        </w:tc>
        <w:tc>
          <w:tcPr>
            <w:tcW w:w="1842" w:type="dxa"/>
            <w:tcMar>
              <w:top w:w="0" w:type="dxa"/>
              <w:left w:w="28" w:type="dxa"/>
              <w:bottom w:w="0" w:type="dxa"/>
              <w:right w:w="28" w:type="dxa"/>
            </w:tcMar>
            <w:vAlign w:val="center"/>
            <w:hideMark/>
          </w:tcPr>
          <w:p w14:paraId="221971D7" w14:textId="77777777" w:rsidR="00A45EB8" w:rsidRPr="00A45EB8" w:rsidRDefault="00A45EB8" w:rsidP="00A45EB8">
            <w:pPr>
              <w:jc w:val="center"/>
              <w:rPr>
                <w:color w:val="000000"/>
              </w:rPr>
            </w:pPr>
            <w:r w:rsidRPr="00A45EB8">
              <w:rPr>
                <w:color w:val="000000"/>
              </w:rPr>
              <w:t>Планируемая (расчетная) цена</w:t>
            </w:r>
          </w:p>
        </w:tc>
        <w:tc>
          <w:tcPr>
            <w:tcW w:w="1701" w:type="dxa"/>
            <w:tcMar>
              <w:top w:w="0" w:type="dxa"/>
              <w:left w:w="28" w:type="dxa"/>
              <w:bottom w:w="0" w:type="dxa"/>
              <w:right w:w="28" w:type="dxa"/>
            </w:tcMar>
            <w:vAlign w:val="center"/>
            <w:hideMark/>
          </w:tcPr>
          <w:p w14:paraId="4531089E" w14:textId="77777777" w:rsidR="00A45EB8" w:rsidRPr="00A45EB8" w:rsidRDefault="00A45EB8" w:rsidP="00A45EB8">
            <w:pPr>
              <w:jc w:val="center"/>
              <w:rPr>
                <w:color w:val="000000"/>
              </w:rPr>
            </w:pPr>
            <w:r w:rsidRPr="00A45EB8">
              <w:rPr>
                <w:color w:val="000000"/>
              </w:rPr>
              <w:t>Расходы на приобретение</w:t>
            </w:r>
          </w:p>
        </w:tc>
      </w:tr>
      <w:tr w:rsidR="00A45EB8" w:rsidRPr="00A45EB8" w14:paraId="0A451A2D" w14:textId="77777777" w:rsidTr="00293CC7">
        <w:trPr>
          <w:trHeight w:val="18"/>
        </w:trPr>
        <w:tc>
          <w:tcPr>
            <w:tcW w:w="676" w:type="dxa"/>
            <w:vMerge/>
            <w:tcMar>
              <w:top w:w="0" w:type="dxa"/>
              <w:left w:w="28" w:type="dxa"/>
              <w:bottom w:w="0" w:type="dxa"/>
              <w:right w:w="28" w:type="dxa"/>
            </w:tcMar>
            <w:vAlign w:val="center"/>
            <w:hideMark/>
          </w:tcPr>
          <w:p w14:paraId="5FD53F76" w14:textId="77777777" w:rsidR="00A45EB8" w:rsidRPr="00A45EB8" w:rsidRDefault="00A45EB8" w:rsidP="00A45EB8">
            <w:pPr>
              <w:rPr>
                <w:color w:val="000000"/>
              </w:rPr>
            </w:pPr>
          </w:p>
        </w:tc>
        <w:tc>
          <w:tcPr>
            <w:tcW w:w="4678" w:type="dxa"/>
            <w:vMerge/>
            <w:vAlign w:val="center"/>
            <w:hideMark/>
          </w:tcPr>
          <w:p w14:paraId="12F089E8" w14:textId="77777777" w:rsidR="00A45EB8" w:rsidRPr="00A45EB8" w:rsidRDefault="00A45EB8" w:rsidP="00A45EB8">
            <w:pPr>
              <w:rPr>
                <w:color w:val="000000"/>
              </w:rPr>
            </w:pPr>
          </w:p>
        </w:tc>
        <w:tc>
          <w:tcPr>
            <w:tcW w:w="1418" w:type="dxa"/>
            <w:tcMar>
              <w:top w:w="0" w:type="dxa"/>
              <w:left w:w="28" w:type="dxa"/>
              <w:bottom w:w="0" w:type="dxa"/>
              <w:right w:w="28" w:type="dxa"/>
            </w:tcMar>
            <w:vAlign w:val="center"/>
            <w:hideMark/>
          </w:tcPr>
          <w:p w14:paraId="30E73C4F" w14:textId="77777777" w:rsidR="00A45EB8" w:rsidRPr="00A45EB8" w:rsidRDefault="00A45EB8" w:rsidP="00A45EB8">
            <w:pPr>
              <w:jc w:val="center"/>
              <w:rPr>
                <w:color w:val="000000"/>
              </w:rPr>
            </w:pPr>
            <w:r w:rsidRPr="00A45EB8">
              <w:rPr>
                <w:color w:val="000000"/>
              </w:rPr>
              <w:t>м</w:t>
            </w:r>
            <w:r w:rsidRPr="00A45EB8">
              <w:rPr>
                <w:color w:val="000000"/>
                <w:vertAlign w:val="superscript"/>
              </w:rPr>
              <w:t>3</w:t>
            </w:r>
          </w:p>
        </w:tc>
        <w:tc>
          <w:tcPr>
            <w:tcW w:w="1842" w:type="dxa"/>
            <w:tcMar>
              <w:top w:w="0" w:type="dxa"/>
              <w:left w:w="28" w:type="dxa"/>
              <w:bottom w:w="0" w:type="dxa"/>
              <w:right w:w="28" w:type="dxa"/>
            </w:tcMar>
            <w:vAlign w:val="center"/>
            <w:hideMark/>
          </w:tcPr>
          <w:p w14:paraId="320170ED" w14:textId="77777777" w:rsidR="00A45EB8" w:rsidRPr="00A45EB8" w:rsidRDefault="00A45EB8" w:rsidP="00A45EB8">
            <w:pPr>
              <w:jc w:val="center"/>
              <w:rPr>
                <w:color w:val="000000"/>
              </w:rPr>
            </w:pPr>
            <w:r w:rsidRPr="00A45EB8">
              <w:rPr>
                <w:color w:val="000000"/>
              </w:rPr>
              <w:t>тыс. руб./м</w:t>
            </w:r>
            <w:r w:rsidRPr="00A45EB8">
              <w:rPr>
                <w:color w:val="000000"/>
                <w:vertAlign w:val="superscript"/>
              </w:rPr>
              <w:t>3</w:t>
            </w:r>
          </w:p>
        </w:tc>
        <w:tc>
          <w:tcPr>
            <w:tcW w:w="1701" w:type="dxa"/>
            <w:tcMar>
              <w:top w:w="0" w:type="dxa"/>
              <w:left w:w="28" w:type="dxa"/>
              <w:bottom w:w="0" w:type="dxa"/>
              <w:right w:w="28" w:type="dxa"/>
            </w:tcMar>
            <w:vAlign w:val="center"/>
            <w:hideMark/>
          </w:tcPr>
          <w:p w14:paraId="7C55FFD9" w14:textId="77777777" w:rsidR="00A45EB8" w:rsidRPr="00A45EB8" w:rsidRDefault="00A45EB8" w:rsidP="00A45EB8">
            <w:pPr>
              <w:jc w:val="center"/>
              <w:rPr>
                <w:color w:val="000000"/>
              </w:rPr>
            </w:pPr>
            <w:r w:rsidRPr="00A45EB8">
              <w:rPr>
                <w:color w:val="000000"/>
              </w:rPr>
              <w:t>тыс. руб.</w:t>
            </w:r>
          </w:p>
        </w:tc>
      </w:tr>
      <w:tr w:rsidR="00A45EB8" w:rsidRPr="00A45EB8" w14:paraId="7495EA6F" w14:textId="77777777" w:rsidTr="00293CC7">
        <w:trPr>
          <w:trHeight w:val="18"/>
        </w:trPr>
        <w:tc>
          <w:tcPr>
            <w:tcW w:w="676" w:type="dxa"/>
            <w:noWrap/>
            <w:tcMar>
              <w:top w:w="0" w:type="dxa"/>
              <w:left w:w="28" w:type="dxa"/>
              <w:bottom w:w="0" w:type="dxa"/>
              <w:right w:w="28" w:type="dxa"/>
            </w:tcMar>
            <w:vAlign w:val="center"/>
            <w:hideMark/>
          </w:tcPr>
          <w:p w14:paraId="1809EB05" w14:textId="77777777" w:rsidR="00A45EB8" w:rsidRPr="00A45EB8" w:rsidRDefault="00A45EB8" w:rsidP="00A45EB8">
            <w:pPr>
              <w:jc w:val="center"/>
              <w:rPr>
                <w:color w:val="000000"/>
              </w:rPr>
            </w:pPr>
            <w:r w:rsidRPr="00A45EB8">
              <w:rPr>
                <w:color w:val="000000"/>
              </w:rPr>
              <w:t>1</w:t>
            </w:r>
          </w:p>
        </w:tc>
        <w:tc>
          <w:tcPr>
            <w:tcW w:w="4678" w:type="dxa"/>
            <w:noWrap/>
            <w:tcMar>
              <w:top w:w="0" w:type="dxa"/>
              <w:left w:w="28" w:type="dxa"/>
              <w:bottom w:w="0" w:type="dxa"/>
              <w:right w:w="28" w:type="dxa"/>
            </w:tcMar>
            <w:vAlign w:val="center"/>
            <w:hideMark/>
          </w:tcPr>
          <w:p w14:paraId="4F89DAE9" w14:textId="77777777" w:rsidR="00A45EB8" w:rsidRPr="00A45EB8" w:rsidRDefault="00A45EB8" w:rsidP="00A45EB8">
            <w:pPr>
              <w:jc w:val="center"/>
              <w:rPr>
                <w:color w:val="000000"/>
              </w:rPr>
            </w:pPr>
            <w:r w:rsidRPr="00A45EB8">
              <w:rPr>
                <w:color w:val="000000"/>
              </w:rPr>
              <w:t>2</w:t>
            </w:r>
          </w:p>
        </w:tc>
        <w:tc>
          <w:tcPr>
            <w:tcW w:w="1418" w:type="dxa"/>
            <w:tcMar>
              <w:top w:w="0" w:type="dxa"/>
              <w:left w:w="28" w:type="dxa"/>
              <w:bottom w:w="0" w:type="dxa"/>
              <w:right w:w="28" w:type="dxa"/>
            </w:tcMar>
            <w:vAlign w:val="center"/>
            <w:hideMark/>
          </w:tcPr>
          <w:p w14:paraId="769FEA0B" w14:textId="77777777" w:rsidR="00A45EB8" w:rsidRPr="00A45EB8" w:rsidRDefault="00A45EB8" w:rsidP="00A45EB8">
            <w:pPr>
              <w:jc w:val="center"/>
              <w:rPr>
                <w:color w:val="000000"/>
              </w:rPr>
            </w:pPr>
            <w:r w:rsidRPr="00A45EB8">
              <w:rPr>
                <w:color w:val="000000"/>
              </w:rPr>
              <w:t>3</w:t>
            </w:r>
          </w:p>
        </w:tc>
        <w:tc>
          <w:tcPr>
            <w:tcW w:w="1842" w:type="dxa"/>
            <w:tcMar>
              <w:top w:w="0" w:type="dxa"/>
              <w:left w:w="28" w:type="dxa"/>
              <w:bottom w:w="0" w:type="dxa"/>
              <w:right w:w="28" w:type="dxa"/>
            </w:tcMar>
            <w:vAlign w:val="center"/>
            <w:hideMark/>
          </w:tcPr>
          <w:p w14:paraId="6FE29A2F" w14:textId="77777777" w:rsidR="00A45EB8" w:rsidRPr="00A45EB8" w:rsidRDefault="00A45EB8" w:rsidP="00A45EB8">
            <w:pPr>
              <w:jc w:val="center"/>
              <w:rPr>
                <w:color w:val="000000"/>
              </w:rPr>
            </w:pPr>
            <w:r w:rsidRPr="00A45EB8">
              <w:rPr>
                <w:color w:val="000000"/>
              </w:rPr>
              <w:t>4</w:t>
            </w:r>
          </w:p>
        </w:tc>
        <w:tc>
          <w:tcPr>
            <w:tcW w:w="1701" w:type="dxa"/>
            <w:tcMar>
              <w:top w:w="0" w:type="dxa"/>
              <w:left w:w="28" w:type="dxa"/>
              <w:bottom w:w="0" w:type="dxa"/>
              <w:right w:w="28" w:type="dxa"/>
            </w:tcMar>
            <w:vAlign w:val="center"/>
            <w:hideMark/>
          </w:tcPr>
          <w:p w14:paraId="6341F662" w14:textId="77777777" w:rsidR="00A45EB8" w:rsidRPr="00A45EB8" w:rsidRDefault="00A45EB8" w:rsidP="00A45EB8">
            <w:pPr>
              <w:jc w:val="center"/>
              <w:rPr>
                <w:color w:val="000000"/>
              </w:rPr>
            </w:pPr>
            <w:r w:rsidRPr="00A45EB8">
              <w:rPr>
                <w:color w:val="000000"/>
              </w:rPr>
              <w:t>5=3*4</w:t>
            </w:r>
          </w:p>
        </w:tc>
      </w:tr>
      <w:tr w:rsidR="00A45EB8" w:rsidRPr="00A45EB8" w14:paraId="6CB72732" w14:textId="77777777" w:rsidTr="00293CC7">
        <w:trPr>
          <w:trHeight w:val="18"/>
        </w:trPr>
        <w:tc>
          <w:tcPr>
            <w:tcW w:w="676" w:type="dxa"/>
            <w:noWrap/>
            <w:tcMar>
              <w:top w:w="0" w:type="dxa"/>
              <w:left w:w="28" w:type="dxa"/>
              <w:bottom w:w="0" w:type="dxa"/>
              <w:right w:w="28" w:type="dxa"/>
            </w:tcMar>
            <w:vAlign w:val="center"/>
            <w:hideMark/>
          </w:tcPr>
          <w:p w14:paraId="364FA68D" w14:textId="77777777" w:rsidR="00A45EB8" w:rsidRPr="00A45EB8" w:rsidRDefault="00A45EB8" w:rsidP="00A45EB8">
            <w:pPr>
              <w:jc w:val="center"/>
              <w:rPr>
                <w:color w:val="000000"/>
              </w:rPr>
            </w:pPr>
            <w:r w:rsidRPr="00A45EB8">
              <w:rPr>
                <w:color w:val="000000"/>
              </w:rPr>
              <w:t>1</w:t>
            </w:r>
          </w:p>
        </w:tc>
        <w:tc>
          <w:tcPr>
            <w:tcW w:w="4678" w:type="dxa"/>
            <w:tcMar>
              <w:top w:w="0" w:type="dxa"/>
              <w:left w:w="28" w:type="dxa"/>
              <w:bottom w:w="0" w:type="dxa"/>
              <w:right w:w="28" w:type="dxa"/>
            </w:tcMar>
            <w:vAlign w:val="center"/>
            <w:hideMark/>
          </w:tcPr>
          <w:p w14:paraId="28B53D60" w14:textId="77777777" w:rsidR="00A45EB8" w:rsidRPr="00A45EB8" w:rsidRDefault="00A45EB8" w:rsidP="00A45EB8">
            <w:pPr>
              <w:jc w:val="center"/>
              <w:rPr>
                <w:color w:val="000000"/>
              </w:rPr>
            </w:pPr>
            <w:r w:rsidRPr="00A45EB8">
              <w:rPr>
                <w:color w:val="000000"/>
              </w:rPr>
              <w:t>Расходы на холодную воду, в том числе</w:t>
            </w:r>
          </w:p>
        </w:tc>
        <w:tc>
          <w:tcPr>
            <w:tcW w:w="1418" w:type="dxa"/>
            <w:shd w:val="clear" w:color="auto" w:fill="auto"/>
            <w:tcMar>
              <w:top w:w="0" w:type="dxa"/>
              <w:left w:w="28" w:type="dxa"/>
              <w:bottom w:w="0" w:type="dxa"/>
              <w:right w:w="28" w:type="dxa"/>
            </w:tcMar>
            <w:hideMark/>
          </w:tcPr>
          <w:p w14:paraId="4C0050A9" w14:textId="77777777" w:rsidR="00A45EB8" w:rsidRPr="00A45EB8" w:rsidRDefault="00A45EB8" w:rsidP="00A45EB8">
            <w:pPr>
              <w:jc w:val="center"/>
              <w:rPr>
                <w:color w:val="000000"/>
              </w:rPr>
            </w:pPr>
            <w:r w:rsidRPr="00A45EB8">
              <w:rPr>
                <w:color w:val="000000"/>
              </w:rPr>
              <w:t>88,6</w:t>
            </w:r>
          </w:p>
        </w:tc>
        <w:tc>
          <w:tcPr>
            <w:tcW w:w="1842" w:type="dxa"/>
            <w:shd w:val="clear" w:color="auto" w:fill="auto"/>
            <w:tcMar>
              <w:top w:w="0" w:type="dxa"/>
              <w:left w:w="28" w:type="dxa"/>
              <w:bottom w:w="0" w:type="dxa"/>
              <w:right w:w="28" w:type="dxa"/>
            </w:tcMar>
            <w:hideMark/>
          </w:tcPr>
          <w:p w14:paraId="4323337E" w14:textId="77777777" w:rsidR="00A45EB8" w:rsidRPr="00A45EB8" w:rsidRDefault="00A45EB8" w:rsidP="00A45EB8">
            <w:pPr>
              <w:jc w:val="center"/>
              <w:rPr>
                <w:color w:val="000000"/>
              </w:rPr>
            </w:pPr>
            <w:r w:rsidRPr="00A45EB8">
              <w:rPr>
                <w:color w:val="000000"/>
              </w:rPr>
              <w:t>0,04857</w:t>
            </w:r>
          </w:p>
        </w:tc>
        <w:tc>
          <w:tcPr>
            <w:tcW w:w="1701" w:type="dxa"/>
            <w:shd w:val="clear" w:color="auto" w:fill="auto"/>
            <w:tcMar>
              <w:top w:w="0" w:type="dxa"/>
              <w:left w:w="28" w:type="dxa"/>
              <w:bottom w:w="0" w:type="dxa"/>
              <w:right w:w="28" w:type="dxa"/>
            </w:tcMar>
            <w:hideMark/>
          </w:tcPr>
          <w:p w14:paraId="387B4948" w14:textId="77777777" w:rsidR="00A45EB8" w:rsidRPr="00A45EB8" w:rsidRDefault="00A45EB8" w:rsidP="00A45EB8">
            <w:pPr>
              <w:jc w:val="center"/>
              <w:rPr>
                <w:color w:val="000000"/>
              </w:rPr>
            </w:pPr>
            <w:r w:rsidRPr="00A45EB8">
              <w:rPr>
                <w:color w:val="000000"/>
              </w:rPr>
              <w:t>4,30</w:t>
            </w:r>
          </w:p>
        </w:tc>
      </w:tr>
      <w:tr w:rsidR="00A45EB8" w:rsidRPr="00A45EB8" w14:paraId="1ED2C40D" w14:textId="77777777" w:rsidTr="00293CC7">
        <w:trPr>
          <w:trHeight w:val="18"/>
        </w:trPr>
        <w:tc>
          <w:tcPr>
            <w:tcW w:w="676" w:type="dxa"/>
            <w:noWrap/>
            <w:tcMar>
              <w:top w:w="0" w:type="dxa"/>
              <w:left w:w="28" w:type="dxa"/>
              <w:bottom w:w="0" w:type="dxa"/>
              <w:right w:w="28" w:type="dxa"/>
            </w:tcMar>
            <w:vAlign w:val="center"/>
            <w:hideMark/>
          </w:tcPr>
          <w:p w14:paraId="4967936A" w14:textId="77777777" w:rsidR="00A45EB8" w:rsidRPr="00A45EB8" w:rsidRDefault="00A45EB8" w:rsidP="00A45EB8">
            <w:pPr>
              <w:jc w:val="center"/>
              <w:rPr>
                <w:color w:val="000000"/>
              </w:rPr>
            </w:pPr>
            <w:r w:rsidRPr="00A45EB8">
              <w:rPr>
                <w:color w:val="000000"/>
              </w:rPr>
              <w:t>1.1</w:t>
            </w:r>
          </w:p>
        </w:tc>
        <w:tc>
          <w:tcPr>
            <w:tcW w:w="4678" w:type="dxa"/>
            <w:tcMar>
              <w:top w:w="0" w:type="dxa"/>
              <w:left w:w="28" w:type="dxa"/>
              <w:bottom w:w="0" w:type="dxa"/>
              <w:right w:w="28" w:type="dxa"/>
            </w:tcMar>
            <w:vAlign w:val="center"/>
            <w:hideMark/>
          </w:tcPr>
          <w:p w14:paraId="258F12DD" w14:textId="77777777" w:rsidR="00A45EB8" w:rsidRPr="00A45EB8" w:rsidRDefault="00A45EB8" w:rsidP="00A45EB8">
            <w:pPr>
              <w:jc w:val="center"/>
              <w:rPr>
                <w:color w:val="000000"/>
              </w:rPr>
            </w:pPr>
            <w:r w:rsidRPr="00A45EB8">
              <w:rPr>
                <w:color w:val="000000"/>
              </w:rPr>
              <w:t>- на производство электрической энергии</w:t>
            </w:r>
          </w:p>
        </w:tc>
        <w:tc>
          <w:tcPr>
            <w:tcW w:w="1418" w:type="dxa"/>
            <w:tcMar>
              <w:top w:w="0" w:type="dxa"/>
              <w:left w:w="28" w:type="dxa"/>
              <w:bottom w:w="0" w:type="dxa"/>
              <w:right w:w="28" w:type="dxa"/>
            </w:tcMar>
            <w:vAlign w:val="center"/>
            <w:hideMark/>
          </w:tcPr>
          <w:p w14:paraId="7CD37B74" w14:textId="77777777" w:rsidR="00A45EB8" w:rsidRPr="00A45EB8" w:rsidRDefault="00A45EB8" w:rsidP="00A45EB8">
            <w:pPr>
              <w:jc w:val="center"/>
              <w:rPr>
                <w:color w:val="000000"/>
              </w:rPr>
            </w:pPr>
            <w:r w:rsidRPr="00A45EB8">
              <w:rPr>
                <w:color w:val="000000"/>
              </w:rPr>
              <w:t>0,00</w:t>
            </w:r>
          </w:p>
        </w:tc>
        <w:tc>
          <w:tcPr>
            <w:tcW w:w="1842" w:type="dxa"/>
            <w:tcMar>
              <w:top w:w="0" w:type="dxa"/>
              <w:left w:w="28" w:type="dxa"/>
              <w:bottom w:w="0" w:type="dxa"/>
              <w:right w:w="28" w:type="dxa"/>
            </w:tcMar>
            <w:vAlign w:val="center"/>
            <w:hideMark/>
          </w:tcPr>
          <w:p w14:paraId="583402CE" w14:textId="77777777" w:rsidR="00A45EB8" w:rsidRPr="00A45EB8" w:rsidRDefault="00A45EB8" w:rsidP="00A45EB8">
            <w:pPr>
              <w:jc w:val="center"/>
              <w:rPr>
                <w:color w:val="000000"/>
              </w:rPr>
            </w:pPr>
            <w:r w:rsidRPr="00A45EB8">
              <w:rPr>
                <w:color w:val="000000"/>
              </w:rPr>
              <w:t>0</w:t>
            </w:r>
          </w:p>
        </w:tc>
        <w:tc>
          <w:tcPr>
            <w:tcW w:w="1701" w:type="dxa"/>
            <w:tcMar>
              <w:top w:w="0" w:type="dxa"/>
              <w:left w:w="28" w:type="dxa"/>
              <w:bottom w:w="0" w:type="dxa"/>
              <w:right w:w="28" w:type="dxa"/>
            </w:tcMar>
            <w:vAlign w:val="center"/>
            <w:hideMark/>
          </w:tcPr>
          <w:p w14:paraId="5E5C87CE" w14:textId="77777777" w:rsidR="00A45EB8" w:rsidRPr="00A45EB8" w:rsidRDefault="00A45EB8" w:rsidP="00A45EB8">
            <w:pPr>
              <w:jc w:val="center"/>
              <w:rPr>
                <w:color w:val="000000"/>
              </w:rPr>
            </w:pPr>
            <w:r w:rsidRPr="00A45EB8">
              <w:rPr>
                <w:color w:val="000000"/>
              </w:rPr>
              <w:t>0</w:t>
            </w:r>
          </w:p>
        </w:tc>
      </w:tr>
      <w:tr w:rsidR="00A45EB8" w:rsidRPr="00A45EB8" w14:paraId="59AD74E9" w14:textId="77777777" w:rsidTr="00293CC7">
        <w:trPr>
          <w:trHeight w:val="18"/>
        </w:trPr>
        <w:tc>
          <w:tcPr>
            <w:tcW w:w="676" w:type="dxa"/>
            <w:noWrap/>
            <w:tcMar>
              <w:top w:w="0" w:type="dxa"/>
              <w:left w:w="28" w:type="dxa"/>
              <w:bottom w:w="0" w:type="dxa"/>
              <w:right w:w="28" w:type="dxa"/>
            </w:tcMar>
            <w:vAlign w:val="center"/>
            <w:hideMark/>
          </w:tcPr>
          <w:p w14:paraId="16B7F4E0" w14:textId="77777777" w:rsidR="00A45EB8" w:rsidRPr="00A45EB8" w:rsidRDefault="00A45EB8" w:rsidP="00A45EB8">
            <w:pPr>
              <w:jc w:val="center"/>
              <w:rPr>
                <w:color w:val="000000"/>
              </w:rPr>
            </w:pPr>
            <w:r w:rsidRPr="00A45EB8">
              <w:rPr>
                <w:color w:val="000000"/>
              </w:rPr>
              <w:t>1.2</w:t>
            </w:r>
          </w:p>
        </w:tc>
        <w:tc>
          <w:tcPr>
            <w:tcW w:w="4678" w:type="dxa"/>
            <w:tcMar>
              <w:top w:w="0" w:type="dxa"/>
              <w:left w:w="28" w:type="dxa"/>
              <w:bottom w:w="0" w:type="dxa"/>
              <w:right w:w="28" w:type="dxa"/>
            </w:tcMar>
            <w:vAlign w:val="center"/>
            <w:hideMark/>
          </w:tcPr>
          <w:p w14:paraId="2A39FA29" w14:textId="77777777" w:rsidR="00A45EB8" w:rsidRPr="00A45EB8" w:rsidRDefault="00A45EB8" w:rsidP="00A45EB8">
            <w:pPr>
              <w:jc w:val="center"/>
              <w:rPr>
                <w:color w:val="000000"/>
              </w:rPr>
            </w:pPr>
            <w:r w:rsidRPr="00A45EB8">
              <w:rPr>
                <w:color w:val="000000"/>
              </w:rPr>
              <w:t>- на производство тепловой энергии</w:t>
            </w:r>
          </w:p>
        </w:tc>
        <w:tc>
          <w:tcPr>
            <w:tcW w:w="1418" w:type="dxa"/>
            <w:shd w:val="clear" w:color="auto" w:fill="auto"/>
            <w:tcMar>
              <w:top w:w="0" w:type="dxa"/>
              <w:left w:w="28" w:type="dxa"/>
              <w:bottom w:w="0" w:type="dxa"/>
              <w:right w:w="28" w:type="dxa"/>
            </w:tcMar>
            <w:hideMark/>
          </w:tcPr>
          <w:p w14:paraId="0D3EC6FF" w14:textId="77777777" w:rsidR="00A45EB8" w:rsidRPr="00A45EB8" w:rsidRDefault="00A45EB8" w:rsidP="00A45EB8">
            <w:pPr>
              <w:jc w:val="center"/>
              <w:rPr>
                <w:color w:val="000000"/>
              </w:rPr>
            </w:pPr>
            <w:r w:rsidRPr="00A45EB8">
              <w:rPr>
                <w:color w:val="000000"/>
              </w:rPr>
              <w:t>88,6</w:t>
            </w:r>
          </w:p>
        </w:tc>
        <w:tc>
          <w:tcPr>
            <w:tcW w:w="1842" w:type="dxa"/>
            <w:shd w:val="clear" w:color="auto" w:fill="auto"/>
            <w:tcMar>
              <w:top w:w="0" w:type="dxa"/>
              <w:left w:w="28" w:type="dxa"/>
              <w:bottom w:w="0" w:type="dxa"/>
              <w:right w:w="28" w:type="dxa"/>
            </w:tcMar>
            <w:hideMark/>
          </w:tcPr>
          <w:p w14:paraId="3C64DEC8" w14:textId="77777777" w:rsidR="00A45EB8" w:rsidRPr="00A45EB8" w:rsidRDefault="00A45EB8" w:rsidP="00A45EB8">
            <w:pPr>
              <w:jc w:val="center"/>
              <w:rPr>
                <w:color w:val="000000"/>
              </w:rPr>
            </w:pPr>
            <w:r w:rsidRPr="00A45EB8">
              <w:rPr>
                <w:color w:val="000000"/>
              </w:rPr>
              <w:t>0,04857</w:t>
            </w:r>
          </w:p>
        </w:tc>
        <w:tc>
          <w:tcPr>
            <w:tcW w:w="1701" w:type="dxa"/>
            <w:shd w:val="clear" w:color="auto" w:fill="auto"/>
            <w:tcMar>
              <w:top w:w="0" w:type="dxa"/>
              <w:left w:w="28" w:type="dxa"/>
              <w:bottom w:w="0" w:type="dxa"/>
              <w:right w:w="28" w:type="dxa"/>
            </w:tcMar>
            <w:hideMark/>
          </w:tcPr>
          <w:p w14:paraId="04C376B3" w14:textId="77777777" w:rsidR="00A45EB8" w:rsidRPr="00A45EB8" w:rsidRDefault="00A45EB8" w:rsidP="00A45EB8">
            <w:pPr>
              <w:jc w:val="center"/>
              <w:rPr>
                <w:color w:val="000000"/>
              </w:rPr>
            </w:pPr>
            <w:r w:rsidRPr="00A45EB8">
              <w:rPr>
                <w:color w:val="000000"/>
              </w:rPr>
              <w:t>4,30</w:t>
            </w:r>
          </w:p>
        </w:tc>
      </w:tr>
      <w:tr w:rsidR="00A45EB8" w:rsidRPr="00A45EB8" w14:paraId="1D300AAC" w14:textId="77777777" w:rsidTr="00293CC7">
        <w:trPr>
          <w:trHeight w:val="18"/>
        </w:trPr>
        <w:tc>
          <w:tcPr>
            <w:tcW w:w="676" w:type="dxa"/>
            <w:noWrap/>
            <w:tcMar>
              <w:top w:w="0" w:type="dxa"/>
              <w:left w:w="28" w:type="dxa"/>
              <w:bottom w:w="0" w:type="dxa"/>
              <w:right w:w="28" w:type="dxa"/>
            </w:tcMar>
            <w:vAlign w:val="center"/>
            <w:hideMark/>
          </w:tcPr>
          <w:p w14:paraId="6E6AFE36" w14:textId="77777777" w:rsidR="00A45EB8" w:rsidRPr="00A45EB8" w:rsidRDefault="00A45EB8" w:rsidP="00A45EB8">
            <w:pPr>
              <w:jc w:val="center"/>
              <w:rPr>
                <w:color w:val="000000"/>
              </w:rPr>
            </w:pPr>
            <w:r w:rsidRPr="00A45EB8">
              <w:rPr>
                <w:color w:val="000000"/>
              </w:rPr>
              <w:t>1.3</w:t>
            </w:r>
          </w:p>
        </w:tc>
        <w:tc>
          <w:tcPr>
            <w:tcW w:w="4678" w:type="dxa"/>
            <w:tcMar>
              <w:top w:w="0" w:type="dxa"/>
              <w:left w:w="28" w:type="dxa"/>
              <w:bottom w:w="0" w:type="dxa"/>
              <w:right w:w="28" w:type="dxa"/>
            </w:tcMar>
            <w:vAlign w:val="center"/>
            <w:hideMark/>
          </w:tcPr>
          <w:p w14:paraId="19A74938" w14:textId="77777777" w:rsidR="00A45EB8" w:rsidRPr="00A45EB8" w:rsidRDefault="00A45EB8" w:rsidP="00A45EB8">
            <w:pPr>
              <w:jc w:val="center"/>
              <w:rPr>
                <w:color w:val="000000"/>
              </w:rPr>
            </w:pPr>
            <w:r w:rsidRPr="00A45EB8">
              <w:rPr>
                <w:color w:val="000000"/>
              </w:rPr>
              <w:t>- на производство теплоносителя</w:t>
            </w:r>
          </w:p>
        </w:tc>
        <w:tc>
          <w:tcPr>
            <w:tcW w:w="1418" w:type="dxa"/>
            <w:tcMar>
              <w:top w:w="0" w:type="dxa"/>
              <w:left w:w="28" w:type="dxa"/>
              <w:bottom w:w="0" w:type="dxa"/>
              <w:right w:w="28" w:type="dxa"/>
            </w:tcMar>
            <w:vAlign w:val="center"/>
            <w:hideMark/>
          </w:tcPr>
          <w:p w14:paraId="41B09687" w14:textId="77777777" w:rsidR="00A45EB8" w:rsidRPr="00A45EB8" w:rsidRDefault="00A45EB8" w:rsidP="00A45EB8">
            <w:pPr>
              <w:jc w:val="center"/>
              <w:rPr>
                <w:color w:val="000000"/>
              </w:rPr>
            </w:pPr>
            <w:r w:rsidRPr="00A45EB8">
              <w:rPr>
                <w:color w:val="000000"/>
              </w:rPr>
              <w:t>0,00</w:t>
            </w:r>
          </w:p>
        </w:tc>
        <w:tc>
          <w:tcPr>
            <w:tcW w:w="1842" w:type="dxa"/>
            <w:tcMar>
              <w:top w:w="0" w:type="dxa"/>
              <w:left w:w="28" w:type="dxa"/>
              <w:bottom w:w="0" w:type="dxa"/>
              <w:right w:w="28" w:type="dxa"/>
            </w:tcMar>
            <w:vAlign w:val="center"/>
            <w:hideMark/>
          </w:tcPr>
          <w:p w14:paraId="2E8B80D3" w14:textId="77777777" w:rsidR="00A45EB8" w:rsidRPr="00A45EB8" w:rsidRDefault="00A45EB8" w:rsidP="00A45EB8">
            <w:pPr>
              <w:jc w:val="center"/>
              <w:rPr>
                <w:color w:val="000000"/>
              </w:rPr>
            </w:pPr>
            <w:r w:rsidRPr="00A45EB8">
              <w:rPr>
                <w:color w:val="000000"/>
              </w:rPr>
              <w:t>0</w:t>
            </w:r>
          </w:p>
        </w:tc>
        <w:tc>
          <w:tcPr>
            <w:tcW w:w="1701" w:type="dxa"/>
            <w:tcMar>
              <w:top w:w="0" w:type="dxa"/>
              <w:left w:w="28" w:type="dxa"/>
              <w:bottom w:w="0" w:type="dxa"/>
              <w:right w:w="28" w:type="dxa"/>
            </w:tcMar>
            <w:vAlign w:val="center"/>
            <w:hideMark/>
          </w:tcPr>
          <w:p w14:paraId="38D9F8F1" w14:textId="77777777" w:rsidR="00A45EB8" w:rsidRPr="00A45EB8" w:rsidRDefault="00A45EB8" w:rsidP="00A45EB8">
            <w:pPr>
              <w:jc w:val="center"/>
              <w:rPr>
                <w:color w:val="000000"/>
              </w:rPr>
            </w:pPr>
            <w:r w:rsidRPr="00A45EB8">
              <w:rPr>
                <w:color w:val="000000"/>
              </w:rPr>
              <w:t>0,00</w:t>
            </w:r>
          </w:p>
        </w:tc>
      </w:tr>
      <w:tr w:rsidR="00A45EB8" w:rsidRPr="00A45EB8" w14:paraId="76DE7F47" w14:textId="77777777" w:rsidTr="00293CC7">
        <w:trPr>
          <w:trHeight w:val="18"/>
        </w:trPr>
        <w:tc>
          <w:tcPr>
            <w:tcW w:w="676" w:type="dxa"/>
            <w:noWrap/>
            <w:tcMar>
              <w:top w:w="0" w:type="dxa"/>
              <w:left w:w="28" w:type="dxa"/>
              <w:bottom w:w="0" w:type="dxa"/>
              <w:right w:w="28" w:type="dxa"/>
            </w:tcMar>
            <w:vAlign w:val="center"/>
            <w:hideMark/>
          </w:tcPr>
          <w:p w14:paraId="57162925" w14:textId="77777777" w:rsidR="00A45EB8" w:rsidRPr="00A45EB8" w:rsidRDefault="00A45EB8" w:rsidP="00A45EB8">
            <w:pPr>
              <w:jc w:val="center"/>
              <w:rPr>
                <w:color w:val="000000"/>
              </w:rPr>
            </w:pPr>
            <w:r w:rsidRPr="00A45EB8">
              <w:rPr>
                <w:color w:val="000000"/>
              </w:rPr>
              <w:t>1.4</w:t>
            </w:r>
          </w:p>
        </w:tc>
        <w:tc>
          <w:tcPr>
            <w:tcW w:w="4678" w:type="dxa"/>
            <w:tcMar>
              <w:top w:w="0" w:type="dxa"/>
              <w:left w:w="28" w:type="dxa"/>
              <w:bottom w:w="0" w:type="dxa"/>
              <w:right w:w="28" w:type="dxa"/>
            </w:tcMar>
            <w:vAlign w:val="center"/>
            <w:hideMark/>
          </w:tcPr>
          <w:p w14:paraId="08356748" w14:textId="77777777" w:rsidR="00A45EB8" w:rsidRPr="00A45EB8" w:rsidRDefault="00A45EB8" w:rsidP="00A45EB8">
            <w:pPr>
              <w:jc w:val="center"/>
              <w:rPr>
                <w:color w:val="000000"/>
              </w:rPr>
            </w:pPr>
            <w:r w:rsidRPr="00A45EB8">
              <w:rPr>
                <w:color w:val="000000"/>
              </w:rPr>
              <w:t>- прочая продукция</w:t>
            </w:r>
          </w:p>
        </w:tc>
        <w:tc>
          <w:tcPr>
            <w:tcW w:w="1418" w:type="dxa"/>
            <w:tcMar>
              <w:top w:w="0" w:type="dxa"/>
              <w:left w:w="28" w:type="dxa"/>
              <w:bottom w:w="0" w:type="dxa"/>
              <w:right w:w="28" w:type="dxa"/>
            </w:tcMar>
            <w:vAlign w:val="center"/>
            <w:hideMark/>
          </w:tcPr>
          <w:p w14:paraId="03C7EBC8" w14:textId="77777777" w:rsidR="00A45EB8" w:rsidRPr="00A45EB8" w:rsidRDefault="00A45EB8" w:rsidP="00A45EB8">
            <w:pPr>
              <w:jc w:val="center"/>
              <w:rPr>
                <w:color w:val="000000"/>
              </w:rPr>
            </w:pPr>
            <w:r w:rsidRPr="00A45EB8">
              <w:rPr>
                <w:color w:val="000000"/>
              </w:rPr>
              <w:t>0,00</w:t>
            </w:r>
          </w:p>
        </w:tc>
        <w:tc>
          <w:tcPr>
            <w:tcW w:w="1842" w:type="dxa"/>
            <w:tcMar>
              <w:top w:w="0" w:type="dxa"/>
              <w:left w:w="28" w:type="dxa"/>
              <w:bottom w:w="0" w:type="dxa"/>
              <w:right w:w="28" w:type="dxa"/>
            </w:tcMar>
            <w:vAlign w:val="center"/>
            <w:hideMark/>
          </w:tcPr>
          <w:p w14:paraId="27AD1B18" w14:textId="77777777" w:rsidR="00A45EB8" w:rsidRPr="00A45EB8" w:rsidRDefault="00A45EB8" w:rsidP="00A45EB8">
            <w:pPr>
              <w:jc w:val="center"/>
              <w:rPr>
                <w:color w:val="000000"/>
              </w:rPr>
            </w:pPr>
            <w:r w:rsidRPr="00A45EB8">
              <w:rPr>
                <w:color w:val="000000"/>
              </w:rPr>
              <w:t>0</w:t>
            </w:r>
          </w:p>
        </w:tc>
        <w:tc>
          <w:tcPr>
            <w:tcW w:w="1701" w:type="dxa"/>
            <w:tcMar>
              <w:top w:w="0" w:type="dxa"/>
              <w:left w:w="28" w:type="dxa"/>
              <w:bottom w:w="0" w:type="dxa"/>
              <w:right w:w="28" w:type="dxa"/>
            </w:tcMar>
            <w:vAlign w:val="center"/>
            <w:hideMark/>
          </w:tcPr>
          <w:p w14:paraId="36F52D7A" w14:textId="77777777" w:rsidR="00A45EB8" w:rsidRPr="00A45EB8" w:rsidRDefault="00A45EB8" w:rsidP="00A45EB8">
            <w:pPr>
              <w:jc w:val="center"/>
              <w:rPr>
                <w:color w:val="000000"/>
              </w:rPr>
            </w:pPr>
            <w:r w:rsidRPr="00A45EB8">
              <w:rPr>
                <w:color w:val="000000"/>
              </w:rPr>
              <w:t>0</w:t>
            </w:r>
          </w:p>
        </w:tc>
      </w:tr>
      <w:tr w:rsidR="00A45EB8" w:rsidRPr="00A45EB8" w14:paraId="2C017F1D" w14:textId="77777777" w:rsidTr="00293CC7">
        <w:trPr>
          <w:trHeight w:val="18"/>
        </w:trPr>
        <w:tc>
          <w:tcPr>
            <w:tcW w:w="676" w:type="dxa"/>
            <w:noWrap/>
            <w:tcMar>
              <w:top w:w="0" w:type="dxa"/>
              <w:left w:w="28" w:type="dxa"/>
              <w:bottom w:w="0" w:type="dxa"/>
              <w:right w:w="28" w:type="dxa"/>
            </w:tcMar>
            <w:vAlign w:val="center"/>
            <w:hideMark/>
          </w:tcPr>
          <w:p w14:paraId="50C5BE74" w14:textId="77777777" w:rsidR="00A45EB8" w:rsidRPr="00A45EB8" w:rsidRDefault="00A45EB8" w:rsidP="00A45EB8">
            <w:pPr>
              <w:jc w:val="center"/>
              <w:rPr>
                <w:color w:val="000000"/>
              </w:rPr>
            </w:pPr>
            <w:r w:rsidRPr="00A45EB8">
              <w:rPr>
                <w:color w:val="000000"/>
              </w:rPr>
              <w:t>2</w:t>
            </w:r>
          </w:p>
        </w:tc>
        <w:tc>
          <w:tcPr>
            <w:tcW w:w="4678" w:type="dxa"/>
            <w:tcMar>
              <w:top w:w="0" w:type="dxa"/>
              <w:left w:w="28" w:type="dxa"/>
              <w:bottom w:w="0" w:type="dxa"/>
              <w:right w:w="28" w:type="dxa"/>
            </w:tcMar>
            <w:vAlign w:val="center"/>
            <w:hideMark/>
          </w:tcPr>
          <w:p w14:paraId="4D284520" w14:textId="77777777" w:rsidR="00A45EB8" w:rsidRPr="00A45EB8" w:rsidRDefault="00A45EB8" w:rsidP="00A45EB8">
            <w:pPr>
              <w:jc w:val="center"/>
              <w:rPr>
                <w:color w:val="000000"/>
              </w:rPr>
            </w:pPr>
            <w:r w:rsidRPr="00A45EB8">
              <w:rPr>
                <w:color w:val="000000"/>
              </w:rPr>
              <w:t>Расходы на теплоноситель</w:t>
            </w:r>
          </w:p>
        </w:tc>
        <w:tc>
          <w:tcPr>
            <w:tcW w:w="1418" w:type="dxa"/>
            <w:tcMar>
              <w:top w:w="0" w:type="dxa"/>
              <w:left w:w="28" w:type="dxa"/>
              <w:bottom w:w="0" w:type="dxa"/>
              <w:right w:w="28" w:type="dxa"/>
            </w:tcMar>
            <w:vAlign w:val="center"/>
            <w:hideMark/>
          </w:tcPr>
          <w:p w14:paraId="1CF0C66D" w14:textId="77777777" w:rsidR="00A45EB8" w:rsidRPr="00A45EB8" w:rsidRDefault="00A45EB8" w:rsidP="00A45EB8">
            <w:pPr>
              <w:jc w:val="center"/>
              <w:rPr>
                <w:color w:val="000000"/>
              </w:rPr>
            </w:pPr>
            <w:r w:rsidRPr="00A45EB8">
              <w:rPr>
                <w:color w:val="000000"/>
              </w:rPr>
              <w:t>0,00</w:t>
            </w:r>
          </w:p>
        </w:tc>
        <w:tc>
          <w:tcPr>
            <w:tcW w:w="1842" w:type="dxa"/>
            <w:tcMar>
              <w:top w:w="0" w:type="dxa"/>
              <w:left w:w="28" w:type="dxa"/>
              <w:bottom w:w="0" w:type="dxa"/>
              <w:right w:w="28" w:type="dxa"/>
            </w:tcMar>
            <w:vAlign w:val="center"/>
            <w:hideMark/>
          </w:tcPr>
          <w:p w14:paraId="5BF9095B" w14:textId="77777777" w:rsidR="00A45EB8" w:rsidRPr="00A45EB8" w:rsidRDefault="00A45EB8" w:rsidP="00A45EB8">
            <w:pPr>
              <w:jc w:val="center"/>
              <w:rPr>
                <w:color w:val="000000"/>
              </w:rPr>
            </w:pPr>
            <w:r w:rsidRPr="00A45EB8">
              <w:rPr>
                <w:color w:val="000000"/>
              </w:rPr>
              <w:t>0</w:t>
            </w:r>
          </w:p>
        </w:tc>
        <w:tc>
          <w:tcPr>
            <w:tcW w:w="1701" w:type="dxa"/>
            <w:tcMar>
              <w:top w:w="0" w:type="dxa"/>
              <w:left w:w="28" w:type="dxa"/>
              <w:bottom w:w="0" w:type="dxa"/>
              <w:right w:w="28" w:type="dxa"/>
            </w:tcMar>
            <w:vAlign w:val="center"/>
            <w:hideMark/>
          </w:tcPr>
          <w:p w14:paraId="7BE8C604" w14:textId="77777777" w:rsidR="00A45EB8" w:rsidRPr="00A45EB8" w:rsidRDefault="00A45EB8" w:rsidP="00A45EB8">
            <w:pPr>
              <w:jc w:val="center"/>
              <w:rPr>
                <w:color w:val="000000"/>
              </w:rPr>
            </w:pPr>
            <w:r w:rsidRPr="00A45EB8">
              <w:rPr>
                <w:color w:val="000000"/>
              </w:rPr>
              <w:t>0</w:t>
            </w:r>
          </w:p>
        </w:tc>
      </w:tr>
    </w:tbl>
    <w:p w14:paraId="50765885" w14:textId="77777777" w:rsidR="00A45EB8" w:rsidRPr="00A45EB8" w:rsidRDefault="00A45EB8" w:rsidP="00A45EB8">
      <w:pPr>
        <w:rPr>
          <w:szCs w:val="20"/>
        </w:rPr>
      </w:pPr>
      <w:bookmarkStart w:id="105" w:name="_Toc60227454"/>
    </w:p>
    <w:p w14:paraId="672ED01D" w14:textId="77777777" w:rsidR="00A45EB8" w:rsidRPr="00A45EB8" w:rsidRDefault="00A45EB8" w:rsidP="00A45EB8">
      <w:pPr>
        <w:keepNext/>
        <w:jc w:val="center"/>
        <w:outlineLvl w:val="1"/>
        <w:rPr>
          <w:b/>
          <w:sz w:val="28"/>
          <w:szCs w:val="20"/>
        </w:rPr>
      </w:pPr>
      <w:r w:rsidRPr="00A45EB8">
        <w:rPr>
          <w:b/>
          <w:sz w:val="28"/>
          <w:szCs w:val="20"/>
        </w:rPr>
        <w:t>Нормативный уровень прибыли</w:t>
      </w:r>
      <w:bookmarkEnd w:id="90"/>
      <w:bookmarkEnd w:id="105"/>
    </w:p>
    <w:p w14:paraId="09F2D4A9" w14:textId="77777777" w:rsidR="00A45EB8" w:rsidRPr="00A45EB8" w:rsidRDefault="00A45EB8" w:rsidP="00A45EB8">
      <w:pPr>
        <w:ind w:firstLine="851"/>
        <w:jc w:val="both"/>
        <w:rPr>
          <w:sz w:val="28"/>
          <w:szCs w:val="28"/>
        </w:rPr>
      </w:pPr>
    </w:p>
    <w:p w14:paraId="43D50EFE" w14:textId="77777777" w:rsidR="00A45EB8" w:rsidRPr="00A45EB8" w:rsidRDefault="00A45EB8" w:rsidP="00A45EB8">
      <w:pPr>
        <w:tabs>
          <w:tab w:val="left" w:pos="1890"/>
        </w:tabs>
        <w:ind w:firstLine="720"/>
        <w:jc w:val="both"/>
        <w:rPr>
          <w:sz w:val="28"/>
          <w:szCs w:val="28"/>
        </w:rPr>
      </w:pPr>
      <w:r w:rsidRPr="00A45EB8">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FACF792" w14:textId="77777777" w:rsidR="00A45EB8" w:rsidRPr="00A45EB8" w:rsidRDefault="00A45EB8" w:rsidP="00A45EB8">
      <w:pPr>
        <w:tabs>
          <w:tab w:val="left" w:pos="1890"/>
        </w:tabs>
        <w:ind w:firstLine="851"/>
        <w:jc w:val="both"/>
        <w:rPr>
          <w:sz w:val="28"/>
          <w:szCs w:val="28"/>
        </w:rPr>
      </w:pPr>
      <w:r w:rsidRPr="00A45EB8">
        <w:rPr>
          <w:sz w:val="28"/>
          <w:szCs w:val="28"/>
        </w:rPr>
        <w:lastRenderedPageBreak/>
        <w:t>По данной статье предприятием планируются расходы в размере71,63 тыс. руб.</w:t>
      </w:r>
    </w:p>
    <w:p w14:paraId="09A278F4" w14:textId="77777777" w:rsidR="00A45EB8" w:rsidRPr="00A45EB8" w:rsidRDefault="00A45EB8" w:rsidP="00A45EB8">
      <w:pPr>
        <w:ind w:firstLine="851"/>
        <w:jc w:val="both"/>
        <w:rPr>
          <w:sz w:val="28"/>
          <w:szCs w:val="28"/>
        </w:rPr>
      </w:pPr>
      <w:r w:rsidRPr="00A45EB8">
        <w:rPr>
          <w:sz w:val="28"/>
          <w:szCs w:val="28"/>
        </w:rPr>
        <w:t>Предприятие представило в качестве обоснования следующие документы: Коллективный договор, расчеты на 2023 год.</w:t>
      </w:r>
    </w:p>
    <w:p w14:paraId="3906E51C" w14:textId="77777777" w:rsidR="00A45EB8" w:rsidRPr="00A45EB8" w:rsidRDefault="00A45EB8" w:rsidP="00A45EB8">
      <w:pPr>
        <w:tabs>
          <w:tab w:val="left" w:pos="1890"/>
        </w:tabs>
        <w:ind w:firstLine="851"/>
        <w:jc w:val="both"/>
        <w:rPr>
          <w:sz w:val="28"/>
          <w:szCs w:val="28"/>
        </w:rPr>
      </w:pPr>
      <w:r w:rsidRPr="00A45EB8">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58902D0D" w14:textId="77777777" w:rsidR="00A45EB8" w:rsidRPr="00A45EB8" w:rsidRDefault="00A45EB8" w:rsidP="00A45EB8">
      <w:pPr>
        <w:ind w:firstLine="851"/>
        <w:jc w:val="both"/>
        <w:rPr>
          <w:snapToGrid w:val="0"/>
          <w:sz w:val="28"/>
          <w:szCs w:val="28"/>
        </w:rPr>
      </w:pPr>
      <w:r w:rsidRPr="00A45EB8">
        <w:rPr>
          <w:sz w:val="28"/>
          <w:szCs w:val="28"/>
        </w:rPr>
        <w:t>На основании представленного расчета, с учетом отсутствия документов, подтверждающих фактические расходы за 2021 год, эксперты предлагают расходы по данной статье исключить в полном объеме</w:t>
      </w:r>
      <w:r w:rsidRPr="00A45EB8">
        <w:rPr>
          <w:snapToGrid w:val="0"/>
          <w:sz w:val="28"/>
          <w:szCs w:val="28"/>
        </w:rPr>
        <w:t>.</w:t>
      </w:r>
    </w:p>
    <w:p w14:paraId="2E1D294F" w14:textId="77777777" w:rsidR="00A45EB8" w:rsidRPr="00A45EB8" w:rsidRDefault="00A45EB8" w:rsidP="00A45EB8">
      <w:pPr>
        <w:ind w:firstLine="851"/>
        <w:jc w:val="both"/>
        <w:rPr>
          <w:sz w:val="28"/>
          <w:szCs w:val="28"/>
        </w:rPr>
      </w:pPr>
    </w:p>
    <w:p w14:paraId="2FC69085" w14:textId="77777777" w:rsidR="00A45EB8" w:rsidRPr="00A45EB8" w:rsidRDefault="00A45EB8" w:rsidP="00A45EB8">
      <w:pPr>
        <w:keepNext/>
        <w:jc w:val="center"/>
        <w:outlineLvl w:val="1"/>
        <w:rPr>
          <w:b/>
          <w:sz w:val="28"/>
          <w:szCs w:val="20"/>
        </w:rPr>
      </w:pPr>
      <w:bookmarkStart w:id="106" w:name="_Toc532463843"/>
      <w:bookmarkStart w:id="107" w:name="_Toc60227455"/>
      <w:bookmarkEnd w:id="91"/>
      <w:r w:rsidRPr="00A45EB8">
        <w:rPr>
          <w:b/>
          <w:sz w:val="28"/>
          <w:szCs w:val="20"/>
        </w:rPr>
        <w:t>Расчетная предпринимательская прибыль</w:t>
      </w:r>
      <w:bookmarkEnd w:id="106"/>
      <w:bookmarkEnd w:id="107"/>
    </w:p>
    <w:p w14:paraId="6FA30978" w14:textId="77777777" w:rsidR="00A45EB8" w:rsidRPr="00A45EB8" w:rsidRDefault="00A45EB8" w:rsidP="00A45EB8">
      <w:pPr>
        <w:ind w:firstLine="851"/>
        <w:jc w:val="both"/>
        <w:rPr>
          <w:sz w:val="28"/>
          <w:szCs w:val="28"/>
        </w:rPr>
      </w:pPr>
      <w:r w:rsidRPr="00A45EB8">
        <w:rPr>
          <w:sz w:val="28"/>
          <w:szCs w:val="28"/>
        </w:rPr>
        <w:t xml:space="preserve">Согласно </w:t>
      </w:r>
      <w:proofErr w:type="spellStart"/>
      <w:r w:rsidRPr="00A45EB8">
        <w:rPr>
          <w:sz w:val="28"/>
          <w:szCs w:val="28"/>
        </w:rPr>
        <w:t>пп</w:t>
      </w:r>
      <w:proofErr w:type="spellEnd"/>
      <w:r w:rsidRPr="00A45EB8">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CAF218D" w14:textId="77777777" w:rsidR="00A45EB8" w:rsidRPr="00A45EB8" w:rsidRDefault="00A45EB8" w:rsidP="00A45EB8">
      <w:pPr>
        <w:ind w:firstLine="851"/>
        <w:jc w:val="both"/>
        <w:rPr>
          <w:sz w:val="28"/>
          <w:szCs w:val="28"/>
        </w:rPr>
      </w:pPr>
      <w:r w:rsidRPr="00A45EB8">
        <w:rPr>
          <w:sz w:val="28"/>
          <w:szCs w:val="28"/>
        </w:rPr>
        <w:t>Предприятие по данной статье предлагало учесть в НВВ на 2023 год расходы 165,07 тыс. руб.</w:t>
      </w:r>
    </w:p>
    <w:p w14:paraId="45A6F9DC" w14:textId="77777777" w:rsidR="00A45EB8" w:rsidRPr="00A45EB8" w:rsidRDefault="00A45EB8" w:rsidP="00A45EB8">
      <w:pPr>
        <w:ind w:firstLine="851"/>
        <w:jc w:val="both"/>
        <w:rPr>
          <w:sz w:val="28"/>
          <w:szCs w:val="28"/>
        </w:rPr>
      </w:pPr>
      <w:r w:rsidRPr="00A45EB8">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предприятия:</w:t>
      </w:r>
    </w:p>
    <w:p w14:paraId="31CC4C62" w14:textId="77777777" w:rsidR="00A45EB8" w:rsidRPr="00A45EB8" w:rsidRDefault="00A45EB8" w:rsidP="00A45EB8">
      <w:pPr>
        <w:tabs>
          <w:tab w:val="left" w:pos="1890"/>
        </w:tabs>
        <w:ind w:firstLine="851"/>
        <w:jc w:val="both"/>
        <w:rPr>
          <w:sz w:val="28"/>
          <w:szCs w:val="28"/>
        </w:rPr>
      </w:pPr>
      <w:r w:rsidRPr="00A45EB8">
        <w:rPr>
          <w:sz w:val="28"/>
          <w:szCs w:val="28"/>
        </w:rPr>
        <w:t>Расчет: (1 365,27 тыс. руб. (операционные расходы) + 0,93 тыс. руб. (расходы на оплату услуг, оказываемых организациями, осуществляющими регулируемые виды деятельности) + 359,29 тыс. руб. (расходы на арендную плату) + 6,76 тыс. руб. (расходы на уплату налогов, сборов, и других обязательных платежей) + 288,30 тыс. руб. (отчисления на социальные нужды) + 4,06 тыс. руб. (амортизация основных средств и нематериальных активов) + 130,87 тыс. руб. (расходы на электрическую энергию) + 4,30 тыс. руб. (расходы на холодную воду)) × 5% = 107,94 тыс. руб. (на производство тепловой энергии).</w:t>
      </w:r>
    </w:p>
    <w:p w14:paraId="059B0ED1" w14:textId="77777777" w:rsidR="00A45EB8" w:rsidRPr="00A45EB8" w:rsidRDefault="00A45EB8" w:rsidP="00A45EB8">
      <w:pPr>
        <w:tabs>
          <w:tab w:val="left" w:pos="1890"/>
        </w:tabs>
        <w:ind w:firstLine="851"/>
        <w:jc w:val="both"/>
        <w:rPr>
          <w:sz w:val="28"/>
          <w:szCs w:val="28"/>
        </w:rPr>
      </w:pPr>
      <w:r w:rsidRPr="00A45EB8">
        <w:rPr>
          <w:sz w:val="28"/>
          <w:szCs w:val="28"/>
        </w:rPr>
        <w:t>Корректировка в сторону снижения составила 57,13 тыс. руб. в связи с корректировкой расходов, включаемых в НВВ предприятия на 2023 год.</w:t>
      </w:r>
    </w:p>
    <w:p w14:paraId="289418C8" w14:textId="77777777" w:rsidR="00A45EB8" w:rsidRPr="00A45EB8" w:rsidRDefault="00A45EB8" w:rsidP="00A45EB8">
      <w:pPr>
        <w:tabs>
          <w:tab w:val="left" w:pos="1890"/>
        </w:tabs>
        <w:ind w:firstLine="851"/>
        <w:jc w:val="both"/>
        <w:rPr>
          <w:sz w:val="28"/>
          <w:szCs w:val="28"/>
        </w:rPr>
      </w:pPr>
    </w:p>
    <w:p w14:paraId="5487749E" w14:textId="77777777" w:rsidR="00A45EB8" w:rsidRPr="00A45EB8" w:rsidRDefault="00A45EB8" w:rsidP="00A45EB8">
      <w:pPr>
        <w:keepNext/>
        <w:jc w:val="center"/>
        <w:outlineLvl w:val="1"/>
        <w:rPr>
          <w:b/>
          <w:sz w:val="28"/>
          <w:szCs w:val="20"/>
        </w:rPr>
      </w:pPr>
      <w:bookmarkStart w:id="108" w:name="_Toc532463844"/>
      <w:bookmarkStart w:id="109" w:name="_Toc60227456"/>
      <w:r w:rsidRPr="00A45EB8">
        <w:rPr>
          <w:b/>
          <w:sz w:val="28"/>
          <w:szCs w:val="20"/>
        </w:rPr>
        <w:t>Результаты деятельности до перехода к регулированию цен (тарифов) на основе долгосрочных параметров регулирования</w:t>
      </w:r>
      <w:bookmarkEnd w:id="108"/>
      <w:bookmarkEnd w:id="109"/>
    </w:p>
    <w:p w14:paraId="6B91A192" w14:textId="77777777" w:rsidR="00A45EB8" w:rsidRPr="00A45EB8" w:rsidRDefault="00A45EB8" w:rsidP="00A45EB8">
      <w:pPr>
        <w:ind w:firstLine="851"/>
        <w:jc w:val="both"/>
        <w:rPr>
          <w:snapToGrid w:val="0"/>
          <w:sz w:val="28"/>
          <w:szCs w:val="28"/>
        </w:rPr>
      </w:pPr>
      <w:r w:rsidRPr="00A45EB8">
        <w:rPr>
          <w:sz w:val="28"/>
          <w:szCs w:val="28"/>
        </w:rPr>
        <w:t>По данной статье предприятием расходы не заявляются.</w:t>
      </w:r>
    </w:p>
    <w:p w14:paraId="4CF04584" w14:textId="77777777" w:rsidR="00A45EB8" w:rsidRPr="00A45EB8" w:rsidRDefault="00A45EB8" w:rsidP="00A45EB8">
      <w:pPr>
        <w:ind w:firstLine="851"/>
        <w:jc w:val="both"/>
        <w:rPr>
          <w:sz w:val="28"/>
          <w:szCs w:val="28"/>
        </w:rPr>
      </w:pPr>
    </w:p>
    <w:p w14:paraId="38A7ACF3" w14:textId="77777777" w:rsidR="00A45EB8" w:rsidRPr="00A45EB8" w:rsidRDefault="00A45EB8" w:rsidP="00A45EB8">
      <w:pPr>
        <w:keepNext/>
        <w:jc w:val="center"/>
        <w:outlineLvl w:val="1"/>
        <w:rPr>
          <w:b/>
          <w:sz w:val="28"/>
          <w:szCs w:val="20"/>
        </w:rPr>
      </w:pPr>
      <w:bookmarkStart w:id="110" w:name="_Toc532463845"/>
      <w:bookmarkStart w:id="111" w:name="_Toc60227457"/>
      <w:r w:rsidRPr="00A45EB8">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110"/>
      <w:bookmarkEnd w:id="111"/>
    </w:p>
    <w:p w14:paraId="13A2B182" w14:textId="77777777" w:rsidR="00A45EB8" w:rsidRPr="00A45EB8" w:rsidRDefault="00A45EB8" w:rsidP="00A45EB8">
      <w:pPr>
        <w:ind w:firstLine="851"/>
        <w:jc w:val="both"/>
        <w:rPr>
          <w:sz w:val="28"/>
          <w:szCs w:val="28"/>
        </w:rPr>
      </w:pPr>
      <w:r w:rsidRPr="00A45EB8">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38089C9" w14:textId="77777777" w:rsidR="00A45EB8" w:rsidRPr="00A45EB8" w:rsidRDefault="00A45EB8" w:rsidP="00A45EB8">
      <w:pPr>
        <w:ind w:firstLine="851"/>
        <w:jc w:val="both"/>
        <w:rPr>
          <w:sz w:val="28"/>
          <w:szCs w:val="28"/>
        </w:rPr>
      </w:pPr>
      <w:r w:rsidRPr="00A45EB8">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532E1C0" w14:textId="77777777" w:rsidR="00A45EB8" w:rsidRPr="00A45EB8" w:rsidRDefault="00A45EB8" w:rsidP="00A45EB8">
      <w:pPr>
        <w:autoSpaceDE w:val="0"/>
        <w:autoSpaceDN w:val="0"/>
        <w:adjustRightInd w:val="0"/>
        <w:ind w:firstLine="851"/>
        <w:jc w:val="center"/>
        <w:rPr>
          <w:rFonts w:eastAsia="Calibri"/>
          <w:sz w:val="28"/>
          <w:szCs w:val="28"/>
        </w:rPr>
      </w:pPr>
      <w:r w:rsidRPr="00A45EB8">
        <w:rPr>
          <w:rFonts w:eastAsia="Calibri"/>
          <w:noProof/>
          <w:position w:val="-12"/>
          <w:sz w:val="28"/>
          <w:szCs w:val="28"/>
        </w:rPr>
        <w:drawing>
          <wp:inline distT="0" distB="0" distL="0" distR="0" wp14:anchorId="18F6E661" wp14:editId="52F0CD69">
            <wp:extent cx="2286000" cy="365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A45EB8">
        <w:rPr>
          <w:rFonts w:eastAsia="Calibri"/>
          <w:sz w:val="28"/>
          <w:szCs w:val="28"/>
        </w:rPr>
        <w:t xml:space="preserve"> (тыс. руб.), (22)</w:t>
      </w:r>
    </w:p>
    <w:p w14:paraId="1C0B54A6" w14:textId="77777777" w:rsidR="00A45EB8" w:rsidRPr="00A45EB8" w:rsidRDefault="00A45EB8" w:rsidP="00A45EB8">
      <w:pPr>
        <w:ind w:firstLine="851"/>
        <w:jc w:val="both"/>
        <w:rPr>
          <w:sz w:val="28"/>
          <w:szCs w:val="28"/>
        </w:rPr>
      </w:pPr>
      <w:r w:rsidRPr="00A45EB8">
        <w:rPr>
          <w:sz w:val="28"/>
          <w:szCs w:val="28"/>
        </w:rPr>
        <w:t>где:</w:t>
      </w:r>
    </w:p>
    <w:p w14:paraId="79BB2C3C" w14:textId="77777777" w:rsidR="00A45EB8" w:rsidRPr="00A45EB8" w:rsidRDefault="00A45EB8" w:rsidP="00A45EB8">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A45EB8">
        <w:rPr>
          <w:sz w:val="28"/>
          <w:szCs w:val="28"/>
        </w:rPr>
        <w:t>- размер корректировки необходимой валовой выручки по результатам (i-2)-го года;</w:t>
      </w:r>
    </w:p>
    <w:p w14:paraId="1C9CE206" w14:textId="77777777" w:rsidR="00A45EB8" w:rsidRPr="00A45EB8" w:rsidRDefault="00A45EB8" w:rsidP="00A45EB8">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A45EB8">
        <w:rPr>
          <w:sz w:val="28"/>
          <w:szCs w:val="28"/>
        </w:rPr>
        <w:t xml:space="preserve">- фактическая величина необходимой валовой выручки </w:t>
      </w:r>
      <w:r w:rsidRPr="00A45EB8">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A45EB8">
        <w:rPr>
          <w:sz w:val="28"/>
          <w:szCs w:val="28"/>
        </w:rPr>
        <w:br/>
        <w:t xml:space="preserve">в соответствии с </w:t>
      </w:r>
      <w:hyperlink r:id="rId35" w:history="1">
        <w:r w:rsidRPr="00A45EB8">
          <w:rPr>
            <w:sz w:val="28"/>
            <w:szCs w:val="28"/>
          </w:rPr>
          <w:t>пунктом 55</w:t>
        </w:r>
      </w:hyperlink>
      <w:r w:rsidRPr="00A45EB8">
        <w:rPr>
          <w:sz w:val="28"/>
          <w:szCs w:val="28"/>
        </w:rPr>
        <w:t xml:space="preserve"> настоящих Методических указаний;</w:t>
      </w:r>
    </w:p>
    <w:p w14:paraId="4997CD21" w14:textId="77777777" w:rsidR="00A45EB8" w:rsidRPr="00A45EB8" w:rsidRDefault="00A45EB8" w:rsidP="00A45EB8">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A45EB8">
        <w:rPr>
          <w:sz w:val="28"/>
          <w:szCs w:val="28"/>
        </w:rPr>
        <w:t>-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w:t>
      </w:r>
      <w:proofErr w:type="spellStart"/>
      <w:r w:rsidRPr="00A45EB8">
        <w:rPr>
          <w:sz w:val="28"/>
          <w:szCs w:val="28"/>
        </w:rPr>
        <w:t>ии</w:t>
      </w:r>
      <w:proofErr w:type="spellEnd"/>
      <w:r w:rsidRPr="00A45EB8">
        <w:rPr>
          <w:sz w:val="28"/>
          <w:szCs w:val="28"/>
        </w:rPr>
        <w:t xml:space="preserve"> (услуг) в (i-2)-м году и тарифов, установленных в соответствии с </w:t>
      </w:r>
      <w:hyperlink r:id="rId36" w:history="1">
        <w:r w:rsidRPr="00A45EB8">
          <w:rPr>
            <w:sz w:val="28"/>
            <w:szCs w:val="28"/>
          </w:rPr>
          <w:t>главой IX</w:t>
        </w:r>
      </w:hyperlink>
      <w:r w:rsidRPr="00A45EB8">
        <w:rPr>
          <w:sz w:val="28"/>
          <w:szCs w:val="28"/>
        </w:rPr>
        <w:t xml:space="preserve"> настоящих Методических указаний на (i-2)-й год, без учета уровня собираемости платежей.</w:t>
      </w:r>
    </w:p>
    <w:p w14:paraId="5FA559BB" w14:textId="77777777" w:rsidR="00A45EB8" w:rsidRPr="00A45EB8" w:rsidRDefault="00A45EB8" w:rsidP="00A45EB8">
      <w:pPr>
        <w:ind w:firstLine="851"/>
        <w:jc w:val="both"/>
        <w:rPr>
          <w:sz w:val="28"/>
          <w:szCs w:val="28"/>
          <w:lang w:eastAsia="en-US"/>
        </w:rPr>
      </w:pPr>
      <w:r w:rsidRPr="00A45EB8">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570469B" w14:textId="77777777" w:rsidR="00A45EB8" w:rsidRPr="00A45EB8" w:rsidRDefault="00A45EB8" w:rsidP="00A45EB8">
      <w:pPr>
        <w:ind w:firstLine="851"/>
        <w:jc w:val="both"/>
        <w:rPr>
          <w:sz w:val="28"/>
          <w:szCs w:val="28"/>
          <w:lang w:eastAsia="en-US"/>
        </w:rPr>
      </w:pPr>
      <w:r w:rsidRPr="00A45EB8">
        <w:rPr>
          <w:sz w:val="28"/>
          <w:szCs w:val="28"/>
          <w:lang w:eastAsia="en-US"/>
        </w:rPr>
        <w:t>В расчет фактической необходимой валовой выручки, согласно Методическим указаниям, включаются:</w:t>
      </w:r>
    </w:p>
    <w:p w14:paraId="1F5182D3" w14:textId="77777777" w:rsidR="00A45EB8" w:rsidRPr="00A45EB8" w:rsidRDefault="00A45EB8" w:rsidP="00A45EB8">
      <w:pPr>
        <w:ind w:firstLine="851"/>
        <w:jc w:val="both"/>
        <w:rPr>
          <w:sz w:val="28"/>
          <w:szCs w:val="28"/>
          <w:lang w:eastAsia="en-US"/>
        </w:rPr>
      </w:pPr>
      <w:r w:rsidRPr="00A45EB8">
        <w:rPr>
          <w:sz w:val="28"/>
          <w:szCs w:val="28"/>
          <w:lang w:eastAsia="en-US"/>
        </w:rPr>
        <w:t>- операционные расходы, рассчитываемые по формуле:</w:t>
      </w:r>
    </w:p>
    <w:p w14:paraId="15149C51" w14:textId="77777777" w:rsidR="00A45EB8" w:rsidRPr="00A45EB8" w:rsidRDefault="00A45EB8" w:rsidP="00A45EB8">
      <w:pPr>
        <w:ind w:right="-142"/>
        <w:jc w:val="both"/>
        <w:rPr>
          <w:sz w:val="28"/>
          <w:szCs w:val="28"/>
          <w:lang w:eastAsia="en-US"/>
        </w:rPr>
      </w:pPr>
      <w:r w:rsidRPr="00A45EB8">
        <w:rPr>
          <w:noProof/>
          <w:position w:val="-32"/>
          <w:sz w:val="28"/>
          <w:szCs w:val="28"/>
        </w:rPr>
        <w:drawing>
          <wp:inline distT="0" distB="0" distL="0" distR="0" wp14:anchorId="7B051B7E" wp14:editId="0DFCB5A0">
            <wp:extent cx="5852160" cy="548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A45EB8">
        <w:rPr>
          <w:position w:val="-32"/>
          <w:sz w:val="28"/>
          <w:szCs w:val="28"/>
        </w:rPr>
        <w:t>;</w:t>
      </w:r>
    </w:p>
    <w:p w14:paraId="52BD83BA" w14:textId="77777777" w:rsidR="00A45EB8" w:rsidRPr="00A45EB8" w:rsidRDefault="00A45EB8" w:rsidP="00A45EB8">
      <w:pPr>
        <w:ind w:firstLine="851"/>
        <w:jc w:val="both"/>
        <w:rPr>
          <w:sz w:val="28"/>
          <w:szCs w:val="28"/>
          <w:lang w:eastAsia="en-US"/>
        </w:rPr>
      </w:pPr>
      <w:r w:rsidRPr="00A45EB8">
        <w:rPr>
          <w:sz w:val="28"/>
          <w:szCs w:val="28"/>
          <w:lang w:eastAsia="en-US"/>
        </w:rPr>
        <w:lastRenderedPageBreak/>
        <w:t>- неподконтрольные расходы на основании документально подтвержденных, имевших место фактических расходов;</w:t>
      </w:r>
    </w:p>
    <w:p w14:paraId="4B73482B" w14:textId="77777777" w:rsidR="00A45EB8" w:rsidRPr="00A45EB8" w:rsidRDefault="00A45EB8" w:rsidP="00A45EB8">
      <w:pPr>
        <w:ind w:firstLine="851"/>
        <w:jc w:val="both"/>
        <w:rPr>
          <w:sz w:val="28"/>
          <w:szCs w:val="28"/>
          <w:lang w:eastAsia="en-US"/>
        </w:rPr>
      </w:pPr>
      <w:r w:rsidRPr="00A45EB8">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0A46C0B" w14:textId="77777777" w:rsidR="00A45EB8" w:rsidRPr="00A45EB8" w:rsidRDefault="00A45EB8" w:rsidP="00A45EB8">
      <w:pPr>
        <w:ind w:firstLine="851"/>
        <w:jc w:val="both"/>
        <w:rPr>
          <w:sz w:val="28"/>
          <w:szCs w:val="28"/>
          <w:lang w:eastAsia="en-US"/>
        </w:rPr>
      </w:pPr>
      <w:r w:rsidRPr="00A45EB8">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A45EB8">
        <w:rPr>
          <w:sz w:val="28"/>
          <w:szCs w:val="28"/>
          <w:lang w:eastAsia="en-US"/>
        </w:rPr>
        <w:br/>
        <w:t>и фактической цены условного топлива;</w:t>
      </w:r>
    </w:p>
    <w:p w14:paraId="5ED1B457" w14:textId="77777777" w:rsidR="00A45EB8" w:rsidRPr="00A45EB8" w:rsidRDefault="00A45EB8" w:rsidP="00A45EB8">
      <w:pPr>
        <w:ind w:firstLine="851"/>
        <w:jc w:val="both"/>
        <w:rPr>
          <w:position w:val="-68"/>
          <w:sz w:val="28"/>
          <w:szCs w:val="28"/>
        </w:rPr>
      </w:pPr>
      <w:r w:rsidRPr="00A45EB8">
        <w:rPr>
          <w:sz w:val="28"/>
          <w:szCs w:val="28"/>
          <w:lang w:eastAsia="en-US"/>
        </w:rPr>
        <w:t>- фактическая нормативная прибыль.</w:t>
      </w:r>
    </w:p>
    <w:p w14:paraId="2E005F59" w14:textId="77777777" w:rsidR="00A45EB8" w:rsidRPr="00A45EB8" w:rsidRDefault="00A45EB8" w:rsidP="00A45EB8">
      <w:pPr>
        <w:ind w:firstLine="851"/>
        <w:jc w:val="both"/>
        <w:rPr>
          <w:sz w:val="28"/>
          <w:szCs w:val="28"/>
        </w:rPr>
      </w:pPr>
      <w:r w:rsidRPr="00A45EB8">
        <w:rPr>
          <w:sz w:val="28"/>
          <w:szCs w:val="28"/>
        </w:rPr>
        <w:t>Так как обособленное регулирование котельной № 158 ведется с 01.01.2022, отсутствуют фактические расходы по котельной за 2021 год, невозможно провести указанную корректировку.</w:t>
      </w:r>
    </w:p>
    <w:p w14:paraId="5F56A8D4" w14:textId="77777777" w:rsidR="00A45EB8" w:rsidRPr="00A45EB8" w:rsidRDefault="00A45EB8" w:rsidP="00A45EB8">
      <w:pPr>
        <w:ind w:firstLine="851"/>
        <w:jc w:val="both"/>
        <w:rPr>
          <w:sz w:val="28"/>
          <w:szCs w:val="28"/>
        </w:rPr>
      </w:pPr>
    </w:p>
    <w:p w14:paraId="1A97C281" w14:textId="77777777" w:rsidR="00A45EB8" w:rsidRPr="00A45EB8" w:rsidRDefault="00A45EB8" w:rsidP="00A45EB8">
      <w:pPr>
        <w:ind w:firstLine="851"/>
        <w:jc w:val="both"/>
        <w:rPr>
          <w:sz w:val="28"/>
          <w:szCs w:val="28"/>
        </w:rPr>
      </w:pPr>
    </w:p>
    <w:p w14:paraId="4B0DA182" w14:textId="77777777" w:rsidR="00A45EB8" w:rsidRPr="00A45EB8" w:rsidRDefault="00A45EB8" w:rsidP="00A45EB8">
      <w:pPr>
        <w:keepNext/>
        <w:jc w:val="center"/>
        <w:outlineLvl w:val="1"/>
        <w:rPr>
          <w:b/>
          <w:sz w:val="28"/>
          <w:szCs w:val="20"/>
        </w:rPr>
      </w:pPr>
      <w:bookmarkStart w:id="112" w:name="_Toc532463847"/>
      <w:bookmarkStart w:id="113" w:name="_Toc60227458"/>
      <w:r w:rsidRPr="00A45EB8">
        <w:rPr>
          <w:b/>
          <w:sz w:val="28"/>
          <w:szCs w:val="20"/>
        </w:rPr>
        <w:t>Необходимая валовая выручка</w:t>
      </w:r>
      <w:bookmarkEnd w:id="112"/>
      <w:bookmarkEnd w:id="113"/>
    </w:p>
    <w:p w14:paraId="64F9DF7A" w14:textId="77777777" w:rsidR="00A45EB8" w:rsidRPr="00A45EB8" w:rsidRDefault="00A45EB8" w:rsidP="00A45EB8">
      <w:pPr>
        <w:ind w:firstLine="851"/>
        <w:jc w:val="both"/>
        <w:rPr>
          <w:sz w:val="28"/>
          <w:szCs w:val="28"/>
        </w:rPr>
        <w:sectPr w:rsidR="00A45EB8" w:rsidRPr="00A45EB8" w:rsidSect="00F6161A">
          <w:pgSz w:w="11906" w:h="16838"/>
          <w:pgMar w:top="1134" w:right="567" w:bottom="1134" w:left="1701" w:header="720" w:footer="720" w:gutter="0"/>
          <w:cols w:space="720"/>
          <w:docGrid w:linePitch="326"/>
        </w:sectPr>
      </w:pPr>
      <w:r w:rsidRPr="00A45EB8">
        <w:rPr>
          <w:sz w:val="28"/>
          <w:szCs w:val="28"/>
        </w:rPr>
        <w:t>Необходимая валовая выручка, рассчитанная на основе долгосрочных параметров регулирования и прогнозных параметров регулирования регулируемой организации на 2023 год, представлена в таблице 9.</w:t>
      </w:r>
    </w:p>
    <w:p w14:paraId="60FF30B2" w14:textId="77777777" w:rsidR="00A45EB8" w:rsidRPr="00A45EB8" w:rsidRDefault="00A45EB8" w:rsidP="00A45EB8">
      <w:pPr>
        <w:ind w:left="720" w:right="-142"/>
        <w:jc w:val="right"/>
        <w:rPr>
          <w:sz w:val="28"/>
          <w:szCs w:val="28"/>
        </w:rPr>
      </w:pPr>
      <w:r w:rsidRPr="00A45EB8">
        <w:rPr>
          <w:sz w:val="28"/>
          <w:szCs w:val="28"/>
        </w:rPr>
        <w:lastRenderedPageBreak/>
        <w:t>Таблица 9</w:t>
      </w:r>
    </w:p>
    <w:p w14:paraId="38FC13A7" w14:textId="77777777" w:rsidR="00A45EB8" w:rsidRPr="00A45EB8" w:rsidRDefault="00A45EB8" w:rsidP="00A45EB8">
      <w:pPr>
        <w:jc w:val="center"/>
        <w:rPr>
          <w:sz w:val="28"/>
          <w:szCs w:val="28"/>
        </w:rPr>
      </w:pPr>
      <w:r w:rsidRPr="00A45EB8">
        <w:rPr>
          <w:rFonts w:eastAsia="Calibri"/>
          <w:b/>
          <w:bCs/>
          <w:sz w:val="28"/>
          <w:szCs w:val="28"/>
          <w:lang w:eastAsia="en-US"/>
        </w:rPr>
        <w:t xml:space="preserve">Расчет необходимой валовой выручки на производство тепловой энергии методом индексации установленных тарифов АО «Теплоэнерго» </w:t>
      </w:r>
      <w:r w:rsidRPr="00A45EB8">
        <w:rPr>
          <w:sz w:val="28"/>
          <w:szCs w:val="28"/>
        </w:rPr>
        <w:t>(Приложение 5.9 к Методическим указаниям)</w:t>
      </w:r>
    </w:p>
    <w:p w14:paraId="398AB23A" w14:textId="77777777" w:rsidR="00A45EB8" w:rsidRPr="00A45EB8" w:rsidRDefault="00A45EB8" w:rsidP="00A45EB8">
      <w:pPr>
        <w:ind w:right="111" w:firstLine="851"/>
        <w:jc w:val="right"/>
      </w:pPr>
      <w:r w:rsidRPr="00A45EB8">
        <w:t>тыс. </w:t>
      </w:r>
      <w:proofErr w:type="spellStart"/>
      <w:r w:rsidRPr="00A45EB8">
        <w:t>руб</w:t>
      </w:r>
      <w:proofErr w:type="spellEnd"/>
    </w:p>
    <w:tbl>
      <w:tblPr>
        <w:tblStyle w:val="ae"/>
        <w:tblW w:w="9634" w:type="dxa"/>
        <w:jc w:val="center"/>
        <w:tblLook w:val="04A0" w:firstRow="1" w:lastRow="0" w:firstColumn="1" w:lastColumn="0" w:noHBand="0" w:noVBand="1"/>
      </w:tblPr>
      <w:tblGrid>
        <w:gridCol w:w="706"/>
        <w:gridCol w:w="3825"/>
        <w:gridCol w:w="1701"/>
        <w:gridCol w:w="1701"/>
        <w:gridCol w:w="1701"/>
      </w:tblGrid>
      <w:tr w:rsidR="00A45EB8" w:rsidRPr="00A45EB8" w14:paraId="3FFEF83A" w14:textId="77777777" w:rsidTr="00293CC7">
        <w:trPr>
          <w:trHeight w:val="458"/>
          <w:jc w:val="center"/>
        </w:trPr>
        <w:tc>
          <w:tcPr>
            <w:tcW w:w="706" w:type="dxa"/>
            <w:vMerge w:val="restart"/>
            <w:vAlign w:val="center"/>
            <w:hideMark/>
          </w:tcPr>
          <w:p w14:paraId="18E43CA1" w14:textId="77777777" w:rsidR="00A45EB8" w:rsidRPr="00A45EB8" w:rsidRDefault="00A45EB8" w:rsidP="00A45EB8">
            <w:pPr>
              <w:ind w:right="111"/>
              <w:jc w:val="center"/>
              <w:rPr>
                <w:sz w:val="22"/>
                <w:szCs w:val="22"/>
              </w:rPr>
            </w:pPr>
            <w:r w:rsidRPr="00A45EB8">
              <w:rPr>
                <w:sz w:val="22"/>
                <w:szCs w:val="22"/>
              </w:rPr>
              <w:t>№ п/п</w:t>
            </w:r>
          </w:p>
        </w:tc>
        <w:tc>
          <w:tcPr>
            <w:tcW w:w="3825" w:type="dxa"/>
            <w:vMerge w:val="restart"/>
            <w:vAlign w:val="center"/>
            <w:hideMark/>
          </w:tcPr>
          <w:p w14:paraId="06F6B300" w14:textId="77777777" w:rsidR="00A45EB8" w:rsidRPr="00A45EB8" w:rsidRDefault="00A45EB8" w:rsidP="00A45EB8">
            <w:pPr>
              <w:ind w:right="111"/>
              <w:jc w:val="both"/>
              <w:rPr>
                <w:sz w:val="22"/>
                <w:szCs w:val="22"/>
              </w:rPr>
            </w:pPr>
            <w:r w:rsidRPr="00A45EB8">
              <w:rPr>
                <w:sz w:val="22"/>
                <w:szCs w:val="22"/>
              </w:rPr>
              <w:t>Наименование расхода</w:t>
            </w:r>
          </w:p>
        </w:tc>
        <w:tc>
          <w:tcPr>
            <w:tcW w:w="1701" w:type="dxa"/>
            <w:vMerge w:val="restart"/>
            <w:vAlign w:val="center"/>
            <w:hideMark/>
          </w:tcPr>
          <w:p w14:paraId="413DB78E" w14:textId="77777777" w:rsidR="00A45EB8" w:rsidRPr="00A45EB8" w:rsidRDefault="00A45EB8" w:rsidP="00A45EB8">
            <w:pPr>
              <w:ind w:right="111"/>
              <w:jc w:val="center"/>
              <w:rPr>
                <w:sz w:val="22"/>
                <w:szCs w:val="22"/>
              </w:rPr>
            </w:pPr>
            <w:r w:rsidRPr="00A45EB8">
              <w:rPr>
                <w:sz w:val="22"/>
                <w:szCs w:val="22"/>
              </w:rPr>
              <w:t>Утверждено РЭК Кузбасса на 2022 год</w:t>
            </w:r>
          </w:p>
        </w:tc>
        <w:tc>
          <w:tcPr>
            <w:tcW w:w="1701" w:type="dxa"/>
            <w:vMerge w:val="restart"/>
            <w:vAlign w:val="center"/>
            <w:hideMark/>
          </w:tcPr>
          <w:p w14:paraId="77B79108" w14:textId="77777777" w:rsidR="00A45EB8" w:rsidRPr="00A45EB8" w:rsidRDefault="00A45EB8" w:rsidP="00A45EB8">
            <w:pPr>
              <w:ind w:right="111"/>
              <w:jc w:val="center"/>
              <w:rPr>
                <w:sz w:val="22"/>
                <w:szCs w:val="22"/>
              </w:rPr>
            </w:pPr>
            <w:r w:rsidRPr="00A45EB8">
              <w:rPr>
                <w:sz w:val="22"/>
                <w:szCs w:val="22"/>
              </w:rPr>
              <w:t>Предложения экспертов на 2023 год</w:t>
            </w:r>
          </w:p>
        </w:tc>
        <w:tc>
          <w:tcPr>
            <w:tcW w:w="1701" w:type="dxa"/>
            <w:vMerge w:val="restart"/>
            <w:vAlign w:val="center"/>
            <w:hideMark/>
          </w:tcPr>
          <w:p w14:paraId="5843E6ED" w14:textId="77777777" w:rsidR="00A45EB8" w:rsidRPr="00A45EB8" w:rsidRDefault="00A45EB8" w:rsidP="00A45EB8">
            <w:pPr>
              <w:ind w:right="111"/>
              <w:jc w:val="center"/>
              <w:rPr>
                <w:sz w:val="22"/>
                <w:szCs w:val="22"/>
              </w:rPr>
            </w:pPr>
            <w:r w:rsidRPr="00A45EB8">
              <w:rPr>
                <w:sz w:val="22"/>
                <w:szCs w:val="22"/>
              </w:rPr>
              <w:t>Динамика</w:t>
            </w:r>
          </w:p>
        </w:tc>
      </w:tr>
      <w:tr w:rsidR="00A45EB8" w:rsidRPr="00A45EB8" w14:paraId="38662C04" w14:textId="77777777" w:rsidTr="00293CC7">
        <w:trPr>
          <w:trHeight w:val="458"/>
          <w:jc w:val="center"/>
        </w:trPr>
        <w:tc>
          <w:tcPr>
            <w:tcW w:w="706" w:type="dxa"/>
            <w:vMerge/>
            <w:vAlign w:val="center"/>
            <w:hideMark/>
          </w:tcPr>
          <w:p w14:paraId="338592A7" w14:textId="77777777" w:rsidR="00A45EB8" w:rsidRPr="00A45EB8" w:rsidRDefault="00A45EB8" w:rsidP="00A45EB8">
            <w:pPr>
              <w:ind w:right="111"/>
              <w:jc w:val="center"/>
              <w:rPr>
                <w:sz w:val="22"/>
                <w:szCs w:val="22"/>
              </w:rPr>
            </w:pPr>
          </w:p>
        </w:tc>
        <w:tc>
          <w:tcPr>
            <w:tcW w:w="3825" w:type="dxa"/>
            <w:vMerge/>
            <w:vAlign w:val="center"/>
            <w:hideMark/>
          </w:tcPr>
          <w:p w14:paraId="2657D262" w14:textId="77777777" w:rsidR="00A45EB8" w:rsidRPr="00A45EB8" w:rsidRDefault="00A45EB8" w:rsidP="00A45EB8">
            <w:pPr>
              <w:ind w:right="111"/>
              <w:jc w:val="both"/>
              <w:rPr>
                <w:sz w:val="22"/>
                <w:szCs w:val="22"/>
              </w:rPr>
            </w:pPr>
          </w:p>
        </w:tc>
        <w:tc>
          <w:tcPr>
            <w:tcW w:w="1701" w:type="dxa"/>
            <w:vMerge/>
            <w:vAlign w:val="center"/>
            <w:hideMark/>
          </w:tcPr>
          <w:p w14:paraId="122EB88B" w14:textId="77777777" w:rsidR="00A45EB8" w:rsidRPr="00A45EB8" w:rsidRDefault="00A45EB8" w:rsidP="00A45EB8">
            <w:pPr>
              <w:ind w:right="111"/>
              <w:jc w:val="center"/>
              <w:rPr>
                <w:sz w:val="22"/>
                <w:szCs w:val="22"/>
              </w:rPr>
            </w:pPr>
          </w:p>
        </w:tc>
        <w:tc>
          <w:tcPr>
            <w:tcW w:w="1701" w:type="dxa"/>
            <w:vMerge/>
            <w:vAlign w:val="center"/>
            <w:hideMark/>
          </w:tcPr>
          <w:p w14:paraId="256A7627" w14:textId="77777777" w:rsidR="00A45EB8" w:rsidRPr="00A45EB8" w:rsidRDefault="00A45EB8" w:rsidP="00A45EB8">
            <w:pPr>
              <w:ind w:right="111"/>
              <w:jc w:val="center"/>
              <w:rPr>
                <w:sz w:val="22"/>
                <w:szCs w:val="22"/>
              </w:rPr>
            </w:pPr>
          </w:p>
        </w:tc>
        <w:tc>
          <w:tcPr>
            <w:tcW w:w="1701" w:type="dxa"/>
            <w:vMerge/>
            <w:vAlign w:val="center"/>
            <w:hideMark/>
          </w:tcPr>
          <w:p w14:paraId="00437EDA" w14:textId="77777777" w:rsidR="00A45EB8" w:rsidRPr="00A45EB8" w:rsidRDefault="00A45EB8" w:rsidP="00A45EB8">
            <w:pPr>
              <w:ind w:right="111"/>
              <w:jc w:val="center"/>
              <w:rPr>
                <w:sz w:val="22"/>
                <w:szCs w:val="22"/>
              </w:rPr>
            </w:pPr>
          </w:p>
        </w:tc>
      </w:tr>
      <w:tr w:rsidR="00A45EB8" w:rsidRPr="00A45EB8" w14:paraId="3C1446CF" w14:textId="77777777" w:rsidTr="00293CC7">
        <w:trPr>
          <w:trHeight w:val="363"/>
          <w:jc w:val="center"/>
        </w:trPr>
        <w:tc>
          <w:tcPr>
            <w:tcW w:w="706" w:type="dxa"/>
            <w:vAlign w:val="center"/>
            <w:hideMark/>
          </w:tcPr>
          <w:p w14:paraId="42B35F7C" w14:textId="77777777" w:rsidR="00A45EB8" w:rsidRPr="00A45EB8" w:rsidRDefault="00A45EB8" w:rsidP="00A45EB8">
            <w:pPr>
              <w:ind w:right="111"/>
              <w:jc w:val="center"/>
              <w:rPr>
                <w:sz w:val="22"/>
                <w:szCs w:val="22"/>
              </w:rPr>
            </w:pPr>
            <w:r w:rsidRPr="00A45EB8">
              <w:rPr>
                <w:sz w:val="22"/>
                <w:szCs w:val="22"/>
              </w:rPr>
              <w:t>1</w:t>
            </w:r>
          </w:p>
        </w:tc>
        <w:tc>
          <w:tcPr>
            <w:tcW w:w="3825" w:type="dxa"/>
            <w:vAlign w:val="center"/>
            <w:hideMark/>
          </w:tcPr>
          <w:p w14:paraId="7662EB97" w14:textId="77777777" w:rsidR="00A45EB8" w:rsidRPr="00A45EB8" w:rsidRDefault="00A45EB8" w:rsidP="00A45EB8">
            <w:pPr>
              <w:ind w:right="111"/>
              <w:jc w:val="both"/>
              <w:rPr>
                <w:sz w:val="22"/>
                <w:szCs w:val="22"/>
              </w:rPr>
            </w:pPr>
            <w:r w:rsidRPr="00A45EB8">
              <w:rPr>
                <w:sz w:val="22"/>
                <w:szCs w:val="22"/>
              </w:rPr>
              <w:t>Операционные (подконтрольные) расходы</w:t>
            </w:r>
          </w:p>
        </w:tc>
        <w:tc>
          <w:tcPr>
            <w:tcW w:w="1701" w:type="dxa"/>
            <w:vAlign w:val="center"/>
            <w:hideMark/>
          </w:tcPr>
          <w:p w14:paraId="4BF4EE00" w14:textId="77777777" w:rsidR="00A45EB8" w:rsidRPr="00A45EB8" w:rsidRDefault="00A45EB8" w:rsidP="00A45EB8">
            <w:pPr>
              <w:ind w:right="111"/>
              <w:jc w:val="center"/>
              <w:rPr>
                <w:sz w:val="22"/>
                <w:szCs w:val="22"/>
              </w:rPr>
            </w:pPr>
            <w:r w:rsidRPr="00A45EB8">
              <w:rPr>
                <w:sz w:val="22"/>
                <w:szCs w:val="22"/>
              </w:rPr>
              <w:t>1 301,00</w:t>
            </w:r>
          </w:p>
        </w:tc>
        <w:tc>
          <w:tcPr>
            <w:tcW w:w="1701" w:type="dxa"/>
            <w:vAlign w:val="center"/>
            <w:hideMark/>
          </w:tcPr>
          <w:p w14:paraId="0E5B5071" w14:textId="77777777" w:rsidR="00A45EB8" w:rsidRPr="00A45EB8" w:rsidRDefault="00A45EB8" w:rsidP="00A45EB8">
            <w:pPr>
              <w:ind w:right="111"/>
              <w:jc w:val="center"/>
              <w:rPr>
                <w:sz w:val="22"/>
                <w:szCs w:val="22"/>
              </w:rPr>
            </w:pPr>
            <w:r w:rsidRPr="00A45EB8">
              <w:rPr>
                <w:sz w:val="22"/>
                <w:szCs w:val="22"/>
              </w:rPr>
              <w:t>1 365,27</w:t>
            </w:r>
          </w:p>
        </w:tc>
        <w:tc>
          <w:tcPr>
            <w:tcW w:w="1701" w:type="dxa"/>
            <w:vAlign w:val="center"/>
            <w:hideMark/>
          </w:tcPr>
          <w:p w14:paraId="6029BBBE" w14:textId="77777777" w:rsidR="00A45EB8" w:rsidRPr="00A45EB8" w:rsidRDefault="00A45EB8" w:rsidP="00A45EB8">
            <w:pPr>
              <w:ind w:right="111"/>
              <w:jc w:val="center"/>
              <w:rPr>
                <w:sz w:val="22"/>
                <w:szCs w:val="22"/>
              </w:rPr>
            </w:pPr>
            <w:r w:rsidRPr="00A45EB8">
              <w:rPr>
                <w:sz w:val="22"/>
                <w:szCs w:val="22"/>
              </w:rPr>
              <w:t>64,27</w:t>
            </w:r>
          </w:p>
        </w:tc>
      </w:tr>
      <w:tr w:rsidR="00A45EB8" w:rsidRPr="00A45EB8" w14:paraId="11C7E14D" w14:textId="77777777" w:rsidTr="00293CC7">
        <w:trPr>
          <w:trHeight w:val="231"/>
          <w:jc w:val="center"/>
        </w:trPr>
        <w:tc>
          <w:tcPr>
            <w:tcW w:w="706" w:type="dxa"/>
            <w:vAlign w:val="center"/>
            <w:hideMark/>
          </w:tcPr>
          <w:p w14:paraId="70ED446B" w14:textId="77777777" w:rsidR="00A45EB8" w:rsidRPr="00A45EB8" w:rsidRDefault="00A45EB8" w:rsidP="00A45EB8">
            <w:pPr>
              <w:ind w:right="111"/>
              <w:jc w:val="center"/>
              <w:rPr>
                <w:sz w:val="22"/>
                <w:szCs w:val="22"/>
              </w:rPr>
            </w:pPr>
            <w:r w:rsidRPr="00A45EB8">
              <w:rPr>
                <w:sz w:val="22"/>
                <w:szCs w:val="22"/>
              </w:rPr>
              <w:t>2</w:t>
            </w:r>
          </w:p>
        </w:tc>
        <w:tc>
          <w:tcPr>
            <w:tcW w:w="3825" w:type="dxa"/>
            <w:vAlign w:val="center"/>
            <w:hideMark/>
          </w:tcPr>
          <w:p w14:paraId="5966B92D" w14:textId="77777777" w:rsidR="00A45EB8" w:rsidRPr="00A45EB8" w:rsidRDefault="00A45EB8" w:rsidP="00A45EB8">
            <w:pPr>
              <w:ind w:right="111"/>
              <w:jc w:val="both"/>
              <w:rPr>
                <w:sz w:val="22"/>
                <w:szCs w:val="22"/>
              </w:rPr>
            </w:pPr>
            <w:r w:rsidRPr="00A45EB8">
              <w:rPr>
                <w:sz w:val="22"/>
                <w:szCs w:val="22"/>
              </w:rPr>
              <w:t>Неподконтрольные расходы</w:t>
            </w:r>
          </w:p>
        </w:tc>
        <w:tc>
          <w:tcPr>
            <w:tcW w:w="1701" w:type="dxa"/>
            <w:vAlign w:val="center"/>
            <w:hideMark/>
          </w:tcPr>
          <w:p w14:paraId="54DADA60" w14:textId="77777777" w:rsidR="00A45EB8" w:rsidRPr="00A45EB8" w:rsidRDefault="00A45EB8" w:rsidP="00A45EB8">
            <w:pPr>
              <w:ind w:right="111"/>
              <w:jc w:val="center"/>
              <w:rPr>
                <w:sz w:val="22"/>
                <w:szCs w:val="22"/>
              </w:rPr>
            </w:pPr>
            <w:r w:rsidRPr="00A45EB8">
              <w:rPr>
                <w:sz w:val="22"/>
                <w:szCs w:val="22"/>
              </w:rPr>
              <w:t>478,42</w:t>
            </w:r>
          </w:p>
        </w:tc>
        <w:tc>
          <w:tcPr>
            <w:tcW w:w="1701" w:type="dxa"/>
            <w:vAlign w:val="center"/>
            <w:hideMark/>
          </w:tcPr>
          <w:p w14:paraId="6AF86558" w14:textId="77777777" w:rsidR="00A45EB8" w:rsidRPr="00A45EB8" w:rsidRDefault="00A45EB8" w:rsidP="00A45EB8">
            <w:pPr>
              <w:ind w:right="111"/>
              <w:jc w:val="center"/>
              <w:rPr>
                <w:sz w:val="22"/>
                <w:szCs w:val="22"/>
              </w:rPr>
            </w:pPr>
            <w:r w:rsidRPr="00A45EB8">
              <w:rPr>
                <w:sz w:val="22"/>
                <w:szCs w:val="22"/>
              </w:rPr>
              <w:t>711,87</w:t>
            </w:r>
          </w:p>
        </w:tc>
        <w:tc>
          <w:tcPr>
            <w:tcW w:w="1701" w:type="dxa"/>
            <w:vAlign w:val="center"/>
            <w:hideMark/>
          </w:tcPr>
          <w:p w14:paraId="5654E451" w14:textId="77777777" w:rsidR="00A45EB8" w:rsidRPr="00A45EB8" w:rsidRDefault="00A45EB8" w:rsidP="00A45EB8">
            <w:pPr>
              <w:ind w:right="111"/>
              <w:jc w:val="center"/>
              <w:rPr>
                <w:sz w:val="22"/>
                <w:szCs w:val="22"/>
              </w:rPr>
            </w:pPr>
            <w:r w:rsidRPr="00A45EB8">
              <w:rPr>
                <w:sz w:val="22"/>
                <w:szCs w:val="22"/>
              </w:rPr>
              <w:t>233,45</w:t>
            </w:r>
          </w:p>
        </w:tc>
      </w:tr>
      <w:tr w:rsidR="00A45EB8" w:rsidRPr="00A45EB8" w14:paraId="6A972CB8" w14:textId="77777777" w:rsidTr="00293CC7">
        <w:trPr>
          <w:trHeight w:val="695"/>
          <w:jc w:val="center"/>
        </w:trPr>
        <w:tc>
          <w:tcPr>
            <w:tcW w:w="706" w:type="dxa"/>
            <w:vAlign w:val="center"/>
            <w:hideMark/>
          </w:tcPr>
          <w:p w14:paraId="3C1B13B3" w14:textId="77777777" w:rsidR="00A45EB8" w:rsidRPr="00A45EB8" w:rsidRDefault="00A45EB8" w:rsidP="00A45EB8">
            <w:pPr>
              <w:ind w:right="111"/>
              <w:jc w:val="center"/>
              <w:rPr>
                <w:sz w:val="22"/>
                <w:szCs w:val="22"/>
              </w:rPr>
            </w:pPr>
            <w:r w:rsidRPr="00A45EB8">
              <w:rPr>
                <w:sz w:val="22"/>
                <w:szCs w:val="22"/>
              </w:rPr>
              <w:t>3</w:t>
            </w:r>
          </w:p>
        </w:tc>
        <w:tc>
          <w:tcPr>
            <w:tcW w:w="3825" w:type="dxa"/>
            <w:vAlign w:val="center"/>
            <w:hideMark/>
          </w:tcPr>
          <w:p w14:paraId="75CF93DD" w14:textId="77777777" w:rsidR="00A45EB8" w:rsidRPr="00A45EB8" w:rsidRDefault="00A45EB8" w:rsidP="00A45EB8">
            <w:pPr>
              <w:ind w:right="111"/>
              <w:jc w:val="both"/>
              <w:rPr>
                <w:sz w:val="22"/>
                <w:szCs w:val="22"/>
              </w:rPr>
            </w:pPr>
            <w:r w:rsidRPr="00A45EB8">
              <w:rPr>
                <w:sz w:val="22"/>
                <w:szCs w:val="22"/>
              </w:rPr>
              <w:t>Расходы на приобретение (производство) энергетических ресурсов, холодной воды и теплоносителя</w:t>
            </w:r>
          </w:p>
        </w:tc>
        <w:tc>
          <w:tcPr>
            <w:tcW w:w="1701" w:type="dxa"/>
            <w:vAlign w:val="center"/>
            <w:hideMark/>
          </w:tcPr>
          <w:p w14:paraId="37687D52" w14:textId="77777777" w:rsidR="00A45EB8" w:rsidRPr="00A45EB8" w:rsidRDefault="00A45EB8" w:rsidP="00A45EB8">
            <w:pPr>
              <w:ind w:right="111"/>
              <w:jc w:val="center"/>
              <w:rPr>
                <w:sz w:val="22"/>
                <w:szCs w:val="22"/>
              </w:rPr>
            </w:pPr>
            <w:r w:rsidRPr="00A45EB8">
              <w:rPr>
                <w:sz w:val="22"/>
                <w:szCs w:val="22"/>
              </w:rPr>
              <w:t>722,32</w:t>
            </w:r>
          </w:p>
        </w:tc>
        <w:tc>
          <w:tcPr>
            <w:tcW w:w="1701" w:type="dxa"/>
            <w:vAlign w:val="center"/>
            <w:hideMark/>
          </w:tcPr>
          <w:p w14:paraId="3E9C8C54" w14:textId="77777777" w:rsidR="00A45EB8" w:rsidRPr="00A45EB8" w:rsidRDefault="00A45EB8" w:rsidP="00A45EB8">
            <w:pPr>
              <w:ind w:right="111"/>
              <w:jc w:val="center"/>
              <w:rPr>
                <w:sz w:val="22"/>
                <w:szCs w:val="22"/>
              </w:rPr>
            </w:pPr>
            <w:r w:rsidRPr="00A45EB8">
              <w:rPr>
                <w:sz w:val="22"/>
                <w:szCs w:val="22"/>
              </w:rPr>
              <w:t>833,96</w:t>
            </w:r>
          </w:p>
        </w:tc>
        <w:tc>
          <w:tcPr>
            <w:tcW w:w="1701" w:type="dxa"/>
            <w:vAlign w:val="center"/>
            <w:hideMark/>
          </w:tcPr>
          <w:p w14:paraId="16C04EAE" w14:textId="77777777" w:rsidR="00A45EB8" w:rsidRPr="00A45EB8" w:rsidRDefault="00A45EB8" w:rsidP="00A45EB8">
            <w:pPr>
              <w:ind w:right="111"/>
              <w:jc w:val="center"/>
              <w:rPr>
                <w:sz w:val="22"/>
                <w:szCs w:val="22"/>
              </w:rPr>
            </w:pPr>
            <w:r w:rsidRPr="00A45EB8">
              <w:rPr>
                <w:sz w:val="22"/>
                <w:szCs w:val="22"/>
              </w:rPr>
              <w:t>111,64</w:t>
            </w:r>
          </w:p>
        </w:tc>
      </w:tr>
      <w:tr w:rsidR="00A45EB8" w:rsidRPr="00A45EB8" w14:paraId="66AC767C" w14:textId="77777777" w:rsidTr="00293CC7">
        <w:trPr>
          <w:trHeight w:val="231"/>
          <w:jc w:val="center"/>
        </w:trPr>
        <w:tc>
          <w:tcPr>
            <w:tcW w:w="706" w:type="dxa"/>
            <w:vAlign w:val="center"/>
            <w:hideMark/>
          </w:tcPr>
          <w:p w14:paraId="449B81EF" w14:textId="77777777" w:rsidR="00A45EB8" w:rsidRPr="00A45EB8" w:rsidRDefault="00A45EB8" w:rsidP="00A45EB8">
            <w:pPr>
              <w:ind w:right="111"/>
              <w:jc w:val="center"/>
              <w:rPr>
                <w:sz w:val="22"/>
                <w:szCs w:val="22"/>
              </w:rPr>
            </w:pPr>
            <w:r w:rsidRPr="00A45EB8">
              <w:rPr>
                <w:sz w:val="22"/>
                <w:szCs w:val="22"/>
              </w:rPr>
              <w:t>4</w:t>
            </w:r>
          </w:p>
        </w:tc>
        <w:tc>
          <w:tcPr>
            <w:tcW w:w="3825" w:type="dxa"/>
            <w:vAlign w:val="center"/>
            <w:hideMark/>
          </w:tcPr>
          <w:p w14:paraId="1CD487AA" w14:textId="77777777" w:rsidR="00A45EB8" w:rsidRPr="00A45EB8" w:rsidRDefault="00A45EB8" w:rsidP="00A45EB8">
            <w:pPr>
              <w:ind w:right="111"/>
              <w:jc w:val="both"/>
              <w:rPr>
                <w:sz w:val="22"/>
                <w:szCs w:val="22"/>
              </w:rPr>
            </w:pPr>
            <w:r w:rsidRPr="00A45EB8">
              <w:rPr>
                <w:sz w:val="22"/>
                <w:szCs w:val="22"/>
              </w:rPr>
              <w:t>Прибыль</w:t>
            </w:r>
          </w:p>
        </w:tc>
        <w:tc>
          <w:tcPr>
            <w:tcW w:w="1701" w:type="dxa"/>
            <w:vAlign w:val="center"/>
            <w:hideMark/>
          </w:tcPr>
          <w:p w14:paraId="2065566F"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AB19359"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396EB1EC"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1EBF3BB8" w14:textId="77777777" w:rsidTr="00293CC7">
        <w:trPr>
          <w:trHeight w:val="231"/>
          <w:jc w:val="center"/>
        </w:trPr>
        <w:tc>
          <w:tcPr>
            <w:tcW w:w="706" w:type="dxa"/>
            <w:vAlign w:val="center"/>
            <w:hideMark/>
          </w:tcPr>
          <w:p w14:paraId="014A6564" w14:textId="77777777" w:rsidR="00A45EB8" w:rsidRPr="00A45EB8" w:rsidRDefault="00A45EB8" w:rsidP="00A45EB8">
            <w:pPr>
              <w:ind w:right="111"/>
              <w:jc w:val="center"/>
              <w:rPr>
                <w:sz w:val="22"/>
                <w:szCs w:val="22"/>
              </w:rPr>
            </w:pPr>
            <w:r w:rsidRPr="00A45EB8">
              <w:rPr>
                <w:sz w:val="22"/>
                <w:szCs w:val="22"/>
              </w:rPr>
              <w:t>5</w:t>
            </w:r>
          </w:p>
        </w:tc>
        <w:tc>
          <w:tcPr>
            <w:tcW w:w="3825" w:type="dxa"/>
            <w:vAlign w:val="center"/>
            <w:hideMark/>
          </w:tcPr>
          <w:p w14:paraId="1E2067D9" w14:textId="77777777" w:rsidR="00A45EB8" w:rsidRPr="00A45EB8" w:rsidRDefault="00A45EB8" w:rsidP="00A45EB8">
            <w:pPr>
              <w:ind w:right="111"/>
              <w:jc w:val="both"/>
              <w:rPr>
                <w:sz w:val="22"/>
                <w:szCs w:val="22"/>
              </w:rPr>
            </w:pPr>
            <w:r w:rsidRPr="00A45EB8">
              <w:rPr>
                <w:sz w:val="22"/>
                <w:szCs w:val="22"/>
              </w:rPr>
              <w:t>Расчетная предпринимательская прибыль</w:t>
            </w:r>
          </w:p>
        </w:tc>
        <w:tc>
          <w:tcPr>
            <w:tcW w:w="1701" w:type="dxa"/>
            <w:vAlign w:val="center"/>
            <w:hideMark/>
          </w:tcPr>
          <w:p w14:paraId="5C3CC45A" w14:textId="77777777" w:rsidR="00A45EB8" w:rsidRPr="00A45EB8" w:rsidRDefault="00A45EB8" w:rsidP="00A45EB8">
            <w:pPr>
              <w:ind w:right="111"/>
              <w:jc w:val="center"/>
              <w:rPr>
                <w:sz w:val="22"/>
                <w:szCs w:val="22"/>
              </w:rPr>
            </w:pPr>
            <w:r w:rsidRPr="00A45EB8">
              <w:rPr>
                <w:sz w:val="22"/>
                <w:szCs w:val="22"/>
              </w:rPr>
              <w:t>125,09</w:t>
            </w:r>
          </w:p>
        </w:tc>
        <w:tc>
          <w:tcPr>
            <w:tcW w:w="1701" w:type="dxa"/>
            <w:vAlign w:val="center"/>
            <w:hideMark/>
          </w:tcPr>
          <w:p w14:paraId="224591D8" w14:textId="77777777" w:rsidR="00A45EB8" w:rsidRPr="00A45EB8" w:rsidRDefault="00A45EB8" w:rsidP="00A45EB8">
            <w:pPr>
              <w:ind w:right="111"/>
              <w:jc w:val="center"/>
              <w:rPr>
                <w:sz w:val="22"/>
                <w:szCs w:val="22"/>
              </w:rPr>
            </w:pPr>
            <w:r w:rsidRPr="00A45EB8">
              <w:rPr>
                <w:sz w:val="22"/>
                <w:szCs w:val="22"/>
              </w:rPr>
              <w:t>107,94</w:t>
            </w:r>
          </w:p>
        </w:tc>
        <w:tc>
          <w:tcPr>
            <w:tcW w:w="1701" w:type="dxa"/>
            <w:vAlign w:val="center"/>
            <w:hideMark/>
          </w:tcPr>
          <w:p w14:paraId="61F8BEDE" w14:textId="77777777" w:rsidR="00A45EB8" w:rsidRPr="00A45EB8" w:rsidRDefault="00A45EB8" w:rsidP="00A45EB8">
            <w:pPr>
              <w:ind w:right="111"/>
              <w:jc w:val="center"/>
              <w:rPr>
                <w:sz w:val="22"/>
                <w:szCs w:val="22"/>
              </w:rPr>
            </w:pPr>
            <w:r w:rsidRPr="00A45EB8">
              <w:rPr>
                <w:sz w:val="22"/>
                <w:szCs w:val="22"/>
              </w:rPr>
              <w:t>-17,15</w:t>
            </w:r>
          </w:p>
        </w:tc>
      </w:tr>
      <w:tr w:rsidR="00A45EB8" w:rsidRPr="00A45EB8" w14:paraId="1634D856" w14:textId="77777777" w:rsidTr="00293CC7">
        <w:trPr>
          <w:trHeight w:val="695"/>
          <w:jc w:val="center"/>
        </w:trPr>
        <w:tc>
          <w:tcPr>
            <w:tcW w:w="706" w:type="dxa"/>
            <w:vAlign w:val="center"/>
            <w:hideMark/>
          </w:tcPr>
          <w:p w14:paraId="2962B8FE" w14:textId="77777777" w:rsidR="00A45EB8" w:rsidRPr="00A45EB8" w:rsidRDefault="00A45EB8" w:rsidP="00A45EB8">
            <w:pPr>
              <w:ind w:right="111"/>
              <w:jc w:val="center"/>
              <w:rPr>
                <w:sz w:val="22"/>
                <w:szCs w:val="22"/>
              </w:rPr>
            </w:pPr>
            <w:r w:rsidRPr="00A45EB8">
              <w:rPr>
                <w:sz w:val="22"/>
                <w:szCs w:val="22"/>
              </w:rPr>
              <w:t>6</w:t>
            </w:r>
          </w:p>
        </w:tc>
        <w:tc>
          <w:tcPr>
            <w:tcW w:w="3825" w:type="dxa"/>
            <w:vAlign w:val="center"/>
            <w:hideMark/>
          </w:tcPr>
          <w:p w14:paraId="4B5FB620" w14:textId="77777777" w:rsidR="00A45EB8" w:rsidRPr="00A45EB8" w:rsidRDefault="00A45EB8" w:rsidP="00A45EB8">
            <w:pPr>
              <w:ind w:right="111"/>
              <w:jc w:val="both"/>
              <w:rPr>
                <w:sz w:val="22"/>
                <w:szCs w:val="22"/>
              </w:rPr>
            </w:pPr>
            <w:r w:rsidRPr="00A45EB8">
              <w:rPr>
                <w:sz w:val="22"/>
                <w:szCs w:val="22"/>
              </w:rPr>
              <w:t>Результаты деятельности до перехода к регулированию цен (тарифов) на основе долгосрочных параметров регулирования</w:t>
            </w:r>
          </w:p>
        </w:tc>
        <w:tc>
          <w:tcPr>
            <w:tcW w:w="1701" w:type="dxa"/>
            <w:vAlign w:val="center"/>
            <w:hideMark/>
          </w:tcPr>
          <w:p w14:paraId="31DAB8E6"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2EF43023"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8E78DB9"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284BCEC0" w14:textId="77777777" w:rsidTr="00293CC7">
        <w:trPr>
          <w:trHeight w:val="801"/>
          <w:jc w:val="center"/>
        </w:trPr>
        <w:tc>
          <w:tcPr>
            <w:tcW w:w="706" w:type="dxa"/>
            <w:vAlign w:val="center"/>
            <w:hideMark/>
          </w:tcPr>
          <w:p w14:paraId="045C24D3" w14:textId="77777777" w:rsidR="00A45EB8" w:rsidRPr="00A45EB8" w:rsidRDefault="00A45EB8" w:rsidP="00A45EB8">
            <w:pPr>
              <w:ind w:right="111"/>
              <w:jc w:val="center"/>
              <w:rPr>
                <w:sz w:val="22"/>
                <w:szCs w:val="22"/>
              </w:rPr>
            </w:pPr>
            <w:r w:rsidRPr="00A45EB8">
              <w:rPr>
                <w:sz w:val="22"/>
                <w:szCs w:val="22"/>
              </w:rPr>
              <w:t>7</w:t>
            </w:r>
          </w:p>
        </w:tc>
        <w:tc>
          <w:tcPr>
            <w:tcW w:w="3825" w:type="dxa"/>
            <w:vAlign w:val="center"/>
            <w:hideMark/>
          </w:tcPr>
          <w:p w14:paraId="5DFD745D" w14:textId="77777777" w:rsidR="00A45EB8" w:rsidRPr="00A45EB8" w:rsidRDefault="00A45EB8" w:rsidP="00A45EB8">
            <w:pPr>
              <w:ind w:right="111"/>
              <w:jc w:val="both"/>
              <w:rPr>
                <w:sz w:val="22"/>
                <w:szCs w:val="22"/>
              </w:rPr>
            </w:pPr>
            <w:r w:rsidRPr="00A45EB8">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vAlign w:val="center"/>
            <w:hideMark/>
          </w:tcPr>
          <w:p w14:paraId="5F65F916"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611B102"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4FC088C5"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35CA4AC8" w14:textId="77777777" w:rsidTr="00293CC7">
        <w:trPr>
          <w:trHeight w:val="695"/>
          <w:jc w:val="center"/>
        </w:trPr>
        <w:tc>
          <w:tcPr>
            <w:tcW w:w="706" w:type="dxa"/>
            <w:vAlign w:val="center"/>
            <w:hideMark/>
          </w:tcPr>
          <w:p w14:paraId="7F4765C7" w14:textId="77777777" w:rsidR="00A45EB8" w:rsidRPr="00A45EB8" w:rsidRDefault="00A45EB8" w:rsidP="00A45EB8">
            <w:pPr>
              <w:ind w:right="111"/>
              <w:jc w:val="center"/>
              <w:rPr>
                <w:sz w:val="22"/>
                <w:szCs w:val="22"/>
              </w:rPr>
            </w:pPr>
            <w:r w:rsidRPr="00A45EB8">
              <w:rPr>
                <w:sz w:val="22"/>
                <w:szCs w:val="22"/>
              </w:rPr>
              <w:t>8</w:t>
            </w:r>
          </w:p>
        </w:tc>
        <w:tc>
          <w:tcPr>
            <w:tcW w:w="3825" w:type="dxa"/>
            <w:vAlign w:val="center"/>
            <w:hideMark/>
          </w:tcPr>
          <w:p w14:paraId="71186ED0" w14:textId="77777777" w:rsidR="00A45EB8" w:rsidRPr="00A45EB8" w:rsidRDefault="00A45EB8" w:rsidP="00A45EB8">
            <w:pPr>
              <w:ind w:right="111"/>
              <w:jc w:val="both"/>
              <w:rPr>
                <w:sz w:val="22"/>
                <w:szCs w:val="22"/>
              </w:rPr>
            </w:pPr>
            <w:r w:rsidRPr="00A45EB8">
              <w:rPr>
                <w:sz w:val="22"/>
                <w:szCs w:val="22"/>
              </w:rPr>
              <w:t>Корректировка с учетом надежности и качества реализуемых товаров (оказываемых услуг), подлежащая учету в НВВ</w:t>
            </w:r>
          </w:p>
        </w:tc>
        <w:tc>
          <w:tcPr>
            <w:tcW w:w="1701" w:type="dxa"/>
            <w:vAlign w:val="center"/>
            <w:hideMark/>
          </w:tcPr>
          <w:p w14:paraId="51601494"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E0244B5"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812D6E0"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4FF103D0" w14:textId="77777777" w:rsidTr="00293CC7">
        <w:trPr>
          <w:trHeight w:val="463"/>
          <w:jc w:val="center"/>
        </w:trPr>
        <w:tc>
          <w:tcPr>
            <w:tcW w:w="706" w:type="dxa"/>
            <w:vAlign w:val="center"/>
            <w:hideMark/>
          </w:tcPr>
          <w:p w14:paraId="2CA3BAB7" w14:textId="77777777" w:rsidR="00A45EB8" w:rsidRPr="00A45EB8" w:rsidRDefault="00A45EB8" w:rsidP="00A45EB8">
            <w:pPr>
              <w:ind w:right="111"/>
              <w:jc w:val="center"/>
              <w:rPr>
                <w:sz w:val="22"/>
                <w:szCs w:val="22"/>
              </w:rPr>
            </w:pPr>
            <w:r w:rsidRPr="00A45EB8">
              <w:rPr>
                <w:sz w:val="22"/>
                <w:szCs w:val="22"/>
              </w:rPr>
              <w:t>9</w:t>
            </w:r>
          </w:p>
        </w:tc>
        <w:tc>
          <w:tcPr>
            <w:tcW w:w="3825" w:type="dxa"/>
            <w:vAlign w:val="center"/>
            <w:hideMark/>
          </w:tcPr>
          <w:p w14:paraId="203ED314" w14:textId="77777777" w:rsidR="00A45EB8" w:rsidRPr="00A45EB8" w:rsidRDefault="00A45EB8" w:rsidP="00A45EB8">
            <w:pPr>
              <w:ind w:right="111"/>
              <w:jc w:val="both"/>
              <w:rPr>
                <w:sz w:val="22"/>
                <w:szCs w:val="22"/>
              </w:rPr>
            </w:pPr>
            <w:r w:rsidRPr="00A45EB8">
              <w:rPr>
                <w:sz w:val="22"/>
                <w:szCs w:val="22"/>
              </w:rPr>
              <w:t>Корректировка НВВ в связи с изменением (неисполнением) инвестиционной программы</w:t>
            </w:r>
          </w:p>
        </w:tc>
        <w:tc>
          <w:tcPr>
            <w:tcW w:w="1701" w:type="dxa"/>
            <w:vAlign w:val="center"/>
            <w:hideMark/>
          </w:tcPr>
          <w:p w14:paraId="25345C84"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64CDFAE9"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4D1F9702"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05F83E23" w14:textId="77777777" w:rsidTr="00293CC7">
        <w:trPr>
          <w:trHeight w:val="2213"/>
          <w:jc w:val="center"/>
        </w:trPr>
        <w:tc>
          <w:tcPr>
            <w:tcW w:w="706" w:type="dxa"/>
            <w:vAlign w:val="center"/>
            <w:hideMark/>
          </w:tcPr>
          <w:p w14:paraId="6C2C2577" w14:textId="77777777" w:rsidR="00A45EB8" w:rsidRPr="00A45EB8" w:rsidRDefault="00A45EB8" w:rsidP="00A45EB8">
            <w:pPr>
              <w:ind w:right="111"/>
              <w:jc w:val="center"/>
              <w:rPr>
                <w:sz w:val="22"/>
                <w:szCs w:val="22"/>
              </w:rPr>
            </w:pPr>
            <w:r w:rsidRPr="00A45EB8">
              <w:rPr>
                <w:sz w:val="22"/>
                <w:szCs w:val="22"/>
              </w:rPr>
              <w:t>10</w:t>
            </w:r>
          </w:p>
        </w:tc>
        <w:tc>
          <w:tcPr>
            <w:tcW w:w="3825" w:type="dxa"/>
            <w:vAlign w:val="center"/>
            <w:hideMark/>
          </w:tcPr>
          <w:p w14:paraId="74A63D70" w14:textId="77777777" w:rsidR="00A45EB8" w:rsidRPr="00A45EB8" w:rsidRDefault="00A45EB8" w:rsidP="00A45EB8">
            <w:pPr>
              <w:ind w:right="111"/>
              <w:jc w:val="both"/>
              <w:rPr>
                <w:sz w:val="22"/>
                <w:szCs w:val="22"/>
              </w:rPr>
            </w:pPr>
            <w:r w:rsidRPr="00A45EB8">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vAlign w:val="center"/>
            <w:hideMark/>
          </w:tcPr>
          <w:p w14:paraId="288FF198"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35340A18" w14:textId="77777777" w:rsidR="00A45EB8" w:rsidRPr="00A45EB8" w:rsidRDefault="00A45EB8" w:rsidP="00A45EB8">
            <w:pPr>
              <w:ind w:right="111"/>
              <w:jc w:val="center"/>
              <w:rPr>
                <w:sz w:val="22"/>
                <w:szCs w:val="22"/>
              </w:rPr>
            </w:pPr>
            <w:r w:rsidRPr="00A45EB8">
              <w:rPr>
                <w:sz w:val="22"/>
                <w:szCs w:val="22"/>
              </w:rPr>
              <w:t>0,00</w:t>
            </w:r>
          </w:p>
        </w:tc>
        <w:tc>
          <w:tcPr>
            <w:tcW w:w="1701" w:type="dxa"/>
            <w:vAlign w:val="center"/>
            <w:hideMark/>
          </w:tcPr>
          <w:p w14:paraId="28740533" w14:textId="77777777" w:rsidR="00A45EB8" w:rsidRPr="00A45EB8" w:rsidRDefault="00A45EB8" w:rsidP="00A45EB8">
            <w:pPr>
              <w:ind w:right="111"/>
              <w:jc w:val="center"/>
              <w:rPr>
                <w:sz w:val="22"/>
                <w:szCs w:val="22"/>
              </w:rPr>
            </w:pPr>
            <w:r w:rsidRPr="00A45EB8">
              <w:rPr>
                <w:sz w:val="22"/>
                <w:szCs w:val="22"/>
              </w:rPr>
              <w:t>0,00</w:t>
            </w:r>
          </w:p>
        </w:tc>
      </w:tr>
      <w:tr w:rsidR="00A45EB8" w:rsidRPr="00A45EB8" w14:paraId="10C084E7" w14:textId="77777777" w:rsidTr="00293CC7">
        <w:trPr>
          <w:trHeight w:val="231"/>
          <w:jc w:val="center"/>
        </w:trPr>
        <w:tc>
          <w:tcPr>
            <w:tcW w:w="706" w:type="dxa"/>
            <w:vAlign w:val="center"/>
            <w:hideMark/>
          </w:tcPr>
          <w:p w14:paraId="1F747891" w14:textId="77777777" w:rsidR="00A45EB8" w:rsidRPr="00A45EB8" w:rsidRDefault="00A45EB8" w:rsidP="00A45EB8">
            <w:pPr>
              <w:ind w:right="111"/>
              <w:jc w:val="center"/>
              <w:rPr>
                <w:sz w:val="22"/>
                <w:szCs w:val="22"/>
              </w:rPr>
            </w:pPr>
            <w:r w:rsidRPr="00A45EB8">
              <w:rPr>
                <w:sz w:val="22"/>
                <w:szCs w:val="22"/>
              </w:rPr>
              <w:t>11</w:t>
            </w:r>
          </w:p>
        </w:tc>
        <w:tc>
          <w:tcPr>
            <w:tcW w:w="3825" w:type="dxa"/>
            <w:vAlign w:val="center"/>
            <w:hideMark/>
          </w:tcPr>
          <w:p w14:paraId="524220D3" w14:textId="77777777" w:rsidR="00A45EB8" w:rsidRPr="00A45EB8" w:rsidRDefault="00A45EB8" w:rsidP="00A45EB8">
            <w:pPr>
              <w:ind w:right="111"/>
              <w:jc w:val="both"/>
              <w:rPr>
                <w:sz w:val="22"/>
                <w:szCs w:val="22"/>
              </w:rPr>
            </w:pPr>
            <w:r w:rsidRPr="00A45EB8">
              <w:rPr>
                <w:sz w:val="22"/>
                <w:szCs w:val="22"/>
              </w:rPr>
              <w:t>ИТОГО необходимая валовая выручка</w:t>
            </w:r>
          </w:p>
        </w:tc>
        <w:tc>
          <w:tcPr>
            <w:tcW w:w="1701" w:type="dxa"/>
            <w:vAlign w:val="center"/>
            <w:hideMark/>
          </w:tcPr>
          <w:p w14:paraId="4DF229CD" w14:textId="77777777" w:rsidR="00A45EB8" w:rsidRPr="00A45EB8" w:rsidRDefault="00A45EB8" w:rsidP="00A45EB8">
            <w:pPr>
              <w:ind w:right="111"/>
              <w:jc w:val="center"/>
              <w:rPr>
                <w:b/>
                <w:bCs/>
                <w:sz w:val="22"/>
                <w:szCs w:val="22"/>
              </w:rPr>
            </w:pPr>
            <w:r w:rsidRPr="00A45EB8">
              <w:rPr>
                <w:b/>
                <w:bCs/>
                <w:sz w:val="22"/>
                <w:szCs w:val="22"/>
              </w:rPr>
              <w:t>2 626,83</w:t>
            </w:r>
          </w:p>
        </w:tc>
        <w:tc>
          <w:tcPr>
            <w:tcW w:w="1701" w:type="dxa"/>
            <w:vAlign w:val="center"/>
            <w:hideMark/>
          </w:tcPr>
          <w:p w14:paraId="5E3A6D92" w14:textId="77777777" w:rsidR="00A45EB8" w:rsidRPr="00A45EB8" w:rsidRDefault="00A45EB8" w:rsidP="00A45EB8">
            <w:pPr>
              <w:ind w:right="111"/>
              <w:jc w:val="center"/>
              <w:rPr>
                <w:b/>
                <w:bCs/>
                <w:sz w:val="22"/>
                <w:szCs w:val="22"/>
              </w:rPr>
            </w:pPr>
            <w:r w:rsidRPr="00A45EB8">
              <w:rPr>
                <w:b/>
                <w:bCs/>
                <w:sz w:val="22"/>
                <w:szCs w:val="22"/>
              </w:rPr>
              <w:t>3 019,04</w:t>
            </w:r>
          </w:p>
        </w:tc>
        <w:tc>
          <w:tcPr>
            <w:tcW w:w="1701" w:type="dxa"/>
            <w:vAlign w:val="center"/>
            <w:hideMark/>
          </w:tcPr>
          <w:p w14:paraId="028A5A8D" w14:textId="77777777" w:rsidR="00A45EB8" w:rsidRPr="00A45EB8" w:rsidRDefault="00A45EB8" w:rsidP="00A45EB8">
            <w:pPr>
              <w:ind w:right="111"/>
              <w:jc w:val="center"/>
              <w:rPr>
                <w:sz w:val="22"/>
                <w:szCs w:val="22"/>
              </w:rPr>
            </w:pPr>
            <w:r w:rsidRPr="00A45EB8">
              <w:rPr>
                <w:sz w:val="22"/>
                <w:szCs w:val="22"/>
              </w:rPr>
              <w:t>392,21</w:t>
            </w:r>
          </w:p>
        </w:tc>
      </w:tr>
    </w:tbl>
    <w:p w14:paraId="44B755CE" w14:textId="77777777" w:rsidR="00A45EB8" w:rsidRPr="00A45EB8" w:rsidRDefault="00A45EB8" w:rsidP="00A45EB8">
      <w:pPr>
        <w:ind w:right="111" w:firstLine="851"/>
        <w:jc w:val="right"/>
      </w:pPr>
      <w:r w:rsidRPr="00A45EB8">
        <w:t>.</w:t>
      </w:r>
    </w:p>
    <w:p w14:paraId="4863A00B" w14:textId="77777777" w:rsidR="00A45EB8" w:rsidRPr="00A45EB8" w:rsidRDefault="00A45EB8" w:rsidP="00A45EB8">
      <w:pPr>
        <w:ind w:firstLine="851"/>
        <w:rPr>
          <w:sz w:val="28"/>
          <w:szCs w:val="28"/>
        </w:rPr>
        <w:sectPr w:rsidR="00A45EB8" w:rsidRPr="00A45EB8" w:rsidSect="001659FF">
          <w:pgSz w:w="11906" w:h="16838"/>
          <w:pgMar w:top="1134" w:right="567" w:bottom="1134" w:left="1701" w:header="720" w:footer="720" w:gutter="0"/>
          <w:cols w:space="720"/>
          <w:docGrid w:linePitch="326"/>
        </w:sectPr>
      </w:pPr>
    </w:p>
    <w:p w14:paraId="30FFA887" w14:textId="77777777" w:rsidR="00A45EB8" w:rsidRPr="00A45EB8" w:rsidRDefault="00A45EB8" w:rsidP="00A45EB8">
      <w:pPr>
        <w:keepNext/>
        <w:jc w:val="center"/>
        <w:outlineLvl w:val="1"/>
        <w:rPr>
          <w:b/>
          <w:sz w:val="28"/>
          <w:szCs w:val="28"/>
        </w:rPr>
      </w:pPr>
      <w:bookmarkStart w:id="114" w:name="_Toc532463848"/>
      <w:bookmarkStart w:id="115" w:name="_Toc60227459"/>
      <w:r w:rsidRPr="00A45EB8">
        <w:rPr>
          <w:b/>
          <w:sz w:val="28"/>
          <w:szCs w:val="28"/>
        </w:rPr>
        <w:lastRenderedPageBreak/>
        <w:t xml:space="preserve">Расчет тарифов на </w:t>
      </w:r>
      <w:bookmarkEnd w:id="114"/>
      <w:r w:rsidRPr="00A45EB8">
        <w:rPr>
          <w:b/>
          <w:sz w:val="28"/>
          <w:szCs w:val="28"/>
        </w:rPr>
        <w:t>2023 год</w:t>
      </w:r>
      <w:bookmarkEnd w:id="115"/>
    </w:p>
    <w:p w14:paraId="5AF11769" w14:textId="77777777" w:rsidR="00A45EB8" w:rsidRPr="00A45EB8" w:rsidRDefault="00A45EB8" w:rsidP="00A45EB8">
      <w:pPr>
        <w:rPr>
          <w:sz w:val="28"/>
          <w:szCs w:val="28"/>
        </w:rPr>
      </w:pPr>
    </w:p>
    <w:p w14:paraId="6E1C0536" w14:textId="77777777" w:rsidR="00A45EB8" w:rsidRPr="00A45EB8" w:rsidRDefault="00A45EB8" w:rsidP="00A45EB8">
      <w:pPr>
        <w:ind w:firstLine="851"/>
        <w:jc w:val="both"/>
        <w:rPr>
          <w:sz w:val="28"/>
          <w:szCs w:val="28"/>
        </w:rPr>
      </w:pPr>
      <w:r w:rsidRPr="00A45EB8">
        <w:rPr>
          <w:sz w:val="28"/>
          <w:szCs w:val="28"/>
        </w:rPr>
        <w:t>На основании плановой необходимой валовой выручки эксперты рассчитали экономически обоснованные тарифы на тепловую энергию на 2023 год. Расчет представлен в таблице 10.</w:t>
      </w:r>
    </w:p>
    <w:p w14:paraId="4400E24D" w14:textId="77777777" w:rsidR="00A45EB8" w:rsidRPr="00A45EB8" w:rsidRDefault="00A45EB8" w:rsidP="00A45EB8">
      <w:pPr>
        <w:ind w:firstLine="851"/>
        <w:jc w:val="right"/>
        <w:rPr>
          <w:sz w:val="28"/>
          <w:szCs w:val="28"/>
        </w:rPr>
      </w:pPr>
      <w:r w:rsidRPr="00A45EB8">
        <w:rPr>
          <w:sz w:val="28"/>
          <w:szCs w:val="28"/>
        </w:rPr>
        <w:t>Таблица 10</w:t>
      </w:r>
    </w:p>
    <w:p w14:paraId="70F67D36" w14:textId="77777777" w:rsidR="00A45EB8" w:rsidRPr="00A45EB8" w:rsidRDefault="00A45EB8" w:rsidP="00A45EB8">
      <w:pPr>
        <w:jc w:val="center"/>
        <w:rPr>
          <w:sz w:val="28"/>
          <w:szCs w:val="28"/>
        </w:rPr>
      </w:pPr>
      <w:r w:rsidRPr="00A45EB8">
        <w:rPr>
          <w:sz w:val="28"/>
          <w:szCs w:val="28"/>
        </w:rPr>
        <w:t xml:space="preserve">Тарифы АО «Теплоэнерго» </w:t>
      </w:r>
    </w:p>
    <w:tbl>
      <w:tblPr>
        <w:tblW w:w="98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6103"/>
        <w:gridCol w:w="3001"/>
      </w:tblGrid>
      <w:tr w:rsidR="00A45EB8" w:rsidRPr="00A45EB8" w14:paraId="4FB5CE7D" w14:textId="77777777" w:rsidTr="00293CC7">
        <w:trPr>
          <w:trHeight w:val="267"/>
        </w:trPr>
        <w:tc>
          <w:tcPr>
            <w:tcW w:w="766" w:type="dxa"/>
            <w:shd w:val="clear" w:color="auto" w:fill="auto"/>
            <w:vAlign w:val="center"/>
          </w:tcPr>
          <w:p w14:paraId="3B2E6745" w14:textId="77777777" w:rsidR="00A45EB8" w:rsidRPr="00A45EB8" w:rsidRDefault="00A45EB8" w:rsidP="00A45EB8">
            <w:pPr>
              <w:jc w:val="center"/>
              <w:rPr>
                <w:b/>
              </w:rPr>
            </w:pPr>
          </w:p>
        </w:tc>
        <w:tc>
          <w:tcPr>
            <w:tcW w:w="6103" w:type="dxa"/>
            <w:shd w:val="clear" w:color="auto" w:fill="auto"/>
            <w:vAlign w:val="center"/>
          </w:tcPr>
          <w:p w14:paraId="7E3C9635" w14:textId="77777777" w:rsidR="00A45EB8" w:rsidRPr="00A45EB8" w:rsidRDefault="00A45EB8" w:rsidP="00A45EB8">
            <w:pPr>
              <w:jc w:val="center"/>
              <w:rPr>
                <w:b/>
              </w:rPr>
            </w:pPr>
            <w:r w:rsidRPr="00A45EB8">
              <w:rPr>
                <w:b/>
              </w:rPr>
              <w:t>Наименование показателя</w:t>
            </w:r>
          </w:p>
        </w:tc>
        <w:tc>
          <w:tcPr>
            <w:tcW w:w="3001" w:type="dxa"/>
            <w:shd w:val="clear" w:color="auto" w:fill="auto"/>
            <w:vAlign w:val="center"/>
          </w:tcPr>
          <w:p w14:paraId="755B6EC7" w14:textId="77777777" w:rsidR="00A45EB8" w:rsidRPr="00A45EB8" w:rsidRDefault="00A45EB8" w:rsidP="00A45EB8">
            <w:pPr>
              <w:jc w:val="center"/>
              <w:rPr>
                <w:b/>
              </w:rPr>
            </w:pPr>
            <w:r w:rsidRPr="00A45EB8">
              <w:rPr>
                <w:b/>
              </w:rPr>
              <w:t>Значение</w:t>
            </w:r>
          </w:p>
        </w:tc>
      </w:tr>
      <w:tr w:rsidR="00A45EB8" w:rsidRPr="00A45EB8" w14:paraId="2457B51B" w14:textId="77777777" w:rsidTr="00293CC7">
        <w:trPr>
          <w:trHeight w:val="267"/>
        </w:trPr>
        <w:tc>
          <w:tcPr>
            <w:tcW w:w="766" w:type="dxa"/>
            <w:shd w:val="clear" w:color="auto" w:fill="auto"/>
            <w:vAlign w:val="center"/>
          </w:tcPr>
          <w:p w14:paraId="0CBF778A" w14:textId="77777777" w:rsidR="00A45EB8" w:rsidRPr="00A45EB8" w:rsidRDefault="00A45EB8" w:rsidP="00A45EB8">
            <w:pPr>
              <w:jc w:val="center"/>
            </w:pPr>
            <w:r w:rsidRPr="00A45EB8">
              <w:t>1</w:t>
            </w:r>
          </w:p>
        </w:tc>
        <w:tc>
          <w:tcPr>
            <w:tcW w:w="6103" w:type="dxa"/>
            <w:shd w:val="clear" w:color="auto" w:fill="auto"/>
            <w:vAlign w:val="center"/>
          </w:tcPr>
          <w:p w14:paraId="2859B2B7" w14:textId="77777777" w:rsidR="00A45EB8" w:rsidRPr="00A45EB8" w:rsidRDefault="00A45EB8" w:rsidP="00A45EB8">
            <w:r w:rsidRPr="00A45EB8">
              <w:t xml:space="preserve">Товарная выручка, </w:t>
            </w:r>
            <w:proofErr w:type="spellStart"/>
            <w:r w:rsidRPr="00A45EB8">
              <w:t>тыс.руб</w:t>
            </w:r>
            <w:proofErr w:type="spellEnd"/>
            <w:r w:rsidRPr="00A45EB8">
              <w:t>.</w:t>
            </w:r>
          </w:p>
        </w:tc>
        <w:tc>
          <w:tcPr>
            <w:tcW w:w="3001" w:type="dxa"/>
            <w:shd w:val="clear" w:color="auto" w:fill="auto"/>
            <w:vAlign w:val="center"/>
          </w:tcPr>
          <w:p w14:paraId="1429D832" w14:textId="77777777" w:rsidR="00A45EB8" w:rsidRPr="00A45EB8" w:rsidRDefault="00A45EB8" w:rsidP="00A45EB8">
            <w:pPr>
              <w:jc w:val="center"/>
            </w:pPr>
            <w:r w:rsidRPr="00A45EB8">
              <w:rPr>
                <w:szCs w:val="20"/>
              </w:rPr>
              <w:t>3 019,04</w:t>
            </w:r>
          </w:p>
        </w:tc>
      </w:tr>
      <w:tr w:rsidR="00A45EB8" w:rsidRPr="00A45EB8" w14:paraId="6DC7810B" w14:textId="77777777" w:rsidTr="00293CC7">
        <w:trPr>
          <w:trHeight w:val="267"/>
        </w:trPr>
        <w:tc>
          <w:tcPr>
            <w:tcW w:w="766" w:type="dxa"/>
            <w:shd w:val="clear" w:color="auto" w:fill="auto"/>
            <w:vAlign w:val="center"/>
            <w:hideMark/>
          </w:tcPr>
          <w:p w14:paraId="53CB9676" w14:textId="77777777" w:rsidR="00A45EB8" w:rsidRPr="00A45EB8" w:rsidRDefault="00A45EB8" w:rsidP="00A45EB8">
            <w:pPr>
              <w:jc w:val="center"/>
            </w:pPr>
            <w:r w:rsidRPr="00A45EB8">
              <w:t>2</w:t>
            </w:r>
          </w:p>
        </w:tc>
        <w:tc>
          <w:tcPr>
            <w:tcW w:w="6103" w:type="dxa"/>
            <w:shd w:val="clear" w:color="auto" w:fill="auto"/>
            <w:vAlign w:val="center"/>
            <w:hideMark/>
          </w:tcPr>
          <w:p w14:paraId="44581BE9" w14:textId="77777777" w:rsidR="00A45EB8" w:rsidRPr="00A45EB8" w:rsidRDefault="00A45EB8" w:rsidP="00A45EB8">
            <w:r w:rsidRPr="00A45EB8">
              <w:t xml:space="preserve">Полезный отпуск, </w:t>
            </w:r>
            <w:proofErr w:type="spellStart"/>
            <w:proofErr w:type="gramStart"/>
            <w:r w:rsidRPr="00A45EB8">
              <w:t>тыс.Гкал</w:t>
            </w:r>
            <w:proofErr w:type="spellEnd"/>
            <w:proofErr w:type="gramEnd"/>
          </w:p>
        </w:tc>
        <w:tc>
          <w:tcPr>
            <w:tcW w:w="3001" w:type="dxa"/>
            <w:shd w:val="clear" w:color="auto" w:fill="auto"/>
            <w:vAlign w:val="center"/>
            <w:hideMark/>
          </w:tcPr>
          <w:p w14:paraId="03339AD5" w14:textId="77777777" w:rsidR="00A45EB8" w:rsidRPr="00A45EB8" w:rsidRDefault="00A45EB8" w:rsidP="00A45EB8">
            <w:pPr>
              <w:jc w:val="center"/>
            </w:pPr>
            <w:r w:rsidRPr="00A45EB8">
              <w:rPr>
                <w:szCs w:val="20"/>
              </w:rPr>
              <w:t>0,723</w:t>
            </w:r>
          </w:p>
        </w:tc>
      </w:tr>
      <w:tr w:rsidR="00A45EB8" w:rsidRPr="00A45EB8" w14:paraId="64492810" w14:textId="77777777" w:rsidTr="00293CC7">
        <w:trPr>
          <w:trHeight w:val="267"/>
        </w:trPr>
        <w:tc>
          <w:tcPr>
            <w:tcW w:w="766" w:type="dxa"/>
            <w:shd w:val="clear" w:color="auto" w:fill="auto"/>
            <w:vAlign w:val="center"/>
            <w:hideMark/>
          </w:tcPr>
          <w:p w14:paraId="19AE6E86" w14:textId="77777777" w:rsidR="00A45EB8" w:rsidRPr="00A45EB8" w:rsidRDefault="00A45EB8" w:rsidP="00A45EB8">
            <w:pPr>
              <w:jc w:val="center"/>
            </w:pPr>
            <w:r w:rsidRPr="00A45EB8">
              <w:t>3</w:t>
            </w:r>
          </w:p>
        </w:tc>
        <w:tc>
          <w:tcPr>
            <w:tcW w:w="6103" w:type="dxa"/>
            <w:shd w:val="clear" w:color="auto" w:fill="auto"/>
            <w:vAlign w:val="center"/>
            <w:hideMark/>
          </w:tcPr>
          <w:p w14:paraId="53D2C7E5" w14:textId="77777777" w:rsidR="00A45EB8" w:rsidRPr="00A45EB8" w:rsidRDefault="00A45EB8" w:rsidP="00A45EB8">
            <w:r w:rsidRPr="00A45EB8">
              <w:t>Тариф, руб./Гкал</w:t>
            </w:r>
          </w:p>
        </w:tc>
        <w:tc>
          <w:tcPr>
            <w:tcW w:w="3001" w:type="dxa"/>
            <w:shd w:val="clear" w:color="auto" w:fill="auto"/>
            <w:vAlign w:val="center"/>
            <w:hideMark/>
          </w:tcPr>
          <w:p w14:paraId="584B8564" w14:textId="77777777" w:rsidR="00A45EB8" w:rsidRPr="00A45EB8" w:rsidRDefault="00A45EB8" w:rsidP="00A45EB8">
            <w:pPr>
              <w:jc w:val="center"/>
              <w:rPr>
                <w:szCs w:val="20"/>
              </w:rPr>
            </w:pPr>
            <w:r w:rsidRPr="00A45EB8">
              <w:rPr>
                <w:szCs w:val="20"/>
              </w:rPr>
              <w:t> </w:t>
            </w:r>
          </w:p>
        </w:tc>
      </w:tr>
      <w:tr w:rsidR="00A45EB8" w:rsidRPr="00A45EB8" w14:paraId="4139AE3B" w14:textId="77777777" w:rsidTr="00293CC7">
        <w:trPr>
          <w:trHeight w:val="267"/>
        </w:trPr>
        <w:tc>
          <w:tcPr>
            <w:tcW w:w="766" w:type="dxa"/>
            <w:shd w:val="clear" w:color="auto" w:fill="auto"/>
            <w:vAlign w:val="center"/>
            <w:hideMark/>
          </w:tcPr>
          <w:p w14:paraId="6592ECBD" w14:textId="77777777" w:rsidR="00A45EB8" w:rsidRPr="00A45EB8" w:rsidRDefault="00A45EB8" w:rsidP="00A45EB8">
            <w:pPr>
              <w:jc w:val="center"/>
            </w:pPr>
            <w:r w:rsidRPr="00A45EB8">
              <w:t>3.1</w:t>
            </w:r>
          </w:p>
        </w:tc>
        <w:tc>
          <w:tcPr>
            <w:tcW w:w="6103" w:type="dxa"/>
            <w:shd w:val="clear" w:color="auto" w:fill="auto"/>
            <w:vAlign w:val="center"/>
            <w:hideMark/>
          </w:tcPr>
          <w:p w14:paraId="50910353" w14:textId="77777777" w:rsidR="00A45EB8" w:rsidRPr="00A45EB8" w:rsidRDefault="00A45EB8" w:rsidP="00A45EB8">
            <w:r w:rsidRPr="00A45EB8">
              <w:t>с 01.12.2022</w:t>
            </w:r>
          </w:p>
        </w:tc>
        <w:tc>
          <w:tcPr>
            <w:tcW w:w="3001" w:type="dxa"/>
            <w:shd w:val="clear" w:color="auto" w:fill="auto"/>
            <w:vAlign w:val="center"/>
          </w:tcPr>
          <w:p w14:paraId="663959DF" w14:textId="77777777" w:rsidR="00A45EB8" w:rsidRPr="00A45EB8" w:rsidRDefault="00A45EB8" w:rsidP="00A45EB8">
            <w:pPr>
              <w:jc w:val="center"/>
              <w:rPr>
                <w:szCs w:val="20"/>
              </w:rPr>
            </w:pPr>
            <w:r w:rsidRPr="00A45EB8">
              <w:rPr>
                <w:szCs w:val="20"/>
              </w:rPr>
              <w:t>4 175,72</w:t>
            </w:r>
          </w:p>
        </w:tc>
      </w:tr>
      <w:tr w:rsidR="00A45EB8" w:rsidRPr="00A45EB8" w14:paraId="3066740B" w14:textId="77777777" w:rsidTr="00293CC7">
        <w:trPr>
          <w:trHeight w:val="267"/>
        </w:trPr>
        <w:tc>
          <w:tcPr>
            <w:tcW w:w="766" w:type="dxa"/>
            <w:shd w:val="clear" w:color="auto" w:fill="auto"/>
            <w:vAlign w:val="center"/>
            <w:hideMark/>
          </w:tcPr>
          <w:p w14:paraId="5CDDEEB0" w14:textId="77777777" w:rsidR="00A45EB8" w:rsidRPr="00A45EB8" w:rsidRDefault="00A45EB8" w:rsidP="00A45EB8">
            <w:pPr>
              <w:jc w:val="center"/>
            </w:pPr>
            <w:r w:rsidRPr="00A45EB8">
              <w:t>3.2</w:t>
            </w:r>
          </w:p>
        </w:tc>
        <w:tc>
          <w:tcPr>
            <w:tcW w:w="6103" w:type="dxa"/>
            <w:shd w:val="clear" w:color="auto" w:fill="auto"/>
            <w:vAlign w:val="center"/>
            <w:hideMark/>
          </w:tcPr>
          <w:p w14:paraId="491ACD4C" w14:textId="77777777" w:rsidR="00A45EB8" w:rsidRPr="00A45EB8" w:rsidRDefault="00A45EB8" w:rsidP="00A45EB8">
            <w:r w:rsidRPr="00A45EB8">
              <w:t>с 01.01.2023</w:t>
            </w:r>
          </w:p>
        </w:tc>
        <w:tc>
          <w:tcPr>
            <w:tcW w:w="3001" w:type="dxa"/>
            <w:shd w:val="clear" w:color="auto" w:fill="auto"/>
            <w:vAlign w:val="center"/>
          </w:tcPr>
          <w:p w14:paraId="2442C403" w14:textId="77777777" w:rsidR="00A45EB8" w:rsidRPr="00A45EB8" w:rsidRDefault="00A45EB8" w:rsidP="00A45EB8">
            <w:pPr>
              <w:jc w:val="center"/>
              <w:rPr>
                <w:szCs w:val="20"/>
              </w:rPr>
            </w:pPr>
            <w:r w:rsidRPr="00A45EB8">
              <w:rPr>
                <w:szCs w:val="20"/>
              </w:rPr>
              <w:t>4 175,72</w:t>
            </w:r>
          </w:p>
        </w:tc>
      </w:tr>
      <w:tr w:rsidR="00A45EB8" w:rsidRPr="00A45EB8" w14:paraId="52929F89" w14:textId="77777777" w:rsidTr="00293CC7">
        <w:trPr>
          <w:trHeight w:val="280"/>
        </w:trPr>
        <w:tc>
          <w:tcPr>
            <w:tcW w:w="766" w:type="dxa"/>
            <w:shd w:val="clear" w:color="auto" w:fill="auto"/>
            <w:vAlign w:val="center"/>
            <w:hideMark/>
          </w:tcPr>
          <w:p w14:paraId="657E9260" w14:textId="77777777" w:rsidR="00A45EB8" w:rsidRPr="00A45EB8" w:rsidRDefault="00A45EB8" w:rsidP="00A45EB8">
            <w:pPr>
              <w:jc w:val="center"/>
              <w:rPr>
                <w:bCs/>
              </w:rPr>
            </w:pPr>
            <w:r w:rsidRPr="00A45EB8">
              <w:rPr>
                <w:bCs/>
              </w:rPr>
              <w:t>4</w:t>
            </w:r>
          </w:p>
        </w:tc>
        <w:tc>
          <w:tcPr>
            <w:tcW w:w="6103" w:type="dxa"/>
            <w:shd w:val="clear" w:color="auto" w:fill="auto"/>
            <w:vAlign w:val="center"/>
            <w:hideMark/>
          </w:tcPr>
          <w:p w14:paraId="43C2588C" w14:textId="77777777" w:rsidR="00A45EB8" w:rsidRPr="00A45EB8" w:rsidRDefault="00A45EB8" w:rsidP="00A45EB8">
            <w:pPr>
              <w:rPr>
                <w:bCs/>
              </w:rPr>
            </w:pPr>
            <w:r w:rsidRPr="00A45EB8">
              <w:rPr>
                <w:bCs/>
              </w:rPr>
              <w:t>Рост с 01.12.2022</w:t>
            </w:r>
          </w:p>
        </w:tc>
        <w:tc>
          <w:tcPr>
            <w:tcW w:w="3001" w:type="dxa"/>
            <w:shd w:val="clear" w:color="auto" w:fill="auto"/>
            <w:vAlign w:val="center"/>
            <w:hideMark/>
          </w:tcPr>
          <w:p w14:paraId="11CBCD60" w14:textId="77777777" w:rsidR="00A45EB8" w:rsidRPr="00A45EB8" w:rsidRDefault="00A45EB8" w:rsidP="00A45EB8">
            <w:pPr>
              <w:jc w:val="center"/>
              <w:rPr>
                <w:szCs w:val="20"/>
              </w:rPr>
            </w:pPr>
            <w:r w:rsidRPr="00A45EB8">
              <w:rPr>
                <w:bCs/>
                <w:szCs w:val="20"/>
              </w:rPr>
              <w:t>14,93%</w:t>
            </w:r>
          </w:p>
        </w:tc>
      </w:tr>
    </w:tbl>
    <w:p w14:paraId="5DFF256E" w14:textId="77777777" w:rsidR="00A45EB8" w:rsidRPr="00A45EB8" w:rsidRDefault="00A45EB8" w:rsidP="00A45EB8">
      <w:pPr>
        <w:ind w:firstLine="851"/>
        <w:jc w:val="right"/>
        <w:rPr>
          <w:sz w:val="28"/>
          <w:szCs w:val="28"/>
        </w:rPr>
      </w:pPr>
    </w:p>
    <w:p w14:paraId="204BE4EC" w14:textId="77777777" w:rsidR="00A45EB8" w:rsidRPr="00A45EB8" w:rsidRDefault="00A45EB8" w:rsidP="00A45EB8">
      <w:pPr>
        <w:rPr>
          <w:szCs w:val="20"/>
        </w:rPr>
      </w:pPr>
    </w:p>
    <w:p w14:paraId="1A9A0428" w14:textId="77777777" w:rsidR="00A45EB8" w:rsidRPr="00A45EB8" w:rsidRDefault="00A45EB8" w:rsidP="00A45EB8">
      <w:pPr>
        <w:rPr>
          <w:szCs w:val="20"/>
        </w:rPr>
      </w:pPr>
    </w:p>
    <w:p w14:paraId="219E44E1" w14:textId="77777777" w:rsidR="00A45EB8" w:rsidRPr="00A45EB8" w:rsidRDefault="00A45EB8" w:rsidP="00A45EB8">
      <w:pPr>
        <w:rPr>
          <w:szCs w:val="20"/>
        </w:rPr>
      </w:pPr>
    </w:p>
    <w:p w14:paraId="4FC5371E" w14:textId="77777777" w:rsidR="00A45EB8" w:rsidRPr="00A45EB8" w:rsidRDefault="00A45EB8" w:rsidP="00A45EB8">
      <w:pPr>
        <w:rPr>
          <w:szCs w:val="20"/>
        </w:rPr>
      </w:pPr>
    </w:p>
    <w:p w14:paraId="5BE04965" w14:textId="77777777" w:rsidR="00A45EB8" w:rsidRPr="00A45EB8" w:rsidRDefault="00A45EB8" w:rsidP="00A45EB8">
      <w:pPr>
        <w:ind w:left="851"/>
        <w:jc w:val="both"/>
        <w:rPr>
          <w:sz w:val="28"/>
          <w:szCs w:val="28"/>
        </w:rPr>
      </w:pPr>
    </w:p>
    <w:p w14:paraId="466C9D2E" w14:textId="77777777" w:rsidR="00A45EB8" w:rsidRPr="00A45EB8" w:rsidRDefault="00A45EB8" w:rsidP="00A45EB8">
      <w:pPr>
        <w:ind w:right="-285"/>
        <w:jc w:val="both"/>
      </w:pPr>
    </w:p>
    <w:p w14:paraId="4FD6C05B" w14:textId="77777777" w:rsidR="00A45EB8" w:rsidRPr="00A45EB8" w:rsidRDefault="00A45EB8" w:rsidP="00A45EB8">
      <w:pPr>
        <w:rPr>
          <w:szCs w:val="20"/>
        </w:rPr>
      </w:pPr>
    </w:p>
    <w:p w14:paraId="7C9E4A4E" w14:textId="77777777" w:rsidR="00A45EB8" w:rsidRPr="00A45EB8" w:rsidRDefault="00A45EB8" w:rsidP="00A45EB8">
      <w:pPr>
        <w:rPr>
          <w:szCs w:val="20"/>
        </w:rPr>
        <w:sectPr w:rsidR="00A45EB8" w:rsidRPr="00A45EB8" w:rsidSect="00C60D72">
          <w:headerReference w:type="default" r:id="rId38"/>
          <w:footerReference w:type="even" r:id="rId39"/>
          <w:pgSz w:w="11906" w:h="16838"/>
          <w:pgMar w:top="993" w:right="850" w:bottom="1134" w:left="1701" w:header="709" w:footer="709" w:gutter="0"/>
          <w:cols w:space="708"/>
          <w:docGrid w:linePitch="360"/>
        </w:sectPr>
      </w:pPr>
    </w:p>
    <w:p w14:paraId="5F959E13" w14:textId="77777777" w:rsidR="00A45EB8" w:rsidRPr="00A45EB8" w:rsidRDefault="00A45EB8" w:rsidP="00A45EB8">
      <w:pPr>
        <w:ind w:left="426" w:right="-1"/>
        <w:jc w:val="center"/>
        <w:rPr>
          <w:b/>
          <w:bCs/>
          <w:sz w:val="28"/>
          <w:szCs w:val="28"/>
          <w:lang w:eastAsia="en-US"/>
        </w:rPr>
      </w:pPr>
      <w:r w:rsidRPr="00A45EB8">
        <w:rPr>
          <w:b/>
          <w:bCs/>
          <w:sz w:val="28"/>
          <w:szCs w:val="28"/>
          <w:lang w:eastAsia="en-US"/>
        </w:rPr>
        <w:lastRenderedPageBreak/>
        <w:t>Долгосрочные тарифы АО «Теплоэнерго» на тепловую энергию, реализуемую на потребительском рынке Кемеровского муниципального округа, на период с 01.01.2019 по 31.12.2023</w:t>
      </w:r>
    </w:p>
    <w:p w14:paraId="09DE35F8" w14:textId="77777777" w:rsidR="00A45EB8" w:rsidRPr="00A45EB8" w:rsidRDefault="00A45EB8" w:rsidP="00A45EB8">
      <w:pPr>
        <w:ind w:left="426" w:right="-1"/>
        <w:jc w:val="center"/>
        <w:rPr>
          <w:sz w:val="28"/>
          <w:szCs w:val="28"/>
          <w:lang w:eastAsia="en-US"/>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362"/>
        <w:gridCol w:w="1644"/>
        <w:gridCol w:w="1134"/>
        <w:gridCol w:w="709"/>
        <w:gridCol w:w="851"/>
        <w:gridCol w:w="708"/>
        <w:gridCol w:w="709"/>
        <w:gridCol w:w="1191"/>
      </w:tblGrid>
      <w:tr w:rsidR="00A45EB8" w:rsidRPr="00A45EB8" w14:paraId="5A0B24C0" w14:textId="77777777" w:rsidTr="00293CC7">
        <w:trPr>
          <w:trHeight w:val="276"/>
          <w:jc w:val="center"/>
        </w:trPr>
        <w:tc>
          <w:tcPr>
            <w:tcW w:w="1730" w:type="dxa"/>
            <w:vMerge w:val="restart"/>
            <w:shd w:val="clear" w:color="auto" w:fill="auto"/>
            <w:vAlign w:val="center"/>
          </w:tcPr>
          <w:p w14:paraId="2CC91042" w14:textId="77777777" w:rsidR="00A45EB8" w:rsidRPr="00A45EB8" w:rsidRDefault="00A45EB8" w:rsidP="00A45EB8">
            <w:pPr>
              <w:ind w:left="-80" w:right="-106"/>
              <w:jc w:val="center"/>
              <w:rPr>
                <w:sz w:val="22"/>
                <w:szCs w:val="22"/>
                <w:lang w:eastAsia="en-US"/>
              </w:rPr>
            </w:pPr>
            <w:r w:rsidRPr="00A45EB8">
              <w:rPr>
                <w:sz w:val="22"/>
                <w:szCs w:val="22"/>
              </w:rPr>
              <w:br w:type="page"/>
            </w:r>
            <w:r w:rsidRPr="00A45EB8">
              <w:rPr>
                <w:sz w:val="22"/>
                <w:szCs w:val="22"/>
                <w:lang w:eastAsia="en-US"/>
              </w:rPr>
              <w:t>Наименование регулируемой организации</w:t>
            </w:r>
            <w:r w:rsidRPr="00A45EB8">
              <w:rPr>
                <w:bCs/>
                <w:color w:val="000000"/>
                <w:kern w:val="32"/>
                <w:sz w:val="22"/>
                <w:szCs w:val="22"/>
                <w:lang w:eastAsia="en-US"/>
              </w:rPr>
              <w:t xml:space="preserve"> </w:t>
            </w:r>
          </w:p>
        </w:tc>
        <w:tc>
          <w:tcPr>
            <w:tcW w:w="1362" w:type="dxa"/>
            <w:vMerge w:val="restart"/>
            <w:shd w:val="clear" w:color="auto" w:fill="auto"/>
            <w:vAlign w:val="center"/>
          </w:tcPr>
          <w:p w14:paraId="3881916A" w14:textId="77777777" w:rsidR="00A45EB8" w:rsidRPr="00A45EB8" w:rsidRDefault="00A45EB8" w:rsidP="00A45EB8">
            <w:pPr>
              <w:ind w:right="-2"/>
              <w:jc w:val="center"/>
              <w:rPr>
                <w:sz w:val="22"/>
                <w:szCs w:val="22"/>
                <w:lang w:eastAsia="en-US"/>
              </w:rPr>
            </w:pPr>
            <w:r w:rsidRPr="00A45EB8">
              <w:rPr>
                <w:sz w:val="22"/>
                <w:szCs w:val="22"/>
                <w:lang w:eastAsia="en-US"/>
              </w:rPr>
              <w:t>Вид тарифа</w:t>
            </w:r>
          </w:p>
        </w:tc>
        <w:tc>
          <w:tcPr>
            <w:tcW w:w="1644" w:type="dxa"/>
            <w:vMerge w:val="restart"/>
            <w:shd w:val="clear" w:color="auto" w:fill="auto"/>
            <w:vAlign w:val="center"/>
          </w:tcPr>
          <w:p w14:paraId="5DB45663" w14:textId="77777777" w:rsidR="00A45EB8" w:rsidRPr="00A45EB8" w:rsidRDefault="00A45EB8" w:rsidP="00A45EB8">
            <w:pPr>
              <w:ind w:right="-2"/>
              <w:jc w:val="center"/>
              <w:rPr>
                <w:sz w:val="22"/>
                <w:szCs w:val="22"/>
                <w:lang w:eastAsia="en-US"/>
              </w:rPr>
            </w:pPr>
            <w:r w:rsidRPr="00A45EB8">
              <w:rPr>
                <w:sz w:val="22"/>
                <w:szCs w:val="22"/>
                <w:lang w:eastAsia="en-US"/>
              </w:rPr>
              <w:t>Период</w:t>
            </w:r>
          </w:p>
        </w:tc>
        <w:tc>
          <w:tcPr>
            <w:tcW w:w="1134" w:type="dxa"/>
            <w:vMerge w:val="restart"/>
            <w:shd w:val="clear" w:color="auto" w:fill="auto"/>
            <w:vAlign w:val="center"/>
          </w:tcPr>
          <w:p w14:paraId="6A630DB9" w14:textId="77777777" w:rsidR="00A45EB8" w:rsidRPr="00A45EB8" w:rsidRDefault="00A45EB8" w:rsidP="00A45EB8">
            <w:pPr>
              <w:ind w:right="-2"/>
              <w:jc w:val="center"/>
              <w:rPr>
                <w:sz w:val="22"/>
                <w:szCs w:val="22"/>
                <w:lang w:eastAsia="en-US"/>
              </w:rPr>
            </w:pPr>
            <w:r w:rsidRPr="00A45EB8">
              <w:rPr>
                <w:sz w:val="22"/>
                <w:szCs w:val="22"/>
                <w:lang w:eastAsia="en-US"/>
              </w:rPr>
              <w:t>Вода</w:t>
            </w:r>
          </w:p>
        </w:tc>
        <w:tc>
          <w:tcPr>
            <w:tcW w:w="2977" w:type="dxa"/>
            <w:gridSpan w:val="4"/>
            <w:shd w:val="clear" w:color="auto" w:fill="auto"/>
            <w:vAlign w:val="center"/>
          </w:tcPr>
          <w:p w14:paraId="75125269" w14:textId="77777777" w:rsidR="00A45EB8" w:rsidRPr="00A45EB8" w:rsidRDefault="00A45EB8" w:rsidP="00A45EB8">
            <w:pPr>
              <w:ind w:right="-2"/>
              <w:jc w:val="center"/>
              <w:rPr>
                <w:sz w:val="22"/>
                <w:szCs w:val="22"/>
                <w:lang w:eastAsia="en-US"/>
              </w:rPr>
            </w:pPr>
            <w:r w:rsidRPr="00A45EB8">
              <w:rPr>
                <w:sz w:val="22"/>
                <w:szCs w:val="22"/>
                <w:lang w:eastAsia="en-US"/>
              </w:rPr>
              <w:t>Отборный пар давлением</w:t>
            </w:r>
          </w:p>
        </w:tc>
        <w:tc>
          <w:tcPr>
            <w:tcW w:w="1191" w:type="dxa"/>
            <w:vMerge w:val="restart"/>
            <w:shd w:val="clear" w:color="auto" w:fill="auto"/>
            <w:vAlign w:val="center"/>
          </w:tcPr>
          <w:p w14:paraId="5AF08F0A" w14:textId="77777777" w:rsidR="00A45EB8" w:rsidRPr="00A45EB8" w:rsidRDefault="00A45EB8" w:rsidP="00A45EB8">
            <w:pPr>
              <w:ind w:left="-164" w:right="-109"/>
              <w:jc w:val="center"/>
              <w:rPr>
                <w:sz w:val="22"/>
                <w:szCs w:val="22"/>
                <w:lang w:eastAsia="en-US"/>
              </w:rPr>
            </w:pPr>
            <w:r w:rsidRPr="00A45EB8">
              <w:rPr>
                <w:sz w:val="22"/>
                <w:szCs w:val="22"/>
                <w:lang w:eastAsia="en-US"/>
              </w:rPr>
              <w:t>Острый</w:t>
            </w:r>
          </w:p>
          <w:p w14:paraId="59AC4713" w14:textId="77777777" w:rsidR="00A45EB8" w:rsidRPr="00A45EB8" w:rsidRDefault="00A45EB8" w:rsidP="00A45EB8">
            <w:pPr>
              <w:ind w:left="-164" w:right="-109"/>
              <w:jc w:val="center"/>
              <w:rPr>
                <w:sz w:val="22"/>
                <w:szCs w:val="22"/>
                <w:lang w:eastAsia="en-US"/>
              </w:rPr>
            </w:pPr>
            <w:r w:rsidRPr="00A45EB8">
              <w:rPr>
                <w:sz w:val="22"/>
                <w:szCs w:val="22"/>
                <w:lang w:eastAsia="en-US"/>
              </w:rPr>
              <w:t xml:space="preserve"> и </w:t>
            </w:r>
          </w:p>
          <w:p w14:paraId="412F98F1" w14:textId="77777777" w:rsidR="00A45EB8" w:rsidRPr="00A45EB8" w:rsidRDefault="00A45EB8" w:rsidP="00A45EB8">
            <w:pPr>
              <w:ind w:left="-164" w:right="-109"/>
              <w:jc w:val="center"/>
              <w:rPr>
                <w:sz w:val="22"/>
                <w:szCs w:val="22"/>
                <w:lang w:eastAsia="en-US"/>
              </w:rPr>
            </w:pPr>
            <w:proofErr w:type="spellStart"/>
            <w:r w:rsidRPr="00A45EB8">
              <w:rPr>
                <w:sz w:val="22"/>
                <w:szCs w:val="22"/>
                <w:lang w:eastAsia="en-US"/>
              </w:rPr>
              <w:t>редуци-рованный</w:t>
            </w:r>
            <w:proofErr w:type="spellEnd"/>
            <w:r w:rsidRPr="00A45EB8">
              <w:rPr>
                <w:sz w:val="22"/>
                <w:szCs w:val="22"/>
                <w:lang w:eastAsia="en-US"/>
              </w:rPr>
              <w:t xml:space="preserve"> пар</w:t>
            </w:r>
          </w:p>
        </w:tc>
      </w:tr>
      <w:tr w:rsidR="00A45EB8" w:rsidRPr="00A45EB8" w14:paraId="61815649" w14:textId="77777777" w:rsidTr="00293CC7">
        <w:trPr>
          <w:trHeight w:val="911"/>
          <w:jc w:val="center"/>
        </w:trPr>
        <w:tc>
          <w:tcPr>
            <w:tcW w:w="1730" w:type="dxa"/>
            <w:vMerge/>
            <w:tcBorders>
              <w:bottom w:val="single" w:sz="4" w:space="0" w:color="auto"/>
            </w:tcBorders>
            <w:shd w:val="clear" w:color="auto" w:fill="auto"/>
            <w:vAlign w:val="center"/>
          </w:tcPr>
          <w:p w14:paraId="788DB35C" w14:textId="77777777" w:rsidR="00A45EB8" w:rsidRPr="00A45EB8" w:rsidRDefault="00A45EB8" w:rsidP="00A45EB8">
            <w:pPr>
              <w:ind w:left="-108" w:right="-125"/>
              <w:jc w:val="center"/>
              <w:rPr>
                <w:bCs/>
                <w:color w:val="000000"/>
                <w:kern w:val="32"/>
                <w:sz w:val="22"/>
                <w:szCs w:val="22"/>
                <w:lang w:eastAsia="en-US"/>
              </w:rPr>
            </w:pPr>
          </w:p>
        </w:tc>
        <w:tc>
          <w:tcPr>
            <w:tcW w:w="1362" w:type="dxa"/>
            <w:vMerge/>
            <w:tcBorders>
              <w:bottom w:val="single" w:sz="4" w:space="0" w:color="auto"/>
            </w:tcBorders>
            <w:shd w:val="clear" w:color="auto" w:fill="auto"/>
          </w:tcPr>
          <w:p w14:paraId="6F26D9EA" w14:textId="77777777" w:rsidR="00A45EB8" w:rsidRPr="00A45EB8" w:rsidRDefault="00A45EB8" w:rsidP="00A45EB8">
            <w:pPr>
              <w:ind w:right="-2"/>
              <w:jc w:val="center"/>
              <w:rPr>
                <w:sz w:val="22"/>
                <w:szCs w:val="22"/>
                <w:lang w:eastAsia="en-US"/>
              </w:rPr>
            </w:pPr>
          </w:p>
        </w:tc>
        <w:tc>
          <w:tcPr>
            <w:tcW w:w="1644" w:type="dxa"/>
            <w:vMerge/>
            <w:tcBorders>
              <w:bottom w:val="single" w:sz="4" w:space="0" w:color="auto"/>
            </w:tcBorders>
            <w:shd w:val="clear" w:color="auto" w:fill="auto"/>
          </w:tcPr>
          <w:p w14:paraId="4082CBD6" w14:textId="77777777" w:rsidR="00A45EB8" w:rsidRPr="00A45EB8" w:rsidRDefault="00A45EB8" w:rsidP="00A45EB8">
            <w:pPr>
              <w:ind w:right="-2"/>
              <w:jc w:val="center"/>
              <w:rPr>
                <w:sz w:val="22"/>
                <w:szCs w:val="22"/>
                <w:lang w:eastAsia="en-US"/>
              </w:rPr>
            </w:pPr>
          </w:p>
        </w:tc>
        <w:tc>
          <w:tcPr>
            <w:tcW w:w="1134" w:type="dxa"/>
            <w:vMerge/>
            <w:tcBorders>
              <w:bottom w:val="single" w:sz="4" w:space="0" w:color="auto"/>
            </w:tcBorders>
            <w:shd w:val="clear" w:color="auto" w:fill="auto"/>
          </w:tcPr>
          <w:p w14:paraId="74D2A4E2" w14:textId="77777777" w:rsidR="00A45EB8" w:rsidRPr="00A45EB8" w:rsidRDefault="00A45EB8" w:rsidP="00A45EB8">
            <w:pPr>
              <w:ind w:right="-2"/>
              <w:jc w:val="center"/>
              <w:rPr>
                <w:sz w:val="22"/>
                <w:szCs w:val="22"/>
                <w:lang w:eastAsia="en-US"/>
              </w:rPr>
            </w:pPr>
          </w:p>
        </w:tc>
        <w:tc>
          <w:tcPr>
            <w:tcW w:w="709" w:type="dxa"/>
            <w:tcBorders>
              <w:bottom w:val="single" w:sz="4" w:space="0" w:color="auto"/>
            </w:tcBorders>
            <w:shd w:val="clear" w:color="auto" w:fill="auto"/>
            <w:vAlign w:val="center"/>
          </w:tcPr>
          <w:p w14:paraId="500C71A1" w14:textId="77777777" w:rsidR="00A45EB8" w:rsidRPr="00A45EB8" w:rsidRDefault="00A45EB8" w:rsidP="00A45EB8">
            <w:pPr>
              <w:ind w:left="-108" w:right="-108"/>
              <w:jc w:val="center"/>
              <w:rPr>
                <w:sz w:val="22"/>
                <w:szCs w:val="22"/>
                <w:vertAlign w:val="superscript"/>
                <w:lang w:eastAsia="en-US"/>
              </w:rPr>
            </w:pPr>
            <w:r w:rsidRPr="00A45EB8">
              <w:rPr>
                <w:sz w:val="22"/>
                <w:szCs w:val="22"/>
                <w:lang w:eastAsia="en-US"/>
              </w:rPr>
              <w:t>от 1,2 до 2,5 кг/см</w:t>
            </w:r>
            <w:r w:rsidRPr="00A45EB8">
              <w:rPr>
                <w:sz w:val="22"/>
                <w:szCs w:val="22"/>
                <w:vertAlign w:val="superscript"/>
                <w:lang w:eastAsia="en-US"/>
              </w:rPr>
              <w:t>2</w:t>
            </w:r>
          </w:p>
        </w:tc>
        <w:tc>
          <w:tcPr>
            <w:tcW w:w="851" w:type="dxa"/>
            <w:tcBorders>
              <w:bottom w:val="single" w:sz="4" w:space="0" w:color="auto"/>
            </w:tcBorders>
            <w:shd w:val="clear" w:color="auto" w:fill="auto"/>
            <w:vAlign w:val="center"/>
          </w:tcPr>
          <w:p w14:paraId="08700D53" w14:textId="77777777" w:rsidR="00A45EB8" w:rsidRPr="00A45EB8" w:rsidRDefault="00A45EB8" w:rsidP="00A45EB8">
            <w:pPr>
              <w:ind w:right="-2"/>
              <w:jc w:val="center"/>
              <w:rPr>
                <w:sz w:val="22"/>
                <w:szCs w:val="22"/>
                <w:lang w:eastAsia="en-US"/>
              </w:rPr>
            </w:pPr>
            <w:r w:rsidRPr="00A45EB8">
              <w:rPr>
                <w:sz w:val="22"/>
                <w:szCs w:val="22"/>
                <w:lang w:eastAsia="en-US"/>
              </w:rPr>
              <w:t>от 2,5 до 7,0 кг/см</w:t>
            </w:r>
            <w:r w:rsidRPr="00A45EB8">
              <w:rPr>
                <w:sz w:val="22"/>
                <w:szCs w:val="22"/>
                <w:vertAlign w:val="superscript"/>
                <w:lang w:eastAsia="en-US"/>
              </w:rPr>
              <w:t>2</w:t>
            </w:r>
          </w:p>
        </w:tc>
        <w:tc>
          <w:tcPr>
            <w:tcW w:w="708" w:type="dxa"/>
            <w:tcBorders>
              <w:bottom w:val="single" w:sz="4" w:space="0" w:color="auto"/>
            </w:tcBorders>
            <w:shd w:val="clear" w:color="auto" w:fill="auto"/>
            <w:vAlign w:val="center"/>
          </w:tcPr>
          <w:p w14:paraId="4DBBE8D7" w14:textId="77777777" w:rsidR="00A45EB8" w:rsidRPr="00A45EB8" w:rsidRDefault="00A45EB8" w:rsidP="00A45EB8">
            <w:pPr>
              <w:ind w:left="-108" w:right="-108"/>
              <w:jc w:val="center"/>
              <w:rPr>
                <w:sz w:val="22"/>
                <w:szCs w:val="22"/>
                <w:lang w:eastAsia="en-US"/>
              </w:rPr>
            </w:pPr>
            <w:r w:rsidRPr="00A45EB8">
              <w:rPr>
                <w:sz w:val="22"/>
                <w:szCs w:val="22"/>
                <w:lang w:eastAsia="en-US"/>
              </w:rPr>
              <w:t xml:space="preserve">от 7,0 </w:t>
            </w:r>
          </w:p>
          <w:p w14:paraId="3CE06915" w14:textId="77777777" w:rsidR="00A45EB8" w:rsidRPr="00A45EB8" w:rsidRDefault="00A45EB8" w:rsidP="00A45EB8">
            <w:pPr>
              <w:ind w:left="-108" w:right="-108"/>
              <w:jc w:val="center"/>
              <w:rPr>
                <w:sz w:val="22"/>
                <w:szCs w:val="22"/>
                <w:lang w:eastAsia="en-US"/>
              </w:rPr>
            </w:pPr>
            <w:r w:rsidRPr="00A45EB8">
              <w:rPr>
                <w:sz w:val="22"/>
                <w:szCs w:val="22"/>
                <w:lang w:eastAsia="en-US"/>
              </w:rPr>
              <w:t>до 13,0 кг/см</w:t>
            </w:r>
            <w:r w:rsidRPr="00A45EB8">
              <w:rPr>
                <w:sz w:val="22"/>
                <w:szCs w:val="22"/>
                <w:vertAlign w:val="superscript"/>
                <w:lang w:eastAsia="en-US"/>
              </w:rPr>
              <w:t>2</w:t>
            </w:r>
          </w:p>
        </w:tc>
        <w:tc>
          <w:tcPr>
            <w:tcW w:w="709" w:type="dxa"/>
            <w:tcBorders>
              <w:bottom w:val="single" w:sz="4" w:space="0" w:color="auto"/>
            </w:tcBorders>
            <w:shd w:val="clear" w:color="auto" w:fill="auto"/>
            <w:vAlign w:val="center"/>
          </w:tcPr>
          <w:p w14:paraId="082C1077" w14:textId="77777777" w:rsidR="00A45EB8" w:rsidRPr="00A45EB8" w:rsidRDefault="00A45EB8" w:rsidP="00A45EB8">
            <w:pPr>
              <w:ind w:left="-108" w:right="-108"/>
              <w:jc w:val="center"/>
              <w:rPr>
                <w:sz w:val="22"/>
                <w:szCs w:val="22"/>
                <w:lang w:eastAsia="en-US"/>
              </w:rPr>
            </w:pPr>
            <w:r w:rsidRPr="00A45EB8">
              <w:rPr>
                <w:sz w:val="22"/>
                <w:szCs w:val="22"/>
                <w:lang w:eastAsia="en-US"/>
              </w:rPr>
              <w:t>свыше 13,0 кг/см</w:t>
            </w:r>
            <w:r w:rsidRPr="00A45EB8">
              <w:rPr>
                <w:sz w:val="22"/>
                <w:szCs w:val="22"/>
                <w:vertAlign w:val="superscript"/>
                <w:lang w:eastAsia="en-US"/>
              </w:rPr>
              <w:t>2</w:t>
            </w:r>
          </w:p>
        </w:tc>
        <w:tc>
          <w:tcPr>
            <w:tcW w:w="1191" w:type="dxa"/>
            <w:vMerge/>
            <w:tcBorders>
              <w:bottom w:val="single" w:sz="4" w:space="0" w:color="auto"/>
            </w:tcBorders>
            <w:shd w:val="clear" w:color="auto" w:fill="auto"/>
          </w:tcPr>
          <w:p w14:paraId="1D8063CC" w14:textId="77777777" w:rsidR="00A45EB8" w:rsidRPr="00A45EB8" w:rsidRDefault="00A45EB8" w:rsidP="00A45EB8">
            <w:pPr>
              <w:ind w:right="-2"/>
              <w:jc w:val="center"/>
              <w:rPr>
                <w:sz w:val="22"/>
                <w:szCs w:val="22"/>
                <w:lang w:eastAsia="en-US"/>
              </w:rPr>
            </w:pPr>
          </w:p>
        </w:tc>
      </w:tr>
      <w:tr w:rsidR="00A45EB8" w:rsidRPr="00A45EB8" w14:paraId="4003C778" w14:textId="77777777" w:rsidTr="00293CC7">
        <w:trPr>
          <w:trHeight w:val="97"/>
          <w:jc w:val="center"/>
        </w:trPr>
        <w:tc>
          <w:tcPr>
            <w:tcW w:w="1730" w:type="dxa"/>
            <w:tcBorders>
              <w:bottom w:val="single" w:sz="4" w:space="0" w:color="auto"/>
            </w:tcBorders>
            <w:shd w:val="clear" w:color="auto" w:fill="auto"/>
            <w:vAlign w:val="center"/>
          </w:tcPr>
          <w:p w14:paraId="39D80BCE" w14:textId="77777777" w:rsidR="00A45EB8" w:rsidRPr="00A45EB8" w:rsidRDefault="00A45EB8" w:rsidP="00A45EB8">
            <w:pPr>
              <w:ind w:left="-108" w:right="-125"/>
              <w:jc w:val="center"/>
              <w:rPr>
                <w:bCs/>
                <w:color w:val="000000"/>
                <w:kern w:val="32"/>
                <w:sz w:val="22"/>
                <w:szCs w:val="22"/>
                <w:lang w:eastAsia="en-US"/>
              </w:rPr>
            </w:pPr>
            <w:r w:rsidRPr="00A45EB8">
              <w:rPr>
                <w:bCs/>
                <w:color w:val="000000"/>
                <w:kern w:val="32"/>
                <w:sz w:val="22"/>
                <w:szCs w:val="22"/>
                <w:lang w:eastAsia="en-US"/>
              </w:rPr>
              <w:t>1</w:t>
            </w:r>
          </w:p>
        </w:tc>
        <w:tc>
          <w:tcPr>
            <w:tcW w:w="1362" w:type="dxa"/>
            <w:tcBorders>
              <w:bottom w:val="single" w:sz="4" w:space="0" w:color="auto"/>
            </w:tcBorders>
            <w:shd w:val="clear" w:color="auto" w:fill="auto"/>
          </w:tcPr>
          <w:p w14:paraId="3049BD25" w14:textId="77777777" w:rsidR="00A45EB8" w:rsidRPr="00A45EB8" w:rsidRDefault="00A45EB8" w:rsidP="00A45EB8">
            <w:pPr>
              <w:ind w:right="-2"/>
              <w:jc w:val="center"/>
              <w:rPr>
                <w:sz w:val="22"/>
                <w:szCs w:val="22"/>
                <w:lang w:eastAsia="en-US"/>
              </w:rPr>
            </w:pPr>
            <w:r w:rsidRPr="00A45EB8">
              <w:rPr>
                <w:sz w:val="22"/>
                <w:szCs w:val="22"/>
                <w:lang w:eastAsia="en-US"/>
              </w:rPr>
              <w:t>2</w:t>
            </w:r>
          </w:p>
        </w:tc>
        <w:tc>
          <w:tcPr>
            <w:tcW w:w="1644" w:type="dxa"/>
            <w:tcBorders>
              <w:bottom w:val="single" w:sz="4" w:space="0" w:color="auto"/>
            </w:tcBorders>
            <w:shd w:val="clear" w:color="auto" w:fill="auto"/>
          </w:tcPr>
          <w:p w14:paraId="17EA1015" w14:textId="77777777" w:rsidR="00A45EB8" w:rsidRPr="00A45EB8" w:rsidRDefault="00A45EB8" w:rsidP="00A45EB8">
            <w:pPr>
              <w:ind w:right="-2"/>
              <w:jc w:val="center"/>
              <w:rPr>
                <w:sz w:val="22"/>
                <w:szCs w:val="22"/>
                <w:lang w:eastAsia="en-US"/>
              </w:rPr>
            </w:pPr>
            <w:r w:rsidRPr="00A45EB8">
              <w:rPr>
                <w:sz w:val="22"/>
                <w:szCs w:val="22"/>
                <w:lang w:eastAsia="en-US"/>
              </w:rPr>
              <w:t>3</w:t>
            </w:r>
          </w:p>
        </w:tc>
        <w:tc>
          <w:tcPr>
            <w:tcW w:w="1134" w:type="dxa"/>
            <w:tcBorders>
              <w:bottom w:val="single" w:sz="4" w:space="0" w:color="auto"/>
            </w:tcBorders>
            <w:shd w:val="clear" w:color="auto" w:fill="auto"/>
          </w:tcPr>
          <w:p w14:paraId="0977AEBA" w14:textId="77777777" w:rsidR="00A45EB8" w:rsidRPr="00A45EB8" w:rsidRDefault="00A45EB8" w:rsidP="00A45EB8">
            <w:pPr>
              <w:ind w:right="-2"/>
              <w:jc w:val="center"/>
              <w:rPr>
                <w:sz w:val="22"/>
                <w:szCs w:val="22"/>
                <w:lang w:eastAsia="en-US"/>
              </w:rPr>
            </w:pPr>
            <w:r w:rsidRPr="00A45EB8">
              <w:rPr>
                <w:sz w:val="22"/>
                <w:szCs w:val="22"/>
                <w:lang w:eastAsia="en-US"/>
              </w:rPr>
              <w:t>4</w:t>
            </w:r>
          </w:p>
        </w:tc>
        <w:tc>
          <w:tcPr>
            <w:tcW w:w="709" w:type="dxa"/>
            <w:tcBorders>
              <w:bottom w:val="single" w:sz="4" w:space="0" w:color="auto"/>
            </w:tcBorders>
            <w:shd w:val="clear" w:color="auto" w:fill="auto"/>
            <w:vAlign w:val="center"/>
          </w:tcPr>
          <w:p w14:paraId="4F76D8C8" w14:textId="77777777" w:rsidR="00A45EB8" w:rsidRPr="00A45EB8" w:rsidRDefault="00A45EB8" w:rsidP="00A45EB8">
            <w:pPr>
              <w:ind w:left="-108" w:right="-108"/>
              <w:jc w:val="center"/>
              <w:rPr>
                <w:sz w:val="22"/>
                <w:szCs w:val="22"/>
                <w:lang w:eastAsia="en-US"/>
              </w:rPr>
            </w:pPr>
            <w:r w:rsidRPr="00A45EB8">
              <w:rPr>
                <w:sz w:val="22"/>
                <w:szCs w:val="22"/>
                <w:lang w:eastAsia="en-US"/>
              </w:rPr>
              <w:t>5</w:t>
            </w:r>
          </w:p>
        </w:tc>
        <w:tc>
          <w:tcPr>
            <w:tcW w:w="851" w:type="dxa"/>
            <w:tcBorders>
              <w:bottom w:val="single" w:sz="4" w:space="0" w:color="auto"/>
            </w:tcBorders>
            <w:shd w:val="clear" w:color="auto" w:fill="auto"/>
            <w:vAlign w:val="center"/>
          </w:tcPr>
          <w:p w14:paraId="1D6747E0" w14:textId="77777777" w:rsidR="00A45EB8" w:rsidRPr="00A45EB8" w:rsidRDefault="00A45EB8" w:rsidP="00A45EB8">
            <w:pPr>
              <w:ind w:right="-2"/>
              <w:jc w:val="center"/>
              <w:rPr>
                <w:sz w:val="22"/>
                <w:szCs w:val="22"/>
                <w:lang w:eastAsia="en-US"/>
              </w:rPr>
            </w:pPr>
            <w:r w:rsidRPr="00A45EB8">
              <w:rPr>
                <w:sz w:val="22"/>
                <w:szCs w:val="22"/>
                <w:lang w:eastAsia="en-US"/>
              </w:rPr>
              <w:t>6</w:t>
            </w:r>
          </w:p>
        </w:tc>
        <w:tc>
          <w:tcPr>
            <w:tcW w:w="708" w:type="dxa"/>
            <w:tcBorders>
              <w:bottom w:val="single" w:sz="4" w:space="0" w:color="auto"/>
            </w:tcBorders>
            <w:shd w:val="clear" w:color="auto" w:fill="auto"/>
            <w:vAlign w:val="center"/>
          </w:tcPr>
          <w:p w14:paraId="1E3D2056" w14:textId="77777777" w:rsidR="00A45EB8" w:rsidRPr="00A45EB8" w:rsidRDefault="00A45EB8" w:rsidP="00A45EB8">
            <w:pPr>
              <w:ind w:left="-108" w:right="-108"/>
              <w:jc w:val="center"/>
              <w:rPr>
                <w:sz w:val="22"/>
                <w:szCs w:val="22"/>
                <w:lang w:eastAsia="en-US"/>
              </w:rPr>
            </w:pPr>
            <w:r w:rsidRPr="00A45EB8">
              <w:rPr>
                <w:sz w:val="22"/>
                <w:szCs w:val="22"/>
                <w:lang w:eastAsia="en-US"/>
              </w:rPr>
              <w:t>7</w:t>
            </w:r>
          </w:p>
        </w:tc>
        <w:tc>
          <w:tcPr>
            <w:tcW w:w="709" w:type="dxa"/>
            <w:tcBorders>
              <w:bottom w:val="single" w:sz="4" w:space="0" w:color="auto"/>
            </w:tcBorders>
            <w:shd w:val="clear" w:color="auto" w:fill="auto"/>
            <w:vAlign w:val="center"/>
          </w:tcPr>
          <w:p w14:paraId="2A0E536B" w14:textId="77777777" w:rsidR="00A45EB8" w:rsidRPr="00A45EB8" w:rsidRDefault="00A45EB8" w:rsidP="00A45EB8">
            <w:pPr>
              <w:ind w:left="-108" w:right="-108"/>
              <w:jc w:val="center"/>
              <w:rPr>
                <w:sz w:val="22"/>
                <w:szCs w:val="22"/>
                <w:lang w:eastAsia="en-US"/>
              </w:rPr>
            </w:pPr>
            <w:r w:rsidRPr="00A45EB8">
              <w:rPr>
                <w:sz w:val="22"/>
                <w:szCs w:val="22"/>
                <w:lang w:eastAsia="en-US"/>
              </w:rPr>
              <w:t>8</w:t>
            </w:r>
          </w:p>
        </w:tc>
        <w:tc>
          <w:tcPr>
            <w:tcW w:w="1191" w:type="dxa"/>
            <w:tcBorders>
              <w:bottom w:val="single" w:sz="4" w:space="0" w:color="auto"/>
            </w:tcBorders>
            <w:shd w:val="clear" w:color="auto" w:fill="auto"/>
          </w:tcPr>
          <w:p w14:paraId="02A2F0FD" w14:textId="77777777" w:rsidR="00A45EB8" w:rsidRPr="00A45EB8" w:rsidRDefault="00A45EB8" w:rsidP="00A45EB8">
            <w:pPr>
              <w:ind w:right="-2"/>
              <w:jc w:val="center"/>
              <w:rPr>
                <w:sz w:val="22"/>
                <w:szCs w:val="22"/>
                <w:lang w:eastAsia="en-US"/>
              </w:rPr>
            </w:pPr>
            <w:r w:rsidRPr="00A45EB8">
              <w:rPr>
                <w:sz w:val="22"/>
                <w:szCs w:val="22"/>
                <w:lang w:eastAsia="en-US"/>
              </w:rPr>
              <w:t>9</w:t>
            </w:r>
          </w:p>
        </w:tc>
      </w:tr>
      <w:tr w:rsidR="00A45EB8" w:rsidRPr="00A45EB8" w14:paraId="333BC030" w14:textId="77777777" w:rsidTr="00293CC7">
        <w:trPr>
          <w:trHeight w:val="377"/>
          <w:jc w:val="center"/>
        </w:trPr>
        <w:tc>
          <w:tcPr>
            <w:tcW w:w="1730" w:type="dxa"/>
            <w:vMerge w:val="restart"/>
            <w:shd w:val="clear" w:color="auto" w:fill="auto"/>
            <w:vAlign w:val="center"/>
          </w:tcPr>
          <w:p w14:paraId="6C080ADA" w14:textId="77777777" w:rsidR="00A45EB8" w:rsidRPr="00A45EB8" w:rsidRDefault="00A45EB8" w:rsidP="00A45EB8">
            <w:pPr>
              <w:ind w:right="-2"/>
              <w:jc w:val="center"/>
              <w:rPr>
                <w:bCs/>
                <w:color w:val="000000"/>
                <w:kern w:val="32"/>
                <w:sz w:val="22"/>
                <w:szCs w:val="22"/>
                <w:lang w:eastAsia="en-US"/>
              </w:rPr>
            </w:pPr>
            <w:r w:rsidRPr="00A45EB8">
              <w:rPr>
                <w:bCs/>
                <w:color w:val="000000"/>
                <w:kern w:val="32"/>
                <w:sz w:val="22"/>
                <w:szCs w:val="22"/>
                <w:lang w:eastAsia="en-US"/>
              </w:rPr>
              <w:t>АО</w:t>
            </w:r>
          </w:p>
          <w:p w14:paraId="0B955040" w14:textId="77777777" w:rsidR="00A45EB8" w:rsidRPr="00A45EB8" w:rsidRDefault="00A45EB8" w:rsidP="00A45EB8">
            <w:pPr>
              <w:ind w:left="-80"/>
              <w:jc w:val="center"/>
              <w:rPr>
                <w:sz w:val="22"/>
                <w:szCs w:val="22"/>
                <w:lang w:eastAsia="en-US"/>
              </w:rPr>
            </w:pPr>
            <w:r w:rsidRPr="00A45EB8">
              <w:rPr>
                <w:bCs/>
                <w:color w:val="000000"/>
                <w:kern w:val="32"/>
                <w:sz w:val="22"/>
                <w:szCs w:val="22"/>
                <w:lang w:eastAsia="en-US"/>
              </w:rPr>
              <w:t>«Теплоэнерго»</w:t>
            </w:r>
          </w:p>
        </w:tc>
        <w:tc>
          <w:tcPr>
            <w:tcW w:w="8308" w:type="dxa"/>
            <w:gridSpan w:val="8"/>
            <w:shd w:val="clear" w:color="auto" w:fill="auto"/>
          </w:tcPr>
          <w:p w14:paraId="7A344EE2" w14:textId="77777777" w:rsidR="00A45EB8" w:rsidRPr="00A45EB8" w:rsidRDefault="00A45EB8" w:rsidP="00A45EB8">
            <w:pPr>
              <w:ind w:right="-994"/>
              <w:jc w:val="center"/>
              <w:rPr>
                <w:sz w:val="22"/>
                <w:szCs w:val="22"/>
                <w:lang w:eastAsia="en-US"/>
              </w:rPr>
            </w:pPr>
            <w:r w:rsidRPr="00A45EB8">
              <w:rPr>
                <w:sz w:val="22"/>
                <w:szCs w:val="22"/>
                <w:lang w:eastAsia="en-US"/>
              </w:rPr>
              <w:t>Для потребителей, в случае отсутствия дифференциации тарифов</w:t>
            </w:r>
          </w:p>
          <w:p w14:paraId="43C337AD" w14:textId="77777777" w:rsidR="00A45EB8" w:rsidRPr="00A45EB8" w:rsidRDefault="00A45EB8" w:rsidP="00A45EB8">
            <w:pPr>
              <w:ind w:right="-994"/>
              <w:jc w:val="center"/>
              <w:rPr>
                <w:sz w:val="22"/>
                <w:szCs w:val="22"/>
                <w:lang w:eastAsia="en-US"/>
              </w:rPr>
            </w:pPr>
            <w:r w:rsidRPr="00A45EB8">
              <w:rPr>
                <w:sz w:val="22"/>
                <w:szCs w:val="22"/>
                <w:lang w:eastAsia="en-US"/>
              </w:rPr>
              <w:t>по схеме подключения (без НДС)</w:t>
            </w:r>
          </w:p>
        </w:tc>
      </w:tr>
      <w:tr w:rsidR="00A45EB8" w:rsidRPr="00A45EB8" w14:paraId="742561DE" w14:textId="77777777" w:rsidTr="00293CC7">
        <w:trPr>
          <w:jc w:val="center"/>
        </w:trPr>
        <w:tc>
          <w:tcPr>
            <w:tcW w:w="1730" w:type="dxa"/>
            <w:vMerge/>
            <w:shd w:val="clear" w:color="auto" w:fill="auto"/>
          </w:tcPr>
          <w:p w14:paraId="1648D133" w14:textId="77777777" w:rsidR="00A45EB8" w:rsidRPr="00A45EB8" w:rsidRDefault="00A45EB8" w:rsidP="00A45EB8">
            <w:pPr>
              <w:ind w:left="-220" w:right="-125"/>
              <w:jc w:val="center"/>
              <w:rPr>
                <w:sz w:val="22"/>
                <w:szCs w:val="22"/>
                <w:lang w:eastAsia="en-US"/>
              </w:rPr>
            </w:pPr>
          </w:p>
        </w:tc>
        <w:tc>
          <w:tcPr>
            <w:tcW w:w="1362" w:type="dxa"/>
            <w:vMerge w:val="restart"/>
            <w:shd w:val="clear" w:color="auto" w:fill="auto"/>
            <w:vAlign w:val="center"/>
          </w:tcPr>
          <w:p w14:paraId="028E4A41" w14:textId="77777777" w:rsidR="00A45EB8" w:rsidRPr="00A45EB8" w:rsidRDefault="00A45EB8" w:rsidP="00A45EB8">
            <w:pPr>
              <w:ind w:left="-107" w:right="-2"/>
              <w:jc w:val="center"/>
              <w:rPr>
                <w:sz w:val="22"/>
                <w:szCs w:val="22"/>
                <w:lang w:eastAsia="en-US"/>
              </w:rPr>
            </w:pPr>
            <w:proofErr w:type="spellStart"/>
            <w:r w:rsidRPr="00A45EB8">
              <w:rPr>
                <w:sz w:val="22"/>
                <w:szCs w:val="22"/>
                <w:lang w:eastAsia="en-US"/>
              </w:rPr>
              <w:t>Одноставоч-ный</w:t>
            </w:r>
            <w:proofErr w:type="spellEnd"/>
          </w:p>
          <w:p w14:paraId="27C33FFC" w14:textId="77777777" w:rsidR="00A45EB8" w:rsidRPr="00A45EB8" w:rsidRDefault="00A45EB8" w:rsidP="00A45EB8">
            <w:pPr>
              <w:ind w:right="-2"/>
              <w:jc w:val="center"/>
              <w:rPr>
                <w:sz w:val="22"/>
                <w:szCs w:val="22"/>
                <w:lang w:eastAsia="en-US"/>
              </w:rPr>
            </w:pPr>
            <w:r w:rsidRPr="00A45EB8">
              <w:rPr>
                <w:sz w:val="22"/>
                <w:szCs w:val="22"/>
                <w:lang w:eastAsia="en-US"/>
              </w:rPr>
              <w:t>руб./Гкал</w:t>
            </w:r>
          </w:p>
        </w:tc>
        <w:tc>
          <w:tcPr>
            <w:tcW w:w="1644" w:type="dxa"/>
            <w:shd w:val="clear" w:color="auto" w:fill="auto"/>
            <w:vAlign w:val="center"/>
          </w:tcPr>
          <w:p w14:paraId="087A6C03" w14:textId="77777777" w:rsidR="00A45EB8" w:rsidRPr="00A45EB8" w:rsidRDefault="00A45EB8" w:rsidP="00A45EB8">
            <w:pPr>
              <w:ind w:right="-9"/>
              <w:jc w:val="center"/>
              <w:rPr>
                <w:sz w:val="22"/>
                <w:szCs w:val="22"/>
              </w:rPr>
            </w:pPr>
            <w:r w:rsidRPr="00A45EB8">
              <w:rPr>
                <w:sz w:val="22"/>
                <w:szCs w:val="22"/>
              </w:rPr>
              <w:t>с 01.01.2019</w:t>
            </w:r>
          </w:p>
        </w:tc>
        <w:tc>
          <w:tcPr>
            <w:tcW w:w="1134" w:type="dxa"/>
            <w:shd w:val="clear" w:color="auto" w:fill="auto"/>
          </w:tcPr>
          <w:p w14:paraId="5B8E61D1" w14:textId="77777777" w:rsidR="00A45EB8" w:rsidRPr="00A45EB8" w:rsidRDefault="00A45EB8" w:rsidP="00A45EB8">
            <w:pPr>
              <w:jc w:val="center"/>
              <w:rPr>
                <w:sz w:val="22"/>
                <w:szCs w:val="22"/>
                <w:lang w:eastAsia="en-US"/>
              </w:rPr>
            </w:pPr>
            <w:r w:rsidRPr="00A45EB8">
              <w:rPr>
                <w:sz w:val="22"/>
                <w:szCs w:val="22"/>
                <w:lang w:eastAsia="en-US"/>
              </w:rPr>
              <w:t>1 765,10</w:t>
            </w:r>
          </w:p>
        </w:tc>
        <w:tc>
          <w:tcPr>
            <w:tcW w:w="709" w:type="dxa"/>
            <w:shd w:val="clear" w:color="auto" w:fill="auto"/>
            <w:vAlign w:val="center"/>
          </w:tcPr>
          <w:p w14:paraId="004B67A5"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67D3DAD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457E4E6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1992C2C7"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2E46FB59"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1989E803" w14:textId="77777777" w:rsidTr="00293CC7">
        <w:trPr>
          <w:jc w:val="center"/>
        </w:trPr>
        <w:tc>
          <w:tcPr>
            <w:tcW w:w="1730" w:type="dxa"/>
            <w:vMerge/>
            <w:shd w:val="clear" w:color="auto" w:fill="auto"/>
          </w:tcPr>
          <w:p w14:paraId="59286800" w14:textId="77777777" w:rsidR="00A45EB8" w:rsidRPr="00A45EB8" w:rsidRDefault="00A45EB8" w:rsidP="00A45EB8">
            <w:pPr>
              <w:ind w:right="-2"/>
              <w:rPr>
                <w:sz w:val="22"/>
                <w:szCs w:val="22"/>
                <w:lang w:eastAsia="en-US"/>
              </w:rPr>
            </w:pPr>
          </w:p>
        </w:tc>
        <w:tc>
          <w:tcPr>
            <w:tcW w:w="1362" w:type="dxa"/>
            <w:vMerge/>
            <w:shd w:val="clear" w:color="auto" w:fill="auto"/>
          </w:tcPr>
          <w:p w14:paraId="7E2AA6A2"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45477E80" w14:textId="77777777" w:rsidR="00A45EB8" w:rsidRPr="00A45EB8" w:rsidRDefault="00A45EB8" w:rsidP="00A45EB8">
            <w:pPr>
              <w:ind w:right="-9"/>
              <w:jc w:val="center"/>
              <w:rPr>
                <w:sz w:val="22"/>
                <w:szCs w:val="22"/>
              </w:rPr>
            </w:pPr>
            <w:r w:rsidRPr="00A45EB8">
              <w:rPr>
                <w:sz w:val="22"/>
                <w:szCs w:val="22"/>
              </w:rPr>
              <w:t>с 01.07.2019</w:t>
            </w:r>
          </w:p>
        </w:tc>
        <w:tc>
          <w:tcPr>
            <w:tcW w:w="1134" w:type="dxa"/>
            <w:shd w:val="clear" w:color="auto" w:fill="auto"/>
          </w:tcPr>
          <w:p w14:paraId="62CCD2D5" w14:textId="77777777" w:rsidR="00A45EB8" w:rsidRPr="00A45EB8" w:rsidRDefault="00A45EB8" w:rsidP="00A45EB8">
            <w:pPr>
              <w:jc w:val="center"/>
              <w:rPr>
                <w:sz w:val="22"/>
                <w:szCs w:val="22"/>
                <w:lang w:eastAsia="en-US"/>
              </w:rPr>
            </w:pPr>
            <w:r w:rsidRPr="00A45EB8">
              <w:rPr>
                <w:sz w:val="22"/>
                <w:szCs w:val="22"/>
                <w:lang w:eastAsia="en-US"/>
              </w:rPr>
              <w:t>2 391,25</w:t>
            </w:r>
          </w:p>
        </w:tc>
        <w:tc>
          <w:tcPr>
            <w:tcW w:w="709" w:type="dxa"/>
            <w:shd w:val="clear" w:color="auto" w:fill="auto"/>
            <w:vAlign w:val="center"/>
          </w:tcPr>
          <w:p w14:paraId="66C12984"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1B629BA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30F90777"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5CA03EDD"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0A988DF0"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164A3692" w14:textId="77777777" w:rsidTr="00293CC7">
        <w:trPr>
          <w:jc w:val="center"/>
        </w:trPr>
        <w:tc>
          <w:tcPr>
            <w:tcW w:w="1730" w:type="dxa"/>
            <w:vMerge/>
            <w:shd w:val="clear" w:color="auto" w:fill="auto"/>
          </w:tcPr>
          <w:p w14:paraId="5A967AED" w14:textId="77777777" w:rsidR="00A45EB8" w:rsidRPr="00A45EB8" w:rsidRDefault="00A45EB8" w:rsidP="00A45EB8">
            <w:pPr>
              <w:ind w:right="-2"/>
              <w:rPr>
                <w:sz w:val="22"/>
                <w:szCs w:val="22"/>
                <w:lang w:eastAsia="en-US"/>
              </w:rPr>
            </w:pPr>
          </w:p>
        </w:tc>
        <w:tc>
          <w:tcPr>
            <w:tcW w:w="1362" w:type="dxa"/>
            <w:vMerge/>
            <w:shd w:val="clear" w:color="auto" w:fill="auto"/>
          </w:tcPr>
          <w:p w14:paraId="59F6CD02"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6C23A9AE" w14:textId="77777777" w:rsidR="00A45EB8" w:rsidRPr="00A45EB8" w:rsidRDefault="00A45EB8" w:rsidP="00A45EB8">
            <w:pPr>
              <w:ind w:right="-9"/>
              <w:jc w:val="center"/>
              <w:rPr>
                <w:sz w:val="22"/>
                <w:szCs w:val="22"/>
              </w:rPr>
            </w:pPr>
            <w:r w:rsidRPr="00A45EB8">
              <w:rPr>
                <w:sz w:val="22"/>
                <w:szCs w:val="22"/>
              </w:rPr>
              <w:t>с 01.01.2020</w:t>
            </w:r>
          </w:p>
        </w:tc>
        <w:tc>
          <w:tcPr>
            <w:tcW w:w="1134" w:type="dxa"/>
            <w:shd w:val="clear" w:color="auto" w:fill="auto"/>
          </w:tcPr>
          <w:p w14:paraId="2F315DE4" w14:textId="77777777" w:rsidR="00A45EB8" w:rsidRPr="00A45EB8" w:rsidRDefault="00A45EB8" w:rsidP="00A45EB8">
            <w:pPr>
              <w:jc w:val="center"/>
              <w:rPr>
                <w:sz w:val="22"/>
                <w:szCs w:val="22"/>
                <w:lang w:eastAsia="en-US"/>
              </w:rPr>
            </w:pPr>
            <w:r w:rsidRPr="00A45EB8">
              <w:rPr>
                <w:sz w:val="22"/>
                <w:szCs w:val="22"/>
                <w:lang w:eastAsia="en-US"/>
              </w:rPr>
              <w:t>2 391,25</w:t>
            </w:r>
          </w:p>
        </w:tc>
        <w:tc>
          <w:tcPr>
            <w:tcW w:w="709" w:type="dxa"/>
            <w:shd w:val="clear" w:color="auto" w:fill="auto"/>
            <w:vAlign w:val="center"/>
          </w:tcPr>
          <w:p w14:paraId="13EBBA0A"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554CCCAD"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7E54E7C7"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1A4CC2D1"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0DDA99C8"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66741948" w14:textId="77777777" w:rsidTr="00293CC7">
        <w:trPr>
          <w:jc w:val="center"/>
        </w:trPr>
        <w:tc>
          <w:tcPr>
            <w:tcW w:w="1730" w:type="dxa"/>
            <w:vMerge/>
            <w:shd w:val="clear" w:color="auto" w:fill="auto"/>
          </w:tcPr>
          <w:p w14:paraId="381C3942" w14:textId="77777777" w:rsidR="00A45EB8" w:rsidRPr="00A45EB8" w:rsidRDefault="00A45EB8" w:rsidP="00A45EB8">
            <w:pPr>
              <w:ind w:right="-2"/>
              <w:rPr>
                <w:sz w:val="22"/>
                <w:szCs w:val="22"/>
                <w:lang w:eastAsia="en-US"/>
              </w:rPr>
            </w:pPr>
          </w:p>
        </w:tc>
        <w:tc>
          <w:tcPr>
            <w:tcW w:w="1362" w:type="dxa"/>
            <w:vMerge/>
            <w:shd w:val="clear" w:color="auto" w:fill="auto"/>
          </w:tcPr>
          <w:p w14:paraId="2DCD77FD"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3E80E4AD" w14:textId="77777777" w:rsidR="00A45EB8" w:rsidRPr="00A45EB8" w:rsidRDefault="00A45EB8" w:rsidP="00A45EB8">
            <w:pPr>
              <w:ind w:right="-9"/>
              <w:jc w:val="center"/>
              <w:rPr>
                <w:sz w:val="22"/>
                <w:szCs w:val="22"/>
              </w:rPr>
            </w:pPr>
            <w:r w:rsidRPr="00A45EB8">
              <w:rPr>
                <w:sz w:val="22"/>
                <w:szCs w:val="22"/>
              </w:rPr>
              <w:t>с 01.07.2020</w:t>
            </w:r>
          </w:p>
        </w:tc>
        <w:tc>
          <w:tcPr>
            <w:tcW w:w="1134" w:type="dxa"/>
            <w:shd w:val="clear" w:color="auto" w:fill="auto"/>
          </w:tcPr>
          <w:p w14:paraId="71D18A6D" w14:textId="77777777" w:rsidR="00A45EB8" w:rsidRPr="00A45EB8" w:rsidRDefault="00A45EB8" w:rsidP="00A45EB8">
            <w:pPr>
              <w:jc w:val="center"/>
              <w:rPr>
                <w:sz w:val="22"/>
                <w:szCs w:val="22"/>
                <w:lang w:eastAsia="en-US"/>
              </w:rPr>
            </w:pPr>
            <w:r w:rsidRPr="00A45EB8">
              <w:rPr>
                <w:sz w:val="22"/>
                <w:szCs w:val="22"/>
                <w:lang w:eastAsia="en-US"/>
              </w:rPr>
              <w:t>2 508,43</w:t>
            </w:r>
          </w:p>
        </w:tc>
        <w:tc>
          <w:tcPr>
            <w:tcW w:w="709" w:type="dxa"/>
            <w:shd w:val="clear" w:color="auto" w:fill="auto"/>
            <w:vAlign w:val="center"/>
          </w:tcPr>
          <w:p w14:paraId="0EB85FAD"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523B2EDD"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4381A4E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5FA04334"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223F0373"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1D8B28F0" w14:textId="77777777" w:rsidTr="00293CC7">
        <w:trPr>
          <w:jc w:val="center"/>
        </w:trPr>
        <w:tc>
          <w:tcPr>
            <w:tcW w:w="1730" w:type="dxa"/>
            <w:vMerge/>
            <w:shd w:val="clear" w:color="auto" w:fill="auto"/>
          </w:tcPr>
          <w:p w14:paraId="0EFADC71" w14:textId="77777777" w:rsidR="00A45EB8" w:rsidRPr="00A45EB8" w:rsidRDefault="00A45EB8" w:rsidP="00A45EB8">
            <w:pPr>
              <w:ind w:right="-2"/>
              <w:rPr>
                <w:sz w:val="22"/>
                <w:szCs w:val="22"/>
                <w:lang w:eastAsia="en-US"/>
              </w:rPr>
            </w:pPr>
          </w:p>
        </w:tc>
        <w:tc>
          <w:tcPr>
            <w:tcW w:w="1362" w:type="dxa"/>
            <w:vMerge/>
            <w:shd w:val="clear" w:color="auto" w:fill="auto"/>
          </w:tcPr>
          <w:p w14:paraId="48E78323"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749EB65F" w14:textId="77777777" w:rsidR="00A45EB8" w:rsidRPr="00A45EB8" w:rsidRDefault="00A45EB8" w:rsidP="00A45EB8">
            <w:pPr>
              <w:ind w:right="-9"/>
              <w:jc w:val="center"/>
              <w:rPr>
                <w:sz w:val="22"/>
                <w:szCs w:val="22"/>
              </w:rPr>
            </w:pPr>
            <w:r w:rsidRPr="00A45EB8">
              <w:rPr>
                <w:sz w:val="22"/>
                <w:szCs w:val="22"/>
              </w:rPr>
              <w:t>с 01.01.2021</w:t>
            </w:r>
          </w:p>
        </w:tc>
        <w:tc>
          <w:tcPr>
            <w:tcW w:w="1134" w:type="dxa"/>
            <w:shd w:val="clear" w:color="auto" w:fill="auto"/>
          </w:tcPr>
          <w:p w14:paraId="07C7407E" w14:textId="77777777" w:rsidR="00A45EB8" w:rsidRPr="00A45EB8" w:rsidRDefault="00A45EB8" w:rsidP="00A45EB8">
            <w:pPr>
              <w:jc w:val="center"/>
              <w:rPr>
                <w:sz w:val="22"/>
                <w:szCs w:val="22"/>
                <w:lang w:eastAsia="en-US"/>
              </w:rPr>
            </w:pPr>
            <w:r w:rsidRPr="00A45EB8">
              <w:rPr>
                <w:sz w:val="22"/>
                <w:szCs w:val="22"/>
                <w:lang w:eastAsia="en-US"/>
              </w:rPr>
              <w:t>2 508,43</w:t>
            </w:r>
          </w:p>
        </w:tc>
        <w:tc>
          <w:tcPr>
            <w:tcW w:w="709" w:type="dxa"/>
            <w:shd w:val="clear" w:color="auto" w:fill="auto"/>
            <w:vAlign w:val="center"/>
          </w:tcPr>
          <w:p w14:paraId="0201DD7F"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1C9AFBB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00B6BC1A"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7D5AF327"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252F2AD6"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722A4AA5" w14:textId="77777777" w:rsidTr="00293CC7">
        <w:trPr>
          <w:trHeight w:val="189"/>
          <w:jc w:val="center"/>
        </w:trPr>
        <w:tc>
          <w:tcPr>
            <w:tcW w:w="1730" w:type="dxa"/>
            <w:vMerge/>
            <w:shd w:val="clear" w:color="auto" w:fill="auto"/>
          </w:tcPr>
          <w:p w14:paraId="7EAE46D1" w14:textId="77777777" w:rsidR="00A45EB8" w:rsidRPr="00A45EB8" w:rsidRDefault="00A45EB8" w:rsidP="00A45EB8">
            <w:pPr>
              <w:ind w:right="-2"/>
              <w:rPr>
                <w:sz w:val="22"/>
                <w:szCs w:val="22"/>
                <w:lang w:eastAsia="en-US"/>
              </w:rPr>
            </w:pPr>
          </w:p>
        </w:tc>
        <w:tc>
          <w:tcPr>
            <w:tcW w:w="1362" w:type="dxa"/>
            <w:vMerge/>
            <w:shd w:val="clear" w:color="auto" w:fill="auto"/>
          </w:tcPr>
          <w:p w14:paraId="7EDFB2A3"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66D51B03" w14:textId="77777777" w:rsidR="00A45EB8" w:rsidRPr="00A45EB8" w:rsidRDefault="00A45EB8" w:rsidP="00A45EB8">
            <w:pPr>
              <w:ind w:right="-9"/>
              <w:jc w:val="center"/>
              <w:rPr>
                <w:sz w:val="22"/>
                <w:szCs w:val="22"/>
              </w:rPr>
            </w:pPr>
            <w:r w:rsidRPr="00A45EB8">
              <w:rPr>
                <w:sz w:val="22"/>
                <w:szCs w:val="22"/>
              </w:rPr>
              <w:t>с 01.07.2021</w:t>
            </w:r>
          </w:p>
        </w:tc>
        <w:tc>
          <w:tcPr>
            <w:tcW w:w="1134" w:type="dxa"/>
            <w:shd w:val="clear" w:color="auto" w:fill="auto"/>
          </w:tcPr>
          <w:p w14:paraId="187A2F6A" w14:textId="77777777" w:rsidR="00A45EB8" w:rsidRPr="00A45EB8" w:rsidRDefault="00A45EB8" w:rsidP="00A45EB8">
            <w:pPr>
              <w:jc w:val="center"/>
              <w:rPr>
                <w:sz w:val="22"/>
                <w:szCs w:val="22"/>
                <w:lang w:eastAsia="en-US"/>
              </w:rPr>
            </w:pPr>
            <w:r w:rsidRPr="00A45EB8">
              <w:rPr>
                <w:sz w:val="22"/>
                <w:szCs w:val="22"/>
                <w:lang w:eastAsia="en-US"/>
              </w:rPr>
              <w:t>3 018,52</w:t>
            </w:r>
          </w:p>
        </w:tc>
        <w:tc>
          <w:tcPr>
            <w:tcW w:w="709" w:type="dxa"/>
            <w:shd w:val="clear" w:color="auto" w:fill="auto"/>
            <w:vAlign w:val="center"/>
          </w:tcPr>
          <w:p w14:paraId="2279A983"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3068BC51"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3D0D2BF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3D5C99F1"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248A8C04"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0C5A7339" w14:textId="77777777" w:rsidTr="00293CC7">
        <w:trPr>
          <w:trHeight w:val="189"/>
          <w:jc w:val="center"/>
        </w:trPr>
        <w:tc>
          <w:tcPr>
            <w:tcW w:w="1730" w:type="dxa"/>
            <w:vMerge/>
            <w:shd w:val="clear" w:color="auto" w:fill="auto"/>
          </w:tcPr>
          <w:p w14:paraId="5B7E89EF" w14:textId="77777777" w:rsidR="00A45EB8" w:rsidRPr="00A45EB8" w:rsidRDefault="00A45EB8" w:rsidP="00A45EB8">
            <w:pPr>
              <w:ind w:right="-2"/>
              <w:rPr>
                <w:sz w:val="22"/>
                <w:szCs w:val="22"/>
                <w:lang w:eastAsia="en-US"/>
              </w:rPr>
            </w:pPr>
          </w:p>
        </w:tc>
        <w:tc>
          <w:tcPr>
            <w:tcW w:w="1362" w:type="dxa"/>
            <w:vMerge/>
            <w:shd w:val="clear" w:color="auto" w:fill="auto"/>
          </w:tcPr>
          <w:p w14:paraId="207E888B"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3148F37F" w14:textId="77777777" w:rsidR="00A45EB8" w:rsidRPr="00A45EB8" w:rsidRDefault="00A45EB8" w:rsidP="00A45EB8">
            <w:pPr>
              <w:ind w:right="-9"/>
              <w:jc w:val="center"/>
              <w:rPr>
                <w:sz w:val="22"/>
                <w:szCs w:val="22"/>
              </w:rPr>
            </w:pPr>
            <w:r w:rsidRPr="00A45EB8">
              <w:rPr>
                <w:sz w:val="22"/>
                <w:szCs w:val="22"/>
              </w:rPr>
              <w:t>с 01.01.2022</w:t>
            </w:r>
          </w:p>
        </w:tc>
        <w:tc>
          <w:tcPr>
            <w:tcW w:w="1134" w:type="dxa"/>
            <w:shd w:val="clear" w:color="auto" w:fill="auto"/>
          </w:tcPr>
          <w:p w14:paraId="56B20F0D" w14:textId="77777777" w:rsidR="00A45EB8" w:rsidRPr="00A45EB8" w:rsidRDefault="00A45EB8" w:rsidP="00A45EB8">
            <w:pPr>
              <w:jc w:val="center"/>
              <w:rPr>
                <w:sz w:val="22"/>
                <w:szCs w:val="22"/>
                <w:lang w:eastAsia="en-US"/>
              </w:rPr>
            </w:pPr>
            <w:r w:rsidRPr="00A45EB8">
              <w:rPr>
                <w:sz w:val="22"/>
                <w:szCs w:val="22"/>
                <w:lang w:eastAsia="en-US"/>
              </w:rPr>
              <w:t>3 633,26</w:t>
            </w:r>
          </w:p>
        </w:tc>
        <w:tc>
          <w:tcPr>
            <w:tcW w:w="709" w:type="dxa"/>
            <w:shd w:val="clear" w:color="auto" w:fill="auto"/>
            <w:vAlign w:val="center"/>
          </w:tcPr>
          <w:p w14:paraId="07F83D3E"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59522CFE"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4094F25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2D214321"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70190ED2"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76B294C1" w14:textId="77777777" w:rsidTr="00293CC7">
        <w:trPr>
          <w:trHeight w:val="189"/>
          <w:jc w:val="center"/>
        </w:trPr>
        <w:tc>
          <w:tcPr>
            <w:tcW w:w="1730" w:type="dxa"/>
            <w:vMerge/>
            <w:shd w:val="clear" w:color="auto" w:fill="auto"/>
          </w:tcPr>
          <w:p w14:paraId="0502F899" w14:textId="77777777" w:rsidR="00A45EB8" w:rsidRPr="00A45EB8" w:rsidRDefault="00A45EB8" w:rsidP="00A45EB8">
            <w:pPr>
              <w:ind w:right="-2"/>
              <w:rPr>
                <w:sz w:val="22"/>
                <w:szCs w:val="22"/>
                <w:lang w:eastAsia="en-US"/>
              </w:rPr>
            </w:pPr>
          </w:p>
        </w:tc>
        <w:tc>
          <w:tcPr>
            <w:tcW w:w="1362" w:type="dxa"/>
            <w:vMerge/>
            <w:shd w:val="clear" w:color="auto" w:fill="auto"/>
          </w:tcPr>
          <w:p w14:paraId="5E07C379"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6AE2D424" w14:textId="77777777" w:rsidR="00A45EB8" w:rsidRPr="00A45EB8" w:rsidRDefault="00A45EB8" w:rsidP="00A45EB8">
            <w:pPr>
              <w:ind w:right="-9"/>
              <w:jc w:val="center"/>
              <w:rPr>
                <w:sz w:val="22"/>
                <w:szCs w:val="22"/>
              </w:rPr>
            </w:pPr>
            <w:r w:rsidRPr="00A45EB8">
              <w:rPr>
                <w:sz w:val="22"/>
                <w:szCs w:val="22"/>
              </w:rPr>
              <w:t>с 01.07.2022</w:t>
            </w:r>
          </w:p>
        </w:tc>
        <w:tc>
          <w:tcPr>
            <w:tcW w:w="1134" w:type="dxa"/>
            <w:shd w:val="clear" w:color="auto" w:fill="auto"/>
          </w:tcPr>
          <w:p w14:paraId="1AF16B75" w14:textId="77777777" w:rsidR="00A45EB8" w:rsidRPr="00A45EB8" w:rsidRDefault="00A45EB8" w:rsidP="00A45EB8">
            <w:pPr>
              <w:jc w:val="center"/>
              <w:rPr>
                <w:sz w:val="22"/>
                <w:szCs w:val="22"/>
                <w:lang w:eastAsia="en-US"/>
              </w:rPr>
            </w:pPr>
            <w:r w:rsidRPr="00A45EB8">
              <w:rPr>
                <w:sz w:val="22"/>
                <w:szCs w:val="22"/>
                <w:lang w:eastAsia="en-US"/>
              </w:rPr>
              <w:t>3 633,26</w:t>
            </w:r>
          </w:p>
        </w:tc>
        <w:tc>
          <w:tcPr>
            <w:tcW w:w="709" w:type="dxa"/>
            <w:shd w:val="clear" w:color="auto" w:fill="auto"/>
            <w:vAlign w:val="center"/>
          </w:tcPr>
          <w:p w14:paraId="3AB41D14"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2ACC5D3C"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7D219FE2"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0DFFA02F"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22B0E0F3"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35BFB4D5" w14:textId="77777777" w:rsidTr="00293CC7">
        <w:trPr>
          <w:trHeight w:val="189"/>
          <w:jc w:val="center"/>
        </w:trPr>
        <w:tc>
          <w:tcPr>
            <w:tcW w:w="1730" w:type="dxa"/>
            <w:vMerge/>
            <w:shd w:val="clear" w:color="auto" w:fill="auto"/>
          </w:tcPr>
          <w:p w14:paraId="3C019F15" w14:textId="77777777" w:rsidR="00A45EB8" w:rsidRPr="00A45EB8" w:rsidRDefault="00A45EB8" w:rsidP="00A45EB8">
            <w:pPr>
              <w:ind w:right="-2"/>
              <w:rPr>
                <w:sz w:val="22"/>
                <w:szCs w:val="22"/>
                <w:lang w:eastAsia="en-US"/>
              </w:rPr>
            </w:pPr>
          </w:p>
        </w:tc>
        <w:tc>
          <w:tcPr>
            <w:tcW w:w="1362" w:type="dxa"/>
            <w:vMerge/>
            <w:shd w:val="clear" w:color="auto" w:fill="auto"/>
          </w:tcPr>
          <w:p w14:paraId="2540C2EB"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4082867D" w14:textId="77777777" w:rsidR="00A45EB8" w:rsidRPr="00A45EB8" w:rsidRDefault="00A45EB8" w:rsidP="00A45EB8">
            <w:pPr>
              <w:ind w:right="-9"/>
              <w:jc w:val="center"/>
              <w:rPr>
                <w:sz w:val="22"/>
                <w:szCs w:val="22"/>
              </w:rPr>
            </w:pPr>
            <w:r w:rsidRPr="00A45EB8">
              <w:rPr>
                <w:sz w:val="22"/>
                <w:szCs w:val="22"/>
              </w:rPr>
              <w:t>с 01.12.2022</w:t>
            </w:r>
          </w:p>
        </w:tc>
        <w:tc>
          <w:tcPr>
            <w:tcW w:w="1134" w:type="dxa"/>
            <w:shd w:val="clear" w:color="auto" w:fill="auto"/>
          </w:tcPr>
          <w:p w14:paraId="6A6E506F" w14:textId="77777777" w:rsidR="00A45EB8" w:rsidRPr="00A45EB8" w:rsidRDefault="00A45EB8" w:rsidP="00A45EB8">
            <w:pPr>
              <w:jc w:val="center"/>
              <w:rPr>
                <w:sz w:val="22"/>
                <w:szCs w:val="22"/>
                <w:lang w:eastAsia="en-US"/>
              </w:rPr>
            </w:pPr>
            <w:r w:rsidRPr="00A45EB8">
              <w:rPr>
                <w:sz w:val="22"/>
                <w:szCs w:val="22"/>
                <w:lang w:eastAsia="en-US"/>
              </w:rPr>
              <w:t>4 175,72</w:t>
            </w:r>
          </w:p>
        </w:tc>
        <w:tc>
          <w:tcPr>
            <w:tcW w:w="709" w:type="dxa"/>
            <w:shd w:val="clear" w:color="auto" w:fill="auto"/>
            <w:vAlign w:val="center"/>
          </w:tcPr>
          <w:p w14:paraId="2510A92A"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0B3666E2"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4115AF8A"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77FC06E3"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1AA136CA"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5B461187" w14:textId="77777777" w:rsidTr="00293CC7">
        <w:trPr>
          <w:trHeight w:val="189"/>
          <w:jc w:val="center"/>
        </w:trPr>
        <w:tc>
          <w:tcPr>
            <w:tcW w:w="1730" w:type="dxa"/>
            <w:vMerge/>
            <w:shd w:val="clear" w:color="auto" w:fill="auto"/>
          </w:tcPr>
          <w:p w14:paraId="168913DE" w14:textId="77777777" w:rsidR="00A45EB8" w:rsidRPr="00A45EB8" w:rsidRDefault="00A45EB8" w:rsidP="00A45EB8">
            <w:pPr>
              <w:ind w:right="-2"/>
              <w:rPr>
                <w:sz w:val="22"/>
                <w:szCs w:val="22"/>
                <w:lang w:eastAsia="en-US"/>
              </w:rPr>
            </w:pPr>
          </w:p>
        </w:tc>
        <w:tc>
          <w:tcPr>
            <w:tcW w:w="1362" w:type="dxa"/>
            <w:vMerge/>
            <w:shd w:val="clear" w:color="auto" w:fill="auto"/>
          </w:tcPr>
          <w:p w14:paraId="23CBDFE0"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5F585F01" w14:textId="77777777" w:rsidR="00A45EB8" w:rsidRPr="00A45EB8" w:rsidRDefault="00A45EB8" w:rsidP="00A45EB8">
            <w:pPr>
              <w:ind w:right="-9"/>
              <w:jc w:val="center"/>
              <w:rPr>
                <w:sz w:val="22"/>
                <w:szCs w:val="22"/>
              </w:rPr>
            </w:pPr>
            <w:r w:rsidRPr="00A45EB8">
              <w:rPr>
                <w:sz w:val="22"/>
                <w:szCs w:val="22"/>
              </w:rPr>
              <w:t>с 01.01.2023</w:t>
            </w:r>
          </w:p>
        </w:tc>
        <w:tc>
          <w:tcPr>
            <w:tcW w:w="1134" w:type="dxa"/>
            <w:shd w:val="clear" w:color="auto" w:fill="auto"/>
          </w:tcPr>
          <w:p w14:paraId="5C417FE7" w14:textId="77777777" w:rsidR="00A45EB8" w:rsidRPr="00A45EB8" w:rsidRDefault="00A45EB8" w:rsidP="00A45EB8">
            <w:pPr>
              <w:jc w:val="center"/>
              <w:rPr>
                <w:sz w:val="22"/>
                <w:szCs w:val="22"/>
                <w:lang w:eastAsia="en-US"/>
              </w:rPr>
            </w:pPr>
            <w:r w:rsidRPr="00A45EB8">
              <w:rPr>
                <w:sz w:val="22"/>
                <w:szCs w:val="22"/>
                <w:lang w:eastAsia="en-US"/>
              </w:rPr>
              <w:t>4 175,72</w:t>
            </w:r>
          </w:p>
        </w:tc>
        <w:tc>
          <w:tcPr>
            <w:tcW w:w="709" w:type="dxa"/>
            <w:shd w:val="clear" w:color="auto" w:fill="auto"/>
            <w:vAlign w:val="center"/>
          </w:tcPr>
          <w:p w14:paraId="57D4B940"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16D3C184"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54B3A2B1"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0A7553EB" w14:textId="77777777" w:rsidR="00A45EB8" w:rsidRPr="00A45EB8" w:rsidRDefault="00A45EB8" w:rsidP="00A45EB8">
            <w:pPr>
              <w:ind w:left="-105"/>
              <w:jc w:val="center"/>
              <w:rPr>
                <w:sz w:val="22"/>
                <w:szCs w:val="22"/>
                <w:lang w:eastAsia="en-US"/>
              </w:rPr>
            </w:pPr>
            <w:r w:rsidRPr="00A45EB8">
              <w:rPr>
                <w:sz w:val="22"/>
                <w:szCs w:val="22"/>
                <w:lang w:eastAsia="en-US"/>
              </w:rPr>
              <w:t>x</w:t>
            </w:r>
          </w:p>
        </w:tc>
        <w:tc>
          <w:tcPr>
            <w:tcW w:w="1191" w:type="dxa"/>
            <w:shd w:val="clear" w:color="auto" w:fill="auto"/>
            <w:vAlign w:val="center"/>
          </w:tcPr>
          <w:p w14:paraId="52211C43" w14:textId="77777777" w:rsidR="00A45EB8" w:rsidRPr="00A45EB8" w:rsidRDefault="00A45EB8" w:rsidP="00A45EB8">
            <w:pPr>
              <w:ind w:left="-105"/>
              <w:jc w:val="center"/>
              <w:rPr>
                <w:sz w:val="22"/>
                <w:szCs w:val="22"/>
                <w:lang w:eastAsia="en-US"/>
              </w:rPr>
            </w:pPr>
            <w:r w:rsidRPr="00A45EB8">
              <w:rPr>
                <w:sz w:val="22"/>
                <w:szCs w:val="22"/>
                <w:lang w:eastAsia="en-US"/>
              </w:rPr>
              <w:t>x</w:t>
            </w:r>
          </w:p>
        </w:tc>
      </w:tr>
      <w:tr w:rsidR="00A45EB8" w:rsidRPr="00A45EB8" w14:paraId="02D15A21" w14:textId="77777777" w:rsidTr="00293CC7">
        <w:trPr>
          <w:trHeight w:val="185"/>
          <w:jc w:val="center"/>
        </w:trPr>
        <w:tc>
          <w:tcPr>
            <w:tcW w:w="1730" w:type="dxa"/>
            <w:vMerge/>
            <w:shd w:val="clear" w:color="auto" w:fill="auto"/>
          </w:tcPr>
          <w:p w14:paraId="2A1B440E" w14:textId="77777777" w:rsidR="00A45EB8" w:rsidRPr="00A45EB8" w:rsidRDefault="00A45EB8" w:rsidP="00A45EB8">
            <w:pPr>
              <w:ind w:right="-2"/>
              <w:rPr>
                <w:sz w:val="22"/>
                <w:szCs w:val="22"/>
                <w:lang w:eastAsia="en-US"/>
              </w:rPr>
            </w:pPr>
          </w:p>
        </w:tc>
        <w:tc>
          <w:tcPr>
            <w:tcW w:w="1362" w:type="dxa"/>
            <w:shd w:val="clear" w:color="auto" w:fill="auto"/>
          </w:tcPr>
          <w:p w14:paraId="730EA905" w14:textId="77777777" w:rsidR="00A45EB8" w:rsidRPr="00A45EB8" w:rsidRDefault="00A45EB8" w:rsidP="00A45EB8">
            <w:pPr>
              <w:ind w:left="-78" w:right="-2"/>
              <w:jc w:val="center"/>
              <w:rPr>
                <w:sz w:val="22"/>
                <w:szCs w:val="22"/>
                <w:lang w:eastAsia="en-US"/>
              </w:rPr>
            </w:pPr>
            <w:proofErr w:type="spellStart"/>
            <w:r w:rsidRPr="00A45EB8">
              <w:rPr>
                <w:sz w:val="22"/>
                <w:szCs w:val="22"/>
                <w:lang w:eastAsia="en-US"/>
              </w:rPr>
              <w:t>Двухставоч-ный</w:t>
            </w:r>
            <w:proofErr w:type="spellEnd"/>
          </w:p>
        </w:tc>
        <w:tc>
          <w:tcPr>
            <w:tcW w:w="1644" w:type="dxa"/>
            <w:shd w:val="clear" w:color="auto" w:fill="auto"/>
            <w:vAlign w:val="center"/>
          </w:tcPr>
          <w:p w14:paraId="14772027"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39192B0C"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15952BA7"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16B8534D"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38607C34"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6889987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01AA718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15536177" w14:textId="77777777" w:rsidTr="00293CC7">
        <w:trPr>
          <w:trHeight w:val="395"/>
          <w:jc w:val="center"/>
        </w:trPr>
        <w:tc>
          <w:tcPr>
            <w:tcW w:w="1730" w:type="dxa"/>
            <w:vMerge/>
            <w:shd w:val="clear" w:color="auto" w:fill="auto"/>
          </w:tcPr>
          <w:p w14:paraId="347B458F" w14:textId="77777777" w:rsidR="00A45EB8" w:rsidRPr="00A45EB8" w:rsidRDefault="00A45EB8" w:rsidP="00A45EB8">
            <w:pPr>
              <w:ind w:right="-2"/>
              <w:rPr>
                <w:sz w:val="22"/>
                <w:szCs w:val="22"/>
                <w:lang w:eastAsia="en-US"/>
              </w:rPr>
            </w:pPr>
          </w:p>
        </w:tc>
        <w:tc>
          <w:tcPr>
            <w:tcW w:w="1362" w:type="dxa"/>
            <w:shd w:val="clear" w:color="auto" w:fill="auto"/>
            <w:vAlign w:val="center"/>
          </w:tcPr>
          <w:p w14:paraId="782857CE" w14:textId="77777777" w:rsidR="00A45EB8" w:rsidRPr="00A45EB8" w:rsidRDefault="00A45EB8" w:rsidP="00A45EB8">
            <w:pPr>
              <w:ind w:left="-108" w:right="-109"/>
              <w:jc w:val="center"/>
              <w:rPr>
                <w:sz w:val="22"/>
                <w:szCs w:val="22"/>
                <w:lang w:eastAsia="en-US"/>
              </w:rPr>
            </w:pPr>
            <w:r w:rsidRPr="00A45EB8">
              <w:rPr>
                <w:sz w:val="22"/>
                <w:szCs w:val="22"/>
                <w:lang w:eastAsia="en-US"/>
              </w:rPr>
              <w:t>Ставка за тепловую энергию, руб./Гкал</w:t>
            </w:r>
          </w:p>
        </w:tc>
        <w:tc>
          <w:tcPr>
            <w:tcW w:w="1644" w:type="dxa"/>
            <w:shd w:val="clear" w:color="auto" w:fill="auto"/>
            <w:vAlign w:val="center"/>
          </w:tcPr>
          <w:p w14:paraId="3EBD82BB"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074D1462"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33139BEA"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12512F36" w14:textId="77777777" w:rsidR="00A45EB8" w:rsidRPr="00A45EB8" w:rsidRDefault="00A45EB8" w:rsidP="00A45EB8">
            <w:pPr>
              <w:jc w:val="center"/>
              <w:rPr>
                <w:sz w:val="22"/>
                <w:szCs w:val="22"/>
                <w:lang w:eastAsia="en-US"/>
              </w:rPr>
            </w:pPr>
            <w:r w:rsidRPr="00A45EB8">
              <w:rPr>
                <w:sz w:val="22"/>
                <w:szCs w:val="22"/>
                <w:lang w:eastAsia="en-US"/>
              </w:rPr>
              <w:t>x</w:t>
            </w:r>
          </w:p>
        </w:tc>
        <w:tc>
          <w:tcPr>
            <w:tcW w:w="708" w:type="dxa"/>
            <w:shd w:val="clear" w:color="auto" w:fill="auto"/>
            <w:vAlign w:val="center"/>
          </w:tcPr>
          <w:p w14:paraId="4F8CDDDE" w14:textId="77777777" w:rsidR="00A45EB8" w:rsidRPr="00A45EB8" w:rsidRDefault="00A45EB8" w:rsidP="00A45EB8">
            <w:pPr>
              <w:jc w:val="center"/>
              <w:rPr>
                <w:sz w:val="22"/>
                <w:szCs w:val="22"/>
                <w:lang w:eastAsia="en-US"/>
              </w:rPr>
            </w:pPr>
            <w:r w:rsidRPr="00A45EB8">
              <w:rPr>
                <w:sz w:val="22"/>
                <w:szCs w:val="22"/>
                <w:lang w:eastAsia="en-US"/>
              </w:rPr>
              <w:t>х</w:t>
            </w:r>
          </w:p>
        </w:tc>
        <w:tc>
          <w:tcPr>
            <w:tcW w:w="709" w:type="dxa"/>
            <w:shd w:val="clear" w:color="auto" w:fill="auto"/>
            <w:vAlign w:val="center"/>
          </w:tcPr>
          <w:p w14:paraId="6A2870C7" w14:textId="77777777" w:rsidR="00A45EB8" w:rsidRPr="00A45EB8" w:rsidRDefault="00A45EB8" w:rsidP="00A45EB8">
            <w:pPr>
              <w:jc w:val="center"/>
              <w:rPr>
                <w:sz w:val="22"/>
                <w:szCs w:val="22"/>
                <w:lang w:eastAsia="en-US"/>
              </w:rPr>
            </w:pPr>
            <w:r w:rsidRPr="00A45EB8">
              <w:rPr>
                <w:sz w:val="22"/>
                <w:szCs w:val="22"/>
                <w:lang w:eastAsia="en-US"/>
              </w:rPr>
              <w:t>x</w:t>
            </w:r>
          </w:p>
        </w:tc>
        <w:tc>
          <w:tcPr>
            <w:tcW w:w="1191" w:type="dxa"/>
            <w:shd w:val="clear" w:color="auto" w:fill="auto"/>
            <w:vAlign w:val="center"/>
          </w:tcPr>
          <w:p w14:paraId="2C7B680C"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503C99F1" w14:textId="77777777" w:rsidTr="00293CC7">
        <w:trPr>
          <w:trHeight w:val="1248"/>
          <w:jc w:val="center"/>
        </w:trPr>
        <w:tc>
          <w:tcPr>
            <w:tcW w:w="1730" w:type="dxa"/>
            <w:vMerge/>
            <w:shd w:val="clear" w:color="auto" w:fill="auto"/>
          </w:tcPr>
          <w:p w14:paraId="3ACEC22F" w14:textId="77777777" w:rsidR="00A45EB8" w:rsidRPr="00A45EB8" w:rsidRDefault="00A45EB8" w:rsidP="00A45EB8">
            <w:pPr>
              <w:ind w:right="-2"/>
              <w:rPr>
                <w:sz w:val="22"/>
                <w:szCs w:val="22"/>
                <w:lang w:eastAsia="en-US"/>
              </w:rPr>
            </w:pPr>
          </w:p>
        </w:tc>
        <w:tc>
          <w:tcPr>
            <w:tcW w:w="1362" w:type="dxa"/>
            <w:shd w:val="clear" w:color="auto" w:fill="auto"/>
          </w:tcPr>
          <w:p w14:paraId="28FC6881" w14:textId="77777777" w:rsidR="00A45EB8" w:rsidRPr="00A45EB8" w:rsidRDefault="00A45EB8" w:rsidP="00A45EB8">
            <w:pPr>
              <w:ind w:left="-108" w:right="-109"/>
              <w:jc w:val="center"/>
              <w:rPr>
                <w:sz w:val="22"/>
                <w:szCs w:val="22"/>
                <w:lang w:eastAsia="en-US"/>
              </w:rPr>
            </w:pPr>
            <w:r w:rsidRPr="00A45EB8">
              <w:rPr>
                <w:sz w:val="22"/>
                <w:szCs w:val="22"/>
                <w:lang w:eastAsia="en-US"/>
              </w:rPr>
              <w:t>Ставка за содержание тепловой мощности, тыс. руб./Гкал/ч</w:t>
            </w:r>
          </w:p>
          <w:p w14:paraId="7641F81F" w14:textId="77777777" w:rsidR="00A45EB8" w:rsidRPr="00A45EB8" w:rsidRDefault="00A45EB8" w:rsidP="00A45EB8">
            <w:pPr>
              <w:ind w:right="-2"/>
              <w:jc w:val="center"/>
              <w:rPr>
                <w:sz w:val="22"/>
                <w:szCs w:val="22"/>
                <w:lang w:eastAsia="en-US"/>
              </w:rPr>
            </w:pPr>
            <w:r w:rsidRPr="00A45EB8">
              <w:rPr>
                <w:sz w:val="22"/>
                <w:szCs w:val="22"/>
                <w:lang w:eastAsia="en-US"/>
              </w:rPr>
              <w:t xml:space="preserve"> в мес.</w:t>
            </w:r>
          </w:p>
        </w:tc>
        <w:tc>
          <w:tcPr>
            <w:tcW w:w="1644" w:type="dxa"/>
            <w:shd w:val="clear" w:color="auto" w:fill="auto"/>
            <w:vAlign w:val="center"/>
          </w:tcPr>
          <w:p w14:paraId="5BD8C69B"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26480034"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333C80D7"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3327898E" w14:textId="77777777" w:rsidR="00A45EB8" w:rsidRPr="00A45EB8" w:rsidRDefault="00A45EB8" w:rsidP="00A45EB8">
            <w:pPr>
              <w:jc w:val="center"/>
              <w:rPr>
                <w:sz w:val="22"/>
                <w:szCs w:val="22"/>
                <w:lang w:eastAsia="en-US"/>
              </w:rPr>
            </w:pPr>
            <w:r w:rsidRPr="00A45EB8">
              <w:rPr>
                <w:sz w:val="22"/>
                <w:szCs w:val="22"/>
                <w:lang w:eastAsia="en-US"/>
              </w:rPr>
              <w:t>x</w:t>
            </w:r>
          </w:p>
        </w:tc>
        <w:tc>
          <w:tcPr>
            <w:tcW w:w="708" w:type="dxa"/>
            <w:shd w:val="clear" w:color="auto" w:fill="auto"/>
            <w:vAlign w:val="center"/>
          </w:tcPr>
          <w:p w14:paraId="0ED4D113" w14:textId="77777777" w:rsidR="00A45EB8" w:rsidRPr="00A45EB8" w:rsidRDefault="00A45EB8" w:rsidP="00A45EB8">
            <w:pPr>
              <w:jc w:val="center"/>
              <w:rPr>
                <w:sz w:val="22"/>
                <w:szCs w:val="22"/>
                <w:lang w:eastAsia="en-US"/>
              </w:rPr>
            </w:pPr>
            <w:r w:rsidRPr="00A45EB8">
              <w:rPr>
                <w:sz w:val="22"/>
                <w:szCs w:val="22"/>
                <w:lang w:eastAsia="en-US"/>
              </w:rPr>
              <w:t>х</w:t>
            </w:r>
          </w:p>
        </w:tc>
        <w:tc>
          <w:tcPr>
            <w:tcW w:w="709" w:type="dxa"/>
            <w:shd w:val="clear" w:color="auto" w:fill="auto"/>
            <w:vAlign w:val="center"/>
          </w:tcPr>
          <w:p w14:paraId="15657A21" w14:textId="77777777" w:rsidR="00A45EB8" w:rsidRPr="00A45EB8" w:rsidRDefault="00A45EB8" w:rsidP="00A45EB8">
            <w:pPr>
              <w:jc w:val="center"/>
              <w:rPr>
                <w:sz w:val="22"/>
                <w:szCs w:val="22"/>
                <w:lang w:eastAsia="en-US"/>
              </w:rPr>
            </w:pPr>
            <w:r w:rsidRPr="00A45EB8">
              <w:rPr>
                <w:sz w:val="22"/>
                <w:szCs w:val="22"/>
                <w:lang w:eastAsia="en-US"/>
              </w:rPr>
              <w:t>x</w:t>
            </w:r>
          </w:p>
        </w:tc>
        <w:tc>
          <w:tcPr>
            <w:tcW w:w="1191" w:type="dxa"/>
            <w:shd w:val="clear" w:color="auto" w:fill="auto"/>
            <w:vAlign w:val="center"/>
          </w:tcPr>
          <w:p w14:paraId="710B0E9D"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4A396C3" w14:textId="77777777" w:rsidTr="00293CC7">
        <w:trPr>
          <w:jc w:val="center"/>
        </w:trPr>
        <w:tc>
          <w:tcPr>
            <w:tcW w:w="1730" w:type="dxa"/>
            <w:vMerge/>
            <w:shd w:val="clear" w:color="auto" w:fill="auto"/>
          </w:tcPr>
          <w:p w14:paraId="3FEA8499" w14:textId="77777777" w:rsidR="00A45EB8" w:rsidRPr="00A45EB8" w:rsidRDefault="00A45EB8" w:rsidP="00A45EB8">
            <w:pPr>
              <w:ind w:right="-2"/>
              <w:rPr>
                <w:sz w:val="22"/>
                <w:szCs w:val="22"/>
                <w:lang w:eastAsia="en-US"/>
              </w:rPr>
            </w:pPr>
          </w:p>
        </w:tc>
        <w:tc>
          <w:tcPr>
            <w:tcW w:w="8308" w:type="dxa"/>
            <w:gridSpan w:val="8"/>
            <w:shd w:val="clear" w:color="auto" w:fill="auto"/>
          </w:tcPr>
          <w:p w14:paraId="22EDB774" w14:textId="77777777" w:rsidR="00A45EB8" w:rsidRPr="00A45EB8" w:rsidRDefault="00A45EB8" w:rsidP="00A45EB8">
            <w:pPr>
              <w:ind w:right="-2"/>
              <w:jc w:val="center"/>
              <w:rPr>
                <w:sz w:val="22"/>
                <w:szCs w:val="22"/>
                <w:lang w:eastAsia="en-US"/>
              </w:rPr>
            </w:pPr>
            <w:r w:rsidRPr="00A45EB8">
              <w:rPr>
                <w:sz w:val="22"/>
                <w:szCs w:val="22"/>
                <w:lang w:eastAsia="en-US"/>
              </w:rPr>
              <w:t>Население (тарифы указываются с учетом НДС) *</w:t>
            </w:r>
          </w:p>
        </w:tc>
      </w:tr>
      <w:tr w:rsidR="00A45EB8" w:rsidRPr="00A45EB8" w14:paraId="26A52034" w14:textId="77777777" w:rsidTr="00293CC7">
        <w:trPr>
          <w:trHeight w:val="225"/>
          <w:jc w:val="center"/>
        </w:trPr>
        <w:tc>
          <w:tcPr>
            <w:tcW w:w="1730" w:type="dxa"/>
            <w:vMerge/>
            <w:shd w:val="clear" w:color="auto" w:fill="auto"/>
          </w:tcPr>
          <w:p w14:paraId="62DB8477" w14:textId="77777777" w:rsidR="00A45EB8" w:rsidRPr="00A45EB8" w:rsidRDefault="00A45EB8" w:rsidP="00A45EB8">
            <w:pPr>
              <w:ind w:right="-2"/>
              <w:rPr>
                <w:sz w:val="22"/>
                <w:szCs w:val="22"/>
                <w:lang w:eastAsia="en-US"/>
              </w:rPr>
            </w:pPr>
          </w:p>
        </w:tc>
        <w:tc>
          <w:tcPr>
            <w:tcW w:w="1362" w:type="dxa"/>
            <w:vMerge w:val="restart"/>
            <w:shd w:val="clear" w:color="auto" w:fill="auto"/>
            <w:vAlign w:val="center"/>
          </w:tcPr>
          <w:p w14:paraId="1A75A9F7" w14:textId="77777777" w:rsidR="00A45EB8" w:rsidRPr="00A45EB8" w:rsidRDefault="00A45EB8" w:rsidP="00A45EB8">
            <w:pPr>
              <w:ind w:left="-107" w:right="-108" w:firstLine="29"/>
              <w:jc w:val="center"/>
              <w:rPr>
                <w:sz w:val="22"/>
                <w:szCs w:val="22"/>
                <w:lang w:eastAsia="en-US"/>
              </w:rPr>
            </w:pPr>
            <w:proofErr w:type="spellStart"/>
            <w:r w:rsidRPr="00A45EB8">
              <w:rPr>
                <w:sz w:val="22"/>
                <w:szCs w:val="22"/>
                <w:lang w:eastAsia="en-US"/>
              </w:rPr>
              <w:t>Одноставоч-ный</w:t>
            </w:r>
            <w:proofErr w:type="spellEnd"/>
          </w:p>
          <w:p w14:paraId="2F062F50" w14:textId="77777777" w:rsidR="00A45EB8" w:rsidRPr="00A45EB8" w:rsidRDefault="00A45EB8" w:rsidP="00A45EB8">
            <w:pPr>
              <w:ind w:left="-107" w:right="-2" w:firstLine="29"/>
              <w:jc w:val="center"/>
              <w:rPr>
                <w:sz w:val="22"/>
                <w:szCs w:val="22"/>
                <w:lang w:eastAsia="en-US"/>
              </w:rPr>
            </w:pPr>
            <w:r w:rsidRPr="00A45EB8">
              <w:rPr>
                <w:sz w:val="22"/>
                <w:szCs w:val="22"/>
                <w:lang w:eastAsia="en-US"/>
              </w:rPr>
              <w:t>руб./Гкал</w:t>
            </w:r>
          </w:p>
        </w:tc>
        <w:tc>
          <w:tcPr>
            <w:tcW w:w="1644" w:type="dxa"/>
            <w:shd w:val="clear" w:color="auto" w:fill="auto"/>
            <w:vAlign w:val="center"/>
          </w:tcPr>
          <w:p w14:paraId="1B51EDF3" w14:textId="77777777" w:rsidR="00A45EB8" w:rsidRPr="00A45EB8" w:rsidRDefault="00A45EB8" w:rsidP="00A45EB8">
            <w:pPr>
              <w:ind w:right="-9"/>
              <w:jc w:val="center"/>
              <w:rPr>
                <w:sz w:val="22"/>
                <w:szCs w:val="22"/>
              </w:rPr>
            </w:pPr>
            <w:r w:rsidRPr="00A45EB8">
              <w:rPr>
                <w:sz w:val="22"/>
                <w:szCs w:val="22"/>
              </w:rPr>
              <w:t>с 01.01.2019</w:t>
            </w:r>
          </w:p>
        </w:tc>
        <w:tc>
          <w:tcPr>
            <w:tcW w:w="1134" w:type="dxa"/>
            <w:shd w:val="clear" w:color="auto" w:fill="auto"/>
          </w:tcPr>
          <w:p w14:paraId="31224D9C" w14:textId="77777777" w:rsidR="00A45EB8" w:rsidRPr="00A45EB8" w:rsidRDefault="00A45EB8" w:rsidP="00A45EB8">
            <w:pPr>
              <w:jc w:val="center"/>
              <w:rPr>
                <w:sz w:val="22"/>
                <w:szCs w:val="22"/>
                <w:lang w:eastAsia="en-US"/>
              </w:rPr>
            </w:pPr>
            <w:r w:rsidRPr="00A45EB8">
              <w:rPr>
                <w:sz w:val="22"/>
                <w:szCs w:val="22"/>
                <w:lang w:eastAsia="en-US"/>
              </w:rPr>
              <w:t>2 118,12</w:t>
            </w:r>
          </w:p>
        </w:tc>
        <w:tc>
          <w:tcPr>
            <w:tcW w:w="709" w:type="dxa"/>
            <w:shd w:val="clear" w:color="auto" w:fill="auto"/>
            <w:vAlign w:val="center"/>
          </w:tcPr>
          <w:p w14:paraId="0C08145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2D01301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219DA337"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378B40C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74421824"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0E2B09BF" w14:textId="77777777" w:rsidTr="00293CC7">
        <w:trPr>
          <w:trHeight w:val="180"/>
          <w:jc w:val="center"/>
        </w:trPr>
        <w:tc>
          <w:tcPr>
            <w:tcW w:w="1730" w:type="dxa"/>
            <w:vMerge/>
            <w:shd w:val="clear" w:color="auto" w:fill="auto"/>
          </w:tcPr>
          <w:p w14:paraId="27D13FF0" w14:textId="77777777" w:rsidR="00A45EB8" w:rsidRPr="00A45EB8" w:rsidRDefault="00A45EB8" w:rsidP="00A45EB8">
            <w:pPr>
              <w:ind w:right="-2"/>
              <w:rPr>
                <w:sz w:val="22"/>
                <w:szCs w:val="22"/>
                <w:lang w:eastAsia="en-US"/>
              </w:rPr>
            </w:pPr>
          </w:p>
        </w:tc>
        <w:tc>
          <w:tcPr>
            <w:tcW w:w="1362" w:type="dxa"/>
            <w:vMerge/>
            <w:shd w:val="clear" w:color="auto" w:fill="auto"/>
          </w:tcPr>
          <w:p w14:paraId="218E93E2"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75CC19B1" w14:textId="77777777" w:rsidR="00A45EB8" w:rsidRPr="00A45EB8" w:rsidRDefault="00A45EB8" w:rsidP="00A45EB8">
            <w:pPr>
              <w:ind w:right="-9"/>
              <w:jc w:val="center"/>
              <w:rPr>
                <w:sz w:val="22"/>
                <w:szCs w:val="22"/>
              </w:rPr>
            </w:pPr>
            <w:r w:rsidRPr="00A45EB8">
              <w:rPr>
                <w:sz w:val="22"/>
                <w:szCs w:val="22"/>
              </w:rPr>
              <w:t>с 01.07.2019</w:t>
            </w:r>
          </w:p>
        </w:tc>
        <w:tc>
          <w:tcPr>
            <w:tcW w:w="1134" w:type="dxa"/>
            <w:shd w:val="clear" w:color="auto" w:fill="auto"/>
          </w:tcPr>
          <w:p w14:paraId="32029E47" w14:textId="77777777" w:rsidR="00A45EB8" w:rsidRPr="00A45EB8" w:rsidRDefault="00A45EB8" w:rsidP="00A45EB8">
            <w:pPr>
              <w:jc w:val="center"/>
              <w:rPr>
                <w:sz w:val="22"/>
                <w:szCs w:val="22"/>
                <w:lang w:eastAsia="en-US"/>
              </w:rPr>
            </w:pPr>
            <w:r w:rsidRPr="00A45EB8">
              <w:rPr>
                <w:sz w:val="22"/>
                <w:szCs w:val="22"/>
                <w:lang w:eastAsia="en-US"/>
              </w:rPr>
              <w:t>2 869,50</w:t>
            </w:r>
          </w:p>
        </w:tc>
        <w:tc>
          <w:tcPr>
            <w:tcW w:w="709" w:type="dxa"/>
            <w:shd w:val="clear" w:color="auto" w:fill="auto"/>
            <w:vAlign w:val="center"/>
          </w:tcPr>
          <w:p w14:paraId="297ED0C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011B301E"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0B11A4A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3EE54AAB"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7D6E5E77"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1761F7BD" w14:textId="77777777" w:rsidTr="00293CC7">
        <w:trPr>
          <w:trHeight w:val="180"/>
          <w:jc w:val="center"/>
        </w:trPr>
        <w:tc>
          <w:tcPr>
            <w:tcW w:w="1730" w:type="dxa"/>
            <w:vMerge/>
            <w:shd w:val="clear" w:color="auto" w:fill="auto"/>
          </w:tcPr>
          <w:p w14:paraId="2421AA72" w14:textId="77777777" w:rsidR="00A45EB8" w:rsidRPr="00A45EB8" w:rsidRDefault="00A45EB8" w:rsidP="00A45EB8">
            <w:pPr>
              <w:ind w:right="-2"/>
              <w:rPr>
                <w:sz w:val="22"/>
                <w:szCs w:val="22"/>
                <w:lang w:eastAsia="en-US"/>
              </w:rPr>
            </w:pPr>
          </w:p>
        </w:tc>
        <w:tc>
          <w:tcPr>
            <w:tcW w:w="1362" w:type="dxa"/>
            <w:vMerge/>
            <w:shd w:val="clear" w:color="auto" w:fill="auto"/>
          </w:tcPr>
          <w:p w14:paraId="3A94AAE3"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746C8746" w14:textId="77777777" w:rsidR="00A45EB8" w:rsidRPr="00A45EB8" w:rsidRDefault="00A45EB8" w:rsidP="00A45EB8">
            <w:pPr>
              <w:ind w:right="-9"/>
              <w:jc w:val="center"/>
              <w:rPr>
                <w:sz w:val="22"/>
                <w:szCs w:val="22"/>
              </w:rPr>
            </w:pPr>
            <w:r w:rsidRPr="00A45EB8">
              <w:rPr>
                <w:sz w:val="22"/>
                <w:szCs w:val="22"/>
              </w:rPr>
              <w:t>с 01.01.2020</w:t>
            </w:r>
          </w:p>
        </w:tc>
        <w:tc>
          <w:tcPr>
            <w:tcW w:w="1134" w:type="dxa"/>
            <w:shd w:val="clear" w:color="auto" w:fill="auto"/>
          </w:tcPr>
          <w:p w14:paraId="028E8D35" w14:textId="77777777" w:rsidR="00A45EB8" w:rsidRPr="00A45EB8" w:rsidRDefault="00A45EB8" w:rsidP="00A45EB8">
            <w:pPr>
              <w:jc w:val="center"/>
              <w:rPr>
                <w:sz w:val="22"/>
                <w:szCs w:val="22"/>
                <w:lang w:eastAsia="en-US"/>
              </w:rPr>
            </w:pPr>
            <w:r w:rsidRPr="00A45EB8">
              <w:rPr>
                <w:sz w:val="22"/>
                <w:szCs w:val="22"/>
                <w:lang w:eastAsia="en-US"/>
              </w:rPr>
              <w:t>2 869,50</w:t>
            </w:r>
          </w:p>
        </w:tc>
        <w:tc>
          <w:tcPr>
            <w:tcW w:w="709" w:type="dxa"/>
            <w:shd w:val="clear" w:color="auto" w:fill="auto"/>
            <w:vAlign w:val="center"/>
          </w:tcPr>
          <w:p w14:paraId="31CBD8A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7442A966"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3C69AA2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3CB0D2C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669258B5"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18217CF7" w14:textId="77777777" w:rsidTr="00293CC7">
        <w:trPr>
          <w:trHeight w:val="180"/>
          <w:jc w:val="center"/>
        </w:trPr>
        <w:tc>
          <w:tcPr>
            <w:tcW w:w="1730" w:type="dxa"/>
            <w:vMerge/>
            <w:shd w:val="clear" w:color="auto" w:fill="auto"/>
          </w:tcPr>
          <w:p w14:paraId="2469DB4A" w14:textId="77777777" w:rsidR="00A45EB8" w:rsidRPr="00A45EB8" w:rsidRDefault="00A45EB8" w:rsidP="00A45EB8">
            <w:pPr>
              <w:ind w:right="-2"/>
              <w:rPr>
                <w:sz w:val="22"/>
                <w:szCs w:val="22"/>
                <w:lang w:eastAsia="en-US"/>
              </w:rPr>
            </w:pPr>
          </w:p>
        </w:tc>
        <w:tc>
          <w:tcPr>
            <w:tcW w:w="1362" w:type="dxa"/>
            <w:vMerge/>
            <w:shd w:val="clear" w:color="auto" w:fill="auto"/>
          </w:tcPr>
          <w:p w14:paraId="0C0E6041"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1E8F6433" w14:textId="77777777" w:rsidR="00A45EB8" w:rsidRPr="00A45EB8" w:rsidRDefault="00A45EB8" w:rsidP="00A45EB8">
            <w:pPr>
              <w:ind w:right="-9"/>
              <w:jc w:val="center"/>
              <w:rPr>
                <w:sz w:val="22"/>
                <w:szCs w:val="22"/>
              </w:rPr>
            </w:pPr>
            <w:r w:rsidRPr="00A45EB8">
              <w:rPr>
                <w:sz w:val="22"/>
                <w:szCs w:val="22"/>
              </w:rPr>
              <w:t>с 01.07.2020</w:t>
            </w:r>
          </w:p>
        </w:tc>
        <w:tc>
          <w:tcPr>
            <w:tcW w:w="1134" w:type="dxa"/>
            <w:shd w:val="clear" w:color="auto" w:fill="auto"/>
          </w:tcPr>
          <w:p w14:paraId="7E03B00C" w14:textId="77777777" w:rsidR="00A45EB8" w:rsidRPr="00A45EB8" w:rsidRDefault="00A45EB8" w:rsidP="00A45EB8">
            <w:pPr>
              <w:jc w:val="center"/>
              <w:rPr>
                <w:sz w:val="22"/>
                <w:szCs w:val="22"/>
                <w:lang w:eastAsia="en-US"/>
              </w:rPr>
            </w:pPr>
            <w:r w:rsidRPr="00A45EB8">
              <w:rPr>
                <w:sz w:val="22"/>
                <w:szCs w:val="22"/>
                <w:lang w:eastAsia="en-US"/>
              </w:rPr>
              <w:t>3 010,12</w:t>
            </w:r>
          </w:p>
        </w:tc>
        <w:tc>
          <w:tcPr>
            <w:tcW w:w="709" w:type="dxa"/>
            <w:shd w:val="clear" w:color="auto" w:fill="auto"/>
            <w:vAlign w:val="center"/>
          </w:tcPr>
          <w:p w14:paraId="6E85AD0D"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194CACC2"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2D8C4AA5"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7A18704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169974C6"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449E01F7" w14:textId="77777777" w:rsidTr="00293CC7">
        <w:trPr>
          <w:trHeight w:val="180"/>
          <w:jc w:val="center"/>
        </w:trPr>
        <w:tc>
          <w:tcPr>
            <w:tcW w:w="1730" w:type="dxa"/>
            <w:shd w:val="clear" w:color="auto" w:fill="auto"/>
          </w:tcPr>
          <w:p w14:paraId="57C3C993" w14:textId="77777777" w:rsidR="00A45EB8" w:rsidRPr="00A45EB8" w:rsidRDefault="00A45EB8" w:rsidP="00A45EB8">
            <w:pPr>
              <w:jc w:val="center"/>
              <w:rPr>
                <w:lang w:eastAsia="en-US"/>
              </w:rPr>
            </w:pPr>
            <w:r w:rsidRPr="00A45EB8">
              <w:rPr>
                <w:lang w:eastAsia="en-US"/>
              </w:rPr>
              <w:t>1</w:t>
            </w:r>
          </w:p>
        </w:tc>
        <w:tc>
          <w:tcPr>
            <w:tcW w:w="1362" w:type="dxa"/>
            <w:shd w:val="clear" w:color="auto" w:fill="auto"/>
          </w:tcPr>
          <w:p w14:paraId="0D18EEF0" w14:textId="77777777" w:rsidR="00A45EB8" w:rsidRPr="00A45EB8" w:rsidRDefault="00A45EB8" w:rsidP="00A45EB8">
            <w:pPr>
              <w:jc w:val="center"/>
              <w:rPr>
                <w:lang w:eastAsia="en-US"/>
              </w:rPr>
            </w:pPr>
            <w:r w:rsidRPr="00A45EB8">
              <w:rPr>
                <w:lang w:eastAsia="en-US"/>
              </w:rPr>
              <w:t>2</w:t>
            </w:r>
          </w:p>
        </w:tc>
        <w:tc>
          <w:tcPr>
            <w:tcW w:w="1644" w:type="dxa"/>
            <w:shd w:val="clear" w:color="auto" w:fill="auto"/>
          </w:tcPr>
          <w:p w14:paraId="10931B32" w14:textId="77777777" w:rsidR="00A45EB8" w:rsidRPr="00A45EB8" w:rsidRDefault="00A45EB8" w:rsidP="00A45EB8">
            <w:pPr>
              <w:jc w:val="center"/>
              <w:rPr>
                <w:lang w:eastAsia="en-US"/>
              </w:rPr>
            </w:pPr>
            <w:r w:rsidRPr="00A45EB8">
              <w:rPr>
                <w:lang w:eastAsia="en-US"/>
              </w:rPr>
              <w:t>3</w:t>
            </w:r>
          </w:p>
        </w:tc>
        <w:tc>
          <w:tcPr>
            <w:tcW w:w="1134" w:type="dxa"/>
            <w:shd w:val="clear" w:color="auto" w:fill="auto"/>
          </w:tcPr>
          <w:p w14:paraId="768714DE" w14:textId="77777777" w:rsidR="00A45EB8" w:rsidRPr="00A45EB8" w:rsidRDefault="00A45EB8" w:rsidP="00A45EB8">
            <w:pPr>
              <w:jc w:val="center"/>
              <w:rPr>
                <w:sz w:val="22"/>
                <w:szCs w:val="22"/>
                <w:lang w:eastAsia="en-US"/>
              </w:rPr>
            </w:pPr>
            <w:r w:rsidRPr="00A45EB8">
              <w:rPr>
                <w:sz w:val="22"/>
                <w:szCs w:val="22"/>
                <w:lang w:eastAsia="en-US"/>
              </w:rPr>
              <w:t>4</w:t>
            </w:r>
          </w:p>
        </w:tc>
        <w:tc>
          <w:tcPr>
            <w:tcW w:w="709" w:type="dxa"/>
            <w:shd w:val="clear" w:color="auto" w:fill="auto"/>
          </w:tcPr>
          <w:p w14:paraId="37388255" w14:textId="77777777" w:rsidR="00A45EB8" w:rsidRPr="00A45EB8" w:rsidRDefault="00A45EB8" w:rsidP="00A45EB8">
            <w:pPr>
              <w:jc w:val="center"/>
              <w:rPr>
                <w:lang w:eastAsia="en-US"/>
              </w:rPr>
            </w:pPr>
            <w:r w:rsidRPr="00A45EB8">
              <w:rPr>
                <w:lang w:eastAsia="en-US"/>
              </w:rPr>
              <w:t>5</w:t>
            </w:r>
          </w:p>
        </w:tc>
        <w:tc>
          <w:tcPr>
            <w:tcW w:w="851" w:type="dxa"/>
            <w:shd w:val="clear" w:color="auto" w:fill="auto"/>
          </w:tcPr>
          <w:p w14:paraId="0DECD01F" w14:textId="77777777" w:rsidR="00A45EB8" w:rsidRPr="00A45EB8" w:rsidRDefault="00A45EB8" w:rsidP="00A45EB8">
            <w:pPr>
              <w:jc w:val="center"/>
              <w:rPr>
                <w:lang w:eastAsia="en-US"/>
              </w:rPr>
            </w:pPr>
            <w:r w:rsidRPr="00A45EB8">
              <w:rPr>
                <w:lang w:eastAsia="en-US"/>
              </w:rPr>
              <w:t>6</w:t>
            </w:r>
          </w:p>
        </w:tc>
        <w:tc>
          <w:tcPr>
            <w:tcW w:w="708" w:type="dxa"/>
            <w:shd w:val="clear" w:color="auto" w:fill="auto"/>
          </w:tcPr>
          <w:p w14:paraId="50F8F58D" w14:textId="77777777" w:rsidR="00A45EB8" w:rsidRPr="00A45EB8" w:rsidRDefault="00A45EB8" w:rsidP="00A45EB8">
            <w:pPr>
              <w:jc w:val="center"/>
              <w:rPr>
                <w:lang w:eastAsia="en-US"/>
              </w:rPr>
            </w:pPr>
            <w:r w:rsidRPr="00A45EB8">
              <w:rPr>
                <w:lang w:eastAsia="en-US"/>
              </w:rPr>
              <w:t>7</w:t>
            </w:r>
          </w:p>
        </w:tc>
        <w:tc>
          <w:tcPr>
            <w:tcW w:w="709" w:type="dxa"/>
            <w:shd w:val="clear" w:color="auto" w:fill="auto"/>
          </w:tcPr>
          <w:p w14:paraId="79F0F637" w14:textId="77777777" w:rsidR="00A45EB8" w:rsidRPr="00A45EB8" w:rsidRDefault="00A45EB8" w:rsidP="00A45EB8">
            <w:pPr>
              <w:jc w:val="center"/>
              <w:rPr>
                <w:lang w:eastAsia="en-US"/>
              </w:rPr>
            </w:pPr>
            <w:r w:rsidRPr="00A45EB8">
              <w:rPr>
                <w:lang w:eastAsia="en-US"/>
              </w:rPr>
              <w:t>8</w:t>
            </w:r>
          </w:p>
        </w:tc>
        <w:tc>
          <w:tcPr>
            <w:tcW w:w="1191" w:type="dxa"/>
            <w:shd w:val="clear" w:color="auto" w:fill="auto"/>
          </w:tcPr>
          <w:p w14:paraId="2C228D93" w14:textId="77777777" w:rsidR="00A45EB8" w:rsidRPr="00A45EB8" w:rsidRDefault="00A45EB8" w:rsidP="00A45EB8">
            <w:pPr>
              <w:jc w:val="center"/>
              <w:rPr>
                <w:lang w:eastAsia="en-US"/>
              </w:rPr>
            </w:pPr>
            <w:r w:rsidRPr="00A45EB8">
              <w:rPr>
                <w:lang w:eastAsia="en-US"/>
              </w:rPr>
              <w:t>9</w:t>
            </w:r>
          </w:p>
        </w:tc>
      </w:tr>
      <w:tr w:rsidR="00A45EB8" w:rsidRPr="00A45EB8" w14:paraId="2947EF33" w14:textId="77777777" w:rsidTr="00293CC7">
        <w:trPr>
          <w:trHeight w:val="180"/>
          <w:jc w:val="center"/>
        </w:trPr>
        <w:tc>
          <w:tcPr>
            <w:tcW w:w="1730" w:type="dxa"/>
            <w:vMerge w:val="restart"/>
            <w:shd w:val="clear" w:color="auto" w:fill="auto"/>
          </w:tcPr>
          <w:p w14:paraId="7CBE3818" w14:textId="77777777" w:rsidR="00A45EB8" w:rsidRPr="00A45EB8" w:rsidRDefault="00A45EB8" w:rsidP="00A45EB8">
            <w:pPr>
              <w:ind w:right="-2"/>
              <w:rPr>
                <w:sz w:val="22"/>
                <w:szCs w:val="22"/>
                <w:lang w:eastAsia="en-US"/>
              </w:rPr>
            </w:pPr>
          </w:p>
        </w:tc>
        <w:tc>
          <w:tcPr>
            <w:tcW w:w="1362" w:type="dxa"/>
            <w:vMerge w:val="restart"/>
            <w:shd w:val="clear" w:color="auto" w:fill="auto"/>
          </w:tcPr>
          <w:p w14:paraId="287AE8FB"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0E48AD31" w14:textId="77777777" w:rsidR="00A45EB8" w:rsidRPr="00A45EB8" w:rsidRDefault="00A45EB8" w:rsidP="00A45EB8">
            <w:pPr>
              <w:ind w:right="-9"/>
              <w:jc w:val="center"/>
              <w:rPr>
                <w:sz w:val="22"/>
                <w:szCs w:val="22"/>
              </w:rPr>
            </w:pPr>
            <w:r w:rsidRPr="00A45EB8">
              <w:rPr>
                <w:sz w:val="22"/>
                <w:szCs w:val="22"/>
              </w:rPr>
              <w:t>с 01.01.2021</w:t>
            </w:r>
          </w:p>
        </w:tc>
        <w:tc>
          <w:tcPr>
            <w:tcW w:w="1134" w:type="dxa"/>
            <w:shd w:val="clear" w:color="auto" w:fill="auto"/>
          </w:tcPr>
          <w:p w14:paraId="1528F9A2" w14:textId="77777777" w:rsidR="00A45EB8" w:rsidRPr="00A45EB8" w:rsidRDefault="00A45EB8" w:rsidP="00A45EB8">
            <w:pPr>
              <w:jc w:val="center"/>
              <w:rPr>
                <w:sz w:val="22"/>
                <w:szCs w:val="22"/>
                <w:lang w:eastAsia="en-US"/>
              </w:rPr>
            </w:pPr>
            <w:r w:rsidRPr="00A45EB8">
              <w:rPr>
                <w:sz w:val="22"/>
                <w:szCs w:val="22"/>
                <w:lang w:eastAsia="en-US"/>
              </w:rPr>
              <w:t>3 010,12</w:t>
            </w:r>
          </w:p>
        </w:tc>
        <w:tc>
          <w:tcPr>
            <w:tcW w:w="709" w:type="dxa"/>
            <w:shd w:val="clear" w:color="auto" w:fill="auto"/>
            <w:vAlign w:val="center"/>
          </w:tcPr>
          <w:p w14:paraId="5FFD849B"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1BD51676"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58CB72C6"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0FFF01D4"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44F5EB12"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7762A3EF" w14:textId="77777777" w:rsidTr="00293CC7">
        <w:trPr>
          <w:trHeight w:val="135"/>
          <w:jc w:val="center"/>
        </w:trPr>
        <w:tc>
          <w:tcPr>
            <w:tcW w:w="1730" w:type="dxa"/>
            <w:vMerge/>
            <w:shd w:val="clear" w:color="auto" w:fill="auto"/>
          </w:tcPr>
          <w:p w14:paraId="47B05350" w14:textId="77777777" w:rsidR="00A45EB8" w:rsidRPr="00A45EB8" w:rsidRDefault="00A45EB8" w:rsidP="00A45EB8">
            <w:pPr>
              <w:ind w:right="-2"/>
              <w:rPr>
                <w:sz w:val="22"/>
                <w:szCs w:val="22"/>
                <w:lang w:eastAsia="en-US"/>
              </w:rPr>
            </w:pPr>
          </w:p>
        </w:tc>
        <w:tc>
          <w:tcPr>
            <w:tcW w:w="1362" w:type="dxa"/>
            <w:vMerge/>
            <w:shd w:val="clear" w:color="auto" w:fill="auto"/>
          </w:tcPr>
          <w:p w14:paraId="52791175"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099F96D7" w14:textId="77777777" w:rsidR="00A45EB8" w:rsidRPr="00A45EB8" w:rsidRDefault="00A45EB8" w:rsidP="00A45EB8">
            <w:pPr>
              <w:ind w:right="-9"/>
              <w:jc w:val="center"/>
              <w:rPr>
                <w:sz w:val="22"/>
                <w:szCs w:val="22"/>
              </w:rPr>
            </w:pPr>
            <w:r w:rsidRPr="00A45EB8">
              <w:rPr>
                <w:sz w:val="22"/>
                <w:szCs w:val="22"/>
              </w:rPr>
              <w:t>с 01.07.2021</w:t>
            </w:r>
          </w:p>
        </w:tc>
        <w:tc>
          <w:tcPr>
            <w:tcW w:w="1134" w:type="dxa"/>
            <w:shd w:val="clear" w:color="auto" w:fill="auto"/>
          </w:tcPr>
          <w:p w14:paraId="4A6A67B5" w14:textId="77777777" w:rsidR="00A45EB8" w:rsidRPr="00A45EB8" w:rsidRDefault="00A45EB8" w:rsidP="00A45EB8">
            <w:pPr>
              <w:jc w:val="center"/>
              <w:rPr>
                <w:sz w:val="22"/>
                <w:szCs w:val="22"/>
                <w:lang w:eastAsia="en-US"/>
              </w:rPr>
            </w:pPr>
            <w:r w:rsidRPr="00A45EB8">
              <w:rPr>
                <w:sz w:val="22"/>
                <w:szCs w:val="22"/>
                <w:lang w:eastAsia="en-US"/>
              </w:rPr>
              <w:t>3 622,22</w:t>
            </w:r>
          </w:p>
        </w:tc>
        <w:tc>
          <w:tcPr>
            <w:tcW w:w="709" w:type="dxa"/>
            <w:shd w:val="clear" w:color="auto" w:fill="auto"/>
            <w:vAlign w:val="center"/>
          </w:tcPr>
          <w:p w14:paraId="6F196E0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3D9F1C99"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1C18DE72"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011A6C1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6DB2974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73DC005E" w14:textId="77777777" w:rsidTr="00293CC7">
        <w:trPr>
          <w:trHeight w:val="135"/>
          <w:jc w:val="center"/>
        </w:trPr>
        <w:tc>
          <w:tcPr>
            <w:tcW w:w="1730" w:type="dxa"/>
            <w:vMerge/>
            <w:shd w:val="clear" w:color="auto" w:fill="auto"/>
          </w:tcPr>
          <w:p w14:paraId="1E37FA18" w14:textId="77777777" w:rsidR="00A45EB8" w:rsidRPr="00A45EB8" w:rsidRDefault="00A45EB8" w:rsidP="00A45EB8">
            <w:pPr>
              <w:ind w:right="-2"/>
              <w:rPr>
                <w:sz w:val="22"/>
                <w:szCs w:val="22"/>
                <w:lang w:eastAsia="en-US"/>
              </w:rPr>
            </w:pPr>
          </w:p>
        </w:tc>
        <w:tc>
          <w:tcPr>
            <w:tcW w:w="1362" w:type="dxa"/>
            <w:vMerge/>
            <w:shd w:val="clear" w:color="auto" w:fill="auto"/>
          </w:tcPr>
          <w:p w14:paraId="64821E58"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6ED2F593" w14:textId="77777777" w:rsidR="00A45EB8" w:rsidRPr="00A45EB8" w:rsidRDefault="00A45EB8" w:rsidP="00A45EB8">
            <w:pPr>
              <w:ind w:right="-9"/>
              <w:jc w:val="center"/>
              <w:rPr>
                <w:sz w:val="22"/>
                <w:szCs w:val="22"/>
              </w:rPr>
            </w:pPr>
            <w:r w:rsidRPr="00A45EB8">
              <w:rPr>
                <w:sz w:val="22"/>
                <w:szCs w:val="22"/>
              </w:rPr>
              <w:t>с 01.01.2022</w:t>
            </w:r>
          </w:p>
        </w:tc>
        <w:tc>
          <w:tcPr>
            <w:tcW w:w="1134" w:type="dxa"/>
            <w:shd w:val="clear" w:color="auto" w:fill="auto"/>
          </w:tcPr>
          <w:p w14:paraId="2E23FFEA" w14:textId="77777777" w:rsidR="00A45EB8" w:rsidRPr="00A45EB8" w:rsidRDefault="00A45EB8" w:rsidP="00A45EB8">
            <w:pPr>
              <w:jc w:val="center"/>
              <w:rPr>
                <w:sz w:val="22"/>
                <w:szCs w:val="22"/>
                <w:lang w:eastAsia="en-US"/>
              </w:rPr>
            </w:pPr>
            <w:r w:rsidRPr="00A45EB8">
              <w:rPr>
                <w:sz w:val="22"/>
                <w:szCs w:val="22"/>
                <w:lang w:eastAsia="en-US"/>
              </w:rPr>
              <w:t>4 359,91</w:t>
            </w:r>
          </w:p>
        </w:tc>
        <w:tc>
          <w:tcPr>
            <w:tcW w:w="709" w:type="dxa"/>
            <w:shd w:val="clear" w:color="auto" w:fill="auto"/>
            <w:vAlign w:val="center"/>
          </w:tcPr>
          <w:p w14:paraId="361D830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2539A221"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2F0D910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36806BA4"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77AE46B8"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6C90CABA" w14:textId="77777777" w:rsidTr="00293CC7">
        <w:trPr>
          <w:trHeight w:val="135"/>
          <w:jc w:val="center"/>
        </w:trPr>
        <w:tc>
          <w:tcPr>
            <w:tcW w:w="1730" w:type="dxa"/>
            <w:vMerge/>
            <w:shd w:val="clear" w:color="auto" w:fill="auto"/>
          </w:tcPr>
          <w:p w14:paraId="5A071C58" w14:textId="77777777" w:rsidR="00A45EB8" w:rsidRPr="00A45EB8" w:rsidRDefault="00A45EB8" w:rsidP="00A45EB8">
            <w:pPr>
              <w:ind w:right="-2"/>
              <w:rPr>
                <w:sz w:val="22"/>
                <w:szCs w:val="22"/>
                <w:lang w:eastAsia="en-US"/>
              </w:rPr>
            </w:pPr>
          </w:p>
        </w:tc>
        <w:tc>
          <w:tcPr>
            <w:tcW w:w="1362" w:type="dxa"/>
            <w:vMerge/>
            <w:shd w:val="clear" w:color="auto" w:fill="auto"/>
          </w:tcPr>
          <w:p w14:paraId="5DD74218"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260F82AA" w14:textId="77777777" w:rsidR="00A45EB8" w:rsidRPr="00A45EB8" w:rsidRDefault="00A45EB8" w:rsidP="00A45EB8">
            <w:pPr>
              <w:ind w:right="-9"/>
              <w:jc w:val="center"/>
              <w:rPr>
                <w:sz w:val="22"/>
                <w:szCs w:val="22"/>
              </w:rPr>
            </w:pPr>
            <w:r w:rsidRPr="00A45EB8">
              <w:rPr>
                <w:sz w:val="22"/>
                <w:szCs w:val="22"/>
              </w:rPr>
              <w:t>с 01.07.2022</w:t>
            </w:r>
          </w:p>
        </w:tc>
        <w:tc>
          <w:tcPr>
            <w:tcW w:w="1134" w:type="dxa"/>
            <w:shd w:val="clear" w:color="auto" w:fill="auto"/>
          </w:tcPr>
          <w:p w14:paraId="3C147578" w14:textId="77777777" w:rsidR="00A45EB8" w:rsidRPr="00A45EB8" w:rsidRDefault="00A45EB8" w:rsidP="00A45EB8">
            <w:pPr>
              <w:jc w:val="center"/>
              <w:rPr>
                <w:sz w:val="22"/>
                <w:szCs w:val="22"/>
                <w:lang w:eastAsia="en-US"/>
              </w:rPr>
            </w:pPr>
            <w:r w:rsidRPr="00A45EB8">
              <w:rPr>
                <w:sz w:val="22"/>
                <w:szCs w:val="22"/>
                <w:lang w:eastAsia="en-US"/>
              </w:rPr>
              <w:t>4 359,91</w:t>
            </w:r>
          </w:p>
        </w:tc>
        <w:tc>
          <w:tcPr>
            <w:tcW w:w="709" w:type="dxa"/>
            <w:shd w:val="clear" w:color="auto" w:fill="auto"/>
            <w:vAlign w:val="center"/>
          </w:tcPr>
          <w:p w14:paraId="77EB61E5"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1C177E36"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4C51A65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9" w:type="dxa"/>
            <w:shd w:val="clear" w:color="auto" w:fill="auto"/>
            <w:vAlign w:val="center"/>
          </w:tcPr>
          <w:p w14:paraId="736872A9"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0903A9AB"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1AA17A81" w14:textId="77777777" w:rsidTr="00293CC7">
        <w:trPr>
          <w:trHeight w:val="135"/>
          <w:jc w:val="center"/>
        </w:trPr>
        <w:tc>
          <w:tcPr>
            <w:tcW w:w="1730" w:type="dxa"/>
            <w:vMerge/>
            <w:shd w:val="clear" w:color="auto" w:fill="auto"/>
          </w:tcPr>
          <w:p w14:paraId="09BE37F6" w14:textId="77777777" w:rsidR="00A45EB8" w:rsidRPr="00A45EB8" w:rsidRDefault="00A45EB8" w:rsidP="00A45EB8">
            <w:pPr>
              <w:ind w:right="-2"/>
              <w:rPr>
                <w:sz w:val="22"/>
                <w:szCs w:val="22"/>
                <w:lang w:eastAsia="en-US"/>
              </w:rPr>
            </w:pPr>
          </w:p>
        </w:tc>
        <w:tc>
          <w:tcPr>
            <w:tcW w:w="1362" w:type="dxa"/>
            <w:vMerge/>
            <w:shd w:val="clear" w:color="auto" w:fill="auto"/>
          </w:tcPr>
          <w:p w14:paraId="61758B8B"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75772FA8" w14:textId="77777777" w:rsidR="00A45EB8" w:rsidRPr="00A45EB8" w:rsidRDefault="00A45EB8" w:rsidP="00A45EB8">
            <w:pPr>
              <w:ind w:right="-9"/>
              <w:jc w:val="center"/>
              <w:rPr>
                <w:sz w:val="22"/>
                <w:szCs w:val="22"/>
              </w:rPr>
            </w:pPr>
            <w:r w:rsidRPr="00A45EB8">
              <w:rPr>
                <w:sz w:val="22"/>
                <w:szCs w:val="22"/>
              </w:rPr>
              <w:t>с 01.12.2022</w:t>
            </w:r>
          </w:p>
        </w:tc>
        <w:tc>
          <w:tcPr>
            <w:tcW w:w="1134" w:type="dxa"/>
            <w:shd w:val="clear" w:color="auto" w:fill="auto"/>
          </w:tcPr>
          <w:p w14:paraId="786C29E7" w14:textId="77777777" w:rsidR="00A45EB8" w:rsidRPr="00A45EB8" w:rsidRDefault="00A45EB8" w:rsidP="00A45EB8">
            <w:pPr>
              <w:jc w:val="center"/>
              <w:rPr>
                <w:sz w:val="22"/>
                <w:szCs w:val="22"/>
                <w:lang w:eastAsia="en-US"/>
              </w:rPr>
            </w:pPr>
            <w:r w:rsidRPr="00A45EB8">
              <w:rPr>
                <w:sz w:val="22"/>
                <w:szCs w:val="22"/>
                <w:lang w:eastAsia="en-US"/>
              </w:rPr>
              <w:t>5 010,86</w:t>
            </w:r>
          </w:p>
        </w:tc>
        <w:tc>
          <w:tcPr>
            <w:tcW w:w="709" w:type="dxa"/>
            <w:shd w:val="clear" w:color="auto" w:fill="auto"/>
            <w:vAlign w:val="center"/>
          </w:tcPr>
          <w:p w14:paraId="68907615"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090EE484"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1B614A1D"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7E64E9D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006AC202"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6C131AD1" w14:textId="77777777" w:rsidTr="00293CC7">
        <w:trPr>
          <w:trHeight w:val="135"/>
          <w:jc w:val="center"/>
        </w:trPr>
        <w:tc>
          <w:tcPr>
            <w:tcW w:w="1730" w:type="dxa"/>
            <w:vMerge/>
            <w:shd w:val="clear" w:color="auto" w:fill="auto"/>
          </w:tcPr>
          <w:p w14:paraId="3FE56E0C" w14:textId="77777777" w:rsidR="00A45EB8" w:rsidRPr="00A45EB8" w:rsidRDefault="00A45EB8" w:rsidP="00A45EB8">
            <w:pPr>
              <w:ind w:right="-2"/>
              <w:rPr>
                <w:sz w:val="22"/>
                <w:szCs w:val="22"/>
                <w:lang w:eastAsia="en-US"/>
              </w:rPr>
            </w:pPr>
          </w:p>
        </w:tc>
        <w:tc>
          <w:tcPr>
            <w:tcW w:w="1362" w:type="dxa"/>
            <w:vMerge/>
            <w:shd w:val="clear" w:color="auto" w:fill="auto"/>
          </w:tcPr>
          <w:p w14:paraId="5FBB96C4" w14:textId="77777777" w:rsidR="00A45EB8" w:rsidRPr="00A45EB8" w:rsidRDefault="00A45EB8" w:rsidP="00A45EB8">
            <w:pPr>
              <w:ind w:right="-2"/>
              <w:jc w:val="center"/>
              <w:rPr>
                <w:sz w:val="22"/>
                <w:szCs w:val="22"/>
                <w:lang w:eastAsia="en-US"/>
              </w:rPr>
            </w:pPr>
          </w:p>
        </w:tc>
        <w:tc>
          <w:tcPr>
            <w:tcW w:w="1644" w:type="dxa"/>
            <w:shd w:val="clear" w:color="auto" w:fill="auto"/>
            <w:vAlign w:val="center"/>
          </w:tcPr>
          <w:p w14:paraId="3A93BB9D" w14:textId="77777777" w:rsidR="00A45EB8" w:rsidRPr="00A45EB8" w:rsidRDefault="00A45EB8" w:rsidP="00A45EB8">
            <w:pPr>
              <w:ind w:right="-9"/>
              <w:jc w:val="center"/>
              <w:rPr>
                <w:sz w:val="22"/>
                <w:szCs w:val="22"/>
              </w:rPr>
            </w:pPr>
            <w:r w:rsidRPr="00A45EB8">
              <w:rPr>
                <w:sz w:val="22"/>
                <w:szCs w:val="22"/>
              </w:rPr>
              <w:t>с 01.01.2023</w:t>
            </w:r>
          </w:p>
        </w:tc>
        <w:tc>
          <w:tcPr>
            <w:tcW w:w="1134" w:type="dxa"/>
            <w:shd w:val="clear" w:color="auto" w:fill="auto"/>
          </w:tcPr>
          <w:p w14:paraId="50914AC7" w14:textId="77777777" w:rsidR="00A45EB8" w:rsidRPr="00A45EB8" w:rsidRDefault="00A45EB8" w:rsidP="00A45EB8">
            <w:pPr>
              <w:jc w:val="center"/>
              <w:rPr>
                <w:sz w:val="22"/>
                <w:szCs w:val="22"/>
                <w:lang w:eastAsia="en-US"/>
              </w:rPr>
            </w:pPr>
            <w:r w:rsidRPr="00A45EB8">
              <w:rPr>
                <w:sz w:val="22"/>
                <w:szCs w:val="22"/>
                <w:lang w:eastAsia="en-US"/>
              </w:rPr>
              <w:t>5 010,86</w:t>
            </w:r>
          </w:p>
        </w:tc>
        <w:tc>
          <w:tcPr>
            <w:tcW w:w="709" w:type="dxa"/>
            <w:shd w:val="clear" w:color="auto" w:fill="auto"/>
            <w:vAlign w:val="center"/>
          </w:tcPr>
          <w:p w14:paraId="70EE9ED7"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0D508330"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64C57D43"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07634F5B"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07E80BA3"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1C61DCBE" w14:textId="77777777" w:rsidTr="00293CC7">
        <w:trPr>
          <w:jc w:val="center"/>
        </w:trPr>
        <w:tc>
          <w:tcPr>
            <w:tcW w:w="1730" w:type="dxa"/>
            <w:vMerge/>
            <w:shd w:val="clear" w:color="auto" w:fill="auto"/>
          </w:tcPr>
          <w:p w14:paraId="33F8C361" w14:textId="77777777" w:rsidR="00A45EB8" w:rsidRPr="00A45EB8" w:rsidRDefault="00A45EB8" w:rsidP="00A45EB8">
            <w:pPr>
              <w:ind w:right="-2"/>
              <w:rPr>
                <w:sz w:val="22"/>
                <w:szCs w:val="22"/>
                <w:lang w:eastAsia="en-US"/>
              </w:rPr>
            </w:pPr>
          </w:p>
        </w:tc>
        <w:tc>
          <w:tcPr>
            <w:tcW w:w="1362" w:type="dxa"/>
            <w:shd w:val="clear" w:color="auto" w:fill="auto"/>
          </w:tcPr>
          <w:p w14:paraId="696C3907" w14:textId="77777777" w:rsidR="00A45EB8" w:rsidRPr="00A45EB8" w:rsidRDefault="00A45EB8" w:rsidP="00A45EB8">
            <w:pPr>
              <w:ind w:left="-78" w:right="-2"/>
              <w:jc w:val="center"/>
              <w:rPr>
                <w:sz w:val="22"/>
                <w:szCs w:val="22"/>
                <w:lang w:eastAsia="en-US"/>
              </w:rPr>
            </w:pPr>
            <w:proofErr w:type="spellStart"/>
            <w:r w:rsidRPr="00A45EB8">
              <w:rPr>
                <w:sz w:val="22"/>
                <w:szCs w:val="22"/>
                <w:lang w:eastAsia="en-US"/>
              </w:rPr>
              <w:t>Двухставоч-ный</w:t>
            </w:r>
            <w:proofErr w:type="spellEnd"/>
          </w:p>
        </w:tc>
        <w:tc>
          <w:tcPr>
            <w:tcW w:w="1644" w:type="dxa"/>
            <w:shd w:val="clear" w:color="auto" w:fill="auto"/>
            <w:vAlign w:val="center"/>
          </w:tcPr>
          <w:p w14:paraId="77D4A4BF"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33C1201C"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12F99B3B"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851" w:type="dxa"/>
            <w:shd w:val="clear" w:color="auto" w:fill="auto"/>
            <w:vAlign w:val="center"/>
          </w:tcPr>
          <w:p w14:paraId="0CC4DDBC"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708" w:type="dxa"/>
            <w:shd w:val="clear" w:color="auto" w:fill="auto"/>
            <w:vAlign w:val="center"/>
          </w:tcPr>
          <w:p w14:paraId="777B2AB8" w14:textId="77777777" w:rsidR="00A45EB8" w:rsidRPr="00A45EB8" w:rsidRDefault="00A45EB8" w:rsidP="00A45EB8">
            <w:pPr>
              <w:ind w:left="-105" w:right="-108"/>
              <w:jc w:val="center"/>
              <w:rPr>
                <w:sz w:val="22"/>
                <w:szCs w:val="22"/>
                <w:lang w:eastAsia="en-US"/>
              </w:rPr>
            </w:pPr>
            <w:r w:rsidRPr="00A45EB8">
              <w:rPr>
                <w:sz w:val="22"/>
                <w:szCs w:val="22"/>
                <w:lang w:eastAsia="en-US"/>
              </w:rPr>
              <w:t>х</w:t>
            </w:r>
          </w:p>
        </w:tc>
        <w:tc>
          <w:tcPr>
            <w:tcW w:w="709" w:type="dxa"/>
            <w:shd w:val="clear" w:color="auto" w:fill="auto"/>
            <w:vAlign w:val="center"/>
          </w:tcPr>
          <w:p w14:paraId="4B22C23D"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c>
          <w:tcPr>
            <w:tcW w:w="1191" w:type="dxa"/>
            <w:shd w:val="clear" w:color="auto" w:fill="auto"/>
            <w:vAlign w:val="center"/>
          </w:tcPr>
          <w:p w14:paraId="0F827F7F" w14:textId="77777777" w:rsidR="00A45EB8" w:rsidRPr="00A45EB8" w:rsidRDefault="00A45EB8" w:rsidP="00A45EB8">
            <w:pPr>
              <w:ind w:left="-105" w:right="-108"/>
              <w:jc w:val="center"/>
              <w:rPr>
                <w:sz w:val="22"/>
                <w:szCs w:val="22"/>
                <w:lang w:eastAsia="en-US"/>
              </w:rPr>
            </w:pPr>
            <w:r w:rsidRPr="00A45EB8">
              <w:rPr>
                <w:sz w:val="22"/>
                <w:szCs w:val="22"/>
                <w:lang w:eastAsia="en-US"/>
              </w:rPr>
              <w:t>x</w:t>
            </w:r>
          </w:p>
        </w:tc>
      </w:tr>
      <w:tr w:rsidR="00A45EB8" w:rsidRPr="00A45EB8" w14:paraId="7B4AFA8A" w14:textId="77777777" w:rsidTr="00293CC7">
        <w:trPr>
          <w:trHeight w:val="379"/>
          <w:jc w:val="center"/>
        </w:trPr>
        <w:tc>
          <w:tcPr>
            <w:tcW w:w="1730" w:type="dxa"/>
            <w:vMerge/>
            <w:shd w:val="clear" w:color="auto" w:fill="auto"/>
          </w:tcPr>
          <w:p w14:paraId="715E21F0" w14:textId="77777777" w:rsidR="00A45EB8" w:rsidRPr="00A45EB8" w:rsidRDefault="00A45EB8" w:rsidP="00A45EB8">
            <w:pPr>
              <w:ind w:right="-2"/>
              <w:rPr>
                <w:sz w:val="22"/>
                <w:szCs w:val="22"/>
                <w:lang w:eastAsia="en-US"/>
              </w:rPr>
            </w:pPr>
          </w:p>
        </w:tc>
        <w:tc>
          <w:tcPr>
            <w:tcW w:w="1362" w:type="dxa"/>
            <w:shd w:val="clear" w:color="auto" w:fill="auto"/>
          </w:tcPr>
          <w:p w14:paraId="4348E7E0" w14:textId="77777777" w:rsidR="00A45EB8" w:rsidRPr="00A45EB8" w:rsidRDefault="00A45EB8" w:rsidP="00A45EB8">
            <w:pPr>
              <w:ind w:left="-108" w:right="-109"/>
              <w:jc w:val="center"/>
              <w:rPr>
                <w:sz w:val="22"/>
                <w:szCs w:val="22"/>
                <w:lang w:eastAsia="en-US"/>
              </w:rPr>
            </w:pPr>
            <w:r w:rsidRPr="00A45EB8">
              <w:rPr>
                <w:sz w:val="22"/>
                <w:szCs w:val="22"/>
                <w:lang w:eastAsia="en-US"/>
              </w:rPr>
              <w:t>Ставка за тепловую энергию, руб./Гкал</w:t>
            </w:r>
          </w:p>
        </w:tc>
        <w:tc>
          <w:tcPr>
            <w:tcW w:w="1644" w:type="dxa"/>
            <w:shd w:val="clear" w:color="auto" w:fill="auto"/>
            <w:vAlign w:val="center"/>
          </w:tcPr>
          <w:p w14:paraId="5EF46799"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61372FA6"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1D2BCFB2"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34CB91B8" w14:textId="77777777" w:rsidR="00A45EB8" w:rsidRPr="00A45EB8" w:rsidRDefault="00A45EB8" w:rsidP="00A45EB8">
            <w:pPr>
              <w:jc w:val="center"/>
              <w:rPr>
                <w:sz w:val="22"/>
                <w:szCs w:val="22"/>
                <w:lang w:eastAsia="en-US"/>
              </w:rPr>
            </w:pPr>
            <w:r w:rsidRPr="00A45EB8">
              <w:rPr>
                <w:sz w:val="22"/>
                <w:szCs w:val="22"/>
                <w:lang w:eastAsia="en-US"/>
              </w:rPr>
              <w:t>x</w:t>
            </w:r>
          </w:p>
        </w:tc>
        <w:tc>
          <w:tcPr>
            <w:tcW w:w="708" w:type="dxa"/>
            <w:shd w:val="clear" w:color="auto" w:fill="auto"/>
            <w:vAlign w:val="center"/>
          </w:tcPr>
          <w:p w14:paraId="00A20036" w14:textId="77777777" w:rsidR="00A45EB8" w:rsidRPr="00A45EB8" w:rsidRDefault="00A45EB8" w:rsidP="00A45EB8">
            <w:pPr>
              <w:jc w:val="center"/>
              <w:rPr>
                <w:sz w:val="22"/>
                <w:szCs w:val="22"/>
                <w:lang w:eastAsia="en-US"/>
              </w:rPr>
            </w:pPr>
            <w:r w:rsidRPr="00A45EB8">
              <w:rPr>
                <w:sz w:val="22"/>
                <w:szCs w:val="22"/>
                <w:lang w:eastAsia="en-US"/>
              </w:rPr>
              <w:t>х</w:t>
            </w:r>
          </w:p>
        </w:tc>
        <w:tc>
          <w:tcPr>
            <w:tcW w:w="709" w:type="dxa"/>
            <w:shd w:val="clear" w:color="auto" w:fill="auto"/>
            <w:vAlign w:val="center"/>
          </w:tcPr>
          <w:p w14:paraId="61EECC37" w14:textId="77777777" w:rsidR="00A45EB8" w:rsidRPr="00A45EB8" w:rsidRDefault="00A45EB8" w:rsidP="00A45EB8">
            <w:pPr>
              <w:jc w:val="center"/>
              <w:rPr>
                <w:sz w:val="22"/>
                <w:szCs w:val="22"/>
                <w:lang w:eastAsia="en-US"/>
              </w:rPr>
            </w:pPr>
            <w:r w:rsidRPr="00A45EB8">
              <w:rPr>
                <w:sz w:val="22"/>
                <w:szCs w:val="22"/>
                <w:lang w:eastAsia="en-US"/>
              </w:rPr>
              <w:t>x</w:t>
            </w:r>
          </w:p>
        </w:tc>
        <w:tc>
          <w:tcPr>
            <w:tcW w:w="1191" w:type="dxa"/>
            <w:shd w:val="clear" w:color="auto" w:fill="auto"/>
            <w:vAlign w:val="center"/>
          </w:tcPr>
          <w:p w14:paraId="211D4774"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0BC21DA2" w14:textId="77777777" w:rsidTr="00293CC7">
        <w:trPr>
          <w:trHeight w:val="1136"/>
          <w:jc w:val="center"/>
        </w:trPr>
        <w:tc>
          <w:tcPr>
            <w:tcW w:w="1730" w:type="dxa"/>
            <w:vMerge/>
            <w:shd w:val="clear" w:color="auto" w:fill="auto"/>
          </w:tcPr>
          <w:p w14:paraId="067A7254" w14:textId="77777777" w:rsidR="00A45EB8" w:rsidRPr="00A45EB8" w:rsidRDefault="00A45EB8" w:rsidP="00A45EB8">
            <w:pPr>
              <w:ind w:right="-2"/>
              <w:rPr>
                <w:sz w:val="22"/>
                <w:szCs w:val="22"/>
                <w:lang w:eastAsia="en-US"/>
              </w:rPr>
            </w:pPr>
          </w:p>
        </w:tc>
        <w:tc>
          <w:tcPr>
            <w:tcW w:w="1362" w:type="dxa"/>
            <w:shd w:val="clear" w:color="auto" w:fill="auto"/>
            <w:vAlign w:val="center"/>
          </w:tcPr>
          <w:p w14:paraId="2280AD1A" w14:textId="77777777" w:rsidR="00A45EB8" w:rsidRPr="00A45EB8" w:rsidRDefault="00A45EB8" w:rsidP="00A45EB8">
            <w:pPr>
              <w:ind w:left="-108" w:right="-109"/>
              <w:jc w:val="center"/>
              <w:rPr>
                <w:sz w:val="22"/>
                <w:szCs w:val="22"/>
                <w:lang w:eastAsia="en-US"/>
              </w:rPr>
            </w:pPr>
            <w:r w:rsidRPr="00A45EB8">
              <w:rPr>
                <w:sz w:val="22"/>
                <w:szCs w:val="22"/>
                <w:lang w:eastAsia="en-US"/>
              </w:rPr>
              <w:t>Ставка за содержание тепловой мощности,</w:t>
            </w:r>
          </w:p>
          <w:p w14:paraId="3D7D74D8" w14:textId="77777777" w:rsidR="00A45EB8" w:rsidRPr="00A45EB8" w:rsidRDefault="00A45EB8" w:rsidP="00A45EB8">
            <w:pPr>
              <w:tabs>
                <w:tab w:val="left" w:pos="670"/>
              </w:tabs>
              <w:ind w:right="-2"/>
              <w:jc w:val="center"/>
              <w:rPr>
                <w:sz w:val="22"/>
                <w:szCs w:val="22"/>
                <w:lang w:eastAsia="en-US"/>
              </w:rPr>
            </w:pPr>
            <w:r w:rsidRPr="00A45EB8">
              <w:rPr>
                <w:sz w:val="22"/>
                <w:szCs w:val="22"/>
                <w:lang w:eastAsia="en-US"/>
              </w:rPr>
              <w:t>тыс. руб./Гкал/ч</w:t>
            </w:r>
          </w:p>
          <w:p w14:paraId="10F8575E" w14:textId="77777777" w:rsidR="00A45EB8" w:rsidRPr="00A45EB8" w:rsidRDefault="00A45EB8" w:rsidP="00A45EB8">
            <w:pPr>
              <w:tabs>
                <w:tab w:val="left" w:pos="670"/>
              </w:tabs>
              <w:ind w:right="-2"/>
              <w:jc w:val="center"/>
              <w:rPr>
                <w:sz w:val="22"/>
                <w:szCs w:val="22"/>
                <w:lang w:eastAsia="en-US"/>
              </w:rPr>
            </w:pPr>
            <w:r w:rsidRPr="00A45EB8">
              <w:rPr>
                <w:sz w:val="22"/>
                <w:szCs w:val="22"/>
                <w:lang w:eastAsia="en-US"/>
              </w:rPr>
              <w:t>в мес.</w:t>
            </w:r>
          </w:p>
        </w:tc>
        <w:tc>
          <w:tcPr>
            <w:tcW w:w="1644" w:type="dxa"/>
            <w:shd w:val="clear" w:color="auto" w:fill="auto"/>
            <w:vAlign w:val="center"/>
          </w:tcPr>
          <w:p w14:paraId="223C5CE9" w14:textId="77777777" w:rsidR="00A45EB8" w:rsidRPr="00A45EB8" w:rsidRDefault="00A45EB8" w:rsidP="00A45EB8">
            <w:pPr>
              <w:jc w:val="center"/>
              <w:rPr>
                <w:sz w:val="22"/>
                <w:szCs w:val="22"/>
                <w:lang w:eastAsia="en-US"/>
              </w:rPr>
            </w:pPr>
            <w:r w:rsidRPr="00A45EB8">
              <w:rPr>
                <w:sz w:val="22"/>
                <w:szCs w:val="22"/>
                <w:lang w:eastAsia="en-US"/>
              </w:rPr>
              <w:t>x</w:t>
            </w:r>
          </w:p>
        </w:tc>
        <w:tc>
          <w:tcPr>
            <w:tcW w:w="1134" w:type="dxa"/>
            <w:shd w:val="clear" w:color="auto" w:fill="auto"/>
            <w:vAlign w:val="center"/>
          </w:tcPr>
          <w:p w14:paraId="00C50D1F" w14:textId="77777777" w:rsidR="00A45EB8" w:rsidRPr="00A45EB8" w:rsidRDefault="00A45EB8" w:rsidP="00A45EB8">
            <w:pPr>
              <w:jc w:val="center"/>
              <w:rPr>
                <w:sz w:val="22"/>
                <w:szCs w:val="22"/>
                <w:lang w:eastAsia="en-US"/>
              </w:rPr>
            </w:pPr>
            <w:r w:rsidRPr="00A45EB8">
              <w:rPr>
                <w:sz w:val="22"/>
                <w:szCs w:val="22"/>
                <w:lang w:eastAsia="en-US"/>
              </w:rPr>
              <w:t>x</w:t>
            </w:r>
          </w:p>
        </w:tc>
        <w:tc>
          <w:tcPr>
            <w:tcW w:w="709" w:type="dxa"/>
            <w:shd w:val="clear" w:color="auto" w:fill="auto"/>
            <w:vAlign w:val="center"/>
          </w:tcPr>
          <w:p w14:paraId="229513C3" w14:textId="77777777" w:rsidR="00A45EB8" w:rsidRPr="00A45EB8" w:rsidRDefault="00A45EB8" w:rsidP="00A45EB8">
            <w:pPr>
              <w:jc w:val="center"/>
              <w:rPr>
                <w:sz w:val="22"/>
                <w:szCs w:val="22"/>
                <w:lang w:eastAsia="en-US"/>
              </w:rPr>
            </w:pPr>
            <w:r w:rsidRPr="00A45EB8">
              <w:rPr>
                <w:sz w:val="22"/>
                <w:szCs w:val="22"/>
                <w:lang w:eastAsia="en-US"/>
              </w:rPr>
              <w:t>x</w:t>
            </w:r>
          </w:p>
        </w:tc>
        <w:tc>
          <w:tcPr>
            <w:tcW w:w="851" w:type="dxa"/>
            <w:shd w:val="clear" w:color="auto" w:fill="auto"/>
            <w:vAlign w:val="center"/>
          </w:tcPr>
          <w:p w14:paraId="4C23EDD7" w14:textId="77777777" w:rsidR="00A45EB8" w:rsidRPr="00A45EB8" w:rsidRDefault="00A45EB8" w:rsidP="00A45EB8">
            <w:pPr>
              <w:jc w:val="center"/>
              <w:rPr>
                <w:sz w:val="22"/>
                <w:szCs w:val="22"/>
                <w:lang w:eastAsia="en-US"/>
              </w:rPr>
            </w:pPr>
            <w:r w:rsidRPr="00A45EB8">
              <w:rPr>
                <w:sz w:val="22"/>
                <w:szCs w:val="22"/>
                <w:lang w:eastAsia="en-US"/>
              </w:rPr>
              <w:t>x</w:t>
            </w:r>
          </w:p>
        </w:tc>
        <w:tc>
          <w:tcPr>
            <w:tcW w:w="708" w:type="dxa"/>
            <w:shd w:val="clear" w:color="auto" w:fill="auto"/>
            <w:vAlign w:val="center"/>
          </w:tcPr>
          <w:p w14:paraId="196839D2" w14:textId="77777777" w:rsidR="00A45EB8" w:rsidRPr="00A45EB8" w:rsidRDefault="00A45EB8" w:rsidP="00A45EB8">
            <w:pPr>
              <w:jc w:val="center"/>
              <w:rPr>
                <w:sz w:val="22"/>
                <w:szCs w:val="22"/>
                <w:lang w:eastAsia="en-US"/>
              </w:rPr>
            </w:pPr>
            <w:r w:rsidRPr="00A45EB8">
              <w:rPr>
                <w:sz w:val="22"/>
                <w:szCs w:val="22"/>
                <w:lang w:eastAsia="en-US"/>
              </w:rPr>
              <w:t>х</w:t>
            </w:r>
          </w:p>
        </w:tc>
        <w:tc>
          <w:tcPr>
            <w:tcW w:w="709" w:type="dxa"/>
            <w:shd w:val="clear" w:color="auto" w:fill="auto"/>
            <w:vAlign w:val="center"/>
          </w:tcPr>
          <w:p w14:paraId="4E7EEDE0" w14:textId="77777777" w:rsidR="00A45EB8" w:rsidRPr="00A45EB8" w:rsidRDefault="00A45EB8" w:rsidP="00A45EB8">
            <w:pPr>
              <w:jc w:val="center"/>
              <w:rPr>
                <w:sz w:val="22"/>
                <w:szCs w:val="22"/>
                <w:lang w:eastAsia="en-US"/>
              </w:rPr>
            </w:pPr>
            <w:r w:rsidRPr="00A45EB8">
              <w:rPr>
                <w:sz w:val="22"/>
                <w:szCs w:val="22"/>
                <w:lang w:eastAsia="en-US"/>
              </w:rPr>
              <w:t>x</w:t>
            </w:r>
          </w:p>
        </w:tc>
        <w:tc>
          <w:tcPr>
            <w:tcW w:w="1191" w:type="dxa"/>
            <w:shd w:val="clear" w:color="auto" w:fill="auto"/>
            <w:vAlign w:val="center"/>
          </w:tcPr>
          <w:p w14:paraId="76789A3D" w14:textId="77777777" w:rsidR="00A45EB8" w:rsidRPr="00A45EB8" w:rsidRDefault="00A45EB8" w:rsidP="00A45EB8">
            <w:pPr>
              <w:jc w:val="center"/>
              <w:rPr>
                <w:sz w:val="22"/>
                <w:szCs w:val="22"/>
                <w:lang w:eastAsia="en-US"/>
              </w:rPr>
            </w:pPr>
            <w:r w:rsidRPr="00A45EB8">
              <w:rPr>
                <w:sz w:val="22"/>
                <w:szCs w:val="22"/>
                <w:lang w:eastAsia="en-US"/>
              </w:rPr>
              <w:t>x</w:t>
            </w:r>
          </w:p>
        </w:tc>
      </w:tr>
    </w:tbl>
    <w:p w14:paraId="30F792EA" w14:textId="77777777" w:rsidR="00A45EB8" w:rsidRPr="00A45EB8" w:rsidRDefault="00A45EB8" w:rsidP="00A45EB8">
      <w:pPr>
        <w:rPr>
          <w:sz w:val="28"/>
          <w:szCs w:val="28"/>
          <w:lang w:eastAsia="en-US"/>
        </w:rPr>
      </w:pPr>
    </w:p>
    <w:p w14:paraId="24CBE44A" w14:textId="77777777" w:rsidR="00A45EB8" w:rsidRPr="00A45EB8" w:rsidRDefault="00A45EB8" w:rsidP="00A45EB8">
      <w:pPr>
        <w:jc w:val="both"/>
        <w:rPr>
          <w:sz w:val="28"/>
          <w:szCs w:val="28"/>
          <w:lang w:eastAsia="en-US"/>
        </w:rPr>
      </w:pPr>
      <w:r w:rsidRPr="00A45EB8">
        <w:rPr>
          <w:sz w:val="28"/>
          <w:szCs w:val="28"/>
          <w:lang w:eastAsia="en-US"/>
        </w:rPr>
        <w:t>* Выделяется в целях реализации пункта 6 статьи 168 Налогового кодекса Российской Федерации (часть вторая).</w:t>
      </w:r>
    </w:p>
    <w:p w14:paraId="3D01B716" w14:textId="77777777" w:rsidR="00A45EB8" w:rsidRPr="00A45EB8" w:rsidRDefault="00A45EB8" w:rsidP="00A45EB8">
      <w:pPr>
        <w:jc w:val="both"/>
        <w:rPr>
          <w:sz w:val="28"/>
          <w:szCs w:val="28"/>
          <w:lang w:eastAsia="en-US"/>
        </w:rPr>
      </w:pPr>
    </w:p>
    <w:p w14:paraId="05D9966C" w14:textId="77777777" w:rsidR="00A45EB8" w:rsidRPr="00A45EB8" w:rsidRDefault="00A45EB8" w:rsidP="00A45EB8">
      <w:pPr>
        <w:jc w:val="both"/>
        <w:rPr>
          <w:sz w:val="28"/>
          <w:szCs w:val="28"/>
          <w:lang w:eastAsia="en-US"/>
        </w:rPr>
      </w:pPr>
    </w:p>
    <w:p w14:paraId="076C4F08" w14:textId="77777777" w:rsidR="00A45EB8" w:rsidRPr="00A45EB8" w:rsidRDefault="00A45EB8" w:rsidP="00A45EB8">
      <w:pPr>
        <w:ind w:left="709" w:firstLine="851"/>
        <w:jc w:val="right"/>
        <w:rPr>
          <w:color w:val="000000"/>
          <w:sz w:val="28"/>
          <w:szCs w:val="28"/>
          <w:lang w:eastAsia="en-US"/>
        </w:rPr>
      </w:pPr>
      <w:r w:rsidRPr="00A45EB8">
        <w:rPr>
          <w:color w:val="000000"/>
          <w:sz w:val="28"/>
          <w:szCs w:val="28"/>
          <w:lang w:eastAsia="en-US"/>
        </w:rPr>
        <w:t>».</w:t>
      </w:r>
    </w:p>
    <w:p w14:paraId="6120964F" w14:textId="77777777" w:rsidR="00A45EB8" w:rsidRPr="00A45EB8" w:rsidRDefault="00A45EB8" w:rsidP="00A45EB8">
      <w:pPr>
        <w:rPr>
          <w:szCs w:val="20"/>
        </w:rPr>
      </w:pPr>
    </w:p>
    <w:p w14:paraId="3A333B94" w14:textId="77777777" w:rsidR="00A45EB8" w:rsidRPr="00A45EB8" w:rsidRDefault="00A45EB8" w:rsidP="00A45EB8">
      <w:pPr>
        <w:ind w:left="851"/>
        <w:jc w:val="both"/>
        <w:rPr>
          <w:sz w:val="28"/>
          <w:szCs w:val="28"/>
        </w:rPr>
      </w:pPr>
    </w:p>
    <w:p w14:paraId="5A815F4D" w14:textId="77777777" w:rsidR="00A45EB8" w:rsidRPr="00A45EB8" w:rsidRDefault="00A45EB8" w:rsidP="00A45EB8">
      <w:pPr>
        <w:ind w:right="-1"/>
        <w:jc w:val="both"/>
        <w:rPr>
          <w:sz w:val="28"/>
          <w:szCs w:val="28"/>
        </w:rPr>
        <w:sectPr w:rsidR="00A45EB8" w:rsidRPr="00A45EB8" w:rsidSect="00C60D72">
          <w:pgSz w:w="11906" w:h="16838"/>
          <w:pgMar w:top="993" w:right="850" w:bottom="1134" w:left="1701" w:header="709" w:footer="709" w:gutter="0"/>
          <w:cols w:space="708"/>
          <w:docGrid w:linePitch="360"/>
        </w:sectPr>
      </w:pPr>
    </w:p>
    <w:p w14:paraId="1A0FD09E" w14:textId="5DF6773D" w:rsidR="00A45EB8" w:rsidRPr="00D00103" w:rsidRDefault="00A45EB8" w:rsidP="00A45EB8">
      <w:pPr>
        <w:tabs>
          <w:tab w:val="left" w:pos="5580"/>
          <w:tab w:val="left" w:pos="9498"/>
        </w:tabs>
        <w:ind w:left="-3230" w:right="-569" w:firstLine="8617"/>
      </w:pPr>
      <w:r w:rsidRPr="00D00103">
        <w:lastRenderedPageBreak/>
        <w:t xml:space="preserve">Приложение № </w:t>
      </w:r>
      <w:r>
        <w:t>8</w:t>
      </w:r>
      <w:r>
        <w:t xml:space="preserve"> </w:t>
      </w:r>
      <w:r w:rsidRPr="00D00103">
        <w:t xml:space="preserve">к протоколу № </w:t>
      </w:r>
      <w:r>
        <w:t>88</w:t>
      </w:r>
    </w:p>
    <w:p w14:paraId="6BC2EF00"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3057B648"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2FF8B58F"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07257795" w14:textId="77777777" w:rsidR="00A45EB8" w:rsidRPr="00A45EB8" w:rsidRDefault="00A45EB8" w:rsidP="00A45EB8">
      <w:pPr>
        <w:jc w:val="center"/>
        <w:rPr>
          <w:b/>
          <w:sz w:val="28"/>
          <w:szCs w:val="28"/>
        </w:rPr>
      </w:pPr>
    </w:p>
    <w:p w14:paraId="43693591" w14:textId="77777777" w:rsidR="00A45EB8" w:rsidRPr="00A45EB8" w:rsidRDefault="00A45EB8" w:rsidP="00A45EB8">
      <w:pPr>
        <w:jc w:val="center"/>
        <w:rPr>
          <w:b/>
          <w:sz w:val="28"/>
          <w:szCs w:val="28"/>
        </w:rPr>
      </w:pPr>
      <w:r w:rsidRPr="00A45EB8">
        <w:rPr>
          <w:b/>
          <w:sz w:val="28"/>
          <w:szCs w:val="28"/>
        </w:rPr>
        <w:t>ЭКСПЕРТНОЕ ЗАКЛЮЧЕНИЕ</w:t>
      </w:r>
    </w:p>
    <w:p w14:paraId="3638DC7C" w14:textId="77777777" w:rsidR="00A45EB8" w:rsidRPr="00A45EB8" w:rsidRDefault="00A45EB8" w:rsidP="00A45EB8">
      <w:pPr>
        <w:jc w:val="center"/>
        <w:rPr>
          <w:sz w:val="28"/>
          <w:szCs w:val="28"/>
        </w:rPr>
      </w:pPr>
      <w:r w:rsidRPr="00A45EB8">
        <w:rPr>
          <w:sz w:val="28"/>
          <w:szCs w:val="28"/>
        </w:rPr>
        <w:t>Региональной энергетической комиссии Кузбасса</w:t>
      </w:r>
    </w:p>
    <w:p w14:paraId="3E6F4E99" w14:textId="77777777" w:rsidR="00A45EB8" w:rsidRPr="00A45EB8" w:rsidRDefault="00A45EB8" w:rsidP="00A45EB8">
      <w:pPr>
        <w:jc w:val="center"/>
        <w:rPr>
          <w:bCs/>
          <w:sz w:val="28"/>
          <w:szCs w:val="28"/>
        </w:rPr>
      </w:pPr>
      <w:r w:rsidRPr="00A45EB8">
        <w:rPr>
          <w:bCs/>
          <w:sz w:val="28"/>
          <w:szCs w:val="28"/>
        </w:rPr>
        <w:t>по материалам, представленным АО «Теплоэнерго» для корректировки величины НВВ и уровня тарифов на теплоноситель, реализуемый на потребительском рынке, в части 2023 года</w:t>
      </w:r>
    </w:p>
    <w:p w14:paraId="4F271D58" w14:textId="77777777" w:rsidR="00A45EB8" w:rsidRPr="00A45EB8" w:rsidRDefault="00A45EB8" w:rsidP="00A45EB8">
      <w:pPr>
        <w:rPr>
          <w:sz w:val="28"/>
          <w:szCs w:val="28"/>
        </w:rPr>
      </w:pPr>
    </w:p>
    <w:p w14:paraId="2A9DAA0A" w14:textId="77777777" w:rsidR="00A45EB8" w:rsidRPr="00A45EB8" w:rsidRDefault="00A45EB8" w:rsidP="00A45EB8">
      <w:pPr>
        <w:keepNext/>
        <w:tabs>
          <w:tab w:val="left" w:pos="567"/>
        </w:tabs>
        <w:outlineLvl w:val="0"/>
        <w:rPr>
          <w:b/>
          <w:sz w:val="28"/>
          <w:szCs w:val="28"/>
        </w:rPr>
      </w:pPr>
      <w:r w:rsidRPr="00A45EB8">
        <w:rPr>
          <w:b/>
          <w:sz w:val="28"/>
          <w:szCs w:val="28"/>
        </w:rPr>
        <w:t>НОРМАТИВНО-ПРАВОВАЯ БАЗА</w:t>
      </w:r>
    </w:p>
    <w:p w14:paraId="7D90F8C7" w14:textId="77777777" w:rsidR="00A45EB8" w:rsidRPr="00A45EB8" w:rsidRDefault="00A45EB8" w:rsidP="00A45EB8">
      <w:pPr>
        <w:rPr>
          <w:sz w:val="28"/>
          <w:szCs w:val="28"/>
        </w:rPr>
      </w:pPr>
    </w:p>
    <w:p w14:paraId="3DA4DE82" w14:textId="77777777" w:rsidR="00A45EB8" w:rsidRPr="00A45EB8" w:rsidRDefault="00A45EB8" w:rsidP="00A45EB8">
      <w:pPr>
        <w:ind w:right="-1" w:firstLine="709"/>
        <w:jc w:val="both"/>
        <w:rPr>
          <w:snapToGrid w:val="0"/>
          <w:sz w:val="28"/>
          <w:szCs w:val="28"/>
        </w:rPr>
      </w:pPr>
      <w:r w:rsidRPr="00A45EB8">
        <w:rPr>
          <w:snapToGrid w:val="0"/>
          <w:sz w:val="28"/>
          <w:szCs w:val="28"/>
        </w:rPr>
        <w:t>Гражданский кодекс Российской Федерации.</w:t>
      </w:r>
    </w:p>
    <w:p w14:paraId="78F8F093" w14:textId="77777777" w:rsidR="00A45EB8" w:rsidRPr="00A45EB8" w:rsidRDefault="00A45EB8" w:rsidP="00A45EB8">
      <w:pPr>
        <w:ind w:right="-1" w:firstLine="709"/>
        <w:jc w:val="both"/>
        <w:rPr>
          <w:snapToGrid w:val="0"/>
          <w:sz w:val="28"/>
          <w:szCs w:val="28"/>
        </w:rPr>
      </w:pPr>
      <w:r w:rsidRPr="00A45EB8">
        <w:rPr>
          <w:snapToGrid w:val="0"/>
          <w:sz w:val="28"/>
          <w:szCs w:val="28"/>
        </w:rPr>
        <w:t>Налоговый кодекс Российской Федерации.</w:t>
      </w:r>
    </w:p>
    <w:p w14:paraId="01321EF5" w14:textId="77777777" w:rsidR="00A45EB8" w:rsidRPr="00A45EB8" w:rsidRDefault="00A45EB8" w:rsidP="00A45EB8">
      <w:pPr>
        <w:ind w:right="-1" w:firstLine="709"/>
        <w:jc w:val="both"/>
        <w:rPr>
          <w:snapToGrid w:val="0"/>
          <w:sz w:val="28"/>
          <w:szCs w:val="28"/>
        </w:rPr>
      </w:pPr>
      <w:r w:rsidRPr="00A45EB8">
        <w:rPr>
          <w:snapToGrid w:val="0"/>
          <w:sz w:val="28"/>
          <w:szCs w:val="28"/>
        </w:rPr>
        <w:t>Трудовой Кодекс Российской Федерации.</w:t>
      </w:r>
    </w:p>
    <w:p w14:paraId="7ADA51AD" w14:textId="77777777" w:rsidR="00A45EB8" w:rsidRPr="00A45EB8" w:rsidRDefault="00A45EB8" w:rsidP="00A45EB8">
      <w:pPr>
        <w:ind w:right="-1" w:firstLine="709"/>
        <w:jc w:val="both"/>
        <w:rPr>
          <w:snapToGrid w:val="0"/>
          <w:sz w:val="28"/>
          <w:szCs w:val="28"/>
        </w:rPr>
      </w:pPr>
      <w:r w:rsidRPr="00A45EB8">
        <w:rPr>
          <w:snapToGrid w:val="0"/>
          <w:sz w:val="28"/>
          <w:szCs w:val="28"/>
        </w:rPr>
        <w:t>Федеральный Закон от 17.08.1995 № 147-ФЗ «О естественных монополиях».</w:t>
      </w:r>
    </w:p>
    <w:p w14:paraId="247C4E4A" w14:textId="77777777" w:rsidR="00A45EB8" w:rsidRPr="00A45EB8" w:rsidRDefault="00A45EB8" w:rsidP="00A45EB8">
      <w:pPr>
        <w:ind w:right="-1" w:firstLine="709"/>
        <w:jc w:val="both"/>
        <w:rPr>
          <w:snapToGrid w:val="0"/>
          <w:sz w:val="28"/>
          <w:szCs w:val="28"/>
        </w:rPr>
      </w:pPr>
      <w:r w:rsidRPr="00A45EB8">
        <w:rPr>
          <w:snapToGrid w:val="0"/>
          <w:sz w:val="28"/>
          <w:szCs w:val="28"/>
        </w:rPr>
        <w:t>Федеральный закон от 27.07.2010 № 190-ФЗ «О теплоснабжении».</w:t>
      </w:r>
    </w:p>
    <w:p w14:paraId="4FD4363D" w14:textId="77777777" w:rsidR="00A45EB8" w:rsidRPr="00A45EB8" w:rsidRDefault="00A45EB8" w:rsidP="00A45EB8">
      <w:pPr>
        <w:ind w:right="-1" w:firstLine="709"/>
        <w:jc w:val="both"/>
        <w:rPr>
          <w:snapToGrid w:val="0"/>
          <w:sz w:val="28"/>
          <w:szCs w:val="28"/>
        </w:rPr>
      </w:pPr>
      <w:r w:rsidRPr="00A45EB8">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1B319555" w14:textId="77777777" w:rsidR="00A45EB8" w:rsidRPr="00A45EB8" w:rsidRDefault="00A45EB8" w:rsidP="00A45EB8">
      <w:pPr>
        <w:ind w:right="-1" w:firstLine="709"/>
        <w:jc w:val="both"/>
        <w:rPr>
          <w:snapToGrid w:val="0"/>
          <w:sz w:val="28"/>
          <w:szCs w:val="28"/>
        </w:rPr>
      </w:pPr>
      <w:r w:rsidRPr="00A45EB8">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83AA92E" w14:textId="77777777" w:rsidR="00A45EB8" w:rsidRPr="00A45EB8" w:rsidRDefault="00A45EB8" w:rsidP="00A45EB8">
      <w:pPr>
        <w:ind w:right="-1" w:firstLine="709"/>
        <w:jc w:val="both"/>
        <w:rPr>
          <w:snapToGrid w:val="0"/>
          <w:sz w:val="28"/>
          <w:szCs w:val="28"/>
        </w:rPr>
      </w:pPr>
      <w:r w:rsidRPr="00A45EB8">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D79389A" w14:textId="77777777" w:rsidR="00A45EB8" w:rsidRPr="00A45EB8" w:rsidRDefault="00A45EB8" w:rsidP="00A45EB8">
      <w:pPr>
        <w:ind w:right="-1" w:firstLine="709"/>
        <w:jc w:val="both"/>
        <w:rPr>
          <w:snapToGrid w:val="0"/>
          <w:sz w:val="28"/>
          <w:szCs w:val="28"/>
        </w:rPr>
      </w:pPr>
      <w:r w:rsidRPr="00A45EB8">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0E7D658F" w14:textId="77777777" w:rsidR="00A45EB8" w:rsidRPr="00A45EB8" w:rsidRDefault="00A45EB8" w:rsidP="00A45EB8">
      <w:pPr>
        <w:ind w:right="-1" w:firstLine="709"/>
        <w:jc w:val="both"/>
        <w:rPr>
          <w:snapToGrid w:val="0"/>
          <w:sz w:val="28"/>
          <w:szCs w:val="28"/>
        </w:rPr>
      </w:pPr>
      <w:r w:rsidRPr="00A45EB8">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BADCADB" w14:textId="77777777" w:rsidR="00A45EB8" w:rsidRPr="00A45EB8" w:rsidRDefault="00A45EB8" w:rsidP="00A45EB8">
      <w:pPr>
        <w:ind w:right="-1" w:firstLine="709"/>
        <w:jc w:val="both"/>
        <w:rPr>
          <w:snapToGrid w:val="0"/>
          <w:sz w:val="28"/>
          <w:szCs w:val="28"/>
        </w:rPr>
      </w:pPr>
      <w:r w:rsidRPr="00A45EB8">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554C1E55" w14:textId="77777777" w:rsidR="00A45EB8" w:rsidRPr="00A45EB8" w:rsidRDefault="00A45EB8" w:rsidP="00A45EB8">
      <w:pPr>
        <w:ind w:right="-1" w:firstLine="709"/>
        <w:jc w:val="both"/>
        <w:rPr>
          <w:snapToGrid w:val="0"/>
          <w:sz w:val="28"/>
          <w:szCs w:val="28"/>
        </w:rPr>
      </w:pPr>
      <w:r w:rsidRPr="00A45EB8">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4347692" w14:textId="77777777" w:rsidR="00A45EB8" w:rsidRPr="00A45EB8" w:rsidRDefault="00A45EB8" w:rsidP="00A45EB8">
      <w:pPr>
        <w:ind w:right="-1" w:firstLine="709"/>
        <w:jc w:val="both"/>
        <w:rPr>
          <w:snapToGrid w:val="0"/>
          <w:sz w:val="28"/>
          <w:szCs w:val="28"/>
        </w:rPr>
      </w:pPr>
      <w:r w:rsidRPr="00A45EB8">
        <w:rPr>
          <w:snapToGrid w:val="0"/>
          <w:sz w:val="28"/>
          <w:szCs w:val="28"/>
        </w:rPr>
        <w:lastRenderedPageBreak/>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4BB5BB1F" w14:textId="77777777" w:rsidR="00A45EB8" w:rsidRPr="00A45EB8" w:rsidRDefault="00A45EB8" w:rsidP="00A45EB8">
      <w:pPr>
        <w:ind w:right="-1" w:firstLine="709"/>
        <w:jc w:val="both"/>
        <w:rPr>
          <w:snapToGrid w:val="0"/>
          <w:sz w:val="28"/>
          <w:szCs w:val="28"/>
        </w:rPr>
      </w:pPr>
      <w:r w:rsidRPr="00A45EB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5D86650" w14:textId="77777777" w:rsidR="00A45EB8" w:rsidRPr="00A45EB8" w:rsidRDefault="00A45EB8" w:rsidP="00A45EB8">
      <w:pPr>
        <w:ind w:right="-1" w:firstLine="720"/>
        <w:jc w:val="both"/>
        <w:rPr>
          <w:snapToGrid w:val="0"/>
          <w:sz w:val="28"/>
          <w:szCs w:val="28"/>
        </w:rPr>
      </w:pPr>
      <w:r w:rsidRPr="00A45EB8">
        <w:rPr>
          <w:snapToGrid w:val="0"/>
          <w:sz w:val="28"/>
          <w:szCs w:val="28"/>
        </w:rPr>
        <w:t>Вся нормативно – методическая основа используется в редакции, действующей на момент проведения экспертизы.</w:t>
      </w:r>
    </w:p>
    <w:p w14:paraId="29D9BA92" w14:textId="77777777" w:rsidR="00A45EB8" w:rsidRPr="00A45EB8" w:rsidRDefault="00A45EB8" w:rsidP="00A45EB8">
      <w:pPr>
        <w:ind w:right="-1" w:firstLine="720"/>
        <w:jc w:val="both"/>
        <w:rPr>
          <w:snapToGrid w:val="0"/>
          <w:sz w:val="28"/>
          <w:szCs w:val="28"/>
        </w:rPr>
      </w:pPr>
    </w:p>
    <w:p w14:paraId="20D72CA9" w14:textId="77777777" w:rsidR="00A45EB8" w:rsidRPr="00A45EB8" w:rsidRDefault="00A45EB8" w:rsidP="00A45EB8">
      <w:pPr>
        <w:keepNext/>
        <w:tabs>
          <w:tab w:val="left" w:pos="567"/>
        </w:tabs>
        <w:jc w:val="both"/>
        <w:outlineLvl w:val="0"/>
        <w:rPr>
          <w:b/>
          <w:sz w:val="28"/>
          <w:szCs w:val="28"/>
        </w:rPr>
      </w:pPr>
      <w:r w:rsidRPr="00A45EB8">
        <w:rPr>
          <w:b/>
          <w:sz w:val="28"/>
          <w:szCs w:val="28"/>
        </w:rPr>
        <w:t>ОЦЕНКА ДОСТОВЕРНОСТИ ДАННЫХ, ПРИВЕДЕННЫХ В ПРЕДЛОЖЕНИЯХ ОБ УСТАНОВЛЕНИИ ТАРИФОВ И (ИЛИ) ИХ ПРЕДЕЛЬНЫХ УРОВНЕЙ</w:t>
      </w:r>
    </w:p>
    <w:p w14:paraId="79D91D04" w14:textId="77777777" w:rsidR="00A45EB8" w:rsidRPr="00A45EB8" w:rsidRDefault="00A45EB8" w:rsidP="00A45EB8">
      <w:pPr>
        <w:rPr>
          <w:sz w:val="28"/>
          <w:szCs w:val="28"/>
        </w:rPr>
      </w:pPr>
    </w:p>
    <w:p w14:paraId="193B298D" w14:textId="77777777" w:rsidR="00A45EB8" w:rsidRPr="00A45EB8" w:rsidRDefault="00A45EB8" w:rsidP="00A45EB8">
      <w:pPr>
        <w:ind w:firstLine="851"/>
        <w:jc w:val="both"/>
        <w:rPr>
          <w:sz w:val="28"/>
          <w:szCs w:val="28"/>
        </w:rPr>
      </w:pPr>
      <w:r w:rsidRPr="00A45EB8">
        <w:rPr>
          <w:sz w:val="28"/>
          <w:szCs w:val="28"/>
        </w:rPr>
        <w:t>Материалы АО «Теплоэнерго»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DB5CCE2" w14:textId="77777777" w:rsidR="00A45EB8" w:rsidRPr="00A45EB8" w:rsidRDefault="00A45EB8" w:rsidP="00A45EB8">
      <w:pPr>
        <w:ind w:firstLine="851"/>
        <w:jc w:val="both"/>
        <w:rPr>
          <w:sz w:val="28"/>
          <w:szCs w:val="28"/>
        </w:rPr>
      </w:pPr>
      <w:r w:rsidRPr="00A45EB8">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281B898" w14:textId="77777777" w:rsidR="00A45EB8" w:rsidRPr="00A45EB8" w:rsidRDefault="00A45EB8" w:rsidP="00A45EB8">
      <w:pPr>
        <w:ind w:firstLine="851"/>
        <w:jc w:val="both"/>
        <w:rPr>
          <w:sz w:val="28"/>
          <w:szCs w:val="28"/>
        </w:rPr>
      </w:pPr>
      <w:r w:rsidRPr="00A45EB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«Теплоэнерго»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1593656E" w14:textId="77777777" w:rsidR="00A45EB8" w:rsidRPr="00A45EB8" w:rsidRDefault="00A45EB8" w:rsidP="00A45EB8">
      <w:pPr>
        <w:ind w:firstLine="851"/>
        <w:jc w:val="both"/>
        <w:rPr>
          <w:sz w:val="28"/>
          <w:szCs w:val="28"/>
        </w:rPr>
      </w:pPr>
      <w:r w:rsidRPr="00A45EB8">
        <w:rPr>
          <w:sz w:val="28"/>
          <w:szCs w:val="28"/>
        </w:rPr>
        <w:t>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52A6E801" w14:textId="77777777" w:rsidR="00A45EB8" w:rsidRPr="00A45EB8" w:rsidRDefault="00A45EB8" w:rsidP="00A45EB8">
      <w:pPr>
        <w:ind w:firstLine="851"/>
        <w:jc w:val="both"/>
        <w:rPr>
          <w:sz w:val="28"/>
          <w:szCs w:val="28"/>
        </w:rPr>
      </w:pPr>
      <w:r w:rsidRPr="00A45EB8">
        <w:rPr>
          <w:sz w:val="28"/>
          <w:szCs w:val="28"/>
        </w:rPr>
        <w:lastRenderedPageBreak/>
        <w:t>Для составления данного отчета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681F4D4C" w14:textId="77777777" w:rsidR="00A45EB8" w:rsidRPr="00A45EB8" w:rsidRDefault="00A45EB8" w:rsidP="00A45EB8">
      <w:pPr>
        <w:ind w:firstLine="851"/>
        <w:jc w:val="both"/>
        <w:rPr>
          <w:sz w:val="28"/>
          <w:szCs w:val="28"/>
        </w:rPr>
      </w:pPr>
    </w:p>
    <w:p w14:paraId="13E53BC5" w14:textId="77777777" w:rsidR="00A45EB8" w:rsidRPr="00A45EB8" w:rsidRDefault="00A45EB8" w:rsidP="00A45EB8">
      <w:pPr>
        <w:keepNext/>
        <w:tabs>
          <w:tab w:val="left" w:pos="567"/>
        </w:tabs>
        <w:outlineLvl w:val="0"/>
        <w:rPr>
          <w:b/>
          <w:sz w:val="28"/>
          <w:szCs w:val="28"/>
        </w:rPr>
      </w:pPr>
      <w:r w:rsidRPr="00A45EB8">
        <w:rPr>
          <w:b/>
          <w:sz w:val="28"/>
          <w:szCs w:val="28"/>
        </w:rPr>
        <w:t>ОБЩАЯ ХАРАКТЕРИСТИКА ПРЕДПРИЯТИЯ</w:t>
      </w:r>
    </w:p>
    <w:p w14:paraId="5C32C244" w14:textId="77777777" w:rsidR="00A45EB8" w:rsidRPr="00A45EB8" w:rsidRDefault="00A45EB8" w:rsidP="00A45EB8">
      <w:pPr>
        <w:rPr>
          <w:sz w:val="28"/>
          <w:szCs w:val="28"/>
        </w:rPr>
      </w:pPr>
    </w:p>
    <w:p w14:paraId="22539268" w14:textId="77777777" w:rsidR="00A45EB8" w:rsidRPr="00A45EB8" w:rsidRDefault="00A45EB8" w:rsidP="00A45EB8">
      <w:pPr>
        <w:ind w:firstLine="851"/>
        <w:jc w:val="both"/>
        <w:rPr>
          <w:sz w:val="28"/>
          <w:szCs w:val="28"/>
        </w:rPr>
      </w:pPr>
      <w:r w:rsidRPr="00A45EB8">
        <w:rPr>
          <w:sz w:val="28"/>
          <w:szCs w:val="28"/>
        </w:rPr>
        <w:t>Тарифы предприятия подлежат регулированию согласно положениям Федерального закона от 27.07.2010 № 190-ФЗ «О теплоснабжении», поскольку АО «Теплоэнерго»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в городе Кемерово.</w:t>
      </w:r>
    </w:p>
    <w:p w14:paraId="7B24623D" w14:textId="77777777" w:rsidR="00A45EB8" w:rsidRPr="00A45EB8" w:rsidRDefault="00A45EB8" w:rsidP="00A45EB8">
      <w:pPr>
        <w:ind w:firstLine="851"/>
        <w:jc w:val="both"/>
        <w:rPr>
          <w:sz w:val="28"/>
          <w:szCs w:val="28"/>
        </w:rPr>
      </w:pPr>
      <w:r w:rsidRPr="00A45EB8">
        <w:rPr>
          <w:sz w:val="28"/>
          <w:szCs w:val="28"/>
        </w:rPr>
        <w:t>ИНН: 4205049011</w:t>
      </w:r>
    </w:p>
    <w:p w14:paraId="3DD9C2C9" w14:textId="77777777" w:rsidR="00A45EB8" w:rsidRPr="00A45EB8" w:rsidRDefault="00A45EB8" w:rsidP="00A45EB8">
      <w:pPr>
        <w:ind w:firstLine="851"/>
        <w:jc w:val="both"/>
        <w:rPr>
          <w:sz w:val="28"/>
          <w:szCs w:val="28"/>
        </w:rPr>
      </w:pPr>
      <w:r w:rsidRPr="00A45EB8">
        <w:rPr>
          <w:sz w:val="28"/>
          <w:szCs w:val="28"/>
        </w:rPr>
        <w:t>КПП: 420501001</w:t>
      </w:r>
    </w:p>
    <w:p w14:paraId="66125FFA" w14:textId="77777777" w:rsidR="00A45EB8" w:rsidRPr="00A45EB8" w:rsidRDefault="00A45EB8" w:rsidP="00A45EB8">
      <w:pPr>
        <w:ind w:firstLine="851"/>
        <w:jc w:val="both"/>
        <w:rPr>
          <w:sz w:val="28"/>
          <w:szCs w:val="28"/>
        </w:rPr>
      </w:pPr>
      <w:r w:rsidRPr="00A45EB8">
        <w:rPr>
          <w:sz w:val="28"/>
          <w:szCs w:val="28"/>
        </w:rPr>
        <w:t>ОГРН: 1034205041375</w:t>
      </w:r>
    </w:p>
    <w:p w14:paraId="69F8D42E" w14:textId="77777777" w:rsidR="00A45EB8" w:rsidRPr="00A45EB8" w:rsidRDefault="00A45EB8" w:rsidP="00A45EB8">
      <w:pPr>
        <w:ind w:firstLine="851"/>
        <w:jc w:val="both"/>
        <w:rPr>
          <w:sz w:val="28"/>
          <w:szCs w:val="28"/>
        </w:rPr>
      </w:pPr>
      <w:r w:rsidRPr="00A45EB8">
        <w:rPr>
          <w:sz w:val="28"/>
          <w:szCs w:val="28"/>
        </w:rPr>
        <w:t>Адрес: 650044, г. Кемерово, ул. Шахтерская – 3а</w:t>
      </w:r>
    </w:p>
    <w:p w14:paraId="09F0EB2A" w14:textId="77777777" w:rsidR="00A45EB8" w:rsidRPr="00A45EB8" w:rsidRDefault="00A45EB8" w:rsidP="00A45EB8">
      <w:pPr>
        <w:ind w:firstLine="851"/>
        <w:jc w:val="both"/>
        <w:rPr>
          <w:sz w:val="28"/>
          <w:szCs w:val="28"/>
        </w:rPr>
      </w:pPr>
      <w:r w:rsidRPr="00A45EB8">
        <w:rPr>
          <w:sz w:val="28"/>
          <w:szCs w:val="28"/>
        </w:rPr>
        <w:t>Тел: (3842) 64-33-79</w:t>
      </w:r>
    </w:p>
    <w:p w14:paraId="7A7A66CC" w14:textId="77777777" w:rsidR="00A45EB8" w:rsidRPr="00A45EB8" w:rsidRDefault="00A45EB8" w:rsidP="00A45EB8">
      <w:pPr>
        <w:ind w:firstLine="851"/>
        <w:jc w:val="both"/>
        <w:rPr>
          <w:sz w:val="28"/>
          <w:szCs w:val="28"/>
        </w:rPr>
      </w:pPr>
      <w:r w:rsidRPr="00A45EB8">
        <w:rPr>
          <w:sz w:val="28"/>
          <w:szCs w:val="28"/>
        </w:rPr>
        <w:t>Генеральный директор: Недосекин Константин Викторович</w:t>
      </w:r>
    </w:p>
    <w:p w14:paraId="44C69752" w14:textId="77777777" w:rsidR="00A45EB8" w:rsidRPr="00A45EB8" w:rsidRDefault="00A45EB8" w:rsidP="00A45EB8">
      <w:pPr>
        <w:ind w:firstLine="851"/>
        <w:jc w:val="both"/>
        <w:rPr>
          <w:sz w:val="28"/>
          <w:szCs w:val="28"/>
        </w:rPr>
      </w:pPr>
      <w:r w:rsidRPr="00A45EB8">
        <w:rPr>
          <w:sz w:val="28"/>
          <w:szCs w:val="28"/>
        </w:rPr>
        <w:t>Акционерное общество «Теплоэнерго» - одна из энергоснабжающих компаний города Кемерово. Основная задача предприятия - обеспечение обслуживаемых территорий теплом и горячей водой.</w:t>
      </w:r>
    </w:p>
    <w:p w14:paraId="11A7FE55" w14:textId="77777777" w:rsidR="00A45EB8" w:rsidRPr="00A45EB8" w:rsidRDefault="00A45EB8" w:rsidP="00A45EB8">
      <w:pPr>
        <w:ind w:firstLine="851"/>
        <w:jc w:val="both"/>
        <w:rPr>
          <w:sz w:val="28"/>
          <w:szCs w:val="28"/>
        </w:rPr>
      </w:pPr>
      <w:r w:rsidRPr="00A45EB8">
        <w:rPr>
          <w:sz w:val="28"/>
          <w:szCs w:val="28"/>
        </w:rPr>
        <w:t>На предприятии ведется раздельный учет по видам регулируемой деятельности (производство тепловой энергии, передача тепловой энергии, производство теплоносителя). Учетная политика предприятия утверждена приказом генерального директора от 30.12.2021 № 39.</w:t>
      </w:r>
    </w:p>
    <w:p w14:paraId="74D4B8AD" w14:textId="77777777" w:rsidR="00A45EB8" w:rsidRPr="00A45EB8" w:rsidRDefault="00A45EB8" w:rsidP="00A45EB8">
      <w:pPr>
        <w:ind w:firstLine="851"/>
        <w:jc w:val="both"/>
        <w:rPr>
          <w:sz w:val="28"/>
          <w:szCs w:val="28"/>
        </w:rPr>
      </w:pPr>
      <w:r w:rsidRPr="00A45EB8">
        <w:rPr>
          <w:sz w:val="28"/>
          <w:szCs w:val="28"/>
        </w:rPr>
        <w:t>АО «Теплоэнерго» находится на общей системе налогообложения, в связи с этим, все расчеты в данном экспертном заключении приведены без учета НДС.</w:t>
      </w:r>
    </w:p>
    <w:p w14:paraId="1FBDAEB9" w14:textId="77777777" w:rsidR="00A45EB8" w:rsidRPr="00A45EB8" w:rsidRDefault="00A45EB8" w:rsidP="00A45EB8">
      <w:pPr>
        <w:ind w:firstLine="851"/>
        <w:jc w:val="both"/>
        <w:rPr>
          <w:sz w:val="28"/>
          <w:szCs w:val="28"/>
        </w:rPr>
      </w:pPr>
    </w:p>
    <w:p w14:paraId="4AE4BC02" w14:textId="77777777" w:rsidR="00A45EB8" w:rsidRPr="00A45EB8" w:rsidRDefault="00A45EB8" w:rsidP="00A45EB8">
      <w:pPr>
        <w:ind w:firstLine="851"/>
        <w:jc w:val="both"/>
        <w:rPr>
          <w:sz w:val="28"/>
          <w:szCs w:val="28"/>
        </w:rPr>
        <w:sectPr w:rsidR="00A45EB8" w:rsidRPr="00A45EB8" w:rsidSect="0069208A">
          <w:headerReference w:type="default" r:id="rId40"/>
          <w:footerReference w:type="even" r:id="rId41"/>
          <w:pgSz w:w="11906" w:h="16838"/>
          <w:pgMar w:top="1134" w:right="567" w:bottom="1134" w:left="1701" w:header="709" w:footer="709" w:gutter="0"/>
          <w:cols w:space="708"/>
          <w:titlePg/>
          <w:docGrid w:linePitch="360"/>
        </w:sectPr>
      </w:pPr>
    </w:p>
    <w:p w14:paraId="440D7989" w14:textId="77777777" w:rsidR="00A45EB8" w:rsidRPr="00A45EB8" w:rsidRDefault="00A45EB8" w:rsidP="00A45EB8">
      <w:pPr>
        <w:keepNext/>
        <w:tabs>
          <w:tab w:val="left" w:pos="567"/>
        </w:tabs>
        <w:jc w:val="both"/>
        <w:outlineLvl w:val="0"/>
        <w:rPr>
          <w:b/>
          <w:sz w:val="28"/>
          <w:szCs w:val="28"/>
        </w:rPr>
      </w:pPr>
      <w:bookmarkStart w:id="116" w:name="_Toc60227462"/>
      <w:bookmarkStart w:id="117" w:name="_Toc30747083"/>
      <w:r w:rsidRPr="00A45EB8">
        <w:rPr>
          <w:b/>
          <w:sz w:val="28"/>
          <w:szCs w:val="28"/>
        </w:rPr>
        <w:lastRenderedPageBreak/>
        <w:t>КОРРЕКТИРОВКА НЕОБХОДИМОЙ ВАЛОВОЙ ВЫРУЧКИ И РАСЧЕТ ТАРИФОВ НА ТЕПЛОНОСИТЕЛЬ НА 2023 ГОД</w:t>
      </w:r>
      <w:bookmarkEnd w:id="116"/>
    </w:p>
    <w:p w14:paraId="53FC4A52" w14:textId="77777777" w:rsidR="00A45EB8" w:rsidRPr="00A45EB8" w:rsidRDefault="00A45EB8" w:rsidP="00A45EB8">
      <w:pPr>
        <w:ind w:firstLine="851"/>
        <w:jc w:val="both"/>
        <w:rPr>
          <w:sz w:val="28"/>
          <w:szCs w:val="28"/>
        </w:rPr>
      </w:pPr>
    </w:p>
    <w:p w14:paraId="10BC058E" w14:textId="77777777" w:rsidR="00A45EB8" w:rsidRPr="00A45EB8" w:rsidRDefault="00A45EB8" w:rsidP="00A45EB8">
      <w:pPr>
        <w:keepNext/>
        <w:jc w:val="center"/>
        <w:outlineLvl w:val="1"/>
        <w:rPr>
          <w:b/>
          <w:sz w:val="28"/>
          <w:szCs w:val="20"/>
        </w:rPr>
      </w:pPr>
    </w:p>
    <w:p w14:paraId="182DE34B" w14:textId="77777777" w:rsidR="00A45EB8" w:rsidRPr="00A45EB8" w:rsidRDefault="00A45EB8" w:rsidP="00A45EB8">
      <w:pPr>
        <w:keepNext/>
        <w:jc w:val="center"/>
        <w:outlineLvl w:val="1"/>
        <w:rPr>
          <w:b/>
          <w:sz w:val="28"/>
          <w:szCs w:val="20"/>
        </w:rPr>
      </w:pPr>
      <w:bookmarkStart w:id="118" w:name="_Toc60227463"/>
      <w:r w:rsidRPr="00A45EB8">
        <w:rPr>
          <w:b/>
          <w:sz w:val="28"/>
          <w:szCs w:val="20"/>
        </w:rPr>
        <w:t>Операционные (подконтрольные) расходы на 2023 год</w:t>
      </w:r>
      <w:bookmarkEnd w:id="117"/>
      <w:bookmarkEnd w:id="118"/>
    </w:p>
    <w:p w14:paraId="33756B65" w14:textId="77777777" w:rsidR="00A45EB8" w:rsidRPr="00A45EB8" w:rsidRDefault="00A45EB8" w:rsidP="00A45EB8">
      <w:pPr>
        <w:tabs>
          <w:tab w:val="left" w:pos="1890"/>
        </w:tabs>
        <w:ind w:firstLine="720"/>
        <w:jc w:val="both"/>
        <w:rPr>
          <w:sz w:val="28"/>
          <w:szCs w:val="28"/>
        </w:rPr>
      </w:pPr>
      <w:r w:rsidRPr="00A45EB8">
        <w:rPr>
          <w:sz w:val="28"/>
          <w:szCs w:val="28"/>
        </w:rPr>
        <w:t>Согласно пункту 49 Методических указаний, в целях формирования скорректированной необходимой валовой выручки на второй расчетный год долгосрочного периода регулирования, необходимо выполнить корректировку базового уровня операционных (подконтрольных) расходов АО «</w:t>
      </w:r>
      <w:proofErr w:type="spellStart"/>
      <w:r w:rsidRPr="00A45EB8">
        <w:rPr>
          <w:sz w:val="28"/>
          <w:szCs w:val="28"/>
        </w:rPr>
        <w:t>Теплоэнего</w:t>
      </w:r>
      <w:proofErr w:type="spellEnd"/>
      <w:r w:rsidRPr="00A45EB8">
        <w:rPr>
          <w:sz w:val="28"/>
          <w:szCs w:val="28"/>
        </w:rPr>
        <w:t>», в соответствии с пунктом 36 Методических указаний по формуле:</w:t>
      </w:r>
    </w:p>
    <w:p w14:paraId="3AA5CF8B" w14:textId="77777777" w:rsidR="00A45EB8" w:rsidRPr="00A45EB8" w:rsidRDefault="00A45EB8" w:rsidP="00A45EB8">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0617D6C6" w14:textId="77777777" w:rsidR="00A45EB8" w:rsidRPr="00A45EB8" w:rsidRDefault="00A45EB8" w:rsidP="00A45EB8">
      <w:pPr>
        <w:tabs>
          <w:tab w:val="left" w:pos="1890"/>
        </w:tabs>
        <w:ind w:firstLine="720"/>
        <w:jc w:val="both"/>
        <w:rPr>
          <w:sz w:val="28"/>
          <w:szCs w:val="28"/>
        </w:rPr>
      </w:pPr>
    </w:p>
    <w:p w14:paraId="5B972426" w14:textId="77777777" w:rsidR="00A45EB8" w:rsidRPr="00A45EB8" w:rsidRDefault="00A45EB8" w:rsidP="00A45EB8">
      <w:pPr>
        <w:tabs>
          <w:tab w:val="left" w:pos="1890"/>
        </w:tabs>
        <w:ind w:firstLine="720"/>
        <w:jc w:val="both"/>
        <w:rPr>
          <w:sz w:val="28"/>
          <w:szCs w:val="28"/>
        </w:rPr>
      </w:pPr>
      <w:r w:rsidRPr="00A45EB8">
        <w:rPr>
          <w:sz w:val="28"/>
          <w:szCs w:val="28"/>
        </w:rPr>
        <w:t xml:space="preserve">При выполнении расчета эксперты руководствовались Прогнозом Минэкономразвития РФ, опубликованным на сайте 28.09.2022, в соответствии с которым, индекс потребительских цен планируется на уровне 6,0 %. </w:t>
      </w:r>
    </w:p>
    <w:p w14:paraId="5052A4D0" w14:textId="77777777" w:rsidR="00A45EB8" w:rsidRPr="00A45EB8" w:rsidRDefault="00A45EB8" w:rsidP="00A45EB8">
      <w:pPr>
        <w:autoSpaceDE w:val="0"/>
        <w:autoSpaceDN w:val="0"/>
        <w:adjustRightInd w:val="0"/>
        <w:ind w:firstLine="709"/>
        <w:jc w:val="both"/>
        <w:rPr>
          <w:color w:val="000000"/>
          <w:sz w:val="28"/>
          <w:szCs w:val="28"/>
        </w:rPr>
      </w:pPr>
      <w:r w:rsidRPr="00A45EB8">
        <w:rPr>
          <w:color w:val="000000"/>
          <w:sz w:val="28"/>
          <w:szCs w:val="28"/>
        </w:rPr>
        <w:t>Согласно п. 38 Методических указаний, индекс изменения количества активов рассчитывается:</w:t>
      </w:r>
    </w:p>
    <w:p w14:paraId="0D89A5B1" w14:textId="77777777" w:rsidR="00A45EB8" w:rsidRPr="00A45EB8" w:rsidRDefault="00A45EB8" w:rsidP="00A45EB8">
      <w:pPr>
        <w:autoSpaceDE w:val="0"/>
        <w:autoSpaceDN w:val="0"/>
        <w:adjustRightInd w:val="0"/>
        <w:ind w:firstLine="709"/>
        <w:jc w:val="both"/>
        <w:rPr>
          <w:color w:val="000000"/>
          <w:sz w:val="28"/>
          <w:szCs w:val="28"/>
        </w:rPr>
      </w:pPr>
      <w:r w:rsidRPr="00A45EB8">
        <w:rPr>
          <w:color w:val="000000"/>
          <w:sz w:val="28"/>
          <w:szCs w:val="28"/>
        </w:rPr>
        <w:t xml:space="preserve">в отношении деятельности по передаче тепловой энергии, теплоносителя по </w:t>
      </w:r>
      <w:hyperlink r:id="rId42" w:anchor="Par4" w:history="1">
        <w:r w:rsidRPr="00A45EB8">
          <w:rPr>
            <w:color w:val="000000"/>
            <w:sz w:val="28"/>
            <w:szCs w:val="28"/>
          </w:rPr>
          <w:t>формуле</w:t>
        </w:r>
      </w:hyperlink>
      <w:r w:rsidRPr="00A45EB8">
        <w:rPr>
          <w:color w:val="000000"/>
          <w:sz w:val="28"/>
          <w:szCs w:val="28"/>
        </w:rPr>
        <w:t>:</w:t>
      </w:r>
    </w:p>
    <w:p w14:paraId="74A640E1" w14:textId="77777777" w:rsidR="00A45EB8" w:rsidRPr="00A45EB8" w:rsidRDefault="00A45EB8" w:rsidP="00A45EB8">
      <w:pPr>
        <w:autoSpaceDE w:val="0"/>
        <w:autoSpaceDN w:val="0"/>
        <w:adjustRightInd w:val="0"/>
        <w:ind w:firstLine="709"/>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A45EB8">
        <w:rPr>
          <w:color w:val="000000"/>
          <w:sz w:val="28"/>
          <w:szCs w:val="28"/>
        </w:rPr>
        <w:t>;</w:t>
      </w:r>
    </w:p>
    <w:p w14:paraId="2913DFD1" w14:textId="77777777" w:rsidR="00A45EB8" w:rsidRPr="00A45EB8" w:rsidRDefault="00A45EB8" w:rsidP="00A45EB8">
      <w:pPr>
        <w:autoSpaceDE w:val="0"/>
        <w:autoSpaceDN w:val="0"/>
        <w:adjustRightInd w:val="0"/>
        <w:ind w:firstLine="709"/>
        <w:jc w:val="both"/>
        <w:rPr>
          <w:color w:val="000000"/>
          <w:sz w:val="28"/>
          <w:szCs w:val="28"/>
        </w:rPr>
      </w:pPr>
      <w:r w:rsidRPr="00A45EB8">
        <w:rPr>
          <w:color w:val="000000"/>
          <w:sz w:val="28"/>
          <w:szCs w:val="28"/>
        </w:rPr>
        <w:t>в отношении деятельности по производству тепловой энергии (мощности) по формуле</w:t>
      </w:r>
      <w:hyperlink r:id="rId43" w:anchor="Par6" w:history="1">
        <w:r w:rsidRPr="00A45EB8">
          <w:rPr>
            <w:color w:val="000000"/>
            <w:sz w:val="28"/>
            <w:szCs w:val="28"/>
            <w:u w:val="single"/>
          </w:rPr>
          <w:t>:</w:t>
        </w:r>
      </w:hyperlink>
    </w:p>
    <w:p w14:paraId="7A7E13F0" w14:textId="77777777" w:rsidR="00A45EB8" w:rsidRPr="00A45EB8" w:rsidRDefault="00A45EB8" w:rsidP="00A45EB8">
      <w:pPr>
        <w:autoSpaceDE w:val="0"/>
        <w:autoSpaceDN w:val="0"/>
        <w:adjustRightInd w:val="0"/>
        <w:ind w:firstLine="709"/>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A45EB8">
        <w:rPr>
          <w:color w:val="000000"/>
          <w:sz w:val="28"/>
          <w:szCs w:val="28"/>
        </w:rPr>
        <w:t>; где:</w:t>
      </w:r>
    </w:p>
    <w:p w14:paraId="51CFD52C" w14:textId="77777777" w:rsidR="00A45EB8" w:rsidRPr="00A45EB8" w:rsidRDefault="00A45EB8" w:rsidP="00A45EB8">
      <w:pPr>
        <w:autoSpaceDE w:val="0"/>
        <w:autoSpaceDN w:val="0"/>
        <w:adjustRightInd w:val="0"/>
        <w:spacing w:before="280"/>
        <w:ind w:firstLine="709"/>
        <w:contextualSpacing/>
        <w:jc w:val="both"/>
        <w:rPr>
          <w:color w:val="000000"/>
          <w:sz w:val="28"/>
          <w:szCs w:val="28"/>
        </w:rPr>
      </w:pPr>
      <w:proofErr w:type="spellStart"/>
      <w:r w:rsidRPr="00A45EB8">
        <w:rPr>
          <w:color w:val="000000"/>
          <w:sz w:val="28"/>
          <w:szCs w:val="28"/>
        </w:rPr>
        <w:t>УЕ</w:t>
      </w:r>
      <w:r w:rsidRPr="00A45EB8">
        <w:rPr>
          <w:color w:val="000000"/>
          <w:sz w:val="28"/>
          <w:szCs w:val="28"/>
          <w:vertAlign w:val="subscript"/>
        </w:rPr>
        <w:t>i</w:t>
      </w:r>
      <w:proofErr w:type="spellEnd"/>
      <w:r w:rsidRPr="00A45EB8">
        <w:rPr>
          <w:color w:val="000000"/>
          <w:sz w:val="28"/>
          <w:szCs w:val="28"/>
        </w:rPr>
        <w:t>, УЕ</w:t>
      </w:r>
      <w:r w:rsidRPr="00A45EB8">
        <w:rPr>
          <w:color w:val="000000"/>
          <w:sz w:val="28"/>
          <w:szCs w:val="28"/>
          <w:vertAlign w:val="subscript"/>
        </w:rPr>
        <w:t>i-1</w:t>
      </w:r>
      <w:r w:rsidRPr="00A45EB8">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4" w:history="1">
        <w:r w:rsidRPr="00A45EB8">
          <w:rPr>
            <w:color w:val="000000"/>
            <w:sz w:val="28"/>
            <w:szCs w:val="28"/>
          </w:rPr>
          <w:t>приложением 2</w:t>
        </w:r>
      </w:hyperlink>
      <w:r w:rsidRPr="00A45EB8">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D31E3E9" w14:textId="77777777" w:rsidR="00A45EB8" w:rsidRPr="00A45EB8" w:rsidRDefault="00A45EB8" w:rsidP="00A45EB8">
      <w:pPr>
        <w:autoSpaceDE w:val="0"/>
        <w:autoSpaceDN w:val="0"/>
        <w:adjustRightInd w:val="0"/>
        <w:spacing w:before="280"/>
        <w:ind w:firstLine="709"/>
        <w:contextualSpacing/>
        <w:jc w:val="both"/>
        <w:rPr>
          <w:color w:val="000000"/>
          <w:sz w:val="28"/>
          <w:szCs w:val="28"/>
        </w:rPr>
      </w:pPr>
      <w:proofErr w:type="spellStart"/>
      <w:r w:rsidRPr="00A45EB8">
        <w:rPr>
          <w:color w:val="000000"/>
          <w:sz w:val="28"/>
          <w:szCs w:val="28"/>
        </w:rPr>
        <w:t>р</w:t>
      </w:r>
      <w:r w:rsidRPr="00A45EB8">
        <w:rPr>
          <w:color w:val="000000"/>
          <w:sz w:val="28"/>
          <w:szCs w:val="28"/>
          <w:vertAlign w:val="subscript"/>
        </w:rPr>
        <w:t>i</w:t>
      </w:r>
      <w:proofErr w:type="spellEnd"/>
      <w:r w:rsidRPr="00A45EB8">
        <w:rPr>
          <w:color w:val="000000"/>
          <w:sz w:val="28"/>
          <w:szCs w:val="28"/>
        </w:rPr>
        <w:t>, р</w:t>
      </w:r>
      <w:r w:rsidRPr="00A45EB8">
        <w:rPr>
          <w:color w:val="000000"/>
          <w:sz w:val="28"/>
          <w:szCs w:val="28"/>
          <w:vertAlign w:val="subscript"/>
        </w:rPr>
        <w:t>i-1</w:t>
      </w:r>
      <w:r w:rsidRPr="00A45EB8">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E011CD6" w14:textId="77777777" w:rsidR="00A45EB8" w:rsidRPr="00A45EB8" w:rsidRDefault="00A45EB8" w:rsidP="00A45EB8">
      <w:pPr>
        <w:tabs>
          <w:tab w:val="left" w:pos="1890"/>
        </w:tabs>
        <w:ind w:firstLine="720"/>
        <w:jc w:val="both"/>
        <w:rPr>
          <w:sz w:val="28"/>
          <w:szCs w:val="28"/>
        </w:rPr>
      </w:pPr>
      <w:r w:rsidRPr="00A45EB8">
        <w:rPr>
          <w:sz w:val="28"/>
          <w:szCs w:val="28"/>
        </w:rPr>
        <w:t>Сумма подконтрольных расходов, подлежащая включению в необходимую валовую выручку по теплоносителю в 2023 году, по мнению экспертов, составит 849,12 тыс. руб.</w:t>
      </w:r>
    </w:p>
    <w:p w14:paraId="3BBC2A9D" w14:textId="77777777" w:rsidR="00A45EB8" w:rsidRPr="00A45EB8" w:rsidRDefault="00A45EB8" w:rsidP="00A45EB8">
      <w:pPr>
        <w:tabs>
          <w:tab w:val="left" w:pos="1890"/>
        </w:tabs>
        <w:jc w:val="center"/>
        <w:rPr>
          <w:sz w:val="22"/>
          <w:szCs w:val="22"/>
        </w:rPr>
      </w:pPr>
      <m:oMath>
        <m:sSub>
          <m:sSubPr>
            <m:ctrlPr>
              <w:rPr>
                <w:rFonts w:ascii="Cambria Math" w:hAnsi="Cambria Math"/>
                <w:i/>
                <w:sz w:val="22"/>
                <w:szCs w:val="22"/>
              </w:rPr>
            </m:ctrlPr>
          </m:sSubPr>
          <m:e>
            <m:r>
              <w:rPr>
                <w:rFonts w:ascii="Cambria Math" w:hAnsi="Cambria Math"/>
                <w:sz w:val="22"/>
                <w:szCs w:val="22"/>
              </w:rPr>
              <m:t>ОР</m:t>
            </m:r>
          </m:e>
          <m:sub>
            <m:r>
              <w:rPr>
                <w:rFonts w:ascii="Cambria Math" w:hAnsi="Cambria Math"/>
                <w:sz w:val="22"/>
                <w:szCs w:val="22"/>
              </w:rPr>
              <m:t>2023</m:t>
            </m:r>
          </m:sub>
        </m:sSub>
        <m:r>
          <w:rPr>
            <w:rFonts w:ascii="Cambria Math" w:hAnsi="Cambria Math"/>
            <w:sz w:val="22"/>
            <w:szCs w:val="22"/>
          </w:rPr>
          <m:t>=809,15×</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100</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1+0,06</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1+0,75×</m:t>
            </m:r>
            <m:f>
              <m:fPr>
                <m:ctrlPr>
                  <w:rPr>
                    <w:rFonts w:ascii="Cambria Math" w:hAnsi="Cambria Math"/>
                    <w:i/>
                    <w:sz w:val="22"/>
                    <w:szCs w:val="22"/>
                  </w:rPr>
                </m:ctrlPr>
              </m:fPr>
              <m:num>
                <m:r>
                  <w:rPr>
                    <w:rFonts w:ascii="Cambria Math" w:hAnsi="Cambria Math"/>
                    <w:sz w:val="22"/>
                    <w:szCs w:val="22"/>
                  </w:rPr>
                  <m:t>35,367-35,367</m:t>
                </m:r>
              </m:num>
              <m:den>
                <m:r>
                  <w:rPr>
                    <w:rFonts w:ascii="Cambria Math" w:hAnsi="Cambria Math"/>
                    <w:sz w:val="22"/>
                    <w:szCs w:val="22"/>
                  </w:rPr>
                  <m:t>35,367</m:t>
                </m:r>
              </m:den>
            </m:f>
          </m:e>
        </m:d>
        <m:r>
          <w:rPr>
            <w:rFonts w:ascii="Cambria Math" w:hAnsi="Cambria Math"/>
            <w:sz w:val="22"/>
            <w:szCs w:val="22"/>
          </w:rPr>
          <m:t>=</m:t>
        </m:r>
      </m:oMath>
      <w:r w:rsidRPr="00A45EB8">
        <w:rPr>
          <w:sz w:val="22"/>
          <w:szCs w:val="22"/>
        </w:rPr>
        <w:t xml:space="preserve"> (тыс. руб.)</w:t>
      </w:r>
    </w:p>
    <w:p w14:paraId="3CBBA007" w14:textId="77777777" w:rsidR="00A45EB8" w:rsidRPr="00A45EB8" w:rsidRDefault="00A45EB8" w:rsidP="00A45EB8">
      <w:pPr>
        <w:ind w:firstLine="720"/>
        <w:jc w:val="both"/>
        <w:rPr>
          <w:sz w:val="28"/>
          <w:szCs w:val="28"/>
        </w:rPr>
      </w:pPr>
      <w:r w:rsidRPr="00A45EB8">
        <w:rPr>
          <w:sz w:val="28"/>
          <w:szCs w:val="28"/>
        </w:rPr>
        <w:t xml:space="preserve">Таким образом, увеличение операционных расходов на 2023 год от уровня 2022 года составит 4,94 %. Расчет операционных расходов представлен в таблице 1. </w:t>
      </w:r>
      <w:r w:rsidRPr="00A45EB8">
        <w:rPr>
          <w:sz w:val="28"/>
          <w:szCs w:val="28"/>
        </w:rPr>
        <w:br w:type="page"/>
      </w:r>
    </w:p>
    <w:p w14:paraId="04F701F7" w14:textId="77777777" w:rsidR="00A45EB8" w:rsidRPr="00A45EB8" w:rsidRDefault="00A45EB8" w:rsidP="00A45EB8">
      <w:pPr>
        <w:tabs>
          <w:tab w:val="left" w:pos="1890"/>
        </w:tabs>
        <w:jc w:val="right"/>
        <w:rPr>
          <w:sz w:val="28"/>
          <w:szCs w:val="28"/>
        </w:rPr>
      </w:pPr>
      <w:r w:rsidRPr="00A45EB8">
        <w:rPr>
          <w:sz w:val="28"/>
          <w:szCs w:val="28"/>
        </w:rPr>
        <w:lastRenderedPageBreak/>
        <w:t>Таблица 1</w:t>
      </w:r>
    </w:p>
    <w:p w14:paraId="131316E8" w14:textId="77777777" w:rsidR="00A45EB8" w:rsidRPr="00A45EB8" w:rsidRDefault="00A45EB8" w:rsidP="00A45EB8">
      <w:pPr>
        <w:tabs>
          <w:tab w:val="left" w:pos="1890"/>
        </w:tabs>
        <w:jc w:val="center"/>
        <w:rPr>
          <w:b/>
          <w:sz w:val="28"/>
          <w:szCs w:val="28"/>
        </w:rPr>
      </w:pPr>
      <w:r w:rsidRPr="00A45EB8">
        <w:rPr>
          <w:b/>
          <w:sz w:val="28"/>
          <w:szCs w:val="28"/>
        </w:rPr>
        <w:t>Расчет операционных расходов на производство теплоносителя АО «Теплоэнерго» на 2023 год</w:t>
      </w:r>
    </w:p>
    <w:p w14:paraId="5E628245" w14:textId="77777777" w:rsidR="00A45EB8" w:rsidRPr="00A45EB8" w:rsidRDefault="00A45EB8" w:rsidP="00A45EB8">
      <w:pPr>
        <w:tabs>
          <w:tab w:val="left" w:pos="1890"/>
        </w:tabs>
        <w:jc w:val="center"/>
        <w:rPr>
          <w:b/>
          <w:sz w:val="28"/>
          <w:szCs w:val="28"/>
        </w:rPr>
      </w:pPr>
      <w:r w:rsidRPr="00A45EB8">
        <w:rPr>
          <w:sz w:val="28"/>
          <w:szCs w:val="28"/>
        </w:rPr>
        <w:t>(приложение 5.2 к Методическим указаниям)</w:t>
      </w:r>
    </w:p>
    <w:tbl>
      <w:tblPr>
        <w:tblW w:w="95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41"/>
        <w:gridCol w:w="1113"/>
        <w:gridCol w:w="990"/>
        <w:gridCol w:w="990"/>
        <w:gridCol w:w="991"/>
        <w:gridCol w:w="990"/>
        <w:gridCol w:w="991"/>
      </w:tblGrid>
      <w:tr w:rsidR="00A45EB8" w:rsidRPr="00A45EB8" w14:paraId="315847AB" w14:textId="77777777" w:rsidTr="00293CC7">
        <w:trPr>
          <w:trHeight w:val="82"/>
          <w:tblHeader/>
        </w:trPr>
        <w:tc>
          <w:tcPr>
            <w:tcW w:w="614" w:type="dxa"/>
            <w:tcBorders>
              <w:top w:val="single" w:sz="4" w:space="0" w:color="auto"/>
              <w:left w:val="single" w:sz="4" w:space="0" w:color="auto"/>
              <w:bottom w:val="single" w:sz="4" w:space="0" w:color="auto"/>
              <w:right w:val="single" w:sz="4" w:space="0" w:color="auto"/>
            </w:tcBorders>
            <w:vAlign w:val="center"/>
            <w:hideMark/>
          </w:tcPr>
          <w:p w14:paraId="042C6F8E" w14:textId="77777777" w:rsidR="00A45EB8" w:rsidRPr="00A45EB8" w:rsidRDefault="00A45EB8" w:rsidP="00A45EB8">
            <w:pPr>
              <w:jc w:val="center"/>
              <w:rPr>
                <w:sz w:val="22"/>
                <w:szCs w:val="22"/>
              </w:rPr>
            </w:pPr>
            <w:r w:rsidRPr="00A45EB8">
              <w:rPr>
                <w:sz w:val="22"/>
                <w:szCs w:val="22"/>
              </w:rPr>
              <w:t>№</w:t>
            </w:r>
            <w:r w:rsidRPr="00A45EB8">
              <w:rPr>
                <w:sz w:val="22"/>
                <w:szCs w:val="22"/>
              </w:rPr>
              <w:br/>
              <w:t>п. п.</w:t>
            </w:r>
          </w:p>
        </w:tc>
        <w:tc>
          <w:tcPr>
            <w:tcW w:w="2841" w:type="dxa"/>
            <w:tcBorders>
              <w:top w:val="single" w:sz="4" w:space="0" w:color="auto"/>
              <w:left w:val="single" w:sz="4" w:space="0" w:color="auto"/>
              <w:bottom w:val="single" w:sz="4" w:space="0" w:color="auto"/>
              <w:right w:val="single" w:sz="4" w:space="0" w:color="auto"/>
            </w:tcBorders>
            <w:vAlign w:val="center"/>
            <w:hideMark/>
          </w:tcPr>
          <w:p w14:paraId="37C04FF0" w14:textId="77777777" w:rsidR="00A45EB8" w:rsidRPr="00A45EB8" w:rsidRDefault="00A45EB8" w:rsidP="00A45EB8">
            <w:pPr>
              <w:jc w:val="center"/>
              <w:rPr>
                <w:sz w:val="22"/>
                <w:szCs w:val="22"/>
              </w:rPr>
            </w:pPr>
            <w:r w:rsidRPr="00A45EB8">
              <w:rPr>
                <w:sz w:val="22"/>
                <w:szCs w:val="22"/>
              </w:rPr>
              <w:t>Параметры расчета расходов</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7C76A40" w14:textId="77777777" w:rsidR="00A45EB8" w:rsidRPr="00A45EB8" w:rsidRDefault="00A45EB8" w:rsidP="00A45EB8">
            <w:pPr>
              <w:jc w:val="center"/>
              <w:rPr>
                <w:sz w:val="20"/>
                <w:szCs w:val="20"/>
              </w:rPr>
            </w:pPr>
            <w:r w:rsidRPr="00A45EB8">
              <w:rPr>
                <w:sz w:val="20"/>
                <w:szCs w:val="20"/>
              </w:rPr>
              <w:t>Единица измерения</w:t>
            </w:r>
          </w:p>
        </w:tc>
        <w:tc>
          <w:tcPr>
            <w:tcW w:w="990" w:type="dxa"/>
            <w:tcBorders>
              <w:top w:val="single" w:sz="4" w:space="0" w:color="auto"/>
              <w:left w:val="single" w:sz="4" w:space="0" w:color="auto"/>
              <w:bottom w:val="single" w:sz="4" w:space="0" w:color="auto"/>
              <w:right w:val="single" w:sz="4" w:space="0" w:color="auto"/>
            </w:tcBorders>
            <w:vAlign w:val="center"/>
            <w:hideMark/>
          </w:tcPr>
          <w:p w14:paraId="6843FEB3" w14:textId="77777777" w:rsidR="00A45EB8" w:rsidRPr="00A45EB8" w:rsidRDefault="00A45EB8" w:rsidP="00A45EB8">
            <w:pPr>
              <w:jc w:val="center"/>
              <w:rPr>
                <w:sz w:val="22"/>
                <w:szCs w:val="22"/>
              </w:rPr>
            </w:pPr>
            <w:r w:rsidRPr="00A45EB8">
              <w:rPr>
                <w:sz w:val="22"/>
                <w:szCs w:val="22"/>
              </w:rPr>
              <w:t>2019</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8F16FC" w14:textId="77777777" w:rsidR="00A45EB8" w:rsidRPr="00A45EB8" w:rsidRDefault="00A45EB8" w:rsidP="00A45EB8">
            <w:pPr>
              <w:jc w:val="center"/>
              <w:rPr>
                <w:sz w:val="22"/>
                <w:szCs w:val="22"/>
              </w:rPr>
            </w:pPr>
            <w:r w:rsidRPr="00A45EB8">
              <w:rPr>
                <w:sz w:val="22"/>
                <w:szCs w:val="22"/>
              </w:rPr>
              <w:t>2020</w:t>
            </w:r>
          </w:p>
        </w:tc>
        <w:tc>
          <w:tcPr>
            <w:tcW w:w="991" w:type="dxa"/>
            <w:tcBorders>
              <w:top w:val="single" w:sz="4" w:space="0" w:color="auto"/>
              <w:left w:val="single" w:sz="4" w:space="0" w:color="auto"/>
              <w:bottom w:val="single" w:sz="4" w:space="0" w:color="auto"/>
              <w:right w:val="single" w:sz="4" w:space="0" w:color="auto"/>
            </w:tcBorders>
            <w:vAlign w:val="center"/>
          </w:tcPr>
          <w:p w14:paraId="737181FB" w14:textId="77777777" w:rsidR="00A45EB8" w:rsidRPr="00A45EB8" w:rsidRDefault="00A45EB8" w:rsidP="00A45EB8">
            <w:pPr>
              <w:jc w:val="center"/>
              <w:rPr>
                <w:sz w:val="22"/>
                <w:szCs w:val="22"/>
              </w:rPr>
            </w:pPr>
            <w:r w:rsidRPr="00A45EB8">
              <w:rPr>
                <w:sz w:val="22"/>
                <w:szCs w:val="22"/>
              </w:rPr>
              <w:t>2021</w:t>
            </w:r>
          </w:p>
        </w:tc>
        <w:tc>
          <w:tcPr>
            <w:tcW w:w="990" w:type="dxa"/>
            <w:tcBorders>
              <w:top w:val="single" w:sz="4" w:space="0" w:color="auto"/>
              <w:left w:val="single" w:sz="4" w:space="0" w:color="auto"/>
              <w:bottom w:val="single" w:sz="4" w:space="0" w:color="auto"/>
              <w:right w:val="single" w:sz="4" w:space="0" w:color="auto"/>
            </w:tcBorders>
            <w:vAlign w:val="center"/>
          </w:tcPr>
          <w:p w14:paraId="6494827A" w14:textId="77777777" w:rsidR="00A45EB8" w:rsidRPr="00A45EB8" w:rsidRDefault="00A45EB8" w:rsidP="00A45EB8">
            <w:pPr>
              <w:jc w:val="center"/>
              <w:rPr>
                <w:sz w:val="22"/>
                <w:szCs w:val="22"/>
              </w:rPr>
            </w:pPr>
            <w:r w:rsidRPr="00A45EB8">
              <w:rPr>
                <w:sz w:val="22"/>
                <w:szCs w:val="22"/>
              </w:rPr>
              <w:t>2022</w:t>
            </w:r>
          </w:p>
        </w:tc>
        <w:tc>
          <w:tcPr>
            <w:tcW w:w="991" w:type="dxa"/>
            <w:tcBorders>
              <w:top w:val="single" w:sz="4" w:space="0" w:color="auto"/>
              <w:left w:val="single" w:sz="4" w:space="0" w:color="auto"/>
              <w:bottom w:val="single" w:sz="4" w:space="0" w:color="auto"/>
              <w:right w:val="single" w:sz="4" w:space="0" w:color="auto"/>
            </w:tcBorders>
            <w:vAlign w:val="center"/>
          </w:tcPr>
          <w:p w14:paraId="305E6BBF" w14:textId="77777777" w:rsidR="00A45EB8" w:rsidRPr="00A45EB8" w:rsidRDefault="00A45EB8" w:rsidP="00A45EB8">
            <w:pPr>
              <w:jc w:val="center"/>
              <w:rPr>
                <w:sz w:val="22"/>
                <w:szCs w:val="22"/>
              </w:rPr>
            </w:pPr>
            <w:r w:rsidRPr="00A45EB8">
              <w:rPr>
                <w:sz w:val="22"/>
                <w:szCs w:val="22"/>
              </w:rPr>
              <w:t>2023</w:t>
            </w:r>
          </w:p>
        </w:tc>
      </w:tr>
      <w:tr w:rsidR="00A45EB8" w:rsidRPr="00A45EB8" w14:paraId="25E253EF" w14:textId="77777777" w:rsidTr="00293CC7">
        <w:trPr>
          <w:trHeight w:val="25"/>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22C23753" w14:textId="77777777" w:rsidR="00A45EB8" w:rsidRPr="00A45EB8" w:rsidRDefault="00A45EB8" w:rsidP="00A45EB8">
            <w:pPr>
              <w:jc w:val="center"/>
              <w:rPr>
                <w:sz w:val="22"/>
                <w:szCs w:val="22"/>
              </w:rPr>
            </w:pPr>
            <w:r w:rsidRPr="00A45EB8">
              <w:rPr>
                <w:sz w:val="22"/>
                <w:szCs w:val="22"/>
              </w:rPr>
              <w:t>1</w:t>
            </w:r>
          </w:p>
        </w:tc>
        <w:tc>
          <w:tcPr>
            <w:tcW w:w="2841" w:type="dxa"/>
            <w:tcBorders>
              <w:top w:val="single" w:sz="4" w:space="0" w:color="auto"/>
              <w:left w:val="single" w:sz="4" w:space="0" w:color="auto"/>
              <w:bottom w:val="single" w:sz="4" w:space="0" w:color="auto"/>
              <w:right w:val="single" w:sz="4" w:space="0" w:color="auto"/>
            </w:tcBorders>
            <w:vAlign w:val="center"/>
            <w:hideMark/>
          </w:tcPr>
          <w:p w14:paraId="0FD13A94" w14:textId="77777777" w:rsidR="00A45EB8" w:rsidRPr="00A45EB8" w:rsidRDefault="00A45EB8" w:rsidP="00A45EB8">
            <w:pPr>
              <w:rPr>
                <w:sz w:val="22"/>
                <w:szCs w:val="22"/>
              </w:rPr>
            </w:pPr>
            <w:r w:rsidRPr="00A45EB8">
              <w:rPr>
                <w:sz w:val="22"/>
                <w:szCs w:val="22"/>
              </w:rPr>
              <w:t>Индекс потребительских цен на расчетный период регулирования (ИПЦ)</w:t>
            </w:r>
          </w:p>
        </w:tc>
        <w:tc>
          <w:tcPr>
            <w:tcW w:w="1113" w:type="dxa"/>
            <w:tcBorders>
              <w:top w:val="single" w:sz="4" w:space="0" w:color="auto"/>
              <w:left w:val="single" w:sz="4" w:space="0" w:color="auto"/>
              <w:bottom w:val="single" w:sz="4" w:space="0" w:color="auto"/>
              <w:right w:val="single" w:sz="4" w:space="0" w:color="auto"/>
            </w:tcBorders>
            <w:noWrap/>
            <w:vAlign w:val="center"/>
          </w:tcPr>
          <w:p w14:paraId="68C107EB" w14:textId="77777777" w:rsidR="00A45EB8" w:rsidRPr="00A45EB8" w:rsidRDefault="00A45EB8" w:rsidP="00A45EB8">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059BF80" w14:textId="77777777" w:rsidR="00A45EB8" w:rsidRPr="00A45EB8" w:rsidRDefault="00A45EB8" w:rsidP="00A45EB8">
            <w:pPr>
              <w:jc w:val="center"/>
              <w:rPr>
                <w:sz w:val="22"/>
                <w:szCs w:val="22"/>
              </w:rPr>
            </w:pPr>
            <w:r w:rsidRPr="00A45EB8">
              <w:rPr>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147861" w14:textId="77777777" w:rsidR="00A45EB8" w:rsidRPr="00A45EB8" w:rsidRDefault="00A45EB8" w:rsidP="00A45EB8">
            <w:pPr>
              <w:jc w:val="center"/>
              <w:rPr>
                <w:sz w:val="22"/>
                <w:szCs w:val="22"/>
              </w:rPr>
            </w:pPr>
            <w:r w:rsidRPr="00A45EB8">
              <w:rPr>
                <w:sz w:val="22"/>
                <w:szCs w:val="22"/>
              </w:rPr>
              <w:t>0,03</w:t>
            </w:r>
          </w:p>
        </w:tc>
        <w:tc>
          <w:tcPr>
            <w:tcW w:w="991" w:type="dxa"/>
            <w:tcBorders>
              <w:top w:val="single" w:sz="4" w:space="0" w:color="auto"/>
              <w:left w:val="single" w:sz="4" w:space="0" w:color="auto"/>
              <w:bottom w:val="single" w:sz="4" w:space="0" w:color="auto"/>
              <w:right w:val="single" w:sz="4" w:space="0" w:color="auto"/>
            </w:tcBorders>
            <w:vAlign w:val="center"/>
          </w:tcPr>
          <w:p w14:paraId="125AE3C7" w14:textId="77777777" w:rsidR="00A45EB8" w:rsidRPr="00A45EB8" w:rsidRDefault="00A45EB8" w:rsidP="00A45EB8">
            <w:pPr>
              <w:jc w:val="center"/>
              <w:rPr>
                <w:sz w:val="22"/>
                <w:szCs w:val="22"/>
              </w:rPr>
            </w:pPr>
            <w:r w:rsidRPr="00A45EB8">
              <w:rPr>
                <w:sz w:val="22"/>
                <w:szCs w:val="22"/>
              </w:rPr>
              <w:t>0,036</w:t>
            </w:r>
          </w:p>
        </w:tc>
        <w:tc>
          <w:tcPr>
            <w:tcW w:w="990" w:type="dxa"/>
            <w:tcBorders>
              <w:top w:val="single" w:sz="4" w:space="0" w:color="auto"/>
              <w:left w:val="single" w:sz="4" w:space="0" w:color="auto"/>
              <w:bottom w:val="single" w:sz="4" w:space="0" w:color="auto"/>
              <w:right w:val="single" w:sz="4" w:space="0" w:color="auto"/>
            </w:tcBorders>
            <w:vAlign w:val="center"/>
          </w:tcPr>
          <w:p w14:paraId="43E10828" w14:textId="77777777" w:rsidR="00A45EB8" w:rsidRPr="00A45EB8" w:rsidRDefault="00A45EB8" w:rsidP="00A45EB8">
            <w:pPr>
              <w:jc w:val="center"/>
              <w:rPr>
                <w:sz w:val="22"/>
                <w:szCs w:val="22"/>
              </w:rPr>
            </w:pPr>
            <w:r w:rsidRPr="00A45EB8">
              <w:rPr>
                <w:sz w:val="22"/>
                <w:szCs w:val="22"/>
              </w:rPr>
              <w:t>0,043</w:t>
            </w:r>
          </w:p>
        </w:tc>
        <w:tc>
          <w:tcPr>
            <w:tcW w:w="991" w:type="dxa"/>
            <w:tcBorders>
              <w:top w:val="single" w:sz="4" w:space="0" w:color="auto"/>
              <w:left w:val="single" w:sz="4" w:space="0" w:color="auto"/>
              <w:bottom w:val="single" w:sz="4" w:space="0" w:color="auto"/>
              <w:right w:val="single" w:sz="4" w:space="0" w:color="auto"/>
            </w:tcBorders>
            <w:vAlign w:val="center"/>
          </w:tcPr>
          <w:p w14:paraId="2B02CF95" w14:textId="77777777" w:rsidR="00A45EB8" w:rsidRPr="00A45EB8" w:rsidRDefault="00A45EB8" w:rsidP="00A45EB8">
            <w:pPr>
              <w:jc w:val="center"/>
              <w:rPr>
                <w:sz w:val="22"/>
                <w:szCs w:val="22"/>
              </w:rPr>
            </w:pPr>
            <w:r w:rsidRPr="00A45EB8">
              <w:rPr>
                <w:sz w:val="22"/>
                <w:szCs w:val="22"/>
              </w:rPr>
              <w:t>0,06</w:t>
            </w:r>
          </w:p>
        </w:tc>
      </w:tr>
      <w:tr w:rsidR="00A45EB8" w:rsidRPr="00A45EB8" w14:paraId="1E919684" w14:textId="77777777" w:rsidTr="00293CC7">
        <w:trPr>
          <w:trHeight w:val="44"/>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76BAB244" w14:textId="77777777" w:rsidR="00A45EB8" w:rsidRPr="00A45EB8" w:rsidRDefault="00A45EB8" w:rsidP="00A45EB8">
            <w:pPr>
              <w:jc w:val="center"/>
              <w:rPr>
                <w:sz w:val="22"/>
                <w:szCs w:val="22"/>
              </w:rPr>
            </w:pPr>
            <w:r w:rsidRPr="00A45EB8">
              <w:rPr>
                <w:sz w:val="22"/>
                <w:szCs w:val="22"/>
              </w:rPr>
              <w:t>2</w:t>
            </w:r>
          </w:p>
        </w:tc>
        <w:tc>
          <w:tcPr>
            <w:tcW w:w="2841" w:type="dxa"/>
            <w:tcBorders>
              <w:top w:val="single" w:sz="4" w:space="0" w:color="auto"/>
              <w:left w:val="single" w:sz="4" w:space="0" w:color="auto"/>
              <w:bottom w:val="single" w:sz="4" w:space="0" w:color="auto"/>
              <w:right w:val="single" w:sz="4" w:space="0" w:color="auto"/>
            </w:tcBorders>
            <w:vAlign w:val="center"/>
            <w:hideMark/>
          </w:tcPr>
          <w:p w14:paraId="7355CE9D" w14:textId="77777777" w:rsidR="00A45EB8" w:rsidRPr="00A45EB8" w:rsidRDefault="00A45EB8" w:rsidP="00A45EB8">
            <w:pPr>
              <w:rPr>
                <w:sz w:val="22"/>
                <w:szCs w:val="22"/>
              </w:rPr>
            </w:pPr>
            <w:r w:rsidRPr="00A45EB8">
              <w:rPr>
                <w:sz w:val="22"/>
                <w:szCs w:val="22"/>
              </w:rPr>
              <w:t>Индекс эффективности операционных расходов (ИР)</w:t>
            </w:r>
          </w:p>
        </w:tc>
        <w:tc>
          <w:tcPr>
            <w:tcW w:w="1113" w:type="dxa"/>
            <w:tcBorders>
              <w:top w:val="single" w:sz="4" w:space="0" w:color="auto"/>
              <w:left w:val="single" w:sz="4" w:space="0" w:color="auto"/>
              <w:bottom w:val="single" w:sz="4" w:space="0" w:color="auto"/>
              <w:right w:val="single" w:sz="4" w:space="0" w:color="auto"/>
            </w:tcBorders>
            <w:noWrap/>
            <w:vAlign w:val="center"/>
          </w:tcPr>
          <w:p w14:paraId="3DE45D3D" w14:textId="77777777" w:rsidR="00A45EB8" w:rsidRPr="00A45EB8" w:rsidRDefault="00A45EB8" w:rsidP="00A45EB8">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CD9BEE7" w14:textId="77777777" w:rsidR="00A45EB8" w:rsidRPr="00A45EB8" w:rsidRDefault="00A45EB8" w:rsidP="00A45EB8">
            <w:pPr>
              <w:jc w:val="center"/>
              <w:rPr>
                <w:sz w:val="22"/>
                <w:szCs w:val="22"/>
              </w:rPr>
            </w:pPr>
            <w:r w:rsidRPr="00A45EB8">
              <w:rPr>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7DAAA4" w14:textId="77777777" w:rsidR="00A45EB8" w:rsidRPr="00A45EB8" w:rsidRDefault="00A45EB8" w:rsidP="00A45EB8">
            <w:pPr>
              <w:jc w:val="center"/>
              <w:rPr>
                <w:sz w:val="22"/>
                <w:szCs w:val="22"/>
              </w:rPr>
            </w:pPr>
            <w:r w:rsidRPr="00A45EB8">
              <w:rPr>
                <w:sz w:val="22"/>
                <w:szCs w:val="22"/>
              </w:rPr>
              <w:t>1%</w:t>
            </w:r>
          </w:p>
        </w:tc>
        <w:tc>
          <w:tcPr>
            <w:tcW w:w="991" w:type="dxa"/>
            <w:tcBorders>
              <w:top w:val="single" w:sz="4" w:space="0" w:color="auto"/>
              <w:left w:val="single" w:sz="4" w:space="0" w:color="auto"/>
              <w:bottom w:val="single" w:sz="4" w:space="0" w:color="auto"/>
              <w:right w:val="single" w:sz="4" w:space="0" w:color="auto"/>
            </w:tcBorders>
            <w:vAlign w:val="center"/>
          </w:tcPr>
          <w:p w14:paraId="18081FD6" w14:textId="77777777" w:rsidR="00A45EB8" w:rsidRPr="00A45EB8" w:rsidRDefault="00A45EB8" w:rsidP="00A45EB8">
            <w:pPr>
              <w:jc w:val="center"/>
              <w:rPr>
                <w:sz w:val="22"/>
                <w:szCs w:val="22"/>
              </w:rPr>
            </w:pPr>
            <w:r w:rsidRPr="00A45EB8">
              <w:rPr>
                <w:sz w:val="22"/>
                <w:szCs w:val="22"/>
              </w:rPr>
              <w:t>1%</w:t>
            </w:r>
          </w:p>
        </w:tc>
        <w:tc>
          <w:tcPr>
            <w:tcW w:w="990" w:type="dxa"/>
            <w:tcBorders>
              <w:top w:val="single" w:sz="4" w:space="0" w:color="auto"/>
              <w:left w:val="single" w:sz="4" w:space="0" w:color="auto"/>
              <w:bottom w:val="single" w:sz="4" w:space="0" w:color="auto"/>
              <w:right w:val="single" w:sz="4" w:space="0" w:color="auto"/>
            </w:tcBorders>
            <w:vAlign w:val="center"/>
          </w:tcPr>
          <w:p w14:paraId="0ABA0872" w14:textId="77777777" w:rsidR="00A45EB8" w:rsidRPr="00A45EB8" w:rsidRDefault="00A45EB8" w:rsidP="00A45EB8">
            <w:pPr>
              <w:jc w:val="center"/>
              <w:rPr>
                <w:sz w:val="22"/>
                <w:szCs w:val="22"/>
              </w:rPr>
            </w:pPr>
            <w:r w:rsidRPr="00A45EB8">
              <w:rPr>
                <w:sz w:val="22"/>
                <w:szCs w:val="22"/>
              </w:rPr>
              <w:t>1%</w:t>
            </w:r>
          </w:p>
        </w:tc>
        <w:tc>
          <w:tcPr>
            <w:tcW w:w="991" w:type="dxa"/>
            <w:tcBorders>
              <w:top w:val="single" w:sz="4" w:space="0" w:color="auto"/>
              <w:left w:val="single" w:sz="4" w:space="0" w:color="auto"/>
              <w:bottom w:val="single" w:sz="4" w:space="0" w:color="auto"/>
              <w:right w:val="single" w:sz="4" w:space="0" w:color="auto"/>
            </w:tcBorders>
            <w:vAlign w:val="center"/>
          </w:tcPr>
          <w:p w14:paraId="1DE2BDA1" w14:textId="77777777" w:rsidR="00A45EB8" w:rsidRPr="00A45EB8" w:rsidRDefault="00A45EB8" w:rsidP="00A45EB8">
            <w:pPr>
              <w:jc w:val="center"/>
              <w:rPr>
                <w:sz w:val="22"/>
                <w:szCs w:val="22"/>
              </w:rPr>
            </w:pPr>
            <w:r w:rsidRPr="00A45EB8">
              <w:rPr>
                <w:sz w:val="22"/>
                <w:szCs w:val="22"/>
              </w:rPr>
              <w:t>1%</w:t>
            </w:r>
          </w:p>
        </w:tc>
      </w:tr>
      <w:tr w:rsidR="00A45EB8" w:rsidRPr="00A45EB8" w14:paraId="57FF5F65" w14:textId="77777777" w:rsidTr="00293CC7">
        <w:trPr>
          <w:trHeight w:val="16"/>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5248154D" w14:textId="77777777" w:rsidR="00A45EB8" w:rsidRPr="00A45EB8" w:rsidRDefault="00A45EB8" w:rsidP="00A45EB8">
            <w:pPr>
              <w:jc w:val="center"/>
              <w:rPr>
                <w:sz w:val="22"/>
                <w:szCs w:val="22"/>
              </w:rPr>
            </w:pPr>
            <w:r w:rsidRPr="00A45EB8">
              <w:rPr>
                <w:sz w:val="22"/>
                <w:szCs w:val="22"/>
              </w:rPr>
              <w:t>3</w:t>
            </w:r>
          </w:p>
        </w:tc>
        <w:tc>
          <w:tcPr>
            <w:tcW w:w="2841" w:type="dxa"/>
            <w:tcBorders>
              <w:top w:val="single" w:sz="4" w:space="0" w:color="auto"/>
              <w:left w:val="single" w:sz="4" w:space="0" w:color="auto"/>
              <w:bottom w:val="single" w:sz="4" w:space="0" w:color="auto"/>
              <w:right w:val="single" w:sz="4" w:space="0" w:color="auto"/>
            </w:tcBorders>
            <w:vAlign w:val="center"/>
            <w:hideMark/>
          </w:tcPr>
          <w:p w14:paraId="32661286" w14:textId="77777777" w:rsidR="00A45EB8" w:rsidRPr="00A45EB8" w:rsidRDefault="00A45EB8" w:rsidP="00A45EB8">
            <w:pPr>
              <w:rPr>
                <w:sz w:val="22"/>
                <w:szCs w:val="22"/>
              </w:rPr>
            </w:pPr>
            <w:r w:rsidRPr="00A45EB8">
              <w:rPr>
                <w:sz w:val="22"/>
                <w:szCs w:val="22"/>
              </w:rPr>
              <w:t>Индекс изменения количества активов (ИКА)</w:t>
            </w:r>
          </w:p>
        </w:tc>
        <w:tc>
          <w:tcPr>
            <w:tcW w:w="1113" w:type="dxa"/>
            <w:tcBorders>
              <w:top w:val="single" w:sz="4" w:space="0" w:color="auto"/>
              <w:left w:val="single" w:sz="4" w:space="0" w:color="auto"/>
              <w:bottom w:val="single" w:sz="4" w:space="0" w:color="auto"/>
              <w:right w:val="single" w:sz="4" w:space="0" w:color="auto"/>
            </w:tcBorders>
            <w:noWrap/>
            <w:vAlign w:val="center"/>
          </w:tcPr>
          <w:p w14:paraId="10E17992" w14:textId="77777777" w:rsidR="00A45EB8" w:rsidRPr="00A45EB8" w:rsidRDefault="00A45EB8" w:rsidP="00A45EB8">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501962E" w14:textId="77777777" w:rsidR="00A45EB8" w:rsidRPr="00A45EB8" w:rsidRDefault="00A45EB8" w:rsidP="00A45EB8">
            <w:pPr>
              <w:jc w:val="center"/>
              <w:rPr>
                <w:sz w:val="22"/>
                <w:szCs w:val="22"/>
              </w:rPr>
            </w:pPr>
            <w:r w:rsidRPr="00A45EB8">
              <w:rPr>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EB28C6" w14:textId="77777777" w:rsidR="00A45EB8" w:rsidRPr="00A45EB8" w:rsidRDefault="00A45EB8" w:rsidP="00A45EB8">
            <w:pPr>
              <w:jc w:val="center"/>
              <w:rPr>
                <w:sz w:val="22"/>
                <w:szCs w:val="22"/>
              </w:rPr>
            </w:pPr>
            <w:r w:rsidRPr="00A45EB8">
              <w:rPr>
                <w:sz w:val="22"/>
                <w:szCs w:val="22"/>
              </w:rPr>
              <w:t>-0,01739</w:t>
            </w:r>
          </w:p>
        </w:tc>
        <w:tc>
          <w:tcPr>
            <w:tcW w:w="991" w:type="dxa"/>
            <w:tcBorders>
              <w:top w:val="single" w:sz="4" w:space="0" w:color="auto"/>
              <w:left w:val="single" w:sz="4" w:space="0" w:color="auto"/>
              <w:bottom w:val="single" w:sz="4" w:space="0" w:color="auto"/>
              <w:right w:val="single" w:sz="4" w:space="0" w:color="auto"/>
            </w:tcBorders>
            <w:vAlign w:val="center"/>
          </w:tcPr>
          <w:p w14:paraId="1087E10A" w14:textId="77777777" w:rsidR="00A45EB8" w:rsidRPr="00A45EB8" w:rsidRDefault="00A45EB8" w:rsidP="00A45EB8">
            <w:pPr>
              <w:jc w:val="center"/>
              <w:rPr>
                <w:sz w:val="22"/>
                <w:szCs w:val="22"/>
              </w:rPr>
            </w:pPr>
            <w:r w:rsidRPr="00A45EB8">
              <w:rPr>
                <w:sz w:val="22"/>
                <w:szCs w:val="22"/>
              </w:rPr>
              <w:t>-0,46223</w:t>
            </w:r>
          </w:p>
        </w:tc>
        <w:tc>
          <w:tcPr>
            <w:tcW w:w="990" w:type="dxa"/>
            <w:tcBorders>
              <w:top w:val="single" w:sz="4" w:space="0" w:color="auto"/>
              <w:left w:val="single" w:sz="4" w:space="0" w:color="auto"/>
              <w:bottom w:val="single" w:sz="4" w:space="0" w:color="auto"/>
              <w:right w:val="single" w:sz="4" w:space="0" w:color="auto"/>
            </w:tcBorders>
            <w:vAlign w:val="center"/>
          </w:tcPr>
          <w:p w14:paraId="47D0FD72" w14:textId="77777777" w:rsidR="00A45EB8" w:rsidRPr="00A45EB8" w:rsidRDefault="00A45EB8" w:rsidP="00A45EB8">
            <w:pPr>
              <w:jc w:val="center"/>
              <w:rPr>
                <w:sz w:val="22"/>
                <w:szCs w:val="22"/>
              </w:rPr>
            </w:pPr>
            <w:r w:rsidRPr="00A45EB8">
              <w:rPr>
                <w:sz w:val="22"/>
                <w:szCs w:val="22"/>
              </w:rPr>
              <w:t>0,09883</w:t>
            </w:r>
          </w:p>
        </w:tc>
        <w:tc>
          <w:tcPr>
            <w:tcW w:w="991" w:type="dxa"/>
            <w:tcBorders>
              <w:top w:val="single" w:sz="4" w:space="0" w:color="auto"/>
              <w:left w:val="single" w:sz="4" w:space="0" w:color="auto"/>
              <w:bottom w:val="single" w:sz="4" w:space="0" w:color="auto"/>
              <w:right w:val="single" w:sz="4" w:space="0" w:color="auto"/>
            </w:tcBorders>
            <w:vAlign w:val="center"/>
          </w:tcPr>
          <w:p w14:paraId="3797DCD3" w14:textId="77777777" w:rsidR="00A45EB8" w:rsidRPr="00A45EB8" w:rsidRDefault="00A45EB8" w:rsidP="00A45EB8">
            <w:pPr>
              <w:jc w:val="center"/>
              <w:rPr>
                <w:sz w:val="22"/>
                <w:szCs w:val="22"/>
              </w:rPr>
            </w:pPr>
            <w:r w:rsidRPr="00A45EB8">
              <w:rPr>
                <w:sz w:val="22"/>
                <w:szCs w:val="22"/>
              </w:rPr>
              <w:t>0</w:t>
            </w:r>
          </w:p>
        </w:tc>
      </w:tr>
      <w:tr w:rsidR="00A45EB8" w:rsidRPr="00A45EB8" w14:paraId="7C19A606" w14:textId="77777777" w:rsidTr="00293CC7">
        <w:trPr>
          <w:trHeight w:val="34"/>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7AFB903C" w14:textId="77777777" w:rsidR="00A45EB8" w:rsidRPr="00A45EB8" w:rsidRDefault="00A45EB8" w:rsidP="00A45EB8">
            <w:pPr>
              <w:jc w:val="center"/>
              <w:rPr>
                <w:sz w:val="22"/>
                <w:szCs w:val="22"/>
              </w:rPr>
            </w:pPr>
            <w:r w:rsidRPr="00A45EB8">
              <w:rPr>
                <w:sz w:val="22"/>
                <w:szCs w:val="22"/>
              </w:rPr>
              <w:t>3.1</w:t>
            </w:r>
          </w:p>
        </w:tc>
        <w:tc>
          <w:tcPr>
            <w:tcW w:w="2841" w:type="dxa"/>
            <w:tcBorders>
              <w:top w:val="single" w:sz="4" w:space="0" w:color="auto"/>
              <w:left w:val="single" w:sz="4" w:space="0" w:color="auto"/>
              <w:bottom w:val="single" w:sz="4" w:space="0" w:color="auto"/>
              <w:right w:val="single" w:sz="4" w:space="0" w:color="auto"/>
            </w:tcBorders>
            <w:vAlign w:val="center"/>
            <w:hideMark/>
          </w:tcPr>
          <w:p w14:paraId="1FD9593E" w14:textId="77777777" w:rsidR="00A45EB8" w:rsidRPr="00A45EB8" w:rsidRDefault="00A45EB8" w:rsidP="00A45EB8">
            <w:pPr>
              <w:rPr>
                <w:sz w:val="22"/>
                <w:szCs w:val="22"/>
              </w:rPr>
            </w:pPr>
            <w:r w:rsidRPr="00A45EB8">
              <w:rPr>
                <w:sz w:val="22"/>
                <w:szCs w:val="22"/>
              </w:rPr>
              <w:t>установленная тепловая мощность источника тепловой энергии</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70415458" w14:textId="77777777" w:rsidR="00A45EB8" w:rsidRPr="00A45EB8" w:rsidRDefault="00A45EB8" w:rsidP="00A45EB8">
            <w:pPr>
              <w:jc w:val="center"/>
              <w:rPr>
                <w:sz w:val="22"/>
                <w:szCs w:val="22"/>
              </w:rPr>
            </w:pPr>
            <w:r w:rsidRPr="00A45EB8">
              <w:rPr>
                <w:sz w:val="22"/>
                <w:szCs w:val="22"/>
              </w:rPr>
              <w:t>Гкал/ч</w:t>
            </w:r>
          </w:p>
        </w:tc>
        <w:tc>
          <w:tcPr>
            <w:tcW w:w="990" w:type="dxa"/>
            <w:tcBorders>
              <w:top w:val="single" w:sz="4" w:space="0" w:color="auto"/>
              <w:left w:val="single" w:sz="4" w:space="0" w:color="auto"/>
              <w:bottom w:val="single" w:sz="4" w:space="0" w:color="auto"/>
              <w:right w:val="single" w:sz="4" w:space="0" w:color="auto"/>
            </w:tcBorders>
            <w:vAlign w:val="center"/>
          </w:tcPr>
          <w:p w14:paraId="154DB659" w14:textId="77777777" w:rsidR="00A45EB8" w:rsidRPr="00A45EB8" w:rsidRDefault="00A45EB8" w:rsidP="00A45EB8">
            <w:pPr>
              <w:jc w:val="center"/>
              <w:rPr>
                <w:sz w:val="22"/>
                <w:szCs w:val="22"/>
              </w:rPr>
            </w:pPr>
            <w:r w:rsidRPr="00A45EB8">
              <w:rPr>
                <w:sz w:val="22"/>
                <w:szCs w:val="22"/>
              </w:rPr>
              <w:t>60,91</w:t>
            </w:r>
          </w:p>
        </w:tc>
        <w:tc>
          <w:tcPr>
            <w:tcW w:w="990" w:type="dxa"/>
            <w:tcBorders>
              <w:top w:val="single" w:sz="4" w:space="0" w:color="auto"/>
              <w:left w:val="single" w:sz="4" w:space="0" w:color="auto"/>
              <w:bottom w:val="single" w:sz="4" w:space="0" w:color="auto"/>
              <w:right w:val="single" w:sz="4" w:space="0" w:color="auto"/>
            </w:tcBorders>
            <w:vAlign w:val="center"/>
          </w:tcPr>
          <w:p w14:paraId="615929E7" w14:textId="77777777" w:rsidR="00A45EB8" w:rsidRPr="00A45EB8" w:rsidRDefault="00A45EB8" w:rsidP="00A45EB8">
            <w:pPr>
              <w:jc w:val="center"/>
              <w:rPr>
                <w:sz w:val="22"/>
                <w:szCs w:val="22"/>
              </w:rPr>
            </w:pPr>
            <w:r w:rsidRPr="00A45EB8">
              <w:rPr>
                <w:sz w:val="22"/>
                <w:szCs w:val="22"/>
              </w:rPr>
              <w:t>59,851</w:t>
            </w:r>
          </w:p>
        </w:tc>
        <w:tc>
          <w:tcPr>
            <w:tcW w:w="991" w:type="dxa"/>
            <w:tcBorders>
              <w:top w:val="single" w:sz="4" w:space="0" w:color="auto"/>
              <w:left w:val="single" w:sz="4" w:space="0" w:color="auto"/>
              <w:bottom w:val="single" w:sz="4" w:space="0" w:color="auto"/>
              <w:right w:val="single" w:sz="4" w:space="0" w:color="auto"/>
            </w:tcBorders>
            <w:vAlign w:val="center"/>
          </w:tcPr>
          <w:p w14:paraId="34A97E40" w14:textId="77777777" w:rsidR="00A45EB8" w:rsidRPr="00A45EB8" w:rsidRDefault="00A45EB8" w:rsidP="00A45EB8">
            <w:pPr>
              <w:jc w:val="center"/>
              <w:rPr>
                <w:sz w:val="22"/>
                <w:szCs w:val="22"/>
              </w:rPr>
            </w:pPr>
            <w:r w:rsidRPr="00A45EB8">
              <w:rPr>
                <w:sz w:val="22"/>
                <w:szCs w:val="22"/>
              </w:rPr>
              <w:t>32,186</w:t>
            </w:r>
          </w:p>
        </w:tc>
        <w:tc>
          <w:tcPr>
            <w:tcW w:w="990" w:type="dxa"/>
            <w:tcBorders>
              <w:top w:val="single" w:sz="4" w:space="0" w:color="auto"/>
              <w:left w:val="single" w:sz="4" w:space="0" w:color="auto"/>
              <w:bottom w:val="single" w:sz="4" w:space="0" w:color="auto"/>
              <w:right w:val="single" w:sz="4" w:space="0" w:color="auto"/>
            </w:tcBorders>
            <w:vAlign w:val="center"/>
          </w:tcPr>
          <w:p w14:paraId="655D3656" w14:textId="77777777" w:rsidR="00A45EB8" w:rsidRPr="00A45EB8" w:rsidRDefault="00A45EB8" w:rsidP="00A45EB8">
            <w:pPr>
              <w:jc w:val="center"/>
              <w:rPr>
                <w:sz w:val="22"/>
                <w:szCs w:val="22"/>
              </w:rPr>
            </w:pPr>
            <w:r w:rsidRPr="00A45EB8">
              <w:rPr>
                <w:sz w:val="22"/>
                <w:szCs w:val="22"/>
              </w:rPr>
              <w:t>35,367</w:t>
            </w:r>
          </w:p>
        </w:tc>
        <w:tc>
          <w:tcPr>
            <w:tcW w:w="991" w:type="dxa"/>
            <w:tcBorders>
              <w:top w:val="single" w:sz="4" w:space="0" w:color="auto"/>
              <w:left w:val="single" w:sz="4" w:space="0" w:color="auto"/>
              <w:bottom w:val="single" w:sz="4" w:space="0" w:color="auto"/>
              <w:right w:val="single" w:sz="4" w:space="0" w:color="auto"/>
            </w:tcBorders>
            <w:vAlign w:val="center"/>
          </w:tcPr>
          <w:p w14:paraId="43FA8052" w14:textId="77777777" w:rsidR="00A45EB8" w:rsidRPr="00A45EB8" w:rsidRDefault="00A45EB8" w:rsidP="00A45EB8">
            <w:pPr>
              <w:jc w:val="center"/>
              <w:rPr>
                <w:sz w:val="22"/>
                <w:szCs w:val="22"/>
              </w:rPr>
            </w:pPr>
            <w:r w:rsidRPr="00A45EB8">
              <w:rPr>
                <w:sz w:val="22"/>
                <w:szCs w:val="22"/>
              </w:rPr>
              <w:t>35,367</w:t>
            </w:r>
          </w:p>
        </w:tc>
      </w:tr>
      <w:tr w:rsidR="00A45EB8" w:rsidRPr="00A45EB8" w14:paraId="26237B81" w14:textId="77777777" w:rsidTr="00293CC7">
        <w:trPr>
          <w:trHeight w:val="29"/>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7F032505" w14:textId="77777777" w:rsidR="00A45EB8" w:rsidRPr="00A45EB8" w:rsidRDefault="00A45EB8" w:rsidP="00A45EB8">
            <w:pPr>
              <w:jc w:val="center"/>
              <w:rPr>
                <w:sz w:val="22"/>
                <w:szCs w:val="22"/>
              </w:rPr>
            </w:pPr>
            <w:r w:rsidRPr="00A45EB8">
              <w:rPr>
                <w:sz w:val="22"/>
                <w:szCs w:val="22"/>
              </w:rPr>
              <w:t>4</w:t>
            </w:r>
          </w:p>
        </w:tc>
        <w:tc>
          <w:tcPr>
            <w:tcW w:w="2841" w:type="dxa"/>
            <w:tcBorders>
              <w:top w:val="single" w:sz="4" w:space="0" w:color="auto"/>
              <w:left w:val="single" w:sz="4" w:space="0" w:color="auto"/>
              <w:bottom w:val="single" w:sz="4" w:space="0" w:color="auto"/>
              <w:right w:val="single" w:sz="4" w:space="0" w:color="auto"/>
            </w:tcBorders>
            <w:vAlign w:val="center"/>
            <w:hideMark/>
          </w:tcPr>
          <w:p w14:paraId="36B01FF0" w14:textId="77777777" w:rsidR="00A45EB8" w:rsidRPr="00A45EB8" w:rsidRDefault="00A45EB8" w:rsidP="00A45EB8">
            <w:pPr>
              <w:rPr>
                <w:sz w:val="22"/>
                <w:szCs w:val="22"/>
              </w:rPr>
            </w:pPr>
            <w:r w:rsidRPr="00A45EB8">
              <w:rPr>
                <w:sz w:val="22"/>
                <w:szCs w:val="22"/>
              </w:rPr>
              <w:t>Коэффициент эластичности затрат по росту активов (</w:t>
            </w:r>
            <w:proofErr w:type="spellStart"/>
            <w:r w:rsidRPr="00A45EB8">
              <w:rPr>
                <w:sz w:val="22"/>
                <w:szCs w:val="22"/>
              </w:rPr>
              <w:t>К</w:t>
            </w:r>
            <w:r w:rsidRPr="00A45EB8">
              <w:rPr>
                <w:sz w:val="22"/>
                <w:szCs w:val="22"/>
                <w:vertAlign w:val="subscript"/>
              </w:rPr>
              <w:t>эл</w:t>
            </w:r>
            <w:proofErr w:type="spellEnd"/>
            <w:r w:rsidRPr="00A45EB8">
              <w:rPr>
                <w:sz w:val="22"/>
                <w:szCs w:val="22"/>
              </w:rPr>
              <w:t>)</w:t>
            </w:r>
          </w:p>
        </w:tc>
        <w:tc>
          <w:tcPr>
            <w:tcW w:w="1113" w:type="dxa"/>
            <w:tcBorders>
              <w:top w:val="single" w:sz="4" w:space="0" w:color="auto"/>
              <w:left w:val="single" w:sz="4" w:space="0" w:color="auto"/>
              <w:bottom w:val="single" w:sz="4" w:space="0" w:color="auto"/>
              <w:right w:val="single" w:sz="4" w:space="0" w:color="auto"/>
            </w:tcBorders>
            <w:noWrap/>
            <w:vAlign w:val="center"/>
          </w:tcPr>
          <w:p w14:paraId="1DC5FC0D" w14:textId="77777777" w:rsidR="00A45EB8" w:rsidRPr="00A45EB8" w:rsidRDefault="00A45EB8" w:rsidP="00A45EB8">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F634B99" w14:textId="77777777" w:rsidR="00A45EB8" w:rsidRPr="00A45EB8" w:rsidRDefault="00A45EB8" w:rsidP="00A45EB8">
            <w:pPr>
              <w:jc w:val="center"/>
              <w:rPr>
                <w:color w:val="FF0000"/>
                <w:sz w:val="22"/>
                <w:szCs w:val="22"/>
              </w:rPr>
            </w:pPr>
            <w:r w:rsidRPr="00A45EB8">
              <w:rPr>
                <w:sz w:val="22"/>
                <w:szCs w:val="22"/>
              </w:rPr>
              <w:t>0,75</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58145C" w14:textId="77777777" w:rsidR="00A45EB8" w:rsidRPr="00A45EB8" w:rsidRDefault="00A45EB8" w:rsidP="00A45EB8">
            <w:pPr>
              <w:jc w:val="center"/>
              <w:rPr>
                <w:sz w:val="22"/>
                <w:szCs w:val="22"/>
              </w:rPr>
            </w:pPr>
            <w:r w:rsidRPr="00A45EB8">
              <w:rPr>
                <w:sz w:val="22"/>
                <w:szCs w:val="22"/>
              </w:rPr>
              <w:t>0,75</w:t>
            </w:r>
          </w:p>
        </w:tc>
        <w:tc>
          <w:tcPr>
            <w:tcW w:w="991" w:type="dxa"/>
            <w:tcBorders>
              <w:top w:val="single" w:sz="4" w:space="0" w:color="auto"/>
              <w:left w:val="single" w:sz="4" w:space="0" w:color="auto"/>
              <w:bottom w:val="single" w:sz="4" w:space="0" w:color="auto"/>
              <w:right w:val="single" w:sz="4" w:space="0" w:color="auto"/>
            </w:tcBorders>
            <w:vAlign w:val="center"/>
          </w:tcPr>
          <w:p w14:paraId="6111D6DA" w14:textId="77777777" w:rsidR="00A45EB8" w:rsidRPr="00A45EB8" w:rsidRDefault="00A45EB8" w:rsidP="00A45EB8">
            <w:pPr>
              <w:jc w:val="center"/>
              <w:rPr>
                <w:sz w:val="22"/>
                <w:szCs w:val="22"/>
              </w:rPr>
            </w:pPr>
            <w:r w:rsidRPr="00A45EB8">
              <w:rPr>
                <w:sz w:val="22"/>
                <w:szCs w:val="22"/>
              </w:rPr>
              <w:t>0,75</w:t>
            </w:r>
          </w:p>
        </w:tc>
        <w:tc>
          <w:tcPr>
            <w:tcW w:w="990" w:type="dxa"/>
            <w:tcBorders>
              <w:top w:val="single" w:sz="4" w:space="0" w:color="auto"/>
              <w:left w:val="single" w:sz="4" w:space="0" w:color="auto"/>
              <w:bottom w:val="single" w:sz="4" w:space="0" w:color="auto"/>
              <w:right w:val="single" w:sz="4" w:space="0" w:color="auto"/>
            </w:tcBorders>
            <w:vAlign w:val="center"/>
          </w:tcPr>
          <w:p w14:paraId="046C4357" w14:textId="77777777" w:rsidR="00A45EB8" w:rsidRPr="00A45EB8" w:rsidRDefault="00A45EB8" w:rsidP="00A45EB8">
            <w:pPr>
              <w:jc w:val="center"/>
              <w:rPr>
                <w:sz w:val="22"/>
                <w:szCs w:val="22"/>
              </w:rPr>
            </w:pPr>
            <w:r w:rsidRPr="00A45EB8">
              <w:rPr>
                <w:sz w:val="22"/>
                <w:szCs w:val="22"/>
              </w:rPr>
              <w:t>0,75</w:t>
            </w:r>
          </w:p>
        </w:tc>
        <w:tc>
          <w:tcPr>
            <w:tcW w:w="991" w:type="dxa"/>
            <w:tcBorders>
              <w:top w:val="single" w:sz="4" w:space="0" w:color="auto"/>
              <w:left w:val="single" w:sz="4" w:space="0" w:color="auto"/>
              <w:bottom w:val="single" w:sz="4" w:space="0" w:color="auto"/>
              <w:right w:val="single" w:sz="4" w:space="0" w:color="auto"/>
            </w:tcBorders>
            <w:vAlign w:val="center"/>
          </w:tcPr>
          <w:p w14:paraId="4860016D" w14:textId="77777777" w:rsidR="00A45EB8" w:rsidRPr="00A45EB8" w:rsidRDefault="00A45EB8" w:rsidP="00A45EB8">
            <w:pPr>
              <w:jc w:val="center"/>
              <w:rPr>
                <w:sz w:val="22"/>
                <w:szCs w:val="22"/>
              </w:rPr>
            </w:pPr>
            <w:r w:rsidRPr="00A45EB8">
              <w:rPr>
                <w:sz w:val="22"/>
                <w:szCs w:val="22"/>
              </w:rPr>
              <w:t>0,75</w:t>
            </w:r>
          </w:p>
        </w:tc>
      </w:tr>
      <w:tr w:rsidR="00A45EB8" w:rsidRPr="00A45EB8" w14:paraId="178F0B7F" w14:textId="77777777" w:rsidTr="00293CC7">
        <w:trPr>
          <w:trHeight w:val="22"/>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3A45D396" w14:textId="77777777" w:rsidR="00A45EB8" w:rsidRPr="00A45EB8" w:rsidRDefault="00A45EB8" w:rsidP="00A45EB8">
            <w:pPr>
              <w:jc w:val="center"/>
              <w:rPr>
                <w:sz w:val="22"/>
                <w:szCs w:val="22"/>
              </w:rPr>
            </w:pPr>
            <w:r w:rsidRPr="00A45EB8">
              <w:rPr>
                <w:sz w:val="22"/>
                <w:szCs w:val="22"/>
              </w:rPr>
              <w:t>5</w:t>
            </w:r>
          </w:p>
        </w:tc>
        <w:tc>
          <w:tcPr>
            <w:tcW w:w="2841" w:type="dxa"/>
            <w:tcBorders>
              <w:top w:val="single" w:sz="4" w:space="0" w:color="auto"/>
              <w:left w:val="single" w:sz="4" w:space="0" w:color="auto"/>
              <w:bottom w:val="single" w:sz="4" w:space="0" w:color="auto"/>
              <w:right w:val="single" w:sz="4" w:space="0" w:color="auto"/>
            </w:tcBorders>
            <w:vAlign w:val="center"/>
            <w:hideMark/>
          </w:tcPr>
          <w:p w14:paraId="23D30586" w14:textId="77777777" w:rsidR="00A45EB8" w:rsidRPr="00A45EB8" w:rsidRDefault="00A45EB8" w:rsidP="00A45EB8">
            <w:pPr>
              <w:rPr>
                <w:sz w:val="22"/>
                <w:szCs w:val="22"/>
              </w:rPr>
            </w:pPr>
            <w:r w:rsidRPr="00A45EB8">
              <w:rPr>
                <w:sz w:val="22"/>
                <w:szCs w:val="22"/>
              </w:rPr>
              <w:t>Операционные (подконтрольные)расходы</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7187ABF6" w14:textId="77777777" w:rsidR="00A45EB8" w:rsidRPr="00A45EB8" w:rsidRDefault="00A45EB8" w:rsidP="00A45EB8">
            <w:pPr>
              <w:jc w:val="center"/>
              <w:rPr>
                <w:sz w:val="22"/>
                <w:szCs w:val="22"/>
              </w:rPr>
            </w:pPr>
            <w:r w:rsidRPr="00A45EB8">
              <w:rPr>
                <w:sz w:val="22"/>
                <w:szCs w:val="22"/>
              </w:rPr>
              <w:t>тыс. руб.</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DCE4BD" w14:textId="77777777" w:rsidR="00A45EB8" w:rsidRPr="00A45EB8" w:rsidRDefault="00A45EB8" w:rsidP="00A45EB8">
            <w:pPr>
              <w:jc w:val="center"/>
              <w:rPr>
                <w:sz w:val="22"/>
                <w:szCs w:val="22"/>
              </w:rPr>
            </w:pPr>
            <w:r w:rsidRPr="00A45EB8">
              <w:rPr>
                <w:sz w:val="22"/>
                <w:szCs w:val="22"/>
              </w:rPr>
              <w:t>1 081,83</w:t>
            </w:r>
          </w:p>
        </w:tc>
        <w:tc>
          <w:tcPr>
            <w:tcW w:w="990" w:type="dxa"/>
            <w:tcBorders>
              <w:top w:val="single" w:sz="4" w:space="0" w:color="auto"/>
              <w:left w:val="single" w:sz="4" w:space="0" w:color="auto"/>
              <w:bottom w:val="single" w:sz="4" w:space="0" w:color="auto"/>
              <w:right w:val="single" w:sz="4" w:space="0" w:color="auto"/>
            </w:tcBorders>
            <w:vAlign w:val="center"/>
            <w:hideMark/>
          </w:tcPr>
          <w:p w14:paraId="414027E9" w14:textId="77777777" w:rsidR="00A45EB8" w:rsidRPr="00A45EB8" w:rsidRDefault="00A45EB8" w:rsidP="00A45EB8">
            <w:pPr>
              <w:jc w:val="center"/>
              <w:rPr>
                <w:sz w:val="22"/>
                <w:szCs w:val="22"/>
              </w:rPr>
            </w:pPr>
            <w:r w:rsidRPr="00A45EB8">
              <w:rPr>
                <w:sz w:val="22"/>
                <w:szCs w:val="22"/>
              </w:rPr>
              <w:t>1 088,76</w:t>
            </w:r>
          </w:p>
        </w:tc>
        <w:tc>
          <w:tcPr>
            <w:tcW w:w="991" w:type="dxa"/>
            <w:tcBorders>
              <w:top w:val="single" w:sz="4" w:space="0" w:color="auto"/>
              <w:left w:val="single" w:sz="4" w:space="0" w:color="auto"/>
              <w:bottom w:val="single" w:sz="4" w:space="0" w:color="auto"/>
              <w:right w:val="single" w:sz="4" w:space="0" w:color="auto"/>
            </w:tcBorders>
            <w:vAlign w:val="center"/>
          </w:tcPr>
          <w:p w14:paraId="5547FC38" w14:textId="77777777" w:rsidR="00A45EB8" w:rsidRPr="00A45EB8" w:rsidRDefault="00A45EB8" w:rsidP="00A45EB8">
            <w:pPr>
              <w:jc w:val="center"/>
              <w:rPr>
                <w:sz w:val="22"/>
                <w:szCs w:val="22"/>
              </w:rPr>
            </w:pPr>
            <w:r w:rsidRPr="00A45EB8">
              <w:rPr>
                <w:sz w:val="22"/>
                <w:szCs w:val="22"/>
              </w:rPr>
              <w:t>729,55</w:t>
            </w:r>
          </w:p>
        </w:tc>
        <w:tc>
          <w:tcPr>
            <w:tcW w:w="990" w:type="dxa"/>
            <w:tcBorders>
              <w:top w:val="single" w:sz="4" w:space="0" w:color="auto"/>
              <w:left w:val="single" w:sz="4" w:space="0" w:color="auto"/>
              <w:bottom w:val="single" w:sz="4" w:space="0" w:color="auto"/>
              <w:right w:val="single" w:sz="4" w:space="0" w:color="auto"/>
            </w:tcBorders>
            <w:vAlign w:val="center"/>
          </w:tcPr>
          <w:p w14:paraId="45A3E3BC" w14:textId="77777777" w:rsidR="00A45EB8" w:rsidRPr="00A45EB8" w:rsidRDefault="00A45EB8" w:rsidP="00A45EB8">
            <w:pPr>
              <w:jc w:val="center"/>
              <w:rPr>
                <w:sz w:val="22"/>
                <w:szCs w:val="22"/>
              </w:rPr>
            </w:pPr>
            <w:r w:rsidRPr="00A45EB8">
              <w:rPr>
                <w:sz w:val="22"/>
                <w:szCs w:val="22"/>
              </w:rPr>
              <w:t>809,15</w:t>
            </w:r>
          </w:p>
        </w:tc>
        <w:tc>
          <w:tcPr>
            <w:tcW w:w="991" w:type="dxa"/>
            <w:tcBorders>
              <w:top w:val="single" w:sz="4" w:space="0" w:color="auto"/>
              <w:left w:val="single" w:sz="4" w:space="0" w:color="auto"/>
              <w:bottom w:val="single" w:sz="4" w:space="0" w:color="auto"/>
              <w:right w:val="single" w:sz="4" w:space="0" w:color="auto"/>
            </w:tcBorders>
            <w:vAlign w:val="center"/>
          </w:tcPr>
          <w:p w14:paraId="3B6472A6" w14:textId="77777777" w:rsidR="00A45EB8" w:rsidRPr="00A45EB8" w:rsidRDefault="00A45EB8" w:rsidP="00A45EB8">
            <w:pPr>
              <w:jc w:val="center"/>
              <w:rPr>
                <w:sz w:val="22"/>
                <w:szCs w:val="22"/>
              </w:rPr>
            </w:pPr>
            <w:r w:rsidRPr="00A45EB8">
              <w:rPr>
                <w:sz w:val="22"/>
                <w:szCs w:val="22"/>
              </w:rPr>
              <w:t>849,12</w:t>
            </w:r>
          </w:p>
        </w:tc>
      </w:tr>
    </w:tbl>
    <w:p w14:paraId="65B8BBA9" w14:textId="77777777" w:rsidR="00A45EB8" w:rsidRPr="00A45EB8" w:rsidRDefault="00A45EB8" w:rsidP="00A45EB8">
      <w:pPr>
        <w:keepNext/>
        <w:jc w:val="center"/>
        <w:outlineLvl w:val="1"/>
        <w:rPr>
          <w:b/>
          <w:sz w:val="28"/>
          <w:szCs w:val="20"/>
        </w:rPr>
      </w:pPr>
      <w:bookmarkStart w:id="119" w:name="_Toc30747084"/>
    </w:p>
    <w:p w14:paraId="7B0428E5" w14:textId="77777777" w:rsidR="00A45EB8" w:rsidRPr="00A45EB8" w:rsidRDefault="00A45EB8" w:rsidP="00A45EB8">
      <w:pPr>
        <w:keepNext/>
        <w:jc w:val="center"/>
        <w:outlineLvl w:val="1"/>
        <w:rPr>
          <w:b/>
          <w:sz w:val="28"/>
          <w:szCs w:val="20"/>
        </w:rPr>
      </w:pPr>
      <w:bookmarkStart w:id="120" w:name="_Toc60227464"/>
      <w:r w:rsidRPr="00A45EB8">
        <w:rPr>
          <w:b/>
          <w:sz w:val="28"/>
          <w:szCs w:val="20"/>
        </w:rPr>
        <w:t>Неподконтрольные расходы</w:t>
      </w:r>
      <w:bookmarkEnd w:id="119"/>
      <w:bookmarkEnd w:id="120"/>
    </w:p>
    <w:p w14:paraId="69A1C59C" w14:textId="77777777" w:rsidR="00A45EB8" w:rsidRPr="00A45EB8" w:rsidRDefault="00A45EB8" w:rsidP="00A45EB8">
      <w:pPr>
        <w:ind w:firstLine="851"/>
        <w:jc w:val="both"/>
        <w:rPr>
          <w:sz w:val="28"/>
          <w:szCs w:val="28"/>
        </w:rPr>
      </w:pPr>
    </w:p>
    <w:p w14:paraId="7E26EB94" w14:textId="77777777" w:rsidR="00A45EB8" w:rsidRPr="00A45EB8" w:rsidRDefault="00A45EB8" w:rsidP="00A45EB8">
      <w:pPr>
        <w:keepNext/>
        <w:jc w:val="both"/>
        <w:outlineLvl w:val="2"/>
        <w:rPr>
          <w:b/>
          <w:sz w:val="28"/>
          <w:szCs w:val="28"/>
        </w:rPr>
      </w:pPr>
      <w:bookmarkStart w:id="121" w:name="_Toc30747085"/>
      <w:bookmarkStart w:id="122" w:name="_Toc60227465"/>
      <w:r w:rsidRPr="00A45EB8">
        <w:rPr>
          <w:b/>
          <w:sz w:val="28"/>
          <w:szCs w:val="28"/>
        </w:rPr>
        <w:t>Расходы на оплату услуг, оказываемых организациями, осуществляющими регулируемые виды деятельности</w:t>
      </w:r>
      <w:bookmarkEnd w:id="121"/>
      <w:bookmarkEnd w:id="122"/>
    </w:p>
    <w:p w14:paraId="36287AE9" w14:textId="77777777" w:rsidR="00A45EB8" w:rsidRPr="00A45EB8" w:rsidRDefault="00A45EB8" w:rsidP="00A45EB8">
      <w:pPr>
        <w:ind w:firstLine="851"/>
        <w:jc w:val="both"/>
        <w:rPr>
          <w:sz w:val="28"/>
          <w:szCs w:val="28"/>
        </w:rPr>
      </w:pPr>
      <w:r w:rsidRPr="00A45EB8">
        <w:rPr>
          <w:sz w:val="28"/>
          <w:szCs w:val="28"/>
        </w:rPr>
        <w:t>Данные расходы рассчитываются в соответствии с пунктами 28 и 31 Основ ценообразования.</w:t>
      </w:r>
    </w:p>
    <w:p w14:paraId="4A001715"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Предложение предприятия по данной статье на производство теплоносителя составило 84,30 тыс. руб.</w:t>
      </w:r>
    </w:p>
    <w:p w14:paraId="008263B0" w14:textId="77777777" w:rsidR="00A45EB8" w:rsidRPr="00A45EB8" w:rsidRDefault="00A45EB8" w:rsidP="00A45EB8">
      <w:pPr>
        <w:ind w:firstLine="851"/>
        <w:jc w:val="both"/>
        <w:rPr>
          <w:sz w:val="28"/>
          <w:szCs w:val="28"/>
        </w:rPr>
      </w:pPr>
      <w:r w:rsidRPr="00A45EB8">
        <w:rPr>
          <w:sz w:val="28"/>
          <w:szCs w:val="28"/>
        </w:rPr>
        <w:t>Предприятием представлена таблица с указанием объемов водоотведения на 2023 год, данные о фактических затратах на водоотведение за 2021 год.</w:t>
      </w:r>
    </w:p>
    <w:p w14:paraId="25370F5C" w14:textId="77777777" w:rsidR="00A45EB8" w:rsidRPr="00A45EB8" w:rsidRDefault="00A45EB8" w:rsidP="00A45EB8">
      <w:pPr>
        <w:ind w:firstLine="851"/>
        <w:jc w:val="both"/>
        <w:rPr>
          <w:sz w:val="28"/>
          <w:szCs w:val="28"/>
        </w:rPr>
      </w:pPr>
      <w:r w:rsidRPr="00A45EB8">
        <w:rPr>
          <w:sz w:val="28"/>
          <w:szCs w:val="28"/>
        </w:rPr>
        <w:t xml:space="preserve">Предлагаемый предприятием объем отводимых стоков составляет </w:t>
      </w:r>
      <w:bookmarkStart w:id="123" w:name="_Hlk532916168"/>
      <w:r w:rsidRPr="00A45EB8">
        <w:rPr>
          <w:sz w:val="28"/>
          <w:szCs w:val="28"/>
        </w:rPr>
        <w:t>2,97 тыс. м³</w:t>
      </w:r>
      <w:bookmarkEnd w:id="123"/>
      <w:r w:rsidRPr="00A45EB8">
        <w:rPr>
          <w:sz w:val="28"/>
          <w:szCs w:val="28"/>
        </w:rPr>
        <w:t>. Проанализировав фактические объемы сточных вод, эксперты отмечают, что за 2021 год у предприятия отсутствуют затраты на сточные воды, относимые к производству теплоносителя</w:t>
      </w:r>
    </w:p>
    <w:p w14:paraId="4C550DA5" w14:textId="77777777" w:rsidR="00A45EB8" w:rsidRPr="00A45EB8" w:rsidRDefault="00A45EB8" w:rsidP="00A45EB8">
      <w:pPr>
        <w:ind w:firstLine="851"/>
        <w:jc w:val="both"/>
        <w:rPr>
          <w:sz w:val="28"/>
          <w:szCs w:val="28"/>
        </w:rPr>
      </w:pPr>
      <w:r w:rsidRPr="00A45EB8">
        <w:rPr>
          <w:sz w:val="28"/>
          <w:szCs w:val="28"/>
        </w:rPr>
        <w:t>Таким образом, эксперты предлагают исключить из НВВ производства теплоносителя затраты на водоотведение в размере</w:t>
      </w:r>
      <w:r w:rsidRPr="00A45EB8">
        <w:rPr>
          <w:rFonts w:eastAsia="Calibri"/>
          <w:sz w:val="28"/>
          <w:szCs w:val="28"/>
        </w:rPr>
        <w:t xml:space="preserve"> 84,30</w:t>
      </w:r>
      <w:r w:rsidRPr="00A45EB8">
        <w:rPr>
          <w:sz w:val="28"/>
          <w:szCs w:val="28"/>
        </w:rPr>
        <w:t xml:space="preserve"> тыс. руб.</w:t>
      </w:r>
    </w:p>
    <w:p w14:paraId="75F95462" w14:textId="77777777" w:rsidR="00A45EB8" w:rsidRPr="00A45EB8" w:rsidRDefault="00A45EB8" w:rsidP="00A45EB8">
      <w:pPr>
        <w:ind w:firstLine="851"/>
        <w:jc w:val="both"/>
        <w:rPr>
          <w:sz w:val="28"/>
          <w:szCs w:val="28"/>
        </w:rPr>
      </w:pPr>
    </w:p>
    <w:p w14:paraId="7927293C" w14:textId="77777777" w:rsidR="00A45EB8" w:rsidRPr="00A45EB8" w:rsidRDefault="00A45EB8" w:rsidP="00A45EB8">
      <w:pPr>
        <w:keepNext/>
        <w:jc w:val="both"/>
        <w:outlineLvl w:val="2"/>
        <w:rPr>
          <w:b/>
          <w:sz w:val="28"/>
          <w:szCs w:val="28"/>
        </w:rPr>
      </w:pPr>
      <w:bookmarkStart w:id="124" w:name="_Toc30747086"/>
      <w:bookmarkStart w:id="125" w:name="_Toc60227466"/>
      <w:r w:rsidRPr="00A45EB8">
        <w:rPr>
          <w:b/>
          <w:sz w:val="28"/>
          <w:szCs w:val="28"/>
        </w:rPr>
        <w:t>Концессионная плата</w:t>
      </w:r>
      <w:bookmarkEnd w:id="124"/>
      <w:bookmarkEnd w:id="125"/>
      <w:r w:rsidRPr="00A45EB8">
        <w:rPr>
          <w:b/>
          <w:sz w:val="28"/>
          <w:szCs w:val="28"/>
        </w:rPr>
        <w:t xml:space="preserve"> </w:t>
      </w:r>
    </w:p>
    <w:p w14:paraId="6E65E9E4" w14:textId="77777777" w:rsidR="00A45EB8" w:rsidRPr="00A45EB8" w:rsidRDefault="00A45EB8" w:rsidP="00A45EB8">
      <w:pPr>
        <w:ind w:firstLine="851"/>
        <w:jc w:val="both"/>
        <w:rPr>
          <w:sz w:val="28"/>
          <w:szCs w:val="28"/>
        </w:rPr>
      </w:pPr>
      <w:r w:rsidRPr="00A45EB8">
        <w:rPr>
          <w:sz w:val="28"/>
          <w:szCs w:val="28"/>
        </w:rPr>
        <w:t>Концессионная плата рассчитывается с учетом пункта 45 Основ ценообразования.</w:t>
      </w:r>
    </w:p>
    <w:p w14:paraId="56CABCD9" w14:textId="77777777" w:rsidR="00A45EB8" w:rsidRPr="00A45EB8" w:rsidRDefault="00A45EB8" w:rsidP="00A45EB8">
      <w:pPr>
        <w:ind w:firstLine="851"/>
        <w:jc w:val="both"/>
        <w:rPr>
          <w:sz w:val="28"/>
          <w:szCs w:val="28"/>
        </w:rPr>
      </w:pPr>
      <w:r w:rsidRPr="00A45EB8">
        <w:rPr>
          <w:sz w:val="28"/>
          <w:szCs w:val="28"/>
        </w:rPr>
        <w:t>Предприятием не заявлены расходы по статье.</w:t>
      </w:r>
    </w:p>
    <w:p w14:paraId="3ABBB5C3" w14:textId="77777777" w:rsidR="00A45EB8" w:rsidRPr="00A45EB8" w:rsidRDefault="00A45EB8" w:rsidP="00A45EB8">
      <w:pPr>
        <w:ind w:firstLine="851"/>
        <w:jc w:val="both"/>
        <w:rPr>
          <w:sz w:val="28"/>
          <w:szCs w:val="28"/>
        </w:rPr>
      </w:pPr>
    </w:p>
    <w:p w14:paraId="4E38C704" w14:textId="77777777" w:rsidR="00A45EB8" w:rsidRPr="00A45EB8" w:rsidRDefault="00A45EB8" w:rsidP="00A45EB8">
      <w:pPr>
        <w:keepNext/>
        <w:jc w:val="both"/>
        <w:outlineLvl w:val="2"/>
        <w:rPr>
          <w:b/>
          <w:sz w:val="28"/>
          <w:szCs w:val="28"/>
        </w:rPr>
      </w:pPr>
      <w:bookmarkStart w:id="126" w:name="_Toc30747087"/>
      <w:bookmarkStart w:id="127" w:name="_Toc60227467"/>
      <w:r w:rsidRPr="00A45EB8">
        <w:rPr>
          <w:b/>
          <w:sz w:val="28"/>
          <w:szCs w:val="28"/>
        </w:rPr>
        <w:lastRenderedPageBreak/>
        <w:t>Арендная плата</w:t>
      </w:r>
      <w:bookmarkEnd w:id="126"/>
      <w:bookmarkEnd w:id="127"/>
    </w:p>
    <w:p w14:paraId="7337C1BC" w14:textId="77777777" w:rsidR="00A45EB8" w:rsidRPr="00A45EB8" w:rsidRDefault="00A45EB8" w:rsidP="00A45EB8">
      <w:pPr>
        <w:ind w:firstLine="851"/>
        <w:jc w:val="both"/>
        <w:rPr>
          <w:sz w:val="28"/>
          <w:szCs w:val="28"/>
        </w:rPr>
      </w:pPr>
      <w:r w:rsidRPr="00A45EB8">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A45EB8">
        <w:rPr>
          <w:sz w:val="28"/>
          <w:szCs w:val="28"/>
        </w:rPr>
        <w:t>регулируемой деятельности</w:t>
      </w:r>
      <w:proofErr w:type="gramEnd"/>
      <w:r w:rsidRPr="00A45EB8">
        <w:rPr>
          <w:sz w:val="28"/>
          <w:szCs w:val="28"/>
        </w:rPr>
        <w:t xml:space="preserve"> и определяется в соответствии с пунктами 45 и 65 Основ ценообразования.</w:t>
      </w:r>
    </w:p>
    <w:p w14:paraId="3D104EF8" w14:textId="77777777" w:rsidR="00A45EB8" w:rsidRPr="00A45EB8" w:rsidRDefault="00A45EB8" w:rsidP="00A45EB8">
      <w:pPr>
        <w:ind w:firstLine="851"/>
        <w:jc w:val="both"/>
        <w:rPr>
          <w:sz w:val="28"/>
          <w:szCs w:val="28"/>
        </w:rPr>
      </w:pPr>
      <w:r w:rsidRPr="00A45EB8">
        <w:rPr>
          <w:sz w:val="28"/>
          <w:szCs w:val="28"/>
        </w:rPr>
        <w:t>Предприятием не заявлены расходы по статье.</w:t>
      </w:r>
    </w:p>
    <w:p w14:paraId="35B25BBB" w14:textId="77777777" w:rsidR="00A45EB8" w:rsidRPr="00A45EB8" w:rsidRDefault="00A45EB8" w:rsidP="00A45EB8">
      <w:pPr>
        <w:ind w:firstLine="851"/>
        <w:jc w:val="both"/>
        <w:rPr>
          <w:sz w:val="28"/>
          <w:szCs w:val="28"/>
        </w:rPr>
      </w:pPr>
    </w:p>
    <w:p w14:paraId="1675F465" w14:textId="77777777" w:rsidR="00A45EB8" w:rsidRPr="00A45EB8" w:rsidRDefault="00A45EB8" w:rsidP="00A45EB8">
      <w:pPr>
        <w:keepNext/>
        <w:jc w:val="both"/>
        <w:outlineLvl w:val="2"/>
        <w:rPr>
          <w:b/>
          <w:sz w:val="28"/>
          <w:szCs w:val="28"/>
        </w:rPr>
      </w:pPr>
      <w:bookmarkStart w:id="128" w:name="_Toc30747088"/>
      <w:bookmarkStart w:id="129" w:name="_Toc60227468"/>
      <w:r w:rsidRPr="00A45EB8">
        <w:rPr>
          <w:b/>
          <w:sz w:val="28"/>
          <w:szCs w:val="28"/>
        </w:rPr>
        <w:t>Расходы на уплату налогов, сборов и других обязательных платежей</w:t>
      </w:r>
      <w:bookmarkEnd w:id="128"/>
      <w:bookmarkEnd w:id="129"/>
    </w:p>
    <w:p w14:paraId="462D89E7" w14:textId="77777777" w:rsidR="00A45EB8" w:rsidRPr="00A45EB8" w:rsidRDefault="00A45EB8" w:rsidP="00A45EB8">
      <w:pPr>
        <w:ind w:firstLine="851"/>
        <w:jc w:val="both"/>
        <w:rPr>
          <w:sz w:val="28"/>
          <w:szCs w:val="28"/>
        </w:rPr>
      </w:pPr>
      <w:r w:rsidRPr="00A45EB8">
        <w:rPr>
          <w:sz w:val="28"/>
          <w:szCs w:val="28"/>
        </w:rPr>
        <w:t>Предприятием не заявлены расходы по статье.</w:t>
      </w:r>
    </w:p>
    <w:p w14:paraId="5C103A22" w14:textId="77777777" w:rsidR="00A45EB8" w:rsidRPr="00A45EB8" w:rsidRDefault="00A45EB8" w:rsidP="00A45EB8">
      <w:pPr>
        <w:ind w:firstLine="851"/>
        <w:jc w:val="both"/>
        <w:rPr>
          <w:sz w:val="28"/>
          <w:szCs w:val="28"/>
        </w:rPr>
      </w:pPr>
    </w:p>
    <w:p w14:paraId="759314AC" w14:textId="77777777" w:rsidR="00A45EB8" w:rsidRPr="00A45EB8" w:rsidRDefault="00A45EB8" w:rsidP="00A45EB8">
      <w:pPr>
        <w:keepNext/>
        <w:jc w:val="both"/>
        <w:outlineLvl w:val="2"/>
        <w:rPr>
          <w:b/>
          <w:sz w:val="28"/>
          <w:szCs w:val="28"/>
        </w:rPr>
      </w:pPr>
      <w:bookmarkStart w:id="130" w:name="_Toc30747089"/>
      <w:bookmarkStart w:id="131" w:name="_Toc60227469"/>
      <w:r w:rsidRPr="00A45EB8">
        <w:rPr>
          <w:b/>
          <w:sz w:val="28"/>
          <w:szCs w:val="28"/>
        </w:rPr>
        <w:t>Отчисления на социальные нужды</w:t>
      </w:r>
      <w:bookmarkEnd w:id="130"/>
      <w:bookmarkEnd w:id="131"/>
    </w:p>
    <w:p w14:paraId="268D0106" w14:textId="77777777" w:rsidR="00A45EB8" w:rsidRPr="00A45EB8" w:rsidRDefault="00A45EB8" w:rsidP="00A45EB8">
      <w:pPr>
        <w:tabs>
          <w:tab w:val="left" w:pos="0"/>
        </w:tabs>
        <w:ind w:firstLine="851"/>
        <w:jc w:val="both"/>
        <w:rPr>
          <w:sz w:val="28"/>
          <w:szCs w:val="28"/>
        </w:rPr>
      </w:pPr>
      <w:r w:rsidRPr="00A45EB8">
        <w:rPr>
          <w:sz w:val="28"/>
          <w:szCs w:val="28"/>
        </w:rPr>
        <w:t>В расходы по статье «Отчисления на социальные нужды» включаются:</w:t>
      </w:r>
    </w:p>
    <w:p w14:paraId="0A6D0472" w14:textId="77777777" w:rsidR="00A45EB8" w:rsidRPr="00A45EB8" w:rsidRDefault="00A45EB8" w:rsidP="00A45EB8">
      <w:pPr>
        <w:tabs>
          <w:tab w:val="left" w:pos="0"/>
        </w:tabs>
        <w:ind w:firstLine="851"/>
        <w:jc w:val="both"/>
        <w:rPr>
          <w:sz w:val="28"/>
          <w:szCs w:val="28"/>
        </w:rPr>
      </w:pPr>
      <w:r w:rsidRPr="00A45EB8">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35044E9" w14:textId="77777777" w:rsidR="00A45EB8" w:rsidRPr="00A45EB8" w:rsidRDefault="00A45EB8" w:rsidP="00A45EB8">
      <w:pPr>
        <w:tabs>
          <w:tab w:val="left" w:pos="0"/>
        </w:tabs>
        <w:ind w:firstLine="851"/>
        <w:jc w:val="both"/>
        <w:rPr>
          <w:sz w:val="28"/>
          <w:szCs w:val="28"/>
        </w:rPr>
      </w:pPr>
      <w:r w:rsidRPr="00A45EB8">
        <w:rPr>
          <w:sz w:val="28"/>
          <w:szCs w:val="28"/>
        </w:rPr>
        <w:t>- сумма страховых взносов в соответствии со ст. 428 НК Налогового кодекса Российской Федерации (часть вторая) от 05.08.2000 № 117-ФЗ;</w:t>
      </w:r>
    </w:p>
    <w:p w14:paraId="09705AAA" w14:textId="77777777" w:rsidR="00A45EB8" w:rsidRPr="00A45EB8" w:rsidRDefault="00A45EB8" w:rsidP="00A45EB8">
      <w:pPr>
        <w:tabs>
          <w:tab w:val="left" w:pos="0"/>
        </w:tabs>
        <w:ind w:firstLine="851"/>
        <w:jc w:val="both"/>
        <w:rPr>
          <w:sz w:val="28"/>
          <w:szCs w:val="28"/>
        </w:rPr>
      </w:pPr>
      <w:r w:rsidRPr="00A45EB8">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3652F231" w14:textId="77777777" w:rsidR="00A45EB8" w:rsidRPr="00A45EB8" w:rsidRDefault="00A45EB8" w:rsidP="00A45EB8">
      <w:pPr>
        <w:ind w:firstLine="851"/>
        <w:jc w:val="both"/>
        <w:rPr>
          <w:sz w:val="28"/>
          <w:szCs w:val="28"/>
        </w:rPr>
      </w:pPr>
      <w:r w:rsidRPr="00A45EB8">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72211C0" w14:textId="77777777" w:rsidR="00A45EB8" w:rsidRPr="00A45EB8" w:rsidRDefault="00A45EB8" w:rsidP="00A45EB8">
      <w:pPr>
        <w:ind w:firstLine="851"/>
        <w:jc w:val="both"/>
        <w:rPr>
          <w:sz w:val="28"/>
          <w:szCs w:val="28"/>
        </w:rPr>
      </w:pPr>
      <w:r w:rsidRPr="00A45EB8">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2023 год: 660,10 * 0,302 = 199,35.</w:t>
      </w:r>
    </w:p>
    <w:p w14:paraId="610FC552" w14:textId="77777777" w:rsidR="00A45EB8" w:rsidRPr="00A45EB8" w:rsidRDefault="00A45EB8" w:rsidP="00A45EB8">
      <w:pPr>
        <w:ind w:firstLine="851"/>
        <w:jc w:val="both"/>
        <w:rPr>
          <w:sz w:val="28"/>
          <w:szCs w:val="28"/>
        </w:rPr>
      </w:pPr>
      <w:r w:rsidRPr="00A45EB8">
        <w:rPr>
          <w:sz w:val="28"/>
          <w:szCs w:val="28"/>
        </w:rPr>
        <w:t>Таким образом, плановые отчисления на социальные нужды в 2023 году, по мнению экспертов, составят 199,35 тыс. руб.</w:t>
      </w:r>
    </w:p>
    <w:p w14:paraId="3511BB13" w14:textId="77777777" w:rsidR="00A45EB8" w:rsidRPr="00A45EB8" w:rsidRDefault="00A45EB8" w:rsidP="00A45EB8">
      <w:pPr>
        <w:ind w:firstLine="851"/>
        <w:jc w:val="both"/>
        <w:rPr>
          <w:sz w:val="28"/>
          <w:szCs w:val="28"/>
        </w:rPr>
      </w:pPr>
    </w:p>
    <w:p w14:paraId="04428B0B" w14:textId="77777777" w:rsidR="00A45EB8" w:rsidRPr="00A45EB8" w:rsidRDefault="00A45EB8" w:rsidP="00A45EB8">
      <w:pPr>
        <w:keepNext/>
        <w:jc w:val="both"/>
        <w:outlineLvl w:val="2"/>
        <w:rPr>
          <w:b/>
          <w:sz w:val="28"/>
          <w:szCs w:val="28"/>
        </w:rPr>
      </w:pPr>
      <w:bookmarkStart w:id="132" w:name="_Toc30747090"/>
      <w:bookmarkStart w:id="133" w:name="_Toc60227470"/>
      <w:r w:rsidRPr="00A45EB8">
        <w:rPr>
          <w:b/>
          <w:sz w:val="28"/>
          <w:szCs w:val="28"/>
        </w:rPr>
        <w:t>Расходы по сомнительным долгам</w:t>
      </w:r>
      <w:bookmarkEnd w:id="132"/>
      <w:bookmarkEnd w:id="133"/>
      <w:r w:rsidRPr="00A45EB8">
        <w:rPr>
          <w:b/>
          <w:sz w:val="28"/>
          <w:szCs w:val="28"/>
        </w:rPr>
        <w:t xml:space="preserve"> </w:t>
      </w:r>
    </w:p>
    <w:p w14:paraId="07DCCEE3" w14:textId="77777777" w:rsidR="00A45EB8" w:rsidRPr="00A45EB8" w:rsidRDefault="00A45EB8" w:rsidP="00A45EB8">
      <w:pPr>
        <w:ind w:firstLine="851"/>
        <w:jc w:val="both"/>
        <w:rPr>
          <w:sz w:val="28"/>
          <w:szCs w:val="28"/>
        </w:rPr>
      </w:pPr>
      <w:r w:rsidRPr="00A45EB8">
        <w:rPr>
          <w:sz w:val="28"/>
          <w:szCs w:val="28"/>
        </w:rPr>
        <w:t>Расходы рассчитываются с учетом положений пункта 47 Основ ценообразования.</w:t>
      </w:r>
    </w:p>
    <w:p w14:paraId="3CF97C2F"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Предложение предприятия по данной статье на производство теплоносителя составило 52,41 тыс. руб.</w:t>
      </w:r>
    </w:p>
    <w:p w14:paraId="4A1DE6DF"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В связи с отсутствием обосновывающих документов предлагается данные расходы на 2023 год исключить в полном объеме.</w:t>
      </w:r>
    </w:p>
    <w:p w14:paraId="782EE402" w14:textId="77777777" w:rsidR="00A45EB8" w:rsidRPr="00A45EB8" w:rsidRDefault="00A45EB8" w:rsidP="00A45EB8">
      <w:pPr>
        <w:ind w:firstLine="851"/>
        <w:jc w:val="both"/>
        <w:rPr>
          <w:sz w:val="28"/>
          <w:szCs w:val="28"/>
        </w:rPr>
      </w:pPr>
    </w:p>
    <w:p w14:paraId="39EE0941" w14:textId="77777777" w:rsidR="00A45EB8" w:rsidRPr="00A45EB8" w:rsidRDefault="00A45EB8" w:rsidP="00A45EB8">
      <w:pPr>
        <w:keepNext/>
        <w:jc w:val="both"/>
        <w:outlineLvl w:val="2"/>
        <w:rPr>
          <w:b/>
          <w:sz w:val="28"/>
          <w:szCs w:val="28"/>
        </w:rPr>
      </w:pPr>
      <w:bookmarkStart w:id="134" w:name="_Toc30747091"/>
      <w:bookmarkStart w:id="135" w:name="_Toc60227471"/>
      <w:r w:rsidRPr="00A45EB8">
        <w:rPr>
          <w:b/>
          <w:sz w:val="28"/>
          <w:szCs w:val="28"/>
        </w:rPr>
        <w:lastRenderedPageBreak/>
        <w:t>Амортизация основных средств и нематериальных активов</w:t>
      </w:r>
      <w:bookmarkEnd w:id="134"/>
      <w:bookmarkEnd w:id="135"/>
    </w:p>
    <w:p w14:paraId="7BE5C512" w14:textId="77777777" w:rsidR="00A45EB8" w:rsidRPr="00A45EB8" w:rsidRDefault="00A45EB8" w:rsidP="00A45EB8">
      <w:pPr>
        <w:ind w:firstLine="851"/>
        <w:jc w:val="both"/>
        <w:rPr>
          <w:snapToGrid w:val="0"/>
          <w:sz w:val="28"/>
          <w:szCs w:val="28"/>
        </w:rPr>
      </w:pPr>
      <w:r w:rsidRPr="00A45EB8">
        <w:rPr>
          <w:snapToGrid w:val="0"/>
          <w:sz w:val="28"/>
          <w:szCs w:val="28"/>
        </w:rPr>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 Предприятием не заявлены расходы по статье.</w:t>
      </w:r>
    </w:p>
    <w:p w14:paraId="38C6482A" w14:textId="77777777" w:rsidR="00A45EB8" w:rsidRPr="00A45EB8" w:rsidRDefault="00A45EB8" w:rsidP="00A45EB8">
      <w:pPr>
        <w:ind w:firstLine="851"/>
        <w:jc w:val="both"/>
        <w:rPr>
          <w:sz w:val="28"/>
          <w:szCs w:val="28"/>
        </w:rPr>
      </w:pPr>
    </w:p>
    <w:p w14:paraId="29CB3A37" w14:textId="77777777" w:rsidR="00A45EB8" w:rsidRPr="00A45EB8" w:rsidRDefault="00A45EB8" w:rsidP="00A45EB8">
      <w:pPr>
        <w:keepNext/>
        <w:jc w:val="both"/>
        <w:outlineLvl w:val="2"/>
        <w:rPr>
          <w:b/>
          <w:sz w:val="28"/>
          <w:szCs w:val="28"/>
        </w:rPr>
      </w:pPr>
      <w:bookmarkStart w:id="136" w:name="_Toc30747092"/>
      <w:bookmarkStart w:id="137" w:name="_Toc60227472"/>
      <w:r w:rsidRPr="00A45EB8">
        <w:rPr>
          <w:b/>
          <w:sz w:val="28"/>
          <w:szCs w:val="28"/>
        </w:rPr>
        <w:t>Расходы на выплаты по договорам займа и кредитным договорам, включая проценты по ним</w:t>
      </w:r>
      <w:bookmarkEnd w:id="136"/>
      <w:bookmarkEnd w:id="137"/>
    </w:p>
    <w:p w14:paraId="74852A57" w14:textId="77777777" w:rsidR="00A45EB8" w:rsidRPr="00A45EB8" w:rsidRDefault="00A45EB8" w:rsidP="00A45EB8">
      <w:pPr>
        <w:tabs>
          <w:tab w:val="left" w:pos="0"/>
        </w:tabs>
        <w:ind w:firstLine="851"/>
        <w:jc w:val="both"/>
        <w:rPr>
          <w:sz w:val="28"/>
          <w:szCs w:val="28"/>
        </w:rPr>
      </w:pPr>
      <w:r w:rsidRPr="00A45EB8">
        <w:rPr>
          <w:sz w:val="28"/>
          <w:szCs w:val="28"/>
        </w:rPr>
        <w:t>Величина процентов, включаемых в состав неподконтрольных расходов, не должна превышать величину, равную ставке рефинансирования</w:t>
      </w:r>
      <w:r w:rsidRPr="00A45EB8">
        <w:rPr>
          <w:color w:val="FF0000"/>
          <w:sz w:val="28"/>
          <w:szCs w:val="28"/>
        </w:rPr>
        <w:t xml:space="preserve"> </w:t>
      </w:r>
      <w:r w:rsidRPr="00A45EB8">
        <w:rPr>
          <w:sz w:val="28"/>
          <w:szCs w:val="28"/>
        </w:rPr>
        <w:t>Центрального банка Российской Федерации, увеличенной на 4 процентных пункта. Предприятие расходов по данной статье не заявляет.</w:t>
      </w:r>
    </w:p>
    <w:p w14:paraId="33B64E0F" w14:textId="77777777" w:rsidR="00A45EB8" w:rsidRPr="00A45EB8" w:rsidRDefault="00A45EB8" w:rsidP="00A45EB8">
      <w:pPr>
        <w:tabs>
          <w:tab w:val="left" w:pos="0"/>
        </w:tabs>
        <w:ind w:firstLine="851"/>
        <w:jc w:val="both"/>
        <w:rPr>
          <w:sz w:val="28"/>
          <w:szCs w:val="28"/>
        </w:rPr>
      </w:pPr>
    </w:p>
    <w:p w14:paraId="73DD5210" w14:textId="77777777" w:rsidR="00A45EB8" w:rsidRPr="00A45EB8" w:rsidRDefault="00A45EB8" w:rsidP="00A45EB8">
      <w:pPr>
        <w:keepNext/>
        <w:jc w:val="both"/>
        <w:outlineLvl w:val="2"/>
        <w:rPr>
          <w:b/>
          <w:sz w:val="28"/>
          <w:szCs w:val="28"/>
        </w:rPr>
      </w:pPr>
      <w:bookmarkStart w:id="138" w:name="_Toc30747093"/>
      <w:bookmarkStart w:id="139" w:name="_Toc60227473"/>
      <w:r w:rsidRPr="00A45EB8">
        <w:rPr>
          <w:b/>
          <w:sz w:val="28"/>
          <w:szCs w:val="28"/>
        </w:rPr>
        <w:t>Налог на прибыль</w:t>
      </w:r>
      <w:bookmarkEnd w:id="138"/>
      <w:bookmarkEnd w:id="139"/>
    </w:p>
    <w:p w14:paraId="0CA22DFF" w14:textId="77777777" w:rsidR="00A45EB8" w:rsidRPr="00A45EB8" w:rsidRDefault="00A45EB8" w:rsidP="00A45EB8">
      <w:pPr>
        <w:tabs>
          <w:tab w:val="left" w:pos="0"/>
        </w:tabs>
        <w:ind w:firstLine="851"/>
        <w:jc w:val="both"/>
        <w:rPr>
          <w:sz w:val="28"/>
          <w:szCs w:val="28"/>
        </w:rPr>
      </w:pPr>
      <w:r w:rsidRPr="00A45EB8">
        <w:rPr>
          <w:sz w:val="28"/>
          <w:szCs w:val="28"/>
        </w:rPr>
        <w:t>Расходы по уплате налога на прибыль предусмотрены главой 25 Налогового Кодекса РФ, а также Методическими указания, и на 2023 год должны быть учтены в необходимой валовой выручке предприятия в размере 20% от налогооблагаемой базы по налогу на прибыль.</w:t>
      </w:r>
    </w:p>
    <w:p w14:paraId="44CB3E9E" w14:textId="77777777" w:rsidR="00A45EB8" w:rsidRPr="00A45EB8" w:rsidRDefault="00A45EB8" w:rsidP="00A45EB8">
      <w:pPr>
        <w:ind w:firstLine="709"/>
        <w:jc w:val="both"/>
        <w:rPr>
          <w:sz w:val="28"/>
          <w:szCs w:val="28"/>
        </w:rPr>
      </w:pPr>
      <w:r w:rsidRPr="00A45EB8">
        <w:rPr>
          <w:snapToGrid w:val="0"/>
          <w:color w:val="000000"/>
          <w:sz w:val="28"/>
          <w:szCs w:val="28"/>
        </w:rPr>
        <w:t xml:space="preserve">Предприятием заявлены расходы по статье в размере 17,00 тыс. руб., исходя из величины предпринимательской прибыли. </w:t>
      </w:r>
      <w:r w:rsidRPr="00A45EB8">
        <w:rPr>
          <w:sz w:val="28"/>
          <w:szCs w:val="28"/>
        </w:rPr>
        <w:t>В связи с отсутствием налогооблагаемой базы, экспертами предлагается расходы по данной статье исключить в полном объеме.</w:t>
      </w:r>
    </w:p>
    <w:p w14:paraId="442E08F7" w14:textId="77777777" w:rsidR="00A45EB8" w:rsidRPr="00A45EB8" w:rsidRDefault="00A45EB8" w:rsidP="00A45EB8">
      <w:pPr>
        <w:tabs>
          <w:tab w:val="left" w:pos="0"/>
        </w:tabs>
        <w:ind w:firstLine="851"/>
        <w:jc w:val="both"/>
        <w:rPr>
          <w:sz w:val="28"/>
          <w:szCs w:val="28"/>
        </w:rPr>
      </w:pPr>
    </w:p>
    <w:p w14:paraId="351AD634" w14:textId="77777777" w:rsidR="00A45EB8" w:rsidRPr="00A45EB8" w:rsidRDefault="00A45EB8" w:rsidP="00A45EB8">
      <w:pPr>
        <w:ind w:firstLine="851"/>
        <w:jc w:val="both"/>
        <w:rPr>
          <w:snapToGrid w:val="0"/>
          <w:sz w:val="28"/>
          <w:szCs w:val="28"/>
        </w:rPr>
      </w:pPr>
      <w:r w:rsidRPr="00A45EB8">
        <w:rPr>
          <w:color w:val="000000"/>
          <w:sz w:val="28"/>
          <w:szCs w:val="28"/>
        </w:rPr>
        <w:t xml:space="preserve">Итого, сумма неподконтрольных расходов, подлежащая включению в необходимую валовую выручку на производство теплоносителя на 2023 году, по мнению экспертов, составит 199,35 тыс. руб. </w:t>
      </w:r>
    </w:p>
    <w:p w14:paraId="61986700" w14:textId="77777777" w:rsidR="00A45EB8" w:rsidRPr="00A45EB8" w:rsidRDefault="00A45EB8" w:rsidP="00A45EB8">
      <w:pPr>
        <w:rPr>
          <w:sz w:val="28"/>
          <w:szCs w:val="28"/>
        </w:rPr>
        <w:sectPr w:rsidR="00A45EB8" w:rsidRPr="00A45EB8">
          <w:pgSz w:w="11906" w:h="16838"/>
          <w:pgMar w:top="1134" w:right="567" w:bottom="1134" w:left="1701" w:header="720" w:footer="720" w:gutter="0"/>
          <w:cols w:space="720"/>
        </w:sectPr>
      </w:pPr>
    </w:p>
    <w:p w14:paraId="2EB44A3C" w14:textId="77777777" w:rsidR="00A45EB8" w:rsidRPr="00A45EB8" w:rsidRDefault="00A45EB8" w:rsidP="00A45EB8">
      <w:pPr>
        <w:keepNext/>
        <w:ind w:firstLine="851"/>
        <w:jc w:val="center"/>
        <w:outlineLvl w:val="1"/>
        <w:rPr>
          <w:b/>
          <w:sz w:val="28"/>
          <w:szCs w:val="20"/>
        </w:rPr>
      </w:pPr>
      <w:bookmarkStart w:id="140" w:name="_Toc30747094"/>
      <w:bookmarkStart w:id="141" w:name="_Toc60227474"/>
      <w:r w:rsidRPr="00A45EB8">
        <w:rPr>
          <w:b/>
          <w:sz w:val="28"/>
          <w:szCs w:val="20"/>
        </w:rPr>
        <w:lastRenderedPageBreak/>
        <w:t>Расчет расходов на приобретение энергетических ресурсов, холодной воды, теплоносителя.</w:t>
      </w:r>
      <w:bookmarkEnd w:id="140"/>
      <w:bookmarkEnd w:id="141"/>
    </w:p>
    <w:p w14:paraId="5590B477" w14:textId="77777777" w:rsidR="00A45EB8" w:rsidRPr="00A45EB8" w:rsidRDefault="00A45EB8" w:rsidP="00A45EB8">
      <w:pPr>
        <w:ind w:firstLine="851"/>
        <w:jc w:val="both"/>
        <w:rPr>
          <w:sz w:val="28"/>
          <w:szCs w:val="28"/>
        </w:rPr>
      </w:pPr>
      <w:r w:rsidRPr="00A45EB8">
        <w:rPr>
          <w:sz w:val="28"/>
          <w:szCs w:val="28"/>
        </w:rPr>
        <w:t>Стоимость покупки единицы энергетических ресурсов рассчитывается, в том числе, с учетом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2B681CD0" w14:textId="77777777" w:rsidR="00A45EB8" w:rsidRPr="00A45EB8" w:rsidRDefault="00A45EB8" w:rsidP="00A45EB8">
      <w:pPr>
        <w:ind w:firstLine="851"/>
        <w:jc w:val="both"/>
        <w:rPr>
          <w:sz w:val="28"/>
          <w:szCs w:val="28"/>
        </w:rPr>
      </w:pPr>
    </w:p>
    <w:p w14:paraId="54261A66" w14:textId="77777777" w:rsidR="00A45EB8" w:rsidRPr="00A45EB8" w:rsidRDefault="00A45EB8" w:rsidP="00A45EB8">
      <w:pPr>
        <w:keepNext/>
        <w:jc w:val="both"/>
        <w:outlineLvl w:val="2"/>
        <w:rPr>
          <w:b/>
          <w:sz w:val="28"/>
          <w:szCs w:val="28"/>
        </w:rPr>
      </w:pPr>
      <w:bookmarkStart w:id="142" w:name="_Toc30747095"/>
      <w:bookmarkStart w:id="143" w:name="_Toc533351012"/>
      <w:bookmarkStart w:id="144" w:name="_Toc60227475"/>
      <w:r w:rsidRPr="00A45EB8">
        <w:rPr>
          <w:b/>
          <w:sz w:val="28"/>
          <w:szCs w:val="28"/>
        </w:rPr>
        <w:t>Расходы на топливо</w:t>
      </w:r>
      <w:bookmarkEnd w:id="142"/>
      <w:bookmarkEnd w:id="143"/>
      <w:bookmarkEnd w:id="144"/>
    </w:p>
    <w:p w14:paraId="54CF95CB"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Предприятием не заявлены расходы по статье.</w:t>
      </w:r>
    </w:p>
    <w:p w14:paraId="3AB26550" w14:textId="77777777" w:rsidR="00A45EB8" w:rsidRPr="00A45EB8" w:rsidRDefault="00A45EB8" w:rsidP="00A45EB8">
      <w:pPr>
        <w:tabs>
          <w:tab w:val="left" w:pos="1890"/>
        </w:tabs>
        <w:ind w:firstLine="720"/>
        <w:jc w:val="both"/>
        <w:rPr>
          <w:snapToGrid w:val="0"/>
          <w:sz w:val="28"/>
          <w:szCs w:val="28"/>
        </w:rPr>
      </w:pPr>
    </w:p>
    <w:p w14:paraId="68E57C5C" w14:textId="77777777" w:rsidR="00A45EB8" w:rsidRPr="00A45EB8" w:rsidRDefault="00A45EB8" w:rsidP="00A45EB8">
      <w:pPr>
        <w:keepNext/>
        <w:jc w:val="both"/>
        <w:outlineLvl w:val="2"/>
        <w:rPr>
          <w:b/>
          <w:sz w:val="28"/>
          <w:szCs w:val="28"/>
        </w:rPr>
      </w:pPr>
      <w:bookmarkStart w:id="145" w:name="_Toc30747096"/>
      <w:bookmarkStart w:id="146" w:name="_Toc533351013"/>
      <w:bookmarkStart w:id="147" w:name="_Toc60227476"/>
      <w:r w:rsidRPr="00A45EB8">
        <w:rPr>
          <w:b/>
          <w:sz w:val="28"/>
          <w:szCs w:val="28"/>
        </w:rPr>
        <w:t>Расходы на электрическую энергию</w:t>
      </w:r>
      <w:bookmarkEnd w:id="145"/>
      <w:bookmarkEnd w:id="146"/>
      <w:bookmarkEnd w:id="147"/>
    </w:p>
    <w:p w14:paraId="46E0CE82"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Предложение предприятия по данной статье на производство теплоносителя составило 217,06 тыс. руб.</w:t>
      </w:r>
    </w:p>
    <w:p w14:paraId="395F1915" w14:textId="77777777" w:rsidR="00A45EB8" w:rsidRPr="00A45EB8" w:rsidRDefault="00A45EB8" w:rsidP="00A45EB8">
      <w:pPr>
        <w:ind w:firstLine="851"/>
        <w:jc w:val="both"/>
        <w:rPr>
          <w:sz w:val="28"/>
          <w:szCs w:val="28"/>
        </w:rPr>
      </w:pPr>
      <w:r w:rsidRPr="00A45EB8">
        <w:rPr>
          <w:sz w:val="28"/>
          <w:szCs w:val="28"/>
        </w:rPr>
        <w:t>Предприятием представлена сводная информация о фактическом потреблении электрической энергии АО «Теплоэнерго» за 2021 год, расчет затрат на потребляемую электроэнергию в 2023 году.</w:t>
      </w:r>
    </w:p>
    <w:p w14:paraId="10521BE4" w14:textId="77777777" w:rsidR="00A45EB8" w:rsidRPr="00A45EB8" w:rsidRDefault="00A45EB8" w:rsidP="00A45EB8">
      <w:pPr>
        <w:ind w:firstLine="851"/>
        <w:jc w:val="both"/>
        <w:rPr>
          <w:sz w:val="28"/>
          <w:szCs w:val="28"/>
        </w:rPr>
      </w:pPr>
      <w:r w:rsidRPr="00A45EB8">
        <w:rPr>
          <w:sz w:val="28"/>
          <w:szCs w:val="28"/>
        </w:rPr>
        <w:t>Поставщиками электроэнергии является ПАО «</w:t>
      </w:r>
      <w:proofErr w:type="spellStart"/>
      <w:r w:rsidRPr="00A45EB8">
        <w:rPr>
          <w:sz w:val="28"/>
          <w:szCs w:val="28"/>
        </w:rPr>
        <w:t>Кузбассэнергосбыт</w:t>
      </w:r>
      <w:proofErr w:type="spellEnd"/>
      <w:r w:rsidRPr="00A45EB8">
        <w:rPr>
          <w:sz w:val="28"/>
          <w:szCs w:val="28"/>
        </w:rPr>
        <w:t>» и АО «</w:t>
      </w:r>
      <w:proofErr w:type="spellStart"/>
      <w:r w:rsidRPr="00A45EB8">
        <w:rPr>
          <w:sz w:val="28"/>
          <w:szCs w:val="28"/>
        </w:rPr>
        <w:t>СибЭК</w:t>
      </w:r>
      <w:proofErr w:type="spellEnd"/>
      <w:r w:rsidRPr="00A45EB8">
        <w:rPr>
          <w:sz w:val="28"/>
          <w:szCs w:val="28"/>
        </w:rPr>
        <w:t>».</w:t>
      </w:r>
    </w:p>
    <w:p w14:paraId="3904A477" w14:textId="77777777" w:rsidR="00A45EB8" w:rsidRPr="00A45EB8" w:rsidRDefault="00A45EB8" w:rsidP="00A45EB8">
      <w:pPr>
        <w:ind w:firstLine="851"/>
        <w:jc w:val="both"/>
        <w:rPr>
          <w:sz w:val="28"/>
          <w:szCs w:val="28"/>
        </w:rPr>
      </w:pPr>
      <w:r w:rsidRPr="00A45EB8">
        <w:rPr>
          <w:sz w:val="28"/>
          <w:szCs w:val="28"/>
        </w:rPr>
        <w:t>Объем потребления электроэнергии в 2023 году предлагается учесть в размере 15,75 тыс. кВтч. на уровне факта 2021 года.</w:t>
      </w:r>
    </w:p>
    <w:p w14:paraId="02262A46" w14:textId="77777777" w:rsidR="00A45EB8" w:rsidRPr="00A45EB8" w:rsidRDefault="00A45EB8" w:rsidP="00A45EB8">
      <w:pPr>
        <w:ind w:firstLine="851"/>
        <w:jc w:val="both"/>
        <w:rPr>
          <w:sz w:val="28"/>
          <w:szCs w:val="28"/>
        </w:rPr>
      </w:pPr>
      <w:r w:rsidRPr="00A45EB8">
        <w:rPr>
          <w:sz w:val="28"/>
          <w:szCs w:val="28"/>
        </w:rPr>
        <w:t>Средневзвешенный тариф на электроэнергию на 2023 год составил 5,775 руб./кВтч и был рассчитан экспертами на основе фактических тарифов за 2021 год с последовательным применением индексов-дефляторов, опубликованных на сайте Минэкономразвития России 28.09.2022 в размере 1,045 и 1,080.</w:t>
      </w:r>
    </w:p>
    <w:p w14:paraId="0D306605" w14:textId="77777777" w:rsidR="00A45EB8" w:rsidRPr="00A45EB8" w:rsidRDefault="00A45EB8" w:rsidP="00A45EB8">
      <w:pPr>
        <w:ind w:firstLine="851"/>
        <w:jc w:val="both"/>
        <w:rPr>
          <w:sz w:val="28"/>
          <w:szCs w:val="28"/>
        </w:rPr>
      </w:pPr>
      <w:r w:rsidRPr="00A45EB8">
        <w:rPr>
          <w:sz w:val="28"/>
          <w:szCs w:val="28"/>
        </w:rPr>
        <w:t>Таким образом, эксперты предлагают принять затраты на электрическую энергию для производства теплоносителя на 2023 год на уровне 90,95 тыс. руб. Расчет представлен в таблице 2.</w:t>
      </w:r>
    </w:p>
    <w:p w14:paraId="14C69634" w14:textId="77777777" w:rsidR="00A45EB8" w:rsidRPr="00A45EB8" w:rsidRDefault="00A45EB8" w:rsidP="00A45EB8">
      <w:pPr>
        <w:ind w:firstLine="851"/>
        <w:jc w:val="both"/>
        <w:rPr>
          <w:sz w:val="28"/>
          <w:szCs w:val="28"/>
        </w:rPr>
      </w:pPr>
      <w:r w:rsidRPr="00A45EB8">
        <w:rPr>
          <w:sz w:val="28"/>
          <w:szCs w:val="28"/>
        </w:rPr>
        <w:t xml:space="preserve">Размер корректировки предложений предприятия на 2023 год в сторону снижения составил 0,74 тыс. руб. </w:t>
      </w:r>
      <w:bookmarkStart w:id="148" w:name="_Hlk28000454"/>
      <w:r w:rsidRPr="00A45EB8">
        <w:rPr>
          <w:sz w:val="28"/>
          <w:szCs w:val="28"/>
        </w:rPr>
        <w:t>Причина – корректировка плановых объемов потребляемой электроэнергии относительно предложения предприятия.</w:t>
      </w:r>
      <w:bookmarkEnd w:id="148"/>
    </w:p>
    <w:p w14:paraId="217CFED5" w14:textId="77777777" w:rsidR="00A45EB8" w:rsidRPr="00A45EB8" w:rsidRDefault="00A45EB8" w:rsidP="00A45EB8">
      <w:pPr>
        <w:rPr>
          <w:sz w:val="28"/>
          <w:szCs w:val="28"/>
        </w:rPr>
        <w:sectPr w:rsidR="00A45EB8" w:rsidRPr="00A45EB8">
          <w:pgSz w:w="11906" w:h="16838"/>
          <w:pgMar w:top="1134" w:right="850" w:bottom="1134" w:left="1701" w:header="708" w:footer="708" w:gutter="0"/>
          <w:cols w:space="720"/>
        </w:sectPr>
      </w:pPr>
    </w:p>
    <w:p w14:paraId="5348F394" w14:textId="77777777" w:rsidR="00A45EB8" w:rsidRPr="00A45EB8" w:rsidRDefault="00A45EB8" w:rsidP="00A45EB8">
      <w:pPr>
        <w:tabs>
          <w:tab w:val="left" w:pos="1890"/>
        </w:tabs>
        <w:ind w:left="1080" w:right="111"/>
        <w:jc w:val="right"/>
        <w:rPr>
          <w:snapToGrid w:val="0"/>
          <w:sz w:val="28"/>
          <w:szCs w:val="28"/>
        </w:rPr>
      </w:pPr>
      <w:r w:rsidRPr="00A45EB8">
        <w:rPr>
          <w:snapToGrid w:val="0"/>
          <w:sz w:val="28"/>
          <w:szCs w:val="28"/>
        </w:rPr>
        <w:lastRenderedPageBreak/>
        <w:t>Таблица 2</w:t>
      </w:r>
    </w:p>
    <w:p w14:paraId="30B54DD2" w14:textId="77777777" w:rsidR="00A45EB8" w:rsidRPr="00A45EB8" w:rsidRDefault="00A45EB8" w:rsidP="00A45EB8">
      <w:pPr>
        <w:ind w:firstLine="720"/>
        <w:jc w:val="center"/>
        <w:rPr>
          <w:snapToGrid w:val="0"/>
          <w:sz w:val="28"/>
          <w:szCs w:val="28"/>
        </w:rPr>
      </w:pPr>
      <w:r w:rsidRPr="00A45EB8">
        <w:rPr>
          <w:snapToGrid w:val="0"/>
          <w:sz w:val="28"/>
          <w:szCs w:val="28"/>
        </w:rPr>
        <w:t>Расходы на прочие покупаемые энергетические ресурсы для производства теплоносителя (физические показатели)</w:t>
      </w:r>
    </w:p>
    <w:p w14:paraId="36773360" w14:textId="77777777" w:rsidR="00A45EB8" w:rsidRPr="00A45EB8" w:rsidRDefault="00A45EB8" w:rsidP="00A45EB8">
      <w:pPr>
        <w:ind w:firstLine="851"/>
        <w:jc w:val="both"/>
        <w:rPr>
          <w:sz w:val="28"/>
          <w:szCs w:val="28"/>
        </w:rPr>
      </w:pPr>
    </w:p>
    <w:tbl>
      <w:tblPr>
        <w:tblW w:w="1488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80"/>
        <w:gridCol w:w="1134"/>
        <w:gridCol w:w="1119"/>
        <w:gridCol w:w="1574"/>
        <w:gridCol w:w="1645"/>
        <w:gridCol w:w="1535"/>
        <w:gridCol w:w="6"/>
        <w:gridCol w:w="10"/>
        <w:gridCol w:w="954"/>
        <w:gridCol w:w="811"/>
        <w:gridCol w:w="994"/>
      </w:tblGrid>
      <w:tr w:rsidR="00A45EB8" w:rsidRPr="00A45EB8" w14:paraId="2F51949C" w14:textId="77777777" w:rsidTr="00293CC7">
        <w:trPr>
          <w:trHeight w:val="20"/>
        </w:trPr>
        <w:tc>
          <w:tcPr>
            <w:tcW w:w="72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FACBA9" w14:textId="77777777" w:rsidR="00A45EB8" w:rsidRPr="00A45EB8" w:rsidRDefault="00A45EB8" w:rsidP="00A45EB8">
            <w:pPr>
              <w:jc w:val="center"/>
              <w:rPr>
                <w:sz w:val="20"/>
                <w:szCs w:val="20"/>
              </w:rPr>
            </w:pPr>
            <w:r w:rsidRPr="00A45EB8">
              <w:rPr>
                <w:sz w:val="20"/>
                <w:szCs w:val="20"/>
              </w:rPr>
              <w:t>№</w:t>
            </w:r>
          </w:p>
          <w:p w14:paraId="5163C771" w14:textId="77777777" w:rsidR="00A45EB8" w:rsidRPr="00A45EB8" w:rsidRDefault="00A45EB8" w:rsidP="00A45EB8">
            <w:pPr>
              <w:jc w:val="center"/>
              <w:rPr>
                <w:sz w:val="20"/>
                <w:szCs w:val="20"/>
              </w:rPr>
            </w:pPr>
            <w:r w:rsidRPr="00A45EB8">
              <w:rPr>
                <w:sz w:val="20"/>
                <w:szCs w:val="20"/>
              </w:rPr>
              <w:t>п/п</w:t>
            </w:r>
          </w:p>
        </w:tc>
        <w:tc>
          <w:tcPr>
            <w:tcW w:w="43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72AF7" w14:textId="77777777" w:rsidR="00A45EB8" w:rsidRPr="00A45EB8" w:rsidRDefault="00A45EB8" w:rsidP="00A45EB8">
            <w:pPr>
              <w:jc w:val="center"/>
              <w:rPr>
                <w:sz w:val="20"/>
                <w:szCs w:val="20"/>
              </w:rPr>
            </w:pPr>
            <w:r w:rsidRPr="00A45EB8">
              <w:rPr>
                <w:sz w:val="20"/>
                <w:szCs w:val="20"/>
              </w:rPr>
              <w:t>Наименование поставщика</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683BAA" w14:textId="77777777" w:rsidR="00A45EB8" w:rsidRPr="00A45EB8" w:rsidRDefault="00A45EB8" w:rsidP="00A45EB8">
            <w:pPr>
              <w:jc w:val="center"/>
              <w:rPr>
                <w:sz w:val="20"/>
                <w:szCs w:val="20"/>
              </w:rPr>
            </w:pPr>
            <w:r w:rsidRPr="00A45EB8">
              <w:rPr>
                <w:sz w:val="20"/>
                <w:szCs w:val="20"/>
              </w:rPr>
              <w:t>Объем покупной энергии,</w:t>
            </w:r>
          </w:p>
          <w:p w14:paraId="2FC5E55D" w14:textId="77777777" w:rsidR="00A45EB8" w:rsidRPr="00A45EB8" w:rsidRDefault="00A45EB8" w:rsidP="00A45EB8">
            <w:pPr>
              <w:jc w:val="center"/>
              <w:rPr>
                <w:sz w:val="20"/>
                <w:szCs w:val="20"/>
              </w:rPr>
            </w:pPr>
            <w:proofErr w:type="spellStart"/>
            <w:proofErr w:type="gramStart"/>
            <w:r w:rsidRPr="00A45EB8">
              <w:rPr>
                <w:sz w:val="20"/>
                <w:szCs w:val="20"/>
              </w:rPr>
              <w:t>млн.кВт</w:t>
            </w:r>
            <w:proofErr w:type="gramEnd"/>
            <w:r w:rsidRPr="00A45EB8">
              <w:rPr>
                <w:sz w:val="20"/>
                <w:szCs w:val="20"/>
              </w:rPr>
              <w:t>·ч</w:t>
            </w:r>
            <w:proofErr w:type="spellEnd"/>
            <w:r w:rsidRPr="00A45EB8">
              <w:rPr>
                <w:sz w:val="20"/>
                <w:szCs w:val="20"/>
              </w:rPr>
              <w:t xml:space="preserve"> (тыс. Гкал)</w:t>
            </w:r>
          </w:p>
        </w:tc>
        <w:tc>
          <w:tcPr>
            <w:tcW w:w="111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CFD52" w14:textId="77777777" w:rsidR="00A45EB8" w:rsidRPr="00A45EB8" w:rsidRDefault="00A45EB8" w:rsidP="00A45EB8">
            <w:pPr>
              <w:jc w:val="center"/>
              <w:rPr>
                <w:sz w:val="20"/>
                <w:szCs w:val="20"/>
              </w:rPr>
            </w:pPr>
            <w:r w:rsidRPr="00A45EB8">
              <w:rPr>
                <w:sz w:val="20"/>
                <w:szCs w:val="20"/>
              </w:rPr>
              <w:t>Расчетная мощность, тыс. кВт (Гкал/ч)</w:t>
            </w:r>
          </w:p>
        </w:tc>
        <w:tc>
          <w:tcPr>
            <w:tcW w:w="4770"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8F1924" w14:textId="77777777" w:rsidR="00A45EB8" w:rsidRPr="00A45EB8" w:rsidRDefault="00A45EB8" w:rsidP="00A45EB8">
            <w:pPr>
              <w:jc w:val="center"/>
              <w:rPr>
                <w:sz w:val="20"/>
                <w:szCs w:val="20"/>
              </w:rPr>
            </w:pPr>
            <w:r w:rsidRPr="00A45EB8">
              <w:rPr>
                <w:sz w:val="20"/>
                <w:szCs w:val="20"/>
              </w:rPr>
              <w:t>Тариф</w:t>
            </w:r>
          </w:p>
        </w:tc>
        <w:tc>
          <w:tcPr>
            <w:tcW w:w="275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C45890" w14:textId="77777777" w:rsidR="00A45EB8" w:rsidRPr="00A45EB8" w:rsidRDefault="00A45EB8" w:rsidP="00A45EB8">
            <w:pPr>
              <w:jc w:val="center"/>
              <w:rPr>
                <w:sz w:val="20"/>
                <w:szCs w:val="20"/>
              </w:rPr>
            </w:pPr>
            <w:r w:rsidRPr="00A45EB8">
              <w:rPr>
                <w:sz w:val="20"/>
                <w:szCs w:val="20"/>
              </w:rPr>
              <w:t>Затраты на покупку,</w:t>
            </w:r>
          </w:p>
          <w:p w14:paraId="30866807" w14:textId="77777777" w:rsidR="00A45EB8" w:rsidRPr="00A45EB8" w:rsidRDefault="00A45EB8" w:rsidP="00A45EB8">
            <w:pPr>
              <w:jc w:val="center"/>
              <w:rPr>
                <w:sz w:val="20"/>
                <w:szCs w:val="20"/>
              </w:rPr>
            </w:pPr>
            <w:r w:rsidRPr="00A45EB8">
              <w:rPr>
                <w:sz w:val="20"/>
                <w:szCs w:val="20"/>
              </w:rPr>
              <w:t>тыс. руб.</w:t>
            </w:r>
          </w:p>
        </w:tc>
      </w:tr>
      <w:tr w:rsidR="00A45EB8" w:rsidRPr="00A45EB8" w14:paraId="6F87E9B7" w14:textId="77777777" w:rsidTr="00293CC7">
        <w:trPr>
          <w:trHeight w:val="2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67BEE3C2" w14:textId="77777777" w:rsidR="00A45EB8" w:rsidRPr="00A45EB8" w:rsidRDefault="00A45EB8" w:rsidP="00A45EB8">
            <w:pPr>
              <w:rPr>
                <w:sz w:val="20"/>
                <w:szCs w:val="20"/>
              </w:rPr>
            </w:pPr>
          </w:p>
        </w:tc>
        <w:tc>
          <w:tcPr>
            <w:tcW w:w="4380" w:type="dxa"/>
            <w:vMerge/>
            <w:tcBorders>
              <w:top w:val="single" w:sz="4" w:space="0" w:color="auto"/>
              <w:left w:val="single" w:sz="4" w:space="0" w:color="auto"/>
              <w:bottom w:val="single" w:sz="4" w:space="0" w:color="auto"/>
              <w:right w:val="single" w:sz="4" w:space="0" w:color="auto"/>
            </w:tcBorders>
            <w:vAlign w:val="center"/>
            <w:hideMark/>
          </w:tcPr>
          <w:p w14:paraId="2134876F" w14:textId="77777777" w:rsidR="00A45EB8" w:rsidRPr="00A45EB8" w:rsidRDefault="00A45EB8" w:rsidP="00A45EB8">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3C6DC2" w14:textId="77777777" w:rsidR="00A45EB8" w:rsidRPr="00A45EB8" w:rsidRDefault="00A45EB8" w:rsidP="00A45EB8">
            <w:pPr>
              <w:rPr>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644BB3C5" w14:textId="77777777" w:rsidR="00A45EB8" w:rsidRPr="00A45EB8" w:rsidRDefault="00A45EB8" w:rsidP="00A45EB8">
            <w:pPr>
              <w:rPr>
                <w:sz w:val="20"/>
                <w:szCs w:val="20"/>
              </w:rPr>
            </w:pPr>
          </w:p>
        </w:tc>
        <w:tc>
          <w:tcPr>
            <w:tcW w:w="157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3C75FE" w14:textId="77777777" w:rsidR="00A45EB8" w:rsidRPr="00A45EB8" w:rsidRDefault="00A45EB8" w:rsidP="00A45EB8">
            <w:pPr>
              <w:jc w:val="center"/>
              <w:rPr>
                <w:sz w:val="20"/>
                <w:szCs w:val="20"/>
              </w:rPr>
            </w:pPr>
            <w:proofErr w:type="spellStart"/>
            <w:r w:rsidRPr="00A45EB8">
              <w:rPr>
                <w:sz w:val="20"/>
                <w:szCs w:val="20"/>
              </w:rPr>
              <w:t>одноставочный</w:t>
            </w:r>
            <w:proofErr w:type="spellEnd"/>
          </w:p>
        </w:tc>
        <w:tc>
          <w:tcPr>
            <w:tcW w:w="318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875A8D" w14:textId="77777777" w:rsidR="00A45EB8" w:rsidRPr="00A45EB8" w:rsidRDefault="00A45EB8" w:rsidP="00A45EB8">
            <w:pPr>
              <w:jc w:val="center"/>
              <w:rPr>
                <w:sz w:val="20"/>
                <w:szCs w:val="20"/>
              </w:rPr>
            </w:pPr>
            <w:proofErr w:type="spellStart"/>
            <w:r w:rsidRPr="00A45EB8">
              <w:rPr>
                <w:sz w:val="20"/>
                <w:szCs w:val="20"/>
              </w:rPr>
              <w:t>двухставочный</w:t>
            </w:r>
            <w:proofErr w:type="spellEnd"/>
          </w:p>
        </w:tc>
        <w:tc>
          <w:tcPr>
            <w:tcW w:w="96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A9C5C9" w14:textId="77777777" w:rsidR="00A45EB8" w:rsidRPr="00A45EB8" w:rsidRDefault="00A45EB8" w:rsidP="00A45EB8">
            <w:pPr>
              <w:jc w:val="center"/>
              <w:rPr>
                <w:sz w:val="20"/>
                <w:szCs w:val="20"/>
              </w:rPr>
            </w:pPr>
            <w:r w:rsidRPr="00A45EB8">
              <w:rPr>
                <w:sz w:val="20"/>
                <w:szCs w:val="20"/>
              </w:rPr>
              <w:t>энергии</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15A5E1" w14:textId="77777777" w:rsidR="00A45EB8" w:rsidRPr="00A45EB8" w:rsidRDefault="00A45EB8" w:rsidP="00A45EB8">
            <w:pPr>
              <w:jc w:val="center"/>
              <w:rPr>
                <w:sz w:val="20"/>
                <w:szCs w:val="20"/>
              </w:rPr>
            </w:pPr>
            <w:r w:rsidRPr="00A45EB8">
              <w:rPr>
                <w:sz w:val="20"/>
                <w:szCs w:val="20"/>
              </w:rPr>
              <w:t>мощности</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99E3A" w14:textId="77777777" w:rsidR="00A45EB8" w:rsidRPr="00A45EB8" w:rsidRDefault="00A45EB8" w:rsidP="00A45EB8">
            <w:pPr>
              <w:jc w:val="center"/>
              <w:rPr>
                <w:sz w:val="20"/>
                <w:szCs w:val="20"/>
              </w:rPr>
            </w:pPr>
            <w:r w:rsidRPr="00A45EB8">
              <w:rPr>
                <w:sz w:val="20"/>
                <w:szCs w:val="20"/>
              </w:rPr>
              <w:t>всего</w:t>
            </w:r>
          </w:p>
        </w:tc>
      </w:tr>
      <w:tr w:rsidR="00A45EB8" w:rsidRPr="00A45EB8" w14:paraId="7DAB3AAC" w14:textId="77777777" w:rsidTr="00293CC7">
        <w:trPr>
          <w:trHeight w:val="303"/>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4C1DF8BB" w14:textId="77777777" w:rsidR="00A45EB8" w:rsidRPr="00A45EB8" w:rsidRDefault="00A45EB8" w:rsidP="00A45EB8">
            <w:pPr>
              <w:rPr>
                <w:sz w:val="20"/>
                <w:szCs w:val="20"/>
              </w:rPr>
            </w:pPr>
          </w:p>
        </w:tc>
        <w:tc>
          <w:tcPr>
            <w:tcW w:w="4380" w:type="dxa"/>
            <w:vMerge/>
            <w:tcBorders>
              <w:top w:val="single" w:sz="4" w:space="0" w:color="auto"/>
              <w:left w:val="single" w:sz="4" w:space="0" w:color="auto"/>
              <w:bottom w:val="single" w:sz="4" w:space="0" w:color="auto"/>
              <w:right w:val="single" w:sz="4" w:space="0" w:color="auto"/>
            </w:tcBorders>
            <w:vAlign w:val="center"/>
            <w:hideMark/>
          </w:tcPr>
          <w:p w14:paraId="34DC0376" w14:textId="77777777" w:rsidR="00A45EB8" w:rsidRPr="00A45EB8" w:rsidRDefault="00A45EB8" w:rsidP="00A45EB8">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7DA46C" w14:textId="77777777" w:rsidR="00A45EB8" w:rsidRPr="00A45EB8" w:rsidRDefault="00A45EB8" w:rsidP="00A45EB8">
            <w:pPr>
              <w:rPr>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2A19CC48" w14:textId="77777777" w:rsidR="00A45EB8" w:rsidRPr="00A45EB8" w:rsidRDefault="00A45EB8" w:rsidP="00A45EB8">
            <w:pPr>
              <w:rPr>
                <w:sz w:val="20"/>
                <w:szCs w:val="20"/>
              </w:rPr>
            </w:pPr>
          </w:p>
        </w:tc>
        <w:tc>
          <w:tcPr>
            <w:tcW w:w="1574" w:type="dxa"/>
            <w:vMerge/>
            <w:tcBorders>
              <w:top w:val="single" w:sz="4" w:space="0" w:color="auto"/>
              <w:left w:val="single" w:sz="4" w:space="0" w:color="auto"/>
              <w:bottom w:val="single" w:sz="4" w:space="0" w:color="auto"/>
              <w:right w:val="single" w:sz="4" w:space="0" w:color="auto"/>
            </w:tcBorders>
            <w:vAlign w:val="center"/>
            <w:hideMark/>
          </w:tcPr>
          <w:p w14:paraId="3ABEA22D" w14:textId="77777777" w:rsidR="00A45EB8" w:rsidRPr="00A45EB8" w:rsidRDefault="00A45EB8" w:rsidP="00A45EB8">
            <w:pPr>
              <w:rPr>
                <w:sz w:val="20"/>
                <w:szCs w:val="20"/>
              </w:rPr>
            </w:pPr>
          </w:p>
        </w:tc>
        <w:tc>
          <w:tcPr>
            <w:tcW w:w="1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605EC8" w14:textId="77777777" w:rsidR="00A45EB8" w:rsidRPr="00A45EB8" w:rsidRDefault="00A45EB8" w:rsidP="00A45EB8">
            <w:pPr>
              <w:jc w:val="center"/>
              <w:rPr>
                <w:sz w:val="20"/>
                <w:szCs w:val="20"/>
              </w:rPr>
            </w:pPr>
            <w:r w:rsidRPr="00A45EB8">
              <w:rPr>
                <w:sz w:val="20"/>
                <w:szCs w:val="20"/>
              </w:rPr>
              <w:t>ставка за мощность</w:t>
            </w:r>
          </w:p>
        </w:tc>
        <w:tc>
          <w:tcPr>
            <w:tcW w:w="15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20EE9C" w14:textId="77777777" w:rsidR="00A45EB8" w:rsidRPr="00A45EB8" w:rsidRDefault="00A45EB8" w:rsidP="00A45EB8">
            <w:pPr>
              <w:jc w:val="center"/>
              <w:rPr>
                <w:sz w:val="20"/>
                <w:szCs w:val="20"/>
              </w:rPr>
            </w:pPr>
            <w:r w:rsidRPr="00A45EB8">
              <w:rPr>
                <w:sz w:val="20"/>
                <w:szCs w:val="20"/>
              </w:rPr>
              <w:t>ставка за энергию</w:t>
            </w:r>
          </w:p>
        </w:tc>
        <w:tc>
          <w:tcPr>
            <w:tcW w:w="970" w:type="dxa"/>
            <w:gridSpan w:val="3"/>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6E82E2" w14:textId="77777777" w:rsidR="00A45EB8" w:rsidRPr="00A45EB8" w:rsidRDefault="00A45EB8" w:rsidP="00A45EB8">
            <w:pPr>
              <w:rPr>
                <w:sz w:val="20"/>
                <w:szCs w:val="20"/>
              </w:rPr>
            </w:pPr>
          </w:p>
        </w:tc>
        <w:tc>
          <w:tcPr>
            <w:tcW w:w="81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9FD205" w14:textId="77777777" w:rsidR="00A45EB8" w:rsidRPr="00A45EB8" w:rsidRDefault="00A45EB8" w:rsidP="00A45EB8">
            <w:pPr>
              <w:rPr>
                <w:rFonts w:ascii="Calibri" w:eastAsia="Calibri" w:hAnsi="Calibri" w:cs="Calibri"/>
                <w:sz w:val="20"/>
                <w:szCs w:val="20"/>
              </w:rPr>
            </w:pP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48F352" w14:textId="77777777" w:rsidR="00A45EB8" w:rsidRPr="00A45EB8" w:rsidRDefault="00A45EB8" w:rsidP="00A45EB8">
            <w:pPr>
              <w:rPr>
                <w:rFonts w:ascii="Calibri" w:eastAsia="Calibri" w:hAnsi="Calibri" w:cs="Calibri"/>
                <w:sz w:val="20"/>
                <w:szCs w:val="20"/>
              </w:rPr>
            </w:pPr>
          </w:p>
        </w:tc>
      </w:tr>
      <w:tr w:rsidR="00A45EB8" w:rsidRPr="00A45EB8" w14:paraId="19E044E4" w14:textId="77777777" w:rsidTr="00293CC7">
        <w:trPr>
          <w:trHeight w:val="2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2CF6C6EE" w14:textId="77777777" w:rsidR="00A45EB8" w:rsidRPr="00A45EB8" w:rsidRDefault="00A45EB8" w:rsidP="00A45EB8">
            <w:pPr>
              <w:rPr>
                <w:sz w:val="20"/>
                <w:szCs w:val="20"/>
              </w:rPr>
            </w:pPr>
          </w:p>
        </w:tc>
        <w:tc>
          <w:tcPr>
            <w:tcW w:w="4380" w:type="dxa"/>
            <w:vMerge/>
            <w:tcBorders>
              <w:top w:val="single" w:sz="4" w:space="0" w:color="auto"/>
              <w:left w:val="single" w:sz="4" w:space="0" w:color="auto"/>
              <w:bottom w:val="single" w:sz="4" w:space="0" w:color="auto"/>
              <w:right w:val="single" w:sz="4" w:space="0" w:color="auto"/>
            </w:tcBorders>
            <w:vAlign w:val="center"/>
            <w:hideMark/>
          </w:tcPr>
          <w:p w14:paraId="123A686A" w14:textId="77777777" w:rsidR="00A45EB8" w:rsidRPr="00A45EB8" w:rsidRDefault="00A45EB8" w:rsidP="00A45EB8">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C456B7" w14:textId="77777777" w:rsidR="00A45EB8" w:rsidRPr="00A45EB8" w:rsidRDefault="00A45EB8" w:rsidP="00A45EB8">
            <w:pPr>
              <w:rPr>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383F8AC4" w14:textId="77777777" w:rsidR="00A45EB8" w:rsidRPr="00A45EB8" w:rsidRDefault="00A45EB8" w:rsidP="00A45EB8">
            <w:pPr>
              <w:rPr>
                <w:sz w:val="20"/>
                <w:szCs w:val="20"/>
              </w:rPr>
            </w:pPr>
          </w:p>
        </w:tc>
        <w:tc>
          <w:tcPr>
            <w:tcW w:w="1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B4456" w14:textId="77777777" w:rsidR="00A45EB8" w:rsidRPr="00A45EB8" w:rsidRDefault="00A45EB8" w:rsidP="00A45EB8">
            <w:pPr>
              <w:jc w:val="center"/>
              <w:rPr>
                <w:sz w:val="20"/>
                <w:szCs w:val="20"/>
              </w:rPr>
            </w:pPr>
            <w:r w:rsidRPr="00A45EB8">
              <w:rPr>
                <w:sz w:val="20"/>
                <w:szCs w:val="20"/>
              </w:rPr>
              <w:t xml:space="preserve">руб./тыс. </w:t>
            </w:r>
            <w:proofErr w:type="spellStart"/>
            <w:r w:rsidRPr="00A45EB8">
              <w:rPr>
                <w:sz w:val="20"/>
                <w:szCs w:val="20"/>
              </w:rPr>
              <w:t>кВт·ч</w:t>
            </w:r>
            <w:proofErr w:type="spellEnd"/>
            <w:r w:rsidRPr="00A45EB8">
              <w:rPr>
                <w:sz w:val="20"/>
                <w:szCs w:val="20"/>
              </w:rPr>
              <w:t xml:space="preserve"> (руб./Гкал)</w:t>
            </w:r>
          </w:p>
        </w:tc>
        <w:tc>
          <w:tcPr>
            <w:tcW w:w="1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398DDB" w14:textId="77777777" w:rsidR="00A45EB8" w:rsidRPr="00A45EB8" w:rsidRDefault="00A45EB8" w:rsidP="00A45EB8">
            <w:pPr>
              <w:jc w:val="center"/>
              <w:rPr>
                <w:sz w:val="20"/>
                <w:szCs w:val="20"/>
              </w:rPr>
            </w:pPr>
            <w:r w:rsidRPr="00A45EB8">
              <w:rPr>
                <w:sz w:val="20"/>
                <w:szCs w:val="20"/>
              </w:rPr>
              <w:t>руб./</w:t>
            </w:r>
            <w:proofErr w:type="spellStart"/>
            <w:r w:rsidRPr="00A45EB8">
              <w:rPr>
                <w:sz w:val="20"/>
                <w:szCs w:val="20"/>
              </w:rPr>
              <w:t>MBт</w:t>
            </w:r>
            <w:proofErr w:type="spellEnd"/>
            <w:r w:rsidRPr="00A45EB8">
              <w:rPr>
                <w:sz w:val="20"/>
                <w:szCs w:val="20"/>
              </w:rPr>
              <w:t xml:space="preserve"> в мес. (тыс. руб./ Гкал/ч в мес.)</w:t>
            </w:r>
          </w:p>
        </w:tc>
        <w:tc>
          <w:tcPr>
            <w:tcW w:w="15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3D2B8" w14:textId="77777777" w:rsidR="00A45EB8" w:rsidRPr="00A45EB8" w:rsidRDefault="00A45EB8" w:rsidP="00A45EB8">
            <w:pPr>
              <w:jc w:val="center"/>
              <w:rPr>
                <w:sz w:val="20"/>
                <w:szCs w:val="20"/>
              </w:rPr>
            </w:pPr>
            <w:r w:rsidRPr="00A45EB8">
              <w:rPr>
                <w:sz w:val="20"/>
                <w:szCs w:val="20"/>
              </w:rPr>
              <w:t xml:space="preserve">руб./тыс. </w:t>
            </w:r>
            <w:proofErr w:type="spellStart"/>
            <w:r w:rsidRPr="00A45EB8">
              <w:rPr>
                <w:sz w:val="20"/>
                <w:szCs w:val="20"/>
              </w:rPr>
              <w:t>кВт·ч</w:t>
            </w:r>
            <w:proofErr w:type="spellEnd"/>
            <w:r w:rsidRPr="00A45EB8">
              <w:rPr>
                <w:sz w:val="20"/>
                <w:szCs w:val="20"/>
              </w:rPr>
              <w:t xml:space="preserve"> (руб./Гкал)</w:t>
            </w: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14:paraId="37B78D40" w14:textId="77777777" w:rsidR="00A45EB8" w:rsidRPr="00A45EB8" w:rsidRDefault="00A45EB8" w:rsidP="00A45EB8">
            <w:pPr>
              <w:rPr>
                <w:sz w:val="20"/>
                <w:szCs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17B290C4" w14:textId="77777777" w:rsidR="00A45EB8" w:rsidRPr="00A45EB8" w:rsidRDefault="00A45EB8" w:rsidP="00A45EB8">
            <w:pPr>
              <w:rPr>
                <w:rFonts w:ascii="Calibri" w:eastAsia="Calibri" w:hAnsi="Calibri" w:cs="Calibri"/>
                <w:sz w:val="20"/>
                <w:szCs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386871BE" w14:textId="77777777" w:rsidR="00A45EB8" w:rsidRPr="00A45EB8" w:rsidRDefault="00A45EB8" w:rsidP="00A45EB8">
            <w:pPr>
              <w:rPr>
                <w:rFonts w:ascii="Calibri" w:eastAsia="Calibri" w:hAnsi="Calibri" w:cs="Calibri"/>
                <w:sz w:val="20"/>
                <w:szCs w:val="20"/>
              </w:rPr>
            </w:pPr>
          </w:p>
        </w:tc>
      </w:tr>
      <w:tr w:rsidR="00A45EB8" w:rsidRPr="00A45EB8" w14:paraId="6A6454F7" w14:textId="77777777" w:rsidTr="00293CC7">
        <w:trPr>
          <w:trHeight w:val="20"/>
        </w:trPr>
        <w:tc>
          <w:tcPr>
            <w:tcW w:w="72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BFA184" w14:textId="77777777" w:rsidR="00A45EB8" w:rsidRPr="00A45EB8" w:rsidRDefault="00A45EB8" w:rsidP="00A45EB8">
            <w:pPr>
              <w:jc w:val="center"/>
              <w:rPr>
                <w:sz w:val="20"/>
                <w:szCs w:val="20"/>
              </w:rPr>
            </w:pPr>
            <w:r w:rsidRPr="00A45EB8">
              <w:rPr>
                <w:sz w:val="20"/>
                <w:szCs w:val="20"/>
              </w:rPr>
              <w:t>1</w:t>
            </w:r>
          </w:p>
        </w:tc>
        <w:tc>
          <w:tcPr>
            <w:tcW w:w="438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1A411C2" w14:textId="77777777" w:rsidR="00A45EB8" w:rsidRPr="00A45EB8" w:rsidRDefault="00A45EB8" w:rsidP="00A45EB8">
            <w:pPr>
              <w:jc w:val="center"/>
              <w:rPr>
                <w:sz w:val="20"/>
                <w:szCs w:val="20"/>
              </w:rPr>
            </w:pPr>
            <w:r w:rsidRPr="00A45EB8">
              <w:rPr>
                <w:sz w:val="20"/>
                <w:szCs w:val="20"/>
              </w:rPr>
              <w:t>2</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E49F9EB" w14:textId="77777777" w:rsidR="00A45EB8" w:rsidRPr="00A45EB8" w:rsidRDefault="00A45EB8" w:rsidP="00A45EB8">
            <w:pPr>
              <w:jc w:val="center"/>
              <w:rPr>
                <w:sz w:val="20"/>
                <w:szCs w:val="20"/>
              </w:rPr>
            </w:pPr>
            <w:r w:rsidRPr="00A45EB8">
              <w:rPr>
                <w:sz w:val="20"/>
                <w:szCs w:val="20"/>
              </w:rPr>
              <w:t>3</w:t>
            </w:r>
          </w:p>
        </w:tc>
        <w:tc>
          <w:tcPr>
            <w:tcW w:w="111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705A049" w14:textId="77777777" w:rsidR="00A45EB8" w:rsidRPr="00A45EB8" w:rsidRDefault="00A45EB8" w:rsidP="00A45EB8">
            <w:pPr>
              <w:jc w:val="center"/>
              <w:rPr>
                <w:sz w:val="20"/>
                <w:szCs w:val="20"/>
              </w:rPr>
            </w:pPr>
            <w:r w:rsidRPr="00A45EB8">
              <w:rPr>
                <w:sz w:val="20"/>
                <w:szCs w:val="20"/>
              </w:rPr>
              <w:t>4</w:t>
            </w:r>
          </w:p>
        </w:tc>
        <w:tc>
          <w:tcPr>
            <w:tcW w:w="157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DE2EA49" w14:textId="77777777" w:rsidR="00A45EB8" w:rsidRPr="00A45EB8" w:rsidRDefault="00A45EB8" w:rsidP="00A45EB8">
            <w:pPr>
              <w:jc w:val="center"/>
              <w:rPr>
                <w:sz w:val="20"/>
                <w:szCs w:val="20"/>
              </w:rPr>
            </w:pPr>
            <w:r w:rsidRPr="00A45EB8">
              <w:rPr>
                <w:sz w:val="20"/>
                <w:szCs w:val="20"/>
              </w:rPr>
              <w:t>5</w:t>
            </w:r>
          </w:p>
        </w:tc>
        <w:tc>
          <w:tcPr>
            <w:tcW w:w="16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542BD39" w14:textId="77777777" w:rsidR="00A45EB8" w:rsidRPr="00A45EB8" w:rsidRDefault="00A45EB8" w:rsidP="00A45EB8">
            <w:pPr>
              <w:jc w:val="center"/>
              <w:rPr>
                <w:sz w:val="20"/>
                <w:szCs w:val="20"/>
              </w:rPr>
            </w:pPr>
            <w:r w:rsidRPr="00A45EB8">
              <w:rPr>
                <w:sz w:val="20"/>
                <w:szCs w:val="20"/>
              </w:rPr>
              <w:t>6</w:t>
            </w:r>
          </w:p>
        </w:tc>
        <w:tc>
          <w:tcPr>
            <w:tcW w:w="15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C621137" w14:textId="77777777" w:rsidR="00A45EB8" w:rsidRPr="00A45EB8" w:rsidRDefault="00A45EB8" w:rsidP="00A45EB8">
            <w:pPr>
              <w:jc w:val="center"/>
              <w:rPr>
                <w:sz w:val="20"/>
                <w:szCs w:val="20"/>
              </w:rPr>
            </w:pPr>
            <w:r w:rsidRPr="00A45EB8">
              <w:rPr>
                <w:sz w:val="20"/>
                <w:szCs w:val="20"/>
              </w:rPr>
              <w:t>7</w:t>
            </w:r>
          </w:p>
        </w:tc>
        <w:tc>
          <w:tcPr>
            <w:tcW w:w="970" w:type="dxa"/>
            <w:gridSpan w:val="3"/>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93B5F31" w14:textId="77777777" w:rsidR="00A45EB8" w:rsidRPr="00A45EB8" w:rsidRDefault="00A45EB8" w:rsidP="00A45EB8">
            <w:pPr>
              <w:jc w:val="center"/>
              <w:rPr>
                <w:sz w:val="20"/>
                <w:szCs w:val="20"/>
              </w:rPr>
            </w:pPr>
            <w:r w:rsidRPr="00A45EB8">
              <w:rPr>
                <w:sz w:val="20"/>
                <w:szCs w:val="20"/>
              </w:rPr>
              <w:t>8=3*5</w:t>
            </w:r>
          </w:p>
        </w:tc>
        <w:tc>
          <w:tcPr>
            <w:tcW w:w="81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5BFD083" w14:textId="77777777" w:rsidR="00A45EB8" w:rsidRPr="00A45EB8" w:rsidRDefault="00A45EB8" w:rsidP="00A45EB8">
            <w:pPr>
              <w:jc w:val="center"/>
              <w:rPr>
                <w:sz w:val="20"/>
                <w:szCs w:val="20"/>
              </w:rPr>
            </w:pPr>
            <w:r w:rsidRPr="00A45EB8">
              <w:rPr>
                <w:sz w:val="20"/>
                <w:szCs w:val="20"/>
              </w:rPr>
              <w:t>9=4*6</w:t>
            </w:r>
          </w:p>
        </w:tc>
        <w:tc>
          <w:tcPr>
            <w:tcW w:w="99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AAF1924" w14:textId="77777777" w:rsidR="00A45EB8" w:rsidRPr="00A45EB8" w:rsidRDefault="00A45EB8" w:rsidP="00A45EB8">
            <w:pPr>
              <w:jc w:val="center"/>
              <w:rPr>
                <w:sz w:val="20"/>
                <w:szCs w:val="20"/>
              </w:rPr>
            </w:pPr>
            <w:r w:rsidRPr="00A45EB8">
              <w:rPr>
                <w:sz w:val="20"/>
                <w:szCs w:val="20"/>
              </w:rPr>
              <w:t>10=8+9</w:t>
            </w:r>
          </w:p>
        </w:tc>
      </w:tr>
      <w:tr w:rsidR="00A45EB8" w:rsidRPr="00A45EB8" w14:paraId="2BBDB9DB" w14:textId="77777777" w:rsidTr="00293CC7">
        <w:trPr>
          <w:trHeight w:val="70"/>
        </w:trPr>
        <w:tc>
          <w:tcPr>
            <w:tcW w:w="14886" w:type="dxa"/>
            <w:gridSpan w:val="1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1C6E3C" w14:textId="77777777" w:rsidR="00A45EB8" w:rsidRPr="00A45EB8" w:rsidRDefault="00A45EB8" w:rsidP="00A45EB8">
            <w:pPr>
              <w:jc w:val="center"/>
              <w:rPr>
                <w:sz w:val="20"/>
                <w:szCs w:val="20"/>
              </w:rPr>
            </w:pPr>
            <w:r w:rsidRPr="00A45EB8">
              <w:rPr>
                <w:sz w:val="20"/>
                <w:szCs w:val="20"/>
              </w:rPr>
              <w:t>Период регулирования 2023</w:t>
            </w:r>
          </w:p>
        </w:tc>
      </w:tr>
      <w:tr w:rsidR="00A45EB8" w:rsidRPr="00A45EB8" w14:paraId="342A9927" w14:textId="77777777" w:rsidTr="00293CC7">
        <w:trPr>
          <w:trHeight w:val="20"/>
        </w:trPr>
        <w:tc>
          <w:tcPr>
            <w:tcW w:w="72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88FDA08" w14:textId="77777777" w:rsidR="00A45EB8" w:rsidRPr="00A45EB8" w:rsidRDefault="00A45EB8" w:rsidP="00A45EB8">
            <w:pPr>
              <w:jc w:val="center"/>
              <w:rPr>
                <w:sz w:val="20"/>
                <w:szCs w:val="20"/>
              </w:rPr>
            </w:pPr>
            <w:r w:rsidRPr="00A45EB8">
              <w:rPr>
                <w:sz w:val="20"/>
                <w:szCs w:val="20"/>
              </w:rPr>
              <w:t>1</w:t>
            </w:r>
          </w:p>
        </w:tc>
        <w:tc>
          <w:tcPr>
            <w:tcW w:w="4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AC25B8" w14:textId="77777777" w:rsidR="00A45EB8" w:rsidRPr="00A45EB8" w:rsidRDefault="00A45EB8" w:rsidP="00A45EB8">
            <w:pPr>
              <w:jc w:val="center"/>
              <w:rPr>
                <w:sz w:val="20"/>
                <w:szCs w:val="20"/>
              </w:rPr>
            </w:pPr>
            <w:r w:rsidRPr="00A45EB8">
              <w:rPr>
                <w:sz w:val="20"/>
                <w:szCs w:val="20"/>
              </w:rPr>
              <w:t>Электрическая энергия</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42FE241" w14:textId="77777777" w:rsidR="00A45EB8" w:rsidRPr="00A45EB8" w:rsidRDefault="00A45EB8" w:rsidP="00A45EB8">
            <w:pPr>
              <w:jc w:val="center"/>
              <w:rPr>
                <w:sz w:val="20"/>
                <w:szCs w:val="20"/>
              </w:rPr>
            </w:pPr>
            <w:r w:rsidRPr="00A45EB8">
              <w:rPr>
                <w:sz w:val="20"/>
                <w:szCs w:val="20"/>
              </w:rPr>
              <w:t>0,01575</w:t>
            </w:r>
          </w:p>
        </w:tc>
        <w:tc>
          <w:tcPr>
            <w:tcW w:w="111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07AC5C" w14:textId="77777777" w:rsidR="00A45EB8" w:rsidRPr="00A45EB8" w:rsidRDefault="00A45EB8" w:rsidP="00A45EB8">
            <w:pPr>
              <w:jc w:val="center"/>
              <w:rPr>
                <w:sz w:val="20"/>
                <w:szCs w:val="20"/>
              </w:rPr>
            </w:pPr>
            <w:r w:rsidRPr="00A45EB8">
              <w:rPr>
                <w:sz w:val="20"/>
                <w:szCs w:val="20"/>
              </w:rPr>
              <w:t>0,00</w:t>
            </w:r>
          </w:p>
        </w:tc>
        <w:tc>
          <w:tcPr>
            <w:tcW w:w="157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6C099B" w14:textId="77777777" w:rsidR="00A45EB8" w:rsidRPr="00A45EB8" w:rsidRDefault="00A45EB8" w:rsidP="00A45EB8">
            <w:pPr>
              <w:jc w:val="center"/>
              <w:rPr>
                <w:sz w:val="20"/>
                <w:szCs w:val="20"/>
              </w:rPr>
            </w:pPr>
            <w:r w:rsidRPr="00A45EB8">
              <w:rPr>
                <w:sz w:val="20"/>
                <w:szCs w:val="20"/>
              </w:rPr>
              <w:t>5 774,63</w:t>
            </w:r>
          </w:p>
        </w:tc>
        <w:tc>
          <w:tcPr>
            <w:tcW w:w="16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B96462" w14:textId="77777777" w:rsidR="00A45EB8" w:rsidRPr="00A45EB8" w:rsidRDefault="00A45EB8" w:rsidP="00A45EB8">
            <w:pPr>
              <w:jc w:val="center"/>
              <w:rPr>
                <w:sz w:val="20"/>
                <w:szCs w:val="20"/>
              </w:rPr>
            </w:pPr>
            <w:r w:rsidRPr="00A45EB8">
              <w:rPr>
                <w:sz w:val="20"/>
                <w:szCs w:val="20"/>
              </w:rPr>
              <w:t>0,00</w:t>
            </w:r>
          </w:p>
        </w:tc>
        <w:tc>
          <w:tcPr>
            <w:tcW w:w="15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74D0515" w14:textId="77777777" w:rsidR="00A45EB8" w:rsidRPr="00A45EB8" w:rsidRDefault="00A45EB8" w:rsidP="00A45EB8">
            <w:pPr>
              <w:jc w:val="center"/>
              <w:rPr>
                <w:sz w:val="20"/>
                <w:szCs w:val="20"/>
              </w:rPr>
            </w:pPr>
            <w:r w:rsidRPr="00A45EB8">
              <w:rPr>
                <w:sz w:val="20"/>
                <w:szCs w:val="20"/>
              </w:rPr>
              <w:t>0,00</w:t>
            </w:r>
          </w:p>
        </w:tc>
        <w:tc>
          <w:tcPr>
            <w:tcW w:w="970" w:type="dxa"/>
            <w:gridSpan w:val="3"/>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0C8A54F" w14:textId="77777777" w:rsidR="00A45EB8" w:rsidRPr="00A45EB8" w:rsidRDefault="00A45EB8" w:rsidP="00A45EB8">
            <w:pPr>
              <w:jc w:val="center"/>
              <w:rPr>
                <w:sz w:val="20"/>
                <w:szCs w:val="20"/>
              </w:rPr>
            </w:pPr>
            <w:r w:rsidRPr="00A45EB8">
              <w:rPr>
                <w:sz w:val="20"/>
                <w:szCs w:val="20"/>
              </w:rPr>
              <w:t>90,95</w:t>
            </w:r>
          </w:p>
        </w:tc>
        <w:tc>
          <w:tcPr>
            <w:tcW w:w="81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C7AA7C3" w14:textId="77777777" w:rsidR="00A45EB8" w:rsidRPr="00A45EB8" w:rsidRDefault="00A45EB8" w:rsidP="00A45EB8">
            <w:pPr>
              <w:jc w:val="center"/>
              <w:rPr>
                <w:sz w:val="20"/>
                <w:szCs w:val="20"/>
              </w:rPr>
            </w:pPr>
            <w:r w:rsidRPr="00A45EB8">
              <w:rPr>
                <w:sz w:val="20"/>
                <w:szCs w:val="20"/>
              </w:rPr>
              <w:t>0</w:t>
            </w:r>
          </w:p>
        </w:tc>
        <w:tc>
          <w:tcPr>
            <w:tcW w:w="99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8829213" w14:textId="77777777" w:rsidR="00A45EB8" w:rsidRPr="00A45EB8" w:rsidRDefault="00A45EB8" w:rsidP="00A45EB8">
            <w:pPr>
              <w:jc w:val="center"/>
              <w:rPr>
                <w:sz w:val="20"/>
                <w:szCs w:val="20"/>
              </w:rPr>
            </w:pPr>
            <w:r w:rsidRPr="00A45EB8">
              <w:rPr>
                <w:sz w:val="20"/>
                <w:szCs w:val="20"/>
              </w:rPr>
              <w:t>90,95</w:t>
            </w:r>
          </w:p>
        </w:tc>
      </w:tr>
      <w:tr w:rsidR="00A45EB8" w:rsidRPr="00A45EB8" w14:paraId="2ADDB343" w14:textId="77777777" w:rsidTr="00293CC7">
        <w:trPr>
          <w:trHeight w:val="20"/>
        </w:trPr>
        <w:tc>
          <w:tcPr>
            <w:tcW w:w="72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61423420" w14:textId="77777777" w:rsidR="00A45EB8" w:rsidRPr="00A45EB8" w:rsidRDefault="00A45EB8" w:rsidP="00A45EB8">
            <w:pPr>
              <w:jc w:val="center"/>
              <w:rPr>
                <w:sz w:val="20"/>
                <w:szCs w:val="20"/>
              </w:rPr>
            </w:pPr>
          </w:p>
        </w:tc>
        <w:tc>
          <w:tcPr>
            <w:tcW w:w="43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D689FD" w14:textId="77777777" w:rsidR="00A45EB8" w:rsidRPr="00A45EB8" w:rsidRDefault="00A45EB8" w:rsidP="00A45EB8">
            <w:pPr>
              <w:jc w:val="center"/>
              <w:rPr>
                <w:sz w:val="20"/>
                <w:szCs w:val="20"/>
              </w:rPr>
            </w:pPr>
            <w:r w:rsidRPr="00A45EB8">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18788B00" w14:textId="77777777" w:rsidR="00A45EB8" w:rsidRPr="00A45EB8" w:rsidRDefault="00A45EB8" w:rsidP="00A45EB8">
            <w:pPr>
              <w:jc w:val="center"/>
              <w:rPr>
                <w:sz w:val="20"/>
                <w:szCs w:val="20"/>
              </w:rPr>
            </w:pPr>
          </w:p>
        </w:tc>
        <w:tc>
          <w:tcPr>
            <w:tcW w:w="111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63793B8A" w14:textId="77777777" w:rsidR="00A45EB8" w:rsidRPr="00A45EB8" w:rsidRDefault="00A45EB8" w:rsidP="00A45EB8">
            <w:pPr>
              <w:jc w:val="center"/>
              <w:rPr>
                <w:sz w:val="20"/>
                <w:szCs w:val="20"/>
              </w:rPr>
            </w:pPr>
          </w:p>
        </w:tc>
        <w:tc>
          <w:tcPr>
            <w:tcW w:w="157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3CEE1458" w14:textId="77777777" w:rsidR="00A45EB8" w:rsidRPr="00A45EB8" w:rsidRDefault="00A45EB8" w:rsidP="00A45EB8">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148F4D70" w14:textId="77777777" w:rsidR="00A45EB8" w:rsidRPr="00A45EB8" w:rsidRDefault="00A45EB8" w:rsidP="00A45EB8">
            <w:pPr>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589A7084" w14:textId="77777777" w:rsidR="00A45EB8" w:rsidRPr="00A45EB8" w:rsidRDefault="00A45EB8" w:rsidP="00A45EB8">
            <w:pPr>
              <w:jc w:val="center"/>
              <w:rPr>
                <w:sz w:val="20"/>
                <w:szCs w:val="20"/>
              </w:rPr>
            </w:pPr>
          </w:p>
        </w:tc>
        <w:tc>
          <w:tcPr>
            <w:tcW w:w="970" w:type="dxa"/>
            <w:gridSpan w:val="3"/>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37DB65F3" w14:textId="77777777" w:rsidR="00A45EB8" w:rsidRPr="00A45EB8" w:rsidRDefault="00A45EB8" w:rsidP="00A45EB8">
            <w:pPr>
              <w:jc w:val="center"/>
              <w:rPr>
                <w:sz w:val="20"/>
                <w:szCs w:val="20"/>
              </w:rPr>
            </w:pPr>
            <w:r w:rsidRPr="00A45EB8">
              <w:rPr>
                <w:sz w:val="20"/>
                <w:szCs w:val="20"/>
              </w:rPr>
              <w:t>90,95</w:t>
            </w:r>
          </w:p>
        </w:tc>
        <w:tc>
          <w:tcPr>
            <w:tcW w:w="81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76E2E7A0" w14:textId="77777777" w:rsidR="00A45EB8" w:rsidRPr="00A45EB8" w:rsidRDefault="00A45EB8" w:rsidP="00A45EB8">
            <w:pPr>
              <w:jc w:val="center"/>
              <w:rPr>
                <w:sz w:val="20"/>
                <w:szCs w:val="20"/>
              </w:rPr>
            </w:pPr>
            <w:r w:rsidRPr="00A45EB8">
              <w:rPr>
                <w:sz w:val="20"/>
                <w:szCs w:val="20"/>
              </w:rPr>
              <w:t>0</w:t>
            </w:r>
          </w:p>
        </w:tc>
        <w:tc>
          <w:tcPr>
            <w:tcW w:w="99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79DCE8D9" w14:textId="77777777" w:rsidR="00A45EB8" w:rsidRPr="00A45EB8" w:rsidRDefault="00A45EB8" w:rsidP="00A45EB8">
            <w:pPr>
              <w:jc w:val="center"/>
              <w:rPr>
                <w:sz w:val="20"/>
                <w:szCs w:val="20"/>
              </w:rPr>
            </w:pPr>
            <w:r w:rsidRPr="00A45EB8">
              <w:rPr>
                <w:sz w:val="20"/>
                <w:szCs w:val="20"/>
              </w:rPr>
              <w:t>90,95</w:t>
            </w:r>
          </w:p>
        </w:tc>
      </w:tr>
    </w:tbl>
    <w:p w14:paraId="1632D082" w14:textId="77777777" w:rsidR="00A45EB8" w:rsidRPr="00A45EB8" w:rsidRDefault="00A45EB8" w:rsidP="00A45EB8">
      <w:pPr>
        <w:rPr>
          <w:sz w:val="28"/>
          <w:szCs w:val="28"/>
        </w:rPr>
        <w:sectPr w:rsidR="00A45EB8" w:rsidRPr="00A45EB8">
          <w:pgSz w:w="16838" w:h="11906" w:orient="landscape"/>
          <w:pgMar w:top="1701" w:right="1134" w:bottom="850" w:left="1134" w:header="708" w:footer="708" w:gutter="0"/>
          <w:cols w:space="720"/>
        </w:sectPr>
      </w:pPr>
    </w:p>
    <w:p w14:paraId="3675C36C" w14:textId="77777777" w:rsidR="00A45EB8" w:rsidRPr="00A45EB8" w:rsidRDefault="00A45EB8" w:rsidP="00A45EB8">
      <w:pPr>
        <w:keepNext/>
        <w:jc w:val="both"/>
        <w:outlineLvl w:val="2"/>
        <w:rPr>
          <w:b/>
          <w:sz w:val="28"/>
          <w:szCs w:val="28"/>
        </w:rPr>
      </w:pPr>
      <w:bookmarkStart w:id="149" w:name="_Toc30747097"/>
      <w:bookmarkStart w:id="150" w:name="_Toc533351014"/>
      <w:bookmarkStart w:id="151" w:name="_Toc60227477"/>
      <w:r w:rsidRPr="00A45EB8">
        <w:rPr>
          <w:b/>
          <w:sz w:val="28"/>
          <w:szCs w:val="28"/>
        </w:rPr>
        <w:lastRenderedPageBreak/>
        <w:t>Расходы на холодную воду</w:t>
      </w:r>
      <w:bookmarkEnd w:id="149"/>
      <w:bookmarkEnd w:id="150"/>
      <w:bookmarkEnd w:id="151"/>
      <w:r w:rsidRPr="00A45EB8">
        <w:rPr>
          <w:b/>
          <w:sz w:val="28"/>
          <w:szCs w:val="28"/>
        </w:rPr>
        <w:t xml:space="preserve"> </w:t>
      </w:r>
    </w:p>
    <w:p w14:paraId="5ED6E8EA" w14:textId="77777777" w:rsidR="00A45EB8" w:rsidRPr="00A45EB8" w:rsidRDefault="00A45EB8" w:rsidP="00A45EB8">
      <w:pPr>
        <w:ind w:firstLine="851"/>
        <w:jc w:val="both"/>
        <w:rPr>
          <w:sz w:val="28"/>
          <w:szCs w:val="28"/>
        </w:rPr>
      </w:pPr>
      <w:r w:rsidRPr="00A45EB8">
        <w:rPr>
          <w:sz w:val="28"/>
          <w:szCs w:val="28"/>
        </w:rPr>
        <w:t>Предприятием представлена таблица с указанием объемов водопотребления на 2023 год, данные о фактическом потреблении холодной воды за 2021 год.</w:t>
      </w:r>
    </w:p>
    <w:p w14:paraId="75B23B50" w14:textId="77777777" w:rsidR="00A45EB8" w:rsidRPr="00A45EB8" w:rsidRDefault="00A45EB8" w:rsidP="00A45EB8">
      <w:pPr>
        <w:ind w:firstLine="851"/>
        <w:jc w:val="both"/>
        <w:rPr>
          <w:sz w:val="28"/>
          <w:szCs w:val="28"/>
        </w:rPr>
      </w:pPr>
      <w:r w:rsidRPr="00A45EB8">
        <w:rPr>
          <w:sz w:val="28"/>
          <w:szCs w:val="28"/>
        </w:rPr>
        <w:t>Предприятие планирует приобрести 65,24 тыс. м³ холодной воды.</w:t>
      </w:r>
    </w:p>
    <w:p w14:paraId="519A51E4" w14:textId="77777777" w:rsidR="00A45EB8" w:rsidRPr="00A45EB8" w:rsidRDefault="00A45EB8" w:rsidP="00A45EB8">
      <w:pPr>
        <w:ind w:firstLine="851"/>
        <w:jc w:val="both"/>
        <w:rPr>
          <w:sz w:val="28"/>
          <w:szCs w:val="28"/>
        </w:rPr>
      </w:pPr>
      <w:r w:rsidRPr="00A45EB8">
        <w:rPr>
          <w:color w:val="000000"/>
          <w:sz w:val="28"/>
          <w:szCs w:val="28"/>
        </w:rPr>
        <w:t xml:space="preserve">Тарифы на холодную воду на 2023 год для АО «СКЭК» приняты экспертами в соответствии с постановлением РЭК Кемеровской области от 31.12.2018 № 777. </w:t>
      </w:r>
      <w:r w:rsidRPr="00A45EB8">
        <w:rPr>
          <w:sz w:val="28"/>
          <w:szCs w:val="28"/>
        </w:rPr>
        <w:t>Средневзвешенный тариф на холодную воду для производства теплоносителя на 2023 год принимается на уровне 48,57 руб./м³.</w:t>
      </w:r>
    </w:p>
    <w:p w14:paraId="28446BF9" w14:textId="77777777" w:rsidR="00A45EB8" w:rsidRPr="00A45EB8" w:rsidRDefault="00A45EB8" w:rsidP="00A45EB8">
      <w:pPr>
        <w:ind w:firstLine="851"/>
        <w:jc w:val="both"/>
        <w:rPr>
          <w:sz w:val="28"/>
          <w:szCs w:val="28"/>
        </w:rPr>
      </w:pPr>
      <w:r w:rsidRPr="00A45EB8">
        <w:rPr>
          <w:sz w:val="28"/>
          <w:szCs w:val="28"/>
        </w:rPr>
        <w:t>Проанализировав обосновывающие материалы, эксперты предлагают принять затраты на холодную воду для производства теплоносителя на 2023 год на уровне 3 168,71 тыс. руб.</w:t>
      </w:r>
    </w:p>
    <w:p w14:paraId="63EF089F" w14:textId="77777777" w:rsidR="00A45EB8" w:rsidRPr="00A45EB8" w:rsidRDefault="00A45EB8" w:rsidP="00A45EB8">
      <w:pPr>
        <w:ind w:firstLine="851"/>
        <w:jc w:val="both"/>
        <w:rPr>
          <w:sz w:val="28"/>
          <w:szCs w:val="28"/>
        </w:rPr>
      </w:pPr>
    </w:p>
    <w:p w14:paraId="642A9B71" w14:textId="77777777" w:rsidR="00A45EB8" w:rsidRPr="00A45EB8" w:rsidRDefault="00A45EB8" w:rsidP="00A45EB8">
      <w:pPr>
        <w:ind w:firstLine="851"/>
        <w:jc w:val="both"/>
        <w:rPr>
          <w:sz w:val="28"/>
          <w:szCs w:val="28"/>
        </w:rPr>
      </w:pPr>
      <w:r w:rsidRPr="00A45EB8">
        <w:rPr>
          <w:sz w:val="28"/>
          <w:szCs w:val="28"/>
        </w:rPr>
        <w:t>Расчет расходов на приобретение холодной воды представлен в таблице 3.</w:t>
      </w:r>
    </w:p>
    <w:p w14:paraId="519A3C87" w14:textId="77777777" w:rsidR="00A45EB8" w:rsidRPr="00A45EB8" w:rsidRDefault="00A45EB8" w:rsidP="00A45EB8">
      <w:pPr>
        <w:ind w:firstLine="720"/>
        <w:jc w:val="right"/>
        <w:rPr>
          <w:snapToGrid w:val="0"/>
          <w:sz w:val="28"/>
          <w:szCs w:val="28"/>
        </w:rPr>
      </w:pPr>
      <w:r w:rsidRPr="00A45EB8">
        <w:rPr>
          <w:sz w:val="28"/>
          <w:szCs w:val="28"/>
        </w:rPr>
        <w:t>Таблица 3</w:t>
      </w:r>
    </w:p>
    <w:p w14:paraId="2510F843" w14:textId="77777777" w:rsidR="00A45EB8" w:rsidRPr="00A45EB8" w:rsidRDefault="00A45EB8" w:rsidP="00A45EB8">
      <w:pPr>
        <w:ind w:firstLine="720"/>
        <w:jc w:val="center"/>
        <w:rPr>
          <w:snapToGrid w:val="0"/>
          <w:sz w:val="28"/>
          <w:szCs w:val="28"/>
        </w:rPr>
      </w:pPr>
      <w:r w:rsidRPr="00A45EB8">
        <w:rPr>
          <w:snapToGrid w:val="0"/>
          <w:sz w:val="28"/>
          <w:szCs w:val="28"/>
        </w:rPr>
        <w:t>Расходы на приобретение холодной воды, теплоносителя, сточных вод для производства теплоносителя (физические показатели)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5278"/>
        <w:gridCol w:w="1039"/>
        <w:gridCol w:w="1134"/>
        <w:gridCol w:w="1229"/>
      </w:tblGrid>
      <w:tr w:rsidR="00A45EB8" w:rsidRPr="00A45EB8" w14:paraId="0B5FA90B" w14:textId="77777777" w:rsidTr="00293CC7">
        <w:trPr>
          <w:trHeight w:val="20"/>
        </w:trPr>
        <w:tc>
          <w:tcPr>
            <w:tcW w:w="6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10E76D" w14:textId="77777777" w:rsidR="00A45EB8" w:rsidRPr="00A45EB8" w:rsidRDefault="00A45EB8" w:rsidP="00A45EB8">
            <w:pPr>
              <w:jc w:val="center"/>
              <w:rPr>
                <w:color w:val="000000"/>
                <w:sz w:val="18"/>
                <w:szCs w:val="18"/>
              </w:rPr>
            </w:pPr>
            <w:r w:rsidRPr="00A45EB8">
              <w:rPr>
                <w:color w:val="000000"/>
                <w:sz w:val="18"/>
                <w:szCs w:val="18"/>
              </w:rPr>
              <w:t>№</w:t>
            </w:r>
          </w:p>
          <w:p w14:paraId="7E8B0634" w14:textId="77777777" w:rsidR="00A45EB8" w:rsidRPr="00A45EB8" w:rsidRDefault="00A45EB8" w:rsidP="00A45EB8">
            <w:pPr>
              <w:jc w:val="center"/>
              <w:rPr>
                <w:color w:val="000000"/>
                <w:sz w:val="18"/>
                <w:szCs w:val="18"/>
              </w:rPr>
            </w:pPr>
            <w:r w:rsidRPr="00A45EB8">
              <w:rPr>
                <w:color w:val="000000"/>
                <w:sz w:val="18"/>
                <w:szCs w:val="18"/>
              </w:rPr>
              <w:t>п. п.</w:t>
            </w:r>
          </w:p>
        </w:tc>
        <w:tc>
          <w:tcPr>
            <w:tcW w:w="52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9EF47" w14:textId="77777777" w:rsidR="00A45EB8" w:rsidRPr="00A45EB8" w:rsidRDefault="00A45EB8" w:rsidP="00A45EB8">
            <w:pPr>
              <w:jc w:val="center"/>
              <w:rPr>
                <w:color w:val="000000"/>
                <w:sz w:val="18"/>
                <w:szCs w:val="18"/>
              </w:rPr>
            </w:pPr>
            <w:r w:rsidRPr="00A45EB8">
              <w:rPr>
                <w:color w:val="000000"/>
                <w:sz w:val="18"/>
                <w:szCs w:val="18"/>
              </w:rPr>
              <w:t>Вид сырья и материалов</w:t>
            </w:r>
          </w:p>
        </w:tc>
        <w:tc>
          <w:tcPr>
            <w:tcW w:w="340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D5054" w14:textId="77777777" w:rsidR="00A45EB8" w:rsidRPr="00A45EB8" w:rsidRDefault="00A45EB8" w:rsidP="00A45EB8">
            <w:pPr>
              <w:jc w:val="center"/>
              <w:rPr>
                <w:sz w:val="18"/>
                <w:szCs w:val="18"/>
              </w:rPr>
            </w:pPr>
            <w:r w:rsidRPr="00A45EB8">
              <w:rPr>
                <w:color w:val="000000"/>
                <w:sz w:val="18"/>
                <w:szCs w:val="18"/>
              </w:rPr>
              <w:t>Период регулирования 2023</w:t>
            </w:r>
          </w:p>
        </w:tc>
      </w:tr>
      <w:tr w:rsidR="00A45EB8" w:rsidRPr="00A45EB8" w14:paraId="3C203B39" w14:textId="77777777" w:rsidTr="00293CC7">
        <w:trPr>
          <w:trHeight w:val="20"/>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6FE4CEA7" w14:textId="77777777" w:rsidR="00A45EB8" w:rsidRPr="00A45EB8" w:rsidRDefault="00A45EB8" w:rsidP="00A45EB8">
            <w:pPr>
              <w:rPr>
                <w:color w:val="000000"/>
                <w:sz w:val="18"/>
                <w:szCs w:val="18"/>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37D8DDB2" w14:textId="77777777" w:rsidR="00A45EB8" w:rsidRPr="00A45EB8" w:rsidRDefault="00A45EB8" w:rsidP="00A45EB8">
            <w:pPr>
              <w:rPr>
                <w:color w:val="000000"/>
                <w:sz w:val="18"/>
                <w:szCs w:val="18"/>
              </w:rPr>
            </w:pP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BDC76A" w14:textId="77777777" w:rsidR="00A45EB8" w:rsidRPr="00A45EB8" w:rsidRDefault="00A45EB8" w:rsidP="00A45EB8">
            <w:pPr>
              <w:jc w:val="center"/>
              <w:rPr>
                <w:color w:val="000000"/>
                <w:sz w:val="18"/>
                <w:szCs w:val="18"/>
              </w:rPr>
            </w:pPr>
            <w:r w:rsidRPr="00A45EB8">
              <w:rPr>
                <w:color w:val="000000"/>
                <w:sz w:val="18"/>
                <w:szCs w:val="18"/>
              </w:rPr>
              <w:t>Расчетный объем</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97E781" w14:textId="77777777" w:rsidR="00A45EB8" w:rsidRPr="00A45EB8" w:rsidRDefault="00A45EB8" w:rsidP="00A45EB8">
            <w:pPr>
              <w:jc w:val="center"/>
              <w:rPr>
                <w:color w:val="000000"/>
                <w:sz w:val="18"/>
                <w:szCs w:val="18"/>
              </w:rPr>
            </w:pPr>
            <w:r w:rsidRPr="00A45EB8">
              <w:rPr>
                <w:color w:val="000000"/>
                <w:sz w:val="18"/>
                <w:szCs w:val="18"/>
              </w:rPr>
              <w:t>Планируемая (расчетная) цена</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909F7" w14:textId="77777777" w:rsidR="00A45EB8" w:rsidRPr="00A45EB8" w:rsidRDefault="00A45EB8" w:rsidP="00A45EB8">
            <w:pPr>
              <w:jc w:val="center"/>
              <w:rPr>
                <w:color w:val="000000"/>
                <w:sz w:val="18"/>
                <w:szCs w:val="18"/>
              </w:rPr>
            </w:pPr>
            <w:r w:rsidRPr="00A45EB8">
              <w:rPr>
                <w:color w:val="000000"/>
                <w:sz w:val="18"/>
                <w:szCs w:val="18"/>
              </w:rPr>
              <w:t>Расходы на приобретение</w:t>
            </w:r>
          </w:p>
        </w:tc>
      </w:tr>
      <w:tr w:rsidR="00A45EB8" w:rsidRPr="00A45EB8" w14:paraId="2291FB66" w14:textId="77777777" w:rsidTr="00293CC7">
        <w:trPr>
          <w:trHeight w:val="20"/>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3B8CC22A" w14:textId="77777777" w:rsidR="00A45EB8" w:rsidRPr="00A45EB8" w:rsidRDefault="00A45EB8" w:rsidP="00A45EB8">
            <w:pPr>
              <w:rPr>
                <w:color w:val="000000"/>
                <w:sz w:val="18"/>
                <w:szCs w:val="18"/>
              </w:rPr>
            </w:pPr>
          </w:p>
        </w:tc>
        <w:tc>
          <w:tcPr>
            <w:tcW w:w="5278" w:type="dxa"/>
            <w:vMerge/>
            <w:tcBorders>
              <w:top w:val="single" w:sz="4" w:space="0" w:color="auto"/>
              <w:left w:val="single" w:sz="4" w:space="0" w:color="auto"/>
              <w:bottom w:val="single" w:sz="4" w:space="0" w:color="auto"/>
              <w:right w:val="single" w:sz="4" w:space="0" w:color="auto"/>
            </w:tcBorders>
            <w:vAlign w:val="center"/>
            <w:hideMark/>
          </w:tcPr>
          <w:p w14:paraId="22019189" w14:textId="77777777" w:rsidR="00A45EB8" w:rsidRPr="00A45EB8" w:rsidRDefault="00A45EB8" w:rsidP="00A45EB8">
            <w:pPr>
              <w:rPr>
                <w:color w:val="000000"/>
                <w:sz w:val="18"/>
                <w:szCs w:val="18"/>
              </w:rPr>
            </w:pP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390B2A" w14:textId="77777777" w:rsidR="00A45EB8" w:rsidRPr="00A45EB8" w:rsidRDefault="00A45EB8" w:rsidP="00A45EB8">
            <w:pPr>
              <w:jc w:val="center"/>
              <w:rPr>
                <w:color w:val="000000"/>
                <w:sz w:val="18"/>
                <w:szCs w:val="18"/>
              </w:rPr>
            </w:pPr>
            <w:r w:rsidRPr="00A45EB8">
              <w:rPr>
                <w:color w:val="000000"/>
                <w:sz w:val="18"/>
                <w:szCs w:val="18"/>
              </w:rPr>
              <w:t>м</w:t>
            </w:r>
            <w:r w:rsidRPr="00A45EB8">
              <w:rPr>
                <w:color w:val="000000"/>
                <w:sz w:val="18"/>
                <w:szCs w:val="18"/>
                <w:vertAlign w:val="superscript"/>
              </w:rPr>
              <w:t>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6E0E4A" w14:textId="77777777" w:rsidR="00A45EB8" w:rsidRPr="00A45EB8" w:rsidRDefault="00A45EB8" w:rsidP="00A45EB8">
            <w:pPr>
              <w:jc w:val="center"/>
              <w:rPr>
                <w:color w:val="000000"/>
                <w:sz w:val="18"/>
                <w:szCs w:val="18"/>
              </w:rPr>
            </w:pPr>
            <w:r w:rsidRPr="00A45EB8">
              <w:rPr>
                <w:color w:val="000000"/>
                <w:sz w:val="18"/>
                <w:szCs w:val="18"/>
              </w:rPr>
              <w:t>тыс. руб./м</w:t>
            </w:r>
            <w:r w:rsidRPr="00A45EB8">
              <w:rPr>
                <w:color w:val="000000"/>
                <w:sz w:val="18"/>
                <w:szCs w:val="18"/>
                <w:vertAlign w:val="superscript"/>
              </w:rPr>
              <w:t>3</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272A63" w14:textId="77777777" w:rsidR="00A45EB8" w:rsidRPr="00A45EB8" w:rsidRDefault="00A45EB8" w:rsidP="00A45EB8">
            <w:pPr>
              <w:jc w:val="center"/>
              <w:rPr>
                <w:color w:val="000000"/>
                <w:sz w:val="18"/>
                <w:szCs w:val="18"/>
              </w:rPr>
            </w:pPr>
            <w:r w:rsidRPr="00A45EB8">
              <w:rPr>
                <w:color w:val="000000"/>
                <w:sz w:val="18"/>
                <w:szCs w:val="18"/>
              </w:rPr>
              <w:t>тыс. руб.</w:t>
            </w:r>
          </w:p>
        </w:tc>
      </w:tr>
      <w:tr w:rsidR="00A45EB8" w:rsidRPr="00A45EB8" w14:paraId="72F11921"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5662CF4" w14:textId="77777777" w:rsidR="00A45EB8" w:rsidRPr="00A45EB8" w:rsidRDefault="00A45EB8" w:rsidP="00A45EB8">
            <w:pPr>
              <w:jc w:val="center"/>
              <w:rPr>
                <w:color w:val="000000"/>
                <w:sz w:val="18"/>
                <w:szCs w:val="18"/>
              </w:rPr>
            </w:pPr>
            <w:r w:rsidRPr="00A45EB8">
              <w:rPr>
                <w:color w:val="000000"/>
                <w:sz w:val="18"/>
                <w:szCs w:val="18"/>
              </w:rPr>
              <w:t>1</w:t>
            </w:r>
          </w:p>
        </w:tc>
        <w:tc>
          <w:tcPr>
            <w:tcW w:w="527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D76F9F" w14:textId="77777777" w:rsidR="00A45EB8" w:rsidRPr="00A45EB8" w:rsidRDefault="00A45EB8" w:rsidP="00A45EB8">
            <w:pPr>
              <w:jc w:val="center"/>
              <w:rPr>
                <w:color w:val="000000"/>
                <w:sz w:val="18"/>
                <w:szCs w:val="18"/>
              </w:rPr>
            </w:pPr>
            <w:r w:rsidRPr="00A45EB8">
              <w:rPr>
                <w:color w:val="000000"/>
                <w:sz w:val="18"/>
                <w:szCs w:val="18"/>
              </w:rPr>
              <w:t>2</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E1FE94" w14:textId="77777777" w:rsidR="00A45EB8" w:rsidRPr="00A45EB8" w:rsidRDefault="00A45EB8" w:rsidP="00A45EB8">
            <w:pPr>
              <w:jc w:val="center"/>
              <w:rPr>
                <w:color w:val="000000"/>
                <w:sz w:val="18"/>
                <w:szCs w:val="18"/>
              </w:rPr>
            </w:pPr>
            <w:r w:rsidRPr="00A45EB8">
              <w:rPr>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F0491C" w14:textId="77777777" w:rsidR="00A45EB8" w:rsidRPr="00A45EB8" w:rsidRDefault="00A45EB8" w:rsidP="00A45EB8">
            <w:pPr>
              <w:jc w:val="center"/>
              <w:rPr>
                <w:color w:val="000000"/>
                <w:sz w:val="18"/>
                <w:szCs w:val="18"/>
              </w:rPr>
            </w:pPr>
            <w:r w:rsidRPr="00A45EB8">
              <w:rPr>
                <w:color w:val="000000"/>
                <w:sz w:val="18"/>
                <w:szCs w:val="18"/>
              </w:rPr>
              <w:t>4</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318CBD" w14:textId="77777777" w:rsidR="00A45EB8" w:rsidRPr="00A45EB8" w:rsidRDefault="00A45EB8" w:rsidP="00A45EB8">
            <w:pPr>
              <w:jc w:val="center"/>
              <w:rPr>
                <w:color w:val="000000"/>
                <w:sz w:val="18"/>
                <w:szCs w:val="18"/>
              </w:rPr>
            </w:pPr>
            <w:r w:rsidRPr="00A45EB8">
              <w:rPr>
                <w:color w:val="000000"/>
                <w:sz w:val="18"/>
                <w:szCs w:val="18"/>
              </w:rPr>
              <w:t>5=6*7</w:t>
            </w:r>
          </w:p>
        </w:tc>
      </w:tr>
      <w:tr w:rsidR="00A45EB8" w:rsidRPr="00A45EB8" w14:paraId="647B4B3F"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5E0B77" w14:textId="77777777" w:rsidR="00A45EB8" w:rsidRPr="00A45EB8" w:rsidRDefault="00A45EB8" w:rsidP="00A45EB8">
            <w:pPr>
              <w:jc w:val="center"/>
              <w:rPr>
                <w:color w:val="000000"/>
                <w:sz w:val="18"/>
                <w:szCs w:val="18"/>
              </w:rPr>
            </w:pPr>
            <w:r w:rsidRPr="00A45EB8">
              <w:rPr>
                <w:color w:val="000000"/>
                <w:sz w:val="18"/>
                <w:szCs w:val="18"/>
              </w:rPr>
              <w:t>1</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EA8D1B" w14:textId="77777777" w:rsidR="00A45EB8" w:rsidRPr="00A45EB8" w:rsidRDefault="00A45EB8" w:rsidP="00A45EB8">
            <w:pPr>
              <w:jc w:val="center"/>
              <w:rPr>
                <w:color w:val="000000"/>
                <w:sz w:val="18"/>
                <w:szCs w:val="18"/>
              </w:rPr>
            </w:pPr>
            <w:r w:rsidRPr="00A45EB8">
              <w:rPr>
                <w:color w:val="000000"/>
                <w:sz w:val="18"/>
                <w:szCs w:val="18"/>
              </w:rPr>
              <w:t>Расходы на холодную воду, в том числе</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33F31D" w14:textId="77777777" w:rsidR="00A45EB8" w:rsidRPr="00A45EB8" w:rsidRDefault="00A45EB8" w:rsidP="00A45EB8">
            <w:pPr>
              <w:jc w:val="center"/>
              <w:rPr>
                <w:color w:val="000000"/>
                <w:sz w:val="20"/>
                <w:szCs w:val="20"/>
              </w:rPr>
            </w:pPr>
            <w:r w:rsidRPr="00A45EB8">
              <w:rPr>
                <w:color w:val="000000"/>
                <w:sz w:val="20"/>
                <w:szCs w:val="20"/>
              </w:rPr>
              <w:t>65 240,00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02831F" w14:textId="77777777" w:rsidR="00A45EB8" w:rsidRPr="00A45EB8" w:rsidRDefault="00A45EB8" w:rsidP="00A45EB8">
            <w:pPr>
              <w:jc w:val="center"/>
              <w:rPr>
                <w:color w:val="000000"/>
                <w:sz w:val="20"/>
                <w:szCs w:val="20"/>
              </w:rPr>
            </w:pPr>
            <w:r w:rsidRPr="00A45EB8">
              <w:rPr>
                <w:color w:val="000000"/>
                <w:sz w:val="20"/>
                <w:szCs w:val="20"/>
              </w:rPr>
              <w:t>0,04857</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6CE433" w14:textId="77777777" w:rsidR="00A45EB8" w:rsidRPr="00A45EB8" w:rsidRDefault="00A45EB8" w:rsidP="00A45EB8">
            <w:pPr>
              <w:jc w:val="center"/>
              <w:rPr>
                <w:color w:val="000000"/>
                <w:sz w:val="20"/>
                <w:szCs w:val="20"/>
              </w:rPr>
            </w:pPr>
            <w:r w:rsidRPr="00A45EB8">
              <w:rPr>
                <w:color w:val="000000"/>
                <w:sz w:val="20"/>
                <w:szCs w:val="20"/>
              </w:rPr>
              <w:t>3 168,71</w:t>
            </w:r>
          </w:p>
        </w:tc>
      </w:tr>
      <w:tr w:rsidR="00A45EB8" w:rsidRPr="00A45EB8" w14:paraId="7A0B216F"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902A991" w14:textId="77777777" w:rsidR="00A45EB8" w:rsidRPr="00A45EB8" w:rsidRDefault="00A45EB8" w:rsidP="00A45EB8">
            <w:pPr>
              <w:jc w:val="center"/>
              <w:rPr>
                <w:color w:val="000000"/>
                <w:sz w:val="18"/>
                <w:szCs w:val="18"/>
              </w:rPr>
            </w:pPr>
            <w:r w:rsidRPr="00A45EB8">
              <w:rPr>
                <w:color w:val="000000"/>
                <w:sz w:val="18"/>
                <w:szCs w:val="18"/>
              </w:rPr>
              <w:t>1.1</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301F48" w14:textId="77777777" w:rsidR="00A45EB8" w:rsidRPr="00A45EB8" w:rsidRDefault="00A45EB8" w:rsidP="00A45EB8">
            <w:pPr>
              <w:jc w:val="center"/>
              <w:rPr>
                <w:color w:val="000000"/>
                <w:sz w:val="18"/>
                <w:szCs w:val="18"/>
              </w:rPr>
            </w:pPr>
            <w:r w:rsidRPr="00A45EB8">
              <w:rPr>
                <w:color w:val="000000"/>
                <w:sz w:val="18"/>
                <w:szCs w:val="18"/>
              </w:rPr>
              <w:t>- на производство электрической энергии</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2CCD72" w14:textId="77777777" w:rsidR="00A45EB8" w:rsidRPr="00A45EB8" w:rsidRDefault="00A45EB8" w:rsidP="00A45EB8">
            <w:pPr>
              <w:jc w:val="center"/>
              <w:rPr>
                <w:color w:val="000000"/>
                <w:sz w:val="20"/>
                <w:szCs w:val="20"/>
              </w:rPr>
            </w:pPr>
            <w:r w:rsidRPr="00A45EB8">
              <w:rPr>
                <w:color w:val="000000"/>
                <w:sz w:val="20"/>
                <w:szCs w:val="20"/>
              </w:rPr>
              <w:t>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26269" w14:textId="77777777" w:rsidR="00A45EB8" w:rsidRPr="00A45EB8" w:rsidRDefault="00A45EB8" w:rsidP="00A45EB8">
            <w:pPr>
              <w:jc w:val="center"/>
              <w:rPr>
                <w:color w:val="000000"/>
                <w:sz w:val="20"/>
                <w:szCs w:val="20"/>
              </w:rPr>
            </w:pPr>
            <w:r w:rsidRPr="00A45EB8">
              <w:rPr>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16215F" w14:textId="77777777" w:rsidR="00A45EB8" w:rsidRPr="00A45EB8" w:rsidRDefault="00A45EB8" w:rsidP="00A45EB8">
            <w:pPr>
              <w:jc w:val="center"/>
              <w:rPr>
                <w:color w:val="000000"/>
                <w:sz w:val="20"/>
                <w:szCs w:val="20"/>
              </w:rPr>
            </w:pPr>
            <w:r w:rsidRPr="00A45EB8">
              <w:rPr>
                <w:color w:val="000000"/>
                <w:sz w:val="20"/>
                <w:szCs w:val="20"/>
              </w:rPr>
              <w:t>0</w:t>
            </w:r>
          </w:p>
        </w:tc>
      </w:tr>
      <w:tr w:rsidR="00A45EB8" w:rsidRPr="00A45EB8" w14:paraId="4CE4B7C1"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0E9D0F" w14:textId="77777777" w:rsidR="00A45EB8" w:rsidRPr="00A45EB8" w:rsidRDefault="00A45EB8" w:rsidP="00A45EB8">
            <w:pPr>
              <w:jc w:val="center"/>
              <w:rPr>
                <w:color w:val="000000"/>
                <w:sz w:val="18"/>
                <w:szCs w:val="18"/>
              </w:rPr>
            </w:pPr>
            <w:r w:rsidRPr="00A45EB8">
              <w:rPr>
                <w:color w:val="000000"/>
                <w:sz w:val="18"/>
                <w:szCs w:val="18"/>
              </w:rPr>
              <w:t>1.2</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ABF423" w14:textId="77777777" w:rsidR="00A45EB8" w:rsidRPr="00A45EB8" w:rsidRDefault="00A45EB8" w:rsidP="00A45EB8">
            <w:pPr>
              <w:jc w:val="center"/>
              <w:rPr>
                <w:color w:val="000000"/>
                <w:sz w:val="18"/>
                <w:szCs w:val="18"/>
              </w:rPr>
            </w:pPr>
            <w:r w:rsidRPr="00A45EB8">
              <w:rPr>
                <w:color w:val="000000"/>
                <w:sz w:val="18"/>
                <w:szCs w:val="18"/>
              </w:rPr>
              <w:t>- на производство тепловой энергии</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C19237" w14:textId="77777777" w:rsidR="00A45EB8" w:rsidRPr="00A45EB8" w:rsidRDefault="00A45EB8" w:rsidP="00A45EB8">
            <w:pPr>
              <w:jc w:val="center"/>
              <w:rPr>
                <w:color w:val="000000"/>
                <w:sz w:val="20"/>
                <w:szCs w:val="20"/>
              </w:rPr>
            </w:pPr>
            <w:r w:rsidRPr="00A45EB8">
              <w:rPr>
                <w:color w:val="000000"/>
                <w:sz w:val="20"/>
                <w:szCs w:val="20"/>
              </w:rPr>
              <w:t>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134E53" w14:textId="77777777" w:rsidR="00A45EB8" w:rsidRPr="00A45EB8" w:rsidRDefault="00A45EB8" w:rsidP="00A45EB8">
            <w:pPr>
              <w:jc w:val="center"/>
              <w:rPr>
                <w:color w:val="000000"/>
                <w:sz w:val="20"/>
                <w:szCs w:val="20"/>
              </w:rPr>
            </w:pPr>
            <w:r w:rsidRPr="00A45EB8">
              <w:rPr>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B0BA38" w14:textId="77777777" w:rsidR="00A45EB8" w:rsidRPr="00A45EB8" w:rsidRDefault="00A45EB8" w:rsidP="00A45EB8">
            <w:pPr>
              <w:jc w:val="center"/>
              <w:rPr>
                <w:color w:val="000000"/>
                <w:sz w:val="20"/>
                <w:szCs w:val="20"/>
              </w:rPr>
            </w:pPr>
            <w:r w:rsidRPr="00A45EB8">
              <w:rPr>
                <w:color w:val="000000"/>
                <w:sz w:val="20"/>
                <w:szCs w:val="20"/>
              </w:rPr>
              <w:t>0</w:t>
            </w:r>
          </w:p>
        </w:tc>
      </w:tr>
      <w:tr w:rsidR="00A45EB8" w:rsidRPr="00A45EB8" w14:paraId="68E29493"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6A56E7" w14:textId="77777777" w:rsidR="00A45EB8" w:rsidRPr="00A45EB8" w:rsidRDefault="00A45EB8" w:rsidP="00A45EB8">
            <w:pPr>
              <w:jc w:val="center"/>
              <w:rPr>
                <w:color w:val="000000"/>
                <w:sz w:val="18"/>
                <w:szCs w:val="18"/>
              </w:rPr>
            </w:pPr>
            <w:r w:rsidRPr="00A45EB8">
              <w:rPr>
                <w:color w:val="000000"/>
                <w:sz w:val="18"/>
                <w:szCs w:val="18"/>
              </w:rPr>
              <w:t>1.3</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4DC6B" w14:textId="77777777" w:rsidR="00A45EB8" w:rsidRPr="00A45EB8" w:rsidRDefault="00A45EB8" w:rsidP="00A45EB8">
            <w:pPr>
              <w:jc w:val="center"/>
              <w:rPr>
                <w:color w:val="000000"/>
                <w:sz w:val="18"/>
                <w:szCs w:val="18"/>
              </w:rPr>
            </w:pPr>
            <w:r w:rsidRPr="00A45EB8">
              <w:rPr>
                <w:color w:val="000000"/>
                <w:sz w:val="18"/>
                <w:szCs w:val="18"/>
              </w:rPr>
              <w:t>- на производство теплоносителя</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D8E27E" w14:textId="77777777" w:rsidR="00A45EB8" w:rsidRPr="00A45EB8" w:rsidRDefault="00A45EB8" w:rsidP="00A45EB8">
            <w:pPr>
              <w:jc w:val="center"/>
              <w:rPr>
                <w:color w:val="000000"/>
                <w:sz w:val="20"/>
                <w:szCs w:val="20"/>
              </w:rPr>
            </w:pPr>
            <w:r w:rsidRPr="00A45EB8">
              <w:rPr>
                <w:color w:val="000000"/>
                <w:sz w:val="20"/>
                <w:szCs w:val="20"/>
              </w:rPr>
              <w:t>65 240,00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B75CBBA" w14:textId="77777777" w:rsidR="00A45EB8" w:rsidRPr="00A45EB8" w:rsidRDefault="00A45EB8" w:rsidP="00A45EB8">
            <w:pPr>
              <w:jc w:val="center"/>
              <w:rPr>
                <w:color w:val="000000"/>
                <w:sz w:val="20"/>
                <w:szCs w:val="20"/>
              </w:rPr>
            </w:pPr>
            <w:r w:rsidRPr="00A45EB8">
              <w:rPr>
                <w:color w:val="000000"/>
                <w:sz w:val="20"/>
                <w:szCs w:val="20"/>
              </w:rPr>
              <w:t>0,04857</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154AC7" w14:textId="77777777" w:rsidR="00A45EB8" w:rsidRPr="00A45EB8" w:rsidRDefault="00A45EB8" w:rsidP="00A45EB8">
            <w:pPr>
              <w:jc w:val="center"/>
              <w:rPr>
                <w:color w:val="000000"/>
                <w:sz w:val="20"/>
                <w:szCs w:val="20"/>
              </w:rPr>
            </w:pPr>
            <w:r w:rsidRPr="00A45EB8">
              <w:rPr>
                <w:color w:val="000000"/>
                <w:sz w:val="20"/>
                <w:szCs w:val="20"/>
              </w:rPr>
              <w:t>3 168,71</w:t>
            </w:r>
          </w:p>
        </w:tc>
      </w:tr>
      <w:tr w:rsidR="00A45EB8" w:rsidRPr="00A45EB8" w14:paraId="461116D9"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76AB4E6" w14:textId="77777777" w:rsidR="00A45EB8" w:rsidRPr="00A45EB8" w:rsidRDefault="00A45EB8" w:rsidP="00A45EB8">
            <w:pPr>
              <w:jc w:val="center"/>
              <w:rPr>
                <w:color w:val="000000"/>
                <w:sz w:val="18"/>
                <w:szCs w:val="18"/>
              </w:rPr>
            </w:pPr>
            <w:r w:rsidRPr="00A45EB8">
              <w:rPr>
                <w:color w:val="000000"/>
                <w:sz w:val="18"/>
                <w:szCs w:val="18"/>
              </w:rPr>
              <w:t>1.4</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AAD22B" w14:textId="77777777" w:rsidR="00A45EB8" w:rsidRPr="00A45EB8" w:rsidRDefault="00A45EB8" w:rsidP="00A45EB8">
            <w:pPr>
              <w:jc w:val="center"/>
              <w:rPr>
                <w:color w:val="000000"/>
                <w:sz w:val="18"/>
                <w:szCs w:val="18"/>
              </w:rPr>
            </w:pPr>
            <w:r w:rsidRPr="00A45EB8">
              <w:rPr>
                <w:color w:val="000000"/>
                <w:sz w:val="18"/>
                <w:szCs w:val="18"/>
              </w:rPr>
              <w:t>- прочая продукция</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4D83B4" w14:textId="77777777" w:rsidR="00A45EB8" w:rsidRPr="00A45EB8" w:rsidRDefault="00A45EB8" w:rsidP="00A45EB8">
            <w:pPr>
              <w:jc w:val="center"/>
              <w:rPr>
                <w:color w:val="000000"/>
                <w:sz w:val="20"/>
                <w:szCs w:val="20"/>
              </w:rPr>
            </w:pPr>
            <w:r w:rsidRPr="00A45EB8">
              <w:rPr>
                <w:color w:val="000000"/>
                <w:sz w:val="20"/>
                <w:szCs w:val="20"/>
              </w:rPr>
              <w:t>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C26031" w14:textId="77777777" w:rsidR="00A45EB8" w:rsidRPr="00A45EB8" w:rsidRDefault="00A45EB8" w:rsidP="00A45EB8">
            <w:pPr>
              <w:jc w:val="center"/>
              <w:rPr>
                <w:color w:val="000000"/>
                <w:sz w:val="20"/>
                <w:szCs w:val="20"/>
              </w:rPr>
            </w:pPr>
            <w:r w:rsidRPr="00A45EB8">
              <w:rPr>
                <w:color w:val="000000"/>
                <w:sz w:val="20"/>
                <w:szCs w:val="20"/>
              </w:rPr>
              <w:t>0,000</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F0FC6F" w14:textId="77777777" w:rsidR="00A45EB8" w:rsidRPr="00A45EB8" w:rsidRDefault="00A45EB8" w:rsidP="00A45EB8">
            <w:pPr>
              <w:jc w:val="center"/>
              <w:rPr>
                <w:color w:val="000000"/>
                <w:sz w:val="20"/>
                <w:szCs w:val="20"/>
              </w:rPr>
            </w:pPr>
            <w:r w:rsidRPr="00A45EB8">
              <w:rPr>
                <w:color w:val="000000"/>
                <w:sz w:val="20"/>
                <w:szCs w:val="20"/>
              </w:rPr>
              <w:t>0</w:t>
            </w:r>
          </w:p>
        </w:tc>
      </w:tr>
      <w:tr w:rsidR="00A45EB8" w:rsidRPr="00A45EB8" w14:paraId="4BD4129F" w14:textId="77777777" w:rsidTr="00293CC7">
        <w:trPr>
          <w:trHeight w:val="20"/>
        </w:trPr>
        <w:tc>
          <w:tcPr>
            <w:tcW w:w="67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A66B96" w14:textId="77777777" w:rsidR="00A45EB8" w:rsidRPr="00A45EB8" w:rsidRDefault="00A45EB8" w:rsidP="00A45EB8">
            <w:pPr>
              <w:jc w:val="center"/>
              <w:rPr>
                <w:color w:val="000000"/>
                <w:sz w:val="18"/>
                <w:szCs w:val="18"/>
              </w:rPr>
            </w:pPr>
            <w:r w:rsidRPr="00A45EB8">
              <w:rPr>
                <w:color w:val="000000"/>
                <w:sz w:val="18"/>
                <w:szCs w:val="18"/>
              </w:rPr>
              <w:t>2</w:t>
            </w:r>
          </w:p>
        </w:tc>
        <w:tc>
          <w:tcPr>
            <w:tcW w:w="52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7A0A6C" w14:textId="77777777" w:rsidR="00A45EB8" w:rsidRPr="00A45EB8" w:rsidRDefault="00A45EB8" w:rsidP="00A45EB8">
            <w:pPr>
              <w:jc w:val="center"/>
              <w:rPr>
                <w:color w:val="000000"/>
                <w:sz w:val="18"/>
                <w:szCs w:val="18"/>
              </w:rPr>
            </w:pPr>
            <w:r w:rsidRPr="00A45EB8">
              <w:rPr>
                <w:color w:val="000000"/>
                <w:sz w:val="18"/>
                <w:szCs w:val="18"/>
              </w:rPr>
              <w:t>Расходы на теплоноситель</w:t>
            </w:r>
          </w:p>
        </w:tc>
        <w:tc>
          <w:tcPr>
            <w:tcW w:w="10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EE9C2A" w14:textId="77777777" w:rsidR="00A45EB8" w:rsidRPr="00A45EB8" w:rsidRDefault="00A45EB8" w:rsidP="00A45EB8">
            <w:pPr>
              <w:jc w:val="center"/>
              <w:rPr>
                <w:color w:val="000000"/>
                <w:sz w:val="20"/>
                <w:szCs w:val="20"/>
              </w:rPr>
            </w:pPr>
            <w:r w:rsidRPr="00A45EB8">
              <w:rPr>
                <w:color w:val="000000"/>
                <w:sz w:val="20"/>
                <w:szCs w:val="20"/>
              </w:rPr>
              <w:t>0,00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9C34F" w14:textId="77777777" w:rsidR="00A45EB8" w:rsidRPr="00A45EB8" w:rsidRDefault="00A45EB8" w:rsidP="00A45EB8">
            <w:pPr>
              <w:jc w:val="center"/>
              <w:rPr>
                <w:color w:val="000000"/>
                <w:sz w:val="20"/>
                <w:szCs w:val="20"/>
              </w:rPr>
            </w:pPr>
            <w:r w:rsidRPr="00A45EB8">
              <w:rPr>
                <w:color w:val="000000"/>
                <w:sz w:val="20"/>
                <w:szCs w:val="20"/>
              </w:rPr>
              <w:t>0,000</w:t>
            </w:r>
          </w:p>
        </w:tc>
        <w:tc>
          <w:tcPr>
            <w:tcW w:w="12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6958C" w14:textId="77777777" w:rsidR="00A45EB8" w:rsidRPr="00A45EB8" w:rsidRDefault="00A45EB8" w:rsidP="00A45EB8">
            <w:pPr>
              <w:jc w:val="center"/>
              <w:rPr>
                <w:color w:val="000000"/>
                <w:sz w:val="20"/>
                <w:szCs w:val="20"/>
              </w:rPr>
            </w:pPr>
            <w:r w:rsidRPr="00A45EB8">
              <w:rPr>
                <w:color w:val="000000"/>
                <w:sz w:val="20"/>
                <w:szCs w:val="20"/>
              </w:rPr>
              <w:t>0</w:t>
            </w:r>
          </w:p>
        </w:tc>
      </w:tr>
    </w:tbl>
    <w:p w14:paraId="21DB33C8" w14:textId="77777777" w:rsidR="00A45EB8" w:rsidRPr="00A45EB8" w:rsidRDefault="00A45EB8" w:rsidP="00A45EB8">
      <w:pPr>
        <w:ind w:firstLine="851"/>
        <w:jc w:val="both"/>
        <w:rPr>
          <w:sz w:val="28"/>
          <w:szCs w:val="28"/>
        </w:rPr>
      </w:pPr>
    </w:p>
    <w:p w14:paraId="715E4736" w14:textId="77777777" w:rsidR="00A45EB8" w:rsidRPr="00A45EB8" w:rsidRDefault="00A45EB8" w:rsidP="00A45EB8">
      <w:pPr>
        <w:keepNext/>
        <w:jc w:val="center"/>
        <w:outlineLvl w:val="1"/>
        <w:rPr>
          <w:b/>
          <w:sz w:val="28"/>
          <w:szCs w:val="20"/>
        </w:rPr>
      </w:pPr>
      <w:bookmarkStart w:id="152" w:name="_Toc30747099"/>
      <w:bookmarkStart w:id="153" w:name="_Toc60227479"/>
      <w:r w:rsidRPr="00A45EB8">
        <w:rPr>
          <w:b/>
          <w:sz w:val="28"/>
          <w:szCs w:val="20"/>
        </w:rPr>
        <w:t>Нормативный уровень прибыли</w:t>
      </w:r>
      <w:bookmarkEnd w:id="152"/>
      <w:bookmarkEnd w:id="153"/>
    </w:p>
    <w:p w14:paraId="48DECE5D" w14:textId="77777777" w:rsidR="00A45EB8" w:rsidRPr="00A45EB8" w:rsidRDefault="00A45EB8" w:rsidP="00A45EB8">
      <w:pPr>
        <w:tabs>
          <w:tab w:val="left" w:pos="1890"/>
        </w:tabs>
        <w:ind w:firstLine="720"/>
        <w:jc w:val="both"/>
        <w:rPr>
          <w:sz w:val="28"/>
          <w:szCs w:val="28"/>
        </w:rPr>
      </w:pPr>
      <w:r w:rsidRPr="00A45EB8">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69FA76B" w14:textId="77777777" w:rsidR="00A45EB8" w:rsidRPr="00A45EB8" w:rsidRDefault="00A45EB8" w:rsidP="00A45EB8">
      <w:pPr>
        <w:tabs>
          <w:tab w:val="left" w:pos="1890"/>
        </w:tabs>
        <w:ind w:firstLine="720"/>
        <w:jc w:val="both"/>
        <w:rPr>
          <w:snapToGrid w:val="0"/>
          <w:sz w:val="28"/>
          <w:szCs w:val="28"/>
        </w:rPr>
      </w:pPr>
      <w:bookmarkStart w:id="154" w:name="_Toc30747100"/>
      <w:bookmarkStart w:id="155" w:name="_Toc60227480"/>
      <w:r w:rsidRPr="00A45EB8">
        <w:rPr>
          <w:snapToGrid w:val="0"/>
          <w:sz w:val="28"/>
          <w:szCs w:val="28"/>
        </w:rPr>
        <w:t>Предложение предприятия по данной статье на производство теплоносителя составило 85, тыс. руб.</w:t>
      </w:r>
    </w:p>
    <w:p w14:paraId="55E68159" w14:textId="77777777" w:rsidR="00A45EB8" w:rsidRPr="00A45EB8" w:rsidRDefault="00A45EB8" w:rsidP="00A45EB8">
      <w:pPr>
        <w:tabs>
          <w:tab w:val="left" w:pos="1890"/>
        </w:tabs>
        <w:ind w:firstLine="720"/>
        <w:jc w:val="both"/>
        <w:rPr>
          <w:snapToGrid w:val="0"/>
          <w:sz w:val="28"/>
          <w:szCs w:val="28"/>
        </w:rPr>
      </w:pPr>
      <w:r w:rsidRPr="00A45EB8">
        <w:rPr>
          <w:snapToGrid w:val="0"/>
          <w:sz w:val="28"/>
          <w:szCs w:val="28"/>
        </w:rPr>
        <w:t>В связи с отсутствием обосновывающих документов предлагается данные расходы на 2023 год исключить в полном объеме.</w:t>
      </w:r>
    </w:p>
    <w:p w14:paraId="06FD0622" w14:textId="77777777" w:rsidR="00A45EB8" w:rsidRPr="00A45EB8" w:rsidRDefault="00A45EB8" w:rsidP="00A45EB8">
      <w:pPr>
        <w:keepNext/>
        <w:jc w:val="center"/>
        <w:outlineLvl w:val="1"/>
        <w:rPr>
          <w:b/>
          <w:sz w:val="28"/>
          <w:szCs w:val="20"/>
        </w:rPr>
        <w:sectPr w:rsidR="00A45EB8" w:rsidRPr="00A45EB8">
          <w:pgSz w:w="11906" w:h="16838"/>
          <w:pgMar w:top="1134" w:right="567" w:bottom="1134" w:left="1701" w:header="720" w:footer="720" w:gutter="0"/>
          <w:cols w:space="720"/>
        </w:sectPr>
      </w:pPr>
    </w:p>
    <w:p w14:paraId="33E0EED0" w14:textId="77777777" w:rsidR="00A45EB8" w:rsidRPr="00A45EB8" w:rsidRDefault="00A45EB8" w:rsidP="00A45EB8">
      <w:pPr>
        <w:keepNext/>
        <w:jc w:val="center"/>
        <w:outlineLvl w:val="1"/>
        <w:rPr>
          <w:b/>
          <w:sz w:val="28"/>
          <w:szCs w:val="20"/>
        </w:rPr>
      </w:pPr>
      <w:r w:rsidRPr="00A45EB8">
        <w:rPr>
          <w:b/>
          <w:sz w:val="28"/>
          <w:szCs w:val="20"/>
        </w:rPr>
        <w:lastRenderedPageBreak/>
        <w:t>Расчетная предпринимательская прибыль</w:t>
      </w:r>
      <w:bookmarkEnd w:id="154"/>
      <w:bookmarkEnd w:id="155"/>
    </w:p>
    <w:p w14:paraId="57367EB3" w14:textId="77777777" w:rsidR="00A45EB8" w:rsidRPr="00A45EB8" w:rsidRDefault="00A45EB8" w:rsidP="00A45EB8">
      <w:pPr>
        <w:ind w:firstLine="851"/>
        <w:jc w:val="both"/>
        <w:rPr>
          <w:sz w:val="28"/>
          <w:szCs w:val="28"/>
        </w:rPr>
      </w:pPr>
      <w:r w:rsidRPr="00A45EB8">
        <w:rPr>
          <w:sz w:val="28"/>
          <w:szCs w:val="28"/>
        </w:rPr>
        <w:t xml:space="preserve">Согласно </w:t>
      </w:r>
      <w:proofErr w:type="spellStart"/>
      <w:r w:rsidRPr="00A45EB8">
        <w:rPr>
          <w:sz w:val="28"/>
          <w:szCs w:val="28"/>
        </w:rPr>
        <w:t>пп</w:t>
      </w:r>
      <w:proofErr w:type="spellEnd"/>
      <w:r w:rsidRPr="00A45EB8">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0A76A66" w14:textId="77777777" w:rsidR="00A45EB8" w:rsidRPr="00A45EB8" w:rsidRDefault="00A45EB8" w:rsidP="00A45EB8">
      <w:pPr>
        <w:ind w:firstLine="851"/>
        <w:jc w:val="both"/>
        <w:rPr>
          <w:sz w:val="28"/>
          <w:szCs w:val="28"/>
        </w:rPr>
      </w:pPr>
      <w:r w:rsidRPr="00A45EB8">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предприятия на 2023 год 215,41 тыс. руб.</w:t>
      </w:r>
    </w:p>
    <w:p w14:paraId="11A9AEF0" w14:textId="77777777" w:rsidR="00A45EB8" w:rsidRPr="00A45EB8" w:rsidRDefault="00A45EB8" w:rsidP="00A45EB8">
      <w:pPr>
        <w:tabs>
          <w:tab w:val="left" w:pos="1890"/>
        </w:tabs>
        <w:ind w:firstLine="851"/>
        <w:jc w:val="both"/>
        <w:rPr>
          <w:sz w:val="28"/>
          <w:szCs w:val="28"/>
        </w:rPr>
      </w:pPr>
      <w:r w:rsidRPr="00A45EB8">
        <w:rPr>
          <w:sz w:val="28"/>
          <w:szCs w:val="28"/>
        </w:rPr>
        <w:t>Расчет: (849,12 тыс. руб. (операционные расходы) + 199,35 тыс. руб. (отчисления на социальные нужды) + 90,95 тыс. руб. (электроэнергия) + 3 168,74 тыс. руб. (расходы на холодную воду)) × 5% = 194,46 тыс. руб. (на производство тепловой энергии).</w:t>
      </w:r>
    </w:p>
    <w:p w14:paraId="35A8E589" w14:textId="77777777" w:rsidR="00A45EB8" w:rsidRPr="00A45EB8" w:rsidRDefault="00A45EB8" w:rsidP="00A45EB8">
      <w:pPr>
        <w:tabs>
          <w:tab w:val="left" w:pos="1890"/>
        </w:tabs>
        <w:ind w:firstLine="851"/>
        <w:jc w:val="both"/>
        <w:rPr>
          <w:sz w:val="28"/>
          <w:szCs w:val="28"/>
        </w:rPr>
      </w:pPr>
    </w:p>
    <w:p w14:paraId="2B7A8306" w14:textId="77777777" w:rsidR="00A45EB8" w:rsidRPr="00A45EB8" w:rsidRDefault="00A45EB8" w:rsidP="00A45EB8">
      <w:pPr>
        <w:keepNext/>
        <w:jc w:val="center"/>
        <w:outlineLvl w:val="1"/>
        <w:rPr>
          <w:b/>
          <w:sz w:val="28"/>
          <w:szCs w:val="20"/>
        </w:rPr>
      </w:pPr>
      <w:bookmarkStart w:id="156" w:name="_Toc30747101"/>
      <w:bookmarkStart w:id="157" w:name="_Toc60227481"/>
      <w:r w:rsidRPr="00A45EB8">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56"/>
      <w:bookmarkEnd w:id="157"/>
    </w:p>
    <w:p w14:paraId="1601573F" w14:textId="77777777" w:rsidR="00A45EB8" w:rsidRPr="00A45EB8" w:rsidRDefault="00A45EB8" w:rsidP="00A45EB8">
      <w:pPr>
        <w:ind w:firstLine="851"/>
        <w:jc w:val="both"/>
        <w:rPr>
          <w:sz w:val="28"/>
          <w:szCs w:val="28"/>
        </w:rPr>
      </w:pPr>
      <w:r w:rsidRPr="00A45EB8">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C7CCC1A" w14:textId="77777777" w:rsidR="00A45EB8" w:rsidRPr="00A45EB8" w:rsidRDefault="00A45EB8" w:rsidP="00A45EB8">
      <w:pPr>
        <w:ind w:firstLine="851"/>
        <w:jc w:val="both"/>
        <w:rPr>
          <w:sz w:val="28"/>
          <w:szCs w:val="28"/>
        </w:rPr>
      </w:pPr>
      <w:r w:rsidRPr="00A45EB8">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AAECE78" w14:textId="77777777" w:rsidR="00A45EB8" w:rsidRPr="00A45EB8" w:rsidRDefault="00A45EB8" w:rsidP="00A45EB8">
      <w:pPr>
        <w:autoSpaceDE w:val="0"/>
        <w:autoSpaceDN w:val="0"/>
        <w:adjustRightInd w:val="0"/>
        <w:ind w:firstLine="851"/>
        <w:jc w:val="center"/>
        <w:rPr>
          <w:rFonts w:eastAsia="Calibri"/>
          <w:sz w:val="28"/>
          <w:szCs w:val="28"/>
        </w:rPr>
      </w:pPr>
      <w:r w:rsidRPr="00A45EB8">
        <w:rPr>
          <w:rFonts w:eastAsia="Calibri"/>
          <w:noProof/>
          <w:position w:val="-12"/>
          <w:sz w:val="28"/>
          <w:szCs w:val="28"/>
        </w:rPr>
        <w:drawing>
          <wp:inline distT="0" distB="0" distL="0" distR="0" wp14:anchorId="32D0708D" wp14:editId="017A9842">
            <wp:extent cx="2286000" cy="36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361950"/>
                    </a:xfrm>
                    <a:prstGeom prst="rect">
                      <a:avLst/>
                    </a:prstGeom>
                    <a:noFill/>
                    <a:ln>
                      <a:noFill/>
                    </a:ln>
                  </pic:spPr>
                </pic:pic>
              </a:graphicData>
            </a:graphic>
          </wp:inline>
        </w:drawing>
      </w:r>
      <w:r w:rsidRPr="00A45EB8">
        <w:rPr>
          <w:rFonts w:eastAsia="Calibri"/>
          <w:sz w:val="28"/>
          <w:szCs w:val="28"/>
        </w:rPr>
        <w:t xml:space="preserve"> (тыс. руб.), (22)</w:t>
      </w:r>
    </w:p>
    <w:p w14:paraId="4F33C74E" w14:textId="77777777" w:rsidR="00A45EB8" w:rsidRPr="00A45EB8" w:rsidRDefault="00A45EB8" w:rsidP="00A45EB8">
      <w:pPr>
        <w:ind w:firstLine="851"/>
        <w:jc w:val="both"/>
        <w:rPr>
          <w:sz w:val="28"/>
          <w:szCs w:val="28"/>
        </w:rPr>
      </w:pPr>
      <w:r w:rsidRPr="00A45EB8">
        <w:rPr>
          <w:sz w:val="28"/>
          <w:szCs w:val="28"/>
        </w:rPr>
        <w:t>где:</w:t>
      </w:r>
    </w:p>
    <w:p w14:paraId="1071E2E4" w14:textId="77777777" w:rsidR="00A45EB8" w:rsidRPr="00A45EB8" w:rsidRDefault="00A45EB8" w:rsidP="00A45EB8">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A45EB8">
        <w:rPr>
          <w:sz w:val="28"/>
          <w:szCs w:val="28"/>
        </w:rPr>
        <w:t>- размер корректировки необходимой валовой выручки по результатам (i-2)-го года;</w:t>
      </w:r>
    </w:p>
    <w:p w14:paraId="7C19F959" w14:textId="77777777" w:rsidR="00A45EB8" w:rsidRPr="00A45EB8" w:rsidRDefault="00A45EB8" w:rsidP="00A45EB8">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A45EB8">
        <w:rPr>
          <w:sz w:val="28"/>
          <w:szCs w:val="28"/>
        </w:rPr>
        <w:t xml:space="preserve">- фактическая величина необходимой валовой выручки </w:t>
      </w:r>
      <w:r w:rsidRPr="00A45EB8">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w:t>
      </w:r>
      <w:r w:rsidRPr="00A45EB8">
        <w:rPr>
          <w:sz w:val="28"/>
          <w:szCs w:val="28"/>
        </w:rPr>
        <w:lastRenderedPageBreak/>
        <w:t xml:space="preserve">полезного отпуска соответствующего вида продукции (услуг), определяемая </w:t>
      </w:r>
      <w:r w:rsidRPr="00A45EB8">
        <w:rPr>
          <w:sz w:val="28"/>
          <w:szCs w:val="28"/>
        </w:rPr>
        <w:br/>
        <w:t>в соответствии с пунктом 55 настоящих Методических указаний;</w:t>
      </w:r>
    </w:p>
    <w:p w14:paraId="0B7FD833" w14:textId="77777777" w:rsidR="00A45EB8" w:rsidRPr="00A45EB8" w:rsidRDefault="00A45EB8" w:rsidP="00A45EB8">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A45EB8">
        <w:rPr>
          <w:sz w:val="28"/>
          <w:szCs w:val="28"/>
        </w:rPr>
        <w:t>-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IX настоящих Методических указаний на (i-2)-й год, без учета уровня собираемости платежей.</w:t>
      </w:r>
    </w:p>
    <w:p w14:paraId="4295E296" w14:textId="77777777" w:rsidR="00A45EB8" w:rsidRPr="00A45EB8" w:rsidRDefault="00A45EB8" w:rsidP="00A45EB8">
      <w:pPr>
        <w:ind w:firstLine="851"/>
        <w:jc w:val="both"/>
        <w:rPr>
          <w:sz w:val="28"/>
          <w:szCs w:val="28"/>
          <w:lang w:eastAsia="en-US"/>
        </w:rPr>
      </w:pPr>
      <w:r w:rsidRPr="00A45EB8">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B2267F7" w14:textId="77777777" w:rsidR="00A45EB8" w:rsidRPr="00A45EB8" w:rsidRDefault="00A45EB8" w:rsidP="00A45EB8">
      <w:pPr>
        <w:ind w:firstLine="851"/>
        <w:jc w:val="both"/>
        <w:rPr>
          <w:sz w:val="28"/>
          <w:szCs w:val="28"/>
          <w:lang w:eastAsia="en-US"/>
        </w:rPr>
      </w:pPr>
      <w:r w:rsidRPr="00A45EB8">
        <w:rPr>
          <w:sz w:val="28"/>
          <w:szCs w:val="28"/>
          <w:lang w:eastAsia="en-US"/>
        </w:rPr>
        <w:t>В расчет фактической необходимой валовой выручки, согласно Методическим указаниям, включаются:</w:t>
      </w:r>
    </w:p>
    <w:p w14:paraId="41FB2F8B" w14:textId="77777777" w:rsidR="00A45EB8" w:rsidRPr="00A45EB8" w:rsidRDefault="00A45EB8" w:rsidP="00A45EB8">
      <w:pPr>
        <w:ind w:firstLine="851"/>
        <w:jc w:val="both"/>
        <w:rPr>
          <w:sz w:val="28"/>
          <w:szCs w:val="28"/>
          <w:lang w:eastAsia="en-US"/>
        </w:rPr>
      </w:pPr>
      <w:r w:rsidRPr="00A45EB8">
        <w:rPr>
          <w:sz w:val="28"/>
          <w:szCs w:val="28"/>
          <w:lang w:eastAsia="en-US"/>
        </w:rPr>
        <w:t>- операционные расходы, рассчитываемые по формуле:</w:t>
      </w:r>
    </w:p>
    <w:p w14:paraId="5C5BC5E8" w14:textId="77777777" w:rsidR="00A45EB8" w:rsidRPr="00A45EB8" w:rsidRDefault="00A45EB8" w:rsidP="00A45EB8">
      <w:pPr>
        <w:ind w:right="-142"/>
        <w:jc w:val="both"/>
        <w:rPr>
          <w:sz w:val="28"/>
          <w:szCs w:val="28"/>
          <w:lang w:eastAsia="en-US"/>
        </w:rPr>
      </w:pPr>
      <w:r w:rsidRPr="00A45EB8">
        <w:rPr>
          <w:noProof/>
          <w:position w:val="-32"/>
          <w:sz w:val="28"/>
          <w:szCs w:val="28"/>
        </w:rPr>
        <w:drawing>
          <wp:inline distT="0" distB="0" distL="0" distR="0" wp14:anchorId="572FD6F2" wp14:editId="6155D9E1">
            <wp:extent cx="5848350" cy="552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0" cy="552450"/>
                    </a:xfrm>
                    <a:prstGeom prst="rect">
                      <a:avLst/>
                    </a:prstGeom>
                    <a:noFill/>
                    <a:ln>
                      <a:noFill/>
                    </a:ln>
                  </pic:spPr>
                </pic:pic>
              </a:graphicData>
            </a:graphic>
          </wp:inline>
        </w:drawing>
      </w:r>
      <w:r w:rsidRPr="00A45EB8">
        <w:rPr>
          <w:position w:val="-32"/>
          <w:sz w:val="28"/>
          <w:szCs w:val="28"/>
        </w:rPr>
        <w:t>;</w:t>
      </w:r>
    </w:p>
    <w:p w14:paraId="47C42A06" w14:textId="77777777" w:rsidR="00A45EB8" w:rsidRPr="00A45EB8" w:rsidRDefault="00A45EB8" w:rsidP="00A45EB8">
      <w:pPr>
        <w:ind w:firstLine="851"/>
        <w:jc w:val="both"/>
        <w:rPr>
          <w:sz w:val="28"/>
          <w:szCs w:val="28"/>
          <w:lang w:eastAsia="en-US"/>
        </w:rPr>
      </w:pPr>
      <w:r w:rsidRPr="00A45EB8">
        <w:rPr>
          <w:sz w:val="28"/>
          <w:szCs w:val="28"/>
          <w:lang w:eastAsia="en-US"/>
        </w:rPr>
        <w:t>- неподконтрольные расходы на основании документально подтвержденных, имевших место фактических расходов;</w:t>
      </w:r>
    </w:p>
    <w:p w14:paraId="4B8D12BA" w14:textId="77777777" w:rsidR="00A45EB8" w:rsidRPr="00A45EB8" w:rsidRDefault="00A45EB8" w:rsidP="00A45EB8">
      <w:pPr>
        <w:ind w:firstLine="851"/>
        <w:jc w:val="both"/>
        <w:rPr>
          <w:sz w:val="28"/>
          <w:szCs w:val="28"/>
          <w:lang w:eastAsia="en-US"/>
        </w:rPr>
      </w:pPr>
      <w:r w:rsidRPr="00A45EB8">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E144EA5" w14:textId="77777777" w:rsidR="00A45EB8" w:rsidRPr="00A45EB8" w:rsidRDefault="00A45EB8" w:rsidP="00A45EB8">
      <w:pPr>
        <w:ind w:firstLine="851"/>
        <w:jc w:val="both"/>
        <w:rPr>
          <w:sz w:val="28"/>
          <w:szCs w:val="28"/>
          <w:lang w:eastAsia="en-US"/>
        </w:rPr>
      </w:pPr>
      <w:r w:rsidRPr="00A45EB8">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A45EB8">
        <w:rPr>
          <w:sz w:val="28"/>
          <w:szCs w:val="28"/>
          <w:lang w:eastAsia="en-US"/>
        </w:rPr>
        <w:br/>
        <w:t>и фактической цены условного топлива;</w:t>
      </w:r>
    </w:p>
    <w:p w14:paraId="6C1A116A" w14:textId="77777777" w:rsidR="00A45EB8" w:rsidRPr="00A45EB8" w:rsidRDefault="00A45EB8" w:rsidP="00A45EB8">
      <w:pPr>
        <w:ind w:firstLine="851"/>
        <w:jc w:val="both"/>
        <w:rPr>
          <w:position w:val="-68"/>
          <w:sz w:val="28"/>
          <w:szCs w:val="28"/>
        </w:rPr>
      </w:pPr>
      <w:r w:rsidRPr="00A45EB8">
        <w:rPr>
          <w:sz w:val="28"/>
          <w:szCs w:val="28"/>
          <w:lang w:eastAsia="en-US"/>
        </w:rPr>
        <w:t>- фактическая нормативная прибыль.</w:t>
      </w:r>
    </w:p>
    <w:p w14:paraId="3F1B0AEA" w14:textId="77777777" w:rsidR="00A45EB8" w:rsidRPr="00A45EB8" w:rsidRDefault="00A45EB8" w:rsidP="00A45EB8">
      <w:pPr>
        <w:ind w:firstLine="851"/>
        <w:jc w:val="both"/>
        <w:rPr>
          <w:sz w:val="28"/>
          <w:szCs w:val="28"/>
        </w:rPr>
      </w:pPr>
      <w:r w:rsidRPr="00A45EB8">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B7E9325" w14:textId="77777777" w:rsidR="00A45EB8" w:rsidRPr="00A45EB8" w:rsidRDefault="00A45EB8" w:rsidP="00A45EB8">
      <w:pPr>
        <w:ind w:firstLine="851"/>
        <w:jc w:val="both"/>
        <w:rPr>
          <w:sz w:val="28"/>
          <w:szCs w:val="28"/>
        </w:rPr>
      </w:pPr>
      <w:r w:rsidRPr="00A45EB8">
        <w:rPr>
          <w:sz w:val="28"/>
          <w:szCs w:val="28"/>
        </w:rPr>
        <w:t xml:space="preserve">Расчет фактических </w:t>
      </w:r>
      <w:proofErr w:type="spellStart"/>
      <w:r w:rsidRPr="00A45EB8">
        <w:rPr>
          <w:sz w:val="28"/>
          <w:szCs w:val="28"/>
        </w:rPr>
        <w:t>опреационных</w:t>
      </w:r>
      <w:proofErr w:type="spellEnd"/>
      <w:r w:rsidRPr="00A45EB8">
        <w:rPr>
          <w:sz w:val="28"/>
          <w:szCs w:val="28"/>
        </w:rPr>
        <w:t xml:space="preserve"> расходов представлен в таблице 4</w:t>
      </w:r>
    </w:p>
    <w:p w14:paraId="11DFA7A5" w14:textId="77777777" w:rsidR="00A45EB8" w:rsidRPr="00A45EB8" w:rsidRDefault="00A45EB8" w:rsidP="00A45EB8">
      <w:pPr>
        <w:rPr>
          <w:sz w:val="28"/>
          <w:szCs w:val="28"/>
        </w:rPr>
      </w:pPr>
      <w:r w:rsidRPr="00A45EB8">
        <w:rPr>
          <w:sz w:val="28"/>
          <w:szCs w:val="28"/>
        </w:rPr>
        <w:br w:type="page"/>
      </w:r>
    </w:p>
    <w:p w14:paraId="4C2F1711" w14:textId="77777777" w:rsidR="00A45EB8" w:rsidRPr="00A45EB8" w:rsidRDefault="00A45EB8" w:rsidP="00A45EB8">
      <w:pPr>
        <w:tabs>
          <w:tab w:val="left" w:pos="1890"/>
        </w:tabs>
        <w:jc w:val="right"/>
        <w:rPr>
          <w:sz w:val="28"/>
          <w:szCs w:val="28"/>
        </w:rPr>
      </w:pPr>
      <w:r w:rsidRPr="00A45EB8">
        <w:rPr>
          <w:sz w:val="28"/>
          <w:szCs w:val="28"/>
        </w:rPr>
        <w:lastRenderedPageBreak/>
        <w:t>Таблица 4</w:t>
      </w:r>
    </w:p>
    <w:p w14:paraId="4594D4DF" w14:textId="77777777" w:rsidR="00A45EB8" w:rsidRPr="00A45EB8" w:rsidRDefault="00A45EB8" w:rsidP="00A45EB8">
      <w:pPr>
        <w:tabs>
          <w:tab w:val="left" w:pos="1890"/>
        </w:tabs>
        <w:jc w:val="center"/>
        <w:rPr>
          <w:b/>
          <w:sz w:val="28"/>
          <w:szCs w:val="28"/>
        </w:rPr>
      </w:pPr>
      <w:r w:rsidRPr="00A45EB8">
        <w:rPr>
          <w:b/>
          <w:sz w:val="28"/>
          <w:szCs w:val="28"/>
        </w:rPr>
        <w:t>Расчет операционных расходов на производство теплоносителя АО «Теплоэнерго» за 2021 год</w:t>
      </w:r>
    </w:p>
    <w:tbl>
      <w:tblPr>
        <w:tblW w:w="91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471"/>
        <w:gridCol w:w="1458"/>
        <w:gridCol w:w="1227"/>
        <w:gridCol w:w="1135"/>
        <w:gridCol w:w="1135"/>
      </w:tblGrid>
      <w:tr w:rsidR="00A45EB8" w:rsidRPr="00A45EB8" w14:paraId="5D2FEE18" w14:textId="77777777" w:rsidTr="00293CC7">
        <w:trPr>
          <w:trHeight w:val="71"/>
          <w:tblHeader/>
        </w:trPr>
        <w:tc>
          <w:tcPr>
            <w:tcW w:w="731" w:type="dxa"/>
            <w:tcBorders>
              <w:top w:val="single" w:sz="4" w:space="0" w:color="auto"/>
              <w:left w:val="single" w:sz="4" w:space="0" w:color="auto"/>
              <w:bottom w:val="single" w:sz="4" w:space="0" w:color="auto"/>
              <w:right w:val="single" w:sz="4" w:space="0" w:color="auto"/>
            </w:tcBorders>
            <w:vAlign w:val="center"/>
            <w:hideMark/>
          </w:tcPr>
          <w:p w14:paraId="79B745DA" w14:textId="77777777" w:rsidR="00A45EB8" w:rsidRPr="00A45EB8" w:rsidRDefault="00A45EB8" w:rsidP="00A45EB8">
            <w:pPr>
              <w:jc w:val="center"/>
              <w:rPr>
                <w:sz w:val="22"/>
                <w:szCs w:val="22"/>
              </w:rPr>
            </w:pPr>
            <w:r w:rsidRPr="00A45EB8">
              <w:rPr>
                <w:sz w:val="22"/>
                <w:szCs w:val="22"/>
              </w:rPr>
              <w:t>№</w:t>
            </w:r>
            <w:r w:rsidRPr="00A45EB8">
              <w:rPr>
                <w:sz w:val="22"/>
                <w:szCs w:val="22"/>
              </w:rPr>
              <w:br/>
              <w:t>п. п.</w:t>
            </w:r>
          </w:p>
        </w:tc>
        <w:tc>
          <w:tcPr>
            <w:tcW w:w="3471" w:type="dxa"/>
            <w:tcBorders>
              <w:top w:val="single" w:sz="4" w:space="0" w:color="auto"/>
              <w:left w:val="single" w:sz="4" w:space="0" w:color="auto"/>
              <w:bottom w:val="single" w:sz="4" w:space="0" w:color="auto"/>
              <w:right w:val="single" w:sz="4" w:space="0" w:color="auto"/>
            </w:tcBorders>
            <w:vAlign w:val="center"/>
            <w:hideMark/>
          </w:tcPr>
          <w:p w14:paraId="06FFAA0B" w14:textId="77777777" w:rsidR="00A45EB8" w:rsidRPr="00A45EB8" w:rsidRDefault="00A45EB8" w:rsidP="00A45EB8">
            <w:pPr>
              <w:jc w:val="center"/>
              <w:rPr>
                <w:sz w:val="22"/>
                <w:szCs w:val="22"/>
              </w:rPr>
            </w:pPr>
            <w:r w:rsidRPr="00A45EB8">
              <w:rPr>
                <w:sz w:val="22"/>
                <w:szCs w:val="22"/>
              </w:rPr>
              <w:t>Параметры расчета расходов</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92B2690" w14:textId="77777777" w:rsidR="00A45EB8" w:rsidRPr="00A45EB8" w:rsidRDefault="00A45EB8" w:rsidP="00A45EB8">
            <w:pPr>
              <w:jc w:val="center"/>
              <w:rPr>
                <w:sz w:val="22"/>
                <w:szCs w:val="22"/>
              </w:rPr>
            </w:pPr>
            <w:r w:rsidRPr="00A45EB8">
              <w:rPr>
                <w:sz w:val="22"/>
                <w:szCs w:val="22"/>
              </w:rPr>
              <w:t>Единица измерения</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7732F7E" w14:textId="77777777" w:rsidR="00A45EB8" w:rsidRPr="00A45EB8" w:rsidRDefault="00A45EB8" w:rsidP="00A45EB8">
            <w:pPr>
              <w:jc w:val="center"/>
              <w:rPr>
                <w:sz w:val="22"/>
                <w:szCs w:val="22"/>
              </w:rPr>
            </w:pPr>
            <w:r w:rsidRPr="00A45EB8">
              <w:rPr>
                <w:sz w:val="22"/>
                <w:szCs w:val="22"/>
              </w:rPr>
              <w:t>2019</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8F1ABB3" w14:textId="77777777" w:rsidR="00A45EB8" w:rsidRPr="00A45EB8" w:rsidRDefault="00A45EB8" w:rsidP="00A45EB8">
            <w:pPr>
              <w:jc w:val="center"/>
              <w:rPr>
                <w:sz w:val="22"/>
                <w:szCs w:val="22"/>
              </w:rPr>
            </w:pPr>
            <w:r w:rsidRPr="00A45EB8">
              <w:rPr>
                <w:sz w:val="22"/>
                <w:szCs w:val="22"/>
              </w:rPr>
              <w:t>2020</w:t>
            </w:r>
          </w:p>
        </w:tc>
        <w:tc>
          <w:tcPr>
            <w:tcW w:w="1135" w:type="dxa"/>
            <w:tcBorders>
              <w:top w:val="single" w:sz="4" w:space="0" w:color="auto"/>
              <w:left w:val="single" w:sz="4" w:space="0" w:color="auto"/>
              <w:bottom w:val="single" w:sz="4" w:space="0" w:color="auto"/>
              <w:right w:val="single" w:sz="4" w:space="0" w:color="auto"/>
            </w:tcBorders>
            <w:vAlign w:val="center"/>
          </w:tcPr>
          <w:p w14:paraId="3A54AAF9" w14:textId="77777777" w:rsidR="00A45EB8" w:rsidRPr="00A45EB8" w:rsidRDefault="00A45EB8" w:rsidP="00A45EB8">
            <w:pPr>
              <w:jc w:val="center"/>
              <w:rPr>
                <w:sz w:val="22"/>
                <w:szCs w:val="22"/>
              </w:rPr>
            </w:pPr>
            <w:r w:rsidRPr="00A45EB8">
              <w:rPr>
                <w:sz w:val="22"/>
                <w:szCs w:val="22"/>
              </w:rPr>
              <w:t>2021</w:t>
            </w:r>
          </w:p>
        </w:tc>
      </w:tr>
      <w:tr w:rsidR="00A45EB8" w:rsidRPr="00A45EB8" w14:paraId="0C5A62F1" w14:textId="77777777" w:rsidTr="00293CC7">
        <w:trPr>
          <w:trHeight w:val="21"/>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12CDEE2E" w14:textId="77777777" w:rsidR="00A45EB8" w:rsidRPr="00A45EB8" w:rsidRDefault="00A45EB8" w:rsidP="00A45EB8">
            <w:pPr>
              <w:jc w:val="center"/>
              <w:rPr>
                <w:sz w:val="22"/>
                <w:szCs w:val="22"/>
              </w:rPr>
            </w:pPr>
            <w:r w:rsidRPr="00A45EB8">
              <w:rPr>
                <w:sz w:val="22"/>
                <w:szCs w:val="22"/>
              </w:rPr>
              <w:t>1</w:t>
            </w:r>
          </w:p>
        </w:tc>
        <w:tc>
          <w:tcPr>
            <w:tcW w:w="3471" w:type="dxa"/>
            <w:tcBorders>
              <w:top w:val="single" w:sz="4" w:space="0" w:color="auto"/>
              <w:left w:val="single" w:sz="4" w:space="0" w:color="auto"/>
              <w:bottom w:val="single" w:sz="4" w:space="0" w:color="auto"/>
              <w:right w:val="single" w:sz="4" w:space="0" w:color="auto"/>
            </w:tcBorders>
            <w:vAlign w:val="center"/>
            <w:hideMark/>
          </w:tcPr>
          <w:p w14:paraId="01371DED" w14:textId="77777777" w:rsidR="00A45EB8" w:rsidRPr="00A45EB8" w:rsidRDefault="00A45EB8" w:rsidP="00A45EB8">
            <w:pPr>
              <w:rPr>
                <w:sz w:val="22"/>
                <w:szCs w:val="22"/>
              </w:rPr>
            </w:pPr>
            <w:r w:rsidRPr="00A45EB8">
              <w:rPr>
                <w:sz w:val="22"/>
                <w:szCs w:val="22"/>
              </w:rPr>
              <w:t>Индекс потребительских цен на расчетный период регулирования (ИПЦ)</w:t>
            </w:r>
          </w:p>
        </w:tc>
        <w:tc>
          <w:tcPr>
            <w:tcW w:w="1458" w:type="dxa"/>
            <w:tcBorders>
              <w:top w:val="single" w:sz="4" w:space="0" w:color="auto"/>
              <w:left w:val="single" w:sz="4" w:space="0" w:color="auto"/>
              <w:bottom w:val="single" w:sz="4" w:space="0" w:color="auto"/>
              <w:right w:val="single" w:sz="4" w:space="0" w:color="auto"/>
            </w:tcBorders>
            <w:noWrap/>
            <w:vAlign w:val="center"/>
          </w:tcPr>
          <w:p w14:paraId="3A83BDF4" w14:textId="77777777" w:rsidR="00A45EB8" w:rsidRPr="00A45EB8" w:rsidRDefault="00A45EB8" w:rsidP="00A45EB8">
            <w:pPr>
              <w:jc w:val="center"/>
              <w:rPr>
                <w:sz w:val="22"/>
                <w:szCs w:val="22"/>
              </w:rPr>
            </w:pPr>
          </w:p>
        </w:tc>
        <w:tc>
          <w:tcPr>
            <w:tcW w:w="1227" w:type="dxa"/>
            <w:tcBorders>
              <w:top w:val="single" w:sz="4" w:space="0" w:color="auto"/>
              <w:left w:val="single" w:sz="4" w:space="0" w:color="auto"/>
              <w:bottom w:val="single" w:sz="4" w:space="0" w:color="auto"/>
              <w:right w:val="single" w:sz="4" w:space="0" w:color="auto"/>
            </w:tcBorders>
            <w:vAlign w:val="center"/>
            <w:hideMark/>
          </w:tcPr>
          <w:p w14:paraId="6B1AFD99" w14:textId="77777777" w:rsidR="00A45EB8" w:rsidRPr="00A45EB8" w:rsidRDefault="00A45EB8" w:rsidP="00A45EB8">
            <w:pPr>
              <w:jc w:val="center"/>
              <w:rPr>
                <w:sz w:val="22"/>
                <w:szCs w:val="22"/>
              </w:rPr>
            </w:pPr>
            <w:r w:rsidRPr="00A45EB8">
              <w:rPr>
                <w:sz w:val="22"/>
                <w:szCs w:val="22"/>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57FD896" w14:textId="77777777" w:rsidR="00A45EB8" w:rsidRPr="00A45EB8" w:rsidRDefault="00A45EB8" w:rsidP="00A45EB8">
            <w:pPr>
              <w:jc w:val="center"/>
              <w:rPr>
                <w:sz w:val="22"/>
                <w:szCs w:val="22"/>
              </w:rPr>
            </w:pPr>
            <w:r w:rsidRPr="00A45EB8">
              <w:rPr>
                <w:sz w:val="22"/>
                <w:szCs w:val="22"/>
              </w:rPr>
              <w:t>0,034</w:t>
            </w:r>
          </w:p>
        </w:tc>
        <w:tc>
          <w:tcPr>
            <w:tcW w:w="1135" w:type="dxa"/>
            <w:tcBorders>
              <w:top w:val="single" w:sz="4" w:space="0" w:color="auto"/>
              <w:left w:val="single" w:sz="4" w:space="0" w:color="auto"/>
              <w:bottom w:val="single" w:sz="4" w:space="0" w:color="auto"/>
              <w:right w:val="single" w:sz="4" w:space="0" w:color="auto"/>
            </w:tcBorders>
            <w:vAlign w:val="center"/>
          </w:tcPr>
          <w:p w14:paraId="14A4ABAA" w14:textId="77777777" w:rsidR="00A45EB8" w:rsidRPr="00A45EB8" w:rsidRDefault="00A45EB8" w:rsidP="00A45EB8">
            <w:pPr>
              <w:jc w:val="center"/>
              <w:rPr>
                <w:sz w:val="22"/>
                <w:szCs w:val="22"/>
              </w:rPr>
            </w:pPr>
            <w:r w:rsidRPr="00A45EB8">
              <w:rPr>
                <w:sz w:val="22"/>
                <w:szCs w:val="22"/>
              </w:rPr>
              <w:t>0,067</w:t>
            </w:r>
          </w:p>
        </w:tc>
      </w:tr>
      <w:tr w:rsidR="00A45EB8" w:rsidRPr="00A45EB8" w14:paraId="40F0CC47" w14:textId="77777777" w:rsidTr="00293CC7">
        <w:trPr>
          <w:trHeight w:val="38"/>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02926449" w14:textId="77777777" w:rsidR="00A45EB8" w:rsidRPr="00A45EB8" w:rsidRDefault="00A45EB8" w:rsidP="00A45EB8">
            <w:pPr>
              <w:jc w:val="center"/>
              <w:rPr>
                <w:sz w:val="22"/>
                <w:szCs w:val="22"/>
              </w:rPr>
            </w:pPr>
            <w:r w:rsidRPr="00A45EB8">
              <w:rPr>
                <w:sz w:val="22"/>
                <w:szCs w:val="22"/>
              </w:rPr>
              <w:t>2</w:t>
            </w:r>
          </w:p>
        </w:tc>
        <w:tc>
          <w:tcPr>
            <w:tcW w:w="3471" w:type="dxa"/>
            <w:tcBorders>
              <w:top w:val="single" w:sz="4" w:space="0" w:color="auto"/>
              <w:left w:val="single" w:sz="4" w:space="0" w:color="auto"/>
              <w:bottom w:val="single" w:sz="4" w:space="0" w:color="auto"/>
              <w:right w:val="single" w:sz="4" w:space="0" w:color="auto"/>
            </w:tcBorders>
            <w:vAlign w:val="center"/>
            <w:hideMark/>
          </w:tcPr>
          <w:p w14:paraId="451E08DB" w14:textId="77777777" w:rsidR="00A45EB8" w:rsidRPr="00A45EB8" w:rsidRDefault="00A45EB8" w:rsidP="00A45EB8">
            <w:pPr>
              <w:rPr>
                <w:sz w:val="22"/>
                <w:szCs w:val="22"/>
              </w:rPr>
            </w:pPr>
            <w:r w:rsidRPr="00A45EB8">
              <w:rPr>
                <w:sz w:val="22"/>
                <w:szCs w:val="22"/>
              </w:rPr>
              <w:t>Индекс эффективности операционных расходов (ИР)</w:t>
            </w:r>
          </w:p>
        </w:tc>
        <w:tc>
          <w:tcPr>
            <w:tcW w:w="1458" w:type="dxa"/>
            <w:tcBorders>
              <w:top w:val="single" w:sz="4" w:space="0" w:color="auto"/>
              <w:left w:val="single" w:sz="4" w:space="0" w:color="auto"/>
              <w:bottom w:val="single" w:sz="4" w:space="0" w:color="auto"/>
              <w:right w:val="single" w:sz="4" w:space="0" w:color="auto"/>
            </w:tcBorders>
            <w:noWrap/>
            <w:vAlign w:val="center"/>
          </w:tcPr>
          <w:p w14:paraId="2C468637" w14:textId="77777777" w:rsidR="00A45EB8" w:rsidRPr="00A45EB8" w:rsidRDefault="00A45EB8" w:rsidP="00A45EB8">
            <w:pPr>
              <w:jc w:val="center"/>
              <w:rPr>
                <w:sz w:val="22"/>
                <w:szCs w:val="22"/>
              </w:rPr>
            </w:pPr>
          </w:p>
        </w:tc>
        <w:tc>
          <w:tcPr>
            <w:tcW w:w="1227" w:type="dxa"/>
            <w:tcBorders>
              <w:top w:val="single" w:sz="4" w:space="0" w:color="auto"/>
              <w:left w:val="single" w:sz="4" w:space="0" w:color="auto"/>
              <w:bottom w:val="single" w:sz="4" w:space="0" w:color="auto"/>
              <w:right w:val="single" w:sz="4" w:space="0" w:color="auto"/>
            </w:tcBorders>
            <w:vAlign w:val="center"/>
            <w:hideMark/>
          </w:tcPr>
          <w:p w14:paraId="2897AF7E" w14:textId="77777777" w:rsidR="00A45EB8" w:rsidRPr="00A45EB8" w:rsidRDefault="00A45EB8" w:rsidP="00A45EB8">
            <w:pPr>
              <w:jc w:val="center"/>
              <w:rPr>
                <w:sz w:val="22"/>
                <w:szCs w:val="22"/>
              </w:rPr>
            </w:pPr>
            <w:r w:rsidRPr="00A45EB8">
              <w:rPr>
                <w:sz w:val="22"/>
                <w:szCs w:val="22"/>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E344180" w14:textId="77777777" w:rsidR="00A45EB8" w:rsidRPr="00A45EB8" w:rsidRDefault="00A45EB8" w:rsidP="00A45EB8">
            <w:pPr>
              <w:jc w:val="center"/>
              <w:rPr>
                <w:sz w:val="22"/>
                <w:szCs w:val="22"/>
              </w:rPr>
            </w:pPr>
            <w:r w:rsidRPr="00A45EB8">
              <w:rPr>
                <w:sz w:val="22"/>
                <w:szCs w:val="22"/>
              </w:rPr>
              <w:t>1%</w:t>
            </w:r>
          </w:p>
        </w:tc>
        <w:tc>
          <w:tcPr>
            <w:tcW w:w="1135" w:type="dxa"/>
            <w:tcBorders>
              <w:top w:val="single" w:sz="4" w:space="0" w:color="auto"/>
              <w:left w:val="single" w:sz="4" w:space="0" w:color="auto"/>
              <w:bottom w:val="single" w:sz="4" w:space="0" w:color="auto"/>
              <w:right w:val="single" w:sz="4" w:space="0" w:color="auto"/>
            </w:tcBorders>
            <w:vAlign w:val="center"/>
          </w:tcPr>
          <w:p w14:paraId="15C1A558" w14:textId="77777777" w:rsidR="00A45EB8" w:rsidRPr="00A45EB8" w:rsidRDefault="00A45EB8" w:rsidP="00A45EB8">
            <w:pPr>
              <w:jc w:val="center"/>
              <w:rPr>
                <w:sz w:val="22"/>
                <w:szCs w:val="22"/>
              </w:rPr>
            </w:pPr>
            <w:r w:rsidRPr="00A45EB8">
              <w:rPr>
                <w:sz w:val="22"/>
                <w:szCs w:val="22"/>
              </w:rPr>
              <w:t>1%</w:t>
            </w:r>
          </w:p>
        </w:tc>
      </w:tr>
      <w:tr w:rsidR="00A45EB8" w:rsidRPr="00A45EB8" w14:paraId="04942825" w14:textId="77777777" w:rsidTr="00293CC7">
        <w:trPr>
          <w:trHeight w:val="14"/>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70D9992E" w14:textId="77777777" w:rsidR="00A45EB8" w:rsidRPr="00A45EB8" w:rsidRDefault="00A45EB8" w:rsidP="00A45EB8">
            <w:pPr>
              <w:jc w:val="center"/>
              <w:rPr>
                <w:sz w:val="22"/>
                <w:szCs w:val="22"/>
              </w:rPr>
            </w:pPr>
            <w:r w:rsidRPr="00A45EB8">
              <w:rPr>
                <w:sz w:val="22"/>
                <w:szCs w:val="22"/>
              </w:rPr>
              <w:t>3</w:t>
            </w:r>
          </w:p>
        </w:tc>
        <w:tc>
          <w:tcPr>
            <w:tcW w:w="3471" w:type="dxa"/>
            <w:tcBorders>
              <w:top w:val="single" w:sz="4" w:space="0" w:color="auto"/>
              <w:left w:val="single" w:sz="4" w:space="0" w:color="auto"/>
              <w:bottom w:val="single" w:sz="4" w:space="0" w:color="auto"/>
              <w:right w:val="single" w:sz="4" w:space="0" w:color="auto"/>
            </w:tcBorders>
            <w:vAlign w:val="center"/>
            <w:hideMark/>
          </w:tcPr>
          <w:p w14:paraId="66D66E4C" w14:textId="77777777" w:rsidR="00A45EB8" w:rsidRPr="00A45EB8" w:rsidRDefault="00A45EB8" w:rsidP="00A45EB8">
            <w:pPr>
              <w:rPr>
                <w:sz w:val="22"/>
                <w:szCs w:val="22"/>
              </w:rPr>
            </w:pPr>
            <w:r w:rsidRPr="00A45EB8">
              <w:rPr>
                <w:sz w:val="22"/>
                <w:szCs w:val="22"/>
              </w:rPr>
              <w:t>Индекс изменения количества активов (ИКА)</w:t>
            </w:r>
          </w:p>
        </w:tc>
        <w:tc>
          <w:tcPr>
            <w:tcW w:w="1458" w:type="dxa"/>
            <w:tcBorders>
              <w:top w:val="single" w:sz="4" w:space="0" w:color="auto"/>
              <w:left w:val="single" w:sz="4" w:space="0" w:color="auto"/>
              <w:bottom w:val="single" w:sz="4" w:space="0" w:color="auto"/>
              <w:right w:val="single" w:sz="4" w:space="0" w:color="auto"/>
            </w:tcBorders>
            <w:noWrap/>
            <w:vAlign w:val="center"/>
          </w:tcPr>
          <w:p w14:paraId="4B524BBA" w14:textId="77777777" w:rsidR="00A45EB8" w:rsidRPr="00A45EB8" w:rsidRDefault="00A45EB8" w:rsidP="00A45EB8">
            <w:pPr>
              <w:jc w:val="center"/>
              <w:rPr>
                <w:sz w:val="22"/>
                <w:szCs w:val="22"/>
              </w:rPr>
            </w:pPr>
          </w:p>
        </w:tc>
        <w:tc>
          <w:tcPr>
            <w:tcW w:w="1227" w:type="dxa"/>
            <w:tcBorders>
              <w:top w:val="single" w:sz="4" w:space="0" w:color="auto"/>
              <w:left w:val="single" w:sz="4" w:space="0" w:color="auto"/>
              <w:bottom w:val="single" w:sz="4" w:space="0" w:color="auto"/>
              <w:right w:val="single" w:sz="4" w:space="0" w:color="auto"/>
            </w:tcBorders>
            <w:vAlign w:val="center"/>
            <w:hideMark/>
          </w:tcPr>
          <w:p w14:paraId="2F2FEA8D" w14:textId="77777777" w:rsidR="00A45EB8" w:rsidRPr="00A45EB8" w:rsidRDefault="00A45EB8" w:rsidP="00A45EB8">
            <w:pPr>
              <w:jc w:val="center"/>
              <w:rPr>
                <w:sz w:val="22"/>
                <w:szCs w:val="22"/>
              </w:rPr>
            </w:pPr>
            <w:r w:rsidRPr="00A45EB8">
              <w:rPr>
                <w:sz w:val="22"/>
                <w:szCs w:val="22"/>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C45DDBE" w14:textId="77777777" w:rsidR="00A45EB8" w:rsidRPr="00A45EB8" w:rsidRDefault="00A45EB8" w:rsidP="00A45EB8">
            <w:pPr>
              <w:jc w:val="center"/>
              <w:rPr>
                <w:sz w:val="22"/>
                <w:szCs w:val="22"/>
              </w:rPr>
            </w:pPr>
            <w:r w:rsidRPr="00A45EB8">
              <w:rPr>
                <w:sz w:val="22"/>
                <w:szCs w:val="22"/>
              </w:rPr>
              <w:t>0</w:t>
            </w:r>
          </w:p>
        </w:tc>
        <w:tc>
          <w:tcPr>
            <w:tcW w:w="1135" w:type="dxa"/>
            <w:tcBorders>
              <w:top w:val="single" w:sz="4" w:space="0" w:color="auto"/>
              <w:left w:val="single" w:sz="4" w:space="0" w:color="auto"/>
              <w:bottom w:val="single" w:sz="4" w:space="0" w:color="auto"/>
              <w:right w:val="single" w:sz="4" w:space="0" w:color="auto"/>
            </w:tcBorders>
            <w:vAlign w:val="center"/>
          </w:tcPr>
          <w:p w14:paraId="7F58968A" w14:textId="77777777" w:rsidR="00A45EB8" w:rsidRPr="00A45EB8" w:rsidRDefault="00A45EB8" w:rsidP="00A45EB8">
            <w:pPr>
              <w:jc w:val="center"/>
              <w:rPr>
                <w:sz w:val="22"/>
                <w:szCs w:val="22"/>
              </w:rPr>
            </w:pPr>
            <w:r w:rsidRPr="00A45EB8">
              <w:rPr>
                <w:sz w:val="22"/>
                <w:szCs w:val="22"/>
              </w:rPr>
              <w:t>-040908</w:t>
            </w:r>
          </w:p>
        </w:tc>
      </w:tr>
      <w:tr w:rsidR="00A45EB8" w:rsidRPr="00A45EB8" w14:paraId="66000103" w14:textId="77777777" w:rsidTr="00293CC7">
        <w:trPr>
          <w:trHeight w:val="29"/>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42D4B83B" w14:textId="77777777" w:rsidR="00A45EB8" w:rsidRPr="00A45EB8" w:rsidRDefault="00A45EB8" w:rsidP="00A45EB8">
            <w:pPr>
              <w:jc w:val="center"/>
              <w:rPr>
                <w:sz w:val="22"/>
                <w:szCs w:val="22"/>
              </w:rPr>
            </w:pPr>
            <w:r w:rsidRPr="00A45EB8">
              <w:rPr>
                <w:sz w:val="22"/>
                <w:szCs w:val="22"/>
              </w:rPr>
              <w:t>3.1</w:t>
            </w:r>
          </w:p>
        </w:tc>
        <w:tc>
          <w:tcPr>
            <w:tcW w:w="3471" w:type="dxa"/>
            <w:tcBorders>
              <w:top w:val="single" w:sz="4" w:space="0" w:color="auto"/>
              <w:left w:val="single" w:sz="4" w:space="0" w:color="auto"/>
              <w:bottom w:val="single" w:sz="4" w:space="0" w:color="auto"/>
              <w:right w:val="single" w:sz="4" w:space="0" w:color="auto"/>
            </w:tcBorders>
            <w:vAlign w:val="center"/>
            <w:hideMark/>
          </w:tcPr>
          <w:p w14:paraId="75AC9063" w14:textId="77777777" w:rsidR="00A45EB8" w:rsidRPr="00A45EB8" w:rsidRDefault="00A45EB8" w:rsidP="00A45EB8">
            <w:pPr>
              <w:rPr>
                <w:sz w:val="22"/>
                <w:szCs w:val="22"/>
              </w:rPr>
            </w:pPr>
            <w:r w:rsidRPr="00A45EB8">
              <w:rPr>
                <w:sz w:val="22"/>
                <w:szCs w:val="22"/>
              </w:rPr>
              <w:t>установленная тепловая мощность источника тепловой энергии</w:t>
            </w:r>
          </w:p>
        </w:tc>
        <w:tc>
          <w:tcPr>
            <w:tcW w:w="1458" w:type="dxa"/>
            <w:tcBorders>
              <w:top w:val="single" w:sz="4" w:space="0" w:color="auto"/>
              <w:left w:val="single" w:sz="4" w:space="0" w:color="auto"/>
              <w:bottom w:val="single" w:sz="4" w:space="0" w:color="auto"/>
              <w:right w:val="single" w:sz="4" w:space="0" w:color="auto"/>
            </w:tcBorders>
            <w:noWrap/>
            <w:vAlign w:val="center"/>
            <w:hideMark/>
          </w:tcPr>
          <w:p w14:paraId="782C27D0" w14:textId="77777777" w:rsidR="00A45EB8" w:rsidRPr="00A45EB8" w:rsidRDefault="00A45EB8" w:rsidP="00A45EB8">
            <w:pPr>
              <w:jc w:val="center"/>
              <w:rPr>
                <w:sz w:val="22"/>
                <w:szCs w:val="22"/>
              </w:rPr>
            </w:pPr>
            <w:r w:rsidRPr="00A45EB8">
              <w:rPr>
                <w:sz w:val="22"/>
                <w:szCs w:val="22"/>
              </w:rPr>
              <w:t>Гкал/ч</w:t>
            </w:r>
          </w:p>
        </w:tc>
        <w:tc>
          <w:tcPr>
            <w:tcW w:w="1227" w:type="dxa"/>
            <w:tcBorders>
              <w:top w:val="single" w:sz="4" w:space="0" w:color="auto"/>
              <w:left w:val="single" w:sz="4" w:space="0" w:color="auto"/>
              <w:bottom w:val="single" w:sz="4" w:space="0" w:color="auto"/>
              <w:right w:val="single" w:sz="4" w:space="0" w:color="auto"/>
            </w:tcBorders>
            <w:vAlign w:val="center"/>
          </w:tcPr>
          <w:p w14:paraId="51004E86" w14:textId="77777777" w:rsidR="00A45EB8" w:rsidRPr="00A45EB8" w:rsidRDefault="00A45EB8" w:rsidP="00A45EB8">
            <w:pPr>
              <w:jc w:val="center"/>
              <w:rPr>
                <w:sz w:val="22"/>
                <w:szCs w:val="22"/>
              </w:rPr>
            </w:pPr>
            <w:r w:rsidRPr="00A45EB8">
              <w:rPr>
                <w:sz w:val="22"/>
                <w:szCs w:val="22"/>
              </w:rPr>
              <w:t>60,91</w:t>
            </w:r>
          </w:p>
        </w:tc>
        <w:tc>
          <w:tcPr>
            <w:tcW w:w="1135" w:type="dxa"/>
            <w:tcBorders>
              <w:top w:val="single" w:sz="4" w:space="0" w:color="auto"/>
              <w:left w:val="single" w:sz="4" w:space="0" w:color="auto"/>
              <w:bottom w:val="single" w:sz="4" w:space="0" w:color="auto"/>
              <w:right w:val="single" w:sz="4" w:space="0" w:color="auto"/>
            </w:tcBorders>
            <w:vAlign w:val="center"/>
          </w:tcPr>
          <w:p w14:paraId="13D13D2E" w14:textId="77777777" w:rsidR="00A45EB8" w:rsidRPr="00A45EB8" w:rsidRDefault="00A45EB8" w:rsidP="00A45EB8">
            <w:pPr>
              <w:jc w:val="center"/>
              <w:rPr>
                <w:sz w:val="22"/>
                <w:szCs w:val="22"/>
              </w:rPr>
            </w:pPr>
            <w:r w:rsidRPr="00A45EB8">
              <w:rPr>
                <w:sz w:val="22"/>
                <w:szCs w:val="22"/>
              </w:rPr>
              <w:t>60,91</w:t>
            </w:r>
          </w:p>
        </w:tc>
        <w:tc>
          <w:tcPr>
            <w:tcW w:w="1135" w:type="dxa"/>
            <w:tcBorders>
              <w:top w:val="single" w:sz="4" w:space="0" w:color="auto"/>
              <w:left w:val="single" w:sz="4" w:space="0" w:color="auto"/>
              <w:bottom w:val="single" w:sz="4" w:space="0" w:color="auto"/>
              <w:right w:val="single" w:sz="4" w:space="0" w:color="auto"/>
            </w:tcBorders>
            <w:vAlign w:val="center"/>
          </w:tcPr>
          <w:p w14:paraId="5D24C0A9" w14:textId="77777777" w:rsidR="00A45EB8" w:rsidRPr="00A45EB8" w:rsidRDefault="00A45EB8" w:rsidP="00A45EB8">
            <w:pPr>
              <w:jc w:val="center"/>
              <w:rPr>
                <w:sz w:val="22"/>
                <w:szCs w:val="22"/>
              </w:rPr>
            </w:pPr>
            <w:r w:rsidRPr="00A45EB8">
              <w:rPr>
                <w:sz w:val="22"/>
                <w:szCs w:val="22"/>
              </w:rPr>
              <w:t>35,367</w:t>
            </w:r>
          </w:p>
        </w:tc>
      </w:tr>
      <w:tr w:rsidR="00A45EB8" w:rsidRPr="00A45EB8" w14:paraId="544E7B07" w14:textId="77777777" w:rsidTr="00293CC7">
        <w:trPr>
          <w:trHeight w:val="25"/>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2933C654" w14:textId="77777777" w:rsidR="00A45EB8" w:rsidRPr="00A45EB8" w:rsidRDefault="00A45EB8" w:rsidP="00A45EB8">
            <w:pPr>
              <w:jc w:val="center"/>
              <w:rPr>
                <w:sz w:val="22"/>
                <w:szCs w:val="22"/>
              </w:rPr>
            </w:pPr>
            <w:r w:rsidRPr="00A45EB8">
              <w:rPr>
                <w:sz w:val="22"/>
                <w:szCs w:val="22"/>
              </w:rPr>
              <w:t>4</w:t>
            </w:r>
          </w:p>
        </w:tc>
        <w:tc>
          <w:tcPr>
            <w:tcW w:w="3471" w:type="dxa"/>
            <w:tcBorders>
              <w:top w:val="single" w:sz="4" w:space="0" w:color="auto"/>
              <w:left w:val="single" w:sz="4" w:space="0" w:color="auto"/>
              <w:bottom w:val="single" w:sz="4" w:space="0" w:color="auto"/>
              <w:right w:val="single" w:sz="4" w:space="0" w:color="auto"/>
            </w:tcBorders>
            <w:vAlign w:val="center"/>
            <w:hideMark/>
          </w:tcPr>
          <w:p w14:paraId="424C501E" w14:textId="77777777" w:rsidR="00A45EB8" w:rsidRPr="00A45EB8" w:rsidRDefault="00A45EB8" w:rsidP="00A45EB8">
            <w:pPr>
              <w:rPr>
                <w:sz w:val="22"/>
                <w:szCs w:val="22"/>
              </w:rPr>
            </w:pPr>
            <w:r w:rsidRPr="00A45EB8">
              <w:rPr>
                <w:sz w:val="22"/>
                <w:szCs w:val="22"/>
              </w:rPr>
              <w:t>Коэффициент эластичности затрат по росту активов (</w:t>
            </w:r>
            <w:proofErr w:type="spellStart"/>
            <w:r w:rsidRPr="00A45EB8">
              <w:rPr>
                <w:sz w:val="22"/>
                <w:szCs w:val="22"/>
              </w:rPr>
              <w:t>К</w:t>
            </w:r>
            <w:r w:rsidRPr="00A45EB8">
              <w:rPr>
                <w:sz w:val="22"/>
                <w:szCs w:val="22"/>
                <w:vertAlign w:val="subscript"/>
              </w:rPr>
              <w:t>эл</w:t>
            </w:r>
            <w:proofErr w:type="spellEnd"/>
            <w:r w:rsidRPr="00A45EB8">
              <w:rPr>
                <w:sz w:val="22"/>
                <w:szCs w:val="22"/>
              </w:rPr>
              <w:t>)</w:t>
            </w:r>
          </w:p>
        </w:tc>
        <w:tc>
          <w:tcPr>
            <w:tcW w:w="1458" w:type="dxa"/>
            <w:tcBorders>
              <w:top w:val="single" w:sz="4" w:space="0" w:color="auto"/>
              <w:left w:val="single" w:sz="4" w:space="0" w:color="auto"/>
              <w:bottom w:val="single" w:sz="4" w:space="0" w:color="auto"/>
              <w:right w:val="single" w:sz="4" w:space="0" w:color="auto"/>
            </w:tcBorders>
            <w:noWrap/>
            <w:vAlign w:val="center"/>
          </w:tcPr>
          <w:p w14:paraId="04AA734E" w14:textId="77777777" w:rsidR="00A45EB8" w:rsidRPr="00A45EB8" w:rsidRDefault="00A45EB8" w:rsidP="00A45EB8">
            <w:pPr>
              <w:jc w:val="center"/>
              <w:rPr>
                <w:sz w:val="22"/>
                <w:szCs w:val="22"/>
              </w:rPr>
            </w:pPr>
          </w:p>
        </w:tc>
        <w:tc>
          <w:tcPr>
            <w:tcW w:w="1227" w:type="dxa"/>
            <w:tcBorders>
              <w:top w:val="single" w:sz="4" w:space="0" w:color="auto"/>
              <w:left w:val="single" w:sz="4" w:space="0" w:color="auto"/>
              <w:bottom w:val="single" w:sz="4" w:space="0" w:color="auto"/>
              <w:right w:val="single" w:sz="4" w:space="0" w:color="auto"/>
            </w:tcBorders>
            <w:vAlign w:val="center"/>
            <w:hideMark/>
          </w:tcPr>
          <w:p w14:paraId="1A163A1A" w14:textId="77777777" w:rsidR="00A45EB8" w:rsidRPr="00A45EB8" w:rsidRDefault="00A45EB8" w:rsidP="00A45EB8">
            <w:pPr>
              <w:jc w:val="center"/>
              <w:rPr>
                <w:color w:val="FF0000"/>
                <w:sz w:val="22"/>
                <w:szCs w:val="22"/>
              </w:rPr>
            </w:pPr>
            <w:r w:rsidRPr="00A45EB8">
              <w:rPr>
                <w:sz w:val="22"/>
                <w:szCs w:val="22"/>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1BFA4DA" w14:textId="77777777" w:rsidR="00A45EB8" w:rsidRPr="00A45EB8" w:rsidRDefault="00A45EB8" w:rsidP="00A45EB8">
            <w:pPr>
              <w:jc w:val="center"/>
              <w:rPr>
                <w:sz w:val="22"/>
                <w:szCs w:val="22"/>
              </w:rPr>
            </w:pPr>
            <w:r w:rsidRPr="00A45EB8">
              <w:rPr>
                <w:sz w:val="22"/>
                <w:szCs w:val="22"/>
              </w:rPr>
              <w:t>0,75</w:t>
            </w:r>
          </w:p>
        </w:tc>
        <w:tc>
          <w:tcPr>
            <w:tcW w:w="1135" w:type="dxa"/>
            <w:tcBorders>
              <w:top w:val="single" w:sz="4" w:space="0" w:color="auto"/>
              <w:left w:val="single" w:sz="4" w:space="0" w:color="auto"/>
              <w:bottom w:val="single" w:sz="4" w:space="0" w:color="auto"/>
              <w:right w:val="single" w:sz="4" w:space="0" w:color="auto"/>
            </w:tcBorders>
            <w:vAlign w:val="center"/>
          </w:tcPr>
          <w:p w14:paraId="10241BE3" w14:textId="77777777" w:rsidR="00A45EB8" w:rsidRPr="00A45EB8" w:rsidRDefault="00A45EB8" w:rsidP="00A45EB8">
            <w:pPr>
              <w:jc w:val="center"/>
              <w:rPr>
                <w:sz w:val="22"/>
                <w:szCs w:val="22"/>
              </w:rPr>
            </w:pPr>
            <w:r w:rsidRPr="00A45EB8">
              <w:rPr>
                <w:sz w:val="22"/>
                <w:szCs w:val="22"/>
              </w:rPr>
              <w:t>0,75</w:t>
            </w:r>
          </w:p>
        </w:tc>
      </w:tr>
      <w:tr w:rsidR="00A45EB8" w:rsidRPr="00A45EB8" w14:paraId="72C93766" w14:textId="77777777" w:rsidTr="00293CC7">
        <w:trPr>
          <w:trHeight w:val="18"/>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61D291C9" w14:textId="77777777" w:rsidR="00A45EB8" w:rsidRPr="00A45EB8" w:rsidRDefault="00A45EB8" w:rsidP="00A45EB8">
            <w:pPr>
              <w:jc w:val="center"/>
              <w:rPr>
                <w:sz w:val="22"/>
                <w:szCs w:val="22"/>
              </w:rPr>
            </w:pPr>
            <w:r w:rsidRPr="00A45EB8">
              <w:rPr>
                <w:sz w:val="22"/>
                <w:szCs w:val="22"/>
              </w:rPr>
              <w:t>5</w:t>
            </w:r>
          </w:p>
        </w:tc>
        <w:tc>
          <w:tcPr>
            <w:tcW w:w="3471" w:type="dxa"/>
            <w:tcBorders>
              <w:top w:val="single" w:sz="4" w:space="0" w:color="auto"/>
              <w:left w:val="single" w:sz="4" w:space="0" w:color="auto"/>
              <w:bottom w:val="single" w:sz="4" w:space="0" w:color="auto"/>
              <w:right w:val="single" w:sz="4" w:space="0" w:color="auto"/>
            </w:tcBorders>
            <w:vAlign w:val="center"/>
            <w:hideMark/>
          </w:tcPr>
          <w:p w14:paraId="662FA87B" w14:textId="77777777" w:rsidR="00A45EB8" w:rsidRPr="00A45EB8" w:rsidRDefault="00A45EB8" w:rsidP="00A45EB8">
            <w:pPr>
              <w:rPr>
                <w:sz w:val="22"/>
                <w:szCs w:val="22"/>
              </w:rPr>
            </w:pPr>
            <w:r w:rsidRPr="00A45EB8">
              <w:rPr>
                <w:sz w:val="22"/>
                <w:szCs w:val="22"/>
              </w:rPr>
              <w:t>Операционные (подконтрольные)расходы</w:t>
            </w:r>
          </w:p>
        </w:tc>
        <w:tc>
          <w:tcPr>
            <w:tcW w:w="1458" w:type="dxa"/>
            <w:tcBorders>
              <w:top w:val="single" w:sz="4" w:space="0" w:color="auto"/>
              <w:left w:val="single" w:sz="4" w:space="0" w:color="auto"/>
              <w:bottom w:val="single" w:sz="4" w:space="0" w:color="auto"/>
              <w:right w:val="single" w:sz="4" w:space="0" w:color="auto"/>
            </w:tcBorders>
            <w:noWrap/>
            <w:vAlign w:val="center"/>
            <w:hideMark/>
          </w:tcPr>
          <w:p w14:paraId="4D5F5611" w14:textId="77777777" w:rsidR="00A45EB8" w:rsidRPr="00A45EB8" w:rsidRDefault="00A45EB8" w:rsidP="00A45EB8">
            <w:pPr>
              <w:jc w:val="center"/>
              <w:rPr>
                <w:sz w:val="22"/>
                <w:szCs w:val="22"/>
              </w:rPr>
            </w:pPr>
            <w:r w:rsidRPr="00A45EB8">
              <w:rPr>
                <w:sz w:val="22"/>
                <w:szCs w:val="22"/>
              </w:rPr>
              <w:t>тыс. руб.</w:t>
            </w:r>
          </w:p>
        </w:tc>
        <w:tc>
          <w:tcPr>
            <w:tcW w:w="1227" w:type="dxa"/>
            <w:tcBorders>
              <w:top w:val="single" w:sz="4" w:space="0" w:color="auto"/>
              <w:left w:val="single" w:sz="4" w:space="0" w:color="auto"/>
              <w:bottom w:val="single" w:sz="4" w:space="0" w:color="auto"/>
              <w:right w:val="single" w:sz="4" w:space="0" w:color="auto"/>
            </w:tcBorders>
            <w:vAlign w:val="center"/>
            <w:hideMark/>
          </w:tcPr>
          <w:p w14:paraId="5D75ACC8" w14:textId="77777777" w:rsidR="00A45EB8" w:rsidRPr="00A45EB8" w:rsidRDefault="00A45EB8" w:rsidP="00A45EB8">
            <w:pPr>
              <w:jc w:val="center"/>
              <w:rPr>
                <w:sz w:val="22"/>
                <w:szCs w:val="22"/>
              </w:rPr>
            </w:pPr>
            <w:r w:rsidRPr="00A45EB8">
              <w:rPr>
                <w:szCs w:val="20"/>
              </w:rPr>
              <w:t>1 081,83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6724FFF" w14:textId="77777777" w:rsidR="00A45EB8" w:rsidRPr="00A45EB8" w:rsidRDefault="00A45EB8" w:rsidP="00A45EB8">
            <w:pPr>
              <w:jc w:val="center"/>
              <w:rPr>
                <w:sz w:val="22"/>
                <w:szCs w:val="22"/>
              </w:rPr>
            </w:pPr>
            <w:r w:rsidRPr="00A45EB8">
              <w:rPr>
                <w:sz w:val="22"/>
                <w:szCs w:val="22"/>
              </w:rPr>
              <w:t>1 092,98</w:t>
            </w:r>
          </w:p>
        </w:tc>
        <w:tc>
          <w:tcPr>
            <w:tcW w:w="1135" w:type="dxa"/>
            <w:tcBorders>
              <w:top w:val="single" w:sz="4" w:space="0" w:color="auto"/>
              <w:left w:val="single" w:sz="4" w:space="0" w:color="auto"/>
              <w:bottom w:val="single" w:sz="4" w:space="0" w:color="auto"/>
              <w:right w:val="single" w:sz="4" w:space="0" w:color="auto"/>
            </w:tcBorders>
            <w:vAlign w:val="center"/>
          </w:tcPr>
          <w:p w14:paraId="6A73AD38" w14:textId="77777777" w:rsidR="00A45EB8" w:rsidRPr="00A45EB8" w:rsidRDefault="00A45EB8" w:rsidP="00A45EB8">
            <w:pPr>
              <w:jc w:val="center"/>
              <w:rPr>
                <w:sz w:val="22"/>
                <w:szCs w:val="22"/>
              </w:rPr>
            </w:pPr>
            <w:r w:rsidRPr="00A45EB8">
              <w:rPr>
                <w:sz w:val="22"/>
                <w:szCs w:val="22"/>
              </w:rPr>
              <w:t>797,23</w:t>
            </w:r>
          </w:p>
        </w:tc>
      </w:tr>
    </w:tbl>
    <w:p w14:paraId="2C5F4023" w14:textId="77777777" w:rsidR="00A45EB8" w:rsidRPr="00A45EB8" w:rsidRDefault="00A45EB8" w:rsidP="00A45EB8">
      <w:pPr>
        <w:keepNext/>
        <w:jc w:val="center"/>
        <w:outlineLvl w:val="1"/>
        <w:rPr>
          <w:b/>
          <w:sz w:val="28"/>
          <w:szCs w:val="20"/>
        </w:rPr>
      </w:pPr>
    </w:p>
    <w:p w14:paraId="5D2C50C3" w14:textId="77777777" w:rsidR="00A45EB8" w:rsidRPr="00A45EB8" w:rsidRDefault="00A45EB8" w:rsidP="00A45EB8">
      <w:pPr>
        <w:ind w:firstLine="851"/>
        <w:jc w:val="both"/>
        <w:rPr>
          <w:sz w:val="28"/>
          <w:szCs w:val="28"/>
        </w:rPr>
      </w:pPr>
      <w:r w:rsidRPr="00A45EB8">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08231EB6" w14:textId="77777777" w:rsidR="00A45EB8" w:rsidRPr="00A45EB8" w:rsidRDefault="00A45EB8" w:rsidP="00A45EB8">
      <w:pPr>
        <w:ind w:firstLine="851"/>
        <w:jc w:val="both"/>
        <w:rPr>
          <w:sz w:val="28"/>
          <w:szCs w:val="28"/>
        </w:rPr>
      </w:pPr>
      <w:r w:rsidRPr="00A45EB8">
        <w:rPr>
          <w:sz w:val="28"/>
          <w:szCs w:val="28"/>
        </w:rPr>
        <w:t>Данные расходы признаются экспертами документально подтвержденными и экономически обоснованными.</w:t>
      </w:r>
    </w:p>
    <w:p w14:paraId="465DE5BD" w14:textId="77777777" w:rsidR="00A45EB8" w:rsidRPr="00A45EB8" w:rsidRDefault="00A45EB8" w:rsidP="00A45EB8">
      <w:pPr>
        <w:ind w:firstLine="851"/>
        <w:jc w:val="both"/>
        <w:rPr>
          <w:sz w:val="28"/>
          <w:szCs w:val="28"/>
        </w:rPr>
      </w:pPr>
      <w:r w:rsidRPr="00A45EB8">
        <w:rPr>
          <w:sz w:val="28"/>
          <w:szCs w:val="28"/>
        </w:rPr>
        <w:t>Расчет неподконтрольных расходов приведен в таблице 5.</w:t>
      </w:r>
    </w:p>
    <w:p w14:paraId="1B43514A" w14:textId="77777777" w:rsidR="00A45EB8" w:rsidRPr="00A45EB8" w:rsidRDefault="00A45EB8" w:rsidP="00A45EB8">
      <w:pPr>
        <w:rPr>
          <w:sz w:val="28"/>
          <w:szCs w:val="28"/>
        </w:rPr>
      </w:pPr>
    </w:p>
    <w:p w14:paraId="00923E42" w14:textId="77777777" w:rsidR="00A45EB8" w:rsidRPr="00A45EB8" w:rsidRDefault="00A45EB8" w:rsidP="00A45EB8">
      <w:pPr>
        <w:ind w:firstLine="851"/>
        <w:jc w:val="right"/>
        <w:rPr>
          <w:sz w:val="28"/>
          <w:szCs w:val="28"/>
        </w:rPr>
      </w:pPr>
      <w:r w:rsidRPr="00A45EB8">
        <w:rPr>
          <w:sz w:val="28"/>
          <w:szCs w:val="28"/>
        </w:rPr>
        <w:t>Таблица 5</w:t>
      </w:r>
    </w:p>
    <w:p w14:paraId="056B0A33" w14:textId="77777777" w:rsidR="00A45EB8" w:rsidRPr="00A45EB8" w:rsidRDefault="00A45EB8" w:rsidP="00A45EB8">
      <w:pPr>
        <w:jc w:val="center"/>
        <w:rPr>
          <w:b/>
          <w:sz w:val="28"/>
          <w:szCs w:val="28"/>
        </w:rPr>
      </w:pPr>
      <w:r w:rsidRPr="00A45EB8">
        <w:rPr>
          <w:b/>
          <w:sz w:val="28"/>
          <w:szCs w:val="28"/>
        </w:rPr>
        <w:t>Фактические неподконтрольные расходы за 2021 год</w:t>
      </w:r>
    </w:p>
    <w:p w14:paraId="7672FE0C" w14:textId="77777777" w:rsidR="00A45EB8" w:rsidRPr="00A45EB8" w:rsidRDefault="00A45EB8" w:rsidP="00A45EB8">
      <w:pPr>
        <w:jc w:val="right"/>
        <w:rPr>
          <w:sz w:val="28"/>
          <w:szCs w:val="28"/>
        </w:rPr>
      </w:pPr>
      <w:r w:rsidRPr="00A45EB8">
        <w:rPr>
          <w:sz w:val="28"/>
          <w:szCs w:val="28"/>
        </w:rPr>
        <w:t>тыс. руб.</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6691"/>
        <w:gridCol w:w="1926"/>
      </w:tblGrid>
      <w:tr w:rsidR="00A45EB8" w:rsidRPr="00A45EB8" w14:paraId="49D991A4" w14:textId="77777777" w:rsidTr="00293CC7">
        <w:trPr>
          <w:trHeight w:val="425"/>
          <w:tblHeader/>
          <w:jc w:val="center"/>
        </w:trPr>
        <w:tc>
          <w:tcPr>
            <w:tcW w:w="783" w:type="dxa"/>
            <w:tcBorders>
              <w:top w:val="single" w:sz="4" w:space="0" w:color="auto"/>
              <w:left w:val="single" w:sz="4" w:space="0" w:color="auto"/>
              <w:bottom w:val="single" w:sz="4" w:space="0" w:color="auto"/>
              <w:right w:val="single" w:sz="4" w:space="0" w:color="auto"/>
            </w:tcBorders>
            <w:vAlign w:val="center"/>
            <w:hideMark/>
          </w:tcPr>
          <w:p w14:paraId="34890E8D" w14:textId="77777777" w:rsidR="00A45EB8" w:rsidRPr="00A45EB8" w:rsidRDefault="00A45EB8" w:rsidP="00A45EB8">
            <w:pPr>
              <w:jc w:val="center"/>
            </w:pPr>
            <w:r w:rsidRPr="00A45EB8">
              <w:t>№</w:t>
            </w:r>
            <w:r w:rsidRPr="00A45EB8">
              <w:br/>
              <w:t>п. п.</w:t>
            </w: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08FFF8F0" w14:textId="77777777" w:rsidR="00A45EB8" w:rsidRPr="00A45EB8" w:rsidRDefault="00A45EB8" w:rsidP="00A45EB8">
            <w:pPr>
              <w:jc w:val="center"/>
            </w:pPr>
            <w:r w:rsidRPr="00A45EB8">
              <w:t>Показатель</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EFDCE20" w14:textId="77777777" w:rsidR="00A45EB8" w:rsidRPr="00A45EB8" w:rsidRDefault="00A45EB8" w:rsidP="00A45EB8">
            <w:pPr>
              <w:jc w:val="center"/>
            </w:pPr>
            <w:r w:rsidRPr="00A45EB8">
              <w:t>Факт за 2021 год (по оценке экспертов)</w:t>
            </w:r>
          </w:p>
        </w:tc>
      </w:tr>
      <w:tr w:rsidR="00A45EB8" w:rsidRPr="00A45EB8" w14:paraId="67E80112" w14:textId="77777777" w:rsidTr="00293CC7">
        <w:trPr>
          <w:trHeight w:val="535"/>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3AB52F9F" w14:textId="77777777" w:rsidR="00A45EB8" w:rsidRPr="00A45EB8" w:rsidRDefault="00A45EB8" w:rsidP="00A45EB8">
            <w:pPr>
              <w:jc w:val="center"/>
            </w:pPr>
            <w:r w:rsidRPr="00A45EB8">
              <w:t>1.1</w:t>
            </w:r>
          </w:p>
        </w:tc>
        <w:tc>
          <w:tcPr>
            <w:tcW w:w="6691" w:type="dxa"/>
            <w:tcBorders>
              <w:top w:val="single" w:sz="4" w:space="0" w:color="auto"/>
              <w:left w:val="single" w:sz="4" w:space="0" w:color="auto"/>
              <w:bottom w:val="single" w:sz="4" w:space="0" w:color="auto"/>
              <w:right w:val="single" w:sz="4" w:space="0" w:color="auto"/>
            </w:tcBorders>
            <w:vAlign w:val="center"/>
            <w:hideMark/>
          </w:tcPr>
          <w:p w14:paraId="53F0C7F1" w14:textId="77777777" w:rsidR="00A45EB8" w:rsidRPr="00A45EB8" w:rsidRDefault="00A45EB8" w:rsidP="00A45EB8">
            <w:r w:rsidRPr="00A45EB8">
              <w:t>Расходы на оплату услуг, оказываемых организациями, осуществляющими регулируемые виды деятельности</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73358F1" w14:textId="77777777" w:rsidR="00A45EB8" w:rsidRPr="00A45EB8" w:rsidRDefault="00A45EB8" w:rsidP="00A45EB8">
            <w:pPr>
              <w:jc w:val="center"/>
            </w:pPr>
            <w:r w:rsidRPr="00A45EB8">
              <w:rPr>
                <w:szCs w:val="20"/>
              </w:rPr>
              <w:t>0,00</w:t>
            </w:r>
          </w:p>
        </w:tc>
      </w:tr>
      <w:tr w:rsidR="00A45EB8" w:rsidRPr="00A45EB8" w14:paraId="60C6866B" w14:textId="77777777" w:rsidTr="00293CC7">
        <w:trPr>
          <w:trHeight w:val="306"/>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4A7E027B" w14:textId="77777777" w:rsidR="00A45EB8" w:rsidRPr="00A45EB8" w:rsidRDefault="00A45EB8" w:rsidP="00A45EB8">
            <w:pPr>
              <w:jc w:val="center"/>
            </w:pPr>
            <w:r w:rsidRPr="00A45EB8">
              <w:t>1.2</w:t>
            </w: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5F31F496" w14:textId="77777777" w:rsidR="00A45EB8" w:rsidRPr="00A45EB8" w:rsidRDefault="00A45EB8" w:rsidP="00A45EB8">
            <w:r w:rsidRPr="00A45EB8">
              <w:t>Арендная плата</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A80F869" w14:textId="77777777" w:rsidR="00A45EB8" w:rsidRPr="00A45EB8" w:rsidRDefault="00A45EB8" w:rsidP="00A45EB8">
            <w:pPr>
              <w:jc w:val="center"/>
            </w:pPr>
            <w:r w:rsidRPr="00A45EB8">
              <w:rPr>
                <w:szCs w:val="20"/>
              </w:rPr>
              <w:t>0,00</w:t>
            </w:r>
          </w:p>
        </w:tc>
      </w:tr>
      <w:tr w:rsidR="00A45EB8" w:rsidRPr="00A45EB8" w14:paraId="444C8A9A" w14:textId="77777777" w:rsidTr="00293CC7">
        <w:trPr>
          <w:trHeight w:val="306"/>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3B1FB281" w14:textId="77777777" w:rsidR="00A45EB8" w:rsidRPr="00A45EB8" w:rsidRDefault="00A45EB8" w:rsidP="00A45EB8">
            <w:pPr>
              <w:jc w:val="center"/>
            </w:pPr>
            <w:r w:rsidRPr="00A45EB8">
              <w:t>1.3</w:t>
            </w: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4A0FCD76" w14:textId="77777777" w:rsidR="00A45EB8" w:rsidRPr="00A45EB8" w:rsidRDefault="00A45EB8" w:rsidP="00A45EB8">
            <w:r w:rsidRPr="00A45EB8">
              <w:t>Концессионная плата</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B4A1676" w14:textId="77777777" w:rsidR="00A45EB8" w:rsidRPr="00A45EB8" w:rsidRDefault="00A45EB8" w:rsidP="00A45EB8">
            <w:pPr>
              <w:jc w:val="center"/>
            </w:pPr>
            <w:r w:rsidRPr="00A45EB8">
              <w:rPr>
                <w:szCs w:val="20"/>
              </w:rPr>
              <w:t>0,00</w:t>
            </w:r>
          </w:p>
        </w:tc>
      </w:tr>
      <w:tr w:rsidR="00A45EB8" w:rsidRPr="00A45EB8" w14:paraId="2ECCDAA8" w14:textId="77777777" w:rsidTr="00293CC7">
        <w:trPr>
          <w:trHeight w:val="523"/>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476E18B3" w14:textId="77777777" w:rsidR="00A45EB8" w:rsidRPr="00A45EB8" w:rsidRDefault="00A45EB8" w:rsidP="00A45EB8">
            <w:pPr>
              <w:jc w:val="center"/>
            </w:pPr>
            <w:r w:rsidRPr="00A45EB8">
              <w:t>1.4</w:t>
            </w:r>
          </w:p>
        </w:tc>
        <w:tc>
          <w:tcPr>
            <w:tcW w:w="6691" w:type="dxa"/>
            <w:tcBorders>
              <w:top w:val="single" w:sz="4" w:space="0" w:color="auto"/>
              <w:left w:val="single" w:sz="4" w:space="0" w:color="auto"/>
              <w:bottom w:val="single" w:sz="4" w:space="0" w:color="auto"/>
              <w:right w:val="single" w:sz="4" w:space="0" w:color="auto"/>
            </w:tcBorders>
            <w:vAlign w:val="center"/>
            <w:hideMark/>
          </w:tcPr>
          <w:p w14:paraId="65B6744D" w14:textId="77777777" w:rsidR="00A45EB8" w:rsidRPr="00A45EB8" w:rsidRDefault="00A45EB8" w:rsidP="00A45EB8">
            <w:r w:rsidRPr="00A45EB8">
              <w:t>Расходы на уплату налогов, сборов и других обязательных платежей, в том числе:</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3988FAE" w14:textId="77777777" w:rsidR="00A45EB8" w:rsidRPr="00A45EB8" w:rsidRDefault="00A45EB8" w:rsidP="00A45EB8">
            <w:pPr>
              <w:jc w:val="center"/>
            </w:pPr>
            <w:r w:rsidRPr="00A45EB8">
              <w:rPr>
                <w:szCs w:val="20"/>
              </w:rPr>
              <w:t>0,00</w:t>
            </w:r>
          </w:p>
        </w:tc>
      </w:tr>
      <w:tr w:rsidR="00A45EB8" w:rsidRPr="00A45EB8" w14:paraId="269FE1BF" w14:textId="77777777" w:rsidTr="00293CC7">
        <w:trPr>
          <w:trHeight w:val="449"/>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03ED2DB6" w14:textId="77777777" w:rsidR="00A45EB8" w:rsidRPr="00A45EB8" w:rsidRDefault="00A45EB8" w:rsidP="00A45EB8">
            <w:pPr>
              <w:jc w:val="center"/>
            </w:pPr>
            <w:r w:rsidRPr="00A45EB8">
              <w:t>1.4.1</w:t>
            </w:r>
          </w:p>
        </w:tc>
        <w:tc>
          <w:tcPr>
            <w:tcW w:w="6691" w:type="dxa"/>
            <w:tcBorders>
              <w:top w:val="single" w:sz="4" w:space="0" w:color="auto"/>
              <w:left w:val="single" w:sz="4" w:space="0" w:color="auto"/>
              <w:bottom w:val="single" w:sz="4" w:space="0" w:color="auto"/>
              <w:right w:val="single" w:sz="4" w:space="0" w:color="auto"/>
            </w:tcBorders>
            <w:vAlign w:val="center"/>
            <w:hideMark/>
          </w:tcPr>
          <w:p w14:paraId="3CFF47F4" w14:textId="77777777" w:rsidR="00A45EB8" w:rsidRPr="00A45EB8" w:rsidRDefault="00A45EB8" w:rsidP="00A45EB8">
            <w:r w:rsidRPr="00A45EB8">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8783542" w14:textId="77777777" w:rsidR="00A45EB8" w:rsidRPr="00A45EB8" w:rsidRDefault="00A45EB8" w:rsidP="00A45EB8">
            <w:pPr>
              <w:jc w:val="center"/>
            </w:pPr>
            <w:r w:rsidRPr="00A45EB8">
              <w:rPr>
                <w:szCs w:val="20"/>
              </w:rPr>
              <w:t>0,00</w:t>
            </w:r>
          </w:p>
        </w:tc>
      </w:tr>
      <w:tr w:rsidR="00A45EB8" w:rsidRPr="00A45EB8" w14:paraId="57530328" w14:textId="77777777" w:rsidTr="00293CC7">
        <w:trPr>
          <w:trHeight w:val="138"/>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5EA41BC6" w14:textId="77777777" w:rsidR="00A45EB8" w:rsidRPr="00A45EB8" w:rsidRDefault="00A45EB8" w:rsidP="00A45EB8">
            <w:pPr>
              <w:jc w:val="center"/>
            </w:pPr>
            <w:r w:rsidRPr="00A45EB8">
              <w:t>1.4.2</w:t>
            </w:r>
          </w:p>
        </w:tc>
        <w:tc>
          <w:tcPr>
            <w:tcW w:w="6691" w:type="dxa"/>
            <w:tcBorders>
              <w:top w:val="single" w:sz="4" w:space="0" w:color="auto"/>
              <w:left w:val="single" w:sz="4" w:space="0" w:color="auto"/>
              <w:bottom w:val="single" w:sz="4" w:space="0" w:color="auto"/>
              <w:right w:val="single" w:sz="4" w:space="0" w:color="auto"/>
            </w:tcBorders>
            <w:vAlign w:val="center"/>
            <w:hideMark/>
          </w:tcPr>
          <w:p w14:paraId="58CA6E65" w14:textId="77777777" w:rsidR="00A45EB8" w:rsidRPr="00A45EB8" w:rsidRDefault="00A45EB8" w:rsidP="00A45EB8">
            <w:r w:rsidRPr="00A45EB8">
              <w:t>расходы на обязательное страхование</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8F9EF02" w14:textId="77777777" w:rsidR="00A45EB8" w:rsidRPr="00A45EB8" w:rsidRDefault="00A45EB8" w:rsidP="00A45EB8">
            <w:pPr>
              <w:jc w:val="center"/>
            </w:pPr>
            <w:r w:rsidRPr="00A45EB8">
              <w:rPr>
                <w:szCs w:val="20"/>
              </w:rPr>
              <w:t>0,00</w:t>
            </w:r>
          </w:p>
        </w:tc>
      </w:tr>
      <w:tr w:rsidR="00A45EB8" w:rsidRPr="00A45EB8" w14:paraId="3087144F" w14:textId="77777777" w:rsidTr="00293CC7">
        <w:trPr>
          <w:trHeight w:val="362"/>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26ACF0CC" w14:textId="77777777" w:rsidR="00A45EB8" w:rsidRPr="00A45EB8" w:rsidRDefault="00A45EB8" w:rsidP="00A45EB8">
            <w:pPr>
              <w:jc w:val="center"/>
            </w:pPr>
            <w:r w:rsidRPr="00A45EB8">
              <w:t>1.4.3</w:t>
            </w: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539E7EBA" w14:textId="77777777" w:rsidR="00A45EB8" w:rsidRPr="00A45EB8" w:rsidRDefault="00A45EB8" w:rsidP="00A45EB8">
            <w:r w:rsidRPr="00A45EB8">
              <w:t xml:space="preserve">иные расходы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2707D64" w14:textId="77777777" w:rsidR="00A45EB8" w:rsidRPr="00A45EB8" w:rsidRDefault="00A45EB8" w:rsidP="00A45EB8">
            <w:pPr>
              <w:jc w:val="center"/>
              <w:rPr>
                <w:szCs w:val="20"/>
              </w:rPr>
            </w:pPr>
            <w:r w:rsidRPr="00A45EB8">
              <w:rPr>
                <w:szCs w:val="20"/>
              </w:rPr>
              <w:t>0,00</w:t>
            </w:r>
          </w:p>
        </w:tc>
      </w:tr>
      <w:tr w:rsidR="00A45EB8" w:rsidRPr="00A45EB8" w14:paraId="1B18F32D" w14:textId="77777777" w:rsidTr="00293CC7">
        <w:trPr>
          <w:trHeight w:val="362"/>
          <w:jc w:val="center"/>
        </w:trPr>
        <w:tc>
          <w:tcPr>
            <w:tcW w:w="783" w:type="dxa"/>
            <w:tcBorders>
              <w:top w:val="single" w:sz="4" w:space="0" w:color="auto"/>
              <w:left w:val="single" w:sz="4" w:space="0" w:color="auto"/>
              <w:bottom w:val="single" w:sz="4" w:space="0" w:color="auto"/>
              <w:right w:val="single" w:sz="4" w:space="0" w:color="auto"/>
            </w:tcBorders>
            <w:noWrap/>
            <w:vAlign w:val="center"/>
          </w:tcPr>
          <w:p w14:paraId="4922F045" w14:textId="77777777" w:rsidR="00A45EB8" w:rsidRPr="00A45EB8" w:rsidRDefault="00A45EB8" w:rsidP="00A45EB8">
            <w:pPr>
              <w:jc w:val="center"/>
            </w:pPr>
          </w:p>
        </w:tc>
        <w:tc>
          <w:tcPr>
            <w:tcW w:w="6691" w:type="dxa"/>
            <w:tcBorders>
              <w:top w:val="single" w:sz="4" w:space="0" w:color="auto"/>
              <w:left w:val="single" w:sz="4" w:space="0" w:color="auto"/>
              <w:bottom w:val="single" w:sz="4" w:space="0" w:color="auto"/>
              <w:right w:val="single" w:sz="4" w:space="0" w:color="auto"/>
            </w:tcBorders>
            <w:noWrap/>
            <w:hideMark/>
          </w:tcPr>
          <w:p w14:paraId="5C68622E" w14:textId="77777777" w:rsidR="00A45EB8" w:rsidRPr="00A45EB8" w:rsidRDefault="00A45EB8" w:rsidP="00A45EB8">
            <w:r w:rsidRPr="00A45EB8">
              <w:t xml:space="preserve">- налог на имущество организаций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B8B53C2" w14:textId="77777777" w:rsidR="00A45EB8" w:rsidRPr="00A45EB8" w:rsidRDefault="00A45EB8" w:rsidP="00A45EB8">
            <w:pPr>
              <w:jc w:val="center"/>
              <w:rPr>
                <w:szCs w:val="20"/>
              </w:rPr>
            </w:pPr>
            <w:r w:rsidRPr="00A45EB8">
              <w:rPr>
                <w:szCs w:val="20"/>
              </w:rPr>
              <w:t>0,00</w:t>
            </w:r>
          </w:p>
        </w:tc>
      </w:tr>
      <w:tr w:rsidR="00A45EB8" w:rsidRPr="00A45EB8" w14:paraId="65A9C187" w14:textId="77777777" w:rsidTr="00293CC7">
        <w:trPr>
          <w:trHeight w:val="362"/>
          <w:jc w:val="center"/>
        </w:trPr>
        <w:tc>
          <w:tcPr>
            <w:tcW w:w="783" w:type="dxa"/>
            <w:tcBorders>
              <w:top w:val="single" w:sz="4" w:space="0" w:color="auto"/>
              <w:left w:val="single" w:sz="4" w:space="0" w:color="auto"/>
              <w:bottom w:val="single" w:sz="4" w:space="0" w:color="auto"/>
              <w:right w:val="single" w:sz="4" w:space="0" w:color="auto"/>
            </w:tcBorders>
            <w:noWrap/>
            <w:vAlign w:val="center"/>
          </w:tcPr>
          <w:p w14:paraId="2735B395" w14:textId="77777777" w:rsidR="00A45EB8" w:rsidRPr="00A45EB8" w:rsidRDefault="00A45EB8" w:rsidP="00A45EB8">
            <w:pPr>
              <w:jc w:val="center"/>
            </w:pPr>
          </w:p>
        </w:tc>
        <w:tc>
          <w:tcPr>
            <w:tcW w:w="6691" w:type="dxa"/>
            <w:tcBorders>
              <w:top w:val="single" w:sz="4" w:space="0" w:color="auto"/>
              <w:left w:val="single" w:sz="4" w:space="0" w:color="auto"/>
              <w:bottom w:val="single" w:sz="4" w:space="0" w:color="auto"/>
              <w:right w:val="single" w:sz="4" w:space="0" w:color="auto"/>
            </w:tcBorders>
            <w:noWrap/>
            <w:hideMark/>
          </w:tcPr>
          <w:p w14:paraId="52371160" w14:textId="77777777" w:rsidR="00A45EB8" w:rsidRPr="00A45EB8" w:rsidRDefault="00A45EB8" w:rsidP="00A45EB8">
            <w:r w:rsidRPr="00A45EB8">
              <w:t xml:space="preserve">- земельный налог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5A27D33" w14:textId="77777777" w:rsidR="00A45EB8" w:rsidRPr="00A45EB8" w:rsidRDefault="00A45EB8" w:rsidP="00A45EB8">
            <w:pPr>
              <w:jc w:val="center"/>
              <w:rPr>
                <w:szCs w:val="20"/>
              </w:rPr>
            </w:pPr>
            <w:r w:rsidRPr="00A45EB8">
              <w:rPr>
                <w:szCs w:val="20"/>
              </w:rPr>
              <w:t>0,00</w:t>
            </w:r>
          </w:p>
        </w:tc>
      </w:tr>
      <w:tr w:rsidR="00A45EB8" w:rsidRPr="00A45EB8" w14:paraId="53982B19" w14:textId="77777777" w:rsidTr="00293CC7">
        <w:trPr>
          <w:trHeight w:val="362"/>
          <w:jc w:val="center"/>
        </w:trPr>
        <w:tc>
          <w:tcPr>
            <w:tcW w:w="783" w:type="dxa"/>
            <w:tcBorders>
              <w:top w:val="single" w:sz="4" w:space="0" w:color="auto"/>
              <w:left w:val="single" w:sz="4" w:space="0" w:color="auto"/>
              <w:bottom w:val="single" w:sz="4" w:space="0" w:color="auto"/>
              <w:right w:val="single" w:sz="4" w:space="0" w:color="auto"/>
            </w:tcBorders>
            <w:noWrap/>
            <w:vAlign w:val="center"/>
          </w:tcPr>
          <w:p w14:paraId="3C723421" w14:textId="77777777" w:rsidR="00A45EB8" w:rsidRPr="00A45EB8" w:rsidRDefault="00A45EB8" w:rsidP="00A45EB8">
            <w:pPr>
              <w:jc w:val="center"/>
            </w:pPr>
          </w:p>
        </w:tc>
        <w:tc>
          <w:tcPr>
            <w:tcW w:w="6691" w:type="dxa"/>
            <w:tcBorders>
              <w:top w:val="single" w:sz="4" w:space="0" w:color="auto"/>
              <w:left w:val="single" w:sz="4" w:space="0" w:color="auto"/>
              <w:bottom w:val="single" w:sz="4" w:space="0" w:color="auto"/>
              <w:right w:val="single" w:sz="4" w:space="0" w:color="auto"/>
            </w:tcBorders>
            <w:noWrap/>
            <w:hideMark/>
          </w:tcPr>
          <w:p w14:paraId="0446B8E6" w14:textId="77777777" w:rsidR="00A45EB8" w:rsidRPr="00A45EB8" w:rsidRDefault="00A45EB8" w:rsidP="00A45EB8">
            <w:r w:rsidRPr="00A45EB8">
              <w:t xml:space="preserve">- прочие налоги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82FFA0A" w14:textId="77777777" w:rsidR="00A45EB8" w:rsidRPr="00A45EB8" w:rsidRDefault="00A45EB8" w:rsidP="00A45EB8">
            <w:pPr>
              <w:jc w:val="center"/>
              <w:rPr>
                <w:szCs w:val="20"/>
              </w:rPr>
            </w:pPr>
            <w:r w:rsidRPr="00A45EB8">
              <w:rPr>
                <w:szCs w:val="20"/>
              </w:rPr>
              <w:t>0,00</w:t>
            </w:r>
          </w:p>
        </w:tc>
      </w:tr>
      <w:tr w:rsidR="00A45EB8" w:rsidRPr="00A45EB8" w14:paraId="7B8946B6" w14:textId="77777777" w:rsidTr="00293CC7">
        <w:trPr>
          <w:trHeight w:val="216"/>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0FBA3347" w14:textId="77777777" w:rsidR="00A45EB8" w:rsidRPr="00A45EB8" w:rsidRDefault="00A45EB8" w:rsidP="00A45EB8">
            <w:pPr>
              <w:jc w:val="center"/>
            </w:pPr>
            <w:r w:rsidRPr="00A45EB8">
              <w:t>1.5</w:t>
            </w:r>
          </w:p>
        </w:tc>
        <w:tc>
          <w:tcPr>
            <w:tcW w:w="6691" w:type="dxa"/>
            <w:tcBorders>
              <w:top w:val="single" w:sz="4" w:space="0" w:color="auto"/>
              <w:left w:val="single" w:sz="4" w:space="0" w:color="auto"/>
              <w:bottom w:val="single" w:sz="4" w:space="0" w:color="auto"/>
              <w:right w:val="single" w:sz="4" w:space="0" w:color="auto"/>
            </w:tcBorders>
            <w:vAlign w:val="center"/>
            <w:hideMark/>
          </w:tcPr>
          <w:p w14:paraId="754DF26C" w14:textId="77777777" w:rsidR="00A45EB8" w:rsidRPr="00A45EB8" w:rsidRDefault="00A45EB8" w:rsidP="00A45EB8">
            <w:r w:rsidRPr="00A45EB8">
              <w:t>Отчисления на социальные нужды</w:t>
            </w:r>
          </w:p>
        </w:tc>
        <w:tc>
          <w:tcPr>
            <w:tcW w:w="1926" w:type="dxa"/>
            <w:tcBorders>
              <w:top w:val="single" w:sz="4" w:space="0" w:color="auto"/>
              <w:left w:val="single" w:sz="4" w:space="0" w:color="auto"/>
              <w:bottom w:val="single" w:sz="4" w:space="0" w:color="auto"/>
              <w:right w:val="single" w:sz="4" w:space="0" w:color="auto"/>
            </w:tcBorders>
            <w:vAlign w:val="center"/>
            <w:hideMark/>
          </w:tcPr>
          <w:p w14:paraId="4A5A0BF3" w14:textId="77777777" w:rsidR="00A45EB8" w:rsidRPr="00A45EB8" w:rsidRDefault="00A45EB8" w:rsidP="00A45EB8">
            <w:pPr>
              <w:jc w:val="center"/>
              <w:rPr>
                <w:szCs w:val="20"/>
              </w:rPr>
            </w:pPr>
            <w:r w:rsidRPr="00A45EB8">
              <w:rPr>
                <w:szCs w:val="20"/>
              </w:rPr>
              <w:t>147,29</w:t>
            </w:r>
          </w:p>
        </w:tc>
      </w:tr>
      <w:tr w:rsidR="00A45EB8" w:rsidRPr="00A45EB8" w14:paraId="12DA61B0" w14:textId="77777777" w:rsidTr="00293CC7">
        <w:trPr>
          <w:trHeight w:val="312"/>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5C6AA15C" w14:textId="77777777" w:rsidR="00A45EB8" w:rsidRPr="00A45EB8" w:rsidRDefault="00A45EB8" w:rsidP="00A45EB8">
            <w:pPr>
              <w:jc w:val="center"/>
            </w:pPr>
            <w:r w:rsidRPr="00A45EB8">
              <w:t>1.6</w:t>
            </w:r>
          </w:p>
        </w:tc>
        <w:tc>
          <w:tcPr>
            <w:tcW w:w="6691" w:type="dxa"/>
            <w:tcBorders>
              <w:top w:val="single" w:sz="4" w:space="0" w:color="auto"/>
              <w:left w:val="single" w:sz="4" w:space="0" w:color="auto"/>
              <w:bottom w:val="single" w:sz="4" w:space="0" w:color="auto"/>
              <w:right w:val="single" w:sz="4" w:space="0" w:color="auto"/>
            </w:tcBorders>
            <w:vAlign w:val="center"/>
            <w:hideMark/>
          </w:tcPr>
          <w:p w14:paraId="01BD4056" w14:textId="77777777" w:rsidR="00A45EB8" w:rsidRPr="00A45EB8" w:rsidRDefault="00A45EB8" w:rsidP="00A45EB8">
            <w:r w:rsidRPr="00A45EB8">
              <w:t>Расходы по сомнительным долгам</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459C4A9" w14:textId="77777777" w:rsidR="00A45EB8" w:rsidRPr="00A45EB8" w:rsidRDefault="00A45EB8" w:rsidP="00A45EB8">
            <w:pPr>
              <w:jc w:val="center"/>
              <w:rPr>
                <w:szCs w:val="20"/>
              </w:rPr>
            </w:pPr>
            <w:r w:rsidRPr="00A45EB8">
              <w:rPr>
                <w:szCs w:val="20"/>
              </w:rPr>
              <w:t>0,00</w:t>
            </w:r>
          </w:p>
        </w:tc>
      </w:tr>
      <w:tr w:rsidR="00A45EB8" w:rsidRPr="00A45EB8" w14:paraId="63860F25" w14:textId="77777777" w:rsidTr="00293CC7">
        <w:trPr>
          <w:trHeight w:val="249"/>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5EE262B2" w14:textId="77777777" w:rsidR="00A45EB8" w:rsidRPr="00A45EB8" w:rsidRDefault="00A45EB8" w:rsidP="00A45EB8">
            <w:pPr>
              <w:jc w:val="center"/>
            </w:pPr>
            <w:r w:rsidRPr="00A45EB8">
              <w:t>1.7</w:t>
            </w:r>
          </w:p>
        </w:tc>
        <w:tc>
          <w:tcPr>
            <w:tcW w:w="6691" w:type="dxa"/>
            <w:tcBorders>
              <w:top w:val="single" w:sz="4" w:space="0" w:color="auto"/>
              <w:left w:val="single" w:sz="4" w:space="0" w:color="auto"/>
              <w:bottom w:val="single" w:sz="4" w:space="0" w:color="auto"/>
              <w:right w:val="single" w:sz="4" w:space="0" w:color="auto"/>
            </w:tcBorders>
            <w:vAlign w:val="center"/>
            <w:hideMark/>
          </w:tcPr>
          <w:p w14:paraId="2DF124A0" w14:textId="77777777" w:rsidR="00A45EB8" w:rsidRPr="00A45EB8" w:rsidRDefault="00A45EB8" w:rsidP="00A45EB8">
            <w:r w:rsidRPr="00A45EB8">
              <w:t>Амортизация основных средств и нематериальных активов</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716DF6D" w14:textId="77777777" w:rsidR="00A45EB8" w:rsidRPr="00A45EB8" w:rsidRDefault="00A45EB8" w:rsidP="00A45EB8">
            <w:pPr>
              <w:jc w:val="center"/>
              <w:rPr>
                <w:szCs w:val="20"/>
              </w:rPr>
            </w:pPr>
            <w:r w:rsidRPr="00A45EB8">
              <w:rPr>
                <w:szCs w:val="20"/>
              </w:rPr>
              <w:t>0,00</w:t>
            </w:r>
          </w:p>
        </w:tc>
      </w:tr>
      <w:tr w:rsidR="00A45EB8" w:rsidRPr="00A45EB8" w14:paraId="33424D6A" w14:textId="77777777" w:rsidTr="00293CC7">
        <w:trPr>
          <w:trHeight w:val="433"/>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28FFE146" w14:textId="77777777" w:rsidR="00A45EB8" w:rsidRPr="00A45EB8" w:rsidRDefault="00A45EB8" w:rsidP="00A45EB8">
            <w:pPr>
              <w:jc w:val="center"/>
            </w:pPr>
            <w:r w:rsidRPr="00A45EB8">
              <w:t>1.8</w:t>
            </w:r>
          </w:p>
        </w:tc>
        <w:tc>
          <w:tcPr>
            <w:tcW w:w="6691" w:type="dxa"/>
            <w:tcBorders>
              <w:top w:val="single" w:sz="4" w:space="0" w:color="auto"/>
              <w:left w:val="single" w:sz="4" w:space="0" w:color="auto"/>
              <w:bottom w:val="single" w:sz="4" w:space="0" w:color="auto"/>
              <w:right w:val="single" w:sz="4" w:space="0" w:color="auto"/>
            </w:tcBorders>
            <w:vAlign w:val="center"/>
            <w:hideMark/>
          </w:tcPr>
          <w:p w14:paraId="7B72044E" w14:textId="77777777" w:rsidR="00A45EB8" w:rsidRPr="00A45EB8" w:rsidRDefault="00A45EB8" w:rsidP="00A45EB8">
            <w:r w:rsidRPr="00A45EB8">
              <w:t>Расходы на выплаты по договорам займа и кредитным договорам, включая проценты по ним</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01C2848" w14:textId="77777777" w:rsidR="00A45EB8" w:rsidRPr="00A45EB8" w:rsidRDefault="00A45EB8" w:rsidP="00A45EB8">
            <w:pPr>
              <w:jc w:val="center"/>
            </w:pPr>
            <w:r w:rsidRPr="00A45EB8">
              <w:rPr>
                <w:szCs w:val="20"/>
              </w:rPr>
              <w:t>0,00</w:t>
            </w:r>
          </w:p>
        </w:tc>
      </w:tr>
      <w:tr w:rsidR="00A45EB8" w:rsidRPr="00A45EB8" w14:paraId="0CA50975" w14:textId="77777777" w:rsidTr="00293CC7">
        <w:trPr>
          <w:trHeight w:val="306"/>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11A0ADA2" w14:textId="77777777" w:rsidR="00A45EB8" w:rsidRPr="00A45EB8" w:rsidRDefault="00A45EB8" w:rsidP="00A45EB8">
            <w:pPr>
              <w:jc w:val="center"/>
            </w:pP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5C31D653" w14:textId="77777777" w:rsidR="00A45EB8" w:rsidRPr="00A45EB8" w:rsidRDefault="00A45EB8" w:rsidP="00A45EB8">
            <w:r w:rsidRPr="00A45EB8">
              <w:t>ИТОГО</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EF80A03" w14:textId="77777777" w:rsidR="00A45EB8" w:rsidRPr="00A45EB8" w:rsidRDefault="00A45EB8" w:rsidP="00A45EB8">
            <w:pPr>
              <w:jc w:val="center"/>
              <w:rPr>
                <w:szCs w:val="20"/>
              </w:rPr>
            </w:pPr>
            <w:r w:rsidRPr="00A45EB8">
              <w:rPr>
                <w:szCs w:val="20"/>
              </w:rPr>
              <w:t>147,29</w:t>
            </w:r>
          </w:p>
        </w:tc>
      </w:tr>
      <w:tr w:rsidR="00A45EB8" w:rsidRPr="00A45EB8" w14:paraId="219341E8" w14:textId="77777777" w:rsidTr="00293CC7">
        <w:trPr>
          <w:trHeight w:val="102"/>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3268846D" w14:textId="77777777" w:rsidR="00A45EB8" w:rsidRPr="00A45EB8" w:rsidRDefault="00A45EB8" w:rsidP="00A45EB8">
            <w:pPr>
              <w:jc w:val="center"/>
            </w:pPr>
            <w:r w:rsidRPr="00A45EB8">
              <w:t>2</w:t>
            </w:r>
          </w:p>
        </w:tc>
        <w:tc>
          <w:tcPr>
            <w:tcW w:w="6691" w:type="dxa"/>
            <w:tcBorders>
              <w:top w:val="single" w:sz="4" w:space="0" w:color="auto"/>
              <w:left w:val="single" w:sz="4" w:space="0" w:color="auto"/>
              <w:bottom w:val="single" w:sz="4" w:space="0" w:color="auto"/>
              <w:right w:val="single" w:sz="4" w:space="0" w:color="auto"/>
            </w:tcBorders>
            <w:noWrap/>
            <w:vAlign w:val="center"/>
            <w:hideMark/>
          </w:tcPr>
          <w:p w14:paraId="6EAD28E7" w14:textId="77777777" w:rsidR="00A45EB8" w:rsidRPr="00A45EB8" w:rsidRDefault="00A45EB8" w:rsidP="00A45EB8">
            <w:r w:rsidRPr="00A45EB8">
              <w:t>Налог на прибыль</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40727EC" w14:textId="77777777" w:rsidR="00A45EB8" w:rsidRPr="00A45EB8" w:rsidRDefault="00A45EB8" w:rsidP="00A45EB8">
            <w:pPr>
              <w:jc w:val="center"/>
              <w:rPr>
                <w:szCs w:val="20"/>
              </w:rPr>
            </w:pPr>
            <w:r w:rsidRPr="00A45EB8">
              <w:rPr>
                <w:szCs w:val="20"/>
              </w:rPr>
              <w:t>0,00</w:t>
            </w:r>
          </w:p>
        </w:tc>
      </w:tr>
      <w:tr w:rsidR="00A45EB8" w:rsidRPr="00A45EB8" w14:paraId="704220D3" w14:textId="77777777" w:rsidTr="00293CC7">
        <w:trPr>
          <w:trHeight w:val="537"/>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29542B76" w14:textId="77777777" w:rsidR="00A45EB8" w:rsidRPr="00A45EB8" w:rsidRDefault="00A45EB8" w:rsidP="00A45EB8">
            <w:pPr>
              <w:jc w:val="center"/>
            </w:pPr>
            <w:r w:rsidRPr="00A45EB8">
              <w:t>3</w:t>
            </w:r>
          </w:p>
        </w:tc>
        <w:tc>
          <w:tcPr>
            <w:tcW w:w="6691" w:type="dxa"/>
            <w:tcBorders>
              <w:top w:val="single" w:sz="4" w:space="0" w:color="auto"/>
              <w:left w:val="single" w:sz="4" w:space="0" w:color="auto"/>
              <w:bottom w:val="single" w:sz="4" w:space="0" w:color="auto"/>
              <w:right w:val="single" w:sz="4" w:space="0" w:color="auto"/>
            </w:tcBorders>
            <w:vAlign w:val="center"/>
            <w:hideMark/>
          </w:tcPr>
          <w:p w14:paraId="1D1420F7" w14:textId="77777777" w:rsidR="00A45EB8" w:rsidRPr="00A45EB8" w:rsidRDefault="00A45EB8" w:rsidP="00A45EB8">
            <w:r w:rsidRPr="00A45EB8">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8416811" w14:textId="77777777" w:rsidR="00A45EB8" w:rsidRPr="00A45EB8" w:rsidRDefault="00A45EB8" w:rsidP="00A45EB8">
            <w:pPr>
              <w:jc w:val="center"/>
              <w:rPr>
                <w:szCs w:val="20"/>
              </w:rPr>
            </w:pPr>
            <w:r w:rsidRPr="00A45EB8">
              <w:rPr>
                <w:szCs w:val="20"/>
              </w:rPr>
              <w:t>0,00</w:t>
            </w:r>
          </w:p>
        </w:tc>
      </w:tr>
      <w:tr w:rsidR="00A45EB8" w:rsidRPr="00A45EB8" w14:paraId="57583EF3" w14:textId="77777777" w:rsidTr="00293CC7">
        <w:trPr>
          <w:trHeight w:val="418"/>
          <w:jc w:val="center"/>
        </w:trPr>
        <w:tc>
          <w:tcPr>
            <w:tcW w:w="783" w:type="dxa"/>
            <w:tcBorders>
              <w:top w:val="single" w:sz="4" w:space="0" w:color="auto"/>
              <w:left w:val="single" w:sz="4" w:space="0" w:color="auto"/>
              <w:bottom w:val="single" w:sz="4" w:space="0" w:color="auto"/>
              <w:right w:val="single" w:sz="4" w:space="0" w:color="auto"/>
            </w:tcBorders>
            <w:noWrap/>
            <w:vAlign w:val="center"/>
            <w:hideMark/>
          </w:tcPr>
          <w:p w14:paraId="33F237E3" w14:textId="77777777" w:rsidR="00A45EB8" w:rsidRPr="00A45EB8" w:rsidRDefault="00A45EB8" w:rsidP="00A45EB8">
            <w:pPr>
              <w:jc w:val="center"/>
              <w:rPr>
                <w:b/>
              </w:rPr>
            </w:pPr>
            <w:r w:rsidRPr="00A45EB8">
              <w:rPr>
                <w:b/>
              </w:rPr>
              <w:t>4</w:t>
            </w:r>
          </w:p>
        </w:tc>
        <w:tc>
          <w:tcPr>
            <w:tcW w:w="6691" w:type="dxa"/>
            <w:tcBorders>
              <w:top w:val="single" w:sz="4" w:space="0" w:color="auto"/>
              <w:left w:val="single" w:sz="4" w:space="0" w:color="auto"/>
              <w:bottom w:val="single" w:sz="4" w:space="0" w:color="auto"/>
              <w:right w:val="single" w:sz="4" w:space="0" w:color="auto"/>
            </w:tcBorders>
            <w:vAlign w:val="center"/>
            <w:hideMark/>
          </w:tcPr>
          <w:p w14:paraId="6E56D568" w14:textId="77777777" w:rsidR="00A45EB8" w:rsidRPr="00A45EB8" w:rsidRDefault="00A45EB8" w:rsidP="00A45EB8">
            <w:pPr>
              <w:rPr>
                <w:b/>
              </w:rPr>
            </w:pPr>
            <w:r w:rsidRPr="00A45EB8">
              <w:rPr>
                <w:b/>
              </w:rPr>
              <w:t>Итого неподконтрольных расходов</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445DDBC" w14:textId="77777777" w:rsidR="00A45EB8" w:rsidRPr="00A45EB8" w:rsidRDefault="00A45EB8" w:rsidP="00A45EB8">
            <w:pPr>
              <w:jc w:val="center"/>
              <w:rPr>
                <w:b/>
                <w:szCs w:val="20"/>
              </w:rPr>
            </w:pPr>
            <w:r w:rsidRPr="00A45EB8">
              <w:rPr>
                <w:szCs w:val="20"/>
              </w:rPr>
              <w:t>147,29</w:t>
            </w:r>
          </w:p>
        </w:tc>
      </w:tr>
    </w:tbl>
    <w:p w14:paraId="6F73DF52" w14:textId="77777777" w:rsidR="00A45EB8" w:rsidRPr="00A45EB8" w:rsidRDefault="00A45EB8" w:rsidP="00A45EB8">
      <w:pPr>
        <w:ind w:firstLine="851"/>
        <w:jc w:val="both"/>
        <w:rPr>
          <w:sz w:val="28"/>
          <w:szCs w:val="28"/>
        </w:rPr>
      </w:pPr>
    </w:p>
    <w:p w14:paraId="4B4B2DF8" w14:textId="77777777" w:rsidR="00A45EB8" w:rsidRPr="00A45EB8" w:rsidRDefault="00A45EB8" w:rsidP="00A45EB8">
      <w:pPr>
        <w:ind w:firstLine="851"/>
        <w:jc w:val="both"/>
        <w:rPr>
          <w:sz w:val="28"/>
          <w:szCs w:val="28"/>
        </w:rPr>
      </w:pPr>
      <w:r w:rsidRPr="00A45EB8">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1E2F7390" w14:textId="77777777" w:rsidR="00A45EB8" w:rsidRPr="00A45EB8" w:rsidRDefault="00A45EB8" w:rsidP="00A45EB8">
      <w:pPr>
        <w:ind w:firstLine="851"/>
        <w:jc w:val="both"/>
        <w:rPr>
          <w:sz w:val="28"/>
          <w:szCs w:val="28"/>
        </w:rPr>
      </w:pPr>
      <w:r w:rsidRPr="00A45EB8">
        <w:rPr>
          <w:sz w:val="28"/>
          <w:szCs w:val="28"/>
        </w:rPr>
        <w:t>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составят 2 488,49 тыс. руб.</w:t>
      </w:r>
    </w:p>
    <w:p w14:paraId="1D712771" w14:textId="77777777" w:rsidR="00A45EB8" w:rsidRPr="00A45EB8" w:rsidRDefault="00A45EB8" w:rsidP="00A45EB8">
      <w:pPr>
        <w:ind w:firstLine="720"/>
        <w:jc w:val="both"/>
        <w:rPr>
          <w:sz w:val="28"/>
          <w:szCs w:val="28"/>
          <w:lang w:eastAsia="en-US"/>
        </w:rPr>
      </w:pPr>
      <w:r w:rsidRPr="00A45EB8">
        <w:rPr>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6.</w:t>
      </w:r>
    </w:p>
    <w:p w14:paraId="1902E282" w14:textId="77777777" w:rsidR="00A45EB8" w:rsidRPr="00A45EB8" w:rsidRDefault="00A45EB8" w:rsidP="00A45EB8">
      <w:pPr>
        <w:rPr>
          <w:sz w:val="28"/>
          <w:szCs w:val="28"/>
        </w:rPr>
      </w:pPr>
    </w:p>
    <w:p w14:paraId="1EB86182" w14:textId="77777777" w:rsidR="00A45EB8" w:rsidRPr="00A45EB8" w:rsidRDefault="00A45EB8" w:rsidP="00A45EB8">
      <w:pPr>
        <w:ind w:left="720" w:right="-142"/>
        <w:jc w:val="right"/>
        <w:rPr>
          <w:sz w:val="28"/>
          <w:szCs w:val="28"/>
        </w:rPr>
      </w:pPr>
      <w:r w:rsidRPr="00A45EB8">
        <w:rPr>
          <w:sz w:val="28"/>
          <w:szCs w:val="28"/>
        </w:rPr>
        <w:t>Таблица 6</w:t>
      </w:r>
    </w:p>
    <w:p w14:paraId="22816842" w14:textId="77777777" w:rsidR="00A45EB8" w:rsidRPr="00A45EB8" w:rsidRDefault="00A45EB8" w:rsidP="00A45EB8">
      <w:pPr>
        <w:jc w:val="center"/>
        <w:rPr>
          <w:b/>
          <w:sz w:val="28"/>
          <w:szCs w:val="28"/>
        </w:rPr>
      </w:pPr>
      <w:r w:rsidRPr="00A45EB8">
        <w:rPr>
          <w:b/>
          <w:sz w:val="28"/>
          <w:szCs w:val="28"/>
        </w:rPr>
        <w:t xml:space="preserve">Фактические расходы на приобретение энергетических ресурсов, </w:t>
      </w:r>
    </w:p>
    <w:p w14:paraId="59897003" w14:textId="77777777" w:rsidR="00A45EB8" w:rsidRPr="00A45EB8" w:rsidRDefault="00A45EB8" w:rsidP="00A45EB8">
      <w:pPr>
        <w:jc w:val="center"/>
        <w:rPr>
          <w:b/>
          <w:sz w:val="28"/>
          <w:szCs w:val="28"/>
        </w:rPr>
      </w:pPr>
      <w:r w:rsidRPr="00A45EB8">
        <w:rPr>
          <w:b/>
          <w:sz w:val="28"/>
          <w:szCs w:val="28"/>
        </w:rPr>
        <w:t xml:space="preserve">холодной воды и теплоносителя </w:t>
      </w:r>
    </w:p>
    <w:p w14:paraId="089AFA3C" w14:textId="77777777" w:rsidR="00A45EB8" w:rsidRPr="00A45EB8" w:rsidRDefault="00A45EB8" w:rsidP="00A45EB8">
      <w:pPr>
        <w:jc w:val="right"/>
        <w:rPr>
          <w:szCs w:val="20"/>
        </w:rPr>
      </w:pPr>
      <w:r w:rsidRPr="00A45EB8">
        <w:rPr>
          <w:szCs w:val="20"/>
        </w:rPr>
        <w:t>тыс. руб.</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2109"/>
      </w:tblGrid>
      <w:tr w:rsidR="00A45EB8" w:rsidRPr="00A45EB8" w14:paraId="78C245B7" w14:textId="77777777" w:rsidTr="00293CC7">
        <w:trPr>
          <w:trHeight w:val="483"/>
        </w:trPr>
        <w:tc>
          <w:tcPr>
            <w:tcW w:w="817" w:type="dxa"/>
            <w:tcBorders>
              <w:top w:val="single" w:sz="4" w:space="0" w:color="auto"/>
              <w:left w:val="single" w:sz="4" w:space="0" w:color="auto"/>
              <w:bottom w:val="single" w:sz="4" w:space="0" w:color="auto"/>
              <w:right w:val="single" w:sz="4" w:space="0" w:color="auto"/>
            </w:tcBorders>
            <w:vAlign w:val="center"/>
            <w:hideMark/>
          </w:tcPr>
          <w:p w14:paraId="3C7E8CCA" w14:textId="77777777" w:rsidR="00A45EB8" w:rsidRPr="00A45EB8" w:rsidRDefault="00A45EB8" w:rsidP="00A45EB8">
            <w:pPr>
              <w:jc w:val="center"/>
            </w:pPr>
            <w:r w:rsidRPr="00A45EB8">
              <w:t>№ п/п</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DEBF5AD" w14:textId="77777777" w:rsidR="00A45EB8" w:rsidRPr="00A45EB8" w:rsidRDefault="00A45EB8" w:rsidP="00A45EB8">
            <w:pPr>
              <w:jc w:val="center"/>
            </w:pPr>
            <w:r w:rsidRPr="00A45EB8">
              <w:t>Наименование расхода</w:t>
            </w:r>
          </w:p>
        </w:tc>
        <w:tc>
          <w:tcPr>
            <w:tcW w:w="2109" w:type="dxa"/>
            <w:tcBorders>
              <w:top w:val="single" w:sz="4" w:space="0" w:color="auto"/>
              <w:left w:val="single" w:sz="4" w:space="0" w:color="auto"/>
              <w:bottom w:val="single" w:sz="4" w:space="0" w:color="auto"/>
              <w:right w:val="single" w:sz="4" w:space="0" w:color="auto"/>
            </w:tcBorders>
            <w:vAlign w:val="center"/>
            <w:hideMark/>
          </w:tcPr>
          <w:p w14:paraId="403CD4F3" w14:textId="77777777" w:rsidR="00A45EB8" w:rsidRPr="00A45EB8" w:rsidRDefault="00A45EB8" w:rsidP="00A45EB8">
            <w:pPr>
              <w:jc w:val="center"/>
            </w:pPr>
            <w:r w:rsidRPr="00A45EB8">
              <w:t>Факт за 2021 год (по оценке экспертов)</w:t>
            </w:r>
          </w:p>
        </w:tc>
      </w:tr>
      <w:tr w:rsidR="00A45EB8" w:rsidRPr="00A45EB8" w14:paraId="4D27292A" w14:textId="77777777" w:rsidTr="00293CC7">
        <w:trPr>
          <w:trHeight w:val="360"/>
        </w:trPr>
        <w:tc>
          <w:tcPr>
            <w:tcW w:w="817" w:type="dxa"/>
            <w:tcBorders>
              <w:top w:val="single" w:sz="4" w:space="0" w:color="auto"/>
              <w:left w:val="single" w:sz="4" w:space="0" w:color="auto"/>
              <w:bottom w:val="single" w:sz="4" w:space="0" w:color="auto"/>
              <w:right w:val="single" w:sz="4" w:space="0" w:color="auto"/>
            </w:tcBorders>
            <w:hideMark/>
          </w:tcPr>
          <w:p w14:paraId="4FF97CB5" w14:textId="77777777" w:rsidR="00A45EB8" w:rsidRPr="00A45EB8" w:rsidRDefault="00A45EB8" w:rsidP="00A45EB8">
            <w:pPr>
              <w:jc w:val="center"/>
            </w:pPr>
            <w:r w:rsidRPr="00A45EB8">
              <w:t>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1321614" w14:textId="77777777" w:rsidR="00A45EB8" w:rsidRPr="00A45EB8" w:rsidRDefault="00A45EB8" w:rsidP="00A45EB8">
            <w:pPr>
              <w:jc w:val="both"/>
            </w:pPr>
            <w:r w:rsidRPr="00A45EB8">
              <w:t>Расходы на топливо</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985CD70" w14:textId="77777777" w:rsidR="00A45EB8" w:rsidRPr="00A45EB8" w:rsidRDefault="00A45EB8" w:rsidP="00A45EB8">
            <w:pPr>
              <w:jc w:val="center"/>
            </w:pPr>
            <w:r w:rsidRPr="00A45EB8">
              <w:t>0,00</w:t>
            </w:r>
          </w:p>
        </w:tc>
      </w:tr>
      <w:tr w:rsidR="00A45EB8" w:rsidRPr="00A45EB8" w14:paraId="6C1115F0" w14:textId="77777777" w:rsidTr="00293CC7">
        <w:trPr>
          <w:trHeight w:val="311"/>
        </w:trPr>
        <w:tc>
          <w:tcPr>
            <w:tcW w:w="817" w:type="dxa"/>
            <w:tcBorders>
              <w:top w:val="single" w:sz="4" w:space="0" w:color="auto"/>
              <w:left w:val="single" w:sz="4" w:space="0" w:color="auto"/>
              <w:bottom w:val="single" w:sz="4" w:space="0" w:color="auto"/>
              <w:right w:val="single" w:sz="4" w:space="0" w:color="auto"/>
            </w:tcBorders>
            <w:hideMark/>
          </w:tcPr>
          <w:p w14:paraId="7263042D" w14:textId="77777777" w:rsidR="00A45EB8" w:rsidRPr="00A45EB8" w:rsidRDefault="00A45EB8" w:rsidP="00A45EB8">
            <w:pPr>
              <w:jc w:val="center"/>
            </w:pPr>
            <w:r w:rsidRPr="00A45EB8">
              <w:t>2</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BA41CF8" w14:textId="77777777" w:rsidR="00A45EB8" w:rsidRPr="00A45EB8" w:rsidRDefault="00A45EB8" w:rsidP="00A45EB8">
            <w:pPr>
              <w:jc w:val="both"/>
            </w:pPr>
            <w:r w:rsidRPr="00A45EB8">
              <w:t>Расходы на электрическую энергию</w:t>
            </w:r>
          </w:p>
        </w:tc>
        <w:tc>
          <w:tcPr>
            <w:tcW w:w="2109" w:type="dxa"/>
            <w:tcBorders>
              <w:top w:val="single" w:sz="4" w:space="0" w:color="auto"/>
              <w:left w:val="single" w:sz="4" w:space="0" w:color="auto"/>
              <w:bottom w:val="single" w:sz="4" w:space="0" w:color="auto"/>
              <w:right w:val="single" w:sz="4" w:space="0" w:color="auto"/>
            </w:tcBorders>
            <w:vAlign w:val="center"/>
            <w:hideMark/>
          </w:tcPr>
          <w:p w14:paraId="41F84237" w14:textId="77777777" w:rsidR="00A45EB8" w:rsidRPr="00A45EB8" w:rsidRDefault="00A45EB8" w:rsidP="00A45EB8">
            <w:pPr>
              <w:jc w:val="center"/>
            </w:pPr>
            <w:r w:rsidRPr="00A45EB8">
              <w:t>80,61</w:t>
            </w:r>
          </w:p>
        </w:tc>
      </w:tr>
      <w:tr w:rsidR="00A45EB8" w:rsidRPr="00A45EB8" w14:paraId="66840854" w14:textId="77777777" w:rsidTr="00293CC7">
        <w:trPr>
          <w:trHeight w:val="360"/>
        </w:trPr>
        <w:tc>
          <w:tcPr>
            <w:tcW w:w="817" w:type="dxa"/>
            <w:tcBorders>
              <w:top w:val="single" w:sz="4" w:space="0" w:color="auto"/>
              <w:left w:val="single" w:sz="4" w:space="0" w:color="auto"/>
              <w:bottom w:val="single" w:sz="4" w:space="0" w:color="auto"/>
              <w:right w:val="single" w:sz="4" w:space="0" w:color="auto"/>
            </w:tcBorders>
            <w:hideMark/>
          </w:tcPr>
          <w:p w14:paraId="66838FD9" w14:textId="77777777" w:rsidR="00A45EB8" w:rsidRPr="00A45EB8" w:rsidRDefault="00A45EB8" w:rsidP="00A45EB8">
            <w:pPr>
              <w:jc w:val="center"/>
            </w:pPr>
            <w:r w:rsidRPr="00A45EB8">
              <w:t>3</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03254D1" w14:textId="77777777" w:rsidR="00A45EB8" w:rsidRPr="00A45EB8" w:rsidRDefault="00A45EB8" w:rsidP="00A45EB8">
            <w:pPr>
              <w:jc w:val="both"/>
            </w:pPr>
            <w:r w:rsidRPr="00A45EB8">
              <w:t>Расходы на тепловую энергию</w:t>
            </w:r>
          </w:p>
        </w:tc>
        <w:tc>
          <w:tcPr>
            <w:tcW w:w="2109" w:type="dxa"/>
            <w:tcBorders>
              <w:top w:val="single" w:sz="4" w:space="0" w:color="auto"/>
              <w:left w:val="single" w:sz="4" w:space="0" w:color="auto"/>
              <w:bottom w:val="single" w:sz="4" w:space="0" w:color="auto"/>
              <w:right w:val="single" w:sz="4" w:space="0" w:color="auto"/>
            </w:tcBorders>
            <w:vAlign w:val="center"/>
            <w:hideMark/>
          </w:tcPr>
          <w:p w14:paraId="05ECBFBA" w14:textId="77777777" w:rsidR="00A45EB8" w:rsidRPr="00A45EB8" w:rsidRDefault="00A45EB8" w:rsidP="00A45EB8">
            <w:pPr>
              <w:jc w:val="center"/>
            </w:pPr>
            <w:r w:rsidRPr="00A45EB8">
              <w:t>0,00</w:t>
            </w:r>
          </w:p>
        </w:tc>
      </w:tr>
      <w:tr w:rsidR="00A45EB8" w:rsidRPr="00A45EB8" w14:paraId="22DF2867" w14:textId="77777777" w:rsidTr="00293CC7">
        <w:trPr>
          <w:trHeight w:val="360"/>
        </w:trPr>
        <w:tc>
          <w:tcPr>
            <w:tcW w:w="817" w:type="dxa"/>
            <w:tcBorders>
              <w:top w:val="single" w:sz="4" w:space="0" w:color="auto"/>
              <w:left w:val="single" w:sz="4" w:space="0" w:color="auto"/>
              <w:bottom w:val="single" w:sz="4" w:space="0" w:color="auto"/>
              <w:right w:val="single" w:sz="4" w:space="0" w:color="auto"/>
            </w:tcBorders>
            <w:hideMark/>
          </w:tcPr>
          <w:p w14:paraId="72405C79" w14:textId="77777777" w:rsidR="00A45EB8" w:rsidRPr="00A45EB8" w:rsidRDefault="00A45EB8" w:rsidP="00A45EB8">
            <w:pPr>
              <w:jc w:val="center"/>
            </w:pPr>
            <w:r w:rsidRPr="00A45EB8">
              <w:t>4</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A28859F" w14:textId="77777777" w:rsidR="00A45EB8" w:rsidRPr="00A45EB8" w:rsidRDefault="00A45EB8" w:rsidP="00A45EB8">
            <w:pPr>
              <w:jc w:val="both"/>
            </w:pPr>
            <w:r w:rsidRPr="00A45EB8">
              <w:t>Расходы на холодную воду</w:t>
            </w:r>
          </w:p>
        </w:tc>
        <w:tc>
          <w:tcPr>
            <w:tcW w:w="2109" w:type="dxa"/>
            <w:tcBorders>
              <w:top w:val="single" w:sz="4" w:space="0" w:color="auto"/>
              <w:left w:val="single" w:sz="4" w:space="0" w:color="auto"/>
              <w:bottom w:val="single" w:sz="4" w:space="0" w:color="auto"/>
              <w:right w:val="single" w:sz="4" w:space="0" w:color="auto"/>
            </w:tcBorders>
            <w:vAlign w:val="center"/>
            <w:hideMark/>
          </w:tcPr>
          <w:p w14:paraId="6F9ADB62" w14:textId="77777777" w:rsidR="00A45EB8" w:rsidRPr="00A45EB8" w:rsidRDefault="00A45EB8" w:rsidP="00A45EB8">
            <w:pPr>
              <w:jc w:val="center"/>
            </w:pPr>
            <w:r w:rsidRPr="00A45EB8">
              <w:t>2 407,97</w:t>
            </w:r>
          </w:p>
        </w:tc>
      </w:tr>
      <w:tr w:rsidR="00A45EB8" w:rsidRPr="00A45EB8" w14:paraId="3DBFEB8C" w14:textId="77777777" w:rsidTr="00293CC7">
        <w:trPr>
          <w:trHeight w:val="360"/>
        </w:trPr>
        <w:tc>
          <w:tcPr>
            <w:tcW w:w="817" w:type="dxa"/>
            <w:tcBorders>
              <w:top w:val="single" w:sz="4" w:space="0" w:color="auto"/>
              <w:left w:val="single" w:sz="4" w:space="0" w:color="auto"/>
              <w:bottom w:val="single" w:sz="4" w:space="0" w:color="auto"/>
              <w:right w:val="single" w:sz="4" w:space="0" w:color="auto"/>
            </w:tcBorders>
            <w:hideMark/>
          </w:tcPr>
          <w:p w14:paraId="661DBD2D" w14:textId="77777777" w:rsidR="00A45EB8" w:rsidRPr="00A45EB8" w:rsidRDefault="00A45EB8" w:rsidP="00A45EB8">
            <w:pPr>
              <w:jc w:val="center"/>
            </w:pPr>
            <w:r w:rsidRPr="00A45EB8">
              <w:t>5</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DEF454F" w14:textId="77777777" w:rsidR="00A45EB8" w:rsidRPr="00A45EB8" w:rsidRDefault="00A45EB8" w:rsidP="00A45EB8">
            <w:pPr>
              <w:jc w:val="both"/>
            </w:pPr>
            <w:r w:rsidRPr="00A45EB8">
              <w:t>Расходы на теплоноситель</w:t>
            </w:r>
          </w:p>
        </w:tc>
        <w:tc>
          <w:tcPr>
            <w:tcW w:w="2109" w:type="dxa"/>
            <w:tcBorders>
              <w:top w:val="single" w:sz="4" w:space="0" w:color="auto"/>
              <w:left w:val="single" w:sz="4" w:space="0" w:color="auto"/>
              <w:bottom w:val="single" w:sz="4" w:space="0" w:color="auto"/>
              <w:right w:val="single" w:sz="4" w:space="0" w:color="auto"/>
            </w:tcBorders>
            <w:vAlign w:val="center"/>
            <w:hideMark/>
          </w:tcPr>
          <w:p w14:paraId="7F42B8FE" w14:textId="77777777" w:rsidR="00A45EB8" w:rsidRPr="00A45EB8" w:rsidRDefault="00A45EB8" w:rsidP="00A45EB8">
            <w:pPr>
              <w:jc w:val="center"/>
            </w:pPr>
            <w:r w:rsidRPr="00A45EB8">
              <w:rPr>
                <w:szCs w:val="20"/>
              </w:rPr>
              <w:t>0</w:t>
            </w:r>
          </w:p>
        </w:tc>
      </w:tr>
      <w:tr w:rsidR="00A45EB8" w:rsidRPr="00A45EB8" w14:paraId="0C8CAE82" w14:textId="77777777" w:rsidTr="00293CC7">
        <w:trPr>
          <w:trHeight w:val="148"/>
        </w:trPr>
        <w:tc>
          <w:tcPr>
            <w:tcW w:w="817" w:type="dxa"/>
            <w:tcBorders>
              <w:top w:val="single" w:sz="4" w:space="0" w:color="auto"/>
              <w:left w:val="single" w:sz="4" w:space="0" w:color="auto"/>
              <w:bottom w:val="single" w:sz="4" w:space="0" w:color="auto"/>
              <w:right w:val="single" w:sz="4" w:space="0" w:color="auto"/>
            </w:tcBorders>
            <w:hideMark/>
          </w:tcPr>
          <w:p w14:paraId="06BC3CB2" w14:textId="77777777" w:rsidR="00A45EB8" w:rsidRPr="00A45EB8" w:rsidRDefault="00A45EB8" w:rsidP="00A45EB8">
            <w:pPr>
              <w:jc w:val="center"/>
              <w:rPr>
                <w:b/>
              </w:rPr>
            </w:pPr>
            <w:r w:rsidRPr="00A45EB8">
              <w:rPr>
                <w:b/>
              </w:rPr>
              <w:t>6</w:t>
            </w:r>
          </w:p>
        </w:tc>
        <w:tc>
          <w:tcPr>
            <w:tcW w:w="6804" w:type="dxa"/>
            <w:tcBorders>
              <w:top w:val="single" w:sz="4" w:space="0" w:color="auto"/>
              <w:left w:val="single" w:sz="4" w:space="0" w:color="auto"/>
              <w:bottom w:val="single" w:sz="4" w:space="0" w:color="auto"/>
              <w:right w:val="single" w:sz="4" w:space="0" w:color="auto"/>
            </w:tcBorders>
            <w:hideMark/>
          </w:tcPr>
          <w:p w14:paraId="7E711C2D" w14:textId="77777777" w:rsidR="00A45EB8" w:rsidRPr="00A45EB8" w:rsidRDefault="00A45EB8" w:rsidP="00A45EB8">
            <w:pPr>
              <w:jc w:val="both"/>
              <w:rPr>
                <w:b/>
              </w:rPr>
            </w:pPr>
            <w:r w:rsidRPr="00A45EB8">
              <w:rPr>
                <w:b/>
              </w:rPr>
              <w:t>ИТОГО</w:t>
            </w:r>
          </w:p>
        </w:tc>
        <w:tc>
          <w:tcPr>
            <w:tcW w:w="2109" w:type="dxa"/>
            <w:tcBorders>
              <w:top w:val="single" w:sz="4" w:space="0" w:color="auto"/>
              <w:left w:val="single" w:sz="4" w:space="0" w:color="auto"/>
              <w:bottom w:val="single" w:sz="4" w:space="0" w:color="auto"/>
              <w:right w:val="single" w:sz="4" w:space="0" w:color="auto"/>
            </w:tcBorders>
            <w:vAlign w:val="center"/>
            <w:hideMark/>
          </w:tcPr>
          <w:p w14:paraId="5452EE4C" w14:textId="77777777" w:rsidR="00A45EB8" w:rsidRPr="00A45EB8" w:rsidRDefault="00A45EB8" w:rsidP="00A45EB8">
            <w:pPr>
              <w:jc w:val="center"/>
              <w:rPr>
                <w:b/>
              </w:rPr>
            </w:pPr>
            <w:r w:rsidRPr="00A45EB8">
              <w:rPr>
                <w:szCs w:val="20"/>
              </w:rPr>
              <w:t>2 488,58</w:t>
            </w:r>
          </w:p>
        </w:tc>
      </w:tr>
    </w:tbl>
    <w:p w14:paraId="0C0F5CFD" w14:textId="77777777" w:rsidR="00A45EB8" w:rsidRPr="00A45EB8" w:rsidRDefault="00A45EB8" w:rsidP="00A45EB8">
      <w:pPr>
        <w:ind w:firstLine="851"/>
        <w:jc w:val="both"/>
        <w:rPr>
          <w:sz w:val="28"/>
          <w:szCs w:val="28"/>
        </w:rPr>
      </w:pPr>
      <w:r w:rsidRPr="00A45EB8">
        <w:rPr>
          <w:sz w:val="28"/>
          <w:szCs w:val="28"/>
        </w:rPr>
        <w:t>Фактическая прибыль, рассчитываемая по формуле:</w:t>
      </w:r>
    </w:p>
    <w:p w14:paraId="446F0C62" w14:textId="77777777" w:rsidR="00A45EB8" w:rsidRPr="00A45EB8" w:rsidRDefault="00A45EB8" w:rsidP="00A45EB8">
      <w:pPr>
        <w:ind w:firstLine="851"/>
        <w:jc w:val="both"/>
        <w:rPr>
          <w:sz w:val="28"/>
          <w:szCs w:val="28"/>
        </w:rPr>
      </w:pPr>
      <w:r w:rsidRPr="00A45EB8">
        <w:rPr>
          <w:rFonts w:eastAsia="Calibri"/>
          <w:noProof/>
          <w:position w:val="-12"/>
        </w:rPr>
        <w:drawing>
          <wp:inline distT="0" distB="0" distL="0" distR="0" wp14:anchorId="35947B7C" wp14:editId="1C52095C">
            <wp:extent cx="2047875" cy="34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A45EB8">
        <w:rPr>
          <w:rFonts w:eastAsia="Calibri"/>
        </w:rPr>
        <w:t xml:space="preserve">, </w:t>
      </w:r>
      <w:r w:rsidRPr="00A45EB8">
        <w:rPr>
          <w:sz w:val="28"/>
          <w:szCs w:val="28"/>
        </w:rPr>
        <w:t>где:</w:t>
      </w:r>
    </w:p>
    <w:p w14:paraId="733AE776" w14:textId="77777777" w:rsidR="00A45EB8" w:rsidRPr="00A45EB8" w:rsidRDefault="00A45EB8" w:rsidP="00A45EB8">
      <w:pPr>
        <w:ind w:firstLine="851"/>
        <w:jc w:val="both"/>
        <w:rPr>
          <w:sz w:val="28"/>
          <w:szCs w:val="28"/>
        </w:rPr>
      </w:pPr>
      <w:proofErr w:type="spellStart"/>
      <w:r w:rsidRPr="00A45EB8">
        <w:rPr>
          <w:sz w:val="28"/>
          <w:szCs w:val="28"/>
        </w:rPr>
        <w:t>КВi</w:t>
      </w:r>
      <w:proofErr w:type="spellEnd"/>
      <w:r w:rsidRPr="00A45EB8">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w:t>
      </w:r>
      <w:r w:rsidRPr="00A45EB8">
        <w:rPr>
          <w:sz w:val="28"/>
          <w:szCs w:val="28"/>
        </w:rPr>
        <w:lastRenderedPageBreak/>
        <w:t>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5CE8E3B" w14:textId="77777777" w:rsidR="00A45EB8" w:rsidRPr="00A45EB8" w:rsidRDefault="00A45EB8" w:rsidP="00A45EB8">
      <w:pPr>
        <w:ind w:firstLine="851"/>
        <w:jc w:val="both"/>
        <w:rPr>
          <w:sz w:val="28"/>
          <w:szCs w:val="28"/>
        </w:rPr>
      </w:pPr>
      <w:r w:rsidRPr="00A45EB8">
        <w:rPr>
          <w:noProof/>
          <w:sz w:val="28"/>
          <w:szCs w:val="28"/>
        </w:rPr>
        <w:drawing>
          <wp:inline distT="0" distB="0" distL="0" distR="0" wp14:anchorId="123DC293" wp14:editId="665E4510">
            <wp:extent cx="514350" cy="34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45EB8">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Основ ценообразования, тыс. руб.;</w:t>
      </w:r>
    </w:p>
    <w:p w14:paraId="50334AB8" w14:textId="77777777" w:rsidR="00A45EB8" w:rsidRPr="00A45EB8" w:rsidRDefault="00A45EB8" w:rsidP="00A45EB8">
      <w:pPr>
        <w:ind w:firstLine="851"/>
        <w:jc w:val="both"/>
        <w:rPr>
          <w:sz w:val="28"/>
          <w:szCs w:val="28"/>
        </w:rPr>
      </w:pPr>
      <w:proofErr w:type="spellStart"/>
      <w:r w:rsidRPr="00A45EB8">
        <w:rPr>
          <w:sz w:val="28"/>
          <w:szCs w:val="28"/>
        </w:rPr>
        <w:t>КДi</w:t>
      </w:r>
      <w:proofErr w:type="spellEnd"/>
      <w:r w:rsidRPr="00A45EB8">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AC65427" w14:textId="77777777" w:rsidR="00A45EB8" w:rsidRPr="00A45EB8" w:rsidRDefault="00A45EB8" w:rsidP="00A45EB8">
      <w:pPr>
        <w:ind w:firstLine="851"/>
        <w:jc w:val="both"/>
        <w:rPr>
          <w:sz w:val="28"/>
          <w:szCs w:val="28"/>
        </w:rPr>
      </w:pPr>
      <w:r w:rsidRPr="00A45EB8">
        <w:rPr>
          <w:sz w:val="28"/>
          <w:szCs w:val="28"/>
        </w:rPr>
        <w:t>В соответствии с вышеуказанной формулой, для расчета фактической НВВ, фактическая прибыль принята экспертами на уровне выплат, предусмотренных коллективными договором и произведённых в 2021 году, составляет 0,00 тыс. руб.</w:t>
      </w:r>
    </w:p>
    <w:p w14:paraId="059737CF" w14:textId="77777777" w:rsidR="00A45EB8" w:rsidRPr="00A45EB8" w:rsidRDefault="00A45EB8" w:rsidP="00A45EB8">
      <w:pPr>
        <w:ind w:firstLine="851"/>
        <w:jc w:val="both"/>
        <w:rPr>
          <w:sz w:val="28"/>
          <w:szCs w:val="28"/>
        </w:rPr>
      </w:pPr>
    </w:p>
    <w:p w14:paraId="1544B94C" w14:textId="77777777" w:rsidR="00A45EB8" w:rsidRPr="00A45EB8" w:rsidRDefault="00A45EB8" w:rsidP="00A45EB8">
      <w:pPr>
        <w:ind w:firstLine="851"/>
        <w:jc w:val="both"/>
        <w:rPr>
          <w:sz w:val="28"/>
          <w:szCs w:val="28"/>
        </w:rPr>
      </w:pPr>
      <w:r w:rsidRPr="00A45EB8">
        <w:rPr>
          <w:sz w:val="28"/>
          <w:szCs w:val="28"/>
        </w:rPr>
        <w:t>По результатам анализа всех статей, экспертами определена фактическая необходимая валовая выручка, которая за 2021 год составила 7 532,99 тыс. руб.</w:t>
      </w:r>
    </w:p>
    <w:p w14:paraId="08855BD3" w14:textId="77777777" w:rsidR="00A45EB8" w:rsidRPr="00A45EB8" w:rsidRDefault="00A45EB8" w:rsidP="00A45EB8">
      <w:pPr>
        <w:ind w:firstLine="851"/>
        <w:jc w:val="both"/>
        <w:rPr>
          <w:sz w:val="28"/>
          <w:szCs w:val="28"/>
        </w:rPr>
      </w:pPr>
      <w:r w:rsidRPr="00A45EB8">
        <w:rPr>
          <w:sz w:val="28"/>
          <w:szCs w:val="28"/>
        </w:rPr>
        <w:t>Товарная выручка от реализации услуг по производству теплоносителя за 2021 год, рассчитанная исходя из фактических объемов отпуска и утвержденных тарифов на 2021 год, составила 2 740,26 тыс. руб.</w:t>
      </w:r>
    </w:p>
    <w:p w14:paraId="7F205E81" w14:textId="77777777" w:rsidR="00A45EB8" w:rsidRPr="00A45EB8" w:rsidRDefault="00A45EB8" w:rsidP="00A45EB8">
      <w:pPr>
        <w:ind w:firstLine="851"/>
        <w:jc w:val="both"/>
        <w:rPr>
          <w:sz w:val="28"/>
          <w:szCs w:val="28"/>
        </w:rPr>
      </w:pPr>
      <w:r w:rsidRPr="00A45EB8">
        <w:rPr>
          <w:sz w:val="28"/>
          <w:szCs w:val="28"/>
        </w:rPr>
        <w:t>Размер корректировки с целью учета отклонений фактических значений параметров расчёта тарифов от значений, учтенных при установлении тарифов составляет (4 792,73) тыс. руб.</w:t>
      </w:r>
    </w:p>
    <w:p w14:paraId="17D66530" w14:textId="77777777" w:rsidR="00A45EB8" w:rsidRPr="00A45EB8" w:rsidRDefault="00A45EB8" w:rsidP="00A45EB8">
      <w:pPr>
        <w:tabs>
          <w:tab w:val="left" w:pos="1890"/>
        </w:tabs>
        <w:ind w:firstLine="851"/>
        <w:jc w:val="both"/>
        <w:rPr>
          <w:sz w:val="28"/>
          <w:szCs w:val="28"/>
          <w:lang w:eastAsia="en-US"/>
        </w:rPr>
      </w:pPr>
      <w:r w:rsidRPr="00A45EB8">
        <w:rPr>
          <w:sz w:val="28"/>
          <w:szCs w:val="28"/>
          <w:lang w:eastAsia="en-US"/>
        </w:rPr>
        <w:t>Сводный расчет фактической необходимой валовой выручки методом индексации установленных тарифов на теплоноситель за 2021 год представлен в таблице 7.</w:t>
      </w:r>
    </w:p>
    <w:p w14:paraId="16F4B2B0" w14:textId="77777777" w:rsidR="00A45EB8" w:rsidRPr="00A45EB8" w:rsidRDefault="00A45EB8" w:rsidP="00A45EB8">
      <w:pPr>
        <w:rPr>
          <w:sz w:val="28"/>
          <w:szCs w:val="28"/>
        </w:rPr>
      </w:pPr>
      <w:r w:rsidRPr="00A45EB8">
        <w:rPr>
          <w:sz w:val="28"/>
          <w:szCs w:val="28"/>
        </w:rPr>
        <w:br w:type="page"/>
      </w:r>
    </w:p>
    <w:p w14:paraId="4477D205" w14:textId="77777777" w:rsidR="00A45EB8" w:rsidRPr="00A45EB8" w:rsidRDefault="00A45EB8" w:rsidP="00A45EB8">
      <w:pPr>
        <w:ind w:left="720" w:right="-142"/>
        <w:jc w:val="right"/>
        <w:rPr>
          <w:sz w:val="28"/>
          <w:szCs w:val="28"/>
        </w:rPr>
      </w:pPr>
      <w:r w:rsidRPr="00A45EB8">
        <w:rPr>
          <w:sz w:val="28"/>
          <w:szCs w:val="28"/>
        </w:rPr>
        <w:lastRenderedPageBreak/>
        <w:t>Таблица 7</w:t>
      </w:r>
    </w:p>
    <w:p w14:paraId="43C0D99D" w14:textId="77777777" w:rsidR="00A45EB8" w:rsidRPr="00A45EB8" w:rsidRDefault="00A45EB8" w:rsidP="00A45EB8">
      <w:pPr>
        <w:jc w:val="center"/>
        <w:rPr>
          <w:b/>
          <w:sz w:val="28"/>
          <w:szCs w:val="28"/>
        </w:rPr>
      </w:pPr>
      <w:r w:rsidRPr="00A45EB8">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58694708" w14:textId="77777777" w:rsidR="00A45EB8" w:rsidRPr="00A45EB8" w:rsidRDefault="00A45EB8" w:rsidP="00A45EB8">
      <w:pPr>
        <w:ind w:right="142"/>
        <w:jc w:val="right"/>
        <w:rPr>
          <w:sz w:val="28"/>
          <w:szCs w:val="28"/>
        </w:rPr>
      </w:pPr>
      <w:r w:rsidRPr="00A45EB8">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A45EB8" w:rsidRPr="00A45EB8" w14:paraId="3CC71213" w14:textId="77777777" w:rsidTr="00293CC7">
        <w:trPr>
          <w:trHeight w:val="483"/>
          <w:tblHeader/>
        </w:trPr>
        <w:tc>
          <w:tcPr>
            <w:tcW w:w="706" w:type="dxa"/>
            <w:tcBorders>
              <w:top w:val="single" w:sz="4" w:space="0" w:color="auto"/>
              <w:left w:val="single" w:sz="4" w:space="0" w:color="auto"/>
              <w:bottom w:val="single" w:sz="4" w:space="0" w:color="auto"/>
              <w:right w:val="single" w:sz="4" w:space="0" w:color="auto"/>
            </w:tcBorders>
            <w:vAlign w:val="center"/>
            <w:hideMark/>
          </w:tcPr>
          <w:p w14:paraId="59D6E66E" w14:textId="77777777" w:rsidR="00A45EB8" w:rsidRPr="00A45EB8" w:rsidRDefault="00A45EB8" w:rsidP="00A45EB8">
            <w:pPr>
              <w:jc w:val="center"/>
            </w:pPr>
            <w:r w:rsidRPr="00A45EB8">
              <w:t>№ п/п</w:t>
            </w:r>
          </w:p>
        </w:tc>
        <w:tc>
          <w:tcPr>
            <w:tcW w:w="6915" w:type="dxa"/>
            <w:tcBorders>
              <w:top w:val="single" w:sz="4" w:space="0" w:color="auto"/>
              <w:left w:val="single" w:sz="4" w:space="0" w:color="auto"/>
              <w:bottom w:val="single" w:sz="4" w:space="0" w:color="auto"/>
              <w:right w:val="single" w:sz="4" w:space="0" w:color="auto"/>
            </w:tcBorders>
            <w:vAlign w:val="center"/>
            <w:hideMark/>
          </w:tcPr>
          <w:p w14:paraId="2452F2B6" w14:textId="77777777" w:rsidR="00A45EB8" w:rsidRPr="00A45EB8" w:rsidRDefault="00A45EB8" w:rsidP="00A45EB8">
            <w:pPr>
              <w:jc w:val="center"/>
            </w:pPr>
            <w:r w:rsidRPr="00A45EB8">
              <w:t>Наименование расхода</w:t>
            </w:r>
          </w:p>
        </w:tc>
        <w:tc>
          <w:tcPr>
            <w:tcW w:w="2074" w:type="dxa"/>
            <w:tcBorders>
              <w:top w:val="single" w:sz="4" w:space="0" w:color="auto"/>
              <w:left w:val="single" w:sz="4" w:space="0" w:color="auto"/>
              <w:bottom w:val="single" w:sz="4" w:space="0" w:color="auto"/>
              <w:right w:val="single" w:sz="4" w:space="0" w:color="auto"/>
            </w:tcBorders>
            <w:vAlign w:val="center"/>
            <w:hideMark/>
          </w:tcPr>
          <w:p w14:paraId="1D360769" w14:textId="77777777" w:rsidR="00A45EB8" w:rsidRPr="00A45EB8" w:rsidRDefault="00A45EB8" w:rsidP="00A45EB8">
            <w:pPr>
              <w:jc w:val="center"/>
            </w:pPr>
            <w:r w:rsidRPr="00A45EB8">
              <w:t>Факт за 2021 год (по оценке экспертов)</w:t>
            </w:r>
          </w:p>
        </w:tc>
      </w:tr>
      <w:tr w:rsidR="00A45EB8" w:rsidRPr="00A45EB8" w14:paraId="73A43600" w14:textId="77777777" w:rsidTr="00293CC7">
        <w:trPr>
          <w:trHeight w:val="70"/>
        </w:trPr>
        <w:tc>
          <w:tcPr>
            <w:tcW w:w="706" w:type="dxa"/>
            <w:tcBorders>
              <w:top w:val="single" w:sz="4" w:space="0" w:color="auto"/>
              <w:left w:val="single" w:sz="4" w:space="0" w:color="auto"/>
              <w:bottom w:val="single" w:sz="4" w:space="0" w:color="auto"/>
              <w:right w:val="single" w:sz="4" w:space="0" w:color="auto"/>
            </w:tcBorders>
            <w:vAlign w:val="center"/>
            <w:hideMark/>
          </w:tcPr>
          <w:p w14:paraId="3C0D2EF5" w14:textId="77777777" w:rsidR="00A45EB8" w:rsidRPr="00A45EB8" w:rsidRDefault="00A45EB8" w:rsidP="00A45EB8">
            <w:pPr>
              <w:jc w:val="center"/>
            </w:pPr>
            <w:r w:rsidRPr="00A45EB8">
              <w:t>1</w:t>
            </w:r>
          </w:p>
        </w:tc>
        <w:tc>
          <w:tcPr>
            <w:tcW w:w="6915" w:type="dxa"/>
            <w:tcBorders>
              <w:top w:val="single" w:sz="4" w:space="0" w:color="auto"/>
              <w:left w:val="single" w:sz="4" w:space="0" w:color="auto"/>
              <w:bottom w:val="single" w:sz="4" w:space="0" w:color="auto"/>
              <w:right w:val="single" w:sz="4" w:space="0" w:color="auto"/>
            </w:tcBorders>
            <w:vAlign w:val="center"/>
            <w:hideMark/>
          </w:tcPr>
          <w:p w14:paraId="60CF2E7D" w14:textId="77777777" w:rsidR="00A45EB8" w:rsidRPr="00A45EB8" w:rsidRDefault="00A45EB8" w:rsidP="00A45EB8">
            <w:r w:rsidRPr="00A45EB8">
              <w:t>Операционные (подконтрольные) расходы</w:t>
            </w:r>
          </w:p>
        </w:tc>
        <w:tc>
          <w:tcPr>
            <w:tcW w:w="2074" w:type="dxa"/>
            <w:tcBorders>
              <w:top w:val="single" w:sz="4" w:space="0" w:color="auto"/>
              <w:left w:val="single" w:sz="4" w:space="0" w:color="auto"/>
              <w:bottom w:val="single" w:sz="4" w:space="0" w:color="auto"/>
              <w:right w:val="single" w:sz="4" w:space="0" w:color="auto"/>
            </w:tcBorders>
            <w:hideMark/>
          </w:tcPr>
          <w:p w14:paraId="0737682D" w14:textId="77777777" w:rsidR="00A45EB8" w:rsidRPr="00A45EB8" w:rsidRDefault="00A45EB8" w:rsidP="00A45EB8">
            <w:pPr>
              <w:jc w:val="center"/>
              <w:rPr>
                <w:szCs w:val="20"/>
              </w:rPr>
            </w:pPr>
            <w:r w:rsidRPr="00A45EB8">
              <w:rPr>
                <w:szCs w:val="20"/>
              </w:rPr>
              <w:t>797,23</w:t>
            </w:r>
          </w:p>
        </w:tc>
      </w:tr>
      <w:tr w:rsidR="00A45EB8" w:rsidRPr="00A45EB8" w14:paraId="24C9CAE7" w14:textId="77777777" w:rsidTr="00293CC7">
        <w:trPr>
          <w:trHeight w:val="70"/>
        </w:trPr>
        <w:tc>
          <w:tcPr>
            <w:tcW w:w="706" w:type="dxa"/>
            <w:tcBorders>
              <w:top w:val="single" w:sz="4" w:space="0" w:color="auto"/>
              <w:left w:val="single" w:sz="4" w:space="0" w:color="auto"/>
              <w:bottom w:val="single" w:sz="4" w:space="0" w:color="auto"/>
              <w:right w:val="single" w:sz="4" w:space="0" w:color="auto"/>
            </w:tcBorders>
            <w:vAlign w:val="center"/>
            <w:hideMark/>
          </w:tcPr>
          <w:p w14:paraId="7DB88BEB" w14:textId="77777777" w:rsidR="00A45EB8" w:rsidRPr="00A45EB8" w:rsidRDefault="00A45EB8" w:rsidP="00A45EB8">
            <w:pPr>
              <w:jc w:val="center"/>
            </w:pPr>
            <w:r w:rsidRPr="00A45EB8">
              <w:t>2</w:t>
            </w:r>
          </w:p>
        </w:tc>
        <w:tc>
          <w:tcPr>
            <w:tcW w:w="6915" w:type="dxa"/>
            <w:tcBorders>
              <w:top w:val="single" w:sz="4" w:space="0" w:color="auto"/>
              <w:left w:val="single" w:sz="4" w:space="0" w:color="auto"/>
              <w:bottom w:val="single" w:sz="4" w:space="0" w:color="auto"/>
              <w:right w:val="single" w:sz="4" w:space="0" w:color="auto"/>
            </w:tcBorders>
            <w:vAlign w:val="center"/>
            <w:hideMark/>
          </w:tcPr>
          <w:p w14:paraId="2BDCA232" w14:textId="77777777" w:rsidR="00A45EB8" w:rsidRPr="00A45EB8" w:rsidRDefault="00A45EB8" w:rsidP="00A45EB8">
            <w:r w:rsidRPr="00A45EB8">
              <w:t>Неподконтрольные расходы</w:t>
            </w:r>
          </w:p>
        </w:tc>
        <w:tc>
          <w:tcPr>
            <w:tcW w:w="2074" w:type="dxa"/>
            <w:tcBorders>
              <w:top w:val="single" w:sz="4" w:space="0" w:color="auto"/>
              <w:left w:val="single" w:sz="4" w:space="0" w:color="auto"/>
              <w:bottom w:val="single" w:sz="4" w:space="0" w:color="auto"/>
              <w:right w:val="single" w:sz="4" w:space="0" w:color="auto"/>
            </w:tcBorders>
            <w:hideMark/>
          </w:tcPr>
          <w:p w14:paraId="4A471A53" w14:textId="77777777" w:rsidR="00A45EB8" w:rsidRPr="00A45EB8" w:rsidRDefault="00A45EB8" w:rsidP="00A45EB8">
            <w:pPr>
              <w:jc w:val="center"/>
              <w:rPr>
                <w:szCs w:val="20"/>
              </w:rPr>
            </w:pPr>
            <w:r w:rsidRPr="00A45EB8">
              <w:rPr>
                <w:szCs w:val="20"/>
              </w:rPr>
              <w:t>147,29</w:t>
            </w:r>
          </w:p>
        </w:tc>
      </w:tr>
      <w:tr w:rsidR="00A45EB8" w:rsidRPr="00A45EB8" w14:paraId="4971657F" w14:textId="77777777" w:rsidTr="00293CC7">
        <w:trPr>
          <w:trHeight w:val="72"/>
        </w:trPr>
        <w:tc>
          <w:tcPr>
            <w:tcW w:w="706" w:type="dxa"/>
            <w:tcBorders>
              <w:top w:val="single" w:sz="4" w:space="0" w:color="auto"/>
              <w:left w:val="single" w:sz="4" w:space="0" w:color="auto"/>
              <w:bottom w:val="single" w:sz="4" w:space="0" w:color="auto"/>
              <w:right w:val="single" w:sz="4" w:space="0" w:color="auto"/>
            </w:tcBorders>
            <w:vAlign w:val="center"/>
            <w:hideMark/>
          </w:tcPr>
          <w:p w14:paraId="6C79D735" w14:textId="77777777" w:rsidR="00A45EB8" w:rsidRPr="00A45EB8" w:rsidRDefault="00A45EB8" w:rsidP="00A45EB8">
            <w:pPr>
              <w:jc w:val="center"/>
            </w:pPr>
            <w:r w:rsidRPr="00A45EB8">
              <w:t>3</w:t>
            </w:r>
          </w:p>
        </w:tc>
        <w:tc>
          <w:tcPr>
            <w:tcW w:w="6915" w:type="dxa"/>
            <w:tcBorders>
              <w:top w:val="single" w:sz="4" w:space="0" w:color="auto"/>
              <w:left w:val="single" w:sz="4" w:space="0" w:color="auto"/>
              <w:bottom w:val="single" w:sz="4" w:space="0" w:color="auto"/>
              <w:right w:val="single" w:sz="4" w:space="0" w:color="auto"/>
            </w:tcBorders>
            <w:vAlign w:val="center"/>
            <w:hideMark/>
          </w:tcPr>
          <w:p w14:paraId="1941FD8C" w14:textId="77777777" w:rsidR="00A45EB8" w:rsidRPr="00A45EB8" w:rsidRDefault="00A45EB8" w:rsidP="00A45EB8">
            <w:r w:rsidRPr="00A45EB8">
              <w:t>Расходы на приобретение (производство) энергетических ресурсов, холодной воды и теплоносителя</w:t>
            </w:r>
          </w:p>
        </w:tc>
        <w:tc>
          <w:tcPr>
            <w:tcW w:w="2074" w:type="dxa"/>
            <w:tcBorders>
              <w:top w:val="single" w:sz="4" w:space="0" w:color="auto"/>
              <w:left w:val="single" w:sz="4" w:space="0" w:color="auto"/>
              <w:bottom w:val="single" w:sz="4" w:space="0" w:color="auto"/>
              <w:right w:val="single" w:sz="4" w:space="0" w:color="auto"/>
            </w:tcBorders>
            <w:hideMark/>
          </w:tcPr>
          <w:p w14:paraId="13A8AFEA" w14:textId="77777777" w:rsidR="00A45EB8" w:rsidRPr="00A45EB8" w:rsidRDefault="00A45EB8" w:rsidP="00A45EB8">
            <w:pPr>
              <w:jc w:val="center"/>
              <w:rPr>
                <w:szCs w:val="20"/>
              </w:rPr>
            </w:pPr>
            <w:r w:rsidRPr="00A45EB8">
              <w:rPr>
                <w:szCs w:val="20"/>
              </w:rPr>
              <w:t>2 488,49</w:t>
            </w:r>
          </w:p>
        </w:tc>
      </w:tr>
      <w:tr w:rsidR="00A45EB8" w:rsidRPr="00A45EB8" w14:paraId="550CF102" w14:textId="77777777" w:rsidTr="00293CC7">
        <w:trPr>
          <w:trHeight w:val="70"/>
        </w:trPr>
        <w:tc>
          <w:tcPr>
            <w:tcW w:w="706" w:type="dxa"/>
            <w:tcBorders>
              <w:top w:val="single" w:sz="4" w:space="0" w:color="auto"/>
              <w:left w:val="single" w:sz="4" w:space="0" w:color="auto"/>
              <w:bottom w:val="single" w:sz="4" w:space="0" w:color="auto"/>
              <w:right w:val="single" w:sz="4" w:space="0" w:color="auto"/>
            </w:tcBorders>
            <w:vAlign w:val="center"/>
            <w:hideMark/>
          </w:tcPr>
          <w:p w14:paraId="1E4F898A" w14:textId="77777777" w:rsidR="00A45EB8" w:rsidRPr="00A45EB8" w:rsidRDefault="00A45EB8" w:rsidP="00A45EB8">
            <w:pPr>
              <w:jc w:val="center"/>
            </w:pPr>
            <w:r w:rsidRPr="00A45EB8">
              <w:t>4</w:t>
            </w:r>
          </w:p>
        </w:tc>
        <w:tc>
          <w:tcPr>
            <w:tcW w:w="6915" w:type="dxa"/>
            <w:tcBorders>
              <w:top w:val="single" w:sz="4" w:space="0" w:color="auto"/>
              <w:left w:val="single" w:sz="4" w:space="0" w:color="auto"/>
              <w:bottom w:val="single" w:sz="4" w:space="0" w:color="auto"/>
              <w:right w:val="single" w:sz="4" w:space="0" w:color="auto"/>
            </w:tcBorders>
            <w:vAlign w:val="center"/>
            <w:hideMark/>
          </w:tcPr>
          <w:p w14:paraId="6C5C22C9" w14:textId="77777777" w:rsidR="00A45EB8" w:rsidRPr="00A45EB8" w:rsidRDefault="00A45EB8" w:rsidP="00A45EB8">
            <w:r w:rsidRPr="00A45EB8">
              <w:t>Прибыль</w:t>
            </w:r>
          </w:p>
        </w:tc>
        <w:tc>
          <w:tcPr>
            <w:tcW w:w="2074" w:type="dxa"/>
            <w:tcBorders>
              <w:top w:val="single" w:sz="4" w:space="0" w:color="auto"/>
              <w:left w:val="single" w:sz="4" w:space="0" w:color="auto"/>
              <w:bottom w:val="single" w:sz="4" w:space="0" w:color="auto"/>
              <w:right w:val="single" w:sz="4" w:space="0" w:color="auto"/>
            </w:tcBorders>
            <w:hideMark/>
          </w:tcPr>
          <w:p w14:paraId="25AF66F1" w14:textId="77777777" w:rsidR="00A45EB8" w:rsidRPr="00A45EB8" w:rsidRDefault="00A45EB8" w:rsidP="00A45EB8">
            <w:pPr>
              <w:jc w:val="center"/>
              <w:rPr>
                <w:szCs w:val="20"/>
              </w:rPr>
            </w:pPr>
            <w:r w:rsidRPr="00A45EB8">
              <w:rPr>
                <w:szCs w:val="20"/>
              </w:rPr>
              <w:t>0,00</w:t>
            </w:r>
          </w:p>
        </w:tc>
      </w:tr>
      <w:tr w:rsidR="00A45EB8" w:rsidRPr="00A45EB8" w14:paraId="00BEFCD9" w14:textId="77777777" w:rsidTr="00293CC7">
        <w:trPr>
          <w:trHeight w:val="70"/>
        </w:trPr>
        <w:tc>
          <w:tcPr>
            <w:tcW w:w="706" w:type="dxa"/>
            <w:tcBorders>
              <w:top w:val="single" w:sz="4" w:space="0" w:color="auto"/>
              <w:left w:val="single" w:sz="4" w:space="0" w:color="auto"/>
              <w:bottom w:val="single" w:sz="4" w:space="0" w:color="auto"/>
              <w:right w:val="single" w:sz="4" w:space="0" w:color="auto"/>
            </w:tcBorders>
            <w:vAlign w:val="center"/>
            <w:hideMark/>
          </w:tcPr>
          <w:p w14:paraId="6C86C22D" w14:textId="77777777" w:rsidR="00A45EB8" w:rsidRPr="00A45EB8" w:rsidRDefault="00A45EB8" w:rsidP="00A45EB8">
            <w:pPr>
              <w:jc w:val="center"/>
            </w:pPr>
            <w:r w:rsidRPr="00A45EB8">
              <w:t>5</w:t>
            </w:r>
          </w:p>
        </w:tc>
        <w:tc>
          <w:tcPr>
            <w:tcW w:w="6915" w:type="dxa"/>
            <w:tcBorders>
              <w:top w:val="single" w:sz="4" w:space="0" w:color="auto"/>
              <w:left w:val="single" w:sz="4" w:space="0" w:color="auto"/>
              <w:bottom w:val="single" w:sz="4" w:space="0" w:color="auto"/>
              <w:right w:val="single" w:sz="4" w:space="0" w:color="auto"/>
            </w:tcBorders>
            <w:vAlign w:val="center"/>
            <w:hideMark/>
          </w:tcPr>
          <w:p w14:paraId="08D41A22" w14:textId="77777777" w:rsidR="00A45EB8" w:rsidRPr="00A45EB8" w:rsidRDefault="00A45EB8" w:rsidP="00A45EB8">
            <w:r w:rsidRPr="00A45EB8">
              <w:t>Расчетная предпринимательская прибыль</w:t>
            </w:r>
          </w:p>
        </w:tc>
        <w:tc>
          <w:tcPr>
            <w:tcW w:w="2074" w:type="dxa"/>
            <w:tcBorders>
              <w:top w:val="single" w:sz="4" w:space="0" w:color="auto"/>
              <w:left w:val="single" w:sz="4" w:space="0" w:color="auto"/>
              <w:bottom w:val="single" w:sz="4" w:space="0" w:color="auto"/>
              <w:right w:val="single" w:sz="4" w:space="0" w:color="auto"/>
            </w:tcBorders>
            <w:hideMark/>
          </w:tcPr>
          <w:p w14:paraId="4BFB3F7A" w14:textId="77777777" w:rsidR="00A45EB8" w:rsidRPr="00A45EB8" w:rsidRDefault="00A45EB8" w:rsidP="00A45EB8">
            <w:pPr>
              <w:jc w:val="center"/>
              <w:rPr>
                <w:szCs w:val="20"/>
              </w:rPr>
            </w:pPr>
            <w:r w:rsidRPr="00A45EB8">
              <w:rPr>
                <w:szCs w:val="20"/>
              </w:rPr>
              <w:t>195,31</w:t>
            </w:r>
          </w:p>
        </w:tc>
      </w:tr>
      <w:tr w:rsidR="00A45EB8" w:rsidRPr="00A45EB8" w14:paraId="4AF56E6D" w14:textId="77777777" w:rsidTr="00293CC7">
        <w:trPr>
          <w:trHeight w:val="360"/>
        </w:trPr>
        <w:tc>
          <w:tcPr>
            <w:tcW w:w="706" w:type="dxa"/>
            <w:tcBorders>
              <w:top w:val="single" w:sz="4" w:space="0" w:color="auto"/>
              <w:left w:val="single" w:sz="4" w:space="0" w:color="auto"/>
              <w:bottom w:val="single" w:sz="4" w:space="0" w:color="auto"/>
              <w:right w:val="single" w:sz="4" w:space="0" w:color="auto"/>
            </w:tcBorders>
            <w:vAlign w:val="center"/>
            <w:hideMark/>
          </w:tcPr>
          <w:p w14:paraId="39F6B5EC" w14:textId="77777777" w:rsidR="00A45EB8" w:rsidRPr="00A45EB8" w:rsidRDefault="00A45EB8" w:rsidP="00A45EB8">
            <w:pPr>
              <w:jc w:val="center"/>
            </w:pPr>
            <w:r w:rsidRPr="00A45EB8">
              <w:t>6</w:t>
            </w:r>
          </w:p>
        </w:tc>
        <w:tc>
          <w:tcPr>
            <w:tcW w:w="6915" w:type="dxa"/>
            <w:tcBorders>
              <w:top w:val="single" w:sz="4" w:space="0" w:color="auto"/>
              <w:left w:val="single" w:sz="4" w:space="0" w:color="auto"/>
              <w:bottom w:val="single" w:sz="4" w:space="0" w:color="auto"/>
              <w:right w:val="single" w:sz="4" w:space="0" w:color="auto"/>
            </w:tcBorders>
            <w:vAlign w:val="center"/>
            <w:hideMark/>
          </w:tcPr>
          <w:p w14:paraId="48ADF534" w14:textId="77777777" w:rsidR="00A45EB8" w:rsidRPr="00A45EB8" w:rsidRDefault="00A45EB8" w:rsidP="00A45EB8">
            <w:r w:rsidRPr="00A45EB8">
              <w:t>Результаты деятельности до перехода к регулированию цен (тарифов) на основе долгосрочных параметров регулирования</w:t>
            </w:r>
          </w:p>
        </w:tc>
        <w:tc>
          <w:tcPr>
            <w:tcW w:w="2074" w:type="dxa"/>
            <w:tcBorders>
              <w:top w:val="single" w:sz="4" w:space="0" w:color="auto"/>
              <w:left w:val="single" w:sz="4" w:space="0" w:color="auto"/>
              <w:bottom w:val="single" w:sz="4" w:space="0" w:color="auto"/>
              <w:right w:val="single" w:sz="4" w:space="0" w:color="auto"/>
            </w:tcBorders>
            <w:hideMark/>
          </w:tcPr>
          <w:p w14:paraId="54A4A25B" w14:textId="77777777" w:rsidR="00A45EB8" w:rsidRPr="00A45EB8" w:rsidRDefault="00A45EB8" w:rsidP="00A45EB8">
            <w:pPr>
              <w:jc w:val="center"/>
              <w:rPr>
                <w:szCs w:val="20"/>
              </w:rPr>
            </w:pPr>
            <w:r w:rsidRPr="00A45EB8">
              <w:rPr>
                <w:szCs w:val="20"/>
              </w:rPr>
              <w:t>0,00</w:t>
            </w:r>
          </w:p>
        </w:tc>
      </w:tr>
      <w:tr w:rsidR="00A45EB8" w:rsidRPr="00A45EB8" w14:paraId="099EF457" w14:textId="77777777" w:rsidTr="00293CC7">
        <w:trPr>
          <w:trHeight w:val="854"/>
        </w:trPr>
        <w:tc>
          <w:tcPr>
            <w:tcW w:w="706" w:type="dxa"/>
            <w:tcBorders>
              <w:top w:val="single" w:sz="4" w:space="0" w:color="auto"/>
              <w:left w:val="single" w:sz="4" w:space="0" w:color="auto"/>
              <w:bottom w:val="single" w:sz="4" w:space="0" w:color="auto"/>
              <w:right w:val="single" w:sz="4" w:space="0" w:color="auto"/>
            </w:tcBorders>
            <w:vAlign w:val="center"/>
            <w:hideMark/>
          </w:tcPr>
          <w:p w14:paraId="449A1E9E" w14:textId="77777777" w:rsidR="00A45EB8" w:rsidRPr="00A45EB8" w:rsidRDefault="00A45EB8" w:rsidP="00A45EB8">
            <w:pPr>
              <w:jc w:val="center"/>
            </w:pPr>
            <w:r w:rsidRPr="00A45EB8">
              <w:t>7</w:t>
            </w:r>
          </w:p>
        </w:tc>
        <w:tc>
          <w:tcPr>
            <w:tcW w:w="6915" w:type="dxa"/>
            <w:tcBorders>
              <w:top w:val="single" w:sz="4" w:space="0" w:color="auto"/>
              <w:left w:val="single" w:sz="4" w:space="0" w:color="auto"/>
              <w:bottom w:val="single" w:sz="4" w:space="0" w:color="auto"/>
              <w:right w:val="single" w:sz="4" w:space="0" w:color="auto"/>
            </w:tcBorders>
            <w:vAlign w:val="center"/>
            <w:hideMark/>
          </w:tcPr>
          <w:p w14:paraId="67957720" w14:textId="77777777" w:rsidR="00A45EB8" w:rsidRPr="00A45EB8" w:rsidRDefault="00A45EB8" w:rsidP="00A45EB8">
            <w:r w:rsidRPr="00A45EB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tcBorders>
              <w:top w:val="single" w:sz="4" w:space="0" w:color="auto"/>
              <w:left w:val="single" w:sz="4" w:space="0" w:color="auto"/>
              <w:bottom w:val="single" w:sz="4" w:space="0" w:color="auto"/>
              <w:right w:val="single" w:sz="4" w:space="0" w:color="auto"/>
            </w:tcBorders>
            <w:hideMark/>
          </w:tcPr>
          <w:p w14:paraId="6C07FDC2" w14:textId="77777777" w:rsidR="00A45EB8" w:rsidRPr="00A45EB8" w:rsidRDefault="00A45EB8" w:rsidP="00A45EB8">
            <w:pPr>
              <w:jc w:val="center"/>
              <w:rPr>
                <w:szCs w:val="20"/>
              </w:rPr>
            </w:pPr>
            <w:r w:rsidRPr="00A45EB8">
              <w:rPr>
                <w:szCs w:val="20"/>
              </w:rPr>
              <w:t>0,00</w:t>
            </w:r>
          </w:p>
        </w:tc>
      </w:tr>
      <w:tr w:rsidR="00A45EB8" w:rsidRPr="00A45EB8" w14:paraId="08DCA7CC" w14:textId="77777777" w:rsidTr="00293CC7">
        <w:trPr>
          <w:trHeight w:val="555"/>
        </w:trPr>
        <w:tc>
          <w:tcPr>
            <w:tcW w:w="706" w:type="dxa"/>
            <w:tcBorders>
              <w:top w:val="single" w:sz="4" w:space="0" w:color="auto"/>
              <w:left w:val="single" w:sz="4" w:space="0" w:color="auto"/>
              <w:bottom w:val="single" w:sz="4" w:space="0" w:color="auto"/>
              <w:right w:val="single" w:sz="4" w:space="0" w:color="auto"/>
            </w:tcBorders>
            <w:vAlign w:val="center"/>
            <w:hideMark/>
          </w:tcPr>
          <w:p w14:paraId="321060A2" w14:textId="77777777" w:rsidR="00A45EB8" w:rsidRPr="00A45EB8" w:rsidRDefault="00A45EB8" w:rsidP="00A45EB8">
            <w:pPr>
              <w:jc w:val="center"/>
            </w:pPr>
            <w:r w:rsidRPr="00A45EB8">
              <w:t>8</w:t>
            </w:r>
          </w:p>
        </w:tc>
        <w:tc>
          <w:tcPr>
            <w:tcW w:w="6915" w:type="dxa"/>
            <w:tcBorders>
              <w:top w:val="single" w:sz="4" w:space="0" w:color="auto"/>
              <w:left w:val="single" w:sz="4" w:space="0" w:color="auto"/>
              <w:bottom w:val="single" w:sz="4" w:space="0" w:color="auto"/>
              <w:right w:val="single" w:sz="4" w:space="0" w:color="auto"/>
            </w:tcBorders>
            <w:vAlign w:val="center"/>
            <w:hideMark/>
          </w:tcPr>
          <w:p w14:paraId="3957F514" w14:textId="77777777" w:rsidR="00A45EB8" w:rsidRPr="00A45EB8" w:rsidRDefault="00A45EB8" w:rsidP="00A45EB8">
            <w:r w:rsidRPr="00A45EB8">
              <w:t>Корректировка с учетом надежности и качества реализуемых товаров (оказываемых услуг), подлежащая учету в НВВ</w:t>
            </w:r>
          </w:p>
        </w:tc>
        <w:tc>
          <w:tcPr>
            <w:tcW w:w="2074" w:type="dxa"/>
            <w:tcBorders>
              <w:top w:val="single" w:sz="4" w:space="0" w:color="auto"/>
              <w:left w:val="single" w:sz="4" w:space="0" w:color="auto"/>
              <w:bottom w:val="single" w:sz="4" w:space="0" w:color="auto"/>
              <w:right w:val="single" w:sz="4" w:space="0" w:color="auto"/>
            </w:tcBorders>
            <w:hideMark/>
          </w:tcPr>
          <w:p w14:paraId="7E61CC04" w14:textId="77777777" w:rsidR="00A45EB8" w:rsidRPr="00A45EB8" w:rsidRDefault="00A45EB8" w:rsidP="00A45EB8">
            <w:pPr>
              <w:jc w:val="center"/>
              <w:rPr>
                <w:szCs w:val="20"/>
              </w:rPr>
            </w:pPr>
            <w:r w:rsidRPr="00A45EB8">
              <w:rPr>
                <w:szCs w:val="20"/>
              </w:rPr>
              <w:t>0,00</w:t>
            </w:r>
          </w:p>
        </w:tc>
      </w:tr>
      <w:tr w:rsidR="00A45EB8" w:rsidRPr="00A45EB8" w14:paraId="2EF831FF" w14:textId="77777777" w:rsidTr="00293CC7">
        <w:trPr>
          <w:trHeight w:val="94"/>
        </w:trPr>
        <w:tc>
          <w:tcPr>
            <w:tcW w:w="706" w:type="dxa"/>
            <w:tcBorders>
              <w:top w:val="single" w:sz="4" w:space="0" w:color="auto"/>
              <w:left w:val="single" w:sz="4" w:space="0" w:color="auto"/>
              <w:bottom w:val="single" w:sz="4" w:space="0" w:color="auto"/>
              <w:right w:val="single" w:sz="4" w:space="0" w:color="auto"/>
            </w:tcBorders>
            <w:vAlign w:val="center"/>
            <w:hideMark/>
          </w:tcPr>
          <w:p w14:paraId="141DF7C8" w14:textId="77777777" w:rsidR="00A45EB8" w:rsidRPr="00A45EB8" w:rsidRDefault="00A45EB8" w:rsidP="00A45EB8">
            <w:pPr>
              <w:jc w:val="center"/>
            </w:pPr>
            <w:r w:rsidRPr="00A45EB8">
              <w:t>9</w:t>
            </w:r>
          </w:p>
        </w:tc>
        <w:tc>
          <w:tcPr>
            <w:tcW w:w="6915" w:type="dxa"/>
            <w:tcBorders>
              <w:top w:val="single" w:sz="4" w:space="0" w:color="auto"/>
              <w:left w:val="single" w:sz="4" w:space="0" w:color="auto"/>
              <w:bottom w:val="single" w:sz="4" w:space="0" w:color="auto"/>
              <w:right w:val="single" w:sz="4" w:space="0" w:color="auto"/>
            </w:tcBorders>
            <w:vAlign w:val="center"/>
            <w:hideMark/>
          </w:tcPr>
          <w:p w14:paraId="5CB76FBF" w14:textId="77777777" w:rsidR="00A45EB8" w:rsidRPr="00A45EB8" w:rsidRDefault="00A45EB8" w:rsidP="00A45EB8">
            <w:r w:rsidRPr="00A45EB8">
              <w:t>Корректировка НВВ в связи с изменением (неисполнением) инвестиционной программы</w:t>
            </w:r>
          </w:p>
        </w:tc>
        <w:tc>
          <w:tcPr>
            <w:tcW w:w="2074" w:type="dxa"/>
            <w:tcBorders>
              <w:top w:val="single" w:sz="4" w:space="0" w:color="auto"/>
              <w:left w:val="single" w:sz="4" w:space="0" w:color="auto"/>
              <w:bottom w:val="single" w:sz="4" w:space="0" w:color="auto"/>
              <w:right w:val="single" w:sz="4" w:space="0" w:color="auto"/>
            </w:tcBorders>
            <w:hideMark/>
          </w:tcPr>
          <w:p w14:paraId="0446E628" w14:textId="77777777" w:rsidR="00A45EB8" w:rsidRPr="00A45EB8" w:rsidRDefault="00A45EB8" w:rsidP="00A45EB8">
            <w:pPr>
              <w:jc w:val="center"/>
              <w:rPr>
                <w:szCs w:val="20"/>
              </w:rPr>
            </w:pPr>
            <w:r w:rsidRPr="00A45EB8">
              <w:rPr>
                <w:szCs w:val="20"/>
              </w:rPr>
              <w:t>0,00</w:t>
            </w:r>
          </w:p>
        </w:tc>
      </w:tr>
      <w:tr w:rsidR="00A45EB8" w:rsidRPr="00A45EB8" w14:paraId="34842355" w14:textId="77777777" w:rsidTr="00293CC7">
        <w:trPr>
          <w:trHeight w:val="811"/>
        </w:trPr>
        <w:tc>
          <w:tcPr>
            <w:tcW w:w="706" w:type="dxa"/>
            <w:tcBorders>
              <w:top w:val="single" w:sz="4" w:space="0" w:color="auto"/>
              <w:left w:val="single" w:sz="4" w:space="0" w:color="auto"/>
              <w:bottom w:val="single" w:sz="4" w:space="0" w:color="auto"/>
              <w:right w:val="single" w:sz="4" w:space="0" w:color="auto"/>
            </w:tcBorders>
            <w:vAlign w:val="center"/>
            <w:hideMark/>
          </w:tcPr>
          <w:p w14:paraId="02A2D696" w14:textId="77777777" w:rsidR="00A45EB8" w:rsidRPr="00A45EB8" w:rsidRDefault="00A45EB8" w:rsidP="00A45EB8">
            <w:pPr>
              <w:jc w:val="center"/>
            </w:pPr>
            <w:r w:rsidRPr="00A45EB8">
              <w:t>10</w:t>
            </w:r>
          </w:p>
        </w:tc>
        <w:tc>
          <w:tcPr>
            <w:tcW w:w="6915" w:type="dxa"/>
            <w:tcBorders>
              <w:top w:val="single" w:sz="4" w:space="0" w:color="auto"/>
              <w:left w:val="single" w:sz="4" w:space="0" w:color="auto"/>
              <w:bottom w:val="single" w:sz="4" w:space="0" w:color="auto"/>
              <w:right w:val="single" w:sz="4" w:space="0" w:color="auto"/>
            </w:tcBorders>
            <w:vAlign w:val="center"/>
            <w:hideMark/>
          </w:tcPr>
          <w:p w14:paraId="3C0EEEE4" w14:textId="77777777" w:rsidR="00A45EB8" w:rsidRPr="00A45EB8" w:rsidRDefault="00A45EB8" w:rsidP="00A45EB8">
            <w:r w:rsidRPr="00A45EB8">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A45EB8">
              <w:t>программы….</w:t>
            </w:r>
            <w:proofErr w:type="gramEnd"/>
          </w:p>
        </w:tc>
        <w:tc>
          <w:tcPr>
            <w:tcW w:w="2074" w:type="dxa"/>
            <w:tcBorders>
              <w:top w:val="single" w:sz="4" w:space="0" w:color="auto"/>
              <w:left w:val="single" w:sz="4" w:space="0" w:color="auto"/>
              <w:bottom w:val="single" w:sz="4" w:space="0" w:color="auto"/>
              <w:right w:val="single" w:sz="4" w:space="0" w:color="auto"/>
            </w:tcBorders>
            <w:hideMark/>
          </w:tcPr>
          <w:p w14:paraId="23EF75BA" w14:textId="77777777" w:rsidR="00A45EB8" w:rsidRPr="00A45EB8" w:rsidRDefault="00A45EB8" w:rsidP="00A45EB8">
            <w:pPr>
              <w:jc w:val="center"/>
              <w:rPr>
                <w:szCs w:val="20"/>
              </w:rPr>
            </w:pPr>
            <w:r w:rsidRPr="00A45EB8">
              <w:rPr>
                <w:szCs w:val="20"/>
              </w:rPr>
              <w:t>0,00</w:t>
            </w:r>
          </w:p>
        </w:tc>
      </w:tr>
      <w:tr w:rsidR="00A45EB8" w:rsidRPr="00A45EB8" w14:paraId="13E51FC6" w14:textId="77777777" w:rsidTr="00293CC7">
        <w:trPr>
          <w:trHeight w:val="360"/>
        </w:trPr>
        <w:tc>
          <w:tcPr>
            <w:tcW w:w="706" w:type="dxa"/>
            <w:tcBorders>
              <w:top w:val="single" w:sz="4" w:space="0" w:color="auto"/>
              <w:left w:val="single" w:sz="4" w:space="0" w:color="auto"/>
              <w:bottom w:val="single" w:sz="4" w:space="0" w:color="auto"/>
              <w:right w:val="single" w:sz="4" w:space="0" w:color="auto"/>
            </w:tcBorders>
            <w:vAlign w:val="center"/>
            <w:hideMark/>
          </w:tcPr>
          <w:p w14:paraId="4C4C47A6" w14:textId="77777777" w:rsidR="00A45EB8" w:rsidRPr="00A45EB8" w:rsidRDefault="00A45EB8" w:rsidP="00A45EB8">
            <w:pPr>
              <w:jc w:val="center"/>
            </w:pPr>
            <w:r w:rsidRPr="00A45EB8">
              <w:t>11</w:t>
            </w:r>
          </w:p>
        </w:tc>
        <w:tc>
          <w:tcPr>
            <w:tcW w:w="6915" w:type="dxa"/>
            <w:tcBorders>
              <w:top w:val="single" w:sz="4" w:space="0" w:color="auto"/>
              <w:left w:val="single" w:sz="4" w:space="0" w:color="auto"/>
              <w:bottom w:val="single" w:sz="4" w:space="0" w:color="auto"/>
              <w:right w:val="single" w:sz="4" w:space="0" w:color="auto"/>
            </w:tcBorders>
            <w:vAlign w:val="center"/>
            <w:hideMark/>
          </w:tcPr>
          <w:p w14:paraId="256587FE" w14:textId="77777777" w:rsidR="00A45EB8" w:rsidRPr="00A45EB8" w:rsidRDefault="00A45EB8" w:rsidP="00A45EB8">
            <w:r w:rsidRPr="00A45EB8">
              <w:t>ИТОГО необходимая валовая выручка</w:t>
            </w:r>
          </w:p>
        </w:tc>
        <w:tc>
          <w:tcPr>
            <w:tcW w:w="2074" w:type="dxa"/>
            <w:tcBorders>
              <w:top w:val="single" w:sz="4" w:space="0" w:color="auto"/>
              <w:left w:val="single" w:sz="4" w:space="0" w:color="auto"/>
              <w:bottom w:val="single" w:sz="4" w:space="0" w:color="auto"/>
              <w:right w:val="single" w:sz="4" w:space="0" w:color="auto"/>
            </w:tcBorders>
            <w:hideMark/>
          </w:tcPr>
          <w:p w14:paraId="431EE933" w14:textId="77777777" w:rsidR="00A45EB8" w:rsidRPr="00A45EB8" w:rsidRDefault="00A45EB8" w:rsidP="00A45EB8">
            <w:pPr>
              <w:jc w:val="center"/>
              <w:rPr>
                <w:szCs w:val="20"/>
              </w:rPr>
            </w:pPr>
            <w:r w:rsidRPr="00A45EB8">
              <w:rPr>
                <w:szCs w:val="20"/>
              </w:rPr>
              <w:t>3 628,32</w:t>
            </w:r>
          </w:p>
        </w:tc>
      </w:tr>
      <w:tr w:rsidR="00A45EB8" w:rsidRPr="00A45EB8" w14:paraId="3C389EBB" w14:textId="77777777" w:rsidTr="00293CC7">
        <w:trPr>
          <w:trHeight w:val="360"/>
        </w:trPr>
        <w:tc>
          <w:tcPr>
            <w:tcW w:w="706" w:type="dxa"/>
            <w:tcBorders>
              <w:top w:val="single" w:sz="4" w:space="0" w:color="auto"/>
              <w:left w:val="single" w:sz="4" w:space="0" w:color="auto"/>
              <w:bottom w:val="single" w:sz="4" w:space="0" w:color="auto"/>
              <w:right w:val="single" w:sz="4" w:space="0" w:color="auto"/>
            </w:tcBorders>
            <w:vAlign w:val="center"/>
            <w:hideMark/>
          </w:tcPr>
          <w:p w14:paraId="5800A507" w14:textId="77777777" w:rsidR="00A45EB8" w:rsidRPr="00A45EB8" w:rsidRDefault="00A45EB8" w:rsidP="00A45EB8">
            <w:pPr>
              <w:jc w:val="center"/>
            </w:pPr>
            <w:r w:rsidRPr="00A45EB8">
              <w:t>12</w:t>
            </w:r>
          </w:p>
        </w:tc>
        <w:tc>
          <w:tcPr>
            <w:tcW w:w="6915" w:type="dxa"/>
            <w:tcBorders>
              <w:top w:val="single" w:sz="4" w:space="0" w:color="auto"/>
              <w:left w:val="single" w:sz="4" w:space="0" w:color="auto"/>
              <w:bottom w:val="single" w:sz="4" w:space="0" w:color="auto"/>
              <w:right w:val="single" w:sz="4" w:space="0" w:color="auto"/>
            </w:tcBorders>
            <w:vAlign w:val="center"/>
            <w:hideMark/>
          </w:tcPr>
          <w:p w14:paraId="2BC7DCEE" w14:textId="77777777" w:rsidR="00A45EB8" w:rsidRPr="00A45EB8" w:rsidRDefault="00A45EB8" w:rsidP="00A45EB8">
            <w:r w:rsidRPr="00A45EB8">
              <w:t>Товарная выручка</w:t>
            </w:r>
          </w:p>
        </w:tc>
        <w:tc>
          <w:tcPr>
            <w:tcW w:w="2074" w:type="dxa"/>
            <w:tcBorders>
              <w:top w:val="single" w:sz="4" w:space="0" w:color="auto"/>
              <w:left w:val="single" w:sz="4" w:space="0" w:color="auto"/>
              <w:bottom w:val="single" w:sz="4" w:space="0" w:color="auto"/>
              <w:right w:val="single" w:sz="4" w:space="0" w:color="auto"/>
            </w:tcBorders>
          </w:tcPr>
          <w:p w14:paraId="2D7352B4" w14:textId="77777777" w:rsidR="00A45EB8" w:rsidRPr="00A45EB8" w:rsidRDefault="00A45EB8" w:rsidP="00A45EB8">
            <w:pPr>
              <w:jc w:val="center"/>
              <w:rPr>
                <w:szCs w:val="20"/>
              </w:rPr>
            </w:pPr>
            <w:r w:rsidRPr="00A45EB8">
              <w:rPr>
                <w:szCs w:val="20"/>
              </w:rPr>
              <w:t>2 740,26</w:t>
            </w:r>
          </w:p>
        </w:tc>
      </w:tr>
      <w:tr w:rsidR="00A45EB8" w:rsidRPr="00A45EB8" w14:paraId="63403C3E" w14:textId="77777777" w:rsidTr="00293CC7">
        <w:trPr>
          <w:trHeight w:val="360"/>
        </w:trPr>
        <w:tc>
          <w:tcPr>
            <w:tcW w:w="706" w:type="dxa"/>
            <w:tcBorders>
              <w:top w:val="single" w:sz="4" w:space="0" w:color="auto"/>
              <w:left w:val="single" w:sz="4" w:space="0" w:color="auto"/>
              <w:bottom w:val="single" w:sz="4" w:space="0" w:color="auto"/>
              <w:right w:val="single" w:sz="4" w:space="0" w:color="auto"/>
            </w:tcBorders>
            <w:vAlign w:val="center"/>
            <w:hideMark/>
          </w:tcPr>
          <w:p w14:paraId="632E2F84" w14:textId="77777777" w:rsidR="00A45EB8" w:rsidRPr="00A45EB8" w:rsidRDefault="00A45EB8" w:rsidP="00A45EB8">
            <w:pPr>
              <w:jc w:val="center"/>
              <w:rPr>
                <w:b/>
              </w:rPr>
            </w:pPr>
            <w:r w:rsidRPr="00A45EB8">
              <w:rPr>
                <w:b/>
              </w:rPr>
              <w:t>13</w:t>
            </w:r>
          </w:p>
        </w:tc>
        <w:tc>
          <w:tcPr>
            <w:tcW w:w="6915" w:type="dxa"/>
            <w:tcBorders>
              <w:top w:val="single" w:sz="4" w:space="0" w:color="auto"/>
              <w:left w:val="single" w:sz="4" w:space="0" w:color="auto"/>
              <w:bottom w:val="single" w:sz="4" w:space="0" w:color="auto"/>
              <w:right w:val="single" w:sz="4" w:space="0" w:color="auto"/>
            </w:tcBorders>
            <w:vAlign w:val="center"/>
            <w:hideMark/>
          </w:tcPr>
          <w:p w14:paraId="7DE1D502" w14:textId="77777777" w:rsidR="00A45EB8" w:rsidRPr="00A45EB8" w:rsidRDefault="00A45EB8" w:rsidP="00A45EB8">
            <w:pPr>
              <w:rPr>
                <w:b/>
              </w:rPr>
            </w:pPr>
            <w:r w:rsidRPr="00A45EB8">
              <w:rPr>
                <w:b/>
              </w:rPr>
              <w:t>Корректировка НВВ по результатам 2021 года</w:t>
            </w:r>
          </w:p>
        </w:tc>
        <w:tc>
          <w:tcPr>
            <w:tcW w:w="2074" w:type="dxa"/>
            <w:tcBorders>
              <w:top w:val="single" w:sz="4" w:space="0" w:color="auto"/>
              <w:left w:val="single" w:sz="4" w:space="0" w:color="auto"/>
              <w:bottom w:val="single" w:sz="4" w:space="0" w:color="auto"/>
              <w:right w:val="single" w:sz="4" w:space="0" w:color="auto"/>
            </w:tcBorders>
          </w:tcPr>
          <w:p w14:paraId="5BB5A9CE" w14:textId="77777777" w:rsidR="00A45EB8" w:rsidRPr="00A45EB8" w:rsidRDefault="00A45EB8" w:rsidP="00A45EB8">
            <w:pPr>
              <w:jc w:val="center"/>
              <w:rPr>
                <w:szCs w:val="20"/>
              </w:rPr>
            </w:pPr>
            <w:r w:rsidRPr="00A45EB8">
              <w:rPr>
                <w:szCs w:val="20"/>
              </w:rPr>
              <w:t>888,06</w:t>
            </w:r>
          </w:p>
        </w:tc>
      </w:tr>
    </w:tbl>
    <w:p w14:paraId="325412C1" w14:textId="77777777" w:rsidR="00A45EB8" w:rsidRPr="00A45EB8" w:rsidRDefault="00A45EB8" w:rsidP="00A45EB8">
      <w:pPr>
        <w:ind w:firstLine="851"/>
        <w:jc w:val="both"/>
        <w:rPr>
          <w:sz w:val="28"/>
          <w:szCs w:val="28"/>
        </w:rPr>
      </w:pPr>
      <w:bookmarkStart w:id="158" w:name="_Toc30747102"/>
      <w:bookmarkStart w:id="159" w:name="_Toc60227482"/>
      <w:r w:rsidRPr="00A45EB8">
        <w:rPr>
          <w:sz w:val="28"/>
          <w:szCs w:val="28"/>
        </w:rPr>
        <w:t>Рассчитанный размер корректировки, в соответствии с пунктом 51 Методических указаний подлежит умножению на ИПЦ 1,139 (2022/2021) и 1,060 (2023/2022), опубликованные на сайте Минэкономразвития России 30.09.2021. Таким образом, в плановую необходимую валовую выручку на теплоноситель на 2023 год необходимо включить 1 072,19 тыс. руб.</w:t>
      </w:r>
    </w:p>
    <w:p w14:paraId="5E605618" w14:textId="77777777" w:rsidR="00A45EB8" w:rsidRPr="00A45EB8" w:rsidRDefault="00A45EB8" w:rsidP="00A45EB8">
      <w:pPr>
        <w:rPr>
          <w:b/>
          <w:sz w:val="28"/>
          <w:szCs w:val="20"/>
        </w:rPr>
      </w:pPr>
      <w:r w:rsidRPr="00A45EB8">
        <w:rPr>
          <w:sz w:val="28"/>
          <w:szCs w:val="20"/>
        </w:rPr>
        <w:br w:type="page"/>
      </w:r>
    </w:p>
    <w:p w14:paraId="30D3CAB6" w14:textId="77777777" w:rsidR="00A45EB8" w:rsidRPr="00A45EB8" w:rsidRDefault="00A45EB8" w:rsidP="00A45EB8">
      <w:pPr>
        <w:keepNext/>
        <w:jc w:val="center"/>
        <w:outlineLvl w:val="1"/>
        <w:rPr>
          <w:b/>
          <w:sz w:val="28"/>
          <w:szCs w:val="20"/>
        </w:rPr>
      </w:pPr>
      <w:r w:rsidRPr="00A45EB8">
        <w:rPr>
          <w:b/>
          <w:sz w:val="28"/>
          <w:szCs w:val="20"/>
        </w:rPr>
        <w:lastRenderedPageBreak/>
        <w:t>Необходимая валовая выручка</w:t>
      </w:r>
      <w:bookmarkEnd w:id="158"/>
      <w:bookmarkEnd w:id="159"/>
    </w:p>
    <w:p w14:paraId="4814627C" w14:textId="77777777" w:rsidR="00A45EB8" w:rsidRPr="00A45EB8" w:rsidRDefault="00A45EB8" w:rsidP="00A45EB8">
      <w:pPr>
        <w:ind w:firstLine="851"/>
        <w:jc w:val="both"/>
        <w:rPr>
          <w:sz w:val="28"/>
          <w:szCs w:val="28"/>
        </w:rPr>
      </w:pPr>
      <w:r w:rsidRPr="00A45EB8">
        <w:rPr>
          <w:sz w:val="28"/>
          <w:szCs w:val="28"/>
        </w:rPr>
        <w:t>Необходимая валовая выручка, рассчитанная на основе долгосрочных параметров регулирования и прогнозных параметров регулирования регулируемой организации на 2023 год, представлена в таблице 8.</w:t>
      </w:r>
    </w:p>
    <w:p w14:paraId="51131BFE" w14:textId="77777777" w:rsidR="00A45EB8" w:rsidRPr="00A45EB8" w:rsidRDefault="00A45EB8" w:rsidP="00A45EB8">
      <w:pPr>
        <w:ind w:firstLine="851"/>
        <w:jc w:val="right"/>
        <w:rPr>
          <w:sz w:val="28"/>
          <w:szCs w:val="28"/>
        </w:rPr>
      </w:pPr>
      <w:r w:rsidRPr="00A45EB8">
        <w:rPr>
          <w:sz w:val="28"/>
          <w:szCs w:val="28"/>
        </w:rPr>
        <w:t>Таблица 8</w:t>
      </w:r>
    </w:p>
    <w:p w14:paraId="6525BD28" w14:textId="77777777" w:rsidR="00A45EB8" w:rsidRPr="00A45EB8" w:rsidRDefault="00A45EB8" w:rsidP="00A45EB8">
      <w:pPr>
        <w:jc w:val="center"/>
        <w:rPr>
          <w:sz w:val="28"/>
          <w:szCs w:val="28"/>
        </w:rPr>
      </w:pPr>
      <w:r w:rsidRPr="00A45EB8">
        <w:rPr>
          <w:rFonts w:eastAsia="Calibri"/>
          <w:b/>
          <w:bCs/>
          <w:sz w:val="28"/>
          <w:szCs w:val="28"/>
          <w:lang w:eastAsia="en-US"/>
        </w:rPr>
        <w:t xml:space="preserve">Расчет необходимой валовой выручки на производство теплоносителя методом индексации установленных тарифов АО «Теплоэнерго» </w:t>
      </w:r>
      <w:r w:rsidRPr="00A45EB8">
        <w:rPr>
          <w:sz w:val="28"/>
          <w:szCs w:val="28"/>
        </w:rPr>
        <w:t>(Приложение 5.9 к Методическим указаниям)</w:t>
      </w:r>
    </w:p>
    <w:p w14:paraId="73D69838" w14:textId="77777777" w:rsidR="00A45EB8" w:rsidRPr="00A45EB8" w:rsidRDefault="00A45EB8" w:rsidP="00A45EB8">
      <w:pPr>
        <w:ind w:right="111" w:firstLine="851"/>
        <w:jc w:val="right"/>
      </w:pPr>
      <w:r w:rsidRPr="00A45EB8">
        <w:t>тыс. руб.</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6924"/>
        <w:gridCol w:w="1875"/>
      </w:tblGrid>
      <w:tr w:rsidR="00A45EB8" w:rsidRPr="00A45EB8" w14:paraId="17C827B2" w14:textId="77777777" w:rsidTr="00293CC7">
        <w:trPr>
          <w:trHeight w:val="605"/>
          <w:tblHeader/>
        </w:trPr>
        <w:tc>
          <w:tcPr>
            <w:tcW w:w="726" w:type="dxa"/>
            <w:tcBorders>
              <w:top w:val="single" w:sz="4" w:space="0" w:color="auto"/>
              <w:left w:val="single" w:sz="4" w:space="0" w:color="auto"/>
              <w:bottom w:val="single" w:sz="4" w:space="0" w:color="auto"/>
              <w:right w:val="single" w:sz="4" w:space="0" w:color="auto"/>
            </w:tcBorders>
            <w:vAlign w:val="center"/>
            <w:hideMark/>
          </w:tcPr>
          <w:p w14:paraId="0A9AA3BE" w14:textId="77777777" w:rsidR="00A45EB8" w:rsidRPr="00A45EB8" w:rsidRDefault="00A45EB8" w:rsidP="00A45EB8">
            <w:pPr>
              <w:jc w:val="center"/>
              <w:rPr>
                <w:sz w:val="20"/>
                <w:szCs w:val="20"/>
              </w:rPr>
            </w:pPr>
            <w:r w:rsidRPr="00A45EB8">
              <w:rPr>
                <w:sz w:val="20"/>
                <w:szCs w:val="20"/>
              </w:rPr>
              <w:t>№ п/п</w:t>
            </w:r>
          </w:p>
        </w:tc>
        <w:tc>
          <w:tcPr>
            <w:tcW w:w="6924" w:type="dxa"/>
            <w:tcBorders>
              <w:top w:val="single" w:sz="4" w:space="0" w:color="auto"/>
              <w:left w:val="single" w:sz="4" w:space="0" w:color="auto"/>
              <w:bottom w:val="single" w:sz="4" w:space="0" w:color="auto"/>
              <w:right w:val="single" w:sz="4" w:space="0" w:color="auto"/>
            </w:tcBorders>
            <w:vAlign w:val="center"/>
            <w:hideMark/>
          </w:tcPr>
          <w:p w14:paraId="69886C30" w14:textId="77777777" w:rsidR="00A45EB8" w:rsidRPr="00A45EB8" w:rsidRDefault="00A45EB8" w:rsidP="00A45EB8">
            <w:pPr>
              <w:jc w:val="center"/>
              <w:rPr>
                <w:sz w:val="20"/>
                <w:szCs w:val="20"/>
              </w:rPr>
            </w:pPr>
            <w:r w:rsidRPr="00A45EB8">
              <w:rPr>
                <w:sz w:val="20"/>
                <w:szCs w:val="20"/>
              </w:rPr>
              <w:t>Наименование расхода</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1AB682C" w14:textId="77777777" w:rsidR="00A45EB8" w:rsidRPr="00A45EB8" w:rsidRDefault="00A45EB8" w:rsidP="00A45EB8">
            <w:pPr>
              <w:jc w:val="center"/>
              <w:rPr>
                <w:sz w:val="20"/>
                <w:szCs w:val="20"/>
              </w:rPr>
            </w:pPr>
            <w:r w:rsidRPr="00A45EB8">
              <w:rPr>
                <w:sz w:val="20"/>
                <w:szCs w:val="20"/>
              </w:rPr>
              <w:t>Предложение экспертов на 2023</w:t>
            </w:r>
          </w:p>
        </w:tc>
      </w:tr>
      <w:tr w:rsidR="00A45EB8" w:rsidRPr="00A45EB8" w14:paraId="41E6B189" w14:textId="77777777" w:rsidTr="00293CC7">
        <w:trPr>
          <w:trHeight w:val="244"/>
        </w:trPr>
        <w:tc>
          <w:tcPr>
            <w:tcW w:w="726" w:type="dxa"/>
            <w:tcBorders>
              <w:top w:val="single" w:sz="4" w:space="0" w:color="auto"/>
              <w:left w:val="single" w:sz="4" w:space="0" w:color="auto"/>
              <w:bottom w:val="single" w:sz="4" w:space="0" w:color="auto"/>
              <w:right w:val="single" w:sz="4" w:space="0" w:color="auto"/>
            </w:tcBorders>
            <w:vAlign w:val="center"/>
            <w:hideMark/>
          </w:tcPr>
          <w:p w14:paraId="74A7849E" w14:textId="77777777" w:rsidR="00A45EB8" w:rsidRPr="00A45EB8" w:rsidRDefault="00A45EB8" w:rsidP="00A45EB8">
            <w:pPr>
              <w:jc w:val="center"/>
              <w:rPr>
                <w:sz w:val="20"/>
                <w:szCs w:val="20"/>
              </w:rPr>
            </w:pPr>
            <w:r w:rsidRPr="00A45EB8">
              <w:rPr>
                <w:sz w:val="20"/>
                <w:szCs w:val="20"/>
              </w:rPr>
              <w:t>1</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997A100" w14:textId="77777777" w:rsidR="00A45EB8" w:rsidRPr="00A45EB8" w:rsidRDefault="00A45EB8" w:rsidP="00A45EB8">
            <w:pPr>
              <w:rPr>
                <w:sz w:val="20"/>
                <w:szCs w:val="20"/>
              </w:rPr>
            </w:pPr>
            <w:r w:rsidRPr="00A45EB8">
              <w:rPr>
                <w:sz w:val="20"/>
                <w:szCs w:val="20"/>
              </w:rPr>
              <w:t>Операционные (подконтрольные) расходы</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center"/>
          </w:tcPr>
          <w:p w14:paraId="290863BA" w14:textId="77777777" w:rsidR="00A45EB8" w:rsidRPr="00A45EB8" w:rsidRDefault="00A45EB8" w:rsidP="00A45EB8">
            <w:pPr>
              <w:jc w:val="center"/>
              <w:rPr>
                <w:sz w:val="20"/>
                <w:szCs w:val="20"/>
              </w:rPr>
            </w:pPr>
            <w:r w:rsidRPr="00A45EB8">
              <w:rPr>
                <w:sz w:val="20"/>
                <w:szCs w:val="20"/>
              </w:rPr>
              <w:t>849,12</w:t>
            </w:r>
          </w:p>
        </w:tc>
      </w:tr>
      <w:tr w:rsidR="00A45EB8" w:rsidRPr="00A45EB8" w14:paraId="3BB131F5" w14:textId="77777777" w:rsidTr="00293CC7">
        <w:trPr>
          <w:trHeight w:val="226"/>
        </w:trPr>
        <w:tc>
          <w:tcPr>
            <w:tcW w:w="726" w:type="dxa"/>
            <w:tcBorders>
              <w:top w:val="single" w:sz="4" w:space="0" w:color="auto"/>
              <w:left w:val="single" w:sz="4" w:space="0" w:color="auto"/>
              <w:bottom w:val="single" w:sz="4" w:space="0" w:color="auto"/>
              <w:right w:val="single" w:sz="4" w:space="0" w:color="auto"/>
            </w:tcBorders>
            <w:vAlign w:val="center"/>
            <w:hideMark/>
          </w:tcPr>
          <w:p w14:paraId="4A359BE0" w14:textId="77777777" w:rsidR="00A45EB8" w:rsidRPr="00A45EB8" w:rsidRDefault="00A45EB8" w:rsidP="00A45EB8">
            <w:pPr>
              <w:jc w:val="center"/>
              <w:rPr>
                <w:sz w:val="20"/>
                <w:szCs w:val="20"/>
              </w:rPr>
            </w:pPr>
            <w:r w:rsidRPr="00A45EB8">
              <w:rPr>
                <w:sz w:val="20"/>
                <w:szCs w:val="20"/>
              </w:rPr>
              <w:t>2</w:t>
            </w:r>
          </w:p>
        </w:tc>
        <w:tc>
          <w:tcPr>
            <w:tcW w:w="6924" w:type="dxa"/>
            <w:tcBorders>
              <w:top w:val="single" w:sz="4" w:space="0" w:color="auto"/>
              <w:left w:val="single" w:sz="4" w:space="0" w:color="auto"/>
              <w:bottom w:val="single" w:sz="4" w:space="0" w:color="auto"/>
              <w:right w:val="single" w:sz="4" w:space="0" w:color="auto"/>
            </w:tcBorders>
            <w:vAlign w:val="center"/>
            <w:hideMark/>
          </w:tcPr>
          <w:p w14:paraId="05A9C8AE" w14:textId="77777777" w:rsidR="00A45EB8" w:rsidRPr="00A45EB8" w:rsidRDefault="00A45EB8" w:rsidP="00A45EB8">
            <w:pPr>
              <w:rPr>
                <w:sz w:val="20"/>
                <w:szCs w:val="20"/>
              </w:rPr>
            </w:pPr>
            <w:r w:rsidRPr="00A45EB8">
              <w:rPr>
                <w:sz w:val="20"/>
                <w:szCs w:val="20"/>
              </w:rPr>
              <w:t>Неподконтрольные расходы</w:t>
            </w:r>
          </w:p>
        </w:tc>
        <w:tc>
          <w:tcPr>
            <w:tcW w:w="1875" w:type="dxa"/>
            <w:tcBorders>
              <w:top w:val="nil"/>
              <w:left w:val="single" w:sz="4" w:space="0" w:color="auto"/>
              <w:bottom w:val="single" w:sz="4" w:space="0" w:color="auto"/>
              <w:right w:val="single" w:sz="4" w:space="0" w:color="auto"/>
            </w:tcBorders>
            <w:shd w:val="clear" w:color="auto" w:fill="FFFFFF"/>
            <w:vAlign w:val="center"/>
          </w:tcPr>
          <w:p w14:paraId="5D8468B1" w14:textId="77777777" w:rsidR="00A45EB8" w:rsidRPr="00A45EB8" w:rsidRDefault="00A45EB8" w:rsidP="00A45EB8">
            <w:pPr>
              <w:jc w:val="center"/>
              <w:rPr>
                <w:sz w:val="20"/>
                <w:szCs w:val="20"/>
              </w:rPr>
            </w:pPr>
            <w:r w:rsidRPr="00A45EB8">
              <w:rPr>
                <w:sz w:val="20"/>
                <w:szCs w:val="20"/>
              </w:rPr>
              <w:t>199,35</w:t>
            </w:r>
          </w:p>
        </w:tc>
      </w:tr>
      <w:tr w:rsidR="00A45EB8" w:rsidRPr="00A45EB8" w14:paraId="7DEAC56C" w14:textId="77777777" w:rsidTr="00293CC7">
        <w:trPr>
          <w:trHeight w:val="228"/>
        </w:trPr>
        <w:tc>
          <w:tcPr>
            <w:tcW w:w="726" w:type="dxa"/>
            <w:tcBorders>
              <w:top w:val="single" w:sz="4" w:space="0" w:color="auto"/>
              <w:left w:val="single" w:sz="4" w:space="0" w:color="auto"/>
              <w:bottom w:val="single" w:sz="4" w:space="0" w:color="auto"/>
              <w:right w:val="single" w:sz="4" w:space="0" w:color="auto"/>
            </w:tcBorders>
            <w:vAlign w:val="center"/>
            <w:hideMark/>
          </w:tcPr>
          <w:p w14:paraId="17D64DD0" w14:textId="77777777" w:rsidR="00A45EB8" w:rsidRPr="00A45EB8" w:rsidRDefault="00A45EB8" w:rsidP="00A45EB8">
            <w:pPr>
              <w:jc w:val="center"/>
              <w:rPr>
                <w:sz w:val="20"/>
                <w:szCs w:val="20"/>
              </w:rPr>
            </w:pPr>
            <w:r w:rsidRPr="00A45EB8">
              <w:rPr>
                <w:sz w:val="20"/>
                <w:szCs w:val="20"/>
              </w:rPr>
              <w:t>3</w:t>
            </w:r>
          </w:p>
        </w:tc>
        <w:tc>
          <w:tcPr>
            <w:tcW w:w="6924" w:type="dxa"/>
            <w:tcBorders>
              <w:top w:val="single" w:sz="4" w:space="0" w:color="auto"/>
              <w:left w:val="single" w:sz="4" w:space="0" w:color="auto"/>
              <w:bottom w:val="single" w:sz="4" w:space="0" w:color="auto"/>
              <w:right w:val="single" w:sz="4" w:space="0" w:color="auto"/>
            </w:tcBorders>
            <w:vAlign w:val="center"/>
            <w:hideMark/>
          </w:tcPr>
          <w:p w14:paraId="1373D4D2" w14:textId="77777777" w:rsidR="00A45EB8" w:rsidRPr="00A45EB8" w:rsidRDefault="00A45EB8" w:rsidP="00A45EB8">
            <w:pPr>
              <w:rPr>
                <w:sz w:val="20"/>
                <w:szCs w:val="20"/>
              </w:rPr>
            </w:pPr>
            <w:r w:rsidRPr="00A45EB8">
              <w:rPr>
                <w:sz w:val="20"/>
                <w:szCs w:val="20"/>
              </w:rPr>
              <w:t>Расходы на приобретение (производство) энергетических ресурсов, холодной воды и теплоносителя</w:t>
            </w:r>
          </w:p>
        </w:tc>
        <w:tc>
          <w:tcPr>
            <w:tcW w:w="1875" w:type="dxa"/>
            <w:tcBorders>
              <w:top w:val="nil"/>
              <w:left w:val="single" w:sz="4" w:space="0" w:color="auto"/>
              <w:bottom w:val="single" w:sz="4" w:space="0" w:color="auto"/>
              <w:right w:val="single" w:sz="4" w:space="0" w:color="auto"/>
            </w:tcBorders>
            <w:shd w:val="clear" w:color="auto" w:fill="FFFFFF"/>
            <w:vAlign w:val="center"/>
          </w:tcPr>
          <w:p w14:paraId="5DB82EDD" w14:textId="77777777" w:rsidR="00A45EB8" w:rsidRPr="00A45EB8" w:rsidRDefault="00A45EB8" w:rsidP="00A45EB8">
            <w:pPr>
              <w:jc w:val="center"/>
              <w:rPr>
                <w:sz w:val="20"/>
                <w:szCs w:val="20"/>
              </w:rPr>
            </w:pPr>
            <w:r w:rsidRPr="00A45EB8">
              <w:rPr>
                <w:sz w:val="20"/>
                <w:szCs w:val="20"/>
              </w:rPr>
              <w:t>3 259,66</w:t>
            </w:r>
          </w:p>
        </w:tc>
      </w:tr>
      <w:tr w:rsidR="00A45EB8" w:rsidRPr="00A45EB8" w14:paraId="28A76479" w14:textId="77777777" w:rsidTr="00293CC7">
        <w:trPr>
          <w:trHeight w:val="59"/>
        </w:trPr>
        <w:tc>
          <w:tcPr>
            <w:tcW w:w="726" w:type="dxa"/>
            <w:tcBorders>
              <w:top w:val="single" w:sz="4" w:space="0" w:color="auto"/>
              <w:left w:val="single" w:sz="4" w:space="0" w:color="auto"/>
              <w:bottom w:val="single" w:sz="4" w:space="0" w:color="auto"/>
              <w:right w:val="single" w:sz="4" w:space="0" w:color="auto"/>
            </w:tcBorders>
            <w:vAlign w:val="center"/>
            <w:hideMark/>
          </w:tcPr>
          <w:p w14:paraId="32A4CB14" w14:textId="77777777" w:rsidR="00A45EB8" w:rsidRPr="00A45EB8" w:rsidRDefault="00A45EB8" w:rsidP="00A45EB8">
            <w:pPr>
              <w:jc w:val="center"/>
              <w:rPr>
                <w:sz w:val="20"/>
                <w:szCs w:val="20"/>
              </w:rPr>
            </w:pPr>
            <w:r w:rsidRPr="00A45EB8">
              <w:rPr>
                <w:sz w:val="20"/>
                <w:szCs w:val="20"/>
              </w:rPr>
              <w:t>4</w:t>
            </w:r>
          </w:p>
        </w:tc>
        <w:tc>
          <w:tcPr>
            <w:tcW w:w="6924" w:type="dxa"/>
            <w:tcBorders>
              <w:top w:val="single" w:sz="4" w:space="0" w:color="auto"/>
              <w:left w:val="single" w:sz="4" w:space="0" w:color="auto"/>
              <w:bottom w:val="single" w:sz="4" w:space="0" w:color="auto"/>
              <w:right w:val="single" w:sz="4" w:space="0" w:color="auto"/>
            </w:tcBorders>
            <w:vAlign w:val="center"/>
            <w:hideMark/>
          </w:tcPr>
          <w:p w14:paraId="770F8811" w14:textId="77777777" w:rsidR="00A45EB8" w:rsidRPr="00A45EB8" w:rsidRDefault="00A45EB8" w:rsidP="00A45EB8">
            <w:pPr>
              <w:rPr>
                <w:sz w:val="20"/>
                <w:szCs w:val="20"/>
              </w:rPr>
            </w:pPr>
            <w:r w:rsidRPr="00A45EB8">
              <w:rPr>
                <w:sz w:val="20"/>
                <w:szCs w:val="20"/>
              </w:rPr>
              <w:t>Нормативная прибыль</w:t>
            </w:r>
          </w:p>
        </w:tc>
        <w:tc>
          <w:tcPr>
            <w:tcW w:w="1875" w:type="dxa"/>
            <w:tcBorders>
              <w:top w:val="nil"/>
              <w:left w:val="single" w:sz="4" w:space="0" w:color="auto"/>
              <w:bottom w:val="single" w:sz="4" w:space="0" w:color="auto"/>
              <w:right w:val="single" w:sz="4" w:space="0" w:color="auto"/>
            </w:tcBorders>
            <w:shd w:val="clear" w:color="auto" w:fill="FFFFFF"/>
            <w:vAlign w:val="center"/>
          </w:tcPr>
          <w:p w14:paraId="29E3F128" w14:textId="77777777" w:rsidR="00A45EB8" w:rsidRPr="00A45EB8" w:rsidRDefault="00A45EB8" w:rsidP="00A45EB8">
            <w:pPr>
              <w:jc w:val="center"/>
              <w:rPr>
                <w:sz w:val="20"/>
                <w:szCs w:val="20"/>
              </w:rPr>
            </w:pPr>
            <w:r w:rsidRPr="00A45EB8">
              <w:rPr>
                <w:sz w:val="20"/>
                <w:szCs w:val="20"/>
              </w:rPr>
              <w:t>0,00</w:t>
            </w:r>
          </w:p>
        </w:tc>
      </w:tr>
      <w:tr w:rsidR="00A45EB8" w:rsidRPr="00A45EB8" w14:paraId="1E9D31D5" w14:textId="77777777" w:rsidTr="00293CC7">
        <w:trPr>
          <w:trHeight w:val="59"/>
        </w:trPr>
        <w:tc>
          <w:tcPr>
            <w:tcW w:w="726" w:type="dxa"/>
            <w:tcBorders>
              <w:top w:val="single" w:sz="4" w:space="0" w:color="auto"/>
              <w:left w:val="single" w:sz="4" w:space="0" w:color="auto"/>
              <w:bottom w:val="single" w:sz="4" w:space="0" w:color="auto"/>
              <w:right w:val="single" w:sz="4" w:space="0" w:color="auto"/>
            </w:tcBorders>
            <w:vAlign w:val="center"/>
            <w:hideMark/>
          </w:tcPr>
          <w:p w14:paraId="38C640BC" w14:textId="77777777" w:rsidR="00A45EB8" w:rsidRPr="00A45EB8" w:rsidRDefault="00A45EB8" w:rsidP="00A45EB8">
            <w:pPr>
              <w:jc w:val="center"/>
              <w:rPr>
                <w:sz w:val="20"/>
                <w:szCs w:val="20"/>
              </w:rPr>
            </w:pPr>
            <w:r w:rsidRPr="00A45EB8">
              <w:rPr>
                <w:sz w:val="20"/>
                <w:szCs w:val="20"/>
              </w:rPr>
              <w:t>5</w:t>
            </w:r>
          </w:p>
        </w:tc>
        <w:tc>
          <w:tcPr>
            <w:tcW w:w="6924" w:type="dxa"/>
            <w:tcBorders>
              <w:top w:val="single" w:sz="4" w:space="0" w:color="auto"/>
              <w:left w:val="single" w:sz="4" w:space="0" w:color="auto"/>
              <w:bottom w:val="single" w:sz="4" w:space="0" w:color="auto"/>
              <w:right w:val="single" w:sz="4" w:space="0" w:color="auto"/>
            </w:tcBorders>
            <w:vAlign w:val="center"/>
            <w:hideMark/>
          </w:tcPr>
          <w:p w14:paraId="28AE50C7" w14:textId="77777777" w:rsidR="00A45EB8" w:rsidRPr="00A45EB8" w:rsidRDefault="00A45EB8" w:rsidP="00A45EB8">
            <w:pPr>
              <w:rPr>
                <w:sz w:val="20"/>
                <w:szCs w:val="20"/>
              </w:rPr>
            </w:pPr>
            <w:r w:rsidRPr="00A45EB8">
              <w:rPr>
                <w:sz w:val="20"/>
                <w:szCs w:val="20"/>
              </w:rPr>
              <w:t>Расчетная предпринимательская прибыль</w:t>
            </w:r>
          </w:p>
        </w:tc>
        <w:tc>
          <w:tcPr>
            <w:tcW w:w="1875" w:type="dxa"/>
            <w:tcBorders>
              <w:top w:val="nil"/>
              <w:left w:val="single" w:sz="4" w:space="0" w:color="auto"/>
              <w:bottom w:val="single" w:sz="4" w:space="0" w:color="auto"/>
              <w:right w:val="single" w:sz="4" w:space="0" w:color="auto"/>
            </w:tcBorders>
            <w:shd w:val="clear" w:color="auto" w:fill="FFFFFF"/>
            <w:vAlign w:val="center"/>
          </w:tcPr>
          <w:p w14:paraId="425DAC06" w14:textId="77777777" w:rsidR="00A45EB8" w:rsidRPr="00A45EB8" w:rsidRDefault="00A45EB8" w:rsidP="00A45EB8">
            <w:pPr>
              <w:jc w:val="center"/>
              <w:rPr>
                <w:sz w:val="20"/>
                <w:szCs w:val="20"/>
              </w:rPr>
            </w:pPr>
            <w:r w:rsidRPr="00A45EB8">
              <w:rPr>
                <w:sz w:val="20"/>
                <w:szCs w:val="20"/>
              </w:rPr>
              <w:t>215,41</w:t>
            </w:r>
          </w:p>
        </w:tc>
      </w:tr>
      <w:tr w:rsidR="00A45EB8" w:rsidRPr="00A45EB8" w14:paraId="5785E798" w14:textId="77777777" w:rsidTr="00293CC7">
        <w:trPr>
          <w:trHeight w:val="228"/>
        </w:trPr>
        <w:tc>
          <w:tcPr>
            <w:tcW w:w="726" w:type="dxa"/>
            <w:tcBorders>
              <w:top w:val="single" w:sz="4" w:space="0" w:color="auto"/>
              <w:left w:val="single" w:sz="4" w:space="0" w:color="auto"/>
              <w:bottom w:val="single" w:sz="4" w:space="0" w:color="auto"/>
              <w:right w:val="single" w:sz="4" w:space="0" w:color="auto"/>
            </w:tcBorders>
            <w:vAlign w:val="center"/>
            <w:hideMark/>
          </w:tcPr>
          <w:p w14:paraId="0F8D6F14" w14:textId="77777777" w:rsidR="00A45EB8" w:rsidRPr="00A45EB8" w:rsidRDefault="00A45EB8" w:rsidP="00A45EB8">
            <w:pPr>
              <w:jc w:val="center"/>
              <w:rPr>
                <w:sz w:val="20"/>
                <w:szCs w:val="20"/>
              </w:rPr>
            </w:pPr>
            <w:r w:rsidRPr="00A45EB8">
              <w:rPr>
                <w:sz w:val="20"/>
                <w:szCs w:val="20"/>
              </w:rPr>
              <w:t>6</w:t>
            </w:r>
          </w:p>
        </w:tc>
        <w:tc>
          <w:tcPr>
            <w:tcW w:w="6924" w:type="dxa"/>
            <w:tcBorders>
              <w:top w:val="single" w:sz="4" w:space="0" w:color="auto"/>
              <w:left w:val="single" w:sz="4" w:space="0" w:color="auto"/>
              <w:bottom w:val="single" w:sz="4" w:space="0" w:color="auto"/>
              <w:right w:val="single" w:sz="4" w:space="0" w:color="auto"/>
            </w:tcBorders>
            <w:vAlign w:val="center"/>
            <w:hideMark/>
          </w:tcPr>
          <w:p w14:paraId="3FEB1CAB" w14:textId="77777777" w:rsidR="00A45EB8" w:rsidRPr="00A45EB8" w:rsidRDefault="00A45EB8" w:rsidP="00A45EB8">
            <w:pPr>
              <w:rPr>
                <w:sz w:val="20"/>
                <w:szCs w:val="20"/>
              </w:rPr>
            </w:pPr>
            <w:r w:rsidRPr="00A45EB8">
              <w:rPr>
                <w:sz w:val="20"/>
                <w:szCs w:val="20"/>
              </w:rPr>
              <w:t>Результаты деятельности до перехода к регулированию цен (тарифов) на основе долгосрочных параметров регулирования</w:t>
            </w:r>
          </w:p>
        </w:tc>
        <w:tc>
          <w:tcPr>
            <w:tcW w:w="1875" w:type="dxa"/>
            <w:tcBorders>
              <w:top w:val="single" w:sz="4" w:space="0" w:color="auto"/>
              <w:left w:val="single" w:sz="4" w:space="0" w:color="auto"/>
              <w:bottom w:val="single" w:sz="4" w:space="0" w:color="auto"/>
              <w:right w:val="single" w:sz="4" w:space="0" w:color="auto"/>
            </w:tcBorders>
            <w:vAlign w:val="center"/>
          </w:tcPr>
          <w:p w14:paraId="39B7B41F" w14:textId="77777777" w:rsidR="00A45EB8" w:rsidRPr="00A45EB8" w:rsidRDefault="00A45EB8" w:rsidP="00A45EB8">
            <w:pPr>
              <w:jc w:val="center"/>
              <w:rPr>
                <w:sz w:val="20"/>
                <w:szCs w:val="20"/>
              </w:rPr>
            </w:pPr>
            <w:r w:rsidRPr="00A45EB8">
              <w:rPr>
                <w:sz w:val="20"/>
                <w:szCs w:val="20"/>
              </w:rPr>
              <w:t>0,00</w:t>
            </w:r>
          </w:p>
        </w:tc>
      </w:tr>
      <w:tr w:rsidR="00A45EB8" w:rsidRPr="00A45EB8" w14:paraId="60F4A710" w14:textId="77777777" w:rsidTr="00293CC7">
        <w:trPr>
          <w:trHeight w:val="59"/>
        </w:trPr>
        <w:tc>
          <w:tcPr>
            <w:tcW w:w="726" w:type="dxa"/>
            <w:tcBorders>
              <w:top w:val="single" w:sz="4" w:space="0" w:color="auto"/>
              <w:left w:val="single" w:sz="4" w:space="0" w:color="auto"/>
              <w:bottom w:val="single" w:sz="4" w:space="0" w:color="auto"/>
              <w:right w:val="single" w:sz="4" w:space="0" w:color="auto"/>
            </w:tcBorders>
            <w:vAlign w:val="center"/>
            <w:hideMark/>
          </w:tcPr>
          <w:p w14:paraId="4712A65C" w14:textId="77777777" w:rsidR="00A45EB8" w:rsidRPr="00A45EB8" w:rsidRDefault="00A45EB8" w:rsidP="00A45EB8">
            <w:pPr>
              <w:jc w:val="center"/>
              <w:rPr>
                <w:sz w:val="20"/>
                <w:szCs w:val="20"/>
              </w:rPr>
            </w:pPr>
            <w:r w:rsidRPr="00A45EB8">
              <w:rPr>
                <w:sz w:val="20"/>
                <w:szCs w:val="20"/>
              </w:rPr>
              <w:t>7</w:t>
            </w:r>
          </w:p>
        </w:tc>
        <w:tc>
          <w:tcPr>
            <w:tcW w:w="6924" w:type="dxa"/>
            <w:tcBorders>
              <w:top w:val="single" w:sz="4" w:space="0" w:color="auto"/>
              <w:left w:val="single" w:sz="4" w:space="0" w:color="auto"/>
              <w:bottom w:val="single" w:sz="4" w:space="0" w:color="auto"/>
              <w:right w:val="single" w:sz="4" w:space="0" w:color="auto"/>
            </w:tcBorders>
            <w:vAlign w:val="center"/>
            <w:hideMark/>
          </w:tcPr>
          <w:p w14:paraId="3184DFBB" w14:textId="77777777" w:rsidR="00A45EB8" w:rsidRPr="00A45EB8" w:rsidRDefault="00A45EB8" w:rsidP="00A45EB8">
            <w:pPr>
              <w:rPr>
                <w:sz w:val="20"/>
                <w:szCs w:val="20"/>
              </w:rPr>
            </w:pPr>
            <w:r w:rsidRPr="00A45EB8">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75" w:type="dxa"/>
            <w:tcBorders>
              <w:top w:val="single" w:sz="4" w:space="0" w:color="auto"/>
              <w:left w:val="single" w:sz="4" w:space="0" w:color="auto"/>
              <w:bottom w:val="single" w:sz="4" w:space="0" w:color="auto"/>
              <w:right w:val="single" w:sz="4" w:space="0" w:color="auto"/>
            </w:tcBorders>
            <w:vAlign w:val="center"/>
          </w:tcPr>
          <w:p w14:paraId="5187C746" w14:textId="77777777" w:rsidR="00A45EB8" w:rsidRPr="00A45EB8" w:rsidRDefault="00A45EB8" w:rsidP="00A45EB8">
            <w:pPr>
              <w:jc w:val="center"/>
              <w:rPr>
                <w:sz w:val="20"/>
                <w:szCs w:val="20"/>
              </w:rPr>
            </w:pPr>
            <w:r w:rsidRPr="00A45EB8">
              <w:rPr>
                <w:sz w:val="20"/>
                <w:szCs w:val="20"/>
              </w:rPr>
              <w:t>1 072,19</w:t>
            </w:r>
          </w:p>
        </w:tc>
      </w:tr>
      <w:tr w:rsidR="00A45EB8" w:rsidRPr="00A45EB8" w14:paraId="40AC63A5" w14:textId="77777777" w:rsidTr="00293CC7">
        <w:trPr>
          <w:trHeight w:val="59"/>
        </w:trPr>
        <w:tc>
          <w:tcPr>
            <w:tcW w:w="726" w:type="dxa"/>
            <w:tcBorders>
              <w:top w:val="single" w:sz="4" w:space="0" w:color="auto"/>
              <w:left w:val="single" w:sz="4" w:space="0" w:color="auto"/>
              <w:bottom w:val="single" w:sz="4" w:space="0" w:color="auto"/>
              <w:right w:val="single" w:sz="4" w:space="0" w:color="auto"/>
            </w:tcBorders>
            <w:vAlign w:val="center"/>
            <w:hideMark/>
          </w:tcPr>
          <w:p w14:paraId="24B9FA77" w14:textId="77777777" w:rsidR="00A45EB8" w:rsidRPr="00A45EB8" w:rsidRDefault="00A45EB8" w:rsidP="00A45EB8">
            <w:pPr>
              <w:jc w:val="center"/>
              <w:rPr>
                <w:sz w:val="20"/>
                <w:szCs w:val="20"/>
              </w:rPr>
            </w:pPr>
            <w:r w:rsidRPr="00A45EB8">
              <w:rPr>
                <w:sz w:val="20"/>
                <w:szCs w:val="20"/>
              </w:rPr>
              <w:t>8</w:t>
            </w:r>
          </w:p>
        </w:tc>
        <w:tc>
          <w:tcPr>
            <w:tcW w:w="6924" w:type="dxa"/>
            <w:tcBorders>
              <w:top w:val="single" w:sz="4" w:space="0" w:color="auto"/>
              <w:left w:val="single" w:sz="4" w:space="0" w:color="auto"/>
              <w:bottom w:val="single" w:sz="4" w:space="0" w:color="auto"/>
              <w:right w:val="single" w:sz="4" w:space="0" w:color="auto"/>
            </w:tcBorders>
            <w:vAlign w:val="center"/>
            <w:hideMark/>
          </w:tcPr>
          <w:p w14:paraId="0DCA5F0E" w14:textId="77777777" w:rsidR="00A45EB8" w:rsidRPr="00A45EB8" w:rsidRDefault="00A45EB8" w:rsidP="00A45EB8">
            <w:pPr>
              <w:rPr>
                <w:sz w:val="20"/>
                <w:szCs w:val="20"/>
              </w:rPr>
            </w:pPr>
            <w:r w:rsidRPr="00A45EB8">
              <w:rPr>
                <w:sz w:val="20"/>
                <w:szCs w:val="20"/>
              </w:rPr>
              <w:t>Корректировка с учетом надежности и качества реализуемых товаров (оказываемых услуг), подлежащая учету в НВВ</w:t>
            </w:r>
          </w:p>
        </w:tc>
        <w:tc>
          <w:tcPr>
            <w:tcW w:w="1875" w:type="dxa"/>
            <w:tcBorders>
              <w:top w:val="single" w:sz="4" w:space="0" w:color="auto"/>
              <w:left w:val="single" w:sz="4" w:space="0" w:color="auto"/>
              <w:bottom w:val="single" w:sz="4" w:space="0" w:color="auto"/>
              <w:right w:val="single" w:sz="4" w:space="0" w:color="auto"/>
            </w:tcBorders>
            <w:vAlign w:val="center"/>
          </w:tcPr>
          <w:p w14:paraId="27AD5BED" w14:textId="77777777" w:rsidR="00A45EB8" w:rsidRPr="00A45EB8" w:rsidRDefault="00A45EB8" w:rsidP="00A45EB8">
            <w:pPr>
              <w:jc w:val="center"/>
              <w:rPr>
                <w:sz w:val="20"/>
                <w:szCs w:val="20"/>
              </w:rPr>
            </w:pPr>
            <w:r w:rsidRPr="00A45EB8">
              <w:rPr>
                <w:sz w:val="20"/>
                <w:szCs w:val="20"/>
              </w:rPr>
              <w:t>0,00</w:t>
            </w:r>
          </w:p>
        </w:tc>
      </w:tr>
      <w:tr w:rsidR="00A45EB8" w:rsidRPr="00A45EB8" w14:paraId="2D057CE2" w14:textId="77777777" w:rsidTr="00293CC7">
        <w:trPr>
          <w:trHeight w:val="59"/>
        </w:trPr>
        <w:tc>
          <w:tcPr>
            <w:tcW w:w="726" w:type="dxa"/>
            <w:tcBorders>
              <w:top w:val="single" w:sz="4" w:space="0" w:color="auto"/>
              <w:left w:val="single" w:sz="4" w:space="0" w:color="auto"/>
              <w:bottom w:val="single" w:sz="4" w:space="0" w:color="auto"/>
              <w:right w:val="single" w:sz="4" w:space="0" w:color="auto"/>
            </w:tcBorders>
            <w:vAlign w:val="center"/>
            <w:hideMark/>
          </w:tcPr>
          <w:p w14:paraId="307794E6" w14:textId="77777777" w:rsidR="00A45EB8" w:rsidRPr="00A45EB8" w:rsidRDefault="00A45EB8" w:rsidP="00A45EB8">
            <w:pPr>
              <w:jc w:val="center"/>
              <w:rPr>
                <w:sz w:val="20"/>
                <w:szCs w:val="20"/>
              </w:rPr>
            </w:pPr>
            <w:r w:rsidRPr="00A45EB8">
              <w:rPr>
                <w:sz w:val="20"/>
                <w:szCs w:val="20"/>
              </w:rPr>
              <w:t>9</w:t>
            </w:r>
          </w:p>
        </w:tc>
        <w:tc>
          <w:tcPr>
            <w:tcW w:w="6924" w:type="dxa"/>
            <w:tcBorders>
              <w:top w:val="single" w:sz="4" w:space="0" w:color="auto"/>
              <w:left w:val="single" w:sz="4" w:space="0" w:color="auto"/>
              <w:bottom w:val="single" w:sz="4" w:space="0" w:color="auto"/>
              <w:right w:val="single" w:sz="4" w:space="0" w:color="auto"/>
            </w:tcBorders>
            <w:vAlign w:val="center"/>
            <w:hideMark/>
          </w:tcPr>
          <w:p w14:paraId="7697FADE" w14:textId="77777777" w:rsidR="00A45EB8" w:rsidRPr="00A45EB8" w:rsidRDefault="00A45EB8" w:rsidP="00A45EB8">
            <w:pPr>
              <w:rPr>
                <w:sz w:val="20"/>
                <w:szCs w:val="20"/>
              </w:rPr>
            </w:pPr>
            <w:r w:rsidRPr="00A45EB8">
              <w:rPr>
                <w:sz w:val="20"/>
                <w:szCs w:val="20"/>
              </w:rPr>
              <w:t>Корректировка НВВ в связи с изменением (неисполнением) инвестиционной программы</w:t>
            </w:r>
          </w:p>
        </w:tc>
        <w:tc>
          <w:tcPr>
            <w:tcW w:w="1875" w:type="dxa"/>
            <w:tcBorders>
              <w:top w:val="single" w:sz="4" w:space="0" w:color="auto"/>
              <w:left w:val="single" w:sz="4" w:space="0" w:color="auto"/>
              <w:bottom w:val="single" w:sz="4" w:space="0" w:color="auto"/>
              <w:right w:val="single" w:sz="4" w:space="0" w:color="auto"/>
            </w:tcBorders>
            <w:vAlign w:val="center"/>
          </w:tcPr>
          <w:p w14:paraId="3F800325" w14:textId="77777777" w:rsidR="00A45EB8" w:rsidRPr="00A45EB8" w:rsidRDefault="00A45EB8" w:rsidP="00A45EB8">
            <w:pPr>
              <w:jc w:val="center"/>
              <w:rPr>
                <w:sz w:val="20"/>
                <w:szCs w:val="20"/>
              </w:rPr>
            </w:pPr>
            <w:r w:rsidRPr="00A45EB8">
              <w:rPr>
                <w:sz w:val="20"/>
                <w:szCs w:val="20"/>
              </w:rPr>
              <w:t>0,00</w:t>
            </w:r>
          </w:p>
        </w:tc>
      </w:tr>
      <w:tr w:rsidR="00A45EB8" w:rsidRPr="00A45EB8" w14:paraId="38D6786F" w14:textId="77777777" w:rsidTr="00293CC7">
        <w:trPr>
          <w:trHeight w:val="429"/>
        </w:trPr>
        <w:tc>
          <w:tcPr>
            <w:tcW w:w="726" w:type="dxa"/>
            <w:tcBorders>
              <w:top w:val="single" w:sz="4" w:space="0" w:color="auto"/>
              <w:left w:val="single" w:sz="4" w:space="0" w:color="auto"/>
              <w:bottom w:val="single" w:sz="4" w:space="0" w:color="auto"/>
              <w:right w:val="single" w:sz="4" w:space="0" w:color="auto"/>
            </w:tcBorders>
            <w:vAlign w:val="center"/>
            <w:hideMark/>
          </w:tcPr>
          <w:p w14:paraId="4694A6CB" w14:textId="77777777" w:rsidR="00A45EB8" w:rsidRPr="00A45EB8" w:rsidRDefault="00A45EB8" w:rsidP="00A45EB8">
            <w:pPr>
              <w:jc w:val="center"/>
              <w:rPr>
                <w:sz w:val="20"/>
                <w:szCs w:val="20"/>
              </w:rPr>
            </w:pPr>
            <w:r w:rsidRPr="00A45EB8">
              <w:rPr>
                <w:sz w:val="20"/>
                <w:szCs w:val="20"/>
              </w:rPr>
              <w:t>10</w:t>
            </w:r>
          </w:p>
        </w:tc>
        <w:tc>
          <w:tcPr>
            <w:tcW w:w="6924" w:type="dxa"/>
            <w:tcBorders>
              <w:top w:val="single" w:sz="4" w:space="0" w:color="auto"/>
              <w:left w:val="single" w:sz="4" w:space="0" w:color="auto"/>
              <w:bottom w:val="single" w:sz="4" w:space="0" w:color="auto"/>
              <w:right w:val="single" w:sz="4" w:space="0" w:color="auto"/>
            </w:tcBorders>
            <w:vAlign w:val="center"/>
            <w:hideMark/>
          </w:tcPr>
          <w:p w14:paraId="4FCF9888" w14:textId="77777777" w:rsidR="00A45EB8" w:rsidRPr="00A45EB8" w:rsidRDefault="00A45EB8" w:rsidP="00A45EB8">
            <w:pPr>
              <w:rPr>
                <w:sz w:val="20"/>
                <w:szCs w:val="20"/>
              </w:rPr>
            </w:pPr>
            <w:r w:rsidRPr="00A45EB8">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875" w:type="dxa"/>
            <w:tcBorders>
              <w:top w:val="single" w:sz="4" w:space="0" w:color="auto"/>
              <w:left w:val="single" w:sz="4" w:space="0" w:color="auto"/>
              <w:bottom w:val="single" w:sz="4" w:space="0" w:color="auto"/>
              <w:right w:val="single" w:sz="4" w:space="0" w:color="auto"/>
            </w:tcBorders>
            <w:vAlign w:val="center"/>
          </w:tcPr>
          <w:p w14:paraId="6A1B6AA0" w14:textId="77777777" w:rsidR="00A45EB8" w:rsidRPr="00A45EB8" w:rsidRDefault="00A45EB8" w:rsidP="00A45EB8">
            <w:pPr>
              <w:jc w:val="center"/>
              <w:rPr>
                <w:sz w:val="20"/>
                <w:szCs w:val="20"/>
              </w:rPr>
            </w:pPr>
            <w:r w:rsidRPr="00A45EB8">
              <w:rPr>
                <w:sz w:val="20"/>
                <w:szCs w:val="20"/>
              </w:rPr>
              <w:t>0,00</w:t>
            </w:r>
          </w:p>
        </w:tc>
      </w:tr>
      <w:tr w:rsidR="00A45EB8" w:rsidRPr="00A45EB8" w14:paraId="0F49DC17" w14:textId="77777777" w:rsidTr="00293CC7">
        <w:trPr>
          <w:trHeight w:val="323"/>
        </w:trPr>
        <w:tc>
          <w:tcPr>
            <w:tcW w:w="726" w:type="dxa"/>
            <w:tcBorders>
              <w:top w:val="single" w:sz="4" w:space="0" w:color="auto"/>
              <w:left w:val="single" w:sz="4" w:space="0" w:color="auto"/>
              <w:bottom w:val="single" w:sz="4" w:space="0" w:color="auto"/>
              <w:right w:val="single" w:sz="4" w:space="0" w:color="auto"/>
            </w:tcBorders>
            <w:vAlign w:val="center"/>
            <w:hideMark/>
          </w:tcPr>
          <w:p w14:paraId="16D6FAEA" w14:textId="77777777" w:rsidR="00A45EB8" w:rsidRPr="00A45EB8" w:rsidRDefault="00A45EB8" w:rsidP="00A45EB8">
            <w:pPr>
              <w:jc w:val="center"/>
              <w:rPr>
                <w:sz w:val="20"/>
                <w:szCs w:val="20"/>
              </w:rPr>
            </w:pPr>
            <w:r w:rsidRPr="00A45EB8">
              <w:rPr>
                <w:sz w:val="20"/>
                <w:szCs w:val="20"/>
              </w:rPr>
              <w:t>11</w:t>
            </w:r>
          </w:p>
        </w:tc>
        <w:tc>
          <w:tcPr>
            <w:tcW w:w="6924" w:type="dxa"/>
            <w:tcBorders>
              <w:top w:val="single" w:sz="4" w:space="0" w:color="auto"/>
              <w:left w:val="single" w:sz="4" w:space="0" w:color="auto"/>
              <w:bottom w:val="single" w:sz="4" w:space="0" w:color="auto"/>
              <w:right w:val="single" w:sz="4" w:space="0" w:color="auto"/>
            </w:tcBorders>
            <w:vAlign w:val="center"/>
            <w:hideMark/>
          </w:tcPr>
          <w:p w14:paraId="5064AC83" w14:textId="77777777" w:rsidR="00A45EB8" w:rsidRPr="00A45EB8" w:rsidRDefault="00A45EB8" w:rsidP="00A45EB8">
            <w:pPr>
              <w:rPr>
                <w:sz w:val="20"/>
                <w:szCs w:val="20"/>
              </w:rPr>
            </w:pPr>
            <w:r w:rsidRPr="00A45EB8">
              <w:rPr>
                <w:sz w:val="20"/>
                <w:szCs w:val="20"/>
              </w:rPr>
              <w:t>ИТОГО необходимая валовая выручка</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center"/>
          </w:tcPr>
          <w:p w14:paraId="413AFEB2" w14:textId="77777777" w:rsidR="00A45EB8" w:rsidRPr="00A45EB8" w:rsidRDefault="00A45EB8" w:rsidP="00A45EB8">
            <w:pPr>
              <w:jc w:val="center"/>
              <w:rPr>
                <w:sz w:val="20"/>
                <w:szCs w:val="20"/>
              </w:rPr>
            </w:pPr>
            <w:r w:rsidRPr="00A45EB8">
              <w:rPr>
                <w:sz w:val="20"/>
                <w:szCs w:val="20"/>
              </w:rPr>
              <w:t>5 595,72</w:t>
            </w:r>
          </w:p>
        </w:tc>
      </w:tr>
      <w:tr w:rsidR="00A45EB8" w:rsidRPr="00A45EB8" w14:paraId="182B27C5" w14:textId="77777777" w:rsidTr="00293CC7">
        <w:trPr>
          <w:trHeight w:val="323"/>
        </w:trPr>
        <w:tc>
          <w:tcPr>
            <w:tcW w:w="726" w:type="dxa"/>
            <w:tcBorders>
              <w:top w:val="single" w:sz="4" w:space="0" w:color="auto"/>
              <w:left w:val="single" w:sz="4" w:space="0" w:color="auto"/>
              <w:bottom w:val="single" w:sz="4" w:space="0" w:color="auto"/>
              <w:right w:val="single" w:sz="4" w:space="0" w:color="auto"/>
            </w:tcBorders>
            <w:vAlign w:val="center"/>
            <w:hideMark/>
          </w:tcPr>
          <w:p w14:paraId="1F8D27A3" w14:textId="77777777" w:rsidR="00A45EB8" w:rsidRPr="00A45EB8" w:rsidRDefault="00A45EB8" w:rsidP="00A45EB8">
            <w:pPr>
              <w:jc w:val="center"/>
              <w:rPr>
                <w:sz w:val="20"/>
                <w:szCs w:val="20"/>
              </w:rPr>
            </w:pPr>
            <w:r w:rsidRPr="00A45EB8">
              <w:rPr>
                <w:sz w:val="20"/>
                <w:szCs w:val="20"/>
              </w:rPr>
              <w:t>12</w:t>
            </w:r>
          </w:p>
        </w:tc>
        <w:tc>
          <w:tcPr>
            <w:tcW w:w="6924" w:type="dxa"/>
            <w:tcBorders>
              <w:top w:val="single" w:sz="4" w:space="0" w:color="auto"/>
              <w:left w:val="single" w:sz="4" w:space="0" w:color="auto"/>
              <w:bottom w:val="single" w:sz="4" w:space="0" w:color="auto"/>
              <w:right w:val="single" w:sz="4" w:space="0" w:color="auto"/>
            </w:tcBorders>
            <w:vAlign w:val="center"/>
            <w:hideMark/>
          </w:tcPr>
          <w:p w14:paraId="0536646C" w14:textId="77777777" w:rsidR="00A45EB8" w:rsidRPr="00A45EB8" w:rsidRDefault="00A45EB8" w:rsidP="00A45EB8">
            <w:pPr>
              <w:rPr>
                <w:sz w:val="20"/>
                <w:szCs w:val="20"/>
              </w:rPr>
            </w:pPr>
            <w:r w:rsidRPr="00A45EB8">
              <w:rPr>
                <w:sz w:val="20"/>
                <w:szCs w:val="20"/>
              </w:rPr>
              <w:t>Корректировка, связанная с соблюдением статьи 3 Федерального закона от 27.07.2010 № 190-ФЗ «О теплоснабжении»</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center"/>
          </w:tcPr>
          <w:p w14:paraId="12B72C4C" w14:textId="77777777" w:rsidR="00A45EB8" w:rsidRPr="00A45EB8" w:rsidRDefault="00A45EB8" w:rsidP="00A45EB8">
            <w:pPr>
              <w:jc w:val="center"/>
              <w:rPr>
                <w:sz w:val="20"/>
                <w:szCs w:val="20"/>
              </w:rPr>
            </w:pPr>
            <w:r w:rsidRPr="00A45EB8">
              <w:rPr>
                <w:sz w:val="20"/>
                <w:szCs w:val="20"/>
              </w:rPr>
              <w:t>-1 948,90</w:t>
            </w:r>
          </w:p>
        </w:tc>
      </w:tr>
      <w:tr w:rsidR="00A45EB8" w:rsidRPr="00A45EB8" w14:paraId="5354EF80" w14:textId="77777777" w:rsidTr="00293CC7">
        <w:trPr>
          <w:trHeight w:val="323"/>
        </w:trPr>
        <w:tc>
          <w:tcPr>
            <w:tcW w:w="726" w:type="dxa"/>
            <w:tcBorders>
              <w:top w:val="single" w:sz="4" w:space="0" w:color="auto"/>
              <w:left w:val="single" w:sz="4" w:space="0" w:color="auto"/>
              <w:bottom w:val="single" w:sz="4" w:space="0" w:color="auto"/>
              <w:right w:val="single" w:sz="4" w:space="0" w:color="auto"/>
            </w:tcBorders>
            <w:vAlign w:val="center"/>
            <w:hideMark/>
          </w:tcPr>
          <w:p w14:paraId="4AA160F8" w14:textId="77777777" w:rsidR="00A45EB8" w:rsidRPr="00A45EB8" w:rsidRDefault="00A45EB8" w:rsidP="00A45EB8">
            <w:pPr>
              <w:jc w:val="center"/>
              <w:rPr>
                <w:sz w:val="20"/>
                <w:szCs w:val="20"/>
              </w:rPr>
            </w:pPr>
            <w:r w:rsidRPr="00A45EB8">
              <w:rPr>
                <w:sz w:val="20"/>
                <w:szCs w:val="20"/>
              </w:rPr>
              <w:t>13</w:t>
            </w:r>
          </w:p>
        </w:tc>
        <w:tc>
          <w:tcPr>
            <w:tcW w:w="6924" w:type="dxa"/>
            <w:tcBorders>
              <w:top w:val="single" w:sz="4" w:space="0" w:color="auto"/>
              <w:left w:val="single" w:sz="4" w:space="0" w:color="auto"/>
              <w:bottom w:val="single" w:sz="4" w:space="0" w:color="auto"/>
              <w:right w:val="single" w:sz="4" w:space="0" w:color="auto"/>
            </w:tcBorders>
            <w:vAlign w:val="center"/>
            <w:hideMark/>
          </w:tcPr>
          <w:p w14:paraId="2C11F0F9" w14:textId="77777777" w:rsidR="00A45EB8" w:rsidRPr="00A45EB8" w:rsidRDefault="00A45EB8" w:rsidP="00A45EB8">
            <w:pPr>
              <w:rPr>
                <w:sz w:val="20"/>
                <w:szCs w:val="20"/>
              </w:rPr>
            </w:pPr>
            <w:r w:rsidRPr="00A45EB8">
              <w:rPr>
                <w:sz w:val="20"/>
                <w:szCs w:val="20"/>
              </w:rPr>
              <w:t>ИТОГО необходимая валовая выручка, с учетом корректировки</w:t>
            </w:r>
          </w:p>
        </w:tc>
        <w:tc>
          <w:tcPr>
            <w:tcW w:w="1875" w:type="dxa"/>
            <w:tcBorders>
              <w:top w:val="single" w:sz="4" w:space="0" w:color="auto"/>
              <w:left w:val="single" w:sz="4" w:space="0" w:color="auto"/>
              <w:bottom w:val="single" w:sz="4" w:space="0" w:color="auto"/>
              <w:right w:val="single" w:sz="4" w:space="0" w:color="auto"/>
            </w:tcBorders>
            <w:shd w:val="clear" w:color="auto" w:fill="FFFFFF"/>
            <w:vAlign w:val="center"/>
          </w:tcPr>
          <w:p w14:paraId="475642FE" w14:textId="77777777" w:rsidR="00A45EB8" w:rsidRPr="00A45EB8" w:rsidRDefault="00A45EB8" w:rsidP="00A45EB8">
            <w:pPr>
              <w:jc w:val="center"/>
              <w:rPr>
                <w:sz w:val="20"/>
                <w:szCs w:val="20"/>
              </w:rPr>
            </w:pPr>
            <w:r w:rsidRPr="00A45EB8">
              <w:rPr>
                <w:sz w:val="20"/>
                <w:szCs w:val="20"/>
              </w:rPr>
              <w:t>3 646,82</w:t>
            </w:r>
          </w:p>
        </w:tc>
      </w:tr>
    </w:tbl>
    <w:p w14:paraId="7C74EA8C" w14:textId="77777777" w:rsidR="00A45EB8" w:rsidRPr="00A45EB8" w:rsidRDefault="00A45EB8" w:rsidP="00A45EB8">
      <w:pPr>
        <w:ind w:firstLine="851"/>
        <w:jc w:val="both"/>
        <w:rPr>
          <w:sz w:val="28"/>
          <w:szCs w:val="28"/>
        </w:rPr>
      </w:pPr>
    </w:p>
    <w:p w14:paraId="2C56F007" w14:textId="77777777" w:rsidR="00A45EB8" w:rsidRPr="00A45EB8" w:rsidRDefault="00A45EB8" w:rsidP="00A45EB8">
      <w:pPr>
        <w:keepNext/>
        <w:jc w:val="center"/>
        <w:outlineLvl w:val="1"/>
        <w:rPr>
          <w:b/>
          <w:sz w:val="28"/>
          <w:szCs w:val="28"/>
        </w:rPr>
      </w:pPr>
      <w:bookmarkStart w:id="160" w:name="_Toc30747103"/>
      <w:bookmarkStart w:id="161" w:name="_Toc60227483"/>
      <w:r w:rsidRPr="00A45EB8">
        <w:rPr>
          <w:b/>
          <w:sz w:val="28"/>
          <w:szCs w:val="28"/>
        </w:rPr>
        <w:t>Расчет тарифов на 2023 год</w:t>
      </w:r>
      <w:bookmarkEnd w:id="160"/>
      <w:bookmarkEnd w:id="161"/>
    </w:p>
    <w:p w14:paraId="1E42F710" w14:textId="77777777" w:rsidR="00A45EB8" w:rsidRPr="00A45EB8" w:rsidRDefault="00A45EB8" w:rsidP="00A45EB8">
      <w:pPr>
        <w:ind w:firstLine="851"/>
        <w:jc w:val="both"/>
        <w:rPr>
          <w:sz w:val="28"/>
          <w:szCs w:val="28"/>
        </w:rPr>
      </w:pPr>
      <w:r w:rsidRPr="00A45EB8">
        <w:rPr>
          <w:sz w:val="28"/>
          <w:szCs w:val="28"/>
        </w:rPr>
        <w:t>На основании плановой необходимой валовой выручки эксперты рассчитали экономически обоснованные тарифы на теплоноситель на 2023 год. Расчет представлен в таблице 9.</w:t>
      </w:r>
    </w:p>
    <w:p w14:paraId="0A0CF556" w14:textId="77777777" w:rsidR="00A45EB8" w:rsidRPr="00A45EB8" w:rsidRDefault="00A45EB8" w:rsidP="00A45EB8">
      <w:pPr>
        <w:ind w:firstLine="851"/>
        <w:jc w:val="right"/>
        <w:rPr>
          <w:sz w:val="28"/>
          <w:szCs w:val="28"/>
        </w:rPr>
      </w:pPr>
      <w:r w:rsidRPr="00A45EB8">
        <w:rPr>
          <w:sz w:val="28"/>
          <w:szCs w:val="28"/>
        </w:rPr>
        <w:t>Таблица 9</w:t>
      </w:r>
    </w:p>
    <w:p w14:paraId="2E2C9386" w14:textId="77777777" w:rsidR="00A45EB8" w:rsidRPr="00A45EB8" w:rsidRDefault="00A45EB8" w:rsidP="00A45EB8">
      <w:pPr>
        <w:ind w:firstLine="851"/>
        <w:jc w:val="center"/>
        <w:rPr>
          <w:sz w:val="28"/>
          <w:szCs w:val="28"/>
        </w:rPr>
      </w:pPr>
      <w:r w:rsidRPr="00A45EB8">
        <w:rPr>
          <w:sz w:val="28"/>
          <w:szCs w:val="28"/>
        </w:rPr>
        <w:t>Тарифы АО «Теплоэнерго» на теплоноситель</w:t>
      </w:r>
    </w:p>
    <w:tbl>
      <w:tblPr>
        <w:tblW w:w="98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6103"/>
        <w:gridCol w:w="3001"/>
      </w:tblGrid>
      <w:tr w:rsidR="00A45EB8" w:rsidRPr="00A45EB8" w14:paraId="639AF71F"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tcPr>
          <w:p w14:paraId="7F2446C1" w14:textId="77777777" w:rsidR="00A45EB8" w:rsidRPr="00A45EB8" w:rsidRDefault="00A45EB8" w:rsidP="00A45EB8">
            <w:pPr>
              <w:jc w:val="center"/>
              <w:rPr>
                <w:b/>
              </w:rPr>
            </w:pPr>
          </w:p>
        </w:tc>
        <w:tc>
          <w:tcPr>
            <w:tcW w:w="6103" w:type="dxa"/>
            <w:tcBorders>
              <w:top w:val="single" w:sz="4" w:space="0" w:color="auto"/>
              <w:left w:val="single" w:sz="4" w:space="0" w:color="auto"/>
              <w:bottom w:val="single" w:sz="4" w:space="0" w:color="auto"/>
              <w:right w:val="single" w:sz="4" w:space="0" w:color="auto"/>
            </w:tcBorders>
            <w:vAlign w:val="center"/>
            <w:hideMark/>
          </w:tcPr>
          <w:p w14:paraId="2DBB5A78" w14:textId="77777777" w:rsidR="00A45EB8" w:rsidRPr="00A45EB8" w:rsidRDefault="00A45EB8" w:rsidP="00A45EB8">
            <w:pPr>
              <w:jc w:val="center"/>
              <w:rPr>
                <w:b/>
              </w:rPr>
            </w:pPr>
            <w:r w:rsidRPr="00A45EB8">
              <w:rPr>
                <w:b/>
              </w:rPr>
              <w:t>Наименование показателя</w:t>
            </w:r>
          </w:p>
        </w:tc>
        <w:tc>
          <w:tcPr>
            <w:tcW w:w="3001" w:type="dxa"/>
            <w:tcBorders>
              <w:top w:val="single" w:sz="4" w:space="0" w:color="auto"/>
              <w:left w:val="single" w:sz="4" w:space="0" w:color="auto"/>
              <w:bottom w:val="single" w:sz="4" w:space="0" w:color="auto"/>
              <w:right w:val="single" w:sz="4" w:space="0" w:color="auto"/>
            </w:tcBorders>
            <w:vAlign w:val="center"/>
            <w:hideMark/>
          </w:tcPr>
          <w:p w14:paraId="078A66EB" w14:textId="77777777" w:rsidR="00A45EB8" w:rsidRPr="00A45EB8" w:rsidRDefault="00A45EB8" w:rsidP="00A45EB8">
            <w:pPr>
              <w:jc w:val="center"/>
              <w:rPr>
                <w:b/>
              </w:rPr>
            </w:pPr>
            <w:r w:rsidRPr="00A45EB8">
              <w:rPr>
                <w:b/>
              </w:rPr>
              <w:t>2023 год</w:t>
            </w:r>
          </w:p>
        </w:tc>
      </w:tr>
      <w:tr w:rsidR="00A45EB8" w:rsidRPr="00A45EB8" w14:paraId="13256D73"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hideMark/>
          </w:tcPr>
          <w:p w14:paraId="4B07517A" w14:textId="77777777" w:rsidR="00A45EB8" w:rsidRPr="00A45EB8" w:rsidRDefault="00A45EB8" w:rsidP="00A45EB8">
            <w:pPr>
              <w:jc w:val="center"/>
            </w:pPr>
            <w:r w:rsidRPr="00A45EB8">
              <w:t>1</w:t>
            </w:r>
          </w:p>
        </w:tc>
        <w:tc>
          <w:tcPr>
            <w:tcW w:w="6103" w:type="dxa"/>
            <w:tcBorders>
              <w:top w:val="single" w:sz="4" w:space="0" w:color="auto"/>
              <w:left w:val="single" w:sz="4" w:space="0" w:color="auto"/>
              <w:bottom w:val="single" w:sz="4" w:space="0" w:color="auto"/>
              <w:right w:val="single" w:sz="4" w:space="0" w:color="auto"/>
            </w:tcBorders>
            <w:vAlign w:val="center"/>
            <w:hideMark/>
          </w:tcPr>
          <w:p w14:paraId="72CDA0C4" w14:textId="77777777" w:rsidR="00A45EB8" w:rsidRPr="00A45EB8" w:rsidRDefault="00A45EB8" w:rsidP="00A45EB8">
            <w:r w:rsidRPr="00A45EB8">
              <w:t>Товарная выручка, тыс. руб.</w:t>
            </w:r>
          </w:p>
        </w:tc>
        <w:tc>
          <w:tcPr>
            <w:tcW w:w="3001" w:type="dxa"/>
            <w:tcBorders>
              <w:top w:val="single" w:sz="4" w:space="0" w:color="auto"/>
              <w:left w:val="single" w:sz="4" w:space="0" w:color="auto"/>
              <w:bottom w:val="single" w:sz="4" w:space="0" w:color="auto"/>
              <w:right w:val="single" w:sz="4" w:space="0" w:color="auto"/>
            </w:tcBorders>
          </w:tcPr>
          <w:p w14:paraId="559D6B2C" w14:textId="77777777" w:rsidR="00A45EB8" w:rsidRPr="00A45EB8" w:rsidRDefault="00A45EB8" w:rsidP="00A45EB8">
            <w:pPr>
              <w:jc w:val="center"/>
            </w:pPr>
            <w:r w:rsidRPr="00A45EB8">
              <w:rPr>
                <w:szCs w:val="20"/>
              </w:rPr>
              <w:t>3 646,82</w:t>
            </w:r>
          </w:p>
        </w:tc>
      </w:tr>
      <w:tr w:rsidR="00A45EB8" w:rsidRPr="00A45EB8" w14:paraId="75318EEA"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hideMark/>
          </w:tcPr>
          <w:p w14:paraId="1DE48EED" w14:textId="77777777" w:rsidR="00A45EB8" w:rsidRPr="00A45EB8" w:rsidRDefault="00A45EB8" w:rsidP="00A45EB8">
            <w:pPr>
              <w:jc w:val="center"/>
            </w:pPr>
            <w:r w:rsidRPr="00A45EB8">
              <w:t>2</w:t>
            </w:r>
          </w:p>
        </w:tc>
        <w:tc>
          <w:tcPr>
            <w:tcW w:w="6103" w:type="dxa"/>
            <w:tcBorders>
              <w:top w:val="single" w:sz="4" w:space="0" w:color="auto"/>
              <w:left w:val="single" w:sz="4" w:space="0" w:color="auto"/>
              <w:bottom w:val="single" w:sz="4" w:space="0" w:color="auto"/>
              <w:right w:val="single" w:sz="4" w:space="0" w:color="auto"/>
            </w:tcBorders>
            <w:vAlign w:val="center"/>
            <w:hideMark/>
          </w:tcPr>
          <w:p w14:paraId="644BCBC6" w14:textId="77777777" w:rsidR="00A45EB8" w:rsidRPr="00A45EB8" w:rsidRDefault="00A45EB8" w:rsidP="00A45EB8">
            <w:r w:rsidRPr="00A45EB8">
              <w:t xml:space="preserve">Полезный отпуск, </w:t>
            </w:r>
            <w:proofErr w:type="gramStart"/>
            <w:r w:rsidRPr="00A45EB8">
              <w:t>тыс.м</w:t>
            </w:r>
            <w:proofErr w:type="gramEnd"/>
            <w:r w:rsidRPr="00A45EB8">
              <w:t>3</w:t>
            </w:r>
          </w:p>
        </w:tc>
        <w:tc>
          <w:tcPr>
            <w:tcW w:w="3001" w:type="dxa"/>
            <w:tcBorders>
              <w:top w:val="single" w:sz="4" w:space="0" w:color="auto"/>
              <w:left w:val="single" w:sz="4" w:space="0" w:color="auto"/>
              <w:bottom w:val="single" w:sz="4" w:space="0" w:color="auto"/>
              <w:right w:val="single" w:sz="4" w:space="0" w:color="auto"/>
            </w:tcBorders>
          </w:tcPr>
          <w:p w14:paraId="4AD5552D" w14:textId="77777777" w:rsidR="00A45EB8" w:rsidRPr="00A45EB8" w:rsidRDefault="00A45EB8" w:rsidP="00A45EB8">
            <w:pPr>
              <w:jc w:val="center"/>
            </w:pPr>
            <w:r w:rsidRPr="00A45EB8">
              <w:rPr>
                <w:szCs w:val="20"/>
              </w:rPr>
              <w:t>65,96</w:t>
            </w:r>
          </w:p>
        </w:tc>
      </w:tr>
      <w:tr w:rsidR="00A45EB8" w:rsidRPr="00A45EB8" w14:paraId="75AE87E4"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hideMark/>
          </w:tcPr>
          <w:p w14:paraId="0944929C" w14:textId="77777777" w:rsidR="00A45EB8" w:rsidRPr="00A45EB8" w:rsidRDefault="00A45EB8" w:rsidP="00A45EB8">
            <w:pPr>
              <w:jc w:val="center"/>
            </w:pPr>
            <w:r w:rsidRPr="00A45EB8">
              <w:t>3</w:t>
            </w:r>
          </w:p>
        </w:tc>
        <w:tc>
          <w:tcPr>
            <w:tcW w:w="6103" w:type="dxa"/>
            <w:tcBorders>
              <w:top w:val="single" w:sz="4" w:space="0" w:color="auto"/>
              <w:left w:val="single" w:sz="4" w:space="0" w:color="auto"/>
              <w:bottom w:val="single" w:sz="4" w:space="0" w:color="auto"/>
              <w:right w:val="single" w:sz="4" w:space="0" w:color="auto"/>
            </w:tcBorders>
            <w:vAlign w:val="center"/>
            <w:hideMark/>
          </w:tcPr>
          <w:p w14:paraId="26B917DB" w14:textId="77777777" w:rsidR="00A45EB8" w:rsidRPr="00A45EB8" w:rsidRDefault="00A45EB8" w:rsidP="00A45EB8">
            <w:r w:rsidRPr="00A45EB8">
              <w:t>Тариф, руб./м3</w:t>
            </w:r>
          </w:p>
        </w:tc>
        <w:tc>
          <w:tcPr>
            <w:tcW w:w="3001" w:type="dxa"/>
            <w:tcBorders>
              <w:top w:val="single" w:sz="4" w:space="0" w:color="auto"/>
              <w:left w:val="single" w:sz="4" w:space="0" w:color="auto"/>
              <w:bottom w:val="single" w:sz="4" w:space="0" w:color="auto"/>
              <w:right w:val="single" w:sz="4" w:space="0" w:color="auto"/>
            </w:tcBorders>
          </w:tcPr>
          <w:p w14:paraId="25D4F458" w14:textId="77777777" w:rsidR="00A45EB8" w:rsidRPr="00A45EB8" w:rsidRDefault="00A45EB8" w:rsidP="00A45EB8"/>
        </w:tc>
      </w:tr>
      <w:tr w:rsidR="00A45EB8" w:rsidRPr="00A45EB8" w14:paraId="6B54CD21"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hideMark/>
          </w:tcPr>
          <w:p w14:paraId="43A0314F" w14:textId="77777777" w:rsidR="00A45EB8" w:rsidRPr="00A45EB8" w:rsidRDefault="00A45EB8" w:rsidP="00A45EB8">
            <w:pPr>
              <w:jc w:val="center"/>
            </w:pPr>
            <w:r w:rsidRPr="00A45EB8">
              <w:t>3.1</w:t>
            </w:r>
          </w:p>
        </w:tc>
        <w:tc>
          <w:tcPr>
            <w:tcW w:w="6103" w:type="dxa"/>
            <w:tcBorders>
              <w:top w:val="single" w:sz="4" w:space="0" w:color="auto"/>
              <w:left w:val="single" w:sz="4" w:space="0" w:color="auto"/>
              <w:bottom w:val="single" w:sz="4" w:space="0" w:color="auto"/>
              <w:right w:val="single" w:sz="4" w:space="0" w:color="auto"/>
            </w:tcBorders>
            <w:vAlign w:val="center"/>
            <w:hideMark/>
          </w:tcPr>
          <w:p w14:paraId="73908AB9" w14:textId="77777777" w:rsidR="00A45EB8" w:rsidRPr="00A45EB8" w:rsidRDefault="00A45EB8" w:rsidP="00A45EB8">
            <w:r w:rsidRPr="00A45EB8">
              <w:t>с 01.12.2022</w:t>
            </w:r>
          </w:p>
        </w:tc>
        <w:tc>
          <w:tcPr>
            <w:tcW w:w="3001" w:type="dxa"/>
            <w:tcBorders>
              <w:top w:val="single" w:sz="4" w:space="0" w:color="auto"/>
              <w:left w:val="single" w:sz="4" w:space="0" w:color="auto"/>
              <w:bottom w:val="single" w:sz="4" w:space="0" w:color="auto"/>
              <w:right w:val="single" w:sz="4" w:space="0" w:color="auto"/>
            </w:tcBorders>
          </w:tcPr>
          <w:p w14:paraId="0B26D20C" w14:textId="77777777" w:rsidR="00A45EB8" w:rsidRPr="00A45EB8" w:rsidRDefault="00A45EB8" w:rsidP="00A45EB8">
            <w:pPr>
              <w:jc w:val="center"/>
              <w:rPr>
                <w:szCs w:val="20"/>
              </w:rPr>
            </w:pPr>
            <w:r w:rsidRPr="00A45EB8">
              <w:rPr>
                <w:szCs w:val="20"/>
              </w:rPr>
              <w:t>55,29</w:t>
            </w:r>
          </w:p>
        </w:tc>
      </w:tr>
      <w:tr w:rsidR="00A45EB8" w:rsidRPr="00A45EB8" w14:paraId="13B40894" w14:textId="77777777" w:rsidTr="00293CC7">
        <w:trPr>
          <w:trHeight w:val="267"/>
        </w:trPr>
        <w:tc>
          <w:tcPr>
            <w:tcW w:w="766" w:type="dxa"/>
            <w:tcBorders>
              <w:top w:val="single" w:sz="4" w:space="0" w:color="auto"/>
              <w:left w:val="single" w:sz="4" w:space="0" w:color="auto"/>
              <w:bottom w:val="single" w:sz="4" w:space="0" w:color="auto"/>
              <w:right w:val="single" w:sz="4" w:space="0" w:color="auto"/>
            </w:tcBorders>
            <w:vAlign w:val="center"/>
            <w:hideMark/>
          </w:tcPr>
          <w:p w14:paraId="2F4E62BA" w14:textId="77777777" w:rsidR="00A45EB8" w:rsidRPr="00A45EB8" w:rsidRDefault="00A45EB8" w:rsidP="00A45EB8">
            <w:pPr>
              <w:jc w:val="center"/>
            </w:pPr>
            <w:r w:rsidRPr="00A45EB8">
              <w:t>3.2</w:t>
            </w:r>
          </w:p>
        </w:tc>
        <w:tc>
          <w:tcPr>
            <w:tcW w:w="6103" w:type="dxa"/>
            <w:tcBorders>
              <w:top w:val="single" w:sz="4" w:space="0" w:color="auto"/>
              <w:left w:val="single" w:sz="4" w:space="0" w:color="auto"/>
              <w:bottom w:val="single" w:sz="4" w:space="0" w:color="auto"/>
              <w:right w:val="single" w:sz="4" w:space="0" w:color="auto"/>
            </w:tcBorders>
            <w:vAlign w:val="center"/>
            <w:hideMark/>
          </w:tcPr>
          <w:p w14:paraId="6D2E373C" w14:textId="77777777" w:rsidR="00A45EB8" w:rsidRPr="00A45EB8" w:rsidRDefault="00A45EB8" w:rsidP="00A45EB8">
            <w:r w:rsidRPr="00A45EB8">
              <w:t>с 01.01.2023</w:t>
            </w:r>
          </w:p>
        </w:tc>
        <w:tc>
          <w:tcPr>
            <w:tcW w:w="3001" w:type="dxa"/>
            <w:tcBorders>
              <w:top w:val="single" w:sz="4" w:space="0" w:color="auto"/>
              <w:left w:val="single" w:sz="4" w:space="0" w:color="auto"/>
              <w:bottom w:val="single" w:sz="4" w:space="0" w:color="auto"/>
              <w:right w:val="single" w:sz="4" w:space="0" w:color="auto"/>
            </w:tcBorders>
          </w:tcPr>
          <w:p w14:paraId="2109E572" w14:textId="77777777" w:rsidR="00A45EB8" w:rsidRPr="00A45EB8" w:rsidRDefault="00A45EB8" w:rsidP="00A45EB8">
            <w:pPr>
              <w:jc w:val="center"/>
              <w:rPr>
                <w:szCs w:val="20"/>
              </w:rPr>
            </w:pPr>
            <w:r w:rsidRPr="00A45EB8">
              <w:rPr>
                <w:szCs w:val="20"/>
              </w:rPr>
              <w:t>55,29</w:t>
            </w:r>
          </w:p>
        </w:tc>
      </w:tr>
      <w:tr w:rsidR="00A45EB8" w:rsidRPr="00A45EB8" w14:paraId="4175D209" w14:textId="77777777" w:rsidTr="00293CC7">
        <w:trPr>
          <w:trHeight w:val="280"/>
        </w:trPr>
        <w:tc>
          <w:tcPr>
            <w:tcW w:w="766" w:type="dxa"/>
            <w:tcBorders>
              <w:top w:val="single" w:sz="4" w:space="0" w:color="auto"/>
              <w:left w:val="single" w:sz="4" w:space="0" w:color="auto"/>
              <w:bottom w:val="single" w:sz="4" w:space="0" w:color="auto"/>
              <w:right w:val="single" w:sz="4" w:space="0" w:color="auto"/>
            </w:tcBorders>
            <w:vAlign w:val="center"/>
            <w:hideMark/>
          </w:tcPr>
          <w:p w14:paraId="7CB9D826" w14:textId="77777777" w:rsidR="00A45EB8" w:rsidRPr="00A45EB8" w:rsidRDefault="00A45EB8" w:rsidP="00A45EB8">
            <w:pPr>
              <w:jc w:val="center"/>
              <w:rPr>
                <w:bCs/>
              </w:rPr>
            </w:pPr>
            <w:r w:rsidRPr="00A45EB8">
              <w:rPr>
                <w:bCs/>
              </w:rPr>
              <w:t>4</w:t>
            </w:r>
          </w:p>
        </w:tc>
        <w:tc>
          <w:tcPr>
            <w:tcW w:w="6103" w:type="dxa"/>
            <w:tcBorders>
              <w:top w:val="single" w:sz="4" w:space="0" w:color="auto"/>
              <w:left w:val="single" w:sz="4" w:space="0" w:color="auto"/>
              <w:bottom w:val="single" w:sz="4" w:space="0" w:color="auto"/>
              <w:right w:val="single" w:sz="4" w:space="0" w:color="auto"/>
            </w:tcBorders>
            <w:vAlign w:val="center"/>
            <w:hideMark/>
          </w:tcPr>
          <w:p w14:paraId="00A62777" w14:textId="77777777" w:rsidR="00A45EB8" w:rsidRPr="00A45EB8" w:rsidRDefault="00A45EB8" w:rsidP="00A45EB8">
            <w:pPr>
              <w:rPr>
                <w:bCs/>
              </w:rPr>
            </w:pPr>
            <w:r w:rsidRPr="00A45EB8">
              <w:rPr>
                <w:bCs/>
              </w:rPr>
              <w:t>Рост с 01.12.2022</w:t>
            </w:r>
          </w:p>
        </w:tc>
        <w:tc>
          <w:tcPr>
            <w:tcW w:w="3001" w:type="dxa"/>
            <w:tcBorders>
              <w:top w:val="single" w:sz="4" w:space="0" w:color="auto"/>
              <w:left w:val="single" w:sz="4" w:space="0" w:color="auto"/>
              <w:bottom w:val="single" w:sz="4" w:space="0" w:color="auto"/>
              <w:right w:val="single" w:sz="4" w:space="0" w:color="auto"/>
            </w:tcBorders>
          </w:tcPr>
          <w:p w14:paraId="0144A4E0" w14:textId="77777777" w:rsidR="00A45EB8" w:rsidRPr="00A45EB8" w:rsidRDefault="00A45EB8" w:rsidP="00A45EB8">
            <w:pPr>
              <w:jc w:val="center"/>
              <w:rPr>
                <w:b/>
                <w:szCs w:val="20"/>
              </w:rPr>
            </w:pPr>
            <w:r w:rsidRPr="00A45EB8">
              <w:rPr>
                <w:szCs w:val="20"/>
              </w:rPr>
              <w:t>17,5 %</w:t>
            </w:r>
          </w:p>
        </w:tc>
      </w:tr>
    </w:tbl>
    <w:p w14:paraId="60076C22" w14:textId="77777777" w:rsidR="00A45EB8" w:rsidRPr="00A45EB8" w:rsidRDefault="00A45EB8" w:rsidP="00A45EB8">
      <w:pPr>
        <w:rPr>
          <w:szCs w:val="20"/>
        </w:rPr>
      </w:pPr>
    </w:p>
    <w:p w14:paraId="17CC432C" w14:textId="77777777" w:rsidR="00A45EB8" w:rsidRPr="00A45EB8" w:rsidRDefault="00A45EB8" w:rsidP="00A45EB8">
      <w:pPr>
        <w:rPr>
          <w:b/>
          <w:sz w:val="28"/>
          <w:szCs w:val="28"/>
        </w:rPr>
        <w:sectPr w:rsidR="00A45EB8" w:rsidRPr="00A45EB8">
          <w:pgSz w:w="11906" w:h="16838"/>
          <w:pgMar w:top="1134" w:right="567" w:bottom="1134" w:left="1701" w:header="720" w:footer="720" w:gutter="0"/>
          <w:cols w:space="720"/>
        </w:sectPr>
      </w:pPr>
    </w:p>
    <w:p w14:paraId="1239BB44" w14:textId="77777777" w:rsidR="00A45EB8" w:rsidRPr="00A45EB8" w:rsidRDefault="00A45EB8" w:rsidP="00A45EB8">
      <w:pPr>
        <w:keepNext/>
        <w:tabs>
          <w:tab w:val="left" w:pos="567"/>
        </w:tabs>
        <w:jc w:val="both"/>
        <w:outlineLvl w:val="0"/>
        <w:rPr>
          <w:b/>
          <w:sz w:val="28"/>
          <w:szCs w:val="28"/>
        </w:rPr>
      </w:pPr>
      <w:bookmarkStart w:id="162" w:name="_Toc30420808"/>
      <w:bookmarkStart w:id="163" w:name="_Toc30747104"/>
      <w:bookmarkStart w:id="164" w:name="_Toc60227484"/>
      <w:r w:rsidRPr="00A45EB8">
        <w:rPr>
          <w:b/>
          <w:sz w:val="28"/>
          <w:szCs w:val="28"/>
        </w:rPr>
        <w:lastRenderedPageBreak/>
        <w:t>СРАВНИТЕЛЬНЫЙ АНАЛИЗ ДИНАМИКИ РАСХОДОВ И ПРИБЫЛИ НА ПРОИЗВОДСТВО ТЕПЛОНОСИТЕЛЯ В СРАВНЕНИИ С ПРЕДЫДУЩИМИ ПЕРИОДАМИ РЕГУЛИРОВАНИЯ</w:t>
      </w:r>
      <w:bookmarkEnd w:id="162"/>
      <w:bookmarkEnd w:id="163"/>
      <w:bookmarkEnd w:id="164"/>
    </w:p>
    <w:p w14:paraId="4BD1CFBB" w14:textId="77777777" w:rsidR="00A45EB8" w:rsidRPr="00A45EB8" w:rsidRDefault="00A45EB8" w:rsidP="00A45EB8">
      <w:pPr>
        <w:rPr>
          <w:szCs w:val="20"/>
        </w:rPr>
      </w:pPr>
    </w:p>
    <w:p w14:paraId="4B1B2355" w14:textId="77777777" w:rsidR="00A45EB8" w:rsidRPr="00A45EB8" w:rsidRDefault="00A45EB8" w:rsidP="00A45EB8">
      <w:pPr>
        <w:tabs>
          <w:tab w:val="left" w:pos="1890"/>
        </w:tabs>
        <w:ind w:left="1080" w:right="-1"/>
        <w:jc w:val="right"/>
        <w:rPr>
          <w:sz w:val="28"/>
          <w:szCs w:val="28"/>
        </w:rPr>
      </w:pPr>
      <w:r w:rsidRPr="00A45EB8">
        <w:rPr>
          <w:sz w:val="28"/>
          <w:szCs w:val="28"/>
        </w:rPr>
        <w:t>Таблица 10</w:t>
      </w:r>
    </w:p>
    <w:p w14:paraId="6B274B05" w14:textId="77777777" w:rsidR="00A45EB8" w:rsidRPr="00A45EB8" w:rsidRDefault="00A45EB8" w:rsidP="00A45EB8">
      <w:pPr>
        <w:jc w:val="center"/>
        <w:rPr>
          <w:b/>
          <w:sz w:val="28"/>
          <w:szCs w:val="28"/>
        </w:rPr>
      </w:pPr>
      <w:r w:rsidRPr="00A45EB8">
        <w:rPr>
          <w:b/>
          <w:sz w:val="28"/>
          <w:szCs w:val="28"/>
        </w:rPr>
        <w:t>Необходимая валовая выручка на теплоноситель</w:t>
      </w:r>
    </w:p>
    <w:p w14:paraId="5D75E22B" w14:textId="77777777" w:rsidR="00A45EB8" w:rsidRPr="00A45EB8" w:rsidRDefault="00A45EB8" w:rsidP="00A45EB8">
      <w:pPr>
        <w:jc w:val="right"/>
        <w:rPr>
          <w:szCs w:val="20"/>
        </w:rPr>
      </w:pPr>
      <w:r w:rsidRPr="00A45EB8">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A45EB8" w:rsidRPr="00A45EB8" w14:paraId="1BBD8A15" w14:textId="77777777" w:rsidTr="00293CC7">
        <w:trPr>
          <w:trHeight w:val="210"/>
          <w:tblHeader/>
        </w:trPr>
        <w:tc>
          <w:tcPr>
            <w:tcW w:w="710" w:type="dxa"/>
            <w:tcBorders>
              <w:top w:val="single" w:sz="4" w:space="0" w:color="auto"/>
              <w:left w:val="single" w:sz="4" w:space="0" w:color="auto"/>
              <w:bottom w:val="single" w:sz="4" w:space="0" w:color="auto"/>
              <w:right w:val="single" w:sz="4" w:space="0" w:color="auto"/>
            </w:tcBorders>
            <w:vAlign w:val="center"/>
            <w:hideMark/>
          </w:tcPr>
          <w:p w14:paraId="0E72866F" w14:textId="77777777" w:rsidR="00A45EB8" w:rsidRPr="00A45EB8" w:rsidRDefault="00A45EB8" w:rsidP="00A45EB8">
            <w:pPr>
              <w:jc w:val="center"/>
              <w:rPr>
                <w:sz w:val="20"/>
                <w:szCs w:val="20"/>
              </w:rPr>
            </w:pPr>
            <w:r w:rsidRPr="00A45EB8">
              <w:rPr>
                <w:sz w:val="20"/>
                <w:szCs w:val="20"/>
              </w:rPr>
              <w:t>№ п/п</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A9BF8A2" w14:textId="77777777" w:rsidR="00A45EB8" w:rsidRPr="00A45EB8" w:rsidRDefault="00A45EB8" w:rsidP="00A45EB8">
            <w:pPr>
              <w:jc w:val="center"/>
              <w:rPr>
                <w:sz w:val="20"/>
                <w:szCs w:val="20"/>
              </w:rPr>
            </w:pPr>
            <w:r w:rsidRPr="00A45EB8">
              <w:rPr>
                <w:sz w:val="20"/>
                <w:szCs w:val="20"/>
              </w:rPr>
              <w:t>Наименование расхода</w:t>
            </w:r>
          </w:p>
        </w:tc>
        <w:tc>
          <w:tcPr>
            <w:tcW w:w="1445" w:type="dxa"/>
            <w:tcBorders>
              <w:top w:val="single" w:sz="4" w:space="0" w:color="auto"/>
              <w:left w:val="single" w:sz="4" w:space="0" w:color="auto"/>
              <w:bottom w:val="single" w:sz="4" w:space="0" w:color="auto"/>
              <w:right w:val="single" w:sz="4" w:space="0" w:color="auto"/>
            </w:tcBorders>
            <w:vAlign w:val="center"/>
            <w:hideMark/>
          </w:tcPr>
          <w:p w14:paraId="2C9E546A" w14:textId="77777777" w:rsidR="00A45EB8" w:rsidRPr="00A45EB8" w:rsidRDefault="00A45EB8" w:rsidP="00A45EB8">
            <w:pPr>
              <w:jc w:val="center"/>
              <w:rPr>
                <w:sz w:val="20"/>
                <w:szCs w:val="20"/>
              </w:rPr>
            </w:pPr>
            <w:r w:rsidRPr="00A45EB8">
              <w:rPr>
                <w:sz w:val="20"/>
                <w:szCs w:val="20"/>
              </w:rPr>
              <w:t>Утверждено на 2022 год</w:t>
            </w:r>
          </w:p>
        </w:tc>
        <w:tc>
          <w:tcPr>
            <w:tcW w:w="1445" w:type="dxa"/>
            <w:tcBorders>
              <w:top w:val="single" w:sz="4" w:space="0" w:color="auto"/>
              <w:left w:val="single" w:sz="4" w:space="0" w:color="auto"/>
              <w:bottom w:val="single" w:sz="4" w:space="0" w:color="auto"/>
              <w:right w:val="single" w:sz="4" w:space="0" w:color="auto"/>
            </w:tcBorders>
            <w:vAlign w:val="center"/>
            <w:hideMark/>
          </w:tcPr>
          <w:p w14:paraId="5119401F" w14:textId="77777777" w:rsidR="00A45EB8" w:rsidRPr="00A45EB8" w:rsidRDefault="00A45EB8" w:rsidP="00A45EB8">
            <w:pPr>
              <w:jc w:val="center"/>
              <w:rPr>
                <w:sz w:val="20"/>
                <w:szCs w:val="20"/>
              </w:rPr>
            </w:pPr>
            <w:r w:rsidRPr="00A45EB8">
              <w:rPr>
                <w:sz w:val="20"/>
                <w:szCs w:val="20"/>
              </w:rPr>
              <w:t xml:space="preserve">Предложение экспертов </w:t>
            </w:r>
            <w:r w:rsidRPr="00A45EB8">
              <w:rPr>
                <w:sz w:val="20"/>
                <w:szCs w:val="20"/>
              </w:rPr>
              <w:br/>
              <w:t>на 2023 год</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0BDC864" w14:textId="77777777" w:rsidR="00A45EB8" w:rsidRPr="00A45EB8" w:rsidRDefault="00A45EB8" w:rsidP="00A45EB8">
            <w:pPr>
              <w:jc w:val="center"/>
              <w:rPr>
                <w:sz w:val="20"/>
                <w:szCs w:val="20"/>
              </w:rPr>
            </w:pPr>
            <w:r w:rsidRPr="00A45EB8">
              <w:rPr>
                <w:sz w:val="20"/>
                <w:szCs w:val="20"/>
              </w:rPr>
              <w:t>Динамика расходов</w:t>
            </w:r>
          </w:p>
        </w:tc>
      </w:tr>
      <w:tr w:rsidR="00A45EB8" w:rsidRPr="00A45EB8" w14:paraId="085AECC5" w14:textId="77777777" w:rsidTr="00293CC7">
        <w:trPr>
          <w:trHeight w:val="302"/>
        </w:trPr>
        <w:tc>
          <w:tcPr>
            <w:tcW w:w="710" w:type="dxa"/>
            <w:tcBorders>
              <w:top w:val="single" w:sz="4" w:space="0" w:color="auto"/>
              <w:left w:val="single" w:sz="4" w:space="0" w:color="auto"/>
              <w:bottom w:val="single" w:sz="4" w:space="0" w:color="auto"/>
              <w:right w:val="single" w:sz="4" w:space="0" w:color="auto"/>
            </w:tcBorders>
            <w:vAlign w:val="center"/>
            <w:hideMark/>
          </w:tcPr>
          <w:p w14:paraId="516714BB" w14:textId="77777777" w:rsidR="00A45EB8" w:rsidRPr="00A45EB8" w:rsidRDefault="00A45EB8" w:rsidP="00A45EB8">
            <w:pPr>
              <w:jc w:val="center"/>
              <w:rPr>
                <w:sz w:val="20"/>
                <w:szCs w:val="20"/>
              </w:rPr>
            </w:pPr>
            <w:r w:rsidRPr="00A45EB8">
              <w:rPr>
                <w:sz w:val="20"/>
                <w:szCs w:val="20"/>
              </w:rPr>
              <w:t>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A93203F" w14:textId="77777777" w:rsidR="00A45EB8" w:rsidRPr="00A45EB8" w:rsidRDefault="00A45EB8" w:rsidP="00A45EB8">
            <w:pPr>
              <w:rPr>
                <w:sz w:val="20"/>
                <w:szCs w:val="20"/>
              </w:rPr>
            </w:pPr>
            <w:r w:rsidRPr="00A45EB8">
              <w:rPr>
                <w:sz w:val="20"/>
                <w:szCs w:val="20"/>
              </w:rPr>
              <w:t>Операционные (подконтрольные) расходы</w:t>
            </w:r>
          </w:p>
        </w:tc>
        <w:tc>
          <w:tcPr>
            <w:tcW w:w="1445" w:type="dxa"/>
            <w:tcBorders>
              <w:top w:val="single" w:sz="4" w:space="0" w:color="auto"/>
              <w:left w:val="single" w:sz="4" w:space="0" w:color="auto"/>
              <w:bottom w:val="single" w:sz="4" w:space="0" w:color="auto"/>
              <w:right w:val="single" w:sz="4" w:space="0" w:color="auto"/>
            </w:tcBorders>
            <w:vAlign w:val="center"/>
          </w:tcPr>
          <w:p w14:paraId="79491AAD" w14:textId="77777777" w:rsidR="00A45EB8" w:rsidRPr="00A45EB8" w:rsidRDefault="00A45EB8" w:rsidP="00A45EB8">
            <w:pPr>
              <w:jc w:val="center"/>
              <w:rPr>
                <w:sz w:val="22"/>
                <w:szCs w:val="22"/>
              </w:rPr>
            </w:pPr>
            <w:r w:rsidRPr="00A45EB8">
              <w:rPr>
                <w:sz w:val="22"/>
                <w:szCs w:val="22"/>
              </w:rPr>
              <w:t>809,15</w:t>
            </w:r>
          </w:p>
        </w:tc>
        <w:tc>
          <w:tcPr>
            <w:tcW w:w="1445" w:type="dxa"/>
            <w:tcBorders>
              <w:top w:val="single" w:sz="4" w:space="0" w:color="auto"/>
              <w:left w:val="single" w:sz="4" w:space="0" w:color="auto"/>
              <w:bottom w:val="single" w:sz="4" w:space="0" w:color="auto"/>
              <w:right w:val="single" w:sz="4" w:space="0" w:color="auto"/>
            </w:tcBorders>
            <w:vAlign w:val="center"/>
          </w:tcPr>
          <w:p w14:paraId="0491608D" w14:textId="77777777" w:rsidR="00A45EB8" w:rsidRPr="00A45EB8" w:rsidRDefault="00A45EB8" w:rsidP="00A45EB8">
            <w:pPr>
              <w:jc w:val="center"/>
              <w:rPr>
                <w:sz w:val="22"/>
                <w:szCs w:val="22"/>
              </w:rPr>
            </w:pPr>
            <w:r w:rsidRPr="00A45EB8">
              <w:rPr>
                <w:sz w:val="22"/>
                <w:szCs w:val="22"/>
              </w:rPr>
              <w:t>849,12</w:t>
            </w:r>
          </w:p>
        </w:tc>
        <w:tc>
          <w:tcPr>
            <w:tcW w:w="1444" w:type="dxa"/>
            <w:tcBorders>
              <w:top w:val="single" w:sz="4" w:space="0" w:color="auto"/>
              <w:left w:val="single" w:sz="4" w:space="0" w:color="auto"/>
              <w:bottom w:val="single" w:sz="4" w:space="0" w:color="auto"/>
              <w:right w:val="single" w:sz="4" w:space="0" w:color="auto"/>
            </w:tcBorders>
            <w:vAlign w:val="center"/>
          </w:tcPr>
          <w:p w14:paraId="5831C4E2" w14:textId="77777777" w:rsidR="00A45EB8" w:rsidRPr="00A45EB8" w:rsidRDefault="00A45EB8" w:rsidP="00A45EB8">
            <w:pPr>
              <w:jc w:val="center"/>
              <w:rPr>
                <w:sz w:val="22"/>
                <w:szCs w:val="22"/>
              </w:rPr>
            </w:pPr>
            <w:r w:rsidRPr="00A45EB8">
              <w:rPr>
                <w:sz w:val="22"/>
                <w:szCs w:val="22"/>
              </w:rPr>
              <w:t>39,97</w:t>
            </w:r>
          </w:p>
        </w:tc>
      </w:tr>
      <w:tr w:rsidR="00A45EB8" w:rsidRPr="00A45EB8" w14:paraId="48A90BA6" w14:textId="77777777" w:rsidTr="00293CC7">
        <w:trPr>
          <w:trHeight w:val="354"/>
        </w:trPr>
        <w:tc>
          <w:tcPr>
            <w:tcW w:w="710" w:type="dxa"/>
            <w:tcBorders>
              <w:top w:val="single" w:sz="4" w:space="0" w:color="auto"/>
              <w:left w:val="single" w:sz="4" w:space="0" w:color="auto"/>
              <w:bottom w:val="single" w:sz="4" w:space="0" w:color="auto"/>
              <w:right w:val="single" w:sz="4" w:space="0" w:color="auto"/>
            </w:tcBorders>
            <w:vAlign w:val="center"/>
            <w:hideMark/>
          </w:tcPr>
          <w:p w14:paraId="2339ECCD" w14:textId="77777777" w:rsidR="00A45EB8" w:rsidRPr="00A45EB8" w:rsidRDefault="00A45EB8" w:rsidP="00A45EB8">
            <w:pPr>
              <w:jc w:val="center"/>
              <w:rPr>
                <w:sz w:val="20"/>
                <w:szCs w:val="20"/>
              </w:rPr>
            </w:pPr>
            <w:r w:rsidRPr="00A45EB8">
              <w:rPr>
                <w:sz w:val="20"/>
                <w:szCs w:val="20"/>
              </w:rPr>
              <w:t>2</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03E46E6" w14:textId="77777777" w:rsidR="00A45EB8" w:rsidRPr="00A45EB8" w:rsidRDefault="00A45EB8" w:rsidP="00A45EB8">
            <w:pPr>
              <w:rPr>
                <w:sz w:val="20"/>
                <w:szCs w:val="20"/>
              </w:rPr>
            </w:pPr>
            <w:r w:rsidRPr="00A45EB8">
              <w:rPr>
                <w:sz w:val="20"/>
                <w:szCs w:val="20"/>
              </w:rPr>
              <w:t>Неподконтрольные расходы</w:t>
            </w:r>
          </w:p>
        </w:tc>
        <w:tc>
          <w:tcPr>
            <w:tcW w:w="1445" w:type="dxa"/>
            <w:tcBorders>
              <w:top w:val="single" w:sz="4" w:space="0" w:color="auto"/>
              <w:left w:val="single" w:sz="4" w:space="0" w:color="auto"/>
              <w:bottom w:val="single" w:sz="4" w:space="0" w:color="auto"/>
              <w:right w:val="single" w:sz="4" w:space="0" w:color="auto"/>
            </w:tcBorders>
            <w:vAlign w:val="center"/>
          </w:tcPr>
          <w:p w14:paraId="70329189" w14:textId="77777777" w:rsidR="00A45EB8" w:rsidRPr="00A45EB8" w:rsidRDefault="00A45EB8" w:rsidP="00A45EB8">
            <w:pPr>
              <w:jc w:val="center"/>
              <w:rPr>
                <w:sz w:val="22"/>
                <w:szCs w:val="22"/>
              </w:rPr>
            </w:pPr>
            <w:r w:rsidRPr="00A45EB8">
              <w:rPr>
                <w:sz w:val="22"/>
                <w:szCs w:val="22"/>
              </w:rPr>
              <w:t>189,96</w:t>
            </w:r>
          </w:p>
        </w:tc>
        <w:tc>
          <w:tcPr>
            <w:tcW w:w="1445" w:type="dxa"/>
            <w:tcBorders>
              <w:top w:val="single" w:sz="4" w:space="0" w:color="auto"/>
              <w:left w:val="single" w:sz="4" w:space="0" w:color="auto"/>
              <w:bottom w:val="single" w:sz="4" w:space="0" w:color="auto"/>
              <w:right w:val="single" w:sz="4" w:space="0" w:color="auto"/>
            </w:tcBorders>
            <w:vAlign w:val="center"/>
          </w:tcPr>
          <w:p w14:paraId="5F062683" w14:textId="77777777" w:rsidR="00A45EB8" w:rsidRPr="00A45EB8" w:rsidRDefault="00A45EB8" w:rsidP="00A45EB8">
            <w:pPr>
              <w:jc w:val="center"/>
              <w:rPr>
                <w:sz w:val="22"/>
                <w:szCs w:val="22"/>
              </w:rPr>
            </w:pPr>
            <w:r w:rsidRPr="00A45EB8">
              <w:rPr>
                <w:sz w:val="22"/>
                <w:szCs w:val="22"/>
              </w:rPr>
              <w:t>199,35</w:t>
            </w:r>
          </w:p>
        </w:tc>
        <w:tc>
          <w:tcPr>
            <w:tcW w:w="1444" w:type="dxa"/>
            <w:tcBorders>
              <w:top w:val="single" w:sz="4" w:space="0" w:color="auto"/>
              <w:left w:val="single" w:sz="4" w:space="0" w:color="auto"/>
              <w:bottom w:val="single" w:sz="4" w:space="0" w:color="auto"/>
              <w:right w:val="single" w:sz="4" w:space="0" w:color="auto"/>
            </w:tcBorders>
            <w:vAlign w:val="center"/>
          </w:tcPr>
          <w:p w14:paraId="0A004D7B" w14:textId="77777777" w:rsidR="00A45EB8" w:rsidRPr="00A45EB8" w:rsidRDefault="00A45EB8" w:rsidP="00A45EB8">
            <w:pPr>
              <w:jc w:val="center"/>
              <w:rPr>
                <w:sz w:val="22"/>
                <w:szCs w:val="22"/>
              </w:rPr>
            </w:pPr>
            <w:r w:rsidRPr="00A45EB8">
              <w:rPr>
                <w:sz w:val="22"/>
                <w:szCs w:val="22"/>
              </w:rPr>
              <w:t>9,38</w:t>
            </w:r>
          </w:p>
        </w:tc>
      </w:tr>
      <w:tr w:rsidR="00A45EB8" w:rsidRPr="00A45EB8" w14:paraId="6CEDB647" w14:textId="77777777" w:rsidTr="00293CC7">
        <w:trPr>
          <w:trHeight w:val="719"/>
        </w:trPr>
        <w:tc>
          <w:tcPr>
            <w:tcW w:w="710" w:type="dxa"/>
            <w:tcBorders>
              <w:top w:val="single" w:sz="4" w:space="0" w:color="auto"/>
              <w:left w:val="single" w:sz="4" w:space="0" w:color="auto"/>
              <w:bottom w:val="single" w:sz="4" w:space="0" w:color="auto"/>
              <w:right w:val="single" w:sz="4" w:space="0" w:color="auto"/>
            </w:tcBorders>
            <w:vAlign w:val="center"/>
            <w:hideMark/>
          </w:tcPr>
          <w:p w14:paraId="1830C057" w14:textId="77777777" w:rsidR="00A45EB8" w:rsidRPr="00A45EB8" w:rsidRDefault="00A45EB8" w:rsidP="00A45EB8">
            <w:pPr>
              <w:jc w:val="center"/>
              <w:rPr>
                <w:sz w:val="20"/>
                <w:szCs w:val="20"/>
              </w:rPr>
            </w:pPr>
            <w:r w:rsidRPr="00A45EB8">
              <w:rPr>
                <w:sz w:val="20"/>
                <w:szCs w:val="20"/>
              </w:rPr>
              <w:t>3</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14F85B3" w14:textId="77777777" w:rsidR="00A45EB8" w:rsidRPr="00A45EB8" w:rsidRDefault="00A45EB8" w:rsidP="00A45EB8">
            <w:pPr>
              <w:rPr>
                <w:sz w:val="20"/>
                <w:szCs w:val="20"/>
              </w:rPr>
            </w:pPr>
            <w:r w:rsidRPr="00A45EB8">
              <w:rPr>
                <w:sz w:val="20"/>
                <w:szCs w:val="20"/>
              </w:rPr>
              <w:t>Расходы на приобретение (производство) энергетических ресурсов, холодной воды и теплоносителя</w:t>
            </w:r>
          </w:p>
        </w:tc>
        <w:tc>
          <w:tcPr>
            <w:tcW w:w="1445" w:type="dxa"/>
            <w:tcBorders>
              <w:top w:val="single" w:sz="4" w:space="0" w:color="auto"/>
              <w:left w:val="single" w:sz="4" w:space="0" w:color="auto"/>
              <w:bottom w:val="single" w:sz="4" w:space="0" w:color="auto"/>
              <w:right w:val="single" w:sz="4" w:space="0" w:color="auto"/>
            </w:tcBorders>
            <w:vAlign w:val="center"/>
          </w:tcPr>
          <w:p w14:paraId="02C8F16F" w14:textId="77777777" w:rsidR="00A45EB8" w:rsidRPr="00A45EB8" w:rsidRDefault="00A45EB8" w:rsidP="00A45EB8">
            <w:pPr>
              <w:jc w:val="center"/>
              <w:rPr>
                <w:sz w:val="22"/>
                <w:szCs w:val="22"/>
              </w:rPr>
            </w:pPr>
            <w:r w:rsidRPr="00A45EB8">
              <w:rPr>
                <w:sz w:val="22"/>
                <w:szCs w:val="22"/>
              </w:rPr>
              <w:t>2 977,28</w:t>
            </w:r>
          </w:p>
        </w:tc>
        <w:tc>
          <w:tcPr>
            <w:tcW w:w="1445" w:type="dxa"/>
            <w:tcBorders>
              <w:top w:val="single" w:sz="4" w:space="0" w:color="auto"/>
              <w:left w:val="single" w:sz="4" w:space="0" w:color="auto"/>
              <w:bottom w:val="single" w:sz="4" w:space="0" w:color="auto"/>
              <w:right w:val="single" w:sz="4" w:space="0" w:color="auto"/>
            </w:tcBorders>
            <w:vAlign w:val="center"/>
          </w:tcPr>
          <w:p w14:paraId="71E2D4C9" w14:textId="77777777" w:rsidR="00A45EB8" w:rsidRPr="00A45EB8" w:rsidRDefault="00A45EB8" w:rsidP="00A45EB8">
            <w:pPr>
              <w:jc w:val="center"/>
              <w:rPr>
                <w:sz w:val="22"/>
                <w:szCs w:val="22"/>
              </w:rPr>
            </w:pPr>
            <w:r w:rsidRPr="00A45EB8">
              <w:rPr>
                <w:sz w:val="22"/>
                <w:szCs w:val="22"/>
              </w:rPr>
              <w:t>3 259,66</w:t>
            </w:r>
          </w:p>
        </w:tc>
        <w:tc>
          <w:tcPr>
            <w:tcW w:w="1444" w:type="dxa"/>
            <w:tcBorders>
              <w:top w:val="single" w:sz="4" w:space="0" w:color="auto"/>
              <w:left w:val="single" w:sz="4" w:space="0" w:color="auto"/>
              <w:bottom w:val="single" w:sz="4" w:space="0" w:color="auto"/>
              <w:right w:val="single" w:sz="4" w:space="0" w:color="auto"/>
            </w:tcBorders>
            <w:vAlign w:val="center"/>
          </w:tcPr>
          <w:p w14:paraId="260A1C55" w14:textId="77777777" w:rsidR="00A45EB8" w:rsidRPr="00A45EB8" w:rsidRDefault="00A45EB8" w:rsidP="00A45EB8">
            <w:pPr>
              <w:jc w:val="center"/>
              <w:rPr>
                <w:sz w:val="22"/>
                <w:szCs w:val="22"/>
              </w:rPr>
            </w:pPr>
            <w:r w:rsidRPr="00A45EB8">
              <w:rPr>
                <w:sz w:val="22"/>
                <w:szCs w:val="22"/>
              </w:rPr>
              <w:t>282,38</w:t>
            </w:r>
          </w:p>
        </w:tc>
      </w:tr>
      <w:tr w:rsidR="00A45EB8" w:rsidRPr="00A45EB8" w14:paraId="7AB042C6" w14:textId="77777777" w:rsidTr="00293CC7">
        <w:trPr>
          <w:trHeight w:val="354"/>
        </w:trPr>
        <w:tc>
          <w:tcPr>
            <w:tcW w:w="710" w:type="dxa"/>
            <w:tcBorders>
              <w:top w:val="single" w:sz="4" w:space="0" w:color="auto"/>
              <w:left w:val="single" w:sz="4" w:space="0" w:color="auto"/>
              <w:bottom w:val="single" w:sz="4" w:space="0" w:color="auto"/>
              <w:right w:val="single" w:sz="4" w:space="0" w:color="auto"/>
            </w:tcBorders>
            <w:vAlign w:val="center"/>
            <w:hideMark/>
          </w:tcPr>
          <w:p w14:paraId="7676B3FB" w14:textId="77777777" w:rsidR="00A45EB8" w:rsidRPr="00A45EB8" w:rsidRDefault="00A45EB8" w:rsidP="00A45EB8">
            <w:pPr>
              <w:jc w:val="center"/>
              <w:rPr>
                <w:sz w:val="20"/>
                <w:szCs w:val="20"/>
              </w:rPr>
            </w:pPr>
            <w:r w:rsidRPr="00A45EB8">
              <w:rPr>
                <w:sz w:val="20"/>
                <w:szCs w:val="20"/>
              </w:rPr>
              <w:t>4</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2E39D7E" w14:textId="77777777" w:rsidR="00A45EB8" w:rsidRPr="00A45EB8" w:rsidRDefault="00A45EB8" w:rsidP="00A45EB8">
            <w:pPr>
              <w:rPr>
                <w:sz w:val="20"/>
                <w:szCs w:val="20"/>
              </w:rPr>
            </w:pPr>
            <w:r w:rsidRPr="00A45EB8">
              <w:rPr>
                <w:sz w:val="20"/>
                <w:szCs w:val="20"/>
              </w:rPr>
              <w:t>Нормативная прибыль</w:t>
            </w:r>
          </w:p>
        </w:tc>
        <w:tc>
          <w:tcPr>
            <w:tcW w:w="1445" w:type="dxa"/>
            <w:tcBorders>
              <w:top w:val="single" w:sz="4" w:space="0" w:color="auto"/>
              <w:left w:val="single" w:sz="4" w:space="0" w:color="auto"/>
              <w:bottom w:val="single" w:sz="4" w:space="0" w:color="auto"/>
              <w:right w:val="single" w:sz="4" w:space="0" w:color="auto"/>
            </w:tcBorders>
            <w:vAlign w:val="center"/>
          </w:tcPr>
          <w:p w14:paraId="311DC79C" w14:textId="77777777" w:rsidR="00A45EB8" w:rsidRPr="00A45EB8" w:rsidRDefault="00A45EB8" w:rsidP="00A45EB8">
            <w:pPr>
              <w:jc w:val="center"/>
              <w:rPr>
                <w:sz w:val="22"/>
                <w:szCs w:val="22"/>
              </w:rPr>
            </w:pPr>
            <w:r w:rsidRPr="00A45EB8">
              <w:rPr>
                <w:sz w:val="22"/>
                <w:szCs w:val="22"/>
              </w:rPr>
              <w:t>0,00</w:t>
            </w:r>
          </w:p>
        </w:tc>
        <w:tc>
          <w:tcPr>
            <w:tcW w:w="1445" w:type="dxa"/>
            <w:tcBorders>
              <w:top w:val="single" w:sz="4" w:space="0" w:color="auto"/>
              <w:left w:val="single" w:sz="4" w:space="0" w:color="auto"/>
              <w:bottom w:val="single" w:sz="4" w:space="0" w:color="auto"/>
              <w:right w:val="single" w:sz="4" w:space="0" w:color="auto"/>
            </w:tcBorders>
            <w:vAlign w:val="center"/>
          </w:tcPr>
          <w:p w14:paraId="5E7F8788" w14:textId="77777777" w:rsidR="00A45EB8" w:rsidRPr="00A45EB8" w:rsidRDefault="00A45EB8" w:rsidP="00A45EB8">
            <w:pPr>
              <w:jc w:val="center"/>
              <w:rPr>
                <w:sz w:val="22"/>
                <w:szCs w:val="22"/>
              </w:rPr>
            </w:pPr>
            <w:r w:rsidRPr="00A45EB8">
              <w:rPr>
                <w:sz w:val="22"/>
                <w:szCs w:val="22"/>
              </w:rPr>
              <w:t>0,00</w:t>
            </w:r>
          </w:p>
        </w:tc>
        <w:tc>
          <w:tcPr>
            <w:tcW w:w="1444" w:type="dxa"/>
            <w:tcBorders>
              <w:top w:val="single" w:sz="4" w:space="0" w:color="auto"/>
              <w:left w:val="single" w:sz="4" w:space="0" w:color="auto"/>
              <w:bottom w:val="single" w:sz="4" w:space="0" w:color="auto"/>
              <w:right w:val="single" w:sz="4" w:space="0" w:color="auto"/>
            </w:tcBorders>
            <w:vAlign w:val="center"/>
          </w:tcPr>
          <w:p w14:paraId="5D7F60C5" w14:textId="77777777" w:rsidR="00A45EB8" w:rsidRPr="00A45EB8" w:rsidRDefault="00A45EB8" w:rsidP="00A45EB8">
            <w:pPr>
              <w:jc w:val="center"/>
              <w:rPr>
                <w:sz w:val="22"/>
                <w:szCs w:val="22"/>
              </w:rPr>
            </w:pPr>
            <w:r w:rsidRPr="00A45EB8">
              <w:rPr>
                <w:sz w:val="22"/>
                <w:szCs w:val="22"/>
              </w:rPr>
              <w:t>0,00</w:t>
            </w:r>
          </w:p>
        </w:tc>
      </w:tr>
      <w:tr w:rsidR="00A45EB8" w:rsidRPr="00A45EB8" w14:paraId="584ED004" w14:textId="77777777" w:rsidTr="00293CC7">
        <w:trPr>
          <w:trHeight w:val="372"/>
        </w:trPr>
        <w:tc>
          <w:tcPr>
            <w:tcW w:w="710" w:type="dxa"/>
            <w:tcBorders>
              <w:top w:val="single" w:sz="4" w:space="0" w:color="auto"/>
              <w:left w:val="single" w:sz="4" w:space="0" w:color="auto"/>
              <w:bottom w:val="single" w:sz="4" w:space="0" w:color="auto"/>
              <w:right w:val="single" w:sz="4" w:space="0" w:color="auto"/>
            </w:tcBorders>
            <w:vAlign w:val="center"/>
            <w:hideMark/>
          </w:tcPr>
          <w:p w14:paraId="56FEA4A2" w14:textId="77777777" w:rsidR="00A45EB8" w:rsidRPr="00A45EB8" w:rsidRDefault="00A45EB8" w:rsidP="00A45EB8">
            <w:pPr>
              <w:jc w:val="center"/>
              <w:rPr>
                <w:sz w:val="20"/>
                <w:szCs w:val="20"/>
              </w:rPr>
            </w:pPr>
            <w:r w:rsidRPr="00A45EB8">
              <w:rPr>
                <w:sz w:val="20"/>
                <w:szCs w:val="20"/>
              </w:rPr>
              <w:t>5</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1FEBAB0" w14:textId="77777777" w:rsidR="00A45EB8" w:rsidRPr="00A45EB8" w:rsidRDefault="00A45EB8" w:rsidP="00A45EB8">
            <w:pPr>
              <w:rPr>
                <w:sz w:val="20"/>
                <w:szCs w:val="20"/>
              </w:rPr>
            </w:pPr>
            <w:r w:rsidRPr="00A45EB8">
              <w:rPr>
                <w:sz w:val="20"/>
                <w:szCs w:val="20"/>
              </w:rPr>
              <w:t>Расчетная предпринимательская прибыль</w:t>
            </w:r>
          </w:p>
        </w:tc>
        <w:tc>
          <w:tcPr>
            <w:tcW w:w="1445" w:type="dxa"/>
            <w:tcBorders>
              <w:top w:val="single" w:sz="4" w:space="0" w:color="auto"/>
              <w:left w:val="single" w:sz="4" w:space="0" w:color="auto"/>
              <w:bottom w:val="single" w:sz="4" w:space="0" w:color="auto"/>
              <w:right w:val="single" w:sz="4" w:space="0" w:color="auto"/>
            </w:tcBorders>
            <w:vAlign w:val="center"/>
          </w:tcPr>
          <w:p w14:paraId="244CB1A1" w14:textId="77777777" w:rsidR="00A45EB8" w:rsidRPr="00A45EB8" w:rsidRDefault="00A45EB8" w:rsidP="00A45EB8">
            <w:pPr>
              <w:jc w:val="center"/>
              <w:rPr>
                <w:sz w:val="22"/>
                <w:szCs w:val="22"/>
              </w:rPr>
            </w:pPr>
            <w:r w:rsidRPr="00A45EB8">
              <w:rPr>
                <w:sz w:val="22"/>
                <w:szCs w:val="22"/>
              </w:rPr>
              <w:t>198,82</w:t>
            </w:r>
          </w:p>
        </w:tc>
        <w:tc>
          <w:tcPr>
            <w:tcW w:w="1445" w:type="dxa"/>
            <w:tcBorders>
              <w:top w:val="single" w:sz="4" w:space="0" w:color="auto"/>
              <w:left w:val="single" w:sz="4" w:space="0" w:color="auto"/>
              <w:bottom w:val="single" w:sz="4" w:space="0" w:color="auto"/>
              <w:right w:val="single" w:sz="4" w:space="0" w:color="auto"/>
            </w:tcBorders>
            <w:vAlign w:val="center"/>
          </w:tcPr>
          <w:p w14:paraId="2D47301A" w14:textId="77777777" w:rsidR="00A45EB8" w:rsidRPr="00A45EB8" w:rsidRDefault="00A45EB8" w:rsidP="00A45EB8">
            <w:pPr>
              <w:jc w:val="center"/>
              <w:rPr>
                <w:sz w:val="22"/>
                <w:szCs w:val="22"/>
              </w:rPr>
            </w:pPr>
            <w:r w:rsidRPr="00A45EB8">
              <w:rPr>
                <w:sz w:val="22"/>
                <w:szCs w:val="22"/>
              </w:rPr>
              <w:t>215,41</w:t>
            </w:r>
          </w:p>
        </w:tc>
        <w:tc>
          <w:tcPr>
            <w:tcW w:w="1444" w:type="dxa"/>
            <w:tcBorders>
              <w:top w:val="single" w:sz="4" w:space="0" w:color="auto"/>
              <w:left w:val="single" w:sz="4" w:space="0" w:color="auto"/>
              <w:bottom w:val="single" w:sz="4" w:space="0" w:color="auto"/>
              <w:right w:val="single" w:sz="4" w:space="0" w:color="auto"/>
            </w:tcBorders>
            <w:vAlign w:val="center"/>
          </w:tcPr>
          <w:p w14:paraId="1F0D3249" w14:textId="77777777" w:rsidR="00A45EB8" w:rsidRPr="00A45EB8" w:rsidRDefault="00A45EB8" w:rsidP="00A45EB8">
            <w:pPr>
              <w:jc w:val="center"/>
              <w:rPr>
                <w:sz w:val="22"/>
                <w:szCs w:val="22"/>
              </w:rPr>
            </w:pPr>
            <w:r w:rsidRPr="00A45EB8">
              <w:rPr>
                <w:sz w:val="22"/>
                <w:szCs w:val="22"/>
              </w:rPr>
              <w:t>16,59</w:t>
            </w:r>
          </w:p>
        </w:tc>
      </w:tr>
      <w:tr w:rsidR="00A45EB8" w:rsidRPr="00A45EB8" w14:paraId="078F9A52" w14:textId="77777777" w:rsidTr="00293CC7">
        <w:trPr>
          <w:trHeight w:val="70"/>
        </w:trPr>
        <w:tc>
          <w:tcPr>
            <w:tcW w:w="710" w:type="dxa"/>
            <w:tcBorders>
              <w:top w:val="single" w:sz="4" w:space="0" w:color="auto"/>
              <w:left w:val="single" w:sz="4" w:space="0" w:color="auto"/>
              <w:bottom w:val="single" w:sz="4" w:space="0" w:color="auto"/>
              <w:right w:val="single" w:sz="4" w:space="0" w:color="auto"/>
            </w:tcBorders>
            <w:vAlign w:val="center"/>
            <w:hideMark/>
          </w:tcPr>
          <w:p w14:paraId="628F1DD1" w14:textId="77777777" w:rsidR="00A45EB8" w:rsidRPr="00A45EB8" w:rsidRDefault="00A45EB8" w:rsidP="00A45EB8">
            <w:pPr>
              <w:jc w:val="center"/>
              <w:rPr>
                <w:sz w:val="20"/>
                <w:szCs w:val="20"/>
              </w:rPr>
            </w:pPr>
            <w:r w:rsidRPr="00A45EB8">
              <w:rPr>
                <w:sz w:val="20"/>
                <w:szCs w:val="20"/>
              </w:rPr>
              <w:t>6</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777B823" w14:textId="77777777" w:rsidR="00A45EB8" w:rsidRPr="00A45EB8" w:rsidRDefault="00A45EB8" w:rsidP="00A45EB8">
            <w:pPr>
              <w:rPr>
                <w:sz w:val="20"/>
                <w:szCs w:val="20"/>
              </w:rPr>
            </w:pPr>
            <w:r w:rsidRPr="00A45EB8">
              <w:rPr>
                <w:sz w:val="20"/>
                <w:szCs w:val="20"/>
              </w:rPr>
              <w:t>Результаты деятельности до перехода к регулированию цен (тарифов) на основе долгосрочных параметров регулирования</w:t>
            </w:r>
          </w:p>
        </w:tc>
        <w:tc>
          <w:tcPr>
            <w:tcW w:w="1445" w:type="dxa"/>
            <w:tcBorders>
              <w:top w:val="single" w:sz="4" w:space="0" w:color="auto"/>
              <w:left w:val="single" w:sz="4" w:space="0" w:color="auto"/>
              <w:bottom w:val="single" w:sz="4" w:space="0" w:color="auto"/>
              <w:right w:val="single" w:sz="4" w:space="0" w:color="auto"/>
            </w:tcBorders>
            <w:vAlign w:val="center"/>
          </w:tcPr>
          <w:p w14:paraId="36DFEF0E" w14:textId="77777777" w:rsidR="00A45EB8" w:rsidRPr="00A45EB8" w:rsidRDefault="00A45EB8" w:rsidP="00A45EB8">
            <w:pPr>
              <w:jc w:val="center"/>
              <w:rPr>
                <w:sz w:val="22"/>
                <w:szCs w:val="22"/>
              </w:rPr>
            </w:pPr>
            <w:r w:rsidRPr="00A45EB8">
              <w:rPr>
                <w:sz w:val="22"/>
                <w:szCs w:val="22"/>
              </w:rPr>
              <w:t>0,00</w:t>
            </w:r>
          </w:p>
        </w:tc>
        <w:tc>
          <w:tcPr>
            <w:tcW w:w="1445" w:type="dxa"/>
            <w:tcBorders>
              <w:top w:val="single" w:sz="4" w:space="0" w:color="auto"/>
              <w:left w:val="single" w:sz="4" w:space="0" w:color="auto"/>
              <w:bottom w:val="single" w:sz="4" w:space="0" w:color="auto"/>
              <w:right w:val="single" w:sz="4" w:space="0" w:color="auto"/>
            </w:tcBorders>
            <w:vAlign w:val="center"/>
          </w:tcPr>
          <w:p w14:paraId="47E2CBD8" w14:textId="77777777" w:rsidR="00A45EB8" w:rsidRPr="00A45EB8" w:rsidRDefault="00A45EB8" w:rsidP="00A45EB8">
            <w:pPr>
              <w:jc w:val="center"/>
              <w:rPr>
                <w:sz w:val="22"/>
                <w:szCs w:val="22"/>
              </w:rPr>
            </w:pPr>
            <w:r w:rsidRPr="00A45EB8">
              <w:rPr>
                <w:sz w:val="22"/>
                <w:szCs w:val="22"/>
              </w:rPr>
              <w:t>0,00</w:t>
            </w:r>
          </w:p>
        </w:tc>
        <w:tc>
          <w:tcPr>
            <w:tcW w:w="1444" w:type="dxa"/>
            <w:tcBorders>
              <w:top w:val="single" w:sz="4" w:space="0" w:color="auto"/>
              <w:left w:val="single" w:sz="4" w:space="0" w:color="auto"/>
              <w:bottom w:val="single" w:sz="4" w:space="0" w:color="auto"/>
              <w:right w:val="single" w:sz="4" w:space="0" w:color="auto"/>
            </w:tcBorders>
            <w:vAlign w:val="center"/>
          </w:tcPr>
          <w:p w14:paraId="62B2FC8D" w14:textId="77777777" w:rsidR="00A45EB8" w:rsidRPr="00A45EB8" w:rsidRDefault="00A45EB8" w:rsidP="00A45EB8">
            <w:pPr>
              <w:jc w:val="center"/>
              <w:rPr>
                <w:sz w:val="22"/>
                <w:szCs w:val="22"/>
              </w:rPr>
            </w:pPr>
            <w:r w:rsidRPr="00A45EB8">
              <w:rPr>
                <w:sz w:val="22"/>
                <w:szCs w:val="22"/>
              </w:rPr>
              <w:t>0,00</w:t>
            </w:r>
          </w:p>
        </w:tc>
      </w:tr>
      <w:tr w:rsidR="00A45EB8" w:rsidRPr="00A45EB8" w14:paraId="01B92082" w14:textId="77777777" w:rsidTr="00293CC7">
        <w:trPr>
          <w:trHeight w:val="685"/>
        </w:trPr>
        <w:tc>
          <w:tcPr>
            <w:tcW w:w="710" w:type="dxa"/>
            <w:tcBorders>
              <w:top w:val="single" w:sz="4" w:space="0" w:color="auto"/>
              <w:left w:val="single" w:sz="4" w:space="0" w:color="auto"/>
              <w:bottom w:val="single" w:sz="4" w:space="0" w:color="auto"/>
              <w:right w:val="single" w:sz="4" w:space="0" w:color="auto"/>
            </w:tcBorders>
            <w:vAlign w:val="center"/>
            <w:hideMark/>
          </w:tcPr>
          <w:p w14:paraId="2B200140" w14:textId="77777777" w:rsidR="00A45EB8" w:rsidRPr="00A45EB8" w:rsidRDefault="00A45EB8" w:rsidP="00A45EB8">
            <w:pPr>
              <w:jc w:val="center"/>
              <w:rPr>
                <w:sz w:val="20"/>
                <w:szCs w:val="20"/>
              </w:rPr>
            </w:pPr>
            <w:r w:rsidRPr="00A45EB8">
              <w:rPr>
                <w:sz w:val="20"/>
                <w:szCs w:val="20"/>
              </w:rPr>
              <w:t>7</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5DCB657" w14:textId="77777777" w:rsidR="00A45EB8" w:rsidRPr="00A45EB8" w:rsidRDefault="00A45EB8" w:rsidP="00A45EB8">
            <w:pPr>
              <w:rPr>
                <w:sz w:val="20"/>
                <w:szCs w:val="20"/>
              </w:rPr>
            </w:pPr>
            <w:r w:rsidRPr="00A45EB8">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tcBorders>
              <w:top w:val="single" w:sz="4" w:space="0" w:color="auto"/>
              <w:left w:val="single" w:sz="4" w:space="0" w:color="auto"/>
              <w:bottom w:val="single" w:sz="4" w:space="0" w:color="auto"/>
              <w:right w:val="single" w:sz="4" w:space="0" w:color="auto"/>
            </w:tcBorders>
            <w:vAlign w:val="center"/>
          </w:tcPr>
          <w:p w14:paraId="7F4BE305" w14:textId="77777777" w:rsidR="00A45EB8" w:rsidRPr="00A45EB8" w:rsidRDefault="00A45EB8" w:rsidP="00A45EB8">
            <w:pPr>
              <w:jc w:val="center"/>
              <w:rPr>
                <w:sz w:val="22"/>
                <w:szCs w:val="22"/>
              </w:rPr>
            </w:pPr>
            <w:r w:rsidRPr="00A45EB8">
              <w:rPr>
                <w:sz w:val="22"/>
                <w:szCs w:val="22"/>
              </w:rPr>
              <w:t>-20,53</w:t>
            </w:r>
          </w:p>
        </w:tc>
        <w:tc>
          <w:tcPr>
            <w:tcW w:w="1445" w:type="dxa"/>
            <w:tcBorders>
              <w:top w:val="single" w:sz="4" w:space="0" w:color="auto"/>
              <w:left w:val="single" w:sz="4" w:space="0" w:color="auto"/>
              <w:bottom w:val="single" w:sz="4" w:space="0" w:color="auto"/>
              <w:right w:val="single" w:sz="4" w:space="0" w:color="auto"/>
            </w:tcBorders>
            <w:vAlign w:val="center"/>
          </w:tcPr>
          <w:p w14:paraId="1D513898" w14:textId="77777777" w:rsidR="00A45EB8" w:rsidRPr="00A45EB8" w:rsidRDefault="00A45EB8" w:rsidP="00A45EB8">
            <w:pPr>
              <w:jc w:val="center"/>
              <w:rPr>
                <w:sz w:val="22"/>
                <w:szCs w:val="22"/>
              </w:rPr>
            </w:pPr>
            <w:r w:rsidRPr="00A45EB8">
              <w:rPr>
                <w:sz w:val="22"/>
                <w:szCs w:val="22"/>
              </w:rPr>
              <w:t>1 072,19</w:t>
            </w:r>
          </w:p>
        </w:tc>
        <w:tc>
          <w:tcPr>
            <w:tcW w:w="1444" w:type="dxa"/>
            <w:tcBorders>
              <w:top w:val="single" w:sz="4" w:space="0" w:color="auto"/>
              <w:left w:val="single" w:sz="4" w:space="0" w:color="auto"/>
              <w:bottom w:val="single" w:sz="4" w:space="0" w:color="auto"/>
              <w:right w:val="single" w:sz="4" w:space="0" w:color="auto"/>
            </w:tcBorders>
            <w:vAlign w:val="center"/>
          </w:tcPr>
          <w:p w14:paraId="4FF4E9C6" w14:textId="77777777" w:rsidR="00A45EB8" w:rsidRPr="00A45EB8" w:rsidRDefault="00A45EB8" w:rsidP="00A45EB8">
            <w:pPr>
              <w:jc w:val="center"/>
              <w:rPr>
                <w:sz w:val="22"/>
                <w:szCs w:val="22"/>
              </w:rPr>
            </w:pPr>
            <w:r w:rsidRPr="00A45EB8">
              <w:rPr>
                <w:sz w:val="22"/>
                <w:szCs w:val="22"/>
              </w:rPr>
              <w:t>1 092,72</w:t>
            </w:r>
          </w:p>
        </w:tc>
      </w:tr>
      <w:tr w:rsidR="00A45EB8" w:rsidRPr="00A45EB8" w14:paraId="146A9E93" w14:textId="77777777" w:rsidTr="00293CC7">
        <w:trPr>
          <w:trHeight w:val="701"/>
        </w:trPr>
        <w:tc>
          <w:tcPr>
            <w:tcW w:w="710" w:type="dxa"/>
            <w:tcBorders>
              <w:top w:val="single" w:sz="4" w:space="0" w:color="auto"/>
              <w:left w:val="single" w:sz="4" w:space="0" w:color="auto"/>
              <w:bottom w:val="single" w:sz="4" w:space="0" w:color="auto"/>
              <w:right w:val="single" w:sz="4" w:space="0" w:color="auto"/>
            </w:tcBorders>
            <w:vAlign w:val="center"/>
            <w:hideMark/>
          </w:tcPr>
          <w:p w14:paraId="3620CAF5" w14:textId="77777777" w:rsidR="00A45EB8" w:rsidRPr="00A45EB8" w:rsidRDefault="00A45EB8" w:rsidP="00A45EB8">
            <w:pPr>
              <w:jc w:val="center"/>
              <w:rPr>
                <w:sz w:val="20"/>
                <w:szCs w:val="20"/>
              </w:rPr>
            </w:pPr>
            <w:r w:rsidRPr="00A45EB8">
              <w:rPr>
                <w:sz w:val="20"/>
                <w:szCs w:val="20"/>
              </w:rPr>
              <w:t>8</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316E788" w14:textId="77777777" w:rsidR="00A45EB8" w:rsidRPr="00A45EB8" w:rsidRDefault="00A45EB8" w:rsidP="00A45EB8">
            <w:pPr>
              <w:rPr>
                <w:sz w:val="20"/>
                <w:szCs w:val="20"/>
              </w:rPr>
            </w:pPr>
            <w:r w:rsidRPr="00A45EB8">
              <w:rPr>
                <w:sz w:val="20"/>
                <w:szCs w:val="20"/>
              </w:rPr>
              <w:t>Корректировка с учетом надежности и качества реализуемых товаров (оказываемых услуг), подлежащая учету в НВВ</w:t>
            </w:r>
          </w:p>
        </w:tc>
        <w:tc>
          <w:tcPr>
            <w:tcW w:w="1445" w:type="dxa"/>
            <w:tcBorders>
              <w:top w:val="single" w:sz="4" w:space="0" w:color="auto"/>
              <w:left w:val="single" w:sz="4" w:space="0" w:color="auto"/>
              <w:bottom w:val="single" w:sz="4" w:space="0" w:color="auto"/>
              <w:right w:val="single" w:sz="4" w:space="0" w:color="auto"/>
            </w:tcBorders>
            <w:vAlign w:val="center"/>
          </w:tcPr>
          <w:p w14:paraId="40BD24AC" w14:textId="77777777" w:rsidR="00A45EB8" w:rsidRPr="00A45EB8" w:rsidRDefault="00A45EB8" w:rsidP="00A45EB8">
            <w:pPr>
              <w:jc w:val="center"/>
              <w:rPr>
                <w:sz w:val="22"/>
                <w:szCs w:val="22"/>
              </w:rPr>
            </w:pPr>
            <w:r w:rsidRPr="00A45EB8">
              <w:rPr>
                <w:sz w:val="22"/>
                <w:szCs w:val="22"/>
              </w:rPr>
              <w:t>0,00</w:t>
            </w:r>
          </w:p>
        </w:tc>
        <w:tc>
          <w:tcPr>
            <w:tcW w:w="1445" w:type="dxa"/>
            <w:tcBorders>
              <w:top w:val="single" w:sz="4" w:space="0" w:color="auto"/>
              <w:left w:val="single" w:sz="4" w:space="0" w:color="auto"/>
              <w:bottom w:val="single" w:sz="4" w:space="0" w:color="auto"/>
              <w:right w:val="single" w:sz="4" w:space="0" w:color="auto"/>
            </w:tcBorders>
            <w:vAlign w:val="center"/>
          </w:tcPr>
          <w:p w14:paraId="3334B347" w14:textId="77777777" w:rsidR="00A45EB8" w:rsidRPr="00A45EB8" w:rsidRDefault="00A45EB8" w:rsidP="00A45EB8">
            <w:pPr>
              <w:jc w:val="center"/>
              <w:rPr>
                <w:sz w:val="22"/>
                <w:szCs w:val="22"/>
              </w:rPr>
            </w:pPr>
            <w:r w:rsidRPr="00A45EB8">
              <w:rPr>
                <w:sz w:val="22"/>
                <w:szCs w:val="22"/>
              </w:rPr>
              <w:t>0,00</w:t>
            </w:r>
          </w:p>
        </w:tc>
        <w:tc>
          <w:tcPr>
            <w:tcW w:w="1444" w:type="dxa"/>
            <w:tcBorders>
              <w:top w:val="single" w:sz="4" w:space="0" w:color="auto"/>
              <w:left w:val="single" w:sz="4" w:space="0" w:color="auto"/>
              <w:bottom w:val="single" w:sz="4" w:space="0" w:color="auto"/>
              <w:right w:val="single" w:sz="4" w:space="0" w:color="auto"/>
            </w:tcBorders>
            <w:vAlign w:val="center"/>
          </w:tcPr>
          <w:p w14:paraId="07CE67A3" w14:textId="77777777" w:rsidR="00A45EB8" w:rsidRPr="00A45EB8" w:rsidRDefault="00A45EB8" w:rsidP="00A45EB8">
            <w:pPr>
              <w:jc w:val="center"/>
              <w:rPr>
                <w:sz w:val="22"/>
                <w:szCs w:val="22"/>
              </w:rPr>
            </w:pPr>
            <w:r w:rsidRPr="00A45EB8">
              <w:rPr>
                <w:sz w:val="22"/>
                <w:szCs w:val="22"/>
              </w:rPr>
              <w:t>0,00</w:t>
            </w:r>
          </w:p>
        </w:tc>
      </w:tr>
      <w:tr w:rsidR="00A45EB8" w:rsidRPr="00A45EB8" w14:paraId="031CA375" w14:textId="77777777" w:rsidTr="00293CC7">
        <w:trPr>
          <w:trHeight w:val="294"/>
        </w:trPr>
        <w:tc>
          <w:tcPr>
            <w:tcW w:w="710" w:type="dxa"/>
            <w:tcBorders>
              <w:top w:val="single" w:sz="4" w:space="0" w:color="auto"/>
              <w:left w:val="single" w:sz="4" w:space="0" w:color="auto"/>
              <w:bottom w:val="single" w:sz="4" w:space="0" w:color="auto"/>
              <w:right w:val="single" w:sz="4" w:space="0" w:color="auto"/>
            </w:tcBorders>
            <w:vAlign w:val="center"/>
            <w:hideMark/>
          </w:tcPr>
          <w:p w14:paraId="59523662" w14:textId="77777777" w:rsidR="00A45EB8" w:rsidRPr="00A45EB8" w:rsidRDefault="00A45EB8" w:rsidP="00A45EB8">
            <w:pPr>
              <w:jc w:val="center"/>
              <w:rPr>
                <w:sz w:val="20"/>
                <w:szCs w:val="20"/>
              </w:rPr>
            </w:pPr>
            <w:r w:rsidRPr="00A45EB8">
              <w:rPr>
                <w:sz w:val="20"/>
                <w:szCs w:val="20"/>
              </w:rPr>
              <w:t>9</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1FD244B" w14:textId="77777777" w:rsidR="00A45EB8" w:rsidRPr="00A45EB8" w:rsidRDefault="00A45EB8" w:rsidP="00A45EB8">
            <w:pPr>
              <w:rPr>
                <w:sz w:val="20"/>
                <w:szCs w:val="20"/>
              </w:rPr>
            </w:pPr>
            <w:r w:rsidRPr="00A45EB8">
              <w:rPr>
                <w:sz w:val="20"/>
                <w:szCs w:val="20"/>
              </w:rPr>
              <w:t>Корректировка НВВ в связи с изменением (неисполнением) инвестиционной программы</w:t>
            </w:r>
          </w:p>
        </w:tc>
        <w:tc>
          <w:tcPr>
            <w:tcW w:w="1445" w:type="dxa"/>
            <w:tcBorders>
              <w:top w:val="single" w:sz="4" w:space="0" w:color="auto"/>
              <w:left w:val="single" w:sz="4" w:space="0" w:color="auto"/>
              <w:bottom w:val="single" w:sz="4" w:space="0" w:color="auto"/>
              <w:right w:val="single" w:sz="4" w:space="0" w:color="auto"/>
            </w:tcBorders>
            <w:vAlign w:val="center"/>
          </w:tcPr>
          <w:p w14:paraId="27663128" w14:textId="77777777" w:rsidR="00A45EB8" w:rsidRPr="00A45EB8" w:rsidRDefault="00A45EB8" w:rsidP="00A45EB8">
            <w:pPr>
              <w:jc w:val="center"/>
              <w:rPr>
                <w:sz w:val="22"/>
                <w:szCs w:val="22"/>
              </w:rPr>
            </w:pPr>
            <w:r w:rsidRPr="00A45EB8">
              <w:rPr>
                <w:sz w:val="22"/>
                <w:szCs w:val="22"/>
              </w:rPr>
              <w:t>0,00</w:t>
            </w:r>
          </w:p>
        </w:tc>
        <w:tc>
          <w:tcPr>
            <w:tcW w:w="1445" w:type="dxa"/>
            <w:tcBorders>
              <w:top w:val="single" w:sz="4" w:space="0" w:color="auto"/>
              <w:left w:val="single" w:sz="4" w:space="0" w:color="auto"/>
              <w:bottom w:val="single" w:sz="4" w:space="0" w:color="auto"/>
              <w:right w:val="single" w:sz="4" w:space="0" w:color="auto"/>
            </w:tcBorders>
            <w:vAlign w:val="center"/>
          </w:tcPr>
          <w:p w14:paraId="16789231" w14:textId="77777777" w:rsidR="00A45EB8" w:rsidRPr="00A45EB8" w:rsidRDefault="00A45EB8" w:rsidP="00A45EB8">
            <w:pPr>
              <w:jc w:val="center"/>
              <w:rPr>
                <w:sz w:val="22"/>
                <w:szCs w:val="22"/>
              </w:rPr>
            </w:pPr>
            <w:r w:rsidRPr="00A45EB8">
              <w:rPr>
                <w:sz w:val="22"/>
                <w:szCs w:val="22"/>
              </w:rPr>
              <w:t>0,00</w:t>
            </w:r>
          </w:p>
        </w:tc>
        <w:tc>
          <w:tcPr>
            <w:tcW w:w="1444" w:type="dxa"/>
            <w:tcBorders>
              <w:top w:val="single" w:sz="4" w:space="0" w:color="auto"/>
              <w:left w:val="single" w:sz="4" w:space="0" w:color="auto"/>
              <w:bottom w:val="single" w:sz="4" w:space="0" w:color="auto"/>
              <w:right w:val="single" w:sz="4" w:space="0" w:color="auto"/>
            </w:tcBorders>
            <w:vAlign w:val="center"/>
          </w:tcPr>
          <w:p w14:paraId="2A8D204B" w14:textId="77777777" w:rsidR="00A45EB8" w:rsidRPr="00A45EB8" w:rsidRDefault="00A45EB8" w:rsidP="00A45EB8">
            <w:pPr>
              <w:jc w:val="center"/>
              <w:rPr>
                <w:sz w:val="22"/>
                <w:szCs w:val="22"/>
              </w:rPr>
            </w:pPr>
            <w:r w:rsidRPr="00A45EB8">
              <w:rPr>
                <w:sz w:val="22"/>
                <w:szCs w:val="22"/>
              </w:rPr>
              <w:t>0,00</w:t>
            </w:r>
          </w:p>
        </w:tc>
      </w:tr>
      <w:tr w:rsidR="00A45EB8" w:rsidRPr="00A45EB8" w14:paraId="72184F3F" w14:textId="77777777" w:rsidTr="00293CC7">
        <w:trPr>
          <w:trHeight w:val="481"/>
        </w:trPr>
        <w:tc>
          <w:tcPr>
            <w:tcW w:w="710" w:type="dxa"/>
            <w:tcBorders>
              <w:top w:val="single" w:sz="4" w:space="0" w:color="auto"/>
              <w:left w:val="single" w:sz="4" w:space="0" w:color="auto"/>
              <w:bottom w:val="single" w:sz="4" w:space="0" w:color="auto"/>
              <w:right w:val="single" w:sz="4" w:space="0" w:color="auto"/>
            </w:tcBorders>
            <w:vAlign w:val="center"/>
            <w:hideMark/>
          </w:tcPr>
          <w:p w14:paraId="7CB77A8B" w14:textId="77777777" w:rsidR="00A45EB8" w:rsidRPr="00A45EB8" w:rsidRDefault="00A45EB8" w:rsidP="00A45EB8">
            <w:pPr>
              <w:jc w:val="center"/>
              <w:rPr>
                <w:sz w:val="20"/>
                <w:szCs w:val="20"/>
              </w:rPr>
            </w:pPr>
            <w:r w:rsidRPr="00A45EB8">
              <w:rPr>
                <w:sz w:val="20"/>
                <w:szCs w:val="20"/>
              </w:rPr>
              <w:t>10</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5E52BCC" w14:textId="77777777" w:rsidR="00A45EB8" w:rsidRPr="00A45EB8" w:rsidRDefault="00A45EB8" w:rsidP="00A45EB8">
            <w:pPr>
              <w:rPr>
                <w:sz w:val="20"/>
                <w:szCs w:val="20"/>
              </w:rPr>
            </w:pPr>
            <w:r w:rsidRPr="00A45EB8">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A45EB8">
              <w:rPr>
                <w:sz w:val="20"/>
                <w:szCs w:val="20"/>
              </w:rPr>
              <w:t xml:space="preserve"> ….</w:t>
            </w:r>
            <w:proofErr w:type="gramEnd"/>
          </w:p>
        </w:tc>
        <w:tc>
          <w:tcPr>
            <w:tcW w:w="1445" w:type="dxa"/>
            <w:tcBorders>
              <w:top w:val="single" w:sz="4" w:space="0" w:color="auto"/>
              <w:left w:val="single" w:sz="4" w:space="0" w:color="auto"/>
              <w:bottom w:val="single" w:sz="4" w:space="0" w:color="auto"/>
              <w:right w:val="single" w:sz="4" w:space="0" w:color="auto"/>
            </w:tcBorders>
            <w:vAlign w:val="center"/>
          </w:tcPr>
          <w:p w14:paraId="63CE00E8" w14:textId="77777777" w:rsidR="00A45EB8" w:rsidRPr="00A45EB8" w:rsidRDefault="00A45EB8" w:rsidP="00A45EB8">
            <w:pPr>
              <w:jc w:val="center"/>
              <w:rPr>
                <w:sz w:val="22"/>
                <w:szCs w:val="22"/>
              </w:rPr>
            </w:pPr>
            <w:r w:rsidRPr="00A45EB8">
              <w:rPr>
                <w:sz w:val="22"/>
                <w:szCs w:val="22"/>
              </w:rPr>
              <w:t>0,00</w:t>
            </w:r>
          </w:p>
        </w:tc>
        <w:tc>
          <w:tcPr>
            <w:tcW w:w="1445" w:type="dxa"/>
            <w:tcBorders>
              <w:top w:val="single" w:sz="4" w:space="0" w:color="auto"/>
              <w:left w:val="single" w:sz="4" w:space="0" w:color="auto"/>
              <w:bottom w:val="single" w:sz="4" w:space="0" w:color="auto"/>
              <w:right w:val="single" w:sz="4" w:space="0" w:color="auto"/>
            </w:tcBorders>
            <w:vAlign w:val="center"/>
          </w:tcPr>
          <w:p w14:paraId="7105AF47" w14:textId="77777777" w:rsidR="00A45EB8" w:rsidRPr="00A45EB8" w:rsidRDefault="00A45EB8" w:rsidP="00A45EB8">
            <w:pPr>
              <w:jc w:val="center"/>
              <w:rPr>
                <w:sz w:val="22"/>
                <w:szCs w:val="22"/>
              </w:rPr>
            </w:pPr>
            <w:r w:rsidRPr="00A45EB8">
              <w:rPr>
                <w:sz w:val="22"/>
                <w:szCs w:val="22"/>
              </w:rPr>
              <w:t>0,00</w:t>
            </w:r>
          </w:p>
        </w:tc>
        <w:tc>
          <w:tcPr>
            <w:tcW w:w="1444" w:type="dxa"/>
            <w:tcBorders>
              <w:top w:val="single" w:sz="4" w:space="0" w:color="auto"/>
              <w:left w:val="single" w:sz="4" w:space="0" w:color="auto"/>
              <w:bottom w:val="single" w:sz="4" w:space="0" w:color="auto"/>
              <w:right w:val="single" w:sz="4" w:space="0" w:color="auto"/>
            </w:tcBorders>
            <w:vAlign w:val="center"/>
          </w:tcPr>
          <w:p w14:paraId="02221F52" w14:textId="77777777" w:rsidR="00A45EB8" w:rsidRPr="00A45EB8" w:rsidRDefault="00A45EB8" w:rsidP="00A45EB8">
            <w:pPr>
              <w:jc w:val="center"/>
              <w:rPr>
                <w:sz w:val="22"/>
                <w:szCs w:val="22"/>
              </w:rPr>
            </w:pPr>
            <w:r w:rsidRPr="00A45EB8">
              <w:rPr>
                <w:sz w:val="22"/>
                <w:szCs w:val="22"/>
              </w:rPr>
              <w:t>0,00</w:t>
            </w:r>
          </w:p>
        </w:tc>
      </w:tr>
      <w:tr w:rsidR="00A45EB8" w:rsidRPr="00A45EB8" w14:paraId="3975CB94" w14:textId="77777777" w:rsidTr="00293CC7">
        <w:trPr>
          <w:trHeight w:val="70"/>
        </w:trPr>
        <w:tc>
          <w:tcPr>
            <w:tcW w:w="710" w:type="dxa"/>
            <w:tcBorders>
              <w:top w:val="single" w:sz="4" w:space="0" w:color="auto"/>
              <w:left w:val="single" w:sz="4" w:space="0" w:color="auto"/>
              <w:bottom w:val="single" w:sz="4" w:space="0" w:color="auto"/>
              <w:right w:val="single" w:sz="4" w:space="0" w:color="auto"/>
            </w:tcBorders>
            <w:vAlign w:val="center"/>
            <w:hideMark/>
          </w:tcPr>
          <w:p w14:paraId="29A52884" w14:textId="77777777" w:rsidR="00A45EB8" w:rsidRPr="00A45EB8" w:rsidRDefault="00A45EB8" w:rsidP="00A45EB8">
            <w:pPr>
              <w:jc w:val="center"/>
              <w:rPr>
                <w:sz w:val="20"/>
                <w:szCs w:val="20"/>
              </w:rPr>
            </w:pPr>
            <w:r w:rsidRPr="00A45EB8">
              <w:rPr>
                <w:sz w:val="20"/>
                <w:szCs w:val="20"/>
              </w:rPr>
              <w:t>11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010077A" w14:textId="77777777" w:rsidR="00A45EB8" w:rsidRPr="00A45EB8" w:rsidRDefault="00A45EB8" w:rsidP="00A45EB8">
            <w:pPr>
              <w:rPr>
                <w:sz w:val="20"/>
                <w:szCs w:val="20"/>
              </w:rPr>
            </w:pPr>
            <w:r w:rsidRPr="00A45EB8">
              <w:rPr>
                <w:sz w:val="20"/>
                <w:szCs w:val="20"/>
              </w:rPr>
              <w:t>ИТОГО необходимая валовая выручка</w:t>
            </w:r>
          </w:p>
        </w:tc>
        <w:tc>
          <w:tcPr>
            <w:tcW w:w="1445" w:type="dxa"/>
            <w:tcBorders>
              <w:top w:val="single" w:sz="4" w:space="0" w:color="auto"/>
              <w:left w:val="single" w:sz="4" w:space="0" w:color="auto"/>
              <w:bottom w:val="single" w:sz="4" w:space="0" w:color="auto"/>
              <w:right w:val="single" w:sz="4" w:space="0" w:color="auto"/>
            </w:tcBorders>
            <w:vAlign w:val="center"/>
          </w:tcPr>
          <w:p w14:paraId="41FB9DA6" w14:textId="77777777" w:rsidR="00A45EB8" w:rsidRPr="00A45EB8" w:rsidRDefault="00A45EB8" w:rsidP="00A45EB8">
            <w:pPr>
              <w:jc w:val="center"/>
              <w:rPr>
                <w:sz w:val="22"/>
                <w:szCs w:val="22"/>
              </w:rPr>
            </w:pPr>
            <w:r w:rsidRPr="00A45EB8">
              <w:rPr>
                <w:sz w:val="22"/>
                <w:szCs w:val="22"/>
              </w:rPr>
              <w:t>4 154,68</w:t>
            </w:r>
          </w:p>
        </w:tc>
        <w:tc>
          <w:tcPr>
            <w:tcW w:w="1445" w:type="dxa"/>
            <w:tcBorders>
              <w:top w:val="single" w:sz="4" w:space="0" w:color="auto"/>
              <w:left w:val="single" w:sz="4" w:space="0" w:color="auto"/>
              <w:bottom w:val="single" w:sz="4" w:space="0" w:color="auto"/>
              <w:right w:val="single" w:sz="4" w:space="0" w:color="auto"/>
            </w:tcBorders>
            <w:vAlign w:val="center"/>
          </w:tcPr>
          <w:p w14:paraId="6CDBCA56" w14:textId="77777777" w:rsidR="00A45EB8" w:rsidRPr="00A45EB8" w:rsidRDefault="00A45EB8" w:rsidP="00A45EB8">
            <w:pPr>
              <w:jc w:val="center"/>
              <w:rPr>
                <w:sz w:val="22"/>
                <w:szCs w:val="22"/>
              </w:rPr>
            </w:pPr>
            <w:r w:rsidRPr="00A45EB8">
              <w:rPr>
                <w:sz w:val="22"/>
                <w:szCs w:val="22"/>
              </w:rPr>
              <w:t>5 595,72</w:t>
            </w:r>
          </w:p>
        </w:tc>
        <w:tc>
          <w:tcPr>
            <w:tcW w:w="1444" w:type="dxa"/>
            <w:tcBorders>
              <w:top w:val="single" w:sz="4" w:space="0" w:color="auto"/>
              <w:left w:val="single" w:sz="4" w:space="0" w:color="auto"/>
              <w:bottom w:val="single" w:sz="4" w:space="0" w:color="auto"/>
              <w:right w:val="single" w:sz="4" w:space="0" w:color="auto"/>
            </w:tcBorders>
            <w:vAlign w:val="center"/>
          </w:tcPr>
          <w:p w14:paraId="46EE27B3" w14:textId="77777777" w:rsidR="00A45EB8" w:rsidRPr="00A45EB8" w:rsidRDefault="00A45EB8" w:rsidP="00A45EB8">
            <w:pPr>
              <w:jc w:val="center"/>
              <w:rPr>
                <w:sz w:val="22"/>
                <w:szCs w:val="22"/>
              </w:rPr>
            </w:pPr>
            <w:r w:rsidRPr="00A45EB8">
              <w:rPr>
                <w:sz w:val="22"/>
                <w:szCs w:val="22"/>
              </w:rPr>
              <w:t>1 441,04</w:t>
            </w:r>
          </w:p>
        </w:tc>
      </w:tr>
      <w:tr w:rsidR="00A45EB8" w:rsidRPr="00A45EB8" w14:paraId="4010B3DF" w14:textId="77777777" w:rsidTr="00293CC7">
        <w:trPr>
          <w:trHeight w:val="710"/>
        </w:trPr>
        <w:tc>
          <w:tcPr>
            <w:tcW w:w="710" w:type="dxa"/>
            <w:tcBorders>
              <w:top w:val="single" w:sz="4" w:space="0" w:color="auto"/>
              <w:left w:val="single" w:sz="4" w:space="0" w:color="auto"/>
              <w:bottom w:val="single" w:sz="4" w:space="0" w:color="auto"/>
              <w:right w:val="single" w:sz="4" w:space="0" w:color="auto"/>
            </w:tcBorders>
            <w:vAlign w:val="center"/>
            <w:hideMark/>
          </w:tcPr>
          <w:p w14:paraId="770FC687" w14:textId="77777777" w:rsidR="00A45EB8" w:rsidRPr="00A45EB8" w:rsidRDefault="00A45EB8" w:rsidP="00A45EB8">
            <w:pPr>
              <w:jc w:val="center"/>
              <w:rPr>
                <w:sz w:val="20"/>
                <w:szCs w:val="20"/>
              </w:rPr>
            </w:pPr>
            <w:r w:rsidRPr="00A45EB8">
              <w:rPr>
                <w:sz w:val="20"/>
                <w:szCs w:val="20"/>
              </w:rPr>
              <w:t>12</w:t>
            </w:r>
          </w:p>
        </w:tc>
        <w:tc>
          <w:tcPr>
            <w:tcW w:w="4925" w:type="dxa"/>
            <w:tcBorders>
              <w:top w:val="single" w:sz="4" w:space="0" w:color="auto"/>
              <w:left w:val="single" w:sz="4" w:space="0" w:color="auto"/>
              <w:bottom w:val="single" w:sz="4" w:space="0" w:color="auto"/>
              <w:right w:val="single" w:sz="4" w:space="0" w:color="auto"/>
            </w:tcBorders>
            <w:vAlign w:val="center"/>
            <w:hideMark/>
          </w:tcPr>
          <w:p w14:paraId="33401A1C" w14:textId="77777777" w:rsidR="00A45EB8" w:rsidRPr="00A45EB8" w:rsidRDefault="00A45EB8" w:rsidP="00A45EB8">
            <w:pPr>
              <w:rPr>
                <w:sz w:val="20"/>
                <w:szCs w:val="20"/>
              </w:rPr>
            </w:pPr>
            <w:r w:rsidRPr="00A45EB8">
              <w:rPr>
                <w:sz w:val="20"/>
                <w:szCs w:val="20"/>
              </w:rPr>
              <w:t>Корректировка, связанная с соблюдением статьи 3 Федерального закона от 27.07.2010 № 190-ФЗ «О теплоснабжении»</w:t>
            </w:r>
          </w:p>
        </w:tc>
        <w:tc>
          <w:tcPr>
            <w:tcW w:w="1445" w:type="dxa"/>
            <w:tcBorders>
              <w:top w:val="single" w:sz="4" w:space="0" w:color="auto"/>
              <w:left w:val="single" w:sz="4" w:space="0" w:color="auto"/>
              <w:bottom w:val="single" w:sz="4" w:space="0" w:color="auto"/>
              <w:right w:val="single" w:sz="4" w:space="0" w:color="auto"/>
            </w:tcBorders>
            <w:vAlign w:val="center"/>
          </w:tcPr>
          <w:p w14:paraId="3D3681C2" w14:textId="77777777" w:rsidR="00A45EB8" w:rsidRPr="00A45EB8" w:rsidRDefault="00A45EB8" w:rsidP="00A45EB8">
            <w:pPr>
              <w:jc w:val="center"/>
              <w:rPr>
                <w:bCs/>
                <w:sz w:val="22"/>
                <w:szCs w:val="22"/>
              </w:rPr>
            </w:pPr>
            <w:r w:rsidRPr="00A45EB8">
              <w:rPr>
                <w:sz w:val="22"/>
                <w:szCs w:val="22"/>
              </w:rPr>
              <w:t>-1 121,39</w:t>
            </w:r>
          </w:p>
        </w:tc>
        <w:tc>
          <w:tcPr>
            <w:tcW w:w="1445" w:type="dxa"/>
            <w:tcBorders>
              <w:top w:val="single" w:sz="4" w:space="0" w:color="auto"/>
              <w:left w:val="single" w:sz="4" w:space="0" w:color="auto"/>
              <w:bottom w:val="single" w:sz="4" w:space="0" w:color="auto"/>
              <w:right w:val="single" w:sz="4" w:space="0" w:color="auto"/>
            </w:tcBorders>
            <w:vAlign w:val="center"/>
          </w:tcPr>
          <w:p w14:paraId="6F1CC44B" w14:textId="77777777" w:rsidR="00A45EB8" w:rsidRPr="00A45EB8" w:rsidRDefault="00A45EB8" w:rsidP="00A45EB8">
            <w:pPr>
              <w:jc w:val="center"/>
              <w:rPr>
                <w:sz w:val="22"/>
                <w:szCs w:val="22"/>
              </w:rPr>
            </w:pPr>
            <w:r w:rsidRPr="00A45EB8">
              <w:rPr>
                <w:sz w:val="22"/>
                <w:szCs w:val="22"/>
              </w:rPr>
              <w:t>-1 948,90</w:t>
            </w:r>
          </w:p>
        </w:tc>
        <w:tc>
          <w:tcPr>
            <w:tcW w:w="1444" w:type="dxa"/>
            <w:tcBorders>
              <w:top w:val="single" w:sz="4" w:space="0" w:color="auto"/>
              <w:left w:val="single" w:sz="4" w:space="0" w:color="auto"/>
              <w:bottom w:val="single" w:sz="4" w:space="0" w:color="auto"/>
              <w:right w:val="single" w:sz="4" w:space="0" w:color="auto"/>
            </w:tcBorders>
            <w:vAlign w:val="center"/>
          </w:tcPr>
          <w:p w14:paraId="3DA362C3" w14:textId="77777777" w:rsidR="00A45EB8" w:rsidRPr="00A45EB8" w:rsidRDefault="00A45EB8" w:rsidP="00A45EB8">
            <w:pPr>
              <w:jc w:val="center"/>
              <w:rPr>
                <w:sz w:val="22"/>
                <w:szCs w:val="22"/>
              </w:rPr>
            </w:pPr>
            <w:r w:rsidRPr="00A45EB8">
              <w:rPr>
                <w:sz w:val="22"/>
                <w:szCs w:val="22"/>
              </w:rPr>
              <w:t>-827,51</w:t>
            </w:r>
          </w:p>
        </w:tc>
      </w:tr>
      <w:tr w:rsidR="00A45EB8" w:rsidRPr="00A45EB8" w14:paraId="7FEF5410" w14:textId="77777777" w:rsidTr="00293CC7">
        <w:trPr>
          <w:trHeight w:val="70"/>
        </w:trPr>
        <w:tc>
          <w:tcPr>
            <w:tcW w:w="710" w:type="dxa"/>
            <w:tcBorders>
              <w:top w:val="single" w:sz="4" w:space="0" w:color="auto"/>
              <w:left w:val="single" w:sz="4" w:space="0" w:color="auto"/>
              <w:bottom w:val="single" w:sz="4" w:space="0" w:color="auto"/>
              <w:right w:val="single" w:sz="4" w:space="0" w:color="auto"/>
            </w:tcBorders>
            <w:vAlign w:val="center"/>
            <w:hideMark/>
          </w:tcPr>
          <w:p w14:paraId="5BD15477" w14:textId="77777777" w:rsidR="00A45EB8" w:rsidRPr="00A45EB8" w:rsidRDefault="00A45EB8" w:rsidP="00A45EB8">
            <w:pPr>
              <w:jc w:val="center"/>
              <w:rPr>
                <w:sz w:val="20"/>
                <w:szCs w:val="20"/>
              </w:rPr>
            </w:pPr>
            <w:r w:rsidRPr="00A45EB8">
              <w:rPr>
                <w:sz w:val="20"/>
                <w:szCs w:val="20"/>
              </w:rPr>
              <w:t>13</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8A24D00" w14:textId="77777777" w:rsidR="00A45EB8" w:rsidRPr="00A45EB8" w:rsidRDefault="00A45EB8" w:rsidP="00A45EB8">
            <w:pPr>
              <w:rPr>
                <w:sz w:val="20"/>
                <w:szCs w:val="20"/>
              </w:rPr>
            </w:pPr>
            <w:r w:rsidRPr="00A45EB8">
              <w:rPr>
                <w:sz w:val="20"/>
                <w:szCs w:val="20"/>
              </w:rPr>
              <w:t>ИТОГО необходимая валовая выручка, с учётом корректировки</w:t>
            </w:r>
          </w:p>
        </w:tc>
        <w:tc>
          <w:tcPr>
            <w:tcW w:w="1445" w:type="dxa"/>
            <w:tcBorders>
              <w:top w:val="single" w:sz="4" w:space="0" w:color="auto"/>
              <w:left w:val="single" w:sz="4" w:space="0" w:color="auto"/>
              <w:bottom w:val="single" w:sz="4" w:space="0" w:color="auto"/>
              <w:right w:val="single" w:sz="4" w:space="0" w:color="auto"/>
            </w:tcBorders>
            <w:vAlign w:val="center"/>
          </w:tcPr>
          <w:p w14:paraId="55709E77" w14:textId="77777777" w:rsidR="00A45EB8" w:rsidRPr="00A45EB8" w:rsidRDefault="00A45EB8" w:rsidP="00A45EB8">
            <w:pPr>
              <w:jc w:val="center"/>
              <w:rPr>
                <w:sz w:val="22"/>
                <w:szCs w:val="22"/>
              </w:rPr>
            </w:pPr>
            <w:r w:rsidRPr="00A45EB8">
              <w:rPr>
                <w:sz w:val="22"/>
                <w:szCs w:val="22"/>
              </w:rPr>
              <w:t>3 033,29</w:t>
            </w:r>
          </w:p>
        </w:tc>
        <w:tc>
          <w:tcPr>
            <w:tcW w:w="1445" w:type="dxa"/>
            <w:tcBorders>
              <w:top w:val="single" w:sz="4" w:space="0" w:color="auto"/>
              <w:left w:val="single" w:sz="4" w:space="0" w:color="auto"/>
              <w:bottom w:val="single" w:sz="4" w:space="0" w:color="auto"/>
              <w:right w:val="single" w:sz="4" w:space="0" w:color="auto"/>
            </w:tcBorders>
            <w:vAlign w:val="center"/>
          </w:tcPr>
          <w:p w14:paraId="5C7C0E2D" w14:textId="77777777" w:rsidR="00A45EB8" w:rsidRPr="00A45EB8" w:rsidRDefault="00A45EB8" w:rsidP="00A45EB8">
            <w:pPr>
              <w:jc w:val="center"/>
              <w:rPr>
                <w:sz w:val="22"/>
                <w:szCs w:val="22"/>
              </w:rPr>
            </w:pPr>
            <w:r w:rsidRPr="00A45EB8">
              <w:rPr>
                <w:sz w:val="22"/>
                <w:szCs w:val="22"/>
              </w:rPr>
              <w:t>3 646,82</w:t>
            </w:r>
          </w:p>
        </w:tc>
        <w:tc>
          <w:tcPr>
            <w:tcW w:w="1444" w:type="dxa"/>
            <w:tcBorders>
              <w:top w:val="single" w:sz="4" w:space="0" w:color="auto"/>
              <w:left w:val="single" w:sz="4" w:space="0" w:color="auto"/>
              <w:bottom w:val="single" w:sz="4" w:space="0" w:color="auto"/>
              <w:right w:val="single" w:sz="4" w:space="0" w:color="auto"/>
            </w:tcBorders>
            <w:vAlign w:val="center"/>
          </w:tcPr>
          <w:p w14:paraId="1E38B11C" w14:textId="77777777" w:rsidR="00A45EB8" w:rsidRPr="00A45EB8" w:rsidRDefault="00A45EB8" w:rsidP="00A45EB8">
            <w:pPr>
              <w:jc w:val="center"/>
              <w:rPr>
                <w:sz w:val="22"/>
                <w:szCs w:val="22"/>
              </w:rPr>
            </w:pPr>
            <w:r w:rsidRPr="00A45EB8">
              <w:rPr>
                <w:sz w:val="22"/>
                <w:szCs w:val="22"/>
              </w:rPr>
              <w:t>613,53</w:t>
            </w:r>
          </w:p>
        </w:tc>
      </w:tr>
    </w:tbl>
    <w:p w14:paraId="1B78E24D" w14:textId="77777777" w:rsidR="00A45EB8" w:rsidRPr="00A45EB8" w:rsidRDefault="00A45EB8" w:rsidP="00A45EB8">
      <w:pPr>
        <w:rPr>
          <w:szCs w:val="20"/>
        </w:rPr>
      </w:pPr>
    </w:p>
    <w:p w14:paraId="078E5A73" w14:textId="77777777" w:rsidR="00A45EB8" w:rsidRPr="00A45EB8" w:rsidRDefault="00A45EB8" w:rsidP="00A45EB8">
      <w:pPr>
        <w:rPr>
          <w:szCs w:val="20"/>
        </w:rPr>
      </w:pPr>
    </w:p>
    <w:p w14:paraId="7B30A346" w14:textId="77777777" w:rsidR="00A45EB8" w:rsidRPr="00A45EB8" w:rsidRDefault="00A45EB8" w:rsidP="00A45EB8">
      <w:pPr>
        <w:ind w:left="851"/>
        <w:jc w:val="both"/>
        <w:rPr>
          <w:sz w:val="28"/>
          <w:szCs w:val="28"/>
        </w:rPr>
      </w:pPr>
    </w:p>
    <w:p w14:paraId="13F4A8CC" w14:textId="77777777" w:rsidR="00A45EB8" w:rsidRPr="00A45EB8" w:rsidRDefault="00A45EB8" w:rsidP="00A45EB8">
      <w:pPr>
        <w:ind w:right="-1"/>
        <w:jc w:val="both"/>
        <w:rPr>
          <w:sz w:val="28"/>
          <w:szCs w:val="28"/>
        </w:rPr>
        <w:sectPr w:rsidR="00A45EB8" w:rsidRPr="00A45EB8" w:rsidSect="00C60D72">
          <w:pgSz w:w="11906" w:h="16838"/>
          <w:pgMar w:top="993" w:right="850" w:bottom="1134" w:left="1701" w:header="709" w:footer="709" w:gutter="0"/>
          <w:cols w:space="708"/>
          <w:docGrid w:linePitch="360"/>
        </w:sectPr>
      </w:pPr>
    </w:p>
    <w:p w14:paraId="2BFC5109" w14:textId="77777777" w:rsidR="00A45EB8" w:rsidRPr="00A45EB8" w:rsidRDefault="00A45EB8" w:rsidP="00A45EB8">
      <w:pPr>
        <w:ind w:right="-2"/>
        <w:jc w:val="center"/>
        <w:rPr>
          <w:b/>
          <w:color w:val="000000"/>
          <w:sz w:val="28"/>
          <w:szCs w:val="28"/>
          <w:lang w:eastAsia="en-US"/>
        </w:rPr>
      </w:pPr>
      <w:r w:rsidRPr="00A45EB8">
        <w:rPr>
          <w:b/>
          <w:bCs/>
          <w:color w:val="000000"/>
          <w:kern w:val="32"/>
          <w:sz w:val="28"/>
          <w:szCs w:val="28"/>
          <w:lang w:eastAsia="en-US"/>
        </w:rPr>
        <w:lastRenderedPageBreak/>
        <w:t>Долгосрочные тарифы АО «Теплоэнерго» на теплоноситель, реализуемый на потребительском рынке Кемеровского городского округа и Кемеровского муниципального округа, на период с 01.01.2019 по 31.12.2023</w:t>
      </w:r>
    </w:p>
    <w:tbl>
      <w:tblPr>
        <w:tblpPr w:leftFromText="180" w:rightFromText="180" w:vertAnchor="text" w:horzAnchor="margin" w:tblpXSpec="center"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7"/>
        <w:gridCol w:w="2119"/>
        <w:gridCol w:w="1833"/>
        <w:gridCol w:w="1550"/>
        <w:gridCol w:w="1416"/>
      </w:tblGrid>
      <w:tr w:rsidR="00A45EB8" w:rsidRPr="00A45EB8" w14:paraId="333DF692" w14:textId="77777777" w:rsidTr="00A45EB8">
        <w:tc>
          <w:tcPr>
            <w:tcW w:w="3248" w:type="dxa"/>
            <w:vMerge w:val="restart"/>
            <w:shd w:val="clear" w:color="auto" w:fill="auto"/>
            <w:vAlign w:val="center"/>
          </w:tcPr>
          <w:p w14:paraId="09BD7F3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Наименование регулируемой организации</w:t>
            </w:r>
          </w:p>
        </w:tc>
        <w:tc>
          <w:tcPr>
            <w:tcW w:w="2126" w:type="dxa"/>
            <w:gridSpan w:val="2"/>
            <w:vMerge w:val="restart"/>
            <w:shd w:val="clear" w:color="auto" w:fill="auto"/>
            <w:vAlign w:val="center"/>
          </w:tcPr>
          <w:p w14:paraId="45C63C9E"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Вид тарифа</w:t>
            </w:r>
          </w:p>
        </w:tc>
        <w:tc>
          <w:tcPr>
            <w:tcW w:w="1833" w:type="dxa"/>
            <w:vMerge w:val="restart"/>
            <w:shd w:val="clear" w:color="auto" w:fill="auto"/>
            <w:vAlign w:val="center"/>
          </w:tcPr>
          <w:p w14:paraId="611058DB"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Период</w:t>
            </w:r>
          </w:p>
        </w:tc>
        <w:tc>
          <w:tcPr>
            <w:tcW w:w="2966" w:type="dxa"/>
            <w:gridSpan w:val="2"/>
            <w:shd w:val="clear" w:color="auto" w:fill="auto"/>
            <w:vAlign w:val="center"/>
          </w:tcPr>
          <w:p w14:paraId="4B2DB322"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Вид теплоносителя</w:t>
            </w:r>
          </w:p>
        </w:tc>
      </w:tr>
      <w:tr w:rsidR="00A45EB8" w:rsidRPr="00A45EB8" w14:paraId="3C9548C6" w14:textId="77777777" w:rsidTr="00A45EB8">
        <w:trPr>
          <w:trHeight w:val="152"/>
        </w:trPr>
        <w:tc>
          <w:tcPr>
            <w:tcW w:w="3248" w:type="dxa"/>
            <w:vMerge/>
            <w:shd w:val="clear" w:color="auto" w:fill="auto"/>
          </w:tcPr>
          <w:p w14:paraId="6B2902FF"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1F64E72D" w14:textId="77777777" w:rsidR="00A45EB8" w:rsidRPr="00A45EB8" w:rsidRDefault="00A45EB8" w:rsidP="00A45EB8">
            <w:pPr>
              <w:ind w:right="-2"/>
              <w:jc w:val="center"/>
              <w:rPr>
                <w:color w:val="000000"/>
                <w:sz w:val="22"/>
                <w:szCs w:val="22"/>
                <w:lang w:eastAsia="en-US"/>
              </w:rPr>
            </w:pPr>
          </w:p>
        </w:tc>
        <w:tc>
          <w:tcPr>
            <w:tcW w:w="1833" w:type="dxa"/>
            <w:vMerge/>
            <w:shd w:val="clear" w:color="auto" w:fill="auto"/>
          </w:tcPr>
          <w:p w14:paraId="7D056A9B" w14:textId="77777777" w:rsidR="00A45EB8" w:rsidRPr="00A45EB8" w:rsidRDefault="00A45EB8" w:rsidP="00A45EB8">
            <w:pPr>
              <w:ind w:right="-2"/>
              <w:rPr>
                <w:color w:val="000000"/>
                <w:sz w:val="22"/>
                <w:szCs w:val="22"/>
                <w:lang w:eastAsia="en-US"/>
              </w:rPr>
            </w:pPr>
          </w:p>
        </w:tc>
        <w:tc>
          <w:tcPr>
            <w:tcW w:w="1550" w:type="dxa"/>
            <w:shd w:val="clear" w:color="auto" w:fill="auto"/>
            <w:vAlign w:val="center"/>
          </w:tcPr>
          <w:p w14:paraId="53D7C487"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вода</w:t>
            </w:r>
          </w:p>
        </w:tc>
        <w:tc>
          <w:tcPr>
            <w:tcW w:w="1416" w:type="dxa"/>
            <w:shd w:val="clear" w:color="auto" w:fill="auto"/>
            <w:vAlign w:val="center"/>
          </w:tcPr>
          <w:p w14:paraId="179B5194"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пар</w:t>
            </w:r>
          </w:p>
        </w:tc>
      </w:tr>
      <w:tr w:rsidR="00A45EB8" w:rsidRPr="00A45EB8" w14:paraId="1E8F5403" w14:textId="77777777" w:rsidTr="00A45EB8">
        <w:tc>
          <w:tcPr>
            <w:tcW w:w="3255" w:type="dxa"/>
            <w:gridSpan w:val="2"/>
            <w:tcBorders>
              <w:bottom w:val="nil"/>
            </w:tcBorders>
            <w:shd w:val="clear" w:color="auto" w:fill="auto"/>
            <w:vAlign w:val="center"/>
          </w:tcPr>
          <w:p w14:paraId="46159BA3" w14:textId="77777777" w:rsidR="00A45EB8" w:rsidRPr="00A45EB8" w:rsidRDefault="00A45EB8" w:rsidP="00A45EB8">
            <w:pPr>
              <w:ind w:right="-2"/>
              <w:jc w:val="center"/>
              <w:rPr>
                <w:color w:val="000000"/>
                <w:sz w:val="22"/>
                <w:szCs w:val="22"/>
                <w:lang w:eastAsia="en-US"/>
              </w:rPr>
            </w:pPr>
          </w:p>
        </w:tc>
        <w:tc>
          <w:tcPr>
            <w:tcW w:w="6918" w:type="dxa"/>
            <w:gridSpan w:val="4"/>
            <w:shd w:val="clear" w:color="auto" w:fill="auto"/>
            <w:vAlign w:val="center"/>
          </w:tcPr>
          <w:p w14:paraId="46008F89" w14:textId="77777777" w:rsidR="00A45EB8" w:rsidRPr="00A45EB8" w:rsidRDefault="00A45EB8" w:rsidP="00A45EB8">
            <w:pPr>
              <w:ind w:right="-2"/>
              <w:jc w:val="center"/>
              <w:rPr>
                <w:color w:val="000000"/>
                <w:sz w:val="22"/>
                <w:szCs w:val="22"/>
                <w:lang w:eastAsia="en-US"/>
              </w:rPr>
            </w:pPr>
            <w:r w:rsidRPr="00A45EB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A45EB8" w:rsidRPr="00A45EB8" w14:paraId="0EF1B231" w14:textId="77777777" w:rsidTr="00A45EB8">
        <w:trPr>
          <w:cantSplit/>
        </w:trPr>
        <w:tc>
          <w:tcPr>
            <w:tcW w:w="3248" w:type="dxa"/>
            <w:vMerge w:val="restart"/>
            <w:tcBorders>
              <w:top w:val="nil"/>
            </w:tcBorders>
            <w:shd w:val="clear" w:color="auto" w:fill="auto"/>
            <w:vAlign w:val="center"/>
          </w:tcPr>
          <w:p w14:paraId="7B96B760" w14:textId="77777777" w:rsidR="00A45EB8" w:rsidRPr="00A45EB8" w:rsidRDefault="00A45EB8" w:rsidP="00A45EB8">
            <w:pPr>
              <w:ind w:left="-220" w:right="-125" w:firstLine="78"/>
              <w:jc w:val="center"/>
              <w:rPr>
                <w:bCs/>
                <w:color w:val="000000"/>
                <w:kern w:val="32"/>
                <w:sz w:val="22"/>
                <w:szCs w:val="22"/>
                <w:lang w:eastAsia="en-US"/>
              </w:rPr>
            </w:pPr>
            <w:r w:rsidRPr="00A45EB8">
              <w:rPr>
                <w:bCs/>
                <w:color w:val="000000"/>
                <w:kern w:val="32"/>
                <w:sz w:val="22"/>
                <w:szCs w:val="22"/>
                <w:lang w:eastAsia="en-US"/>
              </w:rPr>
              <w:t>АО «Теплоэнерго»</w:t>
            </w:r>
          </w:p>
        </w:tc>
        <w:tc>
          <w:tcPr>
            <w:tcW w:w="2126" w:type="dxa"/>
            <w:gridSpan w:val="2"/>
            <w:vMerge w:val="restart"/>
            <w:shd w:val="clear" w:color="auto" w:fill="auto"/>
            <w:vAlign w:val="center"/>
          </w:tcPr>
          <w:p w14:paraId="6005D83B" w14:textId="77777777" w:rsidR="00A45EB8" w:rsidRPr="00A45EB8" w:rsidRDefault="00A45EB8" w:rsidP="00A45EB8">
            <w:pPr>
              <w:jc w:val="center"/>
              <w:rPr>
                <w:sz w:val="22"/>
                <w:szCs w:val="22"/>
              </w:rPr>
            </w:pPr>
            <w:proofErr w:type="spellStart"/>
            <w:r w:rsidRPr="00A45EB8">
              <w:rPr>
                <w:sz w:val="22"/>
                <w:szCs w:val="22"/>
              </w:rPr>
              <w:t>Одноставочный</w:t>
            </w:r>
            <w:proofErr w:type="spellEnd"/>
          </w:p>
          <w:p w14:paraId="5B454119" w14:textId="77777777" w:rsidR="00A45EB8" w:rsidRPr="00A45EB8" w:rsidRDefault="00A45EB8" w:rsidP="00A45EB8">
            <w:pPr>
              <w:ind w:right="-2"/>
              <w:jc w:val="center"/>
              <w:rPr>
                <w:color w:val="000000"/>
                <w:sz w:val="22"/>
                <w:szCs w:val="22"/>
                <w:lang w:eastAsia="en-US"/>
              </w:rPr>
            </w:pPr>
            <w:r w:rsidRPr="00A45EB8">
              <w:rPr>
                <w:sz w:val="22"/>
                <w:szCs w:val="22"/>
              </w:rPr>
              <w:t>руб./м</w:t>
            </w:r>
            <w:r w:rsidRPr="00A45EB8">
              <w:rPr>
                <w:sz w:val="22"/>
                <w:szCs w:val="22"/>
                <w:vertAlign w:val="superscript"/>
              </w:rPr>
              <w:t>3</w:t>
            </w:r>
          </w:p>
        </w:tc>
        <w:tc>
          <w:tcPr>
            <w:tcW w:w="1833" w:type="dxa"/>
            <w:shd w:val="clear" w:color="auto" w:fill="auto"/>
            <w:vAlign w:val="center"/>
          </w:tcPr>
          <w:p w14:paraId="0ADF4AFB"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01.01.2019</w:t>
            </w:r>
          </w:p>
        </w:tc>
        <w:tc>
          <w:tcPr>
            <w:tcW w:w="1550" w:type="dxa"/>
            <w:shd w:val="clear" w:color="auto" w:fill="auto"/>
          </w:tcPr>
          <w:p w14:paraId="334C2C11" w14:textId="77777777" w:rsidR="00A45EB8" w:rsidRPr="00A45EB8" w:rsidRDefault="00A45EB8" w:rsidP="00A45EB8">
            <w:pPr>
              <w:jc w:val="center"/>
              <w:rPr>
                <w:lang w:eastAsia="en-US"/>
              </w:rPr>
            </w:pPr>
            <w:r w:rsidRPr="00A45EB8">
              <w:rPr>
                <w:lang w:eastAsia="en-US"/>
              </w:rPr>
              <w:t>33,27</w:t>
            </w:r>
          </w:p>
        </w:tc>
        <w:tc>
          <w:tcPr>
            <w:tcW w:w="1416" w:type="dxa"/>
            <w:shd w:val="clear" w:color="auto" w:fill="auto"/>
          </w:tcPr>
          <w:p w14:paraId="0C435A73"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F873A80" w14:textId="77777777" w:rsidTr="00A45EB8">
        <w:tc>
          <w:tcPr>
            <w:tcW w:w="3248" w:type="dxa"/>
            <w:vMerge/>
            <w:tcBorders>
              <w:top w:val="nil"/>
            </w:tcBorders>
            <w:shd w:val="clear" w:color="auto" w:fill="auto"/>
            <w:vAlign w:val="center"/>
          </w:tcPr>
          <w:p w14:paraId="694DAF0E"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441A132"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4D1F7B2"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01.07.2019</w:t>
            </w:r>
          </w:p>
        </w:tc>
        <w:tc>
          <w:tcPr>
            <w:tcW w:w="1550" w:type="dxa"/>
            <w:shd w:val="clear" w:color="auto" w:fill="auto"/>
          </w:tcPr>
          <w:p w14:paraId="46183D28" w14:textId="77777777" w:rsidR="00A45EB8" w:rsidRPr="00A45EB8" w:rsidRDefault="00A45EB8" w:rsidP="00A45EB8">
            <w:pPr>
              <w:jc w:val="center"/>
              <w:rPr>
                <w:lang w:eastAsia="en-US"/>
              </w:rPr>
            </w:pPr>
            <w:r w:rsidRPr="00A45EB8">
              <w:rPr>
                <w:lang w:eastAsia="en-US"/>
              </w:rPr>
              <w:t>37,40</w:t>
            </w:r>
          </w:p>
        </w:tc>
        <w:tc>
          <w:tcPr>
            <w:tcW w:w="1416" w:type="dxa"/>
            <w:shd w:val="clear" w:color="auto" w:fill="auto"/>
          </w:tcPr>
          <w:p w14:paraId="2AEF0B0A"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5DAA0E7B" w14:textId="77777777" w:rsidTr="00A45EB8">
        <w:tc>
          <w:tcPr>
            <w:tcW w:w="3248" w:type="dxa"/>
            <w:vMerge/>
            <w:tcBorders>
              <w:top w:val="nil"/>
            </w:tcBorders>
            <w:shd w:val="clear" w:color="auto" w:fill="auto"/>
            <w:vAlign w:val="center"/>
          </w:tcPr>
          <w:p w14:paraId="71DC1F5B"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4ABE49D"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716E2CEE"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01.01.2020</w:t>
            </w:r>
          </w:p>
        </w:tc>
        <w:tc>
          <w:tcPr>
            <w:tcW w:w="1550" w:type="dxa"/>
            <w:shd w:val="clear" w:color="auto" w:fill="auto"/>
          </w:tcPr>
          <w:p w14:paraId="2ABE94C2" w14:textId="77777777" w:rsidR="00A45EB8" w:rsidRPr="00A45EB8" w:rsidRDefault="00A45EB8" w:rsidP="00A45EB8">
            <w:pPr>
              <w:jc w:val="center"/>
              <w:rPr>
                <w:lang w:eastAsia="en-US"/>
              </w:rPr>
            </w:pPr>
            <w:r w:rsidRPr="00A45EB8">
              <w:rPr>
                <w:lang w:eastAsia="en-US"/>
              </w:rPr>
              <w:t>37,40</w:t>
            </w:r>
          </w:p>
        </w:tc>
        <w:tc>
          <w:tcPr>
            <w:tcW w:w="1416" w:type="dxa"/>
            <w:shd w:val="clear" w:color="auto" w:fill="auto"/>
          </w:tcPr>
          <w:p w14:paraId="6C5D9856"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05BD018D" w14:textId="77777777" w:rsidTr="00A45EB8">
        <w:tc>
          <w:tcPr>
            <w:tcW w:w="3248" w:type="dxa"/>
            <w:vMerge/>
            <w:tcBorders>
              <w:top w:val="nil"/>
            </w:tcBorders>
            <w:shd w:val="clear" w:color="auto" w:fill="auto"/>
            <w:vAlign w:val="center"/>
          </w:tcPr>
          <w:p w14:paraId="5FFA6C9C"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525740A"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28E1758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01.07.2020</w:t>
            </w:r>
          </w:p>
        </w:tc>
        <w:tc>
          <w:tcPr>
            <w:tcW w:w="1550" w:type="dxa"/>
            <w:shd w:val="clear" w:color="auto" w:fill="auto"/>
          </w:tcPr>
          <w:p w14:paraId="6C66AA56" w14:textId="77777777" w:rsidR="00A45EB8" w:rsidRPr="00A45EB8" w:rsidRDefault="00A45EB8" w:rsidP="00A45EB8">
            <w:pPr>
              <w:jc w:val="center"/>
              <w:rPr>
                <w:lang w:eastAsia="en-US"/>
              </w:rPr>
            </w:pPr>
            <w:r w:rsidRPr="00A45EB8">
              <w:rPr>
                <w:lang w:eastAsia="en-US"/>
              </w:rPr>
              <w:t>39,23</w:t>
            </w:r>
          </w:p>
        </w:tc>
        <w:tc>
          <w:tcPr>
            <w:tcW w:w="1416" w:type="dxa"/>
            <w:shd w:val="clear" w:color="auto" w:fill="auto"/>
          </w:tcPr>
          <w:p w14:paraId="39A18D78"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8BD8686" w14:textId="77777777" w:rsidTr="00A45EB8">
        <w:tc>
          <w:tcPr>
            <w:tcW w:w="3248" w:type="dxa"/>
            <w:vMerge/>
            <w:tcBorders>
              <w:top w:val="nil"/>
            </w:tcBorders>
            <w:shd w:val="clear" w:color="auto" w:fill="auto"/>
            <w:vAlign w:val="center"/>
          </w:tcPr>
          <w:p w14:paraId="3EF1203E"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436EAFD5"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085C58E5"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01.01.2021</w:t>
            </w:r>
          </w:p>
        </w:tc>
        <w:tc>
          <w:tcPr>
            <w:tcW w:w="1550" w:type="dxa"/>
            <w:shd w:val="clear" w:color="auto" w:fill="auto"/>
          </w:tcPr>
          <w:p w14:paraId="59CB0CDA" w14:textId="77777777" w:rsidR="00A45EB8" w:rsidRPr="00A45EB8" w:rsidRDefault="00A45EB8" w:rsidP="00A45EB8">
            <w:pPr>
              <w:jc w:val="center"/>
              <w:rPr>
                <w:lang w:eastAsia="en-US"/>
              </w:rPr>
            </w:pPr>
            <w:r w:rsidRPr="00A45EB8">
              <w:rPr>
                <w:lang w:eastAsia="en-US"/>
              </w:rPr>
              <w:t>39,23</w:t>
            </w:r>
          </w:p>
        </w:tc>
        <w:tc>
          <w:tcPr>
            <w:tcW w:w="1416" w:type="dxa"/>
            <w:shd w:val="clear" w:color="auto" w:fill="auto"/>
          </w:tcPr>
          <w:p w14:paraId="5DB8E1DB"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46B8D84C" w14:textId="77777777" w:rsidTr="00A45EB8">
        <w:tc>
          <w:tcPr>
            <w:tcW w:w="3248" w:type="dxa"/>
            <w:vMerge/>
            <w:tcBorders>
              <w:top w:val="nil"/>
            </w:tcBorders>
            <w:shd w:val="clear" w:color="auto" w:fill="auto"/>
            <w:vAlign w:val="center"/>
          </w:tcPr>
          <w:p w14:paraId="39DE6EBD"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54B1B02"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D57E71B"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01.07.2021</w:t>
            </w:r>
          </w:p>
        </w:tc>
        <w:tc>
          <w:tcPr>
            <w:tcW w:w="1550" w:type="dxa"/>
            <w:shd w:val="clear" w:color="auto" w:fill="auto"/>
          </w:tcPr>
          <w:p w14:paraId="4049C64F" w14:textId="77777777" w:rsidR="00A45EB8" w:rsidRPr="00A45EB8" w:rsidRDefault="00A45EB8" w:rsidP="00A45EB8">
            <w:pPr>
              <w:jc w:val="center"/>
              <w:rPr>
                <w:lang w:eastAsia="en-US"/>
              </w:rPr>
            </w:pPr>
            <w:r w:rsidRPr="00A45EB8">
              <w:rPr>
                <w:lang w:eastAsia="en-US"/>
              </w:rPr>
              <w:t>45,11</w:t>
            </w:r>
          </w:p>
        </w:tc>
        <w:tc>
          <w:tcPr>
            <w:tcW w:w="1416" w:type="dxa"/>
            <w:shd w:val="clear" w:color="auto" w:fill="auto"/>
          </w:tcPr>
          <w:p w14:paraId="694993D2"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6252CB9" w14:textId="77777777" w:rsidTr="00A45EB8">
        <w:tc>
          <w:tcPr>
            <w:tcW w:w="3248" w:type="dxa"/>
            <w:vMerge/>
            <w:tcBorders>
              <w:top w:val="nil"/>
            </w:tcBorders>
            <w:shd w:val="clear" w:color="auto" w:fill="auto"/>
            <w:vAlign w:val="center"/>
          </w:tcPr>
          <w:p w14:paraId="3C4EC2DC"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3496574D"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069FF599"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01.01.2022</w:t>
            </w:r>
          </w:p>
        </w:tc>
        <w:tc>
          <w:tcPr>
            <w:tcW w:w="1550" w:type="dxa"/>
            <w:shd w:val="clear" w:color="auto" w:fill="auto"/>
          </w:tcPr>
          <w:p w14:paraId="419DB324" w14:textId="77777777" w:rsidR="00A45EB8" w:rsidRPr="00A45EB8" w:rsidRDefault="00A45EB8" w:rsidP="00A45EB8">
            <w:pPr>
              <w:jc w:val="center"/>
              <w:rPr>
                <w:lang w:eastAsia="en-US"/>
              </w:rPr>
            </w:pPr>
            <w:r w:rsidRPr="00A45EB8">
              <w:rPr>
                <w:lang w:eastAsia="en-US"/>
              </w:rPr>
              <w:t>45,11</w:t>
            </w:r>
          </w:p>
        </w:tc>
        <w:tc>
          <w:tcPr>
            <w:tcW w:w="1416" w:type="dxa"/>
            <w:shd w:val="clear" w:color="auto" w:fill="auto"/>
          </w:tcPr>
          <w:p w14:paraId="59EE4DA2"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12A520B" w14:textId="77777777" w:rsidTr="00A45EB8">
        <w:tc>
          <w:tcPr>
            <w:tcW w:w="3248" w:type="dxa"/>
            <w:vMerge/>
            <w:tcBorders>
              <w:top w:val="nil"/>
            </w:tcBorders>
            <w:shd w:val="clear" w:color="auto" w:fill="auto"/>
            <w:vAlign w:val="center"/>
          </w:tcPr>
          <w:p w14:paraId="7B318C1F"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36D97613"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F9397A2"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01.07.2022</w:t>
            </w:r>
          </w:p>
        </w:tc>
        <w:tc>
          <w:tcPr>
            <w:tcW w:w="1550" w:type="dxa"/>
            <w:shd w:val="clear" w:color="auto" w:fill="auto"/>
          </w:tcPr>
          <w:p w14:paraId="6C2D0ECC" w14:textId="77777777" w:rsidR="00A45EB8" w:rsidRPr="00A45EB8" w:rsidRDefault="00A45EB8" w:rsidP="00A45EB8">
            <w:pPr>
              <w:jc w:val="center"/>
              <w:rPr>
                <w:lang w:eastAsia="en-US"/>
              </w:rPr>
            </w:pPr>
            <w:r w:rsidRPr="00A45EB8">
              <w:rPr>
                <w:lang w:eastAsia="en-US"/>
              </w:rPr>
              <w:t>47,05</w:t>
            </w:r>
          </w:p>
        </w:tc>
        <w:tc>
          <w:tcPr>
            <w:tcW w:w="1416" w:type="dxa"/>
            <w:shd w:val="clear" w:color="auto" w:fill="auto"/>
          </w:tcPr>
          <w:p w14:paraId="179D85FF"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7665E11F" w14:textId="77777777" w:rsidTr="00A45EB8">
        <w:tc>
          <w:tcPr>
            <w:tcW w:w="3248" w:type="dxa"/>
            <w:vMerge/>
            <w:tcBorders>
              <w:top w:val="nil"/>
            </w:tcBorders>
            <w:shd w:val="clear" w:color="auto" w:fill="auto"/>
            <w:vAlign w:val="center"/>
          </w:tcPr>
          <w:p w14:paraId="1F9A31A3"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796EF22F"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304DE937"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01.12.2022</w:t>
            </w:r>
          </w:p>
        </w:tc>
        <w:tc>
          <w:tcPr>
            <w:tcW w:w="1550" w:type="dxa"/>
            <w:shd w:val="clear" w:color="auto" w:fill="auto"/>
          </w:tcPr>
          <w:p w14:paraId="37F8AB70" w14:textId="77777777" w:rsidR="00A45EB8" w:rsidRPr="00A45EB8" w:rsidRDefault="00A45EB8" w:rsidP="00A45EB8">
            <w:pPr>
              <w:jc w:val="center"/>
              <w:rPr>
                <w:lang w:eastAsia="en-US"/>
              </w:rPr>
            </w:pPr>
            <w:r w:rsidRPr="00A45EB8">
              <w:rPr>
                <w:lang w:eastAsia="en-US"/>
              </w:rPr>
              <w:t>55,29</w:t>
            </w:r>
          </w:p>
        </w:tc>
        <w:tc>
          <w:tcPr>
            <w:tcW w:w="1416" w:type="dxa"/>
            <w:shd w:val="clear" w:color="auto" w:fill="auto"/>
          </w:tcPr>
          <w:p w14:paraId="59D5B3F7"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7F9C7365" w14:textId="77777777" w:rsidTr="00A45EB8">
        <w:tc>
          <w:tcPr>
            <w:tcW w:w="3248" w:type="dxa"/>
            <w:vMerge/>
            <w:tcBorders>
              <w:top w:val="nil"/>
            </w:tcBorders>
            <w:shd w:val="clear" w:color="auto" w:fill="auto"/>
            <w:vAlign w:val="center"/>
          </w:tcPr>
          <w:p w14:paraId="3D7A4CA9"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17DBC68A"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655C591F"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01.01.2023</w:t>
            </w:r>
          </w:p>
        </w:tc>
        <w:tc>
          <w:tcPr>
            <w:tcW w:w="1550" w:type="dxa"/>
            <w:shd w:val="clear" w:color="auto" w:fill="auto"/>
          </w:tcPr>
          <w:p w14:paraId="22D3F4EC" w14:textId="77777777" w:rsidR="00A45EB8" w:rsidRPr="00A45EB8" w:rsidRDefault="00A45EB8" w:rsidP="00A45EB8">
            <w:pPr>
              <w:jc w:val="center"/>
              <w:rPr>
                <w:lang w:eastAsia="en-US"/>
              </w:rPr>
            </w:pPr>
            <w:r w:rsidRPr="00A45EB8">
              <w:rPr>
                <w:lang w:eastAsia="en-US"/>
              </w:rPr>
              <w:t>55,29</w:t>
            </w:r>
          </w:p>
        </w:tc>
        <w:tc>
          <w:tcPr>
            <w:tcW w:w="1416" w:type="dxa"/>
            <w:shd w:val="clear" w:color="auto" w:fill="auto"/>
          </w:tcPr>
          <w:p w14:paraId="3867C279"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4DE2A1D6" w14:textId="77777777" w:rsidTr="00A45EB8">
        <w:tc>
          <w:tcPr>
            <w:tcW w:w="3248" w:type="dxa"/>
            <w:vMerge/>
            <w:tcBorders>
              <w:top w:val="nil"/>
            </w:tcBorders>
            <w:shd w:val="clear" w:color="auto" w:fill="auto"/>
            <w:vAlign w:val="center"/>
          </w:tcPr>
          <w:p w14:paraId="3003E8EC" w14:textId="77777777" w:rsidR="00A45EB8" w:rsidRPr="00A45EB8" w:rsidRDefault="00A45EB8" w:rsidP="00A45EB8">
            <w:pPr>
              <w:ind w:right="-2"/>
              <w:jc w:val="center"/>
              <w:rPr>
                <w:color w:val="000000"/>
                <w:sz w:val="22"/>
                <w:szCs w:val="22"/>
                <w:lang w:eastAsia="en-US"/>
              </w:rPr>
            </w:pPr>
          </w:p>
        </w:tc>
        <w:tc>
          <w:tcPr>
            <w:tcW w:w="6925" w:type="dxa"/>
            <w:gridSpan w:val="5"/>
            <w:shd w:val="clear" w:color="auto" w:fill="auto"/>
            <w:vAlign w:val="center"/>
          </w:tcPr>
          <w:p w14:paraId="210B69B2" w14:textId="77777777" w:rsidR="00A45EB8" w:rsidRPr="00A45EB8" w:rsidRDefault="00A45EB8" w:rsidP="00A45EB8">
            <w:pPr>
              <w:ind w:right="-2"/>
              <w:jc w:val="center"/>
              <w:rPr>
                <w:color w:val="000000"/>
                <w:sz w:val="22"/>
                <w:szCs w:val="22"/>
                <w:lang w:eastAsia="en-US"/>
              </w:rPr>
            </w:pPr>
            <w:r w:rsidRPr="00A45EB8">
              <w:rPr>
                <w:sz w:val="22"/>
                <w:szCs w:val="22"/>
              </w:rPr>
              <w:t>Тариф на теплоноситель, поставляемый потребителям (без НДС)</w:t>
            </w:r>
          </w:p>
        </w:tc>
      </w:tr>
      <w:tr w:rsidR="00A45EB8" w:rsidRPr="00A45EB8" w14:paraId="470EEAE8" w14:textId="77777777" w:rsidTr="00A45EB8">
        <w:trPr>
          <w:trHeight w:val="111"/>
        </w:trPr>
        <w:tc>
          <w:tcPr>
            <w:tcW w:w="3248" w:type="dxa"/>
            <w:vMerge/>
            <w:tcBorders>
              <w:top w:val="nil"/>
            </w:tcBorders>
            <w:shd w:val="clear" w:color="auto" w:fill="auto"/>
            <w:vAlign w:val="center"/>
          </w:tcPr>
          <w:p w14:paraId="0A677639" w14:textId="77777777" w:rsidR="00A45EB8" w:rsidRPr="00A45EB8" w:rsidRDefault="00A45EB8" w:rsidP="00A45EB8">
            <w:pPr>
              <w:ind w:left="-220" w:right="-125" w:firstLine="78"/>
              <w:jc w:val="center"/>
              <w:rPr>
                <w:bCs/>
                <w:color w:val="000000"/>
                <w:kern w:val="32"/>
                <w:sz w:val="22"/>
                <w:szCs w:val="22"/>
                <w:lang w:eastAsia="en-US"/>
              </w:rPr>
            </w:pPr>
          </w:p>
        </w:tc>
        <w:tc>
          <w:tcPr>
            <w:tcW w:w="2126" w:type="dxa"/>
            <w:gridSpan w:val="2"/>
            <w:vMerge w:val="restart"/>
            <w:shd w:val="clear" w:color="auto" w:fill="auto"/>
            <w:vAlign w:val="center"/>
          </w:tcPr>
          <w:p w14:paraId="3E2F1644" w14:textId="77777777" w:rsidR="00A45EB8" w:rsidRPr="00A45EB8" w:rsidRDefault="00A45EB8" w:rsidP="00A45EB8">
            <w:pPr>
              <w:ind w:right="-2"/>
              <w:jc w:val="center"/>
              <w:rPr>
                <w:color w:val="000000"/>
                <w:sz w:val="22"/>
                <w:szCs w:val="22"/>
                <w:lang w:eastAsia="en-US"/>
              </w:rPr>
            </w:pPr>
            <w:proofErr w:type="spellStart"/>
            <w:r w:rsidRPr="00A45EB8">
              <w:rPr>
                <w:color w:val="000000"/>
                <w:sz w:val="22"/>
                <w:szCs w:val="22"/>
                <w:lang w:eastAsia="en-US"/>
              </w:rPr>
              <w:t>Одноставочный</w:t>
            </w:r>
            <w:proofErr w:type="spellEnd"/>
          </w:p>
          <w:p w14:paraId="2F75F2F7" w14:textId="77777777" w:rsidR="00A45EB8" w:rsidRPr="00A45EB8" w:rsidRDefault="00A45EB8" w:rsidP="00A45EB8">
            <w:pPr>
              <w:ind w:right="-2"/>
              <w:jc w:val="center"/>
              <w:rPr>
                <w:color w:val="000000"/>
                <w:sz w:val="22"/>
                <w:szCs w:val="22"/>
                <w:vertAlign w:val="superscript"/>
                <w:lang w:eastAsia="en-US"/>
              </w:rPr>
            </w:pPr>
            <w:r w:rsidRPr="00A45EB8">
              <w:rPr>
                <w:color w:val="000000"/>
                <w:sz w:val="22"/>
                <w:szCs w:val="22"/>
                <w:lang w:eastAsia="en-US"/>
              </w:rPr>
              <w:t>руб./м</w:t>
            </w:r>
            <w:r w:rsidRPr="00A45EB8">
              <w:rPr>
                <w:color w:val="000000"/>
                <w:sz w:val="22"/>
                <w:szCs w:val="22"/>
                <w:vertAlign w:val="superscript"/>
                <w:lang w:eastAsia="en-US"/>
              </w:rPr>
              <w:t>3</w:t>
            </w:r>
          </w:p>
        </w:tc>
        <w:tc>
          <w:tcPr>
            <w:tcW w:w="1833" w:type="dxa"/>
            <w:shd w:val="clear" w:color="auto" w:fill="auto"/>
          </w:tcPr>
          <w:p w14:paraId="5AF6B36A"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01.01.2019</w:t>
            </w:r>
          </w:p>
        </w:tc>
        <w:tc>
          <w:tcPr>
            <w:tcW w:w="1550" w:type="dxa"/>
            <w:shd w:val="clear" w:color="auto" w:fill="auto"/>
          </w:tcPr>
          <w:p w14:paraId="454DC080" w14:textId="77777777" w:rsidR="00A45EB8" w:rsidRPr="00A45EB8" w:rsidRDefault="00A45EB8" w:rsidP="00A45EB8">
            <w:pPr>
              <w:jc w:val="center"/>
              <w:rPr>
                <w:lang w:eastAsia="en-US"/>
              </w:rPr>
            </w:pPr>
            <w:r w:rsidRPr="00A45EB8">
              <w:rPr>
                <w:lang w:eastAsia="en-US"/>
              </w:rPr>
              <w:t>33,27</w:t>
            </w:r>
          </w:p>
        </w:tc>
        <w:tc>
          <w:tcPr>
            <w:tcW w:w="1416" w:type="dxa"/>
            <w:shd w:val="clear" w:color="auto" w:fill="auto"/>
          </w:tcPr>
          <w:p w14:paraId="52DEC3EB"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33EC9B15" w14:textId="77777777" w:rsidTr="00A45EB8">
        <w:tc>
          <w:tcPr>
            <w:tcW w:w="3248" w:type="dxa"/>
            <w:vMerge/>
            <w:tcBorders>
              <w:top w:val="nil"/>
            </w:tcBorders>
            <w:shd w:val="clear" w:color="auto" w:fill="auto"/>
            <w:vAlign w:val="center"/>
          </w:tcPr>
          <w:p w14:paraId="2256ACA3"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7229A155"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21F3BF4"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01.07.2019</w:t>
            </w:r>
          </w:p>
        </w:tc>
        <w:tc>
          <w:tcPr>
            <w:tcW w:w="1550" w:type="dxa"/>
            <w:shd w:val="clear" w:color="auto" w:fill="auto"/>
          </w:tcPr>
          <w:p w14:paraId="434BE611" w14:textId="77777777" w:rsidR="00A45EB8" w:rsidRPr="00A45EB8" w:rsidRDefault="00A45EB8" w:rsidP="00A45EB8">
            <w:pPr>
              <w:jc w:val="center"/>
              <w:rPr>
                <w:lang w:eastAsia="en-US"/>
              </w:rPr>
            </w:pPr>
            <w:r w:rsidRPr="00A45EB8">
              <w:rPr>
                <w:lang w:eastAsia="en-US"/>
              </w:rPr>
              <w:t>37,40</w:t>
            </w:r>
          </w:p>
        </w:tc>
        <w:tc>
          <w:tcPr>
            <w:tcW w:w="1416" w:type="dxa"/>
            <w:shd w:val="clear" w:color="auto" w:fill="auto"/>
          </w:tcPr>
          <w:p w14:paraId="51C5FFA1"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3DFB00B0" w14:textId="77777777" w:rsidTr="00A45EB8">
        <w:tc>
          <w:tcPr>
            <w:tcW w:w="3248" w:type="dxa"/>
            <w:vMerge/>
            <w:tcBorders>
              <w:top w:val="nil"/>
            </w:tcBorders>
            <w:shd w:val="clear" w:color="auto" w:fill="auto"/>
            <w:vAlign w:val="center"/>
          </w:tcPr>
          <w:p w14:paraId="17063512"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42EAF1B"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6E00882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01.01.2020</w:t>
            </w:r>
          </w:p>
        </w:tc>
        <w:tc>
          <w:tcPr>
            <w:tcW w:w="1550" w:type="dxa"/>
            <w:shd w:val="clear" w:color="auto" w:fill="auto"/>
          </w:tcPr>
          <w:p w14:paraId="25744F35" w14:textId="77777777" w:rsidR="00A45EB8" w:rsidRPr="00A45EB8" w:rsidRDefault="00A45EB8" w:rsidP="00A45EB8">
            <w:pPr>
              <w:jc w:val="center"/>
              <w:rPr>
                <w:lang w:eastAsia="en-US"/>
              </w:rPr>
            </w:pPr>
            <w:r w:rsidRPr="00A45EB8">
              <w:rPr>
                <w:lang w:eastAsia="en-US"/>
              </w:rPr>
              <w:t>37,40</w:t>
            </w:r>
          </w:p>
        </w:tc>
        <w:tc>
          <w:tcPr>
            <w:tcW w:w="1416" w:type="dxa"/>
            <w:shd w:val="clear" w:color="auto" w:fill="auto"/>
          </w:tcPr>
          <w:p w14:paraId="7A0F74A6"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767D111" w14:textId="77777777" w:rsidTr="00A45EB8">
        <w:tc>
          <w:tcPr>
            <w:tcW w:w="3248" w:type="dxa"/>
            <w:vMerge/>
            <w:tcBorders>
              <w:top w:val="nil"/>
            </w:tcBorders>
            <w:shd w:val="clear" w:color="auto" w:fill="auto"/>
            <w:vAlign w:val="center"/>
          </w:tcPr>
          <w:p w14:paraId="6156277E"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4135F885"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E8BE7CC"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01.07.2020</w:t>
            </w:r>
          </w:p>
        </w:tc>
        <w:tc>
          <w:tcPr>
            <w:tcW w:w="1550" w:type="dxa"/>
            <w:shd w:val="clear" w:color="auto" w:fill="auto"/>
          </w:tcPr>
          <w:p w14:paraId="68486302" w14:textId="77777777" w:rsidR="00A45EB8" w:rsidRPr="00A45EB8" w:rsidRDefault="00A45EB8" w:rsidP="00A45EB8">
            <w:pPr>
              <w:jc w:val="center"/>
              <w:rPr>
                <w:lang w:eastAsia="en-US"/>
              </w:rPr>
            </w:pPr>
            <w:r w:rsidRPr="00A45EB8">
              <w:rPr>
                <w:lang w:eastAsia="en-US"/>
              </w:rPr>
              <w:t>39,23</w:t>
            </w:r>
          </w:p>
        </w:tc>
        <w:tc>
          <w:tcPr>
            <w:tcW w:w="1416" w:type="dxa"/>
            <w:shd w:val="clear" w:color="auto" w:fill="auto"/>
          </w:tcPr>
          <w:p w14:paraId="3C0B4521"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06CE00B4" w14:textId="77777777" w:rsidTr="00A45EB8">
        <w:tc>
          <w:tcPr>
            <w:tcW w:w="3248" w:type="dxa"/>
            <w:vMerge/>
            <w:tcBorders>
              <w:top w:val="nil"/>
            </w:tcBorders>
            <w:shd w:val="clear" w:color="auto" w:fill="auto"/>
            <w:vAlign w:val="center"/>
          </w:tcPr>
          <w:p w14:paraId="04CC36FF"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966827F"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5CA8FBE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01.01.2021</w:t>
            </w:r>
          </w:p>
        </w:tc>
        <w:tc>
          <w:tcPr>
            <w:tcW w:w="1550" w:type="dxa"/>
            <w:shd w:val="clear" w:color="auto" w:fill="auto"/>
          </w:tcPr>
          <w:p w14:paraId="59D4CED8" w14:textId="77777777" w:rsidR="00A45EB8" w:rsidRPr="00A45EB8" w:rsidRDefault="00A45EB8" w:rsidP="00A45EB8">
            <w:pPr>
              <w:jc w:val="center"/>
              <w:rPr>
                <w:lang w:eastAsia="en-US"/>
              </w:rPr>
            </w:pPr>
            <w:r w:rsidRPr="00A45EB8">
              <w:rPr>
                <w:lang w:eastAsia="en-US"/>
              </w:rPr>
              <w:t>39,23</w:t>
            </w:r>
          </w:p>
        </w:tc>
        <w:tc>
          <w:tcPr>
            <w:tcW w:w="1416" w:type="dxa"/>
            <w:shd w:val="clear" w:color="auto" w:fill="auto"/>
          </w:tcPr>
          <w:p w14:paraId="54100CF5"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3B119245" w14:textId="77777777" w:rsidTr="00A45EB8">
        <w:tc>
          <w:tcPr>
            <w:tcW w:w="3248" w:type="dxa"/>
            <w:vMerge/>
            <w:tcBorders>
              <w:top w:val="nil"/>
            </w:tcBorders>
            <w:shd w:val="clear" w:color="auto" w:fill="auto"/>
            <w:vAlign w:val="center"/>
          </w:tcPr>
          <w:p w14:paraId="27FDA9DF"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496A977E"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1942A18E"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01.07.2021</w:t>
            </w:r>
          </w:p>
        </w:tc>
        <w:tc>
          <w:tcPr>
            <w:tcW w:w="1550" w:type="dxa"/>
            <w:shd w:val="clear" w:color="auto" w:fill="auto"/>
          </w:tcPr>
          <w:p w14:paraId="2C3C83D4" w14:textId="77777777" w:rsidR="00A45EB8" w:rsidRPr="00A45EB8" w:rsidRDefault="00A45EB8" w:rsidP="00A45EB8">
            <w:pPr>
              <w:jc w:val="center"/>
              <w:rPr>
                <w:lang w:eastAsia="en-US"/>
              </w:rPr>
            </w:pPr>
            <w:r w:rsidRPr="00A45EB8">
              <w:rPr>
                <w:lang w:eastAsia="en-US"/>
              </w:rPr>
              <w:t>45,11</w:t>
            </w:r>
          </w:p>
        </w:tc>
        <w:tc>
          <w:tcPr>
            <w:tcW w:w="1416" w:type="dxa"/>
            <w:shd w:val="clear" w:color="auto" w:fill="auto"/>
          </w:tcPr>
          <w:p w14:paraId="289A1B2F"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63E8B4BE" w14:textId="77777777" w:rsidTr="00A45EB8">
        <w:tc>
          <w:tcPr>
            <w:tcW w:w="3248" w:type="dxa"/>
            <w:vMerge/>
            <w:tcBorders>
              <w:top w:val="nil"/>
            </w:tcBorders>
            <w:shd w:val="clear" w:color="auto" w:fill="auto"/>
            <w:vAlign w:val="center"/>
          </w:tcPr>
          <w:p w14:paraId="2C2543C0"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CA4D8B2"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4B19E421"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01.01.2022</w:t>
            </w:r>
          </w:p>
        </w:tc>
        <w:tc>
          <w:tcPr>
            <w:tcW w:w="1550" w:type="dxa"/>
            <w:shd w:val="clear" w:color="auto" w:fill="auto"/>
          </w:tcPr>
          <w:p w14:paraId="3B519A0F" w14:textId="77777777" w:rsidR="00A45EB8" w:rsidRPr="00A45EB8" w:rsidRDefault="00A45EB8" w:rsidP="00A45EB8">
            <w:pPr>
              <w:jc w:val="center"/>
              <w:rPr>
                <w:lang w:eastAsia="en-US"/>
              </w:rPr>
            </w:pPr>
            <w:r w:rsidRPr="00A45EB8">
              <w:rPr>
                <w:lang w:eastAsia="en-US"/>
              </w:rPr>
              <w:t>45,11</w:t>
            </w:r>
          </w:p>
        </w:tc>
        <w:tc>
          <w:tcPr>
            <w:tcW w:w="1416" w:type="dxa"/>
            <w:shd w:val="clear" w:color="auto" w:fill="auto"/>
          </w:tcPr>
          <w:p w14:paraId="449003A5"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0A96AABB" w14:textId="77777777" w:rsidTr="00A45EB8">
        <w:tc>
          <w:tcPr>
            <w:tcW w:w="3248" w:type="dxa"/>
            <w:vMerge/>
            <w:tcBorders>
              <w:top w:val="nil"/>
            </w:tcBorders>
            <w:shd w:val="clear" w:color="auto" w:fill="auto"/>
            <w:vAlign w:val="center"/>
          </w:tcPr>
          <w:p w14:paraId="716ADB20"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B654F5D"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68A27C9F"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01.07.2022</w:t>
            </w:r>
          </w:p>
        </w:tc>
        <w:tc>
          <w:tcPr>
            <w:tcW w:w="1550" w:type="dxa"/>
            <w:shd w:val="clear" w:color="auto" w:fill="auto"/>
          </w:tcPr>
          <w:p w14:paraId="3C93D7CC" w14:textId="77777777" w:rsidR="00A45EB8" w:rsidRPr="00A45EB8" w:rsidRDefault="00A45EB8" w:rsidP="00A45EB8">
            <w:pPr>
              <w:jc w:val="center"/>
              <w:rPr>
                <w:lang w:eastAsia="en-US"/>
              </w:rPr>
            </w:pPr>
            <w:r w:rsidRPr="00A45EB8">
              <w:rPr>
                <w:lang w:eastAsia="en-US"/>
              </w:rPr>
              <w:t>47,05</w:t>
            </w:r>
          </w:p>
        </w:tc>
        <w:tc>
          <w:tcPr>
            <w:tcW w:w="1416" w:type="dxa"/>
            <w:shd w:val="clear" w:color="auto" w:fill="auto"/>
          </w:tcPr>
          <w:p w14:paraId="0ECA8681"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32542ECD" w14:textId="77777777" w:rsidTr="00A45EB8">
        <w:tc>
          <w:tcPr>
            <w:tcW w:w="3248" w:type="dxa"/>
            <w:vMerge/>
            <w:tcBorders>
              <w:top w:val="nil"/>
            </w:tcBorders>
            <w:shd w:val="clear" w:color="auto" w:fill="auto"/>
            <w:vAlign w:val="center"/>
          </w:tcPr>
          <w:p w14:paraId="51206D52"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40ED521"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281333DF"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01.12.2022</w:t>
            </w:r>
          </w:p>
        </w:tc>
        <w:tc>
          <w:tcPr>
            <w:tcW w:w="1550" w:type="dxa"/>
            <w:shd w:val="clear" w:color="auto" w:fill="auto"/>
          </w:tcPr>
          <w:p w14:paraId="03B9C689" w14:textId="77777777" w:rsidR="00A45EB8" w:rsidRPr="00A45EB8" w:rsidRDefault="00A45EB8" w:rsidP="00A45EB8">
            <w:pPr>
              <w:jc w:val="center"/>
              <w:rPr>
                <w:lang w:eastAsia="en-US"/>
              </w:rPr>
            </w:pPr>
            <w:r w:rsidRPr="00A45EB8">
              <w:rPr>
                <w:lang w:eastAsia="en-US"/>
              </w:rPr>
              <w:t>55,29</w:t>
            </w:r>
          </w:p>
        </w:tc>
        <w:tc>
          <w:tcPr>
            <w:tcW w:w="1416" w:type="dxa"/>
            <w:shd w:val="clear" w:color="auto" w:fill="auto"/>
          </w:tcPr>
          <w:p w14:paraId="0902250E"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7B3096EB" w14:textId="77777777" w:rsidTr="00A45EB8">
        <w:tc>
          <w:tcPr>
            <w:tcW w:w="3248" w:type="dxa"/>
            <w:vMerge/>
            <w:tcBorders>
              <w:top w:val="nil"/>
            </w:tcBorders>
            <w:shd w:val="clear" w:color="auto" w:fill="auto"/>
            <w:vAlign w:val="center"/>
          </w:tcPr>
          <w:p w14:paraId="62944876"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DACB679"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15E1377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01.01.2023</w:t>
            </w:r>
          </w:p>
        </w:tc>
        <w:tc>
          <w:tcPr>
            <w:tcW w:w="1550" w:type="dxa"/>
            <w:shd w:val="clear" w:color="auto" w:fill="auto"/>
          </w:tcPr>
          <w:p w14:paraId="7C19C5A4" w14:textId="77777777" w:rsidR="00A45EB8" w:rsidRPr="00A45EB8" w:rsidRDefault="00A45EB8" w:rsidP="00A45EB8">
            <w:pPr>
              <w:jc w:val="center"/>
              <w:rPr>
                <w:lang w:eastAsia="en-US"/>
              </w:rPr>
            </w:pPr>
            <w:r w:rsidRPr="00A45EB8">
              <w:rPr>
                <w:lang w:eastAsia="en-US"/>
              </w:rPr>
              <w:t>55,29</w:t>
            </w:r>
          </w:p>
        </w:tc>
        <w:tc>
          <w:tcPr>
            <w:tcW w:w="1416" w:type="dxa"/>
            <w:shd w:val="clear" w:color="auto" w:fill="auto"/>
          </w:tcPr>
          <w:p w14:paraId="03C0169F"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5DDE2D62" w14:textId="77777777" w:rsidTr="00A45EB8">
        <w:tc>
          <w:tcPr>
            <w:tcW w:w="3248" w:type="dxa"/>
            <w:vMerge/>
            <w:tcBorders>
              <w:top w:val="nil"/>
            </w:tcBorders>
            <w:shd w:val="clear" w:color="auto" w:fill="auto"/>
            <w:vAlign w:val="center"/>
          </w:tcPr>
          <w:p w14:paraId="121AA850" w14:textId="77777777" w:rsidR="00A45EB8" w:rsidRPr="00A45EB8" w:rsidRDefault="00A45EB8" w:rsidP="00A45EB8">
            <w:pPr>
              <w:ind w:right="-2"/>
              <w:jc w:val="center"/>
              <w:rPr>
                <w:color w:val="000000"/>
                <w:sz w:val="22"/>
                <w:szCs w:val="22"/>
                <w:lang w:eastAsia="en-US"/>
              </w:rPr>
            </w:pPr>
          </w:p>
        </w:tc>
        <w:tc>
          <w:tcPr>
            <w:tcW w:w="6925" w:type="dxa"/>
            <w:gridSpan w:val="5"/>
            <w:shd w:val="clear" w:color="auto" w:fill="auto"/>
            <w:vAlign w:val="center"/>
          </w:tcPr>
          <w:p w14:paraId="23B7D11E" w14:textId="77777777" w:rsidR="00A45EB8" w:rsidRPr="00A45EB8" w:rsidRDefault="00A45EB8" w:rsidP="00A45EB8">
            <w:pPr>
              <w:ind w:right="-2"/>
              <w:jc w:val="center"/>
              <w:rPr>
                <w:color w:val="000000"/>
                <w:sz w:val="22"/>
                <w:szCs w:val="22"/>
                <w:lang w:eastAsia="en-US"/>
              </w:rPr>
            </w:pPr>
            <w:r w:rsidRPr="00A45EB8">
              <w:rPr>
                <w:sz w:val="22"/>
                <w:szCs w:val="22"/>
                <w:lang w:eastAsia="en-US"/>
              </w:rPr>
              <w:t>Население (тарифы указываются с учетом НДС) *</w:t>
            </w:r>
          </w:p>
        </w:tc>
      </w:tr>
      <w:tr w:rsidR="00A45EB8" w:rsidRPr="00A45EB8" w14:paraId="59D784D5" w14:textId="77777777" w:rsidTr="00A45EB8">
        <w:trPr>
          <w:trHeight w:val="72"/>
        </w:trPr>
        <w:tc>
          <w:tcPr>
            <w:tcW w:w="3248" w:type="dxa"/>
            <w:vMerge/>
            <w:tcBorders>
              <w:top w:val="nil"/>
            </w:tcBorders>
            <w:shd w:val="clear" w:color="auto" w:fill="auto"/>
            <w:vAlign w:val="center"/>
          </w:tcPr>
          <w:p w14:paraId="2F7FFF5D" w14:textId="77777777" w:rsidR="00A45EB8" w:rsidRPr="00A45EB8" w:rsidRDefault="00A45EB8" w:rsidP="00A45EB8">
            <w:pPr>
              <w:ind w:right="-2"/>
              <w:jc w:val="center"/>
              <w:rPr>
                <w:color w:val="000000"/>
                <w:sz w:val="22"/>
                <w:szCs w:val="22"/>
                <w:lang w:eastAsia="en-US"/>
              </w:rPr>
            </w:pPr>
          </w:p>
        </w:tc>
        <w:tc>
          <w:tcPr>
            <w:tcW w:w="2126" w:type="dxa"/>
            <w:gridSpan w:val="2"/>
            <w:vMerge w:val="restart"/>
            <w:shd w:val="clear" w:color="auto" w:fill="auto"/>
            <w:vAlign w:val="center"/>
          </w:tcPr>
          <w:p w14:paraId="5C7468CD" w14:textId="77777777" w:rsidR="00A45EB8" w:rsidRPr="00A45EB8" w:rsidRDefault="00A45EB8" w:rsidP="00A45EB8">
            <w:pPr>
              <w:ind w:right="-2"/>
              <w:jc w:val="center"/>
              <w:rPr>
                <w:color w:val="000000"/>
                <w:sz w:val="22"/>
                <w:szCs w:val="22"/>
                <w:lang w:eastAsia="en-US"/>
              </w:rPr>
            </w:pPr>
            <w:proofErr w:type="spellStart"/>
            <w:r w:rsidRPr="00A45EB8">
              <w:rPr>
                <w:color w:val="000000"/>
                <w:sz w:val="22"/>
                <w:szCs w:val="22"/>
                <w:lang w:eastAsia="en-US"/>
              </w:rPr>
              <w:t>Одноставочный</w:t>
            </w:r>
            <w:proofErr w:type="spellEnd"/>
          </w:p>
          <w:p w14:paraId="78E56E64" w14:textId="77777777" w:rsidR="00A45EB8" w:rsidRPr="00A45EB8" w:rsidRDefault="00A45EB8" w:rsidP="00A45EB8">
            <w:pPr>
              <w:ind w:right="-2"/>
              <w:jc w:val="center"/>
              <w:rPr>
                <w:color w:val="000000"/>
                <w:sz w:val="22"/>
                <w:szCs w:val="22"/>
                <w:vertAlign w:val="superscript"/>
                <w:lang w:eastAsia="en-US"/>
              </w:rPr>
            </w:pPr>
            <w:r w:rsidRPr="00A45EB8">
              <w:rPr>
                <w:color w:val="000000"/>
                <w:sz w:val="22"/>
                <w:szCs w:val="22"/>
                <w:lang w:eastAsia="en-US"/>
              </w:rPr>
              <w:t>руб./ м</w:t>
            </w:r>
            <w:r w:rsidRPr="00A45EB8">
              <w:rPr>
                <w:color w:val="000000"/>
                <w:sz w:val="22"/>
                <w:szCs w:val="22"/>
                <w:vertAlign w:val="superscript"/>
                <w:lang w:eastAsia="en-US"/>
              </w:rPr>
              <w:t>3</w:t>
            </w:r>
          </w:p>
        </w:tc>
        <w:tc>
          <w:tcPr>
            <w:tcW w:w="1833" w:type="dxa"/>
            <w:shd w:val="clear" w:color="auto" w:fill="auto"/>
          </w:tcPr>
          <w:p w14:paraId="14C8DE14"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01.01.2019</w:t>
            </w:r>
          </w:p>
        </w:tc>
        <w:tc>
          <w:tcPr>
            <w:tcW w:w="1550" w:type="dxa"/>
            <w:shd w:val="clear" w:color="auto" w:fill="auto"/>
          </w:tcPr>
          <w:p w14:paraId="78FC6088" w14:textId="77777777" w:rsidR="00A45EB8" w:rsidRPr="00A45EB8" w:rsidRDefault="00A45EB8" w:rsidP="00A45EB8">
            <w:pPr>
              <w:jc w:val="center"/>
              <w:rPr>
                <w:lang w:eastAsia="en-US"/>
              </w:rPr>
            </w:pPr>
            <w:r w:rsidRPr="00A45EB8">
              <w:rPr>
                <w:lang w:eastAsia="en-US"/>
              </w:rPr>
              <w:t>39,92</w:t>
            </w:r>
          </w:p>
        </w:tc>
        <w:tc>
          <w:tcPr>
            <w:tcW w:w="1416" w:type="dxa"/>
            <w:shd w:val="clear" w:color="auto" w:fill="auto"/>
          </w:tcPr>
          <w:p w14:paraId="05103540"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793BF34" w14:textId="77777777" w:rsidTr="00A45EB8">
        <w:tc>
          <w:tcPr>
            <w:tcW w:w="3248" w:type="dxa"/>
            <w:vMerge/>
            <w:tcBorders>
              <w:top w:val="nil"/>
            </w:tcBorders>
            <w:shd w:val="clear" w:color="auto" w:fill="auto"/>
            <w:vAlign w:val="center"/>
          </w:tcPr>
          <w:p w14:paraId="3C0FBC24"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42B185F9"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2F6D7394"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01.07.2019</w:t>
            </w:r>
          </w:p>
        </w:tc>
        <w:tc>
          <w:tcPr>
            <w:tcW w:w="1550" w:type="dxa"/>
            <w:shd w:val="clear" w:color="auto" w:fill="auto"/>
          </w:tcPr>
          <w:p w14:paraId="14F7D19B" w14:textId="77777777" w:rsidR="00A45EB8" w:rsidRPr="00A45EB8" w:rsidRDefault="00A45EB8" w:rsidP="00A45EB8">
            <w:pPr>
              <w:jc w:val="center"/>
              <w:rPr>
                <w:lang w:eastAsia="en-US"/>
              </w:rPr>
            </w:pPr>
            <w:r w:rsidRPr="00A45EB8">
              <w:rPr>
                <w:lang w:eastAsia="en-US"/>
              </w:rPr>
              <w:t>44,88</w:t>
            </w:r>
          </w:p>
        </w:tc>
        <w:tc>
          <w:tcPr>
            <w:tcW w:w="1416" w:type="dxa"/>
            <w:shd w:val="clear" w:color="auto" w:fill="auto"/>
          </w:tcPr>
          <w:p w14:paraId="0230DCD0"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0E7FAA1A" w14:textId="77777777" w:rsidTr="00A45EB8">
        <w:trPr>
          <w:trHeight w:val="221"/>
        </w:trPr>
        <w:tc>
          <w:tcPr>
            <w:tcW w:w="3248" w:type="dxa"/>
            <w:vMerge/>
            <w:tcBorders>
              <w:top w:val="nil"/>
            </w:tcBorders>
            <w:shd w:val="clear" w:color="auto" w:fill="auto"/>
            <w:vAlign w:val="center"/>
          </w:tcPr>
          <w:p w14:paraId="6A1AE4BD"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24C61601"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5E46FB0E"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01.01.2020</w:t>
            </w:r>
          </w:p>
        </w:tc>
        <w:tc>
          <w:tcPr>
            <w:tcW w:w="1550" w:type="dxa"/>
            <w:shd w:val="clear" w:color="auto" w:fill="auto"/>
          </w:tcPr>
          <w:p w14:paraId="641A27FE" w14:textId="77777777" w:rsidR="00A45EB8" w:rsidRPr="00A45EB8" w:rsidRDefault="00A45EB8" w:rsidP="00A45EB8">
            <w:pPr>
              <w:jc w:val="center"/>
              <w:rPr>
                <w:lang w:eastAsia="en-US"/>
              </w:rPr>
            </w:pPr>
            <w:r w:rsidRPr="00A45EB8">
              <w:rPr>
                <w:lang w:eastAsia="en-US"/>
              </w:rPr>
              <w:t>44,88</w:t>
            </w:r>
          </w:p>
        </w:tc>
        <w:tc>
          <w:tcPr>
            <w:tcW w:w="1416" w:type="dxa"/>
            <w:shd w:val="clear" w:color="auto" w:fill="auto"/>
          </w:tcPr>
          <w:p w14:paraId="5A7D284B"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2E3C81A" w14:textId="77777777" w:rsidTr="00A45EB8">
        <w:tc>
          <w:tcPr>
            <w:tcW w:w="3248" w:type="dxa"/>
            <w:vMerge/>
            <w:tcBorders>
              <w:top w:val="nil"/>
            </w:tcBorders>
            <w:shd w:val="clear" w:color="auto" w:fill="auto"/>
            <w:vAlign w:val="center"/>
          </w:tcPr>
          <w:p w14:paraId="52AD6DA7"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2548113"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5EE894D6"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01.07.2020</w:t>
            </w:r>
          </w:p>
        </w:tc>
        <w:tc>
          <w:tcPr>
            <w:tcW w:w="1550" w:type="dxa"/>
            <w:shd w:val="clear" w:color="auto" w:fill="auto"/>
          </w:tcPr>
          <w:p w14:paraId="1BA2B4E7" w14:textId="77777777" w:rsidR="00A45EB8" w:rsidRPr="00A45EB8" w:rsidRDefault="00A45EB8" w:rsidP="00A45EB8">
            <w:pPr>
              <w:jc w:val="center"/>
              <w:rPr>
                <w:lang w:eastAsia="en-US"/>
              </w:rPr>
            </w:pPr>
            <w:r w:rsidRPr="00A45EB8">
              <w:rPr>
                <w:lang w:eastAsia="en-US"/>
              </w:rPr>
              <w:t>47,08</w:t>
            </w:r>
          </w:p>
        </w:tc>
        <w:tc>
          <w:tcPr>
            <w:tcW w:w="1416" w:type="dxa"/>
            <w:shd w:val="clear" w:color="auto" w:fill="auto"/>
          </w:tcPr>
          <w:p w14:paraId="4C02CF9E"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6B11A4C6" w14:textId="77777777" w:rsidTr="00A45EB8">
        <w:tc>
          <w:tcPr>
            <w:tcW w:w="3248" w:type="dxa"/>
            <w:vMerge/>
            <w:tcBorders>
              <w:top w:val="nil"/>
            </w:tcBorders>
            <w:shd w:val="clear" w:color="auto" w:fill="auto"/>
            <w:vAlign w:val="center"/>
          </w:tcPr>
          <w:p w14:paraId="17804FE9"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3086558B"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2C8C7C4E"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01.01.2021</w:t>
            </w:r>
          </w:p>
        </w:tc>
        <w:tc>
          <w:tcPr>
            <w:tcW w:w="1550" w:type="dxa"/>
            <w:shd w:val="clear" w:color="auto" w:fill="auto"/>
          </w:tcPr>
          <w:p w14:paraId="248988C4" w14:textId="77777777" w:rsidR="00A45EB8" w:rsidRPr="00A45EB8" w:rsidRDefault="00A45EB8" w:rsidP="00A45EB8">
            <w:pPr>
              <w:jc w:val="center"/>
              <w:rPr>
                <w:lang w:eastAsia="en-US"/>
              </w:rPr>
            </w:pPr>
            <w:r w:rsidRPr="00A45EB8">
              <w:rPr>
                <w:lang w:eastAsia="en-US"/>
              </w:rPr>
              <w:t>47,08</w:t>
            </w:r>
          </w:p>
        </w:tc>
        <w:tc>
          <w:tcPr>
            <w:tcW w:w="1416" w:type="dxa"/>
            <w:shd w:val="clear" w:color="auto" w:fill="auto"/>
          </w:tcPr>
          <w:p w14:paraId="4B50852B"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5995849" w14:textId="77777777" w:rsidTr="00A45EB8">
        <w:tc>
          <w:tcPr>
            <w:tcW w:w="3248" w:type="dxa"/>
            <w:vMerge/>
            <w:tcBorders>
              <w:top w:val="nil"/>
            </w:tcBorders>
            <w:shd w:val="clear" w:color="auto" w:fill="auto"/>
            <w:vAlign w:val="center"/>
          </w:tcPr>
          <w:p w14:paraId="1EEB3E30"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41BD6D76"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1B1D2049"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01.07.2021</w:t>
            </w:r>
          </w:p>
        </w:tc>
        <w:tc>
          <w:tcPr>
            <w:tcW w:w="1550" w:type="dxa"/>
            <w:shd w:val="clear" w:color="auto" w:fill="auto"/>
          </w:tcPr>
          <w:p w14:paraId="476C50E2" w14:textId="77777777" w:rsidR="00A45EB8" w:rsidRPr="00A45EB8" w:rsidRDefault="00A45EB8" w:rsidP="00A45EB8">
            <w:pPr>
              <w:jc w:val="center"/>
              <w:rPr>
                <w:lang w:eastAsia="en-US"/>
              </w:rPr>
            </w:pPr>
            <w:r w:rsidRPr="00A45EB8">
              <w:rPr>
                <w:lang w:eastAsia="en-US"/>
              </w:rPr>
              <w:t>54,13</w:t>
            </w:r>
          </w:p>
        </w:tc>
        <w:tc>
          <w:tcPr>
            <w:tcW w:w="1416" w:type="dxa"/>
            <w:shd w:val="clear" w:color="auto" w:fill="auto"/>
          </w:tcPr>
          <w:p w14:paraId="2167C911"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5921506" w14:textId="77777777" w:rsidTr="00A45EB8">
        <w:tc>
          <w:tcPr>
            <w:tcW w:w="3248" w:type="dxa"/>
            <w:vMerge/>
            <w:tcBorders>
              <w:top w:val="nil"/>
            </w:tcBorders>
            <w:shd w:val="clear" w:color="auto" w:fill="auto"/>
            <w:vAlign w:val="center"/>
          </w:tcPr>
          <w:p w14:paraId="06DCAA76"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5A841E59"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198D1FFD"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01.01.2022</w:t>
            </w:r>
          </w:p>
        </w:tc>
        <w:tc>
          <w:tcPr>
            <w:tcW w:w="1550" w:type="dxa"/>
            <w:shd w:val="clear" w:color="auto" w:fill="auto"/>
          </w:tcPr>
          <w:p w14:paraId="5610F6B7" w14:textId="77777777" w:rsidR="00A45EB8" w:rsidRPr="00A45EB8" w:rsidRDefault="00A45EB8" w:rsidP="00A45EB8">
            <w:pPr>
              <w:jc w:val="center"/>
              <w:rPr>
                <w:lang w:eastAsia="en-US"/>
              </w:rPr>
            </w:pPr>
            <w:r w:rsidRPr="00A45EB8">
              <w:rPr>
                <w:lang w:eastAsia="en-US"/>
              </w:rPr>
              <w:t>54,13</w:t>
            </w:r>
          </w:p>
        </w:tc>
        <w:tc>
          <w:tcPr>
            <w:tcW w:w="1416" w:type="dxa"/>
            <w:shd w:val="clear" w:color="auto" w:fill="auto"/>
          </w:tcPr>
          <w:p w14:paraId="63D5A119"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2789EA71" w14:textId="77777777" w:rsidTr="00A45EB8">
        <w:tc>
          <w:tcPr>
            <w:tcW w:w="3248" w:type="dxa"/>
            <w:vMerge/>
            <w:tcBorders>
              <w:top w:val="nil"/>
            </w:tcBorders>
            <w:shd w:val="clear" w:color="auto" w:fill="auto"/>
            <w:vAlign w:val="center"/>
          </w:tcPr>
          <w:p w14:paraId="203D51F6"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B7E087B"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5D1846C6"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01.07.2022</w:t>
            </w:r>
          </w:p>
        </w:tc>
        <w:tc>
          <w:tcPr>
            <w:tcW w:w="1550" w:type="dxa"/>
            <w:shd w:val="clear" w:color="auto" w:fill="auto"/>
          </w:tcPr>
          <w:p w14:paraId="07600FF2" w14:textId="77777777" w:rsidR="00A45EB8" w:rsidRPr="00A45EB8" w:rsidRDefault="00A45EB8" w:rsidP="00A45EB8">
            <w:pPr>
              <w:jc w:val="center"/>
              <w:rPr>
                <w:lang w:eastAsia="en-US"/>
              </w:rPr>
            </w:pPr>
            <w:r w:rsidRPr="00A45EB8">
              <w:rPr>
                <w:lang w:eastAsia="en-US"/>
              </w:rPr>
              <w:t>56,46</w:t>
            </w:r>
          </w:p>
        </w:tc>
        <w:tc>
          <w:tcPr>
            <w:tcW w:w="1416" w:type="dxa"/>
            <w:shd w:val="clear" w:color="auto" w:fill="auto"/>
          </w:tcPr>
          <w:p w14:paraId="0B506D9E"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6D4C1F81" w14:textId="77777777" w:rsidTr="00A45EB8">
        <w:tc>
          <w:tcPr>
            <w:tcW w:w="3248" w:type="dxa"/>
            <w:vMerge/>
            <w:tcBorders>
              <w:top w:val="nil"/>
            </w:tcBorders>
            <w:shd w:val="clear" w:color="auto" w:fill="auto"/>
            <w:vAlign w:val="center"/>
          </w:tcPr>
          <w:p w14:paraId="70F3B2AF"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501AE846"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334D9348"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01.12.2022</w:t>
            </w:r>
          </w:p>
        </w:tc>
        <w:tc>
          <w:tcPr>
            <w:tcW w:w="1550" w:type="dxa"/>
            <w:shd w:val="clear" w:color="auto" w:fill="auto"/>
          </w:tcPr>
          <w:p w14:paraId="4218006E" w14:textId="77777777" w:rsidR="00A45EB8" w:rsidRPr="00A45EB8" w:rsidRDefault="00A45EB8" w:rsidP="00A45EB8">
            <w:pPr>
              <w:jc w:val="center"/>
              <w:rPr>
                <w:lang w:eastAsia="en-US"/>
              </w:rPr>
            </w:pPr>
            <w:r w:rsidRPr="00A45EB8">
              <w:rPr>
                <w:lang w:eastAsia="en-US"/>
              </w:rPr>
              <w:t>66,35</w:t>
            </w:r>
          </w:p>
        </w:tc>
        <w:tc>
          <w:tcPr>
            <w:tcW w:w="1416" w:type="dxa"/>
            <w:shd w:val="clear" w:color="auto" w:fill="auto"/>
          </w:tcPr>
          <w:p w14:paraId="2DD55C8C" w14:textId="77777777" w:rsidR="00A45EB8" w:rsidRPr="00A45EB8" w:rsidRDefault="00A45EB8" w:rsidP="00A45EB8">
            <w:pPr>
              <w:jc w:val="center"/>
              <w:rPr>
                <w:sz w:val="22"/>
                <w:szCs w:val="22"/>
                <w:lang w:eastAsia="en-US"/>
              </w:rPr>
            </w:pPr>
            <w:r w:rsidRPr="00A45EB8">
              <w:rPr>
                <w:sz w:val="22"/>
                <w:szCs w:val="22"/>
                <w:lang w:eastAsia="en-US"/>
              </w:rPr>
              <w:t>x</w:t>
            </w:r>
          </w:p>
        </w:tc>
      </w:tr>
      <w:tr w:rsidR="00A45EB8" w:rsidRPr="00A45EB8" w14:paraId="178E1CAC" w14:textId="77777777" w:rsidTr="00A45EB8">
        <w:tc>
          <w:tcPr>
            <w:tcW w:w="3248" w:type="dxa"/>
            <w:vMerge/>
            <w:tcBorders>
              <w:top w:val="nil"/>
            </w:tcBorders>
            <w:shd w:val="clear" w:color="auto" w:fill="auto"/>
            <w:vAlign w:val="center"/>
          </w:tcPr>
          <w:p w14:paraId="1C617DFE" w14:textId="77777777" w:rsidR="00A45EB8" w:rsidRPr="00A45EB8" w:rsidRDefault="00A45EB8" w:rsidP="00A45EB8">
            <w:pPr>
              <w:ind w:right="-2"/>
              <w:jc w:val="center"/>
              <w:rPr>
                <w:color w:val="000000"/>
                <w:sz w:val="22"/>
                <w:szCs w:val="22"/>
                <w:lang w:eastAsia="en-US"/>
              </w:rPr>
            </w:pPr>
          </w:p>
        </w:tc>
        <w:tc>
          <w:tcPr>
            <w:tcW w:w="2126" w:type="dxa"/>
            <w:gridSpan w:val="2"/>
            <w:vMerge/>
            <w:shd w:val="clear" w:color="auto" w:fill="auto"/>
            <w:vAlign w:val="center"/>
          </w:tcPr>
          <w:p w14:paraId="632B42ED" w14:textId="77777777" w:rsidR="00A45EB8" w:rsidRPr="00A45EB8" w:rsidRDefault="00A45EB8" w:rsidP="00A45EB8">
            <w:pPr>
              <w:ind w:right="-2"/>
              <w:jc w:val="center"/>
              <w:rPr>
                <w:color w:val="000000"/>
                <w:sz w:val="22"/>
                <w:szCs w:val="22"/>
                <w:lang w:eastAsia="en-US"/>
              </w:rPr>
            </w:pPr>
          </w:p>
        </w:tc>
        <w:tc>
          <w:tcPr>
            <w:tcW w:w="1833" w:type="dxa"/>
            <w:shd w:val="clear" w:color="auto" w:fill="auto"/>
          </w:tcPr>
          <w:p w14:paraId="0DB36D25" w14:textId="77777777" w:rsidR="00A45EB8" w:rsidRPr="00A45EB8" w:rsidRDefault="00A45EB8" w:rsidP="00A45EB8">
            <w:pPr>
              <w:ind w:right="-2"/>
              <w:jc w:val="center"/>
              <w:rPr>
                <w:color w:val="000000"/>
                <w:sz w:val="22"/>
                <w:szCs w:val="22"/>
                <w:lang w:eastAsia="en-US"/>
              </w:rPr>
            </w:pPr>
            <w:r w:rsidRPr="00A45EB8">
              <w:rPr>
                <w:color w:val="000000"/>
                <w:sz w:val="22"/>
                <w:szCs w:val="22"/>
                <w:lang w:eastAsia="en-US"/>
              </w:rPr>
              <w:t>с 01.01.2023</w:t>
            </w:r>
          </w:p>
        </w:tc>
        <w:tc>
          <w:tcPr>
            <w:tcW w:w="1550" w:type="dxa"/>
            <w:shd w:val="clear" w:color="auto" w:fill="auto"/>
          </w:tcPr>
          <w:p w14:paraId="376EDF43" w14:textId="77777777" w:rsidR="00A45EB8" w:rsidRPr="00A45EB8" w:rsidRDefault="00A45EB8" w:rsidP="00A45EB8">
            <w:pPr>
              <w:jc w:val="center"/>
              <w:rPr>
                <w:lang w:eastAsia="en-US"/>
              </w:rPr>
            </w:pPr>
            <w:r w:rsidRPr="00A45EB8">
              <w:rPr>
                <w:lang w:eastAsia="en-US"/>
              </w:rPr>
              <w:t>66,35</w:t>
            </w:r>
          </w:p>
        </w:tc>
        <w:tc>
          <w:tcPr>
            <w:tcW w:w="1416" w:type="dxa"/>
            <w:shd w:val="clear" w:color="auto" w:fill="auto"/>
          </w:tcPr>
          <w:p w14:paraId="3377D75F" w14:textId="77777777" w:rsidR="00A45EB8" w:rsidRPr="00A45EB8" w:rsidRDefault="00A45EB8" w:rsidP="00A45EB8">
            <w:pPr>
              <w:jc w:val="center"/>
              <w:rPr>
                <w:sz w:val="22"/>
                <w:szCs w:val="22"/>
                <w:lang w:eastAsia="en-US"/>
              </w:rPr>
            </w:pPr>
            <w:r w:rsidRPr="00A45EB8">
              <w:rPr>
                <w:sz w:val="22"/>
                <w:szCs w:val="22"/>
                <w:lang w:eastAsia="en-US"/>
              </w:rPr>
              <w:t>x</w:t>
            </w:r>
          </w:p>
        </w:tc>
      </w:tr>
    </w:tbl>
    <w:p w14:paraId="41EEBF10" w14:textId="77777777" w:rsidR="00A45EB8" w:rsidRPr="00A45EB8" w:rsidRDefault="00A45EB8" w:rsidP="00A45EB8">
      <w:pPr>
        <w:ind w:firstLine="708"/>
        <w:jc w:val="both"/>
        <w:rPr>
          <w:color w:val="000000"/>
          <w:sz w:val="28"/>
          <w:szCs w:val="28"/>
          <w:lang w:eastAsia="en-US"/>
        </w:rPr>
      </w:pPr>
      <w:r w:rsidRPr="00A45EB8">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7F2494B6" w14:textId="77777777" w:rsidR="00A45EB8" w:rsidRPr="00A45EB8" w:rsidRDefault="00A45EB8" w:rsidP="00A45EB8">
      <w:pPr>
        <w:ind w:firstLine="708"/>
        <w:jc w:val="right"/>
        <w:rPr>
          <w:color w:val="000000"/>
          <w:sz w:val="28"/>
          <w:szCs w:val="28"/>
          <w:lang w:eastAsia="en-US"/>
        </w:rPr>
      </w:pPr>
      <w:r w:rsidRPr="00A45EB8">
        <w:rPr>
          <w:color w:val="000000"/>
          <w:sz w:val="28"/>
          <w:szCs w:val="28"/>
          <w:lang w:eastAsia="en-US"/>
        </w:rPr>
        <w:t>».</w:t>
      </w:r>
    </w:p>
    <w:p w14:paraId="396A0A65" w14:textId="77777777" w:rsidR="00A45EB8" w:rsidRPr="00A45EB8" w:rsidRDefault="00A45EB8" w:rsidP="00A45EB8">
      <w:pPr>
        <w:ind w:right="-1"/>
        <w:jc w:val="both"/>
        <w:rPr>
          <w:sz w:val="28"/>
          <w:szCs w:val="28"/>
        </w:rPr>
        <w:sectPr w:rsidR="00A45EB8" w:rsidRPr="00A45EB8" w:rsidSect="009D5C76">
          <w:headerReference w:type="even" r:id="rId47"/>
          <w:headerReference w:type="default" r:id="rId48"/>
          <w:footerReference w:type="even" r:id="rId49"/>
          <w:footerReference w:type="default" r:id="rId50"/>
          <w:headerReference w:type="first" r:id="rId51"/>
          <w:pgSz w:w="11906" w:h="16838" w:code="9"/>
          <w:pgMar w:top="426" w:right="851" w:bottom="0" w:left="993" w:header="680" w:footer="709" w:gutter="0"/>
          <w:cols w:space="708"/>
          <w:titlePg/>
          <w:docGrid w:linePitch="360"/>
        </w:sectPr>
      </w:pPr>
    </w:p>
    <w:p w14:paraId="53493BFF" w14:textId="4BFC2E43" w:rsidR="00A45EB8" w:rsidRPr="00D00103" w:rsidRDefault="00A45EB8" w:rsidP="00A45EB8">
      <w:pPr>
        <w:tabs>
          <w:tab w:val="left" w:pos="5580"/>
          <w:tab w:val="left" w:pos="9498"/>
        </w:tabs>
        <w:ind w:left="-3230" w:right="-569" w:firstLine="8617"/>
      </w:pPr>
      <w:r w:rsidRPr="00D00103">
        <w:lastRenderedPageBreak/>
        <w:t xml:space="preserve">Приложение № </w:t>
      </w:r>
      <w:r>
        <w:t>9</w:t>
      </w:r>
      <w:r>
        <w:t xml:space="preserve"> </w:t>
      </w:r>
      <w:r w:rsidRPr="00D00103">
        <w:t xml:space="preserve">к протоколу № </w:t>
      </w:r>
      <w:r>
        <w:t>88</w:t>
      </w:r>
    </w:p>
    <w:p w14:paraId="3B8F8180"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0B67D981"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2A0FE0B6"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6F299B25" w14:textId="77777777" w:rsidR="00A45EB8" w:rsidRPr="00A45EB8" w:rsidRDefault="00A45EB8" w:rsidP="00A45EB8">
      <w:pPr>
        <w:ind w:left="4395" w:right="-285"/>
        <w:jc w:val="both"/>
      </w:pPr>
    </w:p>
    <w:p w14:paraId="2A31CF68" w14:textId="77777777" w:rsidR="00A45EB8" w:rsidRPr="00A45EB8" w:rsidRDefault="00A45EB8" w:rsidP="00A45EB8">
      <w:pPr>
        <w:jc w:val="center"/>
        <w:rPr>
          <w:b/>
          <w:iCs/>
          <w:snapToGrid w:val="0"/>
          <w:sz w:val="28"/>
          <w:szCs w:val="28"/>
        </w:rPr>
      </w:pPr>
      <w:r w:rsidRPr="00A45EB8">
        <w:rPr>
          <w:b/>
          <w:iCs/>
          <w:snapToGrid w:val="0"/>
          <w:sz w:val="28"/>
          <w:szCs w:val="28"/>
        </w:rPr>
        <w:t>Пояснительная записка</w:t>
      </w:r>
      <w:r w:rsidRPr="00A45EB8">
        <w:rPr>
          <w:b/>
          <w:iCs/>
          <w:snapToGrid w:val="0"/>
          <w:sz w:val="28"/>
          <w:szCs w:val="28"/>
        </w:rPr>
        <w:br/>
        <w:t>Региональной энергетической комиссии Кузбасса</w:t>
      </w:r>
    </w:p>
    <w:p w14:paraId="53EE9116" w14:textId="77777777" w:rsidR="00A45EB8" w:rsidRPr="00A45EB8" w:rsidRDefault="00A45EB8" w:rsidP="00A45EB8">
      <w:pPr>
        <w:jc w:val="center"/>
        <w:rPr>
          <w:b/>
          <w:snapToGrid w:val="0"/>
          <w:sz w:val="28"/>
          <w:szCs w:val="28"/>
        </w:rPr>
      </w:pPr>
      <w:r w:rsidRPr="00A45EB8">
        <w:rPr>
          <w:b/>
          <w:snapToGrid w:val="0"/>
          <w:sz w:val="28"/>
          <w:szCs w:val="28"/>
          <w:lang w:val="x-none"/>
        </w:rPr>
        <w:t xml:space="preserve">по </w:t>
      </w:r>
      <w:r w:rsidRPr="00A45EB8">
        <w:rPr>
          <w:b/>
          <w:snapToGrid w:val="0"/>
          <w:sz w:val="28"/>
          <w:szCs w:val="28"/>
        </w:rPr>
        <w:t>вопросу: «О внесении изменений в постановление региональной энергетической комиссии Кемеровской области от 20.12.2018 № 701 «Об установлении АО «Теплоэнерго» долгосрочных тарифов на горячую воду в открытой системе горячего водоснабжения (теплоснабжения), реализуемую на потребительском рынке Кемеровского городского округа и Кемеровского муниципального округа, на 2019-2023 годы» в части периода с 01.12.2022 по 31.12.2023»</w:t>
      </w:r>
    </w:p>
    <w:p w14:paraId="0240DDB3" w14:textId="77777777" w:rsidR="00A45EB8" w:rsidRPr="00A45EB8" w:rsidRDefault="00A45EB8" w:rsidP="00A45EB8">
      <w:pPr>
        <w:rPr>
          <w:snapToGrid w:val="0"/>
          <w:sz w:val="28"/>
          <w:szCs w:val="28"/>
        </w:rPr>
      </w:pPr>
    </w:p>
    <w:p w14:paraId="0D85D44D" w14:textId="77777777" w:rsidR="00A45EB8" w:rsidRPr="00A45EB8" w:rsidRDefault="00A45EB8" w:rsidP="00A45EB8">
      <w:pPr>
        <w:ind w:firstLine="709"/>
        <w:jc w:val="both"/>
        <w:rPr>
          <w:snapToGrid w:val="0"/>
          <w:sz w:val="28"/>
          <w:szCs w:val="28"/>
        </w:rPr>
      </w:pPr>
      <w:r w:rsidRPr="00A45EB8">
        <w:rPr>
          <w:snapToGrid w:val="0"/>
          <w:sz w:val="28"/>
          <w:szCs w:val="28"/>
        </w:rPr>
        <w:t>Предприятие АО «Теплоэнерго» предоставляет коммунальную услугу по горячему водоснабжению на территории Кемеровского городского округа в открытой системе горячего водоснабжения.</w:t>
      </w:r>
    </w:p>
    <w:p w14:paraId="622E5142" w14:textId="77777777" w:rsidR="00A45EB8" w:rsidRPr="00A45EB8" w:rsidRDefault="00A45EB8" w:rsidP="00A45EB8">
      <w:pPr>
        <w:tabs>
          <w:tab w:val="left" w:pos="0"/>
          <w:tab w:val="left" w:pos="9900"/>
        </w:tabs>
        <w:ind w:right="-1" w:firstLine="709"/>
        <w:jc w:val="both"/>
        <w:rPr>
          <w:bCs/>
          <w:snapToGrid w:val="0"/>
          <w:sz w:val="28"/>
          <w:szCs w:val="28"/>
        </w:rPr>
      </w:pPr>
      <w:r w:rsidRPr="00A45EB8">
        <w:rPr>
          <w:snapToGrid w:val="0"/>
          <w:sz w:val="28"/>
          <w:szCs w:val="28"/>
        </w:rPr>
        <w:t>Согласно п. 9 статьи 32 Федерального закона от 07.12.2011 № 416-ФЗ «О водоснабжении и водоотведении», для расчета тарифа на горячее водоснабжение используются два компонента: теплоноситель</w:t>
      </w:r>
      <w:r w:rsidRPr="00A45EB8">
        <w:rPr>
          <w:bCs/>
          <w:snapToGrid w:val="0"/>
          <w:sz w:val="28"/>
          <w:szCs w:val="28"/>
        </w:rPr>
        <w:t xml:space="preserve"> и тепловая энергия.</w:t>
      </w:r>
    </w:p>
    <w:p w14:paraId="25F0462B" w14:textId="77777777" w:rsidR="00A45EB8" w:rsidRPr="00A45EB8" w:rsidRDefault="00A45EB8" w:rsidP="00A45EB8">
      <w:pPr>
        <w:tabs>
          <w:tab w:val="left" w:pos="0"/>
          <w:tab w:val="left" w:pos="9900"/>
        </w:tabs>
        <w:ind w:right="-1" w:firstLine="709"/>
        <w:jc w:val="both"/>
        <w:rPr>
          <w:bCs/>
          <w:snapToGrid w:val="0"/>
          <w:sz w:val="28"/>
          <w:szCs w:val="28"/>
        </w:rPr>
      </w:pPr>
      <w:r w:rsidRPr="00A45EB8">
        <w:rPr>
          <w:snapToGrid w:val="0"/>
          <w:color w:val="000000"/>
          <w:sz w:val="28"/>
          <w:szCs w:val="28"/>
        </w:rPr>
        <w:t xml:space="preserve">Компонент на теплоноситель принят равным значениям тарифов на теплоноситель АО «Теплоэнерго», </w:t>
      </w:r>
      <w:r w:rsidRPr="00A45EB8">
        <w:rPr>
          <w:bCs/>
          <w:snapToGrid w:val="0"/>
          <w:sz w:val="28"/>
          <w:szCs w:val="28"/>
        </w:rPr>
        <w:t>установленный постановлением региональной энергетической комиссии Кемеровской области от 20.12.2018 № 700.</w:t>
      </w:r>
    </w:p>
    <w:p w14:paraId="0DC09666" w14:textId="77777777" w:rsidR="00A45EB8" w:rsidRPr="00A45EB8" w:rsidRDefault="00A45EB8" w:rsidP="00A45EB8">
      <w:pPr>
        <w:tabs>
          <w:tab w:val="left" w:pos="0"/>
          <w:tab w:val="left" w:pos="9900"/>
        </w:tabs>
        <w:ind w:right="-1" w:firstLine="709"/>
        <w:jc w:val="both"/>
        <w:rPr>
          <w:bCs/>
          <w:snapToGrid w:val="0"/>
          <w:sz w:val="28"/>
          <w:szCs w:val="28"/>
        </w:rPr>
      </w:pPr>
    </w:p>
    <w:p w14:paraId="30567211"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теплоноситель составляют:</w:t>
      </w:r>
    </w:p>
    <w:p w14:paraId="7F62B3B0"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руб./м</w:t>
      </w:r>
      <w:r w:rsidRPr="00A45EB8">
        <w:rPr>
          <w:bCs/>
          <w:snapToGrid w:val="0"/>
          <w:sz w:val="28"/>
          <w:szCs w:val="28"/>
          <w:vertAlign w:val="superscript"/>
        </w:rPr>
        <w:t>3</w:t>
      </w:r>
      <w:r w:rsidRPr="00A45EB8">
        <w:rPr>
          <w:bCs/>
          <w:snapToGrid w:val="0"/>
          <w:sz w:val="28"/>
          <w:szCs w:val="28"/>
        </w:rPr>
        <w:t xml:space="preserve"> без НДС</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823"/>
      </w:tblGrid>
      <w:tr w:rsidR="00A45EB8" w:rsidRPr="00A45EB8" w14:paraId="4A3BFF08" w14:textId="77777777" w:rsidTr="00293CC7">
        <w:trPr>
          <w:trHeight w:val="390"/>
        </w:trPr>
        <w:tc>
          <w:tcPr>
            <w:tcW w:w="4618" w:type="dxa"/>
            <w:vAlign w:val="center"/>
          </w:tcPr>
          <w:p w14:paraId="08946C04" w14:textId="77777777" w:rsidR="00A45EB8" w:rsidRPr="00A45EB8" w:rsidRDefault="00A45EB8" w:rsidP="00A45EB8">
            <w:pPr>
              <w:jc w:val="center"/>
              <w:rPr>
                <w:color w:val="000000"/>
              </w:rPr>
            </w:pPr>
            <w:r w:rsidRPr="00A45EB8">
              <w:rPr>
                <w:color w:val="000000"/>
              </w:rPr>
              <w:t>Период</w:t>
            </w:r>
          </w:p>
        </w:tc>
        <w:tc>
          <w:tcPr>
            <w:tcW w:w="4823" w:type="dxa"/>
            <w:shd w:val="clear" w:color="auto" w:fill="auto"/>
            <w:vAlign w:val="center"/>
            <w:hideMark/>
          </w:tcPr>
          <w:p w14:paraId="41007958" w14:textId="77777777" w:rsidR="00A45EB8" w:rsidRPr="00A45EB8" w:rsidRDefault="00A45EB8" w:rsidP="00A45EB8">
            <w:pPr>
              <w:jc w:val="center"/>
            </w:pPr>
            <w:r w:rsidRPr="00A45EB8">
              <w:t>Значение</w:t>
            </w:r>
          </w:p>
        </w:tc>
      </w:tr>
      <w:tr w:rsidR="00A45EB8" w:rsidRPr="00A45EB8" w14:paraId="6AECDE40" w14:textId="77777777" w:rsidTr="00293CC7">
        <w:trPr>
          <w:trHeight w:val="195"/>
        </w:trPr>
        <w:tc>
          <w:tcPr>
            <w:tcW w:w="4618" w:type="dxa"/>
            <w:vAlign w:val="center"/>
          </w:tcPr>
          <w:p w14:paraId="7AB3BC7B" w14:textId="77777777" w:rsidR="00A45EB8" w:rsidRPr="00A45EB8" w:rsidRDefault="00A45EB8" w:rsidP="00A45EB8">
            <w:pPr>
              <w:jc w:val="center"/>
              <w:rPr>
                <w:bCs/>
                <w:color w:val="000000"/>
              </w:rPr>
            </w:pPr>
            <w:r w:rsidRPr="00A45EB8">
              <w:rPr>
                <w:bCs/>
                <w:color w:val="000000"/>
              </w:rPr>
              <w:t>С 01.12.2022</w:t>
            </w:r>
          </w:p>
        </w:tc>
        <w:tc>
          <w:tcPr>
            <w:tcW w:w="4823" w:type="dxa"/>
            <w:shd w:val="clear" w:color="auto" w:fill="auto"/>
            <w:vAlign w:val="center"/>
            <w:hideMark/>
          </w:tcPr>
          <w:p w14:paraId="5C52AE12" w14:textId="77777777" w:rsidR="00A45EB8" w:rsidRPr="00A45EB8" w:rsidRDefault="00A45EB8" w:rsidP="00A45EB8">
            <w:pPr>
              <w:jc w:val="center"/>
              <w:rPr>
                <w:bCs/>
              </w:rPr>
            </w:pPr>
            <w:r w:rsidRPr="00A45EB8">
              <w:rPr>
                <w:bCs/>
                <w:color w:val="000000"/>
              </w:rPr>
              <w:t>55,29</w:t>
            </w:r>
          </w:p>
        </w:tc>
      </w:tr>
      <w:tr w:rsidR="00A45EB8" w:rsidRPr="00A45EB8" w14:paraId="71861AAA" w14:textId="77777777" w:rsidTr="00293CC7">
        <w:trPr>
          <w:trHeight w:val="204"/>
        </w:trPr>
        <w:tc>
          <w:tcPr>
            <w:tcW w:w="4618" w:type="dxa"/>
            <w:vAlign w:val="center"/>
          </w:tcPr>
          <w:p w14:paraId="1C1724CE" w14:textId="77777777" w:rsidR="00A45EB8" w:rsidRPr="00A45EB8" w:rsidRDefault="00A45EB8" w:rsidP="00A45EB8">
            <w:pPr>
              <w:jc w:val="center"/>
              <w:rPr>
                <w:bCs/>
                <w:color w:val="000000"/>
              </w:rPr>
            </w:pPr>
            <w:r w:rsidRPr="00A45EB8">
              <w:rPr>
                <w:bCs/>
                <w:color w:val="000000"/>
              </w:rPr>
              <w:t>С 01.01.2023</w:t>
            </w:r>
          </w:p>
        </w:tc>
        <w:tc>
          <w:tcPr>
            <w:tcW w:w="4823" w:type="dxa"/>
            <w:shd w:val="clear" w:color="auto" w:fill="auto"/>
            <w:vAlign w:val="center"/>
            <w:hideMark/>
          </w:tcPr>
          <w:p w14:paraId="3EEBA783" w14:textId="77777777" w:rsidR="00A45EB8" w:rsidRPr="00A45EB8" w:rsidRDefault="00A45EB8" w:rsidP="00A45EB8">
            <w:pPr>
              <w:jc w:val="center"/>
              <w:rPr>
                <w:bCs/>
                <w:color w:val="000000"/>
              </w:rPr>
            </w:pPr>
            <w:r w:rsidRPr="00A45EB8">
              <w:rPr>
                <w:bCs/>
                <w:color w:val="000000"/>
              </w:rPr>
              <w:t>55,29</w:t>
            </w:r>
          </w:p>
        </w:tc>
      </w:tr>
    </w:tbl>
    <w:p w14:paraId="40B9CFF0" w14:textId="77777777" w:rsidR="00A45EB8" w:rsidRPr="00A45EB8" w:rsidRDefault="00A45EB8" w:rsidP="00A45EB8">
      <w:pPr>
        <w:tabs>
          <w:tab w:val="left" w:pos="0"/>
          <w:tab w:val="left" w:pos="9900"/>
        </w:tabs>
        <w:ind w:right="-1" w:firstLine="709"/>
        <w:jc w:val="both"/>
        <w:rPr>
          <w:bCs/>
          <w:snapToGrid w:val="0"/>
          <w:sz w:val="28"/>
          <w:szCs w:val="28"/>
        </w:rPr>
      </w:pPr>
    </w:p>
    <w:p w14:paraId="336AFE7C" w14:textId="77777777" w:rsidR="00A45EB8" w:rsidRPr="00A45EB8" w:rsidRDefault="00A45EB8" w:rsidP="00A45EB8">
      <w:pPr>
        <w:ind w:firstLine="851"/>
        <w:jc w:val="both"/>
        <w:rPr>
          <w:snapToGrid w:val="0"/>
          <w:sz w:val="28"/>
          <w:szCs w:val="28"/>
        </w:rPr>
      </w:pPr>
      <w:r w:rsidRPr="00A45EB8">
        <w:rPr>
          <w:bCs/>
          <w:snapToGrid w:val="0"/>
          <w:sz w:val="28"/>
          <w:szCs w:val="28"/>
        </w:rPr>
        <w:t xml:space="preserve">Компонент на тепловую энергию для </w:t>
      </w:r>
      <w:r w:rsidRPr="00A45EB8">
        <w:rPr>
          <w:bCs/>
          <w:snapToGrid w:val="0"/>
          <w:color w:val="000000"/>
          <w:kern w:val="32"/>
          <w:sz w:val="28"/>
          <w:szCs w:val="28"/>
        </w:rPr>
        <w:t xml:space="preserve">АО «Теплоэнерго» </w:t>
      </w:r>
      <w:r w:rsidRPr="00A45EB8">
        <w:rPr>
          <w:bCs/>
          <w:snapToGrid w:val="0"/>
          <w:sz w:val="28"/>
          <w:szCs w:val="28"/>
        </w:rPr>
        <w:t>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2AB19BC9" w14:textId="77777777" w:rsidR="00A45EB8" w:rsidRPr="00A45EB8" w:rsidRDefault="00A45EB8" w:rsidP="00A45EB8">
      <w:pPr>
        <w:ind w:firstLine="851"/>
        <w:jc w:val="both"/>
        <w:rPr>
          <w:sz w:val="28"/>
          <w:szCs w:val="28"/>
        </w:rPr>
      </w:pPr>
    </w:p>
    <w:p w14:paraId="7AB24575" w14:textId="77777777" w:rsidR="00A45EB8" w:rsidRPr="00A45EB8" w:rsidRDefault="00A45EB8" w:rsidP="00A45EB8">
      <w:pPr>
        <w:ind w:firstLine="851"/>
        <w:jc w:val="both"/>
        <w:rPr>
          <w:sz w:val="28"/>
          <w:szCs w:val="28"/>
        </w:rPr>
      </w:pPr>
      <w:r w:rsidRPr="00A45EB8">
        <w:rPr>
          <w:sz w:val="28"/>
          <w:szCs w:val="28"/>
        </w:rPr>
        <w:t>На основании вышеуказанного эксперты предлагают принять, тарифы на горячую воду</w:t>
      </w:r>
      <w:r w:rsidRPr="00A45EB8">
        <w:rPr>
          <w:snapToGrid w:val="0"/>
          <w:color w:val="000000"/>
          <w:sz w:val="28"/>
          <w:szCs w:val="28"/>
        </w:rPr>
        <w:t xml:space="preserve"> в открытой системе горячего водоснабжения</w:t>
      </w:r>
      <w:r w:rsidRPr="00A45EB8">
        <w:rPr>
          <w:sz w:val="28"/>
          <w:szCs w:val="28"/>
        </w:rPr>
        <w:t xml:space="preserve"> на период с 01.12.2022 по 31.12.2023 для АО «Теплоэнерго»:</w:t>
      </w:r>
    </w:p>
    <w:p w14:paraId="241F98BC" w14:textId="77777777" w:rsidR="00A45EB8" w:rsidRPr="00A45EB8" w:rsidRDefault="00A45EB8" w:rsidP="00A45EB8">
      <w:pPr>
        <w:spacing w:after="160" w:line="259" w:lineRule="auto"/>
        <w:rPr>
          <w:sz w:val="28"/>
          <w:szCs w:val="28"/>
        </w:rPr>
        <w:sectPr w:rsidR="00A45EB8" w:rsidRPr="00A45EB8" w:rsidSect="00D762BF">
          <w:footerReference w:type="even" r:id="rId52"/>
          <w:pgSz w:w="11906" w:h="16838"/>
          <w:pgMar w:top="1134" w:right="850" w:bottom="1134" w:left="1701" w:header="708" w:footer="708" w:gutter="0"/>
          <w:cols w:space="708"/>
          <w:docGrid w:linePitch="381"/>
        </w:sectPr>
      </w:pPr>
    </w:p>
    <w:p w14:paraId="6B332841" w14:textId="77777777" w:rsidR="00A45EB8" w:rsidRPr="00A45EB8" w:rsidRDefault="00A45EB8" w:rsidP="00A45EB8">
      <w:pPr>
        <w:tabs>
          <w:tab w:val="left" w:pos="1890"/>
        </w:tabs>
        <w:ind w:right="-598"/>
        <w:jc w:val="center"/>
        <w:rPr>
          <w:b/>
          <w:snapToGrid w:val="0"/>
          <w:sz w:val="28"/>
          <w:szCs w:val="28"/>
        </w:rPr>
      </w:pPr>
      <w:r w:rsidRPr="00A45EB8">
        <w:rPr>
          <w:b/>
          <w:snapToGrid w:val="0"/>
          <w:sz w:val="28"/>
          <w:szCs w:val="28"/>
        </w:rPr>
        <w:lastRenderedPageBreak/>
        <w:t>Тарифы на горячую воду АО «Теплоэнерго», реализуемую в открытой системе горячего водоснабжения для потребителей г. Кемерово</w:t>
      </w:r>
    </w:p>
    <w:tbl>
      <w:tblPr>
        <w:tblW w:w="14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0"/>
        <w:gridCol w:w="1134"/>
        <w:gridCol w:w="1559"/>
        <w:gridCol w:w="1559"/>
        <w:gridCol w:w="3260"/>
        <w:gridCol w:w="3259"/>
        <w:gridCol w:w="1165"/>
        <w:gridCol w:w="1138"/>
      </w:tblGrid>
      <w:tr w:rsidR="00A45EB8" w:rsidRPr="00A45EB8" w14:paraId="5C9345FE" w14:textId="77777777" w:rsidTr="00293CC7">
        <w:trPr>
          <w:trHeight w:val="70"/>
          <w:jc w:val="center"/>
        </w:trPr>
        <w:tc>
          <w:tcPr>
            <w:tcW w:w="1700" w:type="dxa"/>
            <w:vMerge w:val="restart"/>
            <w:tcBorders>
              <w:top w:val="single" w:sz="2" w:space="0" w:color="auto"/>
              <w:left w:val="single" w:sz="2" w:space="0" w:color="auto"/>
              <w:bottom w:val="single" w:sz="2" w:space="0" w:color="auto"/>
              <w:right w:val="single" w:sz="2" w:space="0" w:color="auto"/>
            </w:tcBorders>
            <w:vAlign w:val="center"/>
            <w:hideMark/>
          </w:tcPr>
          <w:p w14:paraId="249C3C27" w14:textId="77777777" w:rsidR="00A45EB8" w:rsidRPr="00A45EB8" w:rsidRDefault="00A45EB8" w:rsidP="00A45EB8">
            <w:pPr>
              <w:tabs>
                <w:tab w:val="left" w:pos="3052"/>
              </w:tabs>
              <w:ind w:left="-108" w:right="-108"/>
              <w:jc w:val="center"/>
              <w:rPr>
                <w:snapToGrid w:val="0"/>
                <w:sz w:val="20"/>
                <w:szCs w:val="20"/>
              </w:rPr>
            </w:pPr>
            <w:r w:rsidRPr="00A45EB8">
              <w:rPr>
                <w:snapToGrid w:val="0"/>
                <w:sz w:val="20"/>
                <w:szCs w:val="20"/>
              </w:rPr>
              <w:t>Наименование регулируемой организации</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8BC656F" w14:textId="77777777" w:rsidR="00A45EB8" w:rsidRPr="00A45EB8" w:rsidRDefault="00A45EB8" w:rsidP="00A45EB8">
            <w:pPr>
              <w:ind w:left="-108" w:firstLine="47"/>
              <w:jc w:val="center"/>
              <w:rPr>
                <w:snapToGrid w:val="0"/>
                <w:sz w:val="20"/>
                <w:szCs w:val="20"/>
              </w:rPr>
            </w:pPr>
            <w:r w:rsidRPr="00A45EB8">
              <w:rPr>
                <w:snapToGrid w:val="0"/>
                <w:sz w:val="20"/>
                <w:szCs w:val="20"/>
              </w:rPr>
              <w:t>Период</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0E8C0ED2" w14:textId="77777777" w:rsidR="00A45EB8" w:rsidRPr="00A45EB8" w:rsidRDefault="00A45EB8" w:rsidP="00A45EB8">
            <w:pPr>
              <w:ind w:left="-108" w:right="-104" w:firstLine="3"/>
              <w:jc w:val="center"/>
              <w:rPr>
                <w:snapToGrid w:val="0"/>
                <w:sz w:val="20"/>
                <w:szCs w:val="20"/>
              </w:rPr>
            </w:pPr>
            <w:r w:rsidRPr="00A45EB8">
              <w:rPr>
                <w:snapToGrid w:val="0"/>
                <w:sz w:val="20"/>
                <w:szCs w:val="20"/>
              </w:rPr>
              <w:t xml:space="preserve">Компонент на теплоноситель, </w:t>
            </w:r>
          </w:p>
          <w:p w14:paraId="2E214A4F" w14:textId="77777777" w:rsidR="00A45EB8" w:rsidRPr="00A45EB8" w:rsidRDefault="00A45EB8" w:rsidP="00A45EB8">
            <w:pPr>
              <w:ind w:left="-108" w:right="-104" w:firstLine="3"/>
              <w:jc w:val="center"/>
              <w:rPr>
                <w:snapToGrid w:val="0"/>
                <w:sz w:val="20"/>
                <w:szCs w:val="20"/>
                <w:vertAlign w:val="superscript"/>
              </w:rPr>
            </w:pPr>
            <w:r w:rsidRPr="00A45EB8">
              <w:rPr>
                <w:snapToGrid w:val="0"/>
                <w:sz w:val="20"/>
                <w:szCs w:val="20"/>
              </w:rPr>
              <w:t>руб./м</w:t>
            </w:r>
            <w:r w:rsidRPr="00A45EB8">
              <w:rPr>
                <w:snapToGrid w:val="0"/>
                <w:sz w:val="20"/>
                <w:szCs w:val="20"/>
                <w:vertAlign w:val="superscript"/>
              </w:rPr>
              <w:t>3</w:t>
            </w:r>
          </w:p>
          <w:p w14:paraId="4E2C7F22" w14:textId="77777777" w:rsidR="00A45EB8" w:rsidRPr="00A45EB8" w:rsidRDefault="00A45EB8" w:rsidP="00A45EB8">
            <w:pPr>
              <w:ind w:left="-108" w:right="-104" w:firstLine="3"/>
              <w:jc w:val="center"/>
              <w:rPr>
                <w:snapToGrid w:val="0"/>
                <w:sz w:val="20"/>
                <w:szCs w:val="20"/>
              </w:rPr>
            </w:pPr>
            <w:r w:rsidRPr="00A45EB8">
              <w:rPr>
                <w:snapToGrid w:val="0"/>
                <w:sz w:val="20"/>
                <w:szCs w:val="20"/>
              </w:rPr>
              <w:t>(без НДС)</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1C160B4D" w14:textId="77777777" w:rsidR="00A45EB8" w:rsidRPr="00A45EB8" w:rsidRDefault="00A45EB8" w:rsidP="00A45EB8">
            <w:pPr>
              <w:ind w:left="-108" w:right="-104" w:firstLine="3"/>
              <w:jc w:val="center"/>
              <w:rPr>
                <w:snapToGrid w:val="0"/>
                <w:sz w:val="20"/>
                <w:szCs w:val="20"/>
              </w:rPr>
            </w:pPr>
            <w:r w:rsidRPr="00A45EB8">
              <w:rPr>
                <w:snapToGrid w:val="0"/>
                <w:sz w:val="20"/>
                <w:szCs w:val="20"/>
              </w:rPr>
              <w:t xml:space="preserve">Компонент на теплоноситель, </w:t>
            </w:r>
          </w:p>
          <w:p w14:paraId="14BC5B8C" w14:textId="77777777" w:rsidR="00A45EB8" w:rsidRPr="00A45EB8" w:rsidRDefault="00A45EB8" w:rsidP="00A45EB8">
            <w:pPr>
              <w:tabs>
                <w:tab w:val="left" w:pos="3052"/>
              </w:tabs>
              <w:jc w:val="center"/>
              <w:rPr>
                <w:snapToGrid w:val="0"/>
                <w:sz w:val="20"/>
                <w:szCs w:val="20"/>
                <w:vertAlign w:val="superscript"/>
              </w:rPr>
            </w:pPr>
            <w:r w:rsidRPr="00A45EB8">
              <w:rPr>
                <w:snapToGrid w:val="0"/>
                <w:sz w:val="20"/>
                <w:szCs w:val="20"/>
              </w:rPr>
              <w:t>руб./м</w:t>
            </w:r>
            <w:r w:rsidRPr="00A45EB8">
              <w:rPr>
                <w:snapToGrid w:val="0"/>
                <w:sz w:val="20"/>
                <w:szCs w:val="20"/>
                <w:vertAlign w:val="superscript"/>
              </w:rPr>
              <w:t>3</w:t>
            </w:r>
          </w:p>
          <w:p w14:paraId="1910C3C8" w14:textId="77777777" w:rsidR="00A45EB8" w:rsidRPr="00A45EB8" w:rsidRDefault="00A45EB8" w:rsidP="00A45EB8">
            <w:pPr>
              <w:tabs>
                <w:tab w:val="left" w:pos="3052"/>
              </w:tabs>
              <w:jc w:val="center"/>
              <w:rPr>
                <w:snapToGrid w:val="0"/>
                <w:sz w:val="20"/>
                <w:szCs w:val="20"/>
              </w:rPr>
            </w:pPr>
            <w:r w:rsidRPr="00A45EB8">
              <w:rPr>
                <w:snapToGrid w:val="0"/>
                <w:sz w:val="20"/>
                <w:szCs w:val="20"/>
              </w:rPr>
              <w:t xml:space="preserve">(с </w:t>
            </w:r>
            <w:proofErr w:type="gramStart"/>
            <w:r w:rsidRPr="00A45EB8">
              <w:rPr>
                <w:snapToGrid w:val="0"/>
                <w:sz w:val="20"/>
                <w:szCs w:val="20"/>
              </w:rPr>
              <w:t>НДС)*</w:t>
            </w:r>
            <w:proofErr w:type="gramEnd"/>
          </w:p>
        </w:tc>
        <w:tc>
          <w:tcPr>
            <w:tcW w:w="8822" w:type="dxa"/>
            <w:gridSpan w:val="4"/>
            <w:tcBorders>
              <w:top w:val="single" w:sz="4" w:space="0" w:color="auto"/>
              <w:left w:val="single" w:sz="4" w:space="0" w:color="auto"/>
              <w:bottom w:val="single" w:sz="4" w:space="0" w:color="auto"/>
              <w:right w:val="single" w:sz="4" w:space="0" w:color="auto"/>
            </w:tcBorders>
            <w:vAlign w:val="center"/>
            <w:hideMark/>
          </w:tcPr>
          <w:p w14:paraId="333392CB" w14:textId="77777777" w:rsidR="00A45EB8" w:rsidRPr="00A45EB8" w:rsidRDefault="00A45EB8" w:rsidP="00A45EB8">
            <w:pPr>
              <w:tabs>
                <w:tab w:val="left" w:pos="3052"/>
              </w:tabs>
              <w:jc w:val="center"/>
              <w:rPr>
                <w:snapToGrid w:val="0"/>
                <w:sz w:val="20"/>
                <w:szCs w:val="20"/>
              </w:rPr>
            </w:pPr>
            <w:r w:rsidRPr="00A45EB8">
              <w:rPr>
                <w:snapToGrid w:val="0"/>
                <w:sz w:val="20"/>
                <w:szCs w:val="20"/>
              </w:rPr>
              <w:t>Компонент на тепловую энергию</w:t>
            </w:r>
          </w:p>
        </w:tc>
      </w:tr>
      <w:tr w:rsidR="00A45EB8" w:rsidRPr="00A45EB8" w14:paraId="75164F6B" w14:textId="77777777" w:rsidTr="00293CC7">
        <w:trPr>
          <w:trHeight w:val="215"/>
          <w:jc w:val="center"/>
        </w:trPr>
        <w:tc>
          <w:tcPr>
            <w:tcW w:w="1700" w:type="dxa"/>
            <w:vMerge/>
            <w:tcBorders>
              <w:top w:val="single" w:sz="2" w:space="0" w:color="auto"/>
              <w:left w:val="single" w:sz="2" w:space="0" w:color="auto"/>
              <w:bottom w:val="single" w:sz="2" w:space="0" w:color="auto"/>
              <w:right w:val="single" w:sz="2" w:space="0" w:color="auto"/>
            </w:tcBorders>
            <w:vAlign w:val="center"/>
            <w:hideMark/>
          </w:tcPr>
          <w:p w14:paraId="18F10FB8" w14:textId="77777777" w:rsidR="00A45EB8" w:rsidRPr="00A45EB8" w:rsidRDefault="00A45EB8" w:rsidP="00A45EB8">
            <w:pPr>
              <w:rPr>
                <w:snapToGrid w:val="0"/>
                <w:sz w:val="20"/>
                <w:szCs w:val="20"/>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2F4D5A4" w14:textId="77777777" w:rsidR="00A45EB8" w:rsidRPr="00A45EB8" w:rsidRDefault="00A45EB8" w:rsidP="00A45EB8">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35B4DF94" w14:textId="77777777" w:rsidR="00A45EB8" w:rsidRPr="00A45EB8" w:rsidRDefault="00A45EB8" w:rsidP="00A45EB8">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76F1F2ED" w14:textId="77777777" w:rsidR="00A45EB8" w:rsidRPr="00A45EB8" w:rsidRDefault="00A45EB8" w:rsidP="00A45EB8">
            <w:pPr>
              <w:rPr>
                <w:snapToGrid w:val="0"/>
                <w:sz w:val="20"/>
                <w:szCs w:val="20"/>
              </w:rPr>
            </w:pPr>
          </w:p>
        </w:tc>
        <w:tc>
          <w:tcPr>
            <w:tcW w:w="3260" w:type="dxa"/>
            <w:vMerge w:val="restart"/>
            <w:tcBorders>
              <w:top w:val="single" w:sz="2" w:space="0" w:color="auto"/>
              <w:left w:val="single" w:sz="4" w:space="0" w:color="auto"/>
              <w:bottom w:val="single" w:sz="2" w:space="0" w:color="auto"/>
              <w:right w:val="single" w:sz="4" w:space="0" w:color="auto"/>
            </w:tcBorders>
            <w:vAlign w:val="center"/>
            <w:hideMark/>
          </w:tcPr>
          <w:p w14:paraId="3B0156D9" w14:textId="77777777" w:rsidR="00A45EB8" w:rsidRPr="00A45EB8" w:rsidRDefault="00A45EB8" w:rsidP="00A45EB8">
            <w:pPr>
              <w:tabs>
                <w:tab w:val="left" w:pos="3052"/>
              </w:tabs>
              <w:ind w:left="-108" w:right="-151"/>
              <w:jc w:val="center"/>
              <w:rPr>
                <w:snapToGrid w:val="0"/>
                <w:sz w:val="20"/>
                <w:szCs w:val="20"/>
              </w:rPr>
            </w:pPr>
            <w:proofErr w:type="spellStart"/>
            <w:r w:rsidRPr="00A45EB8">
              <w:rPr>
                <w:snapToGrid w:val="0"/>
                <w:sz w:val="20"/>
                <w:szCs w:val="20"/>
              </w:rPr>
              <w:t>Одноставочный</w:t>
            </w:r>
            <w:proofErr w:type="spellEnd"/>
            <w:r w:rsidRPr="00A45EB8">
              <w:rPr>
                <w:snapToGrid w:val="0"/>
                <w:sz w:val="20"/>
                <w:szCs w:val="20"/>
              </w:rPr>
              <w:t>, руб./Гкал (без НДС)</w:t>
            </w:r>
          </w:p>
        </w:tc>
        <w:tc>
          <w:tcPr>
            <w:tcW w:w="3259" w:type="dxa"/>
            <w:vMerge w:val="restart"/>
            <w:tcBorders>
              <w:top w:val="single" w:sz="4" w:space="0" w:color="auto"/>
              <w:left w:val="single" w:sz="4" w:space="0" w:color="auto"/>
              <w:right w:val="single" w:sz="4" w:space="0" w:color="auto"/>
            </w:tcBorders>
            <w:vAlign w:val="center"/>
          </w:tcPr>
          <w:p w14:paraId="3D6D9A46" w14:textId="77777777" w:rsidR="00A45EB8" w:rsidRPr="00A45EB8" w:rsidRDefault="00A45EB8" w:rsidP="00A45EB8">
            <w:pPr>
              <w:tabs>
                <w:tab w:val="left" w:pos="3052"/>
              </w:tabs>
              <w:jc w:val="center"/>
              <w:rPr>
                <w:snapToGrid w:val="0"/>
                <w:sz w:val="20"/>
                <w:szCs w:val="20"/>
              </w:rPr>
            </w:pPr>
            <w:proofErr w:type="spellStart"/>
            <w:r w:rsidRPr="00A45EB8">
              <w:rPr>
                <w:snapToGrid w:val="0"/>
                <w:sz w:val="20"/>
                <w:szCs w:val="20"/>
              </w:rPr>
              <w:t>Одноставочный</w:t>
            </w:r>
            <w:proofErr w:type="spellEnd"/>
            <w:r w:rsidRPr="00A45EB8">
              <w:rPr>
                <w:snapToGrid w:val="0"/>
                <w:sz w:val="20"/>
                <w:szCs w:val="20"/>
              </w:rPr>
              <w:t xml:space="preserve">, руб./Гкал (с </w:t>
            </w:r>
            <w:proofErr w:type="gramStart"/>
            <w:r w:rsidRPr="00A45EB8">
              <w:rPr>
                <w:snapToGrid w:val="0"/>
                <w:sz w:val="20"/>
                <w:szCs w:val="20"/>
              </w:rPr>
              <w:t>НДС)*</w:t>
            </w:r>
            <w:proofErr w:type="gramEnd"/>
          </w:p>
        </w:tc>
        <w:tc>
          <w:tcPr>
            <w:tcW w:w="2303" w:type="dxa"/>
            <w:gridSpan w:val="2"/>
            <w:tcBorders>
              <w:top w:val="single" w:sz="4" w:space="0" w:color="auto"/>
              <w:left w:val="single" w:sz="4" w:space="0" w:color="auto"/>
              <w:bottom w:val="single" w:sz="4" w:space="0" w:color="auto"/>
              <w:right w:val="single" w:sz="4" w:space="0" w:color="auto"/>
            </w:tcBorders>
            <w:vAlign w:val="center"/>
            <w:hideMark/>
          </w:tcPr>
          <w:p w14:paraId="30C4484C" w14:textId="77777777" w:rsidR="00A45EB8" w:rsidRPr="00A45EB8" w:rsidRDefault="00A45EB8" w:rsidP="00A45EB8">
            <w:pPr>
              <w:tabs>
                <w:tab w:val="left" w:pos="3052"/>
              </w:tabs>
              <w:jc w:val="center"/>
              <w:rPr>
                <w:snapToGrid w:val="0"/>
                <w:sz w:val="20"/>
                <w:szCs w:val="20"/>
              </w:rPr>
            </w:pPr>
            <w:proofErr w:type="spellStart"/>
            <w:r w:rsidRPr="00A45EB8">
              <w:rPr>
                <w:snapToGrid w:val="0"/>
                <w:sz w:val="20"/>
                <w:szCs w:val="20"/>
              </w:rPr>
              <w:t>Двухставочный</w:t>
            </w:r>
            <w:proofErr w:type="spellEnd"/>
          </w:p>
        </w:tc>
      </w:tr>
      <w:tr w:rsidR="00A45EB8" w:rsidRPr="00A45EB8" w14:paraId="7CC8B85D" w14:textId="77777777" w:rsidTr="00293CC7">
        <w:trPr>
          <w:trHeight w:val="683"/>
          <w:jc w:val="center"/>
        </w:trPr>
        <w:tc>
          <w:tcPr>
            <w:tcW w:w="1700" w:type="dxa"/>
            <w:vMerge/>
            <w:tcBorders>
              <w:top w:val="single" w:sz="2" w:space="0" w:color="auto"/>
              <w:left w:val="single" w:sz="2" w:space="0" w:color="auto"/>
              <w:bottom w:val="single" w:sz="2" w:space="0" w:color="auto"/>
              <w:right w:val="single" w:sz="2" w:space="0" w:color="auto"/>
            </w:tcBorders>
            <w:vAlign w:val="center"/>
            <w:hideMark/>
          </w:tcPr>
          <w:p w14:paraId="73F1A478" w14:textId="77777777" w:rsidR="00A45EB8" w:rsidRPr="00A45EB8" w:rsidRDefault="00A45EB8" w:rsidP="00A45EB8">
            <w:pPr>
              <w:rPr>
                <w:snapToGrid w:val="0"/>
                <w:sz w:val="20"/>
                <w:szCs w:val="20"/>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83F7F51" w14:textId="77777777" w:rsidR="00A45EB8" w:rsidRPr="00A45EB8" w:rsidRDefault="00A45EB8" w:rsidP="00A45EB8">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5703F34F" w14:textId="77777777" w:rsidR="00A45EB8" w:rsidRPr="00A45EB8" w:rsidRDefault="00A45EB8" w:rsidP="00A45EB8">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4D99EFF8" w14:textId="77777777" w:rsidR="00A45EB8" w:rsidRPr="00A45EB8" w:rsidRDefault="00A45EB8" w:rsidP="00A45EB8">
            <w:pPr>
              <w:rPr>
                <w:snapToGrid w:val="0"/>
                <w:sz w:val="20"/>
                <w:szCs w:val="20"/>
              </w:rPr>
            </w:pPr>
          </w:p>
        </w:tc>
        <w:tc>
          <w:tcPr>
            <w:tcW w:w="3260" w:type="dxa"/>
            <w:vMerge/>
            <w:tcBorders>
              <w:top w:val="single" w:sz="2" w:space="0" w:color="auto"/>
              <w:left w:val="single" w:sz="4" w:space="0" w:color="auto"/>
              <w:bottom w:val="single" w:sz="2" w:space="0" w:color="auto"/>
              <w:right w:val="single" w:sz="4" w:space="0" w:color="auto"/>
            </w:tcBorders>
            <w:vAlign w:val="center"/>
            <w:hideMark/>
          </w:tcPr>
          <w:p w14:paraId="2597E7DE" w14:textId="77777777" w:rsidR="00A45EB8" w:rsidRPr="00A45EB8" w:rsidRDefault="00A45EB8" w:rsidP="00A45EB8">
            <w:pPr>
              <w:rPr>
                <w:snapToGrid w:val="0"/>
                <w:sz w:val="20"/>
                <w:szCs w:val="20"/>
              </w:rPr>
            </w:pPr>
          </w:p>
        </w:tc>
        <w:tc>
          <w:tcPr>
            <w:tcW w:w="3259" w:type="dxa"/>
            <w:vMerge/>
            <w:tcBorders>
              <w:left w:val="single" w:sz="4" w:space="0" w:color="auto"/>
              <w:bottom w:val="single" w:sz="2" w:space="0" w:color="auto"/>
              <w:right w:val="single" w:sz="4" w:space="0" w:color="auto"/>
            </w:tcBorders>
          </w:tcPr>
          <w:p w14:paraId="4FA70345" w14:textId="77777777" w:rsidR="00A45EB8" w:rsidRPr="00A45EB8" w:rsidRDefault="00A45EB8" w:rsidP="00A45EB8">
            <w:pPr>
              <w:ind w:left="-95" w:right="-65"/>
              <w:jc w:val="center"/>
              <w:rPr>
                <w:snapToGrid w:val="0"/>
                <w:sz w:val="20"/>
                <w:szCs w:val="20"/>
              </w:rPr>
            </w:pPr>
          </w:p>
        </w:tc>
        <w:tc>
          <w:tcPr>
            <w:tcW w:w="1165" w:type="dxa"/>
            <w:tcBorders>
              <w:top w:val="single" w:sz="2" w:space="0" w:color="auto"/>
              <w:left w:val="single" w:sz="4" w:space="0" w:color="auto"/>
              <w:bottom w:val="single" w:sz="2" w:space="0" w:color="auto"/>
              <w:right w:val="single" w:sz="4" w:space="0" w:color="auto"/>
            </w:tcBorders>
            <w:vAlign w:val="center"/>
            <w:hideMark/>
          </w:tcPr>
          <w:p w14:paraId="55353CD1" w14:textId="77777777" w:rsidR="00A45EB8" w:rsidRPr="00A45EB8" w:rsidRDefault="00A45EB8" w:rsidP="00A45EB8">
            <w:pPr>
              <w:ind w:left="-95" w:right="-65"/>
              <w:jc w:val="center"/>
              <w:rPr>
                <w:snapToGrid w:val="0"/>
                <w:sz w:val="20"/>
                <w:szCs w:val="20"/>
              </w:rPr>
            </w:pPr>
            <w:r w:rsidRPr="00A45EB8">
              <w:rPr>
                <w:snapToGrid w:val="0"/>
                <w:sz w:val="20"/>
                <w:szCs w:val="20"/>
              </w:rPr>
              <w:t>Ставка за мощность, тыс. руб./</w:t>
            </w:r>
          </w:p>
          <w:p w14:paraId="766AF417" w14:textId="77777777" w:rsidR="00A45EB8" w:rsidRPr="00A45EB8" w:rsidRDefault="00A45EB8" w:rsidP="00A45EB8">
            <w:pPr>
              <w:ind w:left="-95" w:right="-65"/>
              <w:jc w:val="center"/>
              <w:rPr>
                <w:snapToGrid w:val="0"/>
                <w:sz w:val="20"/>
                <w:szCs w:val="20"/>
              </w:rPr>
            </w:pPr>
            <w:r w:rsidRPr="00A45EB8">
              <w:rPr>
                <w:snapToGrid w:val="0"/>
                <w:sz w:val="20"/>
                <w:szCs w:val="20"/>
              </w:rPr>
              <w:t>Гкал/</w:t>
            </w:r>
          </w:p>
          <w:p w14:paraId="00231237" w14:textId="77777777" w:rsidR="00A45EB8" w:rsidRPr="00A45EB8" w:rsidRDefault="00A45EB8" w:rsidP="00A45EB8">
            <w:pPr>
              <w:jc w:val="center"/>
              <w:rPr>
                <w:snapToGrid w:val="0"/>
                <w:sz w:val="20"/>
                <w:szCs w:val="20"/>
              </w:rPr>
            </w:pPr>
            <w:r w:rsidRPr="00A45EB8">
              <w:rPr>
                <w:snapToGrid w:val="0"/>
                <w:sz w:val="20"/>
                <w:szCs w:val="20"/>
              </w:rPr>
              <w:t>час в мес.</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C7E8532" w14:textId="77777777" w:rsidR="00A45EB8" w:rsidRPr="00A45EB8" w:rsidRDefault="00A45EB8" w:rsidP="00A45EB8">
            <w:pPr>
              <w:ind w:left="-120" w:right="-112"/>
              <w:jc w:val="center"/>
              <w:rPr>
                <w:snapToGrid w:val="0"/>
                <w:sz w:val="20"/>
                <w:szCs w:val="20"/>
              </w:rPr>
            </w:pPr>
            <w:r w:rsidRPr="00A45EB8">
              <w:rPr>
                <w:snapToGrid w:val="0"/>
                <w:sz w:val="20"/>
                <w:szCs w:val="20"/>
              </w:rPr>
              <w:t>Ставка за тепловую энергию, руб./Гкал</w:t>
            </w:r>
          </w:p>
        </w:tc>
      </w:tr>
      <w:tr w:rsidR="00A45EB8" w:rsidRPr="00A45EB8" w14:paraId="74491694" w14:textId="77777777" w:rsidTr="00293CC7">
        <w:trPr>
          <w:trHeight w:val="175"/>
          <w:jc w:val="center"/>
        </w:trPr>
        <w:tc>
          <w:tcPr>
            <w:tcW w:w="1700" w:type="dxa"/>
            <w:vMerge w:val="restart"/>
            <w:tcBorders>
              <w:top w:val="single" w:sz="4" w:space="0" w:color="auto"/>
              <w:left w:val="single" w:sz="4" w:space="0" w:color="auto"/>
              <w:right w:val="single" w:sz="4" w:space="0" w:color="auto"/>
            </w:tcBorders>
            <w:vAlign w:val="center"/>
            <w:hideMark/>
          </w:tcPr>
          <w:p w14:paraId="3B55B0E9" w14:textId="77777777" w:rsidR="00A45EB8" w:rsidRPr="00A45EB8" w:rsidRDefault="00A45EB8" w:rsidP="00A45EB8">
            <w:pPr>
              <w:tabs>
                <w:tab w:val="left" w:pos="3052"/>
              </w:tabs>
              <w:ind w:left="-108" w:right="-108"/>
              <w:jc w:val="center"/>
              <w:rPr>
                <w:snapToGrid w:val="0"/>
                <w:sz w:val="20"/>
                <w:szCs w:val="20"/>
              </w:rPr>
            </w:pPr>
            <w:r w:rsidRPr="00A45EB8">
              <w:rPr>
                <w:snapToGrid w:val="0"/>
                <w:color w:val="000000"/>
                <w:sz w:val="20"/>
                <w:szCs w:val="20"/>
              </w:rPr>
              <w:t>АО «Теплоэнерго»</w:t>
            </w:r>
          </w:p>
          <w:p w14:paraId="6170AE7D" w14:textId="77777777" w:rsidR="00A45EB8" w:rsidRPr="00A45EB8" w:rsidRDefault="00A45EB8" w:rsidP="00A45EB8">
            <w:pPr>
              <w:tabs>
                <w:tab w:val="left" w:pos="3052"/>
              </w:tabs>
              <w:ind w:left="-108" w:right="-108"/>
              <w:jc w:val="center"/>
              <w:rPr>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AE2D511" w14:textId="77777777" w:rsidR="00A45EB8" w:rsidRPr="00A45EB8" w:rsidRDefault="00A45EB8" w:rsidP="00A45EB8">
            <w:pPr>
              <w:tabs>
                <w:tab w:val="left" w:pos="3052"/>
              </w:tabs>
              <w:ind w:right="-108" w:hanging="108"/>
              <w:jc w:val="center"/>
              <w:rPr>
                <w:snapToGrid w:val="0"/>
                <w:sz w:val="20"/>
                <w:szCs w:val="20"/>
              </w:rPr>
            </w:pPr>
            <w:r w:rsidRPr="00A45EB8">
              <w:rPr>
                <w:snapToGrid w:val="0"/>
                <w:sz w:val="20"/>
                <w:szCs w:val="20"/>
              </w:rPr>
              <w:t>с 01.12.2022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14B6FB" w14:textId="77777777" w:rsidR="00A45EB8" w:rsidRPr="00A45EB8" w:rsidRDefault="00A45EB8" w:rsidP="00A45EB8">
            <w:pPr>
              <w:jc w:val="center"/>
              <w:rPr>
                <w:snapToGrid w:val="0"/>
                <w:color w:val="000000"/>
                <w:sz w:val="20"/>
                <w:szCs w:val="20"/>
              </w:rPr>
            </w:pPr>
            <w:r w:rsidRPr="00A45EB8">
              <w:rPr>
                <w:snapToGrid w:val="0"/>
                <w:color w:val="000000"/>
                <w:sz w:val="20"/>
                <w:szCs w:val="20"/>
              </w:rPr>
              <w:t>55,29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BC91CD" w14:textId="77777777" w:rsidR="00A45EB8" w:rsidRPr="00A45EB8" w:rsidRDefault="00A45EB8" w:rsidP="00A45EB8">
            <w:pPr>
              <w:jc w:val="center"/>
              <w:rPr>
                <w:snapToGrid w:val="0"/>
                <w:color w:val="000000"/>
                <w:sz w:val="20"/>
                <w:szCs w:val="20"/>
              </w:rPr>
            </w:pPr>
            <w:r w:rsidRPr="00A45EB8">
              <w:rPr>
                <w:snapToGrid w:val="0"/>
                <w:color w:val="000000"/>
                <w:sz w:val="20"/>
                <w:szCs w:val="20"/>
              </w:rPr>
              <w:t>66,35</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323E69" w14:textId="77777777" w:rsidR="00A45EB8" w:rsidRPr="00A45EB8" w:rsidRDefault="00A45EB8" w:rsidP="00A45EB8">
            <w:pPr>
              <w:jc w:val="center"/>
              <w:rPr>
                <w:snapToGrid w:val="0"/>
                <w:color w:val="000000"/>
                <w:sz w:val="20"/>
                <w:szCs w:val="20"/>
              </w:rPr>
            </w:pPr>
            <w:r w:rsidRPr="00A45EB8">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59" w:type="dxa"/>
            <w:tcBorders>
              <w:top w:val="single" w:sz="4" w:space="0" w:color="auto"/>
              <w:left w:val="single" w:sz="4" w:space="0" w:color="auto"/>
              <w:bottom w:val="single" w:sz="4" w:space="0" w:color="auto"/>
              <w:right w:val="single" w:sz="4" w:space="0" w:color="auto"/>
            </w:tcBorders>
            <w:vAlign w:val="center"/>
          </w:tcPr>
          <w:p w14:paraId="5F913349" w14:textId="77777777" w:rsidR="00A45EB8" w:rsidRPr="00A45EB8" w:rsidRDefault="00A45EB8" w:rsidP="00A45EB8">
            <w:pPr>
              <w:jc w:val="center"/>
              <w:rPr>
                <w:snapToGrid w:val="0"/>
                <w:color w:val="000000"/>
                <w:sz w:val="20"/>
                <w:szCs w:val="20"/>
              </w:rPr>
            </w:pPr>
            <w:r w:rsidRPr="00A45EB8">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0695BFF" w14:textId="77777777" w:rsidR="00A45EB8" w:rsidRPr="00A45EB8" w:rsidRDefault="00A45EB8" w:rsidP="00A45EB8">
            <w:pPr>
              <w:jc w:val="center"/>
              <w:rPr>
                <w:snapToGrid w:val="0"/>
                <w:sz w:val="20"/>
                <w:szCs w:val="20"/>
              </w:rPr>
            </w:pPr>
            <w:r w:rsidRPr="00A45EB8">
              <w:rPr>
                <w:snapToGrid w:val="0"/>
                <w:sz w:val="20"/>
                <w:szCs w:val="20"/>
              </w:rPr>
              <w:t>х</w:t>
            </w:r>
          </w:p>
        </w:tc>
        <w:tc>
          <w:tcPr>
            <w:tcW w:w="1138" w:type="dxa"/>
            <w:tcBorders>
              <w:top w:val="single" w:sz="4" w:space="0" w:color="auto"/>
              <w:left w:val="single" w:sz="4" w:space="0" w:color="auto"/>
              <w:bottom w:val="single" w:sz="4" w:space="0" w:color="auto"/>
              <w:right w:val="single" w:sz="4" w:space="0" w:color="auto"/>
            </w:tcBorders>
            <w:vAlign w:val="center"/>
            <w:hideMark/>
          </w:tcPr>
          <w:p w14:paraId="44FB35BB" w14:textId="77777777" w:rsidR="00A45EB8" w:rsidRPr="00A45EB8" w:rsidRDefault="00A45EB8" w:rsidP="00A45EB8">
            <w:pPr>
              <w:jc w:val="center"/>
              <w:rPr>
                <w:snapToGrid w:val="0"/>
                <w:sz w:val="20"/>
                <w:szCs w:val="20"/>
              </w:rPr>
            </w:pPr>
            <w:r w:rsidRPr="00A45EB8">
              <w:rPr>
                <w:snapToGrid w:val="0"/>
                <w:sz w:val="20"/>
                <w:szCs w:val="20"/>
              </w:rPr>
              <w:t>х</w:t>
            </w:r>
          </w:p>
        </w:tc>
      </w:tr>
      <w:tr w:rsidR="00A45EB8" w:rsidRPr="00A45EB8" w14:paraId="7DA59E8B" w14:textId="77777777" w:rsidTr="00293CC7">
        <w:trPr>
          <w:trHeight w:val="175"/>
          <w:jc w:val="center"/>
        </w:trPr>
        <w:tc>
          <w:tcPr>
            <w:tcW w:w="1700" w:type="dxa"/>
            <w:vMerge/>
            <w:tcBorders>
              <w:left w:val="single" w:sz="4" w:space="0" w:color="auto"/>
              <w:bottom w:val="single" w:sz="4" w:space="0" w:color="auto"/>
              <w:right w:val="single" w:sz="4" w:space="0" w:color="auto"/>
            </w:tcBorders>
            <w:vAlign w:val="center"/>
          </w:tcPr>
          <w:p w14:paraId="32F42F31" w14:textId="77777777" w:rsidR="00A45EB8" w:rsidRPr="00A45EB8" w:rsidRDefault="00A45EB8" w:rsidP="00A45EB8">
            <w:pPr>
              <w:tabs>
                <w:tab w:val="left" w:pos="3052"/>
              </w:tabs>
              <w:ind w:left="-108" w:right="-108"/>
              <w:jc w:val="center"/>
              <w:rPr>
                <w:snapToGrid w:val="0"/>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CC3355A" w14:textId="77777777" w:rsidR="00A45EB8" w:rsidRPr="00A45EB8" w:rsidRDefault="00A45EB8" w:rsidP="00A45EB8">
            <w:pPr>
              <w:tabs>
                <w:tab w:val="left" w:pos="3052"/>
              </w:tabs>
              <w:ind w:right="-108" w:hanging="108"/>
              <w:jc w:val="center"/>
              <w:rPr>
                <w:snapToGrid w:val="0"/>
                <w:sz w:val="20"/>
                <w:szCs w:val="20"/>
              </w:rPr>
            </w:pPr>
            <w:r w:rsidRPr="00A45EB8">
              <w:rPr>
                <w:snapToGrid w:val="0"/>
                <w:sz w:val="20"/>
                <w:szCs w:val="20"/>
              </w:rPr>
              <w:t>с 01.01.2023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E2B3A2" w14:textId="77777777" w:rsidR="00A45EB8" w:rsidRPr="00A45EB8" w:rsidRDefault="00A45EB8" w:rsidP="00A45EB8">
            <w:pPr>
              <w:jc w:val="center"/>
              <w:rPr>
                <w:snapToGrid w:val="0"/>
                <w:color w:val="000000"/>
                <w:sz w:val="20"/>
                <w:szCs w:val="20"/>
              </w:rPr>
            </w:pPr>
            <w:r w:rsidRPr="00A45EB8">
              <w:rPr>
                <w:snapToGrid w:val="0"/>
                <w:color w:val="000000"/>
                <w:sz w:val="20"/>
                <w:szCs w:val="20"/>
              </w:rPr>
              <w:t>55,29</w:t>
            </w:r>
          </w:p>
        </w:tc>
        <w:tc>
          <w:tcPr>
            <w:tcW w:w="1559" w:type="dxa"/>
            <w:tcBorders>
              <w:top w:val="single" w:sz="4" w:space="0" w:color="auto"/>
              <w:left w:val="single" w:sz="4" w:space="0" w:color="auto"/>
              <w:bottom w:val="single" w:sz="4" w:space="0" w:color="auto"/>
              <w:right w:val="single" w:sz="4" w:space="0" w:color="auto"/>
            </w:tcBorders>
            <w:vAlign w:val="center"/>
          </w:tcPr>
          <w:p w14:paraId="5F1223F1" w14:textId="77777777" w:rsidR="00A45EB8" w:rsidRPr="00A45EB8" w:rsidRDefault="00A45EB8" w:rsidP="00A45EB8">
            <w:pPr>
              <w:jc w:val="center"/>
              <w:rPr>
                <w:snapToGrid w:val="0"/>
                <w:color w:val="000000"/>
                <w:sz w:val="20"/>
                <w:szCs w:val="20"/>
              </w:rPr>
            </w:pPr>
            <w:r w:rsidRPr="00A45EB8">
              <w:rPr>
                <w:snapToGrid w:val="0"/>
                <w:color w:val="000000"/>
                <w:sz w:val="20"/>
                <w:szCs w:val="20"/>
              </w:rPr>
              <w:t>66,35</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F9C970" w14:textId="77777777" w:rsidR="00A45EB8" w:rsidRPr="00A45EB8" w:rsidRDefault="00A45EB8" w:rsidP="00A45EB8">
            <w:pPr>
              <w:jc w:val="center"/>
              <w:rPr>
                <w:snapToGrid w:val="0"/>
                <w:color w:val="000000"/>
                <w:sz w:val="20"/>
                <w:szCs w:val="20"/>
              </w:rPr>
            </w:pPr>
            <w:r w:rsidRPr="00A45EB8">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59" w:type="dxa"/>
            <w:tcBorders>
              <w:top w:val="single" w:sz="4" w:space="0" w:color="auto"/>
              <w:left w:val="single" w:sz="4" w:space="0" w:color="auto"/>
              <w:bottom w:val="single" w:sz="4" w:space="0" w:color="auto"/>
              <w:right w:val="single" w:sz="4" w:space="0" w:color="auto"/>
            </w:tcBorders>
            <w:vAlign w:val="center"/>
          </w:tcPr>
          <w:p w14:paraId="6AB1B550" w14:textId="77777777" w:rsidR="00A45EB8" w:rsidRPr="00A45EB8" w:rsidRDefault="00A45EB8" w:rsidP="00A45EB8">
            <w:pPr>
              <w:jc w:val="center"/>
              <w:rPr>
                <w:snapToGrid w:val="0"/>
                <w:color w:val="000000"/>
                <w:sz w:val="20"/>
                <w:szCs w:val="20"/>
              </w:rPr>
            </w:pPr>
            <w:r w:rsidRPr="00A45EB8">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65" w:type="dxa"/>
            <w:tcBorders>
              <w:top w:val="single" w:sz="4" w:space="0" w:color="auto"/>
              <w:left w:val="single" w:sz="4" w:space="0" w:color="auto"/>
              <w:bottom w:val="single" w:sz="4" w:space="0" w:color="auto"/>
              <w:right w:val="single" w:sz="4" w:space="0" w:color="auto"/>
            </w:tcBorders>
            <w:vAlign w:val="center"/>
          </w:tcPr>
          <w:p w14:paraId="3E859FEB" w14:textId="77777777" w:rsidR="00A45EB8" w:rsidRPr="00A45EB8" w:rsidRDefault="00A45EB8" w:rsidP="00A45EB8">
            <w:pPr>
              <w:jc w:val="center"/>
              <w:rPr>
                <w:snapToGrid w:val="0"/>
                <w:sz w:val="20"/>
                <w:szCs w:val="20"/>
              </w:rPr>
            </w:pPr>
            <w:r w:rsidRPr="00A45EB8">
              <w:rPr>
                <w:snapToGrid w:val="0"/>
                <w:sz w:val="20"/>
                <w:szCs w:val="20"/>
              </w:rPr>
              <w:t>х</w:t>
            </w:r>
          </w:p>
        </w:tc>
        <w:tc>
          <w:tcPr>
            <w:tcW w:w="1138" w:type="dxa"/>
            <w:tcBorders>
              <w:top w:val="single" w:sz="4" w:space="0" w:color="auto"/>
              <w:left w:val="single" w:sz="4" w:space="0" w:color="auto"/>
              <w:bottom w:val="single" w:sz="4" w:space="0" w:color="auto"/>
              <w:right w:val="single" w:sz="4" w:space="0" w:color="auto"/>
            </w:tcBorders>
            <w:vAlign w:val="center"/>
          </w:tcPr>
          <w:p w14:paraId="2754DCC1" w14:textId="77777777" w:rsidR="00A45EB8" w:rsidRPr="00A45EB8" w:rsidRDefault="00A45EB8" w:rsidP="00A45EB8">
            <w:pPr>
              <w:jc w:val="center"/>
              <w:rPr>
                <w:snapToGrid w:val="0"/>
                <w:sz w:val="20"/>
                <w:szCs w:val="20"/>
              </w:rPr>
            </w:pPr>
            <w:r w:rsidRPr="00A45EB8">
              <w:rPr>
                <w:snapToGrid w:val="0"/>
                <w:sz w:val="20"/>
                <w:szCs w:val="20"/>
              </w:rPr>
              <w:t>х</w:t>
            </w:r>
          </w:p>
        </w:tc>
      </w:tr>
    </w:tbl>
    <w:p w14:paraId="55C030CF" w14:textId="77777777" w:rsidR="00A45EB8" w:rsidRPr="00A45EB8" w:rsidRDefault="00A45EB8" w:rsidP="00A45EB8">
      <w:pPr>
        <w:ind w:firstLine="709"/>
        <w:jc w:val="both"/>
        <w:rPr>
          <w:snapToGrid w:val="0"/>
          <w:sz w:val="28"/>
          <w:szCs w:val="28"/>
        </w:rPr>
      </w:pPr>
    </w:p>
    <w:p w14:paraId="491D47D8" w14:textId="77777777" w:rsidR="00A45EB8" w:rsidRPr="00A45EB8" w:rsidRDefault="00A45EB8" w:rsidP="00A45EB8">
      <w:pPr>
        <w:ind w:right="-1"/>
        <w:jc w:val="both"/>
        <w:rPr>
          <w:sz w:val="28"/>
          <w:szCs w:val="28"/>
        </w:rPr>
      </w:pPr>
    </w:p>
    <w:p w14:paraId="035A10B9" w14:textId="77777777" w:rsidR="00A45EB8" w:rsidRPr="00A45EB8" w:rsidRDefault="00A45EB8" w:rsidP="00A45EB8">
      <w:pPr>
        <w:ind w:right="-1"/>
        <w:jc w:val="both"/>
        <w:rPr>
          <w:sz w:val="28"/>
          <w:szCs w:val="28"/>
        </w:rPr>
      </w:pPr>
    </w:p>
    <w:p w14:paraId="31404839" w14:textId="77777777" w:rsidR="00A45EB8" w:rsidRPr="00A45EB8" w:rsidRDefault="00A45EB8" w:rsidP="00A45EB8">
      <w:pPr>
        <w:ind w:right="-1"/>
        <w:jc w:val="both"/>
        <w:rPr>
          <w:sz w:val="28"/>
          <w:szCs w:val="28"/>
        </w:rPr>
      </w:pPr>
    </w:p>
    <w:p w14:paraId="0A1F8355" w14:textId="77777777" w:rsidR="00A45EB8" w:rsidRPr="00A45EB8" w:rsidRDefault="00A45EB8" w:rsidP="00A45EB8">
      <w:pPr>
        <w:ind w:right="-1"/>
        <w:jc w:val="both"/>
        <w:rPr>
          <w:sz w:val="28"/>
          <w:szCs w:val="28"/>
        </w:rPr>
        <w:sectPr w:rsidR="00A45EB8" w:rsidRPr="00A45EB8" w:rsidSect="007B0478">
          <w:pgSz w:w="16838" w:h="11906" w:orient="landscape" w:code="9"/>
          <w:pgMar w:top="993" w:right="426" w:bottom="851" w:left="0" w:header="680" w:footer="709" w:gutter="0"/>
          <w:cols w:space="708"/>
          <w:titlePg/>
          <w:docGrid w:linePitch="360"/>
        </w:sectPr>
      </w:pPr>
    </w:p>
    <w:p w14:paraId="2FFC623F" w14:textId="77777777" w:rsidR="00A45EB8" w:rsidRPr="00A45EB8" w:rsidRDefault="00A45EB8" w:rsidP="00A45EB8">
      <w:pPr>
        <w:tabs>
          <w:tab w:val="left" w:pos="0"/>
        </w:tabs>
        <w:jc w:val="center"/>
        <w:rPr>
          <w:color w:val="000000"/>
          <w:sz w:val="4"/>
          <w:szCs w:val="4"/>
        </w:rPr>
      </w:pPr>
    </w:p>
    <w:p w14:paraId="0051D18C" w14:textId="77777777" w:rsidR="00A45EB8" w:rsidRPr="00A45EB8" w:rsidRDefault="00A45EB8" w:rsidP="00A45EB8">
      <w:pPr>
        <w:rPr>
          <w:sz w:val="16"/>
          <w:szCs w:val="16"/>
        </w:rPr>
      </w:pPr>
    </w:p>
    <w:tbl>
      <w:tblPr>
        <w:tblW w:w="15451" w:type="dxa"/>
        <w:tblInd w:w="-34" w:type="dxa"/>
        <w:tblLayout w:type="fixed"/>
        <w:tblLook w:val="04A0" w:firstRow="1" w:lastRow="0" w:firstColumn="1" w:lastColumn="0" w:noHBand="0" w:noVBand="1"/>
      </w:tblPr>
      <w:tblGrid>
        <w:gridCol w:w="15451"/>
      </w:tblGrid>
      <w:tr w:rsidR="00A45EB8" w:rsidRPr="00A45EB8" w14:paraId="028DF932" w14:textId="77777777" w:rsidTr="00293CC7">
        <w:trPr>
          <w:trHeight w:val="1324"/>
        </w:trPr>
        <w:tc>
          <w:tcPr>
            <w:tcW w:w="15451" w:type="dxa"/>
            <w:tcBorders>
              <w:top w:val="nil"/>
              <w:left w:val="nil"/>
              <w:bottom w:val="nil"/>
              <w:right w:val="nil"/>
            </w:tcBorders>
            <w:shd w:val="clear" w:color="auto" w:fill="auto"/>
            <w:vAlign w:val="bottom"/>
          </w:tcPr>
          <w:p w14:paraId="5DE0A659" w14:textId="77777777" w:rsidR="00A45EB8" w:rsidRPr="00A45EB8" w:rsidRDefault="00A45EB8" w:rsidP="00A45EB8">
            <w:pPr>
              <w:jc w:val="center"/>
              <w:rPr>
                <w:sz w:val="28"/>
                <w:szCs w:val="28"/>
              </w:rPr>
            </w:pPr>
            <w:r w:rsidRPr="00A45EB8">
              <w:rPr>
                <w:sz w:val="28"/>
                <w:szCs w:val="28"/>
              </w:rPr>
              <w:t xml:space="preserve">Долгосрочные тарифы АО «Теплоэнерго» на горячую воду в открытой системе горячего водоснабжения (теплоснабжения), реализуемую потребителям </w:t>
            </w:r>
            <w:r w:rsidRPr="00A45EB8">
              <w:rPr>
                <w:bCs/>
                <w:sz w:val="28"/>
                <w:szCs w:val="28"/>
              </w:rPr>
              <w:t xml:space="preserve">Кемеровского городского округа </w:t>
            </w:r>
            <w:bookmarkStart w:id="165" w:name="_Hlk90888428"/>
            <w:r w:rsidRPr="00A45EB8">
              <w:rPr>
                <w:bCs/>
                <w:sz w:val="28"/>
                <w:szCs w:val="28"/>
              </w:rPr>
              <w:t>и Кемеровского муниципального округа</w:t>
            </w:r>
            <w:bookmarkEnd w:id="165"/>
            <w:r w:rsidRPr="00A45EB8">
              <w:rPr>
                <w:sz w:val="28"/>
                <w:szCs w:val="28"/>
              </w:rPr>
              <w:t>,</w:t>
            </w:r>
          </w:p>
          <w:p w14:paraId="0E5A90E8" w14:textId="77777777" w:rsidR="00A45EB8" w:rsidRPr="00A45EB8" w:rsidRDefault="00A45EB8" w:rsidP="00A45EB8">
            <w:pPr>
              <w:jc w:val="center"/>
              <w:rPr>
                <w:bCs/>
                <w:sz w:val="28"/>
                <w:szCs w:val="28"/>
              </w:rPr>
            </w:pPr>
            <w:r w:rsidRPr="00A45EB8">
              <w:rPr>
                <w:sz w:val="28"/>
                <w:szCs w:val="28"/>
              </w:rPr>
              <w:t>на период с 01.01.2019 по 30.11.2022</w:t>
            </w:r>
          </w:p>
          <w:p w14:paraId="4375DDB6" w14:textId="77777777" w:rsidR="00A45EB8" w:rsidRPr="00A45EB8" w:rsidRDefault="00A45EB8" w:rsidP="00A45EB8">
            <w:pPr>
              <w:jc w:val="right"/>
              <w:rPr>
                <w:bCs/>
              </w:rPr>
            </w:pPr>
            <w:r w:rsidRPr="00A45EB8">
              <w:rPr>
                <w:bCs/>
              </w:rPr>
              <w:t>Таблица 1</w:t>
            </w:r>
          </w:p>
          <w:p w14:paraId="1BC76942" w14:textId="77777777" w:rsidR="00A45EB8" w:rsidRPr="00A45EB8" w:rsidRDefault="00A45EB8" w:rsidP="00A45EB8">
            <w:pPr>
              <w:jc w:val="right"/>
              <w:rPr>
                <w:bCs/>
              </w:rPr>
            </w:pPr>
            <w:r w:rsidRPr="00A45EB8">
              <w:rPr>
                <w:bCs/>
              </w:rPr>
              <w:t>(без НДС)</w:t>
            </w:r>
          </w:p>
          <w:tbl>
            <w:tblPr>
              <w:tblW w:w="1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1416"/>
              <w:gridCol w:w="920"/>
              <w:gridCol w:w="914"/>
              <w:gridCol w:w="6"/>
              <w:gridCol w:w="926"/>
              <w:gridCol w:w="1064"/>
              <w:gridCol w:w="849"/>
              <w:gridCol w:w="991"/>
              <w:gridCol w:w="850"/>
              <w:gridCol w:w="998"/>
              <w:gridCol w:w="1135"/>
              <w:gridCol w:w="1133"/>
              <w:gridCol w:w="1275"/>
              <w:gridCol w:w="1046"/>
            </w:tblGrid>
            <w:tr w:rsidR="00A45EB8" w:rsidRPr="00A45EB8" w14:paraId="7B843E34" w14:textId="77777777" w:rsidTr="00293CC7">
              <w:trPr>
                <w:trHeight w:val="364"/>
              </w:trPr>
              <w:tc>
                <w:tcPr>
                  <w:tcW w:w="1817" w:type="dxa"/>
                  <w:vMerge w:val="restart"/>
                  <w:shd w:val="clear" w:color="auto" w:fill="auto"/>
                  <w:vAlign w:val="center"/>
                </w:tcPr>
                <w:p w14:paraId="4C1DD028" w14:textId="77777777" w:rsidR="00A45EB8" w:rsidRPr="00A45EB8" w:rsidRDefault="00A45EB8" w:rsidP="00A45EB8">
                  <w:pPr>
                    <w:tabs>
                      <w:tab w:val="left" w:pos="3052"/>
                    </w:tabs>
                    <w:ind w:left="-108" w:right="-108"/>
                    <w:jc w:val="center"/>
                  </w:pPr>
                  <w:r w:rsidRPr="00A45EB8">
                    <w:t>Наименование регулируемой организации</w:t>
                  </w:r>
                </w:p>
              </w:tc>
              <w:tc>
                <w:tcPr>
                  <w:tcW w:w="1416" w:type="dxa"/>
                  <w:vMerge w:val="restart"/>
                  <w:vAlign w:val="center"/>
                </w:tcPr>
                <w:p w14:paraId="2EC77DCD" w14:textId="77777777" w:rsidR="00A45EB8" w:rsidRPr="00A45EB8" w:rsidRDefault="00A45EB8" w:rsidP="00A45EB8">
                  <w:pPr>
                    <w:ind w:left="-108" w:firstLine="47"/>
                    <w:jc w:val="center"/>
                  </w:pPr>
                  <w:r w:rsidRPr="00A45EB8">
                    <w:t>Период</w:t>
                  </w:r>
                </w:p>
              </w:tc>
              <w:tc>
                <w:tcPr>
                  <w:tcW w:w="3830" w:type="dxa"/>
                  <w:gridSpan w:val="5"/>
                  <w:vAlign w:val="center"/>
                </w:tcPr>
                <w:p w14:paraId="3631F133" w14:textId="77777777" w:rsidR="00A45EB8" w:rsidRPr="00A45EB8" w:rsidRDefault="00A45EB8" w:rsidP="00A45EB8">
                  <w:pPr>
                    <w:ind w:left="-108" w:firstLine="47"/>
                    <w:jc w:val="center"/>
                  </w:pPr>
                  <w:r w:rsidRPr="00A45EB8">
                    <w:t>Тариф на горячую воду для населения, руб./м</w:t>
                  </w:r>
                  <w:r w:rsidRPr="00A45EB8">
                    <w:rPr>
                      <w:vertAlign w:val="superscript"/>
                    </w:rPr>
                    <w:t xml:space="preserve">3 </w:t>
                  </w:r>
                  <w:r w:rsidRPr="00A45EB8">
                    <w:t>* (с учетом НДС)</w:t>
                  </w:r>
                </w:p>
              </w:tc>
              <w:tc>
                <w:tcPr>
                  <w:tcW w:w="3688" w:type="dxa"/>
                  <w:gridSpan w:val="4"/>
                  <w:shd w:val="clear" w:color="auto" w:fill="auto"/>
                  <w:vAlign w:val="center"/>
                </w:tcPr>
                <w:p w14:paraId="34FEEF32" w14:textId="77777777" w:rsidR="00A45EB8" w:rsidRPr="00A45EB8" w:rsidRDefault="00A45EB8" w:rsidP="00A45EB8">
                  <w:pPr>
                    <w:ind w:left="-108" w:firstLine="47"/>
                    <w:jc w:val="center"/>
                  </w:pPr>
                  <w:r w:rsidRPr="00A45EB8">
                    <w:t>Тариф на горячую воду для прочих потребителей,</w:t>
                  </w:r>
                </w:p>
                <w:p w14:paraId="332B1773" w14:textId="77777777" w:rsidR="00A45EB8" w:rsidRPr="00A45EB8" w:rsidRDefault="00A45EB8" w:rsidP="00A45EB8">
                  <w:pPr>
                    <w:ind w:left="-108" w:firstLine="47"/>
                    <w:jc w:val="center"/>
                  </w:pPr>
                  <w:r w:rsidRPr="00A45EB8">
                    <w:t>руб./м</w:t>
                  </w:r>
                  <w:r w:rsidRPr="00A45EB8">
                    <w:rPr>
                      <w:vertAlign w:val="superscript"/>
                    </w:rPr>
                    <w:t xml:space="preserve">3 </w:t>
                  </w:r>
                </w:p>
              </w:tc>
              <w:tc>
                <w:tcPr>
                  <w:tcW w:w="1135" w:type="dxa"/>
                  <w:vMerge w:val="restart"/>
                  <w:tcBorders>
                    <w:right w:val="single" w:sz="4" w:space="0" w:color="auto"/>
                  </w:tcBorders>
                  <w:shd w:val="clear" w:color="auto" w:fill="auto"/>
                  <w:vAlign w:val="center"/>
                </w:tcPr>
                <w:p w14:paraId="172F58CB" w14:textId="77777777" w:rsidR="00A45EB8" w:rsidRPr="00A45EB8" w:rsidRDefault="00A45EB8" w:rsidP="00A45EB8">
                  <w:pPr>
                    <w:ind w:left="-108" w:right="-104" w:firstLine="3"/>
                    <w:jc w:val="center"/>
                  </w:pPr>
                  <w:proofErr w:type="spellStart"/>
                  <w:r w:rsidRPr="00A45EB8">
                    <w:t>Компо-нент</w:t>
                  </w:r>
                  <w:proofErr w:type="spellEnd"/>
                  <w:r w:rsidRPr="00A45EB8">
                    <w:t xml:space="preserve"> на </w:t>
                  </w:r>
                  <w:proofErr w:type="spellStart"/>
                  <w:r w:rsidRPr="00A45EB8">
                    <w:t>теплоно-ситель</w:t>
                  </w:r>
                  <w:proofErr w:type="spellEnd"/>
                  <w:r w:rsidRPr="00A45EB8">
                    <w:t>,</w:t>
                  </w:r>
                </w:p>
                <w:p w14:paraId="0E6E1833" w14:textId="77777777" w:rsidR="00A45EB8" w:rsidRPr="00A45EB8" w:rsidRDefault="00A45EB8" w:rsidP="00A45EB8">
                  <w:pPr>
                    <w:ind w:left="-108" w:right="-104" w:firstLine="3"/>
                    <w:jc w:val="center"/>
                  </w:pPr>
                  <w:r w:rsidRPr="00A45EB8">
                    <w:t>руб./м</w:t>
                  </w:r>
                  <w:r w:rsidRPr="00A45EB8">
                    <w:rPr>
                      <w:vertAlign w:val="superscript"/>
                    </w:rPr>
                    <w:t>3</w:t>
                  </w:r>
                </w:p>
              </w:tc>
              <w:tc>
                <w:tcPr>
                  <w:tcW w:w="34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A315B3" w14:textId="77777777" w:rsidR="00A45EB8" w:rsidRPr="00A45EB8" w:rsidRDefault="00A45EB8" w:rsidP="00A45EB8">
                  <w:pPr>
                    <w:tabs>
                      <w:tab w:val="left" w:pos="3052"/>
                    </w:tabs>
                    <w:jc w:val="center"/>
                  </w:pPr>
                  <w:r w:rsidRPr="00A45EB8">
                    <w:t>Компонент на тепловую энергию</w:t>
                  </w:r>
                </w:p>
              </w:tc>
            </w:tr>
            <w:tr w:rsidR="00A45EB8" w:rsidRPr="00A45EB8" w14:paraId="1A84C37C" w14:textId="77777777" w:rsidTr="00293CC7">
              <w:trPr>
                <w:trHeight w:val="225"/>
              </w:trPr>
              <w:tc>
                <w:tcPr>
                  <w:tcW w:w="1817" w:type="dxa"/>
                  <w:vMerge/>
                  <w:shd w:val="clear" w:color="auto" w:fill="auto"/>
                  <w:vAlign w:val="center"/>
                </w:tcPr>
                <w:p w14:paraId="1B534A5A" w14:textId="77777777" w:rsidR="00A45EB8" w:rsidRPr="00A45EB8" w:rsidRDefault="00A45EB8" w:rsidP="00A45EB8">
                  <w:pPr>
                    <w:tabs>
                      <w:tab w:val="left" w:pos="3052"/>
                    </w:tabs>
                    <w:jc w:val="center"/>
                  </w:pPr>
                </w:p>
              </w:tc>
              <w:tc>
                <w:tcPr>
                  <w:tcW w:w="1416" w:type="dxa"/>
                  <w:vMerge/>
                  <w:vAlign w:val="center"/>
                </w:tcPr>
                <w:p w14:paraId="6558231A" w14:textId="77777777" w:rsidR="00A45EB8" w:rsidRPr="00A45EB8" w:rsidRDefault="00A45EB8" w:rsidP="00A45EB8">
                  <w:pPr>
                    <w:tabs>
                      <w:tab w:val="left" w:pos="3052"/>
                    </w:tabs>
                    <w:jc w:val="center"/>
                  </w:pPr>
                </w:p>
              </w:tc>
              <w:tc>
                <w:tcPr>
                  <w:tcW w:w="1840" w:type="dxa"/>
                  <w:gridSpan w:val="3"/>
                  <w:vAlign w:val="center"/>
                </w:tcPr>
                <w:p w14:paraId="0147966F" w14:textId="77777777" w:rsidR="00A45EB8" w:rsidRPr="00A45EB8" w:rsidRDefault="00A45EB8" w:rsidP="00A45EB8">
                  <w:pPr>
                    <w:ind w:left="-108" w:right="-85" w:hanging="55"/>
                    <w:jc w:val="center"/>
                  </w:pPr>
                  <w:r w:rsidRPr="00A45EB8">
                    <w:t>Изолированные стояки</w:t>
                  </w:r>
                </w:p>
              </w:tc>
              <w:tc>
                <w:tcPr>
                  <w:tcW w:w="1990" w:type="dxa"/>
                  <w:gridSpan w:val="2"/>
                  <w:vAlign w:val="center"/>
                </w:tcPr>
                <w:p w14:paraId="3262C8B6" w14:textId="77777777" w:rsidR="00A45EB8" w:rsidRPr="00A45EB8" w:rsidRDefault="00A45EB8" w:rsidP="00A45EB8">
                  <w:pPr>
                    <w:ind w:left="-108" w:right="-85" w:hanging="4"/>
                    <w:jc w:val="center"/>
                  </w:pPr>
                  <w:r w:rsidRPr="00A45EB8">
                    <w:t>Неизолированные стояки</w:t>
                  </w:r>
                </w:p>
              </w:tc>
              <w:tc>
                <w:tcPr>
                  <w:tcW w:w="1840" w:type="dxa"/>
                  <w:gridSpan w:val="2"/>
                  <w:vAlign w:val="center"/>
                </w:tcPr>
                <w:p w14:paraId="12BAC44A" w14:textId="77777777" w:rsidR="00A45EB8" w:rsidRPr="00A45EB8" w:rsidRDefault="00A45EB8" w:rsidP="00A45EB8">
                  <w:pPr>
                    <w:ind w:left="-108" w:right="-85" w:hanging="55"/>
                    <w:jc w:val="center"/>
                  </w:pPr>
                  <w:r w:rsidRPr="00A45EB8">
                    <w:t>Изолированные стояки</w:t>
                  </w:r>
                </w:p>
              </w:tc>
              <w:tc>
                <w:tcPr>
                  <w:tcW w:w="1848" w:type="dxa"/>
                  <w:gridSpan w:val="2"/>
                  <w:vAlign w:val="center"/>
                </w:tcPr>
                <w:p w14:paraId="22090584" w14:textId="77777777" w:rsidR="00A45EB8" w:rsidRPr="00A45EB8" w:rsidRDefault="00A45EB8" w:rsidP="00A45EB8">
                  <w:pPr>
                    <w:ind w:left="-108" w:right="-85" w:hanging="4"/>
                    <w:jc w:val="center"/>
                  </w:pPr>
                  <w:proofErr w:type="spellStart"/>
                  <w:r w:rsidRPr="00A45EB8">
                    <w:t>Неизолирован-ные</w:t>
                  </w:r>
                  <w:proofErr w:type="spellEnd"/>
                  <w:r w:rsidRPr="00A45EB8">
                    <w:t xml:space="preserve"> стояки</w:t>
                  </w:r>
                </w:p>
              </w:tc>
              <w:tc>
                <w:tcPr>
                  <w:tcW w:w="1135" w:type="dxa"/>
                  <w:vMerge/>
                  <w:shd w:val="clear" w:color="auto" w:fill="auto"/>
                  <w:vAlign w:val="center"/>
                </w:tcPr>
                <w:p w14:paraId="4F2564BE" w14:textId="77777777" w:rsidR="00A45EB8" w:rsidRPr="00A45EB8" w:rsidRDefault="00A45EB8" w:rsidP="00A45EB8">
                  <w:pPr>
                    <w:tabs>
                      <w:tab w:val="left" w:pos="3052"/>
                    </w:tabs>
                    <w:jc w:val="center"/>
                  </w:pPr>
                </w:p>
              </w:tc>
              <w:tc>
                <w:tcPr>
                  <w:tcW w:w="1133" w:type="dxa"/>
                  <w:vMerge w:val="restart"/>
                  <w:tcBorders>
                    <w:right w:val="single" w:sz="4" w:space="0" w:color="auto"/>
                  </w:tcBorders>
                  <w:shd w:val="clear" w:color="auto" w:fill="auto"/>
                  <w:vAlign w:val="center"/>
                </w:tcPr>
                <w:p w14:paraId="6896AFAA" w14:textId="77777777" w:rsidR="00A45EB8" w:rsidRPr="00A45EB8" w:rsidRDefault="00A45EB8" w:rsidP="00A45EB8">
                  <w:pPr>
                    <w:tabs>
                      <w:tab w:val="left" w:pos="3052"/>
                    </w:tabs>
                    <w:ind w:left="-108" w:right="-151"/>
                    <w:jc w:val="center"/>
                  </w:pPr>
                  <w:proofErr w:type="spellStart"/>
                  <w:r w:rsidRPr="00A45EB8">
                    <w:t>Односта-вочный</w:t>
                  </w:r>
                  <w:proofErr w:type="spellEnd"/>
                  <w:r w:rsidRPr="00A45EB8">
                    <w:t>, руб./Гкал</w:t>
                  </w:r>
                </w:p>
              </w:tc>
              <w:tc>
                <w:tcPr>
                  <w:tcW w:w="23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DDFECC" w14:textId="77777777" w:rsidR="00A45EB8" w:rsidRPr="00A45EB8" w:rsidRDefault="00A45EB8" w:rsidP="00A45EB8">
                  <w:pPr>
                    <w:tabs>
                      <w:tab w:val="left" w:pos="3052"/>
                    </w:tabs>
                    <w:jc w:val="center"/>
                  </w:pPr>
                  <w:proofErr w:type="spellStart"/>
                  <w:r w:rsidRPr="00A45EB8">
                    <w:t>Двухставочный</w:t>
                  </w:r>
                  <w:proofErr w:type="spellEnd"/>
                </w:p>
              </w:tc>
            </w:tr>
            <w:tr w:rsidR="00A45EB8" w:rsidRPr="00A45EB8" w14:paraId="726A8178" w14:textId="77777777" w:rsidTr="00293CC7">
              <w:trPr>
                <w:trHeight w:val="1444"/>
              </w:trPr>
              <w:tc>
                <w:tcPr>
                  <w:tcW w:w="1817" w:type="dxa"/>
                  <w:vMerge/>
                  <w:shd w:val="clear" w:color="auto" w:fill="auto"/>
                  <w:vAlign w:val="center"/>
                </w:tcPr>
                <w:p w14:paraId="724C2AC2" w14:textId="77777777" w:rsidR="00A45EB8" w:rsidRPr="00A45EB8" w:rsidRDefault="00A45EB8" w:rsidP="00A45EB8">
                  <w:pPr>
                    <w:tabs>
                      <w:tab w:val="left" w:pos="3052"/>
                    </w:tabs>
                    <w:jc w:val="center"/>
                  </w:pPr>
                </w:p>
              </w:tc>
              <w:tc>
                <w:tcPr>
                  <w:tcW w:w="1416" w:type="dxa"/>
                  <w:vMerge/>
                  <w:vAlign w:val="center"/>
                </w:tcPr>
                <w:p w14:paraId="6F1155F3" w14:textId="77777777" w:rsidR="00A45EB8" w:rsidRPr="00A45EB8" w:rsidRDefault="00A45EB8" w:rsidP="00A45EB8">
                  <w:pPr>
                    <w:tabs>
                      <w:tab w:val="left" w:pos="3052"/>
                    </w:tabs>
                    <w:jc w:val="center"/>
                  </w:pPr>
                </w:p>
              </w:tc>
              <w:tc>
                <w:tcPr>
                  <w:tcW w:w="920" w:type="dxa"/>
                  <w:vAlign w:val="center"/>
                </w:tcPr>
                <w:p w14:paraId="071B46B0" w14:textId="77777777" w:rsidR="00A45EB8" w:rsidRPr="00A45EB8" w:rsidRDefault="00A45EB8" w:rsidP="00A45EB8">
                  <w:pPr>
                    <w:tabs>
                      <w:tab w:val="left" w:pos="3052"/>
                    </w:tabs>
                    <w:ind w:right="-35"/>
                    <w:jc w:val="center"/>
                  </w:pPr>
                  <w:r w:rsidRPr="00A45EB8">
                    <w:t>с поло-</w:t>
                  </w:r>
                  <w:proofErr w:type="spellStart"/>
                  <w:r w:rsidRPr="00A45EB8">
                    <w:t>тенце</w:t>
                  </w:r>
                  <w:proofErr w:type="spellEnd"/>
                  <w:r w:rsidRPr="00A45EB8">
                    <w:t>-суши-</w:t>
                  </w:r>
                  <w:proofErr w:type="spellStart"/>
                  <w:r w:rsidRPr="00A45EB8">
                    <w:t>телями</w:t>
                  </w:r>
                  <w:proofErr w:type="spellEnd"/>
                </w:p>
              </w:tc>
              <w:tc>
                <w:tcPr>
                  <w:tcW w:w="920" w:type="dxa"/>
                  <w:gridSpan w:val="2"/>
                  <w:vAlign w:val="center"/>
                </w:tcPr>
                <w:p w14:paraId="3C7387B5" w14:textId="77777777" w:rsidR="00A45EB8" w:rsidRPr="00A45EB8" w:rsidRDefault="00A45EB8" w:rsidP="00A45EB8">
                  <w:pPr>
                    <w:tabs>
                      <w:tab w:val="left" w:pos="3052"/>
                    </w:tabs>
                    <w:ind w:right="-35"/>
                    <w:jc w:val="center"/>
                  </w:pPr>
                  <w:r w:rsidRPr="00A45EB8">
                    <w:t>без поло-</w:t>
                  </w:r>
                  <w:proofErr w:type="spellStart"/>
                  <w:r w:rsidRPr="00A45EB8">
                    <w:t>тенце</w:t>
                  </w:r>
                  <w:proofErr w:type="spellEnd"/>
                  <w:r w:rsidRPr="00A45EB8">
                    <w:t>-суши-</w:t>
                  </w:r>
                  <w:proofErr w:type="spellStart"/>
                  <w:r w:rsidRPr="00A45EB8">
                    <w:t>телей</w:t>
                  </w:r>
                  <w:proofErr w:type="spellEnd"/>
                </w:p>
              </w:tc>
              <w:tc>
                <w:tcPr>
                  <w:tcW w:w="926" w:type="dxa"/>
                  <w:vAlign w:val="center"/>
                </w:tcPr>
                <w:p w14:paraId="372A0651" w14:textId="77777777" w:rsidR="00A45EB8" w:rsidRPr="00A45EB8" w:rsidRDefault="00A45EB8" w:rsidP="00A45EB8">
                  <w:pPr>
                    <w:tabs>
                      <w:tab w:val="left" w:pos="3052"/>
                    </w:tabs>
                    <w:ind w:right="-35"/>
                    <w:jc w:val="center"/>
                  </w:pPr>
                  <w:r w:rsidRPr="00A45EB8">
                    <w:t>с поло-</w:t>
                  </w:r>
                  <w:proofErr w:type="spellStart"/>
                  <w:r w:rsidRPr="00A45EB8">
                    <w:t>тенце</w:t>
                  </w:r>
                  <w:proofErr w:type="spellEnd"/>
                  <w:r w:rsidRPr="00A45EB8">
                    <w:t>-суши-</w:t>
                  </w:r>
                  <w:proofErr w:type="spellStart"/>
                  <w:r w:rsidRPr="00A45EB8">
                    <w:t>телями</w:t>
                  </w:r>
                  <w:proofErr w:type="spellEnd"/>
                </w:p>
              </w:tc>
              <w:tc>
                <w:tcPr>
                  <w:tcW w:w="1064" w:type="dxa"/>
                  <w:vAlign w:val="center"/>
                </w:tcPr>
                <w:p w14:paraId="624129EA" w14:textId="77777777" w:rsidR="00A45EB8" w:rsidRPr="00A45EB8" w:rsidRDefault="00A45EB8" w:rsidP="00A45EB8">
                  <w:pPr>
                    <w:tabs>
                      <w:tab w:val="left" w:pos="3052"/>
                    </w:tabs>
                    <w:ind w:right="-35"/>
                    <w:jc w:val="center"/>
                  </w:pPr>
                  <w:r w:rsidRPr="00A45EB8">
                    <w:t>без поло-</w:t>
                  </w:r>
                  <w:proofErr w:type="spellStart"/>
                  <w:r w:rsidRPr="00A45EB8">
                    <w:t>тенце</w:t>
                  </w:r>
                  <w:proofErr w:type="spellEnd"/>
                  <w:r w:rsidRPr="00A45EB8">
                    <w:t>-суши-</w:t>
                  </w:r>
                  <w:proofErr w:type="spellStart"/>
                  <w:r w:rsidRPr="00A45EB8">
                    <w:t>телей</w:t>
                  </w:r>
                  <w:proofErr w:type="spellEnd"/>
                </w:p>
              </w:tc>
              <w:tc>
                <w:tcPr>
                  <w:tcW w:w="849" w:type="dxa"/>
                  <w:vAlign w:val="center"/>
                </w:tcPr>
                <w:p w14:paraId="78F1E3B3" w14:textId="77777777" w:rsidR="00A45EB8" w:rsidRPr="00A45EB8" w:rsidRDefault="00A45EB8" w:rsidP="00A45EB8">
                  <w:pPr>
                    <w:tabs>
                      <w:tab w:val="left" w:pos="3052"/>
                    </w:tabs>
                    <w:ind w:left="-52" w:right="-68"/>
                    <w:jc w:val="center"/>
                  </w:pPr>
                  <w:r w:rsidRPr="00A45EB8">
                    <w:t>с поло-</w:t>
                  </w:r>
                  <w:proofErr w:type="spellStart"/>
                  <w:r w:rsidRPr="00A45EB8">
                    <w:t>тенце</w:t>
                  </w:r>
                  <w:proofErr w:type="spellEnd"/>
                  <w:r w:rsidRPr="00A45EB8">
                    <w:t>-суши-</w:t>
                  </w:r>
                  <w:proofErr w:type="spellStart"/>
                  <w:r w:rsidRPr="00A45EB8">
                    <w:t>телями</w:t>
                  </w:r>
                  <w:proofErr w:type="spellEnd"/>
                </w:p>
              </w:tc>
              <w:tc>
                <w:tcPr>
                  <w:tcW w:w="991" w:type="dxa"/>
                  <w:vAlign w:val="center"/>
                </w:tcPr>
                <w:p w14:paraId="72B9473B" w14:textId="77777777" w:rsidR="00A45EB8" w:rsidRPr="00A45EB8" w:rsidRDefault="00A45EB8" w:rsidP="00A45EB8">
                  <w:pPr>
                    <w:tabs>
                      <w:tab w:val="left" w:pos="3052"/>
                    </w:tabs>
                    <w:ind w:right="-35"/>
                    <w:jc w:val="center"/>
                  </w:pPr>
                  <w:r w:rsidRPr="00A45EB8">
                    <w:t>без поло-</w:t>
                  </w:r>
                  <w:proofErr w:type="spellStart"/>
                  <w:r w:rsidRPr="00A45EB8">
                    <w:t>тенце</w:t>
                  </w:r>
                  <w:proofErr w:type="spellEnd"/>
                  <w:r w:rsidRPr="00A45EB8">
                    <w:t>-суши-</w:t>
                  </w:r>
                  <w:proofErr w:type="spellStart"/>
                  <w:r w:rsidRPr="00A45EB8">
                    <w:t>телей</w:t>
                  </w:r>
                  <w:proofErr w:type="spellEnd"/>
                </w:p>
              </w:tc>
              <w:tc>
                <w:tcPr>
                  <w:tcW w:w="850" w:type="dxa"/>
                  <w:vAlign w:val="center"/>
                </w:tcPr>
                <w:p w14:paraId="48EE905A" w14:textId="77777777" w:rsidR="00A45EB8" w:rsidRPr="00A45EB8" w:rsidRDefault="00A45EB8" w:rsidP="00A45EB8">
                  <w:pPr>
                    <w:tabs>
                      <w:tab w:val="left" w:pos="3052"/>
                    </w:tabs>
                    <w:ind w:left="-177" w:right="-149"/>
                    <w:jc w:val="center"/>
                  </w:pPr>
                  <w:r w:rsidRPr="00A45EB8">
                    <w:t>с поло-</w:t>
                  </w:r>
                  <w:proofErr w:type="spellStart"/>
                  <w:r w:rsidRPr="00A45EB8">
                    <w:t>тенце</w:t>
                  </w:r>
                  <w:proofErr w:type="spellEnd"/>
                  <w:r w:rsidRPr="00A45EB8">
                    <w:t>-суши-</w:t>
                  </w:r>
                  <w:proofErr w:type="spellStart"/>
                  <w:r w:rsidRPr="00A45EB8">
                    <w:t>телями</w:t>
                  </w:r>
                  <w:proofErr w:type="spellEnd"/>
                </w:p>
              </w:tc>
              <w:tc>
                <w:tcPr>
                  <w:tcW w:w="998" w:type="dxa"/>
                  <w:vAlign w:val="center"/>
                </w:tcPr>
                <w:p w14:paraId="0324B885" w14:textId="77777777" w:rsidR="00A45EB8" w:rsidRPr="00A45EB8" w:rsidRDefault="00A45EB8" w:rsidP="00A45EB8">
                  <w:pPr>
                    <w:tabs>
                      <w:tab w:val="left" w:pos="3052"/>
                    </w:tabs>
                    <w:ind w:right="-35"/>
                    <w:jc w:val="center"/>
                  </w:pPr>
                  <w:r w:rsidRPr="00A45EB8">
                    <w:t>без поло-</w:t>
                  </w:r>
                  <w:proofErr w:type="spellStart"/>
                  <w:r w:rsidRPr="00A45EB8">
                    <w:t>тенце</w:t>
                  </w:r>
                  <w:proofErr w:type="spellEnd"/>
                  <w:r w:rsidRPr="00A45EB8">
                    <w:t>-суши-</w:t>
                  </w:r>
                  <w:proofErr w:type="spellStart"/>
                  <w:r w:rsidRPr="00A45EB8">
                    <w:t>телей</w:t>
                  </w:r>
                  <w:proofErr w:type="spellEnd"/>
                </w:p>
              </w:tc>
              <w:tc>
                <w:tcPr>
                  <w:tcW w:w="1135" w:type="dxa"/>
                  <w:vMerge/>
                  <w:shd w:val="clear" w:color="auto" w:fill="auto"/>
                  <w:vAlign w:val="center"/>
                </w:tcPr>
                <w:p w14:paraId="32C78867" w14:textId="77777777" w:rsidR="00A45EB8" w:rsidRPr="00A45EB8" w:rsidRDefault="00A45EB8" w:rsidP="00A45EB8">
                  <w:pPr>
                    <w:tabs>
                      <w:tab w:val="left" w:pos="3052"/>
                    </w:tabs>
                    <w:jc w:val="center"/>
                  </w:pPr>
                </w:p>
              </w:tc>
              <w:tc>
                <w:tcPr>
                  <w:tcW w:w="1133" w:type="dxa"/>
                  <w:vMerge/>
                  <w:tcBorders>
                    <w:right w:val="single" w:sz="4" w:space="0" w:color="auto"/>
                  </w:tcBorders>
                  <w:shd w:val="clear" w:color="auto" w:fill="auto"/>
                  <w:vAlign w:val="center"/>
                </w:tcPr>
                <w:p w14:paraId="2BC8B934" w14:textId="77777777" w:rsidR="00A45EB8" w:rsidRPr="00A45EB8" w:rsidRDefault="00A45EB8" w:rsidP="00A45EB8">
                  <w:pPr>
                    <w:tabs>
                      <w:tab w:val="left" w:pos="3052"/>
                    </w:tabs>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E75CBF1" w14:textId="77777777" w:rsidR="00A45EB8" w:rsidRPr="00A45EB8" w:rsidRDefault="00A45EB8" w:rsidP="00A45EB8">
                  <w:pPr>
                    <w:ind w:left="-95" w:right="-65"/>
                    <w:jc w:val="center"/>
                  </w:pPr>
                  <w:r w:rsidRPr="00A45EB8">
                    <w:t>Ставка за мощность, тыс. руб./</w:t>
                  </w:r>
                </w:p>
                <w:p w14:paraId="181DC467" w14:textId="77777777" w:rsidR="00A45EB8" w:rsidRPr="00A45EB8" w:rsidRDefault="00A45EB8" w:rsidP="00A45EB8">
                  <w:pPr>
                    <w:ind w:left="-95" w:right="-65"/>
                    <w:jc w:val="center"/>
                  </w:pPr>
                  <w:r w:rsidRPr="00A45EB8">
                    <w:t>Гкал/</w:t>
                  </w:r>
                </w:p>
                <w:p w14:paraId="490473D1" w14:textId="77777777" w:rsidR="00A45EB8" w:rsidRPr="00A45EB8" w:rsidRDefault="00A45EB8" w:rsidP="00A45EB8">
                  <w:pPr>
                    <w:jc w:val="center"/>
                  </w:pPr>
                  <w:r w:rsidRPr="00A45EB8">
                    <w:t>час в мес.</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ADBEEF1" w14:textId="77777777" w:rsidR="00A45EB8" w:rsidRPr="00A45EB8" w:rsidRDefault="00A45EB8" w:rsidP="00A45EB8">
                  <w:pPr>
                    <w:ind w:left="-120" w:right="-112"/>
                    <w:jc w:val="center"/>
                  </w:pPr>
                  <w:r w:rsidRPr="00A45EB8">
                    <w:t>Ставка за тепловую энергию, руб./Гкал</w:t>
                  </w:r>
                </w:p>
              </w:tc>
            </w:tr>
            <w:tr w:rsidR="00A45EB8" w:rsidRPr="00A45EB8" w14:paraId="46133EF1" w14:textId="77777777" w:rsidTr="00293CC7">
              <w:trPr>
                <w:trHeight w:val="184"/>
              </w:trPr>
              <w:tc>
                <w:tcPr>
                  <w:tcW w:w="1817" w:type="dxa"/>
                  <w:vMerge w:val="restart"/>
                  <w:vAlign w:val="center"/>
                </w:tcPr>
                <w:p w14:paraId="7AF5C456" w14:textId="77777777" w:rsidR="00A45EB8" w:rsidRPr="00A45EB8" w:rsidRDefault="00A45EB8" w:rsidP="00A45EB8">
                  <w:pPr>
                    <w:tabs>
                      <w:tab w:val="left" w:pos="3052"/>
                    </w:tabs>
                    <w:jc w:val="center"/>
                    <w:rPr>
                      <w:bCs/>
                      <w:kern w:val="32"/>
                      <w:sz w:val="22"/>
                      <w:szCs w:val="22"/>
                    </w:rPr>
                  </w:pPr>
                  <w:r w:rsidRPr="00A45EB8">
                    <w:rPr>
                      <w:bCs/>
                      <w:kern w:val="32"/>
                      <w:sz w:val="22"/>
                      <w:szCs w:val="22"/>
                    </w:rPr>
                    <w:t>АО</w:t>
                  </w:r>
                </w:p>
                <w:p w14:paraId="417A1F3D" w14:textId="77777777" w:rsidR="00A45EB8" w:rsidRPr="00A45EB8" w:rsidRDefault="00A45EB8" w:rsidP="00A45EB8">
                  <w:pPr>
                    <w:tabs>
                      <w:tab w:val="left" w:pos="3052"/>
                    </w:tabs>
                    <w:jc w:val="center"/>
                    <w:rPr>
                      <w:b/>
                      <w:sz w:val="22"/>
                      <w:szCs w:val="22"/>
                    </w:rPr>
                  </w:pPr>
                  <w:r w:rsidRPr="00A45EB8">
                    <w:rPr>
                      <w:bCs/>
                      <w:kern w:val="32"/>
                      <w:sz w:val="22"/>
                      <w:szCs w:val="22"/>
                    </w:rPr>
                    <w:t>«Теплоэнерго»</w:t>
                  </w:r>
                </w:p>
              </w:tc>
              <w:tc>
                <w:tcPr>
                  <w:tcW w:w="1416" w:type="dxa"/>
                  <w:vAlign w:val="center"/>
                </w:tcPr>
                <w:p w14:paraId="050D34B7" w14:textId="77777777" w:rsidR="00A45EB8" w:rsidRPr="00A45EB8" w:rsidRDefault="00A45EB8" w:rsidP="00A45EB8">
                  <w:pPr>
                    <w:tabs>
                      <w:tab w:val="left" w:pos="3052"/>
                    </w:tabs>
                    <w:ind w:hanging="108"/>
                    <w:jc w:val="center"/>
                    <w:rPr>
                      <w:sz w:val="22"/>
                      <w:szCs w:val="22"/>
                    </w:rPr>
                  </w:pPr>
                  <w:r w:rsidRPr="00A45EB8">
                    <w:rPr>
                      <w:sz w:val="22"/>
                      <w:szCs w:val="22"/>
                    </w:rPr>
                    <w:t>с 01.01.2019</w:t>
                  </w:r>
                </w:p>
              </w:tc>
              <w:tc>
                <w:tcPr>
                  <w:tcW w:w="920" w:type="dxa"/>
                  <w:shd w:val="clear" w:color="auto" w:fill="auto"/>
                </w:tcPr>
                <w:p w14:paraId="66AC03E1" w14:textId="77777777" w:rsidR="00A45EB8" w:rsidRPr="00A45EB8" w:rsidRDefault="00A45EB8" w:rsidP="00A45EB8">
                  <w:pPr>
                    <w:jc w:val="center"/>
                    <w:rPr>
                      <w:sz w:val="22"/>
                      <w:szCs w:val="22"/>
                    </w:rPr>
                  </w:pPr>
                  <w:r w:rsidRPr="00A45EB8">
                    <w:rPr>
                      <w:sz w:val="22"/>
                      <w:szCs w:val="22"/>
                    </w:rPr>
                    <w:t>166,58</w:t>
                  </w:r>
                </w:p>
              </w:tc>
              <w:tc>
                <w:tcPr>
                  <w:tcW w:w="914" w:type="dxa"/>
                  <w:shd w:val="clear" w:color="auto" w:fill="auto"/>
                </w:tcPr>
                <w:p w14:paraId="701DBFCD" w14:textId="77777777" w:rsidR="00A45EB8" w:rsidRPr="00A45EB8" w:rsidRDefault="00A45EB8" w:rsidP="00A45EB8">
                  <w:pPr>
                    <w:jc w:val="center"/>
                    <w:rPr>
                      <w:sz w:val="22"/>
                      <w:szCs w:val="22"/>
                    </w:rPr>
                  </w:pPr>
                  <w:r w:rsidRPr="00A45EB8">
                    <w:rPr>
                      <w:sz w:val="22"/>
                      <w:szCs w:val="22"/>
                    </w:rPr>
                    <w:t>156,00</w:t>
                  </w:r>
                </w:p>
              </w:tc>
              <w:tc>
                <w:tcPr>
                  <w:tcW w:w="932" w:type="dxa"/>
                  <w:gridSpan w:val="2"/>
                  <w:shd w:val="clear" w:color="auto" w:fill="auto"/>
                </w:tcPr>
                <w:p w14:paraId="40541F59" w14:textId="77777777" w:rsidR="00A45EB8" w:rsidRPr="00A45EB8" w:rsidRDefault="00A45EB8" w:rsidP="00A45EB8">
                  <w:pPr>
                    <w:jc w:val="center"/>
                    <w:rPr>
                      <w:sz w:val="22"/>
                      <w:szCs w:val="22"/>
                    </w:rPr>
                  </w:pPr>
                  <w:r w:rsidRPr="00A45EB8">
                    <w:rPr>
                      <w:sz w:val="22"/>
                      <w:szCs w:val="22"/>
                    </w:rPr>
                    <w:t>176,96</w:t>
                  </w:r>
                </w:p>
              </w:tc>
              <w:tc>
                <w:tcPr>
                  <w:tcW w:w="1064" w:type="dxa"/>
                  <w:shd w:val="clear" w:color="auto" w:fill="auto"/>
                </w:tcPr>
                <w:p w14:paraId="7643672E" w14:textId="77777777" w:rsidR="00A45EB8" w:rsidRPr="00A45EB8" w:rsidRDefault="00A45EB8" w:rsidP="00A45EB8">
                  <w:pPr>
                    <w:jc w:val="center"/>
                    <w:rPr>
                      <w:sz w:val="22"/>
                      <w:szCs w:val="22"/>
                    </w:rPr>
                  </w:pPr>
                  <w:r w:rsidRPr="00A45EB8">
                    <w:rPr>
                      <w:sz w:val="22"/>
                      <w:szCs w:val="22"/>
                    </w:rPr>
                    <w:t>166,58</w:t>
                  </w:r>
                </w:p>
              </w:tc>
              <w:tc>
                <w:tcPr>
                  <w:tcW w:w="849" w:type="dxa"/>
                  <w:shd w:val="clear" w:color="auto" w:fill="auto"/>
                </w:tcPr>
                <w:p w14:paraId="12DA455A" w14:textId="77777777" w:rsidR="00A45EB8" w:rsidRPr="00A45EB8" w:rsidRDefault="00A45EB8" w:rsidP="00A45EB8">
                  <w:pPr>
                    <w:jc w:val="center"/>
                    <w:rPr>
                      <w:sz w:val="22"/>
                      <w:szCs w:val="22"/>
                    </w:rPr>
                  </w:pPr>
                  <w:r w:rsidRPr="00A45EB8">
                    <w:rPr>
                      <w:sz w:val="22"/>
                      <w:szCs w:val="22"/>
                    </w:rPr>
                    <w:t>138,82</w:t>
                  </w:r>
                </w:p>
              </w:tc>
              <w:tc>
                <w:tcPr>
                  <w:tcW w:w="991" w:type="dxa"/>
                  <w:shd w:val="clear" w:color="auto" w:fill="auto"/>
                </w:tcPr>
                <w:p w14:paraId="5AA34810" w14:textId="77777777" w:rsidR="00A45EB8" w:rsidRPr="00A45EB8" w:rsidRDefault="00A45EB8" w:rsidP="00A45EB8">
                  <w:pPr>
                    <w:jc w:val="center"/>
                    <w:rPr>
                      <w:sz w:val="22"/>
                      <w:szCs w:val="22"/>
                    </w:rPr>
                  </w:pPr>
                  <w:r w:rsidRPr="00A45EB8">
                    <w:rPr>
                      <w:sz w:val="22"/>
                      <w:szCs w:val="22"/>
                    </w:rPr>
                    <w:t>130,00</w:t>
                  </w:r>
                </w:p>
              </w:tc>
              <w:tc>
                <w:tcPr>
                  <w:tcW w:w="850" w:type="dxa"/>
                  <w:shd w:val="clear" w:color="auto" w:fill="auto"/>
                </w:tcPr>
                <w:p w14:paraId="45107AC2" w14:textId="77777777" w:rsidR="00A45EB8" w:rsidRPr="00A45EB8" w:rsidRDefault="00A45EB8" w:rsidP="00A45EB8">
                  <w:pPr>
                    <w:jc w:val="center"/>
                    <w:rPr>
                      <w:sz w:val="22"/>
                      <w:szCs w:val="22"/>
                    </w:rPr>
                  </w:pPr>
                  <w:r w:rsidRPr="00A45EB8">
                    <w:rPr>
                      <w:sz w:val="22"/>
                      <w:szCs w:val="22"/>
                    </w:rPr>
                    <w:t>147,47</w:t>
                  </w:r>
                </w:p>
              </w:tc>
              <w:tc>
                <w:tcPr>
                  <w:tcW w:w="998" w:type="dxa"/>
                  <w:shd w:val="clear" w:color="auto" w:fill="auto"/>
                </w:tcPr>
                <w:p w14:paraId="2442425D" w14:textId="77777777" w:rsidR="00A45EB8" w:rsidRPr="00A45EB8" w:rsidRDefault="00A45EB8" w:rsidP="00A45EB8">
                  <w:pPr>
                    <w:jc w:val="center"/>
                    <w:rPr>
                      <w:sz w:val="22"/>
                      <w:szCs w:val="22"/>
                    </w:rPr>
                  </w:pPr>
                  <w:r w:rsidRPr="00A45EB8">
                    <w:rPr>
                      <w:sz w:val="22"/>
                      <w:szCs w:val="22"/>
                    </w:rPr>
                    <w:t>138,82</w:t>
                  </w:r>
                </w:p>
              </w:tc>
              <w:tc>
                <w:tcPr>
                  <w:tcW w:w="1135" w:type="dxa"/>
                  <w:shd w:val="clear" w:color="auto" w:fill="auto"/>
                </w:tcPr>
                <w:p w14:paraId="1CF8B41E" w14:textId="77777777" w:rsidR="00A45EB8" w:rsidRPr="00A45EB8" w:rsidRDefault="00A45EB8" w:rsidP="00A45EB8">
                  <w:pPr>
                    <w:jc w:val="center"/>
                    <w:rPr>
                      <w:sz w:val="22"/>
                      <w:szCs w:val="22"/>
                    </w:rPr>
                  </w:pPr>
                  <w:r w:rsidRPr="00A45EB8">
                    <w:rPr>
                      <w:sz w:val="22"/>
                      <w:szCs w:val="22"/>
                    </w:rPr>
                    <w:t>33,27</w:t>
                  </w:r>
                </w:p>
              </w:tc>
              <w:tc>
                <w:tcPr>
                  <w:tcW w:w="1133" w:type="dxa"/>
                  <w:tcBorders>
                    <w:right w:val="single" w:sz="4" w:space="0" w:color="auto"/>
                  </w:tcBorders>
                  <w:shd w:val="clear" w:color="auto" w:fill="auto"/>
                </w:tcPr>
                <w:p w14:paraId="0C229D92" w14:textId="77777777" w:rsidR="00A45EB8" w:rsidRPr="00A45EB8" w:rsidRDefault="00A45EB8" w:rsidP="00A45EB8">
                  <w:pPr>
                    <w:jc w:val="center"/>
                    <w:rPr>
                      <w:sz w:val="22"/>
                      <w:szCs w:val="22"/>
                    </w:rPr>
                  </w:pPr>
                  <w:r w:rsidRPr="00A45EB8">
                    <w:rPr>
                      <w:sz w:val="22"/>
                      <w:szCs w:val="22"/>
                    </w:rPr>
                    <w:t>1 765,10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703A622"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20933C0" w14:textId="77777777" w:rsidR="00A45EB8" w:rsidRPr="00A45EB8" w:rsidRDefault="00A45EB8" w:rsidP="00A45EB8">
                  <w:pPr>
                    <w:jc w:val="center"/>
                    <w:rPr>
                      <w:sz w:val="22"/>
                      <w:szCs w:val="22"/>
                    </w:rPr>
                  </w:pPr>
                  <w:r w:rsidRPr="00A45EB8">
                    <w:rPr>
                      <w:sz w:val="22"/>
                      <w:szCs w:val="22"/>
                    </w:rPr>
                    <w:t>х</w:t>
                  </w:r>
                </w:p>
              </w:tc>
            </w:tr>
            <w:tr w:rsidR="00A45EB8" w:rsidRPr="00A45EB8" w14:paraId="021A2764" w14:textId="77777777" w:rsidTr="00293CC7">
              <w:trPr>
                <w:trHeight w:val="132"/>
              </w:trPr>
              <w:tc>
                <w:tcPr>
                  <w:tcW w:w="1817" w:type="dxa"/>
                  <w:vMerge/>
                  <w:shd w:val="clear" w:color="auto" w:fill="auto"/>
                  <w:vAlign w:val="center"/>
                </w:tcPr>
                <w:p w14:paraId="6B62767E" w14:textId="77777777" w:rsidR="00A45EB8" w:rsidRPr="00A45EB8" w:rsidRDefault="00A45EB8" w:rsidP="00A45EB8">
                  <w:pPr>
                    <w:jc w:val="center"/>
                    <w:rPr>
                      <w:bCs/>
                      <w:kern w:val="32"/>
                      <w:sz w:val="22"/>
                      <w:szCs w:val="22"/>
                    </w:rPr>
                  </w:pPr>
                </w:p>
              </w:tc>
              <w:tc>
                <w:tcPr>
                  <w:tcW w:w="1416" w:type="dxa"/>
                  <w:vAlign w:val="center"/>
                </w:tcPr>
                <w:p w14:paraId="3B68C2E6" w14:textId="77777777" w:rsidR="00A45EB8" w:rsidRPr="00A45EB8" w:rsidRDefault="00A45EB8" w:rsidP="00A45EB8">
                  <w:pPr>
                    <w:tabs>
                      <w:tab w:val="left" w:pos="3052"/>
                    </w:tabs>
                    <w:ind w:hanging="108"/>
                    <w:jc w:val="center"/>
                    <w:rPr>
                      <w:sz w:val="22"/>
                      <w:szCs w:val="22"/>
                    </w:rPr>
                  </w:pPr>
                  <w:r w:rsidRPr="00A45EB8">
                    <w:rPr>
                      <w:sz w:val="22"/>
                      <w:szCs w:val="22"/>
                    </w:rPr>
                    <w:t>с 01.07.2019</w:t>
                  </w:r>
                </w:p>
              </w:tc>
              <w:tc>
                <w:tcPr>
                  <w:tcW w:w="920" w:type="dxa"/>
                  <w:shd w:val="clear" w:color="auto" w:fill="auto"/>
                </w:tcPr>
                <w:p w14:paraId="3D09C699" w14:textId="77777777" w:rsidR="00A45EB8" w:rsidRPr="00A45EB8" w:rsidRDefault="00A45EB8" w:rsidP="00A45EB8">
                  <w:pPr>
                    <w:jc w:val="center"/>
                    <w:rPr>
                      <w:sz w:val="22"/>
                      <w:szCs w:val="22"/>
                    </w:rPr>
                  </w:pPr>
                  <w:r w:rsidRPr="00A45EB8">
                    <w:rPr>
                      <w:sz w:val="22"/>
                      <w:szCs w:val="22"/>
                    </w:rPr>
                    <w:t>216,48</w:t>
                  </w:r>
                </w:p>
              </w:tc>
              <w:tc>
                <w:tcPr>
                  <w:tcW w:w="914" w:type="dxa"/>
                  <w:shd w:val="clear" w:color="auto" w:fill="auto"/>
                </w:tcPr>
                <w:p w14:paraId="3B14BBA4" w14:textId="77777777" w:rsidR="00A45EB8" w:rsidRPr="00A45EB8" w:rsidRDefault="00A45EB8" w:rsidP="00A45EB8">
                  <w:pPr>
                    <w:jc w:val="center"/>
                    <w:rPr>
                      <w:sz w:val="22"/>
                      <w:szCs w:val="22"/>
                    </w:rPr>
                  </w:pPr>
                  <w:r w:rsidRPr="00A45EB8">
                    <w:rPr>
                      <w:sz w:val="22"/>
                      <w:szCs w:val="22"/>
                    </w:rPr>
                    <w:t>202,13</w:t>
                  </w:r>
                </w:p>
              </w:tc>
              <w:tc>
                <w:tcPr>
                  <w:tcW w:w="932" w:type="dxa"/>
                  <w:gridSpan w:val="2"/>
                  <w:shd w:val="clear" w:color="auto" w:fill="auto"/>
                </w:tcPr>
                <w:p w14:paraId="256F572D" w14:textId="77777777" w:rsidR="00A45EB8" w:rsidRPr="00A45EB8" w:rsidRDefault="00A45EB8" w:rsidP="00A45EB8">
                  <w:pPr>
                    <w:jc w:val="center"/>
                    <w:rPr>
                      <w:sz w:val="22"/>
                      <w:szCs w:val="22"/>
                    </w:rPr>
                  </w:pPr>
                  <w:r w:rsidRPr="00A45EB8">
                    <w:rPr>
                      <w:sz w:val="22"/>
                      <w:szCs w:val="22"/>
                    </w:rPr>
                    <w:t>230,53</w:t>
                  </w:r>
                </w:p>
              </w:tc>
              <w:tc>
                <w:tcPr>
                  <w:tcW w:w="1064" w:type="dxa"/>
                  <w:shd w:val="clear" w:color="auto" w:fill="auto"/>
                </w:tcPr>
                <w:p w14:paraId="3B700F99" w14:textId="77777777" w:rsidR="00A45EB8" w:rsidRPr="00A45EB8" w:rsidRDefault="00A45EB8" w:rsidP="00A45EB8">
                  <w:pPr>
                    <w:jc w:val="center"/>
                    <w:rPr>
                      <w:sz w:val="22"/>
                      <w:szCs w:val="22"/>
                    </w:rPr>
                  </w:pPr>
                  <w:r w:rsidRPr="00A45EB8">
                    <w:rPr>
                      <w:sz w:val="22"/>
                      <w:szCs w:val="22"/>
                    </w:rPr>
                    <w:t>216,48</w:t>
                  </w:r>
                </w:p>
              </w:tc>
              <w:tc>
                <w:tcPr>
                  <w:tcW w:w="849" w:type="dxa"/>
                  <w:shd w:val="clear" w:color="auto" w:fill="auto"/>
                </w:tcPr>
                <w:p w14:paraId="5513278A" w14:textId="77777777" w:rsidR="00A45EB8" w:rsidRPr="00A45EB8" w:rsidRDefault="00A45EB8" w:rsidP="00A45EB8">
                  <w:pPr>
                    <w:jc w:val="center"/>
                    <w:rPr>
                      <w:sz w:val="22"/>
                      <w:szCs w:val="22"/>
                    </w:rPr>
                  </w:pPr>
                  <w:r w:rsidRPr="00A45EB8">
                    <w:rPr>
                      <w:sz w:val="22"/>
                      <w:szCs w:val="22"/>
                    </w:rPr>
                    <w:t>180,40</w:t>
                  </w:r>
                </w:p>
              </w:tc>
              <w:tc>
                <w:tcPr>
                  <w:tcW w:w="991" w:type="dxa"/>
                  <w:shd w:val="clear" w:color="auto" w:fill="auto"/>
                </w:tcPr>
                <w:p w14:paraId="5AE0B37F" w14:textId="77777777" w:rsidR="00A45EB8" w:rsidRPr="00A45EB8" w:rsidRDefault="00A45EB8" w:rsidP="00A45EB8">
                  <w:pPr>
                    <w:jc w:val="center"/>
                    <w:rPr>
                      <w:sz w:val="22"/>
                      <w:szCs w:val="22"/>
                    </w:rPr>
                  </w:pPr>
                  <w:r w:rsidRPr="00A45EB8">
                    <w:rPr>
                      <w:sz w:val="22"/>
                      <w:szCs w:val="22"/>
                    </w:rPr>
                    <w:t>168,44</w:t>
                  </w:r>
                </w:p>
              </w:tc>
              <w:tc>
                <w:tcPr>
                  <w:tcW w:w="850" w:type="dxa"/>
                  <w:shd w:val="clear" w:color="auto" w:fill="auto"/>
                </w:tcPr>
                <w:p w14:paraId="7952EB38" w14:textId="77777777" w:rsidR="00A45EB8" w:rsidRPr="00A45EB8" w:rsidRDefault="00A45EB8" w:rsidP="00A45EB8">
                  <w:pPr>
                    <w:jc w:val="center"/>
                    <w:rPr>
                      <w:sz w:val="22"/>
                      <w:szCs w:val="22"/>
                    </w:rPr>
                  </w:pPr>
                  <w:r w:rsidRPr="00A45EB8">
                    <w:rPr>
                      <w:sz w:val="22"/>
                      <w:szCs w:val="22"/>
                    </w:rPr>
                    <w:t>192,11</w:t>
                  </w:r>
                </w:p>
              </w:tc>
              <w:tc>
                <w:tcPr>
                  <w:tcW w:w="998" w:type="dxa"/>
                  <w:shd w:val="clear" w:color="auto" w:fill="auto"/>
                </w:tcPr>
                <w:p w14:paraId="7D16CC9C" w14:textId="77777777" w:rsidR="00A45EB8" w:rsidRPr="00A45EB8" w:rsidRDefault="00A45EB8" w:rsidP="00A45EB8">
                  <w:pPr>
                    <w:jc w:val="center"/>
                    <w:rPr>
                      <w:sz w:val="22"/>
                      <w:szCs w:val="22"/>
                    </w:rPr>
                  </w:pPr>
                  <w:r w:rsidRPr="00A45EB8">
                    <w:rPr>
                      <w:sz w:val="22"/>
                      <w:szCs w:val="22"/>
                    </w:rPr>
                    <w:t>180,40</w:t>
                  </w:r>
                </w:p>
              </w:tc>
              <w:tc>
                <w:tcPr>
                  <w:tcW w:w="1135" w:type="dxa"/>
                  <w:shd w:val="clear" w:color="auto" w:fill="auto"/>
                </w:tcPr>
                <w:p w14:paraId="6EB473E1" w14:textId="77777777" w:rsidR="00A45EB8" w:rsidRPr="00A45EB8" w:rsidRDefault="00A45EB8" w:rsidP="00A45EB8">
                  <w:pPr>
                    <w:jc w:val="center"/>
                    <w:rPr>
                      <w:sz w:val="22"/>
                      <w:szCs w:val="22"/>
                    </w:rPr>
                  </w:pPr>
                  <w:r w:rsidRPr="00A45EB8">
                    <w:rPr>
                      <w:sz w:val="22"/>
                      <w:szCs w:val="22"/>
                    </w:rPr>
                    <w:t>37,40</w:t>
                  </w:r>
                </w:p>
              </w:tc>
              <w:tc>
                <w:tcPr>
                  <w:tcW w:w="1133" w:type="dxa"/>
                  <w:tcBorders>
                    <w:right w:val="single" w:sz="4" w:space="0" w:color="auto"/>
                  </w:tcBorders>
                  <w:shd w:val="clear" w:color="auto" w:fill="auto"/>
                </w:tcPr>
                <w:p w14:paraId="1BCE7EA5" w14:textId="77777777" w:rsidR="00A45EB8" w:rsidRPr="00A45EB8" w:rsidRDefault="00A45EB8" w:rsidP="00A45EB8">
                  <w:pPr>
                    <w:jc w:val="center"/>
                    <w:rPr>
                      <w:sz w:val="22"/>
                      <w:szCs w:val="22"/>
                    </w:rPr>
                  </w:pPr>
                  <w:r w:rsidRPr="00A45EB8">
                    <w:rPr>
                      <w:sz w:val="22"/>
                      <w:szCs w:val="22"/>
                    </w:rPr>
                    <w:t>2 391,25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DD35D0"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0665D67" w14:textId="77777777" w:rsidR="00A45EB8" w:rsidRPr="00A45EB8" w:rsidRDefault="00A45EB8" w:rsidP="00A45EB8">
                  <w:pPr>
                    <w:jc w:val="center"/>
                    <w:rPr>
                      <w:sz w:val="22"/>
                      <w:szCs w:val="22"/>
                    </w:rPr>
                  </w:pPr>
                  <w:r w:rsidRPr="00A45EB8">
                    <w:rPr>
                      <w:sz w:val="22"/>
                      <w:szCs w:val="22"/>
                    </w:rPr>
                    <w:t>х</w:t>
                  </w:r>
                </w:p>
              </w:tc>
            </w:tr>
            <w:tr w:rsidR="00A45EB8" w:rsidRPr="00A45EB8" w14:paraId="5721BDEA" w14:textId="77777777" w:rsidTr="00293CC7">
              <w:trPr>
                <w:trHeight w:val="210"/>
              </w:trPr>
              <w:tc>
                <w:tcPr>
                  <w:tcW w:w="1817" w:type="dxa"/>
                  <w:vMerge/>
                  <w:shd w:val="clear" w:color="auto" w:fill="auto"/>
                  <w:vAlign w:val="center"/>
                </w:tcPr>
                <w:p w14:paraId="4065DB2E" w14:textId="77777777" w:rsidR="00A45EB8" w:rsidRPr="00A45EB8" w:rsidRDefault="00A45EB8" w:rsidP="00A45EB8">
                  <w:pPr>
                    <w:jc w:val="center"/>
                    <w:rPr>
                      <w:bCs/>
                      <w:color w:val="000000"/>
                      <w:kern w:val="32"/>
                      <w:sz w:val="22"/>
                      <w:szCs w:val="22"/>
                    </w:rPr>
                  </w:pPr>
                </w:p>
              </w:tc>
              <w:tc>
                <w:tcPr>
                  <w:tcW w:w="1416" w:type="dxa"/>
                  <w:vAlign w:val="center"/>
                </w:tcPr>
                <w:p w14:paraId="1E9641DE" w14:textId="77777777" w:rsidR="00A45EB8" w:rsidRPr="00A45EB8" w:rsidRDefault="00A45EB8" w:rsidP="00A45EB8">
                  <w:pPr>
                    <w:tabs>
                      <w:tab w:val="left" w:pos="3052"/>
                    </w:tabs>
                    <w:ind w:hanging="108"/>
                    <w:jc w:val="center"/>
                    <w:rPr>
                      <w:sz w:val="22"/>
                      <w:szCs w:val="22"/>
                    </w:rPr>
                  </w:pPr>
                  <w:r w:rsidRPr="00A45EB8">
                    <w:rPr>
                      <w:sz w:val="22"/>
                      <w:szCs w:val="22"/>
                    </w:rPr>
                    <w:t>с 01.01.2020</w:t>
                  </w:r>
                </w:p>
              </w:tc>
              <w:tc>
                <w:tcPr>
                  <w:tcW w:w="920" w:type="dxa"/>
                  <w:shd w:val="clear" w:color="auto" w:fill="auto"/>
                </w:tcPr>
                <w:p w14:paraId="05699714" w14:textId="77777777" w:rsidR="00A45EB8" w:rsidRPr="00A45EB8" w:rsidRDefault="00A45EB8" w:rsidP="00A45EB8">
                  <w:pPr>
                    <w:jc w:val="center"/>
                    <w:rPr>
                      <w:sz w:val="22"/>
                      <w:szCs w:val="22"/>
                    </w:rPr>
                  </w:pPr>
                  <w:r w:rsidRPr="00A45EB8">
                    <w:rPr>
                      <w:sz w:val="22"/>
                      <w:szCs w:val="22"/>
                    </w:rPr>
                    <w:t>217,91</w:t>
                  </w:r>
                </w:p>
              </w:tc>
              <w:tc>
                <w:tcPr>
                  <w:tcW w:w="914" w:type="dxa"/>
                  <w:shd w:val="clear" w:color="auto" w:fill="auto"/>
                </w:tcPr>
                <w:p w14:paraId="3ED57AEF" w14:textId="77777777" w:rsidR="00A45EB8" w:rsidRPr="00A45EB8" w:rsidRDefault="00A45EB8" w:rsidP="00A45EB8">
                  <w:pPr>
                    <w:jc w:val="center"/>
                    <w:rPr>
                      <w:sz w:val="22"/>
                      <w:szCs w:val="22"/>
                    </w:rPr>
                  </w:pPr>
                  <w:r w:rsidRPr="00A45EB8">
                    <w:rPr>
                      <w:sz w:val="22"/>
                      <w:szCs w:val="22"/>
                    </w:rPr>
                    <w:t>203,57</w:t>
                  </w:r>
                </w:p>
              </w:tc>
              <w:tc>
                <w:tcPr>
                  <w:tcW w:w="932" w:type="dxa"/>
                  <w:gridSpan w:val="2"/>
                  <w:shd w:val="clear" w:color="auto" w:fill="auto"/>
                </w:tcPr>
                <w:p w14:paraId="1EDA0429" w14:textId="77777777" w:rsidR="00A45EB8" w:rsidRPr="00A45EB8" w:rsidRDefault="00A45EB8" w:rsidP="00A45EB8">
                  <w:pPr>
                    <w:jc w:val="center"/>
                    <w:rPr>
                      <w:sz w:val="22"/>
                      <w:szCs w:val="22"/>
                    </w:rPr>
                  </w:pPr>
                  <w:r w:rsidRPr="00A45EB8">
                    <w:rPr>
                      <w:sz w:val="22"/>
                      <w:szCs w:val="22"/>
                    </w:rPr>
                    <w:t>230,53</w:t>
                  </w:r>
                </w:p>
              </w:tc>
              <w:tc>
                <w:tcPr>
                  <w:tcW w:w="1064" w:type="dxa"/>
                  <w:shd w:val="clear" w:color="auto" w:fill="auto"/>
                </w:tcPr>
                <w:p w14:paraId="2CDE4A80" w14:textId="77777777" w:rsidR="00A45EB8" w:rsidRPr="00A45EB8" w:rsidRDefault="00A45EB8" w:rsidP="00A45EB8">
                  <w:pPr>
                    <w:jc w:val="center"/>
                    <w:rPr>
                      <w:sz w:val="22"/>
                      <w:szCs w:val="22"/>
                    </w:rPr>
                  </w:pPr>
                  <w:r w:rsidRPr="00A45EB8">
                    <w:rPr>
                      <w:sz w:val="22"/>
                      <w:szCs w:val="22"/>
                    </w:rPr>
                    <w:t>216,48</w:t>
                  </w:r>
                </w:p>
              </w:tc>
              <w:tc>
                <w:tcPr>
                  <w:tcW w:w="849" w:type="dxa"/>
                  <w:shd w:val="clear" w:color="auto" w:fill="auto"/>
                </w:tcPr>
                <w:p w14:paraId="66DCCD6A" w14:textId="77777777" w:rsidR="00A45EB8" w:rsidRPr="00A45EB8" w:rsidRDefault="00A45EB8" w:rsidP="00A45EB8">
                  <w:pPr>
                    <w:jc w:val="center"/>
                    <w:rPr>
                      <w:sz w:val="22"/>
                      <w:szCs w:val="22"/>
                    </w:rPr>
                  </w:pPr>
                  <w:r w:rsidRPr="00A45EB8">
                    <w:rPr>
                      <w:sz w:val="22"/>
                      <w:szCs w:val="22"/>
                    </w:rPr>
                    <w:t>181,59</w:t>
                  </w:r>
                </w:p>
              </w:tc>
              <w:tc>
                <w:tcPr>
                  <w:tcW w:w="991" w:type="dxa"/>
                  <w:shd w:val="clear" w:color="auto" w:fill="auto"/>
                </w:tcPr>
                <w:p w14:paraId="3FC14F33" w14:textId="77777777" w:rsidR="00A45EB8" w:rsidRPr="00A45EB8" w:rsidRDefault="00A45EB8" w:rsidP="00A45EB8">
                  <w:pPr>
                    <w:jc w:val="center"/>
                    <w:rPr>
                      <w:sz w:val="22"/>
                      <w:szCs w:val="22"/>
                    </w:rPr>
                  </w:pPr>
                  <w:r w:rsidRPr="00A45EB8">
                    <w:rPr>
                      <w:sz w:val="22"/>
                      <w:szCs w:val="22"/>
                    </w:rPr>
                    <w:t>169,64</w:t>
                  </w:r>
                </w:p>
              </w:tc>
              <w:tc>
                <w:tcPr>
                  <w:tcW w:w="850" w:type="dxa"/>
                  <w:shd w:val="clear" w:color="auto" w:fill="auto"/>
                </w:tcPr>
                <w:p w14:paraId="76081C62" w14:textId="77777777" w:rsidR="00A45EB8" w:rsidRPr="00A45EB8" w:rsidRDefault="00A45EB8" w:rsidP="00A45EB8">
                  <w:pPr>
                    <w:jc w:val="center"/>
                    <w:rPr>
                      <w:sz w:val="22"/>
                      <w:szCs w:val="22"/>
                    </w:rPr>
                  </w:pPr>
                  <w:r w:rsidRPr="00A45EB8">
                    <w:rPr>
                      <w:sz w:val="22"/>
                      <w:szCs w:val="22"/>
                    </w:rPr>
                    <w:t>192,11</w:t>
                  </w:r>
                </w:p>
              </w:tc>
              <w:tc>
                <w:tcPr>
                  <w:tcW w:w="998" w:type="dxa"/>
                  <w:shd w:val="clear" w:color="auto" w:fill="auto"/>
                </w:tcPr>
                <w:p w14:paraId="3035D908" w14:textId="77777777" w:rsidR="00A45EB8" w:rsidRPr="00A45EB8" w:rsidRDefault="00A45EB8" w:rsidP="00A45EB8">
                  <w:pPr>
                    <w:jc w:val="center"/>
                    <w:rPr>
                      <w:sz w:val="22"/>
                      <w:szCs w:val="22"/>
                    </w:rPr>
                  </w:pPr>
                  <w:r w:rsidRPr="00A45EB8">
                    <w:rPr>
                      <w:sz w:val="22"/>
                      <w:szCs w:val="22"/>
                    </w:rPr>
                    <w:t>180,40</w:t>
                  </w:r>
                </w:p>
              </w:tc>
              <w:tc>
                <w:tcPr>
                  <w:tcW w:w="1135" w:type="dxa"/>
                  <w:shd w:val="clear" w:color="auto" w:fill="auto"/>
                </w:tcPr>
                <w:p w14:paraId="1CD3E472" w14:textId="77777777" w:rsidR="00A45EB8" w:rsidRPr="00A45EB8" w:rsidRDefault="00A45EB8" w:rsidP="00A45EB8">
                  <w:pPr>
                    <w:jc w:val="center"/>
                    <w:rPr>
                      <w:sz w:val="22"/>
                      <w:szCs w:val="22"/>
                    </w:rPr>
                  </w:pPr>
                  <w:r w:rsidRPr="00A45EB8">
                    <w:rPr>
                      <w:sz w:val="22"/>
                      <w:szCs w:val="22"/>
                    </w:rPr>
                    <w:t>37,40</w:t>
                  </w:r>
                </w:p>
              </w:tc>
              <w:tc>
                <w:tcPr>
                  <w:tcW w:w="1133" w:type="dxa"/>
                  <w:tcBorders>
                    <w:right w:val="single" w:sz="4" w:space="0" w:color="auto"/>
                  </w:tcBorders>
                  <w:shd w:val="clear" w:color="auto" w:fill="auto"/>
                </w:tcPr>
                <w:p w14:paraId="07EFA968" w14:textId="77777777" w:rsidR="00A45EB8" w:rsidRPr="00A45EB8" w:rsidRDefault="00A45EB8" w:rsidP="00A45EB8">
                  <w:pPr>
                    <w:jc w:val="center"/>
                    <w:rPr>
                      <w:sz w:val="22"/>
                      <w:szCs w:val="22"/>
                    </w:rPr>
                  </w:pPr>
                  <w:r w:rsidRPr="00A45EB8">
                    <w:rPr>
                      <w:sz w:val="22"/>
                      <w:szCs w:val="22"/>
                    </w:rPr>
                    <w:t>2 391,25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42B2E8"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69D623A1" w14:textId="77777777" w:rsidR="00A45EB8" w:rsidRPr="00A45EB8" w:rsidRDefault="00A45EB8" w:rsidP="00A45EB8">
                  <w:pPr>
                    <w:jc w:val="center"/>
                    <w:rPr>
                      <w:sz w:val="22"/>
                      <w:szCs w:val="22"/>
                    </w:rPr>
                  </w:pPr>
                  <w:r w:rsidRPr="00A45EB8">
                    <w:rPr>
                      <w:sz w:val="22"/>
                      <w:szCs w:val="22"/>
                    </w:rPr>
                    <w:t>х</w:t>
                  </w:r>
                </w:p>
              </w:tc>
            </w:tr>
            <w:tr w:rsidR="00A45EB8" w:rsidRPr="00A45EB8" w14:paraId="3F47DAEF" w14:textId="77777777" w:rsidTr="00293CC7">
              <w:trPr>
                <w:trHeight w:val="146"/>
              </w:trPr>
              <w:tc>
                <w:tcPr>
                  <w:tcW w:w="1817" w:type="dxa"/>
                  <w:vMerge/>
                  <w:shd w:val="clear" w:color="auto" w:fill="auto"/>
                  <w:vAlign w:val="center"/>
                </w:tcPr>
                <w:p w14:paraId="447F9F76" w14:textId="77777777" w:rsidR="00A45EB8" w:rsidRPr="00A45EB8" w:rsidRDefault="00A45EB8" w:rsidP="00A45EB8">
                  <w:pPr>
                    <w:jc w:val="center"/>
                    <w:rPr>
                      <w:bCs/>
                      <w:color w:val="000000"/>
                      <w:kern w:val="32"/>
                      <w:sz w:val="22"/>
                      <w:szCs w:val="22"/>
                    </w:rPr>
                  </w:pPr>
                </w:p>
              </w:tc>
              <w:tc>
                <w:tcPr>
                  <w:tcW w:w="1416" w:type="dxa"/>
                  <w:vAlign w:val="center"/>
                </w:tcPr>
                <w:p w14:paraId="6F154975" w14:textId="77777777" w:rsidR="00A45EB8" w:rsidRPr="00A45EB8" w:rsidRDefault="00A45EB8" w:rsidP="00A45EB8">
                  <w:pPr>
                    <w:tabs>
                      <w:tab w:val="left" w:pos="3052"/>
                    </w:tabs>
                    <w:ind w:hanging="108"/>
                    <w:jc w:val="center"/>
                    <w:rPr>
                      <w:sz w:val="22"/>
                      <w:szCs w:val="22"/>
                    </w:rPr>
                  </w:pPr>
                  <w:r w:rsidRPr="00A45EB8">
                    <w:rPr>
                      <w:sz w:val="22"/>
                      <w:szCs w:val="22"/>
                    </w:rPr>
                    <w:t>с 01.07.2020</w:t>
                  </w:r>
                </w:p>
              </w:tc>
              <w:tc>
                <w:tcPr>
                  <w:tcW w:w="920" w:type="dxa"/>
                  <w:shd w:val="clear" w:color="auto" w:fill="auto"/>
                </w:tcPr>
                <w:p w14:paraId="1EAFF44F" w14:textId="77777777" w:rsidR="00A45EB8" w:rsidRPr="00A45EB8" w:rsidRDefault="00A45EB8" w:rsidP="00A45EB8">
                  <w:pPr>
                    <w:jc w:val="center"/>
                    <w:rPr>
                      <w:sz w:val="22"/>
                      <w:szCs w:val="22"/>
                    </w:rPr>
                  </w:pPr>
                  <w:r w:rsidRPr="00A45EB8">
                    <w:rPr>
                      <w:sz w:val="22"/>
                      <w:szCs w:val="22"/>
                    </w:rPr>
                    <w:t>228,59</w:t>
                  </w:r>
                </w:p>
              </w:tc>
              <w:tc>
                <w:tcPr>
                  <w:tcW w:w="914" w:type="dxa"/>
                  <w:shd w:val="clear" w:color="auto" w:fill="auto"/>
                </w:tcPr>
                <w:p w14:paraId="5F3C3644" w14:textId="77777777" w:rsidR="00A45EB8" w:rsidRPr="00A45EB8" w:rsidRDefault="00A45EB8" w:rsidP="00A45EB8">
                  <w:pPr>
                    <w:jc w:val="center"/>
                    <w:rPr>
                      <w:sz w:val="22"/>
                      <w:szCs w:val="22"/>
                    </w:rPr>
                  </w:pPr>
                  <w:r w:rsidRPr="00A45EB8">
                    <w:rPr>
                      <w:sz w:val="22"/>
                      <w:szCs w:val="22"/>
                    </w:rPr>
                    <w:t>213,54</w:t>
                  </w:r>
                </w:p>
              </w:tc>
              <w:tc>
                <w:tcPr>
                  <w:tcW w:w="932" w:type="dxa"/>
                  <w:gridSpan w:val="2"/>
                  <w:shd w:val="clear" w:color="auto" w:fill="auto"/>
                </w:tcPr>
                <w:p w14:paraId="23FAB80E" w14:textId="77777777" w:rsidR="00A45EB8" w:rsidRPr="00A45EB8" w:rsidRDefault="00A45EB8" w:rsidP="00A45EB8">
                  <w:pPr>
                    <w:jc w:val="center"/>
                    <w:rPr>
                      <w:sz w:val="22"/>
                      <w:szCs w:val="22"/>
                    </w:rPr>
                  </w:pPr>
                  <w:r w:rsidRPr="00A45EB8">
                    <w:rPr>
                      <w:sz w:val="22"/>
                      <w:szCs w:val="22"/>
                    </w:rPr>
                    <w:t>241,84</w:t>
                  </w:r>
                </w:p>
              </w:tc>
              <w:tc>
                <w:tcPr>
                  <w:tcW w:w="1064" w:type="dxa"/>
                  <w:shd w:val="clear" w:color="auto" w:fill="auto"/>
                </w:tcPr>
                <w:p w14:paraId="6473B365" w14:textId="77777777" w:rsidR="00A45EB8" w:rsidRPr="00A45EB8" w:rsidRDefault="00A45EB8" w:rsidP="00A45EB8">
                  <w:pPr>
                    <w:jc w:val="center"/>
                    <w:rPr>
                      <w:sz w:val="22"/>
                      <w:szCs w:val="22"/>
                    </w:rPr>
                  </w:pPr>
                  <w:r w:rsidRPr="00A45EB8">
                    <w:rPr>
                      <w:sz w:val="22"/>
                      <w:szCs w:val="22"/>
                    </w:rPr>
                    <w:t>227,08</w:t>
                  </w:r>
                </w:p>
              </w:tc>
              <w:tc>
                <w:tcPr>
                  <w:tcW w:w="849" w:type="dxa"/>
                  <w:shd w:val="clear" w:color="auto" w:fill="auto"/>
                </w:tcPr>
                <w:p w14:paraId="45B62061" w14:textId="77777777" w:rsidR="00A45EB8" w:rsidRPr="00A45EB8" w:rsidRDefault="00A45EB8" w:rsidP="00A45EB8">
                  <w:pPr>
                    <w:jc w:val="center"/>
                    <w:rPr>
                      <w:sz w:val="22"/>
                      <w:szCs w:val="22"/>
                    </w:rPr>
                  </w:pPr>
                  <w:r w:rsidRPr="00A45EB8">
                    <w:rPr>
                      <w:sz w:val="22"/>
                      <w:szCs w:val="22"/>
                    </w:rPr>
                    <w:t>190,49</w:t>
                  </w:r>
                </w:p>
              </w:tc>
              <w:tc>
                <w:tcPr>
                  <w:tcW w:w="991" w:type="dxa"/>
                  <w:shd w:val="clear" w:color="auto" w:fill="auto"/>
                </w:tcPr>
                <w:p w14:paraId="7704F849" w14:textId="77777777" w:rsidR="00A45EB8" w:rsidRPr="00A45EB8" w:rsidRDefault="00A45EB8" w:rsidP="00A45EB8">
                  <w:pPr>
                    <w:jc w:val="center"/>
                    <w:rPr>
                      <w:sz w:val="22"/>
                      <w:szCs w:val="22"/>
                    </w:rPr>
                  </w:pPr>
                  <w:r w:rsidRPr="00A45EB8">
                    <w:rPr>
                      <w:sz w:val="22"/>
                      <w:szCs w:val="22"/>
                    </w:rPr>
                    <w:t>177,95</w:t>
                  </w:r>
                </w:p>
              </w:tc>
              <w:tc>
                <w:tcPr>
                  <w:tcW w:w="850" w:type="dxa"/>
                  <w:shd w:val="clear" w:color="auto" w:fill="auto"/>
                </w:tcPr>
                <w:p w14:paraId="14B5FA90" w14:textId="77777777" w:rsidR="00A45EB8" w:rsidRPr="00A45EB8" w:rsidRDefault="00A45EB8" w:rsidP="00A45EB8">
                  <w:pPr>
                    <w:jc w:val="center"/>
                    <w:rPr>
                      <w:sz w:val="22"/>
                      <w:szCs w:val="22"/>
                    </w:rPr>
                  </w:pPr>
                  <w:r w:rsidRPr="00A45EB8">
                    <w:rPr>
                      <w:sz w:val="22"/>
                      <w:szCs w:val="22"/>
                    </w:rPr>
                    <w:t>201,53</w:t>
                  </w:r>
                </w:p>
              </w:tc>
              <w:tc>
                <w:tcPr>
                  <w:tcW w:w="998" w:type="dxa"/>
                  <w:shd w:val="clear" w:color="auto" w:fill="auto"/>
                </w:tcPr>
                <w:p w14:paraId="245A2B79" w14:textId="77777777" w:rsidR="00A45EB8" w:rsidRPr="00A45EB8" w:rsidRDefault="00A45EB8" w:rsidP="00A45EB8">
                  <w:pPr>
                    <w:jc w:val="center"/>
                    <w:rPr>
                      <w:sz w:val="22"/>
                      <w:szCs w:val="22"/>
                    </w:rPr>
                  </w:pPr>
                  <w:r w:rsidRPr="00A45EB8">
                    <w:rPr>
                      <w:sz w:val="22"/>
                      <w:szCs w:val="22"/>
                    </w:rPr>
                    <w:t>189,23</w:t>
                  </w:r>
                </w:p>
              </w:tc>
              <w:tc>
                <w:tcPr>
                  <w:tcW w:w="1135" w:type="dxa"/>
                  <w:shd w:val="clear" w:color="auto" w:fill="auto"/>
                </w:tcPr>
                <w:p w14:paraId="32428D89" w14:textId="77777777" w:rsidR="00A45EB8" w:rsidRPr="00A45EB8" w:rsidRDefault="00A45EB8" w:rsidP="00A45EB8">
                  <w:pPr>
                    <w:jc w:val="center"/>
                    <w:rPr>
                      <w:sz w:val="22"/>
                      <w:szCs w:val="22"/>
                    </w:rPr>
                  </w:pPr>
                  <w:r w:rsidRPr="00A45EB8">
                    <w:rPr>
                      <w:sz w:val="22"/>
                      <w:szCs w:val="22"/>
                    </w:rPr>
                    <w:t>39,23</w:t>
                  </w:r>
                </w:p>
              </w:tc>
              <w:tc>
                <w:tcPr>
                  <w:tcW w:w="1133" w:type="dxa"/>
                  <w:tcBorders>
                    <w:right w:val="single" w:sz="4" w:space="0" w:color="auto"/>
                  </w:tcBorders>
                  <w:shd w:val="clear" w:color="auto" w:fill="auto"/>
                </w:tcPr>
                <w:p w14:paraId="3E3C8CAC" w14:textId="77777777" w:rsidR="00A45EB8" w:rsidRPr="00A45EB8" w:rsidRDefault="00A45EB8" w:rsidP="00A45EB8">
                  <w:pPr>
                    <w:jc w:val="center"/>
                    <w:rPr>
                      <w:sz w:val="22"/>
                      <w:szCs w:val="22"/>
                    </w:rPr>
                  </w:pPr>
                  <w:r w:rsidRPr="00A45EB8">
                    <w:rPr>
                      <w:sz w:val="22"/>
                      <w:szCs w:val="22"/>
                    </w:rPr>
                    <w:t>2 508,43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3ED7C66"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38CA2DB2" w14:textId="77777777" w:rsidR="00A45EB8" w:rsidRPr="00A45EB8" w:rsidRDefault="00A45EB8" w:rsidP="00A45EB8">
                  <w:pPr>
                    <w:jc w:val="center"/>
                    <w:rPr>
                      <w:sz w:val="22"/>
                      <w:szCs w:val="22"/>
                    </w:rPr>
                  </w:pPr>
                  <w:r w:rsidRPr="00A45EB8">
                    <w:rPr>
                      <w:sz w:val="22"/>
                      <w:szCs w:val="22"/>
                    </w:rPr>
                    <w:t>х</w:t>
                  </w:r>
                </w:p>
              </w:tc>
            </w:tr>
            <w:tr w:rsidR="00A45EB8" w:rsidRPr="00A45EB8" w14:paraId="5B0539EE" w14:textId="77777777" w:rsidTr="00293CC7">
              <w:trPr>
                <w:trHeight w:val="224"/>
              </w:trPr>
              <w:tc>
                <w:tcPr>
                  <w:tcW w:w="1817" w:type="dxa"/>
                  <w:vMerge/>
                  <w:shd w:val="clear" w:color="auto" w:fill="auto"/>
                  <w:vAlign w:val="center"/>
                </w:tcPr>
                <w:p w14:paraId="42A6D16D" w14:textId="77777777" w:rsidR="00A45EB8" w:rsidRPr="00A45EB8" w:rsidRDefault="00A45EB8" w:rsidP="00A45EB8">
                  <w:pPr>
                    <w:jc w:val="center"/>
                    <w:rPr>
                      <w:bCs/>
                      <w:color w:val="000000"/>
                      <w:kern w:val="32"/>
                      <w:sz w:val="22"/>
                      <w:szCs w:val="22"/>
                    </w:rPr>
                  </w:pPr>
                </w:p>
              </w:tc>
              <w:tc>
                <w:tcPr>
                  <w:tcW w:w="1416" w:type="dxa"/>
                  <w:vAlign w:val="center"/>
                </w:tcPr>
                <w:p w14:paraId="14BD0AD5" w14:textId="77777777" w:rsidR="00A45EB8" w:rsidRPr="00A45EB8" w:rsidRDefault="00A45EB8" w:rsidP="00A45EB8">
                  <w:pPr>
                    <w:tabs>
                      <w:tab w:val="left" w:pos="3052"/>
                    </w:tabs>
                    <w:ind w:hanging="108"/>
                    <w:jc w:val="center"/>
                    <w:rPr>
                      <w:sz w:val="22"/>
                      <w:szCs w:val="22"/>
                    </w:rPr>
                  </w:pPr>
                  <w:r w:rsidRPr="00A45EB8">
                    <w:rPr>
                      <w:sz w:val="22"/>
                      <w:szCs w:val="22"/>
                    </w:rPr>
                    <w:t>с 01.01.2021</w:t>
                  </w:r>
                </w:p>
              </w:tc>
              <w:tc>
                <w:tcPr>
                  <w:tcW w:w="920" w:type="dxa"/>
                  <w:shd w:val="clear" w:color="auto" w:fill="auto"/>
                </w:tcPr>
                <w:p w14:paraId="335544C1" w14:textId="77777777" w:rsidR="00A45EB8" w:rsidRPr="00A45EB8" w:rsidRDefault="00A45EB8" w:rsidP="00A45EB8">
                  <w:pPr>
                    <w:jc w:val="center"/>
                    <w:rPr>
                      <w:sz w:val="22"/>
                      <w:szCs w:val="22"/>
                    </w:rPr>
                  </w:pPr>
                  <w:r w:rsidRPr="00A45EB8">
                    <w:rPr>
                      <w:sz w:val="22"/>
                      <w:szCs w:val="22"/>
                    </w:rPr>
                    <w:t>228,59</w:t>
                  </w:r>
                </w:p>
              </w:tc>
              <w:tc>
                <w:tcPr>
                  <w:tcW w:w="920" w:type="dxa"/>
                  <w:gridSpan w:val="2"/>
                  <w:shd w:val="clear" w:color="auto" w:fill="auto"/>
                </w:tcPr>
                <w:p w14:paraId="693B5C81" w14:textId="77777777" w:rsidR="00A45EB8" w:rsidRPr="00A45EB8" w:rsidRDefault="00A45EB8" w:rsidP="00A45EB8">
                  <w:pPr>
                    <w:jc w:val="center"/>
                    <w:rPr>
                      <w:sz w:val="22"/>
                      <w:szCs w:val="22"/>
                    </w:rPr>
                  </w:pPr>
                  <w:r w:rsidRPr="00A45EB8">
                    <w:rPr>
                      <w:sz w:val="22"/>
                      <w:szCs w:val="22"/>
                    </w:rPr>
                    <w:t>213,54</w:t>
                  </w:r>
                </w:p>
              </w:tc>
              <w:tc>
                <w:tcPr>
                  <w:tcW w:w="926" w:type="dxa"/>
                  <w:shd w:val="clear" w:color="auto" w:fill="auto"/>
                </w:tcPr>
                <w:p w14:paraId="2558AA24" w14:textId="77777777" w:rsidR="00A45EB8" w:rsidRPr="00A45EB8" w:rsidRDefault="00A45EB8" w:rsidP="00A45EB8">
                  <w:pPr>
                    <w:jc w:val="center"/>
                    <w:rPr>
                      <w:sz w:val="22"/>
                      <w:szCs w:val="22"/>
                    </w:rPr>
                  </w:pPr>
                  <w:r w:rsidRPr="00A45EB8">
                    <w:rPr>
                      <w:sz w:val="22"/>
                      <w:szCs w:val="22"/>
                    </w:rPr>
                    <w:t>241,84</w:t>
                  </w:r>
                </w:p>
              </w:tc>
              <w:tc>
                <w:tcPr>
                  <w:tcW w:w="1064" w:type="dxa"/>
                  <w:shd w:val="clear" w:color="auto" w:fill="auto"/>
                </w:tcPr>
                <w:p w14:paraId="5583E26C" w14:textId="77777777" w:rsidR="00A45EB8" w:rsidRPr="00A45EB8" w:rsidRDefault="00A45EB8" w:rsidP="00A45EB8">
                  <w:pPr>
                    <w:jc w:val="center"/>
                    <w:rPr>
                      <w:sz w:val="22"/>
                      <w:szCs w:val="22"/>
                    </w:rPr>
                  </w:pPr>
                  <w:r w:rsidRPr="00A45EB8">
                    <w:rPr>
                      <w:sz w:val="22"/>
                      <w:szCs w:val="22"/>
                    </w:rPr>
                    <w:t>227,08</w:t>
                  </w:r>
                </w:p>
              </w:tc>
              <w:tc>
                <w:tcPr>
                  <w:tcW w:w="849" w:type="dxa"/>
                  <w:shd w:val="clear" w:color="auto" w:fill="auto"/>
                </w:tcPr>
                <w:p w14:paraId="3F921DAE" w14:textId="77777777" w:rsidR="00A45EB8" w:rsidRPr="00A45EB8" w:rsidRDefault="00A45EB8" w:rsidP="00A45EB8">
                  <w:pPr>
                    <w:jc w:val="center"/>
                    <w:rPr>
                      <w:sz w:val="22"/>
                      <w:szCs w:val="22"/>
                    </w:rPr>
                  </w:pPr>
                  <w:r w:rsidRPr="00A45EB8">
                    <w:rPr>
                      <w:sz w:val="22"/>
                      <w:szCs w:val="22"/>
                    </w:rPr>
                    <w:t>190,49</w:t>
                  </w:r>
                </w:p>
              </w:tc>
              <w:tc>
                <w:tcPr>
                  <w:tcW w:w="991" w:type="dxa"/>
                  <w:shd w:val="clear" w:color="auto" w:fill="auto"/>
                </w:tcPr>
                <w:p w14:paraId="63896AE2" w14:textId="77777777" w:rsidR="00A45EB8" w:rsidRPr="00A45EB8" w:rsidRDefault="00A45EB8" w:rsidP="00A45EB8">
                  <w:pPr>
                    <w:jc w:val="center"/>
                    <w:rPr>
                      <w:sz w:val="22"/>
                      <w:szCs w:val="22"/>
                    </w:rPr>
                  </w:pPr>
                  <w:r w:rsidRPr="00A45EB8">
                    <w:rPr>
                      <w:sz w:val="22"/>
                      <w:szCs w:val="22"/>
                    </w:rPr>
                    <w:t>177,95</w:t>
                  </w:r>
                </w:p>
              </w:tc>
              <w:tc>
                <w:tcPr>
                  <w:tcW w:w="850" w:type="dxa"/>
                  <w:shd w:val="clear" w:color="auto" w:fill="auto"/>
                </w:tcPr>
                <w:p w14:paraId="29D655AA" w14:textId="77777777" w:rsidR="00A45EB8" w:rsidRPr="00A45EB8" w:rsidRDefault="00A45EB8" w:rsidP="00A45EB8">
                  <w:pPr>
                    <w:jc w:val="center"/>
                    <w:rPr>
                      <w:sz w:val="22"/>
                      <w:szCs w:val="22"/>
                    </w:rPr>
                  </w:pPr>
                  <w:r w:rsidRPr="00A45EB8">
                    <w:rPr>
                      <w:sz w:val="22"/>
                      <w:szCs w:val="22"/>
                    </w:rPr>
                    <w:t>201,53</w:t>
                  </w:r>
                </w:p>
              </w:tc>
              <w:tc>
                <w:tcPr>
                  <w:tcW w:w="998" w:type="dxa"/>
                  <w:shd w:val="clear" w:color="auto" w:fill="auto"/>
                </w:tcPr>
                <w:p w14:paraId="1EA13460" w14:textId="77777777" w:rsidR="00A45EB8" w:rsidRPr="00A45EB8" w:rsidRDefault="00A45EB8" w:rsidP="00A45EB8">
                  <w:pPr>
                    <w:jc w:val="center"/>
                    <w:rPr>
                      <w:sz w:val="22"/>
                      <w:szCs w:val="22"/>
                    </w:rPr>
                  </w:pPr>
                  <w:r w:rsidRPr="00A45EB8">
                    <w:rPr>
                      <w:sz w:val="22"/>
                      <w:szCs w:val="22"/>
                    </w:rPr>
                    <w:t>189,23</w:t>
                  </w:r>
                </w:p>
              </w:tc>
              <w:tc>
                <w:tcPr>
                  <w:tcW w:w="1135" w:type="dxa"/>
                  <w:shd w:val="clear" w:color="auto" w:fill="auto"/>
                </w:tcPr>
                <w:p w14:paraId="296303A5" w14:textId="77777777" w:rsidR="00A45EB8" w:rsidRPr="00A45EB8" w:rsidRDefault="00A45EB8" w:rsidP="00A45EB8">
                  <w:pPr>
                    <w:jc w:val="center"/>
                    <w:rPr>
                      <w:sz w:val="22"/>
                      <w:szCs w:val="22"/>
                    </w:rPr>
                  </w:pPr>
                  <w:r w:rsidRPr="00A45EB8">
                    <w:rPr>
                      <w:sz w:val="22"/>
                      <w:szCs w:val="22"/>
                    </w:rPr>
                    <w:t>39,23</w:t>
                  </w:r>
                </w:p>
              </w:tc>
              <w:tc>
                <w:tcPr>
                  <w:tcW w:w="1133" w:type="dxa"/>
                  <w:tcBorders>
                    <w:right w:val="single" w:sz="4" w:space="0" w:color="auto"/>
                  </w:tcBorders>
                  <w:shd w:val="clear" w:color="auto" w:fill="auto"/>
                </w:tcPr>
                <w:p w14:paraId="568F9054" w14:textId="77777777" w:rsidR="00A45EB8" w:rsidRPr="00A45EB8" w:rsidRDefault="00A45EB8" w:rsidP="00A45EB8">
                  <w:pPr>
                    <w:jc w:val="center"/>
                    <w:rPr>
                      <w:sz w:val="22"/>
                      <w:szCs w:val="22"/>
                    </w:rPr>
                  </w:pPr>
                  <w:r w:rsidRPr="00A45EB8">
                    <w:rPr>
                      <w:sz w:val="22"/>
                      <w:szCs w:val="22"/>
                    </w:rPr>
                    <w:t>2 508,43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A0D9FB"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1D74881" w14:textId="77777777" w:rsidR="00A45EB8" w:rsidRPr="00A45EB8" w:rsidRDefault="00A45EB8" w:rsidP="00A45EB8">
                  <w:pPr>
                    <w:jc w:val="center"/>
                    <w:rPr>
                      <w:sz w:val="22"/>
                      <w:szCs w:val="22"/>
                    </w:rPr>
                  </w:pPr>
                  <w:r w:rsidRPr="00A45EB8">
                    <w:rPr>
                      <w:sz w:val="22"/>
                      <w:szCs w:val="22"/>
                    </w:rPr>
                    <w:t>х</w:t>
                  </w:r>
                </w:p>
              </w:tc>
            </w:tr>
            <w:tr w:rsidR="00A45EB8" w:rsidRPr="00A45EB8" w14:paraId="48B0ABF9" w14:textId="77777777" w:rsidTr="00293CC7">
              <w:trPr>
                <w:trHeight w:val="281"/>
              </w:trPr>
              <w:tc>
                <w:tcPr>
                  <w:tcW w:w="1817" w:type="dxa"/>
                  <w:vMerge/>
                  <w:shd w:val="clear" w:color="auto" w:fill="auto"/>
                  <w:vAlign w:val="center"/>
                </w:tcPr>
                <w:p w14:paraId="728C3AB9" w14:textId="77777777" w:rsidR="00A45EB8" w:rsidRPr="00A45EB8" w:rsidRDefault="00A45EB8" w:rsidP="00A45EB8">
                  <w:pPr>
                    <w:jc w:val="center"/>
                    <w:rPr>
                      <w:bCs/>
                      <w:color w:val="000000"/>
                      <w:kern w:val="32"/>
                      <w:sz w:val="22"/>
                      <w:szCs w:val="22"/>
                    </w:rPr>
                  </w:pPr>
                </w:p>
              </w:tc>
              <w:tc>
                <w:tcPr>
                  <w:tcW w:w="1416" w:type="dxa"/>
                  <w:vAlign w:val="center"/>
                </w:tcPr>
                <w:p w14:paraId="08B5AE31" w14:textId="77777777" w:rsidR="00A45EB8" w:rsidRPr="00A45EB8" w:rsidRDefault="00A45EB8" w:rsidP="00A45EB8">
                  <w:pPr>
                    <w:tabs>
                      <w:tab w:val="left" w:pos="3052"/>
                    </w:tabs>
                    <w:ind w:hanging="108"/>
                    <w:jc w:val="center"/>
                    <w:rPr>
                      <w:sz w:val="22"/>
                      <w:szCs w:val="22"/>
                    </w:rPr>
                  </w:pPr>
                  <w:r w:rsidRPr="00A45EB8">
                    <w:rPr>
                      <w:sz w:val="22"/>
                      <w:szCs w:val="22"/>
                    </w:rPr>
                    <w:t>с 01.07.2021</w:t>
                  </w:r>
                </w:p>
              </w:tc>
              <w:tc>
                <w:tcPr>
                  <w:tcW w:w="920" w:type="dxa"/>
                  <w:shd w:val="clear" w:color="auto" w:fill="auto"/>
                </w:tcPr>
                <w:p w14:paraId="3CE83F54" w14:textId="77777777" w:rsidR="00A45EB8" w:rsidRPr="00A45EB8" w:rsidRDefault="00A45EB8" w:rsidP="00A45EB8">
                  <w:pPr>
                    <w:jc w:val="center"/>
                    <w:rPr>
                      <w:sz w:val="22"/>
                      <w:szCs w:val="22"/>
                    </w:rPr>
                  </w:pPr>
                  <w:r w:rsidRPr="00A45EB8">
                    <w:rPr>
                      <w:sz w:val="22"/>
                      <w:szCs w:val="22"/>
                    </w:rPr>
                    <w:t>272,56</w:t>
                  </w:r>
                </w:p>
              </w:tc>
              <w:tc>
                <w:tcPr>
                  <w:tcW w:w="920" w:type="dxa"/>
                  <w:gridSpan w:val="2"/>
                  <w:shd w:val="clear" w:color="auto" w:fill="auto"/>
                </w:tcPr>
                <w:p w14:paraId="34D255D4" w14:textId="77777777" w:rsidR="00A45EB8" w:rsidRPr="00A45EB8" w:rsidRDefault="00A45EB8" w:rsidP="00A45EB8">
                  <w:pPr>
                    <w:jc w:val="center"/>
                    <w:rPr>
                      <w:sz w:val="22"/>
                      <w:szCs w:val="22"/>
                    </w:rPr>
                  </w:pPr>
                  <w:r w:rsidRPr="00A45EB8">
                    <w:rPr>
                      <w:sz w:val="22"/>
                      <w:szCs w:val="22"/>
                    </w:rPr>
                    <w:t>254,44</w:t>
                  </w:r>
                </w:p>
              </w:tc>
              <w:tc>
                <w:tcPr>
                  <w:tcW w:w="926" w:type="dxa"/>
                  <w:shd w:val="clear" w:color="auto" w:fill="auto"/>
                </w:tcPr>
                <w:p w14:paraId="04337777" w14:textId="77777777" w:rsidR="00A45EB8" w:rsidRPr="00A45EB8" w:rsidRDefault="00A45EB8" w:rsidP="00A45EB8">
                  <w:pPr>
                    <w:jc w:val="center"/>
                    <w:rPr>
                      <w:sz w:val="22"/>
                      <w:szCs w:val="22"/>
                    </w:rPr>
                  </w:pPr>
                  <w:r w:rsidRPr="00A45EB8">
                    <w:rPr>
                      <w:sz w:val="22"/>
                      <w:szCs w:val="22"/>
                    </w:rPr>
                    <w:t>288,49</w:t>
                  </w:r>
                </w:p>
              </w:tc>
              <w:tc>
                <w:tcPr>
                  <w:tcW w:w="1064" w:type="dxa"/>
                  <w:shd w:val="clear" w:color="auto" w:fill="auto"/>
                </w:tcPr>
                <w:p w14:paraId="457AD4B7" w14:textId="77777777" w:rsidR="00A45EB8" w:rsidRPr="00A45EB8" w:rsidRDefault="00A45EB8" w:rsidP="00A45EB8">
                  <w:pPr>
                    <w:jc w:val="center"/>
                    <w:rPr>
                      <w:sz w:val="22"/>
                      <w:szCs w:val="22"/>
                    </w:rPr>
                  </w:pPr>
                  <w:r w:rsidRPr="00A45EB8">
                    <w:rPr>
                      <w:sz w:val="22"/>
                      <w:szCs w:val="22"/>
                    </w:rPr>
                    <w:t>270,74</w:t>
                  </w:r>
                </w:p>
              </w:tc>
              <w:tc>
                <w:tcPr>
                  <w:tcW w:w="849" w:type="dxa"/>
                  <w:shd w:val="clear" w:color="auto" w:fill="auto"/>
                </w:tcPr>
                <w:p w14:paraId="143F4B12" w14:textId="77777777" w:rsidR="00A45EB8" w:rsidRPr="00A45EB8" w:rsidRDefault="00A45EB8" w:rsidP="00A45EB8">
                  <w:pPr>
                    <w:jc w:val="center"/>
                    <w:rPr>
                      <w:sz w:val="22"/>
                      <w:szCs w:val="22"/>
                    </w:rPr>
                  </w:pPr>
                  <w:r w:rsidRPr="00A45EB8">
                    <w:rPr>
                      <w:sz w:val="22"/>
                      <w:szCs w:val="22"/>
                    </w:rPr>
                    <w:t>227,13</w:t>
                  </w:r>
                </w:p>
              </w:tc>
              <w:tc>
                <w:tcPr>
                  <w:tcW w:w="991" w:type="dxa"/>
                  <w:shd w:val="clear" w:color="auto" w:fill="auto"/>
                </w:tcPr>
                <w:p w14:paraId="5B2FBC2B" w14:textId="77777777" w:rsidR="00A45EB8" w:rsidRPr="00A45EB8" w:rsidRDefault="00A45EB8" w:rsidP="00A45EB8">
                  <w:pPr>
                    <w:jc w:val="center"/>
                    <w:rPr>
                      <w:sz w:val="22"/>
                      <w:szCs w:val="22"/>
                    </w:rPr>
                  </w:pPr>
                  <w:r w:rsidRPr="00A45EB8">
                    <w:rPr>
                      <w:sz w:val="22"/>
                      <w:szCs w:val="22"/>
                    </w:rPr>
                    <w:t>212,03</w:t>
                  </w:r>
                </w:p>
              </w:tc>
              <w:tc>
                <w:tcPr>
                  <w:tcW w:w="850" w:type="dxa"/>
                  <w:shd w:val="clear" w:color="auto" w:fill="auto"/>
                </w:tcPr>
                <w:p w14:paraId="5152942A" w14:textId="77777777" w:rsidR="00A45EB8" w:rsidRPr="00A45EB8" w:rsidRDefault="00A45EB8" w:rsidP="00A45EB8">
                  <w:pPr>
                    <w:jc w:val="center"/>
                    <w:rPr>
                      <w:sz w:val="22"/>
                      <w:szCs w:val="22"/>
                    </w:rPr>
                  </w:pPr>
                  <w:r w:rsidRPr="00A45EB8">
                    <w:rPr>
                      <w:sz w:val="22"/>
                      <w:szCs w:val="22"/>
                    </w:rPr>
                    <w:t>240,41</w:t>
                  </w:r>
                </w:p>
              </w:tc>
              <w:tc>
                <w:tcPr>
                  <w:tcW w:w="998" w:type="dxa"/>
                  <w:shd w:val="clear" w:color="auto" w:fill="auto"/>
                </w:tcPr>
                <w:p w14:paraId="680AE13A" w14:textId="77777777" w:rsidR="00A45EB8" w:rsidRPr="00A45EB8" w:rsidRDefault="00A45EB8" w:rsidP="00A45EB8">
                  <w:pPr>
                    <w:jc w:val="center"/>
                    <w:rPr>
                      <w:sz w:val="22"/>
                      <w:szCs w:val="22"/>
                    </w:rPr>
                  </w:pPr>
                  <w:r w:rsidRPr="00A45EB8">
                    <w:rPr>
                      <w:sz w:val="22"/>
                      <w:szCs w:val="22"/>
                    </w:rPr>
                    <w:t>225,62</w:t>
                  </w:r>
                </w:p>
              </w:tc>
              <w:tc>
                <w:tcPr>
                  <w:tcW w:w="1135" w:type="dxa"/>
                  <w:shd w:val="clear" w:color="auto" w:fill="auto"/>
                </w:tcPr>
                <w:p w14:paraId="046F6356" w14:textId="77777777" w:rsidR="00A45EB8" w:rsidRPr="00A45EB8" w:rsidRDefault="00A45EB8" w:rsidP="00A45EB8">
                  <w:pPr>
                    <w:jc w:val="center"/>
                    <w:rPr>
                      <w:sz w:val="22"/>
                      <w:szCs w:val="22"/>
                    </w:rPr>
                  </w:pPr>
                  <w:r w:rsidRPr="00A45EB8">
                    <w:rPr>
                      <w:sz w:val="22"/>
                      <w:szCs w:val="22"/>
                    </w:rPr>
                    <w:t>45,11</w:t>
                  </w:r>
                </w:p>
              </w:tc>
              <w:tc>
                <w:tcPr>
                  <w:tcW w:w="1133" w:type="dxa"/>
                  <w:tcBorders>
                    <w:right w:val="single" w:sz="4" w:space="0" w:color="auto"/>
                  </w:tcBorders>
                  <w:shd w:val="clear" w:color="auto" w:fill="auto"/>
                </w:tcPr>
                <w:p w14:paraId="404297FC" w14:textId="77777777" w:rsidR="00A45EB8" w:rsidRPr="00A45EB8" w:rsidRDefault="00A45EB8" w:rsidP="00A45EB8">
                  <w:pPr>
                    <w:jc w:val="center"/>
                    <w:rPr>
                      <w:sz w:val="22"/>
                      <w:szCs w:val="22"/>
                    </w:rPr>
                  </w:pPr>
                  <w:r w:rsidRPr="00A45EB8">
                    <w:rPr>
                      <w:sz w:val="22"/>
                      <w:szCs w:val="22"/>
                    </w:rPr>
                    <w:t>3 018,52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5CD6BCC"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4AD555D" w14:textId="77777777" w:rsidR="00A45EB8" w:rsidRPr="00A45EB8" w:rsidRDefault="00A45EB8" w:rsidP="00A45EB8">
                  <w:pPr>
                    <w:jc w:val="center"/>
                    <w:rPr>
                      <w:sz w:val="22"/>
                      <w:szCs w:val="22"/>
                    </w:rPr>
                  </w:pPr>
                  <w:r w:rsidRPr="00A45EB8">
                    <w:rPr>
                      <w:sz w:val="22"/>
                      <w:szCs w:val="22"/>
                    </w:rPr>
                    <w:t>х</w:t>
                  </w:r>
                </w:p>
              </w:tc>
            </w:tr>
            <w:tr w:rsidR="00A45EB8" w:rsidRPr="00A45EB8" w14:paraId="60F76F84" w14:textId="77777777" w:rsidTr="00293CC7">
              <w:trPr>
                <w:trHeight w:val="281"/>
              </w:trPr>
              <w:tc>
                <w:tcPr>
                  <w:tcW w:w="1817" w:type="dxa"/>
                  <w:vMerge/>
                  <w:shd w:val="clear" w:color="auto" w:fill="auto"/>
                  <w:vAlign w:val="center"/>
                </w:tcPr>
                <w:p w14:paraId="3CC24B78" w14:textId="77777777" w:rsidR="00A45EB8" w:rsidRPr="00A45EB8" w:rsidRDefault="00A45EB8" w:rsidP="00A45EB8">
                  <w:pPr>
                    <w:jc w:val="center"/>
                    <w:rPr>
                      <w:bCs/>
                      <w:color w:val="000000"/>
                      <w:kern w:val="32"/>
                      <w:sz w:val="22"/>
                      <w:szCs w:val="22"/>
                    </w:rPr>
                  </w:pPr>
                </w:p>
              </w:tc>
              <w:tc>
                <w:tcPr>
                  <w:tcW w:w="1416" w:type="dxa"/>
                </w:tcPr>
                <w:p w14:paraId="04D61689" w14:textId="77777777" w:rsidR="00A45EB8" w:rsidRPr="00A45EB8" w:rsidRDefault="00A45EB8" w:rsidP="00A45EB8">
                  <w:pPr>
                    <w:tabs>
                      <w:tab w:val="left" w:pos="3052"/>
                    </w:tabs>
                    <w:ind w:hanging="108"/>
                    <w:jc w:val="center"/>
                    <w:rPr>
                      <w:sz w:val="22"/>
                      <w:szCs w:val="22"/>
                    </w:rPr>
                  </w:pPr>
                  <w:r w:rsidRPr="00A45EB8">
                    <w:rPr>
                      <w:sz w:val="22"/>
                      <w:szCs w:val="22"/>
                    </w:rPr>
                    <w:t>с 01.01.2022</w:t>
                  </w:r>
                </w:p>
              </w:tc>
              <w:tc>
                <w:tcPr>
                  <w:tcW w:w="920" w:type="dxa"/>
                  <w:shd w:val="clear" w:color="auto" w:fill="auto"/>
                </w:tcPr>
                <w:p w14:paraId="242B3461" w14:textId="77777777" w:rsidR="00A45EB8" w:rsidRPr="00A45EB8" w:rsidRDefault="00A45EB8" w:rsidP="00A45EB8">
                  <w:pPr>
                    <w:jc w:val="center"/>
                    <w:rPr>
                      <w:sz w:val="22"/>
                      <w:szCs w:val="22"/>
                    </w:rPr>
                  </w:pPr>
                  <w:r w:rsidRPr="00A45EB8">
                    <w:rPr>
                      <w:sz w:val="22"/>
                      <w:szCs w:val="22"/>
                    </w:rPr>
                    <w:t>382,38</w:t>
                  </w:r>
                </w:p>
              </w:tc>
              <w:tc>
                <w:tcPr>
                  <w:tcW w:w="920" w:type="dxa"/>
                  <w:gridSpan w:val="2"/>
                  <w:shd w:val="clear" w:color="auto" w:fill="auto"/>
                </w:tcPr>
                <w:p w14:paraId="28851FF7" w14:textId="77777777" w:rsidR="00A45EB8" w:rsidRPr="00A45EB8" w:rsidRDefault="00A45EB8" w:rsidP="00A45EB8">
                  <w:pPr>
                    <w:jc w:val="center"/>
                    <w:rPr>
                      <w:sz w:val="22"/>
                      <w:szCs w:val="22"/>
                    </w:rPr>
                  </w:pPr>
                  <w:r w:rsidRPr="00A45EB8">
                    <w:rPr>
                      <w:sz w:val="22"/>
                      <w:szCs w:val="22"/>
                    </w:rPr>
                    <w:t>355,15</w:t>
                  </w:r>
                </w:p>
              </w:tc>
              <w:tc>
                <w:tcPr>
                  <w:tcW w:w="926" w:type="dxa"/>
                  <w:shd w:val="clear" w:color="auto" w:fill="auto"/>
                </w:tcPr>
                <w:p w14:paraId="16281F73" w14:textId="77777777" w:rsidR="00A45EB8" w:rsidRPr="00A45EB8" w:rsidRDefault="00A45EB8" w:rsidP="00A45EB8">
                  <w:pPr>
                    <w:jc w:val="center"/>
                    <w:rPr>
                      <w:sz w:val="22"/>
                      <w:szCs w:val="22"/>
                    </w:rPr>
                  </w:pPr>
                  <w:r w:rsidRPr="00A45EB8">
                    <w:rPr>
                      <w:sz w:val="22"/>
                      <w:szCs w:val="22"/>
                    </w:rPr>
                    <w:t>406,32</w:t>
                  </w:r>
                </w:p>
              </w:tc>
              <w:tc>
                <w:tcPr>
                  <w:tcW w:w="1064" w:type="dxa"/>
                  <w:shd w:val="clear" w:color="auto" w:fill="auto"/>
                </w:tcPr>
                <w:p w14:paraId="1C4B34A7" w14:textId="77777777" w:rsidR="00A45EB8" w:rsidRPr="00A45EB8" w:rsidRDefault="00A45EB8" w:rsidP="00A45EB8">
                  <w:pPr>
                    <w:jc w:val="center"/>
                    <w:rPr>
                      <w:sz w:val="22"/>
                      <w:szCs w:val="22"/>
                    </w:rPr>
                  </w:pPr>
                  <w:r w:rsidRPr="00A45EB8">
                    <w:rPr>
                      <w:sz w:val="22"/>
                      <w:szCs w:val="22"/>
                    </w:rPr>
                    <w:t>379,66</w:t>
                  </w:r>
                </w:p>
              </w:tc>
              <w:tc>
                <w:tcPr>
                  <w:tcW w:w="849" w:type="dxa"/>
                  <w:shd w:val="clear" w:color="auto" w:fill="auto"/>
                </w:tcPr>
                <w:p w14:paraId="0C2FB526" w14:textId="77777777" w:rsidR="00A45EB8" w:rsidRPr="00A45EB8" w:rsidRDefault="00A45EB8" w:rsidP="00A45EB8">
                  <w:pPr>
                    <w:jc w:val="center"/>
                    <w:rPr>
                      <w:sz w:val="22"/>
                      <w:szCs w:val="22"/>
                    </w:rPr>
                  </w:pPr>
                  <w:r w:rsidRPr="00A45EB8">
                    <w:rPr>
                      <w:sz w:val="22"/>
                      <w:szCs w:val="22"/>
                    </w:rPr>
                    <w:t>318,65</w:t>
                  </w:r>
                </w:p>
              </w:tc>
              <w:tc>
                <w:tcPr>
                  <w:tcW w:w="991" w:type="dxa"/>
                  <w:shd w:val="clear" w:color="auto" w:fill="auto"/>
                </w:tcPr>
                <w:p w14:paraId="1D453B6A" w14:textId="77777777" w:rsidR="00A45EB8" w:rsidRPr="00A45EB8" w:rsidRDefault="00A45EB8" w:rsidP="00A45EB8">
                  <w:pPr>
                    <w:jc w:val="center"/>
                    <w:rPr>
                      <w:sz w:val="22"/>
                      <w:szCs w:val="22"/>
                    </w:rPr>
                  </w:pPr>
                  <w:r w:rsidRPr="00A45EB8">
                    <w:rPr>
                      <w:sz w:val="22"/>
                      <w:szCs w:val="22"/>
                    </w:rPr>
                    <w:t>295,96</w:t>
                  </w:r>
                </w:p>
              </w:tc>
              <w:tc>
                <w:tcPr>
                  <w:tcW w:w="850" w:type="dxa"/>
                  <w:shd w:val="clear" w:color="auto" w:fill="auto"/>
                </w:tcPr>
                <w:p w14:paraId="0405055D" w14:textId="77777777" w:rsidR="00A45EB8" w:rsidRPr="00A45EB8" w:rsidRDefault="00A45EB8" w:rsidP="00A45EB8">
                  <w:pPr>
                    <w:jc w:val="center"/>
                    <w:rPr>
                      <w:sz w:val="22"/>
                      <w:szCs w:val="22"/>
                    </w:rPr>
                  </w:pPr>
                  <w:r w:rsidRPr="00A45EB8">
                    <w:rPr>
                      <w:sz w:val="22"/>
                      <w:szCs w:val="22"/>
                    </w:rPr>
                    <w:t>338,60</w:t>
                  </w:r>
                </w:p>
              </w:tc>
              <w:tc>
                <w:tcPr>
                  <w:tcW w:w="998" w:type="dxa"/>
                  <w:shd w:val="clear" w:color="auto" w:fill="auto"/>
                </w:tcPr>
                <w:p w14:paraId="4FAB6892" w14:textId="77777777" w:rsidR="00A45EB8" w:rsidRPr="00A45EB8" w:rsidRDefault="00A45EB8" w:rsidP="00A45EB8">
                  <w:pPr>
                    <w:jc w:val="center"/>
                    <w:rPr>
                      <w:sz w:val="22"/>
                      <w:szCs w:val="22"/>
                    </w:rPr>
                  </w:pPr>
                  <w:r w:rsidRPr="00A45EB8">
                    <w:rPr>
                      <w:sz w:val="22"/>
                      <w:szCs w:val="22"/>
                    </w:rPr>
                    <w:t>316,38</w:t>
                  </w:r>
                </w:p>
              </w:tc>
              <w:tc>
                <w:tcPr>
                  <w:tcW w:w="1135" w:type="dxa"/>
                  <w:shd w:val="clear" w:color="auto" w:fill="auto"/>
                </w:tcPr>
                <w:p w14:paraId="7DD7942F" w14:textId="77777777" w:rsidR="00A45EB8" w:rsidRPr="00A45EB8" w:rsidRDefault="00A45EB8" w:rsidP="00A45EB8">
                  <w:pPr>
                    <w:jc w:val="center"/>
                    <w:rPr>
                      <w:sz w:val="22"/>
                      <w:szCs w:val="22"/>
                    </w:rPr>
                  </w:pPr>
                  <w:r w:rsidRPr="00A45EB8">
                    <w:rPr>
                      <w:sz w:val="22"/>
                      <w:szCs w:val="22"/>
                    </w:rPr>
                    <w:t>45,11</w:t>
                  </w:r>
                </w:p>
              </w:tc>
              <w:tc>
                <w:tcPr>
                  <w:tcW w:w="1133" w:type="dxa"/>
                  <w:tcBorders>
                    <w:right w:val="single" w:sz="4" w:space="0" w:color="auto"/>
                  </w:tcBorders>
                  <w:shd w:val="clear" w:color="auto" w:fill="auto"/>
                </w:tcPr>
                <w:p w14:paraId="525CC589" w14:textId="77777777" w:rsidR="00A45EB8" w:rsidRPr="00A45EB8" w:rsidRDefault="00A45EB8" w:rsidP="00A45EB8">
                  <w:pPr>
                    <w:jc w:val="center"/>
                    <w:rPr>
                      <w:sz w:val="22"/>
                      <w:szCs w:val="22"/>
                    </w:rPr>
                  </w:pPr>
                  <w:r w:rsidRPr="00A45EB8">
                    <w:rPr>
                      <w:sz w:val="22"/>
                      <w:szCs w:val="22"/>
                    </w:rPr>
                    <w:t>4 536,24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12F95A"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EF4D0B5" w14:textId="77777777" w:rsidR="00A45EB8" w:rsidRPr="00A45EB8" w:rsidRDefault="00A45EB8" w:rsidP="00A45EB8">
                  <w:pPr>
                    <w:jc w:val="center"/>
                    <w:rPr>
                      <w:sz w:val="22"/>
                      <w:szCs w:val="22"/>
                    </w:rPr>
                  </w:pPr>
                  <w:r w:rsidRPr="00A45EB8">
                    <w:rPr>
                      <w:sz w:val="22"/>
                      <w:szCs w:val="22"/>
                    </w:rPr>
                    <w:t>х</w:t>
                  </w:r>
                </w:p>
              </w:tc>
            </w:tr>
            <w:tr w:rsidR="00A45EB8" w:rsidRPr="00A45EB8" w14:paraId="36B351DB" w14:textId="77777777" w:rsidTr="00293CC7">
              <w:trPr>
                <w:trHeight w:val="281"/>
              </w:trPr>
              <w:tc>
                <w:tcPr>
                  <w:tcW w:w="1817" w:type="dxa"/>
                  <w:vMerge/>
                  <w:shd w:val="clear" w:color="auto" w:fill="auto"/>
                  <w:vAlign w:val="center"/>
                </w:tcPr>
                <w:p w14:paraId="0F7E0AE6" w14:textId="77777777" w:rsidR="00A45EB8" w:rsidRPr="00A45EB8" w:rsidRDefault="00A45EB8" w:rsidP="00A45EB8">
                  <w:pPr>
                    <w:jc w:val="center"/>
                    <w:rPr>
                      <w:bCs/>
                      <w:color w:val="000000"/>
                      <w:kern w:val="32"/>
                      <w:sz w:val="22"/>
                      <w:szCs w:val="22"/>
                    </w:rPr>
                  </w:pPr>
                </w:p>
              </w:tc>
              <w:tc>
                <w:tcPr>
                  <w:tcW w:w="1416" w:type="dxa"/>
                </w:tcPr>
                <w:p w14:paraId="7174DB44" w14:textId="77777777" w:rsidR="00A45EB8" w:rsidRPr="00A45EB8" w:rsidRDefault="00A45EB8" w:rsidP="00A45EB8">
                  <w:pPr>
                    <w:tabs>
                      <w:tab w:val="left" w:pos="3052"/>
                    </w:tabs>
                    <w:ind w:hanging="108"/>
                    <w:jc w:val="center"/>
                    <w:rPr>
                      <w:sz w:val="22"/>
                      <w:szCs w:val="22"/>
                    </w:rPr>
                  </w:pPr>
                  <w:r w:rsidRPr="00A45EB8">
                    <w:rPr>
                      <w:sz w:val="22"/>
                      <w:szCs w:val="22"/>
                    </w:rPr>
                    <w:t>с 01.07.2022</w:t>
                  </w:r>
                </w:p>
              </w:tc>
              <w:tc>
                <w:tcPr>
                  <w:tcW w:w="920" w:type="dxa"/>
                  <w:shd w:val="clear" w:color="auto" w:fill="auto"/>
                </w:tcPr>
                <w:p w14:paraId="2B0CA502" w14:textId="77777777" w:rsidR="00A45EB8" w:rsidRPr="00A45EB8" w:rsidRDefault="00A45EB8" w:rsidP="00A45EB8">
                  <w:pPr>
                    <w:jc w:val="center"/>
                    <w:rPr>
                      <w:sz w:val="22"/>
                      <w:szCs w:val="22"/>
                    </w:rPr>
                  </w:pPr>
                  <w:r w:rsidRPr="00A45EB8">
                    <w:rPr>
                      <w:sz w:val="22"/>
                      <w:szCs w:val="22"/>
                    </w:rPr>
                    <w:t>384,71</w:t>
                  </w:r>
                </w:p>
              </w:tc>
              <w:tc>
                <w:tcPr>
                  <w:tcW w:w="920" w:type="dxa"/>
                  <w:gridSpan w:val="2"/>
                  <w:shd w:val="clear" w:color="auto" w:fill="auto"/>
                </w:tcPr>
                <w:p w14:paraId="1F230762" w14:textId="77777777" w:rsidR="00A45EB8" w:rsidRPr="00A45EB8" w:rsidRDefault="00A45EB8" w:rsidP="00A45EB8">
                  <w:pPr>
                    <w:jc w:val="center"/>
                    <w:rPr>
                      <w:sz w:val="22"/>
                      <w:szCs w:val="22"/>
                    </w:rPr>
                  </w:pPr>
                  <w:r w:rsidRPr="00A45EB8">
                    <w:rPr>
                      <w:sz w:val="22"/>
                      <w:szCs w:val="22"/>
                    </w:rPr>
                    <w:t>357,48</w:t>
                  </w:r>
                </w:p>
              </w:tc>
              <w:tc>
                <w:tcPr>
                  <w:tcW w:w="926" w:type="dxa"/>
                  <w:shd w:val="clear" w:color="auto" w:fill="auto"/>
                </w:tcPr>
                <w:p w14:paraId="1DDF0349" w14:textId="77777777" w:rsidR="00A45EB8" w:rsidRPr="00A45EB8" w:rsidRDefault="00A45EB8" w:rsidP="00A45EB8">
                  <w:pPr>
                    <w:jc w:val="center"/>
                    <w:rPr>
                      <w:sz w:val="22"/>
                      <w:szCs w:val="22"/>
                    </w:rPr>
                  </w:pPr>
                  <w:r w:rsidRPr="00A45EB8">
                    <w:rPr>
                      <w:sz w:val="22"/>
                      <w:szCs w:val="22"/>
                    </w:rPr>
                    <w:t>408,65</w:t>
                  </w:r>
                </w:p>
              </w:tc>
              <w:tc>
                <w:tcPr>
                  <w:tcW w:w="1064" w:type="dxa"/>
                  <w:shd w:val="clear" w:color="auto" w:fill="auto"/>
                </w:tcPr>
                <w:p w14:paraId="0F8DC257" w14:textId="77777777" w:rsidR="00A45EB8" w:rsidRPr="00A45EB8" w:rsidRDefault="00A45EB8" w:rsidP="00A45EB8">
                  <w:pPr>
                    <w:jc w:val="center"/>
                    <w:rPr>
                      <w:sz w:val="22"/>
                      <w:szCs w:val="22"/>
                    </w:rPr>
                  </w:pPr>
                  <w:r w:rsidRPr="00A45EB8">
                    <w:rPr>
                      <w:sz w:val="22"/>
                      <w:szCs w:val="22"/>
                    </w:rPr>
                    <w:t>381,98</w:t>
                  </w:r>
                </w:p>
              </w:tc>
              <w:tc>
                <w:tcPr>
                  <w:tcW w:w="849" w:type="dxa"/>
                  <w:shd w:val="clear" w:color="auto" w:fill="auto"/>
                </w:tcPr>
                <w:p w14:paraId="4C654DA2" w14:textId="77777777" w:rsidR="00A45EB8" w:rsidRPr="00A45EB8" w:rsidRDefault="00A45EB8" w:rsidP="00A45EB8">
                  <w:pPr>
                    <w:jc w:val="center"/>
                    <w:rPr>
                      <w:sz w:val="22"/>
                      <w:szCs w:val="22"/>
                    </w:rPr>
                  </w:pPr>
                  <w:r w:rsidRPr="00A45EB8">
                    <w:rPr>
                      <w:sz w:val="22"/>
                      <w:szCs w:val="22"/>
                    </w:rPr>
                    <w:t>320,59</w:t>
                  </w:r>
                </w:p>
              </w:tc>
              <w:tc>
                <w:tcPr>
                  <w:tcW w:w="991" w:type="dxa"/>
                  <w:shd w:val="clear" w:color="auto" w:fill="auto"/>
                </w:tcPr>
                <w:p w14:paraId="65602B5F" w14:textId="77777777" w:rsidR="00A45EB8" w:rsidRPr="00A45EB8" w:rsidRDefault="00A45EB8" w:rsidP="00A45EB8">
                  <w:pPr>
                    <w:jc w:val="center"/>
                    <w:rPr>
                      <w:sz w:val="22"/>
                      <w:szCs w:val="22"/>
                    </w:rPr>
                  </w:pPr>
                  <w:r w:rsidRPr="00A45EB8">
                    <w:rPr>
                      <w:sz w:val="22"/>
                      <w:szCs w:val="22"/>
                    </w:rPr>
                    <w:t>297,90</w:t>
                  </w:r>
                </w:p>
              </w:tc>
              <w:tc>
                <w:tcPr>
                  <w:tcW w:w="850" w:type="dxa"/>
                  <w:shd w:val="clear" w:color="auto" w:fill="auto"/>
                </w:tcPr>
                <w:p w14:paraId="356CCE74" w14:textId="77777777" w:rsidR="00A45EB8" w:rsidRPr="00A45EB8" w:rsidRDefault="00A45EB8" w:rsidP="00A45EB8">
                  <w:pPr>
                    <w:jc w:val="center"/>
                    <w:rPr>
                      <w:sz w:val="22"/>
                      <w:szCs w:val="22"/>
                    </w:rPr>
                  </w:pPr>
                  <w:r w:rsidRPr="00A45EB8">
                    <w:rPr>
                      <w:sz w:val="22"/>
                      <w:szCs w:val="22"/>
                    </w:rPr>
                    <w:t>340,54</w:t>
                  </w:r>
                </w:p>
              </w:tc>
              <w:tc>
                <w:tcPr>
                  <w:tcW w:w="998" w:type="dxa"/>
                  <w:shd w:val="clear" w:color="auto" w:fill="auto"/>
                </w:tcPr>
                <w:p w14:paraId="2A39040B" w14:textId="77777777" w:rsidR="00A45EB8" w:rsidRPr="00A45EB8" w:rsidRDefault="00A45EB8" w:rsidP="00A45EB8">
                  <w:pPr>
                    <w:jc w:val="center"/>
                    <w:rPr>
                      <w:sz w:val="22"/>
                      <w:szCs w:val="22"/>
                    </w:rPr>
                  </w:pPr>
                  <w:r w:rsidRPr="00A45EB8">
                    <w:rPr>
                      <w:sz w:val="22"/>
                      <w:szCs w:val="22"/>
                    </w:rPr>
                    <w:t>318,32</w:t>
                  </w:r>
                </w:p>
              </w:tc>
              <w:tc>
                <w:tcPr>
                  <w:tcW w:w="1135" w:type="dxa"/>
                  <w:shd w:val="clear" w:color="auto" w:fill="auto"/>
                </w:tcPr>
                <w:p w14:paraId="685CF3E8" w14:textId="77777777" w:rsidR="00A45EB8" w:rsidRPr="00A45EB8" w:rsidRDefault="00A45EB8" w:rsidP="00A45EB8">
                  <w:pPr>
                    <w:jc w:val="center"/>
                    <w:rPr>
                      <w:sz w:val="22"/>
                      <w:szCs w:val="22"/>
                    </w:rPr>
                  </w:pPr>
                  <w:r w:rsidRPr="00A45EB8">
                    <w:rPr>
                      <w:sz w:val="22"/>
                      <w:szCs w:val="22"/>
                    </w:rPr>
                    <w:t>47,05</w:t>
                  </w:r>
                </w:p>
              </w:tc>
              <w:tc>
                <w:tcPr>
                  <w:tcW w:w="1133" w:type="dxa"/>
                  <w:tcBorders>
                    <w:right w:val="single" w:sz="4" w:space="0" w:color="auto"/>
                  </w:tcBorders>
                  <w:shd w:val="clear" w:color="auto" w:fill="auto"/>
                </w:tcPr>
                <w:p w14:paraId="51060A49" w14:textId="77777777" w:rsidR="00A45EB8" w:rsidRPr="00A45EB8" w:rsidRDefault="00A45EB8" w:rsidP="00A45EB8">
                  <w:pPr>
                    <w:jc w:val="center"/>
                    <w:rPr>
                      <w:sz w:val="22"/>
                      <w:szCs w:val="22"/>
                    </w:rPr>
                  </w:pPr>
                  <w:r w:rsidRPr="00A45EB8">
                    <w:rPr>
                      <w:sz w:val="22"/>
                      <w:szCs w:val="22"/>
                    </w:rPr>
                    <w:t>4 536,24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C567C9" w14:textId="77777777" w:rsidR="00A45EB8" w:rsidRPr="00A45EB8" w:rsidRDefault="00A45EB8" w:rsidP="00A45EB8">
                  <w:pPr>
                    <w:jc w:val="center"/>
                    <w:rPr>
                      <w:sz w:val="22"/>
                      <w:szCs w:val="22"/>
                    </w:rPr>
                  </w:pPr>
                  <w:r w:rsidRPr="00A45EB8">
                    <w:rPr>
                      <w:sz w:val="22"/>
                      <w:szCs w:val="22"/>
                    </w:rPr>
                    <w:t>х</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32B7EFD" w14:textId="77777777" w:rsidR="00A45EB8" w:rsidRPr="00A45EB8" w:rsidRDefault="00A45EB8" w:rsidP="00A45EB8">
                  <w:pPr>
                    <w:jc w:val="center"/>
                    <w:rPr>
                      <w:sz w:val="22"/>
                      <w:szCs w:val="22"/>
                    </w:rPr>
                  </w:pPr>
                  <w:r w:rsidRPr="00A45EB8">
                    <w:rPr>
                      <w:sz w:val="22"/>
                      <w:szCs w:val="22"/>
                    </w:rPr>
                    <w:t>х</w:t>
                  </w:r>
                </w:p>
              </w:tc>
            </w:tr>
          </w:tbl>
          <w:p w14:paraId="1857FCE7" w14:textId="77777777" w:rsidR="00A45EB8" w:rsidRPr="00A45EB8" w:rsidRDefault="00A45EB8" w:rsidP="00A45EB8">
            <w:pPr>
              <w:autoSpaceDE w:val="0"/>
              <w:autoSpaceDN w:val="0"/>
              <w:adjustRightInd w:val="0"/>
              <w:ind w:firstLine="540"/>
              <w:jc w:val="right"/>
              <w:rPr>
                <w:bCs/>
                <w:sz w:val="28"/>
                <w:szCs w:val="28"/>
              </w:rPr>
            </w:pPr>
          </w:p>
        </w:tc>
      </w:tr>
    </w:tbl>
    <w:p w14:paraId="1B9DAD63" w14:textId="77777777" w:rsidR="00A45EB8" w:rsidRPr="00A45EB8" w:rsidRDefault="00A45EB8" w:rsidP="00A45EB8">
      <w:pPr>
        <w:autoSpaceDE w:val="0"/>
        <w:autoSpaceDN w:val="0"/>
        <w:adjustRightInd w:val="0"/>
        <w:ind w:firstLine="540"/>
        <w:jc w:val="both"/>
        <w:rPr>
          <w:sz w:val="28"/>
          <w:szCs w:val="28"/>
        </w:rPr>
        <w:sectPr w:rsidR="00A45EB8" w:rsidRPr="00A45EB8" w:rsidSect="00CE51C8">
          <w:headerReference w:type="even" r:id="rId53"/>
          <w:headerReference w:type="default" r:id="rId54"/>
          <w:footerReference w:type="even" r:id="rId55"/>
          <w:footerReference w:type="default" r:id="rId56"/>
          <w:headerReference w:type="first" r:id="rId57"/>
          <w:pgSz w:w="16838" w:h="11906" w:orient="landscape" w:code="9"/>
          <w:pgMar w:top="993" w:right="851" w:bottom="567" w:left="851" w:header="680" w:footer="709" w:gutter="0"/>
          <w:cols w:space="708"/>
          <w:titlePg/>
          <w:docGrid w:linePitch="360"/>
        </w:sectPr>
      </w:pPr>
    </w:p>
    <w:p w14:paraId="0B11679E" w14:textId="77777777" w:rsidR="00A45EB8" w:rsidRPr="00A45EB8" w:rsidRDefault="00A45EB8" w:rsidP="00A45EB8">
      <w:pPr>
        <w:autoSpaceDE w:val="0"/>
        <w:autoSpaceDN w:val="0"/>
        <w:adjustRightInd w:val="0"/>
        <w:ind w:firstLine="540"/>
        <w:jc w:val="both"/>
        <w:rPr>
          <w:sz w:val="28"/>
          <w:szCs w:val="28"/>
        </w:rPr>
      </w:pPr>
      <w:r w:rsidRPr="00A45EB8">
        <w:rPr>
          <w:sz w:val="28"/>
          <w:szCs w:val="28"/>
        </w:rPr>
        <w:lastRenderedPageBreak/>
        <w:t>* Выделяется в целях реализации пункта 6 статьи 168 Налогового кодекса Российской Федерации (часть вторая).</w:t>
      </w:r>
    </w:p>
    <w:p w14:paraId="35C0C8CE" w14:textId="77777777" w:rsidR="00A45EB8" w:rsidRPr="00A45EB8" w:rsidRDefault="00A45EB8" w:rsidP="00A45EB8">
      <w:pPr>
        <w:ind w:left="426"/>
        <w:jc w:val="center"/>
        <w:rPr>
          <w:sz w:val="28"/>
        </w:rPr>
      </w:pPr>
      <w:r w:rsidRPr="00A45EB8">
        <w:rPr>
          <w:sz w:val="28"/>
        </w:rPr>
        <w:t xml:space="preserve">Долгосрочные тарифы АО «Теплоэнерго» на горячую воду в открытой системе горячего водоснабжения (теплоснабжения), реализуемую потребителям </w:t>
      </w:r>
      <w:r w:rsidRPr="00A45EB8">
        <w:rPr>
          <w:bCs/>
          <w:sz w:val="28"/>
        </w:rPr>
        <w:t>Кемеровского городского округа</w:t>
      </w:r>
      <w:r w:rsidRPr="00A45EB8">
        <w:rPr>
          <w:sz w:val="28"/>
        </w:rPr>
        <w:t>,</w:t>
      </w:r>
    </w:p>
    <w:p w14:paraId="3FE44759" w14:textId="77777777" w:rsidR="00A45EB8" w:rsidRPr="00A45EB8" w:rsidRDefault="00A45EB8" w:rsidP="00A45EB8">
      <w:pPr>
        <w:ind w:left="426"/>
        <w:jc w:val="center"/>
        <w:rPr>
          <w:bCs/>
          <w:sz w:val="32"/>
          <w:szCs w:val="28"/>
        </w:rPr>
      </w:pPr>
      <w:r w:rsidRPr="00A45EB8">
        <w:rPr>
          <w:sz w:val="28"/>
        </w:rPr>
        <w:t>на период с 01.12.2022 по 31.12.2023</w:t>
      </w:r>
    </w:p>
    <w:p w14:paraId="33920A3C" w14:textId="77777777" w:rsidR="00A45EB8" w:rsidRPr="00A45EB8" w:rsidRDefault="00A45EB8" w:rsidP="00A45EB8">
      <w:pPr>
        <w:jc w:val="right"/>
        <w:rPr>
          <w:bCs/>
        </w:rPr>
      </w:pPr>
      <w:r w:rsidRPr="00A45EB8">
        <w:rPr>
          <w:bCs/>
        </w:rPr>
        <w:t>Таблица 2</w:t>
      </w:r>
    </w:p>
    <w:p w14:paraId="049F5EAA" w14:textId="77777777" w:rsidR="00A45EB8" w:rsidRPr="00A45EB8" w:rsidRDefault="00A45EB8" w:rsidP="00A45EB8">
      <w:pPr>
        <w:jc w:val="right"/>
        <w:rPr>
          <w:bCs/>
          <w:sz w:val="28"/>
          <w:szCs w:val="28"/>
        </w:rPr>
      </w:pPr>
      <w:r w:rsidRPr="00A45EB8">
        <w:rPr>
          <w:bCs/>
          <w:sz w:val="28"/>
          <w:szCs w:val="28"/>
        </w:rPr>
        <w:t>Таблица 2</w:t>
      </w:r>
    </w:p>
    <w:tbl>
      <w:tblPr>
        <w:tblW w:w="15101"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1"/>
        <w:gridCol w:w="1134"/>
        <w:gridCol w:w="1559"/>
        <w:gridCol w:w="1559"/>
        <w:gridCol w:w="3261"/>
        <w:gridCol w:w="3260"/>
        <w:gridCol w:w="1456"/>
        <w:gridCol w:w="1171"/>
      </w:tblGrid>
      <w:tr w:rsidR="00A45EB8" w:rsidRPr="00A45EB8" w14:paraId="11BD0AE3" w14:textId="77777777" w:rsidTr="00293CC7">
        <w:trPr>
          <w:trHeight w:val="348"/>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70FF6271" w14:textId="77777777" w:rsidR="00A45EB8" w:rsidRPr="00A45EB8" w:rsidRDefault="00A45EB8" w:rsidP="00A45EB8">
            <w:pPr>
              <w:tabs>
                <w:tab w:val="left" w:pos="3052"/>
              </w:tabs>
              <w:ind w:left="-108" w:right="-108"/>
              <w:jc w:val="center"/>
              <w:rPr>
                <w:sz w:val="22"/>
                <w:szCs w:val="22"/>
              </w:rPr>
            </w:pPr>
            <w:r w:rsidRPr="00A45EB8">
              <w:rPr>
                <w:sz w:val="22"/>
                <w:szCs w:val="22"/>
              </w:rPr>
              <w:t>Наименование регулируемой организации</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0707C38" w14:textId="77777777" w:rsidR="00A45EB8" w:rsidRPr="00A45EB8" w:rsidRDefault="00A45EB8" w:rsidP="00A45EB8">
            <w:pPr>
              <w:ind w:left="-108" w:firstLine="47"/>
              <w:jc w:val="center"/>
              <w:rPr>
                <w:sz w:val="22"/>
                <w:szCs w:val="22"/>
              </w:rPr>
            </w:pPr>
            <w:r w:rsidRPr="00A45EB8">
              <w:rPr>
                <w:sz w:val="22"/>
                <w:szCs w:val="22"/>
              </w:rPr>
              <w:t>Период</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465A2ADD" w14:textId="77777777" w:rsidR="00A45EB8" w:rsidRPr="00A45EB8" w:rsidRDefault="00A45EB8" w:rsidP="00A45EB8">
            <w:pPr>
              <w:ind w:left="-108" w:right="-104" w:firstLine="3"/>
              <w:jc w:val="center"/>
              <w:rPr>
                <w:sz w:val="22"/>
                <w:szCs w:val="22"/>
              </w:rPr>
            </w:pPr>
            <w:r w:rsidRPr="00A45EB8">
              <w:rPr>
                <w:sz w:val="22"/>
                <w:szCs w:val="22"/>
              </w:rPr>
              <w:t xml:space="preserve">Компонент на теплоноситель, </w:t>
            </w:r>
          </w:p>
          <w:p w14:paraId="0C2B34CF" w14:textId="77777777" w:rsidR="00A45EB8" w:rsidRPr="00A45EB8" w:rsidRDefault="00A45EB8" w:rsidP="00A45EB8">
            <w:pPr>
              <w:ind w:left="-108" w:right="-104" w:firstLine="3"/>
              <w:jc w:val="center"/>
              <w:rPr>
                <w:sz w:val="22"/>
                <w:szCs w:val="22"/>
                <w:vertAlign w:val="superscript"/>
              </w:rPr>
            </w:pPr>
            <w:r w:rsidRPr="00A45EB8">
              <w:rPr>
                <w:sz w:val="22"/>
                <w:szCs w:val="22"/>
              </w:rPr>
              <w:t>руб./м</w:t>
            </w:r>
            <w:r w:rsidRPr="00A45EB8">
              <w:rPr>
                <w:sz w:val="22"/>
                <w:szCs w:val="22"/>
                <w:vertAlign w:val="superscript"/>
              </w:rPr>
              <w:t>3</w:t>
            </w:r>
          </w:p>
          <w:p w14:paraId="7095987A" w14:textId="77777777" w:rsidR="00A45EB8" w:rsidRPr="00A45EB8" w:rsidRDefault="00A45EB8" w:rsidP="00A45EB8">
            <w:pPr>
              <w:ind w:left="-108" w:right="-104" w:firstLine="3"/>
              <w:jc w:val="center"/>
              <w:rPr>
                <w:sz w:val="22"/>
                <w:szCs w:val="22"/>
              </w:rPr>
            </w:pPr>
            <w:r w:rsidRPr="00A45EB8">
              <w:rPr>
                <w:sz w:val="22"/>
                <w:szCs w:val="22"/>
              </w:rPr>
              <w:t>(без НДС)</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360771C3" w14:textId="77777777" w:rsidR="00A45EB8" w:rsidRPr="00A45EB8" w:rsidRDefault="00A45EB8" w:rsidP="00A45EB8">
            <w:pPr>
              <w:ind w:left="-108" w:right="-104" w:firstLine="3"/>
              <w:jc w:val="center"/>
              <w:rPr>
                <w:sz w:val="22"/>
                <w:szCs w:val="22"/>
              </w:rPr>
            </w:pPr>
            <w:r w:rsidRPr="00A45EB8">
              <w:rPr>
                <w:sz w:val="22"/>
                <w:szCs w:val="22"/>
              </w:rPr>
              <w:t xml:space="preserve">Компонент на теплоноситель, </w:t>
            </w:r>
          </w:p>
          <w:p w14:paraId="56A41FFA" w14:textId="77777777" w:rsidR="00A45EB8" w:rsidRPr="00A45EB8" w:rsidRDefault="00A45EB8" w:rsidP="00A45EB8">
            <w:pPr>
              <w:tabs>
                <w:tab w:val="left" w:pos="3052"/>
              </w:tabs>
              <w:jc w:val="center"/>
              <w:rPr>
                <w:sz w:val="22"/>
                <w:szCs w:val="22"/>
                <w:vertAlign w:val="superscript"/>
              </w:rPr>
            </w:pPr>
            <w:r w:rsidRPr="00A45EB8">
              <w:rPr>
                <w:sz w:val="22"/>
                <w:szCs w:val="22"/>
              </w:rPr>
              <w:t>руб./м</w:t>
            </w:r>
            <w:r w:rsidRPr="00A45EB8">
              <w:rPr>
                <w:sz w:val="22"/>
                <w:szCs w:val="22"/>
                <w:vertAlign w:val="superscript"/>
              </w:rPr>
              <w:t>3</w:t>
            </w:r>
          </w:p>
          <w:p w14:paraId="716BA75D" w14:textId="77777777" w:rsidR="00A45EB8" w:rsidRPr="00A45EB8" w:rsidRDefault="00A45EB8" w:rsidP="00A45EB8">
            <w:pPr>
              <w:tabs>
                <w:tab w:val="left" w:pos="3052"/>
              </w:tabs>
              <w:jc w:val="center"/>
              <w:rPr>
                <w:sz w:val="22"/>
                <w:szCs w:val="22"/>
              </w:rPr>
            </w:pPr>
            <w:r w:rsidRPr="00A45EB8">
              <w:rPr>
                <w:sz w:val="22"/>
                <w:szCs w:val="22"/>
              </w:rPr>
              <w:t xml:space="preserve">(с </w:t>
            </w:r>
            <w:proofErr w:type="gramStart"/>
            <w:r w:rsidRPr="00A45EB8">
              <w:rPr>
                <w:sz w:val="22"/>
                <w:szCs w:val="22"/>
              </w:rPr>
              <w:t>НДС)*</w:t>
            </w:r>
            <w:proofErr w:type="gramEnd"/>
          </w:p>
        </w:tc>
        <w:tc>
          <w:tcPr>
            <w:tcW w:w="9148" w:type="dxa"/>
            <w:gridSpan w:val="4"/>
            <w:tcBorders>
              <w:top w:val="single" w:sz="4" w:space="0" w:color="auto"/>
              <w:left w:val="single" w:sz="4" w:space="0" w:color="auto"/>
              <w:bottom w:val="single" w:sz="4" w:space="0" w:color="auto"/>
              <w:right w:val="single" w:sz="4" w:space="0" w:color="auto"/>
            </w:tcBorders>
            <w:vAlign w:val="center"/>
            <w:hideMark/>
          </w:tcPr>
          <w:p w14:paraId="4A008A0E" w14:textId="77777777" w:rsidR="00A45EB8" w:rsidRPr="00A45EB8" w:rsidRDefault="00A45EB8" w:rsidP="00A45EB8">
            <w:pPr>
              <w:tabs>
                <w:tab w:val="left" w:pos="3052"/>
              </w:tabs>
              <w:jc w:val="center"/>
              <w:rPr>
                <w:sz w:val="22"/>
                <w:szCs w:val="22"/>
              </w:rPr>
            </w:pPr>
            <w:r w:rsidRPr="00A45EB8">
              <w:rPr>
                <w:sz w:val="22"/>
                <w:szCs w:val="22"/>
              </w:rPr>
              <w:t>Компонент на тепловую энергию</w:t>
            </w:r>
          </w:p>
        </w:tc>
      </w:tr>
      <w:tr w:rsidR="00A45EB8" w:rsidRPr="00A45EB8" w14:paraId="5BD414DD" w14:textId="77777777" w:rsidTr="00293CC7">
        <w:trPr>
          <w:trHeight w:val="21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1C576B1A" w14:textId="77777777" w:rsidR="00A45EB8" w:rsidRPr="00A45EB8" w:rsidRDefault="00A45EB8" w:rsidP="00A45EB8">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0B4869B" w14:textId="77777777" w:rsidR="00A45EB8" w:rsidRPr="00A45EB8" w:rsidRDefault="00A45EB8" w:rsidP="00A45EB8">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089CD110" w14:textId="77777777" w:rsidR="00A45EB8" w:rsidRPr="00A45EB8" w:rsidRDefault="00A45EB8" w:rsidP="00A45EB8">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030D03BF" w14:textId="77777777" w:rsidR="00A45EB8" w:rsidRPr="00A45EB8" w:rsidRDefault="00A45EB8" w:rsidP="00A45EB8">
            <w:pPr>
              <w:rPr>
                <w:sz w:val="22"/>
                <w:szCs w:val="22"/>
              </w:rPr>
            </w:pPr>
          </w:p>
        </w:tc>
        <w:tc>
          <w:tcPr>
            <w:tcW w:w="3261" w:type="dxa"/>
            <w:vMerge w:val="restart"/>
            <w:tcBorders>
              <w:top w:val="single" w:sz="2" w:space="0" w:color="auto"/>
              <w:left w:val="single" w:sz="4" w:space="0" w:color="auto"/>
              <w:bottom w:val="single" w:sz="2" w:space="0" w:color="auto"/>
              <w:right w:val="single" w:sz="4" w:space="0" w:color="auto"/>
            </w:tcBorders>
            <w:vAlign w:val="center"/>
            <w:hideMark/>
          </w:tcPr>
          <w:p w14:paraId="25555AF4" w14:textId="77777777" w:rsidR="00A45EB8" w:rsidRPr="00A45EB8" w:rsidRDefault="00A45EB8" w:rsidP="00A45EB8">
            <w:pPr>
              <w:tabs>
                <w:tab w:val="left" w:pos="3052"/>
              </w:tabs>
              <w:ind w:left="-108" w:right="-151"/>
              <w:jc w:val="center"/>
              <w:rPr>
                <w:sz w:val="22"/>
                <w:szCs w:val="22"/>
              </w:rPr>
            </w:pPr>
            <w:proofErr w:type="spellStart"/>
            <w:r w:rsidRPr="00A45EB8">
              <w:rPr>
                <w:sz w:val="22"/>
                <w:szCs w:val="22"/>
              </w:rPr>
              <w:t>Одноставочный</w:t>
            </w:r>
            <w:proofErr w:type="spellEnd"/>
            <w:r w:rsidRPr="00A45EB8">
              <w:rPr>
                <w:sz w:val="22"/>
                <w:szCs w:val="22"/>
              </w:rPr>
              <w:t>, руб./Гкал (без НДС)</w:t>
            </w:r>
          </w:p>
        </w:tc>
        <w:tc>
          <w:tcPr>
            <w:tcW w:w="3260" w:type="dxa"/>
            <w:vMerge w:val="restart"/>
            <w:tcBorders>
              <w:top w:val="single" w:sz="4" w:space="0" w:color="auto"/>
              <w:left w:val="single" w:sz="4" w:space="0" w:color="auto"/>
              <w:right w:val="single" w:sz="4" w:space="0" w:color="auto"/>
            </w:tcBorders>
            <w:vAlign w:val="center"/>
          </w:tcPr>
          <w:p w14:paraId="568F0EB2" w14:textId="77777777" w:rsidR="00A45EB8" w:rsidRPr="00A45EB8" w:rsidRDefault="00A45EB8" w:rsidP="00A45EB8">
            <w:pPr>
              <w:tabs>
                <w:tab w:val="left" w:pos="3052"/>
              </w:tabs>
              <w:jc w:val="center"/>
              <w:rPr>
                <w:sz w:val="22"/>
                <w:szCs w:val="22"/>
              </w:rPr>
            </w:pPr>
            <w:proofErr w:type="spellStart"/>
            <w:r w:rsidRPr="00A45EB8">
              <w:rPr>
                <w:sz w:val="22"/>
                <w:szCs w:val="22"/>
              </w:rPr>
              <w:t>Одноставочный</w:t>
            </w:r>
            <w:proofErr w:type="spellEnd"/>
            <w:r w:rsidRPr="00A45EB8">
              <w:rPr>
                <w:sz w:val="22"/>
                <w:szCs w:val="22"/>
              </w:rPr>
              <w:t xml:space="preserve">, руб./Гкал (с </w:t>
            </w:r>
            <w:proofErr w:type="gramStart"/>
            <w:r w:rsidRPr="00A45EB8">
              <w:rPr>
                <w:sz w:val="22"/>
                <w:szCs w:val="22"/>
              </w:rPr>
              <w:t>НДС)*</w:t>
            </w:r>
            <w:proofErr w:type="gramEnd"/>
          </w:p>
        </w:tc>
        <w:tc>
          <w:tcPr>
            <w:tcW w:w="2627" w:type="dxa"/>
            <w:gridSpan w:val="2"/>
            <w:tcBorders>
              <w:top w:val="single" w:sz="4" w:space="0" w:color="auto"/>
              <w:left w:val="single" w:sz="4" w:space="0" w:color="auto"/>
              <w:bottom w:val="single" w:sz="4" w:space="0" w:color="auto"/>
              <w:right w:val="single" w:sz="4" w:space="0" w:color="auto"/>
            </w:tcBorders>
            <w:vAlign w:val="center"/>
            <w:hideMark/>
          </w:tcPr>
          <w:p w14:paraId="49339B27" w14:textId="77777777" w:rsidR="00A45EB8" w:rsidRPr="00A45EB8" w:rsidRDefault="00A45EB8" w:rsidP="00A45EB8">
            <w:pPr>
              <w:tabs>
                <w:tab w:val="left" w:pos="3052"/>
              </w:tabs>
              <w:jc w:val="center"/>
              <w:rPr>
                <w:sz w:val="22"/>
                <w:szCs w:val="22"/>
              </w:rPr>
            </w:pPr>
            <w:proofErr w:type="spellStart"/>
            <w:r w:rsidRPr="00A45EB8">
              <w:rPr>
                <w:sz w:val="22"/>
                <w:szCs w:val="22"/>
              </w:rPr>
              <w:t>Двухставочный</w:t>
            </w:r>
            <w:proofErr w:type="spellEnd"/>
          </w:p>
        </w:tc>
      </w:tr>
      <w:tr w:rsidR="00A45EB8" w:rsidRPr="00A45EB8" w14:paraId="15ED4742" w14:textId="77777777" w:rsidTr="00293CC7">
        <w:trPr>
          <w:trHeight w:val="138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72313920" w14:textId="77777777" w:rsidR="00A45EB8" w:rsidRPr="00A45EB8" w:rsidRDefault="00A45EB8" w:rsidP="00A45EB8">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5696E78" w14:textId="77777777" w:rsidR="00A45EB8" w:rsidRPr="00A45EB8" w:rsidRDefault="00A45EB8" w:rsidP="00A45EB8">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18BFD686" w14:textId="77777777" w:rsidR="00A45EB8" w:rsidRPr="00A45EB8" w:rsidRDefault="00A45EB8" w:rsidP="00A45EB8">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12959FDC" w14:textId="77777777" w:rsidR="00A45EB8" w:rsidRPr="00A45EB8" w:rsidRDefault="00A45EB8" w:rsidP="00A45EB8">
            <w:pPr>
              <w:rPr>
                <w:sz w:val="22"/>
                <w:szCs w:val="22"/>
              </w:rPr>
            </w:pPr>
          </w:p>
        </w:tc>
        <w:tc>
          <w:tcPr>
            <w:tcW w:w="3261" w:type="dxa"/>
            <w:vMerge/>
            <w:tcBorders>
              <w:top w:val="single" w:sz="2" w:space="0" w:color="auto"/>
              <w:left w:val="single" w:sz="4" w:space="0" w:color="auto"/>
              <w:bottom w:val="single" w:sz="2" w:space="0" w:color="auto"/>
              <w:right w:val="single" w:sz="4" w:space="0" w:color="auto"/>
            </w:tcBorders>
            <w:vAlign w:val="center"/>
            <w:hideMark/>
          </w:tcPr>
          <w:p w14:paraId="112271D9" w14:textId="77777777" w:rsidR="00A45EB8" w:rsidRPr="00A45EB8" w:rsidRDefault="00A45EB8" w:rsidP="00A45EB8">
            <w:pPr>
              <w:rPr>
                <w:sz w:val="22"/>
                <w:szCs w:val="22"/>
              </w:rPr>
            </w:pPr>
          </w:p>
        </w:tc>
        <w:tc>
          <w:tcPr>
            <w:tcW w:w="3260" w:type="dxa"/>
            <w:vMerge/>
            <w:tcBorders>
              <w:left w:val="single" w:sz="4" w:space="0" w:color="auto"/>
              <w:bottom w:val="single" w:sz="2" w:space="0" w:color="auto"/>
              <w:right w:val="single" w:sz="4" w:space="0" w:color="auto"/>
            </w:tcBorders>
          </w:tcPr>
          <w:p w14:paraId="71764AC6" w14:textId="77777777" w:rsidR="00A45EB8" w:rsidRPr="00A45EB8" w:rsidRDefault="00A45EB8" w:rsidP="00A45EB8">
            <w:pPr>
              <w:ind w:left="-95" w:right="-65"/>
              <w:jc w:val="center"/>
              <w:rPr>
                <w:sz w:val="22"/>
                <w:szCs w:val="22"/>
              </w:rPr>
            </w:pPr>
          </w:p>
        </w:tc>
        <w:tc>
          <w:tcPr>
            <w:tcW w:w="1456" w:type="dxa"/>
            <w:tcBorders>
              <w:top w:val="single" w:sz="2" w:space="0" w:color="auto"/>
              <w:left w:val="single" w:sz="4" w:space="0" w:color="auto"/>
              <w:bottom w:val="single" w:sz="2" w:space="0" w:color="auto"/>
              <w:right w:val="single" w:sz="4" w:space="0" w:color="auto"/>
            </w:tcBorders>
            <w:vAlign w:val="center"/>
            <w:hideMark/>
          </w:tcPr>
          <w:p w14:paraId="621F8FEE" w14:textId="77777777" w:rsidR="00A45EB8" w:rsidRPr="00A45EB8" w:rsidRDefault="00A45EB8" w:rsidP="00A45EB8">
            <w:pPr>
              <w:ind w:left="-95" w:right="-65"/>
              <w:jc w:val="center"/>
              <w:rPr>
                <w:sz w:val="22"/>
                <w:szCs w:val="22"/>
              </w:rPr>
            </w:pPr>
            <w:r w:rsidRPr="00A45EB8">
              <w:rPr>
                <w:sz w:val="22"/>
                <w:szCs w:val="22"/>
              </w:rPr>
              <w:t>Ставка за мощность, тыс. руб./</w:t>
            </w:r>
          </w:p>
          <w:p w14:paraId="6FE17CFE" w14:textId="77777777" w:rsidR="00A45EB8" w:rsidRPr="00A45EB8" w:rsidRDefault="00A45EB8" w:rsidP="00A45EB8">
            <w:pPr>
              <w:ind w:left="-95" w:right="-65"/>
              <w:jc w:val="center"/>
              <w:rPr>
                <w:sz w:val="22"/>
                <w:szCs w:val="22"/>
              </w:rPr>
            </w:pPr>
            <w:r w:rsidRPr="00A45EB8">
              <w:rPr>
                <w:sz w:val="22"/>
                <w:szCs w:val="22"/>
              </w:rPr>
              <w:t>Гкал/</w:t>
            </w:r>
          </w:p>
          <w:p w14:paraId="38850CD1" w14:textId="77777777" w:rsidR="00A45EB8" w:rsidRPr="00A45EB8" w:rsidRDefault="00A45EB8" w:rsidP="00A45EB8">
            <w:pPr>
              <w:jc w:val="center"/>
              <w:rPr>
                <w:sz w:val="22"/>
                <w:szCs w:val="22"/>
              </w:rPr>
            </w:pPr>
            <w:r w:rsidRPr="00A45EB8">
              <w:rPr>
                <w:sz w:val="22"/>
                <w:szCs w:val="22"/>
              </w:rPr>
              <w:t>час в мес.</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349812B" w14:textId="77777777" w:rsidR="00A45EB8" w:rsidRPr="00A45EB8" w:rsidRDefault="00A45EB8" w:rsidP="00A45EB8">
            <w:pPr>
              <w:ind w:left="-120" w:right="-112"/>
              <w:jc w:val="center"/>
              <w:rPr>
                <w:sz w:val="22"/>
                <w:szCs w:val="22"/>
              </w:rPr>
            </w:pPr>
            <w:r w:rsidRPr="00A45EB8">
              <w:rPr>
                <w:sz w:val="22"/>
                <w:szCs w:val="22"/>
              </w:rPr>
              <w:t>Ставка за тепловую энергию, руб./Гкал</w:t>
            </w:r>
          </w:p>
        </w:tc>
      </w:tr>
      <w:tr w:rsidR="00A45EB8" w:rsidRPr="00A45EB8" w14:paraId="4E748200" w14:textId="77777777" w:rsidTr="00293CC7">
        <w:trPr>
          <w:trHeight w:val="175"/>
        </w:trPr>
        <w:tc>
          <w:tcPr>
            <w:tcW w:w="1701" w:type="dxa"/>
            <w:vMerge w:val="restart"/>
            <w:tcBorders>
              <w:top w:val="single" w:sz="4" w:space="0" w:color="auto"/>
              <w:left w:val="single" w:sz="4" w:space="0" w:color="auto"/>
              <w:right w:val="single" w:sz="4" w:space="0" w:color="auto"/>
            </w:tcBorders>
            <w:vAlign w:val="center"/>
            <w:hideMark/>
          </w:tcPr>
          <w:p w14:paraId="4AD37363" w14:textId="77777777" w:rsidR="00A45EB8" w:rsidRPr="00A45EB8" w:rsidRDefault="00A45EB8" w:rsidP="00A45EB8">
            <w:pPr>
              <w:tabs>
                <w:tab w:val="left" w:pos="3052"/>
              </w:tabs>
              <w:ind w:left="-108" w:right="-108"/>
              <w:jc w:val="center"/>
              <w:rPr>
                <w:sz w:val="22"/>
                <w:szCs w:val="22"/>
              </w:rPr>
            </w:pPr>
            <w:r w:rsidRPr="00A45EB8">
              <w:rPr>
                <w:color w:val="000000"/>
                <w:sz w:val="22"/>
                <w:szCs w:val="22"/>
              </w:rPr>
              <w:t>АО «Теплоэнерго»</w:t>
            </w:r>
          </w:p>
          <w:p w14:paraId="2CFE7096" w14:textId="77777777" w:rsidR="00A45EB8" w:rsidRPr="00A45EB8" w:rsidRDefault="00A45EB8" w:rsidP="00A45EB8">
            <w:pPr>
              <w:tabs>
                <w:tab w:val="left" w:pos="3052"/>
              </w:tabs>
              <w:ind w:left="-108" w:right="-108"/>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831F93E" w14:textId="77777777" w:rsidR="00A45EB8" w:rsidRPr="00A45EB8" w:rsidRDefault="00A45EB8" w:rsidP="00A45EB8">
            <w:pPr>
              <w:tabs>
                <w:tab w:val="left" w:pos="3052"/>
              </w:tabs>
              <w:ind w:right="-108" w:hanging="108"/>
              <w:jc w:val="center"/>
              <w:rPr>
                <w:sz w:val="22"/>
                <w:szCs w:val="22"/>
              </w:rPr>
            </w:pPr>
            <w:r w:rsidRPr="00A45EB8">
              <w:rPr>
                <w:sz w:val="22"/>
                <w:szCs w:val="22"/>
              </w:rPr>
              <w:t>с 01.12.2022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395B0" w14:textId="77777777" w:rsidR="00A45EB8" w:rsidRPr="00A45EB8" w:rsidRDefault="00A45EB8" w:rsidP="00A45EB8">
            <w:pPr>
              <w:jc w:val="center"/>
              <w:rPr>
                <w:color w:val="000000"/>
                <w:sz w:val="22"/>
                <w:szCs w:val="22"/>
              </w:rPr>
            </w:pPr>
            <w:r w:rsidRPr="00A45EB8">
              <w:rPr>
                <w:color w:val="000000"/>
                <w:sz w:val="22"/>
                <w:szCs w:val="22"/>
              </w:rPr>
              <w:t>55,29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027CCC" w14:textId="77777777" w:rsidR="00A45EB8" w:rsidRPr="00A45EB8" w:rsidRDefault="00A45EB8" w:rsidP="00A45EB8">
            <w:pPr>
              <w:jc w:val="center"/>
              <w:rPr>
                <w:color w:val="000000"/>
                <w:sz w:val="22"/>
                <w:szCs w:val="22"/>
              </w:rPr>
            </w:pPr>
            <w:r w:rsidRPr="00A45EB8">
              <w:rPr>
                <w:color w:val="000000"/>
                <w:sz w:val="22"/>
                <w:szCs w:val="22"/>
              </w:rPr>
              <w:t>66,35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7A5B54" w14:textId="77777777" w:rsidR="00A45EB8" w:rsidRPr="00A45EB8" w:rsidRDefault="00A45EB8" w:rsidP="00A45EB8">
            <w:pPr>
              <w:jc w:val="center"/>
              <w:rPr>
                <w:color w:val="000000"/>
                <w:sz w:val="20"/>
                <w:szCs w:val="20"/>
              </w:rPr>
            </w:pPr>
            <w:r w:rsidRPr="00A45EB8">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790E6859" w14:textId="77777777" w:rsidR="00A45EB8" w:rsidRPr="00A45EB8" w:rsidRDefault="00A45EB8" w:rsidP="00A45EB8">
            <w:pPr>
              <w:jc w:val="center"/>
              <w:rPr>
                <w:color w:val="000000"/>
                <w:sz w:val="20"/>
                <w:szCs w:val="20"/>
              </w:rPr>
            </w:pPr>
            <w:r w:rsidRPr="00A45EB8">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8C61F6F" w14:textId="77777777" w:rsidR="00A45EB8" w:rsidRPr="00A45EB8" w:rsidRDefault="00A45EB8" w:rsidP="00A45EB8">
            <w:pPr>
              <w:jc w:val="center"/>
              <w:rPr>
                <w:sz w:val="22"/>
                <w:szCs w:val="22"/>
              </w:rPr>
            </w:pPr>
            <w:r w:rsidRPr="00A45EB8">
              <w:rPr>
                <w:sz w:val="22"/>
                <w:szCs w:val="22"/>
              </w:rPr>
              <w:t>х</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3B0BDF7" w14:textId="77777777" w:rsidR="00A45EB8" w:rsidRPr="00A45EB8" w:rsidRDefault="00A45EB8" w:rsidP="00A45EB8">
            <w:pPr>
              <w:jc w:val="center"/>
              <w:rPr>
                <w:sz w:val="22"/>
                <w:szCs w:val="22"/>
              </w:rPr>
            </w:pPr>
            <w:r w:rsidRPr="00A45EB8">
              <w:rPr>
                <w:sz w:val="22"/>
                <w:szCs w:val="22"/>
              </w:rPr>
              <w:t>х</w:t>
            </w:r>
          </w:p>
        </w:tc>
      </w:tr>
      <w:tr w:rsidR="00A45EB8" w:rsidRPr="00A45EB8" w14:paraId="21B743E0" w14:textId="77777777" w:rsidTr="00293CC7">
        <w:trPr>
          <w:trHeight w:val="175"/>
        </w:trPr>
        <w:tc>
          <w:tcPr>
            <w:tcW w:w="1701" w:type="dxa"/>
            <w:vMerge/>
            <w:tcBorders>
              <w:left w:val="single" w:sz="4" w:space="0" w:color="auto"/>
              <w:bottom w:val="single" w:sz="4" w:space="0" w:color="auto"/>
              <w:right w:val="single" w:sz="4" w:space="0" w:color="auto"/>
            </w:tcBorders>
            <w:vAlign w:val="center"/>
          </w:tcPr>
          <w:p w14:paraId="66AC0899" w14:textId="77777777" w:rsidR="00A45EB8" w:rsidRPr="00A45EB8" w:rsidRDefault="00A45EB8" w:rsidP="00A45EB8">
            <w:pPr>
              <w:tabs>
                <w:tab w:val="left" w:pos="3052"/>
              </w:tabs>
              <w:ind w:left="-108" w:right="-108"/>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0D2C42C" w14:textId="77777777" w:rsidR="00A45EB8" w:rsidRPr="00A45EB8" w:rsidRDefault="00A45EB8" w:rsidP="00A45EB8">
            <w:pPr>
              <w:tabs>
                <w:tab w:val="left" w:pos="3052"/>
              </w:tabs>
              <w:ind w:right="-108" w:hanging="108"/>
              <w:jc w:val="center"/>
              <w:rPr>
                <w:sz w:val="22"/>
                <w:szCs w:val="22"/>
              </w:rPr>
            </w:pPr>
            <w:r w:rsidRPr="00A45EB8">
              <w:rPr>
                <w:sz w:val="22"/>
                <w:szCs w:val="22"/>
              </w:rPr>
              <w:t>с 01.01.2023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BCD015" w14:textId="77777777" w:rsidR="00A45EB8" w:rsidRPr="00A45EB8" w:rsidRDefault="00A45EB8" w:rsidP="00A45EB8">
            <w:pPr>
              <w:jc w:val="center"/>
              <w:rPr>
                <w:color w:val="000000"/>
                <w:sz w:val="22"/>
                <w:szCs w:val="22"/>
              </w:rPr>
            </w:pPr>
            <w:r w:rsidRPr="00A45EB8">
              <w:rPr>
                <w:color w:val="000000"/>
                <w:sz w:val="22"/>
                <w:szCs w:val="22"/>
              </w:rPr>
              <w:t>55,29</w:t>
            </w:r>
          </w:p>
        </w:tc>
        <w:tc>
          <w:tcPr>
            <w:tcW w:w="1559" w:type="dxa"/>
            <w:tcBorders>
              <w:top w:val="single" w:sz="4" w:space="0" w:color="auto"/>
              <w:left w:val="single" w:sz="4" w:space="0" w:color="auto"/>
              <w:bottom w:val="single" w:sz="4" w:space="0" w:color="auto"/>
              <w:right w:val="single" w:sz="4" w:space="0" w:color="auto"/>
            </w:tcBorders>
            <w:vAlign w:val="center"/>
          </w:tcPr>
          <w:p w14:paraId="46879876" w14:textId="77777777" w:rsidR="00A45EB8" w:rsidRPr="00A45EB8" w:rsidRDefault="00A45EB8" w:rsidP="00A45EB8">
            <w:pPr>
              <w:jc w:val="center"/>
              <w:rPr>
                <w:color w:val="000000"/>
                <w:sz w:val="22"/>
                <w:szCs w:val="22"/>
              </w:rPr>
            </w:pPr>
            <w:r w:rsidRPr="00A45EB8">
              <w:rPr>
                <w:color w:val="000000"/>
                <w:sz w:val="22"/>
                <w:szCs w:val="22"/>
              </w:rPr>
              <w:t>66,35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F0B0BF" w14:textId="77777777" w:rsidR="00A45EB8" w:rsidRPr="00A45EB8" w:rsidRDefault="00A45EB8" w:rsidP="00A45EB8">
            <w:pPr>
              <w:jc w:val="center"/>
              <w:rPr>
                <w:color w:val="000000"/>
                <w:sz w:val="20"/>
                <w:szCs w:val="20"/>
              </w:rPr>
            </w:pPr>
            <w:r w:rsidRPr="00A45EB8">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5EB96CF8" w14:textId="77777777" w:rsidR="00A45EB8" w:rsidRPr="00A45EB8" w:rsidRDefault="00A45EB8" w:rsidP="00A45EB8">
            <w:pPr>
              <w:jc w:val="center"/>
              <w:rPr>
                <w:color w:val="000000"/>
                <w:sz w:val="20"/>
                <w:szCs w:val="20"/>
              </w:rPr>
            </w:pPr>
            <w:r w:rsidRPr="00A45EB8">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456" w:type="dxa"/>
            <w:tcBorders>
              <w:top w:val="single" w:sz="4" w:space="0" w:color="auto"/>
              <w:left w:val="single" w:sz="4" w:space="0" w:color="auto"/>
              <w:bottom w:val="single" w:sz="4" w:space="0" w:color="auto"/>
              <w:right w:val="single" w:sz="4" w:space="0" w:color="auto"/>
            </w:tcBorders>
            <w:vAlign w:val="center"/>
          </w:tcPr>
          <w:p w14:paraId="0A966148" w14:textId="77777777" w:rsidR="00A45EB8" w:rsidRPr="00A45EB8" w:rsidRDefault="00A45EB8" w:rsidP="00A45EB8">
            <w:pPr>
              <w:jc w:val="center"/>
              <w:rPr>
                <w:sz w:val="22"/>
                <w:szCs w:val="22"/>
              </w:rPr>
            </w:pPr>
            <w:r w:rsidRPr="00A45EB8">
              <w:rPr>
                <w:sz w:val="22"/>
                <w:szCs w:val="22"/>
              </w:rPr>
              <w:t>х</w:t>
            </w:r>
          </w:p>
        </w:tc>
        <w:tc>
          <w:tcPr>
            <w:tcW w:w="1171" w:type="dxa"/>
            <w:tcBorders>
              <w:top w:val="single" w:sz="4" w:space="0" w:color="auto"/>
              <w:left w:val="single" w:sz="4" w:space="0" w:color="auto"/>
              <w:bottom w:val="single" w:sz="4" w:space="0" w:color="auto"/>
              <w:right w:val="single" w:sz="4" w:space="0" w:color="auto"/>
            </w:tcBorders>
            <w:vAlign w:val="center"/>
          </w:tcPr>
          <w:p w14:paraId="461EABF2" w14:textId="77777777" w:rsidR="00A45EB8" w:rsidRPr="00A45EB8" w:rsidRDefault="00A45EB8" w:rsidP="00A45EB8">
            <w:pPr>
              <w:jc w:val="center"/>
              <w:rPr>
                <w:sz w:val="22"/>
                <w:szCs w:val="22"/>
              </w:rPr>
            </w:pPr>
            <w:r w:rsidRPr="00A45EB8">
              <w:rPr>
                <w:sz w:val="22"/>
                <w:szCs w:val="22"/>
              </w:rPr>
              <w:t>х</w:t>
            </w:r>
          </w:p>
        </w:tc>
      </w:tr>
    </w:tbl>
    <w:p w14:paraId="0EB39D81" w14:textId="77777777" w:rsidR="00A45EB8" w:rsidRPr="00A45EB8" w:rsidRDefault="00A45EB8" w:rsidP="00A45EB8">
      <w:pPr>
        <w:ind w:left="851" w:right="252" w:firstLine="567"/>
        <w:jc w:val="both"/>
        <w:rPr>
          <w:bCs/>
          <w:sz w:val="26"/>
          <w:szCs w:val="26"/>
        </w:rPr>
      </w:pPr>
      <w:r w:rsidRPr="00A45EB8">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1BAE0906" w14:textId="77777777" w:rsidR="00A45EB8" w:rsidRPr="00A45EB8" w:rsidRDefault="00A45EB8" w:rsidP="00A45EB8">
      <w:pPr>
        <w:ind w:left="709" w:firstLine="851"/>
        <w:jc w:val="right"/>
        <w:rPr>
          <w:color w:val="000000"/>
          <w:sz w:val="28"/>
          <w:szCs w:val="28"/>
        </w:rPr>
        <w:sectPr w:rsidR="00A45EB8" w:rsidRPr="00A45EB8" w:rsidSect="00CE51C8">
          <w:pgSz w:w="16838" w:h="11906" w:orient="landscape" w:code="9"/>
          <w:pgMar w:top="993" w:right="851" w:bottom="567" w:left="851" w:header="680" w:footer="709" w:gutter="0"/>
          <w:cols w:space="708"/>
          <w:titlePg/>
          <w:docGrid w:linePitch="360"/>
        </w:sectPr>
      </w:pPr>
      <w:r w:rsidRPr="00A45EB8">
        <w:rPr>
          <w:color w:val="000000"/>
          <w:sz w:val="28"/>
          <w:szCs w:val="28"/>
        </w:rPr>
        <w:t>».</w:t>
      </w:r>
    </w:p>
    <w:p w14:paraId="7E9CF6A1" w14:textId="77777777" w:rsidR="00A45EB8" w:rsidRPr="00A45EB8" w:rsidRDefault="00A45EB8" w:rsidP="00A45EB8">
      <w:pPr>
        <w:ind w:left="709" w:firstLine="851"/>
        <w:jc w:val="right"/>
        <w:rPr>
          <w:color w:val="000000"/>
          <w:sz w:val="28"/>
          <w:szCs w:val="28"/>
        </w:rPr>
      </w:pPr>
    </w:p>
    <w:p w14:paraId="24879F6D" w14:textId="1259FE10" w:rsidR="00A45EB8" w:rsidRPr="00D00103" w:rsidRDefault="00A45EB8" w:rsidP="00A45EB8">
      <w:pPr>
        <w:tabs>
          <w:tab w:val="left" w:pos="5580"/>
          <w:tab w:val="left" w:pos="9498"/>
        </w:tabs>
        <w:ind w:left="-3230" w:right="-569" w:firstLine="8617"/>
      </w:pPr>
      <w:r w:rsidRPr="00D00103">
        <w:t xml:space="preserve">Приложение № </w:t>
      </w:r>
      <w:r>
        <w:t>10</w:t>
      </w:r>
      <w:r>
        <w:t xml:space="preserve"> </w:t>
      </w:r>
      <w:r w:rsidRPr="00D00103">
        <w:t xml:space="preserve">к протоколу № </w:t>
      </w:r>
      <w:r>
        <w:t>88</w:t>
      </w:r>
    </w:p>
    <w:p w14:paraId="01FBDF56"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36B38557"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200F1CB2"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4EBDC3F1" w14:textId="77777777" w:rsidR="00A45EB8" w:rsidRPr="00A45EB8" w:rsidRDefault="00A45EB8" w:rsidP="00A45EB8">
      <w:pPr>
        <w:autoSpaceDE w:val="0"/>
        <w:autoSpaceDN w:val="0"/>
        <w:adjustRightInd w:val="0"/>
        <w:ind w:firstLine="540"/>
        <w:jc w:val="both"/>
        <w:rPr>
          <w:sz w:val="28"/>
          <w:szCs w:val="28"/>
        </w:rPr>
      </w:pPr>
    </w:p>
    <w:p w14:paraId="6112D582" w14:textId="77777777" w:rsidR="00A45EB8" w:rsidRPr="00A45EB8" w:rsidRDefault="00A45EB8" w:rsidP="00A45EB8">
      <w:pPr>
        <w:jc w:val="center"/>
        <w:rPr>
          <w:b/>
          <w:iCs/>
          <w:snapToGrid w:val="0"/>
          <w:sz w:val="28"/>
          <w:szCs w:val="28"/>
        </w:rPr>
      </w:pPr>
      <w:r w:rsidRPr="00A45EB8">
        <w:rPr>
          <w:b/>
          <w:iCs/>
          <w:snapToGrid w:val="0"/>
          <w:sz w:val="28"/>
          <w:szCs w:val="28"/>
        </w:rPr>
        <w:t>Пояснительная записка</w:t>
      </w:r>
      <w:r w:rsidRPr="00A45EB8">
        <w:rPr>
          <w:b/>
          <w:iCs/>
          <w:snapToGrid w:val="0"/>
          <w:sz w:val="28"/>
          <w:szCs w:val="28"/>
        </w:rPr>
        <w:br/>
        <w:t>Региональной энергетической комиссии Кузбасса</w:t>
      </w:r>
    </w:p>
    <w:p w14:paraId="2A95B7B7" w14:textId="77777777" w:rsidR="00A45EB8" w:rsidRPr="00A45EB8" w:rsidRDefault="00A45EB8" w:rsidP="00A45EB8">
      <w:pPr>
        <w:jc w:val="center"/>
        <w:rPr>
          <w:b/>
          <w:snapToGrid w:val="0"/>
          <w:sz w:val="28"/>
          <w:szCs w:val="28"/>
        </w:rPr>
      </w:pPr>
      <w:r w:rsidRPr="00A45EB8">
        <w:rPr>
          <w:b/>
          <w:snapToGrid w:val="0"/>
          <w:sz w:val="28"/>
          <w:szCs w:val="28"/>
          <w:lang w:val="x-none"/>
        </w:rPr>
        <w:t xml:space="preserve">по </w:t>
      </w:r>
      <w:r w:rsidRPr="00A45EB8">
        <w:rPr>
          <w:b/>
          <w:snapToGrid w:val="0"/>
          <w:sz w:val="28"/>
          <w:szCs w:val="28"/>
        </w:rPr>
        <w:t>вопросу: «О внесении изменений в постановление региональной энергетической комиссии Кемеровской области от 20.12.2019 № 738 «Об утверждении производственной программы 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района на 2020-2023 годы» в части периода с 01.12.2022 по 31.12.2023»</w:t>
      </w:r>
    </w:p>
    <w:p w14:paraId="4CB5B901" w14:textId="77777777" w:rsidR="00A45EB8" w:rsidRPr="00A45EB8" w:rsidRDefault="00A45EB8" w:rsidP="00A45EB8">
      <w:pPr>
        <w:rPr>
          <w:snapToGrid w:val="0"/>
          <w:sz w:val="28"/>
          <w:szCs w:val="28"/>
        </w:rPr>
      </w:pPr>
    </w:p>
    <w:p w14:paraId="728726D0" w14:textId="77777777" w:rsidR="00A45EB8" w:rsidRPr="00A45EB8" w:rsidRDefault="00A45EB8" w:rsidP="00A45EB8">
      <w:pPr>
        <w:rPr>
          <w:snapToGrid w:val="0"/>
          <w:sz w:val="28"/>
          <w:szCs w:val="28"/>
        </w:rPr>
      </w:pPr>
    </w:p>
    <w:p w14:paraId="45E8F665"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4 статьи 31 Федерального закона № 416-ФЗ «О водоснабжении и водоотведении», горячее водоснабжение относится </w:t>
      </w:r>
      <w:r w:rsidRPr="00A45EB8">
        <w:rPr>
          <w:snapToGrid w:val="0"/>
          <w:sz w:val="28"/>
          <w:szCs w:val="28"/>
        </w:rPr>
        <w:br/>
        <w:t>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15414BD9"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92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05077E6E" w14:textId="77777777" w:rsidR="00A45EB8" w:rsidRPr="00A45EB8" w:rsidRDefault="00A45EB8" w:rsidP="00A45EB8">
      <w:pPr>
        <w:ind w:firstLine="851"/>
        <w:contextualSpacing/>
        <w:jc w:val="both"/>
        <w:rPr>
          <w:snapToGrid w:val="0"/>
          <w:sz w:val="28"/>
          <w:szCs w:val="28"/>
        </w:rPr>
      </w:pPr>
      <w:r w:rsidRPr="00A45EB8">
        <w:rPr>
          <w:snapToGrid w:val="0"/>
          <w:sz w:val="28"/>
          <w:szCs w:val="28"/>
        </w:rPr>
        <w:t>В соответствии с пунктом 88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0B89F717" w14:textId="77777777" w:rsidR="00A45EB8" w:rsidRPr="00A45EB8" w:rsidRDefault="00A45EB8" w:rsidP="00A45EB8">
      <w:pPr>
        <w:tabs>
          <w:tab w:val="left" w:pos="0"/>
          <w:tab w:val="left" w:pos="9900"/>
        </w:tabs>
        <w:ind w:right="-1" w:firstLine="709"/>
        <w:jc w:val="both"/>
        <w:rPr>
          <w:bCs/>
          <w:snapToGrid w:val="0"/>
          <w:sz w:val="28"/>
          <w:szCs w:val="28"/>
        </w:rPr>
      </w:pPr>
      <w:r w:rsidRPr="00A45EB8">
        <w:rPr>
          <w:snapToGrid w:val="0"/>
          <w:color w:val="000000"/>
          <w:sz w:val="28"/>
          <w:szCs w:val="28"/>
        </w:rPr>
        <w:t xml:space="preserve">Компонент на холодную принят равным значениям тарифов на питьевую воду АО «СКЭК», </w:t>
      </w:r>
      <w:r w:rsidRPr="00A45EB8">
        <w:rPr>
          <w:bCs/>
          <w:snapToGrid w:val="0"/>
          <w:sz w:val="28"/>
          <w:szCs w:val="28"/>
        </w:rPr>
        <w:t>установленный постановлением региональной энергетической комиссии Кемеровской области от 31.12.2018 № 777.</w:t>
      </w:r>
    </w:p>
    <w:p w14:paraId="46D8D884" w14:textId="77777777" w:rsidR="00A45EB8" w:rsidRPr="00A45EB8" w:rsidRDefault="00A45EB8" w:rsidP="00A45EB8">
      <w:pPr>
        <w:tabs>
          <w:tab w:val="left" w:pos="0"/>
          <w:tab w:val="left" w:pos="9900"/>
        </w:tabs>
        <w:ind w:right="-1" w:firstLine="709"/>
        <w:jc w:val="both"/>
        <w:rPr>
          <w:bCs/>
          <w:snapToGrid w:val="0"/>
          <w:sz w:val="28"/>
          <w:szCs w:val="28"/>
        </w:rPr>
      </w:pPr>
    </w:p>
    <w:p w14:paraId="07F70B69"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холодную воду составляют:</w:t>
      </w:r>
    </w:p>
    <w:p w14:paraId="2B7D6B40"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руб./м</w:t>
      </w:r>
      <w:r w:rsidRPr="00A45EB8">
        <w:rPr>
          <w:bCs/>
          <w:snapToGrid w:val="0"/>
          <w:sz w:val="28"/>
          <w:szCs w:val="28"/>
          <w:vertAlign w:val="superscript"/>
        </w:rPr>
        <w:t>3</w:t>
      </w:r>
      <w:r w:rsidRPr="00A45EB8">
        <w:rPr>
          <w:bCs/>
          <w:snapToGrid w:val="0"/>
          <w:sz w:val="28"/>
          <w:szCs w:val="28"/>
        </w:rPr>
        <w:t xml:space="preserve"> без НДС</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823"/>
      </w:tblGrid>
      <w:tr w:rsidR="00A45EB8" w:rsidRPr="00A45EB8" w14:paraId="3AAF8395" w14:textId="77777777" w:rsidTr="00293CC7">
        <w:trPr>
          <w:trHeight w:val="390"/>
        </w:trPr>
        <w:tc>
          <w:tcPr>
            <w:tcW w:w="4618" w:type="dxa"/>
            <w:vAlign w:val="center"/>
          </w:tcPr>
          <w:p w14:paraId="05884142" w14:textId="77777777" w:rsidR="00A45EB8" w:rsidRPr="00A45EB8" w:rsidRDefault="00A45EB8" w:rsidP="00A45EB8">
            <w:pPr>
              <w:jc w:val="center"/>
              <w:rPr>
                <w:color w:val="000000"/>
              </w:rPr>
            </w:pPr>
            <w:r w:rsidRPr="00A45EB8">
              <w:rPr>
                <w:color w:val="000000"/>
              </w:rPr>
              <w:t>Период</w:t>
            </w:r>
          </w:p>
        </w:tc>
        <w:tc>
          <w:tcPr>
            <w:tcW w:w="4823" w:type="dxa"/>
            <w:shd w:val="clear" w:color="auto" w:fill="auto"/>
            <w:vAlign w:val="center"/>
            <w:hideMark/>
          </w:tcPr>
          <w:p w14:paraId="573C2DA2" w14:textId="77777777" w:rsidR="00A45EB8" w:rsidRPr="00A45EB8" w:rsidRDefault="00A45EB8" w:rsidP="00A45EB8">
            <w:pPr>
              <w:jc w:val="center"/>
            </w:pPr>
            <w:r w:rsidRPr="00A45EB8">
              <w:t>Значение</w:t>
            </w:r>
          </w:p>
        </w:tc>
      </w:tr>
      <w:tr w:rsidR="00A45EB8" w:rsidRPr="00A45EB8" w14:paraId="5EE93EE5" w14:textId="77777777" w:rsidTr="00293CC7">
        <w:trPr>
          <w:trHeight w:val="195"/>
        </w:trPr>
        <w:tc>
          <w:tcPr>
            <w:tcW w:w="4618" w:type="dxa"/>
            <w:vAlign w:val="center"/>
          </w:tcPr>
          <w:p w14:paraId="7A57BBE6" w14:textId="77777777" w:rsidR="00A45EB8" w:rsidRPr="00A45EB8" w:rsidRDefault="00A45EB8" w:rsidP="00A45EB8">
            <w:pPr>
              <w:jc w:val="center"/>
              <w:rPr>
                <w:bCs/>
                <w:color w:val="000000"/>
              </w:rPr>
            </w:pPr>
            <w:r w:rsidRPr="00A45EB8">
              <w:rPr>
                <w:bCs/>
                <w:color w:val="000000"/>
              </w:rPr>
              <w:t>С 01.12.2022</w:t>
            </w:r>
          </w:p>
        </w:tc>
        <w:tc>
          <w:tcPr>
            <w:tcW w:w="4823" w:type="dxa"/>
            <w:shd w:val="clear" w:color="auto" w:fill="auto"/>
          </w:tcPr>
          <w:p w14:paraId="12D05F6B" w14:textId="77777777" w:rsidR="00A45EB8" w:rsidRPr="00A45EB8" w:rsidRDefault="00A45EB8" w:rsidP="00A45EB8">
            <w:pPr>
              <w:jc w:val="center"/>
              <w:rPr>
                <w:snapToGrid w:val="0"/>
              </w:rPr>
            </w:pPr>
            <w:r w:rsidRPr="00A45EB8">
              <w:rPr>
                <w:snapToGrid w:val="0"/>
              </w:rPr>
              <w:t>48,57</w:t>
            </w:r>
          </w:p>
        </w:tc>
      </w:tr>
      <w:tr w:rsidR="00A45EB8" w:rsidRPr="00A45EB8" w14:paraId="38CA1F1F" w14:textId="77777777" w:rsidTr="00293CC7">
        <w:trPr>
          <w:trHeight w:val="204"/>
        </w:trPr>
        <w:tc>
          <w:tcPr>
            <w:tcW w:w="4618" w:type="dxa"/>
            <w:vAlign w:val="center"/>
          </w:tcPr>
          <w:p w14:paraId="351ECBC8" w14:textId="77777777" w:rsidR="00A45EB8" w:rsidRPr="00A45EB8" w:rsidRDefault="00A45EB8" w:rsidP="00A45EB8">
            <w:pPr>
              <w:jc w:val="center"/>
              <w:rPr>
                <w:bCs/>
                <w:color w:val="000000"/>
              </w:rPr>
            </w:pPr>
            <w:r w:rsidRPr="00A45EB8">
              <w:rPr>
                <w:bCs/>
                <w:color w:val="000000"/>
              </w:rPr>
              <w:t>С 01.01.2023</w:t>
            </w:r>
          </w:p>
        </w:tc>
        <w:tc>
          <w:tcPr>
            <w:tcW w:w="4823" w:type="dxa"/>
            <w:shd w:val="clear" w:color="auto" w:fill="auto"/>
          </w:tcPr>
          <w:p w14:paraId="797C8368" w14:textId="77777777" w:rsidR="00A45EB8" w:rsidRPr="00A45EB8" w:rsidRDefault="00A45EB8" w:rsidP="00A45EB8">
            <w:pPr>
              <w:jc w:val="center"/>
              <w:rPr>
                <w:snapToGrid w:val="0"/>
              </w:rPr>
            </w:pPr>
            <w:r w:rsidRPr="00A45EB8">
              <w:rPr>
                <w:snapToGrid w:val="0"/>
              </w:rPr>
              <w:t>48,57</w:t>
            </w:r>
          </w:p>
        </w:tc>
      </w:tr>
    </w:tbl>
    <w:p w14:paraId="3D18C94B" w14:textId="77777777" w:rsidR="00A45EB8" w:rsidRPr="00A45EB8" w:rsidRDefault="00A45EB8" w:rsidP="00A45EB8">
      <w:pPr>
        <w:tabs>
          <w:tab w:val="left" w:pos="0"/>
          <w:tab w:val="left" w:pos="9900"/>
        </w:tabs>
        <w:ind w:right="-1" w:firstLine="709"/>
        <w:jc w:val="both"/>
        <w:rPr>
          <w:bCs/>
          <w:snapToGrid w:val="0"/>
          <w:sz w:val="28"/>
          <w:szCs w:val="28"/>
        </w:rPr>
      </w:pPr>
    </w:p>
    <w:p w14:paraId="7AEF24B3" w14:textId="77777777" w:rsidR="00A45EB8" w:rsidRPr="00A45EB8" w:rsidRDefault="00A45EB8" w:rsidP="00A45EB8">
      <w:pPr>
        <w:ind w:firstLine="851"/>
        <w:jc w:val="both"/>
        <w:rPr>
          <w:snapToGrid w:val="0"/>
          <w:sz w:val="28"/>
          <w:szCs w:val="28"/>
        </w:rPr>
      </w:pPr>
      <w:r w:rsidRPr="00A45EB8">
        <w:rPr>
          <w:bCs/>
          <w:snapToGrid w:val="0"/>
          <w:sz w:val="28"/>
          <w:szCs w:val="28"/>
        </w:rPr>
        <w:t xml:space="preserve">Компонент на тепловую энергию для </w:t>
      </w:r>
      <w:r w:rsidRPr="00A45EB8">
        <w:rPr>
          <w:bCs/>
          <w:snapToGrid w:val="0"/>
          <w:color w:val="000000"/>
          <w:kern w:val="32"/>
          <w:sz w:val="28"/>
          <w:szCs w:val="28"/>
        </w:rPr>
        <w:t xml:space="preserve">АО «Теплоэнерго» </w:t>
      </w:r>
      <w:r w:rsidRPr="00A45EB8">
        <w:rPr>
          <w:bCs/>
          <w:snapToGrid w:val="0"/>
          <w:sz w:val="28"/>
          <w:szCs w:val="28"/>
        </w:rPr>
        <w:t>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435FDACB" w14:textId="77777777" w:rsidR="00A45EB8" w:rsidRPr="00A45EB8" w:rsidRDefault="00A45EB8" w:rsidP="00A45EB8">
      <w:pPr>
        <w:ind w:firstLine="851"/>
        <w:jc w:val="both"/>
        <w:rPr>
          <w:sz w:val="28"/>
          <w:szCs w:val="28"/>
        </w:rPr>
      </w:pPr>
    </w:p>
    <w:p w14:paraId="4F5969A6"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Размеры двухкомпонентных тарифов на горячую воду в закрытой системе горячего водоснабжения, реализуемую АО «Теплоэнерго» на потребительском рынке </w:t>
      </w:r>
      <w:r w:rsidRPr="00A45EB8">
        <w:rPr>
          <w:bCs/>
          <w:snapToGrid w:val="0"/>
          <w:sz w:val="28"/>
          <w:szCs w:val="28"/>
        </w:rPr>
        <w:t xml:space="preserve">Кемеровского городского округа </w:t>
      </w:r>
      <w:r w:rsidRPr="00A45EB8">
        <w:rPr>
          <w:snapToGrid w:val="0"/>
          <w:sz w:val="28"/>
          <w:szCs w:val="28"/>
        </w:rPr>
        <w:t>представлены в таблице:</w:t>
      </w:r>
    </w:p>
    <w:p w14:paraId="3436DF38" w14:textId="77777777" w:rsidR="00A45EB8" w:rsidRPr="00A45EB8" w:rsidRDefault="00A45EB8" w:rsidP="00A45EB8">
      <w:pPr>
        <w:ind w:firstLine="851"/>
        <w:contextualSpacing/>
        <w:jc w:val="right"/>
        <w:rPr>
          <w:snapToGrid w:val="0"/>
          <w:sz w:val="28"/>
          <w:szCs w:val="28"/>
        </w:rPr>
      </w:pPr>
    </w:p>
    <w:p w14:paraId="381E3FFC" w14:textId="77777777" w:rsidR="00A45EB8" w:rsidRPr="00A45EB8" w:rsidRDefault="00A45EB8" w:rsidP="00A45EB8">
      <w:pPr>
        <w:rPr>
          <w:snapToGrid w:val="0"/>
          <w:sz w:val="28"/>
          <w:szCs w:val="28"/>
        </w:rPr>
        <w:sectPr w:rsidR="00A45EB8" w:rsidRPr="00A45EB8" w:rsidSect="002B1968">
          <w:headerReference w:type="default" r:id="rId58"/>
          <w:footerReference w:type="even" r:id="rId59"/>
          <w:pgSz w:w="11906" w:h="16838"/>
          <w:pgMar w:top="1134" w:right="850" w:bottom="1134" w:left="1701" w:header="708" w:footer="708" w:gutter="0"/>
          <w:cols w:space="708"/>
          <w:titlePg/>
          <w:docGrid w:linePitch="381"/>
        </w:sectPr>
      </w:pPr>
    </w:p>
    <w:p w14:paraId="7B897BD0" w14:textId="77777777" w:rsidR="00A45EB8" w:rsidRPr="00A45EB8" w:rsidRDefault="00A45EB8" w:rsidP="00A45EB8">
      <w:pPr>
        <w:keepNext/>
        <w:ind w:left="-284" w:right="-314"/>
        <w:jc w:val="center"/>
        <w:outlineLvl w:val="3"/>
        <w:rPr>
          <w:b/>
          <w:bCs/>
          <w:snapToGrid w:val="0"/>
          <w:sz w:val="28"/>
          <w:szCs w:val="28"/>
        </w:rPr>
      </w:pPr>
      <w:r w:rsidRPr="00A45EB8">
        <w:rPr>
          <w:b/>
          <w:bCs/>
          <w:snapToGrid w:val="0"/>
          <w:sz w:val="28"/>
          <w:szCs w:val="28"/>
        </w:rPr>
        <w:lastRenderedPageBreak/>
        <w:t>Тарифы АО «Теплоэнерго» на горячую воду в закрытой системе горячего водоснабжения, реализуемую на потребительском рынке Кемеровского городского округа,</w:t>
      </w:r>
    </w:p>
    <w:p w14:paraId="645FCF86" w14:textId="77777777" w:rsidR="00A45EB8" w:rsidRPr="00A45EB8" w:rsidRDefault="00A45EB8" w:rsidP="00A45EB8">
      <w:pPr>
        <w:keepNext/>
        <w:ind w:left="-284" w:right="-314"/>
        <w:jc w:val="center"/>
        <w:outlineLvl w:val="3"/>
        <w:rPr>
          <w:b/>
          <w:bCs/>
          <w:snapToGrid w:val="0"/>
          <w:sz w:val="28"/>
          <w:szCs w:val="28"/>
        </w:rPr>
      </w:pPr>
      <w:r w:rsidRPr="00A45EB8">
        <w:rPr>
          <w:b/>
          <w:bCs/>
          <w:snapToGrid w:val="0"/>
          <w:sz w:val="28"/>
          <w:szCs w:val="28"/>
        </w:rPr>
        <w:t>на период с 01.12.2022 по 31.12.2023</w:t>
      </w:r>
    </w:p>
    <w:p w14:paraId="4AA93659" w14:textId="77777777" w:rsidR="00A45EB8" w:rsidRPr="00A45EB8" w:rsidRDefault="00A45EB8" w:rsidP="00A45EB8">
      <w:pPr>
        <w:jc w:val="right"/>
        <w:rPr>
          <w:snapToGrid w:val="0"/>
          <w:sz w:val="28"/>
          <w:szCs w:val="28"/>
        </w:rPr>
      </w:pPr>
    </w:p>
    <w:tbl>
      <w:tblPr>
        <w:tblW w:w="1490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9"/>
        <w:gridCol w:w="1279"/>
        <w:gridCol w:w="1701"/>
        <w:gridCol w:w="2084"/>
        <w:gridCol w:w="4011"/>
        <w:gridCol w:w="4099"/>
      </w:tblGrid>
      <w:tr w:rsidR="00A45EB8" w:rsidRPr="00A45EB8" w14:paraId="4DCF9D04" w14:textId="77777777" w:rsidTr="00293CC7">
        <w:trPr>
          <w:trHeight w:val="333"/>
        </w:trPr>
        <w:tc>
          <w:tcPr>
            <w:tcW w:w="1729" w:type="dxa"/>
            <w:vMerge w:val="restart"/>
            <w:tcBorders>
              <w:top w:val="single" w:sz="2" w:space="0" w:color="auto"/>
              <w:left w:val="single" w:sz="2" w:space="0" w:color="auto"/>
              <w:bottom w:val="single" w:sz="2" w:space="0" w:color="auto"/>
              <w:right w:val="single" w:sz="2" w:space="0" w:color="auto"/>
            </w:tcBorders>
            <w:vAlign w:val="center"/>
            <w:hideMark/>
          </w:tcPr>
          <w:p w14:paraId="5896D909" w14:textId="77777777" w:rsidR="00A45EB8" w:rsidRPr="00A45EB8" w:rsidRDefault="00A45EB8" w:rsidP="00A45EB8">
            <w:pPr>
              <w:tabs>
                <w:tab w:val="left" w:pos="3052"/>
              </w:tabs>
              <w:ind w:left="-108" w:right="-108"/>
              <w:jc w:val="center"/>
              <w:rPr>
                <w:snapToGrid w:val="0"/>
                <w:sz w:val="22"/>
                <w:szCs w:val="22"/>
              </w:rPr>
            </w:pPr>
            <w:r w:rsidRPr="00A45EB8">
              <w:rPr>
                <w:snapToGrid w:val="0"/>
                <w:sz w:val="22"/>
                <w:szCs w:val="22"/>
              </w:rPr>
              <w:t>Наименование регулируемой организации</w:t>
            </w:r>
          </w:p>
        </w:tc>
        <w:tc>
          <w:tcPr>
            <w:tcW w:w="1279" w:type="dxa"/>
            <w:vMerge w:val="restart"/>
            <w:tcBorders>
              <w:top w:val="single" w:sz="2" w:space="0" w:color="auto"/>
              <w:left w:val="single" w:sz="2" w:space="0" w:color="auto"/>
              <w:bottom w:val="single" w:sz="2" w:space="0" w:color="auto"/>
              <w:right w:val="single" w:sz="2" w:space="0" w:color="auto"/>
            </w:tcBorders>
            <w:vAlign w:val="center"/>
            <w:hideMark/>
          </w:tcPr>
          <w:p w14:paraId="2E110CE8" w14:textId="77777777" w:rsidR="00A45EB8" w:rsidRPr="00A45EB8" w:rsidRDefault="00A45EB8" w:rsidP="00A45EB8">
            <w:pPr>
              <w:ind w:left="-108" w:firstLine="47"/>
              <w:jc w:val="center"/>
              <w:rPr>
                <w:snapToGrid w:val="0"/>
                <w:sz w:val="22"/>
                <w:szCs w:val="22"/>
              </w:rPr>
            </w:pPr>
            <w:r w:rsidRPr="00A45EB8">
              <w:rPr>
                <w:snapToGrid w:val="0"/>
                <w:sz w:val="22"/>
                <w:szCs w:val="22"/>
              </w:rPr>
              <w:t>Период</w:t>
            </w:r>
          </w:p>
        </w:tc>
        <w:tc>
          <w:tcPr>
            <w:tcW w:w="1701" w:type="dxa"/>
            <w:vMerge w:val="restart"/>
            <w:tcBorders>
              <w:top w:val="single" w:sz="2" w:space="0" w:color="auto"/>
              <w:left w:val="single" w:sz="2" w:space="0" w:color="auto"/>
              <w:bottom w:val="single" w:sz="2" w:space="0" w:color="auto"/>
              <w:right w:val="single" w:sz="4" w:space="0" w:color="auto"/>
            </w:tcBorders>
            <w:vAlign w:val="center"/>
            <w:hideMark/>
          </w:tcPr>
          <w:p w14:paraId="5F28E391" w14:textId="77777777" w:rsidR="00A45EB8" w:rsidRPr="00A45EB8" w:rsidRDefault="00A45EB8" w:rsidP="00A45EB8">
            <w:pPr>
              <w:ind w:left="-108" w:right="-104" w:firstLine="3"/>
              <w:jc w:val="center"/>
              <w:rPr>
                <w:snapToGrid w:val="0"/>
                <w:sz w:val="22"/>
                <w:szCs w:val="22"/>
              </w:rPr>
            </w:pPr>
            <w:r w:rsidRPr="00A45EB8">
              <w:rPr>
                <w:snapToGrid w:val="0"/>
                <w:sz w:val="22"/>
                <w:szCs w:val="22"/>
              </w:rPr>
              <w:t>Компонент на холодную воду для населения (с НДС),</w:t>
            </w:r>
          </w:p>
          <w:p w14:paraId="3EAF0FDC" w14:textId="77777777" w:rsidR="00A45EB8" w:rsidRPr="00A45EB8" w:rsidRDefault="00A45EB8" w:rsidP="00A45EB8">
            <w:pPr>
              <w:ind w:left="-108" w:right="-104" w:firstLine="3"/>
              <w:jc w:val="center"/>
              <w:rPr>
                <w:snapToGrid w:val="0"/>
                <w:sz w:val="22"/>
                <w:szCs w:val="22"/>
              </w:rPr>
            </w:pPr>
            <w:r w:rsidRPr="00A45EB8">
              <w:rPr>
                <w:snapToGrid w:val="0"/>
                <w:sz w:val="22"/>
                <w:szCs w:val="22"/>
              </w:rPr>
              <w:t>руб./м</w:t>
            </w:r>
            <w:r w:rsidRPr="00A45EB8">
              <w:rPr>
                <w:snapToGrid w:val="0"/>
                <w:sz w:val="22"/>
                <w:szCs w:val="22"/>
                <w:vertAlign w:val="superscript"/>
              </w:rPr>
              <w:t xml:space="preserve">3 </w:t>
            </w:r>
          </w:p>
        </w:tc>
        <w:tc>
          <w:tcPr>
            <w:tcW w:w="2084" w:type="dxa"/>
            <w:vMerge w:val="restart"/>
            <w:tcBorders>
              <w:top w:val="single" w:sz="2" w:space="0" w:color="auto"/>
              <w:left w:val="single" w:sz="2" w:space="0" w:color="auto"/>
              <w:bottom w:val="single" w:sz="2" w:space="0" w:color="auto"/>
              <w:right w:val="single" w:sz="4" w:space="0" w:color="auto"/>
            </w:tcBorders>
            <w:vAlign w:val="center"/>
            <w:hideMark/>
          </w:tcPr>
          <w:p w14:paraId="5D00511F" w14:textId="77777777" w:rsidR="00A45EB8" w:rsidRPr="00A45EB8" w:rsidRDefault="00A45EB8" w:rsidP="00A45EB8">
            <w:pPr>
              <w:ind w:left="-108" w:right="-104" w:firstLine="3"/>
              <w:jc w:val="center"/>
              <w:rPr>
                <w:snapToGrid w:val="0"/>
                <w:sz w:val="22"/>
                <w:szCs w:val="22"/>
              </w:rPr>
            </w:pPr>
            <w:r w:rsidRPr="00A45EB8">
              <w:rPr>
                <w:snapToGrid w:val="0"/>
                <w:sz w:val="22"/>
                <w:szCs w:val="22"/>
              </w:rPr>
              <w:t>Компонент на холодную воду для прочих потребителей (без НДС),</w:t>
            </w:r>
          </w:p>
          <w:p w14:paraId="7035092C" w14:textId="77777777" w:rsidR="00A45EB8" w:rsidRPr="00A45EB8" w:rsidRDefault="00A45EB8" w:rsidP="00A45EB8">
            <w:pPr>
              <w:tabs>
                <w:tab w:val="left" w:pos="3052"/>
              </w:tabs>
              <w:jc w:val="center"/>
              <w:rPr>
                <w:snapToGrid w:val="0"/>
                <w:sz w:val="22"/>
                <w:szCs w:val="22"/>
              </w:rPr>
            </w:pPr>
            <w:r w:rsidRPr="00A45EB8">
              <w:rPr>
                <w:snapToGrid w:val="0"/>
                <w:sz w:val="22"/>
                <w:szCs w:val="22"/>
              </w:rPr>
              <w:t>руб./м</w:t>
            </w:r>
            <w:r w:rsidRPr="00A45EB8">
              <w:rPr>
                <w:snapToGrid w:val="0"/>
                <w:sz w:val="22"/>
                <w:szCs w:val="22"/>
                <w:vertAlign w:val="superscript"/>
              </w:rPr>
              <w:t>3</w:t>
            </w:r>
          </w:p>
        </w:tc>
        <w:tc>
          <w:tcPr>
            <w:tcW w:w="8110" w:type="dxa"/>
            <w:gridSpan w:val="2"/>
            <w:tcBorders>
              <w:top w:val="single" w:sz="4" w:space="0" w:color="auto"/>
              <w:left w:val="single" w:sz="4" w:space="0" w:color="auto"/>
              <w:bottom w:val="single" w:sz="4" w:space="0" w:color="auto"/>
              <w:right w:val="single" w:sz="4" w:space="0" w:color="auto"/>
            </w:tcBorders>
            <w:vAlign w:val="center"/>
            <w:hideMark/>
          </w:tcPr>
          <w:p w14:paraId="3DADC0F0" w14:textId="77777777" w:rsidR="00A45EB8" w:rsidRPr="00A45EB8" w:rsidRDefault="00A45EB8" w:rsidP="00A45EB8">
            <w:pPr>
              <w:tabs>
                <w:tab w:val="left" w:pos="3052"/>
              </w:tabs>
              <w:jc w:val="center"/>
              <w:rPr>
                <w:snapToGrid w:val="0"/>
                <w:sz w:val="22"/>
                <w:szCs w:val="22"/>
              </w:rPr>
            </w:pPr>
            <w:r w:rsidRPr="00A45EB8">
              <w:rPr>
                <w:snapToGrid w:val="0"/>
                <w:sz w:val="22"/>
                <w:szCs w:val="22"/>
              </w:rPr>
              <w:t>Компонент на тепловую энергию</w:t>
            </w:r>
          </w:p>
        </w:tc>
      </w:tr>
      <w:tr w:rsidR="00A45EB8" w:rsidRPr="00A45EB8" w14:paraId="444AB9B8" w14:textId="77777777" w:rsidTr="00293CC7">
        <w:trPr>
          <w:trHeight w:val="1053"/>
        </w:trPr>
        <w:tc>
          <w:tcPr>
            <w:tcW w:w="1729" w:type="dxa"/>
            <w:vMerge/>
            <w:tcBorders>
              <w:top w:val="single" w:sz="2" w:space="0" w:color="auto"/>
              <w:left w:val="single" w:sz="2" w:space="0" w:color="auto"/>
              <w:bottom w:val="single" w:sz="2" w:space="0" w:color="auto"/>
              <w:right w:val="single" w:sz="2" w:space="0" w:color="auto"/>
            </w:tcBorders>
            <w:vAlign w:val="center"/>
            <w:hideMark/>
          </w:tcPr>
          <w:p w14:paraId="30C77686" w14:textId="77777777" w:rsidR="00A45EB8" w:rsidRPr="00A45EB8" w:rsidRDefault="00A45EB8" w:rsidP="00A45EB8">
            <w:pPr>
              <w:rPr>
                <w:snapToGrid w:val="0"/>
                <w:sz w:val="22"/>
                <w:szCs w:val="22"/>
              </w:rPr>
            </w:pPr>
          </w:p>
        </w:tc>
        <w:tc>
          <w:tcPr>
            <w:tcW w:w="1279" w:type="dxa"/>
            <w:vMerge/>
            <w:tcBorders>
              <w:top w:val="single" w:sz="2" w:space="0" w:color="auto"/>
              <w:left w:val="single" w:sz="2" w:space="0" w:color="auto"/>
              <w:bottom w:val="single" w:sz="2" w:space="0" w:color="auto"/>
              <w:right w:val="single" w:sz="2" w:space="0" w:color="auto"/>
            </w:tcBorders>
            <w:vAlign w:val="center"/>
            <w:hideMark/>
          </w:tcPr>
          <w:p w14:paraId="6F1AC4E0" w14:textId="77777777" w:rsidR="00A45EB8" w:rsidRPr="00A45EB8" w:rsidRDefault="00A45EB8" w:rsidP="00A45EB8">
            <w:pPr>
              <w:rPr>
                <w:snapToGrid w:val="0"/>
                <w:sz w:val="22"/>
                <w:szCs w:val="22"/>
              </w:rPr>
            </w:pPr>
          </w:p>
        </w:tc>
        <w:tc>
          <w:tcPr>
            <w:tcW w:w="1701" w:type="dxa"/>
            <w:vMerge/>
            <w:tcBorders>
              <w:top w:val="single" w:sz="2" w:space="0" w:color="auto"/>
              <w:left w:val="single" w:sz="2" w:space="0" w:color="auto"/>
              <w:bottom w:val="single" w:sz="2" w:space="0" w:color="auto"/>
              <w:right w:val="single" w:sz="4" w:space="0" w:color="auto"/>
            </w:tcBorders>
            <w:vAlign w:val="center"/>
            <w:hideMark/>
          </w:tcPr>
          <w:p w14:paraId="70FFA92D" w14:textId="77777777" w:rsidR="00A45EB8" w:rsidRPr="00A45EB8" w:rsidRDefault="00A45EB8" w:rsidP="00A45EB8">
            <w:pPr>
              <w:rPr>
                <w:snapToGrid w:val="0"/>
                <w:sz w:val="22"/>
                <w:szCs w:val="22"/>
              </w:rPr>
            </w:pPr>
          </w:p>
        </w:tc>
        <w:tc>
          <w:tcPr>
            <w:tcW w:w="2084" w:type="dxa"/>
            <w:vMerge/>
            <w:tcBorders>
              <w:top w:val="single" w:sz="2" w:space="0" w:color="auto"/>
              <w:left w:val="single" w:sz="2" w:space="0" w:color="auto"/>
              <w:bottom w:val="single" w:sz="2" w:space="0" w:color="auto"/>
              <w:right w:val="single" w:sz="4" w:space="0" w:color="auto"/>
            </w:tcBorders>
            <w:vAlign w:val="center"/>
            <w:hideMark/>
          </w:tcPr>
          <w:p w14:paraId="1B0A2174" w14:textId="77777777" w:rsidR="00A45EB8" w:rsidRPr="00A45EB8" w:rsidRDefault="00A45EB8" w:rsidP="00A45EB8">
            <w:pPr>
              <w:rPr>
                <w:snapToGrid w:val="0"/>
                <w:sz w:val="22"/>
                <w:szCs w:val="22"/>
              </w:rPr>
            </w:pPr>
          </w:p>
        </w:tc>
        <w:tc>
          <w:tcPr>
            <w:tcW w:w="4011" w:type="dxa"/>
            <w:tcBorders>
              <w:top w:val="single" w:sz="2" w:space="0" w:color="auto"/>
              <w:left w:val="single" w:sz="4" w:space="0" w:color="auto"/>
              <w:right w:val="single" w:sz="4" w:space="0" w:color="auto"/>
            </w:tcBorders>
            <w:vAlign w:val="center"/>
            <w:hideMark/>
          </w:tcPr>
          <w:p w14:paraId="6EB22D97" w14:textId="77777777" w:rsidR="00A45EB8" w:rsidRPr="00A45EB8" w:rsidRDefault="00A45EB8" w:rsidP="00A45EB8">
            <w:pPr>
              <w:tabs>
                <w:tab w:val="left" w:pos="3052"/>
              </w:tabs>
              <w:jc w:val="center"/>
              <w:rPr>
                <w:snapToGrid w:val="0"/>
                <w:sz w:val="22"/>
                <w:szCs w:val="22"/>
              </w:rPr>
            </w:pPr>
            <w:proofErr w:type="spellStart"/>
            <w:r w:rsidRPr="00A45EB8">
              <w:rPr>
                <w:snapToGrid w:val="0"/>
                <w:sz w:val="22"/>
                <w:szCs w:val="22"/>
              </w:rPr>
              <w:t>Одноставочный</w:t>
            </w:r>
            <w:proofErr w:type="spellEnd"/>
            <w:r w:rsidRPr="00A45EB8">
              <w:rPr>
                <w:snapToGrid w:val="0"/>
                <w:sz w:val="22"/>
                <w:szCs w:val="22"/>
              </w:rPr>
              <w:t xml:space="preserve"> для населения, руб./Гкал (с НДС)</w:t>
            </w:r>
          </w:p>
        </w:tc>
        <w:tc>
          <w:tcPr>
            <w:tcW w:w="4099" w:type="dxa"/>
            <w:tcBorders>
              <w:top w:val="single" w:sz="2" w:space="0" w:color="auto"/>
              <w:left w:val="single" w:sz="4" w:space="0" w:color="auto"/>
              <w:right w:val="single" w:sz="4" w:space="0" w:color="auto"/>
            </w:tcBorders>
            <w:vAlign w:val="center"/>
          </w:tcPr>
          <w:p w14:paraId="448BDA83" w14:textId="77777777" w:rsidR="00A45EB8" w:rsidRPr="00A45EB8" w:rsidRDefault="00A45EB8" w:rsidP="00A45EB8">
            <w:pPr>
              <w:tabs>
                <w:tab w:val="left" w:pos="3052"/>
              </w:tabs>
              <w:jc w:val="center"/>
              <w:rPr>
                <w:snapToGrid w:val="0"/>
                <w:sz w:val="22"/>
                <w:szCs w:val="22"/>
              </w:rPr>
            </w:pPr>
            <w:proofErr w:type="spellStart"/>
            <w:r w:rsidRPr="00A45EB8">
              <w:rPr>
                <w:snapToGrid w:val="0"/>
                <w:sz w:val="22"/>
                <w:szCs w:val="22"/>
              </w:rPr>
              <w:t>Одноставочный</w:t>
            </w:r>
            <w:proofErr w:type="spellEnd"/>
            <w:r w:rsidRPr="00A45EB8">
              <w:rPr>
                <w:snapToGrid w:val="0"/>
                <w:sz w:val="22"/>
                <w:szCs w:val="22"/>
              </w:rPr>
              <w:t xml:space="preserve"> для прочих потребителей, </w:t>
            </w:r>
            <w:r w:rsidRPr="00A45EB8">
              <w:rPr>
                <w:snapToGrid w:val="0"/>
                <w:sz w:val="22"/>
                <w:szCs w:val="22"/>
              </w:rPr>
              <w:br/>
              <w:t>руб./Гкал (без НДС)</w:t>
            </w:r>
          </w:p>
        </w:tc>
      </w:tr>
      <w:tr w:rsidR="00A45EB8" w:rsidRPr="00A45EB8" w14:paraId="5F244F11" w14:textId="77777777" w:rsidTr="00293CC7">
        <w:trPr>
          <w:trHeight w:val="1990"/>
        </w:trPr>
        <w:tc>
          <w:tcPr>
            <w:tcW w:w="1729" w:type="dxa"/>
            <w:vMerge w:val="restart"/>
            <w:tcBorders>
              <w:top w:val="single" w:sz="4" w:space="0" w:color="auto"/>
              <w:left w:val="single" w:sz="4" w:space="0" w:color="auto"/>
              <w:right w:val="single" w:sz="4" w:space="0" w:color="auto"/>
            </w:tcBorders>
            <w:vAlign w:val="center"/>
            <w:hideMark/>
          </w:tcPr>
          <w:p w14:paraId="01C3916D" w14:textId="77777777" w:rsidR="00A45EB8" w:rsidRPr="00A45EB8" w:rsidRDefault="00A45EB8" w:rsidP="00A45EB8">
            <w:pPr>
              <w:tabs>
                <w:tab w:val="left" w:pos="3052"/>
              </w:tabs>
              <w:ind w:left="-108" w:right="-108"/>
              <w:jc w:val="center"/>
              <w:rPr>
                <w:snapToGrid w:val="0"/>
                <w:sz w:val="22"/>
                <w:szCs w:val="22"/>
              </w:rPr>
            </w:pPr>
            <w:r w:rsidRPr="00A45EB8">
              <w:rPr>
                <w:snapToGrid w:val="0"/>
                <w:color w:val="000000"/>
                <w:sz w:val="22"/>
                <w:szCs w:val="22"/>
              </w:rPr>
              <w:t>АО «Теплоэнерго»</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6AEC44F" w14:textId="77777777" w:rsidR="00A45EB8" w:rsidRPr="00A45EB8" w:rsidRDefault="00A45EB8" w:rsidP="00A45EB8">
            <w:pPr>
              <w:tabs>
                <w:tab w:val="left" w:pos="3052"/>
              </w:tabs>
              <w:ind w:right="-108" w:hanging="108"/>
              <w:jc w:val="center"/>
              <w:rPr>
                <w:snapToGrid w:val="0"/>
                <w:sz w:val="22"/>
                <w:szCs w:val="22"/>
              </w:rPr>
            </w:pPr>
            <w:r w:rsidRPr="00A45EB8">
              <w:rPr>
                <w:snapToGrid w:val="0"/>
                <w:sz w:val="22"/>
                <w:szCs w:val="22"/>
              </w:rPr>
              <w:t>с 01.12.2022</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DF001" w14:textId="77777777" w:rsidR="00A45EB8" w:rsidRPr="00A45EB8" w:rsidRDefault="00A45EB8" w:rsidP="00A45EB8">
            <w:pPr>
              <w:jc w:val="center"/>
              <w:rPr>
                <w:snapToGrid w:val="0"/>
                <w:color w:val="000000"/>
                <w:sz w:val="22"/>
                <w:szCs w:val="22"/>
              </w:rPr>
            </w:pPr>
            <w:r w:rsidRPr="00A45EB8">
              <w:rPr>
                <w:snapToGrid w:val="0"/>
                <w:color w:val="000000"/>
                <w:sz w:val="22"/>
                <w:szCs w:val="22"/>
              </w:rPr>
              <w:t>58,28</w:t>
            </w:r>
          </w:p>
        </w:tc>
        <w:tc>
          <w:tcPr>
            <w:tcW w:w="2084" w:type="dxa"/>
            <w:tcBorders>
              <w:top w:val="single" w:sz="4" w:space="0" w:color="auto"/>
              <w:left w:val="nil"/>
              <w:bottom w:val="single" w:sz="4" w:space="0" w:color="auto"/>
              <w:right w:val="single" w:sz="4" w:space="0" w:color="auto"/>
            </w:tcBorders>
            <w:shd w:val="clear" w:color="auto" w:fill="FFFFFF"/>
            <w:vAlign w:val="center"/>
            <w:hideMark/>
          </w:tcPr>
          <w:p w14:paraId="60DD3705" w14:textId="77777777" w:rsidR="00A45EB8" w:rsidRPr="00A45EB8" w:rsidRDefault="00A45EB8" w:rsidP="00A45EB8">
            <w:pPr>
              <w:jc w:val="center"/>
              <w:rPr>
                <w:snapToGrid w:val="0"/>
                <w:color w:val="000000"/>
                <w:sz w:val="22"/>
                <w:szCs w:val="22"/>
              </w:rPr>
            </w:pPr>
            <w:r w:rsidRPr="00A45EB8">
              <w:rPr>
                <w:snapToGrid w:val="0"/>
                <w:sz w:val="22"/>
                <w:szCs w:val="22"/>
              </w:rPr>
              <w:t>48,57</w:t>
            </w:r>
          </w:p>
        </w:tc>
        <w:tc>
          <w:tcPr>
            <w:tcW w:w="4011" w:type="dxa"/>
            <w:tcBorders>
              <w:top w:val="single" w:sz="4"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2194A0CC" w14:textId="77777777" w:rsidR="00A45EB8" w:rsidRPr="00A45EB8" w:rsidRDefault="00A45EB8" w:rsidP="00A45EB8">
            <w:pPr>
              <w:jc w:val="center"/>
              <w:rPr>
                <w:snapToGrid w:val="0"/>
                <w:color w:val="000000"/>
                <w:sz w:val="22"/>
                <w:szCs w:val="22"/>
              </w:rPr>
            </w:pPr>
            <w:r w:rsidRPr="00A45EB8">
              <w:rPr>
                <w:snapToGrid w:val="0"/>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4099" w:type="dxa"/>
            <w:tcBorders>
              <w:left w:val="single" w:sz="2" w:space="0" w:color="auto"/>
              <w:right w:val="single" w:sz="4" w:space="0" w:color="auto"/>
            </w:tcBorders>
            <w:vAlign w:val="center"/>
            <w:hideMark/>
          </w:tcPr>
          <w:p w14:paraId="5DE96DC0" w14:textId="77777777" w:rsidR="00A45EB8" w:rsidRPr="00A45EB8" w:rsidRDefault="00A45EB8" w:rsidP="00A45EB8">
            <w:pPr>
              <w:jc w:val="center"/>
              <w:rPr>
                <w:snapToGrid w:val="0"/>
                <w:sz w:val="22"/>
                <w:szCs w:val="22"/>
              </w:rPr>
            </w:pPr>
            <w:r w:rsidRPr="00A45EB8">
              <w:rPr>
                <w:snapToGrid w:val="0"/>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r>
      <w:tr w:rsidR="00A45EB8" w:rsidRPr="00A45EB8" w14:paraId="463E0FB9" w14:textId="77777777" w:rsidTr="00293CC7">
        <w:trPr>
          <w:trHeight w:val="167"/>
        </w:trPr>
        <w:tc>
          <w:tcPr>
            <w:tcW w:w="1729" w:type="dxa"/>
            <w:vMerge/>
            <w:tcBorders>
              <w:left w:val="single" w:sz="4" w:space="0" w:color="auto"/>
              <w:bottom w:val="single" w:sz="4" w:space="0" w:color="auto"/>
              <w:right w:val="single" w:sz="4" w:space="0" w:color="auto"/>
            </w:tcBorders>
            <w:vAlign w:val="center"/>
          </w:tcPr>
          <w:p w14:paraId="0EFA23BC" w14:textId="77777777" w:rsidR="00A45EB8" w:rsidRPr="00A45EB8" w:rsidRDefault="00A45EB8" w:rsidP="00A45EB8">
            <w:pPr>
              <w:tabs>
                <w:tab w:val="left" w:pos="3052"/>
              </w:tabs>
              <w:ind w:left="-108" w:right="-108"/>
              <w:jc w:val="center"/>
              <w:rPr>
                <w:snapToGrid w:val="0"/>
                <w:color w:val="000000"/>
                <w:sz w:val="22"/>
                <w:szCs w:val="22"/>
              </w:rPr>
            </w:pPr>
          </w:p>
        </w:tc>
        <w:tc>
          <w:tcPr>
            <w:tcW w:w="1279" w:type="dxa"/>
            <w:tcBorders>
              <w:top w:val="single" w:sz="4" w:space="0" w:color="auto"/>
              <w:left w:val="single" w:sz="4" w:space="0" w:color="auto"/>
              <w:bottom w:val="single" w:sz="4" w:space="0" w:color="auto"/>
              <w:right w:val="single" w:sz="4" w:space="0" w:color="auto"/>
            </w:tcBorders>
            <w:vAlign w:val="center"/>
          </w:tcPr>
          <w:p w14:paraId="2D398DA2" w14:textId="77777777" w:rsidR="00A45EB8" w:rsidRPr="00A45EB8" w:rsidRDefault="00A45EB8" w:rsidP="00A45EB8">
            <w:pPr>
              <w:tabs>
                <w:tab w:val="left" w:pos="3052"/>
              </w:tabs>
              <w:ind w:right="-108" w:hanging="108"/>
              <w:jc w:val="center"/>
              <w:rPr>
                <w:snapToGrid w:val="0"/>
                <w:sz w:val="22"/>
                <w:szCs w:val="22"/>
              </w:rPr>
            </w:pPr>
            <w:r w:rsidRPr="00A45EB8">
              <w:rPr>
                <w:snapToGrid w:val="0"/>
                <w:sz w:val="22"/>
                <w:szCs w:val="22"/>
              </w:rPr>
              <w:t>с 01.01.2023</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B4B62" w14:textId="77777777" w:rsidR="00A45EB8" w:rsidRPr="00A45EB8" w:rsidRDefault="00A45EB8" w:rsidP="00A45EB8">
            <w:pPr>
              <w:jc w:val="center"/>
              <w:rPr>
                <w:snapToGrid w:val="0"/>
                <w:color w:val="000000"/>
                <w:sz w:val="22"/>
                <w:szCs w:val="22"/>
              </w:rPr>
            </w:pPr>
            <w:r w:rsidRPr="00A45EB8">
              <w:rPr>
                <w:snapToGrid w:val="0"/>
                <w:color w:val="000000"/>
                <w:sz w:val="22"/>
                <w:szCs w:val="22"/>
              </w:rPr>
              <w:t>58,28</w:t>
            </w:r>
          </w:p>
        </w:tc>
        <w:tc>
          <w:tcPr>
            <w:tcW w:w="2084" w:type="dxa"/>
            <w:tcBorders>
              <w:top w:val="single" w:sz="4" w:space="0" w:color="auto"/>
              <w:left w:val="nil"/>
              <w:bottom w:val="single" w:sz="4" w:space="0" w:color="auto"/>
              <w:right w:val="single" w:sz="4" w:space="0" w:color="auto"/>
            </w:tcBorders>
            <w:shd w:val="clear" w:color="auto" w:fill="FFFFFF"/>
            <w:vAlign w:val="center"/>
          </w:tcPr>
          <w:p w14:paraId="2A87A5AD" w14:textId="77777777" w:rsidR="00A45EB8" w:rsidRPr="00A45EB8" w:rsidRDefault="00A45EB8" w:rsidP="00A45EB8">
            <w:pPr>
              <w:jc w:val="center"/>
              <w:rPr>
                <w:snapToGrid w:val="0"/>
                <w:color w:val="000000"/>
                <w:sz w:val="22"/>
                <w:szCs w:val="22"/>
              </w:rPr>
            </w:pPr>
            <w:r w:rsidRPr="00A45EB8">
              <w:rPr>
                <w:snapToGrid w:val="0"/>
                <w:color w:val="000000"/>
                <w:sz w:val="22"/>
                <w:szCs w:val="22"/>
              </w:rPr>
              <w:t>48,57</w:t>
            </w:r>
          </w:p>
        </w:tc>
        <w:tc>
          <w:tcPr>
            <w:tcW w:w="4011" w:type="dxa"/>
            <w:tcBorders>
              <w:top w:val="single" w:sz="4" w:space="0" w:color="auto"/>
              <w:left w:val="single" w:sz="4" w:space="0" w:color="auto"/>
              <w:bottom w:val="single" w:sz="4" w:space="0" w:color="auto"/>
              <w:right w:val="single" w:sz="2" w:space="0" w:color="auto"/>
            </w:tcBorders>
            <w:tcMar>
              <w:top w:w="0" w:type="dxa"/>
              <w:left w:w="28" w:type="dxa"/>
              <w:bottom w:w="0" w:type="dxa"/>
              <w:right w:w="28" w:type="dxa"/>
            </w:tcMar>
            <w:vAlign w:val="center"/>
          </w:tcPr>
          <w:p w14:paraId="30EBA4BB" w14:textId="77777777" w:rsidR="00A45EB8" w:rsidRPr="00A45EB8" w:rsidRDefault="00A45EB8" w:rsidP="00A45EB8">
            <w:pPr>
              <w:jc w:val="center"/>
              <w:rPr>
                <w:snapToGrid w:val="0"/>
                <w:color w:val="000000"/>
                <w:sz w:val="22"/>
                <w:szCs w:val="22"/>
              </w:rPr>
            </w:pPr>
            <w:r w:rsidRPr="00A45EB8">
              <w:rPr>
                <w:snapToGrid w:val="0"/>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4099" w:type="dxa"/>
            <w:tcBorders>
              <w:left w:val="single" w:sz="2" w:space="0" w:color="auto"/>
              <w:bottom w:val="single" w:sz="4" w:space="0" w:color="auto"/>
              <w:right w:val="single" w:sz="4" w:space="0" w:color="auto"/>
            </w:tcBorders>
            <w:vAlign w:val="center"/>
          </w:tcPr>
          <w:p w14:paraId="5B1B6D54" w14:textId="77777777" w:rsidR="00A45EB8" w:rsidRPr="00A45EB8" w:rsidRDefault="00A45EB8" w:rsidP="00A45EB8">
            <w:pPr>
              <w:jc w:val="center"/>
              <w:rPr>
                <w:snapToGrid w:val="0"/>
                <w:sz w:val="22"/>
                <w:szCs w:val="22"/>
              </w:rPr>
            </w:pPr>
            <w:r w:rsidRPr="00A45EB8">
              <w:rPr>
                <w:snapToGrid w:val="0"/>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r>
    </w:tbl>
    <w:p w14:paraId="55EE0EBD" w14:textId="77777777" w:rsidR="00A45EB8" w:rsidRPr="00A45EB8" w:rsidRDefault="00A45EB8" w:rsidP="00A45EB8">
      <w:pPr>
        <w:rPr>
          <w:snapToGrid w:val="0"/>
          <w:sz w:val="28"/>
          <w:szCs w:val="28"/>
        </w:rPr>
      </w:pPr>
    </w:p>
    <w:p w14:paraId="28B83D08" w14:textId="77777777" w:rsidR="00A45EB8" w:rsidRPr="00A45EB8" w:rsidRDefault="00A45EB8" w:rsidP="00A45EB8">
      <w:pPr>
        <w:ind w:left="1134" w:right="-1"/>
        <w:jc w:val="both"/>
        <w:rPr>
          <w:sz w:val="28"/>
          <w:szCs w:val="28"/>
        </w:rPr>
        <w:sectPr w:rsidR="00A45EB8" w:rsidRPr="00A45EB8" w:rsidSect="007B0478">
          <w:pgSz w:w="16838" w:h="11906" w:orient="landscape" w:code="9"/>
          <w:pgMar w:top="993" w:right="851" w:bottom="567" w:left="851" w:header="680" w:footer="709" w:gutter="0"/>
          <w:cols w:space="708"/>
          <w:titlePg/>
          <w:docGrid w:linePitch="360"/>
        </w:sectPr>
      </w:pPr>
    </w:p>
    <w:p w14:paraId="3F0A239D" w14:textId="77777777" w:rsidR="00A45EB8" w:rsidRPr="00A45EB8" w:rsidRDefault="00A45EB8" w:rsidP="00A45EB8">
      <w:pPr>
        <w:tabs>
          <w:tab w:val="left" w:pos="3052"/>
        </w:tabs>
        <w:jc w:val="center"/>
        <w:rPr>
          <w:b/>
          <w:bCs/>
          <w:color w:val="000000"/>
          <w:kern w:val="32"/>
          <w:sz w:val="28"/>
          <w:szCs w:val="28"/>
          <w:lang w:eastAsia="en-US"/>
        </w:rPr>
      </w:pPr>
      <w:r w:rsidRPr="00A45EB8">
        <w:rPr>
          <w:b/>
          <w:bCs/>
          <w:sz w:val="28"/>
          <w:szCs w:val="28"/>
        </w:rPr>
        <w:lastRenderedPageBreak/>
        <w:t xml:space="preserve">Производственная программа АО «Теплоэнерго» </w:t>
      </w:r>
      <w:r w:rsidRPr="00A45EB8">
        <w:rPr>
          <w:b/>
          <w:bCs/>
          <w:color w:val="000000"/>
          <w:kern w:val="32"/>
          <w:sz w:val="28"/>
          <w:szCs w:val="28"/>
          <w:lang w:eastAsia="en-US"/>
        </w:rPr>
        <w:t>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района</w:t>
      </w:r>
    </w:p>
    <w:p w14:paraId="0305115C" w14:textId="77777777" w:rsidR="00A45EB8" w:rsidRPr="00A45EB8" w:rsidRDefault="00A45EB8" w:rsidP="00A45EB8">
      <w:pPr>
        <w:tabs>
          <w:tab w:val="left" w:pos="3052"/>
        </w:tabs>
        <w:jc w:val="center"/>
        <w:rPr>
          <w:b/>
          <w:lang w:eastAsia="en-US"/>
        </w:rPr>
      </w:pPr>
      <w:r w:rsidRPr="00A45EB8">
        <w:rPr>
          <w:b/>
          <w:bCs/>
          <w:color w:val="000000"/>
          <w:kern w:val="32"/>
          <w:sz w:val="28"/>
          <w:szCs w:val="28"/>
          <w:lang w:eastAsia="en-US"/>
        </w:rPr>
        <w:t>на 2020-2023 годы</w:t>
      </w:r>
    </w:p>
    <w:p w14:paraId="7477A94C" w14:textId="77777777" w:rsidR="00A45EB8" w:rsidRPr="00A45EB8" w:rsidRDefault="00A45EB8" w:rsidP="00A45EB8">
      <w:pPr>
        <w:rPr>
          <w:b/>
          <w:lang w:eastAsia="en-US"/>
        </w:rPr>
      </w:pPr>
    </w:p>
    <w:p w14:paraId="2DA6AF44" w14:textId="77777777" w:rsidR="00A45EB8" w:rsidRPr="00A45EB8" w:rsidRDefault="00A45EB8" w:rsidP="00A45EB8">
      <w:pPr>
        <w:rPr>
          <w:lang w:eastAsia="en-US"/>
        </w:rPr>
      </w:pPr>
    </w:p>
    <w:p w14:paraId="6E9E8869" w14:textId="77777777" w:rsidR="00A45EB8" w:rsidRPr="00A45EB8" w:rsidRDefault="00A45EB8" w:rsidP="00A45EB8">
      <w:pPr>
        <w:jc w:val="center"/>
        <w:rPr>
          <w:sz w:val="28"/>
          <w:szCs w:val="28"/>
        </w:rPr>
      </w:pPr>
      <w:r w:rsidRPr="00A45EB8">
        <w:rPr>
          <w:sz w:val="28"/>
          <w:szCs w:val="28"/>
        </w:rPr>
        <w:t>Раздел 1. Паспорт производственной программы</w:t>
      </w:r>
    </w:p>
    <w:p w14:paraId="52E413A3" w14:textId="77777777" w:rsidR="00A45EB8" w:rsidRPr="00A45EB8" w:rsidRDefault="00A45EB8" w:rsidP="00A45EB8">
      <w:pPr>
        <w:ind w:right="140"/>
        <w:jc w:val="center"/>
        <w:rPr>
          <w:sz w:val="28"/>
          <w:szCs w:val="28"/>
        </w:rPr>
      </w:pPr>
    </w:p>
    <w:tbl>
      <w:tblPr>
        <w:tblStyle w:val="31"/>
        <w:tblW w:w="10207" w:type="dxa"/>
        <w:tblInd w:w="-572" w:type="dxa"/>
        <w:tblLook w:val="04A0" w:firstRow="1" w:lastRow="0" w:firstColumn="1" w:lastColumn="0" w:noHBand="0" w:noVBand="1"/>
      </w:tblPr>
      <w:tblGrid>
        <w:gridCol w:w="5103"/>
        <w:gridCol w:w="5104"/>
      </w:tblGrid>
      <w:tr w:rsidR="00A45EB8" w:rsidRPr="00A45EB8" w14:paraId="72E89C1E" w14:textId="77777777" w:rsidTr="00293CC7">
        <w:trPr>
          <w:trHeight w:val="1221"/>
        </w:trPr>
        <w:tc>
          <w:tcPr>
            <w:tcW w:w="5103" w:type="dxa"/>
            <w:vAlign w:val="center"/>
          </w:tcPr>
          <w:p w14:paraId="12D238D9" w14:textId="77777777" w:rsidR="00A45EB8" w:rsidRPr="00A45EB8" w:rsidRDefault="00A45EB8" w:rsidP="00A45EB8">
            <w:pPr>
              <w:ind w:right="140"/>
              <w:jc w:val="center"/>
              <w:rPr>
                <w:sz w:val="28"/>
                <w:szCs w:val="28"/>
              </w:rPr>
            </w:pPr>
            <w:r w:rsidRPr="00A45EB8">
              <w:rPr>
                <w:sz w:val="28"/>
                <w:szCs w:val="28"/>
              </w:rPr>
              <w:t>Наименование организации</w:t>
            </w:r>
          </w:p>
        </w:tc>
        <w:tc>
          <w:tcPr>
            <w:tcW w:w="5104" w:type="dxa"/>
            <w:vAlign w:val="center"/>
          </w:tcPr>
          <w:p w14:paraId="25DB8E23" w14:textId="77777777" w:rsidR="00A45EB8" w:rsidRPr="00A45EB8" w:rsidRDefault="00A45EB8" w:rsidP="00A45EB8">
            <w:pPr>
              <w:ind w:right="140"/>
              <w:jc w:val="center"/>
              <w:rPr>
                <w:sz w:val="28"/>
                <w:szCs w:val="28"/>
              </w:rPr>
            </w:pPr>
            <w:r w:rsidRPr="00A45EB8">
              <w:rPr>
                <w:sz w:val="28"/>
                <w:szCs w:val="28"/>
              </w:rPr>
              <w:t>АО «Теплоэнерго»</w:t>
            </w:r>
          </w:p>
        </w:tc>
      </w:tr>
      <w:tr w:rsidR="00A45EB8" w:rsidRPr="00A45EB8" w14:paraId="18B6FDDB" w14:textId="77777777" w:rsidTr="00293CC7">
        <w:trPr>
          <w:trHeight w:val="1109"/>
        </w:trPr>
        <w:tc>
          <w:tcPr>
            <w:tcW w:w="5103" w:type="dxa"/>
            <w:vAlign w:val="center"/>
          </w:tcPr>
          <w:p w14:paraId="60BA2F12" w14:textId="77777777" w:rsidR="00A45EB8" w:rsidRPr="00A45EB8" w:rsidRDefault="00A45EB8" w:rsidP="00A45EB8">
            <w:pPr>
              <w:ind w:right="140"/>
              <w:jc w:val="center"/>
              <w:rPr>
                <w:sz w:val="28"/>
                <w:szCs w:val="28"/>
              </w:rPr>
            </w:pPr>
            <w:r w:rsidRPr="00A45EB8">
              <w:rPr>
                <w:sz w:val="28"/>
                <w:szCs w:val="28"/>
              </w:rPr>
              <w:t>Юридический адрес, почтовый адрес</w:t>
            </w:r>
          </w:p>
        </w:tc>
        <w:tc>
          <w:tcPr>
            <w:tcW w:w="5104" w:type="dxa"/>
            <w:vAlign w:val="center"/>
          </w:tcPr>
          <w:p w14:paraId="61ACAF43" w14:textId="77777777" w:rsidR="00A45EB8" w:rsidRPr="00A45EB8" w:rsidRDefault="00A45EB8" w:rsidP="00A45EB8">
            <w:pPr>
              <w:ind w:right="140"/>
              <w:jc w:val="center"/>
              <w:rPr>
                <w:sz w:val="28"/>
                <w:szCs w:val="28"/>
              </w:rPr>
            </w:pPr>
            <w:r w:rsidRPr="00A45EB8">
              <w:rPr>
                <w:sz w:val="28"/>
                <w:szCs w:val="28"/>
              </w:rPr>
              <w:t>Шахтерская, 3а, ул., Кемерово г.,</w:t>
            </w:r>
          </w:p>
          <w:p w14:paraId="38CC827E" w14:textId="77777777" w:rsidR="00A45EB8" w:rsidRPr="00A45EB8" w:rsidRDefault="00A45EB8" w:rsidP="00A45EB8">
            <w:pPr>
              <w:ind w:right="140"/>
              <w:jc w:val="center"/>
              <w:rPr>
                <w:sz w:val="28"/>
                <w:szCs w:val="28"/>
              </w:rPr>
            </w:pPr>
            <w:r w:rsidRPr="00A45EB8">
              <w:rPr>
                <w:sz w:val="28"/>
                <w:szCs w:val="28"/>
              </w:rPr>
              <w:t xml:space="preserve"> Кемеровская обл., 650044</w:t>
            </w:r>
          </w:p>
        </w:tc>
      </w:tr>
      <w:tr w:rsidR="00A45EB8" w:rsidRPr="00A45EB8" w14:paraId="78D425F8" w14:textId="77777777" w:rsidTr="00293CC7">
        <w:tc>
          <w:tcPr>
            <w:tcW w:w="5103" w:type="dxa"/>
            <w:vAlign w:val="center"/>
          </w:tcPr>
          <w:p w14:paraId="3F358B7B" w14:textId="77777777" w:rsidR="00A45EB8" w:rsidRPr="00A45EB8" w:rsidRDefault="00A45EB8" w:rsidP="00A45EB8">
            <w:pPr>
              <w:ind w:right="140"/>
              <w:jc w:val="center"/>
              <w:rPr>
                <w:sz w:val="28"/>
                <w:szCs w:val="28"/>
              </w:rPr>
            </w:pPr>
            <w:r w:rsidRPr="00A45EB8">
              <w:rPr>
                <w:sz w:val="28"/>
                <w:szCs w:val="28"/>
              </w:rPr>
              <w:t>Наименование уполномоченного органа, утвердившего производственную программу</w:t>
            </w:r>
          </w:p>
        </w:tc>
        <w:tc>
          <w:tcPr>
            <w:tcW w:w="5104" w:type="dxa"/>
            <w:vAlign w:val="center"/>
          </w:tcPr>
          <w:p w14:paraId="0434CE1F" w14:textId="77777777" w:rsidR="00A45EB8" w:rsidRPr="00A45EB8" w:rsidRDefault="00A45EB8" w:rsidP="00A45EB8">
            <w:pPr>
              <w:ind w:right="140"/>
              <w:jc w:val="center"/>
              <w:rPr>
                <w:sz w:val="28"/>
                <w:szCs w:val="28"/>
              </w:rPr>
            </w:pPr>
            <w:r w:rsidRPr="00A45EB8">
              <w:rPr>
                <w:sz w:val="28"/>
                <w:szCs w:val="28"/>
              </w:rPr>
              <w:t xml:space="preserve">Региональная энергетическая комиссия Кемеровской области </w:t>
            </w:r>
          </w:p>
        </w:tc>
      </w:tr>
      <w:tr w:rsidR="00A45EB8" w:rsidRPr="00A45EB8" w14:paraId="79435D96" w14:textId="77777777" w:rsidTr="00293CC7">
        <w:tc>
          <w:tcPr>
            <w:tcW w:w="5103" w:type="dxa"/>
            <w:vAlign w:val="center"/>
          </w:tcPr>
          <w:p w14:paraId="7DC18976" w14:textId="77777777" w:rsidR="00A45EB8" w:rsidRPr="00A45EB8" w:rsidRDefault="00A45EB8" w:rsidP="00A45EB8">
            <w:pPr>
              <w:ind w:right="140"/>
              <w:jc w:val="center"/>
              <w:rPr>
                <w:sz w:val="28"/>
                <w:szCs w:val="28"/>
              </w:rPr>
            </w:pPr>
            <w:r w:rsidRPr="00A45EB8">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04C36324" w14:textId="77777777" w:rsidR="00A45EB8" w:rsidRPr="00A45EB8" w:rsidRDefault="00A45EB8" w:rsidP="00A45EB8">
            <w:pPr>
              <w:ind w:right="140"/>
              <w:jc w:val="center"/>
              <w:rPr>
                <w:sz w:val="28"/>
                <w:szCs w:val="28"/>
              </w:rPr>
            </w:pPr>
            <w:r w:rsidRPr="00A45EB8">
              <w:rPr>
                <w:sz w:val="28"/>
                <w:szCs w:val="28"/>
              </w:rPr>
              <w:t>Н. Островского ул., 32, Кемерово г.,</w:t>
            </w:r>
          </w:p>
          <w:p w14:paraId="56BF0583" w14:textId="77777777" w:rsidR="00A45EB8" w:rsidRPr="00A45EB8" w:rsidRDefault="00A45EB8" w:rsidP="00A45EB8">
            <w:pPr>
              <w:ind w:right="140"/>
              <w:jc w:val="center"/>
              <w:rPr>
                <w:sz w:val="28"/>
                <w:szCs w:val="28"/>
              </w:rPr>
            </w:pPr>
            <w:r w:rsidRPr="00A45EB8">
              <w:rPr>
                <w:sz w:val="28"/>
                <w:szCs w:val="28"/>
              </w:rPr>
              <w:t>Кемеровская обл., 650993</w:t>
            </w:r>
          </w:p>
        </w:tc>
      </w:tr>
    </w:tbl>
    <w:p w14:paraId="286A2C05" w14:textId="77777777" w:rsidR="00A45EB8" w:rsidRPr="00A45EB8" w:rsidRDefault="00A45EB8" w:rsidP="00A45EB8">
      <w:pPr>
        <w:rPr>
          <w:lang w:eastAsia="en-US"/>
        </w:rPr>
      </w:pPr>
    </w:p>
    <w:p w14:paraId="0C277E48" w14:textId="77777777" w:rsidR="00A45EB8" w:rsidRPr="00A45EB8" w:rsidRDefault="00A45EB8" w:rsidP="00A45EB8">
      <w:pPr>
        <w:rPr>
          <w:lang w:eastAsia="en-US"/>
        </w:rPr>
      </w:pPr>
      <w:r w:rsidRPr="00A45EB8">
        <w:rPr>
          <w:lang w:eastAsia="en-US"/>
        </w:rPr>
        <w:br w:type="page"/>
      </w:r>
    </w:p>
    <w:p w14:paraId="6224480D" w14:textId="77777777" w:rsidR="00A45EB8" w:rsidRPr="00A45EB8" w:rsidRDefault="00A45EB8" w:rsidP="00A45EB8">
      <w:pPr>
        <w:jc w:val="center"/>
        <w:rPr>
          <w:sz w:val="28"/>
          <w:szCs w:val="28"/>
        </w:rPr>
      </w:pPr>
      <w:r w:rsidRPr="00A45EB8">
        <w:rPr>
          <w:bCs/>
          <w:color w:val="000000"/>
          <w:sz w:val="28"/>
          <w:szCs w:val="28"/>
        </w:rPr>
        <w:lastRenderedPageBreak/>
        <w:t xml:space="preserve">Раздел 2. </w:t>
      </w:r>
      <w:r w:rsidRPr="00A45EB8">
        <w:rPr>
          <w:sz w:val="28"/>
          <w:szCs w:val="28"/>
        </w:rPr>
        <w:t xml:space="preserve">Перечень плановых мероприятий по ремонту объектов </w:t>
      </w:r>
    </w:p>
    <w:p w14:paraId="24ED07E5" w14:textId="77777777" w:rsidR="00A45EB8" w:rsidRPr="00A45EB8" w:rsidRDefault="00A45EB8" w:rsidP="00A45EB8">
      <w:pPr>
        <w:jc w:val="center"/>
        <w:rPr>
          <w:sz w:val="28"/>
          <w:szCs w:val="28"/>
        </w:rPr>
      </w:pPr>
      <w:r w:rsidRPr="00A45EB8">
        <w:rPr>
          <w:sz w:val="28"/>
          <w:szCs w:val="28"/>
        </w:rPr>
        <w:t xml:space="preserve">централизованных систем горячего водоснабжения </w:t>
      </w:r>
    </w:p>
    <w:p w14:paraId="3454A89F" w14:textId="77777777" w:rsidR="00A45EB8" w:rsidRPr="00A45EB8" w:rsidRDefault="00A45EB8" w:rsidP="00A45EB8">
      <w:pPr>
        <w:ind w:right="140"/>
        <w:jc w:val="center"/>
        <w:rPr>
          <w:sz w:val="28"/>
          <w:szCs w:val="28"/>
        </w:rPr>
      </w:pPr>
    </w:p>
    <w:p w14:paraId="2ED599BB" w14:textId="77777777" w:rsidR="00A45EB8" w:rsidRPr="00A45EB8" w:rsidRDefault="00A45EB8" w:rsidP="00A45EB8">
      <w:pPr>
        <w:ind w:right="140"/>
        <w:jc w:val="center"/>
        <w:rPr>
          <w:sz w:val="28"/>
          <w:szCs w:val="28"/>
        </w:rPr>
      </w:pPr>
    </w:p>
    <w:tbl>
      <w:tblPr>
        <w:tblW w:w="10065" w:type="dxa"/>
        <w:tblInd w:w="-43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A45EB8" w:rsidRPr="00A45EB8" w14:paraId="7EA4F360" w14:textId="77777777" w:rsidTr="00293CC7">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37756BA" w14:textId="77777777" w:rsidR="00A45EB8" w:rsidRPr="00A45EB8" w:rsidRDefault="00A45EB8" w:rsidP="00A45EB8">
            <w:pPr>
              <w:ind w:right="140"/>
              <w:jc w:val="center"/>
              <w:rPr>
                <w:bCs/>
                <w:color w:val="000000"/>
                <w:sz w:val="28"/>
                <w:szCs w:val="28"/>
              </w:rPr>
            </w:pPr>
            <w:r w:rsidRPr="00A45EB8">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446F577" w14:textId="77777777" w:rsidR="00A45EB8" w:rsidRPr="00A45EB8" w:rsidRDefault="00A45EB8" w:rsidP="00A45EB8">
            <w:pPr>
              <w:ind w:right="140"/>
              <w:jc w:val="center"/>
              <w:rPr>
                <w:bCs/>
                <w:color w:val="000000"/>
                <w:sz w:val="28"/>
                <w:szCs w:val="28"/>
              </w:rPr>
            </w:pPr>
            <w:r w:rsidRPr="00A45EB8">
              <w:rPr>
                <w:bCs/>
                <w:color w:val="000000"/>
                <w:sz w:val="28"/>
                <w:szCs w:val="28"/>
              </w:rPr>
              <w:t xml:space="preserve">Срок </w:t>
            </w:r>
            <w:proofErr w:type="spellStart"/>
            <w:r w:rsidRPr="00A45EB8">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1438C2E" w14:textId="77777777" w:rsidR="00A45EB8" w:rsidRPr="00A45EB8" w:rsidRDefault="00A45EB8" w:rsidP="00A45EB8">
            <w:pPr>
              <w:ind w:right="140"/>
              <w:jc w:val="center"/>
              <w:rPr>
                <w:bCs/>
                <w:color w:val="000000"/>
                <w:sz w:val="28"/>
                <w:szCs w:val="28"/>
              </w:rPr>
            </w:pPr>
            <w:r w:rsidRPr="00A45EB8">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27659229" w14:textId="77777777" w:rsidR="00A45EB8" w:rsidRPr="00A45EB8" w:rsidRDefault="00A45EB8" w:rsidP="00A45EB8">
            <w:pPr>
              <w:ind w:right="140"/>
              <w:jc w:val="center"/>
              <w:rPr>
                <w:bCs/>
                <w:color w:val="000000"/>
                <w:sz w:val="28"/>
                <w:szCs w:val="28"/>
              </w:rPr>
            </w:pPr>
            <w:r w:rsidRPr="00A45EB8">
              <w:rPr>
                <w:bCs/>
                <w:color w:val="000000"/>
                <w:sz w:val="28"/>
                <w:szCs w:val="28"/>
              </w:rPr>
              <w:t>Ожидаемый эффект</w:t>
            </w:r>
          </w:p>
        </w:tc>
      </w:tr>
      <w:tr w:rsidR="00A45EB8" w:rsidRPr="00A45EB8" w14:paraId="2A5441E8" w14:textId="77777777" w:rsidTr="00293CC7">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19AAD4" w14:textId="77777777" w:rsidR="00A45EB8" w:rsidRPr="00A45EB8" w:rsidRDefault="00A45EB8" w:rsidP="00A45EB8">
            <w:pPr>
              <w:ind w:right="140"/>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BB51B9" w14:textId="77777777" w:rsidR="00A45EB8" w:rsidRPr="00A45EB8" w:rsidRDefault="00A45EB8" w:rsidP="00A45EB8">
            <w:pPr>
              <w:ind w:right="140"/>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53ADD5B" w14:textId="77777777" w:rsidR="00A45EB8" w:rsidRPr="00A45EB8" w:rsidRDefault="00A45EB8" w:rsidP="00A45EB8">
            <w:pPr>
              <w:ind w:right="140"/>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E4AB9EA" w14:textId="77777777" w:rsidR="00A45EB8" w:rsidRPr="00A45EB8" w:rsidRDefault="00A45EB8" w:rsidP="00A45EB8">
            <w:pPr>
              <w:ind w:right="140"/>
              <w:jc w:val="center"/>
              <w:rPr>
                <w:bCs/>
                <w:color w:val="000000"/>
                <w:sz w:val="28"/>
                <w:szCs w:val="28"/>
              </w:rPr>
            </w:pPr>
            <w:r w:rsidRPr="00A45EB8">
              <w:rPr>
                <w:bCs/>
                <w:color w:val="000000"/>
                <w:sz w:val="28"/>
                <w:szCs w:val="28"/>
              </w:rPr>
              <w:t>Наименование</w:t>
            </w:r>
          </w:p>
          <w:p w14:paraId="63CAEEEB" w14:textId="77777777" w:rsidR="00A45EB8" w:rsidRPr="00A45EB8" w:rsidRDefault="00A45EB8" w:rsidP="00A45EB8">
            <w:pPr>
              <w:ind w:right="140"/>
              <w:jc w:val="center"/>
              <w:rPr>
                <w:bCs/>
                <w:color w:val="000000"/>
                <w:sz w:val="28"/>
                <w:szCs w:val="28"/>
              </w:rPr>
            </w:pPr>
            <w:r w:rsidRPr="00A45EB8">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7B3C8DF3" w14:textId="77777777" w:rsidR="00A45EB8" w:rsidRPr="00A45EB8" w:rsidRDefault="00A45EB8" w:rsidP="00A45EB8">
            <w:pPr>
              <w:ind w:right="140"/>
              <w:jc w:val="center"/>
              <w:rPr>
                <w:bCs/>
                <w:color w:val="000000"/>
                <w:sz w:val="28"/>
                <w:szCs w:val="28"/>
              </w:rPr>
            </w:pPr>
            <w:r w:rsidRPr="00A45EB8">
              <w:rPr>
                <w:bCs/>
                <w:color w:val="000000"/>
                <w:sz w:val="28"/>
                <w:szCs w:val="28"/>
              </w:rPr>
              <w:t>тыс. руб.</w:t>
            </w:r>
          </w:p>
          <w:p w14:paraId="5D1EA8A6" w14:textId="77777777" w:rsidR="00A45EB8" w:rsidRPr="00A45EB8" w:rsidRDefault="00A45EB8" w:rsidP="00A45EB8">
            <w:pPr>
              <w:ind w:right="140"/>
              <w:jc w:val="center"/>
              <w:rPr>
                <w:bCs/>
                <w:color w:val="000000"/>
                <w:sz w:val="28"/>
                <w:szCs w:val="28"/>
              </w:rPr>
            </w:pPr>
            <w:r w:rsidRPr="00A45EB8">
              <w:rPr>
                <w:bCs/>
                <w:color w:val="000000"/>
                <w:sz w:val="28"/>
                <w:szCs w:val="28"/>
              </w:rPr>
              <w:t>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7C38CE6E" w14:textId="77777777" w:rsidR="00A45EB8" w:rsidRPr="00A45EB8" w:rsidRDefault="00A45EB8" w:rsidP="00A45EB8">
            <w:pPr>
              <w:ind w:right="140"/>
              <w:jc w:val="center"/>
              <w:rPr>
                <w:bCs/>
                <w:color w:val="000000"/>
                <w:sz w:val="28"/>
                <w:szCs w:val="28"/>
              </w:rPr>
            </w:pPr>
            <w:r w:rsidRPr="00A45EB8">
              <w:rPr>
                <w:bCs/>
                <w:color w:val="000000"/>
                <w:sz w:val="28"/>
                <w:szCs w:val="28"/>
              </w:rPr>
              <w:t>%</w:t>
            </w:r>
          </w:p>
        </w:tc>
      </w:tr>
      <w:tr w:rsidR="00A45EB8" w:rsidRPr="00A45EB8" w14:paraId="0DA3CBCA" w14:textId="77777777" w:rsidTr="00293CC7">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D712324" w14:textId="77777777" w:rsidR="00A45EB8" w:rsidRPr="00A45EB8" w:rsidRDefault="00A45EB8" w:rsidP="00A45EB8">
            <w:pPr>
              <w:ind w:right="140"/>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5E0F51" w14:textId="77777777" w:rsidR="00A45EB8" w:rsidRPr="00A45EB8" w:rsidRDefault="00A45EB8" w:rsidP="00A45EB8">
            <w:pPr>
              <w:ind w:right="140"/>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B7E7E5A" w14:textId="77777777" w:rsidR="00A45EB8" w:rsidRPr="00A45EB8" w:rsidRDefault="00A45EB8" w:rsidP="00A45EB8">
            <w:pPr>
              <w:ind w:right="140"/>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4EC21A23" w14:textId="77777777" w:rsidR="00A45EB8" w:rsidRPr="00A45EB8" w:rsidRDefault="00A45EB8" w:rsidP="00A45EB8">
            <w:pPr>
              <w:ind w:right="140"/>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07718995" w14:textId="77777777" w:rsidR="00A45EB8" w:rsidRPr="00A45EB8" w:rsidRDefault="00A45EB8" w:rsidP="00A45EB8">
            <w:pPr>
              <w:ind w:right="140"/>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29B7DCF1" w14:textId="77777777" w:rsidR="00A45EB8" w:rsidRPr="00A45EB8" w:rsidRDefault="00A45EB8" w:rsidP="00A45EB8">
            <w:pPr>
              <w:ind w:right="140"/>
              <w:rPr>
                <w:bCs/>
                <w:color w:val="000000"/>
                <w:sz w:val="28"/>
                <w:szCs w:val="28"/>
              </w:rPr>
            </w:pPr>
          </w:p>
        </w:tc>
      </w:tr>
      <w:tr w:rsidR="00A45EB8" w:rsidRPr="00A45EB8" w14:paraId="755A9ED4" w14:textId="77777777" w:rsidTr="00293CC7">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5FCDCDBC" w14:textId="77777777" w:rsidR="00A45EB8" w:rsidRPr="00A45EB8" w:rsidRDefault="00A45EB8" w:rsidP="00A45EB8">
            <w:pPr>
              <w:ind w:right="140"/>
              <w:jc w:val="center"/>
              <w:rPr>
                <w:color w:val="000000"/>
                <w:sz w:val="28"/>
                <w:szCs w:val="28"/>
              </w:rPr>
            </w:pPr>
            <w:r w:rsidRPr="00A45EB8">
              <w:rPr>
                <w:color w:val="000000"/>
                <w:sz w:val="28"/>
                <w:szCs w:val="28"/>
              </w:rPr>
              <w:t xml:space="preserve">Горячее водоснабжение </w:t>
            </w:r>
          </w:p>
        </w:tc>
      </w:tr>
      <w:tr w:rsidR="00A45EB8" w:rsidRPr="00A45EB8" w14:paraId="636B2565" w14:textId="77777777" w:rsidTr="00293CC7">
        <w:trPr>
          <w:trHeight w:val="557"/>
        </w:trPr>
        <w:tc>
          <w:tcPr>
            <w:tcW w:w="2268" w:type="dxa"/>
            <w:tcBorders>
              <w:top w:val="single" w:sz="4" w:space="0" w:color="auto"/>
              <w:left w:val="single" w:sz="4" w:space="0" w:color="auto"/>
              <w:bottom w:val="single" w:sz="4" w:space="0" w:color="auto"/>
              <w:right w:val="single" w:sz="4" w:space="0" w:color="auto"/>
            </w:tcBorders>
            <w:vAlign w:val="center"/>
          </w:tcPr>
          <w:p w14:paraId="308C1CAF"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A352E2F" w14:textId="77777777" w:rsidR="00A45EB8" w:rsidRPr="00A45EB8" w:rsidRDefault="00A45EB8" w:rsidP="00A45EB8">
            <w:pPr>
              <w:jc w:val="center"/>
              <w:rPr>
                <w:color w:val="000000"/>
                <w:sz w:val="28"/>
                <w:szCs w:val="28"/>
              </w:rPr>
            </w:pPr>
            <w:r w:rsidRPr="00A45EB8">
              <w:rPr>
                <w:color w:val="000000"/>
                <w:sz w:val="28"/>
                <w:szCs w:val="28"/>
              </w:rPr>
              <w:t>2020</w:t>
            </w:r>
          </w:p>
        </w:tc>
        <w:tc>
          <w:tcPr>
            <w:tcW w:w="2127" w:type="dxa"/>
            <w:tcBorders>
              <w:top w:val="single" w:sz="4" w:space="0" w:color="auto"/>
              <w:left w:val="nil"/>
              <w:bottom w:val="single" w:sz="4" w:space="0" w:color="auto"/>
              <w:right w:val="single" w:sz="4" w:space="0" w:color="auto"/>
            </w:tcBorders>
            <w:vAlign w:val="center"/>
          </w:tcPr>
          <w:p w14:paraId="353974ED" w14:textId="77777777" w:rsidR="00A45EB8" w:rsidRPr="00A45EB8" w:rsidRDefault="00A45EB8" w:rsidP="00A45EB8">
            <w:pPr>
              <w:jc w:val="center"/>
              <w:rPr>
                <w:lang w:eastAsia="en-US"/>
              </w:rP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7847763F" w14:textId="77777777" w:rsidR="00A45EB8" w:rsidRPr="00A45EB8" w:rsidRDefault="00A45EB8" w:rsidP="00A45EB8">
            <w:pPr>
              <w:jc w:val="center"/>
              <w:rPr>
                <w:lang w:eastAsia="en-US"/>
              </w:rP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68903A08"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00F3B86" w14:textId="77777777" w:rsidR="00A45EB8" w:rsidRPr="00A45EB8" w:rsidRDefault="00A45EB8" w:rsidP="00A45EB8">
            <w:pPr>
              <w:jc w:val="center"/>
              <w:rPr>
                <w:lang w:eastAsia="en-US"/>
              </w:rPr>
            </w:pPr>
            <w:r w:rsidRPr="00A45EB8">
              <w:rPr>
                <w:color w:val="000000"/>
                <w:sz w:val="28"/>
                <w:szCs w:val="28"/>
              </w:rPr>
              <w:t>-</w:t>
            </w:r>
          </w:p>
        </w:tc>
      </w:tr>
      <w:tr w:rsidR="00A45EB8" w:rsidRPr="00A45EB8" w14:paraId="0EF185E3"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08689DB"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46368D4" w14:textId="77777777" w:rsidR="00A45EB8" w:rsidRPr="00A45EB8" w:rsidRDefault="00A45EB8" w:rsidP="00A45EB8">
            <w:pPr>
              <w:jc w:val="center"/>
              <w:rPr>
                <w:color w:val="000000"/>
                <w:sz w:val="28"/>
                <w:szCs w:val="28"/>
              </w:rPr>
            </w:pPr>
            <w:r w:rsidRPr="00A45EB8">
              <w:rPr>
                <w:color w:val="000000"/>
                <w:sz w:val="28"/>
                <w:szCs w:val="28"/>
              </w:rPr>
              <w:t>2021</w:t>
            </w:r>
          </w:p>
        </w:tc>
        <w:tc>
          <w:tcPr>
            <w:tcW w:w="2127" w:type="dxa"/>
            <w:tcBorders>
              <w:top w:val="single" w:sz="4" w:space="0" w:color="auto"/>
              <w:left w:val="nil"/>
              <w:bottom w:val="single" w:sz="4" w:space="0" w:color="auto"/>
              <w:right w:val="single" w:sz="4" w:space="0" w:color="auto"/>
            </w:tcBorders>
            <w:vAlign w:val="center"/>
          </w:tcPr>
          <w:p w14:paraId="54B977CA" w14:textId="77777777" w:rsidR="00A45EB8" w:rsidRPr="00A45EB8" w:rsidRDefault="00A45EB8" w:rsidP="00A45EB8">
            <w:pPr>
              <w:jc w:val="center"/>
              <w:rPr>
                <w:lang w:eastAsia="en-US"/>
              </w:rP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A355400" w14:textId="77777777" w:rsidR="00A45EB8" w:rsidRPr="00A45EB8" w:rsidRDefault="00A45EB8" w:rsidP="00A45EB8">
            <w:pPr>
              <w:jc w:val="center"/>
              <w:rPr>
                <w:lang w:eastAsia="en-US"/>
              </w:rP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AE4791E"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A0723B4" w14:textId="77777777" w:rsidR="00A45EB8" w:rsidRPr="00A45EB8" w:rsidRDefault="00A45EB8" w:rsidP="00A45EB8">
            <w:pPr>
              <w:jc w:val="center"/>
              <w:rPr>
                <w:lang w:eastAsia="en-US"/>
              </w:rPr>
            </w:pPr>
            <w:r w:rsidRPr="00A45EB8">
              <w:rPr>
                <w:color w:val="000000"/>
                <w:sz w:val="28"/>
                <w:szCs w:val="28"/>
              </w:rPr>
              <w:t>-</w:t>
            </w:r>
          </w:p>
        </w:tc>
      </w:tr>
      <w:tr w:rsidR="00A45EB8" w:rsidRPr="00A45EB8" w14:paraId="2C5B8BB5"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62AA129B"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198A68A" w14:textId="77777777" w:rsidR="00A45EB8" w:rsidRPr="00A45EB8" w:rsidRDefault="00A45EB8" w:rsidP="00A45EB8">
            <w:pPr>
              <w:jc w:val="center"/>
              <w:rPr>
                <w:color w:val="000000"/>
                <w:sz w:val="28"/>
                <w:szCs w:val="28"/>
              </w:rPr>
            </w:pPr>
            <w:r w:rsidRPr="00A45EB8">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tcPr>
          <w:p w14:paraId="4839DAFE" w14:textId="77777777" w:rsidR="00A45EB8" w:rsidRPr="00A45EB8" w:rsidRDefault="00A45EB8" w:rsidP="00A45EB8">
            <w:pPr>
              <w:jc w:val="center"/>
              <w:rPr>
                <w:lang w:eastAsia="en-US"/>
              </w:rP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E931A76" w14:textId="77777777" w:rsidR="00A45EB8" w:rsidRPr="00A45EB8" w:rsidRDefault="00A45EB8" w:rsidP="00A45EB8">
            <w:pPr>
              <w:jc w:val="center"/>
              <w:rPr>
                <w:lang w:eastAsia="en-US"/>
              </w:rP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C6B190E"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3ACEF0C" w14:textId="77777777" w:rsidR="00A45EB8" w:rsidRPr="00A45EB8" w:rsidRDefault="00A45EB8" w:rsidP="00A45EB8">
            <w:pPr>
              <w:jc w:val="center"/>
              <w:rPr>
                <w:lang w:eastAsia="en-US"/>
              </w:rPr>
            </w:pPr>
            <w:r w:rsidRPr="00A45EB8">
              <w:rPr>
                <w:color w:val="000000"/>
                <w:sz w:val="28"/>
                <w:szCs w:val="28"/>
              </w:rPr>
              <w:t>-</w:t>
            </w:r>
          </w:p>
        </w:tc>
      </w:tr>
      <w:tr w:rsidR="00A45EB8" w:rsidRPr="00A45EB8" w14:paraId="6877B398"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4F0B6B41"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41E87EA" w14:textId="77777777" w:rsidR="00A45EB8" w:rsidRPr="00A45EB8" w:rsidRDefault="00A45EB8" w:rsidP="00A45EB8">
            <w:pPr>
              <w:jc w:val="center"/>
              <w:rPr>
                <w:color w:val="000000"/>
                <w:sz w:val="28"/>
                <w:szCs w:val="28"/>
              </w:rPr>
            </w:pPr>
            <w:r w:rsidRPr="00A45EB8">
              <w:rPr>
                <w:color w:val="000000"/>
                <w:sz w:val="28"/>
                <w:szCs w:val="28"/>
              </w:rPr>
              <w:t>2023</w:t>
            </w:r>
          </w:p>
        </w:tc>
        <w:tc>
          <w:tcPr>
            <w:tcW w:w="2127" w:type="dxa"/>
            <w:tcBorders>
              <w:top w:val="single" w:sz="4" w:space="0" w:color="auto"/>
              <w:left w:val="nil"/>
              <w:bottom w:val="single" w:sz="4" w:space="0" w:color="auto"/>
              <w:right w:val="single" w:sz="4" w:space="0" w:color="auto"/>
            </w:tcBorders>
            <w:vAlign w:val="center"/>
          </w:tcPr>
          <w:p w14:paraId="2250D3AF" w14:textId="77777777" w:rsidR="00A45EB8" w:rsidRPr="00A45EB8" w:rsidRDefault="00A45EB8" w:rsidP="00A45EB8">
            <w:pPr>
              <w:jc w:val="center"/>
              <w:rPr>
                <w:lang w:eastAsia="en-US"/>
              </w:rP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11D5927B" w14:textId="77777777" w:rsidR="00A45EB8" w:rsidRPr="00A45EB8" w:rsidRDefault="00A45EB8" w:rsidP="00A45EB8">
            <w:pPr>
              <w:jc w:val="center"/>
              <w:rPr>
                <w:lang w:eastAsia="en-US"/>
              </w:rP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49612B1C" w14:textId="77777777" w:rsidR="00A45EB8" w:rsidRPr="00A45EB8" w:rsidRDefault="00A45EB8" w:rsidP="00A45EB8">
            <w:pPr>
              <w:jc w:val="center"/>
              <w:rPr>
                <w:lang w:eastAsia="en-US"/>
              </w:rP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FBFB461" w14:textId="77777777" w:rsidR="00A45EB8" w:rsidRPr="00A45EB8" w:rsidRDefault="00A45EB8" w:rsidP="00A45EB8">
            <w:pPr>
              <w:jc w:val="center"/>
              <w:rPr>
                <w:lang w:eastAsia="en-US"/>
              </w:rPr>
            </w:pPr>
            <w:r w:rsidRPr="00A45EB8">
              <w:rPr>
                <w:color w:val="000000"/>
                <w:sz w:val="28"/>
                <w:szCs w:val="28"/>
              </w:rPr>
              <w:t>-</w:t>
            </w:r>
          </w:p>
        </w:tc>
      </w:tr>
    </w:tbl>
    <w:p w14:paraId="5331BD90" w14:textId="77777777" w:rsidR="00A45EB8" w:rsidRPr="00A45EB8" w:rsidRDefault="00A45EB8" w:rsidP="00A45EB8">
      <w:pPr>
        <w:spacing w:after="160" w:line="259" w:lineRule="auto"/>
        <w:rPr>
          <w:lang w:eastAsia="en-US"/>
        </w:rPr>
      </w:pPr>
      <w:r w:rsidRPr="00A45EB8">
        <w:rPr>
          <w:lang w:eastAsia="en-US"/>
        </w:rPr>
        <w:br w:type="page"/>
      </w:r>
    </w:p>
    <w:p w14:paraId="36421401" w14:textId="77777777" w:rsidR="00A45EB8" w:rsidRPr="00A45EB8" w:rsidRDefault="00A45EB8" w:rsidP="00A45EB8">
      <w:pPr>
        <w:jc w:val="center"/>
        <w:rPr>
          <w:sz w:val="28"/>
          <w:szCs w:val="28"/>
        </w:rPr>
      </w:pPr>
      <w:r w:rsidRPr="00A45EB8">
        <w:rPr>
          <w:sz w:val="28"/>
          <w:szCs w:val="28"/>
        </w:rPr>
        <w:lastRenderedPageBreak/>
        <w:t>Раздел 3. Перечень плановых мероприятий, направленных на улучшение качества горячей воды</w:t>
      </w:r>
    </w:p>
    <w:p w14:paraId="20064A46" w14:textId="77777777" w:rsidR="00A45EB8" w:rsidRPr="00A45EB8" w:rsidRDefault="00A45EB8" w:rsidP="00A45EB8">
      <w:pPr>
        <w:ind w:right="140"/>
        <w:jc w:val="center"/>
        <w:rPr>
          <w:sz w:val="28"/>
          <w:szCs w:val="28"/>
        </w:rPr>
      </w:pPr>
    </w:p>
    <w:tbl>
      <w:tblPr>
        <w:tblStyle w:val="31"/>
        <w:tblW w:w="10207" w:type="dxa"/>
        <w:tblInd w:w="-572" w:type="dxa"/>
        <w:tblLook w:val="04A0" w:firstRow="1" w:lastRow="0" w:firstColumn="1" w:lastColumn="0" w:noHBand="0" w:noVBand="1"/>
      </w:tblPr>
      <w:tblGrid>
        <w:gridCol w:w="2788"/>
        <w:gridCol w:w="1275"/>
        <w:gridCol w:w="1766"/>
        <w:gridCol w:w="2292"/>
        <w:gridCol w:w="1118"/>
        <w:gridCol w:w="968"/>
      </w:tblGrid>
      <w:tr w:rsidR="00A45EB8" w:rsidRPr="00A45EB8" w14:paraId="346EBDD6" w14:textId="77777777" w:rsidTr="00293CC7">
        <w:trPr>
          <w:trHeight w:val="706"/>
        </w:trPr>
        <w:tc>
          <w:tcPr>
            <w:tcW w:w="2788" w:type="dxa"/>
            <w:vMerge w:val="restart"/>
            <w:vAlign w:val="center"/>
          </w:tcPr>
          <w:p w14:paraId="2C5C2617" w14:textId="77777777" w:rsidR="00A45EB8" w:rsidRPr="00A45EB8" w:rsidRDefault="00A45EB8" w:rsidP="00A45EB8">
            <w:pPr>
              <w:ind w:right="140"/>
              <w:jc w:val="center"/>
              <w:rPr>
                <w:sz w:val="28"/>
                <w:szCs w:val="28"/>
              </w:rPr>
            </w:pPr>
            <w:r w:rsidRPr="00A45EB8">
              <w:rPr>
                <w:sz w:val="28"/>
                <w:szCs w:val="28"/>
              </w:rPr>
              <w:t>Наименование мероприятия</w:t>
            </w:r>
          </w:p>
        </w:tc>
        <w:tc>
          <w:tcPr>
            <w:tcW w:w="1275" w:type="dxa"/>
            <w:vMerge w:val="restart"/>
            <w:vAlign w:val="center"/>
          </w:tcPr>
          <w:p w14:paraId="662DFED8" w14:textId="77777777" w:rsidR="00A45EB8" w:rsidRPr="00A45EB8" w:rsidRDefault="00A45EB8" w:rsidP="00A45EB8">
            <w:pPr>
              <w:ind w:right="140"/>
              <w:jc w:val="center"/>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766" w:type="dxa"/>
            <w:vMerge w:val="restart"/>
            <w:vAlign w:val="center"/>
          </w:tcPr>
          <w:p w14:paraId="0D96910B" w14:textId="77777777" w:rsidR="00A45EB8" w:rsidRPr="00A45EB8" w:rsidRDefault="00A45EB8" w:rsidP="00A45EB8">
            <w:pPr>
              <w:ind w:left="-108" w:right="-43"/>
              <w:jc w:val="center"/>
              <w:rPr>
                <w:sz w:val="28"/>
                <w:szCs w:val="28"/>
              </w:rPr>
            </w:pPr>
            <w:r w:rsidRPr="00A45EB8">
              <w:rPr>
                <w:sz w:val="28"/>
                <w:szCs w:val="28"/>
              </w:rPr>
              <w:t>Финансовые потребности, тыс. руб.</w:t>
            </w:r>
          </w:p>
          <w:p w14:paraId="64470E0A" w14:textId="77777777" w:rsidR="00A45EB8" w:rsidRPr="00A45EB8" w:rsidRDefault="00A45EB8" w:rsidP="00A45EB8">
            <w:pPr>
              <w:ind w:left="-108" w:right="-43"/>
              <w:jc w:val="center"/>
              <w:rPr>
                <w:sz w:val="28"/>
                <w:szCs w:val="28"/>
              </w:rPr>
            </w:pPr>
            <w:r w:rsidRPr="00A45EB8">
              <w:rPr>
                <w:sz w:val="28"/>
                <w:szCs w:val="28"/>
              </w:rPr>
              <w:t>(без НДС)</w:t>
            </w:r>
          </w:p>
        </w:tc>
        <w:tc>
          <w:tcPr>
            <w:tcW w:w="4378" w:type="dxa"/>
            <w:gridSpan w:val="3"/>
            <w:vAlign w:val="center"/>
          </w:tcPr>
          <w:p w14:paraId="14F27492" w14:textId="77777777" w:rsidR="00A45EB8" w:rsidRPr="00A45EB8" w:rsidRDefault="00A45EB8" w:rsidP="00A45EB8">
            <w:pPr>
              <w:ind w:right="140"/>
              <w:jc w:val="center"/>
              <w:rPr>
                <w:sz w:val="28"/>
                <w:szCs w:val="28"/>
              </w:rPr>
            </w:pPr>
            <w:r w:rsidRPr="00A45EB8">
              <w:rPr>
                <w:sz w:val="28"/>
                <w:szCs w:val="28"/>
              </w:rPr>
              <w:t>Ожидаемый эффект</w:t>
            </w:r>
          </w:p>
        </w:tc>
      </w:tr>
      <w:tr w:rsidR="00A45EB8" w:rsidRPr="00A45EB8" w14:paraId="094F01C7" w14:textId="77777777" w:rsidTr="00293CC7">
        <w:trPr>
          <w:trHeight w:val="844"/>
        </w:trPr>
        <w:tc>
          <w:tcPr>
            <w:tcW w:w="2788" w:type="dxa"/>
            <w:vMerge/>
          </w:tcPr>
          <w:p w14:paraId="17758872" w14:textId="77777777" w:rsidR="00A45EB8" w:rsidRPr="00A45EB8" w:rsidRDefault="00A45EB8" w:rsidP="00A45EB8">
            <w:pPr>
              <w:ind w:right="140"/>
              <w:jc w:val="center"/>
              <w:rPr>
                <w:sz w:val="28"/>
                <w:szCs w:val="28"/>
              </w:rPr>
            </w:pPr>
          </w:p>
        </w:tc>
        <w:tc>
          <w:tcPr>
            <w:tcW w:w="1275" w:type="dxa"/>
            <w:vMerge/>
          </w:tcPr>
          <w:p w14:paraId="13003EC1" w14:textId="77777777" w:rsidR="00A45EB8" w:rsidRPr="00A45EB8" w:rsidRDefault="00A45EB8" w:rsidP="00A45EB8">
            <w:pPr>
              <w:ind w:right="140"/>
              <w:jc w:val="center"/>
              <w:rPr>
                <w:sz w:val="28"/>
                <w:szCs w:val="28"/>
              </w:rPr>
            </w:pPr>
          </w:p>
        </w:tc>
        <w:tc>
          <w:tcPr>
            <w:tcW w:w="1766" w:type="dxa"/>
            <w:vMerge/>
          </w:tcPr>
          <w:p w14:paraId="0B743494" w14:textId="77777777" w:rsidR="00A45EB8" w:rsidRPr="00A45EB8" w:rsidRDefault="00A45EB8" w:rsidP="00A45EB8">
            <w:pPr>
              <w:ind w:right="140"/>
              <w:jc w:val="center"/>
              <w:rPr>
                <w:sz w:val="28"/>
                <w:szCs w:val="28"/>
              </w:rPr>
            </w:pPr>
          </w:p>
        </w:tc>
        <w:tc>
          <w:tcPr>
            <w:tcW w:w="2292" w:type="dxa"/>
            <w:vAlign w:val="center"/>
          </w:tcPr>
          <w:p w14:paraId="0411C9AB" w14:textId="77777777" w:rsidR="00A45EB8" w:rsidRPr="00A45EB8" w:rsidRDefault="00A45EB8" w:rsidP="00A45EB8">
            <w:pPr>
              <w:ind w:right="140"/>
              <w:jc w:val="center"/>
              <w:rPr>
                <w:sz w:val="28"/>
                <w:szCs w:val="28"/>
              </w:rPr>
            </w:pPr>
            <w:r w:rsidRPr="00A45EB8">
              <w:rPr>
                <w:sz w:val="28"/>
                <w:szCs w:val="28"/>
              </w:rPr>
              <w:t>Наименование показателей</w:t>
            </w:r>
          </w:p>
        </w:tc>
        <w:tc>
          <w:tcPr>
            <w:tcW w:w="1118" w:type="dxa"/>
            <w:vAlign w:val="center"/>
          </w:tcPr>
          <w:p w14:paraId="39724591" w14:textId="77777777" w:rsidR="00A45EB8" w:rsidRPr="00A45EB8" w:rsidRDefault="00A45EB8" w:rsidP="00A45EB8">
            <w:pPr>
              <w:tabs>
                <w:tab w:val="left" w:pos="1079"/>
              </w:tabs>
              <w:ind w:left="-55" w:right="140"/>
              <w:jc w:val="center"/>
              <w:rPr>
                <w:sz w:val="28"/>
                <w:szCs w:val="28"/>
              </w:rPr>
            </w:pPr>
            <w:r w:rsidRPr="00A45EB8">
              <w:rPr>
                <w:sz w:val="28"/>
                <w:szCs w:val="28"/>
              </w:rPr>
              <w:t>тыс. руб.</w:t>
            </w:r>
          </w:p>
        </w:tc>
        <w:tc>
          <w:tcPr>
            <w:tcW w:w="968" w:type="dxa"/>
            <w:vAlign w:val="center"/>
          </w:tcPr>
          <w:p w14:paraId="6FE3981A" w14:textId="77777777" w:rsidR="00A45EB8" w:rsidRPr="00A45EB8" w:rsidRDefault="00A45EB8" w:rsidP="00A45EB8">
            <w:pPr>
              <w:ind w:right="140"/>
              <w:jc w:val="center"/>
              <w:rPr>
                <w:sz w:val="28"/>
                <w:szCs w:val="28"/>
              </w:rPr>
            </w:pPr>
            <w:r w:rsidRPr="00A45EB8">
              <w:rPr>
                <w:sz w:val="28"/>
                <w:szCs w:val="28"/>
              </w:rPr>
              <w:t>%</w:t>
            </w:r>
          </w:p>
        </w:tc>
      </w:tr>
      <w:tr w:rsidR="00A45EB8" w:rsidRPr="00A45EB8" w14:paraId="2C6162C1" w14:textId="77777777" w:rsidTr="00293CC7">
        <w:tc>
          <w:tcPr>
            <w:tcW w:w="10207" w:type="dxa"/>
            <w:gridSpan w:val="6"/>
          </w:tcPr>
          <w:p w14:paraId="3703EB29" w14:textId="77777777" w:rsidR="00A45EB8" w:rsidRPr="00A45EB8" w:rsidRDefault="00A45EB8" w:rsidP="00A45EB8">
            <w:pPr>
              <w:ind w:right="140"/>
              <w:contextualSpacing/>
              <w:jc w:val="center"/>
              <w:rPr>
                <w:sz w:val="28"/>
                <w:szCs w:val="28"/>
              </w:rPr>
            </w:pPr>
            <w:r w:rsidRPr="00A45EB8">
              <w:rPr>
                <w:sz w:val="28"/>
                <w:szCs w:val="28"/>
              </w:rPr>
              <w:t>Горячее водоснабжение</w:t>
            </w:r>
          </w:p>
        </w:tc>
      </w:tr>
      <w:tr w:rsidR="00A45EB8" w:rsidRPr="00A45EB8" w14:paraId="28F7038C" w14:textId="77777777" w:rsidTr="00293CC7">
        <w:tc>
          <w:tcPr>
            <w:tcW w:w="2788" w:type="dxa"/>
          </w:tcPr>
          <w:p w14:paraId="2F165E4E" w14:textId="77777777" w:rsidR="00A45EB8" w:rsidRPr="00A45EB8" w:rsidRDefault="00A45EB8" w:rsidP="00A45EB8">
            <w:pPr>
              <w:ind w:right="140"/>
              <w:jc w:val="center"/>
              <w:rPr>
                <w:color w:val="FF0000"/>
                <w:sz w:val="28"/>
                <w:szCs w:val="28"/>
              </w:rPr>
            </w:pPr>
            <w:r w:rsidRPr="00A45EB8">
              <w:rPr>
                <w:sz w:val="28"/>
                <w:szCs w:val="28"/>
              </w:rPr>
              <w:t>-</w:t>
            </w:r>
          </w:p>
        </w:tc>
        <w:tc>
          <w:tcPr>
            <w:tcW w:w="1275" w:type="dxa"/>
          </w:tcPr>
          <w:p w14:paraId="082CA829" w14:textId="77777777" w:rsidR="00A45EB8" w:rsidRPr="00A45EB8" w:rsidRDefault="00A45EB8" w:rsidP="00A45EB8">
            <w:pPr>
              <w:ind w:right="140"/>
              <w:jc w:val="center"/>
              <w:rPr>
                <w:sz w:val="28"/>
                <w:szCs w:val="28"/>
              </w:rPr>
            </w:pPr>
            <w:r w:rsidRPr="00A45EB8">
              <w:rPr>
                <w:sz w:val="28"/>
                <w:szCs w:val="28"/>
              </w:rPr>
              <w:t>-</w:t>
            </w:r>
          </w:p>
        </w:tc>
        <w:tc>
          <w:tcPr>
            <w:tcW w:w="1766" w:type="dxa"/>
          </w:tcPr>
          <w:p w14:paraId="343BEDDC" w14:textId="77777777" w:rsidR="00A45EB8" w:rsidRPr="00A45EB8" w:rsidRDefault="00A45EB8" w:rsidP="00A45EB8">
            <w:pPr>
              <w:ind w:right="140"/>
              <w:jc w:val="center"/>
              <w:rPr>
                <w:sz w:val="28"/>
                <w:szCs w:val="28"/>
              </w:rPr>
            </w:pPr>
            <w:r w:rsidRPr="00A45EB8">
              <w:rPr>
                <w:sz w:val="28"/>
                <w:szCs w:val="28"/>
              </w:rPr>
              <w:t>-</w:t>
            </w:r>
          </w:p>
        </w:tc>
        <w:tc>
          <w:tcPr>
            <w:tcW w:w="2292" w:type="dxa"/>
          </w:tcPr>
          <w:p w14:paraId="7A20D6E7" w14:textId="77777777" w:rsidR="00A45EB8" w:rsidRPr="00A45EB8" w:rsidRDefault="00A45EB8" w:rsidP="00A45EB8">
            <w:pPr>
              <w:ind w:right="140"/>
              <w:jc w:val="center"/>
              <w:rPr>
                <w:sz w:val="28"/>
                <w:szCs w:val="28"/>
              </w:rPr>
            </w:pPr>
            <w:r w:rsidRPr="00A45EB8">
              <w:rPr>
                <w:sz w:val="28"/>
                <w:szCs w:val="28"/>
              </w:rPr>
              <w:t>-</w:t>
            </w:r>
          </w:p>
        </w:tc>
        <w:tc>
          <w:tcPr>
            <w:tcW w:w="1118" w:type="dxa"/>
          </w:tcPr>
          <w:p w14:paraId="58E14EC8" w14:textId="77777777" w:rsidR="00A45EB8" w:rsidRPr="00A45EB8" w:rsidRDefault="00A45EB8" w:rsidP="00A45EB8">
            <w:pPr>
              <w:ind w:right="140"/>
              <w:jc w:val="center"/>
              <w:rPr>
                <w:sz w:val="28"/>
                <w:szCs w:val="28"/>
              </w:rPr>
            </w:pPr>
            <w:r w:rsidRPr="00A45EB8">
              <w:rPr>
                <w:sz w:val="28"/>
                <w:szCs w:val="28"/>
              </w:rPr>
              <w:t>-</w:t>
            </w:r>
          </w:p>
        </w:tc>
        <w:tc>
          <w:tcPr>
            <w:tcW w:w="968" w:type="dxa"/>
          </w:tcPr>
          <w:p w14:paraId="56983A07" w14:textId="77777777" w:rsidR="00A45EB8" w:rsidRPr="00A45EB8" w:rsidRDefault="00A45EB8" w:rsidP="00A45EB8">
            <w:pPr>
              <w:ind w:right="140"/>
              <w:jc w:val="center"/>
              <w:rPr>
                <w:sz w:val="28"/>
                <w:szCs w:val="28"/>
              </w:rPr>
            </w:pPr>
            <w:r w:rsidRPr="00A45EB8">
              <w:rPr>
                <w:sz w:val="28"/>
                <w:szCs w:val="28"/>
              </w:rPr>
              <w:t>-</w:t>
            </w:r>
          </w:p>
        </w:tc>
      </w:tr>
    </w:tbl>
    <w:p w14:paraId="274FE601" w14:textId="77777777" w:rsidR="00A45EB8" w:rsidRPr="00A45EB8" w:rsidRDefault="00A45EB8" w:rsidP="00A45EB8">
      <w:pPr>
        <w:ind w:right="140"/>
        <w:rPr>
          <w:sz w:val="28"/>
          <w:szCs w:val="28"/>
        </w:rPr>
      </w:pPr>
    </w:p>
    <w:p w14:paraId="3F378D87" w14:textId="77777777" w:rsidR="00A45EB8" w:rsidRPr="00A45EB8" w:rsidRDefault="00A45EB8" w:rsidP="00A45EB8">
      <w:pPr>
        <w:ind w:right="140"/>
        <w:rPr>
          <w:sz w:val="28"/>
          <w:szCs w:val="28"/>
        </w:rPr>
      </w:pPr>
    </w:p>
    <w:p w14:paraId="513D53BA" w14:textId="77777777" w:rsidR="00A45EB8" w:rsidRPr="00A45EB8" w:rsidRDefault="00A45EB8" w:rsidP="00A45EB8">
      <w:pPr>
        <w:jc w:val="center"/>
        <w:rPr>
          <w:sz w:val="28"/>
          <w:szCs w:val="28"/>
        </w:rPr>
      </w:pPr>
      <w:r w:rsidRPr="00A45EB8">
        <w:rPr>
          <w:sz w:val="28"/>
          <w:szCs w:val="28"/>
        </w:rPr>
        <w:t>Раздел 4. Перечень плановых мероприятий по энергосбережению и повышению энергетической эффективности горячего водоснабжения</w:t>
      </w:r>
    </w:p>
    <w:p w14:paraId="38C1DEB0" w14:textId="77777777" w:rsidR="00A45EB8" w:rsidRPr="00A45EB8" w:rsidRDefault="00A45EB8" w:rsidP="00A45EB8">
      <w:pPr>
        <w:jc w:val="center"/>
        <w:rPr>
          <w:sz w:val="28"/>
          <w:szCs w:val="28"/>
        </w:rPr>
      </w:pPr>
      <w:r w:rsidRPr="00A45EB8">
        <w:rPr>
          <w:sz w:val="28"/>
          <w:szCs w:val="28"/>
        </w:rPr>
        <w:t>(в том числе по снижению потерь воды при транспортировке)</w:t>
      </w:r>
    </w:p>
    <w:p w14:paraId="0088D0CC" w14:textId="77777777" w:rsidR="00A45EB8" w:rsidRPr="00A45EB8" w:rsidRDefault="00A45EB8" w:rsidP="00A45EB8">
      <w:pPr>
        <w:ind w:right="140"/>
        <w:jc w:val="center"/>
        <w:rPr>
          <w:sz w:val="28"/>
          <w:szCs w:val="28"/>
        </w:rPr>
      </w:pPr>
    </w:p>
    <w:tbl>
      <w:tblPr>
        <w:tblStyle w:val="31"/>
        <w:tblW w:w="10124" w:type="dxa"/>
        <w:tblInd w:w="-572" w:type="dxa"/>
        <w:tblLook w:val="04A0" w:firstRow="1" w:lastRow="0" w:firstColumn="1" w:lastColumn="0" w:noHBand="0" w:noVBand="1"/>
      </w:tblPr>
      <w:tblGrid>
        <w:gridCol w:w="2694"/>
        <w:gridCol w:w="1276"/>
        <w:gridCol w:w="1880"/>
        <w:gridCol w:w="2242"/>
        <w:gridCol w:w="1089"/>
        <w:gridCol w:w="943"/>
      </w:tblGrid>
      <w:tr w:rsidR="00A45EB8" w:rsidRPr="00A45EB8" w14:paraId="0E979FCF" w14:textId="77777777" w:rsidTr="00293CC7">
        <w:trPr>
          <w:trHeight w:val="722"/>
        </w:trPr>
        <w:tc>
          <w:tcPr>
            <w:tcW w:w="2694" w:type="dxa"/>
            <w:vMerge w:val="restart"/>
            <w:vAlign w:val="center"/>
          </w:tcPr>
          <w:p w14:paraId="1BBEC0D5" w14:textId="77777777" w:rsidR="00A45EB8" w:rsidRPr="00A45EB8" w:rsidRDefault="00A45EB8" w:rsidP="00A45EB8">
            <w:pPr>
              <w:ind w:left="34" w:right="140" w:hanging="34"/>
              <w:jc w:val="center"/>
              <w:rPr>
                <w:sz w:val="28"/>
                <w:szCs w:val="28"/>
              </w:rPr>
            </w:pPr>
            <w:r w:rsidRPr="00A45EB8">
              <w:rPr>
                <w:sz w:val="28"/>
                <w:szCs w:val="28"/>
              </w:rPr>
              <w:t>Наименование мероприятия</w:t>
            </w:r>
          </w:p>
        </w:tc>
        <w:tc>
          <w:tcPr>
            <w:tcW w:w="1276" w:type="dxa"/>
            <w:vMerge w:val="restart"/>
            <w:vAlign w:val="center"/>
          </w:tcPr>
          <w:p w14:paraId="7FF870FC" w14:textId="77777777" w:rsidR="00A45EB8" w:rsidRPr="00A45EB8" w:rsidRDefault="00A45EB8" w:rsidP="00A45EB8">
            <w:pPr>
              <w:ind w:right="140"/>
              <w:jc w:val="center"/>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880" w:type="dxa"/>
            <w:vMerge w:val="restart"/>
            <w:vAlign w:val="center"/>
          </w:tcPr>
          <w:p w14:paraId="7913756F" w14:textId="77777777" w:rsidR="00A45EB8" w:rsidRPr="00A45EB8" w:rsidRDefault="00A45EB8" w:rsidP="00A45EB8">
            <w:pPr>
              <w:ind w:left="-108" w:right="-71"/>
              <w:jc w:val="center"/>
              <w:rPr>
                <w:sz w:val="28"/>
                <w:szCs w:val="28"/>
              </w:rPr>
            </w:pPr>
            <w:r w:rsidRPr="00A45EB8">
              <w:rPr>
                <w:sz w:val="28"/>
                <w:szCs w:val="28"/>
              </w:rPr>
              <w:t>Финансовые потребности, тыс. руб.</w:t>
            </w:r>
          </w:p>
          <w:p w14:paraId="7A8D0B8C" w14:textId="77777777" w:rsidR="00A45EB8" w:rsidRPr="00A45EB8" w:rsidRDefault="00A45EB8" w:rsidP="00A45EB8">
            <w:pPr>
              <w:ind w:left="-108" w:right="-71"/>
              <w:jc w:val="center"/>
              <w:rPr>
                <w:sz w:val="28"/>
                <w:szCs w:val="28"/>
              </w:rPr>
            </w:pPr>
            <w:r w:rsidRPr="00A45EB8">
              <w:rPr>
                <w:sz w:val="28"/>
                <w:szCs w:val="28"/>
              </w:rPr>
              <w:t>(без НДС)</w:t>
            </w:r>
          </w:p>
        </w:tc>
        <w:tc>
          <w:tcPr>
            <w:tcW w:w="4274" w:type="dxa"/>
            <w:gridSpan w:val="3"/>
            <w:vAlign w:val="center"/>
          </w:tcPr>
          <w:p w14:paraId="1000ED2D" w14:textId="77777777" w:rsidR="00A45EB8" w:rsidRPr="00A45EB8" w:rsidRDefault="00A45EB8" w:rsidP="00A45EB8">
            <w:pPr>
              <w:ind w:right="140"/>
              <w:jc w:val="center"/>
              <w:rPr>
                <w:sz w:val="28"/>
                <w:szCs w:val="28"/>
              </w:rPr>
            </w:pPr>
            <w:r w:rsidRPr="00A45EB8">
              <w:rPr>
                <w:sz w:val="28"/>
                <w:szCs w:val="28"/>
              </w:rPr>
              <w:t>Ожидаемый эффект</w:t>
            </w:r>
          </w:p>
        </w:tc>
      </w:tr>
      <w:tr w:rsidR="00A45EB8" w:rsidRPr="00A45EB8" w14:paraId="0C213A14" w14:textId="77777777" w:rsidTr="00293CC7">
        <w:trPr>
          <w:trHeight w:val="863"/>
        </w:trPr>
        <w:tc>
          <w:tcPr>
            <w:tcW w:w="2694" w:type="dxa"/>
            <w:vMerge/>
          </w:tcPr>
          <w:p w14:paraId="69DA6E1C" w14:textId="77777777" w:rsidR="00A45EB8" w:rsidRPr="00A45EB8" w:rsidRDefault="00A45EB8" w:rsidP="00A45EB8">
            <w:pPr>
              <w:ind w:right="140"/>
              <w:jc w:val="center"/>
              <w:rPr>
                <w:sz w:val="28"/>
                <w:szCs w:val="28"/>
              </w:rPr>
            </w:pPr>
          </w:p>
        </w:tc>
        <w:tc>
          <w:tcPr>
            <w:tcW w:w="1276" w:type="dxa"/>
            <w:vMerge/>
          </w:tcPr>
          <w:p w14:paraId="7BBF24ED" w14:textId="77777777" w:rsidR="00A45EB8" w:rsidRPr="00A45EB8" w:rsidRDefault="00A45EB8" w:rsidP="00A45EB8">
            <w:pPr>
              <w:ind w:right="140"/>
              <w:jc w:val="center"/>
              <w:rPr>
                <w:sz w:val="28"/>
                <w:szCs w:val="28"/>
              </w:rPr>
            </w:pPr>
          </w:p>
        </w:tc>
        <w:tc>
          <w:tcPr>
            <w:tcW w:w="1880" w:type="dxa"/>
            <w:vMerge/>
          </w:tcPr>
          <w:p w14:paraId="6EF8827E" w14:textId="77777777" w:rsidR="00A45EB8" w:rsidRPr="00A45EB8" w:rsidRDefault="00A45EB8" w:rsidP="00A45EB8">
            <w:pPr>
              <w:ind w:right="140"/>
              <w:jc w:val="center"/>
              <w:rPr>
                <w:sz w:val="28"/>
                <w:szCs w:val="28"/>
              </w:rPr>
            </w:pPr>
          </w:p>
        </w:tc>
        <w:tc>
          <w:tcPr>
            <w:tcW w:w="2242" w:type="dxa"/>
            <w:vAlign w:val="center"/>
          </w:tcPr>
          <w:p w14:paraId="4EB31947" w14:textId="77777777" w:rsidR="00A45EB8" w:rsidRPr="00A45EB8" w:rsidRDefault="00A45EB8" w:rsidP="00A45EB8">
            <w:pPr>
              <w:ind w:right="140"/>
              <w:jc w:val="center"/>
              <w:rPr>
                <w:sz w:val="28"/>
                <w:szCs w:val="28"/>
              </w:rPr>
            </w:pPr>
            <w:r w:rsidRPr="00A45EB8">
              <w:rPr>
                <w:sz w:val="28"/>
                <w:szCs w:val="28"/>
              </w:rPr>
              <w:t>Наименование показателей</w:t>
            </w:r>
          </w:p>
        </w:tc>
        <w:tc>
          <w:tcPr>
            <w:tcW w:w="1089" w:type="dxa"/>
            <w:vAlign w:val="center"/>
          </w:tcPr>
          <w:p w14:paraId="47DD9C39" w14:textId="77777777" w:rsidR="00A45EB8" w:rsidRPr="00A45EB8" w:rsidRDefault="00A45EB8" w:rsidP="00A45EB8">
            <w:pPr>
              <w:ind w:right="140"/>
              <w:jc w:val="center"/>
              <w:rPr>
                <w:sz w:val="28"/>
                <w:szCs w:val="28"/>
              </w:rPr>
            </w:pPr>
            <w:r w:rsidRPr="00A45EB8">
              <w:rPr>
                <w:sz w:val="28"/>
                <w:szCs w:val="28"/>
              </w:rPr>
              <w:t>тыс. руб.</w:t>
            </w:r>
          </w:p>
        </w:tc>
        <w:tc>
          <w:tcPr>
            <w:tcW w:w="943" w:type="dxa"/>
            <w:vAlign w:val="center"/>
          </w:tcPr>
          <w:p w14:paraId="1BBF11F9" w14:textId="77777777" w:rsidR="00A45EB8" w:rsidRPr="00A45EB8" w:rsidRDefault="00A45EB8" w:rsidP="00A45EB8">
            <w:pPr>
              <w:ind w:right="140"/>
              <w:jc w:val="center"/>
              <w:rPr>
                <w:sz w:val="28"/>
                <w:szCs w:val="28"/>
              </w:rPr>
            </w:pPr>
            <w:r w:rsidRPr="00A45EB8">
              <w:rPr>
                <w:sz w:val="28"/>
                <w:szCs w:val="28"/>
              </w:rPr>
              <w:t>%</w:t>
            </w:r>
          </w:p>
        </w:tc>
      </w:tr>
      <w:tr w:rsidR="00A45EB8" w:rsidRPr="00A45EB8" w14:paraId="17E3E231" w14:textId="77777777" w:rsidTr="00293CC7">
        <w:trPr>
          <w:trHeight w:val="337"/>
        </w:trPr>
        <w:tc>
          <w:tcPr>
            <w:tcW w:w="10124" w:type="dxa"/>
            <w:gridSpan w:val="6"/>
          </w:tcPr>
          <w:p w14:paraId="71BDC2B7" w14:textId="77777777" w:rsidR="00A45EB8" w:rsidRPr="00A45EB8" w:rsidRDefault="00A45EB8" w:rsidP="00A45EB8">
            <w:pPr>
              <w:ind w:right="140"/>
              <w:jc w:val="center"/>
              <w:rPr>
                <w:sz w:val="28"/>
                <w:szCs w:val="28"/>
              </w:rPr>
            </w:pPr>
            <w:r w:rsidRPr="00A45EB8">
              <w:rPr>
                <w:sz w:val="28"/>
                <w:szCs w:val="28"/>
              </w:rPr>
              <w:t>Горячее водоснабжение</w:t>
            </w:r>
          </w:p>
        </w:tc>
      </w:tr>
      <w:tr w:rsidR="00A45EB8" w:rsidRPr="00A45EB8" w14:paraId="65BA5387" w14:textId="77777777" w:rsidTr="00293CC7">
        <w:trPr>
          <w:trHeight w:val="337"/>
        </w:trPr>
        <w:tc>
          <w:tcPr>
            <w:tcW w:w="2694" w:type="dxa"/>
          </w:tcPr>
          <w:p w14:paraId="1C692115" w14:textId="77777777" w:rsidR="00A45EB8" w:rsidRPr="00A45EB8" w:rsidRDefault="00A45EB8" w:rsidP="00A45EB8">
            <w:pPr>
              <w:ind w:right="140"/>
              <w:jc w:val="center"/>
              <w:rPr>
                <w:color w:val="FF0000"/>
                <w:sz w:val="28"/>
                <w:szCs w:val="28"/>
              </w:rPr>
            </w:pPr>
            <w:r w:rsidRPr="00A45EB8">
              <w:rPr>
                <w:sz w:val="28"/>
                <w:szCs w:val="28"/>
              </w:rPr>
              <w:t>-</w:t>
            </w:r>
          </w:p>
        </w:tc>
        <w:tc>
          <w:tcPr>
            <w:tcW w:w="1276" w:type="dxa"/>
          </w:tcPr>
          <w:p w14:paraId="0826EDB6" w14:textId="77777777" w:rsidR="00A45EB8" w:rsidRPr="00A45EB8" w:rsidRDefault="00A45EB8" w:rsidP="00A45EB8">
            <w:pPr>
              <w:ind w:right="140"/>
              <w:jc w:val="center"/>
              <w:rPr>
                <w:sz w:val="28"/>
                <w:szCs w:val="28"/>
              </w:rPr>
            </w:pPr>
            <w:r w:rsidRPr="00A45EB8">
              <w:rPr>
                <w:sz w:val="28"/>
                <w:szCs w:val="28"/>
              </w:rPr>
              <w:t>-</w:t>
            </w:r>
          </w:p>
        </w:tc>
        <w:tc>
          <w:tcPr>
            <w:tcW w:w="1880" w:type="dxa"/>
          </w:tcPr>
          <w:p w14:paraId="587A12BE" w14:textId="77777777" w:rsidR="00A45EB8" w:rsidRPr="00A45EB8" w:rsidRDefault="00A45EB8" w:rsidP="00A45EB8">
            <w:pPr>
              <w:ind w:right="140"/>
              <w:jc w:val="center"/>
              <w:rPr>
                <w:sz w:val="28"/>
                <w:szCs w:val="28"/>
              </w:rPr>
            </w:pPr>
            <w:r w:rsidRPr="00A45EB8">
              <w:rPr>
                <w:sz w:val="28"/>
                <w:szCs w:val="28"/>
              </w:rPr>
              <w:t>-</w:t>
            </w:r>
          </w:p>
        </w:tc>
        <w:tc>
          <w:tcPr>
            <w:tcW w:w="2242" w:type="dxa"/>
          </w:tcPr>
          <w:p w14:paraId="5E2DE2A1" w14:textId="77777777" w:rsidR="00A45EB8" w:rsidRPr="00A45EB8" w:rsidRDefault="00A45EB8" w:rsidP="00A45EB8">
            <w:pPr>
              <w:ind w:right="140"/>
              <w:jc w:val="center"/>
              <w:rPr>
                <w:sz w:val="28"/>
                <w:szCs w:val="28"/>
              </w:rPr>
            </w:pPr>
            <w:r w:rsidRPr="00A45EB8">
              <w:rPr>
                <w:sz w:val="28"/>
                <w:szCs w:val="28"/>
              </w:rPr>
              <w:t>-</w:t>
            </w:r>
          </w:p>
        </w:tc>
        <w:tc>
          <w:tcPr>
            <w:tcW w:w="1089" w:type="dxa"/>
          </w:tcPr>
          <w:p w14:paraId="215C3200" w14:textId="77777777" w:rsidR="00A45EB8" w:rsidRPr="00A45EB8" w:rsidRDefault="00A45EB8" w:rsidP="00A45EB8">
            <w:pPr>
              <w:ind w:right="140"/>
              <w:jc w:val="center"/>
              <w:rPr>
                <w:sz w:val="28"/>
                <w:szCs w:val="28"/>
              </w:rPr>
            </w:pPr>
            <w:r w:rsidRPr="00A45EB8">
              <w:rPr>
                <w:sz w:val="28"/>
                <w:szCs w:val="28"/>
              </w:rPr>
              <w:t>-</w:t>
            </w:r>
          </w:p>
        </w:tc>
        <w:tc>
          <w:tcPr>
            <w:tcW w:w="943" w:type="dxa"/>
          </w:tcPr>
          <w:p w14:paraId="68F6F8F9" w14:textId="77777777" w:rsidR="00A45EB8" w:rsidRPr="00A45EB8" w:rsidRDefault="00A45EB8" w:rsidP="00A45EB8">
            <w:pPr>
              <w:ind w:right="140"/>
              <w:jc w:val="center"/>
              <w:rPr>
                <w:sz w:val="28"/>
                <w:szCs w:val="28"/>
              </w:rPr>
            </w:pPr>
            <w:r w:rsidRPr="00A45EB8">
              <w:rPr>
                <w:sz w:val="28"/>
                <w:szCs w:val="28"/>
              </w:rPr>
              <w:t>-</w:t>
            </w:r>
          </w:p>
        </w:tc>
      </w:tr>
    </w:tbl>
    <w:p w14:paraId="38235189" w14:textId="77777777" w:rsidR="00A45EB8" w:rsidRPr="00A45EB8" w:rsidRDefault="00A45EB8" w:rsidP="00A45EB8">
      <w:pPr>
        <w:rPr>
          <w:lang w:eastAsia="en-US"/>
        </w:rPr>
      </w:pPr>
    </w:p>
    <w:p w14:paraId="3DFBD966" w14:textId="77777777" w:rsidR="00A45EB8" w:rsidRPr="00A45EB8" w:rsidRDefault="00A45EB8" w:rsidP="00A45EB8">
      <w:pPr>
        <w:rPr>
          <w:lang w:eastAsia="en-US"/>
        </w:rPr>
      </w:pPr>
    </w:p>
    <w:p w14:paraId="01CFF5BA" w14:textId="77777777" w:rsidR="00A45EB8" w:rsidRPr="00A45EB8" w:rsidRDefault="00A45EB8" w:rsidP="00A45EB8">
      <w:pPr>
        <w:spacing w:after="160" w:line="259" w:lineRule="auto"/>
        <w:rPr>
          <w:lang w:eastAsia="en-US"/>
        </w:rPr>
        <w:sectPr w:rsidR="00A45EB8" w:rsidRPr="00A45EB8" w:rsidSect="0094046A">
          <w:pgSz w:w="11906" w:h="16838"/>
          <w:pgMar w:top="1134" w:right="991" w:bottom="568" w:left="1701" w:header="708" w:footer="708" w:gutter="0"/>
          <w:cols w:space="708"/>
          <w:titlePg/>
          <w:docGrid w:linePitch="360"/>
        </w:sectPr>
      </w:pPr>
      <w:r w:rsidRPr="00A45EB8">
        <w:rPr>
          <w:lang w:eastAsia="en-US"/>
        </w:rPr>
        <w:br w:type="page"/>
      </w:r>
    </w:p>
    <w:p w14:paraId="2212819E" w14:textId="77777777" w:rsidR="00A45EB8" w:rsidRPr="00A45EB8" w:rsidRDefault="00A45EB8" w:rsidP="00A45EB8">
      <w:pPr>
        <w:jc w:val="center"/>
        <w:rPr>
          <w:sz w:val="28"/>
          <w:szCs w:val="28"/>
        </w:rPr>
      </w:pPr>
      <w:r w:rsidRPr="00A45EB8">
        <w:rPr>
          <w:sz w:val="28"/>
          <w:szCs w:val="28"/>
        </w:rPr>
        <w:lastRenderedPageBreak/>
        <w:t>Раздел 5. Планируемые объемы подачи горячей воды в закрытой системе теплоснабжения потребителям АО «Теплоэнерго» на потребительском рынке Кемеровского городского округа и Кемеровского муниципального района</w:t>
      </w:r>
    </w:p>
    <w:p w14:paraId="3B0341D9" w14:textId="77777777" w:rsidR="00A45EB8" w:rsidRPr="00A45EB8" w:rsidRDefault="00A45EB8" w:rsidP="00A45EB8">
      <w:pPr>
        <w:spacing w:after="160" w:line="259" w:lineRule="auto"/>
        <w:rPr>
          <w:lang w:eastAsia="en-US"/>
        </w:rPr>
      </w:pPr>
    </w:p>
    <w:tbl>
      <w:tblPr>
        <w:tblpPr w:leftFromText="180" w:rightFromText="180" w:vertAnchor="text" w:horzAnchor="margin" w:tblpX="415" w:tblpY="115"/>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2168"/>
        <w:gridCol w:w="982"/>
        <w:gridCol w:w="1146"/>
        <w:gridCol w:w="1147"/>
        <w:gridCol w:w="1146"/>
        <w:gridCol w:w="1146"/>
      </w:tblGrid>
      <w:tr w:rsidR="00A45EB8" w:rsidRPr="00A45EB8" w14:paraId="7C7DF12D" w14:textId="77777777" w:rsidTr="00293CC7">
        <w:trPr>
          <w:trHeight w:val="1122"/>
        </w:trPr>
        <w:tc>
          <w:tcPr>
            <w:tcW w:w="939" w:type="dxa"/>
            <w:shd w:val="clear" w:color="auto" w:fill="auto"/>
            <w:vAlign w:val="center"/>
          </w:tcPr>
          <w:p w14:paraId="0701FC33" w14:textId="77777777" w:rsidR="00A45EB8" w:rsidRPr="00A45EB8" w:rsidRDefault="00A45EB8" w:rsidP="00A45EB8">
            <w:pPr>
              <w:jc w:val="center"/>
              <w:rPr>
                <w:lang w:eastAsia="en-US"/>
              </w:rPr>
            </w:pPr>
            <w:r w:rsidRPr="00A45EB8">
              <w:rPr>
                <w:lang w:eastAsia="en-US"/>
              </w:rPr>
              <w:t>№ п/п</w:t>
            </w:r>
          </w:p>
        </w:tc>
        <w:tc>
          <w:tcPr>
            <w:tcW w:w="2168" w:type="dxa"/>
            <w:shd w:val="clear" w:color="auto" w:fill="auto"/>
            <w:vAlign w:val="center"/>
          </w:tcPr>
          <w:p w14:paraId="7234E640" w14:textId="77777777" w:rsidR="00A45EB8" w:rsidRPr="00A45EB8" w:rsidRDefault="00A45EB8" w:rsidP="00A45EB8">
            <w:pPr>
              <w:jc w:val="center"/>
              <w:rPr>
                <w:lang w:eastAsia="en-US"/>
              </w:rPr>
            </w:pPr>
            <w:r w:rsidRPr="00A45EB8">
              <w:rPr>
                <w:lang w:eastAsia="en-US"/>
              </w:rPr>
              <w:t>Наименование показателя</w:t>
            </w:r>
          </w:p>
        </w:tc>
        <w:tc>
          <w:tcPr>
            <w:tcW w:w="982" w:type="dxa"/>
            <w:shd w:val="clear" w:color="auto" w:fill="auto"/>
            <w:vAlign w:val="center"/>
          </w:tcPr>
          <w:p w14:paraId="72720827" w14:textId="77777777" w:rsidR="00A45EB8" w:rsidRPr="00A45EB8" w:rsidRDefault="00A45EB8" w:rsidP="00A45EB8">
            <w:pPr>
              <w:jc w:val="center"/>
              <w:rPr>
                <w:lang w:eastAsia="en-US"/>
              </w:rPr>
            </w:pPr>
            <w:r w:rsidRPr="00A45EB8">
              <w:rPr>
                <w:lang w:eastAsia="en-US"/>
              </w:rPr>
              <w:t>Ед. изм.</w:t>
            </w:r>
          </w:p>
        </w:tc>
        <w:tc>
          <w:tcPr>
            <w:tcW w:w="1146" w:type="dxa"/>
            <w:vAlign w:val="center"/>
          </w:tcPr>
          <w:p w14:paraId="1BAFB762" w14:textId="77777777" w:rsidR="00A45EB8" w:rsidRPr="00A45EB8" w:rsidRDefault="00A45EB8" w:rsidP="00A45EB8">
            <w:pPr>
              <w:jc w:val="center"/>
              <w:rPr>
                <w:lang w:eastAsia="en-US"/>
              </w:rPr>
            </w:pPr>
            <w:r w:rsidRPr="00A45EB8">
              <w:rPr>
                <w:lang w:eastAsia="en-US"/>
              </w:rPr>
              <w:t>2020 год</w:t>
            </w:r>
          </w:p>
        </w:tc>
        <w:tc>
          <w:tcPr>
            <w:tcW w:w="1147" w:type="dxa"/>
            <w:vAlign w:val="center"/>
          </w:tcPr>
          <w:p w14:paraId="3F1ADDC7" w14:textId="77777777" w:rsidR="00A45EB8" w:rsidRPr="00A45EB8" w:rsidRDefault="00A45EB8" w:rsidP="00A45EB8">
            <w:pPr>
              <w:jc w:val="center"/>
              <w:rPr>
                <w:lang w:eastAsia="en-US"/>
              </w:rPr>
            </w:pPr>
            <w:r w:rsidRPr="00A45EB8">
              <w:rPr>
                <w:lang w:eastAsia="en-US"/>
              </w:rPr>
              <w:t>2021 год</w:t>
            </w:r>
          </w:p>
        </w:tc>
        <w:tc>
          <w:tcPr>
            <w:tcW w:w="1146" w:type="dxa"/>
            <w:vAlign w:val="center"/>
          </w:tcPr>
          <w:p w14:paraId="04BAF775" w14:textId="77777777" w:rsidR="00A45EB8" w:rsidRPr="00A45EB8" w:rsidRDefault="00A45EB8" w:rsidP="00A45EB8">
            <w:pPr>
              <w:jc w:val="center"/>
              <w:rPr>
                <w:lang w:eastAsia="en-US"/>
              </w:rPr>
            </w:pPr>
            <w:r w:rsidRPr="00A45EB8">
              <w:rPr>
                <w:lang w:eastAsia="en-US"/>
              </w:rPr>
              <w:t>2022 год</w:t>
            </w:r>
          </w:p>
        </w:tc>
        <w:tc>
          <w:tcPr>
            <w:tcW w:w="1146" w:type="dxa"/>
            <w:vAlign w:val="center"/>
          </w:tcPr>
          <w:p w14:paraId="13B40704" w14:textId="77777777" w:rsidR="00A45EB8" w:rsidRPr="00A45EB8" w:rsidRDefault="00A45EB8" w:rsidP="00A45EB8">
            <w:pPr>
              <w:jc w:val="center"/>
              <w:rPr>
                <w:lang w:eastAsia="en-US"/>
              </w:rPr>
            </w:pPr>
            <w:r w:rsidRPr="00A45EB8">
              <w:rPr>
                <w:lang w:eastAsia="en-US"/>
              </w:rPr>
              <w:t>2023 год</w:t>
            </w:r>
          </w:p>
        </w:tc>
      </w:tr>
      <w:tr w:rsidR="00A45EB8" w:rsidRPr="00A45EB8" w14:paraId="587DA346" w14:textId="77777777" w:rsidTr="00293CC7">
        <w:trPr>
          <w:trHeight w:val="1272"/>
        </w:trPr>
        <w:tc>
          <w:tcPr>
            <w:tcW w:w="939" w:type="dxa"/>
            <w:shd w:val="clear" w:color="auto" w:fill="auto"/>
            <w:vAlign w:val="center"/>
          </w:tcPr>
          <w:p w14:paraId="069A4B8E" w14:textId="77777777" w:rsidR="00A45EB8" w:rsidRPr="00A45EB8" w:rsidRDefault="00A45EB8" w:rsidP="00A45EB8">
            <w:pPr>
              <w:jc w:val="center"/>
              <w:rPr>
                <w:lang w:eastAsia="en-US"/>
              </w:rPr>
            </w:pPr>
            <w:r w:rsidRPr="00A45EB8">
              <w:rPr>
                <w:lang w:eastAsia="en-US"/>
              </w:rPr>
              <w:t>1.</w:t>
            </w:r>
          </w:p>
        </w:tc>
        <w:tc>
          <w:tcPr>
            <w:tcW w:w="2168" w:type="dxa"/>
            <w:shd w:val="clear" w:color="auto" w:fill="auto"/>
            <w:vAlign w:val="center"/>
          </w:tcPr>
          <w:p w14:paraId="685131F8" w14:textId="77777777" w:rsidR="00A45EB8" w:rsidRPr="00A45EB8" w:rsidRDefault="00A45EB8" w:rsidP="00A45EB8">
            <w:pPr>
              <w:jc w:val="center"/>
              <w:rPr>
                <w:lang w:eastAsia="en-US"/>
              </w:rPr>
            </w:pPr>
            <w:r w:rsidRPr="00A45EB8">
              <w:rPr>
                <w:lang w:eastAsia="en-US"/>
              </w:rPr>
              <w:t>Отпущено горячей воды по категориям потребителей</w:t>
            </w:r>
          </w:p>
        </w:tc>
        <w:tc>
          <w:tcPr>
            <w:tcW w:w="982" w:type="dxa"/>
            <w:shd w:val="clear" w:color="auto" w:fill="auto"/>
            <w:vAlign w:val="center"/>
          </w:tcPr>
          <w:p w14:paraId="0DF6D774" w14:textId="77777777" w:rsidR="00A45EB8" w:rsidRPr="00A45EB8" w:rsidRDefault="00A45EB8" w:rsidP="00A45EB8">
            <w:pPr>
              <w:jc w:val="center"/>
              <w:rPr>
                <w:vertAlign w:val="superscript"/>
                <w:lang w:eastAsia="en-US"/>
              </w:rPr>
            </w:pPr>
            <w:r w:rsidRPr="00A45EB8">
              <w:rPr>
                <w:lang w:eastAsia="en-US"/>
              </w:rPr>
              <w:t>м</w:t>
            </w:r>
            <w:r w:rsidRPr="00A45EB8">
              <w:rPr>
                <w:vertAlign w:val="superscript"/>
                <w:lang w:eastAsia="en-US"/>
              </w:rPr>
              <w:t>3</w:t>
            </w:r>
          </w:p>
        </w:tc>
        <w:tc>
          <w:tcPr>
            <w:tcW w:w="1146" w:type="dxa"/>
            <w:vAlign w:val="center"/>
          </w:tcPr>
          <w:p w14:paraId="51B4473E" w14:textId="77777777" w:rsidR="00A45EB8" w:rsidRPr="00A45EB8" w:rsidRDefault="00A45EB8" w:rsidP="00A45EB8">
            <w:pPr>
              <w:jc w:val="center"/>
              <w:rPr>
                <w:lang w:eastAsia="en-US"/>
              </w:rPr>
            </w:pPr>
            <w:r w:rsidRPr="00A45EB8">
              <w:rPr>
                <w:lang w:eastAsia="en-US"/>
              </w:rPr>
              <w:t>11 917</w:t>
            </w:r>
          </w:p>
        </w:tc>
        <w:tc>
          <w:tcPr>
            <w:tcW w:w="1147" w:type="dxa"/>
            <w:vAlign w:val="center"/>
          </w:tcPr>
          <w:p w14:paraId="0C1E0804" w14:textId="77777777" w:rsidR="00A45EB8" w:rsidRPr="00A45EB8" w:rsidRDefault="00A45EB8" w:rsidP="00A45EB8">
            <w:pPr>
              <w:jc w:val="center"/>
              <w:rPr>
                <w:lang w:eastAsia="en-US"/>
              </w:rPr>
            </w:pPr>
            <w:r w:rsidRPr="00A45EB8">
              <w:rPr>
                <w:lang w:eastAsia="en-US"/>
              </w:rPr>
              <w:t>11 917</w:t>
            </w:r>
          </w:p>
        </w:tc>
        <w:tc>
          <w:tcPr>
            <w:tcW w:w="1146" w:type="dxa"/>
            <w:vAlign w:val="center"/>
          </w:tcPr>
          <w:p w14:paraId="772649E8" w14:textId="77777777" w:rsidR="00A45EB8" w:rsidRPr="00A45EB8" w:rsidRDefault="00A45EB8" w:rsidP="00A45EB8">
            <w:pPr>
              <w:jc w:val="center"/>
              <w:rPr>
                <w:lang w:eastAsia="en-US"/>
              </w:rPr>
            </w:pPr>
            <w:r w:rsidRPr="00A45EB8">
              <w:rPr>
                <w:lang w:eastAsia="en-US"/>
              </w:rPr>
              <w:t>11 917</w:t>
            </w:r>
          </w:p>
        </w:tc>
        <w:tc>
          <w:tcPr>
            <w:tcW w:w="1146" w:type="dxa"/>
            <w:vAlign w:val="center"/>
          </w:tcPr>
          <w:p w14:paraId="12EE3BED" w14:textId="77777777" w:rsidR="00A45EB8" w:rsidRPr="00A45EB8" w:rsidRDefault="00A45EB8" w:rsidP="00A45EB8">
            <w:pPr>
              <w:jc w:val="center"/>
              <w:rPr>
                <w:lang w:eastAsia="en-US"/>
              </w:rPr>
            </w:pPr>
            <w:r w:rsidRPr="00A45EB8">
              <w:rPr>
                <w:lang w:eastAsia="en-US"/>
              </w:rPr>
              <w:t>11 917</w:t>
            </w:r>
          </w:p>
        </w:tc>
      </w:tr>
      <w:tr w:rsidR="00A45EB8" w:rsidRPr="00A45EB8" w14:paraId="1FC00FC5" w14:textId="77777777" w:rsidTr="00293CC7">
        <w:trPr>
          <w:trHeight w:val="980"/>
        </w:trPr>
        <w:tc>
          <w:tcPr>
            <w:tcW w:w="939" w:type="dxa"/>
            <w:shd w:val="clear" w:color="auto" w:fill="auto"/>
            <w:vAlign w:val="center"/>
          </w:tcPr>
          <w:p w14:paraId="66EDACC3" w14:textId="77777777" w:rsidR="00A45EB8" w:rsidRPr="00A45EB8" w:rsidRDefault="00A45EB8" w:rsidP="00A45EB8">
            <w:pPr>
              <w:jc w:val="center"/>
              <w:rPr>
                <w:lang w:eastAsia="en-US"/>
              </w:rPr>
            </w:pPr>
            <w:r w:rsidRPr="00A45EB8">
              <w:rPr>
                <w:lang w:eastAsia="en-US"/>
              </w:rPr>
              <w:t>1.1.</w:t>
            </w:r>
          </w:p>
        </w:tc>
        <w:tc>
          <w:tcPr>
            <w:tcW w:w="2168" w:type="dxa"/>
            <w:shd w:val="clear" w:color="auto" w:fill="auto"/>
            <w:vAlign w:val="center"/>
          </w:tcPr>
          <w:p w14:paraId="4709AA1A" w14:textId="77777777" w:rsidR="00A45EB8" w:rsidRPr="00A45EB8" w:rsidRDefault="00A45EB8" w:rsidP="00A45EB8">
            <w:pPr>
              <w:jc w:val="center"/>
              <w:rPr>
                <w:lang w:eastAsia="en-US"/>
              </w:rPr>
            </w:pPr>
            <w:r w:rsidRPr="00A45EB8">
              <w:rPr>
                <w:lang w:eastAsia="en-US"/>
              </w:rPr>
              <w:t xml:space="preserve">На </w:t>
            </w:r>
            <w:proofErr w:type="gramStart"/>
            <w:r w:rsidRPr="00A45EB8">
              <w:rPr>
                <w:lang w:eastAsia="en-US"/>
              </w:rPr>
              <w:t>потребитель-</w:t>
            </w:r>
            <w:proofErr w:type="spellStart"/>
            <w:r w:rsidRPr="00A45EB8">
              <w:rPr>
                <w:lang w:eastAsia="en-US"/>
              </w:rPr>
              <w:t>ский</w:t>
            </w:r>
            <w:proofErr w:type="spellEnd"/>
            <w:proofErr w:type="gramEnd"/>
            <w:r w:rsidRPr="00A45EB8">
              <w:rPr>
                <w:lang w:eastAsia="en-US"/>
              </w:rPr>
              <w:t xml:space="preserve"> рынок</w:t>
            </w:r>
          </w:p>
        </w:tc>
        <w:tc>
          <w:tcPr>
            <w:tcW w:w="982" w:type="dxa"/>
            <w:shd w:val="clear" w:color="auto" w:fill="auto"/>
            <w:vAlign w:val="center"/>
          </w:tcPr>
          <w:p w14:paraId="58CF8B8C"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1146" w:type="dxa"/>
            <w:vAlign w:val="center"/>
          </w:tcPr>
          <w:p w14:paraId="2D296D7A" w14:textId="77777777" w:rsidR="00A45EB8" w:rsidRPr="00A45EB8" w:rsidRDefault="00A45EB8" w:rsidP="00A45EB8">
            <w:pPr>
              <w:jc w:val="center"/>
              <w:rPr>
                <w:lang w:eastAsia="en-US"/>
              </w:rPr>
            </w:pPr>
            <w:r w:rsidRPr="00A45EB8">
              <w:rPr>
                <w:lang w:eastAsia="en-US"/>
              </w:rPr>
              <w:t>11 917</w:t>
            </w:r>
          </w:p>
        </w:tc>
        <w:tc>
          <w:tcPr>
            <w:tcW w:w="1147" w:type="dxa"/>
            <w:vAlign w:val="center"/>
          </w:tcPr>
          <w:p w14:paraId="29599F36" w14:textId="77777777" w:rsidR="00A45EB8" w:rsidRPr="00A45EB8" w:rsidRDefault="00A45EB8" w:rsidP="00A45EB8">
            <w:pPr>
              <w:jc w:val="center"/>
              <w:rPr>
                <w:lang w:eastAsia="en-US"/>
              </w:rPr>
            </w:pPr>
            <w:r w:rsidRPr="00A45EB8">
              <w:rPr>
                <w:lang w:eastAsia="en-US"/>
              </w:rPr>
              <w:t>11 917</w:t>
            </w:r>
          </w:p>
        </w:tc>
        <w:tc>
          <w:tcPr>
            <w:tcW w:w="1146" w:type="dxa"/>
            <w:vAlign w:val="center"/>
          </w:tcPr>
          <w:p w14:paraId="6E3DB5CD" w14:textId="77777777" w:rsidR="00A45EB8" w:rsidRPr="00A45EB8" w:rsidRDefault="00A45EB8" w:rsidP="00A45EB8">
            <w:pPr>
              <w:jc w:val="center"/>
              <w:rPr>
                <w:lang w:eastAsia="en-US"/>
              </w:rPr>
            </w:pPr>
            <w:r w:rsidRPr="00A45EB8">
              <w:rPr>
                <w:lang w:eastAsia="en-US"/>
              </w:rPr>
              <w:t>11 917</w:t>
            </w:r>
          </w:p>
        </w:tc>
        <w:tc>
          <w:tcPr>
            <w:tcW w:w="1146" w:type="dxa"/>
            <w:vAlign w:val="center"/>
          </w:tcPr>
          <w:p w14:paraId="50747BD9" w14:textId="77777777" w:rsidR="00A45EB8" w:rsidRPr="00A45EB8" w:rsidRDefault="00A45EB8" w:rsidP="00A45EB8">
            <w:pPr>
              <w:jc w:val="center"/>
              <w:rPr>
                <w:lang w:eastAsia="en-US"/>
              </w:rPr>
            </w:pPr>
            <w:r w:rsidRPr="00A45EB8">
              <w:rPr>
                <w:lang w:eastAsia="en-US"/>
              </w:rPr>
              <w:t>11 917</w:t>
            </w:r>
          </w:p>
        </w:tc>
      </w:tr>
      <w:tr w:rsidR="00A45EB8" w:rsidRPr="00A45EB8" w14:paraId="30519FF0" w14:textId="77777777" w:rsidTr="00293CC7">
        <w:trPr>
          <w:trHeight w:val="829"/>
        </w:trPr>
        <w:tc>
          <w:tcPr>
            <w:tcW w:w="939" w:type="dxa"/>
            <w:shd w:val="clear" w:color="auto" w:fill="auto"/>
            <w:vAlign w:val="center"/>
          </w:tcPr>
          <w:p w14:paraId="2629CD89" w14:textId="77777777" w:rsidR="00A45EB8" w:rsidRPr="00A45EB8" w:rsidRDefault="00A45EB8" w:rsidP="00A45EB8">
            <w:pPr>
              <w:jc w:val="center"/>
              <w:rPr>
                <w:lang w:eastAsia="en-US"/>
              </w:rPr>
            </w:pPr>
            <w:r w:rsidRPr="00A45EB8">
              <w:rPr>
                <w:lang w:eastAsia="en-US"/>
              </w:rPr>
              <w:t>1.1.1.</w:t>
            </w:r>
          </w:p>
        </w:tc>
        <w:tc>
          <w:tcPr>
            <w:tcW w:w="2168" w:type="dxa"/>
            <w:shd w:val="clear" w:color="auto" w:fill="auto"/>
            <w:vAlign w:val="center"/>
          </w:tcPr>
          <w:p w14:paraId="2CBED9DC" w14:textId="77777777" w:rsidR="00A45EB8" w:rsidRPr="00A45EB8" w:rsidRDefault="00A45EB8" w:rsidP="00A45EB8">
            <w:pPr>
              <w:jc w:val="center"/>
              <w:rPr>
                <w:lang w:eastAsia="en-US"/>
              </w:rPr>
            </w:pPr>
            <w:r w:rsidRPr="00A45EB8">
              <w:rPr>
                <w:lang w:eastAsia="en-US"/>
              </w:rPr>
              <w:t>Потребителям в жилищном секторе</w:t>
            </w:r>
          </w:p>
        </w:tc>
        <w:tc>
          <w:tcPr>
            <w:tcW w:w="982" w:type="dxa"/>
            <w:shd w:val="clear" w:color="auto" w:fill="auto"/>
            <w:vAlign w:val="center"/>
          </w:tcPr>
          <w:p w14:paraId="30B8A5A3"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1146" w:type="dxa"/>
            <w:vAlign w:val="center"/>
          </w:tcPr>
          <w:p w14:paraId="36B73A74" w14:textId="77777777" w:rsidR="00A45EB8" w:rsidRPr="00A45EB8" w:rsidRDefault="00A45EB8" w:rsidP="00A45EB8">
            <w:pPr>
              <w:jc w:val="center"/>
              <w:rPr>
                <w:lang w:eastAsia="en-US"/>
              </w:rPr>
            </w:pPr>
            <w:r w:rsidRPr="00A45EB8">
              <w:rPr>
                <w:lang w:eastAsia="en-US"/>
              </w:rPr>
              <w:t>4 566</w:t>
            </w:r>
          </w:p>
        </w:tc>
        <w:tc>
          <w:tcPr>
            <w:tcW w:w="1147" w:type="dxa"/>
            <w:vAlign w:val="center"/>
          </w:tcPr>
          <w:p w14:paraId="2E4A3E9F" w14:textId="77777777" w:rsidR="00A45EB8" w:rsidRPr="00A45EB8" w:rsidRDefault="00A45EB8" w:rsidP="00A45EB8">
            <w:pPr>
              <w:jc w:val="center"/>
              <w:rPr>
                <w:lang w:eastAsia="en-US"/>
              </w:rPr>
            </w:pPr>
            <w:r w:rsidRPr="00A45EB8">
              <w:rPr>
                <w:lang w:eastAsia="en-US"/>
              </w:rPr>
              <w:t>4 566</w:t>
            </w:r>
          </w:p>
        </w:tc>
        <w:tc>
          <w:tcPr>
            <w:tcW w:w="1146" w:type="dxa"/>
            <w:vAlign w:val="center"/>
          </w:tcPr>
          <w:p w14:paraId="7151225D" w14:textId="77777777" w:rsidR="00A45EB8" w:rsidRPr="00A45EB8" w:rsidRDefault="00A45EB8" w:rsidP="00A45EB8">
            <w:pPr>
              <w:jc w:val="center"/>
              <w:rPr>
                <w:lang w:eastAsia="en-US"/>
              </w:rPr>
            </w:pPr>
            <w:r w:rsidRPr="00A45EB8">
              <w:rPr>
                <w:lang w:eastAsia="en-US"/>
              </w:rPr>
              <w:t>4 566</w:t>
            </w:r>
          </w:p>
        </w:tc>
        <w:tc>
          <w:tcPr>
            <w:tcW w:w="1146" w:type="dxa"/>
            <w:vAlign w:val="center"/>
          </w:tcPr>
          <w:p w14:paraId="50A04A5D" w14:textId="77777777" w:rsidR="00A45EB8" w:rsidRPr="00A45EB8" w:rsidRDefault="00A45EB8" w:rsidP="00A45EB8">
            <w:pPr>
              <w:jc w:val="center"/>
              <w:rPr>
                <w:lang w:eastAsia="en-US"/>
              </w:rPr>
            </w:pPr>
            <w:r w:rsidRPr="00A45EB8">
              <w:rPr>
                <w:lang w:eastAsia="en-US"/>
              </w:rPr>
              <w:t>4 566</w:t>
            </w:r>
          </w:p>
        </w:tc>
      </w:tr>
      <w:tr w:rsidR="00A45EB8" w:rsidRPr="00A45EB8" w14:paraId="6C3AAB96" w14:textId="77777777" w:rsidTr="00293CC7">
        <w:trPr>
          <w:trHeight w:val="556"/>
        </w:trPr>
        <w:tc>
          <w:tcPr>
            <w:tcW w:w="939" w:type="dxa"/>
            <w:shd w:val="clear" w:color="auto" w:fill="auto"/>
            <w:vAlign w:val="center"/>
          </w:tcPr>
          <w:p w14:paraId="46717EF9" w14:textId="77777777" w:rsidR="00A45EB8" w:rsidRPr="00A45EB8" w:rsidRDefault="00A45EB8" w:rsidP="00A45EB8">
            <w:pPr>
              <w:jc w:val="center"/>
              <w:rPr>
                <w:lang w:eastAsia="en-US"/>
              </w:rPr>
            </w:pPr>
            <w:r w:rsidRPr="00A45EB8">
              <w:rPr>
                <w:lang w:eastAsia="en-US"/>
              </w:rPr>
              <w:t>1.1.2.</w:t>
            </w:r>
          </w:p>
        </w:tc>
        <w:tc>
          <w:tcPr>
            <w:tcW w:w="2168" w:type="dxa"/>
            <w:shd w:val="clear" w:color="auto" w:fill="auto"/>
            <w:vAlign w:val="center"/>
          </w:tcPr>
          <w:p w14:paraId="0B20E68F" w14:textId="77777777" w:rsidR="00A45EB8" w:rsidRPr="00A45EB8" w:rsidRDefault="00A45EB8" w:rsidP="00A45EB8">
            <w:pPr>
              <w:jc w:val="center"/>
              <w:rPr>
                <w:lang w:eastAsia="en-US"/>
              </w:rPr>
            </w:pPr>
            <w:r w:rsidRPr="00A45EB8">
              <w:rPr>
                <w:lang w:eastAsia="en-US"/>
              </w:rPr>
              <w:t>Бюджетным организациям</w:t>
            </w:r>
          </w:p>
        </w:tc>
        <w:tc>
          <w:tcPr>
            <w:tcW w:w="982" w:type="dxa"/>
            <w:shd w:val="clear" w:color="auto" w:fill="auto"/>
            <w:vAlign w:val="center"/>
          </w:tcPr>
          <w:p w14:paraId="0839B619"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1146" w:type="dxa"/>
            <w:vAlign w:val="center"/>
          </w:tcPr>
          <w:p w14:paraId="290B8EC3" w14:textId="77777777" w:rsidR="00A45EB8" w:rsidRPr="00A45EB8" w:rsidRDefault="00A45EB8" w:rsidP="00A45EB8">
            <w:pPr>
              <w:jc w:val="center"/>
              <w:rPr>
                <w:lang w:eastAsia="en-US"/>
              </w:rPr>
            </w:pPr>
            <w:r w:rsidRPr="00A45EB8">
              <w:rPr>
                <w:lang w:eastAsia="en-US"/>
              </w:rPr>
              <w:t>7 351</w:t>
            </w:r>
          </w:p>
        </w:tc>
        <w:tc>
          <w:tcPr>
            <w:tcW w:w="1147" w:type="dxa"/>
            <w:vAlign w:val="center"/>
          </w:tcPr>
          <w:p w14:paraId="3B7092BA" w14:textId="77777777" w:rsidR="00A45EB8" w:rsidRPr="00A45EB8" w:rsidRDefault="00A45EB8" w:rsidP="00A45EB8">
            <w:pPr>
              <w:jc w:val="center"/>
              <w:rPr>
                <w:lang w:eastAsia="en-US"/>
              </w:rPr>
            </w:pPr>
            <w:r w:rsidRPr="00A45EB8">
              <w:rPr>
                <w:lang w:eastAsia="en-US"/>
              </w:rPr>
              <w:t>7 351</w:t>
            </w:r>
          </w:p>
        </w:tc>
        <w:tc>
          <w:tcPr>
            <w:tcW w:w="1146" w:type="dxa"/>
            <w:vAlign w:val="center"/>
          </w:tcPr>
          <w:p w14:paraId="68B9B2C6" w14:textId="77777777" w:rsidR="00A45EB8" w:rsidRPr="00A45EB8" w:rsidRDefault="00A45EB8" w:rsidP="00A45EB8">
            <w:pPr>
              <w:jc w:val="center"/>
              <w:rPr>
                <w:lang w:eastAsia="en-US"/>
              </w:rPr>
            </w:pPr>
            <w:r w:rsidRPr="00A45EB8">
              <w:rPr>
                <w:lang w:eastAsia="en-US"/>
              </w:rPr>
              <w:t>7 351</w:t>
            </w:r>
          </w:p>
        </w:tc>
        <w:tc>
          <w:tcPr>
            <w:tcW w:w="1146" w:type="dxa"/>
            <w:vAlign w:val="center"/>
          </w:tcPr>
          <w:p w14:paraId="370C4187" w14:textId="77777777" w:rsidR="00A45EB8" w:rsidRPr="00A45EB8" w:rsidRDefault="00A45EB8" w:rsidP="00A45EB8">
            <w:pPr>
              <w:jc w:val="center"/>
              <w:rPr>
                <w:lang w:eastAsia="en-US"/>
              </w:rPr>
            </w:pPr>
            <w:r w:rsidRPr="00A45EB8">
              <w:rPr>
                <w:lang w:eastAsia="en-US"/>
              </w:rPr>
              <w:t>7 351</w:t>
            </w:r>
          </w:p>
        </w:tc>
      </w:tr>
      <w:tr w:rsidR="00A45EB8" w:rsidRPr="00A45EB8" w14:paraId="3597BD0D" w14:textId="77777777" w:rsidTr="00293CC7">
        <w:trPr>
          <w:trHeight w:val="542"/>
        </w:trPr>
        <w:tc>
          <w:tcPr>
            <w:tcW w:w="939" w:type="dxa"/>
            <w:tcBorders>
              <w:bottom w:val="single" w:sz="4" w:space="0" w:color="auto"/>
            </w:tcBorders>
            <w:shd w:val="clear" w:color="auto" w:fill="auto"/>
            <w:vAlign w:val="center"/>
          </w:tcPr>
          <w:p w14:paraId="21D587A4" w14:textId="77777777" w:rsidR="00A45EB8" w:rsidRPr="00A45EB8" w:rsidRDefault="00A45EB8" w:rsidP="00A45EB8">
            <w:pPr>
              <w:jc w:val="center"/>
              <w:rPr>
                <w:lang w:eastAsia="en-US"/>
              </w:rPr>
            </w:pPr>
            <w:r w:rsidRPr="00A45EB8">
              <w:rPr>
                <w:lang w:eastAsia="en-US"/>
              </w:rPr>
              <w:t>1.1.3.</w:t>
            </w:r>
          </w:p>
        </w:tc>
        <w:tc>
          <w:tcPr>
            <w:tcW w:w="2168" w:type="dxa"/>
            <w:tcBorders>
              <w:bottom w:val="single" w:sz="4" w:space="0" w:color="auto"/>
            </w:tcBorders>
            <w:shd w:val="clear" w:color="auto" w:fill="auto"/>
            <w:vAlign w:val="center"/>
          </w:tcPr>
          <w:p w14:paraId="17C152A8" w14:textId="77777777" w:rsidR="00A45EB8" w:rsidRPr="00A45EB8" w:rsidRDefault="00A45EB8" w:rsidP="00A45EB8">
            <w:pPr>
              <w:jc w:val="center"/>
              <w:rPr>
                <w:lang w:eastAsia="en-US"/>
              </w:rPr>
            </w:pPr>
            <w:r w:rsidRPr="00A45EB8">
              <w:rPr>
                <w:lang w:eastAsia="en-US"/>
              </w:rPr>
              <w:t>Прочим потребителям</w:t>
            </w:r>
          </w:p>
        </w:tc>
        <w:tc>
          <w:tcPr>
            <w:tcW w:w="982" w:type="dxa"/>
            <w:tcBorders>
              <w:bottom w:val="single" w:sz="4" w:space="0" w:color="auto"/>
            </w:tcBorders>
            <w:shd w:val="clear" w:color="auto" w:fill="auto"/>
            <w:vAlign w:val="center"/>
          </w:tcPr>
          <w:p w14:paraId="6E8CB3B8"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1146" w:type="dxa"/>
            <w:tcBorders>
              <w:bottom w:val="single" w:sz="4" w:space="0" w:color="auto"/>
            </w:tcBorders>
            <w:vAlign w:val="center"/>
          </w:tcPr>
          <w:p w14:paraId="26D79EFE" w14:textId="77777777" w:rsidR="00A45EB8" w:rsidRPr="00A45EB8" w:rsidRDefault="00A45EB8" w:rsidP="00A45EB8">
            <w:pPr>
              <w:jc w:val="center"/>
              <w:rPr>
                <w:lang w:eastAsia="en-US"/>
              </w:rPr>
            </w:pPr>
            <w:r w:rsidRPr="00A45EB8">
              <w:rPr>
                <w:lang w:eastAsia="en-US"/>
              </w:rPr>
              <w:t>-</w:t>
            </w:r>
          </w:p>
        </w:tc>
        <w:tc>
          <w:tcPr>
            <w:tcW w:w="1147" w:type="dxa"/>
            <w:tcBorders>
              <w:bottom w:val="single" w:sz="4" w:space="0" w:color="auto"/>
            </w:tcBorders>
            <w:vAlign w:val="center"/>
          </w:tcPr>
          <w:p w14:paraId="38FB4792" w14:textId="77777777" w:rsidR="00A45EB8" w:rsidRPr="00A45EB8" w:rsidRDefault="00A45EB8" w:rsidP="00A45EB8">
            <w:pPr>
              <w:jc w:val="center"/>
              <w:rPr>
                <w:lang w:eastAsia="en-US"/>
              </w:rPr>
            </w:pPr>
            <w:r w:rsidRPr="00A45EB8">
              <w:rPr>
                <w:lang w:eastAsia="en-US"/>
              </w:rPr>
              <w:t>-</w:t>
            </w:r>
          </w:p>
        </w:tc>
        <w:tc>
          <w:tcPr>
            <w:tcW w:w="1146" w:type="dxa"/>
            <w:tcBorders>
              <w:bottom w:val="single" w:sz="4" w:space="0" w:color="auto"/>
            </w:tcBorders>
            <w:vAlign w:val="center"/>
          </w:tcPr>
          <w:p w14:paraId="1AF588F4" w14:textId="77777777" w:rsidR="00A45EB8" w:rsidRPr="00A45EB8" w:rsidRDefault="00A45EB8" w:rsidP="00A45EB8">
            <w:pPr>
              <w:jc w:val="center"/>
              <w:rPr>
                <w:lang w:eastAsia="en-US"/>
              </w:rPr>
            </w:pPr>
            <w:r w:rsidRPr="00A45EB8">
              <w:rPr>
                <w:lang w:eastAsia="en-US"/>
              </w:rPr>
              <w:t>-</w:t>
            </w:r>
          </w:p>
        </w:tc>
        <w:tc>
          <w:tcPr>
            <w:tcW w:w="1146" w:type="dxa"/>
            <w:tcBorders>
              <w:bottom w:val="single" w:sz="4" w:space="0" w:color="auto"/>
            </w:tcBorders>
            <w:vAlign w:val="center"/>
          </w:tcPr>
          <w:p w14:paraId="5893B51B" w14:textId="77777777" w:rsidR="00A45EB8" w:rsidRPr="00A45EB8" w:rsidRDefault="00A45EB8" w:rsidP="00A45EB8">
            <w:pPr>
              <w:jc w:val="center"/>
              <w:rPr>
                <w:lang w:eastAsia="en-US"/>
              </w:rPr>
            </w:pPr>
            <w:r w:rsidRPr="00A45EB8">
              <w:rPr>
                <w:lang w:eastAsia="en-US"/>
              </w:rPr>
              <w:t>-</w:t>
            </w:r>
          </w:p>
        </w:tc>
      </w:tr>
      <w:tr w:rsidR="00A45EB8" w:rsidRPr="00A45EB8" w14:paraId="153D0860" w14:textId="77777777" w:rsidTr="00293CC7">
        <w:trPr>
          <w:trHeight w:val="843"/>
        </w:trPr>
        <w:tc>
          <w:tcPr>
            <w:tcW w:w="939" w:type="dxa"/>
            <w:tcBorders>
              <w:bottom w:val="single" w:sz="4" w:space="0" w:color="auto"/>
            </w:tcBorders>
            <w:shd w:val="clear" w:color="auto" w:fill="auto"/>
            <w:vAlign w:val="center"/>
          </w:tcPr>
          <w:p w14:paraId="193C7950" w14:textId="77777777" w:rsidR="00A45EB8" w:rsidRPr="00A45EB8" w:rsidRDefault="00A45EB8" w:rsidP="00A45EB8">
            <w:pPr>
              <w:jc w:val="center"/>
              <w:rPr>
                <w:lang w:eastAsia="en-US"/>
              </w:rPr>
            </w:pPr>
            <w:r w:rsidRPr="00A45EB8">
              <w:rPr>
                <w:lang w:eastAsia="en-US"/>
              </w:rPr>
              <w:t>1.2.</w:t>
            </w:r>
          </w:p>
        </w:tc>
        <w:tc>
          <w:tcPr>
            <w:tcW w:w="2168" w:type="dxa"/>
            <w:tcBorders>
              <w:bottom w:val="single" w:sz="4" w:space="0" w:color="auto"/>
            </w:tcBorders>
            <w:shd w:val="clear" w:color="auto" w:fill="auto"/>
            <w:vAlign w:val="center"/>
          </w:tcPr>
          <w:p w14:paraId="4006A085" w14:textId="77777777" w:rsidR="00A45EB8" w:rsidRPr="00A45EB8" w:rsidRDefault="00A45EB8" w:rsidP="00A45EB8">
            <w:pPr>
              <w:jc w:val="center"/>
              <w:rPr>
                <w:lang w:eastAsia="en-US"/>
              </w:rPr>
            </w:pPr>
            <w:r w:rsidRPr="00A45EB8">
              <w:rPr>
                <w:lang w:eastAsia="en-US"/>
              </w:rPr>
              <w:t>На собственные нужды производства</w:t>
            </w:r>
          </w:p>
        </w:tc>
        <w:tc>
          <w:tcPr>
            <w:tcW w:w="982" w:type="dxa"/>
            <w:tcBorders>
              <w:bottom w:val="single" w:sz="4" w:space="0" w:color="auto"/>
            </w:tcBorders>
            <w:shd w:val="clear" w:color="auto" w:fill="auto"/>
            <w:vAlign w:val="center"/>
          </w:tcPr>
          <w:p w14:paraId="5948D978"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1146" w:type="dxa"/>
            <w:tcBorders>
              <w:bottom w:val="single" w:sz="4" w:space="0" w:color="auto"/>
            </w:tcBorders>
            <w:vAlign w:val="center"/>
          </w:tcPr>
          <w:p w14:paraId="5ACBB18D" w14:textId="77777777" w:rsidR="00A45EB8" w:rsidRPr="00A45EB8" w:rsidRDefault="00A45EB8" w:rsidP="00A45EB8">
            <w:pPr>
              <w:jc w:val="center"/>
              <w:rPr>
                <w:lang w:eastAsia="en-US"/>
              </w:rPr>
            </w:pPr>
            <w:r w:rsidRPr="00A45EB8">
              <w:rPr>
                <w:lang w:eastAsia="en-US"/>
              </w:rPr>
              <w:t>-</w:t>
            </w:r>
          </w:p>
        </w:tc>
        <w:tc>
          <w:tcPr>
            <w:tcW w:w="1147" w:type="dxa"/>
            <w:tcBorders>
              <w:bottom w:val="single" w:sz="4" w:space="0" w:color="auto"/>
            </w:tcBorders>
            <w:vAlign w:val="center"/>
          </w:tcPr>
          <w:p w14:paraId="536749B6" w14:textId="77777777" w:rsidR="00A45EB8" w:rsidRPr="00A45EB8" w:rsidRDefault="00A45EB8" w:rsidP="00A45EB8">
            <w:pPr>
              <w:jc w:val="center"/>
              <w:rPr>
                <w:lang w:eastAsia="en-US"/>
              </w:rPr>
            </w:pPr>
            <w:r w:rsidRPr="00A45EB8">
              <w:rPr>
                <w:lang w:eastAsia="en-US"/>
              </w:rPr>
              <w:t>-</w:t>
            </w:r>
          </w:p>
        </w:tc>
        <w:tc>
          <w:tcPr>
            <w:tcW w:w="1146" w:type="dxa"/>
            <w:tcBorders>
              <w:bottom w:val="single" w:sz="4" w:space="0" w:color="auto"/>
            </w:tcBorders>
            <w:vAlign w:val="center"/>
          </w:tcPr>
          <w:p w14:paraId="3C839CA4" w14:textId="77777777" w:rsidR="00A45EB8" w:rsidRPr="00A45EB8" w:rsidRDefault="00A45EB8" w:rsidP="00A45EB8">
            <w:pPr>
              <w:jc w:val="center"/>
              <w:rPr>
                <w:lang w:eastAsia="en-US"/>
              </w:rPr>
            </w:pPr>
            <w:r w:rsidRPr="00A45EB8">
              <w:rPr>
                <w:lang w:eastAsia="en-US"/>
              </w:rPr>
              <w:t>-</w:t>
            </w:r>
          </w:p>
        </w:tc>
        <w:tc>
          <w:tcPr>
            <w:tcW w:w="1146" w:type="dxa"/>
            <w:tcBorders>
              <w:bottom w:val="single" w:sz="4" w:space="0" w:color="auto"/>
            </w:tcBorders>
            <w:vAlign w:val="center"/>
          </w:tcPr>
          <w:p w14:paraId="201D0B08" w14:textId="77777777" w:rsidR="00A45EB8" w:rsidRPr="00A45EB8" w:rsidRDefault="00A45EB8" w:rsidP="00A45EB8">
            <w:pPr>
              <w:jc w:val="center"/>
              <w:rPr>
                <w:lang w:eastAsia="en-US"/>
              </w:rPr>
            </w:pPr>
            <w:r w:rsidRPr="00A45EB8">
              <w:rPr>
                <w:lang w:eastAsia="en-US"/>
              </w:rPr>
              <w:t>-</w:t>
            </w:r>
          </w:p>
        </w:tc>
      </w:tr>
    </w:tbl>
    <w:p w14:paraId="617715E0" w14:textId="77777777" w:rsidR="00A45EB8" w:rsidRPr="00A45EB8" w:rsidRDefault="00A45EB8" w:rsidP="00A45EB8">
      <w:pPr>
        <w:spacing w:after="160" w:line="259" w:lineRule="auto"/>
        <w:rPr>
          <w:lang w:eastAsia="en-US"/>
        </w:rPr>
        <w:sectPr w:rsidR="00A45EB8" w:rsidRPr="00A45EB8" w:rsidSect="0094046A">
          <w:pgSz w:w="11906" w:h="16838"/>
          <w:pgMar w:top="1134" w:right="991" w:bottom="568" w:left="1701" w:header="708" w:footer="708" w:gutter="0"/>
          <w:cols w:space="708"/>
          <w:titlePg/>
          <w:docGrid w:linePitch="360"/>
        </w:sectPr>
      </w:pPr>
    </w:p>
    <w:p w14:paraId="308F2BC3" w14:textId="77777777" w:rsidR="00A45EB8" w:rsidRPr="00A45EB8" w:rsidRDefault="00A45EB8" w:rsidP="00A45EB8">
      <w:pPr>
        <w:jc w:val="center"/>
        <w:rPr>
          <w:bCs/>
          <w:color w:val="000000"/>
          <w:sz w:val="28"/>
          <w:szCs w:val="28"/>
        </w:rPr>
      </w:pPr>
      <w:r w:rsidRPr="00A45EB8">
        <w:rPr>
          <w:bCs/>
          <w:color w:val="000000"/>
          <w:sz w:val="28"/>
          <w:szCs w:val="28"/>
        </w:rPr>
        <w:lastRenderedPageBreak/>
        <w:t>Раздел 6. Объем финансовых потребностей, необходимых для</w:t>
      </w:r>
    </w:p>
    <w:p w14:paraId="7F8E9534" w14:textId="77777777" w:rsidR="00A45EB8" w:rsidRPr="00A45EB8" w:rsidRDefault="00A45EB8" w:rsidP="00A45EB8">
      <w:pPr>
        <w:jc w:val="center"/>
        <w:rPr>
          <w:bCs/>
          <w:color w:val="000000"/>
          <w:sz w:val="28"/>
          <w:szCs w:val="28"/>
        </w:rPr>
      </w:pPr>
      <w:r w:rsidRPr="00A45EB8">
        <w:rPr>
          <w:bCs/>
          <w:color w:val="000000"/>
          <w:sz w:val="28"/>
          <w:szCs w:val="28"/>
        </w:rPr>
        <w:t>реализации производственной программы АО «Теплоэнерго» на потребительском рынке Кемеровского городского округа и Кемеровского муниципального района</w:t>
      </w:r>
    </w:p>
    <w:p w14:paraId="1BFEE307" w14:textId="77777777" w:rsidR="00A45EB8" w:rsidRPr="00A45EB8" w:rsidRDefault="00A45EB8" w:rsidP="00A45EB8">
      <w:pPr>
        <w:jc w:val="center"/>
        <w:rPr>
          <w:bCs/>
          <w:color w:val="000000"/>
          <w:sz w:val="28"/>
          <w:szCs w:val="28"/>
        </w:rPr>
      </w:pPr>
    </w:p>
    <w:tbl>
      <w:tblPr>
        <w:tblW w:w="9356" w:type="dxa"/>
        <w:tblInd w:w="-147" w:type="dxa"/>
        <w:tblLook w:val="04A0" w:firstRow="1" w:lastRow="0" w:firstColumn="1" w:lastColumn="0" w:noHBand="0" w:noVBand="1"/>
      </w:tblPr>
      <w:tblGrid>
        <w:gridCol w:w="2440"/>
        <w:gridCol w:w="6916"/>
      </w:tblGrid>
      <w:tr w:rsidR="00A45EB8" w:rsidRPr="00A45EB8" w14:paraId="0FDD8352" w14:textId="77777777" w:rsidTr="00293CC7">
        <w:trPr>
          <w:trHeight w:val="109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85631" w14:textId="77777777" w:rsidR="00A45EB8" w:rsidRPr="00A45EB8" w:rsidRDefault="00A45EB8" w:rsidP="00A45EB8">
            <w:pPr>
              <w:ind w:left="-108"/>
              <w:jc w:val="center"/>
              <w:rPr>
                <w:color w:val="000000"/>
                <w:sz w:val="28"/>
              </w:rPr>
            </w:pPr>
            <w:r w:rsidRPr="00A45EB8">
              <w:rPr>
                <w:color w:val="000000"/>
                <w:sz w:val="28"/>
                <w:lang w:eastAsia="en-US"/>
              </w:rPr>
              <w:t>Период</w:t>
            </w:r>
          </w:p>
        </w:tc>
        <w:tc>
          <w:tcPr>
            <w:tcW w:w="6916" w:type="dxa"/>
            <w:tcBorders>
              <w:top w:val="single" w:sz="4" w:space="0" w:color="auto"/>
              <w:left w:val="nil"/>
              <w:bottom w:val="single" w:sz="4" w:space="0" w:color="auto"/>
              <w:right w:val="single" w:sz="4" w:space="0" w:color="auto"/>
            </w:tcBorders>
            <w:shd w:val="clear" w:color="auto" w:fill="auto"/>
            <w:vAlign w:val="center"/>
            <w:hideMark/>
          </w:tcPr>
          <w:p w14:paraId="03EF56B1" w14:textId="77777777" w:rsidR="00A45EB8" w:rsidRPr="00A45EB8" w:rsidRDefault="00A45EB8" w:rsidP="00A45EB8">
            <w:pPr>
              <w:jc w:val="center"/>
              <w:rPr>
                <w:color w:val="000000"/>
                <w:sz w:val="28"/>
                <w:lang w:eastAsia="en-US"/>
              </w:rPr>
            </w:pPr>
            <w:r w:rsidRPr="00A45EB8">
              <w:rPr>
                <w:color w:val="000000"/>
                <w:sz w:val="28"/>
                <w:lang w:eastAsia="en-US"/>
              </w:rPr>
              <w:t>Финансовые потребности, необходимые для реализации производственной программы в сфере горячего водоснабжения*, тыс. руб.</w:t>
            </w:r>
          </w:p>
        </w:tc>
      </w:tr>
      <w:tr w:rsidR="00A45EB8" w:rsidRPr="00A45EB8" w14:paraId="3075B7FD"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0038B0D" w14:textId="77777777" w:rsidR="00A45EB8" w:rsidRPr="00A45EB8" w:rsidRDefault="00A45EB8" w:rsidP="00A45EB8">
            <w:pPr>
              <w:jc w:val="center"/>
              <w:rPr>
                <w:color w:val="000000"/>
                <w:lang w:eastAsia="en-US"/>
              </w:rPr>
            </w:pPr>
            <w:r w:rsidRPr="00A45EB8">
              <w:rPr>
                <w:color w:val="000000"/>
                <w:lang w:eastAsia="en-US"/>
              </w:rPr>
              <w:t>с 01.01.2020</w:t>
            </w:r>
          </w:p>
          <w:p w14:paraId="62FA3648" w14:textId="77777777" w:rsidR="00A45EB8" w:rsidRPr="00A45EB8" w:rsidRDefault="00A45EB8" w:rsidP="00A45EB8">
            <w:pPr>
              <w:jc w:val="center"/>
              <w:rPr>
                <w:color w:val="000000"/>
                <w:lang w:eastAsia="en-US"/>
              </w:rPr>
            </w:pPr>
            <w:r w:rsidRPr="00A45EB8">
              <w:rPr>
                <w:color w:val="000000"/>
                <w:lang w:eastAsia="en-US"/>
              </w:rPr>
              <w:t>по 30.06.2020</w:t>
            </w:r>
          </w:p>
        </w:tc>
        <w:tc>
          <w:tcPr>
            <w:tcW w:w="6916" w:type="dxa"/>
            <w:tcBorders>
              <w:top w:val="nil"/>
              <w:left w:val="nil"/>
              <w:bottom w:val="single" w:sz="4" w:space="0" w:color="auto"/>
              <w:right w:val="single" w:sz="4" w:space="0" w:color="auto"/>
            </w:tcBorders>
            <w:shd w:val="clear" w:color="auto" w:fill="auto"/>
            <w:noWrap/>
            <w:vAlign w:val="center"/>
          </w:tcPr>
          <w:p w14:paraId="340149B7" w14:textId="77777777" w:rsidR="00A45EB8" w:rsidRPr="00A45EB8" w:rsidRDefault="00A45EB8" w:rsidP="00A45EB8">
            <w:pPr>
              <w:jc w:val="center"/>
              <w:rPr>
                <w:lang w:eastAsia="en-US"/>
              </w:rPr>
            </w:pPr>
            <w:r w:rsidRPr="00A45EB8">
              <w:rPr>
                <w:lang w:eastAsia="en-US"/>
              </w:rPr>
              <w:t>208,40</w:t>
            </w:r>
          </w:p>
        </w:tc>
      </w:tr>
      <w:tr w:rsidR="00A45EB8" w:rsidRPr="00A45EB8" w14:paraId="2A743D72"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F203BD4" w14:textId="77777777" w:rsidR="00A45EB8" w:rsidRPr="00A45EB8" w:rsidRDefault="00A45EB8" w:rsidP="00A45EB8">
            <w:pPr>
              <w:jc w:val="center"/>
              <w:rPr>
                <w:color w:val="000000"/>
                <w:lang w:eastAsia="en-US"/>
              </w:rPr>
            </w:pPr>
            <w:r w:rsidRPr="00A45EB8">
              <w:rPr>
                <w:color w:val="000000"/>
                <w:lang w:eastAsia="en-US"/>
              </w:rPr>
              <w:t>с 01.07.2020</w:t>
            </w:r>
          </w:p>
          <w:p w14:paraId="02A40278" w14:textId="77777777" w:rsidR="00A45EB8" w:rsidRPr="00A45EB8" w:rsidRDefault="00A45EB8" w:rsidP="00A45EB8">
            <w:pPr>
              <w:jc w:val="center"/>
              <w:rPr>
                <w:color w:val="000000"/>
                <w:lang w:eastAsia="en-US"/>
              </w:rPr>
            </w:pPr>
            <w:r w:rsidRPr="00A45EB8">
              <w:rPr>
                <w:color w:val="000000"/>
                <w:lang w:eastAsia="en-US"/>
              </w:rPr>
              <w:t>по 31.12.2020</w:t>
            </w:r>
          </w:p>
        </w:tc>
        <w:tc>
          <w:tcPr>
            <w:tcW w:w="6916" w:type="dxa"/>
            <w:tcBorders>
              <w:top w:val="nil"/>
              <w:left w:val="nil"/>
              <w:bottom w:val="single" w:sz="4" w:space="0" w:color="auto"/>
              <w:right w:val="single" w:sz="4" w:space="0" w:color="auto"/>
            </w:tcBorders>
            <w:shd w:val="clear" w:color="auto" w:fill="auto"/>
            <w:noWrap/>
            <w:vAlign w:val="center"/>
          </w:tcPr>
          <w:p w14:paraId="68FF6FE3" w14:textId="77777777" w:rsidR="00A45EB8" w:rsidRPr="00A45EB8" w:rsidRDefault="00A45EB8" w:rsidP="00A45EB8">
            <w:pPr>
              <w:jc w:val="center"/>
              <w:rPr>
                <w:lang w:eastAsia="en-US"/>
              </w:rPr>
            </w:pPr>
            <w:r w:rsidRPr="00A45EB8">
              <w:rPr>
                <w:lang w:eastAsia="en-US"/>
              </w:rPr>
              <w:t>216,82</w:t>
            </w:r>
          </w:p>
        </w:tc>
      </w:tr>
      <w:tr w:rsidR="00A45EB8" w:rsidRPr="00A45EB8" w14:paraId="50136967"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866110F" w14:textId="77777777" w:rsidR="00A45EB8" w:rsidRPr="00A45EB8" w:rsidRDefault="00A45EB8" w:rsidP="00A45EB8">
            <w:pPr>
              <w:jc w:val="center"/>
              <w:rPr>
                <w:color w:val="000000"/>
                <w:lang w:eastAsia="en-US"/>
              </w:rPr>
            </w:pPr>
            <w:r w:rsidRPr="00A45EB8">
              <w:rPr>
                <w:color w:val="000000"/>
                <w:lang w:eastAsia="en-US"/>
              </w:rPr>
              <w:t>с 01.01.2021</w:t>
            </w:r>
          </w:p>
          <w:p w14:paraId="0EA953B4" w14:textId="77777777" w:rsidR="00A45EB8" w:rsidRPr="00A45EB8" w:rsidRDefault="00A45EB8" w:rsidP="00A45EB8">
            <w:pPr>
              <w:jc w:val="center"/>
              <w:rPr>
                <w:color w:val="000000"/>
                <w:lang w:eastAsia="en-US"/>
              </w:rPr>
            </w:pPr>
            <w:r w:rsidRPr="00A45EB8">
              <w:rPr>
                <w:color w:val="000000"/>
                <w:lang w:eastAsia="en-US"/>
              </w:rPr>
              <w:t>по 30.06.2021</w:t>
            </w:r>
          </w:p>
        </w:tc>
        <w:tc>
          <w:tcPr>
            <w:tcW w:w="6916" w:type="dxa"/>
            <w:tcBorders>
              <w:top w:val="nil"/>
              <w:left w:val="nil"/>
              <w:bottom w:val="single" w:sz="4" w:space="0" w:color="auto"/>
              <w:right w:val="single" w:sz="4" w:space="0" w:color="auto"/>
            </w:tcBorders>
            <w:shd w:val="clear" w:color="auto" w:fill="auto"/>
            <w:noWrap/>
            <w:vAlign w:val="center"/>
          </w:tcPr>
          <w:p w14:paraId="10FCDF69" w14:textId="77777777" w:rsidR="00A45EB8" w:rsidRPr="00A45EB8" w:rsidRDefault="00A45EB8" w:rsidP="00A45EB8">
            <w:pPr>
              <w:jc w:val="center"/>
              <w:rPr>
                <w:lang w:eastAsia="en-US"/>
              </w:rPr>
            </w:pPr>
            <w:r w:rsidRPr="00A45EB8">
              <w:rPr>
                <w:lang w:eastAsia="en-US"/>
              </w:rPr>
              <w:t>237,40</w:t>
            </w:r>
          </w:p>
        </w:tc>
      </w:tr>
      <w:tr w:rsidR="00A45EB8" w:rsidRPr="00A45EB8" w14:paraId="2F6B611F"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3BF7F58" w14:textId="77777777" w:rsidR="00A45EB8" w:rsidRPr="00A45EB8" w:rsidRDefault="00A45EB8" w:rsidP="00A45EB8">
            <w:pPr>
              <w:jc w:val="center"/>
              <w:rPr>
                <w:color w:val="000000"/>
                <w:lang w:eastAsia="en-US"/>
              </w:rPr>
            </w:pPr>
            <w:r w:rsidRPr="00A45EB8">
              <w:rPr>
                <w:color w:val="000000"/>
                <w:lang w:eastAsia="en-US"/>
              </w:rPr>
              <w:t>с 01.07.2021</w:t>
            </w:r>
          </w:p>
          <w:p w14:paraId="34850E2A" w14:textId="77777777" w:rsidR="00A45EB8" w:rsidRPr="00A45EB8" w:rsidRDefault="00A45EB8" w:rsidP="00A45EB8">
            <w:pPr>
              <w:jc w:val="center"/>
              <w:rPr>
                <w:color w:val="000000"/>
                <w:lang w:eastAsia="en-US"/>
              </w:rPr>
            </w:pPr>
            <w:r w:rsidRPr="00A45EB8">
              <w:rPr>
                <w:color w:val="000000"/>
                <w:lang w:eastAsia="en-US"/>
              </w:rPr>
              <w:t>по 31.12.2021</w:t>
            </w:r>
          </w:p>
        </w:tc>
        <w:tc>
          <w:tcPr>
            <w:tcW w:w="6916" w:type="dxa"/>
            <w:tcBorders>
              <w:top w:val="nil"/>
              <w:left w:val="nil"/>
              <w:bottom w:val="single" w:sz="4" w:space="0" w:color="auto"/>
              <w:right w:val="single" w:sz="4" w:space="0" w:color="auto"/>
            </w:tcBorders>
            <w:shd w:val="clear" w:color="auto" w:fill="auto"/>
            <w:noWrap/>
            <w:vAlign w:val="center"/>
          </w:tcPr>
          <w:p w14:paraId="6F7D27C3" w14:textId="77777777" w:rsidR="00A45EB8" w:rsidRPr="00A45EB8" w:rsidRDefault="00A45EB8" w:rsidP="00A45EB8">
            <w:pPr>
              <w:jc w:val="center"/>
              <w:rPr>
                <w:lang w:eastAsia="en-US"/>
              </w:rPr>
            </w:pPr>
            <w:r w:rsidRPr="00A45EB8">
              <w:rPr>
                <w:lang w:eastAsia="en-US"/>
              </w:rPr>
              <w:t>242,58</w:t>
            </w:r>
          </w:p>
        </w:tc>
      </w:tr>
      <w:tr w:rsidR="00A45EB8" w:rsidRPr="00A45EB8" w14:paraId="18A0994A"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579B0B6" w14:textId="77777777" w:rsidR="00A45EB8" w:rsidRPr="00A45EB8" w:rsidRDefault="00A45EB8" w:rsidP="00A45EB8">
            <w:pPr>
              <w:jc w:val="center"/>
              <w:rPr>
                <w:color w:val="000000"/>
                <w:lang w:eastAsia="en-US"/>
              </w:rPr>
            </w:pPr>
            <w:r w:rsidRPr="00A45EB8">
              <w:rPr>
                <w:color w:val="000000"/>
                <w:lang w:eastAsia="en-US"/>
              </w:rPr>
              <w:t>с 01.01.2022</w:t>
            </w:r>
          </w:p>
          <w:p w14:paraId="687D16C6" w14:textId="77777777" w:rsidR="00A45EB8" w:rsidRPr="00A45EB8" w:rsidRDefault="00A45EB8" w:rsidP="00A45EB8">
            <w:pPr>
              <w:jc w:val="center"/>
              <w:rPr>
                <w:color w:val="000000"/>
                <w:lang w:eastAsia="en-US"/>
              </w:rPr>
            </w:pPr>
            <w:r w:rsidRPr="00A45EB8">
              <w:rPr>
                <w:color w:val="000000"/>
                <w:lang w:eastAsia="en-US"/>
              </w:rPr>
              <w:t>по 30.06.2022</w:t>
            </w:r>
          </w:p>
        </w:tc>
        <w:tc>
          <w:tcPr>
            <w:tcW w:w="6916" w:type="dxa"/>
            <w:tcBorders>
              <w:top w:val="nil"/>
              <w:left w:val="nil"/>
              <w:bottom w:val="single" w:sz="4" w:space="0" w:color="auto"/>
              <w:right w:val="single" w:sz="4" w:space="0" w:color="auto"/>
            </w:tcBorders>
            <w:shd w:val="clear" w:color="auto" w:fill="auto"/>
            <w:noWrap/>
            <w:vAlign w:val="center"/>
          </w:tcPr>
          <w:p w14:paraId="21DF8FE9" w14:textId="77777777" w:rsidR="00A45EB8" w:rsidRPr="00A45EB8" w:rsidRDefault="00A45EB8" w:rsidP="00A45EB8">
            <w:pPr>
              <w:jc w:val="center"/>
              <w:rPr>
                <w:lang w:eastAsia="en-US"/>
              </w:rPr>
            </w:pPr>
            <w:r w:rsidRPr="00A45EB8">
              <w:rPr>
                <w:lang w:eastAsia="en-US"/>
              </w:rPr>
              <w:t>242,58</w:t>
            </w:r>
          </w:p>
        </w:tc>
      </w:tr>
      <w:tr w:rsidR="00A45EB8" w:rsidRPr="00A45EB8" w14:paraId="43A9F53A"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42575D6" w14:textId="77777777" w:rsidR="00A45EB8" w:rsidRPr="00A45EB8" w:rsidRDefault="00A45EB8" w:rsidP="00A45EB8">
            <w:pPr>
              <w:jc w:val="center"/>
              <w:rPr>
                <w:color w:val="000000"/>
                <w:lang w:eastAsia="en-US"/>
              </w:rPr>
            </w:pPr>
            <w:r w:rsidRPr="00A45EB8">
              <w:rPr>
                <w:color w:val="000000"/>
                <w:lang w:eastAsia="en-US"/>
              </w:rPr>
              <w:t>с 01.07.2022</w:t>
            </w:r>
          </w:p>
          <w:p w14:paraId="0C26774D" w14:textId="77777777" w:rsidR="00A45EB8" w:rsidRPr="00A45EB8" w:rsidRDefault="00A45EB8" w:rsidP="00A45EB8">
            <w:pPr>
              <w:jc w:val="center"/>
              <w:rPr>
                <w:color w:val="000000"/>
                <w:lang w:eastAsia="en-US"/>
              </w:rPr>
            </w:pPr>
            <w:r w:rsidRPr="00A45EB8">
              <w:rPr>
                <w:color w:val="000000"/>
                <w:lang w:eastAsia="en-US"/>
              </w:rPr>
              <w:t>по 31.12.2022</w:t>
            </w:r>
          </w:p>
        </w:tc>
        <w:tc>
          <w:tcPr>
            <w:tcW w:w="6916" w:type="dxa"/>
            <w:tcBorders>
              <w:top w:val="nil"/>
              <w:left w:val="nil"/>
              <w:bottom w:val="single" w:sz="4" w:space="0" w:color="auto"/>
              <w:right w:val="single" w:sz="4" w:space="0" w:color="auto"/>
            </w:tcBorders>
            <w:shd w:val="clear" w:color="auto" w:fill="auto"/>
            <w:noWrap/>
            <w:vAlign w:val="center"/>
          </w:tcPr>
          <w:p w14:paraId="3ABB6F4F" w14:textId="77777777" w:rsidR="00A45EB8" w:rsidRPr="00A45EB8" w:rsidRDefault="00A45EB8" w:rsidP="00A45EB8">
            <w:pPr>
              <w:jc w:val="center"/>
              <w:rPr>
                <w:lang w:eastAsia="en-US"/>
              </w:rPr>
            </w:pPr>
            <w:r w:rsidRPr="00A45EB8">
              <w:rPr>
                <w:lang w:eastAsia="en-US"/>
              </w:rPr>
              <w:t>257,83</w:t>
            </w:r>
          </w:p>
        </w:tc>
      </w:tr>
      <w:tr w:rsidR="00A45EB8" w:rsidRPr="00A45EB8" w14:paraId="79CD08E1" w14:textId="77777777" w:rsidTr="00293CC7">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6A318F81" w14:textId="77777777" w:rsidR="00A45EB8" w:rsidRPr="00A45EB8" w:rsidRDefault="00A45EB8" w:rsidP="00A45EB8">
            <w:pPr>
              <w:jc w:val="center"/>
              <w:rPr>
                <w:color w:val="000000"/>
                <w:lang w:eastAsia="en-US"/>
              </w:rPr>
            </w:pPr>
            <w:r w:rsidRPr="00A45EB8">
              <w:rPr>
                <w:color w:val="000000"/>
                <w:lang w:eastAsia="en-US"/>
              </w:rPr>
              <w:t>с 01.01.2023</w:t>
            </w:r>
          </w:p>
          <w:p w14:paraId="0A5B351D" w14:textId="77777777" w:rsidR="00A45EB8" w:rsidRPr="00A45EB8" w:rsidRDefault="00A45EB8" w:rsidP="00A45EB8">
            <w:pPr>
              <w:jc w:val="center"/>
              <w:rPr>
                <w:color w:val="000000"/>
                <w:lang w:eastAsia="en-US"/>
              </w:rPr>
            </w:pPr>
            <w:r w:rsidRPr="00A45EB8">
              <w:rPr>
                <w:color w:val="000000"/>
                <w:lang w:eastAsia="en-US"/>
              </w:rPr>
              <w:t>по 30.06.2023</w:t>
            </w:r>
          </w:p>
        </w:tc>
        <w:tc>
          <w:tcPr>
            <w:tcW w:w="6916" w:type="dxa"/>
            <w:tcBorders>
              <w:top w:val="single" w:sz="4" w:space="0" w:color="auto"/>
              <w:left w:val="nil"/>
              <w:bottom w:val="single" w:sz="4" w:space="0" w:color="auto"/>
              <w:right w:val="single" w:sz="4" w:space="0" w:color="auto"/>
            </w:tcBorders>
            <w:shd w:val="clear" w:color="auto" w:fill="auto"/>
            <w:noWrap/>
            <w:vAlign w:val="center"/>
          </w:tcPr>
          <w:p w14:paraId="68114691" w14:textId="77777777" w:rsidR="00A45EB8" w:rsidRPr="00A45EB8" w:rsidRDefault="00A45EB8" w:rsidP="00A45EB8">
            <w:pPr>
              <w:jc w:val="center"/>
              <w:rPr>
                <w:lang w:eastAsia="en-US"/>
              </w:rPr>
            </w:pPr>
            <w:r w:rsidRPr="00A45EB8">
              <w:rPr>
                <w:lang w:eastAsia="en-US"/>
              </w:rPr>
              <w:t>257,83</w:t>
            </w:r>
          </w:p>
        </w:tc>
      </w:tr>
      <w:tr w:rsidR="00A45EB8" w:rsidRPr="00A45EB8" w14:paraId="20E464B9" w14:textId="77777777" w:rsidTr="00293CC7">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49DAA8A2" w14:textId="77777777" w:rsidR="00A45EB8" w:rsidRPr="00A45EB8" w:rsidRDefault="00A45EB8" w:rsidP="00A45EB8">
            <w:pPr>
              <w:jc w:val="center"/>
              <w:rPr>
                <w:color w:val="000000"/>
                <w:lang w:eastAsia="en-US"/>
              </w:rPr>
            </w:pPr>
            <w:r w:rsidRPr="00A45EB8">
              <w:rPr>
                <w:color w:val="000000"/>
                <w:lang w:eastAsia="en-US"/>
              </w:rPr>
              <w:t>с 01.07.2023</w:t>
            </w:r>
          </w:p>
          <w:p w14:paraId="6484234B" w14:textId="77777777" w:rsidR="00A45EB8" w:rsidRPr="00A45EB8" w:rsidRDefault="00A45EB8" w:rsidP="00A45EB8">
            <w:pPr>
              <w:jc w:val="center"/>
              <w:rPr>
                <w:color w:val="000000"/>
                <w:lang w:eastAsia="en-US"/>
              </w:rPr>
            </w:pPr>
            <w:r w:rsidRPr="00A45EB8">
              <w:rPr>
                <w:color w:val="000000"/>
                <w:lang w:eastAsia="en-US"/>
              </w:rPr>
              <w:t>по 31.12.2023</w:t>
            </w:r>
          </w:p>
        </w:tc>
        <w:tc>
          <w:tcPr>
            <w:tcW w:w="6916" w:type="dxa"/>
            <w:tcBorders>
              <w:top w:val="single" w:sz="4" w:space="0" w:color="auto"/>
              <w:left w:val="nil"/>
              <w:bottom w:val="single" w:sz="4" w:space="0" w:color="auto"/>
              <w:right w:val="single" w:sz="4" w:space="0" w:color="auto"/>
            </w:tcBorders>
            <w:shd w:val="clear" w:color="auto" w:fill="auto"/>
            <w:noWrap/>
            <w:vAlign w:val="center"/>
          </w:tcPr>
          <w:p w14:paraId="3C4AE949" w14:textId="77777777" w:rsidR="00A45EB8" w:rsidRPr="00A45EB8" w:rsidRDefault="00A45EB8" w:rsidP="00A45EB8">
            <w:pPr>
              <w:jc w:val="center"/>
              <w:rPr>
                <w:lang w:eastAsia="en-US"/>
              </w:rPr>
            </w:pPr>
            <w:r w:rsidRPr="00A45EB8">
              <w:rPr>
                <w:lang w:eastAsia="en-US"/>
              </w:rPr>
              <w:t>263,07</w:t>
            </w:r>
          </w:p>
        </w:tc>
      </w:tr>
    </w:tbl>
    <w:p w14:paraId="74F8C075" w14:textId="77777777" w:rsidR="00A45EB8" w:rsidRPr="00A45EB8" w:rsidRDefault="00A45EB8" w:rsidP="00A45EB8">
      <w:pPr>
        <w:spacing w:after="160" w:line="259" w:lineRule="auto"/>
        <w:jc w:val="both"/>
        <w:rPr>
          <w:sz w:val="28"/>
          <w:lang w:eastAsia="en-US"/>
        </w:rPr>
      </w:pPr>
      <w:r w:rsidRPr="00A45EB8">
        <w:rPr>
          <w:sz w:val="28"/>
          <w:lang w:eastAsia="en-US"/>
        </w:rPr>
        <w:t>*  - затраты предприятия на приобретение холодной воды для приготовления горячей воды.</w:t>
      </w:r>
    </w:p>
    <w:p w14:paraId="05FC2BA3" w14:textId="77777777" w:rsidR="00A45EB8" w:rsidRPr="00A45EB8" w:rsidRDefault="00A45EB8" w:rsidP="00A45EB8">
      <w:pPr>
        <w:spacing w:after="160" w:line="259" w:lineRule="auto"/>
        <w:jc w:val="both"/>
        <w:rPr>
          <w:sz w:val="28"/>
          <w:lang w:eastAsia="en-US"/>
        </w:rPr>
      </w:pPr>
    </w:p>
    <w:p w14:paraId="3622CBAE" w14:textId="77777777" w:rsidR="00A45EB8" w:rsidRPr="00A45EB8" w:rsidRDefault="00A45EB8" w:rsidP="00A45EB8">
      <w:pPr>
        <w:jc w:val="center"/>
        <w:rPr>
          <w:bCs/>
          <w:sz w:val="28"/>
          <w:lang w:eastAsia="en-US"/>
        </w:rPr>
      </w:pPr>
      <w:r w:rsidRPr="00A45EB8">
        <w:rPr>
          <w:bCs/>
          <w:sz w:val="28"/>
          <w:lang w:eastAsia="en-US"/>
        </w:rPr>
        <w:t>Раздел 7. График реализации мероприятий производственной</w:t>
      </w:r>
    </w:p>
    <w:p w14:paraId="6FECA647" w14:textId="77777777" w:rsidR="00A45EB8" w:rsidRPr="00A45EB8" w:rsidRDefault="00A45EB8" w:rsidP="00A45EB8">
      <w:pPr>
        <w:jc w:val="center"/>
        <w:rPr>
          <w:sz w:val="28"/>
          <w:lang w:eastAsia="en-US"/>
        </w:rPr>
      </w:pPr>
      <w:r w:rsidRPr="00A45EB8">
        <w:rPr>
          <w:bCs/>
          <w:sz w:val="28"/>
          <w:lang w:eastAsia="en-US"/>
        </w:rPr>
        <w:t>программы АО «Теплоэнерго» на потребительском рынке Кемеровского городского округа и Кемеровского муниципального района</w:t>
      </w:r>
      <w:r w:rsidRPr="00A45EB8">
        <w:rPr>
          <w:bCs/>
          <w:sz w:val="28"/>
          <w:lang w:eastAsia="en-US"/>
        </w:rPr>
        <w:br/>
      </w:r>
    </w:p>
    <w:p w14:paraId="64B3EA5A" w14:textId="77777777" w:rsidR="00A45EB8" w:rsidRPr="00A45EB8" w:rsidRDefault="00A45EB8" w:rsidP="00A45EB8">
      <w:pPr>
        <w:rPr>
          <w:sz w:val="28"/>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2283"/>
        <w:gridCol w:w="2068"/>
      </w:tblGrid>
      <w:tr w:rsidR="00A45EB8" w:rsidRPr="00A45EB8" w14:paraId="4430F972" w14:textId="77777777" w:rsidTr="00293CC7">
        <w:trPr>
          <w:trHeight w:val="908"/>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65326293" w14:textId="77777777" w:rsidR="00A45EB8" w:rsidRPr="00A45EB8" w:rsidRDefault="00A45EB8" w:rsidP="00A45EB8">
            <w:pPr>
              <w:jc w:val="center"/>
              <w:rPr>
                <w:sz w:val="28"/>
                <w:szCs w:val="28"/>
              </w:rPr>
            </w:pPr>
            <w:r w:rsidRPr="00A45EB8">
              <w:rPr>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FC801C" w14:textId="77777777" w:rsidR="00A45EB8" w:rsidRPr="00A45EB8" w:rsidRDefault="00A45EB8" w:rsidP="00A45EB8">
            <w:pPr>
              <w:jc w:val="center"/>
              <w:rPr>
                <w:sz w:val="28"/>
                <w:szCs w:val="28"/>
              </w:rPr>
            </w:pPr>
            <w:r w:rsidRPr="00A45EB8">
              <w:rPr>
                <w:sz w:val="28"/>
                <w:szCs w:val="28"/>
              </w:rPr>
              <w:t>Дата начала реализации мероприятий</w:t>
            </w:r>
          </w:p>
        </w:tc>
        <w:tc>
          <w:tcPr>
            <w:tcW w:w="2182" w:type="dxa"/>
            <w:tcBorders>
              <w:top w:val="single" w:sz="4" w:space="0" w:color="auto"/>
              <w:left w:val="single" w:sz="4" w:space="0" w:color="auto"/>
              <w:bottom w:val="single" w:sz="4" w:space="0" w:color="auto"/>
              <w:right w:val="single" w:sz="4" w:space="0" w:color="auto"/>
            </w:tcBorders>
            <w:vAlign w:val="center"/>
            <w:hideMark/>
          </w:tcPr>
          <w:p w14:paraId="69CBA2C9" w14:textId="77777777" w:rsidR="00A45EB8" w:rsidRPr="00A45EB8" w:rsidRDefault="00A45EB8" w:rsidP="00A45EB8">
            <w:pPr>
              <w:jc w:val="center"/>
              <w:rPr>
                <w:sz w:val="28"/>
                <w:szCs w:val="28"/>
              </w:rPr>
            </w:pPr>
            <w:r w:rsidRPr="00A45EB8">
              <w:rPr>
                <w:sz w:val="28"/>
                <w:szCs w:val="28"/>
              </w:rPr>
              <w:t>Дата окончания реализации мероприятий</w:t>
            </w:r>
          </w:p>
        </w:tc>
      </w:tr>
      <w:tr w:rsidR="00A45EB8" w:rsidRPr="00A45EB8" w14:paraId="30183B57" w14:textId="77777777" w:rsidTr="00293CC7">
        <w:trPr>
          <w:trHeight w:val="977"/>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25DE70FE" w14:textId="77777777" w:rsidR="00A45EB8" w:rsidRPr="00A45EB8" w:rsidRDefault="00A45EB8" w:rsidP="00A45EB8">
            <w:pPr>
              <w:rPr>
                <w:sz w:val="28"/>
                <w:szCs w:val="28"/>
              </w:rPr>
            </w:pPr>
            <w:r w:rsidRPr="00A45EB8">
              <w:rPr>
                <w:sz w:val="28"/>
                <w:szCs w:val="28"/>
              </w:rPr>
              <w:t>Бесперебойное горячее водоснабжение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1A18D4C" w14:textId="77777777" w:rsidR="00A45EB8" w:rsidRPr="00A45EB8" w:rsidRDefault="00A45EB8" w:rsidP="00A45EB8">
            <w:pPr>
              <w:jc w:val="center"/>
              <w:rPr>
                <w:sz w:val="28"/>
                <w:szCs w:val="28"/>
              </w:rPr>
            </w:pPr>
            <w:r w:rsidRPr="00A45EB8">
              <w:rPr>
                <w:sz w:val="28"/>
                <w:szCs w:val="28"/>
              </w:rPr>
              <w:t>01.01.2020 </w:t>
            </w:r>
          </w:p>
        </w:tc>
        <w:tc>
          <w:tcPr>
            <w:tcW w:w="2182" w:type="dxa"/>
            <w:tcBorders>
              <w:top w:val="single" w:sz="4" w:space="0" w:color="auto"/>
              <w:left w:val="single" w:sz="4" w:space="0" w:color="auto"/>
              <w:bottom w:val="single" w:sz="4" w:space="0" w:color="auto"/>
              <w:right w:val="single" w:sz="4" w:space="0" w:color="auto"/>
            </w:tcBorders>
            <w:noWrap/>
            <w:vAlign w:val="center"/>
            <w:hideMark/>
          </w:tcPr>
          <w:p w14:paraId="0DB69253" w14:textId="77777777" w:rsidR="00A45EB8" w:rsidRPr="00A45EB8" w:rsidRDefault="00A45EB8" w:rsidP="00A45EB8">
            <w:pPr>
              <w:jc w:val="center"/>
              <w:rPr>
                <w:sz w:val="28"/>
                <w:szCs w:val="28"/>
              </w:rPr>
            </w:pPr>
            <w:r w:rsidRPr="00A45EB8">
              <w:rPr>
                <w:sz w:val="28"/>
                <w:szCs w:val="28"/>
              </w:rPr>
              <w:t>31.12.2023</w:t>
            </w:r>
          </w:p>
        </w:tc>
      </w:tr>
    </w:tbl>
    <w:p w14:paraId="2CA9537F" w14:textId="77777777" w:rsidR="00A45EB8" w:rsidRPr="00A45EB8" w:rsidRDefault="00A45EB8" w:rsidP="00A45EB8">
      <w:pPr>
        <w:rPr>
          <w:sz w:val="28"/>
          <w:lang w:eastAsia="en-US"/>
        </w:rPr>
      </w:pPr>
    </w:p>
    <w:p w14:paraId="76F4EF46" w14:textId="77777777" w:rsidR="00A45EB8" w:rsidRPr="00A45EB8" w:rsidRDefault="00A45EB8" w:rsidP="00A45EB8">
      <w:pPr>
        <w:rPr>
          <w:sz w:val="28"/>
          <w:lang w:eastAsia="en-US"/>
        </w:rPr>
        <w:sectPr w:rsidR="00A45EB8" w:rsidRPr="00A45EB8" w:rsidSect="0094046A">
          <w:pgSz w:w="11906" w:h="16838"/>
          <w:pgMar w:top="1134" w:right="991" w:bottom="568" w:left="1701" w:header="708" w:footer="708" w:gutter="0"/>
          <w:cols w:space="708"/>
          <w:titlePg/>
          <w:docGrid w:linePitch="360"/>
        </w:sectPr>
      </w:pPr>
    </w:p>
    <w:p w14:paraId="2D8C3CDA" w14:textId="77777777" w:rsidR="00A45EB8" w:rsidRPr="00A45EB8" w:rsidRDefault="00A45EB8" w:rsidP="00A45EB8">
      <w:pPr>
        <w:jc w:val="center"/>
        <w:rPr>
          <w:bCs/>
          <w:color w:val="000000"/>
          <w:sz w:val="28"/>
          <w:szCs w:val="28"/>
        </w:rPr>
      </w:pPr>
      <w:r w:rsidRPr="00A45EB8">
        <w:rPr>
          <w:sz w:val="28"/>
          <w:szCs w:val="28"/>
        </w:rPr>
        <w:lastRenderedPageBreak/>
        <w:t xml:space="preserve">Раздел 8. </w:t>
      </w:r>
      <w:r w:rsidRPr="00A45EB8">
        <w:rPr>
          <w:bCs/>
          <w:color w:val="000000"/>
          <w:sz w:val="28"/>
          <w:szCs w:val="28"/>
        </w:rPr>
        <w:t xml:space="preserve">Показатели надежности, качества, </w:t>
      </w:r>
    </w:p>
    <w:p w14:paraId="78074ABD" w14:textId="77777777" w:rsidR="00A45EB8" w:rsidRPr="00A45EB8" w:rsidRDefault="00A45EB8" w:rsidP="00A45EB8">
      <w:pPr>
        <w:rPr>
          <w:sz w:val="28"/>
          <w:szCs w:val="28"/>
          <w:lang w:eastAsia="en-US"/>
        </w:rPr>
      </w:pPr>
      <w:r w:rsidRPr="00A45EB8">
        <w:rPr>
          <w:bCs/>
          <w:color w:val="000000"/>
          <w:sz w:val="28"/>
          <w:szCs w:val="28"/>
        </w:rPr>
        <w:t xml:space="preserve">энергетической эффективности объектов систем </w:t>
      </w:r>
      <w:r w:rsidRPr="00A45EB8">
        <w:rPr>
          <w:sz w:val="28"/>
          <w:szCs w:val="28"/>
          <w:lang w:eastAsia="en-US"/>
        </w:rPr>
        <w:t>горячего водоснабжения</w:t>
      </w:r>
    </w:p>
    <w:p w14:paraId="4ACB22CE" w14:textId="77777777" w:rsidR="00A45EB8" w:rsidRPr="00A45EB8" w:rsidRDefault="00A45EB8" w:rsidP="00A45EB8">
      <w:pPr>
        <w:rPr>
          <w:sz w:val="28"/>
          <w:szCs w:val="28"/>
          <w:lang w:eastAsia="en-US"/>
        </w:rPr>
      </w:pPr>
    </w:p>
    <w:tbl>
      <w:tblPr>
        <w:tblW w:w="9175" w:type="dxa"/>
        <w:tblInd w:w="-5" w:type="dxa"/>
        <w:tblLook w:val="04A0" w:firstRow="1" w:lastRow="0" w:firstColumn="1" w:lastColumn="0" w:noHBand="0" w:noVBand="1"/>
      </w:tblPr>
      <w:tblGrid>
        <w:gridCol w:w="3006"/>
        <w:gridCol w:w="1590"/>
        <w:gridCol w:w="2265"/>
        <w:gridCol w:w="2314"/>
      </w:tblGrid>
      <w:tr w:rsidR="00A45EB8" w:rsidRPr="00A45EB8" w14:paraId="230DB7AC" w14:textId="77777777" w:rsidTr="00293CC7">
        <w:trPr>
          <w:trHeight w:val="1575"/>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31346" w14:textId="77777777" w:rsidR="00A45EB8" w:rsidRPr="00A45EB8" w:rsidRDefault="00A45EB8" w:rsidP="00A45EB8">
            <w:pPr>
              <w:jc w:val="center"/>
              <w:rPr>
                <w:color w:val="000000"/>
                <w:sz w:val="28"/>
              </w:rPr>
            </w:pPr>
            <w:r w:rsidRPr="00A45EB8">
              <w:rPr>
                <w:color w:val="000000"/>
                <w:sz w:val="28"/>
                <w:lang w:eastAsia="en-US"/>
              </w:rPr>
              <w:t>Период</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0707477D" w14:textId="77777777" w:rsidR="00A45EB8" w:rsidRPr="00A45EB8" w:rsidRDefault="00A45EB8" w:rsidP="00A45EB8">
            <w:pPr>
              <w:jc w:val="center"/>
              <w:rPr>
                <w:color w:val="000000"/>
                <w:sz w:val="28"/>
                <w:lang w:eastAsia="en-US"/>
              </w:rPr>
            </w:pPr>
            <w:r w:rsidRPr="00A45EB8">
              <w:rPr>
                <w:color w:val="000000"/>
                <w:sz w:val="28"/>
                <w:lang w:eastAsia="en-US"/>
              </w:rPr>
              <w:t>Показатели качества горячей воды</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14:paraId="3D4E3EFB" w14:textId="77777777" w:rsidR="00A45EB8" w:rsidRPr="00A45EB8" w:rsidRDefault="00A45EB8" w:rsidP="00A45EB8">
            <w:pPr>
              <w:jc w:val="center"/>
              <w:rPr>
                <w:color w:val="000000"/>
                <w:sz w:val="28"/>
                <w:lang w:eastAsia="en-US"/>
              </w:rPr>
            </w:pPr>
            <w:r w:rsidRPr="00A45EB8">
              <w:rPr>
                <w:color w:val="000000"/>
                <w:sz w:val="28"/>
                <w:lang w:eastAsia="en-US"/>
              </w:rPr>
              <w:t>Показатели надежности и бесперебойности горячего водоснабжения</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7DD30257" w14:textId="77777777" w:rsidR="00A45EB8" w:rsidRPr="00A45EB8" w:rsidRDefault="00A45EB8" w:rsidP="00A45EB8">
            <w:pPr>
              <w:jc w:val="center"/>
              <w:rPr>
                <w:color w:val="000000"/>
                <w:sz w:val="28"/>
                <w:lang w:eastAsia="en-US"/>
              </w:rPr>
            </w:pPr>
            <w:r w:rsidRPr="00A45EB8">
              <w:rPr>
                <w:color w:val="000000"/>
                <w:sz w:val="28"/>
                <w:lang w:eastAsia="en-US"/>
              </w:rPr>
              <w:t>Показатели энергетической эффективности использования ресурсов</w:t>
            </w:r>
          </w:p>
        </w:tc>
      </w:tr>
      <w:tr w:rsidR="00A45EB8" w:rsidRPr="00A45EB8" w14:paraId="4882C02B"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604C02E5" w14:textId="77777777" w:rsidR="00A45EB8" w:rsidRPr="00A45EB8" w:rsidRDefault="00A45EB8" w:rsidP="00A45EB8">
            <w:pPr>
              <w:jc w:val="center"/>
              <w:rPr>
                <w:color w:val="000000"/>
                <w:sz w:val="28"/>
                <w:lang w:eastAsia="en-US"/>
              </w:rPr>
            </w:pPr>
            <w:r w:rsidRPr="00A45EB8">
              <w:rPr>
                <w:color w:val="000000"/>
                <w:sz w:val="28"/>
                <w:lang w:eastAsia="en-US"/>
              </w:rPr>
              <w:t>Факт 2021 года</w:t>
            </w:r>
          </w:p>
        </w:tc>
        <w:tc>
          <w:tcPr>
            <w:tcW w:w="1590" w:type="dxa"/>
            <w:tcBorders>
              <w:top w:val="nil"/>
              <w:left w:val="nil"/>
              <w:bottom w:val="single" w:sz="4" w:space="0" w:color="auto"/>
              <w:right w:val="single" w:sz="4" w:space="0" w:color="auto"/>
            </w:tcBorders>
            <w:shd w:val="clear" w:color="auto" w:fill="auto"/>
            <w:vAlign w:val="center"/>
            <w:hideMark/>
          </w:tcPr>
          <w:p w14:paraId="5F17FAFC"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36046FB0"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633D7A1E"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5F6BA839"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5B130158" w14:textId="77777777" w:rsidR="00A45EB8" w:rsidRPr="00A45EB8" w:rsidRDefault="00A45EB8" w:rsidP="00A45EB8">
            <w:pPr>
              <w:jc w:val="center"/>
              <w:rPr>
                <w:color w:val="000000"/>
                <w:sz w:val="28"/>
                <w:lang w:eastAsia="en-US"/>
              </w:rPr>
            </w:pPr>
            <w:r w:rsidRPr="00A45EB8">
              <w:rPr>
                <w:color w:val="000000"/>
                <w:sz w:val="28"/>
                <w:lang w:eastAsia="en-US"/>
              </w:rPr>
              <w:t>Ожидаемые значения 2022 года</w:t>
            </w:r>
          </w:p>
        </w:tc>
        <w:tc>
          <w:tcPr>
            <w:tcW w:w="1590" w:type="dxa"/>
            <w:tcBorders>
              <w:top w:val="nil"/>
              <w:left w:val="nil"/>
              <w:bottom w:val="single" w:sz="4" w:space="0" w:color="auto"/>
              <w:right w:val="single" w:sz="4" w:space="0" w:color="auto"/>
            </w:tcBorders>
            <w:shd w:val="clear" w:color="auto" w:fill="auto"/>
            <w:vAlign w:val="center"/>
            <w:hideMark/>
          </w:tcPr>
          <w:p w14:paraId="0327710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1B26D349"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3B845989"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3B846564"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4021692D" w14:textId="77777777" w:rsidR="00A45EB8" w:rsidRPr="00A45EB8" w:rsidRDefault="00A45EB8" w:rsidP="00A45EB8">
            <w:pPr>
              <w:jc w:val="center"/>
              <w:rPr>
                <w:color w:val="000000"/>
                <w:sz w:val="28"/>
                <w:lang w:eastAsia="en-US"/>
              </w:rPr>
            </w:pPr>
            <w:r w:rsidRPr="00A45EB8">
              <w:rPr>
                <w:color w:val="000000"/>
                <w:sz w:val="28"/>
                <w:lang w:eastAsia="en-US"/>
              </w:rPr>
              <w:t>План 2023 года</w:t>
            </w:r>
          </w:p>
        </w:tc>
        <w:tc>
          <w:tcPr>
            <w:tcW w:w="1590" w:type="dxa"/>
            <w:tcBorders>
              <w:top w:val="nil"/>
              <w:left w:val="nil"/>
              <w:bottom w:val="single" w:sz="4" w:space="0" w:color="auto"/>
              <w:right w:val="single" w:sz="4" w:space="0" w:color="auto"/>
            </w:tcBorders>
            <w:shd w:val="clear" w:color="auto" w:fill="auto"/>
            <w:vAlign w:val="center"/>
            <w:hideMark/>
          </w:tcPr>
          <w:p w14:paraId="5CCCAE59"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334985B8"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269BA136" w14:textId="77777777" w:rsidR="00A45EB8" w:rsidRPr="00A45EB8" w:rsidRDefault="00A45EB8" w:rsidP="00A45EB8">
            <w:pPr>
              <w:jc w:val="center"/>
              <w:rPr>
                <w:color w:val="000000"/>
                <w:sz w:val="28"/>
                <w:lang w:eastAsia="en-US"/>
              </w:rPr>
            </w:pPr>
            <w:r w:rsidRPr="00A45EB8">
              <w:rPr>
                <w:color w:val="000000"/>
                <w:sz w:val="28"/>
                <w:lang w:eastAsia="en-US"/>
              </w:rPr>
              <w:t>-</w:t>
            </w:r>
          </w:p>
        </w:tc>
      </w:tr>
    </w:tbl>
    <w:p w14:paraId="61327FD3" w14:textId="77777777" w:rsidR="00A45EB8" w:rsidRPr="00A45EB8" w:rsidRDefault="00A45EB8" w:rsidP="00A45EB8">
      <w:pPr>
        <w:spacing w:after="160" w:line="259" w:lineRule="auto"/>
        <w:rPr>
          <w:sz w:val="28"/>
          <w:lang w:eastAsia="en-US"/>
        </w:rPr>
      </w:pPr>
    </w:p>
    <w:p w14:paraId="695E9AF7" w14:textId="77777777" w:rsidR="00A45EB8" w:rsidRPr="00A45EB8" w:rsidRDefault="00A45EB8" w:rsidP="00A45EB8">
      <w:pPr>
        <w:jc w:val="center"/>
        <w:rPr>
          <w:bCs/>
          <w:color w:val="000000"/>
          <w:sz w:val="28"/>
          <w:szCs w:val="28"/>
        </w:rPr>
      </w:pPr>
      <w:r w:rsidRPr="00A45EB8">
        <w:rPr>
          <w:bCs/>
          <w:color w:val="000000"/>
          <w:sz w:val="28"/>
          <w:szCs w:val="28"/>
        </w:rPr>
        <w:t>Раздел 9. Расчет эффективности производственной программы</w:t>
      </w:r>
    </w:p>
    <w:p w14:paraId="6D6BE359" w14:textId="77777777" w:rsidR="00A45EB8" w:rsidRPr="00A45EB8" w:rsidRDefault="00A45EB8" w:rsidP="00A45EB8">
      <w:pPr>
        <w:rPr>
          <w:bCs/>
          <w:color w:val="000000"/>
          <w:sz w:val="28"/>
          <w:szCs w:val="28"/>
        </w:rPr>
      </w:pPr>
    </w:p>
    <w:tbl>
      <w:tblPr>
        <w:tblStyle w:val="31"/>
        <w:tblW w:w="10093" w:type="dxa"/>
        <w:tblInd w:w="-459" w:type="dxa"/>
        <w:tblLayout w:type="fixed"/>
        <w:tblLook w:val="04A0" w:firstRow="1" w:lastRow="0" w:firstColumn="1" w:lastColumn="0" w:noHBand="0" w:noVBand="1"/>
      </w:tblPr>
      <w:tblGrid>
        <w:gridCol w:w="692"/>
        <w:gridCol w:w="3329"/>
        <w:gridCol w:w="1524"/>
        <w:gridCol w:w="2496"/>
        <w:gridCol w:w="2052"/>
      </w:tblGrid>
      <w:tr w:rsidR="00A45EB8" w:rsidRPr="00A45EB8" w14:paraId="1D82C505" w14:textId="77777777" w:rsidTr="00293CC7">
        <w:trPr>
          <w:trHeight w:val="2263"/>
        </w:trPr>
        <w:tc>
          <w:tcPr>
            <w:tcW w:w="692" w:type="dxa"/>
            <w:vAlign w:val="center"/>
          </w:tcPr>
          <w:p w14:paraId="5EFDC391" w14:textId="77777777" w:rsidR="00A45EB8" w:rsidRPr="00A45EB8" w:rsidRDefault="00A45EB8" w:rsidP="00A45EB8">
            <w:pPr>
              <w:jc w:val="center"/>
              <w:rPr>
                <w:bCs/>
                <w:color w:val="000000"/>
                <w:sz w:val="28"/>
                <w:szCs w:val="28"/>
              </w:rPr>
            </w:pPr>
            <w:r w:rsidRPr="00A45EB8">
              <w:rPr>
                <w:bCs/>
                <w:color w:val="000000"/>
                <w:sz w:val="28"/>
                <w:szCs w:val="28"/>
              </w:rPr>
              <w:t>№ п/п</w:t>
            </w:r>
          </w:p>
        </w:tc>
        <w:tc>
          <w:tcPr>
            <w:tcW w:w="3329" w:type="dxa"/>
            <w:vAlign w:val="center"/>
          </w:tcPr>
          <w:p w14:paraId="484483CB" w14:textId="77777777" w:rsidR="00A45EB8" w:rsidRPr="00A45EB8" w:rsidRDefault="00A45EB8" w:rsidP="00A45EB8">
            <w:pPr>
              <w:jc w:val="center"/>
              <w:rPr>
                <w:bCs/>
                <w:color w:val="000000"/>
                <w:sz w:val="28"/>
                <w:szCs w:val="28"/>
              </w:rPr>
            </w:pPr>
            <w:r w:rsidRPr="00A45EB8">
              <w:rPr>
                <w:bCs/>
                <w:color w:val="000000"/>
                <w:sz w:val="28"/>
                <w:szCs w:val="28"/>
              </w:rPr>
              <w:t>Наименование показателя</w:t>
            </w:r>
          </w:p>
        </w:tc>
        <w:tc>
          <w:tcPr>
            <w:tcW w:w="1524" w:type="dxa"/>
            <w:vAlign w:val="center"/>
          </w:tcPr>
          <w:p w14:paraId="0780CEBA" w14:textId="77777777" w:rsidR="00A45EB8" w:rsidRPr="00A45EB8" w:rsidRDefault="00A45EB8" w:rsidP="00A45EB8">
            <w:pPr>
              <w:jc w:val="center"/>
              <w:rPr>
                <w:bCs/>
                <w:color w:val="000000"/>
                <w:sz w:val="28"/>
                <w:szCs w:val="28"/>
              </w:rPr>
            </w:pPr>
            <w:r w:rsidRPr="00A45EB8">
              <w:rPr>
                <w:bCs/>
                <w:color w:val="000000"/>
                <w:sz w:val="28"/>
                <w:szCs w:val="28"/>
              </w:rPr>
              <w:t>Значение показателя в базовом периоде 2020 год</w:t>
            </w:r>
          </w:p>
        </w:tc>
        <w:tc>
          <w:tcPr>
            <w:tcW w:w="2496" w:type="dxa"/>
            <w:vAlign w:val="center"/>
          </w:tcPr>
          <w:p w14:paraId="73877016" w14:textId="77777777" w:rsidR="00A45EB8" w:rsidRPr="00A45EB8" w:rsidRDefault="00A45EB8" w:rsidP="00A45EB8">
            <w:pPr>
              <w:jc w:val="center"/>
              <w:rPr>
                <w:bCs/>
                <w:color w:val="000000"/>
                <w:sz w:val="28"/>
                <w:szCs w:val="28"/>
              </w:rPr>
            </w:pPr>
            <w:r w:rsidRPr="00A45EB8">
              <w:rPr>
                <w:bCs/>
                <w:color w:val="000000"/>
                <w:sz w:val="28"/>
                <w:szCs w:val="28"/>
              </w:rPr>
              <w:t>Планируемое значение показателя по итогам реализации производственной программы</w:t>
            </w:r>
            <w:r w:rsidRPr="00A45EB8">
              <w:rPr>
                <w:bCs/>
                <w:color w:val="000000"/>
                <w:sz w:val="28"/>
                <w:szCs w:val="28"/>
              </w:rPr>
              <w:br/>
              <w:t>2023 год</w:t>
            </w:r>
          </w:p>
        </w:tc>
        <w:tc>
          <w:tcPr>
            <w:tcW w:w="2052" w:type="dxa"/>
            <w:vAlign w:val="center"/>
          </w:tcPr>
          <w:p w14:paraId="2DE3F6E0" w14:textId="77777777" w:rsidR="00A45EB8" w:rsidRPr="00A45EB8" w:rsidRDefault="00A45EB8" w:rsidP="00A45EB8">
            <w:pPr>
              <w:ind w:left="-57" w:right="-57"/>
              <w:jc w:val="center"/>
              <w:rPr>
                <w:bCs/>
                <w:color w:val="000000"/>
                <w:sz w:val="28"/>
                <w:szCs w:val="28"/>
              </w:rPr>
            </w:pPr>
            <w:r w:rsidRPr="00A45EB8">
              <w:rPr>
                <w:bCs/>
                <w:color w:val="000000"/>
                <w:sz w:val="28"/>
                <w:szCs w:val="28"/>
              </w:rPr>
              <w:t xml:space="preserve">Эффективность </w:t>
            </w:r>
            <w:proofErr w:type="spellStart"/>
            <w:r w:rsidRPr="00A45EB8">
              <w:rPr>
                <w:bCs/>
                <w:color w:val="000000"/>
                <w:sz w:val="28"/>
                <w:szCs w:val="28"/>
              </w:rPr>
              <w:t>производствен</w:t>
            </w:r>
            <w:proofErr w:type="spellEnd"/>
            <w:r w:rsidRPr="00A45EB8">
              <w:rPr>
                <w:bCs/>
                <w:color w:val="000000"/>
                <w:sz w:val="28"/>
                <w:szCs w:val="28"/>
              </w:rPr>
              <w:t xml:space="preserve">-ной </w:t>
            </w:r>
            <w:proofErr w:type="gramStart"/>
            <w:r w:rsidRPr="00A45EB8">
              <w:rPr>
                <w:bCs/>
                <w:color w:val="000000"/>
                <w:sz w:val="28"/>
                <w:szCs w:val="28"/>
              </w:rPr>
              <w:t xml:space="preserve">программы,   </w:t>
            </w:r>
            <w:proofErr w:type="gramEnd"/>
            <w:r w:rsidRPr="00A45EB8">
              <w:rPr>
                <w:bCs/>
                <w:color w:val="000000"/>
                <w:sz w:val="28"/>
                <w:szCs w:val="28"/>
              </w:rPr>
              <w:t xml:space="preserve">           тыс. руб.</w:t>
            </w:r>
          </w:p>
        </w:tc>
      </w:tr>
      <w:tr w:rsidR="00A45EB8" w:rsidRPr="00A45EB8" w14:paraId="421E55F8" w14:textId="77777777" w:rsidTr="00293CC7">
        <w:trPr>
          <w:trHeight w:val="850"/>
        </w:trPr>
        <w:tc>
          <w:tcPr>
            <w:tcW w:w="692" w:type="dxa"/>
            <w:vAlign w:val="center"/>
          </w:tcPr>
          <w:p w14:paraId="3CCD1BE5" w14:textId="77777777" w:rsidR="00A45EB8" w:rsidRPr="00A45EB8" w:rsidRDefault="00A45EB8" w:rsidP="00A45EB8">
            <w:pPr>
              <w:jc w:val="center"/>
              <w:rPr>
                <w:bCs/>
                <w:color w:val="000000"/>
                <w:sz w:val="28"/>
                <w:szCs w:val="28"/>
              </w:rPr>
            </w:pPr>
            <w:r w:rsidRPr="00A45EB8">
              <w:rPr>
                <w:bCs/>
                <w:color w:val="000000"/>
                <w:sz w:val="28"/>
                <w:szCs w:val="28"/>
              </w:rPr>
              <w:t>1.</w:t>
            </w:r>
          </w:p>
        </w:tc>
        <w:tc>
          <w:tcPr>
            <w:tcW w:w="3329" w:type="dxa"/>
            <w:vAlign w:val="center"/>
          </w:tcPr>
          <w:p w14:paraId="23B3FA2F" w14:textId="77777777" w:rsidR="00A45EB8" w:rsidRPr="00A45EB8" w:rsidRDefault="00A45EB8" w:rsidP="00A45EB8">
            <w:pPr>
              <w:jc w:val="center"/>
              <w:rPr>
                <w:sz w:val="28"/>
                <w:szCs w:val="28"/>
              </w:rPr>
            </w:pPr>
            <w:r w:rsidRPr="00A45EB8">
              <w:rPr>
                <w:sz w:val="28"/>
                <w:szCs w:val="28"/>
              </w:rPr>
              <w:t>Показатели качества горячей воды</w:t>
            </w:r>
          </w:p>
        </w:tc>
        <w:tc>
          <w:tcPr>
            <w:tcW w:w="1524" w:type="dxa"/>
            <w:vAlign w:val="center"/>
          </w:tcPr>
          <w:p w14:paraId="4A919652" w14:textId="77777777" w:rsidR="00A45EB8" w:rsidRPr="00A45EB8" w:rsidRDefault="00A45EB8" w:rsidP="00A45EB8">
            <w:pPr>
              <w:jc w:val="center"/>
            </w:pPr>
            <w:r w:rsidRPr="00A45EB8">
              <w:rPr>
                <w:color w:val="000000"/>
                <w:sz w:val="28"/>
              </w:rPr>
              <w:t>-</w:t>
            </w:r>
          </w:p>
        </w:tc>
        <w:tc>
          <w:tcPr>
            <w:tcW w:w="2496" w:type="dxa"/>
            <w:vAlign w:val="center"/>
          </w:tcPr>
          <w:p w14:paraId="4E4098F0" w14:textId="77777777" w:rsidR="00A45EB8" w:rsidRPr="00A45EB8" w:rsidRDefault="00A45EB8" w:rsidP="00A45EB8">
            <w:pPr>
              <w:jc w:val="center"/>
            </w:pPr>
            <w:r w:rsidRPr="00A45EB8">
              <w:rPr>
                <w:color w:val="000000"/>
                <w:sz w:val="28"/>
              </w:rPr>
              <w:t>-</w:t>
            </w:r>
          </w:p>
        </w:tc>
        <w:tc>
          <w:tcPr>
            <w:tcW w:w="2052" w:type="dxa"/>
            <w:vAlign w:val="center"/>
          </w:tcPr>
          <w:p w14:paraId="1F37FE2A" w14:textId="77777777" w:rsidR="00A45EB8" w:rsidRPr="00A45EB8" w:rsidRDefault="00A45EB8" w:rsidP="00A45EB8">
            <w:pPr>
              <w:jc w:val="center"/>
            </w:pPr>
            <w:r w:rsidRPr="00A45EB8">
              <w:rPr>
                <w:color w:val="000000"/>
                <w:sz w:val="28"/>
              </w:rPr>
              <w:t>-</w:t>
            </w:r>
          </w:p>
        </w:tc>
      </w:tr>
      <w:tr w:rsidR="00A45EB8" w:rsidRPr="00A45EB8" w14:paraId="52F12221" w14:textId="77777777" w:rsidTr="00293CC7">
        <w:trPr>
          <w:trHeight w:val="1121"/>
        </w:trPr>
        <w:tc>
          <w:tcPr>
            <w:tcW w:w="692" w:type="dxa"/>
            <w:vAlign w:val="center"/>
          </w:tcPr>
          <w:p w14:paraId="20D4D43A" w14:textId="77777777" w:rsidR="00A45EB8" w:rsidRPr="00A45EB8" w:rsidRDefault="00A45EB8" w:rsidP="00A45EB8">
            <w:pPr>
              <w:jc w:val="center"/>
              <w:rPr>
                <w:bCs/>
                <w:color w:val="000000"/>
                <w:sz w:val="28"/>
                <w:szCs w:val="28"/>
              </w:rPr>
            </w:pPr>
            <w:r w:rsidRPr="00A45EB8">
              <w:rPr>
                <w:bCs/>
                <w:color w:val="000000"/>
                <w:sz w:val="28"/>
                <w:szCs w:val="28"/>
              </w:rPr>
              <w:t>2.</w:t>
            </w:r>
          </w:p>
        </w:tc>
        <w:tc>
          <w:tcPr>
            <w:tcW w:w="3329" w:type="dxa"/>
            <w:vAlign w:val="center"/>
          </w:tcPr>
          <w:p w14:paraId="1FDE7357" w14:textId="77777777" w:rsidR="00A45EB8" w:rsidRPr="00A45EB8" w:rsidRDefault="00A45EB8" w:rsidP="00A45EB8">
            <w:pPr>
              <w:jc w:val="center"/>
              <w:rPr>
                <w:sz w:val="28"/>
                <w:szCs w:val="28"/>
              </w:rPr>
            </w:pPr>
            <w:r w:rsidRPr="00A45EB8">
              <w:rPr>
                <w:sz w:val="28"/>
                <w:szCs w:val="28"/>
              </w:rPr>
              <w:t>Показатели надежности и бесперебойности горячего водоснабжения</w:t>
            </w:r>
          </w:p>
        </w:tc>
        <w:tc>
          <w:tcPr>
            <w:tcW w:w="1524" w:type="dxa"/>
            <w:vAlign w:val="center"/>
          </w:tcPr>
          <w:p w14:paraId="33FB81E9" w14:textId="77777777" w:rsidR="00A45EB8" w:rsidRPr="00A45EB8" w:rsidRDefault="00A45EB8" w:rsidP="00A45EB8">
            <w:pPr>
              <w:jc w:val="center"/>
            </w:pPr>
            <w:r w:rsidRPr="00A45EB8">
              <w:rPr>
                <w:color w:val="000000"/>
                <w:sz w:val="28"/>
              </w:rPr>
              <w:t>-</w:t>
            </w:r>
          </w:p>
        </w:tc>
        <w:tc>
          <w:tcPr>
            <w:tcW w:w="2496" w:type="dxa"/>
            <w:vAlign w:val="center"/>
          </w:tcPr>
          <w:p w14:paraId="52B38F0D" w14:textId="77777777" w:rsidR="00A45EB8" w:rsidRPr="00A45EB8" w:rsidRDefault="00A45EB8" w:rsidP="00A45EB8">
            <w:pPr>
              <w:jc w:val="center"/>
            </w:pPr>
            <w:r w:rsidRPr="00A45EB8">
              <w:rPr>
                <w:color w:val="000000"/>
                <w:sz w:val="28"/>
              </w:rPr>
              <w:t>-</w:t>
            </w:r>
          </w:p>
        </w:tc>
        <w:tc>
          <w:tcPr>
            <w:tcW w:w="2052" w:type="dxa"/>
            <w:vAlign w:val="center"/>
          </w:tcPr>
          <w:p w14:paraId="4D83C388" w14:textId="77777777" w:rsidR="00A45EB8" w:rsidRPr="00A45EB8" w:rsidRDefault="00A45EB8" w:rsidP="00A45EB8">
            <w:pPr>
              <w:jc w:val="center"/>
            </w:pPr>
            <w:r w:rsidRPr="00A45EB8">
              <w:rPr>
                <w:color w:val="000000"/>
                <w:sz w:val="28"/>
              </w:rPr>
              <w:t>-</w:t>
            </w:r>
          </w:p>
        </w:tc>
      </w:tr>
      <w:tr w:rsidR="00A45EB8" w:rsidRPr="00A45EB8" w14:paraId="401B2125" w14:textId="77777777" w:rsidTr="00293CC7">
        <w:trPr>
          <w:trHeight w:val="958"/>
        </w:trPr>
        <w:tc>
          <w:tcPr>
            <w:tcW w:w="692" w:type="dxa"/>
            <w:vAlign w:val="center"/>
          </w:tcPr>
          <w:p w14:paraId="07B73125" w14:textId="77777777" w:rsidR="00A45EB8" w:rsidRPr="00A45EB8" w:rsidRDefault="00A45EB8" w:rsidP="00A45EB8">
            <w:pPr>
              <w:jc w:val="center"/>
              <w:rPr>
                <w:bCs/>
                <w:color w:val="000000"/>
                <w:sz w:val="28"/>
                <w:szCs w:val="28"/>
              </w:rPr>
            </w:pPr>
            <w:r w:rsidRPr="00A45EB8">
              <w:rPr>
                <w:bCs/>
                <w:color w:val="000000"/>
                <w:sz w:val="28"/>
                <w:szCs w:val="28"/>
              </w:rPr>
              <w:t>3.</w:t>
            </w:r>
          </w:p>
        </w:tc>
        <w:tc>
          <w:tcPr>
            <w:tcW w:w="3329" w:type="dxa"/>
            <w:vAlign w:val="center"/>
          </w:tcPr>
          <w:p w14:paraId="19E51429" w14:textId="77777777" w:rsidR="00A45EB8" w:rsidRPr="00A45EB8" w:rsidRDefault="00A45EB8" w:rsidP="00A45EB8">
            <w:pPr>
              <w:jc w:val="center"/>
              <w:rPr>
                <w:bCs/>
                <w:color w:val="000000"/>
                <w:sz w:val="28"/>
                <w:szCs w:val="28"/>
              </w:rPr>
            </w:pPr>
            <w:r w:rsidRPr="00A45EB8">
              <w:rPr>
                <w:bCs/>
                <w:color w:val="000000"/>
                <w:sz w:val="28"/>
                <w:szCs w:val="28"/>
              </w:rPr>
              <w:t>Показатели энергетической эффективности использования ресурсов</w:t>
            </w:r>
          </w:p>
        </w:tc>
        <w:tc>
          <w:tcPr>
            <w:tcW w:w="1524" w:type="dxa"/>
            <w:vAlign w:val="center"/>
          </w:tcPr>
          <w:p w14:paraId="044339D2" w14:textId="77777777" w:rsidR="00A45EB8" w:rsidRPr="00A45EB8" w:rsidRDefault="00A45EB8" w:rsidP="00A45EB8">
            <w:pPr>
              <w:jc w:val="center"/>
            </w:pPr>
            <w:r w:rsidRPr="00A45EB8">
              <w:rPr>
                <w:color w:val="000000"/>
                <w:sz w:val="28"/>
              </w:rPr>
              <w:t>-</w:t>
            </w:r>
          </w:p>
        </w:tc>
        <w:tc>
          <w:tcPr>
            <w:tcW w:w="2496" w:type="dxa"/>
            <w:vAlign w:val="center"/>
          </w:tcPr>
          <w:p w14:paraId="220DE75C" w14:textId="77777777" w:rsidR="00A45EB8" w:rsidRPr="00A45EB8" w:rsidRDefault="00A45EB8" w:rsidP="00A45EB8">
            <w:pPr>
              <w:jc w:val="center"/>
            </w:pPr>
            <w:r w:rsidRPr="00A45EB8">
              <w:rPr>
                <w:color w:val="000000"/>
                <w:sz w:val="28"/>
              </w:rPr>
              <w:t>-</w:t>
            </w:r>
          </w:p>
        </w:tc>
        <w:tc>
          <w:tcPr>
            <w:tcW w:w="2052" w:type="dxa"/>
            <w:vAlign w:val="center"/>
          </w:tcPr>
          <w:p w14:paraId="0A71857F" w14:textId="77777777" w:rsidR="00A45EB8" w:rsidRPr="00A45EB8" w:rsidRDefault="00A45EB8" w:rsidP="00A45EB8">
            <w:pPr>
              <w:jc w:val="center"/>
            </w:pPr>
            <w:r w:rsidRPr="00A45EB8">
              <w:rPr>
                <w:color w:val="000000"/>
                <w:sz w:val="28"/>
              </w:rPr>
              <w:t>-</w:t>
            </w:r>
          </w:p>
        </w:tc>
      </w:tr>
    </w:tbl>
    <w:p w14:paraId="6BD35145" w14:textId="77777777" w:rsidR="00A45EB8" w:rsidRPr="00A45EB8" w:rsidRDefault="00A45EB8" w:rsidP="00A45EB8">
      <w:pPr>
        <w:rPr>
          <w:sz w:val="28"/>
          <w:lang w:eastAsia="en-US"/>
        </w:rPr>
      </w:pPr>
    </w:p>
    <w:p w14:paraId="24E1B330" w14:textId="77777777" w:rsidR="00A45EB8" w:rsidRPr="00A45EB8" w:rsidRDefault="00A45EB8" w:rsidP="00A45EB8">
      <w:pPr>
        <w:rPr>
          <w:sz w:val="28"/>
          <w:lang w:eastAsia="en-US"/>
        </w:rPr>
        <w:sectPr w:rsidR="00A45EB8" w:rsidRPr="00A45EB8" w:rsidSect="0094046A">
          <w:pgSz w:w="11906" w:h="16838"/>
          <w:pgMar w:top="1134" w:right="991" w:bottom="568" w:left="1701" w:header="708" w:footer="708" w:gutter="0"/>
          <w:cols w:space="708"/>
          <w:titlePg/>
          <w:docGrid w:linePitch="360"/>
        </w:sectPr>
      </w:pPr>
    </w:p>
    <w:p w14:paraId="01A3FA4E" w14:textId="77777777" w:rsidR="00A45EB8" w:rsidRPr="00A45EB8" w:rsidRDefault="00A45EB8" w:rsidP="00A45EB8">
      <w:pPr>
        <w:rPr>
          <w:sz w:val="28"/>
          <w:lang w:eastAsia="en-US"/>
        </w:rPr>
      </w:pPr>
    </w:p>
    <w:p w14:paraId="0AC628DA" w14:textId="77777777" w:rsidR="00A45EB8" w:rsidRPr="00A45EB8" w:rsidRDefault="00A45EB8" w:rsidP="00A45EB8">
      <w:pPr>
        <w:jc w:val="center"/>
        <w:rPr>
          <w:bCs/>
          <w:color w:val="000000"/>
          <w:sz w:val="28"/>
          <w:szCs w:val="28"/>
        </w:rPr>
      </w:pPr>
      <w:r w:rsidRPr="00A45EB8">
        <w:rPr>
          <w:bCs/>
          <w:color w:val="000000"/>
          <w:sz w:val="28"/>
          <w:szCs w:val="28"/>
        </w:rPr>
        <w:t xml:space="preserve">Раздел 10. Отчет об исполнении производственной программы </w:t>
      </w:r>
      <w:r w:rsidRPr="00A45EB8">
        <w:rPr>
          <w:bCs/>
          <w:color w:val="000000"/>
          <w:sz w:val="28"/>
          <w:szCs w:val="28"/>
        </w:rPr>
        <w:br/>
        <w:t>за 2019-2021 годы</w:t>
      </w:r>
    </w:p>
    <w:p w14:paraId="6F19F49B" w14:textId="77777777" w:rsidR="00A45EB8" w:rsidRPr="00A45EB8" w:rsidRDefault="00A45EB8" w:rsidP="00A45EB8">
      <w:pPr>
        <w:jc w:val="center"/>
        <w:rPr>
          <w:bCs/>
          <w:color w:val="000000"/>
          <w:sz w:val="28"/>
          <w:szCs w:val="28"/>
        </w:rPr>
      </w:pPr>
    </w:p>
    <w:tbl>
      <w:tblPr>
        <w:tblStyle w:val="31"/>
        <w:tblW w:w="9635" w:type="dxa"/>
        <w:tblInd w:w="-431" w:type="dxa"/>
        <w:tblLook w:val="04A0" w:firstRow="1" w:lastRow="0" w:firstColumn="1" w:lastColumn="0" w:noHBand="0" w:noVBand="1"/>
      </w:tblPr>
      <w:tblGrid>
        <w:gridCol w:w="3382"/>
        <w:gridCol w:w="2095"/>
        <w:gridCol w:w="2079"/>
        <w:gridCol w:w="2079"/>
      </w:tblGrid>
      <w:tr w:rsidR="00A45EB8" w:rsidRPr="00A45EB8" w14:paraId="63FDCCF7" w14:textId="77777777" w:rsidTr="00293CC7">
        <w:trPr>
          <w:trHeight w:val="1604"/>
        </w:trPr>
        <w:tc>
          <w:tcPr>
            <w:tcW w:w="3382" w:type="dxa"/>
            <w:vAlign w:val="center"/>
          </w:tcPr>
          <w:p w14:paraId="51C9D99A" w14:textId="77777777" w:rsidR="00A45EB8" w:rsidRPr="00A45EB8" w:rsidRDefault="00A45EB8" w:rsidP="00A45EB8">
            <w:pPr>
              <w:jc w:val="center"/>
              <w:rPr>
                <w:bCs/>
                <w:color w:val="000000"/>
                <w:sz w:val="28"/>
                <w:szCs w:val="28"/>
              </w:rPr>
            </w:pPr>
            <w:r w:rsidRPr="00A45EB8">
              <w:rPr>
                <w:bCs/>
                <w:color w:val="000000"/>
                <w:sz w:val="28"/>
                <w:szCs w:val="28"/>
              </w:rPr>
              <w:t>Наименование показателя</w:t>
            </w:r>
          </w:p>
        </w:tc>
        <w:tc>
          <w:tcPr>
            <w:tcW w:w="2095" w:type="dxa"/>
          </w:tcPr>
          <w:p w14:paraId="47ADD1C5" w14:textId="77777777" w:rsidR="00A45EB8" w:rsidRPr="00A45EB8" w:rsidRDefault="00A45EB8" w:rsidP="00A45EB8">
            <w:pPr>
              <w:jc w:val="center"/>
              <w:rPr>
                <w:bCs/>
                <w:color w:val="000000"/>
                <w:sz w:val="28"/>
                <w:szCs w:val="28"/>
              </w:rPr>
            </w:pPr>
            <w:r w:rsidRPr="00A45EB8">
              <w:rPr>
                <w:bCs/>
                <w:color w:val="000000"/>
                <w:sz w:val="28"/>
                <w:szCs w:val="28"/>
              </w:rPr>
              <w:t>Фактическое значение показателя за 2019 год,</w:t>
            </w:r>
          </w:p>
          <w:p w14:paraId="725550D3" w14:textId="77777777" w:rsidR="00A45EB8" w:rsidRPr="00A45EB8" w:rsidRDefault="00A45EB8" w:rsidP="00A45EB8">
            <w:pPr>
              <w:jc w:val="center"/>
              <w:rPr>
                <w:bCs/>
                <w:color w:val="000000"/>
                <w:sz w:val="28"/>
                <w:szCs w:val="28"/>
              </w:rPr>
            </w:pPr>
            <w:r w:rsidRPr="00A45EB8">
              <w:rPr>
                <w:bCs/>
                <w:color w:val="000000"/>
                <w:sz w:val="28"/>
                <w:szCs w:val="28"/>
              </w:rPr>
              <w:t>тыс. руб.</w:t>
            </w:r>
          </w:p>
        </w:tc>
        <w:tc>
          <w:tcPr>
            <w:tcW w:w="2079" w:type="dxa"/>
          </w:tcPr>
          <w:p w14:paraId="4E0A9BD3" w14:textId="77777777" w:rsidR="00A45EB8" w:rsidRPr="00A45EB8" w:rsidRDefault="00A45EB8" w:rsidP="00A45EB8">
            <w:pPr>
              <w:jc w:val="center"/>
              <w:rPr>
                <w:bCs/>
                <w:color w:val="000000"/>
                <w:sz w:val="28"/>
                <w:szCs w:val="28"/>
              </w:rPr>
            </w:pPr>
            <w:r w:rsidRPr="00A45EB8">
              <w:rPr>
                <w:bCs/>
                <w:color w:val="000000"/>
                <w:sz w:val="28"/>
                <w:szCs w:val="28"/>
              </w:rPr>
              <w:t>Фактическое значение показателя за 2020 год,</w:t>
            </w:r>
          </w:p>
          <w:p w14:paraId="0808BA28" w14:textId="77777777" w:rsidR="00A45EB8" w:rsidRPr="00A45EB8" w:rsidRDefault="00A45EB8" w:rsidP="00A45EB8">
            <w:pPr>
              <w:jc w:val="center"/>
              <w:rPr>
                <w:bCs/>
                <w:color w:val="000000"/>
                <w:sz w:val="28"/>
                <w:szCs w:val="28"/>
              </w:rPr>
            </w:pPr>
            <w:r w:rsidRPr="00A45EB8">
              <w:rPr>
                <w:bCs/>
                <w:color w:val="000000"/>
                <w:sz w:val="28"/>
                <w:szCs w:val="28"/>
              </w:rPr>
              <w:t>тыс. руб.</w:t>
            </w:r>
          </w:p>
        </w:tc>
        <w:tc>
          <w:tcPr>
            <w:tcW w:w="2079" w:type="dxa"/>
          </w:tcPr>
          <w:p w14:paraId="51DA5577" w14:textId="77777777" w:rsidR="00A45EB8" w:rsidRPr="00A45EB8" w:rsidRDefault="00A45EB8" w:rsidP="00A45EB8">
            <w:pPr>
              <w:jc w:val="center"/>
              <w:rPr>
                <w:bCs/>
                <w:color w:val="000000"/>
                <w:sz w:val="28"/>
                <w:szCs w:val="28"/>
              </w:rPr>
            </w:pPr>
            <w:r w:rsidRPr="00A45EB8">
              <w:rPr>
                <w:bCs/>
                <w:color w:val="000000"/>
                <w:sz w:val="28"/>
                <w:szCs w:val="28"/>
              </w:rPr>
              <w:t>Фактическое значение показателя за 2021 год,</w:t>
            </w:r>
          </w:p>
          <w:p w14:paraId="400D9444" w14:textId="77777777" w:rsidR="00A45EB8" w:rsidRPr="00A45EB8" w:rsidRDefault="00A45EB8" w:rsidP="00A45EB8">
            <w:pPr>
              <w:jc w:val="center"/>
              <w:rPr>
                <w:bCs/>
                <w:color w:val="000000"/>
                <w:sz w:val="28"/>
                <w:szCs w:val="28"/>
              </w:rPr>
            </w:pPr>
            <w:r w:rsidRPr="00A45EB8">
              <w:rPr>
                <w:bCs/>
                <w:color w:val="000000"/>
                <w:sz w:val="28"/>
                <w:szCs w:val="28"/>
              </w:rPr>
              <w:t>тыс. руб.</w:t>
            </w:r>
          </w:p>
        </w:tc>
      </w:tr>
      <w:tr w:rsidR="00A45EB8" w:rsidRPr="00A45EB8" w14:paraId="101BA287" w14:textId="77777777" w:rsidTr="00293CC7">
        <w:trPr>
          <w:trHeight w:val="643"/>
        </w:trPr>
        <w:tc>
          <w:tcPr>
            <w:tcW w:w="3382" w:type="dxa"/>
            <w:vAlign w:val="center"/>
          </w:tcPr>
          <w:p w14:paraId="1AAD1EE3" w14:textId="77777777" w:rsidR="00A45EB8" w:rsidRPr="00A45EB8" w:rsidRDefault="00A45EB8" w:rsidP="00A45EB8">
            <w:pPr>
              <w:jc w:val="center"/>
              <w:rPr>
                <w:bCs/>
                <w:sz w:val="28"/>
                <w:szCs w:val="28"/>
              </w:rPr>
            </w:pPr>
            <w:r w:rsidRPr="00A45EB8">
              <w:rPr>
                <w:sz w:val="28"/>
                <w:szCs w:val="28"/>
              </w:rPr>
              <w:t>Горячее водоснабжение</w:t>
            </w:r>
          </w:p>
        </w:tc>
        <w:tc>
          <w:tcPr>
            <w:tcW w:w="2095" w:type="dxa"/>
            <w:vAlign w:val="center"/>
          </w:tcPr>
          <w:p w14:paraId="7E86A74E" w14:textId="77777777" w:rsidR="00A45EB8" w:rsidRPr="00A45EB8" w:rsidRDefault="00A45EB8" w:rsidP="00A45EB8">
            <w:pPr>
              <w:jc w:val="center"/>
              <w:rPr>
                <w:bCs/>
                <w:sz w:val="28"/>
                <w:szCs w:val="28"/>
              </w:rPr>
            </w:pPr>
            <w:r w:rsidRPr="00A45EB8">
              <w:rPr>
                <w:bCs/>
                <w:sz w:val="28"/>
                <w:szCs w:val="28"/>
              </w:rPr>
              <w:t>-</w:t>
            </w:r>
          </w:p>
        </w:tc>
        <w:tc>
          <w:tcPr>
            <w:tcW w:w="2079" w:type="dxa"/>
            <w:vAlign w:val="center"/>
          </w:tcPr>
          <w:p w14:paraId="0ECD480F" w14:textId="77777777" w:rsidR="00A45EB8" w:rsidRPr="00A45EB8" w:rsidRDefault="00A45EB8" w:rsidP="00A45EB8">
            <w:pPr>
              <w:jc w:val="center"/>
              <w:rPr>
                <w:bCs/>
                <w:sz w:val="28"/>
                <w:szCs w:val="28"/>
              </w:rPr>
            </w:pPr>
            <w:r w:rsidRPr="00A45EB8">
              <w:rPr>
                <w:bCs/>
                <w:sz w:val="28"/>
                <w:szCs w:val="28"/>
              </w:rPr>
              <w:t>-</w:t>
            </w:r>
          </w:p>
        </w:tc>
        <w:tc>
          <w:tcPr>
            <w:tcW w:w="2079" w:type="dxa"/>
            <w:vAlign w:val="center"/>
          </w:tcPr>
          <w:p w14:paraId="74523080" w14:textId="77777777" w:rsidR="00A45EB8" w:rsidRPr="00A45EB8" w:rsidRDefault="00A45EB8" w:rsidP="00A45EB8">
            <w:pPr>
              <w:jc w:val="center"/>
              <w:rPr>
                <w:bCs/>
                <w:sz w:val="28"/>
                <w:szCs w:val="28"/>
              </w:rPr>
            </w:pPr>
            <w:r w:rsidRPr="00A45EB8">
              <w:rPr>
                <w:bCs/>
                <w:sz w:val="28"/>
                <w:szCs w:val="28"/>
              </w:rPr>
              <w:t>-</w:t>
            </w:r>
          </w:p>
        </w:tc>
      </w:tr>
    </w:tbl>
    <w:p w14:paraId="0F36CA9F" w14:textId="77777777" w:rsidR="00A45EB8" w:rsidRPr="00A45EB8" w:rsidRDefault="00A45EB8" w:rsidP="00A45EB8">
      <w:pPr>
        <w:jc w:val="center"/>
        <w:rPr>
          <w:sz w:val="28"/>
          <w:lang w:eastAsia="en-US"/>
        </w:rPr>
      </w:pPr>
    </w:p>
    <w:p w14:paraId="4407E45E" w14:textId="77777777" w:rsidR="00A45EB8" w:rsidRPr="00A45EB8" w:rsidRDefault="00A45EB8" w:rsidP="00A45EB8">
      <w:pPr>
        <w:jc w:val="center"/>
        <w:rPr>
          <w:sz w:val="28"/>
          <w:lang w:eastAsia="en-US"/>
        </w:rPr>
      </w:pPr>
    </w:p>
    <w:p w14:paraId="7DD0C33C" w14:textId="77777777" w:rsidR="00A45EB8" w:rsidRPr="00A45EB8" w:rsidRDefault="00A45EB8" w:rsidP="00A45EB8">
      <w:pPr>
        <w:jc w:val="center"/>
        <w:rPr>
          <w:bCs/>
          <w:color w:val="000000"/>
          <w:sz w:val="28"/>
          <w:szCs w:val="28"/>
        </w:rPr>
      </w:pPr>
      <w:r w:rsidRPr="00A45EB8">
        <w:rPr>
          <w:bCs/>
          <w:color w:val="000000"/>
          <w:sz w:val="28"/>
          <w:szCs w:val="28"/>
        </w:rPr>
        <w:t>Раздел 11. Мероприятия, направленные на повышение качества обслуживания абонентов</w:t>
      </w:r>
    </w:p>
    <w:p w14:paraId="4CDED3E0" w14:textId="77777777" w:rsidR="00A45EB8" w:rsidRPr="00A45EB8" w:rsidRDefault="00A45EB8" w:rsidP="00A45EB8">
      <w:pPr>
        <w:jc w:val="center"/>
        <w:rPr>
          <w:bCs/>
          <w:color w:val="000000"/>
          <w:sz w:val="28"/>
          <w:szCs w:val="28"/>
        </w:rPr>
      </w:pPr>
    </w:p>
    <w:tbl>
      <w:tblPr>
        <w:tblStyle w:val="31"/>
        <w:tblW w:w="10065" w:type="dxa"/>
        <w:tblInd w:w="-431" w:type="dxa"/>
        <w:tblLook w:val="04A0" w:firstRow="1" w:lastRow="0" w:firstColumn="1" w:lastColumn="0" w:noHBand="0" w:noVBand="1"/>
      </w:tblPr>
      <w:tblGrid>
        <w:gridCol w:w="5862"/>
        <w:gridCol w:w="4203"/>
      </w:tblGrid>
      <w:tr w:rsidR="00A45EB8" w:rsidRPr="00A45EB8" w14:paraId="4A76B18F" w14:textId="77777777" w:rsidTr="00293CC7">
        <w:trPr>
          <w:trHeight w:val="814"/>
        </w:trPr>
        <w:tc>
          <w:tcPr>
            <w:tcW w:w="5862" w:type="dxa"/>
            <w:vAlign w:val="center"/>
          </w:tcPr>
          <w:p w14:paraId="1B73149D" w14:textId="77777777" w:rsidR="00A45EB8" w:rsidRPr="00A45EB8" w:rsidRDefault="00A45EB8" w:rsidP="00A45EB8">
            <w:pPr>
              <w:jc w:val="center"/>
              <w:rPr>
                <w:bCs/>
                <w:color w:val="000000"/>
                <w:sz w:val="28"/>
                <w:szCs w:val="28"/>
              </w:rPr>
            </w:pPr>
            <w:r w:rsidRPr="00A45EB8">
              <w:rPr>
                <w:bCs/>
                <w:color w:val="000000"/>
                <w:sz w:val="28"/>
                <w:szCs w:val="28"/>
              </w:rPr>
              <w:t>Наименование мероприятия</w:t>
            </w:r>
          </w:p>
        </w:tc>
        <w:tc>
          <w:tcPr>
            <w:tcW w:w="4203" w:type="dxa"/>
            <w:vAlign w:val="center"/>
          </w:tcPr>
          <w:p w14:paraId="28EA9584" w14:textId="77777777" w:rsidR="00A45EB8" w:rsidRPr="00A45EB8" w:rsidRDefault="00A45EB8" w:rsidP="00A45EB8">
            <w:pPr>
              <w:jc w:val="center"/>
              <w:rPr>
                <w:bCs/>
                <w:color w:val="000000"/>
                <w:sz w:val="28"/>
                <w:szCs w:val="28"/>
              </w:rPr>
            </w:pPr>
            <w:r w:rsidRPr="00A45EB8">
              <w:rPr>
                <w:bCs/>
                <w:color w:val="000000"/>
                <w:sz w:val="28"/>
                <w:szCs w:val="28"/>
              </w:rPr>
              <w:t>Период проведения мероприятий</w:t>
            </w:r>
          </w:p>
        </w:tc>
      </w:tr>
      <w:tr w:rsidR="00A45EB8" w:rsidRPr="00A45EB8" w14:paraId="2D6E92EE" w14:textId="77777777" w:rsidTr="00293CC7">
        <w:trPr>
          <w:trHeight w:val="440"/>
        </w:trPr>
        <w:tc>
          <w:tcPr>
            <w:tcW w:w="5862" w:type="dxa"/>
            <w:vAlign w:val="center"/>
          </w:tcPr>
          <w:p w14:paraId="4686952A" w14:textId="77777777" w:rsidR="00A45EB8" w:rsidRPr="00A45EB8" w:rsidRDefault="00A45EB8" w:rsidP="00A45EB8">
            <w:pPr>
              <w:jc w:val="center"/>
              <w:rPr>
                <w:bCs/>
                <w:sz w:val="28"/>
                <w:szCs w:val="28"/>
              </w:rPr>
            </w:pPr>
            <w:r w:rsidRPr="00A45EB8">
              <w:rPr>
                <w:bCs/>
                <w:sz w:val="28"/>
                <w:szCs w:val="28"/>
              </w:rPr>
              <w:t>-</w:t>
            </w:r>
          </w:p>
        </w:tc>
        <w:tc>
          <w:tcPr>
            <w:tcW w:w="4203" w:type="dxa"/>
            <w:vAlign w:val="center"/>
          </w:tcPr>
          <w:p w14:paraId="34153A69" w14:textId="77777777" w:rsidR="00A45EB8" w:rsidRPr="00A45EB8" w:rsidRDefault="00A45EB8" w:rsidP="00A45EB8">
            <w:pPr>
              <w:jc w:val="center"/>
              <w:rPr>
                <w:bCs/>
                <w:sz w:val="28"/>
                <w:szCs w:val="28"/>
              </w:rPr>
            </w:pPr>
            <w:r w:rsidRPr="00A45EB8">
              <w:rPr>
                <w:bCs/>
                <w:sz w:val="28"/>
                <w:szCs w:val="28"/>
              </w:rPr>
              <w:t>-</w:t>
            </w:r>
          </w:p>
        </w:tc>
      </w:tr>
    </w:tbl>
    <w:p w14:paraId="06078490" w14:textId="77777777" w:rsidR="00A45EB8" w:rsidRPr="00A45EB8" w:rsidRDefault="00A45EB8" w:rsidP="00A45EB8">
      <w:pPr>
        <w:jc w:val="center"/>
        <w:rPr>
          <w:sz w:val="28"/>
          <w:lang w:eastAsia="en-US"/>
        </w:rPr>
      </w:pPr>
    </w:p>
    <w:p w14:paraId="69754274" w14:textId="77777777" w:rsidR="00A45EB8" w:rsidRPr="00A45EB8" w:rsidRDefault="00A45EB8" w:rsidP="00A45EB8">
      <w:pPr>
        <w:spacing w:after="160" w:line="259" w:lineRule="auto"/>
        <w:rPr>
          <w:sz w:val="28"/>
          <w:lang w:eastAsia="en-US"/>
        </w:rPr>
      </w:pPr>
      <w:r w:rsidRPr="00A45EB8">
        <w:rPr>
          <w:sz w:val="28"/>
          <w:lang w:eastAsia="en-US"/>
        </w:rPr>
        <w:br w:type="page"/>
      </w:r>
    </w:p>
    <w:p w14:paraId="52835A8B" w14:textId="77777777" w:rsidR="00A45EB8" w:rsidRPr="00A45EB8" w:rsidRDefault="00A45EB8" w:rsidP="00A45EB8">
      <w:pPr>
        <w:ind w:left="567" w:right="287" w:firstLine="568"/>
        <w:jc w:val="both"/>
        <w:rPr>
          <w:bCs/>
          <w:color w:val="000000"/>
          <w:kern w:val="32"/>
          <w:sz w:val="28"/>
          <w:szCs w:val="28"/>
          <w:lang w:eastAsia="en-US"/>
        </w:rPr>
      </w:pPr>
    </w:p>
    <w:p w14:paraId="143570BF"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t>Долгосрочные тарифы АО «Теплоэнерго»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района, на период с 01.01.2020 по 31.12.2020</w:t>
      </w:r>
    </w:p>
    <w:p w14:paraId="61331897" w14:textId="77777777" w:rsidR="00A45EB8" w:rsidRPr="00A45EB8" w:rsidRDefault="00A45EB8" w:rsidP="00A45EB8">
      <w:pPr>
        <w:ind w:right="-2"/>
        <w:jc w:val="center"/>
        <w:rPr>
          <w:b/>
          <w:bCs/>
          <w:color w:val="000000"/>
          <w:kern w:val="32"/>
          <w:sz w:val="28"/>
          <w:szCs w:val="28"/>
          <w:lang w:eastAsia="en-US"/>
        </w:rPr>
      </w:pPr>
    </w:p>
    <w:p w14:paraId="00434475" w14:textId="77777777" w:rsidR="00A45EB8" w:rsidRPr="00A45EB8" w:rsidRDefault="00A45EB8" w:rsidP="00A45EB8">
      <w:pPr>
        <w:ind w:left="567" w:right="287" w:firstLine="568"/>
        <w:jc w:val="right"/>
        <w:rPr>
          <w:bCs/>
          <w:color w:val="000000"/>
          <w:kern w:val="32"/>
          <w:sz w:val="28"/>
          <w:szCs w:val="28"/>
          <w:lang w:eastAsia="en-US"/>
        </w:rPr>
      </w:pPr>
      <w:r w:rsidRPr="00A45EB8">
        <w:rPr>
          <w:bCs/>
          <w:color w:val="000000"/>
          <w:kern w:val="32"/>
          <w:sz w:val="28"/>
          <w:szCs w:val="28"/>
          <w:lang w:eastAsia="en-US"/>
        </w:rPr>
        <w:t>Таблица 1</w:t>
      </w:r>
    </w:p>
    <w:p w14:paraId="2FA5E9B0" w14:textId="77777777" w:rsidR="00A45EB8" w:rsidRPr="00A45EB8" w:rsidRDefault="00A45EB8" w:rsidP="00A45EB8">
      <w:pPr>
        <w:ind w:left="567" w:right="287" w:firstLine="568"/>
        <w:jc w:val="right"/>
        <w:rPr>
          <w:sz w:val="28"/>
          <w:szCs w:val="28"/>
          <w:lang w:eastAsia="en-US"/>
        </w:rPr>
      </w:pPr>
      <w:r w:rsidRPr="00A45EB8">
        <w:rPr>
          <w:sz w:val="28"/>
          <w:lang w:eastAsia="en-US"/>
        </w:rPr>
        <w:t>(без НДС)</w:t>
      </w:r>
    </w:p>
    <w:tbl>
      <w:tblPr>
        <w:tblW w:w="1058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92"/>
        <w:gridCol w:w="1593"/>
        <w:gridCol w:w="1910"/>
        <w:gridCol w:w="1775"/>
        <w:gridCol w:w="1589"/>
      </w:tblGrid>
      <w:tr w:rsidR="00A45EB8" w:rsidRPr="00A45EB8" w14:paraId="657FA72A" w14:textId="77777777" w:rsidTr="00293CC7">
        <w:trPr>
          <w:trHeight w:val="315"/>
        </w:trPr>
        <w:tc>
          <w:tcPr>
            <w:tcW w:w="2127" w:type="dxa"/>
            <w:vMerge w:val="restart"/>
            <w:shd w:val="clear" w:color="auto" w:fill="auto"/>
            <w:vAlign w:val="center"/>
            <w:hideMark/>
          </w:tcPr>
          <w:p w14:paraId="0B02CCB9" w14:textId="77777777" w:rsidR="00A45EB8" w:rsidRPr="00A45EB8" w:rsidRDefault="00A45EB8" w:rsidP="00A45EB8">
            <w:pPr>
              <w:jc w:val="center"/>
              <w:rPr>
                <w:color w:val="000000"/>
                <w:lang w:eastAsia="en-US"/>
              </w:rPr>
            </w:pPr>
            <w:r w:rsidRPr="00A45EB8">
              <w:rPr>
                <w:color w:val="000000"/>
                <w:lang w:eastAsia="en-US"/>
              </w:rPr>
              <w:t>Наименование регулируемой организации</w:t>
            </w:r>
          </w:p>
        </w:tc>
        <w:tc>
          <w:tcPr>
            <w:tcW w:w="1592" w:type="dxa"/>
            <w:vMerge w:val="restart"/>
            <w:shd w:val="clear" w:color="auto" w:fill="auto"/>
            <w:vAlign w:val="center"/>
            <w:hideMark/>
          </w:tcPr>
          <w:p w14:paraId="05749786" w14:textId="77777777" w:rsidR="00A45EB8" w:rsidRPr="00A45EB8" w:rsidRDefault="00A45EB8" w:rsidP="00A45EB8">
            <w:pPr>
              <w:jc w:val="center"/>
              <w:rPr>
                <w:color w:val="000000"/>
                <w:lang w:eastAsia="en-US"/>
              </w:rPr>
            </w:pPr>
            <w:r w:rsidRPr="00A45EB8">
              <w:rPr>
                <w:color w:val="000000"/>
                <w:lang w:eastAsia="en-US"/>
              </w:rPr>
              <w:t>Период</w:t>
            </w:r>
          </w:p>
        </w:tc>
        <w:tc>
          <w:tcPr>
            <w:tcW w:w="1593" w:type="dxa"/>
            <w:vMerge w:val="restart"/>
            <w:shd w:val="clear" w:color="auto" w:fill="auto"/>
            <w:vAlign w:val="center"/>
            <w:hideMark/>
          </w:tcPr>
          <w:p w14:paraId="64E599A3" w14:textId="77777777" w:rsidR="00A45EB8" w:rsidRPr="00A45EB8" w:rsidRDefault="00A45EB8" w:rsidP="00A45EB8">
            <w:pPr>
              <w:jc w:val="center"/>
              <w:rPr>
                <w:color w:val="000000"/>
                <w:lang w:eastAsia="en-US"/>
              </w:rPr>
            </w:pPr>
            <w:r w:rsidRPr="00A45EB8">
              <w:rPr>
                <w:color w:val="000000"/>
                <w:lang w:eastAsia="en-US"/>
              </w:rPr>
              <w:t>Компонент на холодную воду, руб./куб. м</w:t>
            </w:r>
          </w:p>
        </w:tc>
        <w:tc>
          <w:tcPr>
            <w:tcW w:w="5274" w:type="dxa"/>
            <w:gridSpan w:val="3"/>
            <w:shd w:val="clear" w:color="auto" w:fill="auto"/>
            <w:vAlign w:val="center"/>
            <w:hideMark/>
          </w:tcPr>
          <w:p w14:paraId="5743F7A0" w14:textId="77777777" w:rsidR="00A45EB8" w:rsidRPr="00A45EB8" w:rsidRDefault="00A45EB8" w:rsidP="00A45EB8">
            <w:pPr>
              <w:jc w:val="center"/>
              <w:rPr>
                <w:color w:val="000000"/>
                <w:lang w:eastAsia="en-US"/>
              </w:rPr>
            </w:pPr>
            <w:r w:rsidRPr="00A45EB8">
              <w:rPr>
                <w:color w:val="000000"/>
                <w:lang w:eastAsia="en-US"/>
              </w:rPr>
              <w:t>Компонент на тепловую энергию</w:t>
            </w:r>
          </w:p>
        </w:tc>
      </w:tr>
      <w:tr w:rsidR="00A45EB8" w:rsidRPr="00A45EB8" w14:paraId="1EF22042" w14:textId="77777777" w:rsidTr="00293CC7">
        <w:trPr>
          <w:trHeight w:val="315"/>
          <w:tblHeader/>
        </w:trPr>
        <w:tc>
          <w:tcPr>
            <w:tcW w:w="2127" w:type="dxa"/>
            <w:vMerge/>
            <w:vAlign w:val="center"/>
            <w:hideMark/>
          </w:tcPr>
          <w:p w14:paraId="6D3CE1A1" w14:textId="77777777" w:rsidR="00A45EB8" w:rsidRPr="00A45EB8" w:rsidRDefault="00A45EB8" w:rsidP="00A45EB8">
            <w:pPr>
              <w:rPr>
                <w:color w:val="000000"/>
                <w:lang w:eastAsia="en-US"/>
              </w:rPr>
            </w:pPr>
          </w:p>
        </w:tc>
        <w:tc>
          <w:tcPr>
            <w:tcW w:w="1592" w:type="dxa"/>
            <w:vMerge/>
            <w:vAlign w:val="center"/>
            <w:hideMark/>
          </w:tcPr>
          <w:p w14:paraId="53A8C27E" w14:textId="77777777" w:rsidR="00A45EB8" w:rsidRPr="00A45EB8" w:rsidRDefault="00A45EB8" w:rsidP="00A45EB8">
            <w:pPr>
              <w:rPr>
                <w:color w:val="000000"/>
                <w:lang w:eastAsia="en-US"/>
              </w:rPr>
            </w:pPr>
          </w:p>
        </w:tc>
        <w:tc>
          <w:tcPr>
            <w:tcW w:w="1593" w:type="dxa"/>
            <w:vMerge/>
            <w:vAlign w:val="center"/>
            <w:hideMark/>
          </w:tcPr>
          <w:p w14:paraId="0C3A2FEC" w14:textId="77777777" w:rsidR="00A45EB8" w:rsidRPr="00A45EB8" w:rsidRDefault="00A45EB8" w:rsidP="00A45EB8">
            <w:pPr>
              <w:rPr>
                <w:color w:val="000000"/>
                <w:lang w:eastAsia="en-US"/>
              </w:rPr>
            </w:pPr>
          </w:p>
        </w:tc>
        <w:tc>
          <w:tcPr>
            <w:tcW w:w="1910" w:type="dxa"/>
            <w:vMerge w:val="restart"/>
            <w:shd w:val="clear" w:color="auto" w:fill="auto"/>
            <w:vAlign w:val="center"/>
            <w:hideMark/>
          </w:tcPr>
          <w:p w14:paraId="2F4D2389" w14:textId="77777777" w:rsidR="00A45EB8" w:rsidRPr="00A45EB8" w:rsidRDefault="00A45EB8" w:rsidP="00A45EB8">
            <w:pPr>
              <w:jc w:val="center"/>
              <w:rPr>
                <w:color w:val="000000"/>
                <w:lang w:eastAsia="en-US"/>
              </w:rPr>
            </w:pPr>
            <w:proofErr w:type="spellStart"/>
            <w:r w:rsidRPr="00A45EB8">
              <w:rPr>
                <w:color w:val="000000"/>
                <w:lang w:eastAsia="en-US"/>
              </w:rPr>
              <w:t>Одноставочный</w:t>
            </w:r>
            <w:proofErr w:type="spellEnd"/>
            <w:r w:rsidRPr="00A45EB8">
              <w:rPr>
                <w:color w:val="000000"/>
                <w:lang w:eastAsia="en-US"/>
              </w:rPr>
              <w:t>, руб. Гкал</w:t>
            </w:r>
          </w:p>
        </w:tc>
        <w:tc>
          <w:tcPr>
            <w:tcW w:w="3364" w:type="dxa"/>
            <w:gridSpan w:val="2"/>
            <w:shd w:val="clear" w:color="auto" w:fill="auto"/>
            <w:vAlign w:val="center"/>
            <w:hideMark/>
          </w:tcPr>
          <w:p w14:paraId="3D591E74" w14:textId="77777777" w:rsidR="00A45EB8" w:rsidRPr="00A45EB8" w:rsidRDefault="00A45EB8" w:rsidP="00A45EB8">
            <w:pPr>
              <w:jc w:val="center"/>
              <w:rPr>
                <w:color w:val="000000"/>
                <w:lang w:eastAsia="en-US"/>
              </w:rPr>
            </w:pPr>
            <w:proofErr w:type="spellStart"/>
            <w:r w:rsidRPr="00A45EB8">
              <w:rPr>
                <w:color w:val="000000"/>
                <w:lang w:eastAsia="en-US"/>
              </w:rPr>
              <w:t>Духставочный</w:t>
            </w:r>
            <w:proofErr w:type="spellEnd"/>
          </w:p>
        </w:tc>
      </w:tr>
      <w:tr w:rsidR="00A45EB8" w:rsidRPr="00A45EB8" w14:paraId="0E63C2A3" w14:textId="77777777" w:rsidTr="00293CC7">
        <w:trPr>
          <w:trHeight w:val="1337"/>
          <w:tblHeader/>
        </w:trPr>
        <w:tc>
          <w:tcPr>
            <w:tcW w:w="2127" w:type="dxa"/>
            <w:vMerge/>
            <w:vAlign w:val="center"/>
            <w:hideMark/>
          </w:tcPr>
          <w:p w14:paraId="49CC4ED4" w14:textId="77777777" w:rsidR="00A45EB8" w:rsidRPr="00A45EB8" w:rsidRDefault="00A45EB8" w:rsidP="00A45EB8">
            <w:pPr>
              <w:rPr>
                <w:color w:val="000000"/>
                <w:lang w:eastAsia="en-US"/>
              </w:rPr>
            </w:pPr>
          </w:p>
        </w:tc>
        <w:tc>
          <w:tcPr>
            <w:tcW w:w="1592" w:type="dxa"/>
            <w:vMerge/>
            <w:vAlign w:val="center"/>
            <w:hideMark/>
          </w:tcPr>
          <w:p w14:paraId="3DF90677" w14:textId="77777777" w:rsidR="00A45EB8" w:rsidRPr="00A45EB8" w:rsidRDefault="00A45EB8" w:rsidP="00A45EB8">
            <w:pPr>
              <w:rPr>
                <w:color w:val="000000"/>
                <w:lang w:eastAsia="en-US"/>
              </w:rPr>
            </w:pPr>
          </w:p>
        </w:tc>
        <w:tc>
          <w:tcPr>
            <w:tcW w:w="1593" w:type="dxa"/>
            <w:vMerge/>
            <w:vAlign w:val="center"/>
            <w:hideMark/>
          </w:tcPr>
          <w:p w14:paraId="1579C8D7" w14:textId="77777777" w:rsidR="00A45EB8" w:rsidRPr="00A45EB8" w:rsidRDefault="00A45EB8" w:rsidP="00A45EB8">
            <w:pPr>
              <w:rPr>
                <w:color w:val="000000"/>
                <w:lang w:eastAsia="en-US"/>
              </w:rPr>
            </w:pPr>
          </w:p>
        </w:tc>
        <w:tc>
          <w:tcPr>
            <w:tcW w:w="1910" w:type="dxa"/>
            <w:vMerge/>
            <w:vAlign w:val="center"/>
            <w:hideMark/>
          </w:tcPr>
          <w:p w14:paraId="7C1AB020" w14:textId="77777777" w:rsidR="00A45EB8" w:rsidRPr="00A45EB8" w:rsidRDefault="00A45EB8" w:rsidP="00A45EB8">
            <w:pPr>
              <w:rPr>
                <w:color w:val="000000"/>
                <w:lang w:eastAsia="en-US"/>
              </w:rPr>
            </w:pPr>
          </w:p>
        </w:tc>
        <w:tc>
          <w:tcPr>
            <w:tcW w:w="1775" w:type="dxa"/>
            <w:shd w:val="clear" w:color="auto" w:fill="auto"/>
            <w:vAlign w:val="center"/>
            <w:hideMark/>
          </w:tcPr>
          <w:p w14:paraId="26E3BB88" w14:textId="77777777" w:rsidR="00A45EB8" w:rsidRPr="00A45EB8" w:rsidRDefault="00A45EB8" w:rsidP="00A45EB8">
            <w:pPr>
              <w:jc w:val="center"/>
              <w:rPr>
                <w:color w:val="000000"/>
                <w:lang w:eastAsia="en-US"/>
              </w:rPr>
            </w:pPr>
            <w:r w:rsidRPr="00A45EB8">
              <w:rPr>
                <w:color w:val="000000"/>
                <w:lang w:eastAsia="en-US"/>
              </w:rPr>
              <w:t>Ставка за мощность, тыс. руб./Гкал/час в мес.</w:t>
            </w:r>
          </w:p>
        </w:tc>
        <w:tc>
          <w:tcPr>
            <w:tcW w:w="1589" w:type="dxa"/>
            <w:shd w:val="clear" w:color="auto" w:fill="auto"/>
            <w:vAlign w:val="center"/>
            <w:hideMark/>
          </w:tcPr>
          <w:p w14:paraId="099E0649" w14:textId="77777777" w:rsidR="00A45EB8" w:rsidRPr="00A45EB8" w:rsidRDefault="00A45EB8" w:rsidP="00A45EB8">
            <w:pPr>
              <w:jc w:val="center"/>
              <w:rPr>
                <w:color w:val="000000"/>
                <w:lang w:eastAsia="en-US"/>
              </w:rPr>
            </w:pPr>
            <w:r w:rsidRPr="00A45EB8">
              <w:rPr>
                <w:color w:val="000000"/>
                <w:lang w:eastAsia="en-US"/>
              </w:rPr>
              <w:t>Ставка за тепловую энергию, руб./Гкал</w:t>
            </w:r>
          </w:p>
        </w:tc>
      </w:tr>
      <w:tr w:rsidR="00A45EB8" w:rsidRPr="00A45EB8" w14:paraId="6D6D7304" w14:textId="77777777" w:rsidTr="00293CC7">
        <w:trPr>
          <w:trHeight w:val="315"/>
        </w:trPr>
        <w:tc>
          <w:tcPr>
            <w:tcW w:w="2127" w:type="dxa"/>
            <w:vMerge w:val="restart"/>
            <w:shd w:val="clear" w:color="auto" w:fill="auto"/>
            <w:vAlign w:val="center"/>
            <w:hideMark/>
          </w:tcPr>
          <w:p w14:paraId="242EAFD3" w14:textId="77777777" w:rsidR="00A45EB8" w:rsidRPr="00A45EB8" w:rsidRDefault="00A45EB8" w:rsidP="00A45EB8">
            <w:pPr>
              <w:ind w:left="-57" w:right="-57"/>
              <w:rPr>
                <w:color w:val="000000"/>
                <w:lang w:eastAsia="en-US"/>
              </w:rPr>
            </w:pPr>
            <w:r w:rsidRPr="00A45EB8">
              <w:rPr>
                <w:color w:val="000000"/>
                <w:lang w:eastAsia="en-US"/>
              </w:rPr>
              <w:t>АО «Теплоэнерго»</w:t>
            </w:r>
          </w:p>
        </w:tc>
        <w:tc>
          <w:tcPr>
            <w:tcW w:w="1592" w:type="dxa"/>
            <w:shd w:val="clear" w:color="auto" w:fill="auto"/>
            <w:vAlign w:val="center"/>
            <w:hideMark/>
          </w:tcPr>
          <w:p w14:paraId="2E1BE581" w14:textId="77777777" w:rsidR="00A45EB8" w:rsidRPr="00A45EB8" w:rsidRDefault="00A45EB8" w:rsidP="00A45EB8">
            <w:pPr>
              <w:jc w:val="center"/>
              <w:rPr>
                <w:color w:val="000000"/>
                <w:lang w:eastAsia="en-US"/>
              </w:rPr>
            </w:pPr>
            <w:r w:rsidRPr="00A45EB8">
              <w:rPr>
                <w:color w:val="000000"/>
                <w:lang w:eastAsia="en-US"/>
              </w:rPr>
              <w:t>с 01.01.2020</w:t>
            </w:r>
          </w:p>
        </w:tc>
        <w:tc>
          <w:tcPr>
            <w:tcW w:w="1593" w:type="dxa"/>
            <w:shd w:val="clear" w:color="auto" w:fill="auto"/>
            <w:vAlign w:val="center"/>
            <w:hideMark/>
          </w:tcPr>
          <w:p w14:paraId="7F405403" w14:textId="77777777" w:rsidR="00A45EB8" w:rsidRPr="00A45EB8" w:rsidRDefault="00A45EB8" w:rsidP="00A45EB8">
            <w:pPr>
              <w:jc w:val="center"/>
              <w:rPr>
                <w:color w:val="000000"/>
                <w:lang w:eastAsia="en-US"/>
              </w:rPr>
            </w:pPr>
            <w:r w:rsidRPr="00A45EB8">
              <w:rPr>
                <w:color w:val="000000"/>
                <w:lang w:eastAsia="en-US"/>
              </w:rPr>
              <w:t>34,98</w:t>
            </w:r>
          </w:p>
        </w:tc>
        <w:tc>
          <w:tcPr>
            <w:tcW w:w="1910" w:type="dxa"/>
            <w:shd w:val="clear" w:color="auto" w:fill="auto"/>
            <w:vAlign w:val="center"/>
            <w:hideMark/>
          </w:tcPr>
          <w:p w14:paraId="61E3E23C" w14:textId="77777777" w:rsidR="00A45EB8" w:rsidRPr="00A45EB8" w:rsidRDefault="00A45EB8" w:rsidP="00A45EB8">
            <w:pPr>
              <w:jc w:val="center"/>
              <w:rPr>
                <w:color w:val="000000"/>
                <w:lang w:eastAsia="en-US"/>
              </w:rPr>
            </w:pPr>
            <w:r w:rsidRPr="00A45EB8">
              <w:rPr>
                <w:color w:val="000000"/>
                <w:lang w:eastAsia="en-US"/>
              </w:rPr>
              <w:t>2 391,25</w:t>
            </w:r>
          </w:p>
        </w:tc>
        <w:tc>
          <w:tcPr>
            <w:tcW w:w="1775" w:type="dxa"/>
            <w:shd w:val="clear" w:color="auto" w:fill="auto"/>
            <w:vAlign w:val="center"/>
            <w:hideMark/>
          </w:tcPr>
          <w:p w14:paraId="7E6B0E68"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6C149A39"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78FB8CE0" w14:textId="77777777" w:rsidTr="00293CC7">
        <w:trPr>
          <w:trHeight w:val="315"/>
        </w:trPr>
        <w:tc>
          <w:tcPr>
            <w:tcW w:w="2127" w:type="dxa"/>
            <w:vMerge/>
            <w:shd w:val="clear" w:color="auto" w:fill="auto"/>
            <w:vAlign w:val="center"/>
            <w:hideMark/>
          </w:tcPr>
          <w:p w14:paraId="1AE25977"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788EEB31" w14:textId="77777777" w:rsidR="00A45EB8" w:rsidRPr="00A45EB8" w:rsidRDefault="00A45EB8" w:rsidP="00A45EB8">
            <w:pPr>
              <w:jc w:val="center"/>
              <w:rPr>
                <w:color w:val="000000"/>
                <w:lang w:eastAsia="en-US"/>
              </w:rPr>
            </w:pPr>
            <w:r w:rsidRPr="00A45EB8">
              <w:rPr>
                <w:color w:val="000000"/>
                <w:lang w:eastAsia="en-US"/>
              </w:rPr>
              <w:t>с 01.07.2020</w:t>
            </w:r>
          </w:p>
        </w:tc>
        <w:tc>
          <w:tcPr>
            <w:tcW w:w="1593" w:type="dxa"/>
            <w:shd w:val="clear" w:color="auto" w:fill="auto"/>
            <w:vAlign w:val="center"/>
            <w:hideMark/>
          </w:tcPr>
          <w:p w14:paraId="1DE1A326" w14:textId="77777777" w:rsidR="00A45EB8" w:rsidRPr="00A45EB8" w:rsidRDefault="00A45EB8" w:rsidP="00A45EB8">
            <w:pPr>
              <w:jc w:val="center"/>
              <w:rPr>
                <w:color w:val="000000"/>
                <w:lang w:eastAsia="en-US"/>
              </w:rPr>
            </w:pPr>
            <w:r w:rsidRPr="00A45EB8">
              <w:rPr>
                <w:color w:val="000000"/>
                <w:lang w:eastAsia="en-US"/>
              </w:rPr>
              <w:t>36,39</w:t>
            </w:r>
          </w:p>
        </w:tc>
        <w:tc>
          <w:tcPr>
            <w:tcW w:w="1910" w:type="dxa"/>
            <w:shd w:val="clear" w:color="auto" w:fill="auto"/>
            <w:vAlign w:val="center"/>
          </w:tcPr>
          <w:p w14:paraId="743CB574" w14:textId="77777777" w:rsidR="00A45EB8" w:rsidRPr="00A45EB8" w:rsidRDefault="00A45EB8" w:rsidP="00A45EB8">
            <w:pPr>
              <w:jc w:val="center"/>
              <w:rPr>
                <w:color w:val="000000"/>
                <w:lang w:eastAsia="en-US"/>
              </w:rPr>
            </w:pPr>
            <w:r w:rsidRPr="00A45EB8">
              <w:rPr>
                <w:color w:val="000000"/>
                <w:lang w:eastAsia="en-US"/>
              </w:rPr>
              <w:t>2 508,43</w:t>
            </w:r>
          </w:p>
        </w:tc>
        <w:tc>
          <w:tcPr>
            <w:tcW w:w="1775" w:type="dxa"/>
            <w:shd w:val="clear" w:color="auto" w:fill="auto"/>
            <w:vAlign w:val="center"/>
            <w:hideMark/>
          </w:tcPr>
          <w:p w14:paraId="580A1C60"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16EF64D2" w14:textId="77777777" w:rsidR="00A45EB8" w:rsidRPr="00A45EB8" w:rsidRDefault="00A45EB8" w:rsidP="00A45EB8">
            <w:pPr>
              <w:jc w:val="center"/>
              <w:rPr>
                <w:color w:val="000000"/>
                <w:lang w:eastAsia="en-US"/>
              </w:rPr>
            </w:pPr>
            <w:r w:rsidRPr="00A45EB8">
              <w:rPr>
                <w:color w:val="000000"/>
                <w:lang w:eastAsia="en-US"/>
              </w:rPr>
              <w:t>х</w:t>
            </w:r>
          </w:p>
        </w:tc>
      </w:tr>
    </w:tbl>
    <w:p w14:paraId="65585D3E" w14:textId="77777777" w:rsidR="00A45EB8" w:rsidRPr="00A45EB8" w:rsidRDefault="00A45EB8" w:rsidP="00A45EB8">
      <w:pPr>
        <w:ind w:right="-991"/>
        <w:jc w:val="right"/>
        <w:rPr>
          <w:sz w:val="28"/>
          <w:lang w:eastAsia="en-US"/>
        </w:rPr>
      </w:pPr>
    </w:p>
    <w:p w14:paraId="09FDF4B6" w14:textId="77777777" w:rsidR="00A45EB8" w:rsidRPr="00A45EB8" w:rsidRDefault="00A45EB8" w:rsidP="00A45EB8">
      <w:pPr>
        <w:ind w:right="-991"/>
        <w:jc w:val="right"/>
        <w:rPr>
          <w:sz w:val="28"/>
          <w:lang w:eastAsia="en-US"/>
        </w:rPr>
      </w:pPr>
    </w:p>
    <w:p w14:paraId="6EA18DC8" w14:textId="77777777" w:rsidR="00A45EB8" w:rsidRPr="00A45EB8" w:rsidRDefault="00A45EB8" w:rsidP="00A45EB8">
      <w:pPr>
        <w:ind w:right="-567"/>
        <w:jc w:val="right"/>
        <w:rPr>
          <w:sz w:val="28"/>
          <w:lang w:eastAsia="en-US"/>
        </w:rPr>
        <w:sectPr w:rsidR="00A45EB8" w:rsidRPr="00A45EB8" w:rsidSect="0094046A">
          <w:headerReference w:type="default" r:id="rId60"/>
          <w:pgSz w:w="11906" w:h="16838"/>
          <w:pgMar w:top="1134" w:right="991" w:bottom="568" w:left="1701" w:header="708" w:footer="708" w:gutter="0"/>
          <w:cols w:space="708"/>
          <w:titlePg/>
          <w:docGrid w:linePitch="360"/>
        </w:sectPr>
      </w:pPr>
    </w:p>
    <w:p w14:paraId="46C91D2E" w14:textId="77777777" w:rsidR="00A45EB8" w:rsidRPr="00A45EB8" w:rsidRDefault="00A45EB8" w:rsidP="00A45EB8">
      <w:pPr>
        <w:ind w:left="709" w:right="961"/>
        <w:jc w:val="center"/>
        <w:rPr>
          <w:b/>
          <w:bCs/>
          <w:color w:val="000000"/>
          <w:kern w:val="32"/>
          <w:sz w:val="28"/>
          <w:szCs w:val="28"/>
          <w:lang w:eastAsia="en-US"/>
        </w:rPr>
      </w:pPr>
      <w:r w:rsidRPr="00A45EB8">
        <w:rPr>
          <w:b/>
          <w:bCs/>
          <w:color w:val="000000"/>
          <w:kern w:val="32"/>
          <w:sz w:val="28"/>
          <w:szCs w:val="28"/>
          <w:lang w:eastAsia="en-US"/>
        </w:rPr>
        <w:lastRenderedPageBreak/>
        <w:t xml:space="preserve">Долгосрочные тарифы АО «Теплоэнерго» на горячую воду в закрытой системе горячего водоснабжения, реализуемую на потребительском рынке Кемеровского городского округа </w:t>
      </w:r>
      <w:r w:rsidRPr="00A45EB8">
        <w:rPr>
          <w:b/>
          <w:bCs/>
          <w:kern w:val="32"/>
          <w:sz w:val="28"/>
          <w:szCs w:val="28"/>
          <w:lang w:eastAsia="en-US"/>
        </w:rPr>
        <w:t>и Кемеровского муниципального района</w:t>
      </w:r>
      <w:r w:rsidRPr="00A45EB8">
        <w:rPr>
          <w:b/>
          <w:bCs/>
          <w:color w:val="000000"/>
          <w:kern w:val="32"/>
          <w:sz w:val="28"/>
          <w:szCs w:val="28"/>
          <w:lang w:eastAsia="en-US"/>
        </w:rPr>
        <w:t>, на период с 01.01.2021 по 30.11.2022</w:t>
      </w:r>
    </w:p>
    <w:p w14:paraId="2C713A5D" w14:textId="77777777" w:rsidR="00A45EB8" w:rsidRPr="00A45EB8" w:rsidRDefault="00A45EB8" w:rsidP="00A45EB8">
      <w:pPr>
        <w:keepNext/>
        <w:spacing w:after="200"/>
        <w:ind w:right="252"/>
        <w:jc w:val="right"/>
        <w:rPr>
          <w:sz w:val="28"/>
          <w:szCs w:val="28"/>
          <w:lang w:eastAsia="en-US"/>
        </w:rPr>
      </w:pPr>
      <w:r w:rsidRPr="00A45EB8">
        <w:rPr>
          <w:sz w:val="28"/>
          <w:szCs w:val="28"/>
          <w:lang w:eastAsia="en-US"/>
        </w:rPr>
        <w:t>Таблица 2</w:t>
      </w: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A45EB8" w:rsidRPr="00A45EB8" w14:paraId="716F4996" w14:textId="77777777" w:rsidTr="00293CC7">
        <w:trPr>
          <w:trHeight w:val="464"/>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0ED8D4A9" w14:textId="77777777" w:rsidR="00A45EB8" w:rsidRPr="00A45EB8" w:rsidRDefault="00A45EB8" w:rsidP="00A45EB8">
            <w:pPr>
              <w:tabs>
                <w:tab w:val="left" w:pos="3052"/>
              </w:tabs>
              <w:ind w:left="-108" w:right="-108"/>
              <w:jc w:val="center"/>
              <w:rPr>
                <w:lang w:eastAsia="en-US"/>
              </w:rPr>
            </w:pPr>
            <w:r w:rsidRPr="00A45EB8">
              <w:rPr>
                <w:lang w:eastAsia="en-US"/>
              </w:rPr>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2F6306D3" w14:textId="77777777" w:rsidR="00A45EB8" w:rsidRPr="00A45EB8" w:rsidRDefault="00A45EB8" w:rsidP="00A45EB8">
            <w:pPr>
              <w:ind w:left="-108" w:firstLine="47"/>
              <w:jc w:val="center"/>
            </w:pPr>
            <w:r w:rsidRPr="00A45EB8">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0509A5AC" w14:textId="77777777" w:rsidR="00A45EB8" w:rsidRPr="00A45EB8" w:rsidRDefault="00A45EB8" w:rsidP="00A45EB8">
            <w:pPr>
              <w:ind w:left="-108" w:right="-104" w:firstLine="3"/>
              <w:jc w:val="center"/>
            </w:pPr>
            <w:r w:rsidRPr="00A45EB8">
              <w:t>Компонент на холодную воду для населения,</w:t>
            </w:r>
          </w:p>
          <w:p w14:paraId="5E2562DE" w14:textId="77777777" w:rsidR="00A45EB8" w:rsidRPr="00A45EB8" w:rsidRDefault="00A45EB8" w:rsidP="00A45EB8">
            <w:pPr>
              <w:ind w:left="-108" w:right="-104" w:firstLine="3"/>
              <w:jc w:val="center"/>
            </w:pPr>
            <w:r w:rsidRPr="00A45EB8">
              <w:t>руб./м</w:t>
            </w:r>
            <w:r w:rsidRPr="00A45EB8">
              <w:rPr>
                <w:vertAlign w:val="superscript"/>
              </w:rPr>
              <w:t xml:space="preserve">3 </w:t>
            </w:r>
            <w:r w:rsidRPr="00A45EB8">
              <w:t>*</w:t>
            </w:r>
          </w:p>
          <w:p w14:paraId="5B4EBF01" w14:textId="77777777" w:rsidR="00A45EB8" w:rsidRPr="00A45EB8" w:rsidRDefault="00A45EB8" w:rsidP="00A45EB8">
            <w:pPr>
              <w:tabs>
                <w:tab w:val="left" w:pos="3052"/>
              </w:tabs>
              <w:ind w:left="-108" w:right="-104" w:firstLine="3"/>
              <w:jc w:val="center"/>
              <w:rPr>
                <w:lang w:eastAsia="en-US"/>
              </w:rPr>
            </w:pPr>
            <w:r w:rsidRPr="00A45EB8">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770279D4" w14:textId="77777777" w:rsidR="00A45EB8" w:rsidRPr="00A45EB8" w:rsidRDefault="00A45EB8" w:rsidP="00A45EB8">
            <w:pPr>
              <w:ind w:left="-108" w:right="-104" w:firstLine="3"/>
              <w:jc w:val="center"/>
            </w:pPr>
            <w:r w:rsidRPr="00A45EB8">
              <w:t>Компонент на холодную воду для прочих потребителей,</w:t>
            </w:r>
          </w:p>
          <w:p w14:paraId="3508AC82" w14:textId="77777777" w:rsidR="00A45EB8" w:rsidRPr="00A45EB8" w:rsidRDefault="00A45EB8" w:rsidP="00A45EB8">
            <w:pPr>
              <w:ind w:left="-108" w:right="-104" w:firstLine="3"/>
              <w:jc w:val="center"/>
            </w:pPr>
            <w:r w:rsidRPr="00A45EB8">
              <w:t>руб./ м</w:t>
            </w:r>
            <w:r w:rsidRPr="00A45EB8">
              <w:rPr>
                <w:vertAlign w:val="superscript"/>
              </w:rPr>
              <w:t>3</w:t>
            </w:r>
          </w:p>
          <w:p w14:paraId="28CEBFAF" w14:textId="77777777" w:rsidR="00A45EB8" w:rsidRPr="00A45EB8" w:rsidRDefault="00A45EB8" w:rsidP="00A45EB8">
            <w:pPr>
              <w:tabs>
                <w:tab w:val="left" w:pos="3052"/>
              </w:tabs>
              <w:ind w:left="-108" w:right="-151"/>
              <w:jc w:val="center"/>
            </w:pPr>
            <w:r w:rsidRPr="00A45EB8">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1E9C68DB" w14:textId="77777777" w:rsidR="00A45EB8" w:rsidRPr="00A45EB8" w:rsidRDefault="00A45EB8" w:rsidP="00A45EB8">
            <w:pPr>
              <w:tabs>
                <w:tab w:val="left" w:pos="3052"/>
              </w:tabs>
              <w:jc w:val="center"/>
              <w:rPr>
                <w:lang w:eastAsia="en-US"/>
              </w:rPr>
            </w:pPr>
            <w:r w:rsidRPr="00A45EB8">
              <w:t>Компонент на тепловую энергию</w:t>
            </w:r>
          </w:p>
        </w:tc>
      </w:tr>
      <w:tr w:rsidR="00A45EB8" w:rsidRPr="00A45EB8" w14:paraId="423B5705" w14:textId="77777777" w:rsidTr="00293CC7">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5566E9E4" w14:textId="77777777" w:rsidR="00A45EB8" w:rsidRPr="00A45EB8" w:rsidRDefault="00A45EB8" w:rsidP="00A45EB8">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6827A6F8" w14:textId="77777777" w:rsidR="00A45EB8" w:rsidRPr="00A45EB8" w:rsidRDefault="00A45EB8" w:rsidP="00A45EB8"/>
        </w:tc>
        <w:tc>
          <w:tcPr>
            <w:tcW w:w="1917" w:type="dxa"/>
            <w:vMerge/>
            <w:tcBorders>
              <w:top w:val="single" w:sz="2" w:space="0" w:color="auto"/>
              <w:left w:val="single" w:sz="2" w:space="0" w:color="auto"/>
              <w:bottom w:val="single" w:sz="2" w:space="0" w:color="auto"/>
              <w:right w:val="single" w:sz="2" w:space="0" w:color="auto"/>
            </w:tcBorders>
            <w:vAlign w:val="center"/>
            <w:hideMark/>
          </w:tcPr>
          <w:p w14:paraId="543D5B73" w14:textId="77777777" w:rsidR="00A45EB8" w:rsidRPr="00A45EB8" w:rsidRDefault="00A45EB8" w:rsidP="00A45EB8">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50EA1F12" w14:textId="77777777" w:rsidR="00A45EB8" w:rsidRPr="00A45EB8" w:rsidRDefault="00A45EB8" w:rsidP="00A45EB8"/>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40B6DCA4" w14:textId="77777777" w:rsidR="00A45EB8" w:rsidRPr="00A45EB8" w:rsidRDefault="00A45EB8" w:rsidP="00A45EB8">
            <w:pPr>
              <w:rPr>
                <w:lang w:eastAsia="en-US"/>
              </w:rPr>
            </w:pPr>
          </w:p>
        </w:tc>
      </w:tr>
      <w:tr w:rsidR="00A45EB8" w:rsidRPr="00A45EB8" w14:paraId="7CA4B6DC" w14:textId="77777777" w:rsidTr="00293CC7">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798633AE" w14:textId="77777777" w:rsidR="00A45EB8" w:rsidRPr="00A45EB8" w:rsidRDefault="00A45EB8" w:rsidP="00A45EB8">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2C798463" w14:textId="77777777" w:rsidR="00A45EB8" w:rsidRPr="00A45EB8" w:rsidRDefault="00A45EB8" w:rsidP="00A45EB8"/>
        </w:tc>
        <w:tc>
          <w:tcPr>
            <w:tcW w:w="1917" w:type="dxa"/>
            <w:vMerge/>
            <w:tcBorders>
              <w:top w:val="single" w:sz="2" w:space="0" w:color="auto"/>
              <w:left w:val="single" w:sz="2" w:space="0" w:color="auto"/>
              <w:bottom w:val="single" w:sz="2" w:space="0" w:color="auto"/>
              <w:right w:val="single" w:sz="2" w:space="0" w:color="auto"/>
            </w:tcBorders>
            <w:vAlign w:val="center"/>
            <w:hideMark/>
          </w:tcPr>
          <w:p w14:paraId="4CD88C47" w14:textId="77777777" w:rsidR="00A45EB8" w:rsidRPr="00A45EB8" w:rsidRDefault="00A45EB8" w:rsidP="00A45EB8">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2A8A501E" w14:textId="77777777" w:rsidR="00A45EB8" w:rsidRPr="00A45EB8" w:rsidRDefault="00A45EB8" w:rsidP="00A45EB8"/>
        </w:tc>
        <w:tc>
          <w:tcPr>
            <w:tcW w:w="2417" w:type="dxa"/>
            <w:tcBorders>
              <w:top w:val="single" w:sz="2" w:space="0" w:color="auto"/>
              <w:left w:val="single" w:sz="4" w:space="0" w:color="auto"/>
              <w:bottom w:val="single" w:sz="2" w:space="0" w:color="auto"/>
              <w:right w:val="single" w:sz="2" w:space="0" w:color="auto"/>
            </w:tcBorders>
            <w:vAlign w:val="center"/>
            <w:hideMark/>
          </w:tcPr>
          <w:p w14:paraId="17305DF3" w14:textId="77777777" w:rsidR="00A45EB8" w:rsidRPr="00A45EB8" w:rsidRDefault="00A45EB8" w:rsidP="00A45EB8">
            <w:pPr>
              <w:tabs>
                <w:tab w:val="left" w:pos="3052"/>
              </w:tabs>
              <w:ind w:left="-108" w:right="-151"/>
              <w:jc w:val="center"/>
            </w:pPr>
            <w:proofErr w:type="spellStart"/>
            <w:r w:rsidRPr="00A45EB8">
              <w:t>Одноставочный</w:t>
            </w:r>
            <w:proofErr w:type="spellEnd"/>
            <w:r w:rsidRPr="00A45EB8">
              <w:t>, руб./Гкал</w:t>
            </w:r>
          </w:p>
          <w:p w14:paraId="3590FEF5" w14:textId="77777777" w:rsidR="00A45EB8" w:rsidRPr="00A45EB8" w:rsidRDefault="00A45EB8" w:rsidP="00A45EB8">
            <w:pPr>
              <w:jc w:val="center"/>
            </w:pPr>
            <w:r w:rsidRPr="00A45EB8">
              <w:t xml:space="preserve"> (без </w:t>
            </w:r>
            <w:r w:rsidRPr="00A45EB8">
              <w:rPr>
                <w:sz w:val="20"/>
                <w:szCs w:val="20"/>
              </w:rPr>
              <w:t>НДС</w:t>
            </w:r>
            <w:r w:rsidRPr="00A45EB8">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1691C204" w14:textId="77777777" w:rsidR="00A45EB8" w:rsidRPr="00A45EB8" w:rsidRDefault="00A45EB8" w:rsidP="00A45EB8">
            <w:pPr>
              <w:ind w:left="-120" w:right="-112"/>
              <w:jc w:val="center"/>
            </w:pPr>
            <w:proofErr w:type="spellStart"/>
            <w:r w:rsidRPr="00A45EB8">
              <w:t>Одноставочный</w:t>
            </w:r>
            <w:proofErr w:type="spellEnd"/>
            <w:r w:rsidRPr="00A45EB8">
              <w:t>, руб./Гкал*</w:t>
            </w:r>
          </w:p>
          <w:p w14:paraId="70CCD217" w14:textId="77777777" w:rsidR="00A45EB8" w:rsidRPr="00A45EB8" w:rsidRDefault="00A45EB8" w:rsidP="00A45EB8">
            <w:pPr>
              <w:ind w:left="-120" w:right="-112"/>
              <w:jc w:val="center"/>
            </w:pPr>
            <w:r w:rsidRPr="00A45EB8">
              <w:t>(с НДС)</w:t>
            </w:r>
          </w:p>
        </w:tc>
      </w:tr>
      <w:tr w:rsidR="00A45EB8" w:rsidRPr="00A45EB8" w14:paraId="12F7730B" w14:textId="77777777" w:rsidTr="00293CC7">
        <w:trPr>
          <w:trHeight w:val="188"/>
          <w:jc w:val="center"/>
        </w:trPr>
        <w:tc>
          <w:tcPr>
            <w:tcW w:w="3977" w:type="dxa"/>
            <w:vMerge w:val="restart"/>
            <w:tcBorders>
              <w:top w:val="single" w:sz="2" w:space="0" w:color="auto"/>
              <w:left w:val="single" w:sz="2" w:space="0" w:color="auto"/>
              <w:right w:val="single" w:sz="2" w:space="0" w:color="auto"/>
            </w:tcBorders>
            <w:vAlign w:val="center"/>
            <w:hideMark/>
          </w:tcPr>
          <w:p w14:paraId="56081586" w14:textId="77777777" w:rsidR="00A45EB8" w:rsidRPr="00A45EB8" w:rsidRDefault="00A45EB8" w:rsidP="00A45EB8">
            <w:pPr>
              <w:tabs>
                <w:tab w:val="left" w:pos="3052"/>
              </w:tabs>
              <w:jc w:val="center"/>
              <w:rPr>
                <w:bCs/>
                <w:kern w:val="32"/>
                <w:sz w:val="22"/>
                <w:szCs w:val="22"/>
                <w:lang w:eastAsia="en-US"/>
              </w:rPr>
            </w:pPr>
            <w:r w:rsidRPr="00A45EB8">
              <w:rPr>
                <w:bCs/>
                <w:kern w:val="32"/>
                <w:lang w:eastAsia="en-US"/>
              </w:rPr>
              <w:t>АО «Теплоэнерго»</w:t>
            </w:r>
          </w:p>
        </w:tc>
        <w:tc>
          <w:tcPr>
            <w:tcW w:w="1621" w:type="dxa"/>
            <w:tcBorders>
              <w:top w:val="single" w:sz="2" w:space="0" w:color="auto"/>
              <w:left w:val="single" w:sz="2" w:space="0" w:color="auto"/>
              <w:bottom w:val="single" w:sz="2" w:space="0" w:color="auto"/>
              <w:right w:val="single" w:sz="2" w:space="0" w:color="auto"/>
            </w:tcBorders>
            <w:vAlign w:val="center"/>
            <w:hideMark/>
          </w:tcPr>
          <w:p w14:paraId="0F2E9C69" w14:textId="77777777" w:rsidR="00A45EB8" w:rsidRPr="00A45EB8" w:rsidRDefault="00A45EB8" w:rsidP="00A45EB8">
            <w:pPr>
              <w:tabs>
                <w:tab w:val="left" w:pos="3052"/>
              </w:tabs>
              <w:ind w:hanging="108"/>
              <w:jc w:val="center"/>
            </w:pPr>
            <w:r w:rsidRPr="00A45EB8">
              <w:t>с 01.01.2021</w:t>
            </w:r>
          </w:p>
        </w:tc>
        <w:tc>
          <w:tcPr>
            <w:tcW w:w="1917" w:type="dxa"/>
            <w:tcBorders>
              <w:top w:val="nil"/>
              <w:left w:val="nil"/>
              <w:bottom w:val="single" w:sz="4" w:space="0" w:color="auto"/>
              <w:right w:val="single" w:sz="4" w:space="0" w:color="auto"/>
            </w:tcBorders>
            <w:shd w:val="clear" w:color="auto" w:fill="FFFFFF"/>
          </w:tcPr>
          <w:p w14:paraId="0A331CBF" w14:textId="77777777" w:rsidR="00A45EB8" w:rsidRPr="00A45EB8" w:rsidRDefault="00A45EB8" w:rsidP="00A45EB8">
            <w:pPr>
              <w:jc w:val="center"/>
              <w:rPr>
                <w:lang w:eastAsia="en-US"/>
              </w:rPr>
            </w:pPr>
            <w:r w:rsidRPr="00A45EB8">
              <w:rPr>
                <w:lang w:eastAsia="en-US"/>
              </w:rPr>
              <w:t>43,32</w:t>
            </w:r>
          </w:p>
        </w:tc>
        <w:tc>
          <w:tcPr>
            <w:tcW w:w="2256" w:type="dxa"/>
            <w:tcBorders>
              <w:top w:val="nil"/>
              <w:left w:val="nil"/>
              <w:bottom w:val="single" w:sz="4" w:space="0" w:color="auto"/>
              <w:right w:val="single" w:sz="4" w:space="0" w:color="auto"/>
            </w:tcBorders>
          </w:tcPr>
          <w:p w14:paraId="65E2927E" w14:textId="77777777" w:rsidR="00A45EB8" w:rsidRPr="00A45EB8" w:rsidRDefault="00A45EB8" w:rsidP="00A45EB8">
            <w:pPr>
              <w:jc w:val="center"/>
              <w:rPr>
                <w:lang w:eastAsia="en-US"/>
              </w:rPr>
            </w:pPr>
            <w:r w:rsidRPr="00A45EB8">
              <w:rPr>
                <w:lang w:eastAsia="en-US"/>
              </w:rPr>
              <w:t>36,10</w:t>
            </w:r>
          </w:p>
        </w:tc>
        <w:tc>
          <w:tcPr>
            <w:tcW w:w="2417" w:type="dxa"/>
            <w:tcBorders>
              <w:top w:val="nil"/>
              <w:left w:val="nil"/>
              <w:bottom w:val="single" w:sz="4" w:space="0" w:color="auto"/>
              <w:right w:val="single" w:sz="4" w:space="0" w:color="auto"/>
            </w:tcBorders>
          </w:tcPr>
          <w:p w14:paraId="401AD413" w14:textId="77777777" w:rsidR="00A45EB8" w:rsidRPr="00A45EB8" w:rsidRDefault="00A45EB8" w:rsidP="00A45EB8">
            <w:pPr>
              <w:jc w:val="center"/>
              <w:rPr>
                <w:lang w:eastAsia="en-US"/>
              </w:rPr>
            </w:pPr>
            <w:r w:rsidRPr="00A45EB8">
              <w:rPr>
                <w:lang w:eastAsia="en-US"/>
              </w:rPr>
              <w:t>2 508,43</w:t>
            </w:r>
          </w:p>
        </w:tc>
        <w:tc>
          <w:tcPr>
            <w:tcW w:w="2410" w:type="dxa"/>
            <w:tcBorders>
              <w:top w:val="single" w:sz="2" w:space="0" w:color="auto"/>
              <w:left w:val="single" w:sz="2" w:space="0" w:color="auto"/>
              <w:bottom w:val="single" w:sz="2" w:space="0" w:color="auto"/>
              <w:right w:val="single" w:sz="2" w:space="0" w:color="auto"/>
            </w:tcBorders>
          </w:tcPr>
          <w:p w14:paraId="6046B0BF" w14:textId="77777777" w:rsidR="00A45EB8" w:rsidRPr="00A45EB8" w:rsidRDefault="00A45EB8" w:rsidP="00A45EB8">
            <w:pPr>
              <w:jc w:val="center"/>
              <w:rPr>
                <w:lang w:eastAsia="en-US"/>
              </w:rPr>
            </w:pPr>
            <w:r w:rsidRPr="00A45EB8">
              <w:rPr>
                <w:lang w:eastAsia="en-US"/>
              </w:rPr>
              <w:t>3 010,12</w:t>
            </w:r>
          </w:p>
        </w:tc>
      </w:tr>
      <w:tr w:rsidR="00A45EB8" w:rsidRPr="00A45EB8" w14:paraId="1506824C" w14:textId="77777777" w:rsidTr="00293CC7">
        <w:trPr>
          <w:trHeight w:val="135"/>
          <w:jc w:val="center"/>
        </w:trPr>
        <w:tc>
          <w:tcPr>
            <w:tcW w:w="3977" w:type="dxa"/>
            <w:vMerge/>
            <w:tcBorders>
              <w:left w:val="single" w:sz="2" w:space="0" w:color="auto"/>
              <w:right w:val="single" w:sz="2" w:space="0" w:color="auto"/>
            </w:tcBorders>
            <w:vAlign w:val="center"/>
            <w:hideMark/>
          </w:tcPr>
          <w:p w14:paraId="3A0536CD"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2" w:space="0" w:color="auto"/>
            </w:tcBorders>
            <w:vAlign w:val="center"/>
            <w:hideMark/>
          </w:tcPr>
          <w:p w14:paraId="75142D16" w14:textId="77777777" w:rsidR="00A45EB8" w:rsidRPr="00A45EB8" w:rsidRDefault="00A45EB8" w:rsidP="00A45EB8">
            <w:pPr>
              <w:tabs>
                <w:tab w:val="left" w:pos="3052"/>
              </w:tabs>
              <w:ind w:hanging="108"/>
              <w:jc w:val="center"/>
            </w:pPr>
            <w:r w:rsidRPr="00A45EB8">
              <w:t>с 01.07.2021</w:t>
            </w:r>
          </w:p>
        </w:tc>
        <w:tc>
          <w:tcPr>
            <w:tcW w:w="1917" w:type="dxa"/>
            <w:tcBorders>
              <w:top w:val="nil"/>
              <w:left w:val="nil"/>
              <w:bottom w:val="single" w:sz="4" w:space="0" w:color="auto"/>
              <w:right w:val="single" w:sz="4" w:space="0" w:color="auto"/>
            </w:tcBorders>
            <w:shd w:val="clear" w:color="auto" w:fill="FFFFFF"/>
          </w:tcPr>
          <w:p w14:paraId="2212A44C" w14:textId="77777777" w:rsidR="00A45EB8" w:rsidRPr="00A45EB8" w:rsidRDefault="00A45EB8" w:rsidP="00A45EB8">
            <w:pPr>
              <w:jc w:val="center"/>
              <w:rPr>
                <w:lang w:eastAsia="en-US"/>
              </w:rPr>
            </w:pPr>
            <w:r w:rsidRPr="00A45EB8">
              <w:rPr>
                <w:lang w:eastAsia="en-US"/>
              </w:rPr>
              <w:t>45,49</w:t>
            </w:r>
          </w:p>
        </w:tc>
        <w:tc>
          <w:tcPr>
            <w:tcW w:w="2256" w:type="dxa"/>
            <w:tcBorders>
              <w:top w:val="single" w:sz="2" w:space="0" w:color="auto"/>
              <w:left w:val="single" w:sz="2" w:space="0" w:color="auto"/>
              <w:bottom w:val="single" w:sz="4" w:space="0" w:color="auto"/>
              <w:right w:val="single" w:sz="2" w:space="0" w:color="auto"/>
            </w:tcBorders>
          </w:tcPr>
          <w:p w14:paraId="4035C277" w14:textId="77777777" w:rsidR="00A45EB8" w:rsidRPr="00A45EB8" w:rsidRDefault="00A45EB8" w:rsidP="00A45EB8">
            <w:pPr>
              <w:jc w:val="center"/>
              <w:rPr>
                <w:lang w:eastAsia="en-US"/>
              </w:rPr>
            </w:pPr>
            <w:r w:rsidRPr="00A45EB8">
              <w:rPr>
                <w:lang w:eastAsia="en-US"/>
              </w:rPr>
              <w:t>37,91</w:t>
            </w:r>
          </w:p>
        </w:tc>
        <w:tc>
          <w:tcPr>
            <w:tcW w:w="2417" w:type="dxa"/>
            <w:tcBorders>
              <w:top w:val="single" w:sz="2" w:space="0" w:color="auto"/>
              <w:left w:val="single" w:sz="2" w:space="0" w:color="auto"/>
              <w:bottom w:val="single" w:sz="4" w:space="0" w:color="auto"/>
              <w:right w:val="single" w:sz="2" w:space="0" w:color="auto"/>
            </w:tcBorders>
          </w:tcPr>
          <w:p w14:paraId="69721450" w14:textId="77777777" w:rsidR="00A45EB8" w:rsidRPr="00A45EB8" w:rsidRDefault="00A45EB8" w:rsidP="00A45EB8">
            <w:pPr>
              <w:jc w:val="center"/>
              <w:rPr>
                <w:color w:val="000000"/>
                <w:lang w:eastAsia="en-US"/>
              </w:rPr>
            </w:pPr>
            <w:r w:rsidRPr="00A45EB8">
              <w:rPr>
                <w:lang w:eastAsia="en-US"/>
              </w:rPr>
              <w:t>3 018,52</w:t>
            </w:r>
          </w:p>
        </w:tc>
        <w:tc>
          <w:tcPr>
            <w:tcW w:w="2410" w:type="dxa"/>
            <w:tcBorders>
              <w:top w:val="single" w:sz="2" w:space="0" w:color="auto"/>
              <w:left w:val="single" w:sz="2" w:space="0" w:color="auto"/>
              <w:bottom w:val="single" w:sz="2" w:space="0" w:color="auto"/>
              <w:right w:val="single" w:sz="2" w:space="0" w:color="auto"/>
            </w:tcBorders>
          </w:tcPr>
          <w:p w14:paraId="58822D08" w14:textId="77777777" w:rsidR="00A45EB8" w:rsidRPr="00A45EB8" w:rsidRDefault="00A45EB8" w:rsidP="00A45EB8">
            <w:pPr>
              <w:jc w:val="center"/>
              <w:rPr>
                <w:lang w:eastAsia="en-US"/>
              </w:rPr>
            </w:pPr>
            <w:r w:rsidRPr="00A45EB8">
              <w:rPr>
                <w:lang w:eastAsia="en-US"/>
              </w:rPr>
              <w:t>3 622,22</w:t>
            </w:r>
          </w:p>
        </w:tc>
      </w:tr>
      <w:tr w:rsidR="00A45EB8" w:rsidRPr="00A45EB8" w14:paraId="39B0D2ED" w14:textId="77777777" w:rsidTr="00293CC7">
        <w:trPr>
          <w:trHeight w:val="135"/>
          <w:jc w:val="center"/>
        </w:trPr>
        <w:tc>
          <w:tcPr>
            <w:tcW w:w="3977" w:type="dxa"/>
            <w:vMerge/>
            <w:tcBorders>
              <w:left w:val="single" w:sz="2" w:space="0" w:color="auto"/>
              <w:right w:val="single" w:sz="2" w:space="0" w:color="auto"/>
            </w:tcBorders>
            <w:vAlign w:val="center"/>
          </w:tcPr>
          <w:p w14:paraId="35C150C9"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54450B2E" w14:textId="77777777" w:rsidR="00A45EB8" w:rsidRPr="00A45EB8" w:rsidRDefault="00A45EB8" w:rsidP="00A45EB8">
            <w:pPr>
              <w:tabs>
                <w:tab w:val="left" w:pos="3052"/>
              </w:tabs>
              <w:ind w:hanging="108"/>
              <w:jc w:val="center"/>
            </w:pPr>
            <w:r w:rsidRPr="00A45EB8">
              <w:t>с 01.01.2022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77CACD95" w14:textId="77777777" w:rsidR="00A45EB8" w:rsidRPr="00A45EB8" w:rsidRDefault="00A45EB8" w:rsidP="00A45EB8">
            <w:pPr>
              <w:jc w:val="center"/>
              <w:rPr>
                <w:lang w:eastAsia="en-US"/>
              </w:rPr>
            </w:pPr>
            <w:r w:rsidRPr="00A45EB8">
              <w:rPr>
                <w:lang w:eastAsia="en-US"/>
              </w:rPr>
              <w:t>45,49</w:t>
            </w:r>
          </w:p>
        </w:tc>
        <w:tc>
          <w:tcPr>
            <w:tcW w:w="2256" w:type="dxa"/>
            <w:tcBorders>
              <w:top w:val="single" w:sz="4" w:space="0" w:color="auto"/>
              <w:left w:val="single" w:sz="4" w:space="0" w:color="auto"/>
              <w:bottom w:val="single" w:sz="4" w:space="0" w:color="auto"/>
              <w:right w:val="single" w:sz="4" w:space="0" w:color="auto"/>
            </w:tcBorders>
          </w:tcPr>
          <w:p w14:paraId="3A3DC038" w14:textId="77777777" w:rsidR="00A45EB8" w:rsidRPr="00A45EB8" w:rsidRDefault="00A45EB8" w:rsidP="00A45EB8">
            <w:pPr>
              <w:jc w:val="center"/>
              <w:rPr>
                <w:lang w:eastAsia="en-US"/>
              </w:rPr>
            </w:pPr>
            <w:r w:rsidRPr="00A45EB8">
              <w:rPr>
                <w:lang w:eastAsia="en-US"/>
              </w:rPr>
              <w:t>37,91</w:t>
            </w:r>
          </w:p>
        </w:tc>
        <w:tc>
          <w:tcPr>
            <w:tcW w:w="2417" w:type="dxa"/>
            <w:tcBorders>
              <w:top w:val="single" w:sz="4" w:space="0" w:color="auto"/>
              <w:left w:val="single" w:sz="4" w:space="0" w:color="auto"/>
              <w:bottom w:val="single" w:sz="4" w:space="0" w:color="auto"/>
              <w:right w:val="single" w:sz="4" w:space="0" w:color="auto"/>
            </w:tcBorders>
          </w:tcPr>
          <w:p w14:paraId="6E03FE2E" w14:textId="77777777" w:rsidR="00A45EB8" w:rsidRPr="00A45EB8" w:rsidRDefault="00A45EB8" w:rsidP="00A45EB8">
            <w:pPr>
              <w:jc w:val="center"/>
              <w:rPr>
                <w:lang w:eastAsia="en-US"/>
              </w:rPr>
            </w:pPr>
            <w:r w:rsidRPr="00A45EB8">
              <w:rPr>
                <w:lang w:eastAsia="en-US"/>
              </w:rPr>
              <w:t>4 536,24</w:t>
            </w:r>
          </w:p>
        </w:tc>
        <w:tc>
          <w:tcPr>
            <w:tcW w:w="2410" w:type="dxa"/>
            <w:tcBorders>
              <w:top w:val="single" w:sz="2" w:space="0" w:color="auto"/>
              <w:left w:val="single" w:sz="4" w:space="0" w:color="auto"/>
              <w:bottom w:val="single" w:sz="2" w:space="0" w:color="auto"/>
              <w:right w:val="single" w:sz="2" w:space="0" w:color="auto"/>
            </w:tcBorders>
          </w:tcPr>
          <w:p w14:paraId="2A3B22BF" w14:textId="77777777" w:rsidR="00A45EB8" w:rsidRPr="00A45EB8" w:rsidRDefault="00A45EB8" w:rsidP="00A45EB8">
            <w:pPr>
              <w:jc w:val="center"/>
              <w:rPr>
                <w:lang w:eastAsia="en-US"/>
              </w:rPr>
            </w:pPr>
            <w:r w:rsidRPr="00A45EB8">
              <w:rPr>
                <w:lang w:eastAsia="en-US"/>
              </w:rPr>
              <w:t>5 443,49</w:t>
            </w:r>
          </w:p>
        </w:tc>
      </w:tr>
      <w:tr w:rsidR="00A45EB8" w:rsidRPr="00A45EB8" w14:paraId="6161B378" w14:textId="77777777" w:rsidTr="00293CC7">
        <w:trPr>
          <w:trHeight w:val="135"/>
          <w:jc w:val="center"/>
        </w:trPr>
        <w:tc>
          <w:tcPr>
            <w:tcW w:w="3977" w:type="dxa"/>
            <w:vMerge/>
            <w:tcBorders>
              <w:left w:val="single" w:sz="2" w:space="0" w:color="auto"/>
              <w:right w:val="single" w:sz="2" w:space="0" w:color="auto"/>
            </w:tcBorders>
            <w:vAlign w:val="center"/>
          </w:tcPr>
          <w:p w14:paraId="4F98AA42"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2EC88FDA" w14:textId="77777777" w:rsidR="00A45EB8" w:rsidRPr="00A45EB8" w:rsidRDefault="00A45EB8" w:rsidP="00A45EB8">
            <w:pPr>
              <w:tabs>
                <w:tab w:val="left" w:pos="3052"/>
              </w:tabs>
              <w:ind w:hanging="108"/>
              <w:jc w:val="center"/>
            </w:pPr>
            <w:r w:rsidRPr="00A45EB8">
              <w:t>с 01.07.2022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5F436AEC" w14:textId="77777777" w:rsidR="00A45EB8" w:rsidRPr="00A45EB8" w:rsidRDefault="00A45EB8" w:rsidP="00A45EB8">
            <w:pPr>
              <w:jc w:val="center"/>
              <w:rPr>
                <w:lang w:eastAsia="en-US"/>
              </w:rPr>
            </w:pPr>
            <w:r w:rsidRPr="00A45EB8">
              <w:rPr>
                <w:lang w:eastAsia="en-US"/>
              </w:rPr>
              <w:t>49,58</w:t>
            </w:r>
          </w:p>
        </w:tc>
        <w:tc>
          <w:tcPr>
            <w:tcW w:w="2256" w:type="dxa"/>
            <w:tcBorders>
              <w:top w:val="single" w:sz="4" w:space="0" w:color="auto"/>
              <w:left w:val="single" w:sz="4" w:space="0" w:color="auto"/>
              <w:bottom w:val="single" w:sz="4" w:space="0" w:color="auto"/>
              <w:right w:val="single" w:sz="4" w:space="0" w:color="auto"/>
            </w:tcBorders>
          </w:tcPr>
          <w:p w14:paraId="3869B993" w14:textId="77777777" w:rsidR="00A45EB8" w:rsidRPr="00A45EB8" w:rsidRDefault="00A45EB8" w:rsidP="00A45EB8">
            <w:pPr>
              <w:jc w:val="center"/>
              <w:rPr>
                <w:lang w:eastAsia="en-US"/>
              </w:rPr>
            </w:pPr>
            <w:r w:rsidRPr="00A45EB8">
              <w:rPr>
                <w:lang w:eastAsia="en-US"/>
              </w:rPr>
              <w:t>41,32</w:t>
            </w:r>
          </w:p>
        </w:tc>
        <w:tc>
          <w:tcPr>
            <w:tcW w:w="2417" w:type="dxa"/>
            <w:tcBorders>
              <w:top w:val="single" w:sz="4" w:space="0" w:color="auto"/>
              <w:left w:val="single" w:sz="4" w:space="0" w:color="auto"/>
              <w:bottom w:val="single" w:sz="4" w:space="0" w:color="auto"/>
              <w:right w:val="single" w:sz="4" w:space="0" w:color="auto"/>
            </w:tcBorders>
          </w:tcPr>
          <w:p w14:paraId="4B010E13" w14:textId="77777777" w:rsidR="00A45EB8" w:rsidRPr="00A45EB8" w:rsidRDefault="00A45EB8" w:rsidP="00A45EB8">
            <w:pPr>
              <w:jc w:val="center"/>
              <w:rPr>
                <w:lang w:eastAsia="en-US"/>
              </w:rPr>
            </w:pPr>
            <w:r w:rsidRPr="00A45EB8">
              <w:rPr>
                <w:lang w:eastAsia="en-US"/>
              </w:rPr>
              <w:t>4 536,24</w:t>
            </w:r>
          </w:p>
        </w:tc>
        <w:tc>
          <w:tcPr>
            <w:tcW w:w="2410" w:type="dxa"/>
            <w:tcBorders>
              <w:top w:val="single" w:sz="2" w:space="0" w:color="auto"/>
              <w:left w:val="single" w:sz="4" w:space="0" w:color="auto"/>
              <w:bottom w:val="single" w:sz="2" w:space="0" w:color="auto"/>
              <w:right w:val="single" w:sz="2" w:space="0" w:color="auto"/>
            </w:tcBorders>
          </w:tcPr>
          <w:p w14:paraId="0285C84C" w14:textId="77777777" w:rsidR="00A45EB8" w:rsidRPr="00A45EB8" w:rsidRDefault="00A45EB8" w:rsidP="00A45EB8">
            <w:pPr>
              <w:jc w:val="center"/>
              <w:rPr>
                <w:lang w:eastAsia="en-US"/>
              </w:rPr>
            </w:pPr>
            <w:r w:rsidRPr="00A45EB8">
              <w:rPr>
                <w:lang w:eastAsia="en-US"/>
              </w:rPr>
              <w:t>5 443,49</w:t>
            </w:r>
          </w:p>
        </w:tc>
      </w:tr>
    </w:tbl>
    <w:p w14:paraId="7C2EF4B5" w14:textId="77777777" w:rsidR="00A45EB8" w:rsidRPr="00A45EB8" w:rsidRDefault="00A45EB8" w:rsidP="00A45EB8">
      <w:pPr>
        <w:ind w:left="284" w:right="252" w:firstLine="709"/>
        <w:jc w:val="both"/>
        <w:rPr>
          <w:bCs/>
          <w:color w:val="000000"/>
          <w:kern w:val="32"/>
          <w:sz w:val="28"/>
          <w:szCs w:val="28"/>
          <w:lang w:eastAsia="en-US"/>
        </w:rPr>
      </w:pPr>
    </w:p>
    <w:p w14:paraId="306ECD19" w14:textId="77777777" w:rsidR="00A45EB8" w:rsidRPr="00A45EB8" w:rsidRDefault="00A45EB8" w:rsidP="00A45EB8">
      <w:pPr>
        <w:ind w:left="284" w:right="252" w:firstLine="709"/>
        <w:jc w:val="both"/>
        <w:rPr>
          <w:bCs/>
          <w:color w:val="000000"/>
          <w:kern w:val="32"/>
          <w:sz w:val="28"/>
          <w:szCs w:val="28"/>
          <w:lang w:eastAsia="en-US"/>
        </w:rPr>
      </w:pPr>
      <w:r w:rsidRPr="00A45EB8">
        <w:rPr>
          <w:bCs/>
          <w:color w:val="000000"/>
          <w:kern w:val="32"/>
          <w:sz w:val="28"/>
          <w:szCs w:val="28"/>
          <w:lang w:eastAsia="en-US"/>
        </w:rPr>
        <w:t xml:space="preserve"> * Тариф для населения указывается в целях реализации пункта 6 статьи 168 Налогового кодекса Российской Федерации (часть вторая).</w:t>
      </w:r>
    </w:p>
    <w:p w14:paraId="25BF0FFA" w14:textId="77777777" w:rsidR="00A45EB8" w:rsidRPr="00A45EB8" w:rsidRDefault="00A45EB8" w:rsidP="00A45EB8">
      <w:pPr>
        <w:spacing w:after="160" w:line="259" w:lineRule="auto"/>
        <w:rPr>
          <w:bCs/>
          <w:color w:val="000000"/>
          <w:kern w:val="32"/>
          <w:sz w:val="28"/>
          <w:szCs w:val="28"/>
          <w:lang w:eastAsia="en-US"/>
        </w:rPr>
      </w:pPr>
      <w:r w:rsidRPr="00A45EB8">
        <w:rPr>
          <w:bCs/>
          <w:color w:val="000000"/>
          <w:kern w:val="32"/>
          <w:sz w:val="28"/>
          <w:szCs w:val="28"/>
          <w:lang w:eastAsia="en-US"/>
        </w:rPr>
        <w:br w:type="page"/>
      </w:r>
    </w:p>
    <w:p w14:paraId="2DD49FC5" w14:textId="77777777" w:rsidR="00A45EB8" w:rsidRPr="00A45EB8" w:rsidRDefault="00A45EB8" w:rsidP="00A45EB8">
      <w:pPr>
        <w:keepNext/>
        <w:ind w:left="-284" w:right="423"/>
        <w:jc w:val="center"/>
        <w:outlineLvl w:val="3"/>
        <w:rPr>
          <w:b/>
          <w:bCs/>
          <w:sz w:val="28"/>
          <w:szCs w:val="28"/>
        </w:rPr>
      </w:pPr>
      <w:r w:rsidRPr="00A45EB8">
        <w:rPr>
          <w:b/>
          <w:bCs/>
          <w:sz w:val="28"/>
          <w:szCs w:val="28"/>
        </w:rPr>
        <w:lastRenderedPageBreak/>
        <w:t>Тарифы АО «Теплоэнерго» на горячую воду в закрытой системе горячего водоснабжения, реализуемую на потребительском рынке Кемеровского городского округа,</w:t>
      </w:r>
    </w:p>
    <w:p w14:paraId="51021A03" w14:textId="77777777" w:rsidR="00A45EB8" w:rsidRPr="00A45EB8" w:rsidRDefault="00A45EB8" w:rsidP="00A45EB8">
      <w:pPr>
        <w:keepNext/>
        <w:ind w:left="-284" w:right="423"/>
        <w:jc w:val="center"/>
        <w:outlineLvl w:val="3"/>
        <w:rPr>
          <w:b/>
          <w:bCs/>
          <w:sz w:val="28"/>
          <w:szCs w:val="28"/>
        </w:rPr>
      </w:pPr>
      <w:r w:rsidRPr="00A45EB8">
        <w:rPr>
          <w:b/>
          <w:bCs/>
          <w:sz w:val="28"/>
          <w:szCs w:val="28"/>
        </w:rPr>
        <w:t>на период с 01.12.2022 по 31.12.2023</w:t>
      </w:r>
    </w:p>
    <w:p w14:paraId="58ACCFF0" w14:textId="77777777" w:rsidR="00A45EB8" w:rsidRPr="00A45EB8" w:rsidRDefault="00A45EB8" w:rsidP="00A45EB8">
      <w:pPr>
        <w:jc w:val="right"/>
        <w:rPr>
          <w:sz w:val="28"/>
          <w:szCs w:val="28"/>
        </w:rPr>
      </w:pPr>
      <w:r w:rsidRPr="00A45EB8">
        <w:rPr>
          <w:sz w:val="28"/>
          <w:szCs w:val="28"/>
        </w:rPr>
        <w:t>Таблица 3</w:t>
      </w:r>
    </w:p>
    <w:tbl>
      <w:tblPr>
        <w:tblW w:w="152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68"/>
        <w:gridCol w:w="1644"/>
        <w:gridCol w:w="1767"/>
        <w:gridCol w:w="1767"/>
        <w:gridCol w:w="4146"/>
        <w:gridCol w:w="4147"/>
      </w:tblGrid>
      <w:tr w:rsidR="00A45EB8" w:rsidRPr="00A45EB8" w14:paraId="477E0C9E" w14:textId="77777777" w:rsidTr="00A45EB8">
        <w:trPr>
          <w:trHeight w:val="307"/>
        </w:trPr>
        <w:tc>
          <w:tcPr>
            <w:tcW w:w="1768" w:type="dxa"/>
            <w:vMerge w:val="restart"/>
            <w:tcBorders>
              <w:top w:val="single" w:sz="2" w:space="0" w:color="auto"/>
              <w:left w:val="single" w:sz="2" w:space="0" w:color="auto"/>
              <w:bottom w:val="single" w:sz="2" w:space="0" w:color="auto"/>
              <w:right w:val="single" w:sz="2" w:space="0" w:color="auto"/>
            </w:tcBorders>
            <w:vAlign w:val="center"/>
            <w:hideMark/>
          </w:tcPr>
          <w:p w14:paraId="78B204C6" w14:textId="77777777" w:rsidR="00A45EB8" w:rsidRPr="00A45EB8" w:rsidRDefault="00A45EB8" w:rsidP="00A45EB8">
            <w:pPr>
              <w:tabs>
                <w:tab w:val="left" w:pos="3052"/>
              </w:tabs>
              <w:ind w:left="-108" w:right="-108"/>
              <w:jc w:val="center"/>
              <w:rPr>
                <w:lang w:eastAsia="en-US"/>
              </w:rPr>
            </w:pPr>
            <w:r w:rsidRPr="00A45EB8">
              <w:t>Наименование регулируемой организации</w:t>
            </w:r>
          </w:p>
        </w:tc>
        <w:tc>
          <w:tcPr>
            <w:tcW w:w="1644" w:type="dxa"/>
            <w:vMerge w:val="restart"/>
            <w:tcBorders>
              <w:top w:val="single" w:sz="2" w:space="0" w:color="auto"/>
              <w:left w:val="single" w:sz="2" w:space="0" w:color="auto"/>
              <w:bottom w:val="single" w:sz="2" w:space="0" w:color="auto"/>
              <w:right w:val="single" w:sz="2" w:space="0" w:color="auto"/>
            </w:tcBorders>
            <w:vAlign w:val="center"/>
            <w:hideMark/>
          </w:tcPr>
          <w:p w14:paraId="606E10EB" w14:textId="77777777" w:rsidR="00A45EB8" w:rsidRPr="00A45EB8" w:rsidRDefault="00A45EB8" w:rsidP="00A45EB8">
            <w:pPr>
              <w:ind w:left="-108" w:firstLine="47"/>
              <w:jc w:val="center"/>
            </w:pPr>
            <w:r w:rsidRPr="00A45EB8">
              <w:t>Период</w:t>
            </w:r>
          </w:p>
        </w:tc>
        <w:tc>
          <w:tcPr>
            <w:tcW w:w="1767" w:type="dxa"/>
            <w:vMerge w:val="restart"/>
            <w:tcBorders>
              <w:top w:val="single" w:sz="2" w:space="0" w:color="auto"/>
              <w:left w:val="single" w:sz="2" w:space="0" w:color="auto"/>
              <w:bottom w:val="single" w:sz="2" w:space="0" w:color="auto"/>
              <w:right w:val="single" w:sz="4" w:space="0" w:color="auto"/>
            </w:tcBorders>
            <w:vAlign w:val="center"/>
            <w:hideMark/>
          </w:tcPr>
          <w:p w14:paraId="798C0446" w14:textId="77777777" w:rsidR="00A45EB8" w:rsidRPr="00A45EB8" w:rsidRDefault="00A45EB8" w:rsidP="00A45EB8">
            <w:pPr>
              <w:ind w:left="-108" w:right="-104" w:firstLine="3"/>
              <w:jc w:val="center"/>
            </w:pPr>
            <w:r w:rsidRPr="00A45EB8">
              <w:t>Компонент на холодную воду для населения (с НДС),</w:t>
            </w:r>
          </w:p>
          <w:p w14:paraId="0B8CE9C5" w14:textId="77777777" w:rsidR="00A45EB8" w:rsidRPr="00A45EB8" w:rsidRDefault="00A45EB8" w:rsidP="00A45EB8">
            <w:pPr>
              <w:ind w:left="-108" w:right="-104" w:firstLine="3"/>
              <w:jc w:val="center"/>
              <w:rPr>
                <w:lang w:eastAsia="en-US"/>
              </w:rPr>
            </w:pPr>
            <w:r w:rsidRPr="00A45EB8">
              <w:t>руб./м</w:t>
            </w:r>
            <w:r w:rsidRPr="00A45EB8">
              <w:rPr>
                <w:vertAlign w:val="superscript"/>
              </w:rPr>
              <w:t xml:space="preserve">3 </w:t>
            </w:r>
          </w:p>
        </w:tc>
        <w:tc>
          <w:tcPr>
            <w:tcW w:w="1767" w:type="dxa"/>
            <w:vMerge w:val="restart"/>
            <w:tcBorders>
              <w:top w:val="single" w:sz="2" w:space="0" w:color="auto"/>
              <w:left w:val="single" w:sz="2" w:space="0" w:color="auto"/>
              <w:bottom w:val="single" w:sz="2" w:space="0" w:color="auto"/>
              <w:right w:val="single" w:sz="4" w:space="0" w:color="auto"/>
            </w:tcBorders>
            <w:vAlign w:val="center"/>
            <w:hideMark/>
          </w:tcPr>
          <w:p w14:paraId="37F0D341" w14:textId="77777777" w:rsidR="00A45EB8" w:rsidRPr="00A45EB8" w:rsidRDefault="00A45EB8" w:rsidP="00A45EB8">
            <w:pPr>
              <w:ind w:left="-108" w:right="-104" w:firstLine="3"/>
              <w:jc w:val="center"/>
            </w:pPr>
            <w:r w:rsidRPr="00A45EB8">
              <w:t>Компонент на холодную воду для прочих потребителей (без НДС),</w:t>
            </w:r>
          </w:p>
          <w:p w14:paraId="2CE5304B" w14:textId="77777777" w:rsidR="00A45EB8" w:rsidRPr="00A45EB8" w:rsidRDefault="00A45EB8" w:rsidP="00A45EB8">
            <w:pPr>
              <w:tabs>
                <w:tab w:val="left" w:pos="3052"/>
              </w:tabs>
              <w:jc w:val="center"/>
            </w:pPr>
            <w:r w:rsidRPr="00A45EB8">
              <w:t>руб./м</w:t>
            </w:r>
            <w:r w:rsidRPr="00A45EB8">
              <w:rPr>
                <w:vertAlign w:val="superscript"/>
              </w:rPr>
              <w:t>3</w:t>
            </w:r>
          </w:p>
        </w:tc>
        <w:tc>
          <w:tcPr>
            <w:tcW w:w="8293" w:type="dxa"/>
            <w:gridSpan w:val="2"/>
            <w:tcBorders>
              <w:top w:val="single" w:sz="4" w:space="0" w:color="auto"/>
              <w:left w:val="single" w:sz="4" w:space="0" w:color="auto"/>
              <w:bottom w:val="single" w:sz="4" w:space="0" w:color="auto"/>
              <w:right w:val="single" w:sz="4" w:space="0" w:color="auto"/>
            </w:tcBorders>
            <w:vAlign w:val="center"/>
            <w:hideMark/>
          </w:tcPr>
          <w:p w14:paraId="6F7A7241" w14:textId="77777777" w:rsidR="00A45EB8" w:rsidRPr="00A45EB8" w:rsidRDefault="00A45EB8" w:rsidP="00A45EB8">
            <w:pPr>
              <w:tabs>
                <w:tab w:val="left" w:pos="3052"/>
              </w:tabs>
              <w:jc w:val="center"/>
              <w:rPr>
                <w:lang w:eastAsia="en-US"/>
              </w:rPr>
            </w:pPr>
            <w:r w:rsidRPr="00A45EB8">
              <w:t>Компонент на тепловую энергию</w:t>
            </w:r>
          </w:p>
        </w:tc>
      </w:tr>
      <w:tr w:rsidR="00A45EB8" w:rsidRPr="00A45EB8" w14:paraId="17D8BD77" w14:textId="77777777" w:rsidTr="00A45EB8">
        <w:trPr>
          <w:trHeight w:val="1495"/>
        </w:trPr>
        <w:tc>
          <w:tcPr>
            <w:tcW w:w="1768" w:type="dxa"/>
            <w:vMerge/>
            <w:tcBorders>
              <w:top w:val="single" w:sz="2" w:space="0" w:color="auto"/>
              <w:left w:val="single" w:sz="2" w:space="0" w:color="auto"/>
              <w:bottom w:val="single" w:sz="2" w:space="0" w:color="auto"/>
              <w:right w:val="single" w:sz="2" w:space="0" w:color="auto"/>
            </w:tcBorders>
            <w:vAlign w:val="center"/>
            <w:hideMark/>
          </w:tcPr>
          <w:p w14:paraId="49B6DD8B" w14:textId="77777777" w:rsidR="00A45EB8" w:rsidRPr="00A45EB8" w:rsidRDefault="00A45EB8" w:rsidP="00A45EB8">
            <w:pPr>
              <w:rPr>
                <w:lang w:eastAsia="en-US"/>
              </w:rPr>
            </w:pPr>
          </w:p>
        </w:tc>
        <w:tc>
          <w:tcPr>
            <w:tcW w:w="1644" w:type="dxa"/>
            <w:vMerge/>
            <w:tcBorders>
              <w:top w:val="single" w:sz="2" w:space="0" w:color="auto"/>
              <w:left w:val="single" w:sz="2" w:space="0" w:color="auto"/>
              <w:bottom w:val="single" w:sz="2" w:space="0" w:color="auto"/>
              <w:right w:val="single" w:sz="2" w:space="0" w:color="auto"/>
            </w:tcBorders>
            <w:vAlign w:val="center"/>
            <w:hideMark/>
          </w:tcPr>
          <w:p w14:paraId="075DF6AA" w14:textId="77777777" w:rsidR="00A45EB8" w:rsidRPr="00A45EB8" w:rsidRDefault="00A45EB8" w:rsidP="00A45EB8"/>
        </w:tc>
        <w:tc>
          <w:tcPr>
            <w:tcW w:w="1767" w:type="dxa"/>
            <w:vMerge/>
            <w:tcBorders>
              <w:top w:val="single" w:sz="2" w:space="0" w:color="auto"/>
              <w:left w:val="single" w:sz="2" w:space="0" w:color="auto"/>
              <w:bottom w:val="single" w:sz="2" w:space="0" w:color="auto"/>
              <w:right w:val="single" w:sz="4" w:space="0" w:color="auto"/>
            </w:tcBorders>
            <w:vAlign w:val="center"/>
            <w:hideMark/>
          </w:tcPr>
          <w:p w14:paraId="3ACC9114" w14:textId="77777777" w:rsidR="00A45EB8" w:rsidRPr="00A45EB8" w:rsidRDefault="00A45EB8" w:rsidP="00A45EB8">
            <w:pPr>
              <w:rPr>
                <w:lang w:eastAsia="en-US"/>
              </w:rPr>
            </w:pPr>
          </w:p>
        </w:tc>
        <w:tc>
          <w:tcPr>
            <w:tcW w:w="1767" w:type="dxa"/>
            <w:vMerge/>
            <w:tcBorders>
              <w:top w:val="single" w:sz="2" w:space="0" w:color="auto"/>
              <w:left w:val="single" w:sz="2" w:space="0" w:color="auto"/>
              <w:bottom w:val="single" w:sz="2" w:space="0" w:color="auto"/>
              <w:right w:val="single" w:sz="4" w:space="0" w:color="auto"/>
            </w:tcBorders>
            <w:vAlign w:val="center"/>
            <w:hideMark/>
          </w:tcPr>
          <w:p w14:paraId="54E68461" w14:textId="77777777" w:rsidR="00A45EB8" w:rsidRPr="00A45EB8" w:rsidRDefault="00A45EB8" w:rsidP="00A45EB8"/>
        </w:tc>
        <w:tc>
          <w:tcPr>
            <w:tcW w:w="4146" w:type="dxa"/>
            <w:tcBorders>
              <w:top w:val="single" w:sz="2" w:space="0" w:color="auto"/>
              <w:left w:val="single" w:sz="4" w:space="0" w:color="auto"/>
              <w:right w:val="single" w:sz="4" w:space="0" w:color="auto"/>
            </w:tcBorders>
            <w:vAlign w:val="center"/>
            <w:hideMark/>
          </w:tcPr>
          <w:p w14:paraId="2A716E75" w14:textId="77777777" w:rsidR="00A45EB8" w:rsidRPr="00A45EB8" w:rsidRDefault="00A45EB8" w:rsidP="00A45EB8">
            <w:pPr>
              <w:tabs>
                <w:tab w:val="left" w:pos="3052"/>
              </w:tabs>
              <w:jc w:val="center"/>
              <w:rPr>
                <w:lang w:eastAsia="en-US"/>
              </w:rPr>
            </w:pPr>
            <w:proofErr w:type="spellStart"/>
            <w:r w:rsidRPr="00A45EB8">
              <w:t>Одноставочный</w:t>
            </w:r>
            <w:proofErr w:type="spellEnd"/>
            <w:r w:rsidRPr="00A45EB8">
              <w:t xml:space="preserve"> для населения, руб./Гкал (с НДС)</w:t>
            </w:r>
          </w:p>
        </w:tc>
        <w:tc>
          <w:tcPr>
            <w:tcW w:w="4146" w:type="dxa"/>
            <w:tcBorders>
              <w:top w:val="single" w:sz="2" w:space="0" w:color="auto"/>
              <w:left w:val="single" w:sz="4" w:space="0" w:color="auto"/>
              <w:right w:val="single" w:sz="4" w:space="0" w:color="auto"/>
            </w:tcBorders>
            <w:vAlign w:val="center"/>
          </w:tcPr>
          <w:p w14:paraId="5CA74396" w14:textId="77777777" w:rsidR="00A45EB8" w:rsidRPr="00A45EB8" w:rsidRDefault="00A45EB8" w:rsidP="00A45EB8">
            <w:pPr>
              <w:tabs>
                <w:tab w:val="left" w:pos="3052"/>
              </w:tabs>
              <w:jc w:val="center"/>
              <w:rPr>
                <w:lang w:eastAsia="en-US"/>
              </w:rPr>
            </w:pPr>
            <w:proofErr w:type="spellStart"/>
            <w:r w:rsidRPr="00A45EB8">
              <w:t>Одноставочный</w:t>
            </w:r>
            <w:proofErr w:type="spellEnd"/>
            <w:r w:rsidRPr="00A45EB8">
              <w:t xml:space="preserve"> для прочих потребителей, </w:t>
            </w:r>
            <w:r w:rsidRPr="00A45EB8">
              <w:br/>
              <w:t>руб./Гкал (без НДС)</w:t>
            </w:r>
          </w:p>
        </w:tc>
      </w:tr>
      <w:tr w:rsidR="00A45EB8" w:rsidRPr="00A45EB8" w14:paraId="6E87C523" w14:textId="77777777" w:rsidTr="00A45EB8">
        <w:trPr>
          <w:trHeight w:val="154"/>
        </w:trPr>
        <w:tc>
          <w:tcPr>
            <w:tcW w:w="1768" w:type="dxa"/>
            <w:vMerge w:val="restart"/>
            <w:tcBorders>
              <w:top w:val="single" w:sz="4" w:space="0" w:color="auto"/>
              <w:left w:val="single" w:sz="4" w:space="0" w:color="auto"/>
              <w:right w:val="single" w:sz="4" w:space="0" w:color="auto"/>
            </w:tcBorders>
            <w:vAlign w:val="center"/>
            <w:hideMark/>
          </w:tcPr>
          <w:p w14:paraId="70E94E40" w14:textId="77777777" w:rsidR="00A45EB8" w:rsidRPr="00A45EB8" w:rsidRDefault="00A45EB8" w:rsidP="00A45EB8">
            <w:pPr>
              <w:tabs>
                <w:tab w:val="left" w:pos="3052"/>
              </w:tabs>
              <w:ind w:left="-108" w:right="-108"/>
              <w:jc w:val="center"/>
              <w:rPr>
                <w:lang w:eastAsia="en-US"/>
              </w:rPr>
            </w:pPr>
            <w:r w:rsidRPr="00A45EB8">
              <w:rPr>
                <w:color w:val="000000"/>
                <w:lang w:eastAsia="en-US"/>
              </w:rPr>
              <w:t>АО «Теплоэнерго»</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16BED27" w14:textId="77777777" w:rsidR="00A45EB8" w:rsidRPr="00A45EB8" w:rsidRDefault="00A45EB8" w:rsidP="00A45EB8">
            <w:pPr>
              <w:tabs>
                <w:tab w:val="left" w:pos="3052"/>
              </w:tabs>
              <w:ind w:right="-108" w:hanging="108"/>
              <w:jc w:val="center"/>
            </w:pPr>
            <w:r w:rsidRPr="00A45EB8">
              <w:t>с 01.12.2022</w:t>
            </w:r>
          </w:p>
        </w:tc>
        <w:tc>
          <w:tcPr>
            <w:tcW w:w="1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75CD67" w14:textId="77777777" w:rsidR="00A45EB8" w:rsidRPr="00A45EB8" w:rsidRDefault="00A45EB8" w:rsidP="00A45EB8">
            <w:pPr>
              <w:jc w:val="center"/>
              <w:rPr>
                <w:color w:val="000000"/>
                <w:lang w:eastAsia="en-US"/>
              </w:rPr>
            </w:pPr>
            <w:r w:rsidRPr="00A45EB8">
              <w:rPr>
                <w:color w:val="000000"/>
                <w:lang w:eastAsia="en-US"/>
              </w:rPr>
              <w:t>58,28</w:t>
            </w:r>
          </w:p>
        </w:tc>
        <w:tc>
          <w:tcPr>
            <w:tcW w:w="1767" w:type="dxa"/>
            <w:tcBorders>
              <w:top w:val="single" w:sz="4" w:space="0" w:color="auto"/>
              <w:left w:val="nil"/>
              <w:bottom w:val="single" w:sz="4" w:space="0" w:color="auto"/>
              <w:right w:val="single" w:sz="4" w:space="0" w:color="auto"/>
            </w:tcBorders>
            <w:shd w:val="clear" w:color="auto" w:fill="FFFFFF"/>
            <w:vAlign w:val="center"/>
            <w:hideMark/>
          </w:tcPr>
          <w:p w14:paraId="1655D943" w14:textId="77777777" w:rsidR="00A45EB8" w:rsidRPr="00A45EB8" w:rsidRDefault="00A45EB8" w:rsidP="00A45EB8">
            <w:pPr>
              <w:jc w:val="center"/>
              <w:rPr>
                <w:color w:val="000000"/>
                <w:lang w:eastAsia="en-US"/>
              </w:rPr>
            </w:pPr>
            <w:r w:rsidRPr="00A45EB8">
              <w:rPr>
                <w:szCs w:val="20"/>
                <w:lang w:eastAsia="en-US"/>
              </w:rPr>
              <w:t>48,57</w:t>
            </w:r>
          </w:p>
        </w:tc>
        <w:tc>
          <w:tcPr>
            <w:tcW w:w="4146" w:type="dxa"/>
            <w:tcBorders>
              <w:top w:val="single" w:sz="4"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767CA7F1" w14:textId="77777777" w:rsidR="00A45EB8" w:rsidRPr="00A45EB8" w:rsidRDefault="00A45EB8" w:rsidP="00A45EB8">
            <w:pPr>
              <w:jc w:val="center"/>
              <w:rPr>
                <w:color w:val="000000"/>
                <w:lang w:eastAsia="en-US"/>
              </w:rPr>
            </w:pPr>
            <w:r w:rsidRPr="00A45EB8">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4146" w:type="dxa"/>
            <w:tcBorders>
              <w:left w:val="single" w:sz="2" w:space="0" w:color="auto"/>
              <w:right w:val="single" w:sz="4" w:space="0" w:color="auto"/>
            </w:tcBorders>
            <w:vAlign w:val="center"/>
            <w:hideMark/>
          </w:tcPr>
          <w:p w14:paraId="2743C921" w14:textId="77777777" w:rsidR="00A45EB8" w:rsidRPr="00A45EB8" w:rsidRDefault="00A45EB8" w:rsidP="00A45EB8">
            <w:pPr>
              <w:jc w:val="center"/>
            </w:pPr>
            <w:r w:rsidRPr="00A45EB8">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r>
      <w:tr w:rsidR="00A45EB8" w:rsidRPr="00A45EB8" w14:paraId="05C4E09C" w14:textId="77777777" w:rsidTr="00A45EB8">
        <w:trPr>
          <w:trHeight w:val="154"/>
        </w:trPr>
        <w:tc>
          <w:tcPr>
            <w:tcW w:w="1768" w:type="dxa"/>
            <w:vMerge/>
            <w:tcBorders>
              <w:left w:val="single" w:sz="4" w:space="0" w:color="auto"/>
              <w:bottom w:val="single" w:sz="4" w:space="0" w:color="auto"/>
              <w:right w:val="single" w:sz="4" w:space="0" w:color="auto"/>
            </w:tcBorders>
            <w:vAlign w:val="center"/>
          </w:tcPr>
          <w:p w14:paraId="69A2BADC" w14:textId="77777777" w:rsidR="00A45EB8" w:rsidRPr="00A45EB8" w:rsidRDefault="00A45EB8" w:rsidP="00A45EB8">
            <w:pPr>
              <w:tabs>
                <w:tab w:val="left" w:pos="3052"/>
              </w:tabs>
              <w:ind w:left="-108" w:right="-108"/>
              <w:jc w:val="center"/>
              <w:rPr>
                <w:color w:val="000000"/>
                <w:lang w:eastAsia="en-US"/>
              </w:rPr>
            </w:pPr>
          </w:p>
        </w:tc>
        <w:tc>
          <w:tcPr>
            <w:tcW w:w="1644" w:type="dxa"/>
            <w:tcBorders>
              <w:top w:val="single" w:sz="4" w:space="0" w:color="auto"/>
              <w:left w:val="single" w:sz="4" w:space="0" w:color="auto"/>
              <w:bottom w:val="single" w:sz="4" w:space="0" w:color="auto"/>
              <w:right w:val="single" w:sz="4" w:space="0" w:color="auto"/>
            </w:tcBorders>
            <w:vAlign w:val="center"/>
          </w:tcPr>
          <w:p w14:paraId="22E78089" w14:textId="77777777" w:rsidR="00A45EB8" w:rsidRPr="00A45EB8" w:rsidRDefault="00A45EB8" w:rsidP="00A45EB8">
            <w:pPr>
              <w:tabs>
                <w:tab w:val="left" w:pos="3052"/>
              </w:tabs>
              <w:ind w:right="-108" w:hanging="108"/>
              <w:jc w:val="center"/>
            </w:pPr>
            <w:r w:rsidRPr="00A45EB8">
              <w:t>с 01.01.2023</w:t>
            </w:r>
          </w:p>
        </w:tc>
        <w:tc>
          <w:tcPr>
            <w:tcW w:w="1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3ACFDA" w14:textId="77777777" w:rsidR="00A45EB8" w:rsidRPr="00A45EB8" w:rsidRDefault="00A45EB8" w:rsidP="00A45EB8">
            <w:pPr>
              <w:jc w:val="center"/>
              <w:rPr>
                <w:color w:val="000000"/>
                <w:lang w:eastAsia="en-US"/>
              </w:rPr>
            </w:pPr>
            <w:r w:rsidRPr="00A45EB8">
              <w:rPr>
                <w:color w:val="000000"/>
                <w:lang w:eastAsia="en-US"/>
              </w:rPr>
              <w:t>58,28</w:t>
            </w:r>
          </w:p>
        </w:tc>
        <w:tc>
          <w:tcPr>
            <w:tcW w:w="1767" w:type="dxa"/>
            <w:tcBorders>
              <w:top w:val="single" w:sz="4" w:space="0" w:color="auto"/>
              <w:left w:val="nil"/>
              <w:bottom w:val="single" w:sz="4" w:space="0" w:color="auto"/>
              <w:right w:val="single" w:sz="4" w:space="0" w:color="auto"/>
            </w:tcBorders>
            <w:shd w:val="clear" w:color="auto" w:fill="FFFFFF"/>
            <w:vAlign w:val="center"/>
          </w:tcPr>
          <w:p w14:paraId="3944ADFF" w14:textId="77777777" w:rsidR="00A45EB8" w:rsidRPr="00A45EB8" w:rsidRDefault="00A45EB8" w:rsidP="00A45EB8">
            <w:pPr>
              <w:jc w:val="center"/>
              <w:rPr>
                <w:color w:val="000000"/>
                <w:lang w:eastAsia="en-US"/>
              </w:rPr>
            </w:pPr>
            <w:r w:rsidRPr="00A45EB8">
              <w:rPr>
                <w:color w:val="000000"/>
                <w:lang w:eastAsia="en-US"/>
              </w:rPr>
              <w:t>48,57</w:t>
            </w:r>
          </w:p>
        </w:tc>
        <w:tc>
          <w:tcPr>
            <w:tcW w:w="4146" w:type="dxa"/>
            <w:tcBorders>
              <w:top w:val="single" w:sz="4" w:space="0" w:color="auto"/>
              <w:left w:val="single" w:sz="4" w:space="0" w:color="auto"/>
              <w:bottom w:val="single" w:sz="4" w:space="0" w:color="auto"/>
              <w:right w:val="single" w:sz="2" w:space="0" w:color="auto"/>
            </w:tcBorders>
            <w:tcMar>
              <w:top w:w="0" w:type="dxa"/>
              <w:left w:w="28" w:type="dxa"/>
              <w:bottom w:w="0" w:type="dxa"/>
              <w:right w:w="28" w:type="dxa"/>
            </w:tcMar>
            <w:vAlign w:val="center"/>
          </w:tcPr>
          <w:p w14:paraId="1AD3D446" w14:textId="77777777" w:rsidR="00A45EB8" w:rsidRPr="00A45EB8" w:rsidRDefault="00A45EB8" w:rsidP="00A45EB8">
            <w:pPr>
              <w:jc w:val="center"/>
              <w:rPr>
                <w:color w:val="000000"/>
                <w:lang w:eastAsia="en-US"/>
              </w:rPr>
            </w:pPr>
            <w:r w:rsidRPr="00A45EB8">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4146" w:type="dxa"/>
            <w:tcBorders>
              <w:left w:val="single" w:sz="2" w:space="0" w:color="auto"/>
              <w:bottom w:val="single" w:sz="4" w:space="0" w:color="auto"/>
              <w:right w:val="single" w:sz="4" w:space="0" w:color="auto"/>
            </w:tcBorders>
            <w:vAlign w:val="center"/>
          </w:tcPr>
          <w:p w14:paraId="4B834397" w14:textId="77777777" w:rsidR="00A45EB8" w:rsidRPr="00A45EB8" w:rsidRDefault="00A45EB8" w:rsidP="00A45EB8">
            <w:pPr>
              <w:jc w:val="center"/>
            </w:pPr>
            <w:r w:rsidRPr="00A45EB8">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r>
    </w:tbl>
    <w:p w14:paraId="6CA98972" w14:textId="21745BEB" w:rsidR="00A45EB8" w:rsidRPr="00A45EB8" w:rsidRDefault="00A45EB8" w:rsidP="00A45EB8">
      <w:pPr>
        <w:autoSpaceDE w:val="0"/>
        <w:autoSpaceDN w:val="0"/>
        <w:adjustRightInd w:val="0"/>
        <w:spacing w:before="100" w:beforeAutospacing="1"/>
        <w:ind w:left="-851" w:right="252" w:firstLine="567"/>
        <w:jc w:val="right"/>
        <w:rPr>
          <w:sz w:val="28"/>
          <w:lang w:eastAsia="en-US"/>
        </w:rPr>
      </w:pPr>
      <w:r w:rsidRPr="00A45EB8">
        <w:rPr>
          <w:bCs/>
          <w:color w:val="000000"/>
          <w:kern w:val="32"/>
          <w:sz w:val="28"/>
          <w:szCs w:val="28"/>
          <w:lang w:eastAsia="en-US"/>
        </w:rPr>
        <w:t>».</w:t>
      </w:r>
    </w:p>
    <w:p w14:paraId="3F0AD153" w14:textId="77777777" w:rsidR="00A45EB8" w:rsidRPr="00A45EB8" w:rsidRDefault="00A45EB8" w:rsidP="00A45EB8">
      <w:pPr>
        <w:ind w:left="4395" w:right="-285"/>
        <w:jc w:val="both"/>
        <w:sectPr w:rsidR="00A45EB8" w:rsidRPr="00A45EB8" w:rsidSect="00FE00B4">
          <w:pgSz w:w="16838" w:h="11906" w:orient="landscape" w:code="9"/>
          <w:pgMar w:top="993" w:right="851" w:bottom="567" w:left="851" w:header="680" w:footer="709" w:gutter="0"/>
          <w:cols w:space="708"/>
          <w:titlePg/>
          <w:docGrid w:linePitch="360"/>
        </w:sectPr>
      </w:pPr>
    </w:p>
    <w:p w14:paraId="2064C1BA" w14:textId="1CEECBA4" w:rsidR="00A45EB8" w:rsidRPr="00D00103" w:rsidRDefault="00A45EB8" w:rsidP="00A45EB8">
      <w:pPr>
        <w:tabs>
          <w:tab w:val="left" w:pos="5580"/>
          <w:tab w:val="left" w:pos="9498"/>
        </w:tabs>
        <w:ind w:left="-3230" w:right="-569" w:firstLine="8617"/>
      </w:pPr>
      <w:r w:rsidRPr="00D00103">
        <w:lastRenderedPageBreak/>
        <w:t xml:space="preserve">Приложение № </w:t>
      </w:r>
      <w:r>
        <w:t>11</w:t>
      </w:r>
      <w:r>
        <w:t xml:space="preserve"> </w:t>
      </w:r>
      <w:r w:rsidRPr="00D00103">
        <w:t xml:space="preserve">к протоколу № </w:t>
      </w:r>
      <w:r>
        <w:t>88</w:t>
      </w:r>
    </w:p>
    <w:p w14:paraId="5468AF85"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4F226EF0"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7706BD0F"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208A6E5C" w14:textId="77777777" w:rsidR="00A45EB8" w:rsidRPr="00A45EB8" w:rsidRDefault="00A45EB8" w:rsidP="00A45EB8">
      <w:pPr>
        <w:ind w:left="5103" w:right="-285"/>
        <w:jc w:val="both"/>
      </w:pPr>
    </w:p>
    <w:p w14:paraId="79B8816E" w14:textId="77777777" w:rsidR="00A45EB8" w:rsidRPr="00A45EB8" w:rsidRDefault="00A45EB8" w:rsidP="00A45EB8">
      <w:pPr>
        <w:jc w:val="center"/>
        <w:rPr>
          <w:b/>
          <w:iCs/>
          <w:snapToGrid w:val="0"/>
          <w:sz w:val="28"/>
          <w:szCs w:val="28"/>
        </w:rPr>
      </w:pPr>
      <w:r w:rsidRPr="00A45EB8">
        <w:rPr>
          <w:b/>
          <w:iCs/>
          <w:snapToGrid w:val="0"/>
          <w:sz w:val="28"/>
          <w:szCs w:val="28"/>
        </w:rPr>
        <w:t>Пояснительная записка</w:t>
      </w:r>
      <w:r w:rsidRPr="00A45EB8">
        <w:rPr>
          <w:b/>
          <w:iCs/>
          <w:snapToGrid w:val="0"/>
          <w:sz w:val="28"/>
          <w:szCs w:val="28"/>
        </w:rPr>
        <w:br/>
        <w:t>Региональной энергетической комиссии Кузбасса</w:t>
      </w:r>
    </w:p>
    <w:p w14:paraId="364A5A23" w14:textId="77777777" w:rsidR="00A45EB8" w:rsidRPr="00A45EB8" w:rsidRDefault="00A45EB8" w:rsidP="00A45EB8">
      <w:pPr>
        <w:jc w:val="center"/>
        <w:rPr>
          <w:b/>
          <w:snapToGrid w:val="0"/>
          <w:sz w:val="28"/>
          <w:szCs w:val="28"/>
        </w:rPr>
      </w:pPr>
      <w:r w:rsidRPr="00A45EB8">
        <w:rPr>
          <w:b/>
          <w:snapToGrid w:val="0"/>
          <w:sz w:val="28"/>
          <w:szCs w:val="28"/>
          <w:lang w:val="x-none"/>
        </w:rPr>
        <w:t xml:space="preserve">по </w:t>
      </w:r>
      <w:r w:rsidRPr="00A45EB8">
        <w:rPr>
          <w:b/>
          <w:snapToGrid w:val="0"/>
          <w:sz w:val="28"/>
          <w:szCs w:val="28"/>
        </w:rPr>
        <w:t>вопросу: «</w:t>
      </w:r>
      <w:r w:rsidRPr="00A45EB8">
        <w:rPr>
          <w:b/>
          <w:bCs/>
          <w:snapToGrid w:val="0"/>
          <w:color w:val="000000"/>
          <w:kern w:val="32"/>
          <w:sz w:val="28"/>
          <w:szCs w:val="28"/>
        </w:rPr>
        <w:t xml:space="preserve">О внесении изменений в постановление региональной энергетической комиссии Кемеровской области от 30.04.2019 № 122 «Об утверждении производственной программы 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w:t>
      </w:r>
      <w:proofErr w:type="spellStart"/>
      <w:r w:rsidRPr="00A45EB8">
        <w:rPr>
          <w:b/>
          <w:bCs/>
          <w:snapToGrid w:val="0"/>
          <w:color w:val="000000"/>
          <w:kern w:val="32"/>
          <w:sz w:val="28"/>
          <w:szCs w:val="28"/>
        </w:rPr>
        <w:t>ж.р</w:t>
      </w:r>
      <w:proofErr w:type="spellEnd"/>
      <w:r w:rsidRPr="00A45EB8">
        <w:rPr>
          <w:b/>
          <w:bCs/>
          <w:snapToGrid w:val="0"/>
          <w:color w:val="000000"/>
          <w:kern w:val="32"/>
          <w:sz w:val="28"/>
          <w:szCs w:val="28"/>
        </w:rPr>
        <w:t xml:space="preserve">. Лесная поляна (от котельных расположенных по адресам: ул. </w:t>
      </w:r>
      <w:proofErr w:type="spellStart"/>
      <w:r w:rsidRPr="00A45EB8">
        <w:rPr>
          <w:b/>
          <w:bCs/>
          <w:snapToGrid w:val="0"/>
          <w:color w:val="000000"/>
          <w:kern w:val="32"/>
          <w:sz w:val="28"/>
          <w:szCs w:val="28"/>
        </w:rPr>
        <w:t>Щегловская</w:t>
      </w:r>
      <w:proofErr w:type="spellEnd"/>
      <w:r w:rsidRPr="00A45EB8">
        <w:rPr>
          <w:b/>
          <w:bCs/>
          <w:snapToGrid w:val="0"/>
          <w:color w:val="000000"/>
          <w:kern w:val="32"/>
          <w:sz w:val="28"/>
          <w:szCs w:val="28"/>
        </w:rPr>
        <w:t>, 2, 30, ул. Осенний бульвар, 4а), на 2019-2033 годы» в части периода с 01.12.2022 по 31.12.2023</w:t>
      </w:r>
      <w:r w:rsidRPr="00A45EB8">
        <w:rPr>
          <w:b/>
          <w:snapToGrid w:val="0"/>
          <w:sz w:val="28"/>
          <w:szCs w:val="28"/>
        </w:rPr>
        <w:t>»</w:t>
      </w:r>
    </w:p>
    <w:p w14:paraId="5D70D03F" w14:textId="77777777" w:rsidR="00A45EB8" w:rsidRPr="00A45EB8" w:rsidRDefault="00A45EB8" w:rsidP="00A45EB8">
      <w:pPr>
        <w:rPr>
          <w:snapToGrid w:val="0"/>
          <w:sz w:val="28"/>
          <w:szCs w:val="28"/>
        </w:rPr>
      </w:pPr>
    </w:p>
    <w:p w14:paraId="4BF1F16E" w14:textId="77777777" w:rsidR="00A45EB8" w:rsidRPr="00A45EB8" w:rsidRDefault="00A45EB8" w:rsidP="00A45EB8">
      <w:pPr>
        <w:rPr>
          <w:snapToGrid w:val="0"/>
          <w:sz w:val="28"/>
          <w:szCs w:val="28"/>
        </w:rPr>
      </w:pPr>
    </w:p>
    <w:p w14:paraId="1BC7DC0F"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4 статьи 31 Федерального закона № 416-ФЗ «О водоснабжении и водоотведении», горячее водоснабжение относится </w:t>
      </w:r>
      <w:r w:rsidRPr="00A45EB8">
        <w:rPr>
          <w:snapToGrid w:val="0"/>
          <w:sz w:val="28"/>
          <w:szCs w:val="28"/>
        </w:rPr>
        <w:br/>
        <w:t>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5D51EFC8"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92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2B68BEAC" w14:textId="77777777" w:rsidR="00A45EB8" w:rsidRPr="00A45EB8" w:rsidRDefault="00A45EB8" w:rsidP="00A45EB8">
      <w:pPr>
        <w:ind w:firstLine="851"/>
        <w:contextualSpacing/>
        <w:jc w:val="both"/>
        <w:rPr>
          <w:snapToGrid w:val="0"/>
          <w:sz w:val="28"/>
          <w:szCs w:val="28"/>
        </w:rPr>
      </w:pPr>
      <w:r w:rsidRPr="00A45EB8">
        <w:rPr>
          <w:snapToGrid w:val="0"/>
          <w:sz w:val="28"/>
          <w:szCs w:val="28"/>
        </w:rPr>
        <w:t>В соответствии с пунктом 88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6C679F5A" w14:textId="77777777" w:rsidR="00A45EB8" w:rsidRPr="00A45EB8" w:rsidRDefault="00A45EB8" w:rsidP="00A45EB8">
      <w:pPr>
        <w:tabs>
          <w:tab w:val="left" w:pos="0"/>
          <w:tab w:val="left" w:pos="9900"/>
        </w:tabs>
        <w:ind w:right="-1" w:firstLine="709"/>
        <w:jc w:val="both"/>
        <w:rPr>
          <w:bCs/>
          <w:snapToGrid w:val="0"/>
          <w:sz w:val="28"/>
          <w:szCs w:val="28"/>
        </w:rPr>
      </w:pPr>
      <w:r w:rsidRPr="00A45EB8">
        <w:rPr>
          <w:snapToGrid w:val="0"/>
          <w:color w:val="000000"/>
          <w:sz w:val="28"/>
          <w:szCs w:val="28"/>
        </w:rPr>
        <w:t xml:space="preserve">Компонент на холодную принят равным значениям тарифов на питьевую воду АО «СКЭК», </w:t>
      </w:r>
      <w:r w:rsidRPr="00A45EB8">
        <w:rPr>
          <w:bCs/>
          <w:snapToGrid w:val="0"/>
          <w:sz w:val="28"/>
          <w:szCs w:val="28"/>
        </w:rPr>
        <w:t>установленный постановлением региональной энергетической комиссии Кемеровской области от 31.12.2018 № 777.</w:t>
      </w:r>
    </w:p>
    <w:p w14:paraId="5E593BDA" w14:textId="77777777" w:rsidR="00A45EB8" w:rsidRPr="00A45EB8" w:rsidRDefault="00A45EB8" w:rsidP="00A45EB8">
      <w:pPr>
        <w:tabs>
          <w:tab w:val="left" w:pos="0"/>
          <w:tab w:val="left" w:pos="9900"/>
        </w:tabs>
        <w:ind w:right="-1" w:firstLine="709"/>
        <w:jc w:val="both"/>
        <w:rPr>
          <w:bCs/>
          <w:snapToGrid w:val="0"/>
          <w:sz w:val="28"/>
          <w:szCs w:val="28"/>
        </w:rPr>
      </w:pPr>
    </w:p>
    <w:p w14:paraId="2059F34A"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холодную воду составляют:</w:t>
      </w:r>
    </w:p>
    <w:p w14:paraId="35D7103C"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руб./м</w:t>
      </w:r>
      <w:r w:rsidRPr="00A45EB8">
        <w:rPr>
          <w:bCs/>
          <w:snapToGrid w:val="0"/>
          <w:sz w:val="28"/>
          <w:szCs w:val="28"/>
          <w:vertAlign w:val="superscript"/>
        </w:rPr>
        <w:t>3</w:t>
      </w:r>
      <w:r w:rsidRPr="00A45EB8">
        <w:rPr>
          <w:bCs/>
          <w:snapToGrid w:val="0"/>
          <w:sz w:val="28"/>
          <w:szCs w:val="28"/>
        </w:rPr>
        <w:t xml:space="preserve"> без НДС</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823"/>
      </w:tblGrid>
      <w:tr w:rsidR="00A45EB8" w:rsidRPr="00A45EB8" w14:paraId="564BBF5B" w14:textId="77777777" w:rsidTr="00293CC7">
        <w:trPr>
          <w:trHeight w:val="390"/>
        </w:trPr>
        <w:tc>
          <w:tcPr>
            <w:tcW w:w="4618" w:type="dxa"/>
            <w:vAlign w:val="center"/>
          </w:tcPr>
          <w:p w14:paraId="1696AA09" w14:textId="77777777" w:rsidR="00A45EB8" w:rsidRPr="00A45EB8" w:rsidRDefault="00A45EB8" w:rsidP="00A45EB8">
            <w:pPr>
              <w:jc w:val="center"/>
              <w:rPr>
                <w:color w:val="000000"/>
              </w:rPr>
            </w:pPr>
            <w:r w:rsidRPr="00A45EB8">
              <w:rPr>
                <w:color w:val="000000"/>
              </w:rPr>
              <w:t>Период</w:t>
            </w:r>
          </w:p>
        </w:tc>
        <w:tc>
          <w:tcPr>
            <w:tcW w:w="4823" w:type="dxa"/>
            <w:shd w:val="clear" w:color="auto" w:fill="auto"/>
            <w:vAlign w:val="center"/>
            <w:hideMark/>
          </w:tcPr>
          <w:p w14:paraId="2D05E5C0" w14:textId="77777777" w:rsidR="00A45EB8" w:rsidRPr="00A45EB8" w:rsidRDefault="00A45EB8" w:rsidP="00A45EB8">
            <w:pPr>
              <w:jc w:val="center"/>
            </w:pPr>
            <w:r w:rsidRPr="00A45EB8">
              <w:t>Значение</w:t>
            </w:r>
          </w:p>
        </w:tc>
      </w:tr>
      <w:tr w:rsidR="00A45EB8" w:rsidRPr="00A45EB8" w14:paraId="4A8337EA" w14:textId="77777777" w:rsidTr="00293CC7">
        <w:trPr>
          <w:trHeight w:val="195"/>
        </w:trPr>
        <w:tc>
          <w:tcPr>
            <w:tcW w:w="4618" w:type="dxa"/>
            <w:vAlign w:val="center"/>
          </w:tcPr>
          <w:p w14:paraId="32F8E046" w14:textId="77777777" w:rsidR="00A45EB8" w:rsidRPr="00A45EB8" w:rsidRDefault="00A45EB8" w:rsidP="00A45EB8">
            <w:pPr>
              <w:jc w:val="center"/>
              <w:rPr>
                <w:bCs/>
                <w:color w:val="000000"/>
              </w:rPr>
            </w:pPr>
            <w:r w:rsidRPr="00A45EB8">
              <w:rPr>
                <w:bCs/>
                <w:color w:val="000000"/>
              </w:rPr>
              <w:t>С 01.12.2022</w:t>
            </w:r>
          </w:p>
        </w:tc>
        <w:tc>
          <w:tcPr>
            <w:tcW w:w="4823" w:type="dxa"/>
            <w:shd w:val="clear" w:color="auto" w:fill="auto"/>
            <w:vAlign w:val="center"/>
          </w:tcPr>
          <w:p w14:paraId="10C0AB95" w14:textId="77777777" w:rsidR="00A45EB8" w:rsidRPr="00A45EB8" w:rsidRDefault="00A45EB8" w:rsidP="00A45EB8">
            <w:pPr>
              <w:jc w:val="center"/>
              <w:rPr>
                <w:bCs/>
              </w:rPr>
            </w:pPr>
            <w:r w:rsidRPr="00A45EB8">
              <w:rPr>
                <w:bCs/>
              </w:rPr>
              <w:t>48,57</w:t>
            </w:r>
          </w:p>
        </w:tc>
      </w:tr>
      <w:tr w:rsidR="00A45EB8" w:rsidRPr="00A45EB8" w14:paraId="50837377" w14:textId="77777777" w:rsidTr="00293CC7">
        <w:trPr>
          <w:trHeight w:val="204"/>
        </w:trPr>
        <w:tc>
          <w:tcPr>
            <w:tcW w:w="4618" w:type="dxa"/>
            <w:vAlign w:val="center"/>
          </w:tcPr>
          <w:p w14:paraId="2704DC1C" w14:textId="77777777" w:rsidR="00A45EB8" w:rsidRPr="00A45EB8" w:rsidRDefault="00A45EB8" w:rsidP="00A45EB8">
            <w:pPr>
              <w:jc w:val="center"/>
              <w:rPr>
                <w:bCs/>
                <w:color w:val="000000"/>
              </w:rPr>
            </w:pPr>
            <w:r w:rsidRPr="00A45EB8">
              <w:rPr>
                <w:bCs/>
                <w:color w:val="000000"/>
              </w:rPr>
              <w:t>С 01.01.2023</w:t>
            </w:r>
          </w:p>
        </w:tc>
        <w:tc>
          <w:tcPr>
            <w:tcW w:w="4823" w:type="dxa"/>
            <w:shd w:val="clear" w:color="auto" w:fill="auto"/>
            <w:vAlign w:val="center"/>
          </w:tcPr>
          <w:p w14:paraId="007CD852" w14:textId="77777777" w:rsidR="00A45EB8" w:rsidRPr="00A45EB8" w:rsidRDefault="00A45EB8" w:rsidP="00A45EB8">
            <w:pPr>
              <w:jc w:val="center"/>
              <w:rPr>
                <w:bCs/>
                <w:color w:val="000000"/>
              </w:rPr>
            </w:pPr>
            <w:r w:rsidRPr="00A45EB8">
              <w:rPr>
                <w:bCs/>
                <w:color w:val="000000"/>
              </w:rPr>
              <w:t>48,57</w:t>
            </w:r>
          </w:p>
        </w:tc>
      </w:tr>
    </w:tbl>
    <w:p w14:paraId="5DF1867A" w14:textId="77777777" w:rsidR="00A45EB8" w:rsidRPr="00A45EB8" w:rsidRDefault="00A45EB8" w:rsidP="00A45EB8">
      <w:pPr>
        <w:tabs>
          <w:tab w:val="left" w:pos="0"/>
          <w:tab w:val="left" w:pos="9900"/>
        </w:tabs>
        <w:ind w:right="-1" w:firstLine="709"/>
        <w:jc w:val="both"/>
        <w:rPr>
          <w:bCs/>
          <w:snapToGrid w:val="0"/>
          <w:sz w:val="28"/>
          <w:szCs w:val="28"/>
        </w:rPr>
      </w:pPr>
    </w:p>
    <w:p w14:paraId="15C0F15B"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w:t>
      </w:r>
      <w:proofErr w:type="spellStart"/>
      <w:r w:rsidRPr="00A45EB8">
        <w:rPr>
          <w:snapToGrid w:val="0"/>
          <w:sz w:val="28"/>
          <w:szCs w:val="28"/>
        </w:rPr>
        <w:t>пп</w:t>
      </w:r>
      <w:proofErr w:type="spellEnd"/>
      <w:r w:rsidRPr="00A45EB8">
        <w:rPr>
          <w:snapToGrid w:val="0"/>
          <w:sz w:val="28"/>
          <w:szCs w:val="28"/>
        </w:rPr>
        <w:t>. в) п. 5(1) Основ ценообразования в сфере теплоснабжения, утвержденных постановлением Правительства РФ от 22.10.2012 № 1075 «О ценообразовании в сфере теплоснабжения» тарифы на тепловую энергию для АО «Теплоэнерго» в отношении рассматриваемых котельных не утверждались.</w:t>
      </w:r>
    </w:p>
    <w:p w14:paraId="25F7ED47" w14:textId="77777777" w:rsidR="00A45EB8" w:rsidRPr="00A45EB8" w:rsidRDefault="00A45EB8" w:rsidP="00A45EB8">
      <w:pPr>
        <w:ind w:firstLine="851"/>
        <w:contextualSpacing/>
        <w:jc w:val="both"/>
        <w:rPr>
          <w:snapToGrid w:val="0"/>
          <w:sz w:val="28"/>
          <w:szCs w:val="28"/>
        </w:rPr>
      </w:pPr>
      <w:r w:rsidRPr="00A45EB8">
        <w:rPr>
          <w:snapToGrid w:val="0"/>
          <w:sz w:val="28"/>
          <w:szCs w:val="28"/>
        </w:rPr>
        <w:t>Компонент на тепловую энергию для установления двухкомпонентного тарифа на горячую воду принимается на уровне предложения предприятия.</w:t>
      </w:r>
    </w:p>
    <w:p w14:paraId="33567FA1"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тепловую энергию составляют:</w:t>
      </w:r>
    </w:p>
    <w:p w14:paraId="186B1E3B"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руб./Гкал без НДС</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861"/>
      </w:tblGrid>
      <w:tr w:rsidR="00A45EB8" w:rsidRPr="00A45EB8" w14:paraId="42FE30AD" w14:textId="77777777" w:rsidTr="00293CC7">
        <w:trPr>
          <w:trHeight w:val="478"/>
        </w:trPr>
        <w:tc>
          <w:tcPr>
            <w:tcW w:w="4654" w:type="dxa"/>
            <w:vAlign w:val="center"/>
          </w:tcPr>
          <w:p w14:paraId="60736FA2" w14:textId="77777777" w:rsidR="00A45EB8" w:rsidRPr="00A45EB8" w:rsidRDefault="00A45EB8" w:rsidP="00A45EB8">
            <w:pPr>
              <w:jc w:val="center"/>
              <w:rPr>
                <w:color w:val="000000"/>
              </w:rPr>
            </w:pPr>
            <w:r w:rsidRPr="00A45EB8">
              <w:rPr>
                <w:color w:val="000000"/>
              </w:rPr>
              <w:t>Период</w:t>
            </w:r>
          </w:p>
        </w:tc>
        <w:tc>
          <w:tcPr>
            <w:tcW w:w="4861" w:type="dxa"/>
            <w:shd w:val="clear" w:color="auto" w:fill="auto"/>
            <w:vAlign w:val="center"/>
            <w:hideMark/>
          </w:tcPr>
          <w:p w14:paraId="478E8E84" w14:textId="77777777" w:rsidR="00A45EB8" w:rsidRPr="00A45EB8" w:rsidRDefault="00A45EB8" w:rsidP="00A45EB8">
            <w:pPr>
              <w:jc w:val="center"/>
            </w:pPr>
            <w:r w:rsidRPr="00A45EB8">
              <w:t>Значение</w:t>
            </w:r>
          </w:p>
        </w:tc>
      </w:tr>
      <w:tr w:rsidR="00A45EB8" w:rsidRPr="00A45EB8" w14:paraId="07BA274E" w14:textId="77777777" w:rsidTr="00293CC7">
        <w:trPr>
          <w:trHeight w:val="239"/>
        </w:trPr>
        <w:tc>
          <w:tcPr>
            <w:tcW w:w="4654" w:type="dxa"/>
            <w:vAlign w:val="center"/>
          </w:tcPr>
          <w:p w14:paraId="2C9E24B5" w14:textId="77777777" w:rsidR="00A45EB8" w:rsidRPr="00A45EB8" w:rsidRDefault="00A45EB8" w:rsidP="00A45EB8">
            <w:pPr>
              <w:jc w:val="center"/>
              <w:rPr>
                <w:bCs/>
                <w:color w:val="000000"/>
              </w:rPr>
            </w:pPr>
            <w:r w:rsidRPr="00A45EB8">
              <w:rPr>
                <w:bCs/>
                <w:color w:val="000000"/>
              </w:rPr>
              <w:t>С 01.12.2022</w:t>
            </w:r>
          </w:p>
        </w:tc>
        <w:tc>
          <w:tcPr>
            <w:tcW w:w="4861" w:type="dxa"/>
            <w:shd w:val="clear" w:color="auto" w:fill="auto"/>
            <w:hideMark/>
          </w:tcPr>
          <w:p w14:paraId="49F2EEA6" w14:textId="77777777" w:rsidR="00A45EB8" w:rsidRPr="00A45EB8" w:rsidRDefault="00A45EB8" w:rsidP="00A45EB8">
            <w:pPr>
              <w:jc w:val="center"/>
              <w:rPr>
                <w:snapToGrid w:val="0"/>
              </w:rPr>
            </w:pPr>
            <w:r w:rsidRPr="00A45EB8">
              <w:rPr>
                <w:snapToGrid w:val="0"/>
              </w:rPr>
              <w:t>2 699,36</w:t>
            </w:r>
          </w:p>
        </w:tc>
      </w:tr>
      <w:tr w:rsidR="00A45EB8" w:rsidRPr="00A45EB8" w14:paraId="57BF1C65" w14:textId="77777777" w:rsidTr="00293CC7">
        <w:trPr>
          <w:trHeight w:val="250"/>
        </w:trPr>
        <w:tc>
          <w:tcPr>
            <w:tcW w:w="4654" w:type="dxa"/>
            <w:vAlign w:val="center"/>
          </w:tcPr>
          <w:p w14:paraId="0B829C61" w14:textId="77777777" w:rsidR="00A45EB8" w:rsidRPr="00A45EB8" w:rsidRDefault="00A45EB8" w:rsidP="00A45EB8">
            <w:pPr>
              <w:jc w:val="center"/>
              <w:rPr>
                <w:bCs/>
                <w:color w:val="000000"/>
              </w:rPr>
            </w:pPr>
            <w:r w:rsidRPr="00A45EB8">
              <w:rPr>
                <w:bCs/>
                <w:color w:val="000000"/>
              </w:rPr>
              <w:t>С 01.01.2023</w:t>
            </w:r>
          </w:p>
        </w:tc>
        <w:tc>
          <w:tcPr>
            <w:tcW w:w="4861" w:type="dxa"/>
            <w:shd w:val="clear" w:color="auto" w:fill="auto"/>
            <w:hideMark/>
          </w:tcPr>
          <w:p w14:paraId="2CB5DBD4" w14:textId="77777777" w:rsidR="00A45EB8" w:rsidRPr="00A45EB8" w:rsidRDefault="00A45EB8" w:rsidP="00A45EB8">
            <w:pPr>
              <w:jc w:val="center"/>
              <w:rPr>
                <w:snapToGrid w:val="0"/>
              </w:rPr>
            </w:pPr>
            <w:r w:rsidRPr="00A45EB8">
              <w:rPr>
                <w:snapToGrid w:val="0"/>
              </w:rPr>
              <w:t>2 699,36</w:t>
            </w:r>
          </w:p>
        </w:tc>
      </w:tr>
    </w:tbl>
    <w:p w14:paraId="59B13A5D" w14:textId="77777777" w:rsidR="00A45EB8" w:rsidRPr="00A45EB8" w:rsidRDefault="00A45EB8" w:rsidP="00A45EB8">
      <w:pPr>
        <w:ind w:firstLine="851"/>
        <w:contextualSpacing/>
        <w:jc w:val="both"/>
        <w:rPr>
          <w:snapToGrid w:val="0"/>
          <w:sz w:val="28"/>
          <w:szCs w:val="28"/>
        </w:rPr>
      </w:pPr>
    </w:p>
    <w:p w14:paraId="7F18DC4C" w14:textId="77777777" w:rsidR="00A45EB8" w:rsidRPr="00A45EB8" w:rsidRDefault="00A45EB8" w:rsidP="00A45EB8">
      <w:pPr>
        <w:ind w:firstLine="851"/>
        <w:contextualSpacing/>
        <w:jc w:val="both"/>
        <w:rPr>
          <w:snapToGrid w:val="0"/>
          <w:sz w:val="28"/>
          <w:szCs w:val="28"/>
        </w:rPr>
        <w:sectPr w:rsidR="00A45EB8" w:rsidRPr="00A45EB8" w:rsidSect="002B1968">
          <w:headerReference w:type="default" r:id="rId61"/>
          <w:footerReference w:type="even" r:id="rId62"/>
          <w:pgSz w:w="11906" w:h="16838"/>
          <w:pgMar w:top="1134" w:right="850" w:bottom="1134" w:left="1701" w:header="708" w:footer="708" w:gutter="0"/>
          <w:cols w:space="708"/>
          <w:titlePg/>
          <w:docGrid w:linePitch="381"/>
        </w:sectPr>
      </w:pPr>
      <w:r w:rsidRPr="00A45EB8">
        <w:rPr>
          <w:snapToGrid w:val="0"/>
          <w:sz w:val="28"/>
          <w:szCs w:val="28"/>
        </w:rPr>
        <w:t xml:space="preserve">Размеры двухкомпонентных тарифов на горячую воду в закрытой системе горячего водоснабжения, реализуемую АО «Теплоэнерго» </w:t>
      </w:r>
      <w:r w:rsidRPr="00A45EB8">
        <w:rPr>
          <w:bCs/>
          <w:snapToGrid w:val="0"/>
          <w:color w:val="000000"/>
          <w:kern w:val="32"/>
          <w:sz w:val="28"/>
          <w:szCs w:val="28"/>
        </w:rPr>
        <w:t xml:space="preserve">на потребительском рынке Кемеровского городского округа, </w:t>
      </w:r>
      <w:proofErr w:type="spellStart"/>
      <w:r w:rsidRPr="00A45EB8">
        <w:rPr>
          <w:bCs/>
          <w:snapToGrid w:val="0"/>
          <w:color w:val="000000"/>
          <w:kern w:val="32"/>
          <w:sz w:val="28"/>
          <w:szCs w:val="28"/>
        </w:rPr>
        <w:t>ж.р</w:t>
      </w:r>
      <w:proofErr w:type="spellEnd"/>
      <w:r w:rsidRPr="00A45EB8">
        <w:rPr>
          <w:bCs/>
          <w:snapToGrid w:val="0"/>
          <w:color w:val="000000"/>
          <w:kern w:val="32"/>
          <w:sz w:val="28"/>
          <w:szCs w:val="28"/>
        </w:rPr>
        <w:t>. Лесная поляна (от котельных расположенных по адресам: ул. </w:t>
      </w:r>
      <w:proofErr w:type="spellStart"/>
      <w:r w:rsidRPr="00A45EB8">
        <w:rPr>
          <w:bCs/>
          <w:snapToGrid w:val="0"/>
          <w:color w:val="000000"/>
          <w:kern w:val="32"/>
          <w:sz w:val="28"/>
          <w:szCs w:val="28"/>
        </w:rPr>
        <w:t>Щегловская</w:t>
      </w:r>
      <w:proofErr w:type="spellEnd"/>
      <w:r w:rsidRPr="00A45EB8">
        <w:rPr>
          <w:bCs/>
          <w:snapToGrid w:val="0"/>
          <w:color w:val="000000"/>
          <w:kern w:val="32"/>
          <w:sz w:val="28"/>
          <w:szCs w:val="28"/>
        </w:rPr>
        <w:t>, 2, 30, ул. Осенний бульвар, 4а)</w:t>
      </w:r>
      <w:r w:rsidRPr="00A45EB8">
        <w:rPr>
          <w:snapToGrid w:val="0"/>
          <w:sz w:val="28"/>
          <w:szCs w:val="28"/>
        </w:rPr>
        <w:t xml:space="preserve"> год представлены в таблице:</w:t>
      </w:r>
    </w:p>
    <w:p w14:paraId="77C839A1" w14:textId="77777777" w:rsidR="00A45EB8" w:rsidRPr="00A45EB8" w:rsidRDefault="00A45EB8" w:rsidP="00A45EB8">
      <w:pPr>
        <w:ind w:right="-2"/>
        <w:jc w:val="center"/>
        <w:rPr>
          <w:b/>
          <w:bCs/>
          <w:snapToGrid w:val="0"/>
          <w:color w:val="000000"/>
          <w:kern w:val="32"/>
          <w:sz w:val="28"/>
          <w:szCs w:val="28"/>
        </w:rPr>
      </w:pPr>
      <w:r w:rsidRPr="00A45EB8">
        <w:rPr>
          <w:b/>
          <w:bCs/>
          <w:snapToGrid w:val="0"/>
          <w:color w:val="000000"/>
          <w:kern w:val="32"/>
          <w:sz w:val="28"/>
          <w:szCs w:val="28"/>
        </w:rPr>
        <w:lastRenderedPageBreak/>
        <w:t>Долгосрочные тарифы</w:t>
      </w:r>
    </w:p>
    <w:p w14:paraId="5757D697" w14:textId="77777777" w:rsidR="00A45EB8" w:rsidRPr="00A45EB8" w:rsidRDefault="00A45EB8" w:rsidP="00A45EB8">
      <w:pPr>
        <w:ind w:right="-2"/>
        <w:jc w:val="center"/>
        <w:rPr>
          <w:b/>
          <w:bCs/>
          <w:snapToGrid w:val="0"/>
          <w:color w:val="000000"/>
          <w:kern w:val="32"/>
          <w:sz w:val="28"/>
          <w:szCs w:val="28"/>
        </w:rPr>
      </w:pPr>
      <w:r w:rsidRPr="00A45EB8">
        <w:rPr>
          <w:b/>
          <w:bCs/>
          <w:snapToGrid w:val="0"/>
          <w:color w:val="000000"/>
          <w:kern w:val="32"/>
          <w:sz w:val="28"/>
          <w:szCs w:val="28"/>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snapToGrid w:val="0"/>
          <w:color w:val="000000"/>
          <w:kern w:val="32"/>
          <w:sz w:val="28"/>
          <w:szCs w:val="28"/>
        </w:rPr>
        <w:t>ж.р</w:t>
      </w:r>
      <w:proofErr w:type="spellEnd"/>
      <w:r w:rsidRPr="00A45EB8">
        <w:rPr>
          <w:b/>
          <w:bCs/>
          <w:snapToGrid w:val="0"/>
          <w:color w:val="000000"/>
          <w:kern w:val="32"/>
          <w:sz w:val="28"/>
          <w:szCs w:val="28"/>
        </w:rPr>
        <w:t>. Лесная поляна (от котельных расположенных по адресам: ул. </w:t>
      </w:r>
      <w:proofErr w:type="spellStart"/>
      <w:r w:rsidRPr="00A45EB8">
        <w:rPr>
          <w:b/>
          <w:bCs/>
          <w:snapToGrid w:val="0"/>
          <w:color w:val="000000"/>
          <w:kern w:val="32"/>
          <w:sz w:val="28"/>
          <w:szCs w:val="28"/>
        </w:rPr>
        <w:t>Щегловская</w:t>
      </w:r>
      <w:proofErr w:type="spellEnd"/>
      <w:r w:rsidRPr="00A45EB8">
        <w:rPr>
          <w:b/>
          <w:bCs/>
          <w:snapToGrid w:val="0"/>
          <w:color w:val="000000"/>
          <w:kern w:val="32"/>
          <w:sz w:val="28"/>
          <w:szCs w:val="28"/>
        </w:rPr>
        <w:t>, 2, 30, ул. Осенний бульвар, 4а), на период с 01.01.2021 по 31.12.2023</w:t>
      </w:r>
    </w:p>
    <w:p w14:paraId="5FD0377E" w14:textId="77777777" w:rsidR="00A45EB8" w:rsidRPr="00A45EB8" w:rsidRDefault="00A45EB8" w:rsidP="00A45EB8">
      <w:pPr>
        <w:ind w:right="-2"/>
        <w:jc w:val="center"/>
        <w:rPr>
          <w:b/>
          <w:bCs/>
          <w:snapToGrid w:val="0"/>
          <w:color w:val="000000"/>
          <w:kern w:val="32"/>
          <w:sz w:val="28"/>
          <w:szCs w:val="28"/>
        </w:rPr>
      </w:pPr>
    </w:p>
    <w:p w14:paraId="51EDD868" w14:textId="77777777" w:rsidR="00A45EB8" w:rsidRPr="00A45EB8" w:rsidRDefault="00A45EB8" w:rsidP="00A45EB8">
      <w:pPr>
        <w:ind w:right="-2"/>
        <w:jc w:val="center"/>
        <w:rPr>
          <w:b/>
          <w:bCs/>
          <w:snapToGrid w:val="0"/>
          <w:color w:val="000000"/>
          <w:kern w:val="32"/>
          <w:sz w:val="28"/>
          <w:szCs w:val="28"/>
        </w:rPr>
      </w:pP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A45EB8" w:rsidRPr="00A45EB8" w14:paraId="53280613" w14:textId="77777777" w:rsidTr="00293CC7">
        <w:trPr>
          <w:trHeight w:val="507"/>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2C93DC62" w14:textId="77777777" w:rsidR="00A45EB8" w:rsidRPr="00A45EB8" w:rsidRDefault="00A45EB8" w:rsidP="00A45EB8">
            <w:pPr>
              <w:tabs>
                <w:tab w:val="left" w:pos="3052"/>
              </w:tabs>
              <w:ind w:left="-108" w:right="-108"/>
              <w:jc w:val="center"/>
              <w:rPr>
                <w:snapToGrid w:val="0"/>
                <w:sz w:val="28"/>
                <w:szCs w:val="28"/>
              </w:rPr>
            </w:pPr>
            <w:r w:rsidRPr="00A45EB8">
              <w:rPr>
                <w:snapToGrid w:val="0"/>
                <w:sz w:val="28"/>
                <w:szCs w:val="28"/>
              </w:rPr>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3F7A63D5" w14:textId="77777777" w:rsidR="00A45EB8" w:rsidRPr="00A45EB8" w:rsidRDefault="00A45EB8" w:rsidP="00A45EB8">
            <w:pPr>
              <w:ind w:left="-108" w:firstLine="47"/>
              <w:jc w:val="center"/>
              <w:rPr>
                <w:snapToGrid w:val="0"/>
                <w:sz w:val="28"/>
                <w:szCs w:val="28"/>
              </w:rPr>
            </w:pPr>
            <w:r w:rsidRPr="00A45EB8">
              <w:rPr>
                <w:snapToGrid w:val="0"/>
                <w:sz w:val="28"/>
                <w:szCs w:val="28"/>
              </w:rPr>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5554C01D" w14:textId="77777777" w:rsidR="00A45EB8" w:rsidRPr="00A45EB8" w:rsidRDefault="00A45EB8" w:rsidP="00A45EB8">
            <w:pPr>
              <w:ind w:left="-108" w:right="-104" w:firstLine="3"/>
              <w:jc w:val="center"/>
              <w:rPr>
                <w:snapToGrid w:val="0"/>
                <w:sz w:val="28"/>
                <w:szCs w:val="28"/>
              </w:rPr>
            </w:pPr>
            <w:r w:rsidRPr="00A45EB8">
              <w:rPr>
                <w:snapToGrid w:val="0"/>
                <w:sz w:val="28"/>
                <w:szCs w:val="28"/>
              </w:rPr>
              <w:t>Компонент на холодную воду для населения,</w:t>
            </w:r>
          </w:p>
          <w:p w14:paraId="2F5AFB4B" w14:textId="77777777" w:rsidR="00A45EB8" w:rsidRPr="00A45EB8" w:rsidRDefault="00A45EB8" w:rsidP="00A45EB8">
            <w:pPr>
              <w:ind w:left="-108" w:right="-104" w:firstLine="3"/>
              <w:jc w:val="center"/>
              <w:rPr>
                <w:snapToGrid w:val="0"/>
                <w:sz w:val="28"/>
                <w:szCs w:val="28"/>
              </w:rPr>
            </w:pPr>
            <w:r w:rsidRPr="00A45EB8">
              <w:rPr>
                <w:snapToGrid w:val="0"/>
                <w:sz w:val="28"/>
                <w:szCs w:val="28"/>
              </w:rPr>
              <w:t>руб./м</w:t>
            </w:r>
            <w:r w:rsidRPr="00A45EB8">
              <w:rPr>
                <w:snapToGrid w:val="0"/>
                <w:sz w:val="28"/>
                <w:szCs w:val="28"/>
                <w:vertAlign w:val="superscript"/>
              </w:rPr>
              <w:t>3</w:t>
            </w:r>
          </w:p>
          <w:p w14:paraId="50672F28" w14:textId="77777777" w:rsidR="00A45EB8" w:rsidRPr="00A45EB8" w:rsidRDefault="00A45EB8" w:rsidP="00A45EB8">
            <w:pPr>
              <w:tabs>
                <w:tab w:val="left" w:pos="3052"/>
              </w:tabs>
              <w:ind w:left="-108" w:right="-104" w:firstLine="3"/>
              <w:jc w:val="center"/>
              <w:rPr>
                <w:snapToGrid w:val="0"/>
                <w:sz w:val="28"/>
                <w:szCs w:val="28"/>
              </w:rPr>
            </w:pPr>
            <w:r w:rsidRPr="00A45EB8">
              <w:rPr>
                <w:snapToGrid w:val="0"/>
                <w:sz w:val="28"/>
                <w:szCs w:val="28"/>
              </w:rPr>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2188F33D" w14:textId="77777777" w:rsidR="00A45EB8" w:rsidRPr="00A45EB8" w:rsidRDefault="00A45EB8" w:rsidP="00A45EB8">
            <w:pPr>
              <w:ind w:left="-108" w:right="-104" w:firstLine="3"/>
              <w:jc w:val="center"/>
              <w:rPr>
                <w:snapToGrid w:val="0"/>
                <w:sz w:val="28"/>
                <w:szCs w:val="28"/>
              </w:rPr>
            </w:pPr>
            <w:r w:rsidRPr="00A45EB8">
              <w:rPr>
                <w:snapToGrid w:val="0"/>
                <w:sz w:val="28"/>
                <w:szCs w:val="28"/>
              </w:rPr>
              <w:t>Компонент на холодную воду для прочих потребителей,</w:t>
            </w:r>
          </w:p>
          <w:p w14:paraId="1DE83F9B" w14:textId="77777777" w:rsidR="00A45EB8" w:rsidRPr="00A45EB8" w:rsidRDefault="00A45EB8" w:rsidP="00A45EB8">
            <w:pPr>
              <w:ind w:left="-108" w:right="-104" w:firstLine="3"/>
              <w:jc w:val="center"/>
              <w:rPr>
                <w:snapToGrid w:val="0"/>
                <w:sz w:val="28"/>
                <w:szCs w:val="28"/>
              </w:rPr>
            </w:pPr>
            <w:r w:rsidRPr="00A45EB8">
              <w:rPr>
                <w:snapToGrid w:val="0"/>
                <w:sz w:val="28"/>
                <w:szCs w:val="28"/>
              </w:rPr>
              <w:t>руб./ м</w:t>
            </w:r>
            <w:r w:rsidRPr="00A45EB8">
              <w:rPr>
                <w:snapToGrid w:val="0"/>
                <w:sz w:val="28"/>
                <w:szCs w:val="28"/>
                <w:vertAlign w:val="superscript"/>
              </w:rPr>
              <w:t>3</w:t>
            </w:r>
          </w:p>
          <w:p w14:paraId="71DCEBFB" w14:textId="77777777" w:rsidR="00A45EB8" w:rsidRPr="00A45EB8" w:rsidRDefault="00A45EB8" w:rsidP="00A45EB8">
            <w:pPr>
              <w:tabs>
                <w:tab w:val="left" w:pos="3052"/>
              </w:tabs>
              <w:ind w:left="-108" w:right="-151"/>
              <w:jc w:val="center"/>
              <w:rPr>
                <w:snapToGrid w:val="0"/>
                <w:sz w:val="28"/>
                <w:szCs w:val="28"/>
              </w:rPr>
            </w:pPr>
            <w:r w:rsidRPr="00A45EB8">
              <w:rPr>
                <w:snapToGrid w:val="0"/>
                <w:sz w:val="28"/>
                <w:szCs w:val="28"/>
              </w:rPr>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4355F1BF" w14:textId="77777777" w:rsidR="00A45EB8" w:rsidRPr="00A45EB8" w:rsidRDefault="00A45EB8" w:rsidP="00A45EB8">
            <w:pPr>
              <w:tabs>
                <w:tab w:val="left" w:pos="3052"/>
              </w:tabs>
              <w:jc w:val="center"/>
              <w:rPr>
                <w:snapToGrid w:val="0"/>
                <w:sz w:val="28"/>
                <w:szCs w:val="28"/>
              </w:rPr>
            </w:pPr>
            <w:r w:rsidRPr="00A45EB8">
              <w:rPr>
                <w:snapToGrid w:val="0"/>
                <w:sz w:val="28"/>
                <w:szCs w:val="28"/>
              </w:rPr>
              <w:t>Компонент на тепловую энергию</w:t>
            </w:r>
          </w:p>
        </w:tc>
      </w:tr>
      <w:tr w:rsidR="00A45EB8" w:rsidRPr="00A45EB8" w14:paraId="4DC3439A" w14:textId="77777777" w:rsidTr="00293CC7">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417DF100" w14:textId="77777777" w:rsidR="00A45EB8" w:rsidRPr="00A45EB8" w:rsidRDefault="00A45EB8" w:rsidP="00A45EB8">
            <w:pPr>
              <w:rPr>
                <w:snapToGrid w:val="0"/>
                <w:sz w:val="28"/>
                <w:szCs w:val="28"/>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17936EA2" w14:textId="77777777" w:rsidR="00A45EB8" w:rsidRPr="00A45EB8" w:rsidRDefault="00A45EB8" w:rsidP="00A45EB8">
            <w:pPr>
              <w:rPr>
                <w:snapToGrid w:val="0"/>
                <w:sz w:val="28"/>
                <w:szCs w:val="28"/>
              </w:rPr>
            </w:pPr>
          </w:p>
        </w:tc>
        <w:tc>
          <w:tcPr>
            <w:tcW w:w="1917" w:type="dxa"/>
            <w:vMerge/>
            <w:tcBorders>
              <w:top w:val="single" w:sz="2" w:space="0" w:color="auto"/>
              <w:left w:val="single" w:sz="2" w:space="0" w:color="auto"/>
              <w:bottom w:val="single" w:sz="2" w:space="0" w:color="auto"/>
              <w:right w:val="single" w:sz="2" w:space="0" w:color="auto"/>
            </w:tcBorders>
            <w:vAlign w:val="center"/>
            <w:hideMark/>
          </w:tcPr>
          <w:p w14:paraId="0E080A55" w14:textId="77777777" w:rsidR="00A45EB8" w:rsidRPr="00A45EB8" w:rsidRDefault="00A45EB8" w:rsidP="00A45EB8">
            <w:pPr>
              <w:rPr>
                <w:snapToGrid w:val="0"/>
                <w:sz w:val="28"/>
                <w:szCs w:val="28"/>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65810B4F" w14:textId="77777777" w:rsidR="00A45EB8" w:rsidRPr="00A45EB8" w:rsidRDefault="00A45EB8" w:rsidP="00A45EB8">
            <w:pPr>
              <w:rPr>
                <w:snapToGrid w:val="0"/>
                <w:sz w:val="28"/>
                <w:szCs w:val="28"/>
              </w:rPr>
            </w:pPr>
          </w:p>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229BCAE4" w14:textId="77777777" w:rsidR="00A45EB8" w:rsidRPr="00A45EB8" w:rsidRDefault="00A45EB8" w:rsidP="00A45EB8">
            <w:pPr>
              <w:rPr>
                <w:snapToGrid w:val="0"/>
                <w:sz w:val="28"/>
                <w:szCs w:val="28"/>
              </w:rPr>
            </w:pPr>
          </w:p>
        </w:tc>
      </w:tr>
      <w:tr w:rsidR="00A45EB8" w:rsidRPr="00A45EB8" w14:paraId="1A442FAF" w14:textId="77777777" w:rsidTr="00293CC7">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57053C51" w14:textId="77777777" w:rsidR="00A45EB8" w:rsidRPr="00A45EB8" w:rsidRDefault="00A45EB8" w:rsidP="00A45EB8">
            <w:pPr>
              <w:rPr>
                <w:snapToGrid w:val="0"/>
                <w:sz w:val="28"/>
                <w:szCs w:val="28"/>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7EE7D34D" w14:textId="77777777" w:rsidR="00A45EB8" w:rsidRPr="00A45EB8" w:rsidRDefault="00A45EB8" w:rsidP="00A45EB8">
            <w:pPr>
              <w:rPr>
                <w:snapToGrid w:val="0"/>
                <w:sz w:val="28"/>
                <w:szCs w:val="28"/>
              </w:rPr>
            </w:pPr>
          </w:p>
        </w:tc>
        <w:tc>
          <w:tcPr>
            <w:tcW w:w="1917" w:type="dxa"/>
            <w:vMerge/>
            <w:tcBorders>
              <w:top w:val="single" w:sz="2" w:space="0" w:color="auto"/>
              <w:left w:val="single" w:sz="2" w:space="0" w:color="auto"/>
              <w:bottom w:val="single" w:sz="4" w:space="0" w:color="auto"/>
              <w:right w:val="single" w:sz="2" w:space="0" w:color="auto"/>
            </w:tcBorders>
            <w:vAlign w:val="center"/>
            <w:hideMark/>
          </w:tcPr>
          <w:p w14:paraId="1EA2360C" w14:textId="77777777" w:rsidR="00A45EB8" w:rsidRPr="00A45EB8" w:rsidRDefault="00A45EB8" w:rsidP="00A45EB8">
            <w:pPr>
              <w:rPr>
                <w:snapToGrid w:val="0"/>
                <w:sz w:val="28"/>
                <w:szCs w:val="28"/>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5000349D" w14:textId="77777777" w:rsidR="00A45EB8" w:rsidRPr="00A45EB8" w:rsidRDefault="00A45EB8" w:rsidP="00A45EB8">
            <w:pPr>
              <w:rPr>
                <w:snapToGrid w:val="0"/>
                <w:sz w:val="28"/>
                <w:szCs w:val="28"/>
              </w:rPr>
            </w:pPr>
          </w:p>
        </w:tc>
        <w:tc>
          <w:tcPr>
            <w:tcW w:w="2417" w:type="dxa"/>
            <w:tcBorders>
              <w:top w:val="single" w:sz="2" w:space="0" w:color="auto"/>
              <w:left w:val="single" w:sz="4" w:space="0" w:color="auto"/>
              <w:bottom w:val="single" w:sz="2" w:space="0" w:color="auto"/>
              <w:right w:val="single" w:sz="2" w:space="0" w:color="auto"/>
            </w:tcBorders>
            <w:vAlign w:val="center"/>
            <w:hideMark/>
          </w:tcPr>
          <w:p w14:paraId="32EF451A" w14:textId="77777777" w:rsidR="00A45EB8" w:rsidRPr="00A45EB8" w:rsidRDefault="00A45EB8" w:rsidP="00A45EB8">
            <w:pPr>
              <w:tabs>
                <w:tab w:val="left" w:pos="3052"/>
              </w:tabs>
              <w:ind w:left="-108" w:right="-151"/>
              <w:jc w:val="center"/>
              <w:rPr>
                <w:snapToGrid w:val="0"/>
                <w:sz w:val="28"/>
                <w:szCs w:val="28"/>
              </w:rPr>
            </w:pPr>
            <w:proofErr w:type="spellStart"/>
            <w:r w:rsidRPr="00A45EB8">
              <w:rPr>
                <w:snapToGrid w:val="0"/>
                <w:sz w:val="28"/>
                <w:szCs w:val="28"/>
              </w:rPr>
              <w:t>Одноставочный</w:t>
            </w:r>
            <w:proofErr w:type="spellEnd"/>
            <w:r w:rsidRPr="00A45EB8">
              <w:rPr>
                <w:snapToGrid w:val="0"/>
                <w:sz w:val="28"/>
                <w:szCs w:val="28"/>
              </w:rPr>
              <w:t>, руб./Гкал</w:t>
            </w:r>
          </w:p>
          <w:p w14:paraId="203AB6A9" w14:textId="77777777" w:rsidR="00A45EB8" w:rsidRPr="00A45EB8" w:rsidRDefault="00A45EB8" w:rsidP="00A45EB8">
            <w:pPr>
              <w:jc w:val="center"/>
              <w:rPr>
                <w:snapToGrid w:val="0"/>
                <w:sz w:val="28"/>
                <w:szCs w:val="28"/>
              </w:rPr>
            </w:pPr>
            <w:r w:rsidRPr="00A45EB8">
              <w:rPr>
                <w:snapToGrid w:val="0"/>
                <w:sz w:val="28"/>
                <w:szCs w:val="28"/>
              </w:rPr>
              <w:t xml:space="preserve"> (без </w:t>
            </w:r>
            <w:r w:rsidRPr="00A45EB8">
              <w:rPr>
                <w:snapToGrid w:val="0"/>
                <w:sz w:val="20"/>
                <w:szCs w:val="20"/>
              </w:rPr>
              <w:t>НДС</w:t>
            </w:r>
            <w:r w:rsidRPr="00A45EB8">
              <w:rPr>
                <w:snapToGrid w:val="0"/>
                <w:sz w:val="28"/>
                <w:szCs w:val="28"/>
              </w:rPr>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077E3E6D" w14:textId="77777777" w:rsidR="00A45EB8" w:rsidRPr="00A45EB8" w:rsidRDefault="00A45EB8" w:rsidP="00A45EB8">
            <w:pPr>
              <w:ind w:left="-120" w:right="-112"/>
              <w:jc w:val="center"/>
              <w:rPr>
                <w:snapToGrid w:val="0"/>
                <w:sz w:val="28"/>
                <w:szCs w:val="28"/>
              </w:rPr>
            </w:pPr>
            <w:proofErr w:type="spellStart"/>
            <w:r w:rsidRPr="00A45EB8">
              <w:rPr>
                <w:snapToGrid w:val="0"/>
                <w:sz w:val="28"/>
                <w:szCs w:val="28"/>
              </w:rPr>
              <w:t>Одноставочный</w:t>
            </w:r>
            <w:proofErr w:type="spellEnd"/>
            <w:r w:rsidRPr="00A45EB8">
              <w:rPr>
                <w:snapToGrid w:val="0"/>
                <w:sz w:val="28"/>
                <w:szCs w:val="28"/>
              </w:rPr>
              <w:t>, руб./Гкал</w:t>
            </w:r>
          </w:p>
          <w:p w14:paraId="112D8496" w14:textId="77777777" w:rsidR="00A45EB8" w:rsidRPr="00A45EB8" w:rsidRDefault="00A45EB8" w:rsidP="00A45EB8">
            <w:pPr>
              <w:ind w:left="-120" w:right="-112"/>
              <w:jc w:val="center"/>
              <w:rPr>
                <w:snapToGrid w:val="0"/>
                <w:sz w:val="28"/>
                <w:szCs w:val="28"/>
              </w:rPr>
            </w:pPr>
            <w:r w:rsidRPr="00A45EB8">
              <w:rPr>
                <w:snapToGrid w:val="0"/>
                <w:sz w:val="28"/>
                <w:szCs w:val="28"/>
              </w:rPr>
              <w:t>(с НДС)</w:t>
            </w:r>
          </w:p>
        </w:tc>
      </w:tr>
      <w:tr w:rsidR="00A45EB8" w:rsidRPr="00A45EB8" w14:paraId="64371BAD" w14:textId="77777777" w:rsidTr="00293CC7">
        <w:trPr>
          <w:trHeight w:val="135"/>
          <w:jc w:val="center"/>
        </w:trPr>
        <w:tc>
          <w:tcPr>
            <w:tcW w:w="3977" w:type="dxa"/>
            <w:vMerge w:val="restart"/>
            <w:tcBorders>
              <w:left w:val="single" w:sz="2" w:space="0" w:color="auto"/>
              <w:right w:val="single" w:sz="2" w:space="0" w:color="auto"/>
            </w:tcBorders>
            <w:vAlign w:val="center"/>
          </w:tcPr>
          <w:p w14:paraId="44E60119" w14:textId="77777777" w:rsidR="00A45EB8" w:rsidRPr="00A45EB8" w:rsidRDefault="00A45EB8" w:rsidP="00A45EB8">
            <w:pPr>
              <w:jc w:val="center"/>
              <w:rPr>
                <w:bCs/>
                <w:snapToGrid w:val="0"/>
                <w:kern w:val="32"/>
                <w:sz w:val="22"/>
                <w:szCs w:val="22"/>
              </w:rPr>
            </w:pPr>
            <w:r w:rsidRPr="00A45EB8">
              <w:rPr>
                <w:bCs/>
                <w:snapToGrid w:val="0"/>
                <w:kern w:val="32"/>
                <w:sz w:val="28"/>
                <w:szCs w:val="28"/>
              </w:rPr>
              <w:t>АО «Теплоэнерго»</w:t>
            </w:r>
          </w:p>
        </w:tc>
        <w:tc>
          <w:tcPr>
            <w:tcW w:w="1621" w:type="dxa"/>
            <w:tcBorders>
              <w:top w:val="single" w:sz="2" w:space="0" w:color="auto"/>
              <w:left w:val="single" w:sz="2" w:space="0" w:color="auto"/>
              <w:bottom w:val="single" w:sz="2" w:space="0" w:color="auto"/>
              <w:right w:val="single" w:sz="4" w:space="0" w:color="auto"/>
            </w:tcBorders>
            <w:vAlign w:val="center"/>
          </w:tcPr>
          <w:p w14:paraId="46C50295" w14:textId="77777777" w:rsidR="00A45EB8" w:rsidRPr="00A45EB8" w:rsidRDefault="00A45EB8" w:rsidP="00A45EB8">
            <w:pPr>
              <w:tabs>
                <w:tab w:val="left" w:pos="3052"/>
              </w:tabs>
              <w:ind w:hanging="108"/>
              <w:jc w:val="center"/>
              <w:rPr>
                <w:snapToGrid w:val="0"/>
                <w:sz w:val="28"/>
                <w:szCs w:val="28"/>
              </w:rPr>
            </w:pPr>
            <w:r w:rsidRPr="00A45EB8">
              <w:rPr>
                <w:snapToGrid w:val="0"/>
                <w:sz w:val="28"/>
                <w:szCs w:val="28"/>
              </w:rPr>
              <w:t>с 01.12.2022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0F00FA8E" w14:textId="77777777" w:rsidR="00A45EB8" w:rsidRPr="00A45EB8" w:rsidRDefault="00A45EB8" w:rsidP="00A45EB8">
            <w:pPr>
              <w:jc w:val="center"/>
              <w:rPr>
                <w:snapToGrid w:val="0"/>
                <w:sz w:val="28"/>
                <w:szCs w:val="28"/>
              </w:rPr>
            </w:pPr>
            <w:r w:rsidRPr="00A45EB8">
              <w:rPr>
                <w:snapToGrid w:val="0"/>
                <w:sz w:val="28"/>
                <w:szCs w:val="28"/>
              </w:rPr>
              <w:t>58,28</w:t>
            </w:r>
          </w:p>
        </w:tc>
        <w:tc>
          <w:tcPr>
            <w:tcW w:w="2256" w:type="dxa"/>
            <w:tcBorders>
              <w:top w:val="single" w:sz="2" w:space="0" w:color="auto"/>
              <w:left w:val="single" w:sz="2" w:space="0" w:color="auto"/>
              <w:bottom w:val="single" w:sz="2" w:space="0" w:color="auto"/>
              <w:right w:val="single" w:sz="2" w:space="0" w:color="auto"/>
            </w:tcBorders>
          </w:tcPr>
          <w:p w14:paraId="3398C6B2" w14:textId="77777777" w:rsidR="00A45EB8" w:rsidRPr="00A45EB8" w:rsidRDefault="00A45EB8" w:rsidP="00A45EB8">
            <w:pPr>
              <w:jc w:val="center"/>
              <w:rPr>
                <w:snapToGrid w:val="0"/>
                <w:sz w:val="28"/>
                <w:szCs w:val="28"/>
              </w:rPr>
            </w:pPr>
            <w:r w:rsidRPr="00A45EB8">
              <w:rPr>
                <w:snapToGrid w:val="0"/>
                <w:sz w:val="28"/>
                <w:szCs w:val="28"/>
              </w:rPr>
              <w:t>48,57</w:t>
            </w:r>
          </w:p>
        </w:tc>
        <w:tc>
          <w:tcPr>
            <w:tcW w:w="2417" w:type="dxa"/>
            <w:tcBorders>
              <w:top w:val="single" w:sz="2" w:space="0" w:color="auto"/>
              <w:left w:val="single" w:sz="2" w:space="0" w:color="auto"/>
              <w:bottom w:val="single" w:sz="2" w:space="0" w:color="auto"/>
              <w:right w:val="single" w:sz="2" w:space="0" w:color="auto"/>
            </w:tcBorders>
          </w:tcPr>
          <w:p w14:paraId="070B5B7B" w14:textId="77777777" w:rsidR="00A45EB8" w:rsidRPr="00A45EB8" w:rsidRDefault="00A45EB8" w:rsidP="00A45EB8">
            <w:pPr>
              <w:jc w:val="center"/>
              <w:rPr>
                <w:snapToGrid w:val="0"/>
                <w:sz w:val="28"/>
                <w:szCs w:val="28"/>
              </w:rPr>
            </w:pPr>
            <w:r w:rsidRPr="00A45EB8">
              <w:rPr>
                <w:snapToGrid w:val="0"/>
                <w:sz w:val="28"/>
                <w:szCs w:val="28"/>
              </w:rPr>
              <w:t>2 699,36</w:t>
            </w:r>
          </w:p>
        </w:tc>
        <w:tc>
          <w:tcPr>
            <w:tcW w:w="2410" w:type="dxa"/>
            <w:tcBorders>
              <w:top w:val="single" w:sz="2" w:space="0" w:color="auto"/>
              <w:left w:val="single" w:sz="2" w:space="0" w:color="auto"/>
              <w:bottom w:val="single" w:sz="2" w:space="0" w:color="auto"/>
              <w:right w:val="single" w:sz="2" w:space="0" w:color="auto"/>
            </w:tcBorders>
          </w:tcPr>
          <w:p w14:paraId="59C135BB" w14:textId="77777777" w:rsidR="00A45EB8" w:rsidRPr="00A45EB8" w:rsidRDefault="00A45EB8" w:rsidP="00A45EB8">
            <w:pPr>
              <w:jc w:val="center"/>
              <w:rPr>
                <w:snapToGrid w:val="0"/>
                <w:sz w:val="28"/>
                <w:szCs w:val="28"/>
              </w:rPr>
            </w:pPr>
            <w:r w:rsidRPr="00A45EB8">
              <w:rPr>
                <w:snapToGrid w:val="0"/>
                <w:sz w:val="28"/>
                <w:szCs w:val="28"/>
              </w:rPr>
              <w:t>3 239,23</w:t>
            </w:r>
          </w:p>
        </w:tc>
      </w:tr>
      <w:tr w:rsidR="00A45EB8" w:rsidRPr="00A45EB8" w14:paraId="3E6908F4" w14:textId="77777777" w:rsidTr="00293CC7">
        <w:trPr>
          <w:trHeight w:val="135"/>
          <w:jc w:val="center"/>
        </w:trPr>
        <w:tc>
          <w:tcPr>
            <w:tcW w:w="3977" w:type="dxa"/>
            <w:vMerge/>
            <w:tcBorders>
              <w:left w:val="single" w:sz="2" w:space="0" w:color="auto"/>
              <w:bottom w:val="single" w:sz="2" w:space="0" w:color="auto"/>
              <w:right w:val="single" w:sz="2" w:space="0" w:color="auto"/>
            </w:tcBorders>
            <w:vAlign w:val="center"/>
          </w:tcPr>
          <w:p w14:paraId="312DA666" w14:textId="77777777" w:rsidR="00A45EB8" w:rsidRPr="00A45EB8" w:rsidRDefault="00A45EB8" w:rsidP="00A45EB8">
            <w:pPr>
              <w:rPr>
                <w:bCs/>
                <w:snapToGrid w:val="0"/>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3F5555C5" w14:textId="77777777" w:rsidR="00A45EB8" w:rsidRPr="00A45EB8" w:rsidRDefault="00A45EB8" w:rsidP="00A45EB8">
            <w:pPr>
              <w:tabs>
                <w:tab w:val="left" w:pos="3052"/>
              </w:tabs>
              <w:ind w:hanging="108"/>
              <w:jc w:val="center"/>
              <w:rPr>
                <w:snapToGrid w:val="0"/>
                <w:sz w:val="28"/>
                <w:szCs w:val="28"/>
              </w:rPr>
            </w:pPr>
            <w:r w:rsidRPr="00A45EB8">
              <w:rPr>
                <w:snapToGrid w:val="0"/>
                <w:sz w:val="28"/>
                <w:szCs w:val="28"/>
              </w:rPr>
              <w:t>с 01.01.2023</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7C841AE" w14:textId="77777777" w:rsidR="00A45EB8" w:rsidRPr="00A45EB8" w:rsidRDefault="00A45EB8" w:rsidP="00A45EB8">
            <w:pPr>
              <w:jc w:val="center"/>
              <w:rPr>
                <w:snapToGrid w:val="0"/>
                <w:sz w:val="28"/>
                <w:szCs w:val="28"/>
              </w:rPr>
            </w:pPr>
            <w:r w:rsidRPr="00A45EB8">
              <w:rPr>
                <w:snapToGrid w:val="0"/>
                <w:sz w:val="28"/>
                <w:szCs w:val="28"/>
              </w:rPr>
              <w:t>58,28</w:t>
            </w:r>
          </w:p>
        </w:tc>
        <w:tc>
          <w:tcPr>
            <w:tcW w:w="2256" w:type="dxa"/>
            <w:tcBorders>
              <w:top w:val="single" w:sz="2" w:space="0" w:color="auto"/>
              <w:left w:val="single" w:sz="2" w:space="0" w:color="auto"/>
              <w:bottom w:val="single" w:sz="2" w:space="0" w:color="auto"/>
              <w:right w:val="single" w:sz="2" w:space="0" w:color="auto"/>
            </w:tcBorders>
          </w:tcPr>
          <w:p w14:paraId="688C8541" w14:textId="77777777" w:rsidR="00A45EB8" w:rsidRPr="00A45EB8" w:rsidRDefault="00A45EB8" w:rsidP="00A45EB8">
            <w:pPr>
              <w:jc w:val="center"/>
              <w:rPr>
                <w:snapToGrid w:val="0"/>
                <w:sz w:val="28"/>
                <w:szCs w:val="28"/>
              </w:rPr>
            </w:pPr>
            <w:r w:rsidRPr="00A45EB8">
              <w:rPr>
                <w:snapToGrid w:val="0"/>
                <w:sz w:val="28"/>
                <w:szCs w:val="28"/>
              </w:rPr>
              <w:t>48,57</w:t>
            </w:r>
          </w:p>
        </w:tc>
        <w:tc>
          <w:tcPr>
            <w:tcW w:w="2417" w:type="dxa"/>
            <w:tcBorders>
              <w:top w:val="single" w:sz="2" w:space="0" w:color="auto"/>
              <w:left w:val="single" w:sz="2" w:space="0" w:color="auto"/>
              <w:bottom w:val="single" w:sz="2" w:space="0" w:color="auto"/>
              <w:right w:val="single" w:sz="2" w:space="0" w:color="auto"/>
            </w:tcBorders>
          </w:tcPr>
          <w:p w14:paraId="71E0EEAB" w14:textId="77777777" w:rsidR="00A45EB8" w:rsidRPr="00A45EB8" w:rsidRDefault="00A45EB8" w:rsidP="00A45EB8">
            <w:pPr>
              <w:jc w:val="center"/>
              <w:rPr>
                <w:snapToGrid w:val="0"/>
                <w:sz w:val="28"/>
                <w:szCs w:val="28"/>
              </w:rPr>
            </w:pPr>
            <w:r w:rsidRPr="00A45EB8">
              <w:rPr>
                <w:snapToGrid w:val="0"/>
                <w:sz w:val="28"/>
                <w:szCs w:val="28"/>
              </w:rPr>
              <w:t>2 699,36</w:t>
            </w:r>
          </w:p>
        </w:tc>
        <w:tc>
          <w:tcPr>
            <w:tcW w:w="2410" w:type="dxa"/>
            <w:tcBorders>
              <w:top w:val="single" w:sz="2" w:space="0" w:color="auto"/>
              <w:left w:val="single" w:sz="2" w:space="0" w:color="auto"/>
              <w:bottom w:val="single" w:sz="2" w:space="0" w:color="auto"/>
              <w:right w:val="single" w:sz="2" w:space="0" w:color="auto"/>
            </w:tcBorders>
          </w:tcPr>
          <w:p w14:paraId="5D311114" w14:textId="77777777" w:rsidR="00A45EB8" w:rsidRPr="00A45EB8" w:rsidRDefault="00A45EB8" w:rsidP="00A45EB8">
            <w:pPr>
              <w:jc w:val="center"/>
              <w:rPr>
                <w:snapToGrid w:val="0"/>
                <w:sz w:val="28"/>
                <w:szCs w:val="28"/>
              </w:rPr>
            </w:pPr>
            <w:r w:rsidRPr="00A45EB8">
              <w:rPr>
                <w:snapToGrid w:val="0"/>
                <w:sz w:val="28"/>
                <w:szCs w:val="28"/>
              </w:rPr>
              <w:t>3 239,23</w:t>
            </w:r>
          </w:p>
        </w:tc>
      </w:tr>
    </w:tbl>
    <w:p w14:paraId="5E894691" w14:textId="77777777" w:rsidR="00A45EB8" w:rsidRPr="00A45EB8" w:rsidRDefault="00A45EB8" w:rsidP="00A45EB8">
      <w:pPr>
        <w:ind w:firstLine="851"/>
        <w:contextualSpacing/>
        <w:jc w:val="both"/>
        <w:rPr>
          <w:snapToGrid w:val="0"/>
          <w:sz w:val="28"/>
          <w:szCs w:val="28"/>
        </w:rPr>
      </w:pPr>
    </w:p>
    <w:p w14:paraId="5364FEEB" w14:textId="77777777" w:rsidR="00A45EB8" w:rsidRPr="00A45EB8" w:rsidRDefault="00A45EB8" w:rsidP="00A45EB8">
      <w:pPr>
        <w:ind w:firstLine="851"/>
        <w:contextualSpacing/>
        <w:jc w:val="right"/>
        <w:rPr>
          <w:snapToGrid w:val="0"/>
          <w:sz w:val="28"/>
          <w:szCs w:val="28"/>
        </w:rPr>
      </w:pPr>
    </w:p>
    <w:p w14:paraId="649459D5" w14:textId="77777777" w:rsidR="00A45EB8" w:rsidRPr="00A45EB8" w:rsidRDefault="00A45EB8" w:rsidP="00A45EB8">
      <w:pPr>
        <w:ind w:left="284" w:right="252" w:firstLine="709"/>
        <w:jc w:val="both"/>
        <w:rPr>
          <w:bCs/>
          <w:snapToGrid w:val="0"/>
          <w:color w:val="000000"/>
          <w:kern w:val="32"/>
          <w:sz w:val="28"/>
          <w:szCs w:val="28"/>
        </w:rPr>
      </w:pPr>
    </w:p>
    <w:p w14:paraId="2A471FC4" w14:textId="77777777" w:rsidR="00A45EB8" w:rsidRPr="00A45EB8" w:rsidRDefault="00A45EB8" w:rsidP="00A45EB8">
      <w:pPr>
        <w:ind w:firstLine="709"/>
        <w:jc w:val="both"/>
        <w:rPr>
          <w:snapToGrid w:val="0"/>
          <w:sz w:val="28"/>
          <w:szCs w:val="28"/>
        </w:rPr>
        <w:sectPr w:rsidR="00A45EB8" w:rsidRPr="00A45EB8" w:rsidSect="00FE00B4">
          <w:pgSz w:w="16838" w:h="11906" w:orient="landscape" w:code="9"/>
          <w:pgMar w:top="993" w:right="851" w:bottom="567" w:left="851" w:header="680" w:footer="709" w:gutter="0"/>
          <w:cols w:space="708"/>
          <w:titlePg/>
          <w:docGrid w:linePitch="360"/>
        </w:sectPr>
      </w:pPr>
    </w:p>
    <w:p w14:paraId="059A5E73" w14:textId="77777777" w:rsidR="00A45EB8" w:rsidRPr="00A45EB8" w:rsidRDefault="00A45EB8" w:rsidP="00A45EB8">
      <w:pPr>
        <w:tabs>
          <w:tab w:val="left" w:pos="3052"/>
          <w:tab w:val="left" w:pos="10065"/>
        </w:tabs>
        <w:ind w:left="567" w:right="140"/>
        <w:jc w:val="center"/>
        <w:rPr>
          <w:b/>
          <w:lang w:eastAsia="en-US"/>
        </w:rPr>
      </w:pPr>
      <w:r w:rsidRPr="00A45EB8">
        <w:rPr>
          <w:b/>
          <w:bCs/>
          <w:sz w:val="28"/>
          <w:szCs w:val="28"/>
        </w:rPr>
        <w:lastRenderedPageBreak/>
        <w:t xml:space="preserve">Производственная программа АО «Теплоэнерго», реализуемая на потребительском рынке Кемеровского городского округа </w:t>
      </w:r>
      <w:proofErr w:type="spellStart"/>
      <w:r w:rsidRPr="00A45EB8">
        <w:rPr>
          <w:b/>
          <w:bCs/>
          <w:sz w:val="28"/>
          <w:szCs w:val="28"/>
        </w:rPr>
        <w:t>ж.р</w:t>
      </w:r>
      <w:proofErr w:type="spellEnd"/>
      <w:r w:rsidRPr="00A45EB8">
        <w:rPr>
          <w:b/>
          <w:bCs/>
          <w:sz w:val="28"/>
          <w:szCs w:val="28"/>
        </w:rPr>
        <w:t xml:space="preserve">. Лесная поляна (от котельных расположенных по адресам: ул. </w:t>
      </w:r>
      <w:proofErr w:type="spellStart"/>
      <w:r w:rsidRPr="00A45EB8">
        <w:rPr>
          <w:b/>
          <w:bCs/>
          <w:sz w:val="28"/>
          <w:szCs w:val="28"/>
        </w:rPr>
        <w:t>Щегловская</w:t>
      </w:r>
      <w:proofErr w:type="spellEnd"/>
      <w:r w:rsidRPr="00A45EB8">
        <w:rPr>
          <w:b/>
          <w:bCs/>
          <w:sz w:val="28"/>
          <w:szCs w:val="28"/>
        </w:rPr>
        <w:t xml:space="preserve">, 2, ул. </w:t>
      </w:r>
      <w:proofErr w:type="spellStart"/>
      <w:r w:rsidRPr="00A45EB8">
        <w:rPr>
          <w:b/>
          <w:bCs/>
          <w:sz w:val="28"/>
          <w:szCs w:val="28"/>
        </w:rPr>
        <w:t>Щегловская</w:t>
      </w:r>
      <w:proofErr w:type="spellEnd"/>
      <w:r w:rsidRPr="00A45EB8">
        <w:rPr>
          <w:b/>
          <w:bCs/>
          <w:sz w:val="28"/>
          <w:szCs w:val="28"/>
        </w:rPr>
        <w:t>, 30, ул. Осенний бульвар, 4а),</w:t>
      </w:r>
      <w:r w:rsidRPr="00A45EB8">
        <w:rPr>
          <w:b/>
          <w:bCs/>
          <w:kern w:val="32"/>
          <w:sz w:val="28"/>
          <w:szCs w:val="28"/>
          <w:lang w:eastAsia="en-US"/>
        </w:rPr>
        <w:t xml:space="preserve"> </w:t>
      </w:r>
      <w:r w:rsidRPr="00A45EB8">
        <w:rPr>
          <w:b/>
          <w:bCs/>
          <w:sz w:val="28"/>
          <w:szCs w:val="28"/>
        </w:rPr>
        <w:t>в сфере горячего водоснабжения в закрытой системе теплоснабжения на 2019-2033 годы</w:t>
      </w:r>
    </w:p>
    <w:p w14:paraId="0E2616C1" w14:textId="77777777" w:rsidR="00A45EB8" w:rsidRPr="00A45EB8" w:rsidRDefault="00A45EB8" w:rsidP="00A45EB8">
      <w:pPr>
        <w:ind w:right="140"/>
        <w:rPr>
          <w:b/>
          <w:lang w:eastAsia="en-US"/>
        </w:rPr>
      </w:pPr>
    </w:p>
    <w:p w14:paraId="6643ADB2" w14:textId="77777777" w:rsidR="00A45EB8" w:rsidRPr="00A45EB8" w:rsidRDefault="00A45EB8" w:rsidP="00A45EB8">
      <w:pPr>
        <w:ind w:right="140"/>
        <w:rPr>
          <w:lang w:eastAsia="en-US"/>
        </w:rPr>
      </w:pPr>
    </w:p>
    <w:p w14:paraId="4D6B7FB9" w14:textId="77777777" w:rsidR="00A45EB8" w:rsidRPr="00A45EB8" w:rsidRDefault="00A45EB8" w:rsidP="00A45EB8">
      <w:pPr>
        <w:jc w:val="center"/>
        <w:rPr>
          <w:sz w:val="28"/>
          <w:szCs w:val="28"/>
          <w:lang w:eastAsia="en-US"/>
        </w:rPr>
      </w:pPr>
      <w:r w:rsidRPr="00A45EB8">
        <w:rPr>
          <w:sz w:val="28"/>
          <w:szCs w:val="28"/>
        </w:rPr>
        <w:t xml:space="preserve">                 </w:t>
      </w:r>
      <w:r w:rsidRPr="00A45EB8">
        <w:rPr>
          <w:sz w:val="28"/>
          <w:szCs w:val="28"/>
          <w:lang w:eastAsia="en-US"/>
        </w:rPr>
        <w:t>Раздел 1. Паспорт производственной программы</w:t>
      </w:r>
    </w:p>
    <w:p w14:paraId="300FB1ED" w14:textId="77777777" w:rsidR="00A45EB8" w:rsidRPr="00A45EB8" w:rsidRDefault="00A45EB8" w:rsidP="00A45EB8">
      <w:pPr>
        <w:ind w:right="140"/>
        <w:jc w:val="center"/>
        <w:rPr>
          <w:sz w:val="28"/>
          <w:szCs w:val="28"/>
          <w:lang w:eastAsia="en-US"/>
        </w:rPr>
      </w:pPr>
    </w:p>
    <w:tbl>
      <w:tblPr>
        <w:tblStyle w:val="318"/>
        <w:tblW w:w="9923" w:type="dxa"/>
        <w:jc w:val="center"/>
        <w:tblLook w:val="04A0" w:firstRow="1" w:lastRow="0" w:firstColumn="1" w:lastColumn="0" w:noHBand="0" w:noVBand="1"/>
      </w:tblPr>
      <w:tblGrid>
        <w:gridCol w:w="5103"/>
        <w:gridCol w:w="4820"/>
      </w:tblGrid>
      <w:tr w:rsidR="00A45EB8" w:rsidRPr="00A45EB8" w14:paraId="7333EEAE" w14:textId="77777777" w:rsidTr="00293CC7">
        <w:trPr>
          <w:trHeight w:val="735"/>
          <w:jc w:val="center"/>
        </w:trPr>
        <w:tc>
          <w:tcPr>
            <w:tcW w:w="5103" w:type="dxa"/>
            <w:vAlign w:val="center"/>
          </w:tcPr>
          <w:p w14:paraId="6529A324" w14:textId="77777777" w:rsidR="00A45EB8" w:rsidRPr="00A45EB8" w:rsidRDefault="00A45EB8" w:rsidP="00A45EB8">
            <w:pPr>
              <w:ind w:right="140"/>
              <w:rPr>
                <w:sz w:val="28"/>
                <w:szCs w:val="28"/>
              </w:rPr>
            </w:pPr>
            <w:r w:rsidRPr="00A45EB8">
              <w:rPr>
                <w:sz w:val="28"/>
                <w:szCs w:val="28"/>
              </w:rPr>
              <w:t>Наименование организации</w:t>
            </w:r>
          </w:p>
        </w:tc>
        <w:tc>
          <w:tcPr>
            <w:tcW w:w="4820" w:type="dxa"/>
            <w:vAlign w:val="center"/>
          </w:tcPr>
          <w:p w14:paraId="09649850" w14:textId="77777777" w:rsidR="00A45EB8" w:rsidRPr="00A45EB8" w:rsidRDefault="00A45EB8" w:rsidP="00A45EB8">
            <w:pPr>
              <w:ind w:right="140"/>
              <w:rPr>
                <w:sz w:val="28"/>
                <w:szCs w:val="28"/>
              </w:rPr>
            </w:pPr>
            <w:r w:rsidRPr="00A45EB8">
              <w:rPr>
                <w:sz w:val="28"/>
                <w:szCs w:val="28"/>
              </w:rPr>
              <w:t>АО «Теплоэнерго»</w:t>
            </w:r>
          </w:p>
        </w:tc>
      </w:tr>
      <w:tr w:rsidR="00A45EB8" w:rsidRPr="00A45EB8" w14:paraId="7609A99E" w14:textId="77777777" w:rsidTr="00293CC7">
        <w:trPr>
          <w:trHeight w:val="689"/>
          <w:jc w:val="center"/>
        </w:trPr>
        <w:tc>
          <w:tcPr>
            <w:tcW w:w="5103" w:type="dxa"/>
            <w:vAlign w:val="center"/>
          </w:tcPr>
          <w:p w14:paraId="2A587D34" w14:textId="77777777" w:rsidR="00A45EB8" w:rsidRPr="00A45EB8" w:rsidRDefault="00A45EB8" w:rsidP="00A45EB8">
            <w:pPr>
              <w:ind w:right="140"/>
              <w:rPr>
                <w:sz w:val="28"/>
                <w:szCs w:val="28"/>
              </w:rPr>
            </w:pPr>
            <w:r w:rsidRPr="00A45EB8">
              <w:rPr>
                <w:sz w:val="28"/>
                <w:szCs w:val="28"/>
              </w:rPr>
              <w:t>Юридический адрес, почтовый адрес</w:t>
            </w:r>
          </w:p>
        </w:tc>
        <w:tc>
          <w:tcPr>
            <w:tcW w:w="4820" w:type="dxa"/>
            <w:vAlign w:val="center"/>
          </w:tcPr>
          <w:p w14:paraId="1FC7EE43" w14:textId="77777777" w:rsidR="00A45EB8" w:rsidRPr="00A45EB8" w:rsidRDefault="00A45EB8" w:rsidP="00A45EB8">
            <w:pPr>
              <w:ind w:right="140"/>
              <w:rPr>
                <w:sz w:val="28"/>
                <w:szCs w:val="28"/>
              </w:rPr>
            </w:pPr>
            <w:r w:rsidRPr="00A45EB8">
              <w:rPr>
                <w:sz w:val="28"/>
                <w:szCs w:val="28"/>
              </w:rPr>
              <w:t>Шахтерская, 3а, ул., Кемерово г.,</w:t>
            </w:r>
          </w:p>
          <w:p w14:paraId="540C46EC" w14:textId="77777777" w:rsidR="00A45EB8" w:rsidRPr="00A45EB8" w:rsidRDefault="00A45EB8" w:rsidP="00A45EB8">
            <w:pPr>
              <w:ind w:right="140"/>
              <w:rPr>
                <w:sz w:val="28"/>
                <w:szCs w:val="28"/>
              </w:rPr>
            </w:pPr>
            <w:r w:rsidRPr="00A45EB8">
              <w:rPr>
                <w:sz w:val="28"/>
                <w:szCs w:val="28"/>
              </w:rPr>
              <w:t xml:space="preserve"> Кемеровская обл., 650044</w:t>
            </w:r>
          </w:p>
        </w:tc>
      </w:tr>
      <w:tr w:rsidR="00A45EB8" w:rsidRPr="00A45EB8" w14:paraId="3BFA3A7F" w14:textId="77777777" w:rsidTr="00293CC7">
        <w:trPr>
          <w:jc w:val="center"/>
        </w:trPr>
        <w:tc>
          <w:tcPr>
            <w:tcW w:w="5103" w:type="dxa"/>
            <w:vAlign w:val="center"/>
          </w:tcPr>
          <w:p w14:paraId="6BBD0317" w14:textId="77777777" w:rsidR="00A45EB8" w:rsidRPr="00A45EB8" w:rsidRDefault="00A45EB8" w:rsidP="00A45EB8">
            <w:pPr>
              <w:ind w:right="140"/>
              <w:rPr>
                <w:sz w:val="28"/>
                <w:szCs w:val="28"/>
              </w:rPr>
            </w:pPr>
            <w:r w:rsidRPr="00A45EB8">
              <w:rPr>
                <w:sz w:val="28"/>
                <w:szCs w:val="28"/>
              </w:rPr>
              <w:t>Наименование уполномоченного органа, утвердившего производственную программу</w:t>
            </w:r>
          </w:p>
        </w:tc>
        <w:tc>
          <w:tcPr>
            <w:tcW w:w="4820" w:type="dxa"/>
            <w:vAlign w:val="center"/>
          </w:tcPr>
          <w:p w14:paraId="4D2C6A63" w14:textId="77777777" w:rsidR="00A45EB8" w:rsidRPr="00A45EB8" w:rsidRDefault="00A45EB8" w:rsidP="00A45EB8">
            <w:pPr>
              <w:ind w:right="140"/>
              <w:rPr>
                <w:sz w:val="28"/>
                <w:szCs w:val="28"/>
              </w:rPr>
            </w:pPr>
            <w:r w:rsidRPr="00A45EB8">
              <w:rPr>
                <w:sz w:val="28"/>
                <w:szCs w:val="28"/>
              </w:rPr>
              <w:t xml:space="preserve">Региональная энергетическая комиссия Кемеровской области </w:t>
            </w:r>
          </w:p>
        </w:tc>
      </w:tr>
      <w:tr w:rsidR="00A45EB8" w:rsidRPr="00A45EB8" w14:paraId="334270AF" w14:textId="77777777" w:rsidTr="00293CC7">
        <w:trPr>
          <w:jc w:val="center"/>
        </w:trPr>
        <w:tc>
          <w:tcPr>
            <w:tcW w:w="5103" w:type="dxa"/>
            <w:vAlign w:val="center"/>
          </w:tcPr>
          <w:p w14:paraId="09A2EE82" w14:textId="77777777" w:rsidR="00A45EB8" w:rsidRPr="00A45EB8" w:rsidRDefault="00A45EB8" w:rsidP="00A45EB8">
            <w:pPr>
              <w:ind w:right="140"/>
              <w:rPr>
                <w:sz w:val="28"/>
                <w:szCs w:val="28"/>
              </w:rPr>
            </w:pPr>
            <w:r w:rsidRPr="00A45EB8">
              <w:rPr>
                <w:sz w:val="28"/>
                <w:szCs w:val="28"/>
              </w:rPr>
              <w:t>Юридический адрес, почтовый адрес уполномоченного органа, утвердившего производственную программу</w:t>
            </w:r>
          </w:p>
        </w:tc>
        <w:tc>
          <w:tcPr>
            <w:tcW w:w="4820" w:type="dxa"/>
            <w:vAlign w:val="center"/>
          </w:tcPr>
          <w:p w14:paraId="4AA4B8EF" w14:textId="77777777" w:rsidR="00A45EB8" w:rsidRPr="00A45EB8" w:rsidRDefault="00A45EB8" w:rsidP="00A45EB8">
            <w:pPr>
              <w:ind w:right="140"/>
              <w:rPr>
                <w:sz w:val="28"/>
                <w:szCs w:val="28"/>
              </w:rPr>
            </w:pPr>
            <w:r w:rsidRPr="00A45EB8">
              <w:rPr>
                <w:sz w:val="28"/>
                <w:szCs w:val="28"/>
              </w:rPr>
              <w:t>Н. Островского ул., 32, Кемерово г.,</w:t>
            </w:r>
          </w:p>
          <w:p w14:paraId="2C577C25" w14:textId="77777777" w:rsidR="00A45EB8" w:rsidRPr="00A45EB8" w:rsidRDefault="00A45EB8" w:rsidP="00A45EB8">
            <w:pPr>
              <w:ind w:right="140"/>
              <w:rPr>
                <w:sz w:val="28"/>
                <w:szCs w:val="28"/>
              </w:rPr>
            </w:pPr>
            <w:r w:rsidRPr="00A45EB8">
              <w:rPr>
                <w:sz w:val="28"/>
                <w:szCs w:val="28"/>
              </w:rPr>
              <w:t>Кемеровская обл., 650993</w:t>
            </w:r>
          </w:p>
        </w:tc>
      </w:tr>
    </w:tbl>
    <w:p w14:paraId="16E9A9DE" w14:textId="77777777" w:rsidR="00A45EB8" w:rsidRPr="00A45EB8" w:rsidRDefault="00A45EB8" w:rsidP="00A45EB8">
      <w:pPr>
        <w:rPr>
          <w:lang w:eastAsia="en-US"/>
        </w:rPr>
      </w:pPr>
    </w:p>
    <w:p w14:paraId="1D265748" w14:textId="77777777" w:rsidR="00A45EB8" w:rsidRPr="00A45EB8" w:rsidRDefault="00A45EB8" w:rsidP="00A45EB8">
      <w:pPr>
        <w:rPr>
          <w:lang w:eastAsia="en-US"/>
        </w:rPr>
      </w:pPr>
    </w:p>
    <w:p w14:paraId="62EF3062" w14:textId="77777777" w:rsidR="00A45EB8" w:rsidRPr="00A45EB8" w:rsidRDefault="00A45EB8" w:rsidP="00A45EB8">
      <w:pPr>
        <w:rPr>
          <w:lang w:eastAsia="en-US"/>
        </w:rPr>
      </w:pPr>
    </w:p>
    <w:p w14:paraId="0D200788" w14:textId="77777777" w:rsidR="00A45EB8" w:rsidRPr="00A45EB8" w:rsidRDefault="00A45EB8" w:rsidP="00A45EB8">
      <w:pPr>
        <w:rPr>
          <w:lang w:eastAsia="en-US"/>
        </w:rPr>
      </w:pPr>
    </w:p>
    <w:p w14:paraId="20CD9D69" w14:textId="77777777" w:rsidR="00A45EB8" w:rsidRPr="00A45EB8" w:rsidRDefault="00A45EB8" w:rsidP="00A45EB8">
      <w:pPr>
        <w:rPr>
          <w:lang w:eastAsia="en-US"/>
        </w:rPr>
      </w:pPr>
    </w:p>
    <w:p w14:paraId="0B1C970B" w14:textId="77777777" w:rsidR="00A45EB8" w:rsidRPr="00A45EB8" w:rsidRDefault="00A45EB8" w:rsidP="00A45EB8">
      <w:pPr>
        <w:rPr>
          <w:lang w:eastAsia="en-US"/>
        </w:rPr>
      </w:pPr>
    </w:p>
    <w:p w14:paraId="62DB48ED" w14:textId="77777777" w:rsidR="00A45EB8" w:rsidRPr="00A45EB8" w:rsidRDefault="00A45EB8" w:rsidP="00A45EB8">
      <w:pPr>
        <w:rPr>
          <w:lang w:eastAsia="en-US"/>
        </w:rPr>
      </w:pPr>
    </w:p>
    <w:p w14:paraId="11899453" w14:textId="77777777" w:rsidR="00A45EB8" w:rsidRPr="00A45EB8" w:rsidRDefault="00A45EB8" w:rsidP="00A45EB8">
      <w:pPr>
        <w:rPr>
          <w:lang w:eastAsia="en-US"/>
        </w:rPr>
      </w:pPr>
    </w:p>
    <w:p w14:paraId="660C0107" w14:textId="77777777" w:rsidR="00A45EB8" w:rsidRPr="00A45EB8" w:rsidRDefault="00A45EB8" w:rsidP="00A45EB8">
      <w:pPr>
        <w:rPr>
          <w:lang w:eastAsia="en-US"/>
        </w:rPr>
      </w:pPr>
    </w:p>
    <w:p w14:paraId="75905151" w14:textId="77777777" w:rsidR="00A45EB8" w:rsidRPr="00A45EB8" w:rsidRDefault="00A45EB8" w:rsidP="00A45EB8">
      <w:pPr>
        <w:rPr>
          <w:lang w:eastAsia="en-US"/>
        </w:rPr>
      </w:pPr>
    </w:p>
    <w:p w14:paraId="3C8C8038" w14:textId="77777777" w:rsidR="00A45EB8" w:rsidRPr="00A45EB8" w:rsidRDefault="00A45EB8" w:rsidP="00A45EB8">
      <w:pPr>
        <w:rPr>
          <w:lang w:eastAsia="en-US"/>
        </w:rPr>
      </w:pPr>
    </w:p>
    <w:p w14:paraId="751FBE7B" w14:textId="77777777" w:rsidR="00A45EB8" w:rsidRPr="00A45EB8" w:rsidRDefault="00A45EB8" w:rsidP="00A45EB8">
      <w:pPr>
        <w:rPr>
          <w:lang w:eastAsia="en-US"/>
        </w:rPr>
        <w:sectPr w:rsidR="00A45EB8" w:rsidRPr="00A45EB8" w:rsidSect="00F82256">
          <w:headerReference w:type="default" r:id="rId63"/>
          <w:pgSz w:w="11906" w:h="16838"/>
          <w:pgMar w:top="851" w:right="851" w:bottom="851" w:left="1134" w:header="708" w:footer="708" w:gutter="0"/>
          <w:cols w:space="708"/>
          <w:titlePg/>
          <w:docGrid w:linePitch="360"/>
        </w:sectPr>
      </w:pPr>
    </w:p>
    <w:p w14:paraId="5DDB623A" w14:textId="77777777" w:rsidR="00A45EB8" w:rsidRPr="00A45EB8" w:rsidRDefault="00A45EB8" w:rsidP="00A45EB8">
      <w:pPr>
        <w:rPr>
          <w:lang w:eastAsia="en-US"/>
        </w:rPr>
      </w:pPr>
    </w:p>
    <w:p w14:paraId="44543A7D" w14:textId="77777777" w:rsidR="00A45EB8" w:rsidRPr="00A45EB8" w:rsidRDefault="00A45EB8" w:rsidP="00A45EB8">
      <w:pPr>
        <w:jc w:val="center"/>
        <w:rPr>
          <w:sz w:val="28"/>
          <w:szCs w:val="28"/>
          <w:lang w:eastAsia="en-US"/>
        </w:rPr>
      </w:pPr>
      <w:r w:rsidRPr="00A45EB8">
        <w:rPr>
          <w:bCs/>
          <w:color w:val="000000"/>
          <w:sz w:val="28"/>
          <w:szCs w:val="28"/>
          <w:lang w:eastAsia="en-US"/>
        </w:rPr>
        <w:t xml:space="preserve">Раздел 2. </w:t>
      </w:r>
      <w:r w:rsidRPr="00A45EB8">
        <w:rPr>
          <w:sz w:val="28"/>
          <w:szCs w:val="28"/>
          <w:lang w:eastAsia="en-US"/>
        </w:rPr>
        <w:t xml:space="preserve">Перечень плановых мероприятий по ремонту объектов </w:t>
      </w:r>
    </w:p>
    <w:p w14:paraId="6E54AB11" w14:textId="77777777" w:rsidR="00A45EB8" w:rsidRPr="00A45EB8" w:rsidRDefault="00A45EB8" w:rsidP="00A45EB8">
      <w:pPr>
        <w:jc w:val="center"/>
        <w:rPr>
          <w:sz w:val="28"/>
          <w:szCs w:val="28"/>
          <w:lang w:eastAsia="en-US"/>
        </w:rPr>
      </w:pPr>
      <w:r w:rsidRPr="00A45EB8">
        <w:rPr>
          <w:sz w:val="28"/>
          <w:szCs w:val="28"/>
          <w:lang w:eastAsia="en-US"/>
        </w:rPr>
        <w:t xml:space="preserve">централизованных систем горячего водоснабжения </w:t>
      </w:r>
    </w:p>
    <w:p w14:paraId="4133AD54" w14:textId="77777777" w:rsidR="00A45EB8" w:rsidRPr="00A45EB8" w:rsidRDefault="00A45EB8" w:rsidP="00A45EB8">
      <w:pPr>
        <w:ind w:right="140"/>
        <w:jc w:val="center"/>
        <w:rPr>
          <w:sz w:val="28"/>
          <w:szCs w:val="28"/>
          <w:lang w:eastAsia="en-US"/>
        </w:rPr>
      </w:pPr>
    </w:p>
    <w:tbl>
      <w:tblPr>
        <w:tblW w:w="9782" w:type="dxa"/>
        <w:jc w:val="center"/>
        <w:tblLayout w:type="fixed"/>
        <w:tblCellMar>
          <w:left w:w="28" w:type="dxa"/>
          <w:right w:w="28" w:type="dxa"/>
        </w:tblCellMar>
        <w:tblLook w:val="04A0" w:firstRow="1" w:lastRow="0" w:firstColumn="1" w:lastColumn="0" w:noHBand="0" w:noVBand="1"/>
      </w:tblPr>
      <w:tblGrid>
        <w:gridCol w:w="2268"/>
        <w:gridCol w:w="992"/>
        <w:gridCol w:w="2127"/>
        <w:gridCol w:w="2127"/>
        <w:gridCol w:w="1276"/>
        <w:gridCol w:w="992"/>
      </w:tblGrid>
      <w:tr w:rsidR="00A45EB8" w:rsidRPr="00A45EB8" w14:paraId="29FE7CBE" w14:textId="77777777" w:rsidTr="00293CC7">
        <w:trPr>
          <w:trHeight w:val="301"/>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68D369F"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2755A10"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 xml:space="preserve">Срок </w:t>
            </w:r>
            <w:proofErr w:type="spellStart"/>
            <w:r w:rsidRPr="00A45EB8">
              <w:rPr>
                <w:bCs/>
                <w:color w:val="000000"/>
                <w:sz w:val="28"/>
                <w:szCs w:val="28"/>
                <w:lang w:eastAsia="en-US"/>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B0CEBA9"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Финансовые потребности, тыс. руб., в том числе НДС</w:t>
            </w:r>
          </w:p>
        </w:tc>
        <w:tc>
          <w:tcPr>
            <w:tcW w:w="4395" w:type="dxa"/>
            <w:gridSpan w:val="3"/>
            <w:tcBorders>
              <w:top w:val="single" w:sz="4" w:space="0" w:color="auto"/>
              <w:left w:val="nil"/>
              <w:bottom w:val="single" w:sz="4" w:space="0" w:color="auto"/>
              <w:right w:val="single" w:sz="4" w:space="0" w:color="auto"/>
            </w:tcBorders>
            <w:vAlign w:val="center"/>
            <w:hideMark/>
          </w:tcPr>
          <w:p w14:paraId="09B96FB1"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Ожидаемый эффект</w:t>
            </w:r>
          </w:p>
        </w:tc>
      </w:tr>
      <w:tr w:rsidR="00A45EB8" w:rsidRPr="00A45EB8" w14:paraId="61747253" w14:textId="77777777" w:rsidTr="00293CC7">
        <w:trPr>
          <w:trHeight w:val="75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3045BA5" w14:textId="77777777" w:rsidR="00A45EB8" w:rsidRPr="00A45EB8" w:rsidRDefault="00A45EB8" w:rsidP="00A45EB8">
            <w:pPr>
              <w:ind w:right="140"/>
              <w:rPr>
                <w:bCs/>
                <w:color w:val="000000"/>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3C7B84" w14:textId="77777777" w:rsidR="00A45EB8" w:rsidRPr="00A45EB8" w:rsidRDefault="00A45EB8" w:rsidP="00A45EB8">
            <w:pPr>
              <w:ind w:right="140"/>
              <w:rPr>
                <w:bCs/>
                <w:color w:val="000000"/>
                <w:sz w:val="28"/>
                <w:szCs w:val="28"/>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05B6819" w14:textId="77777777" w:rsidR="00A45EB8" w:rsidRPr="00A45EB8" w:rsidRDefault="00A45EB8" w:rsidP="00A45EB8">
            <w:pPr>
              <w:ind w:right="140"/>
              <w:rPr>
                <w:bCs/>
                <w:color w:val="000000"/>
                <w:sz w:val="28"/>
                <w:szCs w:val="28"/>
                <w:lang w:eastAsia="en-US"/>
              </w:rPr>
            </w:pPr>
          </w:p>
        </w:tc>
        <w:tc>
          <w:tcPr>
            <w:tcW w:w="2127" w:type="dxa"/>
            <w:vMerge w:val="restart"/>
            <w:tcBorders>
              <w:top w:val="nil"/>
              <w:left w:val="single" w:sz="4" w:space="0" w:color="auto"/>
              <w:bottom w:val="single" w:sz="4" w:space="0" w:color="auto"/>
              <w:right w:val="single" w:sz="4" w:space="0" w:color="auto"/>
            </w:tcBorders>
            <w:vAlign w:val="center"/>
            <w:hideMark/>
          </w:tcPr>
          <w:p w14:paraId="6DB54558"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 xml:space="preserve">Наименование </w:t>
            </w:r>
          </w:p>
          <w:p w14:paraId="5E323EFF"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показателя</w:t>
            </w:r>
          </w:p>
        </w:tc>
        <w:tc>
          <w:tcPr>
            <w:tcW w:w="1276" w:type="dxa"/>
            <w:vMerge w:val="restart"/>
            <w:tcBorders>
              <w:top w:val="nil"/>
              <w:left w:val="single" w:sz="4" w:space="0" w:color="auto"/>
              <w:bottom w:val="single" w:sz="4" w:space="0" w:color="auto"/>
              <w:right w:val="single" w:sz="4" w:space="0" w:color="auto"/>
            </w:tcBorders>
            <w:vAlign w:val="center"/>
            <w:hideMark/>
          </w:tcPr>
          <w:p w14:paraId="48A7AA8E"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тыс. руб.</w:t>
            </w:r>
          </w:p>
          <w:p w14:paraId="6346F555"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343E9F5D" w14:textId="77777777" w:rsidR="00A45EB8" w:rsidRPr="00A45EB8" w:rsidRDefault="00A45EB8" w:rsidP="00A45EB8">
            <w:pPr>
              <w:ind w:right="140"/>
              <w:jc w:val="center"/>
              <w:rPr>
                <w:bCs/>
                <w:color w:val="000000"/>
                <w:sz w:val="28"/>
                <w:szCs w:val="28"/>
                <w:lang w:eastAsia="en-US"/>
              </w:rPr>
            </w:pPr>
            <w:r w:rsidRPr="00A45EB8">
              <w:rPr>
                <w:bCs/>
                <w:color w:val="000000"/>
                <w:sz w:val="28"/>
                <w:szCs w:val="28"/>
                <w:lang w:eastAsia="en-US"/>
              </w:rPr>
              <w:t>%</w:t>
            </w:r>
          </w:p>
        </w:tc>
      </w:tr>
      <w:tr w:rsidR="00A45EB8" w:rsidRPr="00A45EB8" w14:paraId="5566FE85" w14:textId="77777777" w:rsidTr="00293CC7">
        <w:trPr>
          <w:trHeight w:val="458"/>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B52B531" w14:textId="77777777" w:rsidR="00A45EB8" w:rsidRPr="00A45EB8" w:rsidRDefault="00A45EB8" w:rsidP="00A45EB8">
            <w:pPr>
              <w:ind w:right="140"/>
              <w:rPr>
                <w:bCs/>
                <w:color w:val="000000"/>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FDE6E0" w14:textId="77777777" w:rsidR="00A45EB8" w:rsidRPr="00A45EB8" w:rsidRDefault="00A45EB8" w:rsidP="00A45EB8">
            <w:pPr>
              <w:ind w:right="140"/>
              <w:rPr>
                <w:bCs/>
                <w:color w:val="000000"/>
                <w:sz w:val="28"/>
                <w:szCs w:val="28"/>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D8F038E" w14:textId="77777777" w:rsidR="00A45EB8" w:rsidRPr="00A45EB8" w:rsidRDefault="00A45EB8" w:rsidP="00A45EB8">
            <w:pPr>
              <w:ind w:right="140"/>
              <w:rPr>
                <w:bCs/>
                <w:color w:val="000000"/>
                <w:sz w:val="28"/>
                <w:szCs w:val="28"/>
                <w:lang w:eastAsia="en-US"/>
              </w:rPr>
            </w:pPr>
          </w:p>
        </w:tc>
        <w:tc>
          <w:tcPr>
            <w:tcW w:w="2127" w:type="dxa"/>
            <w:vMerge/>
            <w:tcBorders>
              <w:top w:val="nil"/>
              <w:left w:val="single" w:sz="4" w:space="0" w:color="auto"/>
              <w:bottom w:val="single" w:sz="4" w:space="0" w:color="auto"/>
              <w:right w:val="single" w:sz="4" w:space="0" w:color="auto"/>
            </w:tcBorders>
            <w:vAlign w:val="center"/>
            <w:hideMark/>
          </w:tcPr>
          <w:p w14:paraId="628832CE" w14:textId="77777777" w:rsidR="00A45EB8" w:rsidRPr="00A45EB8" w:rsidRDefault="00A45EB8" w:rsidP="00A45EB8">
            <w:pPr>
              <w:ind w:right="140"/>
              <w:rPr>
                <w:bCs/>
                <w:color w:val="000000"/>
                <w:sz w:val="28"/>
                <w:szCs w:val="28"/>
                <w:lang w:eastAsia="en-US"/>
              </w:rPr>
            </w:pPr>
          </w:p>
        </w:tc>
        <w:tc>
          <w:tcPr>
            <w:tcW w:w="1276" w:type="dxa"/>
            <w:vMerge/>
            <w:tcBorders>
              <w:top w:val="nil"/>
              <w:left w:val="single" w:sz="4" w:space="0" w:color="auto"/>
              <w:bottom w:val="single" w:sz="4" w:space="0" w:color="auto"/>
              <w:right w:val="single" w:sz="4" w:space="0" w:color="auto"/>
            </w:tcBorders>
            <w:vAlign w:val="center"/>
            <w:hideMark/>
          </w:tcPr>
          <w:p w14:paraId="1E11E8F9" w14:textId="77777777" w:rsidR="00A45EB8" w:rsidRPr="00A45EB8" w:rsidRDefault="00A45EB8" w:rsidP="00A45EB8">
            <w:pPr>
              <w:ind w:right="140"/>
              <w:rPr>
                <w:bCs/>
                <w:color w:val="000000"/>
                <w:sz w:val="28"/>
                <w:szCs w:val="28"/>
                <w:lang w:eastAsia="en-US"/>
              </w:rPr>
            </w:pPr>
          </w:p>
        </w:tc>
        <w:tc>
          <w:tcPr>
            <w:tcW w:w="992" w:type="dxa"/>
            <w:vMerge/>
            <w:tcBorders>
              <w:top w:val="nil"/>
              <w:left w:val="single" w:sz="4" w:space="0" w:color="auto"/>
              <w:bottom w:val="single" w:sz="4" w:space="0" w:color="auto"/>
              <w:right w:val="single" w:sz="4" w:space="0" w:color="auto"/>
            </w:tcBorders>
            <w:vAlign w:val="center"/>
            <w:hideMark/>
          </w:tcPr>
          <w:p w14:paraId="30234DA8" w14:textId="77777777" w:rsidR="00A45EB8" w:rsidRPr="00A45EB8" w:rsidRDefault="00A45EB8" w:rsidP="00A45EB8">
            <w:pPr>
              <w:ind w:right="140"/>
              <w:rPr>
                <w:bCs/>
                <w:color w:val="000000"/>
                <w:sz w:val="28"/>
                <w:szCs w:val="28"/>
                <w:lang w:eastAsia="en-US"/>
              </w:rPr>
            </w:pPr>
          </w:p>
        </w:tc>
      </w:tr>
      <w:tr w:rsidR="00A45EB8" w:rsidRPr="00A45EB8" w14:paraId="7008A3EE" w14:textId="77777777" w:rsidTr="00293CC7">
        <w:trPr>
          <w:trHeight w:val="343"/>
          <w:jc w:val="center"/>
        </w:trPr>
        <w:tc>
          <w:tcPr>
            <w:tcW w:w="9782" w:type="dxa"/>
            <w:gridSpan w:val="6"/>
            <w:tcBorders>
              <w:top w:val="single" w:sz="4" w:space="0" w:color="auto"/>
              <w:left w:val="single" w:sz="4" w:space="0" w:color="auto"/>
              <w:bottom w:val="single" w:sz="4" w:space="0" w:color="auto"/>
              <w:right w:val="single" w:sz="4" w:space="0" w:color="auto"/>
            </w:tcBorders>
            <w:vAlign w:val="center"/>
            <w:hideMark/>
          </w:tcPr>
          <w:p w14:paraId="6B3F2202" w14:textId="77777777" w:rsidR="00A45EB8" w:rsidRPr="00A45EB8" w:rsidRDefault="00A45EB8" w:rsidP="00A45EB8">
            <w:pPr>
              <w:ind w:right="140"/>
              <w:jc w:val="center"/>
              <w:rPr>
                <w:color w:val="000000"/>
                <w:sz w:val="28"/>
                <w:szCs w:val="28"/>
                <w:lang w:eastAsia="en-US"/>
              </w:rPr>
            </w:pPr>
            <w:r w:rsidRPr="00A45EB8">
              <w:rPr>
                <w:color w:val="000000"/>
                <w:sz w:val="28"/>
                <w:szCs w:val="28"/>
                <w:lang w:eastAsia="en-US"/>
              </w:rPr>
              <w:t xml:space="preserve">Горячее водоснабжение </w:t>
            </w:r>
          </w:p>
        </w:tc>
      </w:tr>
      <w:tr w:rsidR="00A45EB8" w:rsidRPr="00A45EB8" w14:paraId="4277B8F5" w14:textId="77777777" w:rsidTr="00293CC7">
        <w:trPr>
          <w:trHeight w:val="661"/>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685CF62" w14:textId="77777777" w:rsidR="00A45EB8" w:rsidRPr="00A45EB8" w:rsidRDefault="00A45EB8" w:rsidP="00A45EB8">
            <w:pPr>
              <w:jc w:val="center"/>
              <w:rPr>
                <w:color w:val="000000"/>
                <w:sz w:val="28"/>
                <w:szCs w:val="28"/>
                <w:lang w:eastAsia="en-US"/>
              </w:rPr>
            </w:pPr>
            <w:r w:rsidRPr="00A45EB8">
              <w:rPr>
                <w:color w:val="000000"/>
                <w:sz w:val="28"/>
                <w:szCs w:val="28"/>
                <w:lang w:eastAsia="en-US"/>
              </w:rPr>
              <w:t>-</w:t>
            </w:r>
          </w:p>
        </w:tc>
        <w:tc>
          <w:tcPr>
            <w:tcW w:w="992" w:type="dxa"/>
            <w:tcBorders>
              <w:top w:val="nil"/>
              <w:left w:val="nil"/>
              <w:bottom w:val="single" w:sz="4" w:space="0" w:color="auto"/>
              <w:right w:val="single" w:sz="4" w:space="0" w:color="auto"/>
            </w:tcBorders>
            <w:vAlign w:val="center"/>
            <w:hideMark/>
          </w:tcPr>
          <w:p w14:paraId="2671A810"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2019</w:t>
            </w:r>
          </w:p>
        </w:tc>
        <w:tc>
          <w:tcPr>
            <w:tcW w:w="2127" w:type="dxa"/>
            <w:tcBorders>
              <w:top w:val="nil"/>
              <w:left w:val="nil"/>
              <w:bottom w:val="single" w:sz="4" w:space="0" w:color="auto"/>
              <w:right w:val="single" w:sz="4" w:space="0" w:color="auto"/>
            </w:tcBorders>
            <w:vAlign w:val="center"/>
            <w:hideMark/>
          </w:tcPr>
          <w:p w14:paraId="71492FE6" w14:textId="77777777" w:rsidR="00A45EB8" w:rsidRPr="00A45EB8" w:rsidRDefault="00A45EB8" w:rsidP="00A45EB8">
            <w:pPr>
              <w:jc w:val="center"/>
              <w:rPr>
                <w:color w:val="000000"/>
                <w:sz w:val="28"/>
                <w:szCs w:val="28"/>
                <w:lang w:eastAsia="en-US"/>
              </w:rPr>
            </w:pPr>
            <w:r w:rsidRPr="00A45EB8">
              <w:rPr>
                <w:color w:val="000000"/>
                <w:sz w:val="28"/>
                <w:szCs w:val="28"/>
                <w:lang w:eastAsia="en-US"/>
              </w:rPr>
              <w:t>-</w:t>
            </w:r>
          </w:p>
        </w:tc>
        <w:tc>
          <w:tcPr>
            <w:tcW w:w="2127" w:type="dxa"/>
            <w:tcBorders>
              <w:top w:val="nil"/>
              <w:left w:val="nil"/>
              <w:bottom w:val="single" w:sz="4" w:space="0" w:color="auto"/>
              <w:right w:val="single" w:sz="4" w:space="0" w:color="auto"/>
            </w:tcBorders>
            <w:vAlign w:val="center"/>
            <w:hideMark/>
          </w:tcPr>
          <w:p w14:paraId="1FBF6C57" w14:textId="77777777" w:rsidR="00A45EB8" w:rsidRPr="00A45EB8" w:rsidRDefault="00A45EB8" w:rsidP="00A45EB8">
            <w:pPr>
              <w:jc w:val="center"/>
              <w:rPr>
                <w:color w:val="000000"/>
                <w:sz w:val="28"/>
                <w:szCs w:val="28"/>
                <w:lang w:eastAsia="en-US"/>
              </w:rPr>
            </w:pPr>
            <w:r w:rsidRPr="00A45EB8">
              <w:rPr>
                <w:color w:val="000000"/>
                <w:sz w:val="28"/>
                <w:szCs w:val="28"/>
                <w:lang w:eastAsia="en-US"/>
              </w:rPr>
              <w:t>-</w:t>
            </w:r>
          </w:p>
        </w:tc>
        <w:tc>
          <w:tcPr>
            <w:tcW w:w="1276" w:type="dxa"/>
            <w:tcBorders>
              <w:top w:val="nil"/>
              <w:left w:val="nil"/>
              <w:bottom w:val="single" w:sz="4" w:space="0" w:color="auto"/>
              <w:right w:val="single" w:sz="4" w:space="0" w:color="auto"/>
            </w:tcBorders>
            <w:vAlign w:val="center"/>
            <w:hideMark/>
          </w:tcPr>
          <w:p w14:paraId="0DABFABC" w14:textId="77777777" w:rsidR="00A45EB8" w:rsidRPr="00A45EB8" w:rsidRDefault="00A45EB8" w:rsidP="00A45EB8">
            <w:pPr>
              <w:jc w:val="center"/>
              <w:rPr>
                <w:color w:val="000000"/>
                <w:sz w:val="28"/>
                <w:szCs w:val="28"/>
                <w:lang w:eastAsia="en-US"/>
              </w:rPr>
            </w:pPr>
            <w:r w:rsidRPr="00A45EB8">
              <w:rPr>
                <w:color w:val="000000"/>
                <w:sz w:val="28"/>
                <w:szCs w:val="28"/>
                <w:lang w:eastAsia="en-US"/>
              </w:rPr>
              <w:t>-</w:t>
            </w:r>
          </w:p>
        </w:tc>
        <w:tc>
          <w:tcPr>
            <w:tcW w:w="992" w:type="dxa"/>
            <w:tcBorders>
              <w:top w:val="nil"/>
              <w:left w:val="nil"/>
              <w:bottom w:val="single" w:sz="4" w:space="0" w:color="auto"/>
              <w:right w:val="single" w:sz="4" w:space="0" w:color="auto"/>
            </w:tcBorders>
            <w:vAlign w:val="center"/>
            <w:hideMark/>
          </w:tcPr>
          <w:p w14:paraId="19BEA975" w14:textId="77777777" w:rsidR="00A45EB8" w:rsidRPr="00A45EB8" w:rsidRDefault="00A45EB8" w:rsidP="00A45EB8">
            <w:pPr>
              <w:jc w:val="center"/>
              <w:rPr>
                <w:color w:val="000000"/>
                <w:sz w:val="28"/>
                <w:szCs w:val="28"/>
                <w:lang w:eastAsia="en-US"/>
              </w:rPr>
            </w:pPr>
            <w:r w:rsidRPr="00A45EB8">
              <w:rPr>
                <w:color w:val="000000"/>
                <w:sz w:val="28"/>
                <w:szCs w:val="28"/>
                <w:lang w:eastAsia="en-US"/>
              </w:rPr>
              <w:t>-</w:t>
            </w:r>
          </w:p>
        </w:tc>
      </w:tr>
      <w:tr w:rsidR="00A45EB8" w:rsidRPr="00A45EB8" w14:paraId="3C8BBE21" w14:textId="77777777" w:rsidTr="00293CC7">
        <w:trPr>
          <w:trHeight w:val="557"/>
          <w:jc w:val="center"/>
        </w:trPr>
        <w:tc>
          <w:tcPr>
            <w:tcW w:w="2268" w:type="dxa"/>
            <w:tcBorders>
              <w:top w:val="single" w:sz="4" w:space="0" w:color="auto"/>
              <w:left w:val="single" w:sz="4" w:space="0" w:color="auto"/>
              <w:bottom w:val="single" w:sz="4" w:space="0" w:color="auto"/>
              <w:right w:val="single" w:sz="4" w:space="0" w:color="auto"/>
            </w:tcBorders>
            <w:vAlign w:val="center"/>
          </w:tcPr>
          <w:p w14:paraId="05FF657A"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1E49DF6"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2020</w:t>
            </w:r>
          </w:p>
        </w:tc>
        <w:tc>
          <w:tcPr>
            <w:tcW w:w="2127" w:type="dxa"/>
            <w:tcBorders>
              <w:top w:val="single" w:sz="4" w:space="0" w:color="auto"/>
              <w:left w:val="nil"/>
              <w:bottom w:val="single" w:sz="4" w:space="0" w:color="auto"/>
              <w:right w:val="single" w:sz="4" w:space="0" w:color="auto"/>
            </w:tcBorders>
            <w:vAlign w:val="center"/>
          </w:tcPr>
          <w:p w14:paraId="2A8CB964"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73B0EEB1"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65C1F36F"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5CA4E255"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3CE45DBC"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809DD5D"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D7E2FC6"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2021</w:t>
            </w:r>
          </w:p>
        </w:tc>
        <w:tc>
          <w:tcPr>
            <w:tcW w:w="2127" w:type="dxa"/>
            <w:tcBorders>
              <w:top w:val="single" w:sz="4" w:space="0" w:color="auto"/>
              <w:left w:val="nil"/>
              <w:bottom w:val="single" w:sz="4" w:space="0" w:color="auto"/>
              <w:right w:val="single" w:sz="4" w:space="0" w:color="auto"/>
            </w:tcBorders>
            <w:vAlign w:val="center"/>
          </w:tcPr>
          <w:p w14:paraId="3CFB837D"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17F033F8"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75067799"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142725DD"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73CF0C38"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1FECD5F5"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5BD8D79E"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2022</w:t>
            </w:r>
          </w:p>
        </w:tc>
        <w:tc>
          <w:tcPr>
            <w:tcW w:w="2127" w:type="dxa"/>
            <w:tcBorders>
              <w:top w:val="single" w:sz="4" w:space="0" w:color="auto"/>
              <w:left w:val="nil"/>
              <w:bottom w:val="single" w:sz="4" w:space="0" w:color="auto"/>
              <w:right w:val="single" w:sz="4" w:space="0" w:color="auto"/>
            </w:tcBorders>
            <w:vAlign w:val="center"/>
          </w:tcPr>
          <w:p w14:paraId="28D4AA68"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019A21BD"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110D0DDB"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CD934E5"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2006322F"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914AC63"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59264F78"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2023</w:t>
            </w:r>
          </w:p>
        </w:tc>
        <w:tc>
          <w:tcPr>
            <w:tcW w:w="2127" w:type="dxa"/>
            <w:tcBorders>
              <w:top w:val="single" w:sz="4" w:space="0" w:color="auto"/>
              <w:left w:val="nil"/>
              <w:bottom w:val="single" w:sz="4" w:space="0" w:color="auto"/>
              <w:right w:val="single" w:sz="4" w:space="0" w:color="auto"/>
            </w:tcBorders>
            <w:vAlign w:val="center"/>
          </w:tcPr>
          <w:p w14:paraId="2DC391F3"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42C2EB92"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4AD42724"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7EE6785"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106FEFB1"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8BFF8E3"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67BBDEB3"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2024</w:t>
            </w:r>
          </w:p>
        </w:tc>
        <w:tc>
          <w:tcPr>
            <w:tcW w:w="2127" w:type="dxa"/>
            <w:tcBorders>
              <w:top w:val="single" w:sz="4" w:space="0" w:color="auto"/>
              <w:left w:val="nil"/>
              <w:bottom w:val="single" w:sz="4" w:space="0" w:color="auto"/>
              <w:right w:val="single" w:sz="4" w:space="0" w:color="auto"/>
            </w:tcBorders>
            <w:vAlign w:val="center"/>
          </w:tcPr>
          <w:p w14:paraId="2D5B68BF"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26CE3A8F"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50A94B40"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9B8C526"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1EC1E7D3"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14B0536"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2613AD07"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2025</w:t>
            </w:r>
          </w:p>
        </w:tc>
        <w:tc>
          <w:tcPr>
            <w:tcW w:w="2127" w:type="dxa"/>
            <w:tcBorders>
              <w:top w:val="single" w:sz="4" w:space="0" w:color="auto"/>
              <w:left w:val="nil"/>
              <w:bottom w:val="single" w:sz="4" w:space="0" w:color="auto"/>
              <w:right w:val="single" w:sz="4" w:space="0" w:color="auto"/>
            </w:tcBorders>
            <w:vAlign w:val="center"/>
          </w:tcPr>
          <w:p w14:paraId="5BE1B929"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7D894F01"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17A8D5E6"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32287D6"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1F6150C8"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FE73D48"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526AC67"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2026</w:t>
            </w:r>
          </w:p>
        </w:tc>
        <w:tc>
          <w:tcPr>
            <w:tcW w:w="2127" w:type="dxa"/>
            <w:tcBorders>
              <w:top w:val="single" w:sz="4" w:space="0" w:color="auto"/>
              <w:left w:val="nil"/>
              <w:bottom w:val="single" w:sz="4" w:space="0" w:color="auto"/>
              <w:right w:val="single" w:sz="4" w:space="0" w:color="auto"/>
            </w:tcBorders>
            <w:vAlign w:val="center"/>
          </w:tcPr>
          <w:p w14:paraId="27B0BC91"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423ED5A7"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7F972C60"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658E4E5E"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37C26AA9"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364B9F5"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7A3ED9C5"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2027</w:t>
            </w:r>
          </w:p>
        </w:tc>
        <w:tc>
          <w:tcPr>
            <w:tcW w:w="2127" w:type="dxa"/>
            <w:tcBorders>
              <w:top w:val="single" w:sz="4" w:space="0" w:color="auto"/>
              <w:left w:val="nil"/>
              <w:bottom w:val="single" w:sz="4" w:space="0" w:color="auto"/>
              <w:right w:val="single" w:sz="4" w:space="0" w:color="auto"/>
            </w:tcBorders>
            <w:vAlign w:val="center"/>
          </w:tcPr>
          <w:p w14:paraId="58355ED0"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12834255"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50947884"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6AE03E49"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2E54C16C"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8829DDA"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5EE807A"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2028</w:t>
            </w:r>
          </w:p>
        </w:tc>
        <w:tc>
          <w:tcPr>
            <w:tcW w:w="2127" w:type="dxa"/>
            <w:tcBorders>
              <w:top w:val="single" w:sz="4" w:space="0" w:color="auto"/>
              <w:left w:val="nil"/>
              <w:bottom w:val="single" w:sz="4" w:space="0" w:color="auto"/>
              <w:right w:val="single" w:sz="4" w:space="0" w:color="auto"/>
            </w:tcBorders>
            <w:vAlign w:val="center"/>
          </w:tcPr>
          <w:p w14:paraId="29C3785A"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4AECD8BB"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7B435512"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61239D41"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15565917"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48D1AEA"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44E2BD8"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2029</w:t>
            </w:r>
          </w:p>
        </w:tc>
        <w:tc>
          <w:tcPr>
            <w:tcW w:w="2127" w:type="dxa"/>
            <w:tcBorders>
              <w:top w:val="single" w:sz="4" w:space="0" w:color="auto"/>
              <w:left w:val="nil"/>
              <w:bottom w:val="single" w:sz="4" w:space="0" w:color="auto"/>
              <w:right w:val="single" w:sz="4" w:space="0" w:color="auto"/>
            </w:tcBorders>
            <w:vAlign w:val="center"/>
          </w:tcPr>
          <w:p w14:paraId="35F4D715"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0CEC23C3"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5A24AF3A"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C633789"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42B92AD1"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CA4846C"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E78FE7F"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2030</w:t>
            </w:r>
          </w:p>
        </w:tc>
        <w:tc>
          <w:tcPr>
            <w:tcW w:w="2127" w:type="dxa"/>
            <w:tcBorders>
              <w:top w:val="single" w:sz="4" w:space="0" w:color="auto"/>
              <w:left w:val="nil"/>
              <w:bottom w:val="single" w:sz="4" w:space="0" w:color="auto"/>
              <w:right w:val="single" w:sz="4" w:space="0" w:color="auto"/>
            </w:tcBorders>
            <w:vAlign w:val="center"/>
          </w:tcPr>
          <w:p w14:paraId="42C8311E"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151123B8"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4D93F8D3"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0BD8C39"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2EE46999"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4AC7209"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769FA280"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2031</w:t>
            </w:r>
          </w:p>
        </w:tc>
        <w:tc>
          <w:tcPr>
            <w:tcW w:w="2127" w:type="dxa"/>
            <w:tcBorders>
              <w:top w:val="single" w:sz="4" w:space="0" w:color="auto"/>
              <w:left w:val="nil"/>
              <w:bottom w:val="single" w:sz="4" w:space="0" w:color="auto"/>
              <w:right w:val="single" w:sz="4" w:space="0" w:color="auto"/>
            </w:tcBorders>
            <w:vAlign w:val="center"/>
          </w:tcPr>
          <w:p w14:paraId="652A0388"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17D65C23"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15997B7E"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3C233CE8"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287EB87D"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BB3D9D8"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0DB8DCFC"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2032</w:t>
            </w:r>
          </w:p>
        </w:tc>
        <w:tc>
          <w:tcPr>
            <w:tcW w:w="2127" w:type="dxa"/>
            <w:tcBorders>
              <w:top w:val="single" w:sz="4" w:space="0" w:color="auto"/>
              <w:left w:val="nil"/>
              <w:bottom w:val="single" w:sz="4" w:space="0" w:color="auto"/>
              <w:right w:val="single" w:sz="4" w:space="0" w:color="auto"/>
            </w:tcBorders>
            <w:vAlign w:val="center"/>
          </w:tcPr>
          <w:p w14:paraId="080254CA"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5C7B876C"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0A07235D"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EE45431" w14:textId="77777777" w:rsidR="00A45EB8" w:rsidRPr="00A45EB8" w:rsidRDefault="00A45EB8" w:rsidP="00A45EB8">
            <w:pPr>
              <w:jc w:val="center"/>
              <w:rPr>
                <w:lang w:eastAsia="en-US"/>
              </w:rPr>
            </w:pPr>
            <w:r w:rsidRPr="00A45EB8">
              <w:rPr>
                <w:color w:val="000000"/>
                <w:sz w:val="28"/>
                <w:szCs w:val="28"/>
                <w:lang w:eastAsia="en-US"/>
              </w:rPr>
              <w:t>-</w:t>
            </w:r>
          </w:p>
        </w:tc>
      </w:tr>
      <w:tr w:rsidR="00A45EB8" w:rsidRPr="00A45EB8" w14:paraId="0428773A" w14:textId="77777777" w:rsidTr="00293CC7">
        <w:trPr>
          <w:trHeight w:val="56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0786156"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453AF67C" w14:textId="77777777" w:rsidR="00A45EB8" w:rsidRPr="00A45EB8" w:rsidRDefault="00A45EB8" w:rsidP="00A45EB8">
            <w:pPr>
              <w:jc w:val="center"/>
              <w:rPr>
                <w:color w:val="000000"/>
                <w:sz w:val="28"/>
                <w:szCs w:val="28"/>
                <w:lang w:eastAsia="en-US"/>
              </w:rPr>
            </w:pPr>
            <w:r w:rsidRPr="00A45EB8">
              <w:rPr>
                <w:color w:val="000000"/>
                <w:sz w:val="28"/>
                <w:szCs w:val="28"/>
                <w:lang w:eastAsia="en-US"/>
              </w:rPr>
              <w:t>2033</w:t>
            </w:r>
          </w:p>
        </w:tc>
        <w:tc>
          <w:tcPr>
            <w:tcW w:w="2127" w:type="dxa"/>
            <w:tcBorders>
              <w:top w:val="single" w:sz="4" w:space="0" w:color="auto"/>
              <w:left w:val="nil"/>
              <w:bottom w:val="single" w:sz="4" w:space="0" w:color="auto"/>
              <w:right w:val="single" w:sz="4" w:space="0" w:color="auto"/>
            </w:tcBorders>
            <w:vAlign w:val="center"/>
          </w:tcPr>
          <w:p w14:paraId="020ECF83" w14:textId="77777777" w:rsidR="00A45EB8" w:rsidRPr="00A45EB8" w:rsidRDefault="00A45EB8" w:rsidP="00A45EB8">
            <w:pPr>
              <w:jc w:val="center"/>
              <w:rPr>
                <w:lang w:eastAsia="en-US"/>
              </w:rPr>
            </w:pPr>
            <w:r w:rsidRPr="00A45EB8">
              <w:rPr>
                <w:color w:val="000000"/>
                <w:sz w:val="28"/>
                <w:szCs w:val="28"/>
                <w:lang w:eastAsia="en-US"/>
              </w:rPr>
              <w:t>-</w:t>
            </w:r>
          </w:p>
        </w:tc>
        <w:tc>
          <w:tcPr>
            <w:tcW w:w="2127" w:type="dxa"/>
            <w:tcBorders>
              <w:top w:val="single" w:sz="4" w:space="0" w:color="auto"/>
              <w:left w:val="nil"/>
              <w:bottom w:val="single" w:sz="4" w:space="0" w:color="auto"/>
              <w:right w:val="single" w:sz="4" w:space="0" w:color="auto"/>
            </w:tcBorders>
            <w:vAlign w:val="center"/>
          </w:tcPr>
          <w:p w14:paraId="0D3B8D9D" w14:textId="77777777" w:rsidR="00A45EB8" w:rsidRPr="00A45EB8" w:rsidRDefault="00A45EB8" w:rsidP="00A45EB8">
            <w:pPr>
              <w:jc w:val="center"/>
              <w:rPr>
                <w:lang w:eastAsia="en-US"/>
              </w:rPr>
            </w:pPr>
            <w:r w:rsidRPr="00A45EB8">
              <w:rPr>
                <w:color w:val="000000"/>
                <w:sz w:val="28"/>
                <w:szCs w:val="28"/>
                <w:lang w:eastAsia="en-US"/>
              </w:rPr>
              <w:t>-</w:t>
            </w:r>
          </w:p>
        </w:tc>
        <w:tc>
          <w:tcPr>
            <w:tcW w:w="1276" w:type="dxa"/>
            <w:tcBorders>
              <w:top w:val="single" w:sz="4" w:space="0" w:color="auto"/>
              <w:left w:val="nil"/>
              <w:bottom w:val="single" w:sz="4" w:space="0" w:color="auto"/>
              <w:right w:val="single" w:sz="4" w:space="0" w:color="auto"/>
            </w:tcBorders>
            <w:vAlign w:val="center"/>
          </w:tcPr>
          <w:p w14:paraId="40B47C48" w14:textId="77777777" w:rsidR="00A45EB8" w:rsidRPr="00A45EB8" w:rsidRDefault="00A45EB8" w:rsidP="00A45EB8">
            <w:pPr>
              <w:jc w:val="center"/>
              <w:rPr>
                <w:lang w:eastAsia="en-US"/>
              </w:rPr>
            </w:pPr>
            <w:r w:rsidRPr="00A45EB8">
              <w:rPr>
                <w:color w:val="000000"/>
                <w:sz w:val="28"/>
                <w:szCs w:val="28"/>
                <w:lang w:eastAsia="en-US"/>
              </w:rPr>
              <w:t>-</w:t>
            </w:r>
          </w:p>
        </w:tc>
        <w:tc>
          <w:tcPr>
            <w:tcW w:w="992" w:type="dxa"/>
            <w:tcBorders>
              <w:top w:val="single" w:sz="4" w:space="0" w:color="auto"/>
              <w:left w:val="nil"/>
              <w:bottom w:val="single" w:sz="4" w:space="0" w:color="auto"/>
              <w:right w:val="single" w:sz="4" w:space="0" w:color="auto"/>
            </w:tcBorders>
            <w:vAlign w:val="center"/>
          </w:tcPr>
          <w:p w14:paraId="6710A21F" w14:textId="77777777" w:rsidR="00A45EB8" w:rsidRPr="00A45EB8" w:rsidRDefault="00A45EB8" w:rsidP="00A45EB8">
            <w:pPr>
              <w:jc w:val="center"/>
              <w:rPr>
                <w:lang w:eastAsia="en-US"/>
              </w:rPr>
            </w:pPr>
            <w:r w:rsidRPr="00A45EB8">
              <w:rPr>
                <w:color w:val="000000"/>
                <w:sz w:val="28"/>
                <w:szCs w:val="28"/>
                <w:lang w:eastAsia="en-US"/>
              </w:rPr>
              <w:t>-</w:t>
            </w:r>
          </w:p>
        </w:tc>
      </w:tr>
    </w:tbl>
    <w:p w14:paraId="1F729821" w14:textId="77777777" w:rsidR="00A45EB8" w:rsidRPr="00A45EB8" w:rsidRDefault="00A45EB8" w:rsidP="00A45EB8">
      <w:pPr>
        <w:rPr>
          <w:lang w:eastAsia="en-US"/>
        </w:rPr>
      </w:pPr>
    </w:p>
    <w:p w14:paraId="0A42FC57" w14:textId="77777777" w:rsidR="00A45EB8" w:rsidRPr="00A45EB8" w:rsidRDefault="00A45EB8" w:rsidP="00A45EB8">
      <w:pPr>
        <w:spacing w:after="160" w:line="259" w:lineRule="auto"/>
        <w:rPr>
          <w:lang w:eastAsia="en-US"/>
        </w:rPr>
      </w:pPr>
      <w:r w:rsidRPr="00A45EB8">
        <w:rPr>
          <w:lang w:eastAsia="en-US"/>
        </w:rPr>
        <w:br w:type="page"/>
      </w:r>
    </w:p>
    <w:p w14:paraId="46D73A9F" w14:textId="77777777" w:rsidR="00A45EB8" w:rsidRPr="00A45EB8" w:rsidRDefault="00A45EB8" w:rsidP="00A45EB8">
      <w:pPr>
        <w:jc w:val="center"/>
        <w:rPr>
          <w:color w:val="FF0000"/>
          <w:sz w:val="28"/>
          <w:szCs w:val="28"/>
          <w:lang w:eastAsia="en-US"/>
        </w:rPr>
      </w:pPr>
      <w:r w:rsidRPr="00A45EB8">
        <w:rPr>
          <w:sz w:val="28"/>
          <w:szCs w:val="28"/>
          <w:lang w:eastAsia="en-US"/>
        </w:rPr>
        <w:lastRenderedPageBreak/>
        <w:t xml:space="preserve">Раздел 3. Перечень плановых мероприятий, направленных на улучшение качества горячей воды </w:t>
      </w:r>
    </w:p>
    <w:p w14:paraId="49F0B543" w14:textId="77777777" w:rsidR="00A45EB8" w:rsidRPr="00A45EB8" w:rsidRDefault="00A45EB8" w:rsidP="00A45EB8">
      <w:pPr>
        <w:ind w:right="140"/>
        <w:jc w:val="center"/>
        <w:rPr>
          <w:sz w:val="28"/>
          <w:szCs w:val="28"/>
          <w:lang w:eastAsia="en-US"/>
        </w:rPr>
      </w:pPr>
    </w:p>
    <w:tbl>
      <w:tblPr>
        <w:tblStyle w:val="318"/>
        <w:tblW w:w="9923" w:type="dxa"/>
        <w:jc w:val="center"/>
        <w:tblLayout w:type="fixed"/>
        <w:tblLook w:val="04A0" w:firstRow="1" w:lastRow="0" w:firstColumn="1" w:lastColumn="0" w:noHBand="0" w:noVBand="1"/>
      </w:tblPr>
      <w:tblGrid>
        <w:gridCol w:w="2788"/>
        <w:gridCol w:w="1275"/>
        <w:gridCol w:w="1766"/>
        <w:gridCol w:w="2109"/>
        <w:gridCol w:w="993"/>
        <w:gridCol w:w="992"/>
      </w:tblGrid>
      <w:tr w:rsidR="00A45EB8" w:rsidRPr="00A45EB8" w14:paraId="69D548F8" w14:textId="77777777" w:rsidTr="00293CC7">
        <w:trPr>
          <w:trHeight w:val="706"/>
          <w:jc w:val="center"/>
        </w:trPr>
        <w:tc>
          <w:tcPr>
            <w:tcW w:w="2788" w:type="dxa"/>
            <w:vMerge w:val="restart"/>
            <w:vAlign w:val="center"/>
          </w:tcPr>
          <w:p w14:paraId="32669A77" w14:textId="77777777" w:rsidR="00A45EB8" w:rsidRPr="00A45EB8" w:rsidRDefault="00A45EB8" w:rsidP="00A45EB8">
            <w:pPr>
              <w:ind w:right="140"/>
              <w:rPr>
                <w:sz w:val="28"/>
                <w:szCs w:val="28"/>
              </w:rPr>
            </w:pPr>
            <w:r w:rsidRPr="00A45EB8">
              <w:rPr>
                <w:sz w:val="28"/>
                <w:szCs w:val="28"/>
              </w:rPr>
              <w:t>Наименование мероприятия</w:t>
            </w:r>
          </w:p>
        </w:tc>
        <w:tc>
          <w:tcPr>
            <w:tcW w:w="1275" w:type="dxa"/>
            <w:vMerge w:val="restart"/>
            <w:vAlign w:val="center"/>
          </w:tcPr>
          <w:p w14:paraId="254099E1" w14:textId="77777777" w:rsidR="00A45EB8" w:rsidRPr="00A45EB8" w:rsidRDefault="00A45EB8" w:rsidP="00A45EB8">
            <w:pPr>
              <w:ind w:right="140"/>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766" w:type="dxa"/>
            <w:vMerge w:val="restart"/>
            <w:vAlign w:val="center"/>
          </w:tcPr>
          <w:p w14:paraId="3A5C0DA0" w14:textId="77777777" w:rsidR="00A45EB8" w:rsidRPr="00A45EB8" w:rsidRDefault="00A45EB8" w:rsidP="00A45EB8">
            <w:pPr>
              <w:ind w:left="-108" w:right="-43"/>
              <w:rPr>
                <w:sz w:val="28"/>
                <w:szCs w:val="28"/>
              </w:rPr>
            </w:pPr>
            <w:r w:rsidRPr="00A45EB8">
              <w:rPr>
                <w:sz w:val="28"/>
                <w:szCs w:val="28"/>
              </w:rPr>
              <w:t>Финансовые потребности, тыс. руб.</w:t>
            </w:r>
          </w:p>
          <w:p w14:paraId="78839880" w14:textId="77777777" w:rsidR="00A45EB8" w:rsidRPr="00A45EB8" w:rsidRDefault="00A45EB8" w:rsidP="00A45EB8">
            <w:pPr>
              <w:ind w:left="-108" w:right="-43"/>
              <w:rPr>
                <w:sz w:val="28"/>
                <w:szCs w:val="28"/>
              </w:rPr>
            </w:pPr>
            <w:r w:rsidRPr="00A45EB8">
              <w:rPr>
                <w:sz w:val="28"/>
                <w:szCs w:val="28"/>
              </w:rPr>
              <w:t>(без НДС)</w:t>
            </w:r>
          </w:p>
        </w:tc>
        <w:tc>
          <w:tcPr>
            <w:tcW w:w="4094" w:type="dxa"/>
            <w:gridSpan w:val="3"/>
            <w:vAlign w:val="center"/>
          </w:tcPr>
          <w:p w14:paraId="6B7E5D7C" w14:textId="77777777" w:rsidR="00A45EB8" w:rsidRPr="00A45EB8" w:rsidRDefault="00A45EB8" w:rsidP="00A45EB8">
            <w:pPr>
              <w:ind w:right="140"/>
              <w:rPr>
                <w:sz w:val="28"/>
                <w:szCs w:val="28"/>
              </w:rPr>
            </w:pPr>
            <w:r w:rsidRPr="00A45EB8">
              <w:rPr>
                <w:sz w:val="28"/>
                <w:szCs w:val="28"/>
              </w:rPr>
              <w:t>Ожидаемый эффект</w:t>
            </w:r>
          </w:p>
        </w:tc>
      </w:tr>
      <w:tr w:rsidR="00A45EB8" w:rsidRPr="00A45EB8" w14:paraId="763A7284" w14:textId="77777777" w:rsidTr="00293CC7">
        <w:trPr>
          <w:trHeight w:val="844"/>
          <w:jc w:val="center"/>
        </w:trPr>
        <w:tc>
          <w:tcPr>
            <w:tcW w:w="2788" w:type="dxa"/>
            <w:vMerge/>
          </w:tcPr>
          <w:p w14:paraId="365D33BA" w14:textId="77777777" w:rsidR="00A45EB8" w:rsidRPr="00A45EB8" w:rsidRDefault="00A45EB8" w:rsidP="00A45EB8">
            <w:pPr>
              <w:ind w:right="140"/>
              <w:rPr>
                <w:sz w:val="28"/>
                <w:szCs w:val="28"/>
              </w:rPr>
            </w:pPr>
          </w:p>
        </w:tc>
        <w:tc>
          <w:tcPr>
            <w:tcW w:w="1275" w:type="dxa"/>
            <w:vMerge/>
          </w:tcPr>
          <w:p w14:paraId="3096340C" w14:textId="77777777" w:rsidR="00A45EB8" w:rsidRPr="00A45EB8" w:rsidRDefault="00A45EB8" w:rsidP="00A45EB8">
            <w:pPr>
              <w:ind w:right="140"/>
              <w:rPr>
                <w:sz w:val="28"/>
                <w:szCs w:val="28"/>
              </w:rPr>
            </w:pPr>
          </w:p>
        </w:tc>
        <w:tc>
          <w:tcPr>
            <w:tcW w:w="1766" w:type="dxa"/>
            <w:vMerge/>
          </w:tcPr>
          <w:p w14:paraId="0D578329" w14:textId="77777777" w:rsidR="00A45EB8" w:rsidRPr="00A45EB8" w:rsidRDefault="00A45EB8" w:rsidP="00A45EB8">
            <w:pPr>
              <w:ind w:right="140"/>
              <w:rPr>
                <w:sz w:val="28"/>
                <w:szCs w:val="28"/>
              </w:rPr>
            </w:pPr>
          </w:p>
        </w:tc>
        <w:tc>
          <w:tcPr>
            <w:tcW w:w="2109" w:type="dxa"/>
            <w:vAlign w:val="center"/>
          </w:tcPr>
          <w:p w14:paraId="714F645A" w14:textId="77777777" w:rsidR="00A45EB8" w:rsidRPr="00A45EB8" w:rsidRDefault="00A45EB8" w:rsidP="00A45EB8">
            <w:pPr>
              <w:ind w:right="140"/>
              <w:rPr>
                <w:sz w:val="28"/>
                <w:szCs w:val="28"/>
              </w:rPr>
            </w:pPr>
            <w:r w:rsidRPr="00A45EB8">
              <w:rPr>
                <w:sz w:val="28"/>
                <w:szCs w:val="28"/>
              </w:rPr>
              <w:t>Наименование показателей</w:t>
            </w:r>
          </w:p>
        </w:tc>
        <w:tc>
          <w:tcPr>
            <w:tcW w:w="993" w:type="dxa"/>
            <w:vAlign w:val="center"/>
          </w:tcPr>
          <w:p w14:paraId="0DC9D433" w14:textId="77777777" w:rsidR="00A45EB8" w:rsidRPr="00A45EB8" w:rsidRDefault="00A45EB8" w:rsidP="00A45EB8">
            <w:pPr>
              <w:tabs>
                <w:tab w:val="left" w:pos="1079"/>
              </w:tabs>
              <w:ind w:left="-55" w:right="140"/>
              <w:rPr>
                <w:sz w:val="28"/>
                <w:szCs w:val="28"/>
              </w:rPr>
            </w:pPr>
            <w:r w:rsidRPr="00A45EB8">
              <w:rPr>
                <w:sz w:val="28"/>
                <w:szCs w:val="28"/>
              </w:rPr>
              <w:t>тыс. руб.</w:t>
            </w:r>
          </w:p>
        </w:tc>
        <w:tc>
          <w:tcPr>
            <w:tcW w:w="992" w:type="dxa"/>
            <w:vAlign w:val="center"/>
          </w:tcPr>
          <w:p w14:paraId="12DE539D" w14:textId="77777777" w:rsidR="00A45EB8" w:rsidRPr="00A45EB8" w:rsidRDefault="00A45EB8" w:rsidP="00A45EB8">
            <w:pPr>
              <w:ind w:right="140"/>
              <w:rPr>
                <w:sz w:val="28"/>
                <w:szCs w:val="28"/>
              </w:rPr>
            </w:pPr>
            <w:r w:rsidRPr="00A45EB8">
              <w:rPr>
                <w:sz w:val="28"/>
                <w:szCs w:val="28"/>
              </w:rPr>
              <w:t>%</w:t>
            </w:r>
          </w:p>
        </w:tc>
      </w:tr>
      <w:tr w:rsidR="00A45EB8" w:rsidRPr="00A45EB8" w14:paraId="5BD5B8FC" w14:textId="77777777" w:rsidTr="00293CC7">
        <w:trPr>
          <w:jc w:val="center"/>
        </w:trPr>
        <w:tc>
          <w:tcPr>
            <w:tcW w:w="9923" w:type="dxa"/>
            <w:gridSpan w:val="6"/>
          </w:tcPr>
          <w:p w14:paraId="3B4832E8" w14:textId="77777777" w:rsidR="00A45EB8" w:rsidRPr="00A45EB8" w:rsidRDefault="00A45EB8" w:rsidP="00A45EB8">
            <w:pPr>
              <w:ind w:right="140"/>
              <w:contextualSpacing/>
              <w:rPr>
                <w:sz w:val="28"/>
                <w:szCs w:val="28"/>
              </w:rPr>
            </w:pPr>
            <w:r w:rsidRPr="00A45EB8">
              <w:rPr>
                <w:sz w:val="28"/>
                <w:szCs w:val="28"/>
              </w:rPr>
              <w:t>Горячее водоснабжение</w:t>
            </w:r>
          </w:p>
        </w:tc>
      </w:tr>
      <w:tr w:rsidR="00A45EB8" w:rsidRPr="00A45EB8" w14:paraId="15A32060" w14:textId="77777777" w:rsidTr="00293CC7">
        <w:trPr>
          <w:jc w:val="center"/>
        </w:trPr>
        <w:tc>
          <w:tcPr>
            <w:tcW w:w="2788" w:type="dxa"/>
          </w:tcPr>
          <w:p w14:paraId="3126790F" w14:textId="77777777" w:rsidR="00A45EB8" w:rsidRPr="00A45EB8" w:rsidRDefault="00A45EB8" w:rsidP="00A45EB8">
            <w:pPr>
              <w:ind w:right="140"/>
              <w:rPr>
                <w:color w:val="FF0000"/>
                <w:sz w:val="28"/>
                <w:szCs w:val="28"/>
              </w:rPr>
            </w:pPr>
            <w:r w:rsidRPr="00A45EB8">
              <w:rPr>
                <w:sz w:val="28"/>
                <w:szCs w:val="28"/>
              </w:rPr>
              <w:t>-</w:t>
            </w:r>
          </w:p>
        </w:tc>
        <w:tc>
          <w:tcPr>
            <w:tcW w:w="1275" w:type="dxa"/>
          </w:tcPr>
          <w:p w14:paraId="2BFF024D" w14:textId="77777777" w:rsidR="00A45EB8" w:rsidRPr="00A45EB8" w:rsidRDefault="00A45EB8" w:rsidP="00A45EB8">
            <w:pPr>
              <w:ind w:right="140"/>
              <w:rPr>
                <w:sz w:val="28"/>
                <w:szCs w:val="28"/>
              </w:rPr>
            </w:pPr>
            <w:r w:rsidRPr="00A45EB8">
              <w:rPr>
                <w:sz w:val="28"/>
                <w:szCs w:val="28"/>
              </w:rPr>
              <w:t>-</w:t>
            </w:r>
          </w:p>
        </w:tc>
        <w:tc>
          <w:tcPr>
            <w:tcW w:w="1766" w:type="dxa"/>
          </w:tcPr>
          <w:p w14:paraId="7108133E" w14:textId="77777777" w:rsidR="00A45EB8" w:rsidRPr="00A45EB8" w:rsidRDefault="00A45EB8" w:rsidP="00A45EB8">
            <w:pPr>
              <w:ind w:right="140"/>
              <w:rPr>
                <w:sz w:val="28"/>
                <w:szCs w:val="28"/>
              </w:rPr>
            </w:pPr>
            <w:r w:rsidRPr="00A45EB8">
              <w:rPr>
                <w:sz w:val="28"/>
                <w:szCs w:val="28"/>
              </w:rPr>
              <w:t>-</w:t>
            </w:r>
          </w:p>
        </w:tc>
        <w:tc>
          <w:tcPr>
            <w:tcW w:w="2109" w:type="dxa"/>
          </w:tcPr>
          <w:p w14:paraId="5DD73878" w14:textId="77777777" w:rsidR="00A45EB8" w:rsidRPr="00A45EB8" w:rsidRDefault="00A45EB8" w:rsidP="00A45EB8">
            <w:pPr>
              <w:ind w:right="140"/>
              <w:rPr>
                <w:sz w:val="28"/>
                <w:szCs w:val="28"/>
              </w:rPr>
            </w:pPr>
            <w:r w:rsidRPr="00A45EB8">
              <w:rPr>
                <w:sz w:val="28"/>
                <w:szCs w:val="28"/>
              </w:rPr>
              <w:t>-</w:t>
            </w:r>
          </w:p>
        </w:tc>
        <w:tc>
          <w:tcPr>
            <w:tcW w:w="993" w:type="dxa"/>
          </w:tcPr>
          <w:p w14:paraId="249E32AE" w14:textId="77777777" w:rsidR="00A45EB8" w:rsidRPr="00A45EB8" w:rsidRDefault="00A45EB8" w:rsidP="00A45EB8">
            <w:pPr>
              <w:ind w:right="140"/>
              <w:rPr>
                <w:sz w:val="28"/>
                <w:szCs w:val="28"/>
              </w:rPr>
            </w:pPr>
            <w:r w:rsidRPr="00A45EB8">
              <w:rPr>
                <w:sz w:val="28"/>
                <w:szCs w:val="28"/>
              </w:rPr>
              <w:t>-</w:t>
            </w:r>
          </w:p>
        </w:tc>
        <w:tc>
          <w:tcPr>
            <w:tcW w:w="992" w:type="dxa"/>
          </w:tcPr>
          <w:p w14:paraId="640B03F1" w14:textId="77777777" w:rsidR="00A45EB8" w:rsidRPr="00A45EB8" w:rsidRDefault="00A45EB8" w:rsidP="00A45EB8">
            <w:pPr>
              <w:ind w:right="140"/>
              <w:rPr>
                <w:sz w:val="28"/>
                <w:szCs w:val="28"/>
              </w:rPr>
            </w:pPr>
            <w:r w:rsidRPr="00A45EB8">
              <w:rPr>
                <w:sz w:val="28"/>
                <w:szCs w:val="28"/>
              </w:rPr>
              <w:t>-</w:t>
            </w:r>
          </w:p>
        </w:tc>
      </w:tr>
    </w:tbl>
    <w:p w14:paraId="2E1DC4F7" w14:textId="77777777" w:rsidR="00A45EB8" w:rsidRPr="00A45EB8" w:rsidRDefault="00A45EB8" w:rsidP="00A45EB8">
      <w:pPr>
        <w:ind w:right="140"/>
        <w:rPr>
          <w:sz w:val="28"/>
          <w:szCs w:val="28"/>
          <w:lang w:eastAsia="en-US"/>
        </w:rPr>
      </w:pPr>
    </w:p>
    <w:p w14:paraId="4719F326" w14:textId="77777777" w:rsidR="00A45EB8" w:rsidRPr="00A45EB8" w:rsidRDefault="00A45EB8" w:rsidP="00A45EB8">
      <w:pPr>
        <w:ind w:right="140"/>
        <w:rPr>
          <w:sz w:val="28"/>
          <w:szCs w:val="28"/>
          <w:lang w:eastAsia="en-US"/>
        </w:rPr>
      </w:pPr>
    </w:p>
    <w:p w14:paraId="4991D438" w14:textId="77777777" w:rsidR="00A45EB8" w:rsidRPr="00A45EB8" w:rsidRDefault="00A45EB8" w:rsidP="00A45EB8">
      <w:pPr>
        <w:ind w:right="140"/>
        <w:jc w:val="right"/>
        <w:rPr>
          <w:sz w:val="28"/>
          <w:szCs w:val="28"/>
          <w:lang w:eastAsia="en-US"/>
        </w:rPr>
      </w:pPr>
    </w:p>
    <w:p w14:paraId="7A8732E5" w14:textId="77777777" w:rsidR="00A45EB8" w:rsidRPr="00A45EB8" w:rsidRDefault="00A45EB8" w:rsidP="00A45EB8">
      <w:pPr>
        <w:jc w:val="center"/>
        <w:rPr>
          <w:sz w:val="28"/>
          <w:szCs w:val="28"/>
          <w:lang w:eastAsia="en-US"/>
        </w:rPr>
      </w:pPr>
      <w:r w:rsidRPr="00A45EB8">
        <w:rPr>
          <w:sz w:val="28"/>
          <w:szCs w:val="28"/>
          <w:lang w:eastAsia="en-US"/>
        </w:rPr>
        <w:t xml:space="preserve">Раздел 4. Перечень плановых мероприятий по энергосбережению и повышению энергетической эффективности горячего водоснабжения </w:t>
      </w:r>
    </w:p>
    <w:p w14:paraId="2FB87121" w14:textId="77777777" w:rsidR="00A45EB8" w:rsidRPr="00A45EB8" w:rsidRDefault="00A45EB8" w:rsidP="00A45EB8">
      <w:pPr>
        <w:jc w:val="center"/>
        <w:rPr>
          <w:sz w:val="28"/>
          <w:szCs w:val="28"/>
          <w:lang w:eastAsia="en-US"/>
        </w:rPr>
      </w:pPr>
      <w:r w:rsidRPr="00A45EB8">
        <w:rPr>
          <w:sz w:val="28"/>
          <w:szCs w:val="28"/>
          <w:lang w:eastAsia="en-US"/>
        </w:rPr>
        <w:t>(в том числе по снижению потерь воды при транспортировке)</w:t>
      </w:r>
    </w:p>
    <w:p w14:paraId="51D8D53B" w14:textId="77777777" w:rsidR="00A45EB8" w:rsidRPr="00A45EB8" w:rsidRDefault="00A45EB8" w:rsidP="00A45EB8">
      <w:pPr>
        <w:ind w:right="140"/>
        <w:jc w:val="center"/>
        <w:rPr>
          <w:sz w:val="28"/>
          <w:szCs w:val="28"/>
          <w:lang w:eastAsia="en-US"/>
        </w:rPr>
      </w:pPr>
    </w:p>
    <w:tbl>
      <w:tblPr>
        <w:tblStyle w:val="318"/>
        <w:tblW w:w="9923" w:type="dxa"/>
        <w:jc w:val="center"/>
        <w:tblLook w:val="04A0" w:firstRow="1" w:lastRow="0" w:firstColumn="1" w:lastColumn="0" w:noHBand="0" w:noVBand="1"/>
      </w:tblPr>
      <w:tblGrid>
        <w:gridCol w:w="2694"/>
        <w:gridCol w:w="1276"/>
        <w:gridCol w:w="1880"/>
        <w:gridCol w:w="2242"/>
        <w:gridCol w:w="1089"/>
        <w:gridCol w:w="742"/>
      </w:tblGrid>
      <w:tr w:rsidR="00A45EB8" w:rsidRPr="00A45EB8" w14:paraId="5C6C6D89" w14:textId="77777777" w:rsidTr="00293CC7">
        <w:trPr>
          <w:trHeight w:val="722"/>
          <w:jc w:val="center"/>
        </w:trPr>
        <w:tc>
          <w:tcPr>
            <w:tcW w:w="2694" w:type="dxa"/>
            <w:vMerge w:val="restart"/>
            <w:vAlign w:val="center"/>
          </w:tcPr>
          <w:p w14:paraId="067914E6" w14:textId="77777777" w:rsidR="00A45EB8" w:rsidRPr="00A45EB8" w:rsidRDefault="00A45EB8" w:rsidP="00A45EB8">
            <w:pPr>
              <w:ind w:left="34" w:right="140" w:hanging="34"/>
              <w:rPr>
                <w:sz w:val="28"/>
                <w:szCs w:val="28"/>
              </w:rPr>
            </w:pPr>
            <w:r w:rsidRPr="00A45EB8">
              <w:rPr>
                <w:sz w:val="28"/>
                <w:szCs w:val="28"/>
              </w:rPr>
              <w:t>Наименование мероприятия</w:t>
            </w:r>
          </w:p>
        </w:tc>
        <w:tc>
          <w:tcPr>
            <w:tcW w:w="1276" w:type="dxa"/>
            <w:vMerge w:val="restart"/>
            <w:vAlign w:val="center"/>
          </w:tcPr>
          <w:p w14:paraId="6E237493" w14:textId="77777777" w:rsidR="00A45EB8" w:rsidRPr="00A45EB8" w:rsidRDefault="00A45EB8" w:rsidP="00A45EB8">
            <w:pPr>
              <w:ind w:right="140"/>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880" w:type="dxa"/>
            <w:vMerge w:val="restart"/>
            <w:vAlign w:val="center"/>
          </w:tcPr>
          <w:p w14:paraId="613C0E02" w14:textId="77777777" w:rsidR="00A45EB8" w:rsidRPr="00A45EB8" w:rsidRDefault="00A45EB8" w:rsidP="00A45EB8">
            <w:pPr>
              <w:ind w:left="-108" w:right="-71"/>
              <w:rPr>
                <w:sz w:val="28"/>
                <w:szCs w:val="28"/>
              </w:rPr>
            </w:pPr>
            <w:r w:rsidRPr="00A45EB8">
              <w:rPr>
                <w:sz w:val="28"/>
                <w:szCs w:val="28"/>
              </w:rPr>
              <w:t>Финансовые потребности, тыс. руб.</w:t>
            </w:r>
          </w:p>
          <w:p w14:paraId="57F23E10" w14:textId="77777777" w:rsidR="00A45EB8" w:rsidRPr="00A45EB8" w:rsidRDefault="00A45EB8" w:rsidP="00A45EB8">
            <w:pPr>
              <w:ind w:left="-108" w:right="-71"/>
              <w:rPr>
                <w:sz w:val="28"/>
                <w:szCs w:val="28"/>
              </w:rPr>
            </w:pPr>
            <w:r w:rsidRPr="00A45EB8">
              <w:rPr>
                <w:sz w:val="28"/>
                <w:szCs w:val="28"/>
              </w:rPr>
              <w:t>(без НДС)</w:t>
            </w:r>
          </w:p>
        </w:tc>
        <w:tc>
          <w:tcPr>
            <w:tcW w:w="4073" w:type="dxa"/>
            <w:gridSpan w:val="3"/>
            <w:vAlign w:val="center"/>
          </w:tcPr>
          <w:p w14:paraId="0343D5C4" w14:textId="77777777" w:rsidR="00A45EB8" w:rsidRPr="00A45EB8" w:rsidRDefault="00A45EB8" w:rsidP="00A45EB8">
            <w:pPr>
              <w:ind w:right="140"/>
              <w:rPr>
                <w:sz w:val="28"/>
                <w:szCs w:val="28"/>
              </w:rPr>
            </w:pPr>
            <w:r w:rsidRPr="00A45EB8">
              <w:rPr>
                <w:sz w:val="28"/>
                <w:szCs w:val="28"/>
              </w:rPr>
              <w:t>Ожидаемый эффект</w:t>
            </w:r>
          </w:p>
        </w:tc>
      </w:tr>
      <w:tr w:rsidR="00A45EB8" w:rsidRPr="00A45EB8" w14:paraId="63281522" w14:textId="77777777" w:rsidTr="00293CC7">
        <w:trPr>
          <w:trHeight w:val="863"/>
          <w:jc w:val="center"/>
        </w:trPr>
        <w:tc>
          <w:tcPr>
            <w:tcW w:w="2694" w:type="dxa"/>
            <w:vMerge/>
          </w:tcPr>
          <w:p w14:paraId="46B2F67D" w14:textId="77777777" w:rsidR="00A45EB8" w:rsidRPr="00A45EB8" w:rsidRDefault="00A45EB8" w:rsidP="00A45EB8">
            <w:pPr>
              <w:ind w:right="140"/>
              <w:rPr>
                <w:sz w:val="28"/>
                <w:szCs w:val="28"/>
              </w:rPr>
            </w:pPr>
          </w:p>
        </w:tc>
        <w:tc>
          <w:tcPr>
            <w:tcW w:w="1276" w:type="dxa"/>
            <w:vMerge/>
          </w:tcPr>
          <w:p w14:paraId="5AA70275" w14:textId="77777777" w:rsidR="00A45EB8" w:rsidRPr="00A45EB8" w:rsidRDefault="00A45EB8" w:rsidP="00A45EB8">
            <w:pPr>
              <w:ind w:right="140"/>
              <w:rPr>
                <w:sz w:val="28"/>
                <w:szCs w:val="28"/>
              </w:rPr>
            </w:pPr>
          </w:p>
        </w:tc>
        <w:tc>
          <w:tcPr>
            <w:tcW w:w="1880" w:type="dxa"/>
            <w:vMerge/>
          </w:tcPr>
          <w:p w14:paraId="541635AB" w14:textId="77777777" w:rsidR="00A45EB8" w:rsidRPr="00A45EB8" w:rsidRDefault="00A45EB8" w:rsidP="00A45EB8">
            <w:pPr>
              <w:ind w:right="140"/>
              <w:rPr>
                <w:sz w:val="28"/>
                <w:szCs w:val="28"/>
              </w:rPr>
            </w:pPr>
          </w:p>
        </w:tc>
        <w:tc>
          <w:tcPr>
            <w:tcW w:w="2242" w:type="dxa"/>
            <w:vAlign w:val="center"/>
          </w:tcPr>
          <w:p w14:paraId="7315C1ED" w14:textId="77777777" w:rsidR="00A45EB8" w:rsidRPr="00A45EB8" w:rsidRDefault="00A45EB8" w:rsidP="00A45EB8">
            <w:pPr>
              <w:ind w:right="140"/>
              <w:rPr>
                <w:sz w:val="28"/>
                <w:szCs w:val="28"/>
              </w:rPr>
            </w:pPr>
            <w:r w:rsidRPr="00A45EB8">
              <w:rPr>
                <w:sz w:val="28"/>
                <w:szCs w:val="28"/>
              </w:rPr>
              <w:t>Наименование показателей</w:t>
            </w:r>
          </w:p>
        </w:tc>
        <w:tc>
          <w:tcPr>
            <w:tcW w:w="1089" w:type="dxa"/>
            <w:vAlign w:val="center"/>
          </w:tcPr>
          <w:p w14:paraId="24BD9504" w14:textId="77777777" w:rsidR="00A45EB8" w:rsidRPr="00A45EB8" w:rsidRDefault="00A45EB8" w:rsidP="00A45EB8">
            <w:pPr>
              <w:ind w:right="140"/>
              <w:rPr>
                <w:sz w:val="28"/>
                <w:szCs w:val="28"/>
              </w:rPr>
            </w:pPr>
            <w:r w:rsidRPr="00A45EB8">
              <w:rPr>
                <w:sz w:val="28"/>
                <w:szCs w:val="28"/>
              </w:rPr>
              <w:t>тыс. руб.</w:t>
            </w:r>
          </w:p>
        </w:tc>
        <w:tc>
          <w:tcPr>
            <w:tcW w:w="742" w:type="dxa"/>
            <w:vAlign w:val="center"/>
          </w:tcPr>
          <w:p w14:paraId="180A6DEE" w14:textId="77777777" w:rsidR="00A45EB8" w:rsidRPr="00A45EB8" w:rsidRDefault="00A45EB8" w:rsidP="00A45EB8">
            <w:pPr>
              <w:ind w:right="140"/>
              <w:rPr>
                <w:sz w:val="28"/>
                <w:szCs w:val="28"/>
              </w:rPr>
            </w:pPr>
            <w:r w:rsidRPr="00A45EB8">
              <w:rPr>
                <w:sz w:val="28"/>
                <w:szCs w:val="28"/>
              </w:rPr>
              <w:t>%</w:t>
            </w:r>
          </w:p>
        </w:tc>
      </w:tr>
      <w:tr w:rsidR="00A45EB8" w:rsidRPr="00A45EB8" w14:paraId="376D5140" w14:textId="77777777" w:rsidTr="00293CC7">
        <w:trPr>
          <w:trHeight w:val="337"/>
          <w:jc w:val="center"/>
        </w:trPr>
        <w:tc>
          <w:tcPr>
            <w:tcW w:w="9923" w:type="dxa"/>
            <w:gridSpan w:val="6"/>
          </w:tcPr>
          <w:p w14:paraId="13BF92BE" w14:textId="77777777" w:rsidR="00A45EB8" w:rsidRPr="00A45EB8" w:rsidRDefault="00A45EB8" w:rsidP="00A45EB8">
            <w:pPr>
              <w:ind w:right="140"/>
              <w:rPr>
                <w:sz w:val="28"/>
                <w:szCs w:val="28"/>
              </w:rPr>
            </w:pPr>
            <w:r w:rsidRPr="00A45EB8">
              <w:rPr>
                <w:sz w:val="28"/>
                <w:szCs w:val="28"/>
              </w:rPr>
              <w:t>Горячее водоснабжение</w:t>
            </w:r>
          </w:p>
        </w:tc>
      </w:tr>
      <w:tr w:rsidR="00A45EB8" w:rsidRPr="00A45EB8" w14:paraId="17214A66" w14:textId="77777777" w:rsidTr="00293CC7">
        <w:trPr>
          <w:trHeight w:val="337"/>
          <w:jc w:val="center"/>
        </w:trPr>
        <w:tc>
          <w:tcPr>
            <w:tcW w:w="2694" w:type="dxa"/>
          </w:tcPr>
          <w:p w14:paraId="77D2D000" w14:textId="77777777" w:rsidR="00A45EB8" w:rsidRPr="00A45EB8" w:rsidRDefault="00A45EB8" w:rsidP="00A45EB8">
            <w:pPr>
              <w:ind w:right="140"/>
              <w:rPr>
                <w:color w:val="FF0000"/>
                <w:sz w:val="28"/>
                <w:szCs w:val="28"/>
              </w:rPr>
            </w:pPr>
            <w:r w:rsidRPr="00A45EB8">
              <w:rPr>
                <w:sz w:val="28"/>
                <w:szCs w:val="28"/>
              </w:rPr>
              <w:t>-</w:t>
            </w:r>
          </w:p>
        </w:tc>
        <w:tc>
          <w:tcPr>
            <w:tcW w:w="1276" w:type="dxa"/>
          </w:tcPr>
          <w:p w14:paraId="6D828257" w14:textId="77777777" w:rsidR="00A45EB8" w:rsidRPr="00A45EB8" w:rsidRDefault="00A45EB8" w:rsidP="00A45EB8">
            <w:pPr>
              <w:ind w:right="140"/>
              <w:rPr>
                <w:sz w:val="28"/>
                <w:szCs w:val="28"/>
              </w:rPr>
            </w:pPr>
            <w:r w:rsidRPr="00A45EB8">
              <w:rPr>
                <w:sz w:val="28"/>
                <w:szCs w:val="28"/>
              </w:rPr>
              <w:t>-</w:t>
            </w:r>
          </w:p>
        </w:tc>
        <w:tc>
          <w:tcPr>
            <w:tcW w:w="1880" w:type="dxa"/>
          </w:tcPr>
          <w:p w14:paraId="42CF24A3" w14:textId="77777777" w:rsidR="00A45EB8" w:rsidRPr="00A45EB8" w:rsidRDefault="00A45EB8" w:rsidP="00A45EB8">
            <w:pPr>
              <w:ind w:right="140"/>
              <w:rPr>
                <w:sz w:val="28"/>
                <w:szCs w:val="28"/>
              </w:rPr>
            </w:pPr>
            <w:r w:rsidRPr="00A45EB8">
              <w:rPr>
                <w:sz w:val="28"/>
                <w:szCs w:val="28"/>
              </w:rPr>
              <w:t>-</w:t>
            </w:r>
          </w:p>
        </w:tc>
        <w:tc>
          <w:tcPr>
            <w:tcW w:w="2242" w:type="dxa"/>
          </w:tcPr>
          <w:p w14:paraId="1FBD63BF" w14:textId="77777777" w:rsidR="00A45EB8" w:rsidRPr="00A45EB8" w:rsidRDefault="00A45EB8" w:rsidP="00A45EB8">
            <w:pPr>
              <w:ind w:right="140"/>
              <w:rPr>
                <w:sz w:val="28"/>
                <w:szCs w:val="28"/>
              </w:rPr>
            </w:pPr>
            <w:r w:rsidRPr="00A45EB8">
              <w:rPr>
                <w:sz w:val="28"/>
                <w:szCs w:val="28"/>
              </w:rPr>
              <w:t>-</w:t>
            </w:r>
          </w:p>
        </w:tc>
        <w:tc>
          <w:tcPr>
            <w:tcW w:w="1089" w:type="dxa"/>
          </w:tcPr>
          <w:p w14:paraId="3FA86AC2" w14:textId="77777777" w:rsidR="00A45EB8" w:rsidRPr="00A45EB8" w:rsidRDefault="00A45EB8" w:rsidP="00A45EB8">
            <w:pPr>
              <w:ind w:right="140"/>
              <w:rPr>
                <w:sz w:val="28"/>
                <w:szCs w:val="28"/>
              </w:rPr>
            </w:pPr>
            <w:r w:rsidRPr="00A45EB8">
              <w:rPr>
                <w:sz w:val="28"/>
                <w:szCs w:val="28"/>
              </w:rPr>
              <w:t>-</w:t>
            </w:r>
          </w:p>
        </w:tc>
        <w:tc>
          <w:tcPr>
            <w:tcW w:w="742" w:type="dxa"/>
          </w:tcPr>
          <w:p w14:paraId="3B145C2F" w14:textId="77777777" w:rsidR="00A45EB8" w:rsidRPr="00A45EB8" w:rsidRDefault="00A45EB8" w:rsidP="00A45EB8">
            <w:pPr>
              <w:ind w:right="140"/>
              <w:rPr>
                <w:sz w:val="28"/>
                <w:szCs w:val="28"/>
              </w:rPr>
            </w:pPr>
            <w:r w:rsidRPr="00A45EB8">
              <w:rPr>
                <w:sz w:val="28"/>
                <w:szCs w:val="28"/>
              </w:rPr>
              <w:t>-</w:t>
            </w:r>
          </w:p>
        </w:tc>
      </w:tr>
    </w:tbl>
    <w:p w14:paraId="732FDDEE" w14:textId="77777777" w:rsidR="00A45EB8" w:rsidRPr="00A45EB8" w:rsidRDefault="00A45EB8" w:rsidP="00A45EB8">
      <w:pPr>
        <w:rPr>
          <w:lang w:eastAsia="en-US"/>
        </w:rPr>
      </w:pPr>
    </w:p>
    <w:p w14:paraId="0E61DA1E" w14:textId="77777777" w:rsidR="00A45EB8" w:rsidRPr="00A45EB8" w:rsidRDefault="00A45EB8" w:rsidP="00A45EB8">
      <w:pPr>
        <w:rPr>
          <w:lang w:eastAsia="en-US"/>
        </w:rPr>
      </w:pPr>
    </w:p>
    <w:p w14:paraId="5AF95EAE" w14:textId="77777777" w:rsidR="00A45EB8" w:rsidRPr="00A45EB8" w:rsidRDefault="00A45EB8" w:rsidP="00A45EB8">
      <w:pPr>
        <w:spacing w:after="160" w:line="259" w:lineRule="auto"/>
        <w:rPr>
          <w:lang w:eastAsia="en-US"/>
        </w:rPr>
        <w:sectPr w:rsidR="00A45EB8" w:rsidRPr="00A45EB8" w:rsidSect="00F82256">
          <w:pgSz w:w="11906" w:h="16838"/>
          <w:pgMar w:top="851" w:right="851" w:bottom="851" w:left="1134" w:header="708" w:footer="708" w:gutter="0"/>
          <w:cols w:space="708"/>
          <w:titlePg/>
          <w:docGrid w:linePitch="360"/>
        </w:sectPr>
      </w:pPr>
      <w:r w:rsidRPr="00A45EB8">
        <w:rPr>
          <w:lang w:eastAsia="en-US"/>
        </w:rPr>
        <w:br w:type="page"/>
      </w:r>
    </w:p>
    <w:p w14:paraId="2BB21261" w14:textId="77777777" w:rsidR="00A45EB8" w:rsidRPr="00A45EB8" w:rsidRDefault="00A45EB8" w:rsidP="00A45EB8">
      <w:pPr>
        <w:jc w:val="center"/>
        <w:rPr>
          <w:sz w:val="28"/>
          <w:szCs w:val="28"/>
          <w:lang w:eastAsia="en-US"/>
        </w:rPr>
      </w:pPr>
      <w:r w:rsidRPr="00A45EB8">
        <w:rPr>
          <w:sz w:val="28"/>
          <w:szCs w:val="28"/>
          <w:lang w:eastAsia="en-US"/>
        </w:rPr>
        <w:lastRenderedPageBreak/>
        <w:t xml:space="preserve">Раздел 5. Планируемые объемы подачи горячей воды в закрытой системе теплоснабжения потребителям </w:t>
      </w:r>
      <w:r w:rsidRPr="00A45EB8">
        <w:rPr>
          <w:sz w:val="28"/>
          <w:szCs w:val="28"/>
          <w:lang w:eastAsia="en-US"/>
        </w:rPr>
        <w:br/>
        <w:t xml:space="preserve">АО «Теплоэнерго» на потребительском рынке Кемеровского городского округа, </w:t>
      </w:r>
      <w:proofErr w:type="spellStart"/>
      <w:r w:rsidRPr="00A45EB8">
        <w:rPr>
          <w:sz w:val="28"/>
          <w:szCs w:val="28"/>
          <w:lang w:eastAsia="en-US"/>
        </w:rPr>
        <w:t>ж.р</w:t>
      </w:r>
      <w:proofErr w:type="spellEnd"/>
      <w:r w:rsidRPr="00A45EB8">
        <w:rPr>
          <w:sz w:val="28"/>
          <w:szCs w:val="28"/>
          <w:lang w:eastAsia="en-US"/>
        </w:rPr>
        <w:t xml:space="preserve">. Лесная поляна (от котельных, расположенных по адресам: ул. </w:t>
      </w:r>
      <w:proofErr w:type="spellStart"/>
      <w:r w:rsidRPr="00A45EB8">
        <w:rPr>
          <w:sz w:val="28"/>
          <w:szCs w:val="28"/>
          <w:lang w:eastAsia="en-US"/>
        </w:rPr>
        <w:t>Щегловская</w:t>
      </w:r>
      <w:proofErr w:type="spellEnd"/>
      <w:r w:rsidRPr="00A45EB8">
        <w:rPr>
          <w:sz w:val="28"/>
          <w:szCs w:val="28"/>
          <w:lang w:eastAsia="en-US"/>
        </w:rPr>
        <w:t>, 2, 30, ул. Осенний бульвар, 4а)</w:t>
      </w:r>
    </w:p>
    <w:p w14:paraId="6977CC8E" w14:textId="77777777" w:rsidR="00A45EB8" w:rsidRPr="00A45EB8" w:rsidRDefault="00A45EB8" w:rsidP="00A45EB8">
      <w:pPr>
        <w:spacing w:after="160" w:line="259" w:lineRule="auto"/>
        <w:rPr>
          <w:lang w:eastAsia="en-US"/>
        </w:rPr>
      </w:pPr>
    </w:p>
    <w:tbl>
      <w:tblPr>
        <w:tblpPr w:leftFromText="180" w:rightFromText="180" w:vertAnchor="text" w:horzAnchor="margin" w:tblpY="115"/>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697"/>
        <w:gridCol w:w="849"/>
        <w:gridCol w:w="718"/>
        <w:gridCol w:w="718"/>
        <w:gridCol w:w="718"/>
        <w:gridCol w:w="718"/>
        <w:gridCol w:w="718"/>
        <w:gridCol w:w="718"/>
        <w:gridCol w:w="718"/>
        <w:gridCol w:w="718"/>
        <w:gridCol w:w="718"/>
        <w:gridCol w:w="718"/>
        <w:gridCol w:w="718"/>
        <w:gridCol w:w="718"/>
        <w:gridCol w:w="718"/>
        <w:gridCol w:w="718"/>
        <w:gridCol w:w="718"/>
        <w:gridCol w:w="709"/>
      </w:tblGrid>
      <w:tr w:rsidR="00A45EB8" w:rsidRPr="00A45EB8" w14:paraId="164629F9" w14:textId="77777777" w:rsidTr="00293CC7">
        <w:trPr>
          <w:trHeight w:val="1131"/>
        </w:trPr>
        <w:tc>
          <w:tcPr>
            <w:tcW w:w="813" w:type="dxa"/>
            <w:shd w:val="clear" w:color="auto" w:fill="auto"/>
            <w:vAlign w:val="center"/>
          </w:tcPr>
          <w:p w14:paraId="33EF6211" w14:textId="77777777" w:rsidR="00A45EB8" w:rsidRPr="00A45EB8" w:rsidRDefault="00A45EB8" w:rsidP="00A45EB8">
            <w:pPr>
              <w:jc w:val="center"/>
              <w:rPr>
                <w:lang w:eastAsia="en-US"/>
              </w:rPr>
            </w:pPr>
            <w:r w:rsidRPr="00A45EB8">
              <w:rPr>
                <w:lang w:eastAsia="en-US"/>
              </w:rPr>
              <w:t>№ п/п</w:t>
            </w:r>
          </w:p>
        </w:tc>
        <w:tc>
          <w:tcPr>
            <w:tcW w:w="1697" w:type="dxa"/>
            <w:shd w:val="clear" w:color="auto" w:fill="auto"/>
            <w:vAlign w:val="center"/>
          </w:tcPr>
          <w:p w14:paraId="0191F109" w14:textId="77777777" w:rsidR="00A45EB8" w:rsidRPr="00A45EB8" w:rsidRDefault="00A45EB8" w:rsidP="00A45EB8">
            <w:pPr>
              <w:jc w:val="center"/>
              <w:rPr>
                <w:lang w:eastAsia="en-US"/>
              </w:rPr>
            </w:pPr>
            <w:proofErr w:type="spellStart"/>
            <w:r w:rsidRPr="00A45EB8">
              <w:rPr>
                <w:lang w:eastAsia="en-US"/>
              </w:rPr>
              <w:t>Наименова-ние</w:t>
            </w:r>
            <w:proofErr w:type="spellEnd"/>
            <w:r w:rsidRPr="00A45EB8">
              <w:rPr>
                <w:lang w:eastAsia="en-US"/>
              </w:rPr>
              <w:t xml:space="preserve"> показателя</w:t>
            </w:r>
          </w:p>
        </w:tc>
        <w:tc>
          <w:tcPr>
            <w:tcW w:w="849" w:type="dxa"/>
            <w:shd w:val="clear" w:color="auto" w:fill="auto"/>
            <w:vAlign w:val="center"/>
          </w:tcPr>
          <w:p w14:paraId="56D884FD" w14:textId="77777777" w:rsidR="00A45EB8" w:rsidRPr="00A45EB8" w:rsidRDefault="00A45EB8" w:rsidP="00A45EB8">
            <w:pPr>
              <w:jc w:val="center"/>
              <w:rPr>
                <w:lang w:eastAsia="en-US"/>
              </w:rPr>
            </w:pPr>
            <w:r w:rsidRPr="00A45EB8">
              <w:rPr>
                <w:lang w:eastAsia="en-US"/>
              </w:rPr>
              <w:t>Ед. изм.</w:t>
            </w:r>
          </w:p>
        </w:tc>
        <w:tc>
          <w:tcPr>
            <w:tcW w:w="718" w:type="dxa"/>
            <w:vAlign w:val="center"/>
          </w:tcPr>
          <w:p w14:paraId="4B72C9E2" w14:textId="77777777" w:rsidR="00A45EB8" w:rsidRPr="00A45EB8" w:rsidRDefault="00A45EB8" w:rsidP="00A45EB8">
            <w:pPr>
              <w:jc w:val="center"/>
              <w:rPr>
                <w:lang w:eastAsia="en-US"/>
              </w:rPr>
            </w:pPr>
            <w:r w:rsidRPr="00A45EB8">
              <w:rPr>
                <w:lang w:eastAsia="en-US"/>
              </w:rPr>
              <w:t>2019 год</w:t>
            </w:r>
          </w:p>
        </w:tc>
        <w:tc>
          <w:tcPr>
            <w:tcW w:w="718" w:type="dxa"/>
            <w:vAlign w:val="center"/>
          </w:tcPr>
          <w:p w14:paraId="0DB7BE98" w14:textId="77777777" w:rsidR="00A45EB8" w:rsidRPr="00A45EB8" w:rsidRDefault="00A45EB8" w:rsidP="00A45EB8">
            <w:pPr>
              <w:jc w:val="center"/>
              <w:rPr>
                <w:lang w:eastAsia="en-US"/>
              </w:rPr>
            </w:pPr>
            <w:r w:rsidRPr="00A45EB8">
              <w:rPr>
                <w:lang w:eastAsia="en-US"/>
              </w:rPr>
              <w:t>2020 год</w:t>
            </w:r>
          </w:p>
        </w:tc>
        <w:tc>
          <w:tcPr>
            <w:tcW w:w="718" w:type="dxa"/>
            <w:vAlign w:val="center"/>
          </w:tcPr>
          <w:p w14:paraId="5D177860" w14:textId="77777777" w:rsidR="00A45EB8" w:rsidRPr="00A45EB8" w:rsidRDefault="00A45EB8" w:rsidP="00A45EB8">
            <w:pPr>
              <w:jc w:val="center"/>
              <w:rPr>
                <w:lang w:eastAsia="en-US"/>
              </w:rPr>
            </w:pPr>
            <w:r w:rsidRPr="00A45EB8">
              <w:rPr>
                <w:lang w:eastAsia="en-US"/>
              </w:rPr>
              <w:t>2021 год</w:t>
            </w:r>
          </w:p>
        </w:tc>
        <w:tc>
          <w:tcPr>
            <w:tcW w:w="718" w:type="dxa"/>
            <w:vAlign w:val="center"/>
          </w:tcPr>
          <w:p w14:paraId="6871ECB0" w14:textId="77777777" w:rsidR="00A45EB8" w:rsidRPr="00A45EB8" w:rsidRDefault="00A45EB8" w:rsidP="00A45EB8">
            <w:pPr>
              <w:jc w:val="center"/>
              <w:rPr>
                <w:lang w:eastAsia="en-US"/>
              </w:rPr>
            </w:pPr>
            <w:r w:rsidRPr="00A45EB8">
              <w:rPr>
                <w:lang w:eastAsia="en-US"/>
              </w:rPr>
              <w:t>2022 год</w:t>
            </w:r>
          </w:p>
        </w:tc>
        <w:tc>
          <w:tcPr>
            <w:tcW w:w="718" w:type="dxa"/>
            <w:vAlign w:val="center"/>
          </w:tcPr>
          <w:p w14:paraId="759218C4" w14:textId="77777777" w:rsidR="00A45EB8" w:rsidRPr="00A45EB8" w:rsidRDefault="00A45EB8" w:rsidP="00A45EB8">
            <w:pPr>
              <w:jc w:val="center"/>
              <w:rPr>
                <w:lang w:eastAsia="en-US"/>
              </w:rPr>
            </w:pPr>
            <w:r w:rsidRPr="00A45EB8">
              <w:rPr>
                <w:lang w:eastAsia="en-US"/>
              </w:rPr>
              <w:t>2023 год</w:t>
            </w:r>
          </w:p>
        </w:tc>
        <w:tc>
          <w:tcPr>
            <w:tcW w:w="718" w:type="dxa"/>
            <w:vAlign w:val="center"/>
          </w:tcPr>
          <w:p w14:paraId="00CD0893" w14:textId="77777777" w:rsidR="00A45EB8" w:rsidRPr="00A45EB8" w:rsidRDefault="00A45EB8" w:rsidP="00A45EB8">
            <w:pPr>
              <w:jc w:val="center"/>
              <w:rPr>
                <w:lang w:eastAsia="en-US"/>
              </w:rPr>
            </w:pPr>
            <w:r w:rsidRPr="00A45EB8">
              <w:rPr>
                <w:lang w:eastAsia="en-US"/>
              </w:rPr>
              <w:t>2024 год</w:t>
            </w:r>
          </w:p>
        </w:tc>
        <w:tc>
          <w:tcPr>
            <w:tcW w:w="718" w:type="dxa"/>
            <w:vAlign w:val="center"/>
          </w:tcPr>
          <w:p w14:paraId="54CE9C22" w14:textId="77777777" w:rsidR="00A45EB8" w:rsidRPr="00A45EB8" w:rsidRDefault="00A45EB8" w:rsidP="00A45EB8">
            <w:pPr>
              <w:jc w:val="center"/>
              <w:rPr>
                <w:lang w:eastAsia="en-US"/>
              </w:rPr>
            </w:pPr>
            <w:r w:rsidRPr="00A45EB8">
              <w:rPr>
                <w:lang w:eastAsia="en-US"/>
              </w:rPr>
              <w:t>2025 год</w:t>
            </w:r>
          </w:p>
        </w:tc>
        <w:tc>
          <w:tcPr>
            <w:tcW w:w="718" w:type="dxa"/>
            <w:vAlign w:val="center"/>
          </w:tcPr>
          <w:p w14:paraId="1548AF0E" w14:textId="77777777" w:rsidR="00A45EB8" w:rsidRPr="00A45EB8" w:rsidRDefault="00A45EB8" w:rsidP="00A45EB8">
            <w:pPr>
              <w:jc w:val="center"/>
              <w:rPr>
                <w:lang w:eastAsia="en-US"/>
              </w:rPr>
            </w:pPr>
            <w:r w:rsidRPr="00A45EB8">
              <w:rPr>
                <w:lang w:eastAsia="en-US"/>
              </w:rPr>
              <w:t>2026 год</w:t>
            </w:r>
          </w:p>
        </w:tc>
        <w:tc>
          <w:tcPr>
            <w:tcW w:w="718" w:type="dxa"/>
            <w:vAlign w:val="center"/>
          </w:tcPr>
          <w:p w14:paraId="20705DD7" w14:textId="77777777" w:rsidR="00A45EB8" w:rsidRPr="00A45EB8" w:rsidRDefault="00A45EB8" w:rsidP="00A45EB8">
            <w:pPr>
              <w:jc w:val="center"/>
              <w:rPr>
                <w:lang w:eastAsia="en-US"/>
              </w:rPr>
            </w:pPr>
            <w:r w:rsidRPr="00A45EB8">
              <w:rPr>
                <w:lang w:eastAsia="en-US"/>
              </w:rPr>
              <w:t>2026 год</w:t>
            </w:r>
          </w:p>
        </w:tc>
        <w:tc>
          <w:tcPr>
            <w:tcW w:w="718" w:type="dxa"/>
            <w:vAlign w:val="center"/>
          </w:tcPr>
          <w:p w14:paraId="11CCCBF6" w14:textId="77777777" w:rsidR="00A45EB8" w:rsidRPr="00A45EB8" w:rsidRDefault="00A45EB8" w:rsidP="00A45EB8">
            <w:pPr>
              <w:jc w:val="center"/>
              <w:rPr>
                <w:lang w:eastAsia="en-US"/>
              </w:rPr>
            </w:pPr>
            <w:r w:rsidRPr="00A45EB8">
              <w:rPr>
                <w:lang w:eastAsia="en-US"/>
              </w:rPr>
              <w:t>2027 год</w:t>
            </w:r>
          </w:p>
        </w:tc>
        <w:tc>
          <w:tcPr>
            <w:tcW w:w="718" w:type="dxa"/>
            <w:vAlign w:val="center"/>
          </w:tcPr>
          <w:p w14:paraId="78B96173" w14:textId="77777777" w:rsidR="00A45EB8" w:rsidRPr="00A45EB8" w:rsidRDefault="00A45EB8" w:rsidP="00A45EB8">
            <w:pPr>
              <w:jc w:val="center"/>
              <w:rPr>
                <w:lang w:eastAsia="en-US"/>
              </w:rPr>
            </w:pPr>
            <w:r w:rsidRPr="00A45EB8">
              <w:rPr>
                <w:lang w:eastAsia="en-US"/>
              </w:rPr>
              <w:t>2028 год</w:t>
            </w:r>
          </w:p>
        </w:tc>
        <w:tc>
          <w:tcPr>
            <w:tcW w:w="718" w:type="dxa"/>
            <w:vAlign w:val="center"/>
          </w:tcPr>
          <w:p w14:paraId="7ADC64BF" w14:textId="77777777" w:rsidR="00A45EB8" w:rsidRPr="00A45EB8" w:rsidRDefault="00A45EB8" w:rsidP="00A45EB8">
            <w:pPr>
              <w:jc w:val="center"/>
              <w:rPr>
                <w:lang w:eastAsia="en-US"/>
              </w:rPr>
            </w:pPr>
            <w:r w:rsidRPr="00A45EB8">
              <w:rPr>
                <w:lang w:eastAsia="en-US"/>
              </w:rPr>
              <w:t>2029 год</w:t>
            </w:r>
          </w:p>
        </w:tc>
        <w:tc>
          <w:tcPr>
            <w:tcW w:w="718" w:type="dxa"/>
            <w:vAlign w:val="center"/>
          </w:tcPr>
          <w:p w14:paraId="7411E9D8" w14:textId="77777777" w:rsidR="00A45EB8" w:rsidRPr="00A45EB8" w:rsidRDefault="00A45EB8" w:rsidP="00A45EB8">
            <w:pPr>
              <w:jc w:val="center"/>
              <w:rPr>
                <w:lang w:eastAsia="en-US"/>
              </w:rPr>
            </w:pPr>
            <w:r w:rsidRPr="00A45EB8">
              <w:rPr>
                <w:lang w:eastAsia="en-US"/>
              </w:rPr>
              <w:t>2030 год</w:t>
            </w:r>
          </w:p>
        </w:tc>
        <w:tc>
          <w:tcPr>
            <w:tcW w:w="718" w:type="dxa"/>
            <w:vAlign w:val="center"/>
          </w:tcPr>
          <w:p w14:paraId="6E450A69" w14:textId="77777777" w:rsidR="00A45EB8" w:rsidRPr="00A45EB8" w:rsidRDefault="00A45EB8" w:rsidP="00A45EB8">
            <w:pPr>
              <w:jc w:val="center"/>
              <w:rPr>
                <w:lang w:eastAsia="en-US"/>
              </w:rPr>
            </w:pPr>
            <w:r w:rsidRPr="00A45EB8">
              <w:rPr>
                <w:lang w:eastAsia="en-US"/>
              </w:rPr>
              <w:t>2031 год</w:t>
            </w:r>
          </w:p>
        </w:tc>
        <w:tc>
          <w:tcPr>
            <w:tcW w:w="718" w:type="dxa"/>
            <w:vAlign w:val="center"/>
          </w:tcPr>
          <w:p w14:paraId="69AD6397" w14:textId="77777777" w:rsidR="00A45EB8" w:rsidRPr="00A45EB8" w:rsidRDefault="00A45EB8" w:rsidP="00A45EB8">
            <w:pPr>
              <w:jc w:val="center"/>
              <w:rPr>
                <w:lang w:eastAsia="en-US"/>
              </w:rPr>
            </w:pPr>
            <w:r w:rsidRPr="00A45EB8">
              <w:rPr>
                <w:lang w:eastAsia="en-US"/>
              </w:rPr>
              <w:t>2032 год</w:t>
            </w:r>
          </w:p>
        </w:tc>
        <w:tc>
          <w:tcPr>
            <w:tcW w:w="709" w:type="dxa"/>
            <w:shd w:val="clear" w:color="auto" w:fill="auto"/>
            <w:vAlign w:val="center"/>
          </w:tcPr>
          <w:p w14:paraId="3BD28507" w14:textId="77777777" w:rsidR="00A45EB8" w:rsidRPr="00A45EB8" w:rsidRDefault="00A45EB8" w:rsidP="00A45EB8">
            <w:pPr>
              <w:jc w:val="center"/>
              <w:rPr>
                <w:lang w:eastAsia="en-US"/>
              </w:rPr>
            </w:pPr>
            <w:r w:rsidRPr="00A45EB8">
              <w:rPr>
                <w:lang w:eastAsia="en-US"/>
              </w:rPr>
              <w:t>2033 год</w:t>
            </w:r>
          </w:p>
        </w:tc>
      </w:tr>
      <w:tr w:rsidR="00A45EB8" w:rsidRPr="00A45EB8" w14:paraId="4ABB5864" w14:textId="77777777" w:rsidTr="00293CC7">
        <w:trPr>
          <w:trHeight w:val="543"/>
        </w:trPr>
        <w:tc>
          <w:tcPr>
            <w:tcW w:w="14838" w:type="dxa"/>
            <w:gridSpan w:val="19"/>
            <w:shd w:val="clear" w:color="auto" w:fill="auto"/>
            <w:vAlign w:val="center"/>
          </w:tcPr>
          <w:p w14:paraId="1CC4F36D" w14:textId="77777777" w:rsidR="00A45EB8" w:rsidRPr="00A45EB8" w:rsidRDefault="00A45EB8" w:rsidP="00A45EB8">
            <w:pPr>
              <w:contextualSpacing/>
              <w:jc w:val="center"/>
              <w:rPr>
                <w:lang w:eastAsia="en-US"/>
              </w:rPr>
            </w:pPr>
            <w:r w:rsidRPr="00A45EB8">
              <w:rPr>
                <w:lang w:eastAsia="en-US"/>
              </w:rPr>
              <w:t>Горячее водоснабжение</w:t>
            </w:r>
          </w:p>
        </w:tc>
      </w:tr>
      <w:tr w:rsidR="00A45EB8" w:rsidRPr="00A45EB8" w14:paraId="0A977ED8" w14:textId="77777777" w:rsidTr="00293CC7">
        <w:trPr>
          <w:trHeight w:val="1282"/>
        </w:trPr>
        <w:tc>
          <w:tcPr>
            <w:tcW w:w="813" w:type="dxa"/>
            <w:shd w:val="clear" w:color="auto" w:fill="auto"/>
            <w:vAlign w:val="center"/>
          </w:tcPr>
          <w:p w14:paraId="103ACC39" w14:textId="77777777" w:rsidR="00A45EB8" w:rsidRPr="00A45EB8" w:rsidRDefault="00A45EB8" w:rsidP="00A45EB8">
            <w:pPr>
              <w:jc w:val="center"/>
              <w:rPr>
                <w:lang w:eastAsia="en-US"/>
              </w:rPr>
            </w:pPr>
            <w:r w:rsidRPr="00A45EB8">
              <w:rPr>
                <w:lang w:eastAsia="en-US"/>
              </w:rPr>
              <w:t>1.</w:t>
            </w:r>
          </w:p>
        </w:tc>
        <w:tc>
          <w:tcPr>
            <w:tcW w:w="1697" w:type="dxa"/>
            <w:shd w:val="clear" w:color="auto" w:fill="auto"/>
            <w:vAlign w:val="center"/>
          </w:tcPr>
          <w:p w14:paraId="3AB95CA8" w14:textId="77777777" w:rsidR="00A45EB8" w:rsidRPr="00A45EB8" w:rsidRDefault="00A45EB8" w:rsidP="00A45EB8">
            <w:pPr>
              <w:jc w:val="center"/>
              <w:rPr>
                <w:lang w:eastAsia="en-US"/>
              </w:rPr>
            </w:pPr>
            <w:r w:rsidRPr="00A45EB8">
              <w:rPr>
                <w:lang w:eastAsia="en-US"/>
              </w:rPr>
              <w:t>Отпущено горячей воды по категориям потребителей</w:t>
            </w:r>
          </w:p>
        </w:tc>
        <w:tc>
          <w:tcPr>
            <w:tcW w:w="849" w:type="dxa"/>
            <w:shd w:val="clear" w:color="auto" w:fill="auto"/>
            <w:vAlign w:val="center"/>
          </w:tcPr>
          <w:p w14:paraId="74246A7A" w14:textId="77777777" w:rsidR="00A45EB8" w:rsidRPr="00A45EB8" w:rsidRDefault="00A45EB8" w:rsidP="00A45EB8">
            <w:pPr>
              <w:jc w:val="center"/>
              <w:rPr>
                <w:vertAlign w:val="superscript"/>
                <w:lang w:eastAsia="en-US"/>
              </w:rPr>
            </w:pPr>
            <w:r w:rsidRPr="00A45EB8">
              <w:rPr>
                <w:lang w:eastAsia="en-US"/>
              </w:rPr>
              <w:t>м</w:t>
            </w:r>
            <w:r w:rsidRPr="00A45EB8">
              <w:rPr>
                <w:vertAlign w:val="superscript"/>
                <w:lang w:eastAsia="en-US"/>
              </w:rPr>
              <w:t>3</w:t>
            </w:r>
          </w:p>
        </w:tc>
        <w:tc>
          <w:tcPr>
            <w:tcW w:w="718" w:type="dxa"/>
            <w:vAlign w:val="center"/>
          </w:tcPr>
          <w:p w14:paraId="3415B52B"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FD40D5C"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5115AFD"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5DC6A36"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3E36C57"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6C00D76" w14:textId="77777777" w:rsidR="00A45EB8" w:rsidRPr="00A45EB8" w:rsidRDefault="00A45EB8" w:rsidP="00A45EB8">
            <w:pPr>
              <w:jc w:val="center"/>
              <w:rPr>
                <w:lang w:eastAsia="en-US"/>
              </w:rPr>
            </w:pPr>
            <w:r w:rsidRPr="00A45EB8">
              <w:rPr>
                <w:lang w:eastAsia="en-US"/>
              </w:rPr>
              <w:t>7430</w:t>
            </w:r>
          </w:p>
        </w:tc>
        <w:tc>
          <w:tcPr>
            <w:tcW w:w="718" w:type="dxa"/>
            <w:vAlign w:val="center"/>
          </w:tcPr>
          <w:p w14:paraId="00D14921" w14:textId="77777777" w:rsidR="00A45EB8" w:rsidRPr="00A45EB8" w:rsidRDefault="00A45EB8" w:rsidP="00A45EB8">
            <w:pPr>
              <w:jc w:val="center"/>
              <w:rPr>
                <w:lang w:eastAsia="en-US"/>
              </w:rPr>
            </w:pPr>
            <w:r w:rsidRPr="00A45EB8">
              <w:rPr>
                <w:lang w:eastAsia="en-US"/>
              </w:rPr>
              <w:t>7430</w:t>
            </w:r>
          </w:p>
        </w:tc>
        <w:tc>
          <w:tcPr>
            <w:tcW w:w="718" w:type="dxa"/>
            <w:vAlign w:val="center"/>
          </w:tcPr>
          <w:p w14:paraId="77EF219F" w14:textId="77777777" w:rsidR="00A45EB8" w:rsidRPr="00A45EB8" w:rsidRDefault="00A45EB8" w:rsidP="00A45EB8">
            <w:pPr>
              <w:jc w:val="center"/>
              <w:rPr>
                <w:lang w:eastAsia="en-US"/>
              </w:rPr>
            </w:pPr>
            <w:r w:rsidRPr="00A45EB8">
              <w:rPr>
                <w:lang w:eastAsia="en-US"/>
              </w:rPr>
              <w:t>7430</w:t>
            </w:r>
          </w:p>
        </w:tc>
        <w:tc>
          <w:tcPr>
            <w:tcW w:w="718" w:type="dxa"/>
            <w:vAlign w:val="center"/>
          </w:tcPr>
          <w:p w14:paraId="2BE9B82A"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04AFBC0" w14:textId="77777777" w:rsidR="00A45EB8" w:rsidRPr="00A45EB8" w:rsidRDefault="00A45EB8" w:rsidP="00A45EB8">
            <w:pPr>
              <w:jc w:val="center"/>
              <w:rPr>
                <w:lang w:eastAsia="en-US"/>
              </w:rPr>
            </w:pPr>
            <w:r w:rsidRPr="00A45EB8">
              <w:rPr>
                <w:lang w:eastAsia="en-US"/>
              </w:rPr>
              <w:t>7430</w:t>
            </w:r>
          </w:p>
        </w:tc>
        <w:tc>
          <w:tcPr>
            <w:tcW w:w="718" w:type="dxa"/>
            <w:vAlign w:val="center"/>
          </w:tcPr>
          <w:p w14:paraId="17A8BC16"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F444879"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99D1170"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9B2DA77"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D73ECD5" w14:textId="77777777" w:rsidR="00A45EB8" w:rsidRPr="00A45EB8" w:rsidRDefault="00A45EB8" w:rsidP="00A45EB8">
            <w:pPr>
              <w:jc w:val="center"/>
              <w:rPr>
                <w:lang w:eastAsia="en-US"/>
              </w:rPr>
            </w:pPr>
            <w:r w:rsidRPr="00A45EB8">
              <w:rPr>
                <w:lang w:eastAsia="en-US"/>
              </w:rPr>
              <w:t>7430</w:t>
            </w:r>
          </w:p>
        </w:tc>
        <w:tc>
          <w:tcPr>
            <w:tcW w:w="709" w:type="dxa"/>
            <w:shd w:val="clear" w:color="auto" w:fill="auto"/>
            <w:vAlign w:val="center"/>
          </w:tcPr>
          <w:p w14:paraId="23518CE9" w14:textId="77777777" w:rsidR="00A45EB8" w:rsidRPr="00A45EB8" w:rsidRDefault="00A45EB8" w:rsidP="00A45EB8">
            <w:pPr>
              <w:jc w:val="center"/>
              <w:rPr>
                <w:lang w:eastAsia="en-US"/>
              </w:rPr>
            </w:pPr>
            <w:r w:rsidRPr="00A45EB8">
              <w:rPr>
                <w:lang w:eastAsia="en-US"/>
              </w:rPr>
              <w:t>7430</w:t>
            </w:r>
          </w:p>
        </w:tc>
      </w:tr>
      <w:tr w:rsidR="00A45EB8" w:rsidRPr="00A45EB8" w14:paraId="06680E88" w14:textId="77777777" w:rsidTr="00293CC7">
        <w:trPr>
          <w:trHeight w:val="988"/>
        </w:trPr>
        <w:tc>
          <w:tcPr>
            <w:tcW w:w="813" w:type="dxa"/>
            <w:shd w:val="clear" w:color="auto" w:fill="auto"/>
            <w:vAlign w:val="center"/>
          </w:tcPr>
          <w:p w14:paraId="70E9E0C9" w14:textId="77777777" w:rsidR="00A45EB8" w:rsidRPr="00A45EB8" w:rsidRDefault="00A45EB8" w:rsidP="00A45EB8">
            <w:pPr>
              <w:jc w:val="center"/>
              <w:rPr>
                <w:lang w:eastAsia="en-US"/>
              </w:rPr>
            </w:pPr>
            <w:r w:rsidRPr="00A45EB8">
              <w:rPr>
                <w:lang w:eastAsia="en-US"/>
              </w:rPr>
              <w:t>1.1.</w:t>
            </w:r>
          </w:p>
        </w:tc>
        <w:tc>
          <w:tcPr>
            <w:tcW w:w="1697" w:type="dxa"/>
            <w:shd w:val="clear" w:color="auto" w:fill="auto"/>
            <w:vAlign w:val="center"/>
          </w:tcPr>
          <w:p w14:paraId="57616153" w14:textId="77777777" w:rsidR="00A45EB8" w:rsidRPr="00A45EB8" w:rsidRDefault="00A45EB8" w:rsidP="00A45EB8">
            <w:pPr>
              <w:jc w:val="center"/>
              <w:rPr>
                <w:lang w:eastAsia="en-US"/>
              </w:rPr>
            </w:pPr>
            <w:r w:rsidRPr="00A45EB8">
              <w:rPr>
                <w:lang w:eastAsia="en-US"/>
              </w:rPr>
              <w:t xml:space="preserve">На </w:t>
            </w:r>
            <w:proofErr w:type="gramStart"/>
            <w:r w:rsidRPr="00A45EB8">
              <w:rPr>
                <w:lang w:eastAsia="en-US"/>
              </w:rPr>
              <w:t>потребитель-</w:t>
            </w:r>
            <w:proofErr w:type="spellStart"/>
            <w:r w:rsidRPr="00A45EB8">
              <w:rPr>
                <w:lang w:eastAsia="en-US"/>
              </w:rPr>
              <w:t>ский</w:t>
            </w:r>
            <w:proofErr w:type="spellEnd"/>
            <w:proofErr w:type="gramEnd"/>
            <w:r w:rsidRPr="00A45EB8">
              <w:rPr>
                <w:lang w:eastAsia="en-US"/>
              </w:rPr>
              <w:t xml:space="preserve"> рынок</w:t>
            </w:r>
          </w:p>
        </w:tc>
        <w:tc>
          <w:tcPr>
            <w:tcW w:w="849" w:type="dxa"/>
            <w:shd w:val="clear" w:color="auto" w:fill="auto"/>
            <w:vAlign w:val="center"/>
          </w:tcPr>
          <w:p w14:paraId="4DDF92FB"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718" w:type="dxa"/>
            <w:vAlign w:val="center"/>
          </w:tcPr>
          <w:p w14:paraId="15167B42" w14:textId="77777777" w:rsidR="00A45EB8" w:rsidRPr="00A45EB8" w:rsidRDefault="00A45EB8" w:rsidP="00A45EB8">
            <w:pPr>
              <w:jc w:val="center"/>
              <w:rPr>
                <w:lang w:eastAsia="en-US"/>
              </w:rPr>
            </w:pPr>
            <w:r w:rsidRPr="00A45EB8">
              <w:rPr>
                <w:lang w:eastAsia="en-US"/>
              </w:rPr>
              <w:t>7430</w:t>
            </w:r>
          </w:p>
        </w:tc>
        <w:tc>
          <w:tcPr>
            <w:tcW w:w="718" w:type="dxa"/>
            <w:vAlign w:val="center"/>
          </w:tcPr>
          <w:p w14:paraId="1A833ED0"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80D6F01" w14:textId="77777777" w:rsidR="00A45EB8" w:rsidRPr="00A45EB8" w:rsidRDefault="00A45EB8" w:rsidP="00A45EB8">
            <w:pPr>
              <w:jc w:val="center"/>
              <w:rPr>
                <w:lang w:eastAsia="en-US"/>
              </w:rPr>
            </w:pPr>
            <w:r w:rsidRPr="00A45EB8">
              <w:rPr>
                <w:lang w:eastAsia="en-US"/>
              </w:rPr>
              <w:t>7430</w:t>
            </w:r>
          </w:p>
        </w:tc>
        <w:tc>
          <w:tcPr>
            <w:tcW w:w="718" w:type="dxa"/>
            <w:vAlign w:val="center"/>
          </w:tcPr>
          <w:p w14:paraId="7668511A" w14:textId="77777777" w:rsidR="00A45EB8" w:rsidRPr="00A45EB8" w:rsidRDefault="00A45EB8" w:rsidP="00A45EB8">
            <w:pPr>
              <w:jc w:val="center"/>
              <w:rPr>
                <w:lang w:eastAsia="en-US"/>
              </w:rPr>
            </w:pPr>
            <w:r w:rsidRPr="00A45EB8">
              <w:rPr>
                <w:lang w:eastAsia="en-US"/>
              </w:rPr>
              <w:t>7430</w:t>
            </w:r>
          </w:p>
        </w:tc>
        <w:tc>
          <w:tcPr>
            <w:tcW w:w="718" w:type="dxa"/>
            <w:vAlign w:val="center"/>
          </w:tcPr>
          <w:p w14:paraId="1AFC4730"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B43AFE9"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EC075AE"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86F6D9A" w14:textId="77777777" w:rsidR="00A45EB8" w:rsidRPr="00A45EB8" w:rsidRDefault="00A45EB8" w:rsidP="00A45EB8">
            <w:pPr>
              <w:jc w:val="center"/>
              <w:rPr>
                <w:lang w:eastAsia="en-US"/>
              </w:rPr>
            </w:pPr>
            <w:r w:rsidRPr="00A45EB8">
              <w:rPr>
                <w:lang w:eastAsia="en-US"/>
              </w:rPr>
              <w:t>7430</w:t>
            </w:r>
          </w:p>
        </w:tc>
        <w:tc>
          <w:tcPr>
            <w:tcW w:w="718" w:type="dxa"/>
            <w:vAlign w:val="center"/>
          </w:tcPr>
          <w:p w14:paraId="75CC7B2B"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09E12BD" w14:textId="77777777" w:rsidR="00A45EB8" w:rsidRPr="00A45EB8" w:rsidRDefault="00A45EB8" w:rsidP="00A45EB8">
            <w:pPr>
              <w:jc w:val="center"/>
              <w:rPr>
                <w:lang w:eastAsia="en-US"/>
              </w:rPr>
            </w:pPr>
            <w:r w:rsidRPr="00A45EB8">
              <w:rPr>
                <w:lang w:eastAsia="en-US"/>
              </w:rPr>
              <w:t>7430</w:t>
            </w:r>
          </w:p>
        </w:tc>
        <w:tc>
          <w:tcPr>
            <w:tcW w:w="718" w:type="dxa"/>
            <w:vAlign w:val="center"/>
          </w:tcPr>
          <w:p w14:paraId="0B41A8B7" w14:textId="77777777" w:rsidR="00A45EB8" w:rsidRPr="00A45EB8" w:rsidRDefault="00A45EB8" w:rsidP="00A45EB8">
            <w:pPr>
              <w:jc w:val="center"/>
              <w:rPr>
                <w:lang w:eastAsia="en-US"/>
              </w:rPr>
            </w:pPr>
            <w:r w:rsidRPr="00A45EB8">
              <w:rPr>
                <w:lang w:eastAsia="en-US"/>
              </w:rPr>
              <w:t>7430</w:t>
            </w:r>
          </w:p>
        </w:tc>
        <w:tc>
          <w:tcPr>
            <w:tcW w:w="718" w:type="dxa"/>
            <w:vAlign w:val="center"/>
          </w:tcPr>
          <w:p w14:paraId="70F235F7" w14:textId="77777777" w:rsidR="00A45EB8" w:rsidRPr="00A45EB8" w:rsidRDefault="00A45EB8" w:rsidP="00A45EB8">
            <w:pPr>
              <w:jc w:val="center"/>
              <w:rPr>
                <w:lang w:eastAsia="en-US"/>
              </w:rPr>
            </w:pPr>
            <w:r w:rsidRPr="00A45EB8">
              <w:rPr>
                <w:lang w:eastAsia="en-US"/>
              </w:rPr>
              <w:t>7430</w:t>
            </w:r>
          </w:p>
        </w:tc>
        <w:tc>
          <w:tcPr>
            <w:tcW w:w="718" w:type="dxa"/>
            <w:vAlign w:val="center"/>
          </w:tcPr>
          <w:p w14:paraId="170D3B7F" w14:textId="77777777" w:rsidR="00A45EB8" w:rsidRPr="00A45EB8" w:rsidRDefault="00A45EB8" w:rsidP="00A45EB8">
            <w:pPr>
              <w:jc w:val="center"/>
              <w:rPr>
                <w:lang w:eastAsia="en-US"/>
              </w:rPr>
            </w:pPr>
            <w:r w:rsidRPr="00A45EB8">
              <w:rPr>
                <w:lang w:eastAsia="en-US"/>
              </w:rPr>
              <w:t>7430</w:t>
            </w:r>
          </w:p>
        </w:tc>
        <w:tc>
          <w:tcPr>
            <w:tcW w:w="718" w:type="dxa"/>
            <w:vAlign w:val="center"/>
          </w:tcPr>
          <w:p w14:paraId="71B026DD" w14:textId="77777777" w:rsidR="00A45EB8" w:rsidRPr="00A45EB8" w:rsidRDefault="00A45EB8" w:rsidP="00A45EB8">
            <w:pPr>
              <w:jc w:val="center"/>
              <w:rPr>
                <w:lang w:eastAsia="en-US"/>
              </w:rPr>
            </w:pPr>
            <w:r w:rsidRPr="00A45EB8">
              <w:rPr>
                <w:lang w:eastAsia="en-US"/>
              </w:rPr>
              <w:t>7430</w:t>
            </w:r>
          </w:p>
        </w:tc>
        <w:tc>
          <w:tcPr>
            <w:tcW w:w="718" w:type="dxa"/>
            <w:vAlign w:val="center"/>
          </w:tcPr>
          <w:p w14:paraId="0DCFE12D" w14:textId="77777777" w:rsidR="00A45EB8" w:rsidRPr="00A45EB8" w:rsidRDefault="00A45EB8" w:rsidP="00A45EB8">
            <w:pPr>
              <w:jc w:val="center"/>
              <w:rPr>
                <w:lang w:eastAsia="en-US"/>
              </w:rPr>
            </w:pPr>
            <w:r w:rsidRPr="00A45EB8">
              <w:rPr>
                <w:lang w:eastAsia="en-US"/>
              </w:rPr>
              <w:t>7430</w:t>
            </w:r>
          </w:p>
        </w:tc>
        <w:tc>
          <w:tcPr>
            <w:tcW w:w="709" w:type="dxa"/>
            <w:shd w:val="clear" w:color="auto" w:fill="auto"/>
            <w:vAlign w:val="center"/>
          </w:tcPr>
          <w:p w14:paraId="7AFE3C9B" w14:textId="77777777" w:rsidR="00A45EB8" w:rsidRPr="00A45EB8" w:rsidRDefault="00A45EB8" w:rsidP="00A45EB8">
            <w:pPr>
              <w:jc w:val="center"/>
              <w:rPr>
                <w:lang w:eastAsia="en-US"/>
              </w:rPr>
            </w:pPr>
            <w:r w:rsidRPr="00A45EB8">
              <w:rPr>
                <w:lang w:eastAsia="en-US"/>
              </w:rPr>
              <w:t>7430</w:t>
            </w:r>
          </w:p>
        </w:tc>
      </w:tr>
      <w:tr w:rsidR="00A45EB8" w:rsidRPr="00A45EB8" w14:paraId="0F00B250" w14:textId="77777777" w:rsidTr="00293CC7">
        <w:trPr>
          <w:trHeight w:val="835"/>
        </w:trPr>
        <w:tc>
          <w:tcPr>
            <w:tcW w:w="813" w:type="dxa"/>
            <w:shd w:val="clear" w:color="auto" w:fill="auto"/>
            <w:vAlign w:val="center"/>
          </w:tcPr>
          <w:p w14:paraId="61023392" w14:textId="77777777" w:rsidR="00A45EB8" w:rsidRPr="00A45EB8" w:rsidRDefault="00A45EB8" w:rsidP="00A45EB8">
            <w:pPr>
              <w:jc w:val="center"/>
              <w:rPr>
                <w:lang w:eastAsia="en-US"/>
              </w:rPr>
            </w:pPr>
            <w:r w:rsidRPr="00A45EB8">
              <w:rPr>
                <w:lang w:eastAsia="en-US"/>
              </w:rPr>
              <w:t>1.1.1.</w:t>
            </w:r>
          </w:p>
        </w:tc>
        <w:tc>
          <w:tcPr>
            <w:tcW w:w="1697" w:type="dxa"/>
            <w:shd w:val="clear" w:color="auto" w:fill="auto"/>
            <w:vAlign w:val="center"/>
          </w:tcPr>
          <w:p w14:paraId="2C8162C6" w14:textId="77777777" w:rsidR="00A45EB8" w:rsidRPr="00A45EB8" w:rsidRDefault="00A45EB8" w:rsidP="00A45EB8">
            <w:pPr>
              <w:jc w:val="center"/>
              <w:rPr>
                <w:lang w:eastAsia="en-US"/>
              </w:rPr>
            </w:pPr>
            <w:r w:rsidRPr="00A45EB8">
              <w:rPr>
                <w:lang w:eastAsia="en-US"/>
              </w:rPr>
              <w:t>Потребителям в жилищном секторе</w:t>
            </w:r>
          </w:p>
        </w:tc>
        <w:tc>
          <w:tcPr>
            <w:tcW w:w="849" w:type="dxa"/>
            <w:shd w:val="clear" w:color="auto" w:fill="auto"/>
            <w:vAlign w:val="center"/>
          </w:tcPr>
          <w:p w14:paraId="7AB70DA2"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718" w:type="dxa"/>
            <w:vAlign w:val="center"/>
          </w:tcPr>
          <w:p w14:paraId="5B92F989" w14:textId="77777777" w:rsidR="00A45EB8" w:rsidRPr="00A45EB8" w:rsidRDefault="00A45EB8" w:rsidP="00A45EB8">
            <w:pPr>
              <w:jc w:val="center"/>
              <w:rPr>
                <w:lang w:eastAsia="en-US"/>
              </w:rPr>
            </w:pPr>
            <w:r w:rsidRPr="00A45EB8">
              <w:rPr>
                <w:lang w:eastAsia="en-US"/>
              </w:rPr>
              <w:t>-</w:t>
            </w:r>
          </w:p>
        </w:tc>
        <w:tc>
          <w:tcPr>
            <w:tcW w:w="718" w:type="dxa"/>
            <w:vAlign w:val="center"/>
          </w:tcPr>
          <w:p w14:paraId="307BD603" w14:textId="77777777" w:rsidR="00A45EB8" w:rsidRPr="00A45EB8" w:rsidRDefault="00A45EB8" w:rsidP="00A45EB8">
            <w:pPr>
              <w:jc w:val="center"/>
              <w:rPr>
                <w:lang w:eastAsia="en-US"/>
              </w:rPr>
            </w:pPr>
            <w:r w:rsidRPr="00A45EB8">
              <w:rPr>
                <w:lang w:eastAsia="en-US"/>
              </w:rPr>
              <w:t>-</w:t>
            </w:r>
          </w:p>
        </w:tc>
        <w:tc>
          <w:tcPr>
            <w:tcW w:w="718" w:type="dxa"/>
            <w:vAlign w:val="center"/>
          </w:tcPr>
          <w:p w14:paraId="19CDF162" w14:textId="77777777" w:rsidR="00A45EB8" w:rsidRPr="00A45EB8" w:rsidRDefault="00A45EB8" w:rsidP="00A45EB8">
            <w:pPr>
              <w:jc w:val="center"/>
              <w:rPr>
                <w:lang w:eastAsia="en-US"/>
              </w:rPr>
            </w:pPr>
            <w:r w:rsidRPr="00A45EB8">
              <w:rPr>
                <w:lang w:eastAsia="en-US"/>
              </w:rPr>
              <w:t>-</w:t>
            </w:r>
          </w:p>
        </w:tc>
        <w:tc>
          <w:tcPr>
            <w:tcW w:w="718" w:type="dxa"/>
            <w:vAlign w:val="center"/>
          </w:tcPr>
          <w:p w14:paraId="0CB1EA3D" w14:textId="77777777" w:rsidR="00A45EB8" w:rsidRPr="00A45EB8" w:rsidRDefault="00A45EB8" w:rsidP="00A45EB8">
            <w:pPr>
              <w:jc w:val="center"/>
              <w:rPr>
                <w:lang w:eastAsia="en-US"/>
              </w:rPr>
            </w:pPr>
            <w:r w:rsidRPr="00A45EB8">
              <w:rPr>
                <w:lang w:eastAsia="en-US"/>
              </w:rPr>
              <w:t>-</w:t>
            </w:r>
          </w:p>
        </w:tc>
        <w:tc>
          <w:tcPr>
            <w:tcW w:w="718" w:type="dxa"/>
            <w:vAlign w:val="center"/>
          </w:tcPr>
          <w:p w14:paraId="2073CB07" w14:textId="77777777" w:rsidR="00A45EB8" w:rsidRPr="00A45EB8" w:rsidRDefault="00A45EB8" w:rsidP="00A45EB8">
            <w:pPr>
              <w:jc w:val="center"/>
              <w:rPr>
                <w:lang w:eastAsia="en-US"/>
              </w:rPr>
            </w:pPr>
            <w:r w:rsidRPr="00A45EB8">
              <w:rPr>
                <w:lang w:eastAsia="en-US"/>
              </w:rPr>
              <w:t>-</w:t>
            </w:r>
          </w:p>
        </w:tc>
        <w:tc>
          <w:tcPr>
            <w:tcW w:w="718" w:type="dxa"/>
            <w:vAlign w:val="center"/>
          </w:tcPr>
          <w:p w14:paraId="15408D1C" w14:textId="77777777" w:rsidR="00A45EB8" w:rsidRPr="00A45EB8" w:rsidRDefault="00A45EB8" w:rsidP="00A45EB8">
            <w:pPr>
              <w:jc w:val="center"/>
              <w:rPr>
                <w:lang w:eastAsia="en-US"/>
              </w:rPr>
            </w:pPr>
            <w:r w:rsidRPr="00A45EB8">
              <w:rPr>
                <w:lang w:eastAsia="en-US"/>
              </w:rPr>
              <w:t>-</w:t>
            </w:r>
          </w:p>
        </w:tc>
        <w:tc>
          <w:tcPr>
            <w:tcW w:w="718" w:type="dxa"/>
            <w:vAlign w:val="center"/>
          </w:tcPr>
          <w:p w14:paraId="68721C2C" w14:textId="77777777" w:rsidR="00A45EB8" w:rsidRPr="00A45EB8" w:rsidRDefault="00A45EB8" w:rsidP="00A45EB8">
            <w:pPr>
              <w:jc w:val="center"/>
              <w:rPr>
                <w:lang w:eastAsia="en-US"/>
              </w:rPr>
            </w:pPr>
            <w:r w:rsidRPr="00A45EB8">
              <w:rPr>
                <w:lang w:eastAsia="en-US"/>
              </w:rPr>
              <w:t>-</w:t>
            </w:r>
          </w:p>
        </w:tc>
        <w:tc>
          <w:tcPr>
            <w:tcW w:w="718" w:type="dxa"/>
            <w:vAlign w:val="center"/>
          </w:tcPr>
          <w:p w14:paraId="7CAFBC3E" w14:textId="77777777" w:rsidR="00A45EB8" w:rsidRPr="00A45EB8" w:rsidRDefault="00A45EB8" w:rsidP="00A45EB8">
            <w:pPr>
              <w:jc w:val="center"/>
              <w:rPr>
                <w:lang w:eastAsia="en-US"/>
              </w:rPr>
            </w:pPr>
            <w:r w:rsidRPr="00A45EB8">
              <w:rPr>
                <w:lang w:eastAsia="en-US"/>
              </w:rPr>
              <w:t>-</w:t>
            </w:r>
          </w:p>
        </w:tc>
        <w:tc>
          <w:tcPr>
            <w:tcW w:w="718" w:type="dxa"/>
            <w:vAlign w:val="center"/>
          </w:tcPr>
          <w:p w14:paraId="7CD584D1" w14:textId="77777777" w:rsidR="00A45EB8" w:rsidRPr="00A45EB8" w:rsidRDefault="00A45EB8" w:rsidP="00A45EB8">
            <w:pPr>
              <w:jc w:val="center"/>
              <w:rPr>
                <w:lang w:eastAsia="en-US"/>
              </w:rPr>
            </w:pPr>
            <w:r w:rsidRPr="00A45EB8">
              <w:rPr>
                <w:lang w:eastAsia="en-US"/>
              </w:rPr>
              <w:t>-</w:t>
            </w:r>
          </w:p>
        </w:tc>
        <w:tc>
          <w:tcPr>
            <w:tcW w:w="718" w:type="dxa"/>
            <w:vAlign w:val="center"/>
          </w:tcPr>
          <w:p w14:paraId="26552E27" w14:textId="77777777" w:rsidR="00A45EB8" w:rsidRPr="00A45EB8" w:rsidRDefault="00A45EB8" w:rsidP="00A45EB8">
            <w:pPr>
              <w:jc w:val="center"/>
              <w:rPr>
                <w:lang w:eastAsia="en-US"/>
              </w:rPr>
            </w:pPr>
            <w:r w:rsidRPr="00A45EB8">
              <w:rPr>
                <w:lang w:eastAsia="en-US"/>
              </w:rPr>
              <w:t>-</w:t>
            </w:r>
          </w:p>
        </w:tc>
        <w:tc>
          <w:tcPr>
            <w:tcW w:w="718" w:type="dxa"/>
            <w:vAlign w:val="center"/>
          </w:tcPr>
          <w:p w14:paraId="2CD85B1F" w14:textId="77777777" w:rsidR="00A45EB8" w:rsidRPr="00A45EB8" w:rsidRDefault="00A45EB8" w:rsidP="00A45EB8">
            <w:pPr>
              <w:jc w:val="center"/>
              <w:rPr>
                <w:lang w:eastAsia="en-US"/>
              </w:rPr>
            </w:pPr>
            <w:r w:rsidRPr="00A45EB8">
              <w:rPr>
                <w:lang w:eastAsia="en-US"/>
              </w:rPr>
              <w:t>-</w:t>
            </w:r>
          </w:p>
        </w:tc>
        <w:tc>
          <w:tcPr>
            <w:tcW w:w="718" w:type="dxa"/>
            <w:vAlign w:val="center"/>
          </w:tcPr>
          <w:p w14:paraId="032C7CA6" w14:textId="77777777" w:rsidR="00A45EB8" w:rsidRPr="00A45EB8" w:rsidRDefault="00A45EB8" w:rsidP="00A45EB8">
            <w:pPr>
              <w:jc w:val="center"/>
              <w:rPr>
                <w:lang w:eastAsia="en-US"/>
              </w:rPr>
            </w:pPr>
            <w:r w:rsidRPr="00A45EB8">
              <w:rPr>
                <w:lang w:eastAsia="en-US"/>
              </w:rPr>
              <w:t>-</w:t>
            </w:r>
          </w:p>
        </w:tc>
        <w:tc>
          <w:tcPr>
            <w:tcW w:w="718" w:type="dxa"/>
            <w:vAlign w:val="center"/>
          </w:tcPr>
          <w:p w14:paraId="5CB68B40" w14:textId="77777777" w:rsidR="00A45EB8" w:rsidRPr="00A45EB8" w:rsidRDefault="00A45EB8" w:rsidP="00A45EB8">
            <w:pPr>
              <w:jc w:val="center"/>
              <w:rPr>
                <w:lang w:eastAsia="en-US"/>
              </w:rPr>
            </w:pPr>
            <w:r w:rsidRPr="00A45EB8">
              <w:rPr>
                <w:lang w:eastAsia="en-US"/>
              </w:rPr>
              <w:t>-</w:t>
            </w:r>
          </w:p>
        </w:tc>
        <w:tc>
          <w:tcPr>
            <w:tcW w:w="718" w:type="dxa"/>
            <w:vAlign w:val="center"/>
          </w:tcPr>
          <w:p w14:paraId="6208F0C4" w14:textId="77777777" w:rsidR="00A45EB8" w:rsidRPr="00A45EB8" w:rsidRDefault="00A45EB8" w:rsidP="00A45EB8">
            <w:pPr>
              <w:jc w:val="center"/>
              <w:rPr>
                <w:lang w:eastAsia="en-US"/>
              </w:rPr>
            </w:pPr>
            <w:r w:rsidRPr="00A45EB8">
              <w:rPr>
                <w:lang w:eastAsia="en-US"/>
              </w:rPr>
              <w:t>-</w:t>
            </w:r>
          </w:p>
        </w:tc>
        <w:tc>
          <w:tcPr>
            <w:tcW w:w="718" w:type="dxa"/>
            <w:vAlign w:val="center"/>
          </w:tcPr>
          <w:p w14:paraId="0C0969DF" w14:textId="77777777" w:rsidR="00A45EB8" w:rsidRPr="00A45EB8" w:rsidRDefault="00A45EB8" w:rsidP="00A45EB8">
            <w:pPr>
              <w:jc w:val="center"/>
              <w:rPr>
                <w:lang w:eastAsia="en-US"/>
              </w:rPr>
            </w:pPr>
            <w:r w:rsidRPr="00A45EB8">
              <w:rPr>
                <w:lang w:eastAsia="en-US"/>
              </w:rPr>
              <w:t>-</w:t>
            </w:r>
          </w:p>
        </w:tc>
        <w:tc>
          <w:tcPr>
            <w:tcW w:w="709" w:type="dxa"/>
            <w:shd w:val="clear" w:color="auto" w:fill="auto"/>
            <w:vAlign w:val="center"/>
          </w:tcPr>
          <w:p w14:paraId="602F3B3E" w14:textId="77777777" w:rsidR="00A45EB8" w:rsidRPr="00A45EB8" w:rsidRDefault="00A45EB8" w:rsidP="00A45EB8">
            <w:pPr>
              <w:jc w:val="center"/>
              <w:rPr>
                <w:lang w:eastAsia="en-US"/>
              </w:rPr>
            </w:pPr>
            <w:r w:rsidRPr="00A45EB8">
              <w:rPr>
                <w:lang w:eastAsia="en-US"/>
              </w:rPr>
              <w:t>-</w:t>
            </w:r>
          </w:p>
        </w:tc>
      </w:tr>
      <w:tr w:rsidR="00A45EB8" w:rsidRPr="00A45EB8" w14:paraId="6D6256F8" w14:textId="77777777" w:rsidTr="00293CC7">
        <w:trPr>
          <w:trHeight w:val="561"/>
        </w:trPr>
        <w:tc>
          <w:tcPr>
            <w:tcW w:w="813" w:type="dxa"/>
            <w:shd w:val="clear" w:color="auto" w:fill="auto"/>
            <w:vAlign w:val="center"/>
          </w:tcPr>
          <w:p w14:paraId="28C5530C" w14:textId="77777777" w:rsidR="00A45EB8" w:rsidRPr="00A45EB8" w:rsidRDefault="00A45EB8" w:rsidP="00A45EB8">
            <w:pPr>
              <w:jc w:val="center"/>
              <w:rPr>
                <w:lang w:eastAsia="en-US"/>
              </w:rPr>
            </w:pPr>
            <w:r w:rsidRPr="00A45EB8">
              <w:rPr>
                <w:lang w:eastAsia="en-US"/>
              </w:rPr>
              <w:t>1.1.2.</w:t>
            </w:r>
          </w:p>
        </w:tc>
        <w:tc>
          <w:tcPr>
            <w:tcW w:w="1697" w:type="dxa"/>
            <w:shd w:val="clear" w:color="auto" w:fill="auto"/>
            <w:vAlign w:val="center"/>
          </w:tcPr>
          <w:p w14:paraId="350FBEBD" w14:textId="77777777" w:rsidR="00A45EB8" w:rsidRPr="00A45EB8" w:rsidRDefault="00A45EB8" w:rsidP="00A45EB8">
            <w:pPr>
              <w:jc w:val="center"/>
              <w:rPr>
                <w:lang w:eastAsia="en-US"/>
              </w:rPr>
            </w:pPr>
            <w:r w:rsidRPr="00A45EB8">
              <w:rPr>
                <w:lang w:eastAsia="en-US"/>
              </w:rPr>
              <w:t>Бюджетным организациям</w:t>
            </w:r>
          </w:p>
        </w:tc>
        <w:tc>
          <w:tcPr>
            <w:tcW w:w="849" w:type="dxa"/>
            <w:shd w:val="clear" w:color="auto" w:fill="auto"/>
            <w:vAlign w:val="center"/>
          </w:tcPr>
          <w:p w14:paraId="38152829"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718" w:type="dxa"/>
            <w:vAlign w:val="center"/>
          </w:tcPr>
          <w:p w14:paraId="1EB27C05"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04C9E76"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667FC1E" w14:textId="77777777" w:rsidR="00A45EB8" w:rsidRPr="00A45EB8" w:rsidRDefault="00A45EB8" w:rsidP="00A45EB8">
            <w:pPr>
              <w:jc w:val="center"/>
              <w:rPr>
                <w:lang w:eastAsia="en-US"/>
              </w:rPr>
            </w:pPr>
            <w:r w:rsidRPr="00A45EB8">
              <w:rPr>
                <w:lang w:eastAsia="en-US"/>
              </w:rPr>
              <w:t>7430</w:t>
            </w:r>
          </w:p>
        </w:tc>
        <w:tc>
          <w:tcPr>
            <w:tcW w:w="718" w:type="dxa"/>
            <w:vAlign w:val="center"/>
          </w:tcPr>
          <w:p w14:paraId="6E3FF046" w14:textId="77777777" w:rsidR="00A45EB8" w:rsidRPr="00A45EB8" w:rsidRDefault="00A45EB8" w:rsidP="00A45EB8">
            <w:pPr>
              <w:jc w:val="center"/>
              <w:rPr>
                <w:lang w:eastAsia="en-US"/>
              </w:rPr>
            </w:pPr>
            <w:r w:rsidRPr="00A45EB8">
              <w:rPr>
                <w:lang w:eastAsia="en-US"/>
              </w:rPr>
              <w:t>7430</w:t>
            </w:r>
          </w:p>
        </w:tc>
        <w:tc>
          <w:tcPr>
            <w:tcW w:w="718" w:type="dxa"/>
            <w:vAlign w:val="center"/>
          </w:tcPr>
          <w:p w14:paraId="25F1A46B"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23D616E"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7CF9A84" w14:textId="77777777" w:rsidR="00A45EB8" w:rsidRPr="00A45EB8" w:rsidRDefault="00A45EB8" w:rsidP="00A45EB8">
            <w:pPr>
              <w:jc w:val="center"/>
              <w:rPr>
                <w:lang w:eastAsia="en-US"/>
              </w:rPr>
            </w:pPr>
            <w:r w:rsidRPr="00A45EB8">
              <w:rPr>
                <w:lang w:eastAsia="en-US"/>
              </w:rPr>
              <w:t>7430</w:t>
            </w:r>
          </w:p>
        </w:tc>
        <w:tc>
          <w:tcPr>
            <w:tcW w:w="718" w:type="dxa"/>
            <w:vAlign w:val="center"/>
          </w:tcPr>
          <w:p w14:paraId="0267A6D4"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D77C391"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696867E" w14:textId="77777777" w:rsidR="00A45EB8" w:rsidRPr="00A45EB8" w:rsidRDefault="00A45EB8" w:rsidP="00A45EB8">
            <w:pPr>
              <w:jc w:val="center"/>
              <w:rPr>
                <w:lang w:eastAsia="en-US"/>
              </w:rPr>
            </w:pPr>
            <w:r w:rsidRPr="00A45EB8">
              <w:rPr>
                <w:lang w:eastAsia="en-US"/>
              </w:rPr>
              <w:t>7430</w:t>
            </w:r>
          </w:p>
        </w:tc>
        <w:tc>
          <w:tcPr>
            <w:tcW w:w="718" w:type="dxa"/>
            <w:vAlign w:val="center"/>
          </w:tcPr>
          <w:p w14:paraId="67B26112" w14:textId="77777777" w:rsidR="00A45EB8" w:rsidRPr="00A45EB8" w:rsidRDefault="00A45EB8" w:rsidP="00A45EB8">
            <w:pPr>
              <w:jc w:val="center"/>
              <w:rPr>
                <w:lang w:eastAsia="en-US"/>
              </w:rPr>
            </w:pPr>
            <w:r w:rsidRPr="00A45EB8">
              <w:rPr>
                <w:lang w:eastAsia="en-US"/>
              </w:rPr>
              <w:t>7430</w:t>
            </w:r>
          </w:p>
        </w:tc>
        <w:tc>
          <w:tcPr>
            <w:tcW w:w="718" w:type="dxa"/>
            <w:vAlign w:val="center"/>
          </w:tcPr>
          <w:p w14:paraId="4142CC73" w14:textId="77777777" w:rsidR="00A45EB8" w:rsidRPr="00A45EB8" w:rsidRDefault="00A45EB8" w:rsidP="00A45EB8">
            <w:pPr>
              <w:jc w:val="center"/>
              <w:rPr>
                <w:lang w:eastAsia="en-US"/>
              </w:rPr>
            </w:pPr>
            <w:r w:rsidRPr="00A45EB8">
              <w:rPr>
                <w:lang w:eastAsia="en-US"/>
              </w:rPr>
              <w:t>7430</w:t>
            </w:r>
          </w:p>
        </w:tc>
        <w:tc>
          <w:tcPr>
            <w:tcW w:w="718" w:type="dxa"/>
            <w:vAlign w:val="center"/>
          </w:tcPr>
          <w:p w14:paraId="3AAA3A9C" w14:textId="77777777" w:rsidR="00A45EB8" w:rsidRPr="00A45EB8" w:rsidRDefault="00A45EB8" w:rsidP="00A45EB8">
            <w:pPr>
              <w:jc w:val="center"/>
              <w:rPr>
                <w:lang w:eastAsia="en-US"/>
              </w:rPr>
            </w:pPr>
            <w:r w:rsidRPr="00A45EB8">
              <w:rPr>
                <w:lang w:eastAsia="en-US"/>
              </w:rPr>
              <w:t>7430</w:t>
            </w:r>
          </w:p>
        </w:tc>
        <w:tc>
          <w:tcPr>
            <w:tcW w:w="718" w:type="dxa"/>
            <w:vAlign w:val="center"/>
          </w:tcPr>
          <w:p w14:paraId="2F973C8D" w14:textId="77777777" w:rsidR="00A45EB8" w:rsidRPr="00A45EB8" w:rsidRDefault="00A45EB8" w:rsidP="00A45EB8">
            <w:pPr>
              <w:jc w:val="center"/>
              <w:rPr>
                <w:lang w:eastAsia="en-US"/>
              </w:rPr>
            </w:pPr>
            <w:r w:rsidRPr="00A45EB8">
              <w:rPr>
                <w:lang w:eastAsia="en-US"/>
              </w:rPr>
              <w:t>7430</w:t>
            </w:r>
          </w:p>
        </w:tc>
        <w:tc>
          <w:tcPr>
            <w:tcW w:w="718" w:type="dxa"/>
            <w:vAlign w:val="center"/>
          </w:tcPr>
          <w:p w14:paraId="57FACACF" w14:textId="77777777" w:rsidR="00A45EB8" w:rsidRPr="00A45EB8" w:rsidRDefault="00A45EB8" w:rsidP="00A45EB8">
            <w:pPr>
              <w:jc w:val="center"/>
              <w:rPr>
                <w:lang w:eastAsia="en-US"/>
              </w:rPr>
            </w:pPr>
            <w:r w:rsidRPr="00A45EB8">
              <w:rPr>
                <w:lang w:eastAsia="en-US"/>
              </w:rPr>
              <w:t>7430</w:t>
            </w:r>
          </w:p>
        </w:tc>
        <w:tc>
          <w:tcPr>
            <w:tcW w:w="709" w:type="dxa"/>
            <w:shd w:val="clear" w:color="auto" w:fill="auto"/>
            <w:vAlign w:val="center"/>
          </w:tcPr>
          <w:p w14:paraId="4B433C05" w14:textId="77777777" w:rsidR="00A45EB8" w:rsidRPr="00A45EB8" w:rsidRDefault="00A45EB8" w:rsidP="00A45EB8">
            <w:pPr>
              <w:jc w:val="center"/>
              <w:rPr>
                <w:lang w:eastAsia="en-US"/>
              </w:rPr>
            </w:pPr>
            <w:r w:rsidRPr="00A45EB8">
              <w:rPr>
                <w:lang w:eastAsia="en-US"/>
              </w:rPr>
              <w:t>7430</w:t>
            </w:r>
          </w:p>
        </w:tc>
      </w:tr>
      <w:tr w:rsidR="00A45EB8" w:rsidRPr="00A45EB8" w14:paraId="64A06449" w14:textId="77777777" w:rsidTr="00293CC7">
        <w:trPr>
          <w:trHeight w:val="546"/>
        </w:trPr>
        <w:tc>
          <w:tcPr>
            <w:tcW w:w="813" w:type="dxa"/>
            <w:tcBorders>
              <w:bottom w:val="single" w:sz="4" w:space="0" w:color="auto"/>
            </w:tcBorders>
            <w:shd w:val="clear" w:color="auto" w:fill="auto"/>
            <w:vAlign w:val="center"/>
          </w:tcPr>
          <w:p w14:paraId="70AF490C" w14:textId="77777777" w:rsidR="00A45EB8" w:rsidRPr="00A45EB8" w:rsidRDefault="00A45EB8" w:rsidP="00A45EB8">
            <w:pPr>
              <w:jc w:val="center"/>
              <w:rPr>
                <w:lang w:eastAsia="en-US"/>
              </w:rPr>
            </w:pPr>
            <w:r w:rsidRPr="00A45EB8">
              <w:rPr>
                <w:lang w:eastAsia="en-US"/>
              </w:rPr>
              <w:t>1.1.3.</w:t>
            </w:r>
          </w:p>
        </w:tc>
        <w:tc>
          <w:tcPr>
            <w:tcW w:w="1697" w:type="dxa"/>
            <w:tcBorders>
              <w:bottom w:val="single" w:sz="4" w:space="0" w:color="auto"/>
            </w:tcBorders>
            <w:shd w:val="clear" w:color="auto" w:fill="auto"/>
            <w:vAlign w:val="center"/>
          </w:tcPr>
          <w:p w14:paraId="0F92535D" w14:textId="77777777" w:rsidR="00A45EB8" w:rsidRPr="00A45EB8" w:rsidRDefault="00A45EB8" w:rsidP="00A45EB8">
            <w:pPr>
              <w:jc w:val="center"/>
              <w:rPr>
                <w:lang w:eastAsia="en-US"/>
              </w:rPr>
            </w:pPr>
            <w:r w:rsidRPr="00A45EB8">
              <w:rPr>
                <w:lang w:eastAsia="en-US"/>
              </w:rPr>
              <w:t>Прочим потребителям</w:t>
            </w:r>
          </w:p>
        </w:tc>
        <w:tc>
          <w:tcPr>
            <w:tcW w:w="849" w:type="dxa"/>
            <w:tcBorders>
              <w:bottom w:val="single" w:sz="4" w:space="0" w:color="auto"/>
            </w:tcBorders>
            <w:shd w:val="clear" w:color="auto" w:fill="auto"/>
            <w:vAlign w:val="center"/>
          </w:tcPr>
          <w:p w14:paraId="7B94CFF4"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718" w:type="dxa"/>
            <w:tcBorders>
              <w:bottom w:val="single" w:sz="4" w:space="0" w:color="auto"/>
            </w:tcBorders>
            <w:vAlign w:val="center"/>
          </w:tcPr>
          <w:p w14:paraId="16FAB430"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2ADF4252"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5200160F"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685B2838"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0C22E655"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31EAF344"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1D834DE0"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514F3981"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675DED5E"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19681162"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486F9519"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7BB7B845"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52252740"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765FA993"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4EF958C0" w14:textId="77777777" w:rsidR="00A45EB8" w:rsidRPr="00A45EB8" w:rsidRDefault="00A45EB8" w:rsidP="00A45EB8">
            <w:pPr>
              <w:jc w:val="center"/>
              <w:rPr>
                <w:lang w:eastAsia="en-US"/>
              </w:rPr>
            </w:pPr>
            <w:r w:rsidRPr="00A45EB8">
              <w:rPr>
                <w:lang w:eastAsia="en-US"/>
              </w:rPr>
              <w:t>-</w:t>
            </w:r>
          </w:p>
        </w:tc>
        <w:tc>
          <w:tcPr>
            <w:tcW w:w="709" w:type="dxa"/>
            <w:tcBorders>
              <w:bottom w:val="single" w:sz="4" w:space="0" w:color="auto"/>
            </w:tcBorders>
            <w:shd w:val="clear" w:color="auto" w:fill="auto"/>
            <w:vAlign w:val="center"/>
          </w:tcPr>
          <w:p w14:paraId="4ECE8A67" w14:textId="77777777" w:rsidR="00A45EB8" w:rsidRPr="00A45EB8" w:rsidRDefault="00A45EB8" w:rsidP="00A45EB8">
            <w:pPr>
              <w:jc w:val="center"/>
              <w:rPr>
                <w:lang w:eastAsia="en-US"/>
              </w:rPr>
            </w:pPr>
            <w:r w:rsidRPr="00A45EB8">
              <w:rPr>
                <w:lang w:eastAsia="en-US"/>
              </w:rPr>
              <w:t>-</w:t>
            </w:r>
          </w:p>
        </w:tc>
      </w:tr>
      <w:tr w:rsidR="00A45EB8" w:rsidRPr="00A45EB8" w14:paraId="534E378D" w14:textId="77777777" w:rsidTr="00293CC7">
        <w:trPr>
          <w:trHeight w:val="850"/>
        </w:trPr>
        <w:tc>
          <w:tcPr>
            <w:tcW w:w="813" w:type="dxa"/>
            <w:tcBorders>
              <w:bottom w:val="single" w:sz="4" w:space="0" w:color="auto"/>
            </w:tcBorders>
            <w:shd w:val="clear" w:color="auto" w:fill="auto"/>
            <w:vAlign w:val="center"/>
          </w:tcPr>
          <w:p w14:paraId="783440AC" w14:textId="77777777" w:rsidR="00A45EB8" w:rsidRPr="00A45EB8" w:rsidRDefault="00A45EB8" w:rsidP="00A45EB8">
            <w:pPr>
              <w:jc w:val="center"/>
              <w:rPr>
                <w:lang w:eastAsia="en-US"/>
              </w:rPr>
            </w:pPr>
            <w:r w:rsidRPr="00A45EB8">
              <w:rPr>
                <w:lang w:eastAsia="en-US"/>
              </w:rPr>
              <w:t>1.2.</w:t>
            </w:r>
          </w:p>
        </w:tc>
        <w:tc>
          <w:tcPr>
            <w:tcW w:w="1697" w:type="dxa"/>
            <w:tcBorders>
              <w:bottom w:val="single" w:sz="4" w:space="0" w:color="auto"/>
            </w:tcBorders>
            <w:shd w:val="clear" w:color="auto" w:fill="auto"/>
            <w:vAlign w:val="center"/>
          </w:tcPr>
          <w:p w14:paraId="07A205DE" w14:textId="77777777" w:rsidR="00A45EB8" w:rsidRPr="00A45EB8" w:rsidRDefault="00A45EB8" w:rsidP="00A45EB8">
            <w:pPr>
              <w:jc w:val="center"/>
              <w:rPr>
                <w:lang w:eastAsia="en-US"/>
              </w:rPr>
            </w:pPr>
            <w:r w:rsidRPr="00A45EB8">
              <w:rPr>
                <w:lang w:eastAsia="en-US"/>
              </w:rPr>
              <w:t>На собственные нужды производства</w:t>
            </w:r>
          </w:p>
        </w:tc>
        <w:tc>
          <w:tcPr>
            <w:tcW w:w="849" w:type="dxa"/>
            <w:tcBorders>
              <w:bottom w:val="single" w:sz="4" w:space="0" w:color="auto"/>
            </w:tcBorders>
            <w:shd w:val="clear" w:color="auto" w:fill="auto"/>
            <w:vAlign w:val="center"/>
          </w:tcPr>
          <w:p w14:paraId="6DC7C108" w14:textId="77777777" w:rsidR="00A45EB8" w:rsidRPr="00A45EB8" w:rsidRDefault="00A45EB8" w:rsidP="00A45EB8">
            <w:pPr>
              <w:jc w:val="center"/>
              <w:rPr>
                <w:lang w:eastAsia="en-US"/>
              </w:rPr>
            </w:pPr>
            <w:r w:rsidRPr="00A45EB8">
              <w:rPr>
                <w:lang w:eastAsia="en-US"/>
              </w:rPr>
              <w:t>м</w:t>
            </w:r>
            <w:r w:rsidRPr="00A45EB8">
              <w:rPr>
                <w:vertAlign w:val="superscript"/>
                <w:lang w:eastAsia="en-US"/>
              </w:rPr>
              <w:t>3</w:t>
            </w:r>
          </w:p>
        </w:tc>
        <w:tc>
          <w:tcPr>
            <w:tcW w:w="718" w:type="dxa"/>
            <w:tcBorders>
              <w:bottom w:val="single" w:sz="4" w:space="0" w:color="auto"/>
            </w:tcBorders>
            <w:vAlign w:val="center"/>
          </w:tcPr>
          <w:p w14:paraId="23453044"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30596AF5"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71691311"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670D59C0"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06390E38"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55E32A4C"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06DA890B"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08C81FE6"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007C772D"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41F4AACD"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62494FD1"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3187E5F6"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458DCA76"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6B9CDE44" w14:textId="77777777" w:rsidR="00A45EB8" w:rsidRPr="00A45EB8" w:rsidRDefault="00A45EB8" w:rsidP="00A45EB8">
            <w:pPr>
              <w:jc w:val="center"/>
              <w:rPr>
                <w:lang w:eastAsia="en-US"/>
              </w:rPr>
            </w:pPr>
            <w:r w:rsidRPr="00A45EB8">
              <w:rPr>
                <w:lang w:eastAsia="en-US"/>
              </w:rPr>
              <w:t>-</w:t>
            </w:r>
          </w:p>
        </w:tc>
        <w:tc>
          <w:tcPr>
            <w:tcW w:w="718" w:type="dxa"/>
            <w:tcBorders>
              <w:bottom w:val="single" w:sz="4" w:space="0" w:color="auto"/>
            </w:tcBorders>
            <w:vAlign w:val="center"/>
          </w:tcPr>
          <w:p w14:paraId="7C07C8E4" w14:textId="77777777" w:rsidR="00A45EB8" w:rsidRPr="00A45EB8" w:rsidRDefault="00A45EB8" w:rsidP="00A45EB8">
            <w:pPr>
              <w:jc w:val="center"/>
              <w:rPr>
                <w:lang w:eastAsia="en-US"/>
              </w:rPr>
            </w:pPr>
            <w:r w:rsidRPr="00A45EB8">
              <w:rPr>
                <w:lang w:eastAsia="en-US"/>
              </w:rPr>
              <w:t>-</w:t>
            </w:r>
          </w:p>
        </w:tc>
        <w:tc>
          <w:tcPr>
            <w:tcW w:w="709" w:type="dxa"/>
            <w:tcBorders>
              <w:bottom w:val="single" w:sz="4" w:space="0" w:color="auto"/>
            </w:tcBorders>
            <w:shd w:val="clear" w:color="auto" w:fill="auto"/>
            <w:vAlign w:val="center"/>
          </w:tcPr>
          <w:p w14:paraId="51B2CC23" w14:textId="77777777" w:rsidR="00A45EB8" w:rsidRPr="00A45EB8" w:rsidRDefault="00A45EB8" w:rsidP="00A45EB8">
            <w:pPr>
              <w:jc w:val="center"/>
              <w:rPr>
                <w:lang w:eastAsia="en-US"/>
              </w:rPr>
            </w:pPr>
            <w:r w:rsidRPr="00A45EB8">
              <w:rPr>
                <w:lang w:eastAsia="en-US"/>
              </w:rPr>
              <w:t>-</w:t>
            </w:r>
          </w:p>
        </w:tc>
      </w:tr>
    </w:tbl>
    <w:p w14:paraId="7AB5F815" w14:textId="77777777" w:rsidR="00A45EB8" w:rsidRPr="00A45EB8" w:rsidRDefault="00A45EB8" w:rsidP="00A45EB8">
      <w:pPr>
        <w:spacing w:after="160" w:line="259" w:lineRule="auto"/>
        <w:rPr>
          <w:lang w:eastAsia="en-US"/>
        </w:rPr>
        <w:sectPr w:rsidR="00A45EB8" w:rsidRPr="00A45EB8" w:rsidSect="00F82256">
          <w:pgSz w:w="16838" w:h="11906" w:orient="landscape"/>
          <w:pgMar w:top="1701" w:right="1134" w:bottom="992" w:left="1134" w:header="709" w:footer="709" w:gutter="0"/>
          <w:cols w:space="708"/>
          <w:titlePg/>
          <w:docGrid w:linePitch="360"/>
        </w:sectPr>
      </w:pPr>
    </w:p>
    <w:p w14:paraId="31FB31FE" w14:textId="77777777" w:rsidR="00A45EB8" w:rsidRPr="00A45EB8" w:rsidRDefault="00A45EB8" w:rsidP="00A45EB8">
      <w:pPr>
        <w:jc w:val="center"/>
        <w:rPr>
          <w:bCs/>
          <w:color w:val="000000"/>
          <w:sz w:val="28"/>
          <w:szCs w:val="28"/>
          <w:lang w:eastAsia="en-US"/>
        </w:rPr>
      </w:pPr>
      <w:r w:rsidRPr="00A45EB8">
        <w:rPr>
          <w:bCs/>
          <w:color w:val="000000"/>
          <w:sz w:val="28"/>
          <w:szCs w:val="28"/>
          <w:lang w:eastAsia="en-US"/>
        </w:rPr>
        <w:lastRenderedPageBreak/>
        <w:t>Раздел 6. Объем финансовых потребностей, необходимых для</w:t>
      </w:r>
    </w:p>
    <w:p w14:paraId="0CB9BA90" w14:textId="77777777" w:rsidR="00A45EB8" w:rsidRPr="00A45EB8" w:rsidRDefault="00A45EB8" w:rsidP="00A45EB8">
      <w:pPr>
        <w:jc w:val="center"/>
        <w:rPr>
          <w:bCs/>
          <w:color w:val="000000"/>
          <w:sz w:val="28"/>
          <w:szCs w:val="28"/>
          <w:lang w:eastAsia="en-US"/>
        </w:rPr>
      </w:pPr>
      <w:r w:rsidRPr="00A45EB8">
        <w:rPr>
          <w:bCs/>
          <w:color w:val="000000"/>
          <w:sz w:val="28"/>
          <w:szCs w:val="28"/>
          <w:lang w:eastAsia="en-US"/>
        </w:rPr>
        <w:t xml:space="preserve">реализации производственной программы АО «Теплоэнерго» на потребительском рынке Кемеровского городского округа, </w:t>
      </w:r>
      <w:proofErr w:type="spellStart"/>
      <w:r w:rsidRPr="00A45EB8">
        <w:rPr>
          <w:bCs/>
          <w:color w:val="000000"/>
          <w:sz w:val="28"/>
          <w:szCs w:val="28"/>
          <w:lang w:eastAsia="en-US"/>
        </w:rPr>
        <w:t>ж.р</w:t>
      </w:r>
      <w:proofErr w:type="spellEnd"/>
      <w:r w:rsidRPr="00A45EB8">
        <w:rPr>
          <w:bCs/>
          <w:color w:val="000000"/>
          <w:sz w:val="28"/>
          <w:szCs w:val="28"/>
          <w:lang w:eastAsia="en-US"/>
        </w:rPr>
        <w:t xml:space="preserve">. Лесная поляна (от котельных, расположенных по адресам: ул. </w:t>
      </w:r>
      <w:proofErr w:type="spellStart"/>
      <w:r w:rsidRPr="00A45EB8">
        <w:rPr>
          <w:bCs/>
          <w:color w:val="000000"/>
          <w:sz w:val="28"/>
          <w:szCs w:val="28"/>
          <w:lang w:eastAsia="en-US"/>
        </w:rPr>
        <w:t>Щегловская</w:t>
      </w:r>
      <w:proofErr w:type="spellEnd"/>
      <w:r w:rsidRPr="00A45EB8">
        <w:rPr>
          <w:bCs/>
          <w:color w:val="000000"/>
          <w:sz w:val="28"/>
          <w:szCs w:val="28"/>
          <w:lang w:eastAsia="en-US"/>
        </w:rPr>
        <w:t>, 2, 30, ул. Осенний бульвар, 4а)</w:t>
      </w:r>
    </w:p>
    <w:p w14:paraId="4C36DF42" w14:textId="77777777" w:rsidR="00A45EB8" w:rsidRPr="00A45EB8" w:rsidRDefault="00A45EB8" w:rsidP="00A45EB8">
      <w:pPr>
        <w:jc w:val="center"/>
        <w:rPr>
          <w:bCs/>
          <w:color w:val="000000"/>
          <w:sz w:val="28"/>
          <w:szCs w:val="28"/>
          <w:lang w:eastAsia="en-US"/>
        </w:rPr>
      </w:pPr>
    </w:p>
    <w:tbl>
      <w:tblPr>
        <w:tblW w:w="9356" w:type="dxa"/>
        <w:tblInd w:w="-147" w:type="dxa"/>
        <w:tblLook w:val="04A0" w:firstRow="1" w:lastRow="0" w:firstColumn="1" w:lastColumn="0" w:noHBand="0" w:noVBand="1"/>
      </w:tblPr>
      <w:tblGrid>
        <w:gridCol w:w="2440"/>
        <w:gridCol w:w="6916"/>
      </w:tblGrid>
      <w:tr w:rsidR="00A45EB8" w:rsidRPr="00A45EB8" w14:paraId="17A62B80" w14:textId="77777777" w:rsidTr="00293CC7">
        <w:trPr>
          <w:trHeight w:val="109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C29C" w14:textId="77777777" w:rsidR="00A45EB8" w:rsidRPr="00A45EB8" w:rsidRDefault="00A45EB8" w:rsidP="00A45EB8">
            <w:pPr>
              <w:ind w:left="-108"/>
              <w:jc w:val="center"/>
              <w:rPr>
                <w:color w:val="000000"/>
                <w:sz w:val="28"/>
                <w:lang w:eastAsia="en-US"/>
              </w:rPr>
            </w:pPr>
            <w:r w:rsidRPr="00A45EB8">
              <w:rPr>
                <w:color w:val="000000"/>
                <w:sz w:val="28"/>
                <w:lang w:eastAsia="en-US"/>
              </w:rPr>
              <w:t>Период</w:t>
            </w:r>
          </w:p>
        </w:tc>
        <w:tc>
          <w:tcPr>
            <w:tcW w:w="6916" w:type="dxa"/>
            <w:tcBorders>
              <w:top w:val="single" w:sz="4" w:space="0" w:color="auto"/>
              <w:left w:val="nil"/>
              <w:bottom w:val="single" w:sz="4" w:space="0" w:color="auto"/>
              <w:right w:val="single" w:sz="4" w:space="0" w:color="auto"/>
            </w:tcBorders>
            <w:shd w:val="clear" w:color="auto" w:fill="auto"/>
            <w:vAlign w:val="center"/>
            <w:hideMark/>
          </w:tcPr>
          <w:p w14:paraId="0D79E07F" w14:textId="77777777" w:rsidR="00A45EB8" w:rsidRPr="00A45EB8" w:rsidRDefault="00A45EB8" w:rsidP="00A45EB8">
            <w:pPr>
              <w:jc w:val="center"/>
              <w:rPr>
                <w:color w:val="000000"/>
                <w:sz w:val="28"/>
                <w:lang w:eastAsia="en-US"/>
              </w:rPr>
            </w:pPr>
            <w:r w:rsidRPr="00A45EB8">
              <w:rPr>
                <w:color w:val="000000"/>
                <w:sz w:val="28"/>
                <w:lang w:eastAsia="en-US"/>
              </w:rPr>
              <w:t>Финансовые потребности, необходимые для реализации производственной программы в сфере горячего водоснабжения*, тыс. руб.</w:t>
            </w:r>
          </w:p>
        </w:tc>
      </w:tr>
      <w:tr w:rsidR="00A45EB8" w:rsidRPr="00A45EB8" w14:paraId="6B97D8A7"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CDF8C4A" w14:textId="77777777" w:rsidR="00A45EB8" w:rsidRPr="00A45EB8" w:rsidRDefault="00A45EB8" w:rsidP="00A45EB8">
            <w:pPr>
              <w:jc w:val="center"/>
              <w:rPr>
                <w:color w:val="000000"/>
                <w:sz w:val="28"/>
                <w:lang w:eastAsia="en-US"/>
              </w:rPr>
            </w:pPr>
            <w:r w:rsidRPr="00A45EB8">
              <w:rPr>
                <w:color w:val="000000"/>
                <w:sz w:val="28"/>
                <w:lang w:eastAsia="en-US"/>
              </w:rPr>
              <w:t>с 01.05.2019</w:t>
            </w:r>
          </w:p>
        </w:tc>
        <w:tc>
          <w:tcPr>
            <w:tcW w:w="6916" w:type="dxa"/>
            <w:tcBorders>
              <w:top w:val="nil"/>
              <w:left w:val="nil"/>
              <w:bottom w:val="single" w:sz="4" w:space="0" w:color="auto"/>
              <w:right w:val="single" w:sz="4" w:space="0" w:color="auto"/>
            </w:tcBorders>
            <w:shd w:val="clear" w:color="auto" w:fill="auto"/>
            <w:noWrap/>
            <w:vAlign w:val="center"/>
            <w:hideMark/>
          </w:tcPr>
          <w:p w14:paraId="0715D4F8" w14:textId="77777777" w:rsidR="00A45EB8" w:rsidRPr="00A45EB8" w:rsidRDefault="00A45EB8" w:rsidP="00A45EB8">
            <w:pPr>
              <w:jc w:val="center"/>
              <w:rPr>
                <w:sz w:val="28"/>
                <w:lang w:eastAsia="en-US"/>
              </w:rPr>
            </w:pPr>
            <w:r w:rsidRPr="00A45EB8">
              <w:rPr>
                <w:sz w:val="28"/>
                <w:lang w:eastAsia="en-US"/>
              </w:rPr>
              <w:t>119</w:t>
            </w:r>
          </w:p>
        </w:tc>
      </w:tr>
      <w:tr w:rsidR="00A45EB8" w:rsidRPr="00A45EB8" w14:paraId="533E4B31"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B5F5F1A" w14:textId="77777777" w:rsidR="00A45EB8" w:rsidRPr="00A45EB8" w:rsidRDefault="00A45EB8" w:rsidP="00A45EB8">
            <w:pPr>
              <w:jc w:val="center"/>
              <w:rPr>
                <w:color w:val="000000"/>
                <w:sz w:val="28"/>
                <w:lang w:eastAsia="en-US"/>
              </w:rPr>
            </w:pPr>
            <w:r w:rsidRPr="00A45EB8">
              <w:rPr>
                <w:color w:val="000000"/>
                <w:sz w:val="28"/>
                <w:lang w:eastAsia="en-US"/>
              </w:rPr>
              <w:t>с 01.07.2019</w:t>
            </w:r>
          </w:p>
        </w:tc>
        <w:tc>
          <w:tcPr>
            <w:tcW w:w="6916" w:type="dxa"/>
            <w:tcBorders>
              <w:top w:val="nil"/>
              <w:left w:val="nil"/>
              <w:bottom w:val="single" w:sz="4" w:space="0" w:color="auto"/>
              <w:right w:val="single" w:sz="4" w:space="0" w:color="auto"/>
            </w:tcBorders>
            <w:shd w:val="clear" w:color="auto" w:fill="auto"/>
            <w:noWrap/>
            <w:vAlign w:val="center"/>
            <w:hideMark/>
          </w:tcPr>
          <w:p w14:paraId="54D03997" w14:textId="77777777" w:rsidR="00A45EB8" w:rsidRPr="00A45EB8" w:rsidRDefault="00A45EB8" w:rsidP="00A45EB8">
            <w:pPr>
              <w:jc w:val="center"/>
              <w:rPr>
                <w:sz w:val="28"/>
                <w:lang w:eastAsia="en-US"/>
              </w:rPr>
            </w:pPr>
            <w:r w:rsidRPr="00A45EB8">
              <w:rPr>
                <w:sz w:val="28"/>
                <w:lang w:eastAsia="en-US"/>
              </w:rPr>
              <w:t>131</w:t>
            </w:r>
          </w:p>
        </w:tc>
      </w:tr>
      <w:tr w:rsidR="00A45EB8" w:rsidRPr="00A45EB8" w14:paraId="6DC4347D"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7D781E0" w14:textId="77777777" w:rsidR="00A45EB8" w:rsidRPr="00A45EB8" w:rsidRDefault="00A45EB8" w:rsidP="00A45EB8">
            <w:pPr>
              <w:jc w:val="center"/>
              <w:rPr>
                <w:color w:val="000000"/>
                <w:sz w:val="28"/>
                <w:lang w:eastAsia="en-US"/>
              </w:rPr>
            </w:pPr>
            <w:r w:rsidRPr="00A45EB8">
              <w:rPr>
                <w:color w:val="000000"/>
                <w:sz w:val="28"/>
                <w:lang w:eastAsia="en-US"/>
              </w:rPr>
              <w:t>с 01.01.2020</w:t>
            </w:r>
          </w:p>
        </w:tc>
        <w:tc>
          <w:tcPr>
            <w:tcW w:w="6916" w:type="dxa"/>
            <w:tcBorders>
              <w:top w:val="nil"/>
              <w:left w:val="nil"/>
              <w:bottom w:val="single" w:sz="4" w:space="0" w:color="auto"/>
              <w:right w:val="single" w:sz="4" w:space="0" w:color="auto"/>
            </w:tcBorders>
            <w:shd w:val="clear" w:color="auto" w:fill="auto"/>
            <w:noWrap/>
            <w:vAlign w:val="center"/>
            <w:hideMark/>
          </w:tcPr>
          <w:p w14:paraId="419E3781" w14:textId="77777777" w:rsidR="00A45EB8" w:rsidRPr="00A45EB8" w:rsidRDefault="00A45EB8" w:rsidP="00A45EB8">
            <w:pPr>
              <w:jc w:val="center"/>
              <w:rPr>
                <w:sz w:val="28"/>
                <w:lang w:eastAsia="en-US"/>
              </w:rPr>
            </w:pPr>
            <w:r w:rsidRPr="00A45EB8">
              <w:rPr>
                <w:sz w:val="28"/>
                <w:lang w:eastAsia="en-US"/>
              </w:rPr>
              <w:t>131</w:t>
            </w:r>
          </w:p>
        </w:tc>
      </w:tr>
      <w:tr w:rsidR="00A45EB8" w:rsidRPr="00A45EB8" w14:paraId="65E5890E"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B1E9D71" w14:textId="77777777" w:rsidR="00A45EB8" w:rsidRPr="00A45EB8" w:rsidRDefault="00A45EB8" w:rsidP="00A45EB8">
            <w:pPr>
              <w:jc w:val="center"/>
              <w:rPr>
                <w:color w:val="000000"/>
                <w:sz w:val="28"/>
                <w:lang w:eastAsia="en-US"/>
              </w:rPr>
            </w:pPr>
            <w:r w:rsidRPr="00A45EB8">
              <w:rPr>
                <w:color w:val="000000"/>
                <w:sz w:val="28"/>
                <w:lang w:eastAsia="en-US"/>
              </w:rPr>
              <w:t>с 01.07.2020</w:t>
            </w:r>
          </w:p>
        </w:tc>
        <w:tc>
          <w:tcPr>
            <w:tcW w:w="6916" w:type="dxa"/>
            <w:tcBorders>
              <w:top w:val="nil"/>
              <w:left w:val="nil"/>
              <w:bottom w:val="single" w:sz="4" w:space="0" w:color="auto"/>
              <w:right w:val="single" w:sz="4" w:space="0" w:color="auto"/>
            </w:tcBorders>
            <w:shd w:val="clear" w:color="auto" w:fill="auto"/>
            <w:noWrap/>
            <w:vAlign w:val="center"/>
            <w:hideMark/>
          </w:tcPr>
          <w:p w14:paraId="008ABF9D" w14:textId="77777777" w:rsidR="00A45EB8" w:rsidRPr="00A45EB8" w:rsidRDefault="00A45EB8" w:rsidP="00A45EB8">
            <w:pPr>
              <w:jc w:val="center"/>
              <w:rPr>
                <w:sz w:val="28"/>
                <w:lang w:eastAsia="en-US"/>
              </w:rPr>
            </w:pPr>
            <w:r w:rsidRPr="00A45EB8">
              <w:rPr>
                <w:sz w:val="28"/>
                <w:lang w:eastAsia="en-US"/>
              </w:rPr>
              <w:t>136</w:t>
            </w:r>
          </w:p>
        </w:tc>
      </w:tr>
      <w:tr w:rsidR="00A45EB8" w:rsidRPr="00A45EB8" w14:paraId="2B06EC05"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1C7BF92" w14:textId="77777777" w:rsidR="00A45EB8" w:rsidRPr="00A45EB8" w:rsidRDefault="00A45EB8" w:rsidP="00A45EB8">
            <w:pPr>
              <w:jc w:val="center"/>
              <w:rPr>
                <w:color w:val="000000"/>
                <w:sz w:val="28"/>
                <w:lang w:eastAsia="en-US"/>
              </w:rPr>
            </w:pPr>
            <w:r w:rsidRPr="00A45EB8">
              <w:rPr>
                <w:color w:val="000000"/>
                <w:sz w:val="28"/>
                <w:lang w:eastAsia="en-US"/>
              </w:rPr>
              <w:t>с 01.01.2021</w:t>
            </w:r>
          </w:p>
        </w:tc>
        <w:tc>
          <w:tcPr>
            <w:tcW w:w="6916" w:type="dxa"/>
            <w:tcBorders>
              <w:top w:val="nil"/>
              <w:left w:val="nil"/>
              <w:bottom w:val="single" w:sz="4" w:space="0" w:color="auto"/>
              <w:right w:val="single" w:sz="4" w:space="0" w:color="auto"/>
            </w:tcBorders>
            <w:shd w:val="clear" w:color="auto" w:fill="auto"/>
            <w:noWrap/>
            <w:vAlign w:val="center"/>
            <w:hideMark/>
          </w:tcPr>
          <w:p w14:paraId="570D0F0B" w14:textId="77777777" w:rsidR="00A45EB8" w:rsidRPr="00A45EB8" w:rsidRDefault="00A45EB8" w:rsidP="00A45EB8">
            <w:pPr>
              <w:jc w:val="center"/>
              <w:rPr>
                <w:sz w:val="28"/>
                <w:lang w:eastAsia="en-US"/>
              </w:rPr>
            </w:pPr>
            <w:r w:rsidRPr="00A45EB8">
              <w:rPr>
                <w:sz w:val="28"/>
                <w:lang w:eastAsia="en-US"/>
              </w:rPr>
              <w:t>136</w:t>
            </w:r>
          </w:p>
        </w:tc>
      </w:tr>
      <w:tr w:rsidR="00A45EB8" w:rsidRPr="00A45EB8" w14:paraId="1D48A755"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399392F" w14:textId="77777777" w:rsidR="00A45EB8" w:rsidRPr="00A45EB8" w:rsidRDefault="00A45EB8" w:rsidP="00A45EB8">
            <w:pPr>
              <w:jc w:val="center"/>
              <w:rPr>
                <w:color w:val="000000"/>
                <w:sz w:val="28"/>
                <w:lang w:eastAsia="en-US"/>
              </w:rPr>
            </w:pPr>
            <w:r w:rsidRPr="00A45EB8">
              <w:rPr>
                <w:color w:val="000000"/>
                <w:sz w:val="28"/>
                <w:lang w:eastAsia="en-US"/>
              </w:rPr>
              <w:t>с 01.07.2021</w:t>
            </w:r>
          </w:p>
        </w:tc>
        <w:tc>
          <w:tcPr>
            <w:tcW w:w="6916" w:type="dxa"/>
            <w:tcBorders>
              <w:top w:val="nil"/>
              <w:left w:val="nil"/>
              <w:bottom w:val="single" w:sz="4" w:space="0" w:color="auto"/>
              <w:right w:val="single" w:sz="4" w:space="0" w:color="auto"/>
            </w:tcBorders>
            <w:shd w:val="clear" w:color="auto" w:fill="auto"/>
            <w:noWrap/>
            <w:vAlign w:val="center"/>
            <w:hideMark/>
          </w:tcPr>
          <w:p w14:paraId="683390D8" w14:textId="77777777" w:rsidR="00A45EB8" w:rsidRPr="00A45EB8" w:rsidRDefault="00A45EB8" w:rsidP="00A45EB8">
            <w:pPr>
              <w:jc w:val="center"/>
              <w:rPr>
                <w:sz w:val="28"/>
                <w:lang w:eastAsia="en-US"/>
              </w:rPr>
            </w:pPr>
            <w:r w:rsidRPr="00A45EB8">
              <w:rPr>
                <w:sz w:val="28"/>
                <w:lang w:eastAsia="en-US"/>
              </w:rPr>
              <w:t>143</w:t>
            </w:r>
          </w:p>
        </w:tc>
      </w:tr>
      <w:tr w:rsidR="00A45EB8" w:rsidRPr="00A45EB8" w14:paraId="759C5116"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7481AD5" w14:textId="77777777" w:rsidR="00A45EB8" w:rsidRPr="00A45EB8" w:rsidRDefault="00A45EB8" w:rsidP="00A45EB8">
            <w:pPr>
              <w:jc w:val="center"/>
              <w:rPr>
                <w:color w:val="000000"/>
                <w:sz w:val="28"/>
                <w:lang w:eastAsia="en-US"/>
              </w:rPr>
            </w:pPr>
            <w:r w:rsidRPr="00A45EB8">
              <w:rPr>
                <w:color w:val="000000"/>
                <w:sz w:val="28"/>
                <w:lang w:eastAsia="en-US"/>
              </w:rPr>
              <w:t>с 01.01.2022</w:t>
            </w:r>
          </w:p>
        </w:tc>
        <w:tc>
          <w:tcPr>
            <w:tcW w:w="6916" w:type="dxa"/>
            <w:tcBorders>
              <w:top w:val="nil"/>
              <w:left w:val="nil"/>
              <w:bottom w:val="single" w:sz="4" w:space="0" w:color="auto"/>
              <w:right w:val="single" w:sz="4" w:space="0" w:color="auto"/>
            </w:tcBorders>
            <w:shd w:val="clear" w:color="auto" w:fill="auto"/>
            <w:noWrap/>
            <w:vAlign w:val="center"/>
            <w:hideMark/>
          </w:tcPr>
          <w:p w14:paraId="743A24A2" w14:textId="77777777" w:rsidR="00A45EB8" w:rsidRPr="00A45EB8" w:rsidRDefault="00A45EB8" w:rsidP="00A45EB8">
            <w:pPr>
              <w:jc w:val="center"/>
              <w:rPr>
                <w:sz w:val="28"/>
                <w:lang w:eastAsia="en-US"/>
              </w:rPr>
            </w:pPr>
            <w:r w:rsidRPr="00A45EB8">
              <w:rPr>
                <w:sz w:val="28"/>
                <w:lang w:eastAsia="en-US"/>
              </w:rPr>
              <w:t>143</w:t>
            </w:r>
          </w:p>
        </w:tc>
      </w:tr>
      <w:tr w:rsidR="00A45EB8" w:rsidRPr="00A45EB8" w14:paraId="23D1FB8F"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8DFAB1D" w14:textId="77777777" w:rsidR="00A45EB8" w:rsidRPr="00A45EB8" w:rsidRDefault="00A45EB8" w:rsidP="00A45EB8">
            <w:pPr>
              <w:jc w:val="center"/>
              <w:rPr>
                <w:color w:val="000000"/>
                <w:sz w:val="28"/>
                <w:lang w:eastAsia="en-US"/>
              </w:rPr>
            </w:pPr>
            <w:r w:rsidRPr="00A45EB8">
              <w:rPr>
                <w:color w:val="000000"/>
                <w:sz w:val="28"/>
                <w:lang w:eastAsia="en-US"/>
              </w:rPr>
              <w:t>с 01.07.2022</w:t>
            </w:r>
          </w:p>
        </w:tc>
        <w:tc>
          <w:tcPr>
            <w:tcW w:w="6916" w:type="dxa"/>
            <w:tcBorders>
              <w:top w:val="nil"/>
              <w:left w:val="nil"/>
              <w:bottom w:val="single" w:sz="4" w:space="0" w:color="auto"/>
              <w:right w:val="single" w:sz="4" w:space="0" w:color="auto"/>
            </w:tcBorders>
            <w:shd w:val="clear" w:color="auto" w:fill="auto"/>
            <w:noWrap/>
            <w:vAlign w:val="center"/>
            <w:hideMark/>
          </w:tcPr>
          <w:p w14:paraId="07B41D3A" w14:textId="77777777" w:rsidR="00A45EB8" w:rsidRPr="00A45EB8" w:rsidRDefault="00A45EB8" w:rsidP="00A45EB8">
            <w:pPr>
              <w:jc w:val="center"/>
              <w:rPr>
                <w:sz w:val="28"/>
                <w:lang w:eastAsia="en-US"/>
              </w:rPr>
            </w:pPr>
            <w:r w:rsidRPr="00A45EB8">
              <w:rPr>
                <w:sz w:val="28"/>
                <w:lang w:eastAsia="en-US"/>
              </w:rPr>
              <w:t>151</w:t>
            </w:r>
          </w:p>
        </w:tc>
      </w:tr>
      <w:tr w:rsidR="00A45EB8" w:rsidRPr="00A45EB8" w14:paraId="4DFED54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9AC6D59" w14:textId="77777777" w:rsidR="00A45EB8" w:rsidRPr="00A45EB8" w:rsidRDefault="00A45EB8" w:rsidP="00A45EB8">
            <w:pPr>
              <w:jc w:val="center"/>
              <w:rPr>
                <w:color w:val="000000"/>
                <w:sz w:val="28"/>
                <w:lang w:eastAsia="en-US"/>
              </w:rPr>
            </w:pPr>
            <w:r w:rsidRPr="00A45EB8">
              <w:rPr>
                <w:color w:val="000000"/>
                <w:sz w:val="28"/>
                <w:lang w:eastAsia="en-US"/>
              </w:rPr>
              <w:t>с 01.01.2023</w:t>
            </w:r>
          </w:p>
        </w:tc>
        <w:tc>
          <w:tcPr>
            <w:tcW w:w="6916" w:type="dxa"/>
            <w:tcBorders>
              <w:top w:val="nil"/>
              <w:left w:val="nil"/>
              <w:bottom w:val="single" w:sz="4" w:space="0" w:color="auto"/>
              <w:right w:val="single" w:sz="4" w:space="0" w:color="auto"/>
            </w:tcBorders>
            <w:shd w:val="clear" w:color="auto" w:fill="auto"/>
            <w:noWrap/>
            <w:vAlign w:val="center"/>
            <w:hideMark/>
          </w:tcPr>
          <w:p w14:paraId="76EBC559" w14:textId="77777777" w:rsidR="00A45EB8" w:rsidRPr="00A45EB8" w:rsidRDefault="00A45EB8" w:rsidP="00A45EB8">
            <w:pPr>
              <w:jc w:val="center"/>
              <w:rPr>
                <w:sz w:val="28"/>
                <w:lang w:eastAsia="en-US"/>
              </w:rPr>
            </w:pPr>
            <w:r w:rsidRPr="00A45EB8">
              <w:rPr>
                <w:sz w:val="28"/>
                <w:lang w:eastAsia="en-US"/>
              </w:rPr>
              <w:t>151</w:t>
            </w:r>
          </w:p>
        </w:tc>
      </w:tr>
      <w:tr w:rsidR="00A45EB8" w:rsidRPr="00A45EB8" w14:paraId="0C7FC1B2"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447E412" w14:textId="77777777" w:rsidR="00A45EB8" w:rsidRPr="00A45EB8" w:rsidRDefault="00A45EB8" w:rsidP="00A45EB8">
            <w:pPr>
              <w:jc w:val="center"/>
              <w:rPr>
                <w:color w:val="000000"/>
                <w:sz w:val="28"/>
                <w:lang w:eastAsia="en-US"/>
              </w:rPr>
            </w:pPr>
            <w:r w:rsidRPr="00A45EB8">
              <w:rPr>
                <w:color w:val="000000"/>
                <w:sz w:val="28"/>
                <w:lang w:eastAsia="en-US"/>
              </w:rPr>
              <w:t>с 01.07.2023</w:t>
            </w:r>
          </w:p>
        </w:tc>
        <w:tc>
          <w:tcPr>
            <w:tcW w:w="6916" w:type="dxa"/>
            <w:tcBorders>
              <w:top w:val="nil"/>
              <w:left w:val="nil"/>
              <w:bottom w:val="single" w:sz="4" w:space="0" w:color="auto"/>
              <w:right w:val="single" w:sz="4" w:space="0" w:color="auto"/>
            </w:tcBorders>
            <w:shd w:val="clear" w:color="auto" w:fill="auto"/>
            <w:noWrap/>
            <w:vAlign w:val="center"/>
            <w:hideMark/>
          </w:tcPr>
          <w:p w14:paraId="15056EFE" w14:textId="77777777" w:rsidR="00A45EB8" w:rsidRPr="00A45EB8" w:rsidRDefault="00A45EB8" w:rsidP="00A45EB8">
            <w:pPr>
              <w:jc w:val="center"/>
              <w:rPr>
                <w:sz w:val="28"/>
                <w:lang w:eastAsia="en-US"/>
              </w:rPr>
            </w:pPr>
            <w:r w:rsidRPr="00A45EB8">
              <w:rPr>
                <w:sz w:val="28"/>
                <w:lang w:eastAsia="en-US"/>
              </w:rPr>
              <w:t>158</w:t>
            </w:r>
          </w:p>
        </w:tc>
      </w:tr>
      <w:tr w:rsidR="00A45EB8" w:rsidRPr="00A45EB8" w14:paraId="54A311D8"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C367EB7" w14:textId="77777777" w:rsidR="00A45EB8" w:rsidRPr="00A45EB8" w:rsidRDefault="00A45EB8" w:rsidP="00A45EB8">
            <w:pPr>
              <w:jc w:val="center"/>
              <w:rPr>
                <w:color w:val="000000"/>
                <w:sz w:val="28"/>
                <w:lang w:eastAsia="en-US"/>
              </w:rPr>
            </w:pPr>
            <w:r w:rsidRPr="00A45EB8">
              <w:rPr>
                <w:color w:val="000000"/>
                <w:sz w:val="28"/>
                <w:lang w:eastAsia="en-US"/>
              </w:rPr>
              <w:t>с 01.01.2024</w:t>
            </w:r>
          </w:p>
        </w:tc>
        <w:tc>
          <w:tcPr>
            <w:tcW w:w="6916" w:type="dxa"/>
            <w:tcBorders>
              <w:top w:val="nil"/>
              <w:left w:val="nil"/>
              <w:bottom w:val="single" w:sz="4" w:space="0" w:color="auto"/>
              <w:right w:val="single" w:sz="4" w:space="0" w:color="auto"/>
            </w:tcBorders>
            <w:shd w:val="clear" w:color="auto" w:fill="auto"/>
            <w:noWrap/>
            <w:vAlign w:val="center"/>
            <w:hideMark/>
          </w:tcPr>
          <w:p w14:paraId="71A7FD08" w14:textId="77777777" w:rsidR="00A45EB8" w:rsidRPr="00A45EB8" w:rsidRDefault="00A45EB8" w:rsidP="00A45EB8">
            <w:pPr>
              <w:jc w:val="center"/>
              <w:rPr>
                <w:sz w:val="28"/>
                <w:lang w:eastAsia="en-US"/>
              </w:rPr>
            </w:pPr>
            <w:r w:rsidRPr="00A45EB8">
              <w:rPr>
                <w:sz w:val="28"/>
                <w:lang w:eastAsia="en-US"/>
              </w:rPr>
              <w:t>158</w:t>
            </w:r>
          </w:p>
        </w:tc>
      </w:tr>
      <w:tr w:rsidR="00A45EB8" w:rsidRPr="00A45EB8" w14:paraId="7F1C9025"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EF061B7" w14:textId="77777777" w:rsidR="00A45EB8" w:rsidRPr="00A45EB8" w:rsidRDefault="00A45EB8" w:rsidP="00A45EB8">
            <w:pPr>
              <w:jc w:val="center"/>
              <w:rPr>
                <w:color w:val="000000"/>
                <w:sz w:val="28"/>
                <w:lang w:eastAsia="en-US"/>
              </w:rPr>
            </w:pPr>
            <w:r w:rsidRPr="00A45EB8">
              <w:rPr>
                <w:color w:val="000000"/>
                <w:sz w:val="28"/>
                <w:lang w:eastAsia="en-US"/>
              </w:rPr>
              <w:t>с 01.07.2024</w:t>
            </w:r>
          </w:p>
        </w:tc>
        <w:tc>
          <w:tcPr>
            <w:tcW w:w="6916" w:type="dxa"/>
            <w:tcBorders>
              <w:top w:val="nil"/>
              <w:left w:val="nil"/>
              <w:bottom w:val="single" w:sz="4" w:space="0" w:color="auto"/>
              <w:right w:val="single" w:sz="4" w:space="0" w:color="auto"/>
            </w:tcBorders>
            <w:shd w:val="clear" w:color="auto" w:fill="auto"/>
            <w:noWrap/>
            <w:vAlign w:val="center"/>
            <w:hideMark/>
          </w:tcPr>
          <w:p w14:paraId="36E15F94" w14:textId="77777777" w:rsidR="00A45EB8" w:rsidRPr="00A45EB8" w:rsidRDefault="00A45EB8" w:rsidP="00A45EB8">
            <w:pPr>
              <w:jc w:val="center"/>
              <w:rPr>
                <w:sz w:val="28"/>
                <w:lang w:eastAsia="en-US"/>
              </w:rPr>
            </w:pPr>
            <w:r w:rsidRPr="00A45EB8">
              <w:rPr>
                <w:sz w:val="28"/>
                <w:lang w:eastAsia="en-US"/>
              </w:rPr>
              <w:t>164</w:t>
            </w:r>
          </w:p>
        </w:tc>
      </w:tr>
      <w:tr w:rsidR="00A45EB8" w:rsidRPr="00A45EB8" w14:paraId="13D537A3"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5D2E46A" w14:textId="77777777" w:rsidR="00A45EB8" w:rsidRPr="00A45EB8" w:rsidRDefault="00A45EB8" w:rsidP="00A45EB8">
            <w:pPr>
              <w:jc w:val="center"/>
              <w:rPr>
                <w:color w:val="000000"/>
                <w:sz w:val="28"/>
                <w:lang w:eastAsia="en-US"/>
              </w:rPr>
            </w:pPr>
            <w:r w:rsidRPr="00A45EB8">
              <w:rPr>
                <w:color w:val="000000"/>
                <w:sz w:val="28"/>
                <w:lang w:eastAsia="en-US"/>
              </w:rPr>
              <w:t>с 01.01.2025</w:t>
            </w:r>
          </w:p>
        </w:tc>
        <w:tc>
          <w:tcPr>
            <w:tcW w:w="6916" w:type="dxa"/>
            <w:tcBorders>
              <w:top w:val="nil"/>
              <w:left w:val="nil"/>
              <w:bottom w:val="single" w:sz="4" w:space="0" w:color="auto"/>
              <w:right w:val="single" w:sz="4" w:space="0" w:color="auto"/>
            </w:tcBorders>
            <w:shd w:val="clear" w:color="auto" w:fill="auto"/>
            <w:noWrap/>
            <w:vAlign w:val="center"/>
            <w:hideMark/>
          </w:tcPr>
          <w:p w14:paraId="06916B7C" w14:textId="77777777" w:rsidR="00A45EB8" w:rsidRPr="00A45EB8" w:rsidRDefault="00A45EB8" w:rsidP="00A45EB8">
            <w:pPr>
              <w:jc w:val="center"/>
              <w:rPr>
                <w:sz w:val="28"/>
                <w:lang w:eastAsia="en-US"/>
              </w:rPr>
            </w:pPr>
            <w:r w:rsidRPr="00A45EB8">
              <w:rPr>
                <w:sz w:val="28"/>
                <w:lang w:eastAsia="en-US"/>
              </w:rPr>
              <w:t>164</w:t>
            </w:r>
          </w:p>
        </w:tc>
      </w:tr>
      <w:tr w:rsidR="00A45EB8" w:rsidRPr="00A45EB8" w14:paraId="60C10CCF"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5C4158B" w14:textId="77777777" w:rsidR="00A45EB8" w:rsidRPr="00A45EB8" w:rsidRDefault="00A45EB8" w:rsidP="00A45EB8">
            <w:pPr>
              <w:jc w:val="center"/>
              <w:rPr>
                <w:color w:val="000000"/>
                <w:sz w:val="28"/>
                <w:lang w:eastAsia="en-US"/>
              </w:rPr>
            </w:pPr>
            <w:r w:rsidRPr="00A45EB8">
              <w:rPr>
                <w:color w:val="000000"/>
                <w:sz w:val="28"/>
                <w:lang w:eastAsia="en-US"/>
              </w:rPr>
              <w:t>с 01.07.2025</w:t>
            </w:r>
          </w:p>
        </w:tc>
        <w:tc>
          <w:tcPr>
            <w:tcW w:w="6916" w:type="dxa"/>
            <w:tcBorders>
              <w:top w:val="nil"/>
              <w:left w:val="nil"/>
              <w:bottom w:val="single" w:sz="4" w:space="0" w:color="auto"/>
              <w:right w:val="single" w:sz="4" w:space="0" w:color="auto"/>
            </w:tcBorders>
            <w:shd w:val="clear" w:color="auto" w:fill="auto"/>
            <w:noWrap/>
            <w:vAlign w:val="center"/>
            <w:hideMark/>
          </w:tcPr>
          <w:p w14:paraId="7E7B7193" w14:textId="77777777" w:rsidR="00A45EB8" w:rsidRPr="00A45EB8" w:rsidRDefault="00A45EB8" w:rsidP="00A45EB8">
            <w:pPr>
              <w:jc w:val="center"/>
              <w:rPr>
                <w:sz w:val="28"/>
                <w:lang w:eastAsia="en-US"/>
              </w:rPr>
            </w:pPr>
            <w:r w:rsidRPr="00A45EB8">
              <w:rPr>
                <w:sz w:val="28"/>
                <w:lang w:eastAsia="en-US"/>
              </w:rPr>
              <w:t>170</w:t>
            </w:r>
          </w:p>
        </w:tc>
      </w:tr>
      <w:tr w:rsidR="00A45EB8" w:rsidRPr="00A45EB8" w14:paraId="69128F6E"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9155D81" w14:textId="77777777" w:rsidR="00A45EB8" w:rsidRPr="00A45EB8" w:rsidRDefault="00A45EB8" w:rsidP="00A45EB8">
            <w:pPr>
              <w:jc w:val="center"/>
              <w:rPr>
                <w:color w:val="000000"/>
                <w:sz w:val="28"/>
                <w:lang w:eastAsia="en-US"/>
              </w:rPr>
            </w:pPr>
            <w:r w:rsidRPr="00A45EB8">
              <w:rPr>
                <w:color w:val="000000"/>
                <w:sz w:val="28"/>
                <w:lang w:eastAsia="en-US"/>
              </w:rPr>
              <w:t>с 01.01.2026</w:t>
            </w:r>
          </w:p>
        </w:tc>
        <w:tc>
          <w:tcPr>
            <w:tcW w:w="6916" w:type="dxa"/>
            <w:tcBorders>
              <w:top w:val="nil"/>
              <w:left w:val="nil"/>
              <w:bottom w:val="single" w:sz="4" w:space="0" w:color="auto"/>
              <w:right w:val="single" w:sz="4" w:space="0" w:color="auto"/>
            </w:tcBorders>
            <w:shd w:val="clear" w:color="auto" w:fill="auto"/>
            <w:noWrap/>
            <w:vAlign w:val="center"/>
            <w:hideMark/>
          </w:tcPr>
          <w:p w14:paraId="73B104D0" w14:textId="77777777" w:rsidR="00A45EB8" w:rsidRPr="00A45EB8" w:rsidRDefault="00A45EB8" w:rsidP="00A45EB8">
            <w:pPr>
              <w:jc w:val="center"/>
              <w:rPr>
                <w:sz w:val="28"/>
                <w:lang w:eastAsia="en-US"/>
              </w:rPr>
            </w:pPr>
            <w:r w:rsidRPr="00A45EB8">
              <w:rPr>
                <w:sz w:val="28"/>
                <w:lang w:eastAsia="en-US"/>
              </w:rPr>
              <w:t>170</w:t>
            </w:r>
          </w:p>
        </w:tc>
      </w:tr>
      <w:tr w:rsidR="00A45EB8" w:rsidRPr="00A45EB8" w14:paraId="6E31981D"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8155026" w14:textId="77777777" w:rsidR="00A45EB8" w:rsidRPr="00A45EB8" w:rsidRDefault="00A45EB8" w:rsidP="00A45EB8">
            <w:pPr>
              <w:jc w:val="center"/>
              <w:rPr>
                <w:color w:val="000000"/>
                <w:sz w:val="28"/>
                <w:lang w:eastAsia="en-US"/>
              </w:rPr>
            </w:pPr>
            <w:r w:rsidRPr="00A45EB8">
              <w:rPr>
                <w:color w:val="000000"/>
                <w:sz w:val="28"/>
                <w:lang w:eastAsia="en-US"/>
              </w:rPr>
              <w:t>с 01.07.2026</w:t>
            </w:r>
          </w:p>
        </w:tc>
        <w:tc>
          <w:tcPr>
            <w:tcW w:w="6916" w:type="dxa"/>
            <w:tcBorders>
              <w:top w:val="nil"/>
              <w:left w:val="nil"/>
              <w:bottom w:val="single" w:sz="4" w:space="0" w:color="auto"/>
              <w:right w:val="single" w:sz="4" w:space="0" w:color="auto"/>
            </w:tcBorders>
            <w:shd w:val="clear" w:color="auto" w:fill="auto"/>
            <w:noWrap/>
            <w:vAlign w:val="center"/>
            <w:hideMark/>
          </w:tcPr>
          <w:p w14:paraId="34B06579" w14:textId="77777777" w:rsidR="00A45EB8" w:rsidRPr="00A45EB8" w:rsidRDefault="00A45EB8" w:rsidP="00A45EB8">
            <w:pPr>
              <w:jc w:val="center"/>
              <w:rPr>
                <w:sz w:val="28"/>
                <w:lang w:eastAsia="en-US"/>
              </w:rPr>
            </w:pPr>
            <w:r w:rsidRPr="00A45EB8">
              <w:rPr>
                <w:sz w:val="28"/>
                <w:lang w:eastAsia="en-US"/>
              </w:rPr>
              <w:t>177</w:t>
            </w:r>
          </w:p>
        </w:tc>
      </w:tr>
      <w:tr w:rsidR="00A45EB8" w:rsidRPr="00A45EB8" w14:paraId="3A08437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FA58379" w14:textId="77777777" w:rsidR="00A45EB8" w:rsidRPr="00A45EB8" w:rsidRDefault="00A45EB8" w:rsidP="00A45EB8">
            <w:pPr>
              <w:jc w:val="center"/>
              <w:rPr>
                <w:color w:val="000000"/>
                <w:sz w:val="28"/>
                <w:lang w:eastAsia="en-US"/>
              </w:rPr>
            </w:pPr>
            <w:r w:rsidRPr="00A45EB8">
              <w:rPr>
                <w:color w:val="000000"/>
                <w:sz w:val="28"/>
                <w:lang w:eastAsia="en-US"/>
              </w:rPr>
              <w:t>с 01.01.2027</w:t>
            </w:r>
          </w:p>
        </w:tc>
        <w:tc>
          <w:tcPr>
            <w:tcW w:w="6916" w:type="dxa"/>
            <w:tcBorders>
              <w:top w:val="nil"/>
              <w:left w:val="nil"/>
              <w:bottom w:val="single" w:sz="4" w:space="0" w:color="auto"/>
              <w:right w:val="single" w:sz="4" w:space="0" w:color="auto"/>
            </w:tcBorders>
            <w:shd w:val="clear" w:color="auto" w:fill="auto"/>
            <w:noWrap/>
            <w:vAlign w:val="center"/>
            <w:hideMark/>
          </w:tcPr>
          <w:p w14:paraId="0BB1AB60" w14:textId="77777777" w:rsidR="00A45EB8" w:rsidRPr="00A45EB8" w:rsidRDefault="00A45EB8" w:rsidP="00A45EB8">
            <w:pPr>
              <w:jc w:val="center"/>
              <w:rPr>
                <w:sz w:val="28"/>
                <w:lang w:eastAsia="en-US"/>
              </w:rPr>
            </w:pPr>
            <w:r w:rsidRPr="00A45EB8">
              <w:rPr>
                <w:sz w:val="28"/>
                <w:lang w:eastAsia="en-US"/>
              </w:rPr>
              <w:t>177</w:t>
            </w:r>
          </w:p>
        </w:tc>
      </w:tr>
      <w:tr w:rsidR="00A45EB8" w:rsidRPr="00A45EB8" w14:paraId="7F3D7C79"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A0FF70D" w14:textId="77777777" w:rsidR="00A45EB8" w:rsidRPr="00A45EB8" w:rsidRDefault="00A45EB8" w:rsidP="00A45EB8">
            <w:pPr>
              <w:jc w:val="center"/>
              <w:rPr>
                <w:color w:val="000000"/>
                <w:sz w:val="28"/>
                <w:lang w:eastAsia="en-US"/>
              </w:rPr>
            </w:pPr>
            <w:r w:rsidRPr="00A45EB8">
              <w:rPr>
                <w:color w:val="000000"/>
                <w:sz w:val="28"/>
                <w:lang w:eastAsia="en-US"/>
              </w:rPr>
              <w:t>с 01.07.2027</w:t>
            </w:r>
          </w:p>
        </w:tc>
        <w:tc>
          <w:tcPr>
            <w:tcW w:w="6916" w:type="dxa"/>
            <w:tcBorders>
              <w:top w:val="nil"/>
              <w:left w:val="nil"/>
              <w:bottom w:val="single" w:sz="4" w:space="0" w:color="auto"/>
              <w:right w:val="single" w:sz="4" w:space="0" w:color="auto"/>
            </w:tcBorders>
            <w:shd w:val="clear" w:color="auto" w:fill="auto"/>
            <w:noWrap/>
            <w:vAlign w:val="center"/>
            <w:hideMark/>
          </w:tcPr>
          <w:p w14:paraId="0185A5FD" w14:textId="77777777" w:rsidR="00A45EB8" w:rsidRPr="00A45EB8" w:rsidRDefault="00A45EB8" w:rsidP="00A45EB8">
            <w:pPr>
              <w:jc w:val="center"/>
              <w:rPr>
                <w:sz w:val="28"/>
                <w:lang w:eastAsia="en-US"/>
              </w:rPr>
            </w:pPr>
            <w:r w:rsidRPr="00A45EB8">
              <w:rPr>
                <w:sz w:val="28"/>
                <w:lang w:eastAsia="en-US"/>
              </w:rPr>
              <w:t>184</w:t>
            </w:r>
          </w:p>
        </w:tc>
      </w:tr>
      <w:tr w:rsidR="00A45EB8" w:rsidRPr="00A45EB8" w14:paraId="56B6071A"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4DD3C8B" w14:textId="77777777" w:rsidR="00A45EB8" w:rsidRPr="00A45EB8" w:rsidRDefault="00A45EB8" w:rsidP="00A45EB8">
            <w:pPr>
              <w:jc w:val="center"/>
              <w:rPr>
                <w:color w:val="000000"/>
                <w:sz w:val="28"/>
                <w:lang w:eastAsia="en-US"/>
              </w:rPr>
            </w:pPr>
            <w:r w:rsidRPr="00A45EB8">
              <w:rPr>
                <w:color w:val="000000"/>
                <w:sz w:val="28"/>
                <w:lang w:eastAsia="en-US"/>
              </w:rPr>
              <w:t>с 01.01.2028</w:t>
            </w:r>
          </w:p>
        </w:tc>
        <w:tc>
          <w:tcPr>
            <w:tcW w:w="6916" w:type="dxa"/>
            <w:tcBorders>
              <w:top w:val="nil"/>
              <w:left w:val="nil"/>
              <w:bottom w:val="single" w:sz="4" w:space="0" w:color="auto"/>
              <w:right w:val="single" w:sz="4" w:space="0" w:color="auto"/>
            </w:tcBorders>
            <w:shd w:val="clear" w:color="auto" w:fill="auto"/>
            <w:noWrap/>
            <w:vAlign w:val="center"/>
            <w:hideMark/>
          </w:tcPr>
          <w:p w14:paraId="66689F59" w14:textId="77777777" w:rsidR="00A45EB8" w:rsidRPr="00A45EB8" w:rsidRDefault="00A45EB8" w:rsidP="00A45EB8">
            <w:pPr>
              <w:jc w:val="center"/>
              <w:rPr>
                <w:sz w:val="28"/>
                <w:lang w:eastAsia="en-US"/>
              </w:rPr>
            </w:pPr>
            <w:r w:rsidRPr="00A45EB8">
              <w:rPr>
                <w:sz w:val="28"/>
                <w:lang w:eastAsia="en-US"/>
              </w:rPr>
              <w:t>184</w:t>
            </w:r>
          </w:p>
        </w:tc>
      </w:tr>
      <w:tr w:rsidR="00A45EB8" w:rsidRPr="00A45EB8" w14:paraId="1844B166"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03B4E42" w14:textId="77777777" w:rsidR="00A45EB8" w:rsidRPr="00A45EB8" w:rsidRDefault="00A45EB8" w:rsidP="00A45EB8">
            <w:pPr>
              <w:jc w:val="center"/>
              <w:rPr>
                <w:color w:val="000000"/>
                <w:sz w:val="28"/>
                <w:lang w:eastAsia="en-US"/>
              </w:rPr>
            </w:pPr>
            <w:r w:rsidRPr="00A45EB8">
              <w:rPr>
                <w:color w:val="000000"/>
                <w:sz w:val="28"/>
                <w:lang w:eastAsia="en-US"/>
              </w:rPr>
              <w:t>с 01.07.2028</w:t>
            </w:r>
          </w:p>
        </w:tc>
        <w:tc>
          <w:tcPr>
            <w:tcW w:w="6916" w:type="dxa"/>
            <w:tcBorders>
              <w:top w:val="nil"/>
              <w:left w:val="nil"/>
              <w:bottom w:val="single" w:sz="4" w:space="0" w:color="auto"/>
              <w:right w:val="single" w:sz="4" w:space="0" w:color="auto"/>
            </w:tcBorders>
            <w:shd w:val="clear" w:color="auto" w:fill="auto"/>
            <w:noWrap/>
            <w:vAlign w:val="center"/>
            <w:hideMark/>
          </w:tcPr>
          <w:p w14:paraId="1E35FD57" w14:textId="77777777" w:rsidR="00A45EB8" w:rsidRPr="00A45EB8" w:rsidRDefault="00A45EB8" w:rsidP="00A45EB8">
            <w:pPr>
              <w:jc w:val="center"/>
              <w:rPr>
                <w:sz w:val="28"/>
                <w:lang w:eastAsia="en-US"/>
              </w:rPr>
            </w:pPr>
            <w:r w:rsidRPr="00A45EB8">
              <w:rPr>
                <w:sz w:val="28"/>
                <w:lang w:eastAsia="en-US"/>
              </w:rPr>
              <w:t>191</w:t>
            </w:r>
          </w:p>
        </w:tc>
      </w:tr>
      <w:tr w:rsidR="00A45EB8" w:rsidRPr="00A45EB8" w14:paraId="429730A1"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E5651C6" w14:textId="77777777" w:rsidR="00A45EB8" w:rsidRPr="00A45EB8" w:rsidRDefault="00A45EB8" w:rsidP="00A45EB8">
            <w:pPr>
              <w:jc w:val="center"/>
              <w:rPr>
                <w:color w:val="000000"/>
                <w:sz w:val="28"/>
                <w:lang w:eastAsia="en-US"/>
              </w:rPr>
            </w:pPr>
            <w:r w:rsidRPr="00A45EB8">
              <w:rPr>
                <w:color w:val="000000"/>
                <w:sz w:val="28"/>
                <w:lang w:eastAsia="en-US"/>
              </w:rPr>
              <w:t>с 01.01.2029</w:t>
            </w:r>
          </w:p>
        </w:tc>
        <w:tc>
          <w:tcPr>
            <w:tcW w:w="6916" w:type="dxa"/>
            <w:tcBorders>
              <w:top w:val="nil"/>
              <w:left w:val="nil"/>
              <w:bottom w:val="single" w:sz="4" w:space="0" w:color="auto"/>
              <w:right w:val="single" w:sz="4" w:space="0" w:color="auto"/>
            </w:tcBorders>
            <w:shd w:val="clear" w:color="auto" w:fill="auto"/>
            <w:noWrap/>
            <w:vAlign w:val="center"/>
            <w:hideMark/>
          </w:tcPr>
          <w:p w14:paraId="708BE9D9" w14:textId="77777777" w:rsidR="00A45EB8" w:rsidRPr="00A45EB8" w:rsidRDefault="00A45EB8" w:rsidP="00A45EB8">
            <w:pPr>
              <w:jc w:val="center"/>
              <w:rPr>
                <w:sz w:val="28"/>
                <w:lang w:eastAsia="en-US"/>
              </w:rPr>
            </w:pPr>
            <w:r w:rsidRPr="00A45EB8">
              <w:rPr>
                <w:sz w:val="28"/>
                <w:lang w:eastAsia="en-US"/>
              </w:rPr>
              <w:t>191</w:t>
            </w:r>
          </w:p>
        </w:tc>
      </w:tr>
      <w:tr w:rsidR="00A45EB8" w:rsidRPr="00A45EB8" w14:paraId="5DE51182"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D3161A3" w14:textId="77777777" w:rsidR="00A45EB8" w:rsidRPr="00A45EB8" w:rsidRDefault="00A45EB8" w:rsidP="00A45EB8">
            <w:pPr>
              <w:jc w:val="center"/>
              <w:rPr>
                <w:color w:val="000000"/>
                <w:sz w:val="28"/>
                <w:lang w:eastAsia="en-US"/>
              </w:rPr>
            </w:pPr>
            <w:r w:rsidRPr="00A45EB8">
              <w:rPr>
                <w:color w:val="000000"/>
                <w:sz w:val="28"/>
                <w:lang w:eastAsia="en-US"/>
              </w:rPr>
              <w:t>с 01.07.2029</w:t>
            </w:r>
          </w:p>
        </w:tc>
        <w:tc>
          <w:tcPr>
            <w:tcW w:w="6916" w:type="dxa"/>
            <w:tcBorders>
              <w:top w:val="nil"/>
              <w:left w:val="nil"/>
              <w:bottom w:val="single" w:sz="4" w:space="0" w:color="auto"/>
              <w:right w:val="single" w:sz="4" w:space="0" w:color="auto"/>
            </w:tcBorders>
            <w:shd w:val="clear" w:color="auto" w:fill="auto"/>
            <w:noWrap/>
            <w:vAlign w:val="center"/>
            <w:hideMark/>
          </w:tcPr>
          <w:p w14:paraId="2A7B7931" w14:textId="77777777" w:rsidR="00A45EB8" w:rsidRPr="00A45EB8" w:rsidRDefault="00A45EB8" w:rsidP="00A45EB8">
            <w:pPr>
              <w:jc w:val="center"/>
              <w:rPr>
                <w:sz w:val="28"/>
                <w:lang w:eastAsia="en-US"/>
              </w:rPr>
            </w:pPr>
            <w:r w:rsidRPr="00A45EB8">
              <w:rPr>
                <w:sz w:val="28"/>
                <w:lang w:eastAsia="en-US"/>
              </w:rPr>
              <w:t>199</w:t>
            </w:r>
          </w:p>
        </w:tc>
      </w:tr>
      <w:tr w:rsidR="00A45EB8" w:rsidRPr="00A45EB8" w14:paraId="18F2C3A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7DD97B8" w14:textId="77777777" w:rsidR="00A45EB8" w:rsidRPr="00A45EB8" w:rsidRDefault="00A45EB8" w:rsidP="00A45EB8">
            <w:pPr>
              <w:jc w:val="center"/>
              <w:rPr>
                <w:color w:val="000000"/>
                <w:sz w:val="28"/>
                <w:lang w:eastAsia="en-US"/>
              </w:rPr>
            </w:pPr>
            <w:r w:rsidRPr="00A45EB8">
              <w:rPr>
                <w:color w:val="000000"/>
                <w:sz w:val="28"/>
                <w:lang w:eastAsia="en-US"/>
              </w:rPr>
              <w:t>с 01.01.2030</w:t>
            </w:r>
          </w:p>
        </w:tc>
        <w:tc>
          <w:tcPr>
            <w:tcW w:w="6916" w:type="dxa"/>
            <w:tcBorders>
              <w:top w:val="nil"/>
              <w:left w:val="nil"/>
              <w:bottom w:val="single" w:sz="4" w:space="0" w:color="auto"/>
              <w:right w:val="single" w:sz="4" w:space="0" w:color="auto"/>
            </w:tcBorders>
            <w:shd w:val="clear" w:color="auto" w:fill="auto"/>
            <w:noWrap/>
            <w:vAlign w:val="center"/>
            <w:hideMark/>
          </w:tcPr>
          <w:p w14:paraId="4B125279" w14:textId="77777777" w:rsidR="00A45EB8" w:rsidRPr="00A45EB8" w:rsidRDefault="00A45EB8" w:rsidP="00A45EB8">
            <w:pPr>
              <w:jc w:val="center"/>
              <w:rPr>
                <w:sz w:val="28"/>
                <w:lang w:eastAsia="en-US"/>
              </w:rPr>
            </w:pPr>
            <w:r w:rsidRPr="00A45EB8">
              <w:rPr>
                <w:sz w:val="28"/>
                <w:lang w:eastAsia="en-US"/>
              </w:rPr>
              <w:t>199</w:t>
            </w:r>
          </w:p>
        </w:tc>
      </w:tr>
      <w:tr w:rsidR="00A45EB8" w:rsidRPr="00A45EB8" w14:paraId="34F162B5"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4479888" w14:textId="77777777" w:rsidR="00A45EB8" w:rsidRPr="00A45EB8" w:rsidRDefault="00A45EB8" w:rsidP="00A45EB8">
            <w:pPr>
              <w:jc w:val="center"/>
              <w:rPr>
                <w:color w:val="000000"/>
                <w:sz w:val="28"/>
                <w:lang w:eastAsia="en-US"/>
              </w:rPr>
            </w:pPr>
            <w:r w:rsidRPr="00A45EB8">
              <w:rPr>
                <w:color w:val="000000"/>
                <w:sz w:val="28"/>
                <w:lang w:eastAsia="en-US"/>
              </w:rPr>
              <w:t>с 01.07.2030</w:t>
            </w:r>
          </w:p>
        </w:tc>
        <w:tc>
          <w:tcPr>
            <w:tcW w:w="6916" w:type="dxa"/>
            <w:tcBorders>
              <w:top w:val="nil"/>
              <w:left w:val="nil"/>
              <w:bottom w:val="single" w:sz="4" w:space="0" w:color="auto"/>
              <w:right w:val="single" w:sz="4" w:space="0" w:color="auto"/>
            </w:tcBorders>
            <w:shd w:val="clear" w:color="auto" w:fill="auto"/>
            <w:noWrap/>
            <w:vAlign w:val="center"/>
            <w:hideMark/>
          </w:tcPr>
          <w:p w14:paraId="39B37738" w14:textId="77777777" w:rsidR="00A45EB8" w:rsidRPr="00A45EB8" w:rsidRDefault="00A45EB8" w:rsidP="00A45EB8">
            <w:pPr>
              <w:jc w:val="center"/>
              <w:rPr>
                <w:sz w:val="28"/>
                <w:lang w:eastAsia="en-US"/>
              </w:rPr>
            </w:pPr>
            <w:r w:rsidRPr="00A45EB8">
              <w:rPr>
                <w:sz w:val="28"/>
                <w:lang w:eastAsia="en-US"/>
              </w:rPr>
              <w:t>206</w:t>
            </w:r>
          </w:p>
        </w:tc>
      </w:tr>
      <w:tr w:rsidR="00A45EB8" w:rsidRPr="00A45EB8" w14:paraId="3DE054B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B64788C" w14:textId="77777777" w:rsidR="00A45EB8" w:rsidRPr="00A45EB8" w:rsidRDefault="00A45EB8" w:rsidP="00A45EB8">
            <w:pPr>
              <w:jc w:val="center"/>
              <w:rPr>
                <w:color w:val="000000"/>
                <w:sz w:val="28"/>
                <w:lang w:eastAsia="en-US"/>
              </w:rPr>
            </w:pPr>
            <w:r w:rsidRPr="00A45EB8">
              <w:rPr>
                <w:color w:val="000000"/>
                <w:sz w:val="28"/>
                <w:lang w:eastAsia="en-US"/>
              </w:rPr>
              <w:t>с 01.01.2031</w:t>
            </w:r>
          </w:p>
        </w:tc>
        <w:tc>
          <w:tcPr>
            <w:tcW w:w="6916" w:type="dxa"/>
            <w:tcBorders>
              <w:top w:val="nil"/>
              <w:left w:val="nil"/>
              <w:bottom w:val="single" w:sz="4" w:space="0" w:color="auto"/>
              <w:right w:val="single" w:sz="4" w:space="0" w:color="auto"/>
            </w:tcBorders>
            <w:shd w:val="clear" w:color="auto" w:fill="auto"/>
            <w:noWrap/>
            <w:vAlign w:val="center"/>
            <w:hideMark/>
          </w:tcPr>
          <w:p w14:paraId="48714E94" w14:textId="77777777" w:rsidR="00A45EB8" w:rsidRPr="00A45EB8" w:rsidRDefault="00A45EB8" w:rsidP="00A45EB8">
            <w:pPr>
              <w:jc w:val="center"/>
              <w:rPr>
                <w:sz w:val="28"/>
                <w:lang w:eastAsia="en-US"/>
              </w:rPr>
            </w:pPr>
            <w:r w:rsidRPr="00A45EB8">
              <w:rPr>
                <w:sz w:val="28"/>
                <w:lang w:eastAsia="en-US"/>
              </w:rPr>
              <w:t>206</w:t>
            </w:r>
          </w:p>
        </w:tc>
      </w:tr>
      <w:tr w:rsidR="00A45EB8" w:rsidRPr="00A45EB8" w14:paraId="36F7DF8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21DC45E" w14:textId="77777777" w:rsidR="00A45EB8" w:rsidRPr="00A45EB8" w:rsidRDefault="00A45EB8" w:rsidP="00A45EB8">
            <w:pPr>
              <w:jc w:val="center"/>
              <w:rPr>
                <w:color w:val="000000"/>
                <w:sz w:val="28"/>
                <w:lang w:eastAsia="en-US"/>
              </w:rPr>
            </w:pPr>
            <w:r w:rsidRPr="00A45EB8">
              <w:rPr>
                <w:color w:val="000000"/>
                <w:sz w:val="28"/>
                <w:lang w:eastAsia="en-US"/>
              </w:rPr>
              <w:t>с 01.07.2031</w:t>
            </w:r>
          </w:p>
        </w:tc>
        <w:tc>
          <w:tcPr>
            <w:tcW w:w="6916" w:type="dxa"/>
            <w:tcBorders>
              <w:top w:val="nil"/>
              <w:left w:val="nil"/>
              <w:bottom w:val="single" w:sz="4" w:space="0" w:color="auto"/>
              <w:right w:val="single" w:sz="4" w:space="0" w:color="auto"/>
            </w:tcBorders>
            <w:shd w:val="clear" w:color="auto" w:fill="auto"/>
            <w:noWrap/>
            <w:vAlign w:val="center"/>
            <w:hideMark/>
          </w:tcPr>
          <w:p w14:paraId="2B034196" w14:textId="77777777" w:rsidR="00A45EB8" w:rsidRPr="00A45EB8" w:rsidRDefault="00A45EB8" w:rsidP="00A45EB8">
            <w:pPr>
              <w:jc w:val="center"/>
              <w:rPr>
                <w:sz w:val="28"/>
                <w:lang w:eastAsia="en-US"/>
              </w:rPr>
            </w:pPr>
            <w:r w:rsidRPr="00A45EB8">
              <w:rPr>
                <w:sz w:val="28"/>
                <w:lang w:eastAsia="en-US"/>
              </w:rPr>
              <w:t>214</w:t>
            </w:r>
          </w:p>
        </w:tc>
      </w:tr>
      <w:tr w:rsidR="00A45EB8" w:rsidRPr="00A45EB8" w14:paraId="71ABCA0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E45FA54" w14:textId="77777777" w:rsidR="00A45EB8" w:rsidRPr="00A45EB8" w:rsidRDefault="00A45EB8" w:rsidP="00A45EB8">
            <w:pPr>
              <w:jc w:val="center"/>
              <w:rPr>
                <w:color w:val="000000"/>
                <w:sz w:val="28"/>
                <w:lang w:eastAsia="en-US"/>
              </w:rPr>
            </w:pPr>
            <w:r w:rsidRPr="00A45EB8">
              <w:rPr>
                <w:color w:val="000000"/>
                <w:sz w:val="28"/>
                <w:lang w:eastAsia="en-US"/>
              </w:rPr>
              <w:t>с 01.01.2032</w:t>
            </w:r>
          </w:p>
        </w:tc>
        <w:tc>
          <w:tcPr>
            <w:tcW w:w="6916" w:type="dxa"/>
            <w:tcBorders>
              <w:top w:val="nil"/>
              <w:left w:val="nil"/>
              <w:bottom w:val="single" w:sz="4" w:space="0" w:color="auto"/>
              <w:right w:val="single" w:sz="4" w:space="0" w:color="auto"/>
            </w:tcBorders>
            <w:shd w:val="clear" w:color="auto" w:fill="auto"/>
            <w:noWrap/>
            <w:vAlign w:val="center"/>
            <w:hideMark/>
          </w:tcPr>
          <w:p w14:paraId="3DA157A2" w14:textId="77777777" w:rsidR="00A45EB8" w:rsidRPr="00A45EB8" w:rsidRDefault="00A45EB8" w:rsidP="00A45EB8">
            <w:pPr>
              <w:jc w:val="center"/>
              <w:rPr>
                <w:sz w:val="28"/>
                <w:lang w:eastAsia="en-US"/>
              </w:rPr>
            </w:pPr>
            <w:r w:rsidRPr="00A45EB8">
              <w:rPr>
                <w:sz w:val="28"/>
                <w:lang w:eastAsia="en-US"/>
              </w:rPr>
              <w:t>214</w:t>
            </w:r>
          </w:p>
        </w:tc>
      </w:tr>
      <w:tr w:rsidR="00A45EB8" w:rsidRPr="00A45EB8" w14:paraId="2DFFE4A8"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6714E45" w14:textId="77777777" w:rsidR="00A45EB8" w:rsidRPr="00A45EB8" w:rsidRDefault="00A45EB8" w:rsidP="00A45EB8">
            <w:pPr>
              <w:jc w:val="center"/>
              <w:rPr>
                <w:color w:val="000000"/>
                <w:sz w:val="28"/>
                <w:lang w:eastAsia="en-US"/>
              </w:rPr>
            </w:pPr>
            <w:r w:rsidRPr="00A45EB8">
              <w:rPr>
                <w:color w:val="000000"/>
                <w:sz w:val="28"/>
                <w:lang w:eastAsia="en-US"/>
              </w:rPr>
              <w:t>с 01.07.2032</w:t>
            </w:r>
          </w:p>
        </w:tc>
        <w:tc>
          <w:tcPr>
            <w:tcW w:w="6916" w:type="dxa"/>
            <w:tcBorders>
              <w:top w:val="nil"/>
              <w:left w:val="nil"/>
              <w:bottom w:val="single" w:sz="4" w:space="0" w:color="auto"/>
              <w:right w:val="single" w:sz="4" w:space="0" w:color="auto"/>
            </w:tcBorders>
            <w:shd w:val="clear" w:color="auto" w:fill="auto"/>
            <w:noWrap/>
            <w:vAlign w:val="center"/>
            <w:hideMark/>
          </w:tcPr>
          <w:p w14:paraId="23D4990A" w14:textId="77777777" w:rsidR="00A45EB8" w:rsidRPr="00A45EB8" w:rsidRDefault="00A45EB8" w:rsidP="00A45EB8">
            <w:pPr>
              <w:jc w:val="center"/>
              <w:rPr>
                <w:sz w:val="28"/>
                <w:lang w:eastAsia="en-US"/>
              </w:rPr>
            </w:pPr>
            <w:r w:rsidRPr="00A45EB8">
              <w:rPr>
                <w:sz w:val="28"/>
                <w:lang w:eastAsia="en-US"/>
              </w:rPr>
              <w:t>223</w:t>
            </w:r>
          </w:p>
        </w:tc>
      </w:tr>
      <w:tr w:rsidR="00A45EB8" w:rsidRPr="00A45EB8" w14:paraId="38296167"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CF3DA92" w14:textId="77777777" w:rsidR="00A45EB8" w:rsidRPr="00A45EB8" w:rsidRDefault="00A45EB8" w:rsidP="00A45EB8">
            <w:pPr>
              <w:jc w:val="center"/>
              <w:rPr>
                <w:color w:val="000000"/>
                <w:sz w:val="28"/>
                <w:lang w:eastAsia="en-US"/>
              </w:rPr>
            </w:pPr>
            <w:r w:rsidRPr="00A45EB8">
              <w:rPr>
                <w:color w:val="000000"/>
                <w:sz w:val="28"/>
                <w:lang w:eastAsia="en-US"/>
              </w:rPr>
              <w:t>с 01.01.2033</w:t>
            </w:r>
          </w:p>
        </w:tc>
        <w:tc>
          <w:tcPr>
            <w:tcW w:w="6916" w:type="dxa"/>
            <w:tcBorders>
              <w:top w:val="nil"/>
              <w:left w:val="nil"/>
              <w:bottom w:val="single" w:sz="4" w:space="0" w:color="auto"/>
              <w:right w:val="single" w:sz="4" w:space="0" w:color="auto"/>
            </w:tcBorders>
            <w:shd w:val="clear" w:color="auto" w:fill="auto"/>
            <w:noWrap/>
            <w:vAlign w:val="center"/>
            <w:hideMark/>
          </w:tcPr>
          <w:p w14:paraId="4214EF33" w14:textId="77777777" w:rsidR="00A45EB8" w:rsidRPr="00A45EB8" w:rsidRDefault="00A45EB8" w:rsidP="00A45EB8">
            <w:pPr>
              <w:jc w:val="center"/>
              <w:rPr>
                <w:sz w:val="28"/>
                <w:lang w:eastAsia="en-US"/>
              </w:rPr>
            </w:pPr>
            <w:r w:rsidRPr="00A45EB8">
              <w:rPr>
                <w:sz w:val="28"/>
                <w:lang w:eastAsia="en-US"/>
              </w:rPr>
              <w:t>223</w:t>
            </w:r>
          </w:p>
        </w:tc>
      </w:tr>
      <w:tr w:rsidR="00A45EB8" w:rsidRPr="00A45EB8" w14:paraId="70D24DD3"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68A7925" w14:textId="77777777" w:rsidR="00A45EB8" w:rsidRPr="00A45EB8" w:rsidRDefault="00A45EB8" w:rsidP="00A45EB8">
            <w:pPr>
              <w:jc w:val="center"/>
              <w:rPr>
                <w:color w:val="000000"/>
                <w:sz w:val="28"/>
                <w:lang w:eastAsia="en-US"/>
              </w:rPr>
            </w:pPr>
            <w:r w:rsidRPr="00A45EB8">
              <w:rPr>
                <w:color w:val="000000"/>
                <w:sz w:val="28"/>
                <w:lang w:eastAsia="en-US"/>
              </w:rPr>
              <w:t>с 01.07.2033</w:t>
            </w:r>
          </w:p>
        </w:tc>
        <w:tc>
          <w:tcPr>
            <w:tcW w:w="6916" w:type="dxa"/>
            <w:tcBorders>
              <w:top w:val="nil"/>
              <w:left w:val="nil"/>
              <w:bottom w:val="single" w:sz="4" w:space="0" w:color="auto"/>
              <w:right w:val="single" w:sz="4" w:space="0" w:color="auto"/>
            </w:tcBorders>
            <w:shd w:val="clear" w:color="auto" w:fill="auto"/>
            <w:noWrap/>
            <w:vAlign w:val="center"/>
            <w:hideMark/>
          </w:tcPr>
          <w:p w14:paraId="29565A48" w14:textId="77777777" w:rsidR="00A45EB8" w:rsidRPr="00A45EB8" w:rsidRDefault="00A45EB8" w:rsidP="00A45EB8">
            <w:pPr>
              <w:jc w:val="center"/>
              <w:rPr>
                <w:sz w:val="28"/>
                <w:lang w:eastAsia="en-US"/>
              </w:rPr>
            </w:pPr>
            <w:r w:rsidRPr="00A45EB8">
              <w:rPr>
                <w:sz w:val="28"/>
                <w:lang w:eastAsia="en-US"/>
              </w:rPr>
              <w:t>231</w:t>
            </w:r>
          </w:p>
        </w:tc>
      </w:tr>
    </w:tbl>
    <w:p w14:paraId="4F009768" w14:textId="77777777" w:rsidR="00A45EB8" w:rsidRPr="00A45EB8" w:rsidRDefault="00A45EB8" w:rsidP="00A45EB8">
      <w:pPr>
        <w:spacing w:after="160" w:line="259" w:lineRule="auto"/>
        <w:jc w:val="both"/>
        <w:rPr>
          <w:lang w:eastAsia="en-US"/>
        </w:rPr>
      </w:pPr>
      <w:r w:rsidRPr="00A45EB8">
        <w:rPr>
          <w:sz w:val="28"/>
          <w:lang w:eastAsia="en-US"/>
        </w:rPr>
        <w:t xml:space="preserve">*  </w:t>
      </w:r>
      <w:r w:rsidRPr="00A45EB8">
        <w:rPr>
          <w:lang w:eastAsia="en-US"/>
        </w:rPr>
        <w:t>- затраты предприятия на приобретение холодной воды для приготовления горячей воды.</w:t>
      </w:r>
    </w:p>
    <w:p w14:paraId="64BD3F14" w14:textId="77777777" w:rsidR="00A45EB8" w:rsidRPr="00A45EB8" w:rsidRDefault="00A45EB8" w:rsidP="00A45EB8">
      <w:pPr>
        <w:jc w:val="center"/>
        <w:rPr>
          <w:bCs/>
          <w:sz w:val="28"/>
          <w:lang w:eastAsia="en-US"/>
        </w:rPr>
      </w:pPr>
    </w:p>
    <w:p w14:paraId="4B29DB59" w14:textId="77777777" w:rsidR="00A45EB8" w:rsidRPr="00A45EB8" w:rsidRDefault="00A45EB8" w:rsidP="00A45EB8">
      <w:pPr>
        <w:jc w:val="center"/>
        <w:rPr>
          <w:bCs/>
          <w:sz w:val="28"/>
          <w:lang w:eastAsia="en-US"/>
        </w:rPr>
      </w:pPr>
    </w:p>
    <w:p w14:paraId="1FD0D38E" w14:textId="77777777" w:rsidR="00A45EB8" w:rsidRPr="00A45EB8" w:rsidRDefault="00A45EB8" w:rsidP="00A45EB8">
      <w:pPr>
        <w:jc w:val="center"/>
        <w:rPr>
          <w:bCs/>
          <w:sz w:val="28"/>
          <w:lang w:eastAsia="en-US"/>
        </w:rPr>
      </w:pPr>
    </w:p>
    <w:p w14:paraId="2950A97B" w14:textId="77777777" w:rsidR="00A45EB8" w:rsidRPr="00A45EB8" w:rsidRDefault="00A45EB8" w:rsidP="00A45EB8">
      <w:pPr>
        <w:jc w:val="center"/>
        <w:rPr>
          <w:bCs/>
          <w:sz w:val="28"/>
          <w:lang w:eastAsia="en-US"/>
        </w:rPr>
      </w:pPr>
    </w:p>
    <w:p w14:paraId="1682A4AF" w14:textId="77777777" w:rsidR="00A45EB8" w:rsidRPr="00A45EB8" w:rsidRDefault="00A45EB8" w:rsidP="00A45EB8">
      <w:pPr>
        <w:jc w:val="center"/>
        <w:rPr>
          <w:bCs/>
          <w:sz w:val="28"/>
          <w:lang w:eastAsia="en-US"/>
        </w:rPr>
      </w:pPr>
      <w:r w:rsidRPr="00A45EB8">
        <w:rPr>
          <w:bCs/>
          <w:sz w:val="28"/>
          <w:lang w:eastAsia="en-US"/>
        </w:rPr>
        <w:lastRenderedPageBreak/>
        <w:t>Раздел 7. График реализации мероприятий производственной</w:t>
      </w:r>
    </w:p>
    <w:p w14:paraId="2CF48E9D" w14:textId="77777777" w:rsidR="00A45EB8" w:rsidRPr="00A45EB8" w:rsidRDefault="00A45EB8" w:rsidP="00A45EB8">
      <w:pPr>
        <w:jc w:val="center"/>
        <w:rPr>
          <w:sz w:val="28"/>
          <w:lang w:eastAsia="en-US"/>
        </w:rPr>
      </w:pPr>
      <w:r w:rsidRPr="00A45EB8">
        <w:rPr>
          <w:bCs/>
          <w:sz w:val="28"/>
          <w:lang w:eastAsia="en-US"/>
        </w:rPr>
        <w:t xml:space="preserve">программы АО «Теплоэнерго» на потребительском рынке Кемеровского городского округа, </w:t>
      </w:r>
      <w:proofErr w:type="spellStart"/>
      <w:r w:rsidRPr="00A45EB8">
        <w:rPr>
          <w:bCs/>
          <w:sz w:val="28"/>
          <w:lang w:eastAsia="en-US"/>
        </w:rPr>
        <w:t>ж.р</w:t>
      </w:r>
      <w:proofErr w:type="spellEnd"/>
      <w:r w:rsidRPr="00A45EB8">
        <w:rPr>
          <w:bCs/>
          <w:sz w:val="28"/>
          <w:lang w:eastAsia="en-US"/>
        </w:rPr>
        <w:t xml:space="preserve">. Лесная поляна (от котельных, расположенных по адресам: ул. </w:t>
      </w:r>
      <w:proofErr w:type="spellStart"/>
      <w:r w:rsidRPr="00A45EB8">
        <w:rPr>
          <w:bCs/>
          <w:sz w:val="28"/>
          <w:lang w:eastAsia="en-US"/>
        </w:rPr>
        <w:t>Щегловская</w:t>
      </w:r>
      <w:proofErr w:type="spellEnd"/>
      <w:r w:rsidRPr="00A45EB8">
        <w:rPr>
          <w:bCs/>
          <w:sz w:val="28"/>
          <w:lang w:eastAsia="en-US"/>
        </w:rPr>
        <w:t>, 2, 30, ул. Осенний бульвар, 4а)</w:t>
      </w:r>
    </w:p>
    <w:p w14:paraId="3D0FE9FD" w14:textId="77777777" w:rsidR="00A45EB8" w:rsidRPr="00A45EB8" w:rsidRDefault="00A45EB8" w:rsidP="00A45EB8">
      <w:pPr>
        <w:rPr>
          <w:sz w:val="28"/>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2283"/>
        <w:gridCol w:w="2068"/>
      </w:tblGrid>
      <w:tr w:rsidR="00A45EB8" w:rsidRPr="00A45EB8" w14:paraId="3EA0481B" w14:textId="77777777" w:rsidTr="00293CC7">
        <w:trPr>
          <w:trHeight w:val="645"/>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2690574B" w14:textId="77777777" w:rsidR="00A45EB8" w:rsidRPr="00A45EB8" w:rsidRDefault="00A45EB8" w:rsidP="00A45EB8">
            <w:pPr>
              <w:jc w:val="center"/>
              <w:rPr>
                <w:sz w:val="28"/>
                <w:szCs w:val="28"/>
                <w:lang w:eastAsia="en-US"/>
              </w:rPr>
            </w:pPr>
            <w:r w:rsidRPr="00A45EB8">
              <w:rPr>
                <w:sz w:val="28"/>
                <w:szCs w:val="28"/>
                <w:lang w:eastAsia="en-US"/>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719D8F" w14:textId="77777777" w:rsidR="00A45EB8" w:rsidRPr="00A45EB8" w:rsidRDefault="00A45EB8" w:rsidP="00A45EB8">
            <w:pPr>
              <w:jc w:val="center"/>
              <w:rPr>
                <w:sz w:val="28"/>
                <w:szCs w:val="28"/>
                <w:lang w:eastAsia="en-US"/>
              </w:rPr>
            </w:pPr>
            <w:r w:rsidRPr="00A45EB8">
              <w:rPr>
                <w:sz w:val="28"/>
                <w:szCs w:val="28"/>
                <w:lang w:eastAsia="en-US"/>
              </w:rPr>
              <w:t>Дата начала реализации мероприятий</w:t>
            </w:r>
          </w:p>
        </w:tc>
        <w:tc>
          <w:tcPr>
            <w:tcW w:w="2182" w:type="dxa"/>
            <w:tcBorders>
              <w:top w:val="single" w:sz="4" w:space="0" w:color="auto"/>
              <w:left w:val="single" w:sz="4" w:space="0" w:color="auto"/>
              <w:bottom w:val="single" w:sz="4" w:space="0" w:color="auto"/>
              <w:right w:val="single" w:sz="4" w:space="0" w:color="auto"/>
            </w:tcBorders>
            <w:vAlign w:val="center"/>
            <w:hideMark/>
          </w:tcPr>
          <w:p w14:paraId="43B62B19" w14:textId="77777777" w:rsidR="00A45EB8" w:rsidRPr="00A45EB8" w:rsidRDefault="00A45EB8" w:rsidP="00A45EB8">
            <w:pPr>
              <w:jc w:val="center"/>
              <w:rPr>
                <w:sz w:val="28"/>
                <w:szCs w:val="28"/>
                <w:lang w:eastAsia="en-US"/>
              </w:rPr>
            </w:pPr>
            <w:r w:rsidRPr="00A45EB8">
              <w:rPr>
                <w:sz w:val="28"/>
                <w:szCs w:val="28"/>
                <w:lang w:eastAsia="en-US"/>
              </w:rPr>
              <w:t>Дата окончания реализации мероприятий</w:t>
            </w:r>
          </w:p>
        </w:tc>
      </w:tr>
      <w:tr w:rsidR="00A45EB8" w:rsidRPr="00A45EB8" w14:paraId="62D7A212" w14:textId="77777777" w:rsidTr="00293CC7">
        <w:trPr>
          <w:trHeight w:val="324"/>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25FB0E79" w14:textId="77777777" w:rsidR="00A45EB8" w:rsidRPr="00A45EB8" w:rsidRDefault="00A45EB8" w:rsidP="00A45EB8">
            <w:pPr>
              <w:rPr>
                <w:sz w:val="28"/>
                <w:szCs w:val="28"/>
                <w:lang w:eastAsia="en-US"/>
              </w:rPr>
            </w:pPr>
            <w:r w:rsidRPr="00A45EB8">
              <w:rPr>
                <w:sz w:val="28"/>
                <w:szCs w:val="28"/>
                <w:lang w:eastAsia="en-US"/>
              </w:rPr>
              <w:t>Бесперебойное горячее водоснабжение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B67098E" w14:textId="77777777" w:rsidR="00A45EB8" w:rsidRPr="00A45EB8" w:rsidRDefault="00A45EB8" w:rsidP="00A45EB8">
            <w:pPr>
              <w:jc w:val="center"/>
              <w:rPr>
                <w:sz w:val="28"/>
                <w:szCs w:val="28"/>
                <w:lang w:eastAsia="en-US"/>
              </w:rPr>
            </w:pPr>
            <w:r w:rsidRPr="00A45EB8">
              <w:rPr>
                <w:sz w:val="28"/>
                <w:szCs w:val="28"/>
                <w:lang w:eastAsia="en-US"/>
              </w:rPr>
              <w:t>01.05.2019 </w:t>
            </w:r>
          </w:p>
        </w:tc>
        <w:tc>
          <w:tcPr>
            <w:tcW w:w="2182" w:type="dxa"/>
            <w:tcBorders>
              <w:top w:val="single" w:sz="4" w:space="0" w:color="auto"/>
              <w:left w:val="single" w:sz="4" w:space="0" w:color="auto"/>
              <w:bottom w:val="single" w:sz="4" w:space="0" w:color="auto"/>
              <w:right w:val="single" w:sz="4" w:space="0" w:color="auto"/>
            </w:tcBorders>
            <w:noWrap/>
            <w:vAlign w:val="center"/>
            <w:hideMark/>
          </w:tcPr>
          <w:p w14:paraId="2AE65F02" w14:textId="77777777" w:rsidR="00A45EB8" w:rsidRPr="00A45EB8" w:rsidRDefault="00A45EB8" w:rsidP="00A45EB8">
            <w:pPr>
              <w:jc w:val="center"/>
              <w:rPr>
                <w:sz w:val="28"/>
                <w:szCs w:val="28"/>
                <w:lang w:eastAsia="en-US"/>
              </w:rPr>
            </w:pPr>
            <w:r w:rsidRPr="00A45EB8">
              <w:rPr>
                <w:sz w:val="28"/>
                <w:szCs w:val="28"/>
                <w:lang w:eastAsia="en-US"/>
              </w:rPr>
              <w:t>31.12.2033</w:t>
            </w:r>
          </w:p>
        </w:tc>
      </w:tr>
    </w:tbl>
    <w:p w14:paraId="05717E49" w14:textId="77777777" w:rsidR="00A45EB8" w:rsidRPr="00A45EB8" w:rsidRDefault="00A45EB8" w:rsidP="00A45EB8">
      <w:pPr>
        <w:jc w:val="right"/>
        <w:rPr>
          <w:sz w:val="28"/>
          <w:lang w:eastAsia="en-US"/>
        </w:rPr>
      </w:pPr>
    </w:p>
    <w:p w14:paraId="6E065FA7" w14:textId="77777777" w:rsidR="00A45EB8" w:rsidRPr="00A45EB8" w:rsidRDefault="00A45EB8" w:rsidP="00A45EB8">
      <w:pPr>
        <w:jc w:val="right"/>
        <w:rPr>
          <w:sz w:val="28"/>
          <w:lang w:eastAsia="en-US"/>
        </w:rPr>
      </w:pPr>
      <w:r w:rsidRPr="00A45EB8">
        <w:rPr>
          <w:sz w:val="28"/>
          <w:lang w:eastAsia="en-US"/>
        </w:rPr>
        <w:t>Таблица 8</w:t>
      </w:r>
    </w:p>
    <w:p w14:paraId="05907F29" w14:textId="77777777" w:rsidR="00A45EB8" w:rsidRPr="00A45EB8" w:rsidRDefault="00A45EB8" w:rsidP="00A45EB8">
      <w:pPr>
        <w:jc w:val="center"/>
        <w:rPr>
          <w:bCs/>
          <w:color w:val="000000"/>
          <w:sz w:val="28"/>
          <w:szCs w:val="28"/>
          <w:lang w:eastAsia="en-US"/>
        </w:rPr>
      </w:pPr>
      <w:r w:rsidRPr="00A45EB8">
        <w:rPr>
          <w:sz w:val="28"/>
          <w:szCs w:val="28"/>
          <w:lang w:eastAsia="en-US"/>
        </w:rPr>
        <w:t xml:space="preserve">Раздел 8. </w:t>
      </w:r>
      <w:r w:rsidRPr="00A45EB8">
        <w:rPr>
          <w:bCs/>
          <w:color w:val="000000"/>
          <w:sz w:val="28"/>
          <w:szCs w:val="28"/>
          <w:lang w:eastAsia="en-US"/>
        </w:rPr>
        <w:t xml:space="preserve">Показатели надежности, качества, </w:t>
      </w:r>
    </w:p>
    <w:p w14:paraId="136AF42E" w14:textId="77777777" w:rsidR="00A45EB8" w:rsidRPr="00A45EB8" w:rsidRDefault="00A45EB8" w:rsidP="00A45EB8">
      <w:pPr>
        <w:rPr>
          <w:sz w:val="28"/>
          <w:szCs w:val="28"/>
          <w:lang w:eastAsia="en-US"/>
        </w:rPr>
      </w:pPr>
      <w:r w:rsidRPr="00A45EB8">
        <w:rPr>
          <w:bCs/>
          <w:color w:val="000000"/>
          <w:sz w:val="28"/>
          <w:szCs w:val="28"/>
          <w:lang w:eastAsia="en-US"/>
        </w:rPr>
        <w:t xml:space="preserve">энергетической эффективности объектов систем </w:t>
      </w:r>
      <w:r w:rsidRPr="00A45EB8">
        <w:rPr>
          <w:sz w:val="28"/>
          <w:szCs w:val="28"/>
          <w:lang w:eastAsia="en-US"/>
        </w:rPr>
        <w:t>горячего водоснабжения</w:t>
      </w:r>
    </w:p>
    <w:p w14:paraId="0926499A" w14:textId="77777777" w:rsidR="00A45EB8" w:rsidRPr="00A45EB8" w:rsidRDefault="00A45EB8" w:rsidP="00A45EB8">
      <w:pPr>
        <w:rPr>
          <w:sz w:val="28"/>
          <w:szCs w:val="28"/>
          <w:lang w:eastAsia="en-US"/>
        </w:rPr>
      </w:pPr>
    </w:p>
    <w:tbl>
      <w:tblPr>
        <w:tblW w:w="9175" w:type="dxa"/>
        <w:tblInd w:w="-5" w:type="dxa"/>
        <w:tblLook w:val="04A0" w:firstRow="1" w:lastRow="0" w:firstColumn="1" w:lastColumn="0" w:noHBand="0" w:noVBand="1"/>
      </w:tblPr>
      <w:tblGrid>
        <w:gridCol w:w="3077"/>
        <w:gridCol w:w="1590"/>
        <w:gridCol w:w="2265"/>
        <w:gridCol w:w="2243"/>
      </w:tblGrid>
      <w:tr w:rsidR="00A45EB8" w:rsidRPr="00A45EB8" w14:paraId="2215B5B2" w14:textId="77777777" w:rsidTr="00293CC7">
        <w:trPr>
          <w:trHeight w:val="1575"/>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257F6" w14:textId="77777777" w:rsidR="00A45EB8" w:rsidRPr="00A45EB8" w:rsidRDefault="00A45EB8" w:rsidP="00A45EB8">
            <w:pPr>
              <w:jc w:val="center"/>
              <w:rPr>
                <w:color w:val="000000"/>
                <w:sz w:val="28"/>
                <w:lang w:eastAsia="en-US"/>
              </w:rPr>
            </w:pPr>
            <w:r w:rsidRPr="00A45EB8">
              <w:rPr>
                <w:color w:val="000000"/>
                <w:sz w:val="28"/>
                <w:lang w:eastAsia="en-US"/>
              </w:rPr>
              <w:t>Период</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25548FE" w14:textId="77777777" w:rsidR="00A45EB8" w:rsidRPr="00A45EB8" w:rsidRDefault="00A45EB8" w:rsidP="00A45EB8">
            <w:pPr>
              <w:jc w:val="center"/>
              <w:rPr>
                <w:color w:val="000000"/>
                <w:sz w:val="28"/>
                <w:lang w:eastAsia="en-US"/>
              </w:rPr>
            </w:pPr>
            <w:r w:rsidRPr="00A45EB8">
              <w:rPr>
                <w:color w:val="000000"/>
                <w:sz w:val="28"/>
                <w:lang w:eastAsia="en-US"/>
              </w:rPr>
              <w:t>Показатели качества горячей воды</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14:paraId="0CDDFCD6" w14:textId="77777777" w:rsidR="00A45EB8" w:rsidRPr="00A45EB8" w:rsidRDefault="00A45EB8" w:rsidP="00A45EB8">
            <w:pPr>
              <w:jc w:val="center"/>
              <w:rPr>
                <w:color w:val="000000"/>
                <w:sz w:val="28"/>
                <w:lang w:eastAsia="en-US"/>
              </w:rPr>
            </w:pPr>
            <w:r w:rsidRPr="00A45EB8">
              <w:rPr>
                <w:color w:val="000000"/>
                <w:sz w:val="28"/>
                <w:lang w:eastAsia="en-US"/>
              </w:rPr>
              <w:t>Показатели надежности и бесперебойности горячего водоснабжения</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3B3958F0" w14:textId="77777777" w:rsidR="00A45EB8" w:rsidRPr="00A45EB8" w:rsidRDefault="00A45EB8" w:rsidP="00A45EB8">
            <w:pPr>
              <w:jc w:val="center"/>
              <w:rPr>
                <w:color w:val="000000"/>
                <w:sz w:val="28"/>
                <w:lang w:eastAsia="en-US"/>
              </w:rPr>
            </w:pPr>
            <w:r w:rsidRPr="00A45EB8">
              <w:rPr>
                <w:color w:val="000000"/>
                <w:sz w:val="28"/>
                <w:lang w:eastAsia="en-US"/>
              </w:rPr>
              <w:t>Показатели энергетической эффективности использования ресурсов</w:t>
            </w:r>
          </w:p>
        </w:tc>
      </w:tr>
      <w:tr w:rsidR="00A45EB8" w:rsidRPr="00A45EB8" w14:paraId="5DDAC69F"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5E84495" w14:textId="77777777" w:rsidR="00A45EB8" w:rsidRPr="00A45EB8" w:rsidRDefault="00A45EB8" w:rsidP="00A45EB8">
            <w:pPr>
              <w:jc w:val="center"/>
              <w:rPr>
                <w:color w:val="000000"/>
                <w:sz w:val="28"/>
                <w:lang w:eastAsia="en-US"/>
              </w:rPr>
            </w:pPr>
            <w:r w:rsidRPr="00A45EB8">
              <w:rPr>
                <w:color w:val="000000"/>
                <w:sz w:val="28"/>
                <w:lang w:eastAsia="en-US"/>
              </w:rPr>
              <w:t>Факт 2018 года</w:t>
            </w:r>
          </w:p>
        </w:tc>
        <w:tc>
          <w:tcPr>
            <w:tcW w:w="910" w:type="dxa"/>
            <w:tcBorders>
              <w:top w:val="nil"/>
              <w:left w:val="nil"/>
              <w:bottom w:val="single" w:sz="4" w:space="0" w:color="auto"/>
              <w:right w:val="single" w:sz="4" w:space="0" w:color="auto"/>
            </w:tcBorders>
            <w:shd w:val="clear" w:color="auto" w:fill="auto"/>
            <w:vAlign w:val="center"/>
            <w:hideMark/>
          </w:tcPr>
          <w:p w14:paraId="2A9BD695"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3783CC6D"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56463136"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60CCB01F"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D02B215" w14:textId="77777777" w:rsidR="00A45EB8" w:rsidRPr="00A45EB8" w:rsidRDefault="00A45EB8" w:rsidP="00A45EB8">
            <w:pPr>
              <w:jc w:val="center"/>
              <w:rPr>
                <w:color w:val="000000"/>
                <w:sz w:val="28"/>
                <w:lang w:eastAsia="en-US"/>
              </w:rPr>
            </w:pPr>
            <w:r w:rsidRPr="00A45EB8">
              <w:rPr>
                <w:color w:val="000000"/>
                <w:sz w:val="28"/>
                <w:lang w:eastAsia="en-US"/>
              </w:rPr>
              <w:t>Ожидаемые значения 2019 года</w:t>
            </w:r>
          </w:p>
        </w:tc>
        <w:tc>
          <w:tcPr>
            <w:tcW w:w="910" w:type="dxa"/>
            <w:tcBorders>
              <w:top w:val="nil"/>
              <w:left w:val="nil"/>
              <w:bottom w:val="single" w:sz="4" w:space="0" w:color="auto"/>
              <w:right w:val="single" w:sz="4" w:space="0" w:color="auto"/>
            </w:tcBorders>
            <w:shd w:val="clear" w:color="auto" w:fill="auto"/>
            <w:vAlign w:val="center"/>
            <w:hideMark/>
          </w:tcPr>
          <w:p w14:paraId="5B768DD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6E2B81FC"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16269271"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67795D7E"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78D8282" w14:textId="77777777" w:rsidR="00A45EB8" w:rsidRPr="00A45EB8" w:rsidRDefault="00A45EB8" w:rsidP="00A45EB8">
            <w:pPr>
              <w:jc w:val="center"/>
              <w:rPr>
                <w:color w:val="000000"/>
                <w:sz w:val="28"/>
                <w:lang w:eastAsia="en-US"/>
              </w:rPr>
            </w:pPr>
            <w:r w:rsidRPr="00A45EB8">
              <w:rPr>
                <w:color w:val="000000"/>
                <w:sz w:val="28"/>
                <w:lang w:eastAsia="en-US"/>
              </w:rPr>
              <w:t>План 2020 года</w:t>
            </w:r>
          </w:p>
        </w:tc>
        <w:tc>
          <w:tcPr>
            <w:tcW w:w="910" w:type="dxa"/>
            <w:tcBorders>
              <w:top w:val="nil"/>
              <w:left w:val="nil"/>
              <w:bottom w:val="single" w:sz="4" w:space="0" w:color="auto"/>
              <w:right w:val="single" w:sz="4" w:space="0" w:color="auto"/>
            </w:tcBorders>
            <w:shd w:val="clear" w:color="auto" w:fill="auto"/>
            <w:vAlign w:val="center"/>
            <w:hideMark/>
          </w:tcPr>
          <w:p w14:paraId="7AD4889E"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468A1BF8"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3B5FDBA0"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2322E381"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60498D8" w14:textId="77777777" w:rsidR="00A45EB8" w:rsidRPr="00A45EB8" w:rsidRDefault="00A45EB8" w:rsidP="00A45EB8">
            <w:pPr>
              <w:jc w:val="center"/>
              <w:rPr>
                <w:color w:val="000000"/>
                <w:sz w:val="28"/>
                <w:lang w:eastAsia="en-US"/>
              </w:rPr>
            </w:pPr>
            <w:r w:rsidRPr="00A45EB8">
              <w:rPr>
                <w:color w:val="000000"/>
                <w:sz w:val="28"/>
                <w:lang w:eastAsia="en-US"/>
              </w:rPr>
              <w:t>План 2021 года</w:t>
            </w:r>
          </w:p>
        </w:tc>
        <w:tc>
          <w:tcPr>
            <w:tcW w:w="910" w:type="dxa"/>
            <w:tcBorders>
              <w:top w:val="nil"/>
              <w:left w:val="nil"/>
              <w:bottom w:val="single" w:sz="4" w:space="0" w:color="auto"/>
              <w:right w:val="single" w:sz="4" w:space="0" w:color="auto"/>
            </w:tcBorders>
            <w:shd w:val="clear" w:color="auto" w:fill="auto"/>
            <w:vAlign w:val="center"/>
            <w:hideMark/>
          </w:tcPr>
          <w:p w14:paraId="696869C9"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65AF439F"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0FC2116B"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2C66B571"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C7E9718" w14:textId="77777777" w:rsidR="00A45EB8" w:rsidRPr="00A45EB8" w:rsidRDefault="00A45EB8" w:rsidP="00A45EB8">
            <w:pPr>
              <w:jc w:val="center"/>
              <w:rPr>
                <w:color w:val="000000"/>
                <w:sz w:val="28"/>
                <w:lang w:eastAsia="en-US"/>
              </w:rPr>
            </w:pPr>
            <w:r w:rsidRPr="00A45EB8">
              <w:rPr>
                <w:color w:val="000000"/>
                <w:sz w:val="28"/>
                <w:lang w:eastAsia="en-US"/>
              </w:rPr>
              <w:t>План 2022 года</w:t>
            </w:r>
          </w:p>
        </w:tc>
        <w:tc>
          <w:tcPr>
            <w:tcW w:w="910" w:type="dxa"/>
            <w:tcBorders>
              <w:top w:val="nil"/>
              <w:left w:val="nil"/>
              <w:bottom w:val="single" w:sz="4" w:space="0" w:color="auto"/>
              <w:right w:val="single" w:sz="4" w:space="0" w:color="auto"/>
            </w:tcBorders>
            <w:shd w:val="clear" w:color="auto" w:fill="auto"/>
            <w:vAlign w:val="center"/>
            <w:hideMark/>
          </w:tcPr>
          <w:p w14:paraId="6F773547"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4B43E286"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065600BB"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19D0DD2C"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B4B69AB" w14:textId="77777777" w:rsidR="00A45EB8" w:rsidRPr="00A45EB8" w:rsidRDefault="00A45EB8" w:rsidP="00A45EB8">
            <w:pPr>
              <w:jc w:val="center"/>
              <w:rPr>
                <w:color w:val="000000"/>
                <w:sz w:val="28"/>
                <w:lang w:eastAsia="en-US"/>
              </w:rPr>
            </w:pPr>
            <w:r w:rsidRPr="00A45EB8">
              <w:rPr>
                <w:color w:val="000000"/>
                <w:sz w:val="28"/>
                <w:lang w:eastAsia="en-US"/>
              </w:rPr>
              <w:t>План 2023 года</w:t>
            </w:r>
          </w:p>
        </w:tc>
        <w:tc>
          <w:tcPr>
            <w:tcW w:w="910" w:type="dxa"/>
            <w:tcBorders>
              <w:top w:val="nil"/>
              <w:left w:val="nil"/>
              <w:bottom w:val="single" w:sz="4" w:space="0" w:color="auto"/>
              <w:right w:val="single" w:sz="4" w:space="0" w:color="auto"/>
            </w:tcBorders>
            <w:shd w:val="clear" w:color="auto" w:fill="auto"/>
            <w:vAlign w:val="center"/>
            <w:hideMark/>
          </w:tcPr>
          <w:p w14:paraId="1721B91D"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03C747E9"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0F1E55DE"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0AC0FE79"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CC1AB4F" w14:textId="77777777" w:rsidR="00A45EB8" w:rsidRPr="00A45EB8" w:rsidRDefault="00A45EB8" w:rsidP="00A45EB8">
            <w:pPr>
              <w:jc w:val="center"/>
              <w:rPr>
                <w:color w:val="000000"/>
                <w:sz w:val="28"/>
                <w:lang w:eastAsia="en-US"/>
              </w:rPr>
            </w:pPr>
            <w:r w:rsidRPr="00A45EB8">
              <w:rPr>
                <w:color w:val="000000"/>
                <w:sz w:val="28"/>
                <w:lang w:eastAsia="en-US"/>
              </w:rPr>
              <w:t>План 2024 года</w:t>
            </w:r>
          </w:p>
        </w:tc>
        <w:tc>
          <w:tcPr>
            <w:tcW w:w="910" w:type="dxa"/>
            <w:tcBorders>
              <w:top w:val="nil"/>
              <w:left w:val="nil"/>
              <w:bottom w:val="single" w:sz="4" w:space="0" w:color="auto"/>
              <w:right w:val="single" w:sz="4" w:space="0" w:color="auto"/>
            </w:tcBorders>
            <w:shd w:val="clear" w:color="auto" w:fill="auto"/>
            <w:vAlign w:val="center"/>
            <w:hideMark/>
          </w:tcPr>
          <w:p w14:paraId="2CD5FD19"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85B6440"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5521BF9E"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0C4FEBF6"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8EF14EA" w14:textId="77777777" w:rsidR="00A45EB8" w:rsidRPr="00A45EB8" w:rsidRDefault="00A45EB8" w:rsidP="00A45EB8">
            <w:pPr>
              <w:jc w:val="center"/>
              <w:rPr>
                <w:color w:val="000000"/>
                <w:sz w:val="28"/>
                <w:lang w:eastAsia="en-US"/>
              </w:rPr>
            </w:pPr>
            <w:r w:rsidRPr="00A45EB8">
              <w:rPr>
                <w:color w:val="000000"/>
                <w:sz w:val="28"/>
                <w:lang w:eastAsia="en-US"/>
              </w:rPr>
              <w:t>План 2025 года</w:t>
            </w:r>
          </w:p>
        </w:tc>
        <w:tc>
          <w:tcPr>
            <w:tcW w:w="910" w:type="dxa"/>
            <w:tcBorders>
              <w:top w:val="nil"/>
              <w:left w:val="nil"/>
              <w:bottom w:val="single" w:sz="4" w:space="0" w:color="auto"/>
              <w:right w:val="single" w:sz="4" w:space="0" w:color="auto"/>
            </w:tcBorders>
            <w:shd w:val="clear" w:color="auto" w:fill="auto"/>
            <w:vAlign w:val="center"/>
            <w:hideMark/>
          </w:tcPr>
          <w:p w14:paraId="77022E3F"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9B50D8A"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21D53B48"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61A4A4D2"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11BF5AF" w14:textId="77777777" w:rsidR="00A45EB8" w:rsidRPr="00A45EB8" w:rsidRDefault="00A45EB8" w:rsidP="00A45EB8">
            <w:pPr>
              <w:jc w:val="center"/>
              <w:rPr>
                <w:color w:val="000000"/>
                <w:sz w:val="28"/>
                <w:lang w:eastAsia="en-US"/>
              </w:rPr>
            </w:pPr>
            <w:r w:rsidRPr="00A45EB8">
              <w:rPr>
                <w:color w:val="000000"/>
                <w:sz w:val="28"/>
                <w:lang w:eastAsia="en-US"/>
              </w:rPr>
              <w:t>План 2026 года</w:t>
            </w:r>
          </w:p>
        </w:tc>
        <w:tc>
          <w:tcPr>
            <w:tcW w:w="910" w:type="dxa"/>
            <w:tcBorders>
              <w:top w:val="nil"/>
              <w:left w:val="nil"/>
              <w:bottom w:val="single" w:sz="4" w:space="0" w:color="auto"/>
              <w:right w:val="single" w:sz="4" w:space="0" w:color="auto"/>
            </w:tcBorders>
            <w:shd w:val="clear" w:color="auto" w:fill="auto"/>
            <w:vAlign w:val="center"/>
            <w:hideMark/>
          </w:tcPr>
          <w:p w14:paraId="58AD390D"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087298F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2F621AA3"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346AFE3A"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45402AE" w14:textId="77777777" w:rsidR="00A45EB8" w:rsidRPr="00A45EB8" w:rsidRDefault="00A45EB8" w:rsidP="00A45EB8">
            <w:pPr>
              <w:jc w:val="center"/>
              <w:rPr>
                <w:color w:val="000000"/>
                <w:sz w:val="28"/>
                <w:lang w:eastAsia="en-US"/>
              </w:rPr>
            </w:pPr>
            <w:r w:rsidRPr="00A45EB8">
              <w:rPr>
                <w:color w:val="000000"/>
                <w:sz w:val="28"/>
                <w:lang w:eastAsia="en-US"/>
              </w:rPr>
              <w:t>План 2027 года</w:t>
            </w:r>
          </w:p>
        </w:tc>
        <w:tc>
          <w:tcPr>
            <w:tcW w:w="910" w:type="dxa"/>
            <w:tcBorders>
              <w:top w:val="nil"/>
              <w:left w:val="nil"/>
              <w:bottom w:val="single" w:sz="4" w:space="0" w:color="auto"/>
              <w:right w:val="single" w:sz="4" w:space="0" w:color="auto"/>
            </w:tcBorders>
            <w:shd w:val="clear" w:color="auto" w:fill="auto"/>
            <w:vAlign w:val="center"/>
            <w:hideMark/>
          </w:tcPr>
          <w:p w14:paraId="25F78064"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305322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1960DF80"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4F039BEB"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7A7D0EA" w14:textId="77777777" w:rsidR="00A45EB8" w:rsidRPr="00A45EB8" w:rsidRDefault="00A45EB8" w:rsidP="00A45EB8">
            <w:pPr>
              <w:jc w:val="center"/>
              <w:rPr>
                <w:color w:val="000000"/>
                <w:sz w:val="28"/>
                <w:lang w:eastAsia="en-US"/>
              </w:rPr>
            </w:pPr>
            <w:r w:rsidRPr="00A45EB8">
              <w:rPr>
                <w:color w:val="000000"/>
                <w:sz w:val="28"/>
                <w:lang w:eastAsia="en-US"/>
              </w:rPr>
              <w:t>План 2028 года</w:t>
            </w:r>
          </w:p>
        </w:tc>
        <w:tc>
          <w:tcPr>
            <w:tcW w:w="910" w:type="dxa"/>
            <w:tcBorders>
              <w:top w:val="nil"/>
              <w:left w:val="nil"/>
              <w:bottom w:val="single" w:sz="4" w:space="0" w:color="auto"/>
              <w:right w:val="single" w:sz="4" w:space="0" w:color="auto"/>
            </w:tcBorders>
            <w:shd w:val="clear" w:color="auto" w:fill="auto"/>
            <w:vAlign w:val="center"/>
            <w:hideMark/>
          </w:tcPr>
          <w:p w14:paraId="4C064C5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8AA98D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33B55827"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18DCAE73"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88178B6" w14:textId="77777777" w:rsidR="00A45EB8" w:rsidRPr="00A45EB8" w:rsidRDefault="00A45EB8" w:rsidP="00A45EB8">
            <w:pPr>
              <w:jc w:val="center"/>
              <w:rPr>
                <w:color w:val="000000"/>
                <w:sz w:val="28"/>
                <w:lang w:eastAsia="en-US"/>
              </w:rPr>
            </w:pPr>
            <w:r w:rsidRPr="00A45EB8">
              <w:rPr>
                <w:color w:val="000000"/>
                <w:sz w:val="28"/>
                <w:lang w:eastAsia="en-US"/>
              </w:rPr>
              <w:t>План 2029 года</w:t>
            </w:r>
          </w:p>
        </w:tc>
        <w:tc>
          <w:tcPr>
            <w:tcW w:w="910" w:type="dxa"/>
            <w:tcBorders>
              <w:top w:val="nil"/>
              <w:left w:val="nil"/>
              <w:bottom w:val="single" w:sz="4" w:space="0" w:color="auto"/>
              <w:right w:val="single" w:sz="4" w:space="0" w:color="auto"/>
            </w:tcBorders>
            <w:shd w:val="clear" w:color="auto" w:fill="auto"/>
            <w:vAlign w:val="center"/>
            <w:hideMark/>
          </w:tcPr>
          <w:p w14:paraId="7A00BEFF"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09AC3786"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2EDABEF6"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54FE8E80"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51D2567" w14:textId="77777777" w:rsidR="00A45EB8" w:rsidRPr="00A45EB8" w:rsidRDefault="00A45EB8" w:rsidP="00A45EB8">
            <w:pPr>
              <w:jc w:val="center"/>
              <w:rPr>
                <w:color w:val="000000"/>
                <w:sz w:val="28"/>
                <w:lang w:eastAsia="en-US"/>
              </w:rPr>
            </w:pPr>
            <w:r w:rsidRPr="00A45EB8">
              <w:rPr>
                <w:color w:val="000000"/>
                <w:sz w:val="28"/>
                <w:lang w:eastAsia="en-US"/>
              </w:rPr>
              <w:t>План 2030 года</w:t>
            </w:r>
          </w:p>
        </w:tc>
        <w:tc>
          <w:tcPr>
            <w:tcW w:w="910" w:type="dxa"/>
            <w:tcBorders>
              <w:top w:val="nil"/>
              <w:left w:val="nil"/>
              <w:bottom w:val="single" w:sz="4" w:space="0" w:color="auto"/>
              <w:right w:val="single" w:sz="4" w:space="0" w:color="auto"/>
            </w:tcBorders>
            <w:shd w:val="clear" w:color="auto" w:fill="auto"/>
            <w:vAlign w:val="center"/>
            <w:hideMark/>
          </w:tcPr>
          <w:p w14:paraId="2A30C007"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B439DB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5C055E46"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26BAB65E"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44ADB3FE" w14:textId="77777777" w:rsidR="00A45EB8" w:rsidRPr="00A45EB8" w:rsidRDefault="00A45EB8" w:rsidP="00A45EB8">
            <w:pPr>
              <w:jc w:val="center"/>
              <w:rPr>
                <w:color w:val="000000"/>
                <w:sz w:val="28"/>
                <w:lang w:eastAsia="en-US"/>
              </w:rPr>
            </w:pPr>
            <w:r w:rsidRPr="00A45EB8">
              <w:rPr>
                <w:color w:val="000000"/>
                <w:sz w:val="28"/>
                <w:lang w:eastAsia="en-US"/>
              </w:rPr>
              <w:t>План 2031 года</w:t>
            </w:r>
          </w:p>
        </w:tc>
        <w:tc>
          <w:tcPr>
            <w:tcW w:w="910" w:type="dxa"/>
            <w:tcBorders>
              <w:top w:val="nil"/>
              <w:left w:val="nil"/>
              <w:bottom w:val="single" w:sz="4" w:space="0" w:color="auto"/>
              <w:right w:val="single" w:sz="4" w:space="0" w:color="auto"/>
            </w:tcBorders>
            <w:shd w:val="clear" w:color="auto" w:fill="auto"/>
            <w:vAlign w:val="center"/>
            <w:hideMark/>
          </w:tcPr>
          <w:p w14:paraId="56DEFBE7"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4372A496"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2020D5E7"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360A026C"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3F2F782" w14:textId="77777777" w:rsidR="00A45EB8" w:rsidRPr="00A45EB8" w:rsidRDefault="00A45EB8" w:rsidP="00A45EB8">
            <w:pPr>
              <w:jc w:val="center"/>
              <w:rPr>
                <w:color w:val="000000"/>
                <w:sz w:val="28"/>
                <w:lang w:eastAsia="en-US"/>
              </w:rPr>
            </w:pPr>
            <w:r w:rsidRPr="00A45EB8">
              <w:rPr>
                <w:color w:val="000000"/>
                <w:sz w:val="28"/>
                <w:lang w:eastAsia="en-US"/>
              </w:rPr>
              <w:t>План 2032 года</w:t>
            </w:r>
          </w:p>
        </w:tc>
        <w:tc>
          <w:tcPr>
            <w:tcW w:w="910" w:type="dxa"/>
            <w:tcBorders>
              <w:top w:val="nil"/>
              <w:left w:val="nil"/>
              <w:bottom w:val="single" w:sz="4" w:space="0" w:color="auto"/>
              <w:right w:val="single" w:sz="4" w:space="0" w:color="auto"/>
            </w:tcBorders>
            <w:shd w:val="clear" w:color="auto" w:fill="auto"/>
            <w:vAlign w:val="center"/>
            <w:hideMark/>
          </w:tcPr>
          <w:p w14:paraId="7B0E1B60"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673D3A51"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32F32CCA" w14:textId="77777777" w:rsidR="00A45EB8" w:rsidRPr="00A45EB8" w:rsidRDefault="00A45EB8" w:rsidP="00A45EB8">
            <w:pPr>
              <w:jc w:val="center"/>
              <w:rPr>
                <w:color w:val="000000"/>
                <w:sz w:val="28"/>
                <w:lang w:eastAsia="en-US"/>
              </w:rPr>
            </w:pPr>
            <w:r w:rsidRPr="00A45EB8">
              <w:rPr>
                <w:color w:val="000000"/>
                <w:sz w:val="28"/>
                <w:lang w:eastAsia="en-US"/>
              </w:rPr>
              <w:t>-</w:t>
            </w:r>
          </w:p>
        </w:tc>
      </w:tr>
      <w:tr w:rsidR="00A45EB8" w:rsidRPr="00A45EB8" w14:paraId="2E3A82BE" w14:textId="77777777" w:rsidTr="00293CC7">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90BB630" w14:textId="77777777" w:rsidR="00A45EB8" w:rsidRPr="00A45EB8" w:rsidRDefault="00A45EB8" w:rsidP="00A45EB8">
            <w:pPr>
              <w:jc w:val="center"/>
              <w:rPr>
                <w:color w:val="000000"/>
                <w:sz w:val="28"/>
                <w:lang w:eastAsia="en-US"/>
              </w:rPr>
            </w:pPr>
            <w:r w:rsidRPr="00A45EB8">
              <w:rPr>
                <w:color w:val="000000"/>
                <w:sz w:val="28"/>
                <w:lang w:eastAsia="en-US"/>
              </w:rPr>
              <w:t>План 2033 года</w:t>
            </w:r>
          </w:p>
        </w:tc>
        <w:tc>
          <w:tcPr>
            <w:tcW w:w="910" w:type="dxa"/>
            <w:tcBorders>
              <w:top w:val="nil"/>
              <w:left w:val="nil"/>
              <w:bottom w:val="single" w:sz="4" w:space="0" w:color="auto"/>
              <w:right w:val="single" w:sz="4" w:space="0" w:color="auto"/>
            </w:tcBorders>
            <w:shd w:val="clear" w:color="auto" w:fill="auto"/>
            <w:vAlign w:val="center"/>
            <w:hideMark/>
          </w:tcPr>
          <w:p w14:paraId="115917D2"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265" w:type="dxa"/>
            <w:tcBorders>
              <w:top w:val="nil"/>
              <w:left w:val="nil"/>
              <w:bottom w:val="single" w:sz="4" w:space="0" w:color="auto"/>
              <w:right w:val="single" w:sz="4" w:space="0" w:color="auto"/>
            </w:tcBorders>
            <w:shd w:val="clear" w:color="auto" w:fill="auto"/>
            <w:vAlign w:val="center"/>
            <w:hideMark/>
          </w:tcPr>
          <w:p w14:paraId="21F3989A" w14:textId="77777777" w:rsidR="00A45EB8" w:rsidRPr="00A45EB8" w:rsidRDefault="00A45EB8" w:rsidP="00A45EB8">
            <w:pPr>
              <w:jc w:val="center"/>
              <w:rPr>
                <w:color w:val="000000"/>
                <w:sz w:val="28"/>
                <w:lang w:eastAsia="en-US"/>
              </w:rPr>
            </w:pPr>
            <w:r w:rsidRPr="00A45EB8">
              <w:rPr>
                <w:color w:val="000000"/>
                <w:sz w:val="28"/>
                <w:lang w:eastAsia="en-US"/>
              </w:rPr>
              <w:t>-</w:t>
            </w:r>
          </w:p>
        </w:tc>
        <w:tc>
          <w:tcPr>
            <w:tcW w:w="2314" w:type="dxa"/>
            <w:tcBorders>
              <w:top w:val="nil"/>
              <w:left w:val="nil"/>
              <w:bottom w:val="single" w:sz="4" w:space="0" w:color="auto"/>
              <w:right w:val="single" w:sz="4" w:space="0" w:color="auto"/>
            </w:tcBorders>
            <w:shd w:val="clear" w:color="auto" w:fill="auto"/>
            <w:vAlign w:val="center"/>
            <w:hideMark/>
          </w:tcPr>
          <w:p w14:paraId="19320019" w14:textId="77777777" w:rsidR="00A45EB8" w:rsidRPr="00A45EB8" w:rsidRDefault="00A45EB8" w:rsidP="00A45EB8">
            <w:pPr>
              <w:jc w:val="center"/>
              <w:rPr>
                <w:color w:val="000000"/>
                <w:sz w:val="28"/>
                <w:lang w:eastAsia="en-US"/>
              </w:rPr>
            </w:pPr>
            <w:r w:rsidRPr="00A45EB8">
              <w:rPr>
                <w:color w:val="000000"/>
                <w:sz w:val="28"/>
                <w:lang w:eastAsia="en-US"/>
              </w:rPr>
              <w:t>-</w:t>
            </w:r>
          </w:p>
        </w:tc>
      </w:tr>
    </w:tbl>
    <w:p w14:paraId="15B68DB1" w14:textId="77777777" w:rsidR="00A45EB8" w:rsidRPr="00A45EB8" w:rsidRDefault="00A45EB8" w:rsidP="00A45EB8">
      <w:pPr>
        <w:spacing w:after="160" w:line="259" w:lineRule="auto"/>
        <w:rPr>
          <w:sz w:val="28"/>
          <w:lang w:eastAsia="en-US"/>
        </w:rPr>
      </w:pPr>
      <w:r w:rsidRPr="00A45EB8">
        <w:rPr>
          <w:sz w:val="28"/>
          <w:lang w:eastAsia="en-US"/>
        </w:rPr>
        <w:br w:type="page"/>
      </w:r>
    </w:p>
    <w:p w14:paraId="17666A8A" w14:textId="77777777" w:rsidR="00A45EB8" w:rsidRPr="00A45EB8" w:rsidRDefault="00A45EB8" w:rsidP="00A45EB8">
      <w:pPr>
        <w:jc w:val="right"/>
        <w:rPr>
          <w:bCs/>
          <w:color w:val="000000"/>
          <w:sz w:val="28"/>
          <w:szCs w:val="28"/>
          <w:lang w:eastAsia="en-US"/>
        </w:rPr>
      </w:pPr>
      <w:r w:rsidRPr="00A45EB8">
        <w:rPr>
          <w:bCs/>
          <w:color w:val="000000"/>
          <w:sz w:val="28"/>
          <w:szCs w:val="28"/>
          <w:lang w:eastAsia="en-US"/>
        </w:rPr>
        <w:lastRenderedPageBreak/>
        <w:t>Таблица 9</w:t>
      </w:r>
    </w:p>
    <w:p w14:paraId="4F11DC31" w14:textId="77777777" w:rsidR="00A45EB8" w:rsidRPr="00A45EB8" w:rsidRDefault="00A45EB8" w:rsidP="00A45EB8">
      <w:pPr>
        <w:jc w:val="center"/>
        <w:rPr>
          <w:bCs/>
          <w:color w:val="000000"/>
          <w:sz w:val="28"/>
          <w:szCs w:val="28"/>
          <w:lang w:eastAsia="en-US"/>
        </w:rPr>
      </w:pPr>
      <w:r w:rsidRPr="00A45EB8">
        <w:rPr>
          <w:bCs/>
          <w:color w:val="000000"/>
          <w:sz w:val="28"/>
          <w:szCs w:val="28"/>
          <w:lang w:eastAsia="en-US"/>
        </w:rPr>
        <w:t>Раздел 9. Расчет эффективности производственной программы</w:t>
      </w:r>
    </w:p>
    <w:p w14:paraId="7B391625" w14:textId="77777777" w:rsidR="00A45EB8" w:rsidRPr="00A45EB8" w:rsidRDefault="00A45EB8" w:rsidP="00A45EB8">
      <w:pPr>
        <w:rPr>
          <w:bCs/>
          <w:color w:val="000000"/>
          <w:sz w:val="28"/>
          <w:szCs w:val="28"/>
          <w:lang w:eastAsia="en-US"/>
        </w:rPr>
      </w:pPr>
    </w:p>
    <w:tbl>
      <w:tblPr>
        <w:tblStyle w:val="318"/>
        <w:tblW w:w="10093" w:type="dxa"/>
        <w:tblInd w:w="-459" w:type="dxa"/>
        <w:tblLayout w:type="fixed"/>
        <w:tblLook w:val="04A0" w:firstRow="1" w:lastRow="0" w:firstColumn="1" w:lastColumn="0" w:noHBand="0" w:noVBand="1"/>
      </w:tblPr>
      <w:tblGrid>
        <w:gridCol w:w="692"/>
        <w:gridCol w:w="3329"/>
        <w:gridCol w:w="1524"/>
        <w:gridCol w:w="2496"/>
        <w:gridCol w:w="2052"/>
      </w:tblGrid>
      <w:tr w:rsidR="00A45EB8" w:rsidRPr="00A45EB8" w14:paraId="0863A057" w14:textId="77777777" w:rsidTr="00293CC7">
        <w:trPr>
          <w:trHeight w:val="2263"/>
        </w:trPr>
        <w:tc>
          <w:tcPr>
            <w:tcW w:w="692" w:type="dxa"/>
            <w:vAlign w:val="center"/>
          </w:tcPr>
          <w:p w14:paraId="58137B2E" w14:textId="77777777" w:rsidR="00A45EB8" w:rsidRPr="00A45EB8" w:rsidRDefault="00A45EB8" w:rsidP="00A45EB8">
            <w:pPr>
              <w:rPr>
                <w:color w:val="000000"/>
                <w:sz w:val="28"/>
                <w:szCs w:val="28"/>
              </w:rPr>
            </w:pPr>
            <w:r w:rsidRPr="00A45EB8">
              <w:rPr>
                <w:color w:val="000000"/>
                <w:sz w:val="28"/>
                <w:szCs w:val="28"/>
              </w:rPr>
              <w:t>№ п/п</w:t>
            </w:r>
          </w:p>
        </w:tc>
        <w:tc>
          <w:tcPr>
            <w:tcW w:w="3329" w:type="dxa"/>
            <w:vAlign w:val="center"/>
          </w:tcPr>
          <w:p w14:paraId="7E6989B8" w14:textId="77777777" w:rsidR="00A45EB8" w:rsidRPr="00A45EB8" w:rsidRDefault="00A45EB8" w:rsidP="00A45EB8">
            <w:pPr>
              <w:rPr>
                <w:color w:val="000000"/>
                <w:sz w:val="28"/>
                <w:szCs w:val="28"/>
              </w:rPr>
            </w:pPr>
            <w:r w:rsidRPr="00A45EB8">
              <w:rPr>
                <w:color w:val="000000"/>
                <w:sz w:val="28"/>
                <w:szCs w:val="28"/>
              </w:rPr>
              <w:t>Наименование показателя</w:t>
            </w:r>
          </w:p>
        </w:tc>
        <w:tc>
          <w:tcPr>
            <w:tcW w:w="1524" w:type="dxa"/>
            <w:vAlign w:val="center"/>
          </w:tcPr>
          <w:p w14:paraId="31D55B45" w14:textId="77777777" w:rsidR="00A45EB8" w:rsidRPr="00A45EB8" w:rsidRDefault="00A45EB8" w:rsidP="00A45EB8">
            <w:pPr>
              <w:rPr>
                <w:color w:val="000000"/>
                <w:sz w:val="28"/>
                <w:szCs w:val="28"/>
              </w:rPr>
            </w:pPr>
            <w:r w:rsidRPr="00A45EB8">
              <w:rPr>
                <w:color w:val="000000"/>
                <w:sz w:val="28"/>
                <w:szCs w:val="28"/>
              </w:rPr>
              <w:t>Значение показателя в базовом периоде    2019 год</w:t>
            </w:r>
          </w:p>
        </w:tc>
        <w:tc>
          <w:tcPr>
            <w:tcW w:w="2496" w:type="dxa"/>
            <w:vAlign w:val="center"/>
          </w:tcPr>
          <w:p w14:paraId="611B309E" w14:textId="77777777" w:rsidR="00A45EB8" w:rsidRPr="00A45EB8" w:rsidRDefault="00A45EB8" w:rsidP="00A45EB8">
            <w:pPr>
              <w:rPr>
                <w:color w:val="000000"/>
                <w:sz w:val="28"/>
                <w:szCs w:val="28"/>
              </w:rPr>
            </w:pPr>
            <w:r w:rsidRPr="00A45EB8">
              <w:rPr>
                <w:color w:val="000000"/>
                <w:sz w:val="28"/>
                <w:szCs w:val="28"/>
              </w:rPr>
              <w:t>Планируемое значение показателя по итогам реализации производственной программы                  2033 год</w:t>
            </w:r>
          </w:p>
        </w:tc>
        <w:tc>
          <w:tcPr>
            <w:tcW w:w="2052" w:type="dxa"/>
            <w:vAlign w:val="center"/>
          </w:tcPr>
          <w:p w14:paraId="6B251355" w14:textId="77777777" w:rsidR="00A45EB8" w:rsidRPr="00A45EB8" w:rsidRDefault="00A45EB8" w:rsidP="00A45EB8">
            <w:pPr>
              <w:ind w:left="-57" w:right="-57"/>
              <w:rPr>
                <w:color w:val="000000"/>
                <w:sz w:val="28"/>
                <w:szCs w:val="28"/>
              </w:rPr>
            </w:pPr>
            <w:r w:rsidRPr="00A45EB8">
              <w:rPr>
                <w:color w:val="000000"/>
                <w:sz w:val="28"/>
                <w:szCs w:val="28"/>
              </w:rPr>
              <w:t xml:space="preserve">Эффективность </w:t>
            </w:r>
            <w:proofErr w:type="spellStart"/>
            <w:r w:rsidRPr="00A45EB8">
              <w:rPr>
                <w:color w:val="000000"/>
                <w:sz w:val="28"/>
                <w:szCs w:val="28"/>
              </w:rPr>
              <w:t>производствен</w:t>
            </w:r>
            <w:proofErr w:type="spellEnd"/>
            <w:r w:rsidRPr="00A45EB8">
              <w:rPr>
                <w:color w:val="000000"/>
                <w:sz w:val="28"/>
                <w:szCs w:val="28"/>
              </w:rPr>
              <w:t xml:space="preserve">-ной </w:t>
            </w:r>
            <w:proofErr w:type="gramStart"/>
            <w:r w:rsidRPr="00A45EB8">
              <w:rPr>
                <w:color w:val="000000"/>
                <w:sz w:val="28"/>
                <w:szCs w:val="28"/>
              </w:rPr>
              <w:t xml:space="preserve">программы,   </w:t>
            </w:r>
            <w:proofErr w:type="gramEnd"/>
            <w:r w:rsidRPr="00A45EB8">
              <w:rPr>
                <w:color w:val="000000"/>
                <w:sz w:val="28"/>
                <w:szCs w:val="28"/>
              </w:rPr>
              <w:t xml:space="preserve">           тыс. руб.</w:t>
            </w:r>
          </w:p>
        </w:tc>
      </w:tr>
      <w:tr w:rsidR="00A45EB8" w:rsidRPr="00A45EB8" w14:paraId="2C20D97B" w14:textId="77777777" w:rsidTr="00293CC7">
        <w:trPr>
          <w:trHeight w:val="850"/>
        </w:trPr>
        <w:tc>
          <w:tcPr>
            <w:tcW w:w="692" w:type="dxa"/>
            <w:vAlign w:val="center"/>
          </w:tcPr>
          <w:p w14:paraId="710AD1D7" w14:textId="77777777" w:rsidR="00A45EB8" w:rsidRPr="00A45EB8" w:rsidRDefault="00A45EB8" w:rsidP="00A45EB8">
            <w:pPr>
              <w:rPr>
                <w:color w:val="000000"/>
                <w:sz w:val="28"/>
                <w:szCs w:val="28"/>
              </w:rPr>
            </w:pPr>
            <w:r w:rsidRPr="00A45EB8">
              <w:rPr>
                <w:color w:val="000000"/>
                <w:sz w:val="28"/>
                <w:szCs w:val="28"/>
              </w:rPr>
              <w:t>1.</w:t>
            </w:r>
          </w:p>
        </w:tc>
        <w:tc>
          <w:tcPr>
            <w:tcW w:w="3329" w:type="dxa"/>
            <w:vAlign w:val="center"/>
          </w:tcPr>
          <w:p w14:paraId="472113B3" w14:textId="77777777" w:rsidR="00A45EB8" w:rsidRPr="00A45EB8" w:rsidRDefault="00A45EB8" w:rsidP="00A45EB8">
            <w:pPr>
              <w:rPr>
                <w:sz w:val="28"/>
                <w:szCs w:val="28"/>
              </w:rPr>
            </w:pPr>
            <w:r w:rsidRPr="00A45EB8">
              <w:rPr>
                <w:sz w:val="28"/>
                <w:szCs w:val="28"/>
              </w:rPr>
              <w:t>Показатели качества горячей воды</w:t>
            </w:r>
          </w:p>
        </w:tc>
        <w:tc>
          <w:tcPr>
            <w:tcW w:w="1524" w:type="dxa"/>
            <w:vAlign w:val="center"/>
          </w:tcPr>
          <w:p w14:paraId="5AFD97C3" w14:textId="77777777" w:rsidR="00A45EB8" w:rsidRPr="00A45EB8" w:rsidRDefault="00A45EB8" w:rsidP="00A45EB8">
            <w:r w:rsidRPr="00A45EB8">
              <w:rPr>
                <w:color w:val="000000"/>
                <w:sz w:val="28"/>
              </w:rPr>
              <w:t>-</w:t>
            </w:r>
          </w:p>
        </w:tc>
        <w:tc>
          <w:tcPr>
            <w:tcW w:w="2496" w:type="dxa"/>
            <w:vAlign w:val="center"/>
          </w:tcPr>
          <w:p w14:paraId="4DB3F698" w14:textId="77777777" w:rsidR="00A45EB8" w:rsidRPr="00A45EB8" w:rsidRDefault="00A45EB8" w:rsidP="00A45EB8">
            <w:r w:rsidRPr="00A45EB8">
              <w:rPr>
                <w:color w:val="000000"/>
                <w:sz w:val="28"/>
              </w:rPr>
              <w:t>-</w:t>
            </w:r>
          </w:p>
        </w:tc>
        <w:tc>
          <w:tcPr>
            <w:tcW w:w="2052" w:type="dxa"/>
            <w:vAlign w:val="center"/>
          </w:tcPr>
          <w:p w14:paraId="0C080E7F" w14:textId="77777777" w:rsidR="00A45EB8" w:rsidRPr="00A45EB8" w:rsidRDefault="00A45EB8" w:rsidP="00A45EB8">
            <w:r w:rsidRPr="00A45EB8">
              <w:rPr>
                <w:color w:val="000000"/>
                <w:sz w:val="28"/>
              </w:rPr>
              <w:t>-</w:t>
            </w:r>
          </w:p>
        </w:tc>
      </w:tr>
      <w:tr w:rsidR="00A45EB8" w:rsidRPr="00A45EB8" w14:paraId="61DBDD3A" w14:textId="77777777" w:rsidTr="00293CC7">
        <w:trPr>
          <w:trHeight w:val="1121"/>
        </w:trPr>
        <w:tc>
          <w:tcPr>
            <w:tcW w:w="692" w:type="dxa"/>
            <w:vAlign w:val="center"/>
          </w:tcPr>
          <w:p w14:paraId="03441822" w14:textId="77777777" w:rsidR="00A45EB8" w:rsidRPr="00A45EB8" w:rsidRDefault="00A45EB8" w:rsidP="00A45EB8">
            <w:pPr>
              <w:rPr>
                <w:color w:val="000000"/>
                <w:sz w:val="28"/>
                <w:szCs w:val="28"/>
              </w:rPr>
            </w:pPr>
            <w:r w:rsidRPr="00A45EB8">
              <w:rPr>
                <w:color w:val="000000"/>
                <w:sz w:val="28"/>
                <w:szCs w:val="28"/>
              </w:rPr>
              <w:t>2.</w:t>
            </w:r>
          </w:p>
        </w:tc>
        <w:tc>
          <w:tcPr>
            <w:tcW w:w="3329" w:type="dxa"/>
            <w:vAlign w:val="center"/>
          </w:tcPr>
          <w:p w14:paraId="665E78A9" w14:textId="77777777" w:rsidR="00A45EB8" w:rsidRPr="00A45EB8" w:rsidRDefault="00A45EB8" w:rsidP="00A45EB8">
            <w:pPr>
              <w:rPr>
                <w:sz w:val="28"/>
                <w:szCs w:val="28"/>
              </w:rPr>
            </w:pPr>
            <w:r w:rsidRPr="00A45EB8">
              <w:rPr>
                <w:sz w:val="28"/>
                <w:szCs w:val="28"/>
              </w:rPr>
              <w:t>Показатели надежности и бесперебойности горячего водоснабжения</w:t>
            </w:r>
          </w:p>
        </w:tc>
        <w:tc>
          <w:tcPr>
            <w:tcW w:w="1524" w:type="dxa"/>
            <w:vAlign w:val="center"/>
          </w:tcPr>
          <w:p w14:paraId="5147E0F5" w14:textId="77777777" w:rsidR="00A45EB8" w:rsidRPr="00A45EB8" w:rsidRDefault="00A45EB8" w:rsidP="00A45EB8">
            <w:r w:rsidRPr="00A45EB8">
              <w:rPr>
                <w:color w:val="000000"/>
                <w:sz w:val="28"/>
              </w:rPr>
              <w:t>-</w:t>
            </w:r>
          </w:p>
        </w:tc>
        <w:tc>
          <w:tcPr>
            <w:tcW w:w="2496" w:type="dxa"/>
            <w:vAlign w:val="center"/>
          </w:tcPr>
          <w:p w14:paraId="4D8E079F" w14:textId="77777777" w:rsidR="00A45EB8" w:rsidRPr="00A45EB8" w:rsidRDefault="00A45EB8" w:rsidP="00A45EB8">
            <w:r w:rsidRPr="00A45EB8">
              <w:rPr>
                <w:color w:val="000000"/>
                <w:sz w:val="28"/>
              </w:rPr>
              <w:t>-</w:t>
            </w:r>
          </w:p>
        </w:tc>
        <w:tc>
          <w:tcPr>
            <w:tcW w:w="2052" w:type="dxa"/>
            <w:vAlign w:val="center"/>
          </w:tcPr>
          <w:p w14:paraId="5CC738D3" w14:textId="77777777" w:rsidR="00A45EB8" w:rsidRPr="00A45EB8" w:rsidRDefault="00A45EB8" w:rsidP="00A45EB8">
            <w:r w:rsidRPr="00A45EB8">
              <w:rPr>
                <w:color w:val="000000"/>
                <w:sz w:val="28"/>
              </w:rPr>
              <w:t>-</w:t>
            </w:r>
          </w:p>
        </w:tc>
      </w:tr>
      <w:tr w:rsidR="00A45EB8" w:rsidRPr="00A45EB8" w14:paraId="48F13EC1" w14:textId="77777777" w:rsidTr="00293CC7">
        <w:trPr>
          <w:trHeight w:val="958"/>
        </w:trPr>
        <w:tc>
          <w:tcPr>
            <w:tcW w:w="692" w:type="dxa"/>
            <w:vAlign w:val="center"/>
          </w:tcPr>
          <w:p w14:paraId="4AC2ED76" w14:textId="77777777" w:rsidR="00A45EB8" w:rsidRPr="00A45EB8" w:rsidRDefault="00A45EB8" w:rsidP="00A45EB8">
            <w:pPr>
              <w:rPr>
                <w:color w:val="000000"/>
                <w:sz w:val="28"/>
                <w:szCs w:val="28"/>
              </w:rPr>
            </w:pPr>
            <w:r w:rsidRPr="00A45EB8">
              <w:rPr>
                <w:color w:val="000000"/>
                <w:sz w:val="28"/>
                <w:szCs w:val="28"/>
              </w:rPr>
              <w:t>3.</w:t>
            </w:r>
          </w:p>
        </w:tc>
        <w:tc>
          <w:tcPr>
            <w:tcW w:w="3329" w:type="dxa"/>
            <w:vAlign w:val="center"/>
          </w:tcPr>
          <w:p w14:paraId="331C9738" w14:textId="77777777" w:rsidR="00A45EB8" w:rsidRPr="00A45EB8" w:rsidRDefault="00A45EB8" w:rsidP="00A45EB8">
            <w:pPr>
              <w:rPr>
                <w:color w:val="000000"/>
                <w:sz w:val="28"/>
                <w:szCs w:val="28"/>
              </w:rPr>
            </w:pPr>
            <w:r w:rsidRPr="00A45EB8">
              <w:rPr>
                <w:color w:val="000000"/>
                <w:sz w:val="28"/>
                <w:szCs w:val="28"/>
              </w:rPr>
              <w:t>Показатели энергетической эффективности использования ресурсов</w:t>
            </w:r>
          </w:p>
        </w:tc>
        <w:tc>
          <w:tcPr>
            <w:tcW w:w="1524" w:type="dxa"/>
            <w:vAlign w:val="center"/>
          </w:tcPr>
          <w:p w14:paraId="6AE20087" w14:textId="77777777" w:rsidR="00A45EB8" w:rsidRPr="00A45EB8" w:rsidRDefault="00A45EB8" w:rsidP="00A45EB8">
            <w:r w:rsidRPr="00A45EB8">
              <w:rPr>
                <w:color w:val="000000"/>
                <w:sz w:val="28"/>
              </w:rPr>
              <w:t>-</w:t>
            </w:r>
          </w:p>
        </w:tc>
        <w:tc>
          <w:tcPr>
            <w:tcW w:w="2496" w:type="dxa"/>
            <w:vAlign w:val="center"/>
          </w:tcPr>
          <w:p w14:paraId="7B3B3C4A" w14:textId="77777777" w:rsidR="00A45EB8" w:rsidRPr="00A45EB8" w:rsidRDefault="00A45EB8" w:rsidP="00A45EB8">
            <w:r w:rsidRPr="00A45EB8">
              <w:rPr>
                <w:color w:val="000000"/>
                <w:sz w:val="28"/>
              </w:rPr>
              <w:t>-</w:t>
            </w:r>
          </w:p>
        </w:tc>
        <w:tc>
          <w:tcPr>
            <w:tcW w:w="2052" w:type="dxa"/>
            <w:vAlign w:val="center"/>
          </w:tcPr>
          <w:p w14:paraId="2A84EFD3" w14:textId="77777777" w:rsidR="00A45EB8" w:rsidRPr="00A45EB8" w:rsidRDefault="00A45EB8" w:rsidP="00A45EB8">
            <w:r w:rsidRPr="00A45EB8">
              <w:rPr>
                <w:color w:val="000000"/>
                <w:sz w:val="28"/>
              </w:rPr>
              <w:t>-</w:t>
            </w:r>
          </w:p>
        </w:tc>
      </w:tr>
    </w:tbl>
    <w:p w14:paraId="6A01486E" w14:textId="77777777" w:rsidR="00A45EB8" w:rsidRPr="00A45EB8" w:rsidRDefault="00A45EB8" w:rsidP="00A45EB8">
      <w:pPr>
        <w:rPr>
          <w:sz w:val="28"/>
          <w:lang w:eastAsia="en-US"/>
        </w:rPr>
      </w:pPr>
    </w:p>
    <w:p w14:paraId="4E448764" w14:textId="77777777" w:rsidR="00A45EB8" w:rsidRPr="00A45EB8" w:rsidRDefault="00A45EB8" w:rsidP="00A45EB8">
      <w:pPr>
        <w:rPr>
          <w:sz w:val="28"/>
          <w:lang w:eastAsia="en-US"/>
        </w:rPr>
      </w:pPr>
    </w:p>
    <w:p w14:paraId="360AE297" w14:textId="77777777" w:rsidR="00A45EB8" w:rsidRPr="00A45EB8" w:rsidRDefault="00A45EB8" w:rsidP="00A45EB8">
      <w:pPr>
        <w:jc w:val="center"/>
        <w:rPr>
          <w:bCs/>
          <w:color w:val="000000"/>
          <w:sz w:val="28"/>
          <w:szCs w:val="28"/>
          <w:lang w:eastAsia="en-US"/>
        </w:rPr>
      </w:pPr>
      <w:r w:rsidRPr="00A45EB8">
        <w:rPr>
          <w:bCs/>
          <w:color w:val="000000"/>
          <w:sz w:val="28"/>
          <w:szCs w:val="28"/>
          <w:lang w:eastAsia="en-US"/>
        </w:rPr>
        <w:t xml:space="preserve">Раздел 10. Отчет об исполнении производственной программы </w:t>
      </w:r>
      <w:r w:rsidRPr="00A45EB8">
        <w:rPr>
          <w:bCs/>
          <w:color w:val="000000"/>
          <w:sz w:val="28"/>
          <w:szCs w:val="28"/>
          <w:lang w:eastAsia="en-US"/>
        </w:rPr>
        <w:br/>
        <w:t>за 2016-2021 годы</w:t>
      </w:r>
    </w:p>
    <w:p w14:paraId="5AA39DD6" w14:textId="77777777" w:rsidR="00A45EB8" w:rsidRPr="00A45EB8" w:rsidRDefault="00A45EB8" w:rsidP="00A45EB8">
      <w:pPr>
        <w:jc w:val="center"/>
        <w:rPr>
          <w:bCs/>
          <w:color w:val="000000"/>
          <w:sz w:val="28"/>
          <w:szCs w:val="28"/>
          <w:lang w:eastAsia="en-US"/>
        </w:rPr>
      </w:pPr>
    </w:p>
    <w:tbl>
      <w:tblPr>
        <w:tblStyle w:val="318"/>
        <w:tblW w:w="10162" w:type="dxa"/>
        <w:tblInd w:w="-431" w:type="dxa"/>
        <w:tblLook w:val="04A0" w:firstRow="1" w:lastRow="0" w:firstColumn="1" w:lastColumn="0" w:noHBand="0" w:noVBand="1"/>
      </w:tblPr>
      <w:tblGrid>
        <w:gridCol w:w="2158"/>
        <w:gridCol w:w="1334"/>
        <w:gridCol w:w="1334"/>
        <w:gridCol w:w="1334"/>
        <w:gridCol w:w="1334"/>
        <w:gridCol w:w="1334"/>
        <w:gridCol w:w="1334"/>
      </w:tblGrid>
      <w:tr w:rsidR="00A45EB8" w:rsidRPr="00A45EB8" w14:paraId="604D0FBF" w14:textId="77777777" w:rsidTr="00293CC7">
        <w:trPr>
          <w:trHeight w:val="1905"/>
        </w:trPr>
        <w:tc>
          <w:tcPr>
            <w:tcW w:w="2158" w:type="dxa"/>
            <w:vAlign w:val="center"/>
          </w:tcPr>
          <w:p w14:paraId="51EAF28F" w14:textId="77777777" w:rsidR="00A45EB8" w:rsidRPr="00A45EB8" w:rsidRDefault="00A45EB8" w:rsidP="00A45EB8">
            <w:pPr>
              <w:rPr>
                <w:color w:val="000000"/>
                <w:sz w:val="20"/>
                <w:szCs w:val="20"/>
              </w:rPr>
            </w:pPr>
            <w:r w:rsidRPr="00A45EB8">
              <w:rPr>
                <w:color w:val="000000"/>
                <w:sz w:val="20"/>
                <w:szCs w:val="20"/>
              </w:rPr>
              <w:t>Наименование показателя</w:t>
            </w:r>
          </w:p>
        </w:tc>
        <w:tc>
          <w:tcPr>
            <w:tcW w:w="1334" w:type="dxa"/>
            <w:vAlign w:val="center"/>
          </w:tcPr>
          <w:p w14:paraId="3D682D4B" w14:textId="77777777" w:rsidR="00A45EB8" w:rsidRPr="00A45EB8" w:rsidRDefault="00A45EB8" w:rsidP="00A45EB8">
            <w:pPr>
              <w:rPr>
                <w:color w:val="000000"/>
                <w:sz w:val="20"/>
                <w:szCs w:val="20"/>
              </w:rPr>
            </w:pPr>
            <w:r w:rsidRPr="00A45EB8">
              <w:rPr>
                <w:color w:val="000000"/>
                <w:sz w:val="20"/>
                <w:szCs w:val="20"/>
              </w:rPr>
              <w:t xml:space="preserve">Фактическое значение показателя </w:t>
            </w:r>
          </w:p>
          <w:p w14:paraId="609E6BD0" w14:textId="77777777" w:rsidR="00A45EB8" w:rsidRPr="00A45EB8" w:rsidRDefault="00A45EB8" w:rsidP="00A45EB8">
            <w:pPr>
              <w:rPr>
                <w:color w:val="000000"/>
                <w:sz w:val="20"/>
                <w:szCs w:val="20"/>
              </w:rPr>
            </w:pPr>
            <w:r w:rsidRPr="00A45EB8">
              <w:rPr>
                <w:color w:val="000000"/>
                <w:sz w:val="20"/>
                <w:szCs w:val="20"/>
              </w:rPr>
              <w:t xml:space="preserve">за 2016 год, </w:t>
            </w:r>
          </w:p>
          <w:p w14:paraId="389AF509" w14:textId="77777777" w:rsidR="00A45EB8" w:rsidRPr="00A45EB8" w:rsidRDefault="00A45EB8" w:rsidP="00A45EB8">
            <w:pPr>
              <w:rPr>
                <w:color w:val="000000"/>
                <w:sz w:val="20"/>
                <w:szCs w:val="20"/>
              </w:rPr>
            </w:pPr>
            <w:r w:rsidRPr="00A45EB8">
              <w:rPr>
                <w:color w:val="000000"/>
                <w:sz w:val="20"/>
                <w:szCs w:val="20"/>
              </w:rPr>
              <w:t>тыс. руб.</w:t>
            </w:r>
          </w:p>
        </w:tc>
        <w:tc>
          <w:tcPr>
            <w:tcW w:w="1334" w:type="dxa"/>
            <w:vAlign w:val="center"/>
          </w:tcPr>
          <w:p w14:paraId="2BB73862" w14:textId="77777777" w:rsidR="00A45EB8" w:rsidRPr="00A45EB8" w:rsidRDefault="00A45EB8" w:rsidP="00A45EB8">
            <w:pPr>
              <w:rPr>
                <w:color w:val="000000"/>
                <w:sz w:val="20"/>
                <w:szCs w:val="20"/>
              </w:rPr>
            </w:pPr>
            <w:r w:rsidRPr="00A45EB8">
              <w:rPr>
                <w:color w:val="000000"/>
                <w:sz w:val="20"/>
                <w:szCs w:val="20"/>
              </w:rPr>
              <w:t xml:space="preserve"> Фактическое значение показателя за 2017 год, </w:t>
            </w:r>
          </w:p>
          <w:p w14:paraId="2EFAC079" w14:textId="77777777" w:rsidR="00A45EB8" w:rsidRPr="00A45EB8" w:rsidRDefault="00A45EB8" w:rsidP="00A45EB8">
            <w:pPr>
              <w:rPr>
                <w:color w:val="000000"/>
                <w:sz w:val="20"/>
                <w:szCs w:val="20"/>
              </w:rPr>
            </w:pPr>
            <w:r w:rsidRPr="00A45EB8">
              <w:rPr>
                <w:color w:val="000000"/>
                <w:sz w:val="20"/>
                <w:szCs w:val="20"/>
              </w:rPr>
              <w:t>тыс. руб.</w:t>
            </w:r>
          </w:p>
        </w:tc>
        <w:tc>
          <w:tcPr>
            <w:tcW w:w="1334" w:type="dxa"/>
            <w:vAlign w:val="center"/>
          </w:tcPr>
          <w:p w14:paraId="64B6B6A0" w14:textId="77777777" w:rsidR="00A45EB8" w:rsidRPr="00A45EB8" w:rsidRDefault="00A45EB8" w:rsidP="00A45EB8">
            <w:pPr>
              <w:rPr>
                <w:color w:val="000000"/>
                <w:sz w:val="20"/>
                <w:szCs w:val="20"/>
              </w:rPr>
            </w:pPr>
            <w:r w:rsidRPr="00A45EB8">
              <w:rPr>
                <w:color w:val="000000"/>
                <w:sz w:val="20"/>
                <w:szCs w:val="20"/>
              </w:rPr>
              <w:t xml:space="preserve">Фактическое значение показателя за 2018 год, </w:t>
            </w:r>
          </w:p>
          <w:p w14:paraId="5088FBB4" w14:textId="77777777" w:rsidR="00A45EB8" w:rsidRPr="00A45EB8" w:rsidRDefault="00A45EB8" w:rsidP="00A45EB8">
            <w:pPr>
              <w:rPr>
                <w:color w:val="000000"/>
                <w:sz w:val="20"/>
                <w:szCs w:val="20"/>
              </w:rPr>
            </w:pPr>
            <w:r w:rsidRPr="00A45EB8">
              <w:rPr>
                <w:color w:val="000000"/>
                <w:sz w:val="20"/>
                <w:szCs w:val="20"/>
              </w:rPr>
              <w:t>тыс. руб.</w:t>
            </w:r>
          </w:p>
        </w:tc>
        <w:tc>
          <w:tcPr>
            <w:tcW w:w="1334" w:type="dxa"/>
            <w:vAlign w:val="center"/>
          </w:tcPr>
          <w:p w14:paraId="322D1197" w14:textId="77777777" w:rsidR="00A45EB8" w:rsidRPr="00A45EB8" w:rsidRDefault="00A45EB8" w:rsidP="00A45EB8">
            <w:pPr>
              <w:rPr>
                <w:color w:val="000000"/>
                <w:sz w:val="20"/>
                <w:szCs w:val="20"/>
              </w:rPr>
            </w:pPr>
            <w:r w:rsidRPr="00A45EB8">
              <w:rPr>
                <w:color w:val="000000"/>
                <w:sz w:val="20"/>
                <w:szCs w:val="20"/>
              </w:rPr>
              <w:t xml:space="preserve">Фактическое значение показателя за 2019 год, </w:t>
            </w:r>
          </w:p>
          <w:p w14:paraId="0608A899" w14:textId="77777777" w:rsidR="00A45EB8" w:rsidRPr="00A45EB8" w:rsidRDefault="00A45EB8" w:rsidP="00A45EB8">
            <w:pPr>
              <w:rPr>
                <w:color w:val="000000"/>
                <w:sz w:val="20"/>
                <w:szCs w:val="20"/>
              </w:rPr>
            </w:pPr>
            <w:r w:rsidRPr="00A45EB8">
              <w:rPr>
                <w:color w:val="000000"/>
                <w:sz w:val="20"/>
                <w:szCs w:val="20"/>
              </w:rPr>
              <w:t>тыс. руб.</w:t>
            </w:r>
          </w:p>
        </w:tc>
        <w:tc>
          <w:tcPr>
            <w:tcW w:w="1334" w:type="dxa"/>
            <w:vAlign w:val="center"/>
          </w:tcPr>
          <w:p w14:paraId="1538A7C9" w14:textId="77777777" w:rsidR="00A45EB8" w:rsidRPr="00A45EB8" w:rsidRDefault="00A45EB8" w:rsidP="00A45EB8">
            <w:pPr>
              <w:rPr>
                <w:color w:val="000000"/>
                <w:sz w:val="20"/>
                <w:szCs w:val="20"/>
              </w:rPr>
            </w:pPr>
            <w:r w:rsidRPr="00A45EB8">
              <w:rPr>
                <w:color w:val="000000"/>
                <w:sz w:val="20"/>
                <w:szCs w:val="20"/>
              </w:rPr>
              <w:t xml:space="preserve">Фактическое значение показателя за 2020 год, </w:t>
            </w:r>
          </w:p>
          <w:p w14:paraId="39899852" w14:textId="77777777" w:rsidR="00A45EB8" w:rsidRPr="00A45EB8" w:rsidRDefault="00A45EB8" w:rsidP="00A45EB8">
            <w:pPr>
              <w:rPr>
                <w:color w:val="000000"/>
                <w:sz w:val="20"/>
                <w:szCs w:val="20"/>
              </w:rPr>
            </w:pPr>
            <w:r w:rsidRPr="00A45EB8">
              <w:rPr>
                <w:color w:val="000000"/>
                <w:sz w:val="20"/>
                <w:szCs w:val="20"/>
              </w:rPr>
              <w:t>тыс. руб.</w:t>
            </w:r>
          </w:p>
        </w:tc>
        <w:tc>
          <w:tcPr>
            <w:tcW w:w="1334" w:type="dxa"/>
            <w:vAlign w:val="center"/>
          </w:tcPr>
          <w:p w14:paraId="6EA55482" w14:textId="77777777" w:rsidR="00A45EB8" w:rsidRPr="00A45EB8" w:rsidRDefault="00A45EB8" w:rsidP="00A45EB8">
            <w:pPr>
              <w:rPr>
                <w:color w:val="000000"/>
                <w:sz w:val="20"/>
                <w:szCs w:val="20"/>
              </w:rPr>
            </w:pPr>
            <w:r w:rsidRPr="00A45EB8">
              <w:rPr>
                <w:color w:val="000000"/>
                <w:sz w:val="20"/>
                <w:szCs w:val="20"/>
              </w:rPr>
              <w:t xml:space="preserve">Фактическое значение показателя за 2021 год, </w:t>
            </w:r>
          </w:p>
          <w:p w14:paraId="57A7ED72" w14:textId="77777777" w:rsidR="00A45EB8" w:rsidRPr="00A45EB8" w:rsidRDefault="00A45EB8" w:rsidP="00A45EB8">
            <w:pPr>
              <w:rPr>
                <w:color w:val="000000"/>
                <w:sz w:val="20"/>
                <w:szCs w:val="20"/>
              </w:rPr>
            </w:pPr>
            <w:r w:rsidRPr="00A45EB8">
              <w:rPr>
                <w:color w:val="000000"/>
                <w:sz w:val="20"/>
                <w:szCs w:val="20"/>
              </w:rPr>
              <w:t>тыс. руб.</w:t>
            </w:r>
          </w:p>
        </w:tc>
      </w:tr>
      <w:tr w:rsidR="00A45EB8" w:rsidRPr="00A45EB8" w14:paraId="3F5970F5" w14:textId="77777777" w:rsidTr="00293CC7">
        <w:trPr>
          <w:trHeight w:val="994"/>
        </w:trPr>
        <w:tc>
          <w:tcPr>
            <w:tcW w:w="2158" w:type="dxa"/>
            <w:vAlign w:val="center"/>
          </w:tcPr>
          <w:p w14:paraId="0761EA5B" w14:textId="77777777" w:rsidR="00A45EB8" w:rsidRPr="00A45EB8" w:rsidRDefault="00A45EB8" w:rsidP="00A45EB8">
            <w:pPr>
              <w:rPr>
                <w:sz w:val="20"/>
                <w:szCs w:val="20"/>
              </w:rPr>
            </w:pPr>
            <w:r w:rsidRPr="00A45EB8">
              <w:rPr>
                <w:sz w:val="20"/>
                <w:szCs w:val="20"/>
              </w:rPr>
              <w:t>Горячее водоснабжение</w:t>
            </w:r>
          </w:p>
        </w:tc>
        <w:tc>
          <w:tcPr>
            <w:tcW w:w="1334" w:type="dxa"/>
            <w:vAlign w:val="center"/>
          </w:tcPr>
          <w:p w14:paraId="526861F9" w14:textId="77777777" w:rsidR="00A45EB8" w:rsidRPr="00A45EB8" w:rsidRDefault="00A45EB8" w:rsidP="00A45EB8">
            <w:pPr>
              <w:rPr>
                <w:sz w:val="20"/>
                <w:szCs w:val="20"/>
              </w:rPr>
            </w:pPr>
            <w:r w:rsidRPr="00A45EB8">
              <w:rPr>
                <w:sz w:val="20"/>
                <w:szCs w:val="20"/>
              </w:rPr>
              <w:t>-</w:t>
            </w:r>
          </w:p>
        </w:tc>
        <w:tc>
          <w:tcPr>
            <w:tcW w:w="1334" w:type="dxa"/>
            <w:vAlign w:val="center"/>
          </w:tcPr>
          <w:p w14:paraId="09838126" w14:textId="77777777" w:rsidR="00A45EB8" w:rsidRPr="00A45EB8" w:rsidRDefault="00A45EB8" w:rsidP="00A45EB8">
            <w:pPr>
              <w:rPr>
                <w:sz w:val="20"/>
                <w:szCs w:val="20"/>
              </w:rPr>
            </w:pPr>
            <w:r w:rsidRPr="00A45EB8">
              <w:rPr>
                <w:sz w:val="20"/>
                <w:szCs w:val="20"/>
              </w:rPr>
              <w:t>-</w:t>
            </w:r>
          </w:p>
        </w:tc>
        <w:tc>
          <w:tcPr>
            <w:tcW w:w="1334" w:type="dxa"/>
            <w:vAlign w:val="center"/>
          </w:tcPr>
          <w:p w14:paraId="14FE53AB" w14:textId="77777777" w:rsidR="00A45EB8" w:rsidRPr="00A45EB8" w:rsidRDefault="00A45EB8" w:rsidP="00A45EB8">
            <w:pPr>
              <w:rPr>
                <w:sz w:val="20"/>
                <w:szCs w:val="20"/>
              </w:rPr>
            </w:pPr>
            <w:r w:rsidRPr="00A45EB8">
              <w:rPr>
                <w:sz w:val="20"/>
                <w:szCs w:val="20"/>
              </w:rPr>
              <w:t>-</w:t>
            </w:r>
          </w:p>
        </w:tc>
        <w:tc>
          <w:tcPr>
            <w:tcW w:w="1334" w:type="dxa"/>
            <w:vAlign w:val="center"/>
          </w:tcPr>
          <w:p w14:paraId="7BDC77D2" w14:textId="77777777" w:rsidR="00A45EB8" w:rsidRPr="00A45EB8" w:rsidRDefault="00A45EB8" w:rsidP="00A45EB8">
            <w:pPr>
              <w:rPr>
                <w:sz w:val="20"/>
                <w:szCs w:val="20"/>
              </w:rPr>
            </w:pPr>
            <w:r w:rsidRPr="00A45EB8">
              <w:rPr>
                <w:sz w:val="20"/>
                <w:szCs w:val="20"/>
              </w:rPr>
              <w:t>-</w:t>
            </w:r>
          </w:p>
        </w:tc>
        <w:tc>
          <w:tcPr>
            <w:tcW w:w="1334" w:type="dxa"/>
            <w:vAlign w:val="center"/>
          </w:tcPr>
          <w:p w14:paraId="53EDB60A" w14:textId="77777777" w:rsidR="00A45EB8" w:rsidRPr="00A45EB8" w:rsidRDefault="00A45EB8" w:rsidP="00A45EB8">
            <w:pPr>
              <w:rPr>
                <w:sz w:val="20"/>
                <w:szCs w:val="20"/>
              </w:rPr>
            </w:pPr>
            <w:r w:rsidRPr="00A45EB8">
              <w:rPr>
                <w:sz w:val="20"/>
                <w:szCs w:val="20"/>
              </w:rPr>
              <w:t>-</w:t>
            </w:r>
          </w:p>
        </w:tc>
        <w:tc>
          <w:tcPr>
            <w:tcW w:w="1334" w:type="dxa"/>
            <w:vAlign w:val="center"/>
          </w:tcPr>
          <w:p w14:paraId="616D761F" w14:textId="77777777" w:rsidR="00A45EB8" w:rsidRPr="00A45EB8" w:rsidRDefault="00A45EB8" w:rsidP="00A45EB8">
            <w:pPr>
              <w:rPr>
                <w:sz w:val="20"/>
                <w:szCs w:val="20"/>
              </w:rPr>
            </w:pPr>
            <w:r w:rsidRPr="00A45EB8">
              <w:rPr>
                <w:sz w:val="20"/>
                <w:szCs w:val="20"/>
              </w:rPr>
              <w:t>-</w:t>
            </w:r>
          </w:p>
        </w:tc>
      </w:tr>
    </w:tbl>
    <w:p w14:paraId="654F3DD8" w14:textId="77777777" w:rsidR="00A45EB8" w:rsidRPr="00A45EB8" w:rsidRDefault="00A45EB8" w:rsidP="00A45EB8">
      <w:pPr>
        <w:jc w:val="center"/>
        <w:rPr>
          <w:sz w:val="28"/>
          <w:lang w:eastAsia="en-US"/>
        </w:rPr>
      </w:pPr>
    </w:p>
    <w:p w14:paraId="2C047551" w14:textId="77777777" w:rsidR="00A45EB8" w:rsidRPr="00A45EB8" w:rsidRDefault="00A45EB8" w:rsidP="00A45EB8">
      <w:pPr>
        <w:jc w:val="center"/>
        <w:rPr>
          <w:sz w:val="28"/>
          <w:lang w:eastAsia="en-US"/>
        </w:rPr>
      </w:pPr>
    </w:p>
    <w:p w14:paraId="421562D7" w14:textId="77777777" w:rsidR="00A45EB8" w:rsidRPr="00A45EB8" w:rsidRDefault="00A45EB8" w:rsidP="00A45EB8">
      <w:pPr>
        <w:jc w:val="center"/>
        <w:rPr>
          <w:bCs/>
          <w:color w:val="000000"/>
          <w:sz w:val="28"/>
          <w:szCs w:val="28"/>
          <w:lang w:eastAsia="en-US"/>
        </w:rPr>
      </w:pPr>
      <w:r w:rsidRPr="00A45EB8">
        <w:rPr>
          <w:bCs/>
          <w:color w:val="000000"/>
          <w:sz w:val="28"/>
          <w:szCs w:val="28"/>
          <w:lang w:eastAsia="en-US"/>
        </w:rPr>
        <w:t>Раздел 11. Мероприятия, направленные на повышение качества                          обслуживания абонентов</w:t>
      </w:r>
    </w:p>
    <w:p w14:paraId="497DB7B5" w14:textId="77777777" w:rsidR="00A45EB8" w:rsidRPr="00A45EB8" w:rsidRDefault="00A45EB8" w:rsidP="00A45EB8">
      <w:pPr>
        <w:jc w:val="center"/>
        <w:rPr>
          <w:bCs/>
          <w:color w:val="000000"/>
          <w:sz w:val="28"/>
          <w:szCs w:val="28"/>
          <w:lang w:eastAsia="en-US"/>
        </w:rPr>
      </w:pPr>
    </w:p>
    <w:tbl>
      <w:tblPr>
        <w:tblStyle w:val="318"/>
        <w:tblW w:w="10065" w:type="dxa"/>
        <w:tblInd w:w="-431" w:type="dxa"/>
        <w:tblLook w:val="04A0" w:firstRow="1" w:lastRow="0" w:firstColumn="1" w:lastColumn="0" w:noHBand="0" w:noVBand="1"/>
      </w:tblPr>
      <w:tblGrid>
        <w:gridCol w:w="5862"/>
        <w:gridCol w:w="4203"/>
      </w:tblGrid>
      <w:tr w:rsidR="00A45EB8" w:rsidRPr="00A45EB8" w14:paraId="0A39D751" w14:textId="77777777" w:rsidTr="00293CC7">
        <w:trPr>
          <w:trHeight w:val="814"/>
        </w:trPr>
        <w:tc>
          <w:tcPr>
            <w:tcW w:w="5862" w:type="dxa"/>
            <w:vAlign w:val="center"/>
          </w:tcPr>
          <w:p w14:paraId="76FD8047" w14:textId="77777777" w:rsidR="00A45EB8" w:rsidRPr="00A45EB8" w:rsidRDefault="00A45EB8" w:rsidP="00A45EB8">
            <w:pPr>
              <w:rPr>
                <w:color w:val="000000"/>
                <w:sz w:val="28"/>
                <w:szCs w:val="28"/>
              </w:rPr>
            </w:pPr>
            <w:r w:rsidRPr="00A45EB8">
              <w:rPr>
                <w:color w:val="000000"/>
                <w:sz w:val="28"/>
                <w:szCs w:val="28"/>
              </w:rPr>
              <w:t>Наименование мероприятия</w:t>
            </w:r>
          </w:p>
        </w:tc>
        <w:tc>
          <w:tcPr>
            <w:tcW w:w="4203" w:type="dxa"/>
            <w:vAlign w:val="center"/>
          </w:tcPr>
          <w:p w14:paraId="762F28B6" w14:textId="77777777" w:rsidR="00A45EB8" w:rsidRPr="00A45EB8" w:rsidRDefault="00A45EB8" w:rsidP="00A45EB8">
            <w:pPr>
              <w:rPr>
                <w:color w:val="000000"/>
                <w:sz w:val="28"/>
                <w:szCs w:val="28"/>
              </w:rPr>
            </w:pPr>
            <w:r w:rsidRPr="00A45EB8">
              <w:rPr>
                <w:color w:val="000000"/>
                <w:sz w:val="28"/>
                <w:szCs w:val="28"/>
              </w:rPr>
              <w:t>Период проведения мероприятий</w:t>
            </w:r>
          </w:p>
        </w:tc>
      </w:tr>
      <w:tr w:rsidR="00A45EB8" w:rsidRPr="00A45EB8" w14:paraId="1220556D" w14:textId="77777777" w:rsidTr="00293CC7">
        <w:trPr>
          <w:trHeight w:val="440"/>
        </w:trPr>
        <w:tc>
          <w:tcPr>
            <w:tcW w:w="5862" w:type="dxa"/>
            <w:vAlign w:val="center"/>
          </w:tcPr>
          <w:p w14:paraId="6805E204" w14:textId="77777777" w:rsidR="00A45EB8" w:rsidRPr="00A45EB8" w:rsidRDefault="00A45EB8" w:rsidP="00A45EB8">
            <w:pPr>
              <w:rPr>
                <w:sz w:val="28"/>
                <w:szCs w:val="28"/>
              </w:rPr>
            </w:pPr>
            <w:r w:rsidRPr="00A45EB8">
              <w:rPr>
                <w:sz w:val="28"/>
                <w:szCs w:val="28"/>
              </w:rPr>
              <w:t>-</w:t>
            </w:r>
          </w:p>
        </w:tc>
        <w:tc>
          <w:tcPr>
            <w:tcW w:w="4203" w:type="dxa"/>
            <w:vAlign w:val="center"/>
          </w:tcPr>
          <w:p w14:paraId="44BC9802" w14:textId="77777777" w:rsidR="00A45EB8" w:rsidRPr="00A45EB8" w:rsidRDefault="00A45EB8" w:rsidP="00A45EB8">
            <w:pPr>
              <w:rPr>
                <w:sz w:val="28"/>
                <w:szCs w:val="28"/>
              </w:rPr>
            </w:pPr>
            <w:r w:rsidRPr="00A45EB8">
              <w:rPr>
                <w:sz w:val="28"/>
                <w:szCs w:val="28"/>
              </w:rPr>
              <w:t>-</w:t>
            </w:r>
          </w:p>
        </w:tc>
      </w:tr>
    </w:tbl>
    <w:p w14:paraId="7D7A021F" w14:textId="77777777" w:rsidR="00A45EB8" w:rsidRPr="00A45EB8" w:rsidRDefault="00A45EB8" w:rsidP="00A45EB8">
      <w:pPr>
        <w:jc w:val="center"/>
        <w:rPr>
          <w:sz w:val="28"/>
          <w:lang w:eastAsia="en-US"/>
        </w:rPr>
      </w:pPr>
    </w:p>
    <w:p w14:paraId="4CB0630F" w14:textId="77777777" w:rsidR="00A45EB8" w:rsidRPr="00A45EB8" w:rsidRDefault="00A45EB8" w:rsidP="00A45EB8">
      <w:pPr>
        <w:ind w:right="140"/>
        <w:jc w:val="center"/>
        <w:rPr>
          <w:bCs/>
          <w:color w:val="000000"/>
          <w:kern w:val="32"/>
          <w:sz w:val="28"/>
          <w:szCs w:val="28"/>
          <w:lang w:eastAsia="en-US"/>
        </w:rPr>
      </w:pPr>
    </w:p>
    <w:p w14:paraId="25D523C6" w14:textId="77777777" w:rsidR="00A45EB8" w:rsidRPr="00A45EB8" w:rsidRDefault="00A45EB8" w:rsidP="00A45EB8">
      <w:pPr>
        <w:ind w:left="4536" w:right="-2"/>
        <w:jc w:val="center"/>
        <w:rPr>
          <w:bCs/>
          <w:color w:val="000000"/>
          <w:kern w:val="32"/>
          <w:sz w:val="28"/>
          <w:szCs w:val="28"/>
          <w:lang w:eastAsia="en-US"/>
        </w:rPr>
      </w:pPr>
    </w:p>
    <w:p w14:paraId="7CCA16ED" w14:textId="77777777" w:rsidR="00A45EB8" w:rsidRPr="00A45EB8" w:rsidRDefault="00A45EB8" w:rsidP="00A45EB8">
      <w:pPr>
        <w:ind w:right="-2"/>
        <w:jc w:val="center"/>
        <w:rPr>
          <w:b/>
          <w:bCs/>
          <w:color w:val="000000"/>
          <w:kern w:val="32"/>
          <w:sz w:val="28"/>
          <w:szCs w:val="28"/>
          <w:lang w:eastAsia="en-US"/>
        </w:rPr>
      </w:pPr>
    </w:p>
    <w:p w14:paraId="6FDE848C"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t>Долгосрочные тарифы</w:t>
      </w:r>
    </w:p>
    <w:p w14:paraId="468FD1D7"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color w:val="000000"/>
          <w:kern w:val="32"/>
          <w:sz w:val="28"/>
          <w:szCs w:val="28"/>
          <w:lang w:eastAsia="en-US"/>
        </w:rPr>
        <w:t>ж.р</w:t>
      </w:r>
      <w:proofErr w:type="spellEnd"/>
      <w:r w:rsidRPr="00A45EB8">
        <w:rPr>
          <w:b/>
          <w:bCs/>
          <w:color w:val="000000"/>
          <w:kern w:val="32"/>
          <w:sz w:val="28"/>
          <w:szCs w:val="28"/>
          <w:lang w:eastAsia="en-US"/>
        </w:rPr>
        <w:t xml:space="preserve">. Лесная поляна (от котельных расположенных по адресам: ул. </w:t>
      </w:r>
      <w:proofErr w:type="spellStart"/>
      <w:r w:rsidRPr="00A45EB8">
        <w:rPr>
          <w:b/>
          <w:bCs/>
          <w:color w:val="000000"/>
          <w:kern w:val="32"/>
          <w:sz w:val="28"/>
          <w:szCs w:val="28"/>
          <w:lang w:eastAsia="en-US"/>
        </w:rPr>
        <w:t>Щегловская</w:t>
      </w:r>
      <w:proofErr w:type="spellEnd"/>
      <w:r w:rsidRPr="00A45EB8">
        <w:rPr>
          <w:b/>
          <w:bCs/>
          <w:color w:val="000000"/>
          <w:kern w:val="32"/>
          <w:sz w:val="28"/>
          <w:szCs w:val="28"/>
          <w:lang w:eastAsia="en-US"/>
        </w:rPr>
        <w:t>, 2, 30, ул. Осенний бульвар, 4а),</w:t>
      </w:r>
    </w:p>
    <w:p w14:paraId="1671FD00"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t>на период с 01.05.2019 по 31.12.2020, с 01.01.2024 по 31.12.2033</w:t>
      </w:r>
    </w:p>
    <w:p w14:paraId="2E039EF3" w14:textId="77777777" w:rsidR="00A45EB8" w:rsidRPr="00A45EB8" w:rsidRDefault="00A45EB8" w:rsidP="00A45EB8">
      <w:pPr>
        <w:ind w:left="567" w:right="287" w:firstLine="568"/>
        <w:jc w:val="right"/>
        <w:rPr>
          <w:bCs/>
          <w:color w:val="000000"/>
          <w:kern w:val="32"/>
          <w:sz w:val="28"/>
          <w:szCs w:val="28"/>
          <w:lang w:eastAsia="en-US"/>
        </w:rPr>
      </w:pPr>
      <w:r w:rsidRPr="00A45EB8">
        <w:rPr>
          <w:bCs/>
          <w:color w:val="000000"/>
          <w:kern w:val="32"/>
          <w:sz w:val="28"/>
          <w:szCs w:val="28"/>
          <w:lang w:eastAsia="en-US"/>
        </w:rPr>
        <w:t>Таблица 1</w:t>
      </w:r>
    </w:p>
    <w:p w14:paraId="5BF5A1B9" w14:textId="77777777" w:rsidR="00A45EB8" w:rsidRPr="00A45EB8" w:rsidRDefault="00A45EB8" w:rsidP="00A45EB8">
      <w:pPr>
        <w:ind w:left="567" w:right="287" w:firstLine="568"/>
        <w:jc w:val="right"/>
        <w:rPr>
          <w:sz w:val="28"/>
          <w:szCs w:val="28"/>
          <w:lang w:eastAsia="en-US"/>
        </w:rPr>
      </w:pPr>
      <w:r w:rsidRPr="00A45EB8">
        <w:rPr>
          <w:sz w:val="28"/>
          <w:lang w:eastAsia="en-US"/>
        </w:rPr>
        <w:t>(без НДС)</w:t>
      </w:r>
    </w:p>
    <w:tbl>
      <w:tblPr>
        <w:tblW w:w="1058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92"/>
        <w:gridCol w:w="1593"/>
        <w:gridCol w:w="1910"/>
        <w:gridCol w:w="1775"/>
        <w:gridCol w:w="1589"/>
      </w:tblGrid>
      <w:tr w:rsidR="00A45EB8" w:rsidRPr="00A45EB8" w14:paraId="68A59F25" w14:textId="77777777" w:rsidTr="00293CC7">
        <w:trPr>
          <w:trHeight w:val="315"/>
        </w:trPr>
        <w:tc>
          <w:tcPr>
            <w:tcW w:w="2127" w:type="dxa"/>
            <w:vMerge w:val="restart"/>
            <w:shd w:val="clear" w:color="auto" w:fill="auto"/>
            <w:vAlign w:val="center"/>
            <w:hideMark/>
          </w:tcPr>
          <w:p w14:paraId="794A210D" w14:textId="77777777" w:rsidR="00A45EB8" w:rsidRPr="00A45EB8" w:rsidRDefault="00A45EB8" w:rsidP="00A45EB8">
            <w:pPr>
              <w:jc w:val="center"/>
              <w:rPr>
                <w:color w:val="000000"/>
                <w:lang w:eastAsia="en-US"/>
              </w:rPr>
            </w:pPr>
            <w:r w:rsidRPr="00A45EB8">
              <w:rPr>
                <w:color w:val="000000"/>
                <w:lang w:eastAsia="en-US"/>
              </w:rPr>
              <w:t>Наименование регулируемой организации</w:t>
            </w:r>
          </w:p>
        </w:tc>
        <w:tc>
          <w:tcPr>
            <w:tcW w:w="1592" w:type="dxa"/>
            <w:vMerge w:val="restart"/>
            <w:shd w:val="clear" w:color="auto" w:fill="auto"/>
            <w:vAlign w:val="center"/>
            <w:hideMark/>
          </w:tcPr>
          <w:p w14:paraId="2BE2F0AD" w14:textId="77777777" w:rsidR="00A45EB8" w:rsidRPr="00A45EB8" w:rsidRDefault="00A45EB8" w:rsidP="00A45EB8">
            <w:pPr>
              <w:jc w:val="center"/>
              <w:rPr>
                <w:color w:val="000000"/>
                <w:lang w:eastAsia="en-US"/>
              </w:rPr>
            </w:pPr>
            <w:r w:rsidRPr="00A45EB8">
              <w:rPr>
                <w:color w:val="000000"/>
                <w:lang w:eastAsia="en-US"/>
              </w:rPr>
              <w:t>Период</w:t>
            </w:r>
          </w:p>
        </w:tc>
        <w:tc>
          <w:tcPr>
            <w:tcW w:w="1593" w:type="dxa"/>
            <w:vMerge w:val="restart"/>
            <w:shd w:val="clear" w:color="auto" w:fill="auto"/>
            <w:vAlign w:val="center"/>
            <w:hideMark/>
          </w:tcPr>
          <w:p w14:paraId="3C37E78D" w14:textId="77777777" w:rsidR="00A45EB8" w:rsidRPr="00A45EB8" w:rsidRDefault="00A45EB8" w:rsidP="00A45EB8">
            <w:pPr>
              <w:jc w:val="center"/>
              <w:rPr>
                <w:color w:val="000000"/>
                <w:lang w:eastAsia="en-US"/>
              </w:rPr>
            </w:pPr>
            <w:r w:rsidRPr="00A45EB8">
              <w:rPr>
                <w:color w:val="000000"/>
                <w:lang w:eastAsia="en-US"/>
              </w:rPr>
              <w:t>Компонент на холодную воду, руб./куб. м</w:t>
            </w:r>
          </w:p>
        </w:tc>
        <w:tc>
          <w:tcPr>
            <w:tcW w:w="5274" w:type="dxa"/>
            <w:gridSpan w:val="3"/>
            <w:shd w:val="clear" w:color="auto" w:fill="auto"/>
            <w:vAlign w:val="center"/>
            <w:hideMark/>
          </w:tcPr>
          <w:p w14:paraId="47BAE9BC" w14:textId="77777777" w:rsidR="00A45EB8" w:rsidRPr="00A45EB8" w:rsidRDefault="00A45EB8" w:rsidP="00A45EB8">
            <w:pPr>
              <w:jc w:val="center"/>
              <w:rPr>
                <w:color w:val="000000"/>
                <w:lang w:eastAsia="en-US"/>
              </w:rPr>
            </w:pPr>
            <w:r w:rsidRPr="00A45EB8">
              <w:rPr>
                <w:color w:val="000000"/>
                <w:lang w:eastAsia="en-US"/>
              </w:rPr>
              <w:t>Компонент на тепловую энергию</w:t>
            </w:r>
          </w:p>
        </w:tc>
      </w:tr>
      <w:tr w:rsidR="00A45EB8" w:rsidRPr="00A45EB8" w14:paraId="5F46F5D2" w14:textId="77777777" w:rsidTr="00293CC7">
        <w:trPr>
          <w:trHeight w:val="315"/>
          <w:tblHeader/>
        </w:trPr>
        <w:tc>
          <w:tcPr>
            <w:tcW w:w="2127" w:type="dxa"/>
            <w:vMerge/>
            <w:vAlign w:val="center"/>
            <w:hideMark/>
          </w:tcPr>
          <w:p w14:paraId="34D74414" w14:textId="77777777" w:rsidR="00A45EB8" w:rsidRPr="00A45EB8" w:rsidRDefault="00A45EB8" w:rsidP="00A45EB8">
            <w:pPr>
              <w:rPr>
                <w:color w:val="000000"/>
                <w:lang w:eastAsia="en-US"/>
              </w:rPr>
            </w:pPr>
          </w:p>
        </w:tc>
        <w:tc>
          <w:tcPr>
            <w:tcW w:w="1592" w:type="dxa"/>
            <w:vMerge/>
            <w:vAlign w:val="center"/>
            <w:hideMark/>
          </w:tcPr>
          <w:p w14:paraId="415B93D9" w14:textId="77777777" w:rsidR="00A45EB8" w:rsidRPr="00A45EB8" w:rsidRDefault="00A45EB8" w:rsidP="00A45EB8">
            <w:pPr>
              <w:rPr>
                <w:color w:val="000000"/>
                <w:lang w:eastAsia="en-US"/>
              </w:rPr>
            </w:pPr>
          </w:p>
        </w:tc>
        <w:tc>
          <w:tcPr>
            <w:tcW w:w="1593" w:type="dxa"/>
            <w:vMerge/>
            <w:vAlign w:val="center"/>
            <w:hideMark/>
          </w:tcPr>
          <w:p w14:paraId="7143CAD7" w14:textId="77777777" w:rsidR="00A45EB8" w:rsidRPr="00A45EB8" w:rsidRDefault="00A45EB8" w:rsidP="00A45EB8">
            <w:pPr>
              <w:rPr>
                <w:color w:val="000000"/>
                <w:lang w:eastAsia="en-US"/>
              </w:rPr>
            </w:pPr>
          </w:p>
        </w:tc>
        <w:tc>
          <w:tcPr>
            <w:tcW w:w="1910" w:type="dxa"/>
            <w:vMerge w:val="restart"/>
            <w:shd w:val="clear" w:color="auto" w:fill="auto"/>
            <w:vAlign w:val="center"/>
            <w:hideMark/>
          </w:tcPr>
          <w:p w14:paraId="50C9803B" w14:textId="77777777" w:rsidR="00A45EB8" w:rsidRPr="00A45EB8" w:rsidRDefault="00A45EB8" w:rsidP="00A45EB8">
            <w:pPr>
              <w:jc w:val="center"/>
              <w:rPr>
                <w:color w:val="000000"/>
                <w:lang w:eastAsia="en-US"/>
              </w:rPr>
            </w:pPr>
            <w:proofErr w:type="spellStart"/>
            <w:r w:rsidRPr="00A45EB8">
              <w:rPr>
                <w:color w:val="000000"/>
                <w:lang w:eastAsia="en-US"/>
              </w:rPr>
              <w:t>Одноставочный</w:t>
            </w:r>
            <w:proofErr w:type="spellEnd"/>
            <w:r w:rsidRPr="00A45EB8">
              <w:rPr>
                <w:color w:val="000000"/>
                <w:lang w:eastAsia="en-US"/>
              </w:rPr>
              <w:t>, руб. Гкал</w:t>
            </w:r>
          </w:p>
        </w:tc>
        <w:tc>
          <w:tcPr>
            <w:tcW w:w="3364" w:type="dxa"/>
            <w:gridSpan w:val="2"/>
            <w:shd w:val="clear" w:color="auto" w:fill="auto"/>
            <w:vAlign w:val="center"/>
            <w:hideMark/>
          </w:tcPr>
          <w:p w14:paraId="5D494773" w14:textId="77777777" w:rsidR="00A45EB8" w:rsidRPr="00A45EB8" w:rsidRDefault="00A45EB8" w:rsidP="00A45EB8">
            <w:pPr>
              <w:jc w:val="center"/>
              <w:rPr>
                <w:color w:val="000000"/>
                <w:lang w:eastAsia="en-US"/>
              </w:rPr>
            </w:pPr>
            <w:proofErr w:type="spellStart"/>
            <w:r w:rsidRPr="00A45EB8">
              <w:rPr>
                <w:color w:val="000000"/>
                <w:lang w:eastAsia="en-US"/>
              </w:rPr>
              <w:t>Духставочный</w:t>
            </w:r>
            <w:proofErr w:type="spellEnd"/>
          </w:p>
        </w:tc>
      </w:tr>
      <w:tr w:rsidR="00A45EB8" w:rsidRPr="00A45EB8" w14:paraId="2168658E" w14:textId="77777777" w:rsidTr="00293CC7">
        <w:trPr>
          <w:trHeight w:val="1337"/>
          <w:tblHeader/>
        </w:trPr>
        <w:tc>
          <w:tcPr>
            <w:tcW w:w="2127" w:type="dxa"/>
            <w:vMerge/>
            <w:vAlign w:val="center"/>
            <w:hideMark/>
          </w:tcPr>
          <w:p w14:paraId="40515A79" w14:textId="77777777" w:rsidR="00A45EB8" w:rsidRPr="00A45EB8" w:rsidRDefault="00A45EB8" w:rsidP="00A45EB8">
            <w:pPr>
              <w:rPr>
                <w:color w:val="000000"/>
                <w:lang w:eastAsia="en-US"/>
              </w:rPr>
            </w:pPr>
          </w:p>
        </w:tc>
        <w:tc>
          <w:tcPr>
            <w:tcW w:w="1592" w:type="dxa"/>
            <w:vMerge/>
            <w:vAlign w:val="center"/>
            <w:hideMark/>
          </w:tcPr>
          <w:p w14:paraId="0C089DFD" w14:textId="77777777" w:rsidR="00A45EB8" w:rsidRPr="00A45EB8" w:rsidRDefault="00A45EB8" w:rsidP="00A45EB8">
            <w:pPr>
              <w:rPr>
                <w:color w:val="000000"/>
                <w:lang w:eastAsia="en-US"/>
              </w:rPr>
            </w:pPr>
          </w:p>
        </w:tc>
        <w:tc>
          <w:tcPr>
            <w:tcW w:w="1593" w:type="dxa"/>
            <w:vMerge/>
            <w:vAlign w:val="center"/>
            <w:hideMark/>
          </w:tcPr>
          <w:p w14:paraId="41A1B812" w14:textId="77777777" w:rsidR="00A45EB8" w:rsidRPr="00A45EB8" w:rsidRDefault="00A45EB8" w:rsidP="00A45EB8">
            <w:pPr>
              <w:rPr>
                <w:color w:val="000000"/>
                <w:lang w:eastAsia="en-US"/>
              </w:rPr>
            </w:pPr>
          </w:p>
        </w:tc>
        <w:tc>
          <w:tcPr>
            <w:tcW w:w="1910" w:type="dxa"/>
            <w:vMerge/>
            <w:vAlign w:val="center"/>
            <w:hideMark/>
          </w:tcPr>
          <w:p w14:paraId="741F571D" w14:textId="77777777" w:rsidR="00A45EB8" w:rsidRPr="00A45EB8" w:rsidRDefault="00A45EB8" w:rsidP="00A45EB8">
            <w:pPr>
              <w:rPr>
                <w:color w:val="000000"/>
                <w:lang w:eastAsia="en-US"/>
              </w:rPr>
            </w:pPr>
          </w:p>
        </w:tc>
        <w:tc>
          <w:tcPr>
            <w:tcW w:w="1775" w:type="dxa"/>
            <w:shd w:val="clear" w:color="auto" w:fill="auto"/>
            <w:vAlign w:val="center"/>
            <w:hideMark/>
          </w:tcPr>
          <w:p w14:paraId="715DE5CC" w14:textId="77777777" w:rsidR="00A45EB8" w:rsidRPr="00A45EB8" w:rsidRDefault="00A45EB8" w:rsidP="00A45EB8">
            <w:pPr>
              <w:jc w:val="center"/>
              <w:rPr>
                <w:color w:val="000000"/>
                <w:lang w:eastAsia="en-US"/>
              </w:rPr>
            </w:pPr>
            <w:r w:rsidRPr="00A45EB8">
              <w:rPr>
                <w:color w:val="000000"/>
                <w:lang w:eastAsia="en-US"/>
              </w:rPr>
              <w:t>Ставка за мощность, тыс. руб./Гкал/час в мес.</w:t>
            </w:r>
          </w:p>
        </w:tc>
        <w:tc>
          <w:tcPr>
            <w:tcW w:w="1589" w:type="dxa"/>
            <w:shd w:val="clear" w:color="auto" w:fill="auto"/>
            <w:vAlign w:val="center"/>
            <w:hideMark/>
          </w:tcPr>
          <w:p w14:paraId="3A45C376" w14:textId="77777777" w:rsidR="00A45EB8" w:rsidRPr="00A45EB8" w:rsidRDefault="00A45EB8" w:rsidP="00A45EB8">
            <w:pPr>
              <w:jc w:val="center"/>
              <w:rPr>
                <w:color w:val="000000"/>
                <w:lang w:eastAsia="en-US"/>
              </w:rPr>
            </w:pPr>
            <w:r w:rsidRPr="00A45EB8">
              <w:rPr>
                <w:color w:val="000000"/>
                <w:lang w:eastAsia="en-US"/>
              </w:rPr>
              <w:t>Ставка за тепловую энергию, руб./Гкал</w:t>
            </w:r>
          </w:p>
        </w:tc>
      </w:tr>
      <w:tr w:rsidR="00A45EB8" w:rsidRPr="00A45EB8" w14:paraId="034F9243" w14:textId="77777777" w:rsidTr="00293CC7">
        <w:trPr>
          <w:trHeight w:val="315"/>
        </w:trPr>
        <w:tc>
          <w:tcPr>
            <w:tcW w:w="2127" w:type="dxa"/>
            <w:vMerge w:val="restart"/>
            <w:shd w:val="clear" w:color="auto" w:fill="auto"/>
            <w:vAlign w:val="center"/>
            <w:hideMark/>
          </w:tcPr>
          <w:p w14:paraId="3D0CAA57" w14:textId="77777777" w:rsidR="00A45EB8" w:rsidRPr="00A45EB8" w:rsidRDefault="00A45EB8" w:rsidP="00A45EB8">
            <w:pPr>
              <w:ind w:left="-57" w:right="-57"/>
              <w:jc w:val="center"/>
              <w:rPr>
                <w:color w:val="000000"/>
                <w:lang w:eastAsia="en-US"/>
              </w:rPr>
            </w:pPr>
            <w:r w:rsidRPr="00A45EB8">
              <w:rPr>
                <w:color w:val="000000"/>
                <w:lang w:eastAsia="en-US"/>
              </w:rPr>
              <w:t>АО «Теплоэнерго»</w:t>
            </w:r>
          </w:p>
        </w:tc>
        <w:tc>
          <w:tcPr>
            <w:tcW w:w="1592" w:type="dxa"/>
            <w:shd w:val="clear" w:color="auto" w:fill="auto"/>
            <w:vAlign w:val="center"/>
            <w:hideMark/>
          </w:tcPr>
          <w:p w14:paraId="29EF9676" w14:textId="77777777" w:rsidR="00A45EB8" w:rsidRPr="00A45EB8" w:rsidRDefault="00A45EB8" w:rsidP="00A45EB8">
            <w:pPr>
              <w:ind w:left="-57" w:right="-57"/>
              <w:jc w:val="center"/>
              <w:rPr>
                <w:color w:val="000000"/>
                <w:lang w:eastAsia="en-US"/>
              </w:rPr>
            </w:pPr>
            <w:r w:rsidRPr="00A45EB8">
              <w:rPr>
                <w:color w:val="000000"/>
                <w:lang w:eastAsia="en-US"/>
              </w:rPr>
              <w:t>с 01.05.2019</w:t>
            </w:r>
          </w:p>
        </w:tc>
        <w:tc>
          <w:tcPr>
            <w:tcW w:w="1593" w:type="dxa"/>
            <w:shd w:val="clear" w:color="auto" w:fill="auto"/>
            <w:vAlign w:val="center"/>
            <w:hideMark/>
          </w:tcPr>
          <w:p w14:paraId="676BF1F3" w14:textId="77777777" w:rsidR="00A45EB8" w:rsidRPr="00A45EB8" w:rsidRDefault="00A45EB8" w:rsidP="00A45EB8">
            <w:pPr>
              <w:jc w:val="center"/>
              <w:rPr>
                <w:color w:val="000000"/>
                <w:lang w:eastAsia="en-US"/>
              </w:rPr>
            </w:pPr>
            <w:r w:rsidRPr="00A45EB8">
              <w:rPr>
                <w:color w:val="000000"/>
                <w:lang w:eastAsia="en-US"/>
              </w:rPr>
              <w:t>31,62</w:t>
            </w:r>
          </w:p>
        </w:tc>
        <w:tc>
          <w:tcPr>
            <w:tcW w:w="1910" w:type="dxa"/>
            <w:shd w:val="clear" w:color="auto" w:fill="auto"/>
            <w:vAlign w:val="center"/>
            <w:hideMark/>
          </w:tcPr>
          <w:p w14:paraId="332DE340" w14:textId="77777777" w:rsidR="00A45EB8" w:rsidRPr="00A45EB8" w:rsidRDefault="00A45EB8" w:rsidP="00A45EB8">
            <w:pPr>
              <w:jc w:val="center"/>
              <w:rPr>
                <w:color w:val="000000"/>
                <w:lang w:eastAsia="en-US"/>
              </w:rPr>
            </w:pPr>
            <w:r w:rsidRPr="00A45EB8">
              <w:rPr>
                <w:color w:val="000000"/>
                <w:lang w:eastAsia="en-US"/>
              </w:rPr>
              <w:t>2 053,26</w:t>
            </w:r>
          </w:p>
        </w:tc>
        <w:tc>
          <w:tcPr>
            <w:tcW w:w="1775" w:type="dxa"/>
            <w:shd w:val="clear" w:color="auto" w:fill="auto"/>
            <w:vAlign w:val="center"/>
            <w:hideMark/>
          </w:tcPr>
          <w:p w14:paraId="0273DE47"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3222FCF8"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0F0F4334" w14:textId="77777777" w:rsidTr="00293CC7">
        <w:trPr>
          <w:trHeight w:val="315"/>
        </w:trPr>
        <w:tc>
          <w:tcPr>
            <w:tcW w:w="2127" w:type="dxa"/>
            <w:vMerge/>
            <w:shd w:val="clear" w:color="auto" w:fill="auto"/>
            <w:vAlign w:val="center"/>
            <w:hideMark/>
          </w:tcPr>
          <w:p w14:paraId="1EAAC87E"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18DA4D70" w14:textId="77777777" w:rsidR="00A45EB8" w:rsidRPr="00A45EB8" w:rsidRDefault="00A45EB8" w:rsidP="00A45EB8">
            <w:pPr>
              <w:jc w:val="center"/>
              <w:rPr>
                <w:color w:val="000000"/>
                <w:lang w:eastAsia="en-US"/>
              </w:rPr>
            </w:pPr>
            <w:r w:rsidRPr="00A45EB8">
              <w:rPr>
                <w:color w:val="000000"/>
                <w:lang w:eastAsia="en-US"/>
              </w:rPr>
              <w:t>с 01.07.2019</w:t>
            </w:r>
          </w:p>
        </w:tc>
        <w:tc>
          <w:tcPr>
            <w:tcW w:w="1593" w:type="dxa"/>
            <w:shd w:val="clear" w:color="auto" w:fill="auto"/>
            <w:vAlign w:val="center"/>
            <w:hideMark/>
          </w:tcPr>
          <w:p w14:paraId="09D98CFE" w14:textId="77777777" w:rsidR="00A45EB8" w:rsidRPr="00A45EB8" w:rsidRDefault="00A45EB8" w:rsidP="00A45EB8">
            <w:pPr>
              <w:jc w:val="center"/>
              <w:rPr>
                <w:color w:val="000000"/>
                <w:lang w:eastAsia="en-US"/>
              </w:rPr>
            </w:pPr>
            <w:r w:rsidRPr="00A45EB8">
              <w:rPr>
                <w:color w:val="000000"/>
                <w:lang w:eastAsia="en-US"/>
              </w:rPr>
              <w:t>34,78</w:t>
            </w:r>
          </w:p>
        </w:tc>
        <w:tc>
          <w:tcPr>
            <w:tcW w:w="1910" w:type="dxa"/>
            <w:shd w:val="clear" w:color="auto" w:fill="auto"/>
            <w:vAlign w:val="center"/>
            <w:hideMark/>
          </w:tcPr>
          <w:p w14:paraId="7A02B4CD" w14:textId="77777777" w:rsidR="00A45EB8" w:rsidRPr="00A45EB8" w:rsidRDefault="00A45EB8" w:rsidP="00A45EB8">
            <w:pPr>
              <w:jc w:val="center"/>
              <w:rPr>
                <w:color w:val="000000"/>
                <w:lang w:eastAsia="en-US"/>
              </w:rPr>
            </w:pPr>
            <w:r w:rsidRPr="00A45EB8">
              <w:rPr>
                <w:color w:val="000000"/>
                <w:lang w:eastAsia="en-US"/>
              </w:rPr>
              <w:t>2 053,26</w:t>
            </w:r>
          </w:p>
        </w:tc>
        <w:tc>
          <w:tcPr>
            <w:tcW w:w="1775" w:type="dxa"/>
            <w:shd w:val="clear" w:color="auto" w:fill="auto"/>
            <w:vAlign w:val="center"/>
            <w:hideMark/>
          </w:tcPr>
          <w:p w14:paraId="54DF1615"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0D5EF5FB"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1F1688FC" w14:textId="77777777" w:rsidTr="00293CC7">
        <w:trPr>
          <w:trHeight w:val="315"/>
        </w:trPr>
        <w:tc>
          <w:tcPr>
            <w:tcW w:w="2127" w:type="dxa"/>
            <w:vMerge/>
            <w:shd w:val="clear" w:color="auto" w:fill="auto"/>
            <w:vAlign w:val="center"/>
            <w:hideMark/>
          </w:tcPr>
          <w:p w14:paraId="5791CB06"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0F269AAC" w14:textId="77777777" w:rsidR="00A45EB8" w:rsidRPr="00A45EB8" w:rsidRDefault="00A45EB8" w:rsidP="00A45EB8">
            <w:pPr>
              <w:jc w:val="center"/>
              <w:rPr>
                <w:color w:val="000000"/>
                <w:lang w:eastAsia="en-US"/>
              </w:rPr>
            </w:pPr>
            <w:r w:rsidRPr="00A45EB8">
              <w:rPr>
                <w:color w:val="000000"/>
                <w:lang w:eastAsia="en-US"/>
              </w:rPr>
              <w:t>с 01.01.2020</w:t>
            </w:r>
          </w:p>
        </w:tc>
        <w:tc>
          <w:tcPr>
            <w:tcW w:w="1593" w:type="dxa"/>
            <w:shd w:val="clear" w:color="auto" w:fill="auto"/>
            <w:vAlign w:val="center"/>
            <w:hideMark/>
          </w:tcPr>
          <w:p w14:paraId="570864C4" w14:textId="77777777" w:rsidR="00A45EB8" w:rsidRPr="00A45EB8" w:rsidRDefault="00A45EB8" w:rsidP="00A45EB8">
            <w:pPr>
              <w:jc w:val="center"/>
              <w:rPr>
                <w:color w:val="000000"/>
                <w:lang w:eastAsia="en-US"/>
              </w:rPr>
            </w:pPr>
            <w:r w:rsidRPr="00A45EB8">
              <w:rPr>
                <w:color w:val="000000"/>
                <w:lang w:eastAsia="en-US"/>
              </w:rPr>
              <w:t>34,78</w:t>
            </w:r>
          </w:p>
        </w:tc>
        <w:tc>
          <w:tcPr>
            <w:tcW w:w="1910" w:type="dxa"/>
            <w:shd w:val="clear" w:color="auto" w:fill="auto"/>
            <w:vAlign w:val="center"/>
            <w:hideMark/>
          </w:tcPr>
          <w:p w14:paraId="780E9A74" w14:textId="77777777" w:rsidR="00A45EB8" w:rsidRPr="00A45EB8" w:rsidRDefault="00A45EB8" w:rsidP="00A45EB8">
            <w:pPr>
              <w:jc w:val="center"/>
              <w:rPr>
                <w:color w:val="000000"/>
                <w:lang w:eastAsia="en-US"/>
              </w:rPr>
            </w:pPr>
            <w:r w:rsidRPr="00A45EB8">
              <w:rPr>
                <w:color w:val="000000"/>
                <w:lang w:eastAsia="en-US"/>
              </w:rPr>
              <w:t>2 053,26</w:t>
            </w:r>
          </w:p>
        </w:tc>
        <w:tc>
          <w:tcPr>
            <w:tcW w:w="1775" w:type="dxa"/>
            <w:shd w:val="clear" w:color="auto" w:fill="auto"/>
            <w:vAlign w:val="center"/>
            <w:hideMark/>
          </w:tcPr>
          <w:p w14:paraId="63483984"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64D37403"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0A950774" w14:textId="77777777" w:rsidTr="00293CC7">
        <w:trPr>
          <w:trHeight w:val="315"/>
        </w:trPr>
        <w:tc>
          <w:tcPr>
            <w:tcW w:w="2127" w:type="dxa"/>
            <w:vMerge/>
            <w:shd w:val="clear" w:color="auto" w:fill="auto"/>
            <w:vAlign w:val="center"/>
            <w:hideMark/>
          </w:tcPr>
          <w:p w14:paraId="3E91E29F"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7DAFB4A4" w14:textId="77777777" w:rsidR="00A45EB8" w:rsidRPr="00A45EB8" w:rsidRDefault="00A45EB8" w:rsidP="00A45EB8">
            <w:pPr>
              <w:jc w:val="center"/>
              <w:rPr>
                <w:color w:val="000000"/>
                <w:lang w:eastAsia="en-US"/>
              </w:rPr>
            </w:pPr>
            <w:r w:rsidRPr="00A45EB8">
              <w:rPr>
                <w:color w:val="000000"/>
                <w:lang w:eastAsia="en-US"/>
              </w:rPr>
              <w:t>с 01.07.2020</w:t>
            </w:r>
          </w:p>
        </w:tc>
        <w:tc>
          <w:tcPr>
            <w:tcW w:w="1593" w:type="dxa"/>
            <w:shd w:val="clear" w:color="auto" w:fill="auto"/>
            <w:vAlign w:val="center"/>
            <w:hideMark/>
          </w:tcPr>
          <w:p w14:paraId="58B1F156" w14:textId="77777777" w:rsidR="00A45EB8" w:rsidRPr="00A45EB8" w:rsidRDefault="00A45EB8" w:rsidP="00A45EB8">
            <w:pPr>
              <w:jc w:val="center"/>
              <w:rPr>
                <w:color w:val="000000"/>
                <w:lang w:eastAsia="en-US"/>
              </w:rPr>
            </w:pPr>
            <w:r w:rsidRPr="00A45EB8">
              <w:rPr>
                <w:color w:val="000000"/>
                <w:lang w:eastAsia="en-US"/>
              </w:rPr>
              <w:t>36,31</w:t>
            </w:r>
          </w:p>
        </w:tc>
        <w:tc>
          <w:tcPr>
            <w:tcW w:w="1910" w:type="dxa"/>
            <w:shd w:val="clear" w:color="auto" w:fill="auto"/>
            <w:vAlign w:val="center"/>
            <w:hideMark/>
          </w:tcPr>
          <w:p w14:paraId="3D845087" w14:textId="77777777" w:rsidR="00A45EB8" w:rsidRPr="00A45EB8" w:rsidRDefault="00A45EB8" w:rsidP="00A45EB8">
            <w:pPr>
              <w:jc w:val="center"/>
              <w:rPr>
                <w:color w:val="000000"/>
                <w:lang w:eastAsia="en-US"/>
              </w:rPr>
            </w:pPr>
            <w:r w:rsidRPr="00A45EB8">
              <w:rPr>
                <w:color w:val="000000"/>
                <w:lang w:eastAsia="en-US"/>
              </w:rPr>
              <w:t>2 280,64</w:t>
            </w:r>
          </w:p>
        </w:tc>
        <w:tc>
          <w:tcPr>
            <w:tcW w:w="1775" w:type="dxa"/>
            <w:shd w:val="clear" w:color="auto" w:fill="auto"/>
            <w:vAlign w:val="center"/>
            <w:hideMark/>
          </w:tcPr>
          <w:p w14:paraId="18120E2E"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07B6CAF7"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583BD32E" w14:textId="77777777" w:rsidTr="00293CC7">
        <w:trPr>
          <w:trHeight w:val="315"/>
        </w:trPr>
        <w:tc>
          <w:tcPr>
            <w:tcW w:w="2127" w:type="dxa"/>
            <w:vMerge/>
            <w:shd w:val="clear" w:color="auto" w:fill="auto"/>
            <w:vAlign w:val="center"/>
            <w:hideMark/>
          </w:tcPr>
          <w:p w14:paraId="124B9694"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78DC7066" w14:textId="77777777" w:rsidR="00A45EB8" w:rsidRPr="00A45EB8" w:rsidRDefault="00A45EB8" w:rsidP="00A45EB8">
            <w:pPr>
              <w:jc w:val="center"/>
              <w:rPr>
                <w:color w:val="000000"/>
                <w:lang w:eastAsia="en-US"/>
              </w:rPr>
            </w:pPr>
            <w:r w:rsidRPr="00A45EB8">
              <w:rPr>
                <w:color w:val="000000"/>
                <w:lang w:eastAsia="en-US"/>
              </w:rPr>
              <w:t>с 01.01.2024</w:t>
            </w:r>
          </w:p>
        </w:tc>
        <w:tc>
          <w:tcPr>
            <w:tcW w:w="1593" w:type="dxa"/>
            <w:shd w:val="clear" w:color="auto" w:fill="auto"/>
            <w:vAlign w:val="center"/>
            <w:hideMark/>
          </w:tcPr>
          <w:p w14:paraId="3BD0E195" w14:textId="77777777" w:rsidR="00A45EB8" w:rsidRPr="00A45EB8" w:rsidRDefault="00A45EB8" w:rsidP="00A45EB8">
            <w:pPr>
              <w:jc w:val="center"/>
              <w:rPr>
                <w:color w:val="000000"/>
                <w:lang w:eastAsia="en-US"/>
              </w:rPr>
            </w:pPr>
            <w:r w:rsidRPr="00A45EB8">
              <w:rPr>
                <w:color w:val="000000"/>
                <w:lang w:eastAsia="en-US"/>
              </w:rPr>
              <w:t>42,02</w:t>
            </w:r>
          </w:p>
        </w:tc>
        <w:tc>
          <w:tcPr>
            <w:tcW w:w="1910" w:type="dxa"/>
            <w:shd w:val="clear" w:color="auto" w:fill="auto"/>
            <w:vAlign w:val="center"/>
            <w:hideMark/>
          </w:tcPr>
          <w:p w14:paraId="576AD397" w14:textId="77777777" w:rsidR="00A45EB8" w:rsidRPr="00A45EB8" w:rsidRDefault="00A45EB8" w:rsidP="00A45EB8">
            <w:pPr>
              <w:jc w:val="center"/>
              <w:rPr>
                <w:color w:val="000000"/>
                <w:lang w:eastAsia="en-US"/>
              </w:rPr>
            </w:pPr>
            <w:r w:rsidRPr="00A45EB8">
              <w:rPr>
                <w:color w:val="000000"/>
                <w:lang w:eastAsia="en-US"/>
              </w:rPr>
              <w:t>2 383,57</w:t>
            </w:r>
          </w:p>
        </w:tc>
        <w:tc>
          <w:tcPr>
            <w:tcW w:w="1775" w:type="dxa"/>
            <w:shd w:val="clear" w:color="auto" w:fill="auto"/>
            <w:vAlign w:val="center"/>
            <w:hideMark/>
          </w:tcPr>
          <w:p w14:paraId="3844261E"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297713B5"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393298A4" w14:textId="77777777" w:rsidTr="00293CC7">
        <w:trPr>
          <w:trHeight w:val="315"/>
        </w:trPr>
        <w:tc>
          <w:tcPr>
            <w:tcW w:w="2127" w:type="dxa"/>
            <w:vMerge/>
            <w:shd w:val="clear" w:color="auto" w:fill="auto"/>
            <w:vAlign w:val="center"/>
            <w:hideMark/>
          </w:tcPr>
          <w:p w14:paraId="0A21700B"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3FD411CA" w14:textId="77777777" w:rsidR="00A45EB8" w:rsidRPr="00A45EB8" w:rsidRDefault="00A45EB8" w:rsidP="00A45EB8">
            <w:pPr>
              <w:jc w:val="center"/>
              <w:rPr>
                <w:color w:val="000000"/>
                <w:lang w:eastAsia="en-US"/>
              </w:rPr>
            </w:pPr>
            <w:r w:rsidRPr="00A45EB8">
              <w:rPr>
                <w:color w:val="000000"/>
                <w:lang w:eastAsia="en-US"/>
              </w:rPr>
              <w:t>с 01.07.2024</w:t>
            </w:r>
          </w:p>
        </w:tc>
        <w:tc>
          <w:tcPr>
            <w:tcW w:w="1593" w:type="dxa"/>
            <w:shd w:val="clear" w:color="auto" w:fill="auto"/>
            <w:vAlign w:val="center"/>
            <w:hideMark/>
          </w:tcPr>
          <w:p w14:paraId="45BB4A46" w14:textId="77777777" w:rsidR="00A45EB8" w:rsidRPr="00A45EB8" w:rsidRDefault="00A45EB8" w:rsidP="00A45EB8">
            <w:pPr>
              <w:jc w:val="center"/>
              <w:rPr>
                <w:color w:val="000000"/>
                <w:lang w:eastAsia="en-US"/>
              </w:rPr>
            </w:pPr>
            <w:r w:rsidRPr="00A45EB8">
              <w:rPr>
                <w:color w:val="000000"/>
                <w:lang w:eastAsia="en-US"/>
              </w:rPr>
              <w:t>43,66</w:t>
            </w:r>
          </w:p>
        </w:tc>
        <w:tc>
          <w:tcPr>
            <w:tcW w:w="1910" w:type="dxa"/>
            <w:shd w:val="clear" w:color="auto" w:fill="auto"/>
            <w:vAlign w:val="center"/>
            <w:hideMark/>
          </w:tcPr>
          <w:p w14:paraId="3D1D3BBE" w14:textId="77777777" w:rsidR="00A45EB8" w:rsidRPr="00A45EB8" w:rsidRDefault="00A45EB8" w:rsidP="00A45EB8">
            <w:pPr>
              <w:jc w:val="center"/>
              <w:rPr>
                <w:color w:val="000000"/>
                <w:lang w:eastAsia="en-US"/>
              </w:rPr>
            </w:pPr>
            <w:r w:rsidRPr="00A45EB8">
              <w:rPr>
                <w:color w:val="000000"/>
                <w:lang w:eastAsia="en-US"/>
              </w:rPr>
              <w:t>2 476,53</w:t>
            </w:r>
          </w:p>
        </w:tc>
        <w:tc>
          <w:tcPr>
            <w:tcW w:w="1775" w:type="dxa"/>
            <w:shd w:val="clear" w:color="auto" w:fill="auto"/>
            <w:vAlign w:val="center"/>
            <w:hideMark/>
          </w:tcPr>
          <w:p w14:paraId="2589B979"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2F9D1B71"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7AD92A3A" w14:textId="77777777" w:rsidTr="00293CC7">
        <w:trPr>
          <w:trHeight w:val="315"/>
        </w:trPr>
        <w:tc>
          <w:tcPr>
            <w:tcW w:w="2127" w:type="dxa"/>
            <w:vMerge/>
            <w:shd w:val="clear" w:color="auto" w:fill="auto"/>
            <w:vAlign w:val="center"/>
            <w:hideMark/>
          </w:tcPr>
          <w:p w14:paraId="65169634"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2E8D45CC" w14:textId="77777777" w:rsidR="00A45EB8" w:rsidRPr="00A45EB8" w:rsidRDefault="00A45EB8" w:rsidP="00A45EB8">
            <w:pPr>
              <w:jc w:val="center"/>
              <w:rPr>
                <w:color w:val="000000"/>
                <w:lang w:eastAsia="en-US"/>
              </w:rPr>
            </w:pPr>
            <w:r w:rsidRPr="00A45EB8">
              <w:rPr>
                <w:color w:val="000000"/>
                <w:lang w:eastAsia="en-US"/>
              </w:rPr>
              <w:t>с 01.01.2025</w:t>
            </w:r>
          </w:p>
        </w:tc>
        <w:tc>
          <w:tcPr>
            <w:tcW w:w="1593" w:type="dxa"/>
            <w:shd w:val="clear" w:color="auto" w:fill="auto"/>
            <w:vAlign w:val="center"/>
            <w:hideMark/>
          </w:tcPr>
          <w:p w14:paraId="7CBB7514" w14:textId="77777777" w:rsidR="00A45EB8" w:rsidRPr="00A45EB8" w:rsidRDefault="00A45EB8" w:rsidP="00A45EB8">
            <w:pPr>
              <w:jc w:val="center"/>
              <w:rPr>
                <w:color w:val="000000"/>
                <w:lang w:eastAsia="en-US"/>
              </w:rPr>
            </w:pPr>
            <w:r w:rsidRPr="00A45EB8">
              <w:rPr>
                <w:color w:val="000000"/>
                <w:lang w:eastAsia="en-US"/>
              </w:rPr>
              <w:t>43,66</w:t>
            </w:r>
          </w:p>
        </w:tc>
        <w:tc>
          <w:tcPr>
            <w:tcW w:w="1910" w:type="dxa"/>
            <w:shd w:val="clear" w:color="auto" w:fill="auto"/>
            <w:vAlign w:val="center"/>
            <w:hideMark/>
          </w:tcPr>
          <w:p w14:paraId="3E877587" w14:textId="77777777" w:rsidR="00A45EB8" w:rsidRPr="00A45EB8" w:rsidRDefault="00A45EB8" w:rsidP="00A45EB8">
            <w:pPr>
              <w:jc w:val="center"/>
              <w:rPr>
                <w:color w:val="000000"/>
                <w:lang w:eastAsia="en-US"/>
              </w:rPr>
            </w:pPr>
            <w:r w:rsidRPr="00A45EB8">
              <w:rPr>
                <w:color w:val="000000"/>
                <w:lang w:eastAsia="en-US"/>
              </w:rPr>
              <w:t>2 476,53</w:t>
            </w:r>
          </w:p>
        </w:tc>
        <w:tc>
          <w:tcPr>
            <w:tcW w:w="1775" w:type="dxa"/>
            <w:shd w:val="clear" w:color="auto" w:fill="auto"/>
            <w:vAlign w:val="center"/>
            <w:hideMark/>
          </w:tcPr>
          <w:p w14:paraId="6DB4A038"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45737EED"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10694AD2" w14:textId="77777777" w:rsidTr="00293CC7">
        <w:trPr>
          <w:trHeight w:val="315"/>
        </w:trPr>
        <w:tc>
          <w:tcPr>
            <w:tcW w:w="2127" w:type="dxa"/>
            <w:vMerge/>
            <w:shd w:val="clear" w:color="auto" w:fill="auto"/>
            <w:vAlign w:val="center"/>
            <w:hideMark/>
          </w:tcPr>
          <w:p w14:paraId="7835F4FE"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4904B347" w14:textId="77777777" w:rsidR="00A45EB8" w:rsidRPr="00A45EB8" w:rsidRDefault="00A45EB8" w:rsidP="00A45EB8">
            <w:pPr>
              <w:jc w:val="center"/>
              <w:rPr>
                <w:color w:val="000000"/>
                <w:lang w:eastAsia="en-US"/>
              </w:rPr>
            </w:pPr>
            <w:r w:rsidRPr="00A45EB8">
              <w:rPr>
                <w:color w:val="000000"/>
                <w:lang w:eastAsia="en-US"/>
              </w:rPr>
              <w:t>с 01.07.2025</w:t>
            </w:r>
          </w:p>
        </w:tc>
        <w:tc>
          <w:tcPr>
            <w:tcW w:w="1593" w:type="dxa"/>
            <w:shd w:val="clear" w:color="auto" w:fill="auto"/>
            <w:vAlign w:val="center"/>
            <w:hideMark/>
          </w:tcPr>
          <w:p w14:paraId="545E8023" w14:textId="77777777" w:rsidR="00A45EB8" w:rsidRPr="00A45EB8" w:rsidRDefault="00A45EB8" w:rsidP="00A45EB8">
            <w:pPr>
              <w:jc w:val="center"/>
              <w:rPr>
                <w:color w:val="000000"/>
                <w:lang w:eastAsia="en-US"/>
              </w:rPr>
            </w:pPr>
            <w:r w:rsidRPr="00A45EB8">
              <w:rPr>
                <w:color w:val="000000"/>
                <w:lang w:eastAsia="en-US"/>
              </w:rPr>
              <w:t>45,36</w:t>
            </w:r>
          </w:p>
        </w:tc>
        <w:tc>
          <w:tcPr>
            <w:tcW w:w="1910" w:type="dxa"/>
            <w:shd w:val="clear" w:color="auto" w:fill="auto"/>
            <w:vAlign w:val="center"/>
            <w:hideMark/>
          </w:tcPr>
          <w:p w14:paraId="48669448" w14:textId="77777777" w:rsidR="00A45EB8" w:rsidRPr="00A45EB8" w:rsidRDefault="00A45EB8" w:rsidP="00A45EB8">
            <w:pPr>
              <w:jc w:val="center"/>
              <w:rPr>
                <w:color w:val="000000"/>
                <w:lang w:eastAsia="en-US"/>
              </w:rPr>
            </w:pPr>
            <w:r w:rsidRPr="00A45EB8">
              <w:rPr>
                <w:color w:val="000000"/>
                <w:lang w:eastAsia="en-US"/>
              </w:rPr>
              <w:t>2 573,11</w:t>
            </w:r>
          </w:p>
        </w:tc>
        <w:tc>
          <w:tcPr>
            <w:tcW w:w="1775" w:type="dxa"/>
            <w:shd w:val="clear" w:color="auto" w:fill="auto"/>
            <w:vAlign w:val="center"/>
            <w:hideMark/>
          </w:tcPr>
          <w:p w14:paraId="225378A2"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77479698"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487C95E2" w14:textId="77777777" w:rsidTr="00293CC7">
        <w:trPr>
          <w:trHeight w:val="315"/>
        </w:trPr>
        <w:tc>
          <w:tcPr>
            <w:tcW w:w="2127" w:type="dxa"/>
            <w:vMerge/>
            <w:shd w:val="clear" w:color="auto" w:fill="auto"/>
            <w:vAlign w:val="center"/>
            <w:hideMark/>
          </w:tcPr>
          <w:p w14:paraId="326808AC"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5C2172AB" w14:textId="77777777" w:rsidR="00A45EB8" w:rsidRPr="00A45EB8" w:rsidRDefault="00A45EB8" w:rsidP="00A45EB8">
            <w:pPr>
              <w:jc w:val="center"/>
              <w:rPr>
                <w:color w:val="000000"/>
                <w:lang w:eastAsia="en-US"/>
              </w:rPr>
            </w:pPr>
            <w:r w:rsidRPr="00A45EB8">
              <w:rPr>
                <w:color w:val="000000"/>
                <w:lang w:eastAsia="en-US"/>
              </w:rPr>
              <w:t>с 01.01.2026</w:t>
            </w:r>
          </w:p>
        </w:tc>
        <w:tc>
          <w:tcPr>
            <w:tcW w:w="1593" w:type="dxa"/>
            <w:shd w:val="clear" w:color="auto" w:fill="auto"/>
            <w:vAlign w:val="center"/>
            <w:hideMark/>
          </w:tcPr>
          <w:p w14:paraId="0A38EF34" w14:textId="77777777" w:rsidR="00A45EB8" w:rsidRPr="00A45EB8" w:rsidRDefault="00A45EB8" w:rsidP="00A45EB8">
            <w:pPr>
              <w:jc w:val="center"/>
              <w:rPr>
                <w:color w:val="000000"/>
                <w:lang w:eastAsia="en-US"/>
              </w:rPr>
            </w:pPr>
            <w:r w:rsidRPr="00A45EB8">
              <w:rPr>
                <w:color w:val="000000"/>
                <w:lang w:eastAsia="en-US"/>
              </w:rPr>
              <w:t>45,36</w:t>
            </w:r>
          </w:p>
        </w:tc>
        <w:tc>
          <w:tcPr>
            <w:tcW w:w="1910" w:type="dxa"/>
            <w:shd w:val="clear" w:color="auto" w:fill="auto"/>
            <w:vAlign w:val="center"/>
            <w:hideMark/>
          </w:tcPr>
          <w:p w14:paraId="453D52A4" w14:textId="77777777" w:rsidR="00A45EB8" w:rsidRPr="00A45EB8" w:rsidRDefault="00A45EB8" w:rsidP="00A45EB8">
            <w:pPr>
              <w:jc w:val="center"/>
              <w:rPr>
                <w:color w:val="000000"/>
                <w:lang w:eastAsia="en-US"/>
              </w:rPr>
            </w:pPr>
            <w:r w:rsidRPr="00A45EB8">
              <w:rPr>
                <w:color w:val="000000"/>
                <w:lang w:eastAsia="en-US"/>
              </w:rPr>
              <w:t>2 573,11</w:t>
            </w:r>
          </w:p>
        </w:tc>
        <w:tc>
          <w:tcPr>
            <w:tcW w:w="1775" w:type="dxa"/>
            <w:shd w:val="clear" w:color="auto" w:fill="auto"/>
            <w:vAlign w:val="center"/>
            <w:hideMark/>
          </w:tcPr>
          <w:p w14:paraId="5C98329F"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55DADDD2"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1D2BF525" w14:textId="77777777" w:rsidTr="00293CC7">
        <w:trPr>
          <w:trHeight w:val="315"/>
        </w:trPr>
        <w:tc>
          <w:tcPr>
            <w:tcW w:w="2127" w:type="dxa"/>
            <w:vMerge/>
            <w:shd w:val="clear" w:color="auto" w:fill="auto"/>
            <w:vAlign w:val="center"/>
            <w:hideMark/>
          </w:tcPr>
          <w:p w14:paraId="6E8EDBB6"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798FC26F" w14:textId="77777777" w:rsidR="00A45EB8" w:rsidRPr="00A45EB8" w:rsidRDefault="00A45EB8" w:rsidP="00A45EB8">
            <w:pPr>
              <w:jc w:val="center"/>
              <w:rPr>
                <w:color w:val="000000"/>
                <w:lang w:eastAsia="en-US"/>
              </w:rPr>
            </w:pPr>
            <w:r w:rsidRPr="00A45EB8">
              <w:rPr>
                <w:color w:val="000000"/>
                <w:lang w:eastAsia="en-US"/>
              </w:rPr>
              <w:t>с 01.07.2026</w:t>
            </w:r>
          </w:p>
        </w:tc>
        <w:tc>
          <w:tcPr>
            <w:tcW w:w="1593" w:type="dxa"/>
            <w:shd w:val="clear" w:color="auto" w:fill="auto"/>
            <w:vAlign w:val="center"/>
            <w:hideMark/>
          </w:tcPr>
          <w:p w14:paraId="1B231D21" w14:textId="77777777" w:rsidR="00A45EB8" w:rsidRPr="00A45EB8" w:rsidRDefault="00A45EB8" w:rsidP="00A45EB8">
            <w:pPr>
              <w:jc w:val="center"/>
              <w:rPr>
                <w:color w:val="000000"/>
                <w:lang w:eastAsia="en-US"/>
              </w:rPr>
            </w:pPr>
            <w:r w:rsidRPr="00A45EB8">
              <w:rPr>
                <w:color w:val="000000"/>
                <w:lang w:eastAsia="en-US"/>
              </w:rPr>
              <w:t>47,13</w:t>
            </w:r>
          </w:p>
        </w:tc>
        <w:tc>
          <w:tcPr>
            <w:tcW w:w="1910" w:type="dxa"/>
            <w:shd w:val="clear" w:color="auto" w:fill="auto"/>
            <w:vAlign w:val="center"/>
            <w:hideMark/>
          </w:tcPr>
          <w:p w14:paraId="2D2137C2" w14:textId="77777777" w:rsidR="00A45EB8" w:rsidRPr="00A45EB8" w:rsidRDefault="00A45EB8" w:rsidP="00A45EB8">
            <w:pPr>
              <w:jc w:val="center"/>
              <w:rPr>
                <w:color w:val="000000"/>
                <w:lang w:eastAsia="en-US"/>
              </w:rPr>
            </w:pPr>
            <w:r w:rsidRPr="00A45EB8">
              <w:rPr>
                <w:color w:val="000000"/>
                <w:lang w:eastAsia="en-US"/>
              </w:rPr>
              <w:t>2 673,46</w:t>
            </w:r>
          </w:p>
        </w:tc>
        <w:tc>
          <w:tcPr>
            <w:tcW w:w="1775" w:type="dxa"/>
            <w:shd w:val="clear" w:color="auto" w:fill="auto"/>
            <w:vAlign w:val="center"/>
            <w:hideMark/>
          </w:tcPr>
          <w:p w14:paraId="6E64CCDD"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2C142DC0"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4DF11867" w14:textId="77777777" w:rsidTr="00293CC7">
        <w:trPr>
          <w:trHeight w:val="315"/>
        </w:trPr>
        <w:tc>
          <w:tcPr>
            <w:tcW w:w="2127" w:type="dxa"/>
            <w:vMerge/>
            <w:shd w:val="clear" w:color="auto" w:fill="auto"/>
            <w:vAlign w:val="center"/>
            <w:hideMark/>
          </w:tcPr>
          <w:p w14:paraId="3A68507A"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4EE42F76" w14:textId="77777777" w:rsidR="00A45EB8" w:rsidRPr="00A45EB8" w:rsidRDefault="00A45EB8" w:rsidP="00A45EB8">
            <w:pPr>
              <w:jc w:val="center"/>
              <w:rPr>
                <w:color w:val="000000"/>
                <w:lang w:eastAsia="en-US"/>
              </w:rPr>
            </w:pPr>
            <w:r w:rsidRPr="00A45EB8">
              <w:rPr>
                <w:color w:val="000000"/>
                <w:lang w:eastAsia="en-US"/>
              </w:rPr>
              <w:t>с 01.01.2027</w:t>
            </w:r>
          </w:p>
        </w:tc>
        <w:tc>
          <w:tcPr>
            <w:tcW w:w="1593" w:type="dxa"/>
            <w:shd w:val="clear" w:color="auto" w:fill="auto"/>
            <w:vAlign w:val="center"/>
            <w:hideMark/>
          </w:tcPr>
          <w:p w14:paraId="22FDA539" w14:textId="77777777" w:rsidR="00A45EB8" w:rsidRPr="00A45EB8" w:rsidRDefault="00A45EB8" w:rsidP="00A45EB8">
            <w:pPr>
              <w:jc w:val="center"/>
              <w:rPr>
                <w:color w:val="000000"/>
                <w:lang w:eastAsia="en-US"/>
              </w:rPr>
            </w:pPr>
            <w:r w:rsidRPr="00A45EB8">
              <w:rPr>
                <w:color w:val="000000"/>
                <w:lang w:eastAsia="en-US"/>
              </w:rPr>
              <w:t>47,13</w:t>
            </w:r>
          </w:p>
        </w:tc>
        <w:tc>
          <w:tcPr>
            <w:tcW w:w="1910" w:type="dxa"/>
            <w:shd w:val="clear" w:color="auto" w:fill="auto"/>
            <w:vAlign w:val="center"/>
            <w:hideMark/>
          </w:tcPr>
          <w:p w14:paraId="77B85000" w14:textId="77777777" w:rsidR="00A45EB8" w:rsidRPr="00A45EB8" w:rsidRDefault="00A45EB8" w:rsidP="00A45EB8">
            <w:pPr>
              <w:jc w:val="center"/>
              <w:rPr>
                <w:color w:val="000000"/>
                <w:lang w:eastAsia="en-US"/>
              </w:rPr>
            </w:pPr>
            <w:r w:rsidRPr="00A45EB8">
              <w:rPr>
                <w:color w:val="000000"/>
                <w:lang w:eastAsia="en-US"/>
              </w:rPr>
              <w:t>2 673,46</w:t>
            </w:r>
          </w:p>
        </w:tc>
        <w:tc>
          <w:tcPr>
            <w:tcW w:w="1775" w:type="dxa"/>
            <w:shd w:val="clear" w:color="auto" w:fill="auto"/>
            <w:vAlign w:val="center"/>
            <w:hideMark/>
          </w:tcPr>
          <w:p w14:paraId="74E1F719"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1BD177E4"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45CA37BA" w14:textId="77777777" w:rsidTr="00293CC7">
        <w:trPr>
          <w:trHeight w:val="315"/>
        </w:trPr>
        <w:tc>
          <w:tcPr>
            <w:tcW w:w="2127" w:type="dxa"/>
            <w:vMerge/>
            <w:shd w:val="clear" w:color="auto" w:fill="auto"/>
            <w:vAlign w:val="center"/>
            <w:hideMark/>
          </w:tcPr>
          <w:p w14:paraId="35421890"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43B50A6E" w14:textId="77777777" w:rsidR="00A45EB8" w:rsidRPr="00A45EB8" w:rsidRDefault="00A45EB8" w:rsidP="00A45EB8">
            <w:pPr>
              <w:jc w:val="center"/>
              <w:rPr>
                <w:color w:val="000000"/>
                <w:lang w:eastAsia="en-US"/>
              </w:rPr>
            </w:pPr>
            <w:r w:rsidRPr="00A45EB8">
              <w:rPr>
                <w:color w:val="000000"/>
                <w:lang w:eastAsia="en-US"/>
              </w:rPr>
              <w:t>с 01.07.2027</w:t>
            </w:r>
          </w:p>
        </w:tc>
        <w:tc>
          <w:tcPr>
            <w:tcW w:w="1593" w:type="dxa"/>
            <w:shd w:val="clear" w:color="auto" w:fill="auto"/>
            <w:vAlign w:val="center"/>
            <w:hideMark/>
          </w:tcPr>
          <w:p w14:paraId="135DE7B2" w14:textId="77777777" w:rsidR="00A45EB8" w:rsidRPr="00A45EB8" w:rsidRDefault="00A45EB8" w:rsidP="00A45EB8">
            <w:pPr>
              <w:jc w:val="center"/>
              <w:rPr>
                <w:color w:val="000000"/>
                <w:lang w:eastAsia="en-US"/>
              </w:rPr>
            </w:pPr>
            <w:r w:rsidRPr="00A45EB8">
              <w:rPr>
                <w:color w:val="000000"/>
                <w:lang w:eastAsia="en-US"/>
              </w:rPr>
              <w:t>48,97</w:t>
            </w:r>
          </w:p>
        </w:tc>
        <w:tc>
          <w:tcPr>
            <w:tcW w:w="1910" w:type="dxa"/>
            <w:shd w:val="clear" w:color="auto" w:fill="auto"/>
            <w:vAlign w:val="center"/>
            <w:hideMark/>
          </w:tcPr>
          <w:p w14:paraId="148E40F4" w14:textId="77777777" w:rsidR="00A45EB8" w:rsidRPr="00A45EB8" w:rsidRDefault="00A45EB8" w:rsidP="00A45EB8">
            <w:pPr>
              <w:jc w:val="center"/>
              <w:rPr>
                <w:color w:val="000000"/>
                <w:lang w:eastAsia="en-US"/>
              </w:rPr>
            </w:pPr>
            <w:r w:rsidRPr="00A45EB8">
              <w:rPr>
                <w:color w:val="000000"/>
                <w:lang w:eastAsia="en-US"/>
              </w:rPr>
              <w:t>2 777,72</w:t>
            </w:r>
          </w:p>
        </w:tc>
        <w:tc>
          <w:tcPr>
            <w:tcW w:w="1775" w:type="dxa"/>
            <w:shd w:val="clear" w:color="auto" w:fill="auto"/>
            <w:vAlign w:val="center"/>
            <w:hideMark/>
          </w:tcPr>
          <w:p w14:paraId="305E8757"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357ADF03"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6FADAE81" w14:textId="77777777" w:rsidTr="00293CC7">
        <w:trPr>
          <w:trHeight w:val="315"/>
        </w:trPr>
        <w:tc>
          <w:tcPr>
            <w:tcW w:w="2127" w:type="dxa"/>
            <w:vMerge/>
            <w:shd w:val="clear" w:color="auto" w:fill="auto"/>
            <w:vAlign w:val="center"/>
            <w:hideMark/>
          </w:tcPr>
          <w:p w14:paraId="79C8B8E7"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246A6A0F" w14:textId="77777777" w:rsidR="00A45EB8" w:rsidRPr="00A45EB8" w:rsidRDefault="00A45EB8" w:rsidP="00A45EB8">
            <w:pPr>
              <w:jc w:val="center"/>
              <w:rPr>
                <w:color w:val="000000"/>
                <w:lang w:eastAsia="en-US"/>
              </w:rPr>
            </w:pPr>
            <w:r w:rsidRPr="00A45EB8">
              <w:rPr>
                <w:color w:val="000000"/>
                <w:lang w:eastAsia="en-US"/>
              </w:rPr>
              <w:t>с 01.01.2028</w:t>
            </w:r>
          </w:p>
        </w:tc>
        <w:tc>
          <w:tcPr>
            <w:tcW w:w="1593" w:type="dxa"/>
            <w:shd w:val="clear" w:color="auto" w:fill="auto"/>
            <w:vAlign w:val="center"/>
            <w:hideMark/>
          </w:tcPr>
          <w:p w14:paraId="217389E8" w14:textId="77777777" w:rsidR="00A45EB8" w:rsidRPr="00A45EB8" w:rsidRDefault="00A45EB8" w:rsidP="00A45EB8">
            <w:pPr>
              <w:jc w:val="center"/>
              <w:rPr>
                <w:color w:val="000000"/>
                <w:lang w:eastAsia="en-US"/>
              </w:rPr>
            </w:pPr>
            <w:r w:rsidRPr="00A45EB8">
              <w:rPr>
                <w:color w:val="000000"/>
                <w:lang w:eastAsia="en-US"/>
              </w:rPr>
              <w:t>48,97</w:t>
            </w:r>
          </w:p>
        </w:tc>
        <w:tc>
          <w:tcPr>
            <w:tcW w:w="1910" w:type="dxa"/>
            <w:shd w:val="clear" w:color="auto" w:fill="auto"/>
            <w:vAlign w:val="center"/>
            <w:hideMark/>
          </w:tcPr>
          <w:p w14:paraId="687E558E" w14:textId="77777777" w:rsidR="00A45EB8" w:rsidRPr="00A45EB8" w:rsidRDefault="00A45EB8" w:rsidP="00A45EB8">
            <w:pPr>
              <w:jc w:val="center"/>
              <w:rPr>
                <w:color w:val="000000"/>
                <w:lang w:eastAsia="en-US"/>
              </w:rPr>
            </w:pPr>
            <w:r w:rsidRPr="00A45EB8">
              <w:rPr>
                <w:color w:val="000000"/>
                <w:lang w:eastAsia="en-US"/>
              </w:rPr>
              <w:t>2 777,72</w:t>
            </w:r>
          </w:p>
        </w:tc>
        <w:tc>
          <w:tcPr>
            <w:tcW w:w="1775" w:type="dxa"/>
            <w:shd w:val="clear" w:color="auto" w:fill="auto"/>
            <w:vAlign w:val="center"/>
            <w:hideMark/>
          </w:tcPr>
          <w:p w14:paraId="51A52557"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47966501"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17641ED4" w14:textId="77777777" w:rsidTr="00293CC7">
        <w:trPr>
          <w:trHeight w:val="315"/>
        </w:trPr>
        <w:tc>
          <w:tcPr>
            <w:tcW w:w="2127" w:type="dxa"/>
            <w:vMerge/>
            <w:shd w:val="clear" w:color="auto" w:fill="auto"/>
            <w:vAlign w:val="center"/>
            <w:hideMark/>
          </w:tcPr>
          <w:p w14:paraId="750C6E37"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78ED2EC9" w14:textId="77777777" w:rsidR="00A45EB8" w:rsidRPr="00A45EB8" w:rsidRDefault="00A45EB8" w:rsidP="00A45EB8">
            <w:pPr>
              <w:jc w:val="center"/>
              <w:rPr>
                <w:color w:val="000000"/>
                <w:lang w:eastAsia="en-US"/>
              </w:rPr>
            </w:pPr>
            <w:r w:rsidRPr="00A45EB8">
              <w:rPr>
                <w:color w:val="000000"/>
                <w:lang w:eastAsia="en-US"/>
              </w:rPr>
              <w:t>с 01.07.2028</w:t>
            </w:r>
          </w:p>
        </w:tc>
        <w:tc>
          <w:tcPr>
            <w:tcW w:w="1593" w:type="dxa"/>
            <w:shd w:val="clear" w:color="auto" w:fill="auto"/>
            <w:vAlign w:val="center"/>
            <w:hideMark/>
          </w:tcPr>
          <w:p w14:paraId="3E28CA22" w14:textId="77777777" w:rsidR="00A45EB8" w:rsidRPr="00A45EB8" w:rsidRDefault="00A45EB8" w:rsidP="00A45EB8">
            <w:pPr>
              <w:jc w:val="center"/>
              <w:rPr>
                <w:color w:val="000000"/>
                <w:lang w:eastAsia="en-US"/>
              </w:rPr>
            </w:pPr>
            <w:r w:rsidRPr="00A45EB8">
              <w:rPr>
                <w:color w:val="000000"/>
                <w:lang w:eastAsia="en-US"/>
              </w:rPr>
              <w:t>50,88</w:t>
            </w:r>
          </w:p>
        </w:tc>
        <w:tc>
          <w:tcPr>
            <w:tcW w:w="1910" w:type="dxa"/>
            <w:shd w:val="clear" w:color="auto" w:fill="auto"/>
            <w:vAlign w:val="center"/>
            <w:hideMark/>
          </w:tcPr>
          <w:p w14:paraId="3DDF5098" w14:textId="77777777" w:rsidR="00A45EB8" w:rsidRPr="00A45EB8" w:rsidRDefault="00A45EB8" w:rsidP="00A45EB8">
            <w:pPr>
              <w:jc w:val="center"/>
              <w:rPr>
                <w:color w:val="000000"/>
                <w:lang w:eastAsia="en-US"/>
              </w:rPr>
            </w:pPr>
            <w:r w:rsidRPr="00A45EB8">
              <w:rPr>
                <w:color w:val="000000"/>
                <w:lang w:eastAsia="en-US"/>
              </w:rPr>
              <w:t>2 886,05</w:t>
            </w:r>
          </w:p>
        </w:tc>
        <w:tc>
          <w:tcPr>
            <w:tcW w:w="1775" w:type="dxa"/>
            <w:shd w:val="clear" w:color="auto" w:fill="auto"/>
            <w:vAlign w:val="center"/>
            <w:hideMark/>
          </w:tcPr>
          <w:p w14:paraId="3B23B3AE"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63B0F998"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71E05460" w14:textId="77777777" w:rsidTr="00293CC7">
        <w:trPr>
          <w:trHeight w:val="315"/>
        </w:trPr>
        <w:tc>
          <w:tcPr>
            <w:tcW w:w="2127" w:type="dxa"/>
            <w:vMerge/>
            <w:shd w:val="clear" w:color="auto" w:fill="auto"/>
            <w:vAlign w:val="center"/>
            <w:hideMark/>
          </w:tcPr>
          <w:p w14:paraId="76FF5FFD"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3E1256DC" w14:textId="77777777" w:rsidR="00A45EB8" w:rsidRPr="00A45EB8" w:rsidRDefault="00A45EB8" w:rsidP="00A45EB8">
            <w:pPr>
              <w:jc w:val="center"/>
              <w:rPr>
                <w:color w:val="000000"/>
                <w:lang w:eastAsia="en-US"/>
              </w:rPr>
            </w:pPr>
            <w:r w:rsidRPr="00A45EB8">
              <w:rPr>
                <w:color w:val="000000"/>
                <w:lang w:eastAsia="en-US"/>
              </w:rPr>
              <w:t>с 01.01.2029</w:t>
            </w:r>
          </w:p>
        </w:tc>
        <w:tc>
          <w:tcPr>
            <w:tcW w:w="1593" w:type="dxa"/>
            <w:shd w:val="clear" w:color="auto" w:fill="auto"/>
            <w:vAlign w:val="center"/>
            <w:hideMark/>
          </w:tcPr>
          <w:p w14:paraId="609B09C4" w14:textId="77777777" w:rsidR="00A45EB8" w:rsidRPr="00A45EB8" w:rsidRDefault="00A45EB8" w:rsidP="00A45EB8">
            <w:pPr>
              <w:jc w:val="center"/>
              <w:rPr>
                <w:color w:val="000000"/>
                <w:lang w:eastAsia="en-US"/>
              </w:rPr>
            </w:pPr>
            <w:r w:rsidRPr="00A45EB8">
              <w:rPr>
                <w:color w:val="000000"/>
                <w:lang w:eastAsia="en-US"/>
              </w:rPr>
              <w:t>50,88</w:t>
            </w:r>
          </w:p>
        </w:tc>
        <w:tc>
          <w:tcPr>
            <w:tcW w:w="1910" w:type="dxa"/>
            <w:shd w:val="clear" w:color="auto" w:fill="auto"/>
            <w:vAlign w:val="center"/>
            <w:hideMark/>
          </w:tcPr>
          <w:p w14:paraId="36D287DC" w14:textId="77777777" w:rsidR="00A45EB8" w:rsidRPr="00A45EB8" w:rsidRDefault="00A45EB8" w:rsidP="00A45EB8">
            <w:pPr>
              <w:jc w:val="center"/>
              <w:rPr>
                <w:color w:val="000000"/>
                <w:lang w:eastAsia="en-US"/>
              </w:rPr>
            </w:pPr>
            <w:r w:rsidRPr="00A45EB8">
              <w:rPr>
                <w:color w:val="000000"/>
                <w:lang w:eastAsia="en-US"/>
              </w:rPr>
              <w:t>2 886,05</w:t>
            </w:r>
          </w:p>
        </w:tc>
        <w:tc>
          <w:tcPr>
            <w:tcW w:w="1775" w:type="dxa"/>
            <w:shd w:val="clear" w:color="auto" w:fill="auto"/>
            <w:vAlign w:val="center"/>
            <w:hideMark/>
          </w:tcPr>
          <w:p w14:paraId="45B2CCBA"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7764D22F"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2CE6FD37" w14:textId="77777777" w:rsidTr="00293CC7">
        <w:trPr>
          <w:trHeight w:val="315"/>
        </w:trPr>
        <w:tc>
          <w:tcPr>
            <w:tcW w:w="2127" w:type="dxa"/>
            <w:vMerge/>
            <w:shd w:val="clear" w:color="auto" w:fill="auto"/>
            <w:vAlign w:val="center"/>
          </w:tcPr>
          <w:p w14:paraId="4611D817" w14:textId="77777777" w:rsidR="00A45EB8" w:rsidRPr="00A45EB8" w:rsidRDefault="00A45EB8" w:rsidP="00A45EB8">
            <w:pPr>
              <w:ind w:left="-57" w:right="-57"/>
              <w:rPr>
                <w:color w:val="000000"/>
                <w:lang w:eastAsia="en-US"/>
              </w:rPr>
            </w:pPr>
          </w:p>
        </w:tc>
        <w:tc>
          <w:tcPr>
            <w:tcW w:w="1592" w:type="dxa"/>
            <w:shd w:val="clear" w:color="auto" w:fill="auto"/>
            <w:vAlign w:val="center"/>
          </w:tcPr>
          <w:p w14:paraId="359BD5E1" w14:textId="77777777" w:rsidR="00A45EB8" w:rsidRPr="00A45EB8" w:rsidRDefault="00A45EB8" w:rsidP="00A45EB8">
            <w:pPr>
              <w:jc w:val="center"/>
              <w:rPr>
                <w:color w:val="000000"/>
                <w:lang w:eastAsia="en-US"/>
              </w:rPr>
            </w:pPr>
            <w:r w:rsidRPr="00A45EB8">
              <w:rPr>
                <w:color w:val="000000"/>
                <w:lang w:eastAsia="en-US"/>
              </w:rPr>
              <w:t>с 01.07.2029</w:t>
            </w:r>
          </w:p>
        </w:tc>
        <w:tc>
          <w:tcPr>
            <w:tcW w:w="1593" w:type="dxa"/>
            <w:shd w:val="clear" w:color="auto" w:fill="auto"/>
            <w:vAlign w:val="center"/>
          </w:tcPr>
          <w:p w14:paraId="3668E551" w14:textId="77777777" w:rsidR="00A45EB8" w:rsidRPr="00A45EB8" w:rsidRDefault="00A45EB8" w:rsidP="00A45EB8">
            <w:pPr>
              <w:jc w:val="center"/>
              <w:rPr>
                <w:color w:val="000000"/>
                <w:lang w:eastAsia="en-US"/>
              </w:rPr>
            </w:pPr>
            <w:r w:rsidRPr="00A45EB8">
              <w:rPr>
                <w:color w:val="000000"/>
                <w:lang w:eastAsia="en-US"/>
              </w:rPr>
              <w:t>52,86</w:t>
            </w:r>
          </w:p>
        </w:tc>
        <w:tc>
          <w:tcPr>
            <w:tcW w:w="1910" w:type="dxa"/>
            <w:shd w:val="clear" w:color="auto" w:fill="auto"/>
            <w:vAlign w:val="center"/>
          </w:tcPr>
          <w:p w14:paraId="71322053" w14:textId="77777777" w:rsidR="00A45EB8" w:rsidRPr="00A45EB8" w:rsidRDefault="00A45EB8" w:rsidP="00A45EB8">
            <w:pPr>
              <w:jc w:val="center"/>
              <w:rPr>
                <w:color w:val="000000"/>
                <w:lang w:eastAsia="en-US"/>
              </w:rPr>
            </w:pPr>
            <w:r w:rsidRPr="00A45EB8">
              <w:rPr>
                <w:color w:val="000000"/>
                <w:lang w:eastAsia="en-US"/>
              </w:rPr>
              <w:t>2 998,61</w:t>
            </w:r>
          </w:p>
        </w:tc>
        <w:tc>
          <w:tcPr>
            <w:tcW w:w="1775" w:type="dxa"/>
            <w:shd w:val="clear" w:color="auto" w:fill="auto"/>
            <w:vAlign w:val="center"/>
          </w:tcPr>
          <w:p w14:paraId="2B0F106E"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tcPr>
          <w:p w14:paraId="7BF62499"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7B5DA5E4" w14:textId="77777777" w:rsidTr="00293CC7">
        <w:trPr>
          <w:trHeight w:val="315"/>
        </w:trPr>
        <w:tc>
          <w:tcPr>
            <w:tcW w:w="2127" w:type="dxa"/>
            <w:vMerge/>
            <w:shd w:val="clear" w:color="auto" w:fill="auto"/>
            <w:vAlign w:val="center"/>
            <w:hideMark/>
          </w:tcPr>
          <w:p w14:paraId="348CF5BB"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1EBBDD1A" w14:textId="77777777" w:rsidR="00A45EB8" w:rsidRPr="00A45EB8" w:rsidRDefault="00A45EB8" w:rsidP="00A45EB8">
            <w:pPr>
              <w:jc w:val="center"/>
              <w:rPr>
                <w:color w:val="000000"/>
                <w:lang w:eastAsia="en-US"/>
              </w:rPr>
            </w:pPr>
            <w:r w:rsidRPr="00A45EB8">
              <w:rPr>
                <w:color w:val="000000"/>
                <w:lang w:eastAsia="en-US"/>
              </w:rPr>
              <w:t>с 01.01.2030</w:t>
            </w:r>
          </w:p>
        </w:tc>
        <w:tc>
          <w:tcPr>
            <w:tcW w:w="1593" w:type="dxa"/>
            <w:shd w:val="clear" w:color="auto" w:fill="auto"/>
            <w:vAlign w:val="center"/>
            <w:hideMark/>
          </w:tcPr>
          <w:p w14:paraId="281E03F1" w14:textId="77777777" w:rsidR="00A45EB8" w:rsidRPr="00A45EB8" w:rsidRDefault="00A45EB8" w:rsidP="00A45EB8">
            <w:pPr>
              <w:jc w:val="center"/>
              <w:rPr>
                <w:color w:val="000000"/>
                <w:lang w:eastAsia="en-US"/>
              </w:rPr>
            </w:pPr>
            <w:r w:rsidRPr="00A45EB8">
              <w:rPr>
                <w:color w:val="000000"/>
                <w:lang w:eastAsia="en-US"/>
              </w:rPr>
              <w:t>52,86</w:t>
            </w:r>
          </w:p>
        </w:tc>
        <w:tc>
          <w:tcPr>
            <w:tcW w:w="1910" w:type="dxa"/>
            <w:shd w:val="clear" w:color="auto" w:fill="auto"/>
            <w:vAlign w:val="center"/>
            <w:hideMark/>
          </w:tcPr>
          <w:p w14:paraId="2289F1B2" w14:textId="77777777" w:rsidR="00A45EB8" w:rsidRPr="00A45EB8" w:rsidRDefault="00A45EB8" w:rsidP="00A45EB8">
            <w:pPr>
              <w:jc w:val="center"/>
              <w:rPr>
                <w:color w:val="000000"/>
                <w:lang w:eastAsia="en-US"/>
              </w:rPr>
            </w:pPr>
            <w:r w:rsidRPr="00A45EB8">
              <w:rPr>
                <w:color w:val="000000"/>
                <w:lang w:eastAsia="en-US"/>
              </w:rPr>
              <w:t>2 998,61</w:t>
            </w:r>
          </w:p>
        </w:tc>
        <w:tc>
          <w:tcPr>
            <w:tcW w:w="1775" w:type="dxa"/>
            <w:shd w:val="clear" w:color="auto" w:fill="auto"/>
            <w:vAlign w:val="center"/>
            <w:hideMark/>
          </w:tcPr>
          <w:p w14:paraId="2109F589"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161D4145"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7479F47F" w14:textId="77777777" w:rsidTr="00293CC7">
        <w:trPr>
          <w:trHeight w:val="315"/>
        </w:trPr>
        <w:tc>
          <w:tcPr>
            <w:tcW w:w="2127" w:type="dxa"/>
            <w:vMerge/>
            <w:shd w:val="clear" w:color="auto" w:fill="auto"/>
            <w:vAlign w:val="center"/>
            <w:hideMark/>
          </w:tcPr>
          <w:p w14:paraId="52B21403"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14B69E6B" w14:textId="77777777" w:rsidR="00A45EB8" w:rsidRPr="00A45EB8" w:rsidRDefault="00A45EB8" w:rsidP="00A45EB8">
            <w:pPr>
              <w:jc w:val="center"/>
              <w:rPr>
                <w:color w:val="000000"/>
                <w:lang w:eastAsia="en-US"/>
              </w:rPr>
            </w:pPr>
            <w:r w:rsidRPr="00A45EB8">
              <w:rPr>
                <w:color w:val="000000"/>
                <w:lang w:eastAsia="en-US"/>
              </w:rPr>
              <w:t>с 01.07.2030</w:t>
            </w:r>
          </w:p>
        </w:tc>
        <w:tc>
          <w:tcPr>
            <w:tcW w:w="1593" w:type="dxa"/>
            <w:shd w:val="clear" w:color="auto" w:fill="auto"/>
            <w:vAlign w:val="center"/>
            <w:hideMark/>
          </w:tcPr>
          <w:p w14:paraId="3CE834DB" w14:textId="77777777" w:rsidR="00A45EB8" w:rsidRPr="00A45EB8" w:rsidRDefault="00A45EB8" w:rsidP="00A45EB8">
            <w:pPr>
              <w:jc w:val="center"/>
              <w:rPr>
                <w:color w:val="000000"/>
                <w:lang w:eastAsia="en-US"/>
              </w:rPr>
            </w:pPr>
            <w:r w:rsidRPr="00A45EB8">
              <w:rPr>
                <w:color w:val="000000"/>
                <w:lang w:eastAsia="en-US"/>
              </w:rPr>
              <w:t>54,92</w:t>
            </w:r>
          </w:p>
        </w:tc>
        <w:tc>
          <w:tcPr>
            <w:tcW w:w="1910" w:type="dxa"/>
            <w:shd w:val="clear" w:color="auto" w:fill="auto"/>
            <w:vAlign w:val="center"/>
            <w:hideMark/>
          </w:tcPr>
          <w:p w14:paraId="33408210" w14:textId="77777777" w:rsidR="00A45EB8" w:rsidRPr="00A45EB8" w:rsidRDefault="00A45EB8" w:rsidP="00A45EB8">
            <w:pPr>
              <w:jc w:val="center"/>
              <w:rPr>
                <w:color w:val="000000"/>
                <w:lang w:eastAsia="en-US"/>
              </w:rPr>
            </w:pPr>
            <w:r w:rsidRPr="00A45EB8">
              <w:rPr>
                <w:color w:val="000000"/>
                <w:lang w:eastAsia="en-US"/>
              </w:rPr>
              <w:t>3 115,56</w:t>
            </w:r>
          </w:p>
        </w:tc>
        <w:tc>
          <w:tcPr>
            <w:tcW w:w="1775" w:type="dxa"/>
            <w:shd w:val="clear" w:color="auto" w:fill="auto"/>
            <w:vAlign w:val="center"/>
            <w:hideMark/>
          </w:tcPr>
          <w:p w14:paraId="4CCA64BF"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0B87D16D"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3F7E4D7C" w14:textId="77777777" w:rsidTr="00293CC7">
        <w:trPr>
          <w:trHeight w:val="315"/>
        </w:trPr>
        <w:tc>
          <w:tcPr>
            <w:tcW w:w="2127" w:type="dxa"/>
            <w:vMerge/>
            <w:shd w:val="clear" w:color="auto" w:fill="auto"/>
            <w:vAlign w:val="center"/>
            <w:hideMark/>
          </w:tcPr>
          <w:p w14:paraId="05A5AB4B" w14:textId="77777777" w:rsidR="00A45EB8" w:rsidRPr="00A45EB8" w:rsidRDefault="00A45EB8" w:rsidP="00A45EB8">
            <w:pPr>
              <w:ind w:left="-57" w:right="-57"/>
              <w:rPr>
                <w:color w:val="000000"/>
                <w:lang w:eastAsia="en-US"/>
              </w:rPr>
            </w:pPr>
          </w:p>
        </w:tc>
        <w:tc>
          <w:tcPr>
            <w:tcW w:w="1592" w:type="dxa"/>
            <w:shd w:val="clear" w:color="auto" w:fill="auto"/>
            <w:vAlign w:val="center"/>
            <w:hideMark/>
          </w:tcPr>
          <w:p w14:paraId="3FA9192A" w14:textId="77777777" w:rsidR="00A45EB8" w:rsidRPr="00A45EB8" w:rsidRDefault="00A45EB8" w:rsidP="00A45EB8">
            <w:pPr>
              <w:jc w:val="center"/>
              <w:rPr>
                <w:color w:val="000000"/>
                <w:lang w:eastAsia="en-US"/>
              </w:rPr>
            </w:pPr>
            <w:r w:rsidRPr="00A45EB8">
              <w:rPr>
                <w:color w:val="000000"/>
                <w:lang w:eastAsia="en-US"/>
              </w:rPr>
              <w:t>с 01.01.2031</w:t>
            </w:r>
          </w:p>
        </w:tc>
        <w:tc>
          <w:tcPr>
            <w:tcW w:w="1593" w:type="dxa"/>
            <w:shd w:val="clear" w:color="auto" w:fill="auto"/>
            <w:vAlign w:val="center"/>
            <w:hideMark/>
          </w:tcPr>
          <w:p w14:paraId="55372D95" w14:textId="77777777" w:rsidR="00A45EB8" w:rsidRPr="00A45EB8" w:rsidRDefault="00A45EB8" w:rsidP="00A45EB8">
            <w:pPr>
              <w:jc w:val="center"/>
              <w:rPr>
                <w:color w:val="000000"/>
                <w:lang w:eastAsia="en-US"/>
              </w:rPr>
            </w:pPr>
            <w:r w:rsidRPr="00A45EB8">
              <w:rPr>
                <w:color w:val="000000"/>
                <w:lang w:eastAsia="en-US"/>
              </w:rPr>
              <w:t>54,92</w:t>
            </w:r>
          </w:p>
        </w:tc>
        <w:tc>
          <w:tcPr>
            <w:tcW w:w="1910" w:type="dxa"/>
            <w:shd w:val="clear" w:color="auto" w:fill="auto"/>
            <w:vAlign w:val="center"/>
            <w:hideMark/>
          </w:tcPr>
          <w:p w14:paraId="40DC985A" w14:textId="77777777" w:rsidR="00A45EB8" w:rsidRPr="00A45EB8" w:rsidRDefault="00A45EB8" w:rsidP="00A45EB8">
            <w:pPr>
              <w:jc w:val="center"/>
              <w:rPr>
                <w:color w:val="000000"/>
                <w:lang w:eastAsia="en-US"/>
              </w:rPr>
            </w:pPr>
            <w:r w:rsidRPr="00A45EB8">
              <w:rPr>
                <w:color w:val="000000"/>
                <w:lang w:eastAsia="en-US"/>
              </w:rPr>
              <w:t>3 115,56</w:t>
            </w:r>
          </w:p>
        </w:tc>
        <w:tc>
          <w:tcPr>
            <w:tcW w:w="1775" w:type="dxa"/>
            <w:shd w:val="clear" w:color="auto" w:fill="auto"/>
            <w:vAlign w:val="center"/>
            <w:hideMark/>
          </w:tcPr>
          <w:p w14:paraId="69CD8BC2"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0D77943B"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26CE1A5F" w14:textId="77777777" w:rsidTr="00293CC7">
        <w:trPr>
          <w:trHeight w:val="315"/>
        </w:trPr>
        <w:tc>
          <w:tcPr>
            <w:tcW w:w="2127" w:type="dxa"/>
            <w:vMerge/>
            <w:shd w:val="clear" w:color="auto" w:fill="auto"/>
            <w:vAlign w:val="center"/>
            <w:hideMark/>
          </w:tcPr>
          <w:p w14:paraId="6B6F74C5" w14:textId="77777777" w:rsidR="00A45EB8" w:rsidRPr="00A45EB8" w:rsidRDefault="00A45EB8" w:rsidP="00A45EB8">
            <w:pPr>
              <w:rPr>
                <w:color w:val="000000"/>
                <w:lang w:eastAsia="en-US"/>
              </w:rPr>
            </w:pPr>
          </w:p>
        </w:tc>
        <w:tc>
          <w:tcPr>
            <w:tcW w:w="1592" w:type="dxa"/>
            <w:shd w:val="clear" w:color="auto" w:fill="auto"/>
            <w:vAlign w:val="center"/>
            <w:hideMark/>
          </w:tcPr>
          <w:p w14:paraId="2DDFAAE5" w14:textId="77777777" w:rsidR="00A45EB8" w:rsidRPr="00A45EB8" w:rsidRDefault="00A45EB8" w:rsidP="00A45EB8">
            <w:pPr>
              <w:jc w:val="center"/>
              <w:rPr>
                <w:color w:val="000000"/>
                <w:lang w:eastAsia="en-US"/>
              </w:rPr>
            </w:pPr>
            <w:r w:rsidRPr="00A45EB8">
              <w:rPr>
                <w:color w:val="000000"/>
                <w:lang w:eastAsia="en-US"/>
              </w:rPr>
              <w:t>с 01.07.2031</w:t>
            </w:r>
          </w:p>
        </w:tc>
        <w:tc>
          <w:tcPr>
            <w:tcW w:w="1593" w:type="dxa"/>
            <w:shd w:val="clear" w:color="auto" w:fill="auto"/>
            <w:vAlign w:val="center"/>
            <w:hideMark/>
          </w:tcPr>
          <w:p w14:paraId="78ABDA72" w14:textId="77777777" w:rsidR="00A45EB8" w:rsidRPr="00A45EB8" w:rsidRDefault="00A45EB8" w:rsidP="00A45EB8">
            <w:pPr>
              <w:jc w:val="center"/>
              <w:rPr>
                <w:color w:val="000000"/>
                <w:lang w:eastAsia="en-US"/>
              </w:rPr>
            </w:pPr>
            <w:r w:rsidRPr="00A45EB8">
              <w:rPr>
                <w:color w:val="000000"/>
                <w:lang w:eastAsia="en-US"/>
              </w:rPr>
              <w:t>57,06</w:t>
            </w:r>
          </w:p>
        </w:tc>
        <w:tc>
          <w:tcPr>
            <w:tcW w:w="1910" w:type="dxa"/>
            <w:shd w:val="clear" w:color="auto" w:fill="auto"/>
            <w:vAlign w:val="center"/>
            <w:hideMark/>
          </w:tcPr>
          <w:p w14:paraId="73E83DA6" w14:textId="77777777" w:rsidR="00A45EB8" w:rsidRPr="00A45EB8" w:rsidRDefault="00A45EB8" w:rsidP="00A45EB8">
            <w:pPr>
              <w:jc w:val="center"/>
              <w:rPr>
                <w:color w:val="000000"/>
                <w:lang w:eastAsia="en-US"/>
              </w:rPr>
            </w:pPr>
            <w:r w:rsidRPr="00A45EB8">
              <w:rPr>
                <w:color w:val="000000"/>
                <w:lang w:eastAsia="en-US"/>
              </w:rPr>
              <w:t>3 237,07</w:t>
            </w:r>
          </w:p>
        </w:tc>
        <w:tc>
          <w:tcPr>
            <w:tcW w:w="1775" w:type="dxa"/>
            <w:shd w:val="clear" w:color="auto" w:fill="auto"/>
            <w:vAlign w:val="center"/>
            <w:hideMark/>
          </w:tcPr>
          <w:p w14:paraId="2F91FB6C"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0E672A4A"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4EAD9FAA" w14:textId="77777777" w:rsidTr="00293CC7">
        <w:trPr>
          <w:trHeight w:val="315"/>
        </w:trPr>
        <w:tc>
          <w:tcPr>
            <w:tcW w:w="2127" w:type="dxa"/>
            <w:vMerge/>
            <w:shd w:val="clear" w:color="auto" w:fill="auto"/>
            <w:vAlign w:val="center"/>
            <w:hideMark/>
          </w:tcPr>
          <w:p w14:paraId="4BD67EE9" w14:textId="77777777" w:rsidR="00A45EB8" w:rsidRPr="00A45EB8" w:rsidRDefault="00A45EB8" w:rsidP="00A45EB8">
            <w:pPr>
              <w:rPr>
                <w:color w:val="000000"/>
                <w:lang w:eastAsia="en-US"/>
              </w:rPr>
            </w:pPr>
          </w:p>
        </w:tc>
        <w:tc>
          <w:tcPr>
            <w:tcW w:w="1592" w:type="dxa"/>
            <w:shd w:val="clear" w:color="auto" w:fill="auto"/>
            <w:vAlign w:val="center"/>
            <w:hideMark/>
          </w:tcPr>
          <w:p w14:paraId="7ECF86A9" w14:textId="77777777" w:rsidR="00A45EB8" w:rsidRPr="00A45EB8" w:rsidRDefault="00A45EB8" w:rsidP="00A45EB8">
            <w:pPr>
              <w:jc w:val="center"/>
              <w:rPr>
                <w:color w:val="000000"/>
                <w:lang w:eastAsia="en-US"/>
              </w:rPr>
            </w:pPr>
            <w:r w:rsidRPr="00A45EB8">
              <w:rPr>
                <w:color w:val="000000"/>
                <w:lang w:eastAsia="en-US"/>
              </w:rPr>
              <w:t>с 01.01.2032</w:t>
            </w:r>
          </w:p>
        </w:tc>
        <w:tc>
          <w:tcPr>
            <w:tcW w:w="1593" w:type="dxa"/>
            <w:shd w:val="clear" w:color="auto" w:fill="auto"/>
            <w:vAlign w:val="center"/>
            <w:hideMark/>
          </w:tcPr>
          <w:p w14:paraId="7A6DEF50" w14:textId="77777777" w:rsidR="00A45EB8" w:rsidRPr="00A45EB8" w:rsidRDefault="00A45EB8" w:rsidP="00A45EB8">
            <w:pPr>
              <w:jc w:val="center"/>
              <w:rPr>
                <w:color w:val="000000"/>
                <w:lang w:eastAsia="en-US"/>
              </w:rPr>
            </w:pPr>
            <w:r w:rsidRPr="00A45EB8">
              <w:rPr>
                <w:color w:val="000000"/>
                <w:lang w:eastAsia="en-US"/>
              </w:rPr>
              <w:t>57,06</w:t>
            </w:r>
          </w:p>
        </w:tc>
        <w:tc>
          <w:tcPr>
            <w:tcW w:w="1910" w:type="dxa"/>
            <w:shd w:val="clear" w:color="auto" w:fill="auto"/>
            <w:vAlign w:val="center"/>
            <w:hideMark/>
          </w:tcPr>
          <w:p w14:paraId="6682BBE2" w14:textId="77777777" w:rsidR="00A45EB8" w:rsidRPr="00A45EB8" w:rsidRDefault="00A45EB8" w:rsidP="00A45EB8">
            <w:pPr>
              <w:jc w:val="center"/>
              <w:rPr>
                <w:color w:val="000000"/>
                <w:lang w:eastAsia="en-US"/>
              </w:rPr>
            </w:pPr>
            <w:r w:rsidRPr="00A45EB8">
              <w:rPr>
                <w:color w:val="000000"/>
                <w:lang w:eastAsia="en-US"/>
              </w:rPr>
              <w:t>3 237,07</w:t>
            </w:r>
          </w:p>
        </w:tc>
        <w:tc>
          <w:tcPr>
            <w:tcW w:w="1775" w:type="dxa"/>
            <w:shd w:val="clear" w:color="auto" w:fill="auto"/>
            <w:vAlign w:val="center"/>
            <w:hideMark/>
          </w:tcPr>
          <w:p w14:paraId="406EB5A0"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723AA3DF"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50BD3DB0" w14:textId="77777777" w:rsidTr="00293CC7">
        <w:trPr>
          <w:trHeight w:val="315"/>
        </w:trPr>
        <w:tc>
          <w:tcPr>
            <w:tcW w:w="2127" w:type="dxa"/>
            <w:vMerge/>
            <w:shd w:val="clear" w:color="auto" w:fill="auto"/>
            <w:vAlign w:val="center"/>
            <w:hideMark/>
          </w:tcPr>
          <w:p w14:paraId="75D32E1F" w14:textId="77777777" w:rsidR="00A45EB8" w:rsidRPr="00A45EB8" w:rsidRDefault="00A45EB8" w:rsidP="00A45EB8">
            <w:pPr>
              <w:rPr>
                <w:color w:val="000000"/>
                <w:lang w:eastAsia="en-US"/>
              </w:rPr>
            </w:pPr>
          </w:p>
        </w:tc>
        <w:tc>
          <w:tcPr>
            <w:tcW w:w="1592" w:type="dxa"/>
            <w:shd w:val="clear" w:color="auto" w:fill="auto"/>
            <w:vAlign w:val="center"/>
            <w:hideMark/>
          </w:tcPr>
          <w:p w14:paraId="419D54A5" w14:textId="77777777" w:rsidR="00A45EB8" w:rsidRPr="00A45EB8" w:rsidRDefault="00A45EB8" w:rsidP="00A45EB8">
            <w:pPr>
              <w:jc w:val="center"/>
              <w:rPr>
                <w:color w:val="000000"/>
                <w:lang w:eastAsia="en-US"/>
              </w:rPr>
            </w:pPr>
            <w:r w:rsidRPr="00A45EB8">
              <w:rPr>
                <w:color w:val="000000"/>
                <w:lang w:eastAsia="en-US"/>
              </w:rPr>
              <w:t>с 01.07.2032</w:t>
            </w:r>
          </w:p>
        </w:tc>
        <w:tc>
          <w:tcPr>
            <w:tcW w:w="1593" w:type="dxa"/>
            <w:shd w:val="clear" w:color="auto" w:fill="auto"/>
            <w:vAlign w:val="center"/>
            <w:hideMark/>
          </w:tcPr>
          <w:p w14:paraId="4BC521AC" w14:textId="77777777" w:rsidR="00A45EB8" w:rsidRPr="00A45EB8" w:rsidRDefault="00A45EB8" w:rsidP="00A45EB8">
            <w:pPr>
              <w:jc w:val="center"/>
              <w:rPr>
                <w:color w:val="000000"/>
                <w:lang w:eastAsia="en-US"/>
              </w:rPr>
            </w:pPr>
            <w:r w:rsidRPr="00A45EB8">
              <w:rPr>
                <w:color w:val="000000"/>
                <w:lang w:eastAsia="en-US"/>
              </w:rPr>
              <w:t>59,29</w:t>
            </w:r>
          </w:p>
        </w:tc>
        <w:tc>
          <w:tcPr>
            <w:tcW w:w="1910" w:type="dxa"/>
            <w:shd w:val="clear" w:color="auto" w:fill="auto"/>
            <w:vAlign w:val="center"/>
            <w:hideMark/>
          </w:tcPr>
          <w:p w14:paraId="64A99441" w14:textId="77777777" w:rsidR="00A45EB8" w:rsidRPr="00A45EB8" w:rsidRDefault="00A45EB8" w:rsidP="00A45EB8">
            <w:pPr>
              <w:jc w:val="center"/>
              <w:rPr>
                <w:color w:val="000000"/>
                <w:lang w:eastAsia="en-US"/>
              </w:rPr>
            </w:pPr>
            <w:r w:rsidRPr="00A45EB8">
              <w:rPr>
                <w:color w:val="000000"/>
                <w:lang w:eastAsia="en-US"/>
              </w:rPr>
              <w:t>3 363,32</w:t>
            </w:r>
          </w:p>
        </w:tc>
        <w:tc>
          <w:tcPr>
            <w:tcW w:w="1775" w:type="dxa"/>
            <w:shd w:val="clear" w:color="auto" w:fill="auto"/>
            <w:vAlign w:val="center"/>
            <w:hideMark/>
          </w:tcPr>
          <w:p w14:paraId="58A97A79"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78CC4D45"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58A52929" w14:textId="77777777" w:rsidTr="00293CC7">
        <w:trPr>
          <w:trHeight w:val="315"/>
        </w:trPr>
        <w:tc>
          <w:tcPr>
            <w:tcW w:w="2127" w:type="dxa"/>
            <w:vMerge/>
            <w:shd w:val="clear" w:color="auto" w:fill="auto"/>
            <w:vAlign w:val="center"/>
            <w:hideMark/>
          </w:tcPr>
          <w:p w14:paraId="06F458E4" w14:textId="77777777" w:rsidR="00A45EB8" w:rsidRPr="00A45EB8" w:rsidRDefault="00A45EB8" w:rsidP="00A45EB8">
            <w:pPr>
              <w:rPr>
                <w:color w:val="000000"/>
                <w:lang w:eastAsia="en-US"/>
              </w:rPr>
            </w:pPr>
          </w:p>
        </w:tc>
        <w:tc>
          <w:tcPr>
            <w:tcW w:w="1592" w:type="dxa"/>
            <w:shd w:val="clear" w:color="auto" w:fill="auto"/>
            <w:vAlign w:val="center"/>
            <w:hideMark/>
          </w:tcPr>
          <w:p w14:paraId="6702CF09" w14:textId="77777777" w:rsidR="00A45EB8" w:rsidRPr="00A45EB8" w:rsidRDefault="00A45EB8" w:rsidP="00A45EB8">
            <w:pPr>
              <w:jc w:val="center"/>
              <w:rPr>
                <w:color w:val="000000"/>
                <w:lang w:eastAsia="en-US"/>
              </w:rPr>
            </w:pPr>
            <w:r w:rsidRPr="00A45EB8">
              <w:rPr>
                <w:color w:val="000000"/>
                <w:lang w:eastAsia="en-US"/>
              </w:rPr>
              <w:t>с 01.01.2033</w:t>
            </w:r>
          </w:p>
        </w:tc>
        <w:tc>
          <w:tcPr>
            <w:tcW w:w="1593" w:type="dxa"/>
            <w:shd w:val="clear" w:color="auto" w:fill="auto"/>
            <w:vAlign w:val="center"/>
            <w:hideMark/>
          </w:tcPr>
          <w:p w14:paraId="71CD6C8D" w14:textId="77777777" w:rsidR="00A45EB8" w:rsidRPr="00A45EB8" w:rsidRDefault="00A45EB8" w:rsidP="00A45EB8">
            <w:pPr>
              <w:jc w:val="center"/>
              <w:rPr>
                <w:color w:val="000000"/>
                <w:lang w:eastAsia="en-US"/>
              </w:rPr>
            </w:pPr>
            <w:r w:rsidRPr="00A45EB8">
              <w:rPr>
                <w:color w:val="000000"/>
                <w:lang w:eastAsia="en-US"/>
              </w:rPr>
              <w:t>59,29</w:t>
            </w:r>
          </w:p>
        </w:tc>
        <w:tc>
          <w:tcPr>
            <w:tcW w:w="1910" w:type="dxa"/>
            <w:shd w:val="clear" w:color="auto" w:fill="auto"/>
            <w:vAlign w:val="center"/>
            <w:hideMark/>
          </w:tcPr>
          <w:p w14:paraId="70CA46B8" w14:textId="77777777" w:rsidR="00A45EB8" w:rsidRPr="00A45EB8" w:rsidRDefault="00A45EB8" w:rsidP="00A45EB8">
            <w:pPr>
              <w:jc w:val="center"/>
              <w:rPr>
                <w:color w:val="000000"/>
                <w:lang w:eastAsia="en-US"/>
              </w:rPr>
            </w:pPr>
            <w:r w:rsidRPr="00A45EB8">
              <w:rPr>
                <w:color w:val="000000"/>
                <w:lang w:eastAsia="en-US"/>
              </w:rPr>
              <w:t>3 363,32</w:t>
            </w:r>
          </w:p>
        </w:tc>
        <w:tc>
          <w:tcPr>
            <w:tcW w:w="1775" w:type="dxa"/>
            <w:shd w:val="clear" w:color="auto" w:fill="auto"/>
            <w:vAlign w:val="center"/>
            <w:hideMark/>
          </w:tcPr>
          <w:p w14:paraId="1B07F775"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1BAD0BAA" w14:textId="77777777" w:rsidR="00A45EB8" w:rsidRPr="00A45EB8" w:rsidRDefault="00A45EB8" w:rsidP="00A45EB8">
            <w:pPr>
              <w:jc w:val="center"/>
              <w:rPr>
                <w:color w:val="000000"/>
                <w:lang w:eastAsia="en-US"/>
              </w:rPr>
            </w:pPr>
            <w:r w:rsidRPr="00A45EB8">
              <w:rPr>
                <w:color w:val="000000"/>
                <w:lang w:eastAsia="en-US"/>
              </w:rPr>
              <w:t>х</w:t>
            </w:r>
          </w:p>
        </w:tc>
      </w:tr>
      <w:tr w:rsidR="00A45EB8" w:rsidRPr="00A45EB8" w14:paraId="4CA0A07B" w14:textId="77777777" w:rsidTr="00293CC7">
        <w:trPr>
          <w:trHeight w:val="315"/>
        </w:trPr>
        <w:tc>
          <w:tcPr>
            <w:tcW w:w="2127" w:type="dxa"/>
            <w:vMerge/>
            <w:shd w:val="clear" w:color="auto" w:fill="auto"/>
            <w:vAlign w:val="center"/>
            <w:hideMark/>
          </w:tcPr>
          <w:p w14:paraId="5328F0C5" w14:textId="77777777" w:rsidR="00A45EB8" w:rsidRPr="00A45EB8" w:rsidRDefault="00A45EB8" w:rsidP="00A45EB8">
            <w:pPr>
              <w:rPr>
                <w:color w:val="000000"/>
                <w:lang w:eastAsia="en-US"/>
              </w:rPr>
            </w:pPr>
          </w:p>
        </w:tc>
        <w:tc>
          <w:tcPr>
            <w:tcW w:w="1592" w:type="dxa"/>
            <w:shd w:val="clear" w:color="auto" w:fill="auto"/>
            <w:vAlign w:val="center"/>
            <w:hideMark/>
          </w:tcPr>
          <w:p w14:paraId="64A99E77" w14:textId="77777777" w:rsidR="00A45EB8" w:rsidRPr="00A45EB8" w:rsidRDefault="00A45EB8" w:rsidP="00A45EB8">
            <w:pPr>
              <w:jc w:val="center"/>
              <w:rPr>
                <w:color w:val="000000"/>
                <w:lang w:eastAsia="en-US"/>
              </w:rPr>
            </w:pPr>
            <w:r w:rsidRPr="00A45EB8">
              <w:rPr>
                <w:color w:val="000000"/>
                <w:lang w:eastAsia="en-US"/>
              </w:rPr>
              <w:t>с 01.07.2033</w:t>
            </w:r>
          </w:p>
        </w:tc>
        <w:tc>
          <w:tcPr>
            <w:tcW w:w="1593" w:type="dxa"/>
            <w:shd w:val="clear" w:color="auto" w:fill="auto"/>
            <w:vAlign w:val="center"/>
            <w:hideMark/>
          </w:tcPr>
          <w:p w14:paraId="5A312075" w14:textId="77777777" w:rsidR="00A45EB8" w:rsidRPr="00A45EB8" w:rsidRDefault="00A45EB8" w:rsidP="00A45EB8">
            <w:pPr>
              <w:jc w:val="center"/>
              <w:rPr>
                <w:color w:val="000000"/>
                <w:lang w:eastAsia="en-US"/>
              </w:rPr>
            </w:pPr>
            <w:r w:rsidRPr="00A45EB8">
              <w:rPr>
                <w:color w:val="000000"/>
                <w:lang w:eastAsia="en-US"/>
              </w:rPr>
              <w:t>61,60</w:t>
            </w:r>
          </w:p>
        </w:tc>
        <w:tc>
          <w:tcPr>
            <w:tcW w:w="1910" w:type="dxa"/>
            <w:shd w:val="clear" w:color="auto" w:fill="auto"/>
            <w:vAlign w:val="center"/>
            <w:hideMark/>
          </w:tcPr>
          <w:p w14:paraId="29B7118E" w14:textId="77777777" w:rsidR="00A45EB8" w:rsidRPr="00A45EB8" w:rsidRDefault="00A45EB8" w:rsidP="00A45EB8">
            <w:pPr>
              <w:jc w:val="center"/>
              <w:rPr>
                <w:color w:val="000000"/>
                <w:lang w:eastAsia="en-US"/>
              </w:rPr>
            </w:pPr>
            <w:r w:rsidRPr="00A45EB8">
              <w:rPr>
                <w:color w:val="000000"/>
                <w:lang w:eastAsia="en-US"/>
              </w:rPr>
              <w:t>3 494,49</w:t>
            </w:r>
          </w:p>
        </w:tc>
        <w:tc>
          <w:tcPr>
            <w:tcW w:w="1775" w:type="dxa"/>
            <w:shd w:val="clear" w:color="auto" w:fill="auto"/>
            <w:vAlign w:val="center"/>
            <w:hideMark/>
          </w:tcPr>
          <w:p w14:paraId="6F294163" w14:textId="77777777" w:rsidR="00A45EB8" w:rsidRPr="00A45EB8" w:rsidRDefault="00A45EB8" w:rsidP="00A45EB8">
            <w:pPr>
              <w:jc w:val="center"/>
              <w:rPr>
                <w:color w:val="000000"/>
                <w:lang w:eastAsia="en-US"/>
              </w:rPr>
            </w:pPr>
            <w:r w:rsidRPr="00A45EB8">
              <w:rPr>
                <w:color w:val="000000"/>
                <w:lang w:eastAsia="en-US"/>
              </w:rPr>
              <w:t>х</w:t>
            </w:r>
          </w:p>
        </w:tc>
        <w:tc>
          <w:tcPr>
            <w:tcW w:w="1589" w:type="dxa"/>
            <w:shd w:val="clear" w:color="auto" w:fill="auto"/>
            <w:vAlign w:val="center"/>
            <w:hideMark/>
          </w:tcPr>
          <w:p w14:paraId="1CBE53C6" w14:textId="77777777" w:rsidR="00A45EB8" w:rsidRPr="00A45EB8" w:rsidRDefault="00A45EB8" w:rsidP="00A45EB8">
            <w:pPr>
              <w:jc w:val="center"/>
              <w:rPr>
                <w:color w:val="000000"/>
                <w:lang w:eastAsia="en-US"/>
              </w:rPr>
            </w:pPr>
            <w:r w:rsidRPr="00A45EB8">
              <w:rPr>
                <w:color w:val="000000"/>
                <w:lang w:eastAsia="en-US"/>
              </w:rPr>
              <w:t>х</w:t>
            </w:r>
          </w:p>
        </w:tc>
      </w:tr>
    </w:tbl>
    <w:p w14:paraId="49396873" w14:textId="77777777" w:rsidR="00A45EB8" w:rsidRPr="00A45EB8" w:rsidRDefault="00A45EB8" w:rsidP="00A45EB8">
      <w:pPr>
        <w:ind w:right="-991"/>
        <w:jc w:val="right"/>
        <w:rPr>
          <w:sz w:val="28"/>
          <w:lang w:eastAsia="en-US"/>
        </w:rPr>
      </w:pPr>
    </w:p>
    <w:p w14:paraId="3A68CE7B" w14:textId="77777777" w:rsidR="00A45EB8" w:rsidRPr="00A45EB8" w:rsidRDefault="00A45EB8" w:rsidP="00A45EB8">
      <w:pPr>
        <w:ind w:right="-991"/>
        <w:jc w:val="right"/>
        <w:rPr>
          <w:sz w:val="28"/>
          <w:lang w:eastAsia="en-US"/>
        </w:rPr>
      </w:pPr>
    </w:p>
    <w:p w14:paraId="61C62231" w14:textId="77777777" w:rsidR="00A45EB8" w:rsidRPr="00A45EB8" w:rsidRDefault="00A45EB8" w:rsidP="00A45EB8">
      <w:pPr>
        <w:ind w:right="-567"/>
        <w:jc w:val="right"/>
        <w:rPr>
          <w:sz w:val="28"/>
          <w:lang w:eastAsia="en-US"/>
        </w:rPr>
        <w:sectPr w:rsidR="00A45EB8" w:rsidRPr="00A45EB8" w:rsidSect="0094046A">
          <w:headerReference w:type="default" r:id="rId64"/>
          <w:pgSz w:w="11906" w:h="16838"/>
          <w:pgMar w:top="1134" w:right="991" w:bottom="568" w:left="1701" w:header="708" w:footer="708" w:gutter="0"/>
          <w:cols w:space="708"/>
          <w:titlePg/>
          <w:docGrid w:linePitch="360"/>
        </w:sectPr>
      </w:pPr>
    </w:p>
    <w:p w14:paraId="091AA605"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lastRenderedPageBreak/>
        <w:t>Долгосрочные тарифы</w:t>
      </w:r>
    </w:p>
    <w:p w14:paraId="5E5FB6BA" w14:textId="77777777" w:rsidR="00A45EB8" w:rsidRPr="00A45EB8" w:rsidRDefault="00A45EB8" w:rsidP="00A45EB8">
      <w:pPr>
        <w:ind w:right="-2"/>
        <w:jc w:val="center"/>
        <w:rPr>
          <w:b/>
          <w:bCs/>
          <w:color w:val="000000"/>
          <w:kern w:val="32"/>
          <w:sz w:val="28"/>
          <w:szCs w:val="28"/>
          <w:lang w:eastAsia="en-US"/>
        </w:rPr>
      </w:pPr>
      <w:r w:rsidRPr="00A45EB8">
        <w:rPr>
          <w:b/>
          <w:bCs/>
          <w:color w:val="000000"/>
          <w:kern w:val="32"/>
          <w:sz w:val="28"/>
          <w:szCs w:val="28"/>
          <w:lang w:eastAsia="en-US"/>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color w:val="000000"/>
          <w:kern w:val="32"/>
          <w:sz w:val="28"/>
          <w:szCs w:val="28"/>
          <w:lang w:eastAsia="en-US"/>
        </w:rPr>
        <w:t>ж.р</w:t>
      </w:r>
      <w:proofErr w:type="spellEnd"/>
      <w:r w:rsidRPr="00A45EB8">
        <w:rPr>
          <w:b/>
          <w:bCs/>
          <w:color w:val="000000"/>
          <w:kern w:val="32"/>
          <w:sz w:val="28"/>
          <w:szCs w:val="28"/>
          <w:lang w:eastAsia="en-US"/>
        </w:rPr>
        <w:t>. Лесная поляна (от котельных расположенных по адресам: ул. </w:t>
      </w:r>
      <w:proofErr w:type="spellStart"/>
      <w:r w:rsidRPr="00A45EB8">
        <w:rPr>
          <w:b/>
          <w:bCs/>
          <w:color w:val="000000"/>
          <w:kern w:val="32"/>
          <w:sz w:val="28"/>
          <w:szCs w:val="28"/>
          <w:lang w:eastAsia="en-US"/>
        </w:rPr>
        <w:t>Щегловская</w:t>
      </w:r>
      <w:proofErr w:type="spellEnd"/>
      <w:r w:rsidRPr="00A45EB8">
        <w:rPr>
          <w:b/>
          <w:bCs/>
          <w:color w:val="000000"/>
          <w:kern w:val="32"/>
          <w:sz w:val="28"/>
          <w:szCs w:val="28"/>
          <w:lang w:eastAsia="en-US"/>
        </w:rPr>
        <w:t>, 2, 30, ул. Осенний бульвар, 4а), на период с 01.01.2021 по 31.12.2023</w:t>
      </w:r>
    </w:p>
    <w:p w14:paraId="18F1DE28" w14:textId="77777777" w:rsidR="00A45EB8" w:rsidRPr="00A45EB8" w:rsidRDefault="00A45EB8" w:rsidP="00A45EB8">
      <w:pPr>
        <w:keepNext/>
        <w:spacing w:after="200"/>
        <w:ind w:right="252"/>
        <w:jc w:val="right"/>
        <w:rPr>
          <w:sz w:val="28"/>
          <w:szCs w:val="28"/>
          <w:lang w:eastAsia="en-US"/>
        </w:rPr>
      </w:pPr>
      <w:r w:rsidRPr="00A45EB8">
        <w:rPr>
          <w:sz w:val="28"/>
          <w:szCs w:val="28"/>
          <w:lang w:eastAsia="en-US"/>
        </w:rPr>
        <w:t>Таблица 2</w:t>
      </w: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A45EB8" w:rsidRPr="00A45EB8" w14:paraId="18170109" w14:textId="77777777" w:rsidTr="00293CC7">
        <w:trPr>
          <w:trHeight w:val="464"/>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11E45D2E" w14:textId="77777777" w:rsidR="00A45EB8" w:rsidRPr="00A45EB8" w:rsidRDefault="00A45EB8" w:rsidP="00A45EB8">
            <w:pPr>
              <w:tabs>
                <w:tab w:val="left" w:pos="3052"/>
              </w:tabs>
              <w:ind w:left="-108" w:right="-108"/>
              <w:jc w:val="center"/>
              <w:rPr>
                <w:lang w:eastAsia="en-US"/>
              </w:rPr>
            </w:pPr>
            <w:r w:rsidRPr="00A45EB8">
              <w:rPr>
                <w:lang w:eastAsia="en-US"/>
              </w:rPr>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00D76D7B" w14:textId="77777777" w:rsidR="00A45EB8" w:rsidRPr="00A45EB8" w:rsidRDefault="00A45EB8" w:rsidP="00A45EB8">
            <w:pPr>
              <w:ind w:left="-108" w:firstLine="47"/>
              <w:jc w:val="center"/>
            </w:pPr>
            <w:r w:rsidRPr="00A45EB8">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638FAAE6" w14:textId="77777777" w:rsidR="00A45EB8" w:rsidRPr="00A45EB8" w:rsidRDefault="00A45EB8" w:rsidP="00A45EB8">
            <w:pPr>
              <w:ind w:left="-108" w:right="-104" w:firstLine="3"/>
              <w:jc w:val="center"/>
            </w:pPr>
            <w:r w:rsidRPr="00A45EB8">
              <w:t>Компонент на холодную воду для населения,</w:t>
            </w:r>
          </w:p>
          <w:p w14:paraId="199C21A2" w14:textId="77777777" w:rsidR="00A45EB8" w:rsidRPr="00A45EB8" w:rsidRDefault="00A45EB8" w:rsidP="00A45EB8">
            <w:pPr>
              <w:ind w:left="-108" w:right="-104" w:firstLine="3"/>
              <w:jc w:val="center"/>
            </w:pPr>
            <w:r w:rsidRPr="00A45EB8">
              <w:t>руб./м</w:t>
            </w:r>
            <w:r w:rsidRPr="00A45EB8">
              <w:rPr>
                <w:vertAlign w:val="superscript"/>
              </w:rPr>
              <w:t xml:space="preserve">3 </w:t>
            </w:r>
            <w:r w:rsidRPr="00A45EB8">
              <w:t>*</w:t>
            </w:r>
          </w:p>
          <w:p w14:paraId="15C30E42" w14:textId="77777777" w:rsidR="00A45EB8" w:rsidRPr="00A45EB8" w:rsidRDefault="00A45EB8" w:rsidP="00A45EB8">
            <w:pPr>
              <w:tabs>
                <w:tab w:val="left" w:pos="3052"/>
              </w:tabs>
              <w:ind w:left="-108" w:right="-104" w:firstLine="3"/>
              <w:jc w:val="center"/>
              <w:rPr>
                <w:lang w:eastAsia="en-US"/>
              </w:rPr>
            </w:pPr>
            <w:r w:rsidRPr="00A45EB8">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7706BB9C" w14:textId="77777777" w:rsidR="00A45EB8" w:rsidRPr="00A45EB8" w:rsidRDefault="00A45EB8" w:rsidP="00A45EB8">
            <w:pPr>
              <w:ind w:left="-108" w:right="-104" w:firstLine="3"/>
              <w:jc w:val="center"/>
            </w:pPr>
            <w:r w:rsidRPr="00A45EB8">
              <w:t>Компонент на холодную воду для прочих потребителей,</w:t>
            </w:r>
          </w:p>
          <w:p w14:paraId="5858545E" w14:textId="77777777" w:rsidR="00A45EB8" w:rsidRPr="00A45EB8" w:rsidRDefault="00A45EB8" w:rsidP="00A45EB8">
            <w:pPr>
              <w:ind w:left="-108" w:right="-104" w:firstLine="3"/>
              <w:jc w:val="center"/>
            </w:pPr>
            <w:r w:rsidRPr="00A45EB8">
              <w:t>руб./ м</w:t>
            </w:r>
            <w:r w:rsidRPr="00A45EB8">
              <w:rPr>
                <w:vertAlign w:val="superscript"/>
              </w:rPr>
              <w:t>3</w:t>
            </w:r>
          </w:p>
          <w:p w14:paraId="4FA98E5D" w14:textId="77777777" w:rsidR="00A45EB8" w:rsidRPr="00A45EB8" w:rsidRDefault="00A45EB8" w:rsidP="00A45EB8">
            <w:pPr>
              <w:tabs>
                <w:tab w:val="left" w:pos="3052"/>
              </w:tabs>
              <w:ind w:left="-108" w:right="-151"/>
              <w:jc w:val="center"/>
            </w:pPr>
            <w:r w:rsidRPr="00A45EB8">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36C7550F" w14:textId="77777777" w:rsidR="00A45EB8" w:rsidRPr="00A45EB8" w:rsidRDefault="00A45EB8" w:rsidP="00A45EB8">
            <w:pPr>
              <w:tabs>
                <w:tab w:val="left" w:pos="3052"/>
              </w:tabs>
              <w:jc w:val="center"/>
              <w:rPr>
                <w:lang w:eastAsia="en-US"/>
              </w:rPr>
            </w:pPr>
            <w:r w:rsidRPr="00A45EB8">
              <w:t>Компонент на тепловую энергию</w:t>
            </w:r>
          </w:p>
        </w:tc>
      </w:tr>
      <w:tr w:rsidR="00A45EB8" w:rsidRPr="00A45EB8" w14:paraId="772B275F" w14:textId="77777777" w:rsidTr="00293CC7">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458F6EEA" w14:textId="77777777" w:rsidR="00A45EB8" w:rsidRPr="00A45EB8" w:rsidRDefault="00A45EB8" w:rsidP="00A45EB8">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2A9EED23" w14:textId="77777777" w:rsidR="00A45EB8" w:rsidRPr="00A45EB8" w:rsidRDefault="00A45EB8" w:rsidP="00A45EB8"/>
        </w:tc>
        <w:tc>
          <w:tcPr>
            <w:tcW w:w="1917" w:type="dxa"/>
            <w:vMerge/>
            <w:tcBorders>
              <w:top w:val="single" w:sz="2" w:space="0" w:color="auto"/>
              <w:left w:val="single" w:sz="2" w:space="0" w:color="auto"/>
              <w:bottom w:val="single" w:sz="2" w:space="0" w:color="auto"/>
              <w:right w:val="single" w:sz="2" w:space="0" w:color="auto"/>
            </w:tcBorders>
            <w:vAlign w:val="center"/>
            <w:hideMark/>
          </w:tcPr>
          <w:p w14:paraId="2DFC214C" w14:textId="77777777" w:rsidR="00A45EB8" w:rsidRPr="00A45EB8" w:rsidRDefault="00A45EB8" w:rsidP="00A45EB8">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3C962252" w14:textId="77777777" w:rsidR="00A45EB8" w:rsidRPr="00A45EB8" w:rsidRDefault="00A45EB8" w:rsidP="00A45EB8"/>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66AF8917" w14:textId="77777777" w:rsidR="00A45EB8" w:rsidRPr="00A45EB8" w:rsidRDefault="00A45EB8" w:rsidP="00A45EB8">
            <w:pPr>
              <w:rPr>
                <w:lang w:eastAsia="en-US"/>
              </w:rPr>
            </w:pPr>
          </w:p>
        </w:tc>
      </w:tr>
      <w:tr w:rsidR="00A45EB8" w:rsidRPr="00A45EB8" w14:paraId="10B72A98" w14:textId="77777777" w:rsidTr="00293CC7">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4D92568E" w14:textId="77777777" w:rsidR="00A45EB8" w:rsidRPr="00A45EB8" w:rsidRDefault="00A45EB8" w:rsidP="00A45EB8">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020F66EC" w14:textId="77777777" w:rsidR="00A45EB8" w:rsidRPr="00A45EB8" w:rsidRDefault="00A45EB8" w:rsidP="00A45EB8"/>
        </w:tc>
        <w:tc>
          <w:tcPr>
            <w:tcW w:w="1917" w:type="dxa"/>
            <w:vMerge/>
            <w:tcBorders>
              <w:top w:val="single" w:sz="2" w:space="0" w:color="auto"/>
              <w:left w:val="single" w:sz="2" w:space="0" w:color="auto"/>
              <w:bottom w:val="single" w:sz="4" w:space="0" w:color="auto"/>
              <w:right w:val="single" w:sz="2" w:space="0" w:color="auto"/>
            </w:tcBorders>
            <w:vAlign w:val="center"/>
            <w:hideMark/>
          </w:tcPr>
          <w:p w14:paraId="23EC1D57" w14:textId="77777777" w:rsidR="00A45EB8" w:rsidRPr="00A45EB8" w:rsidRDefault="00A45EB8" w:rsidP="00A45EB8">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342E4F87" w14:textId="77777777" w:rsidR="00A45EB8" w:rsidRPr="00A45EB8" w:rsidRDefault="00A45EB8" w:rsidP="00A45EB8"/>
        </w:tc>
        <w:tc>
          <w:tcPr>
            <w:tcW w:w="2417" w:type="dxa"/>
            <w:tcBorders>
              <w:top w:val="single" w:sz="2" w:space="0" w:color="auto"/>
              <w:left w:val="single" w:sz="4" w:space="0" w:color="auto"/>
              <w:bottom w:val="single" w:sz="2" w:space="0" w:color="auto"/>
              <w:right w:val="single" w:sz="2" w:space="0" w:color="auto"/>
            </w:tcBorders>
            <w:vAlign w:val="center"/>
            <w:hideMark/>
          </w:tcPr>
          <w:p w14:paraId="6FADAC02" w14:textId="77777777" w:rsidR="00A45EB8" w:rsidRPr="00A45EB8" w:rsidRDefault="00A45EB8" w:rsidP="00A45EB8">
            <w:pPr>
              <w:tabs>
                <w:tab w:val="left" w:pos="3052"/>
              </w:tabs>
              <w:ind w:left="-108" w:right="-151"/>
              <w:jc w:val="center"/>
            </w:pPr>
            <w:proofErr w:type="spellStart"/>
            <w:r w:rsidRPr="00A45EB8">
              <w:t>Одноставочный</w:t>
            </w:r>
            <w:proofErr w:type="spellEnd"/>
            <w:r w:rsidRPr="00A45EB8">
              <w:t>, руб./Гкал</w:t>
            </w:r>
          </w:p>
          <w:p w14:paraId="74ACAAE1" w14:textId="77777777" w:rsidR="00A45EB8" w:rsidRPr="00A45EB8" w:rsidRDefault="00A45EB8" w:rsidP="00A45EB8">
            <w:pPr>
              <w:jc w:val="center"/>
            </w:pPr>
            <w:r w:rsidRPr="00A45EB8">
              <w:t xml:space="preserve"> (без </w:t>
            </w:r>
            <w:r w:rsidRPr="00A45EB8">
              <w:rPr>
                <w:sz w:val="20"/>
                <w:szCs w:val="20"/>
              </w:rPr>
              <w:t>НДС</w:t>
            </w:r>
            <w:r w:rsidRPr="00A45EB8">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1F247825" w14:textId="77777777" w:rsidR="00A45EB8" w:rsidRPr="00A45EB8" w:rsidRDefault="00A45EB8" w:rsidP="00A45EB8">
            <w:pPr>
              <w:ind w:left="-120" w:right="-112"/>
              <w:jc w:val="center"/>
            </w:pPr>
            <w:proofErr w:type="spellStart"/>
            <w:r w:rsidRPr="00A45EB8">
              <w:t>Одноставочный</w:t>
            </w:r>
            <w:proofErr w:type="spellEnd"/>
            <w:r w:rsidRPr="00A45EB8">
              <w:t>, руб./Гкал*</w:t>
            </w:r>
          </w:p>
          <w:p w14:paraId="5521E767" w14:textId="77777777" w:rsidR="00A45EB8" w:rsidRPr="00A45EB8" w:rsidRDefault="00A45EB8" w:rsidP="00A45EB8">
            <w:pPr>
              <w:ind w:left="-120" w:right="-112"/>
              <w:jc w:val="center"/>
            </w:pPr>
            <w:r w:rsidRPr="00A45EB8">
              <w:t>(с НДС)</w:t>
            </w:r>
          </w:p>
        </w:tc>
      </w:tr>
      <w:tr w:rsidR="00A45EB8" w:rsidRPr="00A45EB8" w14:paraId="2583C1B0" w14:textId="77777777" w:rsidTr="00293CC7">
        <w:trPr>
          <w:trHeight w:val="188"/>
          <w:jc w:val="center"/>
        </w:trPr>
        <w:tc>
          <w:tcPr>
            <w:tcW w:w="3977" w:type="dxa"/>
            <w:vMerge w:val="restart"/>
            <w:tcBorders>
              <w:top w:val="single" w:sz="2" w:space="0" w:color="auto"/>
              <w:left w:val="single" w:sz="2" w:space="0" w:color="auto"/>
              <w:right w:val="single" w:sz="2" w:space="0" w:color="auto"/>
            </w:tcBorders>
            <w:vAlign w:val="center"/>
            <w:hideMark/>
          </w:tcPr>
          <w:p w14:paraId="5DE9CA54" w14:textId="77777777" w:rsidR="00A45EB8" w:rsidRPr="00A45EB8" w:rsidRDefault="00A45EB8" w:rsidP="00A45EB8">
            <w:pPr>
              <w:tabs>
                <w:tab w:val="left" w:pos="3052"/>
              </w:tabs>
              <w:jc w:val="center"/>
              <w:rPr>
                <w:bCs/>
                <w:kern w:val="32"/>
                <w:sz w:val="22"/>
                <w:szCs w:val="22"/>
                <w:lang w:eastAsia="en-US"/>
              </w:rPr>
            </w:pPr>
            <w:r w:rsidRPr="00A45EB8">
              <w:rPr>
                <w:bCs/>
                <w:kern w:val="32"/>
                <w:lang w:eastAsia="en-US"/>
              </w:rPr>
              <w:t>АО «Теплоэнерго»</w:t>
            </w:r>
          </w:p>
        </w:tc>
        <w:tc>
          <w:tcPr>
            <w:tcW w:w="1621" w:type="dxa"/>
            <w:tcBorders>
              <w:top w:val="single" w:sz="2" w:space="0" w:color="auto"/>
              <w:left w:val="single" w:sz="2" w:space="0" w:color="auto"/>
              <w:bottom w:val="single" w:sz="2" w:space="0" w:color="auto"/>
              <w:right w:val="single" w:sz="4" w:space="0" w:color="auto"/>
            </w:tcBorders>
            <w:vAlign w:val="center"/>
            <w:hideMark/>
          </w:tcPr>
          <w:p w14:paraId="6D03F2CC" w14:textId="77777777" w:rsidR="00A45EB8" w:rsidRPr="00A45EB8" w:rsidRDefault="00A45EB8" w:rsidP="00A45EB8">
            <w:pPr>
              <w:tabs>
                <w:tab w:val="left" w:pos="3052"/>
              </w:tabs>
              <w:ind w:hanging="108"/>
              <w:jc w:val="center"/>
            </w:pPr>
            <w:r w:rsidRPr="00A45EB8">
              <w:t>с 01.01.2021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B8666BB" w14:textId="77777777" w:rsidR="00A45EB8" w:rsidRPr="00A45EB8" w:rsidRDefault="00A45EB8" w:rsidP="00A45EB8">
            <w:pPr>
              <w:jc w:val="center"/>
              <w:rPr>
                <w:lang w:eastAsia="en-US"/>
              </w:rPr>
            </w:pPr>
            <w:r w:rsidRPr="00A45EB8">
              <w:rPr>
                <w:lang w:eastAsia="en-US"/>
              </w:rPr>
              <w:t>43,32</w:t>
            </w:r>
          </w:p>
        </w:tc>
        <w:tc>
          <w:tcPr>
            <w:tcW w:w="2256" w:type="dxa"/>
            <w:tcBorders>
              <w:top w:val="nil"/>
              <w:left w:val="nil"/>
              <w:bottom w:val="single" w:sz="4" w:space="0" w:color="auto"/>
              <w:right w:val="single" w:sz="4" w:space="0" w:color="auto"/>
            </w:tcBorders>
          </w:tcPr>
          <w:p w14:paraId="7E20000D" w14:textId="77777777" w:rsidR="00A45EB8" w:rsidRPr="00A45EB8" w:rsidRDefault="00A45EB8" w:rsidP="00A45EB8">
            <w:pPr>
              <w:jc w:val="center"/>
              <w:rPr>
                <w:lang w:eastAsia="en-US"/>
              </w:rPr>
            </w:pPr>
            <w:r w:rsidRPr="00A45EB8">
              <w:rPr>
                <w:lang w:eastAsia="en-US"/>
              </w:rPr>
              <w:t>36,10</w:t>
            </w:r>
          </w:p>
        </w:tc>
        <w:tc>
          <w:tcPr>
            <w:tcW w:w="2417" w:type="dxa"/>
            <w:tcBorders>
              <w:top w:val="nil"/>
              <w:left w:val="nil"/>
              <w:bottom w:val="single" w:sz="4" w:space="0" w:color="auto"/>
              <w:right w:val="single" w:sz="4" w:space="0" w:color="auto"/>
            </w:tcBorders>
          </w:tcPr>
          <w:p w14:paraId="2CAEF70C" w14:textId="77777777" w:rsidR="00A45EB8" w:rsidRPr="00A45EB8" w:rsidRDefault="00A45EB8" w:rsidP="00A45EB8">
            <w:pPr>
              <w:jc w:val="center"/>
              <w:rPr>
                <w:lang w:eastAsia="en-US"/>
              </w:rPr>
            </w:pPr>
            <w:r w:rsidRPr="00A45EB8">
              <w:rPr>
                <w:lang w:eastAsia="en-US"/>
              </w:rPr>
              <w:t>2 280,64</w:t>
            </w:r>
          </w:p>
        </w:tc>
        <w:tc>
          <w:tcPr>
            <w:tcW w:w="2410" w:type="dxa"/>
            <w:tcBorders>
              <w:top w:val="single" w:sz="2" w:space="0" w:color="auto"/>
              <w:left w:val="single" w:sz="2" w:space="0" w:color="auto"/>
              <w:bottom w:val="single" w:sz="2" w:space="0" w:color="auto"/>
              <w:right w:val="single" w:sz="2" w:space="0" w:color="auto"/>
            </w:tcBorders>
          </w:tcPr>
          <w:p w14:paraId="4F4858CE" w14:textId="77777777" w:rsidR="00A45EB8" w:rsidRPr="00A45EB8" w:rsidRDefault="00A45EB8" w:rsidP="00A45EB8">
            <w:pPr>
              <w:jc w:val="center"/>
              <w:rPr>
                <w:lang w:eastAsia="en-US"/>
              </w:rPr>
            </w:pPr>
            <w:r w:rsidRPr="00A45EB8">
              <w:rPr>
                <w:lang w:eastAsia="en-US"/>
              </w:rPr>
              <w:t>2 736,77</w:t>
            </w:r>
          </w:p>
        </w:tc>
      </w:tr>
      <w:tr w:rsidR="00A45EB8" w:rsidRPr="00A45EB8" w14:paraId="2EF5B459" w14:textId="77777777" w:rsidTr="00293CC7">
        <w:trPr>
          <w:trHeight w:val="135"/>
          <w:jc w:val="center"/>
        </w:trPr>
        <w:tc>
          <w:tcPr>
            <w:tcW w:w="3977" w:type="dxa"/>
            <w:vMerge/>
            <w:tcBorders>
              <w:left w:val="single" w:sz="2" w:space="0" w:color="auto"/>
              <w:right w:val="single" w:sz="2" w:space="0" w:color="auto"/>
            </w:tcBorders>
            <w:vAlign w:val="center"/>
            <w:hideMark/>
          </w:tcPr>
          <w:p w14:paraId="4AAA312A"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hideMark/>
          </w:tcPr>
          <w:p w14:paraId="7E2CE2E2" w14:textId="77777777" w:rsidR="00A45EB8" w:rsidRPr="00A45EB8" w:rsidRDefault="00A45EB8" w:rsidP="00A45EB8">
            <w:pPr>
              <w:tabs>
                <w:tab w:val="left" w:pos="3052"/>
              </w:tabs>
              <w:ind w:hanging="108"/>
              <w:jc w:val="center"/>
            </w:pPr>
            <w:r w:rsidRPr="00A45EB8">
              <w:t>с 01.07.2021</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B08F502" w14:textId="77777777" w:rsidR="00A45EB8" w:rsidRPr="00A45EB8" w:rsidRDefault="00A45EB8" w:rsidP="00A45EB8">
            <w:pPr>
              <w:jc w:val="center"/>
              <w:rPr>
                <w:lang w:eastAsia="en-US"/>
              </w:rPr>
            </w:pPr>
            <w:r w:rsidRPr="00A45EB8">
              <w:rPr>
                <w:lang w:eastAsia="en-US"/>
              </w:rPr>
              <w:t>45,49</w:t>
            </w:r>
          </w:p>
        </w:tc>
        <w:tc>
          <w:tcPr>
            <w:tcW w:w="2256" w:type="dxa"/>
            <w:tcBorders>
              <w:top w:val="single" w:sz="2" w:space="0" w:color="auto"/>
              <w:left w:val="single" w:sz="2" w:space="0" w:color="auto"/>
              <w:bottom w:val="single" w:sz="2" w:space="0" w:color="auto"/>
              <w:right w:val="single" w:sz="2" w:space="0" w:color="auto"/>
            </w:tcBorders>
          </w:tcPr>
          <w:p w14:paraId="41AC1FC6" w14:textId="77777777" w:rsidR="00A45EB8" w:rsidRPr="00A45EB8" w:rsidRDefault="00A45EB8" w:rsidP="00A45EB8">
            <w:pPr>
              <w:jc w:val="center"/>
              <w:rPr>
                <w:lang w:eastAsia="en-US"/>
              </w:rPr>
            </w:pPr>
            <w:r w:rsidRPr="00A45EB8">
              <w:rPr>
                <w:lang w:eastAsia="en-US"/>
              </w:rPr>
              <w:t>37,91</w:t>
            </w:r>
          </w:p>
        </w:tc>
        <w:tc>
          <w:tcPr>
            <w:tcW w:w="2417" w:type="dxa"/>
            <w:tcBorders>
              <w:top w:val="single" w:sz="2" w:space="0" w:color="auto"/>
              <w:left w:val="single" w:sz="2" w:space="0" w:color="auto"/>
              <w:bottom w:val="single" w:sz="2" w:space="0" w:color="auto"/>
              <w:right w:val="single" w:sz="2" w:space="0" w:color="auto"/>
            </w:tcBorders>
          </w:tcPr>
          <w:p w14:paraId="034BC4CD" w14:textId="77777777" w:rsidR="00A45EB8" w:rsidRPr="00A45EB8" w:rsidRDefault="00A45EB8" w:rsidP="00A45EB8">
            <w:pPr>
              <w:jc w:val="center"/>
              <w:rPr>
                <w:color w:val="000000"/>
                <w:lang w:eastAsia="en-US"/>
              </w:rPr>
            </w:pPr>
            <w:r w:rsidRPr="00A45EB8">
              <w:rPr>
                <w:lang w:eastAsia="en-US"/>
              </w:rPr>
              <w:t>2 370,36</w:t>
            </w:r>
          </w:p>
        </w:tc>
        <w:tc>
          <w:tcPr>
            <w:tcW w:w="2410" w:type="dxa"/>
            <w:tcBorders>
              <w:top w:val="single" w:sz="2" w:space="0" w:color="auto"/>
              <w:left w:val="single" w:sz="2" w:space="0" w:color="auto"/>
              <w:bottom w:val="single" w:sz="2" w:space="0" w:color="auto"/>
              <w:right w:val="single" w:sz="2" w:space="0" w:color="auto"/>
            </w:tcBorders>
          </w:tcPr>
          <w:p w14:paraId="0CC9A619" w14:textId="77777777" w:rsidR="00A45EB8" w:rsidRPr="00A45EB8" w:rsidRDefault="00A45EB8" w:rsidP="00A45EB8">
            <w:pPr>
              <w:jc w:val="center"/>
              <w:rPr>
                <w:lang w:eastAsia="en-US"/>
              </w:rPr>
            </w:pPr>
            <w:r w:rsidRPr="00A45EB8">
              <w:rPr>
                <w:lang w:eastAsia="en-US"/>
              </w:rPr>
              <w:t>2 844,43</w:t>
            </w:r>
          </w:p>
        </w:tc>
      </w:tr>
      <w:tr w:rsidR="00A45EB8" w:rsidRPr="00A45EB8" w14:paraId="233CC789" w14:textId="77777777" w:rsidTr="00293CC7">
        <w:trPr>
          <w:trHeight w:val="135"/>
          <w:jc w:val="center"/>
        </w:trPr>
        <w:tc>
          <w:tcPr>
            <w:tcW w:w="3977" w:type="dxa"/>
            <w:vMerge/>
            <w:tcBorders>
              <w:left w:val="single" w:sz="2" w:space="0" w:color="auto"/>
              <w:right w:val="single" w:sz="2" w:space="0" w:color="auto"/>
            </w:tcBorders>
            <w:vAlign w:val="center"/>
          </w:tcPr>
          <w:p w14:paraId="23148BB2"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6640004B" w14:textId="77777777" w:rsidR="00A45EB8" w:rsidRPr="00A45EB8" w:rsidRDefault="00A45EB8" w:rsidP="00A45EB8">
            <w:pPr>
              <w:tabs>
                <w:tab w:val="left" w:pos="3052"/>
              </w:tabs>
              <w:ind w:hanging="108"/>
              <w:jc w:val="center"/>
            </w:pPr>
            <w:r w:rsidRPr="00A45EB8">
              <w:t>с 01.01.2022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0583086" w14:textId="77777777" w:rsidR="00A45EB8" w:rsidRPr="00A45EB8" w:rsidRDefault="00A45EB8" w:rsidP="00A45EB8">
            <w:pPr>
              <w:jc w:val="center"/>
              <w:rPr>
                <w:lang w:eastAsia="en-US"/>
              </w:rPr>
            </w:pPr>
            <w:r w:rsidRPr="00A45EB8">
              <w:rPr>
                <w:lang w:eastAsia="en-US"/>
              </w:rPr>
              <w:t>45,49</w:t>
            </w:r>
          </w:p>
        </w:tc>
        <w:tc>
          <w:tcPr>
            <w:tcW w:w="2256" w:type="dxa"/>
            <w:tcBorders>
              <w:top w:val="single" w:sz="2" w:space="0" w:color="auto"/>
              <w:left w:val="single" w:sz="2" w:space="0" w:color="auto"/>
              <w:bottom w:val="single" w:sz="2" w:space="0" w:color="auto"/>
              <w:right w:val="single" w:sz="2" w:space="0" w:color="auto"/>
            </w:tcBorders>
          </w:tcPr>
          <w:p w14:paraId="124A5CCC" w14:textId="77777777" w:rsidR="00A45EB8" w:rsidRPr="00A45EB8" w:rsidRDefault="00A45EB8" w:rsidP="00A45EB8">
            <w:pPr>
              <w:jc w:val="center"/>
              <w:rPr>
                <w:lang w:eastAsia="en-US"/>
              </w:rPr>
            </w:pPr>
            <w:r w:rsidRPr="00A45EB8">
              <w:rPr>
                <w:lang w:eastAsia="en-US"/>
              </w:rPr>
              <w:t>37,91</w:t>
            </w:r>
          </w:p>
        </w:tc>
        <w:tc>
          <w:tcPr>
            <w:tcW w:w="2417" w:type="dxa"/>
            <w:tcBorders>
              <w:top w:val="single" w:sz="2" w:space="0" w:color="auto"/>
              <w:left w:val="single" w:sz="2" w:space="0" w:color="auto"/>
              <w:bottom w:val="single" w:sz="2" w:space="0" w:color="auto"/>
              <w:right w:val="single" w:sz="2" w:space="0" w:color="auto"/>
            </w:tcBorders>
          </w:tcPr>
          <w:p w14:paraId="49D6C8F6" w14:textId="77777777" w:rsidR="00A45EB8" w:rsidRPr="00A45EB8" w:rsidRDefault="00A45EB8" w:rsidP="00A45EB8">
            <w:pPr>
              <w:jc w:val="center"/>
              <w:rPr>
                <w:lang w:eastAsia="en-US"/>
              </w:rPr>
            </w:pPr>
            <w:r w:rsidRPr="00A45EB8">
              <w:rPr>
                <w:lang w:eastAsia="en-US"/>
              </w:rPr>
              <w:t>2 370,36</w:t>
            </w:r>
          </w:p>
        </w:tc>
        <w:tc>
          <w:tcPr>
            <w:tcW w:w="2410" w:type="dxa"/>
            <w:tcBorders>
              <w:top w:val="single" w:sz="2" w:space="0" w:color="auto"/>
              <w:left w:val="single" w:sz="2" w:space="0" w:color="auto"/>
              <w:bottom w:val="single" w:sz="2" w:space="0" w:color="auto"/>
              <w:right w:val="single" w:sz="2" w:space="0" w:color="auto"/>
            </w:tcBorders>
          </w:tcPr>
          <w:p w14:paraId="4FE870D0" w14:textId="77777777" w:rsidR="00A45EB8" w:rsidRPr="00A45EB8" w:rsidRDefault="00A45EB8" w:rsidP="00A45EB8">
            <w:pPr>
              <w:jc w:val="center"/>
              <w:rPr>
                <w:lang w:eastAsia="en-US"/>
              </w:rPr>
            </w:pPr>
            <w:r w:rsidRPr="00A45EB8">
              <w:rPr>
                <w:lang w:eastAsia="en-US"/>
              </w:rPr>
              <w:t>2 844,43</w:t>
            </w:r>
          </w:p>
        </w:tc>
      </w:tr>
      <w:tr w:rsidR="00A45EB8" w:rsidRPr="00A45EB8" w14:paraId="2B2476D2" w14:textId="77777777" w:rsidTr="00293CC7">
        <w:trPr>
          <w:trHeight w:val="135"/>
          <w:jc w:val="center"/>
        </w:trPr>
        <w:tc>
          <w:tcPr>
            <w:tcW w:w="3977" w:type="dxa"/>
            <w:vMerge/>
            <w:tcBorders>
              <w:left w:val="single" w:sz="2" w:space="0" w:color="auto"/>
              <w:right w:val="single" w:sz="2" w:space="0" w:color="auto"/>
            </w:tcBorders>
            <w:vAlign w:val="center"/>
          </w:tcPr>
          <w:p w14:paraId="6DBFA2CA"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6BD51F48" w14:textId="77777777" w:rsidR="00A45EB8" w:rsidRPr="00A45EB8" w:rsidRDefault="00A45EB8" w:rsidP="00A45EB8">
            <w:pPr>
              <w:tabs>
                <w:tab w:val="left" w:pos="3052"/>
              </w:tabs>
              <w:ind w:hanging="108"/>
              <w:jc w:val="center"/>
            </w:pPr>
            <w:r w:rsidRPr="00A45EB8">
              <w:t>с 01.07.2022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6A1E0FC1" w14:textId="77777777" w:rsidR="00A45EB8" w:rsidRPr="00A45EB8" w:rsidRDefault="00A45EB8" w:rsidP="00A45EB8">
            <w:pPr>
              <w:jc w:val="center"/>
              <w:rPr>
                <w:lang w:eastAsia="en-US"/>
              </w:rPr>
            </w:pPr>
            <w:r w:rsidRPr="00A45EB8">
              <w:rPr>
                <w:lang w:eastAsia="en-US"/>
              </w:rPr>
              <w:t>49,58</w:t>
            </w:r>
          </w:p>
        </w:tc>
        <w:tc>
          <w:tcPr>
            <w:tcW w:w="2256" w:type="dxa"/>
            <w:tcBorders>
              <w:top w:val="single" w:sz="2" w:space="0" w:color="auto"/>
              <w:left w:val="single" w:sz="2" w:space="0" w:color="auto"/>
              <w:bottom w:val="single" w:sz="2" w:space="0" w:color="auto"/>
              <w:right w:val="single" w:sz="2" w:space="0" w:color="auto"/>
            </w:tcBorders>
          </w:tcPr>
          <w:p w14:paraId="1E4F5008" w14:textId="77777777" w:rsidR="00A45EB8" w:rsidRPr="00A45EB8" w:rsidRDefault="00A45EB8" w:rsidP="00A45EB8">
            <w:pPr>
              <w:jc w:val="center"/>
              <w:rPr>
                <w:lang w:eastAsia="en-US"/>
              </w:rPr>
            </w:pPr>
            <w:r w:rsidRPr="00A45EB8">
              <w:rPr>
                <w:lang w:eastAsia="en-US"/>
              </w:rPr>
              <w:t>41,32</w:t>
            </w:r>
          </w:p>
        </w:tc>
        <w:tc>
          <w:tcPr>
            <w:tcW w:w="2417" w:type="dxa"/>
            <w:tcBorders>
              <w:top w:val="single" w:sz="2" w:space="0" w:color="auto"/>
              <w:left w:val="single" w:sz="2" w:space="0" w:color="auto"/>
              <w:bottom w:val="single" w:sz="2" w:space="0" w:color="auto"/>
              <w:right w:val="single" w:sz="2" w:space="0" w:color="auto"/>
            </w:tcBorders>
          </w:tcPr>
          <w:p w14:paraId="63BE127A" w14:textId="77777777" w:rsidR="00A45EB8" w:rsidRPr="00A45EB8" w:rsidRDefault="00A45EB8" w:rsidP="00A45EB8">
            <w:pPr>
              <w:jc w:val="center"/>
              <w:rPr>
                <w:lang w:eastAsia="en-US"/>
              </w:rPr>
            </w:pPr>
            <w:r w:rsidRPr="00A45EB8">
              <w:rPr>
                <w:lang w:eastAsia="en-US"/>
              </w:rPr>
              <w:t>2 465,17</w:t>
            </w:r>
          </w:p>
        </w:tc>
        <w:tc>
          <w:tcPr>
            <w:tcW w:w="2410" w:type="dxa"/>
            <w:tcBorders>
              <w:top w:val="single" w:sz="2" w:space="0" w:color="auto"/>
              <w:left w:val="single" w:sz="2" w:space="0" w:color="auto"/>
              <w:bottom w:val="single" w:sz="2" w:space="0" w:color="auto"/>
              <w:right w:val="single" w:sz="2" w:space="0" w:color="auto"/>
            </w:tcBorders>
          </w:tcPr>
          <w:p w14:paraId="0DD7CEC8" w14:textId="77777777" w:rsidR="00A45EB8" w:rsidRPr="00A45EB8" w:rsidRDefault="00A45EB8" w:rsidP="00A45EB8">
            <w:pPr>
              <w:jc w:val="center"/>
              <w:rPr>
                <w:lang w:eastAsia="en-US"/>
              </w:rPr>
            </w:pPr>
            <w:r w:rsidRPr="00A45EB8">
              <w:rPr>
                <w:lang w:eastAsia="en-US"/>
              </w:rPr>
              <w:t>2 958,20</w:t>
            </w:r>
          </w:p>
        </w:tc>
      </w:tr>
      <w:tr w:rsidR="00A45EB8" w:rsidRPr="00A45EB8" w14:paraId="64D858F4" w14:textId="77777777" w:rsidTr="00293CC7">
        <w:trPr>
          <w:trHeight w:val="135"/>
          <w:jc w:val="center"/>
        </w:trPr>
        <w:tc>
          <w:tcPr>
            <w:tcW w:w="3977" w:type="dxa"/>
            <w:vMerge/>
            <w:tcBorders>
              <w:left w:val="single" w:sz="2" w:space="0" w:color="auto"/>
              <w:right w:val="single" w:sz="2" w:space="0" w:color="auto"/>
            </w:tcBorders>
            <w:vAlign w:val="center"/>
          </w:tcPr>
          <w:p w14:paraId="30EF178E"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5F675E14" w14:textId="77777777" w:rsidR="00A45EB8" w:rsidRPr="00A45EB8" w:rsidRDefault="00A45EB8" w:rsidP="00A45EB8">
            <w:pPr>
              <w:tabs>
                <w:tab w:val="left" w:pos="3052"/>
              </w:tabs>
              <w:ind w:hanging="108"/>
              <w:jc w:val="center"/>
            </w:pPr>
            <w:r w:rsidRPr="00A45EB8">
              <w:t>с 01.12.2022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B9107A6" w14:textId="77777777" w:rsidR="00A45EB8" w:rsidRPr="00A45EB8" w:rsidRDefault="00A45EB8" w:rsidP="00A45EB8">
            <w:pPr>
              <w:jc w:val="center"/>
              <w:rPr>
                <w:lang w:eastAsia="en-US"/>
              </w:rPr>
            </w:pPr>
            <w:r w:rsidRPr="00A45EB8">
              <w:rPr>
                <w:lang w:eastAsia="en-US"/>
              </w:rPr>
              <w:t>58,28</w:t>
            </w:r>
          </w:p>
        </w:tc>
        <w:tc>
          <w:tcPr>
            <w:tcW w:w="2256" w:type="dxa"/>
            <w:tcBorders>
              <w:top w:val="single" w:sz="2" w:space="0" w:color="auto"/>
              <w:left w:val="single" w:sz="2" w:space="0" w:color="auto"/>
              <w:bottom w:val="single" w:sz="2" w:space="0" w:color="auto"/>
              <w:right w:val="single" w:sz="2" w:space="0" w:color="auto"/>
            </w:tcBorders>
          </w:tcPr>
          <w:p w14:paraId="25DF31BD" w14:textId="77777777" w:rsidR="00A45EB8" w:rsidRPr="00A45EB8" w:rsidRDefault="00A45EB8" w:rsidP="00A45EB8">
            <w:pPr>
              <w:jc w:val="center"/>
              <w:rPr>
                <w:lang w:eastAsia="en-US"/>
              </w:rPr>
            </w:pPr>
            <w:r w:rsidRPr="00A45EB8">
              <w:rPr>
                <w:lang w:eastAsia="en-US"/>
              </w:rPr>
              <w:t>48,57</w:t>
            </w:r>
          </w:p>
        </w:tc>
        <w:tc>
          <w:tcPr>
            <w:tcW w:w="2417" w:type="dxa"/>
            <w:tcBorders>
              <w:top w:val="single" w:sz="2" w:space="0" w:color="auto"/>
              <w:left w:val="single" w:sz="2" w:space="0" w:color="auto"/>
              <w:bottom w:val="single" w:sz="2" w:space="0" w:color="auto"/>
              <w:right w:val="single" w:sz="2" w:space="0" w:color="auto"/>
            </w:tcBorders>
          </w:tcPr>
          <w:p w14:paraId="7E83EF9B" w14:textId="77777777" w:rsidR="00A45EB8" w:rsidRPr="00A45EB8" w:rsidRDefault="00A45EB8" w:rsidP="00A45EB8">
            <w:pPr>
              <w:jc w:val="center"/>
              <w:rPr>
                <w:lang w:eastAsia="en-US"/>
              </w:rPr>
            </w:pPr>
            <w:r w:rsidRPr="00A45EB8">
              <w:rPr>
                <w:lang w:eastAsia="en-US"/>
              </w:rPr>
              <w:t>2 699,36</w:t>
            </w:r>
          </w:p>
        </w:tc>
        <w:tc>
          <w:tcPr>
            <w:tcW w:w="2410" w:type="dxa"/>
            <w:tcBorders>
              <w:top w:val="single" w:sz="2" w:space="0" w:color="auto"/>
              <w:left w:val="single" w:sz="2" w:space="0" w:color="auto"/>
              <w:bottom w:val="single" w:sz="2" w:space="0" w:color="auto"/>
              <w:right w:val="single" w:sz="2" w:space="0" w:color="auto"/>
            </w:tcBorders>
          </w:tcPr>
          <w:p w14:paraId="268C063F" w14:textId="77777777" w:rsidR="00A45EB8" w:rsidRPr="00A45EB8" w:rsidRDefault="00A45EB8" w:rsidP="00A45EB8">
            <w:pPr>
              <w:jc w:val="center"/>
              <w:rPr>
                <w:lang w:eastAsia="en-US"/>
              </w:rPr>
            </w:pPr>
            <w:r w:rsidRPr="00A45EB8">
              <w:rPr>
                <w:lang w:eastAsia="en-US"/>
              </w:rPr>
              <w:t>3 239,23</w:t>
            </w:r>
          </w:p>
        </w:tc>
      </w:tr>
      <w:tr w:rsidR="00A45EB8" w:rsidRPr="00A45EB8" w14:paraId="4202D302" w14:textId="77777777" w:rsidTr="00293CC7">
        <w:trPr>
          <w:trHeight w:val="135"/>
          <w:jc w:val="center"/>
        </w:trPr>
        <w:tc>
          <w:tcPr>
            <w:tcW w:w="3977" w:type="dxa"/>
            <w:vMerge/>
            <w:tcBorders>
              <w:left w:val="single" w:sz="2" w:space="0" w:color="auto"/>
              <w:bottom w:val="single" w:sz="2" w:space="0" w:color="auto"/>
              <w:right w:val="single" w:sz="2" w:space="0" w:color="auto"/>
            </w:tcBorders>
            <w:vAlign w:val="center"/>
          </w:tcPr>
          <w:p w14:paraId="5AD98013" w14:textId="77777777" w:rsidR="00A45EB8" w:rsidRPr="00A45EB8" w:rsidRDefault="00A45EB8" w:rsidP="00A45EB8">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65134745" w14:textId="77777777" w:rsidR="00A45EB8" w:rsidRPr="00A45EB8" w:rsidRDefault="00A45EB8" w:rsidP="00A45EB8">
            <w:pPr>
              <w:tabs>
                <w:tab w:val="left" w:pos="3052"/>
              </w:tabs>
              <w:ind w:hanging="108"/>
              <w:jc w:val="center"/>
            </w:pPr>
            <w:r w:rsidRPr="00A45EB8">
              <w:t>с 01.01.2023</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2FA21143" w14:textId="77777777" w:rsidR="00A45EB8" w:rsidRPr="00A45EB8" w:rsidRDefault="00A45EB8" w:rsidP="00A45EB8">
            <w:pPr>
              <w:jc w:val="center"/>
              <w:rPr>
                <w:lang w:eastAsia="en-US"/>
              </w:rPr>
            </w:pPr>
            <w:r w:rsidRPr="00A45EB8">
              <w:rPr>
                <w:lang w:eastAsia="en-US"/>
              </w:rPr>
              <w:t>58,28</w:t>
            </w:r>
          </w:p>
        </w:tc>
        <w:tc>
          <w:tcPr>
            <w:tcW w:w="2256" w:type="dxa"/>
            <w:tcBorders>
              <w:top w:val="single" w:sz="2" w:space="0" w:color="auto"/>
              <w:left w:val="single" w:sz="2" w:space="0" w:color="auto"/>
              <w:bottom w:val="single" w:sz="2" w:space="0" w:color="auto"/>
              <w:right w:val="single" w:sz="2" w:space="0" w:color="auto"/>
            </w:tcBorders>
          </w:tcPr>
          <w:p w14:paraId="777D0018" w14:textId="77777777" w:rsidR="00A45EB8" w:rsidRPr="00A45EB8" w:rsidRDefault="00A45EB8" w:rsidP="00A45EB8">
            <w:pPr>
              <w:jc w:val="center"/>
              <w:rPr>
                <w:lang w:eastAsia="en-US"/>
              </w:rPr>
            </w:pPr>
            <w:r w:rsidRPr="00A45EB8">
              <w:rPr>
                <w:lang w:eastAsia="en-US"/>
              </w:rPr>
              <w:t>48,57</w:t>
            </w:r>
          </w:p>
        </w:tc>
        <w:tc>
          <w:tcPr>
            <w:tcW w:w="2417" w:type="dxa"/>
            <w:tcBorders>
              <w:top w:val="single" w:sz="2" w:space="0" w:color="auto"/>
              <w:left w:val="single" w:sz="2" w:space="0" w:color="auto"/>
              <w:bottom w:val="single" w:sz="2" w:space="0" w:color="auto"/>
              <w:right w:val="single" w:sz="2" w:space="0" w:color="auto"/>
            </w:tcBorders>
          </w:tcPr>
          <w:p w14:paraId="117980DF" w14:textId="77777777" w:rsidR="00A45EB8" w:rsidRPr="00A45EB8" w:rsidRDefault="00A45EB8" w:rsidP="00A45EB8">
            <w:pPr>
              <w:jc w:val="center"/>
              <w:rPr>
                <w:lang w:eastAsia="en-US"/>
              </w:rPr>
            </w:pPr>
            <w:r w:rsidRPr="00A45EB8">
              <w:rPr>
                <w:lang w:eastAsia="en-US"/>
              </w:rPr>
              <w:t>2 699,36</w:t>
            </w:r>
          </w:p>
        </w:tc>
        <w:tc>
          <w:tcPr>
            <w:tcW w:w="2410" w:type="dxa"/>
            <w:tcBorders>
              <w:top w:val="single" w:sz="2" w:space="0" w:color="auto"/>
              <w:left w:val="single" w:sz="2" w:space="0" w:color="auto"/>
              <w:bottom w:val="single" w:sz="2" w:space="0" w:color="auto"/>
              <w:right w:val="single" w:sz="2" w:space="0" w:color="auto"/>
            </w:tcBorders>
          </w:tcPr>
          <w:p w14:paraId="7D51B111" w14:textId="77777777" w:rsidR="00A45EB8" w:rsidRPr="00A45EB8" w:rsidRDefault="00A45EB8" w:rsidP="00A45EB8">
            <w:pPr>
              <w:jc w:val="center"/>
              <w:rPr>
                <w:lang w:eastAsia="en-US"/>
              </w:rPr>
            </w:pPr>
            <w:r w:rsidRPr="00A45EB8">
              <w:rPr>
                <w:lang w:eastAsia="en-US"/>
              </w:rPr>
              <w:t>3 239,23</w:t>
            </w:r>
          </w:p>
        </w:tc>
      </w:tr>
    </w:tbl>
    <w:p w14:paraId="0165DB0F" w14:textId="77777777" w:rsidR="00A45EB8" w:rsidRPr="00A45EB8" w:rsidRDefault="00A45EB8" w:rsidP="00A45EB8">
      <w:pPr>
        <w:ind w:left="284" w:right="252" w:firstLine="709"/>
        <w:jc w:val="both"/>
        <w:rPr>
          <w:bCs/>
          <w:color w:val="000000"/>
          <w:kern w:val="32"/>
          <w:sz w:val="28"/>
          <w:szCs w:val="28"/>
          <w:lang w:eastAsia="en-US"/>
        </w:rPr>
      </w:pPr>
    </w:p>
    <w:p w14:paraId="3B916E12" w14:textId="77777777" w:rsidR="00A45EB8" w:rsidRPr="00A45EB8" w:rsidRDefault="00A45EB8" w:rsidP="00A45EB8">
      <w:pPr>
        <w:ind w:left="284" w:right="252" w:firstLine="709"/>
        <w:jc w:val="both"/>
        <w:rPr>
          <w:bCs/>
          <w:color w:val="000000"/>
          <w:kern w:val="32"/>
          <w:sz w:val="28"/>
          <w:szCs w:val="28"/>
          <w:lang w:eastAsia="en-US"/>
        </w:rPr>
      </w:pPr>
      <w:r w:rsidRPr="00A45EB8">
        <w:rPr>
          <w:bCs/>
          <w:color w:val="000000"/>
          <w:kern w:val="32"/>
          <w:sz w:val="28"/>
          <w:szCs w:val="28"/>
          <w:lang w:eastAsia="en-US"/>
        </w:rPr>
        <w:t xml:space="preserve"> * Тариф для населения указывается в целях реализации пункта 6 статьи 168 Налогового кодекса Российской Федерации (часть вторая).</w:t>
      </w:r>
    </w:p>
    <w:p w14:paraId="5538750B" w14:textId="77777777" w:rsidR="00A45EB8" w:rsidRPr="00A45EB8" w:rsidRDefault="00A45EB8" w:rsidP="00A45EB8">
      <w:pPr>
        <w:autoSpaceDE w:val="0"/>
        <w:autoSpaceDN w:val="0"/>
        <w:adjustRightInd w:val="0"/>
        <w:spacing w:before="100" w:beforeAutospacing="1"/>
        <w:ind w:left="-851" w:right="252" w:firstLine="567"/>
        <w:jc w:val="right"/>
        <w:rPr>
          <w:bCs/>
          <w:color w:val="000000"/>
          <w:kern w:val="32"/>
          <w:sz w:val="28"/>
          <w:szCs w:val="28"/>
          <w:lang w:eastAsia="en-US"/>
        </w:rPr>
      </w:pPr>
      <w:r w:rsidRPr="00A45EB8">
        <w:rPr>
          <w:bCs/>
          <w:color w:val="000000"/>
          <w:kern w:val="32"/>
          <w:sz w:val="28"/>
          <w:szCs w:val="28"/>
          <w:lang w:eastAsia="en-US"/>
        </w:rPr>
        <w:t>».</w:t>
      </w:r>
    </w:p>
    <w:p w14:paraId="71EEF764" w14:textId="77777777" w:rsidR="00A45EB8" w:rsidRPr="00A45EB8" w:rsidRDefault="00A45EB8" w:rsidP="00A45EB8">
      <w:pPr>
        <w:ind w:left="-851" w:right="252" w:firstLine="567"/>
        <w:jc w:val="both"/>
        <w:rPr>
          <w:bCs/>
          <w:sz w:val="28"/>
          <w:szCs w:val="28"/>
        </w:rPr>
      </w:pPr>
    </w:p>
    <w:p w14:paraId="7795B3B5" w14:textId="77777777" w:rsidR="00A45EB8" w:rsidRPr="00A45EB8" w:rsidRDefault="00A45EB8" w:rsidP="00A45EB8">
      <w:pPr>
        <w:ind w:firstLine="709"/>
        <w:jc w:val="both"/>
        <w:rPr>
          <w:snapToGrid w:val="0"/>
          <w:sz w:val="28"/>
          <w:szCs w:val="28"/>
        </w:rPr>
      </w:pPr>
    </w:p>
    <w:p w14:paraId="451C14AC" w14:textId="77777777" w:rsidR="00A45EB8" w:rsidRPr="00A45EB8" w:rsidRDefault="00A45EB8" w:rsidP="00A45EB8">
      <w:pPr>
        <w:ind w:right="-1" w:firstLine="567"/>
        <w:jc w:val="both"/>
        <w:rPr>
          <w:sz w:val="28"/>
          <w:szCs w:val="28"/>
        </w:rPr>
        <w:sectPr w:rsidR="00A45EB8" w:rsidRPr="00A45EB8" w:rsidSect="00FE00B4">
          <w:pgSz w:w="16838" w:h="11906" w:orient="landscape" w:code="9"/>
          <w:pgMar w:top="993" w:right="851" w:bottom="567" w:left="851" w:header="680" w:footer="709" w:gutter="0"/>
          <w:cols w:space="708"/>
          <w:titlePg/>
          <w:docGrid w:linePitch="360"/>
        </w:sectPr>
      </w:pPr>
    </w:p>
    <w:p w14:paraId="1007223B" w14:textId="087A89E5" w:rsidR="00A45EB8" w:rsidRPr="00D00103" w:rsidRDefault="00A45EB8" w:rsidP="00A45EB8">
      <w:pPr>
        <w:tabs>
          <w:tab w:val="left" w:pos="5580"/>
          <w:tab w:val="left" w:pos="9498"/>
        </w:tabs>
        <w:ind w:left="-3230" w:right="-569" w:firstLine="8617"/>
      </w:pPr>
      <w:r w:rsidRPr="00D00103">
        <w:lastRenderedPageBreak/>
        <w:t xml:space="preserve">Приложение № </w:t>
      </w:r>
      <w:r>
        <w:t>12</w:t>
      </w:r>
      <w:r>
        <w:t xml:space="preserve"> </w:t>
      </w:r>
      <w:r w:rsidRPr="00D00103">
        <w:t xml:space="preserve">к протоколу № </w:t>
      </w:r>
      <w:r>
        <w:t>88</w:t>
      </w:r>
    </w:p>
    <w:p w14:paraId="7CB8E821" w14:textId="77777777" w:rsidR="00A45EB8" w:rsidRPr="00D00103" w:rsidRDefault="00A45EB8" w:rsidP="00A45EB8">
      <w:pPr>
        <w:tabs>
          <w:tab w:val="left" w:pos="5580"/>
          <w:tab w:val="left" w:pos="9498"/>
        </w:tabs>
        <w:ind w:left="-3230" w:right="-569" w:firstLine="8617"/>
      </w:pPr>
      <w:r w:rsidRPr="00D00103">
        <w:t>заседания правления Региональной</w:t>
      </w:r>
    </w:p>
    <w:p w14:paraId="5CAE2AC1" w14:textId="77777777" w:rsidR="00A45EB8" w:rsidRPr="00D00103" w:rsidRDefault="00A45EB8" w:rsidP="00A45EB8">
      <w:pPr>
        <w:tabs>
          <w:tab w:val="left" w:pos="5580"/>
          <w:tab w:val="left" w:pos="9498"/>
        </w:tabs>
        <w:ind w:left="-3230" w:right="-569" w:firstLine="8617"/>
      </w:pPr>
      <w:r w:rsidRPr="00D00103">
        <w:t>энергетической комиссии</w:t>
      </w:r>
    </w:p>
    <w:p w14:paraId="20AB1631" w14:textId="77777777" w:rsidR="00A45EB8" w:rsidRDefault="00A45EB8" w:rsidP="00A45EB8">
      <w:pPr>
        <w:tabs>
          <w:tab w:val="left" w:pos="5580"/>
          <w:tab w:val="left" w:pos="9498"/>
        </w:tabs>
        <w:ind w:left="-3230" w:right="-569" w:firstLine="8617"/>
      </w:pPr>
      <w:r w:rsidRPr="00D00103">
        <w:t xml:space="preserve">Кузбасса от </w:t>
      </w:r>
      <w:r>
        <w:t>28</w:t>
      </w:r>
      <w:r w:rsidRPr="00D00103">
        <w:t>.</w:t>
      </w:r>
      <w:r>
        <w:t>11</w:t>
      </w:r>
      <w:r w:rsidRPr="00D00103">
        <w:t>.2022</w:t>
      </w:r>
    </w:p>
    <w:p w14:paraId="2062F6CA" w14:textId="77777777" w:rsidR="00A45EB8" w:rsidRPr="00A45EB8" w:rsidRDefault="00A45EB8" w:rsidP="00A45EB8">
      <w:pPr>
        <w:ind w:left="5103" w:right="-285"/>
        <w:jc w:val="both"/>
      </w:pPr>
    </w:p>
    <w:p w14:paraId="0FA25ECE" w14:textId="77777777" w:rsidR="00A45EB8" w:rsidRPr="00A45EB8" w:rsidRDefault="00A45EB8" w:rsidP="00A45EB8">
      <w:pPr>
        <w:jc w:val="center"/>
        <w:rPr>
          <w:b/>
          <w:iCs/>
          <w:snapToGrid w:val="0"/>
          <w:sz w:val="28"/>
          <w:szCs w:val="28"/>
        </w:rPr>
      </w:pPr>
      <w:r w:rsidRPr="00A45EB8">
        <w:rPr>
          <w:b/>
          <w:iCs/>
          <w:snapToGrid w:val="0"/>
          <w:sz w:val="28"/>
          <w:szCs w:val="28"/>
        </w:rPr>
        <w:t>Пояснительная записка</w:t>
      </w:r>
      <w:r w:rsidRPr="00A45EB8">
        <w:rPr>
          <w:b/>
          <w:iCs/>
          <w:snapToGrid w:val="0"/>
          <w:sz w:val="28"/>
          <w:szCs w:val="28"/>
        </w:rPr>
        <w:br/>
        <w:t>Региональной энергетической комиссии Кузбасса</w:t>
      </w:r>
    </w:p>
    <w:p w14:paraId="631BB9E2" w14:textId="77777777" w:rsidR="00A45EB8" w:rsidRPr="00A45EB8" w:rsidRDefault="00A45EB8" w:rsidP="00A45EB8">
      <w:pPr>
        <w:jc w:val="center"/>
        <w:rPr>
          <w:b/>
          <w:bCs/>
          <w:snapToGrid w:val="0"/>
          <w:color w:val="000000"/>
          <w:kern w:val="32"/>
          <w:sz w:val="28"/>
          <w:szCs w:val="28"/>
        </w:rPr>
      </w:pPr>
      <w:r w:rsidRPr="00A45EB8">
        <w:rPr>
          <w:b/>
          <w:snapToGrid w:val="0"/>
          <w:sz w:val="28"/>
          <w:szCs w:val="28"/>
          <w:lang w:val="x-none"/>
        </w:rPr>
        <w:t xml:space="preserve">по </w:t>
      </w:r>
      <w:r w:rsidRPr="00A45EB8">
        <w:rPr>
          <w:b/>
          <w:snapToGrid w:val="0"/>
          <w:sz w:val="28"/>
          <w:szCs w:val="28"/>
        </w:rPr>
        <w:t>вопросу: «</w:t>
      </w:r>
      <w:r w:rsidRPr="00A45EB8">
        <w:rPr>
          <w:b/>
          <w:bCs/>
          <w:snapToGrid w:val="0"/>
          <w:color w:val="000000"/>
          <w:kern w:val="32"/>
          <w:sz w:val="28"/>
          <w:szCs w:val="28"/>
        </w:rPr>
        <w:t>О внесении изменений в постановление региональной энергетической комиссии Кемеровской области от 02.07.2019 № 182</w:t>
      </w:r>
    </w:p>
    <w:p w14:paraId="39B70405" w14:textId="77777777" w:rsidR="00A45EB8" w:rsidRPr="00A45EB8" w:rsidRDefault="00A45EB8" w:rsidP="00A45EB8">
      <w:pPr>
        <w:jc w:val="center"/>
        <w:rPr>
          <w:b/>
          <w:snapToGrid w:val="0"/>
          <w:sz w:val="28"/>
          <w:szCs w:val="28"/>
        </w:rPr>
      </w:pPr>
      <w:r w:rsidRPr="00A45EB8">
        <w:rPr>
          <w:b/>
          <w:bCs/>
          <w:snapToGrid w:val="0"/>
          <w:color w:val="000000"/>
          <w:kern w:val="32"/>
          <w:sz w:val="28"/>
          <w:szCs w:val="28"/>
        </w:rPr>
        <w:t xml:space="preserve">«Об утверждении производственной программы 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w:t>
      </w:r>
      <w:proofErr w:type="spellStart"/>
      <w:r w:rsidRPr="00A45EB8">
        <w:rPr>
          <w:b/>
          <w:bCs/>
          <w:snapToGrid w:val="0"/>
          <w:color w:val="000000"/>
          <w:kern w:val="32"/>
          <w:sz w:val="28"/>
          <w:szCs w:val="28"/>
        </w:rPr>
        <w:t>ж.р</w:t>
      </w:r>
      <w:proofErr w:type="spellEnd"/>
      <w:r w:rsidRPr="00A45EB8">
        <w:rPr>
          <w:b/>
          <w:bCs/>
          <w:snapToGrid w:val="0"/>
          <w:color w:val="000000"/>
          <w:kern w:val="32"/>
          <w:sz w:val="28"/>
          <w:szCs w:val="28"/>
        </w:rPr>
        <w:t>. Лесная поляна (от котельных расположенных по адресам: пр. В.В. Михайлова, 4, пр. В.В. Михайлова, 5, пр. В.В. Михайлова, 11а) на 2019-2028 годы» в части периода с 01.12.2022 по 31.12.2023</w:t>
      </w:r>
      <w:r w:rsidRPr="00A45EB8">
        <w:rPr>
          <w:b/>
          <w:snapToGrid w:val="0"/>
          <w:sz w:val="28"/>
          <w:szCs w:val="28"/>
        </w:rPr>
        <w:t>»</w:t>
      </w:r>
    </w:p>
    <w:p w14:paraId="3D220364" w14:textId="77777777" w:rsidR="00A45EB8" w:rsidRPr="00A45EB8" w:rsidRDefault="00A45EB8" w:rsidP="00A45EB8">
      <w:pPr>
        <w:rPr>
          <w:snapToGrid w:val="0"/>
          <w:sz w:val="28"/>
          <w:szCs w:val="28"/>
        </w:rPr>
      </w:pPr>
    </w:p>
    <w:p w14:paraId="5CE8E96B"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4 статьи 31 Федерального закона № 416-ФЗ «О водоснабжении и водоотведении», горячее водоснабжение относится </w:t>
      </w:r>
      <w:r w:rsidRPr="00A45EB8">
        <w:rPr>
          <w:snapToGrid w:val="0"/>
          <w:sz w:val="28"/>
          <w:szCs w:val="28"/>
        </w:rPr>
        <w:br/>
        <w:t>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6E4FA2C2"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пунктом 92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0023D41B" w14:textId="77777777" w:rsidR="00A45EB8" w:rsidRPr="00A45EB8" w:rsidRDefault="00A45EB8" w:rsidP="00A45EB8">
      <w:pPr>
        <w:ind w:firstLine="851"/>
        <w:contextualSpacing/>
        <w:jc w:val="both"/>
        <w:rPr>
          <w:snapToGrid w:val="0"/>
          <w:sz w:val="28"/>
          <w:szCs w:val="28"/>
        </w:rPr>
      </w:pPr>
      <w:r w:rsidRPr="00A45EB8">
        <w:rPr>
          <w:snapToGrid w:val="0"/>
          <w:sz w:val="28"/>
          <w:szCs w:val="28"/>
        </w:rPr>
        <w:t>В соответствии с пунктом 88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798CCB60" w14:textId="77777777" w:rsidR="00A45EB8" w:rsidRPr="00A45EB8" w:rsidRDefault="00A45EB8" w:rsidP="00A45EB8">
      <w:pPr>
        <w:tabs>
          <w:tab w:val="left" w:pos="0"/>
          <w:tab w:val="left" w:pos="9900"/>
        </w:tabs>
        <w:ind w:right="-1" w:firstLine="709"/>
        <w:jc w:val="both"/>
        <w:rPr>
          <w:bCs/>
          <w:snapToGrid w:val="0"/>
          <w:sz w:val="28"/>
          <w:szCs w:val="28"/>
        </w:rPr>
      </w:pPr>
      <w:r w:rsidRPr="00A45EB8">
        <w:rPr>
          <w:snapToGrid w:val="0"/>
          <w:color w:val="000000"/>
          <w:sz w:val="28"/>
          <w:szCs w:val="28"/>
        </w:rPr>
        <w:t xml:space="preserve">Компонент на холодную принят равным значениям тарифов на питьевую воду АО «СКЭК», </w:t>
      </w:r>
      <w:r w:rsidRPr="00A45EB8">
        <w:rPr>
          <w:bCs/>
          <w:snapToGrid w:val="0"/>
          <w:sz w:val="28"/>
          <w:szCs w:val="28"/>
        </w:rPr>
        <w:t>установленный постановлением региональной энергетической комиссии Кемеровской области от 31.12.2018 № 777.</w:t>
      </w:r>
    </w:p>
    <w:p w14:paraId="29630B3A" w14:textId="77777777" w:rsidR="00A45EB8" w:rsidRPr="00A45EB8" w:rsidRDefault="00A45EB8" w:rsidP="00A45EB8">
      <w:pPr>
        <w:tabs>
          <w:tab w:val="left" w:pos="0"/>
          <w:tab w:val="left" w:pos="9900"/>
        </w:tabs>
        <w:ind w:right="-1" w:firstLine="709"/>
        <w:jc w:val="both"/>
        <w:rPr>
          <w:bCs/>
          <w:snapToGrid w:val="0"/>
          <w:sz w:val="28"/>
          <w:szCs w:val="28"/>
        </w:rPr>
      </w:pPr>
    </w:p>
    <w:p w14:paraId="57B280C4"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холодную воду составляют:</w:t>
      </w:r>
    </w:p>
    <w:p w14:paraId="7602D117"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руб./м</w:t>
      </w:r>
      <w:r w:rsidRPr="00A45EB8">
        <w:rPr>
          <w:bCs/>
          <w:snapToGrid w:val="0"/>
          <w:sz w:val="28"/>
          <w:szCs w:val="28"/>
          <w:vertAlign w:val="superscript"/>
        </w:rPr>
        <w:t>3</w:t>
      </w:r>
      <w:r w:rsidRPr="00A45EB8">
        <w:rPr>
          <w:bCs/>
          <w:snapToGrid w:val="0"/>
          <w:sz w:val="28"/>
          <w:szCs w:val="28"/>
        </w:rPr>
        <w:t xml:space="preserve"> без НДС</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823"/>
      </w:tblGrid>
      <w:tr w:rsidR="00A45EB8" w:rsidRPr="00A45EB8" w14:paraId="6F8FE1C5" w14:textId="77777777" w:rsidTr="00293CC7">
        <w:trPr>
          <w:trHeight w:val="390"/>
        </w:trPr>
        <w:tc>
          <w:tcPr>
            <w:tcW w:w="4618" w:type="dxa"/>
            <w:vAlign w:val="center"/>
          </w:tcPr>
          <w:p w14:paraId="651C6327" w14:textId="77777777" w:rsidR="00A45EB8" w:rsidRPr="00A45EB8" w:rsidRDefault="00A45EB8" w:rsidP="00A45EB8">
            <w:pPr>
              <w:jc w:val="center"/>
              <w:rPr>
                <w:color w:val="000000"/>
              </w:rPr>
            </w:pPr>
            <w:r w:rsidRPr="00A45EB8">
              <w:rPr>
                <w:color w:val="000000"/>
              </w:rPr>
              <w:t>Период</w:t>
            </w:r>
          </w:p>
        </w:tc>
        <w:tc>
          <w:tcPr>
            <w:tcW w:w="4823" w:type="dxa"/>
            <w:shd w:val="clear" w:color="auto" w:fill="auto"/>
            <w:vAlign w:val="center"/>
            <w:hideMark/>
          </w:tcPr>
          <w:p w14:paraId="0D14BC7E" w14:textId="77777777" w:rsidR="00A45EB8" w:rsidRPr="00A45EB8" w:rsidRDefault="00A45EB8" w:rsidP="00A45EB8">
            <w:pPr>
              <w:jc w:val="center"/>
            </w:pPr>
            <w:r w:rsidRPr="00A45EB8">
              <w:t>Значение</w:t>
            </w:r>
          </w:p>
        </w:tc>
      </w:tr>
      <w:tr w:rsidR="00A45EB8" w:rsidRPr="00A45EB8" w14:paraId="2ACFB337" w14:textId="77777777" w:rsidTr="00293CC7">
        <w:trPr>
          <w:trHeight w:val="195"/>
        </w:trPr>
        <w:tc>
          <w:tcPr>
            <w:tcW w:w="4618" w:type="dxa"/>
            <w:vAlign w:val="center"/>
          </w:tcPr>
          <w:p w14:paraId="7DD54503" w14:textId="77777777" w:rsidR="00A45EB8" w:rsidRPr="00A45EB8" w:rsidRDefault="00A45EB8" w:rsidP="00A45EB8">
            <w:pPr>
              <w:jc w:val="center"/>
              <w:rPr>
                <w:bCs/>
                <w:color w:val="000000"/>
              </w:rPr>
            </w:pPr>
            <w:r w:rsidRPr="00A45EB8">
              <w:rPr>
                <w:bCs/>
                <w:color w:val="000000"/>
              </w:rPr>
              <w:t>С 01.12.2022</w:t>
            </w:r>
          </w:p>
        </w:tc>
        <w:tc>
          <w:tcPr>
            <w:tcW w:w="4823" w:type="dxa"/>
            <w:shd w:val="clear" w:color="auto" w:fill="auto"/>
            <w:vAlign w:val="center"/>
          </w:tcPr>
          <w:p w14:paraId="79C58D6E" w14:textId="77777777" w:rsidR="00A45EB8" w:rsidRPr="00A45EB8" w:rsidRDefault="00A45EB8" w:rsidP="00A45EB8">
            <w:pPr>
              <w:jc w:val="center"/>
              <w:rPr>
                <w:bCs/>
              </w:rPr>
            </w:pPr>
            <w:r w:rsidRPr="00A45EB8">
              <w:rPr>
                <w:bCs/>
              </w:rPr>
              <w:t>48,57</w:t>
            </w:r>
          </w:p>
        </w:tc>
      </w:tr>
      <w:tr w:rsidR="00A45EB8" w:rsidRPr="00A45EB8" w14:paraId="53E8DA0A" w14:textId="77777777" w:rsidTr="00293CC7">
        <w:trPr>
          <w:trHeight w:val="204"/>
        </w:trPr>
        <w:tc>
          <w:tcPr>
            <w:tcW w:w="4618" w:type="dxa"/>
            <w:vAlign w:val="center"/>
          </w:tcPr>
          <w:p w14:paraId="7D1B215D" w14:textId="77777777" w:rsidR="00A45EB8" w:rsidRPr="00A45EB8" w:rsidRDefault="00A45EB8" w:rsidP="00A45EB8">
            <w:pPr>
              <w:jc w:val="center"/>
              <w:rPr>
                <w:bCs/>
                <w:color w:val="000000"/>
              </w:rPr>
            </w:pPr>
            <w:r w:rsidRPr="00A45EB8">
              <w:rPr>
                <w:bCs/>
                <w:color w:val="000000"/>
              </w:rPr>
              <w:t>С 01.01.2023</w:t>
            </w:r>
          </w:p>
        </w:tc>
        <w:tc>
          <w:tcPr>
            <w:tcW w:w="4823" w:type="dxa"/>
            <w:shd w:val="clear" w:color="auto" w:fill="auto"/>
            <w:vAlign w:val="center"/>
          </w:tcPr>
          <w:p w14:paraId="14DBEB91" w14:textId="77777777" w:rsidR="00A45EB8" w:rsidRPr="00A45EB8" w:rsidRDefault="00A45EB8" w:rsidP="00A45EB8">
            <w:pPr>
              <w:jc w:val="center"/>
              <w:rPr>
                <w:bCs/>
                <w:color w:val="000000"/>
              </w:rPr>
            </w:pPr>
            <w:r w:rsidRPr="00A45EB8">
              <w:rPr>
                <w:bCs/>
                <w:color w:val="000000"/>
              </w:rPr>
              <w:t>48,57</w:t>
            </w:r>
          </w:p>
        </w:tc>
      </w:tr>
    </w:tbl>
    <w:p w14:paraId="27018C99" w14:textId="77777777" w:rsidR="00A45EB8" w:rsidRPr="00A45EB8" w:rsidRDefault="00A45EB8" w:rsidP="00A45EB8">
      <w:pPr>
        <w:tabs>
          <w:tab w:val="left" w:pos="0"/>
          <w:tab w:val="left" w:pos="9900"/>
        </w:tabs>
        <w:ind w:right="-1" w:firstLine="709"/>
        <w:jc w:val="both"/>
        <w:rPr>
          <w:bCs/>
          <w:snapToGrid w:val="0"/>
          <w:sz w:val="28"/>
          <w:szCs w:val="28"/>
        </w:rPr>
      </w:pPr>
    </w:p>
    <w:p w14:paraId="017B90B1" w14:textId="77777777" w:rsidR="00A45EB8" w:rsidRPr="00A45EB8" w:rsidRDefault="00A45EB8" w:rsidP="00A45EB8">
      <w:pPr>
        <w:ind w:firstLine="851"/>
        <w:contextualSpacing/>
        <w:jc w:val="both"/>
        <w:rPr>
          <w:snapToGrid w:val="0"/>
          <w:sz w:val="28"/>
          <w:szCs w:val="28"/>
        </w:rPr>
      </w:pPr>
      <w:r w:rsidRPr="00A45EB8">
        <w:rPr>
          <w:snapToGrid w:val="0"/>
          <w:sz w:val="28"/>
          <w:szCs w:val="28"/>
        </w:rPr>
        <w:t xml:space="preserve">В соответствии с </w:t>
      </w:r>
      <w:proofErr w:type="spellStart"/>
      <w:r w:rsidRPr="00A45EB8">
        <w:rPr>
          <w:snapToGrid w:val="0"/>
          <w:sz w:val="28"/>
          <w:szCs w:val="28"/>
        </w:rPr>
        <w:t>пп</w:t>
      </w:r>
      <w:proofErr w:type="spellEnd"/>
      <w:r w:rsidRPr="00A45EB8">
        <w:rPr>
          <w:snapToGrid w:val="0"/>
          <w:sz w:val="28"/>
          <w:szCs w:val="28"/>
        </w:rPr>
        <w:t>. в) п. 5(1) Основ ценообразования в сфере теплоснабжения, утвержденных постановлением Правительства РФ от 22.10.2012 № 1075 «О ценообразовании в сфере теплоснабжения» тарифы на тепловую энергию для АО «Теплоэнерго» в отношении рассматриваемых котельных не утверждались.</w:t>
      </w:r>
    </w:p>
    <w:p w14:paraId="7C6A983C" w14:textId="77777777" w:rsidR="00A45EB8" w:rsidRPr="00A45EB8" w:rsidRDefault="00A45EB8" w:rsidP="00A45EB8">
      <w:pPr>
        <w:ind w:firstLine="851"/>
        <w:contextualSpacing/>
        <w:jc w:val="both"/>
        <w:rPr>
          <w:snapToGrid w:val="0"/>
          <w:sz w:val="28"/>
          <w:szCs w:val="28"/>
        </w:rPr>
      </w:pPr>
      <w:r w:rsidRPr="00A45EB8">
        <w:rPr>
          <w:snapToGrid w:val="0"/>
          <w:sz w:val="28"/>
          <w:szCs w:val="28"/>
        </w:rPr>
        <w:t>Компонент на тепловую энергию для установления двухкомпонентного тарифа на горячую воду принимается на уровне предложения предприятия.</w:t>
      </w:r>
    </w:p>
    <w:p w14:paraId="205F3002" w14:textId="77777777" w:rsidR="00A45EB8" w:rsidRPr="00A45EB8" w:rsidRDefault="00A45EB8" w:rsidP="00A45EB8">
      <w:pPr>
        <w:tabs>
          <w:tab w:val="left" w:pos="0"/>
          <w:tab w:val="left" w:pos="9900"/>
        </w:tabs>
        <w:ind w:right="-1" w:firstLine="709"/>
        <w:jc w:val="both"/>
        <w:rPr>
          <w:bCs/>
          <w:snapToGrid w:val="0"/>
          <w:sz w:val="28"/>
          <w:szCs w:val="28"/>
        </w:rPr>
      </w:pPr>
      <w:r w:rsidRPr="00A45EB8">
        <w:rPr>
          <w:bCs/>
          <w:snapToGrid w:val="0"/>
          <w:sz w:val="28"/>
          <w:szCs w:val="28"/>
        </w:rPr>
        <w:t>Величины компонента на тепловую энергию составляют:</w:t>
      </w:r>
    </w:p>
    <w:p w14:paraId="7EC185A1" w14:textId="77777777" w:rsidR="00A45EB8" w:rsidRPr="00A45EB8" w:rsidRDefault="00A45EB8" w:rsidP="00A45EB8">
      <w:pPr>
        <w:tabs>
          <w:tab w:val="left" w:pos="426"/>
        </w:tabs>
        <w:ind w:firstLine="709"/>
        <w:jc w:val="right"/>
        <w:rPr>
          <w:bCs/>
          <w:snapToGrid w:val="0"/>
          <w:sz w:val="28"/>
          <w:szCs w:val="28"/>
        </w:rPr>
      </w:pPr>
      <w:r w:rsidRPr="00A45EB8">
        <w:rPr>
          <w:bCs/>
          <w:snapToGrid w:val="0"/>
          <w:sz w:val="28"/>
          <w:szCs w:val="28"/>
        </w:rPr>
        <w:t>руб./Гкал без НДС</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861"/>
      </w:tblGrid>
      <w:tr w:rsidR="00A45EB8" w:rsidRPr="00A45EB8" w14:paraId="09BAA69C" w14:textId="77777777" w:rsidTr="00293CC7">
        <w:trPr>
          <w:trHeight w:val="478"/>
        </w:trPr>
        <w:tc>
          <w:tcPr>
            <w:tcW w:w="4654" w:type="dxa"/>
            <w:vAlign w:val="center"/>
          </w:tcPr>
          <w:p w14:paraId="61306793" w14:textId="77777777" w:rsidR="00A45EB8" w:rsidRPr="00A45EB8" w:rsidRDefault="00A45EB8" w:rsidP="00A45EB8">
            <w:pPr>
              <w:jc w:val="center"/>
              <w:rPr>
                <w:color w:val="000000"/>
              </w:rPr>
            </w:pPr>
            <w:r w:rsidRPr="00A45EB8">
              <w:rPr>
                <w:color w:val="000000"/>
              </w:rPr>
              <w:t>Период</w:t>
            </w:r>
          </w:p>
        </w:tc>
        <w:tc>
          <w:tcPr>
            <w:tcW w:w="4861" w:type="dxa"/>
            <w:shd w:val="clear" w:color="auto" w:fill="auto"/>
            <w:vAlign w:val="center"/>
            <w:hideMark/>
          </w:tcPr>
          <w:p w14:paraId="1902566F" w14:textId="77777777" w:rsidR="00A45EB8" w:rsidRPr="00A45EB8" w:rsidRDefault="00A45EB8" w:rsidP="00A45EB8">
            <w:pPr>
              <w:jc w:val="center"/>
            </w:pPr>
            <w:r w:rsidRPr="00A45EB8">
              <w:t>Значение</w:t>
            </w:r>
          </w:p>
        </w:tc>
      </w:tr>
      <w:tr w:rsidR="00A45EB8" w:rsidRPr="00A45EB8" w14:paraId="7413E97F" w14:textId="77777777" w:rsidTr="00293CC7">
        <w:trPr>
          <w:trHeight w:val="239"/>
        </w:trPr>
        <w:tc>
          <w:tcPr>
            <w:tcW w:w="4654" w:type="dxa"/>
            <w:vAlign w:val="center"/>
          </w:tcPr>
          <w:p w14:paraId="589670AF" w14:textId="77777777" w:rsidR="00A45EB8" w:rsidRPr="00A45EB8" w:rsidRDefault="00A45EB8" w:rsidP="00A45EB8">
            <w:pPr>
              <w:jc w:val="center"/>
              <w:rPr>
                <w:bCs/>
                <w:color w:val="000000"/>
              </w:rPr>
            </w:pPr>
            <w:r w:rsidRPr="00A45EB8">
              <w:rPr>
                <w:bCs/>
                <w:color w:val="000000"/>
              </w:rPr>
              <w:t>С 01.12.2022</w:t>
            </w:r>
          </w:p>
        </w:tc>
        <w:tc>
          <w:tcPr>
            <w:tcW w:w="4861" w:type="dxa"/>
            <w:shd w:val="clear" w:color="auto" w:fill="auto"/>
          </w:tcPr>
          <w:p w14:paraId="1E6DC464" w14:textId="77777777" w:rsidR="00A45EB8" w:rsidRPr="00A45EB8" w:rsidRDefault="00A45EB8" w:rsidP="00A45EB8">
            <w:pPr>
              <w:jc w:val="center"/>
              <w:rPr>
                <w:snapToGrid w:val="0"/>
              </w:rPr>
            </w:pPr>
            <w:r w:rsidRPr="00A45EB8">
              <w:rPr>
                <w:snapToGrid w:val="0"/>
              </w:rPr>
              <w:t>2 699,36</w:t>
            </w:r>
          </w:p>
        </w:tc>
      </w:tr>
      <w:tr w:rsidR="00A45EB8" w:rsidRPr="00A45EB8" w14:paraId="0A012DC7" w14:textId="77777777" w:rsidTr="00293CC7">
        <w:trPr>
          <w:trHeight w:val="250"/>
        </w:trPr>
        <w:tc>
          <w:tcPr>
            <w:tcW w:w="4654" w:type="dxa"/>
            <w:vAlign w:val="center"/>
          </w:tcPr>
          <w:p w14:paraId="3AF19DAE" w14:textId="77777777" w:rsidR="00A45EB8" w:rsidRPr="00A45EB8" w:rsidRDefault="00A45EB8" w:rsidP="00A45EB8">
            <w:pPr>
              <w:jc w:val="center"/>
              <w:rPr>
                <w:bCs/>
                <w:color w:val="000000"/>
              </w:rPr>
            </w:pPr>
            <w:r w:rsidRPr="00A45EB8">
              <w:rPr>
                <w:bCs/>
                <w:color w:val="000000"/>
              </w:rPr>
              <w:t>С 01.01.2023</w:t>
            </w:r>
          </w:p>
        </w:tc>
        <w:tc>
          <w:tcPr>
            <w:tcW w:w="4861" w:type="dxa"/>
            <w:shd w:val="clear" w:color="auto" w:fill="auto"/>
          </w:tcPr>
          <w:p w14:paraId="623AEF74" w14:textId="77777777" w:rsidR="00A45EB8" w:rsidRPr="00A45EB8" w:rsidRDefault="00A45EB8" w:rsidP="00A45EB8">
            <w:pPr>
              <w:jc w:val="center"/>
              <w:rPr>
                <w:snapToGrid w:val="0"/>
              </w:rPr>
            </w:pPr>
            <w:r w:rsidRPr="00A45EB8">
              <w:rPr>
                <w:snapToGrid w:val="0"/>
              </w:rPr>
              <w:t>2 699,36</w:t>
            </w:r>
          </w:p>
        </w:tc>
      </w:tr>
    </w:tbl>
    <w:p w14:paraId="6A45EFB3" w14:textId="77777777" w:rsidR="00A45EB8" w:rsidRPr="00A45EB8" w:rsidRDefault="00A45EB8" w:rsidP="00A45EB8">
      <w:pPr>
        <w:ind w:firstLine="851"/>
        <w:contextualSpacing/>
        <w:jc w:val="both"/>
        <w:rPr>
          <w:snapToGrid w:val="0"/>
          <w:sz w:val="28"/>
          <w:szCs w:val="28"/>
        </w:rPr>
      </w:pPr>
    </w:p>
    <w:p w14:paraId="1809A003" w14:textId="77777777" w:rsidR="00A45EB8" w:rsidRPr="00A45EB8" w:rsidRDefault="00A45EB8" w:rsidP="00A45EB8">
      <w:pPr>
        <w:ind w:firstLine="851"/>
        <w:contextualSpacing/>
        <w:jc w:val="both"/>
        <w:rPr>
          <w:snapToGrid w:val="0"/>
          <w:sz w:val="28"/>
          <w:szCs w:val="28"/>
        </w:rPr>
        <w:sectPr w:rsidR="00A45EB8" w:rsidRPr="00A45EB8" w:rsidSect="002B1968">
          <w:headerReference w:type="default" r:id="rId65"/>
          <w:footerReference w:type="even" r:id="rId66"/>
          <w:pgSz w:w="11906" w:h="16838"/>
          <w:pgMar w:top="1134" w:right="850" w:bottom="1134" w:left="1701" w:header="708" w:footer="708" w:gutter="0"/>
          <w:cols w:space="708"/>
          <w:titlePg/>
          <w:docGrid w:linePitch="381"/>
        </w:sectPr>
      </w:pPr>
      <w:r w:rsidRPr="00A45EB8">
        <w:rPr>
          <w:snapToGrid w:val="0"/>
          <w:sz w:val="28"/>
          <w:szCs w:val="28"/>
        </w:rPr>
        <w:t xml:space="preserve">Размеры двухкомпонентных тарифов на горячую воду в закрытой системе горячего водоснабжения, реализуемую АО «Теплоэнерго» </w:t>
      </w:r>
      <w:r w:rsidRPr="00A45EB8">
        <w:rPr>
          <w:bCs/>
          <w:snapToGrid w:val="0"/>
          <w:color w:val="000000"/>
          <w:kern w:val="32"/>
          <w:sz w:val="28"/>
          <w:szCs w:val="28"/>
        </w:rPr>
        <w:t xml:space="preserve">на потребительском рынке Кемеровского городского округа, </w:t>
      </w:r>
      <w:proofErr w:type="spellStart"/>
      <w:r w:rsidRPr="00A45EB8">
        <w:rPr>
          <w:bCs/>
          <w:snapToGrid w:val="0"/>
          <w:color w:val="000000"/>
          <w:kern w:val="32"/>
          <w:sz w:val="28"/>
          <w:szCs w:val="28"/>
        </w:rPr>
        <w:t>ж.р</w:t>
      </w:r>
      <w:proofErr w:type="spellEnd"/>
      <w:r w:rsidRPr="00A45EB8">
        <w:rPr>
          <w:bCs/>
          <w:snapToGrid w:val="0"/>
          <w:color w:val="000000"/>
          <w:kern w:val="32"/>
          <w:sz w:val="28"/>
          <w:szCs w:val="28"/>
        </w:rPr>
        <w:t>. Лесная поляна (от котельных расположенных по адресам: пр. В.В. Михайлова, 4, пр. В.В. Михайлова, 5, пр. В.В. Михайлова, 11а)</w:t>
      </w:r>
      <w:r w:rsidRPr="00A45EB8">
        <w:rPr>
          <w:snapToGrid w:val="0"/>
          <w:sz w:val="28"/>
          <w:szCs w:val="28"/>
        </w:rPr>
        <w:t xml:space="preserve"> представлены в таблице:</w:t>
      </w:r>
    </w:p>
    <w:p w14:paraId="444C61D7" w14:textId="77777777" w:rsidR="00A45EB8" w:rsidRPr="00A45EB8" w:rsidRDefault="00A45EB8" w:rsidP="00A45EB8">
      <w:pPr>
        <w:keepNext/>
        <w:ind w:right="-315" w:firstLine="709"/>
        <w:jc w:val="center"/>
        <w:outlineLvl w:val="3"/>
        <w:rPr>
          <w:b/>
          <w:bCs/>
          <w:snapToGrid w:val="0"/>
          <w:sz w:val="28"/>
          <w:szCs w:val="28"/>
        </w:rPr>
      </w:pPr>
      <w:r w:rsidRPr="00A45EB8">
        <w:rPr>
          <w:b/>
          <w:bCs/>
          <w:snapToGrid w:val="0"/>
          <w:sz w:val="28"/>
          <w:szCs w:val="28"/>
        </w:rPr>
        <w:lastRenderedPageBreak/>
        <w:t>Долгосрочные тарифы</w:t>
      </w:r>
    </w:p>
    <w:p w14:paraId="41524B46" w14:textId="77777777" w:rsidR="00A45EB8" w:rsidRPr="00A45EB8" w:rsidRDefault="00A45EB8" w:rsidP="00A45EB8">
      <w:pPr>
        <w:keepNext/>
        <w:ind w:right="-315" w:firstLine="709"/>
        <w:jc w:val="center"/>
        <w:outlineLvl w:val="3"/>
        <w:rPr>
          <w:b/>
          <w:bCs/>
          <w:snapToGrid w:val="0"/>
          <w:sz w:val="28"/>
          <w:szCs w:val="28"/>
        </w:rPr>
      </w:pPr>
      <w:r w:rsidRPr="00A45EB8">
        <w:rPr>
          <w:b/>
          <w:bCs/>
          <w:snapToGrid w:val="0"/>
          <w:sz w:val="28"/>
          <w:szCs w:val="28"/>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snapToGrid w:val="0"/>
          <w:sz w:val="28"/>
          <w:szCs w:val="28"/>
        </w:rPr>
        <w:t>ж.р</w:t>
      </w:r>
      <w:proofErr w:type="spellEnd"/>
      <w:r w:rsidRPr="00A45EB8">
        <w:rPr>
          <w:b/>
          <w:bCs/>
          <w:snapToGrid w:val="0"/>
          <w:sz w:val="28"/>
          <w:szCs w:val="28"/>
        </w:rPr>
        <w:t>. Лесная поляна (от котельных расположенных по адресам: пр. В.В. Михайлова, 4, пр. В.В. Михайлова, 5, пр. В.В. Михайлова, 11а)</w:t>
      </w:r>
    </w:p>
    <w:p w14:paraId="0D1E91ED" w14:textId="77777777" w:rsidR="00A45EB8" w:rsidRPr="00A45EB8" w:rsidRDefault="00A45EB8" w:rsidP="00A45EB8">
      <w:pPr>
        <w:keepNext/>
        <w:ind w:right="-315" w:firstLine="709"/>
        <w:jc w:val="center"/>
        <w:outlineLvl w:val="3"/>
        <w:rPr>
          <w:b/>
          <w:bCs/>
          <w:snapToGrid w:val="0"/>
          <w:sz w:val="28"/>
          <w:szCs w:val="28"/>
        </w:rPr>
      </w:pPr>
      <w:r w:rsidRPr="00A45EB8">
        <w:rPr>
          <w:b/>
          <w:bCs/>
          <w:snapToGrid w:val="0"/>
          <w:sz w:val="28"/>
          <w:szCs w:val="28"/>
        </w:rPr>
        <w:t>на период с 01.01.2021 по 31.12.2023</w:t>
      </w:r>
    </w:p>
    <w:p w14:paraId="68D0EE3D" w14:textId="77777777" w:rsidR="00A45EB8" w:rsidRPr="00A45EB8" w:rsidRDefault="00A45EB8" w:rsidP="00A45EB8">
      <w:pPr>
        <w:keepNext/>
        <w:ind w:right="-315" w:firstLine="709"/>
        <w:jc w:val="center"/>
        <w:outlineLvl w:val="3"/>
        <w:rPr>
          <w:b/>
          <w:snapToGrid w:val="0"/>
          <w:sz w:val="28"/>
          <w:szCs w:val="28"/>
        </w:rPr>
      </w:pP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A45EB8" w:rsidRPr="00A45EB8" w14:paraId="37090E54" w14:textId="77777777" w:rsidTr="00293CC7">
        <w:trPr>
          <w:trHeight w:val="507"/>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32507C64" w14:textId="77777777" w:rsidR="00A45EB8" w:rsidRPr="00A45EB8" w:rsidRDefault="00A45EB8" w:rsidP="00A45EB8">
            <w:pPr>
              <w:tabs>
                <w:tab w:val="left" w:pos="3052"/>
              </w:tabs>
              <w:ind w:left="-108" w:right="-108"/>
              <w:jc w:val="center"/>
              <w:rPr>
                <w:snapToGrid w:val="0"/>
                <w:sz w:val="28"/>
                <w:szCs w:val="28"/>
              </w:rPr>
            </w:pPr>
            <w:r w:rsidRPr="00A45EB8">
              <w:rPr>
                <w:snapToGrid w:val="0"/>
                <w:sz w:val="28"/>
                <w:szCs w:val="28"/>
              </w:rPr>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54C0E730" w14:textId="77777777" w:rsidR="00A45EB8" w:rsidRPr="00A45EB8" w:rsidRDefault="00A45EB8" w:rsidP="00A45EB8">
            <w:pPr>
              <w:ind w:left="-108" w:firstLine="47"/>
              <w:jc w:val="center"/>
              <w:rPr>
                <w:snapToGrid w:val="0"/>
                <w:sz w:val="28"/>
                <w:szCs w:val="28"/>
              </w:rPr>
            </w:pPr>
            <w:r w:rsidRPr="00A45EB8">
              <w:rPr>
                <w:snapToGrid w:val="0"/>
                <w:sz w:val="28"/>
                <w:szCs w:val="28"/>
              </w:rPr>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0771F4A2" w14:textId="77777777" w:rsidR="00A45EB8" w:rsidRPr="00A45EB8" w:rsidRDefault="00A45EB8" w:rsidP="00A45EB8">
            <w:pPr>
              <w:ind w:left="-108" w:right="-104" w:firstLine="3"/>
              <w:jc w:val="center"/>
              <w:rPr>
                <w:snapToGrid w:val="0"/>
                <w:sz w:val="28"/>
                <w:szCs w:val="28"/>
              </w:rPr>
            </w:pPr>
            <w:r w:rsidRPr="00A45EB8">
              <w:rPr>
                <w:snapToGrid w:val="0"/>
                <w:sz w:val="28"/>
                <w:szCs w:val="28"/>
              </w:rPr>
              <w:t>Компонент на холодную воду для населения,</w:t>
            </w:r>
          </w:p>
          <w:p w14:paraId="39C29650" w14:textId="77777777" w:rsidR="00A45EB8" w:rsidRPr="00A45EB8" w:rsidRDefault="00A45EB8" w:rsidP="00A45EB8">
            <w:pPr>
              <w:ind w:left="-108" w:right="-104" w:firstLine="3"/>
              <w:jc w:val="center"/>
              <w:rPr>
                <w:snapToGrid w:val="0"/>
                <w:sz w:val="28"/>
                <w:szCs w:val="28"/>
              </w:rPr>
            </w:pPr>
            <w:r w:rsidRPr="00A45EB8">
              <w:rPr>
                <w:snapToGrid w:val="0"/>
                <w:sz w:val="28"/>
                <w:szCs w:val="28"/>
              </w:rPr>
              <w:t>руб./м</w:t>
            </w:r>
            <w:r w:rsidRPr="00A45EB8">
              <w:rPr>
                <w:snapToGrid w:val="0"/>
                <w:sz w:val="28"/>
                <w:szCs w:val="28"/>
                <w:vertAlign w:val="superscript"/>
              </w:rPr>
              <w:t>3</w:t>
            </w:r>
          </w:p>
          <w:p w14:paraId="790D3C06" w14:textId="77777777" w:rsidR="00A45EB8" w:rsidRPr="00A45EB8" w:rsidRDefault="00A45EB8" w:rsidP="00A45EB8">
            <w:pPr>
              <w:tabs>
                <w:tab w:val="left" w:pos="3052"/>
              </w:tabs>
              <w:ind w:left="-108" w:right="-104" w:firstLine="3"/>
              <w:jc w:val="center"/>
              <w:rPr>
                <w:snapToGrid w:val="0"/>
                <w:sz w:val="28"/>
                <w:szCs w:val="28"/>
              </w:rPr>
            </w:pPr>
            <w:r w:rsidRPr="00A45EB8">
              <w:rPr>
                <w:snapToGrid w:val="0"/>
                <w:sz w:val="28"/>
                <w:szCs w:val="28"/>
              </w:rPr>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0BC49E88" w14:textId="77777777" w:rsidR="00A45EB8" w:rsidRPr="00A45EB8" w:rsidRDefault="00A45EB8" w:rsidP="00A45EB8">
            <w:pPr>
              <w:ind w:left="-108" w:right="-104" w:firstLine="3"/>
              <w:jc w:val="center"/>
              <w:rPr>
                <w:snapToGrid w:val="0"/>
                <w:sz w:val="28"/>
                <w:szCs w:val="28"/>
              </w:rPr>
            </w:pPr>
            <w:r w:rsidRPr="00A45EB8">
              <w:rPr>
                <w:snapToGrid w:val="0"/>
                <w:sz w:val="28"/>
                <w:szCs w:val="28"/>
              </w:rPr>
              <w:t>Компонент на холодную воду для прочих потребителей,</w:t>
            </w:r>
          </w:p>
          <w:p w14:paraId="11026DB3" w14:textId="77777777" w:rsidR="00A45EB8" w:rsidRPr="00A45EB8" w:rsidRDefault="00A45EB8" w:rsidP="00A45EB8">
            <w:pPr>
              <w:ind w:left="-108" w:right="-104" w:firstLine="3"/>
              <w:jc w:val="center"/>
              <w:rPr>
                <w:snapToGrid w:val="0"/>
                <w:sz w:val="28"/>
                <w:szCs w:val="28"/>
              </w:rPr>
            </w:pPr>
            <w:r w:rsidRPr="00A45EB8">
              <w:rPr>
                <w:snapToGrid w:val="0"/>
                <w:sz w:val="28"/>
                <w:szCs w:val="28"/>
              </w:rPr>
              <w:t>руб./ м</w:t>
            </w:r>
            <w:r w:rsidRPr="00A45EB8">
              <w:rPr>
                <w:snapToGrid w:val="0"/>
                <w:sz w:val="28"/>
                <w:szCs w:val="28"/>
                <w:vertAlign w:val="superscript"/>
              </w:rPr>
              <w:t>3</w:t>
            </w:r>
          </w:p>
          <w:p w14:paraId="25371889" w14:textId="77777777" w:rsidR="00A45EB8" w:rsidRPr="00A45EB8" w:rsidRDefault="00A45EB8" w:rsidP="00A45EB8">
            <w:pPr>
              <w:tabs>
                <w:tab w:val="left" w:pos="3052"/>
              </w:tabs>
              <w:ind w:left="-108" w:right="-151"/>
              <w:jc w:val="center"/>
              <w:rPr>
                <w:snapToGrid w:val="0"/>
                <w:sz w:val="28"/>
                <w:szCs w:val="28"/>
              </w:rPr>
            </w:pPr>
            <w:r w:rsidRPr="00A45EB8">
              <w:rPr>
                <w:snapToGrid w:val="0"/>
                <w:sz w:val="28"/>
                <w:szCs w:val="28"/>
              </w:rPr>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4DB51590" w14:textId="77777777" w:rsidR="00A45EB8" w:rsidRPr="00A45EB8" w:rsidRDefault="00A45EB8" w:rsidP="00A45EB8">
            <w:pPr>
              <w:tabs>
                <w:tab w:val="left" w:pos="3052"/>
              </w:tabs>
              <w:jc w:val="center"/>
              <w:rPr>
                <w:snapToGrid w:val="0"/>
                <w:sz w:val="28"/>
                <w:szCs w:val="28"/>
              </w:rPr>
            </w:pPr>
            <w:r w:rsidRPr="00A45EB8">
              <w:rPr>
                <w:snapToGrid w:val="0"/>
                <w:sz w:val="28"/>
                <w:szCs w:val="28"/>
              </w:rPr>
              <w:t>Компонент на тепловую энергию</w:t>
            </w:r>
          </w:p>
        </w:tc>
      </w:tr>
      <w:tr w:rsidR="00A45EB8" w:rsidRPr="00A45EB8" w14:paraId="17FC91C3" w14:textId="77777777" w:rsidTr="00293CC7">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71777E42" w14:textId="77777777" w:rsidR="00A45EB8" w:rsidRPr="00A45EB8" w:rsidRDefault="00A45EB8" w:rsidP="00A45EB8">
            <w:pPr>
              <w:rPr>
                <w:snapToGrid w:val="0"/>
                <w:sz w:val="28"/>
                <w:szCs w:val="28"/>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1033B0B3" w14:textId="77777777" w:rsidR="00A45EB8" w:rsidRPr="00A45EB8" w:rsidRDefault="00A45EB8" w:rsidP="00A45EB8">
            <w:pPr>
              <w:rPr>
                <w:snapToGrid w:val="0"/>
                <w:sz w:val="28"/>
                <w:szCs w:val="28"/>
              </w:rPr>
            </w:pPr>
          </w:p>
        </w:tc>
        <w:tc>
          <w:tcPr>
            <w:tcW w:w="1917" w:type="dxa"/>
            <w:vMerge/>
            <w:tcBorders>
              <w:top w:val="single" w:sz="2" w:space="0" w:color="auto"/>
              <w:left w:val="single" w:sz="2" w:space="0" w:color="auto"/>
              <w:bottom w:val="single" w:sz="2" w:space="0" w:color="auto"/>
              <w:right w:val="single" w:sz="2" w:space="0" w:color="auto"/>
            </w:tcBorders>
            <w:vAlign w:val="center"/>
            <w:hideMark/>
          </w:tcPr>
          <w:p w14:paraId="2A0E8D48" w14:textId="77777777" w:rsidR="00A45EB8" w:rsidRPr="00A45EB8" w:rsidRDefault="00A45EB8" w:rsidP="00A45EB8">
            <w:pPr>
              <w:rPr>
                <w:snapToGrid w:val="0"/>
                <w:sz w:val="28"/>
                <w:szCs w:val="28"/>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0B4EDD39" w14:textId="77777777" w:rsidR="00A45EB8" w:rsidRPr="00A45EB8" w:rsidRDefault="00A45EB8" w:rsidP="00A45EB8">
            <w:pPr>
              <w:rPr>
                <w:snapToGrid w:val="0"/>
                <w:sz w:val="28"/>
                <w:szCs w:val="28"/>
              </w:rPr>
            </w:pPr>
          </w:p>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6B8993EB" w14:textId="77777777" w:rsidR="00A45EB8" w:rsidRPr="00A45EB8" w:rsidRDefault="00A45EB8" w:rsidP="00A45EB8">
            <w:pPr>
              <w:rPr>
                <w:snapToGrid w:val="0"/>
                <w:sz w:val="28"/>
                <w:szCs w:val="28"/>
              </w:rPr>
            </w:pPr>
          </w:p>
        </w:tc>
      </w:tr>
      <w:tr w:rsidR="00A45EB8" w:rsidRPr="00A45EB8" w14:paraId="685E7528" w14:textId="77777777" w:rsidTr="00293CC7">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4F70B530" w14:textId="77777777" w:rsidR="00A45EB8" w:rsidRPr="00A45EB8" w:rsidRDefault="00A45EB8" w:rsidP="00A45EB8">
            <w:pPr>
              <w:rPr>
                <w:snapToGrid w:val="0"/>
                <w:sz w:val="28"/>
                <w:szCs w:val="28"/>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31E3D9FD" w14:textId="77777777" w:rsidR="00A45EB8" w:rsidRPr="00A45EB8" w:rsidRDefault="00A45EB8" w:rsidP="00A45EB8">
            <w:pPr>
              <w:rPr>
                <w:snapToGrid w:val="0"/>
                <w:sz w:val="28"/>
                <w:szCs w:val="28"/>
              </w:rPr>
            </w:pPr>
          </w:p>
        </w:tc>
        <w:tc>
          <w:tcPr>
            <w:tcW w:w="1917" w:type="dxa"/>
            <w:vMerge/>
            <w:tcBorders>
              <w:top w:val="single" w:sz="2" w:space="0" w:color="auto"/>
              <w:left w:val="single" w:sz="2" w:space="0" w:color="auto"/>
              <w:bottom w:val="single" w:sz="2" w:space="0" w:color="auto"/>
              <w:right w:val="single" w:sz="2" w:space="0" w:color="auto"/>
            </w:tcBorders>
            <w:vAlign w:val="center"/>
            <w:hideMark/>
          </w:tcPr>
          <w:p w14:paraId="0D2E99CD" w14:textId="77777777" w:rsidR="00A45EB8" w:rsidRPr="00A45EB8" w:rsidRDefault="00A45EB8" w:rsidP="00A45EB8">
            <w:pPr>
              <w:rPr>
                <w:snapToGrid w:val="0"/>
                <w:sz w:val="28"/>
                <w:szCs w:val="28"/>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4FCF0D9C" w14:textId="77777777" w:rsidR="00A45EB8" w:rsidRPr="00A45EB8" w:rsidRDefault="00A45EB8" w:rsidP="00A45EB8">
            <w:pPr>
              <w:rPr>
                <w:snapToGrid w:val="0"/>
                <w:sz w:val="28"/>
                <w:szCs w:val="28"/>
              </w:rPr>
            </w:pPr>
          </w:p>
        </w:tc>
        <w:tc>
          <w:tcPr>
            <w:tcW w:w="2417" w:type="dxa"/>
            <w:tcBorders>
              <w:top w:val="single" w:sz="2" w:space="0" w:color="auto"/>
              <w:left w:val="single" w:sz="4" w:space="0" w:color="auto"/>
              <w:bottom w:val="single" w:sz="2" w:space="0" w:color="auto"/>
              <w:right w:val="single" w:sz="2" w:space="0" w:color="auto"/>
            </w:tcBorders>
            <w:vAlign w:val="center"/>
            <w:hideMark/>
          </w:tcPr>
          <w:p w14:paraId="554A0618" w14:textId="77777777" w:rsidR="00A45EB8" w:rsidRPr="00A45EB8" w:rsidRDefault="00A45EB8" w:rsidP="00A45EB8">
            <w:pPr>
              <w:tabs>
                <w:tab w:val="left" w:pos="3052"/>
              </w:tabs>
              <w:ind w:left="-108" w:right="-151"/>
              <w:jc w:val="center"/>
              <w:rPr>
                <w:snapToGrid w:val="0"/>
                <w:sz w:val="28"/>
                <w:szCs w:val="28"/>
              </w:rPr>
            </w:pPr>
            <w:proofErr w:type="spellStart"/>
            <w:r w:rsidRPr="00A45EB8">
              <w:rPr>
                <w:snapToGrid w:val="0"/>
                <w:sz w:val="28"/>
                <w:szCs w:val="28"/>
              </w:rPr>
              <w:t>Одноставочный</w:t>
            </w:r>
            <w:proofErr w:type="spellEnd"/>
            <w:r w:rsidRPr="00A45EB8">
              <w:rPr>
                <w:snapToGrid w:val="0"/>
                <w:sz w:val="28"/>
                <w:szCs w:val="28"/>
              </w:rPr>
              <w:t>, руб./Гкал</w:t>
            </w:r>
          </w:p>
          <w:p w14:paraId="13D89A31" w14:textId="77777777" w:rsidR="00A45EB8" w:rsidRPr="00A45EB8" w:rsidRDefault="00A45EB8" w:rsidP="00A45EB8">
            <w:pPr>
              <w:jc w:val="center"/>
              <w:rPr>
                <w:snapToGrid w:val="0"/>
                <w:sz w:val="28"/>
                <w:szCs w:val="28"/>
              </w:rPr>
            </w:pPr>
            <w:r w:rsidRPr="00A45EB8">
              <w:rPr>
                <w:snapToGrid w:val="0"/>
                <w:sz w:val="28"/>
                <w:szCs w:val="28"/>
              </w:rPr>
              <w:t xml:space="preserve"> (без </w:t>
            </w:r>
            <w:r w:rsidRPr="00A45EB8">
              <w:rPr>
                <w:snapToGrid w:val="0"/>
                <w:sz w:val="20"/>
                <w:szCs w:val="20"/>
              </w:rPr>
              <w:t>НДС</w:t>
            </w:r>
            <w:r w:rsidRPr="00A45EB8">
              <w:rPr>
                <w:snapToGrid w:val="0"/>
                <w:sz w:val="28"/>
                <w:szCs w:val="28"/>
              </w:rPr>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77A00A9C" w14:textId="77777777" w:rsidR="00A45EB8" w:rsidRPr="00A45EB8" w:rsidRDefault="00A45EB8" w:rsidP="00A45EB8">
            <w:pPr>
              <w:ind w:left="-120" w:right="-112"/>
              <w:jc w:val="center"/>
              <w:rPr>
                <w:snapToGrid w:val="0"/>
                <w:sz w:val="28"/>
                <w:szCs w:val="28"/>
              </w:rPr>
            </w:pPr>
            <w:proofErr w:type="spellStart"/>
            <w:r w:rsidRPr="00A45EB8">
              <w:rPr>
                <w:snapToGrid w:val="0"/>
                <w:sz w:val="28"/>
                <w:szCs w:val="28"/>
              </w:rPr>
              <w:t>Одноставочный</w:t>
            </w:r>
            <w:proofErr w:type="spellEnd"/>
            <w:r w:rsidRPr="00A45EB8">
              <w:rPr>
                <w:snapToGrid w:val="0"/>
                <w:sz w:val="28"/>
                <w:szCs w:val="28"/>
              </w:rPr>
              <w:t>, руб./Гкал</w:t>
            </w:r>
          </w:p>
          <w:p w14:paraId="51C40772" w14:textId="77777777" w:rsidR="00A45EB8" w:rsidRPr="00A45EB8" w:rsidRDefault="00A45EB8" w:rsidP="00A45EB8">
            <w:pPr>
              <w:ind w:left="-120" w:right="-112"/>
              <w:jc w:val="center"/>
              <w:rPr>
                <w:snapToGrid w:val="0"/>
                <w:sz w:val="28"/>
                <w:szCs w:val="28"/>
              </w:rPr>
            </w:pPr>
            <w:r w:rsidRPr="00A45EB8">
              <w:rPr>
                <w:snapToGrid w:val="0"/>
                <w:sz w:val="28"/>
                <w:szCs w:val="28"/>
              </w:rPr>
              <w:t>(с НДС)</w:t>
            </w:r>
          </w:p>
        </w:tc>
      </w:tr>
      <w:tr w:rsidR="00A45EB8" w:rsidRPr="00A45EB8" w14:paraId="2AC054F8" w14:textId="77777777" w:rsidTr="00293CC7">
        <w:trPr>
          <w:trHeight w:val="135"/>
          <w:jc w:val="center"/>
        </w:trPr>
        <w:tc>
          <w:tcPr>
            <w:tcW w:w="3977" w:type="dxa"/>
            <w:vMerge w:val="restart"/>
            <w:tcBorders>
              <w:left w:val="single" w:sz="2" w:space="0" w:color="auto"/>
              <w:right w:val="single" w:sz="2" w:space="0" w:color="auto"/>
            </w:tcBorders>
            <w:vAlign w:val="center"/>
          </w:tcPr>
          <w:p w14:paraId="0AC16A15" w14:textId="77777777" w:rsidR="00A45EB8" w:rsidRPr="00A45EB8" w:rsidRDefault="00A45EB8" w:rsidP="00A45EB8">
            <w:pPr>
              <w:jc w:val="center"/>
              <w:rPr>
                <w:bCs/>
                <w:snapToGrid w:val="0"/>
                <w:kern w:val="32"/>
                <w:sz w:val="22"/>
                <w:szCs w:val="22"/>
              </w:rPr>
            </w:pPr>
            <w:r w:rsidRPr="00A45EB8">
              <w:rPr>
                <w:bCs/>
                <w:snapToGrid w:val="0"/>
                <w:kern w:val="32"/>
                <w:sz w:val="28"/>
                <w:szCs w:val="28"/>
              </w:rPr>
              <w:t>АО «Теплоэнерго»</w:t>
            </w:r>
          </w:p>
        </w:tc>
        <w:tc>
          <w:tcPr>
            <w:tcW w:w="1621" w:type="dxa"/>
            <w:tcBorders>
              <w:top w:val="single" w:sz="2" w:space="0" w:color="auto"/>
              <w:left w:val="single" w:sz="2" w:space="0" w:color="auto"/>
              <w:bottom w:val="single" w:sz="2" w:space="0" w:color="auto"/>
              <w:right w:val="single" w:sz="4" w:space="0" w:color="auto"/>
            </w:tcBorders>
            <w:vAlign w:val="center"/>
          </w:tcPr>
          <w:p w14:paraId="390F6658" w14:textId="77777777" w:rsidR="00A45EB8" w:rsidRPr="00A45EB8" w:rsidRDefault="00A45EB8" w:rsidP="00A45EB8">
            <w:pPr>
              <w:tabs>
                <w:tab w:val="left" w:pos="3052"/>
              </w:tabs>
              <w:ind w:hanging="108"/>
              <w:jc w:val="center"/>
              <w:rPr>
                <w:snapToGrid w:val="0"/>
                <w:sz w:val="28"/>
                <w:szCs w:val="28"/>
              </w:rPr>
            </w:pPr>
            <w:r w:rsidRPr="00A45EB8">
              <w:rPr>
                <w:snapToGrid w:val="0"/>
                <w:sz w:val="28"/>
                <w:szCs w:val="28"/>
              </w:rPr>
              <w:t>с 01.12.2022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ED61915" w14:textId="77777777" w:rsidR="00A45EB8" w:rsidRPr="00A45EB8" w:rsidRDefault="00A45EB8" w:rsidP="00A45EB8">
            <w:pPr>
              <w:jc w:val="center"/>
              <w:rPr>
                <w:snapToGrid w:val="0"/>
                <w:sz w:val="28"/>
                <w:szCs w:val="28"/>
              </w:rPr>
            </w:pPr>
            <w:r w:rsidRPr="00A45EB8">
              <w:rPr>
                <w:snapToGrid w:val="0"/>
                <w:sz w:val="28"/>
                <w:szCs w:val="28"/>
              </w:rPr>
              <w:t>58,28</w:t>
            </w:r>
          </w:p>
        </w:tc>
        <w:tc>
          <w:tcPr>
            <w:tcW w:w="2256" w:type="dxa"/>
            <w:tcBorders>
              <w:top w:val="single" w:sz="2" w:space="0" w:color="auto"/>
              <w:left w:val="single" w:sz="2" w:space="0" w:color="auto"/>
              <w:bottom w:val="single" w:sz="2" w:space="0" w:color="auto"/>
              <w:right w:val="single" w:sz="2" w:space="0" w:color="auto"/>
            </w:tcBorders>
          </w:tcPr>
          <w:p w14:paraId="168D0FAD" w14:textId="77777777" w:rsidR="00A45EB8" w:rsidRPr="00A45EB8" w:rsidRDefault="00A45EB8" w:rsidP="00A45EB8">
            <w:pPr>
              <w:jc w:val="center"/>
              <w:rPr>
                <w:snapToGrid w:val="0"/>
                <w:sz w:val="28"/>
                <w:szCs w:val="28"/>
              </w:rPr>
            </w:pPr>
            <w:r w:rsidRPr="00A45EB8">
              <w:rPr>
                <w:snapToGrid w:val="0"/>
                <w:sz w:val="28"/>
                <w:szCs w:val="28"/>
              </w:rPr>
              <w:t>48,57</w:t>
            </w:r>
          </w:p>
        </w:tc>
        <w:tc>
          <w:tcPr>
            <w:tcW w:w="2417" w:type="dxa"/>
            <w:tcBorders>
              <w:top w:val="single" w:sz="2" w:space="0" w:color="auto"/>
              <w:left w:val="single" w:sz="2" w:space="0" w:color="auto"/>
              <w:bottom w:val="single" w:sz="2" w:space="0" w:color="auto"/>
              <w:right w:val="single" w:sz="2" w:space="0" w:color="auto"/>
            </w:tcBorders>
          </w:tcPr>
          <w:p w14:paraId="3C9F198B" w14:textId="77777777" w:rsidR="00A45EB8" w:rsidRPr="00A45EB8" w:rsidRDefault="00A45EB8" w:rsidP="00A45EB8">
            <w:pPr>
              <w:jc w:val="center"/>
              <w:rPr>
                <w:snapToGrid w:val="0"/>
                <w:sz w:val="28"/>
                <w:szCs w:val="28"/>
              </w:rPr>
            </w:pPr>
            <w:r w:rsidRPr="00A45EB8">
              <w:rPr>
                <w:snapToGrid w:val="0"/>
                <w:sz w:val="28"/>
                <w:szCs w:val="28"/>
              </w:rPr>
              <w:t>2 699,36</w:t>
            </w:r>
          </w:p>
        </w:tc>
        <w:tc>
          <w:tcPr>
            <w:tcW w:w="2410" w:type="dxa"/>
            <w:tcBorders>
              <w:top w:val="single" w:sz="2" w:space="0" w:color="auto"/>
              <w:left w:val="single" w:sz="2" w:space="0" w:color="auto"/>
              <w:bottom w:val="single" w:sz="2" w:space="0" w:color="auto"/>
              <w:right w:val="single" w:sz="2" w:space="0" w:color="auto"/>
            </w:tcBorders>
          </w:tcPr>
          <w:p w14:paraId="3EA3BE17" w14:textId="77777777" w:rsidR="00A45EB8" w:rsidRPr="00A45EB8" w:rsidRDefault="00A45EB8" w:rsidP="00A45EB8">
            <w:pPr>
              <w:jc w:val="center"/>
              <w:rPr>
                <w:snapToGrid w:val="0"/>
                <w:sz w:val="28"/>
                <w:szCs w:val="28"/>
              </w:rPr>
            </w:pPr>
            <w:r w:rsidRPr="00A45EB8">
              <w:rPr>
                <w:snapToGrid w:val="0"/>
                <w:sz w:val="28"/>
                <w:szCs w:val="28"/>
              </w:rPr>
              <w:t>3 239,23</w:t>
            </w:r>
          </w:p>
        </w:tc>
      </w:tr>
      <w:tr w:rsidR="00A45EB8" w:rsidRPr="00A45EB8" w14:paraId="295B3789" w14:textId="77777777" w:rsidTr="00293CC7">
        <w:trPr>
          <w:trHeight w:val="135"/>
          <w:jc w:val="center"/>
        </w:trPr>
        <w:tc>
          <w:tcPr>
            <w:tcW w:w="3977" w:type="dxa"/>
            <w:vMerge/>
            <w:tcBorders>
              <w:left w:val="single" w:sz="2" w:space="0" w:color="auto"/>
              <w:bottom w:val="single" w:sz="2" w:space="0" w:color="auto"/>
              <w:right w:val="single" w:sz="2" w:space="0" w:color="auto"/>
            </w:tcBorders>
            <w:vAlign w:val="center"/>
          </w:tcPr>
          <w:p w14:paraId="2F88750D" w14:textId="77777777" w:rsidR="00A45EB8" w:rsidRPr="00A45EB8" w:rsidRDefault="00A45EB8" w:rsidP="00A45EB8">
            <w:pPr>
              <w:rPr>
                <w:bCs/>
                <w:snapToGrid w:val="0"/>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20FF4E17" w14:textId="77777777" w:rsidR="00A45EB8" w:rsidRPr="00A45EB8" w:rsidRDefault="00A45EB8" w:rsidP="00A45EB8">
            <w:pPr>
              <w:tabs>
                <w:tab w:val="left" w:pos="3052"/>
              </w:tabs>
              <w:ind w:hanging="108"/>
              <w:jc w:val="center"/>
              <w:rPr>
                <w:snapToGrid w:val="0"/>
                <w:sz w:val="28"/>
                <w:szCs w:val="28"/>
              </w:rPr>
            </w:pPr>
            <w:r w:rsidRPr="00A45EB8">
              <w:rPr>
                <w:snapToGrid w:val="0"/>
                <w:sz w:val="28"/>
                <w:szCs w:val="28"/>
              </w:rPr>
              <w:t>с 01.01.2023</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7D637E13" w14:textId="77777777" w:rsidR="00A45EB8" w:rsidRPr="00A45EB8" w:rsidRDefault="00A45EB8" w:rsidP="00A45EB8">
            <w:pPr>
              <w:jc w:val="center"/>
              <w:rPr>
                <w:snapToGrid w:val="0"/>
                <w:sz w:val="28"/>
                <w:szCs w:val="28"/>
              </w:rPr>
            </w:pPr>
            <w:r w:rsidRPr="00A45EB8">
              <w:rPr>
                <w:snapToGrid w:val="0"/>
                <w:sz w:val="28"/>
                <w:szCs w:val="28"/>
              </w:rPr>
              <w:t>58,28</w:t>
            </w:r>
          </w:p>
        </w:tc>
        <w:tc>
          <w:tcPr>
            <w:tcW w:w="2256" w:type="dxa"/>
            <w:tcBorders>
              <w:top w:val="single" w:sz="2" w:space="0" w:color="auto"/>
              <w:left w:val="single" w:sz="2" w:space="0" w:color="auto"/>
              <w:bottom w:val="single" w:sz="2" w:space="0" w:color="auto"/>
              <w:right w:val="single" w:sz="2" w:space="0" w:color="auto"/>
            </w:tcBorders>
          </w:tcPr>
          <w:p w14:paraId="6CE8A82B" w14:textId="77777777" w:rsidR="00A45EB8" w:rsidRPr="00A45EB8" w:rsidRDefault="00A45EB8" w:rsidP="00A45EB8">
            <w:pPr>
              <w:jc w:val="center"/>
              <w:rPr>
                <w:snapToGrid w:val="0"/>
                <w:sz w:val="28"/>
                <w:szCs w:val="28"/>
              </w:rPr>
            </w:pPr>
            <w:r w:rsidRPr="00A45EB8">
              <w:rPr>
                <w:snapToGrid w:val="0"/>
                <w:sz w:val="28"/>
                <w:szCs w:val="28"/>
              </w:rPr>
              <w:t>48,57</w:t>
            </w:r>
          </w:p>
        </w:tc>
        <w:tc>
          <w:tcPr>
            <w:tcW w:w="2417" w:type="dxa"/>
            <w:tcBorders>
              <w:top w:val="single" w:sz="2" w:space="0" w:color="auto"/>
              <w:left w:val="single" w:sz="2" w:space="0" w:color="auto"/>
              <w:bottom w:val="single" w:sz="2" w:space="0" w:color="auto"/>
              <w:right w:val="single" w:sz="2" w:space="0" w:color="auto"/>
            </w:tcBorders>
          </w:tcPr>
          <w:p w14:paraId="348870D5" w14:textId="77777777" w:rsidR="00A45EB8" w:rsidRPr="00A45EB8" w:rsidRDefault="00A45EB8" w:rsidP="00A45EB8">
            <w:pPr>
              <w:jc w:val="center"/>
              <w:rPr>
                <w:snapToGrid w:val="0"/>
                <w:sz w:val="28"/>
                <w:szCs w:val="28"/>
              </w:rPr>
            </w:pPr>
            <w:r w:rsidRPr="00A45EB8">
              <w:rPr>
                <w:snapToGrid w:val="0"/>
                <w:sz w:val="28"/>
                <w:szCs w:val="28"/>
              </w:rPr>
              <w:t>2 699,36</w:t>
            </w:r>
          </w:p>
        </w:tc>
        <w:tc>
          <w:tcPr>
            <w:tcW w:w="2410" w:type="dxa"/>
            <w:tcBorders>
              <w:top w:val="single" w:sz="2" w:space="0" w:color="auto"/>
              <w:left w:val="single" w:sz="2" w:space="0" w:color="auto"/>
              <w:bottom w:val="single" w:sz="2" w:space="0" w:color="auto"/>
              <w:right w:val="single" w:sz="2" w:space="0" w:color="auto"/>
            </w:tcBorders>
          </w:tcPr>
          <w:p w14:paraId="715D74EA" w14:textId="77777777" w:rsidR="00A45EB8" w:rsidRPr="00A45EB8" w:rsidRDefault="00A45EB8" w:rsidP="00A45EB8">
            <w:pPr>
              <w:jc w:val="center"/>
              <w:rPr>
                <w:snapToGrid w:val="0"/>
                <w:sz w:val="28"/>
                <w:szCs w:val="28"/>
              </w:rPr>
            </w:pPr>
            <w:r w:rsidRPr="00A45EB8">
              <w:rPr>
                <w:snapToGrid w:val="0"/>
                <w:sz w:val="28"/>
                <w:szCs w:val="28"/>
              </w:rPr>
              <w:t>3 239,23</w:t>
            </w:r>
          </w:p>
        </w:tc>
      </w:tr>
    </w:tbl>
    <w:p w14:paraId="2B6E466E" w14:textId="77777777" w:rsidR="00A45EB8" w:rsidRPr="00A45EB8" w:rsidRDefault="00A45EB8" w:rsidP="00A45EB8">
      <w:pPr>
        <w:ind w:firstLine="851"/>
        <w:contextualSpacing/>
        <w:jc w:val="both"/>
        <w:rPr>
          <w:snapToGrid w:val="0"/>
          <w:sz w:val="28"/>
          <w:szCs w:val="28"/>
        </w:rPr>
        <w:sectPr w:rsidR="00A45EB8" w:rsidRPr="00A45EB8" w:rsidSect="00FE00B4">
          <w:pgSz w:w="16838" w:h="11906" w:orient="landscape" w:code="9"/>
          <w:pgMar w:top="993" w:right="851" w:bottom="567" w:left="851" w:header="680" w:footer="709" w:gutter="0"/>
          <w:cols w:space="708"/>
          <w:titlePg/>
          <w:docGrid w:linePitch="360"/>
        </w:sectPr>
      </w:pPr>
    </w:p>
    <w:p w14:paraId="4090C4A0" w14:textId="77777777" w:rsidR="00A45EB8" w:rsidRPr="00A45EB8" w:rsidRDefault="00A45EB8" w:rsidP="00A45EB8">
      <w:pPr>
        <w:tabs>
          <w:tab w:val="left" w:pos="3052"/>
        </w:tabs>
        <w:jc w:val="center"/>
        <w:rPr>
          <w:b/>
        </w:rPr>
      </w:pPr>
      <w:r w:rsidRPr="00A45EB8">
        <w:rPr>
          <w:b/>
          <w:bCs/>
          <w:sz w:val="28"/>
          <w:szCs w:val="28"/>
        </w:rPr>
        <w:lastRenderedPageBreak/>
        <w:t xml:space="preserve">Производственная программа АО «Теплоэнерго» </w:t>
      </w:r>
      <w:r w:rsidRPr="00A45EB8">
        <w:rPr>
          <w:b/>
          <w:bCs/>
          <w:color w:val="000000"/>
          <w:kern w:val="32"/>
          <w:sz w:val="28"/>
          <w:szCs w:val="28"/>
        </w:rPr>
        <w:t xml:space="preserve">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w:t>
      </w:r>
      <w:proofErr w:type="spellStart"/>
      <w:r w:rsidRPr="00A45EB8">
        <w:rPr>
          <w:b/>
          <w:bCs/>
          <w:color w:val="000000"/>
          <w:kern w:val="32"/>
          <w:sz w:val="28"/>
          <w:szCs w:val="28"/>
        </w:rPr>
        <w:t>ж.р</w:t>
      </w:r>
      <w:proofErr w:type="spellEnd"/>
      <w:r w:rsidRPr="00A45EB8">
        <w:rPr>
          <w:b/>
          <w:bCs/>
          <w:color w:val="000000"/>
          <w:kern w:val="32"/>
          <w:sz w:val="28"/>
          <w:szCs w:val="28"/>
        </w:rPr>
        <w:t>. Лесная поляна (от котельных расположенных по адресам: пр. В.В. Михайлова, 4, пр. В.В. Михайлова, 5, пр. В.В. Михайлова, 11а) на 2019-2028 годы</w:t>
      </w:r>
    </w:p>
    <w:p w14:paraId="0CD3FFBA" w14:textId="77777777" w:rsidR="00A45EB8" w:rsidRPr="00A45EB8" w:rsidRDefault="00A45EB8" w:rsidP="00A45EB8">
      <w:pPr>
        <w:rPr>
          <w:b/>
        </w:rPr>
      </w:pPr>
    </w:p>
    <w:p w14:paraId="3C062EA1" w14:textId="77777777" w:rsidR="00A45EB8" w:rsidRPr="00A45EB8" w:rsidRDefault="00A45EB8" w:rsidP="00A45EB8"/>
    <w:p w14:paraId="5437A8D5" w14:textId="77777777" w:rsidR="00A45EB8" w:rsidRPr="00A45EB8" w:rsidRDefault="00A45EB8" w:rsidP="00A45EB8">
      <w:pPr>
        <w:jc w:val="center"/>
        <w:rPr>
          <w:sz w:val="28"/>
          <w:szCs w:val="28"/>
        </w:rPr>
      </w:pPr>
      <w:r w:rsidRPr="00A45EB8">
        <w:rPr>
          <w:sz w:val="28"/>
          <w:szCs w:val="28"/>
        </w:rPr>
        <w:t>Раздел 1. Паспорт производственной программы</w:t>
      </w:r>
    </w:p>
    <w:p w14:paraId="7654E51E" w14:textId="77777777" w:rsidR="00A45EB8" w:rsidRPr="00A45EB8" w:rsidRDefault="00A45EB8" w:rsidP="00A45EB8">
      <w:pPr>
        <w:ind w:right="140"/>
        <w:jc w:val="center"/>
        <w:rPr>
          <w:sz w:val="28"/>
          <w:szCs w:val="28"/>
        </w:rPr>
      </w:pPr>
    </w:p>
    <w:tbl>
      <w:tblPr>
        <w:tblStyle w:val="31"/>
        <w:tblW w:w="10207" w:type="dxa"/>
        <w:tblInd w:w="-572" w:type="dxa"/>
        <w:tblLook w:val="04A0" w:firstRow="1" w:lastRow="0" w:firstColumn="1" w:lastColumn="0" w:noHBand="0" w:noVBand="1"/>
      </w:tblPr>
      <w:tblGrid>
        <w:gridCol w:w="5103"/>
        <w:gridCol w:w="5104"/>
      </w:tblGrid>
      <w:tr w:rsidR="00A45EB8" w:rsidRPr="00A45EB8" w14:paraId="476BCE3F" w14:textId="77777777" w:rsidTr="00293CC7">
        <w:trPr>
          <w:trHeight w:val="1221"/>
        </w:trPr>
        <w:tc>
          <w:tcPr>
            <w:tcW w:w="5103" w:type="dxa"/>
            <w:vAlign w:val="center"/>
          </w:tcPr>
          <w:p w14:paraId="31E6A5C3" w14:textId="77777777" w:rsidR="00A45EB8" w:rsidRPr="00A45EB8" w:rsidRDefault="00A45EB8" w:rsidP="00A45EB8">
            <w:pPr>
              <w:ind w:right="140"/>
              <w:jc w:val="center"/>
              <w:rPr>
                <w:sz w:val="28"/>
                <w:szCs w:val="28"/>
              </w:rPr>
            </w:pPr>
            <w:r w:rsidRPr="00A45EB8">
              <w:rPr>
                <w:sz w:val="28"/>
                <w:szCs w:val="28"/>
              </w:rPr>
              <w:t>Наименование организации</w:t>
            </w:r>
          </w:p>
        </w:tc>
        <w:tc>
          <w:tcPr>
            <w:tcW w:w="5104" w:type="dxa"/>
            <w:vAlign w:val="center"/>
          </w:tcPr>
          <w:p w14:paraId="7871F909" w14:textId="77777777" w:rsidR="00A45EB8" w:rsidRPr="00A45EB8" w:rsidRDefault="00A45EB8" w:rsidP="00A45EB8">
            <w:pPr>
              <w:ind w:right="140"/>
              <w:jc w:val="center"/>
              <w:rPr>
                <w:sz w:val="28"/>
                <w:szCs w:val="28"/>
              </w:rPr>
            </w:pPr>
            <w:r w:rsidRPr="00A45EB8">
              <w:rPr>
                <w:sz w:val="28"/>
                <w:szCs w:val="28"/>
              </w:rPr>
              <w:t>АО «Теплоэнерго»</w:t>
            </w:r>
          </w:p>
        </w:tc>
      </w:tr>
      <w:tr w:rsidR="00A45EB8" w:rsidRPr="00A45EB8" w14:paraId="1F280861" w14:textId="77777777" w:rsidTr="00293CC7">
        <w:trPr>
          <w:trHeight w:val="1109"/>
        </w:trPr>
        <w:tc>
          <w:tcPr>
            <w:tcW w:w="5103" w:type="dxa"/>
            <w:vAlign w:val="center"/>
          </w:tcPr>
          <w:p w14:paraId="0DD42A05" w14:textId="77777777" w:rsidR="00A45EB8" w:rsidRPr="00A45EB8" w:rsidRDefault="00A45EB8" w:rsidP="00A45EB8">
            <w:pPr>
              <w:ind w:right="140"/>
              <w:jc w:val="center"/>
              <w:rPr>
                <w:sz w:val="28"/>
                <w:szCs w:val="28"/>
              </w:rPr>
            </w:pPr>
            <w:r w:rsidRPr="00A45EB8">
              <w:rPr>
                <w:sz w:val="28"/>
                <w:szCs w:val="28"/>
              </w:rPr>
              <w:t>Юридический адрес, почтовый адрес</w:t>
            </w:r>
          </w:p>
        </w:tc>
        <w:tc>
          <w:tcPr>
            <w:tcW w:w="5104" w:type="dxa"/>
            <w:vAlign w:val="center"/>
          </w:tcPr>
          <w:p w14:paraId="1F5CC135" w14:textId="77777777" w:rsidR="00A45EB8" w:rsidRPr="00A45EB8" w:rsidRDefault="00A45EB8" w:rsidP="00A45EB8">
            <w:pPr>
              <w:ind w:right="140"/>
              <w:jc w:val="center"/>
              <w:rPr>
                <w:sz w:val="28"/>
                <w:szCs w:val="28"/>
              </w:rPr>
            </w:pPr>
            <w:r w:rsidRPr="00A45EB8">
              <w:rPr>
                <w:sz w:val="28"/>
                <w:szCs w:val="28"/>
              </w:rPr>
              <w:t>Шахтерская, 3а, ул., Кемерово г.,</w:t>
            </w:r>
          </w:p>
          <w:p w14:paraId="446CDB5B" w14:textId="77777777" w:rsidR="00A45EB8" w:rsidRPr="00A45EB8" w:rsidRDefault="00A45EB8" w:rsidP="00A45EB8">
            <w:pPr>
              <w:ind w:right="140"/>
              <w:jc w:val="center"/>
              <w:rPr>
                <w:sz w:val="28"/>
                <w:szCs w:val="28"/>
              </w:rPr>
            </w:pPr>
            <w:r w:rsidRPr="00A45EB8">
              <w:rPr>
                <w:sz w:val="28"/>
                <w:szCs w:val="28"/>
              </w:rPr>
              <w:t xml:space="preserve"> Кемеровская обл., 650044</w:t>
            </w:r>
          </w:p>
        </w:tc>
      </w:tr>
      <w:tr w:rsidR="00A45EB8" w:rsidRPr="00A45EB8" w14:paraId="36D06D90" w14:textId="77777777" w:rsidTr="00293CC7">
        <w:tc>
          <w:tcPr>
            <w:tcW w:w="5103" w:type="dxa"/>
            <w:vAlign w:val="center"/>
          </w:tcPr>
          <w:p w14:paraId="5DD62E4E" w14:textId="77777777" w:rsidR="00A45EB8" w:rsidRPr="00A45EB8" w:rsidRDefault="00A45EB8" w:rsidP="00A45EB8">
            <w:pPr>
              <w:ind w:right="140"/>
              <w:jc w:val="center"/>
              <w:rPr>
                <w:sz w:val="28"/>
                <w:szCs w:val="28"/>
              </w:rPr>
            </w:pPr>
            <w:r w:rsidRPr="00A45EB8">
              <w:rPr>
                <w:sz w:val="28"/>
                <w:szCs w:val="28"/>
              </w:rPr>
              <w:t>Наименование уполномоченного органа, утвердившего производственную программу</w:t>
            </w:r>
          </w:p>
        </w:tc>
        <w:tc>
          <w:tcPr>
            <w:tcW w:w="5104" w:type="dxa"/>
            <w:vAlign w:val="center"/>
          </w:tcPr>
          <w:p w14:paraId="7CBB4198" w14:textId="77777777" w:rsidR="00A45EB8" w:rsidRPr="00A45EB8" w:rsidRDefault="00A45EB8" w:rsidP="00A45EB8">
            <w:pPr>
              <w:ind w:right="140"/>
              <w:jc w:val="center"/>
              <w:rPr>
                <w:sz w:val="28"/>
                <w:szCs w:val="28"/>
              </w:rPr>
            </w:pPr>
            <w:r w:rsidRPr="00A45EB8">
              <w:rPr>
                <w:sz w:val="28"/>
                <w:szCs w:val="28"/>
              </w:rPr>
              <w:t xml:space="preserve">Региональная энергетическая комиссия Кемеровской области </w:t>
            </w:r>
          </w:p>
        </w:tc>
      </w:tr>
      <w:tr w:rsidR="00A45EB8" w:rsidRPr="00A45EB8" w14:paraId="4850B217" w14:textId="77777777" w:rsidTr="00293CC7">
        <w:tc>
          <w:tcPr>
            <w:tcW w:w="5103" w:type="dxa"/>
            <w:vAlign w:val="center"/>
          </w:tcPr>
          <w:p w14:paraId="75080533" w14:textId="77777777" w:rsidR="00A45EB8" w:rsidRPr="00A45EB8" w:rsidRDefault="00A45EB8" w:rsidP="00A45EB8">
            <w:pPr>
              <w:ind w:right="140"/>
              <w:jc w:val="center"/>
              <w:rPr>
                <w:sz w:val="28"/>
                <w:szCs w:val="28"/>
              </w:rPr>
            </w:pPr>
            <w:r w:rsidRPr="00A45EB8">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4FBC7834" w14:textId="77777777" w:rsidR="00A45EB8" w:rsidRPr="00A45EB8" w:rsidRDefault="00A45EB8" w:rsidP="00A45EB8">
            <w:pPr>
              <w:ind w:right="140"/>
              <w:jc w:val="center"/>
              <w:rPr>
                <w:sz w:val="28"/>
                <w:szCs w:val="28"/>
              </w:rPr>
            </w:pPr>
            <w:r w:rsidRPr="00A45EB8">
              <w:rPr>
                <w:sz w:val="28"/>
                <w:szCs w:val="28"/>
              </w:rPr>
              <w:t>Н. Островского ул., 32, Кемерово г.,</w:t>
            </w:r>
          </w:p>
          <w:p w14:paraId="0C5C3457" w14:textId="77777777" w:rsidR="00A45EB8" w:rsidRPr="00A45EB8" w:rsidRDefault="00A45EB8" w:rsidP="00A45EB8">
            <w:pPr>
              <w:ind w:right="140"/>
              <w:jc w:val="center"/>
              <w:rPr>
                <w:sz w:val="28"/>
                <w:szCs w:val="28"/>
              </w:rPr>
            </w:pPr>
            <w:r w:rsidRPr="00A45EB8">
              <w:rPr>
                <w:sz w:val="28"/>
                <w:szCs w:val="28"/>
              </w:rPr>
              <w:t>Кемеровская обл., 650993</w:t>
            </w:r>
          </w:p>
        </w:tc>
      </w:tr>
    </w:tbl>
    <w:p w14:paraId="5ACCF6F1" w14:textId="77777777" w:rsidR="00A45EB8" w:rsidRPr="00A45EB8" w:rsidRDefault="00A45EB8" w:rsidP="00A45EB8"/>
    <w:p w14:paraId="042A6C8C" w14:textId="77777777" w:rsidR="00A45EB8" w:rsidRPr="00A45EB8" w:rsidRDefault="00A45EB8" w:rsidP="00A45EB8">
      <w:r w:rsidRPr="00A45EB8">
        <w:br w:type="page"/>
      </w:r>
    </w:p>
    <w:p w14:paraId="6A92E709" w14:textId="77777777" w:rsidR="00A45EB8" w:rsidRPr="00A45EB8" w:rsidRDefault="00A45EB8" w:rsidP="00A45EB8">
      <w:pPr>
        <w:jc w:val="center"/>
        <w:rPr>
          <w:sz w:val="28"/>
          <w:szCs w:val="28"/>
        </w:rPr>
      </w:pPr>
      <w:r w:rsidRPr="00A45EB8">
        <w:rPr>
          <w:bCs/>
          <w:color w:val="000000"/>
          <w:sz w:val="28"/>
          <w:szCs w:val="28"/>
        </w:rPr>
        <w:lastRenderedPageBreak/>
        <w:t xml:space="preserve">Раздел 2. </w:t>
      </w:r>
      <w:r w:rsidRPr="00A45EB8">
        <w:rPr>
          <w:sz w:val="28"/>
          <w:szCs w:val="28"/>
        </w:rPr>
        <w:t xml:space="preserve">Перечень плановых мероприятий по ремонту объектов </w:t>
      </w:r>
    </w:p>
    <w:p w14:paraId="20B63C9B" w14:textId="77777777" w:rsidR="00A45EB8" w:rsidRPr="00A45EB8" w:rsidRDefault="00A45EB8" w:rsidP="00A45EB8">
      <w:pPr>
        <w:jc w:val="center"/>
        <w:rPr>
          <w:sz w:val="28"/>
          <w:szCs w:val="28"/>
        </w:rPr>
      </w:pPr>
      <w:r w:rsidRPr="00A45EB8">
        <w:rPr>
          <w:sz w:val="28"/>
          <w:szCs w:val="28"/>
        </w:rPr>
        <w:t xml:space="preserve">централизованных систем горячего водоснабжения </w:t>
      </w:r>
    </w:p>
    <w:p w14:paraId="0A3FD536" w14:textId="77777777" w:rsidR="00A45EB8" w:rsidRPr="00A45EB8" w:rsidRDefault="00A45EB8" w:rsidP="00A45EB8">
      <w:pPr>
        <w:ind w:right="140"/>
        <w:jc w:val="center"/>
        <w:rPr>
          <w:sz w:val="28"/>
          <w:szCs w:val="28"/>
        </w:rPr>
      </w:pPr>
    </w:p>
    <w:p w14:paraId="4DE3365C" w14:textId="77777777" w:rsidR="00A45EB8" w:rsidRPr="00A45EB8" w:rsidRDefault="00A45EB8" w:rsidP="00A45EB8">
      <w:pPr>
        <w:ind w:right="140"/>
        <w:jc w:val="center"/>
        <w:rPr>
          <w:sz w:val="28"/>
          <w:szCs w:val="28"/>
        </w:rPr>
      </w:pPr>
    </w:p>
    <w:tbl>
      <w:tblPr>
        <w:tblW w:w="10065" w:type="dxa"/>
        <w:tblInd w:w="-43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A45EB8" w:rsidRPr="00A45EB8" w14:paraId="1C173569" w14:textId="77777777" w:rsidTr="00293CC7">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0A934AD" w14:textId="77777777" w:rsidR="00A45EB8" w:rsidRPr="00A45EB8" w:rsidRDefault="00A45EB8" w:rsidP="00A45EB8">
            <w:pPr>
              <w:ind w:right="140"/>
              <w:jc w:val="center"/>
              <w:rPr>
                <w:bCs/>
                <w:color w:val="000000"/>
                <w:sz w:val="28"/>
                <w:szCs w:val="28"/>
              </w:rPr>
            </w:pPr>
            <w:r w:rsidRPr="00A45EB8">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6568EBE" w14:textId="77777777" w:rsidR="00A45EB8" w:rsidRPr="00A45EB8" w:rsidRDefault="00A45EB8" w:rsidP="00A45EB8">
            <w:pPr>
              <w:ind w:right="140"/>
              <w:jc w:val="center"/>
              <w:rPr>
                <w:bCs/>
                <w:color w:val="000000"/>
                <w:sz w:val="28"/>
                <w:szCs w:val="28"/>
              </w:rPr>
            </w:pPr>
            <w:r w:rsidRPr="00A45EB8">
              <w:rPr>
                <w:bCs/>
                <w:color w:val="000000"/>
                <w:sz w:val="28"/>
                <w:szCs w:val="28"/>
              </w:rPr>
              <w:t xml:space="preserve">Срок </w:t>
            </w:r>
            <w:proofErr w:type="spellStart"/>
            <w:r w:rsidRPr="00A45EB8">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1AEC3DA" w14:textId="77777777" w:rsidR="00A45EB8" w:rsidRPr="00A45EB8" w:rsidRDefault="00A45EB8" w:rsidP="00A45EB8">
            <w:pPr>
              <w:ind w:right="140"/>
              <w:jc w:val="center"/>
              <w:rPr>
                <w:bCs/>
                <w:color w:val="000000"/>
                <w:sz w:val="28"/>
                <w:szCs w:val="28"/>
              </w:rPr>
            </w:pPr>
            <w:r w:rsidRPr="00A45EB8">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89C37D7" w14:textId="77777777" w:rsidR="00A45EB8" w:rsidRPr="00A45EB8" w:rsidRDefault="00A45EB8" w:rsidP="00A45EB8">
            <w:pPr>
              <w:ind w:right="140"/>
              <w:jc w:val="center"/>
              <w:rPr>
                <w:bCs/>
                <w:color w:val="000000"/>
                <w:sz w:val="28"/>
                <w:szCs w:val="28"/>
              </w:rPr>
            </w:pPr>
            <w:r w:rsidRPr="00A45EB8">
              <w:rPr>
                <w:bCs/>
                <w:color w:val="000000"/>
                <w:sz w:val="28"/>
                <w:szCs w:val="28"/>
              </w:rPr>
              <w:t>Ожидаемый эффект</w:t>
            </w:r>
          </w:p>
        </w:tc>
      </w:tr>
      <w:tr w:rsidR="00A45EB8" w:rsidRPr="00A45EB8" w14:paraId="76F58D5B" w14:textId="77777777" w:rsidTr="00293CC7">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168ABD3" w14:textId="77777777" w:rsidR="00A45EB8" w:rsidRPr="00A45EB8" w:rsidRDefault="00A45EB8" w:rsidP="00A45EB8">
            <w:pPr>
              <w:ind w:right="140"/>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949DB5" w14:textId="77777777" w:rsidR="00A45EB8" w:rsidRPr="00A45EB8" w:rsidRDefault="00A45EB8" w:rsidP="00A45EB8">
            <w:pPr>
              <w:ind w:right="140"/>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B7323B6" w14:textId="77777777" w:rsidR="00A45EB8" w:rsidRPr="00A45EB8" w:rsidRDefault="00A45EB8" w:rsidP="00A45EB8">
            <w:pPr>
              <w:ind w:right="140"/>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1B2DD9BB" w14:textId="77777777" w:rsidR="00A45EB8" w:rsidRPr="00A45EB8" w:rsidRDefault="00A45EB8" w:rsidP="00A45EB8">
            <w:pPr>
              <w:ind w:right="140"/>
              <w:jc w:val="center"/>
              <w:rPr>
                <w:bCs/>
                <w:color w:val="000000"/>
                <w:sz w:val="28"/>
                <w:szCs w:val="28"/>
              </w:rPr>
            </w:pPr>
            <w:r w:rsidRPr="00A45EB8">
              <w:rPr>
                <w:bCs/>
                <w:color w:val="000000"/>
                <w:sz w:val="28"/>
                <w:szCs w:val="28"/>
              </w:rPr>
              <w:t>Наименование</w:t>
            </w:r>
          </w:p>
          <w:p w14:paraId="4906A1E4" w14:textId="77777777" w:rsidR="00A45EB8" w:rsidRPr="00A45EB8" w:rsidRDefault="00A45EB8" w:rsidP="00A45EB8">
            <w:pPr>
              <w:ind w:right="140"/>
              <w:jc w:val="center"/>
              <w:rPr>
                <w:bCs/>
                <w:color w:val="000000"/>
                <w:sz w:val="28"/>
                <w:szCs w:val="28"/>
              </w:rPr>
            </w:pPr>
            <w:r w:rsidRPr="00A45EB8">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1E7D8232" w14:textId="77777777" w:rsidR="00A45EB8" w:rsidRPr="00A45EB8" w:rsidRDefault="00A45EB8" w:rsidP="00A45EB8">
            <w:pPr>
              <w:ind w:right="140"/>
              <w:jc w:val="center"/>
              <w:rPr>
                <w:bCs/>
                <w:color w:val="000000"/>
                <w:sz w:val="28"/>
                <w:szCs w:val="28"/>
              </w:rPr>
            </w:pPr>
            <w:r w:rsidRPr="00A45EB8">
              <w:rPr>
                <w:bCs/>
                <w:color w:val="000000"/>
                <w:sz w:val="28"/>
                <w:szCs w:val="28"/>
              </w:rPr>
              <w:t>тыс. руб.</w:t>
            </w:r>
          </w:p>
          <w:p w14:paraId="4FF86DE3" w14:textId="77777777" w:rsidR="00A45EB8" w:rsidRPr="00A45EB8" w:rsidRDefault="00A45EB8" w:rsidP="00A45EB8">
            <w:pPr>
              <w:ind w:right="140"/>
              <w:jc w:val="center"/>
              <w:rPr>
                <w:bCs/>
                <w:color w:val="000000"/>
                <w:sz w:val="28"/>
                <w:szCs w:val="28"/>
              </w:rPr>
            </w:pPr>
            <w:r w:rsidRPr="00A45EB8">
              <w:rPr>
                <w:bCs/>
                <w:color w:val="000000"/>
                <w:sz w:val="28"/>
                <w:szCs w:val="28"/>
              </w:rPr>
              <w:t>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089C8060" w14:textId="77777777" w:rsidR="00A45EB8" w:rsidRPr="00A45EB8" w:rsidRDefault="00A45EB8" w:rsidP="00A45EB8">
            <w:pPr>
              <w:ind w:right="140"/>
              <w:jc w:val="center"/>
              <w:rPr>
                <w:bCs/>
                <w:color w:val="000000"/>
                <w:sz w:val="28"/>
                <w:szCs w:val="28"/>
              </w:rPr>
            </w:pPr>
            <w:r w:rsidRPr="00A45EB8">
              <w:rPr>
                <w:bCs/>
                <w:color w:val="000000"/>
                <w:sz w:val="28"/>
                <w:szCs w:val="28"/>
              </w:rPr>
              <w:t>%</w:t>
            </w:r>
          </w:p>
        </w:tc>
      </w:tr>
      <w:tr w:rsidR="00A45EB8" w:rsidRPr="00A45EB8" w14:paraId="5DEEBFE7" w14:textId="77777777" w:rsidTr="00293CC7">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53CDBE3" w14:textId="77777777" w:rsidR="00A45EB8" w:rsidRPr="00A45EB8" w:rsidRDefault="00A45EB8" w:rsidP="00A45EB8">
            <w:pPr>
              <w:ind w:right="140"/>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CC68CF" w14:textId="77777777" w:rsidR="00A45EB8" w:rsidRPr="00A45EB8" w:rsidRDefault="00A45EB8" w:rsidP="00A45EB8">
            <w:pPr>
              <w:ind w:right="140"/>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EDDA2C5" w14:textId="77777777" w:rsidR="00A45EB8" w:rsidRPr="00A45EB8" w:rsidRDefault="00A45EB8" w:rsidP="00A45EB8">
            <w:pPr>
              <w:ind w:right="140"/>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37BA23AD" w14:textId="77777777" w:rsidR="00A45EB8" w:rsidRPr="00A45EB8" w:rsidRDefault="00A45EB8" w:rsidP="00A45EB8">
            <w:pPr>
              <w:ind w:right="140"/>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7AF781F4" w14:textId="77777777" w:rsidR="00A45EB8" w:rsidRPr="00A45EB8" w:rsidRDefault="00A45EB8" w:rsidP="00A45EB8">
            <w:pPr>
              <w:ind w:right="140"/>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0441733E" w14:textId="77777777" w:rsidR="00A45EB8" w:rsidRPr="00A45EB8" w:rsidRDefault="00A45EB8" w:rsidP="00A45EB8">
            <w:pPr>
              <w:ind w:right="140"/>
              <w:rPr>
                <w:bCs/>
                <w:color w:val="000000"/>
                <w:sz w:val="28"/>
                <w:szCs w:val="28"/>
              </w:rPr>
            </w:pPr>
          </w:p>
        </w:tc>
      </w:tr>
      <w:tr w:rsidR="00A45EB8" w:rsidRPr="00A45EB8" w14:paraId="0E0A1950" w14:textId="77777777" w:rsidTr="00293CC7">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2B44EB78" w14:textId="77777777" w:rsidR="00A45EB8" w:rsidRPr="00A45EB8" w:rsidRDefault="00A45EB8" w:rsidP="00A45EB8">
            <w:pPr>
              <w:ind w:right="140"/>
              <w:jc w:val="center"/>
              <w:rPr>
                <w:color w:val="000000"/>
                <w:sz w:val="28"/>
                <w:szCs w:val="28"/>
              </w:rPr>
            </w:pPr>
            <w:r w:rsidRPr="00A45EB8">
              <w:rPr>
                <w:color w:val="000000"/>
                <w:sz w:val="28"/>
                <w:szCs w:val="28"/>
              </w:rPr>
              <w:t xml:space="preserve">Горячее водоснабжение </w:t>
            </w:r>
          </w:p>
        </w:tc>
      </w:tr>
      <w:tr w:rsidR="00A45EB8" w:rsidRPr="00A45EB8" w14:paraId="014A355A" w14:textId="77777777" w:rsidTr="00293CC7">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3479C6D0" w14:textId="77777777" w:rsidR="00A45EB8" w:rsidRPr="00A45EB8" w:rsidRDefault="00A45EB8" w:rsidP="00A45EB8">
            <w:pPr>
              <w:jc w:val="center"/>
              <w:rPr>
                <w:color w:val="000000"/>
                <w:sz w:val="28"/>
                <w:szCs w:val="28"/>
              </w:rPr>
            </w:pPr>
            <w:r w:rsidRPr="00A45EB8">
              <w:rPr>
                <w:color w:val="000000"/>
                <w:sz w:val="28"/>
                <w:szCs w:val="28"/>
              </w:rPr>
              <w:t>-</w:t>
            </w:r>
          </w:p>
        </w:tc>
        <w:tc>
          <w:tcPr>
            <w:tcW w:w="992" w:type="dxa"/>
            <w:tcBorders>
              <w:top w:val="nil"/>
              <w:left w:val="nil"/>
              <w:bottom w:val="single" w:sz="4" w:space="0" w:color="auto"/>
              <w:right w:val="single" w:sz="4" w:space="0" w:color="auto"/>
            </w:tcBorders>
            <w:vAlign w:val="center"/>
            <w:hideMark/>
          </w:tcPr>
          <w:p w14:paraId="3ECCEE9B" w14:textId="77777777" w:rsidR="00A45EB8" w:rsidRPr="00A45EB8" w:rsidRDefault="00A45EB8" w:rsidP="00A45EB8">
            <w:pPr>
              <w:jc w:val="center"/>
              <w:rPr>
                <w:color w:val="000000"/>
                <w:sz w:val="28"/>
                <w:szCs w:val="28"/>
              </w:rPr>
            </w:pPr>
            <w:r w:rsidRPr="00A45EB8">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56EA905E" w14:textId="77777777" w:rsidR="00A45EB8" w:rsidRPr="00A45EB8" w:rsidRDefault="00A45EB8" w:rsidP="00A45EB8">
            <w:pPr>
              <w:jc w:val="center"/>
              <w:rPr>
                <w:color w:val="000000"/>
                <w:sz w:val="28"/>
                <w:szCs w:val="28"/>
              </w:rPr>
            </w:pPr>
            <w:r w:rsidRPr="00A45EB8">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7FB13ABD" w14:textId="77777777" w:rsidR="00A45EB8" w:rsidRPr="00A45EB8" w:rsidRDefault="00A45EB8" w:rsidP="00A45EB8">
            <w:pPr>
              <w:jc w:val="center"/>
              <w:rPr>
                <w:color w:val="000000"/>
                <w:sz w:val="28"/>
                <w:szCs w:val="28"/>
              </w:rPr>
            </w:pPr>
            <w:r w:rsidRPr="00A45EB8">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4D2767A2" w14:textId="77777777" w:rsidR="00A45EB8" w:rsidRPr="00A45EB8" w:rsidRDefault="00A45EB8" w:rsidP="00A45EB8">
            <w:pPr>
              <w:jc w:val="center"/>
              <w:rPr>
                <w:color w:val="000000"/>
                <w:sz w:val="28"/>
                <w:szCs w:val="28"/>
              </w:rPr>
            </w:pPr>
            <w:r w:rsidRPr="00A45EB8">
              <w:rPr>
                <w:color w:val="000000"/>
                <w:sz w:val="28"/>
                <w:szCs w:val="28"/>
              </w:rPr>
              <w:t>-</w:t>
            </w:r>
          </w:p>
        </w:tc>
        <w:tc>
          <w:tcPr>
            <w:tcW w:w="992" w:type="dxa"/>
            <w:tcBorders>
              <w:top w:val="nil"/>
              <w:left w:val="nil"/>
              <w:bottom w:val="single" w:sz="4" w:space="0" w:color="auto"/>
              <w:right w:val="single" w:sz="4" w:space="0" w:color="auto"/>
            </w:tcBorders>
            <w:vAlign w:val="center"/>
            <w:hideMark/>
          </w:tcPr>
          <w:p w14:paraId="7BBF9F2B" w14:textId="77777777" w:rsidR="00A45EB8" w:rsidRPr="00A45EB8" w:rsidRDefault="00A45EB8" w:rsidP="00A45EB8">
            <w:pPr>
              <w:jc w:val="center"/>
              <w:rPr>
                <w:color w:val="000000"/>
                <w:sz w:val="28"/>
                <w:szCs w:val="28"/>
              </w:rPr>
            </w:pPr>
            <w:r w:rsidRPr="00A45EB8">
              <w:rPr>
                <w:color w:val="000000"/>
                <w:sz w:val="28"/>
                <w:szCs w:val="28"/>
              </w:rPr>
              <w:t>-</w:t>
            </w:r>
          </w:p>
        </w:tc>
      </w:tr>
      <w:tr w:rsidR="00A45EB8" w:rsidRPr="00A45EB8" w14:paraId="55B8C8AE" w14:textId="77777777" w:rsidTr="00293CC7">
        <w:trPr>
          <w:trHeight w:val="557"/>
        </w:trPr>
        <w:tc>
          <w:tcPr>
            <w:tcW w:w="2268" w:type="dxa"/>
            <w:tcBorders>
              <w:top w:val="single" w:sz="4" w:space="0" w:color="auto"/>
              <w:left w:val="single" w:sz="4" w:space="0" w:color="auto"/>
              <w:bottom w:val="single" w:sz="4" w:space="0" w:color="auto"/>
              <w:right w:val="single" w:sz="4" w:space="0" w:color="auto"/>
            </w:tcBorders>
            <w:vAlign w:val="center"/>
          </w:tcPr>
          <w:p w14:paraId="16ED7392"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E777285" w14:textId="77777777" w:rsidR="00A45EB8" w:rsidRPr="00A45EB8" w:rsidRDefault="00A45EB8" w:rsidP="00A45EB8">
            <w:pPr>
              <w:jc w:val="center"/>
              <w:rPr>
                <w:color w:val="000000"/>
                <w:sz w:val="28"/>
                <w:szCs w:val="28"/>
              </w:rPr>
            </w:pPr>
            <w:r w:rsidRPr="00A45EB8">
              <w:rPr>
                <w:color w:val="000000"/>
                <w:sz w:val="28"/>
                <w:szCs w:val="28"/>
              </w:rPr>
              <w:t>2020</w:t>
            </w:r>
          </w:p>
        </w:tc>
        <w:tc>
          <w:tcPr>
            <w:tcW w:w="2127" w:type="dxa"/>
            <w:tcBorders>
              <w:top w:val="single" w:sz="4" w:space="0" w:color="auto"/>
              <w:left w:val="nil"/>
              <w:bottom w:val="single" w:sz="4" w:space="0" w:color="auto"/>
              <w:right w:val="single" w:sz="4" w:space="0" w:color="auto"/>
            </w:tcBorders>
            <w:vAlign w:val="center"/>
          </w:tcPr>
          <w:p w14:paraId="37712C6D"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0BC2141A"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2F89D19C"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53B0EEF" w14:textId="77777777" w:rsidR="00A45EB8" w:rsidRPr="00A45EB8" w:rsidRDefault="00A45EB8" w:rsidP="00A45EB8">
            <w:pPr>
              <w:jc w:val="center"/>
            </w:pPr>
            <w:r w:rsidRPr="00A45EB8">
              <w:rPr>
                <w:color w:val="000000"/>
                <w:sz w:val="28"/>
                <w:szCs w:val="28"/>
              </w:rPr>
              <w:t>-</w:t>
            </w:r>
          </w:p>
        </w:tc>
      </w:tr>
      <w:tr w:rsidR="00A45EB8" w:rsidRPr="00A45EB8" w14:paraId="30A68BE8"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CF79D98"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26596A7" w14:textId="77777777" w:rsidR="00A45EB8" w:rsidRPr="00A45EB8" w:rsidRDefault="00A45EB8" w:rsidP="00A45EB8">
            <w:pPr>
              <w:jc w:val="center"/>
              <w:rPr>
                <w:color w:val="000000"/>
                <w:sz w:val="28"/>
                <w:szCs w:val="28"/>
              </w:rPr>
            </w:pPr>
            <w:r w:rsidRPr="00A45EB8">
              <w:rPr>
                <w:color w:val="000000"/>
                <w:sz w:val="28"/>
                <w:szCs w:val="28"/>
              </w:rPr>
              <w:t>2021</w:t>
            </w:r>
          </w:p>
        </w:tc>
        <w:tc>
          <w:tcPr>
            <w:tcW w:w="2127" w:type="dxa"/>
            <w:tcBorders>
              <w:top w:val="single" w:sz="4" w:space="0" w:color="auto"/>
              <w:left w:val="nil"/>
              <w:bottom w:val="single" w:sz="4" w:space="0" w:color="auto"/>
              <w:right w:val="single" w:sz="4" w:space="0" w:color="auto"/>
            </w:tcBorders>
            <w:vAlign w:val="center"/>
          </w:tcPr>
          <w:p w14:paraId="7E51549D"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112803F9"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472D2187"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96C091E" w14:textId="77777777" w:rsidR="00A45EB8" w:rsidRPr="00A45EB8" w:rsidRDefault="00A45EB8" w:rsidP="00A45EB8">
            <w:pPr>
              <w:jc w:val="center"/>
            </w:pPr>
            <w:r w:rsidRPr="00A45EB8">
              <w:rPr>
                <w:color w:val="000000"/>
                <w:sz w:val="28"/>
                <w:szCs w:val="28"/>
              </w:rPr>
              <w:t>-</w:t>
            </w:r>
          </w:p>
        </w:tc>
      </w:tr>
      <w:tr w:rsidR="00A45EB8" w:rsidRPr="00A45EB8" w14:paraId="1671D425"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00520C1E"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6A77D4A" w14:textId="77777777" w:rsidR="00A45EB8" w:rsidRPr="00A45EB8" w:rsidRDefault="00A45EB8" w:rsidP="00A45EB8">
            <w:pPr>
              <w:jc w:val="center"/>
              <w:rPr>
                <w:color w:val="000000"/>
                <w:sz w:val="28"/>
                <w:szCs w:val="28"/>
              </w:rPr>
            </w:pPr>
            <w:r w:rsidRPr="00A45EB8">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tcPr>
          <w:p w14:paraId="427E6809"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0669F591"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29FE7C6A"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2F7C5F4" w14:textId="77777777" w:rsidR="00A45EB8" w:rsidRPr="00A45EB8" w:rsidRDefault="00A45EB8" w:rsidP="00A45EB8">
            <w:pPr>
              <w:jc w:val="center"/>
            </w:pPr>
            <w:r w:rsidRPr="00A45EB8">
              <w:rPr>
                <w:color w:val="000000"/>
                <w:sz w:val="28"/>
                <w:szCs w:val="28"/>
              </w:rPr>
              <w:t>-</w:t>
            </w:r>
          </w:p>
        </w:tc>
      </w:tr>
      <w:tr w:rsidR="00A45EB8" w:rsidRPr="00A45EB8" w14:paraId="629132CF"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7E45341"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D5AA6D9" w14:textId="77777777" w:rsidR="00A45EB8" w:rsidRPr="00A45EB8" w:rsidRDefault="00A45EB8" w:rsidP="00A45EB8">
            <w:pPr>
              <w:jc w:val="center"/>
              <w:rPr>
                <w:color w:val="000000"/>
                <w:sz w:val="28"/>
                <w:szCs w:val="28"/>
              </w:rPr>
            </w:pPr>
            <w:r w:rsidRPr="00A45EB8">
              <w:rPr>
                <w:color w:val="000000"/>
                <w:sz w:val="28"/>
                <w:szCs w:val="28"/>
              </w:rPr>
              <w:t>2023</w:t>
            </w:r>
          </w:p>
        </w:tc>
        <w:tc>
          <w:tcPr>
            <w:tcW w:w="2127" w:type="dxa"/>
            <w:tcBorders>
              <w:top w:val="single" w:sz="4" w:space="0" w:color="auto"/>
              <w:left w:val="nil"/>
              <w:bottom w:val="single" w:sz="4" w:space="0" w:color="auto"/>
              <w:right w:val="single" w:sz="4" w:space="0" w:color="auto"/>
            </w:tcBorders>
            <w:vAlign w:val="center"/>
          </w:tcPr>
          <w:p w14:paraId="19BFC28E"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C976E77"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0875C3DE"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8E7E036" w14:textId="77777777" w:rsidR="00A45EB8" w:rsidRPr="00A45EB8" w:rsidRDefault="00A45EB8" w:rsidP="00A45EB8">
            <w:pPr>
              <w:jc w:val="center"/>
            </w:pPr>
            <w:r w:rsidRPr="00A45EB8">
              <w:rPr>
                <w:color w:val="000000"/>
                <w:sz w:val="28"/>
                <w:szCs w:val="28"/>
              </w:rPr>
              <w:t>-</w:t>
            </w:r>
          </w:p>
        </w:tc>
      </w:tr>
      <w:tr w:rsidR="00A45EB8" w:rsidRPr="00A45EB8" w14:paraId="5373B174"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77571C11"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3DCB574" w14:textId="77777777" w:rsidR="00A45EB8" w:rsidRPr="00A45EB8" w:rsidRDefault="00A45EB8" w:rsidP="00A45EB8">
            <w:pPr>
              <w:jc w:val="center"/>
              <w:rPr>
                <w:color w:val="000000"/>
                <w:sz w:val="28"/>
                <w:szCs w:val="28"/>
              </w:rPr>
            </w:pPr>
            <w:r w:rsidRPr="00A45EB8">
              <w:rPr>
                <w:color w:val="000000"/>
                <w:sz w:val="28"/>
                <w:szCs w:val="28"/>
              </w:rPr>
              <w:t>2024</w:t>
            </w:r>
          </w:p>
        </w:tc>
        <w:tc>
          <w:tcPr>
            <w:tcW w:w="2127" w:type="dxa"/>
            <w:tcBorders>
              <w:top w:val="single" w:sz="4" w:space="0" w:color="auto"/>
              <w:left w:val="nil"/>
              <w:bottom w:val="single" w:sz="4" w:space="0" w:color="auto"/>
              <w:right w:val="single" w:sz="4" w:space="0" w:color="auto"/>
            </w:tcBorders>
            <w:vAlign w:val="center"/>
          </w:tcPr>
          <w:p w14:paraId="252A17F5"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AE5CC4C"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3CDB6596"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7D50D80" w14:textId="77777777" w:rsidR="00A45EB8" w:rsidRPr="00A45EB8" w:rsidRDefault="00A45EB8" w:rsidP="00A45EB8">
            <w:pPr>
              <w:jc w:val="center"/>
            </w:pPr>
            <w:r w:rsidRPr="00A45EB8">
              <w:rPr>
                <w:color w:val="000000"/>
                <w:sz w:val="28"/>
                <w:szCs w:val="28"/>
              </w:rPr>
              <w:t>-</w:t>
            </w:r>
          </w:p>
        </w:tc>
      </w:tr>
      <w:tr w:rsidR="00A45EB8" w:rsidRPr="00A45EB8" w14:paraId="5C9DAED8"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186B93B2"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20DE45C" w14:textId="77777777" w:rsidR="00A45EB8" w:rsidRPr="00A45EB8" w:rsidRDefault="00A45EB8" w:rsidP="00A45EB8">
            <w:pPr>
              <w:jc w:val="center"/>
              <w:rPr>
                <w:color w:val="000000"/>
                <w:sz w:val="28"/>
                <w:szCs w:val="28"/>
              </w:rPr>
            </w:pPr>
            <w:r w:rsidRPr="00A45EB8">
              <w:rPr>
                <w:color w:val="000000"/>
                <w:sz w:val="28"/>
                <w:szCs w:val="28"/>
              </w:rPr>
              <w:t>2025</w:t>
            </w:r>
          </w:p>
        </w:tc>
        <w:tc>
          <w:tcPr>
            <w:tcW w:w="2127" w:type="dxa"/>
            <w:tcBorders>
              <w:top w:val="single" w:sz="4" w:space="0" w:color="auto"/>
              <w:left w:val="nil"/>
              <w:bottom w:val="single" w:sz="4" w:space="0" w:color="auto"/>
              <w:right w:val="single" w:sz="4" w:space="0" w:color="auto"/>
            </w:tcBorders>
            <w:vAlign w:val="center"/>
          </w:tcPr>
          <w:p w14:paraId="19FE8F51"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5CCCD7F"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2CF46E62"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83B78FF" w14:textId="77777777" w:rsidR="00A45EB8" w:rsidRPr="00A45EB8" w:rsidRDefault="00A45EB8" w:rsidP="00A45EB8">
            <w:pPr>
              <w:jc w:val="center"/>
            </w:pPr>
            <w:r w:rsidRPr="00A45EB8">
              <w:rPr>
                <w:color w:val="000000"/>
                <w:sz w:val="28"/>
                <w:szCs w:val="28"/>
              </w:rPr>
              <w:t>-</w:t>
            </w:r>
          </w:p>
        </w:tc>
      </w:tr>
      <w:tr w:rsidR="00A45EB8" w:rsidRPr="00A45EB8" w14:paraId="4D110FE1"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8497700"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5670F5F" w14:textId="77777777" w:rsidR="00A45EB8" w:rsidRPr="00A45EB8" w:rsidRDefault="00A45EB8" w:rsidP="00A45EB8">
            <w:pPr>
              <w:jc w:val="center"/>
              <w:rPr>
                <w:color w:val="000000"/>
                <w:sz w:val="28"/>
                <w:szCs w:val="28"/>
              </w:rPr>
            </w:pPr>
            <w:r w:rsidRPr="00A45EB8">
              <w:rPr>
                <w:color w:val="000000"/>
                <w:sz w:val="28"/>
                <w:szCs w:val="28"/>
              </w:rPr>
              <w:t>2026</w:t>
            </w:r>
          </w:p>
        </w:tc>
        <w:tc>
          <w:tcPr>
            <w:tcW w:w="2127" w:type="dxa"/>
            <w:tcBorders>
              <w:top w:val="single" w:sz="4" w:space="0" w:color="auto"/>
              <w:left w:val="nil"/>
              <w:bottom w:val="single" w:sz="4" w:space="0" w:color="auto"/>
              <w:right w:val="single" w:sz="4" w:space="0" w:color="auto"/>
            </w:tcBorders>
            <w:vAlign w:val="center"/>
          </w:tcPr>
          <w:p w14:paraId="7DC57737"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1B7B72AB"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69EABCFF"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D616949" w14:textId="77777777" w:rsidR="00A45EB8" w:rsidRPr="00A45EB8" w:rsidRDefault="00A45EB8" w:rsidP="00A45EB8">
            <w:pPr>
              <w:jc w:val="center"/>
            </w:pPr>
            <w:r w:rsidRPr="00A45EB8">
              <w:rPr>
                <w:color w:val="000000"/>
                <w:sz w:val="28"/>
                <w:szCs w:val="28"/>
              </w:rPr>
              <w:t>-</w:t>
            </w:r>
          </w:p>
        </w:tc>
      </w:tr>
      <w:tr w:rsidR="00A45EB8" w:rsidRPr="00A45EB8" w14:paraId="0BD91CBD"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29AF60B"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DDDCC87" w14:textId="77777777" w:rsidR="00A45EB8" w:rsidRPr="00A45EB8" w:rsidRDefault="00A45EB8" w:rsidP="00A45EB8">
            <w:pPr>
              <w:jc w:val="center"/>
              <w:rPr>
                <w:color w:val="000000"/>
                <w:sz w:val="28"/>
                <w:szCs w:val="28"/>
              </w:rPr>
            </w:pPr>
            <w:r w:rsidRPr="00A45EB8">
              <w:rPr>
                <w:color w:val="000000"/>
                <w:sz w:val="28"/>
                <w:szCs w:val="28"/>
              </w:rPr>
              <w:t>2027</w:t>
            </w:r>
          </w:p>
        </w:tc>
        <w:tc>
          <w:tcPr>
            <w:tcW w:w="2127" w:type="dxa"/>
            <w:tcBorders>
              <w:top w:val="single" w:sz="4" w:space="0" w:color="auto"/>
              <w:left w:val="nil"/>
              <w:bottom w:val="single" w:sz="4" w:space="0" w:color="auto"/>
              <w:right w:val="single" w:sz="4" w:space="0" w:color="auto"/>
            </w:tcBorders>
            <w:vAlign w:val="center"/>
          </w:tcPr>
          <w:p w14:paraId="30FC2A4A"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4EF2B27"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765761F0"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1552E2D" w14:textId="77777777" w:rsidR="00A45EB8" w:rsidRPr="00A45EB8" w:rsidRDefault="00A45EB8" w:rsidP="00A45EB8">
            <w:pPr>
              <w:jc w:val="center"/>
            </w:pPr>
            <w:r w:rsidRPr="00A45EB8">
              <w:rPr>
                <w:color w:val="000000"/>
                <w:sz w:val="28"/>
                <w:szCs w:val="28"/>
              </w:rPr>
              <w:t>-</w:t>
            </w:r>
          </w:p>
        </w:tc>
      </w:tr>
      <w:tr w:rsidR="00A45EB8" w:rsidRPr="00A45EB8" w14:paraId="257AAD1A"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23302E77"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A7360BA" w14:textId="77777777" w:rsidR="00A45EB8" w:rsidRPr="00A45EB8" w:rsidRDefault="00A45EB8" w:rsidP="00A45EB8">
            <w:pPr>
              <w:jc w:val="center"/>
              <w:rPr>
                <w:color w:val="000000"/>
                <w:sz w:val="28"/>
                <w:szCs w:val="28"/>
              </w:rPr>
            </w:pPr>
            <w:r w:rsidRPr="00A45EB8">
              <w:rPr>
                <w:color w:val="000000"/>
                <w:sz w:val="28"/>
                <w:szCs w:val="28"/>
              </w:rPr>
              <w:t>2028</w:t>
            </w:r>
          </w:p>
        </w:tc>
        <w:tc>
          <w:tcPr>
            <w:tcW w:w="2127" w:type="dxa"/>
            <w:tcBorders>
              <w:top w:val="single" w:sz="4" w:space="0" w:color="auto"/>
              <w:left w:val="nil"/>
              <w:bottom w:val="single" w:sz="4" w:space="0" w:color="auto"/>
              <w:right w:val="single" w:sz="4" w:space="0" w:color="auto"/>
            </w:tcBorders>
            <w:vAlign w:val="center"/>
          </w:tcPr>
          <w:p w14:paraId="07527CB7" w14:textId="77777777" w:rsidR="00A45EB8" w:rsidRPr="00A45EB8" w:rsidRDefault="00A45EB8" w:rsidP="00A45EB8">
            <w:pPr>
              <w:jc w:val="center"/>
            </w:pPr>
            <w:r w:rsidRPr="00A45EB8">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0287345A" w14:textId="77777777" w:rsidR="00A45EB8" w:rsidRPr="00A45EB8" w:rsidRDefault="00A45EB8" w:rsidP="00A45EB8">
            <w:pPr>
              <w:jc w:val="center"/>
            </w:pPr>
            <w:r w:rsidRPr="00A45EB8">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7F01932" w14:textId="77777777" w:rsidR="00A45EB8" w:rsidRPr="00A45EB8" w:rsidRDefault="00A45EB8" w:rsidP="00A45EB8">
            <w:pPr>
              <w:jc w:val="center"/>
            </w:pPr>
            <w:r w:rsidRPr="00A45EB8">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10344FE" w14:textId="77777777" w:rsidR="00A45EB8" w:rsidRPr="00A45EB8" w:rsidRDefault="00A45EB8" w:rsidP="00A45EB8">
            <w:pPr>
              <w:jc w:val="center"/>
            </w:pPr>
            <w:r w:rsidRPr="00A45EB8">
              <w:rPr>
                <w:color w:val="000000"/>
                <w:sz w:val="28"/>
                <w:szCs w:val="28"/>
              </w:rPr>
              <w:t>-</w:t>
            </w:r>
          </w:p>
        </w:tc>
      </w:tr>
    </w:tbl>
    <w:p w14:paraId="6E4F766A" w14:textId="77777777" w:rsidR="00A45EB8" w:rsidRPr="00A45EB8" w:rsidRDefault="00A45EB8" w:rsidP="00A45EB8">
      <w:pPr>
        <w:spacing w:after="160" w:line="259" w:lineRule="auto"/>
      </w:pPr>
      <w:r w:rsidRPr="00A45EB8">
        <w:br w:type="page"/>
      </w:r>
    </w:p>
    <w:p w14:paraId="797EB4A5" w14:textId="77777777" w:rsidR="00A45EB8" w:rsidRPr="00A45EB8" w:rsidRDefault="00A45EB8" w:rsidP="00A45EB8">
      <w:pPr>
        <w:jc w:val="center"/>
        <w:rPr>
          <w:sz w:val="28"/>
          <w:szCs w:val="28"/>
        </w:rPr>
      </w:pPr>
      <w:r w:rsidRPr="00A45EB8">
        <w:rPr>
          <w:sz w:val="28"/>
          <w:szCs w:val="28"/>
        </w:rPr>
        <w:lastRenderedPageBreak/>
        <w:t>Раздел 3. Перечень плановых мероприятий, направленных на улучшение качества горячей воды</w:t>
      </w:r>
    </w:p>
    <w:p w14:paraId="0CE50CC4" w14:textId="77777777" w:rsidR="00A45EB8" w:rsidRPr="00A45EB8" w:rsidRDefault="00A45EB8" w:rsidP="00A45EB8">
      <w:pPr>
        <w:ind w:right="140"/>
        <w:jc w:val="center"/>
        <w:rPr>
          <w:sz w:val="28"/>
          <w:szCs w:val="28"/>
        </w:rPr>
      </w:pPr>
    </w:p>
    <w:tbl>
      <w:tblPr>
        <w:tblStyle w:val="31"/>
        <w:tblW w:w="10207" w:type="dxa"/>
        <w:tblInd w:w="-572" w:type="dxa"/>
        <w:tblLook w:val="04A0" w:firstRow="1" w:lastRow="0" w:firstColumn="1" w:lastColumn="0" w:noHBand="0" w:noVBand="1"/>
      </w:tblPr>
      <w:tblGrid>
        <w:gridCol w:w="2788"/>
        <w:gridCol w:w="1275"/>
        <w:gridCol w:w="1766"/>
        <w:gridCol w:w="2292"/>
        <w:gridCol w:w="1118"/>
        <w:gridCol w:w="968"/>
      </w:tblGrid>
      <w:tr w:rsidR="00A45EB8" w:rsidRPr="00A45EB8" w14:paraId="798228EE" w14:textId="77777777" w:rsidTr="00293CC7">
        <w:trPr>
          <w:trHeight w:val="706"/>
        </w:trPr>
        <w:tc>
          <w:tcPr>
            <w:tcW w:w="2788" w:type="dxa"/>
            <w:vMerge w:val="restart"/>
            <w:vAlign w:val="center"/>
          </w:tcPr>
          <w:p w14:paraId="4A276131" w14:textId="77777777" w:rsidR="00A45EB8" w:rsidRPr="00A45EB8" w:rsidRDefault="00A45EB8" w:rsidP="00A45EB8">
            <w:pPr>
              <w:ind w:right="140"/>
              <w:jc w:val="center"/>
              <w:rPr>
                <w:sz w:val="28"/>
                <w:szCs w:val="28"/>
              </w:rPr>
            </w:pPr>
            <w:r w:rsidRPr="00A45EB8">
              <w:rPr>
                <w:sz w:val="28"/>
                <w:szCs w:val="28"/>
              </w:rPr>
              <w:t>Наименование мероприятия</w:t>
            </w:r>
          </w:p>
        </w:tc>
        <w:tc>
          <w:tcPr>
            <w:tcW w:w="1275" w:type="dxa"/>
            <w:vMerge w:val="restart"/>
            <w:vAlign w:val="center"/>
          </w:tcPr>
          <w:p w14:paraId="63C87229" w14:textId="77777777" w:rsidR="00A45EB8" w:rsidRPr="00A45EB8" w:rsidRDefault="00A45EB8" w:rsidP="00A45EB8">
            <w:pPr>
              <w:ind w:right="140"/>
              <w:jc w:val="center"/>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766" w:type="dxa"/>
            <w:vMerge w:val="restart"/>
            <w:vAlign w:val="center"/>
          </w:tcPr>
          <w:p w14:paraId="1BD0752D" w14:textId="77777777" w:rsidR="00A45EB8" w:rsidRPr="00A45EB8" w:rsidRDefault="00A45EB8" w:rsidP="00A45EB8">
            <w:pPr>
              <w:ind w:left="-108" w:right="-43"/>
              <w:jc w:val="center"/>
              <w:rPr>
                <w:sz w:val="28"/>
                <w:szCs w:val="28"/>
              </w:rPr>
            </w:pPr>
            <w:r w:rsidRPr="00A45EB8">
              <w:rPr>
                <w:sz w:val="28"/>
                <w:szCs w:val="28"/>
              </w:rPr>
              <w:t>Финансовые потребности, тыс. руб.</w:t>
            </w:r>
          </w:p>
          <w:p w14:paraId="272BF081" w14:textId="77777777" w:rsidR="00A45EB8" w:rsidRPr="00A45EB8" w:rsidRDefault="00A45EB8" w:rsidP="00A45EB8">
            <w:pPr>
              <w:ind w:left="-108" w:right="-43"/>
              <w:jc w:val="center"/>
              <w:rPr>
                <w:sz w:val="28"/>
                <w:szCs w:val="28"/>
              </w:rPr>
            </w:pPr>
            <w:r w:rsidRPr="00A45EB8">
              <w:rPr>
                <w:sz w:val="28"/>
                <w:szCs w:val="28"/>
              </w:rPr>
              <w:t>(без НДС)</w:t>
            </w:r>
          </w:p>
        </w:tc>
        <w:tc>
          <w:tcPr>
            <w:tcW w:w="4378" w:type="dxa"/>
            <w:gridSpan w:val="3"/>
            <w:vAlign w:val="center"/>
          </w:tcPr>
          <w:p w14:paraId="5BB63E55" w14:textId="77777777" w:rsidR="00A45EB8" w:rsidRPr="00A45EB8" w:rsidRDefault="00A45EB8" w:rsidP="00A45EB8">
            <w:pPr>
              <w:ind w:right="140"/>
              <w:jc w:val="center"/>
              <w:rPr>
                <w:sz w:val="28"/>
                <w:szCs w:val="28"/>
              </w:rPr>
            </w:pPr>
            <w:r w:rsidRPr="00A45EB8">
              <w:rPr>
                <w:sz w:val="28"/>
                <w:szCs w:val="28"/>
              </w:rPr>
              <w:t>Ожидаемый эффект</w:t>
            </w:r>
          </w:p>
        </w:tc>
      </w:tr>
      <w:tr w:rsidR="00A45EB8" w:rsidRPr="00A45EB8" w14:paraId="5FDAADDF" w14:textId="77777777" w:rsidTr="00293CC7">
        <w:trPr>
          <w:trHeight w:val="844"/>
        </w:trPr>
        <w:tc>
          <w:tcPr>
            <w:tcW w:w="2788" w:type="dxa"/>
            <w:vMerge/>
          </w:tcPr>
          <w:p w14:paraId="11691B70" w14:textId="77777777" w:rsidR="00A45EB8" w:rsidRPr="00A45EB8" w:rsidRDefault="00A45EB8" w:rsidP="00A45EB8">
            <w:pPr>
              <w:ind w:right="140"/>
              <w:jc w:val="center"/>
              <w:rPr>
                <w:sz w:val="28"/>
                <w:szCs w:val="28"/>
              </w:rPr>
            </w:pPr>
          </w:p>
        </w:tc>
        <w:tc>
          <w:tcPr>
            <w:tcW w:w="1275" w:type="dxa"/>
            <w:vMerge/>
          </w:tcPr>
          <w:p w14:paraId="084E5D99" w14:textId="77777777" w:rsidR="00A45EB8" w:rsidRPr="00A45EB8" w:rsidRDefault="00A45EB8" w:rsidP="00A45EB8">
            <w:pPr>
              <w:ind w:right="140"/>
              <w:jc w:val="center"/>
              <w:rPr>
                <w:sz w:val="28"/>
                <w:szCs w:val="28"/>
              </w:rPr>
            </w:pPr>
          </w:p>
        </w:tc>
        <w:tc>
          <w:tcPr>
            <w:tcW w:w="1766" w:type="dxa"/>
            <w:vMerge/>
          </w:tcPr>
          <w:p w14:paraId="41697C1E" w14:textId="77777777" w:rsidR="00A45EB8" w:rsidRPr="00A45EB8" w:rsidRDefault="00A45EB8" w:rsidP="00A45EB8">
            <w:pPr>
              <w:ind w:right="140"/>
              <w:jc w:val="center"/>
              <w:rPr>
                <w:sz w:val="28"/>
                <w:szCs w:val="28"/>
              </w:rPr>
            </w:pPr>
          </w:p>
        </w:tc>
        <w:tc>
          <w:tcPr>
            <w:tcW w:w="2292" w:type="dxa"/>
            <w:vAlign w:val="center"/>
          </w:tcPr>
          <w:p w14:paraId="06CB53F5" w14:textId="77777777" w:rsidR="00A45EB8" w:rsidRPr="00A45EB8" w:rsidRDefault="00A45EB8" w:rsidP="00A45EB8">
            <w:pPr>
              <w:ind w:right="140"/>
              <w:jc w:val="center"/>
              <w:rPr>
                <w:sz w:val="28"/>
                <w:szCs w:val="28"/>
              </w:rPr>
            </w:pPr>
            <w:r w:rsidRPr="00A45EB8">
              <w:rPr>
                <w:sz w:val="28"/>
                <w:szCs w:val="28"/>
              </w:rPr>
              <w:t>Наименование показателей</w:t>
            </w:r>
          </w:p>
        </w:tc>
        <w:tc>
          <w:tcPr>
            <w:tcW w:w="1118" w:type="dxa"/>
            <w:vAlign w:val="center"/>
          </w:tcPr>
          <w:p w14:paraId="4160954D" w14:textId="77777777" w:rsidR="00A45EB8" w:rsidRPr="00A45EB8" w:rsidRDefault="00A45EB8" w:rsidP="00A45EB8">
            <w:pPr>
              <w:tabs>
                <w:tab w:val="left" w:pos="1079"/>
              </w:tabs>
              <w:ind w:left="-55" w:right="140"/>
              <w:jc w:val="center"/>
              <w:rPr>
                <w:sz w:val="28"/>
                <w:szCs w:val="28"/>
              </w:rPr>
            </w:pPr>
            <w:r w:rsidRPr="00A45EB8">
              <w:rPr>
                <w:sz w:val="28"/>
                <w:szCs w:val="28"/>
              </w:rPr>
              <w:t>тыс. руб.</w:t>
            </w:r>
          </w:p>
        </w:tc>
        <w:tc>
          <w:tcPr>
            <w:tcW w:w="968" w:type="dxa"/>
            <w:vAlign w:val="center"/>
          </w:tcPr>
          <w:p w14:paraId="314C86C3" w14:textId="77777777" w:rsidR="00A45EB8" w:rsidRPr="00A45EB8" w:rsidRDefault="00A45EB8" w:rsidP="00A45EB8">
            <w:pPr>
              <w:ind w:right="140"/>
              <w:jc w:val="center"/>
              <w:rPr>
                <w:sz w:val="28"/>
                <w:szCs w:val="28"/>
              </w:rPr>
            </w:pPr>
            <w:r w:rsidRPr="00A45EB8">
              <w:rPr>
                <w:sz w:val="28"/>
                <w:szCs w:val="28"/>
              </w:rPr>
              <w:t>%</w:t>
            </w:r>
          </w:p>
        </w:tc>
      </w:tr>
      <w:tr w:rsidR="00A45EB8" w:rsidRPr="00A45EB8" w14:paraId="219E78F0" w14:textId="77777777" w:rsidTr="00293CC7">
        <w:tc>
          <w:tcPr>
            <w:tcW w:w="10207" w:type="dxa"/>
            <w:gridSpan w:val="6"/>
          </w:tcPr>
          <w:p w14:paraId="634D2557" w14:textId="77777777" w:rsidR="00A45EB8" w:rsidRPr="00A45EB8" w:rsidRDefault="00A45EB8" w:rsidP="00A45EB8">
            <w:pPr>
              <w:ind w:right="140"/>
              <w:contextualSpacing/>
              <w:jc w:val="center"/>
              <w:rPr>
                <w:sz w:val="28"/>
                <w:szCs w:val="28"/>
              </w:rPr>
            </w:pPr>
            <w:r w:rsidRPr="00A45EB8">
              <w:rPr>
                <w:sz w:val="28"/>
                <w:szCs w:val="28"/>
              </w:rPr>
              <w:t>Горячее водоснабжение</w:t>
            </w:r>
          </w:p>
        </w:tc>
      </w:tr>
      <w:tr w:rsidR="00A45EB8" w:rsidRPr="00A45EB8" w14:paraId="3DCE3E4F" w14:textId="77777777" w:rsidTr="00293CC7">
        <w:tc>
          <w:tcPr>
            <w:tcW w:w="2788" w:type="dxa"/>
          </w:tcPr>
          <w:p w14:paraId="57924C1A" w14:textId="77777777" w:rsidR="00A45EB8" w:rsidRPr="00A45EB8" w:rsidRDefault="00A45EB8" w:rsidP="00A45EB8">
            <w:pPr>
              <w:ind w:right="140"/>
              <w:jc w:val="center"/>
              <w:rPr>
                <w:color w:val="FF0000"/>
                <w:sz w:val="28"/>
                <w:szCs w:val="28"/>
              </w:rPr>
            </w:pPr>
            <w:r w:rsidRPr="00A45EB8">
              <w:rPr>
                <w:sz w:val="28"/>
                <w:szCs w:val="28"/>
              </w:rPr>
              <w:t>-</w:t>
            </w:r>
          </w:p>
        </w:tc>
        <w:tc>
          <w:tcPr>
            <w:tcW w:w="1275" w:type="dxa"/>
          </w:tcPr>
          <w:p w14:paraId="227E7523" w14:textId="77777777" w:rsidR="00A45EB8" w:rsidRPr="00A45EB8" w:rsidRDefault="00A45EB8" w:rsidP="00A45EB8">
            <w:pPr>
              <w:ind w:right="140"/>
              <w:jc w:val="center"/>
              <w:rPr>
                <w:sz w:val="28"/>
                <w:szCs w:val="28"/>
              </w:rPr>
            </w:pPr>
            <w:r w:rsidRPr="00A45EB8">
              <w:rPr>
                <w:sz w:val="28"/>
                <w:szCs w:val="28"/>
              </w:rPr>
              <w:t>-</w:t>
            </w:r>
          </w:p>
        </w:tc>
        <w:tc>
          <w:tcPr>
            <w:tcW w:w="1766" w:type="dxa"/>
          </w:tcPr>
          <w:p w14:paraId="68608492" w14:textId="77777777" w:rsidR="00A45EB8" w:rsidRPr="00A45EB8" w:rsidRDefault="00A45EB8" w:rsidP="00A45EB8">
            <w:pPr>
              <w:ind w:right="140"/>
              <w:jc w:val="center"/>
              <w:rPr>
                <w:sz w:val="28"/>
                <w:szCs w:val="28"/>
              </w:rPr>
            </w:pPr>
            <w:r w:rsidRPr="00A45EB8">
              <w:rPr>
                <w:sz w:val="28"/>
                <w:szCs w:val="28"/>
              </w:rPr>
              <w:t>-</w:t>
            </w:r>
          </w:p>
        </w:tc>
        <w:tc>
          <w:tcPr>
            <w:tcW w:w="2292" w:type="dxa"/>
          </w:tcPr>
          <w:p w14:paraId="59CAD278" w14:textId="77777777" w:rsidR="00A45EB8" w:rsidRPr="00A45EB8" w:rsidRDefault="00A45EB8" w:rsidP="00A45EB8">
            <w:pPr>
              <w:ind w:right="140"/>
              <w:jc w:val="center"/>
              <w:rPr>
                <w:sz w:val="28"/>
                <w:szCs w:val="28"/>
              </w:rPr>
            </w:pPr>
            <w:r w:rsidRPr="00A45EB8">
              <w:rPr>
                <w:sz w:val="28"/>
                <w:szCs w:val="28"/>
              </w:rPr>
              <w:t>-</w:t>
            </w:r>
          </w:p>
        </w:tc>
        <w:tc>
          <w:tcPr>
            <w:tcW w:w="1118" w:type="dxa"/>
          </w:tcPr>
          <w:p w14:paraId="54F921FB" w14:textId="77777777" w:rsidR="00A45EB8" w:rsidRPr="00A45EB8" w:rsidRDefault="00A45EB8" w:rsidP="00A45EB8">
            <w:pPr>
              <w:ind w:right="140"/>
              <w:jc w:val="center"/>
              <w:rPr>
                <w:sz w:val="28"/>
                <w:szCs w:val="28"/>
              </w:rPr>
            </w:pPr>
            <w:r w:rsidRPr="00A45EB8">
              <w:rPr>
                <w:sz w:val="28"/>
                <w:szCs w:val="28"/>
              </w:rPr>
              <w:t>-</w:t>
            </w:r>
          </w:p>
        </w:tc>
        <w:tc>
          <w:tcPr>
            <w:tcW w:w="968" w:type="dxa"/>
          </w:tcPr>
          <w:p w14:paraId="74997299" w14:textId="77777777" w:rsidR="00A45EB8" w:rsidRPr="00A45EB8" w:rsidRDefault="00A45EB8" w:rsidP="00A45EB8">
            <w:pPr>
              <w:ind w:right="140"/>
              <w:jc w:val="center"/>
              <w:rPr>
                <w:sz w:val="28"/>
                <w:szCs w:val="28"/>
              </w:rPr>
            </w:pPr>
            <w:r w:rsidRPr="00A45EB8">
              <w:rPr>
                <w:sz w:val="28"/>
                <w:szCs w:val="28"/>
              </w:rPr>
              <w:t>-</w:t>
            </w:r>
          </w:p>
        </w:tc>
      </w:tr>
    </w:tbl>
    <w:p w14:paraId="2C3937BD" w14:textId="77777777" w:rsidR="00A45EB8" w:rsidRPr="00A45EB8" w:rsidRDefault="00A45EB8" w:rsidP="00A45EB8">
      <w:pPr>
        <w:ind w:right="140"/>
        <w:rPr>
          <w:sz w:val="28"/>
          <w:szCs w:val="28"/>
        </w:rPr>
      </w:pPr>
    </w:p>
    <w:p w14:paraId="2A1C1BBD" w14:textId="77777777" w:rsidR="00A45EB8" w:rsidRPr="00A45EB8" w:rsidRDefault="00A45EB8" w:rsidP="00A45EB8">
      <w:pPr>
        <w:ind w:right="140"/>
        <w:rPr>
          <w:sz w:val="28"/>
          <w:szCs w:val="28"/>
        </w:rPr>
      </w:pPr>
    </w:p>
    <w:p w14:paraId="1360DF7B" w14:textId="77777777" w:rsidR="00A45EB8" w:rsidRPr="00A45EB8" w:rsidRDefault="00A45EB8" w:rsidP="00A45EB8">
      <w:pPr>
        <w:jc w:val="center"/>
        <w:rPr>
          <w:sz w:val="28"/>
          <w:szCs w:val="28"/>
        </w:rPr>
      </w:pPr>
      <w:r w:rsidRPr="00A45EB8">
        <w:rPr>
          <w:sz w:val="28"/>
          <w:szCs w:val="28"/>
        </w:rPr>
        <w:t>Раздел 4. Перечень плановых мероприятий по энергосбережению и повышению энергетической эффективности горячего водоснабжения</w:t>
      </w:r>
    </w:p>
    <w:p w14:paraId="066A1F8B" w14:textId="77777777" w:rsidR="00A45EB8" w:rsidRPr="00A45EB8" w:rsidRDefault="00A45EB8" w:rsidP="00A45EB8">
      <w:pPr>
        <w:jc w:val="center"/>
        <w:rPr>
          <w:sz w:val="28"/>
          <w:szCs w:val="28"/>
        </w:rPr>
      </w:pPr>
      <w:r w:rsidRPr="00A45EB8">
        <w:rPr>
          <w:sz w:val="28"/>
          <w:szCs w:val="28"/>
        </w:rPr>
        <w:t>(в том числе по снижению потерь воды при транспортировке)</w:t>
      </w:r>
    </w:p>
    <w:p w14:paraId="3048D144" w14:textId="77777777" w:rsidR="00A45EB8" w:rsidRPr="00A45EB8" w:rsidRDefault="00A45EB8" w:rsidP="00A45EB8">
      <w:pPr>
        <w:ind w:right="140"/>
        <w:jc w:val="center"/>
        <w:rPr>
          <w:sz w:val="28"/>
          <w:szCs w:val="28"/>
        </w:rPr>
      </w:pPr>
    </w:p>
    <w:tbl>
      <w:tblPr>
        <w:tblStyle w:val="31"/>
        <w:tblW w:w="10124" w:type="dxa"/>
        <w:tblInd w:w="-572" w:type="dxa"/>
        <w:tblLook w:val="04A0" w:firstRow="1" w:lastRow="0" w:firstColumn="1" w:lastColumn="0" w:noHBand="0" w:noVBand="1"/>
      </w:tblPr>
      <w:tblGrid>
        <w:gridCol w:w="2694"/>
        <w:gridCol w:w="1276"/>
        <w:gridCol w:w="1880"/>
        <w:gridCol w:w="2242"/>
        <w:gridCol w:w="1089"/>
        <w:gridCol w:w="943"/>
      </w:tblGrid>
      <w:tr w:rsidR="00A45EB8" w:rsidRPr="00A45EB8" w14:paraId="3B97F1A1" w14:textId="77777777" w:rsidTr="00293CC7">
        <w:trPr>
          <w:trHeight w:val="722"/>
        </w:trPr>
        <w:tc>
          <w:tcPr>
            <w:tcW w:w="2694" w:type="dxa"/>
            <w:vMerge w:val="restart"/>
            <w:vAlign w:val="center"/>
          </w:tcPr>
          <w:p w14:paraId="7490F943" w14:textId="77777777" w:rsidR="00A45EB8" w:rsidRPr="00A45EB8" w:rsidRDefault="00A45EB8" w:rsidP="00A45EB8">
            <w:pPr>
              <w:ind w:left="34" w:right="140" w:hanging="34"/>
              <w:jc w:val="center"/>
              <w:rPr>
                <w:sz w:val="28"/>
                <w:szCs w:val="28"/>
              </w:rPr>
            </w:pPr>
            <w:r w:rsidRPr="00A45EB8">
              <w:rPr>
                <w:sz w:val="28"/>
                <w:szCs w:val="28"/>
              </w:rPr>
              <w:t>Наименование мероприятия</w:t>
            </w:r>
          </w:p>
        </w:tc>
        <w:tc>
          <w:tcPr>
            <w:tcW w:w="1276" w:type="dxa"/>
            <w:vMerge w:val="restart"/>
            <w:vAlign w:val="center"/>
          </w:tcPr>
          <w:p w14:paraId="78B77E31" w14:textId="77777777" w:rsidR="00A45EB8" w:rsidRPr="00A45EB8" w:rsidRDefault="00A45EB8" w:rsidP="00A45EB8">
            <w:pPr>
              <w:ind w:right="140"/>
              <w:jc w:val="center"/>
              <w:rPr>
                <w:sz w:val="28"/>
                <w:szCs w:val="28"/>
              </w:rPr>
            </w:pPr>
            <w:r w:rsidRPr="00A45EB8">
              <w:rPr>
                <w:sz w:val="28"/>
                <w:szCs w:val="28"/>
              </w:rPr>
              <w:t xml:space="preserve">Срок </w:t>
            </w:r>
            <w:proofErr w:type="spellStart"/>
            <w:r w:rsidRPr="00A45EB8">
              <w:rPr>
                <w:sz w:val="28"/>
                <w:szCs w:val="28"/>
              </w:rPr>
              <w:t>реали-зации</w:t>
            </w:r>
            <w:proofErr w:type="spellEnd"/>
          </w:p>
        </w:tc>
        <w:tc>
          <w:tcPr>
            <w:tcW w:w="1880" w:type="dxa"/>
            <w:vMerge w:val="restart"/>
            <w:vAlign w:val="center"/>
          </w:tcPr>
          <w:p w14:paraId="32710B92" w14:textId="77777777" w:rsidR="00A45EB8" w:rsidRPr="00A45EB8" w:rsidRDefault="00A45EB8" w:rsidP="00A45EB8">
            <w:pPr>
              <w:ind w:left="-108" w:right="-71"/>
              <w:jc w:val="center"/>
              <w:rPr>
                <w:sz w:val="28"/>
                <w:szCs w:val="28"/>
              </w:rPr>
            </w:pPr>
            <w:r w:rsidRPr="00A45EB8">
              <w:rPr>
                <w:sz w:val="28"/>
                <w:szCs w:val="28"/>
              </w:rPr>
              <w:t>Финансовые потребности, тыс. руб.</w:t>
            </w:r>
          </w:p>
          <w:p w14:paraId="35D5BDED" w14:textId="77777777" w:rsidR="00A45EB8" w:rsidRPr="00A45EB8" w:rsidRDefault="00A45EB8" w:rsidP="00A45EB8">
            <w:pPr>
              <w:ind w:left="-108" w:right="-71"/>
              <w:jc w:val="center"/>
              <w:rPr>
                <w:sz w:val="28"/>
                <w:szCs w:val="28"/>
              </w:rPr>
            </w:pPr>
            <w:r w:rsidRPr="00A45EB8">
              <w:rPr>
                <w:sz w:val="28"/>
                <w:szCs w:val="28"/>
              </w:rPr>
              <w:t>(без НДС)</w:t>
            </w:r>
          </w:p>
        </w:tc>
        <w:tc>
          <w:tcPr>
            <w:tcW w:w="4274" w:type="dxa"/>
            <w:gridSpan w:val="3"/>
            <w:vAlign w:val="center"/>
          </w:tcPr>
          <w:p w14:paraId="63E3F76D" w14:textId="77777777" w:rsidR="00A45EB8" w:rsidRPr="00A45EB8" w:rsidRDefault="00A45EB8" w:rsidP="00A45EB8">
            <w:pPr>
              <w:ind w:right="140"/>
              <w:jc w:val="center"/>
              <w:rPr>
                <w:sz w:val="28"/>
                <w:szCs w:val="28"/>
              </w:rPr>
            </w:pPr>
            <w:r w:rsidRPr="00A45EB8">
              <w:rPr>
                <w:sz w:val="28"/>
                <w:szCs w:val="28"/>
              </w:rPr>
              <w:t>Ожидаемый эффект</w:t>
            </w:r>
          </w:p>
        </w:tc>
      </w:tr>
      <w:tr w:rsidR="00A45EB8" w:rsidRPr="00A45EB8" w14:paraId="6C9FD135" w14:textId="77777777" w:rsidTr="00293CC7">
        <w:trPr>
          <w:trHeight w:val="863"/>
        </w:trPr>
        <w:tc>
          <w:tcPr>
            <w:tcW w:w="2694" w:type="dxa"/>
            <w:vMerge/>
          </w:tcPr>
          <w:p w14:paraId="4F1D8FF2" w14:textId="77777777" w:rsidR="00A45EB8" w:rsidRPr="00A45EB8" w:rsidRDefault="00A45EB8" w:rsidP="00A45EB8">
            <w:pPr>
              <w:ind w:right="140"/>
              <w:jc w:val="center"/>
              <w:rPr>
                <w:sz w:val="28"/>
                <w:szCs w:val="28"/>
              </w:rPr>
            </w:pPr>
          </w:p>
        </w:tc>
        <w:tc>
          <w:tcPr>
            <w:tcW w:w="1276" w:type="dxa"/>
            <w:vMerge/>
          </w:tcPr>
          <w:p w14:paraId="3C280451" w14:textId="77777777" w:rsidR="00A45EB8" w:rsidRPr="00A45EB8" w:rsidRDefault="00A45EB8" w:rsidP="00A45EB8">
            <w:pPr>
              <w:ind w:right="140"/>
              <w:jc w:val="center"/>
              <w:rPr>
                <w:sz w:val="28"/>
                <w:szCs w:val="28"/>
              </w:rPr>
            </w:pPr>
          </w:p>
        </w:tc>
        <w:tc>
          <w:tcPr>
            <w:tcW w:w="1880" w:type="dxa"/>
            <w:vMerge/>
          </w:tcPr>
          <w:p w14:paraId="663A6340" w14:textId="77777777" w:rsidR="00A45EB8" w:rsidRPr="00A45EB8" w:rsidRDefault="00A45EB8" w:rsidP="00A45EB8">
            <w:pPr>
              <w:ind w:right="140"/>
              <w:jc w:val="center"/>
              <w:rPr>
                <w:sz w:val="28"/>
                <w:szCs w:val="28"/>
              </w:rPr>
            </w:pPr>
          </w:p>
        </w:tc>
        <w:tc>
          <w:tcPr>
            <w:tcW w:w="2242" w:type="dxa"/>
            <w:vAlign w:val="center"/>
          </w:tcPr>
          <w:p w14:paraId="68FE878F" w14:textId="77777777" w:rsidR="00A45EB8" w:rsidRPr="00A45EB8" w:rsidRDefault="00A45EB8" w:rsidP="00A45EB8">
            <w:pPr>
              <w:ind w:right="140"/>
              <w:jc w:val="center"/>
              <w:rPr>
                <w:sz w:val="28"/>
                <w:szCs w:val="28"/>
              </w:rPr>
            </w:pPr>
            <w:r w:rsidRPr="00A45EB8">
              <w:rPr>
                <w:sz w:val="28"/>
                <w:szCs w:val="28"/>
              </w:rPr>
              <w:t>Наименование показателей</w:t>
            </w:r>
          </w:p>
        </w:tc>
        <w:tc>
          <w:tcPr>
            <w:tcW w:w="1089" w:type="dxa"/>
            <w:vAlign w:val="center"/>
          </w:tcPr>
          <w:p w14:paraId="07A355B7" w14:textId="77777777" w:rsidR="00A45EB8" w:rsidRPr="00A45EB8" w:rsidRDefault="00A45EB8" w:rsidP="00A45EB8">
            <w:pPr>
              <w:ind w:right="140"/>
              <w:jc w:val="center"/>
              <w:rPr>
                <w:sz w:val="28"/>
                <w:szCs w:val="28"/>
              </w:rPr>
            </w:pPr>
            <w:r w:rsidRPr="00A45EB8">
              <w:rPr>
                <w:sz w:val="28"/>
                <w:szCs w:val="28"/>
              </w:rPr>
              <w:t>тыс. руб.</w:t>
            </w:r>
          </w:p>
        </w:tc>
        <w:tc>
          <w:tcPr>
            <w:tcW w:w="943" w:type="dxa"/>
            <w:vAlign w:val="center"/>
          </w:tcPr>
          <w:p w14:paraId="201BFC03" w14:textId="77777777" w:rsidR="00A45EB8" w:rsidRPr="00A45EB8" w:rsidRDefault="00A45EB8" w:rsidP="00A45EB8">
            <w:pPr>
              <w:ind w:right="140"/>
              <w:jc w:val="center"/>
              <w:rPr>
                <w:sz w:val="28"/>
                <w:szCs w:val="28"/>
              </w:rPr>
            </w:pPr>
            <w:r w:rsidRPr="00A45EB8">
              <w:rPr>
                <w:sz w:val="28"/>
                <w:szCs w:val="28"/>
              </w:rPr>
              <w:t>%</w:t>
            </w:r>
          </w:p>
        </w:tc>
      </w:tr>
      <w:tr w:rsidR="00A45EB8" w:rsidRPr="00A45EB8" w14:paraId="43BAFB14" w14:textId="77777777" w:rsidTr="00293CC7">
        <w:trPr>
          <w:trHeight w:val="337"/>
        </w:trPr>
        <w:tc>
          <w:tcPr>
            <w:tcW w:w="10124" w:type="dxa"/>
            <w:gridSpan w:val="6"/>
          </w:tcPr>
          <w:p w14:paraId="4A29E174" w14:textId="77777777" w:rsidR="00A45EB8" w:rsidRPr="00A45EB8" w:rsidRDefault="00A45EB8" w:rsidP="00A45EB8">
            <w:pPr>
              <w:ind w:right="140"/>
              <w:jc w:val="center"/>
              <w:rPr>
                <w:sz w:val="28"/>
                <w:szCs w:val="28"/>
              </w:rPr>
            </w:pPr>
            <w:r w:rsidRPr="00A45EB8">
              <w:rPr>
                <w:sz w:val="28"/>
                <w:szCs w:val="28"/>
              </w:rPr>
              <w:t>Горячее водоснабжение</w:t>
            </w:r>
          </w:p>
        </w:tc>
      </w:tr>
      <w:tr w:rsidR="00A45EB8" w:rsidRPr="00A45EB8" w14:paraId="07F3D037" w14:textId="77777777" w:rsidTr="00293CC7">
        <w:trPr>
          <w:trHeight w:val="337"/>
        </w:trPr>
        <w:tc>
          <w:tcPr>
            <w:tcW w:w="2694" w:type="dxa"/>
          </w:tcPr>
          <w:p w14:paraId="773F033B" w14:textId="77777777" w:rsidR="00A45EB8" w:rsidRPr="00A45EB8" w:rsidRDefault="00A45EB8" w:rsidP="00A45EB8">
            <w:pPr>
              <w:ind w:right="140"/>
              <w:jc w:val="center"/>
              <w:rPr>
                <w:color w:val="FF0000"/>
                <w:sz w:val="28"/>
                <w:szCs w:val="28"/>
              </w:rPr>
            </w:pPr>
            <w:r w:rsidRPr="00A45EB8">
              <w:rPr>
                <w:sz w:val="28"/>
                <w:szCs w:val="28"/>
              </w:rPr>
              <w:t>-</w:t>
            </w:r>
          </w:p>
        </w:tc>
        <w:tc>
          <w:tcPr>
            <w:tcW w:w="1276" w:type="dxa"/>
          </w:tcPr>
          <w:p w14:paraId="476BEDE3" w14:textId="77777777" w:rsidR="00A45EB8" w:rsidRPr="00A45EB8" w:rsidRDefault="00A45EB8" w:rsidP="00A45EB8">
            <w:pPr>
              <w:ind w:right="140"/>
              <w:jc w:val="center"/>
              <w:rPr>
                <w:sz w:val="28"/>
                <w:szCs w:val="28"/>
              </w:rPr>
            </w:pPr>
            <w:r w:rsidRPr="00A45EB8">
              <w:rPr>
                <w:sz w:val="28"/>
                <w:szCs w:val="28"/>
              </w:rPr>
              <w:t>-</w:t>
            </w:r>
          </w:p>
        </w:tc>
        <w:tc>
          <w:tcPr>
            <w:tcW w:w="1880" w:type="dxa"/>
          </w:tcPr>
          <w:p w14:paraId="1291F642" w14:textId="77777777" w:rsidR="00A45EB8" w:rsidRPr="00A45EB8" w:rsidRDefault="00A45EB8" w:rsidP="00A45EB8">
            <w:pPr>
              <w:ind w:right="140"/>
              <w:jc w:val="center"/>
              <w:rPr>
                <w:sz w:val="28"/>
                <w:szCs w:val="28"/>
              </w:rPr>
            </w:pPr>
            <w:r w:rsidRPr="00A45EB8">
              <w:rPr>
                <w:sz w:val="28"/>
                <w:szCs w:val="28"/>
              </w:rPr>
              <w:t>-</w:t>
            </w:r>
          </w:p>
        </w:tc>
        <w:tc>
          <w:tcPr>
            <w:tcW w:w="2242" w:type="dxa"/>
          </w:tcPr>
          <w:p w14:paraId="04A0FED3" w14:textId="77777777" w:rsidR="00A45EB8" w:rsidRPr="00A45EB8" w:rsidRDefault="00A45EB8" w:rsidP="00A45EB8">
            <w:pPr>
              <w:ind w:right="140"/>
              <w:jc w:val="center"/>
              <w:rPr>
                <w:sz w:val="28"/>
                <w:szCs w:val="28"/>
              </w:rPr>
            </w:pPr>
            <w:r w:rsidRPr="00A45EB8">
              <w:rPr>
                <w:sz w:val="28"/>
                <w:szCs w:val="28"/>
              </w:rPr>
              <w:t>-</w:t>
            </w:r>
          </w:p>
        </w:tc>
        <w:tc>
          <w:tcPr>
            <w:tcW w:w="1089" w:type="dxa"/>
          </w:tcPr>
          <w:p w14:paraId="2F5C84A6" w14:textId="77777777" w:rsidR="00A45EB8" w:rsidRPr="00A45EB8" w:rsidRDefault="00A45EB8" w:rsidP="00A45EB8">
            <w:pPr>
              <w:ind w:right="140"/>
              <w:jc w:val="center"/>
              <w:rPr>
                <w:sz w:val="28"/>
                <w:szCs w:val="28"/>
              </w:rPr>
            </w:pPr>
            <w:r w:rsidRPr="00A45EB8">
              <w:rPr>
                <w:sz w:val="28"/>
                <w:szCs w:val="28"/>
              </w:rPr>
              <w:t>-</w:t>
            </w:r>
          </w:p>
        </w:tc>
        <w:tc>
          <w:tcPr>
            <w:tcW w:w="943" w:type="dxa"/>
          </w:tcPr>
          <w:p w14:paraId="0B599D4A" w14:textId="77777777" w:rsidR="00A45EB8" w:rsidRPr="00A45EB8" w:rsidRDefault="00A45EB8" w:rsidP="00A45EB8">
            <w:pPr>
              <w:ind w:right="140"/>
              <w:jc w:val="center"/>
              <w:rPr>
                <w:sz w:val="28"/>
                <w:szCs w:val="28"/>
              </w:rPr>
            </w:pPr>
            <w:r w:rsidRPr="00A45EB8">
              <w:rPr>
                <w:sz w:val="28"/>
                <w:szCs w:val="28"/>
              </w:rPr>
              <w:t>-</w:t>
            </w:r>
          </w:p>
        </w:tc>
      </w:tr>
    </w:tbl>
    <w:p w14:paraId="2F878787" w14:textId="77777777" w:rsidR="00A45EB8" w:rsidRPr="00A45EB8" w:rsidRDefault="00A45EB8" w:rsidP="00A45EB8"/>
    <w:p w14:paraId="7D670CB2" w14:textId="77777777" w:rsidR="00A45EB8" w:rsidRPr="00A45EB8" w:rsidRDefault="00A45EB8" w:rsidP="00A45EB8"/>
    <w:p w14:paraId="755F13E1" w14:textId="77777777" w:rsidR="00A45EB8" w:rsidRPr="00A45EB8" w:rsidRDefault="00A45EB8" w:rsidP="00A45EB8">
      <w:pPr>
        <w:spacing w:after="160" w:line="259" w:lineRule="auto"/>
        <w:sectPr w:rsidR="00A45EB8" w:rsidRPr="00A45EB8" w:rsidSect="0094046A">
          <w:headerReference w:type="default" r:id="rId67"/>
          <w:headerReference w:type="first" r:id="rId68"/>
          <w:pgSz w:w="11906" w:h="16838"/>
          <w:pgMar w:top="1134" w:right="991" w:bottom="568" w:left="1701" w:header="708" w:footer="708" w:gutter="0"/>
          <w:cols w:space="708"/>
          <w:titlePg/>
          <w:docGrid w:linePitch="360"/>
        </w:sectPr>
      </w:pPr>
      <w:r w:rsidRPr="00A45EB8">
        <w:br w:type="page"/>
      </w:r>
    </w:p>
    <w:p w14:paraId="5B8A8B75" w14:textId="77777777" w:rsidR="00A45EB8" w:rsidRPr="00A45EB8" w:rsidRDefault="00A45EB8" w:rsidP="00A45EB8">
      <w:pPr>
        <w:jc w:val="center"/>
        <w:rPr>
          <w:sz w:val="28"/>
          <w:szCs w:val="28"/>
        </w:rPr>
      </w:pPr>
      <w:r w:rsidRPr="00A45EB8">
        <w:rPr>
          <w:sz w:val="28"/>
          <w:szCs w:val="28"/>
        </w:rPr>
        <w:lastRenderedPageBreak/>
        <w:t xml:space="preserve">Раздел 5. Планируемые объемы подачи горячей воды в закрытой системе теплоснабжения потребителям </w:t>
      </w:r>
      <w:r w:rsidRPr="00A45EB8">
        <w:rPr>
          <w:sz w:val="28"/>
          <w:szCs w:val="28"/>
        </w:rPr>
        <w:br/>
        <w:t xml:space="preserve">АО «Теплоэнерго» на потребительском рынке Кемеровского городского округа, </w:t>
      </w:r>
      <w:proofErr w:type="spellStart"/>
      <w:r w:rsidRPr="00A45EB8">
        <w:rPr>
          <w:sz w:val="28"/>
          <w:szCs w:val="28"/>
        </w:rPr>
        <w:t>ж.р</w:t>
      </w:r>
      <w:proofErr w:type="spellEnd"/>
      <w:r w:rsidRPr="00A45EB8">
        <w:rPr>
          <w:sz w:val="28"/>
          <w:szCs w:val="28"/>
        </w:rPr>
        <w:t>. Лесная поляна (от котельных расположенных по адресам: пр. В.В. Михайлова, 4, пр. В.В. Михайлова, 5, пр. В.В. Михайлова, 11а)</w:t>
      </w:r>
    </w:p>
    <w:p w14:paraId="6D14F6EB" w14:textId="77777777" w:rsidR="00A45EB8" w:rsidRPr="00A45EB8" w:rsidRDefault="00A45EB8" w:rsidP="00A45EB8">
      <w:pPr>
        <w:spacing w:after="160" w:line="259" w:lineRule="auto"/>
      </w:pPr>
    </w:p>
    <w:tbl>
      <w:tblPr>
        <w:tblpPr w:leftFromText="180" w:rightFromText="180" w:vertAnchor="text" w:horzAnchor="margin" w:tblpX="415" w:tblpY="115"/>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876"/>
        <w:gridCol w:w="850"/>
        <w:gridCol w:w="992"/>
        <w:gridCol w:w="992"/>
        <w:gridCol w:w="993"/>
        <w:gridCol w:w="992"/>
        <w:gridCol w:w="992"/>
        <w:gridCol w:w="992"/>
        <w:gridCol w:w="993"/>
        <w:gridCol w:w="992"/>
        <w:gridCol w:w="992"/>
        <w:gridCol w:w="992"/>
        <w:gridCol w:w="993"/>
      </w:tblGrid>
      <w:tr w:rsidR="00A45EB8" w:rsidRPr="00A45EB8" w14:paraId="03550A14" w14:textId="77777777" w:rsidTr="00293CC7">
        <w:trPr>
          <w:trHeight w:val="1131"/>
        </w:trPr>
        <w:tc>
          <w:tcPr>
            <w:tcW w:w="813" w:type="dxa"/>
            <w:shd w:val="clear" w:color="auto" w:fill="auto"/>
            <w:vAlign w:val="center"/>
          </w:tcPr>
          <w:p w14:paraId="58519965" w14:textId="77777777" w:rsidR="00A45EB8" w:rsidRPr="00A45EB8" w:rsidRDefault="00A45EB8" w:rsidP="00A45EB8">
            <w:pPr>
              <w:jc w:val="center"/>
            </w:pPr>
            <w:r w:rsidRPr="00A45EB8">
              <w:t>№ п/п</w:t>
            </w:r>
          </w:p>
        </w:tc>
        <w:tc>
          <w:tcPr>
            <w:tcW w:w="1876" w:type="dxa"/>
            <w:shd w:val="clear" w:color="auto" w:fill="auto"/>
            <w:vAlign w:val="center"/>
          </w:tcPr>
          <w:p w14:paraId="4D7693A1" w14:textId="77777777" w:rsidR="00A45EB8" w:rsidRPr="00A45EB8" w:rsidRDefault="00A45EB8" w:rsidP="00A45EB8">
            <w:pPr>
              <w:jc w:val="center"/>
            </w:pPr>
            <w:proofErr w:type="spellStart"/>
            <w:r w:rsidRPr="00A45EB8">
              <w:t>Наименова-ние</w:t>
            </w:r>
            <w:proofErr w:type="spellEnd"/>
            <w:r w:rsidRPr="00A45EB8">
              <w:t xml:space="preserve"> показателя</w:t>
            </w:r>
          </w:p>
        </w:tc>
        <w:tc>
          <w:tcPr>
            <w:tcW w:w="850" w:type="dxa"/>
            <w:shd w:val="clear" w:color="auto" w:fill="auto"/>
            <w:vAlign w:val="center"/>
          </w:tcPr>
          <w:p w14:paraId="590A5C75" w14:textId="77777777" w:rsidR="00A45EB8" w:rsidRPr="00A45EB8" w:rsidRDefault="00A45EB8" w:rsidP="00A45EB8">
            <w:pPr>
              <w:jc w:val="center"/>
            </w:pPr>
            <w:r w:rsidRPr="00A45EB8">
              <w:t>Ед. изм.</w:t>
            </w:r>
          </w:p>
        </w:tc>
        <w:tc>
          <w:tcPr>
            <w:tcW w:w="992" w:type="dxa"/>
            <w:vAlign w:val="center"/>
          </w:tcPr>
          <w:p w14:paraId="7D89CD97" w14:textId="77777777" w:rsidR="00A45EB8" w:rsidRPr="00A45EB8" w:rsidRDefault="00A45EB8" w:rsidP="00A45EB8">
            <w:pPr>
              <w:jc w:val="center"/>
            </w:pPr>
            <w:r w:rsidRPr="00A45EB8">
              <w:t>2019 год</w:t>
            </w:r>
          </w:p>
        </w:tc>
        <w:tc>
          <w:tcPr>
            <w:tcW w:w="992" w:type="dxa"/>
            <w:vAlign w:val="center"/>
          </w:tcPr>
          <w:p w14:paraId="2AA118EF" w14:textId="77777777" w:rsidR="00A45EB8" w:rsidRPr="00A45EB8" w:rsidRDefault="00A45EB8" w:rsidP="00A45EB8">
            <w:pPr>
              <w:jc w:val="center"/>
            </w:pPr>
            <w:r w:rsidRPr="00A45EB8">
              <w:t>2020 год</w:t>
            </w:r>
          </w:p>
        </w:tc>
        <w:tc>
          <w:tcPr>
            <w:tcW w:w="993" w:type="dxa"/>
            <w:vAlign w:val="center"/>
          </w:tcPr>
          <w:p w14:paraId="01466511" w14:textId="77777777" w:rsidR="00A45EB8" w:rsidRPr="00A45EB8" w:rsidRDefault="00A45EB8" w:rsidP="00A45EB8">
            <w:pPr>
              <w:jc w:val="center"/>
            </w:pPr>
            <w:r w:rsidRPr="00A45EB8">
              <w:t>2021 год</w:t>
            </w:r>
          </w:p>
        </w:tc>
        <w:tc>
          <w:tcPr>
            <w:tcW w:w="992" w:type="dxa"/>
            <w:vAlign w:val="center"/>
          </w:tcPr>
          <w:p w14:paraId="049FE14C" w14:textId="77777777" w:rsidR="00A45EB8" w:rsidRPr="00A45EB8" w:rsidRDefault="00A45EB8" w:rsidP="00A45EB8">
            <w:pPr>
              <w:jc w:val="center"/>
            </w:pPr>
            <w:r w:rsidRPr="00A45EB8">
              <w:t>2022 год</w:t>
            </w:r>
          </w:p>
        </w:tc>
        <w:tc>
          <w:tcPr>
            <w:tcW w:w="992" w:type="dxa"/>
            <w:vAlign w:val="center"/>
          </w:tcPr>
          <w:p w14:paraId="0492C2DB" w14:textId="77777777" w:rsidR="00A45EB8" w:rsidRPr="00A45EB8" w:rsidRDefault="00A45EB8" w:rsidP="00A45EB8">
            <w:pPr>
              <w:jc w:val="center"/>
            </w:pPr>
            <w:r w:rsidRPr="00A45EB8">
              <w:t>2023 год</w:t>
            </w:r>
          </w:p>
        </w:tc>
        <w:tc>
          <w:tcPr>
            <w:tcW w:w="992" w:type="dxa"/>
            <w:vAlign w:val="center"/>
          </w:tcPr>
          <w:p w14:paraId="0D4A0AE9" w14:textId="77777777" w:rsidR="00A45EB8" w:rsidRPr="00A45EB8" w:rsidRDefault="00A45EB8" w:rsidP="00A45EB8">
            <w:pPr>
              <w:jc w:val="center"/>
            </w:pPr>
            <w:r w:rsidRPr="00A45EB8">
              <w:t>2024 год</w:t>
            </w:r>
          </w:p>
        </w:tc>
        <w:tc>
          <w:tcPr>
            <w:tcW w:w="993" w:type="dxa"/>
            <w:vAlign w:val="center"/>
          </w:tcPr>
          <w:p w14:paraId="6C913B73" w14:textId="77777777" w:rsidR="00A45EB8" w:rsidRPr="00A45EB8" w:rsidRDefault="00A45EB8" w:rsidP="00A45EB8">
            <w:pPr>
              <w:jc w:val="center"/>
            </w:pPr>
            <w:r w:rsidRPr="00A45EB8">
              <w:t>2025 год</w:t>
            </w:r>
          </w:p>
        </w:tc>
        <w:tc>
          <w:tcPr>
            <w:tcW w:w="992" w:type="dxa"/>
            <w:vAlign w:val="center"/>
          </w:tcPr>
          <w:p w14:paraId="1AA29900" w14:textId="77777777" w:rsidR="00A45EB8" w:rsidRPr="00A45EB8" w:rsidRDefault="00A45EB8" w:rsidP="00A45EB8">
            <w:pPr>
              <w:jc w:val="center"/>
            </w:pPr>
            <w:r w:rsidRPr="00A45EB8">
              <w:t>2026 год</w:t>
            </w:r>
          </w:p>
        </w:tc>
        <w:tc>
          <w:tcPr>
            <w:tcW w:w="992" w:type="dxa"/>
            <w:vAlign w:val="center"/>
          </w:tcPr>
          <w:p w14:paraId="6AD44FF7" w14:textId="77777777" w:rsidR="00A45EB8" w:rsidRPr="00A45EB8" w:rsidRDefault="00A45EB8" w:rsidP="00A45EB8">
            <w:pPr>
              <w:jc w:val="center"/>
            </w:pPr>
            <w:r w:rsidRPr="00A45EB8">
              <w:t>2026 год</w:t>
            </w:r>
          </w:p>
        </w:tc>
        <w:tc>
          <w:tcPr>
            <w:tcW w:w="992" w:type="dxa"/>
            <w:vAlign w:val="center"/>
          </w:tcPr>
          <w:p w14:paraId="6E0CB50F" w14:textId="77777777" w:rsidR="00A45EB8" w:rsidRPr="00A45EB8" w:rsidRDefault="00A45EB8" w:rsidP="00A45EB8">
            <w:pPr>
              <w:jc w:val="center"/>
            </w:pPr>
            <w:r w:rsidRPr="00A45EB8">
              <w:t>2027 год</w:t>
            </w:r>
          </w:p>
        </w:tc>
        <w:tc>
          <w:tcPr>
            <w:tcW w:w="993" w:type="dxa"/>
            <w:vAlign w:val="center"/>
          </w:tcPr>
          <w:p w14:paraId="788AE3E0" w14:textId="77777777" w:rsidR="00A45EB8" w:rsidRPr="00A45EB8" w:rsidRDefault="00A45EB8" w:rsidP="00A45EB8">
            <w:pPr>
              <w:jc w:val="center"/>
            </w:pPr>
            <w:r w:rsidRPr="00A45EB8">
              <w:t>2028 год</w:t>
            </w:r>
          </w:p>
        </w:tc>
      </w:tr>
      <w:tr w:rsidR="00A45EB8" w:rsidRPr="00A45EB8" w14:paraId="0C2A5D4F" w14:textId="77777777" w:rsidTr="00293CC7">
        <w:trPr>
          <w:trHeight w:val="1282"/>
        </w:trPr>
        <w:tc>
          <w:tcPr>
            <w:tcW w:w="813" w:type="dxa"/>
            <w:shd w:val="clear" w:color="auto" w:fill="auto"/>
            <w:vAlign w:val="center"/>
          </w:tcPr>
          <w:p w14:paraId="707064EC" w14:textId="77777777" w:rsidR="00A45EB8" w:rsidRPr="00A45EB8" w:rsidRDefault="00A45EB8" w:rsidP="00A45EB8">
            <w:pPr>
              <w:jc w:val="center"/>
            </w:pPr>
            <w:r w:rsidRPr="00A45EB8">
              <w:t>1.</w:t>
            </w:r>
          </w:p>
        </w:tc>
        <w:tc>
          <w:tcPr>
            <w:tcW w:w="1876" w:type="dxa"/>
            <w:shd w:val="clear" w:color="auto" w:fill="auto"/>
            <w:vAlign w:val="center"/>
          </w:tcPr>
          <w:p w14:paraId="22DCB2C4" w14:textId="77777777" w:rsidR="00A45EB8" w:rsidRPr="00A45EB8" w:rsidRDefault="00A45EB8" w:rsidP="00A45EB8">
            <w:pPr>
              <w:jc w:val="center"/>
            </w:pPr>
            <w:r w:rsidRPr="00A45EB8">
              <w:t>Отпущено горячей воды по категориям потребителей</w:t>
            </w:r>
          </w:p>
        </w:tc>
        <w:tc>
          <w:tcPr>
            <w:tcW w:w="850" w:type="dxa"/>
            <w:shd w:val="clear" w:color="auto" w:fill="auto"/>
            <w:vAlign w:val="center"/>
          </w:tcPr>
          <w:p w14:paraId="07C2CB85" w14:textId="77777777" w:rsidR="00A45EB8" w:rsidRPr="00A45EB8" w:rsidRDefault="00A45EB8" w:rsidP="00A45EB8">
            <w:pPr>
              <w:jc w:val="center"/>
              <w:rPr>
                <w:vertAlign w:val="superscript"/>
              </w:rPr>
            </w:pPr>
            <w:r w:rsidRPr="00A45EB8">
              <w:t>м</w:t>
            </w:r>
            <w:r w:rsidRPr="00A45EB8">
              <w:rPr>
                <w:vertAlign w:val="superscript"/>
              </w:rPr>
              <w:t>3</w:t>
            </w:r>
          </w:p>
        </w:tc>
        <w:tc>
          <w:tcPr>
            <w:tcW w:w="992" w:type="dxa"/>
            <w:vAlign w:val="center"/>
          </w:tcPr>
          <w:p w14:paraId="57065746" w14:textId="77777777" w:rsidR="00A45EB8" w:rsidRPr="00A45EB8" w:rsidRDefault="00A45EB8" w:rsidP="00A45EB8">
            <w:pPr>
              <w:jc w:val="center"/>
            </w:pPr>
            <w:r w:rsidRPr="00A45EB8">
              <w:t>17100</w:t>
            </w:r>
          </w:p>
        </w:tc>
        <w:tc>
          <w:tcPr>
            <w:tcW w:w="992" w:type="dxa"/>
            <w:vAlign w:val="center"/>
          </w:tcPr>
          <w:p w14:paraId="294F0DD8" w14:textId="77777777" w:rsidR="00A45EB8" w:rsidRPr="00A45EB8" w:rsidRDefault="00A45EB8" w:rsidP="00A45EB8">
            <w:pPr>
              <w:jc w:val="center"/>
            </w:pPr>
            <w:r w:rsidRPr="00A45EB8">
              <w:t>17100</w:t>
            </w:r>
          </w:p>
        </w:tc>
        <w:tc>
          <w:tcPr>
            <w:tcW w:w="993" w:type="dxa"/>
            <w:vAlign w:val="center"/>
          </w:tcPr>
          <w:p w14:paraId="58D2E325" w14:textId="77777777" w:rsidR="00A45EB8" w:rsidRPr="00A45EB8" w:rsidRDefault="00A45EB8" w:rsidP="00A45EB8">
            <w:pPr>
              <w:jc w:val="center"/>
            </w:pPr>
            <w:r w:rsidRPr="00A45EB8">
              <w:t>17100</w:t>
            </w:r>
          </w:p>
        </w:tc>
        <w:tc>
          <w:tcPr>
            <w:tcW w:w="992" w:type="dxa"/>
            <w:vAlign w:val="center"/>
          </w:tcPr>
          <w:p w14:paraId="2D60EDD1" w14:textId="77777777" w:rsidR="00A45EB8" w:rsidRPr="00A45EB8" w:rsidRDefault="00A45EB8" w:rsidP="00A45EB8">
            <w:pPr>
              <w:jc w:val="center"/>
            </w:pPr>
            <w:r w:rsidRPr="00A45EB8">
              <w:t>17100</w:t>
            </w:r>
          </w:p>
        </w:tc>
        <w:tc>
          <w:tcPr>
            <w:tcW w:w="992" w:type="dxa"/>
            <w:vAlign w:val="center"/>
          </w:tcPr>
          <w:p w14:paraId="7A902990" w14:textId="77777777" w:rsidR="00A45EB8" w:rsidRPr="00A45EB8" w:rsidRDefault="00A45EB8" w:rsidP="00A45EB8">
            <w:pPr>
              <w:jc w:val="center"/>
            </w:pPr>
            <w:r w:rsidRPr="00A45EB8">
              <w:t>17100</w:t>
            </w:r>
          </w:p>
        </w:tc>
        <w:tc>
          <w:tcPr>
            <w:tcW w:w="992" w:type="dxa"/>
            <w:vAlign w:val="center"/>
          </w:tcPr>
          <w:p w14:paraId="079773D3" w14:textId="77777777" w:rsidR="00A45EB8" w:rsidRPr="00A45EB8" w:rsidRDefault="00A45EB8" w:rsidP="00A45EB8">
            <w:pPr>
              <w:jc w:val="center"/>
            </w:pPr>
            <w:r w:rsidRPr="00A45EB8">
              <w:t>17100</w:t>
            </w:r>
          </w:p>
        </w:tc>
        <w:tc>
          <w:tcPr>
            <w:tcW w:w="993" w:type="dxa"/>
            <w:vAlign w:val="center"/>
          </w:tcPr>
          <w:p w14:paraId="58431887" w14:textId="77777777" w:rsidR="00A45EB8" w:rsidRPr="00A45EB8" w:rsidRDefault="00A45EB8" w:rsidP="00A45EB8">
            <w:pPr>
              <w:jc w:val="center"/>
            </w:pPr>
            <w:r w:rsidRPr="00A45EB8">
              <w:t>17100</w:t>
            </w:r>
          </w:p>
        </w:tc>
        <w:tc>
          <w:tcPr>
            <w:tcW w:w="992" w:type="dxa"/>
            <w:vAlign w:val="center"/>
          </w:tcPr>
          <w:p w14:paraId="2110D9B2" w14:textId="77777777" w:rsidR="00A45EB8" w:rsidRPr="00A45EB8" w:rsidRDefault="00A45EB8" w:rsidP="00A45EB8">
            <w:pPr>
              <w:jc w:val="center"/>
            </w:pPr>
            <w:r w:rsidRPr="00A45EB8">
              <w:t>17100</w:t>
            </w:r>
          </w:p>
        </w:tc>
        <w:tc>
          <w:tcPr>
            <w:tcW w:w="992" w:type="dxa"/>
            <w:vAlign w:val="center"/>
          </w:tcPr>
          <w:p w14:paraId="1E7C55A9" w14:textId="77777777" w:rsidR="00A45EB8" w:rsidRPr="00A45EB8" w:rsidRDefault="00A45EB8" w:rsidP="00A45EB8">
            <w:pPr>
              <w:jc w:val="center"/>
            </w:pPr>
            <w:r w:rsidRPr="00A45EB8">
              <w:t>17100</w:t>
            </w:r>
          </w:p>
        </w:tc>
        <w:tc>
          <w:tcPr>
            <w:tcW w:w="992" w:type="dxa"/>
            <w:vAlign w:val="center"/>
          </w:tcPr>
          <w:p w14:paraId="22EEFFA0" w14:textId="77777777" w:rsidR="00A45EB8" w:rsidRPr="00A45EB8" w:rsidRDefault="00A45EB8" w:rsidP="00A45EB8">
            <w:pPr>
              <w:jc w:val="center"/>
            </w:pPr>
            <w:r w:rsidRPr="00A45EB8">
              <w:t>17100</w:t>
            </w:r>
          </w:p>
        </w:tc>
        <w:tc>
          <w:tcPr>
            <w:tcW w:w="993" w:type="dxa"/>
            <w:vAlign w:val="center"/>
          </w:tcPr>
          <w:p w14:paraId="45D15EB0" w14:textId="77777777" w:rsidR="00A45EB8" w:rsidRPr="00A45EB8" w:rsidRDefault="00A45EB8" w:rsidP="00A45EB8">
            <w:pPr>
              <w:jc w:val="center"/>
            </w:pPr>
            <w:r w:rsidRPr="00A45EB8">
              <w:t>17100</w:t>
            </w:r>
          </w:p>
        </w:tc>
      </w:tr>
      <w:tr w:rsidR="00A45EB8" w:rsidRPr="00A45EB8" w14:paraId="69A559DC" w14:textId="77777777" w:rsidTr="00293CC7">
        <w:trPr>
          <w:trHeight w:val="988"/>
        </w:trPr>
        <w:tc>
          <w:tcPr>
            <w:tcW w:w="813" w:type="dxa"/>
            <w:shd w:val="clear" w:color="auto" w:fill="auto"/>
            <w:vAlign w:val="center"/>
          </w:tcPr>
          <w:p w14:paraId="504A4B3B" w14:textId="77777777" w:rsidR="00A45EB8" w:rsidRPr="00A45EB8" w:rsidRDefault="00A45EB8" w:rsidP="00A45EB8">
            <w:pPr>
              <w:jc w:val="center"/>
            </w:pPr>
            <w:r w:rsidRPr="00A45EB8">
              <w:t>1.1.</w:t>
            </w:r>
          </w:p>
        </w:tc>
        <w:tc>
          <w:tcPr>
            <w:tcW w:w="1876" w:type="dxa"/>
            <w:shd w:val="clear" w:color="auto" w:fill="auto"/>
            <w:vAlign w:val="center"/>
          </w:tcPr>
          <w:p w14:paraId="4D3504BA" w14:textId="77777777" w:rsidR="00A45EB8" w:rsidRPr="00A45EB8" w:rsidRDefault="00A45EB8" w:rsidP="00A45EB8">
            <w:pPr>
              <w:jc w:val="center"/>
            </w:pPr>
            <w:r w:rsidRPr="00A45EB8">
              <w:t xml:space="preserve">На </w:t>
            </w:r>
            <w:proofErr w:type="gramStart"/>
            <w:r w:rsidRPr="00A45EB8">
              <w:t>потребитель-</w:t>
            </w:r>
            <w:proofErr w:type="spellStart"/>
            <w:r w:rsidRPr="00A45EB8">
              <w:t>ский</w:t>
            </w:r>
            <w:proofErr w:type="spellEnd"/>
            <w:proofErr w:type="gramEnd"/>
            <w:r w:rsidRPr="00A45EB8">
              <w:t xml:space="preserve"> рынок</w:t>
            </w:r>
          </w:p>
        </w:tc>
        <w:tc>
          <w:tcPr>
            <w:tcW w:w="850" w:type="dxa"/>
            <w:shd w:val="clear" w:color="auto" w:fill="auto"/>
            <w:vAlign w:val="center"/>
          </w:tcPr>
          <w:p w14:paraId="06033BCD" w14:textId="77777777" w:rsidR="00A45EB8" w:rsidRPr="00A45EB8" w:rsidRDefault="00A45EB8" w:rsidP="00A45EB8">
            <w:pPr>
              <w:jc w:val="center"/>
            </w:pPr>
            <w:r w:rsidRPr="00A45EB8">
              <w:t>м</w:t>
            </w:r>
            <w:r w:rsidRPr="00A45EB8">
              <w:rPr>
                <w:vertAlign w:val="superscript"/>
              </w:rPr>
              <w:t>3</w:t>
            </w:r>
          </w:p>
        </w:tc>
        <w:tc>
          <w:tcPr>
            <w:tcW w:w="992" w:type="dxa"/>
            <w:vAlign w:val="center"/>
          </w:tcPr>
          <w:p w14:paraId="4519CDFC" w14:textId="77777777" w:rsidR="00A45EB8" w:rsidRPr="00A45EB8" w:rsidRDefault="00A45EB8" w:rsidP="00A45EB8">
            <w:r w:rsidRPr="00A45EB8">
              <w:t>17100</w:t>
            </w:r>
          </w:p>
        </w:tc>
        <w:tc>
          <w:tcPr>
            <w:tcW w:w="992" w:type="dxa"/>
            <w:vAlign w:val="center"/>
          </w:tcPr>
          <w:p w14:paraId="0A002454" w14:textId="77777777" w:rsidR="00A45EB8" w:rsidRPr="00A45EB8" w:rsidRDefault="00A45EB8" w:rsidP="00A45EB8">
            <w:r w:rsidRPr="00A45EB8">
              <w:t>17100</w:t>
            </w:r>
          </w:p>
        </w:tc>
        <w:tc>
          <w:tcPr>
            <w:tcW w:w="993" w:type="dxa"/>
            <w:vAlign w:val="center"/>
          </w:tcPr>
          <w:p w14:paraId="427E4D95" w14:textId="77777777" w:rsidR="00A45EB8" w:rsidRPr="00A45EB8" w:rsidRDefault="00A45EB8" w:rsidP="00A45EB8">
            <w:r w:rsidRPr="00A45EB8">
              <w:t>17100</w:t>
            </w:r>
          </w:p>
        </w:tc>
        <w:tc>
          <w:tcPr>
            <w:tcW w:w="992" w:type="dxa"/>
            <w:vAlign w:val="center"/>
          </w:tcPr>
          <w:p w14:paraId="02732746" w14:textId="77777777" w:rsidR="00A45EB8" w:rsidRPr="00A45EB8" w:rsidRDefault="00A45EB8" w:rsidP="00A45EB8">
            <w:r w:rsidRPr="00A45EB8">
              <w:t>17100</w:t>
            </w:r>
          </w:p>
        </w:tc>
        <w:tc>
          <w:tcPr>
            <w:tcW w:w="992" w:type="dxa"/>
            <w:vAlign w:val="center"/>
          </w:tcPr>
          <w:p w14:paraId="16B64940" w14:textId="77777777" w:rsidR="00A45EB8" w:rsidRPr="00A45EB8" w:rsidRDefault="00A45EB8" w:rsidP="00A45EB8">
            <w:r w:rsidRPr="00A45EB8">
              <w:t>17100</w:t>
            </w:r>
          </w:p>
        </w:tc>
        <w:tc>
          <w:tcPr>
            <w:tcW w:w="992" w:type="dxa"/>
            <w:vAlign w:val="center"/>
          </w:tcPr>
          <w:p w14:paraId="6A24E528" w14:textId="77777777" w:rsidR="00A45EB8" w:rsidRPr="00A45EB8" w:rsidRDefault="00A45EB8" w:rsidP="00A45EB8">
            <w:r w:rsidRPr="00A45EB8">
              <w:t>17100</w:t>
            </w:r>
          </w:p>
        </w:tc>
        <w:tc>
          <w:tcPr>
            <w:tcW w:w="993" w:type="dxa"/>
            <w:vAlign w:val="center"/>
          </w:tcPr>
          <w:p w14:paraId="24781643" w14:textId="77777777" w:rsidR="00A45EB8" w:rsidRPr="00A45EB8" w:rsidRDefault="00A45EB8" w:rsidP="00A45EB8">
            <w:r w:rsidRPr="00A45EB8">
              <w:t>17100</w:t>
            </w:r>
          </w:p>
        </w:tc>
        <w:tc>
          <w:tcPr>
            <w:tcW w:w="992" w:type="dxa"/>
            <w:vAlign w:val="center"/>
          </w:tcPr>
          <w:p w14:paraId="2DFABCF1" w14:textId="77777777" w:rsidR="00A45EB8" w:rsidRPr="00A45EB8" w:rsidRDefault="00A45EB8" w:rsidP="00A45EB8">
            <w:r w:rsidRPr="00A45EB8">
              <w:t>17100</w:t>
            </w:r>
          </w:p>
        </w:tc>
        <w:tc>
          <w:tcPr>
            <w:tcW w:w="992" w:type="dxa"/>
            <w:vAlign w:val="center"/>
          </w:tcPr>
          <w:p w14:paraId="072F30A9" w14:textId="77777777" w:rsidR="00A45EB8" w:rsidRPr="00A45EB8" w:rsidRDefault="00A45EB8" w:rsidP="00A45EB8">
            <w:r w:rsidRPr="00A45EB8">
              <w:t>17100</w:t>
            </w:r>
          </w:p>
        </w:tc>
        <w:tc>
          <w:tcPr>
            <w:tcW w:w="992" w:type="dxa"/>
            <w:vAlign w:val="center"/>
          </w:tcPr>
          <w:p w14:paraId="386A8555" w14:textId="77777777" w:rsidR="00A45EB8" w:rsidRPr="00A45EB8" w:rsidRDefault="00A45EB8" w:rsidP="00A45EB8">
            <w:r w:rsidRPr="00A45EB8">
              <w:t>17100</w:t>
            </w:r>
          </w:p>
        </w:tc>
        <w:tc>
          <w:tcPr>
            <w:tcW w:w="993" w:type="dxa"/>
            <w:vAlign w:val="center"/>
          </w:tcPr>
          <w:p w14:paraId="6989E1B9" w14:textId="77777777" w:rsidR="00A45EB8" w:rsidRPr="00A45EB8" w:rsidRDefault="00A45EB8" w:rsidP="00A45EB8">
            <w:r w:rsidRPr="00A45EB8">
              <w:t>17100</w:t>
            </w:r>
          </w:p>
        </w:tc>
      </w:tr>
      <w:tr w:rsidR="00A45EB8" w:rsidRPr="00A45EB8" w14:paraId="1CB9EE86" w14:textId="77777777" w:rsidTr="00293CC7">
        <w:trPr>
          <w:trHeight w:val="835"/>
        </w:trPr>
        <w:tc>
          <w:tcPr>
            <w:tcW w:w="813" w:type="dxa"/>
            <w:shd w:val="clear" w:color="auto" w:fill="auto"/>
            <w:vAlign w:val="center"/>
          </w:tcPr>
          <w:p w14:paraId="07753D18" w14:textId="77777777" w:rsidR="00A45EB8" w:rsidRPr="00A45EB8" w:rsidRDefault="00A45EB8" w:rsidP="00A45EB8">
            <w:pPr>
              <w:jc w:val="center"/>
            </w:pPr>
            <w:r w:rsidRPr="00A45EB8">
              <w:t>1.1.1.</w:t>
            </w:r>
          </w:p>
        </w:tc>
        <w:tc>
          <w:tcPr>
            <w:tcW w:w="1876" w:type="dxa"/>
            <w:shd w:val="clear" w:color="auto" w:fill="auto"/>
            <w:vAlign w:val="center"/>
          </w:tcPr>
          <w:p w14:paraId="37B571F9" w14:textId="77777777" w:rsidR="00A45EB8" w:rsidRPr="00A45EB8" w:rsidRDefault="00A45EB8" w:rsidP="00A45EB8">
            <w:pPr>
              <w:jc w:val="center"/>
            </w:pPr>
            <w:r w:rsidRPr="00A45EB8">
              <w:t>Потребителям в жилищном секторе</w:t>
            </w:r>
          </w:p>
        </w:tc>
        <w:tc>
          <w:tcPr>
            <w:tcW w:w="850" w:type="dxa"/>
            <w:shd w:val="clear" w:color="auto" w:fill="auto"/>
            <w:vAlign w:val="center"/>
          </w:tcPr>
          <w:p w14:paraId="46E23666" w14:textId="77777777" w:rsidR="00A45EB8" w:rsidRPr="00A45EB8" w:rsidRDefault="00A45EB8" w:rsidP="00A45EB8">
            <w:pPr>
              <w:jc w:val="center"/>
            </w:pPr>
            <w:r w:rsidRPr="00A45EB8">
              <w:t>м</w:t>
            </w:r>
            <w:r w:rsidRPr="00A45EB8">
              <w:rPr>
                <w:vertAlign w:val="superscript"/>
              </w:rPr>
              <w:t>3</w:t>
            </w:r>
          </w:p>
        </w:tc>
        <w:tc>
          <w:tcPr>
            <w:tcW w:w="992" w:type="dxa"/>
            <w:vAlign w:val="center"/>
          </w:tcPr>
          <w:p w14:paraId="6F4DB1D5" w14:textId="77777777" w:rsidR="00A45EB8" w:rsidRPr="00A45EB8" w:rsidRDefault="00A45EB8" w:rsidP="00A45EB8">
            <w:pPr>
              <w:jc w:val="center"/>
            </w:pPr>
            <w:r w:rsidRPr="00A45EB8">
              <w:t>-</w:t>
            </w:r>
          </w:p>
        </w:tc>
        <w:tc>
          <w:tcPr>
            <w:tcW w:w="992" w:type="dxa"/>
            <w:vAlign w:val="center"/>
          </w:tcPr>
          <w:p w14:paraId="12AC1CDC" w14:textId="77777777" w:rsidR="00A45EB8" w:rsidRPr="00A45EB8" w:rsidRDefault="00A45EB8" w:rsidP="00A45EB8">
            <w:pPr>
              <w:jc w:val="center"/>
            </w:pPr>
            <w:r w:rsidRPr="00A45EB8">
              <w:t>-</w:t>
            </w:r>
          </w:p>
        </w:tc>
        <w:tc>
          <w:tcPr>
            <w:tcW w:w="993" w:type="dxa"/>
            <w:vAlign w:val="center"/>
          </w:tcPr>
          <w:p w14:paraId="6FDBEDB9" w14:textId="77777777" w:rsidR="00A45EB8" w:rsidRPr="00A45EB8" w:rsidRDefault="00A45EB8" w:rsidP="00A45EB8">
            <w:pPr>
              <w:jc w:val="center"/>
            </w:pPr>
            <w:r w:rsidRPr="00A45EB8">
              <w:t>-</w:t>
            </w:r>
          </w:p>
        </w:tc>
        <w:tc>
          <w:tcPr>
            <w:tcW w:w="992" w:type="dxa"/>
            <w:vAlign w:val="center"/>
          </w:tcPr>
          <w:p w14:paraId="633BCF30" w14:textId="77777777" w:rsidR="00A45EB8" w:rsidRPr="00A45EB8" w:rsidRDefault="00A45EB8" w:rsidP="00A45EB8">
            <w:pPr>
              <w:jc w:val="center"/>
            </w:pPr>
            <w:r w:rsidRPr="00A45EB8">
              <w:t>-</w:t>
            </w:r>
          </w:p>
        </w:tc>
        <w:tc>
          <w:tcPr>
            <w:tcW w:w="992" w:type="dxa"/>
            <w:vAlign w:val="center"/>
          </w:tcPr>
          <w:p w14:paraId="08883D62" w14:textId="77777777" w:rsidR="00A45EB8" w:rsidRPr="00A45EB8" w:rsidRDefault="00A45EB8" w:rsidP="00A45EB8">
            <w:pPr>
              <w:jc w:val="center"/>
            </w:pPr>
            <w:r w:rsidRPr="00A45EB8">
              <w:t>-</w:t>
            </w:r>
          </w:p>
        </w:tc>
        <w:tc>
          <w:tcPr>
            <w:tcW w:w="992" w:type="dxa"/>
            <w:vAlign w:val="center"/>
          </w:tcPr>
          <w:p w14:paraId="6DA77D04" w14:textId="77777777" w:rsidR="00A45EB8" w:rsidRPr="00A45EB8" w:rsidRDefault="00A45EB8" w:rsidP="00A45EB8">
            <w:pPr>
              <w:jc w:val="center"/>
            </w:pPr>
            <w:r w:rsidRPr="00A45EB8">
              <w:t>-</w:t>
            </w:r>
          </w:p>
        </w:tc>
        <w:tc>
          <w:tcPr>
            <w:tcW w:w="993" w:type="dxa"/>
            <w:vAlign w:val="center"/>
          </w:tcPr>
          <w:p w14:paraId="4D73E6EE" w14:textId="77777777" w:rsidR="00A45EB8" w:rsidRPr="00A45EB8" w:rsidRDefault="00A45EB8" w:rsidP="00A45EB8">
            <w:pPr>
              <w:jc w:val="center"/>
            </w:pPr>
            <w:r w:rsidRPr="00A45EB8">
              <w:t>-</w:t>
            </w:r>
          </w:p>
        </w:tc>
        <w:tc>
          <w:tcPr>
            <w:tcW w:w="992" w:type="dxa"/>
            <w:vAlign w:val="center"/>
          </w:tcPr>
          <w:p w14:paraId="726F28A0" w14:textId="77777777" w:rsidR="00A45EB8" w:rsidRPr="00A45EB8" w:rsidRDefault="00A45EB8" w:rsidP="00A45EB8">
            <w:pPr>
              <w:jc w:val="center"/>
            </w:pPr>
            <w:r w:rsidRPr="00A45EB8">
              <w:t>-</w:t>
            </w:r>
          </w:p>
        </w:tc>
        <w:tc>
          <w:tcPr>
            <w:tcW w:w="992" w:type="dxa"/>
            <w:vAlign w:val="center"/>
          </w:tcPr>
          <w:p w14:paraId="2D767F1B" w14:textId="77777777" w:rsidR="00A45EB8" w:rsidRPr="00A45EB8" w:rsidRDefault="00A45EB8" w:rsidP="00A45EB8">
            <w:pPr>
              <w:jc w:val="center"/>
            </w:pPr>
            <w:r w:rsidRPr="00A45EB8">
              <w:t>-</w:t>
            </w:r>
          </w:p>
        </w:tc>
        <w:tc>
          <w:tcPr>
            <w:tcW w:w="992" w:type="dxa"/>
            <w:vAlign w:val="center"/>
          </w:tcPr>
          <w:p w14:paraId="35F707C0" w14:textId="77777777" w:rsidR="00A45EB8" w:rsidRPr="00A45EB8" w:rsidRDefault="00A45EB8" w:rsidP="00A45EB8">
            <w:pPr>
              <w:jc w:val="center"/>
            </w:pPr>
            <w:r w:rsidRPr="00A45EB8">
              <w:t>-</w:t>
            </w:r>
          </w:p>
        </w:tc>
        <w:tc>
          <w:tcPr>
            <w:tcW w:w="993" w:type="dxa"/>
            <w:vAlign w:val="center"/>
          </w:tcPr>
          <w:p w14:paraId="60F11B87" w14:textId="77777777" w:rsidR="00A45EB8" w:rsidRPr="00A45EB8" w:rsidRDefault="00A45EB8" w:rsidP="00A45EB8">
            <w:pPr>
              <w:jc w:val="center"/>
            </w:pPr>
            <w:r w:rsidRPr="00A45EB8">
              <w:t>-</w:t>
            </w:r>
          </w:p>
        </w:tc>
      </w:tr>
      <w:tr w:rsidR="00A45EB8" w:rsidRPr="00A45EB8" w14:paraId="3D42A0CF" w14:textId="77777777" w:rsidTr="00293CC7">
        <w:trPr>
          <w:trHeight w:val="561"/>
        </w:trPr>
        <w:tc>
          <w:tcPr>
            <w:tcW w:w="813" w:type="dxa"/>
            <w:shd w:val="clear" w:color="auto" w:fill="auto"/>
            <w:vAlign w:val="center"/>
          </w:tcPr>
          <w:p w14:paraId="24005469" w14:textId="77777777" w:rsidR="00A45EB8" w:rsidRPr="00A45EB8" w:rsidRDefault="00A45EB8" w:rsidP="00A45EB8">
            <w:pPr>
              <w:jc w:val="center"/>
            </w:pPr>
            <w:r w:rsidRPr="00A45EB8">
              <w:t>1.1.2.</w:t>
            </w:r>
          </w:p>
        </w:tc>
        <w:tc>
          <w:tcPr>
            <w:tcW w:w="1876" w:type="dxa"/>
            <w:shd w:val="clear" w:color="auto" w:fill="auto"/>
            <w:vAlign w:val="center"/>
          </w:tcPr>
          <w:p w14:paraId="3BB30FCB" w14:textId="77777777" w:rsidR="00A45EB8" w:rsidRPr="00A45EB8" w:rsidRDefault="00A45EB8" w:rsidP="00A45EB8">
            <w:pPr>
              <w:jc w:val="center"/>
            </w:pPr>
            <w:r w:rsidRPr="00A45EB8">
              <w:t>Бюджетным организациям</w:t>
            </w:r>
          </w:p>
        </w:tc>
        <w:tc>
          <w:tcPr>
            <w:tcW w:w="850" w:type="dxa"/>
            <w:shd w:val="clear" w:color="auto" w:fill="auto"/>
            <w:vAlign w:val="center"/>
          </w:tcPr>
          <w:p w14:paraId="5F71BBCE" w14:textId="77777777" w:rsidR="00A45EB8" w:rsidRPr="00A45EB8" w:rsidRDefault="00A45EB8" w:rsidP="00A45EB8">
            <w:pPr>
              <w:jc w:val="center"/>
            </w:pPr>
            <w:r w:rsidRPr="00A45EB8">
              <w:t>м</w:t>
            </w:r>
            <w:r w:rsidRPr="00A45EB8">
              <w:rPr>
                <w:vertAlign w:val="superscript"/>
              </w:rPr>
              <w:t>3</w:t>
            </w:r>
          </w:p>
        </w:tc>
        <w:tc>
          <w:tcPr>
            <w:tcW w:w="992" w:type="dxa"/>
            <w:vAlign w:val="center"/>
          </w:tcPr>
          <w:p w14:paraId="293EBE9B" w14:textId="77777777" w:rsidR="00A45EB8" w:rsidRPr="00A45EB8" w:rsidRDefault="00A45EB8" w:rsidP="00A45EB8">
            <w:r w:rsidRPr="00A45EB8">
              <w:t>17100</w:t>
            </w:r>
          </w:p>
        </w:tc>
        <w:tc>
          <w:tcPr>
            <w:tcW w:w="992" w:type="dxa"/>
            <w:vAlign w:val="center"/>
          </w:tcPr>
          <w:p w14:paraId="672301F2" w14:textId="77777777" w:rsidR="00A45EB8" w:rsidRPr="00A45EB8" w:rsidRDefault="00A45EB8" w:rsidP="00A45EB8">
            <w:r w:rsidRPr="00A45EB8">
              <w:t>17100</w:t>
            </w:r>
          </w:p>
        </w:tc>
        <w:tc>
          <w:tcPr>
            <w:tcW w:w="993" w:type="dxa"/>
            <w:vAlign w:val="center"/>
          </w:tcPr>
          <w:p w14:paraId="450E7F40" w14:textId="77777777" w:rsidR="00A45EB8" w:rsidRPr="00A45EB8" w:rsidRDefault="00A45EB8" w:rsidP="00A45EB8">
            <w:r w:rsidRPr="00A45EB8">
              <w:t>17100</w:t>
            </w:r>
          </w:p>
        </w:tc>
        <w:tc>
          <w:tcPr>
            <w:tcW w:w="992" w:type="dxa"/>
            <w:vAlign w:val="center"/>
          </w:tcPr>
          <w:p w14:paraId="58348806" w14:textId="77777777" w:rsidR="00A45EB8" w:rsidRPr="00A45EB8" w:rsidRDefault="00A45EB8" w:rsidP="00A45EB8">
            <w:r w:rsidRPr="00A45EB8">
              <w:t>17100</w:t>
            </w:r>
          </w:p>
        </w:tc>
        <w:tc>
          <w:tcPr>
            <w:tcW w:w="992" w:type="dxa"/>
            <w:vAlign w:val="center"/>
          </w:tcPr>
          <w:p w14:paraId="72533CD9" w14:textId="77777777" w:rsidR="00A45EB8" w:rsidRPr="00A45EB8" w:rsidRDefault="00A45EB8" w:rsidP="00A45EB8">
            <w:r w:rsidRPr="00A45EB8">
              <w:t>17100</w:t>
            </w:r>
          </w:p>
        </w:tc>
        <w:tc>
          <w:tcPr>
            <w:tcW w:w="992" w:type="dxa"/>
            <w:vAlign w:val="center"/>
          </w:tcPr>
          <w:p w14:paraId="7E523588" w14:textId="77777777" w:rsidR="00A45EB8" w:rsidRPr="00A45EB8" w:rsidRDefault="00A45EB8" w:rsidP="00A45EB8">
            <w:r w:rsidRPr="00A45EB8">
              <w:t>17100</w:t>
            </w:r>
          </w:p>
        </w:tc>
        <w:tc>
          <w:tcPr>
            <w:tcW w:w="993" w:type="dxa"/>
            <w:vAlign w:val="center"/>
          </w:tcPr>
          <w:p w14:paraId="32DCA768" w14:textId="77777777" w:rsidR="00A45EB8" w:rsidRPr="00A45EB8" w:rsidRDefault="00A45EB8" w:rsidP="00A45EB8">
            <w:r w:rsidRPr="00A45EB8">
              <w:t>17100</w:t>
            </w:r>
          </w:p>
        </w:tc>
        <w:tc>
          <w:tcPr>
            <w:tcW w:w="992" w:type="dxa"/>
            <w:vAlign w:val="center"/>
          </w:tcPr>
          <w:p w14:paraId="560F0424" w14:textId="77777777" w:rsidR="00A45EB8" w:rsidRPr="00A45EB8" w:rsidRDefault="00A45EB8" w:rsidP="00A45EB8">
            <w:r w:rsidRPr="00A45EB8">
              <w:t>17100</w:t>
            </w:r>
          </w:p>
        </w:tc>
        <w:tc>
          <w:tcPr>
            <w:tcW w:w="992" w:type="dxa"/>
            <w:vAlign w:val="center"/>
          </w:tcPr>
          <w:p w14:paraId="191EBE3C" w14:textId="77777777" w:rsidR="00A45EB8" w:rsidRPr="00A45EB8" w:rsidRDefault="00A45EB8" w:rsidP="00A45EB8">
            <w:r w:rsidRPr="00A45EB8">
              <w:t>17100</w:t>
            </w:r>
          </w:p>
        </w:tc>
        <w:tc>
          <w:tcPr>
            <w:tcW w:w="992" w:type="dxa"/>
            <w:vAlign w:val="center"/>
          </w:tcPr>
          <w:p w14:paraId="4B74BF84" w14:textId="77777777" w:rsidR="00A45EB8" w:rsidRPr="00A45EB8" w:rsidRDefault="00A45EB8" w:rsidP="00A45EB8">
            <w:r w:rsidRPr="00A45EB8">
              <w:t>17100</w:t>
            </w:r>
          </w:p>
        </w:tc>
        <w:tc>
          <w:tcPr>
            <w:tcW w:w="993" w:type="dxa"/>
            <w:vAlign w:val="center"/>
          </w:tcPr>
          <w:p w14:paraId="58E3FBE0" w14:textId="77777777" w:rsidR="00A45EB8" w:rsidRPr="00A45EB8" w:rsidRDefault="00A45EB8" w:rsidP="00A45EB8">
            <w:r w:rsidRPr="00A45EB8">
              <w:t>17100</w:t>
            </w:r>
          </w:p>
        </w:tc>
      </w:tr>
      <w:tr w:rsidR="00A45EB8" w:rsidRPr="00A45EB8" w14:paraId="7048EC29" w14:textId="77777777" w:rsidTr="00293CC7">
        <w:trPr>
          <w:trHeight w:val="546"/>
        </w:trPr>
        <w:tc>
          <w:tcPr>
            <w:tcW w:w="813" w:type="dxa"/>
            <w:tcBorders>
              <w:bottom w:val="single" w:sz="4" w:space="0" w:color="auto"/>
            </w:tcBorders>
            <w:shd w:val="clear" w:color="auto" w:fill="auto"/>
            <w:vAlign w:val="center"/>
          </w:tcPr>
          <w:p w14:paraId="401FF646" w14:textId="77777777" w:rsidR="00A45EB8" w:rsidRPr="00A45EB8" w:rsidRDefault="00A45EB8" w:rsidP="00A45EB8">
            <w:pPr>
              <w:jc w:val="center"/>
            </w:pPr>
            <w:r w:rsidRPr="00A45EB8">
              <w:t>1.1.3.</w:t>
            </w:r>
          </w:p>
        </w:tc>
        <w:tc>
          <w:tcPr>
            <w:tcW w:w="1876" w:type="dxa"/>
            <w:tcBorders>
              <w:bottom w:val="single" w:sz="4" w:space="0" w:color="auto"/>
            </w:tcBorders>
            <w:shd w:val="clear" w:color="auto" w:fill="auto"/>
            <w:vAlign w:val="center"/>
          </w:tcPr>
          <w:p w14:paraId="2537A370" w14:textId="77777777" w:rsidR="00A45EB8" w:rsidRPr="00A45EB8" w:rsidRDefault="00A45EB8" w:rsidP="00A45EB8">
            <w:pPr>
              <w:jc w:val="center"/>
            </w:pPr>
            <w:r w:rsidRPr="00A45EB8">
              <w:t>Прочим потребителям</w:t>
            </w:r>
          </w:p>
        </w:tc>
        <w:tc>
          <w:tcPr>
            <w:tcW w:w="850" w:type="dxa"/>
            <w:tcBorders>
              <w:bottom w:val="single" w:sz="4" w:space="0" w:color="auto"/>
            </w:tcBorders>
            <w:shd w:val="clear" w:color="auto" w:fill="auto"/>
            <w:vAlign w:val="center"/>
          </w:tcPr>
          <w:p w14:paraId="6285C884" w14:textId="77777777" w:rsidR="00A45EB8" w:rsidRPr="00A45EB8" w:rsidRDefault="00A45EB8" w:rsidP="00A45EB8">
            <w:pPr>
              <w:jc w:val="center"/>
            </w:pPr>
            <w:r w:rsidRPr="00A45EB8">
              <w:t>м</w:t>
            </w:r>
            <w:r w:rsidRPr="00A45EB8">
              <w:rPr>
                <w:vertAlign w:val="superscript"/>
              </w:rPr>
              <w:t>3</w:t>
            </w:r>
          </w:p>
        </w:tc>
        <w:tc>
          <w:tcPr>
            <w:tcW w:w="992" w:type="dxa"/>
            <w:tcBorders>
              <w:bottom w:val="single" w:sz="4" w:space="0" w:color="auto"/>
            </w:tcBorders>
            <w:vAlign w:val="center"/>
          </w:tcPr>
          <w:p w14:paraId="416A5F12"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28CE1DB1"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0655D536"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25E13E27"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4D1A2739"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7F5F935D"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10A558F0"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3251B64C"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03CB438D"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27EB25B5"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03124E0D" w14:textId="77777777" w:rsidR="00A45EB8" w:rsidRPr="00A45EB8" w:rsidRDefault="00A45EB8" w:rsidP="00A45EB8">
            <w:pPr>
              <w:jc w:val="center"/>
            </w:pPr>
            <w:r w:rsidRPr="00A45EB8">
              <w:t>-</w:t>
            </w:r>
          </w:p>
        </w:tc>
      </w:tr>
      <w:tr w:rsidR="00A45EB8" w:rsidRPr="00A45EB8" w14:paraId="200771DD" w14:textId="77777777" w:rsidTr="00293CC7">
        <w:trPr>
          <w:trHeight w:val="850"/>
        </w:trPr>
        <w:tc>
          <w:tcPr>
            <w:tcW w:w="813" w:type="dxa"/>
            <w:tcBorders>
              <w:bottom w:val="single" w:sz="4" w:space="0" w:color="auto"/>
            </w:tcBorders>
            <w:shd w:val="clear" w:color="auto" w:fill="auto"/>
            <w:vAlign w:val="center"/>
          </w:tcPr>
          <w:p w14:paraId="3898DDE1" w14:textId="77777777" w:rsidR="00A45EB8" w:rsidRPr="00A45EB8" w:rsidRDefault="00A45EB8" w:rsidP="00A45EB8">
            <w:pPr>
              <w:jc w:val="center"/>
            </w:pPr>
            <w:r w:rsidRPr="00A45EB8">
              <w:t>1.2.</w:t>
            </w:r>
          </w:p>
        </w:tc>
        <w:tc>
          <w:tcPr>
            <w:tcW w:w="1876" w:type="dxa"/>
            <w:tcBorders>
              <w:bottom w:val="single" w:sz="4" w:space="0" w:color="auto"/>
            </w:tcBorders>
            <w:shd w:val="clear" w:color="auto" w:fill="auto"/>
            <w:vAlign w:val="center"/>
          </w:tcPr>
          <w:p w14:paraId="5B84CA64" w14:textId="77777777" w:rsidR="00A45EB8" w:rsidRPr="00A45EB8" w:rsidRDefault="00A45EB8" w:rsidP="00A45EB8">
            <w:pPr>
              <w:jc w:val="center"/>
            </w:pPr>
            <w:r w:rsidRPr="00A45EB8">
              <w:t>На собственные нужды производства</w:t>
            </w:r>
          </w:p>
        </w:tc>
        <w:tc>
          <w:tcPr>
            <w:tcW w:w="850" w:type="dxa"/>
            <w:tcBorders>
              <w:bottom w:val="single" w:sz="4" w:space="0" w:color="auto"/>
            </w:tcBorders>
            <w:shd w:val="clear" w:color="auto" w:fill="auto"/>
            <w:vAlign w:val="center"/>
          </w:tcPr>
          <w:p w14:paraId="10554D60" w14:textId="77777777" w:rsidR="00A45EB8" w:rsidRPr="00A45EB8" w:rsidRDefault="00A45EB8" w:rsidP="00A45EB8">
            <w:pPr>
              <w:jc w:val="center"/>
            </w:pPr>
            <w:r w:rsidRPr="00A45EB8">
              <w:t>м</w:t>
            </w:r>
            <w:r w:rsidRPr="00A45EB8">
              <w:rPr>
                <w:vertAlign w:val="superscript"/>
              </w:rPr>
              <w:t>3</w:t>
            </w:r>
          </w:p>
        </w:tc>
        <w:tc>
          <w:tcPr>
            <w:tcW w:w="992" w:type="dxa"/>
            <w:tcBorders>
              <w:bottom w:val="single" w:sz="4" w:space="0" w:color="auto"/>
            </w:tcBorders>
            <w:vAlign w:val="center"/>
          </w:tcPr>
          <w:p w14:paraId="338616B2"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3A2174B2"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308695D3"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362E8C3B"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32C67F56"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040FE029"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7017372B"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45AC6841"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0228545E" w14:textId="77777777" w:rsidR="00A45EB8" w:rsidRPr="00A45EB8" w:rsidRDefault="00A45EB8" w:rsidP="00A45EB8">
            <w:pPr>
              <w:jc w:val="center"/>
            </w:pPr>
            <w:r w:rsidRPr="00A45EB8">
              <w:t>-</w:t>
            </w:r>
          </w:p>
        </w:tc>
        <w:tc>
          <w:tcPr>
            <w:tcW w:w="992" w:type="dxa"/>
            <w:tcBorders>
              <w:bottom w:val="single" w:sz="4" w:space="0" w:color="auto"/>
            </w:tcBorders>
            <w:vAlign w:val="center"/>
          </w:tcPr>
          <w:p w14:paraId="603949F3" w14:textId="77777777" w:rsidR="00A45EB8" w:rsidRPr="00A45EB8" w:rsidRDefault="00A45EB8" w:rsidP="00A45EB8">
            <w:pPr>
              <w:jc w:val="center"/>
            </w:pPr>
            <w:r w:rsidRPr="00A45EB8">
              <w:t>-</w:t>
            </w:r>
          </w:p>
        </w:tc>
        <w:tc>
          <w:tcPr>
            <w:tcW w:w="993" w:type="dxa"/>
            <w:tcBorders>
              <w:bottom w:val="single" w:sz="4" w:space="0" w:color="auto"/>
            </w:tcBorders>
            <w:vAlign w:val="center"/>
          </w:tcPr>
          <w:p w14:paraId="10D6EB24" w14:textId="77777777" w:rsidR="00A45EB8" w:rsidRPr="00A45EB8" w:rsidRDefault="00A45EB8" w:rsidP="00A45EB8">
            <w:pPr>
              <w:jc w:val="center"/>
            </w:pPr>
            <w:r w:rsidRPr="00A45EB8">
              <w:t>-</w:t>
            </w:r>
          </w:p>
        </w:tc>
      </w:tr>
    </w:tbl>
    <w:p w14:paraId="58A7DE16" w14:textId="77777777" w:rsidR="00A45EB8" w:rsidRPr="00A45EB8" w:rsidRDefault="00A45EB8" w:rsidP="00A45EB8">
      <w:pPr>
        <w:spacing w:after="160" w:line="259" w:lineRule="auto"/>
        <w:sectPr w:rsidR="00A45EB8" w:rsidRPr="00A45EB8" w:rsidSect="00A318B2">
          <w:pgSz w:w="16838" w:h="11906" w:orient="landscape"/>
          <w:pgMar w:top="1701" w:right="1134" w:bottom="992" w:left="1134" w:header="709" w:footer="709" w:gutter="0"/>
          <w:cols w:space="708"/>
          <w:titlePg/>
          <w:docGrid w:linePitch="360"/>
        </w:sectPr>
      </w:pPr>
    </w:p>
    <w:p w14:paraId="3AFFD1AD" w14:textId="77777777" w:rsidR="00A45EB8" w:rsidRPr="00A45EB8" w:rsidRDefault="00A45EB8" w:rsidP="00A45EB8">
      <w:pPr>
        <w:spacing w:after="160" w:line="259" w:lineRule="auto"/>
      </w:pPr>
    </w:p>
    <w:p w14:paraId="031BB1F8" w14:textId="77777777" w:rsidR="00A45EB8" w:rsidRPr="00A45EB8" w:rsidRDefault="00A45EB8" w:rsidP="00A45EB8">
      <w:pPr>
        <w:jc w:val="center"/>
        <w:rPr>
          <w:bCs/>
          <w:color w:val="000000"/>
          <w:sz w:val="28"/>
          <w:szCs w:val="28"/>
        </w:rPr>
      </w:pPr>
      <w:r w:rsidRPr="00A45EB8">
        <w:rPr>
          <w:bCs/>
          <w:color w:val="000000"/>
          <w:sz w:val="28"/>
          <w:szCs w:val="28"/>
        </w:rPr>
        <w:t>Раздел 6. Объем финансовых потребностей, необходимых для</w:t>
      </w:r>
    </w:p>
    <w:p w14:paraId="58871B95" w14:textId="77777777" w:rsidR="00A45EB8" w:rsidRPr="00A45EB8" w:rsidRDefault="00A45EB8" w:rsidP="00A45EB8">
      <w:pPr>
        <w:jc w:val="center"/>
        <w:rPr>
          <w:bCs/>
          <w:color w:val="000000"/>
          <w:sz w:val="28"/>
          <w:szCs w:val="28"/>
        </w:rPr>
      </w:pPr>
      <w:r w:rsidRPr="00A45EB8">
        <w:rPr>
          <w:bCs/>
          <w:color w:val="000000"/>
          <w:sz w:val="28"/>
          <w:szCs w:val="28"/>
        </w:rPr>
        <w:t xml:space="preserve">реализации производственной программы АО «Теплоэнерго» на потребительском рынке Кемеровского городского округа, </w:t>
      </w:r>
      <w:proofErr w:type="spellStart"/>
      <w:r w:rsidRPr="00A45EB8">
        <w:rPr>
          <w:bCs/>
          <w:color w:val="000000"/>
          <w:sz w:val="28"/>
          <w:szCs w:val="28"/>
        </w:rPr>
        <w:t>ж.р</w:t>
      </w:r>
      <w:proofErr w:type="spellEnd"/>
      <w:r w:rsidRPr="00A45EB8">
        <w:rPr>
          <w:bCs/>
          <w:color w:val="000000"/>
          <w:sz w:val="28"/>
          <w:szCs w:val="28"/>
        </w:rPr>
        <w:t>. Лесная поляна (от котельных расположенных по адресам: пр. В.В. Михайлова, 4, пр. В.В. Михайлова, 5, пр. В.В. Михайлова, 11а)</w:t>
      </w:r>
    </w:p>
    <w:p w14:paraId="523A0E94" w14:textId="77777777" w:rsidR="00A45EB8" w:rsidRPr="00A45EB8" w:rsidRDefault="00A45EB8" w:rsidP="00A45EB8">
      <w:pPr>
        <w:jc w:val="center"/>
        <w:rPr>
          <w:bCs/>
          <w:color w:val="000000"/>
          <w:sz w:val="28"/>
          <w:szCs w:val="28"/>
        </w:rPr>
      </w:pPr>
    </w:p>
    <w:tbl>
      <w:tblPr>
        <w:tblW w:w="9356" w:type="dxa"/>
        <w:tblInd w:w="704" w:type="dxa"/>
        <w:tblLook w:val="04A0" w:firstRow="1" w:lastRow="0" w:firstColumn="1" w:lastColumn="0" w:noHBand="0" w:noVBand="1"/>
      </w:tblPr>
      <w:tblGrid>
        <w:gridCol w:w="2440"/>
        <w:gridCol w:w="6916"/>
      </w:tblGrid>
      <w:tr w:rsidR="00A45EB8" w:rsidRPr="00A45EB8" w14:paraId="24D78888" w14:textId="77777777" w:rsidTr="00293CC7">
        <w:trPr>
          <w:trHeight w:val="1098"/>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E2061" w14:textId="77777777" w:rsidR="00A45EB8" w:rsidRPr="00A45EB8" w:rsidRDefault="00A45EB8" w:rsidP="00A45EB8">
            <w:pPr>
              <w:ind w:left="-108"/>
              <w:jc w:val="center"/>
              <w:rPr>
                <w:color w:val="000000"/>
                <w:sz w:val="28"/>
              </w:rPr>
            </w:pPr>
            <w:r w:rsidRPr="00A45EB8">
              <w:rPr>
                <w:color w:val="000000"/>
                <w:sz w:val="28"/>
              </w:rPr>
              <w:t>Период</w:t>
            </w:r>
          </w:p>
        </w:tc>
        <w:tc>
          <w:tcPr>
            <w:tcW w:w="6916" w:type="dxa"/>
            <w:tcBorders>
              <w:top w:val="single" w:sz="4" w:space="0" w:color="auto"/>
              <w:left w:val="nil"/>
              <w:bottom w:val="single" w:sz="4" w:space="0" w:color="auto"/>
              <w:right w:val="single" w:sz="4" w:space="0" w:color="auto"/>
            </w:tcBorders>
            <w:shd w:val="clear" w:color="auto" w:fill="auto"/>
            <w:vAlign w:val="center"/>
            <w:hideMark/>
          </w:tcPr>
          <w:p w14:paraId="083CF033" w14:textId="77777777" w:rsidR="00A45EB8" w:rsidRPr="00A45EB8" w:rsidRDefault="00A45EB8" w:rsidP="00A45EB8">
            <w:pPr>
              <w:jc w:val="center"/>
              <w:rPr>
                <w:color w:val="000000"/>
                <w:sz w:val="28"/>
              </w:rPr>
            </w:pPr>
            <w:r w:rsidRPr="00A45EB8">
              <w:rPr>
                <w:color w:val="000000"/>
                <w:sz w:val="28"/>
              </w:rPr>
              <w:t>Финансовые потребности, необходимые для реализации производственной программы в сфере горячего водоснабжения*, тыс. руб.</w:t>
            </w:r>
          </w:p>
        </w:tc>
      </w:tr>
      <w:tr w:rsidR="00A45EB8" w:rsidRPr="00A45EB8" w14:paraId="3308A219"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B9D7F20" w14:textId="77777777" w:rsidR="00A45EB8" w:rsidRPr="00A45EB8" w:rsidRDefault="00A45EB8" w:rsidP="00A45EB8">
            <w:pPr>
              <w:jc w:val="center"/>
              <w:rPr>
                <w:color w:val="000000"/>
              </w:rPr>
            </w:pPr>
            <w:r w:rsidRPr="00A45EB8">
              <w:rPr>
                <w:color w:val="000000"/>
              </w:rPr>
              <w:t>с 03.07.2019</w:t>
            </w:r>
          </w:p>
          <w:p w14:paraId="6422F7E4" w14:textId="77777777" w:rsidR="00A45EB8" w:rsidRPr="00A45EB8" w:rsidRDefault="00A45EB8" w:rsidP="00A45EB8">
            <w:pPr>
              <w:jc w:val="center"/>
              <w:rPr>
                <w:color w:val="000000"/>
              </w:rPr>
            </w:pPr>
            <w:r w:rsidRPr="00A45EB8">
              <w:rPr>
                <w:color w:val="000000"/>
              </w:rPr>
              <w:t>по 31.12.2019</w:t>
            </w:r>
          </w:p>
        </w:tc>
        <w:tc>
          <w:tcPr>
            <w:tcW w:w="6916" w:type="dxa"/>
            <w:tcBorders>
              <w:top w:val="nil"/>
              <w:left w:val="nil"/>
              <w:bottom w:val="single" w:sz="4" w:space="0" w:color="auto"/>
              <w:right w:val="single" w:sz="4" w:space="0" w:color="auto"/>
            </w:tcBorders>
            <w:shd w:val="clear" w:color="auto" w:fill="auto"/>
            <w:noWrap/>
            <w:vAlign w:val="center"/>
            <w:hideMark/>
          </w:tcPr>
          <w:p w14:paraId="2C8CDD0A" w14:textId="77777777" w:rsidR="00A45EB8" w:rsidRPr="00A45EB8" w:rsidRDefault="00A45EB8" w:rsidP="00A45EB8">
            <w:pPr>
              <w:jc w:val="center"/>
              <w:rPr>
                <w:sz w:val="28"/>
                <w:szCs w:val="28"/>
              </w:rPr>
            </w:pPr>
            <w:r w:rsidRPr="00A45EB8">
              <w:rPr>
                <w:sz w:val="28"/>
                <w:szCs w:val="28"/>
              </w:rPr>
              <w:t>297,37</w:t>
            </w:r>
          </w:p>
        </w:tc>
      </w:tr>
      <w:tr w:rsidR="00A45EB8" w:rsidRPr="00A45EB8" w14:paraId="063B6DA4"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D3F6E46" w14:textId="77777777" w:rsidR="00A45EB8" w:rsidRPr="00A45EB8" w:rsidRDefault="00A45EB8" w:rsidP="00A45EB8">
            <w:pPr>
              <w:jc w:val="center"/>
              <w:rPr>
                <w:color w:val="000000"/>
              </w:rPr>
            </w:pPr>
            <w:r w:rsidRPr="00A45EB8">
              <w:rPr>
                <w:color w:val="000000"/>
              </w:rPr>
              <w:t>с 01.01.2020</w:t>
            </w:r>
          </w:p>
          <w:p w14:paraId="3576616D" w14:textId="77777777" w:rsidR="00A45EB8" w:rsidRPr="00A45EB8" w:rsidRDefault="00A45EB8" w:rsidP="00A45EB8">
            <w:pPr>
              <w:jc w:val="center"/>
              <w:rPr>
                <w:color w:val="000000"/>
              </w:rPr>
            </w:pPr>
            <w:r w:rsidRPr="00A45EB8">
              <w:rPr>
                <w:color w:val="000000"/>
              </w:rPr>
              <w:t>по 30.06.2020</w:t>
            </w:r>
          </w:p>
        </w:tc>
        <w:tc>
          <w:tcPr>
            <w:tcW w:w="6916" w:type="dxa"/>
            <w:tcBorders>
              <w:top w:val="nil"/>
              <w:left w:val="nil"/>
              <w:bottom w:val="single" w:sz="4" w:space="0" w:color="auto"/>
              <w:right w:val="single" w:sz="4" w:space="0" w:color="auto"/>
            </w:tcBorders>
            <w:shd w:val="clear" w:color="auto" w:fill="auto"/>
            <w:noWrap/>
            <w:vAlign w:val="center"/>
            <w:hideMark/>
          </w:tcPr>
          <w:p w14:paraId="19845EF4" w14:textId="77777777" w:rsidR="00A45EB8" w:rsidRPr="00A45EB8" w:rsidRDefault="00A45EB8" w:rsidP="00A45EB8">
            <w:pPr>
              <w:jc w:val="center"/>
              <w:rPr>
                <w:sz w:val="28"/>
                <w:szCs w:val="28"/>
              </w:rPr>
            </w:pPr>
            <w:r w:rsidRPr="00A45EB8">
              <w:rPr>
                <w:sz w:val="28"/>
                <w:szCs w:val="28"/>
              </w:rPr>
              <w:t>297,37</w:t>
            </w:r>
          </w:p>
        </w:tc>
      </w:tr>
      <w:tr w:rsidR="00A45EB8" w:rsidRPr="00A45EB8" w14:paraId="78CF8D88"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0E9EC7E" w14:textId="77777777" w:rsidR="00A45EB8" w:rsidRPr="00A45EB8" w:rsidRDefault="00A45EB8" w:rsidP="00A45EB8">
            <w:pPr>
              <w:jc w:val="center"/>
              <w:rPr>
                <w:color w:val="000000"/>
              </w:rPr>
            </w:pPr>
            <w:r w:rsidRPr="00A45EB8">
              <w:rPr>
                <w:color w:val="000000"/>
              </w:rPr>
              <w:t>с 01.07.2020</w:t>
            </w:r>
          </w:p>
          <w:p w14:paraId="1922754B" w14:textId="77777777" w:rsidR="00A45EB8" w:rsidRPr="00A45EB8" w:rsidRDefault="00A45EB8" w:rsidP="00A45EB8">
            <w:pPr>
              <w:jc w:val="center"/>
              <w:rPr>
                <w:color w:val="000000"/>
              </w:rPr>
            </w:pPr>
            <w:r w:rsidRPr="00A45EB8">
              <w:rPr>
                <w:color w:val="000000"/>
              </w:rPr>
              <w:t>по 31.12.2020</w:t>
            </w:r>
          </w:p>
        </w:tc>
        <w:tc>
          <w:tcPr>
            <w:tcW w:w="6916" w:type="dxa"/>
            <w:tcBorders>
              <w:top w:val="nil"/>
              <w:left w:val="nil"/>
              <w:bottom w:val="single" w:sz="4" w:space="0" w:color="auto"/>
              <w:right w:val="single" w:sz="4" w:space="0" w:color="auto"/>
            </w:tcBorders>
            <w:shd w:val="clear" w:color="auto" w:fill="auto"/>
            <w:noWrap/>
            <w:vAlign w:val="center"/>
            <w:hideMark/>
          </w:tcPr>
          <w:p w14:paraId="59FA77B7" w14:textId="77777777" w:rsidR="00A45EB8" w:rsidRPr="00A45EB8" w:rsidRDefault="00A45EB8" w:rsidP="00A45EB8">
            <w:pPr>
              <w:jc w:val="center"/>
              <w:rPr>
                <w:sz w:val="28"/>
                <w:szCs w:val="28"/>
              </w:rPr>
            </w:pPr>
            <w:r w:rsidRPr="00A45EB8">
              <w:rPr>
                <w:sz w:val="28"/>
                <w:szCs w:val="28"/>
              </w:rPr>
              <w:t>310,45</w:t>
            </w:r>
          </w:p>
        </w:tc>
      </w:tr>
      <w:tr w:rsidR="00A45EB8" w:rsidRPr="00A45EB8" w14:paraId="68B46BAE"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D758361" w14:textId="77777777" w:rsidR="00A45EB8" w:rsidRPr="00A45EB8" w:rsidRDefault="00A45EB8" w:rsidP="00A45EB8">
            <w:pPr>
              <w:jc w:val="center"/>
              <w:rPr>
                <w:color w:val="000000"/>
              </w:rPr>
            </w:pPr>
            <w:r w:rsidRPr="00A45EB8">
              <w:rPr>
                <w:color w:val="000000"/>
              </w:rPr>
              <w:t>с 01.01.2021</w:t>
            </w:r>
          </w:p>
          <w:p w14:paraId="303E0C83" w14:textId="77777777" w:rsidR="00A45EB8" w:rsidRPr="00A45EB8" w:rsidRDefault="00A45EB8" w:rsidP="00A45EB8">
            <w:pPr>
              <w:jc w:val="center"/>
              <w:rPr>
                <w:color w:val="000000"/>
              </w:rPr>
            </w:pPr>
            <w:r w:rsidRPr="00A45EB8">
              <w:rPr>
                <w:color w:val="000000"/>
              </w:rPr>
              <w:t>по 30.06.2021</w:t>
            </w:r>
          </w:p>
        </w:tc>
        <w:tc>
          <w:tcPr>
            <w:tcW w:w="6916" w:type="dxa"/>
            <w:tcBorders>
              <w:top w:val="nil"/>
              <w:left w:val="nil"/>
              <w:bottom w:val="single" w:sz="4" w:space="0" w:color="auto"/>
              <w:right w:val="single" w:sz="4" w:space="0" w:color="auto"/>
            </w:tcBorders>
            <w:shd w:val="clear" w:color="auto" w:fill="auto"/>
            <w:noWrap/>
            <w:vAlign w:val="center"/>
            <w:hideMark/>
          </w:tcPr>
          <w:p w14:paraId="5772C31F" w14:textId="77777777" w:rsidR="00A45EB8" w:rsidRPr="00A45EB8" w:rsidRDefault="00A45EB8" w:rsidP="00A45EB8">
            <w:pPr>
              <w:jc w:val="center"/>
              <w:rPr>
                <w:sz w:val="28"/>
                <w:szCs w:val="28"/>
              </w:rPr>
            </w:pPr>
            <w:r w:rsidRPr="00A45EB8">
              <w:rPr>
                <w:sz w:val="28"/>
                <w:szCs w:val="28"/>
              </w:rPr>
              <w:t>310,45</w:t>
            </w:r>
          </w:p>
        </w:tc>
      </w:tr>
      <w:tr w:rsidR="00A45EB8" w:rsidRPr="00A45EB8" w14:paraId="5F683A24"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C93CFDE" w14:textId="77777777" w:rsidR="00A45EB8" w:rsidRPr="00A45EB8" w:rsidRDefault="00A45EB8" w:rsidP="00A45EB8">
            <w:pPr>
              <w:jc w:val="center"/>
              <w:rPr>
                <w:color w:val="000000"/>
              </w:rPr>
            </w:pPr>
            <w:r w:rsidRPr="00A45EB8">
              <w:rPr>
                <w:color w:val="000000"/>
              </w:rPr>
              <w:t>с 01.07.2021</w:t>
            </w:r>
          </w:p>
          <w:p w14:paraId="7D9A79CC" w14:textId="77777777" w:rsidR="00A45EB8" w:rsidRPr="00A45EB8" w:rsidRDefault="00A45EB8" w:rsidP="00A45EB8">
            <w:pPr>
              <w:jc w:val="center"/>
              <w:rPr>
                <w:color w:val="000000"/>
              </w:rPr>
            </w:pPr>
            <w:r w:rsidRPr="00A45EB8">
              <w:rPr>
                <w:color w:val="000000"/>
              </w:rPr>
              <w:t>по 31.12.2021</w:t>
            </w:r>
          </w:p>
        </w:tc>
        <w:tc>
          <w:tcPr>
            <w:tcW w:w="6916" w:type="dxa"/>
            <w:tcBorders>
              <w:top w:val="nil"/>
              <w:left w:val="nil"/>
              <w:bottom w:val="single" w:sz="4" w:space="0" w:color="auto"/>
              <w:right w:val="single" w:sz="4" w:space="0" w:color="auto"/>
            </w:tcBorders>
            <w:shd w:val="clear" w:color="auto" w:fill="auto"/>
            <w:noWrap/>
            <w:vAlign w:val="center"/>
            <w:hideMark/>
          </w:tcPr>
          <w:p w14:paraId="2A3F7495" w14:textId="77777777" w:rsidR="00A45EB8" w:rsidRPr="00A45EB8" w:rsidRDefault="00A45EB8" w:rsidP="00A45EB8">
            <w:pPr>
              <w:jc w:val="center"/>
              <w:rPr>
                <w:sz w:val="28"/>
                <w:szCs w:val="28"/>
              </w:rPr>
            </w:pPr>
            <w:r w:rsidRPr="00A45EB8">
              <w:rPr>
                <w:sz w:val="28"/>
                <w:szCs w:val="28"/>
              </w:rPr>
              <w:t>326,18</w:t>
            </w:r>
          </w:p>
        </w:tc>
      </w:tr>
      <w:tr w:rsidR="00A45EB8" w:rsidRPr="00A45EB8" w14:paraId="3CAE7AD4"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C8B51E4" w14:textId="77777777" w:rsidR="00A45EB8" w:rsidRPr="00A45EB8" w:rsidRDefault="00A45EB8" w:rsidP="00A45EB8">
            <w:pPr>
              <w:jc w:val="center"/>
              <w:rPr>
                <w:color w:val="000000"/>
              </w:rPr>
            </w:pPr>
            <w:r w:rsidRPr="00A45EB8">
              <w:rPr>
                <w:color w:val="000000"/>
              </w:rPr>
              <w:t>с 01.01.2022</w:t>
            </w:r>
          </w:p>
          <w:p w14:paraId="47D1775D" w14:textId="77777777" w:rsidR="00A45EB8" w:rsidRPr="00A45EB8" w:rsidRDefault="00A45EB8" w:rsidP="00A45EB8">
            <w:pPr>
              <w:jc w:val="center"/>
              <w:rPr>
                <w:color w:val="000000"/>
              </w:rPr>
            </w:pPr>
            <w:r w:rsidRPr="00A45EB8">
              <w:rPr>
                <w:color w:val="000000"/>
              </w:rPr>
              <w:t>по 30.06.2022</w:t>
            </w:r>
          </w:p>
        </w:tc>
        <w:tc>
          <w:tcPr>
            <w:tcW w:w="6916" w:type="dxa"/>
            <w:tcBorders>
              <w:top w:val="nil"/>
              <w:left w:val="nil"/>
              <w:bottom w:val="single" w:sz="4" w:space="0" w:color="auto"/>
              <w:right w:val="single" w:sz="4" w:space="0" w:color="auto"/>
            </w:tcBorders>
            <w:shd w:val="clear" w:color="auto" w:fill="auto"/>
            <w:noWrap/>
            <w:vAlign w:val="center"/>
            <w:hideMark/>
          </w:tcPr>
          <w:p w14:paraId="49DCF4F7" w14:textId="77777777" w:rsidR="00A45EB8" w:rsidRPr="00A45EB8" w:rsidRDefault="00A45EB8" w:rsidP="00A45EB8">
            <w:pPr>
              <w:jc w:val="center"/>
              <w:rPr>
                <w:sz w:val="28"/>
                <w:szCs w:val="28"/>
              </w:rPr>
            </w:pPr>
            <w:r w:rsidRPr="00A45EB8">
              <w:rPr>
                <w:sz w:val="28"/>
                <w:szCs w:val="28"/>
              </w:rPr>
              <w:t>326,18</w:t>
            </w:r>
          </w:p>
        </w:tc>
      </w:tr>
      <w:tr w:rsidR="00A45EB8" w:rsidRPr="00A45EB8" w14:paraId="37A21DAF"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CAADB5B" w14:textId="77777777" w:rsidR="00A45EB8" w:rsidRPr="00A45EB8" w:rsidRDefault="00A45EB8" w:rsidP="00A45EB8">
            <w:pPr>
              <w:jc w:val="center"/>
              <w:rPr>
                <w:color w:val="000000"/>
              </w:rPr>
            </w:pPr>
            <w:r w:rsidRPr="00A45EB8">
              <w:rPr>
                <w:color w:val="000000"/>
              </w:rPr>
              <w:t>с 01.07.2022</w:t>
            </w:r>
          </w:p>
          <w:p w14:paraId="11ADD85A" w14:textId="77777777" w:rsidR="00A45EB8" w:rsidRPr="00A45EB8" w:rsidRDefault="00A45EB8" w:rsidP="00A45EB8">
            <w:pPr>
              <w:jc w:val="center"/>
              <w:rPr>
                <w:color w:val="000000"/>
              </w:rPr>
            </w:pPr>
            <w:r w:rsidRPr="00A45EB8">
              <w:rPr>
                <w:color w:val="000000"/>
              </w:rPr>
              <w:t>по 31.12.2022</w:t>
            </w:r>
          </w:p>
        </w:tc>
        <w:tc>
          <w:tcPr>
            <w:tcW w:w="6916" w:type="dxa"/>
            <w:tcBorders>
              <w:top w:val="nil"/>
              <w:left w:val="nil"/>
              <w:bottom w:val="single" w:sz="4" w:space="0" w:color="auto"/>
              <w:right w:val="single" w:sz="4" w:space="0" w:color="auto"/>
            </w:tcBorders>
            <w:shd w:val="clear" w:color="auto" w:fill="auto"/>
            <w:noWrap/>
            <w:vAlign w:val="center"/>
            <w:hideMark/>
          </w:tcPr>
          <w:p w14:paraId="5551A134" w14:textId="77777777" w:rsidR="00A45EB8" w:rsidRPr="00A45EB8" w:rsidRDefault="00A45EB8" w:rsidP="00A45EB8">
            <w:pPr>
              <w:jc w:val="center"/>
              <w:rPr>
                <w:sz w:val="28"/>
                <w:szCs w:val="28"/>
              </w:rPr>
            </w:pPr>
            <w:r w:rsidRPr="00A45EB8">
              <w:rPr>
                <w:sz w:val="28"/>
                <w:szCs w:val="28"/>
              </w:rPr>
              <w:t>344,14</w:t>
            </w:r>
          </w:p>
        </w:tc>
      </w:tr>
      <w:tr w:rsidR="00A45EB8" w:rsidRPr="00A45EB8" w14:paraId="7E36A77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1599B96" w14:textId="77777777" w:rsidR="00A45EB8" w:rsidRPr="00A45EB8" w:rsidRDefault="00A45EB8" w:rsidP="00A45EB8">
            <w:pPr>
              <w:jc w:val="center"/>
              <w:rPr>
                <w:color w:val="000000"/>
              </w:rPr>
            </w:pPr>
            <w:r w:rsidRPr="00A45EB8">
              <w:rPr>
                <w:color w:val="000000"/>
              </w:rPr>
              <w:t>с 01.01.2023</w:t>
            </w:r>
          </w:p>
          <w:p w14:paraId="45B2C19A" w14:textId="77777777" w:rsidR="00A45EB8" w:rsidRPr="00A45EB8" w:rsidRDefault="00A45EB8" w:rsidP="00A45EB8">
            <w:pPr>
              <w:jc w:val="center"/>
              <w:rPr>
                <w:color w:val="000000"/>
              </w:rPr>
            </w:pPr>
            <w:r w:rsidRPr="00A45EB8">
              <w:rPr>
                <w:color w:val="000000"/>
              </w:rPr>
              <w:t>по 30.06.2023</w:t>
            </w:r>
          </w:p>
        </w:tc>
        <w:tc>
          <w:tcPr>
            <w:tcW w:w="6916" w:type="dxa"/>
            <w:tcBorders>
              <w:top w:val="nil"/>
              <w:left w:val="nil"/>
              <w:bottom w:val="single" w:sz="4" w:space="0" w:color="auto"/>
              <w:right w:val="single" w:sz="4" w:space="0" w:color="auto"/>
            </w:tcBorders>
            <w:shd w:val="clear" w:color="auto" w:fill="auto"/>
            <w:noWrap/>
            <w:vAlign w:val="center"/>
            <w:hideMark/>
          </w:tcPr>
          <w:p w14:paraId="75BA114D" w14:textId="77777777" w:rsidR="00A45EB8" w:rsidRPr="00A45EB8" w:rsidRDefault="00A45EB8" w:rsidP="00A45EB8">
            <w:pPr>
              <w:jc w:val="center"/>
              <w:rPr>
                <w:sz w:val="28"/>
                <w:szCs w:val="28"/>
              </w:rPr>
            </w:pPr>
            <w:r w:rsidRPr="00A45EB8">
              <w:rPr>
                <w:sz w:val="28"/>
                <w:szCs w:val="28"/>
              </w:rPr>
              <w:t>344,14</w:t>
            </w:r>
          </w:p>
        </w:tc>
      </w:tr>
      <w:tr w:rsidR="00A45EB8" w:rsidRPr="00A45EB8" w14:paraId="6475040A"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1C26642" w14:textId="77777777" w:rsidR="00A45EB8" w:rsidRPr="00A45EB8" w:rsidRDefault="00A45EB8" w:rsidP="00A45EB8">
            <w:pPr>
              <w:jc w:val="center"/>
              <w:rPr>
                <w:color w:val="000000"/>
              </w:rPr>
            </w:pPr>
            <w:r w:rsidRPr="00A45EB8">
              <w:rPr>
                <w:color w:val="000000"/>
              </w:rPr>
              <w:t>с 01.07.2023</w:t>
            </w:r>
          </w:p>
          <w:p w14:paraId="69D99B1C" w14:textId="77777777" w:rsidR="00A45EB8" w:rsidRPr="00A45EB8" w:rsidRDefault="00A45EB8" w:rsidP="00A45EB8">
            <w:pPr>
              <w:jc w:val="center"/>
              <w:rPr>
                <w:color w:val="000000"/>
              </w:rPr>
            </w:pPr>
            <w:r w:rsidRPr="00A45EB8">
              <w:rPr>
                <w:color w:val="000000"/>
              </w:rPr>
              <w:t>по 31.12.2023</w:t>
            </w:r>
          </w:p>
        </w:tc>
        <w:tc>
          <w:tcPr>
            <w:tcW w:w="6916" w:type="dxa"/>
            <w:tcBorders>
              <w:top w:val="nil"/>
              <w:left w:val="nil"/>
              <w:bottom w:val="single" w:sz="4" w:space="0" w:color="auto"/>
              <w:right w:val="single" w:sz="4" w:space="0" w:color="auto"/>
            </w:tcBorders>
            <w:shd w:val="clear" w:color="auto" w:fill="auto"/>
            <w:noWrap/>
            <w:vAlign w:val="center"/>
            <w:hideMark/>
          </w:tcPr>
          <w:p w14:paraId="5C2076A8" w14:textId="77777777" w:rsidR="00A45EB8" w:rsidRPr="00A45EB8" w:rsidRDefault="00A45EB8" w:rsidP="00A45EB8">
            <w:pPr>
              <w:jc w:val="center"/>
              <w:rPr>
                <w:sz w:val="28"/>
                <w:szCs w:val="28"/>
              </w:rPr>
            </w:pPr>
            <w:r w:rsidRPr="00A45EB8">
              <w:rPr>
                <w:sz w:val="28"/>
                <w:szCs w:val="28"/>
              </w:rPr>
              <w:t>359,27</w:t>
            </w:r>
          </w:p>
        </w:tc>
      </w:tr>
      <w:tr w:rsidR="00A45EB8" w:rsidRPr="00A45EB8" w14:paraId="6499BB21"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828DAE2" w14:textId="77777777" w:rsidR="00A45EB8" w:rsidRPr="00A45EB8" w:rsidRDefault="00A45EB8" w:rsidP="00A45EB8">
            <w:pPr>
              <w:jc w:val="center"/>
              <w:rPr>
                <w:color w:val="000000"/>
              </w:rPr>
            </w:pPr>
            <w:r w:rsidRPr="00A45EB8">
              <w:rPr>
                <w:color w:val="000000"/>
              </w:rPr>
              <w:t>с 01.01.2024</w:t>
            </w:r>
          </w:p>
          <w:p w14:paraId="5261F57B" w14:textId="77777777" w:rsidR="00A45EB8" w:rsidRPr="00A45EB8" w:rsidRDefault="00A45EB8" w:rsidP="00A45EB8">
            <w:pPr>
              <w:jc w:val="center"/>
              <w:rPr>
                <w:color w:val="000000"/>
              </w:rPr>
            </w:pPr>
            <w:r w:rsidRPr="00A45EB8">
              <w:rPr>
                <w:color w:val="000000"/>
              </w:rPr>
              <w:t>по 30.06.2024</w:t>
            </w:r>
          </w:p>
        </w:tc>
        <w:tc>
          <w:tcPr>
            <w:tcW w:w="6916" w:type="dxa"/>
            <w:tcBorders>
              <w:top w:val="nil"/>
              <w:left w:val="nil"/>
              <w:bottom w:val="single" w:sz="4" w:space="0" w:color="auto"/>
              <w:right w:val="single" w:sz="4" w:space="0" w:color="auto"/>
            </w:tcBorders>
            <w:shd w:val="clear" w:color="auto" w:fill="auto"/>
            <w:noWrap/>
            <w:vAlign w:val="center"/>
            <w:hideMark/>
          </w:tcPr>
          <w:p w14:paraId="13134062" w14:textId="77777777" w:rsidR="00A45EB8" w:rsidRPr="00A45EB8" w:rsidRDefault="00A45EB8" w:rsidP="00A45EB8">
            <w:pPr>
              <w:jc w:val="center"/>
              <w:rPr>
                <w:sz w:val="28"/>
                <w:szCs w:val="28"/>
              </w:rPr>
            </w:pPr>
            <w:r w:rsidRPr="00A45EB8">
              <w:rPr>
                <w:sz w:val="28"/>
                <w:szCs w:val="28"/>
              </w:rPr>
              <w:t>359,27</w:t>
            </w:r>
          </w:p>
        </w:tc>
      </w:tr>
      <w:tr w:rsidR="00A45EB8" w:rsidRPr="00A45EB8" w14:paraId="2E934B37"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8ACBE6C" w14:textId="77777777" w:rsidR="00A45EB8" w:rsidRPr="00A45EB8" w:rsidRDefault="00A45EB8" w:rsidP="00A45EB8">
            <w:pPr>
              <w:jc w:val="center"/>
              <w:rPr>
                <w:color w:val="000000"/>
              </w:rPr>
            </w:pPr>
            <w:r w:rsidRPr="00A45EB8">
              <w:rPr>
                <w:color w:val="000000"/>
              </w:rPr>
              <w:t>с 01.07.2024</w:t>
            </w:r>
          </w:p>
          <w:p w14:paraId="1612227C" w14:textId="77777777" w:rsidR="00A45EB8" w:rsidRPr="00A45EB8" w:rsidRDefault="00A45EB8" w:rsidP="00A45EB8">
            <w:pPr>
              <w:jc w:val="center"/>
              <w:rPr>
                <w:color w:val="000000"/>
              </w:rPr>
            </w:pPr>
            <w:r w:rsidRPr="00A45EB8">
              <w:rPr>
                <w:color w:val="000000"/>
              </w:rPr>
              <w:t>по 31.12.2024</w:t>
            </w:r>
          </w:p>
        </w:tc>
        <w:tc>
          <w:tcPr>
            <w:tcW w:w="6916" w:type="dxa"/>
            <w:tcBorders>
              <w:top w:val="nil"/>
              <w:left w:val="nil"/>
              <w:bottom w:val="single" w:sz="4" w:space="0" w:color="auto"/>
              <w:right w:val="single" w:sz="4" w:space="0" w:color="auto"/>
            </w:tcBorders>
            <w:shd w:val="clear" w:color="auto" w:fill="auto"/>
            <w:noWrap/>
            <w:vAlign w:val="center"/>
            <w:hideMark/>
          </w:tcPr>
          <w:p w14:paraId="50C19C3A" w14:textId="77777777" w:rsidR="00A45EB8" w:rsidRPr="00A45EB8" w:rsidRDefault="00A45EB8" w:rsidP="00A45EB8">
            <w:pPr>
              <w:jc w:val="center"/>
              <w:rPr>
                <w:sz w:val="28"/>
                <w:szCs w:val="28"/>
              </w:rPr>
            </w:pPr>
            <w:r w:rsidRPr="00A45EB8">
              <w:rPr>
                <w:sz w:val="28"/>
                <w:szCs w:val="28"/>
              </w:rPr>
              <w:t>373,28</w:t>
            </w:r>
          </w:p>
        </w:tc>
      </w:tr>
      <w:tr w:rsidR="00A45EB8" w:rsidRPr="00A45EB8" w14:paraId="0F7FDEEC"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63B95744" w14:textId="77777777" w:rsidR="00A45EB8" w:rsidRPr="00A45EB8" w:rsidRDefault="00A45EB8" w:rsidP="00A45EB8">
            <w:pPr>
              <w:jc w:val="center"/>
              <w:rPr>
                <w:color w:val="000000"/>
              </w:rPr>
            </w:pPr>
            <w:r w:rsidRPr="00A45EB8">
              <w:rPr>
                <w:color w:val="000000"/>
              </w:rPr>
              <w:t>с 01.01.2025</w:t>
            </w:r>
          </w:p>
          <w:p w14:paraId="5855C72F" w14:textId="77777777" w:rsidR="00A45EB8" w:rsidRPr="00A45EB8" w:rsidRDefault="00A45EB8" w:rsidP="00A45EB8">
            <w:pPr>
              <w:jc w:val="center"/>
              <w:rPr>
                <w:color w:val="000000"/>
              </w:rPr>
            </w:pPr>
            <w:r w:rsidRPr="00A45EB8">
              <w:rPr>
                <w:color w:val="000000"/>
              </w:rPr>
              <w:t>по 30.06.2025</w:t>
            </w:r>
          </w:p>
        </w:tc>
        <w:tc>
          <w:tcPr>
            <w:tcW w:w="6916" w:type="dxa"/>
            <w:tcBorders>
              <w:top w:val="nil"/>
              <w:left w:val="nil"/>
              <w:bottom w:val="single" w:sz="4" w:space="0" w:color="auto"/>
              <w:right w:val="single" w:sz="4" w:space="0" w:color="auto"/>
            </w:tcBorders>
            <w:shd w:val="clear" w:color="auto" w:fill="auto"/>
            <w:noWrap/>
            <w:vAlign w:val="center"/>
            <w:hideMark/>
          </w:tcPr>
          <w:p w14:paraId="6DC73D19" w14:textId="77777777" w:rsidR="00A45EB8" w:rsidRPr="00A45EB8" w:rsidRDefault="00A45EB8" w:rsidP="00A45EB8">
            <w:pPr>
              <w:jc w:val="center"/>
              <w:rPr>
                <w:sz w:val="28"/>
                <w:szCs w:val="28"/>
              </w:rPr>
            </w:pPr>
            <w:r w:rsidRPr="00A45EB8">
              <w:rPr>
                <w:sz w:val="28"/>
                <w:szCs w:val="28"/>
              </w:rPr>
              <w:t>373,28</w:t>
            </w:r>
          </w:p>
        </w:tc>
      </w:tr>
      <w:tr w:rsidR="00A45EB8" w:rsidRPr="00A45EB8" w14:paraId="0DE5C894"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797BA82" w14:textId="77777777" w:rsidR="00A45EB8" w:rsidRPr="00A45EB8" w:rsidRDefault="00A45EB8" w:rsidP="00A45EB8">
            <w:pPr>
              <w:jc w:val="center"/>
              <w:rPr>
                <w:color w:val="000000"/>
              </w:rPr>
            </w:pPr>
            <w:r w:rsidRPr="00A45EB8">
              <w:rPr>
                <w:color w:val="000000"/>
              </w:rPr>
              <w:t>с 01.07.2025</w:t>
            </w:r>
          </w:p>
          <w:p w14:paraId="52DADE99" w14:textId="77777777" w:rsidR="00A45EB8" w:rsidRPr="00A45EB8" w:rsidRDefault="00A45EB8" w:rsidP="00A45EB8">
            <w:pPr>
              <w:jc w:val="center"/>
              <w:rPr>
                <w:color w:val="000000"/>
              </w:rPr>
            </w:pPr>
            <w:r w:rsidRPr="00A45EB8">
              <w:rPr>
                <w:color w:val="000000"/>
              </w:rPr>
              <w:t>по 31.12.2025</w:t>
            </w:r>
          </w:p>
        </w:tc>
        <w:tc>
          <w:tcPr>
            <w:tcW w:w="6916" w:type="dxa"/>
            <w:tcBorders>
              <w:top w:val="nil"/>
              <w:left w:val="nil"/>
              <w:bottom w:val="single" w:sz="4" w:space="0" w:color="auto"/>
              <w:right w:val="single" w:sz="4" w:space="0" w:color="auto"/>
            </w:tcBorders>
            <w:shd w:val="clear" w:color="auto" w:fill="auto"/>
            <w:noWrap/>
            <w:vAlign w:val="center"/>
            <w:hideMark/>
          </w:tcPr>
          <w:p w14:paraId="319A7776" w14:textId="77777777" w:rsidR="00A45EB8" w:rsidRPr="00A45EB8" w:rsidRDefault="00A45EB8" w:rsidP="00A45EB8">
            <w:pPr>
              <w:jc w:val="center"/>
              <w:rPr>
                <w:sz w:val="28"/>
                <w:szCs w:val="28"/>
              </w:rPr>
            </w:pPr>
            <w:r w:rsidRPr="00A45EB8">
              <w:rPr>
                <w:sz w:val="28"/>
                <w:szCs w:val="28"/>
              </w:rPr>
              <w:t>387,84</w:t>
            </w:r>
          </w:p>
        </w:tc>
      </w:tr>
      <w:tr w:rsidR="00A45EB8" w:rsidRPr="00A45EB8" w14:paraId="629D9786"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34CA005" w14:textId="77777777" w:rsidR="00A45EB8" w:rsidRPr="00A45EB8" w:rsidRDefault="00A45EB8" w:rsidP="00A45EB8">
            <w:pPr>
              <w:jc w:val="center"/>
              <w:rPr>
                <w:color w:val="000000"/>
              </w:rPr>
            </w:pPr>
            <w:r w:rsidRPr="00A45EB8">
              <w:rPr>
                <w:color w:val="000000"/>
              </w:rPr>
              <w:t>с 01.01.2026</w:t>
            </w:r>
          </w:p>
          <w:p w14:paraId="6DA3B9E1" w14:textId="77777777" w:rsidR="00A45EB8" w:rsidRPr="00A45EB8" w:rsidRDefault="00A45EB8" w:rsidP="00A45EB8">
            <w:pPr>
              <w:jc w:val="center"/>
              <w:rPr>
                <w:color w:val="000000"/>
              </w:rPr>
            </w:pPr>
            <w:r w:rsidRPr="00A45EB8">
              <w:rPr>
                <w:color w:val="000000"/>
              </w:rPr>
              <w:t>по 30.06.2026</w:t>
            </w:r>
          </w:p>
        </w:tc>
        <w:tc>
          <w:tcPr>
            <w:tcW w:w="6916" w:type="dxa"/>
            <w:tcBorders>
              <w:top w:val="nil"/>
              <w:left w:val="nil"/>
              <w:bottom w:val="single" w:sz="4" w:space="0" w:color="auto"/>
              <w:right w:val="single" w:sz="4" w:space="0" w:color="auto"/>
            </w:tcBorders>
            <w:shd w:val="clear" w:color="auto" w:fill="auto"/>
            <w:noWrap/>
            <w:vAlign w:val="center"/>
            <w:hideMark/>
          </w:tcPr>
          <w:p w14:paraId="3D1ED351" w14:textId="77777777" w:rsidR="00A45EB8" w:rsidRPr="00A45EB8" w:rsidRDefault="00A45EB8" w:rsidP="00A45EB8">
            <w:pPr>
              <w:jc w:val="center"/>
              <w:rPr>
                <w:sz w:val="28"/>
                <w:szCs w:val="28"/>
              </w:rPr>
            </w:pPr>
            <w:r w:rsidRPr="00A45EB8">
              <w:rPr>
                <w:sz w:val="28"/>
                <w:szCs w:val="28"/>
              </w:rPr>
              <w:t>387,84</w:t>
            </w:r>
          </w:p>
        </w:tc>
      </w:tr>
      <w:tr w:rsidR="00A45EB8" w:rsidRPr="00A45EB8" w14:paraId="33CFC17C"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2CAEC5C" w14:textId="77777777" w:rsidR="00A45EB8" w:rsidRPr="00A45EB8" w:rsidRDefault="00A45EB8" w:rsidP="00A45EB8">
            <w:pPr>
              <w:jc w:val="center"/>
              <w:rPr>
                <w:color w:val="000000"/>
              </w:rPr>
            </w:pPr>
            <w:r w:rsidRPr="00A45EB8">
              <w:rPr>
                <w:color w:val="000000"/>
              </w:rPr>
              <w:t>с 01.07.2026</w:t>
            </w:r>
          </w:p>
          <w:p w14:paraId="4DDA68DA" w14:textId="77777777" w:rsidR="00A45EB8" w:rsidRPr="00A45EB8" w:rsidRDefault="00A45EB8" w:rsidP="00A45EB8">
            <w:pPr>
              <w:jc w:val="center"/>
              <w:rPr>
                <w:color w:val="000000"/>
              </w:rPr>
            </w:pPr>
            <w:r w:rsidRPr="00A45EB8">
              <w:rPr>
                <w:color w:val="000000"/>
              </w:rPr>
              <w:t>по 31.12.2026</w:t>
            </w:r>
          </w:p>
        </w:tc>
        <w:tc>
          <w:tcPr>
            <w:tcW w:w="6916" w:type="dxa"/>
            <w:tcBorders>
              <w:top w:val="nil"/>
              <w:left w:val="nil"/>
              <w:bottom w:val="single" w:sz="4" w:space="0" w:color="auto"/>
              <w:right w:val="single" w:sz="4" w:space="0" w:color="auto"/>
            </w:tcBorders>
            <w:shd w:val="clear" w:color="auto" w:fill="auto"/>
            <w:noWrap/>
            <w:vAlign w:val="center"/>
            <w:hideMark/>
          </w:tcPr>
          <w:p w14:paraId="4EF54E75" w14:textId="77777777" w:rsidR="00A45EB8" w:rsidRPr="00A45EB8" w:rsidRDefault="00A45EB8" w:rsidP="00A45EB8">
            <w:pPr>
              <w:jc w:val="center"/>
              <w:rPr>
                <w:sz w:val="28"/>
                <w:szCs w:val="28"/>
              </w:rPr>
            </w:pPr>
            <w:r w:rsidRPr="00A45EB8">
              <w:rPr>
                <w:sz w:val="28"/>
                <w:szCs w:val="28"/>
              </w:rPr>
              <w:t>402,97</w:t>
            </w:r>
          </w:p>
        </w:tc>
      </w:tr>
      <w:tr w:rsidR="00A45EB8" w:rsidRPr="00A45EB8" w14:paraId="1FBBD990"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443E89DD" w14:textId="77777777" w:rsidR="00A45EB8" w:rsidRPr="00A45EB8" w:rsidRDefault="00A45EB8" w:rsidP="00A45EB8">
            <w:pPr>
              <w:jc w:val="center"/>
              <w:rPr>
                <w:color w:val="000000"/>
              </w:rPr>
            </w:pPr>
            <w:r w:rsidRPr="00A45EB8">
              <w:rPr>
                <w:color w:val="000000"/>
              </w:rPr>
              <w:t>с 01.01.2027</w:t>
            </w:r>
          </w:p>
          <w:p w14:paraId="2E3BB8A1" w14:textId="77777777" w:rsidR="00A45EB8" w:rsidRPr="00A45EB8" w:rsidRDefault="00A45EB8" w:rsidP="00A45EB8">
            <w:pPr>
              <w:jc w:val="center"/>
              <w:rPr>
                <w:color w:val="000000"/>
              </w:rPr>
            </w:pPr>
            <w:r w:rsidRPr="00A45EB8">
              <w:rPr>
                <w:color w:val="000000"/>
              </w:rPr>
              <w:t>по 30.06.2027</w:t>
            </w:r>
          </w:p>
        </w:tc>
        <w:tc>
          <w:tcPr>
            <w:tcW w:w="6916" w:type="dxa"/>
            <w:tcBorders>
              <w:top w:val="nil"/>
              <w:left w:val="nil"/>
              <w:bottom w:val="single" w:sz="4" w:space="0" w:color="auto"/>
              <w:right w:val="single" w:sz="4" w:space="0" w:color="auto"/>
            </w:tcBorders>
            <w:shd w:val="clear" w:color="auto" w:fill="auto"/>
            <w:noWrap/>
            <w:vAlign w:val="center"/>
            <w:hideMark/>
          </w:tcPr>
          <w:p w14:paraId="4426CE0E" w14:textId="77777777" w:rsidR="00A45EB8" w:rsidRPr="00A45EB8" w:rsidRDefault="00A45EB8" w:rsidP="00A45EB8">
            <w:pPr>
              <w:jc w:val="center"/>
              <w:rPr>
                <w:sz w:val="28"/>
                <w:szCs w:val="28"/>
              </w:rPr>
            </w:pPr>
            <w:r w:rsidRPr="00A45EB8">
              <w:rPr>
                <w:sz w:val="28"/>
                <w:szCs w:val="28"/>
              </w:rPr>
              <w:t>402,97</w:t>
            </w:r>
          </w:p>
        </w:tc>
      </w:tr>
      <w:tr w:rsidR="00A45EB8" w:rsidRPr="00A45EB8" w14:paraId="2215771B"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04962110" w14:textId="77777777" w:rsidR="00A45EB8" w:rsidRPr="00A45EB8" w:rsidRDefault="00A45EB8" w:rsidP="00A45EB8">
            <w:pPr>
              <w:jc w:val="center"/>
              <w:rPr>
                <w:color w:val="000000"/>
              </w:rPr>
            </w:pPr>
            <w:r w:rsidRPr="00A45EB8">
              <w:rPr>
                <w:color w:val="000000"/>
              </w:rPr>
              <w:t>с 01.07.2027</w:t>
            </w:r>
          </w:p>
          <w:p w14:paraId="0E7F1BB0" w14:textId="77777777" w:rsidR="00A45EB8" w:rsidRPr="00A45EB8" w:rsidRDefault="00A45EB8" w:rsidP="00A45EB8">
            <w:pPr>
              <w:jc w:val="center"/>
              <w:rPr>
                <w:color w:val="000000"/>
              </w:rPr>
            </w:pPr>
            <w:r w:rsidRPr="00A45EB8">
              <w:rPr>
                <w:color w:val="000000"/>
              </w:rPr>
              <w:t>по 31.12.2027</w:t>
            </w:r>
          </w:p>
        </w:tc>
        <w:tc>
          <w:tcPr>
            <w:tcW w:w="6916" w:type="dxa"/>
            <w:tcBorders>
              <w:top w:val="nil"/>
              <w:left w:val="nil"/>
              <w:bottom w:val="single" w:sz="4" w:space="0" w:color="auto"/>
              <w:right w:val="single" w:sz="4" w:space="0" w:color="auto"/>
            </w:tcBorders>
            <w:shd w:val="clear" w:color="auto" w:fill="auto"/>
            <w:noWrap/>
            <w:vAlign w:val="center"/>
            <w:hideMark/>
          </w:tcPr>
          <w:p w14:paraId="3D55DD3E" w14:textId="77777777" w:rsidR="00A45EB8" w:rsidRPr="00A45EB8" w:rsidRDefault="00A45EB8" w:rsidP="00A45EB8">
            <w:pPr>
              <w:jc w:val="center"/>
              <w:rPr>
                <w:sz w:val="28"/>
                <w:szCs w:val="28"/>
              </w:rPr>
            </w:pPr>
            <w:r w:rsidRPr="00A45EB8">
              <w:rPr>
                <w:sz w:val="28"/>
                <w:szCs w:val="28"/>
              </w:rPr>
              <w:t>418,68</w:t>
            </w:r>
          </w:p>
        </w:tc>
      </w:tr>
      <w:tr w:rsidR="00A45EB8" w:rsidRPr="00A45EB8" w14:paraId="02A06099"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C8709A5" w14:textId="77777777" w:rsidR="00A45EB8" w:rsidRPr="00A45EB8" w:rsidRDefault="00A45EB8" w:rsidP="00A45EB8">
            <w:pPr>
              <w:jc w:val="center"/>
              <w:rPr>
                <w:color w:val="000000"/>
              </w:rPr>
            </w:pPr>
            <w:r w:rsidRPr="00A45EB8">
              <w:rPr>
                <w:color w:val="000000"/>
              </w:rPr>
              <w:t>с 01.01.2028</w:t>
            </w:r>
          </w:p>
          <w:p w14:paraId="5389D9AE" w14:textId="77777777" w:rsidR="00A45EB8" w:rsidRPr="00A45EB8" w:rsidRDefault="00A45EB8" w:rsidP="00A45EB8">
            <w:pPr>
              <w:jc w:val="center"/>
              <w:rPr>
                <w:color w:val="000000"/>
              </w:rPr>
            </w:pPr>
            <w:r w:rsidRPr="00A45EB8">
              <w:rPr>
                <w:color w:val="000000"/>
              </w:rPr>
              <w:t>по 30.06.2028</w:t>
            </w:r>
          </w:p>
        </w:tc>
        <w:tc>
          <w:tcPr>
            <w:tcW w:w="6916" w:type="dxa"/>
            <w:tcBorders>
              <w:top w:val="nil"/>
              <w:left w:val="nil"/>
              <w:bottom w:val="single" w:sz="4" w:space="0" w:color="auto"/>
              <w:right w:val="single" w:sz="4" w:space="0" w:color="auto"/>
            </w:tcBorders>
            <w:shd w:val="clear" w:color="auto" w:fill="auto"/>
            <w:noWrap/>
            <w:vAlign w:val="center"/>
            <w:hideMark/>
          </w:tcPr>
          <w:p w14:paraId="6A70C0C6" w14:textId="77777777" w:rsidR="00A45EB8" w:rsidRPr="00A45EB8" w:rsidRDefault="00A45EB8" w:rsidP="00A45EB8">
            <w:pPr>
              <w:jc w:val="center"/>
              <w:rPr>
                <w:sz w:val="28"/>
                <w:szCs w:val="28"/>
              </w:rPr>
            </w:pPr>
            <w:r w:rsidRPr="00A45EB8">
              <w:rPr>
                <w:sz w:val="28"/>
                <w:szCs w:val="28"/>
              </w:rPr>
              <w:t>418,68</w:t>
            </w:r>
          </w:p>
        </w:tc>
      </w:tr>
      <w:tr w:rsidR="00A45EB8" w:rsidRPr="00A45EB8" w14:paraId="1CBF2DEE" w14:textId="77777777" w:rsidTr="00293CC7">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DA679F0" w14:textId="77777777" w:rsidR="00A45EB8" w:rsidRPr="00A45EB8" w:rsidRDefault="00A45EB8" w:rsidP="00A45EB8">
            <w:pPr>
              <w:jc w:val="center"/>
              <w:rPr>
                <w:color w:val="000000"/>
              </w:rPr>
            </w:pPr>
            <w:r w:rsidRPr="00A45EB8">
              <w:rPr>
                <w:color w:val="000000"/>
              </w:rPr>
              <w:t>с 01.07.2028</w:t>
            </w:r>
          </w:p>
          <w:p w14:paraId="56A0DA69" w14:textId="77777777" w:rsidR="00A45EB8" w:rsidRPr="00A45EB8" w:rsidRDefault="00A45EB8" w:rsidP="00A45EB8">
            <w:pPr>
              <w:jc w:val="center"/>
              <w:rPr>
                <w:color w:val="000000"/>
              </w:rPr>
            </w:pPr>
            <w:r w:rsidRPr="00A45EB8">
              <w:rPr>
                <w:color w:val="000000"/>
              </w:rPr>
              <w:t>по 31.12.2028</w:t>
            </w:r>
          </w:p>
        </w:tc>
        <w:tc>
          <w:tcPr>
            <w:tcW w:w="6916" w:type="dxa"/>
            <w:tcBorders>
              <w:top w:val="nil"/>
              <w:left w:val="nil"/>
              <w:bottom w:val="single" w:sz="4" w:space="0" w:color="auto"/>
              <w:right w:val="single" w:sz="4" w:space="0" w:color="auto"/>
            </w:tcBorders>
            <w:shd w:val="clear" w:color="auto" w:fill="auto"/>
            <w:noWrap/>
            <w:vAlign w:val="center"/>
            <w:hideMark/>
          </w:tcPr>
          <w:p w14:paraId="73E7C00A" w14:textId="77777777" w:rsidR="00A45EB8" w:rsidRPr="00A45EB8" w:rsidRDefault="00A45EB8" w:rsidP="00A45EB8">
            <w:pPr>
              <w:jc w:val="center"/>
              <w:rPr>
                <w:sz w:val="28"/>
                <w:szCs w:val="28"/>
              </w:rPr>
            </w:pPr>
            <w:r w:rsidRPr="00A45EB8">
              <w:rPr>
                <w:sz w:val="28"/>
                <w:szCs w:val="28"/>
              </w:rPr>
              <w:t>435,01</w:t>
            </w:r>
          </w:p>
        </w:tc>
      </w:tr>
    </w:tbl>
    <w:p w14:paraId="6D51C552" w14:textId="77777777" w:rsidR="00A45EB8" w:rsidRPr="00A45EB8" w:rsidRDefault="00A45EB8" w:rsidP="00A45EB8">
      <w:pPr>
        <w:spacing w:after="160" w:line="259" w:lineRule="auto"/>
        <w:jc w:val="both"/>
        <w:rPr>
          <w:sz w:val="28"/>
        </w:rPr>
      </w:pPr>
      <w:r w:rsidRPr="00A45EB8">
        <w:rPr>
          <w:sz w:val="28"/>
        </w:rPr>
        <w:t>*  - затраты предприятия на приобретение холодной воды для приготовления горячей воды.</w:t>
      </w:r>
    </w:p>
    <w:p w14:paraId="750BCE07" w14:textId="77777777" w:rsidR="00A45EB8" w:rsidRPr="00A45EB8" w:rsidRDefault="00A45EB8" w:rsidP="00A45EB8">
      <w:pPr>
        <w:spacing w:after="160" w:line="259" w:lineRule="auto"/>
        <w:jc w:val="both"/>
        <w:rPr>
          <w:sz w:val="28"/>
        </w:rPr>
      </w:pPr>
    </w:p>
    <w:p w14:paraId="60EBCA78" w14:textId="77777777" w:rsidR="00A45EB8" w:rsidRPr="00A45EB8" w:rsidRDefault="00A45EB8" w:rsidP="00A45EB8">
      <w:pPr>
        <w:jc w:val="center"/>
        <w:rPr>
          <w:bCs/>
          <w:sz w:val="28"/>
        </w:rPr>
      </w:pPr>
      <w:r w:rsidRPr="00A45EB8">
        <w:rPr>
          <w:bCs/>
          <w:sz w:val="28"/>
        </w:rPr>
        <w:t>Раздел 7. График реализации мероприятий производственной</w:t>
      </w:r>
    </w:p>
    <w:p w14:paraId="50C33509" w14:textId="77777777" w:rsidR="00A45EB8" w:rsidRPr="00A45EB8" w:rsidRDefault="00A45EB8" w:rsidP="00A45EB8">
      <w:pPr>
        <w:jc w:val="center"/>
        <w:rPr>
          <w:sz w:val="28"/>
        </w:rPr>
      </w:pPr>
      <w:r w:rsidRPr="00A45EB8">
        <w:rPr>
          <w:bCs/>
          <w:sz w:val="28"/>
        </w:rPr>
        <w:t xml:space="preserve">программы АО «Теплоэнерго» на потребительском рынке Кемеровского городского округа, </w:t>
      </w:r>
      <w:proofErr w:type="spellStart"/>
      <w:r w:rsidRPr="00A45EB8">
        <w:rPr>
          <w:bCs/>
          <w:sz w:val="28"/>
        </w:rPr>
        <w:t>ж.р</w:t>
      </w:r>
      <w:proofErr w:type="spellEnd"/>
      <w:r w:rsidRPr="00A45EB8">
        <w:rPr>
          <w:bCs/>
          <w:sz w:val="28"/>
        </w:rPr>
        <w:t>. Лесная поляна (от котельных расположенных по адресам:</w:t>
      </w:r>
      <w:r w:rsidRPr="00A45EB8">
        <w:rPr>
          <w:bCs/>
          <w:sz w:val="28"/>
        </w:rPr>
        <w:br/>
        <w:t>пр. В.В. Михайлова, 4, пр. В.В. Михайлова, 5, пр. В.В. Михайлова, 11а)</w:t>
      </w:r>
    </w:p>
    <w:p w14:paraId="6BD67322" w14:textId="77777777" w:rsidR="00A45EB8" w:rsidRPr="00A45EB8" w:rsidRDefault="00A45EB8" w:rsidP="00A45EB8">
      <w:pPr>
        <w:rPr>
          <w:sz w:val="28"/>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2410"/>
        <w:gridCol w:w="2182"/>
      </w:tblGrid>
      <w:tr w:rsidR="00A45EB8" w:rsidRPr="00A45EB8" w14:paraId="3CBBD7A7" w14:textId="77777777" w:rsidTr="00293CC7">
        <w:trPr>
          <w:trHeight w:val="908"/>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1D0BC987" w14:textId="77777777" w:rsidR="00A45EB8" w:rsidRPr="00A45EB8" w:rsidRDefault="00A45EB8" w:rsidP="00A45EB8">
            <w:pPr>
              <w:jc w:val="center"/>
              <w:rPr>
                <w:sz w:val="28"/>
                <w:szCs w:val="28"/>
              </w:rPr>
            </w:pPr>
            <w:r w:rsidRPr="00A45EB8">
              <w:rPr>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3F025A" w14:textId="77777777" w:rsidR="00A45EB8" w:rsidRPr="00A45EB8" w:rsidRDefault="00A45EB8" w:rsidP="00A45EB8">
            <w:pPr>
              <w:jc w:val="center"/>
              <w:rPr>
                <w:sz w:val="28"/>
                <w:szCs w:val="28"/>
              </w:rPr>
            </w:pPr>
            <w:r w:rsidRPr="00A45EB8">
              <w:rPr>
                <w:sz w:val="28"/>
                <w:szCs w:val="28"/>
              </w:rPr>
              <w:t>Дата начала реализации мероприятий</w:t>
            </w:r>
          </w:p>
        </w:tc>
        <w:tc>
          <w:tcPr>
            <w:tcW w:w="2182" w:type="dxa"/>
            <w:tcBorders>
              <w:top w:val="single" w:sz="4" w:space="0" w:color="auto"/>
              <w:left w:val="single" w:sz="4" w:space="0" w:color="auto"/>
              <w:bottom w:val="single" w:sz="4" w:space="0" w:color="auto"/>
              <w:right w:val="single" w:sz="4" w:space="0" w:color="auto"/>
            </w:tcBorders>
            <w:vAlign w:val="center"/>
            <w:hideMark/>
          </w:tcPr>
          <w:p w14:paraId="544A2D61" w14:textId="77777777" w:rsidR="00A45EB8" w:rsidRPr="00A45EB8" w:rsidRDefault="00A45EB8" w:rsidP="00A45EB8">
            <w:pPr>
              <w:jc w:val="center"/>
              <w:rPr>
                <w:sz w:val="28"/>
                <w:szCs w:val="28"/>
              </w:rPr>
            </w:pPr>
            <w:r w:rsidRPr="00A45EB8">
              <w:rPr>
                <w:sz w:val="28"/>
                <w:szCs w:val="28"/>
              </w:rPr>
              <w:t>Дата окончания реализации мероприятий</w:t>
            </w:r>
          </w:p>
        </w:tc>
      </w:tr>
      <w:tr w:rsidR="00A45EB8" w:rsidRPr="00A45EB8" w14:paraId="31FA7ED1" w14:textId="77777777" w:rsidTr="00293CC7">
        <w:trPr>
          <w:trHeight w:val="977"/>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0D4CED59" w14:textId="77777777" w:rsidR="00A45EB8" w:rsidRPr="00A45EB8" w:rsidRDefault="00A45EB8" w:rsidP="00A45EB8">
            <w:pPr>
              <w:rPr>
                <w:sz w:val="28"/>
                <w:szCs w:val="28"/>
              </w:rPr>
            </w:pPr>
            <w:r w:rsidRPr="00A45EB8">
              <w:rPr>
                <w:sz w:val="28"/>
                <w:szCs w:val="28"/>
              </w:rPr>
              <w:t>Бесперебойное горячее водоснабжение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B3A3457" w14:textId="77777777" w:rsidR="00A45EB8" w:rsidRPr="00A45EB8" w:rsidRDefault="00A45EB8" w:rsidP="00A45EB8">
            <w:pPr>
              <w:jc w:val="center"/>
              <w:rPr>
                <w:sz w:val="28"/>
                <w:szCs w:val="28"/>
              </w:rPr>
            </w:pPr>
            <w:r w:rsidRPr="00A45EB8">
              <w:rPr>
                <w:sz w:val="28"/>
                <w:szCs w:val="28"/>
              </w:rPr>
              <w:t>03.07.2019 </w:t>
            </w:r>
          </w:p>
        </w:tc>
        <w:tc>
          <w:tcPr>
            <w:tcW w:w="2182" w:type="dxa"/>
            <w:tcBorders>
              <w:top w:val="single" w:sz="4" w:space="0" w:color="auto"/>
              <w:left w:val="single" w:sz="4" w:space="0" w:color="auto"/>
              <w:bottom w:val="single" w:sz="4" w:space="0" w:color="auto"/>
              <w:right w:val="single" w:sz="4" w:space="0" w:color="auto"/>
            </w:tcBorders>
            <w:noWrap/>
            <w:vAlign w:val="center"/>
            <w:hideMark/>
          </w:tcPr>
          <w:p w14:paraId="62F6D29B" w14:textId="77777777" w:rsidR="00A45EB8" w:rsidRPr="00A45EB8" w:rsidRDefault="00A45EB8" w:rsidP="00A45EB8">
            <w:pPr>
              <w:jc w:val="center"/>
              <w:rPr>
                <w:sz w:val="28"/>
                <w:szCs w:val="28"/>
              </w:rPr>
            </w:pPr>
            <w:r w:rsidRPr="00A45EB8">
              <w:rPr>
                <w:sz w:val="28"/>
                <w:szCs w:val="28"/>
              </w:rPr>
              <w:t>31.12.2028</w:t>
            </w:r>
          </w:p>
        </w:tc>
      </w:tr>
    </w:tbl>
    <w:p w14:paraId="71DFF116" w14:textId="77777777" w:rsidR="00A45EB8" w:rsidRPr="00A45EB8" w:rsidRDefault="00A45EB8" w:rsidP="00A45EB8">
      <w:pPr>
        <w:rPr>
          <w:sz w:val="28"/>
        </w:rPr>
      </w:pPr>
    </w:p>
    <w:p w14:paraId="3730DF0A" w14:textId="77777777" w:rsidR="00A45EB8" w:rsidRPr="00A45EB8" w:rsidRDefault="00A45EB8" w:rsidP="00A45EB8">
      <w:pPr>
        <w:rPr>
          <w:sz w:val="28"/>
        </w:rPr>
      </w:pPr>
    </w:p>
    <w:p w14:paraId="68E95AD2" w14:textId="77777777" w:rsidR="00A45EB8" w:rsidRPr="00A45EB8" w:rsidRDefault="00A45EB8" w:rsidP="00A45EB8">
      <w:pPr>
        <w:ind w:left="993"/>
        <w:jc w:val="center"/>
        <w:rPr>
          <w:bCs/>
          <w:color w:val="000000"/>
          <w:sz w:val="28"/>
          <w:szCs w:val="28"/>
        </w:rPr>
      </w:pPr>
      <w:r w:rsidRPr="00A45EB8">
        <w:rPr>
          <w:sz w:val="28"/>
          <w:szCs w:val="28"/>
        </w:rPr>
        <w:t xml:space="preserve">Раздел 8. </w:t>
      </w:r>
      <w:r w:rsidRPr="00A45EB8">
        <w:rPr>
          <w:bCs/>
          <w:color w:val="000000"/>
          <w:sz w:val="28"/>
          <w:szCs w:val="28"/>
        </w:rPr>
        <w:t xml:space="preserve">Показатели надежности, качества, </w:t>
      </w:r>
    </w:p>
    <w:p w14:paraId="5B4E2279" w14:textId="77777777" w:rsidR="00A45EB8" w:rsidRPr="00A45EB8" w:rsidRDefault="00A45EB8" w:rsidP="00A45EB8">
      <w:pPr>
        <w:ind w:left="993"/>
        <w:rPr>
          <w:sz w:val="28"/>
          <w:szCs w:val="28"/>
        </w:rPr>
      </w:pPr>
      <w:r w:rsidRPr="00A45EB8">
        <w:rPr>
          <w:bCs/>
          <w:color w:val="000000"/>
          <w:sz w:val="28"/>
          <w:szCs w:val="28"/>
        </w:rPr>
        <w:t xml:space="preserve">энергетической эффективности объектов систем </w:t>
      </w:r>
      <w:r w:rsidRPr="00A45EB8">
        <w:rPr>
          <w:sz w:val="28"/>
          <w:szCs w:val="28"/>
        </w:rPr>
        <w:t>горячего водоснабжения</w:t>
      </w:r>
    </w:p>
    <w:p w14:paraId="5F8D6348" w14:textId="77777777" w:rsidR="00A45EB8" w:rsidRPr="00A45EB8" w:rsidRDefault="00A45EB8" w:rsidP="00A45EB8">
      <w:pPr>
        <w:ind w:left="993"/>
        <w:rPr>
          <w:sz w:val="28"/>
          <w:szCs w:val="28"/>
        </w:rPr>
      </w:pPr>
    </w:p>
    <w:tbl>
      <w:tblPr>
        <w:tblW w:w="9175" w:type="dxa"/>
        <w:tblInd w:w="846" w:type="dxa"/>
        <w:tblLook w:val="04A0" w:firstRow="1" w:lastRow="0" w:firstColumn="1" w:lastColumn="0" w:noHBand="0" w:noVBand="1"/>
      </w:tblPr>
      <w:tblGrid>
        <w:gridCol w:w="3006"/>
        <w:gridCol w:w="1590"/>
        <w:gridCol w:w="2265"/>
        <w:gridCol w:w="2314"/>
      </w:tblGrid>
      <w:tr w:rsidR="00A45EB8" w:rsidRPr="00A45EB8" w14:paraId="22C53E07" w14:textId="77777777" w:rsidTr="00293CC7">
        <w:trPr>
          <w:trHeight w:val="1575"/>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6AD81" w14:textId="77777777" w:rsidR="00A45EB8" w:rsidRPr="00A45EB8" w:rsidRDefault="00A45EB8" w:rsidP="00A45EB8">
            <w:pPr>
              <w:jc w:val="center"/>
              <w:rPr>
                <w:color w:val="000000"/>
                <w:sz w:val="28"/>
              </w:rPr>
            </w:pPr>
            <w:r w:rsidRPr="00A45EB8">
              <w:rPr>
                <w:color w:val="000000"/>
                <w:sz w:val="28"/>
              </w:rPr>
              <w:t>Период</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3CDAFA5E" w14:textId="77777777" w:rsidR="00A45EB8" w:rsidRPr="00A45EB8" w:rsidRDefault="00A45EB8" w:rsidP="00A45EB8">
            <w:pPr>
              <w:jc w:val="center"/>
              <w:rPr>
                <w:color w:val="000000"/>
                <w:sz w:val="28"/>
              </w:rPr>
            </w:pPr>
            <w:r w:rsidRPr="00A45EB8">
              <w:rPr>
                <w:color w:val="000000"/>
                <w:sz w:val="28"/>
              </w:rPr>
              <w:t>Показатели качества горячей воды</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14:paraId="37C3AD15" w14:textId="77777777" w:rsidR="00A45EB8" w:rsidRPr="00A45EB8" w:rsidRDefault="00A45EB8" w:rsidP="00A45EB8">
            <w:pPr>
              <w:jc w:val="center"/>
              <w:rPr>
                <w:color w:val="000000"/>
                <w:sz w:val="28"/>
              </w:rPr>
            </w:pPr>
            <w:r w:rsidRPr="00A45EB8">
              <w:rPr>
                <w:color w:val="000000"/>
                <w:sz w:val="28"/>
              </w:rPr>
              <w:t>Показатели надежности и бесперебойности горячего водоснабжения</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68D3DCA9" w14:textId="77777777" w:rsidR="00A45EB8" w:rsidRPr="00A45EB8" w:rsidRDefault="00A45EB8" w:rsidP="00A45EB8">
            <w:pPr>
              <w:jc w:val="center"/>
              <w:rPr>
                <w:color w:val="000000"/>
                <w:sz w:val="28"/>
              </w:rPr>
            </w:pPr>
            <w:r w:rsidRPr="00A45EB8">
              <w:rPr>
                <w:color w:val="000000"/>
                <w:sz w:val="28"/>
              </w:rPr>
              <w:t>Показатели энергетической эффективности использования ресурсов</w:t>
            </w:r>
          </w:p>
        </w:tc>
      </w:tr>
      <w:tr w:rsidR="00A45EB8" w:rsidRPr="00A45EB8" w14:paraId="0B46B4C4"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3E944F9" w14:textId="77777777" w:rsidR="00A45EB8" w:rsidRPr="00A45EB8" w:rsidRDefault="00A45EB8" w:rsidP="00A45EB8">
            <w:pPr>
              <w:jc w:val="center"/>
              <w:rPr>
                <w:color w:val="000000"/>
                <w:sz w:val="28"/>
              </w:rPr>
            </w:pPr>
            <w:r w:rsidRPr="00A45EB8">
              <w:rPr>
                <w:color w:val="000000"/>
                <w:sz w:val="28"/>
              </w:rPr>
              <w:t>Факт 2018 года</w:t>
            </w:r>
          </w:p>
        </w:tc>
        <w:tc>
          <w:tcPr>
            <w:tcW w:w="1590" w:type="dxa"/>
            <w:tcBorders>
              <w:top w:val="nil"/>
              <w:left w:val="nil"/>
              <w:bottom w:val="single" w:sz="4" w:space="0" w:color="auto"/>
              <w:right w:val="single" w:sz="4" w:space="0" w:color="auto"/>
            </w:tcBorders>
            <w:shd w:val="clear" w:color="auto" w:fill="auto"/>
            <w:vAlign w:val="center"/>
            <w:hideMark/>
          </w:tcPr>
          <w:p w14:paraId="2707C14D"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6F8F6D54"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6C621EDB" w14:textId="77777777" w:rsidR="00A45EB8" w:rsidRPr="00A45EB8" w:rsidRDefault="00A45EB8" w:rsidP="00A45EB8">
            <w:pPr>
              <w:jc w:val="center"/>
              <w:rPr>
                <w:color w:val="000000"/>
                <w:sz w:val="28"/>
              </w:rPr>
            </w:pPr>
            <w:r w:rsidRPr="00A45EB8">
              <w:rPr>
                <w:color w:val="000000"/>
                <w:sz w:val="28"/>
              </w:rPr>
              <w:t>-</w:t>
            </w:r>
          </w:p>
        </w:tc>
      </w:tr>
      <w:tr w:rsidR="00A45EB8" w:rsidRPr="00A45EB8" w14:paraId="5CF7ABA4"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32918AC3" w14:textId="77777777" w:rsidR="00A45EB8" w:rsidRPr="00A45EB8" w:rsidRDefault="00A45EB8" w:rsidP="00A45EB8">
            <w:pPr>
              <w:jc w:val="center"/>
              <w:rPr>
                <w:color w:val="000000"/>
                <w:sz w:val="28"/>
              </w:rPr>
            </w:pPr>
            <w:r w:rsidRPr="00A45EB8">
              <w:rPr>
                <w:color w:val="000000"/>
                <w:sz w:val="28"/>
              </w:rPr>
              <w:t>Ожидаемые значения 2019 года</w:t>
            </w:r>
          </w:p>
        </w:tc>
        <w:tc>
          <w:tcPr>
            <w:tcW w:w="1590" w:type="dxa"/>
            <w:tcBorders>
              <w:top w:val="nil"/>
              <w:left w:val="nil"/>
              <w:bottom w:val="single" w:sz="4" w:space="0" w:color="auto"/>
              <w:right w:val="single" w:sz="4" w:space="0" w:color="auto"/>
            </w:tcBorders>
            <w:shd w:val="clear" w:color="auto" w:fill="auto"/>
            <w:vAlign w:val="center"/>
            <w:hideMark/>
          </w:tcPr>
          <w:p w14:paraId="1485203A"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52320C30"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650A7357" w14:textId="77777777" w:rsidR="00A45EB8" w:rsidRPr="00A45EB8" w:rsidRDefault="00A45EB8" w:rsidP="00A45EB8">
            <w:pPr>
              <w:jc w:val="center"/>
              <w:rPr>
                <w:color w:val="000000"/>
                <w:sz w:val="28"/>
              </w:rPr>
            </w:pPr>
            <w:r w:rsidRPr="00A45EB8">
              <w:rPr>
                <w:color w:val="000000"/>
                <w:sz w:val="28"/>
              </w:rPr>
              <w:t>-</w:t>
            </w:r>
          </w:p>
        </w:tc>
      </w:tr>
      <w:tr w:rsidR="00A45EB8" w:rsidRPr="00A45EB8" w14:paraId="21B0A70D"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2480A705" w14:textId="77777777" w:rsidR="00A45EB8" w:rsidRPr="00A45EB8" w:rsidRDefault="00A45EB8" w:rsidP="00A45EB8">
            <w:pPr>
              <w:jc w:val="center"/>
              <w:rPr>
                <w:color w:val="000000"/>
                <w:sz w:val="28"/>
              </w:rPr>
            </w:pPr>
            <w:r w:rsidRPr="00A45EB8">
              <w:rPr>
                <w:color w:val="000000"/>
                <w:sz w:val="28"/>
              </w:rPr>
              <w:t>План 2020 года</w:t>
            </w:r>
          </w:p>
        </w:tc>
        <w:tc>
          <w:tcPr>
            <w:tcW w:w="1590" w:type="dxa"/>
            <w:tcBorders>
              <w:top w:val="nil"/>
              <w:left w:val="nil"/>
              <w:bottom w:val="single" w:sz="4" w:space="0" w:color="auto"/>
              <w:right w:val="single" w:sz="4" w:space="0" w:color="auto"/>
            </w:tcBorders>
            <w:shd w:val="clear" w:color="auto" w:fill="auto"/>
            <w:vAlign w:val="center"/>
            <w:hideMark/>
          </w:tcPr>
          <w:p w14:paraId="769428A1"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2CE7A313"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4D67C9AC" w14:textId="77777777" w:rsidR="00A45EB8" w:rsidRPr="00A45EB8" w:rsidRDefault="00A45EB8" w:rsidP="00A45EB8">
            <w:pPr>
              <w:jc w:val="center"/>
              <w:rPr>
                <w:color w:val="000000"/>
                <w:sz w:val="28"/>
              </w:rPr>
            </w:pPr>
            <w:r w:rsidRPr="00A45EB8">
              <w:rPr>
                <w:color w:val="000000"/>
                <w:sz w:val="28"/>
              </w:rPr>
              <w:t>-</w:t>
            </w:r>
          </w:p>
        </w:tc>
      </w:tr>
      <w:tr w:rsidR="00A45EB8" w:rsidRPr="00A45EB8" w14:paraId="39E7F9D8"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11054FDA" w14:textId="77777777" w:rsidR="00A45EB8" w:rsidRPr="00A45EB8" w:rsidRDefault="00A45EB8" w:rsidP="00A45EB8">
            <w:pPr>
              <w:jc w:val="center"/>
              <w:rPr>
                <w:color w:val="000000"/>
                <w:sz w:val="28"/>
              </w:rPr>
            </w:pPr>
            <w:r w:rsidRPr="00A45EB8">
              <w:rPr>
                <w:color w:val="000000"/>
                <w:sz w:val="28"/>
              </w:rPr>
              <w:t>План 2021 года</w:t>
            </w:r>
          </w:p>
        </w:tc>
        <w:tc>
          <w:tcPr>
            <w:tcW w:w="1590" w:type="dxa"/>
            <w:tcBorders>
              <w:top w:val="nil"/>
              <w:left w:val="nil"/>
              <w:bottom w:val="single" w:sz="4" w:space="0" w:color="auto"/>
              <w:right w:val="single" w:sz="4" w:space="0" w:color="auto"/>
            </w:tcBorders>
            <w:shd w:val="clear" w:color="auto" w:fill="auto"/>
            <w:vAlign w:val="center"/>
            <w:hideMark/>
          </w:tcPr>
          <w:p w14:paraId="13D52588"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730D82E2"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686305F2" w14:textId="77777777" w:rsidR="00A45EB8" w:rsidRPr="00A45EB8" w:rsidRDefault="00A45EB8" w:rsidP="00A45EB8">
            <w:pPr>
              <w:jc w:val="center"/>
              <w:rPr>
                <w:color w:val="000000"/>
                <w:sz w:val="28"/>
              </w:rPr>
            </w:pPr>
            <w:r w:rsidRPr="00A45EB8">
              <w:rPr>
                <w:color w:val="000000"/>
                <w:sz w:val="28"/>
              </w:rPr>
              <w:t>-</w:t>
            </w:r>
          </w:p>
        </w:tc>
      </w:tr>
      <w:tr w:rsidR="00A45EB8" w:rsidRPr="00A45EB8" w14:paraId="6FB667D5"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1368A0A6" w14:textId="77777777" w:rsidR="00A45EB8" w:rsidRPr="00A45EB8" w:rsidRDefault="00A45EB8" w:rsidP="00A45EB8">
            <w:pPr>
              <w:jc w:val="center"/>
              <w:rPr>
                <w:color w:val="000000"/>
                <w:sz w:val="28"/>
              </w:rPr>
            </w:pPr>
            <w:r w:rsidRPr="00A45EB8">
              <w:rPr>
                <w:color w:val="000000"/>
                <w:sz w:val="28"/>
              </w:rPr>
              <w:t>План 2022 года</w:t>
            </w:r>
          </w:p>
        </w:tc>
        <w:tc>
          <w:tcPr>
            <w:tcW w:w="1590" w:type="dxa"/>
            <w:tcBorders>
              <w:top w:val="nil"/>
              <w:left w:val="nil"/>
              <w:bottom w:val="single" w:sz="4" w:space="0" w:color="auto"/>
              <w:right w:val="single" w:sz="4" w:space="0" w:color="auto"/>
            </w:tcBorders>
            <w:shd w:val="clear" w:color="auto" w:fill="auto"/>
            <w:vAlign w:val="center"/>
            <w:hideMark/>
          </w:tcPr>
          <w:p w14:paraId="2FE7B73A"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676D0B61"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5D5A63E0" w14:textId="77777777" w:rsidR="00A45EB8" w:rsidRPr="00A45EB8" w:rsidRDefault="00A45EB8" w:rsidP="00A45EB8">
            <w:pPr>
              <w:jc w:val="center"/>
              <w:rPr>
                <w:color w:val="000000"/>
                <w:sz w:val="28"/>
              </w:rPr>
            </w:pPr>
            <w:r w:rsidRPr="00A45EB8">
              <w:rPr>
                <w:color w:val="000000"/>
                <w:sz w:val="28"/>
              </w:rPr>
              <w:t>-</w:t>
            </w:r>
          </w:p>
        </w:tc>
      </w:tr>
      <w:tr w:rsidR="00A45EB8" w:rsidRPr="00A45EB8" w14:paraId="2AF9301D"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43BA3FF4" w14:textId="77777777" w:rsidR="00A45EB8" w:rsidRPr="00A45EB8" w:rsidRDefault="00A45EB8" w:rsidP="00A45EB8">
            <w:pPr>
              <w:jc w:val="center"/>
              <w:rPr>
                <w:color w:val="000000"/>
                <w:sz w:val="28"/>
              </w:rPr>
            </w:pPr>
            <w:r w:rsidRPr="00A45EB8">
              <w:rPr>
                <w:color w:val="000000"/>
                <w:sz w:val="28"/>
              </w:rPr>
              <w:t>План 2023 года</w:t>
            </w:r>
          </w:p>
        </w:tc>
        <w:tc>
          <w:tcPr>
            <w:tcW w:w="1590" w:type="dxa"/>
            <w:tcBorders>
              <w:top w:val="nil"/>
              <w:left w:val="nil"/>
              <w:bottom w:val="single" w:sz="4" w:space="0" w:color="auto"/>
              <w:right w:val="single" w:sz="4" w:space="0" w:color="auto"/>
            </w:tcBorders>
            <w:shd w:val="clear" w:color="auto" w:fill="auto"/>
            <w:vAlign w:val="center"/>
            <w:hideMark/>
          </w:tcPr>
          <w:p w14:paraId="5B344AEE"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002B7DC2"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1F84212B" w14:textId="77777777" w:rsidR="00A45EB8" w:rsidRPr="00A45EB8" w:rsidRDefault="00A45EB8" w:rsidP="00A45EB8">
            <w:pPr>
              <w:jc w:val="center"/>
              <w:rPr>
                <w:color w:val="000000"/>
                <w:sz w:val="28"/>
              </w:rPr>
            </w:pPr>
            <w:r w:rsidRPr="00A45EB8">
              <w:rPr>
                <w:color w:val="000000"/>
                <w:sz w:val="28"/>
              </w:rPr>
              <w:t>-</w:t>
            </w:r>
          </w:p>
        </w:tc>
      </w:tr>
      <w:tr w:rsidR="00A45EB8" w:rsidRPr="00A45EB8" w14:paraId="7C60285E"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34B780F5" w14:textId="77777777" w:rsidR="00A45EB8" w:rsidRPr="00A45EB8" w:rsidRDefault="00A45EB8" w:rsidP="00A45EB8">
            <w:pPr>
              <w:jc w:val="center"/>
              <w:rPr>
                <w:color w:val="000000"/>
                <w:sz w:val="28"/>
              </w:rPr>
            </w:pPr>
            <w:r w:rsidRPr="00A45EB8">
              <w:rPr>
                <w:color w:val="000000"/>
                <w:sz w:val="28"/>
              </w:rPr>
              <w:t>План 2024 года</w:t>
            </w:r>
          </w:p>
        </w:tc>
        <w:tc>
          <w:tcPr>
            <w:tcW w:w="1590" w:type="dxa"/>
            <w:tcBorders>
              <w:top w:val="nil"/>
              <w:left w:val="nil"/>
              <w:bottom w:val="single" w:sz="4" w:space="0" w:color="auto"/>
              <w:right w:val="single" w:sz="4" w:space="0" w:color="auto"/>
            </w:tcBorders>
            <w:shd w:val="clear" w:color="auto" w:fill="auto"/>
            <w:vAlign w:val="center"/>
            <w:hideMark/>
          </w:tcPr>
          <w:p w14:paraId="7EDB0839"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33D76F04"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6ACAAD1D" w14:textId="77777777" w:rsidR="00A45EB8" w:rsidRPr="00A45EB8" w:rsidRDefault="00A45EB8" w:rsidP="00A45EB8">
            <w:pPr>
              <w:jc w:val="center"/>
              <w:rPr>
                <w:color w:val="000000"/>
                <w:sz w:val="28"/>
              </w:rPr>
            </w:pPr>
            <w:r w:rsidRPr="00A45EB8">
              <w:rPr>
                <w:color w:val="000000"/>
                <w:sz w:val="28"/>
              </w:rPr>
              <w:t>-</w:t>
            </w:r>
          </w:p>
        </w:tc>
      </w:tr>
      <w:tr w:rsidR="00A45EB8" w:rsidRPr="00A45EB8" w14:paraId="290BE05B"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0FF9A1A7" w14:textId="77777777" w:rsidR="00A45EB8" w:rsidRPr="00A45EB8" w:rsidRDefault="00A45EB8" w:rsidP="00A45EB8">
            <w:pPr>
              <w:jc w:val="center"/>
              <w:rPr>
                <w:color w:val="000000"/>
                <w:sz w:val="28"/>
              </w:rPr>
            </w:pPr>
            <w:r w:rsidRPr="00A45EB8">
              <w:rPr>
                <w:color w:val="000000"/>
                <w:sz w:val="28"/>
              </w:rPr>
              <w:t>План 2025 года</w:t>
            </w:r>
          </w:p>
        </w:tc>
        <w:tc>
          <w:tcPr>
            <w:tcW w:w="1590" w:type="dxa"/>
            <w:tcBorders>
              <w:top w:val="nil"/>
              <w:left w:val="nil"/>
              <w:bottom w:val="single" w:sz="4" w:space="0" w:color="auto"/>
              <w:right w:val="single" w:sz="4" w:space="0" w:color="auto"/>
            </w:tcBorders>
            <w:shd w:val="clear" w:color="auto" w:fill="auto"/>
            <w:vAlign w:val="center"/>
            <w:hideMark/>
          </w:tcPr>
          <w:p w14:paraId="76BB2EC0"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05FD669A"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6555D651" w14:textId="77777777" w:rsidR="00A45EB8" w:rsidRPr="00A45EB8" w:rsidRDefault="00A45EB8" w:rsidP="00A45EB8">
            <w:pPr>
              <w:jc w:val="center"/>
              <w:rPr>
                <w:color w:val="000000"/>
                <w:sz w:val="28"/>
              </w:rPr>
            </w:pPr>
            <w:r w:rsidRPr="00A45EB8">
              <w:rPr>
                <w:color w:val="000000"/>
                <w:sz w:val="28"/>
              </w:rPr>
              <w:t>-</w:t>
            </w:r>
          </w:p>
        </w:tc>
      </w:tr>
      <w:tr w:rsidR="00A45EB8" w:rsidRPr="00A45EB8" w14:paraId="04B48185"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47AAD15C" w14:textId="77777777" w:rsidR="00A45EB8" w:rsidRPr="00A45EB8" w:rsidRDefault="00A45EB8" w:rsidP="00A45EB8">
            <w:pPr>
              <w:jc w:val="center"/>
              <w:rPr>
                <w:color w:val="000000"/>
                <w:sz w:val="28"/>
              </w:rPr>
            </w:pPr>
            <w:r w:rsidRPr="00A45EB8">
              <w:rPr>
                <w:color w:val="000000"/>
                <w:sz w:val="28"/>
              </w:rPr>
              <w:t>План 2026 года</w:t>
            </w:r>
          </w:p>
        </w:tc>
        <w:tc>
          <w:tcPr>
            <w:tcW w:w="1590" w:type="dxa"/>
            <w:tcBorders>
              <w:top w:val="nil"/>
              <w:left w:val="nil"/>
              <w:bottom w:val="single" w:sz="4" w:space="0" w:color="auto"/>
              <w:right w:val="single" w:sz="4" w:space="0" w:color="auto"/>
            </w:tcBorders>
            <w:shd w:val="clear" w:color="auto" w:fill="auto"/>
            <w:vAlign w:val="center"/>
            <w:hideMark/>
          </w:tcPr>
          <w:p w14:paraId="7F2E8924"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3750184C"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16C0FCF2" w14:textId="77777777" w:rsidR="00A45EB8" w:rsidRPr="00A45EB8" w:rsidRDefault="00A45EB8" w:rsidP="00A45EB8">
            <w:pPr>
              <w:jc w:val="center"/>
              <w:rPr>
                <w:color w:val="000000"/>
                <w:sz w:val="28"/>
              </w:rPr>
            </w:pPr>
            <w:r w:rsidRPr="00A45EB8">
              <w:rPr>
                <w:color w:val="000000"/>
                <w:sz w:val="28"/>
              </w:rPr>
              <w:t>-</w:t>
            </w:r>
          </w:p>
        </w:tc>
      </w:tr>
      <w:tr w:rsidR="00A45EB8" w:rsidRPr="00A45EB8" w14:paraId="68F296EC"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1BD9883C" w14:textId="77777777" w:rsidR="00A45EB8" w:rsidRPr="00A45EB8" w:rsidRDefault="00A45EB8" w:rsidP="00A45EB8">
            <w:pPr>
              <w:jc w:val="center"/>
              <w:rPr>
                <w:color w:val="000000"/>
                <w:sz w:val="28"/>
              </w:rPr>
            </w:pPr>
            <w:r w:rsidRPr="00A45EB8">
              <w:rPr>
                <w:color w:val="000000"/>
                <w:sz w:val="28"/>
              </w:rPr>
              <w:t>План 2027 года</w:t>
            </w:r>
          </w:p>
        </w:tc>
        <w:tc>
          <w:tcPr>
            <w:tcW w:w="1590" w:type="dxa"/>
            <w:tcBorders>
              <w:top w:val="nil"/>
              <w:left w:val="nil"/>
              <w:bottom w:val="single" w:sz="4" w:space="0" w:color="auto"/>
              <w:right w:val="single" w:sz="4" w:space="0" w:color="auto"/>
            </w:tcBorders>
            <w:shd w:val="clear" w:color="auto" w:fill="auto"/>
            <w:vAlign w:val="center"/>
            <w:hideMark/>
          </w:tcPr>
          <w:p w14:paraId="034C3320"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1D52177D"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715BC71D" w14:textId="77777777" w:rsidR="00A45EB8" w:rsidRPr="00A45EB8" w:rsidRDefault="00A45EB8" w:rsidP="00A45EB8">
            <w:pPr>
              <w:jc w:val="center"/>
              <w:rPr>
                <w:color w:val="000000"/>
                <w:sz w:val="28"/>
              </w:rPr>
            </w:pPr>
            <w:r w:rsidRPr="00A45EB8">
              <w:rPr>
                <w:color w:val="000000"/>
                <w:sz w:val="28"/>
              </w:rPr>
              <w:t>-</w:t>
            </w:r>
          </w:p>
        </w:tc>
      </w:tr>
      <w:tr w:rsidR="00A45EB8" w:rsidRPr="00A45EB8" w14:paraId="2163A5FA" w14:textId="77777777" w:rsidTr="00293CC7">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3D94D172" w14:textId="77777777" w:rsidR="00A45EB8" w:rsidRPr="00A45EB8" w:rsidRDefault="00A45EB8" w:rsidP="00A45EB8">
            <w:pPr>
              <w:jc w:val="center"/>
              <w:rPr>
                <w:color w:val="000000"/>
                <w:sz w:val="28"/>
              </w:rPr>
            </w:pPr>
            <w:r w:rsidRPr="00A45EB8">
              <w:rPr>
                <w:color w:val="000000"/>
                <w:sz w:val="28"/>
              </w:rPr>
              <w:t>План 2028 года</w:t>
            </w:r>
          </w:p>
        </w:tc>
        <w:tc>
          <w:tcPr>
            <w:tcW w:w="1590" w:type="dxa"/>
            <w:tcBorders>
              <w:top w:val="nil"/>
              <w:left w:val="nil"/>
              <w:bottom w:val="single" w:sz="4" w:space="0" w:color="auto"/>
              <w:right w:val="single" w:sz="4" w:space="0" w:color="auto"/>
            </w:tcBorders>
            <w:shd w:val="clear" w:color="auto" w:fill="auto"/>
            <w:vAlign w:val="center"/>
            <w:hideMark/>
          </w:tcPr>
          <w:p w14:paraId="1133E9F8" w14:textId="77777777" w:rsidR="00A45EB8" w:rsidRPr="00A45EB8" w:rsidRDefault="00A45EB8" w:rsidP="00A45EB8">
            <w:pPr>
              <w:jc w:val="center"/>
              <w:rPr>
                <w:color w:val="000000"/>
                <w:sz w:val="28"/>
              </w:rPr>
            </w:pPr>
            <w:r w:rsidRPr="00A45EB8">
              <w:rPr>
                <w:color w:val="000000"/>
                <w:sz w:val="28"/>
              </w:rPr>
              <w:t>-</w:t>
            </w:r>
          </w:p>
        </w:tc>
        <w:tc>
          <w:tcPr>
            <w:tcW w:w="2265" w:type="dxa"/>
            <w:tcBorders>
              <w:top w:val="nil"/>
              <w:left w:val="nil"/>
              <w:bottom w:val="single" w:sz="4" w:space="0" w:color="auto"/>
              <w:right w:val="single" w:sz="4" w:space="0" w:color="auto"/>
            </w:tcBorders>
            <w:shd w:val="clear" w:color="auto" w:fill="auto"/>
            <w:vAlign w:val="center"/>
            <w:hideMark/>
          </w:tcPr>
          <w:p w14:paraId="0FA3839F" w14:textId="77777777" w:rsidR="00A45EB8" w:rsidRPr="00A45EB8" w:rsidRDefault="00A45EB8" w:rsidP="00A45EB8">
            <w:pPr>
              <w:jc w:val="center"/>
              <w:rPr>
                <w:color w:val="000000"/>
                <w:sz w:val="28"/>
              </w:rPr>
            </w:pPr>
            <w:r w:rsidRPr="00A45EB8">
              <w:rPr>
                <w:color w:val="000000"/>
                <w:sz w:val="28"/>
              </w:rPr>
              <w:t>-</w:t>
            </w:r>
          </w:p>
        </w:tc>
        <w:tc>
          <w:tcPr>
            <w:tcW w:w="2314" w:type="dxa"/>
            <w:tcBorders>
              <w:top w:val="nil"/>
              <w:left w:val="nil"/>
              <w:bottom w:val="single" w:sz="4" w:space="0" w:color="auto"/>
              <w:right w:val="single" w:sz="4" w:space="0" w:color="auto"/>
            </w:tcBorders>
            <w:shd w:val="clear" w:color="auto" w:fill="auto"/>
            <w:vAlign w:val="center"/>
            <w:hideMark/>
          </w:tcPr>
          <w:p w14:paraId="0EFD2AE7" w14:textId="77777777" w:rsidR="00A45EB8" w:rsidRPr="00A45EB8" w:rsidRDefault="00A45EB8" w:rsidP="00A45EB8">
            <w:pPr>
              <w:jc w:val="center"/>
              <w:rPr>
                <w:color w:val="000000"/>
                <w:sz w:val="28"/>
              </w:rPr>
            </w:pPr>
            <w:r w:rsidRPr="00A45EB8">
              <w:rPr>
                <w:color w:val="000000"/>
                <w:sz w:val="28"/>
              </w:rPr>
              <w:t>-</w:t>
            </w:r>
          </w:p>
        </w:tc>
      </w:tr>
    </w:tbl>
    <w:p w14:paraId="06E33B4B" w14:textId="77777777" w:rsidR="00A45EB8" w:rsidRPr="00A45EB8" w:rsidRDefault="00A45EB8" w:rsidP="00A45EB8">
      <w:pPr>
        <w:spacing w:after="160" w:line="259" w:lineRule="auto"/>
        <w:rPr>
          <w:sz w:val="28"/>
        </w:rPr>
      </w:pPr>
      <w:r w:rsidRPr="00A45EB8">
        <w:rPr>
          <w:sz w:val="28"/>
        </w:rPr>
        <w:br w:type="page"/>
      </w:r>
    </w:p>
    <w:p w14:paraId="56666D0F" w14:textId="77777777" w:rsidR="00A45EB8" w:rsidRPr="00A45EB8" w:rsidRDefault="00A45EB8" w:rsidP="00A45EB8">
      <w:pPr>
        <w:jc w:val="center"/>
        <w:rPr>
          <w:bCs/>
          <w:color w:val="000000"/>
          <w:sz w:val="28"/>
          <w:szCs w:val="28"/>
        </w:rPr>
      </w:pPr>
      <w:r w:rsidRPr="00A45EB8">
        <w:rPr>
          <w:bCs/>
          <w:color w:val="000000"/>
          <w:sz w:val="28"/>
          <w:szCs w:val="28"/>
        </w:rPr>
        <w:lastRenderedPageBreak/>
        <w:t>Раздел 9. Расчет эффективности производственной программы</w:t>
      </w:r>
    </w:p>
    <w:p w14:paraId="3272B6DC" w14:textId="77777777" w:rsidR="00A45EB8" w:rsidRPr="00A45EB8" w:rsidRDefault="00A45EB8" w:rsidP="00A45EB8">
      <w:pPr>
        <w:rPr>
          <w:bCs/>
          <w:color w:val="000000"/>
          <w:sz w:val="28"/>
          <w:szCs w:val="28"/>
        </w:rPr>
      </w:pPr>
    </w:p>
    <w:tbl>
      <w:tblPr>
        <w:tblStyle w:val="31"/>
        <w:tblW w:w="10093" w:type="dxa"/>
        <w:tblInd w:w="279" w:type="dxa"/>
        <w:tblLayout w:type="fixed"/>
        <w:tblLook w:val="04A0" w:firstRow="1" w:lastRow="0" w:firstColumn="1" w:lastColumn="0" w:noHBand="0" w:noVBand="1"/>
      </w:tblPr>
      <w:tblGrid>
        <w:gridCol w:w="692"/>
        <w:gridCol w:w="3329"/>
        <w:gridCol w:w="1524"/>
        <w:gridCol w:w="2496"/>
        <w:gridCol w:w="2052"/>
      </w:tblGrid>
      <w:tr w:rsidR="00A45EB8" w:rsidRPr="00A45EB8" w14:paraId="3CDEFB4D" w14:textId="77777777" w:rsidTr="00293CC7">
        <w:trPr>
          <w:trHeight w:val="2263"/>
        </w:trPr>
        <w:tc>
          <w:tcPr>
            <w:tcW w:w="692" w:type="dxa"/>
            <w:vAlign w:val="center"/>
          </w:tcPr>
          <w:p w14:paraId="75DDEAAA" w14:textId="77777777" w:rsidR="00A45EB8" w:rsidRPr="00A45EB8" w:rsidRDefault="00A45EB8" w:rsidP="00A45EB8">
            <w:pPr>
              <w:jc w:val="center"/>
              <w:rPr>
                <w:bCs/>
                <w:color w:val="000000"/>
                <w:sz w:val="28"/>
                <w:szCs w:val="28"/>
              </w:rPr>
            </w:pPr>
            <w:r w:rsidRPr="00A45EB8">
              <w:rPr>
                <w:bCs/>
                <w:color w:val="000000"/>
                <w:sz w:val="28"/>
                <w:szCs w:val="28"/>
              </w:rPr>
              <w:t>№ п/п</w:t>
            </w:r>
          </w:p>
        </w:tc>
        <w:tc>
          <w:tcPr>
            <w:tcW w:w="3329" w:type="dxa"/>
            <w:vAlign w:val="center"/>
          </w:tcPr>
          <w:p w14:paraId="5D80664E" w14:textId="77777777" w:rsidR="00A45EB8" w:rsidRPr="00A45EB8" w:rsidRDefault="00A45EB8" w:rsidP="00A45EB8">
            <w:pPr>
              <w:jc w:val="center"/>
              <w:rPr>
                <w:bCs/>
                <w:color w:val="000000"/>
                <w:sz w:val="28"/>
                <w:szCs w:val="28"/>
              </w:rPr>
            </w:pPr>
            <w:r w:rsidRPr="00A45EB8">
              <w:rPr>
                <w:bCs/>
                <w:color w:val="000000"/>
                <w:sz w:val="28"/>
                <w:szCs w:val="28"/>
              </w:rPr>
              <w:t>Наименование показателя</w:t>
            </w:r>
          </w:p>
        </w:tc>
        <w:tc>
          <w:tcPr>
            <w:tcW w:w="1524" w:type="dxa"/>
            <w:vAlign w:val="center"/>
          </w:tcPr>
          <w:p w14:paraId="21E1A391" w14:textId="77777777" w:rsidR="00A45EB8" w:rsidRPr="00A45EB8" w:rsidRDefault="00A45EB8" w:rsidP="00A45EB8">
            <w:pPr>
              <w:jc w:val="center"/>
              <w:rPr>
                <w:bCs/>
                <w:color w:val="000000"/>
                <w:sz w:val="28"/>
                <w:szCs w:val="28"/>
              </w:rPr>
            </w:pPr>
            <w:r w:rsidRPr="00A45EB8">
              <w:rPr>
                <w:bCs/>
                <w:color w:val="000000"/>
                <w:sz w:val="28"/>
                <w:szCs w:val="28"/>
              </w:rPr>
              <w:t>Значение показателя в базовом периоде 2019 год</w:t>
            </w:r>
          </w:p>
        </w:tc>
        <w:tc>
          <w:tcPr>
            <w:tcW w:w="2496" w:type="dxa"/>
            <w:vAlign w:val="center"/>
          </w:tcPr>
          <w:p w14:paraId="684CB45C" w14:textId="77777777" w:rsidR="00A45EB8" w:rsidRPr="00A45EB8" w:rsidRDefault="00A45EB8" w:rsidP="00A45EB8">
            <w:pPr>
              <w:jc w:val="center"/>
              <w:rPr>
                <w:bCs/>
                <w:color w:val="000000"/>
                <w:sz w:val="28"/>
                <w:szCs w:val="28"/>
              </w:rPr>
            </w:pPr>
            <w:r w:rsidRPr="00A45EB8">
              <w:rPr>
                <w:bCs/>
                <w:color w:val="000000"/>
                <w:sz w:val="28"/>
                <w:szCs w:val="28"/>
              </w:rPr>
              <w:t>Планируемое значение показателя по итогам реализации производственной программы</w:t>
            </w:r>
            <w:r w:rsidRPr="00A45EB8">
              <w:rPr>
                <w:bCs/>
                <w:color w:val="000000"/>
                <w:sz w:val="28"/>
                <w:szCs w:val="28"/>
              </w:rPr>
              <w:br/>
              <w:t>2028 год</w:t>
            </w:r>
          </w:p>
        </w:tc>
        <w:tc>
          <w:tcPr>
            <w:tcW w:w="2052" w:type="dxa"/>
            <w:vAlign w:val="center"/>
          </w:tcPr>
          <w:p w14:paraId="61B02096" w14:textId="77777777" w:rsidR="00A45EB8" w:rsidRPr="00A45EB8" w:rsidRDefault="00A45EB8" w:rsidP="00A45EB8">
            <w:pPr>
              <w:ind w:left="-57" w:right="-57"/>
              <w:jc w:val="center"/>
              <w:rPr>
                <w:bCs/>
                <w:color w:val="000000"/>
                <w:sz w:val="28"/>
                <w:szCs w:val="28"/>
              </w:rPr>
            </w:pPr>
            <w:r w:rsidRPr="00A45EB8">
              <w:rPr>
                <w:bCs/>
                <w:color w:val="000000"/>
                <w:sz w:val="28"/>
                <w:szCs w:val="28"/>
              </w:rPr>
              <w:t xml:space="preserve">Эффективность </w:t>
            </w:r>
            <w:proofErr w:type="spellStart"/>
            <w:r w:rsidRPr="00A45EB8">
              <w:rPr>
                <w:bCs/>
                <w:color w:val="000000"/>
                <w:sz w:val="28"/>
                <w:szCs w:val="28"/>
              </w:rPr>
              <w:t>производствен</w:t>
            </w:r>
            <w:proofErr w:type="spellEnd"/>
            <w:r w:rsidRPr="00A45EB8">
              <w:rPr>
                <w:bCs/>
                <w:color w:val="000000"/>
                <w:sz w:val="28"/>
                <w:szCs w:val="28"/>
              </w:rPr>
              <w:t xml:space="preserve">-ной </w:t>
            </w:r>
            <w:proofErr w:type="gramStart"/>
            <w:r w:rsidRPr="00A45EB8">
              <w:rPr>
                <w:bCs/>
                <w:color w:val="000000"/>
                <w:sz w:val="28"/>
                <w:szCs w:val="28"/>
              </w:rPr>
              <w:t xml:space="preserve">программы,   </w:t>
            </w:r>
            <w:proofErr w:type="gramEnd"/>
            <w:r w:rsidRPr="00A45EB8">
              <w:rPr>
                <w:bCs/>
                <w:color w:val="000000"/>
                <w:sz w:val="28"/>
                <w:szCs w:val="28"/>
              </w:rPr>
              <w:t xml:space="preserve">           тыс. руб.</w:t>
            </w:r>
          </w:p>
        </w:tc>
      </w:tr>
      <w:tr w:rsidR="00A45EB8" w:rsidRPr="00A45EB8" w14:paraId="26D0C2EA" w14:textId="77777777" w:rsidTr="00293CC7">
        <w:trPr>
          <w:trHeight w:val="850"/>
        </w:trPr>
        <w:tc>
          <w:tcPr>
            <w:tcW w:w="692" w:type="dxa"/>
            <w:vAlign w:val="center"/>
          </w:tcPr>
          <w:p w14:paraId="515B8686" w14:textId="77777777" w:rsidR="00A45EB8" w:rsidRPr="00A45EB8" w:rsidRDefault="00A45EB8" w:rsidP="00A45EB8">
            <w:pPr>
              <w:jc w:val="center"/>
              <w:rPr>
                <w:bCs/>
                <w:color w:val="000000"/>
                <w:sz w:val="28"/>
                <w:szCs w:val="28"/>
              </w:rPr>
            </w:pPr>
            <w:r w:rsidRPr="00A45EB8">
              <w:rPr>
                <w:bCs/>
                <w:color w:val="000000"/>
                <w:sz w:val="28"/>
                <w:szCs w:val="28"/>
              </w:rPr>
              <w:t>1.</w:t>
            </w:r>
          </w:p>
        </w:tc>
        <w:tc>
          <w:tcPr>
            <w:tcW w:w="3329" w:type="dxa"/>
            <w:vAlign w:val="center"/>
          </w:tcPr>
          <w:p w14:paraId="3F449C72" w14:textId="77777777" w:rsidR="00A45EB8" w:rsidRPr="00A45EB8" w:rsidRDefault="00A45EB8" w:rsidP="00A45EB8">
            <w:pPr>
              <w:jc w:val="center"/>
              <w:rPr>
                <w:sz w:val="28"/>
                <w:szCs w:val="28"/>
              </w:rPr>
            </w:pPr>
            <w:r w:rsidRPr="00A45EB8">
              <w:rPr>
                <w:sz w:val="28"/>
                <w:szCs w:val="28"/>
              </w:rPr>
              <w:t>Показатели качества горячей воды</w:t>
            </w:r>
          </w:p>
        </w:tc>
        <w:tc>
          <w:tcPr>
            <w:tcW w:w="1524" w:type="dxa"/>
            <w:vAlign w:val="center"/>
          </w:tcPr>
          <w:p w14:paraId="46328C1E" w14:textId="77777777" w:rsidR="00A45EB8" w:rsidRPr="00A45EB8" w:rsidRDefault="00A45EB8" w:rsidP="00A45EB8">
            <w:pPr>
              <w:jc w:val="center"/>
            </w:pPr>
            <w:r w:rsidRPr="00A45EB8">
              <w:rPr>
                <w:color w:val="000000"/>
                <w:sz w:val="28"/>
              </w:rPr>
              <w:t>-</w:t>
            </w:r>
          </w:p>
        </w:tc>
        <w:tc>
          <w:tcPr>
            <w:tcW w:w="2496" w:type="dxa"/>
            <w:vAlign w:val="center"/>
          </w:tcPr>
          <w:p w14:paraId="1C363869" w14:textId="77777777" w:rsidR="00A45EB8" w:rsidRPr="00A45EB8" w:rsidRDefault="00A45EB8" w:rsidP="00A45EB8">
            <w:pPr>
              <w:jc w:val="center"/>
            </w:pPr>
            <w:r w:rsidRPr="00A45EB8">
              <w:rPr>
                <w:color w:val="000000"/>
                <w:sz w:val="28"/>
              </w:rPr>
              <w:t>-</w:t>
            </w:r>
          </w:p>
        </w:tc>
        <w:tc>
          <w:tcPr>
            <w:tcW w:w="2052" w:type="dxa"/>
            <w:vAlign w:val="center"/>
          </w:tcPr>
          <w:p w14:paraId="671EE1FE" w14:textId="77777777" w:rsidR="00A45EB8" w:rsidRPr="00A45EB8" w:rsidRDefault="00A45EB8" w:rsidP="00A45EB8">
            <w:pPr>
              <w:jc w:val="center"/>
            </w:pPr>
            <w:r w:rsidRPr="00A45EB8">
              <w:rPr>
                <w:color w:val="000000"/>
                <w:sz w:val="28"/>
              </w:rPr>
              <w:t>-</w:t>
            </w:r>
          </w:p>
        </w:tc>
      </w:tr>
      <w:tr w:rsidR="00A45EB8" w:rsidRPr="00A45EB8" w14:paraId="4B24231F" w14:textId="77777777" w:rsidTr="00293CC7">
        <w:trPr>
          <w:trHeight w:val="1121"/>
        </w:trPr>
        <w:tc>
          <w:tcPr>
            <w:tcW w:w="692" w:type="dxa"/>
            <w:vAlign w:val="center"/>
          </w:tcPr>
          <w:p w14:paraId="31D2453A" w14:textId="77777777" w:rsidR="00A45EB8" w:rsidRPr="00A45EB8" w:rsidRDefault="00A45EB8" w:rsidP="00A45EB8">
            <w:pPr>
              <w:jc w:val="center"/>
              <w:rPr>
                <w:bCs/>
                <w:color w:val="000000"/>
                <w:sz w:val="28"/>
                <w:szCs w:val="28"/>
              </w:rPr>
            </w:pPr>
            <w:r w:rsidRPr="00A45EB8">
              <w:rPr>
                <w:bCs/>
                <w:color w:val="000000"/>
                <w:sz w:val="28"/>
                <w:szCs w:val="28"/>
              </w:rPr>
              <w:t>2.</w:t>
            </w:r>
          </w:p>
        </w:tc>
        <w:tc>
          <w:tcPr>
            <w:tcW w:w="3329" w:type="dxa"/>
            <w:vAlign w:val="center"/>
          </w:tcPr>
          <w:p w14:paraId="6AB6A114" w14:textId="77777777" w:rsidR="00A45EB8" w:rsidRPr="00A45EB8" w:rsidRDefault="00A45EB8" w:rsidP="00A45EB8">
            <w:pPr>
              <w:jc w:val="center"/>
              <w:rPr>
                <w:sz w:val="28"/>
                <w:szCs w:val="28"/>
              </w:rPr>
            </w:pPr>
            <w:r w:rsidRPr="00A45EB8">
              <w:rPr>
                <w:sz w:val="28"/>
                <w:szCs w:val="28"/>
              </w:rPr>
              <w:t>Показатели надежности и бесперебойности горячего водоснабжения</w:t>
            </w:r>
          </w:p>
        </w:tc>
        <w:tc>
          <w:tcPr>
            <w:tcW w:w="1524" w:type="dxa"/>
            <w:vAlign w:val="center"/>
          </w:tcPr>
          <w:p w14:paraId="7B4E6264" w14:textId="77777777" w:rsidR="00A45EB8" w:rsidRPr="00A45EB8" w:rsidRDefault="00A45EB8" w:rsidP="00A45EB8">
            <w:pPr>
              <w:jc w:val="center"/>
            </w:pPr>
            <w:r w:rsidRPr="00A45EB8">
              <w:rPr>
                <w:color w:val="000000"/>
                <w:sz w:val="28"/>
              </w:rPr>
              <w:t>-</w:t>
            </w:r>
          </w:p>
        </w:tc>
        <w:tc>
          <w:tcPr>
            <w:tcW w:w="2496" w:type="dxa"/>
            <w:vAlign w:val="center"/>
          </w:tcPr>
          <w:p w14:paraId="09218646" w14:textId="77777777" w:rsidR="00A45EB8" w:rsidRPr="00A45EB8" w:rsidRDefault="00A45EB8" w:rsidP="00A45EB8">
            <w:pPr>
              <w:jc w:val="center"/>
            </w:pPr>
            <w:r w:rsidRPr="00A45EB8">
              <w:rPr>
                <w:color w:val="000000"/>
                <w:sz w:val="28"/>
              </w:rPr>
              <w:t>-</w:t>
            </w:r>
          </w:p>
        </w:tc>
        <w:tc>
          <w:tcPr>
            <w:tcW w:w="2052" w:type="dxa"/>
            <w:vAlign w:val="center"/>
          </w:tcPr>
          <w:p w14:paraId="6628ED4A" w14:textId="77777777" w:rsidR="00A45EB8" w:rsidRPr="00A45EB8" w:rsidRDefault="00A45EB8" w:rsidP="00A45EB8">
            <w:pPr>
              <w:jc w:val="center"/>
            </w:pPr>
            <w:r w:rsidRPr="00A45EB8">
              <w:rPr>
                <w:color w:val="000000"/>
                <w:sz w:val="28"/>
              </w:rPr>
              <w:t>-</w:t>
            </w:r>
          </w:p>
        </w:tc>
      </w:tr>
      <w:tr w:rsidR="00A45EB8" w:rsidRPr="00A45EB8" w14:paraId="3FD5D6AD" w14:textId="77777777" w:rsidTr="00293CC7">
        <w:trPr>
          <w:trHeight w:val="958"/>
        </w:trPr>
        <w:tc>
          <w:tcPr>
            <w:tcW w:w="692" w:type="dxa"/>
            <w:vAlign w:val="center"/>
          </w:tcPr>
          <w:p w14:paraId="4464440A" w14:textId="77777777" w:rsidR="00A45EB8" w:rsidRPr="00A45EB8" w:rsidRDefault="00A45EB8" w:rsidP="00A45EB8">
            <w:pPr>
              <w:jc w:val="center"/>
              <w:rPr>
                <w:bCs/>
                <w:color w:val="000000"/>
                <w:sz w:val="28"/>
                <w:szCs w:val="28"/>
              </w:rPr>
            </w:pPr>
            <w:r w:rsidRPr="00A45EB8">
              <w:rPr>
                <w:bCs/>
                <w:color w:val="000000"/>
                <w:sz w:val="28"/>
                <w:szCs w:val="28"/>
              </w:rPr>
              <w:t>3.</w:t>
            </w:r>
          </w:p>
        </w:tc>
        <w:tc>
          <w:tcPr>
            <w:tcW w:w="3329" w:type="dxa"/>
            <w:vAlign w:val="center"/>
          </w:tcPr>
          <w:p w14:paraId="5592FD10" w14:textId="77777777" w:rsidR="00A45EB8" w:rsidRPr="00A45EB8" w:rsidRDefault="00A45EB8" w:rsidP="00A45EB8">
            <w:pPr>
              <w:jc w:val="center"/>
              <w:rPr>
                <w:bCs/>
                <w:color w:val="000000"/>
                <w:sz w:val="28"/>
                <w:szCs w:val="28"/>
              </w:rPr>
            </w:pPr>
            <w:r w:rsidRPr="00A45EB8">
              <w:rPr>
                <w:bCs/>
                <w:color w:val="000000"/>
                <w:sz w:val="28"/>
                <w:szCs w:val="28"/>
              </w:rPr>
              <w:t>Показатели энергетической эффективности использования ресурсов</w:t>
            </w:r>
          </w:p>
        </w:tc>
        <w:tc>
          <w:tcPr>
            <w:tcW w:w="1524" w:type="dxa"/>
            <w:vAlign w:val="center"/>
          </w:tcPr>
          <w:p w14:paraId="030328F5" w14:textId="77777777" w:rsidR="00A45EB8" w:rsidRPr="00A45EB8" w:rsidRDefault="00A45EB8" w:rsidP="00A45EB8">
            <w:pPr>
              <w:jc w:val="center"/>
            </w:pPr>
            <w:r w:rsidRPr="00A45EB8">
              <w:rPr>
                <w:color w:val="000000"/>
                <w:sz w:val="28"/>
              </w:rPr>
              <w:t>-</w:t>
            </w:r>
          </w:p>
        </w:tc>
        <w:tc>
          <w:tcPr>
            <w:tcW w:w="2496" w:type="dxa"/>
            <w:vAlign w:val="center"/>
          </w:tcPr>
          <w:p w14:paraId="2B46DFD3" w14:textId="77777777" w:rsidR="00A45EB8" w:rsidRPr="00A45EB8" w:rsidRDefault="00A45EB8" w:rsidP="00A45EB8">
            <w:pPr>
              <w:jc w:val="center"/>
            </w:pPr>
            <w:r w:rsidRPr="00A45EB8">
              <w:rPr>
                <w:color w:val="000000"/>
                <w:sz w:val="28"/>
              </w:rPr>
              <w:t>-</w:t>
            </w:r>
          </w:p>
        </w:tc>
        <w:tc>
          <w:tcPr>
            <w:tcW w:w="2052" w:type="dxa"/>
            <w:vAlign w:val="center"/>
          </w:tcPr>
          <w:p w14:paraId="59056A8F" w14:textId="77777777" w:rsidR="00A45EB8" w:rsidRPr="00A45EB8" w:rsidRDefault="00A45EB8" w:rsidP="00A45EB8">
            <w:pPr>
              <w:jc w:val="center"/>
            </w:pPr>
            <w:r w:rsidRPr="00A45EB8">
              <w:rPr>
                <w:color w:val="000000"/>
                <w:sz w:val="28"/>
              </w:rPr>
              <w:t>-</w:t>
            </w:r>
          </w:p>
        </w:tc>
      </w:tr>
    </w:tbl>
    <w:p w14:paraId="099985D0" w14:textId="77777777" w:rsidR="00A45EB8" w:rsidRPr="00A45EB8" w:rsidRDefault="00A45EB8" w:rsidP="00A45EB8">
      <w:pPr>
        <w:rPr>
          <w:sz w:val="28"/>
        </w:rPr>
      </w:pPr>
    </w:p>
    <w:p w14:paraId="61AF43AB" w14:textId="77777777" w:rsidR="00A45EB8" w:rsidRPr="00A45EB8" w:rsidRDefault="00A45EB8" w:rsidP="00A45EB8">
      <w:pPr>
        <w:rPr>
          <w:sz w:val="28"/>
        </w:rPr>
      </w:pPr>
    </w:p>
    <w:p w14:paraId="1BC3DF6C" w14:textId="77777777" w:rsidR="00A45EB8" w:rsidRPr="00A45EB8" w:rsidRDefault="00A45EB8" w:rsidP="00A45EB8">
      <w:pPr>
        <w:jc w:val="center"/>
        <w:rPr>
          <w:bCs/>
          <w:color w:val="000000"/>
          <w:sz w:val="28"/>
          <w:szCs w:val="28"/>
        </w:rPr>
      </w:pPr>
      <w:r w:rsidRPr="00A45EB8">
        <w:rPr>
          <w:bCs/>
          <w:color w:val="000000"/>
          <w:sz w:val="28"/>
          <w:szCs w:val="28"/>
        </w:rPr>
        <w:t xml:space="preserve">Раздел 10. Отчет об исполнении производственной программы </w:t>
      </w:r>
      <w:r w:rsidRPr="00A45EB8">
        <w:rPr>
          <w:bCs/>
          <w:color w:val="000000"/>
          <w:sz w:val="28"/>
          <w:szCs w:val="28"/>
        </w:rPr>
        <w:br/>
        <w:t>за 2016-2021 годы</w:t>
      </w:r>
    </w:p>
    <w:p w14:paraId="445F0614" w14:textId="77777777" w:rsidR="00A45EB8" w:rsidRPr="00A45EB8" w:rsidRDefault="00A45EB8" w:rsidP="00A45EB8">
      <w:pPr>
        <w:jc w:val="center"/>
        <w:rPr>
          <w:bCs/>
          <w:color w:val="000000"/>
          <w:sz w:val="28"/>
          <w:szCs w:val="28"/>
        </w:rPr>
      </w:pPr>
    </w:p>
    <w:tbl>
      <w:tblPr>
        <w:tblStyle w:val="31"/>
        <w:tblW w:w="11033" w:type="dxa"/>
        <w:tblInd w:w="-147" w:type="dxa"/>
        <w:tblLook w:val="04A0" w:firstRow="1" w:lastRow="0" w:firstColumn="1" w:lastColumn="0" w:noHBand="0" w:noVBand="1"/>
      </w:tblPr>
      <w:tblGrid>
        <w:gridCol w:w="1792"/>
        <w:gridCol w:w="1541"/>
        <w:gridCol w:w="1540"/>
        <w:gridCol w:w="1540"/>
        <w:gridCol w:w="1540"/>
        <w:gridCol w:w="1540"/>
        <w:gridCol w:w="1540"/>
      </w:tblGrid>
      <w:tr w:rsidR="00A45EB8" w:rsidRPr="00A45EB8" w14:paraId="79B90D87" w14:textId="77777777" w:rsidTr="00293CC7">
        <w:trPr>
          <w:trHeight w:val="2485"/>
        </w:trPr>
        <w:tc>
          <w:tcPr>
            <w:tcW w:w="1559" w:type="dxa"/>
            <w:vAlign w:val="center"/>
          </w:tcPr>
          <w:p w14:paraId="0C7910EC" w14:textId="77777777" w:rsidR="00A45EB8" w:rsidRPr="00A45EB8" w:rsidRDefault="00A45EB8" w:rsidP="00A45EB8">
            <w:pPr>
              <w:jc w:val="center"/>
              <w:rPr>
                <w:bCs/>
                <w:color w:val="000000"/>
              </w:rPr>
            </w:pPr>
            <w:r w:rsidRPr="00A45EB8">
              <w:rPr>
                <w:bCs/>
                <w:color w:val="000000"/>
              </w:rPr>
              <w:t>Наименование показателя</w:t>
            </w:r>
          </w:p>
        </w:tc>
        <w:tc>
          <w:tcPr>
            <w:tcW w:w="1579" w:type="dxa"/>
            <w:vAlign w:val="center"/>
          </w:tcPr>
          <w:p w14:paraId="1B8AF78B" w14:textId="77777777" w:rsidR="00A45EB8" w:rsidRPr="00A45EB8" w:rsidRDefault="00A45EB8" w:rsidP="00A45EB8">
            <w:pPr>
              <w:jc w:val="center"/>
              <w:rPr>
                <w:bCs/>
                <w:color w:val="000000"/>
              </w:rPr>
            </w:pPr>
            <w:r w:rsidRPr="00A45EB8">
              <w:rPr>
                <w:bCs/>
                <w:color w:val="000000"/>
              </w:rPr>
              <w:t>Фактическое значение показателя</w:t>
            </w:r>
          </w:p>
          <w:p w14:paraId="3D473FC0" w14:textId="77777777" w:rsidR="00A45EB8" w:rsidRPr="00A45EB8" w:rsidRDefault="00A45EB8" w:rsidP="00A45EB8">
            <w:pPr>
              <w:jc w:val="center"/>
              <w:rPr>
                <w:bCs/>
                <w:color w:val="000000"/>
              </w:rPr>
            </w:pPr>
            <w:r w:rsidRPr="00A45EB8">
              <w:rPr>
                <w:bCs/>
                <w:color w:val="000000"/>
              </w:rPr>
              <w:t>за 2016 год,</w:t>
            </w:r>
          </w:p>
          <w:p w14:paraId="716581B0" w14:textId="77777777" w:rsidR="00A45EB8" w:rsidRPr="00A45EB8" w:rsidRDefault="00A45EB8" w:rsidP="00A45EB8">
            <w:pPr>
              <w:jc w:val="center"/>
              <w:rPr>
                <w:bCs/>
                <w:color w:val="000000"/>
              </w:rPr>
            </w:pPr>
            <w:r w:rsidRPr="00A45EB8">
              <w:rPr>
                <w:bCs/>
                <w:color w:val="000000"/>
              </w:rPr>
              <w:t>тыс. руб.</w:t>
            </w:r>
          </w:p>
        </w:tc>
        <w:tc>
          <w:tcPr>
            <w:tcW w:w="1579" w:type="dxa"/>
            <w:vAlign w:val="center"/>
          </w:tcPr>
          <w:p w14:paraId="5E2D2E14" w14:textId="77777777" w:rsidR="00A45EB8" w:rsidRPr="00A45EB8" w:rsidRDefault="00A45EB8" w:rsidP="00A45EB8">
            <w:pPr>
              <w:jc w:val="center"/>
              <w:rPr>
                <w:bCs/>
                <w:color w:val="000000"/>
              </w:rPr>
            </w:pPr>
            <w:r w:rsidRPr="00A45EB8">
              <w:rPr>
                <w:bCs/>
                <w:color w:val="000000"/>
              </w:rPr>
              <w:t xml:space="preserve"> Фактическое значение показателя за 2017 год,</w:t>
            </w:r>
          </w:p>
          <w:p w14:paraId="064D99E6" w14:textId="77777777" w:rsidR="00A45EB8" w:rsidRPr="00A45EB8" w:rsidRDefault="00A45EB8" w:rsidP="00A45EB8">
            <w:pPr>
              <w:jc w:val="center"/>
              <w:rPr>
                <w:bCs/>
                <w:color w:val="000000"/>
              </w:rPr>
            </w:pPr>
            <w:r w:rsidRPr="00A45EB8">
              <w:rPr>
                <w:bCs/>
                <w:color w:val="000000"/>
              </w:rPr>
              <w:t>тыс. руб.</w:t>
            </w:r>
          </w:p>
        </w:tc>
        <w:tc>
          <w:tcPr>
            <w:tcW w:w="1579" w:type="dxa"/>
            <w:vAlign w:val="center"/>
          </w:tcPr>
          <w:p w14:paraId="6A15BDDB" w14:textId="77777777" w:rsidR="00A45EB8" w:rsidRPr="00A45EB8" w:rsidRDefault="00A45EB8" w:rsidP="00A45EB8">
            <w:pPr>
              <w:jc w:val="center"/>
              <w:rPr>
                <w:bCs/>
                <w:color w:val="000000"/>
              </w:rPr>
            </w:pPr>
            <w:r w:rsidRPr="00A45EB8">
              <w:rPr>
                <w:bCs/>
                <w:color w:val="000000"/>
              </w:rPr>
              <w:t>Фактическое значение показателя за 2018 год,</w:t>
            </w:r>
          </w:p>
          <w:p w14:paraId="5F216854" w14:textId="77777777" w:rsidR="00A45EB8" w:rsidRPr="00A45EB8" w:rsidRDefault="00A45EB8" w:rsidP="00A45EB8">
            <w:pPr>
              <w:jc w:val="center"/>
              <w:rPr>
                <w:bCs/>
                <w:color w:val="000000"/>
              </w:rPr>
            </w:pPr>
            <w:r w:rsidRPr="00A45EB8">
              <w:rPr>
                <w:bCs/>
                <w:color w:val="000000"/>
              </w:rPr>
              <w:t>тыс. руб.</w:t>
            </w:r>
          </w:p>
        </w:tc>
        <w:tc>
          <w:tcPr>
            <w:tcW w:w="1579" w:type="dxa"/>
            <w:vAlign w:val="center"/>
          </w:tcPr>
          <w:p w14:paraId="1FAC3C54" w14:textId="77777777" w:rsidR="00A45EB8" w:rsidRPr="00A45EB8" w:rsidRDefault="00A45EB8" w:rsidP="00A45EB8">
            <w:pPr>
              <w:jc w:val="center"/>
              <w:rPr>
                <w:bCs/>
                <w:color w:val="000000"/>
              </w:rPr>
            </w:pPr>
            <w:r w:rsidRPr="00A45EB8">
              <w:rPr>
                <w:bCs/>
                <w:color w:val="000000"/>
              </w:rPr>
              <w:t>Фактическое значение показателя за 2019 год,</w:t>
            </w:r>
          </w:p>
          <w:p w14:paraId="2D9325E1" w14:textId="77777777" w:rsidR="00A45EB8" w:rsidRPr="00A45EB8" w:rsidRDefault="00A45EB8" w:rsidP="00A45EB8">
            <w:pPr>
              <w:jc w:val="center"/>
              <w:rPr>
                <w:bCs/>
                <w:color w:val="000000"/>
              </w:rPr>
            </w:pPr>
            <w:r w:rsidRPr="00A45EB8">
              <w:rPr>
                <w:bCs/>
                <w:color w:val="000000"/>
              </w:rPr>
              <w:t>тыс. руб.</w:t>
            </w:r>
          </w:p>
        </w:tc>
        <w:tc>
          <w:tcPr>
            <w:tcW w:w="1579" w:type="dxa"/>
            <w:vAlign w:val="center"/>
          </w:tcPr>
          <w:p w14:paraId="0120E788" w14:textId="77777777" w:rsidR="00A45EB8" w:rsidRPr="00A45EB8" w:rsidRDefault="00A45EB8" w:rsidP="00A45EB8">
            <w:pPr>
              <w:jc w:val="center"/>
              <w:rPr>
                <w:bCs/>
                <w:color w:val="000000"/>
              </w:rPr>
            </w:pPr>
            <w:r w:rsidRPr="00A45EB8">
              <w:rPr>
                <w:bCs/>
                <w:color w:val="000000"/>
              </w:rPr>
              <w:t>Фактическое значение показателя за 2020 год,</w:t>
            </w:r>
          </w:p>
          <w:p w14:paraId="665F081F" w14:textId="77777777" w:rsidR="00A45EB8" w:rsidRPr="00A45EB8" w:rsidRDefault="00A45EB8" w:rsidP="00A45EB8">
            <w:pPr>
              <w:jc w:val="center"/>
              <w:rPr>
                <w:bCs/>
                <w:color w:val="000000"/>
              </w:rPr>
            </w:pPr>
            <w:r w:rsidRPr="00A45EB8">
              <w:rPr>
                <w:bCs/>
                <w:color w:val="000000"/>
              </w:rPr>
              <w:t>тыс. руб.</w:t>
            </w:r>
          </w:p>
        </w:tc>
        <w:tc>
          <w:tcPr>
            <w:tcW w:w="1579" w:type="dxa"/>
            <w:vAlign w:val="center"/>
          </w:tcPr>
          <w:p w14:paraId="66C7848C" w14:textId="77777777" w:rsidR="00A45EB8" w:rsidRPr="00A45EB8" w:rsidRDefault="00A45EB8" w:rsidP="00A45EB8">
            <w:pPr>
              <w:jc w:val="center"/>
              <w:rPr>
                <w:bCs/>
                <w:color w:val="000000"/>
              </w:rPr>
            </w:pPr>
            <w:r w:rsidRPr="00A45EB8">
              <w:rPr>
                <w:bCs/>
                <w:color w:val="000000"/>
              </w:rPr>
              <w:t>Фактическое значение показателя за 2021 год,</w:t>
            </w:r>
          </w:p>
          <w:p w14:paraId="0F34DAC2" w14:textId="77777777" w:rsidR="00A45EB8" w:rsidRPr="00A45EB8" w:rsidRDefault="00A45EB8" w:rsidP="00A45EB8">
            <w:pPr>
              <w:jc w:val="center"/>
              <w:rPr>
                <w:bCs/>
                <w:color w:val="000000"/>
              </w:rPr>
            </w:pPr>
            <w:r w:rsidRPr="00A45EB8">
              <w:rPr>
                <w:bCs/>
                <w:color w:val="000000"/>
              </w:rPr>
              <w:t>тыс. руб.</w:t>
            </w:r>
          </w:p>
        </w:tc>
      </w:tr>
      <w:tr w:rsidR="00A45EB8" w:rsidRPr="00A45EB8" w14:paraId="2B149AF6" w14:textId="77777777" w:rsidTr="00293CC7">
        <w:trPr>
          <w:trHeight w:val="999"/>
        </w:trPr>
        <w:tc>
          <w:tcPr>
            <w:tcW w:w="1559" w:type="dxa"/>
            <w:vAlign w:val="center"/>
          </w:tcPr>
          <w:p w14:paraId="4B48F811" w14:textId="77777777" w:rsidR="00A45EB8" w:rsidRPr="00A45EB8" w:rsidRDefault="00A45EB8" w:rsidP="00A45EB8">
            <w:pPr>
              <w:jc w:val="center"/>
              <w:rPr>
                <w:bCs/>
              </w:rPr>
            </w:pPr>
            <w:r w:rsidRPr="00A45EB8">
              <w:t>Горячее водоснабжение</w:t>
            </w:r>
          </w:p>
        </w:tc>
        <w:tc>
          <w:tcPr>
            <w:tcW w:w="1579" w:type="dxa"/>
            <w:vAlign w:val="center"/>
          </w:tcPr>
          <w:p w14:paraId="4961801D" w14:textId="77777777" w:rsidR="00A45EB8" w:rsidRPr="00A45EB8" w:rsidRDefault="00A45EB8" w:rsidP="00A45EB8">
            <w:pPr>
              <w:jc w:val="center"/>
              <w:rPr>
                <w:bCs/>
              </w:rPr>
            </w:pPr>
            <w:r w:rsidRPr="00A45EB8">
              <w:rPr>
                <w:bCs/>
              </w:rPr>
              <w:t>-</w:t>
            </w:r>
          </w:p>
        </w:tc>
        <w:tc>
          <w:tcPr>
            <w:tcW w:w="1579" w:type="dxa"/>
            <w:vAlign w:val="center"/>
          </w:tcPr>
          <w:p w14:paraId="3C7CAD81" w14:textId="77777777" w:rsidR="00A45EB8" w:rsidRPr="00A45EB8" w:rsidRDefault="00A45EB8" w:rsidP="00A45EB8">
            <w:pPr>
              <w:jc w:val="center"/>
              <w:rPr>
                <w:bCs/>
              </w:rPr>
            </w:pPr>
            <w:r w:rsidRPr="00A45EB8">
              <w:rPr>
                <w:bCs/>
              </w:rPr>
              <w:t>-</w:t>
            </w:r>
          </w:p>
        </w:tc>
        <w:tc>
          <w:tcPr>
            <w:tcW w:w="1579" w:type="dxa"/>
            <w:vAlign w:val="center"/>
          </w:tcPr>
          <w:p w14:paraId="161906F5" w14:textId="77777777" w:rsidR="00A45EB8" w:rsidRPr="00A45EB8" w:rsidRDefault="00A45EB8" w:rsidP="00A45EB8">
            <w:pPr>
              <w:jc w:val="center"/>
              <w:rPr>
                <w:bCs/>
              </w:rPr>
            </w:pPr>
            <w:r w:rsidRPr="00A45EB8">
              <w:rPr>
                <w:bCs/>
              </w:rPr>
              <w:t>-</w:t>
            </w:r>
          </w:p>
        </w:tc>
        <w:tc>
          <w:tcPr>
            <w:tcW w:w="1579" w:type="dxa"/>
            <w:vAlign w:val="center"/>
          </w:tcPr>
          <w:p w14:paraId="592C975B" w14:textId="77777777" w:rsidR="00A45EB8" w:rsidRPr="00A45EB8" w:rsidRDefault="00A45EB8" w:rsidP="00A45EB8">
            <w:pPr>
              <w:jc w:val="center"/>
              <w:rPr>
                <w:bCs/>
              </w:rPr>
            </w:pPr>
            <w:r w:rsidRPr="00A45EB8">
              <w:rPr>
                <w:bCs/>
              </w:rPr>
              <w:t>-</w:t>
            </w:r>
          </w:p>
        </w:tc>
        <w:tc>
          <w:tcPr>
            <w:tcW w:w="1579" w:type="dxa"/>
            <w:vAlign w:val="center"/>
          </w:tcPr>
          <w:p w14:paraId="1EB75A4C" w14:textId="77777777" w:rsidR="00A45EB8" w:rsidRPr="00A45EB8" w:rsidRDefault="00A45EB8" w:rsidP="00A45EB8">
            <w:pPr>
              <w:jc w:val="center"/>
              <w:rPr>
                <w:bCs/>
              </w:rPr>
            </w:pPr>
            <w:r w:rsidRPr="00A45EB8">
              <w:rPr>
                <w:bCs/>
              </w:rPr>
              <w:t>-</w:t>
            </w:r>
          </w:p>
        </w:tc>
        <w:tc>
          <w:tcPr>
            <w:tcW w:w="1579" w:type="dxa"/>
            <w:vAlign w:val="center"/>
          </w:tcPr>
          <w:p w14:paraId="7B0FE016" w14:textId="77777777" w:rsidR="00A45EB8" w:rsidRPr="00A45EB8" w:rsidRDefault="00A45EB8" w:rsidP="00A45EB8">
            <w:pPr>
              <w:jc w:val="center"/>
              <w:rPr>
                <w:bCs/>
              </w:rPr>
            </w:pPr>
            <w:r w:rsidRPr="00A45EB8">
              <w:rPr>
                <w:bCs/>
              </w:rPr>
              <w:t>-</w:t>
            </w:r>
          </w:p>
        </w:tc>
      </w:tr>
    </w:tbl>
    <w:p w14:paraId="5089A9A8" w14:textId="77777777" w:rsidR="00A45EB8" w:rsidRPr="00A45EB8" w:rsidRDefault="00A45EB8" w:rsidP="00A45EB8">
      <w:pPr>
        <w:jc w:val="center"/>
        <w:rPr>
          <w:sz w:val="28"/>
        </w:rPr>
      </w:pPr>
    </w:p>
    <w:p w14:paraId="4C3E6726" w14:textId="77777777" w:rsidR="00A45EB8" w:rsidRPr="00A45EB8" w:rsidRDefault="00A45EB8" w:rsidP="00A45EB8">
      <w:pPr>
        <w:jc w:val="center"/>
        <w:rPr>
          <w:sz w:val="28"/>
        </w:rPr>
      </w:pPr>
    </w:p>
    <w:p w14:paraId="110803D6" w14:textId="77777777" w:rsidR="00A45EB8" w:rsidRPr="00A45EB8" w:rsidRDefault="00A45EB8" w:rsidP="00A45EB8">
      <w:pPr>
        <w:jc w:val="center"/>
        <w:rPr>
          <w:bCs/>
          <w:color w:val="000000"/>
          <w:sz w:val="28"/>
          <w:szCs w:val="28"/>
        </w:rPr>
      </w:pPr>
      <w:r w:rsidRPr="00A45EB8">
        <w:rPr>
          <w:bCs/>
          <w:color w:val="000000"/>
          <w:sz w:val="28"/>
          <w:szCs w:val="28"/>
        </w:rPr>
        <w:t>Раздел 11. Мероприятия, направленные на повышение качества обслуживания абонентов</w:t>
      </w:r>
    </w:p>
    <w:p w14:paraId="7B87D2D9" w14:textId="77777777" w:rsidR="00A45EB8" w:rsidRPr="00A45EB8" w:rsidRDefault="00A45EB8" w:rsidP="00A45EB8">
      <w:pPr>
        <w:jc w:val="center"/>
        <w:rPr>
          <w:bCs/>
          <w:color w:val="000000"/>
          <w:sz w:val="28"/>
          <w:szCs w:val="28"/>
        </w:rPr>
      </w:pPr>
    </w:p>
    <w:tbl>
      <w:tblPr>
        <w:tblStyle w:val="31"/>
        <w:tblW w:w="10065" w:type="dxa"/>
        <w:tblInd w:w="279" w:type="dxa"/>
        <w:tblLook w:val="04A0" w:firstRow="1" w:lastRow="0" w:firstColumn="1" w:lastColumn="0" w:noHBand="0" w:noVBand="1"/>
      </w:tblPr>
      <w:tblGrid>
        <w:gridCol w:w="5862"/>
        <w:gridCol w:w="4203"/>
      </w:tblGrid>
      <w:tr w:rsidR="00A45EB8" w:rsidRPr="00A45EB8" w14:paraId="69C7FF37" w14:textId="77777777" w:rsidTr="00293CC7">
        <w:trPr>
          <w:trHeight w:val="814"/>
        </w:trPr>
        <w:tc>
          <w:tcPr>
            <w:tcW w:w="5862" w:type="dxa"/>
            <w:vAlign w:val="center"/>
          </w:tcPr>
          <w:p w14:paraId="24B0D22F" w14:textId="77777777" w:rsidR="00A45EB8" w:rsidRPr="00A45EB8" w:rsidRDefault="00A45EB8" w:rsidP="00A45EB8">
            <w:pPr>
              <w:jc w:val="center"/>
              <w:rPr>
                <w:bCs/>
                <w:color w:val="000000"/>
                <w:sz w:val="28"/>
                <w:szCs w:val="28"/>
              </w:rPr>
            </w:pPr>
            <w:r w:rsidRPr="00A45EB8">
              <w:rPr>
                <w:bCs/>
                <w:color w:val="000000"/>
                <w:sz w:val="28"/>
                <w:szCs w:val="28"/>
              </w:rPr>
              <w:t>Наименование мероприятия</w:t>
            </w:r>
          </w:p>
        </w:tc>
        <w:tc>
          <w:tcPr>
            <w:tcW w:w="4203" w:type="dxa"/>
            <w:vAlign w:val="center"/>
          </w:tcPr>
          <w:p w14:paraId="2E7C1896" w14:textId="77777777" w:rsidR="00A45EB8" w:rsidRPr="00A45EB8" w:rsidRDefault="00A45EB8" w:rsidP="00A45EB8">
            <w:pPr>
              <w:jc w:val="center"/>
              <w:rPr>
                <w:bCs/>
                <w:color w:val="000000"/>
                <w:sz w:val="28"/>
                <w:szCs w:val="28"/>
              </w:rPr>
            </w:pPr>
            <w:r w:rsidRPr="00A45EB8">
              <w:rPr>
                <w:bCs/>
                <w:color w:val="000000"/>
                <w:sz w:val="28"/>
                <w:szCs w:val="28"/>
              </w:rPr>
              <w:t>Период проведения мероприятий</w:t>
            </w:r>
          </w:p>
        </w:tc>
      </w:tr>
      <w:tr w:rsidR="00A45EB8" w:rsidRPr="00A45EB8" w14:paraId="159C0DC7" w14:textId="77777777" w:rsidTr="00293CC7">
        <w:trPr>
          <w:trHeight w:val="440"/>
        </w:trPr>
        <w:tc>
          <w:tcPr>
            <w:tcW w:w="5862" w:type="dxa"/>
            <w:vAlign w:val="center"/>
          </w:tcPr>
          <w:p w14:paraId="3896E12F" w14:textId="77777777" w:rsidR="00A45EB8" w:rsidRPr="00A45EB8" w:rsidRDefault="00A45EB8" w:rsidP="00A45EB8">
            <w:pPr>
              <w:jc w:val="center"/>
              <w:rPr>
                <w:bCs/>
                <w:sz w:val="28"/>
                <w:szCs w:val="28"/>
              </w:rPr>
            </w:pPr>
            <w:r w:rsidRPr="00A45EB8">
              <w:rPr>
                <w:bCs/>
                <w:sz w:val="28"/>
                <w:szCs w:val="28"/>
              </w:rPr>
              <w:t>-</w:t>
            </w:r>
          </w:p>
        </w:tc>
        <w:tc>
          <w:tcPr>
            <w:tcW w:w="4203" w:type="dxa"/>
            <w:vAlign w:val="center"/>
          </w:tcPr>
          <w:p w14:paraId="0F4999C0" w14:textId="77777777" w:rsidR="00A45EB8" w:rsidRPr="00A45EB8" w:rsidRDefault="00A45EB8" w:rsidP="00A45EB8">
            <w:pPr>
              <w:jc w:val="center"/>
              <w:rPr>
                <w:bCs/>
                <w:sz w:val="28"/>
                <w:szCs w:val="28"/>
              </w:rPr>
            </w:pPr>
            <w:r w:rsidRPr="00A45EB8">
              <w:rPr>
                <w:bCs/>
                <w:sz w:val="28"/>
                <w:szCs w:val="28"/>
              </w:rPr>
              <w:t>-</w:t>
            </w:r>
          </w:p>
        </w:tc>
      </w:tr>
    </w:tbl>
    <w:p w14:paraId="1EC95985" w14:textId="77777777" w:rsidR="00A45EB8" w:rsidRPr="00A45EB8" w:rsidRDefault="00A45EB8" w:rsidP="00A45EB8">
      <w:pPr>
        <w:jc w:val="center"/>
        <w:rPr>
          <w:sz w:val="28"/>
        </w:rPr>
      </w:pPr>
    </w:p>
    <w:p w14:paraId="2D7C0F12" w14:textId="77777777" w:rsidR="00A45EB8" w:rsidRPr="00A45EB8" w:rsidRDefault="00A45EB8" w:rsidP="00A45EB8">
      <w:pPr>
        <w:spacing w:after="160" w:line="259" w:lineRule="auto"/>
        <w:rPr>
          <w:sz w:val="28"/>
        </w:rPr>
      </w:pPr>
      <w:r w:rsidRPr="00A45EB8">
        <w:rPr>
          <w:sz w:val="28"/>
        </w:rPr>
        <w:br w:type="page"/>
      </w:r>
    </w:p>
    <w:p w14:paraId="0B5AF185" w14:textId="77777777" w:rsidR="00A45EB8" w:rsidRPr="00A45EB8" w:rsidRDefault="00A45EB8" w:rsidP="00A45EB8">
      <w:pPr>
        <w:ind w:left="8222"/>
        <w:jc w:val="center"/>
        <w:rPr>
          <w:sz w:val="28"/>
          <w:szCs w:val="28"/>
        </w:rPr>
      </w:pPr>
    </w:p>
    <w:p w14:paraId="3AF035D6" w14:textId="77777777" w:rsidR="00A45EB8" w:rsidRPr="00A45EB8" w:rsidRDefault="00A45EB8" w:rsidP="00A45EB8">
      <w:pPr>
        <w:keepNext/>
        <w:ind w:right="140" w:firstLine="709"/>
        <w:jc w:val="center"/>
        <w:outlineLvl w:val="3"/>
        <w:rPr>
          <w:b/>
          <w:bCs/>
          <w:sz w:val="28"/>
          <w:szCs w:val="28"/>
        </w:rPr>
      </w:pPr>
      <w:r w:rsidRPr="00A45EB8">
        <w:rPr>
          <w:b/>
          <w:bCs/>
          <w:sz w:val="28"/>
          <w:szCs w:val="28"/>
        </w:rPr>
        <w:t>Долгосрочные тарифы</w:t>
      </w:r>
    </w:p>
    <w:p w14:paraId="2C4E2743" w14:textId="77777777" w:rsidR="00A45EB8" w:rsidRPr="00A45EB8" w:rsidRDefault="00A45EB8" w:rsidP="00A45EB8">
      <w:pPr>
        <w:keepNext/>
        <w:ind w:right="140" w:firstLine="709"/>
        <w:jc w:val="center"/>
        <w:outlineLvl w:val="3"/>
        <w:rPr>
          <w:b/>
          <w:bCs/>
          <w:sz w:val="28"/>
          <w:szCs w:val="28"/>
        </w:rPr>
      </w:pPr>
      <w:r w:rsidRPr="00A45EB8">
        <w:rPr>
          <w:b/>
          <w:bCs/>
          <w:sz w:val="28"/>
          <w:szCs w:val="28"/>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sz w:val="28"/>
          <w:szCs w:val="28"/>
        </w:rPr>
        <w:t>ж.р</w:t>
      </w:r>
      <w:proofErr w:type="spellEnd"/>
      <w:r w:rsidRPr="00A45EB8">
        <w:rPr>
          <w:b/>
          <w:bCs/>
          <w:sz w:val="28"/>
          <w:szCs w:val="28"/>
        </w:rPr>
        <w:t>. Лесная поляна (от котельных расположенных по адресам: пр. </w:t>
      </w:r>
      <w:proofErr w:type="spellStart"/>
      <w:r w:rsidRPr="00A45EB8">
        <w:rPr>
          <w:b/>
          <w:bCs/>
          <w:sz w:val="28"/>
          <w:szCs w:val="28"/>
        </w:rPr>
        <w:t>В.В.Михайлова</w:t>
      </w:r>
      <w:proofErr w:type="spellEnd"/>
      <w:r w:rsidRPr="00A45EB8">
        <w:rPr>
          <w:b/>
          <w:bCs/>
          <w:sz w:val="28"/>
          <w:szCs w:val="28"/>
        </w:rPr>
        <w:t xml:space="preserve">, 4, пр. </w:t>
      </w:r>
      <w:proofErr w:type="spellStart"/>
      <w:r w:rsidRPr="00A45EB8">
        <w:rPr>
          <w:b/>
          <w:bCs/>
          <w:sz w:val="28"/>
          <w:szCs w:val="28"/>
        </w:rPr>
        <w:t>В.В.Михайлова</w:t>
      </w:r>
      <w:proofErr w:type="spellEnd"/>
      <w:r w:rsidRPr="00A45EB8">
        <w:rPr>
          <w:b/>
          <w:bCs/>
          <w:sz w:val="28"/>
          <w:szCs w:val="28"/>
        </w:rPr>
        <w:t xml:space="preserve">, 5, пр. </w:t>
      </w:r>
      <w:proofErr w:type="spellStart"/>
      <w:r w:rsidRPr="00A45EB8">
        <w:rPr>
          <w:b/>
          <w:bCs/>
          <w:sz w:val="28"/>
          <w:szCs w:val="28"/>
        </w:rPr>
        <w:t>В.В.Михайлова</w:t>
      </w:r>
      <w:proofErr w:type="spellEnd"/>
      <w:r w:rsidRPr="00A45EB8">
        <w:rPr>
          <w:b/>
          <w:bCs/>
          <w:sz w:val="28"/>
          <w:szCs w:val="28"/>
        </w:rPr>
        <w:t>, 11а)</w:t>
      </w:r>
    </w:p>
    <w:p w14:paraId="4D450AFB" w14:textId="77777777" w:rsidR="00A45EB8" w:rsidRPr="00A45EB8" w:rsidRDefault="00A45EB8" w:rsidP="00A45EB8">
      <w:pPr>
        <w:keepNext/>
        <w:ind w:right="140" w:firstLine="709"/>
        <w:jc w:val="center"/>
        <w:outlineLvl w:val="3"/>
        <w:rPr>
          <w:b/>
          <w:bCs/>
          <w:sz w:val="28"/>
          <w:szCs w:val="28"/>
        </w:rPr>
      </w:pPr>
      <w:r w:rsidRPr="00A45EB8">
        <w:rPr>
          <w:b/>
          <w:bCs/>
          <w:sz w:val="28"/>
          <w:szCs w:val="28"/>
        </w:rPr>
        <w:t>на период с 03.07.2019 по 31.12.2020, с 01.01.2024 по 31.12.2028</w:t>
      </w:r>
    </w:p>
    <w:p w14:paraId="6CC3309F" w14:textId="77777777" w:rsidR="00A45EB8" w:rsidRPr="00A45EB8" w:rsidRDefault="00A45EB8" w:rsidP="00A45EB8">
      <w:pPr>
        <w:keepNext/>
        <w:ind w:right="-315" w:firstLine="709"/>
        <w:jc w:val="center"/>
        <w:outlineLvl w:val="3"/>
        <w:rPr>
          <w:b/>
          <w:sz w:val="28"/>
          <w:szCs w:val="28"/>
        </w:rPr>
      </w:pPr>
    </w:p>
    <w:p w14:paraId="172D441E" w14:textId="77777777" w:rsidR="00A45EB8" w:rsidRPr="00A45EB8" w:rsidRDefault="00A45EB8" w:rsidP="00A45EB8">
      <w:pPr>
        <w:keepNext/>
        <w:pBdr>
          <w:bottom w:val="single" w:sz="6" w:space="11" w:color="auto"/>
        </w:pBdr>
        <w:spacing w:line="240" w:lineRule="atLeast"/>
        <w:ind w:right="565"/>
        <w:jc w:val="right"/>
        <w:rPr>
          <w:b/>
          <w:i/>
          <w:iCs/>
          <w:sz w:val="28"/>
          <w:szCs w:val="28"/>
        </w:rPr>
      </w:pPr>
      <w:r w:rsidRPr="00A45EB8">
        <w:rPr>
          <w:b/>
          <w:sz w:val="28"/>
          <w:szCs w:val="28"/>
        </w:rPr>
        <w:t xml:space="preserve">Таблица </w:t>
      </w:r>
      <w:r w:rsidRPr="00A45EB8">
        <w:rPr>
          <w:b/>
          <w:i/>
          <w:iCs/>
          <w:sz w:val="28"/>
          <w:szCs w:val="28"/>
        </w:rPr>
        <w:fldChar w:fldCharType="begin"/>
      </w:r>
      <w:r w:rsidRPr="00A45EB8">
        <w:rPr>
          <w:b/>
          <w:sz w:val="28"/>
          <w:szCs w:val="28"/>
        </w:rPr>
        <w:instrText xml:space="preserve"> SEQ Таблица \* ARABIC </w:instrText>
      </w:r>
      <w:r w:rsidRPr="00A45EB8">
        <w:rPr>
          <w:b/>
          <w:i/>
          <w:iCs/>
          <w:sz w:val="28"/>
          <w:szCs w:val="28"/>
        </w:rPr>
        <w:fldChar w:fldCharType="separate"/>
      </w:r>
      <w:r w:rsidRPr="00A45EB8">
        <w:rPr>
          <w:b/>
          <w:noProof/>
          <w:sz w:val="28"/>
          <w:szCs w:val="28"/>
        </w:rPr>
        <w:t>1</w:t>
      </w:r>
      <w:r w:rsidRPr="00A45EB8">
        <w:rPr>
          <w:b/>
          <w:i/>
          <w:iCs/>
          <w:sz w:val="28"/>
          <w:szCs w:val="28"/>
        </w:rPr>
        <w:fldChar w:fldCharType="end"/>
      </w:r>
    </w:p>
    <w:p w14:paraId="3E9AEC38" w14:textId="77777777" w:rsidR="00A45EB8" w:rsidRPr="00A45EB8" w:rsidRDefault="00A45EB8" w:rsidP="00A45EB8">
      <w:pPr>
        <w:ind w:right="565"/>
        <w:jc w:val="right"/>
        <w:rPr>
          <w:sz w:val="28"/>
          <w:szCs w:val="28"/>
        </w:rPr>
      </w:pPr>
      <w:r w:rsidRPr="00A45EB8">
        <w:rPr>
          <w:sz w:val="28"/>
        </w:rPr>
        <w:t>(без НДС)</w:t>
      </w:r>
    </w:p>
    <w:tbl>
      <w:tblPr>
        <w:tblpPr w:leftFromText="180" w:rightFromText="180" w:vertAnchor="text" w:horzAnchor="margin" w:tblpY="3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92"/>
        <w:gridCol w:w="1593"/>
        <w:gridCol w:w="1910"/>
        <w:gridCol w:w="1775"/>
        <w:gridCol w:w="1351"/>
      </w:tblGrid>
      <w:tr w:rsidR="00A45EB8" w:rsidRPr="00A45EB8" w14:paraId="185A1EA9" w14:textId="77777777" w:rsidTr="00293CC7">
        <w:trPr>
          <w:trHeight w:val="315"/>
        </w:trPr>
        <w:tc>
          <w:tcPr>
            <w:tcW w:w="2127" w:type="dxa"/>
            <w:vMerge w:val="restart"/>
            <w:shd w:val="clear" w:color="auto" w:fill="auto"/>
            <w:vAlign w:val="center"/>
            <w:hideMark/>
          </w:tcPr>
          <w:p w14:paraId="5864F875" w14:textId="77777777" w:rsidR="00A45EB8" w:rsidRPr="00A45EB8" w:rsidRDefault="00A45EB8" w:rsidP="00A45EB8">
            <w:pPr>
              <w:jc w:val="center"/>
              <w:rPr>
                <w:color w:val="000000"/>
              </w:rPr>
            </w:pPr>
            <w:r w:rsidRPr="00A45EB8">
              <w:rPr>
                <w:color w:val="000000"/>
              </w:rPr>
              <w:t>Наименование регулируемой организации</w:t>
            </w:r>
          </w:p>
        </w:tc>
        <w:tc>
          <w:tcPr>
            <w:tcW w:w="1592" w:type="dxa"/>
            <w:vMerge w:val="restart"/>
            <w:shd w:val="clear" w:color="auto" w:fill="auto"/>
            <w:vAlign w:val="center"/>
            <w:hideMark/>
          </w:tcPr>
          <w:p w14:paraId="349C91B9" w14:textId="77777777" w:rsidR="00A45EB8" w:rsidRPr="00A45EB8" w:rsidRDefault="00A45EB8" w:rsidP="00A45EB8">
            <w:pPr>
              <w:jc w:val="center"/>
              <w:rPr>
                <w:color w:val="000000"/>
              </w:rPr>
            </w:pPr>
            <w:r w:rsidRPr="00A45EB8">
              <w:rPr>
                <w:color w:val="000000"/>
              </w:rPr>
              <w:t>Период</w:t>
            </w:r>
          </w:p>
        </w:tc>
        <w:tc>
          <w:tcPr>
            <w:tcW w:w="1593" w:type="dxa"/>
            <w:vMerge w:val="restart"/>
            <w:shd w:val="clear" w:color="auto" w:fill="auto"/>
            <w:vAlign w:val="center"/>
            <w:hideMark/>
          </w:tcPr>
          <w:p w14:paraId="758F2B4A" w14:textId="77777777" w:rsidR="00A45EB8" w:rsidRPr="00A45EB8" w:rsidRDefault="00A45EB8" w:rsidP="00A45EB8">
            <w:pPr>
              <w:jc w:val="center"/>
              <w:rPr>
                <w:color w:val="000000"/>
              </w:rPr>
            </w:pPr>
            <w:r w:rsidRPr="00A45EB8">
              <w:rPr>
                <w:color w:val="000000"/>
              </w:rPr>
              <w:t>Компонент на холодную воду, руб./куб. м</w:t>
            </w:r>
          </w:p>
        </w:tc>
        <w:tc>
          <w:tcPr>
            <w:tcW w:w="5036" w:type="dxa"/>
            <w:gridSpan w:val="3"/>
            <w:shd w:val="clear" w:color="auto" w:fill="auto"/>
            <w:vAlign w:val="center"/>
            <w:hideMark/>
          </w:tcPr>
          <w:p w14:paraId="107CA1DC" w14:textId="77777777" w:rsidR="00A45EB8" w:rsidRPr="00A45EB8" w:rsidRDefault="00A45EB8" w:rsidP="00A45EB8">
            <w:pPr>
              <w:jc w:val="center"/>
              <w:rPr>
                <w:color w:val="000000"/>
              </w:rPr>
            </w:pPr>
            <w:r w:rsidRPr="00A45EB8">
              <w:rPr>
                <w:color w:val="000000"/>
              </w:rPr>
              <w:t>Компонент на тепловую энергию</w:t>
            </w:r>
          </w:p>
        </w:tc>
      </w:tr>
      <w:tr w:rsidR="00A45EB8" w:rsidRPr="00A45EB8" w14:paraId="11E84621" w14:textId="77777777" w:rsidTr="00293CC7">
        <w:trPr>
          <w:trHeight w:val="315"/>
          <w:tblHeader/>
        </w:trPr>
        <w:tc>
          <w:tcPr>
            <w:tcW w:w="2127" w:type="dxa"/>
            <w:vMerge/>
            <w:vAlign w:val="center"/>
            <w:hideMark/>
          </w:tcPr>
          <w:p w14:paraId="5456F38A" w14:textId="77777777" w:rsidR="00A45EB8" w:rsidRPr="00A45EB8" w:rsidRDefault="00A45EB8" w:rsidP="00A45EB8">
            <w:pPr>
              <w:rPr>
                <w:color w:val="000000"/>
              </w:rPr>
            </w:pPr>
          </w:p>
        </w:tc>
        <w:tc>
          <w:tcPr>
            <w:tcW w:w="1592" w:type="dxa"/>
            <w:vMerge/>
            <w:vAlign w:val="center"/>
            <w:hideMark/>
          </w:tcPr>
          <w:p w14:paraId="26C9CD2D" w14:textId="77777777" w:rsidR="00A45EB8" w:rsidRPr="00A45EB8" w:rsidRDefault="00A45EB8" w:rsidP="00A45EB8">
            <w:pPr>
              <w:rPr>
                <w:color w:val="000000"/>
              </w:rPr>
            </w:pPr>
          </w:p>
        </w:tc>
        <w:tc>
          <w:tcPr>
            <w:tcW w:w="1593" w:type="dxa"/>
            <w:vMerge/>
            <w:vAlign w:val="center"/>
            <w:hideMark/>
          </w:tcPr>
          <w:p w14:paraId="26D0FB3C" w14:textId="77777777" w:rsidR="00A45EB8" w:rsidRPr="00A45EB8" w:rsidRDefault="00A45EB8" w:rsidP="00A45EB8">
            <w:pPr>
              <w:rPr>
                <w:color w:val="000000"/>
              </w:rPr>
            </w:pPr>
          </w:p>
        </w:tc>
        <w:tc>
          <w:tcPr>
            <w:tcW w:w="1910" w:type="dxa"/>
            <w:vMerge w:val="restart"/>
            <w:shd w:val="clear" w:color="auto" w:fill="auto"/>
            <w:vAlign w:val="center"/>
            <w:hideMark/>
          </w:tcPr>
          <w:p w14:paraId="3A42F601" w14:textId="77777777" w:rsidR="00A45EB8" w:rsidRPr="00A45EB8" w:rsidRDefault="00A45EB8" w:rsidP="00A45EB8">
            <w:pPr>
              <w:jc w:val="center"/>
              <w:rPr>
                <w:color w:val="000000"/>
              </w:rPr>
            </w:pPr>
            <w:proofErr w:type="spellStart"/>
            <w:r w:rsidRPr="00A45EB8">
              <w:rPr>
                <w:color w:val="000000"/>
              </w:rPr>
              <w:t>Одноставочный</w:t>
            </w:r>
            <w:proofErr w:type="spellEnd"/>
            <w:r w:rsidRPr="00A45EB8">
              <w:rPr>
                <w:color w:val="000000"/>
              </w:rPr>
              <w:t>, руб. Гкал</w:t>
            </w:r>
          </w:p>
        </w:tc>
        <w:tc>
          <w:tcPr>
            <w:tcW w:w="3126" w:type="dxa"/>
            <w:gridSpan w:val="2"/>
            <w:shd w:val="clear" w:color="auto" w:fill="auto"/>
            <w:vAlign w:val="center"/>
            <w:hideMark/>
          </w:tcPr>
          <w:p w14:paraId="35E44999" w14:textId="77777777" w:rsidR="00A45EB8" w:rsidRPr="00A45EB8" w:rsidRDefault="00A45EB8" w:rsidP="00A45EB8">
            <w:pPr>
              <w:jc w:val="center"/>
              <w:rPr>
                <w:color w:val="000000"/>
              </w:rPr>
            </w:pPr>
            <w:proofErr w:type="spellStart"/>
            <w:r w:rsidRPr="00A45EB8">
              <w:rPr>
                <w:color w:val="000000"/>
              </w:rPr>
              <w:t>Духставочный</w:t>
            </w:r>
            <w:proofErr w:type="spellEnd"/>
          </w:p>
        </w:tc>
      </w:tr>
      <w:tr w:rsidR="00A45EB8" w:rsidRPr="00A45EB8" w14:paraId="6274C877" w14:textId="77777777" w:rsidTr="00293CC7">
        <w:trPr>
          <w:trHeight w:val="1501"/>
          <w:tblHeader/>
        </w:trPr>
        <w:tc>
          <w:tcPr>
            <w:tcW w:w="2127" w:type="dxa"/>
            <w:vMerge/>
            <w:vAlign w:val="center"/>
            <w:hideMark/>
          </w:tcPr>
          <w:p w14:paraId="16D727C6" w14:textId="77777777" w:rsidR="00A45EB8" w:rsidRPr="00A45EB8" w:rsidRDefault="00A45EB8" w:rsidP="00A45EB8">
            <w:pPr>
              <w:rPr>
                <w:color w:val="000000"/>
              </w:rPr>
            </w:pPr>
          </w:p>
        </w:tc>
        <w:tc>
          <w:tcPr>
            <w:tcW w:w="1592" w:type="dxa"/>
            <w:vMerge/>
            <w:vAlign w:val="center"/>
            <w:hideMark/>
          </w:tcPr>
          <w:p w14:paraId="571D8ADB" w14:textId="77777777" w:rsidR="00A45EB8" w:rsidRPr="00A45EB8" w:rsidRDefault="00A45EB8" w:rsidP="00A45EB8">
            <w:pPr>
              <w:rPr>
                <w:color w:val="000000"/>
              </w:rPr>
            </w:pPr>
          </w:p>
        </w:tc>
        <w:tc>
          <w:tcPr>
            <w:tcW w:w="1593" w:type="dxa"/>
            <w:vMerge/>
            <w:vAlign w:val="center"/>
            <w:hideMark/>
          </w:tcPr>
          <w:p w14:paraId="2364C8AE" w14:textId="77777777" w:rsidR="00A45EB8" w:rsidRPr="00A45EB8" w:rsidRDefault="00A45EB8" w:rsidP="00A45EB8">
            <w:pPr>
              <w:rPr>
                <w:color w:val="000000"/>
              </w:rPr>
            </w:pPr>
          </w:p>
        </w:tc>
        <w:tc>
          <w:tcPr>
            <w:tcW w:w="1910" w:type="dxa"/>
            <w:vMerge/>
            <w:vAlign w:val="center"/>
            <w:hideMark/>
          </w:tcPr>
          <w:p w14:paraId="6C737BDF" w14:textId="77777777" w:rsidR="00A45EB8" w:rsidRPr="00A45EB8" w:rsidRDefault="00A45EB8" w:rsidP="00A45EB8">
            <w:pPr>
              <w:rPr>
                <w:color w:val="000000"/>
              </w:rPr>
            </w:pPr>
          </w:p>
        </w:tc>
        <w:tc>
          <w:tcPr>
            <w:tcW w:w="1775" w:type="dxa"/>
            <w:shd w:val="clear" w:color="auto" w:fill="auto"/>
            <w:vAlign w:val="center"/>
            <w:hideMark/>
          </w:tcPr>
          <w:p w14:paraId="256410DA" w14:textId="77777777" w:rsidR="00A45EB8" w:rsidRPr="00A45EB8" w:rsidRDefault="00A45EB8" w:rsidP="00A45EB8">
            <w:pPr>
              <w:jc w:val="center"/>
              <w:rPr>
                <w:color w:val="000000"/>
              </w:rPr>
            </w:pPr>
            <w:r w:rsidRPr="00A45EB8">
              <w:rPr>
                <w:color w:val="000000"/>
              </w:rPr>
              <w:t>Ставка за мощность, тыс. руб./Гкал/час в мес.</w:t>
            </w:r>
          </w:p>
        </w:tc>
        <w:tc>
          <w:tcPr>
            <w:tcW w:w="1351" w:type="dxa"/>
            <w:shd w:val="clear" w:color="auto" w:fill="auto"/>
            <w:vAlign w:val="center"/>
            <w:hideMark/>
          </w:tcPr>
          <w:p w14:paraId="0AE731F9" w14:textId="77777777" w:rsidR="00A45EB8" w:rsidRPr="00A45EB8" w:rsidRDefault="00A45EB8" w:rsidP="00A45EB8">
            <w:pPr>
              <w:jc w:val="center"/>
              <w:rPr>
                <w:color w:val="000000"/>
              </w:rPr>
            </w:pPr>
            <w:r w:rsidRPr="00A45EB8">
              <w:rPr>
                <w:color w:val="000000"/>
              </w:rPr>
              <w:t>Ставка за тепловую энергию, руб./Гкал</w:t>
            </w:r>
          </w:p>
        </w:tc>
      </w:tr>
      <w:tr w:rsidR="00A45EB8" w:rsidRPr="00A45EB8" w14:paraId="7320917B" w14:textId="77777777" w:rsidTr="00293CC7">
        <w:trPr>
          <w:trHeight w:val="315"/>
        </w:trPr>
        <w:tc>
          <w:tcPr>
            <w:tcW w:w="2127" w:type="dxa"/>
            <w:vMerge w:val="restart"/>
            <w:vAlign w:val="center"/>
            <w:hideMark/>
          </w:tcPr>
          <w:p w14:paraId="353B611C" w14:textId="77777777" w:rsidR="00A45EB8" w:rsidRPr="00A45EB8" w:rsidRDefault="00A45EB8" w:rsidP="00A45EB8">
            <w:pPr>
              <w:jc w:val="center"/>
              <w:rPr>
                <w:color w:val="000000"/>
              </w:rPr>
            </w:pPr>
            <w:r w:rsidRPr="00A45EB8">
              <w:rPr>
                <w:color w:val="000000"/>
              </w:rPr>
              <w:t>АО «Теплоэнерго»</w:t>
            </w:r>
          </w:p>
        </w:tc>
        <w:tc>
          <w:tcPr>
            <w:tcW w:w="1592" w:type="dxa"/>
            <w:shd w:val="clear" w:color="auto" w:fill="auto"/>
            <w:vAlign w:val="center"/>
            <w:hideMark/>
          </w:tcPr>
          <w:p w14:paraId="42094DE2" w14:textId="77777777" w:rsidR="00A45EB8" w:rsidRPr="00A45EB8" w:rsidRDefault="00A45EB8" w:rsidP="00A45EB8">
            <w:pPr>
              <w:jc w:val="center"/>
              <w:rPr>
                <w:color w:val="000000"/>
              </w:rPr>
            </w:pPr>
            <w:r w:rsidRPr="00A45EB8">
              <w:rPr>
                <w:color w:val="000000"/>
              </w:rPr>
              <w:t>с 03.07.2019</w:t>
            </w:r>
          </w:p>
        </w:tc>
        <w:tc>
          <w:tcPr>
            <w:tcW w:w="1593" w:type="dxa"/>
            <w:shd w:val="clear" w:color="auto" w:fill="auto"/>
            <w:hideMark/>
          </w:tcPr>
          <w:p w14:paraId="79FDA15A" w14:textId="77777777" w:rsidR="00A45EB8" w:rsidRPr="00A45EB8" w:rsidRDefault="00A45EB8" w:rsidP="00A45EB8">
            <w:pPr>
              <w:jc w:val="center"/>
            </w:pPr>
            <w:r w:rsidRPr="00A45EB8">
              <w:t>34,78</w:t>
            </w:r>
          </w:p>
        </w:tc>
        <w:tc>
          <w:tcPr>
            <w:tcW w:w="1910" w:type="dxa"/>
            <w:shd w:val="clear" w:color="auto" w:fill="auto"/>
            <w:hideMark/>
          </w:tcPr>
          <w:p w14:paraId="1223FA20" w14:textId="77777777" w:rsidR="00A45EB8" w:rsidRPr="00A45EB8" w:rsidRDefault="00A45EB8" w:rsidP="00A45EB8">
            <w:pPr>
              <w:jc w:val="center"/>
            </w:pPr>
            <w:r w:rsidRPr="00A45EB8">
              <w:t>2 053,26</w:t>
            </w:r>
          </w:p>
        </w:tc>
        <w:tc>
          <w:tcPr>
            <w:tcW w:w="1775" w:type="dxa"/>
            <w:shd w:val="clear" w:color="auto" w:fill="auto"/>
            <w:vAlign w:val="center"/>
            <w:hideMark/>
          </w:tcPr>
          <w:p w14:paraId="093F5DFE"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5F058DDF" w14:textId="77777777" w:rsidR="00A45EB8" w:rsidRPr="00A45EB8" w:rsidRDefault="00A45EB8" w:rsidP="00A45EB8">
            <w:pPr>
              <w:jc w:val="center"/>
              <w:rPr>
                <w:color w:val="000000"/>
              </w:rPr>
            </w:pPr>
            <w:r w:rsidRPr="00A45EB8">
              <w:rPr>
                <w:color w:val="000000"/>
              </w:rPr>
              <w:t>х</w:t>
            </w:r>
          </w:p>
        </w:tc>
      </w:tr>
      <w:tr w:rsidR="00A45EB8" w:rsidRPr="00A45EB8" w14:paraId="7B7BC023" w14:textId="77777777" w:rsidTr="00293CC7">
        <w:trPr>
          <w:trHeight w:val="315"/>
        </w:trPr>
        <w:tc>
          <w:tcPr>
            <w:tcW w:w="2127" w:type="dxa"/>
            <w:vMerge/>
            <w:vAlign w:val="center"/>
            <w:hideMark/>
          </w:tcPr>
          <w:p w14:paraId="437A03FC" w14:textId="77777777" w:rsidR="00A45EB8" w:rsidRPr="00A45EB8" w:rsidRDefault="00A45EB8" w:rsidP="00A45EB8">
            <w:pPr>
              <w:rPr>
                <w:color w:val="000000"/>
              </w:rPr>
            </w:pPr>
          </w:p>
        </w:tc>
        <w:tc>
          <w:tcPr>
            <w:tcW w:w="1592" w:type="dxa"/>
            <w:shd w:val="clear" w:color="auto" w:fill="auto"/>
            <w:vAlign w:val="center"/>
            <w:hideMark/>
          </w:tcPr>
          <w:p w14:paraId="3AF7AE64" w14:textId="77777777" w:rsidR="00A45EB8" w:rsidRPr="00A45EB8" w:rsidRDefault="00A45EB8" w:rsidP="00A45EB8">
            <w:pPr>
              <w:jc w:val="center"/>
              <w:rPr>
                <w:color w:val="000000"/>
              </w:rPr>
            </w:pPr>
            <w:r w:rsidRPr="00A45EB8">
              <w:rPr>
                <w:color w:val="000000"/>
              </w:rPr>
              <w:t>с 01.01.2020</w:t>
            </w:r>
          </w:p>
        </w:tc>
        <w:tc>
          <w:tcPr>
            <w:tcW w:w="1593" w:type="dxa"/>
            <w:shd w:val="clear" w:color="auto" w:fill="auto"/>
            <w:hideMark/>
          </w:tcPr>
          <w:p w14:paraId="4AEA15FB" w14:textId="77777777" w:rsidR="00A45EB8" w:rsidRPr="00A45EB8" w:rsidRDefault="00A45EB8" w:rsidP="00A45EB8">
            <w:pPr>
              <w:jc w:val="center"/>
            </w:pPr>
            <w:r w:rsidRPr="00A45EB8">
              <w:t>34,78</w:t>
            </w:r>
          </w:p>
        </w:tc>
        <w:tc>
          <w:tcPr>
            <w:tcW w:w="1910" w:type="dxa"/>
            <w:shd w:val="clear" w:color="auto" w:fill="auto"/>
            <w:hideMark/>
          </w:tcPr>
          <w:p w14:paraId="115A2E5B" w14:textId="77777777" w:rsidR="00A45EB8" w:rsidRPr="00A45EB8" w:rsidRDefault="00A45EB8" w:rsidP="00A45EB8">
            <w:pPr>
              <w:jc w:val="center"/>
            </w:pPr>
            <w:r w:rsidRPr="00A45EB8">
              <w:t>2 053,26</w:t>
            </w:r>
          </w:p>
        </w:tc>
        <w:tc>
          <w:tcPr>
            <w:tcW w:w="1775" w:type="dxa"/>
            <w:shd w:val="clear" w:color="auto" w:fill="auto"/>
            <w:vAlign w:val="center"/>
            <w:hideMark/>
          </w:tcPr>
          <w:p w14:paraId="4BB10950"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61BF1B00" w14:textId="77777777" w:rsidR="00A45EB8" w:rsidRPr="00A45EB8" w:rsidRDefault="00A45EB8" w:rsidP="00A45EB8">
            <w:pPr>
              <w:jc w:val="center"/>
              <w:rPr>
                <w:color w:val="000000"/>
              </w:rPr>
            </w:pPr>
            <w:r w:rsidRPr="00A45EB8">
              <w:rPr>
                <w:color w:val="000000"/>
              </w:rPr>
              <w:t>х</w:t>
            </w:r>
          </w:p>
        </w:tc>
      </w:tr>
      <w:tr w:rsidR="00A45EB8" w:rsidRPr="00A45EB8" w14:paraId="7720B608" w14:textId="77777777" w:rsidTr="00293CC7">
        <w:trPr>
          <w:trHeight w:val="315"/>
        </w:trPr>
        <w:tc>
          <w:tcPr>
            <w:tcW w:w="2127" w:type="dxa"/>
            <w:vMerge/>
            <w:vAlign w:val="center"/>
            <w:hideMark/>
          </w:tcPr>
          <w:p w14:paraId="5587098E" w14:textId="77777777" w:rsidR="00A45EB8" w:rsidRPr="00A45EB8" w:rsidRDefault="00A45EB8" w:rsidP="00A45EB8">
            <w:pPr>
              <w:rPr>
                <w:color w:val="000000"/>
              </w:rPr>
            </w:pPr>
          </w:p>
        </w:tc>
        <w:tc>
          <w:tcPr>
            <w:tcW w:w="1592" w:type="dxa"/>
            <w:shd w:val="clear" w:color="auto" w:fill="auto"/>
            <w:vAlign w:val="center"/>
            <w:hideMark/>
          </w:tcPr>
          <w:p w14:paraId="38867CC1" w14:textId="77777777" w:rsidR="00A45EB8" w:rsidRPr="00A45EB8" w:rsidRDefault="00A45EB8" w:rsidP="00A45EB8">
            <w:pPr>
              <w:jc w:val="center"/>
              <w:rPr>
                <w:color w:val="000000"/>
              </w:rPr>
            </w:pPr>
            <w:r w:rsidRPr="00A45EB8">
              <w:rPr>
                <w:color w:val="000000"/>
              </w:rPr>
              <w:t>с 01.07.2020</w:t>
            </w:r>
          </w:p>
        </w:tc>
        <w:tc>
          <w:tcPr>
            <w:tcW w:w="1593" w:type="dxa"/>
            <w:shd w:val="clear" w:color="auto" w:fill="auto"/>
            <w:hideMark/>
          </w:tcPr>
          <w:p w14:paraId="1A6CCEBC" w14:textId="77777777" w:rsidR="00A45EB8" w:rsidRPr="00A45EB8" w:rsidRDefault="00A45EB8" w:rsidP="00A45EB8">
            <w:pPr>
              <w:jc w:val="center"/>
            </w:pPr>
            <w:r w:rsidRPr="00A45EB8">
              <w:t>36,31</w:t>
            </w:r>
          </w:p>
        </w:tc>
        <w:tc>
          <w:tcPr>
            <w:tcW w:w="1910" w:type="dxa"/>
            <w:shd w:val="clear" w:color="auto" w:fill="auto"/>
            <w:hideMark/>
          </w:tcPr>
          <w:p w14:paraId="5B43B4DF" w14:textId="77777777" w:rsidR="00A45EB8" w:rsidRPr="00A45EB8" w:rsidRDefault="00A45EB8" w:rsidP="00A45EB8">
            <w:pPr>
              <w:jc w:val="center"/>
            </w:pPr>
            <w:r w:rsidRPr="00A45EB8">
              <w:t>2 280,64</w:t>
            </w:r>
          </w:p>
        </w:tc>
        <w:tc>
          <w:tcPr>
            <w:tcW w:w="1775" w:type="dxa"/>
            <w:shd w:val="clear" w:color="auto" w:fill="auto"/>
            <w:vAlign w:val="center"/>
            <w:hideMark/>
          </w:tcPr>
          <w:p w14:paraId="4F7EC027"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4C9E7CA5" w14:textId="77777777" w:rsidR="00A45EB8" w:rsidRPr="00A45EB8" w:rsidRDefault="00A45EB8" w:rsidP="00A45EB8">
            <w:pPr>
              <w:jc w:val="center"/>
              <w:rPr>
                <w:color w:val="000000"/>
              </w:rPr>
            </w:pPr>
            <w:r w:rsidRPr="00A45EB8">
              <w:rPr>
                <w:color w:val="000000"/>
              </w:rPr>
              <w:t>х</w:t>
            </w:r>
          </w:p>
        </w:tc>
      </w:tr>
      <w:tr w:rsidR="00A45EB8" w:rsidRPr="00A45EB8" w14:paraId="2B28FD47" w14:textId="77777777" w:rsidTr="00293CC7">
        <w:trPr>
          <w:trHeight w:val="315"/>
        </w:trPr>
        <w:tc>
          <w:tcPr>
            <w:tcW w:w="2127" w:type="dxa"/>
            <w:vMerge/>
            <w:vAlign w:val="center"/>
            <w:hideMark/>
          </w:tcPr>
          <w:p w14:paraId="3CF446EB" w14:textId="77777777" w:rsidR="00A45EB8" w:rsidRPr="00A45EB8" w:rsidRDefault="00A45EB8" w:rsidP="00A45EB8">
            <w:pPr>
              <w:rPr>
                <w:color w:val="000000"/>
              </w:rPr>
            </w:pPr>
          </w:p>
        </w:tc>
        <w:tc>
          <w:tcPr>
            <w:tcW w:w="1592" w:type="dxa"/>
            <w:shd w:val="clear" w:color="auto" w:fill="auto"/>
            <w:vAlign w:val="center"/>
            <w:hideMark/>
          </w:tcPr>
          <w:p w14:paraId="02518283" w14:textId="77777777" w:rsidR="00A45EB8" w:rsidRPr="00A45EB8" w:rsidRDefault="00A45EB8" w:rsidP="00A45EB8">
            <w:pPr>
              <w:jc w:val="center"/>
              <w:rPr>
                <w:color w:val="000000"/>
              </w:rPr>
            </w:pPr>
            <w:r w:rsidRPr="00A45EB8">
              <w:rPr>
                <w:color w:val="000000"/>
              </w:rPr>
              <w:t>с 01.01.2024</w:t>
            </w:r>
          </w:p>
        </w:tc>
        <w:tc>
          <w:tcPr>
            <w:tcW w:w="1593" w:type="dxa"/>
            <w:shd w:val="clear" w:color="auto" w:fill="auto"/>
            <w:hideMark/>
          </w:tcPr>
          <w:p w14:paraId="0C08869A" w14:textId="77777777" w:rsidR="00A45EB8" w:rsidRPr="00A45EB8" w:rsidRDefault="00A45EB8" w:rsidP="00A45EB8">
            <w:pPr>
              <w:jc w:val="center"/>
            </w:pPr>
            <w:r w:rsidRPr="00A45EB8">
              <w:t>42,02</w:t>
            </w:r>
          </w:p>
        </w:tc>
        <w:tc>
          <w:tcPr>
            <w:tcW w:w="1910" w:type="dxa"/>
            <w:shd w:val="clear" w:color="auto" w:fill="auto"/>
            <w:hideMark/>
          </w:tcPr>
          <w:p w14:paraId="3E207F77" w14:textId="77777777" w:rsidR="00A45EB8" w:rsidRPr="00A45EB8" w:rsidRDefault="00A45EB8" w:rsidP="00A45EB8">
            <w:pPr>
              <w:jc w:val="center"/>
            </w:pPr>
            <w:r w:rsidRPr="00A45EB8">
              <w:t>2 383,58</w:t>
            </w:r>
          </w:p>
        </w:tc>
        <w:tc>
          <w:tcPr>
            <w:tcW w:w="1775" w:type="dxa"/>
            <w:shd w:val="clear" w:color="auto" w:fill="auto"/>
            <w:vAlign w:val="center"/>
            <w:hideMark/>
          </w:tcPr>
          <w:p w14:paraId="7FC6C791"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07E3044F" w14:textId="77777777" w:rsidR="00A45EB8" w:rsidRPr="00A45EB8" w:rsidRDefault="00A45EB8" w:rsidP="00A45EB8">
            <w:pPr>
              <w:jc w:val="center"/>
              <w:rPr>
                <w:color w:val="000000"/>
              </w:rPr>
            </w:pPr>
            <w:r w:rsidRPr="00A45EB8">
              <w:rPr>
                <w:color w:val="000000"/>
              </w:rPr>
              <w:t>х</w:t>
            </w:r>
          </w:p>
        </w:tc>
      </w:tr>
      <w:tr w:rsidR="00A45EB8" w:rsidRPr="00A45EB8" w14:paraId="5180CF05" w14:textId="77777777" w:rsidTr="00293CC7">
        <w:trPr>
          <w:trHeight w:val="315"/>
        </w:trPr>
        <w:tc>
          <w:tcPr>
            <w:tcW w:w="2127" w:type="dxa"/>
            <w:vMerge/>
            <w:vAlign w:val="center"/>
            <w:hideMark/>
          </w:tcPr>
          <w:p w14:paraId="5E895792" w14:textId="77777777" w:rsidR="00A45EB8" w:rsidRPr="00A45EB8" w:rsidRDefault="00A45EB8" w:rsidP="00A45EB8">
            <w:pPr>
              <w:rPr>
                <w:color w:val="000000"/>
              </w:rPr>
            </w:pPr>
          </w:p>
        </w:tc>
        <w:tc>
          <w:tcPr>
            <w:tcW w:w="1592" w:type="dxa"/>
            <w:shd w:val="clear" w:color="auto" w:fill="auto"/>
            <w:vAlign w:val="center"/>
            <w:hideMark/>
          </w:tcPr>
          <w:p w14:paraId="55F16084" w14:textId="77777777" w:rsidR="00A45EB8" w:rsidRPr="00A45EB8" w:rsidRDefault="00A45EB8" w:rsidP="00A45EB8">
            <w:pPr>
              <w:jc w:val="center"/>
              <w:rPr>
                <w:color w:val="000000"/>
              </w:rPr>
            </w:pPr>
            <w:r w:rsidRPr="00A45EB8">
              <w:rPr>
                <w:color w:val="000000"/>
              </w:rPr>
              <w:t>с 01.07.2024</w:t>
            </w:r>
          </w:p>
        </w:tc>
        <w:tc>
          <w:tcPr>
            <w:tcW w:w="1593" w:type="dxa"/>
            <w:shd w:val="clear" w:color="auto" w:fill="auto"/>
            <w:hideMark/>
          </w:tcPr>
          <w:p w14:paraId="2810980C" w14:textId="77777777" w:rsidR="00A45EB8" w:rsidRPr="00A45EB8" w:rsidRDefault="00A45EB8" w:rsidP="00A45EB8">
            <w:pPr>
              <w:jc w:val="center"/>
            </w:pPr>
            <w:r w:rsidRPr="00A45EB8">
              <w:t>43,66</w:t>
            </w:r>
          </w:p>
        </w:tc>
        <w:tc>
          <w:tcPr>
            <w:tcW w:w="1910" w:type="dxa"/>
            <w:shd w:val="clear" w:color="auto" w:fill="auto"/>
            <w:hideMark/>
          </w:tcPr>
          <w:p w14:paraId="1FA5D403" w14:textId="77777777" w:rsidR="00A45EB8" w:rsidRPr="00A45EB8" w:rsidRDefault="00A45EB8" w:rsidP="00A45EB8">
            <w:pPr>
              <w:jc w:val="center"/>
            </w:pPr>
            <w:r w:rsidRPr="00A45EB8">
              <w:t>2 476,53</w:t>
            </w:r>
          </w:p>
        </w:tc>
        <w:tc>
          <w:tcPr>
            <w:tcW w:w="1775" w:type="dxa"/>
            <w:shd w:val="clear" w:color="auto" w:fill="auto"/>
            <w:vAlign w:val="center"/>
            <w:hideMark/>
          </w:tcPr>
          <w:p w14:paraId="37C32DCA"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55C068C9" w14:textId="77777777" w:rsidR="00A45EB8" w:rsidRPr="00A45EB8" w:rsidRDefault="00A45EB8" w:rsidP="00A45EB8">
            <w:pPr>
              <w:jc w:val="center"/>
              <w:rPr>
                <w:color w:val="000000"/>
              </w:rPr>
            </w:pPr>
            <w:r w:rsidRPr="00A45EB8">
              <w:rPr>
                <w:color w:val="000000"/>
              </w:rPr>
              <w:t>х</w:t>
            </w:r>
          </w:p>
        </w:tc>
      </w:tr>
      <w:tr w:rsidR="00A45EB8" w:rsidRPr="00A45EB8" w14:paraId="5CE2DE1F" w14:textId="77777777" w:rsidTr="00293CC7">
        <w:trPr>
          <w:trHeight w:val="315"/>
        </w:trPr>
        <w:tc>
          <w:tcPr>
            <w:tcW w:w="2127" w:type="dxa"/>
            <w:vMerge/>
            <w:vAlign w:val="center"/>
            <w:hideMark/>
          </w:tcPr>
          <w:p w14:paraId="5592D126" w14:textId="77777777" w:rsidR="00A45EB8" w:rsidRPr="00A45EB8" w:rsidRDefault="00A45EB8" w:rsidP="00A45EB8">
            <w:pPr>
              <w:rPr>
                <w:color w:val="000000"/>
              </w:rPr>
            </w:pPr>
          </w:p>
        </w:tc>
        <w:tc>
          <w:tcPr>
            <w:tcW w:w="1592" w:type="dxa"/>
            <w:shd w:val="clear" w:color="auto" w:fill="auto"/>
            <w:vAlign w:val="center"/>
            <w:hideMark/>
          </w:tcPr>
          <w:p w14:paraId="7C6E92F1" w14:textId="77777777" w:rsidR="00A45EB8" w:rsidRPr="00A45EB8" w:rsidRDefault="00A45EB8" w:rsidP="00A45EB8">
            <w:pPr>
              <w:jc w:val="center"/>
              <w:rPr>
                <w:color w:val="000000"/>
              </w:rPr>
            </w:pPr>
            <w:r w:rsidRPr="00A45EB8">
              <w:rPr>
                <w:color w:val="000000"/>
              </w:rPr>
              <w:t>с 01.01.2025</w:t>
            </w:r>
          </w:p>
        </w:tc>
        <w:tc>
          <w:tcPr>
            <w:tcW w:w="1593" w:type="dxa"/>
            <w:shd w:val="clear" w:color="auto" w:fill="auto"/>
            <w:hideMark/>
          </w:tcPr>
          <w:p w14:paraId="39081638" w14:textId="77777777" w:rsidR="00A45EB8" w:rsidRPr="00A45EB8" w:rsidRDefault="00A45EB8" w:rsidP="00A45EB8">
            <w:pPr>
              <w:jc w:val="center"/>
            </w:pPr>
            <w:r w:rsidRPr="00A45EB8">
              <w:t>43,66</w:t>
            </w:r>
          </w:p>
        </w:tc>
        <w:tc>
          <w:tcPr>
            <w:tcW w:w="1910" w:type="dxa"/>
            <w:shd w:val="clear" w:color="auto" w:fill="auto"/>
            <w:hideMark/>
          </w:tcPr>
          <w:p w14:paraId="06494720" w14:textId="77777777" w:rsidR="00A45EB8" w:rsidRPr="00A45EB8" w:rsidRDefault="00A45EB8" w:rsidP="00A45EB8">
            <w:pPr>
              <w:jc w:val="center"/>
            </w:pPr>
            <w:r w:rsidRPr="00A45EB8">
              <w:t>2 476,53</w:t>
            </w:r>
          </w:p>
        </w:tc>
        <w:tc>
          <w:tcPr>
            <w:tcW w:w="1775" w:type="dxa"/>
            <w:shd w:val="clear" w:color="auto" w:fill="auto"/>
            <w:vAlign w:val="center"/>
            <w:hideMark/>
          </w:tcPr>
          <w:p w14:paraId="443A55DD"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0CFCE4D1" w14:textId="77777777" w:rsidR="00A45EB8" w:rsidRPr="00A45EB8" w:rsidRDefault="00A45EB8" w:rsidP="00A45EB8">
            <w:pPr>
              <w:jc w:val="center"/>
              <w:rPr>
                <w:color w:val="000000"/>
              </w:rPr>
            </w:pPr>
            <w:r w:rsidRPr="00A45EB8">
              <w:rPr>
                <w:color w:val="000000"/>
              </w:rPr>
              <w:t>х</w:t>
            </w:r>
          </w:p>
        </w:tc>
      </w:tr>
      <w:tr w:rsidR="00A45EB8" w:rsidRPr="00A45EB8" w14:paraId="24FE5A03" w14:textId="77777777" w:rsidTr="00293CC7">
        <w:trPr>
          <w:trHeight w:val="315"/>
        </w:trPr>
        <w:tc>
          <w:tcPr>
            <w:tcW w:w="2127" w:type="dxa"/>
            <w:vMerge/>
            <w:vAlign w:val="center"/>
            <w:hideMark/>
          </w:tcPr>
          <w:p w14:paraId="06702DF2" w14:textId="77777777" w:rsidR="00A45EB8" w:rsidRPr="00A45EB8" w:rsidRDefault="00A45EB8" w:rsidP="00A45EB8">
            <w:pPr>
              <w:rPr>
                <w:color w:val="000000"/>
              </w:rPr>
            </w:pPr>
          </w:p>
        </w:tc>
        <w:tc>
          <w:tcPr>
            <w:tcW w:w="1592" w:type="dxa"/>
            <w:shd w:val="clear" w:color="auto" w:fill="auto"/>
            <w:vAlign w:val="center"/>
            <w:hideMark/>
          </w:tcPr>
          <w:p w14:paraId="189F58DC" w14:textId="77777777" w:rsidR="00A45EB8" w:rsidRPr="00A45EB8" w:rsidRDefault="00A45EB8" w:rsidP="00A45EB8">
            <w:pPr>
              <w:jc w:val="center"/>
              <w:rPr>
                <w:color w:val="000000"/>
              </w:rPr>
            </w:pPr>
            <w:r w:rsidRPr="00A45EB8">
              <w:rPr>
                <w:color w:val="000000"/>
              </w:rPr>
              <w:t>с 01.07.2025</w:t>
            </w:r>
          </w:p>
        </w:tc>
        <w:tc>
          <w:tcPr>
            <w:tcW w:w="1593" w:type="dxa"/>
            <w:shd w:val="clear" w:color="auto" w:fill="auto"/>
            <w:hideMark/>
          </w:tcPr>
          <w:p w14:paraId="3420AF63" w14:textId="77777777" w:rsidR="00A45EB8" w:rsidRPr="00A45EB8" w:rsidRDefault="00A45EB8" w:rsidP="00A45EB8">
            <w:pPr>
              <w:jc w:val="center"/>
            </w:pPr>
            <w:r w:rsidRPr="00A45EB8">
              <w:t>45,36</w:t>
            </w:r>
          </w:p>
        </w:tc>
        <w:tc>
          <w:tcPr>
            <w:tcW w:w="1910" w:type="dxa"/>
            <w:shd w:val="clear" w:color="auto" w:fill="auto"/>
            <w:hideMark/>
          </w:tcPr>
          <w:p w14:paraId="64F53D08" w14:textId="77777777" w:rsidR="00A45EB8" w:rsidRPr="00A45EB8" w:rsidRDefault="00A45EB8" w:rsidP="00A45EB8">
            <w:pPr>
              <w:jc w:val="center"/>
            </w:pPr>
            <w:r w:rsidRPr="00A45EB8">
              <w:t>2 573,12</w:t>
            </w:r>
          </w:p>
        </w:tc>
        <w:tc>
          <w:tcPr>
            <w:tcW w:w="1775" w:type="dxa"/>
            <w:shd w:val="clear" w:color="auto" w:fill="auto"/>
            <w:vAlign w:val="center"/>
            <w:hideMark/>
          </w:tcPr>
          <w:p w14:paraId="2F335478"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5F3C3D09" w14:textId="77777777" w:rsidR="00A45EB8" w:rsidRPr="00A45EB8" w:rsidRDefault="00A45EB8" w:rsidP="00A45EB8">
            <w:pPr>
              <w:jc w:val="center"/>
              <w:rPr>
                <w:color w:val="000000"/>
              </w:rPr>
            </w:pPr>
            <w:r w:rsidRPr="00A45EB8">
              <w:rPr>
                <w:color w:val="000000"/>
              </w:rPr>
              <w:t>х</w:t>
            </w:r>
          </w:p>
        </w:tc>
      </w:tr>
      <w:tr w:rsidR="00A45EB8" w:rsidRPr="00A45EB8" w14:paraId="358375DB" w14:textId="77777777" w:rsidTr="00293CC7">
        <w:trPr>
          <w:trHeight w:val="315"/>
        </w:trPr>
        <w:tc>
          <w:tcPr>
            <w:tcW w:w="2127" w:type="dxa"/>
            <w:vMerge/>
            <w:vAlign w:val="center"/>
            <w:hideMark/>
          </w:tcPr>
          <w:p w14:paraId="4CCFF377" w14:textId="77777777" w:rsidR="00A45EB8" w:rsidRPr="00A45EB8" w:rsidRDefault="00A45EB8" w:rsidP="00A45EB8">
            <w:pPr>
              <w:rPr>
                <w:color w:val="000000"/>
              </w:rPr>
            </w:pPr>
          </w:p>
        </w:tc>
        <w:tc>
          <w:tcPr>
            <w:tcW w:w="1592" w:type="dxa"/>
            <w:shd w:val="clear" w:color="auto" w:fill="auto"/>
            <w:vAlign w:val="center"/>
            <w:hideMark/>
          </w:tcPr>
          <w:p w14:paraId="60BBF5EB" w14:textId="77777777" w:rsidR="00A45EB8" w:rsidRPr="00A45EB8" w:rsidRDefault="00A45EB8" w:rsidP="00A45EB8">
            <w:pPr>
              <w:jc w:val="center"/>
              <w:rPr>
                <w:color w:val="000000"/>
              </w:rPr>
            </w:pPr>
            <w:r w:rsidRPr="00A45EB8">
              <w:rPr>
                <w:color w:val="000000"/>
              </w:rPr>
              <w:t>с 01.01.2026</w:t>
            </w:r>
          </w:p>
        </w:tc>
        <w:tc>
          <w:tcPr>
            <w:tcW w:w="1593" w:type="dxa"/>
            <w:shd w:val="clear" w:color="auto" w:fill="auto"/>
            <w:hideMark/>
          </w:tcPr>
          <w:p w14:paraId="25D62279" w14:textId="77777777" w:rsidR="00A45EB8" w:rsidRPr="00A45EB8" w:rsidRDefault="00A45EB8" w:rsidP="00A45EB8">
            <w:pPr>
              <w:jc w:val="center"/>
            </w:pPr>
            <w:r w:rsidRPr="00A45EB8">
              <w:t>45,36</w:t>
            </w:r>
          </w:p>
        </w:tc>
        <w:tc>
          <w:tcPr>
            <w:tcW w:w="1910" w:type="dxa"/>
            <w:shd w:val="clear" w:color="auto" w:fill="auto"/>
            <w:hideMark/>
          </w:tcPr>
          <w:p w14:paraId="22F5373A" w14:textId="77777777" w:rsidR="00A45EB8" w:rsidRPr="00A45EB8" w:rsidRDefault="00A45EB8" w:rsidP="00A45EB8">
            <w:pPr>
              <w:jc w:val="center"/>
            </w:pPr>
            <w:r w:rsidRPr="00A45EB8">
              <w:t>2 573,12</w:t>
            </w:r>
          </w:p>
        </w:tc>
        <w:tc>
          <w:tcPr>
            <w:tcW w:w="1775" w:type="dxa"/>
            <w:shd w:val="clear" w:color="auto" w:fill="auto"/>
            <w:vAlign w:val="center"/>
            <w:hideMark/>
          </w:tcPr>
          <w:p w14:paraId="3454798C"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27C7C2A8" w14:textId="77777777" w:rsidR="00A45EB8" w:rsidRPr="00A45EB8" w:rsidRDefault="00A45EB8" w:rsidP="00A45EB8">
            <w:pPr>
              <w:jc w:val="center"/>
              <w:rPr>
                <w:color w:val="000000"/>
              </w:rPr>
            </w:pPr>
            <w:r w:rsidRPr="00A45EB8">
              <w:rPr>
                <w:color w:val="000000"/>
              </w:rPr>
              <w:t>х</w:t>
            </w:r>
          </w:p>
        </w:tc>
      </w:tr>
      <w:tr w:rsidR="00A45EB8" w:rsidRPr="00A45EB8" w14:paraId="5EFE4500" w14:textId="77777777" w:rsidTr="00293CC7">
        <w:trPr>
          <w:trHeight w:val="315"/>
        </w:trPr>
        <w:tc>
          <w:tcPr>
            <w:tcW w:w="2127" w:type="dxa"/>
            <w:vMerge/>
            <w:vAlign w:val="center"/>
            <w:hideMark/>
          </w:tcPr>
          <w:p w14:paraId="0F4D2FB3" w14:textId="77777777" w:rsidR="00A45EB8" w:rsidRPr="00A45EB8" w:rsidRDefault="00A45EB8" w:rsidP="00A45EB8">
            <w:pPr>
              <w:rPr>
                <w:color w:val="000000"/>
              </w:rPr>
            </w:pPr>
          </w:p>
        </w:tc>
        <w:tc>
          <w:tcPr>
            <w:tcW w:w="1592" w:type="dxa"/>
            <w:shd w:val="clear" w:color="auto" w:fill="auto"/>
            <w:vAlign w:val="center"/>
            <w:hideMark/>
          </w:tcPr>
          <w:p w14:paraId="1F2B910A" w14:textId="77777777" w:rsidR="00A45EB8" w:rsidRPr="00A45EB8" w:rsidRDefault="00A45EB8" w:rsidP="00A45EB8">
            <w:pPr>
              <w:jc w:val="center"/>
              <w:rPr>
                <w:color w:val="000000"/>
              </w:rPr>
            </w:pPr>
            <w:r w:rsidRPr="00A45EB8">
              <w:rPr>
                <w:color w:val="000000"/>
              </w:rPr>
              <w:t>с 01.07.2026</w:t>
            </w:r>
          </w:p>
        </w:tc>
        <w:tc>
          <w:tcPr>
            <w:tcW w:w="1593" w:type="dxa"/>
            <w:shd w:val="clear" w:color="auto" w:fill="auto"/>
            <w:hideMark/>
          </w:tcPr>
          <w:p w14:paraId="6567EA26" w14:textId="77777777" w:rsidR="00A45EB8" w:rsidRPr="00A45EB8" w:rsidRDefault="00A45EB8" w:rsidP="00A45EB8">
            <w:pPr>
              <w:jc w:val="center"/>
            </w:pPr>
            <w:r w:rsidRPr="00A45EB8">
              <w:t>47,13</w:t>
            </w:r>
          </w:p>
        </w:tc>
        <w:tc>
          <w:tcPr>
            <w:tcW w:w="1910" w:type="dxa"/>
            <w:shd w:val="clear" w:color="auto" w:fill="auto"/>
            <w:hideMark/>
          </w:tcPr>
          <w:p w14:paraId="5E8E9283" w14:textId="77777777" w:rsidR="00A45EB8" w:rsidRPr="00A45EB8" w:rsidRDefault="00A45EB8" w:rsidP="00A45EB8">
            <w:pPr>
              <w:jc w:val="center"/>
            </w:pPr>
            <w:r w:rsidRPr="00A45EB8">
              <w:t>2 673,47</w:t>
            </w:r>
          </w:p>
        </w:tc>
        <w:tc>
          <w:tcPr>
            <w:tcW w:w="1775" w:type="dxa"/>
            <w:shd w:val="clear" w:color="auto" w:fill="auto"/>
            <w:vAlign w:val="center"/>
            <w:hideMark/>
          </w:tcPr>
          <w:p w14:paraId="1E979C36"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39507752" w14:textId="77777777" w:rsidR="00A45EB8" w:rsidRPr="00A45EB8" w:rsidRDefault="00A45EB8" w:rsidP="00A45EB8">
            <w:pPr>
              <w:jc w:val="center"/>
              <w:rPr>
                <w:color w:val="000000"/>
              </w:rPr>
            </w:pPr>
            <w:r w:rsidRPr="00A45EB8">
              <w:rPr>
                <w:color w:val="000000"/>
              </w:rPr>
              <w:t>х</w:t>
            </w:r>
          </w:p>
        </w:tc>
      </w:tr>
      <w:tr w:rsidR="00A45EB8" w:rsidRPr="00A45EB8" w14:paraId="76909BE9" w14:textId="77777777" w:rsidTr="00293CC7">
        <w:trPr>
          <w:trHeight w:val="315"/>
        </w:trPr>
        <w:tc>
          <w:tcPr>
            <w:tcW w:w="2127" w:type="dxa"/>
            <w:vMerge/>
            <w:vAlign w:val="center"/>
            <w:hideMark/>
          </w:tcPr>
          <w:p w14:paraId="5BAA0463" w14:textId="77777777" w:rsidR="00A45EB8" w:rsidRPr="00A45EB8" w:rsidRDefault="00A45EB8" w:rsidP="00A45EB8">
            <w:pPr>
              <w:rPr>
                <w:color w:val="000000"/>
              </w:rPr>
            </w:pPr>
          </w:p>
        </w:tc>
        <w:tc>
          <w:tcPr>
            <w:tcW w:w="1592" w:type="dxa"/>
            <w:shd w:val="clear" w:color="auto" w:fill="auto"/>
            <w:vAlign w:val="center"/>
            <w:hideMark/>
          </w:tcPr>
          <w:p w14:paraId="24773FAE" w14:textId="77777777" w:rsidR="00A45EB8" w:rsidRPr="00A45EB8" w:rsidRDefault="00A45EB8" w:rsidP="00A45EB8">
            <w:pPr>
              <w:jc w:val="center"/>
              <w:rPr>
                <w:color w:val="000000"/>
              </w:rPr>
            </w:pPr>
            <w:r w:rsidRPr="00A45EB8">
              <w:rPr>
                <w:color w:val="000000"/>
              </w:rPr>
              <w:t>с 01.01.2027</w:t>
            </w:r>
          </w:p>
        </w:tc>
        <w:tc>
          <w:tcPr>
            <w:tcW w:w="1593" w:type="dxa"/>
            <w:shd w:val="clear" w:color="auto" w:fill="auto"/>
            <w:hideMark/>
          </w:tcPr>
          <w:p w14:paraId="0DD2B767" w14:textId="77777777" w:rsidR="00A45EB8" w:rsidRPr="00A45EB8" w:rsidRDefault="00A45EB8" w:rsidP="00A45EB8">
            <w:pPr>
              <w:jc w:val="center"/>
            </w:pPr>
            <w:r w:rsidRPr="00A45EB8">
              <w:t>47,13</w:t>
            </w:r>
          </w:p>
        </w:tc>
        <w:tc>
          <w:tcPr>
            <w:tcW w:w="1910" w:type="dxa"/>
            <w:shd w:val="clear" w:color="auto" w:fill="auto"/>
            <w:hideMark/>
          </w:tcPr>
          <w:p w14:paraId="67D29EF1" w14:textId="77777777" w:rsidR="00A45EB8" w:rsidRPr="00A45EB8" w:rsidRDefault="00A45EB8" w:rsidP="00A45EB8">
            <w:pPr>
              <w:jc w:val="center"/>
            </w:pPr>
            <w:r w:rsidRPr="00A45EB8">
              <w:t>2 673,47</w:t>
            </w:r>
          </w:p>
        </w:tc>
        <w:tc>
          <w:tcPr>
            <w:tcW w:w="1775" w:type="dxa"/>
            <w:shd w:val="clear" w:color="auto" w:fill="auto"/>
            <w:vAlign w:val="center"/>
            <w:hideMark/>
          </w:tcPr>
          <w:p w14:paraId="16286A0E"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27796125" w14:textId="77777777" w:rsidR="00A45EB8" w:rsidRPr="00A45EB8" w:rsidRDefault="00A45EB8" w:rsidP="00A45EB8">
            <w:pPr>
              <w:jc w:val="center"/>
              <w:rPr>
                <w:color w:val="000000"/>
              </w:rPr>
            </w:pPr>
            <w:r w:rsidRPr="00A45EB8">
              <w:rPr>
                <w:color w:val="000000"/>
              </w:rPr>
              <w:t>х</w:t>
            </w:r>
          </w:p>
        </w:tc>
      </w:tr>
      <w:tr w:rsidR="00A45EB8" w:rsidRPr="00A45EB8" w14:paraId="3E138DC1" w14:textId="77777777" w:rsidTr="00293CC7">
        <w:trPr>
          <w:trHeight w:val="315"/>
        </w:trPr>
        <w:tc>
          <w:tcPr>
            <w:tcW w:w="2127" w:type="dxa"/>
            <w:vMerge/>
            <w:vAlign w:val="center"/>
            <w:hideMark/>
          </w:tcPr>
          <w:p w14:paraId="24BA20D3" w14:textId="77777777" w:rsidR="00A45EB8" w:rsidRPr="00A45EB8" w:rsidRDefault="00A45EB8" w:rsidP="00A45EB8">
            <w:pPr>
              <w:rPr>
                <w:color w:val="000000"/>
              </w:rPr>
            </w:pPr>
          </w:p>
        </w:tc>
        <w:tc>
          <w:tcPr>
            <w:tcW w:w="1592" w:type="dxa"/>
            <w:shd w:val="clear" w:color="auto" w:fill="auto"/>
            <w:vAlign w:val="center"/>
            <w:hideMark/>
          </w:tcPr>
          <w:p w14:paraId="1389F6C7" w14:textId="77777777" w:rsidR="00A45EB8" w:rsidRPr="00A45EB8" w:rsidRDefault="00A45EB8" w:rsidP="00A45EB8">
            <w:pPr>
              <w:jc w:val="center"/>
              <w:rPr>
                <w:color w:val="000000"/>
              </w:rPr>
            </w:pPr>
            <w:r w:rsidRPr="00A45EB8">
              <w:rPr>
                <w:color w:val="000000"/>
              </w:rPr>
              <w:t>с 01.07.2027</w:t>
            </w:r>
          </w:p>
        </w:tc>
        <w:tc>
          <w:tcPr>
            <w:tcW w:w="1593" w:type="dxa"/>
            <w:shd w:val="clear" w:color="auto" w:fill="auto"/>
            <w:hideMark/>
          </w:tcPr>
          <w:p w14:paraId="2ECCE5A5" w14:textId="77777777" w:rsidR="00A45EB8" w:rsidRPr="00A45EB8" w:rsidRDefault="00A45EB8" w:rsidP="00A45EB8">
            <w:pPr>
              <w:jc w:val="center"/>
            </w:pPr>
            <w:r w:rsidRPr="00A45EB8">
              <w:t>48,97</w:t>
            </w:r>
          </w:p>
        </w:tc>
        <w:tc>
          <w:tcPr>
            <w:tcW w:w="1910" w:type="dxa"/>
            <w:shd w:val="clear" w:color="auto" w:fill="auto"/>
            <w:hideMark/>
          </w:tcPr>
          <w:p w14:paraId="0592AB02" w14:textId="77777777" w:rsidR="00A45EB8" w:rsidRPr="00A45EB8" w:rsidRDefault="00A45EB8" w:rsidP="00A45EB8">
            <w:pPr>
              <w:jc w:val="center"/>
            </w:pPr>
            <w:r w:rsidRPr="00A45EB8">
              <w:t>2 777,74</w:t>
            </w:r>
          </w:p>
        </w:tc>
        <w:tc>
          <w:tcPr>
            <w:tcW w:w="1775" w:type="dxa"/>
            <w:shd w:val="clear" w:color="auto" w:fill="auto"/>
            <w:vAlign w:val="center"/>
            <w:hideMark/>
          </w:tcPr>
          <w:p w14:paraId="66B72AD0"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1BF26B85" w14:textId="77777777" w:rsidR="00A45EB8" w:rsidRPr="00A45EB8" w:rsidRDefault="00A45EB8" w:rsidP="00A45EB8">
            <w:pPr>
              <w:jc w:val="center"/>
              <w:rPr>
                <w:color w:val="000000"/>
              </w:rPr>
            </w:pPr>
            <w:r w:rsidRPr="00A45EB8">
              <w:rPr>
                <w:color w:val="000000"/>
              </w:rPr>
              <w:t>х</w:t>
            </w:r>
          </w:p>
        </w:tc>
      </w:tr>
      <w:tr w:rsidR="00A45EB8" w:rsidRPr="00A45EB8" w14:paraId="18603EC2" w14:textId="77777777" w:rsidTr="00293CC7">
        <w:trPr>
          <w:trHeight w:val="315"/>
        </w:trPr>
        <w:tc>
          <w:tcPr>
            <w:tcW w:w="2127" w:type="dxa"/>
            <w:vMerge/>
            <w:vAlign w:val="center"/>
            <w:hideMark/>
          </w:tcPr>
          <w:p w14:paraId="0F32070C" w14:textId="77777777" w:rsidR="00A45EB8" w:rsidRPr="00A45EB8" w:rsidRDefault="00A45EB8" w:rsidP="00A45EB8">
            <w:pPr>
              <w:rPr>
                <w:color w:val="000000"/>
              </w:rPr>
            </w:pPr>
          </w:p>
        </w:tc>
        <w:tc>
          <w:tcPr>
            <w:tcW w:w="1592" w:type="dxa"/>
            <w:shd w:val="clear" w:color="auto" w:fill="auto"/>
            <w:vAlign w:val="center"/>
            <w:hideMark/>
          </w:tcPr>
          <w:p w14:paraId="0D451A59" w14:textId="77777777" w:rsidR="00A45EB8" w:rsidRPr="00A45EB8" w:rsidRDefault="00A45EB8" w:rsidP="00A45EB8">
            <w:pPr>
              <w:jc w:val="center"/>
              <w:rPr>
                <w:color w:val="000000"/>
              </w:rPr>
            </w:pPr>
            <w:r w:rsidRPr="00A45EB8">
              <w:rPr>
                <w:color w:val="000000"/>
              </w:rPr>
              <w:t>с 01.01.2028</w:t>
            </w:r>
          </w:p>
        </w:tc>
        <w:tc>
          <w:tcPr>
            <w:tcW w:w="1593" w:type="dxa"/>
            <w:shd w:val="clear" w:color="auto" w:fill="auto"/>
            <w:hideMark/>
          </w:tcPr>
          <w:p w14:paraId="2F108AA5" w14:textId="77777777" w:rsidR="00A45EB8" w:rsidRPr="00A45EB8" w:rsidRDefault="00A45EB8" w:rsidP="00A45EB8">
            <w:pPr>
              <w:jc w:val="center"/>
            </w:pPr>
            <w:r w:rsidRPr="00A45EB8">
              <w:t>48,97</w:t>
            </w:r>
          </w:p>
        </w:tc>
        <w:tc>
          <w:tcPr>
            <w:tcW w:w="1910" w:type="dxa"/>
            <w:shd w:val="clear" w:color="auto" w:fill="auto"/>
            <w:hideMark/>
          </w:tcPr>
          <w:p w14:paraId="28A3AC44" w14:textId="77777777" w:rsidR="00A45EB8" w:rsidRPr="00A45EB8" w:rsidRDefault="00A45EB8" w:rsidP="00A45EB8">
            <w:pPr>
              <w:jc w:val="center"/>
            </w:pPr>
            <w:r w:rsidRPr="00A45EB8">
              <w:t>2 777,74</w:t>
            </w:r>
          </w:p>
        </w:tc>
        <w:tc>
          <w:tcPr>
            <w:tcW w:w="1775" w:type="dxa"/>
            <w:shd w:val="clear" w:color="auto" w:fill="auto"/>
            <w:vAlign w:val="center"/>
            <w:hideMark/>
          </w:tcPr>
          <w:p w14:paraId="2A147BC1"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6EDC66CA" w14:textId="77777777" w:rsidR="00A45EB8" w:rsidRPr="00A45EB8" w:rsidRDefault="00A45EB8" w:rsidP="00A45EB8">
            <w:pPr>
              <w:jc w:val="center"/>
              <w:rPr>
                <w:color w:val="000000"/>
              </w:rPr>
            </w:pPr>
            <w:r w:rsidRPr="00A45EB8">
              <w:rPr>
                <w:color w:val="000000"/>
              </w:rPr>
              <w:t>х</w:t>
            </w:r>
          </w:p>
        </w:tc>
      </w:tr>
      <w:tr w:rsidR="00A45EB8" w:rsidRPr="00A45EB8" w14:paraId="5CB14A3E" w14:textId="77777777" w:rsidTr="00293CC7">
        <w:trPr>
          <w:trHeight w:val="315"/>
        </w:trPr>
        <w:tc>
          <w:tcPr>
            <w:tcW w:w="2127" w:type="dxa"/>
            <w:vMerge/>
            <w:vAlign w:val="center"/>
            <w:hideMark/>
          </w:tcPr>
          <w:p w14:paraId="3F545731" w14:textId="77777777" w:rsidR="00A45EB8" w:rsidRPr="00A45EB8" w:rsidRDefault="00A45EB8" w:rsidP="00A45EB8">
            <w:pPr>
              <w:rPr>
                <w:color w:val="000000"/>
              </w:rPr>
            </w:pPr>
          </w:p>
        </w:tc>
        <w:tc>
          <w:tcPr>
            <w:tcW w:w="1592" w:type="dxa"/>
            <w:shd w:val="clear" w:color="auto" w:fill="auto"/>
            <w:vAlign w:val="center"/>
            <w:hideMark/>
          </w:tcPr>
          <w:p w14:paraId="21A1CDEA" w14:textId="77777777" w:rsidR="00A45EB8" w:rsidRPr="00A45EB8" w:rsidRDefault="00A45EB8" w:rsidP="00A45EB8">
            <w:pPr>
              <w:jc w:val="center"/>
              <w:rPr>
                <w:color w:val="000000"/>
              </w:rPr>
            </w:pPr>
            <w:r w:rsidRPr="00A45EB8">
              <w:rPr>
                <w:color w:val="000000"/>
              </w:rPr>
              <w:t>с 01.07.2028</w:t>
            </w:r>
          </w:p>
        </w:tc>
        <w:tc>
          <w:tcPr>
            <w:tcW w:w="1593" w:type="dxa"/>
            <w:shd w:val="clear" w:color="auto" w:fill="auto"/>
            <w:hideMark/>
          </w:tcPr>
          <w:p w14:paraId="57655F0D" w14:textId="77777777" w:rsidR="00A45EB8" w:rsidRPr="00A45EB8" w:rsidRDefault="00A45EB8" w:rsidP="00A45EB8">
            <w:pPr>
              <w:jc w:val="center"/>
            </w:pPr>
            <w:r w:rsidRPr="00A45EB8">
              <w:t>50,88</w:t>
            </w:r>
          </w:p>
        </w:tc>
        <w:tc>
          <w:tcPr>
            <w:tcW w:w="1910" w:type="dxa"/>
            <w:shd w:val="clear" w:color="auto" w:fill="auto"/>
            <w:hideMark/>
          </w:tcPr>
          <w:p w14:paraId="66FC55C7" w14:textId="77777777" w:rsidR="00A45EB8" w:rsidRPr="00A45EB8" w:rsidRDefault="00A45EB8" w:rsidP="00A45EB8">
            <w:pPr>
              <w:jc w:val="center"/>
            </w:pPr>
            <w:r w:rsidRPr="00A45EB8">
              <w:t>2 886,07</w:t>
            </w:r>
          </w:p>
        </w:tc>
        <w:tc>
          <w:tcPr>
            <w:tcW w:w="1775" w:type="dxa"/>
            <w:shd w:val="clear" w:color="auto" w:fill="auto"/>
            <w:vAlign w:val="center"/>
            <w:hideMark/>
          </w:tcPr>
          <w:p w14:paraId="7973AE3F" w14:textId="77777777" w:rsidR="00A45EB8" w:rsidRPr="00A45EB8" w:rsidRDefault="00A45EB8" w:rsidP="00A45EB8">
            <w:pPr>
              <w:jc w:val="center"/>
              <w:rPr>
                <w:color w:val="000000"/>
              </w:rPr>
            </w:pPr>
            <w:r w:rsidRPr="00A45EB8">
              <w:rPr>
                <w:color w:val="000000"/>
              </w:rPr>
              <w:t>х</w:t>
            </w:r>
          </w:p>
        </w:tc>
        <w:tc>
          <w:tcPr>
            <w:tcW w:w="1351" w:type="dxa"/>
            <w:shd w:val="clear" w:color="auto" w:fill="auto"/>
            <w:vAlign w:val="center"/>
            <w:hideMark/>
          </w:tcPr>
          <w:p w14:paraId="65F0A9DC" w14:textId="77777777" w:rsidR="00A45EB8" w:rsidRPr="00A45EB8" w:rsidRDefault="00A45EB8" w:rsidP="00A45EB8">
            <w:pPr>
              <w:jc w:val="center"/>
              <w:rPr>
                <w:color w:val="000000"/>
              </w:rPr>
            </w:pPr>
            <w:r w:rsidRPr="00A45EB8">
              <w:rPr>
                <w:color w:val="000000"/>
              </w:rPr>
              <w:t>х</w:t>
            </w:r>
          </w:p>
        </w:tc>
      </w:tr>
    </w:tbl>
    <w:p w14:paraId="187A06E4" w14:textId="77777777" w:rsidR="00A45EB8" w:rsidRPr="00A45EB8" w:rsidRDefault="00A45EB8" w:rsidP="00A45EB8"/>
    <w:p w14:paraId="1C670E8E" w14:textId="77777777" w:rsidR="00A45EB8" w:rsidRPr="00A45EB8" w:rsidRDefault="00A45EB8" w:rsidP="00A45EB8">
      <w:pPr>
        <w:ind w:left="-142" w:right="-144"/>
        <w:jc w:val="center"/>
        <w:rPr>
          <w:bCs/>
          <w:sz w:val="28"/>
          <w:szCs w:val="28"/>
        </w:rPr>
      </w:pPr>
    </w:p>
    <w:p w14:paraId="38A61A21" w14:textId="77777777" w:rsidR="00A45EB8" w:rsidRPr="00A45EB8" w:rsidRDefault="00A45EB8" w:rsidP="00A45EB8">
      <w:pPr>
        <w:ind w:left="-142" w:right="-144"/>
        <w:jc w:val="center"/>
        <w:rPr>
          <w:bCs/>
          <w:sz w:val="28"/>
          <w:szCs w:val="28"/>
        </w:rPr>
        <w:sectPr w:rsidR="00A45EB8" w:rsidRPr="00A45EB8" w:rsidSect="00A74504">
          <w:pgSz w:w="11906" w:h="16838" w:code="9"/>
          <w:pgMar w:top="851" w:right="284" w:bottom="851" w:left="709" w:header="709" w:footer="709" w:gutter="0"/>
          <w:cols w:space="708"/>
          <w:docGrid w:linePitch="360"/>
        </w:sectPr>
      </w:pPr>
    </w:p>
    <w:p w14:paraId="574534D6" w14:textId="77777777" w:rsidR="00A45EB8" w:rsidRPr="00A45EB8" w:rsidRDefault="00A45EB8" w:rsidP="00A45EB8">
      <w:pPr>
        <w:ind w:left="-142" w:right="-144"/>
        <w:jc w:val="center"/>
        <w:rPr>
          <w:bCs/>
          <w:sz w:val="28"/>
          <w:szCs w:val="28"/>
        </w:rPr>
      </w:pPr>
    </w:p>
    <w:p w14:paraId="1508CF36" w14:textId="77777777" w:rsidR="00A45EB8" w:rsidRPr="00A45EB8" w:rsidRDefault="00A45EB8" w:rsidP="00A45EB8">
      <w:pPr>
        <w:keepNext/>
        <w:ind w:right="-315" w:firstLine="709"/>
        <w:jc w:val="center"/>
        <w:outlineLvl w:val="3"/>
        <w:rPr>
          <w:b/>
          <w:bCs/>
          <w:sz w:val="28"/>
          <w:szCs w:val="28"/>
        </w:rPr>
      </w:pPr>
      <w:r w:rsidRPr="00A45EB8">
        <w:rPr>
          <w:b/>
          <w:bCs/>
          <w:sz w:val="28"/>
          <w:szCs w:val="28"/>
        </w:rPr>
        <w:t>Долгосрочные тарифы</w:t>
      </w:r>
    </w:p>
    <w:p w14:paraId="0E01F973" w14:textId="77777777" w:rsidR="00A45EB8" w:rsidRPr="00A45EB8" w:rsidRDefault="00A45EB8" w:rsidP="00A45EB8">
      <w:pPr>
        <w:keepNext/>
        <w:ind w:right="-315" w:firstLine="709"/>
        <w:jc w:val="center"/>
        <w:outlineLvl w:val="3"/>
        <w:rPr>
          <w:b/>
          <w:bCs/>
          <w:sz w:val="28"/>
          <w:szCs w:val="28"/>
        </w:rPr>
      </w:pPr>
      <w:r w:rsidRPr="00A45EB8">
        <w:rPr>
          <w:b/>
          <w:bCs/>
          <w:sz w:val="28"/>
          <w:szCs w:val="28"/>
        </w:rPr>
        <w:t xml:space="preserve">АО «Теплоэнерго» на горячую воду в закрытой системе горячего водоснабжения, реализуемой на потребительском рынке Кемеровского городского округа, </w:t>
      </w:r>
      <w:proofErr w:type="spellStart"/>
      <w:r w:rsidRPr="00A45EB8">
        <w:rPr>
          <w:b/>
          <w:bCs/>
          <w:sz w:val="28"/>
          <w:szCs w:val="28"/>
        </w:rPr>
        <w:t>ж.р</w:t>
      </w:r>
      <w:proofErr w:type="spellEnd"/>
      <w:r w:rsidRPr="00A45EB8">
        <w:rPr>
          <w:b/>
          <w:bCs/>
          <w:sz w:val="28"/>
          <w:szCs w:val="28"/>
        </w:rPr>
        <w:t>. Лесная поляна (от котельных расположенных по адресам: пр. В.В. Михайлова, 4, пр. В.В. Михайлова, 5, пр. В.В. Михайлова, 11а)</w:t>
      </w:r>
    </w:p>
    <w:p w14:paraId="7CCB7868" w14:textId="77777777" w:rsidR="00A45EB8" w:rsidRPr="00A45EB8" w:rsidRDefault="00A45EB8" w:rsidP="00A45EB8">
      <w:pPr>
        <w:keepNext/>
        <w:ind w:right="-315" w:firstLine="709"/>
        <w:jc w:val="center"/>
        <w:outlineLvl w:val="3"/>
        <w:rPr>
          <w:b/>
          <w:sz w:val="28"/>
          <w:szCs w:val="28"/>
        </w:rPr>
      </w:pPr>
      <w:r w:rsidRPr="00A45EB8">
        <w:rPr>
          <w:b/>
          <w:bCs/>
          <w:sz w:val="28"/>
          <w:szCs w:val="28"/>
        </w:rPr>
        <w:t>на период с 01.01.2021 по 31.12.2023</w:t>
      </w:r>
    </w:p>
    <w:p w14:paraId="24D72080" w14:textId="77777777" w:rsidR="00A45EB8" w:rsidRPr="00A45EB8" w:rsidRDefault="00A45EB8" w:rsidP="00A45EB8">
      <w:pPr>
        <w:keepNext/>
        <w:pBdr>
          <w:bottom w:val="single" w:sz="6" w:space="11" w:color="auto"/>
        </w:pBdr>
        <w:spacing w:line="240" w:lineRule="atLeast"/>
        <w:ind w:right="252"/>
        <w:jc w:val="right"/>
        <w:rPr>
          <w:b/>
          <w:i/>
          <w:iCs/>
          <w:sz w:val="28"/>
          <w:szCs w:val="28"/>
        </w:rPr>
      </w:pPr>
      <w:r w:rsidRPr="00A45EB8">
        <w:rPr>
          <w:b/>
          <w:sz w:val="28"/>
          <w:szCs w:val="28"/>
        </w:rPr>
        <w:t xml:space="preserve">Таблица </w:t>
      </w:r>
      <w:r w:rsidRPr="00A45EB8">
        <w:rPr>
          <w:b/>
          <w:i/>
          <w:iCs/>
          <w:sz w:val="28"/>
          <w:szCs w:val="28"/>
        </w:rPr>
        <w:fldChar w:fldCharType="begin"/>
      </w:r>
      <w:r w:rsidRPr="00A45EB8">
        <w:rPr>
          <w:b/>
          <w:sz w:val="28"/>
          <w:szCs w:val="28"/>
        </w:rPr>
        <w:instrText xml:space="preserve"> SEQ Таблица \* ARABIC </w:instrText>
      </w:r>
      <w:r w:rsidRPr="00A45EB8">
        <w:rPr>
          <w:b/>
          <w:i/>
          <w:iCs/>
          <w:sz w:val="28"/>
          <w:szCs w:val="28"/>
        </w:rPr>
        <w:fldChar w:fldCharType="separate"/>
      </w:r>
      <w:r w:rsidRPr="00A45EB8">
        <w:rPr>
          <w:b/>
          <w:noProof/>
          <w:sz w:val="28"/>
          <w:szCs w:val="28"/>
        </w:rPr>
        <w:t>2</w:t>
      </w:r>
      <w:r w:rsidRPr="00A45EB8">
        <w:rPr>
          <w:b/>
          <w:i/>
          <w:iCs/>
          <w:sz w:val="28"/>
          <w:szCs w:val="28"/>
        </w:rPr>
        <w:fldChar w:fldCharType="end"/>
      </w: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A45EB8" w:rsidRPr="00A45EB8" w14:paraId="6C794997" w14:textId="77777777" w:rsidTr="00293CC7">
        <w:trPr>
          <w:trHeight w:val="464"/>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6C068592" w14:textId="77777777" w:rsidR="00A45EB8" w:rsidRPr="00A45EB8" w:rsidRDefault="00A45EB8" w:rsidP="00A45EB8">
            <w:pPr>
              <w:tabs>
                <w:tab w:val="left" w:pos="3052"/>
              </w:tabs>
              <w:ind w:left="-108" w:right="-108"/>
              <w:jc w:val="center"/>
            </w:pPr>
            <w:r w:rsidRPr="00A45EB8">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513F1F49" w14:textId="77777777" w:rsidR="00A45EB8" w:rsidRPr="00A45EB8" w:rsidRDefault="00A45EB8" w:rsidP="00A45EB8">
            <w:pPr>
              <w:ind w:left="-108" w:firstLine="47"/>
              <w:jc w:val="center"/>
            </w:pPr>
            <w:r w:rsidRPr="00A45EB8">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7DA00710" w14:textId="77777777" w:rsidR="00A45EB8" w:rsidRPr="00A45EB8" w:rsidRDefault="00A45EB8" w:rsidP="00A45EB8">
            <w:pPr>
              <w:ind w:left="-108" w:right="-104" w:firstLine="3"/>
              <w:jc w:val="center"/>
            </w:pPr>
            <w:r w:rsidRPr="00A45EB8">
              <w:t>Компонент на холодную воду для населения,</w:t>
            </w:r>
          </w:p>
          <w:p w14:paraId="7F3BDEF4" w14:textId="77777777" w:rsidR="00A45EB8" w:rsidRPr="00A45EB8" w:rsidRDefault="00A45EB8" w:rsidP="00A45EB8">
            <w:pPr>
              <w:ind w:left="-108" w:right="-104" w:firstLine="3"/>
              <w:jc w:val="center"/>
            </w:pPr>
            <w:r w:rsidRPr="00A45EB8">
              <w:t>руб./м</w:t>
            </w:r>
            <w:r w:rsidRPr="00A45EB8">
              <w:rPr>
                <w:vertAlign w:val="superscript"/>
              </w:rPr>
              <w:t xml:space="preserve">3 </w:t>
            </w:r>
            <w:r w:rsidRPr="00A45EB8">
              <w:t>*</w:t>
            </w:r>
          </w:p>
          <w:p w14:paraId="36E53771" w14:textId="77777777" w:rsidR="00A45EB8" w:rsidRPr="00A45EB8" w:rsidRDefault="00A45EB8" w:rsidP="00A45EB8">
            <w:pPr>
              <w:tabs>
                <w:tab w:val="left" w:pos="3052"/>
              </w:tabs>
              <w:ind w:left="-108" w:right="-104" w:firstLine="3"/>
              <w:jc w:val="center"/>
            </w:pPr>
            <w:r w:rsidRPr="00A45EB8">
              <w:t>(с НДС)</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128CCD2F" w14:textId="77777777" w:rsidR="00A45EB8" w:rsidRPr="00A45EB8" w:rsidRDefault="00A45EB8" w:rsidP="00A45EB8">
            <w:pPr>
              <w:ind w:left="-108" w:right="-104" w:firstLine="3"/>
              <w:jc w:val="center"/>
            </w:pPr>
            <w:r w:rsidRPr="00A45EB8">
              <w:t>Компонент на холодную воду для прочих потребителей,</w:t>
            </w:r>
          </w:p>
          <w:p w14:paraId="3EA84377" w14:textId="77777777" w:rsidR="00A45EB8" w:rsidRPr="00A45EB8" w:rsidRDefault="00A45EB8" w:rsidP="00A45EB8">
            <w:pPr>
              <w:ind w:left="-108" w:right="-104" w:firstLine="3"/>
              <w:jc w:val="center"/>
            </w:pPr>
            <w:r w:rsidRPr="00A45EB8">
              <w:t>руб./ м</w:t>
            </w:r>
            <w:r w:rsidRPr="00A45EB8">
              <w:rPr>
                <w:vertAlign w:val="superscript"/>
              </w:rPr>
              <w:t>3</w:t>
            </w:r>
          </w:p>
          <w:p w14:paraId="5830F955" w14:textId="77777777" w:rsidR="00A45EB8" w:rsidRPr="00A45EB8" w:rsidRDefault="00A45EB8" w:rsidP="00A45EB8">
            <w:pPr>
              <w:tabs>
                <w:tab w:val="left" w:pos="3052"/>
              </w:tabs>
              <w:ind w:left="-108" w:right="-151"/>
              <w:jc w:val="center"/>
            </w:pPr>
            <w:r w:rsidRPr="00A45EB8">
              <w:t>(без НДС)</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69DA0832" w14:textId="77777777" w:rsidR="00A45EB8" w:rsidRPr="00A45EB8" w:rsidRDefault="00A45EB8" w:rsidP="00A45EB8">
            <w:pPr>
              <w:tabs>
                <w:tab w:val="left" w:pos="3052"/>
              </w:tabs>
              <w:jc w:val="center"/>
            </w:pPr>
            <w:r w:rsidRPr="00A45EB8">
              <w:t>Компонент на тепловую энергию</w:t>
            </w:r>
          </w:p>
        </w:tc>
      </w:tr>
      <w:tr w:rsidR="00A45EB8" w:rsidRPr="00A45EB8" w14:paraId="485EAEA2" w14:textId="77777777" w:rsidTr="00293CC7">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0409277C" w14:textId="77777777" w:rsidR="00A45EB8" w:rsidRPr="00A45EB8" w:rsidRDefault="00A45EB8" w:rsidP="00A45EB8"/>
        </w:tc>
        <w:tc>
          <w:tcPr>
            <w:tcW w:w="1621" w:type="dxa"/>
            <w:vMerge/>
            <w:tcBorders>
              <w:top w:val="single" w:sz="2" w:space="0" w:color="auto"/>
              <w:left w:val="single" w:sz="2" w:space="0" w:color="auto"/>
              <w:bottom w:val="single" w:sz="2" w:space="0" w:color="auto"/>
              <w:right w:val="single" w:sz="2" w:space="0" w:color="auto"/>
            </w:tcBorders>
            <w:vAlign w:val="center"/>
            <w:hideMark/>
          </w:tcPr>
          <w:p w14:paraId="6E3C7CD0" w14:textId="77777777" w:rsidR="00A45EB8" w:rsidRPr="00A45EB8" w:rsidRDefault="00A45EB8" w:rsidP="00A45EB8"/>
        </w:tc>
        <w:tc>
          <w:tcPr>
            <w:tcW w:w="1917" w:type="dxa"/>
            <w:vMerge/>
            <w:tcBorders>
              <w:top w:val="single" w:sz="2" w:space="0" w:color="auto"/>
              <w:left w:val="single" w:sz="2" w:space="0" w:color="auto"/>
              <w:bottom w:val="single" w:sz="2" w:space="0" w:color="auto"/>
              <w:right w:val="single" w:sz="2" w:space="0" w:color="auto"/>
            </w:tcBorders>
            <w:vAlign w:val="center"/>
            <w:hideMark/>
          </w:tcPr>
          <w:p w14:paraId="218D1D51" w14:textId="77777777" w:rsidR="00A45EB8" w:rsidRPr="00A45EB8" w:rsidRDefault="00A45EB8" w:rsidP="00A45EB8"/>
        </w:tc>
        <w:tc>
          <w:tcPr>
            <w:tcW w:w="2256" w:type="dxa"/>
            <w:vMerge/>
            <w:tcBorders>
              <w:top w:val="single" w:sz="2" w:space="0" w:color="auto"/>
              <w:left w:val="single" w:sz="2" w:space="0" w:color="auto"/>
              <w:bottom w:val="single" w:sz="2" w:space="0" w:color="auto"/>
              <w:right w:val="single" w:sz="4" w:space="0" w:color="auto"/>
            </w:tcBorders>
            <w:vAlign w:val="center"/>
            <w:hideMark/>
          </w:tcPr>
          <w:p w14:paraId="3DAA79AD" w14:textId="77777777" w:rsidR="00A45EB8" w:rsidRPr="00A45EB8" w:rsidRDefault="00A45EB8" w:rsidP="00A45EB8"/>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500AC61A" w14:textId="77777777" w:rsidR="00A45EB8" w:rsidRPr="00A45EB8" w:rsidRDefault="00A45EB8" w:rsidP="00A45EB8"/>
        </w:tc>
      </w:tr>
      <w:tr w:rsidR="00A45EB8" w:rsidRPr="00A45EB8" w14:paraId="65A86A08" w14:textId="77777777" w:rsidTr="00293CC7">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735E58DC" w14:textId="77777777" w:rsidR="00A45EB8" w:rsidRPr="00A45EB8" w:rsidRDefault="00A45EB8" w:rsidP="00A45EB8"/>
        </w:tc>
        <w:tc>
          <w:tcPr>
            <w:tcW w:w="1621" w:type="dxa"/>
            <w:vMerge/>
            <w:tcBorders>
              <w:top w:val="single" w:sz="2" w:space="0" w:color="auto"/>
              <w:left w:val="single" w:sz="2" w:space="0" w:color="auto"/>
              <w:bottom w:val="single" w:sz="2" w:space="0" w:color="auto"/>
              <w:right w:val="single" w:sz="2" w:space="0" w:color="auto"/>
            </w:tcBorders>
            <w:vAlign w:val="center"/>
            <w:hideMark/>
          </w:tcPr>
          <w:p w14:paraId="0583F23A" w14:textId="77777777" w:rsidR="00A45EB8" w:rsidRPr="00A45EB8" w:rsidRDefault="00A45EB8" w:rsidP="00A45EB8"/>
        </w:tc>
        <w:tc>
          <w:tcPr>
            <w:tcW w:w="1917" w:type="dxa"/>
            <w:vMerge/>
            <w:tcBorders>
              <w:top w:val="single" w:sz="2" w:space="0" w:color="auto"/>
              <w:left w:val="single" w:sz="2" w:space="0" w:color="auto"/>
              <w:bottom w:val="single" w:sz="2" w:space="0" w:color="auto"/>
              <w:right w:val="single" w:sz="2" w:space="0" w:color="auto"/>
            </w:tcBorders>
            <w:vAlign w:val="center"/>
            <w:hideMark/>
          </w:tcPr>
          <w:p w14:paraId="31F049C0" w14:textId="77777777" w:rsidR="00A45EB8" w:rsidRPr="00A45EB8" w:rsidRDefault="00A45EB8" w:rsidP="00A45EB8"/>
        </w:tc>
        <w:tc>
          <w:tcPr>
            <w:tcW w:w="2256" w:type="dxa"/>
            <w:vMerge/>
            <w:tcBorders>
              <w:top w:val="single" w:sz="2" w:space="0" w:color="auto"/>
              <w:left w:val="single" w:sz="2" w:space="0" w:color="auto"/>
              <w:bottom w:val="single" w:sz="2" w:space="0" w:color="auto"/>
              <w:right w:val="single" w:sz="4" w:space="0" w:color="auto"/>
            </w:tcBorders>
            <w:vAlign w:val="center"/>
            <w:hideMark/>
          </w:tcPr>
          <w:p w14:paraId="6A4A2ACE" w14:textId="77777777" w:rsidR="00A45EB8" w:rsidRPr="00A45EB8" w:rsidRDefault="00A45EB8" w:rsidP="00A45EB8"/>
        </w:tc>
        <w:tc>
          <w:tcPr>
            <w:tcW w:w="2417" w:type="dxa"/>
            <w:tcBorders>
              <w:top w:val="single" w:sz="2" w:space="0" w:color="auto"/>
              <w:left w:val="single" w:sz="4" w:space="0" w:color="auto"/>
              <w:bottom w:val="single" w:sz="2" w:space="0" w:color="auto"/>
              <w:right w:val="single" w:sz="2" w:space="0" w:color="auto"/>
            </w:tcBorders>
            <w:vAlign w:val="center"/>
            <w:hideMark/>
          </w:tcPr>
          <w:p w14:paraId="3A591BCB" w14:textId="77777777" w:rsidR="00A45EB8" w:rsidRPr="00A45EB8" w:rsidRDefault="00A45EB8" w:rsidP="00A45EB8">
            <w:pPr>
              <w:tabs>
                <w:tab w:val="left" w:pos="3052"/>
              </w:tabs>
              <w:ind w:left="-108" w:right="-151"/>
              <w:jc w:val="center"/>
            </w:pPr>
            <w:proofErr w:type="spellStart"/>
            <w:r w:rsidRPr="00A45EB8">
              <w:t>Одноставочный</w:t>
            </w:r>
            <w:proofErr w:type="spellEnd"/>
            <w:r w:rsidRPr="00A45EB8">
              <w:t>, руб./Гкал</w:t>
            </w:r>
          </w:p>
          <w:p w14:paraId="078C175C" w14:textId="77777777" w:rsidR="00A45EB8" w:rsidRPr="00A45EB8" w:rsidRDefault="00A45EB8" w:rsidP="00A45EB8">
            <w:pPr>
              <w:jc w:val="center"/>
            </w:pPr>
            <w:r w:rsidRPr="00A45EB8">
              <w:t xml:space="preserve"> (без </w:t>
            </w:r>
            <w:r w:rsidRPr="00A45EB8">
              <w:rPr>
                <w:sz w:val="20"/>
                <w:szCs w:val="20"/>
              </w:rPr>
              <w:t>НДС</w:t>
            </w:r>
            <w:r w:rsidRPr="00A45EB8">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2468EB62" w14:textId="77777777" w:rsidR="00A45EB8" w:rsidRPr="00A45EB8" w:rsidRDefault="00A45EB8" w:rsidP="00A45EB8">
            <w:pPr>
              <w:ind w:left="-120" w:right="-112"/>
              <w:jc w:val="center"/>
            </w:pPr>
            <w:proofErr w:type="spellStart"/>
            <w:r w:rsidRPr="00A45EB8">
              <w:t>Одноставочный</w:t>
            </w:r>
            <w:proofErr w:type="spellEnd"/>
            <w:r w:rsidRPr="00A45EB8">
              <w:t>, руб./Гкал*</w:t>
            </w:r>
          </w:p>
          <w:p w14:paraId="681AC29A" w14:textId="77777777" w:rsidR="00A45EB8" w:rsidRPr="00A45EB8" w:rsidRDefault="00A45EB8" w:rsidP="00A45EB8">
            <w:pPr>
              <w:ind w:left="-120" w:right="-112"/>
              <w:jc w:val="center"/>
            </w:pPr>
            <w:r w:rsidRPr="00A45EB8">
              <w:t>(с НДС)</w:t>
            </w:r>
          </w:p>
        </w:tc>
      </w:tr>
      <w:tr w:rsidR="00A45EB8" w:rsidRPr="00A45EB8" w14:paraId="0A1DFB97" w14:textId="77777777" w:rsidTr="00293CC7">
        <w:trPr>
          <w:trHeight w:val="188"/>
          <w:jc w:val="center"/>
        </w:trPr>
        <w:tc>
          <w:tcPr>
            <w:tcW w:w="3977" w:type="dxa"/>
            <w:vMerge w:val="restart"/>
            <w:tcBorders>
              <w:top w:val="single" w:sz="2" w:space="0" w:color="auto"/>
              <w:left w:val="single" w:sz="2" w:space="0" w:color="auto"/>
              <w:right w:val="single" w:sz="2" w:space="0" w:color="auto"/>
            </w:tcBorders>
            <w:vAlign w:val="center"/>
            <w:hideMark/>
          </w:tcPr>
          <w:p w14:paraId="08F897D1" w14:textId="77777777" w:rsidR="00A45EB8" w:rsidRPr="00A45EB8" w:rsidRDefault="00A45EB8" w:rsidP="00A45EB8">
            <w:pPr>
              <w:tabs>
                <w:tab w:val="left" w:pos="3052"/>
              </w:tabs>
              <w:jc w:val="center"/>
              <w:rPr>
                <w:bCs/>
                <w:kern w:val="32"/>
                <w:sz w:val="22"/>
                <w:szCs w:val="22"/>
              </w:rPr>
            </w:pPr>
            <w:r w:rsidRPr="00A45EB8">
              <w:rPr>
                <w:bCs/>
                <w:kern w:val="32"/>
              </w:rPr>
              <w:t>АО «Теплоэнерго»</w:t>
            </w:r>
          </w:p>
        </w:tc>
        <w:tc>
          <w:tcPr>
            <w:tcW w:w="1621" w:type="dxa"/>
            <w:tcBorders>
              <w:top w:val="single" w:sz="2" w:space="0" w:color="auto"/>
              <w:left w:val="single" w:sz="2" w:space="0" w:color="auto"/>
              <w:bottom w:val="single" w:sz="2" w:space="0" w:color="auto"/>
              <w:right w:val="single" w:sz="2" w:space="0" w:color="auto"/>
            </w:tcBorders>
            <w:vAlign w:val="center"/>
            <w:hideMark/>
          </w:tcPr>
          <w:p w14:paraId="43E4D769" w14:textId="77777777" w:rsidR="00A45EB8" w:rsidRPr="00A45EB8" w:rsidRDefault="00A45EB8" w:rsidP="00A45EB8">
            <w:pPr>
              <w:tabs>
                <w:tab w:val="left" w:pos="3052"/>
              </w:tabs>
              <w:ind w:hanging="108"/>
              <w:jc w:val="center"/>
            </w:pPr>
            <w:r w:rsidRPr="00A45EB8">
              <w:t>с 01.01.2021</w:t>
            </w:r>
          </w:p>
        </w:tc>
        <w:tc>
          <w:tcPr>
            <w:tcW w:w="1917" w:type="dxa"/>
            <w:tcBorders>
              <w:top w:val="nil"/>
              <w:left w:val="nil"/>
              <w:bottom w:val="single" w:sz="4" w:space="0" w:color="auto"/>
              <w:right w:val="single" w:sz="4" w:space="0" w:color="auto"/>
            </w:tcBorders>
            <w:shd w:val="clear" w:color="auto" w:fill="FFFFFF"/>
            <w:hideMark/>
          </w:tcPr>
          <w:p w14:paraId="3D28B09C" w14:textId="77777777" w:rsidR="00A45EB8" w:rsidRPr="00A45EB8" w:rsidRDefault="00A45EB8" w:rsidP="00A45EB8">
            <w:pPr>
              <w:jc w:val="center"/>
            </w:pPr>
            <w:r w:rsidRPr="00A45EB8">
              <w:t>43,32</w:t>
            </w:r>
          </w:p>
        </w:tc>
        <w:tc>
          <w:tcPr>
            <w:tcW w:w="2256" w:type="dxa"/>
            <w:tcBorders>
              <w:top w:val="nil"/>
              <w:left w:val="nil"/>
              <w:bottom w:val="single" w:sz="4" w:space="0" w:color="auto"/>
              <w:right w:val="single" w:sz="4" w:space="0" w:color="auto"/>
            </w:tcBorders>
            <w:hideMark/>
          </w:tcPr>
          <w:p w14:paraId="5D0C25DD" w14:textId="77777777" w:rsidR="00A45EB8" w:rsidRPr="00A45EB8" w:rsidRDefault="00A45EB8" w:rsidP="00A45EB8">
            <w:pPr>
              <w:jc w:val="center"/>
            </w:pPr>
            <w:r w:rsidRPr="00A45EB8">
              <w:t>36,10</w:t>
            </w:r>
          </w:p>
        </w:tc>
        <w:tc>
          <w:tcPr>
            <w:tcW w:w="2417" w:type="dxa"/>
            <w:tcBorders>
              <w:top w:val="nil"/>
              <w:left w:val="nil"/>
              <w:bottom w:val="single" w:sz="4" w:space="0" w:color="auto"/>
              <w:right w:val="single" w:sz="4" w:space="0" w:color="auto"/>
            </w:tcBorders>
          </w:tcPr>
          <w:p w14:paraId="36157D48" w14:textId="77777777" w:rsidR="00A45EB8" w:rsidRPr="00A45EB8" w:rsidRDefault="00A45EB8" w:rsidP="00A45EB8">
            <w:pPr>
              <w:jc w:val="center"/>
            </w:pPr>
            <w:r w:rsidRPr="00A45EB8">
              <w:t>2 280,64</w:t>
            </w:r>
          </w:p>
        </w:tc>
        <w:tc>
          <w:tcPr>
            <w:tcW w:w="2410" w:type="dxa"/>
            <w:tcBorders>
              <w:top w:val="single" w:sz="2" w:space="0" w:color="auto"/>
              <w:left w:val="single" w:sz="2" w:space="0" w:color="auto"/>
              <w:bottom w:val="single" w:sz="2" w:space="0" w:color="auto"/>
              <w:right w:val="single" w:sz="2" w:space="0" w:color="auto"/>
            </w:tcBorders>
          </w:tcPr>
          <w:p w14:paraId="7173FF81" w14:textId="77777777" w:rsidR="00A45EB8" w:rsidRPr="00A45EB8" w:rsidRDefault="00A45EB8" w:rsidP="00A45EB8">
            <w:pPr>
              <w:jc w:val="center"/>
            </w:pPr>
            <w:r w:rsidRPr="00A45EB8">
              <w:t>2 736,77</w:t>
            </w:r>
          </w:p>
        </w:tc>
      </w:tr>
      <w:tr w:rsidR="00A45EB8" w:rsidRPr="00A45EB8" w14:paraId="6D7D057F" w14:textId="77777777" w:rsidTr="00293CC7">
        <w:trPr>
          <w:trHeight w:val="135"/>
          <w:jc w:val="center"/>
        </w:trPr>
        <w:tc>
          <w:tcPr>
            <w:tcW w:w="3977" w:type="dxa"/>
            <w:vMerge/>
            <w:tcBorders>
              <w:left w:val="single" w:sz="2" w:space="0" w:color="auto"/>
              <w:right w:val="single" w:sz="2" w:space="0" w:color="auto"/>
            </w:tcBorders>
            <w:vAlign w:val="center"/>
            <w:hideMark/>
          </w:tcPr>
          <w:p w14:paraId="3B498FEB" w14:textId="77777777" w:rsidR="00A45EB8" w:rsidRPr="00A45EB8" w:rsidRDefault="00A45EB8" w:rsidP="00A45EB8">
            <w:pPr>
              <w:rPr>
                <w:bCs/>
                <w:kern w:val="32"/>
                <w:sz w:val="22"/>
                <w:szCs w:val="22"/>
              </w:rPr>
            </w:pPr>
          </w:p>
        </w:tc>
        <w:tc>
          <w:tcPr>
            <w:tcW w:w="1621" w:type="dxa"/>
            <w:tcBorders>
              <w:top w:val="single" w:sz="2" w:space="0" w:color="auto"/>
              <w:left w:val="single" w:sz="2" w:space="0" w:color="auto"/>
              <w:bottom w:val="single" w:sz="2" w:space="0" w:color="auto"/>
              <w:right w:val="single" w:sz="2" w:space="0" w:color="auto"/>
            </w:tcBorders>
            <w:vAlign w:val="center"/>
            <w:hideMark/>
          </w:tcPr>
          <w:p w14:paraId="10230FD4" w14:textId="77777777" w:rsidR="00A45EB8" w:rsidRPr="00A45EB8" w:rsidRDefault="00A45EB8" w:rsidP="00A45EB8">
            <w:pPr>
              <w:tabs>
                <w:tab w:val="left" w:pos="3052"/>
              </w:tabs>
              <w:ind w:hanging="108"/>
              <w:jc w:val="center"/>
            </w:pPr>
            <w:r w:rsidRPr="00A45EB8">
              <w:t>с 01.07.2021</w:t>
            </w:r>
          </w:p>
        </w:tc>
        <w:tc>
          <w:tcPr>
            <w:tcW w:w="1917" w:type="dxa"/>
            <w:tcBorders>
              <w:top w:val="nil"/>
              <w:left w:val="nil"/>
              <w:bottom w:val="single" w:sz="4" w:space="0" w:color="auto"/>
              <w:right w:val="single" w:sz="4" w:space="0" w:color="auto"/>
            </w:tcBorders>
            <w:shd w:val="clear" w:color="auto" w:fill="FFFFFF"/>
            <w:hideMark/>
          </w:tcPr>
          <w:p w14:paraId="2C22E93F" w14:textId="77777777" w:rsidR="00A45EB8" w:rsidRPr="00A45EB8" w:rsidRDefault="00A45EB8" w:rsidP="00A45EB8">
            <w:pPr>
              <w:jc w:val="center"/>
            </w:pPr>
            <w:r w:rsidRPr="00A45EB8">
              <w:t>45,49</w:t>
            </w:r>
          </w:p>
        </w:tc>
        <w:tc>
          <w:tcPr>
            <w:tcW w:w="2256" w:type="dxa"/>
            <w:tcBorders>
              <w:top w:val="single" w:sz="2" w:space="0" w:color="auto"/>
              <w:left w:val="single" w:sz="2" w:space="0" w:color="auto"/>
              <w:bottom w:val="single" w:sz="2" w:space="0" w:color="auto"/>
              <w:right w:val="single" w:sz="2" w:space="0" w:color="auto"/>
            </w:tcBorders>
            <w:hideMark/>
          </w:tcPr>
          <w:p w14:paraId="525AD653" w14:textId="77777777" w:rsidR="00A45EB8" w:rsidRPr="00A45EB8" w:rsidRDefault="00A45EB8" w:rsidP="00A45EB8">
            <w:pPr>
              <w:jc w:val="center"/>
            </w:pPr>
            <w:r w:rsidRPr="00A45EB8">
              <w:t>37,91</w:t>
            </w:r>
          </w:p>
        </w:tc>
        <w:tc>
          <w:tcPr>
            <w:tcW w:w="2417" w:type="dxa"/>
            <w:tcBorders>
              <w:top w:val="single" w:sz="2" w:space="0" w:color="auto"/>
              <w:left w:val="single" w:sz="2" w:space="0" w:color="auto"/>
              <w:bottom w:val="single" w:sz="2" w:space="0" w:color="auto"/>
              <w:right w:val="single" w:sz="2" w:space="0" w:color="auto"/>
            </w:tcBorders>
          </w:tcPr>
          <w:p w14:paraId="01DD1016" w14:textId="77777777" w:rsidR="00A45EB8" w:rsidRPr="00A45EB8" w:rsidRDefault="00A45EB8" w:rsidP="00A45EB8">
            <w:pPr>
              <w:jc w:val="center"/>
              <w:rPr>
                <w:color w:val="000000"/>
              </w:rPr>
            </w:pPr>
            <w:r w:rsidRPr="00A45EB8">
              <w:t>2 370,36</w:t>
            </w:r>
          </w:p>
        </w:tc>
        <w:tc>
          <w:tcPr>
            <w:tcW w:w="2410" w:type="dxa"/>
            <w:tcBorders>
              <w:top w:val="single" w:sz="2" w:space="0" w:color="auto"/>
              <w:left w:val="single" w:sz="2" w:space="0" w:color="auto"/>
              <w:bottom w:val="single" w:sz="2" w:space="0" w:color="auto"/>
              <w:right w:val="single" w:sz="2" w:space="0" w:color="auto"/>
            </w:tcBorders>
          </w:tcPr>
          <w:p w14:paraId="18BEDEFB" w14:textId="77777777" w:rsidR="00A45EB8" w:rsidRPr="00A45EB8" w:rsidRDefault="00A45EB8" w:rsidP="00A45EB8">
            <w:pPr>
              <w:jc w:val="center"/>
            </w:pPr>
            <w:r w:rsidRPr="00A45EB8">
              <w:t>2 844,43</w:t>
            </w:r>
          </w:p>
        </w:tc>
      </w:tr>
      <w:tr w:rsidR="00A45EB8" w:rsidRPr="00A45EB8" w14:paraId="41D7D8BD" w14:textId="77777777" w:rsidTr="00293CC7">
        <w:trPr>
          <w:trHeight w:val="135"/>
          <w:jc w:val="center"/>
        </w:trPr>
        <w:tc>
          <w:tcPr>
            <w:tcW w:w="3977" w:type="dxa"/>
            <w:vMerge/>
            <w:tcBorders>
              <w:left w:val="single" w:sz="2" w:space="0" w:color="auto"/>
              <w:right w:val="single" w:sz="2" w:space="0" w:color="auto"/>
            </w:tcBorders>
            <w:vAlign w:val="center"/>
          </w:tcPr>
          <w:p w14:paraId="7048C076" w14:textId="77777777" w:rsidR="00A45EB8" w:rsidRPr="00A45EB8" w:rsidRDefault="00A45EB8" w:rsidP="00A45EB8">
            <w:pPr>
              <w:rPr>
                <w:bCs/>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320C5B4A" w14:textId="77777777" w:rsidR="00A45EB8" w:rsidRPr="00A45EB8" w:rsidRDefault="00A45EB8" w:rsidP="00A45EB8">
            <w:pPr>
              <w:tabs>
                <w:tab w:val="left" w:pos="3052"/>
              </w:tabs>
              <w:ind w:hanging="108"/>
              <w:jc w:val="center"/>
            </w:pPr>
            <w:r w:rsidRPr="00A45EB8">
              <w:t>с 01.01.2022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F16F96E" w14:textId="77777777" w:rsidR="00A45EB8" w:rsidRPr="00A45EB8" w:rsidRDefault="00A45EB8" w:rsidP="00A45EB8">
            <w:pPr>
              <w:jc w:val="center"/>
            </w:pPr>
            <w:r w:rsidRPr="00A45EB8">
              <w:t>45,49</w:t>
            </w:r>
          </w:p>
        </w:tc>
        <w:tc>
          <w:tcPr>
            <w:tcW w:w="2256" w:type="dxa"/>
            <w:tcBorders>
              <w:top w:val="single" w:sz="2" w:space="0" w:color="auto"/>
              <w:left w:val="single" w:sz="2" w:space="0" w:color="auto"/>
              <w:bottom w:val="single" w:sz="2" w:space="0" w:color="auto"/>
              <w:right w:val="single" w:sz="2" w:space="0" w:color="auto"/>
            </w:tcBorders>
          </w:tcPr>
          <w:p w14:paraId="4F6BB8BE" w14:textId="77777777" w:rsidR="00A45EB8" w:rsidRPr="00A45EB8" w:rsidRDefault="00A45EB8" w:rsidP="00A45EB8">
            <w:pPr>
              <w:jc w:val="center"/>
            </w:pPr>
            <w:r w:rsidRPr="00A45EB8">
              <w:t>37,91</w:t>
            </w:r>
          </w:p>
        </w:tc>
        <w:tc>
          <w:tcPr>
            <w:tcW w:w="2417" w:type="dxa"/>
            <w:tcBorders>
              <w:top w:val="single" w:sz="2" w:space="0" w:color="auto"/>
              <w:left w:val="single" w:sz="2" w:space="0" w:color="auto"/>
              <w:bottom w:val="single" w:sz="2" w:space="0" w:color="auto"/>
              <w:right w:val="single" w:sz="2" w:space="0" w:color="auto"/>
            </w:tcBorders>
          </w:tcPr>
          <w:p w14:paraId="729B2B4F" w14:textId="77777777" w:rsidR="00A45EB8" w:rsidRPr="00A45EB8" w:rsidRDefault="00A45EB8" w:rsidP="00A45EB8">
            <w:pPr>
              <w:jc w:val="center"/>
            </w:pPr>
            <w:r w:rsidRPr="00A45EB8">
              <w:t>2 370,36</w:t>
            </w:r>
          </w:p>
        </w:tc>
        <w:tc>
          <w:tcPr>
            <w:tcW w:w="2410" w:type="dxa"/>
            <w:tcBorders>
              <w:top w:val="single" w:sz="2" w:space="0" w:color="auto"/>
              <w:left w:val="single" w:sz="2" w:space="0" w:color="auto"/>
              <w:bottom w:val="single" w:sz="2" w:space="0" w:color="auto"/>
              <w:right w:val="single" w:sz="2" w:space="0" w:color="auto"/>
            </w:tcBorders>
          </w:tcPr>
          <w:p w14:paraId="45D9712E" w14:textId="77777777" w:rsidR="00A45EB8" w:rsidRPr="00A45EB8" w:rsidRDefault="00A45EB8" w:rsidP="00A45EB8">
            <w:pPr>
              <w:jc w:val="center"/>
            </w:pPr>
            <w:r w:rsidRPr="00A45EB8">
              <w:t>2 844,43</w:t>
            </w:r>
          </w:p>
        </w:tc>
      </w:tr>
      <w:tr w:rsidR="00A45EB8" w:rsidRPr="00A45EB8" w14:paraId="4EBB4570" w14:textId="77777777" w:rsidTr="00293CC7">
        <w:trPr>
          <w:trHeight w:val="135"/>
          <w:jc w:val="center"/>
        </w:trPr>
        <w:tc>
          <w:tcPr>
            <w:tcW w:w="3977" w:type="dxa"/>
            <w:vMerge/>
            <w:tcBorders>
              <w:left w:val="single" w:sz="2" w:space="0" w:color="auto"/>
              <w:right w:val="single" w:sz="2" w:space="0" w:color="auto"/>
            </w:tcBorders>
            <w:vAlign w:val="center"/>
          </w:tcPr>
          <w:p w14:paraId="10A29B23" w14:textId="77777777" w:rsidR="00A45EB8" w:rsidRPr="00A45EB8" w:rsidRDefault="00A45EB8" w:rsidP="00A45EB8">
            <w:pPr>
              <w:rPr>
                <w:bCs/>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49264456" w14:textId="77777777" w:rsidR="00A45EB8" w:rsidRPr="00A45EB8" w:rsidRDefault="00A45EB8" w:rsidP="00A45EB8">
            <w:pPr>
              <w:tabs>
                <w:tab w:val="left" w:pos="3052"/>
              </w:tabs>
              <w:ind w:hanging="108"/>
              <w:jc w:val="center"/>
            </w:pPr>
            <w:r w:rsidRPr="00A45EB8">
              <w:t>с 01.07.2022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5C18810A" w14:textId="77777777" w:rsidR="00A45EB8" w:rsidRPr="00A45EB8" w:rsidRDefault="00A45EB8" w:rsidP="00A45EB8">
            <w:pPr>
              <w:jc w:val="center"/>
            </w:pPr>
            <w:r w:rsidRPr="00A45EB8">
              <w:t>49,58</w:t>
            </w:r>
          </w:p>
        </w:tc>
        <w:tc>
          <w:tcPr>
            <w:tcW w:w="2256" w:type="dxa"/>
            <w:tcBorders>
              <w:top w:val="single" w:sz="2" w:space="0" w:color="auto"/>
              <w:left w:val="single" w:sz="2" w:space="0" w:color="auto"/>
              <w:bottom w:val="single" w:sz="2" w:space="0" w:color="auto"/>
              <w:right w:val="single" w:sz="2" w:space="0" w:color="auto"/>
            </w:tcBorders>
          </w:tcPr>
          <w:p w14:paraId="331B48C1" w14:textId="77777777" w:rsidR="00A45EB8" w:rsidRPr="00A45EB8" w:rsidRDefault="00A45EB8" w:rsidP="00A45EB8">
            <w:pPr>
              <w:jc w:val="center"/>
            </w:pPr>
            <w:r w:rsidRPr="00A45EB8">
              <w:t>41,32</w:t>
            </w:r>
          </w:p>
        </w:tc>
        <w:tc>
          <w:tcPr>
            <w:tcW w:w="2417" w:type="dxa"/>
            <w:tcBorders>
              <w:top w:val="single" w:sz="2" w:space="0" w:color="auto"/>
              <w:left w:val="single" w:sz="2" w:space="0" w:color="auto"/>
              <w:bottom w:val="single" w:sz="2" w:space="0" w:color="auto"/>
              <w:right w:val="single" w:sz="2" w:space="0" w:color="auto"/>
            </w:tcBorders>
          </w:tcPr>
          <w:p w14:paraId="38C2F213" w14:textId="77777777" w:rsidR="00A45EB8" w:rsidRPr="00A45EB8" w:rsidRDefault="00A45EB8" w:rsidP="00A45EB8">
            <w:pPr>
              <w:jc w:val="center"/>
            </w:pPr>
            <w:r w:rsidRPr="00A45EB8">
              <w:t>2 465,17</w:t>
            </w:r>
          </w:p>
        </w:tc>
        <w:tc>
          <w:tcPr>
            <w:tcW w:w="2410" w:type="dxa"/>
            <w:tcBorders>
              <w:top w:val="single" w:sz="2" w:space="0" w:color="auto"/>
              <w:left w:val="single" w:sz="2" w:space="0" w:color="auto"/>
              <w:bottom w:val="single" w:sz="2" w:space="0" w:color="auto"/>
              <w:right w:val="single" w:sz="2" w:space="0" w:color="auto"/>
            </w:tcBorders>
          </w:tcPr>
          <w:p w14:paraId="29CD9434" w14:textId="77777777" w:rsidR="00A45EB8" w:rsidRPr="00A45EB8" w:rsidRDefault="00A45EB8" w:rsidP="00A45EB8">
            <w:pPr>
              <w:jc w:val="center"/>
            </w:pPr>
            <w:r w:rsidRPr="00A45EB8">
              <w:t>2 958,20</w:t>
            </w:r>
          </w:p>
        </w:tc>
      </w:tr>
      <w:tr w:rsidR="00A45EB8" w:rsidRPr="00A45EB8" w14:paraId="53E641FD" w14:textId="77777777" w:rsidTr="00293CC7">
        <w:trPr>
          <w:trHeight w:val="135"/>
          <w:jc w:val="center"/>
        </w:trPr>
        <w:tc>
          <w:tcPr>
            <w:tcW w:w="3977" w:type="dxa"/>
            <w:vMerge/>
            <w:tcBorders>
              <w:left w:val="single" w:sz="2" w:space="0" w:color="auto"/>
              <w:right w:val="single" w:sz="2" w:space="0" w:color="auto"/>
            </w:tcBorders>
            <w:vAlign w:val="center"/>
          </w:tcPr>
          <w:p w14:paraId="0163BC86" w14:textId="77777777" w:rsidR="00A45EB8" w:rsidRPr="00A45EB8" w:rsidRDefault="00A45EB8" w:rsidP="00A45EB8">
            <w:pPr>
              <w:rPr>
                <w:bCs/>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6A440432" w14:textId="77777777" w:rsidR="00A45EB8" w:rsidRPr="00A45EB8" w:rsidRDefault="00A45EB8" w:rsidP="00A45EB8">
            <w:pPr>
              <w:tabs>
                <w:tab w:val="left" w:pos="3052"/>
              </w:tabs>
              <w:ind w:hanging="108"/>
              <w:jc w:val="center"/>
            </w:pPr>
            <w:r w:rsidRPr="00A45EB8">
              <w:t>с 01.12.2022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4E61CFC0" w14:textId="77777777" w:rsidR="00A45EB8" w:rsidRPr="00A45EB8" w:rsidRDefault="00A45EB8" w:rsidP="00A45EB8">
            <w:pPr>
              <w:jc w:val="center"/>
            </w:pPr>
            <w:r w:rsidRPr="00A45EB8">
              <w:t>58,28</w:t>
            </w:r>
          </w:p>
        </w:tc>
        <w:tc>
          <w:tcPr>
            <w:tcW w:w="2256" w:type="dxa"/>
            <w:tcBorders>
              <w:top w:val="single" w:sz="2" w:space="0" w:color="auto"/>
              <w:left w:val="single" w:sz="2" w:space="0" w:color="auto"/>
              <w:bottom w:val="single" w:sz="2" w:space="0" w:color="auto"/>
              <w:right w:val="single" w:sz="2" w:space="0" w:color="auto"/>
            </w:tcBorders>
          </w:tcPr>
          <w:p w14:paraId="196BD909" w14:textId="77777777" w:rsidR="00A45EB8" w:rsidRPr="00A45EB8" w:rsidRDefault="00A45EB8" w:rsidP="00A45EB8">
            <w:pPr>
              <w:jc w:val="center"/>
            </w:pPr>
            <w:r w:rsidRPr="00A45EB8">
              <w:t>48,57</w:t>
            </w:r>
          </w:p>
        </w:tc>
        <w:tc>
          <w:tcPr>
            <w:tcW w:w="2417" w:type="dxa"/>
            <w:tcBorders>
              <w:top w:val="single" w:sz="2" w:space="0" w:color="auto"/>
              <w:left w:val="single" w:sz="2" w:space="0" w:color="auto"/>
              <w:bottom w:val="single" w:sz="2" w:space="0" w:color="auto"/>
              <w:right w:val="single" w:sz="2" w:space="0" w:color="auto"/>
            </w:tcBorders>
          </w:tcPr>
          <w:p w14:paraId="5971F167" w14:textId="77777777" w:rsidR="00A45EB8" w:rsidRPr="00A45EB8" w:rsidRDefault="00A45EB8" w:rsidP="00A45EB8">
            <w:pPr>
              <w:jc w:val="center"/>
            </w:pPr>
            <w:r w:rsidRPr="00A45EB8">
              <w:t>2 699,36</w:t>
            </w:r>
          </w:p>
        </w:tc>
        <w:tc>
          <w:tcPr>
            <w:tcW w:w="2410" w:type="dxa"/>
            <w:tcBorders>
              <w:top w:val="single" w:sz="2" w:space="0" w:color="auto"/>
              <w:left w:val="single" w:sz="2" w:space="0" w:color="auto"/>
              <w:bottom w:val="single" w:sz="2" w:space="0" w:color="auto"/>
              <w:right w:val="single" w:sz="2" w:space="0" w:color="auto"/>
            </w:tcBorders>
          </w:tcPr>
          <w:p w14:paraId="0346F309" w14:textId="77777777" w:rsidR="00A45EB8" w:rsidRPr="00A45EB8" w:rsidRDefault="00A45EB8" w:rsidP="00A45EB8">
            <w:pPr>
              <w:jc w:val="center"/>
            </w:pPr>
            <w:r w:rsidRPr="00A45EB8">
              <w:t>3 239,23</w:t>
            </w:r>
          </w:p>
        </w:tc>
      </w:tr>
      <w:tr w:rsidR="00A45EB8" w:rsidRPr="00A45EB8" w14:paraId="1B4C2294" w14:textId="77777777" w:rsidTr="00293CC7">
        <w:trPr>
          <w:trHeight w:val="135"/>
          <w:jc w:val="center"/>
        </w:trPr>
        <w:tc>
          <w:tcPr>
            <w:tcW w:w="3977" w:type="dxa"/>
            <w:vMerge/>
            <w:tcBorders>
              <w:left w:val="single" w:sz="2" w:space="0" w:color="auto"/>
              <w:bottom w:val="single" w:sz="2" w:space="0" w:color="auto"/>
              <w:right w:val="single" w:sz="2" w:space="0" w:color="auto"/>
            </w:tcBorders>
            <w:vAlign w:val="center"/>
          </w:tcPr>
          <w:p w14:paraId="437E56B6" w14:textId="77777777" w:rsidR="00A45EB8" w:rsidRPr="00A45EB8" w:rsidRDefault="00A45EB8" w:rsidP="00A45EB8">
            <w:pPr>
              <w:rPr>
                <w:bCs/>
                <w:kern w:val="32"/>
                <w:sz w:val="22"/>
                <w:szCs w:val="22"/>
              </w:rPr>
            </w:pPr>
          </w:p>
        </w:tc>
        <w:tc>
          <w:tcPr>
            <w:tcW w:w="1621" w:type="dxa"/>
            <w:tcBorders>
              <w:top w:val="single" w:sz="2" w:space="0" w:color="auto"/>
              <w:left w:val="single" w:sz="2" w:space="0" w:color="auto"/>
              <w:bottom w:val="single" w:sz="2" w:space="0" w:color="auto"/>
              <w:right w:val="single" w:sz="4" w:space="0" w:color="auto"/>
            </w:tcBorders>
            <w:vAlign w:val="center"/>
          </w:tcPr>
          <w:p w14:paraId="60D15FC1" w14:textId="77777777" w:rsidR="00A45EB8" w:rsidRPr="00A45EB8" w:rsidRDefault="00A45EB8" w:rsidP="00A45EB8">
            <w:pPr>
              <w:tabs>
                <w:tab w:val="left" w:pos="3052"/>
              </w:tabs>
              <w:ind w:hanging="108"/>
              <w:jc w:val="center"/>
            </w:pPr>
            <w:r w:rsidRPr="00A45EB8">
              <w:t>с 01.01.2023</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5B534E92" w14:textId="77777777" w:rsidR="00A45EB8" w:rsidRPr="00A45EB8" w:rsidRDefault="00A45EB8" w:rsidP="00A45EB8">
            <w:pPr>
              <w:jc w:val="center"/>
            </w:pPr>
            <w:r w:rsidRPr="00A45EB8">
              <w:t>58,28</w:t>
            </w:r>
          </w:p>
        </w:tc>
        <w:tc>
          <w:tcPr>
            <w:tcW w:w="2256" w:type="dxa"/>
            <w:tcBorders>
              <w:top w:val="single" w:sz="2" w:space="0" w:color="auto"/>
              <w:left w:val="single" w:sz="2" w:space="0" w:color="auto"/>
              <w:bottom w:val="single" w:sz="2" w:space="0" w:color="auto"/>
              <w:right w:val="single" w:sz="2" w:space="0" w:color="auto"/>
            </w:tcBorders>
          </w:tcPr>
          <w:p w14:paraId="25FA209D" w14:textId="77777777" w:rsidR="00A45EB8" w:rsidRPr="00A45EB8" w:rsidRDefault="00A45EB8" w:rsidP="00A45EB8">
            <w:pPr>
              <w:jc w:val="center"/>
            </w:pPr>
            <w:r w:rsidRPr="00A45EB8">
              <w:t>48,57</w:t>
            </w:r>
          </w:p>
        </w:tc>
        <w:tc>
          <w:tcPr>
            <w:tcW w:w="2417" w:type="dxa"/>
            <w:tcBorders>
              <w:top w:val="single" w:sz="2" w:space="0" w:color="auto"/>
              <w:left w:val="single" w:sz="2" w:space="0" w:color="auto"/>
              <w:bottom w:val="single" w:sz="2" w:space="0" w:color="auto"/>
              <w:right w:val="single" w:sz="2" w:space="0" w:color="auto"/>
            </w:tcBorders>
          </w:tcPr>
          <w:p w14:paraId="07C1FE41" w14:textId="77777777" w:rsidR="00A45EB8" w:rsidRPr="00A45EB8" w:rsidRDefault="00A45EB8" w:rsidP="00A45EB8">
            <w:pPr>
              <w:jc w:val="center"/>
            </w:pPr>
            <w:r w:rsidRPr="00A45EB8">
              <w:t>2 699,36</w:t>
            </w:r>
          </w:p>
        </w:tc>
        <w:tc>
          <w:tcPr>
            <w:tcW w:w="2410" w:type="dxa"/>
            <w:tcBorders>
              <w:top w:val="single" w:sz="2" w:space="0" w:color="auto"/>
              <w:left w:val="single" w:sz="2" w:space="0" w:color="auto"/>
              <w:bottom w:val="single" w:sz="2" w:space="0" w:color="auto"/>
              <w:right w:val="single" w:sz="2" w:space="0" w:color="auto"/>
            </w:tcBorders>
          </w:tcPr>
          <w:p w14:paraId="3843C793" w14:textId="77777777" w:rsidR="00A45EB8" w:rsidRPr="00A45EB8" w:rsidRDefault="00A45EB8" w:rsidP="00A45EB8">
            <w:pPr>
              <w:jc w:val="center"/>
            </w:pPr>
            <w:r w:rsidRPr="00A45EB8">
              <w:t>3 239,23</w:t>
            </w:r>
          </w:p>
        </w:tc>
      </w:tr>
    </w:tbl>
    <w:p w14:paraId="52D748E1" w14:textId="77777777" w:rsidR="00A45EB8" w:rsidRPr="00A45EB8" w:rsidRDefault="00A45EB8" w:rsidP="00A45EB8">
      <w:pPr>
        <w:ind w:left="284" w:right="252" w:firstLine="709"/>
        <w:jc w:val="both"/>
        <w:rPr>
          <w:bCs/>
          <w:color w:val="000000"/>
          <w:kern w:val="32"/>
          <w:sz w:val="28"/>
          <w:szCs w:val="28"/>
        </w:rPr>
      </w:pPr>
    </w:p>
    <w:p w14:paraId="2813B3A9" w14:textId="77777777" w:rsidR="00A45EB8" w:rsidRPr="00A45EB8" w:rsidRDefault="00A45EB8" w:rsidP="00A45EB8">
      <w:pPr>
        <w:ind w:left="284" w:right="252" w:firstLine="709"/>
        <w:jc w:val="both"/>
        <w:rPr>
          <w:bCs/>
          <w:color w:val="000000"/>
          <w:kern w:val="32"/>
          <w:sz w:val="28"/>
          <w:szCs w:val="28"/>
        </w:rPr>
      </w:pPr>
      <w:r w:rsidRPr="00A45EB8">
        <w:rPr>
          <w:bCs/>
          <w:color w:val="000000"/>
          <w:kern w:val="32"/>
          <w:sz w:val="28"/>
          <w:szCs w:val="28"/>
        </w:rPr>
        <w:t xml:space="preserve"> * Тариф для населения указывается в целях реализации пункта 6 статьи 168 Налогового кодекса Российской Федерации (часть вторая).</w:t>
      </w:r>
    </w:p>
    <w:p w14:paraId="16E01EA8" w14:textId="77777777" w:rsidR="00A45EB8" w:rsidRPr="00A45EB8" w:rsidRDefault="00A45EB8" w:rsidP="00A45EB8">
      <w:pPr>
        <w:autoSpaceDE w:val="0"/>
        <w:autoSpaceDN w:val="0"/>
        <w:adjustRightInd w:val="0"/>
        <w:spacing w:before="100" w:beforeAutospacing="1"/>
        <w:ind w:left="-851" w:right="252" w:firstLine="567"/>
        <w:jc w:val="right"/>
        <w:rPr>
          <w:bCs/>
          <w:color w:val="000000"/>
          <w:kern w:val="32"/>
          <w:sz w:val="28"/>
          <w:szCs w:val="28"/>
        </w:rPr>
      </w:pPr>
      <w:r w:rsidRPr="00A45EB8">
        <w:rPr>
          <w:bCs/>
          <w:color w:val="000000"/>
          <w:kern w:val="32"/>
          <w:sz w:val="28"/>
          <w:szCs w:val="28"/>
        </w:rPr>
        <w:t>».</w:t>
      </w:r>
    </w:p>
    <w:p w14:paraId="2F04D8B7" w14:textId="77777777" w:rsidR="00A45EB8" w:rsidRPr="00A45EB8" w:rsidRDefault="00A45EB8" w:rsidP="00A45EB8">
      <w:pPr>
        <w:ind w:firstLine="851"/>
        <w:contextualSpacing/>
        <w:jc w:val="both"/>
        <w:rPr>
          <w:snapToGrid w:val="0"/>
          <w:sz w:val="28"/>
          <w:szCs w:val="28"/>
        </w:rPr>
      </w:pPr>
    </w:p>
    <w:p w14:paraId="58523915" w14:textId="77777777" w:rsidR="00166DF6" w:rsidRDefault="00166DF6" w:rsidP="00A45EB8">
      <w:pPr>
        <w:ind w:firstLine="851"/>
        <w:contextualSpacing/>
        <w:jc w:val="right"/>
        <w:rPr>
          <w:snapToGrid w:val="0"/>
          <w:sz w:val="28"/>
          <w:szCs w:val="28"/>
        </w:rPr>
        <w:sectPr w:rsidR="00166DF6" w:rsidSect="00A45EB8">
          <w:pgSz w:w="16838" w:h="11906" w:orient="landscape" w:code="9"/>
          <w:pgMar w:top="1701" w:right="1134" w:bottom="851" w:left="992" w:header="720" w:footer="720" w:gutter="0"/>
          <w:cols w:space="720"/>
          <w:titlePg/>
          <w:docGrid w:linePitch="326"/>
        </w:sectPr>
      </w:pPr>
    </w:p>
    <w:p w14:paraId="67FABB78" w14:textId="77777777" w:rsidR="00A45EB8" w:rsidRPr="00A45EB8" w:rsidRDefault="00A45EB8" w:rsidP="00A45EB8">
      <w:pPr>
        <w:ind w:firstLine="851"/>
        <w:contextualSpacing/>
        <w:jc w:val="right"/>
        <w:rPr>
          <w:snapToGrid w:val="0"/>
          <w:sz w:val="28"/>
          <w:szCs w:val="28"/>
        </w:rPr>
      </w:pPr>
    </w:p>
    <w:p w14:paraId="6564AFF8" w14:textId="3A97A806" w:rsidR="00166DF6" w:rsidRPr="00D00103" w:rsidRDefault="00166DF6" w:rsidP="00166DF6">
      <w:pPr>
        <w:tabs>
          <w:tab w:val="left" w:pos="5580"/>
          <w:tab w:val="left" w:pos="9498"/>
        </w:tabs>
        <w:ind w:left="-3230" w:right="-569" w:firstLine="8617"/>
      </w:pPr>
      <w:r w:rsidRPr="00D00103">
        <w:t xml:space="preserve">Приложение № </w:t>
      </w:r>
      <w:r>
        <w:t xml:space="preserve">13 </w:t>
      </w:r>
      <w:r w:rsidRPr="00D00103">
        <w:t xml:space="preserve">к протоколу № </w:t>
      </w:r>
      <w:r>
        <w:t>88</w:t>
      </w:r>
    </w:p>
    <w:p w14:paraId="62BFB906"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702A05A6"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1727B5C8" w14:textId="63ED3440"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1DFA680C" w14:textId="77777777" w:rsidR="00166DF6" w:rsidRDefault="00166DF6" w:rsidP="00166DF6">
      <w:pPr>
        <w:tabs>
          <w:tab w:val="left" w:pos="5580"/>
          <w:tab w:val="left" w:pos="9498"/>
        </w:tabs>
        <w:ind w:left="-3230" w:right="-569" w:firstLine="8617"/>
      </w:pPr>
    </w:p>
    <w:p w14:paraId="2E33D633" w14:textId="77777777" w:rsidR="00166DF6" w:rsidRPr="00166DF6" w:rsidRDefault="00166DF6" w:rsidP="00166DF6">
      <w:pPr>
        <w:jc w:val="center"/>
        <w:rPr>
          <w:sz w:val="28"/>
          <w:szCs w:val="20"/>
        </w:rPr>
      </w:pPr>
      <w:r w:rsidRPr="00166DF6">
        <w:rPr>
          <w:sz w:val="28"/>
          <w:szCs w:val="20"/>
        </w:rPr>
        <w:t>Экспертное заключение</w:t>
      </w:r>
    </w:p>
    <w:p w14:paraId="15AD3061" w14:textId="77777777" w:rsidR="00166DF6" w:rsidRPr="00166DF6" w:rsidRDefault="00166DF6" w:rsidP="00166DF6">
      <w:pPr>
        <w:jc w:val="center"/>
        <w:rPr>
          <w:sz w:val="28"/>
          <w:szCs w:val="20"/>
        </w:rPr>
      </w:pPr>
      <w:r w:rsidRPr="00166DF6">
        <w:rPr>
          <w:sz w:val="28"/>
          <w:szCs w:val="20"/>
        </w:rPr>
        <w:t>Региональной энергетической комиссии Кузбасса</w:t>
      </w:r>
    </w:p>
    <w:p w14:paraId="3025C884" w14:textId="77777777" w:rsidR="00166DF6" w:rsidRPr="00166DF6" w:rsidRDefault="00166DF6" w:rsidP="00166DF6">
      <w:pPr>
        <w:jc w:val="center"/>
        <w:rPr>
          <w:sz w:val="28"/>
          <w:szCs w:val="20"/>
        </w:rPr>
      </w:pPr>
      <w:r w:rsidRPr="00166DF6">
        <w:rPr>
          <w:sz w:val="28"/>
          <w:szCs w:val="20"/>
        </w:rPr>
        <w:t xml:space="preserve">по материалам, представленным АО «Кузбассэнерго», для корректировки величины НВВ и уровня тарифов на услуги по передаче тепловой энергии, реализуемой на потребительском рынке Кемеровского городского округа, </w:t>
      </w:r>
      <w:r w:rsidRPr="00166DF6">
        <w:rPr>
          <w:sz w:val="28"/>
          <w:szCs w:val="20"/>
        </w:rPr>
        <w:br/>
        <w:t>в части 2023 года</w:t>
      </w:r>
    </w:p>
    <w:p w14:paraId="348A2A2C" w14:textId="77777777" w:rsidR="00166DF6" w:rsidRPr="00166DF6" w:rsidRDefault="00166DF6" w:rsidP="00166DF6">
      <w:pPr>
        <w:rPr>
          <w:color w:val="0070C0"/>
          <w:szCs w:val="20"/>
        </w:rPr>
      </w:pPr>
    </w:p>
    <w:p w14:paraId="3380B8FF" w14:textId="77777777" w:rsidR="00166DF6" w:rsidRPr="00166DF6" w:rsidRDefault="00166DF6" w:rsidP="00812592">
      <w:pPr>
        <w:keepNext/>
        <w:numPr>
          <w:ilvl w:val="0"/>
          <w:numId w:val="6"/>
        </w:numPr>
        <w:tabs>
          <w:tab w:val="left" w:pos="426"/>
        </w:tabs>
        <w:jc w:val="center"/>
        <w:outlineLvl w:val="0"/>
        <w:rPr>
          <w:b/>
          <w:sz w:val="32"/>
          <w:szCs w:val="20"/>
          <w:lang w:val="x-none" w:eastAsia="x-none"/>
        </w:rPr>
      </w:pPr>
      <w:bookmarkStart w:id="166" w:name="_Toc43208160"/>
      <w:bookmarkStart w:id="167" w:name="_Toc530574510"/>
      <w:r w:rsidRPr="00166DF6">
        <w:rPr>
          <w:b/>
          <w:sz w:val="28"/>
          <w:szCs w:val="20"/>
          <w:lang w:val="x-none" w:eastAsia="x-none"/>
        </w:rPr>
        <w:t>Нормативно</w:t>
      </w:r>
      <w:r w:rsidRPr="00166DF6">
        <w:rPr>
          <w:b/>
          <w:sz w:val="32"/>
          <w:szCs w:val="20"/>
          <w:lang w:val="x-none" w:eastAsia="x-none"/>
        </w:rPr>
        <w:t>-правовая база</w:t>
      </w:r>
      <w:bookmarkEnd w:id="166"/>
    </w:p>
    <w:p w14:paraId="6C45CE66"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Гражданский кодекс Российской Федерации (далее – ГК РФ).</w:t>
      </w:r>
    </w:p>
    <w:p w14:paraId="4D0C0EFF"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Налоговый кодекс Российской Федерации (далее - НК РФ).</w:t>
      </w:r>
    </w:p>
    <w:p w14:paraId="62A834DC"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Трудовой Кодекс Российской Федерации (далее - ТК РФ).</w:t>
      </w:r>
    </w:p>
    <w:p w14:paraId="6A00CF29"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Федеральный Закон от 17.08.1995 № 147-ФЗ «О естественных монополиях».</w:t>
      </w:r>
    </w:p>
    <w:p w14:paraId="3C183FAC"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Федеральный закон от 27.07.2010 № 190-ФЗ «О теплоснабжении».</w:t>
      </w:r>
    </w:p>
    <w:p w14:paraId="094F72EB"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Федеральный закон от 21.07.2005 № 115-ФЗ (ред. от 03.08.2018) «О концессионных соглашениях».</w:t>
      </w:r>
    </w:p>
    <w:p w14:paraId="47F85525"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Постановление Правительства РФ от 06.07.1998 № 700 «О введении раздельного учета затрат по регулируемым видам деятельности в энергетике». Федеральный закон от 21.07.2005 № 115-ФЗ (ред. от 03.08.2018) «О концессионных соглашениях».</w:t>
      </w:r>
    </w:p>
    <w:p w14:paraId="1CE759FD"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27407D0"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Федеральный закон от 21.07.2005 № 115-ФЗ (ред. от 03.08.2018) «О концессионных соглашениях».</w:t>
      </w:r>
    </w:p>
    <w:p w14:paraId="685CACA6"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46584055"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Постановление Правительства Российской Федерации от 22.10.2012 № 1075 «О ценообразовании в сфере теплоснабжения».</w:t>
      </w:r>
    </w:p>
    <w:p w14:paraId="42A8E986"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513A20E" w14:textId="77777777" w:rsidR="00166DF6" w:rsidRPr="00166DF6" w:rsidRDefault="00166DF6" w:rsidP="00166DF6">
      <w:pPr>
        <w:tabs>
          <w:tab w:val="left" w:pos="0"/>
          <w:tab w:val="left" w:pos="993"/>
          <w:tab w:val="left" w:pos="9900"/>
        </w:tabs>
        <w:ind w:firstLine="709"/>
        <w:jc w:val="both"/>
        <w:rPr>
          <w:sz w:val="28"/>
          <w:szCs w:val="28"/>
        </w:rPr>
      </w:pPr>
      <w:r w:rsidRPr="00166DF6">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D3CCDE6" w14:textId="77777777" w:rsidR="00166DF6" w:rsidRPr="00166DF6" w:rsidRDefault="00166DF6" w:rsidP="00166DF6">
      <w:pPr>
        <w:tabs>
          <w:tab w:val="left" w:pos="0"/>
          <w:tab w:val="left" w:pos="993"/>
        </w:tabs>
        <w:ind w:firstLine="709"/>
        <w:jc w:val="both"/>
        <w:rPr>
          <w:sz w:val="28"/>
          <w:szCs w:val="28"/>
        </w:rPr>
      </w:pPr>
      <w:r w:rsidRPr="00166DF6">
        <w:rPr>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0B3D016" w14:textId="77777777" w:rsidR="00166DF6" w:rsidRPr="00166DF6" w:rsidRDefault="00166DF6" w:rsidP="00166DF6">
      <w:pPr>
        <w:widowControl w:val="0"/>
        <w:tabs>
          <w:tab w:val="left" w:pos="0"/>
          <w:tab w:val="left" w:pos="993"/>
        </w:tabs>
        <w:ind w:firstLine="709"/>
        <w:jc w:val="both"/>
        <w:rPr>
          <w:sz w:val="28"/>
          <w:szCs w:val="28"/>
        </w:rPr>
      </w:pPr>
      <w:r w:rsidRPr="00166DF6">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D42CC88" w14:textId="77777777" w:rsidR="00166DF6" w:rsidRPr="00166DF6" w:rsidRDefault="00166DF6" w:rsidP="00166DF6">
      <w:pPr>
        <w:ind w:right="-1" w:firstLine="709"/>
        <w:jc w:val="both"/>
        <w:rPr>
          <w:snapToGrid w:val="0"/>
          <w:sz w:val="28"/>
          <w:szCs w:val="28"/>
        </w:rPr>
      </w:pPr>
      <w:r w:rsidRPr="00166DF6">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6AD76DE"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37B5E70F" w14:textId="77777777" w:rsidR="00166DF6" w:rsidRPr="00166DF6" w:rsidRDefault="00166DF6" w:rsidP="00166DF6">
      <w:pPr>
        <w:tabs>
          <w:tab w:val="left" w:pos="0"/>
          <w:tab w:val="left" w:pos="426"/>
          <w:tab w:val="left" w:pos="1134"/>
        </w:tabs>
        <w:ind w:firstLine="709"/>
        <w:jc w:val="both"/>
        <w:rPr>
          <w:sz w:val="28"/>
          <w:szCs w:val="28"/>
          <w:lang w:val="x-none" w:eastAsia="x-none"/>
        </w:rPr>
      </w:pPr>
      <w:r w:rsidRPr="00166DF6">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586DFE11" w14:textId="77777777" w:rsidR="00166DF6" w:rsidRPr="00166DF6" w:rsidRDefault="00166DF6" w:rsidP="00166DF6">
      <w:pPr>
        <w:tabs>
          <w:tab w:val="left" w:pos="426"/>
        </w:tabs>
        <w:ind w:right="142" w:firstLine="709"/>
        <w:jc w:val="both"/>
        <w:rPr>
          <w:sz w:val="28"/>
          <w:szCs w:val="28"/>
          <w:lang w:eastAsia="x-none"/>
        </w:rPr>
      </w:pPr>
    </w:p>
    <w:p w14:paraId="0EB8C74B" w14:textId="77777777" w:rsidR="00166DF6" w:rsidRPr="00166DF6" w:rsidRDefault="00166DF6" w:rsidP="00812592">
      <w:pPr>
        <w:keepNext/>
        <w:numPr>
          <w:ilvl w:val="0"/>
          <w:numId w:val="6"/>
        </w:numPr>
        <w:tabs>
          <w:tab w:val="left" w:pos="284"/>
        </w:tabs>
        <w:jc w:val="center"/>
        <w:outlineLvl w:val="0"/>
        <w:rPr>
          <w:b/>
          <w:sz w:val="28"/>
          <w:szCs w:val="28"/>
          <w:lang w:val="x-none" w:eastAsia="x-none"/>
        </w:rPr>
      </w:pPr>
      <w:bookmarkStart w:id="168" w:name="_Toc502093654"/>
      <w:bookmarkStart w:id="169" w:name="_Toc43208161"/>
      <w:r w:rsidRPr="00166DF6">
        <w:rPr>
          <w:b/>
          <w:sz w:val="28"/>
          <w:szCs w:val="28"/>
          <w:lang w:val="x-none" w:eastAsia="x-none"/>
        </w:rPr>
        <w:t xml:space="preserve">Оценка достоверности данных, приведенных в предложениях </w:t>
      </w:r>
      <w:r w:rsidRPr="00166DF6">
        <w:rPr>
          <w:b/>
          <w:sz w:val="28"/>
          <w:szCs w:val="28"/>
          <w:lang w:val="x-none" w:eastAsia="x-none"/>
        </w:rPr>
        <w:br/>
        <w:t>об установлении тарифов и (или) их предельных уровней</w:t>
      </w:r>
      <w:bookmarkEnd w:id="168"/>
      <w:bookmarkEnd w:id="169"/>
    </w:p>
    <w:bookmarkEnd w:id="167"/>
    <w:p w14:paraId="61C2380C" w14:textId="77777777" w:rsidR="00166DF6" w:rsidRPr="00166DF6" w:rsidRDefault="00166DF6" w:rsidP="00166DF6">
      <w:pPr>
        <w:ind w:firstLine="851"/>
        <w:jc w:val="both"/>
        <w:rPr>
          <w:sz w:val="28"/>
          <w:szCs w:val="28"/>
        </w:rPr>
      </w:pPr>
      <w:r w:rsidRPr="00166DF6">
        <w:rPr>
          <w:snapToGrid w:val="0"/>
          <w:sz w:val="28"/>
          <w:szCs w:val="28"/>
        </w:rPr>
        <w:t>Материалы филиала АО «Кузбассэнерго» - «Кемеровская теплосетевая компания»</w:t>
      </w:r>
      <w:r w:rsidRPr="00166DF6">
        <w:rPr>
          <w:sz w:val="28"/>
          <w:szCs w:val="28"/>
        </w:rPr>
        <w:t xml:space="preserve">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72ED2037" w14:textId="77777777" w:rsidR="00166DF6" w:rsidRPr="00166DF6" w:rsidRDefault="00166DF6" w:rsidP="00166DF6">
      <w:pPr>
        <w:ind w:firstLine="709"/>
        <w:jc w:val="both"/>
        <w:rPr>
          <w:snapToGrid w:val="0"/>
          <w:sz w:val="28"/>
          <w:szCs w:val="28"/>
        </w:rPr>
      </w:pPr>
      <w:r w:rsidRPr="00166DF6">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DF9C17D" w14:textId="77777777" w:rsidR="00166DF6" w:rsidRPr="00166DF6" w:rsidRDefault="00166DF6" w:rsidP="00166DF6">
      <w:pPr>
        <w:ind w:firstLine="709"/>
        <w:jc w:val="both"/>
        <w:rPr>
          <w:snapToGrid w:val="0"/>
          <w:sz w:val="28"/>
          <w:szCs w:val="28"/>
        </w:rPr>
      </w:pPr>
      <w:r w:rsidRPr="00166DF6">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филиалом АО «Кузбассэнерго» - «Кемеровская теплосетевая компания»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годы.</w:t>
      </w:r>
    </w:p>
    <w:p w14:paraId="41809447" w14:textId="77777777" w:rsidR="00166DF6" w:rsidRPr="00166DF6" w:rsidRDefault="00166DF6" w:rsidP="00166DF6">
      <w:pPr>
        <w:ind w:firstLine="720"/>
        <w:jc w:val="both"/>
        <w:rPr>
          <w:snapToGrid w:val="0"/>
          <w:sz w:val="28"/>
          <w:szCs w:val="28"/>
        </w:rPr>
      </w:pPr>
    </w:p>
    <w:p w14:paraId="7CC546A6" w14:textId="77777777" w:rsidR="00166DF6" w:rsidRPr="00166DF6" w:rsidRDefault="00166DF6" w:rsidP="00812592">
      <w:pPr>
        <w:keepNext/>
        <w:numPr>
          <w:ilvl w:val="0"/>
          <w:numId w:val="6"/>
        </w:numPr>
        <w:tabs>
          <w:tab w:val="left" w:pos="284"/>
        </w:tabs>
        <w:jc w:val="center"/>
        <w:outlineLvl w:val="0"/>
        <w:rPr>
          <w:b/>
          <w:sz w:val="28"/>
          <w:szCs w:val="20"/>
          <w:lang w:val="x-none" w:eastAsia="x-none"/>
        </w:rPr>
      </w:pPr>
      <w:bookmarkStart w:id="170" w:name="_Ref494370795"/>
      <w:bookmarkStart w:id="171" w:name="_Toc502093655"/>
      <w:bookmarkStart w:id="172" w:name="_Toc43208162"/>
      <w:r w:rsidRPr="00166DF6">
        <w:rPr>
          <w:b/>
          <w:sz w:val="28"/>
          <w:szCs w:val="20"/>
          <w:lang w:val="x-none" w:eastAsia="x-none"/>
        </w:rPr>
        <w:lastRenderedPageBreak/>
        <w:t>Общая характеристика предприятия</w:t>
      </w:r>
      <w:bookmarkEnd w:id="170"/>
      <w:bookmarkEnd w:id="171"/>
      <w:bookmarkEnd w:id="172"/>
    </w:p>
    <w:p w14:paraId="37344CDC" w14:textId="77777777" w:rsidR="00166DF6" w:rsidRPr="00166DF6" w:rsidRDefault="00166DF6" w:rsidP="00166DF6">
      <w:pPr>
        <w:ind w:firstLine="709"/>
        <w:jc w:val="both"/>
        <w:rPr>
          <w:sz w:val="28"/>
          <w:szCs w:val="28"/>
        </w:rPr>
      </w:pPr>
      <w:bookmarkStart w:id="173" w:name="_Toc43208163"/>
      <w:r w:rsidRPr="00166DF6">
        <w:rPr>
          <w:sz w:val="28"/>
          <w:szCs w:val="28"/>
        </w:rPr>
        <w:t>Полное наименование предприятия: Кузбасское акционерное общество энергетики и электрификации (филиал АО «Кузбассэнерго» – «Кемеровская теплосетевая компания»)</w:t>
      </w:r>
    </w:p>
    <w:p w14:paraId="6C7565D1" w14:textId="77777777" w:rsidR="00166DF6" w:rsidRPr="00166DF6" w:rsidRDefault="00166DF6" w:rsidP="00166DF6">
      <w:pPr>
        <w:ind w:firstLine="709"/>
        <w:jc w:val="both"/>
        <w:rPr>
          <w:sz w:val="28"/>
          <w:szCs w:val="28"/>
        </w:rPr>
      </w:pPr>
      <w:r w:rsidRPr="00166DF6">
        <w:rPr>
          <w:sz w:val="28"/>
          <w:szCs w:val="28"/>
        </w:rPr>
        <w:t>ИНН 4200000333</w:t>
      </w:r>
    </w:p>
    <w:p w14:paraId="6ECFF138" w14:textId="77777777" w:rsidR="00166DF6" w:rsidRPr="00166DF6" w:rsidRDefault="00166DF6" w:rsidP="00166DF6">
      <w:pPr>
        <w:ind w:firstLine="709"/>
        <w:jc w:val="both"/>
        <w:rPr>
          <w:sz w:val="28"/>
          <w:szCs w:val="28"/>
        </w:rPr>
      </w:pPr>
      <w:r w:rsidRPr="00166DF6">
        <w:rPr>
          <w:sz w:val="28"/>
          <w:szCs w:val="28"/>
        </w:rPr>
        <w:t>КПП 420501001</w:t>
      </w:r>
    </w:p>
    <w:p w14:paraId="3A65D992" w14:textId="77777777" w:rsidR="00166DF6" w:rsidRPr="00166DF6" w:rsidRDefault="00166DF6" w:rsidP="00166DF6">
      <w:pPr>
        <w:ind w:firstLine="709"/>
        <w:jc w:val="both"/>
        <w:rPr>
          <w:sz w:val="28"/>
          <w:szCs w:val="28"/>
        </w:rPr>
      </w:pPr>
      <w:r w:rsidRPr="00166DF6">
        <w:rPr>
          <w:sz w:val="28"/>
          <w:szCs w:val="28"/>
        </w:rPr>
        <w:t>Адрес: 650000, г. Кемерово, пр. Кузнецкий, 30</w:t>
      </w:r>
    </w:p>
    <w:p w14:paraId="705882FD" w14:textId="77777777" w:rsidR="00166DF6" w:rsidRPr="00166DF6" w:rsidRDefault="00166DF6" w:rsidP="00166DF6">
      <w:pPr>
        <w:ind w:firstLine="709"/>
        <w:jc w:val="both"/>
        <w:rPr>
          <w:sz w:val="28"/>
          <w:szCs w:val="28"/>
        </w:rPr>
      </w:pPr>
      <w:r w:rsidRPr="00166DF6">
        <w:rPr>
          <w:sz w:val="28"/>
          <w:szCs w:val="28"/>
        </w:rPr>
        <w:t>Телефон: (3842) 453 454</w:t>
      </w:r>
    </w:p>
    <w:p w14:paraId="0EA612A8" w14:textId="77777777" w:rsidR="00166DF6" w:rsidRPr="00166DF6" w:rsidRDefault="00166DF6" w:rsidP="00166DF6">
      <w:pPr>
        <w:ind w:firstLine="709"/>
        <w:jc w:val="both"/>
        <w:rPr>
          <w:sz w:val="28"/>
          <w:szCs w:val="28"/>
        </w:rPr>
      </w:pPr>
      <w:r w:rsidRPr="00166DF6">
        <w:rPr>
          <w:sz w:val="28"/>
          <w:szCs w:val="28"/>
          <w:lang w:val="en-US"/>
        </w:rPr>
        <w:t>e</w:t>
      </w:r>
      <w:r w:rsidRPr="00166DF6">
        <w:rPr>
          <w:sz w:val="28"/>
          <w:szCs w:val="28"/>
        </w:rPr>
        <w:t>-</w:t>
      </w:r>
      <w:r w:rsidRPr="00166DF6">
        <w:rPr>
          <w:sz w:val="28"/>
          <w:szCs w:val="28"/>
          <w:lang w:val="en-US"/>
        </w:rPr>
        <w:t>mail</w:t>
      </w:r>
      <w:r w:rsidRPr="00166DF6">
        <w:rPr>
          <w:sz w:val="28"/>
          <w:szCs w:val="28"/>
        </w:rPr>
        <w:t xml:space="preserve">: </w:t>
      </w:r>
      <w:proofErr w:type="spellStart"/>
      <w:r w:rsidRPr="00166DF6">
        <w:rPr>
          <w:color w:val="000000"/>
          <w:sz w:val="28"/>
          <w:szCs w:val="28"/>
          <w:lang w:val="en-US"/>
        </w:rPr>
        <w:t>tgk</w:t>
      </w:r>
      <w:proofErr w:type="spellEnd"/>
      <w:r w:rsidRPr="00166DF6">
        <w:rPr>
          <w:color w:val="000000"/>
          <w:sz w:val="28"/>
          <w:szCs w:val="28"/>
        </w:rPr>
        <w:t>12@</w:t>
      </w:r>
      <w:proofErr w:type="spellStart"/>
      <w:r w:rsidRPr="00166DF6">
        <w:rPr>
          <w:color w:val="000000"/>
          <w:sz w:val="28"/>
          <w:szCs w:val="28"/>
          <w:lang w:val="en-US"/>
        </w:rPr>
        <w:t>suek</w:t>
      </w:r>
      <w:proofErr w:type="spellEnd"/>
      <w:r w:rsidRPr="00166DF6">
        <w:rPr>
          <w:color w:val="000000"/>
          <w:sz w:val="28"/>
          <w:szCs w:val="28"/>
        </w:rPr>
        <w:t>.</w:t>
      </w:r>
      <w:proofErr w:type="spellStart"/>
      <w:r w:rsidRPr="00166DF6">
        <w:rPr>
          <w:color w:val="000000"/>
          <w:sz w:val="28"/>
          <w:szCs w:val="28"/>
          <w:lang w:val="en-US"/>
        </w:rPr>
        <w:t>ru</w:t>
      </w:r>
      <w:proofErr w:type="spellEnd"/>
      <w:r w:rsidRPr="00166DF6">
        <w:rPr>
          <w:color w:val="000000"/>
          <w:sz w:val="28"/>
          <w:szCs w:val="28"/>
        </w:rPr>
        <w:t xml:space="preserve">, </w:t>
      </w:r>
      <w:proofErr w:type="spellStart"/>
      <w:r w:rsidRPr="00166DF6">
        <w:rPr>
          <w:color w:val="000000"/>
          <w:sz w:val="28"/>
          <w:szCs w:val="28"/>
          <w:lang w:val="en-US"/>
        </w:rPr>
        <w:t>KimEH</w:t>
      </w:r>
      <w:proofErr w:type="spellEnd"/>
      <w:r w:rsidRPr="00166DF6">
        <w:rPr>
          <w:color w:val="000000"/>
          <w:sz w:val="28"/>
          <w:szCs w:val="28"/>
        </w:rPr>
        <w:t>@</w:t>
      </w:r>
      <w:proofErr w:type="spellStart"/>
      <w:r w:rsidRPr="00166DF6">
        <w:rPr>
          <w:color w:val="000000"/>
          <w:sz w:val="28"/>
          <w:szCs w:val="28"/>
          <w:lang w:val="en-US"/>
        </w:rPr>
        <w:t>suek</w:t>
      </w:r>
      <w:proofErr w:type="spellEnd"/>
      <w:r w:rsidRPr="00166DF6">
        <w:rPr>
          <w:color w:val="000000"/>
          <w:sz w:val="28"/>
          <w:szCs w:val="28"/>
        </w:rPr>
        <w:t>.</w:t>
      </w:r>
      <w:proofErr w:type="spellStart"/>
      <w:r w:rsidRPr="00166DF6">
        <w:rPr>
          <w:color w:val="000000"/>
          <w:sz w:val="28"/>
          <w:szCs w:val="28"/>
          <w:lang w:val="en-US"/>
        </w:rPr>
        <w:t>ru</w:t>
      </w:r>
      <w:proofErr w:type="spellEnd"/>
      <w:r w:rsidRPr="00166DF6">
        <w:rPr>
          <w:sz w:val="28"/>
          <w:szCs w:val="28"/>
        </w:rPr>
        <w:t>.</w:t>
      </w:r>
    </w:p>
    <w:p w14:paraId="14267C7E" w14:textId="77777777" w:rsidR="00166DF6" w:rsidRPr="00166DF6" w:rsidRDefault="00166DF6" w:rsidP="00166DF6">
      <w:pPr>
        <w:ind w:firstLine="851"/>
        <w:jc w:val="both"/>
        <w:rPr>
          <w:sz w:val="28"/>
          <w:szCs w:val="28"/>
        </w:rPr>
      </w:pPr>
      <w:r w:rsidRPr="00166DF6">
        <w:rPr>
          <w:sz w:val="28"/>
          <w:szCs w:val="28"/>
        </w:rPr>
        <w:t>Генеральный директор ООО «Сибирская генерирующая компания»: Солженицын Степан Александрович.</w:t>
      </w:r>
    </w:p>
    <w:p w14:paraId="2382AFDD" w14:textId="77777777" w:rsidR="00166DF6" w:rsidRPr="00166DF6" w:rsidRDefault="00166DF6" w:rsidP="00166DF6">
      <w:pPr>
        <w:ind w:firstLine="709"/>
        <w:jc w:val="both"/>
        <w:rPr>
          <w:sz w:val="28"/>
          <w:szCs w:val="28"/>
        </w:rPr>
      </w:pPr>
      <w:r w:rsidRPr="00166DF6">
        <w:rPr>
          <w:sz w:val="28"/>
          <w:szCs w:val="28"/>
        </w:rPr>
        <w:t xml:space="preserve">Филиал АО «Кузбассэнерго» – «Кемеровская теплосетевая компания» является крупнейшим </w:t>
      </w:r>
      <w:proofErr w:type="spellStart"/>
      <w:r w:rsidRPr="00166DF6">
        <w:rPr>
          <w:sz w:val="28"/>
          <w:szCs w:val="28"/>
        </w:rPr>
        <w:t>теплотранспортным</w:t>
      </w:r>
      <w:proofErr w:type="spellEnd"/>
      <w:r w:rsidRPr="00166DF6">
        <w:rPr>
          <w:sz w:val="28"/>
          <w:szCs w:val="28"/>
        </w:rPr>
        <w:t xml:space="preserve"> предприятием столицы Кузбасса. </w:t>
      </w:r>
    </w:p>
    <w:p w14:paraId="67A16CB4" w14:textId="77777777" w:rsidR="00166DF6" w:rsidRPr="00166DF6" w:rsidRDefault="00166DF6" w:rsidP="00166DF6">
      <w:pPr>
        <w:ind w:firstLine="709"/>
        <w:jc w:val="both"/>
        <w:rPr>
          <w:sz w:val="28"/>
          <w:szCs w:val="28"/>
        </w:rPr>
      </w:pPr>
      <w:r w:rsidRPr="00166DF6">
        <w:rPr>
          <w:sz w:val="28"/>
          <w:szCs w:val="28"/>
        </w:rPr>
        <w:t xml:space="preserve">Основное направление деятельности – передача тепловой энергии и теплоносителя от Кемеровской ГРЭС, Ново-Кемеровской ТЭЦ и Кемеровской ТЭЦ по системе централизованного теплоснабжения на территории города Кемерово и части Кемеровского района. </w:t>
      </w:r>
    </w:p>
    <w:p w14:paraId="36D410CE" w14:textId="77777777" w:rsidR="00166DF6" w:rsidRPr="00166DF6" w:rsidRDefault="00166DF6" w:rsidP="00166DF6">
      <w:pPr>
        <w:ind w:firstLine="709"/>
        <w:jc w:val="both"/>
        <w:rPr>
          <w:sz w:val="28"/>
          <w:szCs w:val="28"/>
        </w:rPr>
      </w:pPr>
      <w:r w:rsidRPr="00166DF6">
        <w:rPr>
          <w:sz w:val="28"/>
          <w:szCs w:val="28"/>
        </w:rPr>
        <w:t xml:space="preserve">Протяженность тепловых сетей (в однотрубном исчислении) – 937 км Общая подключенная тепловая нагрузка – 2072 Гкал/час </w:t>
      </w:r>
    </w:p>
    <w:p w14:paraId="00957965" w14:textId="77777777" w:rsidR="00166DF6" w:rsidRPr="00166DF6" w:rsidRDefault="00166DF6" w:rsidP="00166DF6">
      <w:pPr>
        <w:ind w:firstLine="709"/>
        <w:jc w:val="both"/>
        <w:rPr>
          <w:sz w:val="28"/>
          <w:szCs w:val="20"/>
        </w:rPr>
      </w:pPr>
      <w:r w:rsidRPr="00166DF6">
        <w:rPr>
          <w:sz w:val="28"/>
          <w:szCs w:val="28"/>
        </w:rPr>
        <w:t>Филиал АО «Кузбассэнерго» - «Кемеровская теплосетевая компания» создан 25 августа 2017 года на основании решения Совета директоров Кузбасского акционерного общества энергетики и электрификации от 17 августа 2017 года (Протокол заседания Совета директоров №14/17 от 17 августа 2017 года) в результате присоединения АО «Кемеровская теплосетевая компания» к АО «Кузбассэнерго».</w:t>
      </w:r>
    </w:p>
    <w:p w14:paraId="015EC0E8" w14:textId="77777777" w:rsidR="00166DF6" w:rsidRPr="00166DF6" w:rsidRDefault="00166DF6" w:rsidP="00166DF6">
      <w:pPr>
        <w:ind w:firstLine="851"/>
        <w:jc w:val="both"/>
        <w:rPr>
          <w:sz w:val="28"/>
          <w:szCs w:val="20"/>
        </w:rPr>
      </w:pPr>
    </w:p>
    <w:bookmarkEnd w:id="173"/>
    <w:p w14:paraId="2B1B3403" w14:textId="77777777" w:rsidR="00166DF6" w:rsidRPr="00166DF6" w:rsidRDefault="00166DF6" w:rsidP="00812592">
      <w:pPr>
        <w:keepNext/>
        <w:numPr>
          <w:ilvl w:val="0"/>
          <w:numId w:val="6"/>
        </w:numPr>
        <w:tabs>
          <w:tab w:val="left" w:pos="284"/>
        </w:tabs>
        <w:jc w:val="center"/>
        <w:outlineLvl w:val="0"/>
        <w:rPr>
          <w:b/>
          <w:sz w:val="28"/>
          <w:szCs w:val="20"/>
          <w:lang w:val="x-none" w:eastAsia="x-none"/>
        </w:rPr>
      </w:pPr>
      <w:r w:rsidRPr="00166DF6">
        <w:rPr>
          <w:b/>
          <w:sz w:val="28"/>
          <w:szCs w:val="20"/>
          <w:lang w:eastAsia="x-none"/>
        </w:rPr>
        <w:t>Определение необходимой валовой выручки</w:t>
      </w:r>
    </w:p>
    <w:p w14:paraId="4DA7311D" w14:textId="77777777" w:rsidR="00166DF6" w:rsidRPr="00166DF6" w:rsidRDefault="00166DF6" w:rsidP="00812592">
      <w:pPr>
        <w:keepNext/>
        <w:numPr>
          <w:ilvl w:val="1"/>
          <w:numId w:val="6"/>
        </w:numPr>
        <w:ind w:hanging="11"/>
        <w:jc w:val="center"/>
        <w:outlineLvl w:val="2"/>
        <w:rPr>
          <w:b/>
          <w:snapToGrid w:val="0"/>
          <w:sz w:val="28"/>
          <w:szCs w:val="20"/>
          <w:lang w:val="x-none" w:eastAsia="x-none"/>
        </w:rPr>
      </w:pPr>
      <w:r w:rsidRPr="00166DF6">
        <w:rPr>
          <w:b/>
          <w:snapToGrid w:val="0"/>
          <w:sz w:val="28"/>
          <w:szCs w:val="20"/>
          <w:lang w:val="x-none" w:eastAsia="x-none"/>
        </w:rPr>
        <w:t>Баланс тепловой энергии</w:t>
      </w:r>
    </w:p>
    <w:p w14:paraId="221404CF" w14:textId="77777777" w:rsidR="00166DF6" w:rsidRPr="00166DF6" w:rsidRDefault="00166DF6" w:rsidP="00166DF6">
      <w:pPr>
        <w:ind w:firstLine="709"/>
        <w:jc w:val="both"/>
        <w:rPr>
          <w:sz w:val="28"/>
          <w:szCs w:val="28"/>
        </w:rPr>
      </w:pPr>
      <w:r w:rsidRPr="00166DF6">
        <w:rPr>
          <w:sz w:val="28"/>
          <w:szCs w:val="28"/>
        </w:rPr>
        <w:t>В схеме теплоснабжения г. Кемерово информация по теплосетевым организациям отсутствует.</w:t>
      </w:r>
    </w:p>
    <w:p w14:paraId="75093E21" w14:textId="77777777" w:rsidR="00166DF6" w:rsidRPr="00166DF6" w:rsidRDefault="00166DF6" w:rsidP="00166DF6">
      <w:pPr>
        <w:ind w:firstLine="709"/>
        <w:jc w:val="both"/>
        <w:rPr>
          <w:sz w:val="28"/>
          <w:szCs w:val="28"/>
        </w:rPr>
      </w:pPr>
      <w:r w:rsidRPr="00166DF6">
        <w:rPr>
          <w:sz w:val="28"/>
          <w:szCs w:val="28"/>
        </w:rPr>
        <w:t xml:space="preserve">Объем поступления тепловой энергии в сеть сформирован как отпуск от станций АО «Кемеровская генерация», АО «Ново-Кемеровская ТЭЦ» за вычетом объемов потребителей на коллекторах и объема потерь теплосетевых организаций, осуществляющих передачу тепловой энергии от АО «Кемеровская генерация», а также за вычетом потерь предприятия по тепловым сетям, находящимся в собственности. </w:t>
      </w:r>
    </w:p>
    <w:p w14:paraId="7EA17C62" w14:textId="77777777" w:rsidR="00166DF6" w:rsidRPr="00166DF6" w:rsidRDefault="00166DF6" w:rsidP="00166DF6">
      <w:pPr>
        <w:ind w:firstLine="709"/>
        <w:jc w:val="both"/>
        <w:rPr>
          <w:sz w:val="28"/>
          <w:szCs w:val="28"/>
        </w:rPr>
      </w:pPr>
      <w:r w:rsidRPr="00166DF6">
        <w:rPr>
          <w:sz w:val="28"/>
          <w:szCs w:val="28"/>
        </w:rPr>
        <w:t>Нормативы потерь тепловой энергии приняты в соответствии с приложением № 4 к концессионному соглашению от 01.11.2021 № 4, в размере 215,18 тыс. Гкал.</w:t>
      </w:r>
    </w:p>
    <w:p w14:paraId="142DBA4F" w14:textId="77777777" w:rsidR="00166DF6" w:rsidRPr="00166DF6" w:rsidRDefault="00166DF6" w:rsidP="00166DF6">
      <w:pPr>
        <w:ind w:firstLine="709"/>
        <w:jc w:val="both"/>
        <w:rPr>
          <w:color w:val="000000"/>
          <w:sz w:val="28"/>
          <w:szCs w:val="28"/>
        </w:rPr>
      </w:pPr>
      <w:r w:rsidRPr="00166DF6">
        <w:rPr>
          <w:color w:val="000000"/>
          <w:sz w:val="28"/>
          <w:szCs w:val="28"/>
        </w:rPr>
        <w:t>Баланс тепловой энергии представлен в таблице 1.</w:t>
      </w:r>
    </w:p>
    <w:p w14:paraId="3951222C" w14:textId="77777777" w:rsidR="00166DF6" w:rsidRPr="00166DF6" w:rsidRDefault="00166DF6" w:rsidP="00166DF6">
      <w:pPr>
        <w:spacing w:line="360" w:lineRule="auto"/>
        <w:ind w:left="360"/>
        <w:jc w:val="right"/>
        <w:rPr>
          <w:sz w:val="28"/>
          <w:szCs w:val="28"/>
        </w:rPr>
      </w:pPr>
      <w:r w:rsidRPr="00166DF6">
        <w:rPr>
          <w:sz w:val="28"/>
          <w:szCs w:val="28"/>
        </w:rPr>
        <w:t>Таблица 1.</w:t>
      </w:r>
    </w:p>
    <w:p w14:paraId="7898B1AC" w14:textId="77777777" w:rsidR="00166DF6" w:rsidRPr="00166DF6" w:rsidRDefault="00166DF6" w:rsidP="00166DF6">
      <w:pPr>
        <w:tabs>
          <w:tab w:val="left" w:pos="1890"/>
        </w:tabs>
        <w:jc w:val="center"/>
        <w:rPr>
          <w:sz w:val="28"/>
          <w:szCs w:val="28"/>
        </w:rPr>
      </w:pPr>
      <w:r w:rsidRPr="00166DF6">
        <w:rPr>
          <w:sz w:val="28"/>
          <w:szCs w:val="28"/>
        </w:rPr>
        <w:t>Баланс передачи тепловой энергии филиала АО «Кузбассэнерго» - «Кемеровская теплосетевая компания» на 2023 год</w:t>
      </w:r>
    </w:p>
    <w:p w14:paraId="14E4FC76" w14:textId="77777777" w:rsidR="00166DF6" w:rsidRPr="00166DF6" w:rsidRDefault="00166DF6" w:rsidP="00166DF6">
      <w:pPr>
        <w:tabs>
          <w:tab w:val="left" w:pos="1890"/>
        </w:tabs>
        <w:ind w:left="360"/>
        <w:jc w:val="right"/>
        <w:rPr>
          <w:sz w:val="28"/>
          <w:szCs w:val="28"/>
        </w:rPr>
      </w:pPr>
      <w:r w:rsidRPr="00166DF6">
        <w:rPr>
          <w:sz w:val="28"/>
          <w:szCs w:val="28"/>
        </w:rPr>
        <w:t>тыс. Гкал</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652"/>
        <w:gridCol w:w="1418"/>
        <w:gridCol w:w="1559"/>
        <w:gridCol w:w="1417"/>
        <w:gridCol w:w="1418"/>
      </w:tblGrid>
      <w:tr w:rsidR="00166DF6" w:rsidRPr="00166DF6" w14:paraId="7C2CF158" w14:textId="77777777" w:rsidTr="00293CC7">
        <w:trPr>
          <w:trHeight w:val="780"/>
        </w:trPr>
        <w:tc>
          <w:tcPr>
            <w:tcW w:w="3652" w:type="dxa"/>
            <w:shd w:val="clear" w:color="000000" w:fill="auto"/>
            <w:vAlign w:val="center"/>
            <w:hideMark/>
          </w:tcPr>
          <w:p w14:paraId="2FB600C7" w14:textId="77777777" w:rsidR="00166DF6" w:rsidRPr="00166DF6" w:rsidRDefault="00166DF6" w:rsidP="00166DF6">
            <w:pPr>
              <w:jc w:val="center"/>
              <w:rPr>
                <w:color w:val="000000"/>
              </w:rPr>
            </w:pPr>
            <w:r w:rsidRPr="00166DF6">
              <w:rPr>
                <w:color w:val="000000"/>
              </w:rPr>
              <w:lastRenderedPageBreak/>
              <w:t>Показатель</w:t>
            </w:r>
          </w:p>
        </w:tc>
        <w:tc>
          <w:tcPr>
            <w:tcW w:w="1418" w:type="dxa"/>
            <w:shd w:val="clear" w:color="000000" w:fill="auto"/>
            <w:vAlign w:val="center"/>
            <w:hideMark/>
          </w:tcPr>
          <w:p w14:paraId="744897D3" w14:textId="77777777" w:rsidR="00166DF6" w:rsidRPr="00166DF6" w:rsidRDefault="00166DF6" w:rsidP="00166DF6">
            <w:pPr>
              <w:jc w:val="center"/>
              <w:rPr>
                <w:color w:val="000000"/>
              </w:rPr>
            </w:pPr>
            <w:r w:rsidRPr="00166DF6">
              <w:rPr>
                <w:color w:val="000000"/>
              </w:rPr>
              <w:t>Ед. изм.</w:t>
            </w:r>
          </w:p>
        </w:tc>
        <w:tc>
          <w:tcPr>
            <w:tcW w:w="1559" w:type="dxa"/>
            <w:shd w:val="clear" w:color="000000" w:fill="auto"/>
            <w:vAlign w:val="center"/>
            <w:hideMark/>
          </w:tcPr>
          <w:p w14:paraId="1FF56913" w14:textId="77777777" w:rsidR="00166DF6" w:rsidRPr="00166DF6" w:rsidRDefault="00166DF6" w:rsidP="00166DF6">
            <w:pPr>
              <w:ind w:left="-113" w:right="-82"/>
              <w:jc w:val="center"/>
              <w:rPr>
                <w:color w:val="000000"/>
              </w:rPr>
            </w:pPr>
            <w:r w:rsidRPr="00166DF6">
              <w:rPr>
                <w:color w:val="000000"/>
              </w:rPr>
              <w:t>План на 2023</w:t>
            </w:r>
          </w:p>
        </w:tc>
        <w:tc>
          <w:tcPr>
            <w:tcW w:w="1417" w:type="dxa"/>
            <w:shd w:val="clear" w:color="000000" w:fill="auto"/>
            <w:noWrap/>
            <w:vAlign w:val="center"/>
            <w:hideMark/>
          </w:tcPr>
          <w:p w14:paraId="24CCB547" w14:textId="77777777" w:rsidR="00166DF6" w:rsidRPr="00166DF6" w:rsidRDefault="00166DF6" w:rsidP="00166DF6">
            <w:pPr>
              <w:ind w:left="-142" w:right="-102"/>
              <w:jc w:val="center"/>
              <w:rPr>
                <w:color w:val="000000"/>
              </w:rPr>
            </w:pPr>
            <w:r w:rsidRPr="00166DF6">
              <w:rPr>
                <w:color w:val="000000"/>
              </w:rPr>
              <w:t>1 полугодие</w:t>
            </w:r>
          </w:p>
        </w:tc>
        <w:tc>
          <w:tcPr>
            <w:tcW w:w="1418" w:type="dxa"/>
            <w:shd w:val="clear" w:color="000000" w:fill="auto"/>
            <w:noWrap/>
            <w:vAlign w:val="center"/>
            <w:hideMark/>
          </w:tcPr>
          <w:p w14:paraId="5C53212F" w14:textId="77777777" w:rsidR="00166DF6" w:rsidRPr="00166DF6" w:rsidRDefault="00166DF6" w:rsidP="00166DF6">
            <w:pPr>
              <w:ind w:left="-107" w:right="-100"/>
              <w:jc w:val="center"/>
              <w:rPr>
                <w:color w:val="000000"/>
              </w:rPr>
            </w:pPr>
            <w:r w:rsidRPr="00166DF6">
              <w:rPr>
                <w:color w:val="000000"/>
              </w:rPr>
              <w:t>2 полугодие</w:t>
            </w:r>
          </w:p>
        </w:tc>
      </w:tr>
      <w:tr w:rsidR="00166DF6" w:rsidRPr="00166DF6" w14:paraId="2507D7EB" w14:textId="77777777" w:rsidTr="00293CC7">
        <w:trPr>
          <w:trHeight w:val="339"/>
        </w:trPr>
        <w:tc>
          <w:tcPr>
            <w:tcW w:w="3652" w:type="dxa"/>
            <w:shd w:val="clear" w:color="000000" w:fill="auto"/>
            <w:vAlign w:val="center"/>
            <w:hideMark/>
          </w:tcPr>
          <w:p w14:paraId="6333C509" w14:textId="77777777" w:rsidR="00166DF6" w:rsidRPr="00166DF6" w:rsidRDefault="00166DF6" w:rsidP="00166DF6">
            <w:pPr>
              <w:jc w:val="center"/>
              <w:rPr>
                <w:color w:val="000000"/>
              </w:rPr>
            </w:pPr>
            <w:r w:rsidRPr="00166DF6">
              <w:rPr>
                <w:color w:val="000000"/>
              </w:rPr>
              <w:t>Принято в сеть</w:t>
            </w:r>
          </w:p>
        </w:tc>
        <w:tc>
          <w:tcPr>
            <w:tcW w:w="1418" w:type="dxa"/>
            <w:shd w:val="clear" w:color="000000" w:fill="auto"/>
            <w:vAlign w:val="center"/>
            <w:hideMark/>
          </w:tcPr>
          <w:p w14:paraId="541AE513" w14:textId="77777777" w:rsidR="00166DF6" w:rsidRPr="00166DF6" w:rsidRDefault="00166DF6" w:rsidP="00166DF6">
            <w:pPr>
              <w:jc w:val="center"/>
              <w:rPr>
                <w:color w:val="000000"/>
              </w:rPr>
            </w:pPr>
            <w:r w:rsidRPr="00166DF6">
              <w:rPr>
                <w:color w:val="000000"/>
              </w:rPr>
              <w:t>Тыс. Гкал</w:t>
            </w:r>
          </w:p>
        </w:tc>
        <w:tc>
          <w:tcPr>
            <w:tcW w:w="1559" w:type="dxa"/>
            <w:shd w:val="clear" w:color="000000" w:fill="auto"/>
            <w:noWrap/>
            <w:vAlign w:val="center"/>
            <w:hideMark/>
          </w:tcPr>
          <w:p w14:paraId="26D2FEF1" w14:textId="77777777" w:rsidR="00166DF6" w:rsidRPr="00166DF6" w:rsidRDefault="00166DF6" w:rsidP="00166DF6">
            <w:pPr>
              <w:jc w:val="center"/>
              <w:rPr>
                <w:szCs w:val="20"/>
              </w:rPr>
            </w:pPr>
            <w:r w:rsidRPr="00166DF6">
              <w:rPr>
                <w:szCs w:val="20"/>
              </w:rPr>
              <w:t>3866,761</w:t>
            </w:r>
          </w:p>
        </w:tc>
        <w:tc>
          <w:tcPr>
            <w:tcW w:w="1417" w:type="dxa"/>
            <w:shd w:val="clear" w:color="000000" w:fill="auto"/>
            <w:noWrap/>
            <w:vAlign w:val="center"/>
            <w:hideMark/>
          </w:tcPr>
          <w:p w14:paraId="078B32C1" w14:textId="77777777" w:rsidR="00166DF6" w:rsidRPr="00166DF6" w:rsidRDefault="00166DF6" w:rsidP="00166DF6">
            <w:pPr>
              <w:jc w:val="center"/>
              <w:rPr>
                <w:szCs w:val="20"/>
              </w:rPr>
            </w:pPr>
            <w:r w:rsidRPr="00166DF6">
              <w:rPr>
                <w:szCs w:val="20"/>
              </w:rPr>
              <w:t>2104,833</w:t>
            </w:r>
          </w:p>
        </w:tc>
        <w:tc>
          <w:tcPr>
            <w:tcW w:w="1418" w:type="dxa"/>
            <w:shd w:val="clear" w:color="000000" w:fill="auto"/>
            <w:noWrap/>
            <w:vAlign w:val="center"/>
            <w:hideMark/>
          </w:tcPr>
          <w:p w14:paraId="0226C95E" w14:textId="77777777" w:rsidR="00166DF6" w:rsidRPr="00166DF6" w:rsidRDefault="00166DF6" w:rsidP="00166DF6">
            <w:pPr>
              <w:jc w:val="center"/>
              <w:rPr>
                <w:szCs w:val="20"/>
              </w:rPr>
            </w:pPr>
            <w:r w:rsidRPr="00166DF6">
              <w:rPr>
                <w:szCs w:val="20"/>
              </w:rPr>
              <w:t>1761,928</w:t>
            </w:r>
          </w:p>
        </w:tc>
      </w:tr>
      <w:tr w:rsidR="00166DF6" w:rsidRPr="00166DF6" w14:paraId="0B878F4F" w14:textId="77777777" w:rsidTr="00293CC7">
        <w:trPr>
          <w:trHeight w:val="557"/>
        </w:trPr>
        <w:tc>
          <w:tcPr>
            <w:tcW w:w="3652" w:type="dxa"/>
            <w:shd w:val="clear" w:color="000000" w:fill="auto"/>
            <w:vAlign w:val="center"/>
            <w:hideMark/>
          </w:tcPr>
          <w:p w14:paraId="38F311C3" w14:textId="77777777" w:rsidR="00166DF6" w:rsidRPr="00166DF6" w:rsidRDefault="00166DF6" w:rsidP="00166DF6">
            <w:pPr>
              <w:jc w:val="center"/>
              <w:rPr>
                <w:color w:val="000000"/>
              </w:rPr>
            </w:pPr>
            <w:r w:rsidRPr="00166DF6">
              <w:rPr>
                <w:color w:val="000000"/>
              </w:rPr>
              <w:t>Покупка тепловой энергии с целью компенсации потерь</w:t>
            </w:r>
          </w:p>
        </w:tc>
        <w:tc>
          <w:tcPr>
            <w:tcW w:w="1418" w:type="dxa"/>
            <w:shd w:val="clear" w:color="000000" w:fill="auto"/>
            <w:vAlign w:val="center"/>
            <w:hideMark/>
          </w:tcPr>
          <w:p w14:paraId="5FFD49F1" w14:textId="77777777" w:rsidR="00166DF6" w:rsidRPr="00166DF6" w:rsidRDefault="00166DF6" w:rsidP="00166DF6">
            <w:pPr>
              <w:jc w:val="center"/>
              <w:rPr>
                <w:color w:val="000000"/>
              </w:rPr>
            </w:pPr>
            <w:r w:rsidRPr="00166DF6">
              <w:rPr>
                <w:color w:val="000000"/>
              </w:rPr>
              <w:t>Тыс. Гкал</w:t>
            </w:r>
          </w:p>
        </w:tc>
        <w:tc>
          <w:tcPr>
            <w:tcW w:w="1559" w:type="dxa"/>
            <w:shd w:val="clear" w:color="000000" w:fill="auto"/>
            <w:noWrap/>
            <w:vAlign w:val="center"/>
            <w:hideMark/>
          </w:tcPr>
          <w:p w14:paraId="130A962B" w14:textId="77777777" w:rsidR="00166DF6" w:rsidRPr="00166DF6" w:rsidRDefault="00166DF6" w:rsidP="00166DF6">
            <w:pPr>
              <w:jc w:val="center"/>
              <w:rPr>
                <w:szCs w:val="20"/>
              </w:rPr>
            </w:pPr>
            <w:r w:rsidRPr="00166DF6">
              <w:rPr>
                <w:szCs w:val="20"/>
              </w:rPr>
              <w:t>215,18</w:t>
            </w:r>
          </w:p>
        </w:tc>
        <w:tc>
          <w:tcPr>
            <w:tcW w:w="1417" w:type="dxa"/>
            <w:shd w:val="clear" w:color="000000" w:fill="auto"/>
            <w:noWrap/>
            <w:vAlign w:val="center"/>
            <w:hideMark/>
          </w:tcPr>
          <w:p w14:paraId="182FAD84" w14:textId="77777777" w:rsidR="00166DF6" w:rsidRPr="00166DF6" w:rsidRDefault="00166DF6" w:rsidP="00166DF6">
            <w:pPr>
              <w:jc w:val="center"/>
              <w:rPr>
                <w:szCs w:val="20"/>
              </w:rPr>
            </w:pPr>
            <w:r w:rsidRPr="00166DF6">
              <w:rPr>
                <w:szCs w:val="20"/>
              </w:rPr>
              <w:t>117,131</w:t>
            </w:r>
          </w:p>
        </w:tc>
        <w:tc>
          <w:tcPr>
            <w:tcW w:w="1418" w:type="dxa"/>
            <w:shd w:val="clear" w:color="000000" w:fill="auto"/>
            <w:noWrap/>
            <w:vAlign w:val="center"/>
            <w:hideMark/>
          </w:tcPr>
          <w:p w14:paraId="782055C6" w14:textId="77777777" w:rsidR="00166DF6" w:rsidRPr="00166DF6" w:rsidRDefault="00166DF6" w:rsidP="00166DF6">
            <w:pPr>
              <w:jc w:val="center"/>
              <w:rPr>
                <w:szCs w:val="20"/>
              </w:rPr>
            </w:pPr>
            <w:r w:rsidRPr="00166DF6">
              <w:rPr>
                <w:szCs w:val="20"/>
              </w:rPr>
              <w:t>98,049</w:t>
            </w:r>
          </w:p>
        </w:tc>
      </w:tr>
      <w:tr w:rsidR="00166DF6" w:rsidRPr="00166DF6" w14:paraId="39059EF0" w14:textId="77777777" w:rsidTr="00293CC7">
        <w:trPr>
          <w:trHeight w:val="615"/>
        </w:trPr>
        <w:tc>
          <w:tcPr>
            <w:tcW w:w="3652" w:type="dxa"/>
            <w:shd w:val="clear" w:color="000000" w:fill="auto"/>
            <w:vAlign w:val="center"/>
            <w:hideMark/>
          </w:tcPr>
          <w:p w14:paraId="6A917F45" w14:textId="77777777" w:rsidR="00166DF6" w:rsidRPr="00166DF6" w:rsidRDefault="00166DF6" w:rsidP="00166DF6">
            <w:pPr>
              <w:jc w:val="center"/>
              <w:rPr>
                <w:color w:val="000000"/>
              </w:rPr>
            </w:pPr>
            <w:r w:rsidRPr="00166DF6">
              <w:rPr>
                <w:color w:val="000000"/>
              </w:rPr>
              <w:t>Объем передачи тепловой энергии по сетям АО «Кузбассэнерго»</w:t>
            </w:r>
          </w:p>
        </w:tc>
        <w:tc>
          <w:tcPr>
            <w:tcW w:w="1418" w:type="dxa"/>
            <w:shd w:val="clear" w:color="000000" w:fill="auto"/>
            <w:vAlign w:val="center"/>
            <w:hideMark/>
          </w:tcPr>
          <w:p w14:paraId="6ACC7565" w14:textId="77777777" w:rsidR="00166DF6" w:rsidRPr="00166DF6" w:rsidRDefault="00166DF6" w:rsidP="00166DF6">
            <w:pPr>
              <w:jc w:val="center"/>
              <w:rPr>
                <w:color w:val="000000"/>
              </w:rPr>
            </w:pPr>
            <w:r w:rsidRPr="00166DF6">
              <w:rPr>
                <w:color w:val="000000"/>
              </w:rPr>
              <w:t>Тыс. Гкал</w:t>
            </w:r>
          </w:p>
        </w:tc>
        <w:tc>
          <w:tcPr>
            <w:tcW w:w="1559" w:type="dxa"/>
            <w:shd w:val="clear" w:color="000000" w:fill="auto"/>
            <w:noWrap/>
            <w:vAlign w:val="center"/>
            <w:hideMark/>
          </w:tcPr>
          <w:p w14:paraId="40C0A325" w14:textId="77777777" w:rsidR="00166DF6" w:rsidRPr="00166DF6" w:rsidRDefault="00166DF6" w:rsidP="00166DF6">
            <w:pPr>
              <w:jc w:val="center"/>
              <w:rPr>
                <w:szCs w:val="20"/>
              </w:rPr>
            </w:pPr>
            <w:r w:rsidRPr="00166DF6">
              <w:rPr>
                <w:szCs w:val="20"/>
              </w:rPr>
              <w:t>3651,581</w:t>
            </w:r>
          </w:p>
        </w:tc>
        <w:tc>
          <w:tcPr>
            <w:tcW w:w="1417" w:type="dxa"/>
            <w:shd w:val="clear" w:color="000000" w:fill="auto"/>
            <w:noWrap/>
            <w:vAlign w:val="center"/>
            <w:hideMark/>
          </w:tcPr>
          <w:p w14:paraId="393F9B3B" w14:textId="77777777" w:rsidR="00166DF6" w:rsidRPr="00166DF6" w:rsidRDefault="00166DF6" w:rsidP="00166DF6">
            <w:pPr>
              <w:jc w:val="center"/>
              <w:rPr>
                <w:szCs w:val="20"/>
              </w:rPr>
            </w:pPr>
            <w:r w:rsidRPr="00166DF6">
              <w:rPr>
                <w:szCs w:val="20"/>
              </w:rPr>
              <w:t>1987,702</w:t>
            </w:r>
          </w:p>
        </w:tc>
        <w:tc>
          <w:tcPr>
            <w:tcW w:w="1418" w:type="dxa"/>
            <w:shd w:val="clear" w:color="000000" w:fill="auto"/>
            <w:noWrap/>
            <w:vAlign w:val="center"/>
            <w:hideMark/>
          </w:tcPr>
          <w:p w14:paraId="583309A3" w14:textId="77777777" w:rsidR="00166DF6" w:rsidRPr="00166DF6" w:rsidRDefault="00166DF6" w:rsidP="00166DF6">
            <w:pPr>
              <w:jc w:val="center"/>
              <w:rPr>
                <w:szCs w:val="20"/>
              </w:rPr>
            </w:pPr>
            <w:r w:rsidRPr="00166DF6">
              <w:rPr>
                <w:szCs w:val="20"/>
              </w:rPr>
              <w:t>1663,879</w:t>
            </w:r>
          </w:p>
        </w:tc>
      </w:tr>
    </w:tbl>
    <w:p w14:paraId="27AF262B" w14:textId="77777777" w:rsidR="00166DF6" w:rsidRPr="00166DF6" w:rsidRDefault="00166DF6" w:rsidP="00166DF6">
      <w:pPr>
        <w:ind w:left="360"/>
        <w:rPr>
          <w:szCs w:val="20"/>
        </w:rPr>
      </w:pPr>
    </w:p>
    <w:p w14:paraId="05581651" w14:textId="77777777" w:rsidR="00166DF6" w:rsidRPr="00166DF6" w:rsidRDefault="00166DF6" w:rsidP="00166DF6">
      <w:pPr>
        <w:ind w:left="360"/>
        <w:rPr>
          <w:szCs w:val="20"/>
        </w:rPr>
      </w:pPr>
    </w:p>
    <w:p w14:paraId="1F5CDAF9" w14:textId="77777777" w:rsidR="00166DF6" w:rsidRPr="00166DF6" w:rsidRDefault="00166DF6" w:rsidP="00812592">
      <w:pPr>
        <w:keepNext/>
        <w:numPr>
          <w:ilvl w:val="1"/>
          <w:numId w:val="6"/>
        </w:numPr>
        <w:tabs>
          <w:tab w:val="left" w:pos="567"/>
        </w:tabs>
        <w:ind w:right="-141"/>
        <w:jc w:val="center"/>
        <w:outlineLvl w:val="2"/>
        <w:rPr>
          <w:b/>
          <w:snapToGrid w:val="0"/>
          <w:sz w:val="28"/>
          <w:szCs w:val="20"/>
          <w:lang w:eastAsia="x-none"/>
        </w:rPr>
      </w:pPr>
      <w:r w:rsidRPr="00166DF6">
        <w:rPr>
          <w:b/>
          <w:snapToGrid w:val="0"/>
          <w:sz w:val="28"/>
          <w:szCs w:val="20"/>
          <w:lang w:eastAsia="x-none"/>
        </w:rPr>
        <w:t>Расчет операционных (подконтрольных) расходов</w:t>
      </w:r>
    </w:p>
    <w:p w14:paraId="4849491D" w14:textId="77777777" w:rsidR="00166DF6" w:rsidRPr="00166DF6" w:rsidRDefault="00166DF6" w:rsidP="00166DF6">
      <w:pPr>
        <w:rPr>
          <w:szCs w:val="20"/>
          <w:lang w:val="x-none" w:eastAsia="x-none"/>
        </w:rPr>
      </w:pPr>
    </w:p>
    <w:p w14:paraId="3E86C264" w14:textId="77777777" w:rsidR="00166DF6" w:rsidRPr="00166DF6" w:rsidRDefault="00166DF6" w:rsidP="00166DF6">
      <w:pPr>
        <w:ind w:firstLine="709"/>
        <w:jc w:val="both"/>
        <w:rPr>
          <w:sz w:val="28"/>
          <w:szCs w:val="20"/>
        </w:rPr>
      </w:pPr>
      <w:r w:rsidRPr="00166DF6">
        <w:rPr>
          <w:sz w:val="28"/>
          <w:szCs w:val="20"/>
        </w:rPr>
        <w:t xml:space="preserve">Базовый уровень операционных расходов рассчитывался экспертами с учетом положений п. 37 Методических указаний. </w:t>
      </w:r>
    </w:p>
    <w:p w14:paraId="52DC3C89" w14:textId="77777777" w:rsidR="00166DF6" w:rsidRPr="00166DF6" w:rsidRDefault="00166DF6" w:rsidP="00166DF6">
      <w:pPr>
        <w:ind w:firstLine="709"/>
        <w:jc w:val="both"/>
        <w:rPr>
          <w:sz w:val="28"/>
          <w:szCs w:val="20"/>
        </w:rPr>
      </w:pPr>
      <w:r w:rsidRPr="00166DF6">
        <w:rPr>
          <w:sz w:val="28"/>
          <w:szCs w:val="20"/>
        </w:rPr>
        <w:t>Операционные расходы определялись на основании Концессионного соглашения.</w:t>
      </w:r>
    </w:p>
    <w:p w14:paraId="660B352D" w14:textId="77777777" w:rsidR="00166DF6" w:rsidRPr="00166DF6" w:rsidRDefault="00166DF6" w:rsidP="00166DF6">
      <w:pPr>
        <w:autoSpaceDE w:val="0"/>
        <w:autoSpaceDN w:val="0"/>
        <w:adjustRightInd w:val="0"/>
        <w:ind w:firstLine="709"/>
        <w:jc w:val="both"/>
        <w:rPr>
          <w:rFonts w:eastAsia="Calibri"/>
          <w:sz w:val="28"/>
          <w:szCs w:val="20"/>
        </w:rPr>
      </w:pPr>
      <w:r w:rsidRPr="00166DF6">
        <w:rPr>
          <w:rFonts w:eastAsia="Calibri"/>
          <w:sz w:val="28"/>
          <w:szCs w:val="2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703DE48" w14:textId="77777777" w:rsidR="00166DF6" w:rsidRPr="00166DF6" w:rsidRDefault="00166DF6" w:rsidP="00166DF6">
      <w:pPr>
        <w:autoSpaceDE w:val="0"/>
        <w:autoSpaceDN w:val="0"/>
        <w:adjustRightInd w:val="0"/>
        <w:ind w:firstLine="709"/>
        <w:jc w:val="both"/>
        <w:rPr>
          <w:rFonts w:eastAsia="Calibri"/>
          <w:sz w:val="28"/>
          <w:szCs w:val="20"/>
        </w:rPr>
      </w:pPr>
      <w:r w:rsidRPr="00166DF6">
        <w:rPr>
          <w:sz w:val="28"/>
          <w:szCs w:val="20"/>
        </w:rPr>
        <w:t xml:space="preserve">В соответствии с пунктом 36 Методических указаний, </w:t>
      </w:r>
      <w:r w:rsidRPr="00166DF6">
        <w:rPr>
          <w:rFonts w:eastAsia="Calibri"/>
          <w:sz w:val="28"/>
          <w:szCs w:val="20"/>
        </w:rPr>
        <w:t>операционные (подконтрольные) расходы рассчитываются по формуле 10 Методических указаний:</w:t>
      </w:r>
    </w:p>
    <w:p w14:paraId="4A734F51" w14:textId="77777777" w:rsidR="00166DF6" w:rsidRPr="00166DF6" w:rsidRDefault="00166DF6" w:rsidP="00166DF6">
      <w:pPr>
        <w:autoSpaceDE w:val="0"/>
        <w:autoSpaceDN w:val="0"/>
        <w:adjustRightInd w:val="0"/>
        <w:jc w:val="center"/>
        <w:rPr>
          <w:rFonts w:eastAsia="Calibri"/>
          <w:sz w:val="28"/>
          <w:szCs w:val="20"/>
        </w:rPr>
      </w:pPr>
      <w:r w:rsidRPr="00166DF6">
        <w:rPr>
          <w:rFonts w:eastAsia="Calibri"/>
          <w:noProof/>
          <w:position w:val="-33"/>
          <w:sz w:val="28"/>
          <w:szCs w:val="20"/>
        </w:rPr>
        <w:drawing>
          <wp:inline distT="0" distB="0" distL="0" distR="0" wp14:anchorId="0B25C6CD" wp14:editId="434859B9">
            <wp:extent cx="5941060" cy="584835"/>
            <wp:effectExtent l="0" t="0" r="0" b="571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1060" cy="584835"/>
                    </a:xfrm>
                    <a:prstGeom prst="rect">
                      <a:avLst/>
                    </a:prstGeom>
                    <a:noFill/>
                    <a:ln>
                      <a:noFill/>
                    </a:ln>
                  </pic:spPr>
                </pic:pic>
              </a:graphicData>
            </a:graphic>
          </wp:inline>
        </w:drawing>
      </w:r>
    </w:p>
    <w:p w14:paraId="44B6A420" w14:textId="77777777" w:rsidR="00166DF6" w:rsidRPr="00166DF6" w:rsidRDefault="00166DF6" w:rsidP="00166DF6">
      <w:pPr>
        <w:autoSpaceDE w:val="0"/>
        <w:autoSpaceDN w:val="0"/>
        <w:adjustRightInd w:val="0"/>
        <w:ind w:firstLine="709"/>
        <w:jc w:val="both"/>
        <w:rPr>
          <w:rFonts w:eastAsia="Calibri"/>
          <w:sz w:val="28"/>
          <w:szCs w:val="20"/>
        </w:rPr>
      </w:pPr>
      <w:r w:rsidRPr="00166DF6">
        <w:rPr>
          <w:rFonts w:eastAsia="Calibri"/>
          <w:sz w:val="28"/>
          <w:szCs w:val="20"/>
        </w:rPr>
        <w:t>где:</w:t>
      </w:r>
    </w:p>
    <w:p w14:paraId="2DC34754" w14:textId="77777777" w:rsidR="00166DF6" w:rsidRPr="00166DF6" w:rsidRDefault="00166DF6" w:rsidP="00166DF6">
      <w:pPr>
        <w:autoSpaceDE w:val="0"/>
        <w:autoSpaceDN w:val="0"/>
        <w:adjustRightInd w:val="0"/>
        <w:spacing w:before="280"/>
        <w:ind w:firstLine="709"/>
        <w:jc w:val="both"/>
        <w:rPr>
          <w:rFonts w:eastAsia="Calibri"/>
          <w:sz w:val="28"/>
          <w:szCs w:val="20"/>
        </w:rPr>
      </w:pPr>
      <w:proofErr w:type="spellStart"/>
      <w:r w:rsidRPr="00166DF6">
        <w:rPr>
          <w:rFonts w:eastAsia="Calibri"/>
          <w:sz w:val="28"/>
          <w:szCs w:val="20"/>
        </w:rPr>
        <w:t>ОР</w:t>
      </w:r>
      <w:r w:rsidRPr="00166DF6">
        <w:rPr>
          <w:rFonts w:eastAsia="Calibri"/>
          <w:sz w:val="28"/>
          <w:szCs w:val="20"/>
          <w:vertAlign w:val="subscript"/>
        </w:rPr>
        <w:t>i</w:t>
      </w:r>
      <w:proofErr w:type="spellEnd"/>
      <w:r w:rsidRPr="00166DF6">
        <w:rPr>
          <w:rFonts w:eastAsia="Calibri"/>
          <w:sz w:val="28"/>
          <w:szCs w:val="20"/>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0" w:history="1">
        <w:r w:rsidRPr="00166DF6">
          <w:rPr>
            <w:rFonts w:eastAsia="Calibri"/>
            <w:sz w:val="28"/>
            <w:szCs w:val="20"/>
          </w:rPr>
          <w:t>пунктом 37</w:t>
        </w:r>
      </w:hyperlink>
      <w:r w:rsidRPr="00166DF6">
        <w:rPr>
          <w:rFonts w:eastAsia="Calibri"/>
          <w:sz w:val="28"/>
          <w:szCs w:val="20"/>
        </w:rPr>
        <w:t xml:space="preserve"> Методических указаний, тыс. руб.;</w:t>
      </w:r>
    </w:p>
    <w:p w14:paraId="379423FA" w14:textId="77777777" w:rsidR="00166DF6" w:rsidRPr="00166DF6" w:rsidRDefault="00166DF6" w:rsidP="00166DF6">
      <w:pPr>
        <w:autoSpaceDE w:val="0"/>
        <w:autoSpaceDN w:val="0"/>
        <w:adjustRightInd w:val="0"/>
        <w:ind w:firstLine="709"/>
        <w:jc w:val="both"/>
        <w:rPr>
          <w:rFonts w:eastAsia="Calibri"/>
          <w:sz w:val="28"/>
          <w:szCs w:val="20"/>
        </w:rPr>
      </w:pPr>
      <w:r w:rsidRPr="00166DF6">
        <w:rPr>
          <w:rFonts w:eastAsia="Calibri"/>
          <w:sz w:val="28"/>
          <w:szCs w:val="20"/>
        </w:rPr>
        <w:t>ИОР - индекс эффективности операционных расходов, выраженный в процентах;</w:t>
      </w:r>
    </w:p>
    <w:p w14:paraId="49350C14" w14:textId="77777777" w:rsidR="00166DF6" w:rsidRPr="00166DF6" w:rsidRDefault="00166DF6" w:rsidP="00166DF6">
      <w:pPr>
        <w:ind w:firstLine="709"/>
        <w:jc w:val="both"/>
        <w:rPr>
          <w:sz w:val="28"/>
          <w:szCs w:val="20"/>
        </w:rPr>
      </w:pPr>
      <w:r w:rsidRPr="00166DF6">
        <w:rPr>
          <w:sz w:val="28"/>
          <w:szCs w:val="20"/>
        </w:rPr>
        <w:t xml:space="preserve">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w:t>
      </w:r>
      <w:r w:rsidRPr="00166DF6">
        <w:rPr>
          <w:sz w:val="28"/>
          <w:szCs w:val="20"/>
        </w:rPr>
        <w:lastRenderedPageBreak/>
        <w:t xml:space="preserve">операционных расходов для </w:t>
      </w:r>
      <w:r w:rsidRPr="00166DF6">
        <w:rPr>
          <w:sz w:val="28"/>
          <w:szCs w:val="28"/>
        </w:rPr>
        <w:t>филиала АО «Кузбассэнерго» – «Кемеровская теплосетевая компания»</w:t>
      </w:r>
      <w:r w:rsidRPr="00166DF6">
        <w:rPr>
          <w:sz w:val="28"/>
          <w:szCs w:val="20"/>
        </w:rPr>
        <w:t>, установлен в размере 1%.</w:t>
      </w:r>
    </w:p>
    <w:p w14:paraId="131D4870" w14:textId="77777777" w:rsidR="00166DF6" w:rsidRPr="00166DF6" w:rsidRDefault="00166DF6" w:rsidP="00166DF6">
      <w:pPr>
        <w:ind w:firstLine="709"/>
        <w:jc w:val="both"/>
        <w:rPr>
          <w:sz w:val="28"/>
          <w:szCs w:val="20"/>
        </w:rPr>
      </w:pPr>
      <w:r w:rsidRPr="00166DF6">
        <w:rPr>
          <w:sz w:val="28"/>
          <w:szCs w:val="20"/>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составляет 106,0 %.</w:t>
      </w:r>
    </w:p>
    <w:p w14:paraId="6570BD1D" w14:textId="77777777" w:rsidR="00166DF6" w:rsidRPr="00166DF6" w:rsidRDefault="00166DF6" w:rsidP="00166DF6">
      <w:pPr>
        <w:widowControl w:val="0"/>
        <w:autoSpaceDE w:val="0"/>
        <w:autoSpaceDN w:val="0"/>
        <w:adjustRightInd w:val="0"/>
        <w:ind w:firstLine="709"/>
        <w:jc w:val="both"/>
        <w:rPr>
          <w:rFonts w:eastAsia="Calibri"/>
          <w:sz w:val="28"/>
          <w:szCs w:val="20"/>
        </w:rPr>
      </w:pPr>
      <w:proofErr w:type="spellStart"/>
      <w:r w:rsidRPr="00166DF6">
        <w:rPr>
          <w:rFonts w:eastAsia="Calibri"/>
          <w:sz w:val="28"/>
          <w:szCs w:val="20"/>
        </w:rPr>
        <w:t>ИПЦ</w:t>
      </w:r>
      <w:r w:rsidRPr="00166DF6">
        <w:rPr>
          <w:rFonts w:eastAsia="Calibri"/>
          <w:sz w:val="28"/>
          <w:szCs w:val="20"/>
          <w:vertAlign w:val="subscript"/>
        </w:rPr>
        <w:t>i</w:t>
      </w:r>
      <w:proofErr w:type="spellEnd"/>
      <w:r w:rsidRPr="00166DF6">
        <w:rPr>
          <w:rFonts w:eastAsia="Calibri"/>
          <w:sz w:val="28"/>
          <w:szCs w:val="2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113E5DE" w14:textId="77777777" w:rsidR="00166DF6" w:rsidRPr="00166DF6" w:rsidRDefault="00166DF6" w:rsidP="00166DF6">
      <w:pPr>
        <w:widowControl w:val="0"/>
        <w:autoSpaceDE w:val="0"/>
        <w:autoSpaceDN w:val="0"/>
        <w:adjustRightInd w:val="0"/>
        <w:ind w:firstLine="709"/>
        <w:jc w:val="both"/>
        <w:rPr>
          <w:rFonts w:eastAsia="Calibri"/>
          <w:sz w:val="28"/>
          <w:szCs w:val="20"/>
        </w:rPr>
      </w:pPr>
      <w:proofErr w:type="spellStart"/>
      <w:r w:rsidRPr="00166DF6">
        <w:rPr>
          <w:rFonts w:eastAsia="Calibri"/>
          <w:sz w:val="28"/>
          <w:szCs w:val="20"/>
        </w:rPr>
        <w:t>К</w:t>
      </w:r>
      <w:r w:rsidRPr="00166DF6">
        <w:rPr>
          <w:rFonts w:eastAsia="Calibri"/>
          <w:sz w:val="28"/>
          <w:szCs w:val="20"/>
          <w:vertAlign w:val="subscript"/>
        </w:rPr>
        <w:t>эл</w:t>
      </w:r>
      <w:proofErr w:type="spellEnd"/>
      <w:r w:rsidRPr="00166DF6">
        <w:rPr>
          <w:rFonts w:eastAsia="Calibri"/>
          <w:sz w:val="28"/>
          <w:szCs w:val="20"/>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63663170" w14:textId="77777777" w:rsidR="00166DF6" w:rsidRPr="00166DF6" w:rsidRDefault="00166DF6" w:rsidP="00166DF6">
      <w:pPr>
        <w:autoSpaceDE w:val="0"/>
        <w:autoSpaceDN w:val="0"/>
        <w:adjustRightInd w:val="0"/>
        <w:ind w:firstLine="709"/>
        <w:contextualSpacing/>
        <w:jc w:val="both"/>
        <w:rPr>
          <w:rFonts w:eastAsia="Calibri"/>
          <w:sz w:val="28"/>
          <w:szCs w:val="20"/>
        </w:rPr>
      </w:pPr>
      <w:proofErr w:type="spellStart"/>
      <w:r w:rsidRPr="00166DF6">
        <w:rPr>
          <w:rFonts w:eastAsia="Calibri"/>
          <w:sz w:val="28"/>
          <w:szCs w:val="20"/>
        </w:rPr>
        <w:t>ИКА</w:t>
      </w:r>
      <w:r w:rsidRPr="00166DF6">
        <w:rPr>
          <w:rFonts w:eastAsia="Calibri"/>
          <w:sz w:val="28"/>
          <w:szCs w:val="20"/>
          <w:vertAlign w:val="subscript"/>
        </w:rPr>
        <w:t>i</w:t>
      </w:r>
      <w:proofErr w:type="spellEnd"/>
      <w:r w:rsidRPr="00166DF6">
        <w:rPr>
          <w:rFonts w:eastAsia="Calibri"/>
          <w:sz w:val="28"/>
          <w:szCs w:val="2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28393F1" w14:textId="77777777" w:rsidR="00166DF6" w:rsidRPr="00166DF6" w:rsidRDefault="00166DF6" w:rsidP="00166DF6">
      <w:pPr>
        <w:autoSpaceDE w:val="0"/>
        <w:autoSpaceDN w:val="0"/>
        <w:adjustRightInd w:val="0"/>
        <w:ind w:firstLine="709"/>
        <w:contextualSpacing/>
        <w:jc w:val="both"/>
        <w:rPr>
          <w:rFonts w:eastAsia="Calibri"/>
          <w:sz w:val="28"/>
          <w:szCs w:val="20"/>
        </w:rPr>
      </w:pPr>
      <w:r w:rsidRPr="00166DF6">
        <w:rPr>
          <w:sz w:val="28"/>
          <w:szCs w:val="20"/>
        </w:rPr>
        <w:t xml:space="preserve">В соответствии с пунктом 38 Методических указаний, </w:t>
      </w:r>
      <w:r w:rsidRPr="00166DF6">
        <w:rPr>
          <w:rFonts w:eastAsia="Calibri"/>
          <w:sz w:val="28"/>
          <w:szCs w:val="20"/>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166DF6">
          <w:rPr>
            <w:rFonts w:eastAsia="Calibri"/>
            <w:sz w:val="28"/>
            <w:szCs w:val="20"/>
          </w:rPr>
          <w:t>формуле:</w:t>
        </w:r>
      </w:hyperlink>
      <w:r w:rsidRPr="00166DF6">
        <w:rPr>
          <w:rFonts w:eastAsia="Calibri"/>
          <w:sz w:val="28"/>
          <w:szCs w:val="20"/>
        </w:rPr>
        <w:t xml:space="preserve"> </w:t>
      </w:r>
      <w:r w:rsidRPr="00166DF6">
        <w:rPr>
          <w:rFonts w:eastAsia="Calibri"/>
          <w:noProof/>
          <w:position w:val="-33"/>
          <w:sz w:val="28"/>
          <w:szCs w:val="20"/>
        </w:rPr>
        <w:drawing>
          <wp:inline distT="0" distB="0" distL="0" distR="0" wp14:anchorId="49A6F156" wp14:editId="248555FF">
            <wp:extent cx="1962150" cy="5905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166DF6">
        <w:rPr>
          <w:rFonts w:eastAsia="Calibri"/>
          <w:sz w:val="28"/>
          <w:szCs w:val="20"/>
        </w:rPr>
        <w:t>,  в отношении деятельности по производству тепловой энергии (мощности) по </w:t>
      </w:r>
      <w:hyperlink w:anchor="Par6" w:history="1">
        <w:r w:rsidRPr="00166DF6">
          <w:rPr>
            <w:rFonts w:eastAsia="Calibri"/>
            <w:sz w:val="28"/>
            <w:szCs w:val="20"/>
          </w:rPr>
          <w:t>формуле:</w:t>
        </w:r>
      </w:hyperlink>
      <w:r w:rsidRPr="00166DF6">
        <w:rPr>
          <w:rFonts w:eastAsia="Calibri"/>
          <w:sz w:val="28"/>
          <w:szCs w:val="20"/>
        </w:rPr>
        <w:t xml:space="preserve">  </w:t>
      </w:r>
      <w:r w:rsidRPr="00166DF6">
        <w:rPr>
          <w:rFonts w:eastAsia="Calibri"/>
          <w:noProof/>
          <w:position w:val="-33"/>
          <w:sz w:val="28"/>
          <w:szCs w:val="20"/>
        </w:rPr>
        <w:drawing>
          <wp:inline distT="0" distB="0" distL="0" distR="0" wp14:anchorId="2A40E4BD" wp14:editId="1693FCFB">
            <wp:extent cx="1676400" cy="59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166DF6">
        <w:rPr>
          <w:rFonts w:eastAsia="Calibri"/>
          <w:sz w:val="28"/>
          <w:szCs w:val="20"/>
        </w:rPr>
        <w:t>, где:</w:t>
      </w:r>
    </w:p>
    <w:p w14:paraId="6CCF60DC" w14:textId="77777777" w:rsidR="00166DF6" w:rsidRPr="00166DF6" w:rsidRDefault="00166DF6" w:rsidP="00166DF6">
      <w:pPr>
        <w:autoSpaceDE w:val="0"/>
        <w:autoSpaceDN w:val="0"/>
        <w:adjustRightInd w:val="0"/>
        <w:ind w:firstLine="709"/>
        <w:contextualSpacing/>
        <w:jc w:val="both"/>
        <w:rPr>
          <w:rFonts w:eastAsia="Calibri"/>
          <w:sz w:val="28"/>
          <w:szCs w:val="20"/>
        </w:rPr>
      </w:pPr>
      <w:proofErr w:type="spellStart"/>
      <w:r w:rsidRPr="00166DF6">
        <w:rPr>
          <w:rFonts w:eastAsia="Calibri"/>
          <w:sz w:val="28"/>
          <w:szCs w:val="20"/>
        </w:rPr>
        <w:t>УЕ</w:t>
      </w:r>
      <w:r w:rsidRPr="00166DF6">
        <w:rPr>
          <w:rFonts w:eastAsia="Calibri"/>
          <w:sz w:val="28"/>
          <w:szCs w:val="20"/>
          <w:vertAlign w:val="subscript"/>
        </w:rPr>
        <w:t>i</w:t>
      </w:r>
      <w:proofErr w:type="spellEnd"/>
      <w:r w:rsidRPr="00166DF6">
        <w:rPr>
          <w:rFonts w:eastAsia="Calibri"/>
          <w:sz w:val="28"/>
          <w:szCs w:val="20"/>
        </w:rPr>
        <w:t>, УЕ</w:t>
      </w:r>
      <w:r w:rsidRPr="00166DF6">
        <w:rPr>
          <w:rFonts w:eastAsia="Calibri"/>
          <w:sz w:val="28"/>
          <w:szCs w:val="20"/>
          <w:vertAlign w:val="subscript"/>
        </w:rPr>
        <w:t>i-1</w:t>
      </w:r>
      <w:r w:rsidRPr="00166DF6">
        <w:rPr>
          <w:rFonts w:eastAsia="Calibri"/>
          <w:sz w:val="28"/>
          <w:szCs w:val="2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3" w:history="1">
        <w:r w:rsidRPr="00166DF6">
          <w:rPr>
            <w:rFonts w:eastAsia="Calibri"/>
            <w:sz w:val="28"/>
            <w:szCs w:val="20"/>
          </w:rPr>
          <w:t>приложением 2</w:t>
        </w:r>
      </w:hyperlink>
      <w:r w:rsidRPr="00166DF6">
        <w:rPr>
          <w:rFonts w:eastAsia="Calibri"/>
          <w:sz w:val="28"/>
          <w:szCs w:val="2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AC3CFBB" w14:textId="77777777" w:rsidR="00166DF6" w:rsidRPr="00166DF6" w:rsidRDefault="00166DF6" w:rsidP="00166DF6">
      <w:pPr>
        <w:autoSpaceDE w:val="0"/>
        <w:autoSpaceDN w:val="0"/>
        <w:adjustRightInd w:val="0"/>
        <w:ind w:firstLine="709"/>
        <w:contextualSpacing/>
        <w:jc w:val="both"/>
        <w:rPr>
          <w:rFonts w:eastAsia="Calibri"/>
          <w:sz w:val="28"/>
          <w:szCs w:val="20"/>
        </w:rPr>
      </w:pPr>
      <w:proofErr w:type="spellStart"/>
      <w:r w:rsidRPr="00166DF6">
        <w:rPr>
          <w:rFonts w:eastAsia="Calibri"/>
          <w:sz w:val="28"/>
          <w:szCs w:val="20"/>
        </w:rPr>
        <w:t>р</w:t>
      </w:r>
      <w:r w:rsidRPr="00166DF6">
        <w:rPr>
          <w:rFonts w:eastAsia="Calibri"/>
          <w:sz w:val="28"/>
          <w:szCs w:val="20"/>
          <w:vertAlign w:val="subscript"/>
        </w:rPr>
        <w:t>i</w:t>
      </w:r>
      <w:proofErr w:type="spellEnd"/>
      <w:r w:rsidRPr="00166DF6">
        <w:rPr>
          <w:rFonts w:eastAsia="Calibri"/>
          <w:sz w:val="28"/>
          <w:szCs w:val="20"/>
        </w:rPr>
        <w:t>, р</w:t>
      </w:r>
      <w:r w:rsidRPr="00166DF6">
        <w:rPr>
          <w:rFonts w:eastAsia="Calibri"/>
          <w:sz w:val="28"/>
          <w:szCs w:val="20"/>
          <w:vertAlign w:val="subscript"/>
        </w:rPr>
        <w:t>i-1</w:t>
      </w:r>
      <w:r w:rsidRPr="00166DF6">
        <w:rPr>
          <w:rFonts w:eastAsia="Calibri"/>
          <w:sz w:val="28"/>
          <w:szCs w:val="2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50523DA" w14:textId="77777777" w:rsidR="00166DF6" w:rsidRPr="00166DF6" w:rsidRDefault="00166DF6" w:rsidP="00166DF6">
      <w:pPr>
        <w:tabs>
          <w:tab w:val="left" w:pos="1890"/>
        </w:tabs>
        <w:ind w:firstLine="709"/>
        <w:jc w:val="both"/>
        <w:rPr>
          <w:color w:val="000000"/>
          <w:sz w:val="28"/>
          <w:szCs w:val="20"/>
        </w:rPr>
      </w:pPr>
      <w:r w:rsidRPr="00166DF6">
        <w:rPr>
          <w:color w:val="000000"/>
          <w:sz w:val="28"/>
          <w:szCs w:val="20"/>
        </w:rPr>
        <w:t xml:space="preserve">Согласно данным </w:t>
      </w:r>
      <w:proofErr w:type="gramStart"/>
      <w:r w:rsidRPr="00166DF6">
        <w:rPr>
          <w:color w:val="000000"/>
          <w:sz w:val="28"/>
          <w:szCs w:val="20"/>
        </w:rPr>
        <w:t>предприятия</w:t>
      </w:r>
      <w:proofErr w:type="gramEnd"/>
      <w:r w:rsidRPr="00166DF6">
        <w:rPr>
          <w:color w:val="000000"/>
          <w:sz w:val="28"/>
          <w:szCs w:val="20"/>
        </w:rPr>
        <w:t xml:space="preserve"> количество условных единиц в 2023 году не изменится по отношению к количеству условных единиц в 2022 году составит 4 037,16 у.е. Таким образом, индекс изменения количества активов равен 0.</w:t>
      </w:r>
    </w:p>
    <w:p w14:paraId="613D6A1D" w14:textId="77777777" w:rsidR="00166DF6" w:rsidRPr="00166DF6" w:rsidRDefault="00166DF6" w:rsidP="00166DF6">
      <w:pPr>
        <w:tabs>
          <w:tab w:val="left" w:pos="1890"/>
        </w:tabs>
        <w:ind w:firstLine="709"/>
        <w:jc w:val="both"/>
        <w:rPr>
          <w:sz w:val="28"/>
          <w:szCs w:val="20"/>
        </w:rPr>
      </w:pPr>
      <w:r w:rsidRPr="00166DF6">
        <w:rPr>
          <w:sz w:val="28"/>
          <w:szCs w:val="20"/>
        </w:rPr>
        <w:t>Итого, сумма подконтрольных расходов, подлежащая включению в необходимую валовую выручку на 2023 год, по мнению экспертов, составит 215 745 тыс. руб. Расчет операционных расходов на 2023 год приведен в таблице 2.</w:t>
      </w:r>
    </w:p>
    <w:p w14:paraId="0C1CC78F" w14:textId="77777777" w:rsidR="00166DF6" w:rsidRPr="00166DF6" w:rsidRDefault="00166DF6" w:rsidP="00166DF6">
      <w:pPr>
        <w:tabs>
          <w:tab w:val="left" w:pos="1890"/>
        </w:tabs>
        <w:ind w:firstLine="709"/>
        <w:jc w:val="both"/>
        <w:rPr>
          <w:color w:val="000000"/>
          <w:sz w:val="28"/>
          <w:szCs w:val="20"/>
        </w:rPr>
        <w:sectPr w:rsidR="00166DF6" w:rsidRPr="00166DF6" w:rsidSect="00CE152B">
          <w:headerReference w:type="default" r:id="rId74"/>
          <w:footerReference w:type="even" r:id="rId75"/>
          <w:headerReference w:type="first" r:id="rId76"/>
          <w:pgSz w:w="11906" w:h="16838"/>
          <w:pgMar w:top="1134" w:right="849" w:bottom="1134" w:left="1701" w:header="708" w:footer="708" w:gutter="0"/>
          <w:cols w:space="708"/>
          <w:titlePg/>
          <w:docGrid w:linePitch="381"/>
        </w:sectPr>
      </w:pPr>
    </w:p>
    <w:p w14:paraId="47207770" w14:textId="77777777" w:rsidR="00166DF6" w:rsidRPr="00166DF6" w:rsidRDefault="00166DF6" w:rsidP="00166DF6">
      <w:pPr>
        <w:tabs>
          <w:tab w:val="left" w:pos="1890"/>
        </w:tabs>
        <w:spacing w:line="360" w:lineRule="auto"/>
        <w:ind w:left="1080" w:right="-143"/>
        <w:jc w:val="right"/>
        <w:rPr>
          <w:sz w:val="28"/>
          <w:szCs w:val="20"/>
          <w:lang w:eastAsia="en-US"/>
        </w:rPr>
      </w:pPr>
      <w:r w:rsidRPr="00166DF6">
        <w:rPr>
          <w:sz w:val="28"/>
          <w:szCs w:val="20"/>
          <w:lang w:eastAsia="en-US"/>
        </w:rPr>
        <w:lastRenderedPageBreak/>
        <w:t>Таблица 2.</w:t>
      </w:r>
    </w:p>
    <w:p w14:paraId="4392F042" w14:textId="77777777" w:rsidR="00166DF6" w:rsidRPr="00166DF6" w:rsidRDefault="00166DF6" w:rsidP="00166DF6">
      <w:pPr>
        <w:ind w:left="426"/>
        <w:jc w:val="center"/>
        <w:rPr>
          <w:sz w:val="28"/>
        </w:rPr>
      </w:pPr>
      <w:r w:rsidRPr="00166DF6">
        <w:rPr>
          <w:sz w:val="28"/>
        </w:rPr>
        <w:t>Расчет операционных (подконтрольных) расходов (приложение 5.2 к Методическим указаниям)</w:t>
      </w:r>
    </w:p>
    <w:p w14:paraId="7717F561" w14:textId="77777777" w:rsidR="00166DF6" w:rsidRPr="00166DF6" w:rsidRDefault="00166DF6" w:rsidP="00166DF6">
      <w:pPr>
        <w:jc w:val="center"/>
        <w:rPr>
          <w:b/>
        </w:rPr>
      </w:pPr>
    </w:p>
    <w:tbl>
      <w:tblPr>
        <w:tblW w:w="8948" w:type="dxa"/>
        <w:tblInd w:w="534" w:type="dxa"/>
        <w:tblLook w:val="04A0" w:firstRow="1" w:lastRow="0" w:firstColumn="1" w:lastColumn="0" w:noHBand="0" w:noVBand="1"/>
      </w:tblPr>
      <w:tblGrid>
        <w:gridCol w:w="744"/>
        <w:gridCol w:w="2973"/>
        <w:gridCol w:w="1135"/>
        <w:gridCol w:w="1385"/>
        <w:gridCol w:w="1424"/>
        <w:gridCol w:w="1287"/>
      </w:tblGrid>
      <w:tr w:rsidR="00166DF6" w:rsidRPr="00166DF6" w14:paraId="6821BB49" w14:textId="77777777" w:rsidTr="00293CC7">
        <w:trPr>
          <w:trHeight w:val="246"/>
        </w:trPr>
        <w:tc>
          <w:tcPr>
            <w:tcW w:w="744" w:type="dxa"/>
            <w:vMerge w:val="restart"/>
            <w:tcBorders>
              <w:top w:val="single" w:sz="4" w:space="0" w:color="auto"/>
              <w:left w:val="single" w:sz="4" w:space="0" w:color="auto"/>
              <w:right w:val="single" w:sz="4" w:space="0" w:color="auto"/>
            </w:tcBorders>
            <w:shd w:val="clear" w:color="auto" w:fill="auto"/>
            <w:vAlign w:val="center"/>
            <w:hideMark/>
          </w:tcPr>
          <w:p w14:paraId="6D2D8F89" w14:textId="77777777" w:rsidR="00166DF6" w:rsidRPr="00166DF6" w:rsidRDefault="00166DF6" w:rsidP="00166DF6">
            <w:pPr>
              <w:ind w:left="-109" w:right="-142"/>
              <w:jc w:val="center"/>
              <w:rPr>
                <w:sz w:val="22"/>
                <w:szCs w:val="22"/>
              </w:rPr>
            </w:pPr>
            <w:r w:rsidRPr="00166DF6">
              <w:rPr>
                <w:sz w:val="22"/>
                <w:szCs w:val="22"/>
              </w:rPr>
              <w:t>№ п/п</w:t>
            </w:r>
          </w:p>
        </w:tc>
        <w:tc>
          <w:tcPr>
            <w:tcW w:w="2973" w:type="dxa"/>
            <w:vMerge w:val="restart"/>
            <w:tcBorders>
              <w:top w:val="single" w:sz="4" w:space="0" w:color="auto"/>
              <w:left w:val="nil"/>
              <w:right w:val="single" w:sz="4" w:space="0" w:color="auto"/>
            </w:tcBorders>
            <w:shd w:val="clear" w:color="auto" w:fill="auto"/>
            <w:vAlign w:val="center"/>
            <w:hideMark/>
          </w:tcPr>
          <w:p w14:paraId="07E85A02" w14:textId="77777777" w:rsidR="00166DF6" w:rsidRPr="00166DF6" w:rsidRDefault="00166DF6" w:rsidP="00166DF6">
            <w:pPr>
              <w:jc w:val="center"/>
              <w:rPr>
                <w:sz w:val="22"/>
                <w:szCs w:val="22"/>
              </w:rPr>
            </w:pPr>
            <w:r w:rsidRPr="00166DF6">
              <w:rPr>
                <w:sz w:val="22"/>
                <w:szCs w:val="22"/>
              </w:rPr>
              <w:t>Параметры расчета расходов </w:t>
            </w:r>
          </w:p>
        </w:tc>
        <w:tc>
          <w:tcPr>
            <w:tcW w:w="1135" w:type="dxa"/>
            <w:vMerge w:val="restart"/>
            <w:tcBorders>
              <w:top w:val="single" w:sz="4" w:space="0" w:color="auto"/>
              <w:left w:val="nil"/>
              <w:right w:val="single" w:sz="4" w:space="0" w:color="auto"/>
            </w:tcBorders>
            <w:shd w:val="clear" w:color="auto" w:fill="auto"/>
            <w:vAlign w:val="center"/>
            <w:hideMark/>
          </w:tcPr>
          <w:p w14:paraId="77D1AD1B" w14:textId="77777777" w:rsidR="00166DF6" w:rsidRPr="00166DF6" w:rsidRDefault="00166DF6" w:rsidP="00166DF6">
            <w:pPr>
              <w:jc w:val="center"/>
              <w:rPr>
                <w:sz w:val="22"/>
                <w:szCs w:val="22"/>
              </w:rPr>
            </w:pPr>
            <w:proofErr w:type="spellStart"/>
            <w:r w:rsidRPr="00166DF6">
              <w:rPr>
                <w:sz w:val="22"/>
                <w:szCs w:val="22"/>
              </w:rPr>
              <w:t>Ед.изм</w:t>
            </w:r>
            <w:proofErr w:type="spellEnd"/>
            <w:r w:rsidRPr="00166DF6">
              <w:rPr>
                <w:sz w:val="22"/>
                <w:szCs w:val="22"/>
              </w:rPr>
              <w:t>. </w:t>
            </w:r>
          </w:p>
        </w:tc>
        <w:tc>
          <w:tcPr>
            <w:tcW w:w="4096" w:type="dxa"/>
            <w:gridSpan w:val="3"/>
            <w:tcBorders>
              <w:top w:val="single" w:sz="4" w:space="0" w:color="auto"/>
              <w:left w:val="nil"/>
              <w:bottom w:val="single" w:sz="4" w:space="0" w:color="auto"/>
              <w:right w:val="single" w:sz="4" w:space="0" w:color="000000"/>
            </w:tcBorders>
            <w:shd w:val="clear" w:color="auto" w:fill="auto"/>
            <w:vAlign w:val="center"/>
            <w:hideMark/>
          </w:tcPr>
          <w:p w14:paraId="41EACF5B" w14:textId="77777777" w:rsidR="00166DF6" w:rsidRPr="00166DF6" w:rsidRDefault="00166DF6" w:rsidP="00166DF6">
            <w:pPr>
              <w:jc w:val="center"/>
              <w:rPr>
                <w:sz w:val="22"/>
                <w:szCs w:val="22"/>
              </w:rPr>
            </w:pPr>
            <w:r w:rsidRPr="00166DF6">
              <w:rPr>
                <w:sz w:val="22"/>
                <w:szCs w:val="22"/>
              </w:rPr>
              <w:t>Предложение экспертов</w:t>
            </w:r>
          </w:p>
        </w:tc>
      </w:tr>
      <w:tr w:rsidR="00166DF6" w:rsidRPr="00166DF6" w14:paraId="2AEB18F5" w14:textId="77777777" w:rsidTr="00293CC7">
        <w:trPr>
          <w:trHeight w:val="246"/>
        </w:trPr>
        <w:tc>
          <w:tcPr>
            <w:tcW w:w="744" w:type="dxa"/>
            <w:vMerge/>
            <w:tcBorders>
              <w:left w:val="single" w:sz="4" w:space="0" w:color="auto"/>
              <w:bottom w:val="single" w:sz="4" w:space="0" w:color="auto"/>
              <w:right w:val="single" w:sz="4" w:space="0" w:color="auto"/>
            </w:tcBorders>
            <w:shd w:val="clear" w:color="auto" w:fill="auto"/>
            <w:vAlign w:val="center"/>
            <w:hideMark/>
          </w:tcPr>
          <w:p w14:paraId="711AC891" w14:textId="77777777" w:rsidR="00166DF6" w:rsidRPr="00166DF6" w:rsidRDefault="00166DF6" w:rsidP="00166DF6">
            <w:pPr>
              <w:jc w:val="center"/>
              <w:rPr>
                <w:sz w:val="22"/>
                <w:szCs w:val="22"/>
              </w:rPr>
            </w:pPr>
          </w:p>
        </w:tc>
        <w:tc>
          <w:tcPr>
            <w:tcW w:w="2973" w:type="dxa"/>
            <w:vMerge/>
            <w:tcBorders>
              <w:left w:val="nil"/>
              <w:bottom w:val="single" w:sz="4" w:space="0" w:color="auto"/>
              <w:right w:val="single" w:sz="4" w:space="0" w:color="auto"/>
            </w:tcBorders>
            <w:shd w:val="clear" w:color="auto" w:fill="auto"/>
            <w:vAlign w:val="center"/>
            <w:hideMark/>
          </w:tcPr>
          <w:p w14:paraId="2B8D55D8" w14:textId="77777777" w:rsidR="00166DF6" w:rsidRPr="00166DF6" w:rsidRDefault="00166DF6" w:rsidP="00166DF6">
            <w:pPr>
              <w:jc w:val="center"/>
              <w:rPr>
                <w:sz w:val="22"/>
                <w:szCs w:val="22"/>
              </w:rPr>
            </w:pPr>
          </w:p>
        </w:tc>
        <w:tc>
          <w:tcPr>
            <w:tcW w:w="1135" w:type="dxa"/>
            <w:vMerge/>
            <w:tcBorders>
              <w:left w:val="nil"/>
              <w:bottom w:val="single" w:sz="4" w:space="0" w:color="auto"/>
              <w:right w:val="single" w:sz="4" w:space="0" w:color="auto"/>
            </w:tcBorders>
            <w:shd w:val="clear" w:color="auto" w:fill="auto"/>
            <w:vAlign w:val="center"/>
            <w:hideMark/>
          </w:tcPr>
          <w:p w14:paraId="6822F9FC" w14:textId="77777777" w:rsidR="00166DF6" w:rsidRPr="00166DF6" w:rsidRDefault="00166DF6" w:rsidP="00166DF6">
            <w:pPr>
              <w:jc w:val="center"/>
              <w:rPr>
                <w:sz w:val="22"/>
                <w:szCs w:val="22"/>
              </w:rPr>
            </w:pPr>
          </w:p>
        </w:tc>
        <w:tc>
          <w:tcPr>
            <w:tcW w:w="1385" w:type="dxa"/>
            <w:tcBorders>
              <w:top w:val="nil"/>
              <w:left w:val="nil"/>
              <w:bottom w:val="single" w:sz="4" w:space="0" w:color="auto"/>
              <w:right w:val="single" w:sz="4" w:space="0" w:color="auto"/>
            </w:tcBorders>
            <w:shd w:val="clear" w:color="auto" w:fill="auto"/>
            <w:vAlign w:val="center"/>
            <w:hideMark/>
          </w:tcPr>
          <w:p w14:paraId="20DD336E" w14:textId="77777777" w:rsidR="00166DF6" w:rsidRPr="00166DF6" w:rsidRDefault="00166DF6" w:rsidP="00166DF6">
            <w:pPr>
              <w:jc w:val="center"/>
              <w:rPr>
                <w:sz w:val="22"/>
                <w:szCs w:val="22"/>
              </w:rPr>
            </w:pPr>
            <w:r w:rsidRPr="00166DF6">
              <w:rPr>
                <w:sz w:val="22"/>
                <w:szCs w:val="22"/>
              </w:rPr>
              <w:t>2021*</w:t>
            </w:r>
          </w:p>
        </w:tc>
        <w:tc>
          <w:tcPr>
            <w:tcW w:w="1424" w:type="dxa"/>
            <w:tcBorders>
              <w:top w:val="nil"/>
              <w:left w:val="nil"/>
              <w:bottom w:val="single" w:sz="4" w:space="0" w:color="auto"/>
              <w:right w:val="single" w:sz="4" w:space="0" w:color="auto"/>
            </w:tcBorders>
            <w:shd w:val="clear" w:color="auto" w:fill="auto"/>
            <w:vAlign w:val="center"/>
            <w:hideMark/>
          </w:tcPr>
          <w:p w14:paraId="610AD89A" w14:textId="77777777" w:rsidR="00166DF6" w:rsidRPr="00166DF6" w:rsidRDefault="00166DF6" w:rsidP="00166DF6">
            <w:pPr>
              <w:jc w:val="center"/>
              <w:rPr>
                <w:sz w:val="22"/>
                <w:szCs w:val="22"/>
              </w:rPr>
            </w:pPr>
            <w:r w:rsidRPr="00166DF6">
              <w:rPr>
                <w:sz w:val="22"/>
                <w:szCs w:val="22"/>
              </w:rPr>
              <w:t>2022</w:t>
            </w:r>
          </w:p>
        </w:tc>
        <w:tc>
          <w:tcPr>
            <w:tcW w:w="1287" w:type="dxa"/>
            <w:tcBorders>
              <w:top w:val="nil"/>
              <w:left w:val="nil"/>
              <w:bottom w:val="single" w:sz="4" w:space="0" w:color="auto"/>
              <w:right w:val="single" w:sz="4" w:space="0" w:color="auto"/>
            </w:tcBorders>
            <w:shd w:val="clear" w:color="auto" w:fill="auto"/>
            <w:vAlign w:val="center"/>
            <w:hideMark/>
          </w:tcPr>
          <w:p w14:paraId="78247D62" w14:textId="77777777" w:rsidR="00166DF6" w:rsidRPr="00166DF6" w:rsidRDefault="00166DF6" w:rsidP="00166DF6">
            <w:pPr>
              <w:jc w:val="center"/>
              <w:rPr>
                <w:sz w:val="22"/>
                <w:szCs w:val="22"/>
              </w:rPr>
            </w:pPr>
            <w:r w:rsidRPr="00166DF6">
              <w:rPr>
                <w:sz w:val="22"/>
                <w:szCs w:val="22"/>
              </w:rPr>
              <w:t>2023</w:t>
            </w:r>
          </w:p>
        </w:tc>
      </w:tr>
      <w:tr w:rsidR="00166DF6" w:rsidRPr="00166DF6" w14:paraId="65613282"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18292854" w14:textId="77777777" w:rsidR="00166DF6" w:rsidRPr="00166DF6" w:rsidRDefault="00166DF6" w:rsidP="00166DF6">
            <w:pPr>
              <w:jc w:val="center"/>
              <w:rPr>
                <w:sz w:val="22"/>
                <w:szCs w:val="22"/>
              </w:rPr>
            </w:pPr>
            <w:r w:rsidRPr="00166DF6">
              <w:rPr>
                <w:sz w:val="22"/>
                <w:szCs w:val="22"/>
              </w:rPr>
              <w:t>1</w:t>
            </w:r>
          </w:p>
        </w:tc>
        <w:tc>
          <w:tcPr>
            <w:tcW w:w="2973" w:type="dxa"/>
            <w:tcBorders>
              <w:top w:val="nil"/>
              <w:left w:val="nil"/>
              <w:bottom w:val="single" w:sz="4" w:space="0" w:color="auto"/>
              <w:right w:val="single" w:sz="4" w:space="0" w:color="auto"/>
            </w:tcBorders>
            <w:shd w:val="clear" w:color="auto" w:fill="auto"/>
            <w:vAlign w:val="center"/>
            <w:hideMark/>
          </w:tcPr>
          <w:p w14:paraId="7DFCD044" w14:textId="77777777" w:rsidR="00166DF6" w:rsidRPr="00166DF6" w:rsidRDefault="00166DF6" w:rsidP="00166DF6">
            <w:pPr>
              <w:rPr>
                <w:sz w:val="22"/>
                <w:szCs w:val="22"/>
              </w:rPr>
            </w:pPr>
            <w:r w:rsidRPr="00166DF6">
              <w:rPr>
                <w:sz w:val="22"/>
                <w:szCs w:val="22"/>
              </w:rPr>
              <w:t>Индекс потребительских цен на расчетный период регулирования (ИПЦ)</w:t>
            </w:r>
          </w:p>
        </w:tc>
        <w:tc>
          <w:tcPr>
            <w:tcW w:w="1135" w:type="dxa"/>
            <w:tcBorders>
              <w:top w:val="nil"/>
              <w:left w:val="nil"/>
              <w:bottom w:val="single" w:sz="4" w:space="0" w:color="auto"/>
              <w:right w:val="single" w:sz="4" w:space="0" w:color="auto"/>
            </w:tcBorders>
            <w:shd w:val="clear" w:color="auto" w:fill="auto"/>
            <w:vAlign w:val="center"/>
            <w:hideMark/>
          </w:tcPr>
          <w:p w14:paraId="66CEB1EB" w14:textId="77777777" w:rsidR="00166DF6" w:rsidRPr="00166DF6" w:rsidRDefault="00166DF6" w:rsidP="00166DF6">
            <w:pPr>
              <w:jc w:val="center"/>
              <w:rPr>
                <w:sz w:val="22"/>
                <w:szCs w:val="22"/>
              </w:rPr>
            </w:pPr>
            <w:r w:rsidRPr="00166DF6">
              <w:rPr>
                <w:sz w:val="22"/>
                <w:szCs w:val="22"/>
              </w:rPr>
              <w:t> </w:t>
            </w:r>
          </w:p>
        </w:tc>
        <w:tc>
          <w:tcPr>
            <w:tcW w:w="1385" w:type="dxa"/>
            <w:tcBorders>
              <w:top w:val="nil"/>
              <w:left w:val="nil"/>
              <w:bottom w:val="single" w:sz="4" w:space="0" w:color="auto"/>
              <w:right w:val="single" w:sz="4" w:space="0" w:color="auto"/>
            </w:tcBorders>
            <w:shd w:val="clear" w:color="auto" w:fill="auto"/>
            <w:vAlign w:val="center"/>
            <w:hideMark/>
          </w:tcPr>
          <w:p w14:paraId="228C6FE5" w14:textId="77777777" w:rsidR="00166DF6" w:rsidRPr="00166DF6" w:rsidRDefault="00166DF6" w:rsidP="00166DF6">
            <w:pPr>
              <w:jc w:val="center"/>
              <w:rPr>
                <w:sz w:val="22"/>
                <w:szCs w:val="22"/>
              </w:rPr>
            </w:pPr>
            <w:r w:rsidRPr="00166DF6">
              <w:rPr>
                <w:sz w:val="22"/>
                <w:szCs w:val="22"/>
              </w:rPr>
              <w:t> -</w:t>
            </w:r>
          </w:p>
        </w:tc>
        <w:tc>
          <w:tcPr>
            <w:tcW w:w="1424" w:type="dxa"/>
            <w:tcBorders>
              <w:top w:val="nil"/>
              <w:left w:val="nil"/>
              <w:bottom w:val="single" w:sz="4" w:space="0" w:color="auto"/>
              <w:right w:val="single" w:sz="4" w:space="0" w:color="auto"/>
            </w:tcBorders>
            <w:shd w:val="clear" w:color="auto" w:fill="auto"/>
            <w:vAlign w:val="center"/>
            <w:hideMark/>
          </w:tcPr>
          <w:p w14:paraId="00AD70C6" w14:textId="77777777" w:rsidR="00166DF6" w:rsidRPr="00166DF6" w:rsidRDefault="00166DF6" w:rsidP="00166DF6">
            <w:pPr>
              <w:jc w:val="center"/>
              <w:rPr>
                <w:sz w:val="22"/>
                <w:szCs w:val="22"/>
              </w:rPr>
            </w:pPr>
            <w:r w:rsidRPr="00166DF6">
              <w:rPr>
                <w:sz w:val="22"/>
                <w:szCs w:val="22"/>
              </w:rPr>
              <w:t>1,043</w:t>
            </w:r>
          </w:p>
        </w:tc>
        <w:tc>
          <w:tcPr>
            <w:tcW w:w="1287" w:type="dxa"/>
            <w:tcBorders>
              <w:top w:val="nil"/>
              <w:left w:val="nil"/>
              <w:bottom w:val="single" w:sz="4" w:space="0" w:color="auto"/>
              <w:right w:val="single" w:sz="4" w:space="0" w:color="auto"/>
            </w:tcBorders>
            <w:shd w:val="clear" w:color="auto" w:fill="auto"/>
            <w:vAlign w:val="center"/>
            <w:hideMark/>
          </w:tcPr>
          <w:p w14:paraId="18CC0179" w14:textId="77777777" w:rsidR="00166DF6" w:rsidRPr="00166DF6" w:rsidRDefault="00166DF6" w:rsidP="00166DF6">
            <w:pPr>
              <w:jc w:val="center"/>
              <w:rPr>
                <w:sz w:val="22"/>
                <w:szCs w:val="22"/>
              </w:rPr>
            </w:pPr>
            <w:r w:rsidRPr="00166DF6">
              <w:rPr>
                <w:sz w:val="22"/>
                <w:szCs w:val="22"/>
              </w:rPr>
              <w:t>1,06</w:t>
            </w:r>
          </w:p>
        </w:tc>
      </w:tr>
      <w:tr w:rsidR="00166DF6" w:rsidRPr="00166DF6" w14:paraId="6779E7CC"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5CDB895E" w14:textId="77777777" w:rsidR="00166DF6" w:rsidRPr="00166DF6" w:rsidRDefault="00166DF6" w:rsidP="00166DF6">
            <w:pPr>
              <w:jc w:val="center"/>
              <w:rPr>
                <w:sz w:val="22"/>
                <w:szCs w:val="22"/>
              </w:rPr>
            </w:pPr>
            <w:r w:rsidRPr="00166DF6">
              <w:rPr>
                <w:sz w:val="22"/>
                <w:szCs w:val="22"/>
              </w:rPr>
              <w:t>2</w:t>
            </w:r>
          </w:p>
        </w:tc>
        <w:tc>
          <w:tcPr>
            <w:tcW w:w="2973" w:type="dxa"/>
            <w:tcBorders>
              <w:top w:val="nil"/>
              <w:left w:val="nil"/>
              <w:bottom w:val="single" w:sz="4" w:space="0" w:color="auto"/>
              <w:right w:val="single" w:sz="4" w:space="0" w:color="auto"/>
            </w:tcBorders>
            <w:shd w:val="clear" w:color="auto" w:fill="auto"/>
            <w:vAlign w:val="center"/>
            <w:hideMark/>
          </w:tcPr>
          <w:p w14:paraId="6D31BF1A" w14:textId="77777777" w:rsidR="00166DF6" w:rsidRPr="00166DF6" w:rsidRDefault="00166DF6" w:rsidP="00166DF6">
            <w:pPr>
              <w:rPr>
                <w:sz w:val="22"/>
                <w:szCs w:val="22"/>
              </w:rPr>
            </w:pPr>
            <w:r w:rsidRPr="00166DF6">
              <w:rPr>
                <w:sz w:val="22"/>
                <w:szCs w:val="22"/>
              </w:rPr>
              <w:t>Индекс эффективности операционных расходов (ИР)</w:t>
            </w:r>
          </w:p>
        </w:tc>
        <w:tc>
          <w:tcPr>
            <w:tcW w:w="1135" w:type="dxa"/>
            <w:tcBorders>
              <w:top w:val="nil"/>
              <w:left w:val="nil"/>
              <w:bottom w:val="single" w:sz="4" w:space="0" w:color="auto"/>
              <w:right w:val="single" w:sz="4" w:space="0" w:color="auto"/>
            </w:tcBorders>
            <w:shd w:val="clear" w:color="auto" w:fill="auto"/>
            <w:vAlign w:val="center"/>
            <w:hideMark/>
          </w:tcPr>
          <w:p w14:paraId="287D2E20" w14:textId="77777777" w:rsidR="00166DF6" w:rsidRPr="00166DF6" w:rsidRDefault="00166DF6" w:rsidP="00166DF6">
            <w:pPr>
              <w:jc w:val="center"/>
              <w:rPr>
                <w:sz w:val="22"/>
                <w:szCs w:val="22"/>
              </w:rPr>
            </w:pPr>
            <w:r w:rsidRPr="00166DF6">
              <w:rPr>
                <w:sz w:val="22"/>
                <w:szCs w:val="22"/>
              </w:rPr>
              <w:t>%</w:t>
            </w:r>
          </w:p>
        </w:tc>
        <w:tc>
          <w:tcPr>
            <w:tcW w:w="1385" w:type="dxa"/>
            <w:tcBorders>
              <w:top w:val="nil"/>
              <w:left w:val="nil"/>
              <w:bottom w:val="single" w:sz="4" w:space="0" w:color="auto"/>
              <w:right w:val="single" w:sz="4" w:space="0" w:color="auto"/>
            </w:tcBorders>
            <w:shd w:val="clear" w:color="auto" w:fill="auto"/>
            <w:vAlign w:val="center"/>
            <w:hideMark/>
          </w:tcPr>
          <w:p w14:paraId="655F47D5" w14:textId="77777777" w:rsidR="00166DF6" w:rsidRPr="00166DF6" w:rsidRDefault="00166DF6" w:rsidP="00166DF6">
            <w:pPr>
              <w:jc w:val="center"/>
              <w:rPr>
                <w:sz w:val="22"/>
                <w:szCs w:val="22"/>
              </w:rPr>
            </w:pPr>
            <w:r w:rsidRPr="00166DF6">
              <w:rPr>
                <w:sz w:val="22"/>
                <w:szCs w:val="22"/>
              </w:rPr>
              <w:t>-</w:t>
            </w:r>
          </w:p>
        </w:tc>
        <w:tc>
          <w:tcPr>
            <w:tcW w:w="1424" w:type="dxa"/>
            <w:tcBorders>
              <w:top w:val="nil"/>
              <w:left w:val="nil"/>
              <w:bottom w:val="single" w:sz="4" w:space="0" w:color="auto"/>
              <w:right w:val="single" w:sz="4" w:space="0" w:color="auto"/>
            </w:tcBorders>
            <w:shd w:val="clear" w:color="auto" w:fill="auto"/>
            <w:vAlign w:val="center"/>
            <w:hideMark/>
          </w:tcPr>
          <w:p w14:paraId="135397CA" w14:textId="77777777" w:rsidR="00166DF6" w:rsidRPr="00166DF6" w:rsidRDefault="00166DF6" w:rsidP="00166DF6">
            <w:pPr>
              <w:jc w:val="center"/>
              <w:rPr>
                <w:sz w:val="22"/>
                <w:szCs w:val="22"/>
              </w:rPr>
            </w:pPr>
            <w:r w:rsidRPr="00166DF6">
              <w:rPr>
                <w:sz w:val="22"/>
                <w:szCs w:val="22"/>
              </w:rPr>
              <w:t>1%</w:t>
            </w:r>
          </w:p>
        </w:tc>
        <w:tc>
          <w:tcPr>
            <w:tcW w:w="1287" w:type="dxa"/>
            <w:tcBorders>
              <w:top w:val="nil"/>
              <w:left w:val="nil"/>
              <w:bottom w:val="single" w:sz="4" w:space="0" w:color="auto"/>
              <w:right w:val="single" w:sz="4" w:space="0" w:color="auto"/>
            </w:tcBorders>
            <w:shd w:val="clear" w:color="auto" w:fill="auto"/>
            <w:vAlign w:val="center"/>
            <w:hideMark/>
          </w:tcPr>
          <w:p w14:paraId="08F2D8F5" w14:textId="77777777" w:rsidR="00166DF6" w:rsidRPr="00166DF6" w:rsidRDefault="00166DF6" w:rsidP="00166DF6">
            <w:pPr>
              <w:jc w:val="center"/>
              <w:rPr>
                <w:sz w:val="22"/>
                <w:szCs w:val="22"/>
              </w:rPr>
            </w:pPr>
            <w:r w:rsidRPr="00166DF6">
              <w:rPr>
                <w:sz w:val="22"/>
                <w:szCs w:val="22"/>
              </w:rPr>
              <w:t>1%</w:t>
            </w:r>
          </w:p>
        </w:tc>
      </w:tr>
      <w:tr w:rsidR="00166DF6" w:rsidRPr="00166DF6" w14:paraId="12397FD2"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4ABE712C" w14:textId="77777777" w:rsidR="00166DF6" w:rsidRPr="00166DF6" w:rsidRDefault="00166DF6" w:rsidP="00166DF6">
            <w:pPr>
              <w:jc w:val="center"/>
              <w:rPr>
                <w:sz w:val="22"/>
                <w:szCs w:val="22"/>
              </w:rPr>
            </w:pPr>
            <w:r w:rsidRPr="00166DF6">
              <w:rPr>
                <w:sz w:val="22"/>
                <w:szCs w:val="22"/>
              </w:rPr>
              <w:t>3</w:t>
            </w:r>
          </w:p>
        </w:tc>
        <w:tc>
          <w:tcPr>
            <w:tcW w:w="2973" w:type="dxa"/>
            <w:tcBorders>
              <w:top w:val="nil"/>
              <w:left w:val="nil"/>
              <w:bottom w:val="single" w:sz="4" w:space="0" w:color="auto"/>
              <w:right w:val="single" w:sz="4" w:space="0" w:color="auto"/>
            </w:tcBorders>
            <w:shd w:val="clear" w:color="auto" w:fill="auto"/>
            <w:vAlign w:val="center"/>
            <w:hideMark/>
          </w:tcPr>
          <w:p w14:paraId="07088CB0" w14:textId="77777777" w:rsidR="00166DF6" w:rsidRPr="00166DF6" w:rsidRDefault="00166DF6" w:rsidP="00166DF6">
            <w:pPr>
              <w:rPr>
                <w:sz w:val="22"/>
                <w:szCs w:val="22"/>
              </w:rPr>
            </w:pPr>
            <w:r w:rsidRPr="00166DF6">
              <w:rPr>
                <w:sz w:val="22"/>
                <w:szCs w:val="22"/>
              </w:rPr>
              <w:t>Индекс изменения количества активов (ИКА)</w:t>
            </w:r>
          </w:p>
        </w:tc>
        <w:tc>
          <w:tcPr>
            <w:tcW w:w="1135" w:type="dxa"/>
            <w:tcBorders>
              <w:top w:val="nil"/>
              <w:left w:val="nil"/>
              <w:bottom w:val="single" w:sz="4" w:space="0" w:color="auto"/>
              <w:right w:val="single" w:sz="4" w:space="0" w:color="auto"/>
            </w:tcBorders>
            <w:shd w:val="clear" w:color="auto" w:fill="auto"/>
            <w:vAlign w:val="center"/>
            <w:hideMark/>
          </w:tcPr>
          <w:p w14:paraId="6E09FE65" w14:textId="77777777" w:rsidR="00166DF6" w:rsidRPr="00166DF6" w:rsidRDefault="00166DF6" w:rsidP="00166DF6">
            <w:pPr>
              <w:jc w:val="center"/>
              <w:rPr>
                <w:sz w:val="22"/>
                <w:szCs w:val="22"/>
              </w:rPr>
            </w:pPr>
            <w:r w:rsidRPr="00166DF6">
              <w:rPr>
                <w:sz w:val="22"/>
                <w:szCs w:val="22"/>
              </w:rPr>
              <w:t> </w:t>
            </w:r>
          </w:p>
        </w:tc>
        <w:tc>
          <w:tcPr>
            <w:tcW w:w="1385" w:type="dxa"/>
            <w:tcBorders>
              <w:top w:val="nil"/>
              <w:left w:val="nil"/>
              <w:bottom w:val="single" w:sz="4" w:space="0" w:color="auto"/>
              <w:right w:val="single" w:sz="4" w:space="0" w:color="auto"/>
            </w:tcBorders>
            <w:shd w:val="clear" w:color="auto" w:fill="auto"/>
            <w:vAlign w:val="center"/>
            <w:hideMark/>
          </w:tcPr>
          <w:p w14:paraId="10716D51" w14:textId="77777777" w:rsidR="00166DF6" w:rsidRPr="00166DF6" w:rsidRDefault="00166DF6" w:rsidP="00166DF6">
            <w:pPr>
              <w:jc w:val="center"/>
              <w:rPr>
                <w:sz w:val="22"/>
                <w:szCs w:val="22"/>
              </w:rPr>
            </w:pPr>
            <w:r w:rsidRPr="00166DF6">
              <w:rPr>
                <w:sz w:val="22"/>
                <w:szCs w:val="22"/>
              </w:rPr>
              <w:t>-</w:t>
            </w:r>
          </w:p>
        </w:tc>
        <w:tc>
          <w:tcPr>
            <w:tcW w:w="1424" w:type="dxa"/>
            <w:tcBorders>
              <w:top w:val="nil"/>
              <w:left w:val="nil"/>
              <w:bottom w:val="single" w:sz="4" w:space="0" w:color="auto"/>
              <w:right w:val="single" w:sz="4" w:space="0" w:color="auto"/>
            </w:tcBorders>
            <w:shd w:val="clear" w:color="auto" w:fill="auto"/>
            <w:vAlign w:val="center"/>
            <w:hideMark/>
          </w:tcPr>
          <w:p w14:paraId="6A7B8361" w14:textId="77777777" w:rsidR="00166DF6" w:rsidRPr="00166DF6" w:rsidRDefault="00166DF6" w:rsidP="00166DF6">
            <w:pPr>
              <w:jc w:val="center"/>
              <w:rPr>
                <w:sz w:val="22"/>
                <w:szCs w:val="22"/>
              </w:rPr>
            </w:pPr>
            <w:r w:rsidRPr="00166DF6">
              <w:rPr>
                <w:sz w:val="22"/>
                <w:szCs w:val="22"/>
              </w:rPr>
              <w:t>0</w:t>
            </w:r>
          </w:p>
        </w:tc>
        <w:tc>
          <w:tcPr>
            <w:tcW w:w="1287" w:type="dxa"/>
            <w:tcBorders>
              <w:top w:val="nil"/>
              <w:left w:val="nil"/>
              <w:bottom w:val="single" w:sz="4" w:space="0" w:color="auto"/>
              <w:right w:val="single" w:sz="4" w:space="0" w:color="auto"/>
            </w:tcBorders>
            <w:shd w:val="clear" w:color="auto" w:fill="auto"/>
            <w:vAlign w:val="center"/>
            <w:hideMark/>
          </w:tcPr>
          <w:p w14:paraId="1F6C20F8" w14:textId="77777777" w:rsidR="00166DF6" w:rsidRPr="00166DF6" w:rsidRDefault="00166DF6" w:rsidP="00166DF6">
            <w:pPr>
              <w:jc w:val="center"/>
              <w:rPr>
                <w:sz w:val="22"/>
                <w:szCs w:val="22"/>
              </w:rPr>
            </w:pPr>
            <w:r w:rsidRPr="00166DF6">
              <w:rPr>
                <w:sz w:val="22"/>
                <w:szCs w:val="22"/>
              </w:rPr>
              <w:t>0</w:t>
            </w:r>
          </w:p>
        </w:tc>
      </w:tr>
      <w:tr w:rsidR="00166DF6" w:rsidRPr="00166DF6" w14:paraId="0D3DCC14" w14:textId="77777777" w:rsidTr="00293CC7">
        <w:trPr>
          <w:trHeight w:val="435"/>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42E957D5" w14:textId="77777777" w:rsidR="00166DF6" w:rsidRPr="00166DF6" w:rsidRDefault="00166DF6" w:rsidP="00166DF6">
            <w:pPr>
              <w:jc w:val="center"/>
              <w:rPr>
                <w:sz w:val="22"/>
                <w:szCs w:val="22"/>
              </w:rPr>
            </w:pPr>
            <w:r w:rsidRPr="00166DF6">
              <w:rPr>
                <w:sz w:val="22"/>
                <w:szCs w:val="22"/>
              </w:rPr>
              <w:t>3.1</w:t>
            </w:r>
          </w:p>
        </w:tc>
        <w:tc>
          <w:tcPr>
            <w:tcW w:w="2973" w:type="dxa"/>
            <w:tcBorders>
              <w:top w:val="nil"/>
              <w:left w:val="nil"/>
              <w:bottom w:val="single" w:sz="4" w:space="0" w:color="auto"/>
              <w:right w:val="single" w:sz="4" w:space="0" w:color="auto"/>
            </w:tcBorders>
            <w:shd w:val="clear" w:color="auto" w:fill="auto"/>
            <w:vAlign w:val="center"/>
            <w:hideMark/>
          </w:tcPr>
          <w:p w14:paraId="0CDB573B" w14:textId="77777777" w:rsidR="00166DF6" w:rsidRPr="00166DF6" w:rsidRDefault="00166DF6" w:rsidP="00166DF6">
            <w:pPr>
              <w:rPr>
                <w:sz w:val="22"/>
                <w:szCs w:val="22"/>
              </w:rPr>
            </w:pPr>
            <w:r w:rsidRPr="00166DF6">
              <w:rPr>
                <w:sz w:val="22"/>
                <w:szCs w:val="22"/>
              </w:rPr>
              <w:t>количество условных единиц, относящихся к активам, необходимым для осуществления регулируемой деятельности</w:t>
            </w:r>
          </w:p>
        </w:tc>
        <w:tc>
          <w:tcPr>
            <w:tcW w:w="1135" w:type="dxa"/>
            <w:tcBorders>
              <w:top w:val="nil"/>
              <w:left w:val="nil"/>
              <w:bottom w:val="single" w:sz="4" w:space="0" w:color="auto"/>
              <w:right w:val="single" w:sz="4" w:space="0" w:color="auto"/>
            </w:tcBorders>
            <w:shd w:val="clear" w:color="auto" w:fill="auto"/>
            <w:vAlign w:val="center"/>
            <w:hideMark/>
          </w:tcPr>
          <w:p w14:paraId="55AE2589" w14:textId="77777777" w:rsidR="00166DF6" w:rsidRPr="00166DF6" w:rsidRDefault="00166DF6" w:rsidP="00166DF6">
            <w:pPr>
              <w:jc w:val="center"/>
              <w:rPr>
                <w:sz w:val="22"/>
                <w:szCs w:val="22"/>
              </w:rPr>
            </w:pPr>
            <w:r w:rsidRPr="00166DF6">
              <w:rPr>
                <w:sz w:val="22"/>
                <w:szCs w:val="22"/>
              </w:rPr>
              <w:t>у.е.</w:t>
            </w:r>
          </w:p>
        </w:tc>
        <w:tc>
          <w:tcPr>
            <w:tcW w:w="1385" w:type="dxa"/>
            <w:tcBorders>
              <w:top w:val="nil"/>
              <w:left w:val="nil"/>
              <w:bottom w:val="single" w:sz="4" w:space="0" w:color="auto"/>
              <w:right w:val="single" w:sz="4" w:space="0" w:color="auto"/>
            </w:tcBorders>
            <w:shd w:val="clear" w:color="auto" w:fill="auto"/>
            <w:vAlign w:val="center"/>
            <w:hideMark/>
          </w:tcPr>
          <w:p w14:paraId="14E2CDF7" w14:textId="77777777" w:rsidR="00166DF6" w:rsidRPr="00166DF6" w:rsidRDefault="00166DF6" w:rsidP="00166DF6">
            <w:pPr>
              <w:jc w:val="center"/>
              <w:rPr>
                <w:sz w:val="22"/>
                <w:szCs w:val="22"/>
              </w:rPr>
            </w:pPr>
            <w:r w:rsidRPr="00166DF6">
              <w:rPr>
                <w:sz w:val="22"/>
                <w:szCs w:val="22"/>
              </w:rPr>
              <w:t>4037,16</w:t>
            </w:r>
          </w:p>
        </w:tc>
        <w:tc>
          <w:tcPr>
            <w:tcW w:w="1424" w:type="dxa"/>
            <w:tcBorders>
              <w:top w:val="nil"/>
              <w:left w:val="nil"/>
              <w:bottom w:val="single" w:sz="4" w:space="0" w:color="auto"/>
              <w:right w:val="single" w:sz="4" w:space="0" w:color="auto"/>
            </w:tcBorders>
            <w:shd w:val="clear" w:color="auto" w:fill="auto"/>
            <w:vAlign w:val="center"/>
            <w:hideMark/>
          </w:tcPr>
          <w:p w14:paraId="5C04445C" w14:textId="77777777" w:rsidR="00166DF6" w:rsidRPr="00166DF6" w:rsidRDefault="00166DF6" w:rsidP="00166DF6">
            <w:pPr>
              <w:jc w:val="center"/>
              <w:rPr>
                <w:sz w:val="22"/>
                <w:szCs w:val="22"/>
              </w:rPr>
            </w:pPr>
            <w:r w:rsidRPr="00166DF6">
              <w:rPr>
                <w:sz w:val="22"/>
                <w:szCs w:val="22"/>
              </w:rPr>
              <w:t>4037,16</w:t>
            </w:r>
          </w:p>
        </w:tc>
        <w:tc>
          <w:tcPr>
            <w:tcW w:w="1287" w:type="dxa"/>
            <w:tcBorders>
              <w:top w:val="nil"/>
              <w:left w:val="nil"/>
              <w:bottom w:val="single" w:sz="4" w:space="0" w:color="auto"/>
              <w:right w:val="single" w:sz="4" w:space="0" w:color="auto"/>
            </w:tcBorders>
            <w:shd w:val="clear" w:color="auto" w:fill="auto"/>
            <w:vAlign w:val="center"/>
            <w:hideMark/>
          </w:tcPr>
          <w:p w14:paraId="2ABF7024" w14:textId="77777777" w:rsidR="00166DF6" w:rsidRPr="00166DF6" w:rsidRDefault="00166DF6" w:rsidP="00166DF6">
            <w:pPr>
              <w:jc w:val="center"/>
              <w:rPr>
                <w:szCs w:val="20"/>
              </w:rPr>
            </w:pPr>
            <w:r w:rsidRPr="00166DF6">
              <w:rPr>
                <w:sz w:val="22"/>
                <w:szCs w:val="22"/>
              </w:rPr>
              <w:t>4037,16</w:t>
            </w:r>
          </w:p>
        </w:tc>
      </w:tr>
      <w:tr w:rsidR="00166DF6" w:rsidRPr="00166DF6" w14:paraId="3F58EC89"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16CADB2F" w14:textId="77777777" w:rsidR="00166DF6" w:rsidRPr="00166DF6" w:rsidRDefault="00166DF6" w:rsidP="00166DF6">
            <w:pPr>
              <w:jc w:val="center"/>
              <w:rPr>
                <w:sz w:val="22"/>
                <w:szCs w:val="22"/>
              </w:rPr>
            </w:pPr>
            <w:r w:rsidRPr="00166DF6">
              <w:rPr>
                <w:sz w:val="22"/>
                <w:szCs w:val="22"/>
              </w:rPr>
              <w:t>3.2</w:t>
            </w:r>
          </w:p>
        </w:tc>
        <w:tc>
          <w:tcPr>
            <w:tcW w:w="2973" w:type="dxa"/>
            <w:tcBorders>
              <w:top w:val="nil"/>
              <w:left w:val="nil"/>
              <w:bottom w:val="single" w:sz="4" w:space="0" w:color="auto"/>
              <w:right w:val="single" w:sz="4" w:space="0" w:color="auto"/>
            </w:tcBorders>
            <w:shd w:val="clear" w:color="auto" w:fill="auto"/>
            <w:vAlign w:val="center"/>
            <w:hideMark/>
          </w:tcPr>
          <w:p w14:paraId="7F474B39" w14:textId="77777777" w:rsidR="00166DF6" w:rsidRPr="00166DF6" w:rsidRDefault="00166DF6" w:rsidP="00166DF6">
            <w:pPr>
              <w:rPr>
                <w:sz w:val="22"/>
                <w:szCs w:val="22"/>
              </w:rPr>
            </w:pPr>
            <w:r w:rsidRPr="00166DF6">
              <w:rPr>
                <w:sz w:val="22"/>
                <w:szCs w:val="22"/>
              </w:rPr>
              <w:t>установленная тепловая мощность источника тепловой энергии</w:t>
            </w:r>
          </w:p>
        </w:tc>
        <w:tc>
          <w:tcPr>
            <w:tcW w:w="1135" w:type="dxa"/>
            <w:tcBorders>
              <w:top w:val="nil"/>
              <w:left w:val="nil"/>
              <w:bottom w:val="single" w:sz="4" w:space="0" w:color="auto"/>
              <w:right w:val="single" w:sz="4" w:space="0" w:color="auto"/>
            </w:tcBorders>
            <w:shd w:val="clear" w:color="auto" w:fill="auto"/>
            <w:vAlign w:val="center"/>
            <w:hideMark/>
          </w:tcPr>
          <w:p w14:paraId="6D1DCFE7" w14:textId="77777777" w:rsidR="00166DF6" w:rsidRPr="00166DF6" w:rsidRDefault="00166DF6" w:rsidP="00166DF6">
            <w:pPr>
              <w:jc w:val="center"/>
              <w:rPr>
                <w:sz w:val="22"/>
                <w:szCs w:val="22"/>
              </w:rPr>
            </w:pPr>
            <w:r w:rsidRPr="00166DF6">
              <w:rPr>
                <w:sz w:val="22"/>
                <w:szCs w:val="22"/>
              </w:rPr>
              <w:t>Гкал/ч</w:t>
            </w:r>
          </w:p>
        </w:tc>
        <w:tc>
          <w:tcPr>
            <w:tcW w:w="1385" w:type="dxa"/>
            <w:tcBorders>
              <w:top w:val="nil"/>
              <w:left w:val="nil"/>
              <w:bottom w:val="single" w:sz="4" w:space="0" w:color="auto"/>
              <w:right w:val="single" w:sz="4" w:space="0" w:color="auto"/>
            </w:tcBorders>
            <w:shd w:val="clear" w:color="auto" w:fill="auto"/>
            <w:vAlign w:val="center"/>
            <w:hideMark/>
          </w:tcPr>
          <w:p w14:paraId="2BBDB70C" w14:textId="77777777" w:rsidR="00166DF6" w:rsidRPr="00166DF6" w:rsidRDefault="00166DF6" w:rsidP="00166DF6">
            <w:pPr>
              <w:jc w:val="center"/>
              <w:rPr>
                <w:sz w:val="22"/>
                <w:szCs w:val="22"/>
              </w:rPr>
            </w:pPr>
            <w:r w:rsidRPr="00166DF6">
              <w:rPr>
                <w:sz w:val="22"/>
                <w:szCs w:val="22"/>
              </w:rPr>
              <w:t>-</w:t>
            </w:r>
          </w:p>
        </w:tc>
        <w:tc>
          <w:tcPr>
            <w:tcW w:w="1424" w:type="dxa"/>
            <w:tcBorders>
              <w:top w:val="nil"/>
              <w:left w:val="nil"/>
              <w:bottom w:val="single" w:sz="4" w:space="0" w:color="auto"/>
              <w:right w:val="single" w:sz="4" w:space="0" w:color="auto"/>
            </w:tcBorders>
            <w:shd w:val="clear" w:color="auto" w:fill="auto"/>
            <w:vAlign w:val="center"/>
            <w:hideMark/>
          </w:tcPr>
          <w:p w14:paraId="28241104" w14:textId="77777777" w:rsidR="00166DF6" w:rsidRPr="00166DF6" w:rsidRDefault="00166DF6" w:rsidP="00166DF6">
            <w:pPr>
              <w:jc w:val="center"/>
              <w:rPr>
                <w:sz w:val="22"/>
                <w:szCs w:val="22"/>
              </w:rPr>
            </w:pPr>
            <w:r w:rsidRPr="00166DF6">
              <w:rPr>
                <w:sz w:val="22"/>
                <w:szCs w:val="22"/>
              </w:rPr>
              <w:t>-</w:t>
            </w:r>
          </w:p>
        </w:tc>
        <w:tc>
          <w:tcPr>
            <w:tcW w:w="1287" w:type="dxa"/>
            <w:tcBorders>
              <w:top w:val="nil"/>
              <w:left w:val="nil"/>
              <w:bottom w:val="single" w:sz="4" w:space="0" w:color="auto"/>
              <w:right w:val="single" w:sz="4" w:space="0" w:color="auto"/>
            </w:tcBorders>
            <w:shd w:val="clear" w:color="auto" w:fill="auto"/>
            <w:vAlign w:val="center"/>
            <w:hideMark/>
          </w:tcPr>
          <w:p w14:paraId="0AAD8F23" w14:textId="77777777" w:rsidR="00166DF6" w:rsidRPr="00166DF6" w:rsidRDefault="00166DF6" w:rsidP="00166DF6">
            <w:pPr>
              <w:jc w:val="center"/>
              <w:rPr>
                <w:sz w:val="22"/>
                <w:szCs w:val="22"/>
              </w:rPr>
            </w:pPr>
            <w:r w:rsidRPr="00166DF6">
              <w:rPr>
                <w:sz w:val="22"/>
                <w:szCs w:val="22"/>
              </w:rPr>
              <w:t>-</w:t>
            </w:r>
          </w:p>
        </w:tc>
      </w:tr>
      <w:tr w:rsidR="00166DF6" w:rsidRPr="00166DF6" w14:paraId="16BE95A7"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51770DCC" w14:textId="77777777" w:rsidR="00166DF6" w:rsidRPr="00166DF6" w:rsidRDefault="00166DF6" w:rsidP="00166DF6">
            <w:pPr>
              <w:jc w:val="center"/>
              <w:rPr>
                <w:sz w:val="22"/>
                <w:szCs w:val="22"/>
              </w:rPr>
            </w:pPr>
            <w:r w:rsidRPr="00166DF6">
              <w:rPr>
                <w:sz w:val="22"/>
                <w:szCs w:val="22"/>
              </w:rPr>
              <w:t>4</w:t>
            </w:r>
          </w:p>
        </w:tc>
        <w:tc>
          <w:tcPr>
            <w:tcW w:w="2973" w:type="dxa"/>
            <w:tcBorders>
              <w:top w:val="nil"/>
              <w:left w:val="nil"/>
              <w:bottom w:val="single" w:sz="4" w:space="0" w:color="auto"/>
              <w:right w:val="single" w:sz="4" w:space="0" w:color="auto"/>
            </w:tcBorders>
            <w:shd w:val="clear" w:color="auto" w:fill="auto"/>
            <w:vAlign w:val="center"/>
            <w:hideMark/>
          </w:tcPr>
          <w:p w14:paraId="5F5936A1" w14:textId="77777777" w:rsidR="00166DF6" w:rsidRPr="00166DF6" w:rsidRDefault="00166DF6" w:rsidP="00166DF6">
            <w:pPr>
              <w:rPr>
                <w:sz w:val="22"/>
                <w:szCs w:val="22"/>
              </w:rPr>
            </w:pPr>
            <w:r w:rsidRPr="00166DF6">
              <w:rPr>
                <w:sz w:val="22"/>
                <w:szCs w:val="22"/>
              </w:rPr>
              <w:t>Коэффициент эластичности затрат по росту активов (</w:t>
            </w:r>
            <w:proofErr w:type="spellStart"/>
            <w:r w:rsidRPr="00166DF6">
              <w:rPr>
                <w:sz w:val="22"/>
                <w:szCs w:val="22"/>
              </w:rPr>
              <w:t>К</w:t>
            </w:r>
            <w:r w:rsidRPr="00166DF6">
              <w:rPr>
                <w:sz w:val="22"/>
                <w:szCs w:val="22"/>
                <w:vertAlign w:val="subscript"/>
              </w:rPr>
              <w:t>эл</w:t>
            </w:r>
            <w:proofErr w:type="spellEnd"/>
            <w:r w:rsidRPr="00166DF6">
              <w:rPr>
                <w:sz w:val="22"/>
                <w:szCs w:val="22"/>
              </w:rPr>
              <w:t>)</w:t>
            </w:r>
          </w:p>
        </w:tc>
        <w:tc>
          <w:tcPr>
            <w:tcW w:w="1135" w:type="dxa"/>
            <w:tcBorders>
              <w:top w:val="nil"/>
              <w:left w:val="nil"/>
              <w:bottom w:val="single" w:sz="4" w:space="0" w:color="auto"/>
              <w:right w:val="single" w:sz="4" w:space="0" w:color="auto"/>
            </w:tcBorders>
            <w:shd w:val="clear" w:color="auto" w:fill="auto"/>
            <w:vAlign w:val="center"/>
            <w:hideMark/>
          </w:tcPr>
          <w:p w14:paraId="7C91B16D" w14:textId="77777777" w:rsidR="00166DF6" w:rsidRPr="00166DF6" w:rsidRDefault="00166DF6" w:rsidP="00166DF6">
            <w:pPr>
              <w:jc w:val="center"/>
              <w:rPr>
                <w:sz w:val="22"/>
                <w:szCs w:val="22"/>
              </w:rPr>
            </w:pPr>
            <w:r w:rsidRPr="00166DF6">
              <w:rPr>
                <w:sz w:val="22"/>
                <w:szCs w:val="22"/>
              </w:rPr>
              <w:t> </w:t>
            </w:r>
          </w:p>
        </w:tc>
        <w:tc>
          <w:tcPr>
            <w:tcW w:w="1385" w:type="dxa"/>
            <w:tcBorders>
              <w:top w:val="nil"/>
              <w:left w:val="nil"/>
              <w:bottom w:val="single" w:sz="4" w:space="0" w:color="auto"/>
              <w:right w:val="single" w:sz="4" w:space="0" w:color="auto"/>
            </w:tcBorders>
            <w:shd w:val="clear" w:color="auto" w:fill="auto"/>
            <w:vAlign w:val="center"/>
            <w:hideMark/>
          </w:tcPr>
          <w:p w14:paraId="7C5094DC" w14:textId="77777777" w:rsidR="00166DF6" w:rsidRPr="00166DF6" w:rsidRDefault="00166DF6" w:rsidP="00166DF6">
            <w:pPr>
              <w:jc w:val="center"/>
              <w:rPr>
                <w:sz w:val="22"/>
                <w:szCs w:val="22"/>
              </w:rPr>
            </w:pPr>
            <w:r w:rsidRPr="00166DF6">
              <w:rPr>
                <w:sz w:val="22"/>
                <w:szCs w:val="22"/>
              </w:rPr>
              <w:t>-</w:t>
            </w:r>
          </w:p>
        </w:tc>
        <w:tc>
          <w:tcPr>
            <w:tcW w:w="1424" w:type="dxa"/>
            <w:tcBorders>
              <w:top w:val="nil"/>
              <w:left w:val="nil"/>
              <w:bottom w:val="single" w:sz="4" w:space="0" w:color="auto"/>
              <w:right w:val="single" w:sz="4" w:space="0" w:color="auto"/>
            </w:tcBorders>
            <w:shd w:val="clear" w:color="auto" w:fill="auto"/>
            <w:vAlign w:val="center"/>
            <w:hideMark/>
          </w:tcPr>
          <w:p w14:paraId="3A6BBC46" w14:textId="77777777" w:rsidR="00166DF6" w:rsidRPr="00166DF6" w:rsidRDefault="00166DF6" w:rsidP="00166DF6">
            <w:pPr>
              <w:jc w:val="center"/>
              <w:rPr>
                <w:sz w:val="22"/>
                <w:szCs w:val="22"/>
              </w:rPr>
            </w:pPr>
            <w:r w:rsidRPr="00166DF6">
              <w:rPr>
                <w:sz w:val="22"/>
                <w:szCs w:val="22"/>
              </w:rPr>
              <w:t>0,75</w:t>
            </w:r>
          </w:p>
        </w:tc>
        <w:tc>
          <w:tcPr>
            <w:tcW w:w="1287" w:type="dxa"/>
            <w:tcBorders>
              <w:top w:val="nil"/>
              <w:left w:val="nil"/>
              <w:bottom w:val="single" w:sz="4" w:space="0" w:color="auto"/>
              <w:right w:val="single" w:sz="4" w:space="0" w:color="auto"/>
            </w:tcBorders>
            <w:shd w:val="clear" w:color="auto" w:fill="auto"/>
            <w:vAlign w:val="center"/>
            <w:hideMark/>
          </w:tcPr>
          <w:p w14:paraId="5222A91D" w14:textId="77777777" w:rsidR="00166DF6" w:rsidRPr="00166DF6" w:rsidRDefault="00166DF6" w:rsidP="00166DF6">
            <w:pPr>
              <w:jc w:val="center"/>
              <w:rPr>
                <w:sz w:val="22"/>
                <w:szCs w:val="22"/>
              </w:rPr>
            </w:pPr>
            <w:r w:rsidRPr="00166DF6">
              <w:rPr>
                <w:sz w:val="22"/>
                <w:szCs w:val="22"/>
              </w:rPr>
              <w:t>0,75</w:t>
            </w:r>
          </w:p>
        </w:tc>
      </w:tr>
      <w:tr w:rsidR="00166DF6" w:rsidRPr="00166DF6" w14:paraId="59E0AF0C" w14:textId="77777777" w:rsidTr="00293CC7">
        <w:trPr>
          <w:trHeight w:val="246"/>
        </w:trPr>
        <w:tc>
          <w:tcPr>
            <w:tcW w:w="744" w:type="dxa"/>
            <w:tcBorders>
              <w:top w:val="nil"/>
              <w:left w:val="single" w:sz="4" w:space="0" w:color="auto"/>
              <w:bottom w:val="single" w:sz="4" w:space="0" w:color="auto"/>
              <w:right w:val="single" w:sz="4" w:space="0" w:color="auto"/>
            </w:tcBorders>
            <w:shd w:val="clear" w:color="auto" w:fill="auto"/>
            <w:vAlign w:val="center"/>
            <w:hideMark/>
          </w:tcPr>
          <w:p w14:paraId="287FF286" w14:textId="77777777" w:rsidR="00166DF6" w:rsidRPr="00166DF6" w:rsidRDefault="00166DF6" w:rsidP="00166DF6">
            <w:pPr>
              <w:jc w:val="center"/>
              <w:rPr>
                <w:sz w:val="22"/>
                <w:szCs w:val="22"/>
              </w:rPr>
            </w:pPr>
            <w:r w:rsidRPr="00166DF6">
              <w:rPr>
                <w:sz w:val="22"/>
                <w:szCs w:val="22"/>
              </w:rPr>
              <w:t>5</w:t>
            </w:r>
          </w:p>
        </w:tc>
        <w:tc>
          <w:tcPr>
            <w:tcW w:w="2973" w:type="dxa"/>
            <w:tcBorders>
              <w:top w:val="nil"/>
              <w:left w:val="nil"/>
              <w:bottom w:val="single" w:sz="4" w:space="0" w:color="auto"/>
              <w:right w:val="single" w:sz="4" w:space="0" w:color="auto"/>
            </w:tcBorders>
            <w:shd w:val="clear" w:color="auto" w:fill="auto"/>
            <w:vAlign w:val="center"/>
            <w:hideMark/>
          </w:tcPr>
          <w:p w14:paraId="4F87C3C3" w14:textId="77777777" w:rsidR="00166DF6" w:rsidRPr="00166DF6" w:rsidRDefault="00166DF6" w:rsidP="00166DF6">
            <w:pPr>
              <w:rPr>
                <w:sz w:val="22"/>
                <w:szCs w:val="22"/>
              </w:rPr>
            </w:pPr>
            <w:r w:rsidRPr="00166DF6">
              <w:rPr>
                <w:sz w:val="22"/>
                <w:szCs w:val="22"/>
              </w:rPr>
              <w:t>Операционные (подконтрольные) расходы</w:t>
            </w:r>
          </w:p>
        </w:tc>
        <w:tc>
          <w:tcPr>
            <w:tcW w:w="1135" w:type="dxa"/>
            <w:tcBorders>
              <w:top w:val="nil"/>
              <w:left w:val="nil"/>
              <w:bottom w:val="single" w:sz="4" w:space="0" w:color="auto"/>
              <w:right w:val="single" w:sz="4" w:space="0" w:color="auto"/>
            </w:tcBorders>
            <w:shd w:val="clear" w:color="auto" w:fill="auto"/>
            <w:vAlign w:val="center"/>
            <w:hideMark/>
          </w:tcPr>
          <w:p w14:paraId="266DFBD0" w14:textId="77777777" w:rsidR="00166DF6" w:rsidRPr="00166DF6" w:rsidRDefault="00166DF6" w:rsidP="00166DF6">
            <w:pPr>
              <w:jc w:val="center"/>
              <w:rPr>
                <w:sz w:val="22"/>
                <w:szCs w:val="22"/>
              </w:rPr>
            </w:pPr>
            <w:r w:rsidRPr="00166DF6">
              <w:rPr>
                <w:sz w:val="22"/>
                <w:szCs w:val="22"/>
              </w:rPr>
              <w:t>тыс. руб.</w:t>
            </w:r>
          </w:p>
        </w:tc>
        <w:tc>
          <w:tcPr>
            <w:tcW w:w="1385" w:type="dxa"/>
            <w:tcBorders>
              <w:top w:val="nil"/>
              <w:left w:val="nil"/>
              <w:bottom w:val="single" w:sz="4" w:space="0" w:color="auto"/>
              <w:right w:val="single" w:sz="4" w:space="0" w:color="auto"/>
            </w:tcBorders>
            <w:shd w:val="clear" w:color="auto" w:fill="auto"/>
            <w:vAlign w:val="center"/>
            <w:hideMark/>
          </w:tcPr>
          <w:p w14:paraId="64622A96" w14:textId="77777777" w:rsidR="00166DF6" w:rsidRPr="00166DF6" w:rsidRDefault="00166DF6" w:rsidP="00166DF6">
            <w:pPr>
              <w:jc w:val="center"/>
              <w:rPr>
                <w:sz w:val="22"/>
                <w:szCs w:val="28"/>
              </w:rPr>
            </w:pPr>
            <w:r w:rsidRPr="00166DF6">
              <w:rPr>
                <w:sz w:val="22"/>
                <w:szCs w:val="28"/>
              </w:rPr>
              <w:t>199 104</w:t>
            </w:r>
          </w:p>
        </w:tc>
        <w:tc>
          <w:tcPr>
            <w:tcW w:w="1424" w:type="dxa"/>
            <w:tcBorders>
              <w:top w:val="nil"/>
              <w:left w:val="nil"/>
              <w:bottom w:val="single" w:sz="4" w:space="0" w:color="auto"/>
              <w:right w:val="single" w:sz="4" w:space="0" w:color="auto"/>
            </w:tcBorders>
            <w:shd w:val="clear" w:color="auto" w:fill="auto"/>
            <w:vAlign w:val="center"/>
            <w:hideMark/>
          </w:tcPr>
          <w:p w14:paraId="25089609" w14:textId="77777777" w:rsidR="00166DF6" w:rsidRPr="00166DF6" w:rsidRDefault="00166DF6" w:rsidP="00166DF6">
            <w:pPr>
              <w:jc w:val="center"/>
              <w:rPr>
                <w:sz w:val="22"/>
                <w:szCs w:val="28"/>
              </w:rPr>
            </w:pPr>
            <w:r w:rsidRPr="00166DF6">
              <w:rPr>
                <w:sz w:val="22"/>
                <w:szCs w:val="28"/>
              </w:rPr>
              <w:t>205 589</w:t>
            </w:r>
          </w:p>
        </w:tc>
        <w:tc>
          <w:tcPr>
            <w:tcW w:w="1287" w:type="dxa"/>
            <w:tcBorders>
              <w:top w:val="nil"/>
              <w:left w:val="nil"/>
              <w:bottom w:val="single" w:sz="4" w:space="0" w:color="auto"/>
              <w:right w:val="single" w:sz="4" w:space="0" w:color="auto"/>
            </w:tcBorders>
            <w:shd w:val="clear" w:color="auto" w:fill="auto"/>
            <w:vAlign w:val="center"/>
            <w:hideMark/>
          </w:tcPr>
          <w:p w14:paraId="55708D11" w14:textId="77777777" w:rsidR="00166DF6" w:rsidRPr="00166DF6" w:rsidRDefault="00166DF6" w:rsidP="00166DF6">
            <w:pPr>
              <w:jc w:val="center"/>
              <w:rPr>
                <w:sz w:val="22"/>
                <w:szCs w:val="28"/>
              </w:rPr>
            </w:pPr>
            <w:r w:rsidRPr="00166DF6">
              <w:rPr>
                <w:sz w:val="22"/>
                <w:szCs w:val="28"/>
              </w:rPr>
              <w:t>215 745</w:t>
            </w:r>
          </w:p>
        </w:tc>
      </w:tr>
    </w:tbl>
    <w:p w14:paraId="1BA85274" w14:textId="77777777" w:rsidR="00166DF6" w:rsidRPr="00166DF6" w:rsidRDefault="00166DF6" w:rsidP="00166DF6">
      <w:pPr>
        <w:rPr>
          <w:szCs w:val="20"/>
          <w:lang w:eastAsia="en-US"/>
        </w:rPr>
      </w:pPr>
    </w:p>
    <w:p w14:paraId="236FDF9E" w14:textId="77777777" w:rsidR="00166DF6" w:rsidRPr="00166DF6" w:rsidRDefault="00166DF6" w:rsidP="00166DF6">
      <w:pPr>
        <w:ind w:left="426"/>
        <w:rPr>
          <w:sz w:val="28"/>
          <w:szCs w:val="28"/>
        </w:rPr>
      </w:pPr>
      <w:r w:rsidRPr="00166DF6">
        <w:rPr>
          <w:sz w:val="28"/>
          <w:szCs w:val="28"/>
          <w:lang w:eastAsia="en-US"/>
        </w:rPr>
        <w:t xml:space="preserve">* – базовый уровень операционных расходов закреплён приложением к концессионному соглашению </w:t>
      </w:r>
      <w:r w:rsidRPr="00166DF6">
        <w:rPr>
          <w:sz w:val="28"/>
          <w:szCs w:val="28"/>
        </w:rPr>
        <w:t>от 01.11.2021 № 4.</w:t>
      </w:r>
    </w:p>
    <w:p w14:paraId="15E28213" w14:textId="77777777" w:rsidR="00166DF6" w:rsidRPr="00166DF6" w:rsidRDefault="00166DF6" w:rsidP="00166DF6">
      <w:pPr>
        <w:tabs>
          <w:tab w:val="left" w:pos="1890"/>
        </w:tabs>
        <w:spacing w:line="360" w:lineRule="auto"/>
        <w:ind w:right="-143"/>
        <w:rPr>
          <w:snapToGrid w:val="0"/>
          <w:sz w:val="28"/>
          <w:szCs w:val="28"/>
        </w:rPr>
      </w:pPr>
      <w:r w:rsidRPr="00166DF6">
        <w:rPr>
          <w:snapToGrid w:val="0"/>
          <w:sz w:val="28"/>
          <w:szCs w:val="28"/>
        </w:rPr>
        <w:t xml:space="preserve"> </w:t>
      </w:r>
    </w:p>
    <w:p w14:paraId="2DA4C5EE" w14:textId="77777777" w:rsidR="00166DF6" w:rsidRPr="00166DF6" w:rsidRDefault="00166DF6" w:rsidP="00166DF6">
      <w:pPr>
        <w:tabs>
          <w:tab w:val="left" w:pos="1890"/>
        </w:tabs>
        <w:ind w:firstLine="851"/>
        <w:jc w:val="both"/>
        <w:rPr>
          <w:snapToGrid w:val="0"/>
          <w:sz w:val="28"/>
          <w:szCs w:val="28"/>
        </w:rPr>
      </w:pPr>
    </w:p>
    <w:p w14:paraId="254A09B0" w14:textId="77777777" w:rsidR="00166DF6" w:rsidRPr="00166DF6" w:rsidRDefault="00166DF6" w:rsidP="00166DF6">
      <w:pPr>
        <w:keepNext/>
        <w:jc w:val="center"/>
        <w:outlineLvl w:val="3"/>
        <w:rPr>
          <w:bCs/>
          <w:i/>
          <w:snapToGrid w:val="0"/>
          <w:sz w:val="28"/>
          <w:szCs w:val="28"/>
          <w:lang w:val="x-none" w:eastAsia="x-none"/>
        </w:rPr>
        <w:sectPr w:rsidR="00166DF6" w:rsidRPr="00166DF6" w:rsidSect="00CA0E4D">
          <w:headerReference w:type="default" r:id="rId77"/>
          <w:footerReference w:type="even" r:id="rId78"/>
          <w:footerReference w:type="default" r:id="rId79"/>
          <w:headerReference w:type="first" r:id="rId80"/>
          <w:pgSz w:w="11906" w:h="16838"/>
          <w:pgMar w:top="709" w:right="709" w:bottom="284" w:left="1701" w:header="567" w:footer="737" w:gutter="0"/>
          <w:cols w:space="720"/>
          <w:docGrid w:linePitch="326"/>
        </w:sectPr>
      </w:pPr>
    </w:p>
    <w:p w14:paraId="246270B1" w14:textId="77777777" w:rsidR="00166DF6" w:rsidRPr="00166DF6" w:rsidRDefault="00166DF6" w:rsidP="00812592">
      <w:pPr>
        <w:keepNext/>
        <w:numPr>
          <w:ilvl w:val="1"/>
          <w:numId w:val="6"/>
        </w:numPr>
        <w:tabs>
          <w:tab w:val="left" w:pos="567"/>
        </w:tabs>
        <w:ind w:right="-141"/>
        <w:jc w:val="center"/>
        <w:outlineLvl w:val="2"/>
        <w:rPr>
          <w:b/>
          <w:snapToGrid w:val="0"/>
          <w:sz w:val="28"/>
          <w:szCs w:val="20"/>
          <w:lang w:eastAsia="x-none"/>
        </w:rPr>
      </w:pPr>
      <w:r w:rsidRPr="00166DF6">
        <w:rPr>
          <w:b/>
          <w:snapToGrid w:val="0"/>
          <w:sz w:val="28"/>
          <w:szCs w:val="20"/>
          <w:lang w:eastAsia="x-none"/>
        </w:rPr>
        <w:lastRenderedPageBreak/>
        <w:t>Расчет неподконтрольных расходов</w:t>
      </w:r>
    </w:p>
    <w:p w14:paraId="6F8A0247" w14:textId="77777777" w:rsidR="00166DF6" w:rsidRPr="00166DF6" w:rsidRDefault="00166DF6" w:rsidP="00166DF6">
      <w:pPr>
        <w:rPr>
          <w:szCs w:val="20"/>
          <w:lang w:eastAsia="x-none"/>
        </w:rPr>
      </w:pPr>
    </w:p>
    <w:p w14:paraId="1C863EAE" w14:textId="77777777" w:rsidR="00166DF6" w:rsidRPr="00166DF6" w:rsidRDefault="00166DF6" w:rsidP="00166DF6">
      <w:pPr>
        <w:keepNext/>
        <w:jc w:val="center"/>
        <w:outlineLvl w:val="2"/>
        <w:rPr>
          <w:i/>
          <w:sz w:val="28"/>
          <w:szCs w:val="20"/>
          <w:lang w:val="x-none" w:eastAsia="x-none"/>
        </w:rPr>
      </w:pPr>
      <w:r w:rsidRPr="00166DF6">
        <w:rPr>
          <w:i/>
          <w:sz w:val="28"/>
          <w:szCs w:val="20"/>
          <w:lang w:eastAsia="x-none"/>
        </w:rPr>
        <w:t>Плата</w:t>
      </w:r>
      <w:r w:rsidRPr="00166DF6">
        <w:rPr>
          <w:i/>
          <w:sz w:val="28"/>
          <w:szCs w:val="20"/>
          <w:lang w:val="x-none" w:eastAsia="x-none"/>
        </w:rPr>
        <w:t xml:space="preserve">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51F4771" w14:textId="77777777" w:rsidR="00166DF6" w:rsidRPr="00166DF6" w:rsidRDefault="00166DF6" w:rsidP="00166DF6">
      <w:pPr>
        <w:ind w:firstLine="851"/>
        <w:jc w:val="both"/>
        <w:rPr>
          <w:sz w:val="28"/>
          <w:szCs w:val="28"/>
        </w:rPr>
      </w:pPr>
    </w:p>
    <w:p w14:paraId="7C0496A9" w14:textId="77777777" w:rsidR="00166DF6" w:rsidRPr="00166DF6" w:rsidRDefault="00166DF6" w:rsidP="00166DF6">
      <w:pPr>
        <w:tabs>
          <w:tab w:val="left" w:pos="1890"/>
        </w:tabs>
        <w:ind w:firstLine="709"/>
        <w:jc w:val="both"/>
        <w:rPr>
          <w:sz w:val="28"/>
          <w:szCs w:val="20"/>
        </w:rPr>
      </w:pPr>
      <w:r w:rsidRPr="00166DF6">
        <w:rPr>
          <w:sz w:val="28"/>
          <w:szCs w:val="2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714BEB7" w14:textId="77777777" w:rsidR="00166DF6" w:rsidRPr="00166DF6" w:rsidRDefault="00166DF6" w:rsidP="00166DF6">
      <w:pPr>
        <w:tabs>
          <w:tab w:val="left" w:pos="1890"/>
        </w:tabs>
        <w:ind w:firstLine="709"/>
        <w:jc w:val="both"/>
        <w:rPr>
          <w:sz w:val="28"/>
          <w:szCs w:val="20"/>
        </w:rPr>
      </w:pPr>
      <w:r w:rsidRPr="00166DF6">
        <w:rPr>
          <w:sz w:val="28"/>
          <w:szCs w:val="2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51E54CEB" w14:textId="77777777" w:rsidR="00166DF6" w:rsidRPr="00166DF6" w:rsidRDefault="00166DF6" w:rsidP="00166DF6">
      <w:pPr>
        <w:tabs>
          <w:tab w:val="left" w:pos="1890"/>
        </w:tabs>
        <w:ind w:firstLine="709"/>
        <w:jc w:val="both"/>
        <w:rPr>
          <w:sz w:val="28"/>
          <w:szCs w:val="20"/>
        </w:rPr>
      </w:pPr>
      <w:r w:rsidRPr="00166DF6">
        <w:rPr>
          <w:sz w:val="28"/>
          <w:szCs w:val="20"/>
        </w:rPr>
        <w:t>Законодательство предусматривает взимание платы за следующие виды вредного воздействия на окружающую среду:</w:t>
      </w:r>
    </w:p>
    <w:p w14:paraId="64C4B66D" w14:textId="77777777" w:rsidR="00166DF6" w:rsidRPr="00166DF6" w:rsidRDefault="00166DF6" w:rsidP="00166DF6">
      <w:pPr>
        <w:tabs>
          <w:tab w:val="left" w:pos="1890"/>
        </w:tabs>
        <w:ind w:firstLine="709"/>
        <w:jc w:val="both"/>
        <w:rPr>
          <w:sz w:val="28"/>
          <w:szCs w:val="20"/>
        </w:rPr>
      </w:pPr>
      <w:r w:rsidRPr="00166DF6">
        <w:rPr>
          <w:sz w:val="28"/>
          <w:szCs w:val="20"/>
        </w:rPr>
        <w:t xml:space="preserve">1) выброс в атмосферу загрязняющих веществ от стационарных </w:t>
      </w:r>
      <w:r w:rsidRPr="00166DF6">
        <w:rPr>
          <w:sz w:val="28"/>
          <w:szCs w:val="20"/>
        </w:rPr>
        <w:br/>
        <w:t>и передвижных источников;</w:t>
      </w:r>
    </w:p>
    <w:p w14:paraId="69975261" w14:textId="77777777" w:rsidR="00166DF6" w:rsidRPr="00166DF6" w:rsidRDefault="00166DF6" w:rsidP="00166DF6">
      <w:pPr>
        <w:tabs>
          <w:tab w:val="left" w:pos="1890"/>
        </w:tabs>
        <w:ind w:firstLine="709"/>
        <w:jc w:val="both"/>
        <w:rPr>
          <w:sz w:val="28"/>
          <w:szCs w:val="20"/>
        </w:rPr>
      </w:pPr>
      <w:r w:rsidRPr="00166DF6">
        <w:rPr>
          <w:sz w:val="28"/>
          <w:szCs w:val="20"/>
        </w:rPr>
        <w:t>2) сброс загрязняющих веществ в поверхностные и подземные водные объекты;</w:t>
      </w:r>
    </w:p>
    <w:p w14:paraId="6D404AD2" w14:textId="77777777" w:rsidR="00166DF6" w:rsidRPr="00166DF6" w:rsidRDefault="00166DF6" w:rsidP="00166DF6">
      <w:pPr>
        <w:tabs>
          <w:tab w:val="left" w:pos="1890"/>
        </w:tabs>
        <w:ind w:firstLine="709"/>
        <w:jc w:val="both"/>
        <w:rPr>
          <w:sz w:val="28"/>
          <w:szCs w:val="20"/>
        </w:rPr>
      </w:pPr>
      <w:r w:rsidRPr="00166DF6">
        <w:rPr>
          <w:sz w:val="28"/>
          <w:szCs w:val="20"/>
        </w:rPr>
        <w:t>3) размещение отходов;</w:t>
      </w:r>
    </w:p>
    <w:p w14:paraId="56835698" w14:textId="77777777" w:rsidR="00166DF6" w:rsidRPr="00166DF6" w:rsidRDefault="00166DF6" w:rsidP="00166DF6">
      <w:pPr>
        <w:tabs>
          <w:tab w:val="left" w:pos="1890"/>
        </w:tabs>
        <w:ind w:firstLine="709"/>
        <w:jc w:val="both"/>
        <w:rPr>
          <w:sz w:val="28"/>
          <w:szCs w:val="20"/>
        </w:rPr>
      </w:pPr>
      <w:r w:rsidRPr="00166DF6">
        <w:rPr>
          <w:sz w:val="28"/>
          <w:szCs w:val="20"/>
        </w:rPr>
        <w:t>4) другие виды вредного воздействия (шум, вибрация, электромагнитные и радиационные воздействия и т.п.).</w:t>
      </w:r>
    </w:p>
    <w:p w14:paraId="079DEC40" w14:textId="77777777" w:rsidR="00166DF6" w:rsidRPr="00166DF6" w:rsidRDefault="00166DF6" w:rsidP="00166DF6">
      <w:pPr>
        <w:tabs>
          <w:tab w:val="left" w:pos="1890"/>
        </w:tabs>
        <w:ind w:firstLine="709"/>
        <w:jc w:val="both"/>
        <w:rPr>
          <w:sz w:val="28"/>
          <w:szCs w:val="20"/>
        </w:rPr>
      </w:pPr>
      <w:r w:rsidRPr="00166DF6">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507CFD5C" w14:textId="77777777" w:rsidR="00166DF6" w:rsidRPr="00166DF6" w:rsidRDefault="00166DF6" w:rsidP="00166DF6">
      <w:pPr>
        <w:tabs>
          <w:tab w:val="left" w:pos="1890"/>
        </w:tabs>
        <w:ind w:firstLine="709"/>
        <w:jc w:val="both"/>
        <w:rPr>
          <w:sz w:val="28"/>
          <w:szCs w:val="20"/>
        </w:rPr>
      </w:pPr>
      <w:r w:rsidRPr="00166DF6">
        <w:rPr>
          <w:sz w:val="28"/>
          <w:szCs w:val="2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6108F68" w14:textId="77777777" w:rsidR="00166DF6" w:rsidRPr="00166DF6" w:rsidRDefault="00166DF6" w:rsidP="00166DF6">
      <w:pPr>
        <w:ind w:firstLine="709"/>
        <w:jc w:val="both"/>
        <w:rPr>
          <w:sz w:val="28"/>
          <w:szCs w:val="20"/>
        </w:rPr>
      </w:pPr>
      <w:r w:rsidRPr="00166DF6">
        <w:rPr>
          <w:sz w:val="28"/>
          <w:szCs w:val="20"/>
        </w:rPr>
        <w:t xml:space="preserve">По данной статье предприятием планируются расходы в размере </w:t>
      </w:r>
      <w:r w:rsidRPr="00166DF6">
        <w:rPr>
          <w:sz w:val="28"/>
          <w:szCs w:val="20"/>
        </w:rPr>
        <w:br/>
        <w:t>40 тыс. руб.</w:t>
      </w:r>
    </w:p>
    <w:p w14:paraId="245A7295" w14:textId="77777777" w:rsidR="00166DF6" w:rsidRPr="00166DF6" w:rsidRDefault="00166DF6" w:rsidP="00166DF6">
      <w:pPr>
        <w:ind w:firstLine="709"/>
        <w:jc w:val="both"/>
        <w:rPr>
          <w:sz w:val="28"/>
          <w:szCs w:val="20"/>
        </w:rPr>
      </w:pPr>
      <w:r w:rsidRPr="00166DF6">
        <w:rPr>
          <w:sz w:val="28"/>
          <w:szCs w:val="20"/>
        </w:rPr>
        <w:t>Эксперты проанализировали представленные материалы и предлагают принять затраты по данной статье на уровне предложения предприятия в размере 40 тыс. руб.</w:t>
      </w:r>
    </w:p>
    <w:p w14:paraId="3CEA83E3" w14:textId="77777777" w:rsidR="00166DF6" w:rsidRPr="00166DF6" w:rsidRDefault="00166DF6" w:rsidP="00166DF6">
      <w:pPr>
        <w:tabs>
          <w:tab w:val="left" w:pos="1890"/>
        </w:tabs>
        <w:ind w:firstLine="709"/>
        <w:jc w:val="both"/>
        <w:rPr>
          <w:sz w:val="28"/>
          <w:szCs w:val="20"/>
        </w:rPr>
      </w:pPr>
      <w:r w:rsidRPr="00166DF6">
        <w:rPr>
          <w:sz w:val="28"/>
          <w:szCs w:val="20"/>
        </w:rPr>
        <w:t>Корректировка предложения предприятия отсутствуют.</w:t>
      </w:r>
    </w:p>
    <w:p w14:paraId="0BD2796E" w14:textId="77777777" w:rsidR="00166DF6" w:rsidRPr="00166DF6" w:rsidRDefault="00166DF6" w:rsidP="00166DF6">
      <w:pPr>
        <w:rPr>
          <w:snapToGrid w:val="0"/>
          <w:szCs w:val="20"/>
        </w:rPr>
      </w:pPr>
    </w:p>
    <w:p w14:paraId="24891BE6" w14:textId="77777777" w:rsidR="00166DF6" w:rsidRPr="00166DF6" w:rsidRDefault="00166DF6" w:rsidP="00166DF6">
      <w:pPr>
        <w:keepNext/>
        <w:jc w:val="center"/>
        <w:outlineLvl w:val="2"/>
        <w:rPr>
          <w:i/>
          <w:snapToGrid w:val="0"/>
          <w:sz w:val="28"/>
          <w:szCs w:val="28"/>
          <w:lang w:val="x-none" w:eastAsia="x-none"/>
        </w:rPr>
      </w:pPr>
      <w:r w:rsidRPr="00166DF6">
        <w:rPr>
          <w:i/>
          <w:snapToGrid w:val="0"/>
          <w:sz w:val="28"/>
          <w:szCs w:val="28"/>
          <w:lang w:val="x-none" w:eastAsia="x-none"/>
        </w:rPr>
        <w:t>Расходы на обязательное страхование</w:t>
      </w:r>
    </w:p>
    <w:p w14:paraId="3AFFFD1A" w14:textId="77777777" w:rsidR="00166DF6" w:rsidRPr="00166DF6" w:rsidRDefault="00166DF6" w:rsidP="00166DF6">
      <w:pPr>
        <w:rPr>
          <w:sz w:val="28"/>
          <w:szCs w:val="28"/>
          <w:lang w:val="x-none" w:eastAsia="x-none"/>
        </w:rPr>
      </w:pPr>
    </w:p>
    <w:p w14:paraId="099DB148" w14:textId="77777777" w:rsidR="00166DF6" w:rsidRPr="00166DF6" w:rsidRDefault="00166DF6" w:rsidP="00166DF6">
      <w:pPr>
        <w:ind w:firstLine="709"/>
        <w:jc w:val="both"/>
        <w:rPr>
          <w:sz w:val="28"/>
          <w:szCs w:val="28"/>
        </w:rPr>
      </w:pPr>
      <w:r w:rsidRPr="00166DF6">
        <w:rPr>
          <w:sz w:val="28"/>
          <w:szCs w:val="28"/>
        </w:rPr>
        <w:t xml:space="preserve">По данной статье предприятием планируются на 2023 год расходы в размере 540 тыс. руб. </w:t>
      </w:r>
    </w:p>
    <w:p w14:paraId="01A6BAAD" w14:textId="77777777" w:rsidR="00166DF6" w:rsidRPr="00166DF6" w:rsidRDefault="00166DF6" w:rsidP="00166DF6">
      <w:pPr>
        <w:tabs>
          <w:tab w:val="left" w:pos="1890"/>
        </w:tabs>
        <w:ind w:firstLine="709"/>
        <w:jc w:val="both"/>
        <w:rPr>
          <w:sz w:val="28"/>
          <w:szCs w:val="28"/>
        </w:rPr>
      </w:pPr>
      <w:r w:rsidRPr="00166DF6">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74543611" w14:textId="77777777" w:rsidR="00166DF6" w:rsidRPr="00166DF6" w:rsidRDefault="00166DF6" w:rsidP="00166DF6">
      <w:pPr>
        <w:tabs>
          <w:tab w:val="left" w:pos="1890"/>
        </w:tabs>
        <w:ind w:firstLine="709"/>
        <w:jc w:val="both"/>
        <w:rPr>
          <w:sz w:val="28"/>
          <w:szCs w:val="28"/>
        </w:rPr>
      </w:pPr>
      <w:r w:rsidRPr="00166DF6">
        <w:rPr>
          <w:sz w:val="28"/>
          <w:szCs w:val="28"/>
        </w:rPr>
        <w:lastRenderedPageBreak/>
        <w:t xml:space="preserve">Согласно </w:t>
      </w:r>
      <w:proofErr w:type="spellStart"/>
      <w:r w:rsidRPr="00166DF6">
        <w:rPr>
          <w:sz w:val="28"/>
          <w:szCs w:val="28"/>
        </w:rPr>
        <w:t>пп</w:t>
      </w:r>
      <w:proofErr w:type="spellEnd"/>
      <w:r w:rsidRPr="00166DF6">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DAB255C" w14:textId="77777777" w:rsidR="00166DF6" w:rsidRPr="00166DF6" w:rsidRDefault="00166DF6" w:rsidP="00166DF6">
      <w:pPr>
        <w:ind w:firstLine="709"/>
        <w:jc w:val="both"/>
        <w:rPr>
          <w:sz w:val="28"/>
          <w:szCs w:val="28"/>
        </w:rPr>
      </w:pPr>
      <w:r w:rsidRPr="00166DF6">
        <w:rPr>
          <w:sz w:val="28"/>
          <w:szCs w:val="28"/>
        </w:rPr>
        <w:t>Проанализировав представленные материалы, эксперты предлагают включить в НВВ на 2023 год расходы в размере 146 тыс. руб., в том числе:</w:t>
      </w:r>
    </w:p>
    <w:p w14:paraId="09C5111E" w14:textId="77777777" w:rsidR="00166DF6" w:rsidRPr="00166DF6" w:rsidRDefault="00166DF6" w:rsidP="00166DF6">
      <w:pPr>
        <w:ind w:firstLine="709"/>
        <w:jc w:val="both"/>
        <w:rPr>
          <w:sz w:val="28"/>
          <w:szCs w:val="28"/>
        </w:rPr>
      </w:pPr>
      <w:r w:rsidRPr="00166DF6">
        <w:rPr>
          <w:sz w:val="28"/>
          <w:szCs w:val="28"/>
        </w:rPr>
        <w:t>4 тыс. руб. – расходы на страхование гражданской ответственности владельца опасного объекта за причинение вреда в результате аварии на опасном объекте, в соответствии с Указанием Банка России от 09.01.2019 № 5052-У, в доле на регулируемые сети.</w:t>
      </w:r>
    </w:p>
    <w:p w14:paraId="682E6571" w14:textId="77777777" w:rsidR="00166DF6" w:rsidRPr="00166DF6" w:rsidRDefault="00166DF6" w:rsidP="00166DF6">
      <w:pPr>
        <w:ind w:firstLine="709"/>
        <w:jc w:val="both"/>
        <w:rPr>
          <w:sz w:val="28"/>
          <w:szCs w:val="28"/>
        </w:rPr>
      </w:pPr>
      <w:r w:rsidRPr="00166DF6">
        <w:rPr>
          <w:sz w:val="28"/>
          <w:szCs w:val="28"/>
        </w:rPr>
        <w:t>142,6 тыс. руб. – расходы на обязательное страхование гражданской ответственности владельцев транспортных средств.</w:t>
      </w:r>
    </w:p>
    <w:p w14:paraId="56F68D12" w14:textId="77777777" w:rsidR="00166DF6" w:rsidRPr="00166DF6" w:rsidRDefault="00166DF6" w:rsidP="00166DF6">
      <w:pPr>
        <w:ind w:firstLine="709"/>
        <w:jc w:val="both"/>
        <w:rPr>
          <w:sz w:val="28"/>
          <w:szCs w:val="28"/>
        </w:rPr>
      </w:pPr>
      <w:r w:rsidRPr="00166DF6">
        <w:rPr>
          <w:sz w:val="28"/>
          <w:szCs w:val="28"/>
        </w:rPr>
        <w:t>Корректировка предложения предприятия составила 394 тыс. руб. в сторону снижения и обусловлена исключением расходов на добровольное медицинское страхование.</w:t>
      </w:r>
    </w:p>
    <w:p w14:paraId="4B8ED064" w14:textId="77777777" w:rsidR="00166DF6" w:rsidRPr="00166DF6" w:rsidRDefault="00166DF6" w:rsidP="00166DF6">
      <w:pPr>
        <w:ind w:firstLine="709"/>
        <w:jc w:val="both"/>
        <w:rPr>
          <w:sz w:val="28"/>
          <w:szCs w:val="28"/>
        </w:rPr>
      </w:pPr>
    </w:p>
    <w:p w14:paraId="40DD78E6" w14:textId="77777777" w:rsidR="00166DF6" w:rsidRPr="00166DF6" w:rsidRDefault="00166DF6" w:rsidP="00166DF6">
      <w:pPr>
        <w:keepNext/>
        <w:jc w:val="center"/>
        <w:outlineLvl w:val="2"/>
        <w:rPr>
          <w:i/>
          <w:snapToGrid w:val="0"/>
          <w:sz w:val="28"/>
          <w:szCs w:val="20"/>
          <w:lang w:eastAsia="x-none"/>
        </w:rPr>
      </w:pPr>
      <w:r w:rsidRPr="00166DF6">
        <w:rPr>
          <w:i/>
          <w:snapToGrid w:val="0"/>
          <w:sz w:val="28"/>
          <w:szCs w:val="20"/>
          <w:lang w:eastAsia="x-none"/>
        </w:rPr>
        <w:t>Иные расходы</w:t>
      </w:r>
    </w:p>
    <w:p w14:paraId="0B73F0F7" w14:textId="77777777" w:rsidR="00166DF6" w:rsidRPr="00166DF6" w:rsidRDefault="00166DF6" w:rsidP="00166DF6">
      <w:pPr>
        <w:rPr>
          <w:szCs w:val="20"/>
          <w:lang w:eastAsia="x-none"/>
        </w:rPr>
      </w:pPr>
    </w:p>
    <w:p w14:paraId="79EFEC4C" w14:textId="77777777" w:rsidR="00166DF6" w:rsidRPr="00166DF6" w:rsidRDefault="00166DF6" w:rsidP="00166DF6">
      <w:pPr>
        <w:ind w:firstLine="709"/>
        <w:jc w:val="both"/>
        <w:rPr>
          <w:sz w:val="28"/>
          <w:szCs w:val="28"/>
        </w:rPr>
      </w:pPr>
      <w:r w:rsidRPr="00166DF6">
        <w:rPr>
          <w:sz w:val="28"/>
          <w:szCs w:val="28"/>
        </w:rPr>
        <w:t>По данной статье в состав расходов на регулируемую деятельность предприятие включает расходы по оплате налогов: налог на имущество, земельные платежи (земельный налог и арендная плата за землю), транспортный налог и прочие налоги (госпошлина).</w:t>
      </w:r>
    </w:p>
    <w:p w14:paraId="04492523" w14:textId="77777777" w:rsidR="00166DF6" w:rsidRPr="00166DF6" w:rsidRDefault="00166DF6" w:rsidP="00166DF6">
      <w:pPr>
        <w:ind w:firstLine="709"/>
        <w:jc w:val="both"/>
        <w:rPr>
          <w:sz w:val="28"/>
          <w:szCs w:val="28"/>
        </w:rPr>
      </w:pPr>
    </w:p>
    <w:p w14:paraId="05225735" w14:textId="77777777" w:rsidR="00166DF6" w:rsidRPr="00166DF6" w:rsidRDefault="00166DF6" w:rsidP="00166DF6">
      <w:pPr>
        <w:keepNext/>
        <w:jc w:val="center"/>
        <w:outlineLvl w:val="2"/>
        <w:rPr>
          <w:i/>
          <w:snapToGrid w:val="0"/>
          <w:sz w:val="28"/>
          <w:szCs w:val="20"/>
          <w:lang w:val="x-none" w:eastAsia="x-none"/>
        </w:rPr>
      </w:pPr>
      <w:r w:rsidRPr="00166DF6">
        <w:rPr>
          <w:i/>
          <w:snapToGrid w:val="0"/>
          <w:sz w:val="28"/>
          <w:szCs w:val="20"/>
          <w:lang w:val="x-none" w:eastAsia="x-none"/>
        </w:rPr>
        <w:t>Налог на имущество</w:t>
      </w:r>
    </w:p>
    <w:p w14:paraId="1178352B" w14:textId="77777777" w:rsidR="00166DF6" w:rsidRPr="00166DF6" w:rsidRDefault="00166DF6" w:rsidP="00166DF6">
      <w:pPr>
        <w:rPr>
          <w:szCs w:val="20"/>
          <w:lang w:eastAsia="x-none"/>
        </w:rPr>
      </w:pPr>
    </w:p>
    <w:p w14:paraId="4B9C6CD7" w14:textId="77777777" w:rsidR="00166DF6" w:rsidRPr="00166DF6" w:rsidRDefault="00166DF6" w:rsidP="00166DF6">
      <w:pPr>
        <w:ind w:firstLine="709"/>
        <w:jc w:val="both"/>
        <w:rPr>
          <w:sz w:val="28"/>
          <w:szCs w:val="28"/>
        </w:rPr>
      </w:pPr>
      <w:r w:rsidRPr="00166DF6">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4B08531D" w14:textId="77777777" w:rsidR="00166DF6" w:rsidRPr="00166DF6" w:rsidRDefault="00166DF6" w:rsidP="00166DF6">
      <w:pPr>
        <w:ind w:firstLine="709"/>
        <w:jc w:val="both"/>
        <w:rPr>
          <w:sz w:val="28"/>
          <w:szCs w:val="28"/>
        </w:rPr>
      </w:pPr>
      <w:r w:rsidRPr="00166DF6">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196965AA" w14:textId="77777777" w:rsidR="00166DF6" w:rsidRPr="00166DF6" w:rsidRDefault="00166DF6" w:rsidP="00166DF6">
      <w:pPr>
        <w:ind w:firstLine="709"/>
        <w:jc w:val="both"/>
        <w:rPr>
          <w:sz w:val="28"/>
          <w:szCs w:val="28"/>
        </w:rPr>
      </w:pPr>
      <w:r w:rsidRPr="00166DF6">
        <w:rPr>
          <w:sz w:val="28"/>
          <w:szCs w:val="28"/>
        </w:rPr>
        <w:t xml:space="preserve">По данной статье предприятие предлагает расходы на 2023 год в сумме 26 804 тыс. руб. </w:t>
      </w:r>
    </w:p>
    <w:p w14:paraId="7B6DF456" w14:textId="77777777" w:rsidR="00166DF6" w:rsidRPr="00166DF6" w:rsidRDefault="00166DF6" w:rsidP="00166DF6">
      <w:pPr>
        <w:ind w:firstLine="709"/>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на уровне предложения предприятия в размере 26 804 тыс. руб.</w:t>
      </w:r>
    </w:p>
    <w:p w14:paraId="44436F51" w14:textId="77777777" w:rsidR="00166DF6" w:rsidRPr="00166DF6" w:rsidRDefault="00166DF6" w:rsidP="00166DF6">
      <w:pPr>
        <w:ind w:firstLine="709"/>
        <w:jc w:val="both"/>
        <w:rPr>
          <w:sz w:val="28"/>
          <w:szCs w:val="28"/>
        </w:rPr>
      </w:pPr>
    </w:p>
    <w:p w14:paraId="6A125BCD" w14:textId="77777777" w:rsidR="00166DF6" w:rsidRPr="00166DF6" w:rsidRDefault="00166DF6" w:rsidP="00166DF6">
      <w:pPr>
        <w:keepNext/>
        <w:jc w:val="center"/>
        <w:outlineLvl w:val="2"/>
        <w:rPr>
          <w:i/>
          <w:snapToGrid w:val="0"/>
          <w:sz w:val="28"/>
          <w:szCs w:val="28"/>
          <w:lang w:val="x-none" w:eastAsia="x-none"/>
        </w:rPr>
      </w:pPr>
      <w:r w:rsidRPr="00166DF6">
        <w:rPr>
          <w:i/>
          <w:snapToGrid w:val="0"/>
          <w:sz w:val="28"/>
          <w:szCs w:val="28"/>
          <w:lang w:eastAsia="x-none"/>
        </w:rPr>
        <w:t>Земельный</w:t>
      </w:r>
      <w:r w:rsidRPr="00166DF6">
        <w:rPr>
          <w:i/>
          <w:snapToGrid w:val="0"/>
          <w:sz w:val="28"/>
          <w:szCs w:val="28"/>
          <w:lang w:val="x-none" w:eastAsia="x-none"/>
        </w:rPr>
        <w:t xml:space="preserve"> налог</w:t>
      </w:r>
    </w:p>
    <w:p w14:paraId="5D58BE75" w14:textId="77777777" w:rsidR="00166DF6" w:rsidRPr="00166DF6" w:rsidRDefault="00166DF6" w:rsidP="00166DF6">
      <w:pPr>
        <w:ind w:firstLine="709"/>
        <w:jc w:val="both"/>
        <w:rPr>
          <w:sz w:val="32"/>
          <w:szCs w:val="28"/>
        </w:rPr>
      </w:pPr>
    </w:p>
    <w:p w14:paraId="308F796E" w14:textId="77777777" w:rsidR="00166DF6" w:rsidRPr="00166DF6" w:rsidRDefault="00166DF6" w:rsidP="00166DF6">
      <w:pPr>
        <w:ind w:firstLine="709"/>
        <w:jc w:val="both"/>
        <w:rPr>
          <w:sz w:val="28"/>
          <w:szCs w:val="28"/>
        </w:rPr>
      </w:pPr>
      <w:r w:rsidRPr="00166DF6">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0B322C28" w14:textId="77777777" w:rsidR="00166DF6" w:rsidRPr="00166DF6" w:rsidRDefault="00166DF6" w:rsidP="00166DF6">
      <w:pPr>
        <w:ind w:firstLine="709"/>
        <w:jc w:val="both"/>
        <w:rPr>
          <w:sz w:val="28"/>
          <w:szCs w:val="28"/>
        </w:rPr>
      </w:pPr>
      <w:r w:rsidRPr="00166DF6">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1ED4C10B" w14:textId="77777777" w:rsidR="00166DF6" w:rsidRPr="00166DF6" w:rsidRDefault="00166DF6" w:rsidP="00166DF6">
      <w:pPr>
        <w:ind w:firstLine="709"/>
        <w:jc w:val="both"/>
        <w:rPr>
          <w:sz w:val="28"/>
          <w:szCs w:val="28"/>
        </w:rPr>
      </w:pPr>
      <w:r w:rsidRPr="00166DF6">
        <w:rPr>
          <w:sz w:val="28"/>
          <w:szCs w:val="28"/>
        </w:rPr>
        <w:t xml:space="preserve">По данной статье предприятие предлагает расходы на 2023 год в сумме 236 тыс. руб. </w:t>
      </w:r>
    </w:p>
    <w:p w14:paraId="62FE738C" w14:textId="77777777" w:rsidR="00166DF6" w:rsidRPr="00166DF6" w:rsidRDefault="00166DF6" w:rsidP="00166DF6">
      <w:pPr>
        <w:ind w:firstLine="709"/>
        <w:jc w:val="both"/>
        <w:rPr>
          <w:sz w:val="28"/>
          <w:szCs w:val="28"/>
        </w:rPr>
      </w:pPr>
      <w:r w:rsidRPr="00166DF6">
        <w:rPr>
          <w:sz w:val="28"/>
          <w:szCs w:val="28"/>
        </w:rPr>
        <w:t>Предприятием представлены налоговые декларации по земельному налогу за 2021 год, договоры аренды земельных участков.</w:t>
      </w:r>
    </w:p>
    <w:p w14:paraId="56A3B6AC" w14:textId="77777777" w:rsidR="00166DF6" w:rsidRPr="00166DF6" w:rsidRDefault="00166DF6" w:rsidP="00166DF6">
      <w:pPr>
        <w:tabs>
          <w:tab w:val="left" w:pos="1890"/>
        </w:tabs>
        <w:ind w:firstLine="709"/>
        <w:jc w:val="both"/>
        <w:rPr>
          <w:sz w:val="28"/>
          <w:szCs w:val="20"/>
        </w:rPr>
      </w:pPr>
      <w:r w:rsidRPr="00166DF6">
        <w:rPr>
          <w:sz w:val="28"/>
          <w:szCs w:val="28"/>
        </w:rPr>
        <w:t>Проанализировав представленные материалы, эксперты предлагают учесть расходы на уровне предложения предприятия в размере 236 тыс. руб.</w:t>
      </w:r>
    </w:p>
    <w:p w14:paraId="61A3C524" w14:textId="77777777" w:rsidR="00166DF6" w:rsidRPr="00166DF6" w:rsidRDefault="00166DF6" w:rsidP="00166DF6">
      <w:pPr>
        <w:tabs>
          <w:tab w:val="left" w:pos="1890"/>
        </w:tabs>
        <w:ind w:firstLine="709"/>
        <w:jc w:val="both"/>
        <w:rPr>
          <w:sz w:val="28"/>
          <w:szCs w:val="20"/>
        </w:rPr>
      </w:pPr>
    </w:p>
    <w:p w14:paraId="62CEDC0E" w14:textId="77777777" w:rsidR="00166DF6" w:rsidRPr="00166DF6" w:rsidRDefault="00166DF6" w:rsidP="00166DF6">
      <w:pPr>
        <w:keepNext/>
        <w:jc w:val="center"/>
        <w:outlineLvl w:val="2"/>
        <w:rPr>
          <w:i/>
          <w:sz w:val="28"/>
          <w:szCs w:val="28"/>
          <w:lang w:val="x-none" w:eastAsia="x-none"/>
        </w:rPr>
      </w:pPr>
      <w:r w:rsidRPr="00166DF6">
        <w:rPr>
          <w:i/>
          <w:sz w:val="28"/>
          <w:szCs w:val="28"/>
          <w:lang w:val="x-none" w:eastAsia="x-none"/>
        </w:rPr>
        <w:t>Отчисления на социальные нужды</w:t>
      </w:r>
    </w:p>
    <w:p w14:paraId="34DCE718" w14:textId="77777777" w:rsidR="00166DF6" w:rsidRPr="00166DF6" w:rsidRDefault="00166DF6" w:rsidP="00166DF6">
      <w:pPr>
        <w:ind w:firstLine="851"/>
        <w:jc w:val="both"/>
        <w:rPr>
          <w:snapToGrid w:val="0"/>
          <w:sz w:val="28"/>
          <w:szCs w:val="28"/>
        </w:rPr>
      </w:pPr>
    </w:p>
    <w:p w14:paraId="199A4DAD" w14:textId="77777777" w:rsidR="00166DF6" w:rsidRPr="00166DF6" w:rsidRDefault="00166DF6" w:rsidP="00166DF6">
      <w:pPr>
        <w:ind w:firstLine="709"/>
        <w:jc w:val="both"/>
        <w:rPr>
          <w:sz w:val="28"/>
          <w:szCs w:val="28"/>
        </w:rPr>
      </w:pPr>
      <w:r w:rsidRPr="00166DF6">
        <w:rPr>
          <w:sz w:val="28"/>
          <w:szCs w:val="28"/>
        </w:rPr>
        <w:t>В расходы по статье «Отчисления на социальные нужды» включаются:</w:t>
      </w:r>
    </w:p>
    <w:p w14:paraId="4FA2A40A" w14:textId="77777777" w:rsidR="00166DF6" w:rsidRPr="00166DF6" w:rsidRDefault="00166DF6" w:rsidP="00166DF6">
      <w:pPr>
        <w:ind w:firstLine="709"/>
        <w:jc w:val="both"/>
        <w:rPr>
          <w:sz w:val="28"/>
          <w:szCs w:val="28"/>
        </w:rPr>
      </w:pPr>
      <w:r w:rsidRPr="00166DF6">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166DF6">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D7BE455" w14:textId="77777777" w:rsidR="00166DF6" w:rsidRPr="00166DF6" w:rsidRDefault="00166DF6" w:rsidP="00166DF6">
      <w:pPr>
        <w:ind w:firstLine="709"/>
        <w:jc w:val="both"/>
        <w:rPr>
          <w:sz w:val="28"/>
          <w:szCs w:val="28"/>
        </w:rPr>
      </w:pPr>
      <w:r w:rsidRPr="00166DF6">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166DF6">
        <w:rPr>
          <w:sz w:val="28"/>
          <w:szCs w:val="28"/>
        </w:rPr>
        <w:br/>
        <w:t>(в зависимости от опасности или вредности труда);</w:t>
      </w:r>
    </w:p>
    <w:p w14:paraId="04F35C69" w14:textId="77777777" w:rsidR="00166DF6" w:rsidRPr="00166DF6" w:rsidRDefault="00166DF6" w:rsidP="00166DF6">
      <w:pPr>
        <w:ind w:firstLine="709"/>
        <w:jc w:val="both"/>
        <w:rPr>
          <w:sz w:val="28"/>
          <w:szCs w:val="28"/>
        </w:rPr>
      </w:pPr>
      <w:r w:rsidRPr="00166DF6">
        <w:rPr>
          <w:sz w:val="28"/>
          <w:szCs w:val="28"/>
        </w:rPr>
        <w:t xml:space="preserve">- сумма страховых взносов на обязательное социальное страхование </w:t>
      </w:r>
      <w:r w:rsidRPr="00166DF6">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72CDF38" w14:textId="77777777" w:rsidR="00166DF6" w:rsidRPr="00166DF6" w:rsidRDefault="00166DF6" w:rsidP="00166DF6">
      <w:pPr>
        <w:ind w:firstLine="851"/>
        <w:jc w:val="both"/>
        <w:rPr>
          <w:sz w:val="28"/>
          <w:szCs w:val="28"/>
        </w:rPr>
      </w:pPr>
      <w:r w:rsidRPr="00166DF6">
        <w:rPr>
          <w:sz w:val="28"/>
          <w:szCs w:val="28"/>
        </w:rPr>
        <w:lastRenderedPageBreak/>
        <w:t>По данной статье предприятие предлагает расходы на 2023 год в сумме 24 704 тыс. руб.</w:t>
      </w:r>
    </w:p>
    <w:p w14:paraId="5F7C2E39" w14:textId="77777777" w:rsidR="00166DF6" w:rsidRPr="00166DF6" w:rsidRDefault="00166DF6" w:rsidP="00166DF6">
      <w:pPr>
        <w:ind w:firstLine="709"/>
        <w:jc w:val="both"/>
        <w:rPr>
          <w:sz w:val="28"/>
          <w:szCs w:val="28"/>
        </w:rPr>
      </w:pPr>
      <w:r w:rsidRPr="00166DF6">
        <w:rPr>
          <w:sz w:val="28"/>
          <w:szCs w:val="28"/>
        </w:rPr>
        <w:t>По данной статье предприятием представлено уведомление о размере страховых взносов. Страховой тариф согласно уведомлению, составляет 0,2%.</w:t>
      </w:r>
    </w:p>
    <w:p w14:paraId="3A063A77" w14:textId="77777777" w:rsidR="00166DF6" w:rsidRPr="00166DF6" w:rsidRDefault="00166DF6" w:rsidP="00166DF6">
      <w:pPr>
        <w:ind w:firstLine="709"/>
        <w:jc w:val="both"/>
        <w:rPr>
          <w:sz w:val="28"/>
          <w:szCs w:val="20"/>
        </w:rPr>
      </w:pPr>
      <w:r w:rsidRPr="00166DF6">
        <w:rPr>
          <w:sz w:val="28"/>
          <w:szCs w:val="20"/>
        </w:rPr>
        <w:t>По оценке экспертов, на 2023 год доля заработной платы в операционных расходах составляет 37,21% (74095 тыс. руб. (фонд оплаты труда на 1-й год долгосрочного периода регулирования) ÷ 199 104 тыс. руб. (операционные расходы 1-го года долгосрочного периода регулирования)) или 80 288 тыс. руб. (37,21 % (доля заработной платы в операционных расходах) × 215 745 тыс. руб. (плановые операционные расходы 2023 года)).</w:t>
      </w:r>
    </w:p>
    <w:p w14:paraId="1BFDC771" w14:textId="77777777" w:rsidR="00166DF6" w:rsidRPr="00166DF6" w:rsidRDefault="00166DF6" w:rsidP="00166DF6">
      <w:pPr>
        <w:ind w:firstLine="709"/>
        <w:jc w:val="both"/>
        <w:rPr>
          <w:sz w:val="28"/>
          <w:szCs w:val="20"/>
        </w:rPr>
      </w:pPr>
      <w:r w:rsidRPr="00166DF6">
        <w:rPr>
          <w:sz w:val="28"/>
          <w:szCs w:val="20"/>
        </w:rPr>
        <w:t>На основе планового фонда оплаты труда эксперты рассчитали величину затрат по данной статье: 80 288 тыс. руб. × 30,2% = 24 247 тыс. руб.</w:t>
      </w:r>
    </w:p>
    <w:p w14:paraId="71D8F637" w14:textId="77777777" w:rsidR="00166DF6" w:rsidRPr="00166DF6" w:rsidRDefault="00166DF6" w:rsidP="00166DF6">
      <w:pPr>
        <w:tabs>
          <w:tab w:val="left" w:pos="1890"/>
        </w:tabs>
        <w:ind w:firstLine="709"/>
        <w:jc w:val="both"/>
        <w:rPr>
          <w:sz w:val="28"/>
          <w:szCs w:val="28"/>
        </w:rPr>
      </w:pPr>
      <w:r w:rsidRPr="00166DF6">
        <w:rPr>
          <w:sz w:val="28"/>
          <w:szCs w:val="28"/>
        </w:rPr>
        <w:t>Корректировка в сторону снижения – 457 тыс. руб., что связано с размером ФОТ, учитываемого экспертами в НВВ на 2023 год.</w:t>
      </w:r>
    </w:p>
    <w:p w14:paraId="2B6A96B7" w14:textId="77777777" w:rsidR="00166DF6" w:rsidRPr="00166DF6" w:rsidRDefault="00166DF6" w:rsidP="00166DF6">
      <w:pPr>
        <w:tabs>
          <w:tab w:val="left" w:pos="1890"/>
        </w:tabs>
        <w:ind w:firstLine="709"/>
        <w:jc w:val="both"/>
        <w:rPr>
          <w:sz w:val="28"/>
          <w:szCs w:val="20"/>
        </w:rPr>
      </w:pPr>
    </w:p>
    <w:p w14:paraId="3324B256" w14:textId="77777777" w:rsidR="00166DF6" w:rsidRPr="00166DF6" w:rsidRDefault="00166DF6" w:rsidP="00166DF6">
      <w:pPr>
        <w:keepNext/>
        <w:jc w:val="center"/>
        <w:outlineLvl w:val="2"/>
        <w:rPr>
          <w:i/>
          <w:sz w:val="28"/>
          <w:szCs w:val="28"/>
          <w:lang w:val="x-none" w:eastAsia="x-none"/>
        </w:rPr>
      </w:pPr>
      <w:r w:rsidRPr="00166DF6">
        <w:rPr>
          <w:i/>
          <w:sz w:val="28"/>
          <w:szCs w:val="28"/>
          <w:lang w:val="x-none" w:eastAsia="x-none"/>
        </w:rPr>
        <w:t>Амортизация основных средств и нематериальных активов</w:t>
      </w:r>
    </w:p>
    <w:p w14:paraId="21DA6E80" w14:textId="77777777" w:rsidR="00166DF6" w:rsidRPr="00166DF6" w:rsidRDefault="00166DF6" w:rsidP="00166DF6">
      <w:pPr>
        <w:tabs>
          <w:tab w:val="left" w:pos="1890"/>
        </w:tabs>
        <w:ind w:firstLine="720"/>
        <w:jc w:val="both"/>
        <w:rPr>
          <w:sz w:val="28"/>
          <w:szCs w:val="28"/>
        </w:rPr>
      </w:pPr>
    </w:p>
    <w:p w14:paraId="53CDF57F" w14:textId="77777777" w:rsidR="00166DF6" w:rsidRPr="00166DF6" w:rsidRDefault="00166DF6" w:rsidP="00166DF6">
      <w:pPr>
        <w:tabs>
          <w:tab w:val="left" w:pos="1890"/>
        </w:tabs>
        <w:ind w:firstLine="720"/>
        <w:jc w:val="both"/>
        <w:rPr>
          <w:sz w:val="28"/>
          <w:szCs w:val="28"/>
        </w:rPr>
      </w:pPr>
      <w:r w:rsidRPr="00166DF6">
        <w:rPr>
          <w:sz w:val="28"/>
          <w:szCs w:val="28"/>
        </w:rPr>
        <w:t>К основным средствам активы относятся при одновременном выполнении ряда условий, а именно:</w:t>
      </w:r>
    </w:p>
    <w:p w14:paraId="1F4FF08A" w14:textId="77777777" w:rsidR="00166DF6" w:rsidRPr="00166DF6" w:rsidRDefault="00166DF6" w:rsidP="00166DF6">
      <w:pPr>
        <w:tabs>
          <w:tab w:val="left" w:pos="1890"/>
        </w:tabs>
        <w:ind w:firstLine="720"/>
        <w:jc w:val="both"/>
        <w:rPr>
          <w:sz w:val="28"/>
          <w:szCs w:val="28"/>
        </w:rPr>
      </w:pPr>
      <w:r w:rsidRPr="00166DF6">
        <w:rPr>
          <w:sz w:val="28"/>
          <w:szCs w:val="28"/>
        </w:rPr>
        <w:t>- использование в производственной деятельности или для управленческих нужд;</w:t>
      </w:r>
    </w:p>
    <w:p w14:paraId="58CBAB15" w14:textId="77777777" w:rsidR="00166DF6" w:rsidRPr="00166DF6" w:rsidRDefault="00166DF6" w:rsidP="00166DF6">
      <w:pPr>
        <w:tabs>
          <w:tab w:val="left" w:pos="1890"/>
        </w:tabs>
        <w:ind w:firstLine="720"/>
        <w:jc w:val="both"/>
        <w:rPr>
          <w:sz w:val="28"/>
          <w:szCs w:val="28"/>
        </w:rPr>
      </w:pPr>
      <w:r w:rsidRPr="00166DF6">
        <w:rPr>
          <w:sz w:val="28"/>
          <w:szCs w:val="28"/>
        </w:rPr>
        <w:t>- использование более 12 месяцев;</w:t>
      </w:r>
    </w:p>
    <w:p w14:paraId="186F3360" w14:textId="77777777" w:rsidR="00166DF6" w:rsidRPr="00166DF6" w:rsidRDefault="00166DF6" w:rsidP="00166DF6">
      <w:pPr>
        <w:tabs>
          <w:tab w:val="left" w:pos="1890"/>
        </w:tabs>
        <w:ind w:firstLine="720"/>
        <w:jc w:val="both"/>
        <w:rPr>
          <w:sz w:val="28"/>
          <w:szCs w:val="28"/>
        </w:rPr>
      </w:pPr>
      <w:r w:rsidRPr="00166DF6">
        <w:rPr>
          <w:sz w:val="28"/>
          <w:szCs w:val="28"/>
        </w:rPr>
        <w:t>- способность приносить доход;</w:t>
      </w:r>
    </w:p>
    <w:p w14:paraId="7D12AF2E" w14:textId="77777777" w:rsidR="00166DF6" w:rsidRPr="00166DF6" w:rsidRDefault="00166DF6" w:rsidP="00166DF6">
      <w:pPr>
        <w:tabs>
          <w:tab w:val="left" w:pos="1890"/>
        </w:tabs>
        <w:ind w:firstLine="720"/>
        <w:jc w:val="both"/>
        <w:rPr>
          <w:sz w:val="28"/>
          <w:szCs w:val="28"/>
        </w:rPr>
      </w:pPr>
      <w:r w:rsidRPr="00166DF6">
        <w:rPr>
          <w:sz w:val="28"/>
          <w:szCs w:val="28"/>
        </w:rPr>
        <w:t>- если не планируется дальнейшая перепродажа.</w:t>
      </w:r>
    </w:p>
    <w:p w14:paraId="50D77896" w14:textId="77777777" w:rsidR="00166DF6" w:rsidRPr="00166DF6" w:rsidRDefault="00166DF6" w:rsidP="00166DF6">
      <w:pPr>
        <w:tabs>
          <w:tab w:val="left" w:pos="1890"/>
        </w:tabs>
        <w:ind w:firstLine="720"/>
        <w:jc w:val="both"/>
        <w:rPr>
          <w:sz w:val="28"/>
          <w:szCs w:val="28"/>
        </w:rPr>
      </w:pPr>
      <w:r w:rsidRPr="00166DF6">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7539FC83" w14:textId="77777777" w:rsidR="00166DF6" w:rsidRPr="00166DF6" w:rsidRDefault="00166DF6" w:rsidP="00166DF6">
      <w:pPr>
        <w:tabs>
          <w:tab w:val="left" w:pos="1890"/>
        </w:tabs>
        <w:ind w:firstLine="720"/>
        <w:jc w:val="both"/>
        <w:rPr>
          <w:sz w:val="28"/>
          <w:szCs w:val="28"/>
        </w:rPr>
      </w:pPr>
      <w:r w:rsidRPr="00166DF6">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C992E9E" w14:textId="77777777" w:rsidR="00166DF6" w:rsidRPr="00166DF6" w:rsidRDefault="00166DF6" w:rsidP="00166DF6">
      <w:pPr>
        <w:ind w:firstLine="720"/>
        <w:jc w:val="both"/>
        <w:rPr>
          <w:sz w:val="28"/>
          <w:szCs w:val="20"/>
        </w:rPr>
      </w:pPr>
      <w:r w:rsidRPr="00166DF6">
        <w:rPr>
          <w:sz w:val="28"/>
          <w:szCs w:val="20"/>
        </w:rPr>
        <w:t>По данной статье предприятием планируются расходы в размере 140 862 тыс. руб.</w:t>
      </w:r>
    </w:p>
    <w:p w14:paraId="2B9E3526" w14:textId="77777777" w:rsidR="00166DF6" w:rsidRPr="00166DF6" w:rsidRDefault="00166DF6" w:rsidP="00166DF6">
      <w:pPr>
        <w:ind w:firstLine="709"/>
        <w:jc w:val="both"/>
        <w:rPr>
          <w:sz w:val="28"/>
          <w:szCs w:val="28"/>
        </w:rPr>
      </w:pPr>
      <w:r w:rsidRPr="00166DF6">
        <w:rPr>
          <w:sz w:val="28"/>
          <w:szCs w:val="28"/>
        </w:rPr>
        <w:t>Проанализировав представленные материалы, эксперты предлагают к включению в НВВ предприятия на 2023 год затраты по данной статье на уровне предложения предприятия в размере 140 862 тыс. руб.</w:t>
      </w:r>
    </w:p>
    <w:p w14:paraId="6F69ACCC" w14:textId="77777777" w:rsidR="00166DF6" w:rsidRPr="00166DF6" w:rsidRDefault="00166DF6" w:rsidP="00166DF6">
      <w:pPr>
        <w:tabs>
          <w:tab w:val="left" w:pos="1890"/>
        </w:tabs>
        <w:ind w:firstLine="709"/>
        <w:jc w:val="both"/>
        <w:rPr>
          <w:sz w:val="28"/>
          <w:szCs w:val="20"/>
        </w:rPr>
      </w:pPr>
      <w:r w:rsidRPr="00166DF6">
        <w:rPr>
          <w:sz w:val="28"/>
          <w:szCs w:val="20"/>
        </w:rPr>
        <w:t>Корректировка предложения предприятия отсутствует.</w:t>
      </w:r>
    </w:p>
    <w:p w14:paraId="4416FE94" w14:textId="77777777" w:rsidR="00166DF6" w:rsidRPr="00166DF6" w:rsidRDefault="00166DF6" w:rsidP="00166DF6">
      <w:pPr>
        <w:tabs>
          <w:tab w:val="left" w:pos="1890"/>
        </w:tabs>
        <w:ind w:firstLine="720"/>
        <w:jc w:val="both"/>
        <w:rPr>
          <w:sz w:val="28"/>
          <w:szCs w:val="28"/>
          <w:lang w:eastAsia="x-none"/>
        </w:rPr>
      </w:pPr>
    </w:p>
    <w:p w14:paraId="41313FF8" w14:textId="77777777" w:rsidR="00166DF6" w:rsidRPr="00166DF6" w:rsidRDefault="00166DF6" w:rsidP="00166DF6">
      <w:pPr>
        <w:keepNext/>
        <w:jc w:val="center"/>
        <w:outlineLvl w:val="2"/>
        <w:rPr>
          <w:i/>
          <w:snapToGrid w:val="0"/>
          <w:sz w:val="28"/>
          <w:szCs w:val="28"/>
          <w:lang w:val="x-none" w:eastAsia="x-none"/>
        </w:rPr>
      </w:pPr>
      <w:r w:rsidRPr="00166DF6">
        <w:rPr>
          <w:i/>
          <w:snapToGrid w:val="0"/>
          <w:sz w:val="28"/>
          <w:szCs w:val="28"/>
          <w:lang w:val="x-none" w:eastAsia="x-none"/>
        </w:rPr>
        <w:lastRenderedPageBreak/>
        <w:t>Расходы на выплаты по договорам займа и кредитным договорам, включая проценты по ним</w:t>
      </w:r>
    </w:p>
    <w:p w14:paraId="196FDC85" w14:textId="77777777" w:rsidR="00166DF6" w:rsidRPr="00166DF6" w:rsidRDefault="00166DF6" w:rsidP="00166DF6">
      <w:pPr>
        <w:autoSpaceDE w:val="0"/>
        <w:autoSpaceDN w:val="0"/>
        <w:adjustRightInd w:val="0"/>
        <w:ind w:firstLine="709"/>
        <w:jc w:val="both"/>
        <w:rPr>
          <w:sz w:val="28"/>
          <w:szCs w:val="28"/>
        </w:rPr>
      </w:pPr>
    </w:p>
    <w:p w14:paraId="736BA278" w14:textId="77777777" w:rsidR="00166DF6" w:rsidRPr="00166DF6" w:rsidRDefault="00166DF6" w:rsidP="00166DF6">
      <w:pPr>
        <w:autoSpaceDE w:val="0"/>
        <w:autoSpaceDN w:val="0"/>
        <w:adjustRightInd w:val="0"/>
        <w:ind w:firstLine="709"/>
        <w:jc w:val="both"/>
        <w:rPr>
          <w:sz w:val="28"/>
          <w:szCs w:val="28"/>
        </w:rPr>
      </w:pPr>
      <w:r w:rsidRPr="00166DF6">
        <w:rPr>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166DF6">
        <w:rPr>
          <w:rFonts w:eastAsia="Calibri"/>
          <w:sz w:val="28"/>
          <w:szCs w:val="28"/>
          <w:lang w:eastAsia="en-US"/>
        </w:rPr>
        <w:t xml:space="preserve">неподконтрольные расходы включают в себя </w:t>
      </w:r>
      <w:r w:rsidRPr="00166DF6">
        <w:rPr>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0344D2BA" w14:textId="77777777" w:rsidR="00166DF6" w:rsidRPr="00166DF6" w:rsidRDefault="00166DF6" w:rsidP="00166DF6">
      <w:pPr>
        <w:tabs>
          <w:tab w:val="left" w:pos="0"/>
        </w:tabs>
        <w:ind w:firstLine="709"/>
        <w:jc w:val="both"/>
        <w:rPr>
          <w:sz w:val="28"/>
          <w:szCs w:val="28"/>
        </w:rPr>
      </w:pPr>
      <w:r w:rsidRPr="00166DF6">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0254EA3D" w14:textId="77777777" w:rsidR="00166DF6" w:rsidRPr="00166DF6" w:rsidRDefault="00166DF6" w:rsidP="00166DF6">
      <w:pPr>
        <w:ind w:firstLine="709"/>
        <w:jc w:val="both"/>
        <w:rPr>
          <w:sz w:val="28"/>
          <w:szCs w:val="28"/>
        </w:rPr>
      </w:pPr>
      <w:r w:rsidRPr="00166DF6">
        <w:rPr>
          <w:sz w:val="28"/>
          <w:szCs w:val="28"/>
        </w:rPr>
        <w:t>Предприятие планирует на 2023 год затраты на проценты по кредитам в размере 97 799 тыс. руб.</w:t>
      </w:r>
    </w:p>
    <w:p w14:paraId="0EAAD047" w14:textId="77777777" w:rsidR="00166DF6" w:rsidRPr="00166DF6" w:rsidRDefault="00166DF6" w:rsidP="00166DF6">
      <w:pPr>
        <w:tabs>
          <w:tab w:val="left" w:pos="0"/>
        </w:tabs>
        <w:ind w:firstLine="709"/>
        <w:jc w:val="both"/>
        <w:rPr>
          <w:sz w:val="28"/>
          <w:szCs w:val="28"/>
        </w:rPr>
      </w:pPr>
      <w:r w:rsidRPr="00166DF6">
        <w:rPr>
          <w:color w:val="000000"/>
          <w:sz w:val="28"/>
          <w:szCs w:val="28"/>
        </w:rPr>
        <w:t>Эксперты</w:t>
      </w:r>
      <w:r w:rsidRPr="00166DF6">
        <w:rPr>
          <w:sz w:val="28"/>
          <w:szCs w:val="28"/>
        </w:rPr>
        <w:t xml:space="preserve"> предлагают не включать данные расходы, а учесть фактические проценты при рассмотрении корректировки НВВ по результатам 2023 года (при формировании НВВ на 2025 год).</w:t>
      </w:r>
    </w:p>
    <w:p w14:paraId="4A04DB0D" w14:textId="77777777" w:rsidR="00166DF6" w:rsidRPr="00166DF6" w:rsidRDefault="00166DF6" w:rsidP="00166DF6">
      <w:pPr>
        <w:ind w:firstLine="720"/>
        <w:jc w:val="both"/>
        <w:rPr>
          <w:sz w:val="28"/>
          <w:szCs w:val="28"/>
          <w:lang w:eastAsia="x-none"/>
        </w:rPr>
      </w:pPr>
    </w:p>
    <w:p w14:paraId="37545AD5" w14:textId="77777777" w:rsidR="00166DF6" w:rsidRPr="00166DF6" w:rsidRDefault="00166DF6" w:rsidP="00166DF6">
      <w:pPr>
        <w:keepNext/>
        <w:jc w:val="center"/>
        <w:outlineLvl w:val="2"/>
        <w:rPr>
          <w:i/>
          <w:snapToGrid w:val="0"/>
          <w:sz w:val="28"/>
          <w:szCs w:val="20"/>
          <w:lang w:val="x-none" w:eastAsia="x-none"/>
        </w:rPr>
      </w:pPr>
      <w:r w:rsidRPr="00166DF6">
        <w:rPr>
          <w:i/>
          <w:snapToGrid w:val="0"/>
          <w:sz w:val="28"/>
          <w:szCs w:val="20"/>
          <w:lang w:val="x-none" w:eastAsia="x-none"/>
        </w:rPr>
        <w:t>Расходы, связанные с созданием нормативных запасов топлива, включая расходы по обслуживанию заемных средств, привлекаемых для этих целей</w:t>
      </w:r>
    </w:p>
    <w:p w14:paraId="3A2D6E3A" w14:textId="77777777" w:rsidR="00166DF6" w:rsidRPr="00166DF6" w:rsidRDefault="00166DF6" w:rsidP="00166DF6">
      <w:pPr>
        <w:ind w:firstLine="720"/>
        <w:jc w:val="both"/>
        <w:rPr>
          <w:sz w:val="28"/>
          <w:szCs w:val="28"/>
          <w:lang w:eastAsia="x-none"/>
        </w:rPr>
      </w:pPr>
    </w:p>
    <w:p w14:paraId="7BEA8088" w14:textId="77777777" w:rsidR="00166DF6" w:rsidRPr="00166DF6" w:rsidRDefault="00166DF6" w:rsidP="00166DF6">
      <w:pPr>
        <w:widowControl w:val="0"/>
        <w:ind w:firstLine="709"/>
        <w:jc w:val="both"/>
        <w:rPr>
          <w:sz w:val="28"/>
          <w:szCs w:val="20"/>
        </w:rPr>
      </w:pPr>
      <w:r w:rsidRPr="00166DF6">
        <w:rPr>
          <w:sz w:val="28"/>
          <w:szCs w:val="20"/>
        </w:rPr>
        <w:t>По данной статье предприятием планируются расходы не планируются.</w:t>
      </w:r>
    </w:p>
    <w:p w14:paraId="6E51DCF6" w14:textId="77777777" w:rsidR="00166DF6" w:rsidRPr="00166DF6" w:rsidRDefault="00166DF6" w:rsidP="00166DF6">
      <w:pPr>
        <w:widowControl w:val="0"/>
        <w:ind w:firstLine="709"/>
        <w:jc w:val="both"/>
        <w:rPr>
          <w:sz w:val="28"/>
          <w:szCs w:val="20"/>
        </w:rPr>
      </w:pPr>
      <w:r w:rsidRPr="00166DF6">
        <w:rPr>
          <w:sz w:val="28"/>
          <w:szCs w:val="20"/>
        </w:rPr>
        <w:t>.</w:t>
      </w:r>
    </w:p>
    <w:p w14:paraId="5596B770" w14:textId="77777777" w:rsidR="00166DF6" w:rsidRPr="00166DF6" w:rsidRDefault="00166DF6" w:rsidP="00166DF6">
      <w:pPr>
        <w:widowControl w:val="0"/>
        <w:ind w:firstLine="709"/>
        <w:jc w:val="both"/>
        <w:rPr>
          <w:sz w:val="28"/>
          <w:szCs w:val="20"/>
        </w:rPr>
      </w:pPr>
    </w:p>
    <w:p w14:paraId="12081716" w14:textId="77777777" w:rsidR="00166DF6" w:rsidRPr="00166DF6" w:rsidRDefault="00166DF6" w:rsidP="00166DF6">
      <w:pPr>
        <w:keepNext/>
        <w:jc w:val="center"/>
        <w:outlineLvl w:val="2"/>
        <w:rPr>
          <w:i/>
          <w:sz w:val="28"/>
          <w:szCs w:val="20"/>
          <w:lang w:val="x-none" w:eastAsia="x-none"/>
        </w:rPr>
      </w:pPr>
      <w:bookmarkStart w:id="174" w:name="_Toc507971005"/>
      <w:bookmarkStart w:id="175" w:name="_Toc24044797"/>
      <w:r w:rsidRPr="00166DF6">
        <w:rPr>
          <w:i/>
          <w:sz w:val="28"/>
          <w:szCs w:val="20"/>
          <w:lang w:val="x-none" w:eastAsia="x-none"/>
        </w:rPr>
        <w:t>Налог на прибыль</w:t>
      </w:r>
      <w:bookmarkEnd w:id="174"/>
      <w:bookmarkEnd w:id="175"/>
    </w:p>
    <w:p w14:paraId="5B6A60D6" w14:textId="77777777" w:rsidR="00166DF6" w:rsidRPr="00166DF6" w:rsidRDefault="00166DF6" w:rsidP="00166DF6">
      <w:pPr>
        <w:rPr>
          <w:szCs w:val="20"/>
          <w:lang w:val="x-none" w:eastAsia="x-none"/>
        </w:rPr>
      </w:pPr>
    </w:p>
    <w:p w14:paraId="1B11D447" w14:textId="77777777" w:rsidR="00166DF6" w:rsidRPr="00166DF6" w:rsidRDefault="00166DF6" w:rsidP="00166DF6">
      <w:pPr>
        <w:widowControl w:val="0"/>
        <w:ind w:firstLine="709"/>
        <w:jc w:val="both"/>
        <w:rPr>
          <w:sz w:val="28"/>
          <w:szCs w:val="20"/>
        </w:rPr>
      </w:pPr>
      <w:r w:rsidRPr="00166DF6">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160955CD" w14:textId="77777777" w:rsidR="00166DF6" w:rsidRPr="00166DF6" w:rsidRDefault="00166DF6" w:rsidP="00166DF6">
      <w:pPr>
        <w:widowControl w:val="0"/>
        <w:ind w:firstLine="709"/>
        <w:jc w:val="both"/>
        <w:rPr>
          <w:sz w:val="28"/>
          <w:szCs w:val="20"/>
        </w:rPr>
      </w:pPr>
      <w:r w:rsidRPr="00166DF6">
        <w:rPr>
          <w:sz w:val="28"/>
          <w:szCs w:val="20"/>
        </w:rPr>
        <w:t xml:space="preserve">По данной статье предприятием планируются расходы в размере 5 477 тыс. руб. </w:t>
      </w:r>
    </w:p>
    <w:p w14:paraId="7F2D612D" w14:textId="77777777" w:rsidR="00166DF6" w:rsidRPr="00166DF6" w:rsidRDefault="00166DF6" w:rsidP="00166DF6">
      <w:pPr>
        <w:ind w:firstLine="709"/>
        <w:jc w:val="both"/>
        <w:rPr>
          <w:sz w:val="28"/>
          <w:szCs w:val="20"/>
        </w:rPr>
      </w:pPr>
      <w:r w:rsidRPr="00166DF6">
        <w:rPr>
          <w:sz w:val="28"/>
          <w:szCs w:val="20"/>
        </w:rPr>
        <w:t>Согласно п. 4.5 данного заключения нормативная прибыль на 2023 год составит 616 тыс. руб. Эксперты рассчитали экономически обоснованную величину налога на прибыль в размере:</w:t>
      </w:r>
    </w:p>
    <w:p w14:paraId="0AF5F509" w14:textId="77777777" w:rsidR="00166DF6" w:rsidRPr="00166DF6" w:rsidRDefault="00166DF6" w:rsidP="00166DF6">
      <w:pPr>
        <w:widowControl w:val="0"/>
        <w:ind w:firstLine="709"/>
        <w:jc w:val="both"/>
        <w:rPr>
          <w:sz w:val="32"/>
          <w:szCs w:val="20"/>
        </w:rPr>
      </w:pPr>
      <w:r w:rsidRPr="00166DF6">
        <w:rPr>
          <w:sz w:val="28"/>
          <w:szCs w:val="20"/>
        </w:rPr>
        <w:t>616 тыс. руб. (размер нормативной прибыли на производство тепловой энергии) ÷ 0,8 (приведение к налогооблагаемой базе до налогообложения) × 0,2 (20% налог на прибыль) = 154 тыс. руб.</w:t>
      </w:r>
    </w:p>
    <w:p w14:paraId="18C60D26" w14:textId="77777777" w:rsidR="00166DF6" w:rsidRPr="00166DF6" w:rsidRDefault="00166DF6" w:rsidP="00166DF6">
      <w:pPr>
        <w:widowControl w:val="0"/>
        <w:ind w:firstLine="709"/>
        <w:jc w:val="both"/>
        <w:rPr>
          <w:sz w:val="28"/>
          <w:szCs w:val="20"/>
        </w:rPr>
      </w:pPr>
      <w:r w:rsidRPr="00166DF6">
        <w:rPr>
          <w:sz w:val="28"/>
          <w:szCs w:val="20"/>
        </w:rPr>
        <w:t xml:space="preserve">Корректировка предложения предприятия составила 5 323 тыс. руб. и обусловлена корректировкой расходов, </w:t>
      </w:r>
      <w:r w:rsidRPr="00166DF6">
        <w:rPr>
          <w:sz w:val="28"/>
          <w:szCs w:val="28"/>
        </w:rPr>
        <w:t>входящих в налогооблагаемую базу.</w:t>
      </w:r>
    </w:p>
    <w:p w14:paraId="00F32B19" w14:textId="77777777" w:rsidR="00166DF6" w:rsidRPr="00166DF6" w:rsidRDefault="00166DF6" w:rsidP="00166DF6">
      <w:pPr>
        <w:widowControl w:val="0"/>
        <w:ind w:firstLine="709"/>
        <w:jc w:val="both"/>
        <w:rPr>
          <w:sz w:val="28"/>
          <w:szCs w:val="20"/>
        </w:rPr>
      </w:pPr>
    </w:p>
    <w:p w14:paraId="0BC90BB8" w14:textId="77777777" w:rsidR="00166DF6" w:rsidRPr="00166DF6" w:rsidRDefault="00166DF6" w:rsidP="00166DF6">
      <w:pPr>
        <w:widowControl w:val="0"/>
        <w:ind w:firstLine="709"/>
        <w:jc w:val="both"/>
        <w:rPr>
          <w:sz w:val="28"/>
          <w:szCs w:val="20"/>
        </w:rPr>
      </w:pPr>
    </w:p>
    <w:p w14:paraId="3AD336B6" w14:textId="77777777" w:rsidR="00166DF6" w:rsidRPr="00166DF6" w:rsidRDefault="00166DF6" w:rsidP="00166DF6">
      <w:pPr>
        <w:widowControl w:val="0"/>
        <w:ind w:firstLine="709"/>
        <w:jc w:val="both"/>
        <w:rPr>
          <w:sz w:val="28"/>
          <w:szCs w:val="20"/>
        </w:rPr>
      </w:pPr>
    </w:p>
    <w:p w14:paraId="53E6B12E" w14:textId="77777777" w:rsidR="00166DF6" w:rsidRPr="00166DF6" w:rsidRDefault="00166DF6" w:rsidP="00166DF6">
      <w:pPr>
        <w:tabs>
          <w:tab w:val="left" w:pos="426"/>
        </w:tabs>
        <w:ind w:firstLine="851"/>
        <w:jc w:val="right"/>
        <w:rPr>
          <w:sz w:val="28"/>
          <w:szCs w:val="20"/>
        </w:rPr>
      </w:pPr>
      <w:r w:rsidRPr="00166DF6">
        <w:rPr>
          <w:sz w:val="28"/>
          <w:szCs w:val="20"/>
        </w:rPr>
        <w:lastRenderedPageBreak/>
        <w:t>Таблица 3.</w:t>
      </w:r>
    </w:p>
    <w:p w14:paraId="542817C3" w14:textId="77777777" w:rsidR="00166DF6" w:rsidRPr="00166DF6" w:rsidRDefault="00166DF6" w:rsidP="00166DF6">
      <w:pPr>
        <w:jc w:val="center"/>
        <w:rPr>
          <w:sz w:val="28"/>
          <w:szCs w:val="20"/>
        </w:rPr>
      </w:pPr>
      <w:r w:rsidRPr="00166DF6">
        <w:rPr>
          <w:sz w:val="28"/>
          <w:szCs w:val="20"/>
        </w:rPr>
        <w:t xml:space="preserve">Реестр неподконтрольных расходов ООО </w:t>
      </w:r>
      <w:r w:rsidRPr="00166DF6">
        <w:rPr>
          <w:snapToGrid w:val="0"/>
          <w:sz w:val="28"/>
          <w:szCs w:val="28"/>
        </w:rPr>
        <w:t xml:space="preserve">АО «Кузбассэнерго» - «Кемеровская теплосетевая компания» </w:t>
      </w:r>
      <w:r w:rsidRPr="00166DF6">
        <w:rPr>
          <w:sz w:val="28"/>
          <w:szCs w:val="20"/>
        </w:rPr>
        <w:t>на 2023 год на производство тепловой энергии</w:t>
      </w:r>
    </w:p>
    <w:p w14:paraId="21247CD1" w14:textId="77777777" w:rsidR="00166DF6" w:rsidRPr="00166DF6" w:rsidRDefault="00166DF6" w:rsidP="00166DF6">
      <w:pPr>
        <w:jc w:val="center"/>
        <w:rPr>
          <w:sz w:val="28"/>
          <w:szCs w:val="20"/>
        </w:rPr>
      </w:pPr>
      <w:r w:rsidRPr="00166DF6">
        <w:rPr>
          <w:sz w:val="28"/>
          <w:szCs w:val="20"/>
        </w:rPr>
        <w:t>(приложение 5.3 к Методическим</w:t>
      </w:r>
      <w:r w:rsidRPr="00166DF6">
        <w:rPr>
          <w:b/>
          <w:sz w:val="28"/>
          <w:szCs w:val="20"/>
        </w:rPr>
        <w:t xml:space="preserve"> </w:t>
      </w:r>
      <w:r w:rsidRPr="00166DF6">
        <w:rPr>
          <w:sz w:val="28"/>
          <w:szCs w:val="20"/>
        </w:rPr>
        <w:t>указаниям)</w:t>
      </w:r>
    </w:p>
    <w:p w14:paraId="0FD523C3" w14:textId="77777777" w:rsidR="00166DF6" w:rsidRPr="00166DF6" w:rsidRDefault="00166DF6" w:rsidP="00166DF6">
      <w:pPr>
        <w:jc w:val="right"/>
        <w:rPr>
          <w:sz w:val="28"/>
        </w:rPr>
      </w:pPr>
      <w:r w:rsidRPr="00166DF6">
        <w:rPr>
          <w:sz w:val="28"/>
        </w:rPr>
        <w:t>тыс. руб.</w:t>
      </w:r>
    </w:p>
    <w:tbl>
      <w:tblPr>
        <w:tblW w:w="9743" w:type="dxa"/>
        <w:tblLook w:val="04A0" w:firstRow="1" w:lastRow="0" w:firstColumn="1" w:lastColumn="0" w:noHBand="0" w:noVBand="1"/>
      </w:tblPr>
      <w:tblGrid>
        <w:gridCol w:w="656"/>
        <w:gridCol w:w="5311"/>
        <w:gridCol w:w="1916"/>
        <w:gridCol w:w="1860"/>
      </w:tblGrid>
      <w:tr w:rsidR="00166DF6" w:rsidRPr="00166DF6" w14:paraId="1FD1915F" w14:textId="77777777" w:rsidTr="00293CC7">
        <w:trPr>
          <w:trHeight w:val="1013"/>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9AE67" w14:textId="77777777" w:rsidR="00166DF6" w:rsidRPr="00166DF6" w:rsidRDefault="00166DF6" w:rsidP="00166DF6">
            <w:pPr>
              <w:ind w:left="-142" w:right="-143"/>
              <w:jc w:val="center"/>
            </w:pPr>
            <w:r w:rsidRPr="00166DF6">
              <w:t xml:space="preserve">№ </w:t>
            </w:r>
            <w:r w:rsidRPr="00166DF6">
              <w:br/>
              <w:t>п/п</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498F6" w14:textId="77777777" w:rsidR="00166DF6" w:rsidRPr="00166DF6" w:rsidRDefault="00166DF6" w:rsidP="00166DF6">
            <w:pPr>
              <w:jc w:val="center"/>
            </w:pPr>
            <w:r w:rsidRPr="00166DF6">
              <w:t>Наименование расхода</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CCC70" w14:textId="77777777" w:rsidR="00166DF6" w:rsidRPr="00166DF6" w:rsidRDefault="00166DF6" w:rsidP="00166DF6">
            <w:pPr>
              <w:ind w:left="-71" w:right="-30"/>
              <w:jc w:val="center"/>
            </w:pPr>
            <w:r w:rsidRPr="00166DF6">
              <w:t>Утверждено на 2022 год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279BD1EF" w14:textId="77777777" w:rsidR="00166DF6" w:rsidRPr="00166DF6" w:rsidRDefault="00166DF6" w:rsidP="00166DF6">
            <w:pPr>
              <w:ind w:left="-44" w:right="-56"/>
              <w:jc w:val="center"/>
            </w:pPr>
            <w:r w:rsidRPr="00166DF6">
              <w:t>Предложение экспертов на 2023 год</w:t>
            </w:r>
          </w:p>
        </w:tc>
      </w:tr>
      <w:tr w:rsidR="00166DF6" w:rsidRPr="00166DF6" w14:paraId="3BC4413F" w14:textId="77777777" w:rsidTr="00293CC7">
        <w:trPr>
          <w:trHeight w:val="215"/>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45C2B14B" w14:textId="77777777" w:rsidR="00166DF6" w:rsidRPr="00166DF6" w:rsidRDefault="00166DF6" w:rsidP="00166DF6">
            <w:pPr>
              <w:ind w:left="-142" w:right="-143"/>
              <w:jc w:val="center"/>
            </w:pPr>
            <w:r w:rsidRPr="00166DF6">
              <w:t>1</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tcPr>
          <w:p w14:paraId="59186489" w14:textId="77777777" w:rsidR="00166DF6" w:rsidRPr="00166DF6" w:rsidRDefault="00166DF6" w:rsidP="00166DF6">
            <w:pPr>
              <w:jc w:val="center"/>
            </w:pPr>
            <w:r w:rsidRPr="00166DF6">
              <w:t>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7D5B0E4" w14:textId="77777777" w:rsidR="00166DF6" w:rsidRPr="00166DF6" w:rsidRDefault="00166DF6" w:rsidP="00166DF6">
            <w:pPr>
              <w:ind w:left="-71" w:right="-30"/>
              <w:jc w:val="center"/>
            </w:pPr>
            <w:r w:rsidRPr="00166DF6">
              <w:t>3</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7BEFDB7D" w14:textId="77777777" w:rsidR="00166DF6" w:rsidRPr="00166DF6" w:rsidRDefault="00166DF6" w:rsidP="00166DF6">
            <w:pPr>
              <w:ind w:left="-44" w:right="-56"/>
              <w:jc w:val="center"/>
            </w:pPr>
            <w:r w:rsidRPr="00166DF6">
              <w:t>4</w:t>
            </w:r>
          </w:p>
        </w:tc>
      </w:tr>
      <w:tr w:rsidR="00166DF6" w:rsidRPr="00166DF6" w14:paraId="7C762BB7" w14:textId="77777777" w:rsidTr="00293CC7">
        <w:trPr>
          <w:trHeight w:val="83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307EB05" w14:textId="77777777" w:rsidR="00166DF6" w:rsidRPr="00166DF6" w:rsidRDefault="00166DF6" w:rsidP="00166DF6">
            <w:pPr>
              <w:ind w:left="-142" w:right="-143"/>
              <w:jc w:val="center"/>
            </w:pPr>
            <w:r w:rsidRPr="00166DF6">
              <w:t>1.1</w:t>
            </w:r>
          </w:p>
        </w:tc>
        <w:tc>
          <w:tcPr>
            <w:tcW w:w="5311" w:type="dxa"/>
            <w:tcBorders>
              <w:top w:val="nil"/>
              <w:left w:val="nil"/>
              <w:bottom w:val="single" w:sz="4" w:space="0" w:color="auto"/>
              <w:right w:val="single" w:sz="4" w:space="0" w:color="auto"/>
            </w:tcBorders>
            <w:shd w:val="clear" w:color="auto" w:fill="auto"/>
            <w:vAlign w:val="center"/>
            <w:hideMark/>
          </w:tcPr>
          <w:p w14:paraId="11D0168E"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76FE0340" w14:textId="77777777" w:rsidR="00166DF6" w:rsidRPr="00166DF6" w:rsidRDefault="00166DF6" w:rsidP="00166DF6">
            <w:pPr>
              <w:jc w:val="center"/>
              <w:rPr>
                <w:szCs w:val="28"/>
              </w:rPr>
            </w:pPr>
            <w:r w:rsidRPr="00166DF6">
              <w:rPr>
                <w:szCs w:val="28"/>
              </w:rPr>
              <w:t>0</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09CF9AE6" w14:textId="77777777" w:rsidR="00166DF6" w:rsidRPr="00166DF6" w:rsidRDefault="00166DF6" w:rsidP="00166DF6">
            <w:pPr>
              <w:jc w:val="center"/>
              <w:rPr>
                <w:szCs w:val="28"/>
              </w:rPr>
            </w:pPr>
            <w:r w:rsidRPr="00166DF6">
              <w:rPr>
                <w:szCs w:val="28"/>
              </w:rPr>
              <w:t>0</w:t>
            </w:r>
          </w:p>
        </w:tc>
      </w:tr>
      <w:tr w:rsidR="00166DF6" w:rsidRPr="00166DF6" w14:paraId="0C5A9AF2" w14:textId="77777777" w:rsidTr="00293CC7">
        <w:trPr>
          <w:trHeight w:val="581"/>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C77F43B" w14:textId="77777777" w:rsidR="00166DF6" w:rsidRPr="00166DF6" w:rsidRDefault="00166DF6" w:rsidP="00166DF6">
            <w:pPr>
              <w:ind w:left="-142" w:right="-143"/>
              <w:jc w:val="center"/>
            </w:pPr>
            <w:r w:rsidRPr="00166DF6">
              <w:t>1.2</w:t>
            </w:r>
          </w:p>
        </w:tc>
        <w:tc>
          <w:tcPr>
            <w:tcW w:w="5311" w:type="dxa"/>
            <w:tcBorders>
              <w:top w:val="nil"/>
              <w:left w:val="nil"/>
              <w:bottom w:val="single" w:sz="4" w:space="0" w:color="auto"/>
              <w:right w:val="single" w:sz="4" w:space="0" w:color="auto"/>
            </w:tcBorders>
            <w:shd w:val="clear" w:color="auto" w:fill="auto"/>
            <w:vAlign w:val="center"/>
            <w:hideMark/>
          </w:tcPr>
          <w:p w14:paraId="00E152E1" w14:textId="77777777" w:rsidR="00166DF6" w:rsidRPr="00166DF6" w:rsidRDefault="00166DF6" w:rsidP="00166DF6">
            <w:r w:rsidRPr="00166DF6">
              <w:t xml:space="preserve">Арендная плата в части имущества, используемого в регулируемой деятельности </w:t>
            </w:r>
          </w:p>
        </w:tc>
        <w:tc>
          <w:tcPr>
            <w:tcW w:w="1916" w:type="dxa"/>
            <w:tcBorders>
              <w:top w:val="nil"/>
              <w:left w:val="nil"/>
              <w:bottom w:val="single" w:sz="4" w:space="0" w:color="auto"/>
              <w:right w:val="single" w:sz="4" w:space="0" w:color="auto"/>
            </w:tcBorders>
            <w:shd w:val="clear" w:color="auto" w:fill="auto"/>
            <w:noWrap/>
            <w:vAlign w:val="center"/>
          </w:tcPr>
          <w:p w14:paraId="5F35343D" w14:textId="77777777" w:rsidR="00166DF6" w:rsidRPr="00166DF6" w:rsidRDefault="00166DF6" w:rsidP="00166DF6">
            <w:pPr>
              <w:jc w:val="center"/>
              <w:rPr>
                <w:szCs w:val="28"/>
              </w:rPr>
            </w:pPr>
            <w:r w:rsidRPr="00166DF6">
              <w:rPr>
                <w:szCs w:val="28"/>
              </w:rPr>
              <w:t>0</w:t>
            </w:r>
          </w:p>
        </w:tc>
        <w:tc>
          <w:tcPr>
            <w:tcW w:w="1860" w:type="dxa"/>
            <w:tcBorders>
              <w:top w:val="nil"/>
              <w:left w:val="nil"/>
              <w:bottom w:val="single" w:sz="4" w:space="0" w:color="auto"/>
              <w:right w:val="single" w:sz="4" w:space="0" w:color="auto"/>
            </w:tcBorders>
            <w:shd w:val="clear" w:color="auto" w:fill="auto"/>
            <w:noWrap/>
            <w:vAlign w:val="center"/>
          </w:tcPr>
          <w:p w14:paraId="1721F256" w14:textId="77777777" w:rsidR="00166DF6" w:rsidRPr="00166DF6" w:rsidRDefault="00166DF6" w:rsidP="00166DF6">
            <w:pPr>
              <w:jc w:val="center"/>
              <w:rPr>
                <w:szCs w:val="28"/>
              </w:rPr>
            </w:pPr>
            <w:r w:rsidRPr="00166DF6">
              <w:rPr>
                <w:szCs w:val="28"/>
              </w:rPr>
              <w:t>0</w:t>
            </w:r>
          </w:p>
        </w:tc>
      </w:tr>
      <w:tr w:rsidR="00166DF6" w:rsidRPr="00166DF6" w14:paraId="748BB89A" w14:textId="77777777" w:rsidTr="00293CC7">
        <w:trPr>
          <w:trHeight w:val="257"/>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AF6F741" w14:textId="77777777" w:rsidR="00166DF6" w:rsidRPr="00166DF6" w:rsidRDefault="00166DF6" w:rsidP="00166DF6">
            <w:pPr>
              <w:ind w:left="-142" w:right="-143"/>
              <w:jc w:val="center"/>
            </w:pPr>
            <w:r w:rsidRPr="00166DF6">
              <w:t>1.3</w:t>
            </w:r>
          </w:p>
        </w:tc>
        <w:tc>
          <w:tcPr>
            <w:tcW w:w="5311" w:type="dxa"/>
            <w:tcBorders>
              <w:top w:val="nil"/>
              <w:left w:val="nil"/>
              <w:bottom w:val="single" w:sz="4" w:space="0" w:color="auto"/>
              <w:right w:val="single" w:sz="4" w:space="0" w:color="auto"/>
            </w:tcBorders>
            <w:shd w:val="clear" w:color="auto" w:fill="auto"/>
            <w:vAlign w:val="center"/>
            <w:hideMark/>
          </w:tcPr>
          <w:p w14:paraId="3F783B13" w14:textId="77777777" w:rsidR="00166DF6" w:rsidRPr="00166DF6" w:rsidRDefault="00166DF6" w:rsidP="00166DF6">
            <w:r w:rsidRPr="00166DF6">
              <w:t>Концессионная плата</w:t>
            </w:r>
          </w:p>
        </w:tc>
        <w:tc>
          <w:tcPr>
            <w:tcW w:w="1916" w:type="dxa"/>
            <w:tcBorders>
              <w:top w:val="nil"/>
              <w:left w:val="nil"/>
              <w:bottom w:val="single" w:sz="4" w:space="0" w:color="auto"/>
              <w:right w:val="single" w:sz="4" w:space="0" w:color="auto"/>
            </w:tcBorders>
            <w:shd w:val="clear" w:color="auto" w:fill="auto"/>
            <w:noWrap/>
            <w:vAlign w:val="center"/>
          </w:tcPr>
          <w:p w14:paraId="027F262B" w14:textId="77777777" w:rsidR="00166DF6" w:rsidRPr="00166DF6" w:rsidRDefault="00166DF6" w:rsidP="00166DF6">
            <w:pPr>
              <w:jc w:val="center"/>
              <w:rPr>
                <w:szCs w:val="28"/>
              </w:rPr>
            </w:pPr>
            <w:r w:rsidRPr="00166DF6">
              <w:rPr>
                <w:szCs w:val="28"/>
              </w:rPr>
              <w:t>0</w:t>
            </w:r>
          </w:p>
        </w:tc>
        <w:tc>
          <w:tcPr>
            <w:tcW w:w="1860" w:type="dxa"/>
            <w:tcBorders>
              <w:top w:val="nil"/>
              <w:left w:val="nil"/>
              <w:bottom w:val="single" w:sz="4" w:space="0" w:color="auto"/>
              <w:right w:val="single" w:sz="4" w:space="0" w:color="auto"/>
            </w:tcBorders>
            <w:shd w:val="clear" w:color="auto" w:fill="auto"/>
            <w:noWrap/>
            <w:vAlign w:val="center"/>
          </w:tcPr>
          <w:p w14:paraId="62E7E010" w14:textId="77777777" w:rsidR="00166DF6" w:rsidRPr="00166DF6" w:rsidRDefault="00166DF6" w:rsidP="00166DF6">
            <w:pPr>
              <w:jc w:val="center"/>
              <w:rPr>
                <w:szCs w:val="28"/>
              </w:rPr>
            </w:pPr>
            <w:r w:rsidRPr="00166DF6">
              <w:rPr>
                <w:szCs w:val="28"/>
              </w:rPr>
              <w:t>0</w:t>
            </w:r>
          </w:p>
        </w:tc>
      </w:tr>
      <w:tr w:rsidR="00166DF6" w:rsidRPr="00166DF6" w14:paraId="5CDF5524" w14:textId="77777777" w:rsidTr="00293CC7">
        <w:trPr>
          <w:trHeight w:val="38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F35E747" w14:textId="77777777" w:rsidR="00166DF6" w:rsidRPr="00166DF6" w:rsidRDefault="00166DF6" w:rsidP="00166DF6">
            <w:pPr>
              <w:ind w:left="-142" w:right="-143"/>
              <w:jc w:val="center"/>
            </w:pPr>
            <w:r w:rsidRPr="00166DF6">
              <w:t>1.4</w:t>
            </w:r>
          </w:p>
        </w:tc>
        <w:tc>
          <w:tcPr>
            <w:tcW w:w="5311" w:type="dxa"/>
            <w:tcBorders>
              <w:top w:val="nil"/>
              <w:left w:val="nil"/>
              <w:bottom w:val="single" w:sz="4" w:space="0" w:color="auto"/>
              <w:right w:val="single" w:sz="4" w:space="0" w:color="auto"/>
            </w:tcBorders>
            <w:shd w:val="clear" w:color="auto" w:fill="auto"/>
            <w:vAlign w:val="center"/>
            <w:hideMark/>
          </w:tcPr>
          <w:p w14:paraId="41F66808" w14:textId="77777777" w:rsidR="00166DF6" w:rsidRPr="00166DF6" w:rsidRDefault="00166DF6" w:rsidP="00166DF6">
            <w:r w:rsidRPr="00166DF6">
              <w:t>Расходы на уплату налогов, сборов и других обязательных платежей, в том числе:</w:t>
            </w:r>
          </w:p>
        </w:tc>
        <w:tc>
          <w:tcPr>
            <w:tcW w:w="1916" w:type="dxa"/>
            <w:tcBorders>
              <w:top w:val="nil"/>
              <w:left w:val="nil"/>
              <w:bottom w:val="single" w:sz="4" w:space="0" w:color="auto"/>
              <w:right w:val="single" w:sz="4" w:space="0" w:color="auto"/>
            </w:tcBorders>
            <w:shd w:val="clear" w:color="auto" w:fill="auto"/>
            <w:noWrap/>
            <w:vAlign w:val="center"/>
          </w:tcPr>
          <w:p w14:paraId="2501E18F" w14:textId="77777777" w:rsidR="00166DF6" w:rsidRPr="00166DF6" w:rsidRDefault="00166DF6" w:rsidP="00166DF6">
            <w:pPr>
              <w:jc w:val="center"/>
              <w:rPr>
                <w:szCs w:val="28"/>
              </w:rPr>
            </w:pPr>
            <w:r w:rsidRPr="00166DF6">
              <w:rPr>
                <w:szCs w:val="28"/>
              </w:rPr>
              <w:t>33 213</w:t>
            </w:r>
          </w:p>
        </w:tc>
        <w:tc>
          <w:tcPr>
            <w:tcW w:w="1860" w:type="dxa"/>
            <w:tcBorders>
              <w:top w:val="nil"/>
              <w:left w:val="nil"/>
              <w:bottom w:val="single" w:sz="4" w:space="0" w:color="auto"/>
              <w:right w:val="single" w:sz="4" w:space="0" w:color="auto"/>
            </w:tcBorders>
            <w:shd w:val="clear" w:color="auto" w:fill="auto"/>
            <w:noWrap/>
            <w:vAlign w:val="center"/>
          </w:tcPr>
          <w:p w14:paraId="5436FEF1" w14:textId="77777777" w:rsidR="00166DF6" w:rsidRPr="00166DF6" w:rsidRDefault="00166DF6" w:rsidP="00166DF6">
            <w:pPr>
              <w:jc w:val="center"/>
              <w:rPr>
                <w:szCs w:val="20"/>
              </w:rPr>
            </w:pPr>
            <w:r w:rsidRPr="00166DF6">
              <w:rPr>
                <w:szCs w:val="20"/>
              </w:rPr>
              <w:t>27 226</w:t>
            </w:r>
          </w:p>
        </w:tc>
      </w:tr>
      <w:tr w:rsidR="00166DF6" w:rsidRPr="00166DF6" w14:paraId="6A42E7DA" w14:textId="77777777" w:rsidTr="00293CC7">
        <w:trPr>
          <w:trHeight w:val="4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ED22E00" w14:textId="77777777" w:rsidR="00166DF6" w:rsidRPr="00166DF6" w:rsidRDefault="00166DF6" w:rsidP="00166DF6">
            <w:pPr>
              <w:ind w:left="-142" w:right="-143"/>
              <w:jc w:val="center"/>
            </w:pPr>
            <w:r w:rsidRPr="00166DF6">
              <w:t>1.4.1</w:t>
            </w:r>
          </w:p>
        </w:tc>
        <w:tc>
          <w:tcPr>
            <w:tcW w:w="5311" w:type="dxa"/>
            <w:tcBorders>
              <w:top w:val="nil"/>
              <w:left w:val="nil"/>
              <w:bottom w:val="single" w:sz="4" w:space="0" w:color="auto"/>
              <w:right w:val="single" w:sz="4" w:space="0" w:color="auto"/>
            </w:tcBorders>
            <w:shd w:val="clear" w:color="auto" w:fill="auto"/>
            <w:vAlign w:val="center"/>
            <w:hideMark/>
          </w:tcPr>
          <w:p w14:paraId="603BB3BA" w14:textId="77777777" w:rsidR="00166DF6" w:rsidRPr="00166DF6" w:rsidRDefault="00166DF6" w:rsidP="00166DF6">
            <w:r w:rsidRPr="00166DF6">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166DF6">
              <w:br/>
              <w:t>в пределах установленных нормативов и (или) лимитов</w:t>
            </w:r>
          </w:p>
        </w:tc>
        <w:tc>
          <w:tcPr>
            <w:tcW w:w="1916" w:type="dxa"/>
            <w:tcBorders>
              <w:top w:val="nil"/>
              <w:left w:val="nil"/>
              <w:bottom w:val="single" w:sz="4" w:space="0" w:color="auto"/>
              <w:right w:val="single" w:sz="4" w:space="0" w:color="auto"/>
            </w:tcBorders>
            <w:shd w:val="clear" w:color="auto" w:fill="auto"/>
            <w:noWrap/>
            <w:vAlign w:val="center"/>
          </w:tcPr>
          <w:p w14:paraId="6D6ADEFA" w14:textId="77777777" w:rsidR="00166DF6" w:rsidRPr="00166DF6" w:rsidRDefault="00166DF6" w:rsidP="00166DF6">
            <w:pPr>
              <w:jc w:val="center"/>
              <w:rPr>
                <w:szCs w:val="28"/>
              </w:rPr>
            </w:pPr>
            <w:r w:rsidRPr="00166DF6">
              <w:rPr>
                <w:szCs w:val="28"/>
              </w:rPr>
              <w:t>28</w:t>
            </w:r>
          </w:p>
        </w:tc>
        <w:tc>
          <w:tcPr>
            <w:tcW w:w="1860" w:type="dxa"/>
            <w:tcBorders>
              <w:top w:val="nil"/>
              <w:left w:val="nil"/>
              <w:bottom w:val="single" w:sz="4" w:space="0" w:color="auto"/>
              <w:right w:val="single" w:sz="4" w:space="0" w:color="auto"/>
            </w:tcBorders>
            <w:shd w:val="clear" w:color="auto" w:fill="auto"/>
            <w:noWrap/>
            <w:vAlign w:val="center"/>
          </w:tcPr>
          <w:p w14:paraId="37F9190D" w14:textId="77777777" w:rsidR="00166DF6" w:rsidRPr="00166DF6" w:rsidRDefault="00166DF6" w:rsidP="00166DF6">
            <w:pPr>
              <w:jc w:val="center"/>
              <w:rPr>
                <w:szCs w:val="20"/>
              </w:rPr>
            </w:pPr>
            <w:r w:rsidRPr="00166DF6">
              <w:rPr>
                <w:szCs w:val="20"/>
              </w:rPr>
              <w:t>40</w:t>
            </w:r>
          </w:p>
        </w:tc>
      </w:tr>
      <w:tr w:rsidR="00166DF6" w:rsidRPr="00166DF6" w14:paraId="7C5A7B74" w14:textId="77777777" w:rsidTr="00293CC7">
        <w:trPr>
          <w:trHeight w:val="34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3C5981F" w14:textId="77777777" w:rsidR="00166DF6" w:rsidRPr="00166DF6" w:rsidRDefault="00166DF6" w:rsidP="00166DF6">
            <w:pPr>
              <w:ind w:left="-142" w:right="-143"/>
              <w:jc w:val="center"/>
            </w:pPr>
            <w:r w:rsidRPr="00166DF6">
              <w:t>1.4.2</w:t>
            </w:r>
          </w:p>
        </w:tc>
        <w:tc>
          <w:tcPr>
            <w:tcW w:w="5311" w:type="dxa"/>
            <w:tcBorders>
              <w:top w:val="nil"/>
              <w:left w:val="nil"/>
              <w:bottom w:val="single" w:sz="4" w:space="0" w:color="auto"/>
              <w:right w:val="single" w:sz="4" w:space="0" w:color="auto"/>
            </w:tcBorders>
            <w:shd w:val="clear" w:color="auto" w:fill="auto"/>
            <w:vAlign w:val="center"/>
            <w:hideMark/>
          </w:tcPr>
          <w:p w14:paraId="6E69B5C0" w14:textId="77777777" w:rsidR="00166DF6" w:rsidRPr="00166DF6" w:rsidRDefault="00166DF6" w:rsidP="00166DF6">
            <w:r w:rsidRPr="00166DF6">
              <w:t>расходы на обязательное страхование</w:t>
            </w:r>
          </w:p>
        </w:tc>
        <w:tc>
          <w:tcPr>
            <w:tcW w:w="1916" w:type="dxa"/>
            <w:tcBorders>
              <w:top w:val="nil"/>
              <w:left w:val="nil"/>
              <w:bottom w:val="single" w:sz="4" w:space="0" w:color="auto"/>
              <w:right w:val="single" w:sz="4" w:space="0" w:color="auto"/>
            </w:tcBorders>
            <w:shd w:val="clear" w:color="auto" w:fill="auto"/>
            <w:noWrap/>
            <w:vAlign w:val="center"/>
          </w:tcPr>
          <w:p w14:paraId="686E7471" w14:textId="77777777" w:rsidR="00166DF6" w:rsidRPr="00166DF6" w:rsidRDefault="00166DF6" w:rsidP="00166DF6">
            <w:pPr>
              <w:jc w:val="center"/>
              <w:rPr>
                <w:szCs w:val="28"/>
              </w:rPr>
            </w:pPr>
            <w:r w:rsidRPr="00166DF6">
              <w:rPr>
                <w:szCs w:val="28"/>
              </w:rPr>
              <w:t>27</w:t>
            </w:r>
          </w:p>
        </w:tc>
        <w:tc>
          <w:tcPr>
            <w:tcW w:w="1860" w:type="dxa"/>
            <w:tcBorders>
              <w:top w:val="nil"/>
              <w:left w:val="nil"/>
              <w:bottom w:val="single" w:sz="4" w:space="0" w:color="auto"/>
              <w:right w:val="single" w:sz="4" w:space="0" w:color="auto"/>
            </w:tcBorders>
            <w:shd w:val="clear" w:color="auto" w:fill="auto"/>
            <w:noWrap/>
            <w:vAlign w:val="center"/>
          </w:tcPr>
          <w:p w14:paraId="70761041" w14:textId="77777777" w:rsidR="00166DF6" w:rsidRPr="00166DF6" w:rsidRDefault="00166DF6" w:rsidP="00166DF6">
            <w:pPr>
              <w:jc w:val="center"/>
              <w:rPr>
                <w:szCs w:val="20"/>
              </w:rPr>
            </w:pPr>
            <w:r w:rsidRPr="00166DF6">
              <w:rPr>
                <w:szCs w:val="20"/>
              </w:rPr>
              <w:t>146</w:t>
            </w:r>
          </w:p>
        </w:tc>
      </w:tr>
      <w:tr w:rsidR="00166DF6" w:rsidRPr="00166DF6" w14:paraId="3914B25B" w14:textId="77777777" w:rsidTr="00293CC7">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63F1C6F" w14:textId="77777777" w:rsidR="00166DF6" w:rsidRPr="00166DF6" w:rsidRDefault="00166DF6" w:rsidP="00166DF6">
            <w:pPr>
              <w:ind w:left="-142" w:right="-143"/>
              <w:jc w:val="center"/>
            </w:pPr>
            <w:r w:rsidRPr="00166DF6">
              <w:t>1.4.3</w:t>
            </w:r>
          </w:p>
        </w:tc>
        <w:tc>
          <w:tcPr>
            <w:tcW w:w="5311" w:type="dxa"/>
            <w:tcBorders>
              <w:top w:val="nil"/>
              <w:left w:val="nil"/>
              <w:bottom w:val="single" w:sz="4" w:space="0" w:color="auto"/>
              <w:right w:val="single" w:sz="4" w:space="0" w:color="auto"/>
            </w:tcBorders>
            <w:shd w:val="clear" w:color="auto" w:fill="auto"/>
            <w:vAlign w:val="center"/>
            <w:hideMark/>
          </w:tcPr>
          <w:p w14:paraId="2E329B94" w14:textId="77777777" w:rsidR="00166DF6" w:rsidRPr="00166DF6" w:rsidRDefault="00166DF6" w:rsidP="00166DF6">
            <w:r w:rsidRPr="00166DF6">
              <w:t>иные расходы</w:t>
            </w:r>
          </w:p>
        </w:tc>
        <w:tc>
          <w:tcPr>
            <w:tcW w:w="1916" w:type="dxa"/>
            <w:tcBorders>
              <w:top w:val="nil"/>
              <w:left w:val="nil"/>
              <w:bottom w:val="single" w:sz="4" w:space="0" w:color="auto"/>
              <w:right w:val="single" w:sz="4" w:space="0" w:color="auto"/>
            </w:tcBorders>
            <w:shd w:val="clear" w:color="auto" w:fill="auto"/>
            <w:noWrap/>
            <w:vAlign w:val="center"/>
          </w:tcPr>
          <w:p w14:paraId="66873AA8" w14:textId="77777777" w:rsidR="00166DF6" w:rsidRPr="00166DF6" w:rsidRDefault="00166DF6" w:rsidP="00166DF6">
            <w:pPr>
              <w:jc w:val="center"/>
              <w:rPr>
                <w:szCs w:val="28"/>
              </w:rPr>
            </w:pPr>
            <w:r w:rsidRPr="00166DF6">
              <w:rPr>
                <w:szCs w:val="28"/>
              </w:rPr>
              <w:t>33 158</w:t>
            </w:r>
          </w:p>
        </w:tc>
        <w:tc>
          <w:tcPr>
            <w:tcW w:w="1860" w:type="dxa"/>
            <w:tcBorders>
              <w:top w:val="nil"/>
              <w:left w:val="nil"/>
              <w:bottom w:val="single" w:sz="4" w:space="0" w:color="auto"/>
              <w:right w:val="single" w:sz="4" w:space="0" w:color="auto"/>
            </w:tcBorders>
            <w:shd w:val="clear" w:color="auto" w:fill="auto"/>
            <w:noWrap/>
            <w:vAlign w:val="center"/>
          </w:tcPr>
          <w:p w14:paraId="6CE21A37" w14:textId="77777777" w:rsidR="00166DF6" w:rsidRPr="00166DF6" w:rsidRDefault="00166DF6" w:rsidP="00166DF6">
            <w:pPr>
              <w:jc w:val="center"/>
              <w:rPr>
                <w:szCs w:val="20"/>
              </w:rPr>
            </w:pPr>
            <w:r w:rsidRPr="00166DF6">
              <w:rPr>
                <w:szCs w:val="20"/>
              </w:rPr>
              <w:t>27 040</w:t>
            </w:r>
          </w:p>
        </w:tc>
      </w:tr>
      <w:tr w:rsidR="00166DF6" w:rsidRPr="00166DF6" w14:paraId="496D28CE" w14:textId="77777777" w:rsidTr="00293CC7">
        <w:trPr>
          <w:trHeight w:val="336"/>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A0B28FE" w14:textId="77777777" w:rsidR="00166DF6" w:rsidRPr="00166DF6" w:rsidRDefault="00166DF6" w:rsidP="00166DF6">
            <w:pPr>
              <w:ind w:left="-142" w:right="-143"/>
              <w:jc w:val="center"/>
            </w:pPr>
            <w:r w:rsidRPr="00166DF6">
              <w:t>1.5</w:t>
            </w:r>
          </w:p>
        </w:tc>
        <w:tc>
          <w:tcPr>
            <w:tcW w:w="5311" w:type="dxa"/>
            <w:tcBorders>
              <w:top w:val="nil"/>
              <w:left w:val="nil"/>
              <w:bottom w:val="single" w:sz="4" w:space="0" w:color="auto"/>
              <w:right w:val="single" w:sz="4" w:space="0" w:color="auto"/>
            </w:tcBorders>
            <w:shd w:val="clear" w:color="auto" w:fill="auto"/>
            <w:vAlign w:val="center"/>
            <w:hideMark/>
          </w:tcPr>
          <w:p w14:paraId="4930939B" w14:textId="77777777" w:rsidR="00166DF6" w:rsidRPr="00166DF6" w:rsidRDefault="00166DF6" w:rsidP="00166DF6">
            <w:r w:rsidRPr="00166DF6">
              <w:t>Отчисления на социальные нужды</w:t>
            </w:r>
          </w:p>
        </w:tc>
        <w:tc>
          <w:tcPr>
            <w:tcW w:w="1916" w:type="dxa"/>
            <w:tcBorders>
              <w:top w:val="nil"/>
              <w:left w:val="nil"/>
              <w:bottom w:val="single" w:sz="4" w:space="0" w:color="auto"/>
              <w:right w:val="single" w:sz="4" w:space="0" w:color="auto"/>
            </w:tcBorders>
            <w:shd w:val="clear" w:color="auto" w:fill="auto"/>
            <w:noWrap/>
            <w:vAlign w:val="center"/>
          </w:tcPr>
          <w:p w14:paraId="679B7A65" w14:textId="77777777" w:rsidR="00166DF6" w:rsidRPr="00166DF6" w:rsidRDefault="00166DF6" w:rsidP="00166DF6">
            <w:pPr>
              <w:jc w:val="center"/>
              <w:rPr>
                <w:szCs w:val="28"/>
              </w:rPr>
            </w:pPr>
            <w:r w:rsidRPr="00166DF6">
              <w:rPr>
                <w:szCs w:val="28"/>
              </w:rPr>
              <w:t>23 106</w:t>
            </w:r>
          </w:p>
        </w:tc>
        <w:tc>
          <w:tcPr>
            <w:tcW w:w="1860" w:type="dxa"/>
            <w:tcBorders>
              <w:top w:val="nil"/>
              <w:left w:val="nil"/>
              <w:bottom w:val="single" w:sz="4" w:space="0" w:color="auto"/>
              <w:right w:val="single" w:sz="4" w:space="0" w:color="auto"/>
            </w:tcBorders>
            <w:shd w:val="clear" w:color="auto" w:fill="auto"/>
            <w:noWrap/>
            <w:vAlign w:val="center"/>
          </w:tcPr>
          <w:p w14:paraId="52B373C5" w14:textId="77777777" w:rsidR="00166DF6" w:rsidRPr="00166DF6" w:rsidRDefault="00166DF6" w:rsidP="00166DF6">
            <w:pPr>
              <w:jc w:val="center"/>
              <w:rPr>
                <w:szCs w:val="20"/>
              </w:rPr>
            </w:pPr>
            <w:r w:rsidRPr="00166DF6">
              <w:rPr>
                <w:szCs w:val="20"/>
              </w:rPr>
              <w:t>24 247</w:t>
            </w:r>
          </w:p>
        </w:tc>
      </w:tr>
      <w:tr w:rsidR="00166DF6" w:rsidRPr="00166DF6" w14:paraId="7D5BAA2E" w14:textId="77777777" w:rsidTr="00293CC7">
        <w:trPr>
          <w:trHeight w:val="33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BC33150" w14:textId="77777777" w:rsidR="00166DF6" w:rsidRPr="00166DF6" w:rsidRDefault="00166DF6" w:rsidP="00166DF6">
            <w:pPr>
              <w:jc w:val="center"/>
            </w:pPr>
            <w:r w:rsidRPr="00166DF6">
              <w:t>1.6</w:t>
            </w:r>
          </w:p>
        </w:tc>
        <w:tc>
          <w:tcPr>
            <w:tcW w:w="5311" w:type="dxa"/>
            <w:tcBorders>
              <w:top w:val="nil"/>
              <w:left w:val="nil"/>
              <w:bottom w:val="single" w:sz="4" w:space="0" w:color="auto"/>
              <w:right w:val="single" w:sz="4" w:space="0" w:color="auto"/>
            </w:tcBorders>
            <w:shd w:val="clear" w:color="auto" w:fill="auto"/>
            <w:vAlign w:val="center"/>
            <w:hideMark/>
          </w:tcPr>
          <w:p w14:paraId="0A47B909" w14:textId="77777777" w:rsidR="00166DF6" w:rsidRPr="00166DF6" w:rsidRDefault="00166DF6" w:rsidP="00166DF6">
            <w:r w:rsidRPr="00166DF6">
              <w:t>Расходы по сомнительным долгам</w:t>
            </w:r>
          </w:p>
        </w:tc>
        <w:tc>
          <w:tcPr>
            <w:tcW w:w="1916" w:type="dxa"/>
            <w:tcBorders>
              <w:top w:val="nil"/>
              <w:left w:val="nil"/>
              <w:bottom w:val="single" w:sz="4" w:space="0" w:color="auto"/>
              <w:right w:val="single" w:sz="4" w:space="0" w:color="auto"/>
            </w:tcBorders>
            <w:shd w:val="clear" w:color="auto" w:fill="auto"/>
            <w:noWrap/>
            <w:vAlign w:val="center"/>
          </w:tcPr>
          <w:p w14:paraId="7C924231" w14:textId="77777777" w:rsidR="00166DF6" w:rsidRPr="00166DF6" w:rsidRDefault="00166DF6" w:rsidP="00166DF6">
            <w:pPr>
              <w:jc w:val="center"/>
              <w:rPr>
                <w:szCs w:val="28"/>
              </w:rPr>
            </w:pPr>
            <w:r w:rsidRPr="00166DF6">
              <w:rPr>
                <w:szCs w:val="28"/>
              </w:rPr>
              <w:t>0</w:t>
            </w:r>
          </w:p>
        </w:tc>
        <w:tc>
          <w:tcPr>
            <w:tcW w:w="1860" w:type="dxa"/>
            <w:tcBorders>
              <w:top w:val="nil"/>
              <w:left w:val="nil"/>
              <w:bottom w:val="single" w:sz="4" w:space="0" w:color="auto"/>
              <w:right w:val="single" w:sz="4" w:space="0" w:color="auto"/>
            </w:tcBorders>
            <w:shd w:val="clear" w:color="auto" w:fill="auto"/>
            <w:noWrap/>
            <w:vAlign w:val="center"/>
          </w:tcPr>
          <w:p w14:paraId="12024D49" w14:textId="77777777" w:rsidR="00166DF6" w:rsidRPr="00166DF6" w:rsidRDefault="00166DF6" w:rsidP="00166DF6">
            <w:pPr>
              <w:jc w:val="center"/>
              <w:rPr>
                <w:szCs w:val="20"/>
              </w:rPr>
            </w:pPr>
            <w:r w:rsidRPr="00166DF6">
              <w:rPr>
                <w:szCs w:val="20"/>
              </w:rPr>
              <w:t>0</w:t>
            </w:r>
          </w:p>
        </w:tc>
      </w:tr>
      <w:tr w:rsidR="00166DF6" w:rsidRPr="00166DF6" w14:paraId="73B03117" w14:textId="77777777" w:rsidTr="00293CC7">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09C9D8C" w14:textId="77777777" w:rsidR="00166DF6" w:rsidRPr="00166DF6" w:rsidRDefault="00166DF6" w:rsidP="00166DF6">
            <w:pPr>
              <w:jc w:val="center"/>
            </w:pPr>
            <w:r w:rsidRPr="00166DF6">
              <w:t>1.7</w:t>
            </w:r>
          </w:p>
        </w:tc>
        <w:tc>
          <w:tcPr>
            <w:tcW w:w="5311" w:type="dxa"/>
            <w:tcBorders>
              <w:top w:val="nil"/>
              <w:left w:val="nil"/>
              <w:bottom w:val="single" w:sz="4" w:space="0" w:color="auto"/>
              <w:right w:val="single" w:sz="4" w:space="0" w:color="auto"/>
            </w:tcBorders>
            <w:shd w:val="clear" w:color="auto" w:fill="auto"/>
            <w:vAlign w:val="center"/>
            <w:hideMark/>
          </w:tcPr>
          <w:p w14:paraId="5354E0FF" w14:textId="77777777" w:rsidR="00166DF6" w:rsidRPr="00166DF6" w:rsidRDefault="00166DF6" w:rsidP="00166DF6">
            <w:r w:rsidRPr="00166DF6">
              <w:t>Амортизация основных средств и нематериальных активов</w:t>
            </w:r>
          </w:p>
        </w:tc>
        <w:tc>
          <w:tcPr>
            <w:tcW w:w="1916" w:type="dxa"/>
            <w:tcBorders>
              <w:top w:val="nil"/>
              <w:left w:val="nil"/>
              <w:bottom w:val="single" w:sz="4" w:space="0" w:color="auto"/>
              <w:right w:val="single" w:sz="4" w:space="0" w:color="auto"/>
            </w:tcBorders>
            <w:shd w:val="clear" w:color="auto" w:fill="auto"/>
            <w:noWrap/>
            <w:vAlign w:val="center"/>
          </w:tcPr>
          <w:p w14:paraId="7A486801" w14:textId="77777777" w:rsidR="00166DF6" w:rsidRPr="00166DF6" w:rsidRDefault="00166DF6" w:rsidP="00166DF6">
            <w:pPr>
              <w:jc w:val="center"/>
              <w:rPr>
                <w:szCs w:val="28"/>
              </w:rPr>
            </w:pPr>
            <w:r w:rsidRPr="00166DF6">
              <w:rPr>
                <w:szCs w:val="28"/>
              </w:rPr>
              <w:t>163 189</w:t>
            </w:r>
          </w:p>
        </w:tc>
        <w:tc>
          <w:tcPr>
            <w:tcW w:w="1860" w:type="dxa"/>
            <w:tcBorders>
              <w:top w:val="nil"/>
              <w:left w:val="nil"/>
              <w:bottom w:val="single" w:sz="4" w:space="0" w:color="auto"/>
              <w:right w:val="single" w:sz="4" w:space="0" w:color="auto"/>
            </w:tcBorders>
            <w:shd w:val="clear" w:color="auto" w:fill="auto"/>
            <w:noWrap/>
            <w:vAlign w:val="center"/>
          </w:tcPr>
          <w:p w14:paraId="46CAF89B" w14:textId="77777777" w:rsidR="00166DF6" w:rsidRPr="00166DF6" w:rsidRDefault="00166DF6" w:rsidP="00166DF6">
            <w:pPr>
              <w:jc w:val="center"/>
              <w:rPr>
                <w:szCs w:val="20"/>
              </w:rPr>
            </w:pPr>
            <w:r w:rsidRPr="00166DF6">
              <w:rPr>
                <w:szCs w:val="20"/>
              </w:rPr>
              <w:t>140 862</w:t>
            </w:r>
          </w:p>
        </w:tc>
      </w:tr>
      <w:tr w:rsidR="00166DF6" w:rsidRPr="00166DF6" w14:paraId="2A11FC03" w14:textId="77777777" w:rsidTr="00293CC7">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tcPr>
          <w:p w14:paraId="495836F1" w14:textId="77777777" w:rsidR="00166DF6" w:rsidRPr="00166DF6" w:rsidRDefault="00166DF6" w:rsidP="00166DF6">
            <w:pPr>
              <w:jc w:val="center"/>
            </w:pPr>
            <w:r w:rsidRPr="00166DF6">
              <w:t>1.8</w:t>
            </w:r>
          </w:p>
        </w:tc>
        <w:tc>
          <w:tcPr>
            <w:tcW w:w="5311" w:type="dxa"/>
            <w:tcBorders>
              <w:top w:val="nil"/>
              <w:left w:val="nil"/>
              <w:bottom w:val="single" w:sz="4" w:space="0" w:color="auto"/>
              <w:right w:val="single" w:sz="4" w:space="0" w:color="auto"/>
            </w:tcBorders>
            <w:shd w:val="clear" w:color="auto" w:fill="auto"/>
            <w:vAlign w:val="center"/>
          </w:tcPr>
          <w:p w14:paraId="5840917E"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1916" w:type="dxa"/>
            <w:tcBorders>
              <w:top w:val="nil"/>
              <w:left w:val="nil"/>
              <w:bottom w:val="single" w:sz="4" w:space="0" w:color="auto"/>
              <w:right w:val="single" w:sz="4" w:space="0" w:color="auto"/>
            </w:tcBorders>
            <w:shd w:val="clear" w:color="auto" w:fill="auto"/>
            <w:noWrap/>
            <w:vAlign w:val="center"/>
          </w:tcPr>
          <w:p w14:paraId="401A75BA" w14:textId="77777777" w:rsidR="00166DF6" w:rsidRPr="00166DF6" w:rsidRDefault="00166DF6" w:rsidP="00166DF6">
            <w:pPr>
              <w:jc w:val="center"/>
              <w:rPr>
                <w:szCs w:val="28"/>
              </w:rPr>
            </w:pPr>
            <w:r w:rsidRPr="00166DF6">
              <w:rPr>
                <w:szCs w:val="28"/>
              </w:rPr>
              <w:t>66</w:t>
            </w:r>
          </w:p>
        </w:tc>
        <w:tc>
          <w:tcPr>
            <w:tcW w:w="1860" w:type="dxa"/>
            <w:tcBorders>
              <w:top w:val="nil"/>
              <w:left w:val="nil"/>
              <w:bottom w:val="single" w:sz="4" w:space="0" w:color="auto"/>
              <w:right w:val="single" w:sz="4" w:space="0" w:color="auto"/>
            </w:tcBorders>
            <w:shd w:val="clear" w:color="auto" w:fill="auto"/>
            <w:noWrap/>
            <w:vAlign w:val="center"/>
          </w:tcPr>
          <w:p w14:paraId="52232A13" w14:textId="77777777" w:rsidR="00166DF6" w:rsidRPr="00166DF6" w:rsidRDefault="00166DF6" w:rsidP="00166DF6">
            <w:pPr>
              <w:jc w:val="center"/>
              <w:rPr>
                <w:szCs w:val="20"/>
              </w:rPr>
            </w:pPr>
            <w:r w:rsidRPr="00166DF6">
              <w:rPr>
                <w:szCs w:val="20"/>
              </w:rPr>
              <w:t>0</w:t>
            </w:r>
          </w:p>
        </w:tc>
      </w:tr>
      <w:tr w:rsidR="00166DF6" w:rsidRPr="00166DF6" w14:paraId="059A6AD5" w14:textId="77777777" w:rsidTr="00293CC7">
        <w:trPr>
          <w:trHeight w:val="357"/>
        </w:trPr>
        <w:tc>
          <w:tcPr>
            <w:tcW w:w="656" w:type="dxa"/>
            <w:tcBorders>
              <w:top w:val="nil"/>
              <w:left w:val="single" w:sz="4" w:space="0" w:color="auto"/>
              <w:bottom w:val="single" w:sz="4" w:space="0" w:color="auto"/>
              <w:right w:val="single" w:sz="4" w:space="0" w:color="auto"/>
            </w:tcBorders>
            <w:shd w:val="clear" w:color="auto" w:fill="auto"/>
            <w:noWrap/>
            <w:vAlign w:val="center"/>
          </w:tcPr>
          <w:p w14:paraId="0EFDC227" w14:textId="77777777" w:rsidR="00166DF6" w:rsidRPr="00166DF6" w:rsidRDefault="00166DF6" w:rsidP="00166DF6">
            <w:pPr>
              <w:jc w:val="center"/>
            </w:pPr>
            <w:r w:rsidRPr="00166DF6">
              <w:t>1.9</w:t>
            </w:r>
          </w:p>
        </w:tc>
        <w:tc>
          <w:tcPr>
            <w:tcW w:w="5311" w:type="dxa"/>
            <w:tcBorders>
              <w:top w:val="nil"/>
              <w:left w:val="nil"/>
              <w:bottom w:val="single" w:sz="4" w:space="0" w:color="auto"/>
              <w:right w:val="single" w:sz="4" w:space="0" w:color="auto"/>
            </w:tcBorders>
            <w:shd w:val="clear" w:color="auto" w:fill="auto"/>
            <w:vAlign w:val="center"/>
          </w:tcPr>
          <w:p w14:paraId="380E1B73" w14:textId="77777777" w:rsidR="00166DF6" w:rsidRPr="00166DF6" w:rsidRDefault="00166DF6" w:rsidP="00166DF6">
            <w:r w:rsidRPr="00166DF6">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916" w:type="dxa"/>
            <w:tcBorders>
              <w:top w:val="nil"/>
              <w:left w:val="nil"/>
              <w:bottom w:val="single" w:sz="4" w:space="0" w:color="auto"/>
              <w:right w:val="single" w:sz="4" w:space="0" w:color="auto"/>
            </w:tcBorders>
            <w:shd w:val="clear" w:color="auto" w:fill="auto"/>
            <w:noWrap/>
            <w:vAlign w:val="center"/>
          </w:tcPr>
          <w:p w14:paraId="103FD6FC" w14:textId="77777777" w:rsidR="00166DF6" w:rsidRPr="00166DF6" w:rsidRDefault="00166DF6" w:rsidP="00166DF6">
            <w:pPr>
              <w:jc w:val="center"/>
              <w:rPr>
                <w:szCs w:val="28"/>
              </w:rPr>
            </w:pPr>
            <w:r w:rsidRPr="00166DF6">
              <w:rPr>
                <w:szCs w:val="28"/>
              </w:rPr>
              <w:t>0</w:t>
            </w:r>
          </w:p>
        </w:tc>
        <w:tc>
          <w:tcPr>
            <w:tcW w:w="1860" w:type="dxa"/>
            <w:tcBorders>
              <w:top w:val="nil"/>
              <w:left w:val="nil"/>
              <w:bottom w:val="single" w:sz="4" w:space="0" w:color="auto"/>
              <w:right w:val="single" w:sz="4" w:space="0" w:color="auto"/>
            </w:tcBorders>
            <w:shd w:val="clear" w:color="auto" w:fill="auto"/>
            <w:noWrap/>
            <w:vAlign w:val="center"/>
          </w:tcPr>
          <w:p w14:paraId="7C272A9B" w14:textId="77777777" w:rsidR="00166DF6" w:rsidRPr="00166DF6" w:rsidRDefault="00166DF6" w:rsidP="00166DF6">
            <w:pPr>
              <w:jc w:val="center"/>
              <w:rPr>
                <w:szCs w:val="20"/>
              </w:rPr>
            </w:pPr>
            <w:r w:rsidRPr="00166DF6">
              <w:rPr>
                <w:szCs w:val="20"/>
              </w:rPr>
              <w:t>0</w:t>
            </w:r>
          </w:p>
        </w:tc>
      </w:tr>
      <w:tr w:rsidR="00166DF6" w:rsidRPr="00166DF6" w14:paraId="2D3697BC" w14:textId="77777777" w:rsidTr="00293CC7">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0011DDC" w14:textId="77777777" w:rsidR="00166DF6" w:rsidRPr="00166DF6" w:rsidRDefault="00166DF6" w:rsidP="00166DF6">
            <w:pPr>
              <w:jc w:val="center"/>
            </w:pPr>
            <w:r w:rsidRPr="00166DF6">
              <w:t> </w:t>
            </w:r>
          </w:p>
        </w:tc>
        <w:tc>
          <w:tcPr>
            <w:tcW w:w="5311" w:type="dxa"/>
            <w:tcBorders>
              <w:top w:val="nil"/>
              <w:left w:val="nil"/>
              <w:bottom w:val="single" w:sz="4" w:space="0" w:color="auto"/>
              <w:right w:val="single" w:sz="4" w:space="0" w:color="auto"/>
            </w:tcBorders>
            <w:shd w:val="clear" w:color="auto" w:fill="auto"/>
            <w:vAlign w:val="center"/>
            <w:hideMark/>
          </w:tcPr>
          <w:p w14:paraId="15E34868" w14:textId="77777777" w:rsidR="00166DF6" w:rsidRPr="00166DF6" w:rsidRDefault="00166DF6" w:rsidP="00166DF6">
            <w:r w:rsidRPr="00166DF6">
              <w:t>ИТОГО</w:t>
            </w:r>
          </w:p>
        </w:tc>
        <w:tc>
          <w:tcPr>
            <w:tcW w:w="1916" w:type="dxa"/>
            <w:tcBorders>
              <w:top w:val="nil"/>
              <w:left w:val="nil"/>
              <w:bottom w:val="single" w:sz="4" w:space="0" w:color="auto"/>
              <w:right w:val="single" w:sz="4" w:space="0" w:color="auto"/>
            </w:tcBorders>
            <w:shd w:val="clear" w:color="auto" w:fill="auto"/>
            <w:noWrap/>
            <w:vAlign w:val="center"/>
          </w:tcPr>
          <w:p w14:paraId="4B5D7C32" w14:textId="77777777" w:rsidR="00166DF6" w:rsidRPr="00166DF6" w:rsidRDefault="00166DF6" w:rsidP="00166DF6">
            <w:pPr>
              <w:jc w:val="center"/>
              <w:rPr>
                <w:szCs w:val="28"/>
              </w:rPr>
            </w:pPr>
            <w:r w:rsidRPr="00166DF6">
              <w:rPr>
                <w:szCs w:val="28"/>
              </w:rPr>
              <w:t>219 574</w:t>
            </w:r>
          </w:p>
        </w:tc>
        <w:tc>
          <w:tcPr>
            <w:tcW w:w="1860" w:type="dxa"/>
            <w:tcBorders>
              <w:top w:val="nil"/>
              <w:left w:val="nil"/>
              <w:bottom w:val="single" w:sz="4" w:space="0" w:color="auto"/>
              <w:right w:val="single" w:sz="4" w:space="0" w:color="auto"/>
            </w:tcBorders>
            <w:shd w:val="clear" w:color="auto" w:fill="auto"/>
            <w:noWrap/>
            <w:vAlign w:val="center"/>
          </w:tcPr>
          <w:p w14:paraId="5C726FC4" w14:textId="77777777" w:rsidR="00166DF6" w:rsidRPr="00166DF6" w:rsidRDefault="00166DF6" w:rsidP="00166DF6">
            <w:pPr>
              <w:jc w:val="center"/>
              <w:rPr>
                <w:szCs w:val="20"/>
              </w:rPr>
            </w:pPr>
            <w:r w:rsidRPr="00166DF6">
              <w:rPr>
                <w:szCs w:val="20"/>
              </w:rPr>
              <w:t>192 335</w:t>
            </w:r>
          </w:p>
        </w:tc>
      </w:tr>
      <w:tr w:rsidR="00166DF6" w:rsidRPr="00166DF6" w14:paraId="607E800E" w14:textId="77777777" w:rsidTr="00293CC7">
        <w:trPr>
          <w:trHeight w:val="295"/>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267BF7F" w14:textId="77777777" w:rsidR="00166DF6" w:rsidRPr="00166DF6" w:rsidRDefault="00166DF6" w:rsidP="00166DF6">
            <w:pPr>
              <w:jc w:val="center"/>
            </w:pPr>
            <w:r w:rsidRPr="00166DF6">
              <w:t>2</w:t>
            </w:r>
          </w:p>
        </w:tc>
        <w:tc>
          <w:tcPr>
            <w:tcW w:w="5311" w:type="dxa"/>
            <w:tcBorders>
              <w:top w:val="nil"/>
              <w:left w:val="nil"/>
              <w:bottom w:val="single" w:sz="4" w:space="0" w:color="auto"/>
              <w:right w:val="single" w:sz="4" w:space="0" w:color="auto"/>
            </w:tcBorders>
            <w:shd w:val="clear" w:color="auto" w:fill="auto"/>
            <w:vAlign w:val="center"/>
            <w:hideMark/>
          </w:tcPr>
          <w:p w14:paraId="012A2775" w14:textId="77777777" w:rsidR="00166DF6" w:rsidRPr="00166DF6" w:rsidRDefault="00166DF6" w:rsidP="00166DF6">
            <w:r w:rsidRPr="00166DF6">
              <w:t>Налог на прибыль</w:t>
            </w:r>
          </w:p>
        </w:tc>
        <w:tc>
          <w:tcPr>
            <w:tcW w:w="1916" w:type="dxa"/>
            <w:tcBorders>
              <w:top w:val="nil"/>
              <w:left w:val="nil"/>
              <w:bottom w:val="single" w:sz="4" w:space="0" w:color="auto"/>
              <w:right w:val="single" w:sz="4" w:space="0" w:color="auto"/>
            </w:tcBorders>
            <w:shd w:val="clear" w:color="auto" w:fill="auto"/>
            <w:noWrap/>
            <w:vAlign w:val="center"/>
          </w:tcPr>
          <w:p w14:paraId="49386F72" w14:textId="77777777" w:rsidR="00166DF6" w:rsidRPr="00166DF6" w:rsidRDefault="00166DF6" w:rsidP="00166DF6">
            <w:pPr>
              <w:jc w:val="center"/>
              <w:rPr>
                <w:szCs w:val="28"/>
              </w:rPr>
            </w:pPr>
            <w:r w:rsidRPr="00166DF6">
              <w:rPr>
                <w:szCs w:val="28"/>
              </w:rPr>
              <w:t>154</w:t>
            </w:r>
          </w:p>
        </w:tc>
        <w:tc>
          <w:tcPr>
            <w:tcW w:w="1860" w:type="dxa"/>
            <w:tcBorders>
              <w:top w:val="nil"/>
              <w:left w:val="nil"/>
              <w:bottom w:val="single" w:sz="4" w:space="0" w:color="auto"/>
              <w:right w:val="single" w:sz="4" w:space="0" w:color="auto"/>
            </w:tcBorders>
            <w:shd w:val="clear" w:color="auto" w:fill="auto"/>
            <w:noWrap/>
            <w:vAlign w:val="center"/>
          </w:tcPr>
          <w:p w14:paraId="15184E3F" w14:textId="77777777" w:rsidR="00166DF6" w:rsidRPr="00166DF6" w:rsidRDefault="00166DF6" w:rsidP="00166DF6">
            <w:pPr>
              <w:jc w:val="center"/>
              <w:rPr>
                <w:szCs w:val="20"/>
              </w:rPr>
            </w:pPr>
            <w:r w:rsidRPr="00166DF6">
              <w:rPr>
                <w:szCs w:val="20"/>
              </w:rPr>
              <w:t>154</w:t>
            </w:r>
          </w:p>
        </w:tc>
      </w:tr>
      <w:tr w:rsidR="00166DF6" w:rsidRPr="00166DF6" w14:paraId="4927CFE2" w14:textId="77777777" w:rsidTr="00293CC7">
        <w:trPr>
          <w:trHeight w:val="103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00389A0" w14:textId="77777777" w:rsidR="00166DF6" w:rsidRPr="00166DF6" w:rsidRDefault="00166DF6" w:rsidP="00166DF6">
            <w:pPr>
              <w:jc w:val="center"/>
            </w:pPr>
            <w:r w:rsidRPr="00166DF6">
              <w:t>3</w:t>
            </w:r>
          </w:p>
        </w:tc>
        <w:tc>
          <w:tcPr>
            <w:tcW w:w="5311" w:type="dxa"/>
            <w:tcBorders>
              <w:top w:val="nil"/>
              <w:left w:val="nil"/>
              <w:bottom w:val="single" w:sz="4" w:space="0" w:color="auto"/>
              <w:right w:val="single" w:sz="4" w:space="0" w:color="auto"/>
            </w:tcBorders>
            <w:shd w:val="clear" w:color="auto" w:fill="auto"/>
            <w:vAlign w:val="center"/>
            <w:hideMark/>
          </w:tcPr>
          <w:p w14:paraId="52C3B895"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916" w:type="dxa"/>
            <w:tcBorders>
              <w:top w:val="nil"/>
              <w:left w:val="nil"/>
              <w:bottom w:val="single" w:sz="4" w:space="0" w:color="auto"/>
              <w:right w:val="single" w:sz="4" w:space="0" w:color="auto"/>
            </w:tcBorders>
            <w:shd w:val="clear" w:color="auto" w:fill="auto"/>
            <w:noWrap/>
            <w:vAlign w:val="center"/>
          </w:tcPr>
          <w:p w14:paraId="398D16E7" w14:textId="77777777" w:rsidR="00166DF6" w:rsidRPr="00166DF6" w:rsidRDefault="00166DF6" w:rsidP="00166DF6">
            <w:pPr>
              <w:jc w:val="center"/>
              <w:rPr>
                <w:szCs w:val="28"/>
              </w:rPr>
            </w:pPr>
            <w:r w:rsidRPr="00166DF6">
              <w:rPr>
                <w:szCs w:val="28"/>
              </w:rPr>
              <w:t>0</w:t>
            </w:r>
          </w:p>
        </w:tc>
        <w:tc>
          <w:tcPr>
            <w:tcW w:w="1860" w:type="dxa"/>
            <w:tcBorders>
              <w:top w:val="nil"/>
              <w:left w:val="nil"/>
              <w:bottom w:val="single" w:sz="4" w:space="0" w:color="auto"/>
              <w:right w:val="single" w:sz="4" w:space="0" w:color="auto"/>
            </w:tcBorders>
            <w:shd w:val="clear" w:color="auto" w:fill="auto"/>
            <w:noWrap/>
            <w:vAlign w:val="center"/>
          </w:tcPr>
          <w:p w14:paraId="74B46F89" w14:textId="77777777" w:rsidR="00166DF6" w:rsidRPr="00166DF6" w:rsidRDefault="00166DF6" w:rsidP="00166DF6">
            <w:pPr>
              <w:jc w:val="center"/>
              <w:rPr>
                <w:szCs w:val="20"/>
              </w:rPr>
            </w:pPr>
            <w:r w:rsidRPr="00166DF6">
              <w:rPr>
                <w:szCs w:val="20"/>
              </w:rPr>
              <w:t>0</w:t>
            </w:r>
          </w:p>
        </w:tc>
      </w:tr>
      <w:tr w:rsidR="00166DF6" w:rsidRPr="00166DF6" w14:paraId="15D0B2BE" w14:textId="77777777" w:rsidTr="00293CC7">
        <w:trPr>
          <w:trHeight w:val="284"/>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75EE759" w14:textId="77777777" w:rsidR="00166DF6" w:rsidRPr="00166DF6" w:rsidRDefault="00166DF6" w:rsidP="00166DF6">
            <w:pPr>
              <w:jc w:val="center"/>
            </w:pPr>
            <w:r w:rsidRPr="00166DF6">
              <w:t>4</w:t>
            </w:r>
          </w:p>
        </w:tc>
        <w:tc>
          <w:tcPr>
            <w:tcW w:w="5311" w:type="dxa"/>
            <w:tcBorders>
              <w:top w:val="nil"/>
              <w:left w:val="nil"/>
              <w:bottom w:val="single" w:sz="4" w:space="0" w:color="auto"/>
              <w:right w:val="single" w:sz="4" w:space="0" w:color="auto"/>
            </w:tcBorders>
            <w:shd w:val="clear" w:color="auto" w:fill="auto"/>
            <w:vAlign w:val="center"/>
            <w:hideMark/>
          </w:tcPr>
          <w:p w14:paraId="2EDDF76E" w14:textId="77777777" w:rsidR="00166DF6" w:rsidRPr="00166DF6" w:rsidRDefault="00166DF6" w:rsidP="00166DF6">
            <w:r w:rsidRPr="00166DF6">
              <w:t>Итого неподконтрольных расходов</w:t>
            </w:r>
          </w:p>
        </w:tc>
        <w:tc>
          <w:tcPr>
            <w:tcW w:w="1916" w:type="dxa"/>
            <w:tcBorders>
              <w:top w:val="nil"/>
              <w:left w:val="nil"/>
              <w:bottom w:val="single" w:sz="4" w:space="0" w:color="auto"/>
              <w:right w:val="single" w:sz="4" w:space="0" w:color="auto"/>
            </w:tcBorders>
            <w:shd w:val="clear" w:color="auto" w:fill="auto"/>
            <w:noWrap/>
            <w:vAlign w:val="center"/>
          </w:tcPr>
          <w:p w14:paraId="146A1659" w14:textId="77777777" w:rsidR="00166DF6" w:rsidRPr="00166DF6" w:rsidRDefault="00166DF6" w:rsidP="00166DF6">
            <w:pPr>
              <w:jc w:val="center"/>
              <w:rPr>
                <w:b/>
                <w:bCs/>
                <w:szCs w:val="28"/>
              </w:rPr>
            </w:pPr>
            <w:r w:rsidRPr="00166DF6">
              <w:rPr>
                <w:b/>
                <w:bCs/>
                <w:szCs w:val="28"/>
              </w:rPr>
              <w:t>219 728</w:t>
            </w:r>
          </w:p>
        </w:tc>
        <w:tc>
          <w:tcPr>
            <w:tcW w:w="1860" w:type="dxa"/>
            <w:tcBorders>
              <w:top w:val="nil"/>
              <w:left w:val="nil"/>
              <w:bottom w:val="single" w:sz="4" w:space="0" w:color="auto"/>
              <w:right w:val="single" w:sz="4" w:space="0" w:color="auto"/>
            </w:tcBorders>
            <w:shd w:val="clear" w:color="auto" w:fill="auto"/>
            <w:noWrap/>
            <w:vAlign w:val="center"/>
          </w:tcPr>
          <w:p w14:paraId="44E81093" w14:textId="77777777" w:rsidR="00166DF6" w:rsidRPr="00166DF6" w:rsidRDefault="00166DF6" w:rsidP="00166DF6">
            <w:pPr>
              <w:jc w:val="center"/>
              <w:rPr>
                <w:b/>
                <w:szCs w:val="20"/>
              </w:rPr>
            </w:pPr>
            <w:r w:rsidRPr="00166DF6">
              <w:rPr>
                <w:b/>
                <w:szCs w:val="20"/>
              </w:rPr>
              <w:t>192 489</w:t>
            </w:r>
          </w:p>
        </w:tc>
      </w:tr>
    </w:tbl>
    <w:p w14:paraId="0265E69D" w14:textId="77777777" w:rsidR="00166DF6" w:rsidRPr="00166DF6" w:rsidRDefault="00166DF6" w:rsidP="00166DF6">
      <w:pPr>
        <w:tabs>
          <w:tab w:val="left" w:pos="426"/>
        </w:tabs>
        <w:ind w:firstLine="851"/>
        <w:jc w:val="right"/>
        <w:rPr>
          <w:sz w:val="28"/>
          <w:szCs w:val="20"/>
        </w:rPr>
      </w:pPr>
    </w:p>
    <w:p w14:paraId="1A4CC25F" w14:textId="77777777" w:rsidR="00166DF6" w:rsidRPr="00166DF6" w:rsidRDefault="00166DF6" w:rsidP="00166DF6">
      <w:pPr>
        <w:tabs>
          <w:tab w:val="left" w:pos="426"/>
        </w:tabs>
        <w:ind w:firstLine="851"/>
        <w:jc w:val="right"/>
        <w:rPr>
          <w:sz w:val="28"/>
          <w:szCs w:val="20"/>
        </w:rPr>
        <w:sectPr w:rsidR="00166DF6" w:rsidRPr="00166DF6" w:rsidSect="00E11CA7">
          <w:pgSz w:w="11906" w:h="16838"/>
          <w:pgMar w:top="709" w:right="709" w:bottom="284" w:left="1701" w:header="567" w:footer="737" w:gutter="0"/>
          <w:cols w:space="720"/>
          <w:docGrid w:linePitch="326"/>
        </w:sectPr>
      </w:pPr>
    </w:p>
    <w:p w14:paraId="0DC965DF" w14:textId="77777777" w:rsidR="00166DF6" w:rsidRPr="00166DF6" w:rsidRDefault="00166DF6" w:rsidP="00812592">
      <w:pPr>
        <w:keepNext/>
        <w:numPr>
          <w:ilvl w:val="1"/>
          <w:numId w:val="6"/>
        </w:numPr>
        <w:tabs>
          <w:tab w:val="left" w:pos="567"/>
        </w:tabs>
        <w:ind w:right="-141"/>
        <w:jc w:val="center"/>
        <w:outlineLvl w:val="2"/>
        <w:rPr>
          <w:b/>
          <w:snapToGrid w:val="0"/>
          <w:sz w:val="28"/>
          <w:szCs w:val="20"/>
          <w:lang w:eastAsia="x-none"/>
        </w:rPr>
      </w:pPr>
      <w:r w:rsidRPr="00166DF6">
        <w:rPr>
          <w:b/>
          <w:snapToGrid w:val="0"/>
          <w:sz w:val="28"/>
          <w:szCs w:val="20"/>
          <w:lang w:eastAsia="x-none"/>
        </w:rPr>
        <w:lastRenderedPageBreak/>
        <w:t>Расчет расходов на приобретение энергетических ресурсов</w:t>
      </w:r>
    </w:p>
    <w:p w14:paraId="0255DEB4" w14:textId="77777777" w:rsidR="00166DF6" w:rsidRPr="00166DF6" w:rsidRDefault="00166DF6" w:rsidP="00166DF6">
      <w:pPr>
        <w:tabs>
          <w:tab w:val="left" w:pos="8789"/>
        </w:tabs>
        <w:ind w:right="-141"/>
        <w:jc w:val="both"/>
        <w:rPr>
          <w:sz w:val="28"/>
          <w:szCs w:val="28"/>
        </w:rPr>
      </w:pPr>
    </w:p>
    <w:p w14:paraId="334D45D4" w14:textId="77777777" w:rsidR="00166DF6" w:rsidRPr="00166DF6" w:rsidRDefault="00166DF6" w:rsidP="00166DF6">
      <w:pPr>
        <w:keepNext/>
        <w:jc w:val="center"/>
        <w:outlineLvl w:val="2"/>
        <w:rPr>
          <w:i/>
          <w:sz w:val="28"/>
          <w:szCs w:val="20"/>
          <w:lang w:val="x-none" w:eastAsia="x-none"/>
        </w:rPr>
      </w:pPr>
      <w:r w:rsidRPr="00166DF6">
        <w:rPr>
          <w:i/>
          <w:sz w:val="28"/>
          <w:szCs w:val="20"/>
          <w:lang w:val="x-none" w:eastAsia="x-none"/>
        </w:rPr>
        <w:t>Расходы на прочие покупаемые энергоресурсы</w:t>
      </w:r>
    </w:p>
    <w:p w14:paraId="367CB6D4" w14:textId="77777777" w:rsidR="00166DF6" w:rsidRPr="00166DF6" w:rsidRDefault="00166DF6" w:rsidP="00166DF6">
      <w:pPr>
        <w:ind w:firstLine="709"/>
        <w:jc w:val="both"/>
        <w:rPr>
          <w:snapToGrid w:val="0"/>
          <w:sz w:val="28"/>
          <w:szCs w:val="28"/>
        </w:rPr>
      </w:pPr>
    </w:p>
    <w:p w14:paraId="697EA134" w14:textId="77777777" w:rsidR="00166DF6" w:rsidRPr="00166DF6" w:rsidRDefault="00166DF6" w:rsidP="00166DF6">
      <w:pPr>
        <w:ind w:firstLine="709"/>
        <w:jc w:val="both"/>
        <w:rPr>
          <w:snapToGrid w:val="0"/>
          <w:sz w:val="28"/>
          <w:szCs w:val="28"/>
        </w:rPr>
      </w:pPr>
      <w:r w:rsidRPr="00166DF6">
        <w:rPr>
          <w:snapToGrid w:val="0"/>
          <w:sz w:val="28"/>
          <w:szCs w:val="28"/>
        </w:rPr>
        <w:t xml:space="preserve">По данной статье предприятием планируются расходы на 2023 год в размере 11 326 тыс. руб. </w:t>
      </w:r>
    </w:p>
    <w:p w14:paraId="39FB3EF4" w14:textId="77777777" w:rsidR="00166DF6" w:rsidRPr="00166DF6" w:rsidRDefault="00166DF6" w:rsidP="00166DF6">
      <w:pPr>
        <w:ind w:firstLine="709"/>
        <w:jc w:val="both"/>
        <w:rPr>
          <w:snapToGrid w:val="0"/>
          <w:sz w:val="28"/>
          <w:szCs w:val="28"/>
        </w:rPr>
      </w:pPr>
      <w:r w:rsidRPr="00166DF6">
        <w:rPr>
          <w:snapToGrid w:val="0"/>
          <w:sz w:val="28"/>
          <w:szCs w:val="28"/>
        </w:rPr>
        <w:t xml:space="preserve">В качестве обосновывающих документов предприятием представлены: </w:t>
      </w:r>
    </w:p>
    <w:p w14:paraId="76AAE22A" w14:textId="77777777" w:rsidR="00166DF6" w:rsidRPr="00166DF6" w:rsidRDefault="00166DF6" w:rsidP="00166DF6">
      <w:pPr>
        <w:tabs>
          <w:tab w:val="left" w:pos="1890"/>
        </w:tabs>
        <w:ind w:firstLine="709"/>
        <w:jc w:val="both"/>
        <w:rPr>
          <w:snapToGrid w:val="0"/>
          <w:sz w:val="28"/>
          <w:szCs w:val="28"/>
        </w:rPr>
      </w:pPr>
    </w:p>
    <w:p w14:paraId="14B3690F" w14:textId="77777777" w:rsidR="00166DF6" w:rsidRPr="00166DF6" w:rsidRDefault="00166DF6" w:rsidP="00166DF6">
      <w:pPr>
        <w:tabs>
          <w:tab w:val="left" w:pos="8789"/>
        </w:tabs>
        <w:ind w:right="-141" w:firstLine="709"/>
        <w:jc w:val="both"/>
        <w:rPr>
          <w:snapToGrid w:val="0"/>
          <w:sz w:val="28"/>
          <w:szCs w:val="28"/>
        </w:rPr>
      </w:pPr>
      <w:r w:rsidRPr="00166DF6">
        <w:rPr>
          <w:snapToGrid w:val="0"/>
          <w:sz w:val="28"/>
          <w:szCs w:val="28"/>
        </w:rPr>
        <w:t>Предприятием представлен расчет объема электроэнергии и мощности. Эксперты предлагают принять в расчет объем электроэнергии и мощности на уровне, учтенном на 2022 год, в размере 2 238 тыс. кВтч.</w:t>
      </w:r>
    </w:p>
    <w:p w14:paraId="41D22B68" w14:textId="77777777" w:rsidR="00166DF6" w:rsidRPr="00166DF6" w:rsidRDefault="00166DF6" w:rsidP="00166DF6">
      <w:pPr>
        <w:tabs>
          <w:tab w:val="left" w:pos="8789"/>
        </w:tabs>
        <w:ind w:right="-141" w:firstLine="709"/>
        <w:jc w:val="both"/>
        <w:rPr>
          <w:snapToGrid w:val="0"/>
          <w:sz w:val="28"/>
          <w:szCs w:val="28"/>
        </w:rPr>
      </w:pPr>
      <w:r w:rsidRPr="00166DF6">
        <w:rPr>
          <w:sz w:val="28"/>
          <w:szCs w:val="28"/>
        </w:rPr>
        <w:t xml:space="preserve">При определении плановой цены на электроэнергию на 2023 год эксперты руководствовались </w:t>
      </w:r>
      <w:proofErr w:type="spellStart"/>
      <w:r w:rsidRPr="00166DF6">
        <w:rPr>
          <w:sz w:val="28"/>
          <w:szCs w:val="28"/>
        </w:rPr>
        <w:t>пп</w:t>
      </w:r>
      <w:proofErr w:type="spellEnd"/>
      <w:r w:rsidRPr="00166DF6">
        <w:rPr>
          <w:sz w:val="28"/>
          <w:szCs w:val="28"/>
        </w:rPr>
        <w:t>. б) и в) п. 28 Основ ценообразования. Согласно счетам-фактурам за 2021 год, цена электроэнергии составила 3,62</w:t>
      </w:r>
      <w:r w:rsidRPr="00166DF6">
        <w:rPr>
          <w:snapToGrid w:val="0"/>
          <w:sz w:val="28"/>
          <w:szCs w:val="28"/>
        </w:rPr>
        <w:t> руб./ кВтч. Цена электроэнергии на 2023 год, по мнению экспертов, составит 4,0855 руб./ кВтч.</w:t>
      </w:r>
    </w:p>
    <w:p w14:paraId="36D80F25" w14:textId="77777777" w:rsidR="00166DF6" w:rsidRPr="00166DF6" w:rsidRDefault="00166DF6" w:rsidP="00166DF6">
      <w:pPr>
        <w:tabs>
          <w:tab w:val="left" w:pos="8789"/>
        </w:tabs>
        <w:ind w:right="-141" w:firstLine="709"/>
        <w:jc w:val="both"/>
        <w:rPr>
          <w:snapToGrid w:val="0"/>
          <w:sz w:val="28"/>
          <w:szCs w:val="28"/>
        </w:rPr>
      </w:pPr>
      <w:r w:rsidRPr="00166DF6">
        <w:rPr>
          <w:snapToGrid w:val="0"/>
          <w:sz w:val="28"/>
          <w:szCs w:val="28"/>
        </w:rPr>
        <w:t>Стоимость электроэнергии на 2023 год, по мнению экспертов, составит: 2 238 тыс. кВтч. × 4,0855 руб./кВтч = 9 143 тыс. руб., и предлагается к включению в НВВ предприятия на 2023 год, как экономически обоснованная.</w:t>
      </w:r>
    </w:p>
    <w:p w14:paraId="19C9DA88" w14:textId="77777777" w:rsidR="00166DF6" w:rsidRPr="00166DF6" w:rsidRDefault="00166DF6" w:rsidP="00166DF6">
      <w:pPr>
        <w:ind w:firstLine="851"/>
        <w:jc w:val="both"/>
        <w:rPr>
          <w:color w:val="000000"/>
          <w:sz w:val="28"/>
          <w:szCs w:val="28"/>
        </w:rPr>
      </w:pPr>
      <w:r w:rsidRPr="00166DF6">
        <w:rPr>
          <w:color w:val="000000"/>
          <w:sz w:val="28"/>
          <w:szCs w:val="28"/>
        </w:rPr>
        <w:t>Корректировка предложения предприятия на 2023 год в сторону снижения составила 2 183 тыс. руб. в связи с корректировками плановой цены на 2023 год и объемов электроэнергии.</w:t>
      </w:r>
    </w:p>
    <w:p w14:paraId="6FD14FF2" w14:textId="77777777" w:rsidR="00166DF6" w:rsidRPr="00166DF6" w:rsidRDefault="00166DF6" w:rsidP="00166DF6">
      <w:pPr>
        <w:tabs>
          <w:tab w:val="left" w:pos="8789"/>
        </w:tabs>
        <w:ind w:right="-141" w:firstLine="851"/>
        <w:jc w:val="both"/>
        <w:rPr>
          <w:snapToGrid w:val="0"/>
          <w:sz w:val="28"/>
          <w:szCs w:val="28"/>
        </w:rPr>
      </w:pPr>
    </w:p>
    <w:p w14:paraId="4BF4EE20" w14:textId="77777777" w:rsidR="00166DF6" w:rsidRPr="00166DF6" w:rsidRDefault="00166DF6" w:rsidP="00166DF6">
      <w:pPr>
        <w:keepNext/>
        <w:jc w:val="center"/>
        <w:outlineLvl w:val="2"/>
        <w:rPr>
          <w:i/>
          <w:sz w:val="28"/>
          <w:szCs w:val="20"/>
          <w:lang w:eastAsia="x-none"/>
        </w:rPr>
      </w:pPr>
      <w:r w:rsidRPr="00166DF6">
        <w:rPr>
          <w:i/>
          <w:sz w:val="28"/>
          <w:szCs w:val="20"/>
          <w:lang w:val="x-none" w:eastAsia="x-none"/>
        </w:rPr>
        <w:t xml:space="preserve">Расходы на </w:t>
      </w:r>
      <w:r w:rsidRPr="00166DF6">
        <w:rPr>
          <w:i/>
          <w:sz w:val="28"/>
          <w:szCs w:val="20"/>
          <w:lang w:eastAsia="x-none"/>
        </w:rPr>
        <w:t>тепловую энергию</w:t>
      </w:r>
    </w:p>
    <w:p w14:paraId="0E601B2B" w14:textId="77777777" w:rsidR="00166DF6" w:rsidRPr="00166DF6" w:rsidRDefault="00166DF6" w:rsidP="00166DF6">
      <w:pPr>
        <w:ind w:firstLine="709"/>
        <w:jc w:val="both"/>
        <w:rPr>
          <w:snapToGrid w:val="0"/>
          <w:sz w:val="28"/>
          <w:szCs w:val="28"/>
        </w:rPr>
      </w:pPr>
    </w:p>
    <w:p w14:paraId="17FEF66C" w14:textId="77777777" w:rsidR="00166DF6" w:rsidRPr="00166DF6" w:rsidRDefault="00166DF6" w:rsidP="00166DF6">
      <w:pPr>
        <w:ind w:firstLine="709"/>
        <w:jc w:val="both"/>
        <w:rPr>
          <w:snapToGrid w:val="0"/>
          <w:sz w:val="28"/>
          <w:szCs w:val="28"/>
        </w:rPr>
      </w:pPr>
      <w:r w:rsidRPr="00166DF6">
        <w:rPr>
          <w:snapToGrid w:val="0"/>
          <w:sz w:val="28"/>
          <w:szCs w:val="28"/>
        </w:rPr>
        <w:t>По данной статье предприятием планируются расходы на 2023 год в размере 195 827 тыс. руб.</w:t>
      </w:r>
    </w:p>
    <w:p w14:paraId="2B4050BF" w14:textId="77777777" w:rsidR="00166DF6" w:rsidRPr="00166DF6" w:rsidRDefault="00166DF6" w:rsidP="00166DF6">
      <w:pPr>
        <w:widowControl w:val="0"/>
        <w:ind w:firstLine="709"/>
        <w:jc w:val="both"/>
        <w:rPr>
          <w:snapToGrid w:val="0"/>
          <w:sz w:val="28"/>
          <w:szCs w:val="28"/>
        </w:rPr>
      </w:pPr>
      <w:r w:rsidRPr="00166DF6">
        <w:rPr>
          <w:snapToGrid w:val="0"/>
          <w:sz w:val="28"/>
          <w:szCs w:val="28"/>
        </w:rPr>
        <w:t>Эксперты проанализировали представленные материалы и предлагают принять в расчет объем тепловой энергии на уровне предложения предприятия в размере 215,180 тыс. Гкал.</w:t>
      </w:r>
    </w:p>
    <w:p w14:paraId="5D667C1D" w14:textId="77777777" w:rsidR="00166DF6" w:rsidRPr="00166DF6" w:rsidRDefault="00166DF6" w:rsidP="00166DF6">
      <w:pPr>
        <w:ind w:firstLine="709"/>
        <w:jc w:val="both"/>
        <w:rPr>
          <w:color w:val="000000"/>
          <w:sz w:val="28"/>
          <w:szCs w:val="28"/>
        </w:rPr>
      </w:pPr>
      <w:r w:rsidRPr="00166DF6">
        <w:rPr>
          <w:color w:val="000000"/>
          <w:sz w:val="28"/>
          <w:szCs w:val="28"/>
        </w:rPr>
        <w:t>Тариф на компенсацию потерь принят на уровне прогнозных тарифов для АО «Кемеровская генерация» в размере 910,06 руб./Гкал.</w:t>
      </w:r>
    </w:p>
    <w:p w14:paraId="3FB43E60" w14:textId="77777777" w:rsidR="00166DF6" w:rsidRPr="00166DF6" w:rsidRDefault="00166DF6" w:rsidP="00166DF6">
      <w:pPr>
        <w:ind w:firstLine="709"/>
        <w:jc w:val="both"/>
        <w:rPr>
          <w:color w:val="000000"/>
          <w:sz w:val="28"/>
          <w:szCs w:val="28"/>
        </w:rPr>
      </w:pPr>
      <w:r w:rsidRPr="00166DF6">
        <w:rPr>
          <w:color w:val="000000"/>
          <w:sz w:val="28"/>
          <w:szCs w:val="28"/>
        </w:rPr>
        <w:t>Затраты по данной статье на 2023 год, по мнению экспертов, составят: 215,180 тыс. Гкал × 910,06 руб./Гкал = 195 827 тыс. руб.</w:t>
      </w:r>
    </w:p>
    <w:p w14:paraId="00C9BA8D" w14:textId="77777777" w:rsidR="00166DF6" w:rsidRPr="00166DF6" w:rsidRDefault="00166DF6" w:rsidP="00166DF6">
      <w:pPr>
        <w:ind w:firstLine="709"/>
        <w:jc w:val="both"/>
        <w:rPr>
          <w:color w:val="000000"/>
          <w:sz w:val="28"/>
          <w:szCs w:val="28"/>
        </w:rPr>
      </w:pPr>
      <w:r w:rsidRPr="00166DF6">
        <w:rPr>
          <w:color w:val="000000"/>
          <w:sz w:val="28"/>
          <w:szCs w:val="28"/>
        </w:rPr>
        <w:t>Корректировка предложения предприятия на 2023 год отсутствует.</w:t>
      </w:r>
    </w:p>
    <w:p w14:paraId="5606663F" w14:textId="77777777" w:rsidR="00166DF6" w:rsidRPr="00166DF6" w:rsidRDefault="00166DF6" w:rsidP="00166DF6">
      <w:pPr>
        <w:ind w:firstLine="709"/>
        <w:jc w:val="both"/>
        <w:rPr>
          <w:color w:val="000000"/>
          <w:sz w:val="28"/>
          <w:szCs w:val="28"/>
        </w:rPr>
      </w:pPr>
    </w:p>
    <w:p w14:paraId="4E8D737A" w14:textId="77777777" w:rsidR="00166DF6" w:rsidRPr="00166DF6" w:rsidRDefault="00166DF6" w:rsidP="00166DF6">
      <w:pPr>
        <w:keepNext/>
        <w:jc w:val="center"/>
        <w:outlineLvl w:val="2"/>
        <w:rPr>
          <w:i/>
          <w:sz w:val="28"/>
          <w:szCs w:val="20"/>
          <w:lang w:eastAsia="x-none"/>
        </w:rPr>
      </w:pPr>
      <w:r w:rsidRPr="00166DF6">
        <w:rPr>
          <w:i/>
          <w:sz w:val="28"/>
          <w:szCs w:val="20"/>
          <w:lang w:val="x-none" w:eastAsia="x-none"/>
        </w:rPr>
        <w:t xml:space="preserve">Расходы на </w:t>
      </w:r>
      <w:r w:rsidRPr="00166DF6">
        <w:rPr>
          <w:i/>
          <w:sz w:val="28"/>
          <w:szCs w:val="20"/>
          <w:lang w:eastAsia="x-none"/>
        </w:rPr>
        <w:t>теплоноситель</w:t>
      </w:r>
    </w:p>
    <w:p w14:paraId="2393E68A" w14:textId="77777777" w:rsidR="00166DF6" w:rsidRPr="00166DF6" w:rsidRDefault="00166DF6" w:rsidP="00166DF6">
      <w:pPr>
        <w:ind w:firstLine="709"/>
        <w:jc w:val="both"/>
        <w:rPr>
          <w:snapToGrid w:val="0"/>
          <w:sz w:val="28"/>
          <w:szCs w:val="28"/>
        </w:rPr>
      </w:pPr>
    </w:p>
    <w:p w14:paraId="7C000017" w14:textId="77777777" w:rsidR="00166DF6" w:rsidRPr="00166DF6" w:rsidRDefault="00166DF6" w:rsidP="00166DF6">
      <w:pPr>
        <w:ind w:firstLine="709"/>
        <w:jc w:val="both"/>
        <w:rPr>
          <w:snapToGrid w:val="0"/>
          <w:sz w:val="28"/>
          <w:szCs w:val="28"/>
        </w:rPr>
      </w:pPr>
      <w:r w:rsidRPr="00166DF6">
        <w:rPr>
          <w:snapToGrid w:val="0"/>
          <w:sz w:val="28"/>
          <w:szCs w:val="28"/>
        </w:rPr>
        <w:t>По данной статье предприятием планируются расходы на 2023 год в размере 3 714 тыс. руб.</w:t>
      </w:r>
    </w:p>
    <w:p w14:paraId="271068E5" w14:textId="77777777" w:rsidR="00166DF6" w:rsidRPr="00166DF6" w:rsidRDefault="00166DF6" w:rsidP="00166DF6">
      <w:pPr>
        <w:widowControl w:val="0"/>
        <w:ind w:firstLine="709"/>
        <w:jc w:val="both"/>
        <w:rPr>
          <w:snapToGrid w:val="0"/>
          <w:sz w:val="28"/>
          <w:szCs w:val="28"/>
        </w:rPr>
      </w:pPr>
      <w:r w:rsidRPr="00166DF6">
        <w:rPr>
          <w:snapToGrid w:val="0"/>
          <w:sz w:val="28"/>
          <w:szCs w:val="28"/>
        </w:rPr>
        <w:t>Эксперты проанализировали представленные материалы и предлагают принять в расчет объем теплоносителя на уровне планового объема, принятого при формировании затрат на приобретение энергоресурсов на долгосрочный период регулирования 2019-2023 годы, в размере 242,45 тыс. м</w:t>
      </w:r>
      <w:r w:rsidRPr="00166DF6">
        <w:rPr>
          <w:snapToGrid w:val="0"/>
          <w:sz w:val="28"/>
          <w:szCs w:val="28"/>
          <w:vertAlign w:val="superscript"/>
        </w:rPr>
        <w:t>3</w:t>
      </w:r>
      <w:r w:rsidRPr="00166DF6">
        <w:rPr>
          <w:snapToGrid w:val="0"/>
          <w:sz w:val="28"/>
          <w:szCs w:val="28"/>
        </w:rPr>
        <w:t>.</w:t>
      </w:r>
    </w:p>
    <w:p w14:paraId="3B94DA74" w14:textId="77777777" w:rsidR="00166DF6" w:rsidRPr="00166DF6" w:rsidRDefault="00166DF6" w:rsidP="00166DF6">
      <w:pPr>
        <w:ind w:firstLine="709"/>
        <w:jc w:val="both"/>
        <w:rPr>
          <w:color w:val="000000"/>
          <w:sz w:val="28"/>
          <w:szCs w:val="28"/>
        </w:rPr>
      </w:pPr>
      <w:r w:rsidRPr="00166DF6">
        <w:rPr>
          <w:color w:val="000000"/>
          <w:sz w:val="28"/>
          <w:szCs w:val="28"/>
        </w:rPr>
        <w:lastRenderedPageBreak/>
        <w:t>Тариф на компенсацию потерь принят на уровне прогнозных тарифов для АО «Кемеровская генерация» в размере 11,88 руб.</w:t>
      </w:r>
    </w:p>
    <w:p w14:paraId="588D75FF" w14:textId="77777777" w:rsidR="00166DF6" w:rsidRPr="00166DF6" w:rsidRDefault="00166DF6" w:rsidP="00166DF6">
      <w:pPr>
        <w:ind w:firstLine="709"/>
        <w:jc w:val="both"/>
        <w:rPr>
          <w:color w:val="000000"/>
          <w:sz w:val="28"/>
          <w:szCs w:val="28"/>
        </w:rPr>
      </w:pPr>
      <w:r w:rsidRPr="00166DF6">
        <w:rPr>
          <w:color w:val="000000"/>
          <w:sz w:val="28"/>
          <w:szCs w:val="28"/>
        </w:rPr>
        <w:t>Затраты по данной статье на 2023 год, по мнению экспертов, составят: 242,45 тыс. м</w:t>
      </w:r>
      <w:r w:rsidRPr="00166DF6">
        <w:rPr>
          <w:color w:val="000000"/>
          <w:sz w:val="28"/>
          <w:szCs w:val="28"/>
          <w:vertAlign w:val="superscript"/>
        </w:rPr>
        <w:t>3</w:t>
      </w:r>
      <w:r w:rsidRPr="00166DF6">
        <w:rPr>
          <w:color w:val="000000"/>
          <w:sz w:val="28"/>
          <w:szCs w:val="28"/>
        </w:rPr>
        <w:t xml:space="preserve"> × 11,88 руб./м</w:t>
      </w:r>
      <w:r w:rsidRPr="00166DF6">
        <w:rPr>
          <w:color w:val="000000"/>
          <w:sz w:val="28"/>
          <w:szCs w:val="28"/>
          <w:vertAlign w:val="superscript"/>
        </w:rPr>
        <w:t>3</w:t>
      </w:r>
      <w:r w:rsidRPr="00166DF6">
        <w:rPr>
          <w:color w:val="000000"/>
          <w:sz w:val="28"/>
          <w:szCs w:val="28"/>
        </w:rPr>
        <w:t xml:space="preserve"> = 2 880 тыс. руб.</w:t>
      </w:r>
    </w:p>
    <w:p w14:paraId="45F49A04" w14:textId="77777777" w:rsidR="00166DF6" w:rsidRPr="00166DF6" w:rsidRDefault="00166DF6" w:rsidP="00166DF6">
      <w:pPr>
        <w:ind w:firstLine="709"/>
        <w:jc w:val="both"/>
        <w:rPr>
          <w:color w:val="000000"/>
          <w:sz w:val="28"/>
          <w:szCs w:val="28"/>
        </w:rPr>
      </w:pPr>
      <w:r w:rsidRPr="00166DF6">
        <w:rPr>
          <w:color w:val="000000"/>
          <w:sz w:val="28"/>
          <w:szCs w:val="28"/>
        </w:rPr>
        <w:t>Корректировка предложения предприятия на 2023 год в сторону снижения составила 834 тыс. руб.</w:t>
      </w:r>
    </w:p>
    <w:p w14:paraId="53C57840" w14:textId="77777777" w:rsidR="00166DF6" w:rsidRPr="00166DF6" w:rsidRDefault="00166DF6" w:rsidP="00166DF6">
      <w:pPr>
        <w:ind w:firstLine="709"/>
        <w:jc w:val="both"/>
        <w:rPr>
          <w:color w:val="000000"/>
          <w:sz w:val="28"/>
          <w:szCs w:val="28"/>
        </w:rPr>
      </w:pPr>
    </w:p>
    <w:p w14:paraId="59A2FF32" w14:textId="77777777" w:rsidR="00166DF6" w:rsidRPr="00166DF6" w:rsidRDefault="00166DF6" w:rsidP="00166DF6">
      <w:pPr>
        <w:ind w:firstLine="709"/>
        <w:jc w:val="both"/>
        <w:rPr>
          <w:color w:val="000000"/>
          <w:sz w:val="28"/>
          <w:szCs w:val="28"/>
        </w:rPr>
      </w:pPr>
      <w:r w:rsidRPr="00166DF6">
        <w:rPr>
          <w:sz w:val="28"/>
          <w:szCs w:val="28"/>
        </w:rPr>
        <w:t>Общая величина расходов на приобретение энергетических ресурсов приведена в таблице 4.</w:t>
      </w:r>
    </w:p>
    <w:p w14:paraId="5D251A19" w14:textId="77777777" w:rsidR="00166DF6" w:rsidRPr="00166DF6" w:rsidRDefault="00166DF6" w:rsidP="00166DF6">
      <w:pPr>
        <w:ind w:left="7371" w:right="-1"/>
        <w:jc w:val="right"/>
        <w:rPr>
          <w:color w:val="000000"/>
          <w:sz w:val="28"/>
          <w:szCs w:val="28"/>
        </w:rPr>
      </w:pPr>
      <w:r w:rsidRPr="00166DF6">
        <w:rPr>
          <w:color w:val="000000"/>
          <w:sz w:val="28"/>
          <w:szCs w:val="28"/>
        </w:rPr>
        <w:t>Таблица 4.</w:t>
      </w:r>
    </w:p>
    <w:p w14:paraId="7367115D" w14:textId="77777777" w:rsidR="00166DF6" w:rsidRPr="00166DF6" w:rsidRDefault="00166DF6" w:rsidP="00166DF6">
      <w:pPr>
        <w:jc w:val="center"/>
        <w:rPr>
          <w:sz w:val="28"/>
          <w:szCs w:val="28"/>
        </w:rPr>
      </w:pPr>
      <w:r w:rsidRPr="00166DF6">
        <w:rPr>
          <w:rFonts w:eastAsia="Calibri"/>
          <w:bCs/>
          <w:sz w:val="28"/>
          <w:szCs w:val="28"/>
          <w:lang w:eastAsia="en-US"/>
        </w:rPr>
        <w:t xml:space="preserve">Реестр расходов на приобретение энергетических ресурсов, холодной воды и теплоносителя </w:t>
      </w:r>
      <w:r w:rsidRPr="00166DF6">
        <w:rPr>
          <w:sz w:val="28"/>
          <w:szCs w:val="28"/>
        </w:rPr>
        <w:t>(Приложение 5.4 к Методическим указаниям)</w:t>
      </w:r>
    </w:p>
    <w:p w14:paraId="54120649" w14:textId="77777777" w:rsidR="00166DF6" w:rsidRPr="00166DF6" w:rsidRDefault="00166DF6" w:rsidP="00166DF6">
      <w:pPr>
        <w:ind w:firstLine="851"/>
        <w:jc w:val="right"/>
        <w:rPr>
          <w:sz w:val="28"/>
          <w:szCs w:val="28"/>
        </w:rPr>
      </w:pPr>
      <w:proofErr w:type="spellStart"/>
      <w:r w:rsidRPr="00166DF6">
        <w:rPr>
          <w:sz w:val="28"/>
          <w:szCs w:val="28"/>
        </w:rPr>
        <w:t>тыс.руб</w:t>
      </w:r>
      <w:proofErr w:type="spellEnd"/>
      <w:r w:rsidRPr="00166DF6">
        <w:rPr>
          <w:sz w:val="28"/>
          <w:szCs w:val="28"/>
        </w:rPr>
        <w:t>.</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967"/>
        <w:gridCol w:w="2321"/>
        <w:gridCol w:w="2202"/>
      </w:tblGrid>
      <w:tr w:rsidR="00166DF6" w:rsidRPr="00166DF6" w14:paraId="3F576693" w14:textId="77777777" w:rsidTr="00293CC7">
        <w:trPr>
          <w:trHeight w:val="823"/>
        </w:trPr>
        <w:tc>
          <w:tcPr>
            <w:tcW w:w="819" w:type="dxa"/>
            <w:tcBorders>
              <w:top w:val="single" w:sz="4" w:space="0" w:color="auto"/>
            </w:tcBorders>
            <w:shd w:val="clear" w:color="auto" w:fill="auto"/>
            <w:vAlign w:val="center"/>
            <w:hideMark/>
          </w:tcPr>
          <w:p w14:paraId="5287EEC4" w14:textId="77777777" w:rsidR="00166DF6" w:rsidRPr="00166DF6" w:rsidRDefault="00166DF6" w:rsidP="00166DF6">
            <w:pPr>
              <w:jc w:val="center"/>
              <w:rPr>
                <w:szCs w:val="20"/>
              </w:rPr>
            </w:pPr>
            <w:r w:rsidRPr="00166DF6">
              <w:rPr>
                <w:szCs w:val="20"/>
              </w:rPr>
              <w:t>№ п/п</w:t>
            </w:r>
          </w:p>
        </w:tc>
        <w:tc>
          <w:tcPr>
            <w:tcW w:w="4967" w:type="dxa"/>
            <w:tcBorders>
              <w:top w:val="single" w:sz="4" w:space="0" w:color="auto"/>
            </w:tcBorders>
            <w:shd w:val="clear" w:color="auto" w:fill="auto"/>
            <w:vAlign w:val="center"/>
            <w:hideMark/>
          </w:tcPr>
          <w:p w14:paraId="43DFC3A6" w14:textId="77777777" w:rsidR="00166DF6" w:rsidRPr="00166DF6" w:rsidRDefault="00166DF6" w:rsidP="00166DF6">
            <w:pPr>
              <w:jc w:val="center"/>
              <w:rPr>
                <w:szCs w:val="20"/>
              </w:rPr>
            </w:pPr>
            <w:r w:rsidRPr="00166DF6">
              <w:rPr>
                <w:szCs w:val="20"/>
              </w:rPr>
              <w:t>Наименование ресурса</w:t>
            </w:r>
          </w:p>
        </w:tc>
        <w:tc>
          <w:tcPr>
            <w:tcW w:w="2321" w:type="dxa"/>
            <w:tcBorders>
              <w:top w:val="single" w:sz="4" w:space="0" w:color="auto"/>
            </w:tcBorders>
            <w:vAlign w:val="center"/>
          </w:tcPr>
          <w:p w14:paraId="7A61871A" w14:textId="77777777" w:rsidR="00166DF6" w:rsidRPr="00166DF6" w:rsidRDefault="00166DF6" w:rsidP="00166DF6">
            <w:pPr>
              <w:jc w:val="center"/>
              <w:rPr>
                <w:szCs w:val="20"/>
              </w:rPr>
            </w:pPr>
            <w:r w:rsidRPr="00166DF6">
              <w:rPr>
                <w:szCs w:val="20"/>
              </w:rPr>
              <w:t>Утверждено на 2022 год</w:t>
            </w:r>
          </w:p>
        </w:tc>
        <w:tc>
          <w:tcPr>
            <w:tcW w:w="2202" w:type="dxa"/>
            <w:tcBorders>
              <w:top w:val="single" w:sz="4" w:space="0" w:color="auto"/>
            </w:tcBorders>
            <w:vAlign w:val="center"/>
          </w:tcPr>
          <w:p w14:paraId="0A88DB72" w14:textId="77777777" w:rsidR="00166DF6" w:rsidRPr="00166DF6" w:rsidRDefault="00166DF6" w:rsidP="00166DF6">
            <w:pPr>
              <w:jc w:val="center"/>
              <w:rPr>
                <w:szCs w:val="20"/>
              </w:rPr>
            </w:pPr>
            <w:r w:rsidRPr="00166DF6">
              <w:rPr>
                <w:szCs w:val="20"/>
              </w:rPr>
              <w:t>Предложение экспертов на 2023 год</w:t>
            </w:r>
          </w:p>
        </w:tc>
      </w:tr>
      <w:tr w:rsidR="00166DF6" w:rsidRPr="00166DF6" w14:paraId="350713C0" w14:textId="77777777" w:rsidTr="00293CC7">
        <w:trPr>
          <w:trHeight w:val="354"/>
        </w:trPr>
        <w:tc>
          <w:tcPr>
            <w:tcW w:w="819" w:type="dxa"/>
            <w:shd w:val="clear" w:color="auto" w:fill="auto"/>
            <w:vAlign w:val="center"/>
            <w:hideMark/>
          </w:tcPr>
          <w:p w14:paraId="1706FE28" w14:textId="77777777" w:rsidR="00166DF6" w:rsidRPr="00166DF6" w:rsidRDefault="00166DF6" w:rsidP="00166DF6">
            <w:pPr>
              <w:jc w:val="center"/>
              <w:rPr>
                <w:szCs w:val="20"/>
              </w:rPr>
            </w:pPr>
            <w:r w:rsidRPr="00166DF6">
              <w:rPr>
                <w:szCs w:val="20"/>
              </w:rPr>
              <w:t>1</w:t>
            </w:r>
          </w:p>
        </w:tc>
        <w:tc>
          <w:tcPr>
            <w:tcW w:w="4967" w:type="dxa"/>
            <w:shd w:val="clear" w:color="auto" w:fill="auto"/>
            <w:vAlign w:val="center"/>
            <w:hideMark/>
          </w:tcPr>
          <w:p w14:paraId="0250F577" w14:textId="77777777" w:rsidR="00166DF6" w:rsidRPr="00166DF6" w:rsidRDefault="00166DF6" w:rsidP="00166DF6">
            <w:pPr>
              <w:rPr>
                <w:szCs w:val="20"/>
              </w:rPr>
            </w:pPr>
            <w:r w:rsidRPr="00166DF6">
              <w:rPr>
                <w:szCs w:val="20"/>
              </w:rPr>
              <w:t>Расходы на топливо</w:t>
            </w:r>
          </w:p>
        </w:tc>
        <w:tc>
          <w:tcPr>
            <w:tcW w:w="2321" w:type="dxa"/>
            <w:shd w:val="clear" w:color="auto" w:fill="auto"/>
            <w:vAlign w:val="center"/>
          </w:tcPr>
          <w:p w14:paraId="76E57ACB" w14:textId="77777777" w:rsidR="00166DF6" w:rsidRPr="00166DF6" w:rsidRDefault="00166DF6" w:rsidP="00166DF6">
            <w:pPr>
              <w:jc w:val="center"/>
            </w:pPr>
            <w:r w:rsidRPr="00166DF6">
              <w:t>0 </w:t>
            </w:r>
          </w:p>
        </w:tc>
        <w:tc>
          <w:tcPr>
            <w:tcW w:w="2202" w:type="dxa"/>
            <w:vAlign w:val="center"/>
          </w:tcPr>
          <w:p w14:paraId="5CA4B02A" w14:textId="77777777" w:rsidR="00166DF6" w:rsidRPr="00166DF6" w:rsidRDefault="00166DF6" w:rsidP="00166DF6">
            <w:pPr>
              <w:jc w:val="center"/>
            </w:pPr>
            <w:r w:rsidRPr="00166DF6">
              <w:t>0</w:t>
            </w:r>
          </w:p>
        </w:tc>
      </w:tr>
      <w:tr w:rsidR="00166DF6" w:rsidRPr="00166DF6" w14:paraId="2F7C8EBA" w14:textId="77777777" w:rsidTr="00293CC7">
        <w:trPr>
          <w:trHeight w:val="232"/>
        </w:trPr>
        <w:tc>
          <w:tcPr>
            <w:tcW w:w="819" w:type="dxa"/>
            <w:shd w:val="clear" w:color="auto" w:fill="auto"/>
            <w:vAlign w:val="center"/>
            <w:hideMark/>
          </w:tcPr>
          <w:p w14:paraId="6B8D7414" w14:textId="77777777" w:rsidR="00166DF6" w:rsidRPr="00166DF6" w:rsidRDefault="00166DF6" w:rsidP="00166DF6">
            <w:pPr>
              <w:jc w:val="center"/>
              <w:rPr>
                <w:szCs w:val="20"/>
              </w:rPr>
            </w:pPr>
            <w:r w:rsidRPr="00166DF6">
              <w:rPr>
                <w:szCs w:val="20"/>
              </w:rPr>
              <w:t>2</w:t>
            </w:r>
          </w:p>
        </w:tc>
        <w:tc>
          <w:tcPr>
            <w:tcW w:w="4967" w:type="dxa"/>
            <w:shd w:val="clear" w:color="auto" w:fill="auto"/>
            <w:vAlign w:val="center"/>
            <w:hideMark/>
          </w:tcPr>
          <w:p w14:paraId="2CAB2079" w14:textId="77777777" w:rsidR="00166DF6" w:rsidRPr="00166DF6" w:rsidRDefault="00166DF6" w:rsidP="00166DF6">
            <w:pPr>
              <w:rPr>
                <w:szCs w:val="20"/>
              </w:rPr>
            </w:pPr>
            <w:r w:rsidRPr="00166DF6">
              <w:rPr>
                <w:szCs w:val="20"/>
              </w:rPr>
              <w:t>Расходы на электрическую энергию</w:t>
            </w:r>
          </w:p>
        </w:tc>
        <w:tc>
          <w:tcPr>
            <w:tcW w:w="2321" w:type="dxa"/>
            <w:shd w:val="clear" w:color="auto" w:fill="auto"/>
            <w:vAlign w:val="center"/>
          </w:tcPr>
          <w:p w14:paraId="3C098984" w14:textId="77777777" w:rsidR="00166DF6" w:rsidRPr="00166DF6" w:rsidRDefault="00166DF6" w:rsidP="00166DF6">
            <w:pPr>
              <w:jc w:val="center"/>
            </w:pPr>
            <w:r w:rsidRPr="00166DF6">
              <w:t>7 956</w:t>
            </w:r>
          </w:p>
        </w:tc>
        <w:tc>
          <w:tcPr>
            <w:tcW w:w="2202" w:type="dxa"/>
            <w:vAlign w:val="center"/>
          </w:tcPr>
          <w:p w14:paraId="54ED5256" w14:textId="77777777" w:rsidR="00166DF6" w:rsidRPr="00166DF6" w:rsidRDefault="00166DF6" w:rsidP="00166DF6">
            <w:pPr>
              <w:jc w:val="center"/>
              <w:rPr>
                <w:szCs w:val="20"/>
              </w:rPr>
            </w:pPr>
            <w:r w:rsidRPr="00166DF6">
              <w:rPr>
                <w:szCs w:val="20"/>
              </w:rPr>
              <w:t>9 143</w:t>
            </w:r>
          </w:p>
        </w:tc>
      </w:tr>
      <w:tr w:rsidR="00166DF6" w:rsidRPr="00166DF6" w14:paraId="44DD17E7" w14:textId="77777777" w:rsidTr="00293CC7">
        <w:trPr>
          <w:trHeight w:val="354"/>
        </w:trPr>
        <w:tc>
          <w:tcPr>
            <w:tcW w:w="819" w:type="dxa"/>
            <w:shd w:val="clear" w:color="auto" w:fill="auto"/>
            <w:vAlign w:val="center"/>
            <w:hideMark/>
          </w:tcPr>
          <w:p w14:paraId="587C351C" w14:textId="77777777" w:rsidR="00166DF6" w:rsidRPr="00166DF6" w:rsidRDefault="00166DF6" w:rsidP="00166DF6">
            <w:pPr>
              <w:jc w:val="center"/>
              <w:rPr>
                <w:szCs w:val="20"/>
              </w:rPr>
            </w:pPr>
            <w:r w:rsidRPr="00166DF6">
              <w:rPr>
                <w:szCs w:val="20"/>
              </w:rPr>
              <w:t>3</w:t>
            </w:r>
          </w:p>
        </w:tc>
        <w:tc>
          <w:tcPr>
            <w:tcW w:w="4967" w:type="dxa"/>
            <w:shd w:val="clear" w:color="auto" w:fill="auto"/>
            <w:vAlign w:val="center"/>
            <w:hideMark/>
          </w:tcPr>
          <w:p w14:paraId="300E4E36" w14:textId="77777777" w:rsidR="00166DF6" w:rsidRPr="00166DF6" w:rsidRDefault="00166DF6" w:rsidP="00166DF6">
            <w:pPr>
              <w:rPr>
                <w:szCs w:val="20"/>
              </w:rPr>
            </w:pPr>
            <w:r w:rsidRPr="00166DF6">
              <w:rPr>
                <w:szCs w:val="20"/>
              </w:rPr>
              <w:t>Расходы на тепловую энергию</w:t>
            </w:r>
          </w:p>
        </w:tc>
        <w:tc>
          <w:tcPr>
            <w:tcW w:w="2321" w:type="dxa"/>
            <w:shd w:val="clear" w:color="auto" w:fill="auto"/>
            <w:vAlign w:val="center"/>
          </w:tcPr>
          <w:p w14:paraId="2FDB3BB2" w14:textId="77777777" w:rsidR="00166DF6" w:rsidRPr="00166DF6" w:rsidRDefault="00166DF6" w:rsidP="00166DF6">
            <w:pPr>
              <w:jc w:val="center"/>
            </w:pPr>
            <w:r w:rsidRPr="00166DF6">
              <w:t>181 322</w:t>
            </w:r>
          </w:p>
        </w:tc>
        <w:tc>
          <w:tcPr>
            <w:tcW w:w="2202" w:type="dxa"/>
            <w:vAlign w:val="center"/>
          </w:tcPr>
          <w:p w14:paraId="088DD97C" w14:textId="77777777" w:rsidR="00166DF6" w:rsidRPr="00166DF6" w:rsidRDefault="00166DF6" w:rsidP="00166DF6">
            <w:pPr>
              <w:jc w:val="center"/>
              <w:rPr>
                <w:szCs w:val="20"/>
              </w:rPr>
            </w:pPr>
            <w:r w:rsidRPr="00166DF6">
              <w:rPr>
                <w:szCs w:val="20"/>
              </w:rPr>
              <w:t>195 827</w:t>
            </w:r>
          </w:p>
        </w:tc>
      </w:tr>
      <w:tr w:rsidR="00166DF6" w:rsidRPr="00166DF6" w14:paraId="3D6CCBBB" w14:textId="77777777" w:rsidTr="00293CC7">
        <w:trPr>
          <w:trHeight w:val="354"/>
        </w:trPr>
        <w:tc>
          <w:tcPr>
            <w:tcW w:w="819" w:type="dxa"/>
            <w:shd w:val="clear" w:color="auto" w:fill="auto"/>
            <w:vAlign w:val="center"/>
            <w:hideMark/>
          </w:tcPr>
          <w:p w14:paraId="70EAD90C" w14:textId="77777777" w:rsidR="00166DF6" w:rsidRPr="00166DF6" w:rsidRDefault="00166DF6" w:rsidP="00166DF6">
            <w:pPr>
              <w:jc w:val="center"/>
              <w:rPr>
                <w:szCs w:val="20"/>
              </w:rPr>
            </w:pPr>
            <w:r w:rsidRPr="00166DF6">
              <w:rPr>
                <w:szCs w:val="20"/>
              </w:rPr>
              <w:t>4</w:t>
            </w:r>
          </w:p>
        </w:tc>
        <w:tc>
          <w:tcPr>
            <w:tcW w:w="4967" w:type="dxa"/>
            <w:shd w:val="clear" w:color="auto" w:fill="auto"/>
            <w:vAlign w:val="center"/>
            <w:hideMark/>
          </w:tcPr>
          <w:p w14:paraId="7C95A348" w14:textId="77777777" w:rsidR="00166DF6" w:rsidRPr="00166DF6" w:rsidRDefault="00166DF6" w:rsidP="00166DF6">
            <w:pPr>
              <w:rPr>
                <w:szCs w:val="20"/>
              </w:rPr>
            </w:pPr>
            <w:r w:rsidRPr="00166DF6">
              <w:rPr>
                <w:szCs w:val="20"/>
              </w:rPr>
              <w:t>Расходы на холодную воду</w:t>
            </w:r>
          </w:p>
        </w:tc>
        <w:tc>
          <w:tcPr>
            <w:tcW w:w="2321" w:type="dxa"/>
            <w:shd w:val="clear" w:color="auto" w:fill="auto"/>
            <w:vAlign w:val="center"/>
          </w:tcPr>
          <w:p w14:paraId="13A6002A" w14:textId="77777777" w:rsidR="00166DF6" w:rsidRPr="00166DF6" w:rsidRDefault="00166DF6" w:rsidP="00166DF6">
            <w:pPr>
              <w:jc w:val="center"/>
            </w:pPr>
            <w:r w:rsidRPr="00166DF6">
              <w:t> 0</w:t>
            </w:r>
          </w:p>
        </w:tc>
        <w:tc>
          <w:tcPr>
            <w:tcW w:w="2202" w:type="dxa"/>
            <w:vAlign w:val="center"/>
          </w:tcPr>
          <w:p w14:paraId="6260FA3C" w14:textId="77777777" w:rsidR="00166DF6" w:rsidRPr="00166DF6" w:rsidRDefault="00166DF6" w:rsidP="00166DF6">
            <w:pPr>
              <w:jc w:val="center"/>
              <w:rPr>
                <w:szCs w:val="20"/>
              </w:rPr>
            </w:pPr>
            <w:r w:rsidRPr="00166DF6">
              <w:rPr>
                <w:szCs w:val="20"/>
              </w:rPr>
              <w:t>0</w:t>
            </w:r>
          </w:p>
        </w:tc>
      </w:tr>
      <w:tr w:rsidR="00166DF6" w:rsidRPr="00166DF6" w14:paraId="65139F56" w14:textId="77777777" w:rsidTr="00293CC7">
        <w:trPr>
          <w:trHeight w:val="354"/>
        </w:trPr>
        <w:tc>
          <w:tcPr>
            <w:tcW w:w="819" w:type="dxa"/>
            <w:shd w:val="clear" w:color="auto" w:fill="auto"/>
            <w:vAlign w:val="center"/>
            <w:hideMark/>
          </w:tcPr>
          <w:p w14:paraId="11D0890C" w14:textId="77777777" w:rsidR="00166DF6" w:rsidRPr="00166DF6" w:rsidRDefault="00166DF6" w:rsidP="00166DF6">
            <w:pPr>
              <w:jc w:val="center"/>
              <w:rPr>
                <w:szCs w:val="20"/>
              </w:rPr>
            </w:pPr>
            <w:r w:rsidRPr="00166DF6">
              <w:rPr>
                <w:szCs w:val="20"/>
              </w:rPr>
              <w:t>5</w:t>
            </w:r>
          </w:p>
        </w:tc>
        <w:tc>
          <w:tcPr>
            <w:tcW w:w="4967" w:type="dxa"/>
            <w:shd w:val="clear" w:color="auto" w:fill="auto"/>
            <w:vAlign w:val="center"/>
            <w:hideMark/>
          </w:tcPr>
          <w:p w14:paraId="0826491C" w14:textId="77777777" w:rsidR="00166DF6" w:rsidRPr="00166DF6" w:rsidRDefault="00166DF6" w:rsidP="00166DF6">
            <w:pPr>
              <w:rPr>
                <w:szCs w:val="20"/>
              </w:rPr>
            </w:pPr>
            <w:r w:rsidRPr="00166DF6">
              <w:rPr>
                <w:szCs w:val="20"/>
              </w:rPr>
              <w:t>Расходы на теплоноситель</w:t>
            </w:r>
          </w:p>
        </w:tc>
        <w:tc>
          <w:tcPr>
            <w:tcW w:w="2321" w:type="dxa"/>
            <w:shd w:val="clear" w:color="auto" w:fill="auto"/>
            <w:vAlign w:val="center"/>
          </w:tcPr>
          <w:p w14:paraId="3FCF700B" w14:textId="77777777" w:rsidR="00166DF6" w:rsidRPr="00166DF6" w:rsidRDefault="00166DF6" w:rsidP="00166DF6">
            <w:pPr>
              <w:jc w:val="center"/>
            </w:pPr>
            <w:r w:rsidRPr="00166DF6">
              <w:t>2 561</w:t>
            </w:r>
          </w:p>
        </w:tc>
        <w:tc>
          <w:tcPr>
            <w:tcW w:w="2202" w:type="dxa"/>
            <w:vAlign w:val="center"/>
          </w:tcPr>
          <w:p w14:paraId="140A2AAB" w14:textId="77777777" w:rsidR="00166DF6" w:rsidRPr="00166DF6" w:rsidRDefault="00166DF6" w:rsidP="00166DF6">
            <w:pPr>
              <w:jc w:val="center"/>
              <w:rPr>
                <w:szCs w:val="20"/>
              </w:rPr>
            </w:pPr>
            <w:r w:rsidRPr="00166DF6">
              <w:rPr>
                <w:szCs w:val="20"/>
              </w:rPr>
              <w:t>2 880</w:t>
            </w:r>
          </w:p>
        </w:tc>
      </w:tr>
      <w:tr w:rsidR="00166DF6" w:rsidRPr="00166DF6" w14:paraId="1D45C97D" w14:textId="77777777" w:rsidTr="00293CC7">
        <w:trPr>
          <w:trHeight w:val="354"/>
        </w:trPr>
        <w:tc>
          <w:tcPr>
            <w:tcW w:w="819" w:type="dxa"/>
            <w:shd w:val="clear" w:color="auto" w:fill="auto"/>
            <w:vAlign w:val="center"/>
            <w:hideMark/>
          </w:tcPr>
          <w:p w14:paraId="3CD48F71" w14:textId="77777777" w:rsidR="00166DF6" w:rsidRPr="00166DF6" w:rsidRDefault="00166DF6" w:rsidP="00166DF6">
            <w:pPr>
              <w:jc w:val="center"/>
              <w:rPr>
                <w:b/>
                <w:szCs w:val="20"/>
              </w:rPr>
            </w:pPr>
            <w:r w:rsidRPr="00166DF6">
              <w:rPr>
                <w:b/>
                <w:szCs w:val="20"/>
              </w:rPr>
              <w:t>6</w:t>
            </w:r>
          </w:p>
        </w:tc>
        <w:tc>
          <w:tcPr>
            <w:tcW w:w="4967" w:type="dxa"/>
            <w:shd w:val="clear" w:color="auto" w:fill="auto"/>
            <w:vAlign w:val="center"/>
            <w:hideMark/>
          </w:tcPr>
          <w:p w14:paraId="418FBCCA" w14:textId="77777777" w:rsidR="00166DF6" w:rsidRPr="00166DF6" w:rsidRDefault="00166DF6" w:rsidP="00166DF6">
            <w:pPr>
              <w:rPr>
                <w:b/>
                <w:szCs w:val="20"/>
              </w:rPr>
            </w:pPr>
            <w:r w:rsidRPr="00166DF6">
              <w:rPr>
                <w:b/>
                <w:szCs w:val="20"/>
              </w:rPr>
              <w:t>ИТОГО</w:t>
            </w:r>
          </w:p>
        </w:tc>
        <w:tc>
          <w:tcPr>
            <w:tcW w:w="2321" w:type="dxa"/>
            <w:shd w:val="clear" w:color="auto" w:fill="auto"/>
            <w:vAlign w:val="center"/>
          </w:tcPr>
          <w:p w14:paraId="424A69F3" w14:textId="77777777" w:rsidR="00166DF6" w:rsidRPr="00166DF6" w:rsidRDefault="00166DF6" w:rsidP="00166DF6">
            <w:pPr>
              <w:jc w:val="center"/>
              <w:rPr>
                <w:bCs/>
              </w:rPr>
            </w:pPr>
            <w:r w:rsidRPr="00166DF6">
              <w:rPr>
                <w:bCs/>
              </w:rPr>
              <w:t>191 839</w:t>
            </w:r>
          </w:p>
        </w:tc>
        <w:tc>
          <w:tcPr>
            <w:tcW w:w="2202" w:type="dxa"/>
            <w:vAlign w:val="center"/>
          </w:tcPr>
          <w:p w14:paraId="3BCF5D94" w14:textId="77777777" w:rsidR="00166DF6" w:rsidRPr="00166DF6" w:rsidRDefault="00166DF6" w:rsidP="00166DF6">
            <w:pPr>
              <w:jc w:val="center"/>
              <w:rPr>
                <w:szCs w:val="20"/>
              </w:rPr>
            </w:pPr>
            <w:r w:rsidRPr="00166DF6">
              <w:rPr>
                <w:szCs w:val="20"/>
              </w:rPr>
              <w:t>207 850</w:t>
            </w:r>
          </w:p>
        </w:tc>
      </w:tr>
    </w:tbl>
    <w:p w14:paraId="194F8845" w14:textId="77777777" w:rsidR="00166DF6" w:rsidRPr="00166DF6" w:rsidRDefault="00166DF6" w:rsidP="00166DF6">
      <w:pPr>
        <w:ind w:firstLine="709"/>
        <w:jc w:val="both"/>
        <w:rPr>
          <w:color w:val="000000"/>
          <w:sz w:val="28"/>
          <w:szCs w:val="28"/>
        </w:rPr>
      </w:pPr>
    </w:p>
    <w:p w14:paraId="1B2B79F6" w14:textId="77777777" w:rsidR="00166DF6" w:rsidRPr="00166DF6" w:rsidRDefault="00166DF6" w:rsidP="00166DF6">
      <w:pPr>
        <w:ind w:firstLine="851"/>
        <w:jc w:val="right"/>
        <w:rPr>
          <w:sz w:val="28"/>
          <w:szCs w:val="20"/>
        </w:rPr>
        <w:sectPr w:rsidR="00166DF6" w:rsidRPr="00166DF6" w:rsidSect="00F72A5E">
          <w:pgSz w:w="11906" w:h="16838"/>
          <w:pgMar w:top="709" w:right="709" w:bottom="284" w:left="1134" w:header="567" w:footer="737" w:gutter="0"/>
          <w:cols w:space="720"/>
          <w:docGrid w:linePitch="326"/>
        </w:sectPr>
      </w:pPr>
    </w:p>
    <w:p w14:paraId="6DF2A35D" w14:textId="77777777" w:rsidR="00166DF6" w:rsidRPr="00166DF6" w:rsidRDefault="00166DF6" w:rsidP="00812592">
      <w:pPr>
        <w:keepNext/>
        <w:numPr>
          <w:ilvl w:val="1"/>
          <w:numId w:val="6"/>
        </w:numPr>
        <w:jc w:val="center"/>
        <w:outlineLvl w:val="2"/>
        <w:rPr>
          <w:b/>
          <w:sz w:val="28"/>
          <w:szCs w:val="20"/>
          <w:lang w:val="x-none" w:eastAsia="x-none"/>
        </w:rPr>
      </w:pPr>
      <w:r w:rsidRPr="00166DF6">
        <w:rPr>
          <w:b/>
          <w:sz w:val="28"/>
          <w:szCs w:val="20"/>
          <w:lang w:eastAsia="x-none"/>
        </w:rPr>
        <w:lastRenderedPageBreak/>
        <w:t>Нормативная</w:t>
      </w:r>
      <w:r w:rsidRPr="00166DF6">
        <w:rPr>
          <w:b/>
          <w:sz w:val="28"/>
          <w:szCs w:val="20"/>
          <w:lang w:val="x-none" w:eastAsia="x-none"/>
        </w:rPr>
        <w:t xml:space="preserve"> прибыль</w:t>
      </w:r>
    </w:p>
    <w:p w14:paraId="10720E30" w14:textId="77777777" w:rsidR="00166DF6" w:rsidRPr="00166DF6" w:rsidRDefault="00166DF6" w:rsidP="00166DF6">
      <w:pPr>
        <w:tabs>
          <w:tab w:val="left" w:pos="1890"/>
        </w:tabs>
        <w:ind w:firstLine="709"/>
        <w:jc w:val="both"/>
        <w:rPr>
          <w:sz w:val="28"/>
          <w:szCs w:val="28"/>
        </w:rPr>
      </w:pPr>
      <w:r w:rsidRPr="00166DF6">
        <w:rPr>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02971465" w14:textId="77777777" w:rsidR="00166DF6" w:rsidRPr="00166DF6" w:rsidRDefault="00166DF6" w:rsidP="00166DF6">
      <w:pPr>
        <w:tabs>
          <w:tab w:val="left" w:pos="1890"/>
        </w:tabs>
        <w:ind w:firstLine="709"/>
        <w:jc w:val="both"/>
        <w:rPr>
          <w:sz w:val="28"/>
          <w:szCs w:val="20"/>
        </w:rPr>
      </w:pPr>
      <w:r w:rsidRPr="00166DF6">
        <w:rPr>
          <w:sz w:val="28"/>
          <w:szCs w:val="20"/>
        </w:rPr>
        <w:t>По данной статье предприятием планируются расходы в размере 625 тыс. руб.</w:t>
      </w:r>
    </w:p>
    <w:p w14:paraId="78F608B5" w14:textId="77777777" w:rsidR="00166DF6" w:rsidRPr="00166DF6" w:rsidRDefault="00166DF6" w:rsidP="00166DF6">
      <w:pPr>
        <w:tabs>
          <w:tab w:val="left" w:pos="1890"/>
        </w:tabs>
        <w:ind w:firstLine="709"/>
        <w:jc w:val="both"/>
        <w:rPr>
          <w:sz w:val="28"/>
          <w:szCs w:val="28"/>
        </w:rPr>
      </w:pPr>
      <w:r w:rsidRPr="00166DF6">
        <w:rPr>
          <w:sz w:val="28"/>
          <w:szCs w:val="28"/>
        </w:rPr>
        <w:t>Согласно приложению к концессионному соглашению от 01.11.2021 № 4 процент нормативной прибыли составляет 0,1%. Нормативная прибыль на 2023 год составит: (215 745 тыс. руб. (операционные расходы) + 192 335 тыс. руб. (неподконтрольные расходы за исключением налога на прибыль) + 207 850 тыс. руб. (энергетические ресурсы)) × 0,1% = 616 тыс. руб.</w:t>
      </w:r>
    </w:p>
    <w:p w14:paraId="11B8F36E" w14:textId="77777777" w:rsidR="00166DF6" w:rsidRPr="00166DF6" w:rsidRDefault="00166DF6" w:rsidP="00166DF6">
      <w:pPr>
        <w:tabs>
          <w:tab w:val="left" w:pos="1890"/>
        </w:tabs>
        <w:ind w:firstLine="709"/>
        <w:jc w:val="both"/>
        <w:rPr>
          <w:sz w:val="28"/>
          <w:szCs w:val="28"/>
        </w:rPr>
      </w:pPr>
      <w:r w:rsidRPr="00166DF6">
        <w:rPr>
          <w:sz w:val="28"/>
          <w:szCs w:val="28"/>
        </w:rPr>
        <w:t>Корректировка предложения предприятия составила 9 тыс. руб. и обусловлена корректировкой базы для исчисления нормативной прибыли.</w:t>
      </w:r>
    </w:p>
    <w:p w14:paraId="7F5F8E1C" w14:textId="77777777" w:rsidR="00166DF6" w:rsidRPr="00166DF6" w:rsidRDefault="00166DF6" w:rsidP="00166DF6">
      <w:pPr>
        <w:tabs>
          <w:tab w:val="left" w:pos="1890"/>
        </w:tabs>
        <w:ind w:firstLine="709"/>
        <w:jc w:val="both"/>
        <w:rPr>
          <w:szCs w:val="20"/>
        </w:rPr>
      </w:pPr>
    </w:p>
    <w:p w14:paraId="0FDBCF7F" w14:textId="77777777" w:rsidR="00166DF6" w:rsidRPr="00166DF6" w:rsidRDefault="00166DF6" w:rsidP="00812592">
      <w:pPr>
        <w:keepNext/>
        <w:numPr>
          <w:ilvl w:val="1"/>
          <w:numId w:val="6"/>
        </w:numPr>
        <w:jc w:val="center"/>
        <w:outlineLvl w:val="2"/>
        <w:rPr>
          <w:b/>
          <w:sz w:val="28"/>
          <w:szCs w:val="20"/>
          <w:lang w:val="x-none" w:eastAsia="x-none"/>
        </w:rPr>
      </w:pPr>
      <w:r w:rsidRPr="00166DF6">
        <w:rPr>
          <w:b/>
          <w:sz w:val="28"/>
          <w:szCs w:val="20"/>
          <w:lang w:val="x-none" w:eastAsia="x-none"/>
        </w:rPr>
        <w:t>Расчетная предпринимательская прибыль</w:t>
      </w:r>
    </w:p>
    <w:p w14:paraId="7EB3F068" w14:textId="77777777" w:rsidR="00166DF6" w:rsidRPr="00166DF6" w:rsidRDefault="00166DF6" w:rsidP="00166DF6">
      <w:pPr>
        <w:autoSpaceDE w:val="0"/>
        <w:autoSpaceDN w:val="0"/>
        <w:adjustRightInd w:val="0"/>
        <w:ind w:firstLine="709"/>
        <w:jc w:val="both"/>
        <w:rPr>
          <w:sz w:val="28"/>
          <w:szCs w:val="20"/>
        </w:rPr>
      </w:pPr>
      <w:r w:rsidRPr="00166DF6">
        <w:rPr>
          <w:sz w:val="28"/>
          <w:szCs w:val="20"/>
        </w:rPr>
        <w:t xml:space="preserve">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581ACB9A" w14:textId="77777777" w:rsidR="00166DF6" w:rsidRPr="00166DF6" w:rsidRDefault="00166DF6" w:rsidP="00166DF6">
      <w:pPr>
        <w:tabs>
          <w:tab w:val="left" w:pos="1890"/>
        </w:tabs>
        <w:ind w:firstLine="709"/>
        <w:jc w:val="both"/>
        <w:rPr>
          <w:sz w:val="28"/>
          <w:szCs w:val="20"/>
        </w:rPr>
      </w:pPr>
      <w:r w:rsidRPr="00166DF6">
        <w:rPr>
          <w:sz w:val="28"/>
          <w:szCs w:val="20"/>
        </w:rPr>
        <w:t xml:space="preserve">По данной статье предприятием планируются расходы в размере 21 227 тыс. руб. </w:t>
      </w:r>
    </w:p>
    <w:p w14:paraId="1701BCAC" w14:textId="77777777" w:rsidR="00166DF6" w:rsidRPr="00166DF6" w:rsidRDefault="00166DF6" w:rsidP="00166DF6">
      <w:pPr>
        <w:tabs>
          <w:tab w:val="left" w:pos="1890"/>
        </w:tabs>
        <w:ind w:firstLine="709"/>
        <w:jc w:val="both"/>
        <w:rPr>
          <w:sz w:val="28"/>
          <w:szCs w:val="20"/>
        </w:rPr>
      </w:pPr>
      <w:r w:rsidRPr="00166DF6">
        <w:rPr>
          <w:sz w:val="28"/>
          <w:szCs w:val="20"/>
        </w:rPr>
        <w:t>Эксперты рассчитали экономически обоснованную величину расчетной предпринимательской прибыли на производство тепловой энергии:</w:t>
      </w:r>
    </w:p>
    <w:p w14:paraId="38AFD146" w14:textId="77777777" w:rsidR="00166DF6" w:rsidRPr="00166DF6" w:rsidRDefault="00166DF6" w:rsidP="00166DF6">
      <w:pPr>
        <w:tabs>
          <w:tab w:val="left" w:pos="1890"/>
        </w:tabs>
        <w:ind w:firstLine="709"/>
        <w:jc w:val="both"/>
        <w:rPr>
          <w:sz w:val="28"/>
          <w:szCs w:val="20"/>
        </w:rPr>
      </w:pPr>
      <w:r w:rsidRPr="00166DF6">
        <w:rPr>
          <w:sz w:val="28"/>
          <w:szCs w:val="20"/>
        </w:rPr>
        <w:t>(215 745 тыс. руб. (операционные расходы) + 27 226 тыс. руб. (расходы на уплату налогов и сборов) + 24 247 тыс. руб. (расходы на социальные отчисления) + 140 862 тыс. руб. (амортизационные отчисления) + 9 143 тыс. руб. (расходы на электрическую энергию</w:t>
      </w:r>
      <w:proofErr w:type="gramStart"/>
      <w:r w:rsidRPr="00166DF6">
        <w:rPr>
          <w:sz w:val="28"/>
          <w:szCs w:val="20"/>
        </w:rPr>
        <w:t>) )</w:t>
      </w:r>
      <w:proofErr w:type="gramEnd"/>
      <w:r w:rsidRPr="00166DF6">
        <w:rPr>
          <w:sz w:val="28"/>
          <w:szCs w:val="20"/>
        </w:rPr>
        <w:t>× 5% = 20 861 тыс. руб.</w:t>
      </w:r>
    </w:p>
    <w:p w14:paraId="4BFC4C83" w14:textId="77777777" w:rsidR="00166DF6" w:rsidRPr="00166DF6" w:rsidRDefault="00166DF6" w:rsidP="00166DF6">
      <w:pPr>
        <w:tabs>
          <w:tab w:val="left" w:pos="1890"/>
        </w:tabs>
        <w:ind w:firstLine="709"/>
        <w:jc w:val="both"/>
        <w:rPr>
          <w:sz w:val="28"/>
          <w:szCs w:val="28"/>
        </w:rPr>
      </w:pPr>
      <w:r w:rsidRPr="00166DF6">
        <w:rPr>
          <w:sz w:val="28"/>
          <w:szCs w:val="28"/>
        </w:rPr>
        <w:t>Корректировка предложения предприятия составила 366 тыс. руб. и обусловлена корректировкой базы для исчисления расчетной предпринимательской прибыли.</w:t>
      </w:r>
    </w:p>
    <w:p w14:paraId="29100E84" w14:textId="77777777" w:rsidR="00166DF6" w:rsidRPr="00166DF6" w:rsidRDefault="00166DF6" w:rsidP="00166DF6">
      <w:pPr>
        <w:ind w:firstLine="851"/>
        <w:jc w:val="both"/>
        <w:rPr>
          <w:snapToGrid w:val="0"/>
          <w:sz w:val="28"/>
          <w:szCs w:val="28"/>
        </w:rPr>
      </w:pPr>
    </w:p>
    <w:p w14:paraId="68099805" w14:textId="77777777" w:rsidR="00166DF6" w:rsidRPr="00166DF6" w:rsidRDefault="00166DF6" w:rsidP="00166DF6">
      <w:pPr>
        <w:keepNext/>
        <w:jc w:val="center"/>
        <w:outlineLvl w:val="1"/>
        <w:rPr>
          <w:b/>
          <w:sz w:val="28"/>
          <w:szCs w:val="20"/>
          <w:lang w:val="x-none" w:eastAsia="x-none"/>
        </w:rPr>
      </w:pPr>
      <w:bookmarkStart w:id="176" w:name="_Toc58702815"/>
      <w:r w:rsidRPr="00166DF6">
        <w:rPr>
          <w:b/>
          <w:sz w:val="28"/>
          <w:szCs w:val="20"/>
          <w:lang w:eastAsia="x-none"/>
        </w:rPr>
        <w:lastRenderedPageBreak/>
        <w:t xml:space="preserve">5. </w:t>
      </w:r>
      <w:r w:rsidRPr="00166DF6">
        <w:rPr>
          <w:b/>
          <w:sz w:val="28"/>
          <w:szCs w:val="20"/>
          <w:lang w:val="x-none" w:eastAsia="x-none"/>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76"/>
    </w:p>
    <w:p w14:paraId="5319EF40" w14:textId="77777777" w:rsidR="00166DF6" w:rsidRPr="00166DF6" w:rsidRDefault="00166DF6" w:rsidP="00166DF6">
      <w:pPr>
        <w:ind w:firstLine="851"/>
        <w:jc w:val="both"/>
        <w:rPr>
          <w:sz w:val="28"/>
          <w:szCs w:val="28"/>
        </w:rPr>
      </w:pPr>
      <w:r w:rsidRPr="00166DF6">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4FC589F" w14:textId="77777777" w:rsidR="00166DF6" w:rsidRPr="00166DF6" w:rsidRDefault="00166DF6" w:rsidP="00166DF6">
      <w:pPr>
        <w:ind w:firstLine="851"/>
        <w:jc w:val="both"/>
        <w:rPr>
          <w:sz w:val="28"/>
          <w:szCs w:val="28"/>
        </w:rPr>
      </w:pPr>
      <w:r w:rsidRPr="00166DF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FE09497" w14:textId="77777777" w:rsidR="00166DF6" w:rsidRPr="00166DF6" w:rsidRDefault="00166DF6" w:rsidP="00166DF6">
      <w:pPr>
        <w:autoSpaceDE w:val="0"/>
        <w:autoSpaceDN w:val="0"/>
        <w:adjustRightInd w:val="0"/>
        <w:ind w:firstLine="851"/>
        <w:jc w:val="center"/>
        <w:rPr>
          <w:rFonts w:eastAsia="Calibri"/>
          <w:sz w:val="28"/>
          <w:szCs w:val="28"/>
        </w:rPr>
      </w:pPr>
      <w:r w:rsidRPr="00166DF6">
        <w:rPr>
          <w:rFonts w:eastAsia="Calibri"/>
          <w:noProof/>
          <w:position w:val="-12"/>
          <w:sz w:val="28"/>
          <w:szCs w:val="28"/>
        </w:rPr>
        <w:drawing>
          <wp:inline distT="0" distB="0" distL="0" distR="0" wp14:anchorId="465CE640" wp14:editId="74FA0082">
            <wp:extent cx="2286000" cy="3619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361950"/>
                    </a:xfrm>
                    <a:prstGeom prst="rect">
                      <a:avLst/>
                    </a:prstGeom>
                    <a:noFill/>
                    <a:ln>
                      <a:noFill/>
                    </a:ln>
                  </pic:spPr>
                </pic:pic>
              </a:graphicData>
            </a:graphic>
          </wp:inline>
        </w:drawing>
      </w:r>
      <w:r w:rsidRPr="00166DF6">
        <w:rPr>
          <w:rFonts w:eastAsia="Calibri"/>
          <w:sz w:val="28"/>
          <w:szCs w:val="28"/>
        </w:rPr>
        <w:t xml:space="preserve"> (тыс. руб.), (22)</w:t>
      </w:r>
    </w:p>
    <w:p w14:paraId="65B153F9" w14:textId="77777777" w:rsidR="00166DF6" w:rsidRPr="00166DF6" w:rsidRDefault="00166DF6" w:rsidP="00166DF6">
      <w:pPr>
        <w:ind w:firstLine="851"/>
        <w:jc w:val="both"/>
        <w:rPr>
          <w:sz w:val="28"/>
          <w:szCs w:val="28"/>
        </w:rPr>
      </w:pPr>
      <w:r w:rsidRPr="00166DF6">
        <w:rPr>
          <w:sz w:val="28"/>
          <w:szCs w:val="28"/>
        </w:rPr>
        <w:t>где:</w:t>
      </w:r>
    </w:p>
    <w:p w14:paraId="5EEF5FAE"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166DF6">
        <w:rPr>
          <w:sz w:val="28"/>
          <w:szCs w:val="28"/>
        </w:rPr>
        <w:t>- размер корректировки необходимой валовой выручки по результатам (i-2)-го года;</w:t>
      </w:r>
    </w:p>
    <w:p w14:paraId="20368974"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166DF6">
        <w:rPr>
          <w:sz w:val="28"/>
          <w:szCs w:val="28"/>
        </w:rPr>
        <w:t xml:space="preserve">- фактическая величина необходимой валовой выручки </w:t>
      </w:r>
      <w:r w:rsidRPr="00166DF6">
        <w:rPr>
          <w:sz w:val="28"/>
          <w:szCs w:val="28"/>
        </w:rPr>
        <w:br/>
        <w:t>в (i-2)-м году, определяемая на основе фактических значений параме</w:t>
      </w:r>
      <w:proofErr w:type="spellStart"/>
      <w:r w:rsidRPr="00166DF6">
        <w:rPr>
          <w:sz w:val="28"/>
          <w:szCs w:val="28"/>
        </w:rPr>
        <w:t>тров</w:t>
      </w:r>
      <w:proofErr w:type="spellEnd"/>
      <w:r w:rsidRPr="00166DF6">
        <w:rPr>
          <w:sz w:val="28"/>
          <w:szCs w:val="28"/>
        </w:rPr>
        <w:t xml:space="preserve">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166DF6">
        <w:rPr>
          <w:sz w:val="28"/>
          <w:szCs w:val="28"/>
        </w:rPr>
        <w:br/>
        <w:t xml:space="preserve">в соответствии с </w:t>
      </w:r>
      <w:hyperlink r:id="rId81" w:history="1">
        <w:r w:rsidRPr="00166DF6">
          <w:rPr>
            <w:sz w:val="28"/>
            <w:szCs w:val="28"/>
          </w:rPr>
          <w:t>пунктом 55</w:t>
        </w:r>
      </w:hyperlink>
      <w:r w:rsidRPr="00166DF6">
        <w:rPr>
          <w:sz w:val="28"/>
          <w:szCs w:val="28"/>
        </w:rPr>
        <w:t xml:space="preserve"> настоящих Методических указаний;</w:t>
      </w:r>
    </w:p>
    <w:p w14:paraId="6743E88D" w14:textId="77777777" w:rsidR="00166DF6" w:rsidRPr="00166DF6" w:rsidRDefault="00166DF6" w:rsidP="00166DF6">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166DF6">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2" w:history="1">
        <w:r w:rsidRPr="00166DF6">
          <w:rPr>
            <w:sz w:val="28"/>
            <w:szCs w:val="28"/>
          </w:rPr>
          <w:t>главой IX</w:t>
        </w:r>
      </w:hyperlink>
      <w:r w:rsidRPr="00166DF6">
        <w:rPr>
          <w:sz w:val="28"/>
          <w:szCs w:val="28"/>
        </w:rPr>
        <w:t xml:space="preserve"> настоящих Методических указаний на (i-2)-й год, без учета уровня собираемости платежей.</w:t>
      </w:r>
    </w:p>
    <w:p w14:paraId="333D5904" w14:textId="77777777" w:rsidR="00166DF6" w:rsidRPr="00166DF6" w:rsidRDefault="00166DF6" w:rsidP="00166DF6">
      <w:pPr>
        <w:ind w:firstLine="851"/>
        <w:jc w:val="both"/>
        <w:rPr>
          <w:sz w:val="28"/>
          <w:szCs w:val="28"/>
          <w:lang w:eastAsia="en-US"/>
        </w:rPr>
      </w:pPr>
      <w:r w:rsidRPr="00166DF6">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38CC897" w14:textId="77777777" w:rsidR="00166DF6" w:rsidRPr="00166DF6" w:rsidRDefault="00166DF6" w:rsidP="00166DF6">
      <w:pPr>
        <w:ind w:firstLine="851"/>
        <w:jc w:val="both"/>
        <w:rPr>
          <w:sz w:val="28"/>
          <w:szCs w:val="28"/>
          <w:lang w:eastAsia="en-US"/>
        </w:rPr>
      </w:pPr>
      <w:r w:rsidRPr="00166DF6">
        <w:rPr>
          <w:sz w:val="28"/>
          <w:szCs w:val="28"/>
          <w:lang w:eastAsia="en-US"/>
        </w:rPr>
        <w:t>В расчет фактической необходимой валовой выручки, согласно Методическим указаниям, включаются:</w:t>
      </w:r>
    </w:p>
    <w:p w14:paraId="5AF83666" w14:textId="77777777" w:rsidR="00166DF6" w:rsidRPr="00166DF6" w:rsidRDefault="00166DF6" w:rsidP="00166DF6">
      <w:pPr>
        <w:ind w:firstLine="851"/>
        <w:jc w:val="both"/>
        <w:rPr>
          <w:sz w:val="28"/>
          <w:szCs w:val="28"/>
          <w:lang w:eastAsia="en-US"/>
        </w:rPr>
      </w:pPr>
      <w:r w:rsidRPr="00166DF6">
        <w:rPr>
          <w:sz w:val="28"/>
          <w:szCs w:val="28"/>
          <w:lang w:eastAsia="en-US"/>
        </w:rPr>
        <w:t>- операционные расходы, рассчитываемые по формуле:</w:t>
      </w:r>
    </w:p>
    <w:p w14:paraId="7F4BD652" w14:textId="77777777" w:rsidR="00166DF6" w:rsidRPr="00166DF6" w:rsidRDefault="00166DF6" w:rsidP="00166DF6">
      <w:pPr>
        <w:ind w:right="-142"/>
        <w:jc w:val="both"/>
        <w:rPr>
          <w:sz w:val="28"/>
          <w:szCs w:val="28"/>
          <w:lang w:eastAsia="en-US"/>
        </w:rPr>
      </w:pPr>
      <w:r w:rsidRPr="00166DF6">
        <w:rPr>
          <w:noProof/>
          <w:position w:val="-32"/>
          <w:sz w:val="28"/>
          <w:szCs w:val="28"/>
        </w:rPr>
        <w:drawing>
          <wp:inline distT="0" distB="0" distL="0" distR="0" wp14:anchorId="35F28492" wp14:editId="33D4ACEE">
            <wp:extent cx="5848350" cy="55245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0" cy="552450"/>
                    </a:xfrm>
                    <a:prstGeom prst="rect">
                      <a:avLst/>
                    </a:prstGeom>
                    <a:noFill/>
                    <a:ln>
                      <a:noFill/>
                    </a:ln>
                  </pic:spPr>
                </pic:pic>
              </a:graphicData>
            </a:graphic>
          </wp:inline>
        </w:drawing>
      </w:r>
      <w:r w:rsidRPr="00166DF6">
        <w:rPr>
          <w:position w:val="-32"/>
          <w:sz w:val="28"/>
          <w:szCs w:val="28"/>
        </w:rPr>
        <w:t>;</w:t>
      </w:r>
    </w:p>
    <w:p w14:paraId="1B69FDE1" w14:textId="77777777" w:rsidR="00166DF6" w:rsidRPr="00166DF6" w:rsidRDefault="00166DF6" w:rsidP="00166DF6">
      <w:pPr>
        <w:ind w:firstLine="851"/>
        <w:jc w:val="both"/>
        <w:rPr>
          <w:sz w:val="28"/>
          <w:szCs w:val="28"/>
          <w:lang w:eastAsia="en-US"/>
        </w:rPr>
      </w:pPr>
      <w:r w:rsidRPr="00166DF6">
        <w:rPr>
          <w:sz w:val="28"/>
          <w:szCs w:val="28"/>
          <w:lang w:eastAsia="en-US"/>
        </w:rPr>
        <w:lastRenderedPageBreak/>
        <w:t>- неподконтрольные расходы на основании документально подтвержденных, имевших место фактических расходов;</w:t>
      </w:r>
    </w:p>
    <w:p w14:paraId="4C3D5E67" w14:textId="77777777" w:rsidR="00166DF6" w:rsidRPr="00166DF6" w:rsidRDefault="00166DF6" w:rsidP="00166DF6">
      <w:pPr>
        <w:ind w:firstLine="851"/>
        <w:jc w:val="both"/>
        <w:rPr>
          <w:sz w:val="28"/>
          <w:szCs w:val="28"/>
          <w:lang w:eastAsia="en-US"/>
        </w:rPr>
      </w:pPr>
      <w:r w:rsidRPr="00166DF6">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95B8210" w14:textId="77777777" w:rsidR="00166DF6" w:rsidRPr="00166DF6" w:rsidRDefault="00166DF6" w:rsidP="00166DF6">
      <w:pPr>
        <w:ind w:firstLine="851"/>
        <w:jc w:val="both"/>
        <w:rPr>
          <w:sz w:val="28"/>
          <w:szCs w:val="28"/>
          <w:lang w:eastAsia="en-US"/>
        </w:rPr>
      </w:pPr>
      <w:r w:rsidRPr="00166DF6">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166DF6">
        <w:rPr>
          <w:sz w:val="28"/>
          <w:szCs w:val="28"/>
          <w:lang w:eastAsia="en-US"/>
        </w:rPr>
        <w:br/>
        <w:t>и фактической цены условного топлива;</w:t>
      </w:r>
    </w:p>
    <w:p w14:paraId="7699882F" w14:textId="77777777" w:rsidR="00166DF6" w:rsidRPr="00166DF6" w:rsidRDefault="00166DF6" w:rsidP="00166DF6">
      <w:pPr>
        <w:ind w:firstLine="851"/>
        <w:jc w:val="both"/>
        <w:rPr>
          <w:position w:val="-68"/>
          <w:sz w:val="28"/>
          <w:szCs w:val="28"/>
        </w:rPr>
      </w:pPr>
      <w:r w:rsidRPr="00166DF6">
        <w:rPr>
          <w:sz w:val="28"/>
          <w:szCs w:val="28"/>
          <w:lang w:eastAsia="en-US"/>
        </w:rPr>
        <w:t>- фактическая нормативная прибыль.</w:t>
      </w:r>
    </w:p>
    <w:p w14:paraId="7B0A743F" w14:textId="77777777" w:rsidR="00166DF6" w:rsidRPr="00166DF6" w:rsidRDefault="00166DF6" w:rsidP="00166DF6">
      <w:pPr>
        <w:ind w:firstLine="851"/>
        <w:jc w:val="both"/>
        <w:rPr>
          <w:sz w:val="28"/>
          <w:szCs w:val="28"/>
        </w:rPr>
      </w:pPr>
      <w:r w:rsidRPr="00166DF6">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5B1A9AC8" w14:textId="77777777" w:rsidR="00166DF6" w:rsidRPr="00166DF6" w:rsidRDefault="00166DF6" w:rsidP="00166DF6">
      <w:pPr>
        <w:ind w:firstLine="851"/>
        <w:jc w:val="both"/>
        <w:rPr>
          <w:sz w:val="28"/>
          <w:szCs w:val="28"/>
        </w:rPr>
      </w:pPr>
    </w:p>
    <w:p w14:paraId="26B0DB46" w14:textId="77777777" w:rsidR="00166DF6" w:rsidRPr="00166DF6" w:rsidRDefault="00166DF6" w:rsidP="00166DF6">
      <w:pPr>
        <w:ind w:firstLine="709"/>
        <w:jc w:val="both"/>
        <w:rPr>
          <w:sz w:val="28"/>
          <w:szCs w:val="28"/>
          <w:lang w:eastAsia="en-US"/>
        </w:rPr>
      </w:pPr>
      <w:r w:rsidRPr="00166DF6">
        <w:rPr>
          <w:sz w:val="28"/>
          <w:szCs w:val="28"/>
          <w:lang w:eastAsia="en-US"/>
        </w:rPr>
        <w:t>Расчет операционных расходов за 2021 год представлен в таблице 5.</w:t>
      </w:r>
    </w:p>
    <w:p w14:paraId="69D8E67E" w14:textId="77777777" w:rsidR="00166DF6" w:rsidRPr="00166DF6" w:rsidRDefault="00166DF6" w:rsidP="00166DF6">
      <w:pPr>
        <w:rPr>
          <w:sz w:val="28"/>
          <w:szCs w:val="28"/>
          <w:lang w:eastAsia="en-US"/>
        </w:rPr>
      </w:pPr>
    </w:p>
    <w:p w14:paraId="410F565A" w14:textId="77777777" w:rsidR="00166DF6" w:rsidRPr="00166DF6" w:rsidRDefault="00166DF6" w:rsidP="00166DF6">
      <w:pPr>
        <w:ind w:firstLine="851"/>
        <w:jc w:val="right"/>
        <w:rPr>
          <w:sz w:val="28"/>
          <w:szCs w:val="28"/>
          <w:lang w:eastAsia="en-US"/>
        </w:rPr>
      </w:pPr>
      <w:r w:rsidRPr="00166DF6">
        <w:rPr>
          <w:sz w:val="28"/>
          <w:szCs w:val="28"/>
          <w:lang w:eastAsia="en-US"/>
        </w:rPr>
        <w:t>Таблица 5</w:t>
      </w:r>
    </w:p>
    <w:p w14:paraId="047087BA" w14:textId="77777777" w:rsidR="00166DF6" w:rsidRPr="00166DF6" w:rsidRDefault="00166DF6" w:rsidP="00166DF6">
      <w:pPr>
        <w:ind w:firstLine="851"/>
        <w:jc w:val="center"/>
        <w:rPr>
          <w:sz w:val="28"/>
          <w:szCs w:val="28"/>
          <w:lang w:eastAsia="en-US"/>
        </w:rPr>
      </w:pPr>
      <w:r w:rsidRPr="00166DF6">
        <w:rPr>
          <w:sz w:val="28"/>
          <w:szCs w:val="28"/>
          <w:lang w:eastAsia="en-US"/>
        </w:rPr>
        <w:t>Расчет операционных расходов за 2021 год</w:t>
      </w:r>
    </w:p>
    <w:p w14:paraId="6C13938E" w14:textId="77777777" w:rsidR="00166DF6" w:rsidRPr="00166DF6" w:rsidRDefault="00166DF6" w:rsidP="00166DF6">
      <w:pPr>
        <w:ind w:firstLine="851"/>
        <w:jc w:val="center"/>
        <w:rPr>
          <w:sz w:val="28"/>
          <w:szCs w:val="28"/>
          <w:lang w:eastAsia="en-US"/>
        </w:rPr>
      </w:pPr>
    </w:p>
    <w:tbl>
      <w:tblPr>
        <w:tblW w:w="9464" w:type="dxa"/>
        <w:tblInd w:w="113" w:type="dxa"/>
        <w:tblLayout w:type="fixed"/>
        <w:tblLook w:val="04A0" w:firstRow="1" w:lastRow="0" w:firstColumn="1" w:lastColumn="0" w:noHBand="0" w:noVBand="1"/>
      </w:tblPr>
      <w:tblGrid>
        <w:gridCol w:w="466"/>
        <w:gridCol w:w="3928"/>
        <w:gridCol w:w="848"/>
        <w:gridCol w:w="1443"/>
        <w:gridCol w:w="1485"/>
        <w:gridCol w:w="1294"/>
      </w:tblGrid>
      <w:tr w:rsidR="00166DF6" w:rsidRPr="00166DF6" w14:paraId="3A6A1F9E" w14:textId="77777777" w:rsidTr="00293CC7">
        <w:trPr>
          <w:trHeight w:val="317"/>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09623" w14:textId="77777777" w:rsidR="00166DF6" w:rsidRPr="00166DF6" w:rsidRDefault="00166DF6" w:rsidP="00166DF6">
            <w:pPr>
              <w:jc w:val="center"/>
            </w:pPr>
            <w:r w:rsidRPr="00166DF6">
              <w:t>№ п/п</w:t>
            </w:r>
          </w:p>
        </w:tc>
        <w:tc>
          <w:tcPr>
            <w:tcW w:w="3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C97C2" w14:textId="77777777" w:rsidR="00166DF6" w:rsidRPr="00166DF6" w:rsidRDefault="00166DF6" w:rsidP="00166DF6">
            <w:pPr>
              <w:jc w:val="center"/>
            </w:pPr>
            <w:r w:rsidRPr="00166DF6">
              <w:t>Параметры расчета расходов</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69530" w14:textId="77777777" w:rsidR="00166DF6" w:rsidRPr="00166DF6" w:rsidRDefault="00166DF6" w:rsidP="00166DF6">
            <w:pPr>
              <w:jc w:val="center"/>
            </w:pPr>
            <w:proofErr w:type="spellStart"/>
            <w:r w:rsidRPr="00166DF6">
              <w:t>Ед.изм</w:t>
            </w:r>
            <w:proofErr w:type="spellEnd"/>
            <w:r w:rsidRPr="00166DF6">
              <w:t>.</w:t>
            </w:r>
          </w:p>
        </w:tc>
        <w:tc>
          <w:tcPr>
            <w:tcW w:w="4222" w:type="dxa"/>
            <w:gridSpan w:val="3"/>
            <w:tcBorders>
              <w:top w:val="single" w:sz="4" w:space="0" w:color="auto"/>
              <w:left w:val="nil"/>
              <w:bottom w:val="single" w:sz="4" w:space="0" w:color="auto"/>
              <w:right w:val="single" w:sz="4" w:space="0" w:color="000000"/>
            </w:tcBorders>
            <w:shd w:val="clear" w:color="auto" w:fill="auto"/>
            <w:vAlign w:val="center"/>
          </w:tcPr>
          <w:p w14:paraId="6506369D" w14:textId="77777777" w:rsidR="00166DF6" w:rsidRPr="00166DF6" w:rsidRDefault="00166DF6" w:rsidP="00166DF6">
            <w:pPr>
              <w:jc w:val="center"/>
            </w:pPr>
            <w:r w:rsidRPr="00166DF6">
              <w:t>Предложение экспертов</w:t>
            </w:r>
          </w:p>
        </w:tc>
      </w:tr>
      <w:tr w:rsidR="00166DF6" w:rsidRPr="00166DF6" w14:paraId="4C0B6554" w14:textId="77777777" w:rsidTr="00293CC7">
        <w:trPr>
          <w:trHeight w:val="317"/>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144BD089" w14:textId="77777777" w:rsidR="00166DF6" w:rsidRPr="00166DF6" w:rsidRDefault="00166DF6" w:rsidP="00166DF6"/>
        </w:tc>
        <w:tc>
          <w:tcPr>
            <w:tcW w:w="3928" w:type="dxa"/>
            <w:vMerge/>
            <w:tcBorders>
              <w:top w:val="single" w:sz="4" w:space="0" w:color="auto"/>
              <w:left w:val="single" w:sz="4" w:space="0" w:color="auto"/>
              <w:bottom w:val="single" w:sz="4" w:space="0" w:color="auto"/>
              <w:right w:val="single" w:sz="4" w:space="0" w:color="auto"/>
            </w:tcBorders>
            <w:vAlign w:val="center"/>
            <w:hideMark/>
          </w:tcPr>
          <w:p w14:paraId="3B8BCCF8" w14:textId="77777777" w:rsidR="00166DF6" w:rsidRPr="00166DF6" w:rsidRDefault="00166DF6" w:rsidP="00166DF6"/>
        </w:tc>
        <w:tc>
          <w:tcPr>
            <w:tcW w:w="848" w:type="dxa"/>
            <w:vMerge/>
            <w:tcBorders>
              <w:top w:val="single" w:sz="4" w:space="0" w:color="auto"/>
              <w:left w:val="single" w:sz="4" w:space="0" w:color="auto"/>
              <w:bottom w:val="single" w:sz="4" w:space="0" w:color="auto"/>
              <w:right w:val="single" w:sz="4" w:space="0" w:color="auto"/>
            </w:tcBorders>
            <w:vAlign w:val="center"/>
            <w:hideMark/>
          </w:tcPr>
          <w:p w14:paraId="7D431E95" w14:textId="77777777" w:rsidR="00166DF6" w:rsidRPr="00166DF6" w:rsidRDefault="00166DF6" w:rsidP="00166DF6"/>
        </w:tc>
        <w:tc>
          <w:tcPr>
            <w:tcW w:w="1443" w:type="dxa"/>
            <w:tcBorders>
              <w:top w:val="nil"/>
              <w:left w:val="nil"/>
              <w:bottom w:val="single" w:sz="4" w:space="0" w:color="auto"/>
              <w:right w:val="single" w:sz="4" w:space="0" w:color="auto"/>
            </w:tcBorders>
            <w:shd w:val="clear" w:color="auto" w:fill="auto"/>
            <w:vAlign w:val="center"/>
            <w:hideMark/>
          </w:tcPr>
          <w:p w14:paraId="12F927D4" w14:textId="77777777" w:rsidR="00166DF6" w:rsidRPr="00166DF6" w:rsidRDefault="00166DF6" w:rsidP="00166DF6">
            <w:pPr>
              <w:jc w:val="center"/>
            </w:pPr>
            <w:r w:rsidRPr="00166DF6">
              <w:t>2019</w:t>
            </w:r>
          </w:p>
        </w:tc>
        <w:tc>
          <w:tcPr>
            <w:tcW w:w="1485" w:type="dxa"/>
            <w:tcBorders>
              <w:top w:val="nil"/>
              <w:left w:val="nil"/>
              <w:bottom w:val="single" w:sz="4" w:space="0" w:color="auto"/>
              <w:right w:val="single" w:sz="4" w:space="0" w:color="auto"/>
            </w:tcBorders>
            <w:vAlign w:val="center"/>
          </w:tcPr>
          <w:p w14:paraId="7B79A07E" w14:textId="77777777" w:rsidR="00166DF6" w:rsidRPr="00166DF6" w:rsidRDefault="00166DF6" w:rsidP="00166DF6">
            <w:pPr>
              <w:jc w:val="center"/>
            </w:pPr>
            <w:r w:rsidRPr="00166DF6">
              <w:t>2020</w:t>
            </w:r>
          </w:p>
        </w:tc>
        <w:tc>
          <w:tcPr>
            <w:tcW w:w="1294" w:type="dxa"/>
            <w:tcBorders>
              <w:top w:val="nil"/>
              <w:left w:val="nil"/>
              <w:bottom w:val="single" w:sz="4" w:space="0" w:color="auto"/>
              <w:right w:val="single" w:sz="4" w:space="0" w:color="auto"/>
            </w:tcBorders>
            <w:vAlign w:val="center"/>
          </w:tcPr>
          <w:p w14:paraId="040EEF9F" w14:textId="77777777" w:rsidR="00166DF6" w:rsidRPr="00166DF6" w:rsidRDefault="00166DF6" w:rsidP="00166DF6">
            <w:pPr>
              <w:jc w:val="center"/>
            </w:pPr>
            <w:r w:rsidRPr="00166DF6">
              <w:t>2021</w:t>
            </w:r>
          </w:p>
        </w:tc>
      </w:tr>
      <w:tr w:rsidR="00166DF6" w:rsidRPr="00166DF6" w14:paraId="66E83765" w14:textId="77777777" w:rsidTr="00293CC7">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C3B14B0" w14:textId="77777777" w:rsidR="00166DF6" w:rsidRPr="00166DF6" w:rsidRDefault="00166DF6" w:rsidP="00166DF6">
            <w:pPr>
              <w:jc w:val="center"/>
            </w:pPr>
            <w:r w:rsidRPr="00166DF6">
              <w:t>1</w:t>
            </w:r>
          </w:p>
        </w:tc>
        <w:tc>
          <w:tcPr>
            <w:tcW w:w="3928" w:type="dxa"/>
            <w:tcBorders>
              <w:top w:val="nil"/>
              <w:left w:val="nil"/>
              <w:bottom w:val="single" w:sz="4" w:space="0" w:color="auto"/>
              <w:right w:val="single" w:sz="4" w:space="0" w:color="auto"/>
            </w:tcBorders>
            <w:shd w:val="clear" w:color="auto" w:fill="auto"/>
            <w:vAlign w:val="center"/>
            <w:hideMark/>
          </w:tcPr>
          <w:p w14:paraId="3195A796" w14:textId="77777777" w:rsidR="00166DF6" w:rsidRPr="00166DF6" w:rsidRDefault="00166DF6" w:rsidP="00166DF6">
            <w:r w:rsidRPr="00166DF6">
              <w:t>Индекс потребительских цен на расчетный период регулирования (ИПЦ)</w:t>
            </w:r>
          </w:p>
        </w:tc>
        <w:tc>
          <w:tcPr>
            <w:tcW w:w="848" w:type="dxa"/>
            <w:tcBorders>
              <w:top w:val="nil"/>
              <w:left w:val="nil"/>
              <w:bottom w:val="single" w:sz="4" w:space="0" w:color="auto"/>
              <w:right w:val="single" w:sz="4" w:space="0" w:color="auto"/>
            </w:tcBorders>
            <w:shd w:val="clear" w:color="auto" w:fill="auto"/>
            <w:vAlign w:val="center"/>
            <w:hideMark/>
          </w:tcPr>
          <w:p w14:paraId="554B04E0" w14:textId="77777777" w:rsidR="00166DF6" w:rsidRPr="00166DF6" w:rsidRDefault="00166DF6" w:rsidP="00166DF6">
            <w:pPr>
              <w:jc w:val="center"/>
            </w:pPr>
            <w:r w:rsidRPr="00166DF6">
              <w:t> </w:t>
            </w:r>
          </w:p>
        </w:tc>
        <w:tc>
          <w:tcPr>
            <w:tcW w:w="1443" w:type="dxa"/>
            <w:tcBorders>
              <w:top w:val="nil"/>
              <w:left w:val="nil"/>
              <w:bottom w:val="single" w:sz="4" w:space="0" w:color="auto"/>
              <w:right w:val="single" w:sz="4" w:space="0" w:color="auto"/>
            </w:tcBorders>
            <w:shd w:val="clear" w:color="auto" w:fill="auto"/>
            <w:vAlign w:val="center"/>
          </w:tcPr>
          <w:p w14:paraId="3A06E7FB" w14:textId="77777777" w:rsidR="00166DF6" w:rsidRPr="00166DF6" w:rsidRDefault="00166DF6" w:rsidP="00166DF6">
            <w:pPr>
              <w:jc w:val="center"/>
              <w:rPr>
                <w:sz w:val="22"/>
                <w:szCs w:val="22"/>
              </w:rPr>
            </w:pPr>
          </w:p>
        </w:tc>
        <w:tc>
          <w:tcPr>
            <w:tcW w:w="1485" w:type="dxa"/>
            <w:tcBorders>
              <w:top w:val="nil"/>
              <w:left w:val="nil"/>
              <w:bottom w:val="single" w:sz="4" w:space="0" w:color="auto"/>
              <w:right w:val="single" w:sz="4" w:space="0" w:color="auto"/>
            </w:tcBorders>
            <w:vAlign w:val="center"/>
          </w:tcPr>
          <w:p w14:paraId="35FE6386" w14:textId="77777777" w:rsidR="00166DF6" w:rsidRPr="00166DF6" w:rsidRDefault="00166DF6" w:rsidP="00166DF6">
            <w:pPr>
              <w:jc w:val="center"/>
              <w:rPr>
                <w:sz w:val="22"/>
                <w:szCs w:val="22"/>
              </w:rPr>
            </w:pPr>
            <w:r w:rsidRPr="00166DF6">
              <w:rPr>
                <w:sz w:val="22"/>
                <w:szCs w:val="22"/>
              </w:rPr>
              <w:t>1,034</w:t>
            </w:r>
          </w:p>
        </w:tc>
        <w:tc>
          <w:tcPr>
            <w:tcW w:w="1294" w:type="dxa"/>
            <w:tcBorders>
              <w:top w:val="nil"/>
              <w:left w:val="nil"/>
              <w:bottom w:val="single" w:sz="4" w:space="0" w:color="auto"/>
              <w:right w:val="single" w:sz="4" w:space="0" w:color="auto"/>
            </w:tcBorders>
            <w:vAlign w:val="center"/>
          </w:tcPr>
          <w:p w14:paraId="7B3CCF43" w14:textId="77777777" w:rsidR="00166DF6" w:rsidRPr="00166DF6" w:rsidRDefault="00166DF6" w:rsidP="00166DF6">
            <w:pPr>
              <w:jc w:val="center"/>
              <w:rPr>
                <w:sz w:val="22"/>
                <w:szCs w:val="22"/>
              </w:rPr>
            </w:pPr>
            <w:r w:rsidRPr="00166DF6">
              <w:rPr>
                <w:sz w:val="22"/>
                <w:szCs w:val="22"/>
              </w:rPr>
              <w:t>1,067</w:t>
            </w:r>
          </w:p>
        </w:tc>
      </w:tr>
      <w:tr w:rsidR="00166DF6" w:rsidRPr="00166DF6" w14:paraId="6E8D5B23" w14:textId="77777777" w:rsidTr="00293CC7">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5A219D8" w14:textId="77777777" w:rsidR="00166DF6" w:rsidRPr="00166DF6" w:rsidRDefault="00166DF6" w:rsidP="00166DF6">
            <w:pPr>
              <w:jc w:val="center"/>
            </w:pPr>
            <w:r w:rsidRPr="00166DF6">
              <w:t>2</w:t>
            </w:r>
          </w:p>
        </w:tc>
        <w:tc>
          <w:tcPr>
            <w:tcW w:w="3928" w:type="dxa"/>
            <w:tcBorders>
              <w:top w:val="nil"/>
              <w:left w:val="nil"/>
              <w:bottom w:val="single" w:sz="4" w:space="0" w:color="auto"/>
              <w:right w:val="single" w:sz="4" w:space="0" w:color="auto"/>
            </w:tcBorders>
            <w:shd w:val="clear" w:color="auto" w:fill="auto"/>
            <w:vAlign w:val="center"/>
            <w:hideMark/>
          </w:tcPr>
          <w:p w14:paraId="66C672D8" w14:textId="77777777" w:rsidR="00166DF6" w:rsidRPr="00166DF6" w:rsidRDefault="00166DF6" w:rsidP="00166DF6">
            <w:r w:rsidRPr="00166DF6">
              <w:t>Индекс эффективности операционных расходов (ИР)</w:t>
            </w:r>
          </w:p>
        </w:tc>
        <w:tc>
          <w:tcPr>
            <w:tcW w:w="848" w:type="dxa"/>
            <w:tcBorders>
              <w:top w:val="nil"/>
              <w:left w:val="nil"/>
              <w:bottom w:val="single" w:sz="4" w:space="0" w:color="auto"/>
              <w:right w:val="single" w:sz="4" w:space="0" w:color="auto"/>
            </w:tcBorders>
            <w:shd w:val="clear" w:color="auto" w:fill="auto"/>
            <w:vAlign w:val="center"/>
            <w:hideMark/>
          </w:tcPr>
          <w:p w14:paraId="6630C094" w14:textId="77777777" w:rsidR="00166DF6" w:rsidRPr="00166DF6" w:rsidRDefault="00166DF6" w:rsidP="00166DF6">
            <w:pPr>
              <w:jc w:val="center"/>
            </w:pPr>
            <w:r w:rsidRPr="00166DF6">
              <w:t>%</w:t>
            </w:r>
          </w:p>
        </w:tc>
        <w:tc>
          <w:tcPr>
            <w:tcW w:w="1443" w:type="dxa"/>
            <w:tcBorders>
              <w:top w:val="nil"/>
              <w:left w:val="nil"/>
              <w:bottom w:val="single" w:sz="4" w:space="0" w:color="auto"/>
              <w:right w:val="single" w:sz="4" w:space="0" w:color="auto"/>
            </w:tcBorders>
            <w:shd w:val="clear" w:color="auto" w:fill="auto"/>
            <w:vAlign w:val="center"/>
          </w:tcPr>
          <w:p w14:paraId="7758CE1F" w14:textId="77777777" w:rsidR="00166DF6" w:rsidRPr="00166DF6" w:rsidRDefault="00166DF6" w:rsidP="00166DF6">
            <w:pPr>
              <w:jc w:val="center"/>
              <w:rPr>
                <w:sz w:val="22"/>
                <w:szCs w:val="22"/>
              </w:rPr>
            </w:pPr>
          </w:p>
        </w:tc>
        <w:tc>
          <w:tcPr>
            <w:tcW w:w="1485" w:type="dxa"/>
            <w:tcBorders>
              <w:top w:val="nil"/>
              <w:left w:val="nil"/>
              <w:bottom w:val="single" w:sz="4" w:space="0" w:color="auto"/>
              <w:right w:val="single" w:sz="4" w:space="0" w:color="auto"/>
            </w:tcBorders>
            <w:vAlign w:val="center"/>
          </w:tcPr>
          <w:p w14:paraId="24E86BBB" w14:textId="77777777" w:rsidR="00166DF6" w:rsidRPr="00166DF6" w:rsidRDefault="00166DF6" w:rsidP="00166DF6">
            <w:pPr>
              <w:jc w:val="center"/>
              <w:rPr>
                <w:sz w:val="22"/>
                <w:szCs w:val="22"/>
              </w:rPr>
            </w:pPr>
            <w:r w:rsidRPr="00166DF6">
              <w:rPr>
                <w:sz w:val="22"/>
                <w:szCs w:val="22"/>
              </w:rPr>
              <w:t>1%</w:t>
            </w:r>
          </w:p>
        </w:tc>
        <w:tc>
          <w:tcPr>
            <w:tcW w:w="1294" w:type="dxa"/>
            <w:tcBorders>
              <w:top w:val="nil"/>
              <w:left w:val="nil"/>
              <w:bottom w:val="single" w:sz="4" w:space="0" w:color="auto"/>
              <w:right w:val="single" w:sz="4" w:space="0" w:color="auto"/>
            </w:tcBorders>
            <w:vAlign w:val="center"/>
          </w:tcPr>
          <w:p w14:paraId="0379B124" w14:textId="77777777" w:rsidR="00166DF6" w:rsidRPr="00166DF6" w:rsidRDefault="00166DF6" w:rsidP="00166DF6">
            <w:pPr>
              <w:jc w:val="center"/>
              <w:rPr>
                <w:sz w:val="22"/>
                <w:szCs w:val="22"/>
              </w:rPr>
            </w:pPr>
            <w:r w:rsidRPr="00166DF6">
              <w:rPr>
                <w:sz w:val="22"/>
                <w:szCs w:val="22"/>
              </w:rPr>
              <w:t>1%</w:t>
            </w:r>
          </w:p>
        </w:tc>
      </w:tr>
      <w:tr w:rsidR="00166DF6" w:rsidRPr="00166DF6" w14:paraId="19C3B2A7" w14:textId="77777777" w:rsidTr="00293CC7">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FEE3C3C" w14:textId="77777777" w:rsidR="00166DF6" w:rsidRPr="00166DF6" w:rsidRDefault="00166DF6" w:rsidP="00166DF6">
            <w:pPr>
              <w:jc w:val="center"/>
            </w:pPr>
            <w:r w:rsidRPr="00166DF6">
              <w:t>3</w:t>
            </w:r>
          </w:p>
        </w:tc>
        <w:tc>
          <w:tcPr>
            <w:tcW w:w="3928" w:type="dxa"/>
            <w:tcBorders>
              <w:top w:val="nil"/>
              <w:left w:val="nil"/>
              <w:bottom w:val="single" w:sz="4" w:space="0" w:color="auto"/>
              <w:right w:val="single" w:sz="4" w:space="0" w:color="auto"/>
            </w:tcBorders>
            <w:shd w:val="clear" w:color="auto" w:fill="auto"/>
            <w:vAlign w:val="center"/>
            <w:hideMark/>
          </w:tcPr>
          <w:p w14:paraId="3189A0A4" w14:textId="77777777" w:rsidR="00166DF6" w:rsidRPr="00166DF6" w:rsidRDefault="00166DF6" w:rsidP="00166DF6">
            <w:r w:rsidRPr="00166DF6">
              <w:t>Индекс изменения количества активов (ИКА)</w:t>
            </w:r>
          </w:p>
        </w:tc>
        <w:tc>
          <w:tcPr>
            <w:tcW w:w="848" w:type="dxa"/>
            <w:tcBorders>
              <w:top w:val="nil"/>
              <w:left w:val="nil"/>
              <w:bottom w:val="single" w:sz="4" w:space="0" w:color="auto"/>
              <w:right w:val="single" w:sz="4" w:space="0" w:color="auto"/>
            </w:tcBorders>
            <w:shd w:val="clear" w:color="auto" w:fill="auto"/>
            <w:vAlign w:val="center"/>
            <w:hideMark/>
          </w:tcPr>
          <w:p w14:paraId="07E47B10" w14:textId="77777777" w:rsidR="00166DF6" w:rsidRPr="00166DF6" w:rsidRDefault="00166DF6" w:rsidP="00166DF6">
            <w:pPr>
              <w:jc w:val="center"/>
            </w:pPr>
            <w:r w:rsidRPr="00166DF6">
              <w:t> </w:t>
            </w:r>
          </w:p>
        </w:tc>
        <w:tc>
          <w:tcPr>
            <w:tcW w:w="1443" w:type="dxa"/>
            <w:tcBorders>
              <w:top w:val="nil"/>
              <w:left w:val="nil"/>
              <w:bottom w:val="single" w:sz="4" w:space="0" w:color="auto"/>
              <w:right w:val="single" w:sz="4" w:space="0" w:color="auto"/>
            </w:tcBorders>
            <w:shd w:val="clear" w:color="auto" w:fill="auto"/>
            <w:vAlign w:val="center"/>
          </w:tcPr>
          <w:p w14:paraId="6351D33A" w14:textId="77777777" w:rsidR="00166DF6" w:rsidRPr="00166DF6" w:rsidRDefault="00166DF6" w:rsidP="00166DF6">
            <w:pPr>
              <w:jc w:val="center"/>
              <w:rPr>
                <w:sz w:val="22"/>
                <w:szCs w:val="22"/>
              </w:rPr>
            </w:pPr>
          </w:p>
        </w:tc>
        <w:tc>
          <w:tcPr>
            <w:tcW w:w="1485" w:type="dxa"/>
            <w:tcBorders>
              <w:top w:val="nil"/>
              <w:left w:val="nil"/>
              <w:bottom w:val="single" w:sz="4" w:space="0" w:color="auto"/>
              <w:right w:val="single" w:sz="4" w:space="0" w:color="auto"/>
            </w:tcBorders>
            <w:vAlign w:val="center"/>
          </w:tcPr>
          <w:p w14:paraId="55213DAC" w14:textId="77777777" w:rsidR="00166DF6" w:rsidRPr="00166DF6" w:rsidRDefault="00166DF6" w:rsidP="00166DF6">
            <w:pPr>
              <w:jc w:val="center"/>
              <w:rPr>
                <w:sz w:val="22"/>
                <w:szCs w:val="22"/>
              </w:rPr>
            </w:pPr>
            <w:r w:rsidRPr="00166DF6">
              <w:rPr>
                <w:sz w:val="22"/>
                <w:szCs w:val="22"/>
              </w:rPr>
              <w:t>0,0243</w:t>
            </w:r>
          </w:p>
        </w:tc>
        <w:tc>
          <w:tcPr>
            <w:tcW w:w="1294" w:type="dxa"/>
            <w:tcBorders>
              <w:top w:val="nil"/>
              <w:left w:val="nil"/>
              <w:bottom w:val="single" w:sz="4" w:space="0" w:color="auto"/>
              <w:right w:val="single" w:sz="4" w:space="0" w:color="auto"/>
            </w:tcBorders>
            <w:vAlign w:val="center"/>
          </w:tcPr>
          <w:p w14:paraId="7747D502" w14:textId="77777777" w:rsidR="00166DF6" w:rsidRPr="00166DF6" w:rsidRDefault="00166DF6" w:rsidP="00166DF6">
            <w:pPr>
              <w:jc w:val="center"/>
              <w:rPr>
                <w:sz w:val="22"/>
                <w:szCs w:val="22"/>
              </w:rPr>
            </w:pPr>
            <w:r w:rsidRPr="00166DF6">
              <w:rPr>
                <w:sz w:val="22"/>
                <w:szCs w:val="22"/>
              </w:rPr>
              <w:t>0,0816</w:t>
            </w:r>
          </w:p>
        </w:tc>
      </w:tr>
      <w:tr w:rsidR="00166DF6" w:rsidRPr="00166DF6" w14:paraId="5DAEF28B" w14:textId="77777777" w:rsidTr="00293CC7">
        <w:trPr>
          <w:trHeight w:val="56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3A96D24" w14:textId="77777777" w:rsidR="00166DF6" w:rsidRPr="00166DF6" w:rsidRDefault="00166DF6" w:rsidP="00166DF6">
            <w:pPr>
              <w:jc w:val="center"/>
            </w:pPr>
            <w:r w:rsidRPr="00166DF6">
              <w:t>3.1</w:t>
            </w:r>
          </w:p>
        </w:tc>
        <w:tc>
          <w:tcPr>
            <w:tcW w:w="3928" w:type="dxa"/>
            <w:tcBorders>
              <w:top w:val="nil"/>
              <w:left w:val="nil"/>
              <w:bottom w:val="single" w:sz="4" w:space="0" w:color="auto"/>
              <w:right w:val="single" w:sz="4" w:space="0" w:color="auto"/>
            </w:tcBorders>
            <w:shd w:val="clear" w:color="auto" w:fill="auto"/>
            <w:vAlign w:val="center"/>
            <w:hideMark/>
          </w:tcPr>
          <w:p w14:paraId="15CCA199" w14:textId="77777777" w:rsidR="00166DF6" w:rsidRPr="00166DF6" w:rsidRDefault="00166DF6" w:rsidP="00166DF6">
            <w:r w:rsidRPr="00166DF6">
              <w:t>количество условных единиц, относящихся к активам, необходимым для осуществления регулируемой деятельности</w:t>
            </w:r>
          </w:p>
        </w:tc>
        <w:tc>
          <w:tcPr>
            <w:tcW w:w="848" w:type="dxa"/>
            <w:tcBorders>
              <w:top w:val="nil"/>
              <w:left w:val="nil"/>
              <w:bottom w:val="single" w:sz="4" w:space="0" w:color="auto"/>
              <w:right w:val="single" w:sz="4" w:space="0" w:color="auto"/>
            </w:tcBorders>
            <w:shd w:val="clear" w:color="auto" w:fill="auto"/>
            <w:vAlign w:val="center"/>
            <w:hideMark/>
          </w:tcPr>
          <w:p w14:paraId="666021CD" w14:textId="77777777" w:rsidR="00166DF6" w:rsidRPr="00166DF6" w:rsidRDefault="00166DF6" w:rsidP="00166DF6">
            <w:pPr>
              <w:jc w:val="center"/>
            </w:pPr>
            <w:r w:rsidRPr="00166DF6">
              <w:t>у.е.</w:t>
            </w:r>
          </w:p>
        </w:tc>
        <w:tc>
          <w:tcPr>
            <w:tcW w:w="1443" w:type="dxa"/>
            <w:tcBorders>
              <w:top w:val="nil"/>
              <w:left w:val="nil"/>
              <w:bottom w:val="single" w:sz="4" w:space="0" w:color="auto"/>
              <w:right w:val="single" w:sz="4" w:space="0" w:color="auto"/>
            </w:tcBorders>
            <w:shd w:val="clear" w:color="auto" w:fill="auto"/>
            <w:vAlign w:val="center"/>
            <w:hideMark/>
          </w:tcPr>
          <w:p w14:paraId="10FDB0A8" w14:textId="77777777" w:rsidR="00166DF6" w:rsidRPr="00166DF6" w:rsidRDefault="00166DF6" w:rsidP="00166DF6">
            <w:pPr>
              <w:jc w:val="center"/>
              <w:rPr>
                <w:sz w:val="22"/>
                <w:szCs w:val="22"/>
              </w:rPr>
            </w:pPr>
            <w:r w:rsidRPr="00166DF6">
              <w:rPr>
                <w:sz w:val="22"/>
                <w:szCs w:val="22"/>
              </w:rPr>
              <w:t>13813,25</w:t>
            </w:r>
          </w:p>
        </w:tc>
        <w:tc>
          <w:tcPr>
            <w:tcW w:w="1485" w:type="dxa"/>
            <w:tcBorders>
              <w:top w:val="nil"/>
              <w:left w:val="nil"/>
              <w:bottom w:val="single" w:sz="4" w:space="0" w:color="auto"/>
              <w:right w:val="single" w:sz="4" w:space="0" w:color="auto"/>
            </w:tcBorders>
            <w:vAlign w:val="center"/>
          </w:tcPr>
          <w:p w14:paraId="6F6EE82F" w14:textId="77777777" w:rsidR="00166DF6" w:rsidRPr="00166DF6" w:rsidRDefault="00166DF6" w:rsidP="00166DF6">
            <w:pPr>
              <w:jc w:val="center"/>
              <w:rPr>
                <w:sz w:val="22"/>
                <w:szCs w:val="22"/>
              </w:rPr>
            </w:pPr>
            <w:r w:rsidRPr="00166DF6">
              <w:rPr>
                <w:sz w:val="22"/>
                <w:szCs w:val="22"/>
              </w:rPr>
              <w:t>14148,56</w:t>
            </w:r>
          </w:p>
        </w:tc>
        <w:tc>
          <w:tcPr>
            <w:tcW w:w="1294" w:type="dxa"/>
            <w:tcBorders>
              <w:top w:val="nil"/>
              <w:left w:val="nil"/>
              <w:bottom w:val="single" w:sz="4" w:space="0" w:color="auto"/>
              <w:right w:val="single" w:sz="4" w:space="0" w:color="auto"/>
            </w:tcBorders>
            <w:vAlign w:val="center"/>
          </w:tcPr>
          <w:p w14:paraId="0CCE3409" w14:textId="77777777" w:rsidR="00166DF6" w:rsidRPr="00166DF6" w:rsidRDefault="00166DF6" w:rsidP="00166DF6">
            <w:pPr>
              <w:jc w:val="center"/>
              <w:rPr>
                <w:sz w:val="22"/>
                <w:szCs w:val="22"/>
              </w:rPr>
            </w:pPr>
            <w:r w:rsidRPr="00166DF6">
              <w:rPr>
                <w:sz w:val="22"/>
                <w:szCs w:val="22"/>
              </w:rPr>
              <w:t>15303,49</w:t>
            </w:r>
          </w:p>
        </w:tc>
      </w:tr>
      <w:tr w:rsidR="00166DF6" w:rsidRPr="00166DF6" w14:paraId="0592D40C" w14:textId="77777777" w:rsidTr="00293CC7">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B9B9DF5" w14:textId="77777777" w:rsidR="00166DF6" w:rsidRPr="00166DF6" w:rsidRDefault="00166DF6" w:rsidP="00166DF6">
            <w:pPr>
              <w:jc w:val="center"/>
            </w:pPr>
            <w:r w:rsidRPr="00166DF6">
              <w:t>3.2</w:t>
            </w:r>
          </w:p>
        </w:tc>
        <w:tc>
          <w:tcPr>
            <w:tcW w:w="3928" w:type="dxa"/>
            <w:tcBorders>
              <w:top w:val="nil"/>
              <w:left w:val="nil"/>
              <w:bottom w:val="single" w:sz="4" w:space="0" w:color="auto"/>
              <w:right w:val="single" w:sz="4" w:space="0" w:color="auto"/>
            </w:tcBorders>
            <w:shd w:val="clear" w:color="auto" w:fill="auto"/>
            <w:vAlign w:val="center"/>
            <w:hideMark/>
          </w:tcPr>
          <w:p w14:paraId="3C078337" w14:textId="77777777" w:rsidR="00166DF6" w:rsidRPr="00166DF6" w:rsidRDefault="00166DF6" w:rsidP="00166DF6">
            <w:r w:rsidRPr="00166DF6">
              <w:t>установленная тепловая мощность источника тепловой энергии</w:t>
            </w:r>
          </w:p>
        </w:tc>
        <w:tc>
          <w:tcPr>
            <w:tcW w:w="848" w:type="dxa"/>
            <w:tcBorders>
              <w:top w:val="nil"/>
              <w:left w:val="nil"/>
              <w:bottom w:val="single" w:sz="4" w:space="0" w:color="auto"/>
              <w:right w:val="single" w:sz="4" w:space="0" w:color="auto"/>
            </w:tcBorders>
            <w:shd w:val="clear" w:color="auto" w:fill="auto"/>
            <w:vAlign w:val="center"/>
            <w:hideMark/>
          </w:tcPr>
          <w:p w14:paraId="0741AC33" w14:textId="77777777" w:rsidR="00166DF6" w:rsidRPr="00166DF6" w:rsidRDefault="00166DF6" w:rsidP="00166DF6">
            <w:pPr>
              <w:jc w:val="center"/>
            </w:pPr>
            <w:r w:rsidRPr="00166DF6">
              <w:t>Гкал/ч</w:t>
            </w:r>
          </w:p>
        </w:tc>
        <w:tc>
          <w:tcPr>
            <w:tcW w:w="1443" w:type="dxa"/>
            <w:tcBorders>
              <w:top w:val="nil"/>
              <w:left w:val="nil"/>
              <w:bottom w:val="single" w:sz="4" w:space="0" w:color="auto"/>
              <w:right w:val="single" w:sz="4" w:space="0" w:color="auto"/>
            </w:tcBorders>
            <w:shd w:val="clear" w:color="auto" w:fill="auto"/>
            <w:vAlign w:val="center"/>
            <w:hideMark/>
          </w:tcPr>
          <w:p w14:paraId="7D77E47C" w14:textId="77777777" w:rsidR="00166DF6" w:rsidRPr="00166DF6" w:rsidRDefault="00166DF6" w:rsidP="00166DF6">
            <w:pPr>
              <w:jc w:val="center"/>
              <w:rPr>
                <w:sz w:val="22"/>
                <w:szCs w:val="22"/>
              </w:rPr>
            </w:pPr>
          </w:p>
        </w:tc>
        <w:tc>
          <w:tcPr>
            <w:tcW w:w="1485" w:type="dxa"/>
            <w:tcBorders>
              <w:top w:val="nil"/>
              <w:left w:val="nil"/>
              <w:bottom w:val="single" w:sz="4" w:space="0" w:color="auto"/>
              <w:right w:val="single" w:sz="4" w:space="0" w:color="auto"/>
            </w:tcBorders>
            <w:vAlign w:val="center"/>
          </w:tcPr>
          <w:p w14:paraId="7B855F95" w14:textId="77777777" w:rsidR="00166DF6" w:rsidRPr="00166DF6" w:rsidRDefault="00166DF6" w:rsidP="00166DF6">
            <w:pPr>
              <w:jc w:val="center"/>
              <w:rPr>
                <w:sz w:val="22"/>
                <w:szCs w:val="22"/>
              </w:rPr>
            </w:pPr>
          </w:p>
        </w:tc>
        <w:tc>
          <w:tcPr>
            <w:tcW w:w="1294" w:type="dxa"/>
            <w:tcBorders>
              <w:top w:val="nil"/>
              <w:left w:val="nil"/>
              <w:bottom w:val="single" w:sz="4" w:space="0" w:color="auto"/>
              <w:right w:val="single" w:sz="4" w:space="0" w:color="auto"/>
            </w:tcBorders>
            <w:vAlign w:val="center"/>
          </w:tcPr>
          <w:p w14:paraId="46B0BEC1" w14:textId="77777777" w:rsidR="00166DF6" w:rsidRPr="00166DF6" w:rsidRDefault="00166DF6" w:rsidP="00166DF6">
            <w:pPr>
              <w:jc w:val="center"/>
              <w:rPr>
                <w:sz w:val="22"/>
                <w:szCs w:val="22"/>
              </w:rPr>
            </w:pPr>
          </w:p>
        </w:tc>
      </w:tr>
      <w:tr w:rsidR="00166DF6" w:rsidRPr="00166DF6" w14:paraId="5B28FF7C" w14:textId="77777777" w:rsidTr="00293CC7">
        <w:trPr>
          <w:trHeight w:val="317"/>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CDD9358" w14:textId="77777777" w:rsidR="00166DF6" w:rsidRPr="00166DF6" w:rsidRDefault="00166DF6" w:rsidP="00166DF6">
            <w:pPr>
              <w:jc w:val="center"/>
            </w:pPr>
            <w:r w:rsidRPr="00166DF6">
              <w:t>4</w:t>
            </w:r>
          </w:p>
        </w:tc>
        <w:tc>
          <w:tcPr>
            <w:tcW w:w="3928" w:type="dxa"/>
            <w:tcBorders>
              <w:top w:val="nil"/>
              <w:left w:val="nil"/>
              <w:bottom w:val="single" w:sz="4" w:space="0" w:color="auto"/>
              <w:right w:val="single" w:sz="4" w:space="0" w:color="auto"/>
            </w:tcBorders>
            <w:shd w:val="clear" w:color="auto" w:fill="auto"/>
            <w:vAlign w:val="center"/>
            <w:hideMark/>
          </w:tcPr>
          <w:p w14:paraId="0B6A7FA6" w14:textId="77777777" w:rsidR="00166DF6" w:rsidRPr="00166DF6" w:rsidRDefault="00166DF6" w:rsidP="00166DF6">
            <w:r w:rsidRPr="00166DF6">
              <w:t>Коэффициент эластичности затрат по росту активов (</w:t>
            </w:r>
            <w:proofErr w:type="spellStart"/>
            <w:r w:rsidRPr="00166DF6">
              <w:t>К</w:t>
            </w:r>
            <w:r w:rsidRPr="00166DF6">
              <w:rPr>
                <w:vertAlign w:val="subscript"/>
              </w:rPr>
              <w:t>эл</w:t>
            </w:r>
            <w:proofErr w:type="spellEnd"/>
            <w:r w:rsidRPr="00166DF6">
              <w:t>)</w:t>
            </w:r>
          </w:p>
        </w:tc>
        <w:tc>
          <w:tcPr>
            <w:tcW w:w="848" w:type="dxa"/>
            <w:tcBorders>
              <w:top w:val="nil"/>
              <w:left w:val="nil"/>
              <w:bottom w:val="single" w:sz="4" w:space="0" w:color="auto"/>
              <w:right w:val="single" w:sz="4" w:space="0" w:color="auto"/>
            </w:tcBorders>
            <w:shd w:val="clear" w:color="auto" w:fill="auto"/>
            <w:vAlign w:val="center"/>
            <w:hideMark/>
          </w:tcPr>
          <w:p w14:paraId="0FAFAD58" w14:textId="77777777" w:rsidR="00166DF6" w:rsidRPr="00166DF6" w:rsidRDefault="00166DF6" w:rsidP="00166DF6">
            <w:pPr>
              <w:jc w:val="center"/>
            </w:pPr>
            <w:r w:rsidRPr="00166DF6">
              <w:t> </w:t>
            </w:r>
          </w:p>
        </w:tc>
        <w:tc>
          <w:tcPr>
            <w:tcW w:w="1443" w:type="dxa"/>
            <w:tcBorders>
              <w:top w:val="nil"/>
              <w:left w:val="nil"/>
              <w:bottom w:val="single" w:sz="4" w:space="0" w:color="auto"/>
              <w:right w:val="single" w:sz="4" w:space="0" w:color="auto"/>
            </w:tcBorders>
            <w:shd w:val="clear" w:color="auto" w:fill="auto"/>
            <w:vAlign w:val="center"/>
            <w:hideMark/>
          </w:tcPr>
          <w:p w14:paraId="6199B89F" w14:textId="77777777" w:rsidR="00166DF6" w:rsidRPr="00166DF6" w:rsidRDefault="00166DF6" w:rsidP="00166DF6">
            <w:pPr>
              <w:jc w:val="center"/>
              <w:rPr>
                <w:sz w:val="22"/>
                <w:szCs w:val="22"/>
              </w:rPr>
            </w:pPr>
          </w:p>
        </w:tc>
        <w:tc>
          <w:tcPr>
            <w:tcW w:w="1485" w:type="dxa"/>
            <w:tcBorders>
              <w:top w:val="nil"/>
              <w:left w:val="nil"/>
              <w:bottom w:val="single" w:sz="4" w:space="0" w:color="auto"/>
              <w:right w:val="single" w:sz="4" w:space="0" w:color="auto"/>
            </w:tcBorders>
            <w:vAlign w:val="center"/>
          </w:tcPr>
          <w:p w14:paraId="614C99AE" w14:textId="77777777" w:rsidR="00166DF6" w:rsidRPr="00166DF6" w:rsidRDefault="00166DF6" w:rsidP="00166DF6">
            <w:pPr>
              <w:jc w:val="center"/>
              <w:rPr>
                <w:sz w:val="22"/>
                <w:szCs w:val="22"/>
              </w:rPr>
            </w:pPr>
            <w:r w:rsidRPr="00166DF6">
              <w:rPr>
                <w:sz w:val="22"/>
                <w:szCs w:val="22"/>
              </w:rPr>
              <w:t>0,75</w:t>
            </w:r>
          </w:p>
        </w:tc>
        <w:tc>
          <w:tcPr>
            <w:tcW w:w="1294" w:type="dxa"/>
            <w:tcBorders>
              <w:top w:val="nil"/>
              <w:left w:val="nil"/>
              <w:bottom w:val="single" w:sz="4" w:space="0" w:color="auto"/>
              <w:right w:val="single" w:sz="4" w:space="0" w:color="auto"/>
            </w:tcBorders>
            <w:vAlign w:val="center"/>
          </w:tcPr>
          <w:p w14:paraId="52B093F5" w14:textId="77777777" w:rsidR="00166DF6" w:rsidRPr="00166DF6" w:rsidRDefault="00166DF6" w:rsidP="00166DF6">
            <w:pPr>
              <w:jc w:val="center"/>
              <w:rPr>
                <w:sz w:val="22"/>
                <w:szCs w:val="22"/>
              </w:rPr>
            </w:pPr>
            <w:r w:rsidRPr="00166DF6">
              <w:rPr>
                <w:sz w:val="22"/>
                <w:szCs w:val="22"/>
              </w:rPr>
              <w:t>0,75</w:t>
            </w:r>
          </w:p>
        </w:tc>
      </w:tr>
      <w:tr w:rsidR="00166DF6" w:rsidRPr="00166DF6" w14:paraId="6507105B" w14:textId="77777777" w:rsidTr="00293CC7">
        <w:trPr>
          <w:trHeight w:val="56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EDE1DF3" w14:textId="77777777" w:rsidR="00166DF6" w:rsidRPr="00166DF6" w:rsidRDefault="00166DF6" w:rsidP="00166DF6">
            <w:pPr>
              <w:jc w:val="center"/>
            </w:pPr>
            <w:r w:rsidRPr="00166DF6">
              <w:t>5</w:t>
            </w:r>
          </w:p>
        </w:tc>
        <w:tc>
          <w:tcPr>
            <w:tcW w:w="3928" w:type="dxa"/>
            <w:tcBorders>
              <w:top w:val="nil"/>
              <w:left w:val="nil"/>
              <w:bottom w:val="single" w:sz="4" w:space="0" w:color="auto"/>
              <w:right w:val="single" w:sz="4" w:space="0" w:color="auto"/>
            </w:tcBorders>
            <w:shd w:val="clear" w:color="auto" w:fill="auto"/>
            <w:vAlign w:val="center"/>
            <w:hideMark/>
          </w:tcPr>
          <w:p w14:paraId="3A2FCE51" w14:textId="77777777" w:rsidR="00166DF6" w:rsidRPr="00166DF6" w:rsidRDefault="00166DF6" w:rsidP="00166DF6">
            <w:r w:rsidRPr="00166DF6">
              <w:t>Операционные (подконтрольные)</w:t>
            </w:r>
            <w:r w:rsidRPr="00166DF6">
              <w:br/>
              <w:t>расходы</w:t>
            </w:r>
          </w:p>
        </w:tc>
        <w:tc>
          <w:tcPr>
            <w:tcW w:w="848" w:type="dxa"/>
            <w:tcBorders>
              <w:top w:val="nil"/>
              <w:left w:val="nil"/>
              <w:bottom w:val="single" w:sz="4" w:space="0" w:color="auto"/>
              <w:right w:val="single" w:sz="4" w:space="0" w:color="auto"/>
            </w:tcBorders>
            <w:shd w:val="clear" w:color="auto" w:fill="auto"/>
            <w:vAlign w:val="center"/>
            <w:hideMark/>
          </w:tcPr>
          <w:p w14:paraId="570AC780" w14:textId="77777777" w:rsidR="00166DF6" w:rsidRPr="00166DF6" w:rsidRDefault="00166DF6" w:rsidP="00166DF6">
            <w:pPr>
              <w:jc w:val="center"/>
            </w:pPr>
            <w:r w:rsidRPr="00166DF6">
              <w:t>тыс. руб.</w:t>
            </w:r>
          </w:p>
        </w:tc>
        <w:tc>
          <w:tcPr>
            <w:tcW w:w="1443" w:type="dxa"/>
            <w:tcBorders>
              <w:top w:val="nil"/>
              <w:left w:val="nil"/>
              <w:bottom w:val="single" w:sz="4" w:space="0" w:color="auto"/>
              <w:right w:val="single" w:sz="4" w:space="0" w:color="auto"/>
            </w:tcBorders>
            <w:shd w:val="clear" w:color="auto" w:fill="auto"/>
            <w:vAlign w:val="center"/>
          </w:tcPr>
          <w:p w14:paraId="53945DAE" w14:textId="77777777" w:rsidR="00166DF6" w:rsidRPr="00166DF6" w:rsidRDefault="00166DF6" w:rsidP="00166DF6">
            <w:pPr>
              <w:jc w:val="center"/>
              <w:rPr>
                <w:sz w:val="22"/>
                <w:szCs w:val="22"/>
              </w:rPr>
            </w:pPr>
            <w:r w:rsidRPr="00166DF6">
              <w:rPr>
                <w:sz w:val="22"/>
                <w:szCs w:val="22"/>
              </w:rPr>
              <w:t>667 852</w:t>
            </w:r>
          </w:p>
        </w:tc>
        <w:tc>
          <w:tcPr>
            <w:tcW w:w="1485" w:type="dxa"/>
            <w:tcBorders>
              <w:top w:val="nil"/>
              <w:left w:val="nil"/>
              <w:bottom w:val="single" w:sz="4" w:space="0" w:color="auto"/>
              <w:right w:val="single" w:sz="4" w:space="0" w:color="auto"/>
            </w:tcBorders>
            <w:vAlign w:val="center"/>
          </w:tcPr>
          <w:p w14:paraId="7DDAB06D" w14:textId="77777777" w:rsidR="00166DF6" w:rsidRPr="00166DF6" w:rsidRDefault="00166DF6" w:rsidP="00166DF6">
            <w:pPr>
              <w:jc w:val="center"/>
              <w:rPr>
                <w:sz w:val="22"/>
                <w:szCs w:val="22"/>
              </w:rPr>
            </w:pPr>
            <w:r w:rsidRPr="00166DF6">
              <w:rPr>
                <w:sz w:val="22"/>
                <w:szCs w:val="22"/>
              </w:rPr>
              <w:t>696 113</w:t>
            </w:r>
          </w:p>
        </w:tc>
        <w:tc>
          <w:tcPr>
            <w:tcW w:w="1294" w:type="dxa"/>
            <w:tcBorders>
              <w:top w:val="nil"/>
              <w:left w:val="nil"/>
              <w:bottom w:val="single" w:sz="4" w:space="0" w:color="auto"/>
              <w:right w:val="single" w:sz="4" w:space="0" w:color="auto"/>
            </w:tcBorders>
            <w:vAlign w:val="center"/>
          </w:tcPr>
          <w:p w14:paraId="49AF4C18" w14:textId="77777777" w:rsidR="00166DF6" w:rsidRPr="00166DF6" w:rsidRDefault="00166DF6" w:rsidP="00166DF6">
            <w:pPr>
              <w:jc w:val="center"/>
              <w:rPr>
                <w:sz w:val="22"/>
                <w:szCs w:val="22"/>
              </w:rPr>
            </w:pPr>
            <w:r w:rsidRPr="00166DF6">
              <w:rPr>
                <w:sz w:val="22"/>
                <w:szCs w:val="22"/>
              </w:rPr>
              <w:t>780 327</w:t>
            </w:r>
          </w:p>
        </w:tc>
      </w:tr>
    </w:tbl>
    <w:p w14:paraId="5B0B5284" w14:textId="77777777" w:rsidR="00166DF6" w:rsidRPr="00166DF6" w:rsidRDefault="00166DF6" w:rsidP="00166DF6">
      <w:pPr>
        <w:ind w:firstLine="851"/>
        <w:jc w:val="both"/>
        <w:rPr>
          <w:sz w:val="28"/>
          <w:szCs w:val="28"/>
        </w:rPr>
      </w:pPr>
    </w:p>
    <w:p w14:paraId="5C697B87" w14:textId="77777777" w:rsidR="00166DF6" w:rsidRPr="00166DF6" w:rsidRDefault="00166DF6" w:rsidP="00166DF6">
      <w:pPr>
        <w:ind w:firstLine="851"/>
        <w:jc w:val="both"/>
        <w:rPr>
          <w:sz w:val="28"/>
          <w:szCs w:val="28"/>
        </w:rPr>
      </w:pPr>
      <w:r w:rsidRPr="00166DF6">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55B4C142" w14:textId="77777777" w:rsidR="00166DF6" w:rsidRPr="00166DF6" w:rsidRDefault="00166DF6" w:rsidP="00166DF6">
      <w:pPr>
        <w:ind w:firstLine="851"/>
        <w:jc w:val="both"/>
        <w:rPr>
          <w:sz w:val="28"/>
          <w:szCs w:val="28"/>
        </w:rPr>
      </w:pPr>
      <w:r w:rsidRPr="00166DF6">
        <w:rPr>
          <w:sz w:val="28"/>
          <w:szCs w:val="28"/>
        </w:rPr>
        <w:lastRenderedPageBreak/>
        <w:t xml:space="preserve">Арендная плата учтена экспертами </w:t>
      </w:r>
      <w:r w:rsidRPr="00166DF6">
        <w:rPr>
          <w:color w:val="000000"/>
          <w:sz w:val="28"/>
          <w:szCs w:val="28"/>
        </w:rPr>
        <w:t>в соответствии с пунктами 45 и 65 Основ ценообразования</w:t>
      </w:r>
      <w:r w:rsidRPr="00166DF6">
        <w:rPr>
          <w:sz w:val="28"/>
          <w:szCs w:val="28"/>
        </w:rPr>
        <w:t>.</w:t>
      </w:r>
    </w:p>
    <w:p w14:paraId="1266EB4E" w14:textId="77777777" w:rsidR="00166DF6" w:rsidRPr="00166DF6" w:rsidRDefault="00166DF6" w:rsidP="00166DF6">
      <w:pPr>
        <w:ind w:firstLine="851"/>
        <w:jc w:val="both"/>
        <w:rPr>
          <w:sz w:val="28"/>
          <w:szCs w:val="28"/>
        </w:rPr>
      </w:pPr>
      <w:r w:rsidRPr="00166DF6">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 представленными договорами и полисами.</w:t>
      </w:r>
    </w:p>
    <w:p w14:paraId="115DB926" w14:textId="77777777" w:rsidR="00166DF6" w:rsidRPr="00166DF6" w:rsidRDefault="00166DF6" w:rsidP="00166DF6">
      <w:pPr>
        <w:ind w:firstLine="851"/>
        <w:jc w:val="both"/>
        <w:rPr>
          <w:sz w:val="28"/>
          <w:szCs w:val="28"/>
        </w:rPr>
      </w:pPr>
      <w:r w:rsidRPr="00166DF6">
        <w:rPr>
          <w:sz w:val="28"/>
          <w:szCs w:val="28"/>
        </w:rPr>
        <w:t xml:space="preserve">Размер расходов по уплате налогов подтверждается представленными декларациями,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5394A7EB" w14:textId="77777777" w:rsidR="00166DF6" w:rsidRPr="00166DF6" w:rsidRDefault="00166DF6" w:rsidP="00166DF6">
      <w:pPr>
        <w:ind w:firstLine="851"/>
        <w:jc w:val="both"/>
        <w:rPr>
          <w:sz w:val="28"/>
          <w:szCs w:val="28"/>
        </w:rPr>
      </w:pPr>
      <w:r w:rsidRPr="00166DF6">
        <w:rPr>
          <w:sz w:val="28"/>
          <w:szCs w:val="28"/>
        </w:rPr>
        <w:t>Размер отчислений на социальные нужды подтверждаются представленной выгрузкой из бухгалтерских программ.</w:t>
      </w:r>
    </w:p>
    <w:p w14:paraId="08FAB64B" w14:textId="77777777" w:rsidR="00166DF6" w:rsidRPr="00166DF6" w:rsidRDefault="00166DF6" w:rsidP="00166DF6">
      <w:pPr>
        <w:ind w:firstLine="851"/>
        <w:jc w:val="both"/>
        <w:rPr>
          <w:sz w:val="28"/>
          <w:szCs w:val="28"/>
        </w:rPr>
      </w:pPr>
      <w:r w:rsidRPr="00166DF6">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15301F82" w14:textId="77777777" w:rsidR="00166DF6" w:rsidRPr="00166DF6" w:rsidRDefault="00166DF6" w:rsidP="00166DF6">
      <w:pPr>
        <w:ind w:firstLine="851"/>
        <w:jc w:val="both"/>
        <w:rPr>
          <w:sz w:val="28"/>
          <w:szCs w:val="28"/>
        </w:rPr>
      </w:pPr>
      <w:r w:rsidRPr="00166DF6">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723583E8" w14:textId="77777777" w:rsidR="00166DF6" w:rsidRPr="00166DF6" w:rsidRDefault="00166DF6" w:rsidP="00166DF6">
      <w:pPr>
        <w:ind w:firstLine="851"/>
        <w:jc w:val="both"/>
        <w:rPr>
          <w:sz w:val="28"/>
          <w:szCs w:val="28"/>
        </w:rPr>
      </w:pPr>
      <w:r w:rsidRPr="00166DF6">
        <w:rPr>
          <w:sz w:val="28"/>
          <w:szCs w:val="28"/>
        </w:rPr>
        <w:t>Данные расходы признаются экспертами документально подтвержденными и экономически обоснованными.</w:t>
      </w:r>
    </w:p>
    <w:p w14:paraId="0A1258A4" w14:textId="77777777" w:rsidR="00166DF6" w:rsidRPr="00166DF6" w:rsidRDefault="00166DF6" w:rsidP="00166DF6">
      <w:pPr>
        <w:ind w:firstLine="851"/>
        <w:jc w:val="both"/>
        <w:rPr>
          <w:sz w:val="28"/>
          <w:szCs w:val="28"/>
          <w:lang w:eastAsia="en-US"/>
        </w:rPr>
      </w:pPr>
      <w:r w:rsidRPr="00166DF6">
        <w:rPr>
          <w:sz w:val="28"/>
          <w:szCs w:val="28"/>
        </w:rPr>
        <w:t>Расчет неподконтрольных расходов приведен в таблице 6.</w:t>
      </w:r>
    </w:p>
    <w:p w14:paraId="7CDF3AB4" w14:textId="77777777" w:rsidR="00166DF6" w:rsidRPr="00166DF6" w:rsidRDefault="00166DF6" w:rsidP="00166DF6">
      <w:pPr>
        <w:tabs>
          <w:tab w:val="left" w:pos="1890"/>
        </w:tabs>
        <w:ind w:left="1080" w:right="-1"/>
        <w:jc w:val="right"/>
        <w:rPr>
          <w:sz w:val="28"/>
          <w:szCs w:val="28"/>
          <w:lang w:eastAsia="en-US"/>
        </w:rPr>
      </w:pPr>
      <w:r w:rsidRPr="00166DF6">
        <w:rPr>
          <w:sz w:val="28"/>
          <w:szCs w:val="28"/>
          <w:lang w:eastAsia="en-US"/>
        </w:rPr>
        <w:t>Таблица 6</w:t>
      </w:r>
    </w:p>
    <w:p w14:paraId="1ADC1543" w14:textId="77777777" w:rsidR="00166DF6" w:rsidRPr="00166DF6" w:rsidRDefault="00166DF6" w:rsidP="00166DF6">
      <w:pPr>
        <w:ind w:left="-142"/>
        <w:jc w:val="center"/>
        <w:rPr>
          <w:b/>
          <w:sz w:val="28"/>
          <w:szCs w:val="28"/>
        </w:rPr>
      </w:pPr>
      <w:r w:rsidRPr="00166DF6">
        <w:rPr>
          <w:b/>
          <w:sz w:val="28"/>
          <w:szCs w:val="28"/>
        </w:rPr>
        <w:t>Фактические неподконтрольные расходы за 2021 год</w:t>
      </w:r>
    </w:p>
    <w:p w14:paraId="08286736" w14:textId="77777777" w:rsidR="00166DF6" w:rsidRPr="00166DF6" w:rsidRDefault="00166DF6" w:rsidP="00166DF6">
      <w:pPr>
        <w:jc w:val="right"/>
        <w:rPr>
          <w:sz w:val="28"/>
          <w:szCs w:val="28"/>
        </w:rPr>
      </w:pPr>
      <w:r w:rsidRPr="00166DF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166DF6" w:rsidRPr="00166DF6" w14:paraId="486E07A7" w14:textId="77777777" w:rsidTr="00293CC7">
        <w:trPr>
          <w:trHeight w:val="417"/>
          <w:tblHeader/>
          <w:jc w:val="center"/>
        </w:trPr>
        <w:tc>
          <w:tcPr>
            <w:tcW w:w="817" w:type="dxa"/>
            <w:shd w:val="clear" w:color="auto" w:fill="auto"/>
            <w:vAlign w:val="center"/>
            <w:hideMark/>
          </w:tcPr>
          <w:p w14:paraId="110C3B1E" w14:textId="77777777" w:rsidR="00166DF6" w:rsidRPr="00166DF6" w:rsidRDefault="00166DF6" w:rsidP="00166DF6">
            <w:pPr>
              <w:jc w:val="center"/>
            </w:pPr>
            <w:r w:rsidRPr="00166DF6">
              <w:t>№</w:t>
            </w:r>
            <w:r w:rsidRPr="00166DF6">
              <w:br/>
              <w:t>п. п.</w:t>
            </w:r>
          </w:p>
        </w:tc>
        <w:tc>
          <w:tcPr>
            <w:tcW w:w="6980" w:type="dxa"/>
            <w:shd w:val="clear" w:color="auto" w:fill="auto"/>
            <w:noWrap/>
            <w:vAlign w:val="center"/>
            <w:hideMark/>
          </w:tcPr>
          <w:p w14:paraId="1D449FBA" w14:textId="77777777" w:rsidR="00166DF6" w:rsidRPr="00166DF6" w:rsidRDefault="00166DF6" w:rsidP="00166DF6">
            <w:pPr>
              <w:jc w:val="center"/>
            </w:pPr>
            <w:r w:rsidRPr="00166DF6">
              <w:t>Показатель</w:t>
            </w:r>
          </w:p>
        </w:tc>
        <w:tc>
          <w:tcPr>
            <w:tcW w:w="2009" w:type="dxa"/>
            <w:shd w:val="clear" w:color="auto" w:fill="auto"/>
            <w:vAlign w:val="center"/>
          </w:tcPr>
          <w:p w14:paraId="6CB07464" w14:textId="77777777" w:rsidR="00166DF6" w:rsidRPr="00166DF6" w:rsidRDefault="00166DF6" w:rsidP="00166DF6">
            <w:pPr>
              <w:jc w:val="center"/>
            </w:pPr>
            <w:r w:rsidRPr="00166DF6">
              <w:t>Факт за 2021 год (по оценке экспертов)</w:t>
            </w:r>
          </w:p>
        </w:tc>
      </w:tr>
      <w:tr w:rsidR="00166DF6" w:rsidRPr="00166DF6" w14:paraId="11089781" w14:textId="77777777" w:rsidTr="00293CC7">
        <w:trPr>
          <w:trHeight w:val="525"/>
          <w:jc w:val="center"/>
        </w:trPr>
        <w:tc>
          <w:tcPr>
            <w:tcW w:w="817" w:type="dxa"/>
            <w:shd w:val="clear" w:color="auto" w:fill="auto"/>
            <w:noWrap/>
            <w:vAlign w:val="center"/>
            <w:hideMark/>
          </w:tcPr>
          <w:p w14:paraId="40287E17" w14:textId="77777777" w:rsidR="00166DF6" w:rsidRPr="00166DF6" w:rsidRDefault="00166DF6" w:rsidP="00166DF6">
            <w:pPr>
              <w:jc w:val="center"/>
            </w:pPr>
            <w:r w:rsidRPr="00166DF6">
              <w:t>1.1</w:t>
            </w:r>
          </w:p>
        </w:tc>
        <w:tc>
          <w:tcPr>
            <w:tcW w:w="6980" w:type="dxa"/>
            <w:shd w:val="clear" w:color="auto" w:fill="auto"/>
            <w:vAlign w:val="center"/>
            <w:hideMark/>
          </w:tcPr>
          <w:p w14:paraId="6C7A0BD3"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12484D5" w14:textId="77777777" w:rsidR="00166DF6" w:rsidRPr="00166DF6" w:rsidRDefault="00166DF6" w:rsidP="00166DF6">
            <w:pPr>
              <w:jc w:val="center"/>
            </w:pPr>
            <w:r w:rsidRPr="00166DF6">
              <w:t>0</w:t>
            </w:r>
          </w:p>
        </w:tc>
      </w:tr>
      <w:tr w:rsidR="00166DF6" w:rsidRPr="00166DF6" w14:paraId="673E795E" w14:textId="77777777" w:rsidTr="00293CC7">
        <w:trPr>
          <w:trHeight w:val="300"/>
          <w:jc w:val="center"/>
        </w:trPr>
        <w:tc>
          <w:tcPr>
            <w:tcW w:w="817" w:type="dxa"/>
            <w:shd w:val="clear" w:color="auto" w:fill="auto"/>
            <w:noWrap/>
            <w:vAlign w:val="center"/>
            <w:hideMark/>
          </w:tcPr>
          <w:p w14:paraId="11A8E537" w14:textId="77777777" w:rsidR="00166DF6" w:rsidRPr="00166DF6" w:rsidRDefault="00166DF6" w:rsidP="00166DF6">
            <w:pPr>
              <w:jc w:val="center"/>
            </w:pPr>
            <w:r w:rsidRPr="00166DF6">
              <w:t>1.2</w:t>
            </w:r>
          </w:p>
        </w:tc>
        <w:tc>
          <w:tcPr>
            <w:tcW w:w="6980" w:type="dxa"/>
            <w:shd w:val="clear" w:color="auto" w:fill="auto"/>
            <w:noWrap/>
            <w:vAlign w:val="center"/>
            <w:hideMark/>
          </w:tcPr>
          <w:p w14:paraId="176E2F0C" w14:textId="77777777" w:rsidR="00166DF6" w:rsidRPr="00166DF6" w:rsidRDefault="00166DF6" w:rsidP="00166DF6">
            <w:r w:rsidRPr="00166DF6">
              <w:t>Арендная плата</w:t>
            </w:r>
          </w:p>
        </w:tc>
        <w:tc>
          <w:tcPr>
            <w:tcW w:w="2009" w:type="dxa"/>
            <w:shd w:val="clear" w:color="auto" w:fill="auto"/>
            <w:vAlign w:val="center"/>
          </w:tcPr>
          <w:p w14:paraId="790F9E72" w14:textId="77777777" w:rsidR="00166DF6" w:rsidRPr="00166DF6" w:rsidRDefault="00166DF6" w:rsidP="00166DF6">
            <w:pPr>
              <w:jc w:val="center"/>
              <w:rPr>
                <w:szCs w:val="20"/>
              </w:rPr>
            </w:pPr>
            <w:r w:rsidRPr="00166DF6">
              <w:rPr>
                <w:szCs w:val="20"/>
              </w:rPr>
              <w:t>91 154</w:t>
            </w:r>
          </w:p>
        </w:tc>
      </w:tr>
      <w:tr w:rsidR="00166DF6" w:rsidRPr="00166DF6" w14:paraId="5D46DFE5" w14:textId="77777777" w:rsidTr="00293CC7">
        <w:trPr>
          <w:trHeight w:val="300"/>
          <w:jc w:val="center"/>
        </w:trPr>
        <w:tc>
          <w:tcPr>
            <w:tcW w:w="817" w:type="dxa"/>
            <w:shd w:val="clear" w:color="auto" w:fill="auto"/>
            <w:noWrap/>
            <w:vAlign w:val="center"/>
            <w:hideMark/>
          </w:tcPr>
          <w:p w14:paraId="62C2F206" w14:textId="77777777" w:rsidR="00166DF6" w:rsidRPr="00166DF6" w:rsidRDefault="00166DF6" w:rsidP="00166DF6">
            <w:pPr>
              <w:jc w:val="center"/>
            </w:pPr>
            <w:r w:rsidRPr="00166DF6">
              <w:t>1.3</w:t>
            </w:r>
          </w:p>
        </w:tc>
        <w:tc>
          <w:tcPr>
            <w:tcW w:w="6980" w:type="dxa"/>
            <w:shd w:val="clear" w:color="auto" w:fill="auto"/>
            <w:noWrap/>
            <w:vAlign w:val="center"/>
            <w:hideMark/>
          </w:tcPr>
          <w:p w14:paraId="6BCBB914" w14:textId="77777777" w:rsidR="00166DF6" w:rsidRPr="00166DF6" w:rsidRDefault="00166DF6" w:rsidP="00166DF6">
            <w:r w:rsidRPr="00166DF6">
              <w:t>Концессионная плата</w:t>
            </w:r>
          </w:p>
        </w:tc>
        <w:tc>
          <w:tcPr>
            <w:tcW w:w="2009" w:type="dxa"/>
            <w:shd w:val="clear" w:color="auto" w:fill="auto"/>
            <w:vAlign w:val="center"/>
          </w:tcPr>
          <w:p w14:paraId="0188197F" w14:textId="77777777" w:rsidR="00166DF6" w:rsidRPr="00166DF6" w:rsidRDefault="00166DF6" w:rsidP="00166DF6">
            <w:pPr>
              <w:jc w:val="center"/>
              <w:rPr>
                <w:szCs w:val="20"/>
              </w:rPr>
            </w:pPr>
          </w:p>
        </w:tc>
      </w:tr>
      <w:tr w:rsidR="00166DF6" w:rsidRPr="00166DF6" w14:paraId="0F74C96D" w14:textId="77777777" w:rsidTr="00293CC7">
        <w:trPr>
          <w:trHeight w:val="513"/>
          <w:jc w:val="center"/>
        </w:trPr>
        <w:tc>
          <w:tcPr>
            <w:tcW w:w="817" w:type="dxa"/>
            <w:shd w:val="clear" w:color="auto" w:fill="auto"/>
            <w:noWrap/>
            <w:vAlign w:val="center"/>
            <w:hideMark/>
          </w:tcPr>
          <w:p w14:paraId="03084E54" w14:textId="77777777" w:rsidR="00166DF6" w:rsidRPr="00166DF6" w:rsidRDefault="00166DF6" w:rsidP="00166DF6">
            <w:pPr>
              <w:jc w:val="center"/>
            </w:pPr>
            <w:r w:rsidRPr="00166DF6">
              <w:t>1.4</w:t>
            </w:r>
          </w:p>
        </w:tc>
        <w:tc>
          <w:tcPr>
            <w:tcW w:w="6980" w:type="dxa"/>
            <w:shd w:val="clear" w:color="auto" w:fill="auto"/>
            <w:vAlign w:val="center"/>
            <w:hideMark/>
          </w:tcPr>
          <w:p w14:paraId="70B1AE4D" w14:textId="77777777" w:rsidR="00166DF6" w:rsidRPr="00166DF6" w:rsidRDefault="00166DF6" w:rsidP="00166DF6">
            <w:r w:rsidRPr="00166DF6">
              <w:t>Расходы на уплату налогов, сборов и других обязательных платежей, в том числе:</w:t>
            </w:r>
          </w:p>
        </w:tc>
        <w:tc>
          <w:tcPr>
            <w:tcW w:w="2009" w:type="dxa"/>
            <w:shd w:val="clear" w:color="auto" w:fill="auto"/>
            <w:vAlign w:val="center"/>
          </w:tcPr>
          <w:p w14:paraId="6B78AC3E" w14:textId="77777777" w:rsidR="00166DF6" w:rsidRPr="00166DF6" w:rsidRDefault="00166DF6" w:rsidP="00166DF6">
            <w:pPr>
              <w:jc w:val="center"/>
              <w:rPr>
                <w:szCs w:val="20"/>
              </w:rPr>
            </w:pPr>
            <w:r w:rsidRPr="00166DF6">
              <w:rPr>
                <w:szCs w:val="20"/>
              </w:rPr>
              <w:t>61 310</w:t>
            </w:r>
          </w:p>
        </w:tc>
      </w:tr>
      <w:tr w:rsidR="00166DF6" w:rsidRPr="00166DF6" w14:paraId="50C9FC09" w14:textId="77777777" w:rsidTr="00293CC7">
        <w:trPr>
          <w:trHeight w:val="832"/>
          <w:jc w:val="center"/>
        </w:trPr>
        <w:tc>
          <w:tcPr>
            <w:tcW w:w="817" w:type="dxa"/>
            <w:shd w:val="clear" w:color="auto" w:fill="auto"/>
            <w:noWrap/>
            <w:vAlign w:val="center"/>
            <w:hideMark/>
          </w:tcPr>
          <w:p w14:paraId="0E601AAA" w14:textId="77777777" w:rsidR="00166DF6" w:rsidRPr="00166DF6" w:rsidRDefault="00166DF6" w:rsidP="00166DF6">
            <w:pPr>
              <w:jc w:val="center"/>
            </w:pPr>
            <w:r w:rsidRPr="00166DF6">
              <w:t>1.4.1</w:t>
            </w:r>
          </w:p>
        </w:tc>
        <w:tc>
          <w:tcPr>
            <w:tcW w:w="6980" w:type="dxa"/>
            <w:shd w:val="clear" w:color="auto" w:fill="auto"/>
            <w:vAlign w:val="center"/>
            <w:hideMark/>
          </w:tcPr>
          <w:p w14:paraId="17EBAADA" w14:textId="77777777" w:rsidR="00166DF6" w:rsidRPr="00166DF6" w:rsidRDefault="00166DF6" w:rsidP="00166DF6">
            <w:r w:rsidRPr="00166DF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47061E6C" w14:textId="77777777" w:rsidR="00166DF6" w:rsidRPr="00166DF6" w:rsidRDefault="00166DF6" w:rsidP="00166DF6">
            <w:pPr>
              <w:jc w:val="center"/>
              <w:rPr>
                <w:szCs w:val="20"/>
              </w:rPr>
            </w:pPr>
            <w:r w:rsidRPr="00166DF6">
              <w:rPr>
                <w:szCs w:val="20"/>
              </w:rPr>
              <w:t>55</w:t>
            </w:r>
          </w:p>
        </w:tc>
      </w:tr>
      <w:tr w:rsidR="00166DF6" w:rsidRPr="00166DF6" w14:paraId="02F86CCB" w14:textId="77777777" w:rsidTr="00293CC7">
        <w:trPr>
          <w:trHeight w:val="136"/>
          <w:jc w:val="center"/>
        </w:trPr>
        <w:tc>
          <w:tcPr>
            <w:tcW w:w="817" w:type="dxa"/>
            <w:shd w:val="clear" w:color="auto" w:fill="auto"/>
            <w:noWrap/>
            <w:vAlign w:val="center"/>
            <w:hideMark/>
          </w:tcPr>
          <w:p w14:paraId="6FD6C733" w14:textId="77777777" w:rsidR="00166DF6" w:rsidRPr="00166DF6" w:rsidRDefault="00166DF6" w:rsidP="00166DF6">
            <w:pPr>
              <w:jc w:val="center"/>
            </w:pPr>
            <w:r w:rsidRPr="00166DF6">
              <w:t>1.4.2</w:t>
            </w:r>
          </w:p>
        </w:tc>
        <w:tc>
          <w:tcPr>
            <w:tcW w:w="6980" w:type="dxa"/>
            <w:shd w:val="clear" w:color="auto" w:fill="auto"/>
            <w:vAlign w:val="center"/>
            <w:hideMark/>
          </w:tcPr>
          <w:p w14:paraId="1DA4D8E1" w14:textId="77777777" w:rsidR="00166DF6" w:rsidRPr="00166DF6" w:rsidRDefault="00166DF6" w:rsidP="00166DF6">
            <w:r w:rsidRPr="00166DF6">
              <w:t>расходы на обязательное страхование</w:t>
            </w:r>
          </w:p>
        </w:tc>
        <w:tc>
          <w:tcPr>
            <w:tcW w:w="2009" w:type="dxa"/>
            <w:shd w:val="clear" w:color="auto" w:fill="auto"/>
            <w:vAlign w:val="center"/>
          </w:tcPr>
          <w:p w14:paraId="5820F233" w14:textId="77777777" w:rsidR="00166DF6" w:rsidRPr="00166DF6" w:rsidRDefault="00166DF6" w:rsidP="00166DF6">
            <w:pPr>
              <w:jc w:val="center"/>
              <w:rPr>
                <w:szCs w:val="20"/>
              </w:rPr>
            </w:pPr>
            <w:r w:rsidRPr="00166DF6">
              <w:rPr>
                <w:szCs w:val="20"/>
              </w:rPr>
              <w:t>585</w:t>
            </w:r>
          </w:p>
        </w:tc>
      </w:tr>
      <w:tr w:rsidR="00166DF6" w:rsidRPr="00166DF6" w14:paraId="14637083" w14:textId="77777777" w:rsidTr="00293CC7">
        <w:trPr>
          <w:trHeight w:val="355"/>
          <w:jc w:val="center"/>
        </w:trPr>
        <w:tc>
          <w:tcPr>
            <w:tcW w:w="817" w:type="dxa"/>
            <w:shd w:val="clear" w:color="auto" w:fill="auto"/>
            <w:noWrap/>
            <w:vAlign w:val="center"/>
            <w:hideMark/>
          </w:tcPr>
          <w:p w14:paraId="0F724831" w14:textId="77777777" w:rsidR="00166DF6" w:rsidRPr="00166DF6" w:rsidRDefault="00166DF6" w:rsidP="00166DF6">
            <w:pPr>
              <w:jc w:val="center"/>
            </w:pPr>
            <w:r w:rsidRPr="00166DF6">
              <w:t>1.4.3</w:t>
            </w:r>
          </w:p>
        </w:tc>
        <w:tc>
          <w:tcPr>
            <w:tcW w:w="6980" w:type="dxa"/>
            <w:shd w:val="clear" w:color="auto" w:fill="auto"/>
            <w:noWrap/>
            <w:vAlign w:val="center"/>
            <w:hideMark/>
          </w:tcPr>
          <w:p w14:paraId="2E484C3B" w14:textId="77777777" w:rsidR="00166DF6" w:rsidRPr="00166DF6" w:rsidRDefault="00166DF6" w:rsidP="00166DF6">
            <w:r w:rsidRPr="00166DF6">
              <w:t xml:space="preserve">иные расходы </w:t>
            </w:r>
          </w:p>
        </w:tc>
        <w:tc>
          <w:tcPr>
            <w:tcW w:w="2009" w:type="dxa"/>
            <w:shd w:val="clear" w:color="auto" w:fill="auto"/>
            <w:vAlign w:val="center"/>
          </w:tcPr>
          <w:p w14:paraId="26A14867" w14:textId="77777777" w:rsidR="00166DF6" w:rsidRPr="00166DF6" w:rsidRDefault="00166DF6" w:rsidP="00166DF6">
            <w:pPr>
              <w:jc w:val="center"/>
              <w:rPr>
                <w:szCs w:val="20"/>
              </w:rPr>
            </w:pPr>
            <w:r w:rsidRPr="00166DF6">
              <w:rPr>
                <w:szCs w:val="20"/>
              </w:rPr>
              <w:t>60 670</w:t>
            </w:r>
          </w:p>
        </w:tc>
      </w:tr>
      <w:tr w:rsidR="00166DF6" w:rsidRPr="00166DF6" w14:paraId="7F0CE9E3" w14:textId="77777777" w:rsidTr="00293CC7">
        <w:trPr>
          <w:trHeight w:val="355"/>
          <w:jc w:val="center"/>
        </w:trPr>
        <w:tc>
          <w:tcPr>
            <w:tcW w:w="817" w:type="dxa"/>
            <w:shd w:val="clear" w:color="auto" w:fill="auto"/>
            <w:noWrap/>
            <w:vAlign w:val="center"/>
          </w:tcPr>
          <w:p w14:paraId="45E003F1" w14:textId="77777777" w:rsidR="00166DF6" w:rsidRPr="00166DF6" w:rsidRDefault="00166DF6" w:rsidP="00166DF6">
            <w:pPr>
              <w:jc w:val="center"/>
            </w:pPr>
          </w:p>
        </w:tc>
        <w:tc>
          <w:tcPr>
            <w:tcW w:w="6980" w:type="dxa"/>
            <w:shd w:val="clear" w:color="auto" w:fill="auto"/>
            <w:noWrap/>
          </w:tcPr>
          <w:p w14:paraId="3E0410CA" w14:textId="77777777" w:rsidR="00166DF6" w:rsidRPr="00166DF6" w:rsidRDefault="00166DF6" w:rsidP="00166DF6">
            <w:r w:rsidRPr="00166DF6">
              <w:t>- налог на имущество организаций</w:t>
            </w:r>
          </w:p>
        </w:tc>
        <w:tc>
          <w:tcPr>
            <w:tcW w:w="2009" w:type="dxa"/>
            <w:shd w:val="clear" w:color="auto" w:fill="auto"/>
            <w:vAlign w:val="center"/>
          </w:tcPr>
          <w:p w14:paraId="3D04DFDD" w14:textId="77777777" w:rsidR="00166DF6" w:rsidRPr="00166DF6" w:rsidRDefault="00166DF6" w:rsidP="00166DF6">
            <w:pPr>
              <w:jc w:val="center"/>
              <w:rPr>
                <w:szCs w:val="20"/>
              </w:rPr>
            </w:pPr>
            <w:r w:rsidRPr="00166DF6">
              <w:rPr>
                <w:szCs w:val="20"/>
              </w:rPr>
              <w:t>55 413</w:t>
            </w:r>
          </w:p>
        </w:tc>
      </w:tr>
      <w:tr w:rsidR="00166DF6" w:rsidRPr="00166DF6" w14:paraId="1275B4F5" w14:textId="77777777" w:rsidTr="00293CC7">
        <w:trPr>
          <w:trHeight w:val="355"/>
          <w:jc w:val="center"/>
        </w:trPr>
        <w:tc>
          <w:tcPr>
            <w:tcW w:w="817" w:type="dxa"/>
            <w:shd w:val="clear" w:color="auto" w:fill="auto"/>
            <w:noWrap/>
            <w:vAlign w:val="center"/>
          </w:tcPr>
          <w:p w14:paraId="2D75AA0B" w14:textId="77777777" w:rsidR="00166DF6" w:rsidRPr="00166DF6" w:rsidRDefault="00166DF6" w:rsidP="00166DF6">
            <w:pPr>
              <w:jc w:val="center"/>
            </w:pPr>
          </w:p>
        </w:tc>
        <w:tc>
          <w:tcPr>
            <w:tcW w:w="6980" w:type="dxa"/>
            <w:shd w:val="clear" w:color="auto" w:fill="auto"/>
            <w:noWrap/>
          </w:tcPr>
          <w:p w14:paraId="16093626" w14:textId="77777777" w:rsidR="00166DF6" w:rsidRPr="00166DF6" w:rsidRDefault="00166DF6" w:rsidP="00166DF6">
            <w:r w:rsidRPr="00166DF6">
              <w:t>- земельный налог</w:t>
            </w:r>
          </w:p>
        </w:tc>
        <w:tc>
          <w:tcPr>
            <w:tcW w:w="2009" w:type="dxa"/>
            <w:shd w:val="clear" w:color="auto" w:fill="auto"/>
            <w:vAlign w:val="center"/>
          </w:tcPr>
          <w:p w14:paraId="7A6F1496" w14:textId="77777777" w:rsidR="00166DF6" w:rsidRPr="00166DF6" w:rsidRDefault="00166DF6" w:rsidP="00166DF6">
            <w:pPr>
              <w:jc w:val="center"/>
              <w:rPr>
                <w:szCs w:val="20"/>
              </w:rPr>
            </w:pPr>
            <w:r w:rsidRPr="00166DF6">
              <w:rPr>
                <w:szCs w:val="20"/>
              </w:rPr>
              <w:t>4 926</w:t>
            </w:r>
          </w:p>
        </w:tc>
      </w:tr>
      <w:tr w:rsidR="00166DF6" w:rsidRPr="00166DF6" w14:paraId="170D8E42" w14:textId="77777777" w:rsidTr="00293CC7">
        <w:trPr>
          <w:trHeight w:val="355"/>
          <w:jc w:val="center"/>
        </w:trPr>
        <w:tc>
          <w:tcPr>
            <w:tcW w:w="817" w:type="dxa"/>
            <w:shd w:val="clear" w:color="auto" w:fill="auto"/>
            <w:noWrap/>
            <w:vAlign w:val="center"/>
          </w:tcPr>
          <w:p w14:paraId="48ABD539" w14:textId="77777777" w:rsidR="00166DF6" w:rsidRPr="00166DF6" w:rsidRDefault="00166DF6" w:rsidP="00166DF6">
            <w:pPr>
              <w:jc w:val="center"/>
            </w:pPr>
          </w:p>
        </w:tc>
        <w:tc>
          <w:tcPr>
            <w:tcW w:w="6980" w:type="dxa"/>
            <w:shd w:val="clear" w:color="auto" w:fill="auto"/>
            <w:noWrap/>
          </w:tcPr>
          <w:p w14:paraId="031FCAB8" w14:textId="77777777" w:rsidR="00166DF6" w:rsidRPr="00166DF6" w:rsidRDefault="00166DF6" w:rsidP="00166DF6">
            <w:r w:rsidRPr="00166DF6">
              <w:t>- транспортный налог</w:t>
            </w:r>
          </w:p>
        </w:tc>
        <w:tc>
          <w:tcPr>
            <w:tcW w:w="2009" w:type="dxa"/>
            <w:shd w:val="clear" w:color="auto" w:fill="auto"/>
            <w:vAlign w:val="center"/>
          </w:tcPr>
          <w:p w14:paraId="75B0B49B" w14:textId="77777777" w:rsidR="00166DF6" w:rsidRPr="00166DF6" w:rsidRDefault="00166DF6" w:rsidP="00166DF6">
            <w:pPr>
              <w:jc w:val="center"/>
              <w:rPr>
                <w:szCs w:val="20"/>
              </w:rPr>
            </w:pPr>
            <w:r w:rsidRPr="00166DF6">
              <w:rPr>
                <w:szCs w:val="20"/>
              </w:rPr>
              <w:t>331</w:t>
            </w:r>
          </w:p>
        </w:tc>
      </w:tr>
      <w:tr w:rsidR="00166DF6" w:rsidRPr="00166DF6" w14:paraId="20935C07" w14:textId="77777777" w:rsidTr="00293CC7">
        <w:trPr>
          <w:trHeight w:val="355"/>
          <w:jc w:val="center"/>
        </w:trPr>
        <w:tc>
          <w:tcPr>
            <w:tcW w:w="817" w:type="dxa"/>
            <w:shd w:val="clear" w:color="auto" w:fill="auto"/>
            <w:noWrap/>
            <w:vAlign w:val="center"/>
          </w:tcPr>
          <w:p w14:paraId="7E172C66" w14:textId="77777777" w:rsidR="00166DF6" w:rsidRPr="00166DF6" w:rsidRDefault="00166DF6" w:rsidP="00166DF6">
            <w:pPr>
              <w:jc w:val="center"/>
            </w:pPr>
          </w:p>
        </w:tc>
        <w:tc>
          <w:tcPr>
            <w:tcW w:w="6980" w:type="dxa"/>
            <w:shd w:val="clear" w:color="auto" w:fill="auto"/>
            <w:noWrap/>
          </w:tcPr>
          <w:p w14:paraId="5A0F4E9F" w14:textId="77777777" w:rsidR="00166DF6" w:rsidRPr="00166DF6" w:rsidRDefault="00166DF6" w:rsidP="00166DF6">
            <w:r w:rsidRPr="00166DF6">
              <w:t>- водный налог</w:t>
            </w:r>
          </w:p>
        </w:tc>
        <w:tc>
          <w:tcPr>
            <w:tcW w:w="2009" w:type="dxa"/>
            <w:shd w:val="clear" w:color="auto" w:fill="auto"/>
            <w:vAlign w:val="center"/>
          </w:tcPr>
          <w:p w14:paraId="1848167C" w14:textId="77777777" w:rsidR="00166DF6" w:rsidRPr="00166DF6" w:rsidRDefault="00166DF6" w:rsidP="00166DF6">
            <w:pPr>
              <w:jc w:val="center"/>
              <w:rPr>
                <w:szCs w:val="20"/>
              </w:rPr>
            </w:pPr>
            <w:r w:rsidRPr="00166DF6">
              <w:rPr>
                <w:szCs w:val="20"/>
              </w:rPr>
              <w:t>0</w:t>
            </w:r>
          </w:p>
        </w:tc>
      </w:tr>
      <w:tr w:rsidR="00166DF6" w:rsidRPr="00166DF6" w14:paraId="0C023F01" w14:textId="77777777" w:rsidTr="00293CC7">
        <w:trPr>
          <w:trHeight w:val="355"/>
          <w:jc w:val="center"/>
        </w:trPr>
        <w:tc>
          <w:tcPr>
            <w:tcW w:w="817" w:type="dxa"/>
            <w:shd w:val="clear" w:color="auto" w:fill="auto"/>
            <w:noWrap/>
            <w:vAlign w:val="center"/>
          </w:tcPr>
          <w:p w14:paraId="503E4F3C" w14:textId="77777777" w:rsidR="00166DF6" w:rsidRPr="00166DF6" w:rsidRDefault="00166DF6" w:rsidP="00166DF6">
            <w:pPr>
              <w:jc w:val="center"/>
            </w:pPr>
          </w:p>
        </w:tc>
        <w:tc>
          <w:tcPr>
            <w:tcW w:w="6980" w:type="dxa"/>
            <w:shd w:val="clear" w:color="auto" w:fill="auto"/>
            <w:noWrap/>
          </w:tcPr>
          <w:p w14:paraId="017290B6" w14:textId="77777777" w:rsidR="00166DF6" w:rsidRPr="00166DF6" w:rsidRDefault="00166DF6" w:rsidP="00166DF6">
            <w:r w:rsidRPr="00166DF6">
              <w:t>- прочие налоги</w:t>
            </w:r>
          </w:p>
        </w:tc>
        <w:tc>
          <w:tcPr>
            <w:tcW w:w="2009" w:type="dxa"/>
            <w:shd w:val="clear" w:color="auto" w:fill="auto"/>
            <w:vAlign w:val="center"/>
          </w:tcPr>
          <w:p w14:paraId="2326366A" w14:textId="77777777" w:rsidR="00166DF6" w:rsidRPr="00166DF6" w:rsidRDefault="00166DF6" w:rsidP="00166DF6">
            <w:pPr>
              <w:jc w:val="center"/>
              <w:rPr>
                <w:szCs w:val="20"/>
              </w:rPr>
            </w:pPr>
            <w:r w:rsidRPr="00166DF6">
              <w:rPr>
                <w:szCs w:val="20"/>
              </w:rPr>
              <w:t>78 171</w:t>
            </w:r>
          </w:p>
        </w:tc>
      </w:tr>
      <w:tr w:rsidR="00166DF6" w:rsidRPr="00166DF6" w14:paraId="772775DC" w14:textId="77777777" w:rsidTr="00293CC7">
        <w:trPr>
          <w:trHeight w:val="212"/>
          <w:jc w:val="center"/>
        </w:trPr>
        <w:tc>
          <w:tcPr>
            <w:tcW w:w="817" w:type="dxa"/>
            <w:shd w:val="clear" w:color="auto" w:fill="auto"/>
            <w:noWrap/>
            <w:vAlign w:val="center"/>
            <w:hideMark/>
          </w:tcPr>
          <w:p w14:paraId="4D37B4B5" w14:textId="77777777" w:rsidR="00166DF6" w:rsidRPr="00166DF6" w:rsidRDefault="00166DF6" w:rsidP="00166DF6">
            <w:pPr>
              <w:jc w:val="center"/>
            </w:pPr>
            <w:r w:rsidRPr="00166DF6">
              <w:t>1.5</w:t>
            </w:r>
          </w:p>
        </w:tc>
        <w:tc>
          <w:tcPr>
            <w:tcW w:w="6980" w:type="dxa"/>
            <w:shd w:val="clear" w:color="auto" w:fill="auto"/>
            <w:vAlign w:val="center"/>
            <w:hideMark/>
          </w:tcPr>
          <w:p w14:paraId="6D1C73CF" w14:textId="77777777" w:rsidR="00166DF6" w:rsidRPr="00166DF6" w:rsidRDefault="00166DF6" w:rsidP="00166DF6">
            <w:r w:rsidRPr="00166DF6">
              <w:t>Отчисления на социальные нужды</w:t>
            </w:r>
          </w:p>
        </w:tc>
        <w:tc>
          <w:tcPr>
            <w:tcW w:w="2009" w:type="dxa"/>
            <w:shd w:val="clear" w:color="auto" w:fill="auto"/>
            <w:vAlign w:val="center"/>
          </w:tcPr>
          <w:p w14:paraId="7793AB81" w14:textId="77777777" w:rsidR="00166DF6" w:rsidRPr="00166DF6" w:rsidRDefault="00166DF6" w:rsidP="00166DF6">
            <w:pPr>
              <w:jc w:val="center"/>
              <w:rPr>
                <w:szCs w:val="20"/>
              </w:rPr>
            </w:pPr>
            <w:r w:rsidRPr="00166DF6">
              <w:rPr>
                <w:szCs w:val="20"/>
              </w:rPr>
              <w:t>0</w:t>
            </w:r>
          </w:p>
        </w:tc>
      </w:tr>
      <w:tr w:rsidR="00166DF6" w:rsidRPr="00166DF6" w14:paraId="7A83D286" w14:textId="77777777" w:rsidTr="00293CC7">
        <w:trPr>
          <w:trHeight w:val="306"/>
          <w:jc w:val="center"/>
        </w:trPr>
        <w:tc>
          <w:tcPr>
            <w:tcW w:w="817" w:type="dxa"/>
            <w:shd w:val="clear" w:color="auto" w:fill="auto"/>
            <w:noWrap/>
            <w:vAlign w:val="center"/>
            <w:hideMark/>
          </w:tcPr>
          <w:p w14:paraId="3FE17ED2" w14:textId="77777777" w:rsidR="00166DF6" w:rsidRPr="00166DF6" w:rsidRDefault="00166DF6" w:rsidP="00166DF6">
            <w:pPr>
              <w:jc w:val="center"/>
            </w:pPr>
            <w:r w:rsidRPr="00166DF6">
              <w:t>1.6</w:t>
            </w:r>
          </w:p>
        </w:tc>
        <w:tc>
          <w:tcPr>
            <w:tcW w:w="6980" w:type="dxa"/>
            <w:shd w:val="clear" w:color="auto" w:fill="auto"/>
            <w:vAlign w:val="center"/>
            <w:hideMark/>
          </w:tcPr>
          <w:p w14:paraId="48CB088B" w14:textId="77777777" w:rsidR="00166DF6" w:rsidRPr="00166DF6" w:rsidRDefault="00166DF6" w:rsidP="00166DF6">
            <w:r w:rsidRPr="00166DF6">
              <w:t>Расходы по сомнительным долгам</w:t>
            </w:r>
          </w:p>
        </w:tc>
        <w:tc>
          <w:tcPr>
            <w:tcW w:w="2009" w:type="dxa"/>
            <w:shd w:val="clear" w:color="auto" w:fill="auto"/>
            <w:vAlign w:val="center"/>
          </w:tcPr>
          <w:p w14:paraId="30139690" w14:textId="77777777" w:rsidR="00166DF6" w:rsidRPr="00166DF6" w:rsidRDefault="00166DF6" w:rsidP="00166DF6">
            <w:pPr>
              <w:jc w:val="center"/>
              <w:rPr>
                <w:szCs w:val="20"/>
              </w:rPr>
            </w:pPr>
            <w:r w:rsidRPr="00166DF6">
              <w:rPr>
                <w:szCs w:val="20"/>
              </w:rPr>
              <w:t>212 242</w:t>
            </w:r>
          </w:p>
        </w:tc>
      </w:tr>
      <w:tr w:rsidR="00166DF6" w:rsidRPr="00166DF6" w14:paraId="1F8C1358" w14:textId="77777777" w:rsidTr="00293CC7">
        <w:trPr>
          <w:trHeight w:val="244"/>
          <w:jc w:val="center"/>
        </w:trPr>
        <w:tc>
          <w:tcPr>
            <w:tcW w:w="817" w:type="dxa"/>
            <w:shd w:val="clear" w:color="auto" w:fill="auto"/>
            <w:noWrap/>
            <w:vAlign w:val="center"/>
            <w:hideMark/>
          </w:tcPr>
          <w:p w14:paraId="2E305212" w14:textId="77777777" w:rsidR="00166DF6" w:rsidRPr="00166DF6" w:rsidRDefault="00166DF6" w:rsidP="00166DF6">
            <w:pPr>
              <w:jc w:val="center"/>
            </w:pPr>
            <w:r w:rsidRPr="00166DF6">
              <w:t>1.7</w:t>
            </w:r>
          </w:p>
        </w:tc>
        <w:tc>
          <w:tcPr>
            <w:tcW w:w="6980" w:type="dxa"/>
            <w:shd w:val="clear" w:color="auto" w:fill="auto"/>
            <w:vAlign w:val="center"/>
            <w:hideMark/>
          </w:tcPr>
          <w:p w14:paraId="0EC94BE4" w14:textId="77777777" w:rsidR="00166DF6" w:rsidRPr="00166DF6" w:rsidRDefault="00166DF6" w:rsidP="00166DF6">
            <w:r w:rsidRPr="00166DF6">
              <w:t>Амортизация основных средств и нематериальных активов</w:t>
            </w:r>
          </w:p>
        </w:tc>
        <w:tc>
          <w:tcPr>
            <w:tcW w:w="2009" w:type="dxa"/>
            <w:shd w:val="clear" w:color="auto" w:fill="auto"/>
            <w:vAlign w:val="center"/>
          </w:tcPr>
          <w:p w14:paraId="5B712B04" w14:textId="77777777" w:rsidR="00166DF6" w:rsidRPr="00166DF6" w:rsidRDefault="00166DF6" w:rsidP="00166DF6">
            <w:pPr>
              <w:jc w:val="center"/>
              <w:rPr>
                <w:szCs w:val="20"/>
              </w:rPr>
            </w:pPr>
            <w:r w:rsidRPr="00166DF6">
              <w:rPr>
                <w:szCs w:val="20"/>
              </w:rPr>
              <w:t>209 039</w:t>
            </w:r>
          </w:p>
        </w:tc>
      </w:tr>
      <w:tr w:rsidR="00166DF6" w:rsidRPr="00166DF6" w14:paraId="10B73219" w14:textId="77777777" w:rsidTr="00293CC7">
        <w:trPr>
          <w:trHeight w:val="425"/>
          <w:jc w:val="center"/>
        </w:trPr>
        <w:tc>
          <w:tcPr>
            <w:tcW w:w="817" w:type="dxa"/>
            <w:shd w:val="clear" w:color="auto" w:fill="auto"/>
            <w:noWrap/>
            <w:vAlign w:val="center"/>
            <w:hideMark/>
          </w:tcPr>
          <w:p w14:paraId="5BCED71B" w14:textId="77777777" w:rsidR="00166DF6" w:rsidRPr="00166DF6" w:rsidRDefault="00166DF6" w:rsidP="00166DF6">
            <w:pPr>
              <w:jc w:val="center"/>
            </w:pPr>
            <w:r w:rsidRPr="00166DF6">
              <w:lastRenderedPageBreak/>
              <w:t>1.8</w:t>
            </w:r>
          </w:p>
        </w:tc>
        <w:tc>
          <w:tcPr>
            <w:tcW w:w="6980" w:type="dxa"/>
            <w:shd w:val="clear" w:color="auto" w:fill="auto"/>
            <w:vAlign w:val="center"/>
            <w:hideMark/>
          </w:tcPr>
          <w:p w14:paraId="291F133B"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2009" w:type="dxa"/>
            <w:shd w:val="clear" w:color="auto" w:fill="auto"/>
            <w:vAlign w:val="center"/>
          </w:tcPr>
          <w:p w14:paraId="283191E8" w14:textId="77777777" w:rsidR="00166DF6" w:rsidRPr="00166DF6" w:rsidRDefault="00166DF6" w:rsidP="00166DF6">
            <w:pPr>
              <w:jc w:val="center"/>
              <w:rPr>
                <w:szCs w:val="20"/>
              </w:rPr>
            </w:pPr>
            <w:r w:rsidRPr="00166DF6">
              <w:rPr>
                <w:szCs w:val="20"/>
              </w:rPr>
              <w:t>0</w:t>
            </w:r>
          </w:p>
        </w:tc>
      </w:tr>
      <w:tr w:rsidR="00166DF6" w:rsidRPr="00166DF6" w14:paraId="3AB91EC3" w14:textId="77777777" w:rsidTr="00293CC7">
        <w:trPr>
          <w:trHeight w:val="300"/>
          <w:jc w:val="center"/>
        </w:trPr>
        <w:tc>
          <w:tcPr>
            <w:tcW w:w="817" w:type="dxa"/>
            <w:shd w:val="clear" w:color="auto" w:fill="auto"/>
            <w:noWrap/>
            <w:vAlign w:val="center"/>
          </w:tcPr>
          <w:p w14:paraId="5F09A120" w14:textId="77777777" w:rsidR="00166DF6" w:rsidRPr="00166DF6" w:rsidRDefault="00166DF6" w:rsidP="00166DF6">
            <w:pPr>
              <w:jc w:val="center"/>
            </w:pPr>
          </w:p>
        </w:tc>
        <w:tc>
          <w:tcPr>
            <w:tcW w:w="6980" w:type="dxa"/>
            <w:shd w:val="clear" w:color="auto" w:fill="auto"/>
            <w:noWrap/>
            <w:vAlign w:val="center"/>
            <w:hideMark/>
          </w:tcPr>
          <w:p w14:paraId="0F7743BC" w14:textId="77777777" w:rsidR="00166DF6" w:rsidRPr="00166DF6" w:rsidRDefault="00166DF6" w:rsidP="00166DF6">
            <w:r w:rsidRPr="00166DF6">
              <w:t>ИТОГО</w:t>
            </w:r>
          </w:p>
        </w:tc>
        <w:tc>
          <w:tcPr>
            <w:tcW w:w="2009" w:type="dxa"/>
            <w:shd w:val="clear" w:color="auto" w:fill="auto"/>
            <w:vAlign w:val="center"/>
          </w:tcPr>
          <w:p w14:paraId="6D6E477B" w14:textId="77777777" w:rsidR="00166DF6" w:rsidRPr="00166DF6" w:rsidRDefault="00166DF6" w:rsidP="00166DF6">
            <w:pPr>
              <w:jc w:val="center"/>
              <w:rPr>
                <w:szCs w:val="20"/>
              </w:rPr>
            </w:pPr>
            <w:r w:rsidRPr="00166DF6">
              <w:rPr>
                <w:szCs w:val="20"/>
              </w:rPr>
              <w:t>651 916</w:t>
            </w:r>
          </w:p>
        </w:tc>
      </w:tr>
      <w:tr w:rsidR="00166DF6" w:rsidRPr="00166DF6" w14:paraId="3192AAA6" w14:textId="77777777" w:rsidTr="00293CC7">
        <w:trPr>
          <w:trHeight w:val="100"/>
          <w:jc w:val="center"/>
        </w:trPr>
        <w:tc>
          <w:tcPr>
            <w:tcW w:w="817" w:type="dxa"/>
            <w:shd w:val="clear" w:color="auto" w:fill="auto"/>
            <w:noWrap/>
            <w:vAlign w:val="center"/>
            <w:hideMark/>
          </w:tcPr>
          <w:p w14:paraId="6ADDFA06" w14:textId="77777777" w:rsidR="00166DF6" w:rsidRPr="00166DF6" w:rsidRDefault="00166DF6" w:rsidP="00166DF6">
            <w:pPr>
              <w:jc w:val="center"/>
            </w:pPr>
            <w:r w:rsidRPr="00166DF6">
              <w:t>2</w:t>
            </w:r>
          </w:p>
        </w:tc>
        <w:tc>
          <w:tcPr>
            <w:tcW w:w="6980" w:type="dxa"/>
            <w:shd w:val="clear" w:color="auto" w:fill="auto"/>
            <w:noWrap/>
            <w:vAlign w:val="center"/>
            <w:hideMark/>
          </w:tcPr>
          <w:p w14:paraId="60CDBA8E" w14:textId="77777777" w:rsidR="00166DF6" w:rsidRPr="00166DF6" w:rsidRDefault="00166DF6" w:rsidP="00166DF6">
            <w:r w:rsidRPr="00166DF6">
              <w:t>Налог на прибыль</w:t>
            </w:r>
          </w:p>
        </w:tc>
        <w:tc>
          <w:tcPr>
            <w:tcW w:w="2009" w:type="dxa"/>
            <w:shd w:val="clear" w:color="auto" w:fill="auto"/>
            <w:vAlign w:val="center"/>
          </w:tcPr>
          <w:p w14:paraId="4F7AB586" w14:textId="77777777" w:rsidR="00166DF6" w:rsidRPr="00166DF6" w:rsidRDefault="00166DF6" w:rsidP="00166DF6">
            <w:pPr>
              <w:jc w:val="center"/>
              <w:rPr>
                <w:szCs w:val="20"/>
              </w:rPr>
            </w:pPr>
            <w:r w:rsidRPr="00166DF6">
              <w:rPr>
                <w:szCs w:val="20"/>
              </w:rPr>
              <w:t>0</w:t>
            </w:r>
          </w:p>
        </w:tc>
      </w:tr>
      <w:tr w:rsidR="00166DF6" w:rsidRPr="00166DF6" w14:paraId="19FD6E4C" w14:textId="77777777" w:rsidTr="00293CC7">
        <w:trPr>
          <w:trHeight w:val="527"/>
          <w:jc w:val="center"/>
        </w:trPr>
        <w:tc>
          <w:tcPr>
            <w:tcW w:w="817" w:type="dxa"/>
            <w:shd w:val="clear" w:color="auto" w:fill="auto"/>
            <w:noWrap/>
            <w:vAlign w:val="center"/>
            <w:hideMark/>
          </w:tcPr>
          <w:p w14:paraId="62A97B65" w14:textId="77777777" w:rsidR="00166DF6" w:rsidRPr="00166DF6" w:rsidRDefault="00166DF6" w:rsidP="00166DF6">
            <w:pPr>
              <w:jc w:val="center"/>
            </w:pPr>
            <w:r w:rsidRPr="00166DF6">
              <w:t>3</w:t>
            </w:r>
          </w:p>
        </w:tc>
        <w:tc>
          <w:tcPr>
            <w:tcW w:w="6980" w:type="dxa"/>
            <w:shd w:val="clear" w:color="auto" w:fill="auto"/>
            <w:vAlign w:val="center"/>
            <w:hideMark/>
          </w:tcPr>
          <w:p w14:paraId="1AEFAA69"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77693404" w14:textId="77777777" w:rsidR="00166DF6" w:rsidRPr="00166DF6" w:rsidRDefault="00166DF6" w:rsidP="00166DF6">
            <w:pPr>
              <w:jc w:val="center"/>
              <w:rPr>
                <w:szCs w:val="20"/>
              </w:rPr>
            </w:pPr>
            <w:r w:rsidRPr="00166DF6">
              <w:rPr>
                <w:szCs w:val="20"/>
              </w:rPr>
              <w:t>0</w:t>
            </w:r>
          </w:p>
        </w:tc>
      </w:tr>
      <w:tr w:rsidR="00166DF6" w:rsidRPr="00166DF6" w14:paraId="56A2A69D" w14:textId="77777777" w:rsidTr="00293CC7">
        <w:trPr>
          <w:trHeight w:val="410"/>
          <w:jc w:val="center"/>
        </w:trPr>
        <w:tc>
          <w:tcPr>
            <w:tcW w:w="817" w:type="dxa"/>
            <w:shd w:val="clear" w:color="auto" w:fill="auto"/>
            <w:noWrap/>
            <w:vAlign w:val="center"/>
            <w:hideMark/>
          </w:tcPr>
          <w:p w14:paraId="2A7D225E" w14:textId="77777777" w:rsidR="00166DF6" w:rsidRPr="00166DF6" w:rsidRDefault="00166DF6" w:rsidP="00166DF6">
            <w:pPr>
              <w:jc w:val="center"/>
              <w:rPr>
                <w:b/>
              </w:rPr>
            </w:pPr>
            <w:r w:rsidRPr="00166DF6">
              <w:rPr>
                <w:b/>
              </w:rPr>
              <w:t>4</w:t>
            </w:r>
          </w:p>
        </w:tc>
        <w:tc>
          <w:tcPr>
            <w:tcW w:w="6980" w:type="dxa"/>
            <w:shd w:val="clear" w:color="auto" w:fill="auto"/>
            <w:vAlign w:val="center"/>
            <w:hideMark/>
          </w:tcPr>
          <w:p w14:paraId="1D9C31F0" w14:textId="77777777" w:rsidR="00166DF6" w:rsidRPr="00166DF6" w:rsidRDefault="00166DF6" w:rsidP="00166DF6">
            <w:pPr>
              <w:rPr>
                <w:b/>
              </w:rPr>
            </w:pPr>
            <w:r w:rsidRPr="00166DF6">
              <w:rPr>
                <w:b/>
              </w:rPr>
              <w:t>Итого неподконтрольных расходов</w:t>
            </w:r>
          </w:p>
        </w:tc>
        <w:tc>
          <w:tcPr>
            <w:tcW w:w="2009" w:type="dxa"/>
            <w:shd w:val="clear" w:color="auto" w:fill="auto"/>
            <w:vAlign w:val="center"/>
          </w:tcPr>
          <w:p w14:paraId="0C348A19" w14:textId="77777777" w:rsidR="00166DF6" w:rsidRPr="00166DF6" w:rsidRDefault="00166DF6" w:rsidP="00166DF6">
            <w:pPr>
              <w:jc w:val="center"/>
              <w:rPr>
                <w:szCs w:val="20"/>
              </w:rPr>
            </w:pPr>
            <w:r w:rsidRPr="00166DF6">
              <w:rPr>
                <w:szCs w:val="20"/>
              </w:rPr>
              <w:t>651 916</w:t>
            </w:r>
          </w:p>
        </w:tc>
      </w:tr>
    </w:tbl>
    <w:p w14:paraId="38DEC474" w14:textId="77777777" w:rsidR="00166DF6" w:rsidRPr="00166DF6" w:rsidRDefault="00166DF6" w:rsidP="00166DF6">
      <w:pPr>
        <w:rPr>
          <w:szCs w:val="20"/>
          <w:lang w:eastAsia="en-US"/>
        </w:rPr>
      </w:pPr>
    </w:p>
    <w:p w14:paraId="552373CD" w14:textId="77777777" w:rsidR="00166DF6" w:rsidRPr="00166DF6" w:rsidRDefault="00166DF6" w:rsidP="00166DF6">
      <w:pPr>
        <w:ind w:firstLine="851"/>
        <w:jc w:val="both"/>
        <w:rPr>
          <w:sz w:val="28"/>
          <w:szCs w:val="28"/>
        </w:rPr>
      </w:pPr>
      <w:r w:rsidRPr="00166DF6">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4C1E5B42" w14:textId="77777777" w:rsidR="00166DF6" w:rsidRPr="00166DF6" w:rsidRDefault="00166DF6" w:rsidP="00166DF6">
      <w:pPr>
        <w:ind w:firstLine="851"/>
        <w:jc w:val="both"/>
        <w:rPr>
          <w:sz w:val="28"/>
          <w:szCs w:val="28"/>
        </w:rPr>
      </w:pPr>
      <w:r w:rsidRPr="00166DF6">
        <w:rPr>
          <w:sz w:val="28"/>
          <w:szCs w:val="28"/>
        </w:rPr>
        <w:t>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составят 920 876 тыс. руб.</w:t>
      </w:r>
    </w:p>
    <w:p w14:paraId="439FE05F" w14:textId="77777777" w:rsidR="00166DF6" w:rsidRPr="00166DF6" w:rsidRDefault="00166DF6" w:rsidP="00166DF6">
      <w:pPr>
        <w:ind w:firstLine="720"/>
        <w:jc w:val="both"/>
        <w:rPr>
          <w:sz w:val="28"/>
          <w:szCs w:val="28"/>
        </w:rPr>
      </w:pPr>
      <w:r w:rsidRPr="00166DF6">
        <w:rPr>
          <w:sz w:val="28"/>
          <w:szCs w:val="28"/>
        </w:rPr>
        <w:t>Реестр расходов на приобретение энергетических ресурсов, холодной воды и теплоносителя представлен в таблице 7.</w:t>
      </w:r>
    </w:p>
    <w:p w14:paraId="676F7DD7" w14:textId="77777777" w:rsidR="00166DF6" w:rsidRPr="00166DF6" w:rsidRDefault="00166DF6" w:rsidP="00166DF6">
      <w:pPr>
        <w:ind w:firstLine="720"/>
        <w:jc w:val="right"/>
        <w:rPr>
          <w:sz w:val="28"/>
          <w:szCs w:val="28"/>
        </w:rPr>
      </w:pPr>
      <w:r w:rsidRPr="00166DF6">
        <w:rPr>
          <w:sz w:val="28"/>
          <w:szCs w:val="28"/>
        </w:rPr>
        <w:t>Таблица 7</w:t>
      </w:r>
    </w:p>
    <w:p w14:paraId="3B3B9F6F" w14:textId="77777777" w:rsidR="00166DF6" w:rsidRPr="00166DF6" w:rsidRDefault="00166DF6" w:rsidP="00166DF6">
      <w:pPr>
        <w:ind w:left="-142"/>
        <w:jc w:val="center"/>
        <w:rPr>
          <w:b/>
          <w:sz w:val="28"/>
          <w:szCs w:val="28"/>
        </w:rPr>
      </w:pPr>
      <w:bookmarkStart w:id="177" w:name="_Toc470509583"/>
      <w:bookmarkStart w:id="178" w:name="_Toc21094929"/>
      <w:r w:rsidRPr="00166DF6">
        <w:rPr>
          <w:b/>
          <w:sz w:val="28"/>
          <w:szCs w:val="28"/>
        </w:rPr>
        <w:t>Реестр расходов на приобретение энергетических ресурсов, холодной воды и теплоносителя</w:t>
      </w:r>
      <w:bookmarkEnd w:id="177"/>
      <w:bookmarkEnd w:id="178"/>
    </w:p>
    <w:p w14:paraId="7960489A" w14:textId="77777777" w:rsidR="00166DF6" w:rsidRPr="00166DF6" w:rsidRDefault="00166DF6" w:rsidP="00166DF6">
      <w:pPr>
        <w:jc w:val="right"/>
      </w:pPr>
      <w:r w:rsidRPr="00166DF6">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166DF6" w:rsidRPr="00166DF6" w14:paraId="1EBEA65A" w14:textId="77777777" w:rsidTr="00293CC7">
        <w:trPr>
          <w:trHeight w:val="383"/>
        </w:trPr>
        <w:tc>
          <w:tcPr>
            <w:tcW w:w="846" w:type="dxa"/>
            <w:shd w:val="clear" w:color="auto" w:fill="auto"/>
            <w:vAlign w:val="center"/>
          </w:tcPr>
          <w:p w14:paraId="7DCE2FA2" w14:textId="77777777" w:rsidR="00166DF6" w:rsidRPr="00166DF6" w:rsidRDefault="00166DF6" w:rsidP="00166DF6">
            <w:pPr>
              <w:jc w:val="center"/>
              <w:rPr>
                <w:b/>
                <w:sz w:val="22"/>
                <w:szCs w:val="22"/>
              </w:rPr>
            </w:pPr>
            <w:r w:rsidRPr="00166DF6">
              <w:rPr>
                <w:b/>
                <w:sz w:val="22"/>
                <w:szCs w:val="22"/>
              </w:rPr>
              <w:t>№ п/п</w:t>
            </w:r>
          </w:p>
        </w:tc>
        <w:tc>
          <w:tcPr>
            <w:tcW w:w="6703" w:type="dxa"/>
            <w:shd w:val="clear" w:color="auto" w:fill="auto"/>
            <w:vAlign w:val="center"/>
          </w:tcPr>
          <w:p w14:paraId="6A064512" w14:textId="77777777" w:rsidR="00166DF6" w:rsidRPr="00166DF6" w:rsidRDefault="00166DF6" w:rsidP="00166DF6">
            <w:pPr>
              <w:jc w:val="center"/>
              <w:rPr>
                <w:b/>
                <w:sz w:val="22"/>
                <w:szCs w:val="22"/>
              </w:rPr>
            </w:pPr>
            <w:r w:rsidRPr="00166DF6">
              <w:rPr>
                <w:b/>
                <w:sz w:val="22"/>
                <w:szCs w:val="22"/>
              </w:rPr>
              <w:t>Наименование ресурса</w:t>
            </w:r>
          </w:p>
        </w:tc>
        <w:tc>
          <w:tcPr>
            <w:tcW w:w="2079" w:type="dxa"/>
            <w:shd w:val="clear" w:color="auto" w:fill="auto"/>
            <w:vAlign w:val="center"/>
          </w:tcPr>
          <w:p w14:paraId="0D94C10C" w14:textId="77777777" w:rsidR="00166DF6" w:rsidRPr="00166DF6" w:rsidRDefault="00166DF6" w:rsidP="00166DF6">
            <w:pPr>
              <w:jc w:val="center"/>
              <w:rPr>
                <w:b/>
                <w:sz w:val="22"/>
                <w:szCs w:val="22"/>
              </w:rPr>
            </w:pPr>
            <w:r w:rsidRPr="00166DF6">
              <w:rPr>
                <w:b/>
                <w:sz w:val="22"/>
                <w:szCs w:val="22"/>
              </w:rPr>
              <w:t>Факт 2021 года</w:t>
            </w:r>
          </w:p>
        </w:tc>
      </w:tr>
      <w:tr w:rsidR="00166DF6" w:rsidRPr="00166DF6" w14:paraId="4A974B45" w14:textId="77777777" w:rsidTr="00293CC7">
        <w:trPr>
          <w:trHeight w:val="353"/>
        </w:trPr>
        <w:tc>
          <w:tcPr>
            <w:tcW w:w="846" w:type="dxa"/>
            <w:shd w:val="clear" w:color="auto" w:fill="auto"/>
            <w:hideMark/>
          </w:tcPr>
          <w:p w14:paraId="13009EFE" w14:textId="77777777" w:rsidR="00166DF6" w:rsidRPr="00166DF6" w:rsidRDefault="00166DF6" w:rsidP="00166DF6">
            <w:pPr>
              <w:jc w:val="center"/>
              <w:rPr>
                <w:sz w:val="22"/>
                <w:szCs w:val="22"/>
              </w:rPr>
            </w:pPr>
            <w:r w:rsidRPr="00166DF6">
              <w:rPr>
                <w:sz w:val="22"/>
                <w:szCs w:val="22"/>
              </w:rPr>
              <w:t>1</w:t>
            </w:r>
          </w:p>
        </w:tc>
        <w:tc>
          <w:tcPr>
            <w:tcW w:w="6703" w:type="dxa"/>
            <w:shd w:val="clear" w:color="auto" w:fill="auto"/>
            <w:hideMark/>
          </w:tcPr>
          <w:p w14:paraId="19E03704" w14:textId="77777777" w:rsidR="00166DF6" w:rsidRPr="00166DF6" w:rsidRDefault="00166DF6" w:rsidP="00166DF6">
            <w:pPr>
              <w:rPr>
                <w:sz w:val="22"/>
                <w:szCs w:val="22"/>
              </w:rPr>
            </w:pPr>
            <w:r w:rsidRPr="00166DF6">
              <w:rPr>
                <w:sz w:val="22"/>
                <w:szCs w:val="22"/>
              </w:rPr>
              <w:t>Расходы на топливо</w:t>
            </w:r>
          </w:p>
        </w:tc>
        <w:tc>
          <w:tcPr>
            <w:tcW w:w="2079" w:type="dxa"/>
            <w:shd w:val="clear" w:color="auto" w:fill="auto"/>
            <w:vAlign w:val="center"/>
          </w:tcPr>
          <w:p w14:paraId="49AB4588" w14:textId="77777777" w:rsidR="00166DF6" w:rsidRPr="00166DF6" w:rsidRDefault="00166DF6" w:rsidP="00166DF6">
            <w:pPr>
              <w:jc w:val="center"/>
            </w:pPr>
            <w:r w:rsidRPr="00166DF6">
              <w:t>0</w:t>
            </w:r>
          </w:p>
        </w:tc>
      </w:tr>
      <w:tr w:rsidR="00166DF6" w:rsidRPr="00166DF6" w14:paraId="1EBBF756" w14:textId="77777777" w:rsidTr="00293CC7">
        <w:trPr>
          <w:trHeight w:val="353"/>
        </w:trPr>
        <w:tc>
          <w:tcPr>
            <w:tcW w:w="846" w:type="dxa"/>
            <w:shd w:val="clear" w:color="auto" w:fill="auto"/>
            <w:vAlign w:val="center"/>
            <w:hideMark/>
          </w:tcPr>
          <w:p w14:paraId="292F803E" w14:textId="77777777" w:rsidR="00166DF6" w:rsidRPr="00166DF6" w:rsidRDefault="00166DF6" w:rsidP="00166DF6">
            <w:pPr>
              <w:jc w:val="center"/>
              <w:rPr>
                <w:sz w:val="22"/>
                <w:szCs w:val="22"/>
              </w:rPr>
            </w:pPr>
            <w:r w:rsidRPr="00166DF6">
              <w:rPr>
                <w:sz w:val="22"/>
                <w:szCs w:val="22"/>
              </w:rPr>
              <w:t>2</w:t>
            </w:r>
          </w:p>
        </w:tc>
        <w:tc>
          <w:tcPr>
            <w:tcW w:w="6703" w:type="dxa"/>
            <w:shd w:val="clear" w:color="auto" w:fill="auto"/>
            <w:vAlign w:val="center"/>
            <w:hideMark/>
          </w:tcPr>
          <w:p w14:paraId="1E578CC3" w14:textId="77777777" w:rsidR="00166DF6" w:rsidRPr="00166DF6" w:rsidRDefault="00166DF6" w:rsidP="00166DF6">
            <w:pPr>
              <w:rPr>
                <w:sz w:val="22"/>
                <w:szCs w:val="22"/>
              </w:rPr>
            </w:pPr>
            <w:r w:rsidRPr="00166DF6">
              <w:rPr>
                <w:sz w:val="22"/>
                <w:szCs w:val="22"/>
              </w:rPr>
              <w:t>Расходы на электрическую энергию</w:t>
            </w:r>
          </w:p>
        </w:tc>
        <w:tc>
          <w:tcPr>
            <w:tcW w:w="2079" w:type="dxa"/>
            <w:shd w:val="clear" w:color="auto" w:fill="auto"/>
            <w:vAlign w:val="center"/>
          </w:tcPr>
          <w:p w14:paraId="1FBFDE32" w14:textId="77777777" w:rsidR="00166DF6" w:rsidRPr="00166DF6" w:rsidRDefault="00166DF6" w:rsidP="00166DF6">
            <w:pPr>
              <w:jc w:val="center"/>
              <w:rPr>
                <w:szCs w:val="20"/>
              </w:rPr>
            </w:pPr>
            <w:r w:rsidRPr="00166DF6">
              <w:rPr>
                <w:szCs w:val="20"/>
              </w:rPr>
              <w:t>154 408</w:t>
            </w:r>
          </w:p>
        </w:tc>
      </w:tr>
      <w:tr w:rsidR="00166DF6" w:rsidRPr="00166DF6" w14:paraId="65B634BF" w14:textId="77777777" w:rsidTr="00293CC7">
        <w:trPr>
          <w:trHeight w:val="353"/>
        </w:trPr>
        <w:tc>
          <w:tcPr>
            <w:tcW w:w="846" w:type="dxa"/>
            <w:shd w:val="clear" w:color="auto" w:fill="auto"/>
            <w:vAlign w:val="center"/>
            <w:hideMark/>
          </w:tcPr>
          <w:p w14:paraId="2C0C698C" w14:textId="77777777" w:rsidR="00166DF6" w:rsidRPr="00166DF6" w:rsidRDefault="00166DF6" w:rsidP="00166DF6">
            <w:pPr>
              <w:jc w:val="center"/>
              <w:rPr>
                <w:sz w:val="22"/>
                <w:szCs w:val="22"/>
              </w:rPr>
            </w:pPr>
            <w:r w:rsidRPr="00166DF6">
              <w:rPr>
                <w:sz w:val="22"/>
                <w:szCs w:val="22"/>
              </w:rPr>
              <w:t>3</w:t>
            </w:r>
          </w:p>
        </w:tc>
        <w:tc>
          <w:tcPr>
            <w:tcW w:w="6703" w:type="dxa"/>
            <w:shd w:val="clear" w:color="auto" w:fill="auto"/>
            <w:vAlign w:val="center"/>
            <w:hideMark/>
          </w:tcPr>
          <w:p w14:paraId="7339E863" w14:textId="77777777" w:rsidR="00166DF6" w:rsidRPr="00166DF6" w:rsidRDefault="00166DF6" w:rsidP="00166DF6">
            <w:pPr>
              <w:rPr>
                <w:sz w:val="22"/>
                <w:szCs w:val="22"/>
              </w:rPr>
            </w:pPr>
            <w:r w:rsidRPr="00166DF6">
              <w:rPr>
                <w:sz w:val="22"/>
                <w:szCs w:val="22"/>
              </w:rPr>
              <w:t>Расходы на тепловую энергию</w:t>
            </w:r>
          </w:p>
        </w:tc>
        <w:tc>
          <w:tcPr>
            <w:tcW w:w="2079" w:type="dxa"/>
            <w:shd w:val="clear" w:color="auto" w:fill="auto"/>
            <w:vAlign w:val="center"/>
          </w:tcPr>
          <w:p w14:paraId="0F951794" w14:textId="77777777" w:rsidR="00166DF6" w:rsidRPr="00166DF6" w:rsidRDefault="00166DF6" w:rsidP="00166DF6">
            <w:pPr>
              <w:jc w:val="center"/>
              <w:rPr>
                <w:szCs w:val="20"/>
              </w:rPr>
            </w:pPr>
            <w:r w:rsidRPr="00166DF6">
              <w:rPr>
                <w:szCs w:val="20"/>
              </w:rPr>
              <w:t>737 517</w:t>
            </w:r>
          </w:p>
        </w:tc>
      </w:tr>
      <w:tr w:rsidR="00166DF6" w:rsidRPr="00166DF6" w14:paraId="5C444E6A" w14:textId="77777777" w:rsidTr="00293CC7">
        <w:trPr>
          <w:trHeight w:val="353"/>
        </w:trPr>
        <w:tc>
          <w:tcPr>
            <w:tcW w:w="846" w:type="dxa"/>
            <w:shd w:val="clear" w:color="auto" w:fill="auto"/>
            <w:vAlign w:val="center"/>
            <w:hideMark/>
          </w:tcPr>
          <w:p w14:paraId="1A127521" w14:textId="77777777" w:rsidR="00166DF6" w:rsidRPr="00166DF6" w:rsidRDefault="00166DF6" w:rsidP="00166DF6">
            <w:pPr>
              <w:jc w:val="center"/>
              <w:rPr>
                <w:sz w:val="22"/>
                <w:szCs w:val="22"/>
              </w:rPr>
            </w:pPr>
            <w:r w:rsidRPr="00166DF6">
              <w:rPr>
                <w:sz w:val="22"/>
                <w:szCs w:val="22"/>
              </w:rPr>
              <w:t>4</w:t>
            </w:r>
          </w:p>
        </w:tc>
        <w:tc>
          <w:tcPr>
            <w:tcW w:w="6703" w:type="dxa"/>
            <w:shd w:val="clear" w:color="auto" w:fill="auto"/>
            <w:vAlign w:val="center"/>
            <w:hideMark/>
          </w:tcPr>
          <w:p w14:paraId="5124427D" w14:textId="77777777" w:rsidR="00166DF6" w:rsidRPr="00166DF6" w:rsidRDefault="00166DF6" w:rsidP="00166DF6">
            <w:pPr>
              <w:rPr>
                <w:sz w:val="22"/>
                <w:szCs w:val="22"/>
              </w:rPr>
            </w:pPr>
            <w:r w:rsidRPr="00166DF6">
              <w:rPr>
                <w:sz w:val="22"/>
                <w:szCs w:val="22"/>
              </w:rPr>
              <w:t>Расходы на холодную воду</w:t>
            </w:r>
          </w:p>
        </w:tc>
        <w:tc>
          <w:tcPr>
            <w:tcW w:w="2079" w:type="dxa"/>
            <w:shd w:val="clear" w:color="auto" w:fill="auto"/>
            <w:vAlign w:val="center"/>
          </w:tcPr>
          <w:p w14:paraId="77178488" w14:textId="77777777" w:rsidR="00166DF6" w:rsidRPr="00166DF6" w:rsidRDefault="00166DF6" w:rsidP="00166DF6">
            <w:pPr>
              <w:jc w:val="center"/>
              <w:rPr>
                <w:szCs w:val="20"/>
              </w:rPr>
            </w:pPr>
            <w:r w:rsidRPr="00166DF6">
              <w:rPr>
                <w:szCs w:val="20"/>
              </w:rPr>
              <w:t>0</w:t>
            </w:r>
          </w:p>
        </w:tc>
      </w:tr>
      <w:tr w:rsidR="00166DF6" w:rsidRPr="00166DF6" w14:paraId="1B0B83D7" w14:textId="77777777" w:rsidTr="00293CC7">
        <w:trPr>
          <w:trHeight w:val="353"/>
        </w:trPr>
        <w:tc>
          <w:tcPr>
            <w:tcW w:w="846" w:type="dxa"/>
            <w:shd w:val="clear" w:color="auto" w:fill="auto"/>
            <w:vAlign w:val="center"/>
            <w:hideMark/>
          </w:tcPr>
          <w:p w14:paraId="43811FD6" w14:textId="77777777" w:rsidR="00166DF6" w:rsidRPr="00166DF6" w:rsidRDefault="00166DF6" w:rsidP="00166DF6">
            <w:pPr>
              <w:jc w:val="center"/>
              <w:rPr>
                <w:sz w:val="22"/>
                <w:szCs w:val="22"/>
              </w:rPr>
            </w:pPr>
            <w:r w:rsidRPr="00166DF6">
              <w:rPr>
                <w:sz w:val="22"/>
                <w:szCs w:val="22"/>
              </w:rPr>
              <w:t>5</w:t>
            </w:r>
          </w:p>
        </w:tc>
        <w:tc>
          <w:tcPr>
            <w:tcW w:w="6703" w:type="dxa"/>
            <w:shd w:val="clear" w:color="auto" w:fill="auto"/>
            <w:vAlign w:val="center"/>
            <w:hideMark/>
          </w:tcPr>
          <w:p w14:paraId="4BAF1ABA" w14:textId="77777777" w:rsidR="00166DF6" w:rsidRPr="00166DF6" w:rsidRDefault="00166DF6" w:rsidP="00166DF6">
            <w:pPr>
              <w:rPr>
                <w:sz w:val="22"/>
                <w:szCs w:val="22"/>
              </w:rPr>
            </w:pPr>
            <w:r w:rsidRPr="00166DF6">
              <w:rPr>
                <w:sz w:val="22"/>
                <w:szCs w:val="22"/>
              </w:rPr>
              <w:t>Расходы на теплоноситель</w:t>
            </w:r>
          </w:p>
        </w:tc>
        <w:tc>
          <w:tcPr>
            <w:tcW w:w="2079" w:type="dxa"/>
            <w:shd w:val="clear" w:color="auto" w:fill="auto"/>
            <w:vAlign w:val="center"/>
          </w:tcPr>
          <w:p w14:paraId="17A11E13" w14:textId="77777777" w:rsidR="00166DF6" w:rsidRPr="00166DF6" w:rsidRDefault="00166DF6" w:rsidP="00166DF6">
            <w:pPr>
              <w:jc w:val="center"/>
              <w:rPr>
                <w:szCs w:val="20"/>
              </w:rPr>
            </w:pPr>
            <w:r w:rsidRPr="00166DF6">
              <w:rPr>
                <w:szCs w:val="20"/>
              </w:rPr>
              <w:t>28 951</w:t>
            </w:r>
          </w:p>
        </w:tc>
      </w:tr>
      <w:tr w:rsidR="00166DF6" w:rsidRPr="00166DF6" w14:paraId="6CB5BBDD" w14:textId="77777777" w:rsidTr="00293CC7">
        <w:trPr>
          <w:trHeight w:val="353"/>
        </w:trPr>
        <w:tc>
          <w:tcPr>
            <w:tcW w:w="846" w:type="dxa"/>
            <w:shd w:val="clear" w:color="auto" w:fill="auto"/>
            <w:vAlign w:val="center"/>
            <w:hideMark/>
          </w:tcPr>
          <w:p w14:paraId="23CD86C7" w14:textId="77777777" w:rsidR="00166DF6" w:rsidRPr="00166DF6" w:rsidRDefault="00166DF6" w:rsidP="00166DF6">
            <w:pPr>
              <w:jc w:val="center"/>
              <w:rPr>
                <w:sz w:val="22"/>
                <w:szCs w:val="22"/>
              </w:rPr>
            </w:pPr>
            <w:r w:rsidRPr="00166DF6">
              <w:rPr>
                <w:sz w:val="22"/>
                <w:szCs w:val="22"/>
              </w:rPr>
              <w:t>6</w:t>
            </w:r>
          </w:p>
        </w:tc>
        <w:tc>
          <w:tcPr>
            <w:tcW w:w="6703" w:type="dxa"/>
            <w:shd w:val="clear" w:color="auto" w:fill="auto"/>
            <w:vAlign w:val="center"/>
            <w:hideMark/>
          </w:tcPr>
          <w:p w14:paraId="1EB85890" w14:textId="77777777" w:rsidR="00166DF6" w:rsidRPr="00166DF6" w:rsidRDefault="00166DF6" w:rsidP="00166DF6">
            <w:pPr>
              <w:rPr>
                <w:sz w:val="22"/>
                <w:szCs w:val="22"/>
              </w:rPr>
            </w:pPr>
            <w:r w:rsidRPr="00166DF6">
              <w:rPr>
                <w:sz w:val="22"/>
                <w:szCs w:val="22"/>
              </w:rPr>
              <w:t>ИТОГО</w:t>
            </w:r>
          </w:p>
        </w:tc>
        <w:tc>
          <w:tcPr>
            <w:tcW w:w="2079" w:type="dxa"/>
            <w:shd w:val="clear" w:color="auto" w:fill="auto"/>
            <w:vAlign w:val="center"/>
          </w:tcPr>
          <w:p w14:paraId="212A3EBE" w14:textId="77777777" w:rsidR="00166DF6" w:rsidRPr="00166DF6" w:rsidRDefault="00166DF6" w:rsidP="00166DF6">
            <w:pPr>
              <w:jc w:val="center"/>
              <w:rPr>
                <w:szCs w:val="20"/>
              </w:rPr>
            </w:pPr>
            <w:r w:rsidRPr="00166DF6">
              <w:rPr>
                <w:szCs w:val="20"/>
              </w:rPr>
              <w:t>920 876</w:t>
            </w:r>
          </w:p>
        </w:tc>
      </w:tr>
    </w:tbl>
    <w:p w14:paraId="12F4FA02" w14:textId="77777777" w:rsidR="00166DF6" w:rsidRPr="00166DF6" w:rsidRDefault="00166DF6" w:rsidP="00166DF6">
      <w:pPr>
        <w:rPr>
          <w:sz w:val="28"/>
          <w:szCs w:val="28"/>
        </w:rPr>
      </w:pPr>
    </w:p>
    <w:p w14:paraId="5B27E7C8" w14:textId="77777777" w:rsidR="00166DF6" w:rsidRPr="00166DF6" w:rsidRDefault="00166DF6" w:rsidP="00166DF6">
      <w:pPr>
        <w:ind w:firstLine="851"/>
        <w:jc w:val="both"/>
        <w:rPr>
          <w:sz w:val="28"/>
          <w:szCs w:val="28"/>
        </w:rPr>
      </w:pPr>
      <w:r w:rsidRPr="00166DF6">
        <w:rPr>
          <w:sz w:val="28"/>
          <w:szCs w:val="28"/>
        </w:rPr>
        <w:t>Фактическая прибыль, рассчитываемая по формуле:</w:t>
      </w:r>
    </w:p>
    <w:p w14:paraId="24F3C152" w14:textId="77777777" w:rsidR="00166DF6" w:rsidRPr="00166DF6" w:rsidRDefault="00166DF6" w:rsidP="00166DF6">
      <w:pPr>
        <w:ind w:firstLine="851"/>
        <w:jc w:val="both"/>
        <w:rPr>
          <w:sz w:val="28"/>
          <w:szCs w:val="28"/>
        </w:rPr>
      </w:pPr>
      <w:r w:rsidRPr="00166DF6">
        <w:rPr>
          <w:rFonts w:eastAsia="Calibri"/>
          <w:noProof/>
          <w:position w:val="-12"/>
        </w:rPr>
        <w:drawing>
          <wp:inline distT="0" distB="0" distL="0" distR="0" wp14:anchorId="00FB02C7" wp14:editId="38A63761">
            <wp:extent cx="2047875" cy="342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166DF6">
        <w:rPr>
          <w:rFonts w:eastAsia="Calibri"/>
        </w:rPr>
        <w:t xml:space="preserve">, </w:t>
      </w:r>
      <w:r w:rsidRPr="00166DF6">
        <w:rPr>
          <w:sz w:val="28"/>
          <w:szCs w:val="28"/>
        </w:rPr>
        <w:t>где:</w:t>
      </w:r>
    </w:p>
    <w:p w14:paraId="364C1C37" w14:textId="77777777" w:rsidR="00166DF6" w:rsidRPr="00166DF6" w:rsidRDefault="00166DF6" w:rsidP="00166DF6">
      <w:pPr>
        <w:ind w:firstLine="851"/>
        <w:jc w:val="both"/>
        <w:rPr>
          <w:sz w:val="28"/>
          <w:szCs w:val="28"/>
        </w:rPr>
      </w:pPr>
      <w:proofErr w:type="spellStart"/>
      <w:r w:rsidRPr="00166DF6">
        <w:rPr>
          <w:sz w:val="28"/>
          <w:szCs w:val="28"/>
        </w:rPr>
        <w:t>КВi</w:t>
      </w:r>
      <w:proofErr w:type="spellEnd"/>
      <w:r w:rsidRPr="00166DF6">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w:t>
      </w:r>
      <w:r w:rsidRPr="00166DF6">
        <w:rPr>
          <w:sz w:val="28"/>
          <w:szCs w:val="28"/>
        </w:rPr>
        <w:lastRenderedPageBreak/>
        <w:t>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0E33104" w14:textId="77777777" w:rsidR="00166DF6" w:rsidRPr="00166DF6" w:rsidRDefault="00166DF6" w:rsidP="00166DF6">
      <w:pPr>
        <w:ind w:firstLine="851"/>
        <w:jc w:val="both"/>
        <w:rPr>
          <w:sz w:val="28"/>
          <w:szCs w:val="28"/>
        </w:rPr>
      </w:pPr>
      <w:r w:rsidRPr="00166DF6">
        <w:rPr>
          <w:noProof/>
          <w:sz w:val="28"/>
          <w:szCs w:val="28"/>
        </w:rPr>
        <w:drawing>
          <wp:inline distT="0" distB="0" distL="0" distR="0" wp14:anchorId="5BA748B9" wp14:editId="3B9DC743">
            <wp:extent cx="514350" cy="3429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166DF6">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3" w:history="1">
        <w:r w:rsidRPr="00166DF6">
          <w:rPr>
            <w:sz w:val="28"/>
            <w:szCs w:val="28"/>
          </w:rPr>
          <w:t>пункта 13</w:t>
        </w:r>
      </w:hyperlink>
      <w:r w:rsidRPr="00166DF6">
        <w:rPr>
          <w:sz w:val="28"/>
          <w:szCs w:val="28"/>
        </w:rPr>
        <w:t xml:space="preserve"> Основ ценообразования;</w:t>
      </w:r>
    </w:p>
    <w:p w14:paraId="46DC216C" w14:textId="77777777" w:rsidR="00166DF6" w:rsidRPr="00166DF6" w:rsidRDefault="00166DF6" w:rsidP="00166DF6">
      <w:pPr>
        <w:ind w:firstLine="851"/>
        <w:jc w:val="both"/>
        <w:rPr>
          <w:sz w:val="28"/>
          <w:szCs w:val="28"/>
        </w:rPr>
      </w:pPr>
      <w:proofErr w:type="spellStart"/>
      <w:r w:rsidRPr="00166DF6">
        <w:rPr>
          <w:sz w:val="28"/>
          <w:szCs w:val="28"/>
        </w:rPr>
        <w:t>КДi</w:t>
      </w:r>
      <w:proofErr w:type="spellEnd"/>
      <w:r w:rsidRPr="00166DF6">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4" w:history="1">
        <w:r w:rsidRPr="00166DF6">
          <w:rPr>
            <w:sz w:val="28"/>
            <w:szCs w:val="28"/>
          </w:rPr>
          <w:t>кодексом</w:t>
        </w:r>
      </w:hyperlink>
      <w:r w:rsidRPr="00166DF6">
        <w:rPr>
          <w:sz w:val="28"/>
          <w:szCs w:val="28"/>
        </w:rPr>
        <w:t xml:space="preserve"> Российской Федерации.</w:t>
      </w:r>
    </w:p>
    <w:p w14:paraId="05FB0434" w14:textId="77777777" w:rsidR="00166DF6" w:rsidRPr="00166DF6" w:rsidRDefault="00166DF6" w:rsidP="00166DF6">
      <w:pPr>
        <w:ind w:firstLine="851"/>
        <w:jc w:val="both"/>
        <w:rPr>
          <w:sz w:val="28"/>
          <w:szCs w:val="28"/>
        </w:rPr>
      </w:pPr>
      <w:r w:rsidRPr="00166DF6">
        <w:rPr>
          <w:sz w:val="28"/>
          <w:szCs w:val="28"/>
        </w:rPr>
        <w:t>В соответствии с вышеуказанной формулой для расчета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09DCFBD0" w14:textId="77777777" w:rsidR="00166DF6" w:rsidRPr="00166DF6" w:rsidRDefault="00166DF6" w:rsidP="00166DF6">
      <w:pPr>
        <w:ind w:firstLine="851"/>
        <w:jc w:val="both"/>
        <w:rPr>
          <w:sz w:val="28"/>
          <w:szCs w:val="28"/>
        </w:rPr>
      </w:pPr>
    </w:p>
    <w:p w14:paraId="7DB50186" w14:textId="77777777" w:rsidR="00166DF6" w:rsidRPr="00166DF6" w:rsidRDefault="00166DF6" w:rsidP="00166DF6">
      <w:pPr>
        <w:ind w:firstLine="851"/>
        <w:jc w:val="both"/>
        <w:rPr>
          <w:sz w:val="28"/>
          <w:szCs w:val="28"/>
        </w:rPr>
      </w:pPr>
      <w:r w:rsidRPr="00166DF6">
        <w:rPr>
          <w:sz w:val="28"/>
          <w:szCs w:val="28"/>
        </w:rPr>
        <w:t>По результатам анализа всех статей, экспертами определена фактическая необходимая валовая выручка, которая за 2021 год составила 2 471 575 тыс. руб.</w:t>
      </w:r>
    </w:p>
    <w:p w14:paraId="24085CE7" w14:textId="77777777" w:rsidR="00166DF6" w:rsidRPr="00166DF6" w:rsidRDefault="00166DF6" w:rsidP="00166DF6">
      <w:pPr>
        <w:ind w:firstLine="851"/>
        <w:jc w:val="both"/>
        <w:rPr>
          <w:sz w:val="28"/>
          <w:szCs w:val="28"/>
        </w:rPr>
      </w:pPr>
      <w:r w:rsidRPr="00166DF6">
        <w:rPr>
          <w:sz w:val="28"/>
          <w:szCs w:val="28"/>
        </w:rPr>
        <w:t>Товарная выручка от реализации услуг по передаче тепловой энергии за 2021 год, рассчитанная исходя из фактических объемов передачи тепловой энергии, и утвержденных тарифов на 2021 год, составила 2 266 083 тыс. руб.</w:t>
      </w:r>
    </w:p>
    <w:p w14:paraId="6FE0E10F" w14:textId="77777777" w:rsidR="00166DF6" w:rsidRPr="00166DF6" w:rsidRDefault="00166DF6" w:rsidP="00166DF6">
      <w:pPr>
        <w:ind w:firstLine="851"/>
        <w:jc w:val="both"/>
        <w:rPr>
          <w:sz w:val="28"/>
          <w:szCs w:val="28"/>
        </w:rPr>
      </w:pPr>
      <w:r w:rsidRPr="00166DF6">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205 492 тыс. руб.</w:t>
      </w:r>
    </w:p>
    <w:p w14:paraId="2126DFCE" w14:textId="77777777" w:rsidR="00166DF6" w:rsidRPr="00166DF6" w:rsidRDefault="00166DF6" w:rsidP="00166DF6">
      <w:pPr>
        <w:tabs>
          <w:tab w:val="left" w:pos="1890"/>
        </w:tabs>
        <w:ind w:firstLine="851"/>
        <w:jc w:val="both"/>
        <w:rPr>
          <w:sz w:val="28"/>
          <w:szCs w:val="28"/>
          <w:lang w:eastAsia="en-US"/>
        </w:rPr>
      </w:pPr>
      <w:r w:rsidRPr="00166DF6">
        <w:rPr>
          <w:sz w:val="28"/>
          <w:szCs w:val="28"/>
          <w:lang w:eastAsia="en-US"/>
        </w:rPr>
        <w:t>Сводный расчет фактической необходимой валовой выручки методом индексации установленных тарифов на передачу тепловой энергии за 2021 год представлен в таблице 8.</w:t>
      </w:r>
    </w:p>
    <w:p w14:paraId="6B64B647" w14:textId="77777777" w:rsidR="00166DF6" w:rsidRPr="00166DF6" w:rsidRDefault="00166DF6" w:rsidP="00166DF6">
      <w:pPr>
        <w:tabs>
          <w:tab w:val="left" w:pos="1890"/>
        </w:tabs>
        <w:ind w:firstLine="851"/>
        <w:jc w:val="right"/>
        <w:rPr>
          <w:sz w:val="28"/>
          <w:szCs w:val="28"/>
        </w:rPr>
      </w:pPr>
      <w:r w:rsidRPr="00166DF6">
        <w:rPr>
          <w:sz w:val="28"/>
          <w:szCs w:val="28"/>
        </w:rPr>
        <w:t>Таблица 8</w:t>
      </w:r>
    </w:p>
    <w:p w14:paraId="11B1B6D6" w14:textId="77777777" w:rsidR="00166DF6" w:rsidRPr="00166DF6" w:rsidRDefault="00166DF6" w:rsidP="00166DF6">
      <w:pPr>
        <w:jc w:val="center"/>
        <w:rPr>
          <w:b/>
          <w:sz w:val="28"/>
          <w:szCs w:val="28"/>
        </w:rPr>
      </w:pPr>
      <w:bookmarkStart w:id="179" w:name="_Toc500323253"/>
      <w:bookmarkStart w:id="180" w:name="_Toc531854406"/>
      <w:bookmarkStart w:id="181" w:name="_Toc532896290"/>
      <w:r w:rsidRPr="00166DF6">
        <w:rPr>
          <w:b/>
          <w:sz w:val="28"/>
          <w:szCs w:val="28"/>
        </w:rPr>
        <w:t>Смета расходов (сводный расчет фактической необходимой валовой выручки методом индексации установленных тарифов на передачу тепловой энергии)</w:t>
      </w:r>
      <w:bookmarkEnd w:id="179"/>
      <w:bookmarkEnd w:id="180"/>
      <w:bookmarkEnd w:id="181"/>
    </w:p>
    <w:p w14:paraId="69BFD8BA"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166DF6" w:rsidRPr="00166DF6" w14:paraId="4D756FA1" w14:textId="77777777" w:rsidTr="00293CC7">
        <w:trPr>
          <w:trHeight w:val="483"/>
          <w:tblHeader/>
        </w:trPr>
        <w:tc>
          <w:tcPr>
            <w:tcW w:w="641" w:type="dxa"/>
            <w:vMerge w:val="restart"/>
            <w:shd w:val="clear" w:color="auto" w:fill="auto"/>
            <w:vAlign w:val="center"/>
            <w:hideMark/>
          </w:tcPr>
          <w:p w14:paraId="7FEA3F1E" w14:textId="77777777" w:rsidR="00166DF6" w:rsidRPr="00166DF6" w:rsidRDefault="00166DF6" w:rsidP="00166DF6">
            <w:pPr>
              <w:jc w:val="center"/>
              <w:rPr>
                <w:szCs w:val="20"/>
              </w:rPr>
            </w:pPr>
            <w:r w:rsidRPr="00166DF6">
              <w:rPr>
                <w:szCs w:val="20"/>
              </w:rPr>
              <w:t>№ п/п</w:t>
            </w:r>
          </w:p>
        </w:tc>
        <w:tc>
          <w:tcPr>
            <w:tcW w:w="7028" w:type="dxa"/>
            <w:vMerge w:val="restart"/>
            <w:shd w:val="clear" w:color="auto" w:fill="auto"/>
            <w:vAlign w:val="center"/>
            <w:hideMark/>
          </w:tcPr>
          <w:p w14:paraId="58846326" w14:textId="77777777" w:rsidR="00166DF6" w:rsidRPr="00166DF6" w:rsidRDefault="00166DF6" w:rsidP="00166DF6">
            <w:pPr>
              <w:jc w:val="center"/>
              <w:rPr>
                <w:szCs w:val="20"/>
              </w:rPr>
            </w:pPr>
            <w:r w:rsidRPr="00166DF6">
              <w:rPr>
                <w:szCs w:val="20"/>
              </w:rPr>
              <w:t>Наименование расхода</w:t>
            </w:r>
          </w:p>
        </w:tc>
        <w:tc>
          <w:tcPr>
            <w:tcW w:w="1959" w:type="dxa"/>
            <w:vMerge w:val="restart"/>
            <w:shd w:val="clear" w:color="auto" w:fill="auto"/>
            <w:vAlign w:val="center"/>
            <w:hideMark/>
          </w:tcPr>
          <w:p w14:paraId="69DC8F61" w14:textId="77777777" w:rsidR="00166DF6" w:rsidRPr="00166DF6" w:rsidRDefault="00166DF6" w:rsidP="00166DF6">
            <w:pPr>
              <w:jc w:val="center"/>
              <w:rPr>
                <w:szCs w:val="20"/>
              </w:rPr>
            </w:pPr>
            <w:r w:rsidRPr="00166DF6">
              <w:rPr>
                <w:szCs w:val="20"/>
              </w:rPr>
              <w:t>Факт 2021 года</w:t>
            </w:r>
          </w:p>
        </w:tc>
      </w:tr>
      <w:tr w:rsidR="00166DF6" w:rsidRPr="00166DF6" w14:paraId="138081DB" w14:textId="77777777" w:rsidTr="00293CC7">
        <w:trPr>
          <w:trHeight w:val="458"/>
        </w:trPr>
        <w:tc>
          <w:tcPr>
            <w:tcW w:w="641" w:type="dxa"/>
            <w:vMerge/>
            <w:shd w:val="clear" w:color="auto" w:fill="auto"/>
            <w:vAlign w:val="center"/>
            <w:hideMark/>
          </w:tcPr>
          <w:p w14:paraId="2D4842D7" w14:textId="77777777" w:rsidR="00166DF6" w:rsidRPr="00166DF6" w:rsidRDefault="00166DF6" w:rsidP="00166DF6">
            <w:pPr>
              <w:jc w:val="center"/>
              <w:rPr>
                <w:szCs w:val="20"/>
              </w:rPr>
            </w:pPr>
          </w:p>
        </w:tc>
        <w:tc>
          <w:tcPr>
            <w:tcW w:w="7028" w:type="dxa"/>
            <w:vMerge/>
            <w:shd w:val="clear" w:color="auto" w:fill="auto"/>
            <w:vAlign w:val="center"/>
            <w:hideMark/>
          </w:tcPr>
          <w:p w14:paraId="4838F34B" w14:textId="77777777" w:rsidR="00166DF6" w:rsidRPr="00166DF6" w:rsidRDefault="00166DF6" w:rsidP="00166DF6">
            <w:pPr>
              <w:jc w:val="center"/>
              <w:rPr>
                <w:szCs w:val="20"/>
              </w:rPr>
            </w:pPr>
          </w:p>
        </w:tc>
        <w:tc>
          <w:tcPr>
            <w:tcW w:w="1959" w:type="dxa"/>
            <w:vMerge/>
            <w:shd w:val="clear" w:color="auto" w:fill="auto"/>
            <w:vAlign w:val="center"/>
            <w:hideMark/>
          </w:tcPr>
          <w:p w14:paraId="4BDA5F22" w14:textId="77777777" w:rsidR="00166DF6" w:rsidRPr="00166DF6" w:rsidRDefault="00166DF6" w:rsidP="00166DF6">
            <w:pPr>
              <w:jc w:val="center"/>
              <w:rPr>
                <w:szCs w:val="20"/>
              </w:rPr>
            </w:pPr>
          </w:p>
        </w:tc>
      </w:tr>
      <w:tr w:rsidR="00166DF6" w:rsidRPr="00166DF6" w14:paraId="7228E00F" w14:textId="77777777" w:rsidTr="00293CC7">
        <w:trPr>
          <w:trHeight w:val="360"/>
        </w:trPr>
        <w:tc>
          <w:tcPr>
            <w:tcW w:w="641" w:type="dxa"/>
            <w:shd w:val="clear" w:color="auto" w:fill="auto"/>
            <w:vAlign w:val="center"/>
            <w:hideMark/>
          </w:tcPr>
          <w:p w14:paraId="4402749E" w14:textId="77777777" w:rsidR="00166DF6" w:rsidRPr="00166DF6" w:rsidRDefault="00166DF6" w:rsidP="00166DF6">
            <w:pPr>
              <w:jc w:val="center"/>
              <w:rPr>
                <w:szCs w:val="20"/>
              </w:rPr>
            </w:pPr>
            <w:r w:rsidRPr="00166DF6">
              <w:rPr>
                <w:szCs w:val="20"/>
              </w:rPr>
              <w:t>1</w:t>
            </w:r>
          </w:p>
        </w:tc>
        <w:tc>
          <w:tcPr>
            <w:tcW w:w="7028" w:type="dxa"/>
            <w:shd w:val="clear" w:color="auto" w:fill="auto"/>
            <w:vAlign w:val="center"/>
            <w:hideMark/>
          </w:tcPr>
          <w:p w14:paraId="2D40A4DF" w14:textId="77777777" w:rsidR="00166DF6" w:rsidRPr="00166DF6" w:rsidRDefault="00166DF6" w:rsidP="00166DF6">
            <w:pPr>
              <w:rPr>
                <w:szCs w:val="20"/>
              </w:rPr>
            </w:pPr>
            <w:r w:rsidRPr="00166DF6">
              <w:rPr>
                <w:szCs w:val="20"/>
              </w:rPr>
              <w:t>Операционные (подконтрольные) расходы</w:t>
            </w:r>
          </w:p>
        </w:tc>
        <w:tc>
          <w:tcPr>
            <w:tcW w:w="1959" w:type="dxa"/>
            <w:shd w:val="clear" w:color="auto" w:fill="auto"/>
            <w:vAlign w:val="center"/>
          </w:tcPr>
          <w:p w14:paraId="2401BFD4" w14:textId="77777777" w:rsidR="00166DF6" w:rsidRPr="00166DF6" w:rsidRDefault="00166DF6" w:rsidP="00166DF6">
            <w:pPr>
              <w:jc w:val="center"/>
              <w:rPr>
                <w:szCs w:val="20"/>
              </w:rPr>
            </w:pPr>
            <w:r w:rsidRPr="00166DF6">
              <w:rPr>
                <w:szCs w:val="20"/>
              </w:rPr>
              <w:t>780 327</w:t>
            </w:r>
          </w:p>
        </w:tc>
      </w:tr>
      <w:tr w:rsidR="00166DF6" w:rsidRPr="00166DF6" w14:paraId="4558EDF7" w14:textId="77777777" w:rsidTr="00293CC7">
        <w:trPr>
          <w:trHeight w:val="360"/>
        </w:trPr>
        <w:tc>
          <w:tcPr>
            <w:tcW w:w="641" w:type="dxa"/>
            <w:shd w:val="clear" w:color="auto" w:fill="auto"/>
            <w:vAlign w:val="center"/>
            <w:hideMark/>
          </w:tcPr>
          <w:p w14:paraId="25289A8F" w14:textId="77777777" w:rsidR="00166DF6" w:rsidRPr="00166DF6" w:rsidRDefault="00166DF6" w:rsidP="00166DF6">
            <w:pPr>
              <w:jc w:val="center"/>
              <w:rPr>
                <w:szCs w:val="20"/>
              </w:rPr>
            </w:pPr>
            <w:r w:rsidRPr="00166DF6">
              <w:rPr>
                <w:szCs w:val="20"/>
              </w:rPr>
              <w:t>2</w:t>
            </w:r>
          </w:p>
        </w:tc>
        <w:tc>
          <w:tcPr>
            <w:tcW w:w="7028" w:type="dxa"/>
            <w:shd w:val="clear" w:color="auto" w:fill="auto"/>
            <w:vAlign w:val="center"/>
            <w:hideMark/>
          </w:tcPr>
          <w:p w14:paraId="21BE2436" w14:textId="77777777" w:rsidR="00166DF6" w:rsidRPr="00166DF6" w:rsidRDefault="00166DF6" w:rsidP="00166DF6">
            <w:pPr>
              <w:rPr>
                <w:szCs w:val="20"/>
              </w:rPr>
            </w:pPr>
            <w:r w:rsidRPr="00166DF6">
              <w:rPr>
                <w:szCs w:val="20"/>
              </w:rPr>
              <w:t>Неподконтрольные расходы</w:t>
            </w:r>
          </w:p>
        </w:tc>
        <w:tc>
          <w:tcPr>
            <w:tcW w:w="1959" w:type="dxa"/>
            <w:shd w:val="clear" w:color="auto" w:fill="auto"/>
            <w:vAlign w:val="center"/>
          </w:tcPr>
          <w:p w14:paraId="167FF14E" w14:textId="77777777" w:rsidR="00166DF6" w:rsidRPr="00166DF6" w:rsidRDefault="00166DF6" w:rsidP="00166DF6">
            <w:pPr>
              <w:jc w:val="center"/>
              <w:rPr>
                <w:szCs w:val="20"/>
              </w:rPr>
            </w:pPr>
            <w:r w:rsidRPr="00166DF6">
              <w:rPr>
                <w:szCs w:val="20"/>
              </w:rPr>
              <w:t>651 916</w:t>
            </w:r>
          </w:p>
        </w:tc>
      </w:tr>
      <w:tr w:rsidR="00166DF6" w:rsidRPr="00166DF6" w14:paraId="0CF7805D" w14:textId="77777777" w:rsidTr="00293CC7">
        <w:trPr>
          <w:trHeight w:val="665"/>
        </w:trPr>
        <w:tc>
          <w:tcPr>
            <w:tcW w:w="641" w:type="dxa"/>
            <w:shd w:val="clear" w:color="auto" w:fill="auto"/>
            <w:vAlign w:val="center"/>
            <w:hideMark/>
          </w:tcPr>
          <w:p w14:paraId="7FADF225" w14:textId="77777777" w:rsidR="00166DF6" w:rsidRPr="00166DF6" w:rsidRDefault="00166DF6" w:rsidP="00166DF6">
            <w:pPr>
              <w:jc w:val="center"/>
              <w:rPr>
                <w:szCs w:val="20"/>
              </w:rPr>
            </w:pPr>
            <w:r w:rsidRPr="00166DF6">
              <w:rPr>
                <w:szCs w:val="20"/>
              </w:rPr>
              <w:lastRenderedPageBreak/>
              <w:t>3</w:t>
            </w:r>
          </w:p>
        </w:tc>
        <w:tc>
          <w:tcPr>
            <w:tcW w:w="7028" w:type="dxa"/>
            <w:shd w:val="clear" w:color="auto" w:fill="auto"/>
            <w:vAlign w:val="center"/>
            <w:hideMark/>
          </w:tcPr>
          <w:p w14:paraId="4F2F7857"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6B288808" w14:textId="77777777" w:rsidR="00166DF6" w:rsidRPr="00166DF6" w:rsidRDefault="00166DF6" w:rsidP="00166DF6">
            <w:pPr>
              <w:jc w:val="center"/>
              <w:rPr>
                <w:szCs w:val="20"/>
              </w:rPr>
            </w:pPr>
            <w:r w:rsidRPr="00166DF6">
              <w:rPr>
                <w:szCs w:val="20"/>
              </w:rPr>
              <w:t>920 876</w:t>
            </w:r>
          </w:p>
        </w:tc>
      </w:tr>
      <w:tr w:rsidR="00166DF6" w:rsidRPr="00166DF6" w14:paraId="2FAE7E3C" w14:textId="77777777" w:rsidTr="00293CC7">
        <w:trPr>
          <w:trHeight w:val="360"/>
        </w:trPr>
        <w:tc>
          <w:tcPr>
            <w:tcW w:w="641" w:type="dxa"/>
            <w:shd w:val="clear" w:color="auto" w:fill="auto"/>
            <w:vAlign w:val="center"/>
            <w:hideMark/>
          </w:tcPr>
          <w:p w14:paraId="0E04212B" w14:textId="77777777" w:rsidR="00166DF6" w:rsidRPr="00166DF6" w:rsidRDefault="00166DF6" w:rsidP="00166DF6">
            <w:pPr>
              <w:jc w:val="center"/>
              <w:rPr>
                <w:szCs w:val="20"/>
              </w:rPr>
            </w:pPr>
            <w:r w:rsidRPr="00166DF6">
              <w:rPr>
                <w:szCs w:val="20"/>
              </w:rPr>
              <w:t>4</w:t>
            </w:r>
          </w:p>
        </w:tc>
        <w:tc>
          <w:tcPr>
            <w:tcW w:w="7028" w:type="dxa"/>
            <w:shd w:val="clear" w:color="auto" w:fill="auto"/>
            <w:vAlign w:val="center"/>
            <w:hideMark/>
          </w:tcPr>
          <w:p w14:paraId="4F7916A2" w14:textId="77777777" w:rsidR="00166DF6" w:rsidRPr="00166DF6" w:rsidRDefault="00166DF6" w:rsidP="00166DF6">
            <w:pPr>
              <w:rPr>
                <w:szCs w:val="20"/>
              </w:rPr>
            </w:pPr>
            <w:r w:rsidRPr="00166DF6">
              <w:rPr>
                <w:szCs w:val="20"/>
              </w:rPr>
              <w:t>Прибыль</w:t>
            </w:r>
          </w:p>
        </w:tc>
        <w:tc>
          <w:tcPr>
            <w:tcW w:w="1959" w:type="dxa"/>
            <w:shd w:val="clear" w:color="auto" w:fill="auto"/>
            <w:vAlign w:val="center"/>
          </w:tcPr>
          <w:p w14:paraId="73661E8A" w14:textId="77777777" w:rsidR="00166DF6" w:rsidRPr="00166DF6" w:rsidRDefault="00166DF6" w:rsidP="00166DF6">
            <w:pPr>
              <w:jc w:val="center"/>
              <w:rPr>
                <w:szCs w:val="20"/>
              </w:rPr>
            </w:pPr>
            <w:r w:rsidRPr="00166DF6">
              <w:rPr>
                <w:szCs w:val="20"/>
              </w:rPr>
              <w:t>0</w:t>
            </w:r>
          </w:p>
        </w:tc>
      </w:tr>
      <w:tr w:rsidR="00166DF6" w:rsidRPr="00166DF6" w14:paraId="6DF1D521" w14:textId="77777777" w:rsidTr="00293CC7">
        <w:trPr>
          <w:trHeight w:val="351"/>
        </w:trPr>
        <w:tc>
          <w:tcPr>
            <w:tcW w:w="641" w:type="dxa"/>
            <w:shd w:val="clear" w:color="auto" w:fill="auto"/>
            <w:vAlign w:val="center"/>
            <w:hideMark/>
          </w:tcPr>
          <w:p w14:paraId="542D7F10" w14:textId="77777777" w:rsidR="00166DF6" w:rsidRPr="00166DF6" w:rsidRDefault="00166DF6" w:rsidP="00166DF6">
            <w:pPr>
              <w:jc w:val="center"/>
              <w:rPr>
                <w:szCs w:val="20"/>
              </w:rPr>
            </w:pPr>
            <w:r w:rsidRPr="00166DF6">
              <w:rPr>
                <w:szCs w:val="20"/>
              </w:rPr>
              <w:t>5</w:t>
            </w:r>
          </w:p>
        </w:tc>
        <w:tc>
          <w:tcPr>
            <w:tcW w:w="7028" w:type="dxa"/>
            <w:shd w:val="clear" w:color="auto" w:fill="auto"/>
            <w:vAlign w:val="center"/>
            <w:hideMark/>
          </w:tcPr>
          <w:p w14:paraId="70707CA6" w14:textId="77777777" w:rsidR="00166DF6" w:rsidRPr="00166DF6" w:rsidRDefault="00166DF6" w:rsidP="00166DF6">
            <w:pPr>
              <w:rPr>
                <w:szCs w:val="20"/>
              </w:rPr>
            </w:pPr>
            <w:r w:rsidRPr="00166DF6">
              <w:rPr>
                <w:szCs w:val="20"/>
              </w:rPr>
              <w:t>Расчетная предпринимательская прибыль</w:t>
            </w:r>
          </w:p>
        </w:tc>
        <w:tc>
          <w:tcPr>
            <w:tcW w:w="1959" w:type="dxa"/>
            <w:shd w:val="clear" w:color="auto" w:fill="auto"/>
            <w:vAlign w:val="center"/>
          </w:tcPr>
          <w:p w14:paraId="266AE577" w14:textId="77777777" w:rsidR="00166DF6" w:rsidRPr="00166DF6" w:rsidRDefault="00166DF6" w:rsidP="00166DF6">
            <w:pPr>
              <w:jc w:val="center"/>
              <w:rPr>
                <w:szCs w:val="20"/>
              </w:rPr>
            </w:pPr>
            <w:r w:rsidRPr="00166DF6">
              <w:rPr>
                <w:szCs w:val="20"/>
              </w:rPr>
              <w:t>64 870</w:t>
            </w:r>
          </w:p>
        </w:tc>
      </w:tr>
      <w:tr w:rsidR="00166DF6" w:rsidRPr="00166DF6" w14:paraId="277B8764" w14:textId="77777777" w:rsidTr="00293CC7">
        <w:trPr>
          <w:trHeight w:val="360"/>
        </w:trPr>
        <w:tc>
          <w:tcPr>
            <w:tcW w:w="641" w:type="dxa"/>
            <w:shd w:val="clear" w:color="auto" w:fill="auto"/>
            <w:vAlign w:val="center"/>
            <w:hideMark/>
          </w:tcPr>
          <w:p w14:paraId="718A3717" w14:textId="77777777" w:rsidR="00166DF6" w:rsidRPr="00166DF6" w:rsidRDefault="00166DF6" w:rsidP="00166DF6">
            <w:pPr>
              <w:jc w:val="center"/>
              <w:rPr>
                <w:szCs w:val="20"/>
              </w:rPr>
            </w:pPr>
            <w:r w:rsidRPr="00166DF6">
              <w:rPr>
                <w:szCs w:val="20"/>
              </w:rPr>
              <w:t>6</w:t>
            </w:r>
          </w:p>
        </w:tc>
        <w:tc>
          <w:tcPr>
            <w:tcW w:w="7028" w:type="dxa"/>
            <w:shd w:val="clear" w:color="auto" w:fill="auto"/>
            <w:vAlign w:val="center"/>
            <w:hideMark/>
          </w:tcPr>
          <w:p w14:paraId="5E7060F8"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1844EE6D" w14:textId="77777777" w:rsidR="00166DF6" w:rsidRPr="00166DF6" w:rsidRDefault="00166DF6" w:rsidP="00166DF6">
            <w:pPr>
              <w:jc w:val="center"/>
              <w:rPr>
                <w:szCs w:val="20"/>
              </w:rPr>
            </w:pPr>
            <w:r w:rsidRPr="00166DF6">
              <w:rPr>
                <w:szCs w:val="20"/>
              </w:rPr>
              <w:t>278</w:t>
            </w:r>
          </w:p>
        </w:tc>
      </w:tr>
      <w:tr w:rsidR="00166DF6" w:rsidRPr="00166DF6" w14:paraId="1FE5142C" w14:textId="77777777" w:rsidTr="00293CC7">
        <w:trPr>
          <w:trHeight w:val="993"/>
        </w:trPr>
        <w:tc>
          <w:tcPr>
            <w:tcW w:w="641" w:type="dxa"/>
            <w:shd w:val="clear" w:color="auto" w:fill="auto"/>
            <w:vAlign w:val="center"/>
            <w:hideMark/>
          </w:tcPr>
          <w:p w14:paraId="4905DF38" w14:textId="77777777" w:rsidR="00166DF6" w:rsidRPr="00166DF6" w:rsidRDefault="00166DF6" w:rsidP="00166DF6">
            <w:pPr>
              <w:jc w:val="center"/>
              <w:rPr>
                <w:szCs w:val="20"/>
              </w:rPr>
            </w:pPr>
            <w:r w:rsidRPr="00166DF6">
              <w:rPr>
                <w:szCs w:val="20"/>
              </w:rPr>
              <w:t>7</w:t>
            </w:r>
          </w:p>
        </w:tc>
        <w:tc>
          <w:tcPr>
            <w:tcW w:w="7028" w:type="dxa"/>
            <w:shd w:val="clear" w:color="auto" w:fill="auto"/>
            <w:vAlign w:val="center"/>
            <w:hideMark/>
          </w:tcPr>
          <w:p w14:paraId="015143A9"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259D557B" w14:textId="77777777" w:rsidR="00166DF6" w:rsidRPr="00166DF6" w:rsidRDefault="00166DF6" w:rsidP="00166DF6">
            <w:pPr>
              <w:jc w:val="center"/>
              <w:rPr>
                <w:szCs w:val="20"/>
              </w:rPr>
            </w:pPr>
            <w:r w:rsidRPr="00166DF6">
              <w:rPr>
                <w:szCs w:val="20"/>
              </w:rPr>
              <w:t>723 079</w:t>
            </w:r>
          </w:p>
        </w:tc>
      </w:tr>
      <w:tr w:rsidR="00166DF6" w:rsidRPr="00166DF6" w14:paraId="3B127218" w14:textId="77777777" w:rsidTr="00293CC7">
        <w:trPr>
          <w:trHeight w:val="401"/>
        </w:trPr>
        <w:tc>
          <w:tcPr>
            <w:tcW w:w="641" w:type="dxa"/>
            <w:shd w:val="clear" w:color="auto" w:fill="auto"/>
            <w:vAlign w:val="center"/>
            <w:hideMark/>
          </w:tcPr>
          <w:p w14:paraId="32439BB6" w14:textId="77777777" w:rsidR="00166DF6" w:rsidRPr="00166DF6" w:rsidRDefault="00166DF6" w:rsidP="00166DF6">
            <w:pPr>
              <w:jc w:val="center"/>
              <w:rPr>
                <w:szCs w:val="20"/>
              </w:rPr>
            </w:pPr>
            <w:r w:rsidRPr="00166DF6">
              <w:rPr>
                <w:szCs w:val="20"/>
              </w:rPr>
              <w:t>8</w:t>
            </w:r>
          </w:p>
        </w:tc>
        <w:tc>
          <w:tcPr>
            <w:tcW w:w="7028" w:type="dxa"/>
            <w:shd w:val="clear" w:color="auto" w:fill="auto"/>
            <w:vAlign w:val="center"/>
            <w:hideMark/>
          </w:tcPr>
          <w:p w14:paraId="66B96E64"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72CCEFA5" w14:textId="77777777" w:rsidR="00166DF6" w:rsidRPr="00166DF6" w:rsidRDefault="00166DF6" w:rsidP="00166DF6">
            <w:pPr>
              <w:jc w:val="center"/>
              <w:rPr>
                <w:szCs w:val="20"/>
              </w:rPr>
            </w:pPr>
            <w:r w:rsidRPr="00166DF6">
              <w:rPr>
                <w:szCs w:val="20"/>
              </w:rPr>
              <w:t>0</w:t>
            </w:r>
          </w:p>
        </w:tc>
      </w:tr>
      <w:tr w:rsidR="00166DF6" w:rsidRPr="00166DF6" w14:paraId="2E2C592E" w14:textId="77777777" w:rsidTr="00293CC7">
        <w:trPr>
          <w:trHeight w:val="720"/>
        </w:trPr>
        <w:tc>
          <w:tcPr>
            <w:tcW w:w="641" w:type="dxa"/>
            <w:shd w:val="clear" w:color="auto" w:fill="auto"/>
            <w:vAlign w:val="center"/>
            <w:hideMark/>
          </w:tcPr>
          <w:p w14:paraId="4DAFE4F3" w14:textId="77777777" w:rsidR="00166DF6" w:rsidRPr="00166DF6" w:rsidRDefault="00166DF6" w:rsidP="00166DF6">
            <w:pPr>
              <w:jc w:val="center"/>
              <w:rPr>
                <w:szCs w:val="20"/>
              </w:rPr>
            </w:pPr>
            <w:r w:rsidRPr="00166DF6">
              <w:rPr>
                <w:szCs w:val="20"/>
              </w:rPr>
              <w:t>9</w:t>
            </w:r>
          </w:p>
        </w:tc>
        <w:tc>
          <w:tcPr>
            <w:tcW w:w="7028" w:type="dxa"/>
            <w:shd w:val="clear" w:color="auto" w:fill="auto"/>
            <w:vAlign w:val="center"/>
            <w:hideMark/>
          </w:tcPr>
          <w:p w14:paraId="6FEF1D22"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433D9FE8" w14:textId="77777777" w:rsidR="00166DF6" w:rsidRPr="00166DF6" w:rsidRDefault="00166DF6" w:rsidP="00166DF6">
            <w:pPr>
              <w:jc w:val="center"/>
              <w:rPr>
                <w:szCs w:val="20"/>
              </w:rPr>
            </w:pPr>
            <w:r w:rsidRPr="00166DF6">
              <w:rPr>
                <w:szCs w:val="20"/>
              </w:rPr>
              <w:t>0</w:t>
            </w:r>
          </w:p>
        </w:tc>
      </w:tr>
      <w:tr w:rsidR="00166DF6" w:rsidRPr="00166DF6" w14:paraId="0A6CC4C4" w14:textId="77777777" w:rsidTr="00293CC7">
        <w:trPr>
          <w:trHeight w:val="698"/>
        </w:trPr>
        <w:tc>
          <w:tcPr>
            <w:tcW w:w="641" w:type="dxa"/>
            <w:shd w:val="clear" w:color="auto" w:fill="auto"/>
            <w:vAlign w:val="center"/>
            <w:hideMark/>
          </w:tcPr>
          <w:p w14:paraId="766601A4" w14:textId="77777777" w:rsidR="00166DF6" w:rsidRPr="00166DF6" w:rsidRDefault="00166DF6" w:rsidP="00166DF6">
            <w:pPr>
              <w:jc w:val="center"/>
              <w:rPr>
                <w:szCs w:val="20"/>
              </w:rPr>
            </w:pPr>
            <w:r w:rsidRPr="00166DF6">
              <w:rPr>
                <w:szCs w:val="20"/>
              </w:rPr>
              <w:t>10</w:t>
            </w:r>
          </w:p>
        </w:tc>
        <w:tc>
          <w:tcPr>
            <w:tcW w:w="7028" w:type="dxa"/>
            <w:shd w:val="clear" w:color="auto" w:fill="auto"/>
            <w:vAlign w:val="center"/>
            <w:hideMark/>
          </w:tcPr>
          <w:p w14:paraId="4259D8CE"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0BDF23CA" w14:textId="77777777" w:rsidR="00166DF6" w:rsidRPr="00166DF6" w:rsidRDefault="00166DF6" w:rsidP="00166DF6">
            <w:pPr>
              <w:jc w:val="center"/>
              <w:rPr>
                <w:szCs w:val="20"/>
              </w:rPr>
            </w:pPr>
            <w:r w:rsidRPr="00166DF6">
              <w:rPr>
                <w:szCs w:val="20"/>
              </w:rPr>
              <w:t>0</w:t>
            </w:r>
          </w:p>
        </w:tc>
      </w:tr>
      <w:tr w:rsidR="00166DF6" w:rsidRPr="00166DF6" w14:paraId="209C1D56" w14:textId="77777777" w:rsidTr="00293CC7">
        <w:trPr>
          <w:trHeight w:val="360"/>
        </w:trPr>
        <w:tc>
          <w:tcPr>
            <w:tcW w:w="641" w:type="dxa"/>
            <w:shd w:val="clear" w:color="auto" w:fill="auto"/>
            <w:vAlign w:val="center"/>
          </w:tcPr>
          <w:p w14:paraId="09C55884" w14:textId="77777777" w:rsidR="00166DF6" w:rsidRPr="00166DF6" w:rsidRDefault="00166DF6" w:rsidP="00166DF6">
            <w:pPr>
              <w:jc w:val="center"/>
              <w:rPr>
                <w:szCs w:val="20"/>
              </w:rPr>
            </w:pPr>
            <w:r w:rsidRPr="00166DF6">
              <w:rPr>
                <w:szCs w:val="20"/>
              </w:rPr>
              <w:t>11</w:t>
            </w:r>
          </w:p>
        </w:tc>
        <w:tc>
          <w:tcPr>
            <w:tcW w:w="7028" w:type="dxa"/>
            <w:shd w:val="clear" w:color="auto" w:fill="auto"/>
            <w:vAlign w:val="center"/>
          </w:tcPr>
          <w:p w14:paraId="72E1741A" w14:textId="77777777" w:rsidR="00166DF6" w:rsidRPr="00166DF6" w:rsidRDefault="00166DF6" w:rsidP="00166DF6">
            <w:pPr>
              <w:autoSpaceDE w:val="0"/>
              <w:autoSpaceDN w:val="0"/>
              <w:adjustRightInd w:val="0"/>
              <w:jc w:val="both"/>
              <w:rPr>
                <w:szCs w:val="20"/>
              </w:rPr>
            </w:pPr>
            <w:r w:rsidRPr="00166DF6">
              <w:rPr>
                <w:szCs w:val="20"/>
              </w:rPr>
              <w:t>ИТОГО необходимая валовая выручка</w:t>
            </w:r>
          </w:p>
        </w:tc>
        <w:tc>
          <w:tcPr>
            <w:tcW w:w="1959" w:type="dxa"/>
            <w:shd w:val="clear" w:color="auto" w:fill="auto"/>
            <w:vAlign w:val="center"/>
          </w:tcPr>
          <w:p w14:paraId="4E2FF378" w14:textId="77777777" w:rsidR="00166DF6" w:rsidRPr="00166DF6" w:rsidRDefault="00166DF6" w:rsidP="00166DF6">
            <w:pPr>
              <w:jc w:val="center"/>
              <w:rPr>
                <w:szCs w:val="20"/>
              </w:rPr>
            </w:pPr>
            <w:r w:rsidRPr="00166DF6">
              <w:rPr>
                <w:szCs w:val="20"/>
              </w:rPr>
              <w:t>3 141 346</w:t>
            </w:r>
          </w:p>
        </w:tc>
      </w:tr>
      <w:tr w:rsidR="00166DF6" w:rsidRPr="00166DF6" w14:paraId="0C2246C0" w14:textId="77777777" w:rsidTr="00293CC7">
        <w:trPr>
          <w:trHeight w:val="360"/>
        </w:trPr>
        <w:tc>
          <w:tcPr>
            <w:tcW w:w="641" w:type="dxa"/>
            <w:shd w:val="clear" w:color="auto" w:fill="auto"/>
            <w:vAlign w:val="center"/>
          </w:tcPr>
          <w:p w14:paraId="201E1E72" w14:textId="77777777" w:rsidR="00166DF6" w:rsidRPr="00166DF6" w:rsidRDefault="00166DF6" w:rsidP="00166DF6">
            <w:pPr>
              <w:jc w:val="center"/>
              <w:rPr>
                <w:szCs w:val="20"/>
              </w:rPr>
            </w:pPr>
            <w:r w:rsidRPr="00166DF6">
              <w:rPr>
                <w:szCs w:val="20"/>
              </w:rPr>
              <w:t>12</w:t>
            </w:r>
          </w:p>
        </w:tc>
        <w:tc>
          <w:tcPr>
            <w:tcW w:w="7028" w:type="dxa"/>
            <w:shd w:val="clear" w:color="auto" w:fill="auto"/>
            <w:vAlign w:val="center"/>
          </w:tcPr>
          <w:p w14:paraId="3E82C9B7" w14:textId="77777777" w:rsidR="00166DF6" w:rsidRPr="00166DF6" w:rsidRDefault="00166DF6" w:rsidP="00166DF6">
            <w:pPr>
              <w:autoSpaceDE w:val="0"/>
              <w:autoSpaceDN w:val="0"/>
              <w:adjustRightInd w:val="0"/>
              <w:jc w:val="both"/>
              <w:rPr>
                <w:szCs w:val="20"/>
              </w:rPr>
            </w:pPr>
            <w:r w:rsidRPr="00166DF6">
              <w:rPr>
                <w:szCs w:val="20"/>
              </w:rPr>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3A814434" w14:textId="77777777" w:rsidR="00166DF6" w:rsidRPr="00166DF6" w:rsidRDefault="00166DF6" w:rsidP="00166DF6">
            <w:pPr>
              <w:jc w:val="center"/>
              <w:rPr>
                <w:szCs w:val="20"/>
              </w:rPr>
            </w:pPr>
            <w:r w:rsidRPr="00166DF6">
              <w:rPr>
                <w:szCs w:val="20"/>
              </w:rPr>
              <w:t>-669 771</w:t>
            </w:r>
          </w:p>
        </w:tc>
      </w:tr>
      <w:tr w:rsidR="00166DF6" w:rsidRPr="00166DF6" w14:paraId="202813CF" w14:textId="77777777" w:rsidTr="00293CC7">
        <w:trPr>
          <w:trHeight w:val="360"/>
        </w:trPr>
        <w:tc>
          <w:tcPr>
            <w:tcW w:w="641" w:type="dxa"/>
            <w:shd w:val="clear" w:color="auto" w:fill="auto"/>
            <w:vAlign w:val="center"/>
          </w:tcPr>
          <w:p w14:paraId="1A00EEA5" w14:textId="77777777" w:rsidR="00166DF6" w:rsidRPr="00166DF6" w:rsidRDefault="00166DF6" w:rsidP="00166DF6">
            <w:pPr>
              <w:jc w:val="center"/>
              <w:rPr>
                <w:szCs w:val="20"/>
              </w:rPr>
            </w:pPr>
            <w:r w:rsidRPr="00166DF6">
              <w:rPr>
                <w:szCs w:val="20"/>
              </w:rPr>
              <w:t>13</w:t>
            </w:r>
          </w:p>
        </w:tc>
        <w:tc>
          <w:tcPr>
            <w:tcW w:w="7028" w:type="dxa"/>
            <w:shd w:val="clear" w:color="auto" w:fill="auto"/>
            <w:vAlign w:val="center"/>
          </w:tcPr>
          <w:p w14:paraId="30D000F1" w14:textId="77777777" w:rsidR="00166DF6" w:rsidRPr="00166DF6" w:rsidRDefault="00166DF6" w:rsidP="00166DF6">
            <w:pPr>
              <w:autoSpaceDE w:val="0"/>
              <w:autoSpaceDN w:val="0"/>
              <w:adjustRightInd w:val="0"/>
              <w:jc w:val="both"/>
              <w:rPr>
                <w:szCs w:val="20"/>
              </w:rPr>
            </w:pPr>
            <w:r w:rsidRPr="00166DF6">
              <w:rPr>
                <w:szCs w:val="20"/>
              </w:rPr>
              <w:t>Итого НВВ</w:t>
            </w:r>
          </w:p>
        </w:tc>
        <w:tc>
          <w:tcPr>
            <w:tcW w:w="1959" w:type="dxa"/>
            <w:shd w:val="clear" w:color="auto" w:fill="auto"/>
            <w:vAlign w:val="center"/>
          </w:tcPr>
          <w:p w14:paraId="36C0DE97" w14:textId="77777777" w:rsidR="00166DF6" w:rsidRPr="00166DF6" w:rsidRDefault="00166DF6" w:rsidP="00166DF6">
            <w:pPr>
              <w:jc w:val="center"/>
              <w:rPr>
                <w:szCs w:val="20"/>
              </w:rPr>
            </w:pPr>
            <w:r w:rsidRPr="00166DF6">
              <w:rPr>
                <w:szCs w:val="20"/>
              </w:rPr>
              <w:t>2 471 575</w:t>
            </w:r>
          </w:p>
        </w:tc>
      </w:tr>
      <w:tr w:rsidR="00166DF6" w:rsidRPr="00166DF6" w14:paraId="316DEA8D" w14:textId="77777777" w:rsidTr="00293CC7">
        <w:trPr>
          <w:trHeight w:val="360"/>
        </w:trPr>
        <w:tc>
          <w:tcPr>
            <w:tcW w:w="641" w:type="dxa"/>
            <w:shd w:val="clear" w:color="auto" w:fill="auto"/>
            <w:vAlign w:val="center"/>
          </w:tcPr>
          <w:p w14:paraId="3C8CB495" w14:textId="77777777" w:rsidR="00166DF6" w:rsidRPr="00166DF6" w:rsidRDefault="00166DF6" w:rsidP="00166DF6">
            <w:pPr>
              <w:jc w:val="center"/>
              <w:rPr>
                <w:szCs w:val="20"/>
              </w:rPr>
            </w:pPr>
            <w:r w:rsidRPr="00166DF6">
              <w:rPr>
                <w:szCs w:val="20"/>
              </w:rPr>
              <w:t>14</w:t>
            </w:r>
          </w:p>
        </w:tc>
        <w:tc>
          <w:tcPr>
            <w:tcW w:w="7028" w:type="dxa"/>
            <w:shd w:val="clear" w:color="auto" w:fill="auto"/>
            <w:vAlign w:val="center"/>
          </w:tcPr>
          <w:p w14:paraId="7CF87D6F" w14:textId="77777777" w:rsidR="00166DF6" w:rsidRPr="00166DF6" w:rsidRDefault="00166DF6" w:rsidP="00166DF6">
            <w:pPr>
              <w:autoSpaceDE w:val="0"/>
              <w:autoSpaceDN w:val="0"/>
              <w:adjustRightInd w:val="0"/>
              <w:jc w:val="both"/>
              <w:rPr>
                <w:szCs w:val="20"/>
              </w:rPr>
            </w:pPr>
            <w:r w:rsidRPr="00166DF6">
              <w:rPr>
                <w:szCs w:val="20"/>
              </w:rPr>
              <w:t>Товарная выручка</w:t>
            </w:r>
          </w:p>
        </w:tc>
        <w:tc>
          <w:tcPr>
            <w:tcW w:w="1959" w:type="dxa"/>
            <w:shd w:val="clear" w:color="auto" w:fill="auto"/>
            <w:vAlign w:val="center"/>
          </w:tcPr>
          <w:p w14:paraId="63F10C33" w14:textId="77777777" w:rsidR="00166DF6" w:rsidRPr="00166DF6" w:rsidRDefault="00166DF6" w:rsidP="00166DF6">
            <w:pPr>
              <w:jc w:val="center"/>
              <w:rPr>
                <w:szCs w:val="20"/>
              </w:rPr>
            </w:pPr>
            <w:r w:rsidRPr="00166DF6">
              <w:rPr>
                <w:szCs w:val="20"/>
              </w:rPr>
              <w:t>2 266 083</w:t>
            </w:r>
          </w:p>
        </w:tc>
      </w:tr>
      <w:tr w:rsidR="00166DF6" w:rsidRPr="00166DF6" w14:paraId="10551F25" w14:textId="77777777" w:rsidTr="00293CC7">
        <w:trPr>
          <w:trHeight w:val="360"/>
        </w:trPr>
        <w:tc>
          <w:tcPr>
            <w:tcW w:w="641" w:type="dxa"/>
            <w:shd w:val="clear" w:color="auto" w:fill="auto"/>
            <w:vAlign w:val="center"/>
          </w:tcPr>
          <w:p w14:paraId="60CBFDE2" w14:textId="77777777" w:rsidR="00166DF6" w:rsidRPr="00166DF6" w:rsidRDefault="00166DF6" w:rsidP="00166DF6">
            <w:pPr>
              <w:jc w:val="center"/>
              <w:rPr>
                <w:b/>
                <w:szCs w:val="20"/>
              </w:rPr>
            </w:pPr>
            <w:r w:rsidRPr="00166DF6">
              <w:rPr>
                <w:b/>
                <w:szCs w:val="20"/>
              </w:rPr>
              <w:t>15</w:t>
            </w:r>
          </w:p>
        </w:tc>
        <w:tc>
          <w:tcPr>
            <w:tcW w:w="7028" w:type="dxa"/>
            <w:shd w:val="clear" w:color="auto" w:fill="auto"/>
            <w:vAlign w:val="center"/>
          </w:tcPr>
          <w:p w14:paraId="0CD7BF11" w14:textId="77777777" w:rsidR="00166DF6" w:rsidRPr="00166DF6" w:rsidRDefault="00166DF6" w:rsidP="00166DF6">
            <w:pPr>
              <w:rPr>
                <w:b/>
                <w:szCs w:val="20"/>
              </w:rPr>
            </w:pPr>
            <w:r w:rsidRPr="00166DF6">
              <w:rPr>
                <w:b/>
              </w:rPr>
              <w:t>Корректировка НВВ по результатам 2021 года</w:t>
            </w:r>
          </w:p>
        </w:tc>
        <w:tc>
          <w:tcPr>
            <w:tcW w:w="1959" w:type="dxa"/>
            <w:shd w:val="clear" w:color="auto" w:fill="auto"/>
            <w:vAlign w:val="center"/>
          </w:tcPr>
          <w:p w14:paraId="4BC99B3C" w14:textId="77777777" w:rsidR="00166DF6" w:rsidRPr="00166DF6" w:rsidRDefault="00166DF6" w:rsidP="00166DF6">
            <w:pPr>
              <w:jc w:val="center"/>
              <w:rPr>
                <w:szCs w:val="20"/>
              </w:rPr>
            </w:pPr>
            <w:r w:rsidRPr="00166DF6">
              <w:rPr>
                <w:szCs w:val="20"/>
              </w:rPr>
              <w:t>205 492</w:t>
            </w:r>
          </w:p>
        </w:tc>
      </w:tr>
      <w:tr w:rsidR="00166DF6" w:rsidRPr="00166DF6" w14:paraId="0F704DE0" w14:textId="77777777" w:rsidTr="00293CC7">
        <w:trPr>
          <w:trHeight w:val="360"/>
        </w:trPr>
        <w:tc>
          <w:tcPr>
            <w:tcW w:w="641" w:type="dxa"/>
            <w:shd w:val="clear" w:color="auto" w:fill="auto"/>
            <w:vAlign w:val="center"/>
          </w:tcPr>
          <w:p w14:paraId="2C9899D2" w14:textId="77777777" w:rsidR="00166DF6" w:rsidRPr="00166DF6" w:rsidRDefault="00166DF6" w:rsidP="00166DF6">
            <w:pPr>
              <w:jc w:val="center"/>
              <w:rPr>
                <w:b/>
                <w:szCs w:val="20"/>
              </w:rPr>
            </w:pPr>
          </w:p>
        </w:tc>
        <w:tc>
          <w:tcPr>
            <w:tcW w:w="7028" w:type="dxa"/>
            <w:shd w:val="clear" w:color="auto" w:fill="auto"/>
            <w:vAlign w:val="center"/>
          </w:tcPr>
          <w:p w14:paraId="7551DCC9" w14:textId="77777777" w:rsidR="00166DF6" w:rsidRPr="00166DF6" w:rsidRDefault="00166DF6" w:rsidP="00166DF6">
            <w:pPr>
              <w:rPr>
                <w:b/>
              </w:rPr>
            </w:pPr>
            <w:r w:rsidRPr="00166DF6">
              <w:t>с учетом доли, приходящейся на концессионное имущество</w:t>
            </w:r>
          </w:p>
        </w:tc>
        <w:tc>
          <w:tcPr>
            <w:tcW w:w="1959" w:type="dxa"/>
            <w:shd w:val="clear" w:color="auto" w:fill="auto"/>
            <w:vAlign w:val="center"/>
          </w:tcPr>
          <w:p w14:paraId="60900081" w14:textId="77777777" w:rsidR="00166DF6" w:rsidRPr="00166DF6" w:rsidRDefault="00166DF6" w:rsidP="00166DF6">
            <w:pPr>
              <w:jc w:val="center"/>
              <w:rPr>
                <w:szCs w:val="20"/>
              </w:rPr>
            </w:pPr>
            <w:r w:rsidRPr="00166DF6">
              <w:rPr>
                <w:szCs w:val="20"/>
              </w:rPr>
              <w:t>54 210</w:t>
            </w:r>
          </w:p>
        </w:tc>
      </w:tr>
    </w:tbl>
    <w:p w14:paraId="62684B43" w14:textId="77777777" w:rsidR="00166DF6" w:rsidRPr="00166DF6" w:rsidRDefault="00166DF6" w:rsidP="00166DF6">
      <w:pPr>
        <w:ind w:firstLine="851"/>
        <w:jc w:val="both"/>
        <w:rPr>
          <w:sz w:val="28"/>
          <w:szCs w:val="28"/>
        </w:rPr>
      </w:pPr>
      <w:r w:rsidRPr="00166DF6">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с учетом доли, приходящейся на концессионное имущество, в плановую необходимую валовую выручку на 2023 год необходимо включить 65 450 тыс. руб.</w:t>
      </w:r>
    </w:p>
    <w:p w14:paraId="561C2EB8" w14:textId="77777777" w:rsidR="00166DF6" w:rsidRPr="00166DF6" w:rsidRDefault="00166DF6" w:rsidP="00166DF6">
      <w:pPr>
        <w:ind w:firstLine="851"/>
        <w:jc w:val="both"/>
        <w:rPr>
          <w:sz w:val="28"/>
          <w:szCs w:val="28"/>
        </w:rPr>
      </w:pPr>
    </w:p>
    <w:p w14:paraId="12391978" w14:textId="77777777" w:rsidR="00166DF6" w:rsidRPr="00166DF6" w:rsidRDefault="00166DF6" w:rsidP="00166DF6">
      <w:pPr>
        <w:keepNext/>
        <w:jc w:val="both"/>
        <w:outlineLvl w:val="1"/>
        <w:rPr>
          <w:b/>
          <w:sz w:val="28"/>
          <w:szCs w:val="28"/>
          <w:lang w:val="x-none" w:eastAsia="x-none"/>
        </w:rPr>
      </w:pPr>
      <w:bookmarkStart w:id="182" w:name="_Toc27135981"/>
      <w:bookmarkStart w:id="183" w:name="_Toc58702816"/>
      <w:r w:rsidRPr="00166DF6">
        <w:rPr>
          <w:b/>
          <w:sz w:val="28"/>
          <w:szCs w:val="28"/>
          <w:lang w:val="x-none" w:eastAsia="x-none"/>
        </w:rPr>
        <w:t>Расчет размера расходов, связанных с подключением объектов заявителей, подключаемая тепловая нагрузка которых не превышает 0,1 Гкал/ч, и не включаемых в плату за подключение</w:t>
      </w:r>
      <w:bookmarkEnd w:id="182"/>
      <w:bookmarkEnd w:id="183"/>
    </w:p>
    <w:p w14:paraId="3392D527" w14:textId="77777777" w:rsidR="00166DF6" w:rsidRPr="00166DF6" w:rsidRDefault="00166DF6" w:rsidP="00166DF6">
      <w:pPr>
        <w:ind w:firstLine="851"/>
        <w:jc w:val="both"/>
        <w:rPr>
          <w:sz w:val="28"/>
          <w:szCs w:val="28"/>
        </w:rPr>
      </w:pPr>
      <w:r w:rsidRPr="00166DF6">
        <w:rPr>
          <w:sz w:val="28"/>
          <w:szCs w:val="28"/>
        </w:rPr>
        <w:t>Плановые выпадающие расходы на 2021 год по данной статье не утверждались.</w:t>
      </w:r>
    </w:p>
    <w:p w14:paraId="23081ABA" w14:textId="77777777" w:rsidR="00166DF6" w:rsidRPr="00166DF6" w:rsidRDefault="00166DF6" w:rsidP="00166DF6">
      <w:pPr>
        <w:ind w:firstLine="851"/>
        <w:jc w:val="both"/>
        <w:rPr>
          <w:sz w:val="28"/>
          <w:szCs w:val="28"/>
        </w:rPr>
      </w:pPr>
      <w:r w:rsidRPr="00166DF6">
        <w:rPr>
          <w:sz w:val="28"/>
          <w:szCs w:val="28"/>
        </w:rPr>
        <w:t xml:space="preserve">Фактические экономически обоснованные расходы на проведение мероприятий по подключению объектов заявителей, тепловая нагрузка которых не превышает 0,1 Гкал/ч, в 2021 году составили 69 тыс. руб. Всего в 2021 году предприятием исполнено 3 заявки, подключаемая тепловая нагрузка которой не превышает 0,1 Гкал/ч. </w:t>
      </w:r>
    </w:p>
    <w:p w14:paraId="08F61815" w14:textId="77777777" w:rsidR="00166DF6" w:rsidRPr="00166DF6" w:rsidRDefault="00166DF6" w:rsidP="00166DF6">
      <w:pPr>
        <w:ind w:firstLine="851"/>
        <w:jc w:val="both"/>
        <w:rPr>
          <w:sz w:val="28"/>
          <w:szCs w:val="28"/>
        </w:rPr>
      </w:pPr>
      <w:r w:rsidRPr="00166DF6">
        <w:rPr>
          <w:sz w:val="28"/>
          <w:szCs w:val="28"/>
        </w:rPr>
        <w:lastRenderedPageBreak/>
        <w:t>С учетом фактически полученных доходов, выпадающие доходы по данной статье за 2021 год составят 68 тыс. руб. Расчет представлен в таблице 9.</w:t>
      </w:r>
    </w:p>
    <w:p w14:paraId="64068E2E" w14:textId="77777777" w:rsidR="00166DF6" w:rsidRPr="00166DF6" w:rsidRDefault="00166DF6" w:rsidP="00166DF6">
      <w:pPr>
        <w:ind w:left="720" w:right="-142"/>
        <w:jc w:val="right"/>
        <w:rPr>
          <w:sz w:val="28"/>
          <w:szCs w:val="28"/>
        </w:rPr>
      </w:pPr>
    </w:p>
    <w:p w14:paraId="6A896F86" w14:textId="77777777" w:rsidR="00166DF6" w:rsidRPr="00166DF6" w:rsidRDefault="00166DF6" w:rsidP="00166DF6">
      <w:pPr>
        <w:ind w:left="720" w:right="-142"/>
        <w:jc w:val="right"/>
        <w:rPr>
          <w:sz w:val="28"/>
          <w:szCs w:val="28"/>
        </w:rPr>
      </w:pPr>
      <w:r w:rsidRPr="00166DF6">
        <w:rPr>
          <w:sz w:val="28"/>
          <w:szCs w:val="28"/>
        </w:rPr>
        <w:t>Таблица 9</w:t>
      </w:r>
    </w:p>
    <w:p w14:paraId="35884857" w14:textId="77777777" w:rsidR="00166DF6" w:rsidRPr="00166DF6" w:rsidRDefault="00166DF6" w:rsidP="00166DF6">
      <w:pPr>
        <w:jc w:val="center"/>
        <w:rPr>
          <w:b/>
          <w:sz w:val="28"/>
          <w:szCs w:val="28"/>
        </w:rPr>
      </w:pPr>
      <w:r w:rsidRPr="00166DF6">
        <w:rPr>
          <w:b/>
          <w:sz w:val="28"/>
          <w:szCs w:val="28"/>
        </w:rPr>
        <w:t>Расчет расходов, связанных с подключением объектов заявителей, подключаемая тепловая нагрузка которых не превышает 0,1 Гкал/ч, и не включаемых в плату за подключение</w:t>
      </w:r>
    </w:p>
    <w:tbl>
      <w:tblPr>
        <w:tblW w:w="9424" w:type="dxa"/>
        <w:tblInd w:w="108" w:type="dxa"/>
        <w:tblLook w:val="04A0" w:firstRow="1" w:lastRow="0" w:firstColumn="1" w:lastColumn="0" w:noHBand="0" w:noVBand="1"/>
      </w:tblPr>
      <w:tblGrid>
        <w:gridCol w:w="886"/>
        <w:gridCol w:w="5833"/>
        <w:gridCol w:w="1345"/>
        <w:gridCol w:w="1360"/>
      </w:tblGrid>
      <w:tr w:rsidR="00166DF6" w:rsidRPr="00166DF6" w14:paraId="065E11A0" w14:textId="77777777" w:rsidTr="00293CC7">
        <w:trPr>
          <w:trHeight w:val="773"/>
        </w:trPr>
        <w:tc>
          <w:tcPr>
            <w:tcW w:w="886"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484BF138" w14:textId="77777777" w:rsidR="00166DF6" w:rsidRPr="00166DF6" w:rsidRDefault="00166DF6" w:rsidP="00166DF6">
            <w:pPr>
              <w:jc w:val="center"/>
              <w:rPr>
                <w:szCs w:val="20"/>
              </w:rPr>
            </w:pPr>
            <w:r w:rsidRPr="00166DF6">
              <w:rPr>
                <w:szCs w:val="20"/>
              </w:rPr>
              <w:t>№</w:t>
            </w:r>
            <w:r w:rsidRPr="00166DF6">
              <w:rPr>
                <w:szCs w:val="20"/>
              </w:rPr>
              <w:br/>
              <w:t>п/п</w:t>
            </w:r>
          </w:p>
        </w:tc>
        <w:tc>
          <w:tcPr>
            <w:tcW w:w="5833" w:type="dxa"/>
            <w:tcBorders>
              <w:top w:val="single" w:sz="8" w:space="0" w:color="auto"/>
              <w:left w:val="nil"/>
              <w:bottom w:val="single" w:sz="8" w:space="0" w:color="auto"/>
              <w:right w:val="single" w:sz="4" w:space="0" w:color="000000"/>
            </w:tcBorders>
            <w:shd w:val="clear" w:color="auto" w:fill="auto"/>
            <w:vAlign w:val="center"/>
            <w:hideMark/>
          </w:tcPr>
          <w:p w14:paraId="2471D35A" w14:textId="77777777" w:rsidR="00166DF6" w:rsidRPr="00166DF6" w:rsidRDefault="00166DF6" w:rsidP="00166DF6">
            <w:pPr>
              <w:jc w:val="center"/>
              <w:rPr>
                <w:szCs w:val="20"/>
              </w:rPr>
            </w:pPr>
            <w:r w:rsidRPr="00166DF6">
              <w:rPr>
                <w:szCs w:val="20"/>
              </w:rPr>
              <w:t>Наименование</w:t>
            </w:r>
          </w:p>
        </w:tc>
        <w:tc>
          <w:tcPr>
            <w:tcW w:w="1345" w:type="dxa"/>
            <w:tcBorders>
              <w:top w:val="single" w:sz="8" w:space="0" w:color="auto"/>
              <w:left w:val="nil"/>
              <w:bottom w:val="single" w:sz="8" w:space="0" w:color="auto"/>
              <w:right w:val="single" w:sz="4" w:space="0" w:color="000000"/>
            </w:tcBorders>
            <w:shd w:val="clear" w:color="auto" w:fill="auto"/>
            <w:vAlign w:val="center"/>
            <w:hideMark/>
          </w:tcPr>
          <w:p w14:paraId="3DC5EDA6" w14:textId="77777777" w:rsidR="00166DF6" w:rsidRPr="00166DF6" w:rsidRDefault="00166DF6" w:rsidP="00166DF6">
            <w:pPr>
              <w:jc w:val="center"/>
              <w:rPr>
                <w:szCs w:val="20"/>
              </w:rPr>
            </w:pPr>
            <w:r w:rsidRPr="00166DF6">
              <w:rPr>
                <w:szCs w:val="20"/>
              </w:rPr>
              <w:t>Единица измерения</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6D3ADDDB" w14:textId="77777777" w:rsidR="00166DF6" w:rsidRPr="00166DF6" w:rsidRDefault="00166DF6" w:rsidP="00166DF6">
            <w:pPr>
              <w:jc w:val="center"/>
              <w:rPr>
                <w:szCs w:val="20"/>
              </w:rPr>
            </w:pPr>
            <w:r w:rsidRPr="00166DF6">
              <w:rPr>
                <w:szCs w:val="20"/>
              </w:rPr>
              <w:t>2021</w:t>
            </w:r>
          </w:p>
        </w:tc>
      </w:tr>
      <w:tr w:rsidR="00166DF6" w:rsidRPr="00166DF6" w14:paraId="1790E451" w14:textId="77777777" w:rsidTr="00293CC7">
        <w:trPr>
          <w:trHeight w:val="308"/>
        </w:trPr>
        <w:tc>
          <w:tcPr>
            <w:tcW w:w="886" w:type="dxa"/>
            <w:tcBorders>
              <w:top w:val="nil"/>
              <w:left w:val="single" w:sz="8" w:space="0" w:color="auto"/>
              <w:bottom w:val="single" w:sz="4" w:space="0" w:color="auto"/>
              <w:right w:val="single" w:sz="4" w:space="0" w:color="auto"/>
            </w:tcBorders>
            <w:shd w:val="clear" w:color="auto" w:fill="auto"/>
            <w:noWrap/>
            <w:hideMark/>
          </w:tcPr>
          <w:p w14:paraId="61D6CC5D" w14:textId="77777777" w:rsidR="00166DF6" w:rsidRPr="00166DF6" w:rsidRDefault="00166DF6" w:rsidP="00166DF6">
            <w:pPr>
              <w:jc w:val="center"/>
              <w:rPr>
                <w:szCs w:val="20"/>
              </w:rPr>
            </w:pPr>
            <w:r w:rsidRPr="00166DF6">
              <w:rPr>
                <w:szCs w:val="20"/>
              </w:rPr>
              <w:t>1</w:t>
            </w:r>
          </w:p>
        </w:tc>
        <w:tc>
          <w:tcPr>
            <w:tcW w:w="5833" w:type="dxa"/>
            <w:tcBorders>
              <w:top w:val="nil"/>
              <w:left w:val="nil"/>
              <w:bottom w:val="single" w:sz="4" w:space="0" w:color="auto"/>
              <w:right w:val="single" w:sz="4" w:space="0" w:color="000000"/>
            </w:tcBorders>
            <w:shd w:val="clear" w:color="auto" w:fill="auto"/>
            <w:noWrap/>
            <w:hideMark/>
          </w:tcPr>
          <w:p w14:paraId="086AF031" w14:textId="77777777" w:rsidR="00166DF6" w:rsidRPr="00166DF6" w:rsidRDefault="00166DF6" w:rsidP="00166DF6">
            <w:pPr>
              <w:jc w:val="center"/>
              <w:rPr>
                <w:szCs w:val="20"/>
              </w:rPr>
            </w:pPr>
            <w:r w:rsidRPr="00166DF6">
              <w:rPr>
                <w:szCs w:val="20"/>
              </w:rPr>
              <w:t>2</w:t>
            </w:r>
          </w:p>
        </w:tc>
        <w:tc>
          <w:tcPr>
            <w:tcW w:w="1345" w:type="dxa"/>
            <w:tcBorders>
              <w:top w:val="nil"/>
              <w:left w:val="nil"/>
              <w:bottom w:val="single" w:sz="4" w:space="0" w:color="auto"/>
              <w:right w:val="single" w:sz="4" w:space="0" w:color="000000"/>
            </w:tcBorders>
            <w:shd w:val="clear" w:color="auto" w:fill="auto"/>
            <w:noWrap/>
            <w:hideMark/>
          </w:tcPr>
          <w:p w14:paraId="098D4A91" w14:textId="77777777" w:rsidR="00166DF6" w:rsidRPr="00166DF6" w:rsidRDefault="00166DF6" w:rsidP="00166DF6">
            <w:pPr>
              <w:jc w:val="center"/>
              <w:rPr>
                <w:szCs w:val="20"/>
              </w:rPr>
            </w:pPr>
            <w:r w:rsidRPr="00166DF6">
              <w:rPr>
                <w:szCs w:val="20"/>
              </w:rPr>
              <w:t>3</w:t>
            </w:r>
          </w:p>
        </w:tc>
        <w:tc>
          <w:tcPr>
            <w:tcW w:w="1360" w:type="dxa"/>
            <w:tcBorders>
              <w:top w:val="nil"/>
              <w:left w:val="nil"/>
              <w:bottom w:val="single" w:sz="4" w:space="0" w:color="auto"/>
              <w:right w:val="single" w:sz="8" w:space="0" w:color="auto"/>
            </w:tcBorders>
            <w:shd w:val="clear" w:color="auto" w:fill="auto"/>
            <w:noWrap/>
            <w:hideMark/>
          </w:tcPr>
          <w:p w14:paraId="0C724A16" w14:textId="77777777" w:rsidR="00166DF6" w:rsidRPr="00166DF6" w:rsidRDefault="00166DF6" w:rsidP="00166DF6">
            <w:pPr>
              <w:jc w:val="center"/>
              <w:rPr>
                <w:szCs w:val="20"/>
              </w:rPr>
            </w:pPr>
            <w:r w:rsidRPr="00166DF6">
              <w:rPr>
                <w:szCs w:val="20"/>
              </w:rPr>
              <w:t>4</w:t>
            </w:r>
          </w:p>
        </w:tc>
      </w:tr>
      <w:tr w:rsidR="00166DF6" w:rsidRPr="00166DF6" w14:paraId="0ACEBF9F" w14:textId="77777777" w:rsidTr="00293CC7">
        <w:trPr>
          <w:trHeight w:val="360"/>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93C55A" w14:textId="77777777" w:rsidR="00166DF6" w:rsidRPr="00166DF6" w:rsidRDefault="00166DF6" w:rsidP="00166DF6">
            <w:pPr>
              <w:jc w:val="center"/>
              <w:rPr>
                <w:szCs w:val="20"/>
              </w:rPr>
            </w:pPr>
            <w:r w:rsidRPr="00166DF6">
              <w:rPr>
                <w:szCs w:val="20"/>
              </w:rPr>
              <w:t>1</w:t>
            </w:r>
          </w:p>
        </w:tc>
        <w:tc>
          <w:tcPr>
            <w:tcW w:w="5833" w:type="dxa"/>
            <w:tcBorders>
              <w:top w:val="nil"/>
              <w:left w:val="nil"/>
              <w:bottom w:val="single" w:sz="4" w:space="0" w:color="auto"/>
              <w:right w:val="single" w:sz="4" w:space="0" w:color="auto"/>
            </w:tcBorders>
            <w:shd w:val="clear" w:color="auto" w:fill="auto"/>
            <w:noWrap/>
            <w:hideMark/>
          </w:tcPr>
          <w:p w14:paraId="3C06E3F0" w14:textId="77777777" w:rsidR="00166DF6" w:rsidRPr="00166DF6" w:rsidRDefault="00166DF6" w:rsidP="00166DF6">
            <w:pPr>
              <w:rPr>
                <w:szCs w:val="20"/>
              </w:rPr>
            </w:pPr>
            <w:r w:rsidRPr="00166DF6">
              <w:rPr>
                <w:szCs w:val="20"/>
              </w:rPr>
              <w:t>Планируемое количество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6F634AA5" w14:textId="77777777" w:rsidR="00166DF6" w:rsidRPr="00166DF6" w:rsidRDefault="00166DF6" w:rsidP="00166DF6">
            <w:pPr>
              <w:jc w:val="center"/>
              <w:rPr>
                <w:szCs w:val="20"/>
              </w:rPr>
            </w:pPr>
            <w:r w:rsidRPr="00166DF6">
              <w:rPr>
                <w:szCs w:val="20"/>
              </w:rPr>
              <w:t> </w:t>
            </w:r>
          </w:p>
        </w:tc>
        <w:tc>
          <w:tcPr>
            <w:tcW w:w="1360" w:type="dxa"/>
            <w:tcBorders>
              <w:top w:val="nil"/>
              <w:left w:val="nil"/>
              <w:bottom w:val="single" w:sz="4" w:space="0" w:color="auto"/>
              <w:right w:val="single" w:sz="8" w:space="0" w:color="auto"/>
            </w:tcBorders>
            <w:shd w:val="clear" w:color="auto" w:fill="auto"/>
            <w:noWrap/>
            <w:vAlign w:val="center"/>
          </w:tcPr>
          <w:p w14:paraId="4F33A1B0" w14:textId="77777777" w:rsidR="00166DF6" w:rsidRPr="00166DF6" w:rsidRDefault="00166DF6" w:rsidP="00166DF6">
            <w:pPr>
              <w:jc w:val="center"/>
              <w:rPr>
                <w:sz w:val="22"/>
                <w:szCs w:val="22"/>
              </w:rPr>
            </w:pPr>
            <w:r w:rsidRPr="00166DF6">
              <w:rPr>
                <w:sz w:val="22"/>
                <w:szCs w:val="22"/>
              </w:rPr>
              <w:t>3</w:t>
            </w:r>
          </w:p>
        </w:tc>
      </w:tr>
      <w:tr w:rsidR="00166DF6" w:rsidRPr="00166DF6" w14:paraId="4E5A2632" w14:textId="77777777" w:rsidTr="00293CC7">
        <w:trPr>
          <w:trHeight w:val="693"/>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99F2B5" w14:textId="77777777" w:rsidR="00166DF6" w:rsidRPr="00166DF6" w:rsidRDefault="00166DF6" w:rsidP="00166DF6">
            <w:pPr>
              <w:jc w:val="center"/>
              <w:rPr>
                <w:szCs w:val="20"/>
              </w:rPr>
            </w:pPr>
            <w:r w:rsidRPr="00166DF6">
              <w:rPr>
                <w:szCs w:val="20"/>
              </w:rPr>
              <w:t>2</w:t>
            </w:r>
          </w:p>
        </w:tc>
        <w:tc>
          <w:tcPr>
            <w:tcW w:w="5833" w:type="dxa"/>
            <w:tcBorders>
              <w:top w:val="nil"/>
              <w:left w:val="nil"/>
              <w:bottom w:val="single" w:sz="4" w:space="0" w:color="auto"/>
              <w:right w:val="single" w:sz="4" w:space="0" w:color="auto"/>
            </w:tcBorders>
            <w:shd w:val="clear" w:color="auto" w:fill="auto"/>
            <w:noWrap/>
            <w:hideMark/>
          </w:tcPr>
          <w:p w14:paraId="0500C939" w14:textId="77777777" w:rsidR="00166DF6" w:rsidRPr="00166DF6" w:rsidRDefault="00166DF6" w:rsidP="00166DF6">
            <w:pPr>
              <w:jc w:val="both"/>
              <w:rPr>
                <w:szCs w:val="20"/>
              </w:rPr>
            </w:pPr>
            <w:r w:rsidRPr="00166DF6">
              <w:rPr>
                <w:szCs w:val="20"/>
              </w:rPr>
              <w:t>Плата за подключение объектов заявителей, подключаемая тепловая нагрузка которых не превышает 0,1 Гкал/ч (без учета НДС)</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0A343D6B" w14:textId="77777777" w:rsidR="00166DF6" w:rsidRPr="00166DF6" w:rsidRDefault="00166DF6" w:rsidP="00166DF6">
            <w:pPr>
              <w:jc w:val="center"/>
              <w:rPr>
                <w:szCs w:val="20"/>
              </w:rPr>
            </w:pPr>
            <w:r w:rsidRPr="00166DF6">
              <w:rPr>
                <w:szCs w:val="20"/>
              </w:rPr>
              <w:t>руб.</w:t>
            </w:r>
          </w:p>
        </w:tc>
        <w:tc>
          <w:tcPr>
            <w:tcW w:w="1360" w:type="dxa"/>
            <w:tcBorders>
              <w:top w:val="nil"/>
              <w:left w:val="nil"/>
              <w:bottom w:val="single" w:sz="4" w:space="0" w:color="auto"/>
              <w:right w:val="single" w:sz="8" w:space="0" w:color="auto"/>
            </w:tcBorders>
            <w:shd w:val="clear" w:color="auto" w:fill="auto"/>
            <w:noWrap/>
            <w:vAlign w:val="center"/>
          </w:tcPr>
          <w:p w14:paraId="1124DDB5" w14:textId="77777777" w:rsidR="00166DF6" w:rsidRPr="00166DF6" w:rsidRDefault="00166DF6" w:rsidP="00166DF6">
            <w:pPr>
              <w:jc w:val="center"/>
              <w:rPr>
                <w:sz w:val="22"/>
                <w:szCs w:val="22"/>
              </w:rPr>
            </w:pPr>
            <w:r w:rsidRPr="00166DF6">
              <w:rPr>
                <w:sz w:val="22"/>
                <w:szCs w:val="22"/>
              </w:rPr>
              <w:t>0,458</w:t>
            </w:r>
          </w:p>
        </w:tc>
      </w:tr>
      <w:tr w:rsidR="00166DF6" w:rsidRPr="00166DF6" w14:paraId="384B01F8" w14:textId="77777777" w:rsidTr="00293CC7">
        <w:trPr>
          <w:trHeight w:val="63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7823E7" w14:textId="77777777" w:rsidR="00166DF6" w:rsidRPr="00166DF6" w:rsidRDefault="00166DF6" w:rsidP="00166DF6">
            <w:pPr>
              <w:jc w:val="center"/>
              <w:rPr>
                <w:szCs w:val="20"/>
              </w:rPr>
            </w:pPr>
            <w:r w:rsidRPr="00166DF6">
              <w:rPr>
                <w:szCs w:val="20"/>
              </w:rPr>
              <w:t>3</w:t>
            </w:r>
          </w:p>
        </w:tc>
        <w:tc>
          <w:tcPr>
            <w:tcW w:w="5833" w:type="dxa"/>
            <w:tcBorders>
              <w:top w:val="nil"/>
              <w:left w:val="nil"/>
              <w:bottom w:val="single" w:sz="4" w:space="0" w:color="auto"/>
              <w:right w:val="single" w:sz="4" w:space="0" w:color="auto"/>
            </w:tcBorders>
            <w:shd w:val="clear" w:color="auto" w:fill="auto"/>
            <w:noWrap/>
            <w:hideMark/>
          </w:tcPr>
          <w:p w14:paraId="630649A8" w14:textId="77777777" w:rsidR="00166DF6" w:rsidRPr="00166DF6" w:rsidRDefault="00166DF6" w:rsidP="00166DF6">
            <w:pPr>
              <w:jc w:val="both"/>
              <w:rPr>
                <w:szCs w:val="20"/>
              </w:rPr>
            </w:pPr>
            <w:r w:rsidRPr="00166DF6">
              <w:rPr>
                <w:szCs w:val="20"/>
              </w:rPr>
              <w:t>Расходы на проведение мероприятий по подключению объектов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03448BE0"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77B6BBAE" w14:textId="77777777" w:rsidR="00166DF6" w:rsidRPr="00166DF6" w:rsidRDefault="00166DF6" w:rsidP="00166DF6">
            <w:pPr>
              <w:jc w:val="center"/>
              <w:rPr>
                <w:sz w:val="22"/>
                <w:szCs w:val="22"/>
              </w:rPr>
            </w:pPr>
            <w:r w:rsidRPr="00166DF6">
              <w:rPr>
                <w:sz w:val="22"/>
                <w:szCs w:val="22"/>
              </w:rPr>
              <w:t>69</w:t>
            </w:r>
          </w:p>
        </w:tc>
      </w:tr>
      <w:tr w:rsidR="00166DF6" w:rsidRPr="00166DF6" w14:paraId="5F1BBDFB" w14:textId="77777777" w:rsidTr="00293CC7">
        <w:trPr>
          <w:trHeight w:val="12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9745F6" w14:textId="77777777" w:rsidR="00166DF6" w:rsidRPr="00166DF6" w:rsidRDefault="00166DF6" w:rsidP="00166DF6">
            <w:pPr>
              <w:jc w:val="center"/>
              <w:rPr>
                <w:szCs w:val="20"/>
              </w:rPr>
            </w:pPr>
            <w:r w:rsidRPr="00166DF6">
              <w:rPr>
                <w:szCs w:val="20"/>
              </w:rPr>
              <w:t>3.1</w:t>
            </w:r>
          </w:p>
        </w:tc>
        <w:tc>
          <w:tcPr>
            <w:tcW w:w="5833" w:type="dxa"/>
            <w:tcBorders>
              <w:top w:val="nil"/>
              <w:left w:val="nil"/>
              <w:bottom w:val="single" w:sz="4" w:space="0" w:color="auto"/>
              <w:right w:val="single" w:sz="4" w:space="0" w:color="auto"/>
            </w:tcBorders>
            <w:shd w:val="clear" w:color="auto" w:fill="auto"/>
            <w:noWrap/>
            <w:hideMark/>
          </w:tcPr>
          <w:p w14:paraId="3663B10E" w14:textId="77777777" w:rsidR="00166DF6" w:rsidRPr="00166DF6" w:rsidRDefault="00166DF6" w:rsidP="00166DF6">
            <w:pPr>
              <w:jc w:val="both"/>
              <w:rPr>
                <w:szCs w:val="20"/>
              </w:rPr>
            </w:pPr>
            <w:r w:rsidRPr="00166DF6">
              <w:rPr>
                <w:szCs w:val="20"/>
              </w:rPr>
              <w:t>Расходы на проведение мероприятий по подключению объектов заявителей (П1)</w:t>
            </w:r>
          </w:p>
        </w:tc>
        <w:tc>
          <w:tcPr>
            <w:tcW w:w="1345" w:type="dxa"/>
            <w:tcBorders>
              <w:top w:val="single" w:sz="4" w:space="0" w:color="auto"/>
              <w:left w:val="nil"/>
              <w:bottom w:val="single" w:sz="4" w:space="0" w:color="auto"/>
              <w:right w:val="single" w:sz="4" w:space="0" w:color="000000"/>
            </w:tcBorders>
            <w:shd w:val="clear" w:color="auto" w:fill="auto"/>
            <w:vAlign w:val="center"/>
            <w:hideMark/>
          </w:tcPr>
          <w:p w14:paraId="298C32E4" w14:textId="77777777" w:rsidR="00166DF6" w:rsidRPr="00166DF6" w:rsidRDefault="00166DF6" w:rsidP="00166DF6">
            <w:pPr>
              <w:jc w:val="center"/>
              <w:rPr>
                <w:szCs w:val="20"/>
              </w:rPr>
            </w:pPr>
            <w:r w:rsidRPr="00166DF6">
              <w:rPr>
                <w:szCs w:val="20"/>
              </w:rPr>
              <w:t>тыс. руб./</w:t>
            </w:r>
            <w:r w:rsidRPr="00166DF6">
              <w:rPr>
                <w:szCs w:val="20"/>
              </w:rPr>
              <w:br/>
              <w:t>Гкал/ч</w:t>
            </w:r>
          </w:p>
        </w:tc>
        <w:tc>
          <w:tcPr>
            <w:tcW w:w="1360" w:type="dxa"/>
            <w:tcBorders>
              <w:top w:val="nil"/>
              <w:left w:val="nil"/>
              <w:bottom w:val="single" w:sz="4" w:space="0" w:color="auto"/>
              <w:right w:val="single" w:sz="8" w:space="0" w:color="auto"/>
            </w:tcBorders>
            <w:shd w:val="clear" w:color="auto" w:fill="auto"/>
            <w:noWrap/>
            <w:vAlign w:val="center"/>
          </w:tcPr>
          <w:p w14:paraId="02890F47" w14:textId="77777777" w:rsidR="00166DF6" w:rsidRPr="00166DF6" w:rsidRDefault="00166DF6" w:rsidP="00166DF6">
            <w:pPr>
              <w:jc w:val="center"/>
              <w:rPr>
                <w:sz w:val="22"/>
                <w:szCs w:val="22"/>
              </w:rPr>
            </w:pPr>
            <w:r w:rsidRPr="00166DF6">
              <w:rPr>
                <w:sz w:val="22"/>
                <w:szCs w:val="22"/>
              </w:rPr>
              <w:t>784</w:t>
            </w:r>
          </w:p>
        </w:tc>
      </w:tr>
      <w:tr w:rsidR="00166DF6" w:rsidRPr="00166DF6" w14:paraId="65883479" w14:textId="77777777" w:rsidTr="00293CC7">
        <w:trPr>
          <w:trHeight w:val="62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541FF3" w14:textId="77777777" w:rsidR="00166DF6" w:rsidRPr="00166DF6" w:rsidRDefault="00166DF6" w:rsidP="00166DF6">
            <w:pPr>
              <w:jc w:val="center"/>
              <w:rPr>
                <w:szCs w:val="20"/>
              </w:rPr>
            </w:pPr>
            <w:r w:rsidRPr="00166DF6">
              <w:rPr>
                <w:szCs w:val="20"/>
              </w:rPr>
              <w:t>3.2</w:t>
            </w:r>
          </w:p>
        </w:tc>
        <w:tc>
          <w:tcPr>
            <w:tcW w:w="5833" w:type="dxa"/>
            <w:tcBorders>
              <w:top w:val="nil"/>
              <w:left w:val="nil"/>
              <w:bottom w:val="single" w:sz="4" w:space="0" w:color="auto"/>
              <w:right w:val="single" w:sz="4" w:space="0" w:color="auto"/>
            </w:tcBorders>
            <w:shd w:val="clear" w:color="auto" w:fill="auto"/>
            <w:noWrap/>
            <w:hideMark/>
          </w:tcPr>
          <w:p w14:paraId="245A8EFC" w14:textId="77777777" w:rsidR="00166DF6" w:rsidRPr="00166DF6" w:rsidRDefault="00166DF6" w:rsidP="00166DF6">
            <w:pPr>
              <w:jc w:val="both"/>
              <w:rPr>
                <w:szCs w:val="20"/>
              </w:rPr>
            </w:pPr>
            <w:r w:rsidRPr="00166DF6">
              <w:rPr>
                <w:szCs w:val="20"/>
              </w:rPr>
              <w:t>Суммарная подключаемая тепловая нагрузка объектов заявителей, подключаемая тепловая нагрузка которых не превышает 0,1 Гкал/ч</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412C2DFE" w14:textId="77777777" w:rsidR="00166DF6" w:rsidRPr="00166DF6" w:rsidRDefault="00166DF6" w:rsidP="00166DF6">
            <w:pPr>
              <w:jc w:val="center"/>
              <w:rPr>
                <w:szCs w:val="20"/>
              </w:rPr>
            </w:pPr>
            <w:r w:rsidRPr="00166DF6">
              <w:rPr>
                <w:szCs w:val="20"/>
              </w:rPr>
              <w:t>Гкал/ч</w:t>
            </w:r>
          </w:p>
        </w:tc>
        <w:tc>
          <w:tcPr>
            <w:tcW w:w="1360" w:type="dxa"/>
            <w:tcBorders>
              <w:top w:val="nil"/>
              <w:left w:val="nil"/>
              <w:bottom w:val="single" w:sz="4" w:space="0" w:color="auto"/>
              <w:right w:val="single" w:sz="8" w:space="0" w:color="auto"/>
            </w:tcBorders>
            <w:shd w:val="clear" w:color="auto" w:fill="auto"/>
            <w:noWrap/>
            <w:vAlign w:val="center"/>
          </w:tcPr>
          <w:p w14:paraId="56ED37F2" w14:textId="77777777" w:rsidR="00166DF6" w:rsidRPr="00166DF6" w:rsidRDefault="00166DF6" w:rsidP="00166DF6">
            <w:pPr>
              <w:jc w:val="center"/>
              <w:rPr>
                <w:sz w:val="22"/>
                <w:szCs w:val="22"/>
              </w:rPr>
            </w:pPr>
            <w:r w:rsidRPr="00166DF6">
              <w:rPr>
                <w:sz w:val="22"/>
                <w:szCs w:val="22"/>
              </w:rPr>
              <w:t>0,088</w:t>
            </w:r>
          </w:p>
        </w:tc>
      </w:tr>
      <w:tr w:rsidR="00166DF6" w:rsidRPr="00166DF6" w14:paraId="46834F10" w14:textId="77777777" w:rsidTr="00293CC7">
        <w:trPr>
          <w:trHeight w:val="558"/>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5205EF" w14:textId="77777777" w:rsidR="00166DF6" w:rsidRPr="00166DF6" w:rsidRDefault="00166DF6" w:rsidP="00166DF6">
            <w:pPr>
              <w:jc w:val="center"/>
              <w:rPr>
                <w:szCs w:val="20"/>
              </w:rPr>
            </w:pPr>
            <w:r w:rsidRPr="00166DF6">
              <w:rPr>
                <w:szCs w:val="20"/>
              </w:rPr>
              <w:t>4</w:t>
            </w:r>
          </w:p>
        </w:tc>
        <w:tc>
          <w:tcPr>
            <w:tcW w:w="5833" w:type="dxa"/>
            <w:tcBorders>
              <w:top w:val="nil"/>
              <w:left w:val="nil"/>
              <w:bottom w:val="single" w:sz="4" w:space="0" w:color="auto"/>
              <w:right w:val="single" w:sz="4" w:space="0" w:color="auto"/>
            </w:tcBorders>
            <w:shd w:val="clear" w:color="auto" w:fill="auto"/>
            <w:noWrap/>
            <w:hideMark/>
          </w:tcPr>
          <w:p w14:paraId="26BA84F5" w14:textId="77777777" w:rsidR="00166DF6" w:rsidRPr="00166DF6" w:rsidRDefault="00166DF6" w:rsidP="00166DF6">
            <w:pPr>
              <w:jc w:val="both"/>
              <w:rPr>
                <w:szCs w:val="20"/>
              </w:rPr>
            </w:pPr>
            <w:r w:rsidRPr="00166DF6">
              <w:rPr>
                <w:szCs w:val="20"/>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в том числе:</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5C8B6A64"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6B7D71CA" w14:textId="77777777" w:rsidR="00166DF6" w:rsidRPr="00166DF6" w:rsidRDefault="00166DF6" w:rsidP="00166DF6">
            <w:pPr>
              <w:jc w:val="center"/>
              <w:rPr>
                <w:sz w:val="22"/>
                <w:szCs w:val="22"/>
              </w:rPr>
            </w:pPr>
          </w:p>
        </w:tc>
      </w:tr>
      <w:tr w:rsidR="00166DF6" w:rsidRPr="00166DF6" w14:paraId="02C62925" w14:textId="77777777" w:rsidTr="00293CC7">
        <w:trPr>
          <w:trHeight w:val="23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7CFC3E" w14:textId="77777777" w:rsidR="00166DF6" w:rsidRPr="00166DF6" w:rsidRDefault="00166DF6" w:rsidP="00166DF6">
            <w:pPr>
              <w:jc w:val="center"/>
              <w:rPr>
                <w:szCs w:val="20"/>
              </w:rPr>
            </w:pPr>
            <w:r w:rsidRPr="00166DF6">
              <w:rPr>
                <w:szCs w:val="20"/>
              </w:rPr>
              <w:t>4.1</w:t>
            </w:r>
          </w:p>
        </w:tc>
        <w:tc>
          <w:tcPr>
            <w:tcW w:w="5833" w:type="dxa"/>
            <w:tcBorders>
              <w:top w:val="nil"/>
              <w:left w:val="nil"/>
              <w:bottom w:val="single" w:sz="4" w:space="0" w:color="auto"/>
              <w:right w:val="single" w:sz="4" w:space="0" w:color="auto"/>
            </w:tcBorders>
            <w:shd w:val="clear" w:color="auto" w:fill="auto"/>
            <w:noWrap/>
            <w:hideMark/>
          </w:tcPr>
          <w:p w14:paraId="73E5B1C9" w14:textId="77777777" w:rsidR="00166DF6" w:rsidRPr="00166DF6" w:rsidRDefault="00166DF6" w:rsidP="00166DF6">
            <w:pPr>
              <w:jc w:val="both"/>
              <w:rPr>
                <w:szCs w:val="20"/>
              </w:rPr>
            </w:pPr>
            <w:r w:rsidRPr="00166DF6">
              <w:rPr>
                <w:szCs w:val="20"/>
              </w:rPr>
              <w:t>Расходы на создание (реконструкцию) тепловых сетей (за исключением создания (реконструкции) тепловых пунктов)</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4DE24F00"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7DFD8AE3" w14:textId="77777777" w:rsidR="00166DF6" w:rsidRPr="00166DF6" w:rsidRDefault="00166DF6" w:rsidP="00166DF6">
            <w:pPr>
              <w:jc w:val="center"/>
              <w:rPr>
                <w:sz w:val="22"/>
                <w:szCs w:val="22"/>
              </w:rPr>
            </w:pPr>
          </w:p>
        </w:tc>
      </w:tr>
      <w:tr w:rsidR="00166DF6" w:rsidRPr="00166DF6" w14:paraId="2C43107A" w14:textId="77777777" w:rsidTr="00293CC7">
        <w:trPr>
          <w:trHeight w:val="72"/>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251B87" w14:textId="77777777" w:rsidR="00166DF6" w:rsidRPr="00166DF6" w:rsidRDefault="00166DF6" w:rsidP="00166DF6">
            <w:pPr>
              <w:jc w:val="center"/>
              <w:rPr>
                <w:szCs w:val="20"/>
              </w:rPr>
            </w:pPr>
            <w:r w:rsidRPr="00166DF6">
              <w:rPr>
                <w:szCs w:val="20"/>
              </w:rPr>
              <w:t>4.2</w:t>
            </w:r>
          </w:p>
        </w:tc>
        <w:tc>
          <w:tcPr>
            <w:tcW w:w="5833" w:type="dxa"/>
            <w:tcBorders>
              <w:top w:val="nil"/>
              <w:left w:val="nil"/>
              <w:bottom w:val="single" w:sz="4" w:space="0" w:color="auto"/>
              <w:right w:val="single" w:sz="4" w:space="0" w:color="auto"/>
            </w:tcBorders>
            <w:shd w:val="clear" w:color="auto" w:fill="auto"/>
            <w:noWrap/>
            <w:hideMark/>
          </w:tcPr>
          <w:p w14:paraId="359DCE88" w14:textId="77777777" w:rsidR="00166DF6" w:rsidRPr="00166DF6" w:rsidRDefault="00166DF6" w:rsidP="00166DF6">
            <w:pPr>
              <w:jc w:val="both"/>
              <w:rPr>
                <w:szCs w:val="20"/>
              </w:rPr>
            </w:pPr>
            <w:r w:rsidRPr="00166DF6">
              <w:rPr>
                <w:szCs w:val="20"/>
              </w:rPr>
              <w:t>Расходы на создание (реконструкцию) тепловых пунктов</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020902A1"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2EB68CC4" w14:textId="77777777" w:rsidR="00166DF6" w:rsidRPr="00166DF6" w:rsidRDefault="00166DF6" w:rsidP="00166DF6">
            <w:pPr>
              <w:jc w:val="center"/>
              <w:rPr>
                <w:sz w:val="22"/>
                <w:szCs w:val="22"/>
              </w:rPr>
            </w:pPr>
          </w:p>
        </w:tc>
      </w:tr>
      <w:tr w:rsidR="00166DF6" w:rsidRPr="00166DF6" w14:paraId="65E8D940" w14:textId="77777777" w:rsidTr="00293CC7">
        <w:trPr>
          <w:trHeight w:val="308"/>
        </w:trPr>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DBD790" w14:textId="77777777" w:rsidR="00166DF6" w:rsidRPr="00166DF6" w:rsidRDefault="00166DF6" w:rsidP="00166DF6">
            <w:pPr>
              <w:jc w:val="center"/>
              <w:rPr>
                <w:szCs w:val="20"/>
              </w:rPr>
            </w:pPr>
            <w:r w:rsidRPr="00166DF6">
              <w:rPr>
                <w:szCs w:val="20"/>
              </w:rPr>
              <w:t>5</w:t>
            </w:r>
          </w:p>
        </w:tc>
        <w:tc>
          <w:tcPr>
            <w:tcW w:w="5833" w:type="dxa"/>
            <w:tcBorders>
              <w:top w:val="nil"/>
              <w:left w:val="nil"/>
              <w:bottom w:val="single" w:sz="4" w:space="0" w:color="auto"/>
              <w:right w:val="single" w:sz="4" w:space="0" w:color="auto"/>
            </w:tcBorders>
            <w:shd w:val="clear" w:color="auto" w:fill="auto"/>
            <w:noWrap/>
            <w:hideMark/>
          </w:tcPr>
          <w:p w14:paraId="43E96E7A" w14:textId="77777777" w:rsidR="00166DF6" w:rsidRPr="00166DF6" w:rsidRDefault="00166DF6" w:rsidP="00166DF6">
            <w:pPr>
              <w:jc w:val="both"/>
              <w:rPr>
                <w:szCs w:val="20"/>
              </w:rPr>
            </w:pPr>
            <w:r w:rsidRPr="00166DF6">
              <w:rPr>
                <w:szCs w:val="20"/>
              </w:rPr>
              <w:t>Налог на прибыль</w:t>
            </w:r>
          </w:p>
        </w:tc>
        <w:tc>
          <w:tcPr>
            <w:tcW w:w="1345" w:type="dxa"/>
            <w:tcBorders>
              <w:top w:val="single" w:sz="4" w:space="0" w:color="auto"/>
              <w:left w:val="nil"/>
              <w:bottom w:val="single" w:sz="4" w:space="0" w:color="auto"/>
              <w:right w:val="single" w:sz="4" w:space="0" w:color="000000"/>
            </w:tcBorders>
            <w:shd w:val="clear" w:color="auto" w:fill="auto"/>
            <w:noWrap/>
            <w:vAlign w:val="center"/>
            <w:hideMark/>
          </w:tcPr>
          <w:p w14:paraId="6D401CE1"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4" w:space="0" w:color="auto"/>
              <w:right w:val="single" w:sz="8" w:space="0" w:color="auto"/>
            </w:tcBorders>
            <w:shd w:val="clear" w:color="auto" w:fill="auto"/>
            <w:noWrap/>
            <w:vAlign w:val="center"/>
          </w:tcPr>
          <w:p w14:paraId="4FA0C66B" w14:textId="77777777" w:rsidR="00166DF6" w:rsidRPr="00166DF6" w:rsidRDefault="00166DF6" w:rsidP="00166DF6">
            <w:pPr>
              <w:jc w:val="center"/>
              <w:rPr>
                <w:sz w:val="22"/>
                <w:szCs w:val="22"/>
              </w:rPr>
            </w:pPr>
            <w:r w:rsidRPr="00166DF6">
              <w:rPr>
                <w:sz w:val="22"/>
                <w:szCs w:val="22"/>
              </w:rPr>
              <w:t>0</w:t>
            </w:r>
          </w:p>
        </w:tc>
      </w:tr>
      <w:tr w:rsidR="00166DF6" w:rsidRPr="00166DF6" w14:paraId="7E68A0D4" w14:textId="77777777" w:rsidTr="00293CC7">
        <w:trPr>
          <w:trHeight w:val="440"/>
        </w:trPr>
        <w:tc>
          <w:tcPr>
            <w:tcW w:w="8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0E3590C" w14:textId="77777777" w:rsidR="00166DF6" w:rsidRPr="00166DF6" w:rsidRDefault="00166DF6" w:rsidP="00166DF6">
            <w:pPr>
              <w:jc w:val="center"/>
              <w:rPr>
                <w:szCs w:val="20"/>
              </w:rPr>
            </w:pPr>
            <w:r w:rsidRPr="00166DF6">
              <w:rPr>
                <w:szCs w:val="20"/>
              </w:rPr>
              <w:t>6</w:t>
            </w:r>
          </w:p>
        </w:tc>
        <w:tc>
          <w:tcPr>
            <w:tcW w:w="5833" w:type="dxa"/>
            <w:tcBorders>
              <w:top w:val="nil"/>
              <w:left w:val="nil"/>
              <w:bottom w:val="single" w:sz="8" w:space="0" w:color="auto"/>
              <w:right w:val="single" w:sz="4" w:space="0" w:color="auto"/>
            </w:tcBorders>
            <w:shd w:val="clear" w:color="auto" w:fill="auto"/>
            <w:noWrap/>
            <w:hideMark/>
          </w:tcPr>
          <w:p w14:paraId="1CDBF14F" w14:textId="77777777" w:rsidR="00166DF6" w:rsidRPr="00166DF6" w:rsidRDefault="00166DF6" w:rsidP="00166DF6">
            <w:pPr>
              <w:jc w:val="both"/>
              <w:rPr>
                <w:szCs w:val="20"/>
              </w:rPr>
            </w:pPr>
            <w:r w:rsidRPr="00166DF6">
              <w:rPr>
                <w:szCs w:val="20"/>
              </w:rPr>
              <w:t>Расходы, связанные с подключением объектов заявителей, подключаемая тепловая нагрузка которых не превышает 0,1 Гкал/ч, и не включаемые в плату за подключение</w:t>
            </w:r>
          </w:p>
        </w:tc>
        <w:tc>
          <w:tcPr>
            <w:tcW w:w="1345" w:type="dxa"/>
            <w:tcBorders>
              <w:top w:val="single" w:sz="4" w:space="0" w:color="auto"/>
              <w:left w:val="nil"/>
              <w:bottom w:val="single" w:sz="8" w:space="0" w:color="auto"/>
              <w:right w:val="single" w:sz="4" w:space="0" w:color="000000"/>
            </w:tcBorders>
            <w:shd w:val="clear" w:color="auto" w:fill="auto"/>
            <w:noWrap/>
            <w:vAlign w:val="center"/>
            <w:hideMark/>
          </w:tcPr>
          <w:p w14:paraId="3CC53645" w14:textId="77777777" w:rsidR="00166DF6" w:rsidRPr="00166DF6" w:rsidRDefault="00166DF6" w:rsidP="00166DF6">
            <w:pPr>
              <w:jc w:val="center"/>
              <w:rPr>
                <w:szCs w:val="20"/>
              </w:rPr>
            </w:pPr>
            <w:r w:rsidRPr="00166DF6">
              <w:rPr>
                <w:szCs w:val="20"/>
              </w:rPr>
              <w:t>тыс. руб.</w:t>
            </w:r>
          </w:p>
        </w:tc>
        <w:tc>
          <w:tcPr>
            <w:tcW w:w="1360" w:type="dxa"/>
            <w:tcBorders>
              <w:top w:val="nil"/>
              <w:left w:val="nil"/>
              <w:bottom w:val="single" w:sz="8" w:space="0" w:color="auto"/>
              <w:right w:val="single" w:sz="8" w:space="0" w:color="auto"/>
            </w:tcBorders>
            <w:shd w:val="clear" w:color="auto" w:fill="auto"/>
            <w:noWrap/>
            <w:vAlign w:val="center"/>
          </w:tcPr>
          <w:p w14:paraId="74BFD559" w14:textId="77777777" w:rsidR="00166DF6" w:rsidRPr="00166DF6" w:rsidRDefault="00166DF6" w:rsidP="00166DF6">
            <w:pPr>
              <w:jc w:val="center"/>
              <w:rPr>
                <w:sz w:val="22"/>
                <w:szCs w:val="22"/>
              </w:rPr>
            </w:pPr>
            <w:r w:rsidRPr="00166DF6">
              <w:rPr>
                <w:sz w:val="22"/>
                <w:szCs w:val="22"/>
              </w:rPr>
              <w:t>68</w:t>
            </w:r>
          </w:p>
        </w:tc>
      </w:tr>
    </w:tbl>
    <w:p w14:paraId="0EEEDBA1" w14:textId="77777777" w:rsidR="00166DF6" w:rsidRPr="00166DF6" w:rsidRDefault="00166DF6" w:rsidP="00166DF6">
      <w:pPr>
        <w:ind w:left="720" w:right="-142"/>
        <w:jc w:val="right"/>
        <w:rPr>
          <w:sz w:val="28"/>
          <w:szCs w:val="28"/>
        </w:rPr>
      </w:pPr>
    </w:p>
    <w:p w14:paraId="7C6C77A4" w14:textId="77777777" w:rsidR="00166DF6" w:rsidRPr="00166DF6" w:rsidRDefault="00166DF6" w:rsidP="00166DF6">
      <w:pPr>
        <w:ind w:left="720" w:right="-142"/>
        <w:jc w:val="right"/>
        <w:rPr>
          <w:sz w:val="28"/>
          <w:szCs w:val="28"/>
        </w:rPr>
      </w:pPr>
    </w:p>
    <w:p w14:paraId="6836CBB5" w14:textId="77777777" w:rsidR="00166DF6" w:rsidRPr="00166DF6" w:rsidRDefault="00166DF6" w:rsidP="00166DF6">
      <w:pPr>
        <w:ind w:left="720" w:right="-142"/>
        <w:jc w:val="right"/>
        <w:rPr>
          <w:sz w:val="28"/>
          <w:szCs w:val="28"/>
        </w:rPr>
      </w:pPr>
    </w:p>
    <w:p w14:paraId="1931C5C8" w14:textId="77777777" w:rsidR="00166DF6" w:rsidRPr="00166DF6" w:rsidRDefault="00166DF6" w:rsidP="00166DF6">
      <w:pPr>
        <w:ind w:left="720" w:right="-142"/>
        <w:jc w:val="right"/>
        <w:rPr>
          <w:sz w:val="28"/>
          <w:szCs w:val="28"/>
        </w:rPr>
      </w:pPr>
    </w:p>
    <w:p w14:paraId="257D5A22" w14:textId="77777777" w:rsidR="00166DF6" w:rsidRPr="00166DF6" w:rsidRDefault="00166DF6" w:rsidP="00166DF6">
      <w:pPr>
        <w:ind w:left="720" w:right="-142"/>
        <w:jc w:val="right"/>
        <w:rPr>
          <w:sz w:val="28"/>
          <w:szCs w:val="28"/>
        </w:rPr>
      </w:pPr>
    </w:p>
    <w:p w14:paraId="54F780F9" w14:textId="77777777" w:rsidR="00166DF6" w:rsidRPr="00166DF6" w:rsidRDefault="00166DF6" w:rsidP="00166DF6">
      <w:pPr>
        <w:ind w:left="720" w:right="-142"/>
        <w:jc w:val="right"/>
        <w:rPr>
          <w:sz w:val="28"/>
          <w:szCs w:val="28"/>
        </w:rPr>
        <w:sectPr w:rsidR="00166DF6" w:rsidRPr="00166DF6" w:rsidSect="00E7616F">
          <w:pgSz w:w="11906" w:h="16838"/>
          <w:pgMar w:top="1134" w:right="567" w:bottom="1134" w:left="1701" w:header="720" w:footer="720" w:gutter="0"/>
          <w:cols w:space="720"/>
          <w:docGrid w:linePitch="326"/>
        </w:sectPr>
      </w:pPr>
    </w:p>
    <w:p w14:paraId="361BBA42" w14:textId="77777777" w:rsidR="00166DF6" w:rsidRPr="00166DF6" w:rsidRDefault="00166DF6" w:rsidP="00166DF6">
      <w:pPr>
        <w:ind w:firstLine="851"/>
        <w:jc w:val="both"/>
        <w:rPr>
          <w:snapToGrid w:val="0"/>
          <w:sz w:val="28"/>
          <w:szCs w:val="28"/>
        </w:rPr>
      </w:pPr>
    </w:p>
    <w:p w14:paraId="60C53BBC" w14:textId="77777777" w:rsidR="00166DF6" w:rsidRPr="00166DF6" w:rsidRDefault="00166DF6" w:rsidP="00166DF6">
      <w:pPr>
        <w:keepNext/>
        <w:tabs>
          <w:tab w:val="left" w:pos="567"/>
        </w:tabs>
        <w:ind w:left="360"/>
        <w:jc w:val="center"/>
        <w:outlineLvl w:val="0"/>
        <w:rPr>
          <w:b/>
          <w:sz w:val="28"/>
          <w:szCs w:val="20"/>
          <w:lang w:val="x-none" w:eastAsia="x-none"/>
        </w:rPr>
      </w:pPr>
      <w:bookmarkStart w:id="184" w:name="_Toc43208177"/>
      <w:r w:rsidRPr="00166DF6">
        <w:rPr>
          <w:b/>
          <w:sz w:val="28"/>
          <w:szCs w:val="20"/>
          <w:lang w:eastAsia="x-none"/>
        </w:rPr>
        <w:t xml:space="preserve">6. </w:t>
      </w:r>
      <w:r w:rsidRPr="00166DF6">
        <w:rPr>
          <w:b/>
          <w:sz w:val="28"/>
          <w:szCs w:val="20"/>
          <w:lang w:val="x-none" w:eastAsia="x-none"/>
        </w:rPr>
        <w:t xml:space="preserve">Расчет </w:t>
      </w:r>
      <w:r w:rsidRPr="00166DF6">
        <w:rPr>
          <w:b/>
          <w:sz w:val="28"/>
          <w:szCs w:val="20"/>
          <w:lang w:eastAsia="x-none"/>
        </w:rPr>
        <w:t xml:space="preserve">необходимой валовой выручки </w:t>
      </w:r>
      <w:r w:rsidRPr="00166DF6">
        <w:rPr>
          <w:b/>
          <w:sz w:val="28"/>
          <w:szCs w:val="20"/>
          <w:lang w:val="x-none" w:eastAsia="x-none"/>
        </w:rPr>
        <w:t xml:space="preserve">филиала </w:t>
      </w:r>
      <w:r w:rsidRPr="00166DF6">
        <w:rPr>
          <w:b/>
          <w:snapToGrid w:val="0"/>
          <w:sz w:val="28"/>
          <w:szCs w:val="28"/>
          <w:lang w:val="x-none" w:eastAsia="x-none"/>
        </w:rPr>
        <w:t>АО «Кузбассэнерго» - «Кемеровская теплосетевая компания»</w:t>
      </w:r>
      <w:r w:rsidRPr="00166DF6">
        <w:rPr>
          <w:b/>
          <w:sz w:val="28"/>
          <w:szCs w:val="20"/>
          <w:lang w:val="x-none" w:eastAsia="x-none"/>
        </w:rPr>
        <w:t>»</w:t>
      </w:r>
      <w:bookmarkEnd w:id="184"/>
    </w:p>
    <w:p w14:paraId="09917943" w14:textId="77777777" w:rsidR="00166DF6" w:rsidRPr="00166DF6" w:rsidRDefault="00166DF6" w:rsidP="00166DF6">
      <w:pPr>
        <w:tabs>
          <w:tab w:val="left" w:pos="1890"/>
        </w:tabs>
        <w:ind w:firstLine="851"/>
        <w:jc w:val="both"/>
        <w:rPr>
          <w:sz w:val="28"/>
          <w:szCs w:val="28"/>
        </w:rPr>
      </w:pPr>
      <w:r w:rsidRPr="00166DF6">
        <w:rPr>
          <w:sz w:val="28"/>
          <w:szCs w:val="28"/>
        </w:rPr>
        <w:t xml:space="preserve">Необходимая валовая выручка </w:t>
      </w:r>
      <w:r w:rsidRPr="00166DF6">
        <w:rPr>
          <w:sz w:val="28"/>
          <w:szCs w:val="20"/>
        </w:rPr>
        <w:t xml:space="preserve">филиала </w:t>
      </w:r>
      <w:r w:rsidRPr="00166DF6">
        <w:rPr>
          <w:snapToGrid w:val="0"/>
          <w:sz w:val="28"/>
          <w:szCs w:val="28"/>
        </w:rPr>
        <w:t>АО «Кузбассэнерго» - «Кемеровская теплосетевая компания»</w:t>
      </w:r>
      <w:r w:rsidRPr="00166DF6">
        <w:rPr>
          <w:sz w:val="28"/>
          <w:szCs w:val="28"/>
        </w:rPr>
        <w:t xml:space="preserve"> на 2023 год составила 703 078 тыс. руб. Расчет необходимой валовой выручки на 2023 год постатейно отражен в таблице 10.</w:t>
      </w:r>
    </w:p>
    <w:p w14:paraId="2CE5AA46" w14:textId="77777777" w:rsidR="00166DF6" w:rsidRPr="00166DF6" w:rsidRDefault="00166DF6" w:rsidP="00166DF6">
      <w:pPr>
        <w:tabs>
          <w:tab w:val="left" w:pos="1890"/>
        </w:tabs>
        <w:ind w:firstLine="720"/>
        <w:jc w:val="right"/>
        <w:rPr>
          <w:color w:val="000000"/>
          <w:sz w:val="28"/>
          <w:szCs w:val="28"/>
        </w:rPr>
      </w:pPr>
      <w:r w:rsidRPr="00166DF6">
        <w:rPr>
          <w:color w:val="000000"/>
          <w:sz w:val="28"/>
          <w:szCs w:val="28"/>
        </w:rPr>
        <w:t>Таблица 10.</w:t>
      </w:r>
    </w:p>
    <w:p w14:paraId="01C21C58" w14:textId="77777777" w:rsidR="00166DF6" w:rsidRPr="00166DF6" w:rsidRDefault="00166DF6" w:rsidP="00166DF6">
      <w:pPr>
        <w:tabs>
          <w:tab w:val="left" w:pos="1890"/>
        </w:tabs>
        <w:ind w:firstLine="720"/>
        <w:jc w:val="center"/>
        <w:rPr>
          <w:color w:val="000000"/>
          <w:sz w:val="28"/>
          <w:szCs w:val="28"/>
        </w:rPr>
      </w:pPr>
      <w:r w:rsidRPr="00166DF6">
        <w:rPr>
          <w:color w:val="000000"/>
          <w:sz w:val="28"/>
          <w:szCs w:val="28"/>
        </w:rPr>
        <w:t xml:space="preserve">НВВ на 2023 год </w:t>
      </w:r>
      <w:r w:rsidRPr="00166DF6">
        <w:rPr>
          <w:sz w:val="28"/>
          <w:szCs w:val="20"/>
        </w:rPr>
        <w:t xml:space="preserve">филиала </w:t>
      </w:r>
      <w:r w:rsidRPr="00166DF6">
        <w:rPr>
          <w:snapToGrid w:val="0"/>
          <w:sz w:val="28"/>
          <w:szCs w:val="28"/>
        </w:rPr>
        <w:t>АО «Кузбассэнерго» - «Кемеровская теплосетевая компания»</w:t>
      </w:r>
      <w:r w:rsidRPr="00166DF6">
        <w:rPr>
          <w:color w:val="000000"/>
          <w:sz w:val="28"/>
          <w:szCs w:val="28"/>
        </w:rPr>
        <w:t xml:space="preserve"> </w:t>
      </w:r>
    </w:p>
    <w:p w14:paraId="0EC61870" w14:textId="77777777" w:rsidR="00166DF6" w:rsidRPr="00166DF6" w:rsidRDefault="00166DF6" w:rsidP="00166DF6">
      <w:pPr>
        <w:tabs>
          <w:tab w:val="left" w:pos="1890"/>
        </w:tabs>
        <w:ind w:firstLine="720"/>
        <w:jc w:val="right"/>
        <w:rPr>
          <w:color w:val="000000"/>
          <w:szCs w:val="28"/>
        </w:rPr>
      </w:pPr>
      <w:r w:rsidRPr="00166DF6">
        <w:rPr>
          <w:color w:val="000000"/>
          <w:szCs w:val="28"/>
        </w:rPr>
        <w:t>Тыс. руб.</w:t>
      </w:r>
    </w:p>
    <w:tbl>
      <w:tblPr>
        <w:tblW w:w="9492" w:type="dxa"/>
        <w:jc w:val="center"/>
        <w:tblLayout w:type="fixed"/>
        <w:tblLook w:val="04A0" w:firstRow="1" w:lastRow="0" w:firstColumn="1" w:lastColumn="0" w:noHBand="0" w:noVBand="1"/>
      </w:tblPr>
      <w:tblGrid>
        <w:gridCol w:w="641"/>
        <w:gridCol w:w="5448"/>
        <w:gridCol w:w="1701"/>
        <w:gridCol w:w="1702"/>
      </w:tblGrid>
      <w:tr w:rsidR="00166DF6" w:rsidRPr="00166DF6" w14:paraId="53FF84B7" w14:textId="77777777" w:rsidTr="00293CC7">
        <w:trPr>
          <w:trHeight w:val="934"/>
          <w:tblHeader/>
          <w:jc w:val="center"/>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44A91" w14:textId="77777777" w:rsidR="00166DF6" w:rsidRPr="00166DF6" w:rsidRDefault="00166DF6" w:rsidP="00166DF6">
            <w:pPr>
              <w:ind w:left="-142" w:right="-108"/>
              <w:jc w:val="center"/>
              <w:rPr>
                <w:sz w:val="22"/>
                <w:szCs w:val="22"/>
              </w:rPr>
            </w:pPr>
            <w:r w:rsidRPr="00166DF6">
              <w:rPr>
                <w:sz w:val="22"/>
                <w:szCs w:val="22"/>
              </w:rPr>
              <w:t>№ п/п</w:t>
            </w:r>
          </w:p>
        </w:tc>
        <w:tc>
          <w:tcPr>
            <w:tcW w:w="5448" w:type="dxa"/>
            <w:tcBorders>
              <w:top w:val="single" w:sz="4" w:space="0" w:color="auto"/>
              <w:left w:val="nil"/>
              <w:bottom w:val="single" w:sz="4" w:space="0" w:color="auto"/>
              <w:right w:val="single" w:sz="4" w:space="0" w:color="auto"/>
            </w:tcBorders>
            <w:shd w:val="clear" w:color="auto" w:fill="auto"/>
            <w:vAlign w:val="center"/>
            <w:hideMark/>
          </w:tcPr>
          <w:p w14:paraId="19CD9144" w14:textId="77777777" w:rsidR="00166DF6" w:rsidRPr="00166DF6" w:rsidRDefault="00166DF6" w:rsidP="00166DF6">
            <w:pPr>
              <w:jc w:val="center"/>
              <w:rPr>
                <w:sz w:val="22"/>
                <w:szCs w:val="22"/>
              </w:rPr>
            </w:pPr>
            <w:r w:rsidRPr="00166DF6">
              <w:rPr>
                <w:sz w:val="22"/>
                <w:szCs w:val="22"/>
              </w:rPr>
              <w:t>Наименование расхода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4AA974" w14:textId="77777777" w:rsidR="00166DF6" w:rsidRPr="00166DF6" w:rsidRDefault="00166DF6" w:rsidP="00166DF6">
            <w:pPr>
              <w:ind w:left="-108" w:right="-108"/>
              <w:jc w:val="center"/>
              <w:rPr>
                <w:sz w:val="22"/>
                <w:szCs w:val="22"/>
              </w:rPr>
            </w:pPr>
            <w:r w:rsidRPr="00166DF6">
              <w:rPr>
                <w:sz w:val="22"/>
                <w:szCs w:val="22"/>
              </w:rPr>
              <w:t>Утверждено на 2022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153B97C" w14:textId="77777777" w:rsidR="00166DF6" w:rsidRPr="00166DF6" w:rsidRDefault="00166DF6" w:rsidP="00166DF6">
            <w:pPr>
              <w:ind w:left="-108" w:right="-108"/>
              <w:jc w:val="center"/>
              <w:rPr>
                <w:sz w:val="22"/>
                <w:szCs w:val="22"/>
              </w:rPr>
            </w:pPr>
            <w:r w:rsidRPr="00166DF6">
              <w:rPr>
                <w:sz w:val="22"/>
                <w:szCs w:val="22"/>
              </w:rPr>
              <w:t xml:space="preserve">Предложение экспертов </w:t>
            </w:r>
            <w:r w:rsidRPr="00166DF6">
              <w:rPr>
                <w:sz w:val="22"/>
                <w:szCs w:val="22"/>
              </w:rPr>
              <w:br/>
              <w:t>на 2023</w:t>
            </w:r>
          </w:p>
        </w:tc>
      </w:tr>
      <w:tr w:rsidR="00166DF6" w:rsidRPr="00166DF6" w14:paraId="3E7EA914" w14:textId="77777777" w:rsidTr="00293CC7">
        <w:trPr>
          <w:trHeight w:val="245"/>
          <w:tblHeader/>
          <w:jc w:val="center"/>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0C9342F1" w14:textId="77777777" w:rsidR="00166DF6" w:rsidRPr="00166DF6" w:rsidRDefault="00166DF6" w:rsidP="00166DF6">
            <w:pPr>
              <w:ind w:left="-142" w:right="-108"/>
              <w:jc w:val="center"/>
              <w:rPr>
                <w:sz w:val="22"/>
                <w:szCs w:val="22"/>
              </w:rPr>
            </w:pPr>
            <w:r w:rsidRPr="00166DF6">
              <w:rPr>
                <w:sz w:val="22"/>
                <w:szCs w:val="22"/>
              </w:rPr>
              <w:t>1</w:t>
            </w:r>
          </w:p>
        </w:tc>
        <w:tc>
          <w:tcPr>
            <w:tcW w:w="5448" w:type="dxa"/>
            <w:tcBorders>
              <w:top w:val="single" w:sz="4" w:space="0" w:color="auto"/>
              <w:left w:val="nil"/>
              <w:bottom w:val="single" w:sz="4" w:space="0" w:color="auto"/>
              <w:right w:val="single" w:sz="4" w:space="0" w:color="auto"/>
            </w:tcBorders>
            <w:shd w:val="clear" w:color="auto" w:fill="auto"/>
            <w:vAlign w:val="center"/>
          </w:tcPr>
          <w:p w14:paraId="087BBE98" w14:textId="77777777" w:rsidR="00166DF6" w:rsidRPr="00166DF6" w:rsidRDefault="00166DF6" w:rsidP="00166DF6">
            <w:pPr>
              <w:jc w:val="center"/>
              <w:rPr>
                <w:sz w:val="22"/>
                <w:szCs w:val="22"/>
              </w:rPr>
            </w:pPr>
            <w:r w:rsidRPr="00166DF6">
              <w:rPr>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4B72B0" w14:textId="77777777" w:rsidR="00166DF6" w:rsidRPr="00166DF6" w:rsidRDefault="00166DF6" w:rsidP="00166DF6">
            <w:pPr>
              <w:ind w:left="-108" w:right="-108"/>
              <w:jc w:val="center"/>
              <w:rPr>
                <w:sz w:val="22"/>
                <w:szCs w:val="22"/>
              </w:rPr>
            </w:pPr>
            <w:r w:rsidRPr="00166DF6">
              <w:rPr>
                <w:sz w:val="22"/>
                <w:szCs w:val="22"/>
              </w:rPr>
              <w:t>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F7B7684" w14:textId="77777777" w:rsidR="00166DF6" w:rsidRPr="00166DF6" w:rsidRDefault="00166DF6" w:rsidP="00166DF6">
            <w:pPr>
              <w:ind w:left="-108" w:right="-108"/>
              <w:jc w:val="center"/>
              <w:rPr>
                <w:sz w:val="22"/>
                <w:szCs w:val="22"/>
              </w:rPr>
            </w:pPr>
            <w:r w:rsidRPr="00166DF6">
              <w:rPr>
                <w:sz w:val="22"/>
                <w:szCs w:val="22"/>
              </w:rPr>
              <w:t>4</w:t>
            </w:r>
          </w:p>
        </w:tc>
      </w:tr>
      <w:tr w:rsidR="00166DF6" w:rsidRPr="00166DF6" w14:paraId="66A9E7FE" w14:textId="77777777" w:rsidTr="00293CC7">
        <w:trPr>
          <w:trHeight w:val="320"/>
          <w:jc w:val="center"/>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93950" w14:textId="77777777" w:rsidR="00166DF6" w:rsidRPr="00166DF6" w:rsidRDefault="00166DF6" w:rsidP="00166DF6">
            <w:pPr>
              <w:jc w:val="center"/>
              <w:rPr>
                <w:sz w:val="22"/>
                <w:szCs w:val="22"/>
              </w:rPr>
            </w:pPr>
            <w:r w:rsidRPr="00166DF6">
              <w:rPr>
                <w:sz w:val="22"/>
                <w:szCs w:val="22"/>
              </w:rPr>
              <w:t>1</w:t>
            </w:r>
          </w:p>
        </w:tc>
        <w:tc>
          <w:tcPr>
            <w:tcW w:w="5448" w:type="dxa"/>
            <w:tcBorders>
              <w:top w:val="single" w:sz="4" w:space="0" w:color="auto"/>
              <w:left w:val="nil"/>
              <w:bottom w:val="single" w:sz="4" w:space="0" w:color="auto"/>
              <w:right w:val="single" w:sz="4" w:space="0" w:color="auto"/>
            </w:tcBorders>
            <w:shd w:val="clear" w:color="auto" w:fill="auto"/>
            <w:vAlign w:val="center"/>
            <w:hideMark/>
          </w:tcPr>
          <w:p w14:paraId="74886BC1" w14:textId="77777777" w:rsidR="00166DF6" w:rsidRPr="00166DF6" w:rsidRDefault="00166DF6" w:rsidP="00166DF6">
            <w:pPr>
              <w:rPr>
                <w:sz w:val="22"/>
                <w:szCs w:val="22"/>
              </w:rPr>
            </w:pPr>
            <w:r w:rsidRPr="00166DF6">
              <w:rPr>
                <w:sz w:val="22"/>
                <w:szCs w:val="22"/>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9AC612" w14:textId="77777777" w:rsidR="00166DF6" w:rsidRPr="00166DF6" w:rsidRDefault="00166DF6" w:rsidP="00166DF6">
            <w:pPr>
              <w:jc w:val="center"/>
              <w:rPr>
                <w:sz w:val="22"/>
                <w:szCs w:val="28"/>
              </w:rPr>
            </w:pPr>
            <w:r w:rsidRPr="00166DF6">
              <w:rPr>
                <w:sz w:val="22"/>
                <w:szCs w:val="28"/>
              </w:rPr>
              <w:t>205 589</w:t>
            </w:r>
          </w:p>
        </w:tc>
        <w:tc>
          <w:tcPr>
            <w:tcW w:w="1702" w:type="dxa"/>
            <w:tcBorders>
              <w:top w:val="single" w:sz="4" w:space="0" w:color="auto"/>
              <w:left w:val="nil"/>
              <w:bottom w:val="single" w:sz="4" w:space="0" w:color="auto"/>
              <w:right w:val="single" w:sz="4" w:space="0" w:color="auto"/>
            </w:tcBorders>
            <w:shd w:val="clear" w:color="auto" w:fill="auto"/>
            <w:vAlign w:val="center"/>
          </w:tcPr>
          <w:p w14:paraId="3CAD7D3A" w14:textId="77777777" w:rsidR="00166DF6" w:rsidRPr="00166DF6" w:rsidRDefault="00166DF6" w:rsidP="00166DF6">
            <w:pPr>
              <w:jc w:val="center"/>
              <w:rPr>
                <w:szCs w:val="20"/>
              </w:rPr>
            </w:pPr>
            <w:r w:rsidRPr="00166DF6">
              <w:rPr>
                <w:szCs w:val="20"/>
              </w:rPr>
              <w:t>215 745</w:t>
            </w:r>
          </w:p>
        </w:tc>
      </w:tr>
      <w:tr w:rsidR="00166DF6" w:rsidRPr="00166DF6" w14:paraId="31AF3176" w14:textId="77777777" w:rsidTr="00293CC7">
        <w:trPr>
          <w:trHeight w:val="297"/>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1F35F7E2" w14:textId="77777777" w:rsidR="00166DF6" w:rsidRPr="00166DF6" w:rsidRDefault="00166DF6" w:rsidP="00166DF6">
            <w:pPr>
              <w:jc w:val="center"/>
              <w:rPr>
                <w:sz w:val="22"/>
                <w:szCs w:val="22"/>
              </w:rPr>
            </w:pPr>
            <w:r w:rsidRPr="00166DF6">
              <w:rPr>
                <w:sz w:val="22"/>
                <w:szCs w:val="22"/>
              </w:rPr>
              <w:t>2</w:t>
            </w:r>
          </w:p>
        </w:tc>
        <w:tc>
          <w:tcPr>
            <w:tcW w:w="5448" w:type="dxa"/>
            <w:tcBorders>
              <w:top w:val="nil"/>
              <w:left w:val="nil"/>
              <w:bottom w:val="single" w:sz="4" w:space="0" w:color="auto"/>
              <w:right w:val="single" w:sz="4" w:space="0" w:color="auto"/>
            </w:tcBorders>
            <w:shd w:val="clear" w:color="auto" w:fill="auto"/>
            <w:vAlign w:val="center"/>
            <w:hideMark/>
          </w:tcPr>
          <w:p w14:paraId="74734F32" w14:textId="77777777" w:rsidR="00166DF6" w:rsidRPr="00166DF6" w:rsidRDefault="00166DF6" w:rsidP="00166DF6">
            <w:pPr>
              <w:jc w:val="both"/>
              <w:rPr>
                <w:sz w:val="22"/>
                <w:szCs w:val="22"/>
              </w:rPr>
            </w:pPr>
            <w:r w:rsidRPr="00166DF6">
              <w:rPr>
                <w:sz w:val="22"/>
                <w:szCs w:val="22"/>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06B236EA" w14:textId="77777777" w:rsidR="00166DF6" w:rsidRPr="00166DF6" w:rsidRDefault="00166DF6" w:rsidP="00166DF6">
            <w:pPr>
              <w:jc w:val="center"/>
              <w:rPr>
                <w:sz w:val="22"/>
                <w:szCs w:val="28"/>
              </w:rPr>
            </w:pPr>
            <w:r w:rsidRPr="00166DF6">
              <w:rPr>
                <w:sz w:val="22"/>
                <w:szCs w:val="28"/>
              </w:rPr>
              <w:t>219 728</w:t>
            </w:r>
          </w:p>
        </w:tc>
        <w:tc>
          <w:tcPr>
            <w:tcW w:w="1702" w:type="dxa"/>
            <w:tcBorders>
              <w:top w:val="nil"/>
              <w:left w:val="nil"/>
              <w:bottom w:val="single" w:sz="4" w:space="0" w:color="auto"/>
              <w:right w:val="single" w:sz="4" w:space="0" w:color="auto"/>
            </w:tcBorders>
            <w:shd w:val="clear" w:color="auto" w:fill="auto"/>
            <w:vAlign w:val="center"/>
          </w:tcPr>
          <w:p w14:paraId="7DF16B52" w14:textId="77777777" w:rsidR="00166DF6" w:rsidRPr="00166DF6" w:rsidRDefault="00166DF6" w:rsidP="00166DF6">
            <w:pPr>
              <w:jc w:val="center"/>
              <w:rPr>
                <w:szCs w:val="20"/>
              </w:rPr>
            </w:pPr>
            <w:r w:rsidRPr="00166DF6">
              <w:rPr>
                <w:szCs w:val="20"/>
              </w:rPr>
              <w:t>192 489</w:t>
            </w:r>
          </w:p>
        </w:tc>
      </w:tr>
      <w:tr w:rsidR="00166DF6" w:rsidRPr="00166DF6" w14:paraId="4E66F895" w14:textId="77777777" w:rsidTr="00293CC7">
        <w:trPr>
          <w:trHeight w:val="855"/>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29093B55" w14:textId="77777777" w:rsidR="00166DF6" w:rsidRPr="00166DF6" w:rsidRDefault="00166DF6" w:rsidP="00166DF6">
            <w:pPr>
              <w:jc w:val="center"/>
              <w:rPr>
                <w:sz w:val="22"/>
                <w:szCs w:val="22"/>
              </w:rPr>
            </w:pPr>
            <w:r w:rsidRPr="00166DF6">
              <w:rPr>
                <w:sz w:val="22"/>
                <w:szCs w:val="22"/>
              </w:rPr>
              <w:t>3</w:t>
            </w:r>
          </w:p>
        </w:tc>
        <w:tc>
          <w:tcPr>
            <w:tcW w:w="5448" w:type="dxa"/>
            <w:tcBorders>
              <w:top w:val="nil"/>
              <w:left w:val="nil"/>
              <w:bottom w:val="single" w:sz="4" w:space="0" w:color="auto"/>
              <w:right w:val="single" w:sz="4" w:space="0" w:color="auto"/>
            </w:tcBorders>
            <w:shd w:val="clear" w:color="auto" w:fill="auto"/>
            <w:vAlign w:val="center"/>
            <w:hideMark/>
          </w:tcPr>
          <w:p w14:paraId="6235FFF2" w14:textId="77777777" w:rsidR="00166DF6" w:rsidRPr="00166DF6" w:rsidRDefault="00166DF6" w:rsidP="00166DF6">
            <w:pPr>
              <w:rPr>
                <w:sz w:val="22"/>
                <w:szCs w:val="22"/>
              </w:rPr>
            </w:pPr>
            <w:r w:rsidRPr="00166DF6">
              <w:rPr>
                <w:sz w:val="22"/>
                <w:szCs w:val="22"/>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4CA8DF79" w14:textId="77777777" w:rsidR="00166DF6" w:rsidRPr="00166DF6" w:rsidRDefault="00166DF6" w:rsidP="00166DF6">
            <w:pPr>
              <w:jc w:val="center"/>
              <w:rPr>
                <w:sz w:val="22"/>
                <w:szCs w:val="28"/>
              </w:rPr>
            </w:pPr>
            <w:r w:rsidRPr="00166DF6">
              <w:rPr>
                <w:sz w:val="22"/>
                <w:szCs w:val="28"/>
              </w:rPr>
              <w:t>191 839</w:t>
            </w:r>
          </w:p>
        </w:tc>
        <w:tc>
          <w:tcPr>
            <w:tcW w:w="1702" w:type="dxa"/>
            <w:tcBorders>
              <w:top w:val="nil"/>
              <w:left w:val="nil"/>
              <w:bottom w:val="single" w:sz="4" w:space="0" w:color="auto"/>
              <w:right w:val="single" w:sz="4" w:space="0" w:color="auto"/>
            </w:tcBorders>
            <w:shd w:val="clear" w:color="auto" w:fill="auto"/>
            <w:vAlign w:val="center"/>
          </w:tcPr>
          <w:p w14:paraId="059208C4" w14:textId="77777777" w:rsidR="00166DF6" w:rsidRPr="00166DF6" w:rsidRDefault="00166DF6" w:rsidP="00166DF6">
            <w:pPr>
              <w:jc w:val="center"/>
              <w:rPr>
                <w:szCs w:val="20"/>
              </w:rPr>
            </w:pPr>
            <w:r w:rsidRPr="00166DF6">
              <w:rPr>
                <w:szCs w:val="20"/>
              </w:rPr>
              <w:t>207 850</w:t>
            </w:r>
          </w:p>
        </w:tc>
      </w:tr>
      <w:tr w:rsidR="00166DF6" w:rsidRPr="00166DF6" w14:paraId="37DE7EB6" w14:textId="77777777" w:rsidTr="00293CC7">
        <w:trPr>
          <w:trHeight w:val="287"/>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5F5B3A81" w14:textId="77777777" w:rsidR="00166DF6" w:rsidRPr="00166DF6" w:rsidRDefault="00166DF6" w:rsidP="00166DF6">
            <w:pPr>
              <w:jc w:val="center"/>
              <w:rPr>
                <w:sz w:val="22"/>
                <w:szCs w:val="22"/>
              </w:rPr>
            </w:pPr>
            <w:r w:rsidRPr="00166DF6">
              <w:rPr>
                <w:sz w:val="22"/>
                <w:szCs w:val="22"/>
              </w:rPr>
              <w:t>4</w:t>
            </w:r>
          </w:p>
        </w:tc>
        <w:tc>
          <w:tcPr>
            <w:tcW w:w="5448" w:type="dxa"/>
            <w:tcBorders>
              <w:top w:val="nil"/>
              <w:left w:val="nil"/>
              <w:bottom w:val="single" w:sz="4" w:space="0" w:color="auto"/>
              <w:right w:val="single" w:sz="4" w:space="0" w:color="auto"/>
            </w:tcBorders>
            <w:shd w:val="clear" w:color="auto" w:fill="auto"/>
            <w:vAlign w:val="center"/>
            <w:hideMark/>
          </w:tcPr>
          <w:p w14:paraId="49E0408D" w14:textId="77777777" w:rsidR="00166DF6" w:rsidRPr="00166DF6" w:rsidRDefault="00166DF6" w:rsidP="00166DF6">
            <w:pPr>
              <w:jc w:val="both"/>
              <w:rPr>
                <w:sz w:val="22"/>
                <w:szCs w:val="22"/>
              </w:rPr>
            </w:pPr>
            <w:r w:rsidRPr="00166DF6">
              <w:rPr>
                <w:sz w:val="22"/>
                <w:szCs w:val="22"/>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194B52" w14:textId="77777777" w:rsidR="00166DF6" w:rsidRPr="00166DF6" w:rsidRDefault="00166DF6" w:rsidP="00166DF6">
            <w:pPr>
              <w:jc w:val="center"/>
              <w:rPr>
                <w:sz w:val="22"/>
                <w:szCs w:val="28"/>
              </w:rPr>
            </w:pPr>
            <w:r w:rsidRPr="00166DF6">
              <w:rPr>
                <w:sz w:val="22"/>
                <w:szCs w:val="28"/>
              </w:rPr>
              <w:t>617</w:t>
            </w:r>
          </w:p>
        </w:tc>
        <w:tc>
          <w:tcPr>
            <w:tcW w:w="1702" w:type="dxa"/>
            <w:tcBorders>
              <w:top w:val="nil"/>
              <w:left w:val="nil"/>
              <w:bottom w:val="single" w:sz="4" w:space="0" w:color="auto"/>
              <w:right w:val="single" w:sz="4" w:space="0" w:color="auto"/>
            </w:tcBorders>
            <w:shd w:val="clear" w:color="auto" w:fill="auto"/>
            <w:vAlign w:val="center"/>
          </w:tcPr>
          <w:p w14:paraId="546B6A6B" w14:textId="77777777" w:rsidR="00166DF6" w:rsidRPr="00166DF6" w:rsidRDefault="00166DF6" w:rsidP="00166DF6">
            <w:pPr>
              <w:jc w:val="center"/>
              <w:rPr>
                <w:szCs w:val="20"/>
              </w:rPr>
            </w:pPr>
            <w:r w:rsidRPr="00166DF6">
              <w:rPr>
                <w:szCs w:val="20"/>
              </w:rPr>
              <w:t>616</w:t>
            </w:r>
          </w:p>
        </w:tc>
      </w:tr>
      <w:tr w:rsidR="00166DF6" w:rsidRPr="00166DF6" w14:paraId="34858A08" w14:textId="77777777" w:rsidTr="00293CC7">
        <w:trPr>
          <w:trHeight w:val="380"/>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6DAFDEE9" w14:textId="77777777" w:rsidR="00166DF6" w:rsidRPr="00166DF6" w:rsidRDefault="00166DF6" w:rsidP="00166DF6">
            <w:pPr>
              <w:jc w:val="center"/>
              <w:rPr>
                <w:sz w:val="22"/>
                <w:szCs w:val="22"/>
              </w:rPr>
            </w:pPr>
            <w:r w:rsidRPr="00166DF6">
              <w:rPr>
                <w:sz w:val="22"/>
                <w:szCs w:val="22"/>
              </w:rPr>
              <w:t>5</w:t>
            </w:r>
          </w:p>
        </w:tc>
        <w:tc>
          <w:tcPr>
            <w:tcW w:w="5448" w:type="dxa"/>
            <w:tcBorders>
              <w:top w:val="nil"/>
              <w:left w:val="nil"/>
              <w:bottom w:val="single" w:sz="4" w:space="0" w:color="auto"/>
              <w:right w:val="single" w:sz="4" w:space="0" w:color="auto"/>
            </w:tcBorders>
            <w:shd w:val="clear" w:color="auto" w:fill="auto"/>
            <w:vAlign w:val="center"/>
            <w:hideMark/>
          </w:tcPr>
          <w:p w14:paraId="0F0785D6" w14:textId="77777777" w:rsidR="00166DF6" w:rsidRPr="00166DF6" w:rsidRDefault="00166DF6" w:rsidP="00166DF6">
            <w:pPr>
              <w:rPr>
                <w:sz w:val="22"/>
                <w:szCs w:val="22"/>
              </w:rPr>
            </w:pPr>
            <w:r w:rsidRPr="00166DF6">
              <w:rPr>
                <w:sz w:val="22"/>
                <w:szCs w:val="22"/>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tcPr>
          <w:p w14:paraId="2EA61984" w14:textId="77777777" w:rsidR="00166DF6" w:rsidRPr="00166DF6" w:rsidRDefault="00166DF6" w:rsidP="00166DF6">
            <w:pPr>
              <w:jc w:val="center"/>
              <w:rPr>
                <w:sz w:val="22"/>
                <w:szCs w:val="28"/>
              </w:rPr>
            </w:pPr>
            <w:r w:rsidRPr="00166DF6">
              <w:rPr>
                <w:sz w:val="22"/>
                <w:szCs w:val="28"/>
              </w:rPr>
              <w:t>21 781</w:t>
            </w:r>
          </w:p>
        </w:tc>
        <w:tc>
          <w:tcPr>
            <w:tcW w:w="1702" w:type="dxa"/>
            <w:tcBorders>
              <w:top w:val="nil"/>
              <w:left w:val="nil"/>
              <w:bottom w:val="single" w:sz="4" w:space="0" w:color="auto"/>
              <w:right w:val="single" w:sz="4" w:space="0" w:color="auto"/>
            </w:tcBorders>
            <w:shd w:val="clear" w:color="auto" w:fill="auto"/>
            <w:vAlign w:val="center"/>
          </w:tcPr>
          <w:p w14:paraId="352DAE54" w14:textId="77777777" w:rsidR="00166DF6" w:rsidRPr="00166DF6" w:rsidRDefault="00166DF6" w:rsidP="00166DF6">
            <w:pPr>
              <w:jc w:val="center"/>
              <w:rPr>
                <w:szCs w:val="20"/>
              </w:rPr>
            </w:pPr>
            <w:r w:rsidRPr="00166DF6">
              <w:rPr>
                <w:szCs w:val="20"/>
              </w:rPr>
              <w:t>20 861</w:t>
            </w:r>
          </w:p>
        </w:tc>
      </w:tr>
      <w:tr w:rsidR="00166DF6" w:rsidRPr="00166DF6" w14:paraId="6C8F78E9" w14:textId="77777777" w:rsidTr="00293CC7">
        <w:trPr>
          <w:trHeight w:val="810"/>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020D339F" w14:textId="77777777" w:rsidR="00166DF6" w:rsidRPr="00166DF6" w:rsidRDefault="00166DF6" w:rsidP="00166DF6">
            <w:pPr>
              <w:jc w:val="center"/>
              <w:rPr>
                <w:sz w:val="22"/>
                <w:szCs w:val="22"/>
              </w:rPr>
            </w:pPr>
            <w:r w:rsidRPr="00166DF6">
              <w:rPr>
                <w:sz w:val="22"/>
                <w:szCs w:val="22"/>
              </w:rPr>
              <w:t>6</w:t>
            </w:r>
          </w:p>
        </w:tc>
        <w:tc>
          <w:tcPr>
            <w:tcW w:w="5448" w:type="dxa"/>
            <w:tcBorders>
              <w:top w:val="nil"/>
              <w:left w:val="nil"/>
              <w:bottom w:val="single" w:sz="4" w:space="0" w:color="auto"/>
              <w:right w:val="single" w:sz="4" w:space="0" w:color="auto"/>
            </w:tcBorders>
            <w:shd w:val="clear" w:color="auto" w:fill="auto"/>
            <w:vAlign w:val="center"/>
            <w:hideMark/>
          </w:tcPr>
          <w:p w14:paraId="4F81FEA7" w14:textId="77777777" w:rsidR="00166DF6" w:rsidRPr="00166DF6" w:rsidRDefault="00166DF6" w:rsidP="00166DF6">
            <w:pPr>
              <w:rPr>
                <w:sz w:val="22"/>
                <w:szCs w:val="22"/>
              </w:rPr>
            </w:pPr>
            <w:r w:rsidRPr="00166DF6">
              <w:rPr>
                <w:sz w:val="22"/>
                <w:szCs w:val="22"/>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tcPr>
          <w:p w14:paraId="491326BC"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7EC1D183" w14:textId="77777777" w:rsidR="00166DF6" w:rsidRPr="00166DF6" w:rsidRDefault="00166DF6" w:rsidP="00166DF6">
            <w:pPr>
              <w:jc w:val="center"/>
              <w:rPr>
                <w:szCs w:val="20"/>
              </w:rPr>
            </w:pPr>
            <w:r w:rsidRPr="00166DF6">
              <w:rPr>
                <w:szCs w:val="20"/>
              </w:rPr>
              <w:t>68</w:t>
            </w:r>
          </w:p>
        </w:tc>
      </w:tr>
      <w:tr w:rsidR="00166DF6" w:rsidRPr="00166DF6" w14:paraId="596311E7" w14:textId="77777777" w:rsidTr="00293CC7">
        <w:trPr>
          <w:trHeight w:val="1112"/>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571E7941" w14:textId="77777777" w:rsidR="00166DF6" w:rsidRPr="00166DF6" w:rsidRDefault="00166DF6" w:rsidP="00166DF6">
            <w:pPr>
              <w:jc w:val="center"/>
              <w:rPr>
                <w:sz w:val="22"/>
                <w:szCs w:val="22"/>
              </w:rPr>
            </w:pPr>
            <w:r w:rsidRPr="00166DF6">
              <w:rPr>
                <w:sz w:val="22"/>
                <w:szCs w:val="22"/>
              </w:rPr>
              <w:t>7</w:t>
            </w:r>
          </w:p>
        </w:tc>
        <w:tc>
          <w:tcPr>
            <w:tcW w:w="5448" w:type="dxa"/>
            <w:tcBorders>
              <w:top w:val="nil"/>
              <w:left w:val="nil"/>
              <w:bottom w:val="single" w:sz="4" w:space="0" w:color="auto"/>
              <w:right w:val="single" w:sz="4" w:space="0" w:color="auto"/>
            </w:tcBorders>
            <w:shd w:val="clear" w:color="auto" w:fill="auto"/>
            <w:vAlign w:val="center"/>
            <w:hideMark/>
          </w:tcPr>
          <w:p w14:paraId="471EA122" w14:textId="77777777" w:rsidR="00166DF6" w:rsidRPr="00166DF6" w:rsidRDefault="00166DF6" w:rsidP="00166DF6">
            <w:pPr>
              <w:rPr>
                <w:sz w:val="22"/>
                <w:szCs w:val="22"/>
              </w:rPr>
            </w:pPr>
            <w:r w:rsidRPr="00166DF6">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tcPr>
          <w:p w14:paraId="7D186C1D"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2CF8A1C7" w14:textId="77777777" w:rsidR="00166DF6" w:rsidRPr="00166DF6" w:rsidRDefault="00166DF6" w:rsidP="00166DF6">
            <w:pPr>
              <w:jc w:val="center"/>
              <w:rPr>
                <w:szCs w:val="20"/>
              </w:rPr>
            </w:pPr>
            <w:r w:rsidRPr="00166DF6">
              <w:rPr>
                <w:szCs w:val="20"/>
              </w:rPr>
              <w:t>65 450</w:t>
            </w:r>
          </w:p>
        </w:tc>
      </w:tr>
      <w:tr w:rsidR="00166DF6" w:rsidRPr="00166DF6" w14:paraId="5BA4FC7C" w14:textId="77777777" w:rsidTr="00293CC7">
        <w:trPr>
          <w:trHeight w:val="738"/>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48B2B71D" w14:textId="77777777" w:rsidR="00166DF6" w:rsidRPr="00166DF6" w:rsidRDefault="00166DF6" w:rsidP="00166DF6">
            <w:pPr>
              <w:jc w:val="center"/>
              <w:rPr>
                <w:sz w:val="22"/>
                <w:szCs w:val="22"/>
              </w:rPr>
            </w:pPr>
            <w:r w:rsidRPr="00166DF6">
              <w:rPr>
                <w:sz w:val="22"/>
                <w:szCs w:val="22"/>
              </w:rPr>
              <w:t>8</w:t>
            </w:r>
          </w:p>
        </w:tc>
        <w:tc>
          <w:tcPr>
            <w:tcW w:w="5448" w:type="dxa"/>
            <w:tcBorders>
              <w:top w:val="nil"/>
              <w:left w:val="nil"/>
              <w:bottom w:val="single" w:sz="4" w:space="0" w:color="auto"/>
              <w:right w:val="single" w:sz="4" w:space="0" w:color="auto"/>
            </w:tcBorders>
            <w:shd w:val="clear" w:color="auto" w:fill="auto"/>
            <w:vAlign w:val="center"/>
            <w:hideMark/>
          </w:tcPr>
          <w:p w14:paraId="0B27B878" w14:textId="77777777" w:rsidR="00166DF6" w:rsidRPr="00166DF6" w:rsidRDefault="00166DF6" w:rsidP="00166DF6">
            <w:pPr>
              <w:rPr>
                <w:sz w:val="22"/>
                <w:szCs w:val="22"/>
              </w:rPr>
            </w:pPr>
            <w:r w:rsidRPr="00166DF6">
              <w:rPr>
                <w:sz w:val="22"/>
                <w:szCs w:val="22"/>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tcPr>
          <w:p w14:paraId="0DDC7A69"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5E50C511" w14:textId="77777777" w:rsidR="00166DF6" w:rsidRPr="00166DF6" w:rsidRDefault="00166DF6" w:rsidP="00166DF6">
            <w:pPr>
              <w:jc w:val="center"/>
              <w:rPr>
                <w:szCs w:val="20"/>
              </w:rPr>
            </w:pPr>
            <w:r w:rsidRPr="00166DF6">
              <w:rPr>
                <w:szCs w:val="20"/>
              </w:rPr>
              <w:t>0</w:t>
            </w:r>
          </w:p>
        </w:tc>
      </w:tr>
      <w:tr w:rsidR="00166DF6" w:rsidRPr="00166DF6" w14:paraId="685CA7E0" w14:textId="77777777" w:rsidTr="00293CC7">
        <w:trPr>
          <w:trHeight w:val="702"/>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6376FCAF" w14:textId="77777777" w:rsidR="00166DF6" w:rsidRPr="00166DF6" w:rsidRDefault="00166DF6" w:rsidP="00166DF6">
            <w:pPr>
              <w:jc w:val="center"/>
              <w:rPr>
                <w:sz w:val="22"/>
                <w:szCs w:val="22"/>
              </w:rPr>
            </w:pPr>
            <w:r w:rsidRPr="00166DF6">
              <w:rPr>
                <w:sz w:val="22"/>
                <w:szCs w:val="22"/>
              </w:rPr>
              <w:t>9</w:t>
            </w:r>
          </w:p>
        </w:tc>
        <w:tc>
          <w:tcPr>
            <w:tcW w:w="5448" w:type="dxa"/>
            <w:tcBorders>
              <w:top w:val="nil"/>
              <w:left w:val="nil"/>
              <w:bottom w:val="single" w:sz="4" w:space="0" w:color="auto"/>
              <w:right w:val="single" w:sz="4" w:space="0" w:color="auto"/>
            </w:tcBorders>
            <w:shd w:val="clear" w:color="auto" w:fill="auto"/>
            <w:vAlign w:val="center"/>
            <w:hideMark/>
          </w:tcPr>
          <w:p w14:paraId="66C8A508" w14:textId="77777777" w:rsidR="00166DF6" w:rsidRPr="00166DF6" w:rsidRDefault="00166DF6" w:rsidP="00166DF6">
            <w:pPr>
              <w:rPr>
                <w:sz w:val="22"/>
                <w:szCs w:val="22"/>
              </w:rPr>
            </w:pPr>
            <w:r w:rsidRPr="00166DF6">
              <w:rPr>
                <w:sz w:val="22"/>
                <w:szCs w:val="22"/>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tcPr>
          <w:p w14:paraId="3A700D7B"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77C1FEE6" w14:textId="77777777" w:rsidR="00166DF6" w:rsidRPr="00166DF6" w:rsidRDefault="00166DF6" w:rsidP="00166DF6">
            <w:pPr>
              <w:jc w:val="center"/>
              <w:rPr>
                <w:szCs w:val="20"/>
              </w:rPr>
            </w:pPr>
            <w:r w:rsidRPr="00166DF6">
              <w:rPr>
                <w:szCs w:val="20"/>
              </w:rPr>
              <w:t>0</w:t>
            </w:r>
          </w:p>
        </w:tc>
      </w:tr>
      <w:tr w:rsidR="00166DF6" w:rsidRPr="00166DF6" w14:paraId="446AA04B" w14:textId="77777777" w:rsidTr="00293CC7">
        <w:trPr>
          <w:trHeight w:val="335"/>
          <w:jc w:val="center"/>
        </w:trPr>
        <w:tc>
          <w:tcPr>
            <w:tcW w:w="641" w:type="dxa"/>
            <w:tcBorders>
              <w:top w:val="nil"/>
              <w:left w:val="single" w:sz="4" w:space="0" w:color="auto"/>
              <w:bottom w:val="single" w:sz="4" w:space="0" w:color="auto"/>
              <w:right w:val="single" w:sz="4" w:space="0" w:color="auto"/>
            </w:tcBorders>
            <w:shd w:val="clear" w:color="auto" w:fill="auto"/>
            <w:vAlign w:val="center"/>
          </w:tcPr>
          <w:p w14:paraId="45A132FD" w14:textId="77777777" w:rsidR="00166DF6" w:rsidRPr="00166DF6" w:rsidRDefault="00166DF6" w:rsidP="00166DF6">
            <w:pPr>
              <w:jc w:val="center"/>
              <w:rPr>
                <w:sz w:val="22"/>
                <w:szCs w:val="22"/>
              </w:rPr>
            </w:pPr>
            <w:r w:rsidRPr="00166DF6">
              <w:rPr>
                <w:sz w:val="22"/>
                <w:szCs w:val="22"/>
              </w:rPr>
              <w:t>10</w:t>
            </w:r>
          </w:p>
        </w:tc>
        <w:tc>
          <w:tcPr>
            <w:tcW w:w="5448" w:type="dxa"/>
            <w:tcBorders>
              <w:top w:val="nil"/>
              <w:left w:val="nil"/>
              <w:bottom w:val="single" w:sz="4" w:space="0" w:color="auto"/>
              <w:right w:val="single" w:sz="4" w:space="0" w:color="auto"/>
            </w:tcBorders>
            <w:shd w:val="clear" w:color="auto" w:fill="auto"/>
            <w:vAlign w:val="center"/>
          </w:tcPr>
          <w:p w14:paraId="542DDBFE" w14:textId="77777777" w:rsidR="00166DF6" w:rsidRPr="00166DF6" w:rsidRDefault="00166DF6" w:rsidP="00166DF6">
            <w:pPr>
              <w:rPr>
                <w:sz w:val="22"/>
                <w:szCs w:val="22"/>
              </w:rPr>
            </w:pPr>
            <w:r w:rsidRPr="00166DF6">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tcPr>
          <w:p w14:paraId="7E5D6F12"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617AF089" w14:textId="77777777" w:rsidR="00166DF6" w:rsidRPr="00166DF6" w:rsidRDefault="00166DF6" w:rsidP="00166DF6">
            <w:pPr>
              <w:jc w:val="center"/>
              <w:rPr>
                <w:szCs w:val="20"/>
              </w:rPr>
            </w:pPr>
            <w:r w:rsidRPr="00166DF6">
              <w:rPr>
                <w:szCs w:val="20"/>
              </w:rPr>
              <w:t>0</w:t>
            </w:r>
          </w:p>
        </w:tc>
      </w:tr>
      <w:tr w:rsidR="00166DF6" w:rsidRPr="00166DF6" w14:paraId="79468C16" w14:textId="77777777" w:rsidTr="00293CC7">
        <w:trPr>
          <w:trHeight w:val="335"/>
          <w:jc w:val="center"/>
        </w:trPr>
        <w:tc>
          <w:tcPr>
            <w:tcW w:w="641" w:type="dxa"/>
            <w:tcBorders>
              <w:top w:val="nil"/>
              <w:left w:val="single" w:sz="4" w:space="0" w:color="auto"/>
              <w:bottom w:val="single" w:sz="4" w:space="0" w:color="auto"/>
              <w:right w:val="single" w:sz="4" w:space="0" w:color="auto"/>
            </w:tcBorders>
            <w:shd w:val="clear" w:color="auto" w:fill="auto"/>
            <w:vAlign w:val="center"/>
          </w:tcPr>
          <w:p w14:paraId="499445FF" w14:textId="77777777" w:rsidR="00166DF6" w:rsidRPr="00166DF6" w:rsidRDefault="00166DF6" w:rsidP="00166DF6">
            <w:pPr>
              <w:jc w:val="center"/>
              <w:rPr>
                <w:sz w:val="22"/>
                <w:szCs w:val="22"/>
              </w:rPr>
            </w:pPr>
            <w:r w:rsidRPr="00166DF6">
              <w:rPr>
                <w:sz w:val="22"/>
                <w:szCs w:val="22"/>
              </w:rPr>
              <w:t>11</w:t>
            </w:r>
          </w:p>
        </w:tc>
        <w:tc>
          <w:tcPr>
            <w:tcW w:w="5448" w:type="dxa"/>
            <w:tcBorders>
              <w:top w:val="nil"/>
              <w:left w:val="nil"/>
              <w:bottom w:val="single" w:sz="4" w:space="0" w:color="auto"/>
              <w:right w:val="single" w:sz="4" w:space="0" w:color="auto"/>
            </w:tcBorders>
            <w:shd w:val="clear" w:color="auto" w:fill="auto"/>
            <w:vAlign w:val="center"/>
          </w:tcPr>
          <w:p w14:paraId="584E1EED" w14:textId="77777777" w:rsidR="00166DF6" w:rsidRPr="00166DF6" w:rsidRDefault="00166DF6" w:rsidP="00166DF6">
            <w:pPr>
              <w:rPr>
                <w:sz w:val="22"/>
                <w:szCs w:val="22"/>
              </w:rPr>
            </w:pPr>
            <w:r w:rsidRPr="00166DF6">
              <w:rPr>
                <w:sz w:val="22"/>
                <w:szCs w:val="22"/>
              </w:rPr>
              <w:t>Корректировка, связанная с соблюдением статьи 3 Федерального закона от 27.07.2010 № 190-ФЗ «О теплоснабжении»</w:t>
            </w:r>
          </w:p>
        </w:tc>
        <w:tc>
          <w:tcPr>
            <w:tcW w:w="1701" w:type="dxa"/>
            <w:tcBorders>
              <w:top w:val="nil"/>
              <w:left w:val="nil"/>
              <w:bottom w:val="single" w:sz="4" w:space="0" w:color="auto"/>
              <w:right w:val="single" w:sz="4" w:space="0" w:color="auto"/>
            </w:tcBorders>
            <w:shd w:val="clear" w:color="auto" w:fill="auto"/>
            <w:vAlign w:val="center"/>
          </w:tcPr>
          <w:p w14:paraId="48055B64" w14:textId="77777777" w:rsidR="00166DF6" w:rsidRPr="00166DF6" w:rsidRDefault="00166DF6" w:rsidP="00166DF6">
            <w:pPr>
              <w:jc w:val="center"/>
              <w:rPr>
                <w:sz w:val="22"/>
                <w:szCs w:val="28"/>
              </w:rPr>
            </w:pPr>
            <w:r w:rsidRPr="00166DF6">
              <w:rPr>
                <w:sz w:val="22"/>
                <w:szCs w:val="28"/>
              </w:rPr>
              <w:t>0</w:t>
            </w:r>
          </w:p>
        </w:tc>
        <w:tc>
          <w:tcPr>
            <w:tcW w:w="1702" w:type="dxa"/>
            <w:tcBorders>
              <w:top w:val="nil"/>
              <w:left w:val="nil"/>
              <w:bottom w:val="single" w:sz="4" w:space="0" w:color="auto"/>
              <w:right w:val="single" w:sz="4" w:space="0" w:color="auto"/>
            </w:tcBorders>
            <w:shd w:val="clear" w:color="auto" w:fill="auto"/>
            <w:vAlign w:val="center"/>
          </w:tcPr>
          <w:p w14:paraId="108FD762" w14:textId="77777777" w:rsidR="00166DF6" w:rsidRPr="00166DF6" w:rsidRDefault="00166DF6" w:rsidP="00166DF6">
            <w:pPr>
              <w:jc w:val="center"/>
              <w:rPr>
                <w:szCs w:val="20"/>
              </w:rPr>
            </w:pPr>
            <w:r w:rsidRPr="00166DF6">
              <w:rPr>
                <w:szCs w:val="20"/>
              </w:rPr>
              <w:t>0</w:t>
            </w:r>
          </w:p>
        </w:tc>
      </w:tr>
      <w:tr w:rsidR="00166DF6" w:rsidRPr="00166DF6" w14:paraId="13CC8D3B" w14:textId="77777777" w:rsidTr="00293CC7">
        <w:trPr>
          <w:trHeight w:val="330"/>
          <w:jc w:val="center"/>
        </w:trPr>
        <w:tc>
          <w:tcPr>
            <w:tcW w:w="641" w:type="dxa"/>
            <w:tcBorders>
              <w:top w:val="nil"/>
              <w:left w:val="single" w:sz="4" w:space="0" w:color="auto"/>
              <w:bottom w:val="single" w:sz="4" w:space="0" w:color="auto"/>
              <w:right w:val="single" w:sz="4" w:space="0" w:color="auto"/>
            </w:tcBorders>
            <w:shd w:val="clear" w:color="auto" w:fill="auto"/>
            <w:vAlign w:val="center"/>
            <w:hideMark/>
          </w:tcPr>
          <w:p w14:paraId="22791EC1" w14:textId="77777777" w:rsidR="00166DF6" w:rsidRPr="00166DF6" w:rsidRDefault="00166DF6" w:rsidP="00166DF6">
            <w:pPr>
              <w:jc w:val="center"/>
              <w:rPr>
                <w:b/>
                <w:sz w:val="22"/>
                <w:szCs w:val="22"/>
              </w:rPr>
            </w:pPr>
            <w:r w:rsidRPr="00166DF6">
              <w:rPr>
                <w:sz w:val="22"/>
                <w:szCs w:val="22"/>
              </w:rPr>
              <w:t>12</w:t>
            </w:r>
          </w:p>
        </w:tc>
        <w:tc>
          <w:tcPr>
            <w:tcW w:w="5448" w:type="dxa"/>
            <w:tcBorders>
              <w:top w:val="nil"/>
              <w:left w:val="nil"/>
              <w:bottom w:val="single" w:sz="4" w:space="0" w:color="auto"/>
              <w:right w:val="single" w:sz="4" w:space="0" w:color="auto"/>
            </w:tcBorders>
            <w:shd w:val="clear" w:color="auto" w:fill="auto"/>
            <w:vAlign w:val="center"/>
            <w:hideMark/>
          </w:tcPr>
          <w:p w14:paraId="1B9DA835" w14:textId="77777777" w:rsidR="00166DF6" w:rsidRPr="00166DF6" w:rsidRDefault="00166DF6" w:rsidP="00166DF6">
            <w:pPr>
              <w:rPr>
                <w:sz w:val="22"/>
                <w:szCs w:val="22"/>
              </w:rPr>
            </w:pPr>
            <w:r w:rsidRPr="00166DF6">
              <w:rPr>
                <w:sz w:val="22"/>
                <w:szCs w:val="22"/>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tcPr>
          <w:p w14:paraId="0A4AC7C8" w14:textId="77777777" w:rsidR="00166DF6" w:rsidRPr="00166DF6" w:rsidRDefault="00166DF6" w:rsidP="00166DF6">
            <w:pPr>
              <w:jc w:val="center"/>
              <w:rPr>
                <w:bCs/>
                <w:sz w:val="22"/>
                <w:szCs w:val="28"/>
              </w:rPr>
            </w:pPr>
            <w:r w:rsidRPr="00166DF6">
              <w:rPr>
                <w:bCs/>
                <w:sz w:val="22"/>
                <w:szCs w:val="28"/>
              </w:rPr>
              <w:t>639 554</w:t>
            </w:r>
          </w:p>
        </w:tc>
        <w:tc>
          <w:tcPr>
            <w:tcW w:w="1702" w:type="dxa"/>
            <w:tcBorders>
              <w:top w:val="nil"/>
              <w:left w:val="nil"/>
              <w:bottom w:val="single" w:sz="4" w:space="0" w:color="auto"/>
              <w:right w:val="single" w:sz="4" w:space="0" w:color="auto"/>
            </w:tcBorders>
            <w:shd w:val="clear" w:color="auto" w:fill="auto"/>
            <w:vAlign w:val="center"/>
          </w:tcPr>
          <w:p w14:paraId="71DF04EB" w14:textId="77777777" w:rsidR="00166DF6" w:rsidRPr="00166DF6" w:rsidRDefault="00166DF6" w:rsidP="00166DF6">
            <w:pPr>
              <w:jc w:val="center"/>
              <w:rPr>
                <w:szCs w:val="20"/>
              </w:rPr>
            </w:pPr>
            <w:r w:rsidRPr="00166DF6">
              <w:rPr>
                <w:szCs w:val="20"/>
              </w:rPr>
              <w:t>703 078</w:t>
            </w:r>
          </w:p>
        </w:tc>
      </w:tr>
    </w:tbl>
    <w:p w14:paraId="2952CC9A" w14:textId="77777777" w:rsidR="00166DF6" w:rsidRPr="00166DF6" w:rsidRDefault="00166DF6" w:rsidP="00166DF6">
      <w:pPr>
        <w:tabs>
          <w:tab w:val="left" w:pos="1890"/>
        </w:tabs>
        <w:ind w:firstLine="720"/>
        <w:jc w:val="right"/>
        <w:rPr>
          <w:color w:val="000000"/>
          <w:sz w:val="28"/>
          <w:szCs w:val="28"/>
        </w:rPr>
      </w:pPr>
    </w:p>
    <w:p w14:paraId="68800450" w14:textId="77777777" w:rsidR="00166DF6" w:rsidRPr="00166DF6" w:rsidRDefault="00166DF6" w:rsidP="00166DF6">
      <w:pPr>
        <w:keepNext/>
        <w:tabs>
          <w:tab w:val="left" w:pos="567"/>
        </w:tabs>
        <w:outlineLvl w:val="0"/>
        <w:rPr>
          <w:b/>
          <w:sz w:val="28"/>
          <w:szCs w:val="28"/>
          <w:lang w:eastAsia="x-none"/>
        </w:rPr>
        <w:sectPr w:rsidR="00166DF6" w:rsidRPr="00166DF6" w:rsidSect="00AB4637">
          <w:pgSz w:w="11906" w:h="16838"/>
          <w:pgMar w:top="828" w:right="1134" w:bottom="709" w:left="1134" w:header="567" w:footer="737" w:gutter="0"/>
          <w:cols w:space="720"/>
          <w:docGrid w:linePitch="326"/>
        </w:sectPr>
      </w:pPr>
      <w:bookmarkStart w:id="185" w:name="_Toc43208178"/>
    </w:p>
    <w:p w14:paraId="12325F23" w14:textId="77777777" w:rsidR="00166DF6" w:rsidRPr="00166DF6" w:rsidRDefault="00166DF6" w:rsidP="00166DF6">
      <w:pPr>
        <w:keepNext/>
        <w:tabs>
          <w:tab w:val="left" w:pos="567"/>
        </w:tabs>
        <w:jc w:val="center"/>
        <w:outlineLvl w:val="0"/>
        <w:rPr>
          <w:b/>
          <w:sz w:val="28"/>
          <w:szCs w:val="28"/>
          <w:lang w:eastAsia="x-none"/>
        </w:rPr>
      </w:pPr>
      <w:r w:rsidRPr="00166DF6">
        <w:rPr>
          <w:b/>
          <w:sz w:val="28"/>
          <w:szCs w:val="28"/>
          <w:lang w:eastAsia="x-none"/>
        </w:rPr>
        <w:lastRenderedPageBreak/>
        <w:t>7.</w:t>
      </w:r>
      <w:r w:rsidRPr="00166DF6">
        <w:rPr>
          <w:b/>
          <w:sz w:val="28"/>
          <w:szCs w:val="28"/>
          <w:lang w:eastAsia="x-none"/>
        </w:rPr>
        <w:tab/>
        <w:t>Тарифы на услуги по передаче тепловой энергии на основании необходимой валовой выручки</w:t>
      </w:r>
      <w:bookmarkEnd w:id="185"/>
    </w:p>
    <w:p w14:paraId="31786EAC" w14:textId="77777777" w:rsidR="00166DF6" w:rsidRPr="00166DF6" w:rsidRDefault="00166DF6" w:rsidP="00166DF6">
      <w:pPr>
        <w:tabs>
          <w:tab w:val="left" w:pos="1134"/>
        </w:tabs>
        <w:spacing w:line="360" w:lineRule="auto"/>
        <w:ind w:firstLine="709"/>
        <w:jc w:val="both"/>
        <w:rPr>
          <w:color w:val="000000"/>
          <w:sz w:val="28"/>
          <w:szCs w:val="28"/>
        </w:rPr>
      </w:pPr>
    </w:p>
    <w:p w14:paraId="743A95B9" w14:textId="77777777" w:rsidR="00166DF6" w:rsidRPr="00166DF6" w:rsidRDefault="00166DF6" w:rsidP="00166DF6">
      <w:pPr>
        <w:tabs>
          <w:tab w:val="left" w:pos="1134"/>
        </w:tabs>
        <w:ind w:firstLine="851"/>
        <w:jc w:val="both"/>
        <w:rPr>
          <w:color w:val="000000"/>
          <w:sz w:val="28"/>
          <w:szCs w:val="28"/>
        </w:rPr>
      </w:pPr>
      <w:r w:rsidRPr="00166DF6">
        <w:rPr>
          <w:color w:val="000000"/>
          <w:sz w:val="28"/>
          <w:szCs w:val="28"/>
        </w:rPr>
        <w:t xml:space="preserve">Тарифы на тепловую энергию </w:t>
      </w:r>
      <w:r w:rsidRPr="00166DF6">
        <w:rPr>
          <w:sz w:val="28"/>
          <w:szCs w:val="20"/>
        </w:rPr>
        <w:t xml:space="preserve">филиала </w:t>
      </w:r>
      <w:r w:rsidRPr="00166DF6">
        <w:rPr>
          <w:snapToGrid w:val="0"/>
          <w:sz w:val="28"/>
          <w:szCs w:val="28"/>
        </w:rPr>
        <w:t>АО «Кузбассэнерго» - «Кемеровская теплосетевая компания»</w:t>
      </w:r>
      <w:r w:rsidRPr="00166DF6">
        <w:rPr>
          <w:color w:val="000000"/>
          <w:sz w:val="28"/>
          <w:szCs w:val="28"/>
        </w:rPr>
        <w:t xml:space="preserve"> на 2023 год, рассчитанные на основании необходимой валовой выручки, представлены в таблице 11.</w:t>
      </w:r>
    </w:p>
    <w:p w14:paraId="068EC0DD" w14:textId="77777777" w:rsidR="00166DF6" w:rsidRPr="00166DF6" w:rsidRDefault="00166DF6" w:rsidP="00166DF6">
      <w:pPr>
        <w:jc w:val="right"/>
        <w:rPr>
          <w:color w:val="000000"/>
          <w:sz w:val="28"/>
          <w:szCs w:val="28"/>
          <w:lang w:eastAsia="en-US"/>
        </w:rPr>
      </w:pPr>
      <w:r w:rsidRPr="00166DF6">
        <w:rPr>
          <w:color w:val="000000"/>
          <w:sz w:val="28"/>
          <w:szCs w:val="28"/>
          <w:lang w:eastAsia="en-US"/>
        </w:rPr>
        <w:t>Таблица 11.</w:t>
      </w:r>
    </w:p>
    <w:p w14:paraId="2D898C11" w14:textId="77777777" w:rsidR="00166DF6" w:rsidRPr="00166DF6" w:rsidRDefault="00166DF6" w:rsidP="00166DF6">
      <w:pPr>
        <w:spacing w:line="276" w:lineRule="auto"/>
        <w:jc w:val="center"/>
        <w:rPr>
          <w:color w:val="000000"/>
          <w:sz w:val="28"/>
          <w:szCs w:val="28"/>
        </w:rPr>
      </w:pPr>
      <w:r w:rsidRPr="00166DF6">
        <w:rPr>
          <w:color w:val="000000"/>
          <w:sz w:val="28"/>
          <w:szCs w:val="28"/>
          <w:lang w:eastAsia="en-US"/>
        </w:rPr>
        <w:t xml:space="preserve">Тарифы на тепловую энергию </w:t>
      </w:r>
      <w:r w:rsidRPr="00166DF6">
        <w:rPr>
          <w:sz w:val="28"/>
          <w:szCs w:val="20"/>
        </w:rPr>
        <w:t xml:space="preserve">филиала </w:t>
      </w:r>
      <w:r w:rsidRPr="00166DF6">
        <w:rPr>
          <w:snapToGrid w:val="0"/>
          <w:sz w:val="28"/>
          <w:szCs w:val="28"/>
        </w:rPr>
        <w:t>АО «Кузбассэнерго» - «Кемеровская теплосетевая компания»</w:t>
      </w:r>
      <w:r w:rsidRPr="00166DF6">
        <w:rPr>
          <w:color w:val="000000"/>
          <w:sz w:val="28"/>
          <w:szCs w:val="28"/>
          <w:lang w:eastAsia="en-US"/>
        </w:rPr>
        <w:t xml:space="preserve"> </w:t>
      </w:r>
    </w:p>
    <w:p w14:paraId="10CF4158" w14:textId="77777777" w:rsidR="00166DF6" w:rsidRPr="00166DF6" w:rsidRDefault="00166DF6" w:rsidP="00166DF6">
      <w:pPr>
        <w:ind w:left="720" w:right="-142"/>
        <w:jc w:val="right"/>
        <w:rPr>
          <w:sz w:val="28"/>
          <w:szCs w:val="28"/>
        </w:rPr>
      </w:pP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3819"/>
        <w:gridCol w:w="3590"/>
      </w:tblGrid>
      <w:tr w:rsidR="00166DF6" w:rsidRPr="00166DF6" w14:paraId="23F13DA5" w14:textId="77777777" w:rsidTr="00293CC7">
        <w:trPr>
          <w:trHeight w:val="500"/>
          <w:jc w:val="center"/>
        </w:trPr>
        <w:tc>
          <w:tcPr>
            <w:tcW w:w="701" w:type="pct"/>
            <w:vMerge w:val="restart"/>
            <w:tcBorders>
              <w:top w:val="single" w:sz="4" w:space="0" w:color="auto"/>
            </w:tcBorders>
            <w:shd w:val="clear" w:color="auto" w:fill="auto"/>
            <w:vAlign w:val="center"/>
          </w:tcPr>
          <w:p w14:paraId="7A0A8649" w14:textId="77777777" w:rsidR="00166DF6" w:rsidRPr="00166DF6" w:rsidRDefault="00166DF6" w:rsidP="00166DF6">
            <w:pPr>
              <w:jc w:val="center"/>
              <w:rPr>
                <w:b/>
              </w:rPr>
            </w:pPr>
            <w:r w:rsidRPr="00166DF6">
              <w:rPr>
                <w:b/>
              </w:rPr>
              <w:t>№</w:t>
            </w:r>
          </w:p>
        </w:tc>
        <w:tc>
          <w:tcPr>
            <w:tcW w:w="2216" w:type="pct"/>
            <w:vMerge w:val="restart"/>
            <w:tcBorders>
              <w:top w:val="single" w:sz="4" w:space="0" w:color="auto"/>
            </w:tcBorders>
            <w:shd w:val="clear" w:color="auto" w:fill="auto"/>
            <w:vAlign w:val="center"/>
          </w:tcPr>
          <w:p w14:paraId="00CE9D01" w14:textId="77777777" w:rsidR="00166DF6" w:rsidRPr="00166DF6" w:rsidRDefault="00166DF6" w:rsidP="00166DF6">
            <w:pPr>
              <w:jc w:val="center"/>
              <w:rPr>
                <w:b/>
              </w:rPr>
            </w:pPr>
            <w:r w:rsidRPr="00166DF6">
              <w:rPr>
                <w:b/>
              </w:rPr>
              <w:t>Показатель</w:t>
            </w:r>
          </w:p>
        </w:tc>
        <w:tc>
          <w:tcPr>
            <w:tcW w:w="2083" w:type="pct"/>
            <w:vMerge w:val="restart"/>
            <w:tcBorders>
              <w:top w:val="single" w:sz="4" w:space="0" w:color="auto"/>
            </w:tcBorders>
            <w:vAlign w:val="center"/>
          </w:tcPr>
          <w:p w14:paraId="1169D3DB" w14:textId="77777777" w:rsidR="00166DF6" w:rsidRPr="00166DF6" w:rsidRDefault="00166DF6" w:rsidP="00166DF6">
            <w:pPr>
              <w:jc w:val="center"/>
              <w:rPr>
                <w:b/>
              </w:rPr>
            </w:pPr>
            <w:r w:rsidRPr="00166DF6">
              <w:rPr>
                <w:b/>
              </w:rPr>
              <w:t>Предложение экспертов на 2023</w:t>
            </w:r>
          </w:p>
        </w:tc>
      </w:tr>
      <w:tr w:rsidR="00166DF6" w:rsidRPr="00166DF6" w14:paraId="2E7A1BD2" w14:textId="77777777" w:rsidTr="00293CC7">
        <w:trPr>
          <w:trHeight w:val="276"/>
          <w:jc w:val="center"/>
        </w:trPr>
        <w:tc>
          <w:tcPr>
            <w:tcW w:w="701" w:type="pct"/>
            <w:vMerge/>
            <w:shd w:val="clear" w:color="auto" w:fill="auto"/>
            <w:vAlign w:val="center"/>
          </w:tcPr>
          <w:p w14:paraId="78D6B40C" w14:textId="77777777" w:rsidR="00166DF6" w:rsidRPr="00166DF6" w:rsidRDefault="00166DF6" w:rsidP="00166DF6">
            <w:pPr>
              <w:jc w:val="center"/>
            </w:pPr>
          </w:p>
        </w:tc>
        <w:tc>
          <w:tcPr>
            <w:tcW w:w="2216" w:type="pct"/>
            <w:vMerge/>
            <w:shd w:val="clear" w:color="auto" w:fill="auto"/>
            <w:vAlign w:val="center"/>
          </w:tcPr>
          <w:p w14:paraId="5FC63565" w14:textId="77777777" w:rsidR="00166DF6" w:rsidRPr="00166DF6" w:rsidRDefault="00166DF6" w:rsidP="00166DF6">
            <w:pPr>
              <w:jc w:val="center"/>
            </w:pPr>
          </w:p>
        </w:tc>
        <w:tc>
          <w:tcPr>
            <w:tcW w:w="2083" w:type="pct"/>
            <w:vMerge/>
            <w:vAlign w:val="center"/>
          </w:tcPr>
          <w:p w14:paraId="51FB3DAE" w14:textId="77777777" w:rsidR="00166DF6" w:rsidRPr="00166DF6" w:rsidRDefault="00166DF6" w:rsidP="00166DF6">
            <w:pPr>
              <w:jc w:val="center"/>
            </w:pPr>
          </w:p>
        </w:tc>
      </w:tr>
      <w:tr w:rsidR="00166DF6" w:rsidRPr="00166DF6" w14:paraId="2F6051BA" w14:textId="77777777" w:rsidTr="00293CC7">
        <w:trPr>
          <w:trHeight w:val="400"/>
          <w:jc w:val="center"/>
        </w:trPr>
        <w:tc>
          <w:tcPr>
            <w:tcW w:w="701" w:type="pct"/>
            <w:shd w:val="clear" w:color="auto" w:fill="auto"/>
            <w:vAlign w:val="center"/>
          </w:tcPr>
          <w:p w14:paraId="1D8A1870" w14:textId="77777777" w:rsidR="00166DF6" w:rsidRPr="00166DF6" w:rsidRDefault="00166DF6" w:rsidP="00166DF6">
            <w:pPr>
              <w:jc w:val="center"/>
            </w:pPr>
            <w:r w:rsidRPr="00166DF6">
              <w:t>1</w:t>
            </w:r>
          </w:p>
        </w:tc>
        <w:tc>
          <w:tcPr>
            <w:tcW w:w="2216" w:type="pct"/>
            <w:shd w:val="clear" w:color="auto" w:fill="auto"/>
            <w:vAlign w:val="center"/>
          </w:tcPr>
          <w:p w14:paraId="55D84FA9" w14:textId="77777777" w:rsidR="00166DF6" w:rsidRPr="00166DF6" w:rsidRDefault="00166DF6" w:rsidP="00166DF6">
            <w:r w:rsidRPr="00166DF6">
              <w:t xml:space="preserve">НВВ, </w:t>
            </w:r>
            <w:proofErr w:type="spellStart"/>
            <w:r w:rsidRPr="00166DF6">
              <w:t>тыс.руб</w:t>
            </w:r>
            <w:proofErr w:type="spellEnd"/>
            <w:r w:rsidRPr="00166DF6">
              <w:t>.</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6674F177" w14:textId="77777777" w:rsidR="00166DF6" w:rsidRPr="00166DF6" w:rsidRDefault="00166DF6" w:rsidP="00166DF6">
            <w:pPr>
              <w:jc w:val="center"/>
            </w:pPr>
            <w:r w:rsidRPr="00166DF6">
              <w:t>703 078</w:t>
            </w:r>
          </w:p>
        </w:tc>
      </w:tr>
      <w:tr w:rsidR="00166DF6" w:rsidRPr="00166DF6" w14:paraId="3CE3B909" w14:textId="77777777" w:rsidTr="00293CC7">
        <w:trPr>
          <w:trHeight w:val="400"/>
          <w:jc w:val="center"/>
        </w:trPr>
        <w:tc>
          <w:tcPr>
            <w:tcW w:w="701" w:type="pct"/>
            <w:shd w:val="clear" w:color="auto" w:fill="auto"/>
            <w:vAlign w:val="center"/>
            <w:hideMark/>
          </w:tcPr>
          <w:p w14:paraId="1D2C0AD7" w14:textId="77777777" w:rsidR="00166DF6" w:rsidRPr="00166DF6" w:rsidRDefault="00166DF6" w:rsidP="00166DF6">
            <w:pPr>
              <w:jc w:val="center"/>
            </w:pPr>
            <w:r w:rsidRPr="00166DF6">
              <w:t>2</w:t>
            </w:r>
          </w:p>
        </w:tc>
        <w:tc>
          <w:tcPr>
            <w:tcW w:w="2216" w:type="pct"/>
            <w:shd w:val="clear" w:color="auto" w:fill="auto"/>
            <w:vAlign w:val="center"/>
            <w:hideMark/>
          </w:tcPr>
          <w:p w14:paraId="3DA88B69" w14:textId="77777777" w:rsidR="00166DF6" w:rsidRPr="00166DF6" w:rsidRDefault="00166DF6" w:rsidP="00166DF6">
            <w:r w:rsidRPr="00166DF6">
              <w:t>Полезный отпуск, 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05F9028E" w14:textId="77777777" w:rsidR="00166DF6" w:rsidRPr="00166DF6" w:rsidRDefault="00166DF6" w:rsidP="00166DF6">
            <w:pPr>
              <w:jc w:val="center"/>
              <w:rPr>
                <w:szCs w:val="20"/>
              </w:rPr>
            </w:pPr>
            <w:r w:rsidRPr="00166DF6">
              <w:rPr>
                <w:szCs w:val="20"/>
              </w:rPr>
              <w:t>3 651,58</w:t>
            </w:r>
          </w:p>
        </w:tc>
      </w:tr>
      <w:tr w:rsidR="00166DF6" w:rsidRPr="00166DF6" w14:paraId="7D612763" w14:textId="77777777" w:rsidTr="00293CC7">
        <w:trPr>
          <w:trHeight w:val="400"/>
          <w:jc w:val="center"/>
        </w:trPr>
        <w:tc>
          <w:tcPr>
            <w:tcW w:w="701" w:type="pct"/>
            <w:shd w:val="clear" w:color="auto" w:fill="auto"/>
            <w:vAlign w:val="center"/>
            <w:hideMark/>
          </w:tcPr>
          <w:p w14:paraId="073E51A2" w14:textId="77777777" w:rsidR="00166DF6" w:rsidRPr="00166DF6" w:rsidRDefault="00166DF6" w:rsidP="00166DF6">
            <w:pPr>
              <w:jc w:val="center"/>
            </w:pPr>
            <w:r w:rsidRPr="00166DF6">
              <w:t>3</w:t>
            </w:r>
          </w:p>
        </w:tc>
        <w:tc>
          <w:tcPr>
            <w:tcW w:w="2216" w:type="pct"/>
            <w:shd w:val="clear" w:color="auto" w:fill="auto"/>
            <w:vAlign w:val="center"/>
            <w:hideMark/>
          </w:tcPr>
          <w:p w14:paraId="7CCE72A3" w14:textId="77777777" w:rsidR="00166DF6" w:rsidRPr="00166DF6" w:rsidRDefault="00166DF6" w:rsidP="00166DF6">
            <w:r w:rsidRPr="00166DF6">
              <w:t>Тариф, руб./Гкал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1710DFA9" w14:textId="77777777" w:rsidR="00166DF6" w:rsidRPr="00166DF6" w:rsidRDefault="00166DF6" w:rsidP="00166DF6">
            <w:pPr>
              <w:jc w:val="center"/>
              <w:rPr>
                <w:szCs w:val="20"/>
              </w:rPr>
            </w:pPr>
            <w:r w:rsidRPr="00166DF6">
              <w:rPr>
                <w:szCs w:val="20"/>
              </w:rPr>
              <w:t> </w:t>
            </w:r>
          </w:p>
        </w:tc>
      </w:tr>
      <w:tr w:rsidR="00166DF6" w:rsidRPr="00166DF6" w14:paraId="4E718E24" w14:textId="77777777" w:rsidTr="00293CC7">
        <w:trPr>
          <w:trHeight w:val="417"/>
          <w:jc w:val="center"/>
        </w:trPr>
        <w:tc>
          <w:tcPr>
            <w:tcW w:w="701" w:type="pct"/>
            <w:shd w:val="clear" w:color="auto" w:fill="auto"/>
            <w:vAlign w:val="center"/>
            <w:hideMark/>
          </w:tcPr>
          <w:p w14:paraId="13310EBB" w14:textId="77777777" w:rsidR="00166DF6" w:rsidRPr="00166DF6" w:rsidRDefault="00166DF6" w:rsidP="00166DF6">
            <w:pPr>
              <w:jc w:val="center"/>
            </w:pPr>
            <w:r w:rsidRPr="00166DF6">
              <w:t>3.1</w:t>
            </w:r>
          </w:p>
        </w:tc>
        <w:tc>
          <w:tcPr>
            <w:tcW w:w="2216" w:type="pct"/>
            <w:shd w:val="clear" w:color="auto" w:fill="auto"/>
            <w:vAlign w:val="center"/>
            <w:hideMark/>
          </w:tcPr>
          <w:p w14:paraId="5C0EE8E2" w14:textId="77777777" w:rsidR="00166DF6" w:rsidRPr="00166DF6" w:rsidRDefault="00166DF6" w:rsidP="00166DF6">
            <w:pPr>
              <w:rPr>
                <w:iCs/>
              </w:rPr>
            </w:pPr>
            <w:r w:rsidRPr="00166DF6">
              <w:rPr>
                <w:iCs/>
              </w:rPr>
              <w:t>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30914D9" w14:textId="77777777" w:rsidR="00166DF6" w:rsidRPr="00166DF6" w:rsidRDefault="00166DF6" w:rsidP="00166DF6">
            <w:pPr>
              <w:jc w:val="center"/>
              <w:rPr>
                <w:szCs w:val="20"/>
              </w:rPr>
            </w:pPr>
            <w:r w:rsidRPr="00166DF6">
              <w:rPr>
                <w:szCs w:val="20"/>
              </w:rPr>
              <w:t>192,54</w:t>
            </w:r>
          </w:p>
        </w:tc>
      </w:tr>
      <w:tr w:rsidR="00166DF6" w:rsidRPr="00166DF6" w14:paraId="16E9ADE3" w14:textId="77777777" w:rsidTr="00293CC7">
        <w:trPr>
          <w:trHeight w:val="417"/>
          <w:jc w:val="center"/>
        </w:trPr>
        <w:tc>
          <w:tcPr>
            <w:tcW w:w="701" w:type="pct"/>
            <w:shd w:val="clear" w:color="auto" w:fill="auto"/>
            <w:vAlign w:val="center"/>
            <w:hideMark/>
          </w:tcPr>
          <w:p w14:paraId="7566D597" w14:textId="77777777" w:rsidR="00166DF6" w:rsidRPr="00166DF6" w:rsidRDefault="00166DF6" w:rsidP="00166DF6">
            <w:pPr>
              <w:jc w:val="center"/>
            </w:pPr>
            <w:r w:rsidRPr="00166DF6">
              <w:t>3.2</w:t>
            </w:r>
          </w:p>
        </w:tc>
        <w:tc>
          <w:tcPr>
            <w:tcW w:w="2216" w:type="pct"/>
            <w:shd w:val="clear" w:color="auto" w:fill="auto"/>
            <w:vAlign w:val="center"/>
            <w:hideMark/>
          </w:tcPr>
          <w:p w14:paraId="051CEBE2" w14:textId="77777777" w:rsidR="00166DF6" w:rsidRPr="00166DF6" w:rsidRDefault="00166DF6" w:rsidP="00166DF6">
            <w:pPr>
              <w:rPr>
                <w:iCs/>
              </w:rPr>
            </w:pPr>
            <w:r w:rsidRPr="00166DF6">
              <w:rPr>
                <w:iCs/>
              </w:rPr>
              <w:t>с 01.01.2023</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191F17A" w14:textId="77777777" w:rsidR="00166DF6" w:rsidRPr="00166DF6" w:rsidRDefault="00166DF6" w:rsidP="00166DF6">
            <w:pPr>
              <w:jc w:val="center"/>
              <w:rPr>
                <w:szCs w:val="20"/>
              </w:rPr>
            </w:pPr>
            <w:r w:rsidRPr="00166DF6">
              <w:rPr>
                <w:szCs w:val="20"/>
              </w:rPr>
              <w:t>192,54</w:t>
            </w:r>
          </w:p>
        </w:tc>
      </w:tr>
    </w:tbl>
    <w:p w14:paraId="1DC0ABC4" w14:textId="77777777" w:rsidR="00166DF6" w:rsidRPr="00166DF6" w:rsidRDefault="00166DF6" w:rsidP="00166DF6">
      <w:pPr>
        <w:rPr>
          <w:szCs w:val="20"/>
        </w:rPr>
      </w:pPr>
    </w:p>
    <w:p w14:paraId="038A50EE" w14:textId="77777777" w:rsidR="00166DF6" w:rsidRPr="00166DF6" w:rsidRDefault="00166DF6" w:rsidP="00166DF6">
      <w:pPr>
        <w:ind w:left="851"/>
        <w:jc w:val="both"/>
        <w:rPr>
          <w:sz w:val="28"/>
          <w:szCs w:val="28"/>
        </w:rPr>
      </w:pPr>
    </w:p>
    <w:p w14:paraId="6C4F5BF4" w14:textId="77777777" w:rsidR="00166DF6" w:rsidRPr="00166DF6" w:rsidRDefault="00166DF6" w:rsidP="00166DF6">
      <w:pPr>
        <w:ind w:right="-6"/>
        <w:jc w:val="both"/>
        <w:rPr>
          <w:b/>
        </w:rPr>
        <w:sectPr w:rsidR="00166DF6" w:rsidRPr="00166DF6" w:rsidSect="00B040E3">
          <w:pgSz w:w="11906" w:h="16838"/>
          <w:pgMar w:top="993" w:right="850" w:bottom="1134" w:left="1701" w:header="709" w:footer="709" w:gutter="0"/>
          <w:cols w:space="708"/>
          <w:docGrid w:linePitch="360"/>
        </w:sectPr>
      </w:pPr>
    </w:p>
    <w:p w14:paraId="3B8780E6" w14:textId="77777777" w:rsidR="00166DF6" w:rsidRPr="00166DF6" w:rsidRDefault="00166DF6" w:rsidP="00166DF6">
      <w:pPr>
        <w:jc w:val="center"/>
        <w:rPr>
          <w:b/>
          <w:bCs/>
          <w:color w:val="000000"/>
          <w:kern w:val="32"/>
          <w:sz w:val="28"/>
          <w:szCs w:val="28"/>
          <w:lang w:eastAsia="en-US"/>
        </w:rPr>
      </w:pPr>
      <w:r w:rsidRPr="00166DF6">
        <w:rPr>
          <w:b/>
          <w:bCs/>
          <w:color w:val="000000"/>
          <w:kern w:val="32"/>
          <w:sz w:val="28"/>
          <w:szCs w:val="28"/>
          <w:lang w:eastAsia="en-US"/>
        </w:rPr>
        <w:lastRenderedPageBreak/>
        <w:t xml:space="preserve">Долгосрочные тарифы АО «Кузбассэнерго» </w:t>
      </w:r>
    </w:p>
    <w:p w14:paraId="5868C8B3" w14:textId="77777777" w:rsidR="00166DF6" w:rsidRPr="00166DF6" w:rsidRDefault="00166DF6" w:rsidP="00166DF6">
      <w:pPr>
        <w:jc w:val="center"/>
        <w:rPr>
          <w:b/>
          <w:bCs/>
          <w:color w:val="000000"/>
          <w:kern w:val="32"/>
          <w:sz w:val="28"/>
          <w:szCs w:val="28"/>
          <w:lang w:eastAsia="en-US"/>
        </w:rPr>
      </w:pPr>
      <w:r w:rsidRPr="00166DF6">
        <w:rPr>
          <w:b/>
          <w:bCs/>
          <w:color w:val="000000"/>
          <w:kern w:val="32"/>
          <w:sz w:val="28"/>
          <w:szCs w:val="28"/>
          <w:lang w:eastAsia="en-US"/>
        </w:rPr>
        <w:t>(филиал «Кемеровская теплосетевая компания»), на услуги по передаче тепловой энергии, реализуемой на потребительском рынке Кемеровского городского округа, на период с 01.01.2022 по 31.12.2031*</w:t>
      </w:r>
    </w:p>
    <w:p w14:paraId="46E8705D" w14:textId="77777777" w:rsidR="00166DF6" w:rsidRPr="00166DF6" w:rsidRDefault="00166DF6" w:rsidP="00166DF6">
      <w:pPr>
        <w:jc w:val="center"/>
        <w:rPr>
          <w:b/>
          <w:bCs/>
          <w:color w:val="000000"/>
          <w:kern w:val="32"/>
          <w:sz w:val="28"/>
          <w:szCs w:val="28"/>
          <w:lang w:eastAsia="en-US"/>
        </w:rPr>
      </w:pPr>
    </w:p>
    <w:tbl>
      <w:tblPr>
        <w:tblW w:w="10235" w:type="dxa"/>
        <w:tblInd w:w="-459" w:type="dxa"/>
        <w:tblLayout w:type="fixed"/>
        <w:tblLook w:val="04A0" w:firstRow="1" w:lastRow="0" w:firstColumn="1" w:lastColumn="0" w:noHBand="0" w:noVBand="1"/>
      </w:tblPr>
      <w:tblGrid>
        <w:gridCol w:w="1949"/>
        <w:gridCol w:w="4430"/>
        <w:gridCol w:w="1727"/>
        <w:gridCol w:w="1403"/>
        <w:gridCol w:w="726"/>
      </w:tblGrid>
      <w:tr w:rsidR="00166DF6" w:rsidRPr="00166DF6" w14:paraId="78437930" w14:textId="77777777" w:rsidTr="00293CC7">
        <w:trPr>
          <w:trHeight w:val="330"/>
        </w:trPr>
        <w:tc>
          <w:tcPr>
            <w:tcW w:w="1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2B8ADB" w14:textId="77777777" w:rsidR="00166DF6" w:rsidRPr="00166DF6" w:rsidRDefault="00166DF6" w:rsidP="00166DF6">
            <w:pPr>
              <w:jc w:val="center"/>
              <w:rPr>
                <w:sz w:val="20"/>
                <w:szCs w:val="20"/>
              </w:rPr>
            </w:pPr>
            <w:r w:rsidRPr="00166DF6">
              <w:rPr>
                <w:sz w:val="20"/>
                <w:szCs w:val="20"/>
              </w:rPr>
              <w:t>Наименование регулируемой организации</w:t>
            </w:r>
          </w:p>
        </w:tc>
        <w:tc>
          <w:tcPr>
            <w:tcW w:w="4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7AE30D" w14:textId="77777777" w:rsidR="00166DF6" w:rsidRPr="00166DF6" w:rsidRDefault="00166DF6" w:rsidP="00166DF6">
            <w:pPr>
              <w:jc w:val="center"/>
              <w:rPr>
                <w:sz w:val="20"/>
                <w:szCs w:val="20"/>
              </w:rPr>
            </w:pPr>
            <w:r w:rsidRPr="00166DF6">
              <w:rPr>
                <w:sz w:val="20"/>
                <w:szCs w:val="20"/>
              </w:rPr>
              <w:t>Вид тарифа</w:t>
            </w:r>
          </w:p>
        </w:tc>
        <w:tc>
          <w:tcPr>
            <w:tcW w:w="17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654E5A" w14:textId="77777777" w:rsidR="00166DF6" w:rsidRPr="00166DF6" w:rsidRDefault="00166DF6" w:rsidP="00166DF6">
            <w:pPr>
              <w:jc w:val="center"/>
              <w:rPr>
                <w:sz w:val="20"/>
                <w:szCs w:val="20"/>
              </w:rPr>
            </w:pPr>
            <w:r w:rsidRPr="00166DF6">
              <w:rPr>
                <w:sz w:val="20"/>
                <w:szCs w:val="20"/>
              </w:rPr>
              <w:t>Период</w:t>
            </w:r>
          </w:p>
        </w:tc>
        <w:tc>
          <w:tcPr>
            <w:tcW w:w="2129" w:type="dxa"/>
            <w:gridSpan w:val="2"/>
            <w:tcBorders>
              <w:top w:val="single" w:sz="4" w:space="0" w:color="auto"/>
              <w:left w:val="nil"/>
              <w:bottom w:val="single" w:sz="4" w:space="0" w:color="auto"/>
              <w:right w:val="single" w:sz="4" w:space="0" w:color="000000"/>
            </w:tcBorders>
            <w:shd w:val="clear" w:color="auto" w:fill="auto"/>
            <w:vAlign w:val="center"/>
            <w:hideMark/>
          </w:tcPr>
          <w:p w14:paraId="597BAA5C" w14:textId="77777777" w:rsidR="00166DF6" w:rsidRPr="00166DF6" w:rsidRDefault="00166DF6" w:rsidP="00166DF6">
            <w:pPr>
              <w:jc w:val="center"/>
              <w:rPr>
                <w:sz w:val="20"/>
                <w:szCs w:val="20"/>
              </w:rPr>
            </w:pPr>
            <w:r w:rsidRPr="00166DF6">
              <w:rPr>
                <w:sz w:val="20"/>
                <w:szCs w:val="20"/>
              </w:rPr>
              <w:t>Вид теплоносителя</w:t>
            </w:r>
          </w:p>
        </w:tc>
      </w:tr>
      <w:tr w:rsidR="00166DF6" w:rsidRPr="00166DF6" w14:paraId="6C99D8A7" w14:textId="77777777" w:rsidTr="00293CC7">
        <w:trPr>
          <w:trHeight w:val="241"/>
        </w:trPr>
        <w:tc>
          <w:tcPr>
            <w:tcW w:w="1949" w:type="dxa"/>
            <w:vMerge/>
            <w:tcBorders>
              <w:top w:val="single" w:sz="4" w:space="0" w:color="auto"/>
              <w:left w:val="single" w:sz="4" w:space="0" w:color="auto"/>
              <w:bottom w:val="single" w:sz="4" w:space="0" w:color="000000"/>
              <w:right w:val="single" w:sz="4" w:space="0" w:color="auto"/>
            </w:tcBorders>
            <w:vAlign w:val="center"/>
            <w:hideMark/>
          </w:tcPr>
          <w:p w14:paraId="4F8D2A9C" w14:textId="77777777" w:rsidR="00166DF6" w:rsidRPr="00166DF6" w:rsidRDefault="00166DF6" w:rsidP="00166DF6">
            <w:pPr>
              <w:rPr>
                <w:sz w:val="20"/>
                <w:szCs w:val="20"/>
              </w:rPr>
            </w:pPr>
          </w:p>
        </w:tc>
        <w:tc>
          <w:tcPr>
            <w:tcW w:w="4430" w:type="dxa"/>
            <w:vMerge/>
            <w:tcBorders>
              <w:top w:val="single" w:sz="4" w:space="0" w:color="auto"/>
              <w:left w:val="single" w:sz="4" w:space="0" w:color="auto"/>
              <w:bottom w:val="single" w:sz="4" w:space="0" w:color="000000"/>
              <w:right w:val="single" w:sz="4" w:space="0" w:color="auto"/>
            </w:tcBorders>
            <w:vAlign w:val="center"/>
            <w:hideMark/>
          </w:tcPr>
          <w:p w14:paraId="75A88C65" w14:textId="77777777" w:rsidR="00166DF6" w:rsidRPr="00166DF6" w:rsidRDefault="00166DF6" w:rsidP="00166DF6">
            <w:pPr>
              <w:rPr>
                <w:sz w:val="20"/>
                <w:szCs w:val="20"/>
              </w:rPr>
            </w:pPr>
          </w:p>
        </w:tc>
        <w:tc>
          <w:tcPr>
            <w:tcW w:w="1727" w:type="dxa"/>
            <w:vMerge/>
            <w:tcBorders>
              <w:top w:val="single" w:sz="4" w:space="0" w:color="auto"/>
              <w:left w:val="single" w:sz="4" w:space="0" w:color="auto"/>
              <w:bottom w:val="single" w:sz="4" w:space="0" w:color="000000"/>
              <w:right w:val="single" w:sz="4" w:space="0" w:color="auto"/>
            </w:tcBorders>
            <w:vAlign w:val="center"/>
            <w:hideMark/>
          </w:tcPr>
          <w:p w14:paraId="5E1EE3D8" w14:textId="77777777" w:rsidR="00166DF6" w:rsidRPr="00166DF6" w:rsidRDefault="00166DF6" w:rsidP="00166DF6">
            <w:pPr>
              <w:rPr>
                <w:sz w:val="20"/>
                <w:szCs w:val="20"/>
              </w:rPr>
            </w:pPr>
          </w:p>
        </w:tc>
        <w:tc>
          <w:tcPr>
            <w:tcW w:w="1403" w:type="dxa"/>
            <w:tcBorders>
              <w:top w:val="single" w:sz="4" w:space="0" w:color="auto"/>
              <w:left w:val="nil"/>
              <w:right w:val="single" w:sz="4" w:space="0" w:color="000000"/>
            </w:tcBorders>
            <w:shd w:val="clear" w:color="auto" w:fill="auto"/>
            <w:vAlign w:val="center"/>
            <w:hideMark/>
          </w:tcPr>
          <w:p w14:paraId="6217B7B3" w14:textId="77777777" w:rsidR="00166DF6" w:rsidRPr="00166DF6" w:rsidRDefault="00166DF6" w:rsidP="00166DF6">
            <w:pPr>
              <w:jc w:val="center"/>
              <w:rPr>
                <w:sz w:val="20"/>
                <w:szCs w:val="20"/>
              </w:rPr>
            </w:pPr>
            <w:r w:rsidRPr="00166DF6">
              <w:rPr>
                <w:sz w:val="20"/>
                <w:szCs w:val="20"/>
              </w:rPr>
              <w:t>Вода</w:t>
            </w:r>
          </w:p>
        </w:tc>
        <w:tc>
          <w:tcPr>
            <w:tcW w:w="726" w:type="dxa"/>
            <w:tcBorders>
              <w:top w:val="single" w:sz="4" w:space="0" w:color="auto"/>
              <w:left w:val="nil"/>
              <w:right w:val="single" w:sz="4" w:space="0" w:color="000000"/>
            </w:tcBorders>
            <w:shd w:val="clear" w:color="auto" w:fill="auto"/>
            <w:vAlign w:val="center"/>
            <w:hideMark/>
          </w:tcPr>
          <w:p w14:paraId="42EF2CE3" w14:textId="77777777" w:rsidR="00166DF6" w:rsidRPr="00166DF6" w:rsidRDefault="00166DF6" w:rsidP="00166DF6">
            <w:pPr>
              <w:jc w:val="center"/>
              <w:rPr>
                <w:sz w:val="20"/>
                <w:szCs w:val="20"/>
              </w:rPr>
            </w:pPr>
            <w:r w:rsidRPr="00166DF6">
              <w:rPr>
                <w:sz w:val="20"/>
                <w:szCs w:val="20"/>
              </w:rPr>
              <w:t>Пар</w:t>
            </w:r>
          </w:p>
        </w:tc>
      </w:tr>
      <w:tr w:rsidR="00166DF6" w:rsidRPr="00166DF6" w14:paraId="46F91656" w14:textId="77777777" w:rsidTr="00293CC7">
        <w:trPr>
          <w:trHeight w:val="241"/>
        </w:trPr>
        <w:tc>
          <w:tcPr>
            <w:tcW w:w="1949" w:type="dxa"/>
            <w:tcBorders>
              <w:top w:val="single" w:sz="4" w:space="0" w:color="auto"/>
              <w:left w:val="single" w:sz="4" w:space="0" w:color="auto"/>
              <w:bottom w:val="single" w:sz="4" w:space="0" w:color="000000"/>
              <w:right w:val="single" w:sz="4" w:space="0" w:color="auto"/>
            </w:tcBorders>
            <w:vAlign w:val="center"/>
          </w:tcPr>
          <w:p w14:paraId="651976DA" w14:textId="77777777" w:rsidR="00166DF6" w:rsidRPr="00166DF6" w:rsidRDefault="00166DF6" w:rsidP="00166DF6">
            <w:pPr>
              <w:jc w:val="center"/>
              <w:rPr>
                <w:sz w:val="20"/>
                <w:szCs w:val="20"/>
              </w:rPr>
            </w:pPr>
            <w:r w:rsidRPr="00166DF6">
              <w:rPr>
                <w:sz w:val="20"/>
                <w:szCs w:val="20"/>
              </w:rPr>
              <w:t>1</w:t>
            </w:r>
          </w:p>
        </w:tc>
        <w:tc>
          <w:tcPr>
            <w:tcW w:w="4430" w:type="dxa"/>
            <w:tcBorders>
              <w:top w:val="single" w:sz="4" w:space="0" w:color="auto"/>
              <w:left w:val="single" w:sz="4" w:space="0" w:color="auto"/>
              <w:bottom w:val="single" w:sz="4" w:space="0" w:color="000000"/>
              <w:right w:val="single" w:sz="4" w:space="0" w:color="auto"/>
            </w:tcBorders>
            <w:vAlign w:val="center"/>
          </w:tcPr>
          <w:p w14:paraId="1CF17086" w14:textId="77777777" w:rsidR="00166DF6" w:rsidRPr="00166DF6" w:rsidRDefault="00166DF6" w:rsidP="00166DF6">
            <w:pPr>
              <w:jc w:val="center"/>
              <w:rPr>
                <w:sz w:val="20"/>
                <w:szCs w:val="20"/>
              </w:rPr>
            </w:pPr>
            <w:r w:rsidRPr="00166DF6">
              <w:rPr>
                <w:sz w:val="20"/>
                <w:szCs w:val="20"/>
              </w:rPr>
              <w:t>2</w:t>
            </w:r>
          </w:p>
        </w:tc>
        <w:tc>
          <w:tcPr>
            <w:tcW w:w="1727" w:type="dxa"/>
            <w:tcBorders>
              <w:top w:val="single" w:sz="4" w:space="0" w:color="auto"/>
              <w:left w:val="single" w:sz="4" w:space="0" w:color="auto"/>
              <w:bottom w:val="single" w:sz="4" w:space="0" w:color="000000"/>
              <w:right w:val="single" w:sz="4" w:space="0" w:color="auto"/>
            </w:tcBorders>
            <w:vAlign w:val="center"/>
          </w:tcPr>
          <w:p w14:paraId="75768AA9" w14:textId="77777777" w:rsidR="00166DF6" w:rsidRPr="00166DF6" w:rsidRDefault="00166DF6" w:rsidP="00166DF6">
            <w:pPr>
              <w:jc w:val="center"/>
              <w:rPr>
                <w:sz w:val="20"/>
                <w:szCs w:val="20"/>
              </w:rPr>
            </w:pPr>
            <w:r w:rsidRPr="00166DF6">
              <w:rPr>
                <w:sz w:val="20"/>
                <w:szCs w:val="20"/>
              </w:rPr>
              <w:t>3</w:t>
            </w:r>
          </w:p>
        </w:tc>
        <w:tc>
          <w:tcPr>
            <w:tcW w:w="1403" w:type="dxa"/>
            <w:tcBorders>
              <w:top w:val="single" w:sz="4" w:space="0" w:color="auto"/>
              <w:left w:val="nil"/>
              <w:right w:val="single" w:sz="4" w:space="0" w:color="000000"/>
            </w:tcBorders>
            <w:shd w:val="clear" w:color="auto" w:fill="auto"/>
            <w:vAlign w:val="center"/>
          </w:tcPr>
          <w:p w14:paraId="5FB26842" w14:textId="77777777" w:rsidR="00166DF6" w:rsidRPr="00166DF6" w:rsidRDefault="00166DF6" w:rsidP="00166DF6">
            <w:pPr>
              <w:jc w:val="center"/>
              <w:rPr>
                <w:sz w:val="20"/>
                <w:szCs w:val="20"/>
              </w:rPr>
            </w:pPr>
            <w:r w:rsidRPr="00166DF6">
              <w:rPr>
                <w:sz w:val="20"/>
                <w:szCs w:val="20"/>
              </w:rPr>
              <w:t>4</w:t>
            </w:r>
          </w:p>
        </w:tc>
        <w:tc>
          <w:tcPr>
            <w:tcW w:w="726" w:type="dxa"/>
            <w:tcBorders>
              <w:top w:val="single" w:sz="4" w:space="0" w:color="auto"/>
              <w:left w:val="nil"/>
              <w:right w:val="single" w:sz="4" w:space="0" w:color="000000"/>
            </w:tcBorders>
            <w:shd w:val="clear" w:color="auto" w:fill="auto"/>
            <w:vAlign w:val="center"/>
          </w:tcPr>
          <w:p w14:paraId="5A569759" w14:textId="77777777" w:rsidR="00166DF6" w:rsidRPr="00166DF6" w:rsidRDefault="00166DF6" w:rsidP="00166DF6">
            <w:pPr>
              <w:jc w:val="center"/>
              <w:rPr>
                <w:sz w:val="20"/>
                <w:szCs w:val="20"/>
              </w:rPr>
            </w:pPr>
            <w:r w:rsidRPr="00166DF6">
              <w:rPr>
                <w:sz w:val="20"/>
                <w:szCs w:val="20"/>
              </w:rPr>
              <w:t>5</w:t>
            </w:r>
          </w:p>
        </w:tc>
      </w:tr>
      <w:tr w:rsidR="00166DF6" w:rsidRPr="00166DF6" w14:paraId="7A7381AB" w14:textId="77777777" w:rsidTr="00293CC7">
        <w:trPr>
          <w:trHeight w:val="300"/>
        </w:trPr>
        <w:tc>
          <w:tcPr>
            <w:tcW w:w="1949" w:type="dxa"/>
            <w:vMerge w:val="restart"/>
            <w:tcBorders>
              <w:top w:val="single" w:sz="4" w:space="0" w:color="auto"/>
              <w:left w:val="single" w:sz="4" w:space="0" w:color="auto"/>
              <w:right w:val="single" w:sz="4" w:space="0" w:color="auto"/>
            </w:tcBorders>
            <w:shd w:val="clear" w:color="auto" w:fill="auto"/>
            <w:vAlign w:val="center"/>
            <w:hideMark/>
          </w:tcPr>
          <w:p w14:paraId="5CDAB563" w14:textId="77777777" w:rsidR="00166DF6" w:rsidRPr="00166DF6" w:rsidRDefault="00166DF6" w:rsidP="00166DF6">
            <w:pPr>
              <w:jc w:val="center"/>
              <w:rPr>
                <w:sz w:val="22"/>
                <w:szCs w:val="22"/>
              </w:rPr>
            </w:pPr>
            <w:r w:rsidRPr="00166DF6">
              <w:rPr>
                <w:sz w:val="22"/>
                <w:szCs w:val="22"/>
              </w:rPr>
              <w:t xml:space="preserve">АО «Кузбассэнерго» </w:t>
            </w: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4D6D7021" w14:textId="77777777" w:rsidR="00166DF6" w:rsidRPr="00166DF6" w:rsidRDefault="00166DF6" w:rsidP="00166DF6">
            <w:pPr>
              <w:ind w:left="-44" w:right="-105"/>
              <w:jc w:val="center"/>
              <w:rPr>
                <w:sz w:val="20"/>
                <w:szCs w:val="20"/>
              </w:rPr>
            </w:pPr>
            <w:r w:rsidRPr="00166DF6">
              <w:rPr>
                <w:sz w:val="20"/>
                <w:szCs w:val="20"/>
              </w:rPr>
              <w:t>Для потребителей в случае отсутствия дифференциации тарифов по схеме подключения</w:t>
            </w:r>
          </w:p>
        </w:tc>
      </w:tr>
      <w:tr w:rsidR="00166DF6" w:rsidRPr="00166DF6" w14:paraId="3B2FCBDE"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3C427B9A" w14:textId="77777777" w:rsidR="00166DF6" w:rsidRPr="00166DF6" w:rsidRDefault="00166DF6" w:rsidP="00166DF6">
            <w:pPr>
              <w:rPr>
                <w:sz w:val="22"/>
                <w:szCs w:val="22"/>
              </w:rPr>
            </w:pPr>
          </w:p>
        </w:tc>
        <w:tc>
          <w:tcPr>
            <w:tcW w:w="4430" w:type="dxa"/>
            <w:vMerge w:val="restart"/>
            <w:tcBorders>
              <w:top w:val="single" w:sz="4" w:space="0" w:color="auto"/>
              <w:left w:val="single" w:sz="4" w:space="0" w:color="auto"/>
              <w:right w:val="single" w:sz="4" w:space="0" w:color="auto"/>
            </w:tcBorders>
            <w:shd w:val="clear" w:color="auto" w:fill="auto"/>
            <w:vAlign w:val="center"/>
            <w:hideMark/>
          </w:tcPr>
          <w:p w14:paraId="5D8C8DCC" w14:textId="77777777" w:rsidR="00166DF6" w:rsidRPr="00166DF6" w:rsidRDefault="00166DF6" w:rsidP="00166DF6">
            <w:pPr>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727" w:type="dxa"/>
            <w:tcBorders>
              <w:top w:val="single" w:sz="4" w:space="0" w:color="auto"/>
              <w:left w:val="nil"/>
              <w:bottom w:val="single" w:sz="4" w:space="0" w:color="auto"/>
              <w:right w:val="single" w:sz="4" w:space="0" w:color="auto"/>
            </w:tcBorders>
            <w:vAlign w:val="center"/>
          </w:tcPr>
          <w:p w14:paraId="7428B68E" w14:textId="77777777" w:rsidR="00166DF6" w:rsidRPr="00166DF6" w:rsidRDefault="00166DF6" w:rsidP="00166DF6">
            <w:pPr>
              <w:jc w:val="center"/>
              <w:rPr>
                <w:sz w:val="22"/>
                <w:szCs w:val="22"/>
              </w:rPr>
            </w:pPr>
            <w:r w:rsidRPr="00166DF6">
              <w:rPr>
                <w:sz w:val="22"/>
                <w:szCs w:val="22"/>
              </w:rPr>
              <w:t>с 01.01.2022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58F0518E" w14:textId="77777777" w:rsidR="00166DF6" w:rsidRPr="00166DF6" w:rsidRDefault="00166DF6" w:rsidP="00166DF6">
            <w:pPr>
              <w:jc w:val="center"/>
              <w:rPr>
                <w:sz w:val="22"/>
                <w:szCs w:val="22"/>
              </w:rPr>
            </w:pPr>
            <w:r w:rsidRPr="00166DF6">
              <w:rPr>
                <w:sz w:val="22"/>
                <w:szCs w:val="22"/>
                <w:lang w:eastAsia="en-US"/>
              </w:rPr>
              <w:t>176,42</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1675AB0D" w14:textId="77777777" w:rsidR="00166DF6" w:rsidRPr="00166DF6" w:rsidRDefault="00166DF6" w:rsidP="00166DF6">
            <w:pPr>
              <w:jc w:val="center"/>
              <w:rPr>
                <w:sz w:val="22"/>
                <w:szCs w:val="22"/>
              </w:rPr>
            </w:pPr>
            <w:r w:rsidRPr="00166DF6">
              <w:rPr>
                <w:sz w:val="22"/>
                <w:szCs w:val="22"/>
              </w:rPr>
              <w:t>х</w:t>
            </w:r>
          </w:p>
        </w:tc>
      </w:tr>
      <w:tr w:rsidR="00166DF6" w:rsidRPr="00166DF6" w14:paraId="256C87FA"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33ACDBB1"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shd w:val="clear" w:color="auto" w:fill="auto"/>
            <w:vAlign w:val="center"/>
          </w:tcPr>
          <w:p w14:paraId="0974D931"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2BCCFA4" w14:textId="77777777" w:rsidR="00166DF6" w:rsidRPr="00166DF6" w:rsidRDefault="00166DF6" w:rsidP="00166DF6">
            <w:pPr>
              <w:jc w:val="center"/>
              <w:rPr>
                <w:sz w:val="22"/>
                <w:szCs w:val="22"/>
              </w:rPr>
            </w:pPr>
            <w:r w:rsidRPr="00166DF6">
              <w:rPr>
                <w:sz w:val="22"/>
                <w:szCs w:val="22"/>
              </w:rPr>
              <w:t>с 01.07.2022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076B22E" w14:textId="77777777" w:rsidR="00166DF6" w:rsidRPr="00166DF6" w:rsidRDefault="00166DF6" w:rsidP="00166DF6">
            <w:pPr>
              <w:jc w:val="center"/>
              <w:rPr>
                <w:sz w:val="22"/>
                <w:szCs w:val="22"/>
                <w:lang w:eastAsia="en-US"/>
              </w:rPr>
            </w:pPr>
            <w:r w:rsidRPr="00166DF6">
              <w:rPr>
                <w:sz w:val="22"/>
                <w:szCs w:val="22"/>
                <w:lang w:eastAsia="en-US"/>
              </w:rPr>
              <w:t>176,42</w:t>
            </w:r>
          </w:p>
        </w:tc>
        <w:tc>
          <w:tcPr>
            <w:tcW w:w="726" w:type="dxa"/>
            <w:tcBorders>
              <w:top w:val="single" w:sz="4" w:space="0" w:color="auto"/>
              <w:left w:val="nil"/>
              <w:bottom w:val="single" w:sz="4" w:space="0" w:color="auto"/>
              <w:right w:val="single" w:sz="4" w:space="0" w:color="auto"/>
            </w:tcBorders>
            <w:shd w:val="clear" w:color="auto" w:fill="auto"/>
            <w:vAlign w:val="center"/>
          </w:tcPr>
          <w:p w14:paraId="649E3BE4" w14:textId="77777777" w:rsidR="00166DF6" w:rsidRPr="00166DF6" w:rsidRDefault="00166DF6" w:rsidP="00166DF6">
            <w:pPr>
              <w:jc w:val="center"/>
              <w:rPr>
                <w:sz w:val="22"/>
                <w:szCs w:val="22"/>
              </w:rPr>
            </w:pPr>
            <w:r w:rsidRPr="00166DF6">
              <w:rPr>
                <w:sz w:val="22"/>
                <w:szCs w:val="22"/>
              </w:rPr>
              <w:t>х</w:t>
            </w:r>
          </w:p>
        </w:tc>
      </w:tr>
      <w:tr w:rsidR="00166DF6" w:rsidRPr="00166DF6" w14:paraId="5D51AA7D"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4FA94136"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hideMark/>
          </w:tcPr>
          <w:p w14:paraId="2B3781B8"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B78462A" w14:textId="77777777" w:rsidR="00166DF6" w:rsidRPr="00166DF6" w:rsidRDefault="00166DF6" w:rsidP="00166DF6">
            <w:pPr>
              <w:jc w:val="center"/>
              <w:rPr>
                <w:sz w:val="22"/>
                <w:szCs w:val="22"/>
              </w:rPr>
            </w:pPr>
            <w:r w:rsidRPr="00166DF6">
              <w:rPr>
                <w:sz w:val="22"/>
                <w:szCs w:val="22"/>
              </w:rPr>
              <w:t>с 01.12.2022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20287654" w14:textId="77777777" w:rsidR="00166DF6" w:rsidRPr="00166DF6" w:rsidRDefault="00166DF6" w:rsidP="00166DF6">
            <w:pPr>
              <w:jc w:val="center"/>
              <w:rPr>
                <w:sz w:val="22"/>
                <w:szCs w:val="22"/>
              </w:rPr>
            </w:pPr>
            <w:r w:rsidRPr="00166DF6">
              <w:rPr>
                <w:sz w:val="22"/>
                <w:szCs w:val="22"/>
              </w:rPr>
              <w:t>192,54</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B50296A" w14:textId="77777777" w:rsidR="00166DF6" w:rsidRPr="00166DF6" w:rsidRDefault="00166DF6" w:rsidP="00166DF6">
            <w:pPr>
              <w:jc w:val="center"/>
              <w:rPr>
                <w:sz w:val="22"/>
                <w:szCs w:val="22"/>
              </w:rPr>
            </w:pPr>
            <w:r w:rsidRPr="00166DF6">
              <w:rPr>
                <w:sz w:val="22"/>
                <w:szCs w:val="22"/>
              </w:rPr>
              <w:t>х</w:t>
            </w:r>
          </w:p>
        </w:tc>
      </w:tr>
      <w:tr w:rsidR="00166DF6" w:rsidRPr="00166DF6" w14:paraId="0304ACC9"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2106553A"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0B00676B"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298C2314" w14:textId="77777777" w:rsidR="00166DF6" w:rsidRPr="00166DF6" w:rsidRDefault="00166DF6" w:rsidP="00166DF6">
            <w:pPr>
              <w:jc w:val="center"/>
              <w:rPr>
                <w:sz w:val="22"/>
                <w:szCs w:val="22"/>
              </w:rPr>
            </w:pPr>
            <w:r w:rsidRPr="00166DF6">
              <w:rPr>
                <w:sz w:val="22"/>
                <w:szCs w:val="22"/>
              </w:rPr>
              <w:t>с 01.01.2023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02A7A61" w14:textId="77777777" w:rsidR="00166DF6" w:rsidRPr="00166DF6" w:rsidRDefault="00166DF6" w:rsidP="00166DF6">
            <w:pPr>
              <w:jc w:val="center"/>
              <w:rPr>
                <w:sz w:val="22"/>
                <w:szCs w:val="22"/>
                <w:lang w:eastAsia="en-US"/>
              </w:rPr>
            </w:pPr>
            <w:r w:rsidRPr="00166DF6">
              <w:rPr>
                <w:sz w:val="22"/>
                <w:szCs w:val="22"/>
                <w:lang w:eastAsia="en-US"/>
              </w:rPr>
              <w:t>192,54</w:t>
            </w:r>
          </w:p>
        </w:tc>
        <w:tc>
          <w:tcPr>
            <w:tcW w:w="726" w:type="dxa"/>
            <w:tcBorders>
              <w:top w:val="single" w:sz="4" w:space="0" w:color="auto"/>
              <w:left w:val="nil"/>
              <w:bottom w:val="single" w:sz="4" w:space="0" w:color="auto"/>
              <w:right w:val="single" w:sz="4" w:space="0" w:color="auto"/>
            </w:tcBorders>
            <w:shd w:val="clear" w:color="auto" w:fill="auto"/>
            <w:vAlign w:val="center"/>
          </w:tcPr>
          <w:p w14:paraId="78A592FB" w14:textId="77777777" w:rsidR="00166DF6" w:rsidRPr="00166DF6" w:rsidRDefault="00166DF6" w:rsidP="00166DF6">
            <w:pPr>
              <w:jc w:val="center"/>
              <w:rPr>
                <w:sz w:val="22"/>
                <w:szCs w:val="22"/>
              </w:rPr>
            </w:pPr>
            <w:r w:rsidRPr="00166DF6">
              <w:rPr>
                <w:sz w:val="22"/>
                <w:szCs w:val="22"/>
              </w:rPr>
              <w:t>х</w:t>
            </w:r>
          </w:p>
        </w:tc>
      </w:tr>
      <w:tr w:rsidR="00166DF6" w:rsidRPr="00166DF6" w14:paraId="41297B3A"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656557C9"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7BE59FC5"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332F5309" w14:textId="77777777" w:rsidR="00166DF6" w:rsidRPr="00166DF6" w:rsidRDefault="00166DF6" w:rsidP="00166DF6">
            <w:pPr>
              <w:jc w:val="center"/>
              <w:rPr>
                <w:sz w:val="22"/>
                <w:szCs w:val="22"/>
              </w:rPr>
            </w:pPr>
            <w:r w:rsidRPr="00166DF6">
              <w:rPr>
                <w:sz w:val="22"/>
                <w:szCs w:val="22"/>
              </w:rPr>
              <w:t>с 01.01.2024</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39914D85" w14:textId="77777777" w:rsidR="00166DF6" w:rsidRPr="00166DF6" w:rsidRDefault="00166DF6" w:rsidP="00166DF6">
            <w:pPr>
              <w:jc w:val="center"/>
              <w:rPr>
                <w:sz w:val="22"/>
                <w:szCs w:val="22"/>
              </w:rPr>
            </w:pPr>
            <w:r w:rsidRPr="00166DF6">
              <w:rPr>
                <w:sz w:val="22"/>
                <w:szCs w:val="22"/>
                <w:lang w:eastAsia="en-US"/>
              </w:rPr>
              <w:t>183,48</w:t>
            </w:r>
          </w:p>
        </w:tc>
        <w:tc>
          <w:tcPr>
            <w:tcW w:w="726" w:type="dxa"/>
            <w:tcBorders>
              <w:top w:val="single" w:sz="4" w:space="0" w:color="auto"/>
              <w:left w:val="nil"/>
              <w:bottom w:val="single" w:sz="4" w:space="0" w:color="auto"/>
              <w:right w:val="single" w:sz="4" w:space="0" w:color="auto"/>
            </w:tcBorders>
            <w:shd w:val="clear" w:color="auto" w:fill="auto"/>
            <w:vAlign w:val="center"/>
          </w:tcPr>
          <w:p w14:paraId="1657CB93" w14:textId="77777777" w:rsidR="00166DF6" w:rsidRPr="00166DF6" w:rsidRDefault="00166DF6" w:rsidP="00166DF6">
            <w:pPr>
              <w:jc w:val="center"/>
              <w:rPr>
                <w:sz w:val="22"/>
                <w:szCs w:val="22"/>
              </w:rPr>
            </w:pPr>
            <w:r w:rsidRPr="00166DF6">
              <w:rPr>
                <w:sz w:val="22"/>
                <w:szCs w:val="22"/>
              </w:rPr>
              <w:t>х</w:t>
            </w:r>
          </w:p>
        </w:tc>
      </w:tr>
      <w:tr w:rsidR="00166DF6" w:rsidRPr="00166DF6" w14:paraId="048D9235"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6F693C14"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3332CD91"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3F0508B8" w14:textId="77777777" w:rsidR="00166DF6" w:rsidRPr="00166DF6" w:rsidRDefault="00166DF6" w:rsidP="00166DF6">
            <w:pPr>
              <w:jc w:val="center"/>
              <w:rPr>
                <w:sz w:val="22"/>
                <w:szCs w:val="22"/>
              </w:rPr>
            </w:pPr>
            <w:r w:rsidRPr="00166DF6">
              <w:rPr>
                <w:sz w:val="22"/>
                <w:szCs w:val="22"/>
              </w:rPr>
              <w:t>с 01.07.2024</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3F2C5AE7" w14:textId="77777777" w:rsidR="00166DF6" w:rsidRPr="00166DF6" w:rsidRDefault="00166DF6" w:rsidP="00166DF6">
            <w:pPr>
              <w:jc w:val="center"/>
              <w:rPr>
                <w:sz w:val="22"/>
                <w:szCs w:val="22"/>
                <w:lang w:eastAsia="en-US"/>
              </w:rPr>
            </w:pPr>
            <w:r w:rsidRPr="00166DF6">
              <w:rPr>
                <w:sz w:val="22"/>
                <w:szCs w:val="22"/>
                <w:lang w:eastAsia="en-US"/>
              </w:rPr>
              <w:t>187,44</w:t>
            </w:r>
          </w:p>
        </w:tc>
        <w:tc>
          <w:tcPr>
            <w:tcW w:w="726" w:type="dxa"/>
            <w:tcBorders>
              <w:top w:val="single" w:sz="4" w:space="0" w:color="auto"/>
              <w:left w:val="nil"/>
              <w:bottom w:val="single" w:sz="4" w:space="0" w:color="auto"/>
              <w:right w:val="single" w:sz="4" w:space="0" w:color="auto"/>
            </w:tcBorders>
            <w:shd w:val="clear" w:color="auto" w:fill="auto"/>
            <w:vAlign w:val="center"/>
          </w:tcPr>
          <w:p w14:paraId="23A82484" w14:textId="77777777" w:rsidR="00166DF6" w:rsidRPr="00166DF6" w:rsidRDefault="00166DF6" w:rsidP="00166DF6">
            <w:pPr>
              <w:jc w:val="center"/>
              <w:rPr>
                <w:sz w:val="22"/>
                <w:szCs w:val="22"/>
              </w:rPr>
            </w:pPr>
            <w:r w:rsidRPr="00166DF6">
              <w:rPr>
                <w:sz w:val="22"/>
                <w:szCs w:val="22"/>
              </w:rPr>
              <w:t>х</w:t>
            </w:r>
          </w:p>
        </w:tc>
      </w:tr>
      <w:tr w:rsidR="00166DF6" w:rsidRPr="00166DF6" w14:paraId="18552FB5"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462E9BD9"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051DAE33"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EB09040" w14:textId="77777777" w:rsidR="00166DF6" w:rsidRPr="00166DF6" w:rsidRDefault="00166DF6" w:rsidP="00166DF6">
            <w:pPr>
              <w:jc w:val="center"/>
              <w:rPr>
                <w:sz w:val="22"/>
                <w:szCs w:val="22"/>
              </w:rPr>
            </w:pPr>
            <w:r w:rsidRPr="00166DF6">
              <w:rPr>
                <w:sz w:val="22"/>
                <w:szCs w:val="22"/>
              </w:rPr>
              <w:t>с 01.01.2025</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369ACA28" w14:textId="77777777" w:rsidR="00166DF6" w:rsidRPr="00166DF6" w:rsidRDefault="00166DF6" w:rsidP="00166DF6">
            <w:pPr>
              <w:jc w:val="center"/>
              <w:rPr>
                <w:sz w:val="22"/>
                <w:szCs w:val="22"/>
              </w:rPr>
            </w:pPr>
            <w:r w:rsidRPr="00166DF6">
              <w:rPr>
                <w:sz w:val="22"/>
                <w:szCs w:val="22"/>
                <w:lang w:eastAsia="en-US"/>
              </w:rPr>
              <w:t>187,44</w:t>
            </w:r>
          </w:p>
        </w:tc>
        <w:tc>
          <w:tcPr>
            <w:tcW w:w="726" w:type="dxa"/>
            <w:tcBorders>
              <w:top w:val="single" w:sz="4" w:space="0" w:color="auto"/>
              <w:left w:val="nil"/>
              <w:bottom w:val="single" w:sz="4" w:space="0" w:color="auto"/>
              <w:right w:val="single" w:sz="4" w:space="0" w:color="auto"/>
            </w:tcBorders>
            <w:shd w:val="clear" w:color="auto" w:fill="auto"/>
            <w:vAlign w:val="center"/>
          </w:tcPr>
          <w:p w14:paraId="6B4A3160" w14:textId="77777777" w:rsidR="00166DF6" w:rsidRPr="00166DF6" w:rsidRDefault="00166DF6" w:rsidP="00166DF6">
            <w:pPr>
              <w:jc w:val="center"/>
              <w:rPr>
                <w:sz w:val="22"/>
                <w:szCs w:val="22"/>
              </w:rPr>
            </w:pPr>
            <w:r w:rsidRPr="00166DF6">
              <w:rPr>
                <w:sz w:val="22"/>
                <w:szCs w:val="22"/>
              </w:rPr>
              <w:t>х</w:t>
            </w:r>
          </w:p>
        </w:tc>
      </w:tr>
      <w:tr w:rsidR="00166DF6" w:rsidRPr="00166DF6" w14:paraId="45442921"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1713E1BD"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70C7BEDD"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39F20EC2" w14:textId="77777777" w:rsidR="00166DF6" w:rsidRPr="00166DF6" w:rsidRDefault="00166DF6" w:rsidP="00166DF6">
            <w:pPr>
              <w:jc w:val="center"/>
              <w:rPr>
                <w:sz w:val="22"/>
                <w:szCs w:val="22"/>
              </w:rPr>
            </w:pPr>
            <w:r w:rsidRPr="00166DF6">
              <w:rPr>
                <w:sz w:val="22"/>
                <w:szCs w:val="22"/>
              </w:rPr>
              <w:t>с 01.07.2025</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162D06AA" w14:textId="77777777" w:rsidR="00166DF6" w:rsidRPr="00166DF6" w:rsidRDefault="00166DF6" w:rsidP="00166DF6">
            <w:pPr>
              <w:jc w:val="center"/>
              <w:rPr>
                <w:sz w:val="22"/>
                <w:szCs w:val="22"/>
                <w:lang w:eastAsia="en-US"/>
              </w:rPr>
            </w:pPr>
            <w:r w:rsidRPr="00166DF6">
              <w:rPr>
                <w:sz w:val="22"/>
                <w:szCs w:val="22"/>
                <w:lang w:eastAsia="en-US"/>
              </w:rPr>
              <w:t>190,90</w:t>
            </w:r>
          </w:p>
        </w:tc>
        <w:tc>
          <w:tcPr>
            <w:tcW w:w="726" w:type="dxa"/>
            <w:tcBorders>
              <w:top w:val="single" w:sz="4" w:space="0" w:color="auto"/>
              <w:left w:val="nil"/>
              <w:bottom w:val="single" w:sz="4" w:space="0" w:color="auto"/>
              <w:right w:val="single" w:sz="4" w:space="0" w:color="auto"/>
            </w:tcBorders>
            <w:shd w:val="clear" w:color="auto" w:fill="auto"/>
            <w:vAlign w:val="center"/>
          </w:tcPr>
          <w:p w14:paraId="58656798" w14:textId="77777777" w:rsidR="00166DF6" w:rsidRPr="00166DF6" w:rsidRDefault="00166DF6" w:rsidP="00166DF6">
            <w:pPr>
              <w:jc w:val="center"/>
              <w:rPr>
                <w:sz w:val="22"/>
                <w:szCs w:val="22"/>
              </w:rPr>
            </w:pPr>
            <w:r w:rsidRPr="00166DF6">
              <w:rPr>
                <w:sz w:val="22"/>
                <w:szCs w:val="22"/>
              </w:rPr>
              <w:t>х</w:t>
            </w:r>
          </w:p>
        </w:tc>
      </w:tr>
      <w:tr w:rsidR="00166DF6" w:rsidRPr="00166DF6" w14:paraId="7C858182"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62EABAF1"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6212953A"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DF3BE90" w14:textId="77777777" w:rsidR="00166DF6" w:rsidRPr="00166DF6" w:rsidRDefault="00166DF6" w:rsidP="00166DF6">
            <w:pPr>
              <w:jc w:val="center"/>
              <w:rPr>
                <w:sz w:val="22"/>
                <w:szCs w:val="22"/>
              </w:rPr>
            </w:pPr>
            <w:r w:rsidRPr="00166DF6">
              <w:rPr>
                <w:sz w:val="22"/>
                <w:szCs w:val="22"/>
              </w:rPr>
              <w:t>с 01.01.2026</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AE29B1E" w14:textId="77777777" w:rsidR="00166DF6" w:rsidRPr="00166DF6" w:rsidRDefault="00166DF6" w:rsidP="00166DF6">
            <w:pPr>
              <w:jc w:val="center"/>
              <w:rPr>
                <w:sz w:val="22"/>
                <w:szCs w:val="22"/>
                <w:lang w:eastAsia="en-US"/>
              </w:rPr>
            </w:pPr>
            <w:r w:rsidRPr="00166DF6">
              <w:rPr>
                <w:sz w:val="22"/>
                <w:szCs w:val="22"/>
                <w:lang w:eastAsia="en-US"/>
              </w:rPr>
              <w:t>190,90</w:t>
            </w:r>
          </w:p>
        </w:tc>
        <w:tc>
          <w:tcPr>
            <w:tcW w:w="726" w:type="dxa"/>
            <w:tcBorders>
              <w:top w:val="single" w:sz="4" w:space="0" w:color="auto"/>
              <w:left w:val="nil"/>
              <w:bottom w:val="single" w:sz="4" w:space="0" w:color="auto"/>
              <w:right w:val="single" w:sz="4" w:space="0" w:color="auto"/>
            </w:tcBorders>
            <w:shd w:val="clear" w:color="auto" w:fill="auto"/>
            <w:vAlign w:val="center"/>
          </w:tcPr>
          <w:p w14:paraId="32658AAB" w14:textId="77777777" w:rsidR="00166DF6" w:rsidRPr="00166DF6" w:rsidRDefault="00166DF6" w:rsidP="00166DF6">
            <w:pPr>
              <w:jc w:val="center"/>
              <w:rPr>
                <w:sz w:val="22"/>
                <w:szCs w:val="22"/>
              </w:rPr>
            </w:pPr>
            <w:r w:rsidRPr="00166DF6">
              <w:rPr>
                <w:sz w:val="22"/>
                <w:szCs w:val="22"/>
              </w:rPr>
              <w:t>х</w:t>
            </w:r>
          </w:p>
        </w:tc>
      </w:tr>
      <w:tr w:rsidR="00166DF6" w:rsidRPr="00166DF6" w14:paraId="4169041D"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28C64BB1"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5A529BB1"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2E2BBFB3" w14:textId="77777777" w:rsidR="00166DF6" w:rsidRPr="00166DF6" w:rsidRDefault="00166DF6" w:rsidP="00166DF6">
            <w:pPr>
              <w:jc w:val="center"/>
              <w:rPr>
                <w:sz w:val="22"/>
                <w:szCs w:val="22"/>
              </w:rPr>
            </w:pPr>
            <w:r w:rsidRPr="00166DF6">
              <w:rPr>
                <w:sz w:val="22"/>
                <w:szCs w:val="22"/>
              </w:rPr>
              <w:t>с 01.07.2026</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5F660D2B" w14:textId="77777777" w:rsidR="00166DF6" w:rsidRPr="00166DF6" w:rsidRDefault="00166DF6" w:rsidP="00166DF6">
            <w:pPr>
              <w:jc w:val="center"/>
              <w:rPr>
                <w:sz w:val="22"/>
                <w:szCs w:val="22"/>
                <w:lang w:eastAsia="en-US"/>
              </w:rPr>
            </w:pPr>
            <w:r w:rsidRPr="00166DF6">
              <w:rPr>
                <w:sz w:val="22"/>
                <w:szCs w:val="22"/>
                <w:lang w:eastAsia="en-US"/>
              </w:rPr>
              <w:t>196,57</w:t>
            </w:r>
          </w:p>
        </w:tc>
        <w:tc>
          <w:tcPr>
            <w:tcW w:w="726" w:type="dxa"/>
            <w:tcBorders>
              <w:top w:val="single" w:sz="4" w:space="0" w:color="auto"/>
              <w:left w:val="nil"/>
              <w:bottom w:val="single" w:sz="4" w:space="0" w:color="auto"/>
              <w:right w:val="single" w:sz="4" w:space="0" w:color="auto"/>
            </w:tcBorders>
            <w:shd w:val="clear" w:color="auto" w:fill="auto"/>
            <w:vAlign w:val="center"/>
          </w:tcPr>
          <w:p w14:paraId="69140DF9" w14:textId="77777777" w:rsidR="00166DF6" w:rsidRPr="00166DF6" w:rsidRDefault="00166DF6" w:rsidP="00166DF6">
            <w:pPr>
              <w:jc w:val="center"/>
              <w:rPr>
                <w:sz w:val="22"/>
                <w:szCs w:val="22"/>
              </w:rPr>
            </w:pPr>
            <w:r w:rsidRPr="00166DF6">
              <w:rPr>
                <w:sz w:val="22"/>
                <w:szCs w:val="22"/>
              </w:rPr>
              <w:t>х</w:t>
            </w:r>
          </w:p>
        </w:tc>
      </w:tr>
      <w:tr w:rsidR="00166DF6" w:rsidRPr="00166DF6" w14:paraId="07080E87"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74CFB3A2"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5F2B4BA8"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1B0244F9" w14:textId="77777777" w:rsidR="00166DF6" w:rsidRPr="00166DF6" w:rsidRDefault="00166DF6" w:rsidP="00166DF6">
            <w:pPr>
              <w:jc w:val="center"/>
              <w:rPr>
                <w:sz w:val="22"/>
                <w:szCs w:val="22"/>
              </w:rPr>
            </w:pPr>
            <w:r w:rsidRPr="00166DF6">
              <w:rPr>
                <w:sz w:val="22"/>
                <w:szCs w:val="22"/>
              </w:rPr>
              <w:t>с 01.01.2027</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411CCF3C" w14:textId="77777777" w:rsidR="00166DF6" w:rsidRPr="00166DF6" w:rsidRDefault="00166DF6" w:rsidP="00166DF6">
            <w:pPr>
              <w:jc w:val="center"/>
              <w:rPr>
                <w:sz w:val="22"/>
                <w:szCs w:val="22"/>
                <w:lang w:eastAsia="en-US"/>
              </w:rPr>
            </w:pPr>
            <w:r w:rsidRPr="00166DF6">
              <w:rPr>
                <w:sz w:val="22"/>
                <w:szCs w:val="22"/>
                <w:lang w:eastAsia="en-US"/>
              </w:rPr>
              <w:t>196,57</w:t>
            </w:r>
          </w:p>
        </w:tc>
        <w:tc>
          <w:tcPr>
            <w:tcW w:w="726" w:type="dxa"/>
            <w:tcBorders>
              <w:top w:val="single" w:sz="4" w:space="0" w:color="auto"/>
              <w:left w:val="nil"/>
              <w:bottom w:val="single" w:sz="4" w:space="0" w:color="auto"/>
              <w:right w:val="single" w:sz="4" w:space="0" w:color="auto"/>
            </w:tcBorders>
            <w:shd w:val="clear" w:color="auto" w:fill="auto"/>
            <w:vAlign w:val="center"/>
          </w:tcPr>
          <w:p w14:paraId="09471548" w14:textId="77777777" w:rsidR="00166DF6" w:rsidRPr="00166DF6" w:rsidRDefault="00166DF6" w:rsidP="00166DF6">
            <w:pPr>
              <w:jc w:val="center"/>
              <w:rPr>
                <w:sz w:val="22"/>
                <w:szCs w:val="22"/>
              </w:rPr>
            </w:pPr>
            <w:r w:rsidRPr="00166DF6">
              <w:rPr>
                <w:sz w:val="22"/>
                <w:szCs w:val="22"/>
              </w:rPr>
              <w:t>х</w:t>
            </w:r>
          </w:p>
        </w:tc>
      </w:tr>
      <w:tr w:rsidR="00166DF6" w:rsidRPr="00166DF6" w14:paraId="183E44DC"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5B21FA54"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418D4594"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3B3092B" w14:textId="77777777" w:rsidR="00166DF6" w:rsidRPr="00166DF6" w:rsidRDefault="00166DF6" w:rsidP="00166DF6">
            <w:pPr>
              <w:jc w:val="center"/>
              <w:rPr>
                <w:sz w:val="22"/>
                <w:szCs w:val="22"/>
              </w:rPr>
            </w:pPr>
            <w:r w:rsidRPr="00166DF6">
              <w:rPr>
                <w:sz w:val="22"/>
                <w:szCs w:val="22"/>
              </w:rPr>
              <w:t>с 01.07.2027</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6739E9F" w14:textId="77777777" w:rsidR="00166DF6" w:rsidRPr="00166DF6" w:rsidRDefault="00166DF6" w:rsidP="00166DF6">
            <w:pPr>
              <w:jc w:val="center"/>
              <w:rPr>
                <w:sz w:val="22"/>
                <w:szCs w:val="22"/>
                <w:lang w:eastAsia="en-US"/>
              </w:rPr>
            </w:pPr>
            <w:r w:rsidRPr="00166DF6">
              <w:rPr>
                <w:sz w:val="22"/>
                <w:szCs w:val="22"/>
                <w:lang w:eastAsia="en-US"/>
              </w:rPr>
              <w:t>200,23</w:t>
            </w:r>
          </w:p>
        </w:tc>
        <w:tc>
          <w:tcPr>
            <w:tcW w:w="726" w:type="dxa"/>
            <w:tcBorders>
              <w:top w:val="single" w:sz="4" w:space="0" w:color="auto"/>
              <w:left w:val="nil"/>
              <w:bottom w:val="single" w:sz="4" w:space="0" w:color="auto"/>
              <w:right w:val="single" w:sz="4" w:space="0" w:color="auto"/>
            </w:tcBorders>
            <w:shd w:val="clear" w:color="auto" w:fill="auto"/>
            <w:vAlign w:val="center"/>
          </w:tcPr>
          <w:p w14:paraId="7C991818" w14:textId="77777777" w:rsidR="00166DF6" w:rsidRPr="00166DF6" w:rsidRDefault="00166DF6" w:rsidP="00166DF6">
            <w:pPr>
              <w:jc w:val="center"/>
              <w:rPr>
                <w:sz w:val="22"/>
                <w:szCs w:val="22"/>
              </w:rPr>
            </w:pPr>
            <w:r w:rsidRPr="00166DF6">
              <w:rPr>
                <w:sz w:val="22"/>
                <w:szCs w:val="22"/>
              </w:rPr>
              <w:t>х</w:t>
            </w:r>
          </w:p>
        </w:tc>
      </w:tr>
      <w:tr w:rsidR="00166DF6" w:rsidRPr="00166DF6" w14:paraId="7276788C"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27E47461"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02517985"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AAF9359" w14:textId="77777777" w:rsidR="00166DF6" w:rsidRPr="00166DF6" w:rsidRDefault="00166DF6" w:rsidP="00166DF6">
            <w:pPr>
              <w:jc w:val="center"/>
              <w:rPr>
                <w:sz w:val="22"/>
                <w:szCs w:val="22"/>
              </w:rPr>
            </w:pPr>
            <w:r w:rsidRPr="00166DF6">
              <w:rPr>
                <w:sz w:val="22"/>
                <w:szCs w:val="22"/>
              </w:rPr>
              <w:t>с 01.01.2028</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CB4815F" w14:textId="77777777" w:rsidR="00166DF6" w:rsidRPr="00166DF6" w:rsidRDefault="00166DF6" w:rsidP="00166DF6">
            <w:pPr>
              <w:jc w:val="center"/>
              <w:rPr>
                <w:sz w:val="22"/>
                <w:szCs w:val="22"/>
                <w:lang w:eastAsia="en-US"/>
              </w:rPr>
            </w:pPr>
            <w:r w:rsidRPr="00166DF6">
              <w:rPr>
                <w:sz w:val="22"/>
                <w:szCs w:val="22"/>
                <w:lang w:eastAsia="en-US"/>
              </w:rPr>
              <w:t>200,23</w:t>
            </w:r>
          </w:p>
        </w:tc>
        <w:tc>
          <w:tcPr>
            <w:tcW w:w="726" w:type="dxa"/>
            <w:tcBorders>
              <w:top w:val="single" w:sz="4" w:space="0" w:color="auto"/>
              <w:left w:val="nil"/>
              <w:bottom w:val="single" w:sz="4" w:space="0" w:color="auto"/>
              <w:right w:val="single" w:sz="4" w:space="0" w:color="auto"/>
            </w:tcBorders>
            <w:shd w:val="clear" w:color="auto" w:fill="auto"/>
            <w:vAlign w:val="center"/>
          </w:tcPr>
          <w:p w14:paraId="03D3E14A" w14:textId="77777777" w:rsidR="00166DF6" w:rsidRPr="00166DF6" w:rsidRDefault="00166DF6" w:rsidP="00166DF6">
            <w:pPr>
              <w:jc w:val="center"/>
              <w:rPr>
                <w:sz w:val="22"/>
                <w:szCs w:val="22"/>
              </w:rPr>
            </w:pPr>
            <w:r w:rsidRPr="00166DF6">
              <w:rPr>
                <w:sz w:val="22"/>
                <w:szCs w:val="22"/>
              </w:rPr>
              <w:t>х</w:t>
            </w:r>
          </w:p>
        </w:tc>
      </w:tr>
      <w:tr w:rsidR="00166DF6" w:rsidRPr="00166DF6" w14:paraId="6A6F902E"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45FB93A7"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5F5C4183"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14A223E" w14:textId="77777777" w:rsidR="00166DF6" w:rsidRPr="00166DF6" w:rsidRDefault="00166DF6" w:rsidP="00166DF6">
            <w:pPr>
              <w:jc w:val="center"/>
              <w:rPr>
                <w:sz w:val="22"/>
                <w:szCs w:val="22"/>
              </w:rPr>
            </w:pPr>
            <w:r w:rsidRPr="00166DF6">
              <w:rPr>
                <w:sz w:val="22"/>
                <w:szCs w:val="22"/>
              </w:rPr>
              <w:t>с 01.07.2028</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441094B1" w14:textId="77777777" w:rsidR="00166DF6" w:rsidRPr="00166DF6" w:rsidRDefault="00166DF6" w:rsidP="00166DF6">
            <w:pPr>
              <w:jc w:val="center"/>
              <w:rPr>
                <w:sz w:val="22"/>
                <w:szCs w:val="22"/>
                <w:lang w:eastAsia="en-US"/>
              </w:rPr>
            </w:pPr>
            <w:r w:rsidRPr="00166DF6">
              <w:rPr>
                <w:sz w:val="22"/>
                <w:szCs w:val="22"/>
                <w:lang w:eastAsia="en-US"/>
              </w:rPr>
              <w:t>206,35</w:t>
            </w:r>
          </w:p>
        </w:tc>
        <w:tc>
          <w:tcPr>
            <w:tcW w:w="726" w:type="dxa"/>
            <w:tcBorders>
              <w:top w:val="single" w:sz="4" w:space="0" w:color="auto"/>
              <w:left w:val="nil"/>
              <w:bottom w:val="single" w:sz="4" w:space="0" w:color="auto"/>
              <w:right w:val="single" w:sz="4" w:space="0" w:color="auto"/>
            </w:tcBorders>
            <w:shd w:val="clear" w:color="auto" w:fill="auto"/>
            <w:vAlign w:val="center"/>
          </w:tcPr>
          <w:p w14:paraId="4B2520FE" w14:textId="77777777" w:rsidR="00166DF6" w:rsidRPr="00166DF6" w:rsidRDefault="00166DF6" w:rsidP="00166DF6">
            <w:pPr>
              <w:jc w:val="center"/>
              <w:rPr>
                <w:sz w:val="22"/>
                <w:szCs w:val="22"/>
              </w:rPr>
            </w:pPr>
            <w:r w:rsidRPr="00166DF6">
              <w:rPr>
                <w:sz w:val="22"/>
                <w:szCs w:val="22"/>
              </w:rPr>
              <w:t>х</w:t>
            </w:r>
          </w:p>
        </w:tc>
      </w:tr>
      <w:tr w:rsidR="00166DF6" w:rsidRPr="00166DF6" w14:paraId="7F90E196"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54FB21BB"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4149E7CA"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4B4DF697" w14:textId="77777777" w:rsidR="00166DF6" w:rsidRPr="00166DF6" w:rsidRDefault="00166DF6" w:rsidP="00166DF6">
            <w:pPr>
              <w:jc w:val="center"/>
              <w:rPr>
                <w:sz w:val="22"/>
                <w:szCs w:val="22"/>
              </w:rPr>
            </w:pPr>
            <w:r w:rsidRPr="00166DF6">
              <w:rPr>
                <w:sz w:val="22"/>
                <w:szCs w:val="22"/>
              </w:rPr>
              <w:t>с 01.01.2029</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8F9E044" w14:textId="77777777" w:rsidR="00166DF6" w:rsidRPr="00166DF6" w:rsidRDefault="00166DF6" w:rsidP="00166DF6">
            <w:pPr>
              <w:jc w:val="center"/>
              <w:rPr>
                <w:sz w:val="22"/>
                <w:szCs w:val="22"/>
                <w:lang w:eastAsia="en-US"/>
              </w:rPr>
            </w:pPr>
            <w:r w:rsidRPr="00166DF6">
              <w:rPr>
                <w:sz w:val="22"/>
                <w:szCs w:val="22"/>
                <w:lang w:eastAsia="en-US"/>
              </w:rPr>
              <w:t>206,35</w:t>
            </w:r>
          </w:p>
        </w:tc>
        <w:tc>
          <w:tcPr>
            <w:tcW w:w="726" w:type="dxa"/>
            <w:tcBorders>
              <w:top w:val="single" w:sz="4" w:space="0" w:color="auto"/>
              <w:left w:val="nil"/>
              <w:bottom w:val="single" w:sz="4" w:space="0" w:color="auto"/>
              <w:right w:val="single" w:sz="4" w:space="0" w:color="auto"/>
            </w:tcBorders>
            <w:shd w:val="clear" w:color="auto" w:fill="auto"/>
            <w:vAlign w:val="center"/>
          </w:tcPr>
          <w:p w14:paraId="751D4945" w14:textId="77777777" w:rsidR="00166DF6" w:rsidRPr="00166DF6" w:rsidRDefault="00166DF6" w:rsidP="00166DF6">
            <w:pPr>
              <w:jc w:val="center"/>
              <w:rPr>
                <w:sz w:val="22"/>
                <w:szCs w:val="22"/>
              </w:rPr>
            </w:pPr>
            <w:r w:rsidRPr="00166DF6">
              <w:rPr>
                <w:sz w:val="22"/>
                <w:szCs w:val="22"/>
              </w:rPr>
              <w:t>х</w:t>
            </w:r>
          </w:p>
        </w:tc>
      </w:tr>
      <w:tr w:rsidR="00166DF6" w:rsidRPr="00166DF6" w14:paraId="7D449368"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742B2BB4"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37388E1B"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FB06313" w14:textId="77777777" w:rsidR="00166DF6" w:rsidRPr="00166DF6" w:rsidRDefault="00166DF6" w:rsidP="00166DF6">
            <w:pPr>
              <w:jc w:val="center"/>
              <w:rPr>
                <w:sz w:val="22"/>
                <w:szCs w:val="22"/>
              </w:rPr>
            </w:pPr>
            <w:r w:rsidRPr="00166DF6">
              <w:rPr>
                <w:sz w:val="22"/>
                <w:szCs w:val="22"/>
              </w:rPr>
              <w:t>с 01.07.2029</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7CD58B64" w14:textId="77777777" w:rsidR="00166DF6" w:rsidRPr="00166DF6" w:rsidRDefault="00166DF6" w:rsidP="00166DF6">
            <w:pPr>
              <w:jc w:val="center"/>
              <w:rPr>
                <w:sz w:val="22"/>
                <w:szCs w:val="22"/>
                <w:lang w:eastAsia="en-US"/>
              </w:rPr>
            </w:pPr>
            <w:r w:rsidRPr="00166DF6">
              <w:rPr>
                <w:sz w:val="22"/>
                <w:szCs w:val="22"/>
                <w:lang w:eastAsia="en-US"/>
              </w:rPr>
              <w:t>210,23</w:t>
            </w:r>
          </w:p>
        </w:tc>
        <w:tc>
          <w:tcPr>
            <w:tcW w:w="726" w:type="dxa"/>
            <w:tcBorders>
              <w:top w:val="single" w:sz="4" w:space="0" w:color="auto"/>
              <w:left w:val="nil"/>
              <w:bottom w:val="single" w:sz="4" w:space="0" w:color="auto"/>
              <w:right w:val="single" w:sz="4" w:space="0" w:color="auto"/>
            </w:tcBorders>
            <w:shd w:val="clear" w:color="auto" w:fill="auto"/>
            <w:vAlign w:val="center"/>
          </w:tcPr>
          <w:p w14:paraId="27518413" w14:textId="77777777" w:rsidR="00166DF6" w:rsidRPr="00166DF6" w:rsidRDefault="00166DF6" w:rsidP="00166DF6">
            <w:pPr>
              <w:jc w:val="center"/>
              <w:rPr>
                <w:sz w:val="22"/>
                <w:szCs w:val="22"/>
              </w:rPr>
            </w:pPr>
            <w:r w:rsidRPr="00166DF6">
              <w:rPr>
                <w:sz w:val="22"/>
                <w:szCs w:val="22"/>
              </w:rPr>
              <w:t>х</w:t>
            </w:r>
          </w:p>
        </w:tc>
      </w:tr>
      <w:tr w:rsidR="00166DF6" w:rsidRPr="00166DF6" w14:paraId="2CD0E8D3"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4AD7FA10"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5AA10643"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E7A18FF" w14:textId="77777777" w:rsidR="00166DF6" w:rsidRPr="00166DF6" w:rsidRDefault="00166DF6" w:rsidP="00166DF6">
            <w:pPr>
              <w:jc w:val="center"/>
              <w:rPr>
                <w:sz w:val="22"/>
                <w:szCs w:val="22"/>
              </w:rPr>
            </w:pPr>
            <w:r w:rsidRPr="00166DF6">
              <w:rPr>
                <w:sz w:val="22"/>
                <w:szCs w:val="22"/>
              </w:rPr>
              <w:t>с 01.01.2030</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5D1DD49D" w14:textId="77777777" w:rsidR="00166DF6" w:rsidRPr="00166DF6" w:rsidRDefault="00166DF6" w:rsidP="00166DF6">
            <w:pPr>
              <w:jc w:val="center"/>
              <w:rPr>
                <w:sz w:val="22"/>
                <w:szCs w:val="22"/>
                <w:lang w:eastAsia="en-US"/>
              </w:rPr>
            </w:pPr>
            <w:r w:rsidRPr="00166DF6">
              <w:rPr>
                <w:sz w:val="22"/>
                <w:szCs w:val="22"/>
                <w:lang w:eastAsia="en-US"/>
              </w:rPr>
              <w:t>210,23</w:t>
            </w:r>
          </w:p>
        </w:tc>
        <w:tc>
          <w:tcPr>
            <w:tcW w:w="726" w:type="dxa"/>
            <w:tcBorders>
              <w:top w:val="single" w:sz="4" w:space="0" w:color="auto"/>
              <w:left w:val="nil"/>
              <w:bottom w:val="single" w:sz="4" w:space="0" w:color="auto"/>
              <w:right w:val="single" w:sz="4" w:space="0" w:color="auto"/>
            </w:tcBorders>
            <w:shd w:val="clear" w:color="auto" w:fill="auto"/>
            <w:vAlign w:val="center"/>
          </w:tcPr>
          <w:p w14:paraId="5C726D1D" w14:textId="77777777" w:rsidR="00166DF6" w:rsidRPr="00166DF6" w:rsidRDefault="00166DF6" w:rsidP="00166DF6">
            <w:pPr>
              <w:jc w:val="center"/>
              <w:rPr>
                <w:sz w:val="22"/>
                <w:szCs w:val="22"/>
              </w:rPr>
            </w:pPr>
            <w:r w:rsidRPr="00166DF6">
              <w:rPr>
                <w:sz w:val="22"/>
                <w:szCs w:val="22"/>
              </w:rPr>
              <w:t>х</w:t>
            </w:r>
          </w:p>
        </w:tc>
      </w:tr>
      <w:tr w:rsidR="00166DF6" w:rsidRPr="00166DF6" w14:paraId="4D2FE153"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6580A0B8"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tcPr>
          <w:p w14:paraId="12A2AA48"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56B542B" w14:textId="77777777" w:rsidR="00166DF6" w:rsidRPr="00166DF6" w:rsidRDefault="00166DF6" w:rsidP="00166DF6">
            <w:pPr>
              <w:jc w:val="center"/>
              <w:rPr>
                <w:sz w:val="22"/>
                <w:szCs w:val="22"/>
              </w:rPr>
            </w:pPr>
            <w:r w:rsidRPr="00166DF6">
              <w:rPr>
                <w:sz w:val="22"/>
                <w:szCs w:val="22"/>
              </w:rPr>
              <w:t>с 01.07.2030</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1889818" w14:textId="77777777" w:rsidR="00166DF6" w:rsidRPr="00166DF6" w:rsidRDefault="00166DF6" w:rsidP="00166DF6">
            <w:pPr>
              <w:jc w:val="center"/>
              <w:rPr>
                <w:sz w:val="22"/>
                <w:szCs w:val="22"/>
                <w:lang w:eastAsia="en-US"/>
              </w:rPr>
            </w:pPr>
            <w:r w:rsidRPr="00166DF6">
              <w:rPr>
                <w:sz w:val="22"/>
                <w:szCs w:val="22"/>
                <w:lang w:eastAsia="en-US"/>
              </w:rPr>
              <w:t>216,83</w:t>
            </w:r>
          </w:p>
        </w:tc>
        <w:tc>
          <w:tcPr>
            <w:tcW w:w="726" w:type="dxa"/>
            <w:tcBorders>
              <w:top w:val="single" w:sz="4" w:space="0" w:color="auto"/>
              <w:left w:val="nil"/>
              <w:bottom w:val="single" w:sz="4" w:space="0" w:color="auto"/>
              <w:right w:val="single" w:sz="4" w:space="0" w:color="auto"/>
            </w:tcBorders>
            <w:shd w:val="clear" w:color="auto" w:fill="auto"/>
            <w:vAlign w:val="center"/>
          </w:tcPr>
          <w:p w14:paraId="703F731C" w14:textId="77777777" w:rsidR="00166DF6" w:rsidRPr="00166DF6" w:rsidRDefault="00166DF6" w:rsidP="00166DF6">
            <w:pPr>
              <w:jc w:val="center"/>
              <w:rPr>
                <w:sz w:val="22"/>
                <w:szCs w:val="22"/>
              </w:rPr>
            </w:pPr>
            <w:r w:rsidRPr="00166DF6">
              <w:rPr>
                <w:sz w:val="22"/>
                <w:szCs w:val="22"/>
              </w:rPr>
              <w:t>х</w:t>
            </w:r>
          </w:p>
        </w:tc>
      </w:tr>
      <w:tr w:rsidR="00166DF6" w:rsidRPr="00166DF6" w14:paraId="777FB0B4"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40E3FE9A" w14:textId="77777777" w:rsidR="00166DF6" w:rsidRPr="00166DF6" w:rsidRDefault="00166DF6" w:rsidP="00166DF6">
            <w:pPr>
              <w:rPr>
                <w:sz w:val="22"/>
                <w:szCs w:val="22"/>
              </w:rPr>
            </w:pPr>
          </w:p>
        </w:tc>
        <w:tc>
          <w:tcPr>
            <w:tcW w:w="4430" w:type="dxa"/>
            <w:vMerge/>
            <w:tcBorders>
              <w:left w:val="single" w:sz="4" w:space="0" w:color="auto"/>
              <w:right w:val="single" w:sz="4" w:space="0" w:color="auto"/>
            </w:tcBorders>
            <w:vAlign w:val="center"/>
            <w:hideMark/>
          </w:tcPr>
          <w:p w14:paraId="05AB1E6F"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10BB3C8D" w14:textId="77777777" w:rsidR="00166DF6" w:rsidRPr="00166DF6" w:rsidRDefault="00166DF6" w:rsidP="00166DF6">
            <w:pPr>
              <w:jc w:val="center"/>
              <w:rPr>
                <w:sz w:val="22"/>
                <w:szCs w:val="22"/>
              </w:rPr>
            </w:pPr>
            <w:r w:rsidRPr="00166DF6">
              <w:rPr>
                <w:sz w:val="22"/>
                <w:szCs w:val="22"/>
              </w:rPr>
              <w:t>с 01.01.2031</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7A0EB7D9" w14:textId="77777777" w:rsidR="00166DF6" w:rsidRPr="00166DF6" w:rsidRDefault="00166DF6" w:rsidP="00166DF6">
            <w:pPr>
              <w:jc w:val="center"/>
              <w:rPr>
                <w:sz w:val="22"/>
                <w:szCs w:val="22"/>
              </w:rPr>
            </w:pPr>
            <w:r w:rsidRPr="00166DF6">
              <w:rPr>
                <w:sz w:val="22"/>
                <w:szCs w:val="22"/>
                <w:lang w:eastAsia="en-US"/>
              </w:rPr>
              <w:t>216,83</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21AFFCBD" w14:textId="77777777" w:rsidR="00166DF6" w:rsidRPr="00166DF6" w:rsidRDefault="00166DF6" w:rsidP="00166DF6">
            <w:pPr>
              <w:jc w:val="center"/>
              <w:rPr>
                <w:sz w:val="22"/>
                <w:szCs w:val="22"/>
              </w:rPr>
            </w:pPr>
            <w:r w:rsidRPr="00166DF6">
              <w:rPr>
                <w:sz w:val="22"/>
                <w:szCs w:val="22"/>
              </w:rPr>
              <w:t>х</w:t>
            </w:r>
          </w:p>
        </w:tc>
      </w:tr>
      <w:tr w:rsidR="00166DF6" w:rsidRPr="00166DF6" w14:paraId="07D3FBA0"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78AAE59E" w14:textId="77777777" w:rsidR="00166DF6" w:rsidRPr="00166DF6" w:rsidRDefault="00166DF6" w:rsidP="00166DF6">
            <w:pPr>
              <w:rPr>
                <w:sz w:val="22"/>
                <w:szCs w:val="22"/>
              </w:rPr>
            </w:pPr>
          </w:p>
        </w:tc>
        <w:tc>
          <w:tcPr>
            <w:tcW w:w="4430" w:type="dxa"/>
            <w:vMerge/>
            <w:tcBorders>
              <w:left w:val="single" w:sz="4" w:space="0" w:color="auto"/>
              <w:bottom w:val="single" w:sz="4" w:space="0" w:color="auto"/>
              <w:right w:val="single" w:sz="4" w:space="0" w:color="auto"/>
            </w:tcBorders>
            <w:vAlign w:val="center"/>
          </w:tcPr>
          <w:p w14:paraId="4F37E4E5" w14:textId="77777777" w:rsidR="00166DF6" w:rsidRPr="00166DF6" w:rsidRDefault="00166DF6" w:rsidP="00166DF6">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2E5500D5" w14:textId="77777777" w:rsidR="00166DF6" w:rsidRPr="00166DF6" w:rsidRDefault="00166DF6" w:rsidP="00166DF6">
            <w:pPr>
              <w:jc w:val="center"/>
              <w:rPr>
                <w:sz w:val="22"/>
                <w:szCs w:val="22"/>
              </w:rPr>
            </w:pPr>
            <w:r w:rsidRPr="00166DF6">
              <w:rPr>
                <w:sz w:val="22"/>
                <w:szCs w:val="22"/>
              </w:rPr>
              <w:t>с 01.07.2031</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E0DA47A" w14:textId="77777777" w:rsidR="00166DF6" w:rsidRPr="00166DF6" w:rsidRDefault="00166DF6" w:rsidP="00166DF6">
            <w:pPr>
              <w:jc w:val="center"/>
              <w:rPr>
                <w:sz w:val="22"/>
                <w:szCs w:val="22"/>
                <w:lang w:eastAsia="en-US"/>
              </w:rPr>
            </w:pPr>
            <w:r w:rsidRPr="00166DF6">
              <w:rPr>
                <w:sz w:val="22"/>
                <w:szCs w:val="22"/>
                <w:lang w:eastAsia="en-US"/>
              </w:rPr>
              <w:t>220,94</w:t>
            </w:r>
          </w:p>
        </w:tc>
        <w:tc>
          <w:tcPr>
            <w:tcW w:w="726" w:type="dxa"/>
            <w:tcBorders>
              <w:top w:val="single" w:sz="4" w:space="0" w:color="auto"/>
              <w:left w:val="nil"/>
              <w:bottom w:val="single" w:sz="4" w:space="0" w:color="auto"/>
              <w:right w:val="single" w:sz="4" w:space="0" w:color="auto"/>
            </w:tcBorders>
            <w:shd w:val="clear" w:color="auto" w:fill="auto"/>
            <w:vAlign w:val="center"/>
          </w:tcPr>
          <w:p w14:paraId="3C6B9F88" w14:textId="77777777" w:rsidR="00166DF6" w:rsidRPr="00166DF6" w:rsidRDefault="00166DF6" w:rsidP="00166DF6">
            <w:pPr>
              <w:jc w:val="center"/>
              <w:rPr>
                <w:sz w:val="22"/>
                <w:szCs w:val="22"/>
              </w:rPr>
            </w:pPr>
            <w:r w:rsidRPr="00166DF6">
              <w:rPr>
                <w:sz w:val="22"/>
                <w:szCs w:val="22"/>
              </w:rPr>
              <w:t>х</w:t>
            </w:r>
          </w:p>
        </w:tc>
      </w:tr>
      <w:tr w:rsidR="00166DF6" w:rsidRPr="00166DF6" w14:paraId="24FEC6FE"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6A68ED15" w14:textId="77777777" w:rsidR="00166DF6" w:rsidRPr="00166DF6" w:rsidRDefault="00166DF6" w:rsidP="00166DF6">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565C352A" w14:textId="77777777" w:rsidR="00166DF6" w:rsidRPr="00166DF6" w:rsidRDefault="00166DF6" w:rsidP="00166DF6">
            <w:pPr>
              <w:jc w:val="center"/>
              <w:rPr>
                <w:sz w:val="22"/>
                <w:szCs w:val="22"/>
              </w:rPr>
            </w:pPr>
            <w:proofErr w:type="spellStart"/>
            <w:r w:rsidRPr="00166DF6">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A7073BC"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714C738"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332B739B" w14:textId="77777777" w:rsidR="00166DF6" w:rsidRPr="00166DF6" w:rsidRDefault="00166DF6" w:rsidP="00166DF6">
            <w:pPr>
              <w:jc w:val="center"/>
              <w:rPr>
                <w:sz w:val="22"/>
                <w:szCs w:val="22"/>
              </w:rPr>
            </w:pPr>
            <w:r w:rsidRPr="00166DF6">
              <w:rPr>
                <w:sz w:val="22"/>
                <w:szCs w:val="22"/>
              </w:rPr>
              <w:t>х</w:t>
            </w:r>
          </w:p>
        </w:tc>
      </w:tr>
      <w:tr w:rsidR="00166DF6" w:rsidRPr="00166DF6" w14:paraId="28B5657C"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5D24D544"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6671F" w14:textId="77777777" w:rsidR="00166DF6" w:rsidRPr="00166DF6" w:rsidRDefault="00166DF6" w:rsidP="00166DF6">
            <w:pPr>
              <w:jc w:val="center"/>
              <w:rPr>
                <w:sz w:val="22"/>
                <w:szCs w:val="22"/>
              </w:rPr>
            </w:pPr>
            <w:r w:rsidRPr="00166DF6">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B7EECCD"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F4F3475"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C9C715A" w14:textId="77777777" w:rsidR="00166DF6" w:rsidRPr="00166DF6" w:rsidRDefault="00166DF6" w:rsidP="00166DF6">
            <w:pPr>
              <w:jc w:val="center"/>
              <w:rPr>
                <w:sz w:val="22"/>
                <w:szCs w:val="22"/>
              </w:rPr>
            </w:pPr>
            <w:r w:rsidRPr="00166DF6">
              <w:rPr>
                <w:sz w:val="22"/>
                <w:szCs w:val="22"/>
              </w:rPr>
              <w:t>х</w:t>
            </w:r>
          </w:p>
        </w:tc>
      </w:tr>
      <w:tr w:rsidR="00166DF6" w:rsidRPr="00166DF6" w14:paraId="68B194A3"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52030D14"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99999" w14:textId="77777777" w:rsidR="00166DF6" w:rsidRPr="00166DF6" w:rsidRDefault="00166DF6" w:rsidP="00166DF6">
            <w:pPr>
              <w:jc w:val="center"/>
              <w:rPr>
                <w:sz w:val="22"/>
                <w:szCs w:val="22"/>
              </w:rPr>
            </w:pPr>
            <w:r w:rsidRPr="00166DF6">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3265A8D"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16C9024"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0CE28268" w14:textId="77777777" w:rsidR="00166DF6" w:rsidRPr="00166DF6" w:rsidRDefault="00166DF6" w:rsidP="00166DF6">
            <w:pPr>
              <w:jc w:val="center"/>
              <w:rPr>
                <w:sz w:val="22"/>
                <w:szCs w:val="22"/>
              </w:rPr>
            </w:pPr>
            <w:r w:rsidRPr="00166DF6">
              <w:rPr>
                <w:sz w:val="22"/>
                <w:szCs w:val="22"/>
              </w:rPr>
              <w:t>х</w:t>
            </w:r>
          </w:p>
        </w:tc>
      </w:tr>
      <w:tr w:rsidR="00166DF6" w:rsidRPr="00166DF6" w14:paraId="54BF0B01" w14:textId="77777777" w:rsidTr="00293CC7">
        <w:trPr>
          <w:trHeight w:val="593"/>
        </w:trPr>
        <w:tc>
          <w:tcPr>
            <w:tcW w:w="1949" w:type="dxa"/>
            <w:vMerge/>
            <w:tcBorders>
              <w:left w:val="single" w:sz="4" w:space="0" w:color="auto"/>
              <w:right w:val="single" w:sz="4" w:space="0" w:color="auto"/>
            </w:tcBorders>
            <w:shd w:val="clear" w:color="auto" w:fill="auto"/>
            <w:vAlign w:val="center"/>
          </w:tcPr>
          <w:p w14:paraId="7FA02EA4" w14:textId="77777777" w:rsidR="00166DF6" w:rsidRPr="00166DF6" w:rsidRDefault="00166DF6" w:rsidP="00166DF6">
            <w:pPr>
              <w:rPr>
                <w:sz w:val="22"/>
                <w:szCs w:val="22"/>
              </w:rPr>
            </w:pP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3F2A4C54" w14:textId="77777777" w:rsidR="00166DF6" w:rsidRPr="00166DF6" w:rsidRDefault="00166DF6" w:rsidP="00166DF6">
            <w:pPr>
              <w:ind w:left="-44" w:right="-105"/>
              <w:jc w:val="center"/>
              <w:rPr>
                <w:sz w:val="20"/>
                <w:szCs w:val="20"/>
              </w:rPr>
            </w:pPr>
            <w:r w:rsidRPr="00166DF6">
              <w:rPr>
                <w:sz w:val="20"/>
                <w:szCs w:val="20"/>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166DF6" w:rsidRPr="00166DF6" w14:paraId="74598A4B"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4016130F"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5FD4B" w14:textId="77777777" w:rsidR="00166DF6" w:rsidRPr="00166DF6" w:rsidRDefault="00166DF6" w:rsidP="00166DF6">
            <w:pPr>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732EDBA"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77D6DD59"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08F68503" w14:textId="77777777" w:rsidR="00166DF6" w:rsidRPr="00166DF6" w:rsidRDefault="00166DF6" w:rsidP="00166DF6">
            <w:pPr>
              <w:jc w:val="center"/>
              <w:rPr>
                <w:sz w:val="22"/>
                <w:szCs w:val="22"/>
              </w:rPr>
            </w:pPr>
            <w:r w:rsidRPr="00166DF6">
              <w:rPr>
                <w:sz w:val="22"/>
                <w:szCs w:val="22"/>
              </w:rPr>
              <w:t>х</w:t>
            </w:r>
          </w:p>
        </w:tc>
      </w:tr>
      <w:tr w:rsidR="00166DF6" w:rsidRPr="00166DF6" w14:paraId="72DAFFCC"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2A1B6705" w14:textId="77777777" w:rsidR="00166DF6" w:rsidRPr="00166DF6" w:rsidRDefault="00166DF6" w:rsidP="00166DF6">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784BE362" w14:textId="77777777" w:rsidR="00166DF6" w:rsidRPr="00166DF6" w:rsidRDefault="00166DF6" w:rsidP="00166DF6">
            <w:pPr>
              <w:jc w:val="center"/>
              <w:rPr>
                <w:sz w:val="22"/>
                <w:szCs w:val="22"/>
              </w:rPr>
            </w:pPr>
            <w:proofErr w:type="spellStart"/>
            <w:r w:rsidRPr="00166DF6">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25F2C20"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82C9579"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116F3899" w14:textId="77777777" w:rsidR="00166DF6" w:rsidRPr="00166DF6" w:rsidRDefault="00166DF6" w:rsidP="00166DF6">
            <w:pPr>
              <w:jc w:val="center"/>
              <w:rPr>
                <w:sz w:val="22"/>
                <w:szCs w:val="22"/>
              </w:rPr>
            </w:pPr>
            <w:r w:rsidRPr="00166DF6">
              <w:rPr>
                <w:sz w:val="22"/>
                <w:szCs w:val="22"/>
              </w:rPr>
              <w:t>х</w:t>
            </w:r>
          </w:p>
        </w:tc>
      </w:tr>
      <w:tr w:rsidR="00166DF6" w:rsidRPr="00166DF6" w14:paraId="6BA8189C" w14:textId="77777777" w:rsidTr="00293CC7">
        <w:trPr>
          <w:trHeight w:val="270"/>
        </w:trPr>
        <w:tc>
          <w:tcPr>
            <w:tcW w:w="1949" w:type="dxa"/>
            <w:vMerge/>
            <w:tcBorders>
              <w:left w:val="single" w:sz="4" w:space="0" w:color="auto"/>
              <w:right w:val="single" w:sz="4" w:space="0" w:color="auto"/>
            </w:tcBorders>
            <w:shd w:val="clear" w:color="auto" w:fill="auto"/>
            <w:vAlign w:val="center"/>
            <w:hideMark/>
          </w:tcPr>
          <w:p w14:paraId="56943A7B"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466D0" w14:textId="77777777" w:rsidR="00166DF6" w:rsidRPr="00166DF6" w:rsidRDefault="00166DF6" w:rsidP="00166DF6">
            <w:pPr>
              <w:jc w:val="center"/>
              <w:rPr>
                <w:sz w:val="22"/>
                <w:szCs w:val="22"/>
              </w:rPr>
            </w:pPr>
            <w:r w:rsidRPr="00166DF6">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B390324"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53A6427"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0C211179" w14:textId="77777777" w:rsidR="00166DF6" w:rsidRPr="00166DF6" w:rsidRDefault="00166DF6" w:rsidP="00166DF6">
            <w:pPr>
              <w:jc w:val="center"/>
              <w:rPr>
                <w:sz w:val="22"/>
                <w:szCs w:val="22"/>
              </w:rPr>
            </w:pPr>
            <w:r w:rsidRPr="00166DF6">
              <w:rPr>
                <w:sz w:val="22"/>
                <w:szCs w:val="22"/>
              </w:rPr>
              <w:t>х</w:t>
            </w:r>
          </w:p>
        </w:tc>
      </w:tr>
      <w:tr w:rsidR="00166DF6" w:rsidRPr="00166DF6" w14:paraId="4620518B" w14:textId="77777777" w:rsidTr="00293CC7">
        <w:trPr>
          <w:trHeight w:val="276"/>
        </w:trPr>
        <w:tc>
          <w:tcPr>
            <w:tcW w:w="1949" w:type="dxa"/>
            <w:vMerge/>
            <w:tcBorders>
              <w:left w:val="single" w:sz="4" w:space="0" w:color="auto"/>
              <w:bottom w:val="single" w:sz="4" w:space="0" w:color="auto"/>
              <w:right w:val="single" w:sz="4" w:space="0" w:color="auto"/>
            </w:tcBorders>
            <w:shd w:val="clear" w:color="auto" w:fill="auto"/>
            <w:vAlign w:val="center"/>
            <w:hideMark/>
          </w:tcPr>
          <w:p w14:paraId="2AC507B8"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5D8CF" w14:textId="77777777" w:rsidR="00166DF6" w:rsidRPr="00166DF6" w:rsidRDefault="00166DF6" w:rsidP="00166DF6">
            <w:pPr>
              <w:jc w:val="center"/>
              <w:rPr>
                <w:sz w:val="22"/>
                <w:szCs w:val="22"/>
              </w:rPr>
            </w:pPr>
            <w:r w:rsidRPr="00166DF6">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81B7B87"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15ECD53"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CF7B67A" w14:textId="77777777" w:rsidR="00166DF6" w:rsidRPr="00166DF6" w:rsidRDefault="00166DF6" w:rsidP="00166DF6">
            <w:pPr>
              <w:jc w:val="center"/>
              <w:rPr>
                <w:sz w:val="22"/>
                <w:szCs w:val="22"/>
              </w:rPr>
            </w:pPr>
            <w:r w:rsidRPr="00166DF6">
              <w:rPr>
                <w:sz w:val="22"/>
                <w:szCs w:val="22"/>
              </w:rPr>
              <w:t>х</w:t>
            </w:r>
          </w:p>
        </w:tc>
      </w:tr>
      <w:tr w:rsidR="00166DF6" w:rsidRPr="00166DF6" w14:paraId="0D9C02FE" w14:textId="77777777" w:rsidTr="00293CC7">
        <w:trPr>
          <w:trHeight w:val="276"/>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60E518A3" w14:textId="77777777" w:rsidR="00166DF6" w:rsidRPr="00166DF6" w:rsidRDefault="00166DF6" w:rsidP="00166DF6">
            <w:pPr>
              <w:jc w:val="center"/>
              <w:rPr>
                <w:sz w:val="22"/>
                <w:szCs w:val="22"/>
              </w:rPr>
            </w:pPr>
            <w:r w:rsidRPr="00166DF6">
              <w:rPr>
                <w:sz w:val="22"/>
                <w:szCs w:val="22"/>
              </w:rPr>
              <w:t>1</w:t>
            </w: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tcPr>
          <w:p w14:paraId="4FEF0892" w14:textId="77777777" w:rsidR="00166DF6" w:rsidRPr="00166DF6" w:rsidRDefault="00166DF6" w:rsidP="00166DF6">
            <w:pPr>
              <w:jc w:val="center"/>
              <w:rPr>
                <w:sz w:val="22"/>
                <w:szCs w:val="22"/>
              </w:rPr>
            </w:pPr>
            <w:r w:rsidRPr="00166DF6">
              <w:rPr>
                <w:sz w:val="22"/>
                <w:szCs w:val="22"/>
              </w:rPr>
              <w:t>2</w:t>
            </w:r>
          </w:p>
        </w:tc>
        <w:tc>
          <w:tcPr>
            <w:tcW w:w="1727" w:type="dxa"/>
            <w:tcBorders>
              <w:top w:val="single" w:sz="4" w:space="0" w:color="auto"/>
              <w:left w:val="nil"/>
              <w:bottom w:val="single" w:sz="4" w:space="0" w:color="auto"/>
              <w:right w:val="single" w:sz="4" w:space="0" w:color="auto"/>
            </w:tcBorders>
            <w:shd w:val="clear" w:color="auto" w:fill="auto"/>
            <w:vAlign w:val="center"/>
          </w:tcPr>
          <w:p w14:paraId="20289D56" w14:textId="77777777" w:rsidR="00166DF6" w:rsidRPr="00166DF6" w:rsidRDefault="00166DF6" w:rsidP="00166DF6">
            <w:pPr>
              <w:jc w:val="center"/>
              <w:rPr>
                <w:sz w:val="22"/>
                <w:szCs w:val="22"/>
              </w:rPr>
            </w:pPr>
            <w:r w:rsidRPr="00166DF6">
              <w:rPr>
                <w:sz w:val="22"/>
                <w:szCs w:val="22"/>
              </w:rPr>
              <w:t>3</w:t>
            </w:r>
          </w:p>
        </w:tc>
        <w:tc>
          <w:tcPr>
            <w:tcW w:w="1403" w:type="dxa"/>
            <w:tcBorders>
              <w:top w:val="single" w:sz="4" w:space="0" w:color="auto"/>
              <w:left w:val="nil"/>
              <w:bottom w:val="single" w:sz="4" w:space="0" w:color="auto"/>
              <w:right w:val="single" w:sz="4" w:space="0" w:color="auto"/>
            </w:tcBorders>
            <w:shd w:val="clear" w:color="auto" w:fill="auto"/>
            <w:vAlign w:val="center"/>
          </w:tcPr>
          <w:p w14:paraId="5128ACFB" w14:textId="77777777" w:rsidR="00166DF6" w:rsidRPr="00166DF6" w:rsidRDefault="00166DF6" w:rsidP="00166DF6">
            <w:pPr>
              <w:jc w:val="center"/>
              <w:rPr>
                <w:sz w:val="22"/>
                <w:szCs w:val="22"/>
              </w:rPr>
            </w:pPr>
            <w:r w:rsidRPr="00166DF6">
              <w:rPr>
                <w:sz w:val="22"/>
                <w:szCs w:val="22"/>
              </w:rPr>
              <w:t>4</w:t>
            </w:r>
          </w:p>
        </w:tc>
        <w:tc>
          <w:tcPr>
            <w:tcW w:w="726" w:type="dxa"/>
            <w:tcBorders>
              <w:top w:val="single" w:sz="4" w:space="0" w:color="auto"/>
              <w:left w:val="nil"/>
              <w:bottom w:val="single" w:sz="4" w:space="0" w:color="auto"/>
              <w:right w:val="single" w:sz="4" w:space="0" w:color="auto"/>
            </w:tcBorders>
            <w:shd w:val="clear" w:color="auto" w:fill="auto"/>
            <w:vAlign w:val="center"/>
          </w:tcPr>
          <w:p w14:paraId="2080F0A1" w14:textId="77777777" w:rsidR="00166DF6" w:rsidRPr="00166DF6" w:rsidRDefault="00166DF6" w:rsidP="00166DF6">
            <w:pPr>
              <w:jc w:val="center"/>
              <w:rPr>
                <w:sz w:val="22"/>
                <w:szCs w:val="22"/>
              </w:rPr>
            </w:pPr>
            <w:r w:rsidRPr="00166DF6">
              <w:rPr>
                <w:sz w:val="22"/>
                <w:szCs w:val="22"/>
              </w:rPr>
              <w:t>5</w:t>
            </w:r>
          </w:p>
        </w:tc>
      </w:tr>
      <w:tr w:rsidR="00166DF6" w:rsidRPr="00166DF6" w14:paraId="4E80FC8D" w14:textId="77777777" w:rsidTr="00293CC7">
        <w:trPr>
          <w:trHeight w:val="499"/>
        </w:trPr>
        <w:tc>
          <w:tcPr>
            <w:tcW w:w="1949" w:type="dxa"/>
            <w:vMerge w:val="restart"/>
            <w:tcBorders>
              <w:top w:val="single" w:sz="4" w:space="0" w:color="auto"/>
              <w:left w:val="single" w:sz="4" w:space="0" w:color="auto"/>
              <w:right w:val="single" w:sz="4" w:space="0" w:color="auto"/>
            </w:tcBorders>
            <w:shd w:val="clear" w:color="auto" w:fill="auto"/>
            <w:vAlign w:val="center"/>
          </w:tcPr>
          <w:p w14:paraId="352B8E16" w14:textId="77777777" w:rsidR="00166DF6" w:rsidRPr="00166DF6" w:rsidRDefault="00166DF6" w:rsidP="00166DF6">
            <w:pPr>
              <w:rPr>
                <w:sz w:val="22"/>
                <w:szCs w:val="22"/>
              </w:rPr>
            </w:pP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62F6A43A" w14:textId="77777777" w:rsidR="00166DF6" w:rsidRPr="00166DF6" w:rsidRDefault="00166DF6" w:rsidP="00166DF6">
            <w:pPr>
              <w:jc w:val="center"/>
              <w:rPr>
                <w:sz w:val="20"/>
                <w:szCs w:val="20"/>
              </w:rPr>
            </w:pPr>
            <w:r w:rsidRPr="00166DF6">
              <w:rPr>
                <w:sz w:val="20"/>
                <w:szCs w:val="20"/>
              </w:rPr>
              <w:t>Для потребителей, подключенных к тепловой сети после тепловых пунктов</w:t>
            </w:r>
          </w:p>
          <w:p w14:paraId="2B0734CA" w14:textId="77777777" w:rsidR="00166DF6" w:rsidRPr="00166DF6" w:rsidRDefault="00166DF6" w:rsidP="00166DF6">
            <w:pPr>
              <w:jc w:val="center"/>
              <w:rPr>
                <w:sz w:val="22"/>
                <w:szCs w:val="22"/>
              </w:rPr>
            </w:pPr>
            <w:r w:rsidRPr="00166DF6">
              <w:rPr>
                <w:sz w:val="20"/>
                <w:szCs w:val="20"/>
              </w:rPr>
              <w:t>(на тепловых пунктах), эксплуатируемых теплоснабжающей организацией</w:t>
            </w:r>
          </w:p>
        </w:tc>
      </w:tr>
      <w:tr w:rsidR="00166DF6" w:rsidRPr="00166DF6" w14:paraId="7770DB10"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45659EE4"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D595B" w14:textId="77777777" w:rsidR="00166DF6" w:rsidRPr="00166DF6" w:rsidRDefault="00166DF6" w:rsidP="00166DF6">
            <w:pPr>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7A9F1AB"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2DA8FF65"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75A8A1A" w14:textId="77777777" w:rsidR="00166DF6" w:rsidRPr="00166DF6" w:rsidRDefault="00166DF6" w:rsidP="00166DF6">
            <w:pPr>
              <w:jc w:val="center"/>
              <w:rPr>
                <w:sz w:val="22"/>
                <w:szCs w:val="22"/>
              </w:rPr>
            </w:pPr>
            <w:r w:rsidRPr="00166DF6">
              <w:rPr>
                <w:sz w:val="22"/>
                <w:szCs w:val="22"/>
              </w:rPr>
              <w:t>х</w:t>
            </w:r>
          </w:p>
        </w:tc>
      </w:tr>
      <w:tr w:rsidR="00166DF6" w:rsidRPr="00166DF6" w14:paraId="62B7E2EC"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3F90E9ED" w14:textId="77777777" w:rsidR="00166DF6" w:rsidRPr="00166DF6" w:rsidRDefault="00166DF6" w:rsidP="00166DF6">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356AFF57" w14:textId="77777777" w:rsidR="00166DF6" w:rsidRPr="00166DF6" w:rsidRDefault="00166DF6" w:rsidP="00166DF6">
            <w:pPr>
              <w:jc w:val="center"/>
              <w:rPr>
                <w:sz w:val="22"/>
                <w:szCs w:val="22"/>
              </w:rPr>
            </w:pPr>
            <w:proofErr w:type="spellStart"/>
            <w:r w:rsidRPr="00166DF6">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64D28911"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7BE1308E"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0910C08F" w14:textId="77777777" w:rsidR="00166DF6" w:rsidRPr="00166DF6" w:rsidRDefault="00166DF6" w:rsidP="00166DF6">
            <w:pPr>
              <w:jc w:val="center"/>
              <w:rPr>
                <w:sz w:val="22"/>
                <w:szCs w:val="22"/>
              </w:rPr>
            </w:pPr>
            <w:r w:rsidRPr="00166DF6">
              <w:rPr>
                <w:sz w:val="22"/>
                <w:szCs w:val="22"/>
              </w:rPr>
              <w:t>х</w:t>
            </w:r>
          </w:p>
        </w:tc>
      </w:tr>
      <w:tr w:rsidR="00166DF6" w:rsidRPr="00166DF6" w14:paraId="4E309EFB" w14:textId="77777777" w:rsidTr="00293CC7">
        <w:trPr>
          <w:trHeight w:val="270"/>
        </w:trPr>
        <w:tc>
          <w:tcPr>
            <w:tcW w:w="1949" w:type="dxa"/>
            <w:vMerge/>
            <w:tcBorders>
              <w:left w:val="single" w:sz="4" w:space="0" w:color="auto"/>
              <w:right w:val="single" w:sz="4" w:space="0" w:color="auto"/>
            </w:tcBorders>
            <w:shd w:val="clear" w:color="auto" w:fill="auto"/>
            <w:vAlign w:val="center"/>
          </w:tcPr>
          <w:p w14:paraId="438961AF"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4A46" w14:textId="77777777" w:rsidR="00166DF6" w:rsidRPr="00166DF6" w:rsidRDefault="00166DF6" w:rsidP="00166DF6">
            <w:pPr>
              <w:jc w:val="center"/>
              <w:rPr>
                <w:sz w:val="22"/>
                <w:szCs w:val="22"/>
              </w:rPr>
            </w:pPr>
            <w:r w:rsidRPr="00166DF6">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6AF0ECA"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4D70711"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836ED0B" w14:textId="77777777" w:rsidR="00166DF6" w:rsidRPr="00166DF6" w:rsidRDefault="00166DF6" w:rsidP="00166DF6">
            <w:pPr>
              <w:jc w:val="center"/>
              <w:rPr>
                <w:sz w:val="22"/>
                <w:szCs w:val="22"/>
              </w:rPr>
            </w:pPr>
            <w:r w:rsidRPr="00166DF6">
              <w:rPr>
                <w:sz w:val="22"/>
                <w:szCs w:val="22"/>
              </w:rPr>
              <w:t>х</w:t>
            </w:r>
          </w:p>
        </w:tc>
      </w:tr>
      <w:tr w:rsidR="00166DF6" w:rsidRPr="00166DF6" w14:paraId="269361D0" w14:textId="77777777" w:rsidTr="00293CC7">
        <w:trPr>
          <w:trHeight w:val="240"/>
        </w:trPr>
        <w:tc>
          <w:tcPr>
            <w:tcW w:w="1949" w:type="dxa"/>
            <w:vMerge/>
            <w:tcBorders>
              <w:left w:val="single" w:sz="4" w:space="0" w:color="auto"/>
              <w:bottom w:val="single" w:sz="4" w:space="0" w:color="auto"/>
              <w:right w:val="single" w:sz="4" w:space="0" w:color="auto"/>
            </w:tcBorders>
            <w:shd w:val="clear" w:color="auto" w:fill="auto"/>
            <w:vAlign w:val="center"/>
          </w:tcPr>
          <w:p w14:paraId="3A4FD0CF" w14:textId="77777777" w:rsidR="00166DF6" w:rsidRPr="00166DF6" w:rsidRDefault="00166DF6" w:rsidP="00166DF6">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75EF" w14:textId="77777777" w:rsidR="00166DF6" w:rsidRPr="00166DF6" w:rsidRDefault="00166DF6" w:rsidP="00166DF6">
            <w:pPr>
              <w:jc w:val="center"/>
              <w:rPr>
                <w:sz w:val="22"/>
                <w:szCs w:val="22"/>
              </w:rPr>
            </w:pPr>
            <w:r w:rsidRPr="00166DF6">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635B1868" w14:textId="77777777" w:rsidR="00166DF6" w:rsidRPr="00166DF6" w:rsidRDefault="00166DF6" w:rsidP="00166DF6">
            <w:pPr>
              <w:jc w:val="center"/>
              <w:rPr>
                <w:sz w:val="22"/>
                <w:szCs w:val="22"/>
              </w:rPr>
            </w:pPr>
            <w:r w:rsidRPr="00166DF6">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8C42BAB" w14:textId="77777777" w:rsidR="00166DF6" w:rsidRPr="00166DF6" w:rsidRDefault="00166DF6" w:rsidP="00166DF6">
            <w:pPr>
              <w:jc w:val="center"/>
              <w:rPr>
                <w:sz w:val="22"/>
                <w:szCs w:val="22"/>
              </w:rPr>
            </w:pPr>
            <w:r w:rsidRPr="00166DF6">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8CC0973" w14:textId="77777777" w:rsidR="00166DF6" w:rsidRPr="00166DF6" w:rsidRDefault="00166DF6" w:rsidP="00166DF6">
            <w:pPr>
              <w:jc w:val="center"/>
              <w:rPr>
                <w:sz w:val="22"/>
                <w:szCs w:val="22"/>
              </w:rPr>
            </w:pPr>
            <w:r w:rsidRPr="00166DF6">
              <w:rPr>
                <w:sz w:val="22"/>
                <w:szCs w:val="22"/>
              </w:rPr>
              <w:t>х</w:t>
            </w:r>
          </w:p>
        </w:tc>
      </w:tr>
    </w:tbl>
    <w:p w14:paraId="7F1C24A7" w14:textId="77777777" w:rsidR="00166DF6" w:rsidRPr="00166DF6" w:rsidRDefault="00166DF6" w:rsidP="00166DF6">
      <w:pPr>
        <w:widowControl w:val="0"/>
        <w:snapToGrid w:val="0"/>
        <w:ind w:left="-284" w:firstLine="568"/>
        <w:jc w:val="both"/>
        <w:rPr>
          <w:sz w:val="20"/>
          <w:szCs w:val="20"/>
        </w:rPr>
        <w:sectPr w:rsidR="00166DF6" w:rsidRPr="00166DF6" w:rsidSect="00B040E3">
          <w:pgSz w:w="11906" w:h="16838"/>
          <w:pgMar w:top="993" w:right="850" w:bottom="1134" w:left="1701" w:header="709" w:footer="709" w:gutter="0"/>
          <w:cols w:space="708"/>
          <w:docGrid w:linePitch="360"/>
        </w:sectPr>
      </w:pPr>
      <w:r w:rsidRPr="00166DF6">
        <w:rPr>
          <w:sz w:val="20"/>
          <w:szCs w:val="20"/>
        </w:rPr>
        <w:t>* -тарифы в отношении тепловых сетей, переданных по Концессионному соглашению в отношении объектов теплоснабжения на территории муниципального образования – город Кемерово № 4 от 01.11.2021</w:t>
      </w:r>
    </w:p>
    <w:p w14:paraId="2E4BBEA1" w14:textId="7B7BFCE5" w:rsidR="00166DF6" w:rsidRPr="00D00103" w:rsidRDefault="00166DF6" w:rsidP="00166DF6">
      <w:pPr>
        <w:tabs>
          <w:tab w:val="left" w:pos="5580"/>
          <w:tab w:val="left" w:pos="9498"/>
        </w:tabs>
        <w:ind w:left="-3230" w:right="-569" w:firstLine="8617"/>
      </w:pPr>
      <w:bookmarkStart w:id="186" w:name="_Hlk51939397"/>
      <w:bookmarkStart w:id="187" w:name="_Toc58683115"/>
      <w:bookmarkEnd w:id="186"/>
      <w:r w:rsidRPr="00D00103">
        <w:lastRenderedPageBreak/>
        <w:t xml:space="preserve">Приложение № </w:t>
      </w:r>
      <w:r>
        <w:t>1</w:t>
      </w:r>
      <w:r>
        <w:t>4</w:t>
      </w:r>
      <w:r>
        <w:t xml:space="preserve"> </w:t>
      </w:r>
      <w:r w:rsidRPr="00D00103">
        <w:t xml:space="preserve">к протоколу № </w:t>
      </w:r>
      <w:r>
        <w:t>88</w:t>
      </w:r>
    </w:p>
    <w:p w14:paraId="2ADCEE92"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78B926D6"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7213CABD" w14:textId="77777777"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0AB1843B" w14:textId="77777777" w:rsidR="00166DF6" w:rsidRPr="00166DF6" w:rsidRDefault="00166DF6" w:rsidP="00166DF6">
      <w:pPr>
        <w:keepNext/>
        <w:spacing w:before="240" w:after="60"/>
        <w:jc w:val="center"/>
        <w:outlineLvl w:val="3"/>
        <w:rPr>
          <w:b/>
          <w:bCs/>
          <w:sz w:val="28"/>
          <w:szCs w:val="28"/>
        </w:rPr>
      </w:pPr>
      <w:r w:rsidRPr="00166DF6">
        <w:rPr>
          <w:b/>
          <w:bCs/>
          <w:sz w:val="28"/>
          <w:szCs w:val="28"/>
        </w:rPr>
        <w:t>ЭКСПЕРТНОЕ ЗАКЛЮЧЕНИЕ</w:t>
      </w:r>
    </w:p>
    <w:p w14:paraId="572A7F0F" w14:textId="77777777" w:rsidR="00166DF6" w:rsidRPr="00166DF6" w:rsidRDefault="00166DF6" w:rsidP="00166DF6">
      <w:pPr>
        <w:spacing w:after="160" w:line="259" w:lineRule="auto"/>
        <w:contextualSpacing/>
        <w:jc w:val="center"/>
        <w:rPr>
          <w:rFonts w:eastAsia="Calibri"/>
          <w:sz w:val="28"/>
          <w:szCs w:val="28"/>
          <w:lang w:eastAsia="en-US"/>
        </w:rPr>
      </w:pPr>
      <w:r w:rsidRPr="00166DF6">
        <w:rPr>
          <w:rFonts w:eastAsia="Calibri"/>
          <w:sz w:val="28"/>
          <w:szCs w:val="28"/>
          <w:lang w:eastAsia="en-US"/>
        </w:rPr>
        <w:t>Региональной энергетической комиссии Кузбасса</w:t>
      </w:r>
      <w:r w:rsidRPr="00166DF6">
        <w:rPr>
          <w:rFonts w:eastAsia="Calibri"/>
          <w:sz w:val="28"/>
          <w:szCs w:val="28"/>
          <w:lang w:eastAsia="en-US"/>
        </w:rPr>
        <w:br/>
        <w:t xml:space="preserve">по материалам, представленным АО «Кузбассэнерго» для корректировки величины НВВ и уровня тарифов на услуги по передаче тепловой энергии, реализуемой на потребительском рынке </w:t>
      </w:r>
      <w:proofErr w:type="spellStart"/>
      <w:r w:rsidRPr="00166DF6">
        <w:rPr>
          <w:rFonts w:eastAsia="Calibri"/>
          <w:sz w:val="28"/>
          <w:szCs w:val="28"/>
          <w:lang w:eastAsia="en-US"/>
        </w:rPr>
        <w:t>Мысковского</w:t>
      </w:r>
      <w:proofErr w:type="spellEnd"/>
      <w:r w:rsidRPr="00166DF6">
        <w:rPr>
          <w:rFonts w:eastAsia="Calibri"/>
          <w:sz w:val="28"/>
          <w:szCs w:val="28"/>
          <w:lang w:eastAsia="en-US"/>
        </w:rPr>
        <w:t xml:space="preserve"> городского округа, на 2023 год</w:t>
      </w:r>
    </w:p>
    <w:p w14:paraId="14594210" w14:textId="77777777" w:rsidR="00166DF6" w:rsidRPr="00166DF6" w:rsidRDefault="00166DF6" w:rsidP="00166DF6">
      <w:pPr>
        <w:rPr>
          <w:sz w:val="28"/>
          <w:szCs w:val="28"/>
        </w:rPr>
      </w:pPr>
    </w:p>
    <w:p w14:paraId="3F480A99" w14:textId="77777777" w:rsidR="00166DF6" w:rsidRPr="00166DF6" w:rsidRDefault="00166DF6" w:rsidP="00812592">
      <w:pPr>
        <w:keepNext/>
        <w:numPr>
          <w:ilvl w:val="0"/>
          <w:numId w:val="7"/>
        </w:numPr>
        <w:tabs>
          <w:tab w:val="left" w:pos="567"/>
        </w:tabs>
        <w:ind w:left="0" w:firstLine="0"/>
        <w:outlineLvl w:val="0"/>
        <w:rPr>
          <w:b/>
          <w:sz w:val="28"/>
          <w:szCs w:val="28"/>
        </w:rPr>
      </w:pPr>
      <w:r w:rsidRPr="00166DF6">
        <w:rPr>
          <w:b/>
          <w:sz w:val="28"/>
          <w:szCs w:val="28"/>
        </w:rPr>
        <w:t>НОРМАТИВНО-ПРАВОВАЯ БАЗА</w:t>
      </w:r>
      <w:bookmarkEnd w:id="187"/>
    </w:p>
    <w:p w14:paraId="49CB5E8E" w14:textId="77777777" w:rsidR="00166DF6" w:rsidRPr="00166DF6" w:rsidRDefault="00166DF6" w:rsidP="00166DF6">
      <w:pPr>
        <w:rPr>
          <w:szCs w:val="20"/>
        </w:rPr>
      </w:pPr>
    </w:p>
    <w:p w14:paraId="19F758A9"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Гражданский кодекс Российской Федерации.</w:t>
      </w:r>
    </w:p>
    <w:p w14:paraId="41111486"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Налоговый кодекс Российской Федерации.</w:t>
      </w:r>
    </w:p>
    <w:p w14:paraId="474D3D4F"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Трудовой Кодекс Российской Федерации.</w:t>
      </w:r>
    </w:p>
    <w:p w14:paraId="7935D75D"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Федеральный Закон от 17.08.1995 № 147-ФЗ «О естественных монополиях».</w:t>
      </w:r>
    </w:p>
    <w:p w14:paraId="2193F88F"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 xml:space="preserve"> Федеральный закон от 27.07.2010 № 190-ФЗ «О теплоснабжении».</w:t>
      </w:r>
    </w:p>
    <w:p w14:paraId="44B33D79"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B4A154A"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41F728D" w14:textId="77777777" w:rsidR="00166DF6" w:rsidRPr="00166DF6" w:rsidRDefault="00166DF6" w:rsidP="00166DF6">
      <w:pPr>
        <w:tabs>
          <w:tab w:val="left" w:pos="0"/>
        </w:tabs>
        <w:ind w:right="-1" w:firstLine="851"/>
        <w:jc w:val="both"/>
        <w:rPr>
          <w:snapToGrid w:val="0"/>
          <w:sz w:val="28"/>
          <w:szCs w:val="28"/>
        </w:rPr>
      </w:pPr>
      <w:r w:rsidRPr="00166DF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57A6DAD" w14:textId="77777777" w:rsidR="00166DF6" w:rsidRPr="00166DF6" w:rsidRDefault="00166DF6" w:rsidP="00166DF6">
      <w:pPr>
        <w:tabs>
          <w:tab w:val="left" w:pos="0"/>
          <w:tab w:val="num" w:pos="993"/>
        </w:tabs>
        <w:ind w:right="-1" w:firstLine="851"/>
        <w:jc w:val="both"/>
        <w:rPr>
          <w:snapToGrid w:val="0"/>
          <w:sz w:val="28"/>
          <w:szCs w:val="28"/>
        </w:rPr>
      </w:pPr>
      <w:r w:rsidRPr="00166DF6">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54CE799C"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101C47DE" w14:textId="77777777" w:rsidR="00166DF6" w:rsidRPr="00166DF6" w:rsidRDefault="00166DF6" w:rsidP="00166DF6">
      <w:pPr>
        <w:tabs>
          <w:tab w:val="left" w:pos="0"/>
          <w:tab w:val="left" w:pos="9900"/>
        </w:tabs>
        <w:ind w:right="-1" w:firstLine="851"/>
        <w:jc w:val="both"/>
        <w:rPr>
          <w:snapToGrid w:val="0"/>
          <w:sz w:val="28"/>
          <w:szCs w:val="28"/>
        </w:rPr>
      </w:pPr>
      <w:r w:rsidRPr="00166DF6">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27FDBC3C" w14:textId="77777777" w:rsidR="00166DF6" w:rsidRPr="00166DF6" w:rsidRDefault="00166DF6" w:rsidP="00166DF6">
      <w:pPr>
        <w:tabs>
          <w:tab w:val="left" w:pos="0"/>
        </w:tabs>
        <w:ind w:right="-1" w:firstLine="851"/>
        <w:jc w:val="both"/>
        <w:rPr>
          <w:snapToGrid w:val="0"/>
          <w:sz w:val="28"/>
          <w:szCs w:val="28"/>
        </w:rPr>
      </w:pPr>
      <w:r w:rsidRPr="00166DF6">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4C2B0032"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28B3530F" w14:textId="77777777" w:rsidR="00166DF6" w:rsidRPr="00166DF6" w:rsidRDefault="00166DF6" w:rsidP="00166DF6">
      <w:pPr>
        <w:tabs>
          <w:tab w:val="left" w:pos="0"/>
        </w:tabs>
        <w:ind w:right="-1" w:firstLine="851"/>
        <w:jc w:val="both"/>
        <w:rPr>
          <w:snapToGrid w:val="0"/>
          <w:sz w:val="28"/>
          <w:szCs w:val="28"/>
        </w:rPr>
      </w:pPr>
      <w:r w:rsidRPr="00166DF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2863893" w14:textId="77777777" w:rsidR="00166DF6" w:rsidRPr="00166DF6" w:rsidRDefault="00166DF6" w:rsidP="00166DF6">
      <w:pPr>
        <w:ind w:right="-1" w:firstLine="720"/>
        <w:jc w:val="both"/>
        <w:rPr>
          <w:snapToGrid w:val="0"/>
          <w:sz w:val="28"/>
          <w:szCs w:val="28"/>
        </w:rPr>
      </w:pPr>
      <w:r w:rsidRPr="00166DF6">
        <w:rPr>
          <w:snapToGrid w:val="0"/>
          <w:sz w:val="28"/>
          <w:szCs w:val="28"/>
        </w:rPr>
        <w:t>Вся нормативно – методическая основа используется в редакции, действующей на момент проведения экспертизы.</w:t>
      </w:r>
    </w:p>
    <w:p w14:paraId="723515DF" w14:textId="77777777" w:rsidR="00166DF6" w:rsidRPr="00166DF6" w:rsidRDefault="00166DF6" w:rsidP="00166DF6">
      <w:pPr>
        <w:ind w:right="-1" w:firstLine="720"/>
        <w:jc w:val="both"/>
        <w:rPr>
          <w:snapToGrid w:val="0"/>
          <w:sz w:val="28"/>
          <w:szCs w:val="28"/>
        </w:rPr>
      </w:pPr>
    </w:p>
    <w:p w14:paraId="79950E3C" w14:textId="77777777" w:rsidR="00166DF6" w:rsidRPr="00166DF6" w:rsidRDefault="00166DF6" w:rsidP="00812592">
      <w:pPr>
        <w:keepNext/>
        <w:numPr>
          <w:ilvl w:val="0"/>
          <w:numId w:val="7"/>
        </w:numPr>
        <w:tabs>
          <w:tab w:val="left" w:pos="567"/>
        </w:tabs>
        <w:ind w:left="0" w:firstLine="0"/>
        <w:jc w:val="both"/>
        <w:outlineLvl w:val="0"/>
        <w:rPr>
          <w:b/>
          <w:sz w:val="28"/>
          <w:szCs w:val="28"/>
        </w:rPr>
      </w:pPr>
      <w:bookmarkStart w:id="188" w:name="_Toc58683116"/>
      <w:r w:rsidRPr="00166DF6">
        <w:rPr>
          <w:b/>
          <w:sz w:val="28"/>
          <w:szCs w:val="28"/>
        </w:rPr>
        <w:t>ОЦЕНКА ДОСТОВЕРНОСТИ ДАННЫХ, ПРИВЕДЕННЫХ В ПРЕДЛОЖЕНИЯХ ОБ УСТАНОВЛЕНИИ ТАРИФОВ И (ИЛИ) ИХ ПРЕДЕЛЬНЫХ УРОВНЕЙ</w:t>
      </w:r>
      <w:bookmarkEnd w:id="188"/>
    </w:p>
    <w:p w14:paraId="66501F3D" w14:textId="77777777" w:rsidR="00166DF6" w:rsidRPr="00166DF6" w:rsidRDefault="00166DF6" w:rsidP="00166DF6">
      <w:pPr>
        <w:rPr>
          <w:szCs w:val="20"/>
        </w:rPr>
      </w:pPr>
    </w:p>
    <w:p w14:paraId="2ACB4259" w14:textId="77777777" w:rsidR="00166DF6" w:rsidRPr="00166DF6" w:rsidRDefault="00166DF6" w:rsidP="00166DF6">
      <w:pPr>
        <w:ind w:firstLine="851"/>
        <w:jc w:val="both"/>
        <w:rPr>
          <w:sz w:val="28"/>
          <w:szCs w:val="28"/>
        </w:rPr>
      </w:pPr>
      <w:r w:rsidRPr="00166DF6">
        <w:rPr>
          <w:sz w:val="28"/>
          <w:szCs w:val="28"/>
        </w:rPr>
        <w:t>Материалы АО «</w:t>
      </w:r>
      <w:r w:rsidRPr="00166DF6">
        <w:rPr>
          <w:snapToGrid w:val="0"/>
          <w:sz w:val="28"/>
          <w:szCs w:val="28"/>
        </w:rPr>
        <w:t>Кузбассэнерго</w:t>
      </w:r>
      <w:r w:rsidRPr="00166DF6">
        <w:rPr>
          <w:sz w:val="28"/>
          <w:szCs w:val="28"/>
        </w:rPr>
        <w:t>»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52BD2C58" w14:textId="77777777" w:rsidR="00166DF6" w:rsidRPr="00166DF6" w:rsidRDefault="00166DF6" w:rsidP="00166DF6">
      <w:pPr>
        <w:ind w:firstLine="851"/>
        <w:jc w:val="both"/>
        <w:rPr>
          <w:sz w:val="28"/>
          <w:szCs w:val="28"/>
        </w:rPr>
      </w:pPr>
      <w:r w:rsidRPr="00166DF6">
        <w:rPr>
          <w:sz w:val="28"/>
          <w:szCs w:val="28"/>
        </w:rPr>
        <w:t>Материалы представлены в электронном виде: разложены по электронным папкам по организациям,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w:t>
      </w:r>
    </w:p>
    <w:p w14:paraId="3E5B07E8" w14:textId="77777777" w:rsidR="00166DF6" w:rsidRPr="00166DF6" w:rsidRDefault="00166DF6" w:rsidP="00166DF6">
      <w:pPr>
        <w:ind w:firstLine="851"/>
        <w:jc w:val="both"/>
        <w:rPr>
          <w:sz w:val="28"/>
          <w:szCs w:val="28"/>
        </w:rPr>
      </w:pPr>
      <w:r w:rsidRPr="00166DF6">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54B2440" w14:textId="77777777" w:rsidR="00166DF6" w:rsidRPr="00166DF6" w:rsidRDefault="00166DF6" w:rsidP="00166DF6">
      <w:pPr>
        <w:ind w:firstLine="851"/>
        <w:jc w:val="both"/>
        <w:rPr>
          <w:sz w:val="28"/>
          <w:szCs w:val="28"/>
        </w:rPr>
      </w:pPr>
      <w:r w:rsidRPr="00166DF6">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166DF6">
        <w:rPr>
          <w:snapToGrid w:val="0"/>
          <w:sz w:val="28"/>
          <w:szCs w:val="28"/>
        </w:rPr>
        <w:t>АО «Кузбассэнерго»</w:t>
      </w:r>
      <w:r w:rsidRPr="00166DF6">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6EBA8456" w14:textId="77777777" w:rsidR="00166DF6" w:rsidRPr="00166DF6" w:rsidRDefault="00166DF6" w:rsidP="00166DF6">
      <w:pPr>
        <w:ind w:firstLine="851"/>
        <w:jc w:val="both"/>
        <w:rPr>
          <w:sz w:val="28"/>
          <w:szCs w:val="28"/>
        </w:rPr>
      </w:pPr>
      <w:r w:rsidRPr="00166DF6">
        <w:rPr>
          <w:sz w:val="28"/>
          <w:szCs w:val="28"/>
        </w:rPr>
        <w:lastRenderedPageBreak/>
        <w:t>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473D653" w14:textId="77777777" w:rsidR="00166DF6" w:rsidRPr="00166DF6" w:rsidRDefault="00166DF6" w:rsidP="00166DF6">
      <w:pPr>
        <w:ind w:firstLine="851"/>
        <w:jc w:val="both"/>
        <w:rPr>
          <w:sz w:val="28"/>
          <w:szCs w:val="28"/>
        </w:rPr>
      </w:pPr>
      <w:r w:rsidRPr="00166DF6">
        <w:rPr>
          <w:sz w:val="28"/>
          <w:szCs w:val="28"/>
        </w:rPr>
        <w:t>Для составления данного отчета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6AF1E406" w14:textId="77777777" w:rsidR="00166DF6" w:rsidRPr="00166DF6" w:rsidRDefault="00166DF6" w:rsidP="00166DF6">
      <w:pPr>
        <w:ind w:firstLine="851"/>
        <w:jc w:val="both"/>
        <w:rPr>
          <w:sz w:val="28"/>
          <w:szCs w:val="28"/>
        </w:rPr>
      </w:pPr>
      <w:r w:rsidRPr="00166DF6">
        <w:rPr>
          <w:sz w:val="28"/>
          <w:szCs w:val="28"/>
        </w:rPr>
        <w:t>В данном экспертном заключении приведены результаты расчетов без НДС.</w:t>
      </w:r>
    </w:p>
    <w:p w14:paraId="5CC5AB05" w14:textId="77777777" w:rsidR="00166DF6" w:rsidRPr="00166DF6" w:rsidRDefault="00166DF6" w:rsidP="00166DF6">
      <w:pPr>
        <w:ind w:firstLine="851"/>
        <w:jc w:val="both"/>
        <w:rPr>
          <w:sz w:val="28"/>
          <w:szCs w:val="28"/>
        </w:rPr>
      </w:pPr>
    </w:p>
    <w:p w14:paraId="263ECDF0" w14:textId="77777777" w:rsidR="00166DF6" w:rsidRPr="00166DF6" w:rsidRDefault="00166DF6" w:rsidP="00812592">
      <w:pPr>
        <w:keepNext/>
        <w:numPr>
          <w:ilvl w:val="0"/>
          <w:numId w:val="7"/>
        </w:numPr>
        <w:tabs>
          <w:tab w:val="left" w:pos="567"/>
        </w:tabs>
        <w:ind w:left="0" w:firstLine="0"/>
        <w:outlineLvl w:val="0"/>
        <w:rPr>
          <w:b/>
          <w:sz w:val="28"/>
          <w:szCs w:val="28"/>
        </w:rPr>
      </w:pPr>
      <w:bookmarkStart w:id="189" w:name="_Toc58683117"/>
      <w:r w:rsidRPr="00166DF6">
        <w:rPr>
          <w:b/>
          <w:sz w:val="28"/>
          <w:szCs w:val="28"/>
        </w:rPr>
        <w:t>ОБЩАЯ ХАРАКТЕРИСТИКА ПРЕДПРИЯТИЯ</w:t>
      </w:r>
      <w:bookmarkEnd w:id="189"/>
    </w:p>
    <w:p w14:paraId="526F31F9" w14:textId="77777777" w:rsidR="00166DF6" w:rsidRPr="00166DF6" w:rsidRDefault="00166DF6" w:rsidP="00166DF6">
      <w:pPr>
        <w:rPr>
          <w:szCs w:val="20"/>
        </w:rPr>
      </w:pPr>
    </w:p>
    <w:p w14:paraId="0EDD09BB" w14:textId="77777777" w:rsidR="00166DF6" w:rsidRPr="00166DF6" w:rsidRDefault="00166DF6" w:rsidP="00166DF6">
      <w:pPr>
        <w:ind w:firstLine="851"/>
        <w:jc w:val="both"/>
        <w:rPr>
          <w:color w:val="000000"/>
          <w:sz w:val="28"/>
          <w:szCs w:val="28"/>
        </w:rPr>
      </w:pPr>
      <w:r w:rsidRPr="00166DF6">
        <w:rPr>
          <w:color w:val="000000"/>
          <w:sz w:val="28"/>
          <w:szCs w:val="28"/>
        </w:rPr>
        <w:t>Полное наименование предприятия: Кузбасское акционерное общество энергетики и электрификации (филиал АО «Кузбассэнерго» – «Межрегиональная теплосетевая компания»)</w:t>
      </w:r>
    </w:p>
    <w:p w14:paraId="50CB1077" w14:textId="77777777" w:rsidR="00166DF6" w:rsidRPr="00166DF6" w:rsidRDefault="00166DF6" w:rsidP="00166DF6">
      <w:pPr>
        <w:ind w:firstLine="851"/>
        <w:jc w:val="both"/>
        <w:rPr>
          <w:color w:val="000000"/>
          <w:sz w:val="28"/>
          <w:szCs w:val="28"/>
        </w:rPr>
      </w:pPr>
      <w:r w:rsidRPr="00166DF6">
        <w:rPr>
          <w:color w:val="000000"/>
          <w:sz w:val="28"/>
          <w:szCs w:val="28"/>
        </w:rPr>
        <w:t>ИНН 4200000333</w:t>
      </w:r>
    </w:p>
    <w:p w14:paraId="194394A7" w14:textId="77777777" w:rsidR="00166DF6" w:rsidRPr="00166DF6" w:rsidRDefault="00166DF6" w:rsidP="00166DF6">
      <w:pPr>
        <w:ind w:firstLine="851"/>
        <w:jc w:val="both"/>
        <w:rPr>
          <w:color w:val="000000"/>
          <w:sz w:val="28"/>
          <w:szCs w:val="28"/>
        </w:rPr>
      </w:pPr>
      <w:r w:rsidRPr="00166DF6">
        <w:rPr>
          <w:color w:val="000000"/>
          <w:sz w:val="28"/>
          <w:szCs w:val="28"/>
        </w:rPr>
        <w:t>КПП 420501001</w:t>
      </w:r>
    </w:p>
    <w:p w14:paraId="50AA81F7" w14:textId="77777777" w:rsidR="00166DF6" w:rsidRPr="00166DF6" w:rsidRDefault="00166DF6" w:rsidP="00166DF6">
      <w:pPr>
        <w:ind w:firstLine="851"/>
        <w:jc w:val="both"/>
        <w:rPr>
          <w:color w:val="000000"/>
          <w:sz w:val="28"/>
          <w:szCs w:val="28"/>
        </w:rPr>
      </w:pPr>
      <w:r w:rsidRPr="00166DF6">
        <w:rPr>
          <w:color w:val="000000"/>
          <w:sz w:val="28"/>
          <w:szCs w:val="28"/>
        </w:rPr>
        <w:t>Адрес: 650000, г. Кемерово, пр. Кузнецкий, 30</w:t>
      </w:r>
    </w:p>
    <w:p w14:paraId="3848BC85" w14:textId="77777777" w:rsidR="00166DF6" w:rsidRPr="00166DF6" w:rsidRDefault="00166DF6" w:rsidP="00166DF6">
      <w:pPr>
        <w:ind w:firstLine="851"/>
        <w:jc w:val="both"/>
        <w:rPr>
          <w:color w:val="000000"/>
          <w:sz w:val="28"/>
          <w:szCs w:val="28"/>
        </w:rPr>
      </w:pPr>
      <w:r w:rsidRPr="00166DF6">
        <w:rPr>
          <w:color w:val="000000"/>
          <w:sz w:val="28"/>
          <w:szCs w:val="28"/>
        </w:rPr>
        <w:t>Телефон: (3842) 453 454</w:t>
      </w:r>
    </w:p>
    <w:p w14:paraId="59750159" w14:textId="77777777" w:rsidR="00166DF6" w:rsidRPr="00166DF6" w:rsidRDefault="00166DF6" w:rsidP="00166DF6">
      <w:pPr>
        <w:ind w:firstLine="851"/>
        <w:jc w:val="both"/>
        <w:rPr>
          <w:color w:val="000000"/>
          <w:sz w:val="28"/>
          <w:szCs w:val="28"/>
        </w:rPr>
      </w:pPr>
      <w:r w:rsidRPr="00166DF6">
        <w:rPr>
          <w:color w:val="000000"/>
          <w:sz w:val="28"/>
          <w:szCs w:val="28"/>
          <w:lang w:val="en-US"/>
        </w:rPr>
        <w:t>e</w:t>
      </w:r>
      <w:r w:rsidRPr="00166DF6">
        <w:rPr>
          <w:color w:val="000000"/>
          <w:sz w:val="28"/>
          <w:szCs w:val="28"/>
        </w:rPr>
        <w:t>-</w:t>
      </w:r>
      <w:r w:rsidRPr="00166DF6">
        <w:rPr>
          <w:color w:val="000000"/>
          <w:sz w:val="28"/>
          <w:szCs w:val="28"/>
          <w:lang w:val="en-US"/>
        </w:rPr>
        <w:t>mail</w:t>
      </w:r>
      <w:r w:rsidRPr="00166DF6">
        <w:rPr>
          <w:color w:val="000000"/>
          <w:sz w:val="28"/>
          <w:szCs w:val="28"/>
        </w:rPr>
        <w:t xml:space="preserve">: </w:t>
      </w:r>
      <w:proofErr w:type="spellStart"/>
      <w:r w:rsidRPr="00166DF6">
        <w:rPr>
          <w:color w:val="000000"/>
          <w:sz w:val="28"/>
          <w:szCs w:val="28"/>
          <w:lang w:val="en-US"/>
        </w:rPr>
        <w:t>tgk</w:t>
      </w:r>
      <w:proofErr w:type="spellEnd"/>
      <w:r w:rsidRPr="00166DF6">
        <w:rPr>
          <w:color w:val="000000"/>
          <w:sz w:val="28"/>
          <w:szCs w:val="28"/>
        </w:rPr>
        <w:t>12@</w:t>
      </w:r>
      <w:proofErr w:type="spellStart"/>
      <w:r w:rsidRPr="00166DF6">
        <w:rPr>
          <w:color w:val="000000"/>
          <w:sz w:val="28"/>
          <w:szCs w:val="28"/>
          <w:lang w:val="en-US"/>
        </w:rPr>
        <w:t>suek</w:t>
      </w:r>
      <w:proofErr w:type="spellEnd"/>
      <w:r w:rsidRPr="00166DF6">
        <w:rPr>
          <w:color w:val="000000"/>
          <w:sz w:val="28"/>
          <w:szCs w:val="28"/>
        </w:rPr>
        <w:t>.</w:t>
      </w:r>
      <w:proofErr w:type="spellStart"/>
      <w:r w:rsidRPr="00166DF6">
        <w:rPr>
          <w:color w:val="000000"/>
          <w:sz w:val="28"/>
          <w:szCs w:val="28"/>
          <w:lang w:val="en-US"/>
        </w:rPr>
        <w:t>ru</w:t>
      </w:r>
      <w:proofErr w:type="spellEnd"/>
      <w:r w:rsidRPr="00166DF6">
        <w:rPr>
          <w:color w:val="000000"/>
          <w:sz w:val="28"/>
          <w:szCs w:val="28"/>
        </w:rPr>
        <w:t xml:space="preserve">, </w:t>
      </w:r>
      <w:proofErr w:type="spellStart"/>
      <w:r w:rsidRPr="00166DF6">
        <w:rPr>
          <w:color w:val="000000"/>
          <w:sz w:val="28"/>
          <w:szCs w:val="28"/>
          <w:lang w:val="en-US"/>
        </w:rPr>
        <w:t>KimEH</w:t>
      </w:r>
      <w:proofErr w:type="spellEnd"/>
      <w:r w:rsidRPr="00166DF6">
        <w:rPr>
          <w:color w:val="000000"/>
          <w:sz w:val="28"/>
          <w:szCs w:val="28"/>
        </w:rPr>
        <w:t>@</w:t>
      </w:r>
      <w:proofErr w:type="spellStart"/>
      <w:r w:rsidRPr="00166DF6">
        <w:rPr>
          <w:color w:val="000000"/>
          <w:sz w:val="28"/>
          <w:szCs w:val="28"/>
          <w:lang w:val="en-US"/>
        </w:rPr>
        <w:t>suek</w:t>
      </w:r>
      <w:proofErr w:type="spellEnd"/>
      <w:r w:rsidRPr="00166DF6">
        <w:rPr>
          <w:color w:val="000000"/>
          <w:sz w:val="28"/>
          <w:szCs w:val="28"/>
        </w:rPr>
        <w:t>.</w:t>
      </w:r>
      <w:proofErr w:type="spellStart"/>
      <w:r w:rsidRPr="00166DF6">
        <w:rPr>
          <w:color w:val="000000"/>
          <w:sz w:val="28"/>
          <w:szCs w:val="28"/>
          <w:lang w:val="en-US"/>
        </w:rPr>
        <w:t>ru</w:t>
      </w:r>
      <w:proofErr w:type="spellEnd"/>
      <w:r w:rsidRPr="00166DF6">
        <w:rPr>
          <w:color w:val="000000"/>
          <w:sz w:val="28"/>
          <w:szCs w:val="28"/>
        </w:rPr>
        <w:t>.</w:t>
      </w:r>
    </w:p>
    <w:p w14:paraId="78C194A9" w14:textId="77777777" w:rsidR="00166DF6" w:rsidRPr="00166DF6" w:rsidRDefault="00166DF6" w:rsidP="00166DF6">
      <w:pPr>
        <w:ind w:firstLine="851"/>
        <w:jc w:val="both"/>
        <w:rPr>
          <w:color w:val="000000"/>
          <w:sz w:val="28"/>
          <w:szCs w:val="28"/>
        </w:rPr>
      </w:pPr>
      <w:r w:rsidRPr="00166DF6">
        <w:rPr>
          <w:color w:val="000000"/>
          <w:sz w:val="28"/>
          <w:szCs w:val="28"/>
        </w:rPr>
        <w:t>Директор: Дьячков Константин Анатольевич.</w:t>
      </w:r>
    </w:p>
    <w:p w14:paraId="357115BA" w14:textId="77777777" w:rsidR="00166DF6" w:rsidRPr="00166DF6" w:rsidRDefault="00166DF6" w:rsidP="00166DF6">
      <w:pPr>
        <w:ind w:firstLine="851"/>
        <w:jc w:val="both"/>
        <w:rPr>
          <w:color w:val="000000"/>
          <w:sz w:val="28"/>
          <w:szCs w:val="28"/>
        </w:rPr>
      </w:pPr>
      <w:r w:rsidRPr="00166DF6">
        <w:rPr>
          <w:color w:val="000000"/>
          <w:sz w:val="28"/>
          <w:szCs w:val="28"/>
        </w:rPr>
        <w:t xml:space="preserve">Филиал АО «Кузбассэнерго» – «Межрегиональная теплосетевая компания») - </w:t>
      </w:r>
      <w:proofErr w:type="spellStart"/>
      <w:r w:rsidRPr="00166DF6">
        <w:rPr>
          <w:color w:val="000000"/>
          <w:sz w:val="28"/>
          <w:szCs w:val="28"/>
        </w:rPr>
        <w:t>теплотранспортное</w:t>
      </w:r>
      <w:proofErr w:type="spellEnd"/>
      <w:r w:rsidRPr="00166DF6">
        <w:rPr>
          <w:color w:val="000000"/>
          <w:sz w:val="28"/>
          <w:szCs w:val="28"/>
        </w:rPr>
        <w:t xml:space="preserve"> предприятие на юге Кузбасса, обслуживает теплосетевое хозяйство в Мысках и поставляет тепловую энергию от Томь-Усинской ГРЭС АО «Кузбассэнерго». В г. Мыски протяженность сетей составляет 81 543 </w:t>
      </w:r>
      <w:proofErr w:type="spellStart"/>
      <w:r w:rsidRPr="00166DF6">
        <w:rPr>
          <w:color w:val="000000"/>
          <w:sz w:val="28"/>
          <w:szCs w:val="28"/>
        </w:rPr>
        <w:t>п.м</w:t>
      </w:r>
      <w:proofErr w:type="spellEnd"/>
      <w:r w:rsidRPr="00166DF6">
        <w:rPr>
          <w:color w:val="000000"/>
          <w:sz w:val="28"/>
          <w:szCs w:val="28"/>
        </w:rPr>
        <w:t>. в однотрубном исполнении.</w:t>
      </w:r>
    </w:p>
    <w:p w14:paraId="4E5B3DA3" w14:textId="77777777" w:rsidR="00166DF6" w:rsidRPr="00166DF6" w:rsidRDefault="00166DF6" w:rsidP="00166DF6">
      <w:pPr>
        <w:ind w:firstLine="851"/>
        <w:jc w:val="both"/>
        <w:rPr>
          <w:sz w:val="28"/>
          <w:szCs w:val="28"/>
        </w:rPr>
      </w:pPr>
      <w:r w:rsidRPr="00166DF6">
        <w:rPr>
          <w:sz w:val="28"/>
          <w:szCs w:val="28"/>
        </w:rPr>
        <w:t xml:space="preserve">До 30.12.2020 услуги по передаче тепловой энергии, реализуемой на потребительском рынке </w:t>
      </w:r>
      <w:proofErr w:type="spellStart"/>
      <w:r w:rsidRPr="00166DF6">
        <w:rPr>
          <w:sz w:val="28"/>
          <w:szCs w:val="28"/>
        </w:rPr>
        <w:t>Мысковского</w:t>
      </w:r>
      <w:proofErr w:type="spellEnd"/>
      <w:r w:rsidRPr="00166DF6">
        <w:rPr>
          <w:sz w:val="28"/>
          <w:szCs w:val="28"/>
        </w:rPr>
        <w:t xml:space="preserve"> городского округа, осуществляло ООО «НТТК».</w:t>
      </w:r>
    </w:p>
    <w:p w14:paraId="1D58717B" w14:textId="77777777" w:rsidR="00166DF6" w:rsidRPr="00166DF6" w:rsidRDefault="00166DF6" w:rsidP="00166DF6">
      <w:pPr>
        <w:ind w:firstLine="851"/>
        <w:jc w:val="both"/>
        <w:rPr>
          <w:sz w:val="28"/>
          <w:szCs w:val="28"/>
        </w:rPr>
      </w:pPr>
      <w:r w:rsidRPr="00166DF6">
        <w:rPr>
          <w:sz w:val="28"/>
          <w:szCs w:val="28"/>
        </w:rPr>
        <w:t>30.12.2020 состоялась реорганизация ООО «НТТК» в виде присоединения к АО «Кузбассэнерго» с переходом всех прав и обязанностей.</w:t>
      </w:r>
    </w:p>
    <w:p w14:paraId="6506384C" w14:textId="77777777" w:rsidR="00166DF6" w:rsidRPr="00166DF6" w:rsidRDefault="00166DF6" w:rsidP="00166DF6">
      <w:pPr>
        <w:ind w:firstLine="851"/>
        <w:jc w:val="both"/>
        <w:rPr>
          <w:color w:val="000000"/>
          <w:sz w:val="28"/>
          <w:szCs w:val="28"/>
        </w:rPr>
      </w:pPr>
      <w:r w:rsidRPr="00166DF6">
        <w:rPr>
          <w:color w:val="000000"/>
          <w:sz w:val="28"/>
          <w:szCs w:val="28"/>
        </w:rPr>
        <w:t xml:space="preserve">На балансе предприятия находятся как собственные, так и арендованные сети (договор №11-06/2014 от 01.06.2014 с КУМИ </w:t>
      </w:r>
      <w:proofErr w:type="spellStart"/>
      <w:r w:rsidRPr="00166DF6">
        <w:rPr>
          <w:color w:val="000000"/>
          <w:sz w:val="28"/>
          <w:szCs w:val="28"/>
        </w:rPr>
        <w:t>Мысковского</w:t>
      </w:r>
      <w:proofErr w:type="spellEnd"/>
      <w:r w:rsidRPr="00166DF6">
        <w:rPr>
          <w:color w:val="000000"/>
          <w:sz w:val="28"/>
          <w:szCs w:val="28"/>
        </w:rPr>
        <w:t xml:space="preserve"> городского округа).</w:t>
      </w:r>
    </w:p>
    <w:p w14:paraId="3AAAB9CA" w14:textId="77777777" w:rsidR="00166DF6" w:rsidRPr="00166DF6" w:rsidRDefault="00166DF6" w:rsidP="00166DF6">
      <w:pPr>
        <w:ind w:firstLine="851"/>
        <w:jc w:val="both"/>
        <w:rPr>
          <w:color w:val="000000"/>
          <w:sz w:val="28"/>
          <w:szCs w:val="28"/>
        </w:rPr>
      </w:pPr>
      <w:r w:rsidRPr="00166DF6">
        <w:rPr>
          <w:color w:val="000000"/>
          <w:sz w:val="28"/>
          <w:szCs w:val="28"/>
        </w:rPr>
        <w:t>В соответствии с утвержденной учетной политикой на предприятии ведется раздельный учет затрат на оказание услуг по передаче тепловой энергии, подключению к системе теплоснабжения, прочей деятельности.</w:t>
      </w:r>
    </w:p>
    <w:p w14:paraId="42A64FBA" w14:textId="77777777" w:rsidR="00166DF6" w:rsidRPr="00166DF6" w:rsidRDefault="00166DF6" w:rsidP="00166DF6">
      <w:pPr>
        <w:ind w:firstLine="851"/>
        <w:jc w:val="both"/>
        <w:rPr>
          <w:sz w:val="28"/>
          <w:szCs w:val="28"/>
        </w:rPr>
      </w:pPr>
    </w:p>
    <w:p w14:paraId="014D6824" w14:textId="77777777" w:rsidR="00166DF6" w:rsidRPr="00166DF6" w:rsidRDefault="00166DF6" w:rsidP="00812592">
      <w:pPr>
        <w:keepNext/>
        <w:numPr>
          <w:ilvl w:val="0"/>
          <w:numId w:val="7"/>
        </w:numPr>
        <w:tabs>
          <w:tab w:val="left" w:pos="567"/>
        </w:tabs>
        <w:ind w:left="0" w:hanging="12"/>
        <w:jc w:val="both"/>
        <w:outlineLvl w:val="0"/>
        <w:rPr>
          <w:b/>
          <w:sz w:val="28"/>
          <w:szCs w:val="28"/>
        </w:rPr>
      </w:pPr>
      <w:bookmarkStart w:id="190" w:name="_Toc58683118"/>
      <w:r w:rsidRPr="00166DF6">
        <w:rPr>
          <w:b/>
          <w:sz w:val="28"/>
          <w:szCs w:val="28"/>
        </w:rPr>
        <w:lastRenderedPageBreak/>
        <w:t>КОРРЕКТИРОВКА НЕОБХОДИМОЙ ВАЛОВОЙ ВЫРУЧКИ И РАСЧЕТ ТАРИФОВ НА УСЛУГИ ПО ПЕРЕДАЧЕ ТЕПЛОВОЙ ЭНЕРГИИ НА 2023 ГОД</w:t>
      </w:r>
      <w:bookmarkEnd w:id="190"/>
    </w:p>
    <w:p w14:paraId="11A0F131" w14:textId="77777777" w:rsidR="00166DF6" w:rsidRPr="00166DF6" w:rsidRDefault="00166DF6" w:rsidP="00166DF6">
      <w:pPr>
        <w:ind w:firstLine="851"/>
        <w:jc w:val="both"/>
        <w:rPr>
          <w:sz w:val="28"/>
          <w:szCs w:val="28"/>
        </w:rPr>
      </w:pPr>
    </w:p>
    <w:p w14:paraId="66519C8C" w14:textId="77777777" w:rsidR="00166DF6" w:rsidRPr="00166DF6" w:rsidRDefault="00166DF6" w:rsidP="00166DF6">
      <w:pPr>
        <w:ind w:firstLine="851"/>
        <w:jc w:val="both"/>
        <w:rPr>
          <w:color w:val="000000"/>
          <w:sz w:val="28"/>
          <w:szCs w:val="28"/>
        </w:rPr>
      </w:pPr>
      <w:r w:rsidRPr="00166DF6">
        <w:rPr>
          <w:color w:val="000000"/>
          <w:sz w:val="28"/>
          <w:szCs w:val="28"/>
        </w:rPr>
        <w:t>Тарифы предприятия подлежат регулированию согласно положениям статьи 8 Федерального закона от 27.07.2010 №190-ФЗ «О теплоснабжении», поскольку АО «Кузбассэнерго» осуществляет услуги по передаче тепловой энергии (теплоносителя).</w:t>
      </w:r>
    </w:p>
    <w:p w14:paraId="63EF9198" w14:textId="77777777" w:rsidR="00166DF6" w:rsidRPr="00166DF6" w:rsidRDefault="00166DF6" w:rsidP="00166DF6">
      <w:pPr>
        <w:ind w:firstLine="709"/>
        <w:jc w:val="both"/>
        <w:rPr>
          <w:sz w:val="28"/>
          <w:szCs w:val="28"/>
        </w:rPr>
      </w:pPr>
      <w:r w:rsidRPr="00166DF6">
        <w:rPr>
          <w:sz w:val="28"/>
          <w:szCs w:val="28"/>
        </w:rPr>
        <w:t xml:space="preserve">Долгосрочные параметры регулирования и долгосрочные тарифы на услуги по передаче тепловой энергии АО «Кузбассэнерго» установлены постановлением РЭК Кемеровской области от 14.12.2018 № 520 «Об установлении АО «Кузбассэнерго» долгосрочных параметров регулирования и долгосрочных тарифов на услуги по передаче тепловой энергии, реализуемой на потребительском рынке </w:t>
      </w:r>
      <w:proofErr w:type="spellStart"/>
      <w:r w:rsidRPr="00166DF6">
        <w:rPr>
          <w:sz w:val="28"/>
          <w:szCs w:val="28"/>
        </w:rPr>
        <w:t>Мысковского</w:t>
      </w:r>
      <w:proofErr w:type="spellEnd"/>
      <w:r w:rsidRPr="00166DF6">
        <w:rPr>
          <w:sz w:val="28"/>
          <w:szCs w:val="28"/>
        </w:rPr>
        <w:t xml:space="preserve"> городского округа, на 2019 - 2023 годы». Утвержденные на 2023 год тарифы подлежат корректировке.</w:t>
      </w:r>
    </w:p>
    <w:p w14:paraId="78B15792" w14:textId="77777777" w:rsidR="00166DF6" w:rsidRPr="00166DF6" w:rsidRDefault="00166DF6" w:rsidP="00166DF6">
      <w:pPr>
        <w:ind w:firstLine="851"/>
        <w:jc w:val="both"/>
        <w:rPr>
          <w:sz w:val="28"/>
          <w:szCs w:val="28"/>
        </w:rPr>
      </w:pPr>
      <w:r w:rsidRPr="00166DF6">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467976B2" w14:textId="77777777" w:rsidR="00166DF6" w:rsidRPr="00166DF6" w:rsidRDefault="00166DF6" w:rsidP="00166DF6">
      <w:pPr>
        <w:ind w:firstLine="851"/>
        <w:jc w:val="both"/>
        <w:rPr>
          <w:sz w:val="28"/>
          <w:szCs w:val="28"/>
        </w:rPr>
      </w:pPr>
      <w:r w:rsidRPr="00166DF6">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CCB71D7" w14:textId="77777777" w:rsidR="00166DF6" w:rsidRPr="00166DF6" w:rsidRDefault="00166DF6" w:rsidP="00166DF6">
      <w:pPr>
        <w:ind w:firstLine="851"/>
        <w:jc w:val="both"/>
        <w:rPr>
          <w:sz w:val="28"/>
          <w:szCs w:val="28"/>
        </w:rPr>
      </w:pPr>
    </w:p>
    <w:p w14:paraId="63DB2383" w14:textId="77777777" w:rsidR="00166DF6" w:rsidRPr="00166DF6" w:rsidRDefault="00166DF6" w:rsidP="00166DF6">
      <w:pPr>
        <w:keepNext/>
        <w:jc w:val="center"/>
        <w:outlineLvl w:val="1"/>
        <w:rPr>
          <w:b/>
          <w:sz w:val="28"/>
          <w:szCs w:val="20"/>
        </w:rPr>
      </w:pPr>
      <w:bookmarkStart w:id="191" w:name="_Toc58683119"/>
      <w:r w:rsidRPr="00166DF6">
        <w:rPr>
          <w:b/>
          <w:sz w:val="28"/>
          <w:szCs w:val="20"/>
        </w:rPr>
        <w:t>Баланс передачи тепловой энергии</w:t>
      </w:r>
      <w:bookmarkEnd w:id="191"/>
    </w:p>
    <w:p w14:paraId="68EE53B2" w14:textId="77777777" w:rsidR="00166DF6" w:rsidRPr="00166DF6" w:rsidRDefault="00166DF6" w:rsidP="00166DF6">
      <w:pPr>
        <w:tabs>
          <w:tab w:val="left" w:pos="0"/>
        </w:tabs>
        <w:ind w:firstLine="851"/>
        <w:jc w:val="both"/>
        <w:rPr>
          <w:sz w:val="28"/>
          <w:szCs w:val="28"/>
        </w:rPr>
      </w:pPr>
    </w:p>
    <w:p w14:paraId="1A0DBE37" w14:textId="77777777" w:rsidR="00166DF6" w:rsidRPr="00166DF6" w:rsidRDefault="00166DF6" w:rsidP="00166DF6">
      <w:pPr>
        <w:ind w:firstLine="851"/>
        <w:jc w:val="both"/>
        <w:rPr>
          <w:sz w:val="28"/>
          <w:szCs w:val="28"/>
        </w:rPr>
      </w:pPr>
      <w:r w:rsidRPr="00166DF6">
        <w:rPr>
          <w:sz w:val="28"/>
          <w:szCs w:val="28"/>
        </w:rPr>
        <w:t>В схеме теплоснабжения г. Мыски информация по теплосетевым организациям отсутствует.</w:t>
      </w:r>
    </w:p>
    <w:p w14:paraId="1C4702B3" w14:textId="77777777" w:rsidR="00166DF6" w:rsidRPr="00166DF6" w:rsidRDefault="00166DF6" w:rsidP="00166DF6">
      <w:pPr>
        <w:ind w:firstLine="851"/>
        <w:jc w:val="both"/>
        <w:rPr>
          <w:sz w:val="28"/>
          <w:szCs w:val="28"/>
        </w:rPr>
      </w:pPr>
      <w:r w:rsidRPr="00166DF6">
        <w:rPr>
          <w:sz w:val="28"/>
          <w:szCs w:val="28"/>
        </w:rPr>
        <w:t xml:space="preserve">Объем поступления тепловой энергии в сеть сформирован как отпуск от Томь-Усинской ГРЭС за вычетом объемов потребителей на коллекторах. </w:t>
      </w:r>
    </w:p>
    <w:p w14:paraId="6B3F41C6" w14:textId="77777777" w:rsidR="00166DF6" w:rsidRPr="00166DF6" w:rsidRDefault="00166DF6" w:rsidP="00166DF6">
      <w:pPr>
        <w:ind w:firstLine="851"/>
        <w:jc w:val="both"/>
        <w:rPr>
          <w:sz w:val="28"/>
          <w:szCs w:val="28"/>
        </w:rPr>
      </w:pPr>
      <w:r w:rsidRPr="00166DF6">
        <w:rPr>
          <w:sz w:val="28"/>
          <w:szCs w:val="28"/>
        </w:rPr>
        <w:t xml:space="preserve">Нормативы потерь тепловой энергии утверждены постановлением РЭК Кемеровской области </w:t>
      </w:r>
      <w:bookmarkStart w:id="192" w:name="_Hlk531853373"/>
      <w:r w:rsidRPr="00166DF6">
        <w:rPr>
          <w:sz w:val="28"/>
          <w:szCs w:val="28"/>
        </w:rPr>
        <w:t>от 30.10.2018 № 359</w:t>
      </w:r>
      <w:bookmarkEnd w:id="192"/>
      <w:r w:rsidRPr="00166DF6">
        <w:rPr>
          <w:sz w:val="28"/>
          <w:szCs w:val="28"/>
        </w:rPr>
        <w:t xml:space="preserve"> «Об утверждении нормативов технологических потерь при передаче тепловой энергии, теплоносителя по тепловым сетям предприятий Кемеровской области на 2019 год», в соответствии с которым величина потерь составляет 40,943 тыс. Гкал.</w:t>
      </w:r>
    </w:p>
    <w:p w14:paraId="74CB4455" w14:textId="77777777" w:rsidR="00166DF6" w:rsidRPr="00166DF6" w:rsidRDefault="00166DF6" w:rsidP="00166DF6">
      <w:pPr>
        <w:ind w:firstLine="851"/>
        <w:jc w:val="both"/>
        <w:rPr>
          <w:color w:val="000000"/>
          <w:sz w:val="28"/>
          <w:szCs w:val="28"/>
        </w:rPr>
      </w:pPr>
      <w:r w:rsidRPr="00166DF6">
        <w:rPr>
          <w:sz w:val="28"/>
          <w:szCs w:val="28"/>
        </w:rPr>
        <w:t>Баланс передачи тепловой энергии АО «Кузбассэнерго</w:t>
      </w:r>
      <w:r w:rsidRPr="00166DF6">
        <w:rPr>
          <w:color w:val="000000"/>
          <w:sz w:val="28"/>
          <w:szCs w:val="28"/>
        </w:rPr>
        <w:t>» представлен в таблице 1.</w:t>
      </w:r>
    </w:p>
    <w:p w14:paraId="35097760" w14:textId="77777777" w:rsidR="00166DF6" w:rsidRPr="00166DF6" w:rsidRDefault="00166DF6" w:rsidP="00166DF6">
      <w:pPr>
        <w:rPr>
          <w:color w:val="000000"/>
          <w:sz w:val="28"/>
          <w:szCs w:val="28"/>
        </w:rPr>
      </w:pPr>
      <w:r w:rsidRPr="00166DF6">
        <w:rPr>
          <w:color w:val="000000"/>
          <w:sz w:val="28"/>
          <w:szCs w:val="28"/>
        </w:rPr>
        <w:br w:type="page"/>
      </w:r>
    </w:p>
    <w:p w14:paraId="47357983" w14:textId="77777777" w:rsidR="00166DF6" w:rsidRPr="00166DF6" w:rsidRDefault="00166DF6" w:rsidP="00166DF6">
      <w:pPr>
        <w:ind w:left="720" w:right="-142"/>
        <w:jc w:val="right"/>
        <w:rPr>
          <w:color w:val="000000"/>
          <w:sz w:val="28"/>
          <w:szCs w:val="28"/>
        </w:rPr>
      </w:pPr>
      <w:r w:rsidRPr="00166DF6">
        <w:rPr>
          <w:color w:val="000000"/>
          <w:sz w:val="28"/>
          <w:szCs w:val="28"/>
        </w:rPr>
        <w:lastRenderedPageBreak/>
        <w:t>Таблица 1</w:t>
      </w:r>
    </w:p>
    <w:p w14:paraId="6983760C" w14:textId="77777777" w:rsidR="00166DF6" w:rsidRPr="00166DF6" w:rsidRDefault="00166DF6" w:rsidP="00166DF6">
      <w:pPr>
        <w:tabs>
          <w:tab w:val="left" w:pos="1890"/>
        </w:tabs>
        <w:jc w:val="center"/>
        <w:rPr>
          <w:b/>
          <w:sz w:val="28"/>
          <w:szCs w:val="28"/>
        </w:rPr>
      </w:pPr>
      <w:r w:rsidRPr="00166DF6">
        <w:rPr>
          <w:b/>
          <w:sz w:val="28"/>
          <w:szCs w:val="28"/>
        </w:rPr>
        <w:t>Баланс передачи тепловой энергии АО «Кузбассэнерго» на 2023 год</w:t>
      </w:r>
    </w:p>
    <w:p w14:paraId="735493EE" w14:textId="77777777" w:rsidR="00166DF6" w:rsidRPr="00166DF6" w:rsidRDefault="00166DF6" w:rsidP="00166DF6">
      <w:pPr>
        <w:tabs>
          <w:tab w:val="left" w:pos="1890"/>
        </w:tabs>
        <w:ind w:left="1080" w:right="140"/>
        <w:jc w:val="right"/>
        <w:rPr>
          <w:sz w:val="28"/>
          <w:szCs w:val="28"/>
        </w:rPr>
      </w:pPr>
      <w:r w:rsidRPr="00166DF6">
        <w:rPr>
          <w:sz w:val="28"/>
          <w:szCs w:val="28"/>
        </w:rPr>
        <w:t>тыс. Гкал</w:t>
      </w:r>
    </w:p>
    <w:tbl>
      <w:tblPr>
        <w:tblW w:w="9593" w:type="dxa"/>
        <w:tblInd w:w="28" w:type="dxa"/>
        <w:tblLook w:val="04A0" w:firstRow="1" w:lastRow="0" w:firstColumn="1" w:lastColumn="0" w:noHBand="0" w:noVBand="1"/>
      </w:tblPr>
      <w:tblGrid>
        <w:gridCol w:w="3544"/>
        <w:gridCol w:w="2126"/>
        <w:gridCol w:w="1972"/>
        <w:gridCol w:w="1951"/>
      </w:tblGrid>
      <w:tr w:rsidR="00166DF6" w:rsidRPr="00166DF6" w14:paraId="653CAE92" w14:textId="77777777" w:rsidTr="00293CC7">
        <w:trPr>
          <w:trHeight w:val="403"/>
        </w:trPr>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EBC0F0B" w14:textId="77777777" w:rsidR="00166DF6" w:rsidRPr="00166DF6" w:rsidRDefault="00166DF6" w:rsidP="00166DF6">
            <w:r w:rsidRPr="00166DF6">
              <w:t>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99DCF4" w14:textId="77777777" w:rsidR="00166DF6" w:rsidRPr="00166DF6" w:rsidRDefault="00166DF6" w:rsidP="00166DF6">
            <w:pPr>
              <w:jc w:val="center"/>
            </w:pPr>
            <w:r w:rsidRPr="00166DF6">
              <w:t>ВСЕГО</w:t>
            </w:r>
          </w:p>
        </w:tc>
        <w:tc>
          <w:tcPr>
            <w:tcW w:w="19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BE732E" w14:textId="77777777" w:rsidR="00166DF6" w:rsidRPr="00166DF6" w:rsidRDefault="00166DF6" w:rsidP="00166DF6">
            <w:pPr>
              <w:jc w:val="center"/>
              <w:rPr>
                <w:b/>
                <w:bCs/>
                <w:sz w:val="22"/>
                <w:szCs w:val="22"/>
              </w:rPr>
            </w:pPr>
            <w:r w:rsidRPr="00166DF6">
              <w:rPr>
                <w:b/>
                <w:bCs/>
                <w:sz w:val="22"/>
                <w:szCs w:val="22"/>
              </w:rPr>
              <w:t>вода</w:t>
            </w:r>
          </w:p>
        </w:tc>
        <w:tc>
          <w:tcPr>
            <w:tcW w:w="19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556CD3" w14:textId="77777777" w:rsidR="00166DF6" w:rsidRPr="00166DF6" w:rsidRDefault="00166DF6" w:rsidP="00166DF6">
            <w:pPr>
              <w:jc w:val="center"/>
              <w:rPr>
                <w:b/>
                <w:bCs/>
                <w:sz w:val="22"/>
                <w:szCs w:val="22"/>
              </w:rPr>
            </w:pPr>
            <w:r w:rsidRPr="00166DF6">
              <w:rPr>
                <w:b/>
                <w:bCs/>
                <w:sz w:val="22"/>
                <w:szCs w:val="22"/>
              </w:rPr>
              <w:t>пар всего</w:t>
            </w:r>
          </w:p>
        </w:tc>
      </w:tr>
      <w:tr w:rsidR="00166DF6" w:rsidRPr="00166DF6" w14:paraId="7F30F00A"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40201A9" w14:textId="77777777" w:rsidR="00166DF6" w:rsidRPr="00166DF6" w:rsidRDefault="00166DF6" w:rsidP="00166DF6">
            <w:r w:rsidRPr="00166DF6">
              <w:t>1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C069C71" w14:textId="77777777" w:rsidR="00166DF6" w:rsidRPr="00166DF6" w:rsidRDefault="00166DF6" w:rsidP="00166DF6">
            <w:pPr>
              <w:jc w:val="center"/>
            </w:pP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4AC720A" w14:textId="77777777" w:rsidR="00166DF6" w:rsidRPr="00166DF6" w:rsidRDefault="00166DF6" w:rsidP="00166DF6">
            <w:pPr>
              <w:jc w:val="cente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69FE56A" w14:textId="77777777" w:rsidR="00166DF6" w:rsidRPr="00166DF6" w:rsidRDefault="00166DF6" w:rsidP="00166DF6">
            <w:r w:rsidRPr="00166DF6">
              <w:t> </w:t>
            </w:r>
          </w:p>
        </w:tc>
      </w:tr>
      <w:tr w:rsidR="00166DF6" w:rsidRPr="00166DF6" w14:paraId="2C6D1570"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375BC5A" w14:textId="77777777" w:rsidR="00166DF6" w:rsidRPr="00166DF6" w:rsidRDefault="00166DF6" w:rsidP="00166DF6">
            <w:pPr>
              <w:jc w:val="right"/>
              <w:rPr>
                <w:i/>
                <w:iCs/>
              </w:rPr>
            </w:pPr>
            <w:r w:rsidRPr="00166DF6">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26C780F8" w14:textId="77777777" w:rsidR="00166DF6" w:rsidRPr="00166DF6" w:rsidRDefault="00166DF6" w:rsidP="00166DF6">
            <w:pPr>
              <w:jc w:val="center"/>
              <w:rPr>
                <w:szCs w:val="20"/>
              </w:rPr>
            </w:pPr>
            <w:r w:rsidRPr="00166DF6">
              <w:rPr>
                <w:szCs w:val="20"/>
              </w:rPr>
              <w:t>142,327</w:t>
            </w:r>
          </w:p>
        </w:tc>
        <w:tc>
          <w:tcPr>
            <w:tcW w:w="1972" w:type="dxa"/>
            <w:tcBorders>
              <w:top w:val="nil"/>
              <w:left w:val="nil"/>
              <w:bottom w:val="single" w:sz="4" w:space="0" w:color="auto"/>
              <w:right w:val="single" w:sz="4" w:space="0" w:color="auto"/>
            </w:tcBorders>
            <w:shd w:val="clear" w:color="auto" w:fill="auto"/>
            <w:noWrap/>
            <w:tcMar>
              <w:left w:w="28" w:type="dxa"/>
              <w:right w:w="28" w:type="dxa"/>
            </w:tcMar>
            <w:hideMark/>
          </w:tcPr>
          <w:p w14:paraId="4EAB6D61" w14:textId="77777777" w:rsidR="00166DF6" w:rsidRPr="00166DF6" w:rsidRDefault="00166DF6" w:rsidP="00166DF6">
            <w:pPr>
              <w:jc w:val="center"/>
              <w:rPr>
                <w:color w:val="000000"/>
                <w:szCs w:val="20"/>
              </w:rPr>
            </w:pPr>
            <w:r w:rsidRPr="00166DF6">
              <w:rPr>
                <w:szCs w:val="20"/>
              </w:rPr>
              <w:t>142,327</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0006D"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155A22D0"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FDC3A3C" w14:textId="77777777" w:rsidR="00166DF6" w:rsidRPr="00166DF6" w:rsidRDefault="00166DF6" w:rsidP="00166DF6">
            <w:pPr>
              <w:jc w:val="right"/>
              <w:rPr>
                <w:i/>
                <w:iCs/>
              </w:rPr>
            </w:pPr>
            <w:r w:rsidRPr="00166DF6">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6EB2F3C0" w14:textId="77777777" w:rsidR="00166DF6" w:rsidRPr="00166DF6" w:rsidRDefault="00166DF6" w:rsidP="00166DF6">
            <w:pPr>
              <w:jc w:val="center"/>
              <w:rPr>
                <w:szCs w:val="20"/>
              </w:rPr>
            </w:pPr>
            <w:r w:rsidRPr="00166DF6">
              <w:rPr>
                <w:szCs w:val="20"/>
              </w:rPr>
              <w:t>21,993</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14:paraId="623DF293" w14:textId="77777777" w:rsidR="00166DF6" w:rsidRPr="00166DF6" w:rsidRDefault="00166DF6" w:rsidP="00166DF6">
            <w:pPr>
              <w:jc w:val="center"/>
              <w:rPr>
                <w:color w:val="000000"/>
                <w:szCs w:val="20"/>
              </w:rPr>
            </w:pPr>
            <w:r w:rsidRPr="00166DF6">
              <w:rPr>
                <w:szCs w:val="20"/>
              </w:rPr>
              <w:t>21,993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8FEBE8"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6FCF3361"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DF63F08" w14:textId="77777777" w:rsidR="00166DF6" w:rsidRPr="00166DF6" w:rsidRDefault="00166DF6" w:rsidP="00166DF6">
            <w:pPr>
              <w:jc w:val="right"/>
              <w:rPr>
                <w:i/>
                <w:iCs/>
              </w:rPr>
            </w:pPr>
            <w:r w:rsidRPr="00166DF6">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2ADCFBF6" w14:textId="77777777" w:rsidR="00166DF6" w:rsidRPr="00166DF6" w:rsidRDefault="00166DF6" w:rsidP="00166DF6">
            <w:pPr>
              <w:jc w:val="center"/>
              <w:rPr>
                <w:color w:val="000000"/>
                <w:szCs w:val="20"/>
              </w:rPr>
            </w:pPr>
            <w:r w:rsidRPr="00166DF6">
              <w:rPr>
                <w:szCs w:val="20"/>
              </w:rPr>
              <w:t>120,334</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BACEFA" w14:textId="77777777" w:rsidR="00166DF6" w:rsidRPr="00166DF6" w:rsidRDefault="00166DF6" w:rsidP="00166DF6">
            <w:pPr>
              <w:jc w:val="center"/>
              <w:rPr>
                <w:color w:val="000000"/>
                <w:szCs w:val="20"/>
              </w:rPr>
            </w:pPr>
            <w:r w:rsidRPr="00166DF6">
              <w:rPr>
                <w:szCs w:val="20"/>
              </w:rPr>
              <w:t>120,334</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33904"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43079634"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AF303D9" w14:textId="77777777" w:rsidR="00166DF6" w:rsidRPr="00166DF6" w:rsidRDefault="00166DF6" w:rsidP="00166DF6">
            <w:r w:rsidRPr="00166DF6">
              <w:t>2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57E7A686" w14:textId="77777777" w:rsidR="00166DF6" w:rsidRPr="00166DF6" w:rsidRDefault="00166DF6" w:rsidP="00166DF6">
            <w:pPr>
              <w:rPr>
                <w:color w:val="000000"/>
                <w:szCs w:val="20"/>
              </w:rPr>
            </w:pP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CEC44E9" w14:textId="77777777" w:rsidR="00166DF6" w:rsidRPr="00166DF6" w:rsidRDefault="00166DF6" w:rsidP="00166DF6">
            <w:pPr>
              <w:jc w:val="center"/>
              <w:rPr>
                <w:color w:val="000000"/>
                <w:szCs w:val="20"/>
              </w:rP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1C7D81" w14:textId="77777777" w:rsidR="00166DF6" w:rsidRPr="00166DF6" w:rsidRDefault="00166DF6" w:rsidP="00166DF6">
            <w:pPr>
              <w:jc w:val="center"/>
              <w:rPr>
                <w:color w:val="000000"/>
                <w:szCs w:val="20"/>
              </w:rPr>
            </w:pPr>
            <w:r w:rsidRPr="00166DF6">
              <w:rPr>
                <w:color w:val="000000"/>
                <w:szCs w:val="20"/>
              </w:rPr>
              <w:t> </w:t>
            </w:r>
          </w:p>
        </w:tc>
      </w:tr>
      <w:tr w:rsidR="00166DF6" w:rsidRPr="00166DF6" w14:paraId="27265C85"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51A28A7" w14:textId="77777777" w:rsidR="00166DF6" w:rsidRPr="00166DF6" w:rsidRDefault="00166DF6" w:rsidP="00166DF6">
            <w:pPr>
              <w:jc w:val="right"/>
              <w:rPr>
                <w:i/>
                <w:iCs/>
              </w:rPr>
            </w:pPr>
            <w:r w:rsidRPr="00166DF6">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27964764" w14:textId="77777777" w:rsidR="00166DF6" w:rsidRPr="00166DF6" w:rsidRDefault="00166DF6" w:rsidP="00166DF6">
            <w:pPr>
              <w:jc w:val="center"/>
              <w:rPr>
                <w:szCs w:val="20"/>
              </w:rPr>
            </w:pPr>
            <w:r w:rsidRPr="00166DF6">
              <w:rPr>
                <w:szCs w:val="20"/>
              </w:rPr>
              <w:t>109,488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B3D8E0F" w14:textId="77777777" w:rsidR="00166DF6" w:rsidRPr="00166DF6" w:rsidRDefault="00166DF6" w:rsidP="00166DF6">
            <w:pPr>
              <w:jc w:val="center"/>
              <w:rPr>
                <w:color w:val="000000"/>
                <w:szCs w:val="20"/>
              </w:rPr>
            </w:pPr>
            <w:r w:rsidRPr="00166DF6">
              <w:rPr>
                <w:szCs w:val="20"/>
              </w:rPr>
              <w:t>109,488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FC146"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3E9D828C"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5B815BD" w14:textId="77777777" w:rsidR="00166DF6" w:rsidRPr="00166DF6" w:rsidRDefault="00166DF6" w:rsidP="00166DF6">
            <w:pPr>
              <w:jc w:val="right"/>
              <w:rPr>
                <w:i/>
                <w:iCs/>
              </w:rPr>
            </w:pPr>
            <w:r w:rsidRPr="00166DF6">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0226A8B7" w14:textId="77777777" w:rsidR="00166DF6" w:rsidRPr="00166DF6" w:rsidRDefault="00166DF6" w:rsidP="00166DF6">
            <w:pPr>
              <w:jc w:val="center"/>
              <w:rPr>
                <w:szCs w:val="20"/>
              </w:rPr>
            </w:pPr>
            <w:r w:rsidRPr="00166DF6">
              <w:rPr>
                <w:szCs w:val="20"/>
              </w:rPr>
              <w:t>18,950</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14:paraId="202318AC" w14:textId="77777777" w:rsidR="00166DF6" w:rsidRPr="00166DF6" w:rsidRDefault="00166DF6" w:rsidP="00166DF6">
            <w:pPr>
              <w:jc w:val="center"/>
              <w:rPr>
                <w:color w:val="000000"/>
                <w:szCs w:val="20"/>
              </w:rPr>
            </w:pPr>
            <w:r w:rsidRPr="00166DF6">
              <w:rPr>
                <w:szCs w:val="20"/>
              </w:rPr>
              <w:t>18,950</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64E0F"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0FCB7F79"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BA5FA52" w14:textId="77777777" w:rsidR="00166DF6" w:rsidRPr="00166DF6" w:rsidRDefault="00166DF6" w:rsidP="00166DF6">
            <w:pPr>
              <w:jc w:val="right"/>
              <w:rPr>
                <w:i/>
                <w:iCs/>
              </w:rPr>
            </w:pPr>
            <w:r w:rsidRPr="00166DF6">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6980DDE0" w14:textId="77777777" w:rsidR="00166DF6" w:rsidRPr="00166DF6" w:rsidRDefault="00166DF6" w:rsidP="00166DF6">
            <w:pPr>
              <w:jc w:val="center"/>
              <w:rPr>
                <w:color w:val="000000"/>
                <w:szCs w:val="20"/>
              </w:rPr>
            </w:pPr>
            <w:r w:rsidRPr="00166DF6">
              <w:rPr>
                <w:szCs w:val="20"/>
              </w:rPr>
              <w:t>90,538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FCCBC29" w14:textId="77777777" w:rsidR="00166DF6" w:rsidRPr="00166DF6" w:rsidRDefault="00166DF6" w:rsidP="00166DF6">
            <w:pPr>
              <w:jc w:val="center"/>
              <w:rPr>
                <w:color w:val="000000"/>
                <w:szCs w:val="20"/>
              </w:rPr>
            </w:pPr>
            <w:r w:rsidRPr="00166DF6">
              <w:rPr>
                <w:szCs w:val="20"/>
              </w:rPr>
              <w:t>90,538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B25F2"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505588C4"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CE5EE2C" w14:textId="77777777" w:rsidR="00166DF6" w:rsidRPr="00166DF6" w:rsidRDefault="00166DF6" w:rsidP="00166DF6">
            <w:r w:rsidRPr="00166DF6">
              <w:t>итого год</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6BEEBDB6" w14:textId="77777777" w:rsidR="00166DF6" w:rsidRPr="00166DF6" w:rsidRDefault="00166DF6" w:rsidP="00166DF6">
            <w:pPr>
              <w:rPr>
                <w:color w:val="000000"/>
                <w:szCs w:val="20"/>
              </w:rPr>
            </w:pP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0F0E401" w14:textId="77777777" w:rsidR="00166DF6" w:rsidRPr="00166DF6" w:rsidRDefault="00166DF6" w:rsidP="00166DF6">
            <w:pPr>
              <w:jc w:val="center"/>
              <w:rPr>
                <w:color w:val="000000"/>
                <w:szCs w:val="20"/>
              </w:rP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7E1FC" w14:textId="77777777" w:rsidR="00166DF6" w:rsidRPr="00166DF6" w:rsidRDefault="00166DF6" w:rsidP="00166DF6">
            <w:pPr>
              <w:jc w:val="center"/>
              <w:rPr>
                <w:color w:val="000000"/>
                <w:szCs w:val="20"/>
              </w:rPr>
            </w:pPr>
            <w:r w:rsidRPr="00166DF6">
              <w:rPr>
                <w:color w:val="000000"/>
                <w:szCs w:val="20"/>
              </w:rPr>
              <w:t> </w:t>
            </w:r>
          </w:p>
        </w:tc>
      </w:tr>
      <w:tr w:rsidR="00166DF6" w:rsidRPr="00166DF6" w14:paraId="76208021"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C6CA9BB" w14:textId="77777777" w:rsidR="00166DF6" w:rsidRPr="00166DF6" w:rsidRDefault="00166DF6" w:rsidP="00166DF6">
            <w:pPr>
              <w:jc w:val="right"/>
              <w:rPr>
                <w:i/>
                <w:iCs/>
              </w:rPr>
            </w:pPr>
            <w:r w:rsidRPr="00166DF6">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6FB865AA" w14:textId="77777777" w:rsidR="00166DF6" w:rsidRPr="00166DF6" w:rsidRDefault="00166DF6" w:rsidP="00166DF6">
            <w:pPr>
              <w:jc w:val="center"/>
              <w:rPr>
                <w:szCs w:val="20"/>
              </w:rPr>
            </w:pPr>
            <w:r w:rsidRPr="00166DF6">
              <w:rPr>
                <w:szCs w:val="20"/>
              </w:rPr>
              <w:t>251,815</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02118FB" w14:textId="77777777" w:rsidR="00166DF6" w:rsidRPr="00166DF6" w:rsidRDefault="00166DF6" w:rsidP="00166DF6">
            <w:pPr>
              <w:jc w:val="center"/>
              <w:rPr>
                <w:color w:val="000000"/>
                <w:szCs w:val="20"/>
              </w:rPr>
            </w:pPr>
            <w:r w:rsidRPr="00166DF6">
              <w:rPr>
                <w:szCs w:val="20"/>
              </w:rPr>
              <w:t>251,815</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81027"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69999078"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7E07BA1" w14:textId="77777777" w:rsidR="00166DF6" w:rsidRPr="00166DF6" w:rsidRDefault="00166DF6" w:rsidP="00166DF6">
            <w:pPr>
              <w:jc w:val="right"/>
              <w:rPr>
                <w:i/>
                <w:iCs/>
              </w:rPr>
            </w:pPr>
            <w:r w:rsidRPr="00166DF6">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59F3C340" w14:textId="77777777" w:rsidR="00166DF6" w:rsidRPr="00166DF6" w:rsidRDefault="00166DF6" w:rsidP="00166DF6">
            <w:pPr>
              <w:jc w:val="center"/>
              <w:rPr>
                <w:szCs w:val="20"/>
              </w:rPr>
            </w:pPr>
            <w:r w:rsidRPr="00166DF6">
              <w:rPr>
                <w:szCs w:val="20"/>
              </w:rPr>
              <w:t>40,943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7966070" w14:textId="77777777" w:rsidR="00166DF6" w:rsidRPr="00166DF6" w:rsidRDefault="00166DF6" w:rsidP="00166DF6">
            <w:pPr>
              <w:jc w:val="center"/>
              <w:rPr>
                <w:color w:val="000000"/>
                <w:szCs w:val="20"/>
              </w:rPr>
            </w:pPr>
            <w:r w:rsidRPr="00166DF6">
              <w:rPr>
                <w:szCs w:val="20"/>
              </w:rPr>
              <w:t>40,943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EA1FF" w14:textId="77777777" w:rsidR="00166DF6" w:rsidRPr="00166DF6" w:rsidRDefault="00166DF6" w:rsidP="00166DF6">
            <w:pPr>
              <w:jc w:val="center"/>
              <w:rPr>
                <w:color w:val="000000"/>
                <w:szCs w:val="20"/>
              </w:rPr>
            </w:pPr>
            <w:r w:rsidRPr="00166DF6">
              <w:rPr>
                <w:color w:val="000000"/>
                <w:szCs w:val="20"/>
              </w:rPr>
              <w:t>0,000</w:t>
            </w:r>
          </w:p>
        </w:tc>
      </w:tr>
      <w:tr w:rsidR="00166DF6" w:rsidRPr="00166DF6" w14:paraId="574FFB35" w14:textId="77777777" w:rsidTr="00293CC7">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3484DD2" w14:textId="77777777" w:rsidR="00166DF6" w:rsidRPr="00166DF6" w:rsidRDefault="00166DF6" w:rsidP="00166DF6">
            <w:pPr>
              <w:jc w:val="right"/>
              <w:rPr>
                <w:i/>
                <w:iCs/>
              </w:rPr>
            </w:pPr>
            <w:r w:rsidRPr="00166DF6">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hideMark/>
          </w:tcPr>
          <w:p w14:paraId="47DE3F4A" w14:textId="77777777" w:rsidR="00166DF6" w:rsidRPr="00166DF6" w:rsidRDefault="00166DF6" w:rsidP="00166DF6">
            <w:pPr>
              <w:jc w:val="center"/>
              <w:rPr>
                <w:color w:val="000000"/>
                <w:szCs w:val="20"/>
              </w:rPr>
            </w:pPr>
            <w:r w:rsidRPr="00166DF6">
              <w:rPr>
                <w:szCs w:val="20"/>
              </w:rPr>
              <w:t>210,872</w:t>
            </w:r>
          </w:p>
        </w:tc>
        <w:tc>
          <w:tcPr>
            <w:tcW w:w="1972" w:type="dxa"/>
            <w:tcBorders>
              <w:top w:val="nil"/>
              <w:left w:val="nil"/>
              <w:bottom w:val="single" w:sz="4" w:space="0" w:color="auto"/>
              <w:right w:val="single" w:sz="4" w:space="0" w:color="auto"/>
            </w:tcBorders>
            <w:shd w:val="clear" w:color="auto" w:fill="auto"/>
            <w:noWrap/>
            <w:tcMar>
              <w:left w:w="28" w:type="dxa"/>
              <w:right w:w="28" w:type="dxa"/>
            </w:tcMar>
            <w:hideMark/>
          </w:tcPr>
          <w:p w14:paraId="342ED718" w14:textId="77777777" w:rsidR="00166DF6" w:rsidRPr="00166DF6" w:rsidRDefault="00166DF6" w:rsidP="00166DF6">
            <w:pPr>
              <w:jc w:val="center"/>
              <w:rPr>
                <w:color w:val="000000"/>
                <w:szCs w:val="20"/>
              </w:rPr>
            </w:pPr>
            <w:r w:rsidRPr="00166DF6">
              <w:rPr>
                <w:szCs w:val="20"/>
              </w:rPr>
              <w:t>210,872</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E8C10" w14:textId="77777777" w:rsidR="00166DF6" w:rsidRPr="00166DF6" w:rsidRDefault="00166DF6" w:rsidP="00166DF6">
            <w:pPr>
              <w:jc w:val="center"/>
              <w:rPr>
                <w:color w:val="000000"/>
                <w:szCs w:val="20"/>
              </w:rPr>
            </w:pPr>
            <w:r w:rsidRPr="00166DF6">
              <w:rPr>
                <w:color w:val="000000"/>
                <w:szCs w:val="20"/>
              </w:rPr>
              <w:t>0,000</w:t>
            </w:r>
          </w:p>
        </w:tc>
      </w:tr>
    </w:tbl>
    <w:p w14:paraId="3264FF57" w14:textId="77777777" w:rsidR="00166DF6" w:rsidRPr="00166DF6" w:rsidRDefault="00166DF6" w:rsidP="00166DF6">
      <w:pPr>
        <w:keepNext/>
        <w:jc w:val="center"/>
        <w:outlineLvl w:val="1"/>
        <w:rPr>
          <w:b/>
          <w:sz w:val="28"/>
          <w:szCs w:val="20"/>
        </w:rPr>
      </w:pPr>
      <w:bookmarkStart w:id="193" w:name="_Toc58683120"/>
    </w:p>
    <w:p w14:paraId="67A47356" w14:textId="77777777" w:rsidR="00166DF6" w:rsidRPr="00166DF6" w:rsidRDefault="00166DF6" w:rsidP="00166DF6">
      <w:pPr>
        <w:keepNext/>
        <w:jc w:val="center"/>
        <w:outlineLvl w:val="1"/>
        <w:rPr>
          <w:b/>
          <w:sz w:val="28"/>
          <w:szCs w:val="20"/>
        </w:rPr>
      </w:pPr>
      <w:r w:rsidRPr="00166DF6">
        <w:rPr>
          <w:b/>
          <w:sz w:val="28"/>
          <w:szCs w:val="20"/>
        </w:rPr>
        <w:t>Расчет операционных (подконтрольных) расходов на 2023 год</w:t>
      </w:r>
      <w:bookmarkEnd w:id="193"/>
    </w:p>
    <w:p w14:paraId="2AE99611" w14:textId="77777777" w:rsidR="00166DF6" w:rsidRPr="00166DF6" w:rsidRDefault="00166DF6" w:rsidP="00166DF6">
      <w:pPr>
        <w:tabs>
          <w:tab w:val="left" w:pos="1890"/>
        </w:tabs>
        <w:ind w:firstLine="720"/>
        <w:jc w:val="both"/>
        <w:rPr>
          <w:sz w:val="28"/>
          <w:szCs w:val="28"/>
        </w:rPr>
      </w:pPr>
      <w:r w:rsidRPr="00166DF6">
        <w:rPr>
          <w:sz w:val="28"/>
          <w:szCs w:val="28"/>
        </w:rPr>
        <w:t>Согласно пункту 49 Методических указаний, в целях формирования скорректированной необходимой валовой выручки на третий расчетный год долгосрочного периода регулирования, необходимо выполнить корректировку базового уровня операционных (подконтрольных) расходов АО «Кузбассэнерго», в соответствии с пунктом 36 Методических указаний по формуле:</w:t>
      </w:r>
    </w:p>
    <w:p w14:paraId="5E2ECC43" w14:textId="77777777" w:rsidR="00166DF6" w:rsidRPr="00166DF6" w:rsidRDefault="00166DF6" w:rsidP="00166DF6">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445F081F" w14:textId="77777777" w:rsidR="00166DF6" w:rsidRPr="00166DF6" w:rsidRDefault="00166DF6" w:rsidP="00166DF6">
      <w:pPr>
        <w:tabs>
          <w:tab w:val="left" w:pos="1890"/>
        </w:tabs>
        <w:ind w:firstLine="720"/>
        <w:jc w:val="both"/>
        <w:rPr>
          <w:sz w:val="28"/>
          <w:szCs w:val="28"/>
        </w:rPr>
      </w:pPr>
      <w:r w:rsidRPr="00166DF6">
        <w:rPr>
          <w:sz w:val="28"/>
          <w:szCs w:val="28"/>
        </w:rPr>
        <w:t xml:space="preserve">При выполнении расчета эксперты руководствовались Прогнозом Минэкономразвития РФ, опубликованным на сайте 28.09.2022, в соответствии с которым, индекс потребительских цен планируется на уровне 6,0 %. </w:t>
      </w:r>
    </w:p>
    <w:p w14:paraId="0CC768AD"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Согласно п. 38 Методических указаний, индекс изменения количества активов рассчитывается:</w:t>
      </w:r>
    </w:p>
    <w:p w14:paraId="59077F66"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 xml:space="preserve">в отношении деятельности по передаче тепловой энергии, теплоносителя по </w:t>
      </w:r>
      <w:hyperlink w:anchor="Par4" w:history="1">
        <w:r w:rsidRPr="00166DF6">
          <w:rPr>
            <w:color w:val="000000"/>
            <w:sz w:val="28"/>
            <w:szCs w:val="28"/>
          </w:rPr>
          <w:t>формуле</w:t>
        </w:r>
      </w:hyperlink>
      <w:r w:rsidRPr="00166DF6">
        <w:rPr>
          <w:color w:val="000000"/>
          <w:sz w:val="28"/>
          <w:szCs w:val="28"/>
        </w:rPr>
        <w:t>:</w:t>
      </w:r>
    </w:p>
    <w:p w14:paraId="0FAF61FF"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w:t>
      </w:r>
    </w:p>
    <w:p w14:paraId="564F235D"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в отношении деятельности по производству тепловой энергии (мощности) по формуле</w:t>
      </w:r>
      <w:hyperlink w:anchor="Par6" w:history="1">
        <w:r w:rsidRPr="00166DF6">
          <w:rPr>
            <w:color w:val="000000"/>
            <w:sz w:val="28"/>
            <w:szCs w:val="28"/>
          </w:rPr>
          <w:t>:</w:t>
        </w:r>
      </w:hyperlink>
    </w:p>
    <w:p w14:paraId="350C9BAD"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 где:</w:t>
      </w:r>
    </w:p>
    <w:p w14:paraId="3FBCFD1C"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УЕ</w:t>
      </w:r>
      <w:r w:rsidRPr="00166DF6">
        <w:rPr>
          <w:color w:val="000000"/>
          <w:sz w:val="28"/>
          <w:szCs w:val="28"/>
          <w:vertAlign w:val="subscript"/>
        </w:rPr>
        <w:t>i</w:t>
      </w:r>
      <w:proofErr w:type="spellEnd"/>
      <w:r w:rsidRPr="00166DF6">
        <w:rPr>
          <w:color w:val="000000"/>
          <w:sz w:val="28"/>
          <w:szCs w:val="28"/>
        </w:rPr>
        <w:t>, УЕ</w:t>
      </w:r>
      <w:r w:rsidRPr="00166DF6">
        <w:rPr>
          <w:color w:val="000000"/>
          <w:sz w:val="28"/>
          <w:szCs w:val="28"/>
          <w:vertAlign w:val="subscript"/>
        </w:rPr>
        <w:t>i-1</w:t>
      </w:r>
      <w:r w:rsidRPr="00166DF6">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85" w:history="1">
        <w:r w:rsidRPr="00166DF6">
          <w:rPr>
            <w:color w:val="000000"/>
            <w:sz w:val="28"/>
            <w:szCs w:val="28"/>
          </w:rPr>
          <w:t>приложением 2</w:t>
        </w:r>
      </w:hyperlink>
      <w:r w:rsidRPr="00166DF6">
        <w:rPr>
          <w:color w:val="000000"/>
          <w:sz w:val="28"/>
          <w:szCs w:val="28"/>
        </w:rPr>
        <w:t xml:space="preserve"> к Методическим указаниям с учетом активов, фактически введенных в эксплуатацию, и активов, </w:t>
      </w:r>
      <w:r w:rsidRPr="00166DF6">
        <w:rPr>
          <w:color w:val="000000"/>
          <w:sz w:val="28"/>
          <w:szCs w:val="28"/>
        </w:rPr>
        <w:lastRenderedPageBreak/>
        <w:t>использование которых планируется начать в i-м, (i-1)-м году в соответствии с утвержденной инвестиционной программой;</w:t>
      </w:r>
    </w:p>
    <w:p w14:paraId="5046FD07"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р</w:t>
      </w:r>
      <w:r w:rsidRPr="00166DF6">
        <w:rPr>
          <w:color w:val="000000"/>
          <w:sz w:val="28"/>
          <w:szCs w:val="28"/>
          <w:vertAlign w:val="subscript"/>
        </w:rPr>
        <w:t>i</w:t>
      </w:r>
      <w:proofErr w:type="spellEnd"/>
      <w:r w:rsidRPr="00166DF6">
        <w:rPr>
          <w:color w:val="000000"/>
          <w:sz w:val="28"/>
          <w:szCs w:val="28"/>
        </w:rPr>
        <w:t>, р</w:t>
      </w:r>
      <w:r w:rsidRPr="00166DF6">
        <w:rPr>
          <w:color w:val="000000"/>
          <w:sz w:val="28"/>
          <w:szCs w:val="28"/>
          <w:vertAlign w:val="subscript"/>
        </w:rPr>
        <w:t>i-1</w:t>
      </w:r>
      <w:r w:rsidRPr="00166DF6">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E65D7EC" w14:textId="77777777" w:rsidR="00166DF6" w:rsidRPr="00166DF6" w:rsidRDefault="00166DF6" w:rsidP="00166DF6">
      <w:pPr>
        <w:tabs>
          <w:tab w:val="left" w:pos="1890"/>
        </w:tabs>
        <w:ind w:firstLine="720"/>
        <w:jc w:val="both"/>
        <w:rPr>
          <w:sz w:val="28"/>
          <w:szCs w:val="28"/>
        </w:rPr>
      </w:pPr>
      <w:r w:rsidRPr="00166DF6">
        <w:rPr>
          <w:sz w:val="28"/>
          <w:szCs w:val="28"/>
        </w:rPr>
        <w:t>Итого, сумма подконтрольных расходов, подлежащая включению в необходимую валовую выручку в 2023 году, по мнению экспертов, составит 41 231 тыс. руб.</w:t>
      </w:r>
    </w:p>
    <w:p w14:paraId="34196588" w14:textId="77777777" w:rsidR="00166DF6" w:rsidRPr="00166DF6" w:rsidRDefault="00166DF6" w:rsidP="00166DF6">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=39 221×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 xml:space="preserve">1+0,75× </m:t>
              </m:r>
              <m:f>
                <m:fPr>
                  <m:ctrlPr>
                    <w:rPr>
                      <w:rFonts w:ascii="Cambria Math" w:hAnsi="Cambria Math"/>
                      <w:i/>
                    </w:rPr>
                  </m:ctrlPr>
                </m:fPr>
                <m:num>
                  <m:r>
                    <w:rPr>
                      <w:rFonts w:ascii="Cambria Math" w:hAnsi="Cambria Math"/>
                    </w:rPr>
                    <m:t>1 183,11-1 183,11</m:t>
                  </m:r>
                </m:num>
                <m:den>
                  <m:r>
                    <w:rPr>
                      <w:rFonts w:ascii="Cambria Math" w:hAnsi="Cambria Math"/>
                    </w:rPr>
                    <m:t>1 183,11</m:t>
                  </m:r>
                </m:den>
              </m:f>
            </m:e>
          </m:d>
          <m:r>
            <w:rPr>
              <w:rFonts w:ascii="Cambria Math" w:hAnsi="Cambria Math"/>
            </w:rPr>
            <m:t>=41 231</m:t>
          </m:r>
        </m:oMath>
      </m:oMathPara>
    </w:p>
    <w:p w14:paraId="4D58E25B" w14:textId="77777777" w:rsidR="00166DF6" w:rsidRPr="00166DF6" w:rsidRDefault="00166DF6" w:rsidP="00166DF6">
      <w:pPr>
        <w:ind w:firstLine="720"/>
        <w:jc w:val="both"/>
        <w:rPr>
          <w:sz w:val="28"/>
          <w:szCs w:val="28"/>
        </w:rPr>
      </w:pPr>
      <w:r w:rsidRPr="00166DF6">
        <w:rPr>
          <w:sz w:val="28"/>
          <w:szCs w:val="28"/>
        </w:rPr>
        <w:t xml:space="preserve">Таким образом, рост операционных расходов на 2023 год от уровня 2022 года составит 5,12 %. Расчет операционных расходов представлен в таблице 2. </w:t>
      </w:r>
    </w:p>
    <w:p w14:paraId="65F08FA1" w14:textId="77777777" w:rsidR="00166DF6" w:rsidRPr="00166DF6" w:rsidRDefault="00166DF6" w:rsidP="00166DF6">
      <w:pPr>
        <w:rPr>
          <w:sz w:val="28"/>
          <w:szCs w:val="28"/>
        </w:rPr>
      </w:pPr>
    </w:p>
    <w:p w14:paraId="58C2F3C5" w14:textId="77777777" w:rsidR="00166DF6" w:rsidRPr="00166DF6" w:rsidRDefault="00166DF6" w:rsidP="00166DF6">
      <w:pPr>
        <w:tabs>
          <w:tab w:val="left" w:pos="1890"/>
        </w:tabs>
        <w:jc w:val="right"/>
        <w:rPr>
          <w:sz w:val="28"/>
          <w:szCs w:val="28"/>
        </w:rPr>
      </w:pPr>
      <w:r w:rsidRPr="00166DF6">
        <w:rPr>
          <w:sz w:val="28"/>
          <w:szCs w:val="28"/>
        </w:rPr>
        <w:t>Таблица 2</w:t>
      </w:r>
    </w:p>
    <w:p w14:paraId="4A0EB611" w14:textId="77777777" w:rsidR="00166DF6" w:rsidRPr="00166DF6" w:rsidRDefault="00166DF6" w:rsidP="00166DF6">
      <w:pPr>
        <w:tabs>
          <w:tab w:val="left" w:pos="1890"/>
        </w:tabs>
        <w:ind w:left="-142"/>
        <w:jc w:val="center"/>
        <w:rPr>
          <w:b/>
          <w:sz w:val="28"/>
          <w:szCs w:val="28"/>
        </w:rPr>
      </w:pPr>
      <w:r w:rsidRPr="00166DF6">
        <w:rPr>
          <w:b/>
          <w:sz w:val="28"/>
          <w:szCs w:val="28"/>
        </w:rPr>
        <w:t>Расчет операционных расходов АО «Кузбассэнерго» на 2023 год</w:t>
      </w:r>
    </w:p>
    <w:p w14:paraId="316B7A6D" w14:textId="77777777" w:rsidR="00166DF6" w:rsidRPr="00166DF6" w:rsidRDefault="00166DF6" w:rsidP="00166DF6">
      <w:pPr>
        <w:tabs>
          <w:tab w:val="left" w:pos="1890"/>
        </w:tabs>
        <w:ind w:left="-142"/>
        <w:jc w:val="center"/>
        <w:rPr>
          <w:b/>
          <w:sz w:val="28"/>
          <w:szCs w:val="28"/>
        </w:rPr>
      </w:pPr>
      <w:r w:rsidRPr="00166DF6">
        <w:rPr>
          <w:sz w:val="28"/>
          <w:szCs w:val="28"/>
        </w:rPr>
        <w:t>(приложение 5.2 к Методическим указаниям)</w:t>
      </w:r>
    </w:p>
    <w:tbl>
      <w:tblPr>
        <w:tblW w:w="97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39"/>
        <w:gridCol w:w="1202"/>
        <w:gridCol w:w="1116"/>
        <w:gridCol w:w="996"/>
        <w:gridCol w:w="996"/>
        <w:gridCol w:w="996"/>
        <w:gridCol w:w="996"/>
      </w:tblGrid>
      <w:tr w:rsidR="00166DF6" w:rsidRPr="00166DF6" w14:paraId="664E6CF5" w14:textId="77777777" w:rsidTr="00293CC7">
        <w:trPr>
          <w:trHeight w:val="68"/>
          <w:tblHeader/>
        </w:trPr>
        <w:tc>
          <w:tcPr>
            <w:tcW w:w="550" w:type="dxa"/>
            <w:shd w:val="clear" w:color="auto" w:fill="auto"/>
            <w:vAlign w:val="center"/>
            <w:hideMark/>
          </w:tcPr>
          <w:p w14:paraId="03446FAF" w14:textId="77777777" w:rsidR="00166DF6" w:rsidRPr="00166DF6" w:rsidRDefault="00166DF6" w:rsidP="00166DF6">
            <w:pPr>
              <w:jc w:val="center"/>
              <w:rPr>
                <w:sz w:val="22"/>
                <w:szCs w:val="22"/>
              </w:rPr>
            </w:pPr>
            <w:r w:rsidRPr="00166DF6">
              <w:rPr>
                <w:sz w:val="22"/>
                <w:szCs w:val="22"/>
              </w:rPr>
              <w:t>№</w:t>
            </w:r>
            <w:r w:rsidRPr="00166DF6">
              <w:rPr>
                <w:sz w:val="22"/>
                <w:szCs w:val="22"/>
              </w:rPr>
              <w:br/>
              <w:t>п. п.</w:t>
            </w:r>
          </w:p>
        </w:tc>
        <w:tc>
          <w:tcPr>
            <w:tcW w:w="2939" w:type="dxa"/>
            <w:shd w:val="clear" w:color="auto" w:fill="auto"/>
            <w:vAlign w:val="center"/>
            <w:hideMark/>
          </w:tcPr>
          <w:p w14:paraId="737D3602" w14:textId="77777777" w:rsidR="00166DF6" w:rsidRPr="00166DF6" w:rsidRDefault="00166DF6" w:rsidP="00166DF6">
            <w:pPr>
              <w:jc w:val="center"/>
              <w:rPr>
                <w:sz w:val="22"/>
                <w:szCs w:val="22"/>
              </w:rPr>
            </w:pPr>
            <w:r w:rsidRPr="00166DF6">
              <w:rPr>
                <w:sz w:val="22"/>
                <w:szCs w:val="22"/>
              </w:rPr>
              <w:t>Параметры расчета расходов</w:t>
            </w:r>
          </w:p>
        </w:tc>
        <w:tc>
          <w:tcPr>
            <w:tcW w:w="1202" w:type="dxa"/>
            <w:shd w:val="clear" w:color="auto" w:fill="auto"/>
            <w:vAlign w:val="center"/>
            <w:hideMark/>
          </w:tcPr>
          <w:p w14:paraId="258DD5BA" w14:textId="77777777" w:rsidR="00166DF6" w:rsidRPr="00166DF6" w:rsidRDefault="00166DF6" w:rsidP="00166DF6">
            <w:pPr>
              <w:jc w:val="center"/>
              <w:rPr>
                <w:sz w:val="22"/>
                <w:szCs w:val="22"/>
              </w:rPr>
            </w:pPr>
            <w:r w:rsidRPr="00166DF6">
              <w:rPr>
                <w:sz w:val="22"/>
                <w:szCs w:val="22"/>
              </w:rPr>
              <w:t>Единица измерения</w:t>
            </w:r>
          </w:p>
        </w:tc>
        <w:tc>
          <w:tcPr>
            <w:tcW w:w="1116" w:type="dxa"/>
            <w:vAlign w:val="center"/>
          </w:tcPr>
          <w:p w14:paraId="4D4D19CF" w14:textId="77777777" w:rsidR="00166DF6" w:rsidRPr="00166DF6" w:rsidRDefault="00166DF6" w:rsidP="00166DF6">
            <w:pPr>
              <w:jc w:val="center"/>
              <w:rPr>
                <w:sz w:val="22"/>
                <w:szCs w:val="22"/>
              </w:rPr>
            </w:pPr>
            <w:r w:rsidRPr="00166DF6">
              <w:rPr>
                <w:sz w:val="22"/>
                <w:szCs w:val="22"/>
              </w:rPr>
              <w:t>2019</w:t>
            </w:r>
          </w:p>
        </w:tc>
        <w:tc>
          <w:tcPr>
            <w:tcW w:w="996" w:type="dxa"/>
            <w:vAlign w:val="center"/>
          </w:tcPr>
          <w:p w14:paraId="21E400DA" w14:textId="77777777" w:rsidR="00166DF6" w:rsidRPr="00166DF6" w:rsidRDefault="00166DF6" w:rsidP="00166DF6">
            <w:pPr>
              <w:jc w:val="center"/>
              <w:rPr>
                <w:sz w:val="22"/>
                <w:szCs w:val="22"/>
              </w:rPr>
            </w:pPr>
            <w:r w:rsidRPr="00166DF6">
              <w:rPr>
                <w:sz w:val="22"/>
                <w:szCs w:val="22"/>
              </w:rPr>
              <w:t>2020</w:t>
            </w:r>
          </w:p>
        </w:tc>
        <w:tc>
          <w:tcPr>
            <w:tcW w:w="996" w:type="dxa"/>
            <w:vAlign w:val="center"/>
          </w:tcPr>
          <w:p w14:paraId="43017F31" w14:textId="77777777" w:rsidR="00166DF6" w:rsidRPr="00166DF6" w:rsidRDefault="00166DF6" w:rsidP="00166DF6">
            <w:pPr>
              <w:jc w:val="center"/>
              <w:rPr>
                <w:sz w:val="22"/>
                <w:szCs w:val="22"/>
              </w:rPr>
            </w:pPr>
            <w:r w:rsidRPr="00166DF6">
              <w:rPr>
                <w:sz w:val="22"/>
                <w:szCs w:val="22"/>
              </w:rPr>
              <w:t>2021</w:t>
            </w:r>
          </w:p>
        </w:tc>
        <w:tc>
          <w:tcPr>
            <w:tcW w:w="996" w:type="dxa"/>
            <w:vAlign w:val="center"/>
          </w:tcPr>
          <w:p w14:paraId="2B794608" w14:textId="77777777" w:rsidR="00166DF6" w:rsidRPr="00166DF6" w:rsidRDefault="00166DF6" w:rsidP="00166DF6">
            <w:pPr>
              <w:jc w:val="center"/>
              <w:rPr>
                <w:sz w:val="22"/>
                <w:szCs w:val="22"/>
              </w:rPr>
            </w:pPr>
            <w:r w:rsidRPr="00166DF6">
              <w:rPr>
                <w:sz w:val="22"/>
                <w:szCs w:val="22"/>
              </w:rPr>
              <w:t>2022</w:t>
            </w:r>
          </w:p>
        </w:tc>
        <w:tc>
          <w:tcPr>
            <w:tcW w:w="996" w:type="dxa"/>
            <w:vAlign w:val="center"/>
          </w:tcPr>
          <w:p w14:paraId="66806277" w14:textId="77777777" w:rsidR="00166DF6" w:rsidRPr="00166DF6" w:rsidRDefault="00166DF6" w:rsidP="00166DF6">
            <w:pPr>
              <w:jc w:val="center"/>
              <w:rPr>
                <w:sz w:val="22"/>
                <w:szCs w:val="22"/>
              </w:rPr>
            </w:pPr>
            <w:r w:rsidRPr="00166DF6">
              <w:rPr>
                <w:sz w:val="22"/>
                <w:szCs w:val="22"/>
              </w:rPr>
              <w:t>2023</w:t>
            </w:r>
          </w:p>
        </w:tc>
      </w:tr>
      <w:tr w:rsidR="00166DF6" w:rsidRPr="00166DF6" w14:paraId="29444A30" w14:textId="77777777" w:rsidTr="00293CC7">
        <w:trPr>
          <w:trHeight w:val="21"/>
        </w:trPr>
        <w:tc>
          <w:tcPr>
            <w:tcW w:w="550" w:type="dxa"/>
            <w:shd w:val="clear" w:color="auto" w:fill="auto"/>
            <w:noWrap/>
            <w:vAlign w:val="center"/>
            <w:hideMark/>
          </w:tcPr>
          <w:p w14:paraId="69B6EB43" w14:textId="77777777" w:rsidR="00166DF6" w:rsidRPr="00166DF6" w:rsidRDefault="00166DF6" w:rsidP="00166DF6">
            <w:pPr>
              <w:jc w:val="center"/>
              <w:rPr>
                <w:szCs w:val="20"/>
              </w:rPr>
            </w:pPr>
            <w:r w:rsidRPr="00166DF6">
              <w:rPr>
                <w:szCs w:val="20"/>
              </w:rPr>
              <w:t>1</w:t>
            </w:r>
          </w:p>
        </w:tc>
        <w:tc>
          <w:tcPr>
            <w:tcW w:w="2939" w:type="dxa"/>
            <w:shd w:val="clear" w:color="auto" w:fill="auto"/>
            <w:vAlign w:val="center"/>
            <w:hideMark/>
          </w:tcPr>
          <w:p w14:paraId="296C57A3" w14:textId="77777777" w:rsidR="00166DF6" w:rsidRPr="00166DF6" w:rsidRDefault="00166DF6" w:rsidP="00166DF6">
            <w:pPr>
              <w:rPr>
                <w:szCs w:val="20"/>
              </w:rPr>
            </w:pPr>
            <w:r w:rsidRPr="00166DF6">
              <w:rPr>
                <w:szCs w:val="20"/>
              </w:rPr>
              <w:t>Индекс потребительских цен на расчетный период регулирования (ИПЦ)</w:t>
            </w:r>
          </w:p>
        </w:tc>
        <w:tc>
          <w:tcPr>
            <w:tcW w:w="1202" w:type="dxa"/>
            <w:shd w:val="clear" w:color="auto" w:fill="auto"/>
            <w:noWrap/>
            <w:vAlign w:val="center"/>
          </w:tcPr>
          <w:p w14:paraId="3C6ACA14" w14:textId="77777777" w:rsidR="00166DF6" w:rsidRPr="00166DF6" w:rsidRDefault="00166DF6" w:rsidP="00166DF6">
            <w:pPr>
              <w:jc w:val="center"/>
              <w:rPr>
                <w:szCs w:val="20"/>
              </w:rPr>
            </w:pPr>
          </w:p>
        </w:tc>
        <w:tc>
          <w:tcPr>
            <w:tcW w:w="1116" w:type="dxa"/>
            <w:vAlign w:val="center"/>
          </w:tcPr>
          <w:p w14:paraId="67D72E24" w14:textId="77777777" w:rsidR="00166DF6" w:rsidRPr="00166DF6" w:rsidRDefault="00166DF6" w:rsidP="00166DF6">
            <w:pPr>
              <w:jc w:val="center"/>
              <w:rPr>
                <w:szCs w:val="20"/>
              </w:rPr>
            </w:pPr>
            <w:r w:rsidRPr="00166DF6">
              <w:rPr>
                <w:szCs w:val="20"/>
              </w:rPr>
              <w:t>-</w:t>
            </w:r>
          </w:p>
        </w:tc>
        <w:tc>
          <w:tcPr>
            <w:tcW w:w="996" w:type="dxa"/>
            <w:vAlign w:val="center"/>
          </w:tcPr>
          <w:p w14:paraId="451202DB" w14:textId="77777777" w:rsidR="00166DF6" w:rsidRPr="00166DF6" w:rsidRDefault="00166DF6" w:rsidP="00166DF6">
            <w:pPr>
              <w:jc w:val="center"/>
              <w:rPr>
                <w:szCs w:val="20"/>
              </w:rPr>
            </w:pPr>
            <w:r w:rsidRPr="00166DF6">
              <w:rPr>
                <w:szCs w:val="20"/>
              </w:rPr>
              <w:t>1,03</w:t>
            </w:r>
          </w:p>
        </w:tc>
        <w:tc>
          <w:tcPr>
            <w:tcW w:w="996" w:type="dxa"/>
            <w:vAlign w:val="center"/>
          </w:tcPr>
          <w:p w14:paraId="5F0454FD" w14:textId="77777777" w:rsidR="00166DF6" w:rsidRPr="00166DF6" w:rsidRDefault="00166DF6" w:rsidP="00166DF6">
            <w:pPr>
              <w:jc w:val="center"/>
              <w:rPr>
                <w:szCs w:val="20"/>
              </w:rPr>
            </w:pPr>
            <w:r w:rsidRPr="00166DF6">
              <w:rPr>
                <w:szCs w:val="20"/>
              </w:rPr>
              <w:t>1,036</w:t>
            </w:r>
          </w:p>
        </w:tc>
        <w:tc>
          <w:tcPr>
            <w:tcW w:w="996" w:type="dxa"/>
            <w:vAlign w:val="center"/>
          </w:tcPr>
          <w:p w14:paraId="443D480D" w14:textId="77777777" w:rsidR="00166DF6" w:rsidRPr="00166DF6" w:rsidRDefault="00166DF6" w:rsidP="00166DF6">
            <w:pPr>
              <w:jc w:val="center"/>
              <w:rPr>
                <w:szCs w:val="20"/>
              </w:rPr>
            </w:pPr>
            <w:r w:rsidRPr="00166DF6">
              <w:rPr>
                <w:szCs w:val="20"/>
              </w:rPr>
              <w:t>1,043</w:t>
            </w:r>
          </w:p>
        </w:tc>
        <w:tc>
          <w:tcPr>
            <w:tcW w:w="996" w:type="dxa"/>
            <w:vAlign w:val="center"/>
          </w:tcPr>
          <w:p w14:paraId="7E01E1E7" w14:textId="77777777" w:rsidR="00166DF6" w:rsidRPr="00166DF6" w:rsidRDefault="00166DF6" w:rsidP="00166DF6">
            <w:pPr>
              <w:jc w:val="center"/>
              <w:rPr>
                <w:szCs w:val="20"/>
              </w:rPr>
            </w:pPr>
            <w:r w:rsidRPr="00166DF6">
              <w:rPr>
                <w:szCs w:val="20"/>
              </w:rPr>
              <w:t>1,06</w:t>
            </w:r>
          </w:p>
        </w:tc>
      </w:tr>
      <w:tr w:rsidR="00166DF6" w:rsidRPr="00166DF6" w14:paraId="4BE6E013" w14:textId="77777777" w:rsidTr="00293CC7">
        <w:trPr>
          <w:trHeight w:val="37"/>
        </w:trPr>
        <w:tc>
          <w:tcPr>
            <w:tcW w:w="550" w:type="dxa"/>
            <w:shd w:val="clear" w:color="auto" w:fill="auto"/>
            <w:noWrap/>
            <w:vAlign w:val="center"/>
            <w:hideMark/>
          </w:tcPr>
          <w:p w14:paraId="3BDEE33D" w14:textId="77777777" w:rsidR="00166DF6" w:rsidRPr="00166DF6" w:rsidRDefault="00166DF6" w:rsidP="00166DF6">
            <w:pPr>
              <w:jc w:val="center"/>
              <w:rPr>
                <w:szCs w:val="20"/>
              </w:rPr>
            </w:pPr>
            <w:r w:rsidRPr="00166DF6">
              <w:rPr>
                <w:szCs w:val="20"/>
              </w:rPr>
              <w:t>2</w:t>
            </w:r>
          </w:p>
        </w:tc>
        <w:tc>
          <w:tcPr>
            <w:tcW w:w="2939" w:type="dxa"/>
            <w:shd w:val="clear" w:color="auto" w:fill="auto"/>
            <w:vAlign w:val="center"/>
            <w:hideMark/>
          </w:tcPr>
          <w:p w14:paraId="70C05FCB" w14:textId="77777777" w:rsidR="00166DF6" w:rsidRPr="00166DF6" w:rsidRDefault="00166DF6" w:rsidP="00166DF6">
            <w:pPr>
              <w:rPr>
                <w:szCs w:val="20"/>
              </w:rPr>
            </w:pPr>
            <w:r w:rsidRPr="00166DF6">
              <w:rPr>
                <w:szCs w:val="20"/>
              </w:rPr>
              <w:t>Индекс эффективности операционных расходов (ИР)</w:t>
            </w:r>
          </w:p>
        </w:tc>
        <w:tc>
          <w:tcPr>
            <w:tcW w:w="1202" w:type="dxa"/>
            <w:shd w:val="clear" w:color="auto" w:fill="auto"/>
            <w:noWrap/>
            <w:vAlign w:val="center"/>
          </w:tcPr>
          <w:p w14:paraId="1F27D746" w14:textId="77777777" w:rsidR="00166DF6" w:rsidRPr="00166DF6" w:rsidRDefault="00166DF6" w:rsidP="00166DF6">
            <w:pPr>
              <w:jc w:val="center"/>
              <w:rPr>
                <w:szCs w:val="20"/>
              </w:rPr>
            </w:pPr>
          </w:p>
        </w:tc>
        <w:tc>
          <w:tcPr>
            <w:tcW w:w="1116" w:type="dxa"/>
            <w:vAlign w:val="center"/>
          </w:tcPr>
          <w:p w14:paraId="567A5AE4" w14:textId="77777777" w:rsidR="00166DF6" w:rsidRPr="00166DF6" w:rsidRDefault="00166DF6" w:rsidP="00166DF6">
            <w:pPr>
              <w:jc w:val="center"/>
              <w:rPr>
                <w:szCs w:val="20"/>
              </w:rPr>
            </w:pPr>
            <w:r w:rsidRPr="00166DF6">
              <w:rPr>
                <w:szCs w:val="20"/>
              </w:rPr>
              <w:t>-</w:t>
            </w:r>
          </w:p>
        </w:tc>
        <w:tc>
          <w:tcPr>
            <w:tcW w:w="996" w:type="dxa"/>
            <w:vAlign w:val="center"/>
          </w:tcPr>
          <w:p w14:paraId="2EFDBB17" w14:textId="77777777" w:rsidR="00166DF6" w:rsidRPr="00166DF6" w:rsidRDefault="00166DF6" w:rsidP="00166DF6">
            <w:pPr>
              <w:jc w:val="center"/>
              <w:rPr>
                <w:szCs w:val="20"/>
              </w:rPr>
            </w:pPr>
            <w:r w:rsidRPr="00166DF6">
              <w:rPr>
                <w:szCs w:val="20"/>
              </w:rPr>
              <w:t>1%</w:t>
            </w:r>
          </w:p>
        </w:tc>
        <w:tc>
          <w:tcPr>
            <w:tcW w:w="996" w:type="dxa"/>
            <w:vAlign w:val="center"/>
          </w:tcPr>
          <w:p w14:paraId="56FF2829" w14:textId="77777777" w:rsidR="00166DF6" w:rsidRPr="00166DF6" w:rsidRDefault="00166DF6" w:rsidP="00166DF6">
            <w:pPr>
              <w:jc w:val="center"/>
              <w:rPr>
                <w:szCs w:val="20"/>
              </w:rPr>
            </w:pPr>
            <w:r w:rsidRPr="00166DF6">
              <w:rPr>
                <w:szCs w:val="20"/>
              </w:rPr>
              <w:t>1%</w:t>
            </w:r>
          </w:p>
        </w:tc>
        <w:tc>
          <w:tcPr>
            <w:tcW w:w="996" w:type="dxa"/>
            <w:vAlign w:val="center"/>
          </w:tcPr>
          <w:p w14:paraId="15B49FB0" w14:textId="77777777" w:rsidR="00166DF6" w:rsidRPr="00166DF6" w:rsidRDefault="00166DF6" w:rsidP="00166DF6">
            <w:pPr>
              <w:jc w:val="center"/>
              <w:rPr>
                <w:szCs w:val="20"/>
              </w:rPr>
            </w:pPr>
            <w:r w:rsidRPr="00166DF6">
              <w:rPr>
                <w:szCs w:val="20"/>
              </w:rPr>
              <w:t>1%</w:t>
            </w:r>
          </w:p>
        </w:tc>
        <w:tc>
          <w:tcPr>
            <w:tcW w:w="996" w:type="dxa"/>
            <w:vAlign w:val="center"/>
          </w:tcPr>
          <w:p w14:paraId="4D5EE0E7" w14:textId="77777777" w:rsidR="00166DF6" w:rsidRPr="00166DF6" w:rsidRDefault="00166DF6" w:rsidP="00166DF6">
            <w:pPr>
              <w:jc w:val="center"/>
              <w:rPr>
                <w:szCs w:val="20"/>
              </w:rPr>
            </w:pPr>
            <w:r w:rsidRPr="00166DF6">
              <w:rPr>
                <w:szCs w:val="20"/>
              </w:rPr>
              <w:t>1%</w:t>
            </w:r>
          </w:p>
        </w:tc>
      </w:tr>
      <w:tr w:rsidR="00166DF6" w:rsidRPr="00166DF6" w14:paraId="59C133F8" w14:textId="77777777" w:rsidTr="00293CC7">
        <w:trPr>
          <w:trHeight w:val="14"/>
        </w:trPr>
        <w:tc>
          <w:tcPr>
            <w:tcW w:w="550" w:type="dxa"/>
            <w:shd w:val="clear" w:color="auto" w:fill="auto"/>
            <w:noWrap/>
            <w:vAlign w:val="center"/>
            <w:hideMark/>
          </w:tcPr>
          <w:p w14:paraId="732F10CA" w14:textId="77777777" w:rsidR="00166DF6" w:rsidRPr="00166DF6" w:rsidRDefault="00166DF6" w:rsidP="00166DF6">
            <w:pPr>
              <w:jc w:val="center"/>
              <w:rPr>
                <w:szCs w:val="20"/>
              </w:rPr>
            </w:pPr>
            <w:r w:rsidRPr="00166DF6">
              <w:rPr>
                <w:szCs w:val="20"/>
              </w:rPr>
              <w:t>3</w:t>
            </w:r>
          </w:p>
        </w:tc>
        <w:tc>
          <w:tcPr>
            <w:tcW w:w="2939" w:type="dxa"/>
            <w:shd w:val="clear" w:color="auto" w:fill="auto"/>
            <w:vAlign w:val="center"/>
            <w:hideMark/>
          </w:tcPr>
          <w:p w14:paraId="6FA4180E" w14:textId="77777777" w:rsidR="00166DF6" w:rsidRPr="00166DF6" w:rsidRDefault="00166DF6" w:rsidP="00166DF6">
            <w:pPr>
              <w:rPr>
                <w:szCs w:val="20"/>
              </w:rPr>
            </w:pPr>
            <w:r w:rsidRPr="00166DF6">
              <w:rPr>
                <w:szCs w:val="20"/>
              </w:rPr>
              <w:t>Индекс изменения количества активов (ИКА)</w:t>
            </w:r>
          </w:p>
        </w:tc>
        <w:tc>
          <w:tcPr>
            <w:tcW w:w="1202" w:type="dxa"/>
            <w:shd w:val="clear" w:color="auto" w:fill="auto"/>
            <w:noWrap/>
            <w:vAlign w:val="center"/>
          </w:tcPr>
          <w:p w14:paraId="053BC8E6" w14:textId="77777777" w:rsidR="00166DF6" w:rsidRPr="00166DF6" w:rsidRDefault="00166DF6" w:rsidP="00166DF6">
            <w:pPr>
              <w:jc w:val="center"/>
              <w:rPr>
                <w:szCs w:val="20"/>
              </w:rPr>
            </w:pPr>
          </w:p>
        </w:tc>
        <w:tc>
          <w:tcPr>
            <w:tcW w:w="1116" w:type="dxa"/>
            <w:vAlign w:val="center"/>
          </w:tcPr>
          <w:p w14:paraId="6196E41D" w14:textId="77777777" w:rsidR="00166DF6" w:rsidRPr="00166DF6" w:rsidRDefault="00166DF6" w:rsidP="00166DF6">
            <w:pPr>
              <w:jc w:val="center"/>
              <w:rPr>
                <w:szCs w:val="20"/>
              </w:rPr>
            </w:pPr>
            <w:r w:rsidRPr="00166DF6">
              <w:rPr>
                <w:szCs w:val="20"/>
              </w:rPr>
              <w:t>-</w:t>
            </w:r>
          </w:p>
        </w:tc>
        <w:tc>
          <w:tcPr>
            <w:tcW w:w="996" w:type="dxa"/>
            <w:vAlign w:val="center"/>
          </w:tcPr>
          <w:p w14:paraId="74BA0E17" w14:textId="77777777" w:rsidR="00166DF6" w:rsidRPr="00166DF6" w:rsidRDefault="00166DF6" w:rsidP="00166DF6">
            <w:pPr>
              <w:jc w:val="center"/>
              <w:rPr>
                <w:szCs w:val="20"/>
              </w:rPr>
            </w:pPr>
            <w:r w:rsidRPr="00166DF6">
              <w:rPr>
                <w:szCs w:val="20"/>
              </w:rPr>
              <w:t>0,002</w:t>
            </w:r>
          </w:p>
        </w:tc>
        <w:tc>
          <w:tcPr>
            <w:tcW w:w="996" w:type="dxa"/>
            <w:vAlign w:val="center"/>
          </w:tcPr>
          <w:p w14:paraId="20BB753B" w14:textId="77777777" w:rsidR="00166DF6" w:rsidRPr="00166DF6" w:rsidRDefault="00166DF6" w:rsidP="00166DF6">
            <w:pPr>
              <w:jc w:val="center"/>
              <w:rPr>
                <w:szCs w:val="20"/>
              </w:rPr>
            </w:pPr>
            <w:r w:rsidRPr="00166DF6">
              <w:rPr>
                <w:szCs w:val="20"/>
              </w:rPr>
              <w:t>0,003</w:t>
            </w:r>
          </w:p>
        </w:tc>
        <w:tc>
          <w:tcPr>
            <w:tcW w:w="996" w:type="dxa"/>
            <w:vAlign w:val="center"/>
          </w:tcPr>
          <w:p w14:paraId="528D0910" w14:textId="77777777" w:rsidR="00166DF6" w:rsidRPr="00166DF6" w:rsidRDefault="00166DF6" w:rsidP="00166DF6">
            <w:pPr>
              <w:jc w:val="center"/>
              <w:rPr>
                <w:szCs w:val="20"/>
              </w:rPr>
            </w:pPr>
            <w:r w:rsidRPr="00166DF6">
              <w:rPr>
                <w:szCs w:val="20"/>
              </w:rPr>
              <w:t>0,001</w:t>
            </w:r>
          </w:p>
        </w:tc>
        <w:tc>
          <w:tcPr>
            <w:tcW w:w="996" w:type="dxa"/>
            <w:vAlign w:val="center"/>
          </w:tcPr>
          <w:p w14:paraId="07A1803C" w14:textId="77777777" w:rsidR="00166DF6" w:rsidRPr="00166DF6" w:rsidRDefault="00166DF6" w:rsidP="00166DF6">
            <w:pPr>
              <w:jc w:val="center"/>
              <w:rPr>
                <w:szCs w:val="20"/>
              </w:rPr>
            </w:pPr>
            <w:r w:rsidRPr="00166DF6">
              <w:rPr>
                <w:szCs w:val="20"/>
              </w:rPr>
              <w:t>0,002</w:t>
            </w:r>
          </w:p>
        </w:tc>
      </w:tr>
      <w:tr w:rsidR="00166DF6" w:rsidRPr="00166DF6" w14:paraId="70B85560" w14:textId="77777777" w:rsidTr="00293CC7">
        <w:trPr>
          <w:trHeight w:val="42"/>
        </w:trPr>
        <w:tc>
          <w:tcPr>
            <w:tcW w:w="550" w:type="dxa"/>
            <w:shd w:val="clear" w:color="auto" w:fill="auto"/>
            <w:noWrap/>
            <w:vAlign w:val="center"/>
            <w:hideMark/>
          </w:tcPr>
          <w:p w14:paraId="63F39772" w14:textId="77777777" w:rsidR="00166DF6" w:rsidRPr="00166DF6" w:rsidRDefault="00166DF6" w:rsidP="00166DF6">
            <w:pPr>
              <w:jc w:val="center"/>
              <w:rPr>
                <w:szCs w:val="20"/>
              </w:rPr>
            </w:pPr>
            <w:r w:rsidRPr="00166DF6">
              <w:rPr>
                <w:szCs w:val="20"/>
              </w:rPr>
              <w:t>3.1</w:t>
            </w:r>
          </w:p>
        </w:tc>
        <w:tc>
          <w:tcPr>
            <w:tcW w:w="2939" w:type="dxa"/>
            <w:shd w:val="clear" w:color="auto" w:fill="auto"/>
            <w:vAlign w:val="center"/>
            <w:hideMark/>
          </w:tcPr>
          <w:p w14:paraId="1305CEE7" w14:textId="77777777" w:rsidR="00166DF6" w:rsidRPr="00166DF6" w:rsidRDefault="00166DF6" w:rsidP="00166DF6">
            <w:pPr>
              <w:rPr>
                <w:szCs w:val="20"/>
              </w:rPr>
            </w:pPr>
            <w:r w:rsidRPr="00166DF6">
              <w:rPr>
                <w:szCs w:val="20"/>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60DF2944" w14:textId="77777777" w:rsidR="00166DF6" w:rsidRPr="00166DF6" w:rsidRDefault="00166DF6" w:rsidP="00166DF6">
            <w:pPr>
              <w:jc w:val="center"/>
              <w:rPr>
                <w:szCs w:val="20"/>
              </w:rPr>
            </w:pPr>
            <w:r w:rsidRPr="00166DF6">
              <w:rPr>
                <w:szCs w:val="20"/>
              </w:rPr>
              <w:t>у.е.</w:t>
            </w:r>
          </w:p>
        </w:tc>
        <w:tc>
          <w:tcPr>
            <w:tcW w:w="1116" w:type="dxa"/>
            <w:vAlign w:val="center"/>
          </w:tcPr>
          <w:p w14:paraId="6C3EFC21" w14:textId="77777777" w:rsidR="00166DF6" w:rsidRPr="00166DF6" w:rsidRDefault="00166DF6" w:rsidP="00166DF6">
            <w:pPr>
              <w:jc w:val="center"/>
              <w:rPr>
                <w:szCs w:val="20"/>
              </w:rPr>
            </w:pPr>
            <w:r w:rsidRPr="00166DF6">
              <w:rPr>
                <w:szCs w:val="20"/>
              </w:rPr>
              <w:t>1173,036</w:t>
            </w:r>
          </w:p>
        </w:tc>
        <w:tc>
          <w:tcPr>
            <w:tcW w:w="996" w:type="dxa"/>
            <w:vAlign w:val="center"/>
          </w:tcPr>
          <w:p w14:paraId="475B6371" w14:textId="77777777" w:rsidR="00166DF6" w:rsidRPr="00166DF6" w:rsidRDefault="00166DF6" w:rsidP="00166DF6">
            <w:pPr>
              <w:jc w:val="center"/>
              <w:rPr>
                <w:szCs w:val="20"/>
              </w:rPr>
            </w:pPr>
            <w:r w:rsidRPr="00166DF6">
              <w:rPr>
                <w:szCs w:val="20"/>
              </w:rPr>
              <w:t>1175,51</w:t>
            </w:r>
          </w:p>
        </w:tc>
        <w:tc>
          <w:tcPr>
            <w:tcW w:w="996" w:type="dxa"/>
            <w:vAlign w:val="center"/>
          </w:tcPr>
          <w:p w14:paraId="1802BDCB" w14:textId="77777777" w:rsidR="00166DF6" w:rsidRPr="00166DF6" w:rsidRDefault="00166DF6" w:rsidP="00166DF6">
            <w:pPr>
              <w:jc w:val="center"/>
              <w:rPr>
                <w:szCs w:val="20"/>
              </w:rPr>
            </w:pPr>
            <w:r w:rsidRPr="00166DF6">
              <w:rPr>
                <w:szCs w:val="20"/>
              </w:rPr>
              <w:t>1179,06</w:t>
            </w:r>
          </w:p>
        </w:tc>
        <w:tc>
          <w:tcPr>
            <w:tcW w:w="996" w:type="dxa"/>
            <w:vAlign w:val="center"/>
          </w:tcPr>
          <w:p w14:paraId="3C37E31F" w14:textId="77777777" w:rsidR="00166DF6" w:rsidRPr="00166DF6" w:rsidRDefault="00166DF6" w:rsidP="00166DF6">
            <w:pPr>
              <w:jc w:val="center"/>
              <w:rPr>
                <w:szCs w:val="20"/>
              </w:rPr>
            </w:pPr>
            <w:r w:rsidRPr="00166DF6">
              <w:rPr>
                <w:szCs w:val="20"/>
              </w:rPr>
              <w:t>1180,34</w:t>
            </w:r>
          </w:p>
        </w:tc>
        <w:tc>
          <w:tcPr>
            <w:tcW w:w="996" w:type="dxa"/>
            <w:vAlign w:val="center"/>
          </w:tcPr>
          <w:p w14:paraId="4710F5F3" w14:textId="77777777" w:rsidR="00166DF6" w:rsidRPr="00166DF6" w:rsidRDefault="00166DF6" w:rsidP="00166DF6">
            <w:pPr>
              <w:jc w:val="center"/>
              <w:rPr>
                <w:szCs w:val="20"/>
              </w:rPr>
            </w:pPr>
            <w:r w:rsidRPr="00166DF6">
              <w:rPr>
                <w:szCs w:val="20"/>
              </w:rPr>
              <w:t>1183,11</w:t>
            </w:r>
          </w:p>
        </w:tc>
      </w:tr>
      <w:tr w:rsidR="00166DF6" w:rsidRPr="00166DF6" w14:paraId="412E2AB1" w14:textId="77777777" w:rsidTr="00293CC7">
        <w:trPr>
          <w:trHeight w:val="27"/>
        </w:trPr>
        <w:tc>
          <w:tcPr>
            <w:tcW w:w="550" w:type="dxa"/>
            <w:shd w:val="clear" w:color="auto" w:fill="auto"/>
            <w:noWrap/>
            <w:vAlign w:val="center"/>
            <w:hideMark/>
          </w:tcPr>
          <w:p w14:paraId="6AB02581" w14:textId="77777777" w:rsidR="00166DF6" w:rsidRPr="00166DF6" w:rsidRDefault="00166DF6" w:rsidP="00166DF6">
            <w:pPr>
              <w:jc w:val="center"/>
              <w:rPr>
                <w:szCs w:val="20"/>
              </w:rPr>
            </w:pPr>
            <w:r w:rsidRPr="00166DF6">
              <w:rPr>
                <w:szCs w:val="20"/>
              </w:rPr>
              <w:t>3.2</w:t>
            </w:r>
          </w:p>
        </w:tc>
        <w:tc>
          <w:tcPr>
            <w:tcW w:w="2939" w:type="dxa"/>
            <w:shd w:val="clear" w:color="auto" w:fill="auto"/>
            <w:vAlign w:val="center"/>
            <w:hideMark/>
          </w:tcPr>
          <w:p w14:paraId="029BB9C8" w14:textId="77777777" w:rsidR="00166DF6" w:rsidRPr="00166DF6" w:rsidRDefault="00166DF6" w:rsidP="00166DF6">
            <w:pPr>
              <w:rPr>
                <w:szCs w:val="20"/>
              </w:rPr>
            </w:pPr>
            <w:r w:rsidRPr="00166DF6">
              <w:rPr>
                <w:szCs w:val="20"/>
              </w:rPr>
              <w:t>установленная тепловая мощность источника тепловой энергии</w:t>
            </w:r>
          </w:p>
        </w:tc>
        <w:tc>
          <w:tcPr>
            <w:tcW w:w="1202" w:type="dxa"/>
            <w:shd w:val="clear" w:color="auto" w:fill="auto"/>
            <w:noWrap/>
            <w:vAlign w:val="center"/>
          </w:tcPr>
          <w:p w14:paraId="2B32E10F" w14:textId="77777777" w:rsidR="00166DF6" w:rsidRPr="00166DF6" w:rsidRDefault="00166DF6" w:rsidP="00166DF6">
            <w:pPr>
              <w:jc w:val="center"/>
              <w:rPr>
                <w:szCs w:val="20"/>
              </w:rPr>
            </w:pPr>
            <w:r w:rsidRPr="00166DF6">
              <w:rPr>
                <w:szCs w:val="20"/>
              </w:rPr>
              <w:t>Гкал/ч</w:t>
            </w:r>
          </w:p>
        </w:tc>
        <w:tc>
          <w:tcPr>
            <w:tcW w:w="1116" w:type="dxa"/>
            <w:vAlign w:val="center"/>
          </w:tcPr>
          <w:p w14:paraId="59F0C727" w14:textId="77777777" w:rsidR="00166DF6" w:rsidRPr="00166DF6" w:rsidRDefault="00166DF6" w:rsidP="00166DF6">
            <w:pPr>
              <w:jc w:val="center"/>
              <w:rPr>
                <w:szCs w:val="20"/>
              </w:rPr>
            </w:pPr>
            <w:r w:rsidRPr="00166DF6">
              <w:rPr>
                <w:szCs w:val="20"/>
              </w:rPr>
              <w:t>-</w:t>
            </w:r>
          </w:p>
        </w:tc>
        <w:tc>
          <w:tcPr>
            <w:tcW w:w="996" w:type="dxa"/>
            <w:vAlign w:val="center"/>
          </w:tcPr>
          <w:p w14:paraId="051517AF" w14:textId="77777777" w:rsidR="00166DF6" w:rsidRPr="00166DF6" w:rsidRDefault="00166DF6" w:rsidP="00166DF6">
            <w:pPr>
              <w:jc w:val="center"/>
              <w:rPr>
                <w:szCs w:val="20"/>
              </w:rPr>
            </w:pPr>
            <w:r w:rsidRPr="00166DF6">
              <w:rPr>
                <w:szCs w:val="20"/>
              </w:rPr>
              <w:t>-</w:t>
            </w:r>
          </w:p>
        </w:tc>
        <w:tc>
          <w:tcPr>
            <w:tcW w:w="996" w:type="dxa"/>
            <w:vAlign w:val="center"/>
          </w:tcPr>
          <w:p w14:paraId="153A595D" w14:textId="77777777" w:rsidR="00166DF6" w:rsidRPr="00166DF6" w:rsidRDefault="00166DF6" w:rsidP="00166DF6">
            <w:pPr>
              <w:jc w:val="center"/>
              <w:rPr>
                <w:szCs w:val="20"/>
              </w:rPr>
            </w:pPr>
            <w:r w:rsidRPr="00166DF6">
              <w:rPr>
                <w:szCs w:val="20"/>
              </w:rPr>
              <w:t>-</w:t>
            </w:r>
          </w:p>
        </w:tc>
        <w:tc>
          <w:tcPr>
            <w:tcW w:w="996" w:type="dxa"/>
            <w:vAlign w:val="center"/>
          </w:tcPr>
          <w:p w14:paraId="7A82EE84" w14:textId="77777777" w:rsidR="00166DF6" w:rsidRPr="00166DF6" w:rsidRDefault="00166DF6" w:rsidP="00166DF6">
            <w:pPr>
              <w:jc w:val="center"/>
              <w:rPr>
                <w:szCs w:val="20"/>
              </w:rPr>
            </w:pPr>
            <w:r w:rsidRPr="00166DF6">
              <w:rPr>
                <w:szCs w:val="20"/>
              </w:rPr>
              <w:t>-</w:t>
            </w:r>
          </w:p>
        </w:tc>
        <w:tc>
          <w:tcPr>
            <w:tcW w:w="996" w:type="dxa"/>
            <w:vAlign w:val="center"/>
          </w:tcPr>
          <w:p w14:paraId="0C0544D4" w14:textId="77777777" w:rsidR="00166DF6" w:rsidRPr="00166DF6" w:rsidRDefault="00166DF6" w:rsidP="00166DF6">
            <w:pPr>
              <w:jc w:val="center"/>
              <w:rPr>
                <w:szCs w:val="20"/>
              </w:rPr>
            </w:pPr>
            <w:r w:rsidRPr="00166DF6">
              <w:rPr>
                <w:szCs w:val="20"/>
              </w:rPr>
              <w:t>-</w:t>
            </w:r>
          </w:p>
        </w:tc>
      </w:tr>
      <w:tr w:rsidR="00166DF6" w:rsidRPr="00166DF6" w14:paraId="6C048A28" w14:textId="77777777" w:rsidTr="00293CC7">
        <w:trPr>
          <w:trHeight w:val="23"/>
        </w:trPr>
        <w:tc>
          <w:tcPr>
            <w:tcW w:w="550" w:type="dxa"/>
            <w:shd w:val="clear" w:color="auto" w:fill="auto"/>
            <w:noWrap/>
            <w:vAlign w:val="center"/>
            <w:hideMark/>
          </w:tcPr>
          <w:p w14:paraId="2328B28D" w14:textId="77777777" w:rsidR="00166DF6" w:rsidRPr="00166DF6" w:rsidRDefault="00166DF6" w:rsidP="00166DF6">
            <w:pPr>
              <w:jc w:val="center"/>
              <w:rPr>
                <w:szCs w:val="20"/>
              </w:rPr>
            </w:pPr>
            <w:r w:rsidRPr="00166DF6">
              <w:rPr>
                <w:szCs w:val="20"/>
              </w:rPr>
              <w:t>4</w:t>
            </w:r>
          </w:p>
        </w:tc>
        <w:tc>
          <w:tcPr>
            <w:tcW w:w="2939" w:type="dxa"/>
            <w:shd w:val="clear" w:color="auto" w:fill="auto"/>
            <w:vAlign w:val="center"/>
            <w:hideMark/>
          </w:tcPr>
          <w:p w14:paraId="6B56946D" w14:textId="77777777" w:rsidR="00166DF6" w:rsidRPr="00166DF6" w:rsidRDefault="00166DF6" w:rsidP="00166DF6">
            <w:pPr>
              <w:rPr>
                <w:szCs w:val="20"/>
              </w:rPr>
            </w:pPr>
            <w:r w:rsidRPr="00166DF6">
              <w:rPr>
                <w:szCs w:val="20"/>
              </w:rPr>
              <w:t>Коэффициент эластичности затрат по росту активов (</w:t>
            </w:r>
            <w:proofErr w:type="spellStart"/>
            <w:r w:rsidRPr="00166DF6">
              <w:rPr>
                <w:szCs w:val="20"/>
              </w:rPr>
              <w:t>К</w:t>
            </w:r>
            <w:r w:rsidRPr="00166DF6">
              <w:rPr>
                <w:szCs w:val="20"/>
                <w:vertAlign w:val="subscript"/>
              </w:rPr>
              <w:t>эл</w:t>
            </w:r>
            <w:proofErr w:type="spellEnd"/>
            <w:r w:rsidRPr="00166DF6">
              <w:rPr>
                <w:szCs w:val="20"/>
              </w:rPr>
              <w:t>)</w:t>
            </w:r>
          </w:p>
        </w:tc>
        <w:tc>
          <w:tcPr>
            <w:tcW w:w="1202" w:type="dxa"/>
            <w:shd w:val="clear" w:color="auto" w:fill="auto"/>
            <w:noWrap/>
            <w:vAlign w:val="center"/>
          </w:tcPr>
          <w:p w14:paraId="73890531" w14:textId="77777777" w:rsidR="00166DF6" w:rsidRPr="00166DF6" w:rsidRDefault="00166DF6" w:rsidP="00166DF6">
            <w:pPr>
              <w:jc w:val="center"/>
              <w:rPr>
                <w:szCs w:val="20"/>
              </w:rPr>
            </w:pPr>
          </w:p>
        </w:tc>
        <w:tc>
          <w:tcPr>
            <w:tcW w:w="1116" w:type="dxa"/>
            <w:vAlign w:val="center"/>
          </w:tcPr>
          <w:p w14:paraId="6A9922B5" w14:textId="77777777" w:rsidR="00166DF6" w:rsidRPr="00166DF6" w:rsidRDefault="00166DF6" w:rsidP="00166DF6">
            <w:pPr>
              <w:jc w:val="center"/>
              <w:rPr>
                <w:color w:val="FF0000"/>
                <w:szCs w:val="20"/>
              </w:rPr>
            </w:pPr>
            <w:r w:rsidRPr="00166DF6">
              <w:rPr>
                <w:szCs w:val="20"/>
              </w:rPr>
              <w:t>-</w:t>
            </w:r>
          </w:p>
        </w:tc>
        <w:tc>
          <w:tcPr>
            <w:tcW w:w="996" w:type="dxa"/>
            <w:vAlign w:val="center"/>
          </w:tcPr>
          <w:p w14:paraId="0FD567FA" w14:textId="77777777" w:rsidR="00166DF6" w:rsidRPr="00166DF6" w:rsidRDefault="00166DF6" w:rsidP="00166DF6">
            <w:pPr>
              <w:jc w:val="center"/>
              <w:rPr>
                <w:szCs w:val="20"/>
              </w:rPr>
            </w:pPr>
            <w:r w:rsidRPr="00166DF6">
              <w:rPr>
                <w:szCs w:val="20"/>
              </w:rPr>
              <w:t>0,75</w:t>
            </w:r>
          </w:p>
        </w:tc>
        <w:tc>
          <w:tcPr>
            <w:tcW w:w="996" w:type="dxa"/>
            <w:vAlign w:val="center"/>
          </w:tcPr>
          <w:p w14:paraId="09029CB8" w14:textId="77777777" w:rsidR="00166DF6" w:rsidRPr="00166DF6" w:rsidRDefault="00166DF6" w:rsidP="00166DF6">
            <w:pPr>
              <w:jc w:val="center"/>
              <w:rPr>
                <w:szCs w:val="20"/>
              </w:rPr>
            </w:pPr>
            <w:r w:rsidRPr="00166DF6">
              <w:rPr>
                <w:szCs w:val="20"/>
              </w:rPr>
              <w:t>0,75</w:t>
            </w:r>
          </w:p>
        </w:tc>
        <w:tc>
          <w:tcPr>
            <w:tcW w:w="996" w:type="dxa"/>
            <w:vAlign w:val="center"/>
          </w:tcPr>
          <w:p w14:paraId="4442E97A" w14:textId="77777777" w:rsidR="00166DF6" w:rsidRPr="00166DF6" w:rsidRDefault="00166DF6" w:rsidP="00166DF6">
            <w:pPr>
              <w:jc w:val="center"/>
              <w:rPr>
                <w:szCs w:val="20"/>
              </w:rPr>
            </w:pPr>
            <w:r w:rsidRPr="00166DF6">
              <w:rPr>
                <w:szCs w:val="20"/>
              </w:rPr>
              <w:t>0,75</w:t>
            </w:r>
          </w:p>
        </w:tc>
        <w:tc>
          <w:tcPr>
            <w:tcW w:w="996" w:type="dxa"/>
            <w:vAlign w:val="center"/>
          </w:tcPr>
          <w:p w14:paraId="5603D4B8" w14:textId="77777777" w:rsidR="00166DF6" w:rsidRPr="00166DF6" w:rsidRDefault="00166DF6" w:rsidP="00166DF6">
            <w:pPr>
              <w:jc w:val="center"/>
              <w:rPr>
                <w:szCs w:val="20"/>
              </w:rPr>
            </w:pPr>
            <w:r w:rsidRPr="00166DF6">
              <w:rPr>
                <w:szCs w:val="20"/>
              </w:rPr>
              <w:t>0,75</w:t>
            </w:r>
          </w:p>
        </w:tc>
      </w:tr>
      <w:tr w:rsidR="00166DF6" w:rsidRPr="00166DF6" w14:paraId="17012D9D" w14:textId="77777777" w:rsidTr="00293CC7">
        <w:trPr>
          <w:trHeight w:val="20"/>
        </w:trPr>
        <w:tc>
          <w:tcPr>
            <w:tcW w:w="550" w:type="dxa"/>
            <w:shd w:val="clear" w:color="auto" w:fill="auto"/>
            <w:noWrap/>
            <w:vAlign w:val="center"/>
            <w:hideMark/>
          </w:tcPr>
          <w:p w14:paraId="05350F47" w14:textId="77777777" w:rsidR="00166DF6" w:rsidRPr="00166DF6" w:rsidRDefault="00166DF6" w:rsidP="00166DF6">
            <w:pPr>
              <w:jc w:val="center"/>
              <w:rPr>
                <w:szCs w:val="20"/>
              </w:rPr>
            </w:pPr>
            <w:r w:rsidRPr="00166DF6">
              <w:rPr>
                <w:szCs w:val="20"/>
              </w:rPr>
              <w:t>5</w:t>
            </w:r>
          </w:p>
        </w:tc>
        <w:tc>
          <w:tcPr>
            <w:tcW w:w="2939" w:type="dxa"/>
            <w:shd w:val="clear" w:color="auto" w:fill="auto"/>
            <w:vAlign w:val="center"/>
            <w:hideMark/>
          </w:tcPr>
          <w:p w14:paraId="5F97DC40" w14:textId="77777777" w:rsidR="00166DF6" w:rsidRPr="00166DF6" w:rsidRDefault="00166DF6" w:rsidP="00166DF6">
            <w:pPr>
              <w:rPr>
                <w:szCs w:val="20"/>
              </w:rPr>
            </w:pPr>
            <w:r w:rsidRPr="00166DF6">
              <w:rPr>
                <w:szCs w:val="20"/>
              </w:rPr>
              <w:t>Операционные (подконтрольные)расходы</w:t>
            </w:r>
          </w:p>
        </w:tc>
        <w:tc>
          <w:tcPr>
            <w:tcW w:w="1202" w:type="dxa"/>
            <w:shd w:val="clear" w:color="auto" w:fill="auto"/>
            <w:noWrap/>
            <w:vAlign w:val="center"/>
          </w:tcPr>
          <w:p w14:paraId="5FE96BB3" w14:textId="77777777" w:rsidR="00166DF6" w:rsidRPr="00166DF6" w:rsidRDefault="00166DF6" w:rsidP="00166DF6">
            <w:pPr>
              <w:jc w:val="center"/>
              <w:rPr>
                <w:szCs w:val="20"/>
              </w:rPr>
            </w:pPr>
            <w:r w:rsidRPr="00166DF6">
              <w:rPr>
                <w:szCs w:val="20"/>
              </w:rPr>
              <w:t>тыс. руб.</w:t>
            </w:r>
          </w:p>
        </w:tc>
        <w:tc>
          <w:tcPr>
            <w:tcW w:w="1116" w:type="dxa"/>
            <w:vAlign w:val="center"/>
          </w:tcPr>
          <w:p w14:paraId="18D593D0" w14:textId="77777777" w:rsidR="00166DF6" w:rsidRPr="00166DF6" w:rsidRDefault="00166DF6" w:rsidP="00166DF6">
            <w:pPr>
              <w:jc w:val="center"/>
              <w:rPr>
                <w:szCs w:val="20"/>
              </w:rPr>
            </w:pPr>
            <w:r w:rsidRPr="00166DF6">
              <w:rPr>
                <w:szCs w:val="20"/>
              </w:rPr>
              <w:t>36 150</w:t>
            </w:r>
          </w:p>
        </w:tc>
        <w:tc>
          <w:tcPr>
            <w:tcW w:w="996" w:type="dxa"/>
            <w:vAlign w:val="center"/>
          </w:tcPr>
          <w:p w14:paraId="5494479C" w14:textId="77777777" w:rsidR="00166DF6" w:rsidRPr="00166DF6" w:rsidRDefault="00166DF6" w:rsidP="00166DF6">
            <w:pPr>
              <w:jc w:val="center"/>
              <w:rPr>
                <w:szCs w:val="20"/>
              </w:rPr>
            </w:pPr>
            <w:r w:rsidRPr="00166DF6">
              <w:rPr>
                <w:szCs w:val="20"/>
              </w:rPr>
              <w:t>36 920</w:t>
            </w:r>
          </w:p>
        </w:tc>
        <w:tc>
          <w:tcPr>
            <w:tcW w:w="996" w:type="dxa"/>
            <w:vAlign w:val="center"/>
          </w:tcPr>
          <w:p w14:paraId="578C1C96" w14:textId="77777777" w:rsidR="00166DF6" w:rsidRPr="00166DF6" w:rsidRDefault="00166DF6" w:rsidP="00166DF6">
            <w:pPr>
              <w:jc w:val="center"/>
              <w:rPr>
                <w:szCs w:val="20"/>
              </w:rPr>
            </w:pPr>
            <w:r w:rsidRPr="00166DF6">
              <w:rPr>
                <w:szCs w:val="20"/>
              </w:rPr>
              <w:t>37 953</w:t>
            </w:r>
          </w:p>
        </w:tc>
        <w:tc>
          <w:tcPr>
            <w:tcW w:w="996" w:type="dxa"/>
            <w:vAlign w:val="center"/>
          </w:tcPr>
          <w:p w14:paraId="35319C6E" w14:textId="77777777" w:rsidR="00166DF6" w:rsidRPr="00166DF6" w:rsidRDefault="00166DF6" w:rsidP="00166DF6">
            <w:pPr>
              <w:jc w:val="center"/>
              <w:rPr>
                <w:szCs w:val="20"/>
              </w:rPr>
            </w:pPr>
            <w:r w:rsidRPr="00166DF6">
              <w:rPr>
                <w:szCs w:val="20"/>
              </w:rPr>
              <w:t>39 221</w:t>
            </w:r>
          </w:p>
        </w:tc>
        <w:tc>
          <w:tcPr>
            <w:tcW w:w="996" w:type="dxa"/>
            <w:vAlign w:val="center"/>
          </w:tcPr>
          <w:p w14:paraId="4B4AFE0E" w14:textId="77777777" w:rsidR="00166DF6" w:rsidRPr="00166DF6" w:rsidRDefault="00166DF6" w:rsidP="00166DF6">
            <w:pPr>
              <w:jc w:val="center"/>
              <w:rPr>
                <w:szCs w:val="20"/>
              </w:rPr>
            </w:pPr>
            <w:r w:rsidRPr="00166DF6">
              <w:rPr>
                <w:szCs w:val="20"/>
              </w:rPr>
              <w:t>41 231</w:t>
            </w:r>
          </w:p>
        </w:tc>
      </w:tr>
    </w:tbl>
    <w:p w14:paraId="233FA14D" w14:textId="77777777" w:rsidR="00166DF6" w:rsidRPr="00166DF6" w:rsidRDefault="00166DF6" w:rsidP="00166DF6">
      <w:pPr>
        <w:keepNext/>
        <w:jc w:val="center"/>
        <w:outlineLvl w:val="1"/>
        <w:rPr>
          <w:b/>
          <w:sz w:val="28"/>
          <w:szCs w:val="20"/>
        </w:rPr>
      </w:pPr>
      <w:bookmarkStart w:id="194" w:name="_Toc58683121"/>
    </w:p>
    <w:p w14:paraId="5B1BC277" w14:textId="77777777" w:rsidR="00166DF6" w:rsidRPr="00166DF6" w:rsidRDefault="00166DF6" w:rsidP="00166DF6">
      <w:pPr>
        <w:rPr>
          <w:b/>
          <w:sz w:val="28"/>
          <w:szCs w:val="20"/>
        </w:rPr>
      </w:pPr>
      <w:r w:rsidRPr="00166DF6">
        <w:rPr>
          <w:sz w:val="28"/>
          <w:szCs w:val="20"/>
        </w:rPr>
        <w:br w:type="page"/>
      </w:r>
    </w:p>
    <w:p w14:paraId="5300319C" w14:textId="77777777" w:rsidR="00166DF6" w:rsidRPr="00166DF6" w:rsidRDefault="00166DF6" w:rsidP="00166DF6">
      <w:pPr>
        <w:keepNext/>
        <w:jc w:val="center"/>
        <w:outlineLvl w:val="1"/>
        <w:rPr>
          <w:b/>
          <w:sz w:val="28"/>
          <w:szCs w:val="20"/>
        </w:rPr>
      </w:pPr>
      <w:r w:rsidRPr="00166DF6">
        <w:rPr>
          <w:b/>
          <w:sz w:val="28"/>
          <w:szCs w:val="20"/>
        </w:rPr>
        <w:lastRenderedPageBreak/>
        <w:t>Неподконтрольные расходы</w:t>
      </w:r>
      <w:bookmarkEnd w:id="194"/>
    </w:p>
    <w:p w14:paraId="497C1A78" w14:textId="77777777" w:rsidR="00166DF6" w:rsidRPr="00166DF6" w:rsidRDefault="00166DF6" w:rsidP="00166DF6">
      <w:pPr>
        <w:ind w:firstLine="851"/>
        <w:jc w:val="both"/>
        <w:rPr>
          <w:sz w:val="28"/>
          <w:szCs w:val="28"/>
        </w:rPr>
      </w:pPr>
    </w:p>
    <w:p w14:paraId="39103D8B" w14:textId="77777777" w:rsidR="00166DF6" w:rsidRPr="00166DF6" w:rsidRDefault="00166DF6" w:rsidP="00166DF6">
      <w:pPr>
        <w:keepNext/>
        <w:jc w:val="both"/>
        <w:outlineLvl w:val="1"/>
        <w:rPr>
          <w:b/>
          <w:sz w:val="28"/>
          <w:szCs w:val="20"/>
        </w:rPr>
      </w:pPr>
      <w:bookmarkStart w:id="195" w:name="_Toc58683122"/>
      <w:r w:rsidRPr="00166DF6">
        <w:rPr>
          <w:b/>
          <w:sz w:val="28"/>
          <w:szCs w:val="20"/>
        </w:rPr>
        <w:t>Расходы на оплату услуг, оказываемых организациями, осуществляющими регулируемые виды деятельности</w:t>
      </w:r>
      <w:bookmarkEnd w:id="195"/>
    </w:p>
    <w:p w14:paraId="3F15D011" w14:textId="77777777" w:rsidR="00166DF6" w:rsidRPr="00166DF6" w:rsidRDefault="00166DF6" w:rsidP="00166DF6">
      <w:pPr>
        <w:ind w:firstLine="851"/>
        <w:jc w:val="both"/>
        <w:rPr>
          <w:sz w:val="28"/>
          <w:szCs w:val="28"/>
        </w:rPr>
      </w:pPr>
      <w:r w:rsidRPr="00166DF6">
        <w:rPr>
          <w:sz w:val="28"/>
          <w:szCs w:val="28"/>
        </w:rPr>
        <w:t>Данные расходы рассчитываются в соответствии с пунктами 28 и 31 Основ ценообразования. Расходы по данной статье в 2021 году предприятием не осуществлялись и на 2023 год не заявлялись.</w:t>
      </w:r>
    </w:p>
    <w:p w14:paraId="42DBFC75" w14:textId="77777777" w:rsidR="00166DF6" w:rsidRPr="00166DF6" w:rsidRDefault="00166DF6" w:rsidP="00166DF6">
      <w:pPr>
        <w:ind w:firstLine="851"/>
        <w:jc w:val="both"/>
        <w:rPr>
          <w:sz w:val="28"/>
          <w:szCs w:val="28"/>
        </w:rPr>
      </w:pPr>
    </w:p>
    <w:p w14:paraId="0C70FE02" w14:textId="77777777" w:rsidR="00166DF6" w:rsidRPr="00166DF6" w:rsidRDefault="00166DF6" w:rsidP="00166DF6">
      <w:pPr>
        <w:keepNext/>
        <w:outlineLvl w:val="1"/>
        <w:rPr>
          <w:b/>
          <w:sz w:val="28"/>
          <w:szCs w:val="20"/>
        </w:rPr>
      </w:pPr>
      <w:bookmarkStart w:id="196" w:name="_Toc58683123"/>
      <w:r w:rsidRPr="00166DF6">
        <w:rPr>
          <w:b/>
          <w:sz w:val="28"/>
          <w:szCs w:val="20"/>
        </w:rPr>
        <w:t>Концессионная плата</w:t>
      </w:r>
      <w:bookmarkEnd w:id="196"/>
      <w:r w:rsidRPr="00166DF6">
        <w:rPr>
          <w:b/>
          <w:sz w:val="28"/>
          <w:szCs w:val="20"/>
        </w:rPr>
        <w:t xml:space="preserve"> </w:t>
      </w:r>
    </w:p>
    <w:p w14:paraId="65CD3C9C" w14:textId="77777777" w:rsidR="00166DF6" w:rsidRPr="00166DF6" w:rsidRDefault="00166DF6" w:rsidP="00166DF6">
      <w:pPr>
        <w:ind w:firstLine="851"/>
        <w:jc w:val="both"/>
        <w:rPr>
          <w:sz w:val="28"/>
          <w:szCs w:val="28"/>
        </w:rPr>
      </w:pPr>
      <w:r w:rsidRPr="00166DF6">
        <w:rPr>
          <w:sz w:val="28"/>
          <w:szCs w:val="28"/>
        </w:rPr>
        <w:t>Концессионная плата рассчитывается с учетом пункта 45 Основ ценообразования. Расходы по данной статье в 2021 году предприятием не осуществлялись и на 2023 год не заявлялись.</w:t>
      </w:r>
    </w:p>
    <w:p w14:paraId="0D9B1B1F" w14:textId="77777777" w:rsidR="00166DF6" w:rsidRPr="00166DF6" w:rsidRDefault="00166DF6" w:rsidP="00166DF6">
      <w:pPr>
        <w:ind w:firstLine="851"/>
        <w:jc w:val="both"/>
        <w:rPr>
          <w:sz w:val="28"/>
          <w:szCs w:val="28"/>
        </w:rPr>
      </w:pPr>
    </w:p>
    <w:p w14:paraId="126C1DB3" w14:textId="77777777" w:rsidR="00166DF6" w:rsidRPr="00166DF6" w:rsidRDefault="00166DF6" w:rsidP="00166DF6">
      <w:pPr>
        <w:keepNext/>
        <w:outlineLvl w:val="1"/>
        <w:rPr>
          <w:b/>
          <w:sz w:val="28"/>
          <w:szCs w:val="20"/>
        </w:rPr>
      </w:pPr>
      <w:bookmarkStart w:id="197" w:name="_Toc58683124"/>
      <w:r w:rsidRPr="00166DF6">
        <w:rPr>
          <w:b/>
          <w:sz w:val="28"/>
          <w:szCs w:val="20"/>
        </w:rPr>
        <w:t>Арендная плата</w:t>
      </w:r>
      <w:bookmarkEnd w:id="197"/>
    </w:p>
    <w:p w14:paraId="58BC20A9" w14:textId="77777777" w:rsidR="00166DF6" w:rsidRPr="00166DF6" w:rsidRDefault="00166DF6" w:rsidP="00166DF6">
      <w:pPr>
        <w:ind w:firstLine="851"/>
        <w:jc w:val="both"/>
        <w:rPr>
          <w:color w:val="000000"/>
          <w:sz w:val="28"/>
          <w:szCs w:val="28"/>
        </w:rPr>
      </w:pPr>
      <w:r w:rsidRPr="00166DF6">
        <w:rPr>
          <w:color w:val="000000"/>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166DF6">
        <w:rPr>
          <w:color w:val="000000"/>
          <w:sz w:val="28"/>
          <w:szCs w:val="28"/>
        </w:rPr>
        <w:t>регулируемой деятельности</w:t>
      </w:r>
      <w:proofErr w:type="gramEnd"/>
      <w:r w:rsidRPr="00166DF6">
        <w:rPr>
          <w:color w:val="000000"/>
          <w:sz w:val="28"/>
          <w:szCs w:val="28"/>
        </w:rPr>
        <w:t xml:space="preserve"> и определяется в соответствии с пунктами 45 и 65 Основ ценообразования.</w:t>
      </w:r>
    </w:p>
    <w:p w14:paraId="443DDBEB" w14:textId="77777777" w:rsidR="00166DF6" w:rsidRPr="00166DF6" w:rsidRDefault="00166DF6" w:rsidP="00166DF6">
      <w:pPr>
        <w:ind w:firstLine="851"/>
        <w:jc w:val="both"/>
        <w:rPr>
          <w:color w:val="000000"/>
          <w:sz w:val="28"/>
          <w:szCs w:val="28"/>
        </w:rPr>
      </w:pPr>
      <w:r w:rsidRPr="00166DF6">
        <w:rPr>
          <w:color w:val="000000"/>
          <w:sz w:val="28"/>
          <w:szCs w:val="28"/>
        </w:rPr>
        <w:t>Предприятием заявлены расходы по данной статье на 2023 год в сумме 2 899 тыс. руб.</w:t>
      </w:r>
    </w:p>
    <w:p w14:paraId="142AAF20" w14:textId="77777777" w:rsidR="00166DF6" w:rsidRPr="00166DF6" w:rsidRDefault="00166DF6" w:rsidP="00166DF6">
      <w:pPr>
        <w:ind w:firstLine="851"/>
        <w:jc w:val="both"/>
        <w:rPr>
          <w:color w:val="000000"/>
          <w:sz w:val="28"/>
          <w:szCs w:val="28"/>
        </w:rPr>
      </w:pPr>
      <w:r w:rsidRPr="00166DF6">
        <w:rPr>
          <w:color w:val="000000"/>
          <w:sz w:val="28"/>
          <w:szCs w:val="28"/>
        </w:rPr>
        <w:t>В качестве обоснования представлены:</w:t>
      </w:r>
    </w:p>
    <w:p w14:paraId="448D0F8E" w14:textId="77777777" w:rsidR="00166DF6" w:rsidRPr="00166DF6" w:rsidRDefault="00166DF6" w:rsidP="00166DF6">
      <w:pPr>
        <w:ind w:firstLine="851"/>
        <w:jc w:val="both"/>
        <w:rPr>
          <w:color w:val="000000"/>
          <w:sz w:val="28"/>
          <w:szCs w:val="28"/>
        </w:rPr>
      </w:pPr>
      <w:r w:rsidRPr="00166DF6">
        <w:rPr>
          <w:color w:val="000000"/>
          <w:sz w:val="28"/>
          <w:szCs w:val="28"/>
        </w:rPr>
        <w:t xml:space="preserve">1. Договор аренды муниципального имущества № 11-06/2014 от 01.06.2014 с КУМИ МГО с </w:t>
      </w:r>
      <w:proofErr w:type="spellStart"/>
      <w:r w:rsidRPr="00166DF6">
        <w:rPr>
          <w:color w:val="000000"/>
          <w:sz w:val="28"/>
          <w:szCs w:val="28"/>
        </w:rPr>
        <w:t>автопролонгацией</w:t>
      </w:r>
      <w:proofErr w:type="spellEnd"/>
      <w:r w:rsidRPr="00166DF6">
        <w:rPr>
          <w:color w:val="000000"/>
          <w:sz w:val="28"/>
          <w:szCs w:val="28"/>
        </w:rPr>
        <w:t>, дополнительные соглашения.</w:t>
      </w:r>
    </w:p>
    <w:p w14:paraId="729A8583" w14:textId="77777777" w:rsidR="00166DF6" w:rsidRPr="00166DF6" w:rsidRDefault="00166DF6" w:rsidP="00166DF6">
      <w:pPr>
        <w:ind w:firstLine="851"/>
        <w:jc w:val="both"/>
        <w:rPr>
          <w:color w:val="000000"/>
          <w:sz w:val="28"/>
          <w:szCs w:val="28"/>
        </w:rPr>
      </w:pPr>
      <w:r w:rsidRPr="00166DF6">
        <w:rPr>
          <w:color w:val="000000"/>
          <w:sz w:val="28"/>
          <w:szCs w:val="28"/>
        </w:rPr>
        <w:t xml:space="preserve">2. Договор аренды недвижимого имущества № 1 от 01.05.2015 с физическим лицом </w:t>
      </w:r>
      <w:proofErr w:type="spellStart"/>
      <w:r w:rsidRPr="00166DF6">
        <w:rPr>
          <w:color w:val="000000"/>
          <w:sz w:val="28"/>
          <w:szCs w:val="28"/>
        </w:rPr>
        <w:t>Камбалиной</w:t>
      </w:r>
      <w:proofErr w:type="spellEnd"/>
      <w:r w:rsidRPr="00166DF6">
        <w:rPr>
          <w:color w:val="000000"/>
          <w:sz w:val="28"/>
          <w:szCs w:val="28"/>
        </w:rPr>
        <w:t xml:space="preserve"> Е.П. с </w:t>
      </w:r>
      <w:proofErr w:type="spellStart"/>
      <w:r w:rsidRPr="00166DF6">
        <w:rPr>
          <w:color w:val="000000"/>
          <w:sz w:val="28"/>
          <w:szCs w:val="28"/>
        </w:rPr>
        <w:t>автопролонгацией</w:t>
      </w:r>
      <w:proofErr w:type="spellEnd"/>
      <w:r w:rsidRPr="00166DF6">
        <w:rPr>
          <w:color w:val="000000"/>
          <w:sz w:val="28"/>
          <w:szCs w:val="28"/>
        </w:rPr>
        <w:t>, дополнительное соглашение № 1 от 01.02 2018.</w:t>
      </w:r>
    </w:p>
    <w:p w14:paraId="2D00E502" w14:textId="77777777" w:rsidR="00166DF6" w:rsidRPr="00166DF6" w:rsidRDefault="00166DF6" w:rsidP="00166DF6">
      <w:pPr>
        <w:ind w:firstLine="851"/>
        <w:jc w:val="both"/>
        <w:rPr>
          <w:color w:val="000000"/>
          <w:sz w:val="28"/>
          <w:szCs w:val="28"/>
        </w:rPr>
      </w:pPr>
      <w:r w:rsidRPr="00166DF6">
        <w:rPr>
          <w:color w:val="000000"/>
          <w:sz w:val="28"/>
          <w:szCs w:val="28"/>
        </w:rPr>
        <w:t>Эксперты предлагают учесть расходы по арендной плате в размере 2 122 тыс. руб.:</w:t>
      </w:r>
    </w:p>
    <w:p w14:paraId="165E3F4B" w14:textId="77777777" w:rsidR="00166DF6" w:rsidRPr="00166DF6" w:rsidRDefault="00166DF6" w:rsidP="00166DF6">
      <w:pPr>
        <w:ind w:firstLine="851"/>
        <w:jc w:val="both"/>
        <w:rPr>
          <w:color w:val="000000"/>
          <w:sz w:val="28"/>
          <w:szCs w:val="28"/>
        </w:rPr>
      </w:pPr>
      <w:r w:rsidRPr="00166DF6">
        <w:rPr>
          <w:color w:val="000000"/>
          <w:sz w:val="28"/>
          <w:szCs w:val="28"/>
        </w:rPr>
        <w:t>- по договору с КУМИ – 2 103 тыс. руб. (175,25 тыс. руб./мес.*12 мес.);</w:t>
      </w:r>
    </w:p>
    <w:p w14:paraId="38AED140" w14:textId="77777777" w:rsidR="00166DF6" w:rsidRPr="00166DF6" w:rsidRDefault="00166DF6" w:rsidP="00166DF6">
      <w:pPr>
        <w:ind w:firstLine="851"/>
        <w:jc w:val="both"/>
        <w:rPr>
          <w:color w:val="000000"/>
          <w:sz w:val="28"/>
          <w:szCs w:val="28"/>
        </w:rPr>
      </w:pPr>
      <w:r w:rsidRPr="00166DF6">
        <w:rPr>
          <w:color w:val="000000"/>
          <w:sz w:val="28"/>
          <w:szCs w:val="28"/>
        </w:rPr>
        <w:t xml:space="preserve">- по договору с физическим лицом </w:t>
      </w:r>
      <w:proofErr w:type="spellStart"/>
      <w:r w:rsidRPr="00166DF6">
        <w:rPr>
          <w:color w:val="000000"/>
          <w:sz w:val="28"/>
          <w:szCs w:val="28"/>
        </w:rPr>
        <w:t>Камбалиной</w:t>
      </w:r>
      <w:proofErr w:type="spellEnd"/>
      <w:r w:rsidRPr="00166DF6">
        <w:rPr>
          <w:color w:val="000000"/>
          <w:sz w:val="28"/>
          <w:szCs w:val="28"/>
        </w:rPr>
        <w:t xml:space="preserve"> Е.П. – 19 тыс. руб. (исходя из балансовых стоимостей имущества и земли, указанных в договоре, и ставке налога на имущество для физических лиц – 0,5%, налога на землю – 1,5%, поскольку фактические расходы арендодателя по налогам не подтверждены).</w:t>
      </w:r>
    </w:p>
    <w:p w14:paraId="259E5626" w14:textId="77777777" w:rsidR="00166DF6" w:rsidRPr="00166DF6" w:rsidRDefault="00166DF6" w:rsidP="00166DF6">
      <w:pPr>
        <w:ind w:firstLine="851"/>
        <w:jc w:val="both"/>
        <w:rPr>
          <w:color w:val="000000"/>
          <w:sz w:val="28"/>
          <w:szCs w:val="28"/>
        </w:rPr>
      </w:pPr>
      <w:r w:rsidRPr="00166DF6">
        <w:rPr>
          <w:color w:val="000000"/>
          <w:sz w:val="28"/>
          <w:szCs w:val="28"/>
        </w:rPr>
        <w:t>Корректировка в сторону снижения – 777 тыс. руб. по вышеуказанным причинам.</w:t>
      </w:r>
    </w:p>
    <w:p w14:paraId="465BB7BC" w14:textId="77777777" w:rsidR="00166DF6" w:rsidRPr="00166DF6" w:rsidRDefault="00166DF6" w:rsidP="00166DF6">
      <w:pPr>
        <w:ind w:firstLine="851"/>
        <w:jc w:val="both"/>
        <w:rPr>
          <w:sz w:val="28"/>
          <w:szCs w:val="28"/>
        </w:rPr>
      </w:pPr>
    </w:p>
    <w:p w14:paraId="47A48F86" w14:textId="77777777" w:rsidR="00166DF6" w:rsidRPr="00166DF6" w:rsidRDefault="00166DF6" w:rsidP="00166DF6">
      <w:pPr>
        <w:keepNext/>
        <w:outlineLvl w:val="1"/>
        <w:rPr>
          <w:b/>
          <w:sz w:val="28"/>
          <w:szCs w:val="20"/>
        </w:rPr>
      </w:pPr>
      <w:bookmarkStart w:id="198" w:name="_Toc58683125"/>
      <w:r w:rsidRPr="00166DF6">
        <w:rPr>
          <w:b/>
          <w:sz w:val="28"/>
          <w:szCs w:val="20"/>
        </w:rPr>
        <w:t>Расходы на уплату налогов, сборов и других обязательных платежей</w:t>
      </w:r>
      <w:bookmarkEnd w:id="198"/>
    </w:p>
    <w:p w14:paraId="0F22D48F" w14:textId="77777777" w:rsidR="00166DF6" w:rsidRPr="00166DF6" w:rsidRDefault="00166DF6" w:rsidP="00166DF6">
      <w:pPr>
        <w:keepNext/>
        <w:outlineLvl w:val="1"/>
        <w:rPr>
          <w:i/>
          <w:sz w:val="28"/>
          <w:szCs w:val="20"/>
        </w:rPr>
      </w:pPr>
      <w:bookmarkStart w:id="199" w:name="_Toc58683126"/>
      <w:r w:rsidRPr="00166DF6">
        <w:rPr>
          <w:i/>
          <w:sz w:val="28"/>
          <w:szCs w:val="20"/>
        </w:rPr>
        <w:t>Плата за выбросы и сбросы загрязняющих веществ в окружающую среду</w:t>
      </w:r>
      <w:bookmarkEnd w:id="199"/>
      <w:r w:rsidRPr="00166DF6">
        <w:rPr>
          <w:i/>
          <w:sz w:val="28"/>
          <w:szCs w:val="20"/>
        </w:rPr>
        <w:t xml:space="preserve"> </w:t>
      </w:r>
    </w:p>
    <w:p w14:paraId="4641335D" w14:textId="77777777" w:rsidR="00166DF6" w:rsidRPr="00166DF6" w:rsidRDefault="00166DF6" w:rsidP="00166DF6">
      <w:pPr>
        <w:ind w:firstLine="851"/>
        <w:jc w:val="both"/>
        <w:rPr>
          <w:sz w:val="28"/>
          <w:szCs w:val="28"/>
        </w:rPr>
      </w:pPr>
      <w:r w:rsidRPr="00166DF6">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E5C4037" w14:textId="77777777" w:rsidR="00166DF6" w:rsidRPr="00166DF6" w:rsidRDefault="00166DF6" w:rsidP="00166DF6">
      <w:pPr>
        <w:ind w:firstLine="851"/>
        <w:jc w:val="both"/>
        <w:rPr>
          <w:sz w:val="28"/>
          <w:szCs w:val="28"/>
        </w:rPr>
      </w:pPr>
      <w:r w:rsidRPr="00166DF6">
        <w:rPr>
          <w:sz w:val="28"/>
          <w:szCs w:val="28"/>
        </w:rPr>
        <w:t>Предприятием расходы по данной статье не заявлялись.</w:t>
      </w:r>
    </w:p>
    <w:p w14:paraId="4418581F" w14:textId="77777777" w:rsidR="00166DF6" w:rsidRPr="00166DF6" w:rsidRDefault="00166DF6" w:rsidP="00166DF6">
      <w:pPr>
        <w:ind w:firstLine="851"/>
        <w:jc w:val="both"/>
        <w:rPr>
          <w:sz w:val="28"/>
          <w:szCs w:val="28"/>
        </w:rPr>
      </w:pPr>
    </w:p>
    <w:p w14:paraId="74F96471" w14:textId="77777777" w:rsidR="00166DF6" w:rsidRPr="00166DF6" w:rsidRDefault="00166DF6" w:rsidP="00166DF6">
      <w:pPr>
        <w:keepNext/>
        <w:outlineLvl w:val="1"/>
        <w:rPr>
          <w:i/>
          <w:sz w:val="28"/>
          <w:szCs w:val="20"/>
        </w:rPr>
      </w:pPr>
      <w:bookmarkStart w:id="200" w:name="_Toc58683127"/>
      <w:r w:rsidRPr="00166DF6">
        <w:rPr>
          <w:i/>
          <w:sz w:val="28"/>
          <w:szCs w:val="20"/>
        </w:rPr>
        <w:lastRenderedPageBreak/>
        <w:t>Расходы на обязательное страхование</w:t>
      </w:r>
      <w:bookmarkEnd w:id="200"/>
    </w:p>
    <w:p w14:paraId="1E8F3252" w14:textId="77777777" w:rsidR="00166DF6" w:rsidRPr="00166DF6" w:rsidRDefault="00166DF6" w:rsidP="00166DF6">
      <w:pPr>
        <w:ind w:firstLine="851"/>
        <w:jc w:val="both"/>
        <w:rPr>
          <w:sz w:val="28"/>
          <w:szCs w:val="28"/>
        </w:rPr>
      </w:pPr>
      <w:r w:rsidRPr="00166DF6">
        <w:rPr>
          <w:sz w:val="28"/>
          <w:szCs w:val="28"/>
        </w:rPr>
        <w:t>Предприятие учитывает в данной статье расходы на страхование гражданской ответственности владельца опасного объекта за причинение вреда в результате аварии на опасном объекте и добровольное медицинское страхование.</w:t>
      </w:r>
    </w:p>
    <w:p w14:paraId="768A4396" w14:textId="77777777" w:rsidR="00166DF6" w:rsidRPr="00166DF6" w:rsidRDefault="00166DF6" w:rsidP="00166DF6">
      <w:pPr>
        <w:ind w:firstLine="851"/>
        <w:jc w:val="both"/>
        <w:rPr>
          <w:sz w:val="28"/>
          <w:szCs w:val="28"/>
        </w:rPr>
      </w:pPr>
      <w:r w:rsidRPr="00166DF6">
        <w:rPr>
          <w:sz w:val="28"/>
          <w:szCs w:val="28"/>
        </w:rPr>
        <w:t xml:space="preserve">По данной статье предприятие предлагает расходы на 2023 год в сумме 140 тыс. руб. </w:t>
      </w:r>
    </w:p>
    <w:p w14:paraId="314FBC7E" w14:textId="77777777" w:rsidR="00166DF6" w:rsidRPr="00166DF6" w:rsidRDefault="00166DF6" w:rsidP="00166DF6">
      <w:pPr>
        <w:ind w:firstLine="851"/>
        <w:jc w:val="both"/>
        <w:rPr>
          <w:sz w:val="28"/>
          <w:szCs w:val="28"/>
        </w:rPr>
      </w:pPr>
      <w:r w:rsidRPr="00166DF6">
        <w:rPr>
          <w:sz w:val="28"/>
          <w:szCs w:val="28"/>
        </w:rPr>
        <w:t>Предприятием представлены следующие документы.</w:t>
      </w:r>
    </w:p>
    <w:p w14:paraId="5AFEEFEF" w14:textId="77777777" w:rsidR="00166DF6" w:rsidRPr="00166DF6" w:rsidRDefault="00166DF6" w:rsidP="00166DF6">
      <w:pPr>
        <w:ind w:firstLine="851"/>
        <w:jc w:val="both"/>
        <w:rPr>
          <w:sz w:val="28"/>
          <w:szCs w:val="28"/>
        </w:rPr>
      </w:pPr>
      <w:r w:rsidRPr="00166DF6">
        <w:rPr>
          <w:sz w:val="28"/>
          <w:szCs w:val="28"/>
        </w:rPr>
        <w:t xml:space="preserve">Договор страхования опасных производственных объектов № 4522 </w:t>
      </w:r>
      <w:r w:rsidRPr="00166DF6">
        <w:rPr>
          <w:sz w:val="28"/>
          <w:szCs w:val="28"/>
          <w:lang w:val="en-US"/>
        </w:rPr>
        <w:t>NL</w:t>
      </w:r>
      <w:r w:rsidRPr="00166DF6">
        <w:rPr>
          <w:sz w:val="28"/>
          <w:szCs w:val="28"/>
        </w:rPr>
        <w:t xml:space="preserve"> 0033 от 17.03.2022.</w:t>
      </w:r>
    </w:p>
    <w:p w14:paraId="01478C94" w14:textId="77777777" w:rsidR="00166DF6" w:rsidRPr="00166DF6" w:rsidRDefault="00166DF6" w:rsidP="00166DF6">
      <w:pPr>
        <w:ind w:firstLine="851"/>
        <w:jc w:val="both"/>
        <w:rPr>
          <w:sz w:val="28"/>
          <w:szCs w:val="28"/>
        </w:rPr>
      </w:pPr>
      <w:r w:rsidRPr="00166DF6">
        <w:rPr>
          <w:sz w:val="28"/>
          <w:szCs w:val="28"/>
        </w:rPr>
        <w:t>Договор № РТК 0272 / 452-081362/21 от 25.08.2021.</w:t>
      </w:r>
    </w:p>
    <w:p w14:paraId="30E8BAB2" w14:textId="77777777" w:rsidR="00166DF6" w:rsidRPr="00166DF6" w:rsidRDefault="00166DF6" w:rsidP="00166DF6">
      <w:pPr>
        <w:ind w:firstLine="851"/>
        <w:jc w:val="both"/>
        <w:rPr>
          <w:sz w:val="28"/>
          <w:szCs w:val="28"/>
        </w:rPr>
      </w:pPr>
      <w:r w:rsidRPr="00166DF6">
        <w:rPr>
          <w:sz w:val="28"/>
          <w:szCs w:val="28"/>
        </w:rPr>
        <w:t>Проанализировав представленные документы, эксперты предлагают учесть расходы по данной статье в размере 7 тыс. руб. Корректировка обусловлена исключением добровольного страхования</w:t>
      </w:r>
    </w:p>
    <w:p w14:paraId="6B4F0997" w14:textId="77777777" w:rsidR="00166DF6" w:rsidRPr="00166DF6" w:rsidRDefault="00166DF6" w:rsidP="00166DF6">
      <w:pPr>
        <w:ind w:firstLine="851"/>
        <w:jc w:val="both"/>
        <w:rPr>
          <w:sz w:val="28"/>
          <w:szCs w:val="28"/>
        </w:rPr>
      </w:pPr>
    </w:p>
    <w:p w14:paraId="522FE3C6" w14:textId="77777777" w:rsidR="00166DF6" w:rsidRPr="00166DF6" w:rsidRDefault="00166DF6" w:rsidP="00166DF6">
      <w:pPr>
        <w:keepNext/>
        <w:outlineLvl w:val="1"/>
        <w:rPr>
          <w:i/>
          <w:sz w:val="28"/>
          <w:szCs w:val="20"/>
        </w:rPr>
      </w:pPr>
      <w:bookmarkStart w:id="201" w:name="_Toc58683128"/>
      <w:r w:rsidRPr="00166DF6">
        <w:rPr>
          <w:i/>
          <w:sz w:val="28"/>
          <w:szCs w:val="20"/>
        </w:rPr>
        <w:t>Иные расходы</w:t>
      </w:r>
      <w:bookmarkEnd w:id="201"/>
    </w:p>
    <w:p w14:paraId="1241F32E" w14:textId="77777777" w:rsidR="00166DF6" w:rsidRPr="00166DF6" w:rsidRDefault="00166DF6" w:rsidP="00166DF6">
      <w:pPr>
        <w:ind w:firstLine="851"/>
        <w:jc w:val="both"/>
        <w:rPr>
          <w:sz w:val="28"/>
          <w:szCs w:val="28"/>
        </w:rPr>
      </w:pPr>
      <w:r w:rsidRPr="00166DF6">
        <w:rPr>
          <w:sz w:val="28"/>
          <w:szCs w:val="28"/>
        </w:rPr>
        <w:t>По данной статье в состав расходов на регулируемую деятельность включает расходы по оплате налогов: налог на имущество, земельные платежи (земельный налог и арендная плата за землю), прочие налоги (госпошлина).</w:t>
      </w:r>
    </w:p>
    <w:p w14:paraId="071AF3CC" w14:textId="77777777" w:rsidR="00166DF6" w:rsidRPr="00166DF6" w:rsidRDefault="00166DF6" w:rsidP="00166DF6">
      <w:pPr>
        <w:ind w:firstLine="851"/>
        <w:jc w:val="both"/>
        <w:rPr>
          <w:sz w:val="28"/>
          <w:szCs w:val="28"/>
        </w:rPr>
      </w:pPr>
      <w:r w:rsidRPr="00166DF6">
        <w:rPr>
          <w:sz w:val="28"/>
          <w:szCs w:val="28"/>
        </w:rPr>
        <w:t>В качестве обоснования представлены декларации за 2021 год, подтверждение факта по налогам за 2021 год, выгрузки из бухгалтерских программ.</w:t>
      </w:r>
    </w:p>
    <w:p w14:paraId="3007828C" w14:textId="77777777" w:rsidR="00166DF6" w:rsidRPr="00166DF6" w:rsidRDefault="00166DF6" w:rsidP="00166DF6">
      <w:pPr>
        <w:ind w:firstLine="851"/>
        <w:jc w:val="both"/>
        <w:rPr>
          <w:sz w:val="28"/>
          <w:szCs w:val="28"/>
        </w:rPr>
      </w:pPr>
    </w:p>
    <w:p w14:paraId="2B27F97F" w14:textId="77777777" w:rsidR="00166DF6" w:rsidRPr="00166DF6" w:rsidRDefault="00166DF6" w:rsidP="00166DF6">
      <w:pPr>
        <w:keepNext/>
        <w:outlineLvl w:val="1"/>
        <w:rPr>
          <w:sz w:val="28"/>
          <w:szCs w:val="20"/>
        </w:rPr>
      </w:pPr>
      <w:bookmarkStart w:id="202" w:name="_Toc58683129"/>
      <w:r w:rsidRPr="00166DF6">
        <w:rPr>
          <w:sz w:val="28"/>
          <w:szCs w:val="20"/>
        </w:rPr>
        <w:t>Налог на имущество</w:t>
      </w:r>
      <w:bookmarkEnd w:id="202"/>
    </w:p>
    <w:p w14:paraId="379B3F4D" w14:textId="77777777" w:rsidR="00166DF6" w:rsidRPr="00166DF6" w:rsidRDefault="00166DF6" w:rsidP="00166DF6">
      <w:pPr>
        <w:ind w:firstLine="851"/>
        <w:jc w:val="both"/>
        <w:rPr>
          <w:sz w:val="28"/>
          <w:szCs w:val="28"/>
        </w:rPr>
      </w:pPr>
      <w:r w:rsidRPr="00166DF6">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9D82F5C" w14:textId="77777777" w:rsidR="00166DF6" w:rsidRPr="00166DF6" w:rsidRDefault="00166DF6" w:rsidP="00166DF6">
      <w:pPr>
        <w:ind w:firstLine="851"/>
        <w:jc w:val="both"/>
        <w:rPr>
          <w:sz w:val="28"/>
          <w:szCs w:val="28"/>
        </w:rPr>
      </w:pPr>
      <w:r w:rsidRPr="00166DF6">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559DB3B6" w14:textId="77777777" w:rsidR="00166DF6" w:rsidRPr="00166DF6" w:rsidRDefault="00166DF6" w:rsidP="00166DF6">
      <w:pPr>
        <w:ind w:firstLine="851"/>
        <w:jc w:val="both"/>
        <w:rPr>
          <w:sz w:val="28"/>
          <w:szCs w:val="28"/>
        </w:rPr>
      </w:pPr>
      <w:r w:rsidRPr="00166DF6">
        <w:rPr>
          <w:sz w:val="28"/>
          <w:szCs w:val="28"/>
        </w:rPr>
        <w:t xml:space="preserve">По данной статье предприятие предлагает расходы на 2023 год в сумме 1 915 тыс. руб. </w:t>
      </w:r>
    </w:p>
    <w:p w14:paraId="1E043E69"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исходя из факта 2021 года – 991 тыс. руб. Корректировка предложения предприятия отсутствует.</w:t>
      </w:r>
    </w:p>
    <w:p w14:paraId="23DB0E33" w14:textId="77777777" w:rsidR="00166DF6" w:rsidRPr="00166DF6" w:rsidRDefault="00166DF6" w:rsidP="00166DF6">
      <w:pPr>
        <w:ind w:firstLine="851"/>
        <w:jc w:val="both"/>
        <w:rPr>
          <w:sz w:val="28"/>
          <w:szCs w:val="28"/>
        </w:rPr>
      </w:pPr>
    </w:p>
    <w:p w14:paraId="25BC7C04" w14:textId="77777777" w:rsidR="00166DF6" w:rsidRPr="00166DF6" w:rsidRDefault="00166DF6" w:rsidP="00166DF6">
      <w:pPr>
        <w:keepNext/>
        <w:outlineLvl w:val="1"/>
        <w:rPr>
          <w:sz w:val="28"/>
          <w:szCs w:val="20"/>
        </w:rPr>
      </w:pPr>
      <w:bookmarkStart w:id="203" w:name="_Toc58683130"/>
      <w:r w:rsidRPr="00166DF6">
        <w:rPr>
          <w:sz w:val="28"/>
          <w:szCs w:val="20"/>
        </w:rPr>
        <w:lastRenderedPageBreak/>
        <w:t>Земельные платежи</w:t>
      </w:r>
      <w:bookmarkEnd w:id="203"/>
    </w:p>
    <w:p w14:paraId="4AEE75DA" w14:textId="77777777" w:rsidR="00166DF6" w:rsidRPr="00166DF6" w:rsidRDefault="00166DF6" w:rsidP="00166DF6">
      <w:pPr>
        <w:ind w:firstLine="851"/>
        <w:jc w:val="both"/>
        <w:rPr>
          <w:sz w:val="28"/>
          <w:szCs w:val="28"/>
        </w:rPr>
      </w:pPr>
      <w:r w:rsidRPr="00166DF6">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392C0237" w14:textId="77777777" w:rsidR="00166DF6" w:rsidRPr="00166DF6" w:rsidRDefault="00166DF6" w:rsidP="00166DF6">
      <w:pPr>
        <w:ind w:firstLine="851"/>
        <w:jc w:val="both"/>
        <w:rPr>
          <w:sz w:val="28"/>
          <w:szCs w:val="28"/>
        </w:rPr>
      </w:pPr>
      <w:r w:rsidRPr="00166DF6">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685DBF89" w14:textId="77777777" w:rsidR="00166DF6" w:rsidRPr="00166DF6" w:rsidRDefault="00166DF6" w:rsidP="00166DF6">
      <w:pPr>
        <w:ind w:firstLine="851"/>
        <w:jc w:val="both"/>
        <w:rPr>
          <w:sz w:val="28"/>
          <w:szCs w:val="28"/>
        </w:rPr>
      </w:pPr>
      <w:r w:rsidRPr="00166DF6">
        <w:rPr>
          <w:sz w:val="28"/>
          <w:szCs w:val="28"/>
        </w:rPr>
        <w:t xml:space="preserve">По данной статье предприятие предлагает расходы на 2023 год в сумме 214 тыс. руб. </w:t>
      </w:r>
    </w:p>
    <w:p w14:paraId="6F89D684" w14:textId="77777777" w:rsidR="00166DF6" w:rsidRPr="00166DF6" w:rsidRDefault="00166DF6" w:rsidP="00166DF6">
      <w:pPr>
        <w:ind w:firstLine="851"/>
        <w:jc w:val="both"/>
        <w:rPr>
          <w:sz w:val="28"/>
          <w:szCs w:val="28"/>
        </w:rPr>
      </w:pPr>
      <w:r w:rsidRPr="00166DF6">
        <w:rPr>
          <w:sz w:val="28"/>
          <w:szCs w:val="28"/>
        </w:rPr>
        <w:t>Предприятием представлены налоговые декларации по земельному налогу за 2021 год, договоры аренды земельных участков. Проанализировав представленные материалы, эксперты предлагают учесть расходы, исходя из факта 2021 года – 167 тыс. руб.</w:t>
      </w:r>
    </w:p>
    <w:p w14:paraId="15F76770" w14:textId="77777777" w:rsidR="00166DF6" w:rsidRPr="00166DF6" w:rsidRDefault="00166DF6" w:rsidP="00166DF6">
      <w:pPr>
        <w:ind w:firstLine="851"/>
        <w:jc w:val="both"/>
        <w:rPr>
          <w:sz w:val="28"/>
          <w:szCs w:val="28"/>
        </w:rPr>
      </w:pPr>
    </w:p>
    <w:p w14:paraId="4F47F34D" w14:textId="77777777" w:rsidR="00166DF6" w:rsidRPr="00166DF6" w:rsidRDefault="00166DF6" w:rsidP="00166DF6">
      <w:pPr>
        <w:keepNext/>
        <w:outlineLvl w:val="1"/>
        <w:rPr>
          <w:sz w:val="28"/>
          <w:szCs w:val="20"/>
        </w:rPr>
      </w:pPr>
      <w:bookmarkStart w:id="204" w:name="_Toc58683131"/>
      <w:r w:rsidRPr="00166DF6">
        <w:rPr>
          <w:sz w:val="28"/>
          <w:szCs w:val="20"/>
        </w:rPr>
        <w:t>Прочие налоги</w:t>
      </w:r>
      <w:bookmarkEnd w:id="204"/>
    </w:p>
    <w:p w14:paraId="164DB2FB" w14:textId="77777777" w:rsidR="00166DF6" w:rsidRPr="00166DF6" w:rsidRDefault="00166DF6" w:rsidP="00166DF6">
      <w:pPr>
        <w:ind w:firstLine="851"/>
        <w:jc w:val="both"/>
        <w:rPr>
          <w:sz w:val="28"/>
          <w:szCs w:val="28"/>
        </w:rPr>
      </w:pPr>
      <w:r w:rsidRPr="00166DF6">
        <w:rPr>
          <w:sz w:val="28"/>
          <w:szCs w:val="28"/>
        </w:rPr>
        <w:t>По данной статье предприятие предлагает расходы на 2023 год в сумме 38 тыс. руб.</w:t>
      </w:r>
    </w:p>
    <w:p w14:paraId="3DD81123" w14:textId="77777777" w:rsidR="00166DF6" w:rsidRPr="00166DF6" w:rsidRDefault="00166DF6" w:rsidP="00166DF6">
      <w:pPr>
        <w:ind w:firstLine="851"/>
        <w:jc w:val="both"/>
        <w:rPr>
          <w:sz w:val="28"/>
          <w:szCs w:val="28"/>
        </w:rPr>
      </w:pPr>
      <w:r w:rsidRPr="00166DF6">
        <w:rPr>
          <w:sz w:val="28"/>
          <w:szCs w:val="28"/>
        </w:rPr>
        <w:t>В связи с отсутствием экономической обоснованности, эксперты предлагают указанные расходы исключить в полном объеме.</w:t>
      </w:r>
    </w:p>
    <w:p w14:paraId="25165045" w14:textId="77777777" w:rsidR="00166DF6" w:rsidRPr="00166DF6" w:rsidRDefault="00166DF6" w:rsidP="00166DF6">
      <w:pPr>
        <w:ind w:firstLine="851"/>
        <w:jc w:val="both"/>
        <w:rPr>
          <w:sz w:val="28"/>
          <w:szCs w:val="28"/>
        </w:rPr>
      </w:pPr>
    </w:p>
    <w:p w14:paraId="641237C3" w14:textId="77777777" w:rsidR="00166DF6" w:rsidRPr="00166DF6" w:rsidRDefault="00166DF6" w:rsidP="00166DF6">
      <w:pPr>
        <w:keepNext/>
        <w:outlineLvl w:val="1"/>
        <w:rPr>
          <w:b/>
          <w:sz w:val="28"/>
          <w:szCs w:val="20"/>
        </w:rPr>
      </w:pPr>
      <w:bookmarkStart w:id="205" w:name="_Toc58683132"/>
      <w:r w:rsidRPr="00166DF6">
        <w:rPr>
          <w:b/>
          <w:sz w:val="28"/>
          <w:szCs w:val="20"/>
        </w:rPr>
        <w:t>Отчисления на социальные нужды</w:t>
      </w:r>
      <w:bookmarkEnd w:id="205"/>
    </w:p>
    <w:p w14:paraId="29F225BC" w14:textId="77777777" w:rsidR="00166DF6" w:rsidRPr="00166DF6" w:rsidRDefault="00166DF6" w:rsidP="00166DF6">
      <w:pPr>
        <w:tabs>
          <w:tab w:val="left" w:pos="0"/>
        </w:tabs>
        <w:ind w:firstLine="851"/>
        <w:jc w:val="both"/>
        <w:rPr>
          <w:sz w:val="28"/>
          <w:szCs w:val="28"/>
        </w:rPr>
      </w:pPr>
      <w:r w:rsidRPr="00166DF6">
        <w:rPr>
          <w:sz w:val="28"/>
          <w:szCs w:val="28"/>
        </w:rPr>
        <w:t>В расходы по статье «Отчисления на социальные нужды» включаются:</w:t>
      </w:r>
    </w:p>
    <w:p w14:paraId="499E545E"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A178765" w14:textId="77777777" w:rsidR="00166DF6" w:rsidRPr="00166DF6" w:rsidRDefault="00166DF6" w:rsidP="00166DF6">
      <w:pPr>
        <w:tabs>
          <w:tab w:val="left" w:pos="0"/>
        </w:tabs>
        <w:ind w:firstLine="851"/>
        <w:jc w:val="both"/>
        <w:rPr>
          <w:sz w:val="28"/>
          <w:szCs w:val="28"/>
        </w:rPr>
      </w:pPr>
      <w:r w:rsidRPr="00166DF6">
        <w:rPr>
          <w:sz w:val="28"/>
          <w:szCs w:val="28"/>
        </w:rPr>
        <w:t>- сумма страховых взносов в соответствии со ст. 428 НК Налогового кодекса Российской Федерации (часть вторая) от 05.08.2000 № 117-ФЗ;</w:t>
      </w:r>
    </w:p>
    <w:p w14:paraId="53B20116"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w:t>
      </w:r>
      <w:r w:rsidRPr="00166DF6">
        <w:rPr>
          <w:sz w:val="28"/>
          <w:szCs w:val="28"/>
        </w:rPr>
        <w:lastRenderedPageBreak/>
        <w:t>страховании от несчастных случаев на производстве и профессиональных заболеваний».</w:t>
      </w:r>
    </w:p>
    <w:p w14:paraId="6EE08933" w14:textId="77777777" w:rsidR="00166DF6" w:rsidRPr="00166DF6" w:rsidRDefault="00166DF6" w:rsidP="00166DF6">
      <w:pPr>
        <w:ind w:firstLine="851"/>
        <w:jc w:val="both"/>
        <w:rPr>
          <w:sz w:val="28"/>
          <w:szCs w:val="28"/>
        </w:rPr>
      </w:pPr>
      <w:r w:rsidRPr="00166DF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6FC4C0F" w14:textId="77777777" w:rsidR="00166DF6" w:rsidRPr="00166DF6" w:rsidRDefault="00166DF6" w:rsidP="00166DF6">
      <w:pPr>
        <w:ind w:firstLine="851"/>
        <w:jc w:val="both"/>
        <w:rPr>
          <w:sz w:val="28"/>
          <w:szCs w:val="28"/>
        </w:rPr>
      </w:pPr>
      <w:r w:rsidRPr="00166DF6">
        <w:rPr>
          <w:sz w:val="28"/>
          <w:szCs w:val="28"/>
        </w:rPr>
        <w:t>По данной статье предприятие предлагает расходы на 2023 год в сумме 4 448 тыс. руб.</w:t>
      </w:r>
    </w:p>
    <w:p w14:paraId="07FEAFE6" w14:textId="77777777" w:rsidR="00166DF6" w:rsidRPr="00166DF6" w:rsidRDefault="00166DF6" w:rsidP="00166DF6">
      <w:pPr>
        <w:ind w:firstLine="851"/>
        <w:jc w:val="both"/>
        <w:rPr>
          <w:sz w:val="28"/>
          <w:szCs w:val="28"/>
        </w:rPr>
      </w:pPr>
      <w:r w:rsidRPr="00166DF6">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2023 год: 679 тыс. руб. * 0,302 = 205 тыс. руб.</w:t>
      </w:r>
    </w:p>
    <w:p w14:paraId="50AEB2DE" w14:textId="77777777" w:rsidR="00166DF6" w:rsidRPr="00166DF6" w:rsidRDefault="00166DF6" w:rsidP="00166DF6">
      <w:pPr>
        <w:tabs>
          <w:tab w:val="left" w:pos="0"/>
        </w:tabs>
        <w:ind w:firstLine="851"/>
        <w:jc w:val="both"/>
        <w:rPr>
          <w:sz w:val="28"/>
          <w:szCs w:val="28"/>
        </w:rPr>
      </w:pPr>
      <w:r w:rsidRPr="00166DF6">
        <w:rPr>
          <w:sz w:val="28"/>
          <w:szCs w:val="28"/>
        </w:rPr>
        <w:t>Корректировка в сторону снижения – 4 243 тыс. руб., что связано с размером ФОТ, учтенного экспертами при расчете тарифов на 2023 год.</w:t>
      </w:r>
    </w:p>
    <w:p w14:paraId="5910BDD9" w14:textId="77777777" w:rsidR="00166DF6" w:rsidRPr="00166DF6" w:rsidRDefault="00166DF6" w:rsidP="00166DF6">
      <w:pPr>
        <w:ind w:firstLine="851"/>
        <w:jc w:val="both"/>
        <w:rPr>
          <w:sz w:val="28"/>
          <w:szCs w:val="28"/>
        </w:rPr>
      </w:pPr>
    </w:p>
    <w:p w14:paraId="72500772" w14:textId="77777777" w:rsidR="00166DF6" w:rsidRPr="00166DF6" w:rsidRDefault="00166DF6" w:rsidP="00166DF6">
      <w:pPr>
        <w:keepNext/>
        <w:outlineLvl w:val="1"/>
        <w:rPr>
          <w:b/>
          <w:sz w:val="28"/>
          <w:szCs w:val="20"/>
        </w:rPr>
      </w:pPr>
      <w:bookmarkStart w:id="206" w:name="_Toc58683133"/>
      <w:r w:rsidRPr="00166DF6">
        <w:rPr>
          <w:b/>
          <w:sz w:val="28"/>
          <w:szCs w:val="20"/>
        </w:rPr>
        <w:t>Амортизация основных средств и нематериальных активов</w:t>
      </w:r>
      <w:bookmarkEnd w:id="206"/>
    </w:p>
    <w:p w14:paraId="033A838C" w14:textId="77777777" w:rsidR="00166DF6" w:rsidRPr="00166DF6" w:rsidRDefault="00166DF6" w:rsidP="00166DF6">
      <w:pPr>
        <w:ind w:firstLine="851"/>
        <w:jc w:val="both"/>
        <w:rPr>
          <w:sz w:val="28"/>
          <w:szCs w:val="28"/>
        </w:rPr>
      </w:pPr>
      <w:r w:rsidRPr="00166DF6">
        <w:rPr>
          <w:sz w:val="28"/>
          <w:szCs w:val="28"/>
        </w:rPr>
        <w:t>К основным средствам активы относятся при одновременном выполнении ряда условий, а именно:</w:t>
      </w:r>
    </w:p>
    <w:p w14:paraId="76D55152" w14:textId="77777777" w:rsidR="00166DF6" w:rsidRPr="00166DF6" w:rsidRDefault="00166DF6" w:rsidP="00166DF6">
      <w:pPr>
        <w:ind w:firstLine="851"/>
        <w:jc w:val="both"/>
        <w:rPr>
          <w:sz w:val="28"/>
          <w:szCs w:val="28"/>
        </w:rPr>
      </w:pPr>
      <w:r w:rsidRPr="00166DF6">
        <w:rPr>
          <w:sz w:val="28"/>
          <w:szCs w:val="28"/>
        </w:rPr>
        <w:t>- использование в производственной деятельности или для управленческих нужд;</w:t>
      </w:r>
    </w:p>
    <w:p w14:paraId="709DB139" w14:textId="77777777" w:rsidR="00166DF6" w:rsidRPr="00166DF6" w:rsidRDefault="00166DF6" w:rsidP="00166DF6">
      <w:pPr>
        <w:ind w:firstLine="851"/>
        <w:jc w:val="both"/>
        <w:rPr>
          <w:sz w:val="28"/>
          <w:szCs w:val="28"/>
        </w:rPr>
      </w:pPr>
      <w:r w:rsidRPr="00166DF6">
        <w:rPr>
          <w:sz w:val="28"/>
          <w:szCs w:val="28"/>
        </w:rPr>
        <w:t>- использование более 12 месяцев;</w:t>
      </w:r>
    </w:p>
    <w:p w14:paraId="6CA4C0FB" w14:textId="77777777" w:rsidR="00166DF6" w:rsidRPr="00166DF6" w:rsidRDefault="00166DF6" w:rsidP="00166DF6">
      <w:pPr>
        <w:ind w:firstLine="851"/>
        <w:jc w:val="both"/>
        <w:rPr>
          <w:sz w:val="28"/>
          <w:szCs w:val="28"/>
        </w:rPr>
      </w:pPr>
      <w:r w:rsidRPr="00166DF6">
        <w:rPr>
          <w:sz w:val="28"/>
          <w:szCs w:val="28"/>
        </w:rPr>
        <w:t>- способность приносить доход;</w:t>
      </w:r>
    </w:p>
    <w:p w14:paraId="078C3EF8" w14:textId="77777777" w:rsidR="00166DF6" w:rsidRPr="00166DF6" w:rsidRDefault="00166DF6" w:rsidP="00166DF6">
      <w:pPr>
        <w:ind w:firstLine="851"/>
        <w:jc w:val="both"/>
        <w:rPr>
          <w:sz w:val="28"/>
          <w:szCs w:val="28"/>
        </w:rPr>
      </w:pPr>
      <w:r w:rsidRPr="00166DF6">
        <w:rPr>
          <w:sz w:val="28"/>
          <w:szCs w:val="28"/>
        </w:rPr>
        <w:t>- если не планируется дальнейшая перепродажа.</w:t>
      </w:r>
    </w:p>
    <w:p w14:paraId="2A586538" w14:textId="77777777" w:rsidR="00166DF6" w:rsidRPr="00166DF6" w:rsidRDefault="00166DF6" w:rsidP="00166DF6">
      <w:pPr>
        <w:ind w:firstLine="851"/>
        <w:jc w:val="both"/>
        <w:rPr>
          <w:sz w:val="28"/>
          <w:szCs w:val="28"/>
        </w:rPr>
      </w:pPr>
      <w:r w:rsidRPr="00166DF6">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C2FE6DE" w14:textId="77777777" w:rsidR="00166DF6" w:rsidRPr="00166DF6" w:rsidRDefault="00166DF6" w:rsidP="00166DF6">
      <w:pPr>
        <w:ind w:firstLine="851"/>
        <w:jc w:val="both"/>
        <w:rPr>
          <w:sz w:val="28"/>
          <w:szCs w:val="28"/>
        </w:rPr>
      </w:pPr>
      <w:r w:rsidRPr="00166DF6">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B89E19" w14:textId="77777777" w:rsidR="00166DF6" w:rsidRPr="00166DF6" w:rsidRDefault="00166DF6" w:rsidP="00166DF6">
      <w:pPr>
        <w:ind w:firstLine="851"/>
        <w:jc w:val="both"/>
        <w:rPr>
          <w:sz w:val="28"/>
          <w:szCs w:val="28"/>
        </w:rPr>
      </w:pPr>
      <w:r w:rsidRPr="00166DF6">
        <w:rPr>
          <w:sz w:val="28"/>
          <w:szCs w:val="28"/>
        </w:rPr>
        <w:t>Представлен расчет на форме 4.10, факт начисления амортизации за 2021 год, статистические формы №11 за 2021 год.</w:t>
      </w:r>
    </w:p>
    <w:p w14:paraId="699621E9" w14:textId="77777777" w:rsidR="00166DF6" w:rsidRPr="00166DF6" w:rsidRDefault="00166DF6" w:rsidP="00166DF6">
      <w:pPr>
        <w:ind w:firstLine="851"/>
        <w:jc w:val="both"/>
        <w:rPr>
          <w:sz w:val="28"/>
          <w:szCs w:val="28"/>
        </w:rPr>
      </w:pPr>
      <w:r w:rsidRPr="00166DF6">
        <w:rPr>
          <w:sz w:val="28"/>
          <w:szCs w:val="28"/>
        </w:rPr>
        <w:t>Предприятие планирует на 2023 год амортизацию в размере 20 155 тыс. руб.</w:t>
      </w:r>
    </w:p>
    <w:p w14:paraId="3F9FD929" w14:textId="77777777" w:rsidR="00166DF6" w:rsidRPr="00166DF6" w:rsidRDefault="00166DF6" w:rsidP="00166DF6">
      <w:pPr>
        <w:ind w:firstLine="851"/>
        <w:jc w:val="both"/>
        <w:rPr>
          <w:sz w:val="28"/>
          <w:szCs w:val="28"/>
        </w:rPr>
      </w:pPr>
      <w:r w:rsidRPr="00166DF6">
        <w:rPr>
          <w:sz w:val="28"/>
          <w:szCs w:val="28"/>
        </w:rPr>
        <w:t>На основании представленных материалов эксперты рассчитали величину плановой амортизации на 2023 год: 472 тыс. руб. (амортизация зданий) + 15 463 тыс. руб. (амортизация сооружений) + 85 тыс. руб. (амортизация машин и оборудования) = 16 020 тыс. руб.</w:t>
      </w:r>
    </w:p>
    <w:p w14:paraId="725ADAD9" w14:textId="77777777" w:rsidR="00166DF6" w:rsidRPr="00166DF6" w:rsidRDefault="00166DF6" w:rsidP="00166DF6">
      <w:pPr>
        <w:ind w:firstLine="851"/>
        <w:jc w:val="both"/>
        <w:rPr>
          <w:sz w:val="28"/>
          <w:szCs w:val="28"/>
        </w:rPr>
      </w:pPr>
    </w:p>
    <w:p w14:paraId="228AB8AF" w14:textId="77777777" w:rsidR="00166DF6" w:rsidRPr="00166DF6" w:rsidRDefault="00166DF6" w:rsidP="00166DF6">
      <w:pPr>
        <w:keepNext/>
        <w:jc w:val="both"/>
        <w:outlineLvl w:val="1"/>
        <w:rPr>
          <w:b/>
          <w:sz w:val="28"/>
          <w:szCs w:val="20"/>
        </w:rPr>
      </w:pPr>
      <w:bookmarkStart w:id="207" w:name="_Toc58683134"/>
      <w:r w:rsidRPr="00166DF6">
        <w:rPr>
          <w:b/>
          <w:sz w:val="28"/>
          <w:szCs w:val="20"/>
        </w:rPr>
        <w:lastRenderedPageBreak/>
        <w:t>Расходы на выплаты по договорам займа и кредитным договорам, включая проценты по ним</w:t>
      </w:r>
      <w:bookmarkEnd w:id="207"/>
    </w:p>
    <w:p w14:paraId="3EDBE32C" w14:textId="77777777" w:rsidR="00166DF6" w:rsidRPr="00166DF6" w:rsidRDefault="00166DF6" w:rsidP="00166DF6">
      <w:pPr>
        <w:tabs>
          <w:tab w:val="left" w:pos="0"/>
        </w:tabs>
        <w:ind w:firstLine="851"/>
        <w:jc w:val="both"/>
        <w:rPr>
          <w:sz w:val="28"/>
          <w:szCs w:val="28"/>
        </w:rPr>
      </w:pPr>
      <w:r w:rsidRPr="00166DF6">
        <w:rPr>
          <w:sz w:val="28"/>
          <w:szCs w:val="28"/>
        </w:rPr>
        <w:t>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4 процентных пункта.</w:t>
      </w:r>
    </w:p>
    <w:p w14:paraId="14A6E169" w14:textId="77777777" w:rsidR="00166DF6" w:rsidRPr="00166DF6" w:rsidRDefault="00166DF6" w:rsidP="00166DF6">
      <w:pPr>
        <w:tabs>
          <w:tab w:val="left" w:pos="0"/>
        </w:tabs>
        <w:ind w:firstLine="851"/>
        <w:jc w:val="both"/>
        <w:rPr>
          <w:sz w:val="28"/>
          <w:szCs w:val="28"/>
        </w:rPr>
      </w:pPr>
      <w:r w:rsidRPr="00166DF6">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61222520" w14:textId="77777777" w:rsidR="00166DF6" w:rsidRPr="00166DF6" w:rsidRDefault="00166DF6" w:rsidP="00166DF6">
      <w:pPr>
        <w:tabs>
          <w:tab w:val="left" w:pos="0"/>
        </w:tabs>
        <w:ind w:firstLine="851"/>
        <w:jc w:val="both"/>
        <w:rPr>
          <w:sz w:val="28"/>
          <w:szCs w:val="28"/>
        </w:rPr>
      </w:pPr>
      <w:r w:rsidRPr="00166DF6">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2021 год.</w:t>
      </w:r>
    </w:p>
    <w:p w14:paraId="75F72E5D" w14:textId="77777777" w:rsidR="00166DF6" w:rsidRPr="00166DF6" w:rsidRDefault="00166DF6" w:rsidP="00166DF6">
      <w:pPr>
        <w:ind w:firstLine="851"/>
        <w:jc w:val="both"/>
        <w:rPr>
          <w:sz w:val="28"/>
          <w:szCs w:val="28"/>
        </w:rPr>
      </w:pPr>
      <w:r w:rsidRPr="00166DF6">
        <w:rPr>
          <w:sz w:val="28"/>
          <w:szCs w:val="28"/>
        </w:rPr>
        <w:t>Предприятие планирует на 2023 год затраты на проценты по кредитам в размере 51 639 тыс. руб.</w:t>
      </w:r>
    </w:p>
    <w:p w14:paraId="26BA9BA6" w14:textId="77777777" w:rsidR="00166DF6" w:rsidRPr="00166DF6" w:rsidRDefault="00166DF6" w:rsidP="00166DF6">
      <w:pPr>
        <w:tabs>
          <w:tab w:val="left" w:pos="0"/>
        </w:tabs>
        <w:ind w:firstLine="851"/>
        <w:jc w:val="both"/>
        <w:rPr>
          <w:sz w:val="28"/>
          <w:szCs w:val="28"/>
        </w:rPr>
      </w:pPr>
      <w:r w:rsidRPr="00166DF6">
        <w:rPr>
          <w:color w:val="000000"/>
          <w:sz w:val="28"/>
          <w:szCs w:val="28"/>
        </w:rPr>
        <w:t>Эксперты</w:t>
      </w:r>
      <w:r w:rsidRPr="00166DF6">
        <w:rPr>
          <w:sz w:val="28"/>
          <w:szCs w:val="28"/>
        </w:rPr>
        <w:t xml:space="preserve"> предлагают не включать данные расходы, а учесть фактические проценты при рассмотрении корректировки НВВ по результатам 2023 года (при формировании НВВ на 2025 год). </w:t>
      </w:r>
    </w:p>
    <w:p w14:paraId="5FF1FE81" w14:textId="77777777" w:rsidR="00166DF6" w:rsidRPr="00166DF6" w:rsidRDefault="00166DF6" w:rsidP="00166DF6">
      <w:pPr>
        <w:ind w:firstLine="851"/>
        <w:jc w:val="both"/>
        <w:rPr>
          <w:sz w:val="28"/>
          <w:szCs w:val="28"/>
        </w:rPr>
      </w:pPr>
    </w:p>
    <w:p w14:paraId="61BD747A" w14:textId="77777777" w:rsidR="00166DF6" w:rsidRPr="00166DF6" w:rsidRDefault="00166DF6" w:rsidP="00166DF6">
      <w:pPr>
        <w:keepNext/>
        <w:jc w:val="both"/>
        <w:outlineLvl w:val="1"/>
        <w:rPr>
          <w:b/>
          <w:sz w:val="28"/>
          <w:szCs w:val="20"/>
        </w:rPr>
      </w:pPr>
      <w:bookmarkStart w:id="208" w:name="_Toc58683135"/>
      <w:r w:rsidRPr="00166DF6">
        <w:rPr>
          <w:b/>
          <w:sz w:val="28"/>
          <w:szCs w:val="20"/>
        </w:rPr>
        <w:t>Налог на прибыль</w:t>
      </w:r>
      <w:bookmarkEnd w:id="208"/>
    </w:p>
    <w:p w14:paraId="3C2A4F73" w14:textId="77777777" w:rsidR="00166DF6" w:rsidRPr="00166DF6" w:rsidRDefault="00166DF6" w:rsidP="00166DF6">
      <w:pPr>
        <w:tabs>
          <w:tab w:val="left" w:pos="0"/>
        </w:tabs>
        <w:ind w:firstLine="851"/>
        <w:jc w:val="both"/>
        <w:rPr>
          <w:sz w:val="28"/>
          <w:szCs w:val="28"/>
        </w:rPr>
      </w:pPr>
      <w:r w:rsidRPr="00166DF6">
        <w:rPr>
          <w:sz w:val="28"/>
          <w:szCs w:val="28"/>
        </w:rPr>
        <w:t>Расходы по уплате налога на прибыль предусмотрены главой 25 Налогового Кодекса РФ, а также Методическими указания, и на 2023 год должны быть учтены в необходимой валовой выручке предприятия в размере 20% от налогооблагаемой базы по налогу на прибыль.</w:t>
      </w:r>
    </w:p>
    <w:p w14:paraId="3E36D488" w14:textId="77777777" w:rsidR="00166DF6" w:rsidRPr="00166DF6" w:rsidRDefault="00166DF6" w:rsidP="00166DF6">
      <w:pPr>
        <w:tabs>
          <w:tab w:val="left" w:pos="0"/>
        </w:tabs>
        <w:ind w:firstLine="851"/>
        <w:jc w:val="both"/>
        <w:rPr>
          <w:color w:val="000000"/>
          <w:sz w:val="28"/>
          <w:szCs w:val="28"/>
        </w:rPr>
      </w:pPr>
      <w:r w:rsidRPr="00166DF6">
        <w:rPr>
          <w:color w:val="000000"/>
          <w:sz w:val="28"/>
          <w:szCs w:val="28"/>
        </w:rPr>
        <w:t>Предприятием заявлены расходы по статье на уровне 1 547 тыс. руб.</w:t>
      </w:r>
    </w:p>
    <w:p w14:paraId="58843282" w14:textId="77777777" w:rsidR="00166DF6" w:rsidRPr="00166DF6" w:rsidRDefault="00166DF6" w:rsidP="00166DF6">
      <w:pPr>
        <w:tabs>
          <w:tab w:val="left" w:pos="0"/>
        </w:tabs>
        <w:ind w:firstLine="851"/>
        <w:jc w:val="both"/>
        <w:rPr>
          <w:color w:val="000000"/>
          <w:sz w:val="28"/>
          <w:szCs w:val="28"/>
        </w:rPr>
      </w:pPr>
      <w:r w:rsidRPr="00166DF6">
        <w:rPr>
          <w:color w:val="000000"/>
          <w:sz w:val="28"/>
          <w:szCs w:val="28"/>
        </w:rPr>
        <w:t>В связи с отсутствием плановых расходов в 2023 году, не учитываемых в целях налогообложения по налогу на прибыль, эксперты предлагают не включать в НВВ данные расходы.</w:t>
      </w:r>
    </w:p>
    <w:p w14:paraId="62927B8B" w14:textId="77777777" w:rsidR="00166DF6" w:rsidRPr="00166DF6" w:rsidRDefault="00166DF6" w:rsidP="00166DF6">
      <w:pPr>
        <w:tabs>
          <w:tab w:val="left" w:pos="0"/>
        </w:tabs>
        <w:ind w:firstLine="851"/>
        <w:jc w:val="both"/>
        <w:rPr>
          <w:sz w:val="28"/>
          <w:szCs w:val="28"/>
        </w:rPr>
      </w:pPr>
    </w:p>
    <w:p w14:paraId="289A66ED" w14:textId="77777777" w:rsidR="00166DF6" w:rsidRPr="00166DF6" w:rsidRDefault="00166DF6" w:rsidP="00166DF6">
      <w:pPr>
        <w:tabs>
          <w:tab w:val="left" w:pos="0"/>
        </w:tabs>
        <w:ind w:firstLine="851"/>
        <w:jc w:val="both"/>
        <w:rPr>
          <w:color w:val="000000"/>
          <w:sz w:val="28"/>
          <w:szCs w:val="28"/>
        </w:rPr>
      </w:pPr>
      <w:r w:rsidRPr="00166DF6">
        <w:rPr>
          <w:color w:val="000000"/>
          <w:sz w:val="28"/>
          <w:szCs w:val="28"/>
        </w:rPr>
        <w:t>Итого, сумма неподконтрольных расходов, подлежащая включению в необходимую валовую выручку на 2023 год, по мнению экспертов, составит 19 512 тыс. руб. Реестр неподконтрольных расходов представлен в таблице 3.</w:t>
      </w:r>
    </w:p>
    <w:p w14:paraId="466B6D5C" w14:textId="77777777" w:rsidR="00166DF6" w:rsidRPr="00166DF6" w:rsidRDefault="00166DF6" w:rsidP="00166DF6">
      <w:pPr>
        <w:ind w:left="8222" w:right="-142"/>
        <w:jc w:val="right"/>
        <w:rPr>
          <w:color w:val="000000"/>
          <w:sz w:val="28"/>
          <w:szCs w:val="28"/>
        </w:rPr>
      </w:pPr>
      <w:r w:rsidRPr="00166DF6">
        <w:rPr>
          <w:color w:val="000000"/>
          <w:sz w:val="28"/>
          <w:szCs w:val="28"/>
        </w:rPr>
        <w:t>Таблица 3</w:t>
      </w:r>
    </w:p>
    <w:p w14:paraId="224F4567" w14:textId="77777777" w:rsidR="00166DF6" w:rsidRPr="00166DF6" w:rsidRDefault="00166DF6" w:rsidP="00166DF6">
      <w:pPr>
        <w:jc w:val="center"/>
        <w:rPr>
          <w:b/>
          <w:sz w:val="28"/>
          <w:szCs w:val="28"/>
        </w:rPr>
      </w:pPr>
      <w:r w:rsidRPr="00166DF6">
        <w:rPr>
          <w:b/>
          <w:sz w:val="28"/>
          <w:szCs w:val="28"/>
        </w:rPr>
        <w:t>Реестр неподконтрольных расходов АО «Кузбассэнерго»</w:t>
      </w:r>
    </w:p>
    <w:p w14:paraId="5626583C" w14:textId="77777777" w:rsidR="00166DF6" w:rsidRPr="00166DF6" w:rsidRDefault="00166DF6" w:rsidP="00166DF6">
      <w:pPr>
        <w:jc w:val="center"/>
        <w:rPr>
          <w:sz w:val="28"/>
          <w:szCs w:val="28"/>
        </w:rPr>
      </w:pPr>
      <w:r w:rsidRPr="00166DF6">
        <w:rPr>
          <w:sz w:val="28"/>
          <w:szCs w:val="28"/>
        </w:rPr>
        <w:t>(приложение 5.3 к Методическим указаниям)</w:t>
      </w:r>
    </w:p>
    <w:p w14:paraId="1813CB25" w14:textId="77777777" w:rsidR="00166DF6" w:rsidRPr="00166DF6" w:rsidRDefault="00166DF6" w:rsidP="00166DF6">
      <w:pPr>
        <w:tabs>
          <w:tab w:val="left" w:pos="426"/>
        </w:tabs>
        <w:ind w:right="394" w:firstLine="851"/>
        <w:jc w:val="right"/>
        <w:rPr>
          <w:sz w:val="28"/>
          <w:szCs w:val="28"/>
        </w:rPr>
      </w:pPr>
      <w:r w:rsidRPr="00166DF6">
        <w:rPr>
          <w:sz w:val="28"/>
          <w:szCs w:val="28"/>
        </w:rPr>
        <w:t>тыс. руб.</w:t>
      </w:r>
    </w:p>
    <w:tbl>
      <w:tblPr>
        <w:tblW w:w="9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5794"/>
        <w:gridCol w:w="1664"/>
        <w:gridCol w:w="1665"/>
      </w:tblGrid>
      <w:tr w:rsidR="00166DF6" w:rsidRPr="00166DF6" w14:paraId="40013485" w14:textId="77777777" w:rsidTr="00293CC7">
        <w:trPr>
          <w:trHeight w:val="458"/>
          <w:tblHeader/>
        </w:trPr>
        <w:tc>
          <w:tcPr>
            <w:tcW w:w="727" w:type="dxa"/>
            <w:vMerge w:val="restart"/>
            <w:tcBorders>
              <w:top w:val="single" w:sz="4" w:space="0" w:color="auto"/>
            </w:tcBorders>
            <w:shd w:val="clear" w:color="auto" w:fill="auto"/>
            <w:vAlign w:val="center"/>
            <w:hideMark/>
          </w:tcPr>
          <w:p w14:paraId="4A64F9A5" w14:textId="77777777" w:rsidR="00166DF6" w:rsidRPr="00166DF6" w:rsidRDefault="00166DF6" w:rsidP="00166DF6">
            <w:pPr>
              <w:jc w:val="center"/>
              <w:rPr>
                <w:sz w:val="22"/>
                <w:szCs w:val="22"/>
              </w:rPr>
            </w:pPr>
            <w:r w:rsidRPr="00166DF6">
              <w:rPr>
                <w:sz w:val="22"/>
                <w:szCs w:val="22"/>
              </w:rPr>
              <w:t>№ п/п</w:t>
            </w:r>
          </w:p>
        </w:tc>
        <w:tc>
          <w:tcPr>
            <w:tcW w:w="5794" w:type="dxa"/>
            <w:vMerge w:val="restart"/>
            <w:tcBorders>
              <w:top w:val="single" w:sz="4" w:space="0" w:color="auto"/>
            </w:tcBorders>
            <w:shd w:val="clear" w:color="auto" w:fill="auto"/>
            <w:vAlign w:val="center"/>
            <w:hideMark/>
          </w:tcPr>
          <w:p w14:paraId="1ECA196B" w14:textId="77777777" w:rsidR="00166DF6" w:rsidRPr="00166DF6" w:rsidRDefault="00166DF6" w:rsidP="00166DF6">
            <w:pPr>
              <w:jc w:val="center"/>
              <w:rPr>
                <w:sz w:val="22"/>
                <w:szCs w:val="22"/>
              </w:rPr>
            </w:pPr>
            <w:r w:rsidRPr="00166DF6">
              <w:rPr>
                <w:sz w:val="22"/>
                <w:szCs w:val="22"/>
              </w:rPr>
              <w:t>Наименование расхода</w:t>
            </w:r>
          </w:p>
        </w:tc>
        <w:tc>
          <w:tcPr>
            <w:tcW w:w="1664" w:type="dxa"/>
            <w:vMerge w:val="restart"/>
            <w:tcBorders>
              <w:top w:val="single" w:sz="4" w:space="0" w:color="auto"/>
            </w:tcBorders>
            <w:vAlign w:val="center"/>
          </w:tcPr>
          <w:p w14:paraId="4A3DD59E" w14:textId="77777777" w:rsidR="00166DF6" w:rsidRPr="00166DF6" w:rsidRDefault="00166DF6" w:rsidP="00166DF6">
            <w:pPr>
              <w:jc w:val="center"/>
              <w:rPr>
                <w:sz w:val="22"/>
                <w:szCs w:val="22"/>
              </w:rPr>
            </w:pPr>
            <w:r w:rsidRPr="00166DF6">
              <w:rPr>
                <w:sz w:val="22"/>
                <w:szCs w:val="22"/>
              </w:rPr>
              <w:t>Утверждено на 2022</w:t>
            </w:r>
          </w:p>
        </w:tc>
        <w:tc>
          <w:tcPr>
            <w:tcW w:w="1665" w:type="dxa"/>
            <w:vMerge w:val="restart"/>
            <w:tcBorders>
              <w:top w:val="single" w:sz="4" w:space="0" w:color="auto"/>
            </w:tcBorders>
            <w:vAlign w:val="center"/>
          </w:tcPr>
          <w:p w14:paraId="4138EDA2" w14:textId="77777777" w:rsidR="00166DF6" w:rsidRPr="00166DF6" w:rsidRDefault="00166DF6" w:rsidP="00166DF6">
            <w:pPr>
              <w:jc w:val="center"/>
              <w:rPr>
                <w:sz w:val="22"/>
                <w:szCs w:val="22"/>
              </w:rPr>
            </w:pPr>
            <w:r w:rsidRPr="00166DF6">
              <w:rPr>
                <w:sz w:val="22"/>
                <w:szCs w:val="22"/>
              </w:rPr>
              <w:t>Предложение экспертов на 2023</w:t>
            </w:r>
          </w:p>
        </w:tc>
      </w:tr>
      <w:tr w:rsidR="00166DF6" w:rsidRPr="00166DF6" w14:paraId="289A5154" w14:textId="77777777" w:rsidTr="00293CC7">
        <w:trPr>
          <w:trHeight w:val="458"/>
          <w:tblHeader/>
        </w:trPr>
        <w:tc>
          <w:tcPr>
            <w:tcW w:w="727" w:type="dxa"/>
            <w:vMerge/>
            <w:shd w:val="clear" w:color="auto" w:fill="auto"/>
            <w:vAlign w:val="center"/>
            <w:hideMark/>
          </w:tcPr>
          <w:p w14:paraId="0948B5E6" w14:textId="77777777" w:rsidR="00166DF6" w:rsidRPr="00166DF6" w:rsidRDefault="00166DF6" w:rsidP="00166DF6">
            <w:pPr>
              <w:jc w:val="center"/>
              <w:rPr>
                <w:sz w:val="22"/>
                <w:szCs w:val="22"/>
              </w:rPr>
            </w:pPr>
          </w:p>
        </w:tc>
        <w:tc>
          <w:tcPr>
            <w:tcW w:w="5794" w:type="dxa"/>
            <w:vMerge/>
            <w:shd w:val="clear" w:color="auto" w:fill="auto"/>
            <w:vAlign w:val="center"/>
            <w:hideMark/>
          </w:tcPr>
          <w:p w14:paraId="4576FB64" w14:textId="77777777" w:rsidR="00166DF6" w:rsidRPr="00166DF6" w:rsidRDefault="00166DF6" w:rsidP="00166DF6">
            <w:pPr>
              <w:jc w:val="center"/>
              <w:rPr>
                <w:sz w:val="22"/>
                <w:szCs w:val="22"/>
              </w:rPr>
            </w:pPr>
          </w:p>
        </w:tc>
        <w:tc>
          <w:tcPr>
            <w:tcW w:w="1664" w:type="dxa"/>
            <w:vMerge/>
            <w:shd w:val="clear" w:color="auto" w:fill="auto"/>
            <w:vAlign w:val="center"/>
            <w:hideMark/>
          </w:tcPr>
          <w:p w14:paraId="00970612" w14:textId="77777777" w:rsidR="00166DF6" w:rsidRPr="00166DF6" w:rsidRDefault="00166DF6" w:rsidP="00166DF6">
            <w:pPr>
              <w:jc w:val="center"/>
              <w:rPr>
                <w:sz w:val="22"/>
                <w:szCs w:val="22"/>
              </w:rPr>
            </w:pPr>
          </w:p>
        </w:tc>
        <w:tc>
          <w:tcPr>
            <w:tcW w:w="1665" w:type="dxa"/>
            <w:vMerge/>
            <w:shd w:val="clear" w:color="auto" w:fill="auto"/>
            <w:vAlign w:val="center"/>
            <w:hideMark/>
          </w:tcPr>
          <w:p w14:paraId="3CD092BE" w14:textId="77777777" w:rsidR="00166DF6" w:rsidRPr="00166DF6" w:rsidRDefault="00166DF6" w:rsidP="00166DF6">
            <w:pPr>
              <w:jc w:val="center"/>
              <w:rPr>
                <w:sz w:val="22"/>
                <w:szCs w:val="22"/>
              </w:rPr>
            </w:pPr>
          </w:p>
        </w:tc>
      </w:tr>
      <w:tr w:rsidR="00166DF6" w:rsidRPr="00166DF6" w14:paraId="744B9156" w14:textId="77777777" w:rsidTr="00293CC7">
        <w:trPr>
          <w:trHeight w:val="405"/>
        </w:trPr>
        <w:tc>
          <w:tcPr>
            <w:tcW w:w="727" w:type="dxa"/>
            <w:shd w:val="clear" w:color="auto" w:fill="auto"/>
            <w:noWrap/>
            <w:vAlign w:val="center"/>
            <w:hideMark/>
          </w:tcPr>
          <w:p w14:paraId="432EBB56" w14:textId="77777777" w:rsidR="00166DF6" w:rsidRPr="00166DF6" w:rsidRDefault="00166DF6" w:rsidP="00166DF6">
            <w:pPr>
              <w:jc w:val="center"/>
              <w:rPr>
                <w:sz w:val="22"/>
                <w:szCs w:val="22"/>
              </w:rPr>
            </w:pPr>
            <w:r w:rsidRPr="00166DF6">
              <w:rPr>
                <w:sz w:val="22"/>
                <w:szCs w:val="22"/>
              </w:rPr>
              <w:t>1.1</w:t>
            </w:r>
          </w:p>
        </w:tc>
        <w:tc>
          <w:tcPr>
            <w:tcW w:w="5794" w:type="dxa"/>
            <w:shd w:val="clear" w:color="auto" w:fill="auto"/>
            <w:vAlign w:val="center"/>
            <w:hideMark/>
          </w:tcPr>
          <w:p w14:paraId="72D5B871"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664" w:type="dxa"/>
            <w:shd w:val="clear" w:color="auto" w:fill="auto"/>
            <w:noWrap/>
            <w:vAlign w:val="center"/>
          </w:tcPr>
          <w:p w14:paraId="0C11BDF7"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1FB16A66" w14:textId="77777777" w:rsidR="00166DF6" w:rsidRPr="00166DF6" w:rsidRDefault="00166DF6" w:rsidP="00166DF6">
            <w:pPr>
              <w:jc w:val="center"/>
              <w:rPr>
                <w:szCs w:val="20"/>
              </w:rPr>
            </w:pPr>
            <w:r w:rsidRPr="00166DF6">
              <w:rPr>
                <w:szCs w:val="20"/>
              </w:rPr>
              <w:t>0</w:t>
            </w:r>
          </w:p>
        </w:tc>
      </w:tr>
      <w:tr w:rsidR="00166DF6" w:rsidRPr="00166DF6" w14:paraId="002BE2B6" w14:textId="77777777" w:rsidTr="00293CC7">
        <w:trPr>
          <w:trHeight w:val="161"/>
        </w:trPr>
        <w:tc>
          <w:tcPr>
            <w:tcW w:w="727" w:type="dxa"/>
            <w:shd w:val="clear" w:color="auto" w:fill="auto"/>
            <w:noWrap/>
            <w:vAlign w:val="center"/>
            <w:hideMark/>
          </w:tcPr>
          <w:p w14:paraId="1213789F" w14:textId="77777777" w:rsidR="00166DF6" w:rsidRPr="00166DF6" w:rsidRDefault="00166DF6" w:rsidP="00166DF6">
            <w:pPr>
              <w:jc w:val="center"/>
              <w:rPr>
                <w:sz w:val="22"/>
                <w:szCs w:val="22"/>
              </w:rPr>
            </w:pPr>
            <w:r w:rsidRPr="00166DF6">
              <w:rPr>
                <w:sz w:val="22"/>
                <w:szCs w:val="22"/>
              </w:rPr>
              <w:t>1.2</w:t>
            </w:r>
          </w:p>
        </w:tc>
        <w:tc>
          <w:tcPr>
            <w:tcW w:w="5794" w:type="dxa"/>
            <w:shd w:val="clear" w:color="auto" w:fill="auto"/>
            <w:noWrap/>
            <w:vAlign w:val="center"/>
            <w:hideMark/>
          </w:tcPr>
          <w:p w14:paraId="1007204A" w14:textId="77777777" w:rsidR="00166DF6" w:rsidRPr="00166DF6" w:rsidRDefault="00166DF6" w:rsidP="00166DF6">
            <w:pPr>
              <w:rPr>
                <w:sz w:val="22"/>
                <w:szCs w:val="22"/>
              </w:rPr>
            </w:pPr>
            <w:r w:rsidRPr="00166DF6">
              <w:rPr>
                <w:sz w:val="22"/>
                <w:szCs w:val="22"/>
              </w:rPr>
              <w:t>Арендная плата</w:t>
            </w:r>
          </w:p>
        </w:tc>
        <w:tc>
          <w:tcPr>
            <w:tcW w:w="1664" w:type="dxa"/>
            <w:shd w:val="clear" w:color="auto" w:fill="auto"/>
            <w:noWrap/>
            <w:vAlign w:val="center"/>
          </w:tcPr>
          <w:p w14:paraId="7C6E7705" w14:textId="77777777" w:rsidR="00166DF6" w:rsidRPr="00166DF6" w:rsidRDefault="00166DF6" w:rsidP="00166DF6">
            <w:pPr>
              <w:jc w:val="center"/>
              <w:rPr>
                <w:szCs w:val="20"/>
              </w:rPr>
            </w:pPr>
            <w:r w:rsidRPr="00166DF6">
              <w:rPr>
                <w:szCs w:val="20"/>
              </w:rPr>
              <w:t>2 122</w:t>
            </w:r>
          </w:p>
        </w:tc>
        <w:tc>
          <w:tcPr>
            <w:tcW w:w="1665" w:type="dxa"/>
            <w:shd w:val="clear" w:color="auto" w:fill="auto"/>
            <w:noWrap/>
            <w:vAlign w:val="center"/>
          </w:tcPr>
          <w:p w14:paraId="34D8E73D" w14:textId="77777777" w:rsidR="00166DF6" w:rsidRPr="00166DF6" w:rsidRDefault="00166DF6" w:rsidP="00166DF6">
            <w:pPr>
              <w:jc w:val="center"/>
              <w:rPr>
                <w:szCs w:val="20"/>
              </w:rPr>
            </w:pPr>
            <w:r w:rsidRPr="00166DF6">
              <w:rPr>
                <w:szCs w:val="20"/>
              </w:rPr>
              <w:t>2 122</w:t>
            </w:r>
          </w:p>
        </w:tc>
      </w:tr>
      <w:tr w:rsidR="00166DF6" w:rsidRPr="00166DF6" w14:paraId="166020E0" w14:textId="77777777" w:rsidTr="00293CC7">
        <w:trPr>
          <w:trHeight w:val="308"/>
        </w:trPr>
        <w:tc>
          <w:tcPr>
            <w:tcW w:w="727" w:type="dxa"/>
            <w:shd w:val="clear" w:color="auto" w:fill="auto"/>
            <w:noWrap/>
            <w:vAlign w:val="center"/>
            <w:hideMark/>
          </w:tcPr>
          <w:p w14:paraId="2EA50189" w14:textId="77777777" w:rsidR="00166DF6" w:rsidRPr="00166DF6" w:rsidRDefault="00166DF6" w:rsidP="00166DF6">
            <w:pPr>
              <w:jc w:val="center"/>
              <w:rPr>
                <w:sz w:val="22"/>
                <w:szCs w:val="22"/>
              </w:rPr>
            </w:pPr>
            <w:r w:rsidRPr="00166DF6">
              <w:rPr>
                <w:sz w:val="22"/>
                <w:szCs w:val="22"/>
              </w:rPr>
              <w:t>1.3</w:t>
            </w:r>
          </w:p>
        </w:tc>
        <w:tc>
          <w:tcPr>
            <w:tcW w:w="5794" w:type="dxa"/>
            <w:shd w:val="clear" w:color="auto" w:fill="auto"/>
            <w:noWrap/>
            <w:vAlign w:val="center"/>
            <w:hideMark/>
          </w:tcPr>
          <w:p w14:paraId="0B38BF10" w14:textId="77777777" w:rsidR="00166DF6" w:rsidRPr="00166DF6" w:rsidRDefault="00166DF6" w:rsidP="00166DF6">
            <w:pPr>
              <w:rPr>
                <w:sz w:val="22"/>
                <w:szCs w:val="22"/>
              </w:rPr>
            </w:pPr>
            <w:r w:rsidRPr="00166DF6">
              <w:rPr>
                <w:sz w:val="22"/>
                <w:szCs w:val="22"/>
              </w:rPr>
              <w:t>Концессионная плата</w:t>
            </w:r>
          </w:p>
        </w:tc>
        <w:tc>
          <w:tcPr>
            <w:tcW w:w="1664" w:type="dxa"/>
            <w:shd w:val="clear" w:color="auto" w:fill="auto"/>
            <w:noWrap/>
            <w:vAlign w:val="center"/>
          </w:tcPr>
          <w:p w14:paraId="1B0685F5"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644DC3DF" w14:textId="77777777" w:rsidR="00166DF6" w:rsidRPr="00166DF6" w:rsidRDefault="00166DF6" w:rsidP="00166DF6">
            <w:pPr>
              <w:jc w:val="center"/>
              <w:rPr>
                <w:szCs w:val="20"/>
              </w:rPr>
            </w:pPr>
            <w:r w:rsidRPr="00166DF6">
              <w:rPr>
                <w:szCs w:val="20"/>
              </w:rPr>
              <w:t>0</w:t>
            </w:r>
          </w:p>
        </w:tc>
      </w:tr>
      <w:tr w:rsidR="00166DF6" w:rsidRPr="00166DF6" w14:paraId="657124C5" w14:textId="77777777" w:rsidTr="00293CC7">
        <w:trPr>
          <w:trHeight w:val="118"/>
        </w:trPr>
        <w:tc>
          <w:tcPr>
            <w:tcW w:w="727" w:type="dxa"/>
            <w:shd w:val="clear" w:color="auto" w:fill="auto"/>
            <w:noWrap/>
            <w:vAlign w:val="center"/>
            <w:hideMark/>
          </w:tcPr>
          <w:p w14:paraId="00D9E335" w14:textId="77777777" w:rsidR="00166DF6" w:rsidRPr="00166DF6" w:rsidRDefault="00166DF6" w:rsidP="00166DF6">
            <w:pPr>
              <w:jc w:val="center"/>
              <w:rPr>
                <w:sz w:val="22"/>
                <w:szCs w:val="22"/>
              </w:rPr>
            </w:pPr>
            <w:r w:rsidRPr="00166DF6">
              <w:rPr>
                <w:sz w:val="22"/>
                <w:szCs w:val="22"/>
              </w:rPr>
              <w:t>1.4</w:t>
            </w:r>
          </w:p>
        </w:tc>
        <w:tc>
          <w:tcPr>
            <w:tcW w:w="5794" w:type="dxa"/>
            <w:shd w:val="clear" w:color="auto" w:fill="auto"/>
            <w:vAlign w:val="center"/>
            <w:hideMark/>
          </w:tcPr>
          <w:p w14:paraId="41EE13B6"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664" w:type="dxa"/>
            <w:shd w:val="clear" w:color="auto" w:fill="auto"/>
            <w:noWrap/>
            <w:vAlign w:val="center"/>
          </w:tcPr>
          <w:p w14:paraId="65771471" w14:textId="77777777" w:rsidR="00166DF6" w:rsidRPr="00166DF6" w:rsidRDefault="00166DF6" w:rsidP="00166DF6">
            <w:pPr>
              <w:jc w:val="center"/>
              <w:rPr>
                <w:szCs w:val="20"/>
              </w:rPr>
            </w:pPr>
            <w:r w:rsidRPr="00166DF6">
              <w:rPr>
                <w:szCs w:val="20"/>
              </w:rPr>
              <w:t>1 308</w:t>
            </w:r>
          </w:p>
        </w:tc>
        <w:tc>
          <w:tcPr>
            <w:tcW w:w="1665" w:type="dxa"/>
            <w:shd w:val="clear" w:color="auto" w:fill="auto"/>
            <w:noWrap/>
            <w:vAlign w:val="center"/>
          </w:tcPr>
          <w:p w14:paraId="24582ADD" w14:textId="77777777" w:rsidR="00166DF6" w:rsidRPr="00166DF6" w:rsidRDefault="00166DF6" w:rsidP="00166DF6">
            <w:pPr>
              <w:jc w:val="center"/>
              <w:rPr>
                <w:szCs w:val="20"/>
              </w:rPr>
            </w:pPr>
            <w:r w:rsidRPr="00166DF6">
              <w:rPr>
                <w:szCs w:val="20"/>
              </w:rPr>
              <w:t>1 165</w:t>
            </w:r>
          </w:p>
        </w:tc>
      </w:tr>
      <w:tr w:rsidR="00166DF6" w:rsidRPr="00166DF6" w14:paraId="75C5C84B" w14:textId="77777777" w:rsidTr="00293CC7">
        <w:trPr>
          <w:trHeight w:val="421"/>
        </w:trPr>
        <w:tc>
          <w:tcPr>
            <w:tcW w:w="727" w:type="dxa"/>
            <w:shd w:val="clear" w:color="auto" w:fill="auto"/>
            <w:noWrap/>
            <w:vAlign w:val="center"/>
            <w:hideMark/>
          </w:tcPr>
          <w:p w14:paraId="409C7428" w14:textId="77777777" w:rsidR="00166DF6" w:rsidRPr="00166DF6" w:rsidRDefault="00166DF6" w:rsidP="00166DF6">
            <w:pPr>
              <w:jc w:val="center"/>
              <w:rPr>
                <w:sz w:val="22"/>
                <w:szCs w:val="22"/>
              </w:rPr>
            </w:pPr>
            <w:r w:rsidRPr="00166DF6">
              <w:rPr>
                <w:sz w:val="22"/>
                <w:szCs w:val="22"/>
              </w:rPr>
              <w:t>1.4.1</w:t>
            </w:r>
          </w:p>
        </w:tc>
        <w:tc>
          <w:tcPr>
            <w:tcW w:w="5794" w:type="dxa"/>
            <w:shd w:val="clear" w:color="auto" w:fill="auto"/>
            <w:vAlign w:val="center"/>
            <w:hideMark/>
          </w:tcPr>
          <w:p w14:paraId="4D20ED29"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64" w:type="dxa"/>
            <w:shd w:val="clear" w:color="auto" w:fill="auto"/>
            <w:noWrap/>
            <w:vAlign w:val="center"/>
          </w:tcPr>
          <w:p w14:paraId="03371471"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7317DEA8" w14:textId="77777777" w:rsidR="00166DF6" w:rsidRPr="00166DF6" w:rsidRDefault="00166DF6" w:rsidP="00166DF6">
            <w:pPr>
              <w:jc w:val="center"/>
              <w:rPr>
                <w:szCs w:val="20"/>
              </w:rPr>
            </w:pPr>
            <w:r w:rsidRPr="00166DF6">
              <w:rPr>
                <w:szCs w:val="20"/>
              </w:rPr>
              <w:t>0</w:t>
            </w:r>
          </w:p>
        </w:tc>
      </w:tr>
      <w:tr w:rsidR="00166DF6" w:rsidRPr="00166DF6" w14:paraId="274501C6" w14:textId="77777777" w:rsidTr="00293CC7">
        <w:trPr>
          <w:trHeight w:val="77"/>
        </w:trPr>
        <w:tc>
          <w:tcPr>
            <w:tcW w:w="727" w:type="dxa"/>
            <w:shd w:val="clear" w:color="auto" w:fill="auto"/>
            <w:noWrap/>
            <w:vAlign w:val="center"/>
            <w:hideMark/>
          </w:tcPr>
          <w:p w14:paraId="3FA1E05B" w14:textId="77777777" w:rsidR="00166DF6" w:rsidRPr="00166DF6" w:rsidRDefault="00166DF6" w:rsidP="00166DF6">
            <w:pPr>
              <w:jc w:val="center"/>
              <w:rPr>
                <w:sz w:val="22"/>
                <w:szCs w:val="22"/>
              </w:rPr>
            </w:pPr>
            <w:r w:rsidRPr="00166DF6">
              <w:rPr>
                <w:sz w:val="22"/>
                <w:szCs w:val="22"/>
              </w:rPr>
              <w:lastRenderedPageBreak/>
              <w:t>1.4.2</w:t>
            </w:r>
          </w:p>
        </w:tc>
        <w:tc>
          <w:tcPr>
            <w:tcW w:w="5794" w:type="dxa"/>
            <w:shd w:val="clear" w:color="auto" w:fill="auto"/>
            <w:vAlign w:val="center"/>
            <w:hideMark/>
          </w:tcPr>
          <w:p w14:paraId="4028C752"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664" w:type="dxa"/>
            <w:shd w:val="clear" w:color="auto" w:fill="auto"/>
            <w:noWrap/>
            <w:vAlign w:val="center"/>
          </w:tcPr>
          <w:p w14:paraId="77735A78" w14:textId="77777777" w:rsidR="00166DF6" w:rsidRPr="00166DF6" w:rsidRDefault="00166DF6" w:rsidP="00166DF6">
            <w:pPr>
              <w:jc w:val="center"/>
              <w:rPr>
                <w:szCs w:val="20"/>
              </w:rPr>
            </w:pPr>
            <w:r w:rsidRPr="00166DF6">
              <w:rPr>
                <w:szCs w:val="20"/>
              </w:rPr>
              <w:t>9</w:t>
            </w:r>
          </w:p>
        </w:tc>
        <w:tc>
          <w:tcPr>
            <w:tcW w:w="1665" w:type="dxa"/>
            <w:shd w:val="clear" w:color="auto" w:fill="auto"/>
            <w:noWrap/>
            <w:vAlign w:val="center"/>
          </w:tcPr>
          <w:p w14:paraId="1F62AAF3" w14:textId="77777777" w:rsidR="00166DF6" w:rsidRPr="00166DF6" w:rsidRDefault="00166DF6" w:rsidP="00166DF6">
            <w:pPr>
              <w:jc w:val="center"/>
              <w:rPr>
                <w:szCs w:val="20"/>
              </w:rPr>
            </w:pPr>
            <w:r w:rsidRPr="00166DF6">
              <w:rPr>
                <w:szCs w:val="20"/>
              </w:rPr>
              <w:t>7</w:t>
            </w:r>
          </w:p>
        </w:tc>
      </w:tr>
      <w:tr w:rsidR="00166DF6" w:rsidRPr="00166DF6" w14:paraId="47F97E34" w14:textId="77777777" w:rsidTr="00293CC7">
        <w:trPr>
          <w:trHeight w:val="224"/>
        </w:trPr>
        <w:tc>
          <w:tcPr>
            <w:tcW w:w="727" w:type="dxa"/>
            <w:shd w:val="clear" w:color="auto" w:fill="auto"/>
            <w:noWrap/>
            <w:vAlign w:val="center"/>
            <w:hideMark/>
          </w:tcPr>
          <w:p w14:paraId="1D61C613" w14:textId="77777777" w:rsidR="00166DF6" w:rsidRPr="00166DF6" w:rsidRDefault="00166DF6" w:rsidP="00166DF6">
            <w:pPr>
              <w:jc w:val="center"/>
              <w:rPr>
                <w:sz w:val="22"/>
                <w:szCs w:val="22"/>
              </w:rPr>
            </w:pPr>
            <w:r w:rsidRPr="00166DF6">
              <w:rPr>
                <w:sz w:val="22"/>
                <w:szCs w:val="22"/>
              </w:rPr>
              <w:t>1.4.3</w:t>
            </w:r>
          </w:p>
        </w:tc>
        <w:tc>
          <w:tcPr>
            <w:tcW w:w="5794" w:type="dxa"/>
            <w:shd w:val="clear" w:color="auto" w:fill="auto"/>
            <w:noWrap/>
            <w:vAlign w:val="center"/>
            <w:hideMark/>
          </w:tcPr>
          <w:p w14:paraId="4AF882C5" w14:textId="77777777" w:rsidR="00166DF6" w:rsidRPr="00166DF6" w:rsidRDefault="00166DF6" w:rsidP="00166DF6">
            <w:pPr>
              <w:rPr>
                <w:sz w:val="22"/>
                <w:szCs w:val="22"/>
              </w:rPr>
            </w:pPr>
            <w:r w:rsidRPr="00166DF6">
              <w:rPr>
                <w:sz w:val="22"/>
                <w:szCs w:val="22"/>
              </w:rPr>
              <w:t>иные расходы</w:t>
            </w:r>
          </w:p>
        </w:tc>
        <w:tc>
          <w:tcPr>
            <w:tcW w:w="1664" w:type="dxa"/>
            <w:shd w:val="clear" w:color="auto" w:fill="auto"/>
            <w:noWrap/>
            <w:vAlign w:val="center"/>
          </w:tcPr>
          <w:p w14:paraId="3ABD9E6D" w14:textId="77777777" w:rsidR="00166DF6" w:rsidRPr="00166DF6" w:rsidRDefault="00166DF6" w:rsidP="00166DF6">
            <w:pPr>
              <w:jc w:val="center"/>
              <w:rPr>
                <w:szCs w:val="20"/>
              </w:rPr>
            </w:pPr>
            <w:r w:rsidRPr="00166DF6">
              <w:rPr>
                <w:szCs w:val="20"/>
              </w:rPr>
              <w:t>1 299</w:t>
            </w:r>
          </w:p>
        </w:tc>
        <w:tc>
          <w:tcPr>
            <w:tcW w:w="1665" w:type="dxa"/>
            <w:shd w:val="clear" w:color="auto" w:fill="auto"/>
            <w:noWrap/>
            <w:vAlign w:val="center"/>
          </w:tcPr>
          <w:p w14:paraId="177393CB" w14:textId="77777777" w:rsidR="00166DF6" w:rsidRPr="00166DF6" w:rsidRDefault="00166DF6" w:rsidP="00166DF6">
            <w:pPr>
              <w:jc w:val="center"/>
              <w:rPr>
                <w:szCs w:val="20"/>
              </w:rPr>
            </w:pPr>
            <w:r w:rsidRPr="00166DF6">
              <w:rPr>
                <w:szCs w:val="20"/>
              </w:rPr>
              <w:t>1 158</w:t>
            </w:r>
          </w:p>
        </w:tc>
      </w:tr>
      <w:tr w:rsidR="00166DF6" w:rsidRPr="00166DF6" w14:paraId="2EEF1CC9" w14:textId="77777777" w:rsidTr="00293CC7">
        <w:trPr>
          <w:trHeight w:val="228"/>
        </w:trPr>
        <w:tc>
          <w:tcPr>
            <w:tcW w:w="727" w:type="dxa"/>
            <w:shd w:val="clear" w:color="auto" w:fill="auto"/>
            <w:noWrap/>
            <w:vAlign w:val="center"/>
            <w:hideMark/>
          </w:tcPr>
          <w:p w14:paraId="496B7837" w14:textId="77777777" w:rsidR="00166DF6" w:rsidRPr="00166DF6" w:rsidRDefault="00166DF6" w:rsidP="00166DF6">
            <w:pPr>
              <w:jc w:val="center"/>
              <w:rPr>
                <w:sz w:val="22"/>
                <w:szCs w:val="22"/>
              </w:rPr>
            </w:pPr>
            <w:r w:rsidRPr="00166DF6">
              <w:rPr>
                <w:sz w:val="22"/>
                <w:szCs w:val="22"/>
              </w:rPr>
              <w:t>1.5</w:t>
            </w:r>
          </w:p>
        </w:tc>
        <w:tc>
          <w:tcPr>
            <w:tcW w:w="5794" w:type="dxa"/>
            <w:shd w:val="clear" w:color="auto" w:fill="auto"/>
            <w:vAlign w:val="center"/>
            <w:hideMark/>
          </w:tcPr>
          <w:p w14:paraId="3AEFC254" w14:textId="77777777" w:rsidR="00166DF6" w:rsidRPr="00166DF6" w:rsidRDefault="00166DF6" w:rsidP="00166DF6">
            <w:pPr>
              <w:rPr>
                <w:sz w:val="22"/>
                <w:szCs w:val="22"/>
              </w:rPr>
            </w:pPr>
            <w:r w:rsidRPr="00166DF6">
              <w:rPr>
                <w:sz w:val="22"/>
                <w:szCs w:val="22"/>
              </w:rPr>
              <w:t>Отчисления на социальные нужды</w:t>
            </w:r>
          </w:p>
        </w:tc>
        <w:tc>
          <w:tcPr>
            <w:tcW w:w="1664" w:type="dxa"/>
            <w:shd w:val="clear" w:color="auto" w:fill="auto"/>
            <w:noWrap/>
            <w:vAlign w:val="center"/>
          </w:tcPr>
          <w:p w14:paraId="1AFEDD05" w14:textId="77777777" w:rsidR="00166DF6" w:rsidRPr="00166DF6" w:rsidRDefault="00166DF6" w:rsidP="00166DF6">
            <w:pPr>
              <w:jc w:val="center"/>
              <w:rPr>
                <w:szCs w:val="20"/>
              </w:rPr>
            </w:pPr>
            <w:r w:rsidRPr="00166DF6">
              <w:rPr>
                <w:szCs w:val="20"/>
              </w:rPr>
              <w:t>195</w:t>
            </w:r>
          </w:p>
        </w:tc>
        <w:tc>
          <w:tcPr>
            <w:tcW w:w="1665" w:type="dxa"/>
            <w:shd w:val="clear" w:color="auto" w:fill="auto"/>
            <w:noWrap/>
            <w:vAlign w:val="center"/>
          </w:tcPr>
          <w:p w14:paraId="3E71CDC0" w14:textId="77777777" w:rsidR="00166DF6" w:rsidRPr="00166DF6" w:rsidRDefault="00166DF6" w:rsidP="00166DF6">
            <w:pPr>
              <w:jc w:val="center"/>
              <w:rPr>
                <w:szCs w:val="20"/>
              </w:rPr>
            </w:pPr>
            <w:r w:rsidRPr="00166DF6">
              <w:rPr>
                <w:szCs w:val="20"/>
              </w:rPr>
              <w:t>205</w:t>
            </w:r>
          </w:p>
        </w:tc>
      </w:tr>
      <w:tr w:rsidR="00166DF6" w:rsidRPr="00166DF6" w14:paraId="4AC53F8F" w14:textId="77777777" w:rsidTr="00293CC7">
        <w:trPr>
          <w:trHeight w:val="374"/>
        </w:trPr>
        <w:tc>
          <w:tcPr>
            <w:tcW w:w="727" w:type="dxa"/>
            <w:shd w:val="clear" w:color="auto" w:fill="auto"/>
            <w:noWrap/>
            <w:vAlign w:val="center"/>
            <w:hideMark/>
          </w:tcPr>
          <w:p w14:paraId="26302349" w14:textId="77777777" w:rsidR="00166DF6" w:rsidRPr="00166DF6" w:rsidRDefault="00166DF6" w:rsidP="00166DF6">
            <w:pPr>
              <w:jc w:val="center"/>
              <w:rPr>
                <w:sz w:val="22"/>
                <w:szCs w:val="22"/>
              </w:rPr>
            </w:pPr>
            <w:r w:rsidRPr="00166DF6">
              <w:rPr>
                <w:sz w:val="22"/>
                <w:szCs w:val="22"/>
              </w:rPr>
              <w:t>1.6</w:t>
            </w:r>
          </w:p>
        </w:tc>
        <w:tc>
          <w:tcPr>
            <w:tcW w:w="5794" w:type="dxa"/>
            <w:shd w:val="clear" w:color="auto" w:fill="auto"/>
            <w:vAlign w:val="center"/>
            <w:hideMark/>
          </w:tcPr>
          <w:p w14:paraId="1FC68050" w14:textId="77777777" w:rsidR="00166DF6" w:rsidRPr="00166DF6" w:rsidRDefault="00166DF6" w:rsidP="00166DF6">
            <w:pPr>
              <w:rPr>
                <w:sz w:val="22"/>
                <w:szCs w:val="22"/>
              </w:rPr>
            </w:pPr>
            <w:r w:rsidRPr="00166DF6">
              <w:rPr>
                <w:sz w:val="22"/>
                <w:szCs w:val="22"/>
              </w:rPr>
              <w:t>Расходы по сомнительным долгам</w:t>
            </w:r>
          </w:p>
        </w:tc>
        <w:tc>
          <w:tcPr>
            <w:tcW w:w="1664" w:type="dxa"/>
            <w:shd w:val="clear" w:color="auto" w:fill="auto"/>
            <w:noWrap/>
            <w:vAlign w:val="center"/>
          </w:tcPr>
          <w:p w14:paraId="1D3539E8"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1DFB3FA4" w14:textId="77777777" w:rsidR="00166DF6" w:rsidRPr="00166DF6" w:rsidRDefault="00166DF6" w:rsidP="00166DF6">
            <w:pPr>
              <w:jc w:val="center"/>
              <w:rPr>
                <w:szCs w:val="20"/>
              </w:rPr>
            </w:pPr>
            <w:r w:rsidRPr="00166DF6">
              <w:rPr>
                <w:szCs w:val="20"/>
              </w:rPr>
              <w:t>0</w:t>
            </w:r>
          </w:p>
        </w:tc>
      </w:tr>
      <w:tr w:rsidR="00166DF6" w:rsidRPr="00166DF6" w14:paraId="2EEF2E1E" w14:textId="77777777" w:rsidTr="00293CC7">
        <w:trPr>
          <w:trHeight w:val="316"/>
        </w:trPr>
        <w:tc>
          <w:tcPr>
            <w:tcW w:w="727" w:type="dxa"/>
            <w:shd w:val="clear" w:color="auto" w:fill="auto"/>
            <w:noWrap/>
            <w:vAlign w:val="center"/>
            <w:hideMark/>
          </w:tcPr>
          <w:p w14:paraId="0C2427A5" w14:textId="77777777" w:rsidR="00166DF6" w:rsidRPr="00166DF6" w:rsidRDefault="00166DF6" w:rsidP="00166DF6">
            <w:pPr>
              <w:jc w:val="center"/>
              <w:rPr>
                <w:sz w:val="22"/>
                <w:szCs w:val="22"/>
              </w:rPr>
            </w:pPr>
            <w:r w:rsidRPr="00166DF6">
              <w:rPr>
                <w:sz w:val="22"/>
                <w:szCs w:val="22"/>
              </w:rPr>
              <w:t>1.7</w:t>
            </w:r>
          </w:p>
        </w:tc>
        <w:tc>
          <w:tcPr>
            <w:tcW w:w="5794" w:type="dxa"/>
            <w:shd w:val="clear" w:color="auto" w:fill="auto"/>
            <w:vAlign w:val="center"/>
            <w:hideMark/>
          </w:tcPr>
          <w:p w14:paraId="62119E7C"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664" w:type="dxa"/>
            <w:shd w:val="clear" w:color="auto" w:fill="auto"/>
            <w:noWrap/>
            <w:vAlign w:val="center"/>
          </w:tcPr>
          <w:p w14:paraId="58F9E811" w14:textId="77777777" w:rsidR="00166DF6" w:rsidRPr="00166DF6" w:rsidRDefault="00166DF6" w:rsidP="00166DF6">
            <w:pPr>
              <w:jc w:val="center"/>
              <w:rPr>
                <w:szCs w:val="20"/>
              </w:rPr>
            </w:pPr>
            <w:r w:rsidRPr="00166DF6">
              <w:rPr>
                <w:szCs w:val="20"/>
              </w:rPr>
              <w:t>16 424</w:t>
            </w:r>
          </w:p>
        </w:tc>
        <w:tc>
          <w:tcPr>
            <w:tcW w:w="1665" w:type="dxa"/>
            <w:shd w:val="clear" w:color="auto" w:fill="auto"/>
            <w:noWrap/>
            <w:vAlign w:val="center"/>
          </w:tcPr>
          <w:p w14:paraId="0648B908" w14:textId="77777777" w:rsidR="00166DF6" w:rsidRPr="00166DF6" w:rsidRDefault="00166DF6" w:rsidP="00166DF6">
            <w:pPr>
              <w:jc w:val="center"/>
              <w:rPr>
                <w:szCs w:val="20"/>
              </w:rPr>
            </w:pPr>
            <w:r w:rsidRPr="00166DF6">
              <w:rPr>
                <w:szCs w:val="20"/>
              </w:rPr>
              <w:t>16 020</w:t>
            </w:r>
          </w:p>
        </w:tc>
      </w:tr>
      <w:tr w:rsidR="00166DF6" w:rsidRPr="00166DF6" w14:paraId="1B4D9D6B" w14:textId="77777777" w:rsidTr="00293CC7">
        <w:trPr>
          <w:trHeight w:val="641"/>
        </w:trPr>
        <w:tc>
          <w:tcPr>
            <w:tcW w:w="727" w:type="dxa"/>
            <w:shd w:val="clear" w:color="auto" w:fill="auto"/>
            <w:noWrap/>
            <w:vAlign w:val="center"/>
            <w:hideMark/>
          </w:tcPr>
          <w:p w14:paraId="28C8EFF2" w14:textId="77777777" w:rsidR="00166DF6" w:rsidRPr="00166DF6" w:rsidRDefault="00166DF6" w:rsidP="00166DF6">
            <w:pPr>
              <w:jc w:val="center"/>
              <w:rPr>
                <w:sz w:val="22"/>
                <w:szCs w:val="22"/>
              </w:rPr>
            </w:pPr>
            <w:r w:rsidRPr="00166DF6">
              <w:rPr>
                <w:sz w:val="22"/>
                <w:szCs w:val="22"/>
              </w:rPr>
              <w:t>1.8</w:t>
            </w:r>
          </w:p>
        </w:tc>
        <w:tc>
          <w:tcPr>
            <w:tcW w:w="5794" w:type="dxa"/>
            <w:shd w:val="clear" w:color="auto" w:fill="auto"/>
            <w:noWrap/>
            <w:vAlign w:val="center"/>
            <w:hideMark/>
          </w:tcPr>
          <w:p w14:paraId="3FA9CF7C"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9A734" w14:textId="77777777" w:rsidR="00166DF6" w:rsidRPr="00166DF6" w:rsidRDefault="00166DF6" w:rsidP="00166DF6">
            <w:pPr>
              <w:jc w:val="center"/>
              <w:rPr>
                <w:szCs w:val="20"/>
              </w:rPr>
            </w:pPr>
            <w:r w:rsidRPr="00166DF6">
              <w:rPr>
                <w:szCs w:val="20"/>
              </w:rPr>
              <w:t>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6BE069F4" w14:textId="77777777" w:rsidR="00166DF6" w:rsidRPr="00166DF6" w:rsidRDefault="00166DF6" w:rsidP="00166DF6">
            <w:pPr>
              <w:jc w:val="center"/>
              <w:rPr>
                <w:szCs w:val="20"/>
              </w:rPr>
            </w:pPr>
            <w:r w:rsidRPr="00166DF6">
              <w:rPr>
                <w:szCs w:val="20"/>
              </w:rPr>
              <w:t>0</w:t>
            </w:r>
          </w:p>
        </w:tc>
      </w:tr>
      <w:tr w:rsidR="00166DF6" w:rsidRPr="00166DF6" w14:paraId="7B0F91D7" w14:textId="77777777" w:rsidTr="00293CC7">
        <w:trPr>
          <w:trHeight w:val="641"/>
        </w:trPr>
        <w:tc>
          <w:tcPr>
            <w:tcW w:w="727" w:type="dxa"/>
            <w:shd w:val="clear" w:color="auto" w:fill="auto"/>
            <w:noWrap/>
            <w:vAlign w:val="center"/>
          </w:tcPr>
          <w:p w14:paraId="0B9CDB61" w14:textId="77777777" w:rsidR="00166DF6" w:rsidRPr="00166DF6" w:rsidRDefault="00166DF6" w:rsidP="00166DF6">
            <w:pPr>
              <w:jc w:val="center"/>
              <w:rPr>
                <w:sz w:val="22"/>
                <w:szCs w:val="22"/>
              </w:rPr>
            </w:pPr>
            <w:r w:rsidRPr="00166DF6">
              <w:rPr>
                <w:sz w:val="22"/>
                <w:szCs w:val="22"/>
              </w:rPr>
              <w:t>1.9</w:t>
            </w:r>
          </w:p>
        </w:tc>
        <w:tc>
          <w:tcPr>
            <w:tcW w:w="5794" w:type="dxa"/>
            <w:shd w:val="clear" w:color="auto" w:fill="auto"/>
            <w:noWrap/>
            <w:vAlign w:val="center"/>
          </w:tcPr>
          <w:p w14:paraId="1B98D2FC" w14:textId="77777777" w:rsidR="00166DF6" w:rsidRPr="00166DF6" w:rsidRDefault="00166DF6" w:rsidP="00166DF6">
            <w:pPr>
              <w:rPr>
                <w:szCs w:val="20"/>
              </w:rPr>
            </w:pPr>
            <w:r w:rsidRPr="00166DF6">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64" w:type="dxa"/>
            <w:shd w:val="clear" w:color="auto" w:fill="auto"/>
            <w:noWrap/>
            <w:vAlign w:val="center"/>
          </w:tcPr>
          <w:p w14:paraId="50E2D09B"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2869B9F4" w14:textId="77777777" w:rsidR="00166DF6" w:rsidRPr="00166DF6" w:rsidRDefault="00166DF6" w:rsidP="00166DF6">
            <w:pPr>
              <w:jc w:val="center"/>
              <w:rPr>
                <w:szCs w:val="20"/>
              </w:rPr>
            </w:pPr>
            <w:r w:rsidRPr="00166DF6">
              <w:rPr>
                <w:szCs w:val="20"/>
              </w:rPr>
              <w:t>0</w:t>
            </w:r>
          </w:p>
        </w:tc>
      </w:tr>
      <w:tr w:rsidR="00166DF6" w:rsidRPr="00166DF6" w14:paraId="6BDD1CA4" w14:textId="77777777" w:rsidTr="00293CC7">
        <w:trPr>
          <w:trHeight w:val="397"/>
        </w:trPr>
        <w:tc>
          <w:tcPr>
            <w:tcW w:w="727" w:type="dxa"/>
            <w:shd w:val="clear" w:color="auto" w:fill="auto"/>
            <w:noWrap/>
            <w:vAlign w:val="center"/>
            <w:hideMark/>
          </w:tcPr>
          <w:p w14:paraId="1F5ADAE5" w14:textId="77777777" w:rsidR="00166DF6" w:rsidRPr="00166DF6" w:rsidRDefault="00166DF6" w:rsidP="00166DF6">
            <w:pPr>
              <w:jc w:val="center"/>
              <w:rPr>
                <w:sz w:val="22"/>
                <w:szCs w:val="22"/>
              </w:rPr>
            </w:pPr>
          </w:p>
        </w:tc>
        <w:tc>
          <w:tcPr>
            <w:tcW w:w="5794" w:type="dxa"/>
            <w:shd w:val="clear" w:color="auto" w:fill="auto"/>
            <w:noWrap/>
            <w:vAlign w:val="center"/>
            <w:hideMark/>
          </w:tcPr>
          <w:p w14:paraId="7B8C4B58" w14:textId="77777777" w:rsidR="00166DF6" w:rsidRPr="00166DF6" w:rsidRDefault="00166DF6" w:rsidP="00166DF6">
            <w:pPr>
              <w:rPr>
                <w:sz w:val="22"/>
                <w:szCs w:val="22"/>
              </w:rPr>
            </w:pPr>
            <w:r w:rsidRPr="00166DF6">
              <w:rPr>
                <w:sz w:val="22"/>
                <w:szCs w:val="22"/>
              </w:rPr>
              <w:t>ИТОГО</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6C19" w14:textId="77777777" w:rsidR="00166DF6" w:rsidRPr="00166DF6" w:rsidRDefault="00166DF6" w:rsidP="00166DF6">
            <w:pPr>
              <w:jc w:val="center"/>
              <w:rPr>
                <w:szCs w:val="20"/>
              </w:rPr>
            </w:pPr>
            <w:r w:rsidRPr="00166DF6">
              <w:rPr>
                <w:szCs w:val="20"/>
              </w:rPr>
              <w:t>20 050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5FC6E21B" w14:textId="77777777" w:rsidR="00166DF6" w:rsidRPr="00166DF6" w:rsidRDefault="00166DF6" w:rsidP="00166DF6">
            <w:pPr>
              <w:jc w:val="center"/>
              <w:rPr>
                <w:szCs w:val="20"/>
              </w:rPr>
            </w:pPr>
            <w:r w:rsidRPr="00166DF6">
              <w:rPr>
                <w:szCs w:val="20"/>
              </w:rPr>
              <w:t>19 512</w:t>
            </w:r>
          </w:p>
        </w:tc>
      </w:tr>
      <w:tr w:rsidR="00166DF6" w:rsidRPr="00166DF6" w14:paraId="6369FEAE" w14:textId="77777777" w:rsidTr="00293CC7">
        <w:trPr>
          <w:trHeight w:val="397"/>
        </w:trPr>
        <w:tc>
          <w:tcPr>
            <w:tcW w:w="727" w:type="dxa"/>
            <w:shd w:val="clear" w:color="auto" w:fill="auto"/>
            <w:noWrap/>
            <w:vAlign w:val="center"/>
            <w:hideMark/>
          </w:tcPr>
          <w:p w14:paraId="1CA0C2EE" w14:textId="77777777" w:rsidR="00166DF6" w:rsidRPr="00166DF6" w:rsidRDefault="00166DF6" w:rsidP="00166DF6">
            <w:pPr>
              <w:jc w:val="center"/>
              <w:rPr>
                <w:sz w:val="22"/>
                <w:szCs w:val="22"/>
              </w:rPr>
            </w:pPr>
            <w:r w:rsidRPr="00166DF6">
              <w:rPr>
                <w:sz w:val="22"/>
                <w:szCs w:val="22"/>
              </w:rPr>
              <w:t>2</w:t>
            </w:r>
          </w:p>
        </w:tc>
        <w:tc>
          <w:tcPr>
            <w:tcW w:w="5794" w:type="dxa"/>
            <w:shd w:val="clear" w:color="auto" w:fill="auto"/>
            <w:noWrap/>
            <w:vAlign w:val="center"/>
            <w:hideMark/>
          </w:tcPr>
          <w:p w14:paraId="5E62E7F8" w14:textId="77777777" w:rsidR="00166DF6" w:rsidRPr="00166DF6" w:rsidRDefault="00166DF6" w:rsidP="00166DF6">
            <w:pPr>
              <w:rPr>
                <w:sz w:val="22"/>
                <w:szCs w:val="22"/>
              </w:rPr>
            </w:pPr>
            <w:r w:rsidRPr="00166DF6">
              <w:rPr>
                <w:sz w:val="22"/>
                <w:szCs w:val="22"/>
              </w:rPr>
              <w:t>Налог на прибыль</w:t>
            </w:r>
          </w:p>
        </w:tc>
        <w:tc>
          <w:tcPr>
            <w:tcW w:w="1664" w:type="dxa"/>
            <w:tcBorders>
              <w:top w:val="nil"/>
              <w:left w:val="single" w:sz="4" w:space="0" w:color="auto"/>
              <w:bottom w:val="single" w:sz="4" w:space="0" w:color="auto"/>
              <w:right w:val="single" w:sz="4" w:space="0" w:color="auto"/>
            </w:tcBorders>
            <w:shd w:val="clear" w:color="auto" w:fill="auto"/>
            <w:noWrap/>
            <w:vAlign w:val="center"/>
          </w:tcPr>
          <w:p w14:paraId="136A0830" w14:textId="77777777" w:rsidR="00166DF6" w:rsidRPr="00166DF6" w:rsidRDefault="00166DF6" w:rsidP="00166DF6">
            <w:pPr>
              <w:jc w:val="center"/>
              <w:rPr>
                <w:szCs w:val="20"/>
              </w:rPr>
            </w:pPr>
            <w:r w:rsidRPr="00166DF6">
              <w:rPr>
                <w:szCs w:val="20"/>
              </w:rPr>
              <w:t>0</w:t>
            </w:r>
          </w:p>
        </w:tc>
        <w:tc>
          <w:tcPr>
            <w:tcW w:w="1665" w:type="dxa"/>
            <w:tcBorders>
              <w:top w:val="nil"/>
              <w:left w:val="nil"/>
              <w:bottom w:val="single" w:sz="4" w:space="0" w:color="auto"/>
              <w:right w:val="single" w:sz="4" w:space="0" w:color="auto"/>
            </w:tcBorders>
            <w:shd w:val="clear" w:color="auto" w:fill="auto"/>
            <w:noWrap/>
            <w:vAlign w:val="center"/>
          </w:tcPr>
          <w:p w14:paraId="65C8CCE9" w14:textId="77777777" w:rsidR="00166DF6" w:rsidRPr="00166DF6" w:rsidRDefault="00166DF6" w:rsidP="00166DF6">
            <w:pPr>
              <w:jc w:val="center"/>
              <w:rPr>
                <w:szCs w:val="20"/>
              </w:rPr>
            </w:pPr>
            <w:r w:rsidRPr="00166DF6">
              <w:rPr>
                <w:szCs w:val="20"/>
              </w:rPr>
              <w:t>0</w:t>
            </w:r>
          </w:p>
        </w:tc>
      </w:tr>
      <w:tr w:rsidR="00166DF6" w:rsidRPr="00166DF6" w14:paraId="307F2B19" w14:textId="77777777" w:rsidTr="00293CC7">
        <w:trPr>
          <w:trHeight w:val="292"/>
        </w:trPr>
        <w:tc>
          <w:tcPr>
            <w:tcW w:w="727" w:type="dxa"/>
            <w:shd w:val="clear" w:color="auto" w:fill="auto"/>
            <w:noWrap/>
            <w:vAlign w:val="center"/>
            <w:hideMark/>
          </w:tcPr>
          <w:p w14:paraId="745C3299" w14:textId="77777777" w:rsidR="00166DF6" w:rsidRPr="00166DF6" w:rsidRDefault="00166DF6" w:rsidP="00166DF6">
            <w:pPr>
              <w:jc w:val="center"/>
              <w:rPr>
                <w:sz w:val="22"/>
                <w:szCs w:val="22"/>
              </w:rPr>
            </w:pPr>
            <w:r w:rsidRPr="00166DF6">
              <w:rPr>
                <w:sz w:val="22"/>
                <w:szCs w:val="22"/>
              </w:rPr>
              <w:t>3</w:t>
            </w:r>
          </w:p>
        </w:tc>
        <w:tc>
          <w:tcPr>
            <w:tcW w:w="5794" w:type="dxa"/>
            <w:shd w:val="clear" w:color="auto" w:fill="auto"/>
            <w:noWrap/>
            <w:vAlign w:val="center"/>
            <w:hideMark/>
          </w:tcPr>
          <w:p w14:paraId="100E0C2C"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64" w:type="dxa"/>
            <w:shd w:val="clear" w:color="auto" w:fill="auto"/>
            <w:noWrap/>
            <w:vAlign w:val="center"/>
          </w:tcPr>
          <w:p w14:paraId="05F5BFBE" w14:textId="77777777" w:rsidR="00166DF6" w:rsidRPr="00166DF6" w:rsidRDefault="00166DF6" w:rsidP="00166DF6">
            <w:pPr>
              <w:jc w:val="center"/>
              <w:rPr>
                <w:szCs w:val="20"/>
              </w:rPr>
            </w:pPr>
            <w:r w:rsidRPr="00166DF6">
              <w:rPr>
                <w:szCs w:val="20"/>
              </w:rPr>
              <w:t>0</w:t>
            </w:r>
          </w:p>
        </w:tc>
        <w:tc>
          <w:tcPr>
            <w:tcW w:w="1665" w:type="dxa"/>
            <w:shd w:val="clear" w:color="auto" w:fill="auto"/>
            <w:noWrap/>
            <w:vAlign w:val="center"/>
          </w:tcPr>
          <w:p w14:paraId="3FC981A3" w14:textId="77777777" w:rsidR="00166DF6" w:rsidRPr="00166DF6" w:rsidRDefault="00166DF6" w:rsidP="00166DF6">
            <w:pPr>
              <w:jc w:val="center"/>
              <w:rPr>
                <w:szCs w:val="20"/>
              </w:rPr>
            </w:pPr>
            <w:r w:rsidRPr="00166DF6">
              <w:rPr>
                <w:szCs w:val="20"/>
              </w:rPr>
              <w:t>0</w:t>
            </w:r>
          </w:p>
        </w:tc>
      </w:tr>
      <w:tr w:rsidR="00166DF6" w:rsidRPr="00166DF6" w14:paraId="46A0EEEA" w14:textId="77777777" w:rsidTr="00293CC7">
        <w:trPr>
          <w:trHeight w:val="135"/>
        </w:trPr>
        <w:tc>
          <w:tcPr>
            <w:tcW w:w="727" w:type="dxa"/>
            <w:shd w:val="clear" w:color="auto" w:fill="auto"/>
            <w:noWrap/>
            <w:vAlign w:val="center"/>
            <w:hideMark/>
          </w:tcPr>
          <w:p w14:paraId="19A5329B" w14:textId="77777777" w:rsidR="00166DF6" w:rsidRPr="00166DF6" w:rsidRDefault="00166DF6" w:rsidP="00166DF6">
            <w:pPr>
              <w:jc w:val="center"/>
              <w:rPr>
                <w:b/>
                <w:sz w:val="22"/>
                <w:szCs w:val="22"/>
              </w:rPr>
            </w:pPr>
            <w:r w:rsidRPr="00166DF6">
              <w:rPr>
                <w:b/>
                <w:sz w:val="22"/>
                <w:szCs w:val="22"/>
              </w:rPr>
              <w:t>4</w:t>
            </w:r>
          </w:p>
        </w:tc>
        <w:tc>
          <w:tcPr>
            <w:tcW w:w="5794" w:type="dxa"/>
            <w:shd w:val="clear" w:color="auto" w:fill="auto"/>
            <w:vAlign w:val="center"/>
            <w:hideMark/>
          </w:tcPr>
          <w:p w14:paraId="71931396" w14:textId="77777777" w:rsidR="00166DF6" w:rsidRPr="00166DF6" w:rsidRDefault="00166DF6" w:rsidP="00166DF6">
            <w:pPr>
              <w:rPr>
                <w:b/>
                <w:sz w:val="22"/>
                <w:szCs w:val="22"/>
              </w:rPr>
            </w:pPr>
            <w:r w:rsidRPr="00166DF6">
              <w:rPr>
                <w:b/>
                <w:sz w:val="22"/>
                <w:szCs w:val="22"/>
              </w:rPr>
              <w:t>Итого неподконтрольных расходов</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352EF" w14:textId="77777777" w:rsidR="00166DF6" w:rsidRPr="00166DF6" w:rsidRDefault="00166DF6" w:rsidP="00166DF6">
            <w:pPr>
              <w:jc w:val="center"/>
              <w:rPr>
                <w:b/>
                <w:szCs w:val="20"/>
              </w:rPr>
            </w:pPr>
            <w:r w:rsidRPr="00166DF6">
              <w:rPr>
                <w:b/>
                <w:szCs w:val="20"/>
              </w:rPr>
              <w:t>20 050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277174F7" w14:textId="77777777" w:rsidR="00166DF6" w:rsidRPr="00166DF6" w:rsidRDefault="00166DF6" w:rsidP="00166DF6">
            <w:pPr>
              <w:jc w:val="center"/>
              <w:rPr>
                <w:b/>
                <w:szCs w:val="20"/>
              </w:rPr>
            </w:pPr>
            <w:r w:rsidRPr="00166DF6">
              <w:rPr>
                <w:b/>
                <w:szCs w:val="20"/>
              </w:rPr>
              <w:t>19 512</w:t>
            </w:r>
          </w:p>
        </w:tc>
      </w:tr>
    </w:tbl>
    <w:p w14:paraId="26FA4FEA" w14:textId="77777777" w:rsidR="00166DF6" w:rsidRPr="00166DF6" w:rsidRDefault="00166DF6" w:rsidP="00166DF6">
      <w:pPr>
        <w:jc w:val="both"/>
        <w:rPr>
          <w:sz w:val="4"/>
          <w:szCs w:val="4"/>
        </w:rPr>
      </w:pPr>
    </w:p>
    <w:p w14:paraId="6BD893BB" w14:textId="77777777" w:rsidR="00166DF6" w:rsidRPr="00166DF6" w:rsidRDefault="00166DF6" w:rsidP="00166DF6">
      <w:pPr>
        <w:jc w:val="both"/>
        <w:rPr>
          <w:color w:val="FF0000"/>
          <w:sz w:val="28"/>
          <w:szCs w:val="28"/>
        </w:rPr>
      </w:pPr>
    </w:p>
    <w:p w14:paraId="6EA850F6" w14:textId="77777777" w:rsidR="00166DF6" w:rsidRPr="00166DF6" w:rsidRDefault="00166DF6" w:rsidP="00166DF6">
      <w:pPr>
        <w:keepNext/>
        <w:jc w:val="center"/>
        <w:outlineLvl w:val="1"/>
        <w:rPr>
          <w:b/>
          <w:sz w:val="28"/>
          <w:szCs w:val="20"/>
        </w:rPr>
      </w:pPr>
      <w:bookmarkStart w:id="209" w:name="_Toc58683136"/>
      <w:r w:rsidRPr="00166DF6">
        <w:rPr>
          <w:b/>
          <w:sz w:val="28"/>
          <w:szCs w:val="20"/>
        </w:rPr>
        <w:t>Расчет расходов на приобретение энергетических ресурсов, холодной воды. теплоносителя</w:t>
      </w:r>
      <w:bookmarkEnd w:id="209"/>
    </w:p>
    <w:p w14:paraId="4A36DA16" w14:textId="77777777" w:rsidR="00166DF6" w:rsidRPr="00166DF6" w:rsidRDefault="00166DF6" w:rsidP="00166DF6">
      <w:pPr>
        <w:ind w:firstLine="851"/>
        <w:jc w:val="both"/>
        <w:rPr>
          <w:sz w:val="28"/>
          <w:szCs w:val="28"/>
        </w:rPr>
      </w:pPr>
      <w:r w:rsidRPr="00166DF6">
        <w:rPr>
          <w:sz w:val="28"/>
          <w:szCs w:val="28"/>
        </w:rPr>
        <w:t>Стоимость энергетических ресурсов определяется в соответствии с п. 28 Основ ценообразования.</w:t>
      </w:r>
    </w:p>
    <w:p w14:paraId="35596D69" w14:textId="77777777" w:rsidR="00166DF6" w:rsidRPr="00166DF6" w:rsidRDefault="00166DF6" w:rsidP="00166DF6">
      <w:pPr>
        <w:ind w:firstLine="720"/>
        <w:jc w:val="both"/>
        <w:rPr>
          <w:sz w:val="28"/>
          <w:szCs w:val="28"/>
        </w:rPr>
      </w:pPr>
      <w:r w:rsidRPr="00166DF6">
        <w:rPr>
          <w:sz w:val="28"/>
          <w:szCs w:val="28"/>
        </w:rPr>
        <w:t>Необходимо отметить, что объемы энергетических ресурсов в 2023 году не корректируются относительно объемов, принятых при формировании затрат на приобретение на долгосрочный период регулирования на 2019-2023 гг., в соответствии с п. 34 Методических указаний.</w:t>
      </w:r>
    </w:p>
    <w:p w14:paraId="42C732CE" w14:textId="77777777" w:rsidR="00166DF6" w:rsidRPr="00166DF6" w:rsidRDefault="00166DF6" w:rsidP="00166DF6">
      <w:pPr>
        <w:ind w:firstLine="851"/>
        <w:jc w:val="both"/>
        <w:rPr>
          <w:sz w:val="28"/>
          <w:szCs w:val="28"/>
        </w:rPr>
      </w:pPr>
    </w:p>
    <w:p w14:paraId="6EF4E49F" w14:textId="77777777" w:rsidR="00166DF6" w:rsidRPr="00166DF6" w:rsidRDefault="00166DF6" w:rsidP="00166DF6">
      <w:pPr>
        <w:keepNext/>
        <w:jc w:val="both"/>
        <w:outlineLvl w:val="1"/>
        <w:rPr>
          <w:b/>
          <w:sz w:val="28"/>
          <w:szCs w:val="20"/>
        </w:rPr>
      </w:pPr>
      <w:bookmarkStart w:id="210" w:name="_Toc58683137"/>
      <w:r w:rsidRPr="00166DF6">
        <w:rPr>
          <w:b/>
          <w:sz w:val="28"/>
          <w:szCs w:val="20"/>
        </w:rPr>
        <w:t>Расходы на электроэнергию</w:t>
      </w:r>
      <w:bookmarkEnd w:id="210"/>
    </w:p>
    <w:p w14:paraId="43F39528" w14:textId="77777777" w:rsidR="00166DF6" w:rsidRPr="00166DF6" w:rsidRDefault="00166DF6" w:rsidP="00166DF6">
      <w:pPr>
        <w:ind w:firstLine="851"/>
        <w:jc w:val="both"/>
        <w:rPr>
          <w:color w:val="000000"/>
          <w:sz w:val="28"/>
          <w:szCs w:val="28"/>
        </w:rPr>
      </w:pPr>
      <w:r w:rsidRPr="00166DF6">
        <w:rPr>
          <w:color w:val="000000"/>
          <w:sz w:val="28"/>
          <w:szCs w:val="28"/>
        </w:rPr>
        <w:t>Предложение предприятия по данной статье на 2023 год составило 724 тыс. руб.</w:t>
      </w:r>
    </w:p>
    <w:p w14:paraId="72AE00DC" w14:textId="77777777" w:rsidR="00166DF6" w:rsidRPr="00166DF6" w:rsidRDefault="00166DF6" w:rsidP="00166DF6">
      <w:pPr>
        <w:ind w:firstLine="851"/>
        <w:jc w:val="both"/>
        <w:rPr>
          <w:color w:val="000000"/>
          <w:sz w:val="28"/>
          <w:szCs w:val="28"/>
        </w:rPr>
      </w:pPr>
      <w:r w:rsidRPr="00166DF6">
        <w:rPr>
          <w:color w:val="000000"/>
          <w:sz w:val="28"/>
          <w:szCs w:val="28"/>
        </w:rPr>
        <w:t>Предприятием представлены счет-фактуры на приобретаемую энергию от ПАО «</w:t>
      </w:r>
      <w:proofErr w:type="spellStart"/>
      <w:r w:rsidRPr="00166DF6">
        <w:rPr>
          <w:color w:val="000000"/>
          <w:sz w:val="28"/>
          <w:szCs w:val="28"/>
        </w:rPr>
        <w:t>Кузбассэнергосбыт</w:t>
      </w:r>
      <w:proofErr w:type="spellEnd"/>
      <w:r w:rsidRPr="00166DF6">
        <w:rPr>
          <w:color w:val="000000"/>
          <w:sz w:val="28"/>
          <w:szCs w:val="28"/>
        </w:rPr>
        <w:t xml:space="preserve">», с указанием цен и количества энергии, приобретенной в 2021 году. </w:t>
      </w:r>
    </w:p>
    <w:p w14:paraId="1863F641" w14:textId="77777777" w:rsidR="00166DF6" w:rsidRPr="00166DF6" w:rsidRDefault="00166DF6" w:rsidP="00166DF6">
      <w:pPr>
        <w:ind w:firstLine="851"/>
        <w:jc w:val="both"/>
        <w:rPr>
          <w:color w:val="000000"/>
          <w:sz w:val="28"/>
          <w:szCs w:val="28"/>
        </w:rPr>
      </w:pPr>
      <w:r w:rsidRPr="00166DF6">
        <w:rPr>
          <w:color w:val="000000"/>
          <w:sz w:val="28"/>
          <w:szCs w:val="28"/>
        </w:rPr>
        <w:t>Объем электрической энергии принят экспертами в размере 90 008 кВтч (на уровне плана 2019 года). При расчете планируемой цены на 2023 год эксперты применили индекс-дефляторы в размере 1,045 и 1,08, опубликованные на сайте Минэкономразвития России 28.09.2022, к фактической цене электроэнергии за 2021 год.</w:t>
      </w:r>
    </w:p>
    <w:p w14:paraId="4DEAD8AE" w14:textId="77777777" w:rsidR="00166DF6" w:rsidRPr="00166DF6" w:rsidRDefault="00166DF6" w:rsidP="00166DF6">
      <w:pPr>
        <w:ind w:firstLine="851"/>
        <w:jc w:val="both"/>
        <w:rPr>
          <w:color w:val="000000"/>
          <w:sz w:val="28"/>
          <w:szCs w:val="28"/>
        </w:rPr>
      </w:pPr>
      <w:r w:rsidRPr="00166DF6">
        <w:rPr>
          <w:color w:val="000000"/>
          <w:sz w:val="28"/>
          <w:szCs w:val="28"/>
        </w:rPr>
        <w:t>Расчет с указанием тарифов и объемов представлен в таблице 4.</w:t>
      </w:r>
    </w:p>
    <w:p w14:paraId="45876679" w14:textId="77777777" w:rsidR="00166DF6" w:rsidRPr="00166DF6" w:rsidRDefault="00166DF6" w:rsidP="00166DF6">
      <w:pPr>
        <w:ind w:firstLine="851"/>
        <w:jc w:val="both"/>
        <w:rPr>
          <w:color w:val="000000"/>
          <w:sz w:val="28"/>
          <w:szCs w:val="28"/>
        </w:rPr>
      </w:pPr>
      <w:r w:rsidRPr="00166DF6">
        <w:rPr>
          <w:color w:val="000000"/>
          <w:sz w:val="28"/>
          <w:szCs w:val="28"/>
        </w:rPr>
        <w:t>Корректировка предложения предприятия на 2023 год в сторону снижения составила 236 тыс. руб.</w:t>
      </w:r>
    </w:p>
    <w:p w14:paraId="767312EF" w14:textId="77777777" w:rsidR="00166DF6" w:rsidRPr="00166DF6" w:rsidRDefault="00166DF6" w:rsidP="00166DF6">
      <w:pPr>
        <w:ind w:firstLine="851"/>
        <w:jc w:val="both"/>
        <w:rPr>
          <w:sz w:val="28"/>
          <w:szCs w:val="28"/>
        </w:rPr>
      </w:pPr>
    </w:p>
    <w:p w14:paraId="37AA5901" w14:textId="77777777" w:rsidR="00166DF6" w:rsidRPr="00166DF6" w:rsidRDefault="00166DF6" w:rsidP="00166DF6">
      <w:pPr>
        <w:keepNext/>
        <w:jc w:val="both"/>
        <w:outlineLvl w:val="1"/>
        <w:rPr>
          <w:b/>
          <w:color w:val="000000"/>
          <w:sz w:val="28"/>
          <w:szCs w:val="20"/>
        </w:rPr>
      </w:pPr>
      <w:bookmarkStart w:id="211" w:name="_Toc58683138"/>
      <w:r w:rsidRPr="00166DF6">
        <w:rPr>
          <w:b/>
          <w:color w:val="000000"/>
          <w:sz w:val="28"/>
          <w:szCs w:val="20"/>
        </w:rPr>
        <w:lastRenderedPageBreak/>
        <w:t>Расходы на тепловую энергию</w:t>
      </w:r>
      <w:bookmarkEnd w:id="211"/>
    </w:p>
    <w:p w14:paraId="1D2550B6" w14:textId="77777777" w:rsidR="00166DF6" w:rsidRPr="00166DF6" w:rsidRDefault="00166DF6" w:rsidP="00166DF6">
      <w:pPr>
        <w:ind w:firstLine="851"/>
        <w:jc w:val="both"/>
        <w:rPr>
          <w:color w:val="000000"/>
          <w:sz w:val="28"/>
          <w:szCs w:val="28"/>
        </w:rPr>
      </w:pPr>
      <w:r w:rsidRPr="00166DF6">
        <w:rPr>
          <w:color w:val="000000"/>
          <w:sz w:val="28"/>
          <w:szCs w:val="28"/>
        </w:rPr>
        <w:t>Предложение предприятия по данной статье на 2023 год составило 147 309 тыс. руб.</w:t>
      </w:r>
    </w:p>
    <w:p w14:paraId="3B960553" w14:textId="77777777" w:rsidR="00166DF6" w:rsidRPr="00166DF6" w:rsidRDefault="00166DF6" w:rsidP="00166DF6">
      <w:pPr>
        <w:ind w:firstLine="851"/>
        <w:jc w:val="both"/>
        <w:rPr>
          <w:color w:val="000000"/>
          <w:sz w:val="28"/>
          <w:szCs w:val="28"/>
        </w:rPr>
      </w:pPr>
      <w:r w:rsidRPr="00166DF6">
        <w:rPr>
          <w:color w:val="000000"/>
          <w:sz w:val="28"/>
          <w:szCs w:val="28"/>
        </w:rPr>
        <w:t xml:space="preserve">Экспертами были учтены расходы на приобретение тепловой энергии в размере 40,943 тыс. Гкал по прогнозным тарифам, рассчитанным экспертами для Томь-Усинской ГРЭС АО «Кузбассэнерго». Объем покупаемой тепловой энергии на компенсацию технологических потерь учтен на уровне плана 2019 года. </w:t>
      </w:r>
      <w:bookmarkStart w:id="212" w:name="_Hlk531858252"/>
      <w:r w:rsidRPr="00166DF6">
        <w:rPr>
          <w:color w:val="000000"/>
          <w:sz w:val="28"/>
          <w:szCs w:val="28"/>
        </w:rPr>
        <w:t>Расчет с указанием тарифов и объемов представлен в таблице 4.</w:t>
      </w:r>
      <w:bookmarkEnd w:id="212"/>
    </w:p>
    <w:p w14:paraId="05570544" w14:textId="77777777" w:rsidR="00166DF6" w:rsidRPr="00166DF6" w:rsidRDefault="00166DF6" w:rsidP="00166DF6">
      <w:pPr>
        <w:ind w:firstLine="851"/>
        <w:jc w:val="both"/>
        <w:rPr>
          <w:color w:val="000000"/>
          <w:sz w:val="28"/>
          <w:szCs w:val="28"/>
        </w:rPr>
      </w:pPr>
      <w:r w:rsidRPr="00166DF6">
        <w:rPr>
          <w:color w:val="000000"/>
          <w:sz w:val="28"/>
          <w:szCs w:val="28"/>
        </w:rPr>
        <w:t>Корректировка предложения предприятия на 2023 год в сторону снижения составила 111 422 тыс. руб. в результате снижения заявленной цены (тарифа) 1 Гкал и объема потерь.</w:t>
      </w:r>
    </w:p>
    <w:p w14:paraId="7671B972" w14:textId="77777777" w:rsidR="00166DF6" w:rsidRPr="00166DF6" w:rsidRDefault="00166DF6" w:rsidP="00166DF6">
      <w:pPr>
        <w:rPr>
          <w:sz w:val="28"/>
          <w:szCs w:val="28"/>
        </w:rPr>
      </w:pPr>
    </w:p>
    <w:p w14:paraId="03E45004" w14:textId="77777777" w:rsidR="00166DF6" w:rsidRPr="00166DF6" w:rsidRDefault="00166DF6" w:rsidP="00166DF6">
      <w:pPr>
        <w:ind w:left="720" w:right="-142"/>
        <w:jc w:val="right"/>
        <w:rPr>
          <w:sz w:val="28"/>
          <w:szCs w:val="28"/>
        </w:rPr>
      </w:pPr>
      <w:r w:rsidRPr="00166DF6">
        <w:rPr>
          <w:sz w:val="28"/>
          <w:szCs w:val="28"/>
        </w:rPr>
        <w:t>Таблица 4</w:t>
      </w:r>
    </w:p>
    <w:p w14:paraId="68DE57D5" w14:textId="77777777" w:rsidR="00166DF6" w:rsidRPr="00166DF6" w:rsidRDefault="00166DF6" w:rsidP="00166DF6">
      <w:pPr>
        <w:jc w:val="center"/>
        <w:rPr>
          <w:b/>
          <w:sz w:val="28"/>
          <w:szCs w:val="28"/>
        </w:rPr>
      </w:pPr>
      <w:r w:rsidRPr="00166DF6">
        <w:rPr>
          <w:b/>
          <w:sz w:val="28"/>
          <w:szCs w:val="28"/>
        </w:rPr>
        <w:t xml:space="preserve">Расходы на прочие покупаемые энергетические ресурсы </w:t>
      </w:r>
    </w:p>
    <w:p w14:paraId="34DC70EE" w14:textId="77777777" w:rsidR="00166DF6" w:rsidRPr="00166DF6" w:rsidRDefault="00166DF6" w:rsidP="00166DF6">
      <w:pPr>
        <w:jc w:val="center"/>
        <w:rPr>
          <w:sz w:val="28"/>
          <w:szCs w:val="28"/>
        </w:rPr>
      </w:pPr>
      <w:r w:rsidRPr="00166DF6">
        <w:rPr>
          <w:sz w:val="28"/>
          <w:szCs w:val="28"/>
        </w:rPr>
        <w:t xml:space="preserve">(физические показатели) </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852"/>
        <w:gridCol w:w="1357"/>
        <w:gridCol w:w="1351"/>
        <w:gridCol w:w="1857"/>
        <w:gridCol w:w="1333"/>
      </w:tblGrid>
      <w:tr w:rsidR="00166DF6" w:rsidRPr="00166DF6" w14:paraId="1F76A61F" w14:textId="77777777" w:rsidTr="00293CC7">
        <w:trPr>
          <w:trHeight w:val="915"/>
        </w:trPr>
        <w:tc>
          <w:tcPr>
            <w:tcW w:w="564" w:type="dxa"/>
            <w:shd w:val="clear" w:color="auto" w:fill="auto"/>
            <w:vAlign w:val="center"/>
            <w:hideMark/>
          </w:tcPr>
          <w:p w14:paraId="07E5192E" w14:textId="77777777" w:rsidR="00166DF6" w:rsidRPr="00166DF6" w:rsidRDefault="00166DF6" w:rsidP="00166DF6">
            <w:pPr>
              <w:jc w:val="center"/>
            </w:pPr>
            <w:r w:rsidRPr="00166DF6">
              <w:t>№ п/п</w:t>
            </w:r>
          </w:p>
        </w:tc>
        <w:tc>
          <w:tcPr>
            <w:tcW w:w="3852" w:type="dxa"/>
            <w:shd w:val="clear" w:color="auto" w:fill="auto"/>
            <w:vAlign w:val="center"/>
            <w:hideMark/>
          </w:tcPr>
          <w:p w14:paraId="7B03AE75" w14:textId="77777777" w:rsidR="00166DF6" w:rsidRPr="00166DF6" w:rsidRDefault="00166DF6" w:rsidP="00166DF6">
            <w:pPr>
              <w:jc w:val="center"/>
            </w:pPr>
            <w:r w:rsidRPr="00166DF6">
              <w:t>Наименование поставщика</w:t>
            </w:r>
          </w:p>
        </w:tc>
        <w:tc>
          <w:tcPr>
            <w:tcW w:w="1357" w:type="dxa"/>
            <w:shd w:val="clear" w:color="auto" w:fill="auto"/>
            <w:vAlign w:val="center"/>
            <w:hideMark/>
          </w:tcPr>
          <w:p w14:paraId="5748B9E9" w14:textId="77777777" w:rsidR="00166DF6" w:rsidRPr="00166DF6" w:rsidRDefault="00166DF6" w:rsidP="00166DF6">
            <w:pPr>
              <w:jc w:val="center"/>
            </w:pPr>
            <w:r w:rsidRPr="00166DF6">
              <w:t>Объем покупной энергии,</w:t>
            </w:r>
          </w:p>
          <w:p w14:paraId="1C10FFC8" w14:textId="77777777" w:rsidR="00166DF6" w:rsidRPr="00166DF6" w:rsidRDefault="00166DF6" w:rsidP="00166DF6">
            <w:pPr>
              <w:jc w:val="center"/>
            </w:pPr>
            <w:r w:rsidRPr="00166DF6">
              <w:t>тыс./кВтч</w:t>
            </w:r>
          </w:p>
          <w:p w14:paraId="533150DB" w14:textId="77777777" w:rsidR="00166DF6" w:rsidRPr="00166DF6" w:rsidRDefault="00166DF6" w:rsidP="00166DF6">
            <w:pPr>
              <w:jc w:val="center"/>
            </w:pPr>
            <w:r w:rsidRPr="00166DF6">
              <w:t>(тыс./Гкал)</w:t>
            </w:r>
          </w:p>
        </w:tc>
        <w:tc>
          <w:tcPr>
            <w:tcW w:w="1351" w:type="dxa"/>
            <w:shd w:val="clear" w:color="auto" w:fill="auto"/>
            <w:vAlign w:val="center"/>
            <w:hideMark/>
          </w:tcPr>
          <w:p w14:paraId="25F7BA0D" w14:textId="77777777" w:rsidR="00166DF6" w:rsidRPr="00166DF6" w:rsidRDefault="00166DF6" w:rsidP="00166DF6">
            <w:pPr>
              <w:jc w:val="center"/>
            </w:pPr>
            <w:r w:rsidRPr="00166DF6">
              <w:t>Расчетная мощность, тыс. кВт</w:t>
            </w:r>
          </w:p>
          <w:p w14:paraId="2BA94C0E" w14:textId="77777777" w:rsidR="00166DF6" w:rsidRPr="00166DF6" w:rsidRDefault="00166DF6" w:rsidP="00166DF6">
            <w:pPr>
              <w:jc w:val="center"/>
            </w:pPr>
            <w:r w:rsidRPr="00166DF6">
              <w:t>(Гкал/ч)</w:t>
            </w:r>
          </w:p>
        </w:tc>
        <w:tc>
          <w:tcPr>
            <w:tcW w:w="1857" w:type="dxa"/>
            <w:shd w:val="clear" w:color="auto" w:fill="auto"/>
            <w:vAlign w:val="center"/>
            <w:hideMark/>
          </w:tcPr>
          <w:p w14:paraId="18D78BEE" w14:textId="77777777" w:rsidR="00166DF6" w:rsidRPr="00166DF6" w:rsidRDefault="00166DF6" w:rsidP="00166DF6">
            <w:pPr>
              <w:jc w:val="center"/>
            </w:pPr>
            <w:r w:rsidRPr="00166DF6">
              <w:t xml:space="preserve">Тариф </w:t>
            </w:r>
            <w:proofErr w:type="spellStart"/>
            <w:r w:rsidRPr="00166DF6">
              <w:t>одноставочный</w:t>
            </w:r>
            <w:proofErr w:type="spellEnd"/>
            <w:r w:rsidRPr="00166DF6">
              <w:t>, руб./кВтч</w:t>
            </w:r>
          </w:p>
          <w:p w14:paraId="201FF0F2" w14:textId="77777777" w:rsidR="00166DF6" w:rsidRPr="00166DF6" w:rsidRDefault="00166DF6" w:rsidP="00166DF6">
            <w:pPr>
              <w:jc w:val="center"/>
            </w:pPr>
            <w:r w:rsidRPr="00166DF6">
              <w:t>(руб./Гкал)</w:t>
            </w:r>
          </w:p>
        </w:tc>
        <w:tc>
          <w:tcPr>
            <w:tcW w:w="1333" w:type="dxa"/>
            <w:shd w:val="clear" w:color="auto" w:fill="auto"/>
            <w:vAlign w:val="center"/>
            <w:hideMark/>
          </w:tcPr>
          <w:p w14:paraId="046B3255" w14:textId="77777777" w:rsidR="00166DF6" w:rsidRPr="00166DF6" w:rsidRDefault="00166DF6" w:rsidP="00166DF6">
            <w:pPr>
              <w:jc w:val="center"/>
            </w:pPr>
            <w:r w:rsidRPr="00166DF6">
              <w:t>Затраты на покупку, тыс. руб.</w:t>
            </w:r>
          </w:p>
        </w:tc>
      </w:tr>
      <w:tr w:rsidR="00166DF6" w:rsidRPr="00166DF6" w14:paraId="5169F8CD" w14:textId="77777777" w:rsidTr="00293CC7">
        <w:trPr>
          <w:trHeight w:val="70"/>
        </w:trPr>
        <w:tc>
          <w:tcPr>
            <w:tcW w:w="564" w:type="dxa"/>
            <w:shd w:val="clear" w:color="auto" w:fill="auto"/>
            <w:vAlign w:val="center"/>
            <w:hideMark/>
          </w:tcPr>
          <w:p w14:paraId="25CFB26E" w14:textId="77777777" w:rsidR="00166DF6" w:rsidRPr="00166DF6" w:rsidRDefault="00166DF6" w:rsidP="00166DF6">
            <w:pPr>
              <w:jc w:val="center"/>
            </w:pPr>
            <w:bookmarkStart w:id="213" w:name="_Hlk531347878"/>
            <w:r w:rsidRPr="00166DF6">
              <w:t>1</w:t>
            </w:r>
          </w:p>
        </w:tc>
        <w:tc>
          <w:tcPr>
            <w:tcW w:w="3852" w:type="dxa"/>
            <w:shd w:val="clear" w:color="auto" w:fill="auto"/>
            <w:vAlign w:val="center"/>
            <w:hideMark/>
          </w:tcPr>
          <w:p w14:paraId="2BFCDE29" w14:textId="77777777" w:rsidR="00166DF6" w:rsidRPr="00166DF6" w:rsidRDefault="00166DF6" w:rsidP="00166DF6">
            <w:pPr>
              <w:jc w:val="center"/>
            </w:pPr>
            <w:r w:rsidRPr="00166DF6">
              <w:t>Электрическая энергия, в том числе:</w:t>
            </w:r>
          </w:p>
        </w:tc>
        <w:tc>
          <w:tcPr>
            <w:tcW w:w="1357" w:type="dxa"/>
            <w:shd w:val="clear" w:color="auto" w:fill="auto"/>
            <w:vAlign w:val="center"/>
          </w:tcPr>
          <w:p w14:paraId="1EE38737" w14:textId="77777777" w:rsidR="00166DF6" w:rsidRPr="00166DF6" w:rsidRDefault="00166DF6" w:rsidP="00166DF6">
            <w:pPr>
              <w:jc w:val="center"/>
              <w:rPr>
                <w:color w:val="000000"/>
              </w:rPr>
            </w:pPr>
            <w:r w:rsidRPr="00166DF6">
              <w:rPr>
                <w:color w:val="000000"/>
              </w:rPr>
              <w:t>90,008</w:t>
            </w:r>
          </w:p>
        </w:tc>
        <w:tc>
          <w:tcPr>
            <w:tcW w:w="1351" w:type="dxa"/>
            <w:shd w:val="clear" w:color="auto" w:fill="auto"/>
            <w:vAlign w:val="center"/>
          </w:tcPr>
          <w:p w14:paraId="19C704ED" w14:textId="77777777" w:rsidR="00166DF6" w:rsidRPr="00166DF6" w:rsidRDefault="00166DF6" w:rsidP="00166DF6">
            <w:pPr>
              <w:jc w:val="center"/>
            </w:pPr>
            <w:r w:rsidRPr="00166DF6">
              <w:t>0</w:t>
            </w:r>
          </w:p>
        </w:tc>
        <w:tc>
          <w:tcPr>
            <w:tcW w:w="1857" w:type="dxa"/>
            <w:shd w:val="clear" w:color="auto" w:fill="auto"/>
            <w:vAlign w:val="center"/>
          </w:tcPr>
          <w:p w14:paraId="0314B791" w14:textId="77777777" w:rsidR="00166DF6" w:rsidRPr="00166DF6" w:rsidRDefault="00166DF6" w:rsidP="00166DF6">
            <w:pPr>
              <w:jc w:val="center"/>
              <w:rPr>
                <w:color w:val="000000"/>
              </w:rPr>
            </w:pPr>
            <w:r w:rsidRPr="00166DF6">
              <w:rPr>
                <w:color w:val="000000"/>
              </w:rPr>
              <w:t>5,4165</w:t>
            </w:r>
          </w:p>
        </w:tc>
        <w:tc>
          <w:tcPr>
            <w:tcW w:w="1333" w:type="dxa"/>
            <w:shd w:val="clear" w:color="auto" w:fill="auto"/>
            <w:vAlign w:val="center"/>
          </w:tcPr>
          <w:p w14:paraId="4CD2E362" w14:textId="77777777" w:rsidR="00166DF6" w:rsidRPr="00166DF6" w:rsidRDefault="00166DF6" w:rsidP="00166DF6">
            <w:pPr>
              <w:jc w:val="center"/>
              <w:rPr>
                <w:color w:val="000000"/>
              </w:rPr>
            </w:pPr>
            <w:r w:rsidRPr="00166DF6">
              <w:rPr>
                <w:color w:val="000000"/>
              </w:rPr>
              <w:t>488</w:t>
            </w:r>
          </w:p>
        </w:tc>
      </w:tr>
      <w:tr w:rsidR="00166DF6" w:rsidRPr="00166DF6" w14:paraId="40EB7ECF" w14:textId="77777777" w:rsidTr="00293CC7">
        <w:trPr>
          <w:trHeight w:val="315"/>
        </w:trPr>
        <w:tc>
          <w:tcPr>
            <w:tcW w:w="564" w:type="dxa"/>
            <w:shd w:val="clear" w:color="auto" w:fill="auto"/>
            <w:vAlign w:val="center"/>
            <w:hideMark/>
          </w:tcPr>
          <w:p w14:paraId="697AA4EA" w14:textId="77777777" w:rsidR="00166DF6" w:rsidRPr="00166DF6" w:rsidRDefault="00166DF6" w:rsidP="00166DF6">
            <w:pPr>
              <w:jc w:val="center"/>
            </w:pPr>
            <w:r w:rsidRPr="00166DF6">
              <w:t>1.1</w:t>
            </w:r>
          </w:p>
        </w:tc>
        <w:tc>
          <w:tcPr>
            <w:tcW w:w="3852" w:type="dxa"/>
            <w:shd w:val="clear" w:color="auto" w:fill="auto"/>
            <w:vAlign w:val="center"/>
            <w:hideMark/>
          </w:tcPr>
          <w:p w14:paraId="21159A0C" w14:textId="77777777" w:rsidR="00166DF6" w:rsidRPr="00166DF6" w:rsidRDefault="00166DF6" w:rsidP="00166DF6">
            <w:pPr>
              <w:jc w:val="center"/>
            </w:pPr>
            <w:r w:rsidRPr="00166DF6">
              <w:t>ПАО «</w:t>
            </w:r>
            <w:proofErr w:type="spellStart"/>
            <w:r w:rsidRPr="00166DF6">
              <w:t>Кузбассэнергосбыт</w:t>
            </w:r>
            <w:proofErr w:type="spellEnd"/>
            <w:r w:rsidRPr="00166DF6">
              <w:t>»</w:t>
            </w:r>
          </w:p>
        </w:tc>
        <w:bookmarkEnd w:id="213"/>
        <w:tc>
          <w:tcPr>
            <w:tcW w:w="1357" w:type="dxa"/>
            <w:shd w:val="clear" w:color="auto" w:fill="auto"/>
            <w:vAlign w:val="center"/>
          </w:tcPr>
          <w:p w14:paraId="54C38D8F" w14:textId="77777777" w:rsidR="00166DF6" w:rsidRPr="00166DF6" w:rsidRDefault="00166DF6" w:rsidP="00166DF6">
            <w:pPr>
              <w:jc w:val="center"/>
              <w:rPr>
                <w:color w:val="000000"/>
              </w:rPr>
            </w:pPr>
            <w:r w:rsidRPr="00166DF6">
              <w:rPr>
                <w:color w:val="000000"/>
              </w:rPr>
              <w:t>90,008</w:t>
            </w:r>
          </w:p>
        </w:tc>
        <w:tc>
          <w:tcPr>
            <w:tcW w:w="1351" w:type="dxa"/>
            <w:shd w:val="clear" w:color="auto" w:fill="auto"/>
            <w:vAlign w:val="center"/>
          </w:tcPr>
          <w:p w14:paraId="6D1A8090" w14:textId="77777777" w:rsidR="00166DF6" w:rsidRPr="00166DF6" w:rsidRDefault="00166DF6" w:rsidP="00166DF6">
            <w:pPr>
              <w:jc w:val="center"/>
            </w:pPr>
            <w:r w:rsidRPr="00166DF6">
              <w:t>0</w:t>
            </w:r>
          </w:p>
        </w:tc>
        <w:tc>
          <w:tcPr>
            <w:tcW w:w="1857" w:type="dxa"/>
            <w:shd w:val="clear" w:color="auto" w:fill="auto"/>
            <w:vAlign w:val="center"/>
          </w:tcPr>
          <w:p w14:paraId="2CC2F772" w14:textId="77777777" w:rsidR="00166DF6" w:rsidRPr="00166DF6" w:rsidRDefault="00166DF6" w:rsidP="00166DF6">
            <w:pPr>
              <w:jc w:val="center"/>
              <w:rPr>
                <w:color w:val="000000"/>
              </w:rPr>
            </w:pPr>
            <w:r w:rsidRPr="00166DF6">
              <w:rPr>
                <w:color w:val="000000"/>
              </w:rPr>
              <w:t>5,4165</w:t>
            </w:r>
          </w:p>
        </w:tc>
        <w:tc>
          <w:tcPr>
            <w:tcW w:w="1333" w:type="dxa"/>
            <w:shd w:val="clear" w:color="auto" w:fill="auto"/>
            <w:vAlign w:val="center"/>
          </w:tcPr>
          <w:p w14:paraId="4E9B8FE1" w14:textId="77777777" w:rsidR="00166DF6" w:rsidRPr="00166DF6" w:rsidRDefault="00166DF6" w:rsidP="00166DF6">
            <w:pPr>
              <w:jc w:val="center"/>
              <w:rPr>
                <w:color w:val="000000"/>
              </w:rPr>
            </w:pPr>
            <w:r w:rsidRPr="00166DF6">
              <w:rPr>
                <w:color w:val="000000"/>
              </w:rPr>
              <w:t>488</w:t>
            </w:r>
          </w:p>
        </w:tc>
      </w:tr>
      <w:tr w:rsidR="00166DF6" w:rsidRPr="00166DF6" w14:paraId="4574B678" w14:textId="77777777" w:rsidTr="00293CC7">
        <w:trPr>
          <w:trHeight w:val="315"/>
        </w:trPr>
        <w:tc>
          <w:tcPr>
            <w:tcW w:w="564" w:type="dxa"/>
            <w:shd w:val="clear" w:color="auto" w:fill="auto"/>
            <w:vAlign w:val="center"/>
          </w:tcPr>
          <w:p w14:paraId="256C9D66" w14:textId="77777777" w:rsidR="00166DF6" w:rsidRPr="00166DF6" w:rsidRDefault="00166DF6" w:rsidP="00166DF6">
            <w:pPr>
              <w:jc w:val="center"/>
            </w:pPr>
            <w:r w:rsidRPr="00166DF6">
              <w:t>2</w:t>
            </w:r>
          </w:p>
        </w:tc>
        <w:tc>
          <w:tcPr>
            <w:tcW w:w="3852" w:type="dxa"/>
            <w:shd w:val="clear" w:color="auto" w:fill="auto"/>
            <w:vAlign w:val="center"/>
          </w:tcPr>
          <w:p w14:paraId="52DF0F7F" w14:textId="77777777" w:rsidR="00166DF6" w:rsidRPr="00166DF6" w:rsidRDefault="00166DF6" w:rsidP="00166DF6">
            <w:pPr>
              <w:jc w:val="center"/>
            </w:pPr>
            <w:r w:rsidRPr="00166DF6">
              <w:t>Тепловая энергия, в том числе:</w:t>
            </w:r>
          </w:p>
        </w:tc>
        <w:tc>
          <w:tcPr>
            <w:tcW w:w="1357" w:type="dxa"/>
            <w:shd w:val="clear" w:color="auto" w:fill="auto"/>
            <w:vAlign w:val="center"/>
          </w:tcPr>
          <w:p w14:paraId="526252E0" w14:textId="77777777" w:rsidR="00166DF6" w:rsidRPr="00166DF6" w:rsidRDefault="00166DF6" w:rsidP="00166DF6">
            <w:pPr>
              <w:jc w:val="center"/>
              <w:rPr>
                <w:color w:val="000000"/>
              </w:rPr>
            </w:pPr>
            <w:r w:rsidRPr="00166DF6">
              <w:rPr>
                <w:color w:val="000000"/>
              </w:rPr>
              <w:t>40,943</w:t>
            </w:r>
          </w:p>
        </w:tc>
        <w:tc>
          <w:tcPr>
            <w:tcW w:w="1351" w:type="dxa"/>
            <w:shd w:val="clear" w:color="auto" w:fill="auto"/>
            <w:vAlign w:val="center"/>
          </w:tcPr>
          <w:p w14:paraId="2112501E" w14:textId="77777777" w:rsidR="00166DF6" w:rsidRPr="00166DF6" w:rsidRDefault="00166DF6" w:rsidP="00166DF6">
            <w:pPr>
              <w:jc w:val="center"/>
            </w:pPr>
            <w:r w:rsidRPr="00166DF6">
              <w:t>0</w:t>
            </w:r>
          </w:p>
        </w:tc>
        <w:tc>
          <w:tcPr>
            <w:tcW w:w="1857" w:type="dxa"/>
            <w:shd w:val="clear" w:color="auto" w:fill="auto"/>
            <w:vAlign w:val="center"/>
          </w:tcPr>
          <w:p w14:paraId="56984239" w14:textId="77777777" w:rsidR="00166DF6" w:rsidRPr="00166DF6" w:rsidRDefault="00166DF6" w:rsidP="00166DF6">
            <w:pPr>
              <w:jc w:val="center"/>
              <w:rPr>
                <w:color w:val="000000"/>
              </w:rPr>
            </w:pPr>
            <w:r w:rsidRPr="00166DF6">
              <w:rPr>
                <w:color w:val="000000"/>
              </w:rPr>
              <w:t>876,50</w:t>
            </w:r>
          </w:p>
        </w:tc>
        <w:tc>
          <w:tcPr>
            <w:tcW w:w="1333" w:type="dxa"/>
            <w:shd w:val="clear" w:color="auto" w:fill="auto"/>
            <w:vAlign w:val="center"/>
          </w:tcPr>
          <w:p w14:paraId="2A316ECF" w14:textId="77777777" w:rsidR="00166DF6" w:rsidRPr="00166DF6" w:rsidRDefault="00166DF6" w:rsidP="00166DF6">
            <w:pPr>
              <w:jc w:val="center"/>
              <w:rPr>
                <w:color w:val="000000"/>
              </w:rPr>
            </w:pPr>
            <w:r w:rsidRPr="00166DF6">
              <w:rPr>
                <w:color w:val="000000"/>
              </w:rPr>
              <w:t>35 887</w:t>
            </w:r>
          </w:p>
        </w:tc>
      </w:tr>
      <w:tr w:rsidR="00166DF6" w:rsidRPr="00166DF6" w14:paraId="22B3D212" w14:textId="77777777" w:rsidTr="00293CC7">
        <w:trPr>
          <w:trHeight w:val="315"/>
        </w:trPr>
        <w:tc>
          <w:tcPr>
            <w:tcW w:w="564" w:type="dxa"/>
            <w:shd w:val="clear" w:color="auto" w:fill="auto"/>
            <w:vAlign w:val="center"/>
          </w:tcPr>
          <w:p w14:paraId="2988E712" w14:textId="77777777" w:rsidR="00166DF6" w:rsidRPr="00166DF6" w:rsidRDefault="00166DF6" w:rsidP="00166DF6">
            <w:pPr>
              <w:jc w:val="center"/>
            </w:pPr>
            <w:r w:rsidRPr="00166DF6">
              <w:t>2.1</w:t>
            </w:r>
          </w:p>
        </w:tc>
        <w:tc>
          <w:tcPr>
            <w:tcW w:w="3852" w:type="dxa"/>
            <w:shd w:val="clear" w:color="auto" w:fill="auto"/>
            <w:vAlign w:val="center"/>
          </w:tcPr>
          <w:p w14:paraId="04157057" w14:textId="77777777" w:rsidR="00166DF6" w:rsidRPr="00166DF6" w:rsidRDefault="00166DF6" w:rsidP="00166DF6">
            <w:pPr>
              <w:jc w:val="center"/>
            </w:pPr>
            <w:r w:rsidRPr="00166DF6">
              <w:t>Томь-Усинская ГРЭС</w:t>
            </w:r>
          </w:p>
          <w:p w14:paraId="45836211" w14:textId="77777777" w:rsidR="00166DF6" w:rsidRPr="00166DF6" w:rsidRDefault="00166DF6" w:rsidP="00166DF6">
            <w:pPr>
              <w:jc w:val="center"/>
            </w:pPr>
            <w:r w:rsidRPr="00166DF6">
              <w:t>АО «Кузбассэнерго»</w:t>
            </w:r>
          </w:p>
        </w:tc>
        <w:tc>
          <w:tcPr>
            <w:tcW w:w="1357" w:type="dxa"/>
            <w:shd w:val="clear" w:color="auto" w:fill="auto"/>
            <w:vAlign w:val="center"/>
          </w:tcPr>
          <w:p w14:paraId="5C56034F" w14:textId="77777777" w:rsidR="00166DF6" w:rsidRPr="00166DF6" w:rsidRDefault="00166DF6" w:rsidP="00166DF6">
            <w:pPr>
              <w:jc w:val="center"/>
              <w:rPr>
                <w:color w:val="000000"/>
              </w:rPr>
            </w:pPr>
            <w:r w:rsidRPr="00166DF6">
              <w:rPr>
                <w:color w:val="000000"/>
              </w:rPr>
              <w:t>40,943</w:t>
            </w:r>
          </w:p>
        </w:tc>
        <w:tc>
          <w:tcPr>
            <w:tcW w:w="1351" w:type="dxa"/>
            <w:shd w:val="clear" w:color="auto" w:fill="auto"/>
            <w:vAlign w:val="center"/>
          </w:tcPr>
          <w:p w14:paraId="6AC9E56F" w14:textId="77777777" w:rsidR="00166DF6" w:rsidRPr="00166DF6" w:rsidRDefault="00166DF6" w:rsidP="00166DF6">
            <w:pPr>
              <w:jc w:val="center"/>
            </w:pPr>
            <w:r w:rsidRPr="00166DF6">
              <w:t>0</w:t>
            </w:r>
          </w:p>
        </w:tc>
        <w:tc>
          <w:tcPr>
            <w:tcW w:w="1857" w:type="dxa"/>
            <w:shd w:val="clear" w:color="auto" w:fill="auto"/>
            <w:vAlign w:val="center"/>
          </w:tcPr>
          <w:p w14:paraId="5E73B734" w14:textId="77777777" w:rsidR="00166DF6" w:rsidRPr="00166DF6" w:rsidRDefault="00166DF6" w:rsidP="00166DF6">
            <w:pPr>
              <w:jc w:val="center"/>
              <w:rPr>
                <w:color w:val="000000"/>
              </w:rPr>
            </w:pPr>
            <w:r w:rsidRPr="00166DF6">
              <w:rPr>
                <w:color w:val="000000"/>
              </w:rPr>
              <w:t>876,50</w:t>
            </w:r>
          </w:p>
        </w:tc>
        <w:tc>
          <w:tcPr>
            <w:tcW w:w="1333" w:type="dxa"/>
            <w:shd w:val="clear" w:color="auto" w:fill="auto"/>
            <w:vAlign w:val="center"/>
          </w:tcPr>
          <w:p w14:paraId="184824AD" w14:textId="77777777" w:rsidR="00166DF6" w:rsidRPr="00166DF6" w:rsidRDefault="00166DF6" w:rsidP="00166DF6">
            <w:pPr>
              <w:jc w:val="center"/>
              <w:rPr>
                <w:color w:val="000000"/>
              </w:rPr>
            </w:pPr>
            <w:r w:rsidRPr="00166DF6">
              <w:rPr>
                <w:color w:val="000000"/>
              </w:rPr>
              <w:t>35 887</w:t>
            </w:r>
          </w:p>
        </w:tc>
      </w:tr>
      <w:tr w:rsidR="00166DF6" w:rsidRPr="00166DF6" w14:paraId="066F0FE5" w14:textId="77777777" w:rsidTr="00293CC7">
        <w:trPr>
          <w:trHeight w:val="315"/>
        </w:trPr>
        <w:tc>
          <w:tcPr>
            <w:tcW w:w="564" w:type="dxa"/>
            <w:shd w:val="clear" w:color="auto" w:fill="auto"/>
            <w:vAlign w:val="center"/>
          </w:tcPr>
          <w:p w14:paraId="678ED27B" w14:textId="77777777" w:rsidR="00166DF6" w:rsidRPr="00166DF6" w:rsidRDefault="00166DF6" w:rsidP="00166DF6">
            <w:pPr>
              <w:jc w:val="center"/>
              <w:rPr>
                <w:b/>
              </w:rPr>
            </w:pPr>
          </w:p>
        </w:tc>
        <w:tc>
          <w:tcPr>
            <w:tcW w:w="3852" w:type="dxa"/>
            <w:shd w:val="clear" w:color="auto" w:fill="auto"/>
            <w:vAlign w:val="center"/>
          </w:tcPr>
          <w:p w14:paraId="6D2D9FA2" w14:textId="77777777" w:rsidR="00166DF6" w:rsidRPr="00166DF6" w:rsidRDefault="00166DF6" w:rsidP="00166DF6">
            <w:pPr>
              <w:jc w:val="center"/>
              <w:rPr>
                <w:b/>
              </w:rPr>
            </w:pPr>
            <w:r w:rsidRPr="00166DF6">
              <w:rPr>
                <w:b/>
              </w:rPr>
              <w:t>Итого</w:t>
            </w:r>
          </w:p>
        </w:tc>
        <w:tc>
          <w:tcPr>
            <w:tcW w:w="1357" w:type="dxa"/>
            <w:shd w:val="clear" w:color="auto" w:fill="auto"/>
            <w:vAlign w:val="center"/>
          </w:tcPr>
          <w:p w14:paraId="0A51F9B9" w14:textId="77777777" w:rsidR="00166DF6" w:rsidRPr="00166DF6" w:rsidRDefault="00166DF6" w:rsidP="00166DF6">
            <w:pPr>
              <w:jc w:val="center"/>
            </w:pPr>
          </w:p>
        </w:tc>
        <w:tc>
          <w:tcPr>
            <w:tcW w:w="1351" w:type="dxa"/>
            <w:shd w:val="clear" w:color="auto" w:fill="auto"/>
            <w:vAlign w:val="center"/>
          </w:tcPr>
          <w:p w14:paraId="05E5E908" w14:textId="77777777" w:rsidR="00166DF6" w:rsidRPr="00166DF6" w:rsidRDefault="00166DF6" w:rsidP="00166DF6">
            <w:pPr>
              <w:jc w:val="center"/>
            </w:pPr>
          </w:p>
        </w:tc>
        <w:tc>
          <w:tcPr>
            <w:tcW w:w="1857" w:type="dxa"/>
            <w:shd w:val="clear" w:color="auto" w:fill="auto"/>
            <w:vAlign w:val="center"/>
          </w:tcPr>
          <w:p w14:paraId="60297B92" w14:textId="77777777" w:rsidR="00166DF6" w:rsidRPr="00166DF6" w:rsidRDefault="00166DF6" w:rsidP="00166DF6">
            <w:pPr>
              <w:jc w:val="center"/>
            </w:pPr>
          </w:p>
        </w:tc>
        <w:tc>
          <w:tcPr>
            <w:tcW w:w="1333" w:type="dxa"/>
            <w:shd w:val="clear" w:color="auto" w:fill="auto"/>
            <w:vAlign w:val="center"/>
          </w:tcPr>
          <w:p w14:paraId="32767B90" w14:textId="77777777" w:rsidR="00166DF6" w:rsidRPr="00166DF6" w:rsidRDefault="00166DF6" w:rsidP="00166DF6">
            <w:pPr>
              <w:jc w:val="center"/>
              <w:rPr>
                <w:b/>
                <w:color w:val="000000"/>
              </w:rPr>
            </w:pPr>
            <w:r w:rsidRPr="00166DF6">
              <w:rPr>
                <w:b/>
                <w:color w:val="000000"/>
              </w:rPr>
              <w:t>36 375</w:t>
            </w:r>
          </w:p>
        </w:tc>
      </w:tr>
    </w:tbl>
    <w:p w14:paraId="6DC169BA" w14:textId="77777777" w:rsidR="00166DF6" w:rsidRPr="00166DF6" w:rsidRDefault="00166DF6" w:rsidP="00166DF6">
      <w:pPr>
        <w:ind w:firstLine="851"/>
        <w:jc w:val="both"/>
        <w:rPr>
          <w:color w:val="000000"/>
          <w:sz w:val="28"/>
          <w:szCs w:val="28"/>
        </w:rPr>
      </w:pPr>
    </w:p>
    <w:p w14:paraId="300204D9" w14:textId="77777777" w:rsidR="00166DF6" w:rsidRPr="00166DF6" w:rsidRDefault="00166DF6" w:rsidP="00166DF6">
      <w:pPr>
        <w:keepNext/>
        <w:jc w:val="both"/>
        <w:outlineLvl w:val="1"/>
        <w:rPr>
          <w:b/>
          <w:sz w:val="28"/>
          <w:szCs w:val="20"/>
        </w:rPr>
      </w:pPr>
      <w:bookmarkStart w:id="214" w:name="_Toc58683139"/>
      <w:r w:rsidRPr="00166DF6">
        <w:rPr>
          <w:b/>
          <w:sz w:val="28"/>
          <w:szCs w:val="20"/>
        </w:rPr>
        <w:t>Расходы на теплоноситель</w:t>
      </w:r>
      <w:bookmarkEnd w:id="214"/>
    </w:p>
    <w:p w14:paraId="5880D179" w14:textId="77777777" w:rsidR="00166DF6" w:rsidRPr="00166DF6" w:rsidRDefault="00166DF6" w:rsidP="00166DF6">
      <w:pPr>
        <w:ind w:firstLine="851"/>
        <w:jc w:val="both"/>
        <w:rPr>
          <w:color w:val="000000"/>
          <w:sz w:val="28"/>
          <w:szCs w:val="28"/>
        </w:rPr>
      </w:pPr>
      <w:r w:rsidRPr="00166DF6">
        <w:rPr>
          <w:color w:val="000000"/>
          <w:sz w:val="28"/>
          <w:szCs w:val="28"/>
        </w:rPr>
        <w:t>Экспертами были учтены расходы на приобретение теплоносителя в размере 105 731 м3 по прогнозным тарифам, рассчитанным экспертами для Томь-Усинской ГРЭС АО «Кузбассэнерго». Объем покупаемого теплоносителя учтен на уровне плана 2019 года. Расчет с указанием тарифов и объемов представлен в таблице 5.</w:t>
      </w:r>
    </w:p>
    <w:p w14:paraId="60F0E439" w14:textId="77777777" w:rsidR="00166DF6" w:rsidRPr="00166DF6" w:rsidRDefault="00166DF6" w:rsidP="00166DF6">
      <w:pPr>
        <w:ind w:left="720" w:right="-142"/>
        <w:jc w:val="right"/>
        <w:rPr>
          <w:sz w:val="28"/>
          <w:szCs w:val="28"/>
        </w:rPr>
      </w:pPr>
      <w:r w:rsidRPr="00166DF6">
        <w:rPr>
          <w:sz w:val="28"/>
          <w:szCs w:val="28"/>
        </w:rPr>
        <w:t>Таблица 5</w:t>
      </w:r>
    </w:p>
    <w:p w14:paraId="147053AC" w14:textId="77777777" w:rsidR="00166DF6" w:rsidRPr="00166DF6" w:rsidRDefault="00166DF6" w:rsidP="00166DF6">
      <w:pPr>
        <w:jc w:val="center"/>
        <w:rPr>
          <w:b/>
          <w:sz w:val="28"/>
          <w:szCs w:val="28"/>
        </w:rPr>
      </w:pPr>
      <w:r w:rsidRPr="00166DF6">
        <w:rPr>
          <w:b/>
          <w:sz w:val="28"/>
          <w:szCs w:val="28"/>
        </w:rPr>
        <w:t xml:space="preserve">Расходы на приобретение холодной воды, теплоносителя </w:t>
      </w:r>
    </w:p>
    <w:p w14:paraId="3446B5B7" w14:textId="77777777" w:rsidR="00166DF6" w:rsidRPr="00166DF6" w:rsidRDefault="00166DF6" w:rsidP="00166DF6">
      <w:pPr>
        <w:jc w:val="center"/>
        <w:rPr>
          <w:sz w:val="28"/>
          <w:szCs w:val="28"/>
        </w:rPr>
      </w:pPr>
      <w:r w:rsidRPr="00166DF6">
        <w:rPr>
          <w:sz w:val="28"/>
          <w:szCs w:val="28"/>
        </w:rPr>
        <w:t>(физические показатели)</w:t>
      </w:r>
    </w:p>
    <w:p w14:paraId="17B60B38" w14:textId="77777777" w:rsidR="00166DF6" w:rsidRPr="00166DF6" w:rsidRDefault="00166DF6" w:rsidP="00166DF6">
      <w:pPr>
        <w:jc w:val="center"/>
        <w:rPr>
          <w:b/>
          <w:sz w:val="16"/>
          <w:szCs w:val="16"/>
        </w:rPr>
      </w:pPr>
    </w:p>
    <w:tbl>
      <w:tblPr>
        <w:tblW w:w="9644" w:type="dxa"/>
        <w:jc w:val="center"/>
        <w:tblLook w:val="04A0" w:firstRow="1" w:lastRow="0" w:firstColumn="1" w:lastColumn="0" w:noHBand="0" w:noVBand="1"/>
      </w:tblPr>
      <w:tblGrid>
        <w:gridCol w:w="1216"/>
        <w:gridCol w:w="3680"/>
        <w:gridCol w:w="1481"/>
        <w:gridCol w:w="1588"/>
        <w:gridCol w:w="1697"/>
      </w:tblGrid>
      <w:tr w:rsidR="00166DF6" w:rsidRPr="00166DF6" w14:paraId="54CE05D4" w14:textId="77777777" w:rsidTr="00293CC7">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3DD91FBD" w14:textId="77777777" w:rsidR="00166DF6" w:rsidRPr="00166DF6" w:rsidRDefault="00166DF6" w:rsidP="00166DF6">
            <w:pPr>
              <w:jc w:val="center"/>
              <w:rPr>
                <w:szCs w:val="20"/>
              </w:rPr>
            </w:pPr>
            <w:r w:rsidRPr="00166DF6">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4DA35892" w14:textId="77777777" w:rsidR="00166DF6" w:rsidRPr="00166DF6" w:rsidRDefault="00166DF6" w:rsidP="00166DF6">
            <w:pPr>
              <w:jc w:val="center"/>
            </w:pPr>
            <w:r w:rsidRPr="00166DF6">
              <w:t>Вид сырья и материалов</w:t>
            </w:r>
          </w:p>
        </w:tc>
        <w:tc>
          <w:tcPr>
            <w:tcW w:w="4748" w:type="dxa"/>
            <w:gridSpan w:val="3"/>
            <w:tcBorders>
              <w:top w:val="single" w:sz="8" w:space="0" w:color="auto"/>
              <w:left w:val="nil"/>
              <w:bottom w:val="single" w:sz="8" w:space="0" w:color="auto"/>
              <w:right w:val="single" w:sz="8" w:space="0" w:color="000000"/>
            </w:tcBorders>
            <w:shd w:val="clear" w:color="auto" w:fill="auto"/>
            <w:vAlign w:val="center"/>
            <w:hideMark/>
          </w:tcPr>
          <w:p w14:paraId="0E89BAC0" w14:textId="77777777" w:rsidR="00166DF6" w:rsidRPr="00166DF6" w:rsidRDefault="00166DF6" w:rsidP="00166DF6">
            <w:pPr>
              <w:jc w:val="center"/>
            </w:pPr>
            <w:r w:rsidRPr="00166DF6">
              <w:t>Период регулирования 2023</w:t>
            </w:r>
          </w:p>
        </w:tc>
      </w:tr>
      <w:tr w:rsidR="00166DF6" w:rsidRPr="00166DF6" w14:paraId="4FA99CFE" w14:textId="77777777" w:rsidTr="00293CC7">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7EC28B0D" w14:textId="77777777" w:rsidR="00166DF6" w:rsidRPr="00166DF6" w:rsidRDefault="00166DF6" w:rsidP="00166DF6">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085D674A" w14:textId="77777777" w:rsidR="00166DF6" w:rsidRPr="00166DF6" w:rsidRDefault="00166DF6" w:rsidP="00166DF6"/>
        </w:tc>
        <w:tc>
          <w:tcPr>
            <w:tcW w:w="1481" w:type="dxa"/>
            <w:tcBorders>
              <w:top w:val="nil"/>
              <w:left w:val="nil"/>
              <w:bottom w:val="single" w:sz="4" w:space="0" w:color="auto"/>
              <w:right w:val="single" w:sz="8" w:space="0" w:color="auto"/>
            </w:tcBorders>
            <w:shd w:val="clear" w:color="auto" w:fill="auto"/>
            <w:vAlign w:val="center"/>
            <w:hideMark/>
          </w:tcPr>
          <w:p w14:paraId="02503536" w14:textId="77777777" w:rsidR="00166DF6" w:rsidRPr="00166DF6" w:rsidRDefault="00166DF6" w:rsidP="00166DF6">
            <w:pPr>
              <w:jc w:val="center"/>
            </w:pPr>
            <w:r w:rsidRPr="00166DF6">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5A161C5A" w14:textId="77777777" w:rsidR="00166DF6" w:rsidRPr="00166DF6" w:rsidRDefault="00166DF6" w:rsidP="00166DF6">
            <w:pPr>
              <w:jc w:val="center"/>
            </w:pPr>
            <w:r w:rsidRPr="00166DF6">
              <w:t>Планируемая (расчетная) цена, тыс. руб./м3</w:t>
            </w:r>
          </w:p>
        </w:tc>
        <w:tc>
          <w:tcPr>
            <w:tcW w:w="1679" w:type="dxa"/>
            <w:tcBorders>
              <w:top w:val="nil"/>
              <w:left w:val="nil"/>
              <w:bottom w:val="single" w:sz="4" w:space="0" w:color="auto"/>
              <w:right w:val="single" w:sz="8" w:space="0" w:color="auto"/>
            </w:tcBorders>
            <w:shd w:val="clear" w:color="auto" w:fill="auto"/>
            <w:vAlign w:val="center"/>
            <w:hideMark/>
          </w:tcPr>
          <w:p w14:paraId="1D4A8A55" w14:textId="77777777" w:rsidR="00166DF6" w:rsidRPr="00166DF6" w:rsidRDefault="00166DF6" w:rsidP="00166DF6">
            <w:pPr>
              <w:jc w:val="center"/>
            </w:pPr>
            <w:r w:rsidRPr="00166DF6">
              <w:t>Расходы на приобретение, тыс. руб.</w:t>
            </w:r>
          </w:p>
        </w:tc>
      </w:tr>
      <w:tr w:rsidR="00166DF6" w:rsidRPr="00166DF6" w14:paraId="0D15D912" w14:textId="77777777" w:rsidTr="00293CC7">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AC5E" w14:textId="77777777" w:rsidR="00166DF6" w:rsidRPr="00166DF6" w:rsidRDefault="00166DF6" w:rsidP="00166DF6">
            <w:pPr>
              <w:jc w:val="center"/>
            </w:pPr>
            <w:r w:rsidRPr="00166DF6">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61CC" w14:textId="77777777" w:rsidR="00166DF6" w:rsidRPr="00166DF6" w:rsidRDefault="00166DF6" w:rsidP="00166DF6">
            <w:pPr>
              <w:jc w:val="center"/>
            </w:pPr>
            <w:r w:rsidRPr="00166DF6">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9AC2C" w14:textId="77777777" w:rsidR="00166DF6" w:rsidRPr="00166DF6" w:rsidRDefault="00166DF6" w:rsidP="00166DF6">
            <w:pPr>
              <w:jc w:val="center"/>
            </w:pPr>
            <w:r w:rsidRPr="00166DF6">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EDE64" w14:textId="77777777" w:rsidR="00166DF6" w:rsidRPr="00166DF6" w:rsidRDefault="00166DF6" w:rsidP="00166DF6">
            <w:pPr>
              <w:jc w:val="center"/>
            </w:pPr>
            <w:r w:rsidRPr="00166DF6">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63F7" w14:textId="77777777" w:rsidR="00166DF6" w:rsidRPr="00166DF6" w:rsidRDefault="00166DF6" w:rsidP="00166DF6">
            <w:pPr>
              <w:jc w:val="center"/>
            </w:pPr>
            <w:r w:rsidRPr="00166DF6">
              <w:t>5=3*4</w:t>
            </w:r>
          </w:p>
        </w:tc>
      </w:tr>
      <w:tr w:rsidR="00166DF6" w:rsidRPr="00166DF6" w14:paraId="506553A4" w14:textId="77777777" w:rsidTr="00293CC7">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A352EF4" w14:textId="77777777" w:rsidR="00166DF6" w:rsidRPr="00166DF6" w:rsidRDefault="00166DF6" w:rsidP="00166DF6">
            <w:pPr>
              <w:jc w:val="center"/>
            </w:pPr>
            <w:r w:rsidRPr="00166DF6">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05570EF3" w14:textId="77777777" w:rsidR="00166DF6" w:rsidRPr="00166DF6" w:rsidRDefault="00166DF6" w:rsidP="00166DF6">
            <w:pPr>
              <w:jc w:val="center"/>
            </w:pPr>
            <w:r w:rsidRPr="00166DF6">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77E53E9D" w14:textId="77777777" w:rsidR="00166DF6" w:rsidRPr="00166DF6" w:rsidRDefault="00166DF6" w:rsidP="00166DF6">
            <w:pPr>
              <w:jc w:val="center"/>
              <w:rPr>
                <w:szCs w:val="20"/>
              </w:rPr>
            </w:pPr>
            <w:r w:rsidRPr="00166DF6">
              <w:rPr>
                <w:szCs w:val="20"/>
              </w:rPr>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30A01209" w14:textId="77777777" w:rsidR="00166DF6" w:rsidRPr="00166DF6" w:rsidRDefault="00166DF6" w:rsidP="00166DF6">
            <w:pPr>
              <w:jc w:val="center"/>
              <w:rPr>
                <w:szCs w:val="20"/>
              </w:rPr>
            </w:pPr>
            <w:r w:rsidRPr="00166DF6">
              <w:rPr>
                <w:szCs w:val="20"/>
              </w:rPr>
              <w:t>0,000</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14:paraId="07E0A6A2" w14:textId="77777777" w:rsidR="00166DF6" w:rsidRPr="00166DF6" w:rsidRDefault="00166DF6" w:rsidP="00166DF6">
            <w:pPr>
              <w:jc w:val="center"/>
              <w:rPr>
                <w:szCs w:val="20"/>
              </w:rPr>
            </w:pPr>
            <w:r w:rsidRPr="00166DF6">
              <w:rPr>
                <w:szCs w:val="20"/>
              </w:rPr>
              <w:t>0</w:t>
            </w:r>
          </w:p>
        </w:tc>
      </w:tr>
      <w:tr w:rsidR="00166DF6" w:rsidRPr="00166DF6" w14:paraId="6D5CAFC5" w14:textId="77777777" w:rsidTr="00293CC7">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5A469CA8" w14:textId="77777777" w:rsidR="00166DF6" w:rsidRPr="00166DF6" w:rsidRDefault="00166DF6" w:rsidP="00166DF6">
            <w:pPr>
              <w:jc w:val="center"/>
            </w:pPr>
            <w:r w:rsidRPr="00166DF6">
              <w:t>2</w:t>
            </w:r>
          </w:p>
        </w:tc>
        <w:tc>
          <w:tcPr>
            <w:tcW w:w="3680" w:type="dxa"/>
            <w:tcBorders>
              <w:top w:val="nil"/>
              <w:left w:val="nil"/>
              <w:bottom w:val="single" w:sz="8" w:space="0" w:color="auto"/>
              <w:right w:val="single" w:sz="8" w:space="0" w:color="auto"/>
            </w:tcBorders>
            <w:shd w:val="clear" w:color="auto" w:fill="auto"/>
            <w:vAlign w:val="center"/>
            <w:hideMark/>
          </w:tcPr>
          <w:p w14:paraId="61F4D051" w14:textId="77777777" w:rsidR="00166DF6" w:rsidRPr="00166DF6" w:rsidRDefault="00166DF6" w:rsidP="00166DF6">
            <w:pPr>
              <w:jc w:val="center"/>
            </w:pPr>
            <w:r w:rsidRPr="00166DF6">
              <w:t>Расходы на теплоноситель</w:t>
            </w:r>
          </w:p>
        </w:tc>
        <w:tc>
          <w:tcPr>
            <w:tcW w:w="1481" w:type="dxa"/>
            <w:tcBorders>
              <w:top w:val="nil"/>
              <w:left w:val="nil"/>
              <w:bottom w:val="single" w:sz="8" w:space="0" w:color="auto"/>
              <w:right w:val="single" w:sz="8" w:space="0" w:color="auto"/>
            </w:tcBorders>
            <w:shd w:val="clear" w:color="auto" w:fill="auto"/>
            <w:hideMark/>
          </w:tcPr>
          <w:p w14:paraId="07E893DD" w14:textId="77777777" w:rsidR="00166DF6" w:rsidRPr="00166DF6" w:rsidRDefault="00166DF6" w:rsidP="00166DF6">
            <w:pPr>
              <w:jc w:val="center"/>
              <w:rPr>
                <w:szCs w:val="20"/>
              </w:rPr>
            </w:pPr>
            <w:r w:rsidRPr="00166DF6">
              <w:rPr>
                <w:szCs w:val="20"/>
              </w:rPr>
              <w:t>105 731</w:t>
            </w:r>
          </w:p>
        </w:tc>
        <w:tc>
          <w:tcPr>
            <w:tcW w:w="1588" w:type="dxa"/>
            <w:tcBorders>
              <w:top w:val="nil"/>
              <w:left w:val="nil"/>
              <w:bottom w:val="single" w:sz="8" w:space="0" w:color="auto"/>
              <w:right w:val="single" w:sz="8" w:space="0" w:color="auto"/>
            </w:tcBorders>
            <w:shd w:val="clear" w:color="auto" w:fill="auto"/>
            <w:hideMark/>
          </w:tcPr>
          <w:p w14:paraId="007D3000" w14:textId="77777777" w:rsidR="00166DF6" w:rsidRPr="00166DF6" w:rsidRDefault="00166DF6" w:rsidP="00166DF6">
            <w:pPr>
              <w:jc w:val="center"/>
              <w:rPr>
                <w:szCs w:val="20"/>
              </w:rPr>
            </w:pPr>
            <w:r w:rsidRPr="00166DF6">
              <w:rPr>
                <w:szCs w:val="20"/>
              </w:rPr>
              <w:t>11,83</w:t>
            </w:r>
          </w:p>
        </w:tc>
        <w:tc>
          <w:tcPr>
            <w:tcW w:w="1679" w:type="dxa"/>
            <w:tcBorders>
              <w:top w:val="nil"/>
              <w:left w:val="nil"/>
              <w:bottom w:val="single" w:sz="8" w:space="0" w:color="auto"/>
              <w:right w:val="single" w:sz="8" w:space="0" w:color="auto"/>
            </w:tcBorders>
            <w:shd w:val="clear" w:color="auto" w:fill="auto"/>
            <w:hideMark/>
          </w:tcPr>
          <w:p w14:paraId="5DA711A4" w14:textId="77777777" w:rsidR="00166DF6" w:rsidRPr="00166DF6" w:rsidRDefault="00166DF6" w:rsidP="00166DF6">
            <w:pPr>
              <w:jc w:val="center"/>
              <w:rPr>
                <w:szCs w:val="20"/>
              </w:rPr>
            </w:pPr>
            <w:r w:rsidRPr="00166DF6">
              <w:rPr>
                <w:szCs w:val="20"/>
              </w:rPr>
              <w:t>1 251</w:t>
            </w:r>
          </w:p>
        </w:tc>
      </w:tr>
    </w:tbl>
    <w:p w14:paraId="17D01327" w14:textId="77777777" w:rsidR="00166DF6" w:rsidRPr="00166DF6" w:rsidRDefault="00166DF6" w:rsidP="00166DF6">
      <w:pPr>
        <w:ind w:firstLine="851"/>
        <w:jc w:val="both"/>
        <w:rPr>
          <w:color w:val="000000"/>
          <w:sz w:val="28"/>
          <w:szCs w:val="28"/>
        </w:rPr>
      </w:pPr>
    </w:p>
    <w:p w14:paraId="247B78F1" w14:textId="77777777" w:rsidR="00166DF6" w:rsidRPr="00166DF6" w:rsidRDefault="00166DF6" w:rsidP="00166DF6">
      <w:pPr>
        <w:ind w:firstLine="851"/>
        <w:jc w:val="both"/>
        <w:rPr>
          <w:color w:val="000000"/>
          <w:sz w:val="28"/>
          <w:szCs w:val="28"/>
        </w:rPr>
      </w:pPr>
      <w:r w:rsidRPr="00166DF6">
        <w:rPr>
          <w:sz w:val="28"/>
          <w:szCs w:val="28"/>
        </w:rPr>
        <w:t>Общая величина расходов на приобретение энергетических ресурсов приведена в таблице 6.</w:t>
      </w:r>
    </w:p>
    <w:p w14:paraId="2FDB6AC0" w14:textId="77777777" w:rsidR="00166DF6" w:rsidRPr="00166DF6" w:rsidRDefault="00166DF6" w:rsidP="00166DF6">
      <w:pPr>
        <w:rPr>
          <w:color w:val="000000"/>
          <w:sz w:val="28"/>
          <w:szCs w:val="28"/>
        </w:rPr>
      </w:pPr>
    </w:p>
    <w:p w14:paraId="0F9B203E" w14:textId="77777777" w:rsidR="00166DF6" w:rsidRPr="00166DF6" w:rsidRDefault="00166DF6" w:rsidP="00166DF6">
      <w:pPr>
        <w:ind w:left="7371" w:right="-1"/>
        <w:jc w:val="right"/>
        <w:rPr>
          <w:color w:val="000000"/>
          <w:sz w:val="28"/>
          <w:szCs w:val="28"/>
        </w:rPr>
      </w:pPr>
      <w:r w:rsidRPr="00166DF6">
        <w:rPr>
          <w:color w:val="000000"/>
          <w:sz w:val="28"/>
          <w:szCs w:val="28"/>
        </w:rPr>
        <w:t>Таблица 6</w:t>
      </w:r>
    </w:p>
    <w:p w14:paraId="4D30B1DB"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Реестр расходов на приобретение энергетических ресурсов, холодной воды и теплоносителя для АО «Кузбассэнерго»</w:t>
      </w:r>
    </w:p>
    <w:p w14:paraId="6023F566" w14:textId="77777777" w:rsidR="00166DF6" w:rsidRPr="00166DF6" w:rsidRDefault="00166DF6" w:rsidP="00166DF6">
      <w:pPr>
        <w:jc w:val="center"/>
        <w:rPr>
          <w:sz w:val="28"/>
          <w:szCs w:val="28"/>
        </w:rPr>
      </w:pPr>
      <w:r w:rsidRPr="00166DF6">
        <w:rPr>
          <w:sz w:val="28"/>
          <w:szCs w:val="28"/>
        </w:rPr>
        <w:t>(Приложение 5.4 к Методическим указаниям)</w:t>
      </w:r>
    </w:p>
    <w:p w14:paraId="5E8A37E6" w14:textId="77777777" w:rsidR="00166DF6" w:rsidRPr="00166DF6" w:rsidRDefault="00166DF6" w:rsidP="00166DF6">
      <w:pPr>
        <w:ind w:firstLine="851"/>
        <w:jc w:val="right"/>
        <w:rPr>
          <w:sz w:val="28"/>
          <w:szCs w:val="28"/>
        </w:rPr>
      </w:pPr>
      <w:proofErr w:type="spellStart"/>
      <w:r w:rsidRPr="00166DF6">
        <w:rPr>
          <w:sz w:val="28"/>
          <w:szCs w:val="28"/>
        </w:rPr>
        <w:t>тыс.руб</w:t>
      </w:r>
      <w:proofErr w:type="spellEnd"/>
      <w:r w:rsidRPr="00166DF6">
        <w:rPr>
          <w:sz w:val="28"/>
          <w:szCs w:val="28"/>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835"/>
        <w:gridCol w:w="2205"/>
        <w:gridCol w:w="1940"/>
      </w:tblGrid>
      <w:tr w:rsidR="00166DF6" w:rsidRPr="00166DF6" w14:paraId="62E92407" w14:textId="77777777" w:rsidTr="00293CC7">
        <w:trPr>
          <w:trHeight w:val="458"/>
        </w:trPr>
        <w:tc>
          <w:tcPr>
            <w:tcW w:w="692" w:type="dxa"/>
            <w:vMerge w:val="restart"/>
            <w:tcBorders>
              <w:top w:val="single" w:sz="4" w:space="0" w:color="auto"/>
            </w:tcBorders>
            <w:shd w:val="clear" w:color="auto" w:fill="auto"/>
            <w:vAlign w:val="center"/>
            <w:hideMark/>
          </w:tcPr>
          <w:p w14:paraId="778F5755" w14:textId="77777777" w:rsidR="00166DF6" w:rsidRPr="00166DF6" w:rsidRDefault="00166DF6" w:rsidP="00166DF6">
            <w:pPr>
              <w:jc w:val="center"/>
              <w:rPr>
                <w:szCs w:val="20"/>
              </w:rPr>
            </w:pPr>
            <w:r w:rsidRPr="00166DF6">
              <w:rPr>
                <w:szCs w:val="20"/>
              </w:rPr>
              <w:t>№ п/п</w:t>
            </w:r>
          </w:p>
        </w:tc>
        <w:tc>
          <w:tcPr>
            <w:tcW w:w="4835" w:type="dxa"/>
            <w:vMerge w:val="restart"/>
            <w:tcBorders>
              <w:top w:val="single" w:sz="4" w:space="0" w:color="auto"/>
            </w:tcBorders>
            <w:shd w:val="clear" w:color="auto" w:fill="auto"/>
            <w:vAlign w:val="center"/>
            <w:hideMark/>
          </w:tcPr>
          <w:p w14:paraId="51163D7B" w14:textId="77777777" w:rsidR="00166DF6" w:rsidRPr="00166DF6" w:rsidRDefault="00166DF6" w:rsidP="00166DF6">
            <w:pPr>
              <w:jc w:val="center"/>
              <w:rPr>
                <w:szCs w:val="20"/>
              </w:rPr>
            </w:pPr>
            <w:r w:rsidRPr="00166DF6">
              <w:rPr>
                <w:szCs w:val="20"/>
              </w:rPr>
              <w:t>Наименование ресурса</w:t>
            </w:r>
          </w:p>
        </w:tc>
        <w:tc>
          <w:tcPr>
            <w:tcW w:w="2205" w:type="dxa"/>
            <w:vMerge w:val="restart"/>
            <w:tcBorders>
              <w:top w:val="single" w:sz="4" w:space="0" w:color="auto"/>
            </w:tcBorders>
            <w:vAlign w:val="center"/>
          </w:tcPr>
          <w:p w14:paraId="5D417D36" w14:textId="77777777" w:rsidR="00166DF6" w:rsidRPr="00166DF6" w:rsidRDefault="00166DF6" w:rsidP="00166DF6">
            <w:pPr>
              <w:jc w:val="center"/>
              <w:rPr>
                <w:szCs w:val="20"/>
              </w:rPr>
            </w:pPr>
            <w:r w:rsidRPr="00166DF6">
              <w:rPr>
                <w:szCs w:val="20"/>
              </w:rPr>
              <w:t>Утверждено на 2022</w:t>
            </w:r>
          </w:p>
        </w:tc>
        <w:tc>
          <w:tcPr>
            <w:tcW w:w="1940" w:type="dxa"/>
            <w:vMerge w:val="restart"/>
            <w:tcBorders>
              <w:top w:val="single" w:sz="4" w:space="0" w:color="auto"/>
            </w:tcBorders>
            <w:vAlign w:val="center"/>
          </w:tcPr>
          <w:p w14:paraId="346D5F2D"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28E43767" w14:textId="77777777" w:rsidTr="00293CC7">
        <w:trPr>
          <w:trHeight w:val="458"/>
        </w:trPr>
        <w:tc>
          <w:tcPr>
            <w:tcW w:w="692" w:type="dxa"/>
            <w:vMerge/>
            <w:shd w:val="clear" w:color="auto" w:fill="auto"/>
            <w:vAlign w:val="center"/>
            <w:hideMark/>
          </w:tcPr>
          <w:p w14:paraId="251802DA" w14:textId="77777777" w:rsidR="00166DF6" w:rsidRPr="00166DF6" w:rsidRDefault="00166DF6" w:rsidP="00166DF6">
            <w:pPr>
              <w:jc w:val="center"/>
              <w:rPr>
                <w:szCs w:val="20"/>
              </w:rPr>
            </w:pPr>
          </w:p>
        </w:tc>
        <w:tc>
          <w:tcPr>
            <w:tcW w:w="4835" w:type="dxa"/>
            <w:vMerge/>
            <w:shd w:val="clear" w:color="auto" w:fill="auto"/>
            <w:vAlign w:val="center"/>
            <w:hideMark/>
          </w:tcPr>
          <w:p w14:paraId="253224A9" w14:textId="77777777" w:rsidR="00166DF6" w:rsidRPr="00166DF6" w:rsidRDefault="00166DF6" w:rsidP="00166DF6">
            <w:pPr>
              <w:jc w:val="center"/>
              <w:rPr>
                <w:szCs w:val="20"/>
              </w:rPr>
            </w:pPr>
          </w:p>
        </w:tc>
        <w:tc>
          <w:tcPr>
            <w:tcW w:w="2205" w:type="dxa"/>
            <w:vMerge/>
            <w:shd w:val="clear" w:color="auto" w:fill="auto"/>
            <w:vAlign w:val="center"/>
            <w:hideMark/>
          </w:tcPr>
          <w:p w14:paraId="0FB53B78" w14:textId="77777777" w:rsidR="00166DF6" w:rsidRPr="00166DF6" w:rsidRDefault="00166DF6" w:rsidP="00166DF6">
            <w:pPr>
              <w:jc w:val="center"/>
              <w:rPr>
                <w:szCs w:val="20"/>
              </w:rPr>
            </w:pPr>
          </w:p>
        </w:tc>
        <w:tc>
          <w:tcPr>
            <w:tcW w:w="1940" w:type="dxa"/>
            <w:vMerge/>
            <w:vAlign w:val="center"/>
          </w:tcPr>
          <w:p w14:paraId="36B7166D" w14:textId="77777777" w:rsidR="00166DF6" w:rsidRPr="00166DF6" w:rsidRDefault="00166DF6" w:rsidP="00166DF6">
            <w:pPr>
              <w:jc w:val="center"/>
              <w:rPr>
                <w:szCs w:val="20"/>
              </w:rPr>
            </w:pPr>
          </w:p>
        </w:tc>
      </w:tr>
      <w:tr w:rsidR="00166DF6" w:rsidRPr="00166DF6" w14:paraId="39390840" w14:textId="77777777" w:rsidTr="00293CC7">
        <w:trPr>
          <w:trHeight w:val="356"/>
        </w:trPr>
        <w:tc>
          <w:tcPr>
            <w:tcW w:w="692" w:type="dxa"/>
            <w:shd w:val="clear" w:color="auto" w:fill="auto"/>
            <w:vAlign w:val="center"/>
            <w:hideMark/>
          </w:tcPr>
          <w:p w14:paraId="562E4228" w14:textId="77777777" w:rsidR="00166DF6" w:rsidRPr="00166DF6" w:rsidRDefault="00166DF6" w:rsidP="00166DF6">
            <w:pPr>
              <w:jc w:val="center"/>
              <w:rPr>
                <w:szCs w:val="20"/>
              </w:rPr>
            </w:pPr>
            <w:r w:rsidRPr="00166DF6">
              <w:rPr>
                <w:szCs w:val="20"/>
              </w:rPr>
              <w:t>1</w:t>
            </w:r>
          </w:p>
        </w:tc>
        <w:tc>
          <w:tcPr>
            <w:tcW w:w="4835" w:type="dxa"/>
            <w:shd w:val="clear" w:color="auto" w:fill="auto"/>
            <w:vAlign w:val="center"/>
            <w:hideMark/>
          </w:tcPr>
          <w:p w14:paraId="47ACED45" w14:textId="77777777" w:rsidR="00166DF6" w:rsidRPr="00166DF6" w:rsidRDefault="00166DF6" w:rsidP="00166DF6">
            <w:pPr>
              <w:rPr>
                <w:szCs w:val="20"/>
              </w:rPr>
            </w:pPr>
            <w:r w:rsidRPr="00166DF6">
              <w:rPr>
                <w:szCs w:val="20"/>
              </w:rPr>
              <w:t>Расходы на топливо</w:t>
            </w:r>
          </w:p>
        </w:tc>
        <w:tc>
          <w:tcPr>
            <w:tcW w:w="2205" w:type="dxa"/>
            <w:shd w:val="clear" w:color="auto" w:fill="auto"/>
            <w:vAlign w:val="center"/>
          </w:tcPr>
          <w:p w14:paraId="501749C1" w14:textId="77777777" w:rsidR="00166DF6" w:rsidRPr="00166DF6" w:rsidRDefault="00166DF6" w:rsidP="00166DF6">
            <w:pPr>
              <w:jc w:val="center"/>
              <w:rPr>
                <w:szCs w:val="20"/>
              </w:rPr>
            </w:pPr>
            <w:r w:rsidRPr="00166DF6">
              <w:rPr>
                <w:szCs w:val="20"/>
              </w:rPr>
              <w:t>0</w:t>
            </w:r>
          </w:p>
        </w:tc>
        <w:tc>
          <w:tcPr>
            <w:tcW w:w="1940" w:type="dxa"/>
            <w:vAlign w:val="center"/>
          </w:tcPr>
          <w:p w14:paraId="28755B37" w14:textId="77777777" w:rsidR="00166DF6" w:rsidRPr="00166DF6" w:rsidRDefault="00166DF6" w:rsidP="00166DF6">
            <w:pPr>
              <w:jc w:val="center"/>
              <w:rPr>
                <w:szCs w:val="20"/>
              </w:rPr>
            </w:pPr>
            <w:r w:rsidRPr="00166DF6">
              <w:rPr>
                <w:szCs w:val="20"/>
              </w:rPr>
              <w:t>0</w:t>
            </w:r>
          </w:p>
        </w:tc>
      </w:tr>
      <w:tr w:rsidR="00166DF6" w:rsidRPr="00166DF6" w14:paraId="21887B98" w14:textId="77777777" w:rsidTr="00293CC7">
        <w:trPr>
          <w:trHeight w:val="234"/>
        </w:trPr>
        <w:tc>
          <w:tcPr>
            <w:tcW w:w="692" w:type="dxa"/>
            <w:shd w:val="clear" w:color="auto" w:fill="auto"/>
            <w:vAlign w:val="center"/>
            <w:hideMark/>
          </w:tcPr>
          <w:p w14:paraId="5BFE4CB9" w14:textId="77777777" w:rsidR="00166DF6" w:rsidRPr="00166DF6" w:rsidRDefault="00166DF6" w:rsidP="00166DF6">
            <w:pPr>
              <w:jc w:val="center"/>
              <w:rPr>
                <w:szCs w:val="20"/>
              </w:rPr>
            </w:pPr>
            <w:r w:rsidRPr="00166DF6">
              <w:rPr>
                <w:szCs w:val="20"/>
              </w:rPr>
              <w:t>2</w:t>
            </w:r>
          </w:p>
        </w:tc>
        <w:tc>
          <w:tcPr>
            <w:tcW w:w="4835" w:type="dxa"/>
            <w:shd w:val="clear" w:color="auto" w:fill="auto"/>
            <w:vAlign w:val="center"/>
            <w:hideMark/>
          </w:tcPr>
          <w:p w14:paraId="45D24E5E" w14:textId="77777777" w:rsidR="00166DF6" w:rsidRPr="00166DF6" w:rsidRDefault="00166DF6" w:rsidP="00166DF6">
            <w:pPr>
              <w:rPr>
                <w:szCs w:val="20"/>
              </w:rPr>
            </w:pPr>
            <w:r w:rsidRPr="00166DF6">
              <w:rPr>
                <w:szCs w:val="20"/>
              </w:rPr>
              <w:t>Расходы на электрическую энергию</w:t>
            </w:r>
          </w:p>
        </w:tc>
        <w:tc>
          <w:tcPr>
            <w:tcW w:w="2205" w:type="dxa"/>
            <w:shd w:val="clear" w:color="auto" w:fill="auto"/>
            <w:vAlign w:val="center"/>
          </w:tcPr>
          <w:p w14:paraId="30153AF9" w14:textId="77777777" w:rsidR="00166DF6" w:rsidRPr="00166DF6" w:rsidRDefault="00166DF6" w:rsidP="00166DF6">
            <w:pPr>
              <w:jc w:val="center"/>
              <w:rPr>
                <w:szCs w:val="20"/>
              </w:rPr>
            </w:pPr>
            <w:r w:rsidRPr="00166DF6">
              <w:rPr>
                <w:szCs w:val="20"/>
              </w:rPr>
              <w:t>439</w:t>
            </w:r>
          </w:p>
        </w:tc>
        <w:tc>
          <w:tcPr>
            <w:tcW w:w="1940" w:type="dxa"/>
            <w:vAlign w:val="center"/>
          </w:tcPr>
          <w:p w14:paraId="39843F98" w14:textId="77777777" w:rsidR="00166DF6" w:rsidRPr="00166DF6" w:rsidRDefault="00166DF6" w:rsidP="00166DF6">
            <w:pPr>
              <w:jc w:val="center"/>
              <w:rPr>
                <w:szCs w:val="20"/>
              </w:rPr>
            </w:pPr>
            <w:r w:rsidRPr="00166DF6">
              <w:rPr>
                <w:szCs w:val="20"/>
              </w:rPr>
              <w:t>488</w:t>
            </w:r>
          </w:p>
        </w:tc>
      </w:tr>
      <w:tr w:rsidR="00166DF6" w:rsidRPr="00166DF6" w14:paraId="45C7B277" w14:textId="77777777" w:rsidTr="00293CC7">
        <w:trPr>
          <w:trHeight w:val="356"/>
        </w:trPr>
        <w:tc>
          <w:tcPr>
            <w:tcW w:w="692" w:type="dxa"/>
            <w:shd w:val="clear" w:color="auto" w:fill="auto"/>
            <w:vAlign w:val="center"/>
            <w:hideMark/>
          </w:tcPr>
          <w:p w14:paraId="0BFA33BD" w14:textId="77777777" w:rsidR="00166DF6" w:rsidRPr="00166DF6" w:rsidRDefault="00166DF6" w:rsidP="00166DF6">
            <w:pPr>
              <w:jc w:val="center"/>
              <w:rPr>
                <w:szCs w:val="20"/>
              </w:rPr>
            </w:pPr>
            <w:r w:rsidRPr="00166DF6">
              <w:rPr>
                <w:szCs w:val="20"/>
              </w:rPr>
              <w:t>3</w:t>
            </w:r>
          </w:p>
        </w:tc>
        <w:tc>
          <w:tcPr>
            <w:tcW w:w="4835" w:type="dxa"/>
            <w:shd w:val="clear" w:color="auto" w:fill="auto"/>
            <w:vAlign w:val="center"/>
            <w:hideMark/>
          </w:tcPr>
          <w:p w14:paraId="189F9202" w14:textId="77777777" w:rsidR="00166DF6" w:rsidRPr="00166DF6" w:rsidRDefault="00166DF6" w:rsidP="00166DF6">
            <w:pPr>
              <w:rPr>
                <w:szCs w:val="20"/>
              </w:rPr>
            </w:pPr>
            <w:r w:rsidRPr="00166DF6">
              <w:rPr>
                <w:szCs w:val="20"/>
              </w:rPr>
              <w:t>Расходы на тепловую энергию</w:t>
            </w:r>
          </w:p>
        </w:tc>
        <w:tc>
          <w:tcPr>
            <w:tcW w:w="2205" w:type="dxa"/>
            <w:shd w:val="clear" w:color="auto" w:fill="auto"/>
            <w:vAlign w:val="center"/>
          </w:tcPr>
          <w:p w14:paraId="3CB120FB" w14:textId="77777777" w:rsidR="00166DF6" w:rsidRPr="00166DF6" w:rsidRDefault="00166DF6" w:rsidP="00166DF6">
            <w:pPr>
              <w:jc w:val="center"/>
              <w:rPr>
                <w:szCs w:val="20"/>
              </w:rPr>
            </w:pPr>
            <w:r w:rsidRPr="00166DF6">
              <w:rPr>
                <w:szCs w:val="20"/>
              </w:rPr>
              <w:t>32 887</w:t>
            </w:r>
          </w:p>
        </w:tc>
        <w:tc>
          <w:tcPr>
            <w:tcW w:w="1940" w:type="dxa"/>
            <w:vAlign w:val="center"/>
          </w:tcPr>
          <w:p w14:paraId="724B173F" w14:textId="77777777" w:rsidR="00166DF6" w:rsidRPr="00166DF6" w:rsidRDefault="00166DF6" w:rsidP="00166DF6">
            <w:pPr>
              <w:jc w:val="center"/>
              <w:rPr>
                <w:szCs w:val="20"/>
              </w:rPr>
            </w:pPr>
            <w:r w:rsidRPr="00166DF6">
              <w:rPr>
                <w:szCs w:val="20"/>
              </w:rPr>
              <w:t>35 887</w:t>
            </w:r>
          </w:p>
        </w:tc>
      </w:tr>
      <w:tr w:rsidR="00166DF6" w:rsidRPr="00166DF6" w14:paraId="0DDA3FAB" w14:textId="77777777" w:rsidTr="00293CC7">
        <w:trPr>
          <w:trHeight w:val="356"/>
        </w:trPr>
        <w:tc>
          <w:tcPr>
            <w:tcW w:w="692" w:type="dxa"/>
            <w:shd w:val="clear" w:color="auto" w:fill="auto"/>
            <w:vAlign w:val="center"/>
            <w:hideMark/>
          </w:tcPr>
          <w:p w14:paraId="19164C56" w14:textId="77777777" w:rsidR="00166DF6" w:rsidRPr="00166DF6" w:rsidRDefault="00166DF6" w:rsidP="00166DF6">
            <w:pPr>
              <w:jc w:val="center"/>
              <w:rPr>
                <w:szCs w:val="20"/>
              </w:rPr>
            </w:pPr>
            <w:r w:rsidRPr="00166DF6">
              <w:rPr>
                <w:szCs w:val="20"/>
              </w:rPr>
              <w:t>4</w:t>
            </w:r>
          </w:p>
        </w:tc>
        <w:tc>
          <w:tcPr>
            <w:tcW w:w="4835" w:type="dxa"/>
            <w:shd w:val="clear" w:color="auto" w:fill="auto"/>
            <w:vAlign w:val="center"/>
            <w:hideMark/>
          </w:tcPr>
          <w:p w14:paraId="077B2F33" w14:textId="77777777" w:rsidR="00166DF6" w:rsidRPr="00166DF6" w:rsidRDefault="00166DF6" w:rsidP="00166DF6">
            <w:pPr>
              <w:rPr>
                <w:szCs w:val="20"/>
              </w:rPr>
            </w:pPr>
            <w:r w:rsidRPr="00166DF6">
              <w:rPr>
                <w:szCs w:val="20"/>
              </w:rPr>
              <w:t>Расходы на холодную воду</w:t>
            </w:r>
          </w:p>
        </w:tc>
        <w:tc>
          <w:tcPr>
            <w:tcW w:w="2205" w:type="dxa"/>
            <w:shd w:val="clear" w:color="auto" w:fill="auto"/>
            <w:vAlign w:val="center"/>
          </w:tcPr>
          <w:p w14:paraId="1BCE7499" w14:textId="77777777" w:rsidR="00166DF6" w:rsidRPr="00166DF6" w:rsidRDefault="00166DF6" w:rsidP="00166DF6">
            <w:pPr>
              <w:jc w:val="center"/>
              <w:rPr>
                <w:szCs w:val="20"/>
              </w:rPr>
            </w:pPr>
            <w:r w:rsidRPr="00166DF6">
              <w:rPr>
                <w:szCs w:val="20"/>
              </w:rPr>
              <w:t>0</w:t>
            </w:r>
          </w:p>
        </w:tc>
        <w:tc>
          <w:tcPr>
            <w:tcW w:w="1940" w:type="dxa"/>
            <w:vAlign w:val="center"/>
          </w:tcPr>
          <w:p w14:paraId="5A5BC67B" w14:textId="77777777" w:rsidR="00166DF6" w:rsidRPr="00166DF6" w:rsidRDefault="00166DF6" w:rsidP="00166DF6">
            <w:pPr>
              <w:jc w:val="center"/>
              <w:rPr>
                <w:szCs w:val="20"/>
              </w:rPr>
            </w:pPr>
            <w:r w:rsidRPr="00166DF6">
              <w:rPr>
                <w:szCs w:val="20"/>
              </w:rPr>
              <w:t>0</w:t>
            </w:r>
          </w:p>
        </w:tc>
      </w:tr>
      <w:tr w:rsidR="00166DF6" w:rsidRPr="00166DF6" w14:paraId="063AB9A6" w14:textId="77777777" w:rsidTr="00293CC7">
        <w:trPr>
          <w:trHeight w:val="356"/>
        </w:trPr>
        <w:tc>
          <w:tcPr>
            <w:tcW w:w="692" w:type="dxa"/>
            <w:shd w:val="clear" w:color="auto" w:fill="auto"/>
            <w:vAlign w:val="center"/>
            <w:hideMark/>
          </w:tcPr>
          <w:p w14:paraId="08C93494" w14:textId="77777777" w:rsidR="00166DF6" w:rsidRPr="00166DF6" w:rsidRDefault="00166DF6" w:rsidP="00166DF6">
            <w:pPr>
              <w:jc w:val="center"/>
              <w:rPr>
                <w:szCs w:val="20"/>
              </w:rPr>
            </w:pPr>
            <w:r w:rsidRPr="00166DF6">
              <w:rPr>
                <w:szCs w:val="20"/>
              </w:rPr>
              <w:t>5</w:t>
            </w:r>
          </w:p>
        </w:tc>
        <w:tc>
          <w:tcPr>
            <w:tcW w:w="4835" w:type="dxa"/>
            <w:shd w:val="clear" w:color="auto" w:fill="auto"/>
            <w:vAlign w:val="center"/>
            <w:hideMark/>
          </w:tcPr>
          <w:p w14:paraId="29F2C0BF" w14:textId="77777777" w:rsidR="00166DF6" w:rsidRPr="00166DF6" w:rsidRDefault="00166DF6" w:rsidP="00166DF6">
            <w:pPr>
              <w:rPr>
                <w:szCs w:val="20"/>
              </w:rPr>
            </w:pPr>
            <w:r w:rsidRPr="00166DF6">
              <w:rPr>
                <w:szCs w:val="20"/>
              </w:rPr>
              <w:t>Расходы на теплоноситель</w:t>
            </w:r>
          </w:p>
        </w:tc>
        <w:tc>
          <w:tcPr>
            <w:tcW w:w="2205" w:type="dxa"/>
            <w:shd w:val="clear" w:color="auto" w:fill="auto"/>
            <w:vAlign w:val="center"/>
          </w:tcPr>
          <w:p w14:paraId="60D934F4" w14:textId="77777777" w:rsidR="00166DF6" w:rsidRPr="00166DF6" w:rsidRDefault="00166DF6" w:rsidP="00166DF6">
            <w:pPr>
              <w:jc w:val="center"/>
              <w:rPr>
                <w:szCs w:val="20"/>
              </w:rPr>
            </w:pPr>
            <w:r w:rsidRPr="00166DF6">
              <w:rPr>
                <w:szCs w:val="20"/>
              </w:rPr>
              <w:t>1 120</w:t>
            </w:r>
          </w:p>
        </w:tc>
        <w:tc>
          <w:tcPr>
            <w:tcW w:w="1940" w:type="dxa"/>
            <w:vAlign w:val="center"/>
          </w:tcPr>
          <w:p w14:paraId="07D15F1E" w14:textId="77777777" w:rsidR="00166DF6" w:rsidRPr="00166DF6" w:rsidRDefault="00166DF6" w:rsidP="00166DF6">
            <w:pPr>
              <w:jc w:val="center"/>
              <w:rPr>
                <w:szCs w:val="20"/>
              </w:rPr>
            </w:pPr>
            <w:r w:rsidRPr="00166DF6">
              <w:rPr>
                <w:szCs w:val="20"/>
              </w:rPr>
              <w:t>1 251</w:t>
            </w:r>
          </w:p>
        </w:tc>
      </w:tr>
      <w:tr w:rsidR="00166DF6" w:rsidRPr="00166DF6" w14:paraId="04ED448D" w14:textId="77777777" w:rsidTr="00293CC7">
        <w:trPr>
          <w:trHeight w:val="356"/>
        </w:trPr>
        <w:tc>
          <w:tcPr>
            <w:tcW w:w="692" w:type="dxa"/>
            <w:shd w:val="clear" w:color="auto" w:fill="auto"/>
            <w:vAlign w:val="center"/>
            <w:hideMark/>
          </w:tcPr>
          <w:p w14:paraId="15F0CE2E" w14:textId="77777777" w:rsidR="00166DF6" w:rsidRPr="00166DF6" w:rsidRDefault="00166DF6" w:rsidP="00166DF6">
            <w:pPr>
              <w:jc w:val="center"/>
              <w:rPr>
                <w:b/>
                <w:szCs w:val="20"/>
              </w:rPr>
            </w:pPr>
            <w:r w:rsidRPr="00166DF6">
              <w:rPr>
                <w:b/>
                <w:szCs w:val="20"/>
              </w:rPr>
              <w:t>6</w:t>
            </w:r>
          </w:p>
        </w:tc>
        <w:tc>
          <w:tcPr>
            <w:tcW w:w="4835" w:type="dxa"/>
            <w:shd w:val="clear" w:color="auto" w:fill="auto"/>
            <w:vAlign w:val="center"/>
            <w:hideMark/>
          </w:tcPr>
          <w:p w14:paraId="52226904" w14:textId="77777777" w:rsidR="00166DF6" w:rsidRPr="00166DF6" w:rsidRDefault="00166DF6" w:rsidP="00166DF6">
            <w:pPr>
              <w:rPr>
                <w:b/>
                <w:szCs w:val="20"/>
              </w:rPr>
            </w:pPr>
            <w:r w:rsidRPr="00166DF6">
              <w:rPr>
                <w:b/>
                <w:szCs w:val="20"/>
              </w:rPr>
              <w:t>ИТОГО</w:t>
            </w:r>
          </w:p>
        </w:tc>
        <w:tc>
          <w:tcPr>
            <w:tcW w:w="2205" w:type="dxa"/>
            <w:shd w:val="clear" w:color="auto" w:fill="auto"/>
            <w:vAlign w:val="center"/>
          </w:tcPr>
          <w:p w14:paraId="0D23A209" w14:textId="77777777" w:rsidR="00166DF6" w:rsidRPr="00166DF6" w:rsidRDefault="00166DF6" w:rsidP="00166DF6">
            <w:pPr>
              <w:jc w:val="center"/>
              <w:rPr>
                <w:b/>
                <w:szCs w:val="20"/>
              </w:rPr>
            </w:pPr>
            <w:r w:rsidRPr="00166DF6">
              <w:rPr>
                <w:szCs w:val="20"/>
              </w:rPr>
              <w:t>34 446</w:t>
            </w:r>
          </w:p>
        </w:tc>
        <w:tc>
          <w:tcPr>
            <w:tcW w:w="1940" w:type="dxa"/>
            <w:vAlign w:val="center"/>
          </w:tcPr>
          <w:p w14:paraId="2B0BF61B" w14:textId="77777777" w:rsidR="00166DF6" w:rsidRPr="00166DF6" w:rsidRDefault="00166DF6" w:rsidP="00166DF6">
            <w:pPr>
              <w:jc w:val="center"/>
              <w:rPr>
                <w:szCs w:val="20"/>
              </w:rPr>
            </w:pPr>
            <w:r w:rsidRPr="00166DF6">
              <w:rPr>
                <w:szCs w:val="20"/>
              </w:rPr>
              <w:t>37 626</w:t>
            </w:r>
          </w:p>
        </w:tc>
      </w:tr>
    </w:tbl>
    <w:p w14:paraId="1D6B876D" w14:textId="77777777" w:rsidR="00166DF6" w:rsidRPr="00166DF6" w:rsidRDefault="00166DF6" w:rsidP="00166DF6">
      <w:pPr>
        <w:keepNext/>
        <w:jc w:val="center"/>
        <w:outlineLvl w:val="1"/>
        <w:rPr>
          <w:b/>
          <w:sz w:val="28"/>
          <w:szCs w:val="20"/>
        </w:rPr>
      </w:pPr>
      <w:bookmarkStart w:id="215" w:name="_Toc25850376"/>
      <w:bookmarkStart w:id="216" w:name="_Toc58683140"/>
    </w:p>
    <w:p w14:paraId="41372EE6" w14:textId="77777777" w:rsidR="00166DF6" w:rsidRPr="00166DF6" w:rsidRDefault="00166DF6" w:rsidP="00166DF6">
      <w:pPr>
        <w:keepNext/>
        <w:jc w:val="center"/>
        <w:outlineLvl w:val="1"/>
        <w:rPr>
          <w:b/>
          <w:sz w:val="28"/>
          <w:szCs w:val="20"/>
        </w:rPr>
      </w:pPr>
      <w:r w:rsidRPr="00166DF6">
        <w:rPr>
          <w:b/>
          <w:sz w:val="28"/>
          <w:szCs w:val="20"/>
        </w:rPr>
        <w:t>Нормативный уровень прибыли</w:t>
      </w:r>
      <w:bookmarkEnd w:id="215"/>
      <w:bookmarkEnd w:id="216"/>
    </w:p>
    <w:p w14:paraId="7D0F0046" w14:textId="77777777" w:rsidR="00166DF6" w:rsidRPr="00166DF6" w:rsidRDefault="00166DF6" w:rsidP="00166DF6">
      <w:pPr>
        <w:tabs>
          <w:tab w:val="left" w:pos="1890"/>
        </w:tabs>
        <w:ind w:firstLine="720"/>
        <w:jc w:val="both"/>
        <w:rPr>
          <w:sz w:val="28"/>
          <w:szCs w:val="28"/>
        </w:rPr>
      </w:pPr>
      <w:r w:rsidRPr="00166DF6">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438A6BA6" w14:textId="77777777" w:rsidR="00166DF6" w:rsidRPr="00166DF6" w:rsidRDefault="00166DF6" w:rsidP="00166DF6">
      <w:pPr>
        <w:ind w:firstLine="851"/>
        <w:jc w:val="both"/>
        <w:rPr>
          <w:sz w:val="28"/>
          <w:szCs w:val="28"/>
        </w:rPr>
      </w:pPr>
      <w:r w:rsidRPr="00166DF6">
        <w:rPr>
          <w:sz w:val="28"/>
          <w:szCs w:val="28"/>
        </w:rPr>
        <w:t>По данной статье на 2023 год предприятие планирует расходы в размере 2 538 тыс. руб. В связи с отсутствием фактических расходов в 2021 году экспертами предлагается расходы по данной статье исключить в полном объеме.</w:t>
      </w:r>
    </w:p>
    <w:p w14:paraId="3050A0A3" w14:textId="77777777" w:rsidR="00166DF6" w:rsidRPr="00166DF6" w:rsidRDefault="00166DF6" w:rsidP="00166DF6">
      <w:pPr>
        <w:ind w:firstLine="851"/>
        <w:jc w:val="both"/>
        <w:rPr>
          <w:sz w:val="28"/>
          <w:szCs w:val="28"/>
        </w:rPr>
      </w:pPr>
    </w:p>
    <w:p w14:paraId="202F652F" w14:textId="77777777" w:rsidR="00166DF6" w:rsidRPr="00166DF6" w:rsidRDefault="00166DF6" w:rsidP="00166DF6">
      <w:pPr>
        <w:keepNext/>
        <w:jc w:val="center"/>
        <w:outlineLvl w:val="1"/>
        <w:rPr>
          <w:b/>
          <w:sz w:val="28"/>
          <w:szCs w:val="20"/>
        </w:rPr>
      </w:pPr>
      <w:bookmarkStart w:id="217" w:name="_Toc58683141"/>
      <w:r w:rsidRPr="00166DF6">
        <w:rPr>
          <w:b/>
          <w:sz w:val="28"/>
          <w:szCs w:val="20"/>
        </w:rPr>
        <w:t>Расчетная предпринимательская прибыль</w:t>
      </w:r>
      <w:bookmarkEnd w:id="217"/>
    </w:p>
    <w:p w14:paraId="554978FD" w14:textId="77777777" w:rsidR="00166DF6" w:rsidRPr="00166DF6" w:rsidRDefault="00166DF6" w:rsidP="00166DF6">
      <w:pPr>
        <w:ind w:firstLine="851"/>
        <w:jc w:val="both"/>
        <w:rPr>
          <w:sz w:val="28"/>
          <w:szCs w:val="28"/>
        </w:rPr>
      </w:pPr>
      <w:r w:rsidRPr="00166DF6">
        <w:rPr>
          <w:sz w:val="28"/>
          <w:szCs w:val="28"/>
        </w:rPr>
        <w:t xml:space="preserve">Согласно </w:t>
      </w:r>
      <w:proofErr w:type="spellStart"/>
      <w:r w:rsidRPr="00166DF6">
        <w:rPr>
          <w:sz w:val="28"/>
          <w:szCs w:val="28"/>
        </w:rPr>
        <w:t>пп</w:t>
      </w:r>
      <w:proofErr w:type="spellEnd"/>
      <w:r w:rsidRPr="00166DF6">
        <w:rPr>
          <w:sz w:val="28"/>
          <w:szCs w:val="28"/>
        </w:rPr>
        <w:t xml:space="preserve">.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w:t>
      </w:r>
      <w:r w:rsidRPr="00166DF6">
        <w:rPr>
          <w:sz w:val="28"/>
          <w:szCs w:val="28"/>
        </w:rPr>
        <w:lastRenderedPageBreak/>
        <w:t>договорам, включая возврат сумм основного долга и процентов по ним), и расходов на амортизацию основных средств и нематериальных активов.</w:t>
      </w:r>
    </w:p>
    <w:p w14:paraId="7EB37599" w14:textId="77777777" w:rsidR="00166DF6" w:rsidRPr="00166DF6" w:rsidRDefault="00166DF6" w:rsidP="00166DF6">
      <w:pPr>
        <w:ind w:firstLine="851"/>
        <w:jc w:val="both"/>
        <w:rPr>
          <w:sz w:val="28"/>
          <w:szCs w:val="28"/>
        </w:rPr>
      </w:pPr>
      <w:r w:rsidRPr="00166DF6">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«Кузбассэнерго» на 2023 год 3 062 тыс. руб.</w:t>
      </w:r>
    </w:p>
    <w:p w14:paraId="45B359CE" w14:textId="77777777" w:rsidR="00166DF6" w:rsidRPr="00166DF6" w:rsidRDefault="00166DF6" w:rsidP="00166DF6">
      <w:pPr>
        <w:tabs>
          <w:tab w:val="left" w:pos="1890"/>
        </w:tabs>
        <w:ind w:firstLine="851"/>
        <w:jc w:val="both"/>
        <w:rPr>
          <w:sz w:val="28"/>
          <w:szCs w:val="28"/>
        </w:rPr>
      </w:pPr>
      <w:r w:rsidRPr="00166DF6">
        <w:rPr>
          <w:sz w:val="28"/>
          <w:szCs w:val="28"/>
        </w:rPr>
        <w:t>Расчет: (41 231 тыс. руб. (операционные расходы) + 2 122 тыс. руб. (арендная плата) + 1 165 тыс. руб. (расходы на уплату налогов, сборов, и других обязательных платежей) + 205 тыс. руб. (отчисления на социальные нужды) + 16 020 тыс. руб. (амортизация основных средств и нематериальных активов) + 488 тыс. руб. (расходы на электрическую энергию)) × 5% = 3 062 тыс. руб.</w:t>
      </w:r>
    </w:p>
    <w:p w14:paraId="0C890AFB" w14:textId="77777777" w:rsidR="00166DF6" w:rsidRPr="00166DF6" w:rsidRDefault="00166DF6" w:rsidP="00166DF6">
      <w:pPr>
        <w:tabs>
          <w:tab w:val="left" w:pos="1890"/>
        </w:tabs>
        <w:ind w:firstLine="851"/>
        <w:jc w:val="both"/>
        <w:rPr>
          <w:sz w:val="28"/>
          <w:szCs w:val="28"/>
        </w:rPr>
      </w:pPr>
    </w:p>
    <w:p w14:paraId="0076FC2E" w14:textId="77777777" w:rsidR="00166DF6" w:rsidRPr="00166DF6" w:rsidRDefault="00166DF6" w:rsidP="00166DF6">
      <w:pPr>
        <w:keepNext/>
        <w:jc w:val="center"/>
        <w:outlineLvl w:val="1"/>
        <w:rPr>
          <w:b/>
          <w:sz w:val="28"/>
          <w:szCs w:val="20"/>
        </w:rPr>
      </w:pPr>
      <w:bookmarkStart w:id="218" w:name="_Toc58683142"/>
      <w:r w:rsidRPr="00166DF6">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218"/>
    </w:p>
    <w:p w14:paraId="6FB51EA4" w14:textId="77777777" w:rsidR="00166DF6" w:rsidRPr="00166DF6" w:rsidRDefault="00166DF6" w:rsidP="00166DF6">
      <w:pPr>
        <w:ind w:firstLine="851"/>
        <w:jc w:val="both"/>
        <w:rPr>
          <w:sz w:val="28"/>
          <w:szCs w:val="28"/>
        </w:rPr>
      </w:pPr>
      <w:r w:rsidRPr="00166DF6">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26560AF" w14:textId="77777777" w:rsidR="00166DF6" w:rsidRPr="00166DF6" w:rsidRDefault="00166DF6" w:rsidP="00166DF6">
      <w:pPr>
        <w:ind w:firstLine="851"/>
        <w:jc w:val="both"/>
        <w:rPr>
          <w:sz w:val="28"/>
          <w:szCs w:val="28"/>
        </w:rPr>
      </w:pPr>
      <w:r w:rsidRPr="00166DF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63AD631" w14:textId="77777777" w:rsidR="00166DF6" w:rsidRPr="00166DF6" w:rsidRDefault="00166DF6" w:rsidP="00166DF6">
      <w:pPr>
        <w:autoSpaceDE w:val="0"/>
        <w:autoSpaceDN w:val="0"/>
        <w:adjustRightInd w:val="0"/>
        <w:ind w:firstLine="851"/>
        <w:jc w:val="center"/>
        <w:rPr>
          <w:rFonts w:eastAsia="Calibri"/>
          <w:sz w:val="28"/>
          <w:szCs w:val="28"/>
        </w:rPr>
      </w:pPr>
      <w:r w:rsidRPr="00166DF6">
        <w:rPr>
          <w:rFonts w:eastAsia="Calibri"/>
          <w:noProof/>
          <w:position w:val="-12"/>
          <w:sz w:val="28"/>
          <w:szCs w:val="28"/>
        </w:rPr>
        <w:drawing>
          <wp:inline distT="0" distB="0" distL="0" distR="0" wp14:anchorId="2EF217F4" wp14:editId="188DB17A">
            <wp:extent cx="2286000" cy="3657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166DF6">
        <w:rPr>
          <w:rFonts w:eastAsia="Calibri"/>
          <w:sz w:val="28"/>
          <w:szCs w:val="28"/>
        </w:rPr>
        <w:t xml:space="preserve"> (тыс. руб.), (22)</w:t>
      </w:r>
    </w:p>
    <w:p w14:paraId="2A37ED9E" w14:textId="77777777" w:rsidR="00166DF6" w:rsidRPr="00166DF6" w:rsidRDefault="00166DF6" w:rsidP="00166DF6">
      <w:pPr>
        <w:ind w:firstLine="851"/>
        <w:jc w:val="both"/>
        <w:rPr>
          <w:sz w:val="28"/>
          <w:szCs w:val="28"/>
        </w:rPr>
      </w:pPr>
      <w:r w:rsidRPr="00166DF6">
        <w:rPr>
          <w:sz w:val="28"/>
          <w:szCs w:val="28"/>
        </w:rPr>
        <w:t>где:</w:t>
      </w:r>
    </w:p>
    <w:p w14:paraId="3EA39BBE"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166DF6">
        <w:rPr>
          <w:sz w:val="28"/>
          <w:szCs w:val="28"/>
        </w:rPr>
        <w:t>- размер корректировки необходимой валовой выручки по результатам (i-2)-го года;</w:t>
      </w:r>
    </w:p>
    <w:p w14:paraId="259A9D98"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166DF6">
        <w:rPr>
          <w:sz w:val="28"/>
          <w:szCs w:val="28"/>
        </w:rPr>
        <w:t xml:space="preserve">- фактическая величина необходимой валовой выручки </w:t>
      </w:r>
      <w:r w:rsidRPr="00166DF6">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166DF6">
        <w:rPr>
          <w:sz w:val="28"/>
          <w:szCs w:val="28"/>
        </w:rPr>
        <w:br/>
        <w:t xml:space="preserve">в соответствии с </w:t>
      </w:r>
      <w:hyperlink r:id="rId86" w:history="1">
        <w:r w:rsidRPr="00166DF6">
          <w:rPr>
            <w:sz w:val="28"/>
            <w:szCs w:val="28"/>
          </w:rPr>
          <w:t>пунктом 55</w:t>
        </w:r>
      </w:hyperlink>
      <w:r w:rsidRPr="00166DF6">
        <w:rPr>
          <w:sz w:val="28"/>
          <w:szCs w:val="28"/>
        </w:rPr>
        <w:t xml:space="preserve"> настоящих Методических указаний;</w:t>
      </w:r>
    </w:p>
    <w:p w14:paraId="379C9454" w14:textId="77777777" w:rsidR="00166DF6" w:rsidRPr="00166DF6" w:rsidRDefault="00166DF6" w:rsidP="00166DF6">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166DF6">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7" w:history="1">
        <w:r w:rsidRPr="00166DF6">
          <w:rPr>
            <w:sz w:val="28"/>
            <w:szCs w:val="28"/>
          </w:rPr>
          <w:t>главой IX</w:t>
        </w:r>
      </w:hyperlink>
      <w:r w:rsidRPr="00166DF6">
        <w:rPr>
          <w:sz w:val="28"/>
          <w:szCs w:val="28"/>
        </w:rPr>
        <w:t xml:space="preserve"> настоящих Методических указаний на (i-2)-й год, без учета уровня собираемости платежей.</w:t>
      </w:r>
    </w:p>
    <w:p w14:paraId="0CF338A1" w14:textId="77777777" w:rsidR="00166DF6" w:rsidRPr="00166DF6" w:rsidRDefault="00166DF6" w:rsidP="00166DF6">
      <w:pPr>
        <w:ind w:firstLine="851"/>
        <w:jc w:val="both"/>
        <w:rPr>
          <w:sz w:val="28"/>
          <w:szCs w:val="28"/>
          <w:lang w:eastAsia="en-US"/>
        </w:rPr>
      </w:pPr>
      <w:r w:rsidRPr="00166DF6">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w:t>
      </w:r>
      <w:r w:rsidRPr="00166DF6">
        <w:rPr>
          <w:sz w:val="28"/>
          <w:szCs w:val="28"/>
          <w:lang w:eastAsia="en-US"/>
        </w:rPr>
        <w:lastRenderedPageBreak/>
        <w:t xml:space="preserve">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9D0315B" w14:textId="77777777" w:rsidR="00166DF6" w:rsidRPr="00166DF6" w:rsidRDefault="00166DF6" w:rsidP="00166DF6">
      <w:pPr>
        <w:ind w:firstLine="851"/>
        <w:jc w:val="both"/>
        <w:rPr>
          <w:sz w:val="28"/>
          <w:szCs w:val="28"/>
          <w:lang w:eastAsia="en-US"/>
        </w:rPr>
      </w:pPr>
      <w:r w:rsidRPr="00166DF6">
        <w:rPr>
          <w:sz w:val="28"/>
          <w:szCs w:val="28"/>
          <w:lang w:eastAsia="en-US"/>
        </w:rPr>
        <w:t>В расчет фактической необходимой валовой выручки, согласно Методическим указаниям, включаются:</w:t>
      </w:r>
    </w:p>
    <w:p w14:paraId="73026B17" w14:textId="77777777" w:rsidR="00166DF6" w:rsidRPr="00166DF6" w:rsidRDefault="00166DF6" w:rsidP="00166DF6">
      <w:pPr>
        <w:ind w:firstLine="851"/>
        <w:jc w:val="both"/>
        <w:rPr>
          <w:sz w:val="28"/>
          <w:szCs w:val="28"/>
          <w:lang w:eastAsia="en-US"/>
        </w:rPr>
      </w:pPr>
      <w:r w:rsidRPr="00166DF6">
        <w:rPr>
          <w:sz w:val="28"/>
          <w:szCs w:val="28"/>
          <w:lang w:eastAsia="en-US"/>
        </w:rPr>
        <w:t>- операционные расходы, рассчитываемые по формуле:</w:t>
      </w:r>
    </w:p>
    <w:p w14:paraId="3ED334F0" w14:textId="77777777" w:rsidR="00166DF6" w:rsidRPr="00166DF6" w:rsidRDefault="00166DF6" w:rsidP="00166DF6">
      <w:pPr>
        <w:ind w:right="-142"/>
        <w:jc w:val="both"/>
        <w:rPr>
          <w:sz w:val="28"/>
          <w:szCs w:val="28"/>
          <w:lang w:eastAsia="en-US"/>
        </w:rPr>
      </w:pPr>
      <w:r w:rsidRPr="00166DF6">
        <w:rPr>
          <w:noProof/>
          <w:position w:val="-32"/>
          <w:sz w:val="28"/>
          <w:szCs w:val="28"/>
        </w:rPr>
        <w:drawing>
          <wp:inline distT="0" distB="0" distL="0" distR="0" wp14:anchorId="0EDE53E4" wp14:editId="0244F8A5">
            <wp:extent cx="5852160" cy="5486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166DF6">
        <w:rPr>
          <w:position w:val="-32"/>
          <w:sz w:val="28"/>
          <w:szCs w:val="28"/>
        </w:rPr>
        <w:t>;</w:t>
      </w:r>
    </w:p>
    <w:p w14:paraId="47A29E19" w14:textId="77777777" w:rsidR="00166DF6" w:rsidRPr="00166DF6" w:rsidRDefault="00166DF6" w:rsidP="00166DF6">
      <w:pPr>
        <w:ind w:firstLine="851"/>
        <w:jc w:val="both"/>
        <w:rPr>
          <w:sz w:val="28"/>
          <w:szCs w:val="28"/>
          <w:lang w:eastAsia="en-US"/>
        </w:rPr>
      </w:pPr>
      <w:r w:rsidRPr="00166DF6">
        <w:rPr>
          <w:sz w:val="28"/>
          <w:szCs w:val="28"/>
          <w:lang w:eastAsia="en-US"/>
        </w:rPr>
        <w:t>- неподконтрольные расходы на основании документально подтвержденных, имевших место фактических расходов;</w:t>
      </w:r>
    </w:p>
    <w:p w14:paraId="449806CA" w14:textId="77777777" w:rsidR="00166DF6" w:rsidRPr="00166DF6" w:rsidRDefault="00166DF6" w:rsidP="00166DF6">
      <w:pPr>
        <w:ind w:firstLine="851"/>
        <w:jc w:val="both"/>
        <w:rPr>
          <w:sz w:val="28"/>
          <w:szCs w:val="28"/>
          <w:lang w:eastAsia="en-US"/>
        </w:rPr>
      </w:pPr>
      <w:r w:rsidRPr="00166DF6">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74947D4" w14:textId="77777777" w:rsidR="00166DF6" w:rsidRPr="00166DF6" w:rsidRDefault="00166DF6" w:rsidP="00166DF6">
      <w:pPr>
        <w:ind w:firstLine="851"/>
        <w:jc w:val="both"/>
        <w:rPr>
          <w:sz w:val="28"/>
          <w:szCs w:val="28"/>
          <w:lang w:eastAsia="en-US"/>
        </w:rPr>
      </w:pPr>
      <w:r w:rsidRPr="00166DF6">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166DF6">
        <w:rPr>
          <w:sz w:val="28"/>
          <w:szCs w:val="28"/>
          <w:lang w:eastAsia="en-US"/>
        </w:rPr>
        <w:br/>
        <w:t>и фактической цены условного топлива;</w:t>
      </w:r>
    </w:p>
    <w:p w14:paraId="71555EB0" w14:textId="77777777" w:rsidR="00166DF6" w:rsidRPr="00166DF6" w:rsidRDefault="00166DF6" w:rsidP="00166DF6">
      <w:pPr>
        <w:ind w:firstLine="851"/>
        <w:jc w:val="both"/>
        <w:rPr>
          <w:position w:val="-68"/>
          <w:sz w:val="28"/>
          <w:szCs w:val="28"/>
        </w:rPr>
      </w:pPr>
      <w:r w:rsidRPr="00166DF6">
        <w:rPr>
          <w:sz w:val="28"/>
          <w:szCs w:val="28"/>
          <w:lang w:eastAsia="en-US"/>
        </w:rPr>
        <w:t>- фактическая нормативная прибыль.</w:t>
      </w:r>
    </w:p>
    <w:p w14:paraId="731E7B7F" w14:textId="77777777" w:rsidR="00166DF6" w:rsidRPr="00166DF6" w:rsidRDefault="00166DF6" w:rsidP="00166DF6">
      <w:pPr>
        <w:ind w:firstLine="851"/>
        <w:jc w:val="both"/>
        <w:rPr>
          <w:sz w:val="28"/>
          <w:szCs w:val="28"/>
        </w:rPr>
      </w:pPr>
      <w:r w:rsidRPr="00166DF6">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7374B730" w14:textId="77777777" w:rsidR="00166DF6" w:rsidRPr="00166DF6" w:rsidRDefault="00166DF6" w:rsidP="00166DF6">
      <w:pPr>
        <w:ind w:firstLine="851"/>
        <w:jc w:val="both"/>
        <w:rPr>
          <w:sz w:val="28"/>
          <w:szCs w:val="28"/>
        </w:rPr>
      </w:pPr>
    </w:p>
    <w:p w14:paraId="5FA4969C" w14:textId="77777777" w:rsidR="00166DF6" w:rsidRPr="00166DF6" w:rsidRDefault="00166DF6" w:rsidP="00166DF6">
      <w:pPr>
        <w:ind w:firstLine="709"/>
        <w:jc w:val="both"/>
        <w:rPr>
          <w:sz w:val="28"/>
          <w:szCs w:val="28"/>
          <w:lang w:eastAsia="en-US"/>
        </w:rPr>
      </w:pPr>
      <w:r w:rsidRPr="00166DF6">
        <w:rPr>
          <w:sz w:val="28"/>
          <w:szCs w:val="28"/>
          <w:lang w:eastAsia="en-US"/>
        </w:rPr>
        <w:t>Расчет операционных расходов за 2021 год представлен в таблице 7.</w:t>
      </w:r>
    </w:p>
    <w:p w14:paraId="4832C759" w14:textId="77777777" w:rsidR="00166DF6" w:rsidRPr="00166DF6" w:rsidRDefault="00166DF6" w:rsidP="00166DF6">
      <w:pPr>
        <w:ind w:firstLine="709"/>
        <w:jc w:val="both"/>
        <w:rPr>
          <w:sz w:val="28"/>
          <w:szCs w:val="28"/>
          <w:lang w:eastAsia="en-US"/>
        </w:rPr>
      </w:pPr>
    </w:p>
    <w:p w14:paraId="5F1671A7" w14:textId="77777777" w:rsidR="00166DF6" w:rsidRPr="00166DF6" w:rsidRDefault="00166DF6" w:rsidP="00166DF6">
      <w:pPr>
        <w:ind w:firstLine="851"/>
        <w:jc w:val="right"/>
        <w:rPr>
          <w:sz w:val="28"/>
          <w:szCs w:val="28"/>
          <w:lang w:eastAsia="en-US"/>
        </w:rPr>
      </w:pPr>
      <w:r w:rsidRPr="00166DF6">
        <w:rPr>
          <w:sz w:val="28"/>
          <w:szCs w:val="28"/>
          <w:lang w:eastAsia="en-US"/>
        </w:rPr>
        <w:t>Таблица 7</w:t>
      </w:r>
    </w:p>
    <w:p w14:paraId="7B130914" w14:textId="77777777" w:rsidR="00166DF6" w:rsidRPr="00166DF6" w:rsidRDefault="00166DF6" w:rsidP="00166DF6">
      <w:pPr>
        <w:ind w:firstLine="851"/>
        <w:jc w:val="center"/>
        <w:rPr>
          <w:sz w:val="28"/>
          <w:szCs w:val="28"/>
          <w:lang w:eastAsia="en-US"/>
        </w:rPr>
      </w:pPr>
      <w:r w:rsidRPr="00166DF6">
        <w:rPr>
          <w:sz w:val="28"/>
          <w:szCs w:val="28"/>
          <w:lang w:eastAsia="en-US"/>
        </w:rPr>
        <w:t>Расчет операционных расходов АО «Кузбассэнерго»</w:t>
      </w:r>
    </w:p>
    <w:p w14:paraId="2450364F" w14:textId="77777777" w:rsidR="00166DF6" w:rsidRPr="00166DF6" w:rsidRDefault="00166DF6" w:rsidP="00166DF6">
      <w:pPr>
        <w:ind w:firstLine="851"/>
        <w:jc w:val="center"/>
        <w:rPr>
          <w:sz w:val="28"/>
          <w:szCs w:val="28"/>
          <w:lang w:eastAsia="en-US"/>
        </w:rPr>
      </w:pPr>
    </w:p>
    <w:tbl>
      <w:tblPr>
        <w:tblW w:w="9380" w:type="dxa"/>
        <w:tblInd w:w="113" w:type="dxa"/>
        <w:tblLayout w:type="fixed"/>
        <w:tblLook w:val="04A0" w:firstRow="1" w:lastRow="0" w:firstColumn="1" w:lastColumn="0" w:noHBand="0" w:noVBand="1"/>
      </w:tblPr>
      <w:tblGrid>
        <w:gridCol w:w="513"/>
        <w:gridCol w:w="4332"/>
        <w:gridCol w:w="849"/>
        <w:gridCol w:w="1134"/>
        <w:gridCol w:w="1276"/>
        <w:gridCol w:w="1276"/>
      </w:tblGrid>
      <w:tr w:rsidR="00166DF6" w:rsidRPr="00166DF6" w14:paraId="0945C186" w14:textId="77777777" w:rsidTr="00293CC7">
        <w:trPr>
          <w:trHeight w:val="275"/>
          <w:tblHeader/>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039DC" w14:textId="77777777" w:rsidR="00166DF6" w:rsidRPr="00166DF6" w:rsidRDefault="00166DF6" w:rsidP="00166DF6">
            <w:pPr>
              <w:jc w:val="center"/>
            </w:pPr>
            <w:r w:rsidRPr="00166DF6">
              <w:t>№ п/п</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87980" w14:textId="77777777" w:rsidR="00166DF6" w:rsidRPr="00166DF6" w:rsidRDefault="00166DF6" w:rsidP="00166DF6">
            <w:pPr>
              <w:jc w:val="center"/>
            </w:pPr>
            <w:r w:rsidRPr="00166DF6">
              <w:t>Параметры расчета расходов</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9EF67" w14:textId="77777777" w:rsidR="00166DF6" w:rsidRPr="00166DF6" w:rsidRDefault="00166DF6" w:rsidP="00166DF6">
            <w:pPr>
              <w:jc w:val="center"/>
            </w:pPr>
            <w:proofErr w:type="spellStart"/>
            <w:r w:rsidRPr="00166DF6">
              <w:t>Ед.изм</w:t>
            </w:r>
            <w:proofErr w:type="spellEnd"/>
            <w:r w:rsidRPr="00166DF6">
              <w:t>.</w:t>
            </w:r>
          </w:p>
        </w:tc>
        <w:tc>
          <w:tcPr>
            <w:tcW w:w="3686" w:type="dxa"/>
            <w:gridSpan w:val="3"/>
            <w:tcBorders>
              <w:top w:val="single" w:sz="4" w:space="0" w:color="auto"/>
              <w:left w:val="nil"/>
              <w:bottom w:val="single" w:sz="4" w:space="0" w:color="auto"/>
              <w:right w:val="single" w:sz="4" w:space="0" w:color="000000"/>
            </w:tcBorders>
            <w:shd w:val="clear" w:color="auto" w:fill="auto"/>
            <w:vAlign w:val="center"/>
            <w:hideMark/>
          </w:tcPr>
          <w:p w14:paraId="3E421C55" w14:textId="77777777" w:rsidR="00166DF6" w:rsidRPr="00166DF6" w:rsidRDefault="00166DF6" w:rsidP="00166DF6">
            <w:pPr>
              <w:jc w:val="center"/>
            </w:pPr>
            <w:r w:rsidRPr="00166DF6">
              <w:t>Предложение экспертов</w:t>
            </w:r>
          </w:p>
        </w:tc>
      </w:tr>
      <w:tr w:rsidR="00166DF6" w:rsidRPr="00166DF6" w14:paraId="350B899F" w14:textId="77777777" w:rsidTr="00293CC7">
        <w:trPr>
          <w:trHeight w:val="275"/>
          <w:tblHeader/>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541DE095" w14:textId="77777777" w:rsidR="00166DF6" w:rsidRPr="00166DF6" w:rsidRDefault="00166DF6" w:rsidP="00166DF6"/>
        </w:tc>
        <w:tc>
          <w:tcPr>
            <w:tcW w:w="4332" w:type="dxa"/>
            <w:vMerge/>
            <w:tcBorders>
              <w:top w:val="single" w:sz="4" w:space="0" w:color="auto"/>
              <w:left w:val="single" w:sz="4" w:space="0" w:color="auto"/>
              <w:bottom w:val="single" w:sz="4" w:space="0" w:color="auto"/>
              <w:right w:val="single" w:sz="4" w:space="0" w:color="auto"/>
            </w:tcBorders>
            <w:vAlign w:val="center"/>
            <w:hideMark/>
          </w:tcPr>
          <w:p w14:paraId="193DA918" w14:textId="77777777" w:rsidR="00166DF6" w:rsidRPr="00166DF6" w:rsidRDefault="00166DF6" w:rsidP="00166DF6"/>
        </w:tc>
        <w:tc>
          <w:tcPr>
            <w:tcW w:w="849" w:type="dxa"/>
            <w:vMerge/>
            <w:tcBorders>
              <w:top w:val="single" w:sz="4" w:space="0" w:color="auto"/>
              <w:left w:val="single" w:sz="4" w:space="0" w:color="auto"/>
              <w:bottom w:val="single" w:sz="4" w:space="0" w:color="auto"/>
              <w:right w:val="single" w:sz="4" w:space="0" w:color="auto"/>
            </w:tcBorders>
            <w:vAlign w:val="center"/>
            <w:hideMark/>
          </w:tcPr>
          <w:p w14:paraId="6D8CC5F2" w14:textId="77777777" w:rsidR="00166DF6" w:rsidRPr="00166DF6" w:rsidRDefault="00166DF6" w:rsidP="00166DF6"/>
        </w:tc>
        <w:tc>
          <w:tcPr>
            <w:tcW w:w="1134" w:type="dxa"/>
            <w:tcBorders>
              <w:top w:val="nil"/>
              <w:left w:val="nil"/>
              <w:bottom w:val="single" w:sz="4" w:space="0" w:color="auto"/>
              <w:right w:val="single" w:sz="4" w:space="0" w:color="auto"/>
            </w:tcBorders>
            <w:shd w:val="clear" w:color="auto" w:fill="auto"/>
            <w:vAlign w:val="center"/>
            <w:hideMark/>
          </w:tcPr>
          <w:p w14:paraId="4C92D903" w14:textId="77777777" w:rsidR="00166DF6" w:rsidRPr="00166DF6" w:rsidRDefault="00166DF6" w:rsidP="00166DF6">
            <w:pPr>
              <w:jc w:val="center"/>
              <w:rPr>
                <w:sz w:val="22"/>
                <w:szCs w:val="22"/>
              </w:rPr>
            </w:pPr>
            <w:r w:rsidRPr="00166DF6">
              <w:rPr>
                <w:sz w:val="22"/>
                <w:szCs w:val="22"/>
              </w:rPr>
              <w:t>2019</w:t>
            </w:r>
          </w:p>
        </w:tc>
        <w:tc>
          <w:tcPr>
            <w:tcW w:w="1276" w:type="dxa"/>
            <w:tcBorders>
              <w:top w:val="nil"/>
              <w:left w:val="nil"/>
              <w:bottom w:val="single" w:sz="4" w:space="0" w:color="auto"/>
              <w:right w:val="single" w:sz="4" w:space="0" w:color="auto"/>
            </w:tcBorders>
            <w:shd w:val="clear" w:color="auto" w:fill="auto"/>
            <w:vAlign w:val="center"/>
            <w:hideMark/>
          </w:tcPr>
          <w:p w14:paraId="389C2AEC" w14:textId="77777777" w:rsidR="00166DF6" w:rsidRPr="00166DF6" w:rsidRDefault="00166DF6" w:rsidP="00166DF6">
            <w:pPr>
              <w:jc w:val="center"/>
              <w:rPr>
                <w:sz w:val="22"/>
                <w:szCs w:val="22"/>
              </w:rPr>
            </w:pPr>
            <w:r w:rsidRPr="00166DF6">
              <w:rPr>
                <w:sz w:val="22"/>
                <w:szCs w:val="22"/>
              </w:rPr>
              <w:t>2020</w:t>
            </w:r>
          </w:p>
        </w:tc>
        <w:tc>
          <w:tcPr>
            <w:tcW w:w="1276" w:type="dxa"/>
            <w:tcBorders>
              <w:top w:val="nil"/>
              <w:left w:val="nil"/>
              <w:bottom w:val="single" w:sz="4" w:space="0" w:color="auto"/>
              <w:right w:val="single" w:sz="4" w:space="0" w:color="auto"/>
            </w:tcBorders>
            <w:vAlign w:val="center"/>
          </w:tcPr>
          <w:p w14:paraId="5A27699D" w14:textId="77777777" w:rsidR="00166DF6" w:rsidRPr="00166DF6" w:rsidRDefault="00166DF6" w:rsidP="00166DF6">
            <w:pPr>
              <w:jc w:val="center"/>
              <w:rPr>
                <w:sz w:val="22"/>
                <w:szCs w:val="22"/>
              </w:rPr>
            </w:pPr>
            <w:r w:rsidRPr="00166DF6">
              <w:rPr>
                <w:sz w:val="22"/>
                <w:szCs w:val="22"/>
              </w:rPr>
              <w:t>2021</w:t>
            </w:r>
          </w:p>
        </w:tc>
      </w:tr>
      <w:tr w:rsidR="00166DF6" w:rsidRPr="00166DF6" w14:paraId="3B420F03" w14:textId="77777777" w:rsidTr="00293CC7">
        <w:trPr>
          <w:trHeight w:val="2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6AB6D95" w14:textId="77777777" w:rsidR="00166DF6" w:rsidRPr="00166DF6" w:rsidRDefault="00166DF6" w:rsidP="00166DF6">
            <w:pPr>
              <w:jc w:val="center"/>
            </w:pPr>
            <w:r w:rsidRPr="00166DF6">
              <w:t>1</w:t>
            </w:r>
          </w:p>
        </w:tc>
        <w:tc>
          <w:tcPr>
            <w:tcW w:w="4332" w:type="dxa"/>
            <w:tcBorders>
              <w:top w:val="nil"/>
              <w:left w:val="nil"/>
              <w:bottom w:val="single" w:sz="4" w:space="0" w:color="auto"/>
              <w:right w:val="single" w:sz="4" w:space="0" w:color="auto"/>
            </w:tcBorders>
            <w:shd w:val="clear" w:color="auto" w:fill="auto"/>
            <w:vAlign w:val="center"/>
            <w:hideMark/>
          </w:tcPr>
          <w:p w14:paraId="4997B848" w14:textId="77777777" w:rsidR="00166DF6" w:rsidRPr="00166DF6" w:rsidRDefault="00166DF6" w:rsidP="00166DF6">
            <w:r w:rsidRPr="00166DF6">
              <w:t>Индекс потребительских цен на расчетный период регулирования (ИПЦ)</w:t>
            </w:r>
          </w:p>
        </w:tc>
        <w:tc>
          <w:tcPr>
            <w:tcW w:w="849" w:type="dxa"/>
            <w:tcBorders>
              <w:top w:val="nil"/>
              <w:left w:val="nil"/>
              <w:bottom w:val="single" w:sz="4" w:space="0" w:color="auto"/>
              <w:right w:val="single" w:sz="4" w:space="0" w:color="auto"/>
            </w:tcBorders>
            <w:shd w:val="clear" w:color="auto" w:fill="auto"/>
            <w:vAlign w:val="center"/>
            <w:hideMark/>
          </w:tcPr>
          <w:p w14:paraId="5C85831D" w14:textId="77777777" w:rsidR="00166DF6" w:rsidRPr="00166DF6" w:rsidRDefault="00166DF6" w:rsidP="00166DF6">
            <w:pPr>
              <w:jc w:val="center"/>
            </w:pPr>
            <w:r w:rsidRPr="00166DF6">
              <w:t> </w:t>
            </w:r>
          </w:p>
        </w:tc>
        <w:tc>
          <w:tcPr>
            <w:tcW w:w="1134" w:type="dxa"/>
            <w:tcBorders>
              <w:top w:val="nil"/>
              <w:left w:val="nil"/>
              <w:bottom w:val="single" w:sz="4" w:space="0" w:color="auto"/>
              <w:right w:val="single" w:sz="4" w:space="0" w:color="auto"/>
            </w:tcBorders>
            <w:shd w:val="clear" w:color="auto" w:fill="auto"/>
            <w:vAlign w:val="center"/>
            <w:hideMark/>
          </w:tcPr>
          <w:p w14:paraId="0903CB07" w14:textId="77777777" w:rsidR="00166DF6" w:rsidRPr="00166DF6" w:rsidRDefault="00166DF6" w:rsidP="00166DF6">
            <w:pPr>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719076B3" w14:textId="77777777" w:rsidR="00166DF6" w:rsidRPr="00166DF6" w:rsidRDefault="00166DF6" w:rsidP="00166DF6">
            <w:pPr>
              <w:jc w:val="center"/>
              <w:rPr>
                <w:sz w:val="22"/>
                <w:szCs w:val="22"/>
              </w:rPr>
            </w:pPr>
            <w:r w:rsidRPr="00166DF6">
              <w:rPr>
                <w:sz w:val="22"/>
                <w:szCs w:val="22"/>
              </w:rPr>
              <w:t>1,034</w:t>
            </w:r>
          </w:p>
        </w:tc>
        <w:tc>
          <w:tcPr>
            <w:tcW w:w="1276" w:type="dxa"/>
            <w:tcBorders>
              <w:top w:val="nil"/>
              <w:left w:val="nil"/>
              <w:bottom w:val="single" w:sz="4" w:space="0" w:color="auto"/>
              <w:right w:val="single" w:sz="4" w:space="0" w:color="auto"/>
            </w:tcBorders>
            <w:vAlign w:val="center"/>
          </w:tcPr>
          <w:p w14:paraId="4E26A2D8" w14:textId="77777777" w:rsidR="00166DF6" w:rsidRPr="00166DF6" w:rsidRDefault="00166DF6" w:rsidP="00166DF6">
            <w:pPr>
              <w:jc w:val="center"/>
              <w:rPr>
                <w:sz w:val="22"/>
                <w:szCs w:val="22"/>
              </w:rPr>
            </w:pPr>
            <w:r w:rsidRPr="00166DF6">
              <w:rPr>
                <w:sz w:val="22"/>
                <w:szCs w:val="22"/>
              </w:rPr>
              <w:t>1,067</w:t>
            </w:r>
          </w:p>
        </w:tc>
      </w:tr>
      <w:tr w:rsidR="00166DF6" w:rsidRPr="00166DF6" w14:paraId="08712DA4" w14:textId="77777777" w:rsidTr="00293CC7">
        <w:trPr>
          <w:trHeight w:val="2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046B80F" w14:textId="77777777" w:rsidR="00166DF6" w:rsidRPr="00166DF6" w:rsidRDefault="00166DF6" w:rsidP="00166DF6">
            <w:pPr>
              <w:jc w:val="center"/>
            </w:pPr>
            <w:r w:rsidRPr="00166DF6">
              <w:t>2</w:t>
            </w:r>
          </w:p>
        </w:tc>
        <w:tc>
          <w:tcPr>
            <w:tcW w:w="4332" w:type="dxa"/>
            <w:tcBorders>
              <w:top w:val="nil"/>
              <w:left w:val="nil"/>
              <w:bottom w:val="single" w:sz="4" w:space="0" w:color="auto"/>
              <w:right w:val="single" w:sz="4" w:space="0" w:color="auto"/>
            </w:tcBorders>
            <w:shd w:val="clear" w:color="auto" w:fill="auto"/>
            <w:vAlign w:val="center"/>
            <w:hideMark/>
          </w:tcPr>
          <w:p w14:paraId="64100CB6" w14:textId="77777777" w:rsidR="00166DF6" w:rsidRPr="00166DF6" w:rsidRDefault="00166DF6" w:rsidP="00166DF6">
            <w:r w:rsidRPr="00166DF6">
              <w:t>Индекс эффективности операционных расходов (ИР)</w:t>
            </w:r>
          </w:p>
        </w:tc>
        <w:tc>
          <w:tcPr>
            <w:tcW w:w="849" w:type="dxa"/>
            <w:tcBorders>
              <w:top w:val="nil"/>
              <w:left w:val="nil"/>
              <w:bottom w:val="single" w:sz="4" w:space="0" w:color="auto"/>
              <w:right w:val="single" w:sz="4" w:space="0" w:color="auto"/>
            </w:tcBorders>
            <w:shd w:val="clear" w:color="auto" w:fill="auto"/>
            <w:vAlign w:val="center"/>
            <w:hideMark/>
          </w:tcPr>
          <w:p w14:paraId="56C4864C" w14:textId="77777777" w:rsidR="00166DF6" w:rsidRPr="00166DF6" w:rsidRDefault="00166DF6" w:rsidP="00166DF6">
            <w:pPr>
              <w:jc w:val="center"/>
            </w:pPr>
            <w:r w:rsidRPr="00166DF6">
              <w:t>%</w:t>
            </w:r>
          </w:p>
        </w:tc>
        <w:tc>
          <w:tcPr>
            <w:tcW w:w="1134" w:type="dxa"/>
            <w:tcBorders>
              <w:top w:val="nil"/>
              <w:left w:val="nil"/>
              <w:bottom w:val="single" w:sz="4" w:space="0" w:color="auto"/>
              <w:right w:val="single" w:sz="4" w:space="0" w:color="auto"/>
            </w:tcBorders>
            <w:shd w:val="clear" w:color="auto" w:fill="auto"/>
            <w:vAlign w:val="center"/>
            <w:hideMark/>
          </w:tcPr>
          <w:p w14:paraId="4C60E5D4" w14:textId="77777777" w:rsidR="00166DF6" w:rsidRPr="00166DF6" w:rsidRDefault="00166DF6" w:rsidP="00166DF6">
            <w:pPr>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3C5DD626" w14:textId="77777777" w:rsidR="00166DF6" w:rsidRPr="00166DF6" w:rsidRDefault="00166DF6" w:rsidP="00166DF6">
            <w:pPr>
              <w:jc w:val="center"/>
              <w:rPr>
                <w:sz w:val="22"/>
                <w:szCs w:val="22"/>
              </w:rPr>
            </w:pPr>
            <w:r w:rsidRPr="00166DF6">
              <w:rPr>
                <w:sz w:val="22"/>
                <w:szCs w:val="22"/>
              </w:rPr>
              <w:t>1%</w:t>
            </w:r>
          </w:p>
        </w:tc>
        <w:tc>
          <w:tcPr>
            <w:tcW w:w="1276" w:type="dxa"/>
            <w:tcBorders>
              <w:top w:val="nil"/>
              <w:left w:val="nil"/>
              <w:bottom w:val="single" w:sz="4" w:space="0" w:color="auto"/>
              <w:right w:val="single" w:sz="4" w:space="0" w:color="auto"/>
            </w:tcBorders>
            <w:vAlign w:val="center"/>
          </w:tcPr>
          <w:p w14:paraId="76ED4B5D" w14:textId="77777777" w:rsidR="00166DF6" w:rsidRPr="00166DF6" w:rsidRDefault="00166DF6" w:rsidP="00166DF6">
            <w:pPr>
              <w:jc w:val="center"/>
              <w:rPr>
                <w:sz w:val="22"/>
                <w:szCs w:val="22"/>
              </w:rPr>
            </w:pPr>
            <w:r w:rsidRPr="00166DF6">
              <w:rPr>
                <w:sz w:val="22"/>
                <w:szCs w:val="22"/>
              </w:rPr>
              <w:t>1%</w:t>
            </w:r>
          </w:p>
        </w:tc>
      </w:tr>
      <w:tr w:rsidR="00166DF6" w:rsidRPr="00166DF6" w14:paraId="3033B2B3" w14:textId="77777777" w:rsidTr="00293CC7">
        <w:trPr>
          <w:trHeight w:val="2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8F0B3FB" w14:textId="77777777" w:rsidR="00166DF6" w:rsidRPr="00166DF6" w:rsidRDefault="00166DF6" w:rsidP="00166DF6">
            <w:pPr>
              <w:jc w:val="center"/>
            </w:pPr>
            <w:r w:rsidRPr="00166DF6">
              <w:t>3</w:t>
            </w:r>
          </w:p>
        </w:tc>
        <w:tc>
          <w:tcPr>
            <w:tcW w:w="4332" w:type="dxa"/>
            <w:tcBorders>
              <w:top w:val="nil"/>
              <w:left w:val="nil"/>
              <w:bottom w:val="single" w:sz="4" w:space="0" w:color="auto"/>
              <w:right w:val="single" w:sz="4" w:space="0" w:color="auto"/>
            </w:tcBorders>
            <w:shd w:val="clear" w:color="auto" w:fill="auto"/>
            <w:vAlign w:val="center"/>
            <w:hideMark/>
          </w:tcPr>
          <w:p w14:paraId="4535A85B" w14:textId="77777777" w:rsidR="00166DF6" w:rsidRPr="00166DF6" w:rsidRDefault="00166DF6" w:rsidP="00166DF6">
            <w:r w:rsidRPr="00166DF6">
              <w:t>Индекс изменения количества активов (ИКА)</w:t>
            </w:r>
          </w:p>
        </w:tc>
        <w:tc>
          <w:tcPr>
            <w:tcW w:w="849" w:type="dxa"/>
            <w:tcBorders>
              <w:top w:val="nil"/>
              <w:left w:val="nil"/>
              <w:bottom w:val="single" w:sz="4" w:space="0" w:color="auto"/>
              <w:right w:val="single" w:sz="4" w:space="0" w:color="auto"/>
            </w:tcBorders>
            <w:shd w:val="clear" w:color="auto" w:fill="auto"/>
            <w:vAlign w:val="center"/>
            <w:hideMark/>
          </w:tcPr>
          <w:p w14:paraId="368894C9" w14:textId="77777777" w:rsidR="00166DF6" w:rsidRPr="00166DF6" w:rsidRDefault="00166DF6" w:rsidP="00166DF6">
            <w:pPr>
              <w:jc w:val="center"/>
            </w:pPr>
            <w:r w:rsidRPr="00166DF6">
              <w:t> </w:t>
            </w:r>
          </w:p>
        </w:tc>
        <w:tc>
          <w:tcPr>
            <w:tcW w:w="1134" w:type="dxa"/>
            <w:tcBorders>
              <w:top w:val="nil"/>
              <w:left w:val="nil"/>
              <w:bottom w:val="single" w:sz="4" w:space="0" w:color="auto"/>
              <w:right w:val="single" w:sz="4" w:space="0" w:color="auto"/>
            </w:tcBorders>
            <w:shd w:val="clear" w:color="auto" w:fill="auto"/>
            <w:vAlign w:val="center"/>
            <w:hideMark/>
          </w:tcPr>
          <w:p w14:paraId="30C0A1D0" w14:textId="77777777" w:rsidR="00166DF6" w:rsidRPr="00166DF6" w:rsidRDefault="00166DF6" w:rsidP="00166DF6">
            <w:pPr>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690C6447" w14:textId="77777777" w:rsidR="00166DF6" w:rsidRPr="00166DF6" w:rsidRDefault="00166DF6" w:rsidP="00166DF6">
            <w:pPr>
              <w:jc w:val="center"/>
              <w:rPr>
                <w:sz w:val="22"/>
                <w:szCs w:val="22"/>
              </w:rPr>
            </w:pPr>
            <w:r w:rsidRPr="00166DF6">
              <w:rPr>
                <w:sz w:val="22"/>
                <w:szCs w:val="22"/>
              </w:rPr>
              <w:t>0,002</w:t>
            </w:r>
          </w:p>
        </w:tc>
        <w:tc>
          <w:tcPr>
            <w:tcW w:w="1276" w:type="dxa"/>
            <w:tcBorders>
              <w:top w:val="nil"/>
              <w:left w:val="nil"/>
              <w:bottom w:val="single" w:sz="4" w:space="0" w:color="auto"/>
              <w:right w:val="single" w:sz="4" w:space="0" w:color="auto"/>
            </w:tcBorders>
            <w:vAlign w:val="center"/>
          </w:tcPr>
          <w:p w14:paraId="1B6FEF15" w14:textId="77777777" w:rsidR="00166DF6" w:rsidRPr="00166DF6" w:rsidRDefault="00166DF6" w:rsidP="00166DF6">
            <w:pPr>
              <w:jc w:val="center"/>
              <w:rPr>
                <w:sz w:val="22"/>
                <w:szCs w:val="22"/>
              </w:rPr>
            </w:pPr>
            <w:r w:rsidRPr="00166DF6">
              <w:rPr>
                <w:sz w:val="22"/>
                <w:szCs w:val="22"/>
              </w:rPr>
              <w:t>0,003</w:t>
            </w:r>
          </w:p>
        </w:tc>
      </w:tr>
      <w:tr w:rsidR="00166DF6" w:rsidRPr="00166DF6" w14:paraId="6E2D11DA" w14:textId="77777777" w:rsidTr="00293CC7">
        <w:trPr>
          <w:trHeight w:val="4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A5B4E19" w14:textId="77777777" w:rsidR="00166DF6" w:rsidRPr="00166DF6" w:rsidRDefault="00166DF6" w:rsidP="00166DF6">
            <w:pPr>
              <w:jc w:val="center"/>
            </w:pPr>
            <w:r w:rsidRPr="00166DF6">
              <w:t>3.1</w:t>
            </w:r>
          </w:p>
        </w:tc>
        <w:tc>
          <w:tcPr>
            <w:tcW w:w="4332" w:type="dxa"/>
            <w:tcBorders>
              <w:top w:val="nil"/>
              <w:left w:val="nil"/>
              <w:bottom w:val="single" w:sz="4" w:space="0" w:color="auto"/>
              <w:right w:val="single" w:sz="4" w:space="0" w:color="auto"/>
            </w:tcBorders>
            <w:shd w:val="clear" w:color="auto" w:fill="auto"/>
            <w:vAlign w:val="center"/>
            <w:hideMark/>
          </w:tcPr>
          <w:p w14:paraId="2BD00374" w14:textId="77777777" w:rsidR="00166DF6" w:rsidRPr="00166DF6" w:rsidRDefault="00166DF6" w:rsidP="00166DF6">
            <w:r w:rsidRPr="00166DF6">
              <w:t>количество условных единиц, относящихся к активам, необходимым для осуществления регулируемой деятельности</w:t>
            </w:r>
          </w:p>
        </w:tc>
        <w:tc>
          <w:tcPr>
            <w:tcW w:w="849" w:type="dxa"/>
            <w:tcBorders>
              <w:top w:val="nil"/>
              <w:left w:val="nil"/>
              <w:bottom w:val="single" w:sz="4" w:space="0" w:color="auto"/>
              <w:right w:val="single" w:sz="4" w:space="0" w:color="auto"/>
            </w:tcBorders>
            <w:shd w:val="clear" w:color="auto" w:fill="auto"/>
            <w:vAlign w:val="center"/>
            <w:hideMark/>
          </w:tcPr>
          <w:p w14:paraId="662141F8" w14:textId="77777777" w:rsidR="00166DF6" w:rsidRPr="00166DF6" w:rsidRDefault="00166DF6" w:rsidP="00166DF6">
            <w:pPr>
              <w:jc w:val="center"/>
            </w:pPr>
            <w:r w:rsidRPr="00166DF6">
              <w:t>у.е.</w:t>
            </w:r>
          </w:p>
        </w:tc>
        <w:tc>
          <w:tcPr>
            <w:tcW w:w="1134" w:type="dxa"/>
            <w:tcBorders>
              <w:top w:val="nil"/>
              <w:left w:val="nil"/>
              <w:bottom w:val="single" w:sz="4" w:space="0" w:color="auto"/>
              <w:right w:val="single" w:sz="4" w:space="0" w:color="auto"/>
            </w:tcBorders>
            <w:shd w:val="clear" w:color="auto" w:fill="auto"/>
            <w:vAlign w:val="center"/>
            <w:hideMark/>
          </w:tcPr>
          <w:p w14:paraId="24ECB637" w14:textId="77777777" w:rsidR="00166DF6" w:rsidRPr="00166DF6" w:rsidRDefault="00166DF6" w:rsidP="00166DF6">
            <w:pPr>
              <w:jc w:val="center"/>
              <w:rPr>
                <w:sz w:val="22"/>
                <w:szCs w:val="22"/>
              </w:rPr>
            </w:pPr>
            <w:r w:rsidRPr="00166DF6">
              <w:rPr>
                <w:sz w:val="22"/>
                <w:szCs w:val="22"/>
              </w:rPr>
              <w:t>1 173,036</w:t>
            </w:r>
          </w:p>
        </w:tc>
        <w:tc>
          <w:tcPr>
            <w:tcW w:w="1276" w:type="dxa"/>
            <w:tcBorders>
              <w:top w:val="nil"/>
              <w:left w:val="nil"/>
              <w:bottom w:val="single" w:sz="4" w:space="0" w:color="auto"/>
              <w:right w:val="single" w:sz="4" w:space="0" w:color="auto"/>
            </w:tcBorders>
            <w:shd w:val="clear" w:color="auto" w:fill="auto"/>
            <w:vAlign w:val="center"/>
            <w:hideMark/>
          </w:tcPr>
          <w:p w14:paraId="28171DC5" w14:textId="77777777" w:rsidR="00166DF6" w:rsidRPr="00166DF6" w:rsidRDefault="00166DF6" w:rsidP="00166DF6">
            <w:pPr>
              <w:jc w:val="center"/>
              <w:rPr>
                <w:sz w:val="22"/>
                <w:szCs w:val="22"/>
              </w:rPr>
            </w:pPr>
            <w:r w:rsidRPr="00166DF6">
              <w:rPr>
                <w:sz w:val="22"/>
                <w:szCs w:val="22"/>
              </w:rPr>
              <w:t>1 175,51</w:t>
            </w:r>
          </w:p>
        </w:tc>
        <w:tc>
          <w:tcPr>
            <w:tcW w:w="1276" w:type="dxa"/>
            <w:tcBorders>
              <w:top w:val="nil"/>
              <w:left w:val="nil"/>
              <w:bottom w:val="single" w:sz="4" w:space="0" w:color="auto"/>
              <w:right w:val="single" w:sz="4" w:space="0" w:color="auto"/>
            </w:tcBorders>
            <w:vAlign w:val="center"/>
          </w:tcPr>
          <w:p w14:paraId="19DDD47A" w14:textId="77777777" w:rsidR="00166DF6" w:rsidRPr="00166DF6" w:rsidRDefault="00166DF6" w:rsidP="00166DF6">
            <w:pPr>
              <w:jc w:val="center"/>
              <w:rPr>
                <w:sz w:val="22"/>
                <w:szCs w:val="22"/>
              </w:rPr>
            </w:pPr>
            <w:r w:rsidRPr="00166DF6">
              <w:rPr>
                <w:sz w:val="22"/>
                <w:szCs w:val="22"/>
              </w:rPr>
              <w:t>1 179,058</w:t>
            </w:r>
          </w:p>
        </w:tc>
      </w:tr>
      <w:tr w:rsidR="00166DF6" w:rsidRPr="00166DF6" w14:paraId="4AB92A84" w14:textId="77777777" w:rsidTr="00293CC7">
        <w:trPr>
          <w:trHeight w:val="2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212C79D" w14:textId="77777777" w:rsidR="00166DF6" w:rsidRPr="00166DF6" w:rsidRDefault="00166DF6" w:rsidP="00166DF6">
            <w:pPr>
              <w:jc w:val="center"/>
            </w:pPr>
            <w:r w:rsidRPr="00166DF6">
              <w:lastRenderedPageBreak/>
              <w:t>3.2</w:t>
            </w:r>
          </w:p>
        </w:tc>
        <w:tc>
          <w:tcPr>
            <w:tcW w:w="4332" w:type="dxa"/>
            <w:tcBorders>
              <w:top w:val="nil"/>
              <w:left w:val="nil"/>
              <w:bottom w:val="single" w:sz="4" w:space="0" w:color="auto"/>
              <w:right w:val="single" w:sz="4" w:space="0" w:color="auto"/>
            </w:tcBorders>
            <w:shd w:val="clear" w:color="auto" w:fill="auto"/>
            <w:vAlign w:val="center"/>
            <w:hideMark/>
          </w:tcPr>
          <w:p w14:paraId="3580AFC5" w14:textId="77777777" w:rsidR="00166DF6" w:rsidRPr="00166DF6" w:rsidRDefault="00166DF6" w:rsidP="00166DF6">
            <w:r w:rsidRPr="00166DF6">
              <w:t>установленная тепловая мощность источника тепловой энергии</w:t>
            </w:r>
          </w:p>
        </w:tc>
        <w:tc>
          <w:tcPr>
            <w:tcW w:w="849" w:type="dxa"/>
            <w:tcBorders>
              <w:top w:val="nil"/>
              <w:left w:val="nil"/>
              <w:bottom w:val="single" w:sz="4" w:space="0" w:color="auto"/>
              <w:right w:val="single" w:sz="4" w:space="0" w:color="auto"/>
            </w:tcBorders>
            <w:shd w:val="clear" w:color="auto" w:fill="auto"/>
            <w:vAlign w:val="center"/>
            <w:hideMark/>
          </w:tcPr>
          <w:p w14:paraId="24E3FB53" w14:textId="77777777" w:rsidR="00166DF6" w:rsidRPr="00166DF6" w:rsidRDefault="00166DF6" w:rsidP="00166DF6">
            <w:pPr>
              <w:jc w:val="center"/>
            </w:pPr>
            <w:r w:rsidRPr="00166DF6">
              <w:t>Гкал/ч</w:t>
            </w:r>
          </w:p>
        </w:tc>
        <w:tc>
          <w:tcPr>
            <w:tcW w:w="1134" w:type="dxa"/>
            <w:tcBorders>
              <w:top w:val="nil"/>
              <w:left w:val="nil"/>
              <w:bottom w:val="single" w:sz="4" w:space="0" w:color="auto"/>
              <w:right w:val="single" w:sz="4" w:space="0" w:color="auto"/>
            </w:tcBorders>
            <w:shd w:val="clear" w:color="auto" w:fill="auto"/>
            <w:vAlign w:val="center"/>
            <w:hideMark/>
          </w:tcPr>
          <w:p w14:paraId="592D6210" w14:textId="77777777" w:rsidR="00166DF6" w:rsidRPr="00166DF6" w:rsidRDefault="00166DF6" w:rsidP="00166DF6">
            <w:pPr>
              <w:jc w:val="center"/>
              <w:rPr>
                <w:sz w:val="22"/>
                <w:szCs w:val="22"/>
              </w:rPr>
            </w:pPr>
            <w:r w:rsidRPr="00166DF6">
              <w:rPr>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3D17E185" w14:textId="77777777" w:rsidR="00166DF6" w:rsidRPr="00166DF6" w:rsidRDefault="00166DF6" w:rsidP="00166DF6">
            <w:pPr>
              <w:jc w:val="center"/>
              <w:rPr>
                <w:sz w:val="22"/>
                <w:szCs w:val="22"/>
              </w:rPr>
            </w:pPr>
            <w:r w:rsidRPr="00166DF6">
              <w:rPr>
                <w:sz w:val="22"/>
                <w:szCs w:val="22"/>
              </w:rPr>
              <w:t>-</w:t>
            </w:r>
          </w:p>
        </w:tc>
        <w:tc>
          <w:tcPr>
            <w:tcW w:w="1276" w:type="dxa"/>
            <w:tcBorders>
              <w:top w:val="nil"/>
              <w:left w:val="nil"/>
              <w:bottom w:val="single" w:sz="4" w:space="0" w:color="auto"/>
              <w:right w:val="single" w:sz="4" w:space="0" w:color="auto"/>
            </w:tcBorders>
            <w:vAlign w:val="center"/>
          </w:tcPr>
          <w:p w14:paraId="58337FC2" w14:textId="77777777" w:rsidR="00166DF6" w:rsidRPr="00166DF6" w:rsidRDefault="00166DF6" w:rsidP="00166DF6">
            <w:pPr>
              <w:jc w:val="center"/>
              <w:rPr>
                <w:sz w:val="22"/>
                <w:szCs w:val="22"/>
              </w:rPr>
            </w:pPr>
            <w:r w:rsidRPr="00166DF6">
              <w:rPr>
                <w:sz w:val="22"/>
                <w:szCs w:val="22"/>
              </w:rPr>
              <w:t>-</w:t>
            </w:r>
          </w:p>
        </w:tc>
      </w:tr>
      <w:tr w:rsidR="00166DF6" w:rsidRPr="00166DF6" w14:paraId="544A0776" w14:textId="77777777" w:rsidTr="00293CC7">
        <w:trPr>
          <w:trHeight w:val="27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CA0D927" w14:textId="77777777" w:rsidR="00166DF6" w:rsidRPr="00166DF6" w:rsidRDefault="00166DF6" w:rsidP="00166DF6">
            <w:pPr>
              <w:jc w:val="center"/>
            </w:pPr>
            <w:r w:rsidRPr="00166DF6">
              <w:t>4</w:t>
            </w:r>
          </w:p>
        </w:tc>
        <w:tc>
          <w:tcPr>
            <w:tcW w:w="4332" w:type="dxa"/>
            <w:tcBorders>
              <w:top w:val="nil"/>
              <w:left w:val="nil"/>
              <w:bottom w:val="single" w:sz="4" w:space="0" w:color="auto"/>
              <w:right w:val="single" w:sz="4" w:space="0" w:color="auto"/>
            </w:tcBorders>
            <w:shd w:val="clear" w:color="auto" w:fill="auto"/>
            <w:vAlign w:val="center"/>
            <w:hideMark/>
          </w:tcPr>
          <w:p w14:paraId="01B786C9" w14:textId="77777777" w:rsidR="00166DF6" w:rsidRPr="00166DF6" w:rsidRDefault="00166DF6" w:rsidP="00166DF6">
            <w:r w:rsidRPr="00166DF6">
              <w:t>Коэффициент эластичности затрат по росту активов (</w:t>
            </w:r>
            <w:proofErr w:type="spellStart"/>
            <w:r w:rsidRPr="00166DF6">
              <w:t>К</w:t>
            </w:r>
            <w:r w:rsidRPr="00166DF6">
              <w:rPr>
                <w:vertAlign w:val="subscript"/>
              </w:rPr>
              <w:t>эл</w:t>
            </w:r>
            <w:proofErr w:type="spellEnd"/>
            <w:r w:rsidRPr="00166DF6">
              <w:t>)</w:t>
            </w:r>
          </w:p>
        </w:tc>
        <w:tc>
          <w:tcPr>
            <w:tcW w:w="849" w:type="dxa"/>
            <w:tcBorders>
              <w:top w:val="nil"/>
              <w:left w:val="nil"/>
              <w:bottom w:val="single" w:sz="4" w:space="0" w:color="auto"/>
              <w:right w:val="single" w:sz="4" w:space="0" w:color="auto"/>
            </w:tcBorders>
            <w:shd w:val="clear" w:color="auto" w:fill="auto"/>
            <w:vAlign w:val="center"/>
            <w:hideMark/>
          </w:tcPr>
          <w:p w14:paraId="78BA89C9" w14:textId="77777777" w:rsidR="00166DF6" w:rsidRPr="00166DF6" w:rsidRDefault="00166DF6" w:rsidP="00166DF6">
            <w:pPr>
              <w:jc w:val="center"/>
            </w:pPr>
            <w:r w:rsidRPr="00166DF6">
              <w:t> </w:t>
            </w:r>
          </w:p>
        </w:tc>
        <w:tc>
          <w:tcPr>
            <w:tcW w:w="1134" w:type="dxa"/>
            <w:tcBorders>
              <w:top w:val="nil"/>
              <w:left w:val="nil"/>
              <w:bottom w:val="single" w:sz="4" w:space="0" w:color="auto"/>
              <w:right w:val="single" w:sz="4" w:space="0" w:color="auto"/>
            </w:tcBorders>
            <w:shd w:val="clear" w:color="auto" w:fill="auto"/>
            <w:vAlign w:val="center"/>
            <w:hideMark/>
          </w:tcPr>
          <w:p w14:paraId="2744C9C7" w14:textId="77777777" w:rsidR="00166DF6" w:rsidRPr="00166DF6" w:rsidRDefault="00166DF6" w:rsidP="00166DF6">
            <w:pPr>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14FD951D" w14:textId="77777777" w:rsidR="00166DF6" w:rsidRPr="00166DF6" w:rsidRDefault="00166DF6" w:rsidP="00166DF6">
            <w:pPr>
              <w:jc w:val="center"/>
              <w:rPr>
                <w:sz w:val="22"/>
                <w:szCs w:val="22"/>
              </w:rPr>
            </w:pPr>
            <w:r w:rsidRPr="00166DF6">
              <w:rPr>
                <w:sz w:val="22"/>
                <w:szCs w:val="22"/>
              </w:rPr>
              <w:t>0,75</w:t>
            </w:r>
          </w:p>
        </w:tc>
        <w:tc>
          <w:tcPr>
            <w:tcW w:w="1276" w:type="dxa"/>
            <w:tcBorders>
              <w:top w:val="nil"/>
              <w:left w:val="nil"/>
              <w:bottom w:val="single" w:sz="4" w:space="0" w:color="auto"/>
              <w:right w:val="single" w:sz="4" w:space="0" w:color="auto"/>
            </w:tcBorders>
            <w:vAlign w:val="center"/>
          </w:tcPr>
          <w:p w14:paraId="5F4E2764" w14:textId="77777777" w:rsidR="00166DF6" w:rsidRPr="00166DF6" w:rsidRDefault="00166DF6" w:rsidP="00166DF6">
            <w:pPr>
              <w:jc w:val="center"/>
              <w:rPr>
                <w:sz w:val="22"/>
                <w:szCs w:val="22"/>
              </w:rPr>
            </w:pPr>
            <w:r w:rsidRPr="00166DF6">
              <w:rPr>
                <w:sz w:val="22"/>
                <w:szCs w:val="22"/>
              </w:rPr>
              <w:t>0,75</w:t>
            </w:r>
          </w:p>
        </w:tc>
      </w:tr>
      <w:tr w:rsidR="00166DF6" w:rsidRPr="00166DF6" w14:paraId="3403487A" w14:textId="77777777" w:rsidTr="00293CC7">
        <w:trPr>
          <w:trHeight w:val="4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0D156E" w14:textId="77777777" w:rsidR="00166DF6" w:rsidRPr="00166DF6" w:rsidRDefault="00166DF6" w:rsidP="00166DF6">
            <w:pPr>
              <w:jc w:val="center"/>
            </w:pPr>
            <w:r w:rsidRPr="00166DF6">
              <w:t>5</w:t>
            </w:r>
          </w:p>
        </w:tc>
        <w:tc>
          <w:tcPr>
            <w:tcW w:w="4332" w:type="dxa"/>
            <w:tcBorders>
              <w:top w:val="nil"/>
              <w:left w:val="nil"/>
              <w:bottom w:val="single" w:sz="4" w:space="0" w:color="auto"/>
              <w:right w:val="single" w:sz="4" w:space="0" w:color="auto"/>
            </w:tcBorders>
            <w:shd w:val="clear" w:color="auto" w:fill="auto"/>
            <w:vAlign w:val="center"/>
            <w:hideMark/>
          </w:tcPr>
          <w:p w14:paraId="0BFBF574" w14:textId="77777777" w:rsidR="00166DF6" w:rsidRPr="00166DF6" w:rsidRDefault="00166DF6" w:rsidP="00166DF6">
            <w:r w:rsidRPr="00166DF6">
              <w:t>Операционные (подконтрольные)</w:t>
            </w:r>
            <w:r w:rsidRPr="00166DF6">
              <w:br/>
              <w:t>расходы</w:t>
            </w:r>
          </w:p>
        </w:tc>
        <w:tc>
          <w:tcPr>
            <w:tcW w:w="849" w:type="dxa"/>
            <w:tcBorders>
              <w:top w:val="nil"/>
              <w:left w:val="nil"/>
              <w:bottom w:val="single" w:sz="4" w:space="0" w:color="auto"/>
              <w:right w:val="single" w:sz="4" w:space="0" w:color="auto"/>
            </w:tcBorders>
            <w:shd w:val="clear" w:color="auto" w:fill="auto"/>
            <w:vAlign w:val="center"/>
            <w:hideMark/>
          </w:tcPr>
          <w:p w14:paraId="5C042A79" w14:textId="77777777" w:rsidR="00166DF6" w:rsidRPr="00166DF6" w:rsidRDefault="00166DF6" w:rsidP="00166DF6">
            <w:pPr>
              <w:jc w:val="center"/>
            </w:pPr>
            <w:r w:rsidRPr="00166DF6">
              <w:t>тыс. руб.</w:t>
            </w:r>
          </w:p>
        </w:tc>
        <w:tc>
          <w:tcPr>
            <w:tcW w:w="1134" w:type="dxa"/>
            <w:tcBorders>
              <w:top w:val="nil"/>
              <w:left w:val="nil"/>
              <w:bottom w:val="single" w:sz="4" w:space="0" w:color="auto"/>
              <w:right w:val="single" w:sz="4" w:space="0" w:color="auto"/>
            </w:tcBorders>
            <w:shd w:val="clear" w:color="auto" w:fill="auto"/>
            <w:vAlign w:val="center"/>
          </w:tcPr>
          <w:p w14:paraId="26DE3ACD" w14:textId="77777777" w:rsidR="00166DF6" w:rsidRPr="00166DF6" w:rsidRDefault="00166DF6" w:rsidP="00166DF6">
            <w:pPr>
              <w:jc w:val="center"/>
            </w:pPr>
            <w:r w:rsidRPr="00166DF6">
              <w:rPr>
                <w:szCs w:val="20"/>
              </w:rPr>
              <w:t>36 150</w:t>
            </w:r>
          </w:p>
        </w:tc>
        <w:tc>
          <w:tcPr>
            <w:tcW w:w="1276" w:type="dxa"/>
            <w:tcBorders>
              <w:top w:val="nil"/>
              <w:left w:val="nil"/>
              <w:bottom w:val="single" w:sz="4" w:space="0" w:color="auto"/>
              <w:right w:val="single" w:sz="4" w:space="0" w:color="auto"/>
            </w:tcBorders>
            <w:shd w:val="clear" w:color="auto" w:fill="auto"/>
            <w:vAlign w:val="center"/>
          </w:tcPr>
          <w:p w14:paraId="368291F5" w14:textId="77777777" w:rsidR="00166DF6" w:rsidRPr="00166DF6" w:rsidRDefault="00166DF6" w:rsidP="00166DF6">
            <w:pPr>
              <w:ind w:left="-101" w:right="-110"/>
              <w:jc w:val="center"/>
              <w:rPr>
                <w:szCs w:val="20"/>
              </w:rPr>
            </w:pPr>
            <w:r w:rsidRPr="00166DF6">
              <w:rPr>
                <w:szCs w:val="20"/>
              </w:rPr>
              <w:t>37 064</w:t>
            </w:r>
          </w:p>
        </w:tc>
        <w:tc>
          <w:tcPr>
            <w:tcW w:w="1276" w:type="dxa"/>
            <w:tcBorders>
              <w:top w:val="nil"/>
              <w:left w:val="nil"/>
              <w:bottom w:val="single" w:sz="4" w:space="0" w:color="auto"/>
              <w:right w:val="single" w:sz="4" w:space="0" w:color="auto"/>
            </w:tcBorders>
            <w:vAlign w:val="center"/>
          </w:tcPr>
          <w:p w14:paraId="4A26226B" w14:textId="77777777" w:rsidR="00166DF6" w:rsidRPr="00166DF6" w:rsidRDefault="00166DF6" w:rsidP="00166DF6">
            <w:pPr>
              <w:ind w:left="-101" w:right="-110"/>
              <w:jc w:val="center"/>
              <w:rPr>
                <w:szCs w:val="20"/>
              </w:rPr>
            </w:pPr>
            <w:r w:rsidRPr="00166DF6">
              <w:rPr>
                <w:szCs w:val="20"/>
              </w:rPr>
              <w:t>39 241</w:t>
            </w:r>
          </w:p>
        </w:tc>
      </w:tr>
    </w:tbl>
    <w:p w14:paraId="7D002F7B" w14:textId="77777777" w:rsidR="00166DF6" w:rsidRPr="00166DF6" w:rsidRDefault="00166DF6" w:rsidP="00166DF6">
      <w:pPr>
        <w:ind w:firstLine="851"/>
        <w:jc w:val="both"/>
        <w:rPr>
          <w:sz w:val="28"/>
          <w:szCs w:val="28"/>
        </w:rPr>
      </w:pPr>
    </w:p>
    <w:p w14:paraId="0B2A869C" w14:textId="77777777" w:rsidR="00166DF6" w:rsidRPr="00166DF6" w:rsidRDefault="00166DF6" w:rsidP="00166DF6">
      <w:pPr>
        <w:ind w:firstLine="851"/>
        <w:jc w:val="both"/>
        <w:rPr>
          <w:sz w:val="28"/>
          <w:szCs w:val="28"/>
        </w:rPr>
      </w:pPr>
      <w:r w:rsidRPr="00166DF6">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797ACB23" w14:textId="77777777" w:rsidR="00166DF6" w:rsidRPr="00166DF6" w:rsidRDefault="00166DF6" w:rsidP="00166DF6">
      <w:pPr>
        <w:ind w:firstLine="851"/>
        <w:jc w:val="both"/>
        <w:rPr>
          <w:sz w:val="28"/>
          <w:szCs w:val="28"/>
        </w:rPr>
      </w:pPr>
      <w:r w:rsidRPr="00166DF6">
        <w:rPr>
          <w:sz w:val="28"/>
          <w:szCs w:val="28"/>
        </w:rPr>
        <w:t xml:space="preserve">Арендная плата учтена экспертами </w:t>
      </w:r>
      <w:r w:rsidRPr="00166DF6">
        <w:rPr>
          <w:color w:val="000000"/>
          <w:sz w:val="28"/>
          <w:szCs w:val="28"/>
        </w:rPr>
        <w:t>в соответствии с пунктами 45 и 65 Основ ценообразования</w:t>
      </w:r>
      <w:r w:rsidRPr="00166DF6">
        <w:rPr>
          <w:sz w:val="28"/>
          <w:szCs w:val="28"/>
        </w:rPr>
        <w:t>.</w:t>
      </w:r>
    </w:p>
    <w:p w14:paraId="76CFEDF4" w14:textId="77777777" w:rsidR="00166DF6" w:rsidRPr="00166DF6" w:rsidRDefault="00166DF6" w:rsidP="00166DF6">
      <w:pPr>
        <w:ind w:firstLine="851"/>
        <w:jc w:val="both"/>
        <w:rPr>
          <w:sz w:val="28"/>
          <w:szCs w:val="28"/>
        </w:rPr>
      </w:pPr>
      <w:r w:rsidRPr="00166DF6">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 представленными договорами и полисами.</w:t>
      </w:r>
    </w:p>
    <w:p w14:paraId="21E8ADBE" w14:textId="77777777" w:rsidR="00166DF6" w:rsidRPr="00166DF6" w:rsidRDefault="00166DF6" w:rsidP="00166DF6">
      <w:pPr>
        <w:ind w:firstLine="851"/>
        <w:jc w:val="both"/>
        <w:rPr>
          <w:sz w:val="28"/>
          <w:szCs w:val="28"/>
        </w:rPr>
      </w:pPr>
      <w:r w:rsidRPr="00166DF6">
        <w:rPr>
          <w:sz w:val="28"/>
          <w:szCs w:val="28"/>
        </w:rPr>
        <w:t xml:space="preserve">Размер расходов по уплате налогов подтверждается представленными декларациями,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765E0E7D" w14:textId="77777777" w:rsidR="00166DF6" w:rsidRPr="00166DF6" w:rsidRDefault="00166DF6" w:rsidP="00166DF6">
      <w:pPr>
        <w:ind w:firstLine="851"/>
        <w:jc w:val="both"/>
        <w:rPr>
          <w:sz w:val="28"/>
          <w:szCs w:val="28"/>
        </w:rPr>
      </w:pPr>
      <w:r w:rsidRPr="00166DF6">
        <w:rPr>
          <w:sz w:val="28"/>
          <w:szCs w:val="28"/>
        </w:rPr>
        <w:t>Размер отчислений на социальные нужды подтверждаются представленной выгрузкой из бухгалтерских программ.</w:t>
      </w:r>
    </w:p>
    <w:p w14:paraId="115EC1A8" w14:textId="77777777" w:rsidR="00166DF6" w:rsidRPr="00166DF6" w:rsidRDefault="00166DF6" w:rsidP="00166DF6">
      <w:pPr>
        <w:ind w:firstLine="851"/>
        <w:jc w:val="both"/>
        <w:rPr>
          <w:sz w:val="28"/>
          <w:szCs w:val="28"/>
        </w:rPr>
      </w:pPr>
      <w:r w:rsidRPr="00166DF6">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7B380166" w14:textId="77777777" w:rsidR="00166DF6" w:rsidRPr="00166DF6" w:rsidRDefault="00166DF6" w:rsidP="00166DF6">
      <w:pPr>
        <w:ind w:firstLine="851"/>
        <w:jc w:val="both"/>
        <w:rPr>
          <w:sz w:val="28"/>
          <w:szCs w:val="28"/>
        </w:rPr>
      </w:pPr>
      <w:r w:rsidRPr="00166DF6">
        <w:rPr>
          <w:sz w:val="28"/>
          <w:szCs w:val="28"/>
        </w:rPr>
        <w:t>Размер расходов по уплате налога на прибыль рассчитан экспертами на основании подтвержденной прибыли предприятия.</w:t>
      </w:r>
    </w:p>
    <w:p w14:paraId="2E9AAF2D" w14:textId="77777777" w:rsidR="00166DF6" w:rsidRPr="00166DF6" w:rsidRDefault="00166DF6" w:rsidP="00166DF6">
      <w:pPr>
        <w:ind w:firstLine="851"/>
        <w:jc w:val="both"/>
        <w:rPr>
          <w:sz w:val="28"/>
          <w:szCs w:val="28"/>
        </w:rPr>
      </w:pPr>
      <w:r w:rsidRPr="00166DF6">
        <w:rPr>
          <w:sz w:val="28"/>
          <w:szCs w:val="28"/>
        </w:rPr>
        <w:t>Данные расходы признаются экспертами документально подтвержденными и экономически обоснованными.</w:t>
      </w:r>
    </w:p>
    <w:p w14:paraId="7F3F1468" w14:textId="77777777" w:rsidR="00166DF6" w:rsidRPr="00166DF6" w:rsidRDefault="00166DF6" w:rsidP="00166DF6">
      <w:pPr>
        <w:ind w:firstLine="851"/>
        <w:jc w:val="both"/>
        <w:rPr>
          <w:sz w:val="28"/>
          <w:szCs w:val="28"/>
          <w:lang w:eastAsia="en-US"/>
        </w:rPr>
      </w:pPr>
      <w:r w:rsidRPr="00166DF6">
        <w:rPr>
          <w:sz w:val="28"/>
          <w:szCs w:val="28"/>
        </w:rPr>
        <w:t>Расчет неподконтрольных расходов приведен в таблице 8.</w:t>
      </w:r>
    </w:p>
    <w:p w14:paraId="31FEC96D" w14:textId="77777777" w:rsidR="00166DF6" w:rsidRPr="00166DF6" w:rsidRDefault="00166DF6" w:rsidP="00166DF6">
      <w:pPr>
        <w:tabs>
          <w:tab w:val="left" w:pos="1890"/>
        </w:tabs>
        <w:ind w:left="1080" w:right="-1"/>
        <w:jc w:val="right"/>
        <w:rPr>
          <w:sz w:val="28"/>
          <w:szCs w:val="28"/>
          <w:lang w:eastAsia="en-US"/>
        </w:rPr>
      </w:pPr>
      <w:r w:rsidRPr="00166DF6">
        <w:rPr>
          <w:sz w:val="28"/>
          <w:szCs w:val="28"/>
          <w:lang w:eastAsia="en-US"/>
        </w:rPr>
        <w:t>Таблица 8</w:t>
      </w:r>
    </w:p>
    <w:p w14:paraId="168226F4" w14:textId="77777777" w:rsidR="00166DF6" w:rsidRPr="00166DF6" w:rsidRDefault="00166DF6" w:rsidP="00166DF6">
      <w:pPr>
        <w:ind w:left="-142"/>
        <w:jc w:val="center"/>
        <w:rPr>
          <w:b/>
          <w:sz w:val="28"/>
          <w:szCs w:val="28"/>
        </w:rPr>
      </w:pPr>
      <w:r w:rsidRPr="00166DF6">
        <w:rPr>
          <w:b/>
          <w:sz w:val="28"/>
          <w:szCs w:val="28"/>
        </w:rPr>
        <w:t>Фактические неподконтрольные расходы АО «Кузбассэнерго» за 2021 год</w:t>
      </w:r>
    </w:p>
    <w:p w14:paraId="1A1D15A4" w14:textId="77777777" w:rsidR="00166DF6" w:rsidRPr="00166DF6" w:rsidRDefault="00166DF6" w:rsidP="00166DF6">
      <w:pPr>
        <w:jc w:val="right"/>
        <w:rPr>
          <w:sz w:val="28"/>
          <w:szCs w:val="28"/>
        </w:rPr>
      </w:pPr>
      <w:r w:rsidRPr="00166DF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166DF6" w:rsidRPr="00166DF6" w14:paraId="7EA1B588" w14:textId="77777777" w:rsidTr="00293CC7">
        <w:trPr>
          <w:trHeight w:val="417"/>
          <w:tblHeader/>
          <w:jc w:val="center"/>
        </w:trPr>
        <w:tc>
          <w:tcPr>
            <w:tcW w:w="817" w:type="dxa"/>
            <w:shd w:val="clear" w:color="auto" w:fill="auto"/>
            <w:vAlign w:val="center"/>
            <w:hideMark/>
          </w:tcPr>
          <w:p w14:paraId="68D3F47D" w14:textId="77777777" w:rsidR="00166DF6" w:rsidRPr="00166DF6" w:rsidRDefault="00166DF6" w:rsidP="00166DF6">
            <w:pPr>
              <w:jc w:val="center"/>
            </w:pPr>
            <w:r w:rsidRPr="00166DF6">
              <w:t>№</w:t>
            </w:r>
            <w:r w:rsidRPr="00166DF6">
              <w:br/>
              <w:t>п. п.</w:t>
            </w:r>
          </w:p>
        </w:tc>
        <w:tc>
          <w:tcPr>
            <w:tcW w:w="6980" w:type="dxa"/>
            <w:shd w:val="clear" w:color="auto" w:fill="auto"/>
            <w:noWrap/>
            <w:vAlign w:val="center"/>
            <w:hideMark/>
          </w:tcPr>
          <w:p w14:paraId="26575D4B" w14:textId="77777777" w:rsidR="00166DF6" w:rsidRPr="00166DF6" w:rsidRDefault="00166DF6" w:rsidP="00166DF6">
            <w:pPr>
              <w:jc w:val="center"/>
            </w:pPr>
            <w:r w:rsidRPr="00166DF6">
              <w:t>Показатель</w:t>
            </w:r>
          </w:p>
        </w:tc>
        <w:tc>
          <w:tcPr>
            <w:tcW w:w="2009" w:type="dxa"/>
            <w:shd w:val="clear" w:color="auto" w:fill="auto"/>
            <w:vAlign w:val="center"/>
          </w:tcPr>
          <w:p w14:paraId="00A2BFB8" w14:textId="77777777" w:rsidR="00166DF6" w:rsidRPr="00166DF6" w:rsidRDefault="00166DF6" w:rsidP="00166DF6">
            <w:pPr>
              <w:jc w:val="center"/>
            </w:pPr>
            <w:r w:rsidRPr="00166DF6">
              <w:t>Факт за 2021 год (по оценке экспертов)</w:t>
            </w:r>
          </w:p>
        </w:tc>
      </w:tr>
      <w:tr w:rsidR="00166DF6" w:rsidRPr="00166DF6" w14:paraId="0DBAC6D8" w14:textId="77777777" w:rsidTr="00293CC7">
        <w:trPr>
          <w:trHeight w:val="525"/>
          <w:jc w:val="center"/>
        </w:trPr>
        <w:tc>
          <w:tcPr>
            <w:tcW w:w="817" w:type="dxa"/>
            <w:shd w:val="clear" w:color="auto" w:fill="auto"/>
            <w:noWrap/>
            <w:vAlign w:val="center"/>
            <w:hideMark/>
          </w:tcPr>
          <w:p w14:paraId="1CBE0B62" w14:textId="77777777" w:rsidR="00166DF6" w:rsidRPr="00166DF6" w:rsidRDefault="00166DF6" w:rsidP="00166DF6">
            <w:pPr>
              <w:jc w:val="center"/>
            </w:pPr>
            <w:r w:rsidRPr="00166DF6">
              <w:t>1.1</w:t>
            </w:r>
          </w:p>
        </w:tc>
        <w:tc>
          <w:tcPr>
            <w:tcW w:w="6980" w:type="dxa"/>
            <w:shd w:val="clear" w:color="auto" w:fill="auto"/>
            <w:vAlign w:val="center"/>
            <w:hideMark/>
          </w:tcPr>
          <w:p w14:paraId="41C7800D"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1D883736" w14:textId="77777777" w:rsidR="00166DF6" w:rsidRPr="00166DF6" w:rsidRDefault="00166DF6" w:rsidP="00166DF6">
            <w:pPr>
              <w:jc w:val="center"/>
            </w:pPr>
            <w:r w:rsidRPr="00166DF6">
              <w:t>0</w:t>
            </w:r>
          </w:p>
        </w:tc>
      </w:tr>
      <w:tr w:rsidR="00166DF6" w:rsidRPr="00166DF6" w14:paraId="4CCC19FB" w14:textId="77777777" w:rsidTr="00293CC7">
        <w:trPr>
          <w:trHeight w:val="300"/>
          <w:jc w:val="center"/>
        </w:trPr>
        <w:tc>
          <w:tcPr>
            <w:tcW w:w="817" w:type="dxa"/>
            <w:shd w:val="clear" w:color="auto" w:fill="auto"/>
            <w:noWrap/>
            <w:vAlign w:val="center"/>
            <w:hideMark/>
          </w:tcPr>
          <w:p w14:paraId="516B1719" w14:textId="77777777" w:rsidR="00166DF6" w:rsidRPr="00166DF6" w:rsidRDefault="00166DF6" w:rsidP="00166DF6">
            <w:pPr>
              <w:jc w:val="center"/>
            </w:pPr>
            <w:r w:rsidRPr="00166DF6">
              <w:t>1.2</w:t>
            </w:r>
          </w:p>
        </w:tc>
        <w:tc>
          <w:tcPr>
            <w:tcW w:w="6980" w:type="dxa"/>
            <w:shd w:val="clear" w:color="auto" w:fill="auto"/>
            <w:noWrap/>
            <w:vAlign w:val="center"/>
            <w:hideMark/>
          </w:tcPr>
          <w:p w14:paraId="1461F0A1" w14:textId="77777777" w:rsidR="00166DF6" w:rsidRPr="00166DF6" w:rsidRDefault="00166DF6" w:rsidP="00166DF6">
            <w:r w:rsidRPr="00166DF6">
              <w:t>Арендная плата</w:t>
            </w:r>
          </w:p>
        </w:tc>
        <w:tc>
          <w:tcPr>
            <w:tcW w:w="2009" w:type="dxa"/>
            <w:shd w:val="clear" w:color="auto" w:fill="auto"/>
            <w:vAlign w:val="center"/>
          </w:tcPr>
          <w:p w14:paraId="0C58FC1A" w14:textId="77777777" w:rsidR="00166DF6" w:rsidRPr="00166DF6" w:rsidRDefault="00166DF6" w:rsidP="00166DF6">
            <w:pPr>
              <w:jc w:val="center"/>
              <w:rPr>
                <w:szCs w:val="20"/>
              </w:rPr>
            </w:pPr>
            <w:r w:rsidRPr="00166DF6">
              <w:rPr>
                <w:szCs w:val="20"/>
              </w:rPr>
              <w:t>2 122</w:t>
            </w:r>
          </w:p>
        </w:tc>
      </w:tr>
      <w:tr w:rsidR="00166DF6" w:rsidRPr="00166DF6" w14:paraId="619E937F" w14:textId="77777777" w:rsidTr="00293CC7">
        <w:trPr>
          <w:trHeight w:val="300"/>
          <w:jc w:val="center"/>
        </w:trPr>
        <w:tc>
          <w:tcPr>
            <w:tcW w:w="817" w:type="dxa"/>
            <w:shd w:val="clear" w:color="auto" w:fill="auto"/>
            <w:noWrap/>
            <w:vAlign w:val="center"/>
            <w:hideMark/>
          </w:tcPr>
          <w:p w14:paraId="4D0D964A" w14:textId="77777777" w:rsidR="00166DF6" w:rsidRPr="00166DF6" w:rsidRDefault="00166DF6" w:rsidP="00166DF6">
            <w:pPr>
              <w:jc w:val="center"/>
            </w:pPr>
            <w:r w:rsidRPr="00166DF6">
              <w:t>1.3</w:t>
            </w:r>
          </w:p>
        </w:tc>
        <w:tc>
          <w:tcPr>
            <w:tcW w:w="6980" w:type="dxa"/>
            <w:shd w:val="clear" w:color="auto" w:fill="auto"/>
            <w:noWrap/>
            <w:vAlign w:val="center"/>
            <w:hideMark/>
          </w:tcPr>
          <w:p w14:paraId="1D4B6223" w14:textId="77777777" w:rsidR="00166DF6" w:rsidRPr="00166DF6" w:rsidRDefault="00166DF6" w:rsidP="00166DF6">
            <w:r w:rsidRPr="00166DF6">
              <w:t>Концессионная плата</w:t>
            </w:r>
          </w:p>
        </w:tc>
        <w:tc>
          <w:tcPr>
            <w:tcW w:w="2009" w:type="dxa"/>
            <w:shd w:val="clear" w:color="auto" w:fill="auto"/>
            <w:vAlign w:val="center"/>
          </w:tcPr>
          <w:p w14:paraId="7000969A" w14:textId="77777777" w:rsidR="00166DF6" w:rsidRPr="00166DF6" w:rsidRDefault="00166DF6" w:rsidP="00166DF6">
            <w:pPr>
              <w:jc w:val="center"/>
              <w:rPr>
                <w:szCs w:val="20"/>
              </w:rPr>
            </w:pPr>
            <w:r w:rsidRPr="00166DF6">
              <w:rPr>
                <w:szCs w:val="20"/>
              </w:rPr>
              <w:t>0</w:t>
            </w:r>
          </w:p>
        </w:tc>
      </w:tr>
      <w:tr w:rsidR="00166DF6" w:rsidRPr="00166DF6" w14:paraId="01F25E92" w14:textId="77777777" w:rsidTr="00293CC7">
        <w:trPr>
          <w:trHeight w:val="513"/>
          <w:jc w:val="center"/>
        </w:trPr>
        <w:tc>
          <w:tcPr>
            <w:tcW w:w="817" w:type="dxa"/>
            <w:shd w:val="clear" w:color="auto" w:fill="auto"/>
            <w:noWrap/>
            <w:vAlign w:val="center"/>
            <w:hideMark/>
          </w:tcPr>
          <w:p w14:paraId="1B8D4B3A" w14:textId="77777777" w:rsidR="00166DF6" w:rsidRPr="00166DF6" w:rsidRDefault="00166DF6" w:rsidP="00166DF6">
            <w:pPr>
              <w:jc w:val="center"/>
            </w:pPr>
            <w:r w:rsidRPr="00166DF6">
              <w:t>1.4</w:t>
            </w:r>
          </w:p>
        </w:tc>
        <w:tc>
          <w:tcPr>
            <w:tcW w:w="6980" w:type="dxa"/>
            <w:shd w:val="clear" w:color="auto" w:fill="auto"/>
            <w:vAlign w:val="center"/>
            <w:hideMark/>
          </w:tcPr>
          <w:p w14:paraId="168BAC9D" w14:textId="77777777" w:rsidR="00166DF6" w:rsidRPr="00166DF6" w:rsidRDefault="00166DF6" w:rsidP="00166DF6">
            <w:r w:rsidRPr="00166DF6">
              <w:t>Расходы на уплату налогов, сборов и других обязательных платежей, в том числе:</w:t>
            </w:r>
          </w:p>
        </w:tc>
        <w:tc>
          <w:tcPr>
            <w:tcW w:w="2009" w:type="dxa"/>
            <w:shd w:val="clear" w:color="auto" w:fill="auto"/>
            <w:vAlign w:val="center"/>
          </w:tcPr>
          <w:p w14:paraId="0769D3E3" w14:textId="77777777" w:rsidR="00166DF6" w:rsidRPr="00166DF6" w:rsidRDefault="00166DF6" w:rsidP="00166DF6">
            <w:pPr>
              <w:jc w:val="center"/>
              <w:rPr>
                <w:szCs w:val="20"/>
              </w:rPr>
            </w:pPr>
            <w:r w:rsidRPr="00166DF6">
              <w:rPr>
                <w:szCs w:val="20"/>
              </w:rPr>
              <w:t>1 165</w:t>
            </w:r>
          </w:p>
        </w:tc>
      </w:tr>
      <w:tr w:rsidR="00166DF6" w:rsidRPr="00166DF6" w14:paraId="0C550BE8" w14:textId="77777777" w:rsidTr="00293CC7">
        <w:trPr>
          <w:trHeight w:val="832"/>
          <w:jc w:val="center"/>
        </w:trPr>
        <w:tc>
          <w:tcPr>
            <w:tcW w:w="817" w:type="dxa"/>
            <w:shd w:val="clear" w:color="auto" w:fill="auto"/>
            <w:noWrap/>
            <w:vAlign w:val="center"/>
            <w:hideMark/>
          </w:tcPr>
          <w:p w14:paraId="4A22B5DE" w14:textId="77777777" w:rsidR="00166DF6" w:rsidRPr="00166DF6" w:rsidRDefault="00166DF6" w:rsidP="00166DF6">
            <w:pPr>
              <w:jc w:val="center"/>
            </w:pPr>
            <w:r w:rsidRPr="00166DF6">
              <w:lastRenderedPageBreak/>
              <w:t>1.4.1</w:t>
            </w:r>
          </w:p>
        </w:tc>
        <w:tc>
          <w:tcPr>
            <w:tcW w:w="6980" w:type="dxa"/>
            <w:shd w:val="clear" w:color="auto" w:fill="auto"/>
            <w:vAlign w:val="center"/>
            <w:hideMark/>
          </w:tcPr>
          <w:p w14:paraId="30A7F3A6" w14:textId="77777777" w:rsidR="00166DF6" w:rsidRPr="00166DF6" w:rsidRDefault="00166DF6" w:rsidP="00166DF6">
            <w:r w:rsidRPr="00166DF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363AE44C" w14:textId="77777777" w:rsidR="00166DF6" w:rsidRPr="00166DF6" w:rsidRDefault="00166DF6" w:rsidP="00166DF6">
            <w:pPr>
              <w:jc w:val="center"/>
              <w:rPr>
                <w:szCs w:val="20"/>
              </w:rPr>
            </w:pPr>
            <w:r w:rsidRPr="00166DF6">
              <w:rPr>
                <w:szCs w:val="20"/>
              </w:rPr>
              <w:t>0</w:t>
            </w:r>
          </w:p>
        </w:tc>
      </w:tr>
      <w:tr w:rsidR="00166DF6" w:rsidRPr="00166DF6" w14:paraId="312E9148" w14:textId="77777777" w:rsidTr="00293CC7">
        <w:trPr>
          <w:trHeight w:val="136"/>
          <w:jc w:val="center"/>
        </w:trPr>
        <w:tc>
          <w:tcPr>
            <w:tcW w:w="817" w:type="dxa"/>
            <w:shd w:val="clear" w:color="auto" w:fill="auto"/>
            <w:noWrap/>
            <w:vAlign w:val="center"/>
            <w:hideMark/>
          </w:tcPr>
          <w:p w14:paraId="35B68405" w14:textId="77777777" w:rsidR="00166DF6" w:rsidRPr="00166DF6" w:rsidRDefault="00166DF6" w:rsidP="00166DF6">
            <w:pPr>
              <w:jc w:val="center"/>
            </w:pPr>
            <w:r w:rsidRPr="00166DF6">
              <w:t>1.4.2</w:t>
            </w:r>
          </w:p>
        </w:tc>
        <w:tc>
          <w:tcPr>
            <w:tcW w:w="6980" w:type="dxa"/>
            <w:shd w:val="clear" w:color="auto" w:fill="auto"/>
            <w:vAlign w:val="center"/>
            <w:hideMark/>
          </w:tcPr>
          <w:p w14:paraId="35F38B42" w14:textId="77777777" w:rsidR="00166DF6" w:rsidRPr="00166DF6" w:rsidRDefault="00166DF6" w:rsidP="00166DF6">
            <w:r w:rsidRPr="00166DF6">
              <w:t>расходы на обязательное страхование</w:t>
            </w:r>
          </w:p>
        </w:tc>
        <w:tc>
          <w:tcPr>
            <w:tcW w:w="2009" w:type="dxa"/>
            <w:shd w:val="clear" w:color="auto" w:fill="auto"/>
            <w:vAlign w:val="center"/>
          </w:tcPr>
          <w:p w14:paraId="5B323BD7" w14:textId="77777777" w:rsidR="00166DF6" w:rsidRPr="00166DF6" w:rsidRDefault="00166DF6" w:rsidP="00166DF6">
            <w:pPr>
              <w:jc w:val="center"/>
              <w:rPr>
                <w:szCs w:val="20"/>
              </w:rPr>
            </w:pPr>
            <w:r w:rsidRPr="00166DF6">
              <w:rPr>
                <w:szCs w:val="20"/>
              </w:rPr>
              <w:t>7</w:t>
            </w:r>
          </w:p>
        </w:tc>
      </w:tr>
      <w:tr w:rsidR="00166DF6" w:rsidRPr="00166DF6" w14:paraId="696458B5" w14:textId="77777777" w:rsidTr="00293CC7">
        <w:trPr>
          <w:trHeight w:val="355"/>
          <w:jc w:val="center"/>
        </w:trPr>
        <w:tc>
          <w:tcPr>
            <w:tcW w:w="817" w:type="dxa"/>
            <w:shd w:val="clear" w:color="auto" w:fill="auto"/>
            <w:noWrap/>
            <w:vAlign w:val="center"/>
            <w:hideMark/>
          </w:tcPr>
          <w:p w14:paraId="62883964" w14:textId="77777777" w:rsidR="00166DF6" w:rsidRPr="00166DF6" w:rsidRDefault="00166DF6" w:rsidP="00166DF6">
            <w:pPr>
              <w:jc w:val="center"/>
            </w:pPr>
            <w:r w:rsidRPr="00166DF6">
              <w:t>1.4.3</w:t>
            </w:r>
          </w:p>
        </w:tc>
        <w:tc>
          <w:tcPr>
            <w:tcW w:w="6980" w:type="dxa"/>
            <w:shd w:val="clear" w:color="auto" w:fill="auto"/>
            <w:noWrap/>
            <w:vAlign w:val="center"/>
            <w:hideMark/>
          </w:tcPr>
          <w:p w14:paraId="1F0EA10C" w14:textId="77777777" w:rsidR="00166DF6" w:rsidRPr="00166DF6" w:rsidRDefault="00166DF6" w:rsidP="00166DF6">
            <w:r w:rsidRPr="00166DF6">
              <w:t xml:space="preserve">иные расходы </w:t>
            </w:r>
          </w:p>
        </w:tc>
        <w:tc>
          <w:tcPr>
            <w:tcW w:w="2009" w:type="dxa"/>
            <w:shd w:val="clear" w:color="auto" w:fill="auto"/>
            <w:vAlign w:val="center"/>
          </w:tcPr>
          <w:p w14:paraId="0F451C88" w14:textId="77777777" w:rsidR="00166DF6" w:rsidRPr="00166DF6" w:rsidRDefault="00166DF6" w:rsidP="00166DF6">
            <w:pPr>
              <w:jc w:val="center"/>
              <w:rPr>
                <w:szCs w:val="20"/>
              </w:rPr>
            </w:pPr>
            <w:r w:rsidRPr="00166DF6">
              <w:rPr>
                <w:szCs w:val="20"/>
              </w:rPr>
              <w:t>1 158</w:t>
            </w:r>
          </w:p>
        </w:tc>
      </w:tr>
      <w:tr w:rsidR="00166DF6" w:rsidRPr="00166DF6" w14:paraId="7A53BC8B" w14:textId="77777777" w:rsidTr="00293CC7">
        <w:trPr>
          <w:trHeight w:val="355"/>
          <w:jc w:val="center"/>
        </w:trPr>
        <w:tc>
          <w:tcPr>
            <w:tcW w:w="817" w:type="dxa"/>
            <w:shd w:val="clear" w:color="auto" w:fill="auto"/>
            <w:noWrap/>
            <w:vAlign w:val="center"/>
          </w:tcPr>
          <w:p w14:paraId="49AC06A6" w14:textId="77777777" w:rsidR="00166DF6" w:rsidRPr="00166DF6" w:rsidRDefault="00166DF6" w:rsidP="00166DF6">
            <w:pPr>
              <w:jc w:val="center"/>
            </w:pPr>
          </w:p>
        </w:tc>
        <w:tc>
          <w:tcPr>
            <w:tcW w:w="6980" w:type="dxa"/>
            <w:shd w:val="clear" w:color="auto" w:fill="auto"/>
            <w:noWrap/>
          </w:tcPr>
          <w:p w14:paraId="6787E18C" w14:textId="77777777" w:rsidR="00166DF6" w:rsidRPr="00166DF6" w:rsidRDefault="00166DF6" w:rsidP="00166DF6">
            <w:r w:rsidRPr="00166DF6">
              <w:t xml:space="preserve">- налог на имущество организаций            </w:t>
            </w:r>
          </w:p>
        </w:tc>
        <w:tc>
          <w:tcPr>
            <w:tcW w:w="2009" w:type="dxa"/>
            <w:shd w:val="clear" w:color="auto" w:fill="auto"/>
            <w:vAlign w:val="center"/>
          </w:tcPr>
          <w:p w14:paraId="62E4B07E" w14:textId="77777777" w:rsidR="00166DF6" w:rsidRPr="00166DF6" w:rsidRDefault="00166DF6" w:rsidP="00166DF6">
            <w:pPr>
              <w:jc w:val="center"/>
              <w:rPr>
                <w:szCs w:val="20"/>
              </w:rPr>
            </w:pPr>
            <w:r w:rsidRPr="00166DF6">
              <w:rPr>
                <w:szCs w:val="20"/>
              </w:rPr>
              <w:t>991</w:t>
            </w:r>
          </w:p>
        </w:tc>
      </w:tr>
      <w:tr w:rsidR="00166DF6" w:rsidRPr="00166DF6" w14:paraId="7CD09622" w14:textId="77777777" w:rsidTr="00293CC7">
        <w:trPr>
          <w:trHeight w:val="355"/>
          <w:jc w:val="center"/>
        </w:trPr>
        <w:tc>
          <w:tcPr>
            <w:tcW w:w="817" w:type="dxa"/>
            <w:shd w:val="clear" w:color="auto" w:fill="auto"/>
            <w:noWrap/>
            <w:vAlign w:val="center"/>
          </w:tcPr>
          <w:p w14:paraId="79751A7A" w14:textId="77777777" w:rsidR="00166DF6" w:rsidRPr="00166DF6" w:rsidRDefault="00166DF6" w:rsidP="00166DF6">
            <w:pPr>
              <w:jc w:val="center"/>
            </w:pPr>
          </w:p>
        </w:tc>
        <w:tc>
          <w:tcPr>
            <w:tcW w:w="6980" w:type="dxa"/>
            <w:shd w:val="clear" w:color="auto" w:fill="auto"/>
            <w:noWrap/>
          </w:tcPr>
          <w:p w14:paraId="1C85AF70" w14:textId="77777777" w:rsidR="00166DF6" w:rsidRPr="00166DF6" w:rsidRDefault="00166DF6" w:rsidP="00166DF6">
            <w:r w:rsidRPr="00166DF6">
              <w:t xml:space="preserve">- земельный налог                           </w:t>
            </w:r>
          </w:p>
        </w:tc>
        <w:tc>
          <w:tcPr>
            <w:tcW w:w="2009" w:type="dxa"/>
            <w:shd w:val="clear" w:color="auto" w:fill="auto"/>
            <w:vAlign w:val="center"/>
          </w:tcPr>
          <w:p w14:paraId="4FA80B91" w14:textId="77777777" w:rsidR="00166DF6" w:rsidRPr="00166DF6" w:rsidRDefault="00166DF6" w:rsidP="00166DF6">
            <w:pPr>
              <w:jc w:val="center"/>
              <w:rPr>
                <w:szCs w:val="20"/>
              </w:rPr>
            </w:pPr>
            <w:r w:rsidRPr="00166DF6">
              <w:rPr>
                <w:szCs w:val="20"/>
              </w:rPr>
              <w:t>167</w:t>
            </w:r>
          </w:p>
        </w:tc>
      </w:tr>
      <w:tr w:rsidR="00166DF6" w:rsidRPr="00166DF6" w14:paraId="5ABAB545" w14:textId="77777777" w:rsidTr="00293CC7">
        <w:trPr>
          <w:trHeight w:val="355"/>
          <w:jc w:val="center"/>
        </w:trPr>
        <w:tc>
          <w:tcPr>
            <w:tcW w:w="817" w:type="dxa"/>
            <w:shd w:val="clear" w:color="auto" w:fill="auto"/>
            <w:noWrap/>
            <w:vAlign w:val="center"/>
          </w:tcPr>
          <w:p w14:paraId="691C9C19" w14:textId="77777777" w:rsidR="00166DF6" w:rsidRPr="00166DF6" w:rsidRDefault="00166DF6" w:rsidP="00166DF6">
            <w:pPr>
              <w:jc w:val="center"/>
            </w:pPr>
          </w:p>
        </w:tc>
        <w:tc>
          <w:tcPr>
            <w:tcW w:w="6980" w:type="dxa"/>
            <w:shd w:val="clear" w:color="auto" w:fill="auto"/>
            <w:noWrap/>
          </w:tcPr>
          <w:p w14:paraId="099D4DC4" w14:textId="77777777" w:rsidR="00166DF6" w:rsidRPr="00166DF6" w:rsidRDefault="00166DF6" w:rsidP="00166DF6">
            <w:r w:rsidRPr="00166DF6">
              <w:t xml:space="preserve">- транспортный налог                        </w:t>
            </w:r>
          </w:p>
        </w:tc>
        <w:tc>
          <w:tcPr>
            <w:tcW w:w="2009" w:type="dxa"/>
            <w:shd w:val="clear" w:color="auto" w:fill="auto"/>
            <w:vAlign w:val="center"/>
          </w:tcPr>
          <w:p w14:paraId="72BD1425" w14:textId="77777777" w:rsidR="00166DF6" w:rsidRPr="00166DF6" w:rsidRDefault="00166DF6" w:rsidP="00166DF6">
            <w:pPr>
              <w:jc w:val="center"/>
              <w:rPr>
                <w:szCs w:val="20"/>
              </w:rPr>
            </w:pPr>
            <w:r w:rsidRPr="00166DF6">
              <w:rPr>
                <w:szCs w:val="20"/>
              </w:rPr>
              <w:t>0</w:t>
            </w:r>
          </w:p>
        </w:tc>
      </w:tr>
      <w:tr w:rsidR="00166DF6" w:rsidRPr="00166DF6" w14:paraId="01A765BA" w14:textId="77777777" w:rsidTr="00293CC7">
        <w:trPr>
          <w:trHeight w:val="355"/>
          <w:jc w:val="center"/>
        </w:trPr>
        <w:tc>
          <w:tcPr>
            <w:tcW w:w="817" w:type="dxa"/>
            <w:shd w:val="clear" w:color="auto" w:fill="auto"/>
            <w:noWrap/>
            <w:vAlign w:val="center"/>
          </w:tcPr>
          <w:p w14:paraId="47C8EC36" w14:textId="77777777" w:rsidR="00166DF6" w:rsidRPr="00166DF6" w:rsidRDefault="00166DF6" w:rsidP="00166DF6">
            <w:pPr>
              <w:jc w:val="center"/>
            </w:pPr>
          </w:p>
        </w:tc>
        <w:tc>
          <w:tcPr>
            <w:tcW w:w="6980" w:type="dxa"/>
            <w:shd w:val="clear" w:color="auto" w:fill="auto"/>
            <w:noWrap/>
          </w:tcPr>
          <w:p w14:paraId="021AACC9" w14:textId="77777777" w:rsidR="00166DF6" w:rsidRPr="00166DF6" w:rsidRDefault="00166DF6" w:rsidP="00166DF6">
            <w:r w:rsidRPr="00166DF6">
              <w:t xml:space="preserve">- водный налог                              </w:t>
            </w:r>
          </w:p>
        </w:tc>
        <w:tc>
          <w:tcPr>
            <w:tcW w:w="2009" w:type="dxa"/>
            <w:shd w:val="clear" w:color="auto" w:fill="auto"/>
            <w:vAlign w:val="center"/>
          </w:tcPr>
          <w:p w14:paraId="54635457" w14:textId="77777777" w:rsidR="00166DF6" w:rsidRPr="00166DF6" w:rsidRDefault="00166DF6" w:rsidP="00166DF6">
            <w:pPr>
              <w:jc w:val="center"/>
              <w:rPr>
                <w:szCs w:val="20"/>
              </w:rPr>
            </w:pPr>
            <w:r w:rsidRPr="00166DF6">
              <w:rPr>
                <w:szCs w:val="20"/>
              </w:rPr>
              <w:t>0</w:t>
            </w:r>
          </w:p>
        </w:tc>
      </w:tr>
      <w:tr w:rsidR="00166DF6" w:rsidRPr="00166DF6" w14:paraId="09A8B1A5" w14:textId="77777777" w:rsidTr="00293CC7">
        <w:trPr>
          <w:trHeight w:val="355"/>
          <w:jc w:val="center"/>
        </w:trPr>
        <w:tc>
          <w:tcPr>
            <w:tcW w:w="817" w:type="dxa"/>
            <w:shd w:val="clear" w:color="auto" w:fill="auto"/>
            <w:noWrap/>
            <w:vAlign w:val="center"/>
          </w:tcPr>
          <w:p w14:paraId="0DF64C11" w14:textId="77777777" w:rsidR="00166DF6" w:rsidRPr="00166DF6" w:rsidRDefault="00166DF6" w:rsidP="00166DF6">
            <w:pPr>
              <w:jc w:val="center"/>
            </w:pPr>
          </w:p>
        </w:tc>
        <w:tc>
          <w:tcPr>
            <w:tcW w:w="6980" w:type="dxa"/>
            <w:shd w:val="clear" w:color="auto" w:fill="auto"/>
            <w:noWrap/>
          </w:tcPr>
          <w:p w14:paraId="3CD0E432" w14:textId="77777777" w:rsidR="00166DF6" w:rsidRPr="00166DF6" w:rsidRDefault="00166DF6" w:rsidP="00166DF6">
            <w:r w:rsidRPr="00166DF6">
              <w:t xml:space="preserve">- прочие налоги                             </w:t>
            </w:r>
          </w:p>
        </w:tc>
        <w:tc>
          <w:tcPr>
            <w:tcW w:w="2009" w:type="dxa"/>
            <w:shd w:val="clear" w:color="auto" w:fill="auto"/>
            <w:vAlign w:val="center"/>
          </w:tcPr>
          <w:p w14:paraId="34CF2419" w14:textId="77777777" w:rsidR="00166DF6" w:rsidRPr="00166DF6" w:rsidRDefault="00166DF6" w:rsidP="00166DF6">
            <w:pPr>
              <w:jc w:val="center"/>
              <w:rPr>
                <w:szCs w:val="20"/>
              </w:rPr>
            </w:pPr>
            <w:r w:rsidRPr="00166DF6">
              <w:rPr>
                <w:szCs w:val="20"/>
              </w:rPr>
              <w:t>0</w:t>
            </w:r>
          </w:p>
        </w:tc>
      </w:tr>
      <w:tr w:rsidR="00166DF6" w:rsidRPr="00166DF6" w14:paraId="35B16F9E" w14:textId="77777777" w:rsidTr="00293CC7">
        <w:trPr>
          <w:trHeight w:val="212"/>
          <w:jc w:val="center"/>
        </w:trPr>
        <w:tc>
          <w:tcPr>
            <w:tcW w:w="817" w:type="dxa"/>
            <w:shd w:val="clear" w:color="auto" w:fill="auto"/>
            <w:noWrap/>
            <w:vAlign w:val="center"/>
            <w:hideMark/>
          </w:tcPr>
          <w:p w14:paraId="27B3C343" w14:textId="77777777" w:rsidR="00166DF6" w:rsidRPr="00166DF6" w:rsidRDefault="00166DF6" w:rsidP="00166DF6">
            <w:pPr>
              <w:jc w:val="center"/>
            </w:pPr>
            <w:r w:rsidRPr="00166DF6">
              <w:t>1.5</w:t>
            </w:r>
          </w:p>
        </w:tc>
        <w:tc>
          <w:tcPr>
            <w:tcW w:w="6980" w:type="dxa"/>
            <w:shd w:val="clear" w:color="auto" w:fill="auto"/>
            <w:vAlign w:val="center"/>
            <w:hideMark/>
          </w:tcPr>
          <w:p w14:paraId="36569D49" w14:textId="77777777" w:rsidR="00166DF6" w:rsidRPr="00166DF6" w:rsidRDefault="00166DF6" w:rsidP="00166DF6">
            <w:r w:rsidRPr="00166DF6">
              <w:t>Отчисления на социальные нужды</w:t>
            </w:r>
          </w:p>
        </w:tc>
        <w:tc>
          <w:tcPr>
            <w:tcW w:w="2009" w:type="dxa"/>
            <w:shd w:val="clear" w:color="auto" w:fill="auto"/>
            <w:vAlign w:val="center"/>
          </w:tcPr>
          <w:p w14:paraId="33DCB8FC" w14:textId="77777777" w:rsidR="00166DF6" w:rsidRPr="00166DF6" w:rsidRDefault="00166DF6" w:rsidP="00166DF6">
            <w:pPr>
              <w:jc w:val="center"/>
              <w:rPr>
                <w:szCs w:val="20"/>
              </w:rPr>
            </w:pPr>
            <w:r w:rsidRPr="00166DF6">
              <w:rPr>
                <w:szCs w:val="20"/>
              </w:rPr>
              <w:t>196</w:t>
            </w:r>
          </w:p>
        </w:tc>
      </w:tr>
      <w:tr w:rsidR="00166DF6" w:rsidRPr="00166DF6" w14:paraId="03EF321D" w14:textId="77777777" w:rsidTr="00293CC7">
        <w:trPr>
          <w:trHeight w:val="306"/>
          <w:jc w:val="center"/>
        </w:trPr>
        <w:tc>
          <w:tcPr>
            <w:tcW w:w="817" w:type="dxa"/>
            <w:shd w:val="clear" w:color="auto" w:fill="auto"/>
            <w:noWrap/>
            <w:vAlign w:val="center"/>
            <w:hideMark/>
          </w:tcPr>
          <w:p w14:paraId="7313D298" w14:textId="77777777" w:rsidR="00166DF6" w:rsidRPr="00166DF6" w:rsidRDefault="00166DF6" w:rsidP="00166DF6">
            <w:pPr>
              <w:jc w:val="center"/>
            </w:pPr>
            <w:r w:rsidRPr="00166DF6">
              <w:t>1.6</w:t>
            </w:r>
          </w:p>
        </w:tc>
        <w:tc>
          <w:tcPr>
            <w:tcW w:w="6980" w:type="dxa"/>
            <w:shd w:val="clear" w:color="auto" w:fill="auto"/>
            <w:vAlign w:val="center"/>
            <w:hideMark/>
          </w:tcPr>
          <w:p w14:paraId="5A82F506" w14:textId="77777777" w:rsidR="00166DF6" w:rsidRPr="00166DF6" w:rsidRDefault="00166DF6" w:rsidP="00166DF6">
            <w:r w:rsidRPr="00166DF6">
              <w:t>Расходы по сомнительным долгам</w:t>
            </w:r>
          </w:p>
        </w:tc>
        <w:tc>
          <w:tcPr>
            <w:tcW w:w="2009" w:type="dxa"/>
            <w:shd w:val="clear" w:color="auto" w:fill="auto"/>
            <w:vAlign w:val="center"/>
          </w:tcPr>
          <w:p w14:paraId="6CFEBEEB" w14:textId="77777777" w:rsidR="00166DF6" w:rsidRPr="00166DF6" w:rsidRDefault="00166DF6" w:rsidP="00166DF6">
            <w:pPr>
              <w:jc w:val="center"/>
              <w:rPr>
                <w:szCs w:val="20"/>
              </w:rPr>
            </w:pPr>
            <w:r w:rsidRPr="00166DF6">
              <w:rPr>
                <w:szCs w:val="20"/>
              </w:rPr>
              <w:t>0</w:t>
            </w:r>
          </w:p>
        </w:tc>
      </w:tr>
      <w:tr w:rsidR="00166DF6" w:rsidRPr="00166DF6" w14:paraId="6CC3A1BB" w14:textId="77777777" w:rsidTr="00293CC7">
        <w:trPr>
          <w:trHeight w:val="244"/>
          <w:jc w:val="center"/>
        </w:trPr>
        <w:tc>
          <w:tcPr>
            <w:tcW w:w="817" w:type="dxa"/>
            <w:shd w:val="clear" w:color="auto" w:fill="auto"/>
            <w:noWrap/>
            <w:vAlign w:val="center"/>
            <w:hideMark/>
          </w:tcPr>
          <w:p w14:paraId="0A623604" w14:textId="77777777" w:rsidR="00166DF6" w:rsidRPr="00166DF6" w:rsidRDefault="00166DF6" w:rsidP="00166DF6">
            <w:pPr>
              <w:jc w:val="center"/>
            </w:pPr>
            <w:r w:rsidRPr="00166DF6">
              <w:t>1.7</w:t>
            </w:r>
          </w:p>
        </w:tc>
        <w:tc>
          <w:tcPr>
            <w:tcW w:w="6980" w:type="dxa"/>
            <w:shd w:val="clear" w:color="auto" w:fill="auto"/>
            <w:vAlign w:val="center"/>
            <w:hideMark/>
          </w:tcPr>
          <w:p w14:paraId="74BEE2C2" w14:textId="77777777" w:rsidR="00166DF6" w:rsidRPr="00166DF6" w:rsidRDefault="00166DF6" w:rsidP="00166DF6">
            <w:r w:rsidRPr="00166DF6">
              <w:t>Амортизация основных средств и нематериальных активов</w:t>
            </w:r>
          </w:p>
        </w:tc>
        <w:tc>
          <w:tcPr>
            <w:tcW w:w="2009" w:type="dxa"/>
            <w:shd w:val="clear" w:color="auto" w:fill="auto"/>
            <w:vAlign w:val="center"/>
          </w:tcPr>
          <w:p w14:paraId="5A0E2C3A" w14:textId="77777777" w:rsidR="00166DF6" w:rsidRPr="00166DF6" w:rsidRDefault="00166DF6" w:rsidP="00166DF6">
            <w:pPr>
              <w:jc w:val="center"/>
              <w:rPr>
                <w:szCs w:val="20"/>
              </w:rPr>
            </w:pPr>
            <w:r w:rsidRPr="00166DF6">
              <w:rPr>
                <w:szCs w:val="20"/>
              </w:rPr>
              <w:t>16 020</w:t>
            </w:r>
          </w:p>
        </w:tc>
      </w:tr>
      <w:tr w:rsidR="00166DF6" w:rsidRPr="00166DF6" w14:paraId="05CA6007" w14:textId="77777777" w:rsidTr="00293CC7">
        <w:trPr>
          <w:trHeight w:val="425"/>
          <w:jc w:val="center"/>
        </w:trPr>
        <w:tc>
          <w:tcPr>
            <w:tcW w:w="817" w:type="dxa"/>
            <w:shd w:val="clear" w:color="auto" w:fill="auto"/>
            <w:noWrap/>
            <w:vAlign w:val="center"/>
            <w:hideMark/>
          </w:tcPr>
          <w:p w14:paraId="28207C05" w14:textId="77777777" w:rsidR="00166DF6" w:rsidRPr="00166DF6" w:rsidRDefault="00166DF6" w:rsidP="00166DF6">
            <w:pPr>
              <w:jc w:val="center"/>
            </w:pPr>
            <w:r w:rsidRPr="00166DF6">
              <w:t>1.8</w:t>
            </w:r>
          </w:p>
        </w:tc>
        <w:tc>
          <w:tcPr>
            <w:tcW w:w="6980" w:type="dxa"/>
            <w:shd w:val="clear" w:color="auto" w:fill="auto"/>
            <w:vAlign w:val="center"/>
            <w:hideMark/>
          </w:tcPr>
          <w:p w14:paraId="014293AD"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2009" w:type="dxa"/>
            <w:shd w:val="clear" w:color="auto" w:fill="auto"/>
            <w:vAlign w:val="center"/>
          </w:tcPr>
          <w:p w14:paraId="72280EBD" w14:textId="77777777" w:rsidR="00166DF6" w:rsidRPr="00166DF6" w:rsidRDefault="00166DF6" w:rsidP="00166DF6">
            <w:pPr>
              <w:jc w:val="center"/>
              <w:rPr>
                <w:szCs w:val="20"/>
              </w:rPr>
            </w:pPr>
            <w:r w:rsidRPr="00166DF6">
              <w:rPr>
                <w:szCs w:val="20"/>
              </w:rPr>
              <w:t>0</w:t>
            </w:r>
          </w:p>
        </w:tc>
      </w:tr>
      <w:tr w:rsidR="00166DF6" w:rsidRPr="00166DF6" w14:paraId="7DF62002" w14:textId="77777777" w:rsidTr="00293CC7">
        <w:trPr>
          <w:trHeight w:val="300"/>
          <w:jc w:val="center"/>
        </w:trPr>
        <w:tc>
          <w:tcPr>
            <w:tcW w:w="817" w:type="dxa"/>
            <w:shd w:val="clear" w:color="auto" w:fill="auto"/>
            <w:noWrap/>
            <w:vAlign w:val="center"/>
            <w:hideMark/>
          </w:tcPr>
          <w:p w14:paraId="3FD292D5" w14:textId="77777777" w:rsidR="00166DF6" w:rsidRPr="00166DF6" w:rsidRDefault="00166DF6" w:rsidP="00166DF6">
            <w:pPr>
              <w:jc w:val="center"/>
            </w:pPr>
          </w:p>
        </w:tc>
        <w:tc>
          <w:tcPr>
            <w:tcW w:w="6980" w:type="dxa"/>
            <w:shd w:val="clear" w:color="auto" w:fill="auto"/>
            <w:noWrap/>
            <w:vAlign w:val="center"/>
            <w:hideMark/>
          </w:tcPr>
          <w:p w14:paraId="0C57C841" w14:textId="77777777" w:rsidR="00166DF6" w:rsidRPr="00166DF6" w:rsidRDefault="00166DF6" w:rsidP="00166DF6">
            <w:r w:rsidRPr="00166DF6">
              <w:t>ИТОГО</w:t>
            </w:r>
          </w:p>
        </w:tc>
        <w:tc>
          <w:tcPr>
            <w:tcW w:w="2009" w:type="dxa"/>
            <w:shd w:val="clear" w:color="auto" w:fill="auto"/>
            <w:vAlign w:val="center"/>
          </w:tcPr>
          <w:p w14:paraId="1EAA150C" w14:textId="77777777" w:rsidR="00166DF6" w:rsidRPr="00166DF6" w:rsidRDefault="00166DF6" w:rsidP="00166DF6">
            <w:pPr>
              <w:jc w:val="center"/>
              <w:rPr>
                <w:szCs w:val="20"/>
              </w:rPr>
            </w:pPr>
            <w:r w:rsidRPr="00166DF6">
              <w:rPr>
                <w:szCs w:val="20"/>
              </w:rPr>
              <w:t>19 503</w:t>
            </w:r>
          </w:p>
        </w:tc>
      </w:tr>
      <w:tr w:rsidR="00166DF6" w:rsidRPr="00166DF6" w14:paraId="3898603E" w14:textId="77777777" w:rsidTr="00293CC7">
        <w:trPr>
          <w:trHeight w:val="100"/>
          <w:jc w:val="center"/>
        </w:trPr>
        <w:tc>
          <w:tcPr>
            <w:tcW w:w="817" w:type="dxa"/>
            <w:shd w:val="clear" w:color="auto" w:fill="auto"/>
            <w:noWrap/>
            <w:vAlign w:val="center"/>
            <w:hideMark/>
          </w:tcPr>
          <w:p w14:paraId="6636E4D6" w14:textId="77777777" w:rsidR="00166DF6" w:rsidRPr="00166DF6" w:rsidRDefault="00166DF6" w:rsidP="00166DF6">
            <w:pPr>
              <w:jc w:val="center"/>
            </w:pPr>
            <w:r w:rsidRPr="00166DF6">
              <w:t>2</w:t>
            </w:r>
          </w:p>
        </w:tc>
        <w:tc>
          <w:tcPr>
            <w:tcW w:w="6980" w:type="dxa"/>
            <w:shd w:val="clear" w:color="auto" w:fill="auto"/>
            <w:noWrap/>
            <w:vAlign w:val="center"/>
            <w:hideMark/>
          </w:tcPr>
          <w:p w14:paraId="62F5C62C" w14:textId="77777777" w:rsidR="00166DF6" w:rsidRPr="00166DF6" w:rsidRDefault="00166DF6" w:rsidP="00166DF6">
            <w:r w:rsidRPr="00166DF6">
              <w:t>Налог на прибыль</w:t>
            </w:r>
          </w:p>
        </w:tc>
        <w:tc>
          <w:tcPr>
            <w:tcW w:w="2009" w:type="dxa"/>
            <w:shd w:val="clear" w:color="auto" w:fill="auto"/>
            <w:vAlign w:val="center"/>
          </w:tcPr>
          <w:p w14:paraId="09C07D6C" w14:textId="77777777" w:rsidR="00166DF6" w:rsidRPr="00166DF6" w:rsidRDefault="00166DF6" w:rsidP="00166DF6">
            <w:pPr>
              <w:jc w:val="center"/>
              <w:rPr>
                <w:szCs w:val="20"/>
              </w:rPr>
            </w:pPr>
            <w:r w:rsidRPr="00166DF6">
              <w:rPr>
                <w:szCs w:val="20"/>
              </w:rPr>
              <w:t>0</w:t>
            </w:r>
          </w:p>
        </w:tc>
      </w:tr>
      <w:tr w:rsidR="00166DF6" w:rsidRPr="00166DF6" w14:paraId="1506DB64" w14:textId="77777777" w:rsidTr="00293CC7">
        <w:trPr>
          <w:trHeight w:val="527"/>
          <w:jc w:val="center"/>
        </w:trPr>
        <w:tc>
          <w:tcPr>
            <w:tcW w:w="817" w:type="dxa"/>
            <w:shd w:val="clear" w:color="auto" w:fill="auto"/>
            <w:noWrap/>
            <w:vAlign w:val="center"/>
            <w:hideMark/>
          </w:tcPr>
          <w:p w14:paraId="48B0F35B" w14:textId="77777777" w:rsidR="00166DF6" w:rsidRPr="00166DF6" w:rsidRDefault="00166DF6" w:rsidP="00166DF6">
            <w:pPr>
              <w:jc w:val="center"/>
            </w:pPr>
            <w:r w:rsidRPr="00166DF6">
              <w:t>3</w:t>
            </w:r>
          </w:p>
        </w:tc>
        <w:tc>
          <w:tcPr>
            <w:tcW w:w="6980" w:type="dxa"/>
            <w:shd w:val="clear" w:color="auto" w:fill="auto"/>
            <w:vAlign w:val="center"/>
            <w:hideMark/>
          </w:tcPr>
          <w:p w14:paraId="4774B2D0"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62FCBDB6" w14:textId="77777777" w:rsidR="00166DF6" w:rsidRPr="00166DF6" w:rsidRDefault="00166DF6" w:rsidP="00166DF6">
            <w:pPr>
              <w:jc w:val="center"/>
              <w:rPr>
                <w:szCs w:val="20"/>
              </w:rPr>
            </w:pPr>
            <w:r w:rsidRPr="00166DF6">
              <w:rPr>
                <w:szCs w:val="20"/>
              </w:rPr>
              <w:t>0</w:t>
            </w:r>
          </w:p>
        </w:tc>
      </w:tr>
      <w:tr w:rsidR="00166DF6" w:rsidRPr="00166DF6" w14:paraId="7567E67D" w14:textId="77777777" w:rsidTr="00293CC7">
        <w:trPr>
          <w:trHeight w:val="410"/>
          <w:jc w:val="center"/>
        </w:trPr>
        <w:tc>
          <w:tcPr>
            <w:tcW w:w="817" w:type="dxa"/>
            <w:shd w:val="clear" w:color="auto" w:fill="auto"/>
            <w:noWrap/>
            <w:vAlign w:val="center"/>
            <w:hideMark/>
          </w:tcPr>
          <w:p w14:paraId="431B50DD" w14:textId="77777777" w:rsidR="00166DF6" w:rsidRPr="00166DF6" w:rsidRDefault="00166DF6" w:rsidP="00166DF6">
            <w:pPr>
              <w:jc w:val="center"/>
              <w:rPr>
                <w:b/>
              </w:rPr>
            </w:pPr>
            <w:r w:rsidRPr="00166DF6">
              <w:rPr>
                <w:b/>
              </w:rPr>
              <w:t>4</w:t>
            </w:r>
          </w:p>
        </w:tc>
        <w:tc>
          <w:tcPr>
            <w:tcW w:w="6980" w:type="dxa"/>
            <w:shd w:val="clear" w:color="auto" w:fill="auto"/>
            <w:vAlign w:val="center"/>
            <w:hideMark/>
          </w:tcPr>
          <w:p w14:paraId="09F9F758" w14:textId="77777777" w:rsidR="00166DF6" w:rsidRPr="00166DF6" w:rsidRDefault="00166DF6" w:rsidP="00166DF6">
            <w:pPr>
              <w:rPr>
                <w:b/>
              </w:rPr>
            </w:pPr>
            <w:r w:rsidRPr="00166DF6">
              <w:rPr>
                <w:b/>
              </w:rPr>
              <w:t>Итого неподконтрольных расходов</w:t>
            </w:r>
          </w:p>
        </w:tc>
        <w:tc>
          <w:tcPr>
            <w:tcW w:w="2009" w:type="dxa"/>
            <w:shd w:val="clear" w:color="auto" w:fill="auto"/>
            <w:vAlign w:val="center"/>
          </w:tcPr>
          <w:p w14:paraId="5592A244" w14:textId="77777777" w:rsidR="00166DF6" w:rsidRPr="00166DF6" w:rsidRDefault="00166DF6" w:rsidP="00166DF6">
            <w:pPr>
              <w:jc w:val="center"/>
              <w:rPr>
                <w:b/>
                <w:szCs w:val="20"/>
              </w:rPr>
            </w:pPr>
            <w:r w:rsidRPr="00166DF6">
              <w:rPr>
                <w:b/>
                <w:szCs w:val="20"/>
              </w:rPr>
              <w:t>19 503</w:t>
            </w:r>
          </w:p>
        </w:tc>
      </w:tr>
    </w:tbl>
    <w:p w14:paraId="2E0236CF" w14:textId="77777777" w:rsidR="00166DF6" w:rsidRPr="00166DF6" w:rsidRDefault="00166DF6" w:rsidP="00166DF6">
      <w:pPr>
        <w:rPr>
          <w:szCs w:val="20"/>
          <w:lang w:eastAsia="en-US"/>
        </w:rPr>
      </w:pPr>
    </w:p>
    <w:p w14:paraId="25FD5E2B" w14:textId="77777777" w:rsidR="00166DF6" w:rsidRPr="00166DF6" w:rsidRDefault="00166DF6" w:rsidP="00166DF6">
      <w:pPr>
        <w:rPr>
          <w:szCs w:val="20"/>
          <w:lang w:eastAsia="en-US"/>
        </w:rPr>
      </w:pPr>
    </w:p>
    <w:p w14:paraId="04126F97" w14:textId="77777777" w:rsidR="00166DF6" w:rsidRPr="00166DF6" w:rsidRDefault="00166DF6" w:rsidP="00166DF6">
      <w:pPr>
        <w:ind w:firstLine="851"/>
        <w:jc w:val="both"/>
        <w:rPr>
          <w:sz w:val="28"/>
          <w:szCs w:val="28"/>
        </w:rPr>
      </w:pPr>
      <w:r w:rsidRPr="00166DF6">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24FB0C5" w14:textId="77777777" w:rsidR="00166DF6" w:rsidRPr="00166DF6" w:rsidRDefault="00166DF6" w:rsidP="00166DF6">
      <w:pPr>
        <w:ind w:firstLine="851"/>
        <w:jc w:val="both"/>
        <w:rPr>
          <w:sz w:val="28"/>
          <w:szCs w:val="28"/>
        </w:rPr>
      </w:pPr>
      <w:r w:rsidRPr="00166DF6">
        <w:rPr>
          <w:sz w:val="28"/>
          <w:szCs w:val="28"/>
        </w:rPr>
        <w:t>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составят 30 338 тыс. руб.</w:t>
      </w:r>
    </w:p>
    <w:p w14:paraId="563D6941" w14:textId="77777777" w:rsidR="00166DF6" w:rsidRPr="00166DF6" w:rsidRDefault="00166DF6" w:rsidP="00166DF6">
      <w:pPr>
        <w:ind w:firstLine="720"/>
        <w:jc w:val="both"/>
        <w:rPr>
          <w:sz w:val="28"/>
          <w:szCs w:val="28"/>
        </w:rPr>
      </w:pPr>
      <w:r w:rsidRPr="00166DF6">
        <w:rPr>
          <w:sz w:val="28"/>
          <w:szCs w:val="28"/>
        </w:rPr>
        <w:t>Реестр расходов на приобретение энергетических ресурсов, холодной воды и теплоносителя представлен в таблице 9.</w:t>
      </w:r>
    </w:p>
    <w:p w14:paraId="0CFBCDD7" w14:textId="77777777" w:rsidR="00166DF6" w:rsidRPr="00166DF6" w:rsidRDefault="00166DF6" w:rsidP="00166DF6">
      <w:pPr>
        <w:ind w:firstLine="720"/>
        <w:jc w:val="right"/>
        <w:rPr>
          <w:sz w:val="28"/>
          <w:szCs w:val="28"/>
        </w:rPr>
      </w:pPr>
      <w:r w:rsidRPr="00166DF6">
        <w:rPr>
          <w:sz w:val="28"/>
          <w:szCs w:val="28"/>
        </w:rPr>
        <w:t>Таблица 9</w:t>
      </w:r>
    </w:p>
    <w:p w14:paraId="331461CF" w14:textId="77777777" w:rsidR="00166DF6" w:rsidRPr="00166DF6" w:rsidRDefault="00166DF6" w:rsidP="00166DF6">
      <w:pPr>
        <w:ind w:left="-142"/>
        <w:jc w:val="center"/>
        <w:rPr>
          <w:b/>
          <w:sz w:val="28"/>
          <w:szCs w:val="28"/>
        </w:rPr>
      </w:pPr>
      <w:r w:rsidRPr="00166DF6">
        <w:rPr>
          <w:b/>
          <w:sz w:val="28"/>
          <w:szCs w:val="28"/>
        </w:rPr>
        <w:t>Реестр расходов на приобретение энергетических ресурсов, холодной воды и теплоносителя</w:t>
      </w:r>
    </w:p>
    <w:p w14:paraId="2FF91E96" w14:textId="77777777" w:rsidR="00166DF6" w:rsidRPr="00166DF6" w:rsidRDefault="00166DF6" w:rsidP="00166DF6">
      <w:pPr>
        <w:jc w:val="right"/>
      </w:pPr>
      <w:r w:rsidRPr="00166DF6">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166DF6" w:rsidRPr="00166DF6" w14:paraId="5C98EA69" w14:textId="77777777" w:rsidTr="00293CC7">
        <w:trPr>
          <w:trHeight w:val="383"/>
        </w:trPr>
        <w:tc>
          <w:tcPr>
            <w:tcW w:w="846" w:type="dxa"/>
            <w:shd w:val="clear" w:color="auto" w:fill="auto"/>
            <w:vAlign w:val="center"/>
          </w:tcPr>
          <w:p w14:paraId="031738E9" w14:textId="77777777" w:rsidR="00166DF6" w:rsidRPr="00166DF6" w:rsidRDefault="00166DF6" w:rsidP="00166DF6">
            <w:pPr>
              <w:jc w:val="center"/>
              <w:rPr>
                <w:b/>
                <w:sz w:val="22"/>
                <w:szCs w:val="22"/>
              </w:rPr>
            </w:pPr>
            <w:r w:rsidRPr="00166DF6">
              <w:rPr>
                <w:b/>
                <w:sz w:val="22"/>
                <w:szCs w:val="22"/>
              </w:rPr>
              <w:t>№ п/п</w:t>
            </w:r>
          </w:p>
        </w:tc>
        <w:tc>
          <w:tcPr>
            <w:tcW w:w="6703" w:type="dxa"/>
            <w:shd w:val="clear" w:color="auto" w:fill="auto"/>
            <w:vAlign w:val="center"/>
          </w:tcPr>
          <w:p w14:paraId="2CEF0302" w14:textId="77777777" w:rsidR="00166DF6" w:rsidRPr="00166DF6" w:rsidRDefault="00166DF6" w:rsidP="00166DF6">
            <w:pPr>
              <w:jc w:val="center"/>
              <w:rPr>
                <w:b/>
                <w:sz w:val="22"/>
                <w:szCs w:val="22"/>
              </w:rPr>
            </w:pPr>
            <w:r w:rsidRPr="00166DF6">
              <w:rPr>
                <w:b/>
                <w:sz w:val="22"/>
                <w:szCs w:val="22"/>
              </w:rPr>
              <w:t>Наименование ресурса</w:t>
            </w:r>
          </w:p>
        </w:tc>
        <w:tc>
          <w:tcPr>
            <w:tcW w:w="2079" w:type="dxa"/>
            <w:shd w:val="clear" w:color="auto" w:fill="auto"/>
            <w:vAlign w:val="center"/>
          </w:tcPr>
          <w:p w14:paraId="68533EB1" w14:textId="77777777" w:rsidR="00166DF6" w:rsidRPr="00166DF6" w:rsidRDefault="00166DF6" w:rsidP="00166DF6">
            <w:pPr>
              <w:jc w:val="center"/>
              <w:rPr>
                <w:b/>
                <w:sz w:val="22"/>
                <w:szCs w:val="22"/>
              </w:rPr>
            </w:pPr>
            <w:r w:rsidRPr="00166DF6">
              <w:rPr>
                <w:b/>
                <w:sz w:val="22"/>
                <w:szCs w:val="22"/>
              </w:rPr>
              <w:t>Факт 2021 года</w:t>
            </w:r>
          </w:p>
        </w:tc>
      </w:tr>
      <w:tr w:rsidR="00166DF6" w:rsidRPr="00166DF6" w14:paraId="6E1661DC" w14:textId="77777777" w:rsidTr="00293CC7">
        <w:trPr>
          <w:trHeight w:val="353"/>
        </w:trPr>
        <w:tc>
          <w:tcPr>
            <w:tcW w:w="846" w:type="dxa"/>
            <w:shd w:val="clear" w:color="auto" w:fill="auto"/>
            <w:hideMark/>
          </w:tcPr>
          <w:p w14:paraId="71659D60" w14:textId="77777777" w:rsidR="00166DF6" w:rsidRPr="00166DF6" w:rsidRDefault="00166DF6" w:rsidP="00166DF6">
            <w:pPr>
              <w:jc w:val="center"/>
              <w:rPr>
                <w:sz w:val="22"/>
                <w:szCs w:val="22"/>
              </w:rPr>
            </w:pPr>
            <w:r w:rsidRPr="00166DF6">
              <w:rPr>
                <w:sz w:val="22"/>
                <w:szCs w:val="22"/>
              </w:rPr>
              <w:t>1</w:t>
            </w:r>
          </w:p>
        </w:tc>
        <w:tc>
          <w:tcPr>
            <w:tcW w:w="6703" w:type="dxa"/>
            <w:shd w:val="clear" w:color="auto" w:fill="auto"/>
            <w:hideMark/>
          </w:tcPr>
          <w:p w14:paraId="625366E8" w14:textId="77777777" w:rsidR="00166DF6" w:rsidRPr="00166DF6" w:rsidRDefault="00166DF6" w:rsidP="00166DF6">
            <w:pPr>
              <w:rPr>
                <w:sz w:val="22"/>
                <w:szCs w:val="22"/>
              </w:rPr>
            </w:pPr>
            <w:r w:rsidRPr="00166DF6">
              <w:rPr>
                <w:sz w:val="22"/>
                <w:szCs w:val="22"/>
              </w:rPr>
              <w:t>Расходы на топливо</w:t>
            </w:r>
          </w:p>
        </w:tc>
        <w:tc>
          <w:tcPr>
            <w:tcW w:w="2079" w:type="dxa"/>
            <w:shd w:val="clear" w:color="auto" w:fill="auto"/>
            <w:vAlign w:val="center"/>
          </w:tcPr>
          <w:p w14:paraId="349FB603" w14:textId="77777777" w:rsidR="00166DF6" w:rsidRPr="00166DF6" w:rsidRDefault="00166DF6" w:rsidP="00166DF6">
            <w:pPr>
              <w:jc w:val="center"/>
            </w:pPr>
            <w:r w:rsidRPr="00166DF6">
              <w:t>0</w:t>
            </w:r>
          </w:p>
        </w:tc>
      </w:tr>
      <w:tr w:rsidR="00166DF6" w:rsidRPr="00166DF6" w14:paraId="76AADB1D" w14:textId="77777777" w:rsidTr="00293CC7">
        <w:trPr>
          <w:trHeight w:val="353"/>
        </w:trPr>
        <w:tc>
          <w:tcPr>
            <w:tcW w:w="846" w:type="dxa"/>
            <w:shd w:val="clear" w:color="auto" w:fill="auto"/>
            <w:vAlign w:val="center"/>
            <w:hideMark/>
          </w:tcPr>
          <w:p w14:paraId="6BB52DC7" w14:textId="77777777" w:rsidR="00166DF6" w:rsidRPr="00166DF6" w:rsidRDefault="00166DF6" w:rsidP="00166DF6">
            <w:pPr>
              <w:jc w:val="center"/>
              <w:rPr>
                <w:sz w:val="22"/>
                <w:szCs w:val="22"/>
              </w:rPr>
            </w:pPr>
            <w:r w:rsidRPr="00166DF6">
              <w:rPr>
                <w:sz w:val="22"/>
                <w:szCs w:val="22"/>
              </w:rPr>
              <w:t>2</w:t>
            </w:r>
          </w:p>
        </w:tc>
        <w:tc>
          <w:tcPr>
            <w:tcW w:w="6703" w:type="dxa"/>
            <w:shd w:val="clear" w:color="auto" w:fill="auto"/>
            <w:vAlign w:val="center"/>
            <w:hideMark/>
          </w:tcPr>
          <w:p w14:paraId="20AA2B0C" w14:textId="77777777" w:rsidR="00166DF6" w:rsidRPr="00166DF6" w:rsidRDefault="00166DF6" w:rsidP="00166DF6">
            <w:pPr>
              <w:rPr>
                <w:sz w:val="22"/>
                <w:szCs w:val="22"/>
              </w:rPr>
            </w:pPr>
            <w:r w:rsidRPr="00166DF6">
              <w:rPr>
                <w:sz w:val="22"/>
                <w:szCs w:val="22"/>
              </w:rPr>
              <w:t>Расходы на электрическую энергию</w:t>
            </w:r>
          </w:p>
        </w:tc>
        <w:tc>
          <w:tcPr>
            <w:tcW w:w="2079" w:type="dxa"/>
            <w:shd w:val="clear" w:color="auto" w:fill="auto"/>
            <w:vAlign w:val="center"/>
          </w:tcPr>
          <w:p w14:paraId="3B4239A9" w14:textId="77777777" w:rsidR="00166DF6" w:rsidRPr="00166DF6" w:rsidRDefault="00166DF6" w:rsidP="00166DF6">
            <w:pPr>
              <w:jc w:val="center"/>
              <w:rPr>
                <w:szCs w:val="20"/>
              </w:rPr>
            </w:pPr>
            <w:r w:rsidRPr="00166DF6">
              <w:rPr>
                <w:szCs w:val="20"/>
              </w:rPr>
              <w:t>387</w:t>
            </w:r>
          </w:p>
        </w:tc>
      </w:tr>
      <w:tr w:rsidR="00166DF6" w:rsidRPr="00166DF6" w14:paraId="40F3A385" w14:textId="77777777" w:rsidTr="00293CC7">
        <w:trPr>
          <w:trHeight w:val="353"/>
        </w:trPr>
        <w:tc>
          <w:tcPr>
            <w:tcW w:w="846" w:type="dxa"/>
            <w:shd w:val="clear" w:color="auto" w:fill="auto"/>
            <w:vAlign w:val="center"/>
            <w:hideMark/>
          </w:tcPr>
          <w:p w14:paraId="13A4D5C2" w14:textId="77777777" w:rsidR="00166DF6" w:rsidRPr="00166DF6" w:rsidRDefault="00166DF6" w:rsidP="00166DF6">
            <w:pPr>
              <w:jc w:val="center"/>
              <w:rPr>
                <w:sz w:val="22"/>
                <w:szCs w:val="22"/>
              </w:rPr>
            </w:pPr>
            <w:r w:rsidRPr="00166DF6">
              <w:rPr>
                <w:sz w:val="22"/>
                <w:szCs w:val="22"/>
              </w:rPr>
              <w:lastRenderedPageBreak/>
              <w:t>3</w:t>
            </w:r>
          </w:p>
        </w:tc>
        <w:tc>
          <w:tcPr>
            <w:tcW w:w="6703" w:type="dxa"/>
            <w:shd w:val="clear" w:color="auto" w:fill="auto"/>
            <w:vAlign w:val="center"/>
            <w:hideMark/>
          </w:tcPr>
          <w:p w14:paraId="35A92E72" w14:textId="77777777" w:rsidR="00166DF6" w:rsidRPr="00166DF6" w:rsidRDefault="00166DF6" w:rsidP="00166DF6">
            <w:pPr>
              <w:rPr>
                <w:sz w:val="22"/>
                <w:szCs w:val="22"/>
              </w:rPr>
            </w:pPr>
            <w:r w:rsidRPr="00166DF6">
              <w:rPr>
                <w:sz w:val="22"/>
                <w:szCs w:val="22"/>
              </w:rPr>
              <w:t>Расходы на тепловую энергию</w:t>
            </w:r>
          </w:p>
        </w:tc>
        <w:tc>
          <w:tcPr>
            <w:tcW w:w="2079" w:type="dxa"/>
            <w:shd w:val="clear" w:color="auto" w:fill="auto"/>
            <w:vAlign w:val="center"/>
          </w:tcPr>
          <w:p w14:paraId="3667A361" w14:textId="77777777" w:rsidR="00166DF6" w:rsidRPr="00166DF6" w:rsidRDefault="00166DF6" w:rsidP="00166DF6">
            <w:pPr>
              <w:jc w:val="center"/>
              <w:rPr>
                <w:szCs w:val="20"/>
              </w:rPr>
            </w:pPr>
            <w:r w:rsidRPr="00166DF6">
              <w:rPr>
                <w:szCs w:val="20"/>
              </w:rPr>
              <w:t>28 990</w:t>
            </w:r>
          </w:p>
        </w:tc>
      </w:tr>
      <w:tr w:rsidR="00166DF6" w:rsidRPr="00166DF6" w14:paraId="19DD2586" w14:textId="77777777" w:rsidTr="00293CC7">
        <w:trPr>
          <w:trHeight w:val="353"/>
        </w:trPr>
        <w:tc>
          <w:tcPr>
            <w:tcW w:w="846" w:type="dxa"/>
            <w:shd w:val="clear" w:color="auto" w:fill="auto"/>
            <w:vAlign w:val="center"/>
            <w:hideMark/>
          </w:tcPr>
          <w:p w14:paraId="5DD4F2A4" w14:textId="77777777" w:rsidR="00166DF6" w:rsidRPr="00166DF6" w:rsidRDefault="00166DF6" w:rsidP="00166DF6">
            <w:pPr>
              <w:jc w:val="center"/>
              <w:rPr>
                <w:sz w:val="22"/>
                <w:szCs w:val="22"/>
              </w:rPr>
            </w:pPr>
            <w:r w:rsidRPr="00166DF6">
              <w:rPr>
                <w:sz w:val="22"/>
                <w:szCs w:val="22"/>
              </w:rPr>
              <w:t>4</w:t>
            </w:r>
          </w:p>
        </w:tc>
        <w:tc>
          <w:tcPr>
            <w:tcW w:w="6703" w:type="dxa"/>
            <w:shd w:val="clear" w:color="auto" w:fill="auto"/>
            <w:vAlign w:val="center"/>
            <w:hideMark/>
          </w:tcPr>
          <w:p w14:paraId="4D6D68CD" w14:textId="77777777" w:rsidR="00166DF6" w:rsidRPr="00166DF6" w:rsidRDefault="00166DF6" w:rsidP="00166DF6">
            <w:pPr>
              <w:rPr>
                <w:sz w:val="22"/>
                <w:szCs w:val="22"/>
              </w:rPr>
            </w:pPr>
            <w:r w:rsidRPr="00166DF6">
              <w:rPr>
                <w:sz w:val="22"/>
                <w:szCs w:val="22"/>
              </w:rPr>
              <w:t>Расходы на холодную воду</w:t>
            </w:r>
          </w:p>
        </w:tc>
        <w:tc>
          <w:tcPr>
            <w:tcW w:w="2079" w:type="dxa"/>
            <w:shd w:val="clear" w:color="auto" w:fill="auto"/>
            <w:vAlign w:val="center"/>
          </w:tcPr>
          <w:p w14:paraId="795A5789" w14:textId="77777777" w:rsidR="00166DF6" w:rsidRPr="00166DF6" w:rsidRDefault="00166DF6" w:rsidP="00166DF6">
            <w:pPr>
              <w:jc w:val="center"/>
              <w:rPr>
                <w:szCs w:val="20"/>
              </w:rPr>
            </w:pPr>
            <w:r w:rsidRPr="00166DF6">
              <w:rPr>
                <w:szCs w:val="20"/>
              </w:rPr>
              <w:t>0</w:t>
            </w:r>
          </w:p>
        </w:tc>
      </w:tr>
      <w:tr w:rsidR="00166DF6" w:rsidRPr="00166DF6" w14:paraId="4F38F5BB" w14:textId="77777777" w:rsidTr="00293CC7">
        <w:trPr>
          <w:trHeight w:val="353"/>
        </w:trPr>
        <w:tc>
          <w:tcPr>
            <w:tcW w:w="846" w:type="dxa"/>
            <w:shd w:val="clear" w:color="auto" w:fill="auto"/>
            <w:vAlign w:val="center"/>
            <w:hideMark/>
          </w:tcPr>
          <w:p w14:paraId="53F537CE" w14:textId="77777777" w:rsidR="00166DF6" w:rsidRPr="00166DF6" w:rsidRDefault="00166DF6" w:rsidP="00166DF6">
            <w:pPr>
              <w:jc w:val="center"/>
              <w:rPr>
                <w:sz w:val="22"/>
                <w:szCs w:val="22"/>
              </w:rPr>
            </w:pPr>
            <w:r w:rsidRPr="00166DF6">
              <w:rPr>
                <w:sz w:val="22"/>
                <w:szCs w:val="22"/>
              </w:rPr>
              <w:t>5</w:t>
            </w:r>
          </w:p>
        </w:tc>
        <w:tc>
          <w:tcPr>
            <w:tcW w:w="6703" w:type="dxa"/>
            <w:shd w:val="clear" w:color="auto" w:fill="auto"/>
            <w:vAlign w:val="center"/>
            <w:hideMark/>
          </w:tcPr>
          <w:p w14:paraId="016AC789" w14:textId="77777777" w:rsidR="00166DF6" w:rsidRPr="00166DF6" w:rsidRDefault="00166DF6" w:rsidP="00166DF6">
            <w:pPr>
              <w:rPr>
                <w:sz w:val="22"/>
                <w:szCs w:val="22"/>
              </w:rPr>
            </w:pPr>
            <w:r w:rsidRPr="00166DF6">
              <w:rPr>
                <w:sz w:val="22"/>
                <w:szCs w:val="22"/>
              </w:rPr>
              <w:t>Расходы на теплоноситель</w:t>
            </w:r>
          </w:p>
        </w:tc>
        <w:tc>
          <w:tcPr>
            <w:tcW w:w="2079" w:type="dxa"/>
            <w:shd w:val="clear" w:color="auto" w:fill="auto"/>
            <w:vAlign w:val="center"/>
          </w:tcPr>
          <w:p w14:paraId="7875833F" w14:textId="77777777" w:rsidR="00166DF6" w:rsidRPr="00166DF6" w:rsidRDefault="00166DF6" w:rsidP="00166DF6">
            <w:pPr>
              <w:jc w:val="center"/>
              <w:rPr>
                <w:szCs w:val="20"/>
              </w:rPr>
            </w:pPr>
            <w:r w:rsidRPr="00166DF6">
              <w:rPr>
                <w:szCs w:val="20"/>
              </w:rPr>
              <w:t>962</w:t>
            </w:r>
          </w:p>
        </w:tc>
      </w:tr>
      <w:tr w:rsidR="00166DF6" w:rsidRPr="00166DF6" w14:paraId="1A7F4C4D" w14:textId="77777777" w:rsidTr="00293CC7">
        <w:trPr>
          <w:trHeight w:val="353"/>
        </w:trPr>
        <w:tc>
          <w:tcPr>
            <w:tcW w:w="846" w:type="dxa"/>
            <w:shd w:val="clear" w:color="auto" w:fill="auto"/>
            <w:vAlign w:val="center"/>
            <w:hideMark/>
          </w:tcPr>
          <w:p w14:paraId="5737F740" w14:textId="77777777" w:rsidR="00166DF6" w:rsidRPr="00166DF6" w:rsidRDefault="00166DF6" w:rsidP="00166DF6">
            <w:pPr>
              <w:jc w:val="center"/>
              <w:rPr>
                <w:sz w:val="22"/>
                <w:szCs w:val="22"/>
              </w:rPr>
            </w:pPr>
            <w:r w:rsidRPr="00166DF6">
              <w:rPr>
                <w:sz w:val="22"/>
                <w:szCs w:val="22"/>
              </w:rPr>
              <w:t>6</w:t>
            </w:r>
          </w:p>
        </w:tc>
        <w:tc>
          <w:tcPr>
            <w:tcW w:w="6703" w:type="dxa"/>
            <w:shd w:val="clear" w:color="auto" w:fill="auto"/>
            <w:vAlign w:val="center"/>
            <w:hideMark/>
          </w:tcPr>
          <w:p w14:paraId="191536CE" w14:textId="77777777" w:rsidR="00166DF6" w:rsidRPr="00166DF6" w:rsidRDefault="00166DF6" w:rsidP="00166DF6">
            <w:pPr>
              <w:rPr>
                <w:sz w:val="22"/>
                <w:szCs w:val="22"/>
              </w:rPr>
            </w:pPr>
            <w:r w:rsidRPr="00166DF6">
              <w:rPr>
                <w:sz w:val="22"/>
                <w:szCs w:val="22"/>
              </w:rPr>
              <w:t>ИТОГО</w:t>
            </w:r>
          </w:p>
        </w:tc>
        <w:tc>
          <w:tcPr>
            <w:tcW w:w="2079" w:type="dxa"/>
            <w:shd w:val="clear" w:color="auto" w:fill="auto"/>
            <w:vAlign w:val="center"/>
          </w:tcPr>
          <w:p w14:paraId="5DE44D88" w14:textId="77777777" w:rsidR="00166DF6" w:rsidRPr="00166DF6" w:rsidRDefault="00166DF6" w:rsidP="00166DF6">
            <w:pPr>
              <w:jc w:val="center"/>
              <w:rPr>
                <w:szCs w:val="20"/>
              </w:rPr>
            </w:pPr>
            <w:r w:rsidRPr="00166DF6">
              <w:rPr>
                <w:szCs w:val="20"/>
              </w:rPr>
              <w:t>30 338</w:t>
            </w:r>
          </w:p>
        </w:tc>
      </w:tr>
    </w:tbl>
    <w:p w14:paraId="209EDD0C" w14:textId="77777777" w:rsidR="00166DF6" w:rsidRPr="00166DF6" w:rsidRDefault="00166DF6" w:rsidP="00166DF6">
      <w:pPr>
        <w:rPr>
          <w:sz w:val="28"/>
          <w:szCs w:val="28"/>
        </w:rPr>
      </w:pPr>
    </w:p>
    <w:p w14:paraId="0992DC3F" w14:textId="77777777" w:rsidR="00166DF6" w:rsidRPr="00166DF6" w:rsidRDefault="00166DF6" w:rsidP="00166DF6">
      <w:pPr>
        <w:ind w:firstLine="851"/>
        <w:jc w:val="both"/>
        <w:rPr>
          <w:sz w:val="28"/>
          <w:szCs w:val="28"/>
        </w:rPr>
      </w:pPr>
      <w:r w:rsidRPr="00166DF6">
        <w:rPr>
          <w:sz w:val="28"/>
          <w:szCs w:val="28"/>
        </w:rPr>
        <w:t>Фактическая прибыль, рассчитываемая по формуле:</w:t>
      </w:r>
    </w:p>
    <w:p w14:paraId="621809EB" w14:textId="77777777" w:rsidR="00166DF6" w:rsidRPr="00166DF6" w:rsidRDefault="00166DF6" w:rsidP="00166DF6">
      <w:pPr>
        <w:ind w:firstLine="851"/>
        <w:jc w:val="both"/>
        <w:rPr>
          <w:sz w:val="28"/>
          <w:szCs w:val="28"/>
        </w:rPr>
      </w:pPr>
      <w:r w:rsidRPr="00166DF6">
        <w:rPr>
          <w:rFonts w:eastAsia="Calibri"/>
          <w:noProof/>
          <w:position w:val="-12"/>
        </w:rPr>
        <w:drawing>
          <wp:inline distT="0" distB="0" distL="0" distR="0" wp14:anchorId="2B0388DE" wp14:editId="41A66599">
            <wp:extent cx="2047875" cy="342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166DF6">
        <w:rPr>
          <w:rFonts w:eastAsia="Calibri"/>
        </w:rPr>
        <w:t xml:space="preserve">, </w:t>
      </w:r>
      <w:r w:rsidRPr="00166DF6">
        <w:rPr>
          <w:sz w:val="28"/>
          <w:szCs w:val="28"/>
        </w:rPr>
        <w:t>где:</w:t>
      </w:r>
    </w:p>
    <w:p w14:paraId="4F415C94" w14:textId="77777777" w:rsidR="00166DF6" w:rsidRPr="00166DF6" w:rsidRDefault="00166DF6" w:rsidP="00166DF6">
      <w:pPr>
        <w:ind w:firstLine="851"/>
        <w:jc w:val="both"/>
        <w:rPr>
          <w:sz w:val="28"/>
          <w:szCs w:val="28"/>
        </w:rPr>
      </w:pPr>
      <w:proofErr w:type="spellStart"/>
      <w:r w:rsidRPr="00166DF6">
        <w:rPr>
          <w:sz w:val="28"/>
          <w:szCs w:val="28"/>
        </w:rPr>
        <w:t>КВi</w:t>
      </w:r>
      <w:proofErr w:type="spellEnd"/>
      <w:r w:rsidRPr="00166DF6">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9897C4D" w14:textId="77777777" w:rsidR="00166DF6" w:rsidRPr="00166DF6" w:rsidRDefault="00166DF6" w:rsidP="00166DF6">
      <w:pPr>
        <w:ind w:firstLine="851"/>
        <w:jc w:val="both"/>
        <w:rPr>
          <w:sz w:val="28"/>
          <w:szCs w:val="28"/>
        </w:rPr>
      </w:pPr>
      <w:r w:rsidRPr="00166DF6">
        <w:rPr>
          <w:noProof/>
          <w:sz w:val="28"/>
          <w:szCs w:val="28"/>
        </w:rPr>
        <w:drawing>
          <wp:inline distT="0" distB="0" distL="0" distR="0" wp14:anchorId="27946ADC" wp14:editId="03D45051">
            <wp:extent cx="514350" cy="34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166DF6">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8" w:history="1">
        <w:r w:rsidRPr="00166DF6">
          <w:rPr>
            <w:sz w:val="28"/>
            <w:szCs w:val="28"/>
          </w:rPr>
          <w:t>пункта 13</w:t>
        </w:r>
      </w:hyperlink>
      <w:r w:rsidRPr="00166DF6">
        <w:rPr>
          <w:sz w:val="28"/>
          <w:szCs w:val="28"/>
        </w:rPr>
        <w:t xml:space="preserve"> Основ ценообразования, тыс. руб.;</w:t>
      </w:r>
    </w:p>
    <w:p w14:paraId="4A7243FA" w14:textId="77777777" w:rsidR="00166DF6" w:rsidRPr="00166DF6" w:rsidRDefault="00166DF6" w:rsidP="00166DF6">
      <w:pPr>
        <w:ind w:firstLine="851"/>
        <w:jc w:val="both"/>
        <w:rPr>
          <w:sz w:val="28"/>
          <w:szCs w:val="28"/>
        </w:rPr>
      </w:pPr>
      <w:proofErr w:type="spellStart"/>
      <w:r w:rsidRPr="00166DF6">
        <w:rPr>
          <w:sz w:val="28"/>
          <w:szCs w:val="28"/>
        </w:rPr>
        <w:t>КДi</w:t>
      </w:r>
      <w:proofErr w:type="spellEnd"/>
      <w:r w:rsidRPr="00166DF6">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9" w:history="1">
        <w:r w:rsidRPr="00166DF6">
          <w:rPr>
            <w:sz w:val="28"/>
            <w:szCs w:val="28"/>
          </w:rPr>
          <w:t>кодексом</w:t>
        </w:r>
      </w:hyperlink>
      <w:r w:rsidRPr="00166DF6">
        <w:rPr>
          <w:sz w:val="28"/>
          <w:szCs w:val="28"/>
        </w:rPr>
        <w:t xml:space="preserve"> Российской Федерации, тыс. руб.</w:t>
      </w:r>
    </w:p>
    <w:p w14:paraId="1CA6BBE4" w14:textId="77777777" w:rsidR="00166DF6" w:rsidRPr="00166DF6" w:rsidRDefault="00166DF6" w:rsidP="00166DF6">
      <w:pPr>
        <w:ind w:firstLine="851"/>
        <w:jc w:val="both"/>
        <w:rPr>
          <w:sz w:val="28"/>
          <w:szCs w:val="28"/>
        </w:rPr>
      </w:pPr>
      <w:r w:rsidRPr="00166DF6">
        <w:rPr>
          <w:sz w:val="28"/>
          <w:szCs w:val="28"/>
        </w:rPr>
        <w:t>В соответствии с вышеуказанной формулой для расчёта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4382ED26" w14:textId="77777777" w:rsidR="00166DF6" w:rsidRPr="00166DF6" w:rsidRDefault="00166DF6" w:rsidP="00166DF6">
      <w:pPr>
        <w:ind w:firstLine="851"/>
        <w:jc w:val="both"/>
        <w:rPr>
          <w:sz w:val="28"/>
          <w:szCs w:val="28"/>
        </w:rPr>
      </w:pPr>
    </w:p>
    <w:p w14:paraId="10D0A40C" w14:textId="77777777" w:rsidR="00166DF6" w:rsidRPr="00166DF6" w:rsidRDefault="00166DF6" w:rsidP="00166DF6">
      <w:pPr>
        <w:ind w:firstLine="851"/>
        <w:jc w:val="both"/>
        <w:rPr>
          <w:sz w:val="28"/>
          <w:szCs w:val="28"/>
        </w:rPr>
      </w:pPr>
      <w:r w:rsidRPr="00166DF6">
        <w:rPr>
          <w:sz w:val="28"/>
          <w:szCs w:val="28"/>
        </w:rPr>
        <w:t>По результатам анализа всех статей, экспертами определена фактическая необходимая валовая выручка, которая за 2021 год составила 92 291 тыс. руб.</w:t>
      </w:r>
    </w:p>
    <w:p w14:paraId="2F3220A6" w14:textId="77777777" w:rsidR="00166DF6" w:rsidRPr="00166DF6" w:rsidRDefault="00166DF6" w:rsidP="00166DF6">
      <w:pPr>
        <w:ind w:firstLine="851"/>
        <w:jc w:val="both"/>
        <w:rPr>
          <w:sz w:val="28"/>
          <w:szCs w:val="28"/>
        </w:rPr>
      </w:pPr>
      <w:r w:rsidRPr="00166DF6">
        <w:rPr>
          <w:sz w:val="28"/>
          <w:szCs w:val="28"/>
        </w:rPr>
        <w:t>Товарная выручка от реализации услуг по передаче тепловой энергии за 2021 год, рассчитанная исходя из фактических объемов передачи тепловой энергии, и утвержденных тарифов на 2021 год, составила 87 396 тыс. руб.</w:t>
      </w:r>
    </w:p>
    <w:p w14:paraId="311B544D" w14:textId="77777777" w:rsidR="00166DF6" w:rsidRPr="00166DF6" w:rsidRDefault="00166DF6" w:rsidP="00166DF6">
      <w:pPr>
        <w:ind w:firstLine="851"/>
        <w:jc w:val="both"/>
        <w:rPr>
          <w:sz w:val="28"/>
          <w:szCs w:val="28"/>
        </w:rPr>
      </w:pPr>
      <w:r w:rsidRPr="00166DF6">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4 895 тыс. руб.</w:t>
      </w:r>
    </w:p>
    <w:p w14:paraId="007DD934" w14:textId="77777777" w:rsidR="00166DF6" w:rsidRPr="00166DF6" w:rsidRDefault="00166DF6" w:rsidP="00166DF6">
      <w:pPr>
        <w:tabs>
          <w:tab w:val="left" w:pos="1890"/>
        </w:tabs>
        <w:ind w:firstLine="851"/>
        <w:jc w:val="both"/>
        <w:rPr>
          <w:sz w:val="28"/>
          <w:szCs w:val="28"/>
          <w:lang w:eastAsia="en-US"/>
        </w:rPr>
      </w:pPr>
      <w:r w:rsidRPr="00166DF6">
        <w:rPr>
          <w:sz w:val="28"/>
          <w:szCs w:val="28"/>
          <w:lang w:eastAsia="en-US"/>
        </w:rPr>
        <w:lastRenderedPageBreak/>
        <w:t>Сводный расчет фактической необходимой валовой выручки методом индексации установленных тарифов на передачу тепловой энергии за 2021 год представлен в таблице 10.</w:t>
      </w:r>
    </w:p>
    <w:p w14:paraId="77026173" w14:textId="77777777" w:rsidR="00166DF6" w:rsidRPr="00166DF6" w:rsidRDefault="00166DF6" w:rsidP="00166DF6">
      <w:pPr>
        <w:rPr>
          <w:sz w:val="28"/>
          <w:szCs w:val="28"/>
          <w:lang w:eastAsia="en-US"/>
        </w:rPr>
      </w:pPr>
      <w:r w:rsidRPr="00166DF6">
        <w:rPr>
          <w:sz w:val="28"/>
          <w:szCs w:val="28"/>
          <w:lang w:eastAsia="en-US"/>
        </w:rPr>
        <w:br w:type="page"/>
      </w:r>
    </w:p>
    <w:p w14:paraId="31617682" w14:textId="77777777" w:rsidR="00166DF6" w:rsidRPr="00166DF6" w:rsidRDefault="00166DF6" w:rsidP="00166DF6">
      <w:pPr>
        <w:tabs>
          <w:tab w:val="left" w:pos="1890"/>
        </w:tabs>
        <w:ind w:firstLine="851"/>
        <w:jc w:val="right"/>
        <w:rPr>
          <w:sz w:val="28"/>
          <w:szCs w:val="28"/>
        </w:rPr>
      </w:pPr>
      <w:r w:rsidRPr="00166DF6">
        <w:rPr>
          <w:sz w:val="28"/>
          <w:szCs w:val="28"/>
        </w:rPr>
        <w:lastRenderedPageBreak/>
        <w:t>Таблица 10</w:t>
      </w:r>
    </w:p>
    <w:p w14:paraId="030C36AB" w14:textId="77777777" w:rsidR="00166DF6" w:rsidRPr="00166DF6" w:rsidRDefault="00166DF6" w:rsidP="00166DF6">
      <w:pPr>
        <w:jc w:val="center"/>
        <w:rPr>
          <w:b/>
          <w:sz w:val="28"/>
          <w:szCs w:val="28"/>
        </w:rPr>
      </w:pPr>
      <w:r w:rsidRPr="00166DF6">
        <w:rPr>
          <w:b/>
          <w:sz w:val="28"/>
          <w:szCs w:val="28"/>
        </w:rPr>
        <w:t>Смета расходов (сводный расчет фактической необходимой валовой выручки методом индексации установленных тарифов на передачу тепловой энергии)</w:t>
      </w:r>
    </w:p>
    <w:p w14:paraId="0699DEA5"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166DF6" w:rsidRPr="00166DF6" w14:paraId="6F895EA5" w14:textId="77777777" w:rsidTr="00293CC7">
        <w:trPr>
          <w:trHeight w:val="483"/>
          <w:tblHeader/>
        </w:trPr>
        <w:tc>
          <w:tcPr>
            <w:tcW w:w="641" w:type="dxa"/>
            <w:vMerge w:val="restart"/>
            <w:shd w:val="clear" w:color="auto" w:fill="auto"/>
            <w:vAlign w:val="center"/>
            <w:hideMark/>
          </w:tcPr>
          <w:p w14:paraId="57FF0CF9" w14:textId="77777777" w:rsidR="00166DF6" w:rsidRPr="00166DF6" w:rsidRDefault="00166DF6" w:rsidP="00166DF6">
            <w:pPr>
              <w:jc w:val="center"/>
              <w:rPr>
                <w:szCs w:val="20"/>
              </w:rPr>
            </w:pPr>
            <w:r w:rsidRPr="00166DF6">
              <w:rPr>
                <w:szCs w:val="20"/>
              </w:rPr>
              <w:t>№ п/п</w:t>
            </w:r>
          </w:p>
        </w:tc>
        <w:tc>
          <w:tcPr>
            <w:tcW w:w="7028" w:type="dxa"/>
            <w:vMerge w:val="restart"/>
            <w:shd w:val="clear" w:color="auto" w:fill="auto"/>
            <w:vAlign w:val="center"/>
            <w:hideMark/>
          </w:tcPr>
          <w:p w14:paraId="6EA1A3A8" w14:textId="77777777" w:rsidR="00166DF6" w:rsidRPr="00166DF6" w:rsidRDefault="00166DF6" w:rsidP="00166DF6">
            <w:pPr>
              <w:jc w:val="center"/>
              <w:rPr>
                <w:szCs w:val="20"/>
              </w:rPr>
            </w:pPr>
            <w:r w:rsidRPr="00166DF6">
              <w:rPr>
                <w:szCs w:val="20"/>
              </w:rPr>
              <w:t>Наименование расхода</w:t>
            </w:r>
          </w:p>
        </w:tc>
        <w:tc>
          <w:tcPr>
            <w:tcW w:w="1959" w:type="dxa"/>
            <w:vMerge w:val="restart"/>
            <w:shd w:val="clear" w:color="auto" w:fill="auto"/>
            <w:vAlign w:val="center"/>
            <w:hideMark/>
          </w:tcPr>
          <w:p w14:paraId="4A105493" w14:textId="77777777" w:rsidR="00166DF6" w:rsidRPr="00166DF6" w:rsidRDefault="00166DF6" w:rsidP="00166DF6">
            <w:pPr>
              <w:jc w:val="center"/>
              <w:rPr>
                <w:szCs w:val="20"/>
              </w:rPr>
            </w:pPr>
            <w:r w:rsidRPr="00166DF6">
              <w:rPr>
                <w:szCs w:val="20"/>
              </w:rPr>
              <w:t>Факт 2021 года</w:t>
            </w:r>
          </w:p>
        </w:tc>
      </w:tr>
      <w:tr w:rsidR="00166DF6" w:rsidRPr="00166DF6" w14:paraId="233EB3A0" w14:textId="77777777" w:rsidTr="00293CC7">
        <w:trPr>
          <w:trHeight w:val="458"/>
        </w:trPr>
        <w:tc>
          <w:tcPr>
            <w:tcW w:w="641" w:type="dxa"/>
            <w:vMerge/>
            <w:shd w:val="clear" w:color="auto" w:fill="auto"/>
            <w:vAlign w:val="center"/>
            <w:hideMark/>
          </w:tcPr>
          <w:p w14:paraId="0400D894" w14:textId="77777777" w:rsidR="00166DF6" w:rsidRPr="00166DF6" w:rsidRDefault="00166DF6" w:rsidP="00166DF6">
            <w:pPr>
              <w:jc w:val="center"/>
              <w:rPr>
                <w:szCs w:val="20"/>
              </w:rPr>
            </w:pPr>
          </w:p>
        </w:tc>
        <w:tc>
          <w:tcPr>
            <w:tcW w:w="7028" w:type="dxa"/>
            <w:vMerge/>
            <w:shd w:val="clear" w:color="auto" w:fill="auto"/>
            <w:vAlign w:val="center"/>
            <w:hideMark/>
          </w:tcPr>
          <w:p w14:paraId="2F816A54" w14:textId="77777777" w:rsidR="00166DF6" w:rsidRPr="00166DF6" w:rsidRDefault="00166DF6" w:rsidP="00166DF6">
            <w:pPr>
              <w:jc w:val="center"/>
              <w:rPr>
                <w:szCs w:val="20"/>
              </w:rPr>
            </w:pPr>
          </w:p>
        </w:tc>
        <w:tc>
          <w:tcPr>
            <w:tcW w:w="1959" w:type="dxa"/>
            <w:vMerge/>
            <w:shd w:val="clear" w:color="auto" w:fill="auto"/>
            <w:vAlign w:val="center"/>
            <w:hideMark/>
          </w:tcPr>
          <w:p w14:paraId="12D8D3B6" w14:textId="77777777" w:rsidR="00166DF6" w:rsidRPr="00166DF6" w:rsidRDefault="00166DF6" w:rsidP="00166DF6">
            <w:pPr>
              <w:jc w:val="center"/>
              <w:rPr>
                <w:szCs w:val="20"/>
              </w:rPr>
            </w:pPr>
          </w:p>
        </w:tc>
      </w:tr>
      <w:tr w:rsidR="00166DF6" w:rsidRPr="00166DF6" w14:paraId="4BA842AA" w14:textId="77777777" w:rsidTr="00293CC7">
        <w:trPr>
          <w:trHeight w:val="360"/>
        </w:trPr>
        <w:tc>
          <w:tcPr>
            <w:tcW w:w="641" w:type="dxa"/>
            <w:shd w:val="clear" w:color="auto" w:fill="auto"/>
            <w:vAlign w:val="center"/>
            <w:hideMark/>
          </w:tcPr>
          <w:p w14:paraId="377DD80B" w14:textId="77777777" w:rsidR="00166DF6" w:rsidRPr="00166DF6" w:rsidRDefault="00166DF6" w:rsidP="00166DF6">
            <w:pPr>
              <w:jc w:val="center"/>
              <w:rPr>
                <w:szCs w:val="20"/>
              </w:rPr>
            </w:pPr>
            <w:r w:rsidRPr="00166DF6">
              <w:rPr>
                <w:szCs w:val="20"/>
              </w:rPr>
              <w:t>1</w:t>
            </w:r>
          </w:p>
        </w:tc>
        <w:tc>
          <w:tcPr>
            <w:tcW w:w="7028" w:type="dxa"/>
            <w:shd w:val="clear" w:color="auto" w:fill="auto"/>
            <w:vAlign w:val="center"/>
            <w:hideMark/>
          </w:tcPr>
          <w:p w14:paraId="71D5EC71" w14:textId="77777777" w:rsidR="00166DF6" w:rsidRPr="00166DF6" w:rsidRDefault="00166DF6" w:rsidP="00166DF6">
            <w:pPr>
              <w:rPr>
                <w:szCs w:val="20"/>
              </w:rPr>
            </w:pPr>
            <w:r w:rsidRPr="00166DF6">
              <w:rPr>
                <w:szCs w:val="20"/>
              </w:rPr>
              <w:t>Операционные (подконтрольные) расходы</w:t>
            </w:r>
          </w:p>
        </w:tc>
        <w:tc>
          <w:tcPr>
            <w:tcW w:w="1959" w:type="dxa"/>
            <w:shd w:val="clear" w:color="auto" w:fill="auto"/>
            <w:vAlign w:val="center"/>
          </w:tcPr>
          <w:p w14:paraId="36DCB213" w14:textId="77777777" w:rsidR="00166DF6" w:rsidRPr="00166DF6" w:rsidRDefault="00166DF6" w:rsidP="00166DF6">
            <w:pPr>
              <w:jc w:val="center"/>
              <w:rPr>
                <w:szCs w:val="20"/>
              </w:rPr>
            </w:pPr>
            <w:r w:rsidRPr="00166DF6">
              <w:rPr>
                <w:szCs w:val="20"/>
              </w:rPr>
              <w:t>39 241</w:t>
            </w:r>
          </w:p>
        </w:tc>
      </w:tr>
      <w:tr w:rsidR="00166DF6" w:rsidRPr="00166DF6" w14:paraId="6633B367" w14:textId="77777777" w:rsidTr="00293CC7">
        <w:trPr>
          <w:trHeight w:val="360"/>
        </w:trPr>
        <w:tc>
          <w:tcPr>
            <w:tcW w:w="641" w:type="dxa"/>
            <w:shd w:val="clear" w:color="auto" w:fill="auto"/>
            <w:vAlign w:val="center"/>
            <w:hideMark/>
          </w:tcPr>
          <w:p w14:paraId="111263B4" w14:textId="77777777" w:rsidR="00166DF6" w:rsidRPr="00166DF6" w:rsidRDefault="00166DF6" w:rsidP="00166DF6">
            <w:pPr>
              <w:jc w:val="center"/>
              <w:rPr>
                <w:szCs w:val="20"/>
              </w:rPr>
            </w:pPr>
            <w:r w:rsidRPr="00166DF6">
              <w:rPr>
                <w:szCs w:val="20"/>
              </w:rPr>
              <w:t>2</w:t>
            </w:r>
          </w:p>
        </w:tc>
        <w:tc>
          <w:tcPr>
            <w:tcW w:w="7028" w:type="dxa"/>
            <w:shd w:val="clear" w:color="auto" w:fill="auto"/>
            <w:vAlign w:val="center"/>
            <w:hideMark/>
          </w:tcPr>
          <w:p w14:paraId="0987B21B" w14:textId="77777777" w:rsidR="00166DF6" w:rsidRPr="00166DF6" w:rsidRDefault="00166DF6" w:rsidP="00166DF6">
            <w:pPr>
              <w:rPr>
                <w:szCs w:val="20"/>
              </w:rPr>
            </w:pPr>
            <w:r w:rsidRPr="00166DF6">
              <w:rPr>
                <w:szCs w:val="20"/>
              </w:rPr>
              <w:t>Неподконтрольные расходы</w:t>
            </w:r>
          </w:p>
        </w:tc>
        <w:tc>
          <w:tcPr>
            <w:tcW w:w="1959" w:type="dxa"/>
            <w:shd w:val="clear" w:color="auto" w:fill="auto"/>
            <w:vAlign w:val="center"/>
          </w:tcPr>
          <w:p w14:paraId="35C874C0" w14:textId="77777777" w:rsidR="00166DF6" w:rsidRPr="00166DF6" w:rsidRDefault="00166DF6" w:rsidP="00166DF6">
            <w:pPr>
              <w:jc w:val="center"/>
              <w:rPr>
                <w:szCs w:val="20"/>
              </w:rPr>
            </w:pPr>
            <w:r w:rsidRPr="00166DF6">
              <w:rPr>
                <w:szCs w:val="20"/>
              </w:rPr>
              <w:t>19 503</w:t>
            </w:r>
          </w:p>
        </w:tc>
      </w:tr>
      <w:tr w:rsidR="00166DF6" w:rsidRPr="00166DF6" w14:paraId="32F30646" w14:textId="77777777" w:rsidTr="00293CC7">
        <w:trPr>
          <w:trHeight w:val="665"/>
        </w:trPr>
        <w:tc>
          <w:tcPr>
            <w:tcW w:w="641" w:type="dxa"/>
            <w:shd w:val="clear" w:color="auto" w:fill="auto"/>
            <w:vAlign w:val="center"/>
            <w:hideMark/>
          </w:tcPr>
          <w:p w14:paraId="68766576" w14:textId="77777777" w:rsidR="00166DF6" w:rsidRPr="00166DF6" w:rsidRDefault="00166DF6" w:rsidP="00166DF6">
            <w:pPr>
              <w:jc w:val="center"/>
              <w:rPr>
                <w:szCs w:val="20"/>
              </w:rPr>
            </w:pPr>
            <w:r w:rsidRPr="00166DF6">
              <w:rPr>
                <w:szCs w:val="20"/>
              </w:rPr>
              <w:t>3</w:t>
            </w:r>
          </w:p>
        </w:tc>
        <w:tc>
          <w:tcPr>
            <w:tcW w:w="7028" w:type="dxa"/>
            <w:shd w:val="clear" w:color="auto" w:fill="auto"/>
            <w:vAlign w:val="center"/>
            <w:hideMark/>
          </w:tcPr>
          <w:p w14:paraId="211F410D"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470F59C0" w14:textId="77777777" w:rsidR="00166DF6" w:rsidRPr="00166DF6" w:rsidRDefault="00166DF6" w:rsidP="00166DF6">
            <w:pPr>
              <w:jc w:val="center"/>
              <w:rPr>
                <w:szCs w:val="20"/>
              </w:rPr>
            </w:pPr>
            <w:r w:rsidRPr="00166DF6">
              <w:rPr>
                <w:szCs w:val="20"/>
              </w:rPr>
              <w:t>30 338</w:t>
            </w:r>
          </w:p>
        </w:tc>
      </w:tr>
      <w:tr w:rsidR="00166DF6" w:rsidRPr="00166DF6" w14:paraId="1BBD4A10" w14:textId="77777777" w:rsidTr="00293CC7">
        <w:trPr>
          <w:trHeight w:val="360"/>
        </w:trPr>
        <w:tc>
          <w:tcPr>
            <w:tcW w:w="641" w:type="dxa"/>
            <w:shd w:val="clear" w:color="auto" w:fill="auto"/>
            <w:vAlign w:val="center"/>
            <w:hideMark/>
          </w:tcPr>
          <w:p w14:paraId="30447802" w14:textId="77777777" w:rsidR="00166DF6" w:rsidRPr="00166DF6" w:rsidRDefault="00166DF6" w:rsidP="00166DF6">
            <w:pPr>
              <w:jc w:val="center"/>
              <w:rPr>
                <w:szCs w:val="20"/>
              </w:rPr>
            </w:pPr>
            <w:r w:rsidRPr="00166DF6">
              <w:rPr>
                <w:szCs w:val="20"/>
              </w:rPr>
              <w:t>4</w:t>
            </w:r>
          </w:p>
        </w:tc>
        <w:tc>
          <w:tcPr>
            <w:tcW w:w="7028" w:type="dxa"/>
            <w:shd w:val="clear" w:color="auto" w:fill="auto"/>
            <w:vAlign w:val="center"/>
            <w:hideMark/>
          </w:tcPr>
          <w:p w14:paraId="4DBCB0A1" w14:textId="77777777" w:rsidR="00166DF6" w:rsidRPr="00166DF6" w:rsidRDefault="00166DF6" w:rsidP="00166DF6">
            <w:pPr>
              <w:rPr>
                <w:szCs w:val="20"/>
              </w:rPr>
            </w:pPr>
            <w:r w:rsidRPr="00166DF6">
              <w:rPr>
                <w:szCs w:val="20"/>
              </w:rPr>
              <w:t>Прибыль</w:t>
            </w:r>
          </w:p>
        </w:tc>
        <w:tc>
          <w:tcPr>
            <w:tcW w:w="1959" w:type="dxa"/>
            <w:shd w:val="clear" w:color="auto" w:fill="auto"/>
            <w:vAlign w:val="center"/>
          </w:tcPr>
          <w:p w14:paraId="5AD0EA67" w14:textId="77777777" w:rsidR="00166DF6" w:rsidRPr="00166DF6" w:rsidRDefault="00166DF6" w:rsidP="00166DF6">
            <w:pPr>
              <w:jc w:val="center"/>
              <w:rPr>
                <w:szCs w:val="20"/>
              </w:rPr>
            </w:pPr>
            <w:r w:rsidRPr="00166DF6">
              <w:rPr>
                <w:szCs w:val="20"/>
              </w:rPr>
              <w:t>0</w:t>
            </w:r>
          </w:p>
        </w:tc>
      </w:tr>
      <w:tr w:rsidR="00166DF6" w:rsidRPr="00166DF6" w14:paraId="3E58D7AD" w14:textId="77777777" w:rsidTr="00293CC7">
        <w:trPr>
          <w:trHeight w:val="351"/>
        </w:trPr>
        <w:tc>
          <w:tcPr>
            <w:tcW w:w="641" w:type="dxa"/>
            <w:shd w:val="clear" w:color="auto" w:fill="auto"/>
            <w:vAlign w:val="center"/>
            <w:hideMark/>
          </w:tcPr>
          <w:p w14:paraId="47CEF6B8" w14:textId="77777777" w:rsidR="00166DF6" w:rsidRPr="00166DF6" w:rsidRDefault="00166DF6" w:rsidP="00166DF6">
            <w:pPr>
              <w:jc w:val="center"/>
              <w:rPr>
                <w:szCs w:val="20"/>
              </w:rPr>
            </w:pPr>
            <w:r w:rsidRPr="00166DF6">
              <w:rPr>
                <w:szCs w:val="20"/>
              </w:rPr>
              <w:t>5</w:t>
            </w:r>
          </w:p>
        </w:tc>
        <w:tc>
          <w:tcPr>
            <w:tcW w:w="7028" w:type="dxa"/>
            <w:shd w:val="clear" w:color="auto" w:fill="auto"/>
            <w:vAlign w:val="center"/>
            <w:hideMark/>
          </w:tcPr>
          <w:p w14:paraId="69DBBF71" w14:textId="77777777" w:rsidR="00166DF6" w:rsidRPr="00166DF6" w:rsidRDefault="00166DF6" w:rsidP="00166DF6">
            <w:pPr>
              <w:rPr>
                <w:szCs w:val="20"/>
              </w:rPr>
            </w:pPr>
            <w:r w:rsidRPr="00166DF6">
              <w:rPr>
                <w:szCs w:val="20"/>
              </w:rPr>
              <w:t>Расчетная предпринимательская прибыль</w:t>
            </w:r>
          </w:p>
        </w:tc>
        <w:tc>
          <w:tcPr>
            <w:tcW w:w="1959" w:type="dxa"/>
            <w:shd w:val="clear" w:color="auto" w:fill="auto"/>
            <w:vAlign w:val="center"/>
          </w:tcPr>
          <w:p w14:paraId="2E4C40A5" w14:textId="77777777" w:rsidR="00166DF6" w:rsidRPr="00166DF6" w:rsidRDefault="00166DF6" w:rsidP="00166DF6">
            <w:pPr>
              <w:jc w:val="center"/>
              <w:rPr>
                <w:szCs w:val="20"/>
              </w:rPr>
            </w:pPr>
            <w:r w:rsidRPr="00166DF6">
              <w:rPr>
                <w:szCs w:val="20"/>
              </w:rPr>
              <w:t>3 043</w:t>
            </w:r>
          </w:p>
        </w:tc>
      </w:tr>
      <w:tr w:rsidR="00166DF6" w:rsidRPr="00166DF6" w14:paraId="39BD4C0A" w14:textId="77777777" w:rsidTr="00293CC7">
        <w:trPr>
          <w:trHeight w:val="360"/>
        </w:trPr>
        <w:tc>
          <w:tcPr>
            <w:tcW w:w="641" w:type="dxa"/>
            <w:shd w:val="clear" w:color="auto" w:fill="auto"/>
            <w:vAlign w:val="center"/>
            <w:hideMark/>
          </w:tcPr>
          <w:p w14:paraId="7156EA9A" w14:textId="77777777" w:rsidR="00166DF6" w:rsidRPr="00166DF6" w:rsidRDefault="00166DF6" w:rsidP="00166DF6">
            <w:pPr>
              <w:jc w:val="center"/>
              <w:rPr>
                <w:szCs w:val="20"/>
              </w:rPr>
            </w:pPr>
            <w:r w:rsidRPr="00166DF6">
              <w:rPr>
                <w:szCs w:val="20"/>
              </w:rPr>
              <w:t>6</w:t>
            </w:r>
          </w:p>
        </w:tc>
        <w:tc>
          <w:tcPr>
            <w:tcW w:w="7028" w:type="dxa"/>
            <w:shd w:val="clear" w:color="auto" w:fill="auto"/>
            <w:vAlign w:val="center"/>
            <w:hideMark/>
          </w:tcPr>
          <w:p w14:paraId="2E72FF39"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0CB5E921" w14:textId="77777777" w:rsidR="00166DF6" w:rsidRPr="00166DF6" w:rsidRDefault="00166DF6" w:rsidP="00166DF6">
            <w:pPr>
              <w:jc w:val="center"/>
              <w:rPr>
                <w:szCs w:val="20"/>
              </w:rPr>
            </w:pPr>
            <w:r w:rsidRPr="00166DF6">
              <w:rPr>
                <w:szCs w:val="20"/>
              </w:rPr>
              <w:t>0</w:t>
            </w:r>
          </w:p>
        </w:tc>
      </w:tr>
      <w:tr w:rsidR="00166DF6" w:rsidRPr="00166DF6" w14:paraId="2A65A59A" w14:textId="77777777" w:rsidTr="00293CC7">
        <w:trPr>
          <w:trHeight w:val="993"/>
        </w:trPr>
        <w:tc>
          <w:tcPr>
            <w:tcW w:w="641" w:type="dxa"/>
            <w:shd w:val="clear" w:color="auto" w:fill="auto"/>
            <w:vAlign w:val="center"/>
            <w:hideMark/>
          </w:tcPr>
          <w:p w14:paraId="2E1AE630" w14:textId="77777777" w:rsidR="00166DF6" w:rsidRPr="00166DF6" w:rsidRDefault="00166DF6" w:rsidP="00166DF6">
            <w:pPr>
              <w:jc w:val="center"/>
              <w:rPr>
                <w:szCs w:val="20"/>
              </w:rPr>
            </w:pPr>
            <w:r w:rsidRPr="00166DF6">
              <w:rPr>
                <w:szCs w:val="20"/>
              </w:rPr>
              <w:t>7</w:t>
            </w:r>
          </w:p>
        </w:tc>
        <w:tc>
          <w:tcPr>
            <w:tcW w:w="7028" w:type="dxa"/>
            <w:shd w:val="clear" w:color="auto" w:fill="auto"/>
            <w:vAlign w:val="center"/>
            <w:hideMark/>
          </w:tcPr>
          <w:p w14:paraId="58FD8F03"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12643C30" w14:textId="77777777" w:rsidR="00166DF6" w:rsidRPr="00166DF6" w:rsidRDefault="00166DF6" w:rsidP="00166DF6">
            <w:pPr>
              <w:jc w:val="center"/>
              <w:rPr>
                <w:szCs w:val="20"/>
              </w:rPr>
            </w:pPr>
            <w:r w:rsidRPr="00166DF6">
              <w:rPr>
                <w:szCs w:val="20"/>
              </w:rPr>
              <w:t>-2 332</w:t>
            </w:r>
          </w:p>
        </w:tc>
      </w:tr>
      <w:tr w:rsidR="00166DF6" w:rsidRPr="00166DF6" w14:paraId="40E8DB05" w14:textId="77777777" w:rsidTr="00293CC7">
        <w:trPr>
          <w:trHeight w:val="401"/>
        </w:trPr>
        <w:tc>
          <w:tcPr>
            <w:tcW w:w="641" w:type="dxa"/>
            <w:shd w:val="clear" w:color="auto" w:fill="auto"/>
            <w:vAlign w:val="center"/>
            <w:hideMark/>
          </w:tcPr>
          <w:p w14:paraId="188EC636" w14:textId="77777777" w:rsidR="00166DF6" w:rsidRPr="00166DF6" w:rsidRDefault="00166DF6" w:rsidP="00166DF6">
            <w:pPr>
              <w:jc w:val="center"/>
              <w:rPr>
                <w:szCs w:val="20"/>
              </w:rPr>
            </w:pPr>
            <w:r w:rsidRPr="00166DF6">
              <w:rPr>
                <w:szCs w:val="20"/>
              </w:rPr>
              <w:t>8</w:t>
            </w:r>
          </w:p>
        </w:tc>
        <w:tc>
          <w:tcPr>
            <w:tcW w:w="7028" w:type="dxa"/>
            <w:shd w:val="clear" w:color="auto" w:fill="auto"/>
            <w:vAlign w:val="center"/>
            <w:hideMark/>
          </w:tcPr>
          <w:p w14:paraId="3856C11C"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733B318D" w14:textId="77777777" w:rsidR="00166DF6" w:rsidRPr="00166DF6" w:rsidRDefault="00166DF6" w:rsidP="00166DF6">
            <w:pPr>
              <w:jc w:val="center"/>
              <w:rPr>
                <w:szCs w:val="20"/>
              </w:rPr>
            </w:pPr>
            <w:r w:rsidRPr="00166DF6">
              <w:rPr>
                <w:szCs w:val="20"/>
              </w:rPr>
              <w:t>0</w:t>
            </w:r>
          </w:p>
        </w:tc>
      </w:tr>
      <w:tr w:rsidR="00166DF6" w:rsidRPr="00166DF6" w14:paraId="5DD2EC1D" w14:textId="77777777" w:rsidTr="00293CC7">
        <w:trPr>
          <w:trHeight w:val="720"/>
        </w:trPr>
        <w:tc>
          <w:tcPr>
            <w:tcW w:w="641" w:type="dxa"/>
            <w:shd w:val="clear" w:color="auto" w:fill="auto"/>
            <w:vAlign w:val="center"/>
            <w:hideMark/>
          </w:tcPr>
          <w:p w14:paraId="40271EC4" w14:textId="77777777" w:rsidR="00166DF6" w:rsidRPr="00166DF6" w:rsidRDefault="00166DF6" w:rsidP="00166DF6">
            <w:pPr>
              <w:jc w:val="center"/>
              <w:rPr>
                <w:szCs w:val="20"/>
              </w:rPr>
            </w:pPr>
            <w:r w:rsidRPr="00166DF6">
              <w:rPr>
                <w:szCs w:val="20"/>
              </w:rPr>
              <w:t>9</w:t>
            </w:r>
          </w:p>
        </w:tc>
        <w:tc>
          <w:tcPr>
            <w:tcW w:w="7028" w:type="dxa"/>
            <w:shd w:val="clear" w:color="auto" w:fill="auto"/>
            <w:vAlign w:val="center"/>
            <w:hideMark/>
          </w:tcPr>
          <w:p w14:paraId="37D417C6"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5EA0E736" w14:textId="77777777" w:rsidR="00166DF6" w:rsidRPr="00166DF6" w:rsidRDefault="00166DF6" w:rsidP="00166DF6">
            <w:pPr>
              <w:jc w:val="center"/>
              <w:rPr>
                <w:szCs w:val="20"/>
              </w:rPr>
            </w:pPr>
            <w:r w:rsidRPr="00166DF6">
              <w:rPr>
                <w:szCs w:val="20"/>
              </w:rPr>
              <w:t>0</w:t>
            </w:r>
          </w:p>
        </w:tc>
      </w:tr>
      <w:tr w:rsidR="00166DF6" w:rsidRPr="00166DF6" w14:paraId="3AA2F128" w14:textId="77777777" w:rsidTr="00293CC7">
        <w:trPr>
          <w:trHeight w:val="698"/>
        </w:trPr>
        <w:tc>
          <w:tcPr>
            <w:tcW w:w="641" w:type="dxa"/>
            <w:shd w:val="clear" w:color="auto" w:fill="auto"/>
            <w:vAlign w:val="center"/>
            <w:hideMark/>
          </w:tcPr>
          <w:p w14:paraId="7FB90B25" w14:textId="77777777" w:rsidR="00166DF6" w:rsidRPr="00166DF6" w:rsidRDefault="00166DF6" w:rsidP="00166DF6">
            <w:pPr>
              <w:jc w:val="center"/>
              <w:rPr>
                <w:szCs w:val="20"/>
              </w:rPr>
            </w:pPr>
            <w:r w:rsidRPr="00166DF6">
              <w:rPr>
                <w:szCs w:val="20"/>
              </w:rPr>
              <w:t>10</w:t>
            </w:r>
          </w:p>
        </w:tc>
        <w:tc>
          <w:tcPr>
            <w:tcW w:w="7028" w:type="dxa"/>
            <w:shd w:val="clear" w:color="auto" w:fill="auto"/>
            <w:vAlign w:val="center"/>
            <w:hideMark/>
          </w:tcPr>
          <w:p w14:paraId="78ED78E2"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49436C6A" w14:textId="77777777" w:rsidR="00166DF6" w:rsidRPr="00166DF6" w:rsidRDefault="00166DF6" w:rsidP="00166DF6">
            <w:pPr>
              <w:jc w:val="center"/>
              <w:rPr>
                <w:szCs w:val="20"/>
              </w:rPr>
            </w:pPr>
            <w:r w:rsidRPr="00166DF6">
              <w:rPr>
                <w:szCs w:val="20"/>
              </w:rPr>
              <w:t>0</w:t>
            </w:r>
          </w:p>
        </w:tc>
      </w:tr>
      <w:tr w:rsidR="00166DF6" w:rsidRPr="00166DF6" w14:paraId="249C1AF0" w14:textId="77777777" w:rsidTr="00293CC7">
        <w:trPr>
          <w:trHeight w:val="360"/>
        </w:trPr>
        <w:tc>
          <w:tcPr>
            <w:tcW w:w="641" w:type="dxa"/>
            <w:shd w:val="clear" w:color="auto" w:fill="auto"/>
            <w:vAlign w:val="center"/>
          </w:tcPr>
          <w:p w14:paraId="180A4C6C" w14:textId="77777777" w:rsidR="00166DF6" w:rsidRPr="00166DF6" w:rsidRDefault="00166DF6" w:rsidP="00166DF6">
            <w:pPr>
              <w:jc w:val="center"/>
              <w:rPr>
                <w:szCs w:val="20"/>
              </w:rPr>
            </w:pPr>
            <w:r w:rsidRPr="00166DF6">
              <w:rPr>
                <w:szCs w:val="20"/>
              </w:rPr>
              <w:t>11</w:t>
            </w:r>
          </w:p>
        </w:tc>
        <w:tc>
          <w:tcPr>
            <w:tcW w:w="7028" w:type="dxa"/>
            <w:shd w:val="clear" w:color="auto" w:fill="auto"/>
            <w:vAlign w:val="center"/>
          </w:tcPr>
          <w:p w14:paraId="5E228A3F" w14:textId="77777777" w:rsidR="00166DF6" w:rsidRPr="00166DF6" w:rsidRDefault="00166DF6" w:rsidP="00166DF6">
            <w:pPr>
              <w:autoSpaceDE w:val="0"/>
              <w:autoSpaceDN w:val="0"/>
              <w:adjustRightInd w:val="0"/>
              <w:jc w:val="both"/>
              <w:rPr>
                <w:szCs w:val="20"/>
              </w:rPr>
            </w:pPr>
            <w:r w:rsidRPr="00166DF6">
              <w:rPr>
                <w:szCs w:val="20"/>
              </w:rPr>
              <w:t>ИТОГО необходимая валовая выручка:</w:t>
            </w:r>
          </w:p>
        </w:tc>
        <w:tc>
          <w:tcPr>
            <w:tcW w:w="1959" w:type="dxa"/>
            <w:shd w:val="clear" w:color="auto" w:fill="auto"/>
            <w:vAlign w:val="center"/>
          </w:tcPr>
          <w:p w14:paraId="6E1E89DF" w14:textId="77777777" w:rsidR="00166DF6" w:rsidRPr="00166DF6" w:rsidRDefault="00166DF6" w:rsidP="00166DF6">
            <w:pPr>
              <w:jc w:val="center"/>
              <w:rPr>
                <w:szCs w:val="20"/>
              </w:rPr>
            </w:pPr>
            <w:r w:rsidRPr="00166DF6">
              <w:rPr>
                <w:szCs w:val="20"/>
              </w:rPr>
              <w:t>89 793</w:t>
            </w:r>
          </w:p>
        </w:tc>
      </w:tr>
      <w:tr w:rsidR="00166DF6" w:rsidRPr="00166DF6" w14:paraId="4E7B3002" w14:textId="77777777" w:rsidTr="00293CC7">
        <w:trPr>
          <w:trHeight w:val="360"/>
        </w:trPr>
        <w:tc>
          <w:tcPr>
            <w:tcW w:w="641" w:type="dxa"/>
            <w:shd w:val="clear" w:color="auto" w:fill="auto"/>
            <w:vAlign w:val="center"/>
          </w:tcPr>
          <w:p w14:paraId="13C22475" w14:textId="77777777" w:rsidR="00166DF6" w:rsidRPr="00166DF6" w:rsidRDefault="00166DF6" w:rsidP="00166DF6">
            <w:pPr>
              <w:jc w:val="center"/>
              <w:rPr>
                <w:szCs w:val="20"/>
              </w:rPr>
            </w:pPr>
            <w:r w:rsidRPr="00166DF6">
              <w:rPr>
                <w:szCs w:val="20"/>
              </w:rPr>
              <w:t>12</w:t>
            </w:r>
          </w:p>
        </w:tc>
        <w:tc>
          <w:tcPr>
            <w:tcW w:w="7028" w:type="dxa"/>
            <w:shd w:val="clear" w:color="auto" w:fill="auto"/>
            <w:vAlign w:val="center"/>
          </w:tcPr>
          <w:p w14:paraId="19FD69FB" w14:textId="77777777" w:rsidR="00166DF6" w:rsidRPr="00166DF6" w:rsidRDefault="00166DF6" w:rsidP="00166DF6">
            <w:pPr>
              <w:autoSpaceDE w:val="0"/>
              <w:autoSpaceDN w:val="0"/>
              <w:adjustRightInd w:val="0"/>
              <w:jc w:val="both"/>
              <w:rPr>
                <w:szCs w:val="20"/>
              </w:rPr>
            </w:pPr>
            <w:r w:rsidRPr="00166DF6">
              <w:rPr>
                <w:szCs w:val="20"/>
              </w:rPr>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29D794FB" w14:textId="77777777" w:rsidR="00166DF6" w:rsidRPr="00166DF6" w:rsidRDefault="00166DF6" w:rsidP="00166DF6">
            <w:pPr>
              <w:jc w:val="center"/>
              <w:rPr>
                <w:szCs w:val="20"/>
              </w:rPr>
            </w:pPr>
            <w:r w:rsidRPr="00166DF6">
              <w:rPr>
                <w:szCs w:val="20"/>
              </w:rPr>
              <w:t>2 498</w:t>
            </w:r>
          </w:p>
        </w:tc>
      </w:tr>
      <w:tr w:rsidR="00166DF6" w:rsidRPr="00166DF6" w14:paraId="6D133D5A" w14:textId="77777777" w:rsidTr="00293CC7">
        <w:trPr>
          <w:trHeight w:val="360"/>
        </w:trPr>
        <w:tc>
          <w:tcPr>
            <w:tcW w:w="641" w:type="dxa"/>
            <w:shd w:val="clear" w:color="auto" w:fill="auto"/>
            <w:vAlign w:val="center"/>
          </w:tcPr>
          <w:p w14:paraId="66ED99DC" w14:textId="77777777" w:rsidR="00166DF6" w:rsidRPr="00166DF6" w:rsidRDefault="00166DF6" w:rsidP="00166DF6">
            <w:pPr>
              <w:jc w:val="center"/>
              <w:rPr>
                <w:szCs w:val="20"/>
              </w:rPr>
            </w:pPr>
            <w:r w:rsidRPr="00166DF6">
              <w:rPr>
                <w:szCs w:val="20"/>
              </w:rPr>
              <w:t>13</w:t>
            </w:r>
          </w:p>
        </w:tc>
        <w:tc>
          <w:tcPr>
            <w:tcW w:w="7028" w:type="dxa"/>
            <w:shd w:val="clear" w:color="auto" w:fill="auto"/>
            <w:vAlign w:val="center"/>
          </w:tcPr>
          <w:p w14:paraId="443484A8" w14:textId="77777777" w:rsidR="00166DF6" w:rsidRPr="00166DF6" w:rsidRDefault="00166DF6" w:rsidP="00166DF6">
            <w:pPr>
              <w:autoSpaceDE w:val="0"/>
              <w:autoSpaceDN w:val="0"/>
              <w:adjustRightInd w:val="0"/>
              <w:jc w:val="both"/>
              <w:rPr>
                <w:szCs w:val="20"/>
              </w:rPr>
            </w:pPr>
            <w:r w:rsidRPr="00166DF6">
              <w:rPr>
                <w:szCs w:val="20"/>
              </w:rPr>
              <w:t>Итого НВВ</w:t>
            </w:r>
          </w:p>
        </w:tc>
        <w:tc>
          <w:tcPr>
            <w:tcW w:w="1959" w:type="dxa"/>
            <w:shd w:val="clear" w:color="auto" w:fill="auto"/>
            <w:vAlign w:val="center"/>
          </w:tcPr>
          <w:p w14:paraId="2DD204E9" w14:textId="77777777" w:rsidR="00166DF6" w:rsidRPr="00166DF6" w:rsidRDefault="00166DF6" w:rsidP="00166DF6">
            <w:pPr>
              <w:jc w:val="center"/>
              <w:rPr>
                <w:szCs w:val="20"/>
              </w:rPr>
            </w:pPr>
            <w:r w:rsidRPr="00166DF6">
              <w:rPr>
                <w:szCs w:val="20"/>
              </w:rPr>
              <w:t>92 291</w:t>
            </w:r>
          </w:p>
        </w:tc>
      </w:tr>
      <w:tr w:rsidR="00166DF6" w:rsidRPr="00166DF6" w14:paraId="735C68CE" w14:textId="77777777" w:rsidTr="00293CC7">
        <w:trPr>
          <w:trHeight w:val="360"/>
        </w:trPr>
        <w:tc>
          <w:tcPr>
            <w:tcW w:w="641" w:type="dxa"/>
            <w:shd w:val="clear" w:color="auto" w:fill="auto"/>
            <w:vAlign w:val="center"/>
          </w:tcPr>
          <w:p w14:paraId="16259651" w14:textId="77777777" w:rsidR="00166DF6" w:rsidRPr="00166DF6" w:rsidRDefault="00166DF6" w:rsidP="00166DF6">
            <w:pPr>
              <w:jc w:val="center"/>
              <w:rPr>
                <w:szCs w:val="20"/>
              </w:rPr>
            </w:pPr>
            <w:r w:rsidRPr="00166DF6">
              <w:rPr>
                <w:szCs w:val="20"/>
              </w:rPr>
              <w:t>14</w:t>
            </w:r>
          </w:p>
        </w:tc>
        <w:tc>
          <w:tcPr>
            <w:tcW w:w="7028" w:type="dxa"/>
            <w:shd w:val="clear" w:color="auto" w:fill="auto"/>
            <w:vAlign w:val="center"/>
          </w:tcPr>
          <w:p w14:paraId="3B045534" w14:textId="77777777" w:rsidR="00166DF6" w:rsidRPr="00166DF6" w:rsidRDefault="00166DF6" w:rsidP="00166DF6">
            <w:pPr>
              <w:autoSpaceDE w:val="0"/>
              <w:autoSpaceDN w:val="0"/>
              <w:adjustRightInd w:val="0"/>
              <w:jc w:val="both"/>
              <w:rPr>
                <w:szCs w:val="20"/>
              </w:rPr>
            </w:pPr>
            <w:r w:rsidRPr="00166DF6">
              <w:rPr>
                <w:szCs w:val="20"/>
              </w:rPr>
              <w:t>Товарная выручка</w:t>
            </w:r>
          </w:p>
        </w:tc>
        <w:tc>
          <w:tcPr>
            <w:tcW w:w="1959" w:type="dxa"/>
            <w:shd w:val="clear" w:color="auto" w:fill="auto"/>
            <w:vAlign w:val="center"/>
          </w:tcPr>
          <w:p w14:paraId="30457313" w14:textId="77777777" w:rsidR="00166DF6" w:rsidRPr="00166DF6" w:rsidRDefault="00166DF6" w:rsidP="00166DF6">
            <w:pPr>
              <w:jc w:val="center"/>
              <w:rPr>
                <w:szCs w:val="20"/>
              </w:rPr>
            </w:pPr>
            <w:r w:rsidRPr="00166DF6">
              <w:rPr>
                <w:szCs w:val="20"/>
              </w:rPr>
              <w:t>87 396</w:t>
            </w:r>
          </w:p>
        </w:tc>
      </w:tr>
      <w:tr w:rsidR="00166DF6" w:rsidRPr="00166DF6" w14:paraId="1091036D" w14:textId="77777777" w:rsidTr="00293CC7">
        <w:trPr>
          <w:trHeight w:val="360"/>
        </w:trPr>
        <w:tc>
          <w:tcPr>
            <w:tcW w:w="641" w:type="dxa"/>
            <w:shd w:val="clear" w:color="auto" w:fill="auto"/>
            <w:vAlign w:val="center"/>
          </w:tcPr>
          <w:p w14:paraId="3B2D9CEC" w14:textId="77777777" w:rsidR="00166DF6" w:rsidRPr="00166DF6" w:rsidRDefault="00166DF6" w:rsidP="00166DF6">
            <w:pPr>
              <w:jc w:val="center"/>
              <w:rPr>
                <w:b/>
                <w:szCs w:val="20"/>
              </w:rPr>
            </w:pPr>
            <w:r w:rsidRPr="00166DF6">
              <w:rPr>
                <w:b/>
                <w:szCs w:val="20"/>
              </w:rPr>
              <w:t>15</w:t>
            </w:r>
          </w:p>
        </w:tc>
        <w:tc>
          <w:tcPr>
            <w:tcW w:w="7028" w:type="dxa"/>
            <w:shd w:val="clear" w:color="auto" w:fill="auto"/>
            <w:vAlign w:val="center"/>
          </w:tcPr>
          <w:p w14:paraId="5FE9EDC3" w14:textId="77777777" w:rsidR="00166DF6" w:rsidRPr="00166DF6" w:rsidRDefault="00166DF6" w:rsidP="00166DF6">
            <w:pPr>
              <w:rPr>
                <w:b/>
                <w:szCs w:val="20"/>
              </w:rPr>
            </w:pPr>
            <w:r w:rsidRPr="00166DF6">
              <w:rPr>
                <w:b/>
              </w:rPr>
              <w:t>Корректировка НВВ по результатам 2021 года</w:t>
            </w:r>
          </w:p>
        </w:tc>
        <w:tc>
          <w:tcPr>
            <w:tcW w:w="1959" w:type="dxa"/>
            <w:shd w:val="clear" w:color="auto" w:fill="auto"/>
            <w:vAlign w:val="center"/>
          </w:tcPr>
          <w:p w14:paraId="2C533E7D" w14:textId="77777777" w:rsidR="00166DF6" w:rsidRPr="00166DF6" w:rsidRDefault="00166DF6" w:rsidP="00166DF6">
            <w:pPr>
              <w:jc w:val="center"/>
              <w:rPr>
                <w:b/>
                <w:szCs w:val="20"/>
              </w:rPr>
            </w:pPr>
            <w:r w:rsidRPr="00166DF6">
              <w:rPr>
                <w:b/>
                <w:szCs w:val="20"/>
              </w:rPr>
              <w:t>4 895</w:t>
            </w:r>
          </w:p>
        </w:tc>
      </w:tr>
    </w:tbl>
    <w:p w14:paraId="263D210D" w14:textId="77777777" w:rsidR="00166DF6" w:rsidRPr="00166DF6" w:rsidRDefault="00166DF6" w:rsidP="00166DF6">
      <w:pPr>
        <w:ind w:firstLine="851"/>
        <w:jc w:val="both"/>
        <w:rPr>
          <w:sz w:val="28"/>
          <w:szCs w:val="28"/>
        </w:rPr>
      </w:pPr>
      <w:r w:rsidRPr="00166DF6">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в плановую необходимую валовую выручку на передачу тепловой энергии на 2023 год необходимо включить 5 910 тыс. руб.</w:t>
      </w:r>
    </w:p>
    <w:p w14:paraId="1229A8E5" w14:textId="77777777" w:rsidR="00166DF6" w:rsidRPr="00166DF6" w:rsidRDefault="00166DF6" w:rsidP="00166DF6">
      <w:pPr>
        <w:keepNext/>
        <w:jc w:val="center"/>
        <w:outlineLvl w:val="1"/>
        <w:rPr>
          <w:b/>
          <w:sz w:val="28"/>
          <w:szCs w:val="20"/>
        </w:rPr>
        <w:sectPr w:rsidR="00166DF6" w:rsidRPr="00166DF6" w:rsidSect="009A0E74">
          <w:headerReference w:type="default" r:id="rId90"/>
          <w:footerReference w:type="even" r:id="rId91"/>
          <w:pgSz w:w="11906" w:h="16838"/>
          <w:pgMar w:top="1134" w:right="567" w:bottom="1134" w:left="1701" w:header="720" w:footer="720" w:gutter="0"/>
          <w:cols w:space="720"/>
          <w:titlePg/>
          <w:docGrid w:linePitch="326"/>
        </w:sectPr>
      </w:pPr>
      <w:bookmarkStart w:id="219" w:name="_Toc58683143"/>
    </w:p>
    <w:p w14:paraId="6341235E" w14:textId="77777777" w:rsidR="00166DF6" w:rsidRPr="00166DF6" w:rsidRDefault="00166DF6" w:rsidP="00166DF6">
      <w:pPr>
        <w:keepNext/>
        <w:jc w:val="center"/>
        <w:outlineLvl w:val="1"/>
        <w:rPr>
          <w:b/>
          <w:sz w:val="28"/>
          <w:szCs w:val="20"/>
        </w:rPr>
      </w:pPr>
      <w:r w:rsidRPr="00166DF6">
        <w:rPr>
          <w:b/>
          <w:sz w:val="28"/>
          <w:szCs w:val="20"/>
        </w:rPr>
        <w:lastRenderedPageBreak/>
        <w:t>Необходимая валовая выручка</w:t>
      </w:r>
      <w:bookmarkEnd w:id="219"/>
    </w:p>
    <w:p w14:paraId="54F6C69B" w14:textId="77777777" w:rsidR="00166DF6" w:rsidRPr="00166DF6" w:rsidRDefault="00166DF6" w:rsidP="00166DF6">
      <w:pPr>
        <w:ind w:firstLine="851"/>
        <w:jc w:val="both"/>
        <w:rPr>
          <w:sz w:val="28"/>
          <w:szCs w:val="28"/>
        </w:rPr>
      </w:pPr>
      <w:r w:rsidRPr="00166DF6">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11.</w:t>
      </w:r>
    </w:p>
    <w:p w14:paraId="1A2E1302" w14:textId="77777777" w:rsidR="00166DF6" w:rsidRPr="00166DF6" w:rsidRDefault="00166DF6" w:rsidP="00166DF6">
      <w:pPr>
        <w:ind w:left="6663" w:right="-142"/>
        <w:jc w:val="right"/>
        <w:rPr>
          <w:color w:val="000000"/>
          <w:sz w:val="28"/>
          <w:szCs w:val="28"/>
        </w:rPr>
      </w:pPr>
    </w:p>
    <w:p w14:paraId="749C0060" w14:textId="77777777" w:rsidR="00166DF6" w:rsidRPr="00166DF6" w:rsidRDefault="00166DF6" w:rsidP="00166DF6">
      <w:pPr>
        <w:ind w:left="6663" w:right="-142"/>
        <w:jc w:val="right"/>
        <w:rPr>
          <w:color w:val="000000"/>
          <w:sz w:val="28"/>
          <w:szCs w:val="28"/>
        </w:rPr>
      </w:pPr>
      <w:r w:rsidRPr="00166DF6">
        <w:rPr>
          <w:color w:val="000000"/>
          <w:sz w:val="28"/>
          <w:szCs w:val="28"/>
        </w:rPr>
        <w:t>Таблица 11</w:t>
      </w:r>
    </w:p>
    <w:p w14:paraId="1FC75C1C"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Расчет необходимой валовой выручки на передачу тепловой энергии методом индексации установленных тарифов АО «Кузбассэнерго»</w:t>
      </w:r>
    </w:p>
    <w:p w14:paraId="3E25741D" w14:textId="77777777" w:rsidR="00166DF6" w:rsidRPr="00166DF6" w:rsidRDefault="00166DF6" w:rsidP="00166DF6">
      <w:pPr>
        <w:ind w:firstLine="851"/>
        <w:jc w:val="center"/>
        <w:rPr>
          <w:sz w:val="28"/>
          <w:szCs w:val="28"/>
        </w:rPr>
      </w:pPr>
      <w:r w:rsidRPr="00166DF6">
        <w:rPr>
          <w:sz w:val="28"/>
          <w:szCs w:val="28"/>
        </w:rPr>
        <w:t>(Приложение 5.9 к Методическим указаниям)</w:t>
      </w:r>
    </w:p>
    <w:p w14:paraId="3DE4637D" w14:textId="77777777" w:rsidR="00166DF6" w:rsidRPr="00166DF6" w:rsidRDefault="00166DF6" w:rsidP="00166DF6">
      <w:pPr>
        <w:ind w:right="-31" w:firstLine="851"/>
        <w:jc w:val="right"/>
        <w:rPr>
          <w:sz w:val="28"/>
          <w:szCs w:val="28"/>
        </w:rPr>
      </w:pPr>
      <w:r w:rsidRPr="00166DF6">
        <w:rPr>
          <w:sz w:val="28"/>
          <w:szCs w:val="28"/>
        </w:rPr>
        <w:t>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616"/>
      </w:tblGrid>
      <w:tr w:rsidR="00166DF6" w:rsidRPr="00166DF6" w14:paraId="6C562881" w14:textId="77777777" w:rsidTr="00293CC7">
        <w:trPr>
          <w:trHeight w:val="1444"/>
          <w:tblHeader/>
        </w:trPr>
        <w:tc>
          <w:tcPr>
            <w:tcW w:w="600" w:type="dxa"/>
            <w:tcBorders>
              <w:top w:val="single" w:sz="4" w:space="0" w:color="auto"/>
            </w:tcBorders>
            <w:shd w:val="clear" w:color="auto" w:fill="auto"/>
            <w:vAlign w:val="center"/>
            <w:hideMark/>
          </w:tcPr>
          <w:p w14:paraId="7DC97BE9" w14:textId="77777777" w:rsidR="00166DF6" w:rsidRPr="00166DF6" w:rsidRDefault="00166DF6" w:rsidP="00166DF6">
            <w:pPr>
              <w:jc w:val="center"/>
            </w:pPr>
            <w:r w:rsidRPr="00166DF6">
              <w:t>№ п/п</w:t>
            </w:r>
          </w:p>
        </w:tc>
        <w:tc>
          <w:tcPr>
            <w:tcW w:w="5632" w:type="dxa"/>
            <w:tcBorders>
              <w:top w:val="single" w:sz="4" w:space="0" w:color="auto"/>
            </w:tcBorders>
            <w:shd w:val="clear" w:color="auto" w:fill="auto"/>
            <w:vAlign w:val="center"/>
            <w:hideMark/>
          </w:tcPr>
          <w:p w14:paraId="35A3A11E" w14:textId="77777777" w:rsidR="00166DF6" w:rsidRPr="00166DF6" w:rsidRDefault="00166DF6" w:rsidP="00166DF6">
            <w:pPr>
              <w:jc w:val="center"/>
            </w:pPr>
            <w:r w:rsidRPr="00166DF6">
              <w:t>Наименование расхода</w:t>
            </w:r>
          </w:p>
        </w:tc>
        <w:tc>
          <w:tcPr>
            <w:tcW w:w="1701" w:type="dxa"/>
            <w:tcBorders>
              <w:top w:val="single" w:sz="4" w:space="0" w:color="auto"/>
            </w:tcBorders>
            <w:vAlign w:val="center"/>
          </w:tcPr>
          <w:p w14:paraId="6168BEF5" w14:textId="77777777" w:rsidR="00166DF6" w:rsidRPr="00166DF6" w:rsidRDefault="00166DF6" w:rsidP="00166DF6">
            <w:pPr>
              <w:jc w:val="center"/>
            </w:pPr>
            <w:r w:rsidRPr="00166DF6">
              <w:t>Утверждено на 2022</w:t>
            </w:r>
          </w:p>
        </w:tc>
        <w:tc>
          <w:tcPr>
            <w:tcW w:w="1616" w:type="dxa"/>
            <w:tcBorders>
              <w:top w:val="single" w:sz="4" w:space="0" w:color="auto"/>
            </w:tcBorders>
            <w:vAlign w:val="center"/>
          </w:tcPr>
          <w:p w14:paraId="0A72ACA7" w14:textId="77777777" w:rsidR="00166DF6" w:rsidRPr="00166DF6" w:rsidRDefault="00166DF6" w:rsidP="00166DF6">
            <w:pPr>
              <w:jc w:val="center"/>
            </w:pPr>
            <w:r w:rsidRPr="00166DF6">
              <w:t>Предложение экспертов на 2023</w:t>
            </w:r>
          </w:p>
        </w:tc>
      </w:tr>
      <w:tr w:rsidR="00166DF6" w:rsidRPr="00166DF6" w14:paraId="3261B04A" w14:textId="77777777" w:rsidTr="00293CC7">
        <w:trPr>
          <w:trHeight w:val="291"/>
        </w:trPr>
        <w:tc>
          <w:tcPr>
            <w:tcW w:w="600" w:type="dxa"/>
            <w:shd w:val="clear" w:color="auto" w:fill="auto"/>
            <w:vAlign w:val="center"/>
            <w:hideMark/>
          </w:tcPr>
          <w:p w14:paraId="405CD2A7" w14:textId="77777777" w:rsidR="00166DF6" w:rsidRPr="00166DF6" w:rsidRDefault="00166DF6" w:rsidP="00166DF6">
            <w:pPr>
              <w:jc w:val="center"/>
            </w:pPr>
            <w:r w:rsidRPr="00166DF6">
              <w:t>1</w:t>
            </w:r>
          </w:p>
        </w:tc>
        <w:tc>
          <w:tcPr>
            <w:tcW w:w="5632" w:type="dxa"/>
            <w:shd w:val="clear" w:color="auto" w:fill="auto"/>
            <w:vAlign w:val="center"/>
            <w:hideMark/>
          </w:tcPr>
          <w:p w14:paraId="440A18D3" w14:textId="77777777" w:rsidR="00166DF6" w:rsidRPr="00166DF6" w:rsidRDefault="00166DF6" w:rsidP="00166DF6">
            <w:r w:rsidRPr="00166DF6">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672D6B" w14:textId="77777777" w:rsidR="00166DF6" w:rsidRPr="00166DF6" w:rsidRDefault="00166DF6" w:rsidP="00166DF6">
            <w:pPr>
              <w:jc w:val="center"/>
            </w:pPr>
            <w:r w:rsidRPr="00166DF6">
              <w:rPr>
                <w:szCs w:val="20"/>
              </w:rPr>
              <w:t>39 221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B4648BF" w14:textId="77777777" w:rsidR="00166DF6" w:rsidRPr="00166DF6" w:rsidRDefault="00166DF6" w:rsidP="00166DF6">
            <w:pPr>
              <w:jc w:val="center"/>
              <w:rPr>
                <w:szCs w:val="20"/>
              </w:rPr>
            </w:pPr>
            <w:r w:rsidRPr="00166DF6">
              <w:rPr>
                <w:szCs w:val="20"/>
              </w:rPr>
              <w:t>41 231</w:t>
            </w:r>
          </w:p>
        </w:tc>
      </w:tr>
      <w:tr w:rsidR="00166DF6" w:rsidRPr="00166DF6" w14:paraId="5BDE37C4" w14:textId="77777777" w:rsidTr="00293CC7">
        <w:trPr>
          <w:trHeight w:val="266"/>
        </w:trPr>
        <w:tc>
          <w:tcPr>
            <w:tcW w:w="600" w:type="dxa"/>
            <w:shd w:val="clear" w:color="auto" w:fill="auto"/>
            <w:vAlign w:val="center"/>
            <w:hideMark/>
          </w:tcPr>
          <w:p w14:paraId="68B4C5BF" w14:textId="77777777" w:rsidR="00166DF6" w:rsidRPr="00166DF6" w:rsidRDefault="00166DF6" w:rsidP="00166DF6">
            <w:pPr>
              <w:jc w:val="center"/>
            </w:pPr>
            <w:r w:rsidRPr="00166DF6">
              <w:t>2</w:t>
            </w:r>
          </w:p>
        </w:tc>
        <w:tc>
          <w:tcPr>
            <w:tcW w:w="5632" w:type="dxa"/>
            <w:shd w:val="clear" w:color="auto" w:fill="auto"/>
            <w:vAlign w:val="center"/>
            <w:hideMark/>
          </w:tcPr>
          <w:p w14:paraId="7A13196F" w14:textId="77777777" w:rsidR="00166DF6" w:rsidRPr="00166DF6" w:rsidRDefault="00166DF6" w:rsidP="00166DF6">
            <w:r w:rsidRPr="00166DF6">
              <w:t>Неподконтрольные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C3AA7D" w14:textId="77777777" w:rsidR="00166DF6" w:rsidRPr="00166DF6" w:rsidRDefault="00166DF6" w:rsidP="00166DF6">
            <w:pPr>
              <w:jc w:val="center"/>
            </w:pPr>
            <w:r w:rsidRPr="00166DF6">
              <w:rPr>
                <w:szCs w:val="20"/>
              </w:rPr>
              <w:t>20 050</w:t>
            </w:r>
          </w:p>
        </w:tc>
        <w:tc>
          <w:tcPr>
            <w:tcW w:w="1616" w:type="dxa"/>
            <w:tcBorders>
              <w:top w:val="single" w:sz="4" w:space="0" w:color="auto"/>
              <w:left w:val="nil"/>
              <w:bottom w:val="single" w:sz="4" w:space="0" w:color="auto"/>
              <w:right w:val="single" w:sz="4" w:space="0" w:color="auto"/>
            </w:tcBorders>
            <w:shd w:val="clear" w:color="auto" w:fill="auto"/>
            <w:vAlign w:val="center"/>
          </w:tcPr>
          <w:p w14:paraId="72705E4A" w14:textId="77777777" w:rsidR="00166DF6" w:rsidRPr="00166DF6" w:rsidRDefault="00166DF6" w:rsidP="00166DF6">
            <w:pPr>
              <w:jc w:val="center"/>
              <w:rPr>
                <w:szCs w:val="20"/>
              </w:rPr>
            </w:pPr>
            <w:r w:rsidRPr="00166DF6">
              <w:rPr>
                <w:szCs w:val="20"/>
              </w:rPr>
              <w:t>19 512</w:t>
            </w:r>
          </w:p>
        </w:tc>
      </w:tr>
      <w:tr w:rsidR="00166DF6" w:rsidRPr="00166DF6" w14:paraId="021DCFAC" w14:textId="77777777" w:rsidTr="00293CC7">
        <w:trPr>
          <w:trHeight w:val="269"/>
        </w:trPr>
        <w:tc>
          <w:tcPr>
            <w:tcW w:w="600" w:type="dxa"/>
            <w:shd w:val="clear" w:color="auto" w:fill="auto"/>
            <w:vAlign w:val="center"/>
            <w:hideMark/>
          </w:tcPr>
          <w:p w14:paraId="770E2FD8" w14:textId="77777777" w:rsidR="00166DF6" w:rsidRPr="00166DF6" w:rsidRDefault="00166DF6" w:rsidP="00166DF6">
            <w:pPr>
              <w:jc w:val="center"/>
            </w:pPr>
            <w:r w:rsidRPr="00166DF6">
              <w:t>3</w:t>
            </w:r>
          </w:p>
        </w:tc>
        <w:tc>
          <w:tcPr>
            <w:tcW w:w="5632" w:type="dxa"/>
            <w:shd w:val="clear" w:color="auto" w:fill="auto"/>
            <w:vAlign w:val="center"/>
            <w:hideMark/>
          </w:tcPr>
          <w:p w14:paraId="764E62E8"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355EC9" w14:textId="77777777" w:rsidR="00166DF6" w:rsidRPr="00166DF6" w:rsidRDefault="00166DF6" w:rsidP="00166DF6">
            <w:pPr>
              <w:jc w:val="center"/>
            </w:pPr>
            <w:r w:rsidRPr="00166DF6">
              <w:rPr>
                <w:szCs w:val="20"/>
              </w:rPr>
              <w:t>34 446</w:t>
            </w:r>
          </w:p>
        </w:tc>
        <w:tc>
          <w:tcPr>
            <w:tcW w:w="1616" w:type="dxa"/>
            <w:tcBorders>
              <w:top w:val="nil"/>
              <w:left w:val="single" w:sz="4" w:space="0" w:color="auto"/>
              <w:bottom w:val="single" w:sz="4" w:space="0" w:color="auto"/>
              <w:right w:val="single" w:sz="4" w:space="0" w:color="auto"/>
            </w:tcBorders>
            <w:shd w:val="clear" w:color="auto" w:fill="auto"/>
            <w:vAlign w:val="center"/>
          </w:tcPr>
          <w:p w14:paraId="72820C46" w14:textId="77777777" w:rsidR="00166DF6" w:rsidRPr="00166DF6" w:rsidRDefault="00166DF6" w:rsidP="00166DF6">
            <w:pPr>
              <w:jc w:val="center"/>
              <w:rPr>
                <w:szCs w:val="20"/>
              </w:rPr>
            </w:pPr>
            <w:r w:rsidRPr="00166DF6">
              <w:rPr>
                <w:szCs w:val="20"/>
              </w:rPr>
              <w:t>37 626</w:t>
            </w:r>
          </w:p>
        </w:tc>
      </w:tr>
      <w:tr w:rsidR="00166DF6" w:rsidRPr="00166DF6" w14:paraId="7B7F5098" w14:textId="77777777" w:rsidTr="00293CC7">
        <w:trPr>
          <w:trHeight w:val="72"/>
        </w:trPr>
        <w:tc>
          <w:tcPr>
            <w:tcW w:w="600" w:type="dxa"/>
            <w:shd w:val="clear" w:color="auto" w:fill="auto"/>
            <w:vAlign w:val="center"/>
            <w:hideMark/>
          </w:tcPr>
          <w:p w14:paraId="4CB49EE0" w14:textId="77777777" w:rsidR="00166DF6" w:rsidRPr="00166DF6" w:rsidRDefault="00166DF6" w:rsidP="00166DF6">
            <w:pPr>
              <w:jc w:val="center"/>
            </w:pPr>
            <w:r w:rsidRPr="00166DF6">
              <w:t>4</w:t>
            </w:r>
          </w:p>
        </w:tc>
        <w:tc>
          <w:tcPr>
            <w:tcW w:w="5632" w:type="dxa"/>
            <w:shd w:val="clear" w:color="auto" w:fill="auto"/>
            <w:vAlign w:val="center"/>
            <w:hideMark/>
          </w:tcPr>
          <w:p w14:paraId="483FC35B" w14:textId="77777777" w:rsidR="00166DF6" w:rsidRPr="00166DF6" w:rsidRDefault="00166DF6" w:rsidP="00166DF6">
            <w:r w:rsidRPr="00166DF6">
              <w:t>Нормативная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51364B94"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2AFE5E95" w14:textId="77777777" w:rsidR="00166DF6" w:rsidRPr="00166DF6" w:rsidRDefault="00166DF6" w:rsidP="00166DF6">
            <w:pPr>
              <w:jc w:val="center"/>
              <w:rPr>
                <w:szCs w:val="20"/>
              </w:rPr>
            </w:pPr>
            <w:r w:rsidRPr="00166DF6">
              <w:rPr>
                <w:szCs w:val="20"/>
              </w:rPr>
              <w:t>0</w:t>
            </w:r>
          </w:p>
        </w:tc>
      </w:tr>
      <w:tr w:rsidR="00166DF6" w:rsidRPr="00166DF6" w14:paraId="07C95F17" w14:textId="77777777" w:rsidTr="00293CC7">
        <w:trPr>
          <w:trHeight w:val="72"/>
        </w:trPr>
        <w:tc>
          <w:tcPr>
            <w:tcW w:w="600" w:type="dxa"/>
            <w:shd w:val="clear" w:color="auto" w:fill="auto"/>
            <w:vAlign w:val="center"/>
          </w:tcPr>
          <w:p w14:paraId="5E43C895" w14:textId="77777777" w:rsidR="00166DF6" w:rsidRPr="00166DF6" w:rsidRDefault="00166DF6" w:rsidP="00166DF6">
            <w:pPr>
              <w:jc w:val="center"/>
            </w:pPr>
            <w:r w:rsidRPr="00166DF6">
              <w:t>5</w:t>
            </w:r>
          </w:p>
        </w:tc>
        <w:tc>
          <w:tcPr>
            <w:tcW w:w="5632" w:type="dxa"/>
            <w:shd w:val="clear" w:color="auto" w:fill="auto"/>
            <w:vAlign w:val="center"/>
          </w:tcPr>
          <w:p w14:paraId="6972F596" w14:textId="77777777" w:rsidR="00166DF6" w:rsidRPr="00166DF6" w:rsidRDefault="00166DF6" w:rsidP="00166DF6">
            <w:r w:rsidRPr="00166DF6">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446630" w14:textId="77777777" w:rsidR="00166DF6" w:rsidRPr="00166DF6" w:rsidRDefault="00166DF6" w:rsidP="00166DF6">
            <w:pPr>
              <w:jc w:val="center"/>
            </w:pPr>
            <w:r w:rsidRPr="00166DF6">
              <w:rPr>
                <w:szCs w:val="20"/>
              </w:rPr>
              <w:t>2 986</w:t>
            </w:r>
          </w:p>
        </w:tc>
        <w:tc>
          <w:tcPr>
            <w:tcW w:w="1616" w:type="dxa"/>
            <w:tcBorders>
              <w:top w:val="nil"/>
              <w:left w:val="single" w:sz="4" w:space="0" w:color="auto"/>
              <w:bottom w:val="single" w:sz="4" w:space="0" w:color="auto"/>
              <w:right w:val="single" w:sz="4" w:space="0" w:color="auto"/>
            </w:tcBorders>
            <w:shd w:val="clear" w:color="auto" w:fill="auto"/>
            <w:vAlign w:val="center"/>
          </w:tcPr>
          <w:p w14:paraId="2D113274" w14:textId="77777777" w:rsidR="00166DF6" w:rsidRPr="00166DF6" w:rsidRDefault="00166DF6" w:rsidP="00166DF6">
            <w:pPr>
              <w:jc w:val="center"/>
              <w:rPr>
                <w:szCs w:val="20"/>
              </w:rPr>
            </w:pPr>
            <w:r w:rsidRPr="00166DF6">
              <w:rPr>
                <w:szCs w:val="20"/>
              </w:rPr>
              <w:t>3 062</w:t>
            </w:r>
          </w:p>
        </w:tc>
      </w:tr>
      <w:tr w:rsidR="00166DF6" w:rsidRPr="00166DF6" w14:paraId="008DA710" w14:textId="77777777" w:rsidTr="00293CC7">
        <w:trPr>
          <w:trHeight w:val="271"/>
        </w:trPr>
        <w:tc>
          <w:tcPr>
            <w:tcW w:w="600" w:type="dxa"/>
            <w:shd w:val="clear" w:color="auto" w:fill="auto"/>
            <w:vAlign w:val="center"/>
            <w:hideMark/>
          </w:tcPr>
          <w:p w14:paraId="5351ABC1" w14:textId="77777777" w:rsidR="00166DF6" w:rsidRPr="00166DF6" w:rsidRDefault="00166DF6" w:rsidP="00166DF6">
            <w:pPr>
              <w:jc w:val="center"/>
            </w:pPr>
            <w:r w:rsidRPr="00166DF6">
              <w:t>6</w:t>
            </w:r>
          </w:p>
        </w:tc>
        <w:tc>
          <w:tcPr>
            <w:tcW w:w="5632" w:type="dxa"/>
            <w:shd w:val="clear" w:color="auto" w:fill="auto"/>
            <w:vAlign w:val="center"/>
            <w:hideMark/>
          </w:tcPr>
          <w:p w14:paraId="7F36E001"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3C7ED8"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66DB27AB" w14:textId="77777777" w:rsidR="00166DF6" w:rsidRPr="00166DF6" w:rsidRDefault="00166DF6" w:rsidP="00166DF6">
            <w:pPr>
              <w:jc w:val="center"/>
              <w:rPr>
                <w:szCs w:val="20"/>
              </w:rPr>
            </w:pPr>
            <w:r w:rsidRPr="00166DF6">
              <w:rPr>
                <w:szCs w:val="20"/>
              </w:rPr>
              <w:t>0</w:t>
            </w:r>
          </w:p>
        </w:tc>
      </w:tr>
      <w:tr w:rsidR="00166DF6" w:rsidRPr="00166DF6" w14:paraId="4E1AEF66" w14:textId="77777777" w:rsidTr="00293CC7">
        <w:trPr>
          <w:trHeight w:val="72"/>
        </w:trPr>
        <w:tc>
          <w:tcPr>
            <w:tcW w:w="600" w:type="dxa"/>
            <w:shd w:val="clear" w:color="auto" w:fill="auto"/>
            <w:vAlign w:val="center"/>
            <w:hideMark/>
          </w:tcPr>
          <w:p w14:paraId="554EBF6B" w14:textId="77777777" w:rsidR="00166DF6" w:rsidRPr="00166DF6" w:rsidRDefault="00166DF6" w:rsidP="00166DF6">
            <w:pPr>
              <w:jc w:val="center"/>
            </w:pPr>
            <w:r w:rsidRPr="00166DF6">
              <w:t>7</w:t>
            </w:r>
          </w:p>
        </w:tc>
        <w:tc>
          <w:tcPr>
            <w:tcW w:w="5632" w:type="dxa"/>
            <w:shd w:val="clear" w:color="auto" w:fill="auto"/>
            <w:vAlign w:val="center"/>
            <w:hideMark/>
          </w:tcPr>
          <w:p w14:paraId="491244F6"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5CEC758B" w14:textId="77777777" w:rsidR="00166DF6" w:rsidRPr="00166DF6" w:rsidRDefault="00166DF6" w:rsidP="00166DF6">
            <w:pPr>
              <w:jc w:val="center"/>
            </w:pPr>
            <w:r w:rsidRPr="00166DF6">
              <w:rPr>
                <w:szCs w:val="20"/>
              </w:rPr>
              <w:t>2 201</w:t>
            </w:r>
          </w:p>
        </w:tc>
        <w:tc>
          <w:tcPr>
            <w:tcW w:w="1616" w:type="dxa"/>
            <w:tcBorders>
              <w:top w:val="nil"/>
              <w:left w:val="single" w:sz="4" w:space="0" w:color="auto"/>
              <w:bottom w:val="single" w:sz="4" w:space="0" w:color="auto"/>
              <w:right w:val="single" w:sz="4" w:space="0" w:color="auto"/>
            </w:tcBorders>
            <w:shd w:val="clear" w:color="auto" w:fill="auto"/>
            <w:vAlign w:val="center"/>
          </w:tcPr>
          <w:p w14:paraId="76665013" w14:textId="77777777" w:rsidR="00166DF6" w:rsidRPr="00166DF6" w:rsidRDefault="00166DF6" w:rsidP="00166DF6">
            <w:pPr>
              <w:jc w:val="center"/>
              <w:rPr>
                <w:szCs w:val="20"/>
              </w:rPr>
            </w:pPr>
            <w:r w:rsidRPr="00166DF6">
              <w:rPr>
                <w:szCs w:val="20"/>
              </w:rPr>
              <w:t>5 910</w:t>
            </w:r>
          </w:p>
        </w:tc>
      </w:tr>
      <w:tr w:rsidR="00166DF6" w:rsidRPr="00166DF6" w14:paraId="5F8B364A" w14:textId="77777777" w:rsidTr="00293CC7">
        <w:trPr>
          <w:trHeight w:val="72"/>
        </w:trPr>
        <w:tc>
          <w:tcPr>
            <w:tcW w:w="600" w:type="dxa"/>
            <w:shd w:val="clear" w:color="auto" w:fill="auto"/>
            <w:vAlign w:val="center"/>
            <w:hideMark/>
          </w:tcPr>
          <w:p w14:paraId="7A5EF7B0" w14:textId="77777777" w:rsidR="00166DF6" w:rsidRPr="00166DF6" w:rsidRDefault="00166DF6" w:rsidP="00166DF6">
            <w:pPr>
              <w:jc w:val="center"/>
            </w:pPr>
            <w:r w:rsidRPr="00166DF6">
              <w:t>8</w:t>
            </w:r>
          </w:p>
        </w:tc>
        <w:tc>
          <w:tcPr>
            <w:tcW w:w="5632" w:type="dxa"/>
            <w:shd w:val="clear" w:color="auto" w:fill="auto"/>
            <w:vAlign w:val="center"/>
            <w:hideMark/>
          </w:tcPr>
          <w:p w14:paraId="285120C3"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4B629C33"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210F35AF" w14:textId="77777777" w:rsidR="00166DF6" w:rsidRPr="00166DF6" w:rsidRDefault="00166DF6" w:rsidP="00166DF6">
            <w:pPr>
              <w:jc w:val="center"/>
              <w:rPr>
                <w:szCs w:val="20"/>
              </w:rPr>
            </w:pPr>
            <w:r w:rsidRPr="00166DF6">
              <w:rPr>
                <w:szCs w:val="20"/>
              </w:rPr>
              <w:t>0</w:t>
            </w:r>
          </w:p>
        </w:tc>
      </w:tr>
      <w:tr w:rsidR="00166DF6" w:rsidRPr="00166DF6" w14:paraId="2B144CCA" w14:textId="77777777" w:rsidTr="00293CC7">
        <w:trPr>
          <w:trHeight w:val="72"/>
        </w:trPr>
        <w:tc>
          <w:tcPr>
            <w:tcW w:w="600" w:type="dxa"/>
            <w:shd w:val="clear" w:color="auto" w:fill="auto"/>
            <w:vAlign w:val="center"/>
            <w:hideMark/>
          </w:tcPr>
          <w:p w14:paraId="7AAEAC2A" w14:textId="77777777" w:rsidR="00166DF6" w:rsidRPr="00166DF6" w:rsidRDefault="00166DF6" w:rsidP="00166DF6">
            <w:pPr>
              <w:jc w:val="center"/>
            </w:pPr>
            <w:r w:rsidRPr="00166DF6">
              <w:t>9</w:t>
            </w:r>
          </w:p>
        </w:tc>
        <w:tc>
          <w:tcPr>
            <w:tcW w:w="5632" w:type="dxa"/>
            <w:shd w:val="clear" w:color="auto" w:fill="auto"/>
            <w:vAlign w:val="center"/>
            <w:hideMark/>
          </w:tcPr>
          <w:p w14:paraId="1A0FCE0E"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6B60C03B"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79BB8CC5" w14:textId="77777777" w:rsidR="00166DF6" w:rsidRPr="00166DF6" w:rsidRDefault="00166DF6" w:rsidP="00166DF6">
            <w:pPr>
              <w:jc w:val="center"/>
              <w:rPr>
                <w:szCs w:val="20"/>
              </w:rPr>
            </w:pPr>
            <w:r w:rsidRPr="00166DF6">
              <w:rPr>
                <w:szCs w:val="20"/>
              </w:rPr>
              <w:t>0</w:t>
            </w:r>
          </w:p>
        </w:tc>
      </w:tr>
      <w:tr w:rsidR="00166DF6" w:rsidRPr="00166DF6" w14:paraId="06B4CDF4" w14:textId="77777777" w:rsidTr="00293CC7">
        <w:trPr>
          <w:trHeight w:val="510"/>
        </w:trPr>
        <w:tc>
          <w:tcPr>
            <w:tcW w:w="600" w:type="dxa"/>
            <w:shd w:val="clear" w:color="auto" w:fill="auto"/>
            <w:vAlign w:val="center"/>
            <w:hideMark/>
          </w:tcPr>
          <w:p w14:paraId="44D2B886" w14:textId="77777777" w:rsidR="00166DF6" w:rsidRPr="00166DF6" w:rsidRDefault="00166DF6" w:rsidP="00166DF6">
            <w:pPr>
              <w:jc w:val="center"/>
            </w:pPr>
            <w:r w:rsidRPr="00166DF6">
              <w:t>10</w:t>
            </w:r>
          </w:p>
        </w:tc>
        <w:tc>
          <w:tcPr>
            <w:tcW w:w="5632" w:type="dxa"/>
            <w:shd w:val="clear" w:color="auto" w:fill="auto"/>
            <w:vAlign w:val="center"/>
            <w:hideMark/>
          </w:tcPr>
          <w:p w14:paraId="62FDD008" w14:textId="77777777" w:rsidR="00166DF6" w:rsidRPr="00166DF6" w:rsidRDefault="00166DF6" w:rsidP="00166DF6">
            <w:r w:rsidRPr="00166DF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3E22BD90"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55CF246A" w14:textId="77777777" w:rsidR="00166DF6" w:rsidRPr="00166DF6" w:rsidRDefault="00166DF6" w:rsidP="00166DF6">
            <w:pPr>
              <w:jc w:val="center"/>
              <w:rPr>
                <w:szCs w:val="20"/>
              </w:rPr>
            </w:pPr>
            <w:r w:rsidRPr="00166DF6">
              <w:rPr>
                <w:szCs w:val="20"/>
              </w:rPr>
              <w:t>0</w:t>
            </w:r>
          </w:p>
        </w:tc>
      </w:tr>
      <w:tr w:rsidR="00166DF6" w:rsidRPr="00166DF6" w14:paraId="0477D666" w14:textId="77777777" w:rsidTr="00293CC7">
        <w:trPr>
          <w:trHeight w:val="384"/>
        </w:trPr>
        <w:tc>
          <w:tcPr>
            <w:tcW w:w="600" w:type="dxa"/>
            <w:shd w:val="clear" w:color="auto" w:fill="auto"/>
            <w:vAlign w:val="center"/>
            <w:hideMark/>
          </w:tcPr>
          <w:p w14:paraId="614DBC24" w14:textId="77777777" w:rsidR="00166DF6" w:rsidRPr="00166DF6" w:rsidRDefault="00166DF6" w:rsidP="00166DF6">
            <w:pPr>
              <w:jc w:val="center"/>
            </w:pPr>
            <w:r w:rsidRPr="00166DF6">
              <w:t>11</w:t>
            </w:r>
          </w:p>
        </w:tc>
        <w:tc>
          <w:tcPr>
            <w:tcW w:w="5632" w:type="dxa"/>
            <w:shd w:val="clear" w:color="auto" w:fill="auto"/>
            <w:vAlign w:val="center"/>
            <w:hideMark/>
          </w:tcPr>
          <w:p w14:paraId="7E379B3F" w14:textId="77777777" w:rsidR="00166DF6" w:rsidRPr="00166DF6" w:rsidRDefault="00166DF6" w:rsidP="00166DF6">
            <w:r w:rsidRPr="00166DF6">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4BCEDA" w14:textId="77777777" w:rsidR="00166DF6" w:rsidRPr="00166DF6" w:rsidRDefault="00166DF6" w:rsidP="00166DF6">
            <w:pPr>
              <w:jc w:val="center"/>
            </w:pPr>
            <w:r w:rsidRPr="00166DF6">
              <w:rPr>
                <w:szCs w:val="20"/>
              </w:rPr>
              <w:t>98 905</w:t>
            </w:r>
          </w:p>
        </w:tc>
        <w:tc>
          <w:tcPr>
            <w:tcW w:w="1616" w:type="dxa"/>
            <w:tcBorders>
              <w:top w:val="single" w:sz="4" w:space="0" w:color="auto"/>
              <w:left w:val="nil"/>
              <w:bottom w:val="single" w:sz="4" w:space="0" w:color="auto"/>
              <w:right w:val="single" w:sz="4" w:space="0" w:color="auto"/>
            </w:tcBorders>
            <w:shd w:val="clear" w:color="auto" w:fill="auto"/>
            <w:vAlign w:val="center"/>
          </w:tcPr>
          <w:p w14:paraId="154B4A8E" w14:textId="77777777" w:rsidR="00166DF6" w:rsidRPr="00166DF6" w:rsidRDefault="00166DF6" w:rsidP="00166DF6">
            <w:pPr>
              <w:jc w:val="center"/>
              <w:rPr>
                <w:szCs w:val="20"/>
              </w:rPr>
            </w:pPr>
            <w:r w:rsidRPr="00166DF6">
              <w:rPr>
                <w:szCs w:val="20"/>
              </w:rPr>
              <w:t>107 341</w:t>
            </w:r>
          </w:p>
        </w:tc>
      </w:tr>
      <w:tr w:rsidR="00166DF6" w:rsidRPr="00166DF6" w14:paraId="2BFE1A25" w14:textId="77777777" w:rsidTr="00293CC7">
        <w:trPr>
          <w:trHeight w:val="384"/>
        </w:trPr>
        <w:tc>
          <w:tcPr>
            <w:tcW w:w="600" w:type="dxa"/>
            <w:shd w:val="clear" w:color="auto" w:fill="auto"/>
            <w:vAlign w:val="center"/>
          </w:tcPr>
          <w:p w14:paraId="0468AC00" w14:textId="77777777" w:rsidR="00166DF6" w:rsidRPr="00166DF6" w:rsidRDefault="00166DF6" w:rsidP="00166DF6">
            <w:pPr>
              <w:jc w:val="center"/>
            </w:pPr>
          </w:p>
        </w:tc>
        <w:tc>
          <w:tcPr>
            <w:tcW w:w="5632" w:type="dxa"/>
            <w:shd w:val="clear" w:color="auto" w:fill="auto"/>
            <w:vAlign w:val="center"/>
          </w:tcPr>
          <w:p w14:paraId="3E9B1E2B"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E12ADD" w14:textId="77777777" w:rsidR="00166DF6" w:rsidRPr="00166DF6" w:rsidRDefault="00166DF6" w:rsidP="00166DF6">
            <w:pPr>
              <w:jc w:val="center"/>
            </w:pPr>
            <w:r w:rsidRPr="00166DF6">
              <w:rPr>
                <w:szCs w:val="20"/>
              </w:rPr>
              <w:t>2 853</w:t>
            </w:r>
          </w:p>
        </w:tc>
        <w:tc>
          <w:tcPr>
            <w:tcW w:w="1616" w:type="dxa"/>
            <w:tcBorders>
              <w:top w:val="single" w:sz="4" w:space="0" w:color="auto"/>
              <w:left w:val="nil"/>
              <w:bottom w:val="single" w:sz="4" w:space="0" w:color="auto"/>
              <w:right w:val="single" w:sz="4" w:space="0" w:color="auto"/>
            </w:tcBorders>
            <w:shd w:val="clear" w:color="auto" w:fill="auto"/>
            <w:vAlign w:val="center"/>
          </w:tcPr>
          <w:p w14:paraId="5C3658EB" w14:textId="77777777" w:rsidR="00166DF6" w:rsidRPr="00166DF6" w:rsidRDefault="00166DF6" w:rsidP="00166DF6">
            <w:pPr>
              <w:jc w:val="center"/>
              <w:rPr>
                <w:szCs w:val="20"/>
              </w:rPr>
            </w:pPr>
            <w:r w:rsidRPr="00166DF6">
              <w:rPr>
                <w:szCs w:val="20"/>
              </w:rPr>
              <w:t xml:space="preserve"> 678</w:t>
            </w:r>
          </w:p>
        </w:tc>
      </w:tr>
      <w:tr w:rsidR="00166DF6" w:rsidRPr="00166DF6" w14:paraId="094934DB" w14:textId="77777777" w:rsidTr="00293CC7">
        <w:trPr>
          <w:trHeight w:val="384"/>
        </w:trPr>
        <w:tc>
          <w:tcPr>
            <w:tcW w:w="600" w:type="dxa"/>
            <w:shd w:val="clear" w:color="auto" w:fill="auto"/>
            <w:vAlign w:val="center"/>
          </w:tcPr>
          <w:p w14:paraId="4E3DD110" w14:textId="77777777" w:rsidR="00166DF6" w:rsidRPr="00166DF6" w:rsidRDefault="00166DF6" w:rsidP="00166DF6">
            <w:pPr>
              <w:jc w:val="center"/>
              <w:rPr>
                <w:b/>
              </w:rPr>
            </w:pPr>
          </w:p>
        </w:tc>
        <w:tc>
          <w:tcPr>
            <w:tcW w:w="5632" w:type="dxa"/>
            <w:shd w:val="clear" w:color="auto" w:fill="auto"/>
            <w:vAlign w:val="center"/>
          </w:tcPr>
          <w:p w14:paraId="348A2190" w14:textId="77777777" w:rsidR="00166DF6" w:rsidRPr="00166DF6" w:rsidRDefault="00166DF6" w:rsidP="00166DF6">
            <w:pPr>
              <w:jc w:val="both"/>
              <w:rPr>
                <w:b/>
              </w:rPr>
            </w:pPr>
            <w:r w:rsidRPr="00166DF6">
              <w:rPr>
                <w:b/>
              </w:rPr>
              <w:t xml:space="preserve">НВВ с учетом корректировки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36677B" w14:textId="77777777" w:rsidR="00166DF6" w:rsidRPr="00166DF6" w:rsidRDefault="00166DF6" w:rsidP="00166DF6">
            <w:pPr>
              <w:jc w:val="center"/>
              <w:rPr>
                <w:b/>
              </w:rPr>
            </w:pPr>
            <w:r w:rsidRPr="00166DF6">
              <w:rPr>
                <w:szCs w:val="20"/>
              </w:rPr>
              <w:t>101 758</w:t>
            </w:r>
          </w:p>
        </w:tc>
        <w:tc>
          <w:tcPr>
            <w:tcW w:w="1616" w:type="dxa"/>
            <w:tcBorders>
              <w:top w:val="single" w:sz="4" w:space="0" w:color="auto"/>
              <w:left w:val="nil"/>
              <w:bottom w:val="single" w:sz="4" w:space="0" w:color="auto"/>
              <w:right w:val="single" w:sz="4" w:space="0" w:color="auto"/>
            </w:tcBorders>
            <w:shd w:val="clear" w:color="auto" w:fill="auto"/>
            <w:vAlign w:val="center"/>
          </w:tcPr>
          <w:p w14:paraId="6C2CAF2D" w14:textId="77777777" w:rsidR="00166DF6" w:rsidRPr="00166DF6" w:rsidRDefault="00166DF6" w:rsidP="00166DF6">
            <w:pPr>
              <w:jc w:val="center"/>
              <w:rPr>
                <w:szCs w:val="20"/>
              </w:rPr>
            </w:pPr>
            <w:r w:rsidRPr="00166DF6">
              <w:rPr>
                <w:szCs w:val="20"/>
              </w:rPr>
              <w:t>110 019</w:t>
            </w:r>
          </w:p>
        </w:tc>
      </w:tr>
    </w:tbl>
    <w:p w14:paraId="587D716D" w14:textId="77777777" w:rsidR="00166DF6" w:rsidRPr="00166DF6" w:rsidRDefault="00166DF6" w:rsidP="00166DF6">
      <w:pPr>
        <w:ind w:firstLine="851"/>
        <w:jc w:val="both"/>
        <w:rPr>
          <w:sz w:val="28"/>
          <w:szCs w:val="28"/>
        </w:rPr>
      </w:pPr>
    </w:p>
    <w:p w14:paraId="5F754175" w14:textId="77777777" w:rsidR="00166DF6" w:rsidRPr="00166DF6" w:rsidRDefault="00166DF6" w:rsidP="00166DF6">
      <w:pPr>
        <w:ind w:firstLine="851"/>
        <w:jc w:val="both"/>
        <w:rPr>
          <w:sz w:val="28"/>
          <w:szCs w:val="28"/>
          <w:highlight w:val="yellow"/>
        </w:rPr>
        <w:sectPr w:rsidR="00166DF6" w:rsidRPr="00166DF6" w:rsidSect="003E42EF">
          <w:pgSz w:w="11906" w:h="16838"/>
          <w:pgMar w:top="1134" w:right="567" w:bottom="1134" w:left="1701" w:header="720" w:footer="720" w:gutter="0"/>
          <w:cols w:space="720"/>
          <w:docGrid w:linePitch="326"/>
        </w:sectPr>
      </w:pPr>
    </w:p>
    <w:p w14:paraId="305CFDB2" w14:textId="77777777" w:rsidR="00166DF6" w:rsidRPr="00166DF6" w:rsidRDefault="00166DF6" w:rsidP="00166DF6">
      <w:pPr>
        <w:keepNext/>
        <w:jc w:val="center"/>
        <w:outlineLvl w:val="1"/>
        <w:rPr>
          <w:b/>
          <w:sz w:val="28"/>
          <w:szCs w:val="20"/>
        </w:rPr>
      </w:pPr>
      <w:bookmarkStart w:id="220" w:name="_Toc58683144"/>
      <w:r w:rsidRPr="00166DF6">
        <w:rPr>
          <w:b/>
          <w:sz w:val="28"/>
          <w:szCs w:val="20"/>
        </w:rPr>
        <w:lastRenderedPageBreak/>
        <w:t>Расчет тарифов на передачу тепловой энергии</w:t>
      </w:r>
      <w:bookmarkEnd w:id="220"/>
    </w:p>
    <w:p w14:paraId="7A7D677C" w14:textId="77777777" w:rsidR="00166DF6" w:rsidRPr="00166DF6" w:rsidRDefault="00166DF6" w:rsidP="00166DF6">
      <w:pPr>
        <w:ind w:firstLine="851"/>
        <w:jc w:val="both"/>
        <w:rPr>
          <w:sz w:val="28"/>
          <w:szCs w:val="28"/>
        </w:rPr>
      </w:pPr>
    </w:p>
    <w:p w14:paraId="37F7E760" w14:textId="77777777" w:rsidR="00166DF6" w:rsidRPr="00166DF6" w:rsidRDefault="00166DF6" w:rsidP="00166DF6">
      <w:pPr>
        <w:ind w:firstLine="851"/>
        <w:jc w:val="both"/>
        <w:rPr>
          <w:sz w:val="28"/>
          <w:szCs w:val="28"/>
        </w:rPr>
      </w:pPr>
      <w:r w:rsidRPr="00166DF6">
        <w:rPr>
          <w:sz w:val="28"/>
          <w:szCs w:val="28"/>
        </w:rPr>
        <w:t>Расчет тарифов на передачу тепловой энергии, рассчитанных на основании скорректированной необходимой валовой выручки на 2023 год, представлен в таблице 12.</w:t>
      </w:r>
    </w:p>
    <w:p w14:paraId="3C7413EF" w14:textId="77777777" w:rsidR="00166DF6" w:rsidRPr="00166DF6" w:rsidRDefault="00166DF6" w:rsidP="00166DF6">
      <w:pPr>
        <w:ind w:left="720" w:right="-142"/>
        <w:jc w:val="right"/>
        <w:rPr>
          <w:sz w:val="28"/>
          <w:szCs w:val="28"/>
        </w:rPr>
      </w:pPr>
      <w:r w:rsidRPr="00166DF6">
        <w:rPr>
          <w:sz w:val="28"/>
          <w:szCs w:val="28"/>
        </w:rPr>
        <w:t>Таблица 12</w:t>
      </w:r>
    </w:p>
    <w:tbl>
      <w:tblPr>
        <w:tblW w:w="4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939"/>
        <w:gridCol w:w="3702"/>
      </w:tblGrid>
      <w:tr w:rsidR="00166DF6" w:rsidRPr="00166DF6" w14:paraId="5BA542AF" w14:textId="77777777" w:rsidTr="00293CC7">
        <w:trPr>
          <w:trHeight w:val="447"/>
          <w:jc w:val="center"/>
        </w:trPr>
        <w:tc>
          <w:tcPr>
            <w:tcW w:w="701" w:type="pct"/>
            <w:vMerge w:val="restart"/>
            <w:tcBorders>
              <w:top w:val="single" w:sz="4" w:space="0" w:color="auto"/>
            </w:tcBorders>
            <w:shd w:val="clear" w:color="auto" w:fill="auto"/>
            <w:vAlign w:val="center"/>
          </w:tcPr>
          <w:p w14:paraId="4C2D8B4B" w14:textId="77777777" w:rsidR="00166DF6" w:rsidRPr="00166DF6" w:rsidRDefault="00166DF6" w:rsidP="00166DF6">
            <w:pPr>
              <w:jc w:val="center"/>
              <w:rPr>
                <w:b/>
              </w:rPr>
            </w:pPr>
            <w:r w:rsidRPr="00166DF6">
              <w:rPr>
                <w:b/>
              </w:rPr>
              <w:t>№</w:t>
            </w:r>
          </w:p>
        </w:tc>
        <w:tc>
          <w:tcPr>
            <w:tcW w:w="2216" w:type="pct"/>
            <w:vMerge w:val="restart"/>
            <w:tcBorders>
              <w:top w:val="single" w:sz="4" w:space="0" w:color="auto"/>
            </w:tcBorders>
            <w:shd w:val="clear" w:color="auto" w:fill="auto"/>
            <w:vAlign w:val="center"/>
          </w:tcPr>
          <w:p w14:paraId="0A45A36D" w14:textId="77777777" w:rsidR="00166DF6" w:rsidRPr="00166DF6" w:rsidRDefault="00166DF6" w:rsidP="00166DF6">
            <w:pPr>
              <w:jc w:val="center"/>
              <w:rPr>
                <w:b/>
              </w:rPr>
            </w:pPr>
            <w:r w:rsidRPr="00166DF6">
              <w:rPr>
                <w:b/>
              </w:rPr>
              <w:t>Показатель</w:t>
            </w:r>
          </w:p>
        </w:tc>
        <w:tc>
          <w:tcPr>
            <w:tcW w:w="2083" w:type="pct"/>
            <w:vMerge w:val="restart"/>
            <w:tcBorders>
              <w:top w:val="single" w:sz="4" w:space="0" w:color="auto"/>
            </w:tcBorders>
            <w:vAlign w:val="center"/>
          </w:tcPr>
          <w:p w14:paraId="2C9B44A5" w14:textId="77777777" w:rsidR="00166DF6" w:rsidRPr="00166DF6" w:rsidRDefault="00166DF6" w:rsidP="00166DF6">
            <w:pPr>
              <w:jc w:val="center"/>
              <w:rPr>
                <w:b/>
              </w:rPr>
            </w:pPr>
            <w:r w:rsidRPr="00166DF6">
              <w:rPr>
                <w:b/>
              </w:rPr>
              <w:t>Предложение экспертов на 2023</w:t>
            </w:r>
          </w:p>
        </w:tc>
      </w:tr>
      <w:tr w:rsidR="00166DF6" w:rsidRPr="00166DF6" w14:paraId="4C6F0BD5" w14:textId="77777777" w:rsidTr="00293CC7">
        <w:trPr>
          <w:trHeight w:val="276"/>
          <w:jc w:val="center"/>
        </w:trPr>
        <w:tc>
          <w:tcPr>
            <w:tcW w:w="701" w:type="pct"/>
            <w:vMerge/>
            <w:shd w:val="clear" w:color="auto" w:fill="auto"/>
            <w:vAlign w:val="center"/>
          </w:tcPr>
          <w:p w14:paraId="6DFC1E1F" w14:textId="77777777" w:rsidR="00166DF6" w:rsidRPr="00166DF6" w:rsidRDefault="00166DF6" w:rsidP="00166DF6">
            <w:pPr>
              <w:jc w:val="center"/>
            </w:pPr>
          </w:p>
        </w:tc>
        <w:tc>
          <w:tcPr>
            <w:tcW w:w="2216" w:type="pct"/>
            <w:vMerge/>
            <w:shd w:val="clear" w:color="auto" w:fill="auto"/>
            <w:vAlign w:val="center"/>
          </w:tcPr>
          <w:p w14:paraId="7C1C7056" w14:textId="77777777" w:rsidR="00166DF6" w:rsidRPr="00166DF6" w:rsidRDefault="00166DF6" w:rsidP="00166DF6">
            <w:pPr>
              <w:jc w:val="center"/>
            </w:pPr>
          </w:p>
        </w:tc>
        <w:tc>
          <w:tcPr>
            <w:tcW w:w="2083" w:type="pct"/>
            <w:vMerge/>
            <w:vAlign w:val="center"/>
          </w:tcPr>
          <w:p w14:paraId="6A0E94CA" w14:textId="77777777" w:rsidR="00166DF6" w:rsidRPr="00166DF6" w:rsidRDefault="00166DF6" w:rsidP="00166DF6">
            <w:pPr>
              <w:jc w:val="center"/>
            </w:pPr>
          </w:p>
        </w:tc>
      </w:tr>
      <w:tr w:rsidR="00166DF6" w:rsidRPr="00166DF6" w14:paraId="086FB93B" w14:textId="77777777" w:rsidTr="00293CC7">
        <w:trPr>
          <w:trHeight w:val="357"/>
          <w:jc w:val="center"/>
        </w:trPr>
        <w:tc>
          <w:tcPr>
            <w:tcW w:w="701" w:type="pct"/>
            <w:shd w:val="clear" w:color="auto" w:fill="auto"/>
            <w:vAlign w:val="center"/>
          </w:tcPr>
          <w:p w14:paraId="5B25CD48" w14:textId="77777777" w:rsidR="00166DF6" w:rsidRPr="00166DF6" w:rsidRDefault="00166DF6" w:rsidP="00166DF6">
            <w:pPr>
              <w:jc w:val="center"/>
            </w:pPr>
            <w:r w:rsidRPr="00166DF6">
              <w:t>1</w:t>
            </w:r>
          </w:p>
        </w:tc>
        <w:tc>
          <w:tcPr>
            <w:tcW w:w="2216" w:type="pct"/>
            <w:shd w:val="clear" w:color="auto" w:fill="auto"/>
            <w:vAlign w:val="center"/>
          </w:tcPr>
          <w:p w14:paraId="54413A5E" w14:textId="77777777" w:rsidR="00166DF6" w:rsidRPr="00166DF6" w:rsidRDefault="00166DF6" w:rsidP="00166DF6">
            <w:r w:rsidRPr="00166DF6">
              <w:t xml:space="preserve">НВВ, </w:t>
            </w:r>
            <w:proofErr w:type="spellStart"/>
            <w:r w:rsidRPr="00166DF6">
              <w:t>тыс.руб</w:t>
            </w:r>
            <w:proofErr w:type="spellEnd"/>
            <w:r w:rsidRPr="00166DF6">
              <w:t>.</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6569019C" w14:textId="77777777" w:rsidR="00166DF6" w:rsidRPr="00166DF6" w:rsidRDefault="00166DF6" w:rsidP="00166DF6">
            <w:pPr>
              <w:jc w:val="center"/>
              <w:rPr>
                <w:szCs w:val="20"/>
              </w:rPr>
            </w:pPr>
            <w:r w:rsidRPr="00166DF6">
              <w:rPr>
                <w:szCs w:val="20"/>
              </w:rPr>
              <w:t>110 019</w:t>
            </w:r>
          </w:p>
        </w:tc>
      </w:tr>
      <w:tr w:rsidR="00166DF6" w:rsidRPr="00166DF6" w14:paraId="09FF49B3" w14:textId="77777777" w:rsidTr="00293CC7">
        <w:trPr>
          <w:trHeight w:val="357"/>
          <w:jc w:val="center"/>
        </w:trPr>
        <w:tc>
          <w:tcPr>
            <w:tcW w:w="701" w:type="pct"/>
            <w:shd w:val="clear" w:color="auto" w:fill="auto"/>
            <w:vAlign w:val="center"/>
            <w:hideMark/>
          </w:tcPr>
          <w:p w14:paraId="4121D411" w14:textId="77777777" w:rsidR="00166DF6" w:rsidRPr="00166DF6" w:rsidRDefault="00166DF6" w:rsidP="00166DF6">
            <w:pPr>
              <w:jc w:val="center"/>
            </w:pPr>
            <w:r w:rsidRPr="00166DF6">
              <w:t>2</w:t>
            </w:r>
          </w:p>
        </w:tc>
        <w:tc>
          <w:tcPr>
            <w:tcW w:w="2216" w:type="pct"/>
            <w:shd w:val="clear" w:color="auto" w:fill="auto"/>
            <w:vAlign w:val="center"/>
            <w:hideMark/>
          </w:tcPr>
          <w:p w14:paraId="49D15C87" w14:textId="77777777" w:rsidR="00166DF6" w:rsidRPr="00166DF6" w:rsidRDefault="00166DF6" w:rsidP="00166DF6">
            <w:r w:rsidRPr="00166DF6">
              <w:t xml:space="preserve">Полезный отпуск, </w:t>
            </w:r>
            <w:proofErr w:type="spellStart"/>
            <w:proofErr w:type="gramStart"/>
            <w:r w:rsidRPr="00166DF6">
              <w:t>тыс.Гкал</w:t>
            </w:r>
            <w:proofErr w:type="spellEnd"/>
            <w:proofErr w:type="gramEnd"/>
          </w:p>
        </w:tc>
        <w:tc>
          <w:tcPr>
            <w:tcW w:w="2083" w:type="pct"/>
            <w:tcBorders>
              <w:top w:val="nil"/>
              <w:left w:val="single" w:sz="4" w:space="0" w:color="auto"/>
              <w:bottom w:val="single" w:sz="4" w:space="0" w:color="auto"/>
              <w:right w:val="single" w:sz="4" w:space="0" w:color="auto"/>
            </w:tcBorders>
            <w:shd w:val="clear" w:color="000000" w:fill="FFFFFF"/>
            <w:vAlign w:val="center"/>
          </w:tcPr>
          <w:p w14:paraId="7FD78466" w14:textId="77777777" w:rsidR="00166DF6" w:rsidRPr="00166DF6" w:rsidRDefault="00166DF6" w:rsidP="00166DF6">
            <w:pPr>
              <w:jc w:val="center"/>
              <w:rPr>
                <w:szCs w:val="20"/>
              </w:rPr>
            </w:pPr>
            <w:r w:rsidRPr="00166DF6">
              <w:rPr>
                <w:szCs w:val="20"/>
              </w:rPr>
              <w:t>210,872</w:t>
            </w:r>
          </w:p>
        </w:tc>
      </w:tr>
      <w:tr w:rsidR="00166DF6" w:rsidRPr="00166DF6" w14:paraId="4432D709" w14:textId="77777777" w:rsidTr="00293CC7">
        <w:trPr>
          <w:trHeight w:val="357"/>
          <w:jc w:val="center"/>
        </w:trPr>
        <w:tc>
          <w:tcPr>
            <w:tcW w:w="701" w:type="pct"/>
            <w:shd w:val="clear" w:color="auto" w:fill="auto"/>
            <w:vAlign w:val="center"/>
            <w:hideMark/>
          </w:tcPr>
          <w:p w14:paraId="21BB0942" w14:textId="77777777" w:rsidR="00166DF6" w:rsidRPr="00166DF6" w:rsidRDefault="00166DF6" w:rsidP="00166DF6">
            <w:pPr>
              <w:jc w:val="center"/>
            </w:pPr>
            <w:r w:rsidRPr="00166DF6">
              <w:t>3</w:t>
            </w:r>
          </w:p>
        </w:tc>
        <w:tc>
          <w:tcPr>
            <w:tcW w:w="2216" w:type="pct"/>
            <w:shd w:val="clear" w:color="auto" w:fill="auto"/>
            <w:vAlign w:val="center"/>
            <w:hideMark/>
          </w:tcPr>
          <w:p w14:paraId="1F5EE96B" w14:textId="77777777" w:rsidR="00166DF6" w:rsidRPr="00166DF6" w:rsidRDefault="00166DF6" w:rsidP="00166DF6">
            <w:r w:rsidRPr="00166DF6">
              <w:t>Тариф, руб./Гкал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172D6971" w14:textId="77777777" w:rsidR="00166DF6" w:rsidRPr="00166DF6" w:rsidRDefault="00166DF6" w:rsidP="00166DF6">
            <w:pPr>
              <w:jc w:val="center"/>
              <w:rPr>
                <w:szCs w:val="20"/>
              </w:rPr>
            </w:pPr>
          </w:p>
        </w:tc>
      </w:tr>
      <w:tr w:rsidR="00166DF6" w:rsidRPr="00166DF6" w14:paraId="747EAA4B" w14:textId="77777777" w:rsidTr="00293CC7">
        <w:trPr>
          <w:trHeight w:val="372"/>
          <w:jc w:val="center"/>
        </w:trPr>
        <w:tc>
          <w:tcPr>
            <w:tcW w:w="701" w:type="pct"/>
            <w:shd w:val="clear" w:color="auto" w:fill="auto"/>
            <w:vAlign w:val="center"/>
            <w:hideMark/>
          </w:tcPr>
          <w:p w14:paraId="6D705CF1" w14:textId="77777777" w:rsidR="00166DF6" w:rsidRPr="00166DF6" w:rsidRDefault="00166DF6" w:rsidP="00166DF6">
            <w:pPr>
              <w:jc w:val="center"/>
            </w:pPr>
            <w:r w:rsidRPr="00166DF6">
              <w:t>3.1</w:t>
            </w:r>
          </w:p>
        </w:tc>
        <w:tc>
          <w:tcPr>
            <w:tcW w:w="2216" w:type="pct"/>
            <w:shd w:val="clear" w:color="auto" w:fill="auto"/>
            <w:vAlign w:val="center"/>
            <w:hideMark/>
          </w:tcPr>
          <w:p w14:paraId="0AAA803E" w14:textId="77777777" w:rsidR="00166DF6" w:rsidRPr="00166DF6" w:rsidRDefault="00166DF6" w:rsidP="00166DF6">
            <w:pPr>
              <w:rPr>
                <w:iCs/>
              </w:rPr>
            </w:pPr>
            <w:r w:rsidRPr="00166DF6">
              <w:rPr>
                <w:iCs/>
              </w:rPr>
              <w:t>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A067336" w14:textId="77777777" w:rsidR="00166DF6" w:rsidRPr="00166DF6" w:rsidRDefault="00166DF6" w:rsidP="00166DF6">
            <w:pPr>
              <w:jc w:val="center"/>
              <w:rPr>
                <w:szCs w:val="20"/>
              </w:rPr>
            </w:pPr>
            <w:r w:rsidRPr="00166DF6">
              <w:rPr>
                <w:szCs w:val="20"/>
              </w:rPr>
              <w:t>521,73</w:t>
            </w:r>
          </w:p>
        </w:tc>
      </w:tr>
      <w:tr w:rsidR="00166DF6" w:rsidRPr="00166DF6" w14:paraId="02A7625F" w14:textId="77777777" w:rsidTr="00293CC7">
        <w:trPr>
          <w:trHeight w:val="372"/>
          <w:jc w:val="center"/>
        </w:trPr>
        <w:tc>
          <w:tcPr>
            <w:tcW w:w="701" w:type="pct"/>
            <w:shd w:val="clear" w:color="auto" w:fill="auto"/>
            <w:vAlign w:val="center"/>
            <w:hideMark/>
          </w:tcPr>
          <w:p w14:paraId="3A57EA9E" w14:textId="77777777" w:rsidR="00166DF6" w:rsidRPr="00166DF6" w:rsidRDefault="00166DF6" w:rsidP="00166DF6">
            <w:pPr>
              <w:jc w:val="center"/>
            </w:pPr>
            <w:r w:rsidRPr="00166DF6">
              <w:t>3.2</w:t>
            </w:r>
          </w:p>
        </w:tc>
        <w:tc>
          <w:tcPr>
            <w:tcW w:w="2216" w:type="pct"/>
            <w:shd w:val="clear" w:color="auto" w:fill="auto"/>
            <w:vAlign w:val="center"/>
            <w:hideMark/>
          </w:tcPr>
          <w:p w14:paraId="59D0947A" w14:textId="77777777" w:rsidR="00166DF6" w:rsidRPr="00166DF6" w:rsidRDefault="00166DF6" w:rsidP="00166DF6">
            <w:pPr>
              <w:rPr>
                <w:iCs/>
              </w:rPr>
            </w:pPr>
            <w:r w:rsidRPr="00166DF6">
              <w:rPr>
                <w:iCs/>
              </w:rPr>
              <w:t>с 01.01.2023</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31DCE76F" w14:textId="77777777" w:rsidR="00166DF6" w:rsidRPr="00166DF6" w:rsidRDefault="00166DF6" w:rsidP="00166DF6">
            <w:pPr>
              <w:jc w:val="center"/>
              <w:rPr>
                <w:szCs w:val="20"/>
              </w:rPr>
            </w:pPr>
            <w:r w:rsidRPr="00166DF6">
              <w:rPr>
                <w:szCs w:val="20"/>
              </w:rPr>
              <w:t>521,73</w:t>
            </w:r>
          </w:p>
        </w:tc>
      </w:tr>
      <w:tr w:rsidR="00166DF6" w:rsidRPr="00166DF6" w14:paraId="6AFE0EAA" w14:textId="77777777" w:rsidTr="00293CC7">
        <w:trPr>
          <w:trHeight w:val="372"/>
          <w:jc w:val="center"/>
        </w:trPr>
        <w:tc>
          <w:tcPr>
            <w:tcW w:w="701" w:type="pct"/>
            <w:shd w:val="clear" w:color="auto" w:fill="auto"/>
            <w:vAlign w:val="center"/>
            <w:hideMark/>
          </w:tcPr>
          <w:p w14:paraId="6A759034" w14:textId="77777777" w:rsidR="00166DF6" w:rsidRPr="00166DF6" w:rsidRDefault="00166DF6" w:rsidP="00166DF6">
            <w:pPr>
              <w:jc w:val="center"/>
            </w:pPr>
            <w:r w:rsidRPr="00166DF6">
              <w:t>4</w:t>
            </w:r>
          </w:p>
        </w:tc>
        <w:tc>
          <w:tcPr>
            <w:tcW w:w="2216" w:type="pct"/>
            <w:shd w:val="clear" w:color="auto" w:fill="auto"/>
            <w:vAlign w:val="center"/>
            <w:hideMark/>
          </w:tcPr>
          <w:p w14:paraId="3B2A15DA" w14:textId="77777777" w:rsidR="00166DF6" w:rsidRPr="00166DF6" w:rsidRDefault="00166DF6" w:rsidP="00166DF6">
            <w:pPr>
              <w:rPr>
                <w:iCs/>
              </w:rPr>
            </w:pPr>
            <w:r w:rsidRPr="00166DF6">
              <w:rPr>
                <w:iCs/>
              </w:rPr>
              <w:t>Рост 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58951972" w14:textId="77777777" w:rsidR="00166DF6" w:rsidRPr="00166DF6" w:rsidRDefault="00166DF6" w:rsidP="00166DF6">
            <w:pPr>
              <w:jc w:val="center"/>
              <w:rPr>
                <w:szCs w:val="20"/>
              </w:rPr>
            </w:pPr>
            <w:r w:rsidRPr="00166DF6">
              <w:rPr>
                <w:szCs w:val="20"/>
              </w:rPr>
              <w:t>5,58%</w:t>
            </w:r>
          </w:p>
        </w:tc>
      </w:tr>
    </w:tbl>
    <w:p w14:paraId="2F85914F" w14:textId="77777777" w:rsidR="00166DF6" w:rsidRPr="00166DF6" w:rsidRDefault="00166DF6" w:rsidP="00166DF6">
      <w:pPr>
        <w:rPr>
          <w:szCs w:val="20"/>
        </w:rPr>
      </w:pPr>
    </w:p>
    <w:p w14:paraId="32245FCA" w14:textId="77777777" w:rsidR="00166DF6" w:rsidRPr="00166DF6" w:rsidRDefault="00166DF6" w:rsidP="00166DF6">
      <w:pPr>
        <w:ind w:firstLine="851"/>
        <w:jc w:val="both"/>
        <w:rPr>
          <w:sz w:val="28"/>
          <w:szCs w:val="28"/>
        </w:rPr>
      </w:pPr>
    </w:p>
    <w:p w14:paraId="387B84ED" w14:textId="77777777" w:rsidR="00166DF6" w:rsidRPr="00166DF6" w:rsidRDefault="00166DF6" w:rsidP="00166DF6">
      <w:pPr>
        <w:ind w:firstLine="851"/>
        <w:jc w:val="both"/>
        <w:rPr>
          <w:sz w:val="28"/>
          <w:szCs w:val="28"/>
        </w:rPr>
        <w:sectPr w:rsidR="00166DF6" w:rsidRPr="00166DF6" w:rsidSect="00DD1992">
          <w:pgSz w:w="11906" w:h="16838"/>
          <w:pgMar w:top="1134" w:right="567" w:bottom="1134" w:left="1701" w:header="720" w:footer="720" w:gutter="0"/>
          <w:cols w:space="720"/>
          <w:docGrid w:linePitch="326"/>
        </w:sectPr>
      </w:pPr>
    </w:p>
    <w:p w14:paraId="75A748F1" w14:textId="77777777" w:rsidR="00166DF6" w:rsidRPr="00166DF6" w:rsidRDefault="00166DF6" w:rsidP="00166DF6">
      <w:pPr>
        <w:keepNext/>
        <w:jc w:val="both"/>
        <w:outlineLvl w:val="0"/>
        <w:rPr>
          <w:b/>
          <w:szCs w:val="20"/>
        </w:rPr>
      </w:pPr>
      <w:bookmarkStart w:id="221" w:name="_Toc25850382"/>
      <w:bookmarkStart w:id="222" w:name="_Toc58683145"/>
      <w:r w:rsidRPr="00166DF6">
        <w:rPr>
          <w:b/>
          <w:sz w:val="28"/>
          <w:szCs w:val="20"/>
          <w:lang w:val="en-US"/>
        </w:rPr>
        <w:lastRenderedPageBreak/>
        <w:t>VI</w:t>
      </w:r>
      <w:r w:rsidRPr="00166DF6">
        <w:rPr>
          <w:b/>
          <w:sz w:val="28"/>
          <w:szCs w:val="20"/>
        </w:rPr>
        <w:t>. СРАВНИТЕЛЬНЫЙ АНАЛИЗ ДИНАМИКИ РАСХОДОВ И ПРИБЫЛИ НА ПЕРЕДАЧУ ТЕПЛОВОЙ ЭНЕРГИИ В СРАВНЕНИИ С ПРЕДЫДУЩИМИ ПЕРИОДАМИ РЕГУЛИРОВАНИЯ</w:t>
      </w:r>
      <w:bookmarkEnd w:id="221"/>
      <w:bookmarkEnd w:id="222"/>
    </w:p>
    <w:p w14:paraId="2DA64561" w14:textId="77777777" w:rsidR="00166DF6" w:rsidRPr="00166DF6" w:rsidRDefault="00166DF6" w:rsidP="00166DF6">
      <w:pPr>
        <w:jc w:val="right"/>
        <w:rPr>
          <w:szCs w:val="20"/>
        </w:rPr>
      </w:pPr>
    </w:p>
    <w:p w14:paraId="5EC06F94" w14:textId="77777777" w:rsidR="00166DF6" w:rsidRPr="00166DF6" w:rsidRDefault="00166DF6" w:rsidP="00166DF6">
      <w:pPr>
        <w:jc w:val="right"/>
        <w:rPr>
          <w:sz w:val="28"/>
          <w:szCs w:val="28"/>
        </w:rPr>
      </w:pPr>
      <w:r w:rsidRPr="00166DF6">
        <w:rPr>
          <w:sz w:val="28"/>
          <w:szCs w:val="28"/>
        </w:rPr>
        <w:t>Таблица 13</w:t>
      </w:r>
    </w:p>
    <w:p w14:paraId="17857CB3" w14:textId="77777777" w:rsidR="00166DF6" w:rsidRPr="00166DF6" w:rsidRDefault="00166DF6" w:rsidP="00166DF6">
      <w:pPr>
        <w:jc w:val="center"/>
        <w:rPr>
          <w:sz w:val="28"/>
          <w:szCs w:val="28"/>
        </w:rPr>
      </w:pPr>
      <w:r w:rsidRPr="00166DF6">
        <w:rPr>
          <w:b/>
          <w:sz w:val="28"/>
          <w:szCs w:val="28"/>
        </w:rPr>
        <w:t>Операционные (подконтрольные) расходы</w:t>
      </w:r>
    </w:p>
    <w:p w14:paraId="770DA322" w14:textId="77777777" w:rsidR="00166DF6" w:rsidRPr="00166DF6" w:rsidRDefault="00166DF6" w:rsidP="00166DF6">
      <w:pPr>
        <w:jc w:val="right"/>
      </w:pPr>
      <w:r w:rsidRPr="00166DF6">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166DF6" w:rsidRPr="00166DF6" w14:paraId="7835A900" w14:textId="77777777" w:rsidTr="00293CC7">
        <w:trPr>
          <w:trHeight w:val="659"/>
        </w:trPr>
        <w:tc>
          <w:tcPr>
            <w:tcW w:w="533" w:type="dxa"/>
            <w:vAlign w:val="center"/>
          </w:tcPr>
          <w:p w14:paraId="613853D3" w14:textId="77777777" w:rsidR="00166DF6" w:rsidRPr="00166DF6" w:rsidRDefault="00166DF6" w:rsidP="00166DF6">
            <w:pPr>
              <w:jc w:val="center"/>
              <w:rPr>
                <w:sz w:val="20"/>
                <w:szCs w:val="20"/>
              </w:rPr>
            </w:pPr>
            <w:r w:rsidRPr="00166DF6">
              <w:rPr>
                <w:sz w:val="20"/>
                <w:szCs w:val="20"/>
              </w:rPr>
              <w:t>№ п/п</w:t>
            </w:r>
          </w:p>
        </w:tc>
        <w:tc>
          <w:tcPr>
            <w:tcW w:w="4008" w:type="dxa"/>
            <w:vAlign w:val="center"/>
          </w:tcPr>
          <w:p w14:paraId="48F4A4E3" w14:textId="77777777" w:rsidR="00166DF6" w:rsidRPr="00166DF6" w:rsidRDefault="00166DF6" w:rsidP="00166DF6">
            <w:pPr>
              <w:jc w:val="center"/>
              <w:rPr>
                <w:sz w:val="20"/>
                <w:szCs w:val="20"/>
              </w:rPr>
            </w:pPr>
            <w:r w:rsidRPr="00166DF6">
              <w:rPr>
                <w:sz w:val="20"/>
                <w:szCs w:val="20"/>
              </w:rPr>
              <w:t>Наименование расхода</w:t>
            </w:r>
          </w:p>
        </w:tc>
        <w:tc>
          <w:tcPr>
            <w:tcW w:w="1728" w:type="dxa"/>
            <w:vAlign w:val="center"/>
          </w:tcPr>
          <w:p w14:paraId="6C666D22" w14:textId="77777777" w:rsidR="00166DF6" w:rsidRPr="00166DF6" w:rsidRDefault="00166DF6" w:rsidP="00166DF6">
            <w:pPr>
              <w:jc w:val="center"/>
              <w:rPr>
                <w:sz w:val="20"/>
                <w:szCs w:val="20"/>
              </w:rPr>
            </w:pPr>
            <w:r w:rsidRPr="00166DF6">
              <w:rPr>
                <w:sz w:val="20"/>
                <w:szCs w:val="20"/>
              </w:rPr>
              <w:t>Утверждено РЭК на 2022 год</w:t>
            </w:r>
          </w:p>
        </w:tc>
        <w:tc>
          <w:tcPr>
            <w:tcW w:w="1787" w:type="dxa"/>
            <w:vAlign w:val="center"/>
          </w:tcPr>
          <w:p w14:paraId="307594EF" w14:textId="77777777" w:rsidR="00166DF6" w:rsidRPr="00166DF6" w:rsidRDefault="00166DF6" w:rsidP="00166DF6">
            <w:pPr>
              <w:jc w:val="center"/>
              <w:rPr>
                <w:sz w:val="20"/>
                <w:szCs w:val="20"/>
              </w:rPr>
            </w:pPr>
            <w:r w:rsidRPr="00166DF6">
              <w:rPr>
                <w:sz w:val="20"/>
                <w:szCs w:val="20"/>
              </w:rPr>
              <w:t>Предложение экспертов на 2023 год</w:t>
            </w:r>
          </w:p>
        </w:tc>
        <w:tc>
          <w:tcPr>
            <w:tcW w:w="1787" w:type="dxa"/>
            <w:vAlign w:val="center"/>
          </w:tcPr>
          <w:p w14:paraId="29DF57BD"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75DBB02E" w14:textId="77777777" w:rsidTr="00293CC7">
        <w:trPr>
          <w:trHeight w:val="146"/>
        </w:trPr>
        <w:tc>
          <w:tcPr>
            <w:tcW w:w="533" w:type="dxa"/>
            <w:vAlign w:val="center"/>
          </w:tcPr>
          <w:p w14:paraId="3DA15FCF" w14:textId="77777777" w:rsidR="00166DF6" w:rsidRPr="00166DF6" w:rsidRDefault="00166DF6" w:rsidP="00166DF6">
            <w:pPr>
              <w:jc w:val="center"/>
            </w:pPr>
            <w:r w:rsidRPr="00166DF6">
              <w:t>1</w:t>
            </w:r>
          </w:p>
        </w:tc>
        <w:tc>
          <w:tcPr>
            <w:tcW w:w="4008" w:type="dxa"/>
            <w:vAlign w:val="center"/>
          </w:tcPr>
          <w:p w14:paraId="72E556F2" w14:textId="77777777" w:rsidR="00166DF6" w:rsidRPr="00166DF6" w:rsidRDefault="00166DF6" w:rsidP="00166DF6">
            <w:r w:rsidRPr="00166DF6">
              <w:t>Операционные расходы</w:t>
            </w:r>
          </w:p>
        </w:tc>
        <w:tc>
          <w:tcPr>
            <w:tcW w:w="1728" w:type="dxa"/>
            <w:vAlign w:val="center"/>
          </w:tcPr>
          <w:p w14:paraId="63457E71" w14:textId="77777777" w:rsidR="00166DF6" w:rsidRPr="00166DF6" w:rsidRDefault="00166DF6" w:rsidP="00166DF6">
            <w:pPr>
              <w:jc w:val="center"/>
            </w:pPr>
            <w:r w:rsidRPr="00166DF6">
              <w:rPr>
                <w:szCs w:val="20"/>
              </w:rPr>
              <w:t>39 221</w:t>
            </w:r>
          </w:p>
        </w:tc>
        <w:tc>
          <w:tcPr>
            <w:tcW w:w="1787" w:type="dxa"/>
            <w:vAlign w:val="center"/>
          </w:tcPr>
          <w:p w14:paraId="7C10B10E" w14:textId="77777777" w:rsidR="00166DF6" w:rsidRPr="00166DF6" w:rsidRDefault="00166DF6" w:rsidP="00166DF6">
            <w:pPr>
              <w:jc w:val="center"/>
            </w:pPr>
            <w:r w:rsidRPr="00166DF6">
              <w:t>41 231</w:t>
            </w:r>
          </w:p>
        </w:tc>
        <w:tc>
          <w:tcPr>
            <w:tcW w:w="1787" w:type="dxa"/>
            <w:vAlign w:val="center"/>
          </w:tcPr>
          <w:p w14:paraId="27655787" w14:textId="77777777" w:rsidR="00166DF6" w:rsidRPr="00166DF6" w:rsidRDefault="00166DF6" w:rsidP="00166DF6">
            <w:pPr>
              <w:jc w:val="center"/>
            </w:pPr>
            <w:r w:rsidRPr="00166DF6">
              <w:t>2 010</w:t>
            </w:r>
          </w:p>
        </w:tc>
      </w:tr>
    </w:tbl>
    <w:p w14:paraId="0802C243" w14:textId="77777777" w:rsidR="00166DF6" w:rsidRPr="00166DF6" w:rsidRDefault="00166DF6" w:rsidP="00166DF6">
      <w:pPr>
        <w:tabs>
          <w:tab w:val="left" w:pos="426"/>
        </w:tabs>
        <w:ind w:firstLine="851"/>
        <w:jc w:val="both"/>
        <w:rPr>
          <w:szCs w:val="20"/>
        </w:rPr>
      </w:pPr>
    </w:p>
    <w:p w14:paraId="6CE32707" w14:textId="77777777" w:rsidR="00166DF6" w:rsidRPr="00166DF6" w:rsidRDefault="00166DF6" w:rsidP="00166DF6">
      <w:pPr>
        <w:tabs>
          <w:tab w:val="left" w:pos="1890"/>
        </w:tabs>
        <w:ind w:left="1080" w:right="-1"/>
        <w:jc w:val="right"/>
        <w:rPr>
          <w:sz w:val="28"/>
          <w:szCs w:val="28"/>
        </w:rPr>
      </w:pPr>
      <w:r w:rsidRPr="00166DF6">
        <w:rPr>
          <w:sz w:val="28"/>
          <w:szCs w:val="28"/>
        </w:rPr>
        <w:t>Таблица 14</w:t>
      </w:r>
    </w:p>
    <w:p w14:paraId="615D3B91" w14:textId="77777777" w:rsidR="00166DF6" w:rsidRPr="00166DF6" w:rsidRDefault="00166DF6" w:rsidP="00166DF6">
      <w:pPr>
        <w:jc w:val="center"/>
        <w:rPr>
          <w:sz w:val="28"/>
          <w:szCs w:val="28"/>
        </w:rPr>
      </w:pPr>
      <w:r w:rsidRPr="00166DF6">
        <w:rPr>
          <w:b/>
          <w:sz w:val="28"/>
          <w:szCs w:val="28"/>
        </w:rPr>
        <w:t xml:space="preserve">Реестр неподконтрольных расходов </w:t>
      </w:r>
    </w:p>
    <w:p w14:paraId="50C3059D" w14:textId="77777777" w:rsidR="00166DF6" w:rsidRPr="00166DF6" w:rsidRDefault="00166DF6" w:rsidP="00166DF6">
      <w:pPr>
        <w:jc w:val="right"/>
        <w:rPr>
          <w:szCs w:val="20"/>
        </w:rPr>
      </w:pPr>
      <w:r w:rsidRPr="00166DF6">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166DF6" w:rsidRPr="00166DF6" w14:paraId="7B92A475" w14:textId="77777777" w:rsidTr="00293CC7">
        <w:trPr>
          <w:trHeight w:val="723"/>
        </w:trPr>
        <w:tc>
          <w:tcPr>
            <w:tcW w:w="908" w:type="dxa"/>
            <w:shd w:val="clear" w:color="auto" w:fill="auto"/>
            <w:vAlign w:val="center"/>
            <w:hideMark/>
          </w:tcPr>
          <w:p w14:paraId="64BB2D00" w14:textId="77777777" w:rsidR="00166DF6" w:rsidRPr="00166DF6" w:rsidRDefault="00166DF6" w:rsidP="00166DF6">
            <w:pPr>
              <w:jc w:val="center"/>
            </w:pPr>
            <w:r w:rsidRPr="00166DF6">
              <w:t>№ п/п</w:t>
            </w:r>
          </w:p>
        </w:tc>
        <w:tc>
          <w:tcPr>
            <w:tcW w:w="4757" w:type="dxa"/>
            <w:shd w:val="clear" w:color="auto" w:fill="auto"/>
            <w:vAlign w:val="center"/>
            <w:hideMark/>
          </w:tcPr>
          <w:p w14:paraId="7BBA5873" w14:textId="77777777" w:rsidR="00166DF6" w:rsidRPr="00166DF6" w:rsidRDefault="00166DF6" w:rsidP="00166DF6">
            <w:pPr>
              <w:jc w:val="center"/>
            </w:pPr>
            <w:r w:rsidRPr="00166DF6">
              <w:t>Наименование расхода</w:t>
            </w:r>
          </w:p>
        </w:tc>
        <w:tc>
          <w:tcPr>
            <w:tcW w:w="1401" w:type="dxa"/>
            <w:vAlign w:val="center"/>
          </w:tcPr>
          <w:p w14:paraId="36E032DB" w14:textId="77777777" w:rsidR="00166DF6" w:rsidRPr="00166DF6" w:rsidRDefault="00166DF6" w:rsidP="00166DF6">
            <w:pPr>
              <w:jc w:val="center"/>
              <w:rPr>
                <w:sz w:val="20"/>
                <w:szCs w:val="20"/>
              </w:rPr>
            </w:pPr>
            <w:r w:rsidRPr="00166DF6">
              <w:rPr>
                <w:sz w:val="20"/>
                <w:szCs w:val="20"/>
              </w:rPr>
              <w:t>Утверждено на 2022 год</w:t>
            </w:r>
          </w:p>
        </w:tc>
        <w:tc>
          <w:tcPr>
            <w:tcW w:w="1500" w:type="dxa"/>
            <w:shd w:val="clear" w:color="auto" w:fill="auto"/>
            <w:vAlign w:val="center"/>
          </w:tcPr>
          <w:p w14:paraId="520BD7CB"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271" w:type="dxa"/>
            <w:shd w:val="clear" w:color="auto" w:fill="auto"/>
            <w:vAlign w:val="center"/>
          </w:tcPr>
          <w:p w14:paraId="2B627797" w14:textId="77777777" w:rsidR="00166DF6" w:rsidRPr="00166DF6" w:rsidRDefault="00166DF6" w:rsidP="00166DF6">
            <w:pPr>
              <w:jc w:val="center"/>
              <w:rPr>
                <w:sz w:val="20"/>
                <w:szCs w:val="20"/>
              </w:rPr>
            </w:pPr>
            <w:r w:rsidRPr="00166DF6">
              <w:t>Динамика расходов</w:t>
            </w:r>
          </w:p>
        </w:tc>
      </w:tr>
      <w:tr w:rsidR="00166DF6" w:rsidRPr="00166DF6" w14:paraId="199CCE92" w14:textId="77777777" w:rsidTr="00293CC7">
        <w:trPr>
          <w:trHeight w:val="798"/>
        </w:trPr>
        <w:tc>
          <w:tcPr>
            <w:tcW w:w="908" w:type="dxa"/>
            <w:shd w:val="clear" w:color="auto" w:fill="auto"/>
            <w:noWrap/>
            <w:vAlign w:val="center"/>
            <w:hideMark/>
          </w:tcPr>
          <w:p w14:paraId="43BC1D15" w14:textId="77777777" w:rsidR="00166DF6" w:rsidRPr="00166DF6" w:rsidRDefault="00166DF6" w:rsidP="00166DF6">
            <w:pPr>
              <w:jc w:val="center"/>
              <w:rPr>
                <w:sz w:val="22"/>
                <w:szCs w:val="22"/>
              </w:rPr>
            </w:pPr>
            <w:r w:rsidRPr="00166DF6">
              <w:rPr>
                <w:sz w:val="22"/>
                <w:szCs w:val="22"/>
              </w:rPr>
              <w:t>1.1</w:t>
            </w:r>
          </w:p>
        </w:tc>
        <w:tc>
          <w:tcPr>
            <w:tcW w:w="4757" w:type="dxa"/>
            <w:shd w:val="clear" w:color="auto" w:fill="auto"/>
            <w:vAlign w:val="center"/>
            <w:hideMark/>
          </w:tcPr>
          <w:p w14:paraId="22B47CC8"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0123C972"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54F3C426"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6B8C651" w14:textId="77777777" w:rsidR="00166DF6" w:rsidRPr="00166DF6" w:rsidRDefault="00166DF6" w:rsidP="00166DF6">
            <w:pPr>
              <w:jc w:val="center"/>
            </w:pPr>
            <w:r w:rsidRPr="00166DF6">
              <w:t>0</w:t>
            </w:r>
          </w:p>
        </w:tc>
      </w:tr>
      <w:tr w:rsidR="00166DF6" w:rsidRPr="00166DF6" w14:paraId="7195C6BA" w14:textId="77777777" w:rsidTr="00293CC7">
        <w:trPr>
          <w:trHeight w:val="356"/>
        </w:trPr>
        <w:tc>
          <w:tcPr>
            <w:tcW w:w="908" w:type="dxa"/>
            <w:shd w:val="clear" w:color="auto" w:fill="auto"/>
            <w:noWrap/>
            <w:vAlign w:val="center"/>
            <w:hideMark/>
          </w:tcPr>
          <w:p w14:paraId="2FAD72E8" w14:textId="77777777" w:rsidR="00166DF6" w:rsidRPr="00166DF6" w:rsidRDefault="00166DF6" w:rsidP="00166DF6">
            <w:pPr>
              <w:jc w:val="center"/>
              <w:rPr>
                <w:sz w:val="22"/>
                <w:szCs w:val="22"/>
              </w:rPr>
            </w:pPr>
            <w:r w:rsidRPr="00166DF6">
              <w:rPr>
                <w:sz w:val="22"/>
                <w:szCs w:val="22"/>
              </w:rPr>
              <w:t>1.2</w:t>
            </w:r>
          </w:p>
        </w:tc>
        <w:tc>
          <w:tcPr>
            <w:tcW w:w="4757" w:type="dxa"/>
            <w:shd w:val="clear" w:color="auto" w:fill="auto"/>
            <w:noWrap/>
            <w:vAlign w:val="center"/>
            <w:hideMark/>
          </w:tcPr>
          <w:p w14:paraId="2C1E0D24" w14:textId="77777777" w:rsidR="00166DF6" w:rsidRPr="00166DF6" w:rsidRDefault="00166DF6" w:rsidP="00166DF6">
            <w:pPr>
              <w:rPr>
                <w:sz w:val="22"/>
                <w:szCs w:val="22"/>
              </w:rPr>
            </w:pPr>
            <w:r w:rsidRPr="00166DF6">
              <w:rPr>
                <w:sz w:val="22"/>
                <w:szCs w:val="22"/>
              </w:rPr>
              <w:t>Арендная плата</w:t>
            </w:r>
          </w:p>
        </w:tc>
        <w:tc>
          <w:tcPr>
            <w:tcW w:w="1401" w:type="dxa"/>
            <w:vAlign w:val="center"/>
          </w:tcPr>
          <w:p w14:paraId="17EAF646" w14:textId="77777777" w:rsidR="00166DF6" w:rsidRPr="00166DF6" w:rsidRDefault="00166DF6" w:rsidP="00166DF6">
            <w:pPr>
              <w:jc w:val="center"/>
              <w:rPr>
                <w:sz w:val="22"/>
                <w:szCs w:val="22"/>
              </w:rPr>
            </w:pPr>
            <w:r w:rsidRPr="00166DF6">
              <w:rPr>
                <w:szCs w:val="20"/>
              </w:rPr>
              <w:t>2 122</w:t>
            </w:r>
          </w:p>
        </w:tc>
        <w:tc>
          <w:tcPr>
            <w:tcW w:w="1500" w:type="dxa"/>
            <w:shd w:val="clear" w:color="auto" w:fill="auto"/>
            <w:noWrap/>
            <w:vAlign w:val="center"/>
          </w:tcPr>
          <w:p w14:paraId="2BF686E4" w14:textId="77777777" w:rsidR="00166DF6" w:rsidRPr="00166DF6" w:rsidRDefault="00166DF6" w:rsidP="00166DF6">
            <w:pPr>
              <w:jc w:val="center"/>
              <w:rPr>
                <w:szCs w:val="20"/>
              </w:rPr>
            </w:pPr>
            <w:r w:rsidRPr="00166DF6">
              <w:rPr>
                <w:szCs w:val="20"/>
              </w:rPr>
              <w:t>2 122</w:t>
            </w:r>
          </w:p>
        </w:tc>
        <w:tc>
          <w:tcPr>
            <w:tcW w:w="1271" w:type="dxa"/>
            <w:shd w:val="clear" w:color="auto" w:fill="auto"/>
            <w:noWrap/>
            <w:vAlign w:val="center"/>
          </w:tcPr>
          <w:p w14:paraId="2BA199CB" w14:textId="77777777" w:rsidR="00166DF6" w:rsidRPr="00166DF6" w:rsidRDefault="00166DF6" w:rsidP="00166DF6">
            <w:pPr>
              <w:jc w:val="center"/>
            </w:pPr>
            <w:r w:rsidRPr="00166DF6">
              <w:rPr>
                <w:szCs w:val="20"/>
              </w:rPr>
              <w:t>0</w:t>
            </w:r>
          </w:p>
        </w:tc>
      </w:tr>
      <w:tr w:rsidR="00166DF6" w:rsidRPr="00166DF6" w14:paraId="3B232F55" w14:textId="77777777" w:rsidTr="00293CC7">
        <w:trPr>
          <w:trHeight w:val="356"/>
        </w:trPr>
        <w:tc>
          <w:tcPr>
            <w:tcW w:w="908" w:type="dxa"/>
            <w:shd w:val="clear" w:color="auto" w:fill="auto"/>
            <w:noWrap/>
            <w:vAlign w:val="center"/>
            <w:hideMark/>
          </w:tcPr>
          <w:p w14:paraId="19F5C070" w14:textId="77777777" w:rsidR="00166DF6" w:rsidRPr="00166DF6" w:rsidRDefault="00166DF6" w:rsidP="00166DF6">
            <w:pPr>
              <w:jc w:val="center"/>
              <w:rPr>
                <w:sz w:val="22"/>
                <w:szCs w:val="22"/>
              </w:rPr>
            </w:pPr>
            <w:r w:rsidRPr="00166DF6">
              <w:rPr>
                <w:sz w:val="22"/>
                <w:szCs w:val="22"/>
              </w:rPr>
              <w:t>1.3</w:t>
            </w:r>
          </w:p>
        </w:tc>
        <w:tc>
          <w:tcPr>
            <w:tcW w:w="4757" w:type="dxa"/>
            <w:shd w:val="clear" w:color="auto" w:fill="auto"/>
            <w:noWrap/>
            <w:vAlign w:val="center"/>
            <w:hideMark/>
          </w:tcPr>
          <w:p w14:paraId="03E44DB3" w14:textId="77777777" w:rsidR="00166DF6" w:rsidRPr="00166DF6" w:rsidRDefault="00166DF6" w:rsidP="00166DF6">
            <w:pPr>
              <w:rPr>
                <w:sz w:val="22"/>
                <w:szCs w:val="22"/>
              </w:rPr>
            </w:pPr>
            <w:r w:rsidRPr="00166DF6">
              <w:rPr>
                <w:sz w:val="22"/>
                <w:szCs w:val="22"/>
              </w:rPr>
              <w:t>Концессионная плата</w:t>
            </w:r>
          </w:p>
        </w:tc>
        <w:tc>
          <w:tcPr>
            <w:tcW w:w="1401" w:type="dxa"/>
            <w:vAlign w:val="center"/>
          </w:tcPr>
          <w:p w14:paraId="68858AAA"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66259643"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4B0287DE" w14:textId="77777777" w:rsidR="00166DF6" w:rsidRPr="00166DF6" w:rsidRDefault="00166DF6" w:rsidP="00166DF6">
            <w:pPr>
              <w:jc w:val="center"/>
            </w:pPr>
            <w:r w:rsidRPr="00166DF6">
              <w:rPr>
                <w:szCs w:val="20"/>
              </w:rPr>
              <w:t>0</w:t>
            </w:r>
          </w:p>
        </w:tc>
      </w:tr>
      <w:tr w:rsidR="00166DF6" w:rsidRPr="00166DF6" w14:paraId="2E3B3180" w14:textId="77777777" w:rsidTr="00293CC7">
        <w:trPr>
          <w:trHeight w:val="514"/>
        </w:trPr>
        <w:tc>
          <w:tcPr>
            <w:tcW w:w="908" w:type="dxa"/>
            <w:shd w:val="clear" w:color="auto" w:fill="auto"/>
            <w:noWrap/>
            <w:vAlign w:val="center"/>
            <w:hideMark/>
          </w:tcPr>
          <w:p w14:paraId="4FDBA7FE" w14:textId="77777777" w:rsidR="00166DF6" w:rsidRPr="00166DF6" w:rsidRDefault="00166DF6" w:rsidP="00166DF6">
            <w:pPr>
              <w:jc w:val="center"/>
              <w:rPr>
                <w:sz w:val="22"/>
                <w:szCs w:val="22"/>
              </w:rPr>
            </w:pPr>
            <w:r w:rsidRPr="00166DF6">
              <w:rPr>
                <w:sz w:val="22"/>
                <w:szCs w:val="22"/>
              </w:rPr>
              <w:t>1.4</w:t>
            </w:r>
          </w:p>
        </w:tc>
        <w:tc>
          <w:tcPr>
            <w:tcW w:w="4757" w:type="dxa"/>
            <w:shd w:val="clear" w:color="auto" w:fill="auto"/>
            <w:vAlign w:val="center"/>
            <w:hideMark/>
          </w:tcPr>
          <w:p w14:paraId="38C8AC7E"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401" w:type="dxa"/>
            <w:vAlign w:val="center"/>
          </w:tcPr>
          <w:p w14:paraId="058E22DC" w14:textId="77777777" w:rsidR="00166DF6" w:rsidRPr="00166DF6" w:rsidRDefault="00166DF6" w:rsidP="00166DF6">
            <w:pPr>
              <w:jc w:val="center"/>
              <w:rPr>
                <w:sz w:val="22"/>
                <w:szCs w:val="22"/>
              </w:rPr>
            </w:pPr>
            <w:r w:rsidRPr="00166DF6">
              <w:rPr>
                <w:szCs w:val="20"/>
              </w:rPr>
              <w:t>1 308</w:t>
            </w:r>
          </w:p>
        </w:tc>
        <w:tc>
          <w:tcPr>
            <w:tcW w:w="1500" w:type="dxa"/>
            <w:shd w:val="clear" w:color="auto" w:fill="auto"/>
            <w:noWrap/>
            <w:vAlign w:val="center"/>
          </w:tcPr>
          <w:p w14:paraId="38DC1788" w14:textId="77777777" w:rsidR="00166DF6" w:rsidRPr="00166DF6" w:rsidRDefault="00166DF6" w:rsidP="00166DF6">
            <w:pPr>
              <w:jc w:val="center"/>
              <w:rPr>
                <w:szCs w:val="20"/>
              </w:rPr>
            </w:pPr>
            <w:r w:rsidRPr="00166DF6">
              <w:rPr>
                <w:szCs w:val="20"/>
              </w:rPr>
              <w:t>1 165</w:t>
            </w:r>
          </w:p>
        </w:tc>
        <w:tc>
          <w:tcPr>
            <w:tcW w:w="1271" w:type="dxa"/>
            <w:shd w:val="clear" w:color="auto" w:fill="auto"/>
            <w:noWrap/>
            <w:vAlign w:val="center"/>
          </w:tcPr>
          <w:p w14:paraId="6E7F8C6D" w14:textId="77777777" w:rsidR="00166DF6" w:rsidRPr="00166DF6" w:rsidRDefault="00166DF6" w:rsidP="00166DF6">
            <w:pPr>
              <w:jc w:val="center"/>
            </w:pPr>
            <w:r w:rsidRPr="00166DF6">
              <w:rPr>
                <w:szCs w:val="20"/>
              </w:rPr>
              <w:t>-143</w:t>
            </w:r>
          </w:p>
        </w:tc>
      </w:tr>
      <w:tr w:rsidR="00166DF6" w:rsidRPr="00166DF6" w14:paraId="5FA5B7A1" w14:textId="77777777" w:rsidTr="00293CC7">
        <w:trPr>
          <w:trHeight w:val="1368"/>
        </w:trPr>
        <w:tc>
          <w:tcPr>
            <w:tcW w:w="908" w:type="dxa"/>
            <w:shd w:val="clear" w:color="auto" w:fill="auto"/>
            <w:noWrap/>
            <w:vAlign w:val="center"/>
            <w:hideMark/>
          </w:tcPr>
          <w:p w14:paraId="2FE6D7BD" w14:textId="77777777" w:rsidR="00166DF6" w:rsidRPr="00166DF6" w:rsidRDefault="00166DF6" w:rsidP="00166DF6">
            <w:pPr>
              <w:jc w:val="center"/>
              <w:rPr>
                <w:sz w:val="22"/>
                <w:szCs w:val="22"/>
              </w:rPr>
            </w:pPr>
            <w:r w:rsidRPr="00166DF6">
              <w:rPr>
                <w:sz w:val="22"/>
                <w:szCs w:val="22"/>
              </w:rPr>
              <w:t>1.4.1</w:t>
            </w:r>
          </w:p>
        </w:tc>
        <w:tc>
          <w:tcPr>
            <w:tcW w:w="4757" w:type="dxa"/>
            <w:shd w:val="clear" w:color="auto" w:fill="auto"/>
            <w:vAlign w:val="center"/>
            <w:hideMark/>
          </w:tcPr>
          <w:p w14:paraId="45EF3824"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54985B0"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709A64C9"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6E196788" w14:textId="77777777" w:rsidR="00166DF6" w:rsidRPr="00166DF6" w:rsidRDefault="00166DF6" w:rsidP="00166DF6">
            <w:pPr>
              <w:jc w:val="center"/>
            </w:pPr>
            <w:r w:rsidRPr="00166DF6">
              <w:rPr>
                <w:szCs w:val="20"/>
              </w:rPr>
              <w:t>0</w:t>
            </w:r>
          </w:p>
        </w:tc>
      </w:tr>
      <w:tr w:rsidR="00166DF6" w:rsidRPr="00166DF6" w14:paraId="74E1E56F" w14:textId="77777777" w:rsidTr="00293CC7">
        <w:trPr>
          <w:trHeight w:val="69"/>
        </w:trPr>
        <w:tc>
          <w:tcPr>
            <w:tcW w:w="908" w:type="dxa"/>
            <w:shd w:val="clear" w:color="auto" w:fill="auto"/>
            <w:noWrap/>
            <w:vAlign w:val="center"/>
            <w:hideMark/>
          </w:tcPr>
          <w:p w14:paraId="738272A1" w14:textId="77777777" w:rsidR="00166DF6" w:rsidRPr="00166DF6" w:rsidRDefault="00166DF6" w:rsidP="00166DF6">
            <w:pPr>
              <w:jc w:val="center"/>
              <w:rPr>
                <w:sz w:val="22"/>
                <w:szCs w:val="22"/>
              </w:rPr>
            </w:pPr>
            <w:r w:rsidRPr="00166DF6">
              <w:rPr>
                <w:sz w:val="22"/>
                <w:szCs w:val="22"/>
              </w:rPr>
              <w:t>1.4.2</w:t>
            </w:r>
          </w:p>
        </w:tc>
        <w:tc>
          <w:tcPr>
            <w:tcW w:w="4757" w:type="dxa"/>
            <w:shd w:val="clear" w:color="auto" w:fill="auto"/>
            <w:vAlign w:val="center"/>
            <w:hideMark/>
          </w:tcPr>
          <w:p w14:paraId="6E746DD7"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401" w:type="dxa"/>
            <w:vAlign w:val="center"/>
          </w:tcPr>
          <w:p w14:paraId="03A6CBEB" w14:textId="77777777" w:rsidR="00166DF6" w:rsidRPr="00166DF6" w:rsidRDefault="00166DF6" w:rsidP="00166DF6">
            <w:pPr>
              <w:jc w:val="center"/>
              <w:rPr>
                <w:sz w:val="22"/>
                <w:szCs w:val="22"/>
              </w:rPr>
            </w:pPr>
            <w:r w:rsidRPr="00166DF6">
              <w:rPr>
                <w:szCs w:val="20"/>
              </w:rPr>
              <w:t>9</w:t>
            </w:r>
          </w:p>
        </w:tc>
        <w:tc>
          <w:tcPr>
            <w:tcW w:w="1500" w:type="dxa"/>
            <w:shd w:val="clear" w:color="auto" w:fill="auto"/>
            <w:noWrap/>
            <w:vAlign w:val="center"/>
          </w:tcPr>
          <w:p w14:paraId="30E99EC2" w14:textId="77777777" w:rsidR="00166DF6" w:rsidRPr="00166DF6" w:rsidRDefault="00166DF6" w:rsidP="00166DF6">
            <w:pPr>
              <w:jc w:val="center"/>
              <w:rPr>
                <w:szCs w:val="20"/>
              </w:rPr>
            </w:pPr>
            <w:r w:rsidRPr="00166DF6">
              <w:rPr>
                <w:szCs w:val="20"/>
              </w:rPr>
              <w:t>7</w:t>
            </w:r>
          </w:p>
        </w:tc>
        <w:tc>
          <w:tcPr>
            <w:tcW w:w="1271" w:type="dxa"/>
            <w:shd w:val="clear" w:color="auto" w:fill="auto"/>
            <w:noWrap/>
            <w:vAlign w:val="center"/>
          </w:tcPr>
          <w:p w14:paraId="0D7C4EA6" w14:textId="77777777" w:rsidR="00166DF6" w:rsidRPr="00166DF6" w:rsidRDefault="00166DF6" w:rsidP="00166DF6">
            <w:pPr>
              <w:jc w:val="center"/>
            </w:pPr>
            <w:r w:rsidRPr="00166DF6">
              <w:rPr>
                <w:szCs w:val="20"/>
              </w:rPr>
              <w:t>-2</w:t>
            </w:r>
          </w:p>
        </w:tc>
      </w:tr>
      <w:tr w:rsidR="00166DF6" w:rsidRPr="00166DF6" w14:paraId="160CB3B1" w14:textId="77777777" w:rsidTr="00293CC7">
        <w:trPr>
          <w:trHeight w:val="69"/>
        </w:trPr>
        <w:tc>
          <w:tcPr>
            <w:tcW w:w="908" w:type="dxa"/>
            <w:shd w:val="clear" w:color="auto" w:fill="auto"/>
            <w:noWrap/>
            <w:vAlign w:val="center"/>
            <w:hideMark/>
          </w:tcPr>
          <w:p w14:paraId="192BB6D5" w14:textId="77777777" w:rsidR="00166DF6" w:rsidRPr="00166DF6" w:rsidRDefault="00166DF6" w:rsidP="00166DF6">
            <w:pPr>
              <w:jc w:val="center"/>
              <w:rPr>
                <w:sz w:val="22"/>
                <w:szCs w:val="22"/>
              </w:rPr>
            </w:pPr>
            <w:r w:rsidRPr="00166DF6">
              <w:rPr>
                <w:sz w:val="22"/>
                <w:szCs w:val="22"/>
              </w:rPr>
              <w:t>1.4.3</w:t>
            </w:r>
          </w:p>
        </w:tc>
        <w:tc>
          <w:tcPr>
            <w:tcW w:w="4757" w:type="dxa"/>
            <w:shd w:val="clear" w:color="auto" w:fill="auto"/>
            <w:noWrap/>
            <w:vAlign w:val="center"/>
            <w:hideMark/>
          </w:tcPr>
          <w:p w14:paraId="3D11C53F" w14:textId="77777777" w:rsidR="00166DF6" w:rsidRPr="00166DF6" w:rsidRDefault="00166DF6" w:rsidP="00166DF6">
            <w:pPr>
              <w:rPr>
                <w:sz w:val="22"/>
                <w:szCs w:val="22"/>
              </w:rPr>
            </w:pPr>
            <w:r w:rsidRPr="00166DF6">
              <w:rPr>
                <w:sz w:val="22"/>
                <w:szCs w:val="22"/>
              </w:rPr>
              <w:t>иные расходы</w:t>
            </w:r>
          </w:p>
        </w:tc>
        <w:tc>
          <w:tcPr>
            <w:tcW w:w="1401" w:type="dxa"/>
            <w:vAlign w:val="center"/>
          </w:tcPr>
          <w:p w14:paraId="6DC8E0BE" w14:textId="77777777" w:rsidR="00166DF6" w:rsidRPr="00166DF6" w:rsidRDefault="00166DF6" w:rsidP="00166DF6">
            <w:pPr>
              <w:jc w:val="center"/>
              <w:rPr>
                <w:sz w:val="22"/>
                <w:szCs w:val="22"/>
              </w:rPr>
            </w:pPr>
            <w:r w:rsidRPr="00166DF6">
              <w:rPr>
                <w:szCs w:val="20"/>
              </w:rPr>
              <w:t>1 299</w:t>
            </w:r>
          </w:p>
        </w:tc>
        <w:tc>
          <w:tcPr>
            <w:tcW w:w="1500" w:type="dxa"/>
            <w:shd w:val="clear" w:color="auto" w:fill="auto"/>
            <w:noWrap/>
            <w:vAlign w:val="center"/>
          </w:tcPr>
          <w:p w14:paraId="4E62D794" w14:textId="77777777" w:rsidR="00166DF6" w:rsidRPr="00166DF6" w:rsidRDefault="00166DF6" w:rsidP="00166DF6">
            <w:pPr>
              <w:jc w:val="center"/>
              <w:rPr>
                <w:szCs w:val="20"/>
              </w:rPr>
            </w:pPr>
            <w:r w:rsidRPr="00166DF6">
              <w:rPr>
                <w:szCs w:val="20"/>
              </w:rPr>
              <w:t>1 158</w:t>
            </w:r>
          </w:p>
        </w:tc>
        <w:tc>
          <w:tcPr>
            <w:tcW w:w="1271" w:type="dxa"/>
            <w:shd w:val="clear" w:color="auto" w:fill="auto"/>
            <w:noWrap/>
            <w:vAlign w:val="center"/>
          </w:tcPr>
          <w:p w14:paraId="40F51AAA" w14:textId="77777777" w:rsidR="00166DF6" w:rsidRPr="00166DF6" w:rsidRDefault="00166DF6" w:rsidP="00166DF6">
            <w:pPr>
              <w:jc w:val="center"/>
            </w:pPr>
            <w:r w:rsidRPr="00166DF6">
              <w:rPr>
                <w:szCs w:val="20"/>
              </w:rPr>
              <w:t>-141</w:t>
            </w:r>
          </w:p>
        </w:tc>
      </w:tr>
      <w:tr w:rsidR="00166DF6" w:rsidRPr="00166DF6" w14:paraId="06C33911" w14:textId="77777777" w:rsidTr="00293CC7">
        <w:trPr>
          <w:trHeight w:val="69"/>
        </w:trPr>
        <w:tc>
          <w:tcPr>
            <w:tcW w:w="908" w:type="dxa"/>
            <w:shd w:val="clear" w:color="auto" w:fill="auto"/>
            <w:noWrap/>
            <w:vAlign w:val="center"/>
            <w:hideMark/>
          </w:tcPr>
          <w:p w14:paraId="00564F2B" w14:textId="77777777" w:rsidR="00166DF6" w:rsidRPr="00166DF6" w:rsidRDefault="00166DF6" w:rsidP="00166DF6">
            <w:pPr>
              <w:jc w:val="center"/>
              <w:rPr>
                <w:sz w:val="22"/>
                <w:szCs w:val="22"/>
              </w:rPr>
            </w:pPr>
            <w:r w:rsidRPr="00166DF6">
              <w:rPr>
                <w:sz w:val="22"/>
                <w:szCs w:val="22"/>
              </w:rPr>
              <w:t>1.5</w:t>
            </w:r>
          </w:p>
        </w:tc>
        <w:tc>
          <w:tcPr>
            <w:tcW w:w="4757" w:type="dxa"/>
            <w:shd w:val="clear" w:color="auto" w:fill="auto"/>
            <w:vAlign w:val="center"/>
            <w:hideMark/>
          </w:tcPr>
          <w:p w14:paraId="0A27CB23" w14:textId="77777777" w:rsidR="00166DF6" w:rsidRPr="00166DF6" w:rsidRDefault="00166DF6" w:rsidP="00166DF6">
            <w:pPr>
              <w:rPr>
                <w:sz w:val="22"/>
                <w:szCs w:val="22"/>
              </w:rPr>
            </w:pPr>
            <w:r w:rsidRPr="00166DF6">
              <w:rPr>
                <w:sz w:val="22"/>
                <w:szCs w:val="22"/>
              </w:rPr>
              <w:t>Отчисления на социальные нужды</w:t>
            </w:r>
          </w:p>
        </w:tc>
        <w:tc>
          <w:tcPr>
            <w:tcW w:w="1401" w:type="dxa"/>
            <w:vAlign w:val="center"/>
          </w:tcPr>
          <w:p w14:paraId="33A8BF21" w14:textId="77777777" w:rsidR="00166DF6" w:rsidRPr="00166DF6" w:rsidRDefault="00166DF6" w:rsidP="00166DF6">
            <w:pPr>
              <w:jc w:val="center"/>
              <w:rPr>
                <w:sz w:val="22"/>
                <w:szCs w:val="22"/>
              </w:rPr>
            </w:pPr>
            <w:r w:rsidRPr="00166DF6">
              <w:rPr>
                <w:szCs w:val="20"/>
              </w:rPr>
              <w:t>195</w:t>
            </w:r>
          </w:p>
        </w:tc>
        <w:tc>
          <w:tcPr>
            <w:tcW w:w="1500" w:type="dxa"/>
            <w:shd w:val="clear" w:color="auto" w:fill="auto"/>
            <w:noWrap/>
            <w:vAlign w:val="center"/>
          </w:tcPr>
          <w:p w14:paraId="6BB92CCB" w14:textId="77777777" w:rsidR="00166DF6" w:rsidRPr="00166DF6" w:rsidRDefault="00166DF6" w:rsidP="00166DF6">
            <w:pPr>
              <w:jc w:val="center"/>
              <w:rPr>
                <w:szCs w:val="20"/>
              </w:rPr>
            </w:pPr>
            <w:r w:rsidRPr="00166DF6">
              <w:rPr>
                <w:szCs w:val="20"/>
              </w:rPr>
              <w:t>205</w:t>
            </w:r>
          </w:p>
        </w:tc>
        <w:tc>
          <w:tcPr>
            <w:tcW w:w="1271" w:type="dxa"/>
            <w:shd w:val="clear" w:color="auto" w:fill="auto"/>
            <w:noWrap/>
            <w:vAlign w:val="center"/>
          </w:tcPr>
          <w:p w14:paraId="39F85435" w14:textId="77777777" w:rsidR="00166DF6" w:rsidRPr="00166DF6" w:rsidRDefault="00166DF6" w:rsidP="00166DF6">
            <w:pPr>
              <w:jc w:val="center"/>
            </w:pPr>
            <w:r w:rsidRPr="00166DF6">
              <w:rPr>
                <w:szCs w:val="20"/>
              </w:rPr>
              <w:t>10</w:t>
            </w:r>
          </w:p>
        </w:tc>
      </w:tr>
      <w:tr w:rsidR="00166DF6" w:rsidRPr="00166DF6" w14:paraId="62CC942D" w14:textId="77777777" w:rsidTr="00293CC7">
        <w:trPr>
          <w:trHeight w:val="415"/>
        </w:trPr>
        <w:tc>
          <w:tcPr>
            <w:tcW w:w="908" w:type="dxa"/>
            <w:shd w:val="clear" w:color="auto" w:fill="auto"/>
            <w:noWrap/>
            <w:vAlign w:val="center"/>
            <w:hideMark/>
          </w:tcPr>
          <w:p w14:paraId="0A71036A" w14:textId="77777777" w:rsidR="00166DF6" w:rsidRPr="00166DF6" w:rsidRDefault="00166DF6" w:rsidP="00166DF6">
            <w:pPr>
              <w:jc w:val="center"/>
              <w:rPr>
                <w:sz w:val="22"/>
                <w:szCs w:val="22"/>
              </w:rPr>
            </w:pPr>
            <w:r w:rsidRPr="00166DF6">
              <w:rPr>
                <w:sz w:val="22"/>
                <w:szCs w:val="22"/>
              </w:rPr>
              <w:t>1.6</w:t>
            </w:r>
          </w:p>
        </w:tc>
        <w:tc>
          <w:tcPr>
            <w:tcW w:w="4757" w:type="dxa"/>
            <w:shd w:val="clear" w:color="auto" w:fill="auto"/>
            <w:vAlign w:val="center"/>
            <w:hideMark/>
          </w:tcPr>
          <w:p w14:paraId="2C9CC2DD" w14:textId="77777777" w:rsidR="00166DF6" w:rsidRPr="00166DF6" w:rsidRDefault="00166DF6" w:rsidP="00166DF6">
            <w:pPr>
              <w:rPr>
                <w:sz w:val="22"/>
                <w:szCs w:val="22"/>
              </w:rPr>
            </w:pPr>
            <w:r w:rsidRPr="00166DF6">
              <w:rPr>
                <w:sz w:val="22"/>
                <w:szCs w:val="22"/>
              </w:rPr>
              <w:t>Расходы по сомнительным долгам</w:t>
            </w:r>
          </w:p>
        </w:tc>
        <w:tc>
          <w:tcPr>
            <w:tcW w:w="1401" w:type="dxa"/>
            <w:vAlign w:val="center"/>
          </w:tcPr>
          <w:p w14:paraId="14EC6B75"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4CE332CE"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4320F7BB" w14:textId="77777777" w:rsidR="00166DF6" w:rsidRPr="00166DF6" w:rsidRDefault="00166DF6" w:rsidP="00166DF6">
            <w:pPr>
              <w:jc w:val="center"/>
            </w:pPr>
            <w:r w:rsidRPr="00166DF6">
              <w:rPr>
                <w:szCs w:val="20"/>
              </w:rPr>
              <w:t>0</w:t>
            </w:r>
          </w:p>
        </w:tc>
      </w:tr>
      <w:tr w:rsidR="00166DF6" w:rsidRPr="00166DF6" w14:paraId="714AF7FD" w14:textId="77777777" w:rsidTr="00293CC7">
        <w:trPr>
          <w:trHeight w:val="397"/>
        </w:trPr>
        <w:tc>
          <w:tcPr>
            <w:tcW w:w="908" w:type="dxa"/>
            <w:shd w:val="clear" w:color="auto" w:fill="auto"/>
            <w:noWrap/>
            <w:vAlign w:val="center"/>
            <w:hideMark/>
          </w:tcPr>
          <w:p w14:paraId="5D5D7AFB" w14:textId="77777777" w:rsidR="00166DF6" w:rsidRPr="00166DF6" w:rsidRDefault="00166DF6" w:rsidP="00166DF6">
            <w:pPr>
              <w:jc w:val="center"/>
              <w:rPr>
                <w:sz w:val="22"/>
                <w:szCs w:val="22"/>
              </w:rPr>
            </w:pPr>
            <w:r w:rsidRPr="00166DF6">
              <w:rPr>
                <w:sz w:val="22"/>
                <w:szCs w:val="22"/>
              </w:rPr>
              <w:t>1.7</w:t>
            </w:r>
          </w:p>
        </w:tc>
        <w:tc>
          <w:tcPr>
            <w:tcW w:w="4757" w:type="dxa"/>
            <w:shd w:val="clear" w:color="auto" w:fill="auto"/>
            <w:vAlign w:val="center"/>
            <w:hideMark/>
          </w:tcPr>
          <w:p w14:paraId="6643D9F4"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401" w:type="dxa"/>
            <w:vAlign w:val="center"/>
          </w:tcPr>
          <w:p w14:paraId="540D5F9F" w14:textId="77777777" w:rsidR="00166DF6" w:rsidRPr="00166DF6" w:rsidRDefault="00166DF6" w:rsidP="00166DF6">
            <w:pPr>
              <w:jc w:val="center"/>
              <w:rPr>
                <w:sz w:val="22"/>
                <w:szCs w:val="22"/>
              </w:rPr>
            </w:pPr>
            <w:r w:rsidRPr="00166DF6">
              <w:rPr>
                <w:szCs w:val="20"/>
              </w:rPr>
              <w:t>16 424</w:t>
            </w:r>
          </w:p>
        </w:tc>
        <w:tc>
          <w:tcPr>
            <w:tcW w:w="1500" w:type="dxa"/>
            <w:shd w:val="clear" w:color="auto" w:fill="auto"/>
            <w:noWrap/>
            <w:vAlign w:val="center"/>
          </w:tcPr>
          <w:p w14:paraId="201A4BE0" w14:textId="77777777" w:rsidR="00166DF6" w:rsidRPr="00166DF6" w:rsidRDefault="00166DF6" w:rsidP="00166DF6">
            <w:pPr>
              <w:jc w:val="center"/>
              <w:rPr>
                <w:szCs w:val="20"/>
              </w:rPr>
            </w:pPr>
            <w:r w:rsidRPr="00166DF6">
              <w:rPr>
                <w:szCs w:val="20"/>
              </w:rPr>
              <w:t>16 020</w:t>
            </w:r>
          </w:p>
        </w:tc>
        <w:tc>
          <w:tcPr>
            <w:tcW w:w="1271" w:type="dxa"/>
            <w:shd w:val="clear" w:color="auto" w:fill="auto"/>
            <w:noWrap/>
            <w:vAlign w:val="center"/>
          </w:tcPr>
          <w:p w14:paraId="2BDDA68B" w14:textId="77777777" w:rsidR="00166DF6" w:rsidRPr="00166DF6" w:rsidRDefault="00166DF6" w:rsidP="00166DF6">
            <w:pPr>
              <w:jc w:val="center"/>
            </w:pPr>
            <w:r w:rsidRPr="00166DF6">
              <w:rPr>
                <w:szCs w:val="20"/>
              </w:rPr>
              <w:t>-404</w:t>
            </w:r>
          </w:p>
        </w:tc>
      </w:tr>
      <w:tr w:rsidR="00166DF6" w:rsidRPr="00166DF6" w14:paraId="672603AF" w14:textId="77777777" w:rsidTr="00293CC7">
        <w:trPr>
          <w:trHeight w:val="686"/>
        </w:trPr>
        <w:tc>
          <w:tcPr>
            <w:tcW w:w="908" w:type="dxa"/>
            <w:shd w:val="clear" w:color="auto" w:fill="auto"/>
            <w:noWrap/>
            <w:vAlign w:val="center"/>
            <w:hideMark/>
          </w:tcPr>
          <w:p w14:paraId="6418886A" w14:textId="77777777" w:rsidR="00166DF6" w:rsidRPr="00166DF6" w:rsidRDefault="00166DF6" w:rsidP="00166DF6">
            <w:pPr>
              <w:jc w:val="center"/>
              <w:rPr>
                <w:sz w:val="22"/>
                <w:szCs w:val="22"/>
              </w:rPr>
            </w:pPr>
            <w:r w:rsidRPr="00166DF6">
              <w:rPr>
                <w:sz w:val="22"/>
                <w:szCs w:val="22"/>
              </w:rPr>
              <w:t>1.8</w:t>
            </w:r>
          </w:p>
        </w:tc>
        <w:tc>
          <w:tcPr>
            <w:tcW w:w="4757" w:type="dxa"/>
            <w:shd w:val="clear" w:color="auto" w:fill="auto"/>
            <w:noWrap/>
            <w:vAlign w:val="center"/>
            <w:hideMark/>
          </w:tcPr>
          <w:p w14:paraId="1C362CBE"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401" w:type="dxa"/>
            <w:vAlign w:val="center"/>
          </w:tcPr>
          <w:p w14:paraId="655F2D84"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0F621F83"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425F900C" w14:textId="77777777" w:rsidR="00166DF6" w:rsidRPr="00166DF6" w:rsidRDefault="00166DF6" w:rsidP="00166DF6">
            <w:pPr>
              <w:jc w:val="center"/>
            </w:pPr>
            <w:r w:rsidRPr="00166DF6">
              <w:rPr>
                <w:szCs w:val="20"/>
              </w:rPr>
              <w:t>0</w:t>
            </w:r>
          </w:p>
        </w:tc>
      </w:tr>
      <w:tr w:rsidR="00166DF6" w:rsidRPr="00166DF6" w14:paraId="2DA79F2E" w14:textId="77777777" w:rsidTr="00293CC7">
        <w:trPr>
          <w:trHeight w:val="356"/>
        </w:trPr>
        <w:tc>
          <w:tcPr>
            <w:tcW w:w="908" w:type="dxa"/>
            <w:shd w:val="clear" w:color="auto" w:fill="auto"/>
            <w:noWrap/>
            <w:vAlign w:val="center"/>
            <w:hideMark/>
          </w:tcPr>
          <w:p w14:paraId="38683CEC" w14:textId="77777777" w:rsidR="00166DF6" w:rsidRPr="00166DF6" w:rsidRDefault="00166DF6" w:rsidP="00166DF6">
            <w:pPr>
              <w:jc w:val="center"/>
              <w:rPr>
                <w:sz w:val="22"/>
                <w:szCs w:val="22"/>
              </w:rPr>
            </w:pPr>
          </w:p>
        </w:tc>
        <w:tc>
          <w:tcPr>
            <w:tcW w:w="4757" w:type="dxa"/>
            <w:shd w:val="clear" w:color="auto" w:fill="auto"/>
            <w:noWrap/>
            <w:vAlign w:val="center"/>
            <w:hideMark/>
          </w:tcPr>
          <w:p w14:paraId="11F5F63D" w14:textId="77777777" w:rsidR="00166DF6" w:rsidRPr="00166DF6" w:rsidRDefault="00166DF6" w:rsidP="00166DF6">
            <w:pPr>
              <w:rPr>
                <w:sz w:val="22"/>
                <w:szCs w:val="22"/>
              </w:rPr>
            </w:pPr>
            <w:r w:rsidRPr="00166DF6">
              <w:rPr>
                <w:sz w:val="22"/>
                <w:szCs w:val="22"/>
              </w:rPr>
              <w:t>ИТОГО</w:t>
            </w:r>
          </w:p>
        </w:tc>
        <w:tc>
          <w:tcPr>
            <w:tcW w:w="1401" w:type="dxa"/>
            <w:vAlign w:val="center"/>
          </w:tcPr>
          <w:p w14:paraId="23F44719" w14:textId="77777777" w:rsidR="00166DF6" w:rsidRPr="00166DF6" w:rsidRDefault="00166DF6" w:rsidP="00166DF6">
            <w:pPr>
              <w:jc w:val="center"/>
              <w:rPr>
                <w:sz w:val="22"/>
                <w:szCs w:val="22"/>
              </w:rPr>
            </w:pPr>
            <w:r w:rsidRPr="00166DF6">
              <w:rPr>
                <w:szCs w:val="20"/>
              </w:rPr>
              <w:t>20 050</w:t>
            </w:r>
          </w:p>
        </w:tc>
        <w:tc>
          <w:tcPr>
            <w:tcW w:w="1500" w:type="dxa"/>
            <w:shd w:val="clear" w:color="auto" w:fill="auto"/>
            <w:noWrap/>
            <w:vAlign w:val="center"/>
          </w:tcPr>
          <w:p w14:paraId="6D5841C0" w14:textId="77777777" w:rsidR="00166DF6" w:rsidRPr="00166DF6" w:rsidRDefault="00166DF6" w:rsidP="00166DF6">
            <w:pPr>
              <w:jc w:val="center"/>
              <w:rPr>
                <w:szCs w:val="20"/>
              </w:rPr>
            </w:pPr>
            <w:r w:rsidRPr="00166DF6">
              <w:rPr>
                <w:szCs w:val="20"/>
              </w:rPr>
              <w:t>19 512</w:t>
            </w:r>
          </w:p>
        </w:tc>
        <w:tc>
          <w:tcPr>
            <w:tcW w:w="1271" w:type="dxa"/>
            <w:shd w:val="clear" w:color="auto" w:fill="auto"/>
            <w:noWrap/>
            <w:vAlign w:val="center"/>
          </w:tcPr>
          <w:p w14:paraId="6DDF6160" w14:textId="77777777" w:rsidR="00166DF6" w:rsidRPr="00166DF6" w:rsidRDefault="00166DF6" w:rsidP="00166DF6">
            <w:pPr>
              <w:jc w:val="center"/>
            </w:pPr>
            <w:r w:rsidRPr="00166DF6">
              <w:rPr>
                <w:szCs w:val="20"/>
              </w:rPr>
              <w:t>-538</w:t>
            </w:r>
          </w:p>
        </w:tc>
      </w:tr>
      <w:tr w:rsidR="00166DF6" w:rsidRPr="00166DF6" w14:paraId="71132B53" w14:textId="77777777" w:rsidTr="00293CC7">
        <w:trPr>
          <w:trHeight w:val="356"/>
        </w:trPr>
        <w:tc>
          <w:tcPr>
            <w:tcW w:w="908" w:type="dxa"/>
            <w:shd w:val="clear" w:color="auto" w:fill="auto"/>
            <w:noWrap/>
            <w:vAlign w:val="center"/>
            <w:hideMark/>
          </w:tcPr>
          <w:p w14:paraId="12927291" w14:textId="77777777" w:rsidR="00166DF6" w:rsidRPr="00166DF6" w:rsidRDefault="00166DF6" w:rsidP="00166DF6">
            <w:pPr>
              <w:jc w:val="center"/>
              <w:rPr>
                <w:sz w:val="22"/>
                <w:szCs w:val="22"/>
              </w:rPr>
            </w:pPr>
            <w:r w:rsidRPr="00166DF6">
              <w:rPr>
                <w:sz w:val="22"/>
                <w:szCs w:val="22"/>
              </w:rPr>
              <w:t>2</w:t>
            </w:r>
          </w:p>
        </w:tc>
        <w:tc>
          <w:tcPr>
            <w:tcW w:w="4757" w:type="dxa"/>
            <w:shd w:val="clear" w:color="auto" w:fill="auto"/>
            <w:noWrap/>
            <w:vAlign w:val="center"/>
            <w:hideMark/>
          </w:tcPr>
          <w:p w14:paraId="1741E9C3" w14:textId="77777777" w:rsidR="00166DF6" w:rsidRPr="00166DF6" w:rsidRDefault="00166DF6" w:rsidP="00166DF6">
            <w:pPr>
              <w:rPr>
                <w:sz w:val="22"/>
                <w:szCs w:val="22"/>
              </w:rPr>
            </w:pPr>
            <w:r w:rsidRPr="00166DF6">
              <w:rPr>
                <w:sz w:val="22"/>
                <w:szCs w:val="22"/>
              </w:rPr>
              <w:t>Налог на прибыль</w:t>
            </w:r>
          </w:p>
        </w:tc>
        <w:tc>
          <w:tcPr>
            <w:tcW w:w="1401" w:type="dxa"/>
            <w:vAlign w:val="center"/>
          </w:tcPr>
          <w:p w14:paraId="56B1A372"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77D842CC"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3E878C03" w14:textId="77777777" w:rsidR="00166DF6" w:rsidRPr="00166DF6" w:rsidRDefault="00166DF6" w:rsidP="00166DF6">
            <w:pPr>
              <w:jc w:val="center"/>
            </w:pPr>
            <w:r w:rsidRPr="00166DF6">
              <w:rPr>
                <w:szCs w:val="20"/>
              </w:rPr>
              <w:t>0</w:t>
            </w:r>
          </w:p>
        </w:tc>
      </w:tr>
      <w:tr w:rsidR="00166DF6" w:rsidRPr="00166DF6" w14:paraId="23731B2C" w14:textId="77777777" w:rsidTr="00293CC7">
        <w:trPr>
          <w:trHeight w:val="1072"/>
        </w:trPr>
        <w:tc>
          <w:tcPr>
            <w:tcW w:w="908" w:type="dxa"/>
            <w:shd w:val="clear" w:color="auto" w:fill="auto"/>
            <w:noWrap/>
            <w:vAlign w:val="center"/>
            <w:hideMark/>
          </w:tcPr>
          <w:p w14:paraId="07720000" w14:textId="77777777" w:rsidR="00166DF6" w:rsidRPr="00166DF6" w:rsidRDefault="00166DF6" w:rsidP="00166DF6">
            <w:pPr>
              <w:jc w:val="center"/>
              <w:rPr>
                <w:sz w:val="22"/>
                <w:szCs w:val="22"/>
              </w:rPr>
            </w:pPr>
            <w:r w:rsidRPr="00166DF6">
              <w:rPr>
                <w:sz w:val="22"/>
                <w:szCs w:val="22"/>
              </w:rPr>
              <w:t>3</w:t>
            </w:r>
          </w:p>
        </w:tc>
        <w:tc>
          <w:tcPr>
            <w:tcW w:w="4757" w:type="dxa"/>
            <w:shd w:val="clear" w:color="auto" w:fill="auto"/>
            <w:noWrap/>
            <w:vAlign w:val="center"/>
            <w:hideMark/>
          </w:tcPr>
          <w:p w14:paraId="3B76A265"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5140BE7A"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3BD83A98" w14:textId="77777777" w:rsidR="00166DF6" w:rsidRPr="00166DF6" w:rsidRDefault="00166DF6" w:rsidP="00166DF6">
            <w:pPr>
              <w:jc w:val="center"/>
              <w:rPr>
                <w:szCs w:val="20"/>
              </w:rPr>
            </w:pPr>
            <w:r w:rsidRPr="00166DF6">
              <w:rPr>
                <w:szCs w:val="20"/>
              </w:rPr>
              <w:t>0</w:t>
            </w:r>
          </w:p>
        </w:tc>
        <w:tc>
          <w:tcPr>
            <w:tcW w:w="1271" w:type="dxa"/>
            <w:shd w:val="clear" w:color="auto" w:fill="auto"/>
            <w:noWrap/>
            <w:vAlign w:val="center"/>
          </w:tcPr>
          <w:p w14:paraId="714C9EC0" w14:textId="77777777" w:rsidR="00166DF6" w:rsidRPr="00166DF6" w:rsidRDefault="00166DF6" w:rsidP="00166DF6">
            <w:pPr>
              <w:jc w:val="center"/>
            </w:pPr>
            <w:r w:rsidRPr="00166DF6">
              <w:rPr>
                <w:szCs w:val="20"/>
              </w:rPr>
              <w:t>0</w:t>
            </w:r>
          </w:p>
        </w:tc>
      </w:tr>
      <w:tr w:rsidR="00166DF6" w:rsidRPr="00166DF6" w14:paraId="11CAB376" w14:textId="77777777" w:rsidTr="00293CC7">
        <w:trPr>
          <w:trHeight w:val="713"/>
        </w:trPr>
        <w:tc>
          <w:tcPr>
            <w:tcW w:w="908" w:type="dxa"/>
            <w:shd w:val="clear" w:color="auto" w:fill="auto"/>
            <w:noWrap/>
            <w:vAlign w:val="center"/>
            <w:hideMark/>
          </w:tcPr>
          <w:p w14:paraId="11E61E5C" w14:textId="77777777" w:rsidR="00166DF6" w:rsidRPr="00166DF6" w:rsidRDefault="00166DF6" w:rsidP="00166DF6">
            <w:pPr>
              <w:jc w:val="center"/>
            </w:pPr>
            <w:r w:rsidRPr="00166DF6">
              <w:t>4</w:t>
            </w:r>
          </w:p>
        </w:tc>
        <w:tc>
          <w:tcPr>
            <w:tcW w:w="4757" w:type="dxa"/>
            <w:shd w:val="clear" w:color="auto" w:fill="auto"/>
            <w:vAlign w:val="center"/>
            <w:hideMark/>
          </w:tcPr>
          <w:p w14:paraId="44276BD0" w14:textId="77777777" w:rsidR="00166DF6" w:rsidRPr="00166DF6" w:rsidRDefault="00166DF6" w:rsidP="00166DF6">
            <w:pPr>
              <w:autoSpaceDE w:val="0"/>
              <w:autoSpaceDN w:val="0"/>
              <w:adjustRightInd w:val="0"/>
              <w:jc w:val="both"/>
            </w:pPr>
            <w:r w:rsidRPr="00166DF6">
              <w:t>Итого неподконтрольных расходов</w:t>
            </w:r>
          </w:p>
        </w:tc>
        <w:tc>
          <w:tcPr>
            <w:tcW w:w="1401" w:type="dxa"/>
            <w:vAlign w:val="center"/>
          </w:tcPr>
          <w:p w14:paraId="375FF3D6" w14:textId="77777777" w:rsidR="00166DF6" w:rsidRPr="00166DF6" w:rsidRDefault="00166DF6" w:rsidP="00166DF6">
            <w:pPr>
              <w:jc w:val="center"/>
              <w:rPr>
                <w:szCs w:val="20"/>
              </w:rPr>
            </w:pPr>
            <w:r w:rsidRPr="00166DF6">
              <w:rPr>
                <w:szCs w:val="20"/>
              </w:rPr>
              <w:t>20 050</w:t>
            </w:r>
          </w:p>
        </w:tc>
        <w:tc>
          <w:tcPr>
            <w:tcW w:w="1500" w:type="dxa"/>
            <w:shd w:val="clear" w:color="auto" w:fill="auto"/>
            <w:noWrap/>
            <w:vAlign w:val="center"/>
          </w:tcPr>
          <w:p w14:paraId="771A3A72" w14:textId="77777777" w:rsidR="00166DF6" w:rsidRPr="00166DF6" w:rsidRDefault="00166DF6" w:rsidP="00166DF6">
            <w:pPr>
              <w:jc w:val="center"/>
              <w:rPr>
                <w:szCs w:val="20"/>
              </w:rPr>
            </w:pPr>
            <w:r w:rsidRPr="00166DF6">
              <w:rPr>
                <w:szCs w:val="20"/>
              </w:rPr>
              <w:t>19 512</w:t>
            </w:r>
          </w:p>
        </w:tc>
        <w:tc>
          <w:tcPr>
            <w:tcW w:w="1271" w:type="dxa"/>
            <w:shd w:val="clear" w:color="auto" w:fill="auto"/>
            <w:noWrap/>
            <w:vAlign w:val="center"/>
          </w:tcPr>
          <w:p w14:paraId="44412239" w14:textId="77777777" w:rsidR="00166DF6" w:rsidRPr="00166DF6" w:rsidRDefault="00166DF6" w:rsidP="00166DF6">
            <w:pPr>
              <w:jc w:val="center"/>
            </w:pPr>
            <w:r w:rsidRPr="00166DF6">
              <w:rPr>
                <w:szCs w:val="20"/>
              </w:rPr>
              <w:t>-538</w:t>
            </w:r>
          </w:p>
        </w:tc>
      </w:tr>
    </w:tbl>
    <w:p w14:paraId="285365AC" w14:textId="77777777" w:rsidR="00166DF6" w:rsidRPr="00166DF6" w:rsidRDefault="00166DF6" w:rsidP="00166DF6">
      <w:pPr>
        <w:spacing w:after="160"/>
        <w:rPr>
          <w:szCs w:val="20"/>
        </w:rPr>
      </w:pPr>
      <w:r w:rsidRPr="00166DF6">
        <w:rPr>
          <w:szCs w:val="20"/>
        </w:rPr>
        <w:br w:type="page"/>
      </w:r>
    </w:p>
    <w:p w14:paraId="22704CFB" w14:textId="77777777" w:rsidR="00166DF6" w:rsidRPr="00166DF6" w:rsidRDefault="00166DF6" w:rsidP="00166DF6">
      <w:pPr>
        <w:tabs>
          <w:tab w:val="left" w:pos="1890"/>
        </w:tabs>
        <w:ind w:left="1080" w:right="-1"/>
        <w:jc w:val="right"/>
        <w:rPr>
          <w:sz w:val="28"/>
          <w:szCs w:val="28"/>
        </w:rPr>
      </w:pPr>
      <w:r w:rsidRPr="00166DF6">
        <w:rPr>
          <w:sz w:val="28"/>
          <w:szCs w:val="28"/>
        </w:rPr>
        <w:lastRenderedPageBreak/>
        <w:t>Таблица 15</w:t>
      </w:r>
    </w:p>
    <w:p w14:paraId="4945F653" w14:textId="77777777" w:rsidR="00166DF6" w:rsidRPr="00166DF6" w:rsidRDefault="00166DF6" w:rsidP="00166DF6">
      <w:pPr>
        <w:jc w:val="center"/>
        <w:rPr>
          <w:sz w:val="28"/>
          <w:szCs w:val="28"/>
        </w:rPr>
      </w:pPr>
      <w:r w:rsidRPr="00166DF6">
        <w:rPr>
          <w:b/>
          <w:sz w:val="28"/>
          <w:szCs w:val="28"/>
        </w:rPr>
        <w:t>Реестр расходов на приобретение энергетических ресурсов, холодной воды и теплоносителя</w:t>
      </w:r>
    </w:p>
    <w:p w14:paraId="1C07B063" w14:textId="77777777" w:rsidR="00166DF6" w:rsidRPr="00166DF6" w:rsidRDefault="00166DF6" w:rsidP="00166DF6">
      <w:pPr>
        <w:ind w:firstLine="851"/>
        <w:jc w:val="right"/>
        <w:rPr>
          <w:szCs w:val="20"/>
        </w:rPr>
      </w:pPr>
      <w:r w:rsidRPr="00166DF6">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166DF6" w:rsidRPr="00166DF6" w14:paraId="2C67318E" w14:textId="77777777" w:rsidTr="00293CC7">
        <w:trPr>
          <w:trHeight w:val="795"/>
        </w:trPr>
        <w:tc>
          <w:tcPr>
            <w:tcW w:w="911" w:type="dxa"/>
            <w:shd w:val="clear" w:color="auto" w:fill="auto"/>
            <w:vAlign w:val="center"/>
            <w:hideMark/>
          </w:tcPr>
          <w:p w14:paraId="6E067E75" w14:textId="77777777" w:rsidR="00166DF6" w:rsidRPr="00166DF6" w:rsidRDefault="00166DF6" w:rsidP="00166DF6">
            <w:pPr>
              <w:jc w:val="center"/>
            </w:pPr>
            <w:r w:rsidRPr="00166DF6">
              <w:t>№ п/п</w:t>
            </w:r>
          </w:p>
        </w:tc>
        <w:tc>
          <w:tcPr>
            <w:tcW w:w="4471" w:type="dxa"/>
            <w:shd w:val="clear" w:color="auto" w:fill="auto"/>
            <w:vAlign w:val="center"/>
            <w:hideMark/>
          </w:tcPr>
          <w:p w14:paraId="0A2E4D10" w14:textId="77777777" w:rsidR="00166DF6" w:rsidRPr="00166DF6" w:rsidRDefault="00166DF6" w:rsidP="00166DF6">
            <w:pPr>
              <w:jc w:val="center"/>
            </w:pPr>
            <w:r w:rsidRPr="00166DF6">
              <w:t>Наименование ресурса</w:t>
            </w:r>
          </w:p>
        </w:tc>
        <w:tc>
          <w:tcPr>
            <w:tcW w:w="1417" w:type="dxa"/>
            <w:vAlign w:val="center"/>
          </w:tcPr>
          <w:p w14:paraId="2D4F0A59" w14:textId="77777777" w:rsidR="00166DF6" w:rsidRPr="00166DF6" w:rsidRDefault="00166DF6" w:rsidP="00166DF6">
            <w:pPr>
              <w:jc w:val="center"/>
              <w:rPr>
                <w:sz w:val="20"/>
                <w:szCs w:val="20"/>
              </w:rPr>
            </w:pPr>
            <w:r w:rsidRPr="00166DF6">
              <w:rPr>
                <w:sz w:val="20"/>
                <w:szCs w:val="20"/>
              </w:rPr>
              <w:t>Утверждено на 2022 год</w:t>
            </w:r>
          </w:p>
        </w:tc>
        <w:tc>
          <w:tcPr>
            <w:tcW w:w="1531" w:type="dxa"/>
            <w:shd w:val="clear" w:color="auto" w:fill="auto"/>
            <w:vAlign w:val="center"/>
          </w:tcPr>
          <w:p w14:paraId="4C4CC043"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276" w:type="dxa"/>
            <w:vAlign w:val="center"/>
          </w:tcPr>
          <w:p w14:paraId="3778B291"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6241886A" w14:textId="77777777" w:rsidTr="00293CC7">
        <w:trPr>
          <w:trHeight w:val="427"/>
        </w:trPr>
        <w:tc>
          <w:tcPr>
            <w:tcW w:w="911" w:type="dxa"/>
            <w:shd w:val="clear" w:color="auto" w:fill="auto"/>
            <w:vAlign w:val="center"/>
            <w:hideMark/>
          </w:tcPr>
          <w:p w14:paraId="0DE4D600" w14:textId="77777777" w:rsidR="00166DF6" w:rsidRPr="00166DF6" w:rsidRDefault="00166DF6" w:rsidP="00166DF6">
            <w:pPr>
              <w:jc w:val="center"/>
            </w:pPr>
            <w:r w:rsidRPr="00166DF6">
              <w:t>1</w:t>
            </w:r>
          </w:p>
        </w:tc>
        <w:tc>
          <w:tcPr>
            <w:tcW w:w="4471" w:type="dxa"/>
            <w:shd w:val="clear" w:color="auto" w:fill="auto"/>
            <w:vAlign w:val="center"/>
            <w:hideMark/>
          </w:tcPr>
          <w:p w14:paraId="1EF2876F" w14:textId="77777777" w:rsidR="00166DF6" w:rsidRPr="00166DF6" w:rsidRDefault="00166DF6" w:rsidP="00166DF6">
            <w:r w:rsidRPr="00166DF6">
              <w:t>Расходы на топливо</w:t>
            </w:r>
          </w:p>
        </w:tc>
        <w:tc>
          <w:tcPr>
            <w:tcW w:w="1417" w:type="dxa"/>
            <w:vAlign w:val="center"/>
          </w:tcPr>
          <w:p w14:paraId="59426119" w14:textId="77777777" w:rsidR="00166DF6" w:rsidRPr="00166DF6" w:rsidRDefault="00166DF6" w:rsidP="00166DF6">
            <w:pPr>
              <w:jc w:val="center"/>
              <w:rPr>
                <w:szCs w:val="20"/>
              </w:rPr>
            </w:pPr>
            <w:r w:rsidRPr="00166DF6">
              <w:rPr>
                <w:szCs w:val="20"/>
              </w:rPr>
              <w:t>0</w:t>
            </w:r>
          </w:p>
        </w:tc>
        <w:tc>
          <w:tcPr>
            <w:tcW w:w="1531" w:type="dxa"/>
            <w:shd w:val="clear" w:color="auto" w:fill="auto"/>
            <w:vAlign w:val="center"/>
          </w:tcPr>
          <w:p w14:paraId="6293E9A0" w14:textId="77777777" w:rsidR="00166DF6" w:rsidRPr="00166DF6" w:rsidRDefault="00166DF6" w:rsidP="00166DF6">
            <w:pPr>
              <w:jc w:val="center"/>
              <w:rPr>
                <w:szCs w:val="20"/>
              </w:rPr>
            </w:pPr>
            <w:r w:rsidRPr="00166DF6">
              <w:rPr>
                <w:szCs w:val="20"/>
              </w:rPr>
              <w:t>0</w:t>
            </w:r>
          </w:p>
        </w:tc>
        <w:tc>
          <w:tcPr>
            <w:tcW w:w="1276" w:type="dxa"/>
            <w:vAlign w:val="center"/>
          </w:tcPr>
          <w:p w14:paraId="5F768E64" w14:textId="77777777" w:rsidR="00166DF6" w:rsidRPr="00166DF6" w:rsidRDefault="00166DF6" w:rsidP="00166DF6">
            <w:pPr>
              <w:jc w:val="center"/>
            </w:pPr>
            <w:r w:rsidRPr="00166DF6">
              <w:t>0</w:t>
            </w:r>
          </w:p>
        </w:tc>
      </w:tr>
      <w:tr w:rsidR="00166DF6" w:rsidRPr="00166DF6" w14:paraId="23FF82AD" w14:textId="77777777" w:rsidTr="00293CC7">
        <w:trPr>
          <w:trHeight w:val="479"/>
        </w:trPr>
        <w:tc>
          <w:tcPr>
            <w:tcW w:w="911" w:type="dxa"/>
            <w:shd w:val="clear" w:color="auto" w:fill="auto"/>
            <w:vAlign w:val="center"/>
            <w:hideMark/>
          </w:tcPr>
          <w:p w14:paraId="071B2E8A" w14:textId="77777777" w:rsidR="00166DF6" w:rsidRPr="00166DF6" w:rsidRDefault="00166DF6" w:rsidP="00166DF6">
            <w:pPr>
              <w:jc w:val="center"/>
            </w:pPr>
            <w:r w:rsidRPr="00166DF6">
              <w:t>2</w:t>
            </w:r>
          </w:p>
        </w:tc>
        <w:tc>
          <w:tcPr>
            <w:tcW w:w="4471" w:type="dxa"/>
            <w:shd w:val="clear" w:color="auto" w:fill="auto"/>
            <w:vAlign w:val="center"/>
            <w:hideMark/>
          </w:tcPr>
          <w:p w14:paraId="38D52A6B" w14:textId="77777777" w:rsidR="00166DF6" w:rsidRPr="00166DF6" w:rsidRDefault="00166DF6" w:rsidP="00166DF6">
            <w:r w:rsidRPr="00166DF6">
              <w:t>Расходы на электрическую энергию</w:t>
            </w:r>
          </w:p>
        </w:tc>
        <w:tc>
          <w:tcPr>
            <w:tcW w:w="1417" w:type="dxa"/>
            <w:vAlign w:val="center"/>
          </w:tcPr>
          <w:p w14:paraId="64C90CE2" w14:textId="77777777" w:rsidR="00166DF6" w:rsidRPr="00166DF6" w:rsidRDefault="00166DF6" w:rsidP="00166DF6">
            <w:pPr>
              <w:jc w:val="center"/>
              <w:rPr>
                <w:szCs w:val="20"/>
              </w:rPr>
            </w:pPr>
            <w:r w:rsidRPr="00166DF6">
              <w:rPr>
                <w:szCs w:val="20"/>
              </w:rPr>
              <w:t>439</w:t>
            </w:r>
          </w:p>
        </w:tc>
        <w:tc>
          <w:tcPr>
            <w:tcW w:w="1531" w:type="dxa"/>
            <w:shd w:val="clear" w:color="auto" w:fill="auto"/>
            <w:vAlign w:val="center"/>
          </w:tcPr>
          <w:p w14:paraId="100014EB" w14:textId="77777777" w:rsidR="00166DF6" w:rsidRPr="00166DF6" w:rsidRDefault="00166DF6" w:rsidP="00166DF6">
            <w:pPr>
              <w:jc w:val="center"/>
              <w:rPr>
                <w:szCs w:val="20"/>
              </w:rPr>
            </w:pPr>
            <w:r w:rsidRPr="00166DF6">
              <w:rPr>
                <w:szCs w:val="20"/>
              </w:rPr>
              <w:t>488</w:t>
            </w:r>
          </w:p>
        </w:tc>
        <w:tc>
          <w:tcPr>
            <w:tcW w:w="1276" w:type="dxa"/>
            <w:vAlign w:val="center"/>
          </w:tcPr>
          <w:p w14:paraId="6E2F348A" w14:textId="77777777" w:rsidR="00166DF6" w:rsidRPr="00166DF6" w:rsidRDefault="00166DF6" w:rsidP="00166DF6">
            <w:pPr>
              <w:jc w:val="center"/>
            </w:pPr>
            <w:r w:rsidRPr="00166DF6">
              <w:rPr>
                <w:szCs w:val="20"/>
              </w:rPr>
              <w:t>49</w:t>
            </w:r>
          </w:p>
        </w:tc>
      </w:tr>
      <w:tr w:rsidR="00166DF6" w:rsidRPr="00166DF6" w14:paraId="7A37D83F" w14:textId="77777777" w:rsidTr="00293CC7">
        <w:trPr>
          <w:trHeight w:val="427"/>
        </w:trPr>
        <w:tc>
          <w:tcPr>
            <w:tcW w:w="911" w:type="dxa"/>
            <w:shd w:val="clear" w:color="auto" w:fill="auto"/>
            <w:vAlign w:val="center"/>
            <w:hideMark/>
          </w:tcPr>
          <w:p w14:paraId="1C44FA18" w14:textId="77777777" w:rsidR="00166DF6" w:rsidRPr="00166DF6" w:rsidRDefault="00166DF6" w:rsidP="00166DF6">
            <w:pPr>
              <w:jc w:val="center"/>
            </w:pPr>
            <w:r w:rsidRPr="00166DF6">
              <w:t>3</w:t>
            </w:r>
          </w:p>
        </w:tc>
        <w:tc>
          <w:tcPr>
            <w:tcW w:w="4471" w:type="dxa"/>
            <w:shd w:val="clear" w:color="auto" w:fill="auto"/>
            <w:vAlign w:val="center"/>
            <w:hideMark/>
          </w:tcPr>
          <w:p w14:paraId="1D3B3CFE" w14:textId="77777777" w:rsidR="00166DF6" w:rsidRPr="00166DF6" w:rsidRDefault="00166DF6" w:rsidP="00166DF6">
            <w:r w:rsidRPr="00166DF6">
              <w:t>Расходы на тепловую энергию</w:t>
            </w:r>
          </w:p>
        </w:tc>
        <w:tc>
          <w:tcPr>
            <w:tcW w:w="1417" w:type="dxa"/>
            <w:vAlign w:val="center"/>
          </w:tcPr>
          <w:p w14:paraId="049FA0B0" w14:textId="77777777" w:rsidR="00166DF6" w:rsidRPr="00166DF6" w:rsidRDefault="00166DF6" w:rsidP="00166DF6">
            <w:pPr>
              <w:jc w:val="center"/>
              <w:rPr>
                <w:szCs w:val="20"/>
              </w:rPr>
            </w:pPr>
            <w:r w:rsidRPr="00166DF6">
              <w:rPr>
                <w:szCs w:val="20"/>
              </w:rPr>
              <w:t>32 887</w:t>
            </w:r>
          </w:p>
        </w:tc>
        <w:tc>
          <w:tcPr>
            <w:tcW w:w="1531" w:type="dxa"/>
            <w:shd w:val="clear" w:color="auto" w:fill="auto"/>
            <w:vAlign w:val="center"/>
          </w:tcPr>
          <w:p w14:paraId="7AE42D31" w14:textId="77777777" w:rsidR="00166DF6" w:rsidRPr="00166DF6" w:rsidRDefault="00166DF6" w:rsidP="00166DF6">
            <w:pPr>
              <w:jc w:val="center"/>
              <w:rPr>
                <w:szCs w:val="20"/>
              </w:rPr>
            </w:pPr>
            <w:r w:rsidRPr="00166DF6">
              <w:rPr>
                <w:szCs w:val="20"/>
              </w:rPr>
              <w:t>35 887</w:t>
            </w:r>
          </w:p>
        </w:tc>
        <w:tc>
          <w:tcPr>
            <w:tcW w:w="1276" w:type="dxa"/>
            <w:vAlign w:val="center"/>
          </w:tcPr>
          <w:p w14:paraId="1EA6A5EB" w14:textId="77777777" w:rsidR="00166DF6" w:rsidRPr="00166DF6" w:rsidRDefault="00166DF6" w:rsidP="00166DF6">
            <w:pPr>
              <w:jc w:val="center"/>
            </w:pPr>
            <w:r w:rsidRPr="00166DF6">
              <w:rPr>
                <w:szCs w:val="20"/>
              </w:rPr>
              <w:t>3 000</w:t>
            </w:r>
          </w:p>
        </w:tc>
      </w:tr>
      <w:tr w:rsidR="00166DF6" w:rsidRPr="00166DF6" w14:paraId="1B0277C3" w14:textId="77777777" w:rsidTr="00293CC7">
        <w:trPr>
          <w:trHeight w:val="427"/>
        </w:trPr>
        <w:tc>
          <w:tcPr>
            <w:tcW w:w="911" w:type="dxa"/>
            <w:shd w:val="clear" w:color="auto" w:fill="auto"/>
            <w:vAlign w:val="center"/>
            <w:hideMark/>
          </w:tcPr>
          <w:p w14:paraId="4B6FEBB6" w14:textId="77777777" w:rsidR="00166DF6" w:rsidRPr="00166DF6" w:rsidRDefault="00166DF6" w:rsidP="00166DF6">
            <w:pPr>
              <w:jc w:val="center"/>
            </w:pPr>
            <w:r w:rsidRPr="00166DF6">
              <w:t>4</w:t>
            </w:r>
          </w:p>
        </w:tc>
        <w:tc>
          <w:tcPr>
            <w:tcW w:w="4471" w:type="dxa"/>
            <w:shd w:val="clear" w:color="auto" w:fill="auto"/>
            <w:vAlign w:val="center"/>
            <w:hideMark/>
          </w:tcPr>
          <w:p w14:paraId="1FB284A7" w14:textId="77777777" w:rsidR="00166DF6" w:rsidRPr="00166DF6" w:rsidRDefault="00166DF6" w:rsidP="00166DF6">
            <w:r w:rsidRPr="00166DF6">
              <w:t>Расходы на холодную воду</w:t>
            </w:r>
          </w:p>
        </w:tc>
        <w:tc>
          <w:tcPr>
            <w:tcW w:w="1417" w:type="dxa"/>
            <w:vAlign w:val="center"/>
          </w:tcPr>
          <w:p w14:paraId="1E97C4D9" w14:textId="77777777" w:rsidR="00166DF6" w:rsidRPr="00166DF6" w:rsidRDefault="00166DF6" w:rsidP="00166DF6">
            <w:pPr>
              <w:jc w:val="center"/>
              <w:rPr>
                <w:szCs w:val="20"/>
              </w:rPr>
            </w:pPr>
            <w:r w:rsidRPr="00166DF6">
              <w:rPr>
                <w:szCs w:val="20"/>
              </w:rPr>
              <w:t>0</w:t>
            </w:r>
          </w:p>
        </w:tc>
        <w:tc>
          <w:tcPr>
            <w:tcW w:w="1531" w:type="dxa"/>
            <w:shd w:val="clear" w:color="auto" w:fill="auto"/>
            <w:vAlign w:val="center"/>
          </w:tcPr>
          <w:p w14:paraId="3F678BEE" w14:textId="77777777" w:rsidR="00166DF6" w:rsidRPr="00166DF6" w:rsidRDefault="00166DF6" w:rsidP="00166DF6">
            <w:pPr>
              <w:jc w:val="center"/>
              <w:rPr>
                <w:szCs w:val="20"/>
              </w:rPr>
            </w:pPr>
            <w:r w:rsidRPr="00166DF6">
              <w:rPr>
                <w:szCs w:val="20"/>
              </w:rPr>
              <w:t>0</w:t>
            </w:r>
          </w:p>
        </w:tc>
        <w:tc>
          <w:tcPr>
            <w:tcW w:w="1276" w:type="dxa"/>
            <w:vAlign w:val="center"/>
          </w:tcPr>
          <w:p w14:paraId="026FEDCD" w14:textId="77777777" w:rsidR="00166DF6" w:rsidRPr="00166DF6" w:rsidRDefault="00166DF6" w:rsidP="00166DF6">
            <w:pPr>
              <w:jc w:val="center"/>
            </w:pPr>
            <w:r w:rsidRPr="00166DF6">
              <w:rPr>
                <w:szCs w:val="20"/>
              </w:rPr>
              <w:t>0</w:t>
            </w:r>
          </w:p>
        </w:tc>
      </w:tr>
      <w:tr w:rsidR="00166DF6" w:rsidRPr="00166DF6" w14:paraId="65F49F12" w14:textId="77777777" w:rsidTr="00293CC7">
        <w:trPr>
          <w:trHeight w:val="70"/>
        </w:trPr>
        <w:tc>
          <w:tcPr>
            <w:tcW w:w="911" w:type="dxa"/>
            <w:shd w:val="clear" w:color="auto" w:fill="auto"/>
            <w:vAlign w:val="center"/>
            <w:hideMark/>
          </w:tcPr>
          <w:p w14:paraId="48B946B6" w14:textId="77777777" w:rsidR="00166DF6" w:rsidRPr="00166DF6" w:rsidRDefault="00166DF6" w:rsidP="00166DF6">
            <w:pPr>
              <w:jc w:val="center"/>
            </w:pPr>
            <w:r w:rsidRPr="00166DF6">
              <w:t>5</w:t>
            </w:r>
          </w:p>
        </w:tc>
        <w:tc>
          <w:tcPr>
            <w:tcW w:w="4471" w:type="dxa"/>
            <w:shd w:val="clear" w:color="auto" w:fill="auto"/>
            <w:vAlign w:val="center"/>
            <w:hideMark/>
          </w:tcPr>
          <w:p w14:paraId="06DAA0EB" w14:textId="77777777" w:rsidR="00166DF6" w:rsidRPr="00166DF6" w:rsidRDefault="00166DF6" w:rsidP="00166DF6">
            <w:r w:rsidRPr="00166DF6">
              <w:t>Расходы на теплоноситель</w:t>
            </w:r>
          </w:p>
        </w:tc>
        <w:tc>
          <w:tcPr>
            <w:tcW w:w="1417" w:type="dxa"/>
            <w:vAlign w:val="center"/>
          </w:tcPr>
          <w:p w14:paraId="0C5C00F6" w14:textId="77777777" w:rsidR="00166DF6" w:rsidRPr="00166DF6" w:rsidRDefault="00166DF6" w:rsidP="00166DF6">
            <w:pPr>
              <w:jc w:val="center"/>
              <w:rPr>
                <w:szCs w:val="20"/>
              </w:rPr>
            </w:pPr>
            <w:r w:rsidRPr="00166DF6">
              <w:rPr>
                <w:szCs w:val="20"/>
              </w:rPr>
              <w:t>1 120</w:t>
            </w:r>
          </w:p>
        </w:tc>
        <w:tc>
          <w:tcPr>
            <w:tcW w:w="1531" w:type="dxa"/>
            <w:shd w:val="clear" w:color="auto" w:fill="auto"/>
            <w:vAlign w:val="center"/>
          </w:tcPr>
          <w:p w14:paraId="409D8993" w14:textId="77777777" w:rsidR="00166DF6" w:rsidRPr="00166DF6" w:rsidRDefault="00166DF6" w:rsidP="00166DF6">
            <w:pPr>
              <w:jc w:val="center"/>
              <w:rPr>
                <w:szCs w:val="20"/>
              </w:rPr>
            </w:pPr>
            <w:r w:rsidRPr="00166DF6">
              <w:rPr>
                <w:szCs w:val="20"/>
              </w:rPr>
              <w:t>1 251</w:t>
            </w:r>
          </w:p>
        </w:tc>
        <w:tc>
          <w:tcPr>
            <w:tcW w:w="1276" w:type="dxa"/>
            <w:vAlign w:val="center"/>
          </w:tcPr>
          <w:p w14:paraId="76B3ACAF" w14:textId="77777777" w:rsidR="00166DF6" w:rsidRPr="00166DF6" w:rsidRDefault="00166DF6" w:rsidP="00166DF6">
            <w:pPr>
              <w:jc w:val="center"/>
            </w:pPr>
            <w:r w:rsidRPr="00166DF6">
              <w:rPr>
                <w:szCs w:val="20"/>
              </w:rPr>
              <w:t>131</w:t>
            </w:r>
          </w:p>
        </w:tc>
      </w:tr>
      <w:tr w:rsidR="00166DF6" w:rsidRPr="00166DF6" w14:paraId="51D6AA49" w14:textId="77777777" w:rsidTr="00293CC7">
        <w:trPr>
          <w:trHeight w:val="427"/>
        </w:trPr>
        <w:tc>
          <w:tcPr>
            <w:tcW w:w="911" w:type="dxa"/>
            <w:shd w:val="clear" w:color="auto" w:fill="auto"/>
            <w:vAlign w:val="center"/>
            <w:hideMark/>
          </w:tcPr>
          <w:p w14:paraId="74876C26" w14:textId="77777777" w:rsidR="00166DF6" w:rsidRPr="00166DF6" w:rsidRDefault="00166DF6" w:rsidP="00166DF6">
            <w:pPr>
              <w:jc w:val="center"/>
            </w:pPr>
            <w:r w:rsidRPr="00166DF6">
              <w:t>6</w:t>
            </w:r>
          </w:p>
        </w:tc>
        <w:tc>
          <w:tcPr>
            <w:tcW w:w="4471" w:type="dxa"/>
            <w:shd w:val="clear" w:color="auto" w:fill="auto"/>
            <w:vAlign w:val="center"/>
            <w:hideMark/>
          </w:tcPr>
          <w:p w14:paraId="0A4CDC41" w14:textId="77777777" w:rsidR="00166DF6" w:rsidRPr="00166DF6" w:rsidRDefault="00166DF6" w:rsidP="00166DF6">
            <w:r w:rsidRPr="00166DF6">
              <w:t>ИТОГО:</w:t>
            </w:r>
          </w:p>
        </w:tc>
        <w:tc>
          <w:tcPr>
            <w:tcW w:w="1417" w:type="dxa"/>
            <w:vAlign w:val="center"/>
          </w:tcPr>
          <w:p w14:paraId="41AA5333" w14:textId="77777777" w:rsidR="00166DF6" w:rsidRPr="00166DF6" w:rsidRDefault="00166DF6" w:rsidP="00166DF6">
            <w:pPr>
              <w:jc w:val="center"/>
              <w:rPr>
                <w:szCs w:val="20"/>
              </w:rPr>
            </w:pPr>
            <w:r w:rsidRPr="00166DF6">
              <w:rPr>
                <w:szCs w:val="20"/>
              </w:rPr>
              <w:t>34 446</w:t>
            </w:r>
          </w:p>
        </w:tc>
        <w:tc>
          <w:tcPr>
            <w:tcW w:w="1531" w:type="dxa"/>
            <w:shd w:val="clear" w:color="auto" w:fill="auto"/>
            <w:vAlign w:val="center"/>
          </w:tcPr>
          <w:p w14:paraId="3E469E19" w14:textId="77777777" w:rsidR="00166DF6" w:rsidRPr="00166DF6" w:rsidRDefault="00166DF6" w:rsidP="00166DF6">
            <w:pPr>
              <w:jc w:val="center"/>
              <w:rPr>
                <w:szCs w:val="20"/>
              </w:rPr>
            </w:pPr>
            <w:r w:rsidRPr="00166DF6">
              <w:rPr>
                <w:szCs w:val="20"/>
              </w:rPr>
              <w:t>37 626</w:t>
            </w:r>
          </w:p>
        </w:tc>
        <w:tc>
          <w:tcPr>
            <w:tcW w:w="1276" w:type="dxa"/>
            <w:vAlign w:val="center"/>
          </w:tcPr>
          <w:p w14:paraId="362C055E" w14:textId="77777777" w:rsidR="00166DF6" w:rsidRPr="00166DF6" w:rsidRDefault="00166DF6" w:rsidP="00166DF6">
            <w:pPr>
              <w:jc w:val="center"/>
            </w:pPr>
            <w:r w:rsidRPr="00166DF6">
              <w:rPr>
                <w:szCs w:val="20"/>
              </w:rPr>
              <w:t>3 180</w:t>
            </w:r>
          </w:p>
        </w:tc>
      </w:tr>
    </w:tbl>
    <w:p w14:paraId="334F82C5" w14:textId="77777777" w:rsidR="00166DF6" w:rsidRPr="00166DF6" w:rsidRDefault="00166DF6" w:rsidP="00166DF6">
      <w:pPr>
        <w:jc w:val="center"/>
        <w:rPr>
          <w:szCs w:val="20"/>
        </w:rPr>
      </w:pPr>
    </w:p>
    <w:p w14:paraId="0C5887A7" w14:textId="77777777" w:rsidR="00166DF6" w:rsidRPr="00166DF6" w:rsidRDefault="00166DF6" w:rsidP="00166DF6">
      <w:pPr>
        <w:jc w:val="center"/>
        <w:rPr>
          <w:szCs w:val="20"/>
        </w:rPr>
      </w:pPr>
    </w:p>
    <w:p w14:paraId="3B58BB1B" w14:textId="77777777" w:rsidR="00166DF6" w:rsidRPr="00166DF6" w:rsidRDefault="00166DF6" w:rsidP="00166DF6">
      <w:pPr>
        <w:tabs>
          <w:tab w:val="left" w:pos="1890"/>
        </w:tabs>
        <w:ind w:left="1080" w:right="-1"/>
        <w:jc w:val="right"/>
        <w:rPr>
          <w:sz w:val="28"/>
          <w:szCs w:val="28"/>
        </w:rPr>
      </w:pPr>
      <w:r w:rsidRPr="00166DF6">
        <w:rPr>
          <w:sz w:val="28"/>
          <w:szCs w:val="28"/>
        </w:rPr>
        <w:t>Таблица 16</w:t>
      </w:r>
    </w:p>
    <w:p w14:paraId="560EBF71" w14:textId="77777777" w:rsidR="00166DF6" w:rsidRPr="00166DF6" w:rsidRDefault="00166DF6" w:rsidP="00166DF6">
      <w:pPr>
        <w:jc w:val="center"/>
        <w:rPr>
          <w:b/>
          <w:sz w:val="28"/>
          <w:szCs w:val="28"/>
        </w:rPr>
      </w:pPr>
      <w:r w:rsidRPr="00166DF6">
        <w:rPr>
          <w:b/>
          <w:sz w:val="28"/>
          <w:szCs w:val="28"/>
        </w:rPr>
        <w:t>Расчет необходимой валовой выручки на передачу тепловой энергии</w:t>
      </w:r>
    </w:p>
    <w:p w14:paraId="0ED33A94" w14:textId="77777777" w:rsidR="00166DF6" w:rsidRPr="00166DF6" w:rsidRDefault="00166DF6" w:rsidP="00166DF6">
      <w:pPr>
        <w:jc w:val="right"/>
        <w:rPr>
          <w:szCs w:val="20"/>
        </w:rPr>
      </w:pPr>
      <w:r w:rsidRPr="00166DF6">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166DF6" w:rsidRPr="00166DF6" w14:paraId="6EE52814" w14:textId="77777777" w:rsidTr="00293CC7">
        <w:trPr>
          <w:trHeight w:val="957"/>
          <w:tblHeader/>
        </w:trPr>
        <w:tc>
          <w:tcPr>
            <w:tcW w:w="710" w:type="dxa"/>
            <w:shd w:val="clear" w:color="auto" w:fill="auto"/>
            <w:vAlign w:val="center"/>
            <w:hideMark/>
          </w:tcPr>
          <w:p w14:paraId="587B0227" w14:textId="77777777" w:rsidR="00166DF6" w:rsidRPr="00166DF6" w:rsidRDefault="00166DF6" w:rsidP="00166DF6">
            <w:pPr>
              <w:jc w:val="center"/>
            </w:pPr>
            <w:r w:rsidRPr="00166DF6">
              <w:t>№ п/п</w:t>
            </w:r>
          </w:p>
        </w:tc>
        <w:tc>
          <w:tcPr>
            <w:tcW w:w="4925" w:type="dxa"/>
            <w:shd w:val="clear" w:color="auto" w:fill="auto"/>
            <w:vAlign w:val="center"/>
            <w:hideMark/>
          </w:tcPr>
          <w:p w14:paraId="020E6977" w14:textId="77777777" w:rsidR="00166DF6" w:rsidRPr="00166DF6" w:rsidRDefault="00166DF6" w:rsidP="00166DF6">
            <w:pPr>
              <w:jc w:val="center"/>
            </w:pPr>
            <w:r w:rsidRPr="00166DF6">
              <w:t>Наименование расхода</w:t>
            </w:r>
          </w:p>
        </w:tc>
        <w:tc>
          <w:tcPr>
            <w:tcW w:w="1445" w:type="dxa"/>
            <w:vAlign w:val="center"/>
          </w:tcPr>
          <w:p w14:paraId="7DF09ECB" w14:textId="77777777" w:rsidR="00166DF6" w:rsidRPr="00166DF6" w:rsidRDefault="00166DF6" w:rsidP="00166DF6">
            <w:pPr>
              <w:jc w:val="center"/>
              <w:rPr>
                <w:sz w:val="20"/>
                <w:szCs w:val="20"/>
              </w:rPr>
            </w:pPr>
            <w:r w:rsidRPr="00166DF6">
              <w:rPr>
                <w:sz w:val="20"/>
                <w:szCs w:val="20"/>
              </w:rPr>
              <w:t>Утверждено на 2022 год</w:t>
            </w:r>
          </w:p>
        </w:tc>
        <w:tc>
          <w:tcPr>
            <w:tcW w:w="1445" w:type="dxa"/>
            <w:shd w:val="clear" w:color="auto" w:fill="auto"/>
            <w:vAlign w:val="center"/>
          </w:tcPr>
          <w:p w14:paraId="1308C42B"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444" w:type="dxa"/>
            <w:shd w:val="clear" w:color="auto" w:fill="auto"/>
            <w:vAlign w:val="center"/>
          </w:tcPr>
          <w:p w14:paraId="525A57BF"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49DEE236" w14:textId="77777777" w:rsidTr="00293CC7">
        <w:trPr>
          <w:trHeight w:val="302"/>
        </w:trPr>
        <w:tc>
          <w:tcPr>
            <w:tcW w:w="710" w:type="dxa"/>
            <w:shd w:val="clear" w:color="auto" w:fill="auto"/>
            <w:vAlign w:val="center"/>
            <w:hideMark/>
          </w:tcPr>
          <w:p w14:paraId="683F8478" w14:textId="77777777" w:rsidR="00166DF6" w:rsidRPr="00166DF6" w:rsidRDefault="00166DF6" w:rsidP="00166DF6">
            <w:pPr>
              <w:jc w:val="center"/>
            </w:pPr>
            <w:r w:rsidRPr="00166DF6">
              <w:t>1</w:t>
            </w:r>
          </w:p>
        </w:tc>
        <w:tc>
          <w:tcPr>
            <w:tcW w:w="4925" w:type="dxa"/>
            <w:shd w:val="clear" w:color="auto" w:fill="auto"/>
            <w:vAlign w:val="center"/>
            <w:hideMark/>
          </w:tcPr>
          <w:p w14:paraId="67C9DD83" w14:textId="77777777" w:rsidR="00166DF6" w:rsidRPr="00166DF6" w:rsidRDefault="00166DF6" w:rsidP="00166DF6">
            <w:r w:rsidRPr="00166DF6">
              <w:t>Операционные (подконтрольные) расходы</w:t>
            </w:r>
          </w:p>
        </w:tc>
        <w:tc>
          <w:tcPr>
            <w:tcW w:w="1445" w:type="dxa"/>
            <w:vAlign w:val="center"/>
          </w:tcPr>
          <w:p w14:paraId="4643D656" w14:textId="77777777" w:rsidR="00166DF6" w:rsidRPr="00166DF6" w:rsidRDefault="00166DF6" w:rsidP="00166DF6">
            <w:pPr>
              <w:jc w:val="center"/>
            </w:pPr>
            <w:r w:rsidRPr="00166DF6">
              <w:rPr>
                <w:szCs w:val="20"/>
              </w:rPr>
              <w:t>39 221</w:t>
            </w:r>
          </w:p>
        </w:tc>
        <w:tc>
          <w:tcPr>
            <w:tcW w:w="1445" w:type="dxa"/>
            <w:shd w:val="clear" w:color="auto" w:fill="auto"/>
            <w:vAlign w:val="center"/>
          </w:tcPr>
          <w:p w14:paraId="338282BA" w14:textId="77777777" w:rsidR="00166DF6" w:rsidRPr="00166DF6" w:rsidRDefault="00166DF6" w:rsidP="00166DF6">
            <w:pPr>
              <w:jc w:val="center"/>
              <w:rPr>
                <w:szCs w:val="20"/>
              </w:rPr>
            </w:pPr>
            <w:r w:rsidRPr="00166DF6">
              <w:rPr>
                <w:szCs w:val="20"/>
              </w:rPr>
              <w:t>41 231</w:t>
            </w:r>
          </w:p>
        </w:tc>
        <w:tc>
          <w:tcPr>
            <w:tcW w:w="1444" w:type="dxa"/>
            <w:shd w:val="clear" w:color="auto" w:fill="auto"/>
            <w:vAlign w:val="center"/>
          </w:tcPr>
          <w:p w14:paraId="30DDD91C" w14:textId="77777777" w:rsidR="00166DF6" w:rsidRPr="00166DF6" w:rsidRDefault="00166DF6" w:rsidP="00166DF6">
            <w:pPr>
              <w:jc w:val="center"/>
              <w:rPr>
                <w:szCs w:val="20"/>
              </w:rPr>
            </w:pPr>
            <w:r w:rsidRPr="00166DF6">
              <w:rPr>
                <w:szCs w:val="20"/>
              </w:rPr>
              <w:t>2 010</w:t>
            </w:r>
          </w:p>
        </w:tc>
      </w:tr>
      <w:tr w:rsidR="00166DF6" w:rsidRPr="00166DF6" w14:paraId="75447428" w14:textId="77777777" w:rsidTr="00293CC7">
        <w:trPr>
          <w:trHeight w:val="354"/>
        </w:trPr>
        <w:tc>
          <w:tcPr>
            <w:tcW w:w="710" w:type="dxa"/>
            <w:shd w:val="clear" w:color="auto" w:fill="auto"/>
            <w:vAlign w:val="center"/>
            <w:hideMark/>
          </w:tcPr>
          <w:p w14:paraId="0698FFB2" w14:textId="77777777" w:rsidR="00166DF6" w:rsidRPr="00166DF6" w:rsidRDefault="00166DF6" w:rsidP="00166DF6">
            <w:pPr>
              <w:jc w:val="center"/>
            </w:pPr>
            <w:r w:rsidRPr="00166DF6">
              <w:t>2</w:t>
            </w:r>
          </w:p>
        </w:tc>
        <w:tc>
          <w:tcPr>
            <w:tcW w:w="4925" w:type="dxa"/>
            <w:shd w:val="clear" w:color="auto" w:fill="auto"/>
            <w:vAlign w:val="center"/>
            <w:hideMark/>
          </w:tcPr>
          <w:p w14:paraId="36960D7B" w14:textId="77777777" w:rsidR="00166DF6" w:rsidRPr="00166DF6" w:rsidRDefault="00166DF6" w:rsidP="00166DF6">
            <w:r w:rsidRPr="00166DF6">
              <w:t>Неподконтрольные расходы</w:t>
            </w:r>
          </w:p>
        </w:tc>
        <w:tc>
          <w:tcPr>
            <w:tcW w:w="1445" w:type="dxa"/>
            <w:vAlign w:val="center"/>
          </w:tcPr>
          <w:p w14:paraId="358FFBE7" w14:textId="77777777" w:rsidR="00166DF6" w:rsidRPr="00166DF6" w:rsidRDefault="00166DF6" w:rsidP="00166DF6">
            <w:pPr>
              <w:jc w:val="center"/>
            </w:pPr>
            <w:r w:rsidRPr="00166DF6">
              <w:rPr>
                <w:szCs w:val="20"/>
              </w:rPr>
              <w:t>20 050</w:t>
            </w:r>
          </w:p>
        </w:tc>
        <w:tc>
          <w:tcPr>
            <w:tcW w:w="1445" w:type="dxa"/>
            <w:shd w:val="clear" w:color="auto" w:fill="auto"/>
            <w:vAlign w:val="center"/>
          </w:tcPr>
          <w:p w14:paraId="6FBFAD0C" w14:textId="77777777" w:rsidR="00166DF6" w:rsidRPr="00166DF6" w:rsidRDefault="00166DF6" w:rsidP="00166DF6">
            <w:pPr>
              <w:jc w:val="center"/>
              <w:rPr>
                <w:szCs w:val="20"/>
              </w:rPr>
            </w:pPr>
            <w:r w:rsidRPr="00166DF6">
              <w:rPr>
                <w:szCs w:val="20"/>
              </w:rPr>
              <w:t>19 512</w:t>
            </w:r>
          </w:p>
        </w:tc>
        <w:tc>
          <w:tcPr>
            <w:tcW w:w="1444" w:type="dxa"/>
            <w:shd w:val="clear" w:color="auto" w:fill="auto"/>
            <w:vAlign w:val="center"/>
          </w:tcPr>
          <w:p w14:paraId="275EA749" w14:textId="77777777" w:rsidR="00166DF6" w:rsidRPr="00166DF6" w:rsidRDefault="00166DF6" w:rsidP="00166DF6">
            <w:pPr>
              <w:jc w:val="center"/>
              <w:rPr>
                <w:szCs w:val="20"/>
              </w:rPr>
            </w:pPr>
            <w:r w:rsidRPr="00166DF6">
              <w:rPr>
                <w:szCs w:val="20"/>
              </w:rPr>
              <w:t>-538</w:t>
            </w:r>
          </w:p>
        </w:tc>
      </w:tr>
      <w:tr w:rsidR="00166DF6" w:rsidRPr="00166DF6" w14:paraId="63A1CA5E" w14:textId="77777777" w:rsidTr="00293CC7">
        <w:trPr>
          <w:trHeight w:val="719"/>
        </w:trPr>
        <w:tc>
          <w:tcPr>
            <w:tcW w:w="710" w:type="dxa"/>
            <w:shd w:val="clear" w:color="auto" w:fill="auto"/>
            <w:vAlign w:val="center"/>
            <w:hideMark/>
          </w:tcPr>
          <w:p w14:paraId="5E291E29" w14:textId="77777777" w:rsidR="00166DF6" w:rsidRPr="00166DF6" w:rsidRDefault="00166DF6" w:rsidP="00166DF6">
            <w:pPr>
              <w:jc w:val="center"/>
            </w:pPr>
            <w:r w:rsidRPr="00166DF6">
              <w:t>3</w:t>
            </w:r>
          </w:p>
        </w:tc>
        <w:tc>
          <w:tcPr>
            <w:tcW w:w="4925" w:type="dxa"/>
            <w:shd w:val="clear" w:color="auto" w:fill="auto"/>
            <w:vAlign w:val="center"/>
            <w:hideMark/>
          </w:tcPr>
          <w:p w14:paraId="6A770001"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445" w:type="dxa"/>
            <w:vAlign w:val="center"/>
          </w:tcPr>
          <w:p w14:paraId="724822E4" w14:textId="77777777" w:rsidR="00166DF6" w:rsidRPr="00166DF6" w:rsidRDefault="00166DF6" w:rsidP="00166DF6">
            <w:pPr>
              <w:jc w:val="center"/>
            </w:pPr>
            <w:r w:rsidRPr="00166DF6">
              <w:rPr>
                <w:szCs w:val="20"/>
              </w:rPr>
              <w:t>34 446</w:t>
            </w:r>
          </w:p>
        </w:tc>
        <w:tc>
          <w:tcPr>
            <w:tcW w:w="1445" w:type="dxa"/>
            <w:shd w:val="clear" w:color="auto" w:fill="auto"/>
            <w:vAlign w:val="center"/>
          </w:tcPr>
          <w:p w14:paraId="546F80AF" w14:textId="77777777" w:rsidR="00166DF6" w:rsidRPr="00166DF6" w:rsidRDefault="00166DF6" w:rsidP="00166DF6">
            <w:pPr>
              <w:jc w:val="center"/>
              <w:rPr>
                <w:szCs w:val="20"/>
              </w:rPr>
            </w:pPr>
            <w:r w:rsidRPr="00166DF6">
              <w:rPr>
                <w:szCs w:val="20"/>
              </w:rPr>
              <w:t>37 626</w:t>
            </w:r>
          </w:p>
        </w:tc>
        <w:tc>
          <w:tcPr>
            <w:tcW w:w="1444" w:type="dxa"/>
            <w:shd w:val="clear" w:color="auto" w:fill="auto"/>
            <w:vAlign w:val="center"/>
          </w:tcPr>
          <w:p w14:paraId="54A89D27" w14:textId="77777777" w:rsidR="00166DF6" w:rsidRPr="00166DF6" w:rsidRDefault="00166DF6" w:rsidP="00166DF6">
            <w:pPr>
              <w:jc w:val="center"/>
              <w:rPr>
                <w:szCs w:val="20"/>
              </w:rPr>
            </w:pPr>
            <w:r w:rsidRPr="00166DF6">
              <w:rPr>
                <w:szCs w:val="20"/>
              </w:rPr>
              <w:t>3 180</w:t>
            </w:r>
          </w:p>
        </w:tc>
      </w:tr>
      <w:tr w:rsidR="00166DF6" w:rsidRPr="00166DF6" w14:paraId="1E37D692" w14:textId="77777777" w:rsidTr="00293CC7">
        <w:trPr>
          <w:trHeight w:val="354"/>
        </w:trPr>
        <w:tc>
          <w:tcPr>
            <w:tcW w:w="710" w:type="dxa"/>
            <w:shd w:val="clear" w:color="auto" w:fill="auto"/>
            <w:vAlign w:val="center"/>
            <w:hideMark/>
          </w:tcPr>
          <w:p w14:paraId="50DD52E3" w14:textId="77777777" w:rsidR="00166DF6" w:rsidRPr="00166DF6" w:rsidRDefault="00166DF6" w:rsidP="00166DF6">
            <w:pPr>
              <w:jc w:val="center"/>
            </w:pPr>
            <w:r w:rsidRPr="00166DF6">
              <w:t>4</w:t>
            </w:r>
          </w:p>
        </w:tc>
        <w:tc>
          <w:tcPr>
            <w:tcW w:w="4925" w:type="dxa"/>
            <w:shd w:val="clear" w:color="auto" w:fill="auto"/>
            <w:vAlign w:val="center"/>
            <w:hideMark/>
          </w:tcPr>
          <w:p w14:paraId="55C1A707" w14:textId="77777777" w:rsidR="00166DF6" w:rsidRPr="00166DF6" w:rsidRDefault="00166DF6" w:rsidP="00166DF6">
            <w:r w:rsidRPr="00166DF6">
              <w:t>Нормативная прибыль</w:t>
            </w:r>
          </w:p>
        </w:tc>
        <w:tc>
          <w:tcPr>
            <w:tcW w:w="1445" w:type="dxa"/>
            <w:vAlign w:val="center"/>
          </w:tcPr>
          <w:p w14:paraId="0131AC36" w14:textId="77777777" w:rsidR="00166DF6" w:rsidRPr="00166DF6" w:rsidRDefault="00166DF6" w:rsidP="00166DF6">
            <w:pPr>
              <w:jc w:val="center"/>
            </w:pPr>
            <w:r w:rsidRPr="00166DF6">
              <w:rPr>
                <w:szCs w:val="20"/>
              </w:rPr>
              <w:t>0</w:t>
            </w:r>
          </w:p>
        </w:tc>
        <w:tc>
          <w:tcPr>
            <w:tcW w:w="1445" w:type="dxa"/>
            <w:shd w:val="clear" w:color="auto" w:fill="auto"/>
            <w:vAlign w:val="center"/>
          </w:tcPr>
          <w:p w14:paraId="69A83FF9"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76AB21AD" w14:textId="77777777" w:rsidR="00166DF6" w:rsidRPr="00166DF6" w:rsidRDefault="00166DF6" w:rsidP="00166DF6">
            <w:pPr>
              <w:jc w:val="center"/>
              <w:rPr>
                <w:szCs w:val="20"/>
              </w:rPr>
            </w:pPr>
            <w:r w:rsidRPr="00166DF6">
              <w:rPr>
                <w:szCs w:val="20"/>
              </w:rPr>
              <w:t>0</w:t>
            </w:r>
          </w:p>
        </w:tc>
      </w:tr>
      <w:tr w:rsidR="00166DF6" w:rsidRPr="00166DF6" w14:paraId="49878E43" w14:textId="77777777" w:rsidTr="00293CC7">
        <w:trPr>
          <w:trHeight w:val="372"/>
        </w:trPr>
        <w:tc>
          <w:tcPr>
            <w:tcW w:w="710" w:type="dxa"/>
            <w:shd w:val="clear" w:color="auto" w:fill="auto"/>
            <w:vAlign w:val="center"/>
          </w:tcPr>
          <w:p w14:paraId="5F2F6818" w14:textId="77777777" w:rsidR="00166DF6" w:rsidRPr="00166DF6" w:rsidRDefault="00166DF6" w:rsidP="00166DF6">
            <w:pPr>
              <w:jc w:val="center"/>
            </w:pPr>
            <w:r w:rsidRPr="00166DF6">
              <w:t>5</w:t>
            </w:r>
          </w:p>
        </w:tc>
        <w:tc>
          <w:tcPr>
            <w:tcW w:w="4925" w:type="dxa"/>
            <w:shd w:val="clear" w:color="auto" w:fill="auto"/>
            <w:vAlign w:val="center"/>
          </w:tcPr>
          <w:p w14:paraId="38B93E61" w14:textId="77777777" w:rsidR="00166DF6" w:rsidRPr="00166DF6" w:rsidRDefault="00166DF6" w:rsidP="00166DF6">
            <w:r w:rsidRPr="00166DF6">
              <w:t>Расчетная предпринимательская прибыль</w:t>
            </w:r>
          </w:p>
        </w:tc>
        <w:tc>
          <w:tcPr>
            <w:tcW w:w="1445" w:type="dxa"/>
            <w:vAlign w:val="center"/>
          </w:tcPr>
          <w:p w14:paraId="359AEB07" w14:textId="77777777" w:rsidR="00166DF6" w:rsidRPr="00166DF6" w:rsidRDefault="00166DF6" w:rsidP="00166DF6">
            <w:pPr>
              <w:jc w:val="center"/>
            </w:pPr>
            <w:r w:rsidRPr="00166DF6">
              <w:rPr>
                <w:szCs w:val="20"/>
              </w:rPr>
              <w:t>2 986</w:t>
            </w:r>
          </w:p>
        </w:tc>
        <w:tc>
          <w:tcPr>
            <w:tcW w:w="1445" w:type="dxa"/>
            <w:shd w:val="clear" w:color="auto" w:fill="auto"/>
            <w:vAlign w:val="center"/>
          </w:tcPr>
          <w:p w14:paraId="13373294" w14:textId="77777777" w:rsidR="00166DF6" w:rsidRPr="00166DF6" w:rsidRDefault="00166DF6" w:rsidP="00166DF6">
            <w:pPr>
              <w:jc w:val="center"/>
              <w:rPr>
                <w:szCs w:val="20"/>
              </w:rPr>
            </w:pPr>
            <w:r w:rsidRPr="00166DF6">
              <w:rPr>
                <w:szCs w:val="20"/>
              </w:rPr>
              <w:t>3 062</w:t>
            </w:r>
          </w:p>
        </w:tc>
        <w:tc>
          <w:tcPr>
            <w:tcW w:w="1444" w:type="dxa"/>
            <w:shd w:val="clear" w:color="auto" w:fill="auto"/>
            <w:vAlign w:val="center"/>
          </w:tcPr>
          <w:p w14:paraId="479C12BC" w14:textId="77777777" w:rsidR="00166DF6" w:rsidRPr="00166DF6" w:rsidRDefault="00166DF6" w:rsidP="00166DF6">
            <w:pPr>
              <w:jc w:val="center"/>
              <w:rPr>
                <w:szCs w:val="20"/>
              </w:rPr>
            </w:pPr>
            <w:r w:rsidRPr="00166DF6">
              <w:rPr>
                <w:szCs w:val="20"/>
              </w:rPr>
              <w:t>76</w:t>
            </w:r>
          </w:p>
        </w:tc>
      </w:tr>
      <w:tr w:rsidR="00166DF6" w:rsidRPr="00166DF6" w14:paraId="4054C7E1" w14:textId="77777777" w:rsidTr="00293CC7">
        <w:trPr>
          <w:trHeight w:val="979"/>
        </w:trPr>
        <w:tc>
          <w:tcPr>
            <w:tcW w:w="710" w:type="dxa"/>
            <w:shd w:val="clear" w:color="auto" w:fill="auto"/>
            <w:vAlign w:val="center"/>
            <w:hideMark/>
          </w:tcPr>
          <w:p w14:paraId="7069839E" w14:textId="77777777" w:rsidR="00166DF6" w:rsidRPr="00166DF6" w:rsidRDefault="00166DF6" w:rsidP="00166DF6">
            <w:pPr>
              <w:jc w:val="center"/>
            </w:pPr>
            <w:r w:rsidRPr="00166DF6">
              <w:t>6</w:t>
            </w:r>
          </w:p>
        </w:tc>
        <w:tc>
          <w:tcPr>
            <w:tcW w:w="4925" w:type="dxa"/>
            <w:shd w:val="clear" w:color="auto" w:fill="auto"/>
            <w:vAlign w:val="center"/>
            <w:hideMark/>
          </w:tcPr>
          <w:p w14:paraId="1AEB3817"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4CD38F37" w14:textId="77777777" w:rsidR="00166DF6" w:rsidRPr="00166DF6" w:rsidRDefault="00166DF6" w:rsidP="00166DF6">
            <w:pPr>
              <w:jc w:val="center"/>
            </w:pPr>
            <w:r w:rsidRPr="00166DF6">
              <w:rPr>
                <w:szCs w:val="20"/>
              </w:rPr>
              <w:t>0</w:t>
            </w:r>
          </w:p>
        </w:tc>
        <w:tc>
          <w:tcPr>
            <w:tcW w:w="1445" w:type="dxa"/>
            <w:shd w:val="clear" w:color="auto" w:fill="auto"/>
            <w:vAlign w:val="center"/>
          </w:tcPr>
          <w:p w14:paraId="6B2A080B"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468390BF" w14:textId="77777777" w:rsidR="00166DF6" w:rsidRPr="00166DF6" w:rsidRDefault="00166DF6" w:rsidP="00166DF6">
            <w:pPr>
              <w:jc w:val="center"/>
              <w:rPr>
                <w:szCs w:val="20"/>
              </w:rPr>
            </w:pPr>
            <w:r w:rsidRPr="00166DF6">
              <w:rPr>
                <w:szCs w:val="20"/>
              </w:rPr>
              <w:t>0</w:t>
            </w:r>
          </w:p>
        </w:tc>
      </w:tr>
      <w:tr w:rsidR="00166DF6" w:rsidRPr="00166DF6" w14:paraId="4FD3200F" w14:textId="77777777" w:rsidTr="00293CC7">
        <w:trPr>
          <w:trHeight w:val="685"/>
        </w:trPr>
        <w:tc>
          <w:tcPr>
            <w:tcW w:w="710" w:type="dxa"/>
            <w:shd w:val="clear" w:color="auto" w:fill="auto"/>
            <w:vAlign w:val="center"/>
            <w:hideMark/>
          </w:tcPr>
          <w:p w14:paraId="0F84CA13" w14:textId="77777777" w:rsidR="00166DF6" w:rsidRPr="00166DF6" w:rsidRDefault="00166DF6" w:rsidP="00166DF6">
            <w:pPr>
              <w:jc w:val="center"/>
            </w:pPr>
            <w:r w:rsidRPr="00166DF6">
              <w:t>7</w:t>
            </w:r>
          </w:p>
        </w:tc>
        <w:tc>
          <w:tcPr>
            <w:tcW w:w="4925" w:type="dxa"/>
            <w:shd w:val="clear" w:color="auto" w:fill="auto"/>
            <w:vAlign w:val="center"/>
            <w:hideMark/>
          </w:tcPr>
          <w:p w14:paraId="7448EB61"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2C7AD616" w14:textId="77777777" w:rsidR="00166DF6" w:rsidRPr="00166DF6" w:rsidRDefault="00166DF6" w:rsidP="00166DF6">
            <w:pPr>
              <w:jc w:val="center"/>
            </w:pPr>
            <w:r w:rsidRPr="00166DF6">
              <w:rPr>
                <w:szCs w:val="20"/>
              </w:rPr>
              <w:t>2 201</w:t>
            </w:r>
          </w:p>
        </w:tc>
        <w:tc>
          <w:tcPr>
            <w:tcW w:w="1445" w:type="dxa"/>
            <w:shd w:val="clear" w:color="auto" w:fill="auto"/>
            <w:vAlign w:val="center"/>
          </w:tcPr>
          <w:p w14:paraId="7F73C88E" w14:textId="77777777" w:rsidR="00166DF6" w:rsidRPr="00166DF6" w:rsidRDefault="00166DF6" w:rsidP="00166DF6">
            <w:pPr>
              <w:jc w:val="center"/>
              <w:rPr>
                <w:szCs w:val="20"/>
              </w:rPr>
            </w:pPr>
            <w:r w:rsidRPr="00166DF6">
              <w:rPr>
                <w:szCs w:val="20"/>
              </w:rPr>
              <w:t>5 910</w:t>
            </w:r>
          </w:p>
        </w:tc>
        <w:tc>
          <w:tcPr>
            <w:tcW w:w="1444" w:type="dxa"/>
            <w:shd w:val="clear" w:color="auto" w:fill="auto"/>
            <w:vAlign w:val="center"/>
          </w:tcPr>
          <w:p w14:paraId="17E1E321" w14:textId="77777777" w:rsidR="00166DF6" w:rsidRPr="00166DF6" w:rsidRDefault="00166DF6" w:rsidP="00166DF6">
            <w:pPr>
              <w:jc w:val="center"/>
              <w:rPr>
                <w:szCs w:val="20"/>
              </w:rPr>
            </w:pPr>
            <w:r w:rsidRPr="00166DF6">
              <w:rPr>
                <w:szCs w:val="20"/>
              </w:rPr>
              <w:t>3 709</w:t>
            </w:r>
          </w:p>
        </w:tc>
      </w:tr>
      <w:tr w:rsidR="00166DF6" w:rsidRPr="00166DF6" w14:paraId="3394D78F" w14:textId="77777777" w:rsidTr="00293CC7">
        <w:trPr>
          <w:trHeight w:val="701"/>
        </w:trPr>
        <w:tc>
          <w:tcPr>
            <w:tcW w:w="710" w:type="dxa"/>
            <w:shd w:val="clear" w:color="auto" w:fill="auto"/>
            <w:vAlign w:val="center"/>
            <w:hideMark/>
          </w:tcPr>
          <w:p w14:paraId="7181CCB1" w14:textId="77777777" w:rsidR="00166DF6" w:rsidRPr="00166DF6" w:rsidRDefault="00166DF6" w:rsidP="00166DF6">
            <w:pPr>
              <w:jc w:val="center"/>
            </w:pPr>
            <w:r w:rsidRPr="00166DF6">
              <w:t>8</w:t>
            </w:r>
          </w:p>
        </w:tc>
        <w:tc>
          <w:tcPr>
            <w:tcW w:w="4925" w:type="dxa"/>
            <w:shd w:val="clear" w:color="auto" w:fill="auto"/>
            <w:vAlign w:val="center"/>
            <w:hideMark/>
          </w:tcPr>
          <w:p w14:paraId="1B969C10"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7BEDCBBB" w14:textId="77777777" w:rsidR="00166DF6" w:rsidRPr="00166DF6" w:rsidRDefault="00166DF6" w:rsidP="00166DF6">
            <w:pPr>
              <w:jc w:val="center"/>
            </w:pPr>
            <w:r w:rsidRPr="00166DF6">
              <w:rPr>
                <w:szCs w:val="20"/>
              </w:rPr>
              <w:t>0</w:t>
            </w:r>
          </w:p>
        </w:tc>
        <w:tc>
          <w:tcPr>
            <w:tcW w:w="1445" w:type="dxa"/>
            <w:shd w:val="clear" w:color="auto" w:fill="auto"/>
            <w:vAlign w:val="center"/>
          </w:tcPr>
          <w:p w14:paraId="6CADAE6E"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5E09A892" w14:textId="77777777" w:rsidR="00166DF6" w:rsidRPr="00166DF6" w:rsidRDefault="00166DF6" w:rsidP="00166DF6">
            <w:pPr>
              <w:jc w:val="center"/>
              <w:rPr>
                <w:szCs w:val="20"/>
              </w:rPr>
            </w:pPr>
            <w:r w:rsidRPr="00166DF6">
              <w:rPr>
                <w:szCs w:val="20"/>
              </w:rPr>
              <w:t>0</w:t>
            </w:r>
          </w:p>
        </w:tc>
      </w:tr>
      <w:tr w:rsidR="00166DF6" w:rsidRPr="00166DF6" w14:paraId="54415B0D" w14:textId="77777777" w:rsidTr="00293CC7">
        <w:trPr>
          <w:trHeight w:val="294"/>
        </w:trPr>
        <w:tc>
          <w:tcPr>
            <w:tcW w:w="710" w:type="dxa"/>
            <w:shd w:val="clear" w:color="auto" w:fill="auto"/>
            <w:vAlign w:val="center"/>
            <w:hideMark/>
          </w:tcPr>
          <w:p w14:paraId="701E5FB7" w14:textId="77777777" w:rsidR="00166DF6" w:rsidRPr="00166DF6" w:rsidRDefault="00166DF6" w:rsidP="00166DF6">
            <w:pPr>
              <w:jc w:val="center"/>
            </w:pPr>
            <w:r w:rsidRPr="00166DF6">
              <w:t>9</w:t>
            </w:r>
          </w:p>
        </w:tc>
        <w:tc>
          <w:tcPr>
            <w:tcW w:w="4925" w:type="dxa"/>
            <w:shd w:val="clear" w:color="auto" w:fill="auto"/>
            <w:vAlign w:val="center"/>
            <w:hideMark/>
          </w:tcPr>
          <w:p w14:paraId="584AD65B"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445" w:type="dxa"/>
            <w:vAlign w:val="center"/>
          </w:tcPr>
          <w:p w14:paraId="4A0E4A08" w14:textId="77777777" w:rsidR="00166DF6" w:rsidRPr="00166DF6" w:rsidRDefault="00166DF6" w:rsidP="00166DF6">
            <w:pPr>
              <w:jc w:val="center"/>
            </w:pPr>
            <w:r w:rsidRPr="00166DF6">
              <w:rPr>
                <w:szCs w:val="20"/>
              </w:rPr>
              <w:t>0</w:t>
            </w:r>
          </w:p>
        </w:tc>
        <w:tc>
          <w:tcPr>
            <w:tcW w:w="1445" w:type="dxa"/>
            <w:shd w:val="clear" w:color="auto" w:fill="auto"/>
            <w:vAlign w:val="center"/>
          </w:tcPr>
          <w:p w14:paraId="213B011B"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6FA6275F" w14:textId="77777777" w:rsidR="00166DF6" w:rsidRPr="00166DF6" w:rsidRDefault="00166DF6" w:rsidP="00166DF6">
            <w:pPr>
              <w:jc w:val="center"/>
              <w:rPr>
                <w:szCs w:val="20"/>
              </w:rPr>
            </w:pPr>
            <w:r w:rsidRPr="00166DF6">
              <w:rPr>
                <w:szCs w:val="20"/>
              </w:rPr>
              <w:t>0</w:t>
            </w:r>
          </w:p>
        </w:tc>
      </w:tr>
      <w:tr w:rsidR="00166DF6" w:rsidRPr="00166DF6" w14:paraId="7EEDEEB7" w14:textId="77777777" w:rsidTr="00293CC7">
        <w:trPr>
          <w:trHeight w:val="481"/>
        </w:trPr>
        <w:tc>
          <w:tcPr>
            <w:tcW w:w="710" w:type="dxa"/>
            <w:shd w:val="clear" w:color="auto" w:fill="auto"/>
            <w:vAlign w:val="center"/>
            <w:hideMark/>
          </w:tcPr>
          <w:p w14:paraId="6A4EDF28" w14:textId="77777777" w:rsidR="00166DF6" w:rsidRPr="00166DF6" w:rsidRDefault="00166DF6" w:rsidP="00166DF6">
            <w:pPr>
              <w:jc w:val="center"/>
            </w:pPr>
            <w:r w:rsidRPr="00166DF6">
              <w:t>10</w:t>
            </w:r>
          </w:p>
        </w:tc>
        <w:tc>
          <w:tcPr>
            <w:tcW w:w="4925" w:type="dxa"/>
            <w:shd w:val="clear" w:color="auto" w:fill="auto"/>
            <w:vAlign w:val="center"/>
            <w:hideMark/>
          </w:tcPr>
          <w:p w14:paraId="6ED3EEC6" w14:textId="77777777" w:rsidR="00166DF6" w:rsidRPr="00166DF6" w:rsidRDefault="00166DF6" w:rsidP="00166DF6">
            <w:r w:rsidRPr="00166DF6">
              <w:t xml:space="preserve">Корректировка, подлежащая учету в НВВ и учитывающая отклонение фактических показателей энергосбережения и повышения </w:t>
            </w:r>
            <w:r w:rsidRPr="00166DF6">
              <w:lastRenderedPageBreak/>
              <w:t>энергетической эффективности от установленных плановых</w:t>
            </w:r>
            <w:proofErr w:type="gramStart"/>
            <w:r w:rsidRPr="00166DF6">
              <w:t xml:space="preserve"> ….</w:t>
            </w:r>
            <w:proofErr w:type="gramEnd"/>
          </w:p>
        </w:tc>
        <w:tc>
          <w:tcPr>
            <w:tcW w:w="1445" w:type="dxa"/>
            <w:vAlign w:val="center"/>
          </w:tcPr>
          <w:p w14:paraId="537C1BB0" w14:textId="77777777" w:rsidR="00166DF6" w:rsidRPr="00166DF6" w:rsidRDefault="00166DF6" w:rsidP="00166DF6">
            <w:pPr>
              <w:jc w:val="center"/>
            </w:pPr>
            <w:r w:rsidRPr="00166DF6">
              <w:rPr>
                <w:szCs w:val="20"/>
              </w:rPr>
              <w:lastRenderedPageBreak/>
              <w:t>0</w:t>
            </w:r>
          </w:p>
        </w:tc>
        <w:tc>
          <w:tcPr>
            <w:tcW w:w="1445" w:type="dxa"/>
            <w:shd w:val="clear" w:color="auto" w:fill="auto"/>
            <w:vAlign w:val="center"/>
          </w:tcPr>
          <w:p w14:paraId="5B3F0F38"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1D37C0D8" w14:textId="77777777" w:rsidR="00166DF6" w:rsidRPr="00166DF6" w:rsidRDefault="00166DF6" w:rsidP="00166DF6">
            <w:pPr>
              <w:jc w:val="center"/>
              <w:rPr>
                <w:szCs w:val="20"/>
              </w:rPr>
            </w:pPr>
            <w:r w:rsidRPr="00166DF6">
              <w:rPr>
                <w:szCs w:val="20"/>
              </w:rPr>
              <w:t>0</w:t>
            </w:r>
          </w:p>
        </w:tc>
      </w:tr>
      <w:tr w:rsidR="00166DF6" w:rsidRPr="00166DF6" w14:paraId="62BFF2CC" w14:textId="77777777" w:rsidTr="00293CC7">
        <w:trPr>
          <w:trHeight w:val="710"/>
        </w:trPr>
        <w:tc>
          <w:tcPr>
            <w:tcW w:w="710" w:type="dxa"/>
            <w:shd w:val="clear" w:color="auto" w:fill="auto"/>
            <w:vAlign w:val="center"/>
            <w:hideMark/>
          </w:tcPr>
          <w:p w14:paraId="08EBD0EE" w14:textId="77777777" w:rsidR="00166DF6" w:rsidRPr="00166DF6" w:rsidRDefault="00166DF6" w:rsidP="00166DF6">
            <w:pPr>
              <w:jc w:val="center"/>
            </w:pPr>
            <w:r w:rsidRPr="00166DF6">
              <w:t>11</w:t>
            </w:r>
          </w:p>
        </w:tc>
        <w:tc>
          <w:tcPr>
            <w:tcW w:w="4925" w:type="dxa"/>
            <w:shd w:val="clear" w:color="auto" w:fill="auto"/>
            <w:vAlign w:val="center"/>
            <w:hideMark/>
          </w:tcPr>
          <w:p w14:paraId="59BAE40B" w14:textId="77777777" w:rsidR="00166DF6" w:rsidRPr="00166DF6" w:rsidRDefault="00166DF6" w:rsidP="00166DF6">
            <w:r w:rsidRPr="00166DF6">
              <w:t>ИТОГО необходимая валовая выручка</w:t>
            </w:r>
          </w:p>
        </w:tc>
        <w:tc>
          <w:tcPr>
            <w:tcW w:w="1445" w:type="dxa"/>
            <w:vAlign w:val="center"/>
          </w:tcPr>
          <w:p w14:paraId="71CB72ED" w14:textId="77777777" w:rsidR="00166DF6" w:rsidRPr="00166DF6" w:rsidRDefault="00166DF6" w:rsidP="00166DF6">
            <w:pPr>
              <w:jc w:val="center"/>
            </w:pPr>
            <w:r w:rsidRPr="00166DF6">
              <w:rPr>
                <w:szCs w:val="20"/>
              </w:rPr>
              <w:t>98 905</w:t>
            </w:r>
          </w:p>
        </w:tc>
        <w:tc>
          <w:tcPr>
            <w:tcW w:w="1445" w:type="dxa"/>
            <w:shd w:val="clear" w:color="auto" w:fill="auto"/>
            <w:vAlign w:val="center"/>
          </w:tcPr>
          <w:p w14:paraId="2504F4BF" w14:textId="77777777" w:rsidR="00166DF6" w:rsidRPr="00166DF6" w:rsidRDefault="00166DF6" w:rsidP="00166DF6">
            <w:pPr>
              <w:jc w:val="center"/>
              <w:rPr>
                <w:szCs w:val="20"/>
              </w:rPr>
            </w:pPr>
            <w:r w:rsidRPr="00166DF6">
              <w:rPr>
                <w:szCs w:val="20"/>
              </w:rPr>
              <w:t>107 341</w:t>
            </w:r>
          </w:p>
        </w:tc>
        <w:tc>
          <w:tcPr>
            <w:tcW w:w="1444" w:type="dxa"/>
            <w:shd w:val="clear" w:color="auto" w:fill="auto"/>
            <w:vAlign w:val="center"/>
          </w:tcPr>
          <w:p w14:paraId="4A2E0699" w14:textId="77777777" w:rsidR="00166DF6" w:rsidRPr="00166DF6" w:rsidRDefault="00166DF6" w:rsidP="00166DF6">
            <w:pPr>
              <w:jc w:val="center"/>
              <w:rPr>
                <w:szCs w:val="20"/>
              </w:rPr>
            </w:pPr>
            <w:r w:rsidRPr="00166DF6">
              <w:rPr>
                <w:szCs w:val="20"/>
              </w:rPr>
              <w:t>8 436</w:t>
            </w:r>
          </w:p>
        </w:tc>
      </w:tr>
      <w:tr w:rsidR="00166DF6" w:rsidRPr="00166DF6" w14:paraId="0BD81ACC" w14:textId="77777777" w:rsidTr="00293CC7">
        <w:trPr>
          <w:trHeight w:val="710"/>
        </w:trPr>
        <w:tc>
          <w:tcPr>
            <w:tcW w:w="710" w:type="dxa"/>
            <w:shd w:val="clear" w:color="auto" w:fill="auto"/>
            <w:vAlign w:val="center"/>
          </w:tcPr>
          <w:p w14:paraId="78D2666E" w14:textId="77777777" w:rsidR="00166DF6" w:rsidRPr="00166DF6" w:rsidRDefault="00166DF6" w:rsidP="00166DF6">
            <w:pPr>
              <w:jc w:val="center"/>
            </w:pPr>
            <w:r w:rsidRPr="00166DF6">
              <w:t>12</w:t>
            </w:r>
          </w:p>
        </w:tc>
        <w:tc>
          <w:tcPr>
            <w:tcW w:w="4925" w:type="dxa"/>
            <w:shd w:val="clear" w:color="auto" w:fill="auto"/>
            <w:vAlign w:val="center"/>
          </w:tcPr>
          <w:p w14:paraId="3AB08080"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445" w:type="dxa"/>
            <w:vAlign w:val="center"/>
          </w:tcPr>
          <w:p w14:paraId="203E6FC4" w14:textId="77777777" w:rsidR="00166DF6" w:rsidRPr="00166DF6" w:rsidRDefault="00166DF6" w:rsidP="00166DF6">
            <w:pPr>
              <w:jc w:val="center"/>
            </w:pPr>
            <w:r w:rsidRPr="00166DF6">
              <w:rPr>
                <w:szCs w:val="20"/>
              </w:rPr>
              <w:t>2 853</w:t>
            </w:r>
          </w:p>
        </w:tc>
        <w:tc>
          <w:tcPr>
            <w:tcW w:w="1445" w:type="dxa"/>
            <w:shd w:val="clear" w:color="auto" w:fill="auto"/>
            <w:vAlign w:val="center"/>
          </w:tcPr>
          <w:p w14:paraId="16526DB3" w14:textId="77777777" w:rsidR="00166DF6" w:rsidRPr="00166DF6" w:rsidRDefault="00166DF6" w:rsidP="00166DF6">
            <w:pPr>
              <w:jc w:val="center"/>
              <w:rPr>
                <w:szCs w:val="20"/>
              </w:rPr>
            </w:pPr>
            <w:r w:rsidRPr="00166DF6">
              <w:rPr>
                <w:szCs w:val="20"/>
              </w:rPr>
              <w:t>2 678</w:t>
            </w:r>
          </w:p>
        </w:tc>
        <w:tc>
          <w:tcPr>
            <w:tcW w:w="1444" w:type="dxa"/>
            <w:shd w:val="clear" w:color="auto" w:fill="auto"/>
            <w:vAlign w:val="center"/>
          </w:tcPr>
          <w:p w14:paraId="7347280B" w14:textId="77777777" w:rsidR="00166DF6" w:rsidRPr="00166DF6" w:rsidRDefault="00166DF6" w:rsidP="00166DF6">
            <w:pPr>
              <w:jc w:val="center"/>
              <w:rPr>
                <w:szCs w:val="20"/>
              </w:rPr>
            </w:pPr>
            <w:r w:rsidRPr="00166DF6">
              <w:rPr>
                <w:szCs w:val="20"/>
              </w:rPr>
              <w:t>-175</w:t>
            </w:r>
          </w:p>
        </w:tc>
      </w:tr>
      <w:tr w:rsidR="00166DF6" w:rsidRPr="00166DF6" w14:paraId="1E9233A1" w14:textId="77777777" w:rsidTr="00293CC7">
        <w:trPr>
          <w:trHeight w:val="710"/>
        </w:trPr>
        <w:tc>
          <w:tcPr>
            <w:tcW w:w="710" w:type="dxa"/>
            <w:shd w:val="clear" w:color="auto" w:fill="auto"/>
            <w:vAlign w:val="center"/>
            <w:hideMark/>
          </w:tcPr>
          <w:p w14:paraId="7C88ADB1" w14:textId="77777777" w:rsidR="00166DF6" w:rsidRPr="00166DF6" w:rsidRDefault="00166DF6" w:rsidP="00166DF6">
            <w:pPr>
              <w:jc w:val="center"/>
            </w:pPr>
            <w:r w:rsidRPr="00166DF6">
              <w:t>13</w:t>
            </w:r>
          </w:p>
        </w:tc>
        <w:tc>
          <w:tcPr>
            <w:tcW w:w="4925" w:type="dxa"/>
            <w:shd w:val="clear" w:color="auto" w:fill="auto"/>
            <w:vAlign w:val="center"/>
            <w:hideMark/>
          </w:tcPr>
          <w:p w14:paraId="227C583D" w14:textId="77777777" w:rsidR="00166DF6" w:rsidRPr="00166DF6" w:rsidRDefault="00166DF6" w:rsidP="00166DF6">
            <w:r w:rsidRPr="00166DF6">
              <w:t>ИТОГО необходимая валовая выручка, с учётом корректировки</w:t>
            </w:r>
          </w:p>
        </w:tc>
        <w:tc>
          <w:tcPr>
            <w:tcW w:w="1445" w:type="dxa"/>
            <w:vAlign w:val="center"/>
          </w:tcPr>
          <w:p w14:paraId="1751D63B" w14:textId="77777777" w:rsidR="00166DF6" w:rsidRPr="00166DF6" w:rsidRDefault="00166DF6" w:rsidP="00166DF6">
            <w:pPr>
              <w:jc w:val="center"/>
            </w:pPr>
            <w:r w:rsidRPr="00166DF6">
              <w:rPr>
                <w:szCs w:val="20"/>
              </w:rPr>
              <w:t>101 758</w:t>
            </w:r>
          </w:p>
        </w:tc>
        <w:tc>
          <w:tcPr>
            <w:tcW w:w="1445" w:type="dxa"/>
            <w:shd w:val="clear" w:color="auto" w:fill="auto"/>
            <w:vAlign w:val="center"/>
          </w:tcPr>
          <w:p w14:paraId="39946682" w14:textId="77777777" w:rsidR="00166DF6" w:rsidRPr="00166DF6" w:rsidRDefault="00166DF6" w:rsidP="00166DF6">
            <w:pPr>
              <w:jc w:val="center"/>
              <w:rPr>
                <w:szCs w:val="20"/>
              </w:rPr>
            </w:pPr>
            <w:r w:rsidRPr="00166DF6">
              <w:rPr>
                <w:szCs w:val="20"/>
              </w:rPr>
              <w:t>110 019</w:t>
            </w:r>
          </w:p>
        </w:tc>
        <w:tc>
          <w:tcPr>
            <w:tcW w:w="1444" w:type="dxa"/>
            <w:shd w:val="clear" w:color="auto" w:fill="auto"/>
            <w:vAlign w:val="center"/>
          </w:tcPr>
          <w:p w14:paraId="0D2D513C" w14:textId="77777777" w:rsidR="00166DF6" w:rsidRPr="00166DF6" w:rsidRDefault="00166DF6" w:rsidP="00166DF6">
            <w:pPr>
              <w:jc w:val="center"/>
              <w:rPr>
                <w:szCs w:val="20"/>
              </w:rPr>
            </w:pPr>
            <w:r w:rsidRPr="00166DF6">
              <w:rPr>
                <w:szCs w:val="20"/>
              </w:rPr>
              <w:t>8 261</w:t>
            </w:r>
          </w:p>
        </w:tc>
      </w:tr>
    </w:tbl>
    <w:p w14:paraId="69D3703E" w14:textId="77777777" w:rsidR="00166DF6" w:rsidRPr="00166DF6" w:rsidRDefault="00166DF6" w:rsidP="00166DF6">
      <w:pPr>
        <w:rPr>
          <w:szCs w:val="20"/>
        </w:rPr>
      </w:pPr>
    </w:p>
    <w:p w14:paraId="6F85E2AC" w14:textId="77777777" w:rsidR="00166DF6" w:rsidRPr="00166DF6" w:rsidRDefault="00166DF6" w:rsidP="00166DF6">
      <w:pPr>
        <w:ind w:firstLine="851"/>
        <w:jc w:val="both"/>
        <w:rPr>
          <w:sz w:val="28"/>
          <w:szCs w:val="28"/>
        </w:rPr>
      </w:pPr>
      <w:r w:rsidRPr="00166DF6">
        <w:rPr>
          <w:sz w:val="28"/>
        </w:rPr>
        <w:t>По результатам анализа динамики расходов и прибыли следует, что суммарный</w:t>
      </w:r>
      <w:r w:rsidRPr="00166DF6">
        <w:rPr>
          <w:sz w:val="28"/>
          <w:szCs w:val="20"/>
        </w:rPr>
        <w:t xml:space="preserve"> прирост</w:t>
      </w:r>
      <w:r w:rsidRPr="00166DF6">
        <w:rPr>
          <w:sz w:val="28"/>
          <w:szCs w:val="28"/>
        </w:rPr>
        <w:t xml:space="preserve"> необходимой валовой выручки на передачу тепловой энергии АО «Кузбассэнерго» на 2023 год составляет 8 261 тыс. руб., или 8,1%. </w:t>
      </w:r>
    </w:p>
    <w:p w14:paraId="7E55CCC1" w14:textId="77777777" w:rsidR="00166DF6" w:rsidRPr="00166DF6" w:rsidRDefault="00166DF6" w:rsidP="00166DF6">
      <w:pPr>
        <w:ind w:firstLine="851"/>
        <w:jc w:val="both"/>
        <w:rPr>
          <w:sz w:val="28"/>
          <w:szCs w:val="28"/>
        </w:rPr>
      </w:pPr>
      <w:r w:rsidRPr="00166DF6">
        <w:rPr>
          <w:sz w:val="28"/>
          <w:szCs w:val="28"/>
        </w:rPr>
        <w:t>При этом, рост операционных расходов на передачу тепловой энергии составляет 2 010 тыс. руб. или 5,1 %, что соответствует плановому размеру ИПЦ, определенному Минэкономразвития на 2023 год с учетом применения индекса эффективности расходов равном 1% и индекса изменения активов. Снижение неподконтрольных расходов на передачу тепловой энергии составляет 538 тыс. руб. или 2,7%. Рост расходов на приобретение энергетических ресурсов составляет 3 180 тыс. руб. или 9,2%.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3C9CF416" w14:textId="77777777" w:rsidR="00166DF6" w:rsidRPr="00166DF6" w:rsidRDefault="00166DF6" w:rsidP="00166DF6">
      <w:pPr>
        <w:ind w:left="851"/>
        <w:jc w:val="both"/>
        <w:rPr>
          <w:sz w:val="28"/>
          <w:szCs w:val="28"/>
        </w:rPr>
      </w:pPr>
    </w:p>
    <w:p w14:paraId="6C4CC017" w14:textId="77777777" w:rsidR="00166DF6" w:rsidRPr="00166DF6" w:rsidRDefault="00166DF6" w:rsidP="00166DF6">
      <w:pPr>
        <w:ind w:left="851"/>
        <w:jc w:val="both"/>
        <w:rPr>
          <w:sz w:val="28"/>
          <w:szCs w:val="28"/>
        </w:rPr>
        <w:sectPr w:rsidR="00166DF6" w:rsidRPr="00166DF6" w:rsidSect="00B040E3">
          <w:pgSz w:w="11906" w:h="16838"/>
          <w:pgMar w:top="993" w:right="850" w:bottom="1134" w:left="1701" w:header="709" w:footer="709" w:gutter="0"/>
          <w:cols w:space="708"/>
          <w:docGrid w:linePitch="360"/>
        </w:sectPr>
      </w:pPr>
    </w:p>
    <w:p w14:paraId="577212DD" w14:textId="77777777" w:rsidR="00166DF6" w:rsidRPr="00166DF6" w:rsidRDefault="00166DF6" w:rsidP="00166DF6">
      <w:pPr>
        <w:jc w:val="center"/>
        <w:rPr>
          <w:b/>
          <w:bCs/>
          <w:color w:val="000000"/>
          <w:kern w:val="32"/>
          <w:sz w:val="28"/>
          <w:szCs w:val="28"/>
        </w:rPr>
      </w:pPr>
      <w:r w:rsidRPr="00166DF6">
        <w:rPr>
          <w:b/>
          <w:bCs/>
          <w:color w:val="000000"/>
          <w:kern w:val="32"/>
          <w:sz w:val="28"/>
          <w:szCs w:val="28"/>
        </w:rPr>
        <w:lastRenderedPageBreak/>
        <w:t>Долгосрочные тарифы на услуги по передаче тепловой энергии</w:t>
      </w:r>
    </w:p>
    <w:p w14:paraId="4E4A8053" w14:textId="77777777" w:rsidR="00166DF6" w:rsidRPr="00166DF6" w:rsidRDefault="00166DF6" w:rsidP="00166DF6">
      <w:pPr>
        <w:jc w:val="center"/>
        <w:rPr>
          <w:b/>
          <w:bCs/>
          <w:color w:val="000000"/>
          <w:kern w:val="32"/>
          <w:sz w:val="28"/>
          <w:szCs w:val="28"/>
        </w:rPr>
      </w:pPr>
      <w:r w:rsidRPr="00166DF6">
        <w:rPr>
          <w:b/>
          <w:bCs/>
          <w:color w:val="000000"/>
          <w:kern w:val="32"/>
          <w:sz w:val="28"/>
          <w:szCs w:val="28"/>
        </w:rPr>
        <w:t xml:space="preserve">АО «Кузбассэнерго», реализуемой на потребительском рынке </w:t>
      </w:r>
      <w:proofErr w:type="spellStart"/>
      <w:r w:rsidRPr="00166DF6">
        <w:rPr>
          <w:b/>
          <w:bCs/>
          <w:color w:val="000000"/>
          <w:kern w:val="32"/>
          <w:sz w:val="28"/>
          <w:szCs w:val="28"/>
        </w:rPr>
        <w:t>Мысковского</w:t>
      </w:r>
      <w:proofErr w:type="spellEnd"/>
      <w:r w:rsidRPr="00166DF6">
        <w:rPr>
          <w:b/>
          <w:bCs/>
          <w:color w:val="000000"/>
          <w:kern w:val="32"/>
          <w:sz w:val="28"/>
          <w:szCs w:val="28"/>
        </w:rPr>
        <w:t xml:space="preserve"> городского округа, на период с 01.01.2019 по 31.12.2023</w:t>
      </w:r>
    </w:p>
    <w:p w14:paraId="1B29DA67" w14:textId="77777777" w:rsidR="00166DF6" w:rsidRPr="00166DF6" w:rsidRDefault="00166DF6" w:rsidP="00166DF6">
      <w:pPr>
        <w:jc w:val="center"/>
        <w:rPr>
          <w:b/>
          <w:bCs/>
          <w:color w:val="000000"/>
          <w:kern w:val="32"/>
          <w:sz w:val="28"/>
          <w:szCs w:val="28"/>
        </w:rPr>
      </w:pPr>
    </w:p>
    <w:p w14:paraId="2FAC6AA0" w14:textId="77777777" w:rsidR="00166DF6" w:rsidRPr="00166DF6" w:rsidRDefault="00166DF6" w:rsidP="00166DF6">
      <w:pPr>
        <w:jc w:val="center"/>
        <w:rPr>
          <w:b/>
          <w:bCs/>
          <w:color w:val="000000"/>
          <w:kern w:val="32"/>
          <w:sz w:val="28"/>
          <w:szCs w:val="28"/>
        </w:rPr>
      </w:pPr>
    </w:p>
    <w:tbl>
      <w:tblPr>
        <w:tblW w:w="10486" w:type="dxa"/>
        <w:jc w:val="center"/>
        <w:tblLook w:val="04A0" w:firstRow="1" w:lastRow="0" w:firstColumn="1" w:lastColumn="0" w:noHBand="0" w:noVBand="1"/>
      </w:tblPr>
      <w:tblGrid>
        <w:gridCol w:w="2181"/>
        <w:gridCol w:w="3773"/>
        <w:gridCol w:w="1888"/>
        <w:gridCol w:w="1397"/>
        <w:gridCol w:w="1247"/>
      </w:tblGrid>
      <w:tr w:rsidR="00166DF6" w:rsidRPr="00166DF6" w14:paraId="6ABC83E0" w14:textId="77777777" w:rsidTr="00293CC7">
        <w:trPr>
          <w:trHeight w:val="330"/>
          <w:jc w:val="center"/>
        </w:trPr>
        <w:tc>
          <w:tcPr>
            <w:tcW w:w="21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3415D" w14:textId="77777777" w:rsidR="00166DF6" w:rsidRPr="00166DF6" w:rsidRDefault="00166DF6" w:rsidP="00166DF6">
            <w:pPr>
              <w:jc w:val="center"/>
            </w:pPr>
            <w:r w:rsidRPr="00166DF6">
              <w:t>Наименование регулируемой организации</w:t>
            </w:r>
          </w:p>
        </w:tc>
        <w:tc>
          <w:tcPr>
            <w:tcW w:w="3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6F39F8" w14:textId="77777777" w:rsidR="00166DF6" w:rsidRPr="00166DF6" w:rsidRDefault="00166DF6" w:rsidP="00166DF6">
            <w:pPr>
              <w:jc w:val="center"/>
            </w:pPr>
            <w:r w:rsidRPr="00166DF6">
              <w:t>Вид тарифа</w:t>
            </w:r>
          </w:p>
        </w:tc>
        <w:tc>
          <w:tcPr>
            <w:tcW w:w="1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0FA6E0" w14:textId="77777777" w:rsidR="00166DF6" w:rsidRPr="00166DF6" w:rsidRDefault="00166DF6" w:rsidP="00166DF6">
            <w:pPr>
              <w:jc w:val="center"/>
            </w:pPr>
            <w:r w:rsidRPr="00166DF6">
              <w:t>Год</w:t>
            </w:r>
          </w:p>
        </w:tc>
        <w:tc>
          <w:tcPr>
            <w:tcW w:w="2644" w:type="dxa"/>
            <w:gridSpan w:val="2"/>
            <w:tcBorders>
              <w:top w:val="single" w:sz="4" w:space="0" w:color="auto"/>
              <w:left w:val="nil"/>
              <w:bottom w:val="single" w:sz="4" w:space="0" w:color="auto"/>
              <w:right w:val="single" w:sz="4" w:space="0" w:color="000000"/>
            </w:tcBorders>
            <w:shd w:val="clear" w:color="auto" w:fill="auto"/>
            <w:vAlign w:val="center"/>
            <w:hideMark/>
          </w:tcPr>
          <w:p w14:paraId="6B81B9A9" w14:textId="77777777" w:rsidR="00166DF6" w:rsidRPr="00166DF6" w:rsidRDefault="00166DF6" w:rsidP="00166DF6">
            <w:pPr>
              <w:jc w:val="center"/>
            </w:pPr>
            <w:r w:rsidRPr="00166DF6">
              <w:t>Вид теплоносителя</w:t>
            </w:r>
          </w:p>
        </w:tc>
      </w:tr>
      <w:tr w:rsidR="00166DF6" w:rsidRPr="00166DF6" w14:paraId="609A6574" w14:textId="77777777" w:rsidTr="00293CC7">
        <w:trPr>
          <w:trHeight w:val="549"/>
          <w:jc w:val="center"/>
        </w:trPr>
        <w:tc>
          <w:tcPr>
            <w:tcW w:w="2181" w:type="dxa"/>
            <w:vMerge/>
            <w:tcBorders>
              <w:top w:val="single" w:sz="4" w:space="0" w:color="auto"/>
              <w:left w:val="single" w:sz="4" w:space="0" w:color="auto"/>
              <w:bottom w:val="single" w:sz="4" w:space="0" w:color="000000"/>
              <w:right w:val="single" w:sz="4" w:space="0" w:color="auto"/>
            </w:tcBorders>
            <w:vAlign w:val="center"/>
            <w:hideMark/>
          </w:tcPr>
          <w:p w14:paraId="5D1C0F66" w14:textId="77777777" w:rsidR="00166DF6" w:rsidRPr="00166DF6" w:rsidRDefault="00166DF6" w:rsidP="00166DF6"/>
        </w:tc>
        <w:tc>
          <w:tcPr>
            <w:tcW w:w="3773" w:type="dxa"/>
            <w:vMerge/>
            <w:tcBorders>
              <w:top w:val="single" w:sz="4" w:space="0" w:color="auto"/>
              <w:left w:val="single" w:sz="4" w:space="0" w:color="auto"/>
              <w:bottom w:val="single" w:sz="4" w:space="0" w:color="000000"/>
              <w:right w:val="single" w:sz="4" w:space="0" w:color="auto"/>
            </w:tcBorders>
            <w:vAlign w:val="center"/>
            <w:hideMark/>
          </w:tcPr>
          <w:p w14:paraId="1887B2E5" w14:textId="77777777" w:rsidR="00166DF6" w:rsidRPr="00166DF6" w:rsidRDefault="00166DF6" w:rsidP="00166DF6"/>
        </w:tc>
        <w:tc>
          <w:tcPr>
            <w:tcW w:w="1888" w:type="dxa"/>
            <w:vMerge/>
            <w:tcBorders>
              <w:top w:val="single" w:sz="4" w:space="0" w:color="auto"/>
              <w:left w:val="single" w:sz="4" w:space="0" w:color="auto"/>
              <w:bottom w:val="single" w:sz="4" w:space="0" w:color="000000"/>
              <w:right w:val="single" w:sz="4" w:space="0" w:color="auto"/>
            </w:tcBorders>
            <w:vAlign w:val="center"/>
            <w:hideMark/>
          </w:tcPr>
          <w:p w14:paraId="28E6B1D1" w14:textId="77777777" w:rsidR="00166DF6" w:rsidRPr="00166DF6" w:rsidRDefault="00166DF6" w:rsidP="00166DF6"/>
        </w:tc>
        <w:tc>
          <w:tcPr>
            <w:tcW w:w="1397" w:type="dxa"/>
            <w:tcBorders>
              <w:top w:val="single" w:sz="4" w:space="0" w:color="auto"/>
              <w:left w:val="nil"/>
              <w:right w:val="single" w:sz="4" w:space="0" w:color="000000"/>
            </w:tcBorders>
            <w:shd w:val="clear" w:color="auto" w:fill="auto"/>
            <w:vAlign w:val="center"/>
            <w:hideMark/>
          </w:tcPr>
          <w:p w14:paraId="3540625D" w14:textId="77777777" w:rsidR="00166DF6" w:rsidRPr="00166DF6" w:rsidRDefault="00166DF6" w:rsidP="00166DF6">
            <w:pPr>
              <w:jc w:val="center"/>
            </w:pPr>
            <w:r w:rsidRPr="00166DF6">
              <w:t>Вода</w:t>
            </w:r>
          </w:p>
        </w:tc>
        <w:tc>
          <w:tcPr>
            <w:tcW w:w="1247" w:type="dxa"/>
            <w:tcBorders>
              <w:top w:val="single" w:sz="4" w:space="0" w:color="auto"/>
              <w:left w:val="nil"/>
              <w:right w:val="single" w:sz="4" w:space="0" w:color="000000"/>
            </w:tcBorders>
            <w:shd w:val="clear" w:color="auto" w:fill="auto"/>
            <w:vAlign w:val="center"/>
            <w:hideMark/>
          </w:tcPr>
          <w:p w14:paraId="020A4F8C" w14:textId="77777777" w:rsidR="00166DF6" w:rsidRPr="00166DF6" w:rsidRDefault="00166DF6" w:rsidP="00166DF6">
            <w:pPr>
              <w:jc w:val="center"/>
            </w:pPr>
            <w:r w:rsidRPr="00166DF6">
              <w:t>Пар</w:t>
            </w:r>
          </w:p>
        </w:tc>
      </w:tr>
      <w:tr w:rsidR="00166DF6" w:rsidRPr="00166DF6" w14:paraId="0801F86D" w14:textId="77777777" w:rsidTr="00293CC7">
        <w:trPr>
          <w:trHeight w:val="149"/>
          <w:jc w:val="center"/>
        </w:trPr>
        <w:tc>
          <w:tcPr>
            <w:tcW w:w="2181" w:type="dxa"/>
            <w:tcBorders>
              <w:top w:val="single" w:sz="4" w:space="0" w:color="auto"/>
              <w:left w:val="single" w:sz="4" w:space="0" w:color="auto"/>
              <w:bottom w:val="single" w:sz="4" w:space="0" w:color="000000"/>
              <w:right w:val="single" w:sz="4" w:space="0" w:color="auto"/>
            </w:tcBorders>
            <w:vAlign w:val="center"/>
          </w:tcPr>
          <w:p w14:paraId="1E330ACE" w14:textId="77777777" w:rsidR="00166DF6" w:rsidRPr="00166DF6" w:rsidRDefault="00166DF6" w:rsidP="00166DF6">
            <w:pPr>
              <w:jc w:val="center"/>
            </w:pPr>
            <w:r w:rsidRPr="00166DF6">
              <w:t>1</w:t>
            </w:r>
          </w:p>
        </w:tc>
        <w:tc>
          <w:tcPr>
            <w:tcW w:w="3773" w:type="dxa"/>
            <w:tcBorders>
              <w:top w:val="single" w:sz="4" w:space="0" w:color="auto"/>
              <w:left w:val="single" w:sz="4" w:space="0" w:color="auto"/>
              <w:bottom w:val="single" w:sz="4" w:space="0" w:color="000000"/>
              <w:right w:val="single" w:sz="4" w:space="0" w:color="auto"/>
            </w:tcBorders>
            <w:vAlign w:val="center"/>
          </w:tcPr>
          <w:p w14:paraId="27324E63" w14:textId="77777777" w:rsidR="00166DF6" w:rsidRPr="00166DF6" w:rsidRDefault="00166DF6" w:rsidP="00166DF6">
            <w:pPr>
              <w:jc w:val="center"/>
            </w:pPr>
            <w:r w:rsidRPr="00166DF6">
              <w:t>2</w:t>
            </w:r>
          </w:p>
        </w:tc>
        <w:tc>
          <w:tcPr>
            <w:tcW w:w="1888" w:type="dxa"/>
            <w:tcBorders>
              <w:top w:val="single" w:sz="4" w:space="0" w:color="auto"/>
              <w:left w:val="single" w:sz="4" w:space="0" w:color="auto"/>
              <w:bottom w:val="single" w:sz="4" w:space="0" w:color="000000"/>
              <w:right w:val="single" w:sz="4" w:space="0" w:color="auto"/>
            </w:tcBorders>
            <w:vAlign w:val="center"/>
          </w:tcPr>
          <w:p w14:paraId="4FF605BA" w14:textId="77777777" w:rsidR="00166DF6" w:rsidRPr="00166DF6" w:rsidRDefault="00166DF6" w:rsidP="00166DF6">
            <w:pPr>
              <w:jc w:val="center"/>
            </w:pPr>
            <w:r w:rsidRPr="00166DF6">
              <w:t>3</w:t>
            </w:r>
          </w:p>
        </w:tc>
        <w:tc>
          <w:tcPr>
            <w:tcW w:w="1397" w:type="dxa"/>
            <w:tcBorders>
              <w:top w:val="single" w:sz="4" w:space="0" w:color="auto"/>
              <w:left w:val="nil"/>
              <w:right w:val="single" w:sz="4" w:space="0" w:color="000000"/>
            </w:tcBorders>
            <w:shd w:val="clear" w:color="auto" w:fill="auto"/>
            <w:vAlign w:val="center"/>
          </w:tcPr>
          <w:p w14:paraId="2C46A1A3" w14:textId="77777777" w:rsidR="00166DF6" w:rsidRPr="00166DF6" w:rsidRDefault="00166DF6" w:rsidP="00166DF6">
            <w:pPr>
              <w:jc w:val="center"/>
            </w:pPr>
            <w:r w:rsidRPr="00166DF6">
              <w:t>4</w:t>
            </w:r>
          </w:p>
        </w:tc>
        <w:tc>
          <w:tcPr>
            <w:tcW w:w="1247" w:type="dxa"/>
            <w:tcBorders>
              <w:top w:val="single" w:sz="4" w:space="0" w:color="auto"/>
              <w:left w:val="nil"/>
              <w:right w:val="single" w:sz="4" w:space="0" w:color="000000"/>
            </w:tcBorders>
            <w:shd w:val="clear" w:color="auto" w:fill="auto"/>
            <w:vAlign w:val="center"/>
          </w:tcPr>
          <w:p w14:paraId="2CB3C7BA" w14:textId="77777777" w:rsidR="00166DF6" w:rsidRPr="00166DF6" w:rsidRDefault="00166DF6" w:rsidP="00166DF6">
            <w:pPr>
              <w:jc w:val="center"/>
            </w:pPr>
            <w:r w:rsidRPr="00166DF6">
              <w:t>5</w:t>
            </w:r>
          </w:p>
        </w:tc>
      </w:tr>
      <w:tr w:rsidR="00166DF6" w:rsidRPr="00166DF6" w14:paraId="10823936" w14:textId="77777777" w:rsidTr="00293CC7">
        <w:trPr>
          <w:trHeight w:val="300"/>
          <w:jc w:val="center"/>
        </w:trPr>
        <w:tc>
          <w:tcPr>
            <w:tcW w:w="2181" w:type="dxa"/>
            <w:vMerge w:val="restart"/>
            <w:tcBorders>
              <w:top w:val="single" w:sz="4" w:space="0" w:color="auto"/>
              <w:left w:val="single" w:sz="4" w:space="0" w:color="auto"/>
              <w:right w:val="single" w:sz="4" w:space="0" w:color="auto"/>
            </w:tcBorders>
            <w:shd w:val="clear" w:color="auto" w:fill="auto"/>
            <w:vAlign w:val="center"/>
            <w:hideMark/>
          </w:tcPr>
          <w:p w14:paraId="4EA41682" w14:textId="77777777" w:rsidR="00166DF6" w:rsidRPr="00166DF6" w:rsidRDefault="00166DF6" w:rsidP="00166DF6">
            <w:pPr>
              <w:jc w:val="center"/>
            </w:pPr>
            <w:r w:rsidRPr="00166DF6">
              <w:t>АО «Кузбассэнерго»</w:t>
            </w:r>
          </w:p>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080059D0" w14:textId="77777777" w:rsidR="00166DF6" w:rsidRPr="00166DF6" w:rsidRDefault="00166DF6" w:rsidP="00166DF6">
            <w:pPr>
              <w:jc w:val="center"/>
            </w:pPr>
            <w:r w:rsidRPr="00166DF6">
              <w:t>Для потребителей в случае отсутствия дифференциации тарифов по схеме подключения</w:t>
            </w:r>
          </w:p>
        </w:tc>
      </w:tr>
      <w:tr w:rsidR="00166DF6" w:rsidRPr="00166DF6" w14:paraId="4734A849"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6ED98C61" w14:textId="77777777" w:rsidR="00166DF6" w:rsidRPr="00166DF6" w:rsidRDefault="00166DF6" w:rsidP="00166DF6">
            <w:pPr>
              <w:jc w:val="center"/>
            </w:pPr>
          </w:p>
        </w:tc>
        <w:tc>
          <w:tcPr>
            <w:tcW w:w="3773" w:type="dxa"/>
            <w:vMerge w:val="restart"/>
            <w:tcBorders>
              <w:top w:val="single" w:sz="4" w:space="0" w:color="auto"/>
              <w:left w:val="single" w:sz="4" w:space="0" w:color="auto"/>
              <w:right w:val="single" w:sz="4" w:space="0" w:color="auto"/>
            </w:tcBorders>
            <w:shd w:val="clear" w:color="auto" w:fill="auto"/>
            <w:vAlign w:val="center"/>
            <w:hideMark/>
          </w:tcPr>
          <w:p w14:paraId="2AEB552F" w14:textId="77777777" w:rsidR="00166DF6" w:rsidRPr="00166DF6" w:rsidRDefault="00166DF6" w:rsidP="00166DF6">
            <w:pPr>
              <w:jc w:val="center"/>
            </w:pPr>
            <w:proofErr w:type="spellStart"/>
            <w:r w:rsidRPr="00166DF6">
              <w:t>Одноставочный</w:t>
            </w:r>
            <w:proofErr w:type="spellEnd"/>
            <w:r w:rsidRPr="00166DF6">
              <w:t>, руб./Гкал</w:t>
            </w:r>
          </w:p>
        </w:tc>
        <w:tc>
          <w:tcPr>
            <w:tcW w:w="1888" w:type="dxa"/>
            <w:tcBorders>
              <w:top w:val="single" w:sz="4" w:space="0" w:color="auto"/>
              <w:left w:val="nil"/>
              <w:bottom w:val="single" w:sz="4" w:space="0" w:color="auto"/>
              <w:right w:val="single" w:sz="4" w:space="0" w:color="auto"/>
            </w:tcBorders>
            <w:shd w:val="clear" w:color="auto" w:fill="auto"/>
          </w:tcPr>
          <w:p w14:paraId="212FADF0" w14:textId="77777777" w:rsidR="00166DF6" w:rsidRPr="00166DF6" w:rsidRDefault="00166DF6" w:rsidP="00166DF6">
            <w:pPr>
              <w:jc w:val="center"/>
            </w:pPr>
            <w:r w:rsidRPr="00166DF6">
              <w:t>с 01.01.2019</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3D309D10" w14:textId="77777777" w:rsidR="00166DF6" w:rsidRPr="00166DF6" w:rsidRDefault="00166DF6" w:rsidP="00166DF6">
            <w:pPr>
              <w:jc w:val="center"/>
            </w:pPr>
            <w:r w:rsidRPr="00166DF6">
              <w:t>400,90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D065697" w14:textId="77777777" w:rsidR="00166DF6" w:rsidRPr="00166DF6" w:rsidRDefault="00166DF6" w:rsidP="00166DF6">
            <w:pPr>
              <w:jc w:val="center"/>
            </w:pPr>
            <w:r w:rsidRPr="00166DF6">
              <w:t>х</w:t>
            </w:r>
          </w:p>
        </w:tc>
      </w:tr>
      <w:tr w:rsidR="00166DF6" w:rsidRPr="00166DF6" w14:paraId="77C34FE0"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4A28D2A8" w14:textId="77777777" w:rsidR="00166DF6" w:rsidRPr="00166DF6" w:rsidRDefault="00166DF6" w:rsidP="00166DF6"/>
        </w:tc>
        <w:tc>
          <w:tcPr>
            <w:tcW w:w="3773" w:type="dxa"/>
            <w:vMerge/>
            <w:tcBorders>
              <w:left w:val="single" w:sz="4" w:space="0" w:color="auto"/>
              <w:right w:val="single" w:sz="4" w:space="0" w:color="auto"/>
            </w:tcBorders>
            <w:shd w:val="clear" w:color="auto" w:fill="auto"/>
            <w:vAlign w:val="center"/>
          </w:tcPr>
          <w:p w14:paraId="1B266494"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2AED4AAC" w14:textId="77777777" w:rsidR="00166DF6" w:rsidRPr="00166DF6" w:rsidRDefault="00166DF6" w:rsidP="00166DF6">
            <w:pPr>
              <w:jc w:val="center"/>
            </w:pPr>
            <w:r w:rsidRPr="00166DF6">
              <w:t>с 01.07.2019</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6C567835" w14:textId="77777777" w:rsidR="00166DF6" w:rsidRPr="00166DF6" w:rsidRDefault="00166DF6" w:rsidP="00166DF6">
            <w:pPr>
              <w:jc w:val="center"/>
            </w:pPr>
            <w:r w:rsidRPr="00166DF6">
              <w:t>450,25</w:t>
            </w:r>
          </w:p>
        </w:tc>
        <w:tc>
          <w:tcPr>
            <w:tcW w:w="1247" w:type="dxa"/>
            <w:tcBorders>
              <w:top w:val="single" w:sz="4" w:space="0" w:color="auto"/>
              <w:left w:val="nil"/>
              <w:bottom w:val="single" w:sz="4" w:space="0" w:color="auto"/>
              <w:right w:val="single" w:sz="4" w:space="0" w:color="auto"/>
            </w:tcBorders>
            <w:shd w:val="clear" w:color="auto" w:fill="auto"/>
            <w:vAlign w:val="center"/>
          </w:tcPr>
          <w:p w14:paraId="4C4E6D48" w14:textId="77777777" w:rsidR="00166DF6" w:rsidRPr="00166DF6" w:rsidRDefault="00166DF6" w:rsidP="00166DF6">
            <w:pPr>
              <w:jc w:val="center"/>
            </w:pPr>
            <w:r w:rsidRPr="00166DF6">
              <w:t>х</w:t>
            </w:r>
          </w:p>
        </w:tc>
      </w:tr>
      <w:tr w:rsidR="00166DF6" w:rsidRPr="00166DF6" w14:paraId="199D02D0"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1ADC33B9" w14:textId="77777777" w:rsidR="00166DF6" w:rsidRPr="00166DF6" w:rsidRDefault="00166DF6" w:rsidP="00166DF6"/>
        </w:tc>
        <w:tc>
          <w:tcPr>
            <w:tcW w:w="3773" w:type="dxa"/>
            <w:vMerge/>
            <w:tcBorders>
              <w:left w:val="single" w:sz="4" w:space="0" w:color="auto"/>
              <w:right w:val="single" w:sz="4" w:space="0" w:color="auto"/>
            </w:tcBorders>
            <w:vAlign w:val="center"/>
            <w:hideMark/>
          </w:tcPr>
          <w:p w14:paraId="0CB8F0B0"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2DF6576C" w14:textId="77777777" w:rsidR="00166DF6" w:rsidRPr="00166DF6" w:rsidRDefault="00166DF6" w:rsidP="00166DF6">
            <w:pPr>
              <w:jc w:val="center"/>
            </w:pPr>
            <w:r w:rsidRPr="00166DF6">
              <w:t>с 01.01.2020</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5E8488A6" w14:textId="77777777" w:rsidR="00166DF6" w:rsidRPr="00166DF6" w:rsidRDefault="00166DF6" w:rsidP="00166DF6">
            <w:pPr>
              <w:jc w:val="center"/>
            </w:pPr>
            <w:r w:rsidRPr="00166DF6">
              <w:t>450,25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D7B2DE9" w14:textId="77777777" w:rsidR="00166DF6" w:rsidRPr="00166DF6" w:rsidRDefault="00166DF6" w:rsidP="00166DF6">
            <w:pPr>
              <w:jc w:val="center"/>
            </w:pPr>
            <w:r w:rsidRPr="00166DF6">
              <w:t>х</w:t>
            </w:r>
          </w:p>
        </w:tc>
      </w:tr>
      <w:tr w:rsidR="00166DF6" w:rsidRPr="00166DF6" w14:paraId="5022EAAA"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37819DC2" w14:textId="77777777" w:rsidR="00166DF6" w:rsidRPr="00166DF6" w:rsidRDefault="00166DF6" w:rsidP="00166DF6"/>
        </w:tc>
        <w:tc>
          <w:tcPr>
            <w:tcW w:w="3773" w:type="dxa"/>
            <w:vMerge/>
            <w:tcBorders>
              <w:left w:val="single" w:sz="4" w:space="0" w:color="auto"/>
              <w:right w:val="single" w:sz="4" w:space="0" w:color="auto"/>
            </w:tcBorders>
            <w:vAlign w:val="center"/>
          </w:tcPr>
          <w:p w14:paraId="028DFE29"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1C5C26D7" w14:textId="77777777" w:rsidR="00166DF6" w:rsidRPr="00166DF6" w:rsidRDefault="00166DF6" w:rsidP="00166DF6">
            <w:pPr>
              <w:jc w:val="center"/>
            </w:pPr>
            <w:r w:rsidRPr="00166DF6">
              <w:t>с 01.07.2020</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164AC593" w14:textId="77777777" w:rsidR="00166DF6" w:rsidRPr="00166DF6" w:rsidRDefault="00166DF6" w:rsidP="00166DF6">
            <w:pPr>
              <w:jc w:val="center"/>
            </w:pPr>
            <w:r w:rsidRPr="00166DF6">
              <w:t>453,85</w:t>
            </w:r>
          </w:p>
        </w:tc>
        <w:tc>
          <w:tcPr>
            <w:tcW w:w="1247" w:type="dxa"/>
            <w:tcBorders>
              <w:top w:val="single" w:sz="4" w:space="0" w:color="auto"/>
              <w:left w:val="nil"/>
              <w:bottom w:val="single" w:sz="4" w:space="0" w:color="auto"/>
              <w:right w:val="single" w:sz="4" w:space="0" w:color="auto"/>
            </w:tcBorders>
            <w:shd w:val="clear" w:color="auto" w:fill="auto"/>
            <w:vAlign w:val="center"/>
          </w:tcPr>
          <w:p w14:paraId="4D8A5D1C" w14:textId="77777777" w:rsidR="00166DF6" w:rsidRPr="00166DF6" w:rsidRDefault="00166DF6" w:rsidP="00166DF6">
            <w:pPr>
              <w:jc w:val="center"/>
            </w:pPr>
            <w:r w:rsidRPr="00166DF6">
              <w:t>х</w:t>
            </w:r>
          </w:p>
        </w:tc>
      </w:tr>
      <w:tr w:rsidR="00166DF6" w:rsidRPr="00166DF6" w14:paraId="3B8E9C11"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66916062" w14:textId="77777777" w:rsidR="00166DF6" w:rsidRPr="00166DF6" w:rsidRDefault="00166DF6" w:rsidP="00166DF6"/>
        </w:tc>
        <w:tc>
          <w:tcPr>
            <w:tcW w:w="3773" w:type="dxa"/>
            <w:vMerge/>
            <w:tcBorders>
              <w:left w:val="single" w:sz="4" w:space="0" w:color="auto"/>
              <w:right w:val="single" w:sz="4" w:space="0" w:color="auto"/>
            </w:tcBorders>
            <w:vAlign w:val="center"/>
          </w:tcPr>
          <w:p w14:paraId="722B8DA1"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0BE54743" w14:textId="77777777" w:rsidR="00166DF6" w:rsidRPr="00166DF6" w:rsidRDefault="00166DF6" w:rsidP="00166DF6">
            <w:pPr>
              <w:jc w:val="center"/>
            </w:pPr>
            <w:r w:rsidRPr="00166DF6">
              <w:t>с 01.01.2021</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75EB8CDC" w14:textId="77777777" w:rsidR="00166DF6" w:rsidRPr="00166DF6" w:rsidRDefault="00166DF6" w:rsidP="00166DF6">
            <w:pPr>
              <w:jc w:val="center"/>
            </w:pPr>
            <w:r w:rsidRPr="00166DF6">
              <w:t>453,85</w:t>
            </w:r>
          </w:p>
        </w:tc>
        <w:tc>
          <w:tcPr>
            <w:tcW w:w="1247" w:type="dxa"/>
            <w:tcBorders>
              <w:top w:val="single" w:sz="4" w:space="0" w:color="auto"/>
              <w:left w:val="nil"/>
              <w:bottom w:val="single" w:sz="4" w:space="0" w:color="auto"/>
              <w:right w:val="single" w:sz="4" w:space="0" w:color="auto"/>
            </w:tcBorders>
            <w:shd w:val="clear" w:color="auto" w:fill="auto"/>
            <w:vAlign w:val="center"/>
          </w:tcPr>
          <w:p w14:paraId="6887C49D" w14:textId="77777777" w:rsidR="00166DF6" w:rsidRPr="00166DF6" w:rsidRDefault="00166DF6" w:rsidP="00166DF6">
            <w:pPr>
              <w:jc w:val="center"/>
            </w:pPr>
            <w:r w:rsidRPr="00166DF6">
              <w:t>х</w:t>
            </w:r>
          </w:p>
        </w:tc>
      </w:tr>
      <w:tr w:rsidR="00166DF6" w:rsidRPr="00166DF6" w14:paraId="55DDA0F3"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69061AA1" w14:textId="77777777" w:rsidR="00166DF6" w:rsidRPr="00166DF6" w:rsidRDefault="00166DF6" w:rsidP="00166DF6"/>
        </w:tc>
        <w:tc>
          <w:tcPr>
            <w:tcW w:w="3773" w:type="dxa"/>
            <w:vMerge/>
            <w:tcBorders>
              <w:left w:val="single" w:sz="4" w:space="0" w:color="auto"/>
              <w:right w:val="single" w:sz="4" w:space="0" w:color="auto"/>
            </w:tcBorders>
            <w:vAlign w:val="center"/>
          </w:tcPr>
          <w:p w14:paraId="2A388641"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55833771" w14:textId="77777777" w:rsidR="00166DF6" w:rsidRPr="00166DF6" w:rsidRDefault="00166DF6" w:rsidP="00166DF6">
            <w:pPr>
              <w:jc w:val="center"/>
            </w:pPr>
            <w:r w:rsidRPr="00166DF6">
              <w:t>с 01.07.2021</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25F2BD00" w14:textId="77777777" w:rsidR="00166DF6" w:rsidRPr="00166DF6" w:rsidRDefault="00166DF6" w:rsidP="00166DF6">
            <w:pPr>
              <w:jc w:val="center"/>
            </w:pPr>
            <w:r w:rsidRPr="00166DF6">
              <w:t>473,81</w:t>
            </w:r>
          </w:p>
        </w:tc>
        <w:tc>
          <w:tcPr>
            <w:tcW w:w="1247" w:type="dxa"/>
            <w:tcBorders>
              <w:top w:val="single" w:sz="4" w:space="0" w:color="auto"/>
              <w:left w:val="nil"/>
              <w:bottom w:val="single" w:sz="4" w:space="0" w:color="auto"/>
              <w:right w:val="single" w:sz="4" w:space="0" w:color="auto"/>
            </w:tcBorders>
            <w:shd w:val="clear" w:color="auto" w:fill="auto"/>
            <w:vAlign w:val="center"/>
          </w:tcPr>
          <w:p w14:paraId="6C495F65" w14:textId="77777777" w:rsidR="00166DF6" w:rsidRPr="00166DF6" w:rsidRDefault="00166DF6" w:rsidP="00166DF6">
            <w:pPr>
              <w:jc w:val="center"/>
            </w:pPr>
            <w:r w:rsidRPr="00166DF6">
              <w:t>х</w:t>
            </w:r>
          </w:p>
        </w:tc>
      </w:tr>
      <w:tr w:rsidR="00166DF6" w:rsidRPr="00166DF6" w14:paraId="5E480452"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32745C7A" w14:textId="77777777" w:rsidR="00166DF6" w:rsidRPr="00166DF6" w:rsidRDefault="00166DF6" w:rsidP="00166DF6"/>
        </w:tc>
        <w:tc>
          <w:tcPr>
            <w:tcW w:w="3773" w:type="dxa"/>
            <w:vMerge/>
            <w:tcBorders>
              <w:left w:val="single" w:sz="4" w:space="0" w:color="auto"/>
              <w:right w:val="single" w:sz="4" w:space="0" w:color="auto"/>
            </w:tcBorders>
            <w:vAlign w:val="center"/>
          </w:tcPr>
          <w:p w14:paraId="350C71C3"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39751D95" w14:textId="77777777" w:rsidR="00166DF6" w:rsidRPr="00166DF6" w:rsidRDefault="00166DF6" w:rsidP="00166DF6">
            <w:pPr>
              <w:jc w:val="center"/>
            </w:pPr>
            <w:r w:rsidRPr="00166DF6">
              <w:t>с 01.01.2022</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5CFCAB81" w14:textId="77777777" w:rsidR="00166DF6" w:rsidRPr="00166DF6" w:rsidRDefault="00166DF6" w:rsidP="00166DF6">
            <w:pPr>
              <w:jc w:val="center"/>
            </w:pPr>
            <w:r w:rsidRPr="00166DF6">
              <w:t>473,81</w:t>
            </w:r>
          </w:p>
        </w:tc>
        <w:tc>
          <w:tcPr>
            <w:tcW w:w="1247" w:type="dxa"/>
            <w:tcBorders>
              <w:top w:val="single" w:sz="4" w:space="0" w:color="auto"/>
              <w:left w:val="nil"/>
              <w:bottom w:val="single" w:sz="4" w:space="0" w:color="auto"/>
              <w:right w:val="single" w:sz="4" w:space="0" w:color="auto"/>
            </w:tcBorders>
            <w:shd w:val="clear" w:color="auto" w:fill="auto"/>
            <w:vAlign w:val="center"/>
          </w:tcPr>
          <w:p w14:paraId="644C4D8D" w14:textId="77777777" w:rsidR="00166DF6" w:rsidRPr="00166DF6" w:rsidRDefault="00166DF6" w:rsidP="00166DF6">
            <w:pPr>
              <w:jc w:val="center"/>
            </w:pPr>
            <w:r w:rsidRPr="00166DF6">
              <w:t>х</w:t>
            </w:r>
          </w:p>
        </w:tc>
      </w:tr>
      <w:tr w:rsidR="00166DF6" w:rsidRPr="00166DF6" w14:paraId="380DBF53"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0BDA9F6D" w14:textId="77777777" w:rsidR="00166DF6" w:rsidRPr="00166DF6" w:rsidRDefault="00166DF6" w:rsidP="00166DF6"/>
        </w:tc>
        <w:tc>
          <w:tcPr>
            <w:tcW w:w="3773" w:type="dxa"/>
            <w:vMerge/>
            <w:tcBorders>
              <w:left w:val="single" w:sz="4" w:space="0" w:color="auto"/>
              <w:right w:val="single" w:sz="4" w:space="0" w:color="auto"/>
            </w:tcBorders>
            <w:vAlign w:val="center"/>
          </w:tcPr>
          <w:p w14:paraId="5D22BFB5"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19217BEA" w14:textId="77777777" w:rsidR="00166DF6" w:rsidRPr="00166DF6" w:rsidRDefault="00166DF6" w:rsidP="00166DF6">
            <w:pPr>
              <w:jc w:val="center"/>
            </w:pPr>
            <w:r w:rsidRPr="00166DF6">
              <w:t>с 01.07.2022</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349B8ED5" w14:textId="77777777" w:rsidR="00166DF6" w:rsidRPr="00166DF6" w:rsidRDefault="00166DF6" w:rsidP="00166DF6">
            <w:pPr>
              <w:jc w:val="center"/>
            </w:pPr>
            <w:r w:rsidRPr="00166DF6">
              <w:t>494,18</w:t>
            </w:r>
          </w:p>
        </w:tc>
        <w:tc>
          <w:tcPr>
            <w:tcW w:w="1247" w:type="dxa"/>
            <w:tcBorders>
              <w:top w:val="single" w:sz="4" w:space="0" w:color="auto"/>
              <w:left w:val="nil"/>
              <w:bottom w:val="single" w:sz="4" w:space="0" w:color="auto"/>
              <w:right w:val="single" w:sz="4" w:space="0" w:color="auto"/>
            </w:tcBorders>
            <w:shd w:val="clear" w:color="auto" w:fill="auto"/>
            <w:vAlign w:val="center"/>
          </w:tcPr>
          <w:p w14:paraId="4EC35E84" w14:textId="77777777" w:rsidR="00166DF6" w:rsidRPr="00166DF6" w:rsidRDefault="00166DF6" w:rsidP="00166DF6">
            <w:pPr>
              <w:jc w:val="center"/>
            </w:pPr>
            <w:r w:rsidRPr="00166DF6">
              <w:t>х</w:t>
            </w:r>
          </w:p>
        </w:tc>
      </w:tr>
      <w:tr w:rsidR="00166DF6" w:rsidRPr="00166DF6" w14:paraId="524285EB"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0271B709" w14:textId="77777777" w:rsidR="00166DF6" w:rsidRPr="00166DF6" w:rsidRDefault="00166DF6" w:rsidP="00166DF6"/>
        </w:tc>
        <w:tc>
          <w:tcPr>
            <w:tcW w:w="3773" w:type="dxa"/>
            <w:vMerge/>
            <w:tcBorders>
              <w:left w:val="single" w:sz="4" w:space="0" w:color="auto"/>
              <w:right w:val="single" w:sz="4" w:space="0" w:color="auto"/>
            </w:tcBorders>
            <w:vAlign w:val="center"/>
            <w:hideMark/>
          </w:tcPr>
          <w:p w14:paraId="5F878C9D"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6E2A53A7" w14:textId="77777777" w:rsidR="00166DF6" w:rsidRPr="00166DF6" w:rsidRDefault="00166DF6" w:rsidP="00166DF6">
            <w:pPr>
              <w:jc w:val="center"/>
            </w:pPr>
            <w:r w:rsidRPr="00166DF6">
              <w:t>с 01.12.2022</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68D81EBC" w14:textId="77777777" w:rsidR="00166DF6" w:rsidRPr="00166DF6" w:rsidRDefault="00166DF6" w:rsidP="00166DF6">
            <w:pPr>
              <w:jc w:val="center"/>
            </w:pPr>
            <w:r w:rsidRPr="00166DF6">
              <w:t>521,73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61FEFE2" w14:textId="77777777" w:rsidR="00166DF6" w:rsidRPr="00166DF6" w:rsidRDefault="00166DF6" w:rsidP="00166DF6">
            <w:pPr>
              <w:jc w:val="center"/>
            </w:pPr>
            <w:r w:rsidRPr="00166DF6">
              <w:t>х</w:t>
            </w:r>
          </w:p>
        </w:tc>
      </w:tr>
      <w:tr w:rsidR="00166DF6" w:rsidRPr="00166DF6" w14:paraId="49FD1F6F"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5D1879E3" w14:textId="77777777" w:rsidR="00166DF6" w:rsidRPr="00166DF6" w:rsidRDefault="00166DF6" w:rsidP="00166DF6"/>
        </w:tc>
        <w:tc>
          <w:tcPr>
            <w:tcW w:w="3773" w:type="dxa"/>
            <w:vMerge/>
            <w:tcBorders>
              <w:left w:val="single" w:sz="4" w:space="0" w:color="auto"/>
              <w:bottom w:val="single" w:sz="4" w:space="0" w:color="auto"/>
              <w:right w:val="single" w:sz="4" w:space="0" w:color="auto"/>
            </w:tcBorders>
            <w:vAlign w:val="center"/>
          </w:tcPr>
          <w:p w14:paraId="0F08DA6D" w14:textId="77777777" w:rsidR="00166DF6" w:rsidRPr="00166DF6" w:rsidRDefault="00166DF6" w:rsidP="00166DF6">
            <w:pPr>
              <w:jc w:val="center"/>
            </w:pPr>
          </w:p>
        </w:tc>
        <w:tc>
          <w:tcPr>
            <w:tcW w:w="1888" w:type="dxa"/>
            <w:tcBorders>
              <w:top w:val="single" w:sz="4" w:space="0" w:color="auto"/>
              <w:left w:val="nil"/>
              <w:bottom w:val="single" w:sz="4" w:space="0" w:color="auto"/>
              <w:right w:val="single" w:sz="4" w:space="0" w:color="auto"/>
            </w:tcBorders>
            <w:shd w:val="clear" w:color="auto" w:fill="auto"/>
          </w:tcPr>
          <w:p w14:paraId="61B03CB8" w14:textId="77777777" w:rsidR="00166DF6" w:rsidRPr="00166DF6" w:rsidRDefault="00166DF6" w:rsidP="00166DF6">
            <w:pPr>
              <w:jc w:val="center"/>
            </w:pPr>
            <w:r w:rsidRPr="00166DF6">
              <w:t>с 01.01.2023</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411656BB" w14:textId="77777777" w:rsidR="00166DF6" w:rsidRPr="00166DF6" w:rsidRDefault="00166DF6" w:rsidP="00166DF6">
            <w:pPr>
              <w:jc w:val="center"/>
            </w:pPr>
            <w:r w:rsidRPr="00166DF6">
              <w:t>521,73</w:t>
            </w:r>
          </w:p>
        </w:tc>
        <w:tc>
          <w:tcPr>
            <w:tcW w:w="1247" w:type="dxa"/>
            <w:tcBorders>
              <w:top w:val="single" w:sz="4" w:space="0" w:color="auto"/>
              <w:left w:val="nil"/>
              <w:bottom w:val="single" w:sz="4" w:space="0" w:color="auto"/>
              <w:right w:val="single" w:sz="4" w:space="0" w:color="auto"/>
            </w:tcBorders>
            <w:shd w:val="clear" w:color="auto" w:fill="auto"/>
            <w:vAlign w:val="center"/>
          </w:tcPr>
          <w:p w14:paraId="110A0F64" w14:textId="77777777" w:rsidR="00166DF6" w:rsidRPr="00166DF6" w:rsidRDefault="00166DF6" w:rsidP="00166DF6">
            <w:pPr>
              <w:jc w:val="center"/>
            </w:pPr>
            <w:r w:rsidRPr="00166DF6">
              <w:t>х</w:t>
            </w:r>
          </w:p>
        </w:tc>
      </w:tr>
      <w:tr w:rsidR="00166DF6" w:rsidRPr="00166DF6" w14:paraId="1A79714E"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0EABB055" w14:textId="77777777" w:rsidR="00166DF6" w:rsidRPr="00166DF6" w:rsidRDefault="00166DF6" w:rsidP="00166DF6"/>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6B985989" w14:textId="77777777" w:rsidR="00166DF6" w:rsidRPr="00166DF6" w:rsidRDefault="00166DF6" w:rsidP="00166DF6">
            <w:pPr>
              <w:jc w:val="center"/>
            </w:pPr>
            <w:proofErr w:type="spellStart"/>
            <w:r w:rsidRPr="00166DF6">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4EAFC080"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4778BF59"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E5192CB" w14:textId="77777777" w:rsidR="00166DF6" w:rsidRPr="00166DF6" w:rsidRDefault="00166DF6" w:rsidP="00166DF6">
            <w:pPr>
              <w:jc w:val="center"/>
            </w:pPr>
            <w:r w:rsidRPr="00166DF6">
              <w:t>х</w:t>
            </w:r>
          </w:p>
        </w:tc>
      </w:tr>
      <w:tr w:rsidR="00166DF6" w:rsidRPr="00166DF6" w14:paraId="5629760C"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3FFC850B"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CA51" w14:textId="77777777" w:rsidR="00166DF6" w:rsidRPr="00166DF6" w:rsidRDefault="00166DF6" w:rsidP="00166DF6">
            <w:pPr>
              <w:jc w:val="center"/>
            </w:pPr>
            <w:r w:rsidRPr="00166DF6">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7BC65EA9"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042A866A"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E733E49" w14:textId="77777777" w:rsidR="00166DF6" w:rsidRPr="00166DF6" w:rsidRDefault="00166DF6" w:rsidP="00166DF6">
            <w:pPr>
              <w:jc w:val="center"/>
            </w:pPr>
            <w:r w:rsidRPr="00166DF6">
              <w:t>х</w:t>
            </w:r>
          </w:p>
        </w:tc>
      </w:tr>
      <w:tr w:rsidR="00166DF6" w:rsidRPr="00166DF6" w14:paraId="1D84B4D0"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0FA28A32"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C5FDA" w14:textId="77777777" w:rsidR="00166DF6" w:rsidRPr="00166DF6" w:rsidRDefault="00166DF6" w:rsidP="00166DF6">
            <w:pPr>
              <w:jc w:val="center"/>
            </w:pPr>
            <w:r w:rsidRPr="00166DF6">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2F16172C"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D83B8D0"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1560EDB" w14:textId="77777777" w:rsidR="00166DF6" w:rsidRPr="00166DF6" w:rsidRDefault="00166DF6" w:rsidP="00166DF6">
            <w:pPr>
              <w:jc w:val="center"/>
            </w:pPr>
            <w:r w:rsidRPr="00166DF6">
              <w:t>х</w:t>
            </w:r>
          </w:p>
        </w:tc>
      </w:tr>
      <w:tr w:rsidR="00166DF6" w:rsidRPr="00166DF6" w14:paraId="25DA1088" w14:textId="77777777" w:rsidTr="00293CC7">
        <w:trPr>
          <w:trHeight w:val="499"/>
          <w:jc w:val="center"/>
        </w:trPr>
        <w:tc>
          <w:tcPr>
            <w:tcW w:w="2181" w:type="dxa"/>
            <w:vMerge/>
            <w:tcBorders>
              <w:left w:val="single" w:sz="4" w:space="0" w:color="auto"/>
              <w:right w:val="single" w:sz="4" w:space="0" w:color="auto"/>
            </w:tcBorders>
            <w:shd w:val="clear" w:color="auto" w:fill="auto"/>
            <w:vAlign w:val="center"/>
          </w:tcPr>
          <w:p w14:paraId="07194D75" w14:textId="77777777" w:rsidR="00166DF6" w:rsidRPr="00166DF6" w:rsidRDefault="00166DF6" w:rsidP="00166DF6"/>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70BD3653" w14:textId="77777777" w:rsidR="00166DF6" w:rsidRPr="00166DF6" w:rsidRDefault="00166DF6" w:rsidP="00166DF6">
            <w:pPr>
              <w:jc w:val="center"/>
            </w:pPr>
            <w:r w:rsidRPr="00166DF6">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166DF6" w:rsidRPr="00166DF6" w14:paraId="7469239C"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39B8E6FB"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20028" w14:textId="77777777" w:rsidR="00166DF6" w:rsidRPr="00166DF6" w:rsidRDefault="00166DF6" w:rsidP="00166DF6">
            <w:pPr>
              <w:jc w:val="center"/>
            </w:pPr>
            <w:proofErr w:type="spellStart"/>
            <w:r w:rsidRPr="00166DF6">
              <w:t>Одноставочный</w:t>
            </w:r>
            <w:proofErr w:type="spellEnd"/>
            <w:r w:rsidRPr="00166DF6">
              <w:t>,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674CB141"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043909B2"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B35A78A" w14:textId="77777777" w:rsidR="00166DF6" w:rsidRPr="00166DF6" w:rsidRDefault="00166DF6" w:rsidP="00166DF6">
            <w:pPr>
              <w:jc w:val="center"/>
            </w:pPr>
            <w:r w:rsidRPr="00166DF6">
              <w:t>х</w:t>
            </w:r>
          </w:p>
        </w:tc>
      </w:tr>
      <w:tr w:rsidR="00166DF6" w:rsidRPr="00166DF6" w14:paraId="383EFD6E"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008806A5" w14:textId="77777777" w:rsidR="00166DF6" w:rsidRPr="00166DF6" w:rsidRDefault="00166DF6" w:rsidP="00166DF6"/>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7D739BDD" w14:textId="77777777" w:rsidR="00166DF6" w:rsidRPr="00166DF6" w:rsidRDefault="00166DF6" w:rsidP="00166DF6">
            <w:pPr>
              <w:jc w:val="center"/>
            </w:pPr>
            <w:proofErr w:type="spellStart"/>
            <w:r w:rsidRPr="00166DF6">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572F68C4"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50D319C5"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D9069FD" w14:textId="77777777" w:rsidR="00166DF6" w:rsidRPr="00166DF6" w:rsidRDefault="00166DF6" w:rsidP="00166DF6">
            <w:pPr>
              <w:jc w:val="center"/>
            </w:pPr>
            <w:r w:rsidRPr="00166DF6">
              <w:t>х</w:t>
            </w:r>
          </w:p>
        </w:tc>
      </w:tr>
      <w:tr w:rsidR="00166DF6" w:rsidRPr="00166DF6" w14:paraId="6535CD92"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638D3BBA"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3573" w14:textId="77777777" w:rsidR="00166DF6" w:rsidRPr="00166DF6" w:rsidRDefault="00166DF6" w:rsidP="00166DF6">
            <w:pPr>
              <w:jc w:val="center"/>
            </w:pPr>
            <w:r w:rsidRPr="00166DF6">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79C43F4F"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8BDC54A"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3469102" w14:textId="77777777" w:rsidR="00166DF6" w:rsidRPr="00166DF6" w:rsidRDefault="00166DF6" w:rsidP="00166DF6">
            <w:pPr>
              <w:jc w:val="center"/>
            </w:pPr>
            <w:r w:rsidRPr="00166DF6">
              <w:t>х</w:t>
            </w:r>
          </w:p>
        </w:tc>
      </w:tr>
      <w:tr w:rsidR="00166DF6" w:rsidRPr="00166DF6" w14:paraId="49D38C0D"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hideMark/>
          </w:tcPr>
          <w:p w14:paraId="5C1C3DB1"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9F78" w14:textId="77777777" w:rsidR="00166DF6" w:rsidRPr="00166DF6" w:rsidRDefault="00166DF6" w:rsidP="00166DF6">
            <w:pPr>
              <w:jc w:val="center"/>
            </w:pPr>
            <w:r w:rsidRPr="00166DF6">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22D9537"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29C2118F"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52865BC" w14:textId="77777777" w:rsidR="00166DF6" w:rsidRPr="00166DF6" w:rsidRDefault="00166DF6" w:rsidP="00166DF6">
            <w:pPr>
              <w:jc w:val="center"/>
            </w:pPr>
            <w:r w:rsidRPr="00166DF6">
              <w:t>х</w:t>
            </w:r>
          </w:p>
        </w:tc>
      </w:tr>
      <w:tr w:rsidR="00166DF6" w:rsidRPr="00166DF6" w14:paraId="6F782A19" w14:textId="77777777" w:rsidTr="00293CC7">
        <w:trPr>
          <w:trHeight w:val="499"/>
          <w:jc w:val="center"/>
        </w:trPr>
        <w:tc>
          <w:tcPr>
            <w:tcW w:w="2181" w:type="dxa"/>
            <w:vMerge/>
            <w:tcBorders>
              <w:left w:val="single" w:sz="4" w:space="0" w:color="auto"/>
              <w:bottom w:val="single" w:sz="4" w:space="0" w:color="auto"/>
              <w:right w:val="single" w:sz="4" w:space="0" w:color="auto"/>
            </w:tcBorders>
            <w:shd w:val="clear" w:color="auto" w:fill="auto"/>
            <w:vAlign w:val="center"/>
          </w:tcPr>
          <w:p w14:paraId="53B0B5C0" w14:textId="77777777" w:rsidR="00166DF6" w:rsidRPr="00166DF6" w:rsidRDefault="00166DF6" w:rsidP="00166DF6"/>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3D395739" w14:textId="77777777" w:rsidR="00166DF6" w:rsidRPr="00166DF6" w:rsidRDefault="00166DF6" w:rsidP="00166DF6">
            <w:pPr>
              <w:jc w:val="center"/>
            </w:pPr>
            <w:r w:rsidRPr="00166DF6">
              <w:t>Для потребителей, подключенных к тепловой сети после тепловых пунктов</w:t>
            </w:r>
          </w:p>
          <w:p w14:paraId="5BD402B1" w14:textId="77777777" w:rsidR="00166DF6" w:rsidRPr="00166DF6" w:rsidRDefault="00166DF6" w:rsidP="00166DF6">
            <w:pPr>
              <w:jc w:val="center"/>
            </w:pPr>
            <w:r w:rsidRPr="00166DF6">
              <w:t>(на тепловых пунктах), эксплуатируемых теплоснабжающей организацией</w:t>
            </w:r>
          </w:p>
        </w:tc>
      </w:tr>
      <w:tr w:rsidR="00166DF6" w:rsidRPr="00166DF6" w14:paraId="48F6481F" w14:textId="77777777" w:rsidTr="00293CC7">
        <w:trPr>
          <w:trHeight w:val="183"/>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14:paraId="6FF3ED33" w14:textId="77777777" w:rsidR="00166DF6" w:rsidRPr="00166DF6" w:rsidRDefault="00166DF6" w:rsidP="00166DF6">
            <w:pPr>
              <w:jc w:val="center"/>
            </w:pPr>
            <w:r w:rsidRPr="00166DF6">
              <w:t>1</w:t>
            </w:r>
          </w:p>
        </w:tc>
        <w:tc>
          <w:tcPr>
            <w:tcW w:w="3773" w:type="dxa"/>
            <w:tcBorders>
              <w:top w:val="single" w:sz="4" w:space="0" w:color="auto"/>
              <w:left w:val="nil"/>
              <w:bottom w:val="single" w:sz="4" w:space="0" w:color="auto"/>
              <w:right w:val="single" w:sz="4" w:space="0" w:color="auto"/>
            </w:tcBorders>
            <w:shd w:val="clear" w:color="auto" w:fill="auto"/>
            <w:vAlign w:val="center"/>
          </w:tcPr>
          <w:p w14:paraId="7BDFC1EC" w14:textId="77777777" w:rsidR="00166DF6" w:rsidRPr="00166DF6" w:rsidRDefault="00166DF6" w:rsidP="00166DF6">
            <w:pPr>
              <w:jc w:val="center"/>
            </w:pPr>
            <w:r w:rsidRPr="00166DF6">
              <w:t>2</w:t>
            </w:r>
          </w:p>
        </w:tc>
        <w:tc>
          <w:tcPr>
            <w:tcW w:w="1888" w:type="dxa"/>
            <w:tcBorders>
              <w:top w:val="single" w:sz="4" w:space="0" w:color="auto"/>
              <w:left w:val="nil"/>
              <w:bottom w:val="single" w:sz="4" w:space="0" w:color="auto"/>
              <w:right w:val="single" w:sz="4" w:space="0" w:color="auto"/>
            </w:tcBorders>
            <w:shd w:val="clear" w:color="auto" w:fill="auto"/>
            <w:vAlign w:val="center"/>
          </w:tcPr>
          <w:p w14:paraId="521F7970" w14:textId="77777777" w:rsidR="00166DF6" w:rsidRPr="00166DF6" w:rsidRDefault="00166DF6" w:rsidP="00166DF6">
            <w:pPr>
              <w:jc w:val="center"/>
            </w:pPr>
            <w:r w:rsidRPr="00166DF6">
              <w:t>3</w:t>
            </w:r>
          </w:p>
        </w:tc>
        <w:tc>
          <w:tcPr>
            <w:tcW w:w="1397" w:type="dxa"/>
            <w:tcBorders>
              <w:top w:val="single" w:sz="4" w:space="0" w:color="auto"/>
              <w:left w:val="nil"/>
              <w:bottom w:val="single" w:sz="4" w:space="0" w:color="auto"/>
              <w:right w:val="single" w:sz="4" w:space="0" w:color="auto"/>
            </w:tcBorders>
            <w:shd w:val="clear" w:color="auto" w:fill="auto"/>
            <w:vAlign w:val="center"/>
          </w:tcPr>
          <w:p w14:paraId="1C829D86" w14:textId="77777777" w:rsidR="00166DF6" w:rsidRPr="00166DF6" w:rsidRDefault="00166DF6" w:rsidP="00166DF6">
            <w:pPr>
              <w:jc w:val="center"/>
            </w:pPr>
            <w:r w:rsidRPr="00166DF6">
              <w:t>4</w:t>
            </w:r>
          </w:p>
        </w:tc>
        <w:tc>
          <w:tcPr>
            <w:tcW w:w="1247" w:type="dxa"/>
            <w:tcBorders>
              <w:top w:val="single" w:sz="4" w:space="0" w:color="auto"/>
              <w:left w:val="nil"/>
              <w:bottom w:val="single" w:sz="4" w:space="0" w:color="auto"/>
              <w:right w:val="single" w:sz="4" w:space="0" w:color="auto"/>
            </w:tcBorders>
            <w:shd w:val="clear" w:color="auto" w:fill="auto"/>
            <w:vAlign w:val="center"/>
          </w:tcPr>
          <w:p w14:paraId="59E1DD5E" w14:textId="77777777" w:rsidR="00166DF6" w:rsidRPr="00166DF6" w:rsidRDefault="00166DF6" w:rsidP="00166DF6">
            <w:pPr>
              <w:jc w:val="center"/>
            </w:pPr>
            <w:r w:rsidRPr="00166DF6">
              <w:t>5</w:t>
            </w:r>
          </w:p>
        </w:tc>
      </w:tr>
      <w:tr w:rsidR="00166DF6" w:rsidRPr="00166DF6" w14:paraId="2FFCC827" w14:textId="77777777" w:rsidTr="00293CC7">
        <w:trPr>
          <w:trHeight w:val="270"/>
          <w:jc w:val="center"/>
        </w:trPr>
        <w:tc>
          <w:tcPr>
            <w:tcW w:w="2181" w:type="dxa"/>
            <w:vMerge w:val="restart"/>
            <w:tcBorders>
              <w:top w:val="single" w:sz="4" w:space="0" w:color="auto"/>
              <w:left w:val="single" w:sz="4" w:space="0" w:color="auto"/>
              <w:right w:val="single" w:sz="4" w:space="0" w:color="auto"/>
            </w:tcBorders>
            <w:shd w:val="clear" w:color="auto" w:fill="auto"/>
            <w:vAlign w:val="center"/>
          </w:tcPr>
          <w:p w14:paraId="2B39B976" w14:textId="77777777" w:rsidR="00166DF6" w:rsidRPr="00166DF6" w:rsidRDefault="00166DF6" w:rsidP="00166DF6">
            <w:pPr>
              <w:jc w:val="cente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CA26E" w14:textId="77777777" w:rsidR="00166DF6" w:rsidRPr="00166DF6" w:rsidRDefault="00166DF6" w:rsidP="00166DF6">
            <w:pPr>
              <w:jc w:val="center"/>
            </w:pPr>
            <w:proofErr w:type="spellStart"/>
            <w:r w:rsidRPr="00166DF6">
              <w:t>Одноставочный</w:t>
            </w:r>
            <w:proofErr w:type="spellEnd"/>
            <w:r w:rsidRPr="00166DF6">
              <w:t>,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E404981"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535090C9"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4CF4E54" w14:textId="77777777" w:rsidR="00166DF6" w:rsidRPr="00166DF6" w:rsidRDefault="00166DF6" w:rsidP="00166DF6">
            <w:pPr>
              <w:jc w:val="center"/>
            </w:pPr>
            <w:r w:rsidRPr="00166DF6">
              <w:t>х</w:t>
            </w:r>
          </w:p>
        </w:tc>
      </w:tr>
      <w:tr w:rsidR="00166DF6" w:rsidRPr="00166DF6" w14:paraId="57E55AD7"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0F975FA1" w14:textId="77777777" w:rsidR="00166DF6" w:rsidRPr="00166DF6" w:rsidRDefault="00166DF6" w:rsidP="00166DF6"/>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3D3C66B3" w14:textId="77777777" w:rsidR="00166DF6" w:rsidRPr="00166DF6" w:rsidRDefault="00166DF6" w:rsidP="00166DF6">
            <w:pPr>
              <w:jc w:val="center"/>
            </w:pPr>
            <w:proofErr w:type="spellStart"/>
            <w:r w:rsidRPr="00166DF6">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513CB83E"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21750CD9"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27AB102" w14:textId="77777777" w:rsidR="00166DF6" w:rsidRPr="00166DF6" w:rsidRDefault="00166DF6" w:rsidP="00166DF6">
            <w:pPr>
              <w:jc w:val="center"/>
            </w:pPr>
            <w:r w:rsidRPr="00166DF6">
              <w:t>х</w:t>
            </w:r>
          </w:p>
        </w:tc>
      </w:tr>
      <w:tr w:rsidR="00166DF6" w:rsidRPr="00166DF6" w14:paraId="1CB66E70" w14:textId="77777777" w:rsidTr="00293CC7">
        <w:trPr>
          <w:trHeight w:val="270"/>
          <w:jc w:val="center"/>
        </w:trPr>
        <w:tc>
          <w:tcPr>
            <w:tcW w:w="2181" w:type="dxa"/>
            <w:vMerge/>
            <w:tcBorders>
              <w:left w:val="single" w:sz="4" w:space="0" w:color="auto"/>
              <w:right w:val="single" w:sz="4" w:space="0" w:color="auto"/>
            </w:tcBorders>
            <w:shd w:val="clear" w:color="auto" w:fill="auto"/>
            <w:vAlign w:val="center"/>
          </w:tcPr>
          <w:p w14:paraId="14DABE07"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8D6CE" w14:textId="77777777" w:rsidR="00166DF6" w:rsidRPr="00166DF6" w:rsidRDefault="00166DF6" w:rsidP="00166DF6">
            <w:pPr>
              <w:jc w:val="center"/>
            </w:pPr>
            <w:r w:rsidRPr="00166DF6">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1C156286"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B715F4E"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7622F1E" w14:textId="77777777" w:rsidR="00166DF6" w:rsidRPr="00166DF6" w:rsidRDefault="00166DF6" w:rsidP="00166DF6">
            <w:pPr>
              <w:jc w:val="center"/>
            </w:pPr>
            <w:r w:rsidRPr="00166DF6">
              <w:t>х</w:t>
            </w:r>
          </w:p>
        </w:tc>
      </w:tr>
      <w:tr w:rsidR="00166DF6" w:rsidRPr="00166DF6" w14:paraId="1549236A" w14:textId="77777777" w:rsidTr="00293CC7">
        <w:trPr>
          <w:trHeight w:val="240"/>
          <w:jc w:val="center"/>
        </w:trPr>
        <w:tc>
          <w:tcPr>
            <w:tcW w:w="2181" w:type="dxa"/>
            <w:vMerge/>
            <w:tcBorders>
              <w:left w:val="single" w:sz="4" w:space="0" w:color="auto"/>
              <w:bottom w:val="single" w:sz="4" w:space="0" w:color="auto"/>
              <w:right w:val="single" w:sz="4" w:space="0" w:color="auto"/>
            </w:tcBorders>
            <w:shd w:val="clear" w:color="auto" w:fill="auto"/>
            <w:vAlign w:val="center"/>
          </w:tcPr>
          <w:p w14:paraId="1DB77EAE" w14:textId="77777777" w:rsidR="00166DF6" w:rsidRPr="00166DF6" w:rsidRDefault="00166DF6" w:rsidP="00166DF6"/>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9156" w14:textId="77777777" w:rsidR="00166DF6" w:rsidRPr="00166DF6" w:rsidRDefault="00166DF6" w:rsidP="00166DF6">
            <w:pPr>
              <w:jc w:val="center"/>
            </w:pPr>
            <w:r w:rsidRPr="00166DF6">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96B4598" w14:textId="77777777" w:rsidR="00166DF6" w:rsidRPr="00166DF6" w:rsidRDefault="00166DF6" w:rsidP="00166DF6">
            <w:pPr>
              <w:jc w:val="center"/>
            </w:pPr>
            <w:r w:rsidRPr="00166DF6">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3599848" w14:textId="77777777" w:rsidR="00166DF6" w:rsidRPr="00166DF6" w:rsidRDefault="00166DF6" w:rsidP="00166DF6">
            <w:pPr>
              <w:jc w:val="center"/>
            </w:pPr>
            <w:r w:rsidRPr="00166DF6">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F33E79C" w14:textId="77777777" w:rsidR="00166DF6" w:rsidRPr="00166DF6" w:rsidRDefault="00166DF6" w:rsidP="00166DF6">
            <w:pPr>
              <w:jc w:val="center"/>
            </w:pPr>
            <w:r w:rsidRPr="00166DF6">
              <w:t>х</w:t>
            </w:r>
          </w:p>
        </w:tc>
      </w:tr>
    </w:tbl>
    <w:p w14:paraId="31E067E2" w14:textId="77777777" w:rsidR="00166DF6" w:rsidRPr="00166DF6" w:rsidRDefault="00166DF6" w:rsidP="00166DF6">
      <w:pPr>
        <w:widowControl w:val="0"/>
        <w:snapToGrid w:val="0"/>
        <w:ind w:left="-284" w:firstLine="992"/>
        <w:jc w:val="right"/>
        <w:rPr>
          <w:sz w:val="28"/>
          <w:szCs w:val="28"/>
        </w:rPr>
      </w:pPr>
      <w:r w:rsidRPr="00166DF6">
        <w:rPr>
          <w:sz w:val="28"/>
          <w:szCs w:val="28"/>
        </w:rPr>
        <w:t>».</w:t>
      </w:r>
    </w:p>
    <w:p w14:paraId="08FE22CB" w14:textId="77777777" w:rsidR="00166DF6" w:rsidRPr="00166DF6" w:rsidRDefault="00166DF6" w:rsidP="00166DF6">
      <w:pPr>
        <w:ind w:right="-285"/>
        <w:jc w:val="both"/>
      </w:pPr>
    </w:p>
    <w:p w14:paraId="1889897C" w14:textId="77777777" w:rsidR="00166DF6" w:rsidRPr="00166DF6" w:rsidRDefault="00166DF6" w:rsidP="00166DF6">
      <w:pPr>
        <w:ind w:left="5812" w:right="-285"/>
        <w:jc w:val="both"/>
      </w:pPr>
    </w:p>
    <w:p w14:paraId="6F6C1550" w14:textId="77777777" w:rsidR="00166DF6" w:rsidRPr="00166DF6" w:rsidRDefault="00166DF6" w:rsidP="00166DF6">
      <w:pPr>
        <w:ind w:left="5812" w:right="-285"/>
        <w:jc w:val="both"/>
        <w:sectPr w:rsidR="00166DF6" w:rsidRPr="00166DF6" w:rsidSect="00B040E3">
          <w:pgSz w:w="11906" w:h="16838"/>
          <w:pgMar w:top="993" w:right="850" w:bottom="1134" w:left="1701" w:header="709" w:footer="709" w:gutter="0"/>
          <w:cols w:space="708"/>
          <w:docGrid w:linePitch="360"/>
        </w:sectPr>
      </w:pPr>
    </w:p>
    <w:p w14:paraId="5EA1E1E3" w14:textId="760A9D43" w:rsidR="00166DF6" w:rsidRPr="00D00103" w:rsidRDefault="00166DF6" w:rsidP="00166DF6">
      <w:pPr>
        <w:tabs>
          <w:tab w:val="left" w:pos="5580"/>
          <w:tab w:val="left" w:pos="9498"/>
        </w:tabs>
        <w:ind w:left="-3230" w:right="-569" w:firstLine="8617"/>
      </w:pPr>
      <w:r w:rsidRPr="00D00103">
        <w:lastRenderedPageBreak/>
        <w:t xml:space="preserve">Приложение № </w:t>
      </w:r>
      <w:r>
        <w:t>1</w:t>
      </w:r>
      <w:r>
        <w:t>5</w:t>
      </w:r>
      <w:r>
        <w:t xml:space="preserve"> </w:t>
      </w:r>
      <w:r w:rsidRPr="00D00103">
        <w:t xml:space="preserve">к протоколу № </w:t>
      </w:r>
      <w:r>
        <w:t>88</w:t>
      </w:r>
    </w:p>
    <w:p w14:paraId="0363B5AF"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233DA37D"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0EB5ACA2" w14:textId="77777777"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193C1DDE" w14:textId="77777777" w:rsidR="00166DF6" w:rsidRPr="00166DF6" w:rsidRDefault="00166DF6" w:rsidP="00166DF6">
      <w:pPr>
        <w:ind w:left="5812" w:right="-285"/>
        <w:jc w:val="both"/>
      </w:pPr>
    </w:p>
    <w:p w14:paraId="3252840C" w14:textId="77777777" w:rsidR="00166DF6" w:rsidRPr="00166DF6" w:rsidRDefault="00166DF6" w:rsidP="00166DF6">
      <w:pPr>
        <w:spacing w:after="160" w:line="259" w:lineRule="auto"/>
        <w:contextualSpacing/>
        <w:jc w:val="center"/>
        <w:rPr>
          <w:rFonts w:eastAsia="Calibri"/>
          <w:sz w:val="28"/>
          <w:szCs w:val="28"/>
          <w:lang w:eastAsia="en-US"/>
        </w:rPr>
      </w:pPr>
      <w:bookmarkStart w:id="223" w:name="_Toc58948783"/>
      <w:r w:rsidRPr="00166DF6">
        <w:rPr>
          <w:rFonts w:eastAsia="Calibri"/>
          <w:sz w:val="28"/>
          <w:szCs w:val="28"/>
          <w:lang w:eastAsia="en-US"/>
        </w:rPr>
        <w:t>ЭКСПЕРТНОЕ ЗАКЛЮЧЕНИЕ</w:t>
      </w:r>
    </w:p>
    <w:p w14:paraId="22A09541" w14:textId="77777777" w:rsidR="00166DF6" w:rsidRPr="00166DF6" w:rsidRDefault="00166DF6" w:rsidP="00166DF6">
      <w:pPr>
        <w:jc w:val="center"/>
        <w:rPr>
          <w:sz w:val="28"/>
          <w:szCs w:val="28"/>
        </w:rPr>
      </w:pPr>
      <w:r w:rsidRPr="00166DF6">
        <w:rPr>
          <w:sz w:val="28"/>
          <w:szCs w:val="28"/>
        </w:rPr>
        <w:t>Региональной энергетической комиссии Кузбасса</w:t>
      </w:r>
      <w:r w:rsidRPr="00166DF6">
        <w:rPr>
          <w:sz w:val="28"/>
          <w:szCs w:val="28"/>
        </w:rPr>
        <w:br/>
        <w:t>по материалам, представленным АО «Кузбассэнерго» по Томь-Усинской ГРЭС</w:t>
      </w:r>
    </w:p>
    <w:p w14:paraId="058AB0BD" w14:textId="77777777" w:rsidR="00166DF6" w:rsidRPr="00166DF6" w:rsidRDefault="00166DF6" w:rsidP="00166DF6">
      <w:pPr>
        <w:jc w:val="center"/>
        <w:rPr>
          <w:sz w:val="28"/>
          <w:szCs w:val="28"/>
        </w:rPr>
      </w:pPr>
      <w:r w:rsidRPr="00166DF6">
        <w:rPr>
          <w:sz w:val="28"/>
          <w:szCs w:val="28"/>
        </w:rPr>
        <w:t>для корректировки величины НВВ и уровня тарифов на тепловую энергию, теплоноситель (</w:t>
      </w:r>
      <w:proofErr w:type="spellStart"/>
      <w:r w:rsidRPr="00166DF6">
        <w:rPr>
          <w:sz w:val="28"/>
          <w:szCs w:val="28"/>
        </w:rPr>
        <w:t>химочищенную</w:t>
      </w:r>
      <w:proofErr w:type="spellEnd"/>
      <w:r w:rsidRPr="00166DF6">
        <w:rPr>
          <w:sz w:val="28"/>
          <w:szCs w:val="28"/>
        </w:rPr>
        <w:t xml:space="preserve"> воду), горячую воду в открытой системе горячего водоснабжения, реализуемые на потребительском рынке,</w:t>
      </w:r>
    </w:p>
    <w:p w14:paraId="34AAF922" w14:textId="77777777" w:rsidR="00166DF6" w:rsidRPr="00166DF6" w:rsidRDefault="00166DF6" w:rsidP="00166DF6">
      <w:pPr>
        <w:jc w:val="center"/>
        <w:rPr>
          <w:sz w:val="28"/>
          <w:szCs w:val="28"/>
        </w:rPr>
      </w:pPr>
      <w:r w:rsidRPr="00166DF6">
        <w:rPr>
          <w:sz w:val="28"/>
          <w:szCs w:val="28"/>
        </w:rPr>
        <w:t>в части 2023 года</w:t>
      </w:r>
    </w:p>
    <w:p w14:paraId="1E246937" w14:textId="77777777" w:rsidR="00166DF6" w:rsidRPr="00166DF6" w:rsidRDefault="00166DF6" w:rsidP="00166DF6">
      <w:pPr>
        <w:spacing w:after="160" w:line="259" w:lineRule="auto"/>
        <w:contextualSpacing/>
        <w:jc w:val="center"/>
        <w:rPr>
          <w:rFonts w:eastAsia="Calibri"/>
          <w:sz w:val="28"/>
          <w:szCs w:val="28"/>
          <w:lang w:eastAsia="en-US"/>
        </w:rPr>
      </w:pPr>
    </w:p>
    <w:p w14:paraId="75E530FA" w14:textId="77777777" w:rsidR="00166DF6" w:rsidRPr="00166DF6" w:rsidRDefault="00166DF6" w:rsidP="00166DF6">
      <w:pPr>
        <w:rPr>
          <w:sz w:val="28"/>
          <w:szCs w:val="28"/>
        </w:rPr>
      </w:pPr>
    </w:p>
    <w:p w14:paraId="7494EA64" w14:textId="77777777" w:rsidR="00166DF6" w:rsidRPr="00166DF6" w:rsidRDefault="00166DF6" w:rsidP="00812592">
      <w:pPr>
        <w:keepNext/>
        <w:numPr>
          <w:ilvl w:val="0"/>
          <w:numId w:val="8"/>
        </w:numPr>
        <w:tabs>
          <w:tab w:val="left" w:pos="567"/>
        </w:tabs>
        <w:outlineLvl w:val="0"/>
        <w:rPr>
          <w:b/>
          <w:sz w:val="28"/>
          <w:szCs w:val="28"/>
        </w:rPr>
      </w:pPr>
      <w:r w:rsidRPr="00166DF6">
        <w:rPr>
          <w:b/>
          <w:sz w:val="28"/>
          <w:szCs w:val="28"/>
        </w:rPr>
        <w:t>НОРМАТИВНО-ПРАВОВАЯ БАЗА</w:t>
      </w:r>
      <w:bookmarkEnd w:id="223"/>
    </w:p>
    <w:p w14:paraId="0FF0FD09" w14:textId="77777777" w:rsidR="00166DF6" w:rsidRPr="00166DF6" w:rsidRDefault="00166DF6" w:rsidP="00166DF6">
      <w:pPr>
        <w:rPr>
          <w:szCs w:val="20"/>
        </w:rPr>
      </w:pPr>
    </w:p>
    <w:p w14:paraId="2B27FBBE"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Гражданский кодекс Российской Федерации.</w:t>
      </w:r>
    </w:p>
    <w:p w14:paraId="37F167B7"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Налоговый кодекс Российской Федерации.</w:t>
      </w:r>
    </w:p>
    <w:p w14:paraId="43249A18"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Трудовой Кодекс Российской Федерации.</w:t>
      </w:r>
    </w:p>
    <w:p w14:paraId="6E38508D"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Федеральный Закон от 17.08.1995 № 147-ФЗ «О естественных монополиях».</w:t>
      </w:r>
    </w:p>
    <w:p w14:paraId="01771628"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 xml:space="preserve"> Федеральный закон от 27.07.2010 № 190-ФЗ «О теплоснабжении».</w:t>
      </w:r>
    </w:p>
    <w:p w14:paraId="5099A36B"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11F2421"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2B9C648"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BF865C9" w14:textId="77777777" w:rsidR="00166DF6" w:rsidRPr="00166DF6" w:rsidRDefault="00166DF6" w:rsidP="00166DF6">
      <w:pPr>
        <w:tabs>
          <w:tab w:val="left" w:pos="0"/>
          <w:tab w:val="num" w:pos="993"/>
        </w:tabs>
        <w:ind w:right="-1" w:firstLine="709"/>
        <w:jc w:val="both"/>
        <w:rPr>
          <w:snapToGrid w:val="0"/>
          <w:sz w:val="28"/>
          <w:szCs w:val="28"/>
        </w:rPr>
      </w:pPr>
      <w:r w:rsidRPr="00166DF6">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0365C19D"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1C16598"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236375F3"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39B0BD53"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4C5BEF05"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DED72CC" w14:textId="77777777" w:rsidR="00166DF6" w:rsidRPr="00166DF6" w:rsidRDefault="00166DF6" w:rsidP="00166DF6">
      <w:pPr>
        <w:ind w:right="-1" w:firstLine="720"/>
        <w:jc w:val="both"/>
        <w:rPr>
          <w:snapToGrid w:val="0"/>
          <w:sz w:val="28"/>
          <w:szCs w:val="28"/>
        </w:rPr>
      </w:pPr>
      <w:r w:rsidRPr="00166DF6">
        <w:rPr>
          <w:snapToGrid w:val="0"/>
          <w:sz w:val="28"/>
          <w:szCs w:val="28"/>
        </w:rPr>
        <w:t>Вся нормативно – методическая основа используется в редакции, действующей на момент проведения экспертизы.</w:t>
      </w:r>
    </w:p>
    <w:p w14:paraId="1959F01A" w14:textId="77777777" w:rsidR="00166DF6" w:rsidRPr="00166DF6" w:rsidRDefault="00166DF6" w:rsidP="00166DF6">
      <w:pPr>
        <w:ind w:right="-1" w:firstLine="720"/>
        <w:jc w:val="both"/>
        <w:rPr>
          <w:snapToGrid w:val="0"/>
          <w:sz w:val="28"/>
          <w:szCs w:val="28"/>
        </w:rPr>
      </w:pPr>
    </w:p>
    <w:p w14:paraId="2A5CCFD1" w14:textId="77777777" w:rsidR="00166DF6" w:rsidRPr="00166DF6" w:rsidRDefault="00166DF6" w:rsidP="00812592">
      <w:pPr>
        <w:keepNext/>
        <w:numPr>
          <w:ilvl w:val="0"/>
          <w:numId w:val="8"/>
        </w:numPr>
        <w:tabs>
          <w:tab w:val="left" w:pos="567"/>
        </w:tabs>
        <w:ind w:left="0" w:firstLine="0"/>
        <w:jc w:val="both"/>
        <w:outlineLvl w:val="0"/>
        <w:rPr>
          <w:b/>
          <w:sz w:val="28"/>
          <w:szCs w:val="28"/>
        </w:rPr>
      </w:pPr>
      <w:bookmarkStart w:id="224" w:name="_Toc58948784"/>
      <w:r w:rsidRPr="00166DF6">
        <w:rPr>
          <w:b/>
          <w:sz w:val="28"/>
          <w:szCs w:val="28"/>
        </w:rPr>
        <w:t>ОЦЕНКА ДОСТОВЕРНОСТИ ДАННЫХ, ПРИВЕДЕННЫХ В ПРЕДЛОЖЕНИЯХ ОБ УСТАНОВЛЕНИИ ТАРИФОВ И (ИЛИ) ИХ ПРЕДЕЛЬНЫХ УРОВНЕЙ</w:t>
      </w:r>
      <w:bookmarkEnd w:id="224"/>
    </w:p>
    <w:p w14:paraId="459D4B82" w14:textId="77777777" w:rsidR="00166DF6" w:rsidRPr="00166DF6" w:rsidRDefault="00166DF6" w:rsidP="00166DF6">
      <w:pPr>
        <w:rPr>
          <w:szCs w:val="20"/>
        </w:rPr>
      </w:pPr>
    </w:p>
    <w:p w14:paraId="3E66981D" w14:textId="77777777" w:rsidR="00166DF6" w:rsidRPr="00166DF6" w:rsidRDefault="00166DF6" w:rsidP="00166DF6">
      <w:pPr>
        <w:ind w:firstLine="851"/>
        <w:jc w:val="both"/>
        <w:rPr>
          <w:sz w:val="28"/>
          <w:szCs w:val="28"/>
        </w:rPr>
      </w:pPr>
      <w:r w:rsidRPr="00166DF6">
        <w:rPr>
          <w:sz w:val="28"/>
          <w:szCs w:val="28"/>
        </w:rPr>
        <w:t>Материалы АО «Кузбассэнерго»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00E65ADE" w14:textId="77777777" w:rsidR="00166DF6" w:rsidRPr="00166DF6" w:rsidRDefault="00166DF6" w:rsidP="00166DF6">
      <w:pPr>
        <w:ind w:firstLine="851"/>
        <w:jc w:val="both"/>
        <w:rPr>
          <w:sz w:val="28"/>
          <w:szCs w:val="28"/>
        </w:rPr>
      </w:pPr>
      <w:r w:rsidRPr="00166DF6">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w:t>
      </w:r>
    </w:p>
    <w:p w14:paraId="2038B152" w14:textId="77777777" w:rsidR="00166DF6" w:rsidRPr="00166DF6" w:rsidRDefault="00166DF6" w:rsidP="00166DF6">
      <w:pPr>
        <w:ind w:firstLine="851"/>
        <w:jc w:val="both"/>
        <w:rPr>
          <w:sz w:val="28"/>
          <w:szCs w:val="28"/>
        </w:rPr>
      </w:pPr>
      <w:r w:rsidRPr="00166DF6">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9F752E2" w14:textId="77777777" w:rsidR="00166DF6" w:rsidRPr="00166DF6" w:rsidRDefault="00166DF6" w:rsidP="00166DF6">
      <w:pPr>
        <w:ind w:firstLine="851"/>
        <w:jc w:val="both"/>
        <w:rPr>
          <w:sz w:val="28"/>
          <w:szCs w:val="28"/>
        </w:rPr>
      </w:pPr>
      <w:r w:rsidRPr="00166DF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60338101" w14:textId="77777777" w:rsidR="00166DF6" w:rsidRPr="00166DF6" w:rsidRDefault="00166DF6" w:rsidP="00166DF6">
      <w:pPr>
        <w:ind w:firstLine="851"/>
        <w:jc w:val="both"/>
        <w:rPr>
          <w:sz w:val="28"/>
          <w:szCs w:val="28"/>
        </w:rPr>
      </w:pPr>
      <w:r w:rsidRPr="00166DF6">
        <w:rPr>
          <w:sz w:val="28"/>
          <w:szCs w:val="28"/>
        </w:rPr>
        <w:lastRenderedPageBreak/>
        <w:t>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2E8DDE1" w14:textId="77777777" w:rsidR="00166DF6" w:rsidRPr="00166DF6" w:rsidRDefault="00166DF6" w:rsidP="00166DF6">
      <w:pPr>
        <w:ind w:firstLine="851"/>
        <w:jc w:val="both"/>
        <w:rPr>
          <w:sz w:val="28"/>
          <w:szCs w:val="28"/>
        </w:rPr>
      </w:pPr>
      <w:r w:rsidRPr="00166DF6">
        <w:rPr>
          <w:sz w:val="28"/>
          <w:szCs w:val="28"/>
        </w:rPr>
        <w:t>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2A94C466" w14:textId="77777777" w:rsidR="00166DF6" w:rsidRPr="00166DF6" w:rsidRDefault="00166DF6" w:rsidP="00166DF6">
      <w:pPr>
        <w:ind w:firstLine="851"/>
        <w:jc w:val="both"/>
        <w:rPr>
          <w:sz w:val="28"/>
          <w:szCs w:val="28"/>
        </w:rPr>
      </w:pPr>
      <w:r w:rsidRPr="00166DF6">
        <w:rPr>
          <w:sz w:val="28"/>
          <w:szCs w:val="28"/>
        </w:rPr>
        <w:t>В данном экспертном заключении приведены результаты расчетов без НДС.</w:t>
      </w:r>
    </w:p>
    <w:p w14:paraId="283F57B8" w14:textId="77777777" w:rsidR="00166DF6" w:rsidRPr="00166DF6" w:rsidRDefault="00166DF6" w:rsidP="00166DF6">
      <w:pPr>
        <w:ind w:firstLine="851"/>
        <w:jc w:val="both"/>
        <w:rPr>
          <w:sz w:val="28"/>
          <w:szCs w:val="28"/>
        </w:rPr>
      </w:pPr>
    </w:p>
    <w:p w14:paraId="2114FF71" w14:textId="77777777" w:rsidR="00166DF6" w:rsidRPr="00166DF6" w:rsidRDefault="00166DF6" w:rsidP="00812592">
      <w:pPr>
        <w:keepNext/>
        <w:numPr>
          <w:ilvl w:val="0"/>
          <w:numId w:val="8"/>
        </w:numPr>
        <w:tabs>
          <w:tab w:val="left" w:pos="567"/>
        </w:tabs>
        <w:ind w:left="0" w:firstLine="0"/>
        <w:outlineLvl w:val="0"/>
        <w:rPr>
          <w:b/>
          <w:sz w:val="28"/>
          <w:szCs w:val="28"/>
        </w:rPr>
      </w:pPr>
      <w:bookmarkStart w:id="225" w:name="_Toc58948785"/>
      <w:r w:rsidRPr="00166DF6">
        <w:rPr>
          <w:b/>
          <w:sz w:val="28"/>
          <w:szCs w:val="28"/>
        </w:rPr>
        <w:t>ОБЩАЯ ХАРАКТЕРИСТИКА ПРЕДПРИЯТИЯ</w:t>
      </w:r>
      <w:bookmarkEnd w:id="225"/>
    </w:p>
    <w:p w14:paraId="3D986479" w14:textId="77777777" w:rsidR="00166DF6" w:rsidRPr="00166DF6" w:rsidRDefault="00166DF6" w:rsidP="00166DF6">
      <w:pPr>
        <w:rPr>
          <w:szCs w:val="20"/>
        </w:rPr>
      </w:pPr>
    </w:p>
    <w:p w14:paraId="1A53484E" w14:textId="77777777" w:rsidR="00166DF6" w:rsidRPr="00166DF6" w:rsidRDefault="00166DF6" w:rsidP="00166DF6">
      <w:pPr>
        <w:ind w:firstLine="851"/>
        <w:jc w:val="both"/>
        <w:rPr>
          <w:sz w:val="28"/>
          <w:szCs w:val="28"/>
        </w:rPr>
      </w:pPr>
      <w:r w:rsidRPr="00166DF6">
        <w:rPr>
          <w:sz w:val="28"/>
          <w:szCs w:val="28"/>
        </w:rPr>
        <w:t>Полное наименование предприятия: Кузбасское открытое акционерное общество энергетики и электрификации.</w:t>
      </w:r>
    </w:p>
    <w:p w14:paraId="0809A3B8" w14:textId="77777777" w:rsidR="00166DF6" w:rsidRPr="00166DF6" w:rsidRDefault="00166DF6" w:rsidP="00166DF6">
      <w:pPr>
        <w:ind w:firstLine="851"/>
        <w:jc w:val="both"/>
        <w:rPr>
          <w:sz w:val="28"/>
          <w:szCs w:val="28"/>
        </w:rPr>
      </w:pPr>
      <w:r w:rsidRPr="00166DF6">
        <w:rPr>
          <w:sz w:val="28"/>
          <w:szCs w:val="28"/>
        </w:rPr>
        <w:t>Сокращенное: АО «Кузбассэнерго».</w:t>
      </w:r>
    </w:p>
    <w:p w14:paraId="74DA72FA" w14:textId="77777777" w:rsidR="00166DF6" w:rsidRPr="00166DF6" w:rsidRDefault="00166DF6" w:rsidP="00166DF6">
      <w:pPr>
        <w:ind w:firstLine="851"/>
        <w:jc w:val="both"/>
        <w:rPr>
          <w:sz w:val="28"/>
          <w:szCs w:val="28"/>
        </w:rPr>
      </w:pPr>
      <w:r w:rsidRPr="00166DF6">
        <w:rPr>
          <w:sz w:val="28"/>
          <w:szCs w:val="28"/>
        </w:rPr>
        <w:t>ИНН: 4200000333</w:t>
      </w:r>
    </w:p>
    <w:p w14:paraId="7B79D64E" w14:textId="77777777" w:rsidR="00166DF6" w:rsidRPr="00166DF6" w:rsidRDefault="00166DF6" w:rsidP="00166DF6">
      <w:pPr>
        <w:ind w:firstLine="851"/>
        <w:jc w:val="both"/>
        <w:rPr>
          <w:sz w:val="28"/>
          <w:szCs w:val="28"/>
        </w:rPr>
      </w:pPr>
      <w:r w:rsidRPr="00166DF6">
        <w:rPr>
          <w:sz w:val="28"/>
          <w:szCs w:val="28"/>
        </w:rPr>
        <w:t>КПП: 420501001</w:t>
      </w:r>
    </w:p>
    <w:p w14:paraId="0C1F6759" w14:textId="77777777" w:rsidR="00166DF6" w:rsidRPr="00166DF6" w:rsidRDefault="00166DF6" w:rsidP="00166DF6">
      <w:pPr>
        <w:ind w:firstLine="851"/>
        <w:jc w:val="both"/>
        <w:rPr>
          <w:sz w:val="28"/>
          <w:szCs w:val="28"/>
        </w:rPr>
      </w:pPr>
      <w:r w:rsidRPr="00166DF6">
        <w:rPr>
          <w:sz w:val="28"/>
          <w:szCs w:val="28"/>
        </w:rPr>
        <w:t>Адрес: 650000, г. Кемерово, пр. Кузнецкий, 30.</w:t>
      </w:r>
    </w:p>
    <w:p w14:paraId="2BCC824C" w14:textId="77777777" w:rsidR="00166DF6" w:rsidRPr="00166DF6" w:rsidRDefault="00166DF6" w:rsidP="00166DF6">
      <w:pPr>
        <w:ind w:firstLine="851"/>
        <w:jc w:val="both"/>
        <w:rPr>
          <w:sz w:val="28"/>
          <w:szCs w:val="28"/>
        </w:rPr>
      </w:pPr>
      <w:r w:rsidRPr="00166DF6">
        <w:rPr>
          <w:sz w:val="28"/>
          <w:szCs w:val="28"/>
        </w:rPr>
        <w:t>Телефон/факс: (3842) 45-33-50</w:t>
      </w:r>
    </w:p>
    <w:p w14:paraId="5FAF6397" w14:textId="77777777" w:rsidR="00166DF6" w:rsidRPr="00166DF6" w:rsidRDefault="00166DF6" w:rsidP="00166DF6">
      <w:pPr>
        <w:ind w:firstLine="851"/>
        <w:jc w:val="both"/>
        <w:rPr>
          <w:sz w:val="28"/>
          <w:szCs w:val="28"/>
        </w:rPr>
      </w:pPr>
      <w:r w:rsidRPr="00166DF6">
        <w:rPr>
          <w:sz w:val="28"/>
          <w:szCs w:val="28"/>
          <w:lang w:val="en-US"/>
        </w:rPr>
        <w:t>e</w:t>
      </w:r>
      <w:r w:rsidRPr="00166DF6">
        <w:rPr>
          <w:sz w:val="28"/>
          <w:szCs w:val="28"/>
        </w:rPr>
        <w:t>-</w:t>
      </w:r>
      <w:r w:rsidRPr="00166DF6">
        <w:rPr>
          <w:sz w:val="28"/>
          <w:szCs w:val="28"/>
          <w:lang w:val="en-US"/>
        </w:rPr>
        <w:t>mail</w:t>
      </w:r>
      <w:r w:rsidRPr="00166DF6">
        <w:rPr>
          <w:sz w:val="28"/>
          <w:szCs w:val="28"/>
        </w:rPr>
        <w:t xml:space="preserve">: </w:t>
      </w:r>
      <w:proofErr w:type="spellStart"/>
      <w:r w:rsidRPr="00166DF6">
        <w:rPr>
          <w:sz w:val="28"/>
          <w:szCs w:val="28"/>
          <w:lang w:val="en-US"/>
        </w:rPr>
        <w:t>tgk</w:t>
      </w:r>
      <w:proofErr w:type="spellEnd"/>
      <w:r w:rsidRPr="00166DF6">
        <w:rPr>
          <w:sz w:val="28"/>
          <w:szCs w:val="28"/>
        </w:rPr>
        <w:t>12@</w:t>
      </w:r>
      <w:proofErr w:type="spellStart"/>
      <w:r w:rsidRPr="00166DF6">
        <w:rPr>
          <w:sz w:val="28"/>
          <w:szCs w:val="28"/>
          <w:lang w:val="en-US"/>
        </w:rPr>
        <w:t>suek</w:t>
      </w:r>
      <w:proofErr w:type="spellEnd"/>
      <w:r w:rsidRPr="00166DF6">
        <w:rPr>
          <w:sz w:val="28"/>
          <w:szCs w:val="28"/>
        </w:rPr>
        <w:t>.</w:t>
      </w:r>
      <w:proofErr w:type="spellStart"/>
      <w:r w:rsidRPr="00166DF6">
        <w:rPr>
          <w:sz w:val="28"/>
          <w:szCs w:val="28"/>
          <w:lang w:val="en-US"/>
        </w:rPr>
        <w:t>ru</w:t>
      </w:r>
      <w:proofErr w:type="spellEnd"/>
      <w:r w:rsidRPr="00166DF6">
        <w:rPr>
          <w:sz w:val="28"/>
          <w:szCs w:val="28"/>
        </w:rPr>
        <w:t xml:space="preserve">, </w:t>
      </w:r>
      <w:proofErr w:type="spellStart"/>
      <w:r w:rsidRPr="00166DF6">
        <w:rPr>
          <w:sz w:val="28"/>
          <w:szCs w:val="28"/>
          <w:lang w:val="en-US"/>
        </w:rPr>
        <w:t>KimEH</w:t>
      </w:r>
      <w:proofErr w:type="spellEnd"/>
      <w:r w:rsidRPr="00166DF6">
        <w:rPr>
          <w:sz w:val="28"/>
          <w:szCs w:val="28"/>
        </w:rPr>
        <w:t>@</w:t>
      </w:r>
      <w:proofErr w:type="spellStart"/>
      <w:r w:rsidRPr="00166DF6">
        <w:rPr>
          <w:sz w:val="28"/>
          <w:szCs w:val="28"/>
          <w:lang w:val="en-US"/>
        </w:rPr>
        <w:t>suek</w:t>
      </w:r>
      <w:proofErr w:type="spellEnd"/>
      <w:r w:rsidRPr="00166DF6">
        <w:rPr>
          <w:sz w:val="28"/>
          <w:szCs w:val="28"/>
        </w:rPr>
        <w:t>.</w:t>
      </w:r>
      <w:proofErr w:type="spellStart"/>
      <w:r w:rsidRPr="00166DF6">
        <w:rPr>
          <w:sz w:val="28"/>
          <w:szCs w:val="28"/>
          <w:lang w:val="en-US"/>
        </w:rPr>
        <w:t>ru</w:t>
      </w:r>
      <w:proofErr w:type="spellEnd"/>
      <w:r w:rsidRPr="00166DF6">
        <w:rPr>
          <w:sz w:val="28"/>
          <w:szCs w:val="28"/>
        </w:rPr>
        <w:t>.</w:t>
      </w:r>
    </w:p>
    <w:p w14:paraId="668C8AB8" w14:textId="77777777" w:rsidR="00166DF6" w:rsidRPr="00166DF6" w:rsidRDefault="00166DF6" w:rsidP="00166DF6">
      <w:pPr>
        <w:ind w:firstLine="851"/>
        <w:jc w:val="both"/>
        <w:rPr>
          <w:sz w:val="28"/>
          <w:szCs w:val="28"/>
        </w:rPr>
      </w:pPr>
      <w:r w:rsidRPr="00166DF6">
        <w:rPr>
          <w:sz w:val="28"/>
          <w:szCs w:val="28"/>
        </w:rPr>
        <w:t>Генеральный директор ООО «Сибирская генерирующая компания»: Солженицын Степан Александрович.</w:t>
      </w:r>
    </w:p>
    <w:p w14:paraId="38B2A024" w14:textId="77777777" w:rsidR="00166DF6" w:rsidRPr="00166DF6" w:rsidRDefault="00166DF6" w:rsidP="00166DF6">
      <w:pPr>
        <w:ind w:firstLine="851"/>
        <w:jc w:val="both"/>
        <w:rPr>
          <w:sz w:val="28"/>
          <w:szCs w:val="28"/>
        </w:rPr>
      </w:pPr>
      <w:r w:rsidRPr="00166DF6">
        <w:rPr>
          <w:sz w:val="28"/>
          <w:szCs w:val="28"/>
        </w:rPr>
        <w:t xml:space="preserve">Томь-Усинская ГРЭС является самой крупной по установленной электрической мощности станцией Кемеровской области. Расположена на юге Кемеровской области, в </w:t>
      </w:r>
      <w:proofErr w:type="spellStart"/>
      <w:r w:rsidRPr="00166DF6">
        <w:rPr>
          <w:sz w:val="28"/>
          <w:szCs w:val="28"/>
        </w:rPr>
        <w:t>Притомском</w:t>
      </w:r>
      <w:proofErr w:type="spellEnd"/>
      <w:r w:rsidRPr="00166DF6">
        <w:rPr>
          <w:sz w:val="28"/>
          <w:szCs w:val="28"/>
        </w:rPr>
        <w:t xml:space="preserve"> районе города Мыски, в 25 км от Новокузнецка. </w:t>
      </w:r>
    </w:p>
    <w:p w14:paraId="37B6631D" w14:textId="77777777" w:rsidR="00166DF6" w:rsidRPr="00166DF6" w:rsidRDefault="00166DF6" w:rsidP="00166DF6">
      <w:pPr>
        <w:ind w:firstLine="851"/>
        <w:jc w:val="both"/>
        <w:rPr>
          <w:sz w:val="28"/>
          <w:szCs w:val="28"/>
        </w:rPr>
      </w:pPr>
      <w:r w:rsidRPr="00166DF6">
        <w:rPr>
          <w:sz w:val="28"/>
          <w:szCs w:val="28"/>
        </w:rPr>
        <w:t xml:space="preserve">В настоящее время установленная электрическая мощность Томь-Усинской ГРЭС составляет 1345,4 МВт, тепловая мощность – 194 Гкал/час. </w:t>
      </w:r>
    </w:p>
    <w:p w14:paraId="6B0527CC" w14:textId="77777777" w:rsidR="00166DF6" w:rsidRPr="00166DF6" w:rsidRDefault="00166DF6" w:rsidP="00166DF6">
      <w:pPr>
        <w:ind w:firstLine="851"/>
        <w:jc w:val="both"/>
        <w:rPr>
          <w:sz w:val="28"/>
          <w:szCs w:val="28"/>
        </w:rPr>
      </w:pPr>
      <w:r w:rsidRPr="00166DF6">
        <w:rPr>
          <w:sz w:val="28"/>
          <w:szCs w:val="28"/>
        </w:rPr>
        <w:t xml:space="preserve">Основным видом топлива Томь-Усинской ГРЭС является каменный уголь кузбасского угольного бассейна марки Д и Г. В состав основного оборудования станции сходят 14 паровых котлов паропроизводительностью от 220 до 640 тонн в час, девять паровых турбин установленной электрической мощность 100, 121,4, 124 и 200 МВт, девять турбогенераторов номинальным напряжением 10,5, 13,8 15,75 </w:t>
      </w:r>
      <w:proofErr w:type="spellStart"/>
      <w:r w:rsidRPr="00166DF6">
        <w:rPr>
          <w:sz w:val="28"/>
          <w:szCs w:val="28"/>
        </w:rPr>
        <w:t>кВ.</w:t>
      </w:r>
      <w:proofErr w:type="spellEnd"/>
      <w:r w:rsidRPr="00166DF6">
        <w:rPr>
          <w:sz w:val="28"/>
          <w:szCs w:val="28"/>
        </w:rPr>
        <w:t xml:space="preserve"> </w:t>
      </w:r>
    </w:p>
    <w:p w14:paraId="3FD4BC43" w14:textId="77777777" w:rsidR="00166DF6" w:rsidRPr="00166DF6" w:rsidRDefault="00166DF6" w:rsidP="00166DF6">
      <w:pPr>
        <w:ind w:firstLine="851"/>
        <w:jc w:val="both"/>
        <w:rPr>
          <w:sz w:val="28"/>
          <w:szCs w:val="28"/>
        </w:rPr>
      </w:pPr>
      <w:r w:rsidRPr="00166DF6">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5F47399E" w14:textId="77777777" w:rsidR="00166DF6" w:rsidRPr="00166DF6" w:rsidRDefault="00166DF6" w:rsidP="00166DF6">
      <w:pPr>
        <w:ind w:firstLine="851"/>
        <w:jc w:val="both"/>
        <w:rPr>
          <w:sz w:val="28"/>
          <w:szCs w:val="28"/>
        </w:rPr>
      </w:pPr>
      <w:r w:rsidRPr="00166DF6">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166DF6">
        <w:rPr>
          <w:sz w:val="28"/>
          <w:szCs w:val="28"/>
        </w:rPr>
        <w:t>химочищенной</w:t>
      </w:r>
      <w:proofErr w:type="spellEnd"/>
      <w:r w:rsidRPr="00166DF6">
        <w:rPr>
          <w:sz w:val="28"/>
          <w:szCs w:val="28"/>
        </w:rPr>
        <w:t xml:space="preserve"> воды (в воде) и </w:t>
      </w:r>
      <w:proofErr w:type="spellStart"/>
      <w:r w:rsidRPr="00166DF6">
        <w:rPr>
          <w:sz w:val="28"/>
          <w:szCs w:val="28"/>
        </w:rPr>
        <w:t>химобессоленой</w:t>
      </w:r>
      <w:proofErr w:type="spellEnd"/>
      <w:r w:rsidRPr="00166DF6">
        <w:rPr>
          <w:sz w:val="28"/>
          <w:szCs w:val="28"/>
        </w:rPr>
        <w:t xml:space="preserve"> воды (в паре).</w:t>
      </w:r>
    </w:p>
    <w:p w14:paraId="4A7A5616" w14:textId="77777777" w:rsidR="00166DF6" w:rsidRPr="00166DF6" w:rsidRDefault="00166DF6" w:rsidP="00166DF6">
      <w:pPr>
        <w:ind w:firstLine="851"/>
        <w:jc w:val="both"/>
        <w:rPr>
          <w:sz w:val="28"/>
          <w:szCs w:val="28"/>
        </w:rPr>
      </w:pPr>
      <w:r w:rsidRPr="00166DF6">
        <w:rPr>
          <w:sz w:val="28"/>
          <w:szCs w:val="28"/>
        </w:rPr>
        <w:lastRenderedPageBreak/>
        <w:t xml:space="preserve">Тепловая энергия в воде и, соответственно, теплоноситель – </w:t>
      </w:r>
      <w:proofErr w:type="spellStart"/>
      <w:r w:rsidRPr="00166DF6">
        <w:rPr>
          <w:sz w:val="28"/>
          <w:szCs w:val="28"/>
        </w:rPr>
        <w:t>химочищенная</w:t>
      </w:r>
      <w:proofErr w:type="spellEnd"/>
      <w:r w:rsidRPr="00166DF6">
        <w:rPr>
          <w:sz w:val="28"/>
          <w:szCs w:val="28"/>
        </w:rPr>
        <w:t xml:space="preserve"> вода подлежат государственному регулированию в сфере теплоснабжения в соответствии с пунктами 3, 4, 5 Основ ценообразования, а тепловая энергия в паре и, соответственно, теплоноситель – </w:t>
      </w:r>
      <w:proofErr w:type="spellStart"/>
      <w:r w:rsidRPr="00166DF6">
        <w:rPr>
          <w:sz w:val="28"/>
          <w:szCs w:val="28"/>
        </w:rPr>
        <w:t>химобессоленная</w:t>
      </w:r>
      <w:proofErr w:type="spellEnd"/>
      <w:r w:rsidRPr="00166DF6">
        <w:rPr>
          <w:sz w:val="28"/>
          <w:szCs w:val="28"/>
        </w:rPr>
        <w:t xml:space="preserve"> вода не подлежат государственному регулированию в сфере теплоснабжения согласно п. 5(1) Основ ценообразования.</w:t>
      </w:r>
    </w:p>
    <w:p w14:paraId="52457537" w14:textId="77777777" w:rsidR="00166DF6" w:rsidRPr="00166DF6" w:rsidRDefault="00166DF6" w:rsidP="00166DF6">
      <w:pPr>
        <w:ind w:firstLine="851"/>
        <w:jc w:val="both"/>
        <w:rPr>
          <w:sz w:val="28"/>
          <w:szCs w:val="28"/>
        </w:rPr>
      </w:pPr>
      <w:r w:rsidRPr="00166DF6">
        <w:rPr>
          <w:sz w:val="28"/>
          <w:szCs w:val="28"/>
        </w:rPr>
        <w:t>Станции АО «Кузбассэнерго» работают в режиме комбинированной выработки электрической и тепловой энергии.</w:t>
      </w:r>
    </w:p>
    <w:p w14:paraId="4DAE960C" w14:textId="77777777" w:rsidR="00166DF6" w:rsidRPr="00166DF6" w:rsidRDefault="00166DF6" w:rsidP="00166DF6">
      <w:pPr>
        <w:ind w:firstLine="851"/>
        <w:jc w:val="both"/>
        <w:rPr>
          <w:sz w:val="28"/>
          <w:szCs w:val="28"/>
        </w:rPr>
      </w:pPr>
      <w:r w:rsidRPr="00166DF6">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166DF6">
        <w:rPr>
          <w:sz w:val="28"/>
          <w:szCs w:val="28"/>
        </w:rPr>
        <w:t>химочищенной</w:t>
      </w:r>
      <w:proofErr w:type="spellEnd"/>
      <w:r w:rsidRPr="00166DF6">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w:t>
      </w:r>
    </w:p>
    <w:p w14:paraId="3DBF26BF" w14:textId="77777777" w:rsidR="00166DF6" w:rsidRPr="00166DF6" w:rsidRDefault="00166DF6" w:rsidP="00166DF6">
      <w:pPr>
        <w:ind w:firstLine="851"/>
        <w:jc w:val="both"/>
        <w:rPr>
          <w:sz w:val="28"/>
          <w:szCs w:val="28"/>
        </w:rPr>
      </w:pPr>
      <w:r w:rsidRPr="00166DF6">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 Таким образом, доля затрат, приходящаяся на выработку тепловой энергии в соответствии с процентом распределения затрат по условному топливу на 2023 год, составляет по Томь-Усинской ГРЭС – 2,21 %.</w:t>
      </w:r>
    </w:p>
    <w:p w14:paraId="693E45CD" w14:textId="77777777" w:rsidR="00166DF6" w:rsidRPr="00166DF6" w:rsidRDefault="00166DF6" w:rsidP="00166DF6">
      <w:pPr>
        <w:ind w:firstLine="851"/>
        <w:jc w:val="both"/>
        <w:rPr>
          <w:sz w:val="28"/>
          <w:szCs w:val="28"/>
        </w:rPr>
      </w:pPr>
    </w:p>
    <w:p w14:paraId="1508B034" w14:textId="77777777" w:rsidR="00166DF6" w:rsidRPr="00166DF6" w:rsidRDefault="00166DF6" w:rsidP="00812592">
      <w:pPr>
        <w:keepNext/>
        <w:numPr>
          <w:ilvl w:val="0"/>
          <w:numId w:val="8"/>
        </w:numPr>
        <w:tabs>
          <w:tab w:val="left" w:pos="567"/>
        </w:tabs>
        <w:ind w:left="0" w:hanging="12"/>
        <w:jc w:val="both"/>
        <w:outlineLvl w:val="0"/>
        <w:rPr>
          <w:b/>
          <w:sz w:val="28"/>
          <w:szCs w:val="28"/>
        </w:rPr>
      </w:pPr>
      <w:bookmarkStart w:id="226" w:name="_Toc58948786"/>
      <w:r w:rsidRPr="00166DF6">
        <w:rPr>
          <w:b/>
          <w:sz w:val="28"/>
          <w:szCs w:val="28"/>
        </w:rPr>
        <w:t>КОРРЕКТИРОВКА НЕОБХОДИМОЙ ВАЛОВОЙ ВЫРУЧКИ И РАСЧЕТ ТАРИФОВ НА ПРОИЗВОДСТВО ТЕПЛОВОЙ ЭНЕРГИИ НА 2023 ГОД</w:t>
      </w:r>
      <w:bookmarkEnd w:id="226"/>
    </w:p>
    <w:p w14:paraId="095C6F7E" w14:textId="77777777" w:rsidR="00166DF6" w:rsidRPr="00166DF6" w:rsidRDefault="00166DF6" w:rsidP="00166DF6">
      <w:pPr>
        <w:ind w:firstLine="851"/>
        <w:jc w:val="both"/>
        <w:rPr>
          <w:sz w:val="28"/>
          <w:szCs w:val="28"/>
        </w:rPr>
      </w:pPr>
    </w:p>
    <w:p w14:paraId="3A2DFBE2" w14:textId="77777777" w:rsidR="00166DF6" w:rsidRPr="00166DF6" w:rsidRDefault="00166DF6" w:rsidP="00166DF6">
      <w:pPr>
        <w:ind w:firstLine="851"/>
        <w:jc w:val="both"/>
        <w:rPr>
          <w:sz w:val="28"/>
          <w:szCs w:val="28"/>
        </w:rPr>
      </w:pPr>
      <w:r w:rsidRPr="00166DF6">
        <w:rPr>
          <w:sz w:val="28"/>
          <w:szCs w:val="28"/>
        </w:rPr>
        <w:t>Поскольку АО «Кузбассэнерго»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то тарифы предприятия подлежат государственному регулированию согласно положениям п.1 п.2.2 статьи 8 Федерального закона от 27.07.2010 №190-ФЗ «О теплоснабжении».</w:t>
      </w:r>
    </w:p>
    <w:p w14:paraId="1124CF0B" w14:textId="77777777" w:rsidR="00166DF6" w:rsidRPr="00166DF6" w:rsidRDefault="00166DF6" w:rsidP="00166DF6">
      <w:pPr>
        <w:ind w:firstLine="851"/>
        <w:jc w:val="both"/>
        <w:rPr>
          <w:sz w:val="28"/>
          <w:szCs w:val="28"/>
        </w:rPr>
      </w:pPr>
      <w:r w:rsidRPr="00166DF6">
        <w:rPr>
          <w:sz w:val="28"/>
          <w:szCs w:val="28"/>
        </w:rPr>
        <w:t>Долгосрочные параметры регулирования и долгосрочные тарифы на тепловую энергию, реализуемую АО «Кузбассэнерго» установлены постановлением региональной энергетической комиссии Кемеровской области от 14.12.2018 № 521 «Об установлении долгосрочных параметров регулирования и долгосрочных тарифов на тепловую энергию, реализуемую АО «Кузбассэнерго» на потребительском рынке пгт. Инской Беловского городского округа и города Мыски, на 2019-2023 годы». Утвержденные на 2023 год тарифы на тепловую энергию, теплоноситель подлежат корректировке.</w:t>
      </w:r>
    </w:p>
    <w:p w14:paraId="4C27867A" w14:textId="77777777" w:rsidR="00166DF6" w:rsidRPr="00166DF6" w:rsidRDefault="00166DF6" w:rsidP="00166DF6">
      <w:pPr>
        <w:ind w:firstLine="851"/>
        <w:jc w:val="both"/>
        <w:rPr>
          <w:sz w:val="28"/>
          <w:szCs w:val="28"/>
        </w:rPr>
      </w:pPr>
      <w:r w:rsidRPr="00166DF6">
        <w:rPr>
          <w:sz w:val="28"/>
          <w:szCs w:val="28"/>
        </w:rPr>
        <w:t xml:space="preserve">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w:t>
      </w:r>
      <w:r w:rsidRPr="00166DF6">
        <w:rPr>
          <w:sz w:val="28"/>
          <w:szCs w:val="28"/>
        </w:rPr>
        <w:lastRenderedPageBreak/>
        <w:t>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235ED9FA" w14:textId="77777777" w:rsidR="00166DF6" w:rsidRPr="00166DF6" w:rsidRDefault="00166DF6" w:rsidP="00166DF6">
      <w:pPr>
        <w:ind w:firstLine="851"/>
        <w:jc w:val="both"/>
        <w:rPr>
          <w:sz w:val="28"/>
          <w:szCs w:val="28"/>
        </w:rPr>
      </w:pPr>
      <w:r w:rsidRPr="00166DF6">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8DD15A1" w14:textId="77777777" w:rsidR="00166DF6" w:rsidRPr="00166DF6" w:rsidRDefault="00166DF6" w:rsidP="00166DF6">
      <w:pPr>
        <w:ind w:firstLine="851"/>
        <w:jc w:val="both"/>
        <w:rPr>
          <w:sz w:val="28"/>
          <w:szCs w:val="28"/>
        </w:rPr>
      </w:pPr>
    </w:p>
    <w:p w14:paraId="249371BE" w14:textId="77777777" w:rsidR="00166DF6" w:rsidRPr="00166DF6" w:rsidRDefault="00166DF6" w:rsidP="00166DF6">
      <w:pPr>
        <w:keepNext/>
        <w:jc w:val="center"/>
        <w:outlineLvl w:val="1"/>
        <w:rPr>
          <w:b/>
          <w:sz w:val="28"/>
          <w:szCs w:val="20"/>
        </w:rPr>
      </w:pPr>
      <w:bookmarkStart w:id="227" w:name="_Toc58948787"/>
      <w:r w:rsidRPr="00166DF6">
        <w:rPr>
          <w:b/>
          <w:sz w:val="28"/>
          <w:szCs w:val="20"/>
        </w:rPr>
        <w:t xml:space="preserve">Расчетный объем отпуска </w:t>
      </w:r>
      <w:proofErr w:type="gramStart"/>
      <w:r w:rsidRPr="00166DF6">
        <w:rPr>
          <w:b/>
          <w:sz w:val="28"/>
          <w:szCs w:val="20"/>
        </w:rPr>
        <w:t>тепловой энергии</w:t>
      </w:r>
      <w:proofErr w:type="gramEnd"/>
      <w:r w:rsidRPr="00166DF6">
        <w:rPr>
          <w:b/>
          <w:sz w:val="28"/>
          <w:szCs w:val="20"/>
        </w:rPr>
        <w:t xml:space="preserve"> поставляемой с коллекторов источника тепловой энергии, расчетный объем полезного отпуска тепловой энергии, теплоносителя</w:t>
      </w:r>
      <w:bookmarkEnd w:id="227"/>
    </w:p>
    <w:p w14:paraId="477F5EF7" w14:textId="77777777" w:rsidR="00166DF6" w:rsidRPr="00166DF6" w:rsidRDefault="00166DF6" w:rsidP="00166DF6">
      <w:pPr>
        <w:tabs>
          <w:tab w:val="left" w:pos="0"/>
        </w:tabs>
        <w:ind w:firstLine="851"/>
        <w:jc w:val="both"/>
        <w:rPr>
          <w:sz w:val="28"/>
          <w:szCs w:val="28"/>
        </w:rPr>
      </w:pPr>
    </w:p>
    <w:p w14:paraId="7C6AF481" w14:textId="77777777" w:rsidR="00166DF6" w:rsidRPr="00166DF6" w:rsidRDefault="00166DF6" w:rsidP="00166DF6">
      <w:pPr>
        <w:tabs>
          <w:tab w:val="left" w:pos="0"/>
        </w:tabs>
        <w:ind w:firstLine="851"/>
        <w:jc w:val="both"/>
        <w:rPr>
          <w:sz w:val="28"/>
          <w:szCs w:val="28"/>
        </w:rPr>
      </w:pPr>
      <w:r w:rsidRPr="00166DF6">
        <w:rPr>
          <w:sz w:val="28"/>
          <w:szCs w:val="28"/>
        </w:rPr>
        <w:t xml:space="preserve">АО «Кузбассэнерго» осуществляет выработку тепловой энергии на Томь-Усинской ГРЭС г. Мыски. </w:t>
      </w:r>
    </w:p>
    <w:p w14:paraId="2E3303B5" w14:textId="77777777" w:rsidR="00166DF6" w:rsidRPr="00166DF6" w:rsidRDefault="00166DF6" w:rsidP="00166DF6">
      <w:pPr>
        <w:tabs>
          <w:tab w:val="left" w:pos="0"/>
        </w:tabs>
        <w:ind w:firstLine="851"/>
        <w:jc w:val="both"/>
        <w:rPr>
          <w:sz w:val="28"/>
          <w:szCs w:val="28"/>
        </w:rPr>
      </w:pPr>
      <w:r w:rsidRPr="00166DF6">
        <w:rPr>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7622008E" w14:textId="77777777" w:rsidR="00166DF6" w:rsidRPr="00166DF6" w:rsidRDefault="00166DF6" w:rsidP="00166DF6">
      <w:pPr>
        <w:tabs>
          <w:tab w:val="left" w:pos="0"/>
        </w:tabs>
        <w:ind w:firstLine="851"/>
        <w:jc w:val="both"/>
        <w:rPr>
          <w:sz w:val="28"/>
          <w:szCs w:val="28"/>
        </w:rPr>
      </w:pPr>
      <w:r w:rsidRPr="00166DF6">
        <w:rPr>
          <w:sz w:val="28"/>
          <w:szCs w:val="28"/>
        </w:rPr>
        <w:t xml:space="preserve">При формировании балансовых показателей в целях корректировки тарифов на тепловую энергию на 2023 год были приняты объемы выработки и отпуска тепловой энергии в сеть от станций </w:t>
      </w:r>
      <w:proofErr w:type="gramStart"/>
      <w:r w:rsidRPr="00166DF6">
        <w:rPr>
          <w:sz w:val="28"/>
          <w:szCs w:val="28"/>
        </w:rPr>
        <w:t>согласно сводного прогнозного баланса</w:t>
      </w:r>
      <w:proofErr w:type="gramEnd"/>
      <w:r w:rsidRPr="00166DF6">
        <w:rPr>
          <w:sz w:val="28"/>
          <w:szCs w:val="28"/>
        </w:rPr>
        <w:t xml:space="preserve"> на 2023 год, утвержденного приказом ФАС России от 27.10.2022 № 767/22-ДСП.</w:t>
      </w:r>
    </w:p>
    <w:p w14:paraId="117C4492" w14:textId="77777777" w:rsidR="00166DF6" w:rsidRPr="00166DF6" w:rsidRDefault="00166DF6" w:rsidP="00166DF6">
      <w:pPr>
        <w:tabs>
          <w:tab w:val="left" w:pos="0"/>
        </w:tabs>
        <w:ind w:firstLine="851"/>
        <w:jc w:val="both"/>
        <w:rPr>
          <w:sz w:val="28"/>
          <w:szCs w:val="28"/>
        </w:rPr>
      </w:pPr>
      <w:r w:rsidRPr="00166DF6">
        <w:rPr>
          <w:sz w:val="28"/>
          <w:szCs w:val="28"/>
        </w:rPr>
        <w:t>Баланс производства и поставки тепловой энергии Томь-Усинской ГРЭС представлен в таблице 1.</w:t>
      </w:r>
    </w:p>
    <w:p w14:paraId="675F479D" w14:textId="77777777" w:rsidR="00166DF6" w:rsidRPr="00166DF6" w:rsidRDefault="00166DF6" w:rsidP="00166DF6">
      <w:pPr>
        <w:tabs>
          <w:tab w:val="left" w:pos="0"/>
        </w:tabs>
        <w:ind w:firstLine="851"/>
        <w:jc w:val="both"/>
        <w:rPr>
          <w:sz w:val="28"/>
          <w:szCs w:val="28"/>
        </w:rPr>
      </w:pPr>
    </w:p>
    <w:p w14:paraId="4D4B432D" w14:textId="77777777" w:rsidR="00166DF6" w:rsidRPr="00166DF6" w:rsidRDefault="00166DF6" w:rsidP="00166DF6">
      <w:pPr>
        <w:tabs>
          <w:tab w:val="left" w:pos="0"/>
        </w:tabs>
        <w:ind w:firstLine="851"/>
        <w:jc w:val="both"/>
        <w:rPr>
          <w:sz w:val="28"/>
          <w:szCs w:val="28"/>
        </w:rPr>
        <w:sectPr w:rsidR="00166DF6" w:rsidRPr="00166DF6" w:rsidSect="00A40F15">
          <w:headerReference w:type="default" r:id="rId92"/>
          <w:footerReference w:type="even" r:id="rId93"/>
          <w:pgSz w:w="11906" w:h="16838"/>
          <w:pgMar w:top="1134" w:right="567" w:bottom="1134" w:left="1701" w:header="720" w:footer="720" w:gutter="0"/>
          <w:cols w:space="720"/>
          <w:titlePg/>
          <w:docGrid w:linePitch="326"/>
        </w:sectPr>
      </w:pPr>
    </w:p>
    <w:p w14:paraId="5B5CF9D3" w14:textId="77777777" w:rsidR="00166DF6" w:rsidRPr="00166DF6" w:rsidRDefault="00166DF6" w:rsidP="00166DF6">
      <w:pPr>
        <w:ind w:left="8789" w:right="-142"/>
        <w:jc w:val="right"/>
        <w:rPr>
          <w:color w:val="000000"/>
          <w:sz w:val="28"/>
          <w:szCs w:val="28"/>
        </w:rPr>
      </w:pPr>
      <w:r w:rsidRPr="00166DF6">
        <w:rPr>
          <w:color w:val="000000"/>
          <w:sz w:val="28"/>
          <w:szCs w:val="28"/>
        </w:rPr>
        <w:lastRenderedPageBreak/>
        <w:t>Таблица 1</w:t>
      </w:r>
    </w:p>
    <w:p w14:paraId="18E903BF" w14:textId="77777777" w:rsidR="00166DF6" w:rsidRPr="00166DF6" w:rsidRDefault="00166DF6" w:rsidP="00166DF6">
      <w:pPr>
        <w:ind w:firstLine="360"/>
        <w:jc w:val="center"/>
        <w:rPr>
          <w:b/>
          <w:sz w:val="28"/>
          <w:szCs w:val="28"/>
        </w:rPr>
      </w:pPr>
      <w:r w:rsidRPr="00166DF6">
        <w:rPr>
          <w:b/>
          <w:sz w:val="28"/>
          <w:szCs w:val="28"/>
        </w:rPr>
        <w:t>Баланс производства и поставки тепловой энергии Томь-Усинской ГРЭС на 2023 год как ЕТО</w:t>
      </w:r>
    </w:p>
    <w:p w14:paraId="3E418609" w14:textId="77777777" w:rsidR="00166DF6" w:rsidRPr="00166DF6" w:rsidRDefault="00166DF6" w:rsidP="00166DF6">
      <w:pPr>
        <w:ind w:firstLine="360"/>
        <w:jc w:val="right"/>
        <w:rPr>
          <w:b/>
          <w:color w:val="000000"/>
          <w:szCs w:val="20"/>
        </w:rPr>
      </w:pPr>
      <w:r w:rsidRPr="00166DF6">
        <w:rPr>
          <w:color w:val="000000"/>
          <w:szCs w:val="20"/>
        </w:rPr>
        <w:t>тыс. Гкал</w:t>
      </w:r>
    </w:p>
    <w:tbl>
      <w:tblPr>
        <w:tblW w:w="14742" w:type="dxa"/>
        <w:tblInd w:w="108" w:type="dxa"/>
        <w:tblLook w:val="04A0" w:firstRow="1" w:lastRow="0" w:firstColumn="1" w:lastColumn="0" w:noHBand="0" w:noVBand="1"/>
      </w:tblPr>
      <w:tblGrid>
        <w:gridCol w:w="4253"/>
        <w:gridCol w:w="1460"/>
        <w:gridCol w:w="1420"/>
        <w:gridCol w:w="1372"/>
        <w:gridCol w:w="1080"/>
        <w:gridCol w:w="1080"/>
        <w:gridCol w:w="1080"/>
        <w:gridCol w:w="1080"/>
        <w:gridCol w:w="1917"/>
      </w:tblGrid>
      <w:tr w:rsidR="00166DF6" w:rsidRPr="00166DF6" w14:paraId="31A6E4B7" w14:textId="77777777" w:rsidTr="00293CC7">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E454" w14:textId="77777777" w:rsidR="00166DF6" w:rsidRPr="00166DF6" w:rsidRDefault="00166DF6" w:rsidP="00166DF6">
            <w:pPr>
              <w:jc w:val="center"/>
              <w:rPr>
                <w:color w:val="000000"/>
              </w:rPr>
            </w:pPr>
            <w:r w:rsidRPr="00166DF6">
              <w:rPr>
                <w:color w:val="000000"/>
              </w:rPr>
              <w:t>Показатель</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6A75B48" w14:textId="77777777" w:rsidR="00166DF6" w:rsidRPr="00166DF6" w:rsidRDefault="00166DF6" w:rsidP="00166DF6">
            <w:pPr>
              <w:jc w:val="center"/>
              <w:rPr>
                <w:color w:val="000000"/>
              </w:rPr>
            </w:pPr>
            <w:r w:rsidRPr="00166DF6">
              <w:rPr>
                <w:color w:val="000000"/>
              </w:rPr>
              <w:t>ВСЕГО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D65C13C" w14:textId="77777777" w:rsidR="00166DF6" w:rsidRPr="00166DF6" w:rsidRDefault="00166DF6" w:rsidP="00166DF6">
            <w:pPr>
              <w:jc w:val="center"/>
              <w:rPr>
                <w:b/>
                <w:bCs/>
                <w:sz w:val="22"/>
                <w:szCs w:val="22"/>
              </w:rPr>
            </w:pPr>
            <w:r w:rsidRPr="00166DF6">
              <w:rPr>
                <w:b/>
                <w:bCs/>
                <w:sz w:val="22"/>
                <w:szCs w:val="22"/>
              </w:rPr>
              <w:t>вода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63B2D9BC" w14:textId="77777777" w:rsidR="00166DF6" w:rsidRPr="00166DF6" w:rsidRDefault="00166DF6" w:rsidP="00166DF6">
            <w:pPr>
              <w:jc w:val="center"/>
              <w:rPr>
                <w:b/>
                <w:bCs/>
                <w:sz w:val="22"/>
                <w:szCs w:val="22"/>
              </w:rPr>
            </w:pPr>
            <w:r w:rsidRPr="00166DF6">
              <w:rPr>
                <w:b/>
                <w:bCs/>
                <w:sz w:val="22"/>
                <w:szCs w:val="22"/>
              </w:rPr>
              <w:t>пар всего</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57F150" w14:textId="77777777" w:rsidR="00166DF6" w:rsidRPr="00166DF6" w:rsidRDefault="00166DF6" w:rsidP="00166DF6">
            <w:pPr>
              <w:jc w:val="center"/>
              <w:rPr>
                <w:b/>
                <w:bCs/>
                <w:sz w:val="22"/>
                <w:szCs w:val="22"/>
              </w:rPr>
            </w:pPr>
            <w:r w:rsidRPr="00166DF6">
              <w:rPr>
                <w:b/>
                <w:bCs/>
                <w:sz w:val="22"/>
                <w:szCs w:val="22"/>
              </w:rPr>
              <w:t>1,2 - 2,5 кгс/см</w:t>
            </w:r>
            <w:r w:rsidRPr="00166DF6">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D1791B" w14:textId="77777777" w:rsidR="00166DF6" w:rsidRPr="00166DF6" w:rsidRDefault="00166DF6" w:rsidP="00166DF6">
            <w:pPr>
              <w:jc w:val="center"/>
              <w:rPr>
                <w:b/>
                <w:bCs/>
                <w:sz w:val="22"/>
                <w:szCs w:val="22"/>
              </w:rPr>
            </w:pPr>
            <w:r w:rsidRPr="00166DF6">
              <w:rPr>
                <w:b/>
                <w:bCs/>
                <w:sz w:val="22"/>
                <w:szCs w:val="22"/>
              </w:rPr>
              <w:t>2,5 - 7,0 кгс/см</w:t>
            </w:r>
            <w:r w:rsidRPr="00166DF6">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E1FE1FE" w14:textId="77777777" w:rsidR="00166DF6" w:rsidRPr="00166DF6" w:rsidRDefault="00166DF6" w:rsidP="00166DF6">
            <w:pPr>
              <w:jc w:val="center"/>
              <w:rPr>
                <w:b/>
                <w:bCs/>
                <w:sz w:val="22"/>
                <w:szCs w:val="22"/>
              </w:rPr>
            </w:pPr>
            <w:r w:rsidRPr="00166DF6">
              <w:rPr>
                <w:b/>
                <w:bCs/>
                <w:sz w:val="22"/>
                <w:szCs w:val="22"/>
              </w:rPr>
              <w:t>7,0 - 13,0 кгс/см</w:t>
            </w:r>
            <w:r w:rsidRPr="00166DF6">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82D974D" w14:textId="77777777" w:rsidR="00166DF6" w:rsidRPr="00166DF6" w:rsidRDefault="00166DF6" w:rsidP="00166DF6">
            <w:pPr>
              <w:jc w:val="center"/>
              <w:rPr>
                <w:b/>
                <w:bCs/>
                <w:sz w:val="22"/>
                <w:szCs w:val="22"/>
              </w:rPr>
            </w:pPr>
            <w:r w:rsidRPr="00166DF6">
              <w:rPr>
                <w:b/>
                <w:bCs/>
                <w:sz w:val="22"/>
                <w:szCs w:val="22"/>
              </w:rPr>
              <w:t>&gt; 13,0 кгс/см</w:t>
            </w:r>
            <w:r w:rsidRPr="00166DF6">
              <w:rPr>
                <w:b/>
                <w:bCs/>
                <w:sz w:val="22"/>
                <w:szCs w:val="22"/>
                <w:vertAlign w:val="superscript"/>
              </w:rPr>
              <w:t>2</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3812507F" w14:textId="77777777" w:rsidR="00166DF6" w:rsidRPr="00166DF6" w:rsidRDefault="00166DF6" w:rsidP="00166DF6">
            <w:pPr>
              <w:jc w:val="center"/>
              <w:rPr>
                <w:b/>
                <w:bCs/>
                <w:sz w:val="22"/>
                <w:szCs w:val="22"/>
              </w:rPr>
            </w:pPr>
            <w:r w:rsidRPr="00166DF6">
              <w:rPr>
                <w:b/>
                <w:bCs/>
                <w:sz w:val="22"/>
                <w:szCs w:val="22"/>
              </w:rPr>
              <w:t xml:space="preserve">острый и </w:t>
            </w:r>
            <w:proofErr w:type="spellStart"/>
            <w:proofErr w:type="gramStart"/>
            <w:r w:rsidRPr="00166DF6">
              <w:rPr>
                <w:b/>
                <w:bCs/>
                <w:sz w:val="22"/>
                <w:szCs w:val="22"/>
              </w:rPr>
              <w:t>редуциро</w:t>
            </w:r>
            <w:proofErr w:type="spellEnd"/>
            <w:r w:rsidRPr="00166DF6">
              <w:rPr>
                <w:b/>
                <w:bCs/>
                <w:sz w:val="22"/>
                <w:szCs w:val="22"/>
              </w:rPr>
              <w:t>-ванный</w:t>
            </w:r>
            <w:proofErr w:type="gramEnd"/>
            <w:r w:rsidRPr="00166DF6">
              <w:rPr>
                <w:b/>
                <w:bCs/>
                <w:sz w:val="22"/>
                <w:szCs w:val="22"/>
              </w:rPr>
              <w:t xml:space="preserve"> пар</w:t>
            </w:r>
          </w:p>
        </w:tc>
      </w:tr>
      <w:tr w:rsidR="00166DF6" w:rsidRPr="00166DF6" w14:paraId="005D25AA"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AA10C61" w14:textId="77777777" w:rsidR="00166DF6" w:rsidRPr="00166DF6" w:rsidRDefault="00166DF6" w:rsidP="00166DF6">
            <w:pPr>
              <w:rPr>
                <w:color w:val="000000"/>
              </w:rPr>
            </w:pPr>
            <w:r w:rsidRPr="00166DF6">
              <w:rPr>
                <w:color w:val="000000"/>
              </w:rPr>
              <w:t>1 полугодие</w:t>
            </w:r>
          </w:p>
        </w:tc>
        <w:tc>
          <w:tcPr>
            <w:tcW w:w="1460" w:type="dxa"/>
            <w:tcBorders>
              <w:top w:val="nil"/>
              <w:left w:val="nil"/>
              <w:bottom w:val="single" w:sz="4" w:space="0" w:color="auto"/>
              <w:right w:val="single" w:sz="4" w:space="0" w:color="auto"/>
            </w:tcBorders>
            <w:shd w:val="clear" w:color="auto" w:fill="auto"/>
            <w:noWrap/>
            <w:hideMark/>
          </w:tcPr>
          <w:p w14:paraId="3F64E584" w14:textId="77777777" w:rsidR="00166DF6" w:rsidRPr="00166DF6" w:rsidRDefault="00166DF6" w:rsidP="00166DF6">
            <w:pPr>
              <w:rPr>
                <w:szCs w:val="20"/>
              </w:rPr>
            </w:pPr>
          </w:p>
        </w:tc>
        <w:tc>
          <w:tcPr>
            <w:tcW w:w="1420" w:type="dxa"/>
            <w:tcBorders>
              <w:top w:val="nil"/>
              <w:left w:val="nil"/>
              <w:bottom w:val="single" w:sz="4" w:space="0" w:color="auto"/>
              <w:right w:val="single" w:sz="4" w:space="0" w:color="auto"/>
            </w:tcBorders>
            <w:shd w:val="clear" w:color="auto" w:fill="auto"/>
            <w:noWrap/>
            <w:hideMark/>
          </w:tcPr>
          <w:p w14:paraId="1CC5D199" w14:textId="77777777" w:rsidR="00166DF6" w:rsidRPr="00166DF6" w:rsidRDefault="00166DF6" w:rsidP="00166DF6">
            <w:pPr>
              <w:rPr>
                <w:szCs w:val="20"/>
              </w:rPr>
            </w:pPr>
          </w:p>
        </w:tc>
        <w:tc>
          <w:tcPr>
            <w:tcW w:w="1372" w:type="dxa"/>
            <w:tcBorders>
              <w:top w:val="nil"/>
              <w:left w:val="nil"/>
              <w:bottom w:val="single" w:sz="4" w:space="0" w:color="auto"/>
              <w:right w:val="single" w:sz="4" w:space="0" w:color="auto"/>
            </w:tcBorders>
            <w:shd w:val="clear" w:color="auto" w:fill="auto"/>
            <w:noWrap/>
            <w:hideMark/>
          </w:tcPr>
          <w:p w14:paraId="6C06897C" w14:textId="77777777" w:rsidR="00166DF6" w:rsidRPr="00166DF6" w:rsidRDefault="00166DF6" w:rsidP="00166DF6">
            <w:pPr>
              <w:rPr>
                <w:szCs w:val="20"/>
              </w:rPr>
            </w:pPr>
          </w:p>
        </w:tc>
        <w:tc>
          <w:tcPr>
            <w:tcW w:w="1080" w:type="dxa"/>
            <w:tcBorders>
              <w:top w:val="nil"/>
              <w:left w:val="nil"/>
              <w:bottom w:val="single" w:sz="4" w:space="0" w:color="auto"/>
              <w:right w:val="single" w:sz="4" w:space="0" w:color="auto"/>
            </w:tcBorders>
            <w:shd w:val="clear" w:color="auto" w:fill="auto"/>
            <w:noWrap/>
            <w:hideMark/>
          </w:tcPr>
          <w:p w14:paraId="51D54F02" w14:textId="77777777" w:rsidR="00166DF6" w:rsidRPr="00166DF6" w:rsidRDefault="00166DF6" w:rsidP="00166DF6">
            <w:pPr>
              <w:rPr>
                <w:szCs w:val="20"/>
              </w:rPr>
            </w:pPr>
          </w:p>
        </w:tc>
        <w:tc>
          <w:tcPr>
            <w:tcW w:w="1080" w:type="dxa"/>
            <w:tcBorders>
              <w:top w:val="nil"/>
              <w:left w:val="nil"/>
              <w:bottom w:val="single" w:sz="4" w:space="0" w:color="auto"/>
              <w:right w:val="single" w:sz="4" w:space="0" w:color="auto"/>
            </w:tcBorders>
            <w:shd w:val="clear" w:color="auto" w:fill="auto"/>
            <w:noWrap/>
            <w:hideMark/>
          </w:tcPr>
          <w:p w14:paraId="7F44EE64" w14:textId="77777777" w:rsidR="00166DF6" w:rsidRPr="00166DF6" w:rsidRDefault="00166DF6" w:rsidP="00166DF6">
            <w:pPr>
              <w:rPr>
                <w:szCs w:val="20"/>
              </w:rPr>
            </w:pPr>
          </w:p>
        </w:tc>
        <w:tc>
          <w:tcPr>
            <w:tcW w:w="1080" w:type="dxa"/>
            <w:tcBorders>
              <w:top w:val="nil"/>
              <w:left w:val="nil"/>
              <w:bottom w:val="single" w:sz="4" w:space="0" w:color="auto"/>
              <w:right w:val="single" w:sz="4" w:space="0" w:color="auto"/>
            </w:tcBorders>
            <w:shd w:val="clear" w:color="auto" w:fill="auto"/>
            <w:noWrap/>
            <w:hideMark/>
          </w:tcPr>
          <w:p w14:paraId="127A7D66" w14:textId="77777777" w:rsidR="00166DF6" w:rsidRPr="00166DF6" w:rsidRDefault="00166DF6" w:rsidP="00166DF6">
            <w:pPr>
              <w:rPr>
                <w:szCs w:val="20"/>
              </w:rPr>
            </w:pPr>
          </w:p>
        </w:tc>
        <w:tc>
          <w:tcPr>
            <w:tcW w:w="1080" w:type="dxa"/>
            <w:tcBorders>
              <w:top w:val="nil"/>
              <w:left w:val="nil"/>
              <w:bottom w:val="single" w:sz="4" w:space="0" w:color="auto"/>
              <w:right w:val="single" w:sz="4" w:space="0" w:color="auto"/>
            </w:tcBorders>
            <w:shd w:val="clear" w:color="auto" w:fill="auto"/>
            <w:noWrap/>
            <w:hideMark/>
          </w:tcPr>
          <w:p w14:paraId="00296A54" w14:textId="77777777" w:rsidR="00166DF6" w:rsidRPr="00166DF6" w:rsidRDefault="00166DF6" w:rsidP="00166DF6">
            <w:pPr>
              <w:rPr>
                <w:szCs w:val="20"/>
              </w:rPr>
            </w:pPr>
          </w:p>
        </w:tc>
        <w:tc>
          <w:tcPr>
            <w:tcW w:w="1917" w:type="dxa"/>
            <w:tcBorders>
              <w:top w:val="nil"/>
              <w:left w:val="nil"/>
              <w:bottom w:val="single" w:sz="4" w:space="0" w:color="auto"/>
              <w:right w:val="single" w:sz="4" w:space="0" w:color="auto"/>
            </w:tcBorders>
            <w:shd w:val="clear" w:color="auto" w:fill="auto"/>
            <w:noWrap/>
            <w:hideMark/>
          </w:tcPr>
          <w:p w14:paraId="4FE0DBCD" w14:textId="77777777" w:rsidR="00166DF6" w:rsidRPr="00166DF6" w:rsidRDefault="00166DF6" w:rsidP="00166DF6">
            <w:pPr>
              <w:rPr>
                <w:szCs w:val="20"/>
              </w:rPr>
            </w:pPr>
          </w:p>
        </w:tc>
      </w:tr>
      <w:tr w:rsidR="00166DF6" w:rsidRPr="00166DF6" w14:paraId="1F336054"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07A929F" w14:textId="77777777" w:rsidR="00166DF6" w:rsidRPr="00166DF6" w:rsidRDefault="00166DF6" w:rsidP="00166DF6">
            <w:pPr>
              <w:jc w:val="right"/>
              <w:rPr>
                <w:i/>
                <w:iCs/>
                <w:color w:val="000000"/>
              </w:rPr>
            </w:pPr>
            <w:r w:rsidRPr="00166DF6">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4957A984" w14:textId="77777777" w:rsidR="00166DF6" w:rsidRPr="00166DF6" w:rsidRDefault="00166DF6" w:rsidP="00166DF6">
            <w:pPr>
              <w:jc w:val="center"/>
              <w:rPr>
                <w:szCs w:val="20"/>
              </w:rPr>
            </w:pPr>
            <w:r w:rsidRPr="00166DF6">
              <w:rPr>
                <w:szCs w:val="20"/>
              </w:rPr>
              <w:t>147,479</w:t>
            </w:r>
          </w:p>
        </w:tc>
        <w:tc>
          <w:tcPr>
            <w:tcW w:w="1420" w:type="dxa"/>
            <w:tcBorders>
              <w:top w:val="nil"/>
              <w:left w:val="nil"/>
              <w:bottom w:val="single" w:sz="4" w:space="0" w:color="auto"/>
              <w:right w:val="single" w:sz="4" w:space="0" w:color="auto"/>
            </w:tcBorders>
            <w:shd w:val="clear" w:color="000000" w:fill="FFFFFF"/>
            <w:noWrap/>
          </w:tcPr>
          <w:p w14:paraId="430F074C" w14:textId="77777777" w:rsidR="00166DF6" w:rsidRPr="00166DF6" w:rsidRDefault="00166DF6" w:rsidP="00166DF6">
            <w:pPr>
              <w:jc w:val="center"/>
              <w:rPr>
                <w:szCs w:val="20"/>
              </w:rPr>
            </w:pPr>
            <w:r w:rsidRPr="00166DF6">
              <w:rPr>
                <w:szCs w:val="20"/>
              </w:rPr>
              <w:t>147,479</w:t>
            </w:r>
          </w:p>
        </w:tc>
        <w:tc>
          <w:tcPr>
            <w:tcW w:w="1372" w:type="dxa"/>
            <w:tcBorders>
              <w:top w:val="nil"/>
              <w:left w:val="nil"/>
              <w:bottom w:val="single" w:sz="4" w:space="0" w:color="auto"/>
              <w:right w:val="single" w:sz="4" w:space="0" w:color="auto"/>
            </w:tcBorders>
            <w:shd w:val="clear" w:color="auto" w:fill="auto"/>
            <w:noWrap/>
            <w:hideMark/>
          </w:tcPr>
          <w:p w14:paraId="3297D291"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575C3F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1ECAD69"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FC54938"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E96CC67"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4A2C43D7" w14:textId="77777777" w:rsidR="00166DF6" w:rsidRPr="00166DF6" w:rsidRDefault="00166DF6" w:rsidP="00166DF6">
            <w:pPr>
              <w:jc w:val="center"/>
              <w:rPr>
                <w:szCs w:val="20"/>
              </w:rPr>
            </w:pPr>
            <w:r w:rsidRPr="00166DF6">
              <w:rPr>
                <w:szCs w:val="20"/>
              </w:rPr>
              <w:t>0,000</w:t>
            </w:r>
          </w:p>
        </w:tc>
      </w:tr>
      <w:tr w:rsidR="00166DF6" w:rsidRPr="00166DF6" w14:paraId="26F61064"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1034C76" w14:textId="77777777" w:rsidR="00166DF6" w:rsidRPr="00166DF6" w:rsidRDefault="00166DF6" w:rsidP="00166DF6">
            <w:pPr>
              <w:jc w:val="right"/>
              <w:rPr>
                <w:i/>
                <w:iCs/>
                <w:color w:val="000000"/>
              </w:rPr>
            </w:pPr>
            <w:r w:rsidRPr="00166DF6">
              <w:rPr>
                <w:i/>
                <w:iCs/>
                <w:color w:val="000000"/>
              </w:rPr>
              <w:t xml:space="preserve">ТЭ на </w:t>
            </w:r>
            <w:proofErr w:type="spellStart"/>
            <w:r w:rsidRPr="00166DF6">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46990B75" w14:textId="77777777" w:rsidR="00166DF6" w:rsidRPr="00166DF6" w:rsidRDefault="00166DF6" w:rsidP="00166DF6">
            <w:pPr>
              <w:jc w:val="center"/>
              <w:rPr>
                <w:szCs w:val="20"/>
              </w:rPr>
            </w:pPr>
            <w:r w:rsidRPr="00166DF6">
              <w:rPr>
                <w:szCs w:val="20"/>
              </w:rPr>
              <w:t>3,415</w:t>
            </w:r>
          </w:p>
        </w:tc>
        <w:tc>
          <w:tcPr>
            <w:tcW w:w="1420" w:type="dxa"/>
            <w:tcBorders>
              <w:top w:val="nil"/>
              <w:left w:val="nil"/>
              <w:bottom w:val="single" w:sz="4" w:space="0" w:color="auto"/>
              <w:right w:val="single" w:sz="4" w:space="0" w:color="auto"/>
            </w:tcBorders>
            <w:shd w:val="clear" w:color="000000" w:fill="FFFFFF"/>
            <w:noWrap/>
          </w:tcPr>
          <w:p w14:paraId="78595101" w14:textId="77777777" w:rsidR="00166DF6" w:rsidRPr="00166DF6" w:rsidRDefault="00166DF6" w:rsidP="00166DF6">
            <w:pPr>
              <w:jc w:val="center"/>
              <w:rPr>
                <w:szCs w:val="20"/>
              </w:rPr>
            </w:pPr>
            <w:r w:rsidRPr="00166DF6">
              <w:rPr>
                <w:szCs w:val="20"/>
              </w:rPr>
              <w:t>3,415</w:t>
            </w:r>
          </w:p>
        </w:tc>
        <w:tc>
          <w:tcPr>
            <w:tcW w:w="1372" w:type="dxa"/>
            <w:tcBorders>
              <w:top w:val="nil"/>
              <w:left w:val="nil"/>
              <w:bottom w:val="single" w:sz="4" w:space="0" w:color="auto"/>
              <w:right w:val="single" w:sz="4" w:space="0" w:color="auto"/>
            </w:tcBorders>
            <w:shd w:val="clear" w:color="auto" w:fill="auto"/>
            <w:noWrap/>
            <w:hideMark/>
          </w:tcPr>
          <w:p w14:paraId="15859AD6"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191C6C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084961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97FC91A"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652B9DF"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6EB1682A" w14:textId="77777777" w:rsidR="00166DF6" w:rsidRPr="00166DF6" w:rsidRDefault="00166DF6" w:rsidP="00166DF6">
            <w:pPr>
              <w:jc w:val="center"/>
              <w:rPr>
                <w:szCs w:val="20"/>
              </w:rPr>
            </w:pPr>
            <w:r w:rsidRPr="00166DF6">
              <w:rPr>
                <w:szCs w:val="20"/>
              </w:rPr>
              <w:t>0,000</w:t>
            </w:r>
          </w:p>
        </w:tc>
      </w:tr>
      <w:tr w:rsidR="00166DF6" w:rsidRPr="00166DF6" w14:paraId="54989FEF"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8DF8CFE" w14:textId="77777777" w:rsidR="00166DF6" w:rsidRPr="00166DF6" w:rsidRDefault="00166DF6" w:rsidP="00166DF6">
            <w:pPr>
              <w:jc w:val="right"/>
              <w:rPr>
                <w:i/>
                <w:iCs/>
                <w:color w:val="000000"/>
              </w:rPr>
            </w:pPr>
            <w:r w:rsidRPr="00166DF6">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4330BCBF" w14:textId="77777777" w:rsidR="00166DF6" w:rsidRPr="00166DF6" w:rsidRDefault="00166DF6" w:rsidP="00166DF6">
            <w:pPr>
              <w:jc w:val="center"/>
              <w:rPr>
                <w:szCs w:val="20"/>
              </w:rPr>
            </w:pPr>
            <w:r w:rsidRPr="00166DF6">
              <w:rPr>
                <w:szCs w:val="20"/>
              </w:rPr>
              <w:t>144,064</w:t>
            </w:r>
          </w:p>
        </w:tc>
        <w:tc>
          <w:tcPr>
            <w:tcW w:w="1420" w:type="dxa"/>
            <w:tcBorders>
              <w:top w:val="nil"/>
              <w:left w:val="nil"/>
              <w:bottom w:val="single" w:sz="4" w:space="0" w:color="auto"/>
              <w:right w:val="single" w:sz="4" w:space="0" w:color="auto"/>
            </w:tcBorders>
            <w:shd w:val="clear" w:color="000000" w:fill="FFFFFF"/>
            <w:noWrap/>
          </w:tcPr>
          <w:p w14:paraId="3FC5C860" w14:textId="77777777" w:rsidR="00166DF6" w:rsidRPr="00166DF6" w:rsidRDefault="00166DF6" w:rsidP="00166DF6">
            <w:pPr>
              <w:jc w:val="center"/>
              <w:rPr>
                <w:szCs w:val="20"/>
              </w:rPr>
            </w:pPr>
            <w:r w:rsidRPr="00166DF6">
              <w:rPr>
                <w:szCs w:val="20"/>
              </w:rPr>
              <w:t>144,064</w:t>
            </w:r>
          </w:p>
        </w:tc>
        <w:tc>
          <w:tcPr>
            <w:tcW w:w="1372" w:type="dxa"/>
            <w:tcBorders>
              <w:top w:val="nil"/>
              <w:left w:val="nil"/>
              <w:bottom w:val="single" w:sz="4" w:space="0" w:color="auto"/>
              <w:right w:val="single" w:sz="4" w:space="0" w:color="auto"/>
            </w:tcBorders>
            <w:shd w:val="clear" w:color="auto" w:fill="auto"/>
            <w:noWrap/>
            <w:hideMark/>
          </w:tcPr>
          <w:p w14:paraId="21A4CE50"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A8B98D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8728E3F"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DC7FE8D"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C7D1DC5"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76EBF165" w14:textId="77777777" w:rsidR="00166DF6" w:rsidRPr="00166DF6" w:rsidRDefault="00166DF6" w:rsidP="00166DF6">
            <w:pPr>
              <w:jc w:val="center"/>
              <w:rPr>
                <w:szCs w:val="20"/>
              </w:rPr>
            </w:pPr>
            <w:r w:rsidRPr="00166DF6">
              <w:rPr>
                <w:szCs w:val="20"/>
              </w:rPr>
              <w:t>0,000</w:t>
            </w:r>
          </w:p>
        </w:tc>
      </w:tr>
      <w:tr w:rsidR="00166DF6" w:rsidRPr="00166DF6" w14:paraId="5C647367"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E3C718E" w14:textId="77777777" w:rsidR="00166DF6" w:rsidRPr="00166DF6" w:rsidRDefault="00166DF6" w:rsidP="00166DF6">
            <w:pPr>
              <w:rPr>
                <w:color w:val="000000"/>
              </w:rPr>
            </w:pPr>
            <w:r w:rsidRPr="00166DF6">
              <w:rPr>
                <w:color w:val="000000"/>
              </w:rPr>
              <w:t>2 полугодие</w:t>
            </w:r>
          </w:p>
        </w:tc>
        <w:tc>
          <w:tcPr>
            <w:tcW w:w="1460" w:type="dxa"/>
            <w:tcBorders>
              <w:top w:val="nil"/>
              <w:left w:val="nil"/>
              <w:bottom w:val="single" w:sz="4" w:space="0" w:color="auto"/>
              <w:right w:val="single" w:sz="4" w:space="0" w:color="auto"/>
            </w:tcBorders>
            <w:shd w:val="clear" w:color="000000" w:fill="FFFFFF"/>
            <w:noWrap/>
          </w:tcPr>
          <w:p w14:paraId="6FDD5DB4" w14:textId="77777777" w:rsidR="00166DF6" w:rsidRPr="00166DF6" w:rsidRDefault="00166DF6" w:rsidP="00166DF6">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1A60ABD1" w14:textId="77777777" w:rsidR="00166DF6" w:rsidRPr="00166DF6" w:rsidRDefault="00166DF6" w:rsidP="00166DF6">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09AC3A49"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2F44AF54"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7906F4D1"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1AEAE4D2"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40591F89" w14:textId="77777777" w:rsidR="00166DF6" w:rsidRPr="00166DF6" w:rsidRDefault="00166DF6" w:rsidP="00166DF6">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361B9D0B" w14:textId="77777777" w:rsidR="00166DF6" w:rsidRPr="00166DF6" w:rsidRDefault="00166DF6" w:rsidP="00166DF6">
            <w:pPr>
              <w:jc w:val="center"/>
              <w:rPr>
                <w:szCs w:val="20"/>
              </w:rPr>
            </w:pPr>
          </w:p>
        </w:tc>
      </w:tr>
      <w:tr w:rsidR="00166DF6" w:rsidRPr="00166DF6" w14:paraId="7A01F0A2"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AC3067" w14:textId="77777777" w:rsidR="00166DF6" w:rsidRPr="00166DF6" w:rsidRDefault="00166DF6" w:rsidP="00166DF6">
            <w:pPr>
              <w:jc w:val="right"/>
              <w:rPr>
                <w:i/>
                <w:iCs/>
                <w:color w:val="000000"/>
              </w:rPr>
            </w:pPr>
            <w:r w:rsidRPr="00166DF6">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2CC9AE2B" w14:textId="77777777" w:rsidR="00166DF6" w:rsidRPr="00166DF6" w:rsidRDefault="00166DF6" w:rsidP="00166DF6">
            <w:pPr>
              <w:jc w:val="center"/>
              <w:rPr>
                <w:szCs w:val="20"/>
              </w:rPr>
            </w:pPr>
            <w:r w:rsidRPr="00166DF6">
              <w:rPr>
                <w:szCs w:val="20"/>
              </w:rPr>
              <w:t>113,214</w:t>
            </w:r>
          </w:p>
        </w:tc>
        <w:tc>
          <w:tcPr>
            <w:tcW w:w="1420" w:type="dxa"/>
            <w:tcBorders>
              <w:top w:val="nil"/>
              <w:left w:val="nil"/>
              <w:bottom w:val="single" w:sz="4" w:space="0" w:color="auto"/>
              <w:right w:val="single" w:sz="4" w:space="0" w:color="auto"/>
            </w:tcBorders>
            <w:shd w:val="clear" w:color="000000" w:fill="FFFFFF"/>
            <w:noWrap/>
          </w:tcPr>
          <w:p w14:paraId="502B7DCA" w14:textId="77777777" w:rsidR="00166DF6" w:rsidRPr="00166DF6" w:rsidRDefault="00166DF6" w:rsidP="00166DF6">
            <w:pPr>
              <w:jc w:val="center"/>
              <w:rPr>
                <w:szCs w:val="20"/>
              </w:rPr>
            </w:pPr>
            <w:r w:rsidRPr="00166DF6">
              <w:rPr>
                <w:szCs w:val="20"/>
              </w:rPr>
              <w:t>113,214</w:t>
            </w:r>
          </w:p>
        </w:tc>
        <w:tc>
          <w:tcPr>
            <w:tcW w:w="1372" w:type="dxa"/>
            <w:tcBorders>
              <w:top w:val="nil"/>
              <w:left w:val="nil"/>
              <w:bottom w:val="single" w:sz="4" w:space="0" w:color="auto"/>
              <w:right w:val="single" w:sz="4" w:space="0" w:color="auto"/>
            </w:tcBorders>
            <w:shd w:val="clear" w:color="auto" w:fill="auto"/>
            <w:noWrap/>
            <w:hideMark/>
          </w:tcPr>
          <w:p w14:paraId="2F8583E1"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0210BE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ED198F7"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9E640F4"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156A8FC"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49D84F2" w14:textId="77777777" w:rsidR="00166DF6" w:rsidRPr="00166DF6" w:rsidRDefault="00166DF6" w:rsidP="00166DF6">
            <w:pPr>
              <w:jc w:val="center"/>
              <w:rPr>
                <w:szCs w:val="20"/>
              </w:rPr>
            </w:pPr>
            <w:r w:rsidRPr="00166DF6">
              <w:rPr>
                <w:szCs w:val="20"/>
              </w:rPr>
              <w:t>0,000</w:t>
            </w:r>
          </w:p>
        </w:tc>
      </w:tr>
      <w:tr w:rsidR="00166DF6" w:rsidRPr="00166DF6" w14:paraId="31471949"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77963F3" w14:textId="77777777" w:rsidR="00166DF6" w:rsidRPr="00166DF6" w:rsidRDefault="00166DF6" w:rsidP="00166DF6">
            <w:pPr>
              <w:jc w:val="right"/>
              <w:rPr>
                <w:i/>
                <w:iCs/>
                <w:color w:val="000000"/>
              </w:rPr>
            </w:pPr>
            <w:r w:rsidRPr="00166DF6">
              <w:rPr>
                <w:i/>
                <w:iCs/>
                <w:color w:val="000000"/>
              </w:rPr>
              <w:t xml:space="preserve">ТЭ на </w:t>
            </w:r>
            <w:proofErr w:type="spellStart"/>
            <w:r w:rsidRPr="00166DF6">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46FC26BC" w14:textId="77777777" w:rsidR="00166DF6" w:rsidRPr="00166DF6" w:rsidRDefault="00166DF6" w:rsidP="00166DF6">
            <w:pPr>
              <w:jc w:val="center"/>
              <w:rPr>
                <w:szCs w:val="20"/>
              </w:rPr>
            </w:pPr>
            <w:r w:rsidRPr="00166DF6">
              <w:rPr>
                <w:szCs w:val="20"/>
              </w:rPr>
              <w:t>2,588</w:t>
            </w:r>
          </w:p>
        </w:tc>
        <w:tc>
          <w:tcPr>
            <w:tcW w:w="1420" w:type="dxa"/>
            <w:tcBorders>
              <w:top w:val="nil"/>
              <w:left w:val="nil"/>
              <w:bottom w:val="single" w:sz="4" w:space="0" w:color="auto"/>
              <w:right w:val="single" w:sz="4" w:space="0" w:color="auto"/>
            </w:tcBorders>
            <w:shd w:val="clear" w:color="000000" w:fill="FFFFFF"/>
            <w:noWrap/>
          </w:tcPr>
          <w:p w14:paraId="5266E2BF" w14:textId="77777777" w:rsidR="00166DF6" w:rsidRPr="00166DF6" w:rsidRDefault="00166DF6" w:rsidP="00166DF6">
            <w:pPr>
              <w:jc w:val="center"/>
              <w:rPr>
                <w:szCs w:val="20"/>
              </w:rPr>
            </w:pPr>
            <w:r w:rsidRPr="00166DF6">
              <w:rPr>
                <w:szCs w:val="20"/>
              </w:rPr>
              <w:t>2,588</w:t>
            </w:r>
          </w:p>
        </w:tc>
        <w:tc>
          <w:tcPr>
            <w:tcW w:w="1372" w:type="dxa"/>
            <w:tcBorders>
              <w:top w:val="nil"/>
              <w:left w:val="nil"/>
              <w:bottom w:val="single" w:sz="4" w:space="0" w:color="auto"/>
              <w:right w:val="single" w:sz="4" w:space="0" w:color="auto"/>
            </w:tcBorders>
            <w:shd w:val="clear" w:color="auto" w:fill="auto"/>
            <w:noWrap/>
            <w:hideMark/>
          </w:tcPr>
          <w:p w14:paraId="50159B2B"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7EE9C08"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7E4CFD3"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005A13A"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3070429"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F378DC9" w14:textId="77777777" w:rsidR="00166DF6" w:rsidRPr="00166DF6" w:rsidRDefault="00166DF6" w:rsidP="00166DF6">
            <w:pPr>
              <w:jc w:val="center"/>
              <w:rPr>
                <w:szCs w:val="20"/>
              </w:rPr>
            </w:pPr>
            <w:r w:rsidRPr="00166DF6">
              <w:rPr>
                <w:szCs w:val="20"/>
              </w:rPr>
              <w:t>0,000</w:t>
            </w:r>
          </w:p>
        </w:tc>
      </w:tr>
      <w:tr w:rsidR="00166DF6" w:rsidRPr="00166DF6" w14:paraId="4C00880E"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FA1C104" w14:textId="77777777" w:rsidR="00166DF6" w:rsidRPr="00166DF6" w:rsidRDefault="00166DF6" w:rsidP="00166DF6">
            <w:pPr>
              <w:jc w:val="right"/>
              <w:rPr>
                <w:i/>
                <w:iCs/>
                <w:color w:val="000000"/>
              </w:rPr>
            </w:pPr>
            <w:r w:rsidRPr="00166DF6">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4B767278" w14:textId="77777777" w:rsidR="00166DF6" w:rsidRPr="00166DF6" w:rsidRDefault="00166DF6" w:rsidP="00166DF6">
            <w:pPr>
              <w:jc w:val="center"/>
              <w:rPr>
                <w:szCs w:val="20"/>
              </w:rPr>
            </w:pPr>
            <w:r w:rsidRPr="00166DF6">
              <w:rPr>
                <w:szCs w:val="20"/>
              </w:rPr>
              <w:t>110,626</w:t>
            </w:r>
          </w:p>
        </w:tc>
        <w:tc>
          <w:tcPr>
            <w:tcW w:w="1420" w:type="dxa"/>
            <w:tcBorders>
              <w:top w:val="nil"/>
              <w:left w:val="nil"/>
              <w:bottom w:val="single" w:sz="4" w:space="0" w:color="auto"/>
              <w:right w:val="single" w:sz="4" w:space="0" w:color="auto"/>
            </w:tcBorders>
            <w:shd w:val="clear" w:color="000000" w:fill="FFFFFF"/>
            <w:noWrap/>
          </w:tcPr>
          <w:p w14:paraId="1A125264" w14:textId="77777777" w:rsidR="00166DF6" w:rsidRPr="00166DF6" w:rsidRDefault="00166DF6" w:rsidP="00166DF6">
            <w:pPr>
              <w:jc w:val="center"/>
              <w:rPr>
                <w:szCs w:val="20"/>
              </w:rPr>
            </w:pPr>
            <w:r w:rsidRPr="00166DF6">
              <w:rPr>
                <w:szCs w:val="20"/>
              </w:rPr>
              <w:t>110,626</w:t>
            </w:r>
          </w:p>
        </w:tc>
        <w:tc>
          <w:tcPr>
            <w:tcW w:w="1372" w:type="dxa"/>
            <w:tcBorders>
              <w:top w:val="nil"/>
              <w:left w:val="nil"/>
              <w:bottom w:val="single" w:sz="4" w:space="0" w:color="auto"/>
              <w:right w:val="single" w:sz="4" w:space="0" w:color="auto"/>
            </w:tcBorders>
            <w:shd w:val="clear" w:color="auto" w:fill="auto"/>
            <w:noWrap/>
            <w:hideMark/>
          </w:tcPr>
          <w:p w14:paraId="4BEF9647"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164F45D"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8FF7411"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B1499AC"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0585219"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752512A" w14:textId="77777777" w:rsidR="00166DF6" w:rsidRPr="00166DF6" w:rsidRDefault="00166DF6" w:rsidP="00166DF6">
            <w:pPr>
              <w:jc w:val="center"/>
              <w:rPr>
                <w:szCs w:val="20"/>
              </w:rPr>
            </w:pPr>
            <w:r w:rsidRPr="00166DF6">
              <w:rPr>
                <w:szCs w:val="20"/>
              </w:rPr>
              <w:t>0,000</w:t>
            </w:r>
          </w:p>
        </w:tc>
      </w:tr>
      <w:tr w:rsidR="00166DF6" w:rsidRPr="00166DF6" w14:paraId="09112F0D"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B706C15" w14:textId="77777777" w:rsidR="00166DF6" w:rsidRPr="00166DF6" w:rsidRDefault="00166DF6" w:rsidP="00166DF6">
            <w:pPr>
              <w:rPr>
                <w:color w:val="000000"/>
              </w:rPr>
            </w:pPr>
            <w:r w:rsidRPr="00166DF6">
              <w:rPr>
                <w:color w:val="000000"/>
              </w:rPr>
              <w:t>итого год</w:t>
            </w:r>
          </w:p>
        </w:tc>
        <w:tc>
          <w:tcPr>
            <w:tcW w:w="1460" w:type="dxa"/>
            <w:tcBorders>
              <w:top w:val="nil"/>
              <w:left w:val="nil"/>
              <w:bottom w:val="single" w:sz="4" w:space="0" w:color="auto"/>
              <w:right w:val="single" w:sz="4" w:space="0" w:color="auto"/>
            </w:tcBorders>
            <w:shd w:val="clear" w:color="000000" w:fill="FFFFFF"/>
            <w:noWrap/>
          </w:tcPr>
          <w:p w14:paraId="32EF4A28" w14:textId="77777777" w:rsidR="00166DF6" w:rsidRPr="00166DF6" w:rsidRDefault="00166DF6" w:rsidP="00166DF6">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20FCA2EC" w14:textId="77777777" w:rsidR="00166DF6" w:rsidRPr="00166DF6" w:rsidRDefault="00166DF6" w:rsidP="00166DF6">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1702E8AA"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65A48CAF"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74B607FD"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65D5CC4"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46BC7563" w14:textId="77777777" w:rsidR="00166DF6" w:rsidRPr="00166DF6" w:rsidRDefault="00166DF6" w:rsidP="00166DF6">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46F03AEB" w14:textId="77777777" w:rsidR="00166DF6" w:rsidRPr="00166DF6" w:rsidRDefault="00166DF6" w:rsidP="00166DF6">
            <w:pPr>
              <w:jc w:val="center"/>
              <w:rPr>
                <w:szCs w:val="20"/>
              </w:rPr>
            </w:pPr>
          </w:p>
        </w:tc>
      </w:tr>
      <w:tr w:rsidR="00166DF6" w:rsidRPr="00166DF6" w14:paraId="1B629CF1"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346CBDA" w14:textId="77777777" w:rsidR="00166DF6" w:rsidRPr="00166DF6" w:rsidRDefault="00166DF6" w:rsidP="00166DF6">
            <w:pPr>
              <w:jc w:val="right"/>
              <w:rPr>
                <w:i/>
                <w:iCs/>
                <w:color w:val="000000"/>
              </w:rPr>
            </w:pPr>
            <w:r w:rsidRPr="00166DF6">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7E076AFE" w14:textId="77777777" w:rsidR="00166DF6" w:rsidRPr="00166DF6" w:rsidRDefault="00166DF6" w:rsidP="00166DF6">
            <w:pPr>
              <w:jc w:val="center"/>
              <w:rPr>
                <w:szCs w:val="20"/>
              </w:rPr>
            </w:pPr>
            <w:r w:rsidRPr="00166DF6">
              <w:rPr>
                <w:szCs w:val="20"/>
              </w:rPr>
              <w:t>260,693</w:t>
            </w:r>
          </w:p>
        </w:tc>
        <w:tc>
          <w:tcPr>
            <w:tcW w:w="1420" w:type="dxa"/>
            <w:tcBorders>
              <w:top w:val="nil"/>
              <w:left w:val="nil"/>
              <w:bottom w:val="single" w:sz="4" w:space="0" w:color="auto"/>
              <w:right w:val="single" w:sz="4" w:space="0" w:color="auto"/>
            </w:tcBorders>
            <w:shd w:val="clear" w:color="000000" w:fill="FFFFFF"/>
            <w:noWrap/>
          </w:tcPr>
          <w:p w14:paraId="7DA09BC3" w14:textId="77777777" w:rsidR="00166DF6" w:rsidRPr="00166DF6" w:rsidRDefault="00166DF6" w:rsidP="00166DF6">
            <w:pPr>
              <w:jc w:val="center"/>
              <w:rPr>
                <w:szCs w:val="20"/>
              </w:rPr>
            </w:pPr>
            <w:r w:rsidRPr="00166DF6">
              <w:rPr>
                <w:szCs w:val="20"/>
              </w:rPr>
              <w:t>260,693</w:t>
            </w:r>
          </w:p>
        </w:tc>
        <w:tc>
          <w:tcPr>
            <w:tcW w:w="1372" w:type="dxa"/>
            <w:tcBorders>
              <w:top w:val="nil"/>
              <w:left w:val="nil"/>
              <w:bottom w:val="single" w:sz="4" w:space="0" w:color="auto"/>
              <w:right w:val="single" w:sz="4" w:space="0" w:color="auto"/>
            </w:tcBorders>
            <w:shd w:val="clear" w:color="auto" w:fill="auto"/>
            <w:noWrap/>
            <w:hideMark/>
          </w:tcPr>
          <w:p w14:paraId="15849409"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A2FCB0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68D8AE3"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F160625"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AF6B7EC"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25FAA397" w14:textId="77777777" w:rsidR="00166DF6" w:rsidRPr="00166DF6" w:rsidRDefault="00166DF6" w:rsidP="00166DF6">
            <w:pPr>
              <w:jc w:val="center"/>
              <w:rPr>
                <w:szCs w:val="20"/>
              </w:rPr>
            </w:pPr>
            <w:r w:rsidRPr="00166DF6">
              <w:rPr>
                <w:szCs w:val="20"/>
              </w:rPr>
              <w:t>0,000</w:t>
            </w:r>
          </w:p>
        </w:tc>
      </w:tr>
      <w:tr w:rsidR="00166DF6" w:rsidRPr="00166DF6" w14:paraId="16FF9473"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12B8F29" w14:textId="77777777" w:rsidR="00166DF6" w:rsidRPr="00166DF6" w:rsidRDefault="00166DF6" w:rsidP="00166DF6">
            <w:pPr>
              <w:jc w:val="right"/>
              <w:rPr>
                <w:i/>
                <w:iCs/>
                <w:color w:val="000000"/>
              </w:rPr>
            </w:pPr>
            <w:r w:rsidRPr="00166DF6">
              <w:rPr>
                <w:i/>
                <w:iCs/>
                <w:color w:val="000000"/>
              </w:rPr>
              <w:t xml:space="preserve">ТЭ на </w:t>
            </w:r>
            <w:proofErr w:type="spellStart"/>
            <w:r w:rsidRPr="00166DF6">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6F1FE7EA" w14:textId="77777777" w:rsidR="00166DF6" w:rsidRPr="00166DF6" w:rsidRDefault="00166DF6" w:rsidP="00166DF6">
            <w:pPr>
              <w:jc w:val="center"/>
              <w:rPr>
                <w:szCs w:val="20"/>
              </w:rPr>
            </w:pPr>
            <w:r w:rsidRPr="00166DF6">
              <w:rPr>
                <w:szCs w:val="20"/>
              </w:rPr>
              <w:t>6,003</w:t>
            </w:r>
          </w:p>
        </w:tc>
        <w:tc>
          <w:tcPr>
            <w:tcW w:w="1420" w:type="dxa"/>
            <w:tcBorders>
              <w:top w:val="nil"/>
              <w:left w:val="nil"/>
              <w:bottom w:val="single" w:sz="4" w:space="0" w:color="auto"/>
              <w:right w:val="single" w:sz="4" w:space="0" w:color="auto"/>
            </w:tcBorders>
            <w:shd w:val="clear" w:color="000000" w:fill="FFFFFF"/>
            <w:noWrap/>
          </w:tcPr>
          <w:p w14:paraId="3610FBE9" w14:textId="77777777" w:rsidR="00166DF6" w:rsidRPr="00166DF6" w:rsidRDefault="00166DF6" w:rsidP="00166DF6">
            <w:pPr>
              <w:jc w:val="center"/>
              <w:rPr>
                <w:szCs w:val="20"/>
              </w:rPr>
            </w:pPr>
            <w:r w:rsidRPr="00166DF6">
              <w:rPr>
                <w:szCs w:val="20"/>
              </w:rPr>
              <w:t>6,003</w:t>
            </w:r>
          </w:p>
        </w:tc>
        <w:tc>
          <w:tcPr>
            <w:tcW w:w="1372" w:type="dxa"/>
            <w:tcBorders>
              <w:top w:val="nil"/>
              <w:left w:val="nil"/>
              <w:bottom w:val="single" w:sz="4" w:space="0" w:color="auto"/>
              <w:right w:val="single" w:sz="4" w:space="0" w:color="auto"/>
            </w:tcBorders>
            <w:shd w:val="clear" w:color="auto" w:fill="auto"/>
            <w:noWrap/>
            <w:hideMark/>
          </w:tcPr>
          <w:p w14:paraId="449CF5E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491A994"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32381BB"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434E383"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C08E6BD"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2C88CBCF" w14:textId="77777777" w:rsidR="00166DF6" w:rsidRPr="00166DF6" w:rsidRDefault="00166DF6" w:rsidP="00166DF6">
            <w:pPr>
              <w:jc w:val="center"/>
              <w:rPr>
                <w:szCs w:val="20"/>
              </w:rPr>
            </w:pPr>
            <w:r w:rsidRPr="00166DF6">
              <w:rPr>
                <w:szCs w:val="20"/>
              </w:rPr>
              <w:t>0,000</w:t>
            </w:r>
          </w:p>
        </w:tc>
      </w:tr>
      <w:tr w:rsidR="00166DF6" w:rsidRPr="00166DF6" w14:paraId="50C21A27"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5EEC7DB" w14:textId="77777777" w:rsidR="00166DF6" w:rsidRPr="00166DF6" w:rsidRDefault="00166DF6" w:rsidP="00166DF6">
            <w:pPr>
              <w:jc w:val="right"/>
              <w:rPr>
                <w:i/>
                <w:iCs/>
                <w:color w:val="000000"/>
              </w:rPr>
            </w:pPr>
            <w:r w:rsidRPr="00166DF6">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147612B9" w14:textId="77777777" w:rsidR="00166DF6" w:rsidRPr="00166DF6" w:rsidRDefault="00166DF6" w:rsidP="00166DF6">
            <w:pPr>
              <w:jc w:val="center"/>
              <w:rPr>
                <w:szCs w:val="20"/>
              </w:rPr>
            </w:pPr>
            <w:r w:rsidRPr="00166DF6">
              <w:rPr>
                <w:szCs w:val="20"/>
              </w:rPr>
              <w:t>254,690</w:t>
            </w:r>
          </w:p>
        </w:tc>
        <w:tc>
          <w:tcPr>
            <w:tcW w:w="1420" w:type="dxa"/>
            <w:tcBorders>
              <w:top w:val="nil"/>
              <w:left w:val="nil"/>
              <w:bottom w:val="single" w:sz="4" w:space="0" w:color="auto"/>
              <w:right w:val="single" w:sz="4" w:space="0" w:color="auto"/>
            </w:tcBorders>
            <w:shd w:val="clear" w:color="000000" w:fill="FFFFFF"/>
            <w:noWrap/>
          </w:tcPr>
          <w:p w14:paraId="10B907D8" w14:textId="77777777" w:rsidR="00166DF6" w:rsidRPr="00166DF6" w:rsidRDefault="00166DF6" w:rsidP="00166DF6">
            <w:pPr>
              <w:jc w:val="center"/>
              <w:rPr>
                <w:szCs w:val="20"/>
              </w:rPr>
            </w:pPr>
            <w:r w:rsidRPr="00166DF6">
              <w:rPr>
                <w:szCs w:val="20"/>
              </w:rPr>
              <w:t>254,690</w:t>
            </w:r>
          </w:p>
        </w:tc>
        <w:tc>
          <w:tcPr>
            <w:tcW w:w="1372" w:type="dxa"/>
            <w:tcBorders>
              <w:top w:val="nil"/>
              <w:left w:val="nil"/>
              <w:bottom w:val="single" w:sz="4" w:space="0" w:color="auto"/>
              <w:right w:val="single" w:sz="4" w:space="0" w:color="auto"/>
            </w:tcBorders>
            <w:shd w:val="clear" w:color="auto" w:fill="auto"/>
            <w:noWrap/>
            <w:hideMark/>
          </w:tcPr>
          <w:p w14:paraId="256EABA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1BB283D"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4038374"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5D6C41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B2CB298"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4CCC32B5" w14:textId="77777777" w:rsidR="00166DF6" w:rsidRPr="00166DF6" w:rsidRDefault="00166DF6" w:rsidP="00166DF6">
            <w:pPr>
              <w:jc w:val="center"/>
              <w:rPr>
                <w:szCs w:val="20"/>
              </w:rPr>
            </w:pPr>
            <w:r w:rsidRPr="00166DF6">
              <w:rPr>
                <w:szCs w:val="20"/>
              </w:rPr>
              <w:t>0,000</w:t>
            </w:r>
          </w:p>
        </w:tc>
      </w:tr>
      <w:tr w:rsidR="00166DF6" w:rsidRPr="00166DF6" w14:paraId="0B6DA051"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1722030" w14:textId="77777777" w:rsidR="00166DF6" w:rsidRPr="00166DF6" w:rsidRDefault="00166DF6" w:rsidP="00166DF6">
            <w:pPr>
              <w:rPr>
                <w:color w:val="000000"/>
              </w:rPr>
            </w:pPr>
            <w:r w:rsidRPr="00166DF6">
              <w:rPr>
                <w:color w:val="000000"/>
              </w:rPr>
              <w:t>в т.ч.</w:t>
            </w:r>
          </w:p>
        </w:tc>
        <w:tc>
          <w:tcPr>
            <w:tcW w:w="1460" w:type="dxa"/>
            <w:tcBorders>
              <w:top w:val="nil"/>
              <w:left w:val="nil"/>
              <w:bottom w:val="single" w:sz="4" w:space="0" w:color="auto"/>
              <w:right w:val="single" w:sz="4" w:space="0" w:color="auto"/>
            </w:tcBorders>
            <w:shd w:val="clear" w:color="000000" w:fill="FFFFFF"/>
            <w:noWrap/>
          </w:tcPr>
          <w:p w14:paraId="524998FE" w14:textId="77777777" w:rsidR="00166DF6" w:rsidRPr="00166DF6" w:rsidRDefault="00166DF6" w:rsidP="00166DF6">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6C7F3405" w14:textId="77777777" w:rsidR="00166DF6" w:rsidRPr="00166DF6" w:rsidRDefault="00166DF6" w:rsidP="00166DF6">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66FB854C"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5A359A96"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55784E7F"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3684E75" w14:textId="77777777" w:rsidR="00166DF6" w:rsidRPr="00166DF6" w:rsidRDefault="00166DF6" w:rsidP="00166DF6">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53969CB2" w14:textId="77777777" w:rsidR="00166DF6" w:rsidRPr="00166DF6" w:rsidRDefault="00166DF6" w:rsidP="00166DF6">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5406295C" w14:textId="77777777" w:rsidR="00166DF6" w:rsidRPr="00166DF6" w:rsidRDefault="00166DF6" w:rsidP="00166DF6">
            <w:pPr>
              <w:jc w:val="center"/>
              <w:rPr>
                <w:szCs w:val="20"/>
              </w:rPr>
            </w:pPr>
          </w:p>
        </w:tc>
      </w:tr>
      <w:tr w:rsidR="00166DF6" w:rsidRPr="00166DF6" w14:paraId="74272271"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7ABFA80" w14:textId="77777777" w:rsidR="00166DF6" w:rsidRPr="00166DF6" w:rsidRDefault="00166DF6" w:rsidP="00166DF6">
            <w:pPr>
              <w:jc w:val="right"/>
              <w:rPr>
                <w:i/>
                <w:iCs/>
                <w:color w:val="000000"/>
              </w:rPr>
            </w:pPr>
            <w:r w:rsidRPr="00166DF6">
              <w:rPr>
                <w:i/>
                <w:iCs/>
                <w:color w:val="000000"/>
              </w:rPr>
              <w:t>прямым потребителям</w:t>
            </w:r>
          </w:p>
        </w:tc>
        <w:tc>
          <w:tcPr>
            <w:tcW w:w="1460" w:type="dxa"/>
            <w:tcBorders>
              <w:top w:val="nil"/>
              <w:left w:val="nil"/>
              <w:bottom w:val="single" w:sz="4" w:space="0" w:color="auto"/>
              <w:right w:val="single" w:sz="4" w:space="0" w:color="auto"/>
            </w:tcBorders>
            <w:shd w:val="clear" w:color="000000" w:fill="FFFFFF"/>
            <w:noWrap/>
          </w:tcPr>
          <w:p w14:paraId="6BB5C761" w14:textId="77777777" w:rsidR="00166DF6" w:rsidRPr="00166DF6" w:rsidRDefault="00166DF6" w:rsidP="00166DF6">
            <w:pPr>
              <w:jc w:val="center"/>
              <w:rPr>
                <w:szCs w:val="20"/>
              </w:rPr>
            </w:pPr>
            <w:r w:rsidRPr="00166DF6">
              <w:rPr>
                <w:szCs w:val="20"/>
              </w:rPr>
              <w:t>2,875</w:t>
            </w:r>
          </w:p>
        </w:tc>
        <w:tc>
          <w:tcPr>
            <w:tcW w:w="1420" w:type="dxa"/>
            <w:tcBorders>
              <w:top w:val="nil"/>
              <w:left w:val="nil"/>
              <w:bottom w:val="single" w:sz="4" w:space="0" w:color="auto"/>
              <w:right w:val="single" w:sz="4" w:space="0" w:color="auto"/>
            </w:tcBorders>
            <w:shd w:val="clear" w:color="000000" w:fill="FFFFFF"/>
            <w:noWrap/>
          </w:tcPr>
          <w:p w14:paraId="37AECDFF" w14:textId="77777777" w:rsidR="00166DF6" w:rsidRPr="00166DF6" w:rsidRDefault="00166DF6" w:rsidP="00166DF6">
            <w:pPr>
              <w:jc w:val="center"/>
              <w:rPr>
                <w:szCs w:val="20"/>
              </w:rPr>
            </w:pPr>
            <w:r w:rsidRPr="00166DF6">
              <w:rPr>
                <w:szCs w:val="20"/>
              </w:rPr>
              <w:t>2,875</w:t>
            </w:r>
          </w:p>
        </w:tc>
        <w:tc>
          <w:tcPr>
            <w:tcW w:w="1372" w:type="dxa"/>
            <w:tcBorders>
              <w:top w:val="nil"/>
              <w:left w:val="nil"/>
              <w:bottom w:val="single" w:sz="4" w:space="0" w:color="auto"/>
              <w:right w:val="single" w:sz="4" w:space="0" w:color="auto"/>
            </w:tcBorders>
            <w:shd w:val="clear" w:color="auto" w:fill="auto"/>
            <w:noWrap/>
            <w:hideMark/>
          </w:tcPr>
          <w:p w14:paraId="48218FEB"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A9B13DF"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A562243"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56D2C6C"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84DFB09"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02A44CE8" w14:textId="77777777" w:rsidR="00166DF6" w:rsidRPr="00166DF6" w:rsidRDefault="00166DF6" w:rsidP="00166DF6">
            <w:pPr>
              <w:jc w:val="center"/>
              <w:rPr>
                <w:szCs w:val="20"/>
              </w:rPr>
            </w:pPr>
            <w:r w:rsidRPr="00166DF6">
              <w:rPr>
                <w:szCs w:val="20"/>
              </w:rPr>
              <w:t>0,000</w:t>
            </w:r>
          </w:p>
        </w:tc>
      </w:tr>
      <w:tr w:rsidR="00166DF6" w:rsidRPr="00166DF6" w14:paraId="61F4B8F3"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C6131CE" w14:textId="77777777" w:rsidR="00166DF6" w:rsidRPr="00166DF6" w:rsidRDefault="00166DF6" w:rsidP="00166DF6">
            <w:pPr>
              <w:jc w:val="right"/>
              <w:rPr>
                <w:i/>
                <w:iCs/>
                <w:color w:val="000000"/>
              </w:rPr>
            </w:pPr>
            <w:r w:rsidRPr="00166DF6">
              <w:rPr>
                <w:i/>
                <w:iCs/>
                <w:color w:val="000000"/>
              </w:rPr>
              <w:t>1 полугодие</w:t>
            </w:r>
          </w:p>
        </w:tc>
        <w:tc>
          <w:tcPr>
            <w:tcW w:w="1460" w:type="dxa"/>
            <w:tcBorders>
              <w:top w:val="nil"/>
              <w:left w:val="nil"/>
              <w:bottom w:val="single" w:sz="4" w:space="0" w:color="auto"/>
              <w:right w:val="single" w:sz="4" w:space="0" w:color="auto"/>
            </w:tcBorders>
            <w:shd w:val="clear" w:color="000000" w:fill="FFFFFF"/>
            <w:noWrap/>
          </w:tcPr>
          <w:p w14:paraId="57C073D7" w14:textId="77777777" w:rsidR="00166DF6" w:rsidRPr="00166DF6" w:rsidRDefault="00166DF6" w:rsidP="00166DF6">
            <w:pPr>
              <w:jc w:val="center"/>
              <w:rPr>
                <w:szCs w:val="20"/>
              </w:rPr>
            </w:pPr>
            <w:r w:rsidRPr="00166DF6">
              <w:rPr>
                <w:szCs w:val="20"/>
              </w:rPr>
              <w:t>1,737</w:t>
            </w:r>
          </w:p>
        </w:tc>
        <w:tc>
          <w:tcPr>
            <w:tcW w:w="1420" w:type="dxa"/>
            <w:tcBorders>
              <w:top w:val="nil"/>
              <w:left w:val="nil"/>
              <w:bottom w:val="single" w:sz="4" w:space="0" w:color="auto"/>
              <w:right w:val="single" w:sz="4" w:space="0" w:color="auto"/>
            </w:tcBorders>
            <w:shd w:val="clear" w:color="000000" w:fill="FFFFFF"/>
            <w:noWrap/>
          </w:tcPr>
          <w:p w14:paraId="0D28EE4D" w14:textId="77777777" w:rsidR="00166DF6" w:rsidRPr="00166DF6" w:rsidRDefault="00166DF6" w:rsidP="00166DF6">
            <w:pPr>
              <w:jc w:val="center"/>
              <w:rPr>
                <w:szCs w:val="20"/>
              </w:rPr>
            </w:pPr>
            <w:r w:rsidRPr="00166DF6">
              <w:rPr>
                <w:szCs w:val="20"/>
              </w:rPr>
              <w:t>1,737</w:t>
            </w:r>
          </w:p>
        </w:tc>
        <w:tc>
          <w:tcPr>
            <w:tcW w:w="1372" w:type="dxa"/>
            <w:tcBorders>
              <w:top w:val="nil"/>
              <w:left w:val="nil"/>
              <w:bottom w:val="single" w:sz="4" w:space="0" w:color="auto"/>
              <w:right w:val="single" w:sz="4" w:space="0" w:color="auto"/>
            </w:tcBorders>
            <w:shd w:val="clear" w:color="auto" w:fill="auto"/>
            <w:noWrap/>
            <w:hideMark/>
          </w:tcPr>
          <w:p w14:paraId="764AC8BA"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E036FB9"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4E1D244"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64C4E2C"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85FD529"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3F816461" w14:textId="77777777" w:rsidR="00166DF6" w:rsidRPr="00166DF6" w:rsidRDefault="00166DF6" w:rsidP="00166DF6">
            <w:pPr>
              <w:jc w:val="center"/>
              <w:rPr>
                <w:szCs w:val="20"/>
              </w:rPr>
            </w:pPr>
            <w:r w:rsidRPr="00166DF6">
              <w:rPr>
                <w:szCs w:val="20"/>
              </w:rPr>
              <w:t>0,000</w:t>
            </w:r>
          </w:p>
        </w:tc>
      </w:tr>
      <w:tr w:rsidR="00166DF6" w:rsidRPr="00166DF6" w14:paraId="204CDE2A"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46828B5" w14:textId="77777777" w:rsidR="00166DF6" w:rsidRPr="00166DF6" w:rsidRDefault="00166DF6" w:rsidP="00166DF6">
            <w:pPr>
              <w:jc w:val="right"/>
              <w:rPr>
                <w:i/>
                <w:iCs/>
                <w:color w:val="000000"/>
              </w:rPr>
            </w:pPr>
            <w:r w:rsidRPr="00166DF6">
              <w:rPr>
                <w:i/>
                <w:iCs/>
                <w:color w:val="000000"/>
              </w:rPr>
              <w:t>2 полугодие</w:t>
            </w:r>
          </w:p>
        </w:tc>
        <w:tc>
          <w:tcPr>
            <w:tcW w:w="1460" w:type="dxa"/>
            <w:tcBorders>
              <w:top w:val="nil"/>
              <w:left w:val="nil"/>
              <w:bottom w:val="single" w:sz="4" w:space="0" w:color="auto"/>
              <w:right w:val="single" w:sz="4" w:space="0" w:color="auto"/>
            </w:tcBorders>
            <w:shd w:val="clear" w:color="000000" w:fill="FFFFFF"/>
            <w:noWrap/>
          </w:tcPr>
          <w:p w14:paraId="2AEE66D8" w14:textId="77777777" w:rsidR="00166DF6" w:rsidRPr="00166DF6" w:rsidRDefault="00166DF6" w:rsidP="00166DF6">
            <w:pPr>
              <w:jc w:val="center"/>
              <w:rPr>
                <w:szCs w:val="20"/>
              </w:rPr>
            </w:pPr>
            <w:r w:rsidRPr="00166DF6">
              <w:rPr>
                <w:szCs w:val="20"/>
              </w:rPr>
              <w:t>1,138</w:t>
            </w:r>
          </w:p>
        </w:tc>
        <w:tc>
          <w:tcPr>
            <w:tcW w:w="1420" w:type="dxa"/>
            <w:tcBorders>
              <w:top w:val="nil"/>
              <w:left w:val="nil"/>
              <w:bottom w:val="single" w:sz="4" w:space="0" w:color="auto"/>
              <w:right w:val="single" w:sz="4" w:space="0" w:color="auto"/>
            </w:tcBorders>
            <w:shd w:val="clear" w:color="000000" w:fill="FFFFFF"/>
            <w:noWrap/>
          </w:tcPr>
          <w:p w14:paraId="16EC4410" w14:textId="77777777" w:rsidR="00166DF6" w:rsidRPr="00166DF6" w:rsidRDefault="00166DF6" w:rsidP="00166DF6">
            <w:pPr>
              <w:jc w:val="center"/>
              <w:rPr>
                <w:szCs w:val="20"/>
              </w:rPr>
            </w:pPr>
            <w:r w:rsidRPr="00166DF6">
              <w:rPr>
                <w:szCs w:val="20"/>
              </w:rPr>
              <w:t>1,138</w:t>
            </w:r>
          </w:p>
        </w:tc>
        <w:tc>
          <w:tcPr>
            <w:tcW w:w="1372" w:type="dxa"/>
            <w:tcBorders>
              <w:top w:val="nil"/>
              <w:left w:val="nil"/>
              <w:bottom w:val="single" w:sz="4" w:space="0" w:color="auto"/>
              <w:right w:val="single" w:sz="4" w:space="0" w:color="auto"/>
            </w:tcBorders>
            <w:shd w:val="clear" w:color="auto" w:fill="auto"/>
            <w:noWrap/>
            <w:hideMark/>
          </w:tcPr>
          <w:p w14:paraId="00FBDA41"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8F0AB2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3E3ED10"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A0A4C96"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8290528"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58B7DAAC" w14:textId="77777777" w:rsidR="00166DF6" w:rsidRPr="00166DF6" w:rsidRDefault="00166DF6" w:rsidP="00166DF6">
            <w:pPr>
              <w:jc w:val="center"/>
              <w:rPr>
                <w:szCs w:val="20"/>
              </w:rPr>
            </w:pPr>
            <w:r w:rsidRPr="00166DF6">
              <w:rPr>
                <w:szCs w:val="20"/>
              </w:rPr>
              <w:t>0,000</w:t>
            </w:r>
          </w:p>
        </w:tc>
      </w:tr>
      <w:tr w:rsidR="00166DF6" w:rsidRPr="00166DF6" w14:paraId="6FC626B8"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FF3B764" w14:textId="77777777" w:rsidR="00166DF6" w:rsidRPr="00166DF6" w:rsidRDefault="00166DF6" w:rsidP="00166DF6">
            <w:pPr>
              <w:jc w:val="right"/>
              <w:rPr>
                <w:i/>
                <w:iCs/>
                <w:color w:val="000000"/>
              </w:rPr>
            </w:pPr>
            <w:r w:rsidRPr="00166DF6">
              <w:rPr>
                <w:i/>
                <w:iCs/>
                <w:color w:val="000000"/>
              </w:rPr>
              <w:t>на компенсацию потерь</w:t>
            </w:r>
          </w:p>
        </w:tc>
        <w:tc>
          <w:tcPr>
            <w:tcW w:w="1460" w:type="dxa"/>
            <w:tcBorders>
              <w:top w:val="nil"/>
              <w:left w:val="nil"/>
              <w:bottom w:val="single" w:sz="4" w:space="0" w:color="auto"/>
              <w:right w:val="single" w:sz="4" w:space="0" w:color="auto"/>
            </w:tcBorders>
            <w:shd w:val="clear" w:color="000000" w:fill="FFFFFF"/>
            <w:noWrap/>
          </w:tcPr>
          <w:p w14:paraId="03CF51C5" w14:textId="77777777" w:rsidR="00166DF6" w:rsidRPr="00166DF6" w:rsidRDefault="00166DF6" w:rsidP="00166DF6">
            <w:pPr>
              <w:jc w:val="center"/>
              <w:rPr>
                <w:szCs w:val="20"/>
              </w:rPr>
            </w:pPr>
            <w:r w:rsidRPr="00166DF6">
              <w:rPr>
                <w:szCs w:val="20"/>
              </w:rPr>
              <w:t>40,943</w:t>
            </w:r>
          </w:p>
        </w:tc>
        <w:tc>
          <w:tcPr>
            <w:tcW w:w="1420" w:type="dxa"/>
            <w:tcBorders>
              <w:top w:val="nil"/>
              <w:left w:val="nil"/>
              <w:bottom w:val="single" w:sz="4" w:space="0" w:color="auto"/>
              <w:right w:val="single" w:sz="4" w:space="0" w:color="auto"/>
            </w:tcBorders>
            <w:shd w:val="clear" w:color="000000" w:fill="FFFFFF"/>
            <w:noWrap/>
          </w:tcPr>
          <w:p w14:paraId="4380AF42" w14:textId="77777777" w:rsidR="00166DF6" w:rsidRPr="00166DF6" w:rsidRDefault="00166DF6" w:rsidP="00166DF6">
            <w:pPr>
              <w:jc w:val="center"/>
              <w:rPr>
                <w:szCs w:val="20"/>
              </w:rPr>
            </w:pPr>
            <w:r w:rsidRPr="00166DF6">
              <w:rPr>
                <w:szCs w:val="20"/>
              </w:rPr>
              <w:t>40,943</w:t>
            </w:r>
          </w:p>
        </w:tc>
        <w:tc>
          <w:tcPr>
            <w:tcW w:w="1372" w:type="dxa"/>
            <w:tcBorders>
              <w:top w:val="nil"/>
              <w:left w:val="nil"/>
              <w:bottom w:val="single" w:sz="4" w:space="0" w:color="auto"/>
              <w:right w:val="single" w:sz="4" w:space="0" w:color="auto"/>
            </w:tcBorders>
            <w:shd w:val="clear" w:color="auto" w:fill="auto"/>
            <w:noWrap/>
            <w:hideMark/>
          </w:tcPr>
          <w:p w14:paraId="3AD055C3"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576EB0F"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E249AC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D51C510"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501E6AE"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74FB8264" w14:textId="77777777" w:rsidR="00166DF6" w:rsidRPr="00166DF6" w:rsidRDefault="00166DF6" w:rsidP="00166DF6">
            <w:pPr>
              <w:jc w:val="center"/>
              <w:rPr>
                <w:szCs w:val="20"/>
              </w:rPr>
            </w:pPr>
            <w:r w:rsidRPr="00166DF6">
              <w:rPr>
                <w:szCs w:val="20"/>
              </w:rPr>
              <w:t>0,000</w:t>
            </w:r>
          </w:p>
        </w:tc>
      </w:tr>
      <w:tr w:rsidR="00166DF6" w:rsidRPr="00166DF6" w14:paraId="0B846466" w14:textId="77777777" w:rsidTr="00293CC7">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FC84C5E" w14:textId="77777777" w:rsidR="00166DF6" w:rsidRPr="00166DF6" w:rsidRDefault="00166DF6" w:rsidP="00166DF6">
            <w:pPr>
              <w:jc w:val="right"/>
              <w:rPr>
                <w:i/>
                <w:iCs/>
                <w:color w:val="000000"/>
              </w:rPr>
            </w:pPr>
            <w:r w:rsidRPr="00166DF6">
              <w:rPr>
                <w:i/>
                <w:iCs/>
                <w:color w:val="000000"/>
              </w:rPr>
              <w:t>1 полугодие</w:t>
            </w:r>
          </w:p>
        </w:tc>
        <w:tc>
          <w:tcPr>
            <w:tcW w:w="1460" w:type="dxa"/>
            <w:tcBorders>
              <w:top w:val="nil"/>
              <w:left w:val="nil"/>
              <w:bottom w:val="single" w:sz="4" w:space="0" w:color="auto"/>
              <w:right w:val="single" w:sz="4" w:space="0" w:color="auto"/>
            </w:tcBorders>
            <w:shd w:val="clear" w:color="000000" w:fill="FFFFFF"/>
            <w:noWrap/>
          </w:tcPr>
          <w:p w14:paraId="62267ECC" w14:textId="77777777" w:rsidR="00166DF6" w:rsidRPr="00166DF6" w:rsidRDefault="00166DF6" w:rsidP="00166DF6">
            <w:pPr>
              <w:jc w:val="center"/>
              <w:rPr>
                <w:szCs w:val="20"/>
              </w:rPr>
            </w:pPr>
            <w:r w:rsidRPr="00166DF6">
              <w:rPr>
                <w:szCs w:val="20"/>
              </w:rPr>
              <w:t>21,993</w:t>
            </w:r>
          </w:p>
        </w:tc>
        <w:tc>
          <w:tcPr>
            <w:tcW w:w="1420" w:type="dxa"/>
            <w:tcBorders>
              <w:top w:val="nil"/>
              <w:left w:val="nil"/>
              <w:bottom w:val="single" w:sz="4" w:space="0" w:color="auto"/>
              <w:right w:val="single" w:sz="4" w:space="0" w:color="auto"/>
            </w:tcBorders>
            <w:shd w:val="clear" w:color="000000" w:fill="FFFFFF"/>
            <w:noWrap/>
          </w:tcPr>
          <w:p w14:paraId="79DB5157" w14:textId="77777777" w:rsidR="00166DF6" w:rsidRPr="00166DF6" w:rsidRDefault="00166DF6" w:rsidP="00166DF6">
            <w:pPr>
              <w:jc w:val="center"/>
              <w:rPr>
                <w:szCs w:val="20"/>
              </w:rPr>
            </w:pPr>
            <w:r w:rsidRPr="00166DF6">
              <w:rPr>
                <w:szCs w:val="20"/>
              </w:rPr>
              <w:t>21,993</w:t>
            </w:r>
          </w:p>
        </w:tc>
        <w:tc>
          <w:tcPr>
            <w:tcW w:w="1372" w:type="dxa"/>
            <w:tcBorders>
              <w:top w:val="nil"/>
              <w:left w:val="nil"/>
              <w:bottom w:val="single" w:sz="4" w:space="0" w:color="auto"/>
              <w:right w:val="single" w:sz="4" w:space="0" w:color="auto"/>
            </w:tcBorders>
            <w:shd w:val="clear" w:color="auto" w:fill="auto"/>
            <w:noWrap/>
            <w:hideMark/>
          </w:tcPr>
          <w:p w14:paraId="6DCC72C2"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75B7BEE"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BAE3240"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4CAA475" w14:textId="77777777" w:rsidR="00166DF6" w:rsidRPr="00166DF6" w:rsidRDefault="00166DF6" w:rsidP="00166DF6">
            <w:pPr>
              <w:jc w:val="center"/>
              <w:rPr>
                <w:szCs w:val="20"/>
              </w:rPr>
            </w:pPr>
            <w:r w:rsidRPr="00166DF6">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D13E2DD" w14:textId="77777777" w:rsidR="00166DF6" w:rsidRPr="00166DF6" w:rsidRDefault="00166DF6" w:rsidP="00166DF6">
            <w:pPr>
              <w:jc w:val="center"/>
              <w:rPr>
                <w:szCs w:val="20"/>
              </w:rPr>
            </w:pPr>
            <w:r w:rsidRPr="00166DF6">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3EF30144" w14:textId="77777777" w:rsidR="00166DF6" w:rsidRPr="00166DF6" w:rsidRDefault="00166DF6" w:rsidP="00166DF6">
            <w:pPr>
              <w:jc w:val="center"/>
              <w:rPr>
                <w:szCs w:val="20"/>
              </w:rPr>
            </w:pPr>
            <w:r w:rsidRPr="00166DF6">
              <w:rPr>
                <w:szCs w:val="20"/>
              </w:rPr>
              <w:t>0,000</w:t>
            </w:r>
          </w:p>
        </w:tc>
      </w:tr>
      <w:tr w:rsidR="00166DF6" w:rsidRPr="00166DF6" w14:paraId="4E11C224" w14:textId="77777777" w:rsidTr="00293CC7">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5699" w14:textId="77777777" w:rsidR="00166DF6" w:rsidRPr="00166DF6" w:rsidRDefault="00166DF6" w:rsidP="00166DF6">
            <w:pPr>
              <w:jc w:val="right"/>
              <w:rPr>
                <w:i/>
                <w:iCs/>
                <w:color w:val="000000"/>
              </w:rPr>
            </w:pPr>
            <w:r w:rsidRPr="00166DF6">
              <w:rPr>
                <w:i/>
                <w:iCs/>
                <w:color w:val="000000"/>
              </w:rPr>
              <w:t>2 полугодие</w:t>
            </w:r>
          </w:p>
        </w:tc>
        <w:tc>
          <w:tcPr>
            <w:tcW w:w="1460" w:type="dxa"/>
            <w:tcBorders>
              <w:top w:val="single" w:sz="4" w:space="0" w:color="auto"/>
              <w:left w:val="nil"/>
              <w:bottom w:val="single" w:sz="4" w:space="0" w:color="auto"/>
              <w:right w:val="single" w:sz="4" w:space="0" w:color="auto"/>
            </w:tcBorders>
            <w:shd w:val="clear" w:color="000000" w:fill="FFFFFF"/>
            <w:noWrap/>
          </w:tcPr>
          <w:p w14:paraId="0163189B" w14:textId="77777777" w:rsidR="00166DF6" w:rsidRPr="00166DF6" w:rsidRDefault="00166DF6" w:rsidP="00166DF6">
            <w:pPr>
              <w:jc w:val="center"/>
              <w:rPr>
                <w:szCs w:val="20"/>
              </w:rPr>
            </w:pPr>
            <w:r w:rsidRPr="00166DF6">
              <w:rPr>
                <w:szCs w:val="20"/>
              </w:rPr>
              <w:t>18,950</w:t>
            </w:r>
          </w:p>
        </w:tc>
        <w:tc>
          <w:tcPr>
            <w:tcW w:w="1420" w:type="dxa"/>
            <w:tcBorders>
              <w:top w:val="single" w:sz="4" w:space="0" w:color="auto"/>
              <w:left w:val="nil"/>
              <w:bottom w:val="single" w:sz="4" w:space="0" w:color="auto"/>
              <w:right w:val="single" w:sz="4" w:space="0" w:color="auto"/>
            </w:tcBorders>
            <w:shd w:val="clear" w:color="000000" w:fill="FFFFFF"/>
            <w:noWrap/>
          </w:tcPr>
          <w:p w14:paraId="51B3B0DF" w14:textId="77777777" w:rsidR="00166DF6" w:rsidRPr="00166DF6" w:rsidRDefault="00166DF6" w:rsidP="00166DF6">
            <w:pPr>
              <w:jc w:val="center"/>
              <w:rPr>
                <w:szCs w:val="20"/>
              </w:rPr>
            </w:pPr>
            <w:r w:rsidRPr="00166DF6">
              <w:rPr>
                <w:szCs w:val="20"/>
              </w:rPr>
              <w:t>18,950</w:t>
            </w:r>
          </w:p>
        </w:tc>
        <w:tc>
          <w:tcPr>
            <w:tcW w:w="1372" w:type="dxa"/>
            <w:tcBorders>
              <w:top w:val="single" w:sz="4" w:space="0" w:color="auto"/>
              <w:left w:val="nil"/>
              <w:bottom w:val="single" w:sz="4" w:space="0" w:color="auto"/>
              <w:right w:val="single" w:sz="4" w:space="0" w:color="auto"/>
            </w:tcBorders>
            <w:shd w:val="clear" w:color="auto" w:fill="auto"/>
            <w:noWrap/>
            <w:hideMark/>
          </w:tcPr>
          <w:p w14:paraId="75954E8D" w14:textId="77777777" w:rsidR="00166DF6" w:rsidRPr="00166DF6" w:rsidRDefault="00166DF6" w:rsidP="00166DF6">
            <w:pPr>
              <w:jc w:val="center"/>
              <w:rPr>
                <w:szCs w:val="20"/>
              </w:rPr>
            </w:pPr>
            <w:r w:rsidRPr="00166DF6">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7BF35FF8" w14:textId="77777777" w:rsidR="00166DF6" w:rsidRPr="00166DF6" w:rsidRDefault="00166DF6" w:rsidP="00166DF6">
            <w:pPr>
              <w:jc w:val="center"/>
              <w:rPr>
                <w:szCs w:val="20"/>
              </w:rPr>
            </w:pPr>
            <w:r w:rsidRPr="00166DF6">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42B5AAE6" w14:textId="77777777" w:rsidR="00166DF6" w:rsidRPr="00166DF6" w:rsidRDefault="00166DF6" w:rsidP="00166DF6">
            <w:pPr>
              <w:jc w:val="center"/>
              <w:rPr>
                <w:szCs w:val="20"/>
              </w:rPr>
            </w:pPr>
            <w:r w:rsidRPr="00166DF6">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4E6A127E" w14:textId="77777777" w:rsidR="00166DF6" w:rsidRPr="00166DF6" w:rsidRDefault="00166DF6" w:rsidP="00166DF6">
            <w:pPr>
              <w:jc w:val="center"/>
              <w:rPr>
                <w:szCs w:val="20"/>
              </w:rPr>
            </w:pPr>
            <w:r w:rsidRPr="00166DF6">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56545CEA" w14:textId="77777777" w:rsidR="00166DF6" w:rsidRPr="00166DF6" w:rsidRDefault="00166DF6" w:rsidP="00166DF6">
            <w:pPr>
              <w:jc w:val="center"/>
              <w:rPr>
                <w:szCs w:val="20"/>
              </w:rPr>
            </w:pPr>
            <w:r w:rsidRPr="00166DF6">
              <w:rPr>
                <w:szCs w:val="20"/>
              </w:rPr>
              <w:t>0,000</w:t>
            </w:r>
          </w:p>
        </w:tc>
        <w:tc>
          <w:tcPr>
            <w:tcW w:w="1917" w:type="dxa"/>
            <w:tcBorders>
              <w:top w:val="single" w:sz="4" w:space="0" w:color="auto"/>
              <w:left w:val="nil"/>
              <w:bottom w:val="single" w:sz="4" w:space="0" w:color="auto"/>
              <w:right w:val="single" w:sz="4" w:space="0" w:color="auto"/>
            </w:tcBorders>
            <w:shd w:val="clear" w:color="auto" w:fill="auto"/>
            <w:noWrap/>
            <w:hideMark/>
          </w:tcPr>
          <w:p w14:paraId="7D7D617C" w14:textId="77777777" w:rsidR="00166DF6" w:rsidRPr="00166DF6" w:rsidRDefault="00166DF6" w:rsidP="00166DF6">
            <w:pPr>
              <w:jc w:val="center"/>
              <w:rPr>
                <w:szCs w:val="20"/>
              </w:rPr>
            </w:pPr>
            <w:r w:rsidRPr="00166DF6">
              <w:rPr>
                <w:szCs w:val="20"/>
              </w:rPr>
              <w:t>0,000</w:t>
            </w:r>
          </w:p>
        </w:tc>
      </w:tr>
    </w:tbl>
    <w:p w14:paraId="1A51AEBB" w14:textId="77777777" w:rsidR="00166DF6" w:rsidRPr="00166DF6" w:rsidRDefault="00166DF6" w:rsidP="00166DF6">
      <w:pPr>
        <w:ind w:firstLine="851"/>
        <w:jc w:val="both"/>
        <w:rPr>
          <w:color w:val="FF0000"/>
          <w:sz w:val="28"/>
          <w:szCs w:val="28"/>
        </w:rPr>
      </w:pPr>
    </w:p>
    <w:p w14:paraId="4AA8F2A2" w14:textId="77777777" w:rsidR="00166DF6" w:rsidRPr="00166DF6" w:rsidRDefault="00166DF6" w:rsidP="00166DF6">
      <w:pPr>
        <w:ind w:firstLine="851"/>
        <w:jc w:val="both"/>
        <w:rPr>
          <w:color w:val="FF0000"/>
          <w:sz w:val="28"/>
          <w:szCs w:val="28"/>
        </w:rPr>
        <w:sectPr w:rsidR="00166DF6" w:rsidRPr="00166DF6" w:rsidSect="00EA587C">
          <w:pgSz w:w="16838" w:h="11906" w:orient="landscape"/>
          <w:pgMar w:top="1701" w:right="1134" w:bottom="567" w:left="1134" w:header="709" w:footer="709" w:gutter="0"/>
          <w:cols w:space="708"/>
          <w:docGrid w:linePitch="360"/>
        </w:sectPr>
      </w:pPr>
    </w:p>
    <w:p w14:paraId="4E70FB41" w14:textId="77777777" w:rsidR="00166DF6" w:rsidRPr="00166DF6" w:rsidRDefault="00166DF6" w:rsidP="00166DF6">
      <w:pPr>
        <w:keepNext/>
        <w:jc w:val="center"/>
        <w:outlineLvl w:val="1"/>
        <w:rPr>
          <w:b/>
          <w:sz w:val="28"/>
          <w:szCs w:val="20"/>
        </w:rPr>
      </w:pPr>
      <w:bookmarkStart w:id="228" w:name="_Toc58948788"/>
      <w:r w:rsidRPr="00166DF6">
        <w:rPr>
          <w:b/>
          <w:sz w:val="28"/>
          <w:szCs w:val="20"/>
        </w:rPr>
        <w:lastRenderedPageBreak/>
        <w:t>Расчет операционных (подконтрольных) расходов на 2023 год</w:t>
      </w:r>
      <w:bookmarkEnd w:id="228"/>
    </w:p>
    <w:p w14:paraId="5F63D49D" w14:textId="77777777" w:rsidR="00166DF6" w:rsidRPr="00166DF6" w:rsidRDefault="00166DF6" w:rsidP="00166DF6">
      <w:pPr>
        <w:tabs>
          <w:tab w:val="left" w:pos="1890"/>
        </w:tabs>
        <w:ind w:firstLine="720"/>
        <w:jc w:val="both"/>
        <w:rPr>
          <w:sz w:val="28"/>
          <w:szCs w:val="28"/>
        </w:rPr>
      </w:pPr>
      <w:r w:rsidRPr="00166DF6">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выполнить корректировку базового уровня операционных (подконтрольных) расходов АО «Кузбассэнерго», в соответствии с пунктом 36 Методических указаний по формуле:</w:t>
      </w:r>
    </w:p>
    <w:p w14:paraId="13E0695F" w14:textId="77777777" w:rsidR="00166DF6" w:rsidRPr="00166DF6" w:rsidRDefault="00166DF6" w:rsidP="00166DF6">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23372F4A" w14:textId="77777777" w:rsidR="00166DF6" w:rsidRPr="00166DF6" w:rsidRDefault="00166DF6" w:rsidP="00166DF6">
      <w:pPr>
        <w:tabs>
          <w:tab w:val="left" w:pos="1890"/>
        </w:tabs>
        <w:ind w:firstLine="720"/>
        <w:jc w:val="both"/>
        <w:rPr>
          <w:sz w:val="28"/>
          <w:szCs w:val="28"/>
        </w:rPr>
      </w:pPr>
      <w:r w:rsidRPr="00166DF6">
        <w:rPr>
          <w:sz w:val="28"/>
          <w:szCs w:val="28"/>
        </w:rPr>
        <w:t xml:space="preserve">При выполнении расчета эксперты руководствовались Прогнозом Минэкономразвития РФ, опубликованным на сайте 30.09.2021, в соответствии с которым, индекс потребительских цен планируется на уровне 4,30 %. </w:t>
      </w:r>
    </w:p>
    <w:p w14:paraId="171DF231"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Согласно п. 38 Методических указаний, индекс изменения количества активов рассчитывается:</w:t>
      </w:r>
    </w:p>
    <w:p w14:paraId="72E10023"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 xml:space="preserve">в отношении деятельности по передаче тепловой энергии, теплоносителя по </w:t>
      </w:r>
      <w:hyperlink w:anchor="Par4" w:history="1">
        <w:r w:rsidRPr="00166DF6">
          <w:rPr>
            <w:color w:val="000000"/>
            <w:sz w:val="28"/>
            <w:szCs w:val="28"/>
          </w:rPr>
          <w:t>формуле</w:t>
        </w:r>
      </w:hyperlink>
      <w:r w:rsidRPr="00166DF6">
        <w:rPr>
          <w:color w:val="000000"/>
          <w:sz w:val="28"/>
          <w:szCs w:val="28"/>
        </w:rPr>
        <w:t>:</w:t>
      </w:r>
    </w:p>
    <w:p w14:paraId="3CCF43B7"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w:t>
      </w:r>
    </w:p>
    <w:p w14:paraId="766586D7"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в отношении деятельности по производству тепловой энергии (мощности) по формуле</w:t>
      </w:r>
      <w:hyperlink w:anchor="Par6" w:history="1">
        <w:r w:rsidRPr="00166DF6">
          <w:rPr>
            <w:color w:val="000000"/>
            <w:sz w:val="28"/>
            <w:szCs w:val="28"/>
          </w:rPr>
          <w:t>:</w:t>
        </w:r>
      </w:hyperlink>
    </w:p>
    <w:p w14:paraId="2FF2CB43"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 где:</w:t>
      </w:r>
    </w:p>
    <w:p w14:paraId="106C8536"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УЕ</w:t>
      </w:r>
      <w:r w:rsidRPr="00166DF6">
        <w:rPr>
          <w:color w:val="000000"/>
          <w:sz w:val="28"/>
          <w:szCs w:val="28"/>
          <w:vertAlign w:val="subscript"/>
        </w:rPr>
        <w:t>i</w:t>
      </w:r>
      <w:proofErr w:type="spellEnd"/>
      <w:r w:rsidRPr="00166DF6">
        <w:rPr>
          <w:color w:val="000000"/>
          <w:sz w:val="28"/>
          <w:szCs w:val="28"/>
        </w:rPr>
        <w:t>, УЕ</w:t>
      </w:r>
      <w:r w:rsidRPr="00166DF6">
        <w:rPr>
          <w:color w:val="000000"/>
          <w:sz w:val="28"/>
          <w:szCs w:val="28"/>
          <w:vertAlign w:val="subscript"/>
        </w:rPr>
        <w:t>i-1</w:t>
      </w:r>
      <w:r w:rsidRPr="00166DF6">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4" w:history="1">
        <w:r w:rsidRPr="00166DF6">
          <w:rPr>
            <w:color w:val="000000"/>
            <w:sz w:val="28"/>
            <w:szCs w:val="28"/>
          </w:rPr>
          <w:t>приложением 2</w:t>
        </w:r>
      </w:hyperlink>
      <w:r w:rsidRPr="00166DF6">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E3F211D"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р</w:t>
      </w:r>
      <w:r w:rsidRPr="00166DF6">
        <w:rPr>
          <w:color w:val="000000"/>
          <w:sz w:val="28"/>
          <w:szCs w:val="28"/>
          <w:vertAlign w:val="subscript"/>
        </w:rPr>
        <w:t>i</w:t>
      </w:r>
      <w:proofErr w:type="spellEnd"/>
      <w:r w:rsidRPr="00166DF6">
        <w:rPr>
          <w:color w:val="000000"/>
          <w:sz w:val="28"/>
          <w:szCs w:val="28"/>
        </w:rPr>
        <w:t>, р</w:t>
      </w:r>
      <w:r w:rsidRPr="00166DF6">
        <w:rPr>
          <w:color w:val="000000"/>
          <w:sz w:val="28"/>
          <w:szCs w:val="28"/>
          <w:vertAlign w:val="subscript"/>
        </w:rPr>
        <w:t>i-1</w:t>
      </w:r>
      <w:r w:rsidRPr="00166DF6">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6E62DBA" w14:textId="77777777" w:rsidR="00166DF6" w:rsidRPr="00166DF6" w:rsidRDefault="00166DF6" w:rsidP="00166DF6">
      <w:pPr>
        <w:widowControl w:val="0"/>
        <w:autoSpaceDE w:val="0"/>
        <w:autoSpaceDN w:val="0"/>
        <w:ind w:firstLine="709"/>
        <w:jc w:val="both"/>
        <w:rPr>
          <w:color w:val="000000"/>
          <w:sz w:val="28"/>
          <w:szCs w:val="28"/>
        </w:rPr>
      </w:pPr>
      <w:r w:rsidRPr="00166DF6">
        <w:rPr>
          <w:color w:val="000000"/>
          <w:sz w:val="28"/>
          <w:szCs w:val="28"/>
        </w:rPr>
        <w:t>Установленная тепловая мощность источников тепловой энергии АО «Кузбассэнерго» по Томь-Усинской ГРЭС в 2023 году не меняется, соответственно, индекс изменения количества активов (ИКА) равен 0.</w:t>
      </w:r>
    </w:p>
    <w:p w14:paraId="07750A65" w14:textId="77777777" w:rsidR="00166DF6" w:rsidRPr="00166DF6" w:rsidRDefault="00166DF6" w:rsidP="00166DF6">
      <w:pPr>
        <w:tabs>
          <w:tab w:val="left" w:pos="1890"/>
        </w:tabs>
        <w:ind w:firstLine="720"/>
        <w:jc w:val="both"/>
        <w:rPr>
          <w:sz w:val="28"/>
          <w:szCs w:val="28"/>
        </w:rPr>
      </w:pPr>
    </w:p>
    <w:p w14:paraId="301C85A8" w14:textId="77777777" w:rsidR="00166DF6" w:rsidRPr="00166DF6" w:rsidRDefault="00166DF6" w:rsidP="00166DF6">
      <w:pPr>
        <w:tabs>
          <w:tab w:val="left" w:pos="1890"/>
        </w:tabs>
        <w:ind w:firstLine="720"/>
        <w:jc w:val="both"/>
        <w:rPr>
          <w:sz w:val="28"/>
          <w:szCs w:val="28"/>
        </w:rPr>
      </w:pPr>
      <w:r w:rsidRPr="00166DF6">
        <w:rPr>
          <w:sz w:val="28"/>
          <w:szCs w:val="28"/>
        </w:rPr>
        <w:t>Итого, сумма подконтрольных расходов, подлежащая включению в необходимую валовую выручку на производство тепловой энергии в 2023- году, по мнению экспертов, составит 67 589 тыс. руб.</w:t>
      </w:r>
    </w:p>
    <w:p w14:paraId="51404403" w14:textId="77777777" w:rsidR="00166DF6" w:rsidRPr="00166DF6" w:rsidRDefault="00166DF6" w:rsidP="00166DF6">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=64 407×</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=67 589</m:t>
          </m:r>
        </m:oMath>
      </m:oMathPara>
    </w:p>
    <w:p w14:paraId="297E19F5" w14:textId="77777777" w:rsidR="00166DF6" w:rsidRPr="00166DF6" w:rsidRDefault="00166DF6" w:rsidP="00166DF6">
      <w:pPr>
        <w:ind w:firstLine="720"/>
        <w:jc w:val="both"/>
        <w:rPr>
          <w:sz w:val="28"/>
          <w:szCs w:val="28"/>
        </w:rPr>
      </w:pPr>
      <w:r w:rsidRPr="00166DF6">
        <w:rPr>
          <w:sz w:val="28"/>
          <w:szCs w:val="28"/>
        </w:rPr>
        <w:t xml:space="preserve">Таким образом, рост операционных расходов на 2023 год от уровня 2022 года составит 4,94 %. Расчет операционных расходов представлен в таблице 2. </w:t>
      </w:r>
    </w:p>
    <w:p w14:paraId="65B690F0" w14:textId="77777777" w:rsidR="00166DF6" w:rsidRPr="00166DF6" w:rsidRDefault="00166DF6" w:rsidP="00166DF6">
      <w:pPr>
        <w:tabs>
          <w:tab w:val="left" w:pos="1890"/>
        </w:tabs>
        <w:jc w:val="right"/>
        <w:rPr>
          <w:sz w:val="28"/>
          <w:szCs w:val="28"/>
        </w:rPr>
      </w:pPr>
      <w:r w:rsidRPr="00166DF6">
        <w:rPr>
          <w:sz w:val="28"/>
          <w:szCs w:val="28"/>
        </w:rPr>
        <w:lastRenderedPageBreak/>
        <w:t>Таблица 2</w:t>
      </w:r>
    </w:p>
    <w:p w14:paraId="27E32539" w14:textId="77777777" w:rsidR="00166DF6" w:rsidRPr="00166DF6" w:rsidRDefault="00166DF6" w:rsidP="00166DF6">
      <w:pPr>
        <w:tabs>
          <w:tab w:val="left" w:pos="1890"/>
        </w:tabs>
        <w:jc w:val="center"/>
        <w:rPr>
          <w:b/>
          <w:sz w:val="28"/>
          <w:szCs w:val="28"/>
        </w:rPr>
      </w:pPr>
      <w:r w:rsidRPr="00166DF6">
        <w:rPr>
          <w:b/>
          <w:sz w:val="28"/>
          <w:szCs w:val="28"/>
        </w:rPr>
        <w:t>Расчет операционных расходов АО «Кузбассэнерго» ТУ ГРЭС на 2023 год</w:t>
      </w:r>
    </w:p>
    <w:p w14:paraId="5017D3F9" w14:textId="77777777" w:rsidR="00166DF6" w:rsidRPr="00166DF6" w:rsidRDefault="00166DF6" w:rsidP="00166DF6">
      <w:pPr>
        <w:tabs>
          <w:tab w:val="left" w:pos="1890"/>
        </w:tabs>
        <w:jc w:val="center"/>
        <w:rPr>
          <w:b/>
          <w:sz w:val="28"/>
          <w:szCs w:val="28"/>
        </w:rPr>
      </w:pPr>
      <w:r w:rsidRPr="00166DF6">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036"/>
        <w:gridCol w:w="1113"/>
        <w:gridCol w:w="973"/>
        <w:gridCol w:w="974"/>
        <w:gridCol w:w="973"/>
        <w:gridCol w:w="974"/>
        <w:gridCol w:w="974"/>
      </w:tblGrid>
      <w:tr w:rsidR="00166DF6" w:rsidRPr="00166DF6" w14:paraId="0188F40E" w14:textId="77777777" w:rsidTr="00293CC7">
        <w:trPr>
          <w:trHeight w:val="63"/>
          <w:tblHeader/>
        </w:trPr>
        <w:tc>
          <w:tcPr>
            <w:tcW w:w="645" w:type="dxa"/>
            <w:shd w:val="clear" w:color="auto" w:fill="auto"/>
            <w:vAlign w:val="center"/>
            <w:hideMark/>
          </w:tcPr>
          <w:p w14:paraId="3D2BD03F" w14:textId="77777777" w:rsidR="00166DF6" w:rsidRPr="00166DF6" w:rsidRDefault="00166DF6" w:rsidP="00166DF6">
            <w:pPr>
              <w:jc w:val="center"/>
              <w:rPr>
                <w:sz w:val="22"/>
                <w:szCs w:val="22"/>
              </w:rPr>
            </w:pPr>
            <w:r w:rsidRPr="00166DF6">
              <w:rPr>
                <w:sz w:val="22"/>
                <w:szCs w:val="22"/>
              </w:rPr>
              <w:t>№</w:t>
            </w:r>
            <w:r w:rsidRPr="00166DF6">
              <w:rPr>
                <w:sz w:val="22"/>
                <w:szCs w:val="22"/>
              </w:rPr>
              <w:br/>
              <w:t>п. п.</w:t>
            </w:r>
          </w:p>
        </w:tc>
        <w:tc>
          <w:tcPr>
            <w:tcW w:w="3036" w:type="dxa"/>
            <w:shd w:val="clear" w:color="auto" w:fill="auto"/>
            <w:vAlign w:val="center"/>
            <w:hideMark/>
          </w:tcPr>
          <w:p w14:paraId="54E0E417" w14:textId="77777777" w:rsidR="00166DF6" w:rsidRPr="00166DF6" w:rsidRDefault="00166DF6" w:rsidP="00166DF6">
            <w:pPr>
              <w:jc w:val="center"/>
              <w:rPr>
                <w:sz w:val="22"/>
                <w:szCs w:val="22"/>
              </w:rPr>
            </w:pPr>
            <w:r w:rsidRPr="00166DF6">
              <w:rPr>
                <w:sz w:val="22"/>
                <w:szCs w:val="22"/>
              </w:rPr>
              <w:t>Параметры расчета расходов</w:t>
            </w:r>
          </w:p>
        </w:tc>
        <w:tc>
          <w:tcPr>
            <w:tcW w:w="1113" w:type="dxa"/>
            <w:shd w:val="clear" w:color="auto" w:fill="auto"/>
            <w:vAlign w:val="center"/>
            <w:hideMark/>
          </w:tcPr>
          <w:p w14:paraId="529B3313" w14:textId="77777777" w:rsidR="00166DF6" w:rsidRPr="00166DF6" w:rsidRDefault="00166DF6" w:rsidP="00166DF6">
            <w:pPr>
              <w:jc w:val="center"/>
              <w:rPr>
                <w:sz w:val="20"/>
                <w:szCs w:val="20"/>
              </w:rPr>
            </w:pPr>
            <w:r w:rsidRPr="00166DF6">
              <w:rPr>
                <w:sz w:val="20"/>
                <w:szCs w:val="20"/>
              </w:rPr>
              <w:t>Единица измерения</w:t>
            </w:r>
          </w:p>
        </w:tc>
        <w:tc>
          <w:tcPr>
            <w:tcW w:w="973" w:type="dxa"/>
            <w:vAlign w:val="center"/>
          </w:tcPr>
          <w:p w14:paraId="27034F3F" w14:textId="77777777" w:rsidR="00166DF6" w:rsidRPr="00166DF6" w:rsidRDefault="00166DF6" w:rsidP="00166DF6">
            <w:pPr>
              <w:jc w:val="center"/>
              <w:rPr>
                <w:sz w:val="22"/>
                <w:szCs w:val="22"/>
              </w:rPr>
            </w:pPr>
            <w:r w:rsidRPr="00166DF6">
              <w:rPr>
                <w:sz w:val="22"/>
                <w:szCs w:val="22"/>
              </w:rPr>
              <w:t>2019</w:t>
            </w:r>
          </w:p>
        </w:tc>
        <w:tc>
          <w:tcPr>
            <w:tcW w:w="974" w:type="dxa"/>
            <w:vAlign w:val="center"/>
          </w:tcPr>
          <w:p w14:paraId="4503FA94" w14:textId="77777777" w:rsidR="00166DF6" w:rsidRPr="00166DF6" w:rsidRDefault="00166DF6" w:rsidP="00166DF6">
            <w:pPr>
              <w:jc w:val="center"/>
              <w:rPr>
                <w:sz w:val="22"/>
                <w:szCs w:val="22"/>
              </w:rPr>
            </w:pPr>
            <w:r w:rsidRPr="00166DF6">
              <w:rPr>
                <w:sz w:val="22"/>
                <w:szCs w:val="22"/>
              </w:rPr>
              <w:t>2020</w:t>
            </w:r>
          </w:p>
        </w:tc>
        <w:tc>
          <w:tcPr>
            <w:tcW w:w="973" w:type="dxa"/>
            <w:vAlign w:val="center"/>
          </w:tcPr>
          <w:p w14:paraId="44B0DFAD" w14:textId="77777777" w:rsidR="00166DF6" w:rsidRPr="00166DF6" w:rsidRDefault="00166DF6" w:rsidP="00166DF6">
            <w:pPr>
              <w:jc w:val="center"/>
              <w:rPr>
                <w:sz w:val="22"/>
                <w:szCs w:val="22"/>
              </w:rPr>
            </w:pPr>
            <w:r w:rsidRPr="00166DF6">
              <w:rPr>
                <w:sz w:val="22"/>
                <w:szCs w:val="22"/>
              </w:rPr>
              <w:t>2021</w:t>
            </w:r>
          </w:p>
        </w:tc>
        <w:tc>
          <w:tcPr>
            <w:tcW w:w="974" w:type="dxa"/>
            <w:vAlign w:val="center"/>
          </w:tcPr>
          <w:p w14:paraId="5081B681" w14:textId="77777777" w:rsidR="00166DF6" w:rsidRPr="00166DF6" w:rsidRDefault="00166DF6" w:rsidP="00166DF6">
            <w:pPr>
              <w:jc w:val="center"/>
              <w:rPr>
                <w:sz w:val="22"/>
                <w:szCs w:val="22"/>
              </w:rPr>
            </w:pPr>
            <w:r w:rsidRPr="00166DF6">
              <w:rPr>
                <w:sz w:val="22"/>
                <w:szCs w:val="22"/>
              </w:rPr>
              <w:t>2022</w:t>
            </w:r>
          </w:p>
        </w:tc>
        <w:tc>
          <w:tcPr>
            <w:tcW w:w="974" w:type="dxa"/>
            <w:vAlign w:val="center"/>
          </w:tcPr>
          <w:p w14:paraId="1B4357B8" w14:textId="77777777" w:rsidR="00166DF6" w:rsidRPr="00166DF6" w:rsidRDefault="00166DF6" w:rsidP="00166DF6">
            <w:pPr>
              <w:jc w:val="center"/>
              <w:rPr>
                <w:sz w:val="22"/>
                <w:szCs w:val="22"/>
              </w:rPr>
            </w:pPr>
            <w:r w:rsidRPr="00166DF6">
              <w:rPr>
                <w:sz w:val="22"/>
                <w:szCs w:val="22"/>
              </w:rPr>
              <w:t>2023</w:t>
            </w:r>
          </w:p>
        </w:tc>
      </w:tr>
      <w:tr w:rsidR="00166DF6" w:rsidRPr="00166DF6" w14:paraId="745F5369" w14:textId="77777777" w:rsidTr="00293CC7">
        <w:trPr>
          <w:trHeight w:val="19"/>
        </w:trPr>
        <w:tc>
          <w:tcPr>
            <w:tcW w:w="645" w:type="dxa"/>
            <w:shd w:val="clear" w:color="auto" w:fill="auto"/>
            <w:noWrap/>
            <w:vAlign w:val="center"/>
            <w:hideMark/>
          </w:tcPr>
          <w:p w14:paraId="7E077820" w14:textId="77777777" w:rsidR="00166DF6" w:rsidRPr="00166DF6" w:rsidRDefault="00166DF6" w:rsidP="00166DF6">
            <w:pPr>
              <w:jc w:val="center"/>
              <w:rPr>
                <w:szCs w:val="20"/>
              </w:rPr>
            </w:pPr>
            <w:r w:rsidRPr="00166DF6">
              <w:rPr>
                <w:szCs w:val="20"/>
              </w:rPr>
              <w:t>1</w:t>
            </w:r>
          </w:p>
        </w:tc>
        <w:tc>
          <w:tcPr>
            <w:tcW w:w="3036" w:type="dxa"/>
            <w:shd w:val="clear" w:color="auto" w:fill="auto"/>
            <w:vAlign w:val="center"/>
            <w:hideMark/>
          </w:tcPr>
          <w:p w14:paraId="7F9868EC" w14:textId="77777777" w:rsidR="00166DF6" w:rsidRPr="00166DF6" w:rsidRDefault="00166DF6" w:rsidP="00166DF6">
            <w:pPr>
              <w:rPr>
                <w:szCs w:val="20"/>
              </w:rPr>
            </w:pPr>
            <w:r w:rsidRPr="00166DF6">
              <w:rPr>
                <w:szCs w:val="20"/>
              </w:rPr>
              <w:t>Индекс потребительских цен на расчетный период регулирования (ИПЦ)</w:t>
            </w:r>
          </w:p>
        </w:tc>
        <w:tc>
          <w:tcPr>
            <w:tcW w:w="1113" w:type="dxa"/>
            <w:shd w:val="clear" w:color="auto" w:fill="auto"/>
            <w:noWrap/>
            <w:vAlign w:val="center"/>
          </w:tcPr>
          <w:p w14:paraId="14FE1083" w14:textId="77777777" w:rsidR="00166DF6" w:rsidRPr="00166DF6" w:rsidRDefault="00166DF6" w:rsidP="00166DF6">
            <w:pPr>
              <w:jc w:val="center"/>
              <w:rPr>
                <w:sz w:val="20"/>
                <w:szCs w:val="20"/>
              </w:rPr>
            </w:pPr>
          </w:p>
        </w:tc>
        <w:tc>
          <w:tcPr>
            <w:tcW w:w="973" w:type="dxa"/>
            <w:vAlign w:val="center"/>
          </w:tcPr>
          <w:p w14:paraId="71CC1EEB" w14:textId="77777777" w:rsidR="00166DF6" w:rsidRPr="00166DF6" w:rsidRDefault="00166DF6" w:rsidP="00166DF6">
            <w:pPr>
              <w:jc w:val="center"/>
              <w:rPr>
                <w:szCs w:val="20"/>
              </w:rPr>
            </w:pPr>
            <w:r w:rsidRPr="00166DF6">
              <w:rPr>
                <w:szCs w:val="20"/>
              </w:rPr>
              <w:t>-</w:t>
            </w:r>
          </w:p>
        </w:tc>
        <w:tc>
          <w:tcPr>
            <w:tcW w:w="974" w:type="dxa"/>
            <w:vAlign w:val="center"/>
          </w:tcPr>
          <w:p w14:paraId="3ECB1974" w14:textId="77777777" w:rsidR="00166DF6" w:rsidRPr="00166DF6" w:rsidRDefault="00166DF6" w:rsidP="00166DF6">
            <w:pPr>
              <w:jc w:val="center"/>
              <w:rPr>
                <w:szCs w:val="20"/>
              </w:rPr>
            </w:pPr>
            <w:r w:rsidRPr="00166DF6">
              <w:rPr>
                <w:szCs w:val="20"/>
              </w:rPr>
              <w:t>0,030</w:t>
            </w:r>
          </w:p>
        </w:tc>
        <w:tc>
          <w:tcPr>
            <w:tcW w:w="973" w:type="dxa"/>
            <w:vAlign w:val="center"/>
          </w:tcPr>
          <w:p w14:paraId="109C4931" w14:textId="77777777" w:rsidR="00166DF6" w:rsidRPr="00166DF6" w:rsidRDefault="00166DF6" w:rsidP="00166DF6">
            <w:pPr>
              <w:jc w:val="center"/>
              <w:rPr>
                <w:szCs w:val="20"/>
              </w:rPr>
            </w:pPr>
            <w:r w:rsidRPr="00166DF6">
              <w:rPr>
                <w:szCs w:val="20"/>
              </w:rPr>
              <w:t>0,036</w:t>
            </w:r>
          </w:p>
        </w:tc>
        <w:tc>
          <w:tcPr>
            <w:tcW w:w="974" w:type="dxa"/>
            <w:vAlign w:val="center"/>
          </w:tcPr>
          <w:p w14:paraId="56B08C4E" w14:textId="77777777" w:rsidR="00166DF6" w:rsidRPr="00166DF6" w:rsidRDefault="00166DF6" w:rsidP="00166DF6">
            <w:pPr>
              <w:jc w:val="center"/>
              <w:rPr>
                <w:szCs w:val="20"/>
              </w:rPr>
            </w:pPr>
            <w:r w:rsidRPr="00166DF6">
              <w:rPr>
                <w:szCs w:val="20"/>
              </w:rPr>
              <w:t>0,043</w:t>
            </w:r>
          </w:p>
        </w:tc>
        <w:tc>
          <w:tcPr>
            <w:tcW w:w="974" w:type="dxa"/>
            <w:vAlign w:val="center"/>
          </w:tcPr>
          <w:p w14:paraId="4E036C52" w14:textId="77777777" w:rsidR="00166DF6" w:rsidRPr="00166DF6" w:rsidRDefault="00166DF6" w:rsidP="00166DF6">
            <w:pPr>
              <w:jc w:val="center"/>
              <w:rPr>
                <w:szCs w:val="20"/>
              </w:rPr>
            </w:pPr>
            <w:r w:rsidRPr="00166DF6">
              <w:rPr>
                <w:szCs w:val="20"/>
              </w:rPr>
              <w:t>0,06</w:t>
            </w:r>
          </w:p>
        </w:tc>
      </w:tr>
      <w:tr w:rsidR="00166DF6" w:rsidRPr="00166DF6" w14:paraId="338583C3" w14:textId="77777777" w:rsidTr="00293CC7">
        <w:trPr>
          <w:trHeight w:val="34"/>
        </w:trPr>
        <w:tc>
          <w:tcPr>
            <w:tcW w:w="645" w:type="dxa"/>
            <w:shd w:val="clear" w:color="auto" w:fill="auto"/>
            <w:noWrap/>
            <w:vAlign w:val="center"/>
            <w:hideMark/>
          </w:tcPr>
          <w:p w14:paraId="080FEA3E" w14:textId="77777777" w:rsidR="00166DF6" w:rsidRPr="00166DF6" w:rsidRDefault="00166DF6" w:rsidP="00166DF6">
            <w:pPr>
              <w:jc w:val="center"/>
              <w:rPr>
                <w:szCs w:val="20"/>
              </w:rPr>
            </w:pPr>
            <w:r w:rsidRPr="00166DF6">
              <w:rPr>
                <w:szCs w:val="20"/>
              </w:rPr>
              <w:t>2</w:t>
            </w:r>
          </w:p>
        </w:tc>
        <w:tc>
          <w:tcPr>
            <w:tcW w:w="3036" w:type="dxa"/>
            <w:shd w:val="clear" w:color="auto" w:fill="auto"/>
            <w:vAlign w:val="center"/>
            <w:hideMark/>
          </w:tcPr>
          <w:p w14:paraId="659A132E" w14:textId="77777777" w:rsidR="00166DF6" w:rsidRPr="00166DF6" w:rsidRDefault="00166DF6" w:rsidP="00166DF6">
            <w:pPr>
              <w:rPr>
                <w:szCs w:val="20"/>
              </w:rPr>
            </w:pPr>
            <w:r w:rsidRPr="00166DF6">
              <w:rPr>
                <w:szCs w:val="20"/>
              </w:rPr>
              <w:t>Индекс эффективности операционных расходов (ИР)</w:t>
            </w:r>
          </w:p>
        </w:tc>
        <w:tc>
          <w:tcPr>
            <w:tcW w:w="1113" w:type="dxa"/>
            <w:shd w:val="clear" w:color="auto" w:fill="auto"/>
            <w:noWrap/>
            <w:vAlign w:val="center"/>
          </w:tcPr>
          <w:p w14:paraId="62DEB090" w14:textId="77777777" w:rsidR="00166DF6" w:rsidRPr="00166DF6" w:rsidRDefault="00166DF6" w:rsidP="00166DF6">
            <w:pPr>
              <w:jc w:val="center"/>
              <w:rPr>
                <w:sz w:val="20"/>
                <w:szCs w:val="20"/>
              </w:rPr>
            </w:pPr>
          </w:p>
        </w:tc>
        <w:tc>
          <w:tcPr>
            <w:tcW w:w="973" w:type="dxa"/>
            <w:vAlign w:val="center"/>
          </w:tcPr>
          <w:p w14:paraId="142870E3" w14:textId="77777777" w:rsidR="00166DF6" w:rsidRPr="00166DF6" w:rsidRDefault="00166DF6" w:rsidP="00166DF6">
            <w:pPr>
              <w:jc w:val="center"/>
              <w:rPr>
                <w:szCs w:val="20"/>
              </w:rPr>
            </w:pPr>
            <w:r w:rsidRPr="00166DF6">
              <w:rPr>
                <w:szCs w:val="20"/>
              </w:rPr>
              <w:t>-</w:t>
            </w:r>
          </w:p>
        </w:tc>
        <w:tc>
          <w:tcPr>
            <w:tcW w:w="974" w:type="dxa"/>
            <w:vAlign w:val="center"/>
          </w:tcPr>
          <w:p w14:paraId="6E7F6F81" w14:textId="77777777" w:rsidR="00166DF6" w:rsidRPr="00166DF6" w:rsidRDefault="00166DF6" w:rsidP="00166DF6">
            <w:pPr>
              <w:jc w:val="center"/>
              <w:rPr>
                <w:szCs w:val="20"/>
              </w:rPr>
            </w:pPr>
            <w:r w:rsidRPr="00166DF6">
              <w:rPr>
                <w:szCs w:val="20"/>
              </w:rPr>
              <w:t>1%</w:t>
            </w:r>
          </w:p>
        </w:tc>
        <w:tc>
          <w:tcPr>
            <w:tcW w:w="973" w:type="dxa"/>
            <w:vAlign w:val="center"/>
          </w:tcPr>
          <w:p w14:paraId="29E5AD2A" w14:textId="77777777" w:rsidR="00166DF6" w:rsidRPr="00166DF6" w:rsidRDefault="00166DF6" w:rsidP="00166DF6">
            <w:pPr>
              <w:jc w:val="center"/>
              <w:rPr>
                <w:szCs w:val="20"/>
              </w:rPr>
            </w:pPr>
            <w:r w:rsidRPr="00166DF6">
              <w:rPr>
                <w:szCs w:val="20"/>
              </w:rPr>
              <w:t>1%</w:t>
            </w:r>
          </w:p>
        </w:tc>
        <w:tc>
          <w:tcPr>
            <w:tcW w:w="974" w:type="dxa"/>
            <w:vAlign w:val="center"/>
          </w:tcPr>
          <w:p w14:paraId="6B30DD20" w14:textId="77777777" w:rsidR="00166DF6" w:rsidRPr="00166DF6" w:rsidRDefault="00166DF6" w:rsidP="00166DF6">
            <w:pPr>
              <w:jc w:val="center"/>
              <w:rPr>
                <w:szCs w:val="20"/>
              </w:rPr>
            </w:pPr>
            <w:r w:rsidRPr="00166DF6">
              <w:rPr>
                <w:szCs w:val="20"/>
              </w:rPr>
              <w:t>1%</w:t>
            </w:r>
          </w:p>
        </w:tc>
        <w:tc>
          <w:tcPr>
            <w:tcW w:w="974" w:type="dxa"/>
            <w:vAlign w:val="center"/>
          </w:tcPr>
          <w:p w14:paraId="4CA00FA8" w14:textId="77777777" w:rsidR="00166DF6" w:rsidRPr="00166DF6" w:rsidRDefault="00166DF6" w:rsidP="00166DF6">
            <w:pPr>
              <w:jc w:val="center"/>
              <w:rPr>
                <w:szCs w:val="20"/>
              </w:rPr>
            </w:pPr>
            <w:r w:rsidRPr="00166DF6">
              <w:rPr>
                <w:szCs w:val="20"/>
              </w:rPr>
              <w:t>1%</w:t>
            </w:r>
          </w:p>
        </w:tc>
      </w:tr>
      <w:tr w:rsidR="00166DF6" w:rsidRPr="00166DF6" w14:paraId="5ED1AD51" w14:textId="77777777" w:rsidTr="00293CC7">
        <w:trPr>
          <w:trHeight w:val="12"/>
        </w:trPr>
        <w:tc>
          <w:tcPr>
            <w:tcW w:w="645" w:type="dxa"/>
            <w:shd w:val="clear" w:color="auto" w:fill="auto"/>
            <w:noWrap/>
            <w:vAlign w:val="center"/>
            <w:hideMark/>
          </w:tcPr>
          <w:p w14:paraId="241CA09D" w14:textId="77777777" w:rsidR="00166DF6" w:rsidRPr="00166DF6" w:rsidRDefault="00166DF6" w:rsidP="00166DF6">
            <w:pPr>
              <w:jc w:val="center"/>
              <w:rPr>
                <w:szCs w:val="20"/>
              </w:rPr>
            </w:pPr>
            <w:r w:rsidRPr="00166DF6">
              <w:rPr>
                <w:szCs w:val="20"/>
              </w:rPr>
              <w:t>3</w:t>
            </w:r>
          </w:p>
        </w:tc>
        <w:tc>
          <w:tcPr>
            <w:tcW w:w="3036" w:type="dxa"/>
            <w:shd w:val="clear" w:color="auto" w:fill="auto"/>
            <w:vAlign w:val="center"/>
            <w:hideMark/>
          </w:tcPr>
          <w:p w14:paraId="794A7987" w14:textId="77777777" w:rsidR="00166DF6" w:rsidRPr="00166DF6" w:rsidRDefault="00166DF6" w:rsidP="00166DF6">
            <w:pPr>
              <w:rPr>
                <w:szCs w:val="20"/>
              </w:rPr>
            </w:pPr>
            <w:r w:rsidRPr="00166DF6">
              <w:rPr>
                <w:szCs w:val="20"/>
              </w:rPr>
              <w:t>Индекс изменения количества активов (ИКА)</w:t>
            </w:r>
          </w:p>
        </w:tc>
        <w:tc>
          <w:tcPr>
            <w:tcW w:w="1113" w:type="dxa"/>
            <w:shd w:val="clear" w:color="auto" w:fill="auto"/>
            <w:noWrap/>
            <w:vAlign w:val="center"/>
          </w:tcPr>
          <w:p w14:paraId="39252FB9" w14:textId="77777777" w:rsidR="00166DF6" w:rsidRPr="00166DF6" w:rsidRDefault="00166DF6" w:rsidP="00166DF6">
            <w:pPr>
              <w:jc w:val="center"/>
              <w:rPr>
                <w:sz w:val="20"/>
                <w:szCs w:val="20"/>
              </w:rPr>
            </w:pPr>
          </w:p>
        </w:tc>
        <w:tc>
          <w:tcPr>
            <w:tcW w:w="973" w:type="dxa"/>
            <w:vAlign w:val="center"/>
          </w:tcPr>
          <w:p w14:paraId="62A49376" w14:textId="77777777" w:rsidR="00166DF6" w:rsidRPr="00166DF6" w:rsidRDefault="00166DF6" w:rsidP="00166DF6">
            <w:pPr>
              <w:jc w:val="center"/>
              <w:rPr>
                <w:szCs w:val="20"/>
              </w:rPr>
            </w:pPr>
            <w:r w:rsidRPr="00166DF6">
              <w:rPr>
                <w:szCs w:val="20"/>
              </w:rPr>
              <w:t>-</w:t>
            </w:r>
          </w:p>
        </w:tc>
        <w:tc>
          <w:tcPr>
            <w:tcW w:w="974" w:type="dxa"/>
            <w:vAlign w:val="center"/>
          </w:tcPr>
          <w:p w14:paraId="5EBA0C1A" w14:textId="77777777" w:rsidR="00166DF6" w:rsidRPr="00166DF6" w:rsidRDefault="00166DF6" w:rsidP="00166DF6">
            <w:pPr>
              <w:jc w:val="center"/>
              <w:rPr>
                <w:szCs w:val="20"/>
              </w:rPr>
            </w:pPr>
            <w:r w:rsidRPr="00166DF6">
              <w:rPr>
                <w:szCs w:val="20"/>
              </w:rPr>
              <w:t>0</w:t>
            </w:r>
          </w:p>
        </w:tc>
        <w:tc>
          <w:tcPr>
            <w:tcW w:w="973" w:type="dxa"/>
            <w:vAlign w:val="center"/>
          </w:tcPr>
          <w:p w14:paraId="226F336A" w14:textId="77777777" w:rsidR="00166DF6" w:rsidRPr="00166DF6" w:rsidRDefault="00166DF6" w:rsidP="00166DF6">
            <w:pPr>
              <w:jc w:val="center"/>
              <w:rPr>
                <w:szCs w:val="20"/>
              </w:rPr>
            </w:pPr>
            <w:r w:rsidRPr="00166DF6">
              <w:rPr>
                <w:szCs w:val="20"/>
              </w:rPr>
              <w:t>0</w:t>
            </w:r>
          </w:p>
        </w:tc>
        <w:tc>
          <w:tcPr>
            <w:tcW w:w="974" w:type="dxa"/>
            <w:vAlign w:val="center"/>
          </w:tcPr>
          <w:p w14:paraId="1F14278D" w14:textId="77777777" w:rsidR="00166DF6" w:rsidRPr="00166DF6" w:rsidRDefault="00166DF6" w:rsidP="00166DF6">
            <w:pPr>
              <w:jc w:val="center"/>
              <w:rPr>
                <w:szCs w:val="20"/>
              </w:rPr>
            </w:pPr>
            <w:r w:rsidRPr="00166DF6">
              <w:rPr>
                <w:szCs w:val="20"/>
              </w:rPr>
              <w:t>0</w:t>
            </w:r>
          </w:p>
        </w:tc>
        <w:tc>
          <w:tcPr>
            <w:tcW w:w="974" w:type="dxa"/>
            <w:vAlign w:val="center"/>
          </w:tcPr>
          <w:p w14:paraId="633E0EFB" w14:textId="77777777" w:rsidR="00166DF6" w:rsidRPr="00166DF6" w:rsidRDefault="00166DF6" w:rsidP="00166DF6">
            <w:pPr>
              <w:jc w:val="center"/>
              <w:rPr>
                <w:szCs w:val="20"/>
              </w:rPr>
            </w:pPr>
            <w:r w:rsidRPr="00166DF6">
              <w:rPr>
                <w:szCs w:val="20"/>
              </w:rPr>
              <w:t>0</w:t>
            </w:r>
          </w:p>
        </w:tc>
      </w:tr>
      <w:tr w:rsidR="00166DF6" w:rsidRPr="00166DF6" w14:paraId="3E021BC9" w14:textId="77777777" w:rsidTr="00293CC7">
        <w:trPr>
          <w:trHeight w:val="39"/>
        </w:trPr>
        <w:tc>
          <w:tcPr>
            <w:tcW w:w="645" w:type="dxa"/>
            <w:shd w:val="clear" w:color="auto" w:fill="auto"/>
            <w:noWrap/>
            <w:vAlign w:val="center"/>
            <w:hideMark/>
          </w:tcPr>
          <w:p w14:paraId="2CF2D91D" w14:textId="77777777" w:rsidR="00166DF6" w:rsidRPr="00166DF6" w:rsidRDefault="00166DF6" w:rsidP="00166DF6">
            <w:pPr>
              <w:jc w:val="center"/>
              <w:rPr>
                <w:szCs w:val="20"/>
              </w:rPr>
            </w:pPr>
            <w:r w:rsidRPr="00166DF6">
              <w:rPr>
                <w:szCs w:val="20"/>
              </w:rPr>
              <w:t>3.1</w:t>
            </w:r>
          </w:p>
        </w:tc>
        <w:tc>
          <w:tcPr>
            <w:tcW w:w="3036" w:type="dxa"/>
            <w:shd w:val="clear" w:color="auto" w:fill="auto"/>
            <w:vAlign w:val="center"/>
            <w:hideMark/>
          </w:tcPr>
          <w:p w14:paraId="7B7FFB75" w14:textId="77777777" w:rsidR="00166DF6" w:rsidRPr="00166DF6" w:rsidRDefault="00166DF6" w:rsidP="00166DF6">
            <w:pPr>
              <w:rPr>
                <w:szCs w:val="20"/>
              </w:rPr>
            </w:pPr>
            <w:r w:rsidRPr="00166DF6">
              <w:rPr>
                <w:szCs w:val="20"/>
              </w:rPr>
              <w:t>количество условных единиц, относящихся к активам, необходимым для осуществления регулируемой деятельности</w:t>
            </w:r>
          </w:p>
        </w:tc>
        <w:tc>
          <w:tcPr>
            <w:tcW w:w="1113" w:type="dxa"/>
            <w:shd w:val="clear" w:color="auto" w:fill="auto"/>
            <w:noWrap/>
            <w:vAlign w:val="center"/>
          </w:tcPr>
          <w:p w14:paraId="77DEB41B" w14:textId="77777777" w:rsidR="00166DF6" w:rsidRPr="00166DF6" w:rsidRDefault="00166DF6" w:rsidP="00166DF6">
            <w:pPr>
              <w:jc w:val="center"/>
              <w:rPr>
                <w:sz w:val="20"/>
                <w:szCs w:val="20"/>
              </w:rPr>
            </w:pPr>
            <w:r w:rsidRPr="00166DF6">
              <w:rPr>
                <w:sz w:val="20"/>
                <w:szCs w:val="20"/>
              </w:rPr>
              <w:t>у.е.</w:t>
            </w:r>
          </w:p>
        </w:tc>
        <w:tc>
          <w:tcPr>
            <w:tcW w:w="973" w:type="dxa"/>
            <w:vAlign w:val="center"/>
          </w:tcPr>
          <w:p w14:paraId="35B072B6" w14:textId="77777777" w:rsidR="00166DF6" w:rsidRPr="00166DF6" w:rsidRDefault="00166DF6" w:rsidP="00166DF6">
            <w:pPr>
              <w:jc w:val="center"/>
              <w:rPr>
                <w:szCs w:val="20"/>
              </w:rPr>
            </w:pPr>
            <w:r w:rsidRPr="00166DF6">
              <w:rPr>
                <w:szCs w:val="20"/>
              </w:rPr>
              <w:t>-</w:t>
            </w:r>
          </w:p>
        </w:tc>
        <w:tc>
          <w:tcPr>
            <w:tcW w:w="974" w:type="dxa"/>
            <w:vAlign w:val="center"/>
          </w:tcPr>
          <w:p w14:paraId="4D2D702E" w14:textId="77777777" w:rsidR="00166DF6" w:rsidRPr="00166DF6" w:rsidRDefault="00166DF6" w:rsidP="00166DF6">
            <w:pPr>
              <w:jc w:val="center"/>
              <w:rPr>
                <w:szCs w:val="20"/>
              </w:rPr>
            </w:pPr>
            <w:r w:rsidRPr="00166DF6">
              <w:rPr>
                <w:szCs w:val="20"/>
              </w:rPr>
              <w:t>-</w:t>
            </w:r>
          </w:p>
        </w:tc>
        <w:tc>
          <w:tcPr>
            <w:tcW w:w="973" w:type="dxa"/>
            <w:vAlign w:val="center"/>
          </w:tcPr>
          <w:p w14:paraId="63357A29" w14:textId="77777777" w:rsidR="00166DF6" w:rsidRPr="00166DF6" w:rsidRDefault="00166DF6" w:rsidP="00166DF6">
            <w:pPr>
              <w:jc w:val="center"/>
              <w:rPr>
                <w:szCs w:val="20"/>
              </w:rPr>
            </w:pPr>
            <w:r w:rsidRPr="00166DF6">
              <w:rPr>
                <w:szCs w:val="20"/>
              </w:rPr>
              <w:t>-</w:t>
            </w:r>
          </w:p>
        </w:tc>
        <w:tc>
          <w:tcPr>
            <w:tcW w:w="974" w:type="dxa"/>
            <w:vAlign w:val="center"/>
          </w:tcPr>
          <w:p w14:paraId="159C74DA" w14:textId="77777777" w:rsidR="00166DF6" w:rsidRPr="00166DF6" w:rsidRDefault="00166DF6" w:rsidP="00166DF6">
            <w:pPr>
              <w:jc w:val="center"/>
              <w:rPr>
                <w:szCs w:val="20"/>
              </w:rPr>
            </w:pPr>
            <w:r w:rsidRPr="00166DF6">
              <w:rPr>
                <w:szCs w:val="20"/>
              </w:rPr>
              <w:t>-</w:t>
            </w:r>
          </w:p>
        </w:tc>
        <w:tc>
          <w:tcPr>
            <w:tcW w:w="974" w:type="dxa"/>
            <w:vAlign w:val="center"/>
          </w:tcPr>
          <w:p w14:paraId="2E3B8FA3" w14:textId="77777777" w:rsidR="00166DF6" w:rsidRPr="00166DF6" w:rsidRDefault="00166DF6" w:rsidP="00166DF6">
            <w:pPr>
              <w:jc w:val="center"/>
              <w:rPr>
                <w:szCs w:val="20"/>
              </w:rPr>
            </w:pPr>
            <w:r w:rsidRPr="00166DF6">
              <w:rPr>
                <w:szCs w:val="20"/>
              </w:rPr>
              <w:t>-</w:t>
            </w:r>
          </w:p>
        </w:tc>
      </w:tr>
      <w:tr w:rsidR="00166DF6" w:rsidRPr="00166DF6" w14:paraId="52FD0D99" w14:textId="77777777" w:rsidTr="00293CC7">
        <w:trPr>
          <w:trHeight w:val="26"/>
        </w:trPr>
        <w:tc>
          <w:tcPr>
            <w:tcW w:w="645" w:type="dxa"/>
            <w:shd w:val="clear" w:color="auto" w:fill="auto"/>
            <w:noWrap/>
            <w:vAlign w:val="center"/>
            <w:hideMark/>
          </w:tcPr>
          <w:p w14:paraId="71F0B101" w14:textId="77777777" w:rsidR="00166DF6" w:rsidRPr="00166DF6" w:rsidRDefault="00166DF6" w:rsidP="00166DF6">
            <w:pPr>
              <w:jc w:val="center"/>
              <w:rPr>
                <w:szCs w:val="20"/>
              </w:rPr>
            </w:pPr>
            <w:r w:rsidRPr="00166DF6">
              <w:rPr>
                <w:szCs w:val="20"/>
              </w:rPr>
              <w:t>3.2</w:t>
            </w:r>
          </w:p>
        </w:tc>
        <w:tc>
          <w:tcPr>
            <w:tcW w:w="3036" w:type="dxa"/>
            <w:shd w:val="clear" w:color="auto" w:fill="auto"/>
            <w:vAlign w:val="center"/>
            <w:hideMark/>
          </w:tcPr>
          <w:p w14:paraId="39C35C0A" w14:textId="77777777" w:rsidR="00166DF6" w:rsidRPr="00166DF6" w:rsidRDefault="00166DF6" w:rsidP="00166DF6">
            <w:pPr>
              <w:rPr>
                <w:szCs w:val="20"/>
              </w:rPr>
            </w:pPr>
            <w:r w:rsidRPr="00166DF6">
              <w:rPr>
                <w:szCs w:val="20"/>
              </w:rPr>
              <w:t>установленная тепловая мощность источника тепловой энергии</w:t>
            </w:r>
          </w:p>
        </w:tc>
        <w:tc>
          <w:tcPr>
            <w:tcW w:w="1113" w:type="dxa"/>
            <w:shd w:val="clear" w:color="auto" w:fill="auto"/>
            <w:noWrap/>
            <w:vAlign w:val="center"/>
          </w:tcPr>
          <w:p w14:paraId="16AEBC09" w14:textId="77777777" w:rsidR="00166DF6" w:rsidRPr="00166DF6" w:rsidRDefault="00166DF6" w:rsidP="00166DF6">
            <w:pPr>
              <w:jc w:val="center"/>
              <w:rPr>
                <w:sz w:val="20"/>
                <w:szCs w:val="20"/>
              </w:rPr>
            </w:pPr>
            <w:r w:rsidRPr="00166DF6">
              <w:rPr>
                <w:sz w:val="20"/>
                <w:szCs w:val="20"/>
              </w:rPr>
              <w:t>Гкал/ч</w:t>
            </w:r>
          </w:p>
        </w:tc>
        <w:tc>
          <w:tcPr>
            <w:tcW w:w="973" w:type="dxa"/>
            <w:vAlign w:val="center"/>
          </w:tcPr>
          <w:p w14:paraId="487054EC" w14:textId="77777777" w:rsidR="00166DF6" w:rsidRPr="00166DF6" w:rsidRDefault="00166DF6" w:rsidP="00166DF6">
            <w:pPr>
              <w:jc w:val="center"/>
              <w:rPr>
                <w:szCs w:val="20"/>
              </w:rPr>
            </w:pPr>
            <w:r w:rsidRPr="00166DF6">
              <w:rPr>
                <w:szCs w:val="20"/>
              </w:rPr>
              <w:t>194</w:t>
            </w:r>
          </w:p>
        </w:tc>
        <w:tc>
          <w:tcPr>
            <w:tcW w:w="974" w:type="dxa"/>
            <w:vAlign w:val="center"/>
          </w:tcPr>
          <w:p w14:paraId="1876CFA8" w14:textId="77777777" w:rsidR="00166DF6" w:rsidRPr="00166DF6" w:rsidRDefault="00166DF6" w:rsidP="00166DF6">
            <w:pPr>
              <w:jc w:val="center"/>
              <w:rPr>
                <w:szCs w:val="20"/>
              </w:rPr>
            </w:pPr>
            <w:r w:rsidRPr="00166DF6">
              <w:rPr>
                <w:szCs w:val="20"/>
              </w:rPr>
              <w:t>194</w:t>
            </w:r>
          </w:p>
        </w:tc>
        <w:tc>
          <w:tcPr>
            <w:tcW w:w="973" w:type="dxa"/>
            <w:vAlign w:val="center"/>
          </w:tcPr>
          <w:p w14:paraId="2109256B" w14:textId="77777777" w:rsidR="00166DF6" w:rsidRPr="00166DF6" w:rsidRDefault="00166DF6" w:rsidP="00166DF6">
            <w:pPr>
              <w:jc w:val="center"/>
              <w:rPr>
                <w:szCs w:val="20"/>
              </w:rPr>
            </w:pPr>
            <w:r w:rsidRPr="00166DF6">
              <w:rPr>
                <w:szCs w:val="20"/>
              </w:rPr>
              <w:t>194</w:t>
            </w:r>
          </w:p>
        </w:tc>
        <w:tc>
          <w:tcPr>
            <w:tcW w:w="974" w:type="dxa"/>
            <w:vAlign w:val="center"/>
          </w:tcPr>
          <w:p w14:paraId="76ED34FD" w14:textId="77777777" w:rsidR="00166DF6" w:rsidRPr="00166DF6" w:rsidRDefault="00166DF6" w:rsidP="00166DF6">
            <w:pPr>
              <w:jc w:val="center"/>
              <w:rPr>
                <w:szCs w:val="20"/>
              </w:rPr>
            </w:pPr>
            <w:r w:rsidRPr="00166DF6">
              <w:rPr>
                <w:szCs w:val="20"/>
              </w:rPr>
              <w:t>194</w:t>
            </w:r>
          </w:p>
        </w:tc>
        <w:tc>
          <w:tcPr>
            <w:tcW w:w="974" w:type="dxa"/>
            <w:vAlign w:val="center"/>
          </w:tcPr>
          <w:p w14:paraId="0516B3D1" w14:textId="77777777" w:rsidR="00166DF6" w:rsidRPr="00166DF6" w:rsidRDefault="00166DF6" w:rsidP="00166DF6">
            <w:pPr>
              <w:jc w:val="center"/>
              <w:rPr>
                <w:szCs w:val="20"/>
              </w:rPr>
            </w:pPr>
            <w:r w:rsidRPr="00166DF6">
              <w:rPr>
                <w:szCs w:val="20"/>
              </w:rPr>
              <w:t>194</w:t>
            </w:r>
          </w:p>
        </w:tc>
      </w:tr>
      <w:tr w:rsidR="00166DF6" w:rsidRPr="00166DF6" w14:paraId="75745293" w14:textId="77777777" w:rsidTr="00293CC7">
        <w:trPr>
          <w:trHeight w:val="21"/>
        </w:trPr>
        <w:tc>
          <w:tcPr>
            <w:tcW w:w="645" w:type="dxa"/>
            <w:shd w:val="clear" w:color="auto" w:fill="auto"/>
            <w:noWrap/>
            <w:vAlign w:val="center"/>
            <w:hideMark/>
          </w:tcPr>
          <w:p w14:paraId="50FF9B05" w14:textId="77777777" w:rsidR="00166DF6" w:rsidRPr="00166DF6" w:rsidRDefault="00166DF6" w:rsidP="00166DF6">
            <w:pPr>
              <w:jc w:val="center"/>
              <w:rPr>
                <w:szCs w:val="20"/>
              </w:rPr>
            </w:pPr>
            <w:r w:rsidRPr="00166DF6">
              <w:rPr>
                <w:szCs w:val="20"/>
              </w:rPr>
              <w:t>4</w:t>
            </w:r>
          </w:p>
        </w:tc>
        <w:tc>
          <w:tcPr>
            <w:tcW w:w="3036" w:type="dxa"/>
            <w:shd w:val="clear" w:color="auto" w:fill="auto"/>
            <w:vAlign w:val="center"/>
            <w:hideMark/>
          </w:tcPr>
          <w:p w14:paraId="78EAF2FE" w14:textId="77777777" w:rsidR="00166DF6" w:rsidRPr="00166DF6" w:rsidRDefault="00166DF6" w:rsidP="00166DF6">
            <w:pPr>
              <w:rPr>
                <w:szCs w:val="20"/>
              </w:rPr>
            </w:pPr>
            <w:r w:rsidRPr="00166DF6">
              <w:rPr>
                <w:szCs w:val="20"/>
              </w:rPr>
              <w:t>Коэффициент эластичности затрат по росту активов (</w:t>
            </w:r>
            <w:proofErr w:type="spellStart"/>
            <w:r w:rsidRPr="00166DF6">
              <w:rPr>
                <w:szCs w:val="20"/>
              </w:rPr>
              <w:t>К</w:t>
            </w:r>
            <w:r w:rsidRPr="00166DF6">
              <w:rPr>
                <w:szCs w:val="20"/>
                <w:vertAlign w:val="subscript"/>
              </w:rPr>
              <w:t>эл</w:t>
            </w:r>
            <w:proofErr w:type="spellEnd"/>
            <w:r w:rsidRPr="00166DF6">
              <w:rPr>
                <w:szCs w:val="20"/>
              </w:rPr>
              <w:t>)</w:t>
            </w:r>
          </w:p>
        </w:tc>
        <w:tc>
          <w:tcPr>
            <w:tcW w:w="1113" w:type="dxa"/>
            <w:shd w:val="clear" w:color="auto" w:fill="auto"/>
            <w:noWrap/>
            <w:vAlign w:val="center"/>
          </w:tcPr>
          <w:p w14:paraId="6878F4DB" w14:textId="77777777" w:rsidR="00166DF6" w:rsidRPr="00166DF6" w:rsidRDefault="00166DF6" w:rsidP="00166DF6">
            <w:pPr>
              <w:jc w:val="center"/>
              <w:rPr>
                <w:sz w:val="20"/>
                <w:szCs w:val="20"/>
              </w:rPr>
            </w:pPr>
          </w:p>
        </w:tc>
        <w:tc>
          <w:tcPr>
            <w:tcW w:w="973" w:type="dxa"/>
            <w:vAlign w:val="center"/>
          </w:tcPr>
          <w:p w14:paraId="035655B2" w14:textId="77777777" w:rsidR="00166DF6" w:rsidRPr="00166DF6" w:rsidRDefault="00166DF6" w:rsidP="00166DF6">
            <w:pPr>
              <w:jc w:val="center"/>
              <w:rPr>
                <w:color w:val="FF0000"/>
                <w:szCs w:val="20"/>
              </w:rPr>
            </w:pPr>
            <w:r w:rsidRPr="00166DF6">
              <w:rPr>
                <w:szCs w:val="20"/>
              </w:rPr>
              <w:t>0,75</w:t>
            </w:r>
          </w:p>
        </w:tc>
        <w:tc>
          <w:tcPr>
            <w:tcW w:w="974" w:type="dxa"/>
            <w:vAlign w:val="center"/>
          </w:tcPr>
          <w:p w14:paraId="222242DE" w14:textId="77777777" w:rsidR="00166DF6" w:rsidRPr="00166DF6" w:rsidRDefault="00166DF6" w:rsidP="00166DF6">
            <w:pPr>
              <w:jc w:val="center"/>
              <w:rPr>
                <w:szCs w:val="20"/>
              </w:rPr>
            </w:pPr>
            <w:r w:rsidRPr="00166DF6">
              <w:rPr>
                <w:szCs w:val="20"/>
              </w:rPr>
              <w:t>0,75</w:t>
            </w:r>
          </w:p>
        </w:tc>
        <w:tc>
          <w:tcPr>
            <w:tcW w:w="973" w:type="dxa"/>
            <w:vAlign w:val="center"/>
          </w:tcPr>
          <w:p w14:paraId="176BF0C7" w14:textId="77777777" w:rsidR="00166DF6" w:rsidRPr="00166DF6" w:rsidRDefault="00166DF6" w:rsidP="00166DF6">
            <w:pPr>
              <w:jc w:val="center"/>
              <w:rPr>
                <w:szCs w:val="20"/>
              </w:rPr>
            </w:pPr>
            <w:r w:rsidRPr="00166DF6">
              <w:rPr>
                <w:szCs w:val="20"/>
              </w:rPr>
              <w:t>0,75</w:t>
            </w:r>
          </w:p>
        </w:tc>
        <w:tc>
          <w:tcPr>
            <w:tcW w:w="974" w:type="dxa"/>
            <w:vAlign w:val="center"/>
          </w:tcPr>
          <w:p w14:paraId="2300C9A0" w14:textId="77777777" w:rsidR="00166DF6" w:rsidRPr="00166DF6" w:rsidRDefault="00166DF6" w:rsidP="00166DF6">
            <w:pPr>
              <w:jc w:val="center"/>
              <w:rPr>
                <w:szCs w:val="20"/>
              </w:rPr>
            </w:pPr>
            <w:r w:rsidRPr="00166DF6">
              <w:rPr>
                <w:szCs w:val="20"/>
              </w:rPr>
              <w:t>0,75</w:t>
            </w:r>
          </w:p>
        </w:tc>
        <w:tc>
          <w:tcPr>
            <w:tcW w:w="974" w:type="dxa"/>
            <w:vAlign w:val="center"/>
          </w:tcPr>
          <w:p w14:paraId="7043D5F7" w14:textId="77777777" w:rsidR="00166DF6" w:rsidRPr="00166DF6" w:rsidRDefault="00166DF6" w:rsidP="00166DF6">
            <w:pPr>
              <w:jc w:val="center"/>
              <w:rPr>
                <w:szCs w:val="20"/>
              </w:rPr>
            </w:pPr>
            <w:r w:rsidRPr="00166DF6">
              <w:rPr>
                <w:szCs w:val="20"/>
              </w:rPr>
              <w:t>0,75</w:t>
            </w:r>
          </w:p>
        </w:tc>
      </w:tr>
      <w:tr w:rsidR="00166DF6" w:rsidRPr="00166DF6" w14:paraId="263A73A3" w14:textId="77777777" w:rsidTr="00293CC7">
        <w:trPr>
          <w:trHeight w:val="18"/>
        </w:trPr>
        <w:tc>
          <w:tcPr>
            <w:tcW w:w="645" w:type="dxa"/>
            <w:shd w:val="clear" w:color="auto" w:fill="auto"/>
            <w:noWrap/>
            <w:vAlign w:val="center"/>
            <w:hideMark/>
          </w:tcPr>
          <w:p w14:paraId="0A90B656" w14:textId="77777777" w:rsidR="00166DF6" w:rsidRPr="00166DF6" w:rsidRDefault="00166DF6" w:rsidP="00166DF6">
            <w:pPr>
              <w:jc w:val="center"/>
              <w:rPr>
                <w:szCs w:val="20"/>
              </w:rPr>
            </w:pPr>
            <w:r w:rsidRPr="00166DF6">
              <w:rPr>
                <w:szCs w:val="20"/>
              </w:rPr>
              <w:t>5</w:t>
            </w:r>
          </w:p>
        </w:tc>
        <w:tc>
          <w:tcPr>
            <w:tcW w:w="3036" w:type="dxa"/>
            <w:shd w:val="clear" w:color="auto" w:fill="auto"/>
            <w:vAlign w:val="center"/>
            <w:hideMark/>
          </w:tcPr>
          <w:p w14:paraId="6CAFA821" w14:textId="77777777" w:rsidR="00166DF6" w:rsidRPr="00166DF6" w:rsidRDefault="00166DF6" w:rsidP="00166DF6">
            <w:pPr>
              <w:rPr>
                <w:szCs w:val="20"/>
              </w:rPr>
            </w:pPr>
            <w:r w:rsidRPr="00166DF6">
              <w:rPr>
                <w:szCs w:val="20"/>
              </w:rPr>
              <w:t>Операционные (подконтрольные)расходы</w:t>
            </w:r>
          </w:p>
        </w:tc>
        <w:tc>
          <w:tcPr>
            <w:tcW w:w="1113" w:type="dxa"/>
            <w:shd w:val="clear" w:color="auto" w:fill="auto"/>
            <w:noWrap/>
            <w:vAlign w:val="center"/>
          </w:tcPr>
          <w:p w14:paraId="29D1DE3E" w14:textId="77777777" w:rsidR="00166DF6" w:rsidRPr="00166DF6" w:rsidRDefault="00166DF6" w:rsidP="00166DF6">
            <w:pPr>
              <w:jc w:val="center"/>
              <w:rPr>
                <w:sz w:val="20"/>
                <w:szCs w:val="20"/>
              </w:rPr>
            </w:pPr>
            <w:r w:rsidRPr="00166DF6">
              <w:rPr>
                <w:sz w:val="20"/>
                <w:szCs w:val="20"/>
              </w:rPr>
              <w:t>тыс. руб.</w:t>
            </w:r>
          </w:p>
        </w:tc>
        <w:tc>
          <w:tcPr>
            <w:tcW w:w="973" w:type="dxa"/>
            <w:vAlign w:val="center"/>
          </w:tcPr>
          <w:p w14:paraId="7347CBDC" w14:textId="77777777" w:rsidR="00166DF6" w:rsidRPr="00166DF6" w:rsidRDefault="00166DF6" w:rsidP="00166DF6">
            <w:pPr>
              <w:jc w:val="center"/>
              <w:rPr>
                <w:szCs w:val="20"/>
              </w:rPr>
            </w:pPr>
            <w:r w:rsidRPr="00166DF6">
              <w:rPr>
                <w:szCs w:val="20"/>
              </w:rPr>
              <w:t>59 641</w:t>
            </w:r>
          </w:p>
        </w:tc>
        <w:tc>
          <w:tcPr>
            <w:tcW w:w="974" w:type="dxa"/>
            <w:vAlign w:val="center"/>
          </w:tcPr>
          <w:p w14:paraId="2464A0DF" w14:textId="77777777" w:rsidR="00166DF6" w:rsidRPr="00166DF6" w:rsidRDefault="00166DF6" w:rsidP="00166DF6">
            <w:pPr>
              <w:jc w:val="center"/>
              <w:rPr>
                <w:szCs w:val="20"/>
              </w:rPr>
            </w:pPr>
            <w:r w:rsidRPr="00166DF6">
              <w:rPr>
                <w:szCs w:val="20"/>
              </w:rPr>
              <w:t>60 816</w:t>
            </w:r>
          </w:p>
        </w:tc>
        <w:tc>
          <w:tcPr>
            <w:tcW w:w="973" w:type="dxa"/>
            <w:vAlign w:val="center"/>
          </w:tcPr>
          <w:p w14:paraId="437C5EDB" w14:textId="77777777" w:rsidR="00166DF6" w:rsidRPr="00166DF6" w:rsidRDefault="00166DF6" w:rsidP="00166DF6">
            <w:pPr>
              <w:jc w:val="center"/>
              <w:rPr>
                <w:szCs w:val="20"/>
              </w:rPr>
            </w:pPr>
            <w:r w:rsidRPr="00166DF6">
              <w:rPr>
                <w:szCs w:val="20"/>
              </w:rPr>
              <w:t>62 375</w:t>
            </w:r>
          </w:p>
        </w:tc>
        <w:tc>
          <w:tcPr>
            <w:tcW w:w="974" w:type="dxa"/>
            <w:vAlign w:val="center"/>
          </w:tcPr>
          <w:p w14:paraId="154FDB37" w14:textId="77777777" w:rsidR="00166DF6" w:rsidRPr="00166DF6" w:rsidRDefault="00166DF6" w:rsidP="00166DF6">
            <w:pPr>
              <w:jc w:val="center"/>
              <w:rPr>
                <w:szCs w:val="20"/>
              </w:rPr>
            </w:pPr>
            <w:r w:rsidRPr="00166DF6">
              <w:rPr>
                <w:szCs w:val="20"/>
              </w:rPr>
              <w:t>64 407</w:t>
            </w:r>
          </w:p>
        </w:tc>
        <w:tc>
          <w:tcPr>
            <w:tcW w:w="974" w:type="dxa"/>
            <w:vAlign w:val="center"/>
          </w:tcPr>
          <w:p w14:paraId="339996C9" w14:textId="77777777" w:rsidR="00166DF6" w:rsidRPr="00166DF6" w:rsidRDefault="00166DF6" w:rsidP="00166DF6">
            <w:pPr>
              <w:jc w:val="center"/>
              <w:rPr>
                <w:szCs w:val="20"/>
              </w:rPr>
            </w:pPr>
            <w:r w:rsidRPr="00166DF6">
              <w:rPr>
                <w:szCs w:val="20"/>
              </w:rPr>
              <w:t>67 589</w:t>
            </w:r>
          </w:p>
        </w:tc>
      </w:tr>
    </w:tbl>
    <w:p w14:paraId="2B730D28" w14:textId="77777777" w:rsidR="00166DF6" w:rsidRPr="00166DF6" w:rsidRDefault="00166DF6" w:rsidP="00166DF6">
      <w:pPr>
        <w:keepNext/>
        <w:jc w:val="center"/>
        <w:outlineLvl w:val="1"/>
        <w:rPr>
          <w:b/>
          <w:sz w:val="28"/>
          <w:szCs w:val="20"/>
        </w:rPr>
      </w:pPr>
      <w:bookmarkStart w:id="229" w:name="_Toc58948789"/>
    </w:p>
    <w:p w14:paraId="77CC824E" w14:textId="77777777" w:rsidR="00166DF6" w:rsidRPr="00166DF6" w:rsidRDefault="00166DF6" w:rsidP="00166DF6">
      <w:pPr>
        <w:keepNext/>
        <w:jc w:val="center"/>
        <w:outlineLvl w:val="1"/>
        <w:rPr>
          <w:b/>
          <w:sz w:val="28"/>
          <w:szCs w:val="20"/>
        </w:rPr>
      </w:pPr>
      <w:r w:rsidRPr="00166DF6">
        <w:rPr>
          <w:b/>
          <w:sz w:val="28"/>
          <w:szCs w:val="20"/>
        </w:rPr>
        <w:t>Неподконтрольные расходы</w:t>
      </w:r>
      <w:bookmarkEnd w:id="229"/>
    </w:p>
    <w:p w14:paraId="7BAFF52D" w14:textId="77777777" w:rsidR="00166DF6" w:rsidRPr="00166DF6" w:rsidRDefault="00166DF6" w:rsidP="00166DF6">
      <w:pPr>
        <w:ind w:firstLine="851"/>
        <w:jc w:val="both"/>
        <w:rPr>
          <w:sz w:val="28"/>
          <w:szCs w:val="28"/>
        </w:rPr>
      </w:pPr>
    </w:p>
    <w:p w14:paraId="285DAF84" w14:textId="77777777" w:rsidR="00166DF6" w:rsidRPr="00166DF6" w:rsidRDefault="00166DF6" w:rsidP="00166DF6">
      <w:pPr>
        <w:keepNext/>
        <w:jc w:val="both"/>
        <w:outlineLvl w:val="1"/>
        <w:rPr>
          <w:b/>
          <w:sz w:val="28"/>
          <w:szCs w:val="20"/>
        </w:rPr>
      </w:pPr>
      <w:bookmarkStart w:id="230" w:name="_Toc58948790"/>
      <w:r w:rsidRPr="00166DF6">
        <w:rPr>
          <w:b/>
          <w:sz w:val="28"/>
          <w:szCs w:val="20"/>
        </w:rPr>
        <w:t>Расходы на оплату услуг, оказываемых организациями, осуществляющими регулируемые виды деятельности</w:t>
      </w:r>
      <w:bookmarkEnd w:id="230"/>
    </w:p>
    <w:p w14:paraId="2D2331A6" w14:textId="77777777" w:rsidR="00166DF6" w:rsidRPr="00166DF6" w:rsidRDefault="00166DF6" w:rsidP="00166DF6">
      <w:pPr>
        <w:ind w:firstLine="851"/>
        <w:jc w:val="both"/>
        <w:rPr>
          <w:sz w:val="28"/>
          <w:szCs w:val="28"/>
        </w:rPr>
      </w:pPr>
      <w:r w:rsidRPr="00166DF6">
        <w:rPr>
          <w:sz w:val="28"/>
          <w:szCs w:val="28"/>
        </w:rPr>
        <w:t>Данные расходы рассчитываются в соответствии с пунктами 28 и 31 Основ ценообразования. Расходы по данной статье в 2021 году предприятием не осуществлялись.</w:t>
      </w:r>
    </w:p>
    <w:p w14:paraId="3A3466DA" w14:textId="77777777" w:rsidR="00166DF6" w:rsidRPr="00166DF6" w:rsidRDefault="00166DF6" w:rsidP="00166DF6">
      <w:pPr>
        <w:ind w:firstLine="851"/>
        <w:jc w:val="both"/>
        <w:rPr>
          <w:sz w:val="28"/>
          <w:szCs w:val="28"/>
        </w:rPr>
      </w:pPr>
    </w:p>
    <w:p w14:paraId="075A7FDB" w14:textId="77777777" w:rsidR="00166DF6" w:rsidRPr="00166DF6" w:rsidRDefault="00166DF6" w:rsidP="00166DF6">
      <w:pPr>
        <w:keepNext/>
        <w:outlineLvl w:val="1"/>
        <w:rPr>
          <w:b/>
          <w:sz w:val="28"/>
          <w:szCs w:val="20"/>
        </w:rPr>
      </w:pPr>
      <w:bookmarkStart w:id="231" w:name="_Toc58948791"/>
      <w:r w:rsidRPr="00166DF6">
        <w:rPr>
          <w:b/>
          <w:sz w:val="28"/>
          <w:szCs w:val="20"/>
        </w:rPr>
        <w:t>Концессионная плата</w:t>
      </w:r>
      <w:bookmarkEnd w:id="231"/>
      <w:r w:rsidRPr="00166DF6">
        <w:rPr>
          <w:b/>
          <w:sz w:val="28"/>
          <w:szCs w:val="20"/>
        </w:rPr>
        <w:t xml:space="preserve"> </w:t>
      </w:r>
    </w:p>
    <w:p w14:paraId="35E7B30D" w14:textId="77777777" w:rsidR="00166DF6" w:rsidRPr="00166DF6" w:rsidRDefault="00166DF6" w:rsidP="00166DF6">
      <w:pPr>
        <w:ind w:firstLine="851"/>
        <w:jc w:val="both"/>
        <w:rPr>
          <w:sz w:val="28"/>
          <w:szCs w:val="28"/>
        </w:rPr>
      </w:pPr>
      <w:r w:rsidRPr="00166DF6">
        <w:rPr>
          <w:sz w:val="28"/>
          <w:szCs w:val="28"/>
        </w:rPr>
        <w:t>Концессионная плата рассчитывается с учетом пункта 45 Основ ценообразования. Расходы по данной статье в 2021 году предприятием не осуществлялись.</w:t>
      </w:r>
    </w:p>
    <w:p w14:paraId="14CCBFEF" w14:textId="77777777" w:rsidR="00166DF6" w:rsidRPr="00166DF6" w:rsidRDefault="00166DF6" w:rsidP="00166DF6">
      <w:pPr>
        <w:ind w:firstLine="851"/>
        <w:jc w:val="both"/>
        <w:rPr>
          <w:sz w:val="28"/>
          <w:szCs w:val="28"/>
        </w:rPr>
      </w:pPr>
    </w:p>
    <w:p w14:paraId="0DEBEEDF" w14:textId="77777777" w:rsidR="00166DF6" w:rsidRPr="00166DF6" w:rsidRDefault="00166DF6" w:rsidP="00166DF6">
      <w:pPr>
        <w:keepNext/>
        <w:outlineLvl w:val="1"/>
        <w:rPr>
          <w:b/>
          <w:sz w:val="28"/>
          <w:szCs w:val="20"/>
        </w:rPr>
      </w:pPr>
      <w:bookmarkStart w:id="232" w:name="_Toc58948792"/>
      <w:r w:rsidRPr="00166DF6">
        <w:rPr>
          <w:b/>
          <w:sz w:val="28"/>
          <w:szCs w:val="20"/>
        </w:rPr>
        <w:t>Арендная плата</w:t>
      </w:r>
      <w:bookmarkEnd w:id="232"/>
    </w:p>
    <w:p w14:paraId="2F379995" w14:textId="77777777" w:rsidR="00166DF6" w:rsidRPr="00166DF6" w:rsidRDefault="00166DF6" w:rsidP="00166DF6">
      <w:pPr>
        <w:ind w:firstLine="851"/>
        <w:jc w:val="both"/>
        <w:rPr>
          <w:sz w:val="28"/>
          <w:szCs w:val="28"/>
        </w:rPr>
      </w:pPr>
      <w:r w:rsidRPr="00166DF6">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166DF6">
        <w:rPr>
          <w:sz w:val="28"/>
          <w:szCs w:val="28"/>
        </w:rPr>
        <w:t>регулируемой деятельности</w:t>
      </w:r>
      <w:proofErr w:type="gramEnd"/>
      <w:r w:rsidRPr="00166DF6">
        <w:rPr>
          <w:sz w:val="28"/>
          <w:szCs w:val="28"/>
        </w:rPr>
        <w:t xml:space="preserve"> и определяется в соответствии с пунктами 45 и 65 Основ ценообразования. Расходы по данной статье в 2021 году предприятием не осуществлялись.</w:t>
      </w:r>
    </w:p>
    <w:p w14:paraId="030BC84B" w14:textId="77777777" w:rsidR="00166DF6" w:rsidRPr="00166DF6" w:rsidRDefault="00166DF6" w:rsidP="00166DF6">
      <w:pPr>
        <w:ind w:firstLine="851"/>
        <w:jc w:val="both"/>
        <w:rPr>
          <w:sz w:val="28"/>
          <w:szCs w:val="28"/>
        </w:rPr>
      </w:pPr>
    </w:p>
    <w:p w14:paraId="760F8C95" w14:textId="77777777" w:rsidR="00166DF6" w:rsidRPr="00166DF6" w:rsidRDefault="00166DF6" w:rsidP="00166DF6">
      <w:pPr>
        <w:keepNext/>
        <w:outlineLvl w:val="1"/>
        <w:rPr>
          <w:b/>
          <w:sz w:val="28"/>
          <w:szCs w:val="20"/>
        </w:rPr>
      </w:pPr>
      <w:bookmarkStart w:id="233" w:name="_Toc58948793"/>
      <w:r w:rsidRPr="00166DF6">
        <w:rPr>
          <w:b/>
          <w:sz w:val="28"/>
          <w:szCs w:val="20"/>
        </w:rPr>
        <w:lastRenderedPageBreak/>
        <w:t>Расходы на уплату налогов, сборов и других обязательных платежей</w:t>
      </w:r>
      <w:bookmarkEnd w:id="233"/>
    </w:p>
    <w:p w14:paraId="4D9117D5" w14:textId="77777777" w:rsidR="00166DF6" w:rsidRPr="00166DF6" w:rsidRDefault="00166DF6" w:rsidP="00166DF6">
      <w:pPr>
        <w:keepNext/>
        <w:outlineLvl w:val="1"/>
        <w:rPr>
          <w:i/>
          <w:sz w:val="28"/>
          <w:szCs w:val="20"/>
        </w:rPr>
      </w:pPr>
      <w:bookmarkStart w:id="234" w:name="_Toc58948794"/>
      <w:r w:rsidRPr="00166DF6">
        <w:rPr>
          <w:i/>
          <w:sz w:val="28"/>
          <w:szCs w:val="20"/>
        </w:rPr>
        <w:t>Плата за выбросы и сбросы загрязняющих веществ в окружающую среду</w:t>
      </w:r>
      <w:bookmarkEnd w:id="234"/>
      <w:r w:rsidRPr="00166DF6">
        <w:rPr>
          <w:i/>
          <w:sz w:val="28"/>
          <w:szCs w:val="20"/>
        </w:rPr>
        <w:t xml:space="preserve"> </w:t>
      </w:r>
    </w:p>
    <w:p w14:paraId="524C1FEB" w14:textId="77777777" w:rsidR="00166DF6" w:rsidRPr="00166DF6" w:rsidRDefault="00166DF6" w:rsidP="00166DF6">
      <w:pPr>
        <w:ind w:firstLine="851"/>
        <w:jc w:val="both"/>
        <w:rPr>
          <w:sz w:val="28"/>
          <w:szCs w:val="28"/>
        </w:rPr>
      </w:pPr>
      <w:r w:rsidRPr="00166DF6">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D715688" w14:textId="77777777" w:rsidR="00166DF6" w:rsidRPr="00166DF6" w:rsidRDefault="00166DF6" w:rsidP="00166DF6">
      <w:pPr>
        <w:ind w:firstLine="851"/>
        <w:jc w:val="both"/>
        <w:rPr>
          <w:sz w:val="28"/>
          <w:szCs w:val="28"/>
        </w:rPr>
      </w:pPr>
      <w:r w:rsidRPr="00166DF6">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10118948" w14:textId="77777777" w:rsidR="00166DF6" w:rsidRPr="00166DF6" w:rsidRDefault="00166DF6" w:rsidP="00166DF6">
      <w:pPr>
        <w:ind w:firstLine="851"/>
        <w:jc w:val="both"/>
        <w:rPr>
          <w:sz w:val="28"/>
          <w:szCs w:val="28"/>
        </w:rPr>
      </w:pPr>
      <w:r w:rsidRPr="00166DF6">
        <w:rPr>
          <w:sz w:val="28"/>
          <w:szCs w:val="28"/>
        </w:rPr>
        <w:t>Законодательство предусматривает плату за следующие виды вредного воздействия на окружающую среду:</w:t>
      </w:r>
    </w:p>
    <w:p w14:paraId="0BCC5BE3" w14:textId="77777777" w:rsidR="00166DF6" w:rsidRPr="00166DF6" w:rsidRDefault="00166DF6" w:rsidP="00166DF6">
      <w:pPr>
        <w:ind w:firstLine="851"/>
        <w:jc w:val="both"/>
        <w:rPr>
          <w:sz w:val="28"/>
          <w:szCs w:val="28"/>
        </w:rPr>
      </w:pPr>
      <w:r w:rsidRPr="00166DF6">
        <w:rPr>
          <w:sz w:val="28"/>
          <w:szCs w:val="28"/>
        </w:rPr>
        <w:t>1) выброс в атмосферу загрязняющих веществ от стационарных и передвижных источников;</w:t>
      </w:r>
    </w:p>
    <w:p w14:paraId="39EDC6F1" w14:textId="77777777" w:rsidR="00166DF6" w:rsidRPr="00166DF6" w:rsidRDefault="00166DF6" w:rsidP="00166DF6">
      <w:pPr>
        <w:ind w:firstLine="851"/>
        <w:jc w:val="both"/>
        <w:rPr>
          <w:sz w:val="28"/>
          <w:szCs w:val="28"/>
        </w:rPr>
      </w:pPr>
      <w:r w:rsidRPr="00166DF6">
        <w:rPr>
          <w:sz w:val="28"/>
          <w:szCs w:val="28"/>
        </w:rPr>
        <w:t>2) сброс загрязняющих веществ в поверхностные и подземные водные объекты;</w:t>
      </w:r>
    </w:p>
    <w:p w14:paraId="71F5DD38" w14:textId="77777777" w:rsidR="00166DF6" w:rsidRPr="00166DF6" w:rsidRDefault="00166DF6" w:rsidP="00166DF6">
      <w:pPr>
        <w:ind w:firstLine="851"/>
        <w:jc w:val="both"/>
        <w:rPr>
          <w:sz w:val="28"/>
          <w:szCs w:val="28"/>
        </w:rPr>
      </w:pPr>
      <w:r w:rsidRPr="00166DF6">
        <w:rPr>
          <w:sz w:val="28"/>
          <w:szCs w:val="28"/>
        </w:rPr>
        <w:t>3) размещение отходов;</w:t>
      </w:r>
    </w:p>
    <w:p w14:paraId="0034AD1A" w14:textId="77777777" w:rsidR="00166DF6" w:rsidRPr="00166DF6" w:rsidRDefault="00166DF6" w:rsidP="00166DF6">
      <w:pPr>
        <w:ind w:firstLine="851"/>
        <w:jc w:val="both"/>
        <w:rPr>
          <w:sz w:val="28"/>
          <w:szCs w:val="28"/>
        </w:rPr>
      </w:pPr>
      <w:r w:rsidRPr="00166DF6">
        <w:rPr>
          <w:sz w:val="28"/>
          <w:szCs w:val="28"/>
        </w:rPr>
        <w:t>4) другие виды вредного воздействия (шум, вибрация, электромагнитные и радиационные воздействия и т.п.).</w:t>
      </w:r>
    </w:p>
    <w:p w14:paraId="7FE16661" w14:textId="77777777" w:rsidR="00166DF6" w:rsidRPr="00166DF6" w:rsidRDefault="00166DF6" w:rsidP="00166DF6">
      <w:pPr>
        <w:ind w:firstLine="851"/>
        <w:jc w:val="both"/>
        <w:rPr>
          <w:sz w:val="28"/>
          <w:szCs w:val="28"/>
        </w:rPr>
      </w:pPr>
      <w:r w:rsidRPr="00166DF6">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05219054" w14:textId="77777777" w:rsidR="00166DF6" w:rsidRPr="00166DF6" w:rsidRDefault="00166DF6" w:rsidP="00166DF6">
      <w:pPr>
        <w:ind w:firstLine="851"/>
        <w:jc w:val="both"/>
        <w:rPr>
          <w:sz w:val="28"/>
          <w:szCs w:val="28"/>
        </w:rPr>
      </w:pPr>
      <w:r w:rsidRPr="00166DF6">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3AA9664" w14:textId="77777777" w:rsidR="00166DF6" w:rsidRPr="00166DF6" w:rsidRDefault="00166DF6" w:rsidP="00166DF6">
      <w:pPr>
        <w:ind w:firstLine="851"/>
        <w:jc w:val="both"/>
        <w:rPr>
          <w:sz w:val="28"/>
          <w:szCs w:val="28"/>
        </w:rPr>
      </w:pPr>
      <w:r w:rsidRPr="00166DF6">
        <w:rPr>
          <w:sz w:val="28"/>
          <w:szCs w:val="28"/>
        </w:rPr>
        <w:t>Предприятием предоставлены декларации о плате за негативное воздействие на окружающую среду за 2021 год.</w:t>
      </w:r>
    </w:p>
    <w:p w14:paraId="72587D26" w14:textId="77777777" w:rsidR="00166DF6" w:rsidRPr="00166DF6" w:rsidRDefault="00166DF6" w:rsidP="00166DF6">
      <w:pPr>
        <w:tabs>
          <w:tab w:val="left" w:pos="1890"/>
        </w:tabs>
        <w:ind w:firstLine="851"/>
        <w:jc w:val="both"/>
        <w:rPr>
          <w:sz w:val="28"/>
          <w:szCs w:val="28"/>
        </w:rPr>
      </w:pPr>
      <w:r w:rsidRPr="00166DF6">
        <w:rPr>
          <w:sz w:val="28"/>
          <w:szCs w:val="28"/>
        </w:rPr>
        <w:t>На основании представленных материалов эксперты рассчитали экономически обоснованную величину платы за негативное воздействие на окружающую среду на 2023 год: 38 тыс. руб. (плата за выбросы в атмосферу в пределах предельно допустимых выбросов) + 50 тыс. руб. (плата за размещение отходов)) = 88 тыс. руб. и предлагают ее к включению в НВВ на производство тепловой энергии на 2023 год.</w:t>
      </w:r>
    </w:p>
    <w:p w14:paraId="47C620B4" w14:textId="77777777" w:rsidR="00166DF6" w:rsidRPr="00166DF6" w:rsidRDefault="00166DF6" w:rsidP="00166DF6">
      <w:pPr>
        <w:ind w:firstLine="851"/>
        <w:jc w:val="both"/>
        <w:rPr>
          <w:sz w:val="28"/>
          <w:szCs w:val="28"/>
        </w:rPr>
      </w:pPr>
    </w:p>
    <w:p w14:paraId="16E163A6" w14:textId="77777777" w:rsidR="00166DF6" w:rsidRPr="00166DF6" w:rsidRDefault="00166DF6" w:rsidP="00166DF6">
      <w:pPr>
        <w:keepNext/>
        <w:outlineLvl w:val="1"/>
        <w:rPr>
          <w:i/>
          <w:sz w:val="28"/>
          <w:szCs w:val="20"/>
        </w:rPr>
      </w:pPr>
      <w:bookmarkStart w:id="235" w:name="_Toc58948795"/>
      <w:r w:rsidRPr="00166DF6">
        <w:rPr>
          <w:i/>
          <w:sz w:val="28"/>
          <w:szCs w:val="20"/>
        </w:rPr>
        <w:t>Расходы на страхование</w:t>
      </w:r>
      <w:bookmarkEnd w:id="235"/>
    </w:p>
    <w:p w14:paraId="5FB88B01" w14:textId="77777777" w:rsidR="00166DF6" w:rsidRPr="00166DF6" w:rsidRDefault="00166DF6" w:rsidP="00166DF6">
      <w:pPr>
        <w:ind w:firstLine="851"/>
        <w:jc w:val="both"/>
        <w:rPr>
          <w:sz w:val="28"/>
          <w:szCs w:val="28"/>
        </w:rPr>
      </w:pPr>
      <w:r w:rsidRPr="00166DF6">
        <w:rPr>
          <w:sz w:val="28"/>
          <w:szCs w:val="28"/>
        </w:rPr>
        <w:t>Предприятие учитывает в данной статье расходы на:</w:t>
      </w:r>
    </w:p>
    <w:p w14:paraId="45B98BF1" w14:textId="77777777" w:rsidR="00166DF6" w:rsidRPr="00166DF6" w:rsidRDefault="00166DF6" w:rsidP="00166DF6">
      <w:pPr>
        <w:ind w:firstLine="851"/>
        <w:jc w:val="both"/>
        <w:rPr>
          <w:sz w:val="28"/>
          <w:szCs w:val="28"/>
        </w:rPr>
      </w:pPr>
      <w:r w:rsidRPr="00166DF6">
        <w:rPr>
          <w:sz w:val="28"/>
          <w:szCs w:val="28"/>
        </w:rPr>
        <w:t>- страхование гражданской ответственности владельца опасного объекта за причинение вреда в результате аварии на опасном объекте;</w:t>
      </w:r>
    </w:p>
    <w:p w14:paraId="7A3A6993" w14:textId="77777777" w:rsidR="00166DF6" w:rsidRPr="00166DF6" w:rsidRDefault="00166DF6" w:rsidP="00166DF6">
      <w:pPr>
        <w:ind w:firstLine="851"/>
        <w:jc w:val="both"/>
        <w:rPr>
          <w:sz w:val="28"/>
          <w:szCs w:val="28"/>
        </w:rPr>
      </w:pPr>
      <w:r w:rsidRPr="00166DF6">
        <w:rPr>
          <w:sz w:val="28"/>
          <w:szCs w:val="28"/>
        </w:rPr>
        <w:t>- страхование гражданской ответственности владельцев транспортных средств;</w:t>
      </w:r>
    </w:p>
    <w:p w14:paraId="2DF1221E" w14:textId="77777777" w:rsidR="00166DF6" w:rsidRPr="00166DF6" w:rsidRDefault="00166DF6" w:rsidP="00166DF6">
      <w:pPr>
        <w:ind w:firstLine="851"/>
        <w:jc w:val="both"/>
        <w:rPr>
          <w:sz w:val="28"/>
          <w:szCs w:val="28"/>
        </w:rPr>
      </w:pPr>
      <w:r w:rsidRPr="00166DF6">
        <w:rPr>
          <w:sz w:val="28"/>
          <w:szCs w:val="28"/>
        </w:rPr>
        <w:t>- коллективное добровольное медицинское страхование;</w:t>
      </w:r>
    </w:p>
    <w:p w14:paraId="16B69A2A" w14:textId="77777777" w:rsidR="00166DF6" w:rsidRPr="00166DF6" w:rsidRDefault="00166DF6" w:rsidP="00166DF6">
      <w:pPr>
        <w:ind w:firstLine="851"/>
        <w:jc w:val="both"/>
        <w:rPr>
          <w:sz w:val="28"/>
          <w:szCs w:val="28"/>
        </w:rPr>
      </w:pPr>
      <w:r w:rsidRPr="00166DF6">
        <w:rPr>
          <w:sz w:val="28"/>
          <w:szCs w:val="28"/>
        </w:rPr>
        <w:t>- страхование сотрудников от несчастного случая на производстве;</w:t>
      </w:r>
    </w:p>
    <w:p w14:paraId="7644F8BF" w14:textId="77777777" w:rsidR="00166DF6" w:rsidRPr="00166DF6" w:rsidRDefault="00166DF6" w:rsidP="00166DF6">
      <w:pPr>
        <w:ind w:firstLine="851"/>
        <w:jc w:val="both"/>
        <w:rPr>
          <w:sz w:val="28"/>
          <w:szCs w:val="28"/>
        </w:rPr>
      </w:pPr>
      <w:r w:rsidRPr="00166DF6">
        <w:rPr>
          <w:sz w:val="28"/>
          <w:szCs w:val="28"/>
        </w:rPr>
        <w:t>- страхование имущества предприятия.</w:t>
      </w:r>
    </w:p>
    <w:p w14:paraId="4F07C021" w14:textId="77777777" w:rsidR="00166DF6" w:rsidRPr="00166DF6" w:rsidRDefault="00166DF6" w:rsidP="00166DF6">
      <w:pPr>
        <w:ind w:firstLine="851"/>
        <w:jc w:val="both"/>
        <w:rPr>
          <w:sz w:val="28"/>
          <w:szCs w:val="28"/>
        </w:rPr>
      </w:pPr>
      <w:r w:rsidRPr="00166DF6">
        <w:rPr>
          <w:sz w:val="28"/>
          <w:szCs w:val="28"/>
        </w:rPr>
        <w:t>Предприятием представлены:</w:t>
      </w:r>
    </w:p>
    <w:p w14:paraId="77629EDB" w14:textId="77777777" w:rsidR="00166DF6" w:rsidRPr="00166DF6" w:rsidRDefault="00166DF6" w:rsidP="00166DF6">
      <w:pPr>
        <w:ind w:firstLine="851"/>
        <w:jc w:val="both"/>
        <w:rPr>
          <w:sz w:val="28"/>
          <w:szCs w:val="28"/>
        </w:rPr>
      </w:pPr>
      <w:r w:rsidRPr="00166DF6">
        <w:rPr>
          <w:sz w:val="28"/>
          <w:szCs w:val="28"/>
        </w:rPr>
        <w:lastRenderedPageBreak/>
        <w:t xml:space="preserve">Договор № 4521 </w:t>
      </w:r>
      <w:r w:rsidRPr="00166DF6">
        <w:rPr>
          <w:sz w:val="28"/>
          <w:szCs w:val="28"/>
          <w:lang w:val="en-US"/>
        </w:rPr>
        <w:t>LM</w:t>
      </w:r>
      <w:r w:rsidRPr="00166DF6">
        <w:rPr>
          <w:sz w:val="28"/>
          <w:szCs w:val="28"/>
        </w:rPr>
        <w:t xml:space="preserve"> 0117 от 01.09.2021 добровольного медицинского страхования.</w:t>
      </w:r>
    </w:p>
    <w:p w14:paraId="1D7534D7" w14:textId="77777777" w:rsidR="00166DF6" w:rsidRPr="00166DF6" w:rsidRDefault="00166DF6" w:rsidP="00166DF6">
      <w:pPr>
        <w:ind w:firstLine="851"/>
        <w:jc w:val="both"/>
        <w:rPr>
          <w:sz w:val="28"/>
          <w:szCs w:val="28"/>
        </w:rPr>
      </w:pPr>
      <w:r w:rsidRPr="00166DF6">
        <w:rPr>
          <w:sz w:val="28"/>
          <w:szCs w:val="28"/>
        </w:rPr>
        <w:t>Выписка из протокола № 63-сгк от 25.08.2021 заседания Центральной закупочной комиссии ООО «СГК».</w:t>
      </w:r>
    </w:p>
    <w:p w14:paraId="3478EA8E" w14:textId="77777777" w:rsidR="00166DF6" w:rsidRPr="00166DF6" w:rsidRDefault="00166DF6" w:rsidP="00166DF6">
      <w:pPr>
        <w:ind w:firstLine="851"/>
        <w:jc w:val="both"/>
        <w:rPr>
          <w:sz w:val="28"/>
          <w:szCs w:val="28"/>
        </w:rPr>
      </w:pPr>
      <w:r w:rsidRPr="00166DF6">
        <w:rPr>
          <w:sz w:val="28"/>
          <w:szCs w:val="28"/>
        </w:rPr>
        <w:t xml:space="preserve">Договор № 4522 </w:t>
      </w:r>
      <w:r w:rsidRPr="00166DF6">
        <w:rPr>
          <w:sz w:val="28"/>
          <w:szCs w:val="28"/>
          <w:lang w:val="en-US"/>
        </w:rPr>
        <w:t>NL</w:t>
      </w:r>
      <w:r w:rsidRPr="00166DF6">
        <w:rPr>
          <w:sz w:val="28"/>
          <w:szCs w:val="28"/>
        </w:rPr>
        <w:t xml:space="preserve"> 0033 от 17.03.2022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w:t>
      </w:r>
    </w:p>
    <w:p w14:paraId="1DCB2A3F" w14:textId="77777777" w:rsidR="00166DF6" w:rsidRPr="00166DF6" w:rsidRDefault="00166DF6" w:rsidP="00166DF6">
      <w:pPr>
        <w:ind w:firstLine="851"/>
        <w:jc w:val="both"/>
        <w:rPr>
          <w:sz w:val="28"/>
          <w:szCs w:val="28"/>
        </w:rPr>
      </w:pPr>
      <w:r w:rsidRPr="00166DF6">
        <w:rPr>
          <w:sz w:val="28"/>
          <w:szCs w:val="28"/>
        </w:rPr>
        <w:t>Выписка из протокола № 14-сгк от 02.03.2022 заседания Центральной закупочной комиссии ООО «СГК».</w:t>
      </w:r>
    </w:p>
    <w:p w14:paraId="16207281" w14:textId="77777777" w:rsidR="00166DF6" w:rsidRPr="00166DF6" w:rsidRDefault="00166DF6" w:rsidP="00166DF6">
      <w:pPr>
        <w:ind w:firstLine="851"/>
        <w:jc w:val="both"/>
        <w:rPr>
          <w:sz w:val="28"/>
          <w:szCs w:val="28"/>
        </w:rPr>
      </w:pPr>
      <w:r w:rsidRPr="00166DF6">
        <w:rPr>
          <w:sz w:val="28"/>
          <w:szCs w:val="28"/>
        </w:rPr>
        <w:t>Полис ОПО ТУГРЭС.</w:t>
      </w:r>
    </w:p>
    <w:p w14:paraId="75D57A81" w14:textId="77777777" w:rsidR="00166DF6" w:rsidRPr="00166DF6" w:rsidRDefault="00166DF6" w:rsidP="00166DF6">
      <w:pPr>
        <w:ind w:firstLine="851"/>
        <w:jc w:val="both"/>
        <w:rPr>
          <w:sz w:val="28"/>
          <w:szCs w:val="28"/>
        </w:rPr>
      </w:pPr>
      <w:r w:rsidRPr="00166DF6">
        <w:rPr>
          <w:sz w:val="28"/>
          <w:szCs w:val="28"/>
        </w:rPr>
        <w:t>Договор № ТУГРЭС-21/3255 от 21.06.2021 обязательного страхования гражданской ответственности владельца транспортных средств.</w:t>
      </w:r>
    </w:p>
    <w:p w14:paraId="19C9972F" w14:textId="77777777" w:rsidR="00166DF6" w:rsidRPr="00166DF6" w:rsidRDefault="00166DF6" w:rsidP="00166DF6">
      <w:pPr>
        <w:ind w:firstLine="851"/>
        <w:jc w:val="both"/>
        <w:rPr>
          <w:sz w:val="28"/>
          <w:szCs w:val="28"/>
        </w:rPr>
      </w:pPr>
      <w:r w:rsidRPr="00166DF6">
        <w:rPr>
          <w:sz w:val="28"/>
          <w:szCs w:val="28"/>
        </w:rPr>
        <w:t>Страховые полиса ОСАГО.</w:t>
      </w:r>
    </w:p>
    <w:p w14:paraId="65B9A456" w14:textId="77777777" w:rsidR="00166DF6" w:rsidRPr="00166DF6" w:rsidRDefault="00166DF6" w:rsidP="00166DF6">
      <w:pPr>
        <w:ind w:firstLine="851"/>
        <w:jc w:val="both"/>
        <w:rPr>
          <w:sz w:val="28"/>
          <w:szCs w:val="28"/>
        </w:rPr>
      </w:pPr>
      <w:r w:rsidRPr="00166DF6">
        <w:rPr>
          <w:sz w:val="28"/>
          <w:szCs w:val="28"/>
        </w:rPr>
        <w:t xml:space="preserve">Договор № 4521 </w:t>
      </w:r>
      <w:r w:rsidRPr="00166DF6">
        <w:rPr>
          <w:sz w:val="28"/>
          <w:szCs w:val="28"/>
          <w:lang w:val="en-US"/>
        </w:rPr>
        <w:t>GP</w:t>
      </w:r>
      <w:r w:rsidRPr="00166DF6">
        <w:rPr>
          <w:sz w:val="28"/>
          <w:szCs w:val="28"/>
        </w:rPr>
        <w:t xml:space="preserve"> 0022 </w:t>
      </w:r>
      <w:r w:rsidRPr="00166DF6">
        <w:rPr>
          <w:sz w:val="28"/>
          <w:szCs w:val="28"/>
          <w:lang w:val="en-US"/>
        </w:rPr>
        <w:t>HK</w:t>
      </w:r>
      <w:r w:rsidRPr="00166DF6">
        <w:rPr>
          <w:sz w:val="28"/>
          <w:szCs w:val="28"/>
        </w:rPr>
        <w:t xml:space="preserve"> от 10.12.2021 обязательного страхования гражданской ответственности перевозчика за причинение вреда жизни, здоровью, имуществу пассажиров.</w:t>
      </w:r>
    </w:p>
    <w:p w14:paraId="1DE27546" w14:textId="77777777" w:rsidR="00166DF6" w:rsidRPr="00166DF6" w:rsidRDefault="00166DF6" w:rsidP="00166DF6">
      <w:pPr>
        <w:ind w:firstLine="851"/>
        <w:jc w:val="both"/>
        <w:rPr>
          <w:sz w:val="28"/>
          <w:szCs w:val="28"/>
        </w:rPr>
      </w:pPr>
      <w:r w:rsidRPr="00166DF6">
        <w:rPr>
          <w:sz w:val="28"/>
          <w:szCs w:val="28"/>
        </w:rPr>
        <w:t>Договор № 8691</w:t>
      </w:r>
      <w:r w:rsidRPr="00166DF6">
        <w:rPr>
          <w:sz w:val="28"/>
          <w:szCs w:val="28"/>
          <w:lang w:val="en-US"/>
        </w:rPr>
        <w:t>F</w:t>
      </w:r>
      <w:r w:rsidRPr="00166DF6">
        <w:rPr>
          <w:sz w:val="28"/>
          <w:szCs w:val="28"/>
        </w:rPr>
        <w:t>/906/00134/21 от 04.03.2021 страхования гражданской ответственности членов СРО.</w:t>
      </w:r>
    </w:p>
    <w:p w14:paraId="13B9C5D7" w14:textId="77777777" w:rsidR="00166DF6" w:rsidRPr="00166DF6" w:rsidRDefault="00166DF6" w:rsidP="00166DF6">
      <w:pPr>
        <w:ind w:firstLine="851"/>
        <w:jc w:val="both"/>
        <w:rPr>
          <w:sz w:val="28"/>
          <w:szCs w:val="28"/>
        </w:rPr>
      </w:pPr>
      <w:r w:rsidRPr="00166DF6">
        <w:rPr>
          <w:sz w:val="28"/>
          <w:szCs w:val="28"/>
        </w:rPr>
        <w:t>Договор № 21 РТК 0272 от 25.08.2021 страхования имущества, поломок машин и оборудования и убытков от перерывов в производственной деятельности.</w:t>
      </w:r>
    </w:p>
    <w:p w14:paraId="58E7808D" w14:textId="77777777" w:rsidR="00166DF6" w:rsidRPr="00166DF6" w:rsidRDefault="00166DF6" w:rsidP="00166DF6">
      <w:pPr>
        <w:ind w:firstLine="851"/>
        <w:jc w:val="both"/>
        <w:rPr>
          <w:sz w:val="28"/>
          <w:szCs w:val="28"/>
        </w:rPr>
      </w:pPr>
      <w:r w:rsidRPr="00166DF6">
        <w:rPr>
          <w:sz w:val="28"/>
          <w:szCs w:val="28"/>
        </w:rPr>
        <w:t>Эксперты отмечают, что учет затрат на добровольное страхование не предусмотрено положениями Основ ценообразования.</w:t>
      </w:r>
    </w:p>
    <w:p w14:paraId="443B8AF2" w14:textId="77777777" w:rsidR="00166DF6" w:rsidRPr="00166DF6" w:rsidRDefault="00166DF6" w:rsidP="00166DF6">
      <w:pPr>
        <w:ind w:firstLine="851"/>
        <w:jc w:val="both"/>
        <w:rPr>
          <w:sz w:val="28"/>
          <w:szCs w:val="28"/>
        </w:rPr>
      </w:pPr>
      <w:r w:rsidRPr="00166DF6">
        <w:rPr>
          <w:sz w:val="28"/>
          <w:szCs w:val="28"/>
        </w:rPr>
        <w:t>Проанализировав представленные материалы, эксперты предлагают включить в НВВ на производство тепловой энергии на 2023 год расходы в размере 18 тыс. руб., исходя из факта расходов на страхование за 2021 год и % распределения затрат между видами деятельности – 2,21%, в том числе:</w:t>
      </w:r>
    </w:p>
    <w:p w14:paraId="3B4E4B11" w14:textId="77777777" w:rsidR="00166DF6" w:rsidRPr="00166DF6" w:rsidRDefault="00166DF6" w:rsidP="00166DF6">
      <w:pPr>
        <w:ind w:firstLine="851"/>
        <w:jc w:val="both"/>
        <w:rPr>
          <w:sz w:val="28"/>
          <w:szCs w:val="28"/>
        </w:rPr>
      </w:pPr>
      <w:r w:rsidRPr="00166DF6">
        <w:rPr>
          <w:sz w:val="28"/>
          <w:szCs w:val="28"/>
        </w:rPr>
        <w:t>15 тыс. руб. – расходы на страхование гражданской ответственности владельца опасного объекта за причинение вреда в результате аварии на опасном объекте;</w:t>
      </w:r>
    </w:p>
    <w:p w14:paraId="45A2AD42" w14:textId="77777777" w:rsidR="00166DF6" w:rsidRPr="00166DF6" w:rsidRDefault="00166DF6" w:rsidP="00166DF6">
      <w:pPr>
        <w:ind w:firstLine="851"/>
        <w:jc w:val="both"/>
        <w:rPr>
          <w:sz w:val="28"/>
          <w:szCs w:val="28"/>
        </w:rPr>
      </w:pPr>
      <w:r w:rsidRPr="00166DF6">
        <w:rPr>
          <w:sz w:val="28"/>
          <w:szCs w:val="28"/>
        </w:rPr>
        <w:t>3 тыс. руб. – расходы на обязательное страхование гражданской ответственности владельцев транспортных средств.</w:t>
      </w:r>
    </w:p>
    <w:p w14:paraId="0CDD8DE7" w14:textId="77777777" w:rsidR="00166DF6" w:rsidRPr="00166DF6" w:rsidRDefault="00166DF6" w:rsidP="00166DF6">
      <w:pPr>
        <w:ind w:firstLine="851"/>
        <w:jc w:val="both"/>
        <w:rPr>
          <w:sz w:val="28"/>
          <w:szCs w:val="28"/>
        </w:rPr>
      </w:pPr>
    </w:p>
    <w:p w14:paraId="2A9990FD" w14:textId="77777777" w:rsidR="00166DF6" w:rsidRPr="00166DF6" w:rsidRDefault="00166DF6" w:rsidP="00166DF6">
      <w:pPr>
        <w:keepNext/>
        <w:outlineLvl w:val="1"/>
        <w:rPr>
          <w:i/>
          <w:sz w:val="28"/>
          <w:szCs w:val="20"/>
        </w:rPr>
      </w:pPr>
      <w:bookmarkStart w:id="236" w:name="_Toc58948796"/>
      <w:r w:rsidRPr="00166DF6">
        <w:rPr>
          <w:i/>
          <w:sz w:val="28"/>
          <w:szCs w:val="20"/>
        </w:rPr>
        <w:t>Иные расходы</w:t>
      </w:r>
      <w:bookmarkEnd w:id="236"/>
    </w:p>
    <w:p w14:paraId="605C0AFB" w14:textId="77777777" w:rsidR="00166DF6" w:rsidRPr="00166DF6" w:rsidRDefault="00166DF6" w:rsidP="00166DF6">
      <w:pPr>
        <w:ind w:firstLine="851"/>
        <w:jc w:val="both"/>
        <w:rPr>
          <w:sz w:val="28"/>
          <w:szCs w:val="28"/>
        </w:rPr>
      </w:pPr>
      <w:r w:rsidRPr="00166DF6">
        <w:rPr>
          <w:sz w:val="28"/>
          <w:szCs w:val="28"/>
        </w:rPr>
        <w:t>По данной статье в состав расходов на регулируемую деятельность АО «Кузбассэнерго»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461E2D8E" w14:textId="77777777" w:rsidR="00166DF6" w:rsidRPr="00166DF6" w:rsidRDefault="00166DF6" w:rsidP="00166DF6">
      <w:pPr>
        <w:ind w:firstLine="851"/>
        <w:jc w:val="both"/>
        <w:rPr>
          <w:sz w:val="28"/>
          <w:szCs w:val="28"/>
        </w:rPr>
      </w:pPr>
      <w:r w:rsidRPr="00166DF6">
        <w:rPr>
          <w:sz w:val="28"/>
          <w:szCs w:val="28"/>
        </w:rPr>
        <w:t>В качестве обоснования представлены декларации за 2021 год, подтверждение факта по налогам за 2021 год, выгрузки из бухгалтерских программ.</w:t>
      </w:r>
    </w:p>
    <w:p w14:paraId="0EC6696B" w14:textId="77777777" w:rsidR="00166DF6" w:rsidRPr="00166DF6" w:rsidRDefault="00166DF6" w:rsidP="00166DF6">
      <w:pPr>
        <w:ind w:firstLine="851"/>
        <w:jc w:val="both"/>
        <w:rPr>
          <w:sz w:val="28"/>
          <w:szCs w:val="28"/>
        </w:rPr>
      </w:pPr>
    </w:p>
    <w:p w14:paraId="6CC6F6A0" w14:textId="77777777" w:rsidR="00166DF6" w:rsidRPr="00166DF6" w:rsidRDefault="00166DF6" w:rsidP="00166DF6">
      <w:pPr>
        <w:keepNext/>
        <w:outlineLvl w:val="1"/>
        <w:rPr>
          <w:sz w:val="28"/>
          <w:szCs w:val="20"/>
        </w:rPr>
      </w:pPr>
      <w:bookmarkStart w:id="237" w:name="_Toc58948797"/>
      <w:r w:rsidRPr="00166DF6">
        <w:rPr>
          <w:sz w:val="28"/>
          <w:szCs w:val="20"/>
        </w:rPr>
        <w:lastRenderedPageBreak/>
        <w:t>Налог на имущество</w:t>
      </w:r>
      <w:bookmarkEnd w:id="237"/>
    </w:p>
    <w:p w14:paraId="27F04047" w14:textId="77777777" w:rsidR="00166DF6" w:rsidRPr="00166DF6" w:rsidRDefault="00166DF6" w:rsidP="00166DF6">
      <w:pPr>
        <w:ind w:firstLine="851"/>
        <w:jc w:val="both"/>
        <w:rPr>
          <w:sz w:val="28"/>
          <w:szCs w:val="28"/>
        </w:rPr>
      </w:pPr>
      <w:r w:rsidRPr="00166DF6">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46DEA9DA" w14:textId="77777777" w:rsidR="00166DF6" w:rsidRPr="00166DF6" w:rsidRDefault="00166DF6" w:rsidP="00166DF6">
      <w:pPr>
        <w:ind w:firstLine="851"/>
        <w:jc w:val="both"/>
        <w:rPr>
          <w:sz w:val="28"/>
          <w:szCs w:val="28"/>
        </w:rPr>
      </w:pPr>
      <w:r w:rsidRPr="00166DF6">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6726E3AA"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Исходя из фактических расходов и % распределения затрат между видами деятельности, экспертами предлагается учесть по данной статье на 2023 год 1 062 тыс. руб.</w:t>
      </w:r>
    </w:p>
    <w:p w14:paraId="59F8D7EF" w14:textId="77777777" w:rsidR="00166DF6" w:rsidRPr="00166DF6" w:rsidRDefault="00166DF6" w:rsidP="00166DF6">
      <w:pPr>
        <w:ind w:firstLine="851"/>
        <w:jc w:val="both"/>
        <w:rPr>
          <w:sz w:val="28"/>
          <w:szCs w:val="28"/>
        </w:rPr>
      </w:pPr>
    </w:p>
    <w:p w14:paraId="3A80CA3C" w14:textId="77777777" w:rsidR="00166DF6" w:rsidRPr="00166DF6" w:rsidRDefault="00166DF6" w:rsidP="00166DF6">
      <w:pPr>
        <w:keepNext/>
        <w:outlineLvl w:val="1"/>
        <w:rPr>
          <w:sz w:val="28"/>
          <w:szCs w:val="20"/>
        </w:rPr>
      </w:pPr>
      <w:bookmarkStart w:id="238" w:name="_Toc58948798"/>
      <w:r w:rsidRPr="00166DF6">
        <w:rPr>
          <w:sz w:val="28"/>
          <w:szCs w:val="20"/>
        </w:rPr>
        <w:t>Земельные платежи</w:t>
      </w:r>
      <w:bookmarkEnd w:id="238"/>
    </w:p>
    <w:p w14:paraId="79DB348A" w14:textId="77777777" w:rsidR="00166DF6" w:rsidRPr="00166DF6" w:rsidRDefault="00166DF6" w:rsidP="00166DF6">
      <w:pPr>
        <w:ind w:firstLine="851"/>
        <w:jc w:val="both"/>
        <w:rPr>
          <w:sz w:val="28"/>
          <w:szCs w:val="28"/>
        </w:rPr>
      </w:pPr>
      <w:r w:rsidRPr="00166DF6">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97B7CAE" w14:textId="77777777" w:rsidR="00166DF6" w:rsidRPr="00166DF6" w:rsidRDefault="00166DF6" w:rsidP="00166DF6">
      <w:pPr>
        <w:ind w:firstLine="851"/>
        <w:jc w:val="both"/>
        <w:rPr>
          <w:sz w:val="28"/>
          <w:szCs w:val="28"/>
        </w:rPr>
      </w:pPr>
      <w:r w:rsidRPr="00166DF6">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416B0470" w14:textId="77777777" w:rsidR="00166DF6" w:rsidRPr="00166DF6" w:rsidRDefault="00166DF6" w:rsidP="00166DF6">
      <w:pPr>
        <w:ind w:firstLine="851"/>
        <w:jc w:val="both"/>
        <w:rPr>
          <w:sz w:val="28"/>
          <w:szCs w:val="28"/>
        </w:rPr>
      </w:pPr>
      <w:r w:rsidRPr="00166DF6">
        <w:rPr>
          <w:sz w:val="28"/>
          <w:szCs w:val="28"/>
        </w:rPr>
        <w:t>Предприятием представлены налоговые декларации по земельному налогу за 2021 год.</w:t>
      </w:r>
    </w:p>
    <w:p w14:paraId="419625BD" w14:textId="77777777" w:rsidR="00166DF6" w:rsidRPr="00166DF6" w:rsidRDefault="00166DF6" w:rsidP="00166DF6">
      <w:pPr>
        <w:ind w:firstLine="851"/>
        <w:jc w:val="both"/>
        <w:rPr>
          <w:sz w:val="28"/>
          <w:szCs w:val="28"/>
        </w:rPr>
      </w:pPr>
      <w:r w:rsidRPr="00166DF6">
        <w:rPr>
          <w:sz w:val="28"/>
          <w:szCs w:val="28"/>
        </w:rPr>
        <w:t>Проанализировав представленные документы, эксперты предлагают включить в НВВ на 2023 год затраты на уплату налогов в размере факта за 2021 год, т.е. 163 тыс. руб. = 82 тыс. руб. (налог на землю) + 81 тыс. руб. (арендная плата за землю).</w:t>
      </w:r>
    </w:p>
    <w:p w14:paraId="38329076" w14:textId="77777777" w:rsidR="00166DF6" w:rsidRPr="00166DF6" w:rsidRDefault="00166DF6" w:rsidP="00166DF6">
      <w:pPr>
        <w:ind w:firstLine="851"/>
        <w:jc w:val="both"/>
        <w:rPr>
          <w:sz w:val="28"/>
          <w:szCs w:val="28"/>
        </w:rPr>
      </w:pPr>
    </w:p>
    <w:p w14:paraId="06DCDFAE" w14:textId="77777777" w:rsidR="00166DF6" w:rsidRPr="00166DF6" w:rsidRDefault="00166DF6" w:rsidP="00166DF6">
      <w:pPr>
        <w:keepNext/>
        <w:outlineLvl w:val="1"/>
        <w:rPr>
          <w:sz w:val="28"/>
          <w:szCs w:val="20"/>
        </w:rPr>
      </w:pPr>
      <w:bookmarkStart w:id="239" w:name="_Toc58948799"/>
      <w:r w:rsidRPr="00166DF6">
        <w:rPr>
          <w:sz w:val="28"/>
          <w:szCs w:val="20"/>
        </w:rPr>
        <w:t>Транспортный налог</w:t>
      </w:r>
      <w:bookmarkEnd w:id="239"/>
    </w:p>
    <w:p w14:paraId="627DBD66" w14:textId="77777777" w:rsidR="00166DF6" w:rsidRPr="00166DF6" w:rsidRDefault="00166DF6" w:rsidP="00166DF6">
      <w:pPr>
        <w:ind w:firstLine="851"/>
        <w:jc w:val="both"/>
        <w:rPr>
          <w:sz w:val="28"/>
          <w:szCs w:val="28"/>
        </w:rPr>
      </w:pPr>
      <w:r w:rsidRPr="00166DF6">
        <w:rPr>
          <w:sz w:val="28"/>
          <w:szCs w:val="28"/>
        </w:rPr>
        <w:t>Транспортный налог на территории рассчитывается и взымается на основании закона Кемеровской области от 28.11.2002 №95-ОЗ.</w:t>
      </w:r>
    </w:p>
    <w:p w14:paraId="0CD7CBD2" w14:textId="77777777" w:rsidR="00166DF6" w:rsidRPr="00166DF6" w:rsidRDefault="00166DF6" w:rsidP="00166DF6">
      <w:pPr>
        <w:ind w:firstLine="851"/>
        <w:jc w:val="both"/>
        <w:rPr>
          <w:sz w:val="28"/>
          <w:szCs w:val="28"/>
        </w:rPr>
      </w:pPr>
      <w:r w:rsidRPr="00166DF6">
        <w:rPr>
          <w:sz w:val="28"/>
          <w:szCs w:val="28"/>
        </w:rPr>
        <w:lastRenderedPageBreak/>
        <w:t xml:space="preserve">Предприятием представлена налоговая декларация по транспортному налогу за 2021 год. Транспортный налог за 2021 год, относимый на производство тепловой энергии, составил 4 тыс. руб. </w:t>
      </w:r>
    </w:p>
    <w:p w14:paraId="4DB301FE" w14:textId="77777777" w:rsidR="00166DF6" w:rsidRPr="00166DF6" w:rsidRDefault="00166DF6" w:rsidP="00166DF6">
      <w:pPr>
        <w:ind w:firstLine="851"/>
        <w:jc w:val="both"/>
        <w:rPr>
          <w:sz w:val="28"/>
          <w:szCs w:val="28"/>
        </w:rPr>
      </w:pPr>
      <w:r w:rsidRPr="00166DF6">
        <w:rPr>
          <w:sz w:val="28"/>
          <w:szCs w:val="28"/>
        </w:rPr>
        <w:t>Проанализировав представленные документы, эксперты предлагают включить затраты на уплату налогов в размере факта за 2021 год, т.е. 4 тыс. руб.</w:t>
      </w:r>
    </w:p>
    <w:p w14:paraId="67604AC8" w14:textId="77777777" w:rsidR="00166DF6" w:rsidRPr="00166DF6" w:rsidRDefault="00166DF6" w:rsidP="00166DF6">
      <w:pPr>
        <w:ind w:firstLine="851"/>
        <w:jc w:val="both"/>
        <w:rPr>
          <w:sz w:val="28"/>
          <w:szCs w:val="28"/>
        </w:rPr>
      </w:pPr>
    </w:p>
    <w:p w14:paraId="7421CEDE" w14:textId="77777777" w:rsidR="00166DF6" w:rsidRPr="00166DF6" w:rsidRDefault="00166DF6" w:rsidP="00166DF6">
      <w:pPr>
        <w:keepNext/>
        <w:outlineLvl w:val="1"/>
        <w:rPr>
          <w:sz w:val="28"/>
          <w:szCs w:val="20"/>
        </w:rPr>
      </w:pPr>
      <w:bookmarkStart w:id="240" w:name="_Toc58948800"/>
      <w:r w:rsidRPr="00166DF6">
        <w:rPr>
          <w:sz w:val="28"/>
          <w:szCs w:val="20"/>
        </w:rPr>
        <w:t>Водный налог</w:t>
      </w:r>
      <w:bookmarkEnd w:id="240"/>
    </w:p>
    <w:p w14:paraId="500A1049" w14:textId="77777777" w:rsidR="00166DF6" w:rsidRPr="00166DF6" w:rsidRDefault="00166DF6" w:rsidP="00166DF6">
      <w:pPr>
        <w:tabs>
          <w:tab w:val="left" w:pos="1890"/>
        </w:tabs>
        <w:ind w:firstLine="851"/>
        <w:jc w:val="both"/>
        <w:rPr>
          <w:sz w:val="28"/>
          <w:szCs w:val="28"/>
        </w:rPr>
      </w:pPr>
      <w:r w:rsidRPr="00166DF6">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2D1FA141" w14:textId="77777777" w:rsidR="00166DF6" w:rsidRPr="00166DF6" w:rsidRDefault="00166DF6" w:rsidP="00166DF6">
      <w:pPr>
        <w:ind w:firstLine="851"/>
        <w:jc w:val="both"/>
        <w:rPr>
          <w:sz w:val="28"/>
          <w:szCs w:val="28"/>
        </w:rPr>
      </w:pPr>
      <w:r w:rsidRPr="00166DF6">
        <w:rPr>
          <w:sz w:val="28"/>
          <w:szCs w:val="28"/>
        </w:rPr>
        <w:t>Федеральным законом от 24.11.2014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317A0132" w14:textId="77777777" w:rsidR="00166DF6" w:rsidRPr="00166DF6" w:rsidRDefault="00166DF6" w:rsidP="00166DF6">
      <w:pPr>
        <w:ind w:firstLine="851"/>
        <w:jc w:val="both"/>
        <w:rPr>
          <w:sz w:val="28"/>
          <w:szCs w:val="28"/>
        </w:rPr>
      </w:pPr>
      <w:r w:rsidRPr="00166DF6">
        <w:rPr>
          <w:sz w:val="28"/>
          <w:szCs w:val="28"/>
        </w:rPr>
        <w:t>Предприятием представлены помесячные расчеты платы за пользование водными объектами за 2021 год в соответствии с фактом потребления.</w:t>
      </w:r>
    </w:p>
    <w:p w14:paraId="308CB90D"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21A3F20E" w14:textId="77777777" w:rsidR="00166DF6" w:rsidRPr="00166DF6" w:rsidRDefault="00166DF6" w:rsidP="00166DF6">
      <w:pPr>
        <w:ind w:firstLine="851"/>
        <w:jc w:val="both"/>
        <w:rPr>
          <w:sz w:val="28"/>
          <w:szCs w:val="28"/>
        </w:rPr>
      </w:pPr>
      <w:r w:rsidRPr="00166DF6">
        <w:rPr>
          <w:sz w:val="28"/>
          <w:szCs w:val="28"/>
        </w:rPr>
        <w:t>Эксперты предлагают включить в НВВ на 2023 год расходы в размере 11 960 тыс. руб., принимая во внимание сложившиеся расходы по факту 2021 года, с учетом повышающего коэффициента 3,52, указанного выше.</w:t>
      </w:r>
    </w:p>
    <w:p w14:paraId="2989BDC2" w14:textId="77777777" w:rsidR="00166DF6" w:rsidRPr="00166DF6" w:rsidRDefault="00166DF6" w:rsidP="00166DF6">
      <w:pPr>
        <w:ind w:firstLine="851"/>
        <w:jc w:val="both"/>
        <w:rPr>
          <w:sz w:val="28"/>
          <w:szCs w:val="28"/>
        </w:rPr>
      </w:pPr>
    </w:p>
    <w:p w14:paraId="24417792" w14:textId="77777777" w:rsidR="00166DF6" w:rsidRPr="00166DF6" w:rsidRDefault="00166DF6" w:rsidP="00166DF6">
      <w:pPr>
        <w:keepNext/>
        <w:outlineLvl w:val="1"/>
        <w:rPr>
          <w:sz w:val="28"/>
          <w:szCs w:val="20"/>
        </w:rPr>
      </w:pPr>
      <w:r w:rsidRPr="00166DF6">
        <w:rPr>
          <w:sz w:val="28"/>
          <w:szCs w:val="20"/>
        </w:rPr>
        <w:t>Прочие налоги</w:t>
      </w:r>
    </w:p>
    <w:p w14:paraId="7E94E970" w14:textId="77777777" w:rsidR="00166DF6" w:rsidRPr="00166DF6" w:rsidRDefault="00166DF6" w:rsidP="00166DF6">
      <w:pPr>
        <w:ind w:firstLine="851"/>
        <w:jc w:val="both"/>
        <w:rPr>
          <w:sz w:val="28"/>
          <w:szCs w:val="28"/>
        </w:rPr>
      </w:pPr>
      <w:r w:rsidRPr="00166DF6">
        <w:rPr>
          <w:sz w:val="28"/>
          <w:szCs w:val="28"/>
        </w:rPr>
        <w:t>По данной статье предприятие предлагает расходы на 2023 год в сумме 4 тыс. руб.</w:t>
      </w:r>
    </w:p>
    <w:p w14:paraId="31CC5FE1" w14:textId="77777777" w:rsidR="00166DF6" w:rsidRPr="00166DF6" w:rsidRDefault="00166DF6" w:rsidP="00166DF6">
      <w:pPr>
        <w:ind w:firstLine="851"/>
        <w:jc w:val="both"/>
        <w:rPr>
          <w:sz w:val="28"/>
          <w:szCs w:val="28"/>
        </w:rPr>
      </w:pPr>
      <w:r w:rsidRPr="00166DF6">
        <w:rPr>
          <w:sz w:val="28"/>
          <w:szCs w:val="28"/>
        </w:rPr>
        <w:t>В связи с отсутствием экономического обоснования, эксперты предлагают указанные расходы исключить в полном объеме.</w:t>
      </w:r>
    </w:p>
    <w:p w14:paraId="08870DB0" w14:textId="77777777" w:rsidR="00166DF6" w:rsidRPr="00166DF6" w:rsidRDefault="00166DF6" w:rsidP="00166DF6">
      <w:pPr>
        <w:ind w:firstLine="851"/>
        <w:jc w:val="both"/>
        <w:rPr>
          <w:sz w:val="28"/>
          <w:szCs w:val="28"/>
        </w:rPr>
      </w:pPr>
    </w:p>
    <w:p w14:paraId="4024CF56" w14:textId="77777777" w:rsidR="00166DF6" w:rsidRPr="00166DF6" w:rsidRDefault="00166DF6" w:rsidP="00166DF6">
      <w:pPr>
        <w:ind w:firstLine="851"/>
        <w:jc w:val="both"/>
        <w:rPr>
          <w:sz w:val="28"/>
          <w:szCs w:val="28"/>
        </w:rPr>
      </w:pPr>
    </w:p>
    <w:p w14:paraId="5F32EB22" w14:textId="77777777" w:rsidR="00166DF6" w:rsidRPr="00166DF6" w:rsidRDefault="00166DF6" w:rsidP="00166DF6">
      <w:pPr>
        <w:keepNext/>
        <w:outlineLvl w:val="1"/>
        <w:rPr>
          <w:b/>
          <w:sz w:val="28"/>
          <w:szCs w:val="20"/>
        </w:rPr>
      </w:pPr>
      <w:bookmarkStart w:id="241" w:name="_Toc58948801"/>
      <w:r w:rsidRPr="00166DF6">
        <w:rPr>
          <w:b/>
          <w:sz w:val="28"/>
          <w:szCs w:val="20"/>
        </w:rPr>
        <w:t>Отчисления на социальные нужды</w:t>
      </w:r>
      <w:bookmarkEnd w:id="241"/>
    </w:p>
    <w:p w14:paraId="3F736FD6" w14:textId="77777777" w:rsidR="00166DF6" w:rsidRPr="00166DF6" w:rsidRDefault="00166DF6" w:rsidP="00166DF6">
      <w:pPr>
        <w:tabs>
          <w:tab w:val="left" w:pos="0"/>
        </w:tabs>
        <w:ind w:firstLine="851"/>
        <w:jc w:val="both"/>
        <w:rPr>
          <w:sz w:val="28"/>
          <w:szCs w:val="28"/>
        </w:rPr>
      </w:pPr>
      <w:r w:rsidRPr="00166DF6">
        <w:rPr>
          <w:sz w:val="28"/>
          <w:szCs w:val="28"/>
        </w:rPr>
        <w:t>В расходы по статье «Отчисления на социальные нужды» включаются:</w:t>
      </w:r>
    </w:p>
    <w:p w14:paraId="4A964194"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15EA6A2" w14:textId="77777777" w:rsidR="00166DF6" w:rsidRPr="00166DF6" w:rsidRDefault="00166DF6" w:rsidP="00166DF6">
      <w:pPr>
        <w:tabs>
          <w:tab w:val="left" w:pos="0"/>
        </w:tabs>
        <w:ind w:firstLine="851"/>
        <w:jc w:val="both"/>
        <w:rPr>
          <w:sz w:val="28"/>
          <w:szCs w:val="28"/>
        </w:rPr>
      </w:pPr>
      <w:r w:rsidRPr="00166DF6">
        <w:rPr>
          <w:sz w:val="28"/>
          <w:szCs w:val="28"/>
        </w:rPr>
        <w:t>- сумма страховых взносов в соответствии со ст. 428 НК Налогового кодекса Российской Федерации (часть вторая) от 05.08.2000 № 117-ФЗ;</w:t>
      </w:r>
    </w:p>
    <w:p w14:paraId="272B3C7E"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w:t>
      </w:r>
      <w:r w:rsidRPr="00166DF6">
        <w:rPr>
          <w:sz w:val="28"/>
          <w:szCs w:val="28"/>
        </w:rPr>
        <w:lastRenderedPageBreak/>
        <w:t>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0BC649F" w14:textId="77777777" w:rsidR="00166DF6" w:rsidRPr="00166DF6" w:rsidRDefault="00166DF6" w:rsidP="00166DF6">
      <w:pPr>
        <w:ind w:firstLine="851"/>
        <w:jc w:val="both"/>
        <w:rPr>
          <w:sz w:val="28"/>
          <w:szCs w:val="28"/>
        </w:rPr>
      </w:pPr>
      <w:r w:rsidRPr="00166DF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66D0B9B" w14:textId="77777777" w:rsidR="00166DF6" w:rsidRPr="00166DF6" w:rsidRDefault="00166DF6" w:rsidP="00166DF6">
      <w:pPr>
        <w:ind w:firstLine="851"/>
        <w:jc w:val="both"/>
        <w:rPr>
          <w:sz w:val="28"/>
          <w:szCs w:val="28"/>
        </w:rPr>
      </w:pPr>
      <w:r w:rsidRPr="00166DF6">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2023 год, относимых на производство тепловой энергии: 6 354 * 0,302 = 1 919 тыс. руб.</w:t>
      </w:r>
    </w:p>
    <w:p w14:paraId="70630163" w14:textId="77777777" w:rsidR="00166DF6" w:rsidRPr="00166DF6" w:rsidRDefault="00166DF6" w:rsidP="00166DF6">
      <w:pPr>
        <w:ind w:firstLine="851"/>
        <w:jc w:val="both"/>
        <w:rPr>
          <w:sz w:val="28"/>
          <w:szCs w:val="28"/>
        </w:rPr>
      </w:pPr>
    </w:p>
    <w:p w14:paraId="21392921" w14:textId="77777777" w:rsidR="00166DF6" w:rsidRPr="00166DF6" w:rsidRDefault="00166DF6" w:rsidP="00166DF6">
      <w:pPr>
        <w:keepNext/>
        <w:outlineLvl w:val="1"/>
        <w:rPr>
          <w:b/>
          <w:sz w:val="28"/>
          <w:szCs w:val="20"/>
        </w:rPr>
      </w:pPr>
      <w:bookmarkStart w:id="242" w:name="_Toc58948802"/>
      <w:r w:rsidRPr="00166DF6">
        <w:rPr>
          <w:b/>
          <w:sz w:val="28"/>
          <w:szCs w:val="20"/>
        </w:rPr>
        <w:t>Амортизация основных средств и нематериальных активов</w:t>
      </w:r>
      <w:bookmarkEnd w:id="242"/>
    </w:p>
    <w:p w14:paraId="28EB9BB3" w14:textId="77777777" w:rsidR="00166DF6" w:rsidRPr="00166DF6" w:rsidRDefault="00166DF6" w:rsidP="00166DF6">
      <w:pPr>
        <w:ind w:firstLine="851"/>
        <w:jc w:val="both"/>
        <w:rPr>
          <w:sz w:val="28"/>
          <w:szCs w:val="28"/>
        </w:rPr>
      </w:pPr>
      <w:r w:rsidRPr="00166DF6">
        <w:rPr>
          <w:sz w:val="28"/>
          <w:szCs w:val="28"/>
        </w:rPr>
        <w:t>К основным средствам активы относятся при одновременном выполнении ряда условий, а именно:</w:t>
      </w:r>
    </w:p>
    <w:p w14:paraId="71C0EB28" w14:textId="77777777" w:rsidR="00166DF6" w:rsidRPr="00166DF6" w:rsidRDefault="00166DF6" w:rsidP="00166DF6">
      <w:pPr>
        <w:ind w:firstLine="851"/>
        <w:jc w:val="both"/>
        <w:rPr>
          <w:sz w:val="28"/>
          <w:szCs w:val="28"/>
        </w:rPr>
      </w:pPr>
      <w:r w:rsidRPr="00166DF6">
        <w:rPr>
          <w:sz w:val="28"/>
          <w:szCs w:val="28"/>
        </w:rPr>
        <w:t>- использование в производственной деятельности или для управленческих нужд;</w:t>
      </w:r>
    </w:p>
    <w:p w14:paraId="110A422A" w14:textId="77777777" w:rsidR="00166DF6" w:rsidRPr="00166DF6" w:rsidRDefault="00166DF6" w:rsidP="00166DF6">
      <w:pPr>
        <w:ind w:firstLine="851"/>
        <w:jc w:val="both"/>
        <w:rPr>
          <w:sz w:val="28"/>
          <w:szCs w:val="28"/>
        </w:rPr>
      </w:pPr>
      <w:r w:rsidRPr="00166DF6">
        <w:rPr>
          <w:sz w:val="28"/>
          <w:szCs w:val="28"/>
        </w:rPr>
        <w:t>- использование более 12 месяцев;</w:t>
      </w:r>
    </w:p>
    <w:p w14:paraId="5198F6A3" w14:textId="77777777" w:rsidR="00166DF6" w:rsidRPr="00166DF6" w:rsidRDefault="00166DF6" w:rsidP="00166DF6">
      <w:pPr>
        <w:ind w:firstLine="851"/>
        <w:jc w:val="both"/>
        <w:rPr>
          <w:sz w:val="28"/>
          <w:szCs w:val="28"/>
        </w:rPr>
      </w:pPr>
      <w:r w:rsidRPr="00166DF6">
        <w:rPr>
          <w:sz w:val="28"/>
          <w:szCs w:val="28"/>
        </w:rPr>
        <w:t>- способность приносить доход;</w:t>
      </w:r>
    </w:p>
    <w:p w14:paraId="743A9996" w14:textId="77777777" w:rsidR="00166DF6" w:rsidRPr="00166DF6" w:rsidRDefault="00166DF6" w:rsidP="00166DF6">
      <w:pPr>
        <w:ind w:firstLine="851"/>
        <w:jc w:val="both"/>
        <w:rPr>
          <w:sz w:val="28"/>
          <w:szCs w:val="28"/>
        </w:rPr>
      </w:pPr>
      <w:r w:rsidRPr="00166DF6">
        <w:rPr>
          <w:sz w:val="28"/>
          <w:szCs w:val="28"/>
        </w:rPr>
        <w:t>- если не планируется дальнейшая перепродажа.</w:t>
      </w:r>
    </w:p>
    <w:p w14:paraId="07230F8C" w14:textId="77777777" w:rsidR="00166DF6" w:rsidRPr="00166DF6" w:rsidRDefault="00166DF6" w:rsidP="00166DF6">
      <w:pPr>
        <w:ind w:firstLine="851"/>
        <w:jc w:val="both"/>
        <w:rPr>
          <w:sz w:val="28"/>
          <w:szCs w:val="28"/>
        </w:rPr>
      </w:pPr>
      <w:r w:rsidRPr="00166DF6">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71831AB" w14:textId="77777777" w:rsidR="00166DF6" w:rsidRPr="00166DF6" w:rsidRDefault="00166DF6" w:rsidP="00166DF6">
      <w:pPr>
        <w:ind w:firstLine="851"/>
        <w:jc w:val="both"/>
        <w:rPr>
          <w:sz w:val="28"/>
          <w:szCs w:val="28"/>
        </w:rPr>
      </w:pPr>
      <w:r w:rsidRPr="00166DF6">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3655B9" w14:textId="77777777" w:rsidR="00166DF6" w:rsidRPr="00166DF6" w:rsidRDefault="00166DF6" w:rsidP="00166DF6">
      <w:pPr>
        <w:ind w:firstLine="851"/>
        <w:jc w:val="both"/>
        <w:rPr>
          <w:sz w:val="28"/>
          <w:szCs w:val="28"/>
        </w:rPr>
      </w:pPr>
      <w:r w:rsidRPr="00166DF6">
        <w:rPr>
          <w:sz w:val="28"/>
          <w:szCs w:val="28"/>
        </w:rPr>
        <w:t>Представлен расчет на форме 4.10, факт начисления амортизации за 2021 год, статистические формы №11 за 2021 год.</w:t>
      </w:r>
    </w:p>
    <w:p w14:paraId="0D836391" w14:textId="77777777" w:rsidR="00166DF6" w:rsidRPr="00166DF6" w:rsidRDefault="00166DF6" w:rsidP="00166DF6">
      <w:pPr>
        <w:ind w:firstLine="851"/>
        <w:jc w:val="both"/>
        <w:rPr>
          <w:sz w:val="28"/>
          <w:szCs w:val="28"/>
        </w:rPr>
      </w:pPr>
      <w:r w:rsidRPr="00166DF6">
        <w:rPr>
          <w:sz w:val="28"/>
          <w:szCs w:val="28"/>
        </w:rPr>
        <w:t>На основании представленных материалов эксперты рассчитали величину плановой амортизации на 2023 год: (62 921 тыс. руб. (амортизация зданий) + 85 149 тыс. руб. (амортизация сооружений) + 505 956 тыс. руб. (амортизация машин и оборудования) + 807 тыс. руб. (амортизация транспортных средств) + 587 тыс. руб. (амортизация производственного инвентаря) + 13 251 тыс. руб. (амортизация прочих основных производственных фондов)) × 1,0564 % (процент распределения затрат пропорционально условно-постоянным расходам) = 7 064 тыс. руб. (на производство тепловой энергии).</w:t>
      </w:r>
    </w:p>
    <w:p w14:paraId="048F5E7D" w14:textId="77777777" w:rsidR="00166DF6" w:rsidRPr="00166DF6" w:rsidRDefault="00166DF6" w:rsidP="00166DF6">
      <w:pPr>
        <w:ind w:firstLine="851"/>
        <w:jc w:val="both"/>
        <w:rPr>
          <w:sz w:val="28"/>
          <w:szCs w:val="28"/>
        </w:rPr>
      </w:pPr>
    </w:p>
    <w:p w14:paraId="0B28865A" w14:textId="77777777" w:rsidR="00166DF6" w:rsidRPr="00166DF6" w:rsidRDefault="00166DF6" w:rsidP="00166DF6">
      <w:pPr>
        <w:keepNext/>
        <w:jc w:val="both"/>
        <w:outlineLvl w:val="1"/>
        <w:rPr>
          <w:b/>
          <w:sz w:val="28"/>
          <w:szCs w:val="20"/>
        </w:rPr>
      </w:pPr>
      <w:bookmarkStart w:id="243" w:name="_Toc58948803"/>
      <w:r w:rsidRPr="00166DF6">
        <w:rPr>
          <w:b/>
          <w:sz w:val="28"/>
          <w:szCs w:val="20"/>
        </w:rPr>
        <w:lastRenderedPageBreak/>
        <w:t>Расходы на выплаты по договорам займа и кредитным договорам, включая проценты по ним</w:t>
      </w:r>
      <w:bookmarkEnd w:id="243"/>
    </w:p>
    <w:p w14:paraId="2CB6F33A" w14:textId="77777777" w:rsidR="00166DF6" w:rsidRPr="00166DF6" w:rsidRDefault="00166DF6" w:rsidP="00166DF6">
      <w:pPr>
        <w:tabs>
          <w:tab w:val="left" w:pos="0"/>
        </w:tabs>
        <w:ind w:firstLine="851"/>
        <w:jc w:val="both"/>
        <w:rPr>
          <w:sz w:val="28"/>
          <w:szCs w:val="28"/>
        </w:rPr>
      </w:pPr>
      <w:bookmarkStart w:id="244" w:name="_Toc58825364"/>
      <w:bookmarkStart w:id="245" w:name="_Toc58948804"/>
      <w:r w:rsidRPr="00166DF6">
        <w:rPr>
          <w:sz w:val="28"/>
          <w:szCs w:val="28"/>
        </w:rPr>
        <w:t>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4 процентных пункта.</w:t>
      </w:r>
    </w:p>
    <w:p w14:paraId="019DCB52" w14:textId="77777777" w:rsidR="00166DF6" w:rsidRPr="00166DF6" w:rsidRDefault="00166DF6" w:rsidP="00166DF6">
      <w:pPr>
        <w:tabs>
          <w:tab w:val="left" w:pos="0"/>
        </w:tabs>
        <w:ind w:firstLine="851"/>
        <w:jc w:val="both"/>
        <w:rPr>
          <w:sz w:val="28"/>
          <w:szCs w:val="28"/>
        </w:rPr>
      </w:pPr>
      <w:r w:rsidRPr="00166DF6">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1D8DB4B3" w14:textId="77777777" w:rsidR="00166DF6" w:rsidRPr="00166DF6" w:rsidRDefault="00166DF6" w:rsidP="00166DF6">
      <w:pPr>
        <w:tabs>
          <w:tab w:val="left" w:pos="0"/>
        </w:tabs>
        <w:ind w:firstLine="851"/>
        <w:jc w:val="both"/>
        <w:rPr>
          <w:sz w:val="28"/>
          <w:szCs w:val="28"/>
        </w:rPr>
      </w:pPr>
      <w:r w:rsidRPr="00166DF6">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2021 год.</w:t>
      </w:r>
    </w:p>
    <w:p w14:paraId="6059FB70" w14:textId="77777777" w:rsidR="00166DF6" w:rsidRPr="00166DF6" w:rsidRDefault="00166DF6" w:rsidP="00166DF6">
      <w:pPr>
        <w:ind w:firstLine="851"/>
        <w:jc w:val="both"/>
        <w:rPr>
          <w:sz w:val="28"/>
          <w:szCs w:val="28"/>
        </w:rPr>
      </w:pPr>
      <w:r w:rsidRPr="00166DF6">
        <w:rPr>
          <w:sz w:val="28"/>
          <w:szCs w:val="28"/>
        </w:rPr>
        <w:t>Предприятие планирует на 2023 год затраты на проценты по кредитам в размере 36 176 тыс. руб.</w:t>
      </w:r>
    </w:p>
    <w:p w14:paraId="770FD6CE" w14:textId="77777777" w:rsidR="00166DF6" w:rsidRPr="00166DF6" w:rsidRDefault="00166DF6" w:rsidP="00166DF6">
      <w:pPr>
        <w:tabs>
          <w:tab w:val="left" w:pos="0"/>
        </w:tabs>
        <w:ind w:firstLine="851"/>
        <w:jc w:val="both"/>
        <w:rPr>
          <w:sz w:val="28"/>
          <w:szCs w:val="28"/>
        </w:rPr>
      </w:pPr>
      <w:r w:rsidRPr="00166DF6">
        <w:rPr>
          <w:color w:val="000000"/>
          <w:sz w:val="28"/>
          <w:szCs w:val="28"/>
        </w:rPr>
        <w:t>Эксперты</w:t>
      </w:r>
      <w:r w:rsidRPr="00166DF6">
        <w:rPr>
          <w:sz w:val="28"/>
          <w:szCs w:val="28"/>
        </w:rPr>
        <w:t xml:space="preserve"> предлагают не включать данные расходы, а учесть фактические проценты при рассмотрении корректировки НВВ по результатам 2023 года (при формировании НВВ на 2024 год). </w:t>
      </w:r>
    </w:p>
    <w:p w14:paraId="35B0A090" w14:textId="77777777" w:rsidR="00166DF6" w:rsidRPr="00166DF6" w:rsidRDefault="00166DF6" w:rsidP="00166DF6">
      <w:pPr>
        <w:tabs>
          <w:tab w:val="left" w:pos="0"/>
        </w:tabs>
        <w:ind w:firstLine="851"/>
        <w:jc w:val="both"/>
        <w:rPr>
          <w:sz w:val="28"/>
          <w:szCs w:val="28"/>
        </w:rPr>
      </w:pPr>
    </w:p>
    <w:p w14:paraId="540C7460" w14:textId="77777777" w:rsidR="00166DF6" w:rsidRPr="00166DF6" w:rsidRDefault="00166DF6" w:rsidP="00166DF6">
      <w:pPr>
        <w:keepNext/>
        <w:jc w:val="both"/>
        <w:outlineLvl w:val="1"/>
        <w:rPr>
          <w:b/>
          <w:sz w:val="28"/>
          <w:szCs w:val="20"/>
        </w:rPr>
      </w:pPr>
      <w:r w:rsidRPr="00166DF6">
        <w:rPr>
          <w:b/>
          <w:sz w:val="28"/>
          <w:szCs w:val="20"/>
        </w:rPr>
        <w:t>Расходы, связанные с созданием нормативных запасов топлива</w:t>
      </w:r>
      <w:bookmarkEnd w:id="244"/>
      <w:bookmarkEnd w:id="245"/>
    </w:p>
    <w:p w14:paraId="7CD96C53" w14:textId="77777777" w:rsidR="00166DF6" w:rsidRPr="00166DF6" w:rsidRDefault="00166DF6" w:rsidP="00166DF6">
      <w:pPr>
        <w:tabs>
          <w:tab w:val="left" w:pos="0"/>
        </w:tabs>
        <w:ind w:firstLine="851"/>
        <w:jc w:val="both"/>
        <w:rPr>
          <w:sz w:val="28"/>
          <w:szCs w:val="28"/>
        </w:rPr>
      </w:pPr>
      <w:r w:rsidRPr="00166DF6">
        <w:rPr>
          <w:sz w:val="28"/>
          <w:szCs w:val="28"/>
        </w:rPr>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3C1DAA1B" w14:textId="77777777" w:rsidR="00166DF6" w:rsidRPr="00166DF6" w:rsidRDefault="00166DF6" w:rsidP="00166DF6">
      <w:pPr>
        <w:tabs>
          <w:tab w:val="left" w:pos="0"/>
        </w:tabs>
        <w:ind w:firstLine="851"/>
        <w:jc w:val="both"/>
        <w:rPr>
          <w:sz w:val="28"/>
          <w:szCs w:val="28"/>
        </w:rPr>
      </w:pPr>
      <w:r w:rsidRPr="00166DF6">
        <w:rPr>
          <w:sz w:val="28"/>
          <w:szCs w:val="28"/>
        </w:rPr>
        <w:t xml:space="preserve">Предприятие не заявляет расходы по данной статье. </w:t>
      </w:r>
    </w:p>
    <w:p w14:paraId="5913B4AF" w14:textId="77777777" w:rsidR="00166DF6" w:rsidRPr="00166DF6" w:rsidRDefault="00166DF6" w:rsidP="00166DF6">
      <w:pPr>
        <w:tabs>
          <w:tab w:val="left" w:pos="0"/>
        </w:tabs>
        <w:ind w:firstLine="851"/>
        <w:jc w:val="both"/>
        <w:rPr>
          <w:sz w:val="28"/>
          <w:szCs w:val="28"/>
        </w:rPr>
      </w:pPr>
    </w:p>
    <w:p w14:paraId="64078679" w14:textId="77777777" w:rsidR="00166DF6" w:rsidRPr="00166DF6" w:rsidRDefault="00166DF6" w:rsidP="00166DF6">
      <w:pPr>
        <w:keepNext/>
        <w:jc w:val="both"/>
        <w:outlineLvl w:val="1"/>
        <w:rPr>
          <w:b/>
          <w:sz w:val="28"/>
          <w:szCs w:val="20"/>
        </w:rPr>
      </w:pPr>
      <w:bookmarkStart w:id="246" w:name="_Toc58948805"/>
      <w:r w:rsidRPr="00166DF6">
        <w:rPr>
          <w:b/>
          <w:sz w:val="28"/>
          <w:szCs w:val="20"/>
        </w:rPr>
        <w:t>Налог на прибыль</w:t>
      </w:r>
      <w:bookmarkEnd w:id="246"/>
    </w:p>
    <w:p w14:paraId="0FBEB530" w14:textId="77777777" w:rsidR="00166DF6" w:rsidRPr="00166DF6" w:rsidRDefault="00166DF6" w:rsidP="00166DF6">
      <w:pPr>
        <w:tabs>
          <w:tab w:val="left" w:pos="0"/>
        </w:tabs>
        <w:ind w:firstLine="851"/>
        <w:jc w:val="both"/>
        <w:rPr>
          <w:sz w:val="28"/>
          <w:szCs w:val="28"/>
        </w:rPr>
      </w:pPr>
      <w:r w:rsidRPr="00166DF6">
        <w:rPr>
          <w:sz w:val="28"/>
          <w:szCs w:val="28"/>
        </w:rPr>
        <w:t>Расходы по уплате налога на прибыль предусмотрены главой 25 Налогового Кодекса РФ, а также Методическими указания, и на 2023 год должны быть учтены в необходимой валовой выручке предприятия в размере 20% от налогооблагаемой базы по налогу на прибыль.</w:t>
      </w:r>
    </w:p>
    <w:p w14:paraId="2239B520" w14:textId="77777777" w:rsidR="00166DF6" w:rsidRPr="00166DF6" w:rsidRDefault="00166DF6" w:rsidP="00166DF6">
      <w:pPr>
        <w:tabs>
          <w:tab w:val="left" w:pos="0"/>
        </w:tabs>
        <w:ind w:firstLine="851"/>
        <w:jc w:val="both"/>
        <w:rPr>
          <w:sz w:val="28"/>
          <w:szCs w:val="28"/>
        </w:rPr>
      </w:pPr>
      <w:r w:rsidRPr="00166DF6">
        <w:rPr>
          <w:sz w:val="28"/>
          <w:szCs w:val="28"/>
        </w:rPr>
        <w:t>В связи с корректировкой расходов, входящих в налогооблагаемую базу, налог на прибыль составит: 109 / 80 * 20 = 27 тыс. руб.</w:t>
      </w:r>
    </w:p>
    <w:p w14:paraId="1AE6596E" w14:textId="77777777" w:rsidR="00166DF6" w:rsidRPr="00166DF6" w:rsidRDefault="00166DF6" w:rsidP="00166DF6">
      <w:pPr>
        <w:tabs>
          <w:tab w:val="left" w:pos="0"/>
        </w:tabs>
        <w:ind w:firstLine="851"/>
        <w:jc w:val="both"/>
        <w:rPr>
          <w:sz w:val="28"/>
          <w:szCs w:val="28"/>
        </w:rPr>
      </w:pPr>
    </w:p>
    <w:p w14:paraId="12018B68" w14:textId="77777777" w:rsidR="00166DF6" w:rsidRPr="00166DF6" w:rsidRDefault="00166DF6" w:rsidP="00166DF6">
      <w:pPr>
        <w:tabs>
          <w:tab w:val="left" w:pos="0"/>
        </w:tabs>
        <w:ind w:firstLine="851"/>
        <w:jc w:val="both"/>
        <w:rPr>
          <w:sz w:val="28"/>
          <w:szCs w:val="28"/>
        </w:rPr>
      </w:pPr>
    </w:p>
    <w:p w14:paraId="604DE255" w14:textId="77777777" w:rsidR="00166DF6" w:rsidRPr="00166DF6" w:rsidRDefault="00166DF6" w:rsidP="00166DF6">
      <w:pPr>
        <w:tabs>
          <w:tab w:val="left" w:pos="0"/>
        </w:tabs>
        <w:ind w:firstLine="851"/>
        <w:jc w:val="both"/>
        <w:rPr>
          <w:color w:val="000000"/>
          <w:sz w:val="28"/>
          <w:szCs w:val="28"/>
        </w:rPr>
      </w:pPr>
      <w:r w:rsidRPr="00166DF6">
        <w:rPr>
          <w:color w:val="000000"/>
          <w:sz w:val="28"/>
          <w:szCs w:val="28"/>
        </w:rPr>
        <w:t>Итого, сумма неподконтрольных расходов, подлежащая включению в необходимую валовую выручку на производство тепловой энергии на 2023 год, по мнению экспертов, составит 22 305 тыс. руб. Реестр неподконтрольных расходов представлен в таблице 3.</w:t>
      </w:r>
    </w:p>
    <w:p w14:paraId="26F0B0A5" w14:textId="77777777" w:rsidR="00166DF6" w:rsidRPr="00166DF6" w:rsidRDefault="00166DF6" w:rsidP="00166DF6">
      <w:pPr>
        <w:tabs>
          <w:tab w:val="left" w:pos="0"/>
        </w:tabs>
        <w:ind w:firstLine="851"/>
        <w:jc w:val="both"/>
        <w:rPr>
          <w:sz w:val="28"/>
          <w:szCs w:val="28"/>
        </w:rPr>
      </w:pPr>
    </w:p>
    <w:p w14:paraId="7AB574A4" w14:textId="77777777" w:rsidR="00166DF6" w:rsidRPr="00166DF6" w:rsidRDefault="00166DF6" w:rsidP="00166DF6">
      <w:pPr>
        <w:tabs>
          <w:tab w:val="left" w:pos="0"/>
        </w:tabs>
        <w:ind w:firstLine="851"/>
        <w:jc w:val="both"/>
        <w:rPr>
          <w:sz w:val="28"/>
          <w:szCs w:val="28"/>
        </w:rPr>
        <w:sectPr w:rsidR="00166DF6" w:rsidRPr="00166DF6" w:rsidSect="00E6256F">
          <w:pgSz w:w="11906" w:h="16838"/>
          <w:pgMar w:top="1134" w:right="567" w:bottom="1134" w:left="1701" w:header="720" w:footer="720" w:gutter="0"/>
          <w:cols w:space="720"/>
          <w:docGrid w:linePitch="326"/>
        </w:sectPr>
      </w:pPr>
    </w:p>
    <w:p w14:paraId="1E48BB74" w14:textId="77777777" w:rsidR="00166DF6" w:rsidRPr="00166DF6" w:rsidRDefault="00166DF6" w:rsidP="00166DF6">
      <w:pPr>
        <w:ind w:left="8789" w:right="-142"/>
        <w:jc w:val="right"/>
        <w:rPr>
          <w:color w:val="000000"/>
          <w:sz w:val="28"/>
          <w:szCs w:val="28"/>
        </w:rPr>
      </w:pPr>
      <w:r w:rsidRPr="00166DF6">
        <w:rPr>
          <w:color w:val="000000"/>
          <w:sz w:val="28"/>
          <w:szCs w:val="28"/>
        </w:rPr>
        <w:lastRenderedPageBreak/>
        <w:t>Таблица 3</w:t>
      </w:r>
    </w:p>
    <w:p w14:paraId="674C1EFD" w14:textId="77777777" w:rsidR="00166DF6" w:rsidRPr="00166DF6" w:rsidRDefault="00166DF6" w:rsidP="00166DF6">
      <w:pPr>
        <w:jc w:val="center"/>
        <w:rPr>
          <w:sz w:val="28"/>
          <w:szCs w:val="28"/>
        </w:rPr>
      </w:pPr>
      <w:r w:rsidRPr="00166DF6">
        <w:rPr>
          <w:b/>
          <w:sz w:val="28"/>
          <w:szCs w:val="28"/>
        </w:rPr>
        <w:t xml:space="preserve">Реестр неподконтрольных расходов Томь-Усинская ГРЭС </w:t>
      </w:r>
      <w:r w:rsidRPr="00166DF6">
        <w:rPr>
          <w:sz w:val="28"/>
          <w:szCs w:val="28"/>
        </w:rPr>
        <w:t>(приложение 5.3 к Методическим указаниям)</w:t>
      </w:r>
    </w:p>
    <w:p w14:paraId="6E4DC58C" w14:textId="77777777" w:rsidR="00166DF6" w:rsidRPr="00166DF6" w:rsidRDefault="00166DF6" w:rsidP="00166DF6">
      <w:pPr>
        <w:tabs>
          <w:tab w:val="left" w:pos="426"/>
        </w:tabs>
        <w:ind w:right="394" w:firstLine="851"/>
        <w:jc w:val="right"/>
        <w:rPr>
          <w:sz w:val="28"/>
          <w:szCs w:val="28"/>
        </w:rPr>
      </w:pPr>
      <w:r w:rsidRPr="00166DF6">
        <w:rPr>
          <w:sz w:val="28"/>
          <w:szCs w:val="28"/>
        </w:rPr>
        <w:t>тыс. руб.</w:t>
      </w:r>
    </w:p>
    <w:tbl>
      <w:tblPr>
        <w:tblW w:w="1423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9184"/>
        <w:gridCol w:w="1985"/>
        <w:gridCol w:w="2015"/>
      </w:tblGrid>
      <w:tr w:rsidR="00166DF6" w:rsidRPr="00166DF6" w14:paraId="13EA6240" w14:textId="77777777" w:rsidTr="00293CC7">
        <w:trPr>
          <w:trHeight w:val="458"/>
          <w:tblHeader/>
        </w:trPr>
        <w:tc>
          <w:tcPr>
            <w:tcW w:w="1051" w:type="dxa"/>
            <w:vMerge w:val="restart"/>
            <w:tcBorders>
              <w:top w:val="single" w:sz="4" w:space="0" w:color="auto"/>
            </w:tcBorders>
            <w:shd w:val="clear" w:color="auto" w:fill="auto"/>
            <w:vAlign w:val="center"/>
            <w:hideMark/>
          </w:tcPr>
          <w:p w14:paraId="38A06C71" w14:textId="77777777" w:rsidR="00166DF6" w:rsidRPr="00166DF6" w:rsidRDefault="00166DF6" w:rsidP="00166DF6">
            <w:pPr>
              <w:jc w:val="center"/>
              <w:rPr>
                <w:sz w:val="22"/>
                <w:szCs w:val="22"/>
              </w:rPr>
            </w:pPr>
            <w:r w:rsidRPr="00166DF6">
              <w:rPr>
                <w:sz w:val="22"/>
                <w:szCs w:val="22"/>
              </w:rPr>
              <w:t>№ п/п</w:t>
            </w:r>
          </w:p>
        </w:tc>
        <w:tc>
          <w:tcPr>
            <w:tcW w:w="9184" w:type="dxa"/>
            <w:vMerge w:val="restart"/>
            <w:tcBorders>
              <w:top w:val="single" w:sz="4" w:space="0" w:color="auto"/>
            </w:tcBorders>
            <w:shd w:val="clear" w:color="auto" w:fill="auto"/>
            <w:vAlign w:val="center"/>
            <w:hideMark/>
          </w:tcPr>
          <w:p w14:paraId="7D6D0A22" w14:textId="77777777" w:rsidR="00166DF6" w:rsidRPr="00166DF6" w:rsidRDefault="00166DF6" w:rsidP="00166DF6">
            <w:pPr>
              <w:jc w:val="center"/>
              <w:rPr>
                <w:sz w:val="22"/>
                <w:szCs w:val="22"/>
              </w:rPr>
            </w:pPr>
            <w:r w:rsidRPr="00166DF6">
              <w:rPr>
                <w:sz w:val="22"/>
                <w:szCs w:val="22"/>
              </w:rPr>
              <w:t>Наименование расхода</w:t>
            </w:r>
          </w:p>
        </w:tc>
        <w:tc>
          <w:tcPr>
            <w:tcW w:w="1985" w:type="dxa"/>
            <w:vMerge w:val="restart"/>
            <w:tcBorders>
              <w:top w:val="single" w:sz="4" w:space="0" w:color="auto"/>
            </w:tcBorders>
            <w:vAlign w:val="center"/>
          </w:tcPr>
          <w:p w14:paraId="5B2AA772" w14:textId="77777777" w:rsidR="00166DF6" w:rsidRPr="00166DF6" w:rsidRDefault="00166DF6" w:rsidP="00166DF6">
            <w:pPr>
              <w:jc w:val="center"/>
              <w:rPr>
                <w:sz w:val="22"/>
                <w:szCs w:val="22"/>
              </w:rPr>
            </w:pPr>
            <w:r w:rsidRPr="00166DF6">
              <w:rPr>
                <w:sz w:val="22"/>
                <w:szCs w:val="22"/>
              </w:rPr>
              <w:t>Утверждено на 2022</w:t>
            </w:r>
          </w:p>
        </w:tc>
        <w:tc>
          <w:tcPr>
            <w:tcW w:w="2015" w:type="dxa"/>
            <w:vMerge w:val="restart"/>
            <w:tcBorders>
              <w:top w:val="single" w:sz="4" w:space="0" w:color="auto"/>
            </w:tcBorders>
            <w:vAlign w:val="center"/>
          </w:tcPr>
          <w:p w14:paraId="0E66AC3D" w14:textId="77777777" w:rsidR="00166DF6" w:rsidRPr="00166DF6" w:rsidRDefault="00166DF6" w:rsidP="00166DF6">
            <w:pPr>
              <w:jc w:val="center"/>
              <w:rPr>
                <w:sz w:val="22"/>
                <w:szCs w:val="22"/>
              </w:rPr>
            </w:pPr>
            <w:r w:rsidRPr="00166DF6">
              <w:rPr>
                <w:sz w:val="22"/>
                <w:szCs w:val="22"/>
              </w:rPr>
              <w:t>Предложение экспертов на 2023</w:t>
            </w:r>
          </w:p>
        </w:tc>
      </w:tr>
      <w:tr w:rsidR="00166DF6" w:rsidRPr="00166DF6" w14:paraId="44660DAA" w14:textId="77777777" w:rsidTr="00293CC7">
        <w:trPr>
          <w:trHeight w:val="458"/>
          <w:tblHeader/>
        </w:trPr>
        <w:tc>
          <w:tcPr>
            <w:tcW w:w="1051" w:type="dxa"/>
            <w:vMerge/>
            <w:shd w:val="clear" w:color="auto" w:fill="auto"/>
            <w:vAlign w:val="center"/>
            <w:hideMark/>
          </w:tcPr>
          <w:p w14:paraId="21C7ECAC" w14:textId="77777777" w:rsidR="00166DF6" w:rsidRPr="00166DF6" w:rsidRDefault="00166DF6" w:rsidP="00166DF6">
            <w:pPr>
              <w:jc w:val="center"/>
              <w:rPr>
                <w:sz w:val="22"/>
                <w:szCs w:val="22"/>
              </w:rPr>
            </w:pPr>
          </w:p>
        </w:tc>
        <w:tc>
          <w:tcPr>
            <w:tcW w:w="9184" w:type="dxa"/>
            <w:vMerge/>
            <w:shd w:val="clear" w:color="auto" w:fill="auto"/>
            <w:vAlign w:val="center"/>
            <w:hideMark/>
          </w:tcPr>
          <w:p w14:paraId="0DCF3789" w14:textId="77777777" w:rsidR="00166DF6" w:rsidRPr="00166DF6" w:rsidRDefault="00166DF6" w:rsidP="00166DF6">
            <w:pPr>
              <w:jc w:val="center"/>
              <w:rPr>
                <w:sz w:val="22"/>
                <w:szCs w:val="22"/>
              </w:rPr>
            </w:pPr>
          </w:p>
        </w:tc>
        <w:tc>
          <w:tcPr>
            <w:tcW w:w="1985" w:type="dxa"/>
            <w:vMerge/>
            <w:shd w:val="clear" w:color="auto" w:fill="auto"/>
            <w:vAlign w:val="center"/>
            <w:hideMark/>
          </w:tcPr>
          <w:p w14:paraId="61924D52" w14:textId="77777777" w:rsidR="00166DF6" w:rsidRPr="00166DF6" w:rsidRDefault="00166DF6" w:rsidP="00166DF6">
            <w:pPr>
              <w:jc w:val="center"/>
              <w:rPr>
                <w:sz w:val="22"/>
                <w:szCs w:val="22"/>
              </w:rPr>
            </w:pPr>
          </w:p>
        </w:tc>
        <w:tc>
          <w:tcPr>
            <w:tcW w:w="2015" w:type="dxa"/>
            <w:vMerge/>
            <w:shd w:val="clear" w:color="auto" w:fill="auto"/>
            <w:vAlign w:val="center"/>
            <w:hideMark/>
          </w:tcPr>
          <w:p w14:paraId="44AD38BA" w14:textId="77777777" w:rsidR="00166DF6" w:rsidRPr="00166DF6" w:rsidRDefault="00166DF6" w:rsidP="00166DF6">
            <w:pPr>
              <w:jc w:val="center"/>
              <w:rPr>
                <w:sz w:val="22"/>
                <w:szCs w:val="22"/>
              </w:rPr>
            </w:pPr>
          </w:p>
        </w:tc>
      </w:tr>
      <w:tr w:rsidR="00166DF6" w:rsidRPr="00166DF6" w14:paraId="7F081DE3" w14:textId="77777777" w:rsidTr="00293CC7">
        <w:trPr>
          <w:trHeight w:val="381"/>
        </w:trPr>
        <w:tc>
          <w:tcPr>
            <w:tcW w:w="1051" w:type="dxa"/>
            <w:shd w:val="clear" w:color="auto" w:fill="auto"/>
            <w:noWrap/>
            <w:vAlign w:val="center"/>
            <w:hideMark/>
          </w:tcPr>
          <w:p w14:paraId="1A270149" w14:textId="77777777" w:rsidR="00166DF6" w:rsidRPr="00166DF6" w:rsidRDefault="00166DF6" w:rsidP="00166DF6">
            <w:pPr>
              <w:jc w:val="center"/>
              <w:rPr>
                <w:sz w:val="22"/>
                <w:szCs w:val="22"/>
              </w:rPr>
            </w:pPr>
            <w:r w:rsidRPr="00166DF6">
              <w:rPr>
                <w:sz w:val="22"/>
                <w:szCs w:val="22"/>
              </w:rPr>
              <w:t>1.1</w:t>
            </w:r>
          </w:p>
        </w:tc>
        <w:tc>
          <w:tcPr>
            <w:tcW w:w="9184" w:type="dxa"/>
            <w:shd w:val="clear" w:color="auto" w:fill="auto"/>
            <w:vAlign w:val="center"/>
            <w:hideMark/>
          </w:tcPr>
          <w:p w14:paraId="65690EC8"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985" w:type="dxa"/>
            <w:shd w:val="clear" w:color="auto" w:fill="auto"/>
            <w:noWrap/>
            <w:vAlign w:val="center"/>
          </w:tcPr>
          <w:p w14:paraId="0A68F084"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76DFB3F8" w14:textId="77777777" w:rsidR="00166DF6" w:rsidRPr="00166DF6" w:rsidRDefault="00166DF6" w:rsidP="00166DF6">
            <w:pPr>
              <w:jc w:val="center"/>
              <w:rPr>
                <w:szCs w:val="20"/>
              </w:rPr>
            </w:pPr>
            <w:r w:rsidRPr="00166DF6">
              <w:rPr>
                <w:szCs w:val="20"/>
              </w:rPr>
              <w:t>0</w:t>
            </w:r>
          </w:p>
        </w:tc>
      </w:tr>
      <w:tr w:rsidR="00166DF6" w:rsidRPr="00166DF6" w14:paraId="7BEA71B0" w14:textId="77777777" w:rsidTr="00293CC7">
        <w:trPr>
          <w:trHeight w:val="152"/>
        </w:trPr>
        <w:tc>
          <w:tcPr>
            <w:tcW w:w="1051" w:type="dxa"/>
            <w:shd w:val="clear" w:color="auto" w:fill="auto"/>
            <w:noWrap/>
            <w:vAlign w:val="center"/>
            <w:hideMark/>
          </w:tcPr>
          <w:p w14:paraId="756F83C6" w14:textId="77777777" w:rsidR="00166DF6" w:rsidRPr="00166DF6" w:rsidRDefault="00166DF6" w:rsidP="00166DF6">
            <w:pPr>
              <w:jc w:val="center"/>
              <w:rPr>
                <w:sz w:val="22"/>
                <w:szCs w:val="22"/>
              </w:rPr>
            </w:pPr>
            <w:r w:rsidRPr="00166DF6">
              <w:rPr>
                <w:sz w:val="22"/>
                <w:szCs w:val="22"/>
              </w:rPr>
              <w:t>1.2</w:t>
            </w:r>
          </w:p>
        </w:tc>
        <w:tc>
          <w:tcPr>
            <w:tcW w:w="9184" w:type="dxa"/>
            <w:shd w:val="clear" w:color="auto" w:fill="auto"/>
            <w:noWrap/>
            <w:vAlign w:val="center"/>
            <w:hideMark/>
          </w:tcPr>
          <w:p w14:paraId="521F3BF0" w14:textId="77777777" w:rsidR="00166DF6" w:rsidRPr="00166DF6" w:rsidRDefault="00166DF6" w:rsidP="00166DF6">
            <w:pPr>
              <w:rPr>
                <w:sz w:val="22"/>
                <w:szCs w:val="22"/>
              </w:rPr>
            </w:pPr>
            <w:r w:rsidRPr="00166DF6">
              <w:rPr>
                <w:sz w:val="22"/>
                <w:szCs w:val="22"/>
              </w:rPr>
              <w:t>Арендная плата</w:t>
            </w:r>
          </w:p>
        </w:tc>
        <w:tc>
          <w:tcPr>
            <w:tcW w:w="1985" w:type="dxa"/>
            <w:shd w:val="clear" w:color="auto" w:fill="auto"/>
            <w:noWrap/>
            <w:vAlign w:val="center"/>
          </w:tcPr>
          <w:p w14:paraId="134B4D84"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4AE986F0" w14:textId="77777777" w:rsidR="00166DF6" w:rsidRPr="00166DF6" w:rsidRDefault="00166DF6" w:rsidP="00166DF6">
            <w:pPr>
              <w:jc w:val="center"/>
              <w:rPr>
                <w:szCs w:val="20"/>
              </w:rPr>
            </w:pPr>
            <w:r w:rsidRPr="00166DF6">
              <w:rPr>
                <w:szCs w:val="20"/>
              </w:rPr>
              <w:t>0</w:t>
            </w:r>
          </w:p>
        </w:tc>
      </w:tr>
      <w:tr w:rsidR="00166DF6" w:rsidRPr="00166DF6" w14:paraId="7FAD76E5" w14:textId="77777777" w:rsidTr="00293CC7">
        <w:trPr>
          <w:trHeight w:val="290"/>
        </w:trPr>
        <w:tc>
          <w:tcPr>
            <w:tcW w:w="1051" w:type="dxa"/>
            <w:shd w:val="clear" w:color="auto" w:fill="auto"/>
            <w:noWrap/>
            <w:vAlign w:val="center"/>
            <w:hideMark/>
          </w:tcPr>
          <w:p w14:paraId="6C18583C" w14:textId="77777777" w:rsidR="00166DF6" w:rsidRPr="00166DF6" w:rsidRDefault="00166DF6" w:rsidP="00166DF6">
            <w:pPr>
              <w:jc w:val="center"/>
              <w:rPr>
                <w:sz w:val="22"/>
                <w:szCs w:val="22"/>
              </w:rPr>
            </w:pPr>
            <w:r w:rsidRPr="00166DF6">
              <w:rPr>
                <w:sz w:val="22"/>
                <w:szCs w:val="22"/>
              </w:rPr>
              <w:t>1.3</w:t>
            </w:r>
          </w:p>
        </w:tc>
        <w:tc>
          <w:tcPr>
            <w:tcW w:w="9184" w:type="dxa"/>
            <w:shd w:val="clear" w:color="auto" w:fill="auto"/>
            <w:noWrap/>
            <w:vAlign w:val="center"/>
            <w:hideMark/>
          </w:tcPr>
          <w:p w14:paraId="7CFDD3D4" w14:textId="77777777" w:rsidR="00166DF6" w:rsidRPr="00166DF6" w:rsidRDefault="00166DF6" w:rsidP="00166DF6">
            <w:pPr>
              <w:rPr>
                <w:sz w:val="22"/>
                <w:szCs w:val="22"/>
              </w:rPr>
            </w:pPr>
            <w:r w:rsidRPr="00166DF6">
              <w:rPr>
                <w:sz w:val="22"/>
                <w:szCs w:val="22"/>
              </w:rPr>
              <w:t>Концессионная плата</w:t>
            </w:r>
          </w:p>
        </w:tc>
        <w:tc>
          <w:tcPr>
            <w:tcW w:w="1985" w:type="dxa"/>
            <w:shd w:val="clear" w:color="auto" w:fill="auto"/>
            <w:noWrap/>
            <w:vAlign w:val="center"/>
          </w:tcPr>
          <w:p w14:paraId="30B46AB8"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146EF4AE" w14:textId="77777777" w:rsidR="00166DF6" w:rsidRPr="00166DF6" w:rsidRDefault="00166DF6" w:rsidP="00166DF6">
            <w:pPr>
              <w:jc w:val="center"/>
              <w:rPr>
                <w:szCs w:val="20"/>
              </w:rPr>
            </w:pPr>
            <w:r w:rsidRPr="00166DF6">
              <w:rPr>
                <w:szCs w:val="20"/>
              </w:rPr>
              <w:t>0</w:t>
            </w:r>
          </w:p>
        </w:tc>
      </w:tr>
      <w:tr w:rsidR="00166DF6" w:rsidRPr="00166DF6" w14:paraId="3B49E3E5" w14:textId="77777777" w:rsidTr="00293CC7">
        <w:trPr>
          <w:trHeight w:val="112"/>
        </w:trPr>
        <w:tc>
          <w:tcPr>
            <w:tcW w:w="1051" w:type="dxa"/>
            <w:shd w:val="clear" w:color="auto" w:fill="auto"/>
            <w:noWrap/>
            <w:vAlign w:val="center"/>
            <w:hideMark/>
          </w:tcPr>
          <w:p w14:paraId="3CB73E88" w14:textId="77777777" w:rsidR="00166DF6" w:rsidRPr="00166DF6" w:rsidRDefault="00166DF6" w:rsidP="00166DF6">
            <w:pPr>
              <w:jc w:val="center"/>
              <w:rPr>
                <w:sz w:val="22"/>
                <w:szCs w:val="22"/>
              </w:rPr>
            </w:pPr>
            <w:r w:rsidRPr="00166DF6">
              <w:rPr>
                <w:sz w:val="22"/>
                <w:szCs w:val="22"/>
              </w:rPr>
              <w:t>1.4</w:t>
            </w:r>
          </w:p>
        </w:tc>
        <w:tc>
          <w:tcPr>
            <w:tcW w:w="9184" w:type="dxa"/>
            <w:shd w:val="clear" w:color="auto" w:fill="auto"/>
            <w:vAlign w:val="center"/>
            <w:hideMark/>
          </w:tcPr>
          <w:p w14:paraId="5CE6AD50"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985" w:type="dxa"/>
            <w:shd w:val="clear" w:color="auto" w:fill="auto"/>
            <w:noWrap/>
            <w:vAlign w:val="center"/>
          </w:tcPr>
          <w:p w14:paraId="1893C1F6" w14:textId="77777777" w:rsidR="00166DF6" w:rsidRPr="00166DF6" w:rsidRDefault="00166DF6" w:rsidP="00166DF6">
            <w:pPr>
              <w:jc w:val="center"/>
              <w:rPr>
                <w:szCs w:val="20"/>
              </w:rPr>
            </w:pPr>
            <w:r w:rsidRPr="00166DF6">
              <w:rPr>
                <w:szCs w:val="20"/>
              </w:rPr>
              <w:t>11 841</w:t>
            </w:r>
          </w:p>
        </w:tc>
        <w:tc>
          <w:tcPr>
            <w:tcW w:w="2015" w:type="dxa"/>
            <w:shd w:val="clear" w:color="auto" w:fill="auto"/>
            <w:noWrap/>
            <w:vAlign w:val="center"/>
          </w:tcPr>
          <w:p w14:paraId="7784C36B" w14:textId="77777777" w:rsidR="00166DF6" w:rsidRPr="00166DF6" w:rsidRDefault="00166DF6" w:rsidP="00166DF6">
            <w:pPr>
              <w:jc w:val="center"/>
              <w:rPr>
                <w:szCs w:val="20"/>
              </w:rPr>
            </w:pPr>
            <w:r w:rsidRPr="00166DF6">
              <w:rPr>
                <w:szCs w:val="20"/>
              </w:rPr>
              <w:t>13 295</w:t>
            </w:r>
          </w:p>
        </w:tc>
      </w:tr>
      <w:tr w:rsidR="00166DF6" w:rsidRPr="00166DF6" w14:paraId="1ADC3D6F" w14:textId="77777777" w:rsidTr="00293CC7">
        <w:trPr>
          <w:trHeight w:val="396"/>
        </w:trPr>
        <w:tc>
          <w:tcPr>
            <w:tcW w:w="1051" w:type="dxa"/>
            <w:shd w:val="clear" w:color="auto" w:fill="auto"/>
            <w:noWrap/>
            <w:vAlign w:val="center"/>
            <w:hideMark/>
          </w:tcPr>
          <w:p w14:paraId="1CB8A422" w14:textId="77777777" w:rsidR="00166DF6" w:rsidRPr="00166DF6" w:rsidRDefault="00166DF6" w:rsidP="00166DF6">
            <w:pPr>
              <w:jc w:val="center"/>
              <w:rPr>
                <w:sz w:val="22"/>
                <w:szCs w:val="22"/>
              </w:rPr>
            </w:pPr>
            <w:r w:rsidRPr="00166DF6">
              <w:rPr>
                <w:sz w:val="22"/>
                <w:szCs w:val="22"/>
              </w:rPr>
              <w:t>1.4.1</w:t>
            </w:r>
          </w:p>
        </w:tc>
        <w:tc>
          <w:tcPr>
            <w:tcW w:w="9184" w:type="dxa"/>
            <w:shd w:val="clear" w:color="auto" w:fill="auto"/>
            <w:vAlign w:val="center"/>
            <w:hideMark/>
          </w:tcPr>
          <w:p w14:paraId="727D5AF4"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985" w:type="dxa"/>
            <w:shd w:val="clear" w:color="auto" w:fill="auto"/>
            <w:noWrap/>
            <w:vAlign w:val="center"/>
          </w:tcPr>
          <w:p w14:paraId="4E174218" w14:textId="77777777" w:rsidR="00166DF6" w:rsidRPr="00166DF6" w:rsidRDefault="00166DF6" w:rsidP="00166DF6">
            <w:pPr>
              <w:jc w:val="center"/>
              <w:rPr>
                <w:szCs w:val="20"/>
              </w:rPr>
            </w:pPr>
            <w:r w:rsidRPr="00166DF6">
              <w:rPr>
                <w:szCs w:val="20"/>
              </w:rPr>
              <w:t>87</w:t>
            </w:r>
          </w:p>
        </w:tc>
        <w:tc>
          <w:tcPr>
            <w:tcW w:w="2015" w:type="dxa"/>
            <w:shd w:val="clear" w:color="auto" w:fill="auto"/>
            <w:noWrap/>
            <w:vAlign w:val="center"/>
          </w:tcPr>
          <w:p w14:paraId="6D4F6B82" w14:textId="77777777" w:rsidR="00166DF6" w:rsidRPr="00166DF6" w:rsidRDefault="00166DF6" w:rsidP="00166DF6">
            <w:pPr>
              <w:jc w:val="center"/>
              <w:rPr>
                <w:szCs w:val="20"/>
              </w:rPr>
            </w:pPr>
            <w:r w:rsidRPr="00166DF6">
              <w:rPr>
                <w:szCs w:val="20"/>
              </w:rPr>
              <w:t>88</w:t>
            </w:r>
          </w:p>
        </w:tc>
      </w:tr>
      <w:tr w:rsidR="00166DF6" w:rsidRPr="00166DF6" w14:paraId="7FF1500B" w14:textId="77777777" w:rsidTr="00293CC7">
        <w:trPr>
          <w:trHeight w:val="73"/>
        </w:trPr>
        <w:tc>
          <w:tcPr>
            <w:tcW w:w="1051" w:type="dxa"/>
            <w:shd w:val="clear" w:color="auto" w:fill="auto"/>
            <w:noWrap/>
            <w:vAlign w:val="center"/>
            <w:hideMark/>
          </w:tcPr>
          <w:p w14:paraId="0E2D91AF" w14:textId="77777777" w:rsidR="00166DF6" w:rsidRPr="00166DF6" w:rsidRDefault="00166DF6" w:rsidP="00166DF6">
            <w:pPr>
              <w:jc w:val="center"/>
              <w:rPr>
                <w:sz w:val="22"/>
                <w:szCs w:val="22"/>
              </w:rPr>
            </w:pPr>
            <w:r w:rsidRPr="00166DF6">
              <w:rPr>
                <w:sz w:val="22"/>
                <w:szCs w:val="22"/>
              </w:rPr>
              <w:t>1.4.2</w:t>
            </w:r>
          </w:p>
        </w:tc>
        <w:tc>
          <w:tcPr>
            <w:tcW w:w="9184" w:type="dxa"/>
            <w:shd w:val="clear" w:color="auto" w:fill="auto"/>
            <w:vAlign w:val="center"/>
            <w:hideMark/>
          </w:tcPr>
          <w:p w14:paraId="053AAF8F"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985" w:type="dxa"/>
            <w:shd w:val="clear" w:color="auto" w:fill="auto"/>
            <w:noWrap/>
            <w:vAlign w:val="center"/>
          </w:tcPr>
          <w:p w14:paraId="376DB147" w14:textId="77777777" w:rsidR="00166DF6" w:rsidRPr="00166DF6" w:rsidRDefault="00166DF6" w:rsidP="00166DF6">
            <w:pPr>
              <w:jc w:val="center"/>
              <w:rPr>
                <w:szCs w:val="20"/>
              </w:rPr>
            </w:pPr>
            <w:r w:rsidRPr="00166DF6">
              <w:rPr>
                <w:szCs w:val="20"/>
              </w:rPr>
              <w:t>229</w:t>
            </w:r>
          </w:p>
        </w:tc>
        <w:tc>
          <w:tcPr>
            <w:tcW w:w="2015" w:type="dxa"/>
            <w:shd w:val="clear" w:color="auto" w:fill="auto"/>
            <w:noWrap/>
            <w:vAlign w:val="center"/>
          </w:tcPr>
          <w:p w14:paraId="0636D0B4" w14:textId="77777777" w:rsidR="00166DF6" w:rsidRPr="00166DF6" w:rsidRDefault="00166DF6" w:rsidP="00166DF6">
            <w:pPr>
              <w:jc w:val="center"/>
              <w:rPr>
                <w:szCs w:val="20"/>
              </w:rPr>
            </w:pPr>
            <w:r w:rsidRPr="00166DF6">
              <w:rPr>
                <w:szCs w:val="20"/>
              </w:rPr>
              <w:t>18</w:t>
            </w:r>
          </w:p>
        </w:tc>
      </w:tr>
      <w:tr w:rsidR="00166DF6" w:rsidRPr="00166DF6" w14:paraId="2223DEFC" w14:textId="77777777" w:rsidTr="00293CC7">
        <w:trPr>
          <w:trHeight w:val="211"/>
        </w:trPr>
        <w:tc>
          <w:tcPr>
            <w:tcW w:w="1051" w:type="dxa"/>
            <w:shd w:val="clear" w:color="auto" w:fill="auto"/>
            <w:noWrap/>
            <w:vAlign w:val="center"/>
            <w:hideMark/>
          </w:tcPr>
          <w:p w14:paraId="6798C136" w14:textId="77777777" w:rsidR="00166DF6" w:rsidRPr="00166DF6" w:rsidRDefault="00166DF6" w:rsidP="00166DF6">
            <w:pPr>
              <w:jc w:val="center"/>
              <w:rPr>
                <w:sz w:val="22"/>
                <w:szCs w:val="22"/>
              </w:rPr>
            </w:pPr>
            <w:r w:rsidRPr="00166DF6">
              <w:rPr>
                <w:sz w:val="22"/>
                <w:szCs w:val="22"/>
              </w:rPr>
              <w:t>1.4.3</w:t>
            </w:r>
          </w:p>
        </w:tc>
        <w:tc>
          <w:tcPr>
            <w:tcW w:w="9184" w:type="dxa"/>
            <w:shd w:val="clear" w:color="auto" w:fill="auto"/>
            <w:noWrap/>
            <w:vAlign w:val="center"/>
            <w:hideMark/>
          </w:tcPr>
          <w:p w14:paraId="6A392156" w14:textId="77777777" w:rsidR="00166DF6" w:rsidRPr="00166DF6" w:rsidRDefault="00166DF6" w:rsidP="00166DF6">
            <w:pPr>
              <w:rPr>
                <w:sz w:val="22"/>
                <w:szCs w:val="22"/>
              </w:rPr>
            </w:pPr>
            <w:r w:rsidRPr="00166DF6">
              <w:rPr>
                <w:sz w:val="22"/>
                <w:szCs w:val="22"/>
              </w:rPr>
              <w:t>иные расходы</w:t>
            </w:r>
          </w:p>
        </w:tc>
        <w:tc>
          <w:tcPr>
            <w:tcW w:w="1985" w:type="dxa"/>
            <w:shd w:val="clear" w:color="auto" w:fill="auto"/>
            <w:noWrap/>
            <w:vAlign w:val="center"/>
          </w:tcPr>
          <w:p w14:paraId="2CC0CF96" w14:textId="77777777" w:rsidR="00166DF6" w:rsidRPr="00166DF6" w:rsidRDefault="00166DF6" w:rsidP="00166DF6">
            <w:pPr>
              <w:jc w:val="center"/>
              <w:rPr>
                <w:szCs w:val="20"/>
              </w:rPr>
            </w:pPr>
            <w:r w:rsidRPr="00166DF6">
              <w:rPr>
                <w:szCs w:val="20"/>
              </w:rPr>
              <w:t>11 525</w:t>
            </w:r>
          </w:p>
        </w:tc>
        <w:tc>
          <w:tcPr>
            <w:tcW w:w="2015" w:type="dxa"/>
            <w:shd w:val="clear" w:color="auto" w:fill="auto"/>
            <w:noWrap/>
            <w:vAlign w:val="center"/>
          </w:tcPr>
          <w:p w14:paraId="7BE8842E" w14:textId="77777777" w:rsidR="00166DF6" w:rsidRPr="00166DF6" w:rsidRDefault="00166DF6" w:rsidP="00166DF6">
            <w:pPr>
              <w:jc w:val="center"/>
              <w:rPr>
                <w:szCs w:val="20"/>
              </w:rPr>
            </w:pPr>
            <w:r w:rsidRPr="00166DF6">
              <w:rPr>
                <w:szCs w:val="20"/>
              </w:rPr>
              <w:t>13 189</w:t>
            </w:r>
          </w:p>
        </w:tc>
      </w:tr>
      <w:tr w:rsidR="00166DF6" w:rsidRPr="00166DF6" w14:paraId="0D3EC910" w14:textId="77777777" w:rsidTr="00293CC7">
        <w:trPr>
          <w:trHeight w:val="215"/>
        </w:trPr>
        <w:tc>
          <w:tcPr>
            <w:tcW w:w="1051" w:type="dxa"/>
            <w:shd w:val="clear" w:color="auto" w:fill="auto"/>
            <w:noWrap/>
            <w:vAlign w:val="center"/>
            <w:hideMark/>
          </w:tcPr>
          <w:p w14:paraId="552E3034" w14:textId="77777777" w:rsidR="00166DF6" w:rsidRPr="00166DF6" w:rsidRDefault="00166DF6" w:rsidP="00166DF6">
            <w:pPr>
              <w:jc w:val="center"/>
              <w:rPr>
                <w:sz w:val="22"/>
                <w:szCs w:val="22"/>
              </w:rPr>
            </w:pPr>
            <w:r w:rsidRPr="00166DF6">
              <w:rPr>
                <w:sz w:val="22"/>
                <w:szCs w:val="22"/>
              </w:rPr>
              <w:t>1.5</w:t>
            </w:r>
          </w:p>
        </w:tc>
        <w:tc>
          <w:tcPr>
            <w:tcW w:w="9184" w:type="dxa"/>
            <w:shd w:val="clear" w:color="auto" w:fill="auto"/>
            <w:vAlign w:val="center"/>
            <w:hideMark/>
          </w:tcPr>
          <w:p w14:paraId="67FC1FBE" w14:textId="77777777" w:rsidR="00166DF6" w:rsidRPr="00166DF6" w:rsidRDefault="00166DF6" w:rsidP="00166DF6">
            <w:pPr>
              <w:rPr>
                <w:sz w:val="22"/>
                <w:szCs w:val="22"/>
              </w:rPr>
            </w:pPr>
            <w:r w:rsidRPr="00166DF6">
              <w:rPr>
                <w:sz w:val="22"/>
                <w:szCs w:val="22"/>
              </w:rPr>
              <w:t>Отчисления на социальные нужды</w:t>
            </w:r>
          </w:p>
        </w:tc>
        <w:tc>
          <w:tcPr>
            <w:tcW w:w="1985" w:type="dxa"/>
            <w:shd w:val="clear" w:color="auto" w:fill="auto"/>
            <w:noWrap/>
            <w:vAlign w:val="center"/>
          </w:tcPr>
          <w:p w14:paraId="4E5AA898" w14:textId="77777777" w:rsidR="00166DF6" w:rsidRPr="00166DF6" w:rsidRDefault="00166DF6" w:rsidP="00166DF6">
            <w:pPr>
              <w:jc w:val="center"/>
              <w:rPr>
                <w:szCs w:val="20"/>
              </w:rPr>
            </w:pPr>
            <w:r w:rsidRPr="00166DF6">
              <w:rPr>
                <w:szCs w:val="20"/>
              </w:rPr>
              <w:t>1 829</w:t>
            </w:r>
          </w:p>
        </w:tc>
        <w:tc>
          <w:tcPr>
            <w:tcW w:w="2015" w:type="dxa"/>
            <w:shd w:val="clear" w:color="auto" w:fill="auto"/>
            <w:noWrap/>
            <w:vAlign w:val="center"/>
          </w:tcPr>
          <w:p w14:paraId="0702B0A1" w14:textId="77777777" w:rsidR="00166DF6" w:rsidRPr="00166DF6" w:rsidRDefault="00166DF6" w:rsidP="00166DF6">
            <w:pPr>
              <w:jc w:val="center"/>
              <w:rPr>
                <w:szCs w:val="20"/>
              </w:rPr>
            </w:pPr>
            <w:r w:rsidRPr="00166DF6">
              <w:rPr>
                <w:szCs w:val="20"/>
              </w:rPr>
              <w:t>1 919</w:t>
            </w:r>
          </w:p>
        </w:tc>
      </w:tr>
      <w:tr w:rsidR="00166DF6" w:rsidRPr="00166DF6" w14:paraId="5C6C8A4F" w14:textId="77777777" w:rsidTr="00293CC7">
        <w:trPr>
          <w:trHeight w:val="352"/>
        </w:trPr>
        <w:tc>
          <w:tcPr>
            <w:tcW w:w="1051" w:type="dxa"/>
            <w:shd w:val="clear" w:color="auto" w:fill="auto"/>
            <w:noWrap/>
            <w:vAlign w:val="center"/>
            <w:hideMark/>
          </w:tcPr>
          <w:p w14:paraId="3CB4239C" w14:textId="77777777" w:rsidR="00166DF6" w:rsidRPr="00166DF6" w:rsidRDefault="00166DF6" w:rsidP="00166DF6">
            <w:pPr>
              <w:jc w:val="center"/>
              <w:rPr>
                <w:sz w:val="22"/>
                <w:szCs w:val="22"/>
              </w:rPr>
            </w:pPr>
            <w:r w:rsidRPr="00166DF6">
              <w:rPr>
                <w:sz w:val="22"/>
                <w:szCs w:val="22"/>
              </w:rPr>
              <w:t>1.6</w:t>
            </w:r>
          </w:p>
        </w:tc>
        <w:tc>
          <w:tcPr>
            <w:tcW w:w="9184" w:type="dxa"/>
            <w:shd w:val="clear" w:color="auto" w:fill="auto"/>
            <w:vAlign w:val="center"/>
            <w:hideMark/>
          </w:tcPr>
          <w:p w14:paraId="65C6E55F" w14:textId="77777777" w:rsidR="00166DF6" w:rsidRPr="00166DF6" w:rsidRDefault="00166DF6" w:rsidP="00166DF6">
            <w:pPr>
              <w:rPr>
                <w:sz w:val="22"/>
                <w:szCs w:val="22"/>
              </w:rPr>
            </w:pPr>
            <w:r w:rsidRPr="00166DF6">
              <w:rPr>
                <w:sz w:val="22"/>
                <w:szCs w:val="22"/>
              </w:rPr>
              <w:t>Расходы по сомнительным долгам</w:t>
            </w:r>
          </w:p>
        </w:tc>
        <w:tc>
          <w:tcPr>
            <w:tcW w:w="1985" w:type="dxa"/>
            <w:shd w:val="clear" w:color="auto" w:fill="auto"/>
            <w:noWrap/>
            <w:vAlign w:val="center"/>
          </w:tcPr>
          <w:p w14:paraId="1A5A5537"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1683E172" w14:textId="77777777" w:rsidR="00166DF6" w:rsidRPr="00166DF6" w:rsidRDefault="00166DF6" w:rsidP="00166DF6">
            <w:pPr>
              <w:jc w:val="center"/>
              <w:rPr>
                <w:szCs w:val="20"/>
              </w:rPr>
            </w:pPr>
            <w:r w:rsidRPr="00166DF6">
              <w:rPr>
                <w:szCs w:val="20"/>
              </w:rPr>
              <w:t>0</w:t>
            </w:r>
          </w:p>
        </w:tc>
      </w:tr>
      <w:tr w:rsidR="00166DF6" w:rsidRPr="00166DF6" w14:paraId="34B0C490" w14:textId="77777777" w:rsidTr="00293CC7">
        <w:trPr>
          <w:trHeight w:val="297"/>
        </w:trPr>
        <w:tc>
          <w:tcPr>
            <w:tcW w:w="1051" w:type="dxa"/>
            <w:shd w:val="clear" w:color="auto" w:fill="auto"/>
            <w:noWrap/>
            <w:vAlign w:val="center"/>
            <w:hideMark/>
          </w:tcPr>
          <w:p w14:paraId="4B02E5DF" w14:textId="77777777" w:rsidR="00166DF6" w:rsidRPr="00166DF6" w:rsidRDefault="00166DF6" w:rsidP="00166DF6">
            <w:pPr>
              <w:jc w:val="center"/>
              <w:rPr>
                <w:sz w:val="22"/>
                <w:szCs w:val="22"/>
              </w:rPr>
            </w:pPr>
            <w:r w:rsidRPr="00166DF6">
              <w:rPr>
                <w:sz w:val="22"/>
                <w:szCs w:val="22"/>
              </w:rPr>
              <w:t>1.7</w:t>
            </w:r>
          </w:p>
        </w:tc>
        <w:tc>
          <w:tcPr>
            <w:tcW w:w="9184" w:type="dxa"/>
            <w:shd w:val="clear" w:color="auto" w:fill="auto"/>
            <w:vAlign w:val="center"/>
            <w:hideMark/>
          </w:tcPr>
          <w:p w14:paraId="49396870"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985" w:type="dxa"/>
            <w:shd w:val="clear" w:color="auto" w:fill="auto"/>
            <w:noWrap/>
            <w:vAlign w:val="center"/>
          </w:tcPr>
          <w:p w14:paraId="3A687504" w14:textId="77777777" w:rsidR="00166DF6" w:rsidRPr="00166DF6" w:rsidRDefault="00166DF6" w:rsidP="00166DF6">
            <w:pPr>
              <w:jc w:val="center"/>
              <w:rPr>
                <w:szCs w:val="20"/>
              </w:rPr>
            </w:pPr>
            <w:r w:rsidRPr="00166DF6">
              <w:rPr>
                <w:szCs w:val="20"/>
              </w:rPr>
              <w:t>5 319</w:t>
            </w:r>
          </w:p>
        </w:tc>
        <w:tc>
          <w:tcPr>
            <w:tcW w:w="2015" w:type="dxa"/>
            <w:shd w:val="clear" w:color="auto" w:fill="auto"/>
            <w:noWrap/>
            <w:vAlign w:val="center"/>
          </w:tcPr>
          <w:p w14:paraId="545DFC9C" w14:textId="77777777" w:rsidR="00166DF6" w:rsidRPr="00166DF6" w:rsidRDefault="00166DF6" w:rsidP="00166DF6">
            <w:pPr>
              <w:jc w:val="center"/>
              <w:rPr>
                <w:szCs w:val="20"/>
              </w:rPr>
            </w:pPr>
            <w:r w:rsidRPr="00166DF6">
              <w:rPr>
                <w:szCs w:val="20"/>
              </w:rPr>
              <w:t>7 064</w:t>
            </w:r>
          </w:p>
        </w:tc>
      </w:tr>
      <w:tr w:rsidR="00166DF6" w:rsidRPr="00166DF6" w14:paraId="3AB98E9B" w14:textId="77777777" w:rsidTr="00293CC7">
        <w:trPr>
          <w:trHeight w:val="602"/>
        </w:trPr>
        <w:tc>
          <w:tcPr>
            <w:tcW w:w="1051" w:type="dxa"/>
            <w:shd w:val="clear" w:color="auto" w:fill="auto"/>
            <w:noWrap/>
            <w:vAlign w:val="center"/>
            <w:hideMark/>
          </w:tcPr>
          <w:p w14:paraId="7C71A49F" w14:textId="77777777" w:rsidR="00166DF6" w:rsidRPr="00166DF6" w:rsidRDefault="00166DF6" w:rsidP="00166DF6">
            <w:pPr>
              <w:jc w:val="center"/>
              <w:rPr>
                <w:sz w:val="22"/>
                <w:szCs w:val="22"/>
              </w:rPr>
            </w:pPr>
            <w:r w:rsidRPr="00166DF6">
              <w:rPr>
                <w:sz w:val="22"/>
                <w:szCs w:val="22"/>
              </w:rPr>
              <w:t>1.8</w:t>
            </w:r>
          </w:p>
        </w:tc>
        <w:tc>
          <w:tcPr>
            <w:tcW w:w="9184" w:type="dxa"/>
            <w:shd w:val="clear" w:color="auto" w:fill="auto"/>
            <w:noWrap/>
            <w:vAlign w:val="center"/>
            <w:hideMark/>
          </w:tcPr>
          <w:p w14:paraId="2EC55F93"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04EF6" w14:textId="77777777" w:rsidR="00166DF6" w:rsidRPr="00166DF6" w:rsidRDefault="00166DF6" w:rsidP="00166DF6">
            <w:pPr>
              <w:jc w:val="center"/>
              <w:rPr>
                <w:szCs w:val="20"/>
              </w:rPr>
            </w:pPr>
            <w:r w:rsidRPr="00166DF6">
              <w:rPr>
                <w:szCs w:val="20"/>
              </w:rPr>
              <w:t>0</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721214EC" w14:textId="77777777" w:rsidR="00166DF6" w:rsidRPr="00166DF6" w:rsidRDefault="00166DF6" w:rsidP="00166DF6">
            <w:pPr>
              <w:jc w:val="center"/>
              <w:rPr>
                <w:szCs w:val="20"/>
              </w:rPr>
            </w:pPr>
            <w:r w:rsidRPr="00166DF6">
              <w:rPr>
                <w:szCs w:val="20"/>
              </w:rPr>
              <w:t>0</w:t>
            </w:r>
          </w:p>
        </w:tc>
      </w:tr>
      <w:tr w:rsidR="00166DF6" w:rsidRPr="00166DF6" w14:paraId="1ED489B4" w14:textId="77777777" w:rsidTr="00293CC7">
        <w:trPr>
          <w:trHeight w:val="602"/>
        </w:trPr>
        <w:tc>
          <w:tcPr>
            <w:tcW w:w="1051" w:type="dxa"/>
            <w:shd w:val="clear" w:color="auto" w:fill="auto"/>
            <w:noWrap/>
            <w:vAlign w:val="center"/>
          </w:tcPr>
          <w:p w14:paraId="7BA0A74C" w14:textId="77777777" w:rsidR="00166DF6" w:rsidRPr="00166DF6" w:rsidRDefault="00166DF6" w:rsidP="00166DF6">
            <w:pPr>
              <w:jc w:val="center"/>
              <w:rPr>
                <w:sz w:val="22"/>
                <w:szCs w:val="22"/>
              </w:rPr>
            </w:pPr>
            <w:r w:rsidRPr="00166DF6">
              <w:rPr>
                <w:sz w:val="22"/>
                <w:szCs w:val="22"/>
              </w:rPr>
              <w:t>1.9</w:t>
            </w:r>
          </w:p>
        </w:tc>
        <w:tc>
          <w:tcPr>
            <w:tcW w:w="9184" w:type="dxa"/>
            <w:shd w:val="clear" w:color="auto" w:fill="auto"/>
            <w:noWrap/>
            <w:vAlign w:val="center"/>
          </w:tcPr>
          <w:p w14:paraId="5D3F0A64" w14:textId="77777777" w:rsidR="00166DF6" w:rsidRPr="00166DF6" w:rsidRDefault="00166DF6" w:rsidP="00166DF6">
            <w:pPr>
              <w:rPr>
                <w:szCs w:val="20"/>
              </w:rPr>
            </w:pPr>
            <w:r w:rsidRPr="00166DF6">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985" w:type="dxa"/>
            <w:shd w:val="clear" w:color="auto" w:fill="auto"/>
            <w:noWrap/>
            <w:vAlign w:val="center"/>
          </w:tcPr>
          <w:p w14:paraId="567E7ADD"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4D3C56A3" w14:textId="77777777" w:rsidR="00166DF6" w:rsidRPr="00166DF6" w:rsidRDefault="00166DF6" w:rsidP="00166DF6">
            <w:pPr>
              <w:jc w:val="center"/>
              <w:rPr>
                <w:szCs w:val="20"/>
              </w:rPr>
            </w:pPr>
            <w:r w:rsidRPr="00166DF6">
              <w:rPr>
                <w:szCs w:val="20"/>
              </w:rPr>
              <w:t>0</w:t>
            </w:r>
          </w:p>
        </w:tc>
      </w:tr>
      <w:tr w:rsidR="00166DF6" w:rsidRPr="00166DF6" w14:paraId="00199F2B" w14:textId="77777777" w:rsidTr="00293CC7">
        <w:trPr>
          <w:trHeight w:val="374"/>
        </w:trPr>
        <w:tc>
          <w:tcPr>
            <w:tcW w:w="1051" w:type="dxa"/>
            <w:shd w:val="clear" w:color="auto" w:fill="auto"/>
            <w:noWrap/>
            <w:vAlign w:val="center"/>
            <w:hideMark/>
          </w:tcPr>
          <w:p w14:paraId="5AB373BD" w14:textId="77777777" w:rsidR="00166DF6" w:rsidRPr="00166DF6" w:rsidRDefault="00166DF6" w:rsidP="00166DF6">
            <w:pPr>
              <w:jc w:val="center"/>
              <w:rPr>
                <w:sz w:val="22"/>
                <w:szCs w:val="22"/>
              </w:rPr>
            </w:pPr>
          </w:p>
        </w:tc>
        <w:tc>
          <w:tcPr>
            <w:tcW w:w="9184" w:type="dxa"/>
            <w:shd w:val="clear" w:color="auto" w:fill="auto"/>
            <w:noWrap/>
            <w:vAlign w:val="center"/>
            <w:hideMark/>
          </w:tcPr>
          <w:p w14:paraId="316C0017" w14:textId="77777777" w:rsidR="00166DF6" w:rsidRPr="00166DF6" w:rsidRDefault="00166DF6" w:rsidP="00166DF6">
            <w:pPr>
              <w:rPr>
                <w:sz w:val="22"/>
                <w:szCs w:val="22"/>
              </w:rPr>
            </w:pPr>
            <w:r w:rsidRPr="00166DF6">
              <w:rPr>
                <w:sz w:val="22"/>
                <w:szCs w:val="22"/>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C3173" w14:textId="77777777" w:rsidR="00166DF6" w:rsidRPr="00166DF6" w:rsidRDefault="00166DF6" w:rsidP="00166DF6">
            <w:pPr>
              <w:jc w:val="center"/>
              <w:rPr>
                <w:szCs w:val="20"/>
              </w:rPr>
            </w:pPr>
            <w:r w:rsidRPr="00166DF6">
              <w:rPr>
                <w:szCs w:val="20"/>
              </w:rPr>
              <w:t>18 989</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6111BA01" w14:textId="77777777" w:rsidR="00166DF6" w:rsidRPr="00166DF6" w:rsidRDefault="00166DF6" w:rsidP="00166DF6">
            <w:pPr>
              <w:jc w:val="center"/>
              <w:rPr>
                <w:szCs w:val="20"/>
              </w:rPr>
            </w:pPr>
            <w:r w:rsidRPr="00166DF6">
              <w:rPr>
                <w:szCs w:val="20"/>
              </w:rPr>
              <w:t>22 278</w:t>
            </w:r>
          </w:p>
        </w:tc>
      </w:tr>
      <w:tr w:rsidR="00166DF6" w:rsidRPr="00166DF6" w14:paraId="7F75D1D7" w14:textId="77777777" w:rsidTr="00293CC7">
        <w:trPr>
          <w:trHeight w:val="374"/>
        </w:trPr>
        <w:tc>
          <w:tcPr>
            <w:tcW w:w="1051" w:type="dxa"/>
            <w:shd w:val="clear" w:color="auto" w:fill="auto"/>
            <w:noWrap/>
            <w:vAlign w:val="center"/>
            <w:hideMark/>
          </w:tcPr>
          <w:p w14:paraId="71FBF030" w14:textId="77777777" w:rsidR="00166DF6" w:rsidRPr="00166DF6" w:rsidRDefault="00166DF6" w:rsidP="00166DF6">
            <w:pPr>
              <w:jc w:val="center"/>
              <w:rPr>
                <w:sz w:val="22"/>
                <w:szCs w:val="22"/>
              </w:rPr>
            </w:pPr>
            <w:r w:rsidRPr="00166DF6">
              <w:rPr>
                <w:sz w:val="22"/>
                <w:szCs w:val="22"/>
              </w:rPr>
              <w:t>2</w:t>
            </w:r>
          </w:p>
        </w:tc>
        <w:tc>
          <w:tcPr>
            <w:tcW w:w="9184" w:type="dxa"/>
            <w:shd w:val="clear" w:color="auto" w:fill="auto"/>
            <w:noWrap/>
            <w:vAlign w:val="center"/>
            <w:hideMark/>
          </w:tcPr>
          <w:p w14:paraId="693A4AC9" w14:textId="77777777" w:rsidR="00166DF6" w:rsidRPr="00166DF6" w:rsidRDefault="00166DF6" w:rsidP="00166DF6">
            <w:pPr>
              <w:rPr>
                <w:sz w:val="22"/>
                <w:szCs w:val="22"/>
              </w:rPr>
            </w:pPr>
            <w:r w:rsidRPr="00166DF6">
              <w:rPr>
                <w:sz w:val="22"/>
                <w:szCs w:val="22"/>
              </w:rPr>
              <w:t>Налог на прибыль</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7C53F77A" w14:textId="77777777" w:rsidR="00166DF6" w:rsidRPr="00166DF6" w:rsidRDefault="00166DF6" w:rsidP="00166DF6">
            <w:pPr>
              <w:jc w:val="center"/>
              <w:rPr>
                <w:szCs w:val="20"/>
              </w:rPr>
            </w:pPr>
            <w:r w:rsidRPr="00166DF6">
              <w:rPr>
                <w:szCs w:val="20"/>
              </w:rPr>
              <w:t>19</w:t>
            </w:r>
          </w:p>
        </w:tc>
        <w:tc>
          <w:tcPr>
            <w:tcW w:w="2015" w:type="dxa"/>
            <w:tcBorders>
              <w:top w:val="nil"/>
              <w:left w:val="nil"/>
              <w:bottom w:val="single" w:sz="4" w:space="0" w:color="auto"/>
              <w:right w:val="single" w:sz="4" w:space="0" w:color="auto"/>
            </w:tcBorders>
            <w:shd w:val="clear" w:color="auto" w:fill="auto"/>
            <w:noWrap/>
            <w:vAlign w:val="center"/>
          </w:tcPr>
          <w:p w14:paraId="3C4A0A31" w14:textId="77777777" w:rsidR="00166DF6" w:rsidRPr="00166DF6" w:rsidRDefault="00166DF6" w:rsidP="00166DF6">
            <w:pPr>
              <w:jc w:val="center"/>
              <w:rPr>
                <w:szCs w:val="20"/>
              </w:rPr>
            </w:pPr>
            <w:r w:rsidRPr="00166DF6">
              <w:rPr>
                <w:szCs w:val="20"/>
              </w:rPr>
              <w:t>27</w:t>
            </w:r>
          </w:p>
        </w:tc>
      </w:tr>
      <w:tr w:rsidR="00166DF6" w:rsidRPr="00166DF6" w14:paraId="1F57AE7C" w14:textId="77777777" w:rsidTr="00293CC7">
        <w:trPr>
          <w:trHeight w:val="275"/>
        </w:trPr>
        <w:tc>
          <w:tcPr>
            <w:tcW w:w="1051" w:type="dxa"/>
            <w:shd w:val="clear" w:color="auto" w:fill="auto"/>
            <w:noWrap/>
            <w:vAlign w:val="center"/>
            <w:hideMark/>
          </w:tcPr>
          <w:p w14:paraId="66000F5A" w14:textId="77777777" w:rsidR="00166DF6" w:rsidRPr="00166DF6" w:rsidRDefault="00166DF6" w:rsidP="00166DF6">
            <w:pPr>
              <w:jc w:val="center"/>
              <w:rPr>
                <w:sz w:val="22"/>
                <w:szCs w:val="22"/>
              </w:rPr>
            </w:pPr>
            <w:r w:rsidRPr="00166DF6">
              <w:rPr>
                <w:sz w:val="22"/>
                <w:szCs w:val="22"/>
              </w:rPr>
              <w:t>3</w:t>
            </w:r>
          </w:p>
        </w:tc>
        <w:tc>
          <w:tcPr>
            <w:tcW w:w="9184" w:type="dxa"/>
            <w:shd w:val="clear" w:color="auto" w:fill="auto"/>
            <w:noWrap/>
            <w:vAlign w:val="center"/>
            <w:hideMark/>
          </w:tcPr>
          <w:p w14:paraId="2B59DF6A"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985" w:type="dxa"/>
            <w:shd w:val="clear" w:color="auto" w:fill="auto"/>
            <w:noWrap/>
            <w:vAlign w:val="center"/>
          </w:tcPr>
          <w:p w14:paraId="31DCB8AE" w14:textId="77777777" w:rsidR="00166DF6" w:rsidRPr="00166DF6" w:rsidRDefault="00166DF6" w:rsidP="00166DF6">
            <w:pPr>
              <w:jc w:val="center"/>
              <w:rPr>
                <w:szCs w:val="20"/>
              </w:rPr>
            </w:pPr>
            <w:r w:rsidRPr="00166DF6">
              <w:rPr>
                <w:szCs w:val="20"/>
              </w:rPr>
              <w:t>0</w:t>
            </w:r>
          </w:p>
        </w:tc>
        <w:tc>
          <w:tcPr>
            <w:tcW w:w="2015" w:type="dxa"/>
            <w:shd w:val="clear" w:color="auto" w:fill="auto"/>
            <w:noWrap/>
            <w:vAlign w:val="center"/>
          </w:tcPr>
          <w:p w14:paraId="7BA5B683" w14:textId="77777777" w:rsidR="00166DF6" w:rsidRPr="00166DF6" w:rsidRDefault="00166DF6" w:rsidP="00166DF6">
            <w:pPr>
              <w:jc w:val="center"/>
              <w:rPr>
                <w:szCs w:val="20"/>
              </w:rPr>
            </w:pPr>
            <w:r w:rsidRPr="00166DF6">
              <w:rPr>
                <w:szCs w:val="20"/>
              </w:rPr>
              <w:t>0</w:t>
            </w:r>
          </w:p>
        </w:tc>
      </w:tr>
      <w:tr w:rsidR="00166DF6" w:rsidRPr="00166DF6" w14:paraId="6897B0D8" w14:textId="77777777" w:rsidTr="00293CC7">
        <w:trPr>
          <w:trHeight w:val="102"/>
        </w:trPr>
        <w:tc>
          <w:tcPr>
            <w:tcW w:w="1051" w:type="dxa"/>
            <w:shd w:val="clear" w:color="auto" w:fill="auto"/>
            <w:noWrap/>
            <w:vAlign w:val="center"/>
            <w:hideMark/>
          </w:tcPr>
          <w:p w14:paraId="01CD9E4C" w14:textId="77777777" w:rsidR="00166DF6" w:rsidRPr="00166DF6" w:rsidRDefault="00166DF6" w:rsidP="00166DF6">
            <w:pPr>
              <w:jc w:val="center"/>
              <w:rPr>
                <w:b/>
                <w:sz w:val="22"/>
                <w:szCs w:val="22"/>
              </w:rPr>
            </w:pPr>
            <w:r w:rsidRPr="00166DF6">
              <w:rPr>
                <w:b/>
                <w:sz w:val="22"/>
                <w:szCs w:val="22"/>
              </w:rPr>
              <w:t>4</w:t>
            </w:r>
          </w:p>
        </w:tc>
        <w:tc>
          <w:tcPr>
            <w:tcW w:w="9184" w:type="dxa"/>
            <w:shd w:val="clear" w:color="auto" w:fill="auto"/>
            <w:vAlign w:val="center"/>
            <w:hideMark/>
          </w:tcPr>
          <w:p w14:paraId="483E7584" w14:textId="77777777" w:rsidR="00166DF6" w:rsidRPr="00166DF6" w:rsidRDefault="00166DF6" w:rsidP="00166DF6">
            <w:pPr>
              <w:rPr>
                <w:b/>
                <w:sz w:val="22"/>
                <w:szCs w:val="22"/>
              </w:rPr>
            </w:pPr>
            <w:r w:rsidRPr="00166DF6">
              <w:rPr>
                <w:b/>
                <w:sz w:val="22"/>
                <w:szCs w:val="22"/>
              </w:rPr>
              <w:t>Итого неподконтрольных расходов</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F33BB" w14:textId="77777777" w:rsidR="00166DF6" w:rsidRPr="00166DF6" w:rsidRDefault="00166DF6" w:rsidP="00166DF6">
            <w:pPr>
              <w:jc w:val="center"/>
              <w:rPr>
                <w:b/>
                <w:szCs w:val="20"/>
              </w:rPr>
            </w:pPr>
            <w:r w:rsidRPr="00166DF6">
              <w:rPr>
                <w:b/>
                <w:szCs w:val="20"/>
              </w:rPr>
              <w:t>19 008</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70E05131" w14:textId="77777777" w:rsidR="00166DF6" w:rsidRPr="00166DF6" w:rsidRDefault="00166DF6" w:rsidP="00166DF6">
            <w:pPr>
              <w:jc w:val="center"/>
              <w:rPr>
                <w:b/>
                <w:szCs w:val="20"/>
              </w:rPr>
            </w:pPr>
            <w:r w:rsidRPr="00166DF6">
              <w:rPr>
                <w:b/>
                <w:szCs w:val="20"/>
              </w:rPr>
              <w:t>22 305</w:t>
            </w:r>
          </w:p>
        </w:tc>
      </w:tr>
    </w:tbl>
    <w:p w14:paraId="1E684BFA" w14:textId="77777777" w:rsidR="00166DF6" w:rsidRPr="00166DF6" w:rsidRDefault="00166DF6" w:rsidP="00166DF6">
      <w:pPr>
        <w:jc w:val="both"/>
        <w:rPr>
          <w:sz w:val="4"/>
          <w:szCs w:val="4"/>
        </w:rPr>
      </w:pPr>
    </w:p>
    <w:p w14:paraId="223772D0" w14:textId="77777777" w:rsidR="00166DF6" w:rsidRPr="00166DF6" w:rsidRDefault="00166DF6" w:rsidP="00166DF6">
      <w:pPr>
        <w:jc w:val="both"/>
        <w:rPr>
          <w:color w:val="FF0000"/>
          <w:sz w:val="28"/>
          <w:szCs w:val="28"/>
        </w:rPr>
      </w:pPr>
    </w:p>
    <w:p w14:paraId="443C69DB" w14:textId="77777777" w:rsidR="00166DF6" w:rsidRPr="00166DF6" w:rsidRDefault="00166DF6" w:rsidP="00166DF6">
      <w:pPr>
        <w:ind w:firstLine="851"/>
        <w:jc w:val="both"/>
        <w:rPr>
          <w:color w:val="FF0000"/>
          <w:sz w:val="28"/>
          <w:szCs w:val="28"/>
        </w:rPr>
        <w:sectPr w:rsidR="00166DF6" w:rsidRPr="00166DF6" w:rsidSect="00A975B5">
          <w:pgSz w:w="16838" w:h="11906" w:orient="landscape"/>
          <w:pgMar w:top="1418" w:right="851" w:bottom="849" w:left="567" w:header="720" w:footer="720" w:gutter="0"/>
          <w:cols w:space="720"/>
          <w:docGrid w:linePitch="326"/>
        </w:sectPr>
      </w:pPr>
    </w:p>
    <w:p w14:paraId="5CB5DDA9" w14:textId="77777777" w:rsidR="00166DF6" w:rsidRPr="00166DF6" w:rsidRDefault="00166DF6" w:rsidP="00166DF6">
      <w:pPr>
        <w:keepNext/>
        <w:jc w:val="center"/>
        <w:outlineLvl w:val="1"/>
        <w:rPr>
          <w:b/>
          <w:sz w:val="28"/>
          <w:szCs w:val="20"/>
        </w:rPr>
      </w:pPr>
      <w:bookmarkStart w:id="247" w:name="_Toc58948806"/>
      <w:r w:rsidRPr="00166DF6">
        <w:rPr>
          <w:b/>
          <w:sz w:val="28"/>
          <w:szCs w:val="20"/>
        </w:rPr>
        <w:lastRenderedPageBreak/>
        <w:t>Расчет расходов на приобретение энергетических ресурсов, холодной воды. теплоносителя</w:t>
      </w:r>
      <w:bookmarkEnd w:id="247"/>
    </w:p>
    <w:p w14:paraId="480573D6" w14:textId="77777777" w:rsidR="00166DF6" w:rsidRPr="00166DF6" w:rsidRDefault="00166DF6" w:rsidP="00166DF6">
      <w:pPr>
        <w:ind w:firstLine="851"/>
        <w:jc w:val="both"/>
        <w:rPr>
          <w:sz w:val="28"/>
          <w:szCs w:val="28"/>
        </w:rPr>
      </w:pPr>
      <w:r w:rsidRPr="00166DF6">
        <w:rPr>
          <w:sz w:val="28"/>
          <w:szCs w:val="28"/>
        </w:rPr>
        <w:t>Стоимость топлива и электроэнергии определяется в соответствии с п. 28 Основ ценообразования.</w:t>
      </w:r>
    </w:p>
    <w:p w14:paraId="1439B19C" w14:textId="77777777" w:rsidR="00166DF6" w:rsidRPr="00166DF6" w:rsidRDefault="00166DF6" w:rsidP="00166DF6">
      <w:pPr>
        <w:ind w:firstLine="851"/>
        <w:jc w:val="both"/>
        <w:rPr>
          <w:sz w:val="28"/>
          <w:szCs w:val="28"/>
        </w:rPr>
      </w:pPr>
    </w:p>
    <w:p w14:paraId="045F717C" w14:textId="77777777" w:rsidR="00166DF6" w:rsidRPr="00166DF6" w:rsidRDefault="00166DF6" w:rsidP="00166DF6">
      <w:pPr>
        <w:keepNext/>
        <w:jc w:val="both"/>
        <w:outlineLvl w:val="1"/>
        <w:rPr>
          <w:b/>
          <w:sz w:val="28"/>
          <w:szCs w:val="20"/>
        </w:rPr>
      </w:pPr>
      <w:bookmarkStart w:id="248" w:name="_Toc58948807"/>
      <w:r w:rsidRPr="00166DF6">
        <w:rPr>
          <w:b/>
          <w:sz w:val="28"/>
          <w:szCs w:val="20"/>
        </w:rPr>
        <w:t>Расходы на топливо</w:t>
      </w:r>
      <w:bookmarkEnd w:id="248"/>
    </w:p>
    <w:p w14:paraId="5C916448" w14:textId="77777777" w:rsidR="00166DF6" w:rsidRPr="00166DF6" w:rsidRDefault="00166DF6" w:rsidP="00166DF6">
      <w:pPr>
        <w:ind w:firstLine="851"/>
        <w:jc w:val="both"/>
        <w:rPr>
          <w:sz w:val="28"/>
          <w:szCs w:val="28"/>
        </w:rPr>
      </w:pPr>
      <w:r w:rsidRPr="00166DF6">
        <w:rPr>
          <w:sz w:val="28"/>
          <w:szCs w:val="28"/>
        </w:rPr>
        <w:t>Экспертами были приняты удельные расходы условного топлива на производство электрической и тепловой энергии в соответствии с приказом Минэнерго России от 13.11.2020 № 1187 и составляющими:</w:t>
      </w:r>
    </w:p>
    <w:p w14:paraId="50C10DE0" w14:textId="77777777" w:rsidR="00166DF6" w:rsidRPr="00166DF6" w:rsidRDefault="00166DF6" w:rsidP="00166DF6">
      <w:pPr>
        <w:ind w:firstLine="851"/>
        <w:jc w:val="both"/>
        <w:rPr>
          <w:sz w:val="28"/>
          <w:szCs w:val="28"/>
        </w:rPr>
      </w:pPr>
      <w:r w:rsidRPr="00166DF6">
        <w:rPr>
          <w:sz w:val="28"/>
          <w:szCs w:val="28"/>
        </w:rPr>
        <w:t xml:space="preserve">- 376,8 г </w:t>
      </w:r>
      <w:proofErr w:type="spellStart"/>
      <w:r w:rsidRPr="00166DF6">
        <w:rPr>
          <w:sz w:val="28"/>
          <w:szCs w:val="28"/>
        </w:rPr>
        <w:t>у.т</w:t>
      </w:r>
      <w:proofErr w:type="spellEnd"/>
      <w:r w:rsidRPr="00166DF6">
        <w:rPr>
          <w:sz w:val="28"/>
          <w:szCs w:val="28"/>
        </w:rPr>
        <w:t>./кВтч на отпущенную электрическую энергию (</w:t>
      </w:r>
      <w:proofErr w:type="spellStart"/>
      <w:r w:rsidRPr="00166DF6">
        <w:rPr>
          <w:sz w:val="28"/>
          <w:szCs w:val="28"/>
        </w:rPr>
        <w:t>Бл</w:t>
      </w:r>
      <w:proofErr w:type="spellEnd"/>
      <w:r w:rsidRPr="00166DF6">
        <w:rPr>
          <w:sz w:val="28"/>
          <w:szCs w:val="28"/>
        </w:rPr>
        <w:t>. ст. № 1-3, 6-9);</w:t>
      </w:r>
    </w:p>
    <w:p w14:paraId="193E1D8C" w14:textId="77777777" w:rsidR="00166DF6" w:rsidRPr="00166DF6" w:rsidRDefault="00166DF6" w:rsidP="00166DF6">
      <w:pPr>
        <w:ind w:firstLine="851"/>
        <w:jc w:val="both"/>
        <w:rPr>
          <w:sz w:val="28"/>
          <w:szCs w:val="28"/>
        </w:rPr>
      </w:pPr>
      <w:r w:rsidRPr="00166DF6">
        <w:rPr>
          <w:sz w:val="28"/>
          <w:szCs w:val="28"/>
        </w:rPr>
        <w:t xml:space="preserve">- 389,3 г </w:t>
      </w:r>
      <w:proofErr w:type="spellStart"/>
      <w:r w:rsidRPr="00166DF6">
        <w:rPr>
          <w:sz w:val="28"/>
          <w:szCs w:val="28"/>
        </w:rPr>
        <w:t>у.т</w:t>
      </w:r>
      <w:proofErr w:type="spellEnd"/>
      <w:r w:rsidRPr="00166DF6">
        <w:rPr>
          <w:sz w:val="28"/>
          <w:szCs w:val="28"/>
        </w:rPr>
        <w:t>./кВтч на отпущенную электрическую энергию (</w:t>
      </w:r>
      <w:proofErr w:type="spellStart"/>
      <w:r w:rsidRPr="00166DF6">
        <w:rPr>
          <w:sz w:val="28"/>
          <w:szCs w:val="28"/>
        </w:rPr>
        <w:t>Бл</w:t>
      </w:r>
      <w:proofErr w:type="spellEnd"/>
      <w:r w:rsidRPr="00166DF6">
        <w:rPr>
          <w:sz w:val="28"/>
          <w:szCs w:val="28"/>
        </w:rPr>
        <w:t>. ст. № 4);</w:t>
      </w:r>
    </w:p>
    <w:p w14:paraId="7F004F29" w14:textId="77777777" w:rsidR="00166DF6" w:rsidRPr="00166DF6" w:rsidRDefault="00166DF6" w:rsidP="00166DF6">
      <w:pPr>
        <w:ind w:firstLine="851"/>
        <w:jc w:val="both"/>
        <w:rPr>
          <w:sz w:val="28"/>
          <w:szCs w:val="28"/>
        </w:rPr>
      </w:pPr>
      <w:r w:rsidRPr="00166DF6">
        <w:rPr>
          <w:sz w:val="28"/>
          <w:szCs w:val="28"/>
        </w:rPr>
        <w:t xml:space="preserve">- 391,4 г </w:t>
      </w:r>
      <w:proofErr w:type="spellStart"/>
      <w:r w:rsidRPr="00166DF6">
        <w:rPr>
          <w:sz w:val="28"/>
          <w:szCs w:val="28"/>
        </w:rPr>
        <w:t>у.т</w:t>
      </w:r>
      <w:proofErr w:type="spellEnd"/>
      <w:r w:rsidRPr="00166DF6">
        <w:rPr>
          <w:sz w:val="28"/>
          <w:szCs w:val="28"/>
        </w:rPr>
        <w:t>./кВтч на отпущенную электрическую энергию (</w:t>
      </w:r>
      <w:proofErr w:type="spellStart"/>
      <w:r w:rsidRPr="00166DF6">
        <w:rPr>
          <w:sz w:val="28"/>
          <w:szCs w:val="28"/>
        </w:rPr>
        <w:t>Бл</w:t>
      </w:r>
      <w:proofErr w:type="spellEnd"/>
      <w:r w:rsidRPr="00166DF6">
        <w:rPr>
          <w:sz w:val="28"/>
          <w:szCs w:val="28"/>
        </w:rPr>
        <w:t>. ст. № 5);</w:t>
      </w:r>
    </w:p>
    <w:p w14:paraId="49E9C6CA" w14:textId="77777777" w:rsidR="00166DF6" w:rsidRPr="00166DF6" w:rsidRDefault="00166DF6" w:rsidP="00166DF6">
      <w:pPr>
        <w:ind w:firstLine="851"/>
        <w:jc w:val="both"/>
        <w:rPr>
          <w:sz w:val="28"/>
          <w:szCs w:val="28"/>
        </w:rPr>
      </w:pPr>
      <w:r w:rsidRPr="00166DF6">
        <w:rPr>
          <w:sz w:val="28"/>
          <w:szCs w:val="28"/>
        </w:rPr>
        <w:t xml:space="preserve">- 182,5 кг </w:t>
      </w:r>
      <w:proofErr w:type="spellStart"/>
      <w:r w:rsidRPr="00166DF6">
        <w:rPr>
          <w:sz w:val="28"/>
          <w:szCs w:val="28"/>
        </w:rPr>
        <w:t>у.т</w:t>
      </w:r>
      <w:proofErr w:type="spellEnd"/>
      <w:r w:rsidRPr="00166DF6">
        <w:rPr>
          <w:sz w:val="28"/>
          <w:szCs w:val="28"/>
        </w:rPr>
        <w:t>./Гкал на отпущенную тепловую энергию (</w:t>
      </w:r>
      <w:proofErr w:type="spellStart"/>
      <w:r w:rsidRPr="00166DF6">
        <w:rPr>
          <w:sz w:val="28"/>
          <w:szCs w:val="28"/>
        </w:rPr>
        <w:t>Бл</w:t>
      </w:r>
      <w:proofErr w:type="spellEnd"/>
      <w:r w:rsidRPr="00166DF6">
        <w:rPr>
          <w:sz w:val="28"/>
          <w:szCs w:val="28"/>
        </w:rPr>
        <w:t>. ст. № 1-3, 6-9).</w:t>
      </w:r>
    </w:p>
    <w:p w14:paraId="287C06A1" w14:textId="77777777" w:rsidR="00166DF6" w:rsidRPr="00166DF6" w:rsidRDefault="00166DF6" w:rsidP="00166DF6">
      <w:pPr>
        <w:ind w:firstLine="851"/>
        <w:jc w:val="both"/>
        <w:rPr>
          <w:sz w:val="28"/>
          <w:szCs w:val="28"/>
        </w:rPr>
      </w:pPr>
      <w:r w:rsidRPr="00166DF6">
        <w:rPr>
          <w:sz w:val="28"/>
          <w:szCs w:val="28"/>
        </w:rPr>
        <w:t>В целом по Томь-Усинской ГРЭС нормативы составят:</w:t>
      </w:r>
    </w:p>
    <w:p w14:paraId="391720C3" w14:textId="77777777" w:rsidR="00166DF6" w:rsidRPr="00166DF6" w:rsidRDefault="00166DF6" w:rsidP="00166DF6">
      <w:pPr>
        <w:ind w:firstLine="851"/>
        <w:jc w:val="both"/>
        <w:rPr>
          <w:sz w:val="28"/>
          <w:szCs w:val="28"/>
        </w:rPr>
      </w:pPr>
      <w:r w:rsidRPr="00166DF6">
        <w:rPr>
          <w:sz w:val="28"/>
          <w:szCs w:val="28"/>
        </w:rPr>
        <w:t xml:space="preserve">- 377,73 г </w:t>
      </w:r>
      <w:proofErr w:type="spellStart"/>
      <w:r w:rsidRPr="00166DF6">
        <w:rPr>
          <w:sz w:val="28"/>
          <w:szCs w:val="28"/>
        </w:rPr>
        <w:t>у.т</w:t>
      </w:r>
      <w:proofErr w:type="spellEnd"/>
      <w:r w:rsidRPr="00166DF6">
        <w:rPr>
          <w:sz w:val="28"/>
          <w:szCs w:val="28"/>
        </w:rPr>
        <w:t>./кВтч на отпущенную электрическую энергию;</w:t>
      </w:r>
    </w:p>
    <w:p w14:paraId="47509D40" w14:textId="77777777" w:rsidR="00166DF6" w:rsidRPr="00166DF6" w:rsidRDefault="00166DF6" w:rsidP="00166DF6">
      <w:pPr>
        <w:ind w:firstLine="851"/>
        <w:jc w:val="both"/>
        <w:rPr>
          <w:sz w:val="28"/>
          <w:szCs w:val="28"/>
        </w:rPr>
      </w:pPr>
      <w:r w:rsidRPr="00166DF6">
        <w:rPr>
          <w:sz w:val="28"/>
          <w:szCs w:val="28"/>
        </w:rPr>
        <w:t xml:space="preserve">- 182,5 кг </w:t>
      </w:r>
      <w:proofErr w:type="spellStart"/>
      <w:r w:rsidRPr="00166DF6">
        <w:rPr>
          <w:sz w:val="28"/>
          <w:szCs w:val="28"/>
        </w:rPr>
        <w:t>у.т</w:t>
      </w:r>
      <w:proofErr w:type="spellEnd"/>
      <w:r w:rsidRPr="00166DF6">
        <w:rPr>
          <w:sz w:val="28"/>
          <w:szCs w:val="28"/>
        </w:rPr>
        <w:t>./Гкал на отпущенную тепловую энергию.</w:t>
      </w:r>
    </w:p>
    <w:p w14:paraId="7AAD73DE" w14:textId="77777777" w:rsidR="00166DF6" w:rsidRPr="00166DF6" w:rsidRDefault="00166DF6" w:rsidP="00166DF6">
      <w:pPr>
        <w:ind w:firstLine="851"/>
        <w:jc w:val="both"/>
        <w:rPr>
          <w:sz w:val="28"/>
          <w:szCs w:val="28"/>
        </w:rPr>
      </w:pPr>
      <w:r w:rsidRPr="00166DF6">
        <w:rPr>
          <w:sz w:val="28"/>
          <w:szCs w:val="28"/>
        </w:rPr>
        <w:t>Структура топлива принимается на уровне факта 2021 года:</w:t>
      </w:r>
    </w:p>
    <w:p w14:paraId="6B4300C2" w14:textId="77777777" w:rsidR="00166DF6" w:rsidRPr="00166DF6" w:rsidRDefault="00166DF6" w:rsidP="00166DF6">
      <w:pPr>
        <w:ind w:firstLine="851"/>
        <w:jc w:val="both"/>
        <w:rPr>
          <w:sz w:val="28"/>
          <w:szCs w:val="28"/>
        </w:rPr>
      </w:pPr>
      <w:r w:rsidRPr="00166DF6">
        <w:rPr>
          <w:sz w:val="28"/>
          <w:szCs w:val="28"/>
        </w:rPr>
        <w:t>уголь – 99,60%;</w:t>
      </w:r>
    </w:p>
    <w:p w14:paraId="04810F16" w14:textId="77777777" w:rsidR="00166DF6" w:rsidRPr="00166DF6" w:rsidRDefault="00166DF6" w:rsidP="00166DF6">
      <w:pPr>
        <w:ind w:firstLine="851"/>
        <w:jc w:val="both"/>
        <w:rPr>
          <w:sz w:val="28"/>
          <w:szCs w:val="28"/>
        </w:rPr>
      </w:pPr>
      <w:r w:rsidRPr="00166DF6">
        <w:rPr>
          <w:sz w:val="28"/>
          <w:szCs w:val="28"/>
        </w:rPr>
        <w:t>мазут – 0,40%.</w:t>
      </w:r>
    </w:p>
    <w:p w14:paraId="662C752A" w14:textId="77777777" w:rsidR="00166DF6" w:rsidRPr="00166DF6" w:rsidRDefault="00166DF6" w:rsidP="00166DF6">
      <w:pPr>
        <w:ind w:firstLine="851"/>
        <w:jc w:val="both"/>
        <w:rPr>
          <w:sz w:val="28"/>
          <w:szCs w:val="28"/>
        </w:rPr>
      </w:pPr>
      <w:r w:rsidRPr="00166DF6">
        <w:rPr>
          <w:sz w:val="28"/>
          <w:szCs w:val="28"/>
        </w:rPr>
        <w:t>Калорийность по видам топлива принята на уровне факта 2021 года:</w:t>
      </w:r>
    </w:p>
    <w:p w14:paraId="5297B29C" w14:textId="77777777" w:rsidR="00166DF6" w:rsidRPr="00166DF6" w:rsidRDefault="00166DF6" w:rsidP="00166DF6">
      <w:pPr>
        <w:ind w:firstLine="851"/>
        <w:jc w:val="both"/>
        <w:rPr>
          <w:sz w:val="28"/>
          <w:szCs w:val="28"/>
        </w:rPr>
      </w:pPr>
      <w:r w:rsidRPr="00166DF6">
        <w:rPr>
          <w:sz w:val="28"/>
          <w:szCs w:val="28"/>
        </w:rPr>
        <w:t>-уголь – 5 040 ккал/кг;</w:t>
      </w:r>
    </w:p>
    <w:p w14:paraId="20ABE929" w14:textId="77777777" w:rsidR="00166DF6" w:rsidRPr="00166DF6" w:rsidRDefault="00166DF6" w:rsidP="00166DF6">
      <w:pPr>
        <w:ind w:firstLine="851"/>
        <w:jc w:val="both"/>
        <w:rPr>
          <w:sz w:val="28"/>
          <w:szCs w:val="28"/>
        </w:rPr>
      </w:pPr>
      <w:r w:rsidRPr="00166DF6">
        <w:rPr>
          <w:sz w:val="28"/>
          <w:szCs w:val="28"/>
        </w:rPr>
        <w:t>-мазут – 9 724 ккал/кг.</w:t>
      </w:r>
    </w:p>
    <w:p w14:paraId="7E1C7F3D" w14:textId="77777777" w:rsidR="00166DF6" w:rsidRPr="00166DF6" w:rsidRDefault="00166DF6" w:rsidP="00166DF6">
      <w:pPr>
        <w:ind w:firstLine="851"/>
        <w:jc w:val="both"/>
        <w:rPr>
          <w:sz w:val="28"/>
          <w:szCs w:val="28"/>
        </w:rPr>
      </w:pPr>
      <w:r w:rsidRPr="00166DF6">
        <w:rPr>
          <w:sz w:val="28"/>
          <w:szCs w:val="28"/>
        </w:rPr>
        <w:t>Поставщиком угля является АО «СУЭК» (договор №КЭ-21_4231 от 24.09.2021). Поставщиком мазута является ООО «ЮКАЗ» (договор поставки № КЭ-21/93 от 01.01.2021.). Услуги ППЖТ оказываются ООО «Мечел-Транс» (договор Р-043/12 от 19.07.2012).</w:t>
      </w:r>
    </w:p>
    <w:p w14:paraId="264A53F4" w14:textId="77777777" w:rsidR="00166DF6" w:rsidRPr="00166DF6" w:rsidRDefault="00166DF6" w:rsidP="00166DF6">
      <w:pPr>
        <w:ind w:firstLine="851"/>
        <w:jc w:val="both"/>
        <w:rPr>
          <w:sz w:val="28"/>
          <w:szCs w:val="28"/>
        </w:rPr>
      </w:pPr>
      <w:r w:rsidRPr="00166DF6">
        <w:rPr>
          <w:sz w:val="28"/>
          <w:szCs w:val="28"/>
        </w:rPr>
        <w:t>При расчете экономически обоснованных цен по видам топлива, на 2023 год использовались следующие индексы-дефляторы, опубликованные на сайте Минэкономразвития России 30.09.2021:</w:t>
      </w:r>
    </w:p>
    <w:p w14:paraId="0C8376CF" w14:textId="77777777" w:rsidR="00166DF6" w:rsidRPr="00166DF6" w:rsidRDefault="00166DF6" w:rsidP="00166DF6">
      <w:pPr>
        <w:ind w:firstLine="851"/>
        <w:jc w:val="both"/>
        <w:rPr>
          <w:sz w:val="28"/>
          <w:szCs w:val="28"/>
        </w:rPr>
      </w:pPr>
      <w:r w:rsidRPr="00166DF6">
        <w:rPr>
          <w:sz w:val="28"/>
          <w:szCs w:val="28"/>
        </w:rPr>
        <w:t>- 1,064 и 1,014 для мазута, к фактической средневзвешенной цене за 2021 год;</w:t>
      </w:r>
    </w:p>
    <w:p w14:paraId="2A719B66" w14:textId="77777777" w:rsidR="00166DF6" w:rsidRPr="00166DF6" w:rsidRDefault="00166DF6" w:rsidP="00166DF6">
      <w:pPr>
        <w:ind w:firstLine="851"/>
        <w:jc w:val="both"/>
        <w:rPr>
          <w:sz w:val="28"/>
          <w:szCs w:val="28"/>
        </w:rPr>
      </w:pPr>
      <w:r w:rsidRPr="00166DF6">
        <w:rPr>
          <w:sz w:val="28"/>
          <w:szCs w:val="28"/>
        </w:rPr>
        <w:t>- 1,143 и 1,063 для грузоперевозок, к фактически сложившимся затратам на услуги ППЖТ за 2021 год.</w:t>
      </w:r>
    </w:p>
    <w:p w14:paraId="6363545F" w14:textId="77777777" w:rsidR="00166DF6" w:rsidRPr="00166DF6" w:rsidRDefault="00166DF6" w:rsidP="00166DF6">
      <w:pPr>
        <w:ind w:firstLine="851"/>
        <w:jc w:val="both"/>
        <w:rPr>
          <w:sz w:val="28"/>
          <w:szCs w:val="28"/>
        </w:rPr>
      </w:pPr>
      <w:r w:rsidRPr="00166DF6">
        <w:rPr>
          <w:sz w:val="28"/>
          <w:szCs w:val="28"/>
        </w:rPr>
        <w:t>Цена на уголь на 2023 год принята по договору с СУЭК от 24.09.2021 № КЭ-21. Договор заключен по результатам открытого конкурса (https://zakupki.gov.ru/epz/order/notice/notice223/common-info.html?noticeInfoId=13020660).</w:t>
      </w:r>
    </w:p>
    <w:p w14:paraId="74A8A2D1" w14:textId="77777777" w:rsidR="00166DF6" w:rsidRPr="00166DF6" w:rsidRDefault="00166DF6" w:rsidP="00166DF6">
      <w:pPr>
        <w:ind w:firstLine="851"/>
        <w:jc w:val="both"/>
        <w:rPr>
          <w:sz w:val="28"/>
          <w:szCs w:val="28"/>
        </w:rPr>
      </w:pPr>
      <w:r w:rsidRPr="00166DF6">
        <w:rPr>
          <w:sz w:val="28"/>
          <w:szCs w:val="28"/>
        </w:rPr>
        <w:t xml:space="preserve">Предлагается принять расходы на топливо в размере 117 444 тыс. руб. </w:t>
      </w:r>
    </w:p>
    <w:p w14:paraId="047B11C2" w14:textId="77777777" w:rsidR="00166DF6" w:rsidRPr="00166DF6" w:rsidRDefault="00166DF6" w:rsidP="00166DF6">
      <w:pPr>
        <w:ind w:firstLine="851"/>
        <w:jc w:val="both"/>
        <w:rPr>
          <w:sz w:val="28"/>
          <w:szCs w:val="28"/>
        </w:rPr>
      </w:pPr>
      <w:r w:rsidRPr="00166DF6">
        <w:rPr>
          <w:sz w:val="28"/>
          <w:szCs w:val="28"/>
        </w:rPr>
        <w:t>Расчет расходов на топливо представлен в таблице 4.</w:t>
      </w:r>
    </w:p>
    <w:p w14:paraId="0064ED43" w14:textId="77777777" w:rsidR="00166DF6" w:rsidRPr="00166DF6" w:rsidRDefault="00166DF6" w:rsidP="00166DF6">
      <w:pPr>
        <w:rPr>
          <w:color w:val="000000"/>
          <w:sz w:val="28"/>
          <w:szCs w:val="28"/>
        </w:rPr>
      </w:pPr>
      <w:r w:rsidRPr="00166DF6">
        <w:rPr>
          <w:color w:val="000000"/>
          <w:sz w:val="28"/>
          <w:szCs w:val="28"/>
        </w:rPr>
        <w:br w:type="page"/>
      </w:r>
    </w:p>
    <w:p w14:paraId="3AEED624" w14:textId="77777777" w:rsidR="00166DF6" w:rsidRPr="00166DF6" w:rsidRDefault="00166DF6" w:rsidP="00166DF6">
      <w:pPr>
        <w:ind w:firstLine="851"/>
        <w:jc w:val="right"/>
        <w:rPr>
          <w:color w:val="000000"/>
          <w:sz w:val="28"/>
          <w:szCs w:val="28"/>
        </w:rPr>
      </w:pPr>
      <w:r w:rsidRPr="00166DF6">
        <w:rPr>
          <w:color w:val="000000"/>
          <w:sz w:val="28"/>
          <w:szCs w:val="28"/>
        </w:rPr>
        <w:lastRenderedPageBreak/>
        <w:t>Таблица 4</w:t>
      </w:r>
    </w:p>
    <w:p w14:paraId="779A02C3" w14:textId="77777777" w:rsidR="00166DF6" w:rsidRPr="00166DF6" w:rsidRDefault="00166DF6" w:rsidP="00166DF6">
      <w:pPr>
        <w:tabs>
          <w:tab w:val="left" w:pos="1890"/>
        </w:tabs>
        <w:rPr>
          <w:b/>
          <w:sz w:val="28"/>
          <w:szCs w:val="28"/>
        </w:rPr>
      </w:pPr>
      <w:r w:rsidRPr="00166DF6">
        <w:rPr>
          <w:b/>
          <w:sz w:val="28"/>
          <w:szCs w:val="28"/>
        </w:rPr>
        <w:t>Расчет расхода топлива (физические показатели) Томь-Усинская ГРЭС</w:t>
      </w:r>
    </w:p>
    <w:tbl>
      <w:tblPr>
        <w:tblW w:w="993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73"/>
        <w:gridCol w:w="271"/>
        <w:gridCol w:w="4919"/>
        <w:gridCol w:w="1418"/>
        <w:gridCol w:w="1134"/>
        <w:gridCol w:w="1323"/>
      </w:tblGrid>
      <w:tr w:rsidR="00166DF6" w:rsidRPr="00166DF6" w14:paraId="6E776547" w14:textId="77777777" w:rsidTr="00293CC7">
        <w:trPr>
          <w:trHeight w:val="20"/>
          <w:tblHeader/>
        </w:trPr>
        <w:tc>
          <w:tcPr>
            <w:tcW w:w="873" w:type="dxa"/>
            <w:shd w:val="clear" w:color="auto" w:fill="FFFFFF"/>
            <w:tcMar>
              <w:left w:w="28" w:type="dxa"/>
              <w:right w:w="28" w:type="dxa"/>
            </w:tcMar>
            <w:vAlign w:val="center"/>
            <w:hideMark/>
          </w:tcPr>
          <w:p w14:paraId="6A68D957" w14:textId="77777777" w:rsidR="00166DF6" w:rsidRPr="00166DF6" w:rsidRDefault="00166DF6" w:rsidP="00166DF6">
            <w:pPr>
              <w:jc w:val="center"/>
              <w:rPr>
                <w:sz w:val="20"/>
                <w:szCs w:val="20"/>
              </w:rPr>
            </w:pPr>
            <w:r w:rsidRPr="00166DF6">
              <w:rPr>
                <w:sz w:val="20"/>
                <w:szCs w:val="20"/>
              </w:rPr>
              <w:t>№ п/п</w:t>
            </w:r>
          </w:p>
        </w:tc>
        <w:tc>
          <w:tcPr>
            <w:tcW w:w="5190" w:type="dxa"/>
            <w:gridSpan w:val="2"/>
            <w:shd w:val="clear" w:color="auto" w:fill="FFFFFF"/>
            <w:tcMar>
              <w:left w:w="28" w:type="dxa"/>
              <w:right w:w="28" w:type="dxa"/>
            </w:tcMar>
            <w:vAlign w:val="center"/>
            <w:hideMark/>
          </w:tcPr>
          <w:p w14:paraId="5366CB07" w14:textId="77777777" w:rsidR="00166DF6" w:rsidRPr="00166DF6" w:rsidRDefault="00166DF6" w:rsidP="00166DF6">
            <w:pPr>
              <w:jc w:val="center"/>
              <w:rPr>
                <w:sz w:val="20"/>
                <w:szCs w:val="20"/>
              </w:rPr>
            </w:pPr>
            <w:r w:rsidRPr="00166DF6">
              <w:rPr>
                <w:sz w:val="20"/>
                <w:szCs w:val="20"/>
              </w:rPr>
              <w:t>Показатели</w:t>
            </w:r>
          </w:p>
        </w:tc>
        <w:tc>
          <w:tcPr>
            <w:tcW w:w="1418" w:type="dxa"/>
            <w:shd w:val="clear" w:color="auto" w:fill="FFFFFF"/>
            <w:tcMar>
              <w:left w:w="28" w:type="dxa"/>
              <w:right w:w="28" w:type="dxa"/>
            </w:tcMar>
            <w:vAlign w:val="center"/>
            <w:hideMark/>
          </w:tcPr>
          <w:p w14:paraId="29879F04" w14:textId="77777777" w:rsidR="00166DF6" w:rsidRPr="00166DF6" w:rsidRDefault="00166DF6" w:rsidP="00166DF6">
            <w:pPr>
              <w:jc w:val="center"/>
              <w:rPr>
                <w:sz w:val="20"/>
                <w:szCs w:val="20"/>
              </w:rPr>
            </w:pPr>
            <w:r w:rsidRPr="00166DF6">
              <w:rPr>
                <w:sz w:val="20"/>
                <w:szCs w:val="20"/>
              </w:rPr>
              <w:t>Единица измерения</w:t>
            </w:r>
          </w:p>
        </w:tc>
        <w:tc>
          <w:tcPr>
            <w:tcW w:w="1134" w:type="dxa"/>
            <w:shd w:val="clear" w:color="auto" w:fill="FFFFFF"/>
            <w:tcMar>
              <w:left w:w="28" w:type="dxa"/>
              <w:right w:w="28" w:type="dxa"/>
            </w:tcMar>
            <w:vAlign w:val="center"/>
          </w:tcPr>
          <w:p w14:paraId="52EC1D44" w14:textId="77777777" w:rsidR="00166DF6" w:rsidRPr="00166DF6" w:rsidRDefault="00166DF6" w:rsidP="00166DF6">
            <w:pPr>
              <w:jc w:val="center"/>
              <w:rPr>
                <w:sz w:val="20"/>
                <w:szCs w:val="20"/>
              </w:rPr>
            </w:pPr>
            <w:r w:rsidRPr="00166DF6">
              <w:rPr>
                <w:sz w:val="20"/>
                <w:szCs w:val="20"/>
              </w:rPr>
              <w:t>Базовый период 2022</w:t>
            </w:r>
          </w:p>
        </w:tc>
        <w:tc>
          <w:tcPr>
            <w:tcW w:w="1323" w:type="dxa"/>
            <w:shd w:val="clear" w:color="auto" w:fill="FFFFFF"/>
            <w:tcMar>
              <w:left w:w="28" w:type="dxa"/>
              <w:right w:w="28" w:type="dxa"/>
            </w:tcMar>
            <w:vAlign w:val="center"/>
          </w:tcPr>
          <w:p w14:paraId="472B981D" w14:textId="77777777" w:rsidR="00166DF6" w:rsidRPr="00166DF6" w:rsidRDefault="00166DF6" w:rsidP="00166DF6">
            <w:pPr>
              <w:jc w:val="center"/>
              <w:rPr>
                <w:sz w:val="20"/>
                <w:szCs w:val="20"/>
              </w:rPr>
            </w:pPr>
            <w:r w:rsidRPr="00166DF6">
              <w:rPr>
                <w:sz w:val="20"/>
                <w:szCs w:val="20"/>
              </w:rPr>
              <w:t>Предложение экспертов на 2023</w:t>
            </w:r>
          </w:p>
        </w:tc>
      </w:tr>
      <w:tr w:rsidR="00166DF6" w:rsidRPr="00166DF6" w14:paraId="7AD5D58F" w14:textId="77777777" w:rsidTr="00293CC7">
        <w:trPr>
          <w:trHeight w:val="20"/>
        </w:trPr>
        <w:tc>
          <w:tcPr>
            <w:tcW w:w="873" w:type="dxa"/>
            <w:shd w:val="clear" w:color="auto" w:fill="FFFFFF"/>
            <w:noWrap/>
            <w:tcMar>
              <w:left w:w="28" w:type="dxa"/>
              <w:right w:w="28" w:type="dxa"/>
            </w:tcMar>
            <w:hideMark/>
          </w:tcPr>
          <w:p w14:paraId="75753F57" w14:textId="77777777" w:rsidR="00166DF6" w:rsidRPr="00166DF6" w:rsidRDefault="00166DF6" w:rsidP="00166DF6">
            <w:pPr>
              <w:jc w:val="center"/>
              <w:rPr>
                <w:sz w:val="20"/>
                <w:szCs w:val="20"/>
              </w:rPr>
            </w:pPr>
            <w:r w:rsidRPr="00166DF6">
              <w:rPr>
                <w:sz w:val="20"/>
                <w:szCs w:val="20"/>
              </w:rPr>
              <w:t>1</w:t>
            </w:r>
          </w:p>
        </w:tc>
        <w:tc>
          <w:tcPr>
            <w:tcW w:w="271" w:type="dxa"/>
            <w:shd w:val="clear" w:color="auto" w:fill="FFFFFF"/>
            <w:noWrap/>
            <w:tcMar>
              <w:left w:w="28" w:type="dxa"/>
              <w:right w:w="28" w:type="dxa"/>
            </w:tcMar>
            <w:hideMark/>
          </w:tcPr>
          <w:p w14:paraId="2E0BD1D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67DC182" w14:textId="77777777" w:rsidR="00166DF6" w:rsidRPr="00166DF6" w:rsidRDefault="00166DF6" w:rsidP="00166DF6">
            <w:pPr>
              <w:rPr>
                <w:sz w:val="20"/>
                <w:szCs w:val="20"/>
              </w:rPr>
            </w:pPr>
            <w:r w:rsidRPr="00166DF6">
              <w:rPr>
                <w:sz w:val="20"/>
                <w:szCs w:val="20"/>
              </w:rPr>
              <w:t>Выработка электроэнергии, всего</w:t>
            </w:r>
          </w:p>
        </w:tc>
        <w:tc>
          <w:tcPr>
            <w:tcW w:w="1418" w:type="dxa"/>
            <w:shd w:val="clear" w:color="auto" w:fill="FFFFFF"/>
            <w:noWrap/>
            <w:tcMar>
              <w:left w:w="28" w:type="dxa"/>
              <w:right w:w="28" w:type="dxa"/>
            </w:tcMar>
            <w:hideMark/>
          </w:tcPr>
          <w:p w14:paraId="717545A1"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FD348A" w14:textId="77777777" w:rsidR="00166DF6" w:rsidRPr="00166DF6" w:rsidRDefault="00166DF6" w:rsidP="00166DF6">
            <w:pPr>
              <w:jc w:val="center"/>
              <w:rPr>
                <w:sz w:val="20"/>
                <w:szCs w:val="20"/>
              </w:rPr>
            </w:pPr>
            <w:r w:rsidRPr="00166DF6">
              <w:rPr>
                <w:sz w:val="20"/>
                <w:szCs w:val="20"/>
              </w:rPr>
              <w:t>6592,00</w:t>
            </w:r>
          </w:p>
        </w:tc>
        <w:tc>
          <w:tcPr>
            <w:tcW w:w="1323"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1ED56023" w14:textId="77777777" w:rsidR="00166DF6" w:rsidRPr="00166DF6" w:rsidRDefault="00166DF6" w:rsidP="00166DF6">
            <w:pPr>
              <w:jc w:val="center"/>
              <w:rPr>
                <w:sz w:val="20"/>
                <w:szCs w:val="20"/>
              </w:rPr>
            </w:pPr>
            <w:r w:rsidRPr="00166DF6">
              <w:rPr>
                <w:sz w:val="20"/>
                <w:szCs w:val="20"/>
              </w:rPr>
              <w:t>6094,41</w:t>
            </w:r>
          </w:p>
        </w:tc>
      </w:tr>
      <w:tr w:rsidR="00166DF6" w:rsidRPr="00166DF6" w14:paraId="5BA2EA1C" w14:textId="77777777" w:rsidTr="00293CC7">
        <w:trPr>
          <w:trHeight w:val="20"/>
        </w:trPr>
        <w:tc>
          <w:tcPr>
            <w:tcW w:w="873" w:type="dxa"/>
            <w:shd w:val="clear" w:color="auto" w:fill="FFFFFF"/>
            <w:noWrap/>
            <w:tcMar>
              <w:left w:w="28" w:type="dxa"/>
              <w:right w:w="28" w:type="dxa"/>
            </w:tcMar>
            <w:hideMark/>
          </w:tcPr>
          <w:p w14:paraId="786ECDA6" w14:textId="77777777" w:rsidR="00166DF6" w:rsidRPr="00166DF6" w:rsidRDefault="00166DF6" w:rsidP="00166DF6">
            <w:pPr>
              <w:jc w:val="center"/>
              <w:rPr>
                <w:sz w:val="20"/>
                <w:szCs w:val="20"/>
              </w:rPr>
            </w:pPr>
            <w:r w:rsidRPr="00166DF6">
              <w:rPr>
                <w:sz w:val="20"/>
                <w:szCs w:val="20"/>
              </w:rPr>
              <w:t>2</w:t>
            </w:r>
          </w:p>
        </w:tc>
        <w:tc>
          <w:tcPr>
            <w:tcW w:w="271" w:type="dxa"/>
            <w:shd w:val="clear" w:color="auto" w:fill="FFFFFF"/>
            <w:noWrap/>
            <w:tcMar>
              <w:left w:w="28" w:type="dxa"/>
              <w:right w:w="28" w:type="dxa"/>
            </w:tcMar>
            <w:hideMark/>
          </w:tcPr>
          <w:p w14:paraId="4DD45F8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76097A0" w14:textId="77777777" w:rsidR="00166DF6" w:rsidRPr="00166DF6" w:rsidRDefault="00166DF6" w:rsidP="00166DF6">
            <w:pPr>
              <w:rPr>
                <w:sz w:val="20"/>
                <w:szCs w:val="20"/>
              </w:rPr>
            </w:pPr>
            <w:r w:rsidRPr="00166DF6">
              <w:rPr>
                <w:sz w:val="20"/>
                <w:szCs w:val="20"/>
              </w:rPr>
              <w:t>Расход электроэнергии на собственные нужды:</w:t>
            </w:r>
          </w:p>
        </w:tc>
        <w:tc>
          <w:tcPr>
            <w:tcW w:w="1418" w:type="dxa"/>
            <w:shd w:val="clear" w:color="auto" w:fill="FFFFFF"/>
            <w:noWrap/>
            <w:tcMar>
              <w:left w:w="28" w:type="dxa"/>
              <w:right w:w="28" w:type="dxa"/>
            </w:tcMar>
            <w:hideMark/>
          </w:tcPr>
          <w:p w14:paraId="7FA5C510"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5860541" w14:textId="77777777" w:rsidR="00166DF6" w:rsidRPr="00166DF6" w:rsidRDefault="00166DF6" w:rsidP="00166DF6">
            <w:pPr>
              <w:jc w:val="center"/>
              <w:rPr>
                <w:sz w:val="20"/>
                <w:szCs w:val="20"/>
              </w:rPr>
            </w:pPr>
            <w:r w:rsidRPr="00166DF6">
              <w:rPr>
                <w:sz w:val="20"/>
                <w:szCs w:val="20"/>
              </w:rPr>
              <w:t>566,33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1844DA1" w14:textId="77777777" w:rsidR="00166DF6" w:rsidRPr="00166DF6" w:rsidRDefault="00166DF6" w:rsidP="00166DF6">
            <w:pPr>
              <w:jc w:val="center"/>
              <w:rPr>
                <w:sz w:val="20"/>
                <w:szCs w:val="20"/>
              </w:rPr>
            </w:pPr>
            <w:r w:rsidRPr="00166DF6">
              <w:rPr>
                <w:sz w:val="20"/>
                <w:szCs w:val="20"/>
              </w:rPr>
              <w:t>527,76</w:t>
            </w:r>
          </w:p>
        </w:tc>
      </w:tr>
      <w:tr w:rsidR="00166DF6" w:rsidRPr="00166DF6" w14:paraId="34DCF9C1" w14:textId="77777777" w:rsidTr="00293CC7">
        <w:trPr>
          <w:trHeight w:val="20"/>
        </w:trPr>
        <w:tc>
          <w:tcPr>
            <w:tcW w:w="873" w:type="dxa"/>
            <w:shd w:val="clear" w:color="auto" w:fill="FFFFFF"/>
            <w:noWrap/>
            <w:tcMar>
              <w:left w:w="28" w:type="dxa"/>
              <w:right w:w="28" w:type="dxa"/>
            </w:tcMar>
            <w:hideMark/>
          </w:tcPr>
          <w:p w14:paraId="13FC1F19" w14:textId="77777777" w:rsidR="00166DF6" w:rsidRPr="00166DF6" w:rsidRDefault="00166DF6" w:rsidP="00166DF6">
            <w:pPr>
              <w:jc w:val="center"/>
              <w:rPr>
                <w:sz w:val="20"/>
                <w:szCs w:val="20"/>
              </w:rPr>
            </w:pPr>
            <w:r w:rsidRPr="00166DF6">
              <w:rPr>
                <w:sz w:val="20"/>
                <w:szCs w:val="20"/>
              </w:rPr>
              <w:t>2.1</w:t>
            </w:r>
          </w:p>
        </w:tc>
        <w:tc>
          <w:tcPr>
            <w:tcW w:w="271" w:type="dxa"/>
            <w:shd w:val="clear" w:color="auto" w:fill="FFFFFF"/>
            <w:noWrap/>
            <w:tcMar>
              <w:left w:w="28" w:type="dxa"/>
              <w:right w:w="28" w:type="dxa"/>
            </w:tcMar>
            <w:hideMark/>
          </w:tcPr>
          <w:p w14:paraId="4A41BD4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707134D" w14:textId="77777777" w:rsidR="00166DF6" w:rsidRPr="00166DF6" w:rsidRDefault="00166DF6" w:rsidP="00166DF6">
            <w:pPr>
              <w:ind w:firstLineChars="100" w:firstLine="200"/>
              <w:rPr>
                <w:sz w:val="20"/>
                <w:szCs w:val="20"/>
              </w:rPr>
            </w:pPr>
            <w:r w:rsidRPr="00166DF6">
              <w:rPr>
                <w:sz w:val="20"/>
                <w:szCs w:val="20"/>
              </w:rPr>
              <w:t>на производство электроэнергии</w:t>
            </w:r>
          </w:p>
        </w:tc>
        <w:tc>
          <w:tcPr>
            <w:tcW w:w="1418" w:type="dxa"/>
            <w:shd w:val="clear" w:color="auto" w:fill="FFFFFF"/>
            <w:noWrap/>
            <w:tcMar>
              <w:left w:w="28" w:type="dxa"/>
              <w:right w:w="28" w:type="dxa"/>
            </w:tcMar>
            <w:hideMark/>
          </w:tcPr>
          <w:p w14:paraId="457C47E4"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BDEC447" w14:textId="77777777" w:rsidR="00166DF6" w:rsidRPr="00166DF6" w:rsidRDefault="00166DF6" w:rsidP="00166DF6">
            <w:pPr>
              <w:jc w:val="center"/>
              <w:rPr>
                <w:sz w:val="20"/>
                <w:szCs w:val="20"/>
              </w:rPr>
            </w:pPr>
            <w:r w:rsidRPr="00166DF6">
              <w:rPr>
                <w:sz w:val="20"/>
                <w:szCs w:val="20"/>
              </w:rPr>
              <w:t>550,61</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1CB873" w14:textId="77777777" w:rsidR="00166DF6" w:rsidRPr="00166DF6" w:rsidRDefault="00166DF6" w:rsidP="00166DF6">
            <w:pPr>
              <w:jc w:val="center"/>
              <w:rPr>
                <w:sz w:val="20"/>
                <w:szCs w:val="20"/>
              </w:rPr>
            </w:pPr>
            <w:r w:rsidRPr="00166DF6">
              <w:rPr>
                <w:sz w:val="20"/>
                <w:szCs w:val="20"/>
              </w:rPr>
              <w:t>512,47</w:t>
            </w:r>
          </w:p>
        </w:tc>
      </w:tr>
      <w:tr w:rsidR="00166DF6" w:rsidRPr="00166DF6" w14:paraId="7A4EDAFB" w14:textId="77777777" w:rsidTr="00293CC7">
        <w:trPr>
          <w:trHeight w:val="20"/>
        </w:trPr>
        <w:tc>
          <w:tcPr>
            <w:tcW w:w="873" w:type="dxa"/>
            <w:shd w:val="clear" w:color="auto" w:fill="FFFFFF"/>
            <w:noWrap/>
            <w:tcMar>
              <w:left w:w="28" w:type="dxa"/>
              <w:right w:w="28" w:type="dxa"/>
            </w:tcMar>
            <w:hideMark/>
          </w:tcPr>
          <w:p w14:paraId="1C66431F" w14:textId="77777777" w:rsidR="00166DF6" w:rsidRPr="00166DF6" w:rsidRDefault="00166DF6" w:rsidP="00166DF6">
            <w:pPr>
              <w:jc w:val="center"/>
              <w:rPr>
                <w:sz w:val="20"/>
                <w:szCs w:val="20"/>
              </w:rPr>
            </w:pPr>
            <w:r w:rsidRPr="00166DF6">
              <w:rPr>
                <w:sz w:val="20"/>
                <w:szCs w:val="20"/>
              </w:rPr>
              <w:t>3.1.1</w:t>
            </w:r>
          </w:p>
        </w:tc>
        <w:tc>
          <w:tcPr>
            <w:tcW w:w="271" w:type="dxa"/>
            <w:shd w:val="clear" w:color="auto" w:fill="FFFFFF"/>
            <w:noWrap/>
            <w:tcMar>
              <w:left w:w="28" w:type="dxa"/>
              <w:right w:w="28" w:type="dxa"/>
            </w:tcMar>
            <w:hideMark/>
          </w:tcPr>
          <w:p w14:paraId="1A29C63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FA61089" w14:textId="77777777" w:rsidR="00166DF6" w:rsidRPr="00166DF6" w:rsidRDefault="00166DF6" w:rsidP="00166DF6">
            <w:pPr>
              <w:ind w:firstLineChars="200" w:firstLine="400"/>
              <w:rPr>
                <w:sz w:val="20"/>
                <w:szCs w:val="20"/>
              </w:rPr>
            </w:pPr>
            <w:r w:rsidRPr="00166DF6">
              <w:rPr>
                <w:sz w:val="20"/>
                <w:szCs w:val="20"/>
              </w:rPr>
              <w:t>то же в % к выработке электроэнергии</w:t>
            </w:r>
          </w:p>
        </w:tc>
        <w:tc>
          <w:tcPr>
            <w:tcW w:w="1418" w:type="dxa"/>
            <w:shd w:val="clear" w:color="auto" w:fill="FFFFFF"/>
            <w:noWrap/>
            <w:tcMar>
              <w:left w:w="28" w:type="dxa"/>
              <w:right w:w="28" w:type="dxa"/>
            </w:tcMar>
            <w:hideMark/>
          </w:tcPr>
          <w:p w14:paraId="30D52878"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7E4F1E" w14:textId="77777777" w:rsidR="00166DF6" w:rsidRPr="00166DF6" w:rsidRDefault="00166DF6" w:rsidP="00166DF6">
            <w:pPr>
              <w:jc w:val="center"/>
              <w:rPr>
                <w:sz w:val="20"/>
                <w:szCs w:val="20"/>
              </w:rPr>
            </w:pPr>
            <w:r w:rsidRPr="00166DF6">
              <w:rPr>
                <w:sz w:val="20"/>
                <w:szCs w:val="20"/>
              </w:rPr>
              <w:t>8,35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4AE35B3" w14:textId="77777777" w:rsidR="00166DF6" w:rsidRPr="00166DF6" w:rsidRDefault="00166DF6" w:rsidP="00166DF6">
            <w:pPr>
              <w:jc w:val="center"/>
              <w:rPr>
                <w:sz w:val="20"/>
                <w:szCs w:val="20"/>
              </w:rPr>
            </w:pPr>
            <w:r w:rsidRPr="00166DF6">
              <w:rPr>
                <w:sz w:val="20"/>
                <w:szCs w:val="20"/>
              </w:rPr>
              <w:t>8,41</w:t>
            </w:r>
          </w:p>
        </w:tc>
      </w:tr>
      <w:tr w:rsidR="00166DF6" w:rsidRPr="00166DF6" w14:paraId="682F7FCE" w14:textId="77777777" w:rsidTr="00293CC7">
        <w:trPr>
          <w:trHeight w:val="20"/>
        </w:trPr>
        <w:tc>
          <w:tcPr>
            <w:tcW w:w="873" w:type="dxa"/>
            <w:shd w:val="clear" w:color="auto" w:fill="FFFFFF"/>
            <w:noWrap/>
            <w:tcMar>
              <w:left w:w="28" w:type="dxa"/>
              <w:right w:w="28" w:type="dxa"/>
            </w:tcMar>
            <w:hideMark/>
          </w:tcPr>
          <w:p w14:paraId="3E33CFE9" w14:textId="77777777" w:rsidR="00166DF6" w:rsidRPr="00166DF6" w:rsidRDefault="00166DF6" w:rsidP="00166DF6">
            <w:pPr>
              <w:jc w:val="center"/>
              <w:rPr>
                <w:sz w:val="20"/>
                <w:szCs w:val="20"/>
              </w:rPr>
            </w:pPr>
            <w:r w:rsidRPr="00166DF6">
              <w:rPr>
                <w:sz w:val="20"/>
                <w:szCs w:val="20"/>
              </w:rPr>
              <w:t>2.2</w:t>
            </w:r>
          </w:p>
        </w:tc>
        <w:tc>
          <w:tcPr>
            <w:tcW w:w="271" w:type="dxa"/>
            <w:shd w:val="clear" w:color="auto" w:fill="FFFFFF"/>
            <w:noWrap/>
            <w:tcMar>
              <w:left w:w="28" w:type="dxa"/>
              <w:right w:w="28" w:type="dxa"/>
            </w:tcMar>
            <w:hideMark/>
          </w:tcPr>
          <w:p w14:paraId="64BBF9E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A6E1D95"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0D71A5BD"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EFF782" w14:textId="77777777" w:rsidR="00166DF6" w:rsidRPr="00166DF6" w:rsidRDefault="00166DF6" w:rsidP="00166DF6">
            <w:pPr>
              <w:jc w:val="center"/>
              <w:rPr>
                <w:sz w:val="20"/>
                <w:szCs w:val="20"/>
              </w:rPr>
            </w:pPr>
            <w:r w:rsidRPr="00166DF6">
              <w:rPr>
                <w:sz w:val="20"/>
                <w:szCs w:val="20"/>
              </w:rPr>
              <w:t>15,72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FF72ABE" w14:textId="77777777" w:rsidR="00166DF6" w:rsidRPr="00166DF6" w:rsidRDefault="00166DF6" w:rsidP="00166DF6">
            <w:pPr>
              <w:jc w:val="center"/>
              <w:rPr>
                <w:sz w:val="20"/>
                <w:szCs w:val="20"/>
              </w:rPr>
            </w:pPr>
            <w:r w:rsidRPr="00166DF6">
              <w:rPr>
                <w:sz w:val="20"/>
                <w:szCs w:val="20"/>
              </w:rPr>
              <w:t>15,29</w:t>
            </w:r>
          </w:p>
        </w:tc>
      </w:tr>
      <w:tr w:rsidR="00166DF6" w:rsidRPr="00166DF6" w14:paraId="75781336" w14:textId="77777777" w:rsidTr="00293CC7">
        <w:trPr>
          <w:trHeight w:val="20"/>
        </w:trPr>
        <w:tc>
          <w:tcPr>
            <w:tcW w:w="873" w:type="dxa"/>
            <w:shd w:val="clear" w:color="auto" w:fill="FFFFFF"/>
            <w:noWrap/>
            <w:tcMar>
              <w:left w:w="28" w:type="dxa"/>
              <w:right w:w="28" w:type="dxa"/>
            </w:tcMar>
            <w:hideMark/>
          </w:tcPr>
          <w:p w14:paraId="0146F84D" w14:textId="77777777" w:rsidR="00166DF6" w:rsidRPr="00166DF6" w:rsidRDefault="00166DF6" w:rsidP="00166DF6">
            <w:pPr>
              <w:jc w:val="center"/>
              <w:rPr>
                <w:sz w:val="20"/>
                <w:szCs w:val="20"/>
              </w:rPr>
            </w:pPr>
            <w:r w:rsidRPr="00166DF6">
              <w:rPr>
                <w:sz w:val="20"/>
                <w:szCs w:val="20"/>
              </w:rPr>
              <w:t>3.2.1</w:t>
            </w:r>
          </w:p>
        </w:tc>
        <w:tc>
          <w:tcPr>
            <w:tcW w:w="271" w:type="dxa"/>
            <w:shd w:val="clear" w:color="auto" w:fill="FFFFFF"/>
            <w:noWrap/>
            <w:tcMar>
              <w:left w:w="28" w:type="dxa"/>
              <w:right w:w="28" w:type="dxa"/>
            </w:tcMar>
            <w:hideMark/>
          </w:tcPr>
          <w:p w14:paraId="1AB05C1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ACAC2F0" w14:textId="77777777" w:rsidR="00166DF6" w:rsidRPr="00166DF6" w:rsidRDefault="00166DF6" w:rsidP="00166DF6">
            <w:pPr>
              <w:ind w:firstLineChars="200" w:firstLine="400"/>
              <w:rPr>
                <w:sz w:val="20"/>
                <w:szCs w:val="20"/>
              </w:rPr>
            </w:pPr>
            <w:r w:rsidRPr="00166DF6">
              <w:rPr>
                <w:sz w:val="20"/>
                <w:szCs w:val="20"/>
              </w:rPr>
              <w:t>то же в кВтч/Гкал</w:t>
            </w:r>
          </w:p>
        </w:tc>
        <w:tc>
          <w:tcPr>
            <w:tcW w:w="1418" w:type="dxa"/>
            <w:shd w:val="clear" w:color="auto" w:fill="FFFFFF"/>
            <w:noWrap/>
            <w:tcMar>
              <w:left w:w="28" w:type="dxa"/>
              <w:right w:w="28" w:type="dxa"/>
            </w:tcMar>
            <w:hideMark/>
          </w:tcPr>
          <w:p w14:paraId="4FA566F0" w14:textId="77777777" w:rsidR="00166DF6" w:rsidRPr="00166DF6" w:rsidRDefault="00166DF6" w:rsidP="00166DF6">
            <w:pPr>
              <w:jc w:val="center"/>
              <w:rPr>
                <w:sz w:val="20"/>
                <w:szCs w:val="20"/>
              </w:rPr>
            </w:pPr>
            <w:r w:rsidRPr="00166DF6">
              <w:rPr>
                <w:sz w:val="20"/>
                <w:szCs w:val="20"/>
              </w:rPr>
              <w:t>кВтч/Гкал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76ADD15" w14:textId="77777777" w:rsidR="00166DF6" w:rsidRPr="00166DF6" w:rsidRDefault="00166DF6" w:rsidP="00166DF6">
            <w:pPr>
              <w:jc w:val="center"/>
              <w:rPr>
                <w:sz w:val="20"/>
                <w:szCs w:val="20"/>
              </w:rPr>
            </w:pPr>
            <w:r w:rsidRPr="00166DF6">
              <w:rPr>
                <w:sz w:val="20"/>
                <w:szCs w:val="20"/>
              </w:rPr>
              <w:t>0,06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9B02493" w14:textId="77777777" w:rsidR="00166DF6" w:rsidRPr="00166DF6" w:rsidRDefault="00166DF6" w:rsidP="00166DF6">
            <w:pPr>
              <w:jc w:val="center"/>
              <w:rPr>
                <w:sz w:val="20"/>
                <w:szCs w:val="20"/>
              </w:rPr>
            </w:pPr>
            <w:r w:rsidRPr="00166DF6">
              <w:rPr>
                <w:sz w:val="20"/>
                <w:szCs w:val="20"/>
              </w:rPr>
              <w:t>0,06</w:t>
            </w:r>
          </w:p>
        </w:tc>
      </w:tr>
      <w:tr w:rsidR="00166DF6" w:rsidRPr="00166DF6" w14:paraId="08B50BB0" w14:textId="77777777" w:rsidTr="00293CC7">
        <w:trPr>
          <w:trHeight w:val="20"/>
        </w:trPr>
        <w:tc>
          <w:tcPr>
            <w:tcW w:w="873" w:type="dxa"/>
            <w:shd w:val="clear" w:color="auto" w:fill="FFFFFF"/>
            <w:noWrap/>
            <w:tcMar>
              <w:left w:w="28" w:type="dxa"/>
              <w:right w:w="28" w:type="dxa"/>
            </w:tcMar>
            <w:hideMark/>
          </w:tcPr>
          <w:p w14:paraId="1A85E98B" w14:textId="77777777" w:rsidR="00166DF6" w:rsidRPr="00166DF6" w:rsidRDefault="00166DF6" w:rsidP="00166DF6">
            <w:pPr>
              <w:jc w:val="center"/>
              <w:rPr>
                <w:sz w:val="20"/>
                <w:szCs w:val="20"/>
              </w:rPr>
            </w:pPr>
            <w:r w:rsidRPr="00166DF6">
              <w:rPr>
                <w:sz w:val="20"/>
                <w:szCs w:val="20"/>
              </w:rPr>
              <w:t>3</w:t>
            </w:r>
          </w:p>
        </w:tc>
        <w:tc>
          <w:tcPr>
            <w:tcW w:w="271" w:type="dxa"/>
            <w:shd w:val="clear" w:color="auto" w:fill="FFFFFF"/>
            <w:noWrap/>
            <w:tcMar>
              <w:left w:w="28" w:type="dxa"/>
              <w:right w:w="28" w:type="dxa"/>
            </w:tcMar>
            <w:hideMark/>
          </w:tcPr>
          <w:p w14:paraId="1E5D34C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8BE10AD" w14:textId="77777777" w:rsidR="00166DF6" w:rsidRPr="00166DF6" w:rsidRDefault="00166DF6" w:rsidP="00166DF6">
            <w:pPr>
              <w:rPr>
                <w:sz w:val="20"/>
                <w:szCs w:val="20"/>
              </w:rPr>
            </w:pPr>
            <w:r w:rsidRPr="00166DF6">
              <w:rPr>
                <w:sz w:val="20"/>
                <w:szCs w:val="20"/>
              </w:rPr>
              <w:t>Отпуск электроэнергии с шин</w:t>
            </w:r>
          </w:p>
        </w:tc>
        <w:tc>
          <w:tcPr>
            <w:tcW w:w="1418" w:type="dxa"/>
            <w:shd w:val="clear" w:color="auto" w:fill="FFFFFF"/>
            <w:noWrap/>
            <w:tcMar>
              <w:left w:w="28" w:type="dxa"/>
              <w:right w:w="28" w:type="dxa"/>
            </w:tcMar>
            <w:hideMark/>
          </w:tcPr>
          <w:p w14:paraId="2E92B602"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D5D39A0" w14:textId="77777777" w:rsidR="00166DF6" w:rsidRPr="00166DF6" w:rsidRDefault="00166DF6" w:rsidP="00166DF6">
            <w:pPr>
              <w:jc w:val="center"/>
              <w:rPr>
                <w:sz w:val="20"/>
                <w:szCs w:val="20"/>
              </w:rPr>
            </w:pPr>
            <w:r w:rsidRPr="00166DF6">
              <w:rPr>
                <w:sz w:val="20"/>
                <w:szCs w:val="20"/>
              </w:rPr>
              <w:t>6025,67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C78933C" w14:textId="77777777" w:rsidR="00166DF6" w:rsidRPr="00166DF6" w:rsidRDefault="00166DF6" w:rsidP="00166DF6">
            <w:pPr>
              <w:jc w:val="center"/>
              <w:rPr>
                <w:sz w:val="20"/>
                <w:szCs w:val="20"/>
              </w:rPr>
            </w:pPr>
            <w:r w:rsidRPr="00166DF6">
              <w:rPr>
                <w:sz w:val="20"/>
                <w:szCs w:val="20"/>
              </w:rPr>
              <w:t>5566,65</w:t>
            </w:r>
          </w:p>
        </w:tc>
      </w:tr>
      <w:tr w:rsidR="00166DF6" w:rsidRPr="00166DF6" w14:paraId="0A0509D0" w14:textId="77777777" w:rsidTr="00293CC7">
        <w:trPr>
          <w:trHeight w:val="20"/>
        </w:trPr>
        <w:tc>
          <w:tcPr>
            <w:tcW w:w="873" w:type="dxa"/>
            <w:shd w:val="clear" w:color="auto" w:fill="FFFFFF"/>
            <w:noWrap/>
            <w:tcMar>
              <w:left w:w="28" w:type="dxa"/>
              <w:right w:w="28" w:type="dxa"/>
            </w:tcMar>
            <w:hideMark/>
          </w:tcPr>
          <w:p w14:paraId="248E1CD5" w14:textId="77777777" w:rsidR="00166DF6" w:rsidRPr="00166DF6" w:rsidRDefault="00166DF6" w:rsidP="00166DF6">
            <w:pPr>
              <w:jc w:val="center"/>
              <w:rPr>
                <w:sz w:val="20"/>
                <w:szCs w:val="20"/>
              </w:rPr>
            </w:pPr>
            <w:r w:rsidRPr="00166DF6">
              <w:rPr>
                <w:sz w:val="20"/>
                <w:szCs w:val="20"/>
              </w:rPr>
              <w:t>4</w:t>
            </w:r>
          </w:p>
        </w:tc>
        <w:tc>
          <w:tcPr>
            <w:tcW w:w="271" w:type="dxa"/>
            <w:shd w:val="clear" w:color="auto" w:fill="FFFFFF"/>
            <w:noWrap/>
            <w:tcMar>
              <w:left w:w="28" w:type="dxa"/>
              <w:right w:w="28" w:type="dxa"/>
            </w:tcMar>
            <w:hideMark/>
          </w:tcPr>
          <w:p w14:paraId="7AF4CC3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C4AC2E8" w14:textId="77777777" w:rsidR="00166DF6" w:rsidRPr="00166DF6" w:rsidRDefault="00166DF6" w:rsidP="00166DF6">
            <w:pPr>
              <w:rPr>
                <w:sz w:val="20"/>
                <w:szCs w:val="20"/>
              </w:rPr>
            </w:pPr>
            <w:r w:rsidRPr="00166DF6">
              <w:rPr>
                <w:sz w:val="20"/>
                <w:szCs w:val="20"/>
              </w:rPr>
              <w:t>Расход электроэнергии на производственные</w:t>
            </w:r>
            <w:r w:rsidRPr="00166DF6">
              <w:rPr>
                <w:sz w:val="20"/>
                <w:szCs w:val="20"/>
              </w:rPr>
              <w:br/>
              <w:t>и хозяйственные нужды</w:t>
            </w:r>
          </w:p>
        </w:tc>
        <w:tc>
          <w:tcPr>
            <w:tcW w:w="1418" w:type="dxa"/>
            <w:shd w:val="clear" w:color="auto" w:fill="FFFFFF"/>
            <w:noWrap/>
            <w:tcMar>
              <w:left w:w="28" w:type="dxa"/>
              <w:right w:w="28" w:type="dxa"/>
            </w:tcMar>
            <w:hideMark/>
          </w:tcPr>
          <w:p w14:paraId="7B23F3DA"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D4EED87" w14:textId="77777777" w:rsidR="00166DF6" w:rsidRPr="00166DF6" w:rsidRDefault="00166DF6" w:rsidP="00166DF6">
            <w:pPr>
              <w:jc w:val="center"/>
              <w:rPr>
                <w:sz w:val="20"/>
                <w:szCs w:val="20"/>
              </w:rPr>
            </w:pPr>
            <w:r w:rsidRPr="00166DF6">
              <w:rPr>
                <w:sz w:val="20"/>
                <w:szCs w:val="20"/>
              </w:rPr>
              <w:t>2,57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7FB2D48" w14:textId="77777777" w:rsidR="00166DF6" w:rsidRPr="00166DF6" w:rsidRDefault="00166DF6" w:rsidP="00166DF6">
            <w:pPr>
              <w:jc w:val="center"/>
              <w:rPr>
                <w:sz w:val="20"/>
                <w:szCs w:val="20"/>
              </w:rPr>
            </w:pPr>
            <w:r w:rsidRPr="00166DF6">
              <w:rPr>
                <w:sz w:val="20"/>
                <w:szCs w:val="20"/>
              </w:rPr>
              <w:t>2,48</w:t>
            </w:r>
          </w:p>
        </w:tc>
      </w:tr>
      <w:tr w:rsidR="00166DF6" w:rsidRPr="00166DF6" w14:paraId="3064212D" w14:textId="77777777" w:rsidTr="00293CC7">
        <w:trPr>
          <w:trHeight w:val="20"/>
        </w:trPr>
        <w:tc>
          <w:tcPr>
            <w:tcW w:w="873" w:type="dxa"/>
            <w:shd w:val="clear" w:color="auto" w:fill="FFFFFF"/>
            <w:noWrap/>
            <w:tcMar>
              <w:left w:w="28" w:type="dxa"/>
              <w:right w:w="28" w:type="dxa"/>
            </w:tcMar>
            <w:hideMark/>
          </w:tcPr>
          <w:p w14:paraId="7E561E31" w14:textId="77777777" w:rsidR="00166DF6" w:rsidRPr="00166DF6" w:rsidRDefault="00166DF6" w:rsidP="00166DF6">
            <w:pPr>
              <w:jc w:val="center"/>
              <w:rPr>
                <w:sz w:val="20"/>
                <w:szCs w:val="20"/>
              </w:rPr>
            </w:pPr>
            <w:r w:rsidRPr="00166DF6">
              <w:rPr>
                <w:sz w:val="20"/>
                <w:szCs w:val="20"/>
              </w:rPr>
              <w:t>4.1</w:t>
            </w:r>
          </w:p>
        </w:tc>
        <w:tc>
          <w:tcPr>
            <w:tcW w:w="271" w:type="dxa"/>
            <w:shd w:val="clear" w:color="auto" w:fill="FFFFFF"/>
            <w:noWrap/>
            <w:tcMar>
              <w:left w:w="28" w:type="dxa"/>
              <w:right w:w="28" w:type="dxa"/>
            </w:tcMar>
            <w:hideMark/>
          </w:tcPr>
          <w:p w14:paraId="48D12F6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C13F742" w14:textId="77777777" w:rsidR="00166DF6" w:rsidRPr="00166DF6" w:rsidRDefault="00166DF6" w:rsidP="00166DF6">
            <w:pPr>
              <w:ind w:firstLineChars="100" w:firstLine="200"/>
              <w:rPr>
                <w:sz w:val="20"/>
                <w:szCs w:val="20"/>
              </w:rPr>
            </w:pPr>
            <w:r w:rsidRPr="00166DF6">
              <w:rPr>
                <w:sz w:val="20"/>
                <w:szCs w:val="20"/>
              </w:rPr>
              <w:t>то же в % к отпуску с шин</w:t>
            </w:r>
          </w:p>
        </w:tc>
        <w:tc>
          <w:tcPr>
            <w:tcW w:w="1418" w:type="dxa"/>
            <w:shd w:val="clear" w:color="auto" w:fill="FFFFFF"/>
            <w:noWrap/>
            <w:tcMar>
              <w:left w:w="28" w:type="dxa"/>
              <w:right w:w="28" w:type="dxa"/>
            </w:tcMar>
            <w:hideMark/>
          </w:tcPr>
          <w:p w14:paraId="45014FFB"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662214" w14:textId="77777777" w:rsidR="00166DF6" w:rsidRPr="00166DF6" w:rsidRDefault="00166DF6" w:rsidP="00166DF6">
            <w:pPr>
              <w:jc w:val="center"/>
              <w:rPr>
                <w:sz w:val="20"/>
                <w:szCs w:val="20"/>
              </w:rPr>
            </w:pPr>
            <w:r w:rsidRPr="00166DF6">
              <w:rPr>
                <w:sz w:val="20"/>
                <w:szCs w:val="20"/>
              </w:rPr>
              <w:t>0,04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F364790" w14:textId="77777777" w:rsidR="00166DF6" w:rsidRPr="00166DF6" w:rsidRDefault="00166DF6" w:rsidP="00166DF6">
            <w:pPr>
              <w:jc w:val="center"/>
              <w:rPr>
                <w:sz w:val="20"/>
                <w:szCs w:val="20"/>
              </w:rPr>
            </w:pPr>
            <w:r w:rsidRPr="00166DF6">
              <w:rPr>
                <w:sz w:val="20"/>
                <w:szCs w:val="20"/>
              </w:rPr>
              <w:t>0,04</w:t>
            </w:r>
          </w:p>
        </w:tc>
      </w:tr>
      <w:tr w:rsidR="00166DF6" w:rsidRPr="00166DF6" w14:paraId="3EB3BF36" w14:textId="77777777" w:rsidTr="00293CC7">
        <w:trPr>
          <w:trHeight w:val="20"/>
        </w:trPr>
        <w:tc>
          <w:tcPr>
            <w:tcW w:w="873" w:type="dxa"/>
            <w:shd w:val="clear" w:color="auto" w:fill="FFFFFF"/>
            <w:noWrap/>
            <w:tcMar>
              <w:left w:w="28" w:type="dxa"/>
              <w:right w:w="28" w:type="dxa"/>
            </w:tcMar>
            <w:hideMark/>
          </w:tcPr>
          <w:p w14:paraId="0C59883A" w14:textId="77777777" w:rsidR="00166DF6" w:rsidRPr="00166DF6" w:rsidRDefault="00166DF6" w:rsidP="00166DF6">
            <w:pPr>
              <w:jc w:val="center"/>
              <w:rPr>
                <w:sz w:val="20"/>
                <w:szCs w:val="20"/>
              </w:rPr>
            </w:pPr>
            <w:r w:rsidRPr="00166DF6">
              <w:rPr>
                <w:sz w:val="20"/>
                <w:szCs w:val="20"/>
              </w:rPr>
              <w:t>5</w:t>
            </w:r>
          </w:p>
        </w:tc>
        <w:tc>
          <w:tcPr>
            <w:tcW w:w="271" w:type="dxa"/>
            <w:shd w:val="clear" w:color="auto" w:fill="FFFFFF"/>
            <w:noWrap/>
            <w:tcMar>
              <w:left w:w="28" w:type="dxa"/>
              <w:right w:w="28" w:type="dxa"/>
            </w:tcMar>
            <w:hideMark/>
          </w:tcPr>
          <w:p w14:paraId="61CBDA7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489907A" w14:textId="77777777" w:rsidR="00166DF6" w:rsidRPr="00166DF6" w:rsidRDefault="00166DF6" w:rsidP="00166DF6">
            <w:pPr>
              <w:rPr>
                <w:sz w:val="20"/>
                <w:szCs w:val="20"/>
              </w:rPr>
            </w:pPr>
            <w:r w:rsidRPr="00166DF6">
              <w:rPr>
                <w:sz w:val="20"/>
                <w:szCs w:val="20"/>
              </w:rPr>
              <w:t>Расход электроэнергии на потери в трансформаторах</w:t>
            </w:r>
          </w:p>
        </w:tc>
        <w:tc>
          <w:tcPr>
            <w:tcW w:w="1418" w:type="dxa"/>
            <w:shd w:val="clear" w:color="auto" w:fill="FFFFFF"/>
            <w:noWrap/>
            <w:tcMar>
              <w:left w:w="28" w:type="dxa"/>
              <w:right w:w="28" w:type="dxa"/>
            </w:tcMar>
            <w:hideMark/>
          </w:tcPr>
          <w:p w14:paraId="0C787276"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CBE00E" w14:textId="77777777" w:rsidR="00166DF6" w:rsidRPr="00166DF6" w:rsidRDefault="00166DF6" w:rsidP="00166DF6">
            <w:pPr>
              <w:jc w:val="center"/>
              <w:rPr>
                <w:sz w:val="20"/>
                <w:szCs w:val="20"/>
              </w:rPr>
            </w:pPr>
            <w:r w:rsidRPr="00166DF6">
              <w:rPr>
                <w:sz w:val="20"/>
                <w:szCs w:val="20"/>
              </w:rPr>
              <w:t>40,75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5F1BA1" w14:textId="77777777" w:rsidR="00166DF6" w:rsidRPr="00166DF6" w:rsidRDefault="00166DF6" w:rsidP="00166DF6">
            <w:pPr>
              <w:jc w:val="center"/>
              <w:rPr>
                <w:sz w:val="20"/>
                <w:szCs w:val="20"/>
              </w:rPr>
            </w:pPr>
            <w:r w:rsidRPr="00166DF6">
              <w:rPr>
                <w:sz w:val="20"/>
                <w:szCs w:val="20"/>
              </w:rPr>
              <w:t>36,13</w:t>
            </w:r>
          </w:p>
        </w:tc>
      </w:tr>
      <w:tr w:rsidR="00166DF6" w:rsidRPr="00166DF6" w14:paraId="05D8BCF6" w14:textId="77777777" w:rsidTr="00293CC7">
        <w:trPr>
          <w:trHeight w:val="20"/>
        </w:trPr>
        <w:tc>
          <w:tcPr>
            <w:tcW w:w="873" w:type="dxa"/>
            <w:shd w:val="clear" w:color="auto" w:fill="FFFFFF"/>
            <w:noWrap/>
            <w:tcMar>
              <w:left w:w="28" w:type="dxa"/>
              <w:right w:w="28" w:type="dxa"/>
            </w:tcMar>
            <w:hideMark/>
          </w:tcPr>
          <w:p w14:paraId="10BB5EA6" w14:textId="77777777" w:rsidR="00166DF6" w:rsidRPr="00166DF6" w:rsidRDefault="00166DF6" w:rsidP="00166DF6">
            <w:pPr>
              <w:jc w:val="center"/>
              <w:rPr>
                <w:sz w:val="20"/>
                <w:szCs w:val="20"/>
              </w:rPr>
            </w:pPr>
            <w:r w:rsidRPr="00166DF6">
              <w:rPr>
                <w:sz w:val="20"/>
                <w:szCs w:val="20"/>
              </w:rPr>
              <w:t>5.1</w:t>
            </w:r>
          </w:p>
        </w:tc>
        <w:tc>
          <w:tcPr>
            <w:tcW w:w="271" w:type="dxa"/>
            <w:shd w:val="clear" w:color="auto" w:fill="FFFFFF"/>
            <w:noWrap/>
            <w:tcMar>
              <w:left w:w="28" w:type="dxa"/>
              <w:right w:w="28" w:type="dxa"/>
            </w:tcMar>
            <w:hideMark/>
          </w:tcPr>
          <w:p w14:paraId="7F2ACC9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7F77EDE" w14:textId="77777777" w:rsidR="00166DF6" w:rsidRPr="00166DF6" w:rsidRDefault="00166DF6" w:rsidP="00166DF6">
            <w:pPr>
              <w:ind w:firstLineChars="100" w:firstLine="200"/>
              <w:rPr>
                <w:sz w:val="20"/>
                <w:szCs w:val="20"/>
              </w:rPr>
            </w:pPr>
            <w:r w:rsidRPr="00166DF6">
              <w:rPr>
                <w:sz w:val="20"/>
                <w:szCs w:val="20"/>
              </w:rPr>
              <w:t>то же в % к отпуску с шин</w:t>
            </w:r>
          </w:p>
        </w:tc>
        <w:tc>
          <w:tcPr>
            <w:tcW w:w="1418" w:type="dxa"/>
            <w:shd w:val="clear" w:color="auto" w:fill="FFFFFF"/>
            <w:noWrap/>
            <w:tcMar>
              <w:left w:w="28" w:type="dxa"/>
              <w:right w:w="28" w:type="dxa"/>
            </w:tcMar>
            <w:hideMark/>
          </w:tcPr>
          <w:p w14:paraId="5CCAE589"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D49F45" w14:textId="77777777" w:rsidR="00166DF6" w:rsidRPr="00166DF6" w:rsidRDefault="00166DF6" w:rsidP="00166DF6">
            <w:pPr>
              <w:jc w:val="center"/>
              <w:rPr>
                <w:sz w:val="20"/>
                <w:szCs w:val="20"/>
              </w:rPr>
            </w:pPr>
            <w:r w:rsidRPr="00166DF6">
              <w:rPr>
                <w:sz w:val="20"/>
                <w:szCs w:val="20"/>
              </w:rPr>
              <w:t>0,68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DEF067C" w14:textId="77777777" w:rsidR="00166DF6" w:rsidRPr="00166DF6" w:rsidRDefault="00166DF6" w:rsidP="00166DF6">
            <w:pPr>
              <w:jc w:val="center"/>
              <w:rPr>
                <w:sz w:val="20"/>
                <w:szCs w:val="20"/>
              </w:rPr>
            </w:pPr>
            <w:r w:rsidRPr="00166DF6">
              <w:rPr>
                <w:sz w:val="20"/>
                <w:szCs w:val="20"/>
              </w:rPr>
              <w:t>0,65</w:t>
            </w:r>
          </w:p>
        </w:tc>
      </w:tr>
      <w:tr w:rsidR="00166DF6" w:rsidRPr="00166DF6" w14:paraId="72EBD423" w14:textId="77777777" w:rsidTr="00293CC7">
        <w:trPr>
          <w:trHeight w:val="20"/>
        </w:trPr>
        <w:tc>
          <w:tcPr>
            <w:tcW w:w="873" w:type="dxa"/>
            <w:shd w:val="clear" w:color="auto" w:fill="FFFFFF"/>
            <w:noWrap/>
            <w:tcMar>
              <w:left w:w="28" w:type="dxa"/>
              <w:right w:w="28" w:type="dxa"/>
            </w:tcMar>
            <w:hideMark/>
          </w:tcPr>
          <w:p w14:paraId="66D5CADC" w14:textId="77777777" w:rsidR="00166DF6" w:rsidRPr="00166DF6" w:rsidRDefault="00166DF6" w:rsidP="00166DF6">
            <w:pPr>
              <w:jc w:val="center"/>
              <w:rPr>
                <w:sz w:val="20"/>
                <w:szCs w:val="20"/>
              </w:rPr>
            </w:pPr>
            <w:r w:rsidRPr="00166DF6">
              <w:rPr>
                <w:sz w:val="20"/>
                <w:szCs w:val="20"/>
              </w:rPr>
              <w:t>6</w:t>
            </w:r>
          </w:p>
        </w:tc>
        <w:tc>
          <w:tcPr>
            <w:tcW w:w="271" w:type="dxa"/>
            <w:shd w:val="clear" w:color="auto" w:fill="FFFFFF"/>
            <w:noWrap/>
            <w:tcMar>
              <w:left w:w="28" w:type="dxa"/>
              <w:right w:w="28" w:type="dxa"/>
            </w:tcMar>
            <w:hideMark/>
          </w:tcPr>
          <w:p w14:paraId="32D43B2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2EF24B6" w14:textId="77777777" w:rsidR="00166DF6" w:rsidRPr="00166DF6" w:rsidRDefault="00166DF6" w:rsidP="00166DF6">
            <w:pPr>
              <w:rPr>
                <w:sz w:val="20"/>
                <w:szCs w:val="20"/>
              </w:rPr>
            </w:pPr>
            <w:r w:rsidRPr="00166DF6">
              <w:rPr>
                <w:sz w:val="20"/>
                <w:szCs w:val="20"/>
              </w:rPr>
              <w:t>Полезный отпуск электроэнергии в сеть</w:t>
            </w:r>
          </w:p>
        </w:tc>
        <w:tc>
          <w:tcPr>
            <w:tcW w:w="1418" w:type="dxa"/>
            <w:shd w:val="clear" w:color="auto" w:fill="FFFFFF"/>
            <w:noWrap/>
            <w:tcMar>
              <w:left w:w="28" w:type="dxa"/>
              <w:right w:w="28" w:type="dxa"/>
            </w:tcMar>
            <w:hideMark/>
          </w:tcPr>
          <w:p w14:paraId="7B601B27"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FE9A7C" w14:textId="77777777" w:rsidR="00166DF6" w:rsidRPr="00166DF6" w:rsidRDefault="00166DF6" w:rsidP="00166DF6">
            <w:pPr>
              <w:jc w:val="center"/>
              <w:rPr>
                <w:sz w:val="20"/>
                <w:szCs w:val="20"/>
              </w:rPr>
            </w:pPr>
            <w:r w:rsidRPr="00166DF6">
              <w:rPr>
                <w:sz w:val="20"/>
                <w:szCs w:val="20"/>
              </w:rPr>
              <w:t>5982,35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2794F81" w14:textId="77777777" w:rsidR="00166DF6" w:rsidRPr="00166DF6" w:rsidRDefault="00166DF6" w:rsidP="00166DF6">
            <w:pPr>
              <w:jc w:val="center"/>
              <w:rPr>
                <w:sz w:val="20"/>
                <w:szCs w:val="20"/>
              </w:rPr>
            </w:pPr>
            <w:r w:rsidRPr="00166DF6">
              <w:rPr>
                <w:sz w:val="20"/>
                <w:szCs w:val="20"/>
              </w:rPr>
              <w:t>5528,04</w:t>
            </w:r>
          </w:p>
        </w:tc>
      </w:tr>
      <w:tr w:rsidR="00166DF6" w:rsidRPr="00166DF6" w14:paraId="6487A709" w14:textId="77777777" w:rsidTr="00293CC7">
        <w:trPr>
          <w:trHeight w:val="20"/>
        </w:trPr>
        <w:tc>
          <w:tcPr>
            <w:tcW w:w="873" w:type="dxa"/>
            <w:shd w:val="clear" w:color="auto" w:fill="FFFFFF"/>
            <w:noWrap/>
            <w:tcMar>
              <w:left w:w="28" w:type="dxa"/>
              <w:right w:w="28" w:type="dxa"/>
            </w:tcMar>
            <w:hideMark/>
          </w:tcPr>
          <w:p w14:paraId="5C363F78" w14:textId="77777777" w:rsidR="00166DF6" w:rsidRPr="00166DF6" w:rsidRDefault="00166DF6" w:rsidP="00166DF6">
            <w:pPr>
              <w:jc w:val="center"/>
              <w:rPr>
                <w:sz w:val="20"/>
                <w:szCs w:val="20"/>
              </w:rPr>
            </w:pPr>
            <w:r w:rsidRPr="00166DF6">
              <w:rPr>
                <w:sz w:val="20"/>
                <w:szCs w:val="20"/>
              </w:rPr>
              <w:t>7</w:t>
            </w:r>
          </w:p>
        </w:tc>
        <w:tc>
          <w:tcPr>
            <w:tcW w:w="271" w:type="dxa"/>
            <w:shd w:val="clear" w:color="auto" w:fill="FFFFFF"/>
            <w:noWrap/>
            <w:tcMar>
              <w:left w:w="28" w:type="dxa"/>
              <w:right w:w="28" w:type="dxa"/>
            </w:tcMar>
            <w:hideMark/>
          </w:tcPr>
          <w:p w14:paraId="282DC91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F876F48" w14:textId="77777777" w:rsidR="00166DF6" w:rsidRPr="00166DF6" w:rsidRDefault="00166DF6" w:rsidP="00166DF6">
            <w:pPr>
              <w:rPr>
                <w:sz w:val="20"/>
                <w:szCs w:val="20"/>
              </w:rPr>
            </w:pPr>
            <w:r w:rsidRPr="00166DF6">
              <w:rPr>
                <w:sz w:val="20"/>
                <w:szCs w:val="20"/>
              </w:rPr>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09C522C2" w14:textId="77777777" w:rsidR="00166DF6" w:rsidRPr="00166DF6" w:rsidRDefault="00166DF6" w:rsidP="00166DF6">
            <w:pPr>
              <w:jc w:val="center"/>
              <w:rPr>
                <w:sz w:val="20"/>
                <w:szCs w:val="20"/>
              </w:rPr>
            </w:pPr>
            <w:r w:rsidRPr="00166DF6">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D31ADB" w14:textId="77777777" w:rsidR="00166DF6" w:rsidRPr="00166DF6" w:rsidRDefault="00166DF6" w:rsidP="00166DF6">
            <w:pPr>
              <w:jc w:val="center"/>
              <w:rPr>
                <w:sz w:val="20"/>
                <w:szCs w:val="20"/>
              </w:rPr>
            </w:pPr>
            <w:r w:rsidRPr="00166DF6">
              <w:rPr>
                <w:sz w:val="20"/>
                <w:szCs w:val="20"/>
              </w:rPr>
              <w:t>260,69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BA2E1B" w14:textId="77777777" w:rsidR="00166DF6" w:rsidRPr="00166DF6" w:rsidRDefault="00166DF6" w:rsidP="00166DF6">
            <w:pPr>
              <w:jc w:val="center"/>
              <w:rPr>
                <w:sz w:val="20"/>
                <w:szCs w:val="20"/>
              </w:rPr>
            </w:pPr>
            <w:r w:rsidRPr="00166DF6">
              <w:rPr>
                <w:sz w:val="20"/>
                <w:szCs w:val="20"/>
              </w:rPr>
              <w:t>260,69</w:t>
            </w:r>
          </w:p>
        </w:tc>
      </w:tr>
      <w:tr w:rsidR="00166DF6" w:rsidRPr="00166DF6" w14:paraId="6C66D868" w14:textId="77777777" w:rsidTr="00293CC7">
        <w:trPr>
          <w:trHeight w:val="20"/>
        </w:trPr>
        <w:tc>
          <w:tcPr>
            <w:tcW w:w="873" w:type="dxa"/>
            <w:shd w:val="clear" w:color="auto" w:fill="FFFFFF"/>
            <w:noWrap/>
            <w:tcMar>
              <w:left w:w="28" w:type="dxa"/>
              <w:right w:w="28" w:type="dxa"/>
            </w:tcMar>
            <w:hideMark/>
          </w:tcPr>
          <w:p w14:paraId="431FED52" w14:textId="77777777" w:rsidR="00166DF6" w:rsidRPr="00166DF6" w:rsidRDefault="00166DF6" w:rsidP="00166DF6">
            <w:pPr>
              <w:jc w:val="center"/>
              <w:rPr>
                <w:sz w:val="20"/>
                <w:szCs w:val="20"/>
              </w:rPr>
            </w:pPr>
            <w:r w:rsidRPr="00166DF6">
              <w:rPr>
                <w:sz w:val="20"/>
                <w:szCs w:val="20"/>
              </w:rPr>
              <w:t>8</w:t>
            </w:r>
          </w:p>
        </w:tc>
        <w:tc>
          <w:tcPr>
            <w:tcW w:w="271" w:type="dxa"/>
            <w:shd w:val="clear" w:color="auto" w:fill="FFFFFF"/>
            <w:noWrap/>
            <w:tcMar>
              <w:left w:w="28" w:type="dxa"/>
              <w:right w:w="28" w:type="dxa"/>
            </w:tcMar>
            <w:hideMark/>
          </w:tcPr>
          <w:p w14:paraId="3AE02F9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58E94AA" w14:textId="77777777" w:rsidR="00166DF6" w:rsidRPr="00166DF6" w:rsidRDefault="00166DF6" w:rsidP="00166DF6">
            <w:pPr>
              <w:rPr>
                <w:sz w:val="20"/>
                <w:szCs w:val="20"/>
              </w:rPr>
            </w:pPr>
            <w:r w:rsidRPr="00166DF6">
              <w:rPr>
                <w:sz w:val="20"/>
                <w:szCs w:val="20"/>
              </w:rPr>
              <w:t>Расход теплоэнергии на хозяйственные нужды:</w:t>
            </w:r>
          </w:p>
        </w:tc>
        <w:tc>
          <w:tcPr>
            <w:tcW w:w="1418" w:type="dxa"/>
            <w:shd w:val="clear" w:color="auto" w:fill="FFFFFF"/>
            <w:noWrap/>
            <w:tcMar>
              <w:left w:w="28" w:type="dxa"/>
              <w:right w:w="28" w:type="dxa"/>
            </w:tcMar>
            <w:hideMark/>
          </w:tcPr>
          <w:p w14:paraId="09EA0B50" w14:textId="77777777" w:rsidR="00166DF6" w:rsidRPr="00166DF6" w:rsidRDefault="00166DF6" w:rsidP="00166DF6">
            <w:pPr>
              <w:jc w:val="center"/>
              <w:rPr>
                <w:sz w:val="20"/>
                <w:szCs w:val="20"/>
              </w:rPr>
            </w:pPr>
            <w:r w:rsidRPr="00166DF6">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2C0AF76" w14:textId="77777777" w:rsidR="00166DF6" w:rsidRPr="00166DF6" w:rsidRDefault="00166DF6" w:rsidP="00166DF6">
            <w:pPr>
              <w:jc w:val="center"/>
              <w:rPr>
                <w:sz w:val="20"/>
                <w:szCs w:val="20"/>
              </w:rPr>
            </w:pPr>
            <w:r w:rsidRPr="00166DF6">
              <w:rPr>
                <w:sz w:val="20"/>
                <w:szCs w:val="20"/>
              </w:rPr>
              <w:t>6,00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51832EF" w14:textId="77777777" w:rsidR="00166DF6" w:rsidRPr="00166DF6" w:rsidRDefault="00166DF6" w:rsidP="00166DF6">
            <w:pPr>
              <w:jc w:val="center"/>
              <w:rPr>
                <w:sz w:val="20"/>
                <w:szCs w:val="20"/>
              </w:rPr>
            </w:pPr>
            <w:r w:rsidRPr="00166DF6">
              <w:rPr>
                <w:sz w:val="20"/>
                <w:szCs w:val="20"/>
              </w:rPr>
              <w:t>6,00</w:t>
            </w:r>
          </w:p>
        </w:tc>
      </w:tr>
      <w:tr w:rsidR="00166DF6" w:rsidRPr="00166DF6" w14:paraId="320FDB82" w14:textId="77777777" w:rsidTr="00293CC7">
        <w:trPr>
          <w:trHeight w:val="20"/>
        </w:trPr>
        <w:tc>
          <w:tcPr>
            <w:tcW w:w="873" w:type="dxa"/>
            <w:shd w:val="clear" w:color="auto" w:fill="FFFFFF"/>
            <w:noWrap/>
            <w:tcMar>
              <w:left w:w="28" w:type="dxa"/>
              <w:right w:w="28" w:type="dxa"/>
            </w:tcMar>
            <w:hideMark/>
          </w:tcPr>
          <w:p w14:paraId="408908F7" w14:textId="77777777" w:rsidR="00166DF6" w:rsidRPr="00166DF6" w:rsidRDefault="00166DF6" w:rsidP="00166DF6">
            <w:pPr>
              <w:jc w:val="center"/>
              <w:rPr>
                <w:sz w:val="20"/>
                <w:szCs w:val="20"/>
              </w:rPr>
            </w:pPr>
            <w:r w:rsidRPr="00166DF6">
              <w:rPr>
                <w:sz w:val="20"/>
                <w:szCs w:val="20"/>
              </w:rPr>
              <w:t>8.1</w:t>
            </w:r>
          </w:p>
        </w:tc>
        <w:tc>
          <w:tcPr>
            <w:tcW w:w="271" w:type="dxa"/>
            <w:shd w:val="clear" w:color="auto" w:fill="FFFFFF"/>
            <w:noWrap/>
            <w:tcMar>
              <w:left w:w="28" w:type="dxa"/>
              <w:right w:w="28" w:type="dxa"/>
            </w:tcMar>
            <w:hideMark/>
          </w:tcPr>
          <w:p w14:paraId="6429B6E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F59DD0F" w14:textId="77777777" w:rsidR="00166DF6" w:rsidRPr="00166DF6" w:rsidRDefault="00166DF6" w:rsidP="00166DF6">
            <w:pPr>
              <w:ind w:firstLineChars="100" w:firstLine="200"/>
              <w:rPr>
                <w:sz w:val="20"/>
                <w:szCs w:val="20"/>
              </w:rPr>
            </w:pPr>
            <w:r w:rsidRPr="00166DF6">
              <w:rPr>
                <w:sz w:val="20"/>
                <w:szCs w:val="20"/>
              </w:rPr>
              <w:t>то же в % к отпуску теплоэнергии</w:t>
            </w:r>
          </w:p>
        </w:tc>
        <w:tc>
          <w:tcPr>
            <w:tcW w:w="1418" w:type="dxa"/>
            <w:shd w:val="clear" w:color="auto" w:fill="FFFFFF"/>
            <w:noWrap/>
            <w:tcMar>
              <w:left w:w="28" w:type="dxa"/>
              <w:right w:w="28" w:type="dxa"/>
            </w:tcMar>
            <w:hideMark/>
          </w:tcPr>
          <w:p w14:paraId="258263F0"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40BFB6" w14:textId="77777777" w:rsidR="00166DF6" w:rsidRPr="00166DF6" w:rsidRDefault="00166DF6" w:rsidP="00166DF6">
            <w:pPr>
              <w:jc w:val="center"/>
              <w:rPr>
                <w:sz w:val="20"/>
                <w:szCs w:val="20"/>
              </w:rPr>
            </w:pPr>
            <w:r w:rsidRPr="00166DF6">
              <w:rPr>
                <w:sz w:val="20"/>
                <w:szCs w:val="20"/>
              </w:rPr>
              <w:t>2,30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D077492" w14:textId="77777777" w:rsidR="00166DF6" w:rsidRPr="00166DF6" w:rsidRDefault="00166DF6" w:rsidP="00166DF6">
            <w:pPr>
              <w:jc w:val="center"/>
              <w:rPr>
                <w:sz w:val="20"/>
                <w:szCs w:val="20"/>
              </w:rPr>
            </w:pPr>
            <w:r w:rsidRPr="00166DF6">
              <w:rPr>
                <w:sz w:val="20"/>
                <w:szCs w:val="20"/>
              </w:rPr>
              <w:t>2,30</w:t>
            </w:r>
          </w:p>
        </w:tc>
      </w:tr>
      <w:tr w:rsidR="00166DF6" w:rsidRPr="00166DF6" w14:paraId="22C37F53" w14:textId="77777777" w:rsidTr="00293CC7">
        <w:trPr>
          <w:trHeight w:val="20"/>
        </w:trPr>
        <w:tc>
          <w:tcPr>
            <w:tcW w:w="873" w:type="dxa"/>
            <w:shd w:val="clear" w:color="auto" w:fill="FFFFFF"/>
            <w:noWrap/>
            <w:tcMar>
              <w:left w:w="28" w:type="dxa"/>
              <w:right w:w="28" w:type="dxa"/>
            </w:tcMar>
            <w:hideMark/>
          </w:tcPr>
          <w:p w14:paraId="2564D53B" w14:textId="77777777" w:rsidR="00166DF6" w:rsidRPr="00166DF6" w:rsidRDefault="00166DF6" w:rsidP="00166DF6">
            <w:pPr>
              <w:jc w:val="center"/>
              <w:rPr>
                <w:sz w:val="20"/>
                <w:szCs w:val="20"/>
              </w:rPr>
            </w:pPr>
            <w:r w:rsidRPr="00166DF6">
              <w:rPr>
                <w:sz w:val="20"/>
                <w:szCs w:val="20"/>
              </w:rPr>
              <w:t>9</w:t>
            </w:r>
          </w:p>
        </w:tc>
        <w:tc>
          <w:tcPr>
            <w:tcW w:w="271" w:type="dxa"/>
            <w:shd w:val="clear" w:color="auto" w:fill="FFFFFF"/>
            <w:noWrap/>
            <w:tcMar>
              <w:left w:w="28" w:type="dxa"/>
              <w:right w:w="28" w:type="dxa"/>
            </w:tcMar>
            <w:hideMark/>
          </w:tcPr>
          <w:p w14:paraId="28550B7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1A544DE" w14:textId="77777777" w:rsidR="00166DF6" w:rsidRPr="00166DF6" w:rsidRDefault="00166DF6" w:rsidP="00166DF6">
            <w:pPr>
              <w:rPr>
                <w:sz w:val="20"/>
                <w:szCs w:val="20"/>
              </w:rPr>
            </w:pPr>
            <w:r w:rsidRPr="00166DF6">
              <w:rPr>
                <w:sz w:val="20"/>
                <w:szCs w:val="20"/>
              </w:rPr>
              <w:t>Отпуск тепловой энергии от источника тепловой энергии (полезный отпуск)</w:t>
            </w:r>
          </w:p>
        </w:tc>
        <w:tc>
          <w:tcPr>
            <w:tcW w:w="1418" w:type="dxa"/>
            <w:shd w:val="clear" w:color="auto" w:fill="FFFFFF"/>
            <w:noWrap/>
            <w:tcMar>
              <w:left w:w="28" w:type="dxa"/>
              <w:right w:w="28" w:type="dxa"/>
            </w:tcMar>
            <w:hideMark/>
          </w:tcPr>
          <w:p w14:paraId="1C4FEFC9" w14:textId="77777777" w:rsidR="00166DF6" w:rsidRPr="00166DF6" w:rsidRDefault="00166DF6" w:rsidP="00166DF6">
            <w:pPr>
              <w:jc w:val="center"/>
              <w:rPr>
                <w:sz w:val="20"/>
                <w:szCs w:val="20"/>
              </w:rPr>
            </w:pPr>
            <w:r w:rsidRPr="00166DF6">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AEC484" w14:textId="77777777" w:rsidR="00166DF6" w:rsidRPr="00166DF6" w:rsidRDefault="00166DF6" w:rsidP="00166DF6">
            <w:pPr>
              <w:jc w:val="center"/>
              <w:rPr>
                <w:sz w:val="20"/>
                <w:szCs w:val="20"/>
              </w:rPr>
            </w:pPr>
            <w:r w:rsidRPr="00166DF6">
              <w:rPr>
                <w:sz w:val="20"/>
                <w:szCs w:val="20"/>
              </w:rPr>
              <w:t>254,69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B5D544" w14:textId="77777777" w:rsidR="00166DF6" w:rsidRPr="00166DF6" w:rsidRDefault="00166DF6" w:rsidP="00166DF6">
            <w:pPr>
              <w:jc w:val="center"/>
              <w:rPr>
                <w:sz w:val="20"/>
                <w:szCs w:val="20"/>
              </w:rPr>
            </w:pPr>
            <w:r w:rsidRPr="00166DF6">
              <w:rPr>
                <w:sz w:val="20"/>
                <w:szCs w:val="20"/>
              </w:rPr>
              <w:t>254,69</w:t>
            </w:r>
          </w:p>
        </w:tc>
      </w:tr>
      <w:tr w:rsidR="00166DF6" w:rsidRPr="00166DF6" w14:paraId="72D23881" w14:textId="77777777" w:rsidTr="00293CC7">
        <w:trPr>
          <w:trHeight w:val="20"/>
        </w:trPr>
        <w:tc>
          <w:tcPr>
            <w:tcW w:w="873" w:type="dxa"/>
            <w:shd w:val="clear" w:color="auto" w:fill="FFFFFF"/>
            <w:noWrap/>
            <w:tcMar>
              <w:left w:w="28" w:type="dxa"/>
              <w:right w:w="28" w:type="dxa"/>
            </w:tcMar>
            <w:hideMark/>
          </w:tcPr>
          <w:p w14:paraId="40F86307" w14:textId="77777777" w:rsidR="00166DF6" w:rsidRPr="00166DF6" w:rsidRDefault="00166DF6" w:rsidP="00166DF6">
            <w:pPr>
              <w:jc w:val="center"/>
              <w:rPr>
                <w:sz w:val="20"/>
                <w:szCs w:val="20"/>
              </w:rPr>
            </w:pPr>
            <w:r w:rsidRPr="00166DF6">
              <w:rPr>
                <w:sz w:val="20"/>
                <w:szCs w:val="20"/>
              </w:rPr>
              <w:t>10</w:t>
            </w:r>
          </w:p>
        </w:tc>
        <w:tc>
          <w:tcPr>
            <w:tcW w:w="271" w:type="dxa"/>
            <w:shd w:val="clear" w:color="auto" w:fill="FFFFFF"/>
            <w:noWrap/>
            <w:tcMar>
              <w:left w:w="28" w:type="dxa"/>
              <w:right w:w="28" w:type="dxa"/>
            </w:tcMar>
            <w:hideMark/>
          </w:tcPr>
          <w:p w14:paraId="13FBCF2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E46A2D9" w14:textId="77777777" w:rsidR="00166DF6" w:rsidRPr="00166DF6" w:rsidRDefault="00166DF6" w:rsidP="00166DF6">
            <w:pPr>
              <w:rPr>
                <w:sz w:val="20"/>
                <w:szCs w:val="20"/>
              </w:rPr>
            </w:pPr>
            <w:r w:rsidRPr="00166DF6">
              <w:rPr>
                <w:sz w:val="20"/>
                <w:szCs w:val="20"/>
              </w:rPr>
              <w:t>Отпуск электроэнергии с шин</w:t>
            </w:r>
          </w:p>
        </w:tc>
        <w:tc>
          <w:tcPr>
            <w:tcW w:w="1418" w:type="dxa"/>
            <w:shd w:val="clear" w:color="auto" w:fill="FFFFFF"/>
            <w:noWrap/>
            <w:tcMar>
              <w:left w:w="28" w:type="dxa"/>
              <w:right w:w="28" w:type="dxa"/>
            </w:tcMar>
            <w:hideMark/>
          </w:tcPr>
          <w:p w14:paraId="36E22198" w14:textId="77777777" w:rsidR="00166DF6" w:rsidRPr="00166DF6" w:rsidRDefault="00166DF6" w:rsidP="00166DF6">
            <w:pPr>
              <w:jc w:val="center"/>
              <w:rPr>
                <w:sz w:val="20"/>
                <w:szCs w:val="20"/>
              </w:rPr>
            </w:pPr>
            <w:r w:rsidRPr="00166DF6">
              <w:rPr>
                <w:sz w:val="20"/>
                <w:szCs w:val="20"/>
              </w:rPr>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2F97FE" w14:textId="77777777" w:rsidR="00166DF6" w:rsidRPr="00166DF6" w:rsidRDefault="00166DF6" w:rsidP="00166DF6">
            <w:pPr>
              <w:jc w:val="center"/>
              <w:rPr>
                <w:sz w:val="20"/>
                <w:szCs w:val="20"/>
              </w:rPr>
            </w:pPr>
            <w:r w:rsidRPr="00166DF6">
              <w:rPr>
                <w:sz w:val="20"/>
                <w:szCs w:val="20"/>
              </w:rPr>
              <w:t>6025,67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E6A198" w14:textId="77777777" w:rsidR="00166DF6" w:rsidRPr="00166DF6" w:rsidRDefault="00166DF6" w:rsidP="00166DF6">
            <w:pPr>
              <w:jc w:val="center"/>
              <w:rPr>
                <w:sz w:val="20"/>
                <w:szCs w:val="20"/>
              </w:rPr>
            </w:pPr>
            <w:r w:rsidRPr="00166DF6">
              <w:rPr>
                <w:sz w:val="20"/>
                <w:szCs w:val="20"/>
              </w:rPr>
              <w:t>5566,65</w:t>
            </w:r>
          </w:p>
        </w:tc>
      </w:tr>
      <w:tr w:rsidR="00166DF6" w:rsidRPr="00166DF6" w14:paraId="53F6FA66" w14:textId="77777777" w:rsidTr="00293CC7">
        <w:trPr>
          <w:trHeight w:val="20"/>
        </w:trPr>
        <w:tc>
          <w:tcPr>
            <w:tcW w:w="873" w:type="dxa"/>
            <w:shd w:val="clear" w:color="auto" w:fill="FFFFFF"/>
            <w:noWrap/>
            <w:tcMar>
              <w:left w:w="28" w:type="dxa"/>
              <w:right w:w="28" w:type="dxa"/>
            </w:tcMar>
            <w:hideMark/>
          </w:tcPr>
          <w:p w14:paraId="05CEA979" w14:textId="77777777" w:rsidR="00166DF6" w:rsidRPr="00166DF6" w:rsidRDefault="00166DF6" w:rsidP="00166DF6">
            <w:pPr>
              <w:jc w:val="center"/>
              <w:rPr>
                <w:sz w:val="20"/>
                <w:szCs w:val="20"/>
              </w:rPr>
            </w:pPr>
            <w:r w:rsidRPr="00166DF6">
              <w:rPr>
                <w:sz w:val="20"/>
                <w:szCs w:val="20"/>
              </w:rPr>
              <w:t>11</w:t>
            </w:r>
          </w:p>
        </w:tc>
        <w:tc>
          <w:tcPr>
            <w:tcW w:w="271" w:type="dxa"/>
            <w:shd w:val="clear" w:color="auto" w:fill="FFFFFF"/>
            <w:noWrap/>
            <w:tcMar>
              <w:left w:w="28" w:type="dxa"/>
              <w:right w:w="28" w:type="dxa"/>
            </w:tcMar>
            <w:hideMark/>
          </w:tcPr>
          <w:p w14:paraId="64483D2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25E0157" w14:textId="77777777" w:rsidR="00166DF6" w:rsidRPr="00166DF6" w:rsidRDefault="00166DF6" w:rsidP="00166DF6">
            <w:pPr>
              <w:rPr>
                <w:sz w:val="20"/>
                <w:szCs w:val="20"/>
              </w:rPr>
            </w:pPr>
            <w:r w:rsidRPr="00166DF6">
              <w:rPr>
                <w:sz w:val="20"/>
                <w:szCs w:val="20"/>
              </w:rPr>
              <w:t>Нормативный удельный расход условного топлива на производство электроэнергии</w:t>
            </w:r>
          </w:p>
        </w:tc>
        <w:tc>
          <w:tcPr>
            <w:tcW w:w="1418" w:type="dxa"/>
            <w:shd w:val="clear" w:color="auto" w:fill="FFFFFF"/>
            <w:noWrap/>
            <w:tcMar>
              <w:left w:w="28" w:type="dxa"/>
              <w:right w:w="28" w:type="dxa"/>
            </w:tcMar>
            <w:hideMark/>
          </w:tcPr>
          <w:p w14:paraId="2B664517" w14:textId="77777777" w:rsidR="00166DF6" w:rsidRPr="00166DF6" w:rsidRDefault="00166DF6" w:rsidP="00166DF6">
            <w:pPr>
              <w:jc w:val="center"/>
              <w:rPr>
                <w:sz w:val="20"/>
                <w:szCs w:val="20"/>
              </w:rPr>
            </w:pPr>
            <w:r w:rsidRPr="00166DF6">
              <w:rPr>
                <w:sz w:val="20"/>
                <w:szCs w:val="20"/>
              </w:rPr>
              <w:t>г/кВтч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755F12" w14:textId="77777777" w:rsidR="00166DF6" w:rsidRPr="00166DF6" w:rsidRDefault="00166DF6" w:rsidP="00166DF6">
            <w:pPr>
              <w:jc w:val="center"/>
              <w:rPr>
                <w:sz w:val="20"/>
                <w:szCs w:val="20"/>
              </w:rPr>
            </w:pPr>
            <w:r w:rsidRPr="00166DF6">
              <w:rPr>
                <w:sz w:val="20"/>
                <w:szCs w:val="20"/>
              </w:rPr>
              <w:t>377,73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ACCF59A" w14:textId="77777777" w:rsidR="00166DF6" w:rsidRPr="00166DF6" w:rsidRDefault="00166DF6" w:rsidP="00166DF6">
            <w:pPr>
              <w:jc w:val="center"/>
              <w:rPr>
                <w:sz w:val="20"/>
                <w:szCs w:val="20"/>
              </w:rPr>
            </w:pPr>
            <w:r w:rsidRPr="00166DF6">
              <w:rPr>
                <w:sz w:val="20"/>
                <w:szCs w:val="20"/>
              </w:rPr>
              <w:t>377,45</w:t>
            </w:r>
          </w:p>
        </w:tc>
      </w:tr>
      <w:tr w:rsidR="00166DF6" w:rsidRPr="00166DF6" w14:paraId="6F08FE48" w14:textId="77777777" w:rsidTr="00293CC7">
        <w:trPr>
          <w:trHeight w:val="20"/>
        </w:trPr>
        <w:tc>
          <w:tcPr>
            <w:tcW w:w="873" w:type="dxa"/>
            <w:shd w:val="clear" w:color="auto" w:fill="FFFFFF"/>
            <w:noWrap/>
            <w:tcMar>
              <w:left w:w="28" w:type="dxa"/>
              <w:right w:w="28" w:type="dxa"/>
            </w:tcMar>
            <w:hideMark/>
          </w:tcPr>
          <w:p w14:paraId="44F0F2CC" w14:textId="77777777" w:rsidR="00166DF6" w:rsidRPr="00166DF6" w:rsidRDefault="00166DF6" w:rsidP="00166DF6">
            <w:pPr>
              <w:jc w:val="center"/>
              <w:rPr>
                <w:sz w:val="20"/>
                <w:szCs w:val="20"/>
              </w:rPr>
            </w:pPr>
            <w:r w:rsidRPr="00166DF6">
              <w:rPr>
                <w:sz w:val="20"/>
                <w:szCs w:val="20"/>
              </w:rPr>
              <w:t>12</w:t>
            </w:r>
          </w:p>
        </w:tc>
        <w:tc>
          <w:tcPr>
            <w:tcW w:w="271" w:type="dxa"/>
            <w:shd w:val="clear" w:color="auto" w:fill="FFFFFF"/>
            <w:noWrap/>
            <w:tcMar>
              <w:left w:w="28" w:type="dxa"/>
              <w:right w:w="28" w:type="dxa"/>
            </w:tcMar>
            <w:hideMark/>
          </w:tcPr>
          <w:p w14:paraId="6A9F4A7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BF950BC" w14:textId="77777777" w:rsidR="00166DF6" w:rsidRPr="00166DF6" w:rsidRDefault="00166DF6" w:rsidP="00166DF6">
            <w:pPr>
              <w:rPr>
                <w:sz w:val="20"/>
                <w:szCs w:val="20"/>
              </w:rPr>
            </w:pPr>
            <w:r w:rsidRPr="00166DF6">
              <w:rPr>
                <w:sz w:val="20"/>
                <w:szCs w:val="20"/>
              </w:rPr>
              <w:t>Расход условного топлива на производство электроэнергии</w:t>
            </w:r>
          </w:p>
        </w:tc>
        <w:tc>
          <w:tcPr>
            <w:tcW w:w="1418" w:type="dxa"/>
            <w:shd w:val="clear" w:color="auto" w:fill="FFFFFF"/>
            <w:noWrap/>
            <w:tcMar>
              <w:left w:w="28" w:type="dxa"/>
              <w:right w:w="28" w:type="dxa"/>
            </w:tcMar>
            <w:hideMark/>
          </w:tcPr>
          <w:p w14:paraId="269B2666"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1CD253" w14:textId="77777777" w:rsidR="00166DF6" w:rsidRPr="00166DF6" w:rsidRDefault="00166DF6" w:rsidP="00166DF6">
            <w:pPr>
              <w:jc w:val="center"/>
              <w:rPr>
                <w:sz w:val="20"/>
                <w:szCs w:val="20"/>
              </w:rPr>
            </w:pPr>
            <w:r w:rsidRPr="00166DF6">
              <w:rPr>
                <w:sz w:val="20"/>
                <w:szCs w:val="20"/>
              </w:rPr>
              <w:t>2276,06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1BD87A1" w14:textId="77777777" w:rsidR="00166DF6" w:rsidRPr="00166DF6" w:rsidRDefault="00166DF6" w:rsidP="00166DF6">
            <w:pPr>
              <w:jc w:val="center"/>
              <w:rPr>
                <w:sz w:val="20"/>
                <w:szCs w:val="20"/>
              </w:rPr>
            </w:pPr>
            <w:r w:rsidRPr="00166DF6">
              <w:rPr>
                <w:sz w:val="20"/>
                <w:szCs w:val="20"/>
              </w:rPr>
              <w:t>2101,11</w:t>
            </w:r>
          </w:p>
        </w:tc>
      </w:tr>
      <w:tr w:rsidR="00166DF6" w:rsidRPr="00166DF6" w14:paraId="4C910A86" w14:textId="77777777" w:rsidTr="00293CC7">
        <w:trPr>
          <w:trHeight w:val="20"/>
        </w:trPr>
        <w:tc>
          <w:tcPr>
            <w:tcW w:w="873" w:type="dxa"/>
            <w:shd w:val="clear" w:color="auto" w:fill="FFFFFF"/>
            <w:noWrap/>
            <w:tcMar>
              <w:left w:w="28" w:type="dxa"/>
              <w:right w:w="28" w:type="dxa"/>
            </w:tcMar>
            <w:hideMark/>
          </w:tcPr>
          <w:p w14:paraId="47100558" w14:textId="77777777" w:rsidR="00166DF6" w:rsidRPr="00166DF6" w:rsidRDefault="00166DF6" w:rsidP="00166DF6">
            <w:pPr>
              <w:jc w:val="center"/>
              <w:rPr>
                <w:sz w:val="20"/>
                <w:szCs w:val="20"/>
              </w:rPr>
            </w:pPr>
            <w:r w:rsidRPr="00166DF6">
              <w:rPr>
                <w:sz w:val="20"/>
                <w:szCs w:val="20"/>
              </w:rPr>
              <w:t>13</w:t>
            </w:r>
          </w:p>
        </w:tc>
        <w:tc>
          <w:tcPr>
            <w:tcW w:w="271" w:type="dxa"/>
            <w:shd w:val="clear" w:color="auto" w:fill="FFFFFF"/>
            <w:noWrap/>
            <w:tcMar>
              <w:left w:w="28" w:type="dxa"/>
              <w:right w:w="28" w:type="dxa"/>
            </w:tcMar>
            <w:hideMark/>
          </w:tcPr>
          <w:p w14:paraId="4CA9DE1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BBA832F" w14:textId="77777777" w:rsidR="00166DF6" w:rsidRPr="00166DF6" w:rsidRDefault="00166DF6" w:rsidP="00166DF6">
            <w:pPr>
              <w:rPr>
                <w:sz w:val="20"/>
                <w:szCs w:val="20"/>
              </w:rPr>
            </w:pPr>
            <w:r w:rsidRPr="00166DF6">
              <w:rPr>
                <w:sz w:val="20"/>
                <w:szCs w:val="20"/>
              </w:rPr>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2D475F98" w14:textId="77777777" w:rsidR="00166DF6" w:rsidRPr="00166DF6" w:rsidRDefault="00166DF6" w:rsidP="00166DF6">
            <w:pPr>
              <w:jc w:val="center"/>
              <w:rPr>
                <w:sz w:val="20"/>
                <w:szCs w:val="20"/>
              </w:rPr>
            </w:pPr>
            <w:r w:rsidRPr="00166DF6">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62B0291" w14:textId="77777777" w:rsidR="00166DF6" w:rsidRPr="00166DF6" w:rsidRDefault="00166DF6" w:rsidP="00166DF6">
            <w:pPr>
              <w:jc w:val="center"/>
              <w:rPr>
                <w:sz w:val="20"/>
                <w:szCs w:val="20"/>
              </w:rPr>
            </w:pPr>
            <w:r w:rsidRPr="00166DF6">
              <w:rPr>
                <w:sz w:val="20"/>
                <w:szCs w:val="20"/>
              </w:rPr>
              <w:t>260,69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B0E3EEE" w14:textId="77777777" w:rsidR="00166DF6" w:rsidRPr="00166DF6" w:rsidRDefault="00166DF6" w:rsidP="00166DF6">
            <w:pPr>
              <w:jc w:val="center"/>
              <w:rPr>
                <w:sz w:val="20"/>
                <w:szCs w:val="20"/>
              </w:rPr>
            </w:pPr>
            <w:r w:rsidRPr="00166DF6">
              <w:rPr>
                <w:sz w:val="20"/>
                <w:szCs w:val="20"/>
              </w:rPr>
              <w:t>260,69</w:t>
            </w:r>
          </w:p>
        </w:tc>
      </w:tr>
      <w:tr w:rsidR="00166DF6" w:rsidRPr="00166DF6" w14:paraId="40B2CF7E" w14:textId="77777777" w:rsidTr="00293CC7">
        <w:trPr>
          <w:trHeight w:val="20"/>
        </w:trPr>
        <w:tc>
          <w:tcPr>
            <w:tcW w:w="873" w:type="dxa"/>
            <w:shd w:val="clear" w:color="auto" w:fill="FFFFFF"/>
            <w:noWrap/>
            <w:tcMar>
              <w:left w:w="28" w:type="dxa"/>
              <w:right w:w="28" w:type="dxa"/>
            </w:tcMar>
            <w:hideMark/>
          </w:tcPr>
          <w:p w14:paraId="734D9D41" w14:textId="77777777" w:rsidR="00166DF6" w:rsidRPr="00166DF6" w:rsidRDefault="00166DF6" w:rsidP="00166DF6">
            <w:pPr>
              <w:jc w:val="center"/>
              <w:rPr>
                <w:sz w:val="20"/>
                <w:szCs w:val="20"/>
              </w:rPr>
            </w:pPr>
            <w:r w:rsidRPr="00166DF6">
              <w:rPr>
                <w:sz w:val="20"/>
                <w:szCs w:val="20"/>
              </w:rPr>
              <w:t>14</w:t>
            </w:r>
          </w:p>
        </w:tc>
        <w:tc>
          <w:tcPr>
            <w:tcW w:w="271" w:type="dxa"/>
            <w:shd w:val="clear" w:color="auto" w:fill="FFFFFF"/>
            <w:noWrap/>
            <w:tcMar>
              <w:left w:w="28" w:type="dxa"/>
              <w:right w:w="28" w:type="dxa"/>
            </w:tcMar>
            <w:hideMark/>
          </w:tcPr>
          <w:p w14:paraId="0396BA0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86A87B6" w14:textId="77777777" w:rsidR="00166DF6" w:rsidRPr="00166DF6" w:rsidRDefault="00166DF6" w:rsidP="00166DF6">
            <w:pPr>
              <w:rPr>
                <w:sz w:val="20"/>
                <w:szCs w:val="20"/>
              </w:rPr>
            </w:pPr>
            <w:r w:rsidRPr="00166DF6">
              <w:rPr>
                <w:sz w:val="20"/>
                <w:szCs w:val="20"/>
              </w:rPr>
              <w:t>Нормативный удельный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39E538AB" w14:textId="77777777" w:rsidR="00166DF6" w:rsidRPr="00166DF6" w:rsidRDefault="00166DF6" w:rsidP="00166DF6">
            <w:pPr>
              <w:jc w:val="center"/>
              <w:rPr>
                <w:sz w:val="20"/>
                <w:szCs w:val="20"/>
              </w:rPr>
            </w:pPr>
            <w:r w:rsidRPr="00166DF6">
              <w:rPr>
                <w:sz w:val="20"/>
                <w:szCs w:val="20"/>
              </w:rPr>
              <w:t>кг/Гкал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BBD303" w14:textId="77777777" w:rsidR="00166DF6" w:rsidRPr="00166DF6" w:rsidRDefault="00166DF6" w:rsidP="00166DF6">
            <w:pPr>
              <w:jc w:val="center"/>
              <w:rPr>
                <w:sz w:val="20"/>
                <w:szCs w:val="20"/>
              </w:rPr>
            </w:pPr>
            <w:r w:rsidRPr="00166DF6">
              <w:rPr>
                <w:sz w:val="20"/>
                <w:szCs w:val="20"/>
              </w:rPr>
              <w:t>182,50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9ADA3B" w14:textId="77777777" w:rsidR="00166DF6" w:rsidRPr="00166DF6" w:rsidRDefault="00166DF6" w:rsidP="00166DF6">
            <w:pPr>
              <w:jc w:val="center"/>
              <w:rPr>
                <w:sz w:val="20"/>
                <w:szCs w:val="20"/>
              </w:rPr>
            </w:pPr>
            <w:r w:rsidRPr="00166DF6">
              <w:rPr>
                <w:sz w:val="20"/>
                <w:szCs w:val="20"/>
              </w:rPr>
              <w:t>182,50</w:t>
            </w:r>
          </w:p>
        </w:tc>
      </w:tr>
      <w:tr w:rsidR="00166DF6" w:rsidRPr="00166DF6" w14:paraId="4D951873" w14:textId="77777777" w:rsidTr="00293CC7">
        <w:trPr>
          <w:trHeight w:val="20"/>
        </w:trPr>
        <w:tc>
          <w:tcPr>
            <w:tcW w:w="873" w:type="dxa"/>
            <w:shd w:val="clear" w:color="auto" w:fill="FFFFFF"/>
            <w:noWrap/>
            <w:tcMar>
              <w:left w:w="28" w:type="dxa"/>
              <w:right w:w="28" w:type="dxa"/>
            </w:tcMar>
            <w:hideMark/>
          </w:tcPr>
          <w:p w14:paraId="26CEE83F" w14:textId="77777777" w:rsidR="00166DF6" w:rsidRPr="00166DF6" w:rsidRDefault="00166DF6" w:rsidP="00166DF6">
            <w:pPr>
              <w:jc w:val="center"/>
              <w:rPr>
                <w:sz w:val="20"/>
                <w:szCs w:val="20"/>
              </w:rPr>
            </w:pPr>
            <w:r w:rsidRPr="00166DF6">
              <w:rPr>
                <w:sz w:val="20"/>
                <w:szCs w:val="20"/>
              </w:rPr>
              <w:t>15</w:t>
            </w:r>
          </w:p>
        </w:tc>
        <w:tc>
          <w:tcPr>
            <w:tcW w:w="271" w:type="dxa"/>
            <w:shd w:val="clear" w:color="auto" w:fill="FFFFFF"/>
            <w:noWrap/>
            <w:tcMar>
              <w:left w:w="28" w:type="dxa"/>
              <w:right w:w="28" w:type="dxa"/>
            </w:tcMar>
            <w:hideMark/>
          </w:tcPr>
          <w:p w14:paraId="6AB079B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F39A671" w14:textId="77777777" w:rsidR="00166DF6" w:rsidRPr="00166DF6" w:rsidRDefault="00166DF6" w:rsidP="00166DF6">
            <w:pPr>
              <w:rPr>
                <w:sz w:val="20"/>
                <w:szCs w:val="20"/>
              </w:rPr>
            </w:pPr>
            <w:r w:rsidRPr="00166DF6">
              <w:rPr>
                <w:sz w:val="20"/>
                <w:szCs w:val="20"/>
              </w:rPr>
              <w:t>Итого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31B2EB6F"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FEC583" w14:textId="77777777" w:rsidR="00166DF6" w:rsidRPr="00166DF6" w:rsidRDefault="00166DF6" w:rsidP="00166DF6">
            <w:pPr>
              <w:jc w:val="center"/>
              <w:rPr>
                <w:sz w:val="20"/>
                <w:szCs w:val="20"/>
              </w:rPr>
            </w:pPr>
            <w:r w:rsidRPr="00166DF6">
              <w:rPr>
                <w:sz w:val="20"/>
                <w:szCs w:val="20"/>
              </w:rPr>
              <w:t>47,58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3EBF14E" w14:textId="77777777" w:rsidR="00166DF6" w:rsidRPr="00166DF6" w:rsidRDefault="00166DF6" w:rsidP="00166DF6">
            <w:pPr>
              <w:jc w:val="center"/>
              <w:rPr>
                <w:sz w:val="20"/>
                <w:szCs w:val="20"/>
              </w:rPr>
            </w:pPr>
            <w:r w:rsidRPr="00166DF6">
              <w:rPr>
                <w:sz w:val="20"/>
                <w:szCs w:val="20"/>
              </w:rPr>
              <w:t>47,58</w:t>
            </w:r>
          </w:p>
        </w:tc>
      </w:tr>
      <w:tr w:rsidR="00166DF6" w:rsidRPr="00166DF6" w14:paraId="0E1E2188" w14:textId="77777777" w:rsidTr="00293CC7">
        <w:trPr>
          <w:trHeight w:val="20"/>
        </w:trPr>
        <w:tc>
          <w:tcPr>
            <w:tcW w:w="873" w:type="dxa"/>
            <w:shd w:val="clear" w:color="auto" w:fill="FFFFFF"/>
            <w:noWrap/>
            <w:tcMar>
              <w:left w:w="28" w:type="dxa"/>
              <w:right w:w="28" w:type="dxa"/>
            </w:tcMar>
            <w:hideMark/>
          </w:tcPr>
          <w:p w14:paraId="6BD7C8D2" w14:textId="77777777" w:rsidR="00166DF6" w:rsidRPr="00166DF6" w:rsidRDefault="00166DF6" w:rsidP="00166DF6">
            <w:pPr>
              <w:jc w:val="center"/>
              <w:rPr>
                <w:sz w:val="20"/>
                <w:szCs w:val="20"/>
              </w:rPr>
            </w:pPr>
            <w:r w:rsidRPr="00166DF6">
              <w:rPr>
                <w:sz w:val="20"/>
                <w:szCs w:val="20"/>
              </w:rPr>
              <w:t>16</w:t>
            </w:r>
          </w:p>
        </w:tc>
        <w:tc>
          <w:tcPr>
            <w:tcW w:w="271" w:type="dxa"/>
            <w:shd w:val="clear" w:color="auto" w:fill="FFFFFF"/>
            <w:noWrap/>
            <w:tcMar>
              <w:left w:w="28" w:type="dxa"/>
              <w:right w:w="28" w:type="dxa"/>
            </w:tcMar>
            <w:hideMark/>
          </w:tcPr>
          <w:p w14:paraId="5040005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25A2B13" w14:textId="77777777" w:rsidR="00166DF6" w:rsidRPr="00166DF6" w:rsidRDefault="00166DF6" w:rsidP="00166DF6">
            <w:pPr>
              <w:rPr>
                <w:sz w:val="20"/>
                <w:szCs w:val="20"/>
              </w:rPr>
            </w:pPr>
            <w:r w:rsidRPr="00166DF6">
              <w:rPr>
                <w:sz w:val="20"/>
                <w:szCs w:val="20"/>
              </w:rPr>
              <w:t xml:space="preserve">Расход т </w:t>
            </w:r>
            <w:proofErr w:type="spellStart"/>
            <w:r w:rsidRPr="00166DF6">
              <w:rPr>
                <w:sz w:val="20"/>
                <w:szCs w:val="20"/>
              </w:rPr>
              <w:t>у.т</w:t>
            </w:r>
            <w:proofErr w:type="spellEnd"/>
            <w:r w:rsidRPr="00166DF6">
              <w:rPr>
                <w:sz w:val="20"/>
                <w:szCs w:val="20"/>
              </w:rPr>
              <w:t>., всего</w:t>
            </w:r>
          </w:p>
        </w:tc>
        <w:tc>
          <w:tcPr>
            <w:tcW w:w="1418" w:type="dxa"/>
            <w:shd w:val="clear" w:color="auto" w:fill="FFFFFF"/>
            <w:noWrap/>
            <w:tcMar>
              <w:left w:w="28" w:type="dxa"/>
              <w:right w:w="28" w:type="dxa"/>
            </w:tcMar>
            <w:hideMark/>
          </w:tcPr>
          <w:p w14:paraId="18336274"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54BADC" w14:textId="77777777" w:rsidR="00166DF6" w:rsidRPr="00166DF6" w:rsidRDefault="00166DF6" w:rsidP="00166DF6">
            <w:pPr>
              <w:jc w:val="center"/>
              <w:rPr>
                <w:sz w:val="20"/>
                <w:szCs w:val="20"/>
              </w:rPr>
            </w:pPr>
            <w:r w:rsidRPr="00166DF6">
              <w:rPr>
                <w:sz w:val="20"/>
                <w:szCs w:val="20"/>
              </w:rPr>
              <w:t>2323,64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913EAB" w14:textId="77777777" w:rsidR="00166DF6" w:rsidRPr="00166DF6" w:rsidRDefault="00166DF6" w:rsidP="00166DF6">
            <w:pPr>
              <w:jc w:val="center"/>
              <w:rPr>
                <w:sz w:val="20"/>
                <w:szCs w:val="20"/>
              </w:rPr>
            </w:pPr>
            <w:r w:rsidRPr="00166DF6">
              <w:rPr>
                <w:sz w:val="20"/>
                <w:szCs w:val="20"/>
              </w:rPr>
              <w:t>2148,68</w:t>
            </w:r>
          </w:p>
        </w:tc>
      </w:tr>
      <w:tr w:rsidR="00166DF6" w:rsidRPr="00166DF6" w14:paraId="7BE67449" w14:textId="77777777" w:rsidTr="00293CC7">
        <w:trPr>
          <w:trHeight w:val="20"/>
        </w:trPr>
        <w:tc>
          <w:tcPr>
            <w:tcW w:w="873" w:type="dxa"/>
            <w:shd w:val="clear" w:color="auto" w:fill="FFFFFF"/>
            <w:noWrap/>
            <w:tcMar>
              <w:left w:w="28" w:type="dxa"/>
              <w:right w:w="28" w:type="dxa"/>
            </w:tcMar>
            <w:hideMark/>
          </w:tcPr>
          <w:p w14:paraId="34F9182D" w14:textId="77777777" w:rsidR="00166DF6" w:rsidRPr="00166DF6" w:rsidRDefault="00166DF6" w:rsidP="00166DF6">
            <w:pPr>
              <w:jc w:val="center"/>
              <w:rPr>
                <w:sz w:val="20"/>
                <w:szCs w:val="20"/>
              </w:rPr>
            </w:pPr>
            <w:r w:rsidRPr="00166DF6">
              <w:rPr>
                <w:sz w:val="20"/>
                <w:szCs w:val="20"/>
              </w:rPr>
              <w:t>17</w:t>
            </w:r>
          </w:p>
        </w:tc>
        <w:tc>
          <w:tcPr>
            <w:tcW w:w="271" w:type="dxa"/>
            <w:shd w:val="clear" w:color="auto" w:fill="FFFFFF"/>
            <w:noWrap/>
            <w:tcMar>
              <w:left w:w="28" w:type="dxa"/>
              <w:right w:w="28" w:type="dxa"/>
            </w:tcMar>
            <w:hideMark/>
          </w:tcPr>
          <w:p w14:paraId="532151E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0503023" w14:textId="77777777" w:rsidR="00166DF6" w:rsidRPr="00166DF6" w:rsidRDefault="00166DF6" w:rsidP="00166DF6">
            <w:pPr>
              <w:rPr>
                <w:sz w:val="20"/>
                <w:szCs w:val="20"/>
              </w:rPr>
            </w:pPr>
            <w:r w:rsidRPr="00166DF6">
              <w:rPr>
                <w:sz w:val="20"/>
                <w:szCs w:val="20"/>
              </w:rPr>
              <w:t>Удельный вес расхода топлива на производство тепловой энергии (п. 15/п. 16)</w:t>
            </w:r>
          </w:p>
        </w:tc>
        <w:tc>
          <w:tcPr>
            <w:tcW w:w="1418" w:type="dxa"/>
            <w:shd w:val="clear" w:color="auto" w:fill="FFFFFF"/>
            <w:noWrap/>
            <w:tcMar>
              <w:left w:w="28" w:type="dxa"/>
              <w:right w:w="28" w:type="dxa"/>
            </w:tcMar>
            <w:hideMark/>
          </w:tcPr>
          <w:p w14:paraId="5F53760C"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E48134" w14:textId="77777777" w:rsidR="00166DF6" w:rsidRPr="00166DF6" w:rsidRDefault="00166DF6" w:rsidP="00166DF6">
            <w:pPr>
              <w:jc w:val="center"/>
              <w:rPr>
                <w:sz w:val="20"/>
                <w:szCs w:val="20"/>
              </w:rPr>
            </w:pPr>
            <w:r w:rsidRPr="00166DF6">
              <w:rPr>
                <w:sz w:val="20"/>
                <w:szCs w:val="20"/>
              </w:rPr>
              <w:t>2,05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C3D6F60" w14:textId="77777777" w:rsidR="00166DF6" w:rsidRPr="00166DF6" w:rsidRDefault="00166DF6" w:rsidP="00166DF6">
            <w:pPr>
              <w:jc w:val="center"/>
              <w:rPr>
                <w:sz w:val="20"/>
                <w:szCs w:val="20"/>
              </w:rPr>
            </w:pPr>
            <w:r w:rsidRPr="00166DF6">
              <w:rPr>
                <w:sz w:val="20"/>
                <w:szCs w:val="20"/>
              </w:rPr>
              <w:t>2,21</w:t>
            </w:r>
          </w:p>
        </w:tc>
      </w:tr>
      <w:tr w:rsidR="00166DF6" w:rsidRPr="00166DF6" w14:paraId="0AE2D6F9" w14:textId="77777777" w:rsidTr="00293CC7">
        <w:trPr>
          <w:trHeight w:val="20"/>
        </w:trPr>
        <w:tc>
          <w:tcPr>
            <w:tcW w:w="873" w:type="dxa"/>
            <w:shd w:val="clear" w:color="auto" w:fill="FFFFFF"/>
            <w:noWrap/>
            <w:tcMar>
              <w:left w:w="28" w:type="dxa"/>
              <w:right w:w="28" w:type="dxa"/>
            </w:tcMar>
            <w:hideMark/>
          </w:tcPr>
          <w:p w14:paraId="5308207C" w14:textId="77777777" w:rsidR="00166DF6" w:rsidRPr="00166DF6" w:rsidRDefault="00166DF6" w:rsidP="00166DF6">
            <w:pPr>
              <w:jc w:val="center"/>
              <w:rPr>
                <w:sz w:val="20"/>
                <w:szCs w:val="20"/>
              </w:rPr>
            </w:pPr>
            <w:r w:rsidRPr="00166DF6">
              <w:rPr>
                <w:sz w:val="20"/>
                <w:szCs w:val="20"/>
              </w:rPr>
              <w:t>18</w:t>
            </w:r>
          </w:p>
        </w:tc>
        <w:tc>
          <w:tcPr>
            <w:tcW w:w="271" w:type="dxa"/>
            <w:shd w:val="clear" w:color="auto" w:fill="FFFFFF"/>
            <w:noWrap/>
            <w:tcMar>
              <w:left w:w="28" w:type="dxa"/>
              <w:right w:w="28" w:type="dxa"/>
            </w:tcMar>
            <w:hideMark/>
          </w:tcPr>
          <w:p w14:paraId="79D31A9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2AF57F7" w14:textId="77777777" w:rsidR="00166DF6" w:rsidRPr="00166DF6" w:rsidRDefault="00166DF6" w:rsidP="00166DF6">
            <w:pPr>
              <w:rPr>
                <w:sz w:val="20"/>
                <w:szCs w:val="20"/>
              </w:rPr>
            </w:pPr>
            <w:r w:rsidRPr="00166DF6">
              <w:rPr>
                <w:sz w:val="20"/>
                <w:szCs w:val="20"/>
              </w:rPr>
              <w:t>Расход условного топлива</w:t>
            </w:r>
          </w:p>
        </w:tc>
        <w:tc>
          <w:tcPr>
            <w:tcW w:w="1418" w:type="dxa"/>
            <w:shd w:val="clear" w:color="auto" w:fill="FFFFFF"/>
            <w:noWrap/>
            <w:tcMar>
              <w:left w:w="28" w:type="dxa"/>
              <w:right w:w="28" w:type="dxa"/>
            </w:tcMar>
            <w:hideMark/>
          </w:tcPr>
          <w:p w14:paraId="0BCE5B33"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8D7D69" w14:textId="77777777" w:rsidR="00166DF6" w:rsidRPr="00166DF6" w:rsidRDefault="00166DF6" w:rsidP="00166DF6">
            <w:pPr>
              <w:jc w:val="center"/>
              <w:rPr>
                <w:sz w:val="20"/>
                <w:szCs w:val="20"/>
              </w:rPr>
            </w:pPr>
            <w:r w:rsidRPr="00166DF6">
              <w:rPr>
                <w:sz w:val="20"/>
                <w:szCs w:val="20"/>
              </w:rPr>
              <w:t>2323,64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D10DC5D" w14:textId="77777777" w:rsidR="00166DF6" w:rsidRPr="00166DF6" w:rsidRDefault="00166DF6" w:rsidP="00166DF6">
            <w:pPr>
              <w:jc w:val="center"/>
              <w:rPr>
                <w:sz w:val="20"/>
                <w:szCs w:val="20"/>
              </w:rPr>
            </w:pPr>
            <w:r w:rsidRPr="00166DF6">
              <w:rPr>
                <w:sz w:val="20"/>
                <w:szCs w:val="20"/>
              </w:rPr>
              <w:t>2148,68</w:t>
            </w:r>
          </w:p>
        </w:tc>
      </w:tr>
      <w:tr w:rsidR="00166DF6" w:rsidRPr="00166DF6" w14:paraId="1ED50A50" w14:textId="77777777" w:rsidTr="00293CC7">
        <w:trPr>
          <w:trHeight w:val="20"/>
        </w:trPr>
        <w:tc>
          <w:tcPr>
            <w:tcW w:w="873" w:type="dxa"/>
            <w:shd w:val="clear" w:color="auto" w:fill="FFFFFF"/>
            <w:noWrap/>
            <w:tcMar>
              <w:left w:w="28" w:type="dxa"/>
              <w:right w:w="28" w:type="dxa"/>
            </w:tcMar>
            <w:hideMark/>
          </w:tcPr>
          <w:p w14:paraId="3B5DB33F" w14:textId="77777777" w:rsidR="00166DF6" w:rsidRPr="00166DF6" w:rsidRDefault="00166DF6" w:rsidP="00166DF6">
            <w:pPr>
              <w:jc w:val="center"/>
              <w:rPr>
                <w:sz w:val="20"/>
                <w:szCs w:val="20"/>
              </w:rPr>
            </w:pPr>
            <w:r w:rsidRPr="00166DF6">
              <w:rPr>
                <w:sz w:val="20"/>
                <w:szCs w:val="20"/>
              </w:rPr>
              <w:t>18.1</w:t>
            </w:r>
          </w:p>
        </w:tc>
        <w:tc>
          <w:tcPr>
            <w:tcW w:w="271" w:type="dxa"/>
            <w:shd w:val="clear" w:color="auto" w:fill="FFFFFF"/>
            <w:noWrap/>
            <w:tcMar>
              <w:left w:w="28" w:type="dxa"/>
              <w:right w:w="28" w:type="dxa"/>
            </w:tcMar>
            <w:hideMark/>
          </w:tcPr>
          <w:p w14:paraId="14B258D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90731F5"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44145587"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21E77F" w14:textId="77777777" w:rsidR="00166DF6" w:rsidRPr="00166DF6" w:rsidRDefault="00166DF6" w:rsidP="00166DF6">
            <w:pPr>
              <w:jc w:val="center"/>
              <w:rPr>
                <w:sz w:val="20"/>
                <w:szCs w:val="20"/>
              </w:rPr>
            </w:pPr>
            <w:r w:rsidRPr="00166DF6">
              <w:rPr>
                <w:sz w:val="20"/>
                <w:szCs w:val="20"/>
              </w:rPr>
              <w:t>2316,20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EBAC99B" w14:textId="77777777" w:rsidR="00166DF6" w:rsidRPr="00166DF6" w:rsidRDefault="00166DF6" w:rsidP="00166DF6">
            <w:pPr>
              <w:jc w:val="center"/>
              <w:rPr>
                <w:sz w:val="20"/>
                <w:szCs w:val="20"/>
              </w:rPr>
            </w:pPr>
            <w:r w:rsidRPr="00166DF6">
              <w:rPr>
                <w:sz w:val="20"/>
                <w:szCs w:val="20"/>
              </w:rPr>
              <w:t>2140,02</w:t>
            </w:r>
          </w:p>
        </w:tc>
      </w:tr>
      <w:tr w:rsidR="00166DF6" w:rsidRPr="00166DF6" w14:paraId="45AF101E" w14:textId="77777777" w:rsidTr="00293CC7">
        <w:trPr>
          <w:trHeight w:val="20"/>
        </w:trPr>
        <w:tc>
          <w:tcPr>
            <w:tcW w:w="873" w:type="dxa"/>
            <w:shd w:val="clear" w:color="auto" w:fill="FFFFFF"/>
            <w:noWrap/>
            <w:tcMar>
              <w:left w:w="28" w:type="dxa"/>
              <w:right w:w="28" w:type="dxa"/>
            </w:tcMar>
            <w:hideMark/>
          </w:tcPr>
          <w:p w14:paraId="6DF97215"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159A735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1486145"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30C86D88"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1ECF9A"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D0F0E93" w14:textId="77777777" w:rsidR="00166DF6" w:rsidRPr="00166DF6" w:rsidRDefault="00166DF6" w:rsidP="00166DF6">
            <w:pPr>
              <w:jc w:val="center"/>
              <w:rPr>
                <w:sz w:val="20"/>
                <w:szCs w:val="20"/>
              </w:rPr>
            </w:pPr>
          </w:p>
        </w:tc>
      </w:tr>
      <w:tr w:rsidR="00166DF6" w:rsidRPr="00166DF6" w14:paraId="6FFF9A1D" w14:textId="77777777" w:rsidTr="00293CC7">
        <w:trPr>
          <w:trHeight w:val="20"/>
        </w:trPr>
        <w:tc>
          <w:tcPr>
            <w:tcW w:w="873" w:type="dxa"/>
            <w:shd w:val="clear" w:color="auto" w:fill="FFFFFF"/>
            <w:noWrap/>
            <w:tcMar>
              <w:left w:w="28" w:type="dxa"/>
              <w:right w:w="28" w:type="dxa"/>
            </w:tcMar>
            <w:hideMark/>
          </w:tcPr>
          <w:p w14:paraId="680A2C55" w14:textId="77777777" w:rsidR="00166DF6" w:rsidRPr="00166DF6" w:rsidRDefault="00166DF6" w:rsidP="00166DF6">
            <w:pPr>
              <w:jc w:val="center"/>
              <w:rPr>
                <w:sz w:val="20"/>
                <w:szCs w:val="20"/>
              </w:rPr>
            </w:pPr>
            <w:r w:rsidRPr="00166DF6">
              <w:rPr>
                <w:sz w:val="20"/>
                <w:szCs w:val="20"/>
              </w:rPr>
              <w:t>18.2</w:t>
            </w:r>
          </w:p>
        </w:tc>
        <w:tc>
          <w:tcPr>
            <w:tcW w:w="271" w:type="dxa"/>
            <w:shd w:val="clear" w:color="auto" w:fill="FFFFFF"/>
            <w:noWrap/>
            <w:tcMar>
              <w:left w:w="28" w:type="dxa"/>
              <w:right w:w="28" w:type="dxa"/>
            </w:tcMar>
            <w:hideMark/>
          </w:tcPr>
          <w:p w14:paraId="6953A61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918ED05"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5C49B906"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4BFDB7" w14:textId="77777777" w:rsidR="00166DF6" w:rsidRPr="00166DF6" w:rsidRDefault="00166DF6" w:rsidP="00166DF6">
            <w:pPr>
              <w:jc w:val="center"/>
              <w:rPr>
                <w:sz w:val="20"/>
                <w:szCs w:val="20"/>
              </w:rPr>
            </w:pPr>
            <w:r w:rsidRPr="00166DF6">
              <w:rPr>
                <w:sz w:val="20"/>
                <w:szCs w:val="20"/>
              </w:rPr>
              <w:t>7,44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551037C" w14:textId="77777777" w:rsidR="00166DF6" w:rsidRPr="00166DF6" w:rsidRDefault="00166DF6" w:rsidP="00166DF6">
            <w:pPr>
              <w:jc w:val="center"/>
              <w:rPr>
                <w:sz w:val="20"/>
                <w:szCs w:val="20"/>
              </w:rPr>
            </w:pPr>
            <w:r w:rsidRPr="00166DF6">
              <w:rPr>
                <w:sz w:val="20"/>
                <w:szCs w:val="20"/>
              </w:rPr>
              <w:t>8,66</w:t>
            </w:r>
          </w:p>
        </w:tc>
      </w:tr>
      <w:tr w:rsidR="00166DF6" w:rsidRPr="00166DF6" w14:paraId="5B3F9743" w14:textId="77777777" w:rsidTr="00293CC7">
        <w:trPr>
          <w:trHeight w:val="20"/>
        </w:trPr>
        <w:tc>
          <w:tcPr>
            <w:tcW w:w="873" w:type="dxa"/>
            <w:shd w:val="clear" w:color="auto" w:fill="FFFFFF"/>
            <w:noWrap/>
            <w:tcMar>
              <w:left w:w="28" w:type="dxa"/>
              <w:right w:w="28" w:type="dxa"/>
            </w:tcMar>
            <w:hideMark/>
          </w:tcPr>
          <w:p w14:paraId="3BC84438" w14:textId="77777777" w:rsidR="00166DF6" w:rsidRPr="00166DF6" w:rsidRDefault="00166DF6" w:rsidP="00166DF6">
            <w:pPr>
              <w:jc w:val="center"/>
              <w:rPr>
                <w:sz w:val="20"/>
                <w:szCs w:val="20"/>
              </w:rPr>
            </w:pPr>
            <w:r w:rsidRPr="00166DF6">
              <w:rPr>
                <w:sz w:val="20"/>
                <w:szCs w:val="20"/>
              </w:rPr>
              <w:t>18.3</w:t>
            </w:r>
          </w:p>
        </w:tc>
        <w:tc>
          <w:tcPr>
            <w:tcW w:w="271" w:type="dxa"/>
            <w:shd w:val="clear" w:color="auto" w:fill="FFFFFF"/>
            <w:noWrap/>
            <w:tcMar>
              <w:left w:w="28" w:type="dxa"/>
              <w:right w:w="28" w:type="dxa"/>
            </w:tcMar>
            <w:hideMark/>
          </w:tcPr>
          <w:p w14:paraId="0CEDF19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F59C7C8"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525217A6"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622CE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61351D" w14:textId="77777777" w:rsidR="00166DF6" w:rsidRPr="00166DF6" w:rsidRDefault="00166DF6" w:rsidP="00166DF6">
            <w:pPr>
              <w:jc w:val="center"/>
              <w:rPr>
                <w:sz w:val="20"/>
                <w:szCs w:val="20"/>
              </w:rPr>
            </w:pPr>
            <w:r w:rsidRPr="00166DF6">
              <w:rPr>
                <w:sz w:val="20"/>
                <w:szCs w:val="20"/>
              </w:rPr>
              <w:t>0,00</w:t>
            </w:r>
          </w:p>
        </w:tc>
      </w:tr>
      <w:tr w:rsidR="00166DF6" w:rsidRPr="00166DF6" w14:paraId="633D52C1" w14:textId="77777777" w:rsidTr="00293CC7">
        <w:trPr>
          <w:trHeight w:val="20"/>
        </w:trPr>
        <w:tc>
          <w:tcPr>
            <w:tcW w:w="873" w:type="dxa"/>
            <w:shd w:val="clear" w:color="auto" w:fill="FFFFFF"/>
            <w:noWrap/>
            <w:tcMar>
              <w:left w:w="28" w:type="dxa"/>
              <w:right w:w="28" w:type="dxa"/>
            </w:tcMar>
            <w:hideMark/>
          </w:tcPr>
          <w:p w14:paraId="319ADDC0" w14:textId="77777777" w:rsidR="00166DF6" w:rsidRPr="00166DF6" w:rsidRDefault="00166DF6" w:rsidP="00166DF6">
            <w:pPr>
              <w:jc w:val="center"/>
              <w:rPr>
                <w:sz w:val="20"/>
                <w:szCs w:val="20"/>
              </w:rPr>
            </w:pPr>
            <w:r w:rsidRPr="00166DF6">
              <w:rPr>
                <w:sz w:val="20"/>
                <w:szCs w:val="20"/>
              </w:rPr>
              <w:t>18.3.1</w:t>
            </w:r>
          </w:p>
        </w:tc>
        <w:tc>
          <w:tcPr>
            <w:tcW w:w="271" w:type="dxa"/>
            <w:shd w:val="clear" w:color="auto" w:fill="FFFFFF"/>
            <w:noWrap/>
            <w:tcMar>
              <w:left w:w="28" w:type="dxa"/>
              <w:right w:w="28" w:type="dxa"/>
            </w:tcMar>
            <w:hideMark/>
          </w:tcPr>
          <w:p w14:paraId="1D39E49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1046162"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3018BA3B"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AD23CE"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0435C6A" w14:textId="77777777" w:rsidR="00166DF6" w:rsidRPr="00166DF6" w:rsidRDefault="00166DF6" w:rsidP="00166DF6">
            <w:pPr>
              <w:jc w:val="center"/>
              <w:rPr>
                <w:sz w:val="20"/>
                <w:szCs w:val="20"/>
              </w:rPr>
            </w:pPr>
            <w:r w:rsidRPr="00166DF6">
              <w:rPr>
                <w:sz w:val="20"/>
                <w:szCs w:val="20"/>
              </w:rPr>
              <w:t>0,00</w:t>
            </w:r>
          </w:p>
        </w:tc>
      </w:tr>
      <w:tr w:rsidR="00166DF6" w:rsidRPr="00166DF6" w14:paraId="3AA7E635" w14:textId="77777777" w:rsidTr="00293CC7">
        <w:trPr>
          <w:trHeight w:val="20"/>
        </w:trPr>
        <w:tc>
          <w:tcPr>
            <w:tcW w:w="873" w:type="dxa"/>
            <w:shd w:val="clear" w:color="auto" w:fill="FFFFFF"/>
            <w:noWrap/>
            <w:tcMar>
              <w:left w:w="28" w:type="dxa"/>
              <w:right w:w="28" w:type="dxa"/>
            </w:tcMar>
            <w:hideMark/>
          </w:tcPr>
          <w:p w14:paraId="429CA6E1" w14:textId="77777777" w:rsidR="00166DF6" w:rsidRPr="00166DF6" w:rsidRDefault="00166DF6" w:rsidP="00166DF6">
            <w:pPr>
              <w:jc w:val="center"/>
              <w:rPr>
                <w:sz w:val="20"/>
                <w:szCs w:val="20"/>
              </w:rPr>
            </w:pPr>
            <w:r w:rsidRPr="00166DF6">
              <w:rPr>
                <w:sz w:val="20"/>
                <w:szCs w:val="20"/>
              </w:rPr>
              <w:t>18.3.2</w:t>
            </w:r>
          </w:p>
        </w:tc>
        <w:tc>
          <w:tcPr>
            <w:tcW w:w="271" w:type="dxa"/>
            <w:shd w:val="clear" w:color="auto" w:fill="FFFFFF"/>
            <w:noWrap/>
            <w:tcMar>
              <w:left w:w="28" w:type="dxa"/>
              <w:right w:w="28" w:type="dxa"/>
            </w:tcMar>
            <w:hideMark/>
          </w:tcPr>
          <w:p w14:paraId="0EBAEDB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43F49FF"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7B068969"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D26FD0"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8186357" w14:textId="77777777" w:rsidR="00166DF6" w:rsidRPr="00166DF6" w:rsidRDefault="00166DF6" w:rsidP="00166DF6">
            <w:pPr>
              <w:jc w:val="center"/>
              <w:rPr>
                <w:sz w:val="20"/>
                <w:szCs w:val="20"/>
              </w:rPr>
            </w:pPr>
            <w:r w:rsidRPr="00166DF6">
              <w:rPr>
                <w:sz w:val="20"/>
                <w:szCs w:val="20"/>
              </w:rPr>
              <w:t>0,00</w:t>
            </w:r>
          </w:p>
        </w:tc>
      </w:tr>
      <w:tr w:rsidR="00166DF6" w:rsidRPr="00166DF6" w14:paraId="79BB53AE" w14:textId="77777777" w:rsidTr="00293CC7">
        <w:trPr>
          <w:trHeight w:val="20"/>
        </w:trPr>
        <w:tc>
          <w:tcPr>
            <w:tcW w:w="873" w:type="dxa"/>
            <w:shd w:val="clear" w:color="auto" w:fill="FFFFFF"/>
            <w:noWrap/>
            <w:tcMar>
              <w:left w:w="28" w:type="dxa"/>
              <w:right w:w="28" w:type="dxa"/>
            </w:tcMar>
            <w:hideMark/>
          </w:tcPr>
          <w:p w14:paraId="563764C8" w14:textId="77777777" w:rsidR="00166DF6" w:rsidRPr="00166DF6" w:rsidRDefault="00166DF6" w:rsidP="00166DF6">
            <w:pPr>
              <w:jc w:val="center"/>
              <w:rPr>
                <w:sz w:val="20"/>
                <w:szCs w:val="20"/>
              </w:rPr>
            </w:pPr>
            <w:r w:rsidRPr="00166DF6">
              <w:rPr>
                <w:sz w:val="20"/>
                <w:szCs w:val="20"/>
              </w:rPr>
              <w:t>18.3.3</w:t>
            </w:r>
          </w:p>
        </w:tc>
        <w:tc>
          <w:tcPr>
            <w:tcW w:w="271" w:type="dxa"/>
            <w:shd w:val="clear" w:color="auto" w:fill="FFFFFF"/>
            <w:noWrap/>
            <w:tcMar>
              <w:left w:w="28" w:type="dxa"/>
              <w:right w:w="28" w:type="dxa"/>
            </w:tcMar>
            <w:hideMark/>
          </w:tcPr>
          <w:p w14:paraId="26222B3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7E0BFAA"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542598B3"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5FF0D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8A7D5A2" w14:textId="77777777" w:rsidR="00166DF6" w:rsidRPr="00166DF6" w:rsidRDefault="00166DF6" w:rsidP="00166DF6">
            <w:pPr>
              <w:jc w:val="center"/>
              <w:rPr>
                <w:sz w:val="20"/>
                <w:szCs w:val="20"/>
              </w:rPr>
            </w:pPr>
            <w:r w:rsidRPr="00166DF6">
              <w:rPr>
                <w:sz w:val="20"/>
                <w:szCs w:val="20"/>
              </w:rPr>
              <w:t>0,00</w:t>
            </w:r>
          </w:p>
        </w:tc>
      </w:tr>
      <w:tr w:rsidR="00166DF6" w:rsidRPr="00166DF6" w14:paraId="4B851B08" w14:textId="77777777" w:rsidTr="00293CC7">
        <w:trPr>
          <w:trHeight w:val="20"/>
        </w:trPr>
        <w:tc>
          <w:tcPr>
            <w:tcW w:w="873" w:type="dxa"/>
            <w:shd w:val="clear" w:color="auto" w:fill="FFFFFF"/>
            <w:noWrap/>
            <w:tcMar>
              <w:left w:w="28" w:type="dxa"/>
              <w:right w:w="28" w:type="dxa"/>
            </w:tcMar>
            <w:hideMark/>
          </w:tcPr>
          <w:p w14:paraId="22864461" w14:textId="77777777" w:rsidR="00166DF6" w:rsidRPr="00166DF6" w:rsidRDefault="00166DF6" w:rsidP="00166DF6">
            <w:pPr>
              <w:jc w:val="center"/>
              <w:rPr>
                <w:sz w:val="20"/>
                <w:szCs w:val="20"/>
              </w:rPr>
            </w:pPr>
            <w:r w:rsidRPr="00166DF6">
              <w:rPr>
                <w:sz w:val="20"/>
                <w:szCs w:val="20"/>
              </w:rPr>
              <w:t>18.4</w:t>
            </w:r>
          </w:p>
        </w:tc>
        <w:tc>
          <w:tcPr>
            <w:tcW w:w="271" w:type="dxa"/>
            <w:shd w:val="clear" w:color="auto" w:fill="FFFFFF"/>
            <w:noWrap/>
            <w:tcMar>
              <w:left w:w="28" w:type="dxa"/>
              <w:right w:w="28" w:type="dxa"/>
            </w:tcMar>
            <w:hideMark/>
          </w:tcPr>
          <w:p w14:paraId="13FA14F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C03AF8E"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3472DAA4"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3A896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1B58391" w14:textId="77777777" w:rsidR="00166DF6" w:rsidRPr="00166DF6" w:rsidRDefault="00166DF6" w:rsidP="00166DF6">
            <w:pPr>
              <w:jc w:val="center"/>
              <w:rPr>
                <w:sz w:val="20"/>
                <w:szCs w:val="20"/>
              </w:rPr>
            </w:pPr>
            <w:r w:rsidRPr="00166DF6">
              <w:rPr>
                <w:sz w:val="20"/>
                <w:szCs w:val="20"/>
              </w:rPr>
              <w:t>0,00</w:t>
            </w:r>
          </w:p>
        </w:tc>
      </w:tr>
      <w:tr w:rsidR="00166DF6" w:rsidRPr="00166DF6" w14:paraId="08D1E03B" w14:textId="77777777" w:rsidTr="00293CC7">
        <w:trPr>
          <w:trHeight w:val="20"/>
        </w:trPr>
        <w:tc>
          <w:tcPr>
            <w:tcW w:w="873" w:type="dxa"/>
            <w:shd w:val="clear" w:color="auto" w:fill="FFFFFF"/>
            <w:noWrap/>
            <w:tcMar>
              <w:left w:w="28" w:type="dxa"/>
              <w:right w:w="28" w:type="dxa"/>
            </w:tcMar>
            <w:hideMark/>
          </w:tcPr>
          <w:p w14:paraId="4C6AD514" w14:textId="77777777" w:rsidR="00166DF6" w:rsidRPr="00166DF6" w:rsidRDefault="00166DF6" w:rsidP="00166DF6">
            <w:pPr>
              <w:jc w:val="center"/>
              <w:rPr>
                <w:sz w:val="20"/>
                <w:szCs w:val="20"/>
              </w:rPr>
            </w:pPr>
            <w:r w:rsidRPr="00166DF6">
              <w:rPr>
                <w:sz w:val="20"/>
                <w:szCs w:val="20"/>
              </w:rPr>
              <w:t>18.4.1</w:t>
            </w:r>
          </w:p>
        </w:tc>
        <w:tc>
          <w:tcPr>
            <w:tcW w:w="271" w:type="dxa"/>
            <w:shd w:val="clear" w:color="auto" w:fill="FFFFFF"/>
            <w:noWrap/>
            <w:tcMar>
              <w:left w:w="28" w:type="dxa"/>
              <w:right w:w="28" w:type="dxa"/>
            </w:tcMar>
            <w:hideMark/>
          </w:tcPr>
          <w:p w14:paraId="397D2B9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1FD4893"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3CD5DC49"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70AEC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4EE6628" w14:textId="77777777" w:rsidR="00166DF6" w:rsidRPr="00166DF6" w:rsidRDefault="00166DF6" w:rsidP="00166DF6">
            <w:pPr>
              <w:jc w:val="center"/>
              <w:rPr>
                <w:sz w:val="20"/>
                <w:szCs w:val="20"/>
              </w:rPr>
            </w:pPr>
            <w:r w:rsidRPr="00166DF6">
              <w:rPr>
                <w:sz w:val="20"/>
                <w:szCs w:val="20"/>
              </w:rPr>
              <w:t>0,00</w:t>
            </w:r>
          </w:p>
        </w:tc>
      </w:tr>
      <w:tr w:rsidR="00166DF6" w:rsidRPr="00166DF6" w14:paraId="3B5AD7E0" w14:textId="77777777" w:rsidTr="00293CC7">
        <w:trPr>
          <w:trHeight w:val="20"/>
        </w:trPr>
        <w:tc>
          <w:tcPr>
            <w:tcW w:w="873" w:type="dxa"/>
            <w:shd w:val="clear" w:color="auto" w:fill="FFFFFF"/>
            <w:noWrap/>
            <w:tcMar>
              <w:left w:w="28" w:type="dxa"/>
              <w:right w:w="28" w:type="dxa"/>
            </w:tcMar>
            <w:hideMark/>
          </w:tcPr>
          <w:p w14:paraId="7693E6C9" w14:textId="77777777" w:rsidR="00166DF6" w:rsidRPr="00166DF6" w:rsidRDefault="00166DF6" w:rsidP="00166DF6">
            <w:pPr>
              <w:jc w:val="center"/>
              <w:rPr>
                <w:sz w:val="20"/>
                <w:szCs w:val="20"/>
              </w:rPr>
            </w:pPr>
            <w:r w:rsidRPr="00166DF6">
              <w:rPr>
                <w:sz w:val="20"/>
                <w:szCs w:val="20"/>
              </w:rPr>
              <w:t>18.4.2</w:t>
            </w:r>
          </w:p>
        </w:tc>
        <w:tc>
          <w:tcPr>
            <w:tcW w:w="271" w:type="dxa"/>
            <w:shd w:val="clear" w:color="auto" w:fill="FFFFFF"/>
            <w:noWrap/>
            <w:tcMar>
              <w:left w:w="28" w:type="dxa"/>
              <w:right w:w="28" w:type="dxa"/>
            </w:tcMar>
            <w:hideMark/>
          </w:tcPr>
          <w:p w14:paraId="2309A56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41C42E7"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0B3F7EDF"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DF2FA8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D817B10" w14:textId="77777777" w:rsidR="00166DF6" w:rsidRPr="00166DF6" w:rsidRDefault="00166DF6" w:rsidP="00166DF6">
            <w:pPr>
              <w:jc w:val="center"/>
              <w:rPr>
                <w:sz w:val="20"/>
                <w:szCs w:val="20"/>
              </w:rPr>
            </w:pPr>
            <w:r w:rsidRPr="00166DF6">
              <w:rPr>
                <w:sz w:val="20"/>
                <w:szCs w:val="20"/>
              </w:rPr>
              <w:t>0,00</w:t>
            </w:r>
          </w:p>
        </w:tc>
      </w:tr>
      <w:tr w:rsidR="00166DF6" w:rsidRPr="00166DF6" w14:paraId="37EDF17C" w14:textId="77777777" w:rsidTr="00293CC7">
        <w:trPr>
          <w:trHeight w:val="20"/>
        </w:trPr>
        <w:tc>
          <w:tcPr>
            <w:tcW w:w="873" w:type="dxa"/>
            <w:shd w:val="clear" w:color="auto" w:fill="FFFFFF"/>
            <w:noWrap/>
            <w:tcMar>
              <w:left w:w="28" w:type="dxa"/>
              <w:right w:w="28" w:type="dxa"/>
            </w:tcMar>
            <w:hideMark/>
          </w:tcPr>
          <w:p w14:paraId="271875A8" w14:textId="77777777" w:rsidR="00166DF6" w:rsidRPr="00166DF6" w:rsidRDefault="00166DF6" w:rsidP="00166DF6">
            <w:pPr>
              <w:jc w:val="center"/>
              <w:rPr>
                <w:sz w:val="20"/>
                <w:szCs w:val="20"/>
              </w:rPr>
            </w:pPr>
            <w:r w:rsidRPr="00166DF6">
              <w:rPr>
                <w:sz w:val="20"/>
                <w:szCs w:val="20"/>
              </w:rPr>
              <w:t>18.5</w:t>
            </w:r>
          </w:p>
        </w:tc>
        <w:tc>
          <w:tcPr>
            <w:tcW w:w="271" w:type="dxa"/>
            <w:shd w:val="clear" w:color="auto" w:fill="FFFFFF"/>
            <w:noWrap/>
            <w:tcMar>
              <w:left w:w="28" w:type="dxa"/>
              <w:right w:w="28" w:type="dxa"/>
            </w:tcMar>
            <w:hideMark/>
          </w:tcPr>
          <w:p w14:paraId="70667A3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66C1F39"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1CF695DE" w14:textId="77777777" w:rsidR="00166DF6" w:rsidRPr="00166DF6" w:rsidRDefault="00166DF6" w:rsidP="00166DF6">
            <w:pPr>
              <w:jc w:val="center"/>
              <w:rPr>
                <w:sz w:val="20"/>
                <w:szCs w:val="20"/>
              </w:rPr>
            </w:pPr>
            <w:r w:rsidRPr="00166DF6">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AE0160E" w14:textId="77777777" w:rsidR="00166DF6" w:rsidRPr="00166DF6" w:rsidRDefault="00166DF6" w:rsidP="00166DF6">
            <w:pPr>
              <w:jc w:val="center"/>
              <w:rPr>
                <w:sz w:val="20"/>
                <w:szCs w:val="20"/>
              </w:rPr>
            </w:pPr>
            <w:r w:rsidRPr="00166DF6">
              <w:rPr>
                <w:sz w:val="20"/>
                <w:szCs w:val="20"/>
              </w:rPr>
              <w:t>47,58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1BAD799" w14:textId="77777777" w:rsidR="00166DF6" w:rsidRPr="00166DF6" w:rsidRDefault="00166DF6" w:rsidP="00166DF6">
            <w:pPr>
              <w:jc w:val="center"/>
              <w:rPr>
                <w:sz w:val="20"/>
                <w:szCs w:val="20"/>
              </w:rPr>
            </w:pPr>
            <w:r w:rsidRPr="00166DF6">
              <w:rPr>
                <w:sz w:val="20"/>
                <w:szCs w:val="20"/>
              </w:rPr>
              <w:t>47,58</w:t>
            </w:r>
          </w:p>
        </w:tc>
      </w:tr>
      <w:tr w:rsidR="00166DF6" w:rsidRPr="00166DF6" w14:paraId="4DEE2A03" w14:textId="77777777" w:rsidTr="00293CC7">
        <w:trPr>
          <w:trHeight w:val="20"/>
        </w:trPr>
        <w:tc>
          <w:tcPr>
            <w:tcW w:w="873" w:type="dxa"/>
            <w:shd w:val="clear" w:color="auto" w:fill="FFFFFF"/>
            <w:noWrap/>
            <w:tcMar>
              <w:left w:w="28" w:type="dxa"/>
              <w:right w:w="28" w:type="dxa"/>
            </w:tcMar>
            <w:hideMark/>
          </w:tcPr>
          <w:p w14:paraId="3E55E0EA" w14:textId="77777777" w:rsidR="00166DF6" w:rsidRPr="00166DF6" w:rsidRDefault="00166DF6" w:rsidP="00166DF6">
            <w:pPr>
              <w:jc w:val="center"/>
              <w:rPr>
                <w:sz w:val="20"/>
                <w:szCs w:val="20"/>
              </w:rPr>
            </w:pPr>
            <w:r w:rsidRPr="00166DF6">
              <w:rPr>
                <w:sz w:val="20"/>
                <w:szCs w:val="20"/>
              </w:rPr>
              <w:t>19</w:t>
            </w:r>
          </w:p>
        </w:tc>
        <w:tc>
          <w:tcPr>
            <w:tcW w:w="271" w:type="dxa"/>
            <w:shd w:val="clear" w:color="auto" w:fill="FFFFFF"/>
            <w:noWrap/>
            <w:tcMar>
              <w:left w:w="28" w:type="dxa"/>
              <w:right w:w="28" w:type="dxa"/>
            </w:tcMar>
            <w:hideMark/>
          </w:tcPr>
          <w:p w14:paraId="7FA233B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CA60078" w14:textId="77777777" w:rsidR="00166DF6" w:rsidRPr="00166DF6" w:rsidRDefault="00166DF6" w:rsidP="00166DF6">
            <w:pPr>
              <w:rPr>
                <w:sz w:val="20"/>
                <w:szCs w:val="20"/>
              </w:rPr>
            </w:pPr>
            <w:r w:rsidRPr="00166DF6">
              <w:rPr>
                <w:sz w:val="20"/>
                <w:szCs w:val="20"/>
              </w:rPr>
              <w:t>Доля</w:t>
            </w:r>
          </w:p>
        </w:tc>
        <w:tc>
          <w:tcPr>
            <w:tcW w:w="1418" w:type="dxa"/>
            <w:shd w:val="clear" w:color="auto" w:fill="FFFFFF"/>
            <w:noWrap/>
            <w:tcMar>
              <w:left w:w="28" w:type="dxa"/>
              <w:right w:w="28" w:type="dxa"/>
            </w:tcMar>
            <w:hideMark/>
          </w:tcPr>
          <w:p w14:paraId="576CB61D"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934B0F" w14:textId="77777777" w:rsidR="00166DF6" w:rsidRPr="00166DF6" w:rsidRDefault="00166DF6" w:rsidP="00166DF6">
            <w:pPr>
              <w:jc w:val="center"/>
              <w:rPr>
                <w:sz w:val="20"/>
                <w:szCs w:val="20"/>
              </w:rPr>
            </w:pPr>
            <w:r w:rsidRPr="00166DF6">
              <w:rPr>
                <w:sz w:val="20"/>
                <w:szCs w:val="20"/>
              </w:rPr>
              <w:t>100,00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DB32DBB" w14:textId="77777777" w:rsidR="00166DF6" w:rsidRPr="00166DF6" w:rsidRDefault="00166DF6" w:rsidP="00166DF6">
            <w:pPr>
              <w:jc w:val="center"/>
              <w:rPr>
                <w:sz w:val="20"/>
                <w:szCs w:val="20"/>
              </w:rPr>
            </w:pPr>
            <w:r w:rsidRPr="00166DF6">
              <w:rPr>
                <w:sz w:val="20"/>
                <w:szCs w:val="20"/>
              </w:rPr>
              <w:t>100,00</w:t>
            </w:r>
          </w:p>
        </w:tc>
      </w:tr>
      <w:tr w:rsidR="00166DF6" w:rsidRPr="00166DF6" w14:paraId="091716D5" w14:textId="77777777" w:rsidTr="00293CC7">
        <w:trPr>
          <w:trHeight w:val="20"/>
        </w:trPr>
        <w:tc>
          <w:tcPr>
            <w:tcW w:w="873" w:type="dxa"/>
            <w:shd w:val="clear" w:color="auto" w:fill="FFFFFF"/>
            <w:noWrap/>
            <w:tcMar>
              <w:left w:w="28" w:type="dxa"/>
              <w:right w:w="28" w:type="dxa"/>
            </w:tcMar>
            <w:hideMark/>
          </w:tcPr>
          <w:p w14:paraId="44CE9A95" w14:textId="77777777" w:rsidR="00166DF6" w:rsidRPr="00166DF6" w:rsidRDefault="00166DF6" w:rsidP="00166DF6">
            <w:pPr>
              <w:jc w:val="center"/>
              <w:rPr>
                <w:sz w:val="20"/>
                <w:szCs w:val="20"/>
              </w:rPr>
            </w:pPr>
            <w:r w:rsidRPr="00166DF6">
              <w:rPr>
                <w:sz w:val="20"/>
                <w:szCs w:val="20"/>
              </w:rPr>
              <w:t>19.1</w:t>
            </w:r>
          </w:p>
        </w:tc>
        <w:tc>
          <w:tcPr>
            <w:tcW w:w="271" w:type="dxa"/>
            <w:shd w:val="clear" w:color="auto" w:fill="FFFFFF"/>
            <w:noWrap/>
            <w:tcMar>
              <w:left w:w="28" w:type="dxa"/>
              <w:right w:w="28" w:type="dxa"/>
            </w:tcMar>
            <w:hideMark/>
          </w:tcPr>
          <w:p w14:paraId="450D0E0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0E13DAD"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7C07E2B9"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91BAFB" w14:textId="77777777" w:rsidR="00166DF6" w:rsidRPr="00166DF6" w:rsidRDefault="00166DF6" w:rsidP="00166DF6">
            <w:pPr>
              <w:jc w:val="center"/>
              <w:rPr>
                <w:sz w:val="20"/>
                <w:szCs w:val="20"/>
              </w:rPr>
            </w:pPr>
            <w:r w:rsidRPr="00166DF6">
              <w:rPr>
                <w:sz w:val="20"/>
                <w:szCs w:val="20"/>
              </w:rPr>
              <w:t>99,68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BF1F0D" w14:textId="77777777" w:rsidR="00166DF6" w:rsidRPr="00166DF6" w:rsidRDefault="00166DF6" w:rsidP="00166DF6">
            <w:pPr>
              <w:jc w:val="center"/>
              <w:rPr>
                <w:sz w:val="20"/>
                <w:szCs w:val="20"/>
              </w:rPr>
            </w:pPr>
            <w:r w:rsidRPr="00166DF6">
              <w:rPr>
                <w:sz w:val="20"/>
                <w:szCs w:val="20"/>
              </w:rPr>
              <w:t>99,60</w:t>
            </w:r>
          </w:p>
        </w:tc>
      </w:tr>
      <w:tr w:rsidR="00166DF6" w:rsidRPr="00166DF6" w14:paraId="7F9269C1" w14:textId="77777777" w:rsidTr="00293CC7">
        <w:trPr>
          <w:trHeight w:val="20"/>
        </w:trPr>
        <w:tc>
          <w:tcPr>
            <w:tcW w:w="873" w:type="dxa"/>
            <w:shd w:val="clear" w:color="auto" w:fill="FFFFFF"/>
            <w:noWrap/>
            <w:tcMar>
              <w:left w:w="28" w:type="dxa"/>
              <w:right w:w="28" w:type="dxa"/>
            </w:tcMar>
            <w:hideMark/>
          </w:tcPr>
          <w:p w14:paraId="55D3AC70"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348B345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B636D14"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105C8E0E"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9C2773E"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4655C4A" w14:textId="77777777" w:rsidR="00166DF6" w:rsidRPr="00166DF6" w:rsidRDefault="00166DF6" w:rsidP="00166DF6">
            <w:pPr>
              <w:jc w:val="center"/>
              <w:rPr>
                <w:sz w:val="20"/>
                <w:szCs w:val="20"/>
              </w:rPr>
            </w:pPr>
          </w:p>
        </w:tc>
      </w:tr>
      <w:tr w:rsidR="00166DF6" w:rsidRPr="00166DF6" w14:paraId="012BC060" w14:textId="77777777" w:rsidTr="00293CC7">
        <w:trPr>
          <w:trHeight w:val="20"/>
        </w:trPr>
        <w:tc>
          <w:tcPr>
            <w:tcW w:w="873" w:type="dxa"/>
            <w:shd w:val="clear" w:color="auto" w:fill="FFFFFF"/>
            <w:noWrap/>
            <w:tcMar>
              <w:left w:w="28" w:type="dxa"/>
              <w:right w:w="28" w:type="dxa"/>
            </w:tcMar>
            <w:hideMark/>
          </w:tcPr>
          <w:p w14:paraId="2EF02061" w14:textId="77777777" w:rsidR="00166DF6" w:rsidRPr="00166DF6" w:rsidRDefault="00166DF6" w:rsidP="00166DF6">
            <w:pPr>
              <w:jc w:val="center"/>
              <w:rPr>
                <w:sz w:val="20"/>
                <w:szCs w:val="20"/>
              </w:rPr>
            </w:pPr>
            <w:r w:rsidRPr="00166DF6">
              <w:rPr>
                <w:sz w:val="20"/>
                <w:szCs w:val="20"/>
              </w:rPr>
              <w:t>19.2</w:t>
            </w:r>
          </w:p>
        </w:tc>
        <w:tc>
          <w:tcPr>
            <w:tcW w:w="271" w:type="dxa"/>
            <w:shd w:val="clear" w:color="auto" w:fill="FFFFFF"/>
            <w:noWrap/>
            <w:tcMar>
              <w:left w:w="28" w:type="dxa"/>
              <w:right w:w="28" w:type="dxa"/>
            </w:tcMar>
            <w:hideMark/>
          </w:tcPr>
          <w:p w14:paraId="4D16E81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2D31680"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7712D2EF"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8332200" w14:textId="77777777" w:rsidR="00166DF6" w:rsidRPr="00166DF6" w:rsidRDefault="00166DF6" w:rsidP="00166DF6">
            <w:pPr>
              <w:jc w:val="center"/>
              <w:rPr>
                <w:sz w:val="20"/>
                <w:szCs w:val="20"/>
              </w:rPr>
            </w:pPr>
            <w:r w:rsidRPr="00166DF6">
              <w:rPr>
                <w:sz w:val="20"/>
                <w:szCs w:val="20"/>
              </w:rPr>
              <w:t>0,32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CAC1844" w14:textId="77777777" w:rsidR="00166DF6" w:rsidRPr="00166DF6" w:rsidRDefault="00166DF6" w:rsidP="00166DF6">
            <w:pPr>
              <w:jc w:val="center"/>
              <w:rPr>
                <w:sz w:val="20"/>
                <w:szCs w:val="20"/>
              </w:rPr>
            </w:pPr>
            <w:r w:rsidRPr="00166DF6">
              <w:rPr>
                <w:sz w:val="20"/>
                <w:szCs w:val="20"/>
              </w:rPr>
              <w:t>0,40</w:t>
            </w:r>
          </w:p>
        </w:tc>
      </w:tr>
      <w:tr w:rsidR="00166DF6" w:rsidRPr="00166DF6" w14:paraId="50A4B00F" w14:textId="77777777" w:rsidTr="00293CC7">
        <w:trPr>
          <w:trHeight w:val="20"/>
        </w:trPr>
        <w:tc>
          <w:tcPr>
            <w:tcW w:w="873" w:type="dxa"/>
            <w:shd w:val="clear" w:color="auto" w:fill="FFFFFF"/>
            <w:noWrap/>
            <w:tcMar>
              <w:left w:w="28" w:type="dxa"/>
              <w:right w:w="28" w:type="dxa"/>
            </w:tcMar>
            <w:hideMark/>
          </w:tcPr>
          <w:p w14:paraId="067FC3EC" w14:textId="77777777" w:rsidR="00166DF6" w:rsidRPr="00166DF6" w:rsidRDefault="00166DF6" w:rsidP="00166DF6">
            <w:pPr>
              <w:jc w:val="center"/>
              <w:rPr>
                <w:sz w:val="20"/>
                <w:szCs w:val="20"/>
              </w:rPr>
            </w:pPr>
            <w:r w:rsidRPr="00166DF6">
              <w:rPr>
                <w:sz w:val="20"/>
                <w:szCs w:val="20"/>
              </w:rPr>
              <w:t>19.3</w:t>
            </w:r>
          </w:p>
        </w:tc>
        <w:tc>
          <w:tcPr>
            <w:tcW w:w="271" w:type="dxa"/>
            <w:shd w:val="clear" w:color="auto" w:fill="FFFFFF"/>
            <w:noWrap/>
            <w:tcMar>
              <w:left w:w="28" w:type="dxa"/>
              <w:right w:w="28" w:type="dxa"/>
            </w:tcMar>
            <w:hideMark/>
          </w:tcPr>
          <w:p w14:paraId="6E8BEC2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8F095EF"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10B4B7BC"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F96CD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ED0F070" w14:textId="77777777" w:rsidR="00166DF6" w:rsidRPr="00166DF6" w:rsidRDefault="00166DF6" w:rsidP="00166DF6">
            <w:pPr>
              <w:jc w:val="center"/>
              <w:rPr>
                <w:sz w:val="20"/>
                <w:szCs w:val="20"/>
              </w:rPr>
            </w:pPr>
            <w:r w:rsidRPr="00166DF6">
              <w:rPr>
                <w:sz w:val="20"/>
                <w:szCs w:val="20"/>
              </w:rPr>
              <w:t>0,00</w:t>
            </w:r>
          </w:p>
        </w:tc>
      </w:tr>
      <w:tr w:rsidR="00166DF6" w:rsidRPr="00166DF6" w14:paraId="56C262DA" w14:textId="77777777" w:rsidTr="00293CC7">
        <w:trPr>
          <w:trHeight w:val="20"/>
        </w:trPr>
        <w:tc>
          <w:tcPr>
            <w:tcW w:w="873" w:type="dxa"/>
            <w:shd w:val="clear" w:color="auto" w:fill="FFFFFF"/>
            <w:noWrap/>
            <w:tcMar>
              <w:left w:w="28" w:type="dxa"/>
              <w:right w:w="28" w:type="dxa"/>
            </w:tcMar>
            <w:hideMark/>
          </w:tcPr>
          <w:p w14:paraId="59031234" w14:textId="77777777" w:rsidR="00166DF6" w:rsidRPr="00166DF6" w:rsidRDefault="00166DF6" w:rsidP="00166DF6">
            <w:pPr>
              <w:jc w:val="center"/>
              <w:rPr>
                <w:sz w:val="20"/>
                <w:szCs w:val="20"/>
              </w:rPr>
            </w:pPr>
            <w:r w:rsidRPr="00166DF6">
              <w:rPr>
                <w:sz w:val="20"/>
                <w:szCs w:val="20"/>
              </w:rPr>
              <w:t>19.3.1</w:t>
            </w:r>
          </w:p>
        </w:tc>
        <w:tc>
          <w:tcPr>
            <w:tcW w:w="271" w:type="dxa"/>
            <w:shd w:val="clear" w:color="auto" w:fill="FFFFFF"/>
            <w:noWrap/>
            <w:tcMar>
              <w:left w:w="28" w:type="dxa"/>
              <w:right w:w="28" w:type="dxa"/>
            </w:tcMar>
            <w:hideMark/>
          </w:tcPr>
          <w:p w14:paraId="65DE3E2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A03B2F8"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1AF5822D"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8FC70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1D30061" w14:textId="77777777" w:rsidR="00166DF6" w:rsidRPr="00166DF6" w:rsidRDefault="00166DF6" w:rsidP="00166DF6">
            <w:pPr>
              <w:jc w:val="center"/>
              <w:rPr>
                <w:sz w:val="20"/>
                <w:szCs w:val="20"/>
              </w:rPr>
            </w:pPr>
            <w:r w:rsidRPr="00166DF6">
              <w:rPr>
                <w:sz w:val="20"/>
                <w:szCs w:val="20"/>
              </w:rPr>
              <w:t>0,00</w:t>
            </w:r>
          </w:p>
        </w:tc>
      </w:tr>
      <w:tr w:rsidR="00166DF6" w:rsidRPr="00166DF6" w14:paraId="501ADC1C" w14:textId="77777777" w:rsidTr="00293CC7">
        <w:trPr>
          <w:trHeight w:val="20"/>
        </w:trPr>
        <w:tc>
          <w:tcPr>
            <w:tcW w:w="873" w:type="dxa"/>
            <w:shd w:val="clear" w:color="auto" w:fill="FFFFFF"/>
            <w:noWrap/>
            <w:tcMar>
              <w:left w:w="28" w:type="dxa"/>
              <w:right w:w="28" w:type="dxa"/>
            </w:tcMar>
            <w:hideMark/>
          </w:tcPr>
          <w:p w14:paraId="7A572852" w14:textId="77777777" w:rsidR="00166DF6" w:rsidRPr="00166DF6" w:rsidRDefault="00166DF6" w:rsidP="00166DF6">
            <w:pPr>
              <w:jc w:val="center"/>
              <w:rPr>
                <w:sz w:val="20"/>
                <w:szCs w:val="20"/>
              </w:rPr>
            </w:pPr>
            <w:r w:rsidRPr="00166DF6">
              <w:rPr>
                <w:sz w:val="20"/>
                <w:szCs w:val="20"/>
              </w:rPr>
              <w:t>19.3.2</w:t>
            </w:r>
          </w:p>
        </w:tc>
        <w:tc>
          <w:tcPr>
            <w:tcW w:w="271" w:type="dxa"/>
            <w:shd w:val="clear" w:color="auto" w:fill="FFFFFF"/>
            <w:noWrap/>
            <w:tcMar>
              <w:left w:w="28" w:type="dxa"/>
              <w:right w:w="28" w:type="dxa"/>
            </w:tcMar>
            <w:hideMark/>
          </w:tcPr>
          <w:p w14:paraId="7CB2DDE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4F7DA88"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638777BC"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094987"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2569EE8" w14:textId="77777777" w:rsidR="00166DF6" w:rsidRPr="00166DF6" w:rsidRDefault="00166DF6" w:rsidP="00166DF6">
            <w:pPr>
              <w:jc w:val="center"/>
              <w:rPr>
                <w:sz w:val="20"/>
                <w:szCs w:val="20"/>
              </w:rPr>
            </w:pPr>
            <w:r w:rsidRPr="00166DF6">
              <w:rPr>
                <w:sz w:val="20"/>
                <w:szCs w:val="20"/>
              </w:rPr>
              <w:t>0,00</w:t>
            </w:r>
          </w:p>
        </w:tc>
      </w:tr>
      <w:tr w:rsidR="00166DF6" w:rsidRPr="00166DF6" w14:paraId="08DC9C71" w14:textId="77777777" w:rsidTr="00293CC7">
        <w:trPr>
          <w:trHeight w:val="20"/>
        </w:trPr>
        <w:tc>
          <w:tcPr>
            <w:tcW w:w="873" w:type="dxa"/>
            <w:shd w:val="clear" w:color="auto" w:fill="FFFFFF"/>
            <w:noWrap/>
            <w:tcMar>
              <w:left w:w="28" w:type="dxa"/>
              <w:right w:w="28" w:type="dxa"/>
            </w:tcMar>
            <w:hideMark/>
          </w:tcPr>
          <w:p w14:paraId="317AEFFF" w14:textId="77777777" w:rsidR="00166DF6" w:rsidRPr="00166DF6" w:rsidRDefault="00166DF6" w:rsidP="00166DF6">
            <w:pPr>
              <w:jc w:val="center"/>
              <w:rPr>
                <w:sz w:val="20"/>
                <w:szCs w:val="20"/>
              </w:rPr>
            </w:pPr>
            <w:r w:rsidRPr="00166DF6">
              <w:rPr>
                <w:sz w:val="20"/>
                <w:szCs w:val="20"/>
              </w:rPr>
              <w:t>19.3.3</w:t>
            </w:r>
          </w:p>
        </w:tc>
        <w:tc>
          <w:tcPr>
            <w:tcW w:w="271" w:type="dxa"/>
            <w:shd w:val="clear" w:color="auto" w:fill="FFFFFF"/>
            <w:noWrap/>
            <w:tcMar>
              <w:left w:w="28" w:type="dxa"/>
              <w:right w:w="28" w:type="dxa"/>
            </w:tcMar>
            <w:hideMark/>
          </w:tcPr>
          <w:p w14:paraId="5455E19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DBCB439"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4B5AE265"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AC27E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F841312" w14:textId="77777777" w:rsidR="00166DF6" w:rsidRPr="00166DF6" w:rsidRDefault="00166DF6" w:rsidP="00166DF6">
            <w:pPr>
              <w:jc w:val="center"/>
              <w:rPr>
                <w:sz w:val="20"/>
                <w:szCs w:val="20"/>
              </w:rPr>
            </w:pPr>
            <w:r w:rsidRPr="00166DF6">
              <w:rPr>
                <w:sz w:val="20"/>
                <w:szCs w:val="20"/>
              </w:rPr>
              <w:t>0,00</w:t>
            </w:r>
          </w:p>
        </w:tc>
      </w:tr>
      <w:tr w:rsidR="00166DF6" w:rsidRPr="00166DF6" w14:paraId="7DC65D3F" w14:textId="77777777" w:rsidTr="00293CC7">
        <w:trPr>
          <w:trHeight w:val="20"/>
        </w:trPr>
        <w:tc>
          <w:tcPr>
            <w:tcW w:w="873" w:type="dxa"/>
            <w:shd w:val="clear" w:color="auto" w:fill="FFFFFF"/>
            <w:noWrap/>
            <w:tcMar>
              <w:left w:w="28" w:type="dxa"/>
              <w:right w:w="28" w:type="dxa"/>
            </w:tcMar>
            <w:hideMark/>
          </w:tcPr>
          <w:p w14:paraId="126A5B1E" w14:textId="77777777" w:rsidR="00166DF6" w:rsidRPr="00166DF6" w:rsidRDefault="00166DF6" w:rsidP="00166DF6">
            <w:pPr>
              <w:jc w:val="center"/>
              <w:rPr>
                <w:sz w:val="20"/>
                <w:szCs w:val="20"/>
              </w:rPr>
            </w:pPr>
            <w:r w:rsidRPr="00166DF6">
              <w:rPr>
                <w:sz w:val="20"/>
                <w:szCs w:val="20"/>
              </w:rPr>
              <w:t>19.4</w:t>
            </w:r>
          </w:p>
        </w:tc>
        <w:tc>
          <w:tcPr>
            <w:tcW w:w="271" w:type="dxa"/>
            <w:shd w:val="clear" w:color="auto" w:fill="FFFFFF"/>
            <w:noWrap/>
            <w:tcMar>
              <w:left w:w="28" w:type="dxa"/>
              <w:right w:w="28" w:type="dxa"/>
            </w:tcMar>
            <w:hideMark/>
          </w:tcPr>
          <w:p w14:paraId="15364CF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F345D80"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76F3DE4C"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A411E8"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4FB458" w14:textId="77777777" w:rsidR="00166DF6" w:rsidRPr="00166DF6" w:rsidRDefault="00166DF6" w:rsidP="00166DF6">
            <w:pPr>
              <w:jc w:val="center"/>
              <w:rPr>
                <w:sz w:val="20"/>
                <w:szCs w:val="20"/>
              </w:rPr>
            </w:pPr>
            <w:r w:rsidRPr="00166DF6">
              <w:rPr>
                <w:sz w:val="20"/>
                <w:szCs w:val="20"/>
              </w:rPr>
              <w:t>0,00</w:t>
            </w:r>
          </w:p>
        </w:tc>
      </w:tr>
      <w:tr w:rsidR="00166DF6" w:rsidRPr="00166DF6" w14:paraId="71780B49" w14:textId="77777777" w:rsidTr="00293CC7">
        <w:trPr>
          <w:trHeight w:val="20"/>
        </w:trPr>
        <w:tc>
          <w:tcPr>
            <w:tcW w:w="873" w:type="dxa"/>
            <w:shd w:val="clear" w:color="auto" w:fill="FFFFFF"/>
            <w:noWrap/>
            <w:tcMar>
              <w:left w:w="28" w:type="dxa"/>
              <w:right w:w="28" w:type="dxa"/>
            </w:tcMar>
            <w:hideMark/>
          </w:tcPr>
          <w:p w14:paraId="3DF42C74" w14:textId="77777777" w:rsidR="00166DF6" w:rsidRPr="00166DF6" w:rsidRDefault="00166DF6" w:rsidP="00166DF6">
            <w:pPr>
              <w:jc w:val="center"/>
              <w:rPr>
                <w:sz w:val="20"/>
                <w:szCs w:val="20"/>
              </w:rPr>
            </w:pPr>
            <w:r w:rsidRPr="00166DF6">
              <w:rPr>
                <w:sz w:val="20"/>
                <w:szCs w:val="20"/>
              </w:rPr>
              <w:lastRenderedPageBreak/>
              <w:t>19.4.1</w:t>
            </w:r>
          </w:p>
        </w:tc>
        <w:tc>
          <w:tcPr>
            <w:tcW w:w="271" w:type="dxa"/>
            <w:shd w:val="clear" w:color="auto" w:fill="FFFFFF"/>
            <w:noWrap/>
            <w:tcMar>
              <w:left w:w="28" w:type="dxa"/>
              <w:right w:w="28" w:type="dxa"/>
            </w:tcMar>
            <w:hideMark/>
          </w:tcPr>
          <w:p w14:paraId="5B5A2DA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D95BBB4"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644EBB09"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6A2F8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3ADE6B1" w14:textId="77777777" w:rsidR="00166DF6" w:rsidRPr="00166DF6" w:rsidRDefault="00166DF6" w:rsidP="00166DF6">
            <w:pPr>
              <w:jc w:val="center"/>
              <w:rPr>
                <w:sz w:val="20"/>
                <w:szCs w:val="20"/>
              </w:rPr>
            </w:pPr>
            <w:r w:rsidRPr="00166DF6">
              <w:rPr>
                <w:sz w:val="20"/>
                <w:szCs w:val="20"/>
              </w:rPr>
              <w:t>0,00</w:t>
            </w:r>
          </w:p>
        </w:tc>
      </w:tr>
      <w:tr w:rsidR="00166DF6" w:rsidRPr="00166DF6" w14:paraId="587BD85A" w14:textId="77777777" w:rsidTr="00293CC7">
        <w:trPr>
          <w:trHeight w:val="20"/>
        </w:trPr>
        <w:tc>
          <w:tcPr>
            <w:tcW w:w="873" w:type="dxa"/>
            <w:shd w:val="clear" w:color="auto" w:fill="FFFFFF"/>
            <w:noWrap/>
            <w:tcMar>
              <w:left w:w="28" w:type="dxa"/>
              <w:right w:w="28" w:type="dxa"/>
            </w:tcMar>
            <w:hideMark/>
          </w:tcPr>
          <w:p w14:paraId="2555DA72" w14:textId="77777777" w:rsidR="00166DF6" w:rsidRPr="00166DF6" w:rsidRDefault="00166DF6" w:rsidP="00166DF6">
            <w:pPr>
              <w:jc w:val="center"/>
              <w:rPr>
                <w:sz w:val="20"/>
                <w:szCs w:val="20"/>
              </w:rPr>
            </w:pPr>
            <w:r w:rsidRPr="00166DF6">
              <w:rPr>
                <w:sz w:val="20"/>
                <w:szCs w:val="20"/>
              </w:rPr>
              <w:t>19.4.2</w:t>
            </w:r>
          </w:p>
        </w:tc>
        <w:tc>
          <w:tcPr>
            <w:tcW w:w="271" w:type="dxa"/>
            <w:shd w:val="clear" w:color="auto" w:fill="FFFFFF"/>
            <w:noWrap/>
            <w:tcMar>
              <w:left w:w="28" w:type="dxa"/>
              <w:right w:w="28" w:type="dxa"/>
            </w:tcMar>
            <w:hideMark/>
          </w:tcPr>
          <w:p w14:paraId="69AA02A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A35C10D"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3B3BE285"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6DD72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7E35D37" w14:textId="77777777" w:rsidR="00166DF6" w:rsidRPr="00166DF6" w:rsidRDefault="00166DF6" w:rsidP="00166DF6">
            <w:pPr>
              <w:jc w:val="center"/>
              <w:rPr>
                <w:sz w:val="20"/>
                <w:szCs w:val="20"/>
              </w:rPr>
            </w:pPr>
            <w:r w:rsidRPr="00166DF6">
              <w:rPr>
                <w:sz w:val="20"/>
                <w:szCs w:val="20"/>
              </w:rPr>
              <w:t>0,00</w:t>
            </w:r>
          </w:p>
        </w:tc>
      </w:tr>
      <w:tr w:rsidR="00166DF6" w:rsidRPr="00166DF6" w14:paraId="42E12857" w14:textId="77777777" w:rsidTr="00293CC7">
        <w:trPr>
          <w:trHeight w:val="20"/>
        </w:trPr>
        <w:tc>
          <w:tcPr>
            <w:tcW w:w="873" w:type="dxa"/>
            <w:shd w:val="clear" w:color="auto" w:fill="FFFFFF"/>
            <w:noWrap/>
            <w:tcMar>
              <w:left w:w="28" w:type="dxa"/>
              <w:right w:w="28" w:type="dxa"/>
            </w:tcMar>
            <w:hideMark/>
          </w:tcPr>
          <w:p w14:paraId="2227D894" w14:textId="77777777" w:rsidR="00166DF6" w:rsidRPr="00166DF6" w:rsidRDefault="00166DF6" w:rsidP="00166DF6">
            <w:pPr>
              <w:jc w:val="center"/>
              <w:rPr>
                <w:sz w:val="20"/>
                <w:szCs w:val="20"/>
              </w:rPr>
            </w:pPr>
            <w:r w:rsidRPr="00166DF6">
              <w:rPr>
                <w:sz w:val="20"/>
                <w:szCs w:val="20"/>
              </w:rPr>
              <w:t>20</w:t>
            </w:r>
          </w:p>
        </w:tc>
        <w:tc>
          <w:tcPr>
            <w:tcW w:w="271" w:type="dxa"/>
            <w:shd w:val="clear" w:color="auto" w:fill="FFFFFF"/>
            <w:noWrap/>
            <w:tcMar>
              <w:left w:w="28" w:type="dxa"/>
              <w:right w:w="28" w:type="dxa"/>
            </w:tcMar>
            <w:hideMark/>
          </w:tcPr>
          <w:p w14:paraId="6DAC5E1C"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8A348CB" w14:textId="77777777" w:rsidR="00166DF6" w:rsidRPr="00166DF6" w:rsidRDefault="00166DF6" w:rsidP="00166DF6">
            <w:pPr>
              <w:rPr>
                <w:sz w:val="20"/>
                <w:szCs w:val="20"/>
              </w:rPr>
            </w:pPr>
            <w:r w:rsidRPr="00166DF6">
              <w:rPr>
                <w:sz w:val="20"/>
                <w:szCs w:val="20"/>
              </w:rPr>
              <w:t>Переводной коэффициент</w:t>
            </w:r>
          </w:p>
        </w:tc>
        <w:tc>
          <w:tcPr>
            <w:tcW w:w="1418" w:type="dxa"/>
            <w:shd w:val="clear" w:color="auto" w:fill="FFFFFF"/>
            <w:noWrap/>
            <w:tcMar>
              <w:left w:w="28" w:type="dxa"/>
              <w:right w:w="28" w:type="dxa"/>
            </w:tcMar>
            <w:hideMark/>
          </w:tcPr>
          <w:p w14:paraId="7B2C4785"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C0A6DC"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5CE3557" w14:textId="77777777" w:rsidR="00166DF6" w:rsidRPr="00166DF6" w:rsidRDefault="00166DF6" w:rsidP="00166DF6">
            <w:pPr>
              <w:jc w:val="center"/>
              <w:rPr>
                <w:sz w:val="20"/>
                <w:szCs w:val="20"/>
              </w:rPr>
            </w:pPr>
          </w:p>
        </w:tc>
      </w:tr>
      <w:tr w:rsidR="00166DF6" w:rsidRPr="00166DF6" w14:paraId="0AD678C3" w14:textId="77777777" w:rsidTr="00293CC7">
        <w:trPr>
          <w:trHeight w:val="20"/>
        </w:trPr>
        <w:tc>
          <w:tcPr>
            <w:tcW w:w="873" w:type="dxa"/>
            <w:shd w:val="clear" w:color="auto" w:fill="FFFFFF"/>
            <w:noWrap/>
            <w:tcMar>
              <w:left w:w="28" w:type="dxa"/>
              <w:right w:w="28" w:type="dxa"/>
            </w:tcMar>
            <w:hideMark/>
          </w:tcPr>
          <w:p w14:paraId="52D5745C" w14:textId="77777777" w:rsidR="00166DF6" w:rsidRPr="00166DF6" w:rsidRDefault="00166DF6" w:rsidP="00166DF6">
            <w:pPr>
              <w:jc w:val="center"/>
              <w:rPr>
                <w:sz w:val="20"/>
                <w:szCs w:val="20"/>
              </w:rPr>
            </w:pPr>
            <w:r w:rsidRPr="00166DF6">
              <w:rPr>
                <w:sz w:val="20"/>
                <w:szCs w:val="20"/>
              </w:rPr>
              <w:t>20.1</w:t>
            </w:r>
          </w:p>
        </w:tc>
        <w:tc>
          <w:tcPr>
            <w:tcW w:w="271" w:type="dxa"/>
            <w:shd w:val="clear" w:color="auto" w:fill="FFFFFF"/>
            <w:noWrap/>
            <w:tcMar>
              <w:left w:w="28" w:type="dxa"/>
              <w:right w:w="28" w:type="dxa"/>
            </w:tcMar>
            <w:hideMark/>
          </w:tcPr>
          <w:p w14:paraId="61DDD6B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6824C60"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1FB8ACF5"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AD001AF" w14:textId="77777777" w:rsidR="00166DF6" w:rsidRPr="00166DF6" w:rsidRDefault="00166DF6" w:rsidP="00166DF6">
            <w:pPr>
              <w:jc w:val="center"/>
              <w:rPr>
                <w:sz w:val="20"/>
                <w:szCs w:val="20"/>
              </w:rPr>
            </w:pPr>
            <w:r w:rsidRPr="00166DF6">
              <w:rPr>
                <w:sz w:val="20"/>
                <w:szCs w:val="20"/>
              </w:rPr>
              <w:t>0,73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DD3F68" w14:textId="77777777" w:rsidR="00166DF6" w:rsidRPr="00166DF6" w:rsidRDefault="00166DF6" w:rsidP="00166DF6">
            <w:pPr>
              <w:jc w:val="center"/>
              <w:rPr>
                <w:sz w:val="20"/>
                <w:szCs w:val="20"/>
              </w:rPr>
            </w:pPr>
            <w:r w:rsidRPr="00166DF6">
              <w:rPr>
                <w:sz w:val="20"/>
                <w:szCs w:val="20"/>
              </w:rPr>
              <w:t>0,72</w:t>
            </w:r>
          </w:p>
        </w:tc>
      </w:tr>
      <w:tr w:rsidR="00166DF6" w:rsidRPr="00166DF6" w14:paraId="65B1B72D" w14:textId="77777777" w:rsidTr="00293CC7">
        <w:trPr>
          <w:trHeight w:val="20"/>
        </w:trPr>
        <w:tc>
          <w:tcPr>
            <w:tcW w:w="873" w:type="dxa"/>
            <w:shd w:val="clear" w:color="auto" w:fill="FFFFFF"/>
            <w:noWrap/>
            <w:tcMar>
              <w:left w:w="28" w:type="dxa"/>
              <w:right w:w="28" w:type="dxa"/>
            </w:tcMar>
            <w:hideMark/>
          </w:tcPr>
          <w:p w14:paraId="60E38D9B"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14BC591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8B187EB"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6DB7F253"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D83D9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6BF5878" w14:textId="77777777" w:rsidR="00166DF6" w:rsidRPr="00166DF6" w:rsidRDefault="00166DF6" w:rsidP="00166DF6">
            <w:pPr>
              <w:jc w:val="center"/>
              <w:rPr>
                <w:sz w:val="20"/>
                <w:szCs w:val="20"/>
              </w:rPr>
            </w:pPr>
          </w:p>
        </w:tc>
      </w:tr>
      <w:tr w:rsidR="00166DF6" w:rsidRPr="00166DF6" w14:paraId="6ACE6471" w14:textId="77777777" w:rsidTr="00293CC7">
        <w:trPr>
          <w:trHeight w:val="20"/>
        </w:trPr>
        <w:tc>
          <w:tcPr>
            <w:tcW w:w="873" w:type="dxa"/>
            <w:shd w:val="clear" w:color="auto" w:fill="FFFFFF"/>
            <w:noWrap/>
            <w:tcMar>
              <w:left w:w="28" w:type="dxa"/>
              <w:right w:w="28" w:type="dxa"/>
            </w:tcMar>
            <w:hideMark/>
          </w:tcPr>
          <w:p w14:paraId="6DCD3367" w14:textId="77777777" w:rsidR="00166DF6" w:rsidRPr="00166DF6" w:rsidRDefault="00166DF6" w:rsidP="00166DF6">
            <w:pPr>
              <w:jc w:val="center"/>
              <w:rPr>
                <w:sz w:val="20"/>
                <w:szCs w:val="20"/>
              </w:rPr>
            </w:pPr>
            <w:r w:rsidRPr="00166DF6">
              <w:rPr>
                <w:sz w:val="20"/>
                <w:szCs w:val="20"/>
              </w:rPr>
              <w:t>20.2</w:t>
            </w:r>
          </w:p>
        </w:tc>
        <w:tc>
          <w:tcPr>
            <w:tcW w:w="271" w:type="dxa"/>
            <w:shd w:val="clear" w:color="auto" w:fill="FFFFFF"/>
            <w:noWrap/>
            <w:tcMar>
              <w:left w:w="28" w:type="dxa"/>
              <w:right w:w="28" w:type="dxa"/>
            </w:tcMar>
            <w:hideMark/>
          </w:tcPr>
          <w:p w14:paraId="7439F27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E18EA8B"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4CEAD2C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A5E97F" w14:textId="77777777" w:rsidR="00166DF6" w:rsidRPr="00166DF6" w:rsidRDefault="00166DF6" w:rsidP="00166DF6">
            <w:pPr>
              <w:jc w:val="center"/>
              <w:rPr>
                <w:sz w:val="20"/>
                <w:szCs w:val="20"/>
              </w:rPr>
            </w:pPr>
            <w:r w:rsidRPr="00166DF6">
              <w:rPr>
                <w:sz w:val="20"/>
                <w:szCs w:val="20"/>
              </w:rPr>
              <w:t>1,39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2FBA3F9" w14:textId="77777777" w:rsidR="00166DF6" w:rsidRPr="00166DF6" w:rsidRDefault="00166DF6" w:rsidP="00166DF6">
            <w:pPr>
              <w:jc w:val="center"/>
              <w:rPr>
                <w:sz w:val="20"/>
                <w:szCs w:val="20"/>
              </w:rPr>
            </w:pPr>
            <w:r w:rsidRPr="00166DF6">
              <w:rPr>
                <w:sz w:val="20"/>
                <w:szCs w:val="20"/>
              </w:rPr>
              <w:t>1,39</w:t>
            </w:r>
          </w:p>
        </w:tc>
      </w:tr>
      <w:tr w:rsidR="00166DF6" w:rsidRPr="00166DF6" w14:paraId="5DBD654D" w14:textId="77777777" w:rsidTr="00293CC7">
        <w:trPr>
          <w:trHeight w:val="20"/>
        </w:trPr>
        <w:tc>
          <w:tcPr>
            <w:tcW w:w="873" w:type="dxa"/>
            <w:shd w:val="clear" w:color="auto" w:fill="FFFFFF"/>
            <w:noWrap/>
            <w:tcMar>
              <w:left w:w="28" w:type="dxa"/>
              <w:right w:w="28" w:type="dxa"/>
            </w:tcMar>
            <w:hideMark/>
          </w:tcPr>
          <w:p w14:paraId="0AF02CDA" w14:textId="77777777" w:rsidR="00166DF6" w:rsidRPr="00166DF6" w:rsidRDefault="00166DF6" w:rsidP="00166DF6">
            <w:pPr>
              <w:jc w:val="center"/>
              <w:rPr>
                <w:sz w:val="20"/>
                <w:szCs w:val="20"/>
              </w:rPr>
            </w:pPr>
            <w:r w:rsidRPr="00166DF6">
              <w:rPr>
                <w:sz w:val="20"/>
                <w:szCs w:val="20"/>
              </w:rPr>
              <w:t>20.3</w:t>
            </w:r>
          </w:p>
        </w:tc>
        <w:tc>
          <w:tcPr>
            <w:tcW w:w="271" w:type="dxa"/>
            <w:shd w:val="clear" w:color="auto" w:fill="FFFFFF"/>
            <w:noWrap/>
            <w:tcMar>
              <w:left w:w="28" w:type="dxa"/>
              <w:right w:w="28" w:type="dxa"/>
            </w:tcMar>
            <w:hideMark/>
          </w:tcPr>
          <w:p w14:paraId="3AF56CF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461AA99"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61DAA73E"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4ED28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6EEAF07" w14:textId="77777777" w:rsidR="00166DF6" w:rsidRPr="00166DF6" w:rsidRDefault="00166DF6" w:rsidP="00166DF6">
            <w:pPr>
              <w:jc w:val="center"/>
              <w:rPr>
                <w:sz w:val="20"/>
                <w:szCs w:val="20"/>
              </w:rPr>
            </w:pPr>
            <w:r w:rsidRPr="00166DF6">
              <w:rPr>
                <w:sz w:val="20"/>
                <w:szCs w:val="20"/>
              </w:rPr>
              <w:t>0,00</w:t>
            </w:r>
          </w:p>
        </w:tc>
      </w:tr>
      <w:tr w:rsidR="00166DF6" w:rsidRPr="00166DF6" w14:paraId="51876484" w14:textId="77777777" w:rsidTr="00293CC7">
        <w:trPr>
          <w:trHeight w:val="20"/>
        </w:trPr>
        <w:tc>
          <w:tcPr>
            <w:tcW w:w="873" w:type="dxa"/>
            <w:shd w:val="clear" w:color="auto" w:fill="FFFFFF"/>
            <w:noWrap/>
            <w:tcMar>
              <w:left w:w="28" w:type="dxa"/>
              <w:right w:w="28" w:type="dxa"/>
            </w:tcMar>
            <w:hideMark/>
          </w:tcPr>
          <w:p w14:paraId="45E418EF" w14:textId="77777777" w:rsidR="00166DF6" w:rsidRPr="00166DF6" w:rsidRDefault="00166DF6" w:rsidP="00166DF6">
            <w:pPr>
              <w:jc w:val="center"/>
              <w:rPr>
                <w:sz w:val="20"/>
                <w:szCs w:val="20"/>
              </w:rPr>
            </w:pPr>
            <w:r w:rsidRPr="00166DF6">
              <w:rPr>
                <w:sz w:val="20"/>
                <w:szCs w:val="20"/>
              </w:rPr>
              <w:t>20.3.1</w:t>
            </w:r>
          </w:p>
        </w:tc>
        <w:tc>
          <w:tcPr>
            <w:tcW w:w="271" w:type="dxa"/>
            <w:shd w:val="clear" w:color="auto" w:fill="FFFFFF"/>
            <w:noWrap/>
            <w:tcMar>
              <w:left w:w="28" w:type="dxa"/>
              <w:right w:w="28" w:type="dxa"/>
            </w:tcMar>
            <w:hideMark/>
          </w:tcPr>
          <w:p w14:paraId="5A9D5A1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197342C"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00B95ED2"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7741CE"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424596D" w14:textId="77777777" w:rsidR="00166DF6" w:rsidRPr="00166DF6" w:rsidRDefault="00166DF6" w:rsidP="00166DF6">
            <w:pPr>
              <w:jc w:val="center"/>
              <w:rPr>
                <w:sz w:val="20"/>
                <w:szCs w:val="20"/>
              </w:rPr>
            </w:pPr>
          </w:p>
        </w:tc>
      </w:tr>
      <w:tr w:rsidR="00166DF6" w:rsidRPr="00166DF6" w14:paraId="1BD6D95B" w14:textId="77777777" w:rsidTr="00293CC7">
        <w:trPr>
          <w:trHeight w:val="20"/>
        </w:trPr>
        <w:tc>
          <w:tcPr>
            <w:tcW w:w="873" w:type="dxa"/>
            <w:shd w:val="clear" w:color="auto" w:fill="FFFFFF"/>
            <w:noWrap/>
            <w:tcMar>
              <w:left w:w="28" w:type="dxa"/>
              <w:right w:w="28" w:type="dxa"/>
            </w:tcMar>
            <w:hideMark/>
          </w:tcPr>
          <w:p w14:paraId="52280574" w14:textId="77777777" w:rsidR="00166DF6" w:rsidRPr="00166DF6" w:rsidRDefault="00166DF6" w:rsidP="00166DF6">
            <w:pPr>
              <w:jc w:val="center"/>
              <w:rPr>
                <w:sz w:val="20"/>
                <w:szCs w:val="20"/>
              </w:rPr>
            </w:pPr>
            <w:r w:rsidRPr="00166DF6">
              <w:rPr>
                <w:sz w:val="20"/>
                <w:szCs w:val="20"/>
              </w:rPr>
              <w:t>20.3.2</w:t>
            </w:r>
          </w:p>
        </w:tc>
        <w:tc>
          <w:tcPr>
            <w:tcW w:w="271" w:type="dxa"/>
            <w:shd w:val="clear" w:color="auto" w:fill="FFFFFF"/>
            <w:noWrap/>
            <w:tcMar>
              <w:left w:w="28" w:type="dxa"/>
              <w:right w:w="28" w:type="dxa"/>
            </w:tcMar>
            <w:hideMark/>
          </w:tcPr>
          <w:p w14:paraId="6466036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89CDB69"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749A1AF1"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087A8C"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523562" w14:textId="77777777" w:rsidR="00166DF6" w:rsidRPr="00166DF6" w:rsidRDefault="00166DF6" w:rsidP="00166DF6">
            <w:pPr>
              <w:jc w:val="center"/>
              <w:rPr>
                <w:sz w:val="20"/>
                <w:szCs w:val="20"/>
              </w:rPr>
            </w:pPr>
          </w:p>
        </w:tc>
      </w:tr>
      <w:tr w:rsidR="00166DF6" w:rsidRPr="00166DF6" w14:paraId="0BE093D6" w14:textId="77777777" w:rsidTr="00293CC7">
        <w:trPr>
          <w:trHeight w:val="20"/>
        </w:trPr>
        <w:tc>
          <w:tcPr>
            <w:tcW w:w="873" w:type="dxa"/>
            <w:shd w:val="clear" w:color="auto" w:fill="FFFFFF"/>
            <w:noWrap/>
            <w:tcMar>
              <w:left w:w="28" w:type="dxa"/>
              <w:right w:w="28" w:type="dxa"/>
            </w:tcMar>
            <w:hideMark/>
          </w:tcPr>
          <w:p w14:paraId="1C5D2924" w14:textId="77777777" w:rsidR="00166DF6" w:rsidRPr="00166DF6" w:rsidRDefault="00166DF6" w:rsidP="00166DF6">
            <w:pPr>
              <w:jc w:val="center"/>
              <w:rPr>
                <w:sz w:val="20"/>
                <w:szCs w:val="20"/>
              </w:rPr>
            </w:pPr>
            <w:r w:rsidRPr="00166DF6">
              <w:rPr>
                <w:sz w:val="20"/>
                <w:szCs w:val="20"/>
              </w:rPr>
              <w:t>20.3.3</w:t>
            </w:r>
          </w:p>
        </w:tc>
        <w:tc>
          <w:tcPr>
            <w:tcW w:w="271" w:type="dxa"/>
            <w:shd w:val="clear" w:color="auto" w:fill="FFFFFF"/>
            <w:noWrap/>
            <w:tcMar>
              <w:left w:w="28" w:type="dxa"/>
              <w:right w:w="28" w:type="dxa"/>
            </w:tcMar>
            <w:hideMark/>
          </w:tcPr>
          <w:p w14:paraId="3CFFFC9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389A3F0"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126316CA"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E6E0CBC"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EEB81D4" w14:textId="77777777" w:rsidR="00166DF6" w:rsidRPr="00166DF6" w:rsidRDefault="00166DF6" w:rsidP="00166DF6">
            <w:pPr>
              <w:jc w:val="center"/>
              <w:rPr>
                <w:sz w:val="20"/>
                <w:szCs w:val="20"/>
              </w:rPr>
            </w:pPr>
          </w:p>
        </w:tc>
      </w:tr>
      <w:tr w:rsidR="00166DF6" w:rsidRPr="00166DF6" w14:paraId="5BF17CA7" w14:textId="77777777" w:rsidTr="00293CC7">
        <w:trPr>
          <w:trHeight w:val="20"/>
        </w:trPr>
        <w:tc>
          <w:tcPr>
            <w:tcW w:w="873" w:type="dxa"/>
            <w:shd w:val="clear" w:color="auto" w:fill="FFFFFF"/>
            <w:noWrap/>
            <w:tcMar>
              <w:left w:w="28" w:type="dxa"/>
              <w:right w:w="28" w:type="dxa"/>
            </w:tcMar>
            <w:hideMark/>
          </w:tcPr>
          <w:p w14:paraId="419428D9" w14:textId="77777777" w:rsidR="00166DF6" w:rsidRPr="00166DF6" w:rsidRDefault="00166DF6" w:rsidP="00166DF6">
            <w:pPr>
              <w:jc w:val="center"/>
              <w:rPr>
                <w:sz w:val="20"/>
                <w:szCs w:val="20"/>
              </w:rPr>
            </w:pPr>
            <w:r w:rsidRPr="00166DF6">
              <w:rPr>
                <w:sz w:val="20"/>
                <w:szCs w:val="20"/>
              </w:rPr>
              <w:t>20.4</w:t>
            </w:r>
          </w:p>
        </w:tc>
        <w:tc>
          <w:tcPr>
            <w:tcW w:w="271" w:type="dxa"/>
            <w:shd w:val="clear" w:color="auto" w:fill="FFFFFF"/>
            <w:noWrap/>
            <w:tcMar>
              <w:left w:w="28" w:type="dxa"/>
              <w:right w:w="28" w:type="dxa"/>
            </w:tcMar>
            <w:hideMark/>
          </w:tcPr>
          <w:p w14:paraId="6BEFD7D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B37FFC3"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5E5BBF91"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D114E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01B21ED" w14:textId="77777777" w:rsidR="00166DF6" w:rsidRPr="00166DF6" w:rsidRDefault="00166DF6" w:rsidP="00166DF6">
            <w:pPr>
              <w:jc w:val="center"/>
              <w:rPr>
                <w:sz w:val="20"/>
                <w:szCs w:val="20"/>
              </w:rPr>
            </w:pPr>
            <w:r w:rsidRPr="00166DF6">
              <w:rPr>
                <w:sz w:val="20"/>
                <w:szCs w:val="20"/>
              </w:rPr>
              <w:t>0,00</w:t>
            </w:r>
          </w:p>
        </w:tc>
      </w:tr>
      <w:tr w:rsidR="00166DF6" w:rsidRPr="00166DF6" w14:paraId="3EEB026E" w14:textId="77777777" w:rsidTr="00293CC7">
        <w:trPr>
          <w:trHeight w:val="20"/>
        </w:trPr>
        <w:tc>
          <w:tcPr>
            <w:tcW w:w="873" w:type="dxa"/>
            <w:shd w:val="clear" w:color="auto" w:fill="FFFFFF"/>
            <w:noWrap/>
            <w:tcMar>
              <w:left w:w="28" w:type="dxa"/>
              <w:right w:w="28" w:type="dxa"/>
            </w:tcMar>
            <w:hideMark/>
          </w:tcPr>
          <w:p w14:paraId="5A480C46" w14:textId="77777777" w:rsidR="00166DF6" w:rsidRPr="00166DF6" w:rsidRDefault="00166DF6" w:rsidP="00166DF6">
            <w:pPr>
              <w:jc w:val="center"/>
              <w:rPr>
                <w:sz w:val="20"/>
                <w:szCs w:val="20"/>
              </w:rPr>
            </w:pPr>
            <w:r w:rsidRPr="00166DF6">
              <w:rPr>
                <w:sz w:val="20"/>
                <w:szCs w:val="20"/>
              </w:rPr>
              <w:t>20.4.1</w:t>
            </w:r>
          </w:p>
        </w:tc>
        <w:tc>
          <w:tcPr>
            <w:tcW w:w="271" w:type="dxa"/>
            <w:shd w:val="clear" w:color="auto" w:fill="FFFFFF"/>
            <w:noWrap/>
            <w:tcMar>
              <w:left w:w="28" w:type="dxa"/>
              <w:right w:w="28" w:type="dxa"/>
            </w:tcMar>
            <w:hideMark/>
          </w:tcPr>
          <w:p w14:paraId="190BD21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5869A95"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47E5401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0D96749"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F5C31AF" w14:textId="77777777" w:rsidR="00166DF6" w:rsidRPr="00166DF6" w:rsidRDefault="00166DF6" w:rsidP="00166DF6">
            <w:pPr>
              <w:jc w:val="center"/>
              <w:rPr>
                <w:sz w:val="20"/>
                <w:szCs w:val="20"/>
              </w:rPr>
            </w:pPr>
          </w:p>
        </w:tc>
      </w:tr>
      <w:tr w:rsidR="00166DF6" w:rsidRPr="00166DF6" w14:paraId="4659974A" w14:textId="77777777" w:rsidTr="00293CC7">
        <w:trPr>
          <w:trHeight w:val="20"/>
        </w:trPr>
        <w:tc>
          <w:tcPr>
            <w:tcW w:w="873" w:type="dxa"/>
            <w:shd w:val="clear" w:color="auto" w:fill="FFFFFF"/>
            <w:noWrap/>
            <w:tcMar>
              <w:left w:w="28" w:type="dxa"/>
              <w:right w:w="28" w:type="dxa"/>
            </w:tcMar>
            <w:hideMark/>
          </w:tcPr>
          <w:p w14:paraId="58C9198A" w14:textId="77777777" w:rsidR="00166DF6" w:rsidRPr="00166DF6" w:rsidRDefault="00166DF6" w:rsidP="00166DF6">
            <w:pPr>
              <w:jc w:val="center"/>
              <w:rPr>
                <w:sz w:val="20"/>
                <w:szCs w:val="20"/>
              </w:rPr>
            </w:pPr>
            <w:r w:rsidRPr="00166DF6">
              <w:rPr>
                <w:sz w:val="20"/>
                <w:szCs w:val="20"/>
              </w:rPr>
              <w:t>20.4.2</w:t>
            </w:r>
          </w:p>
        </w:tc>
        <w:tc>
          <w:tcPr>
            <w:tcW w:w="271" w:type="dxa"/>
            <w:shd w:val="clear" w:color="auto" w:fill="FFFFFF"/>
            <w:noWrap/>
            <w:tcMar>
              <w:left w:w="28" w:type="dxa"/>
              <w:right w:w="28" w:type="dxa"/>
            </w:tcMar>
            <w:hideMark/>
          </w:tcPr>
          <w:p w14:paraId="35E5AC5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711139E"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752A6CF6"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7A30E07"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55E1BB4" w14:textId="77777777" w:rsidR="00166DF6" w:rsidRPr="00166DF6" w:rsidRDefault="00166DF6" w:rsidP="00166DF6">
            <w:pPr>
              <w:jc w:val="center"/>
              <w:rPr>
                <w:sz w:val="20"/>
                <w:szCs w:val="20"/>
              </w:rPr>
            </w:pPr>
          </w:p>
        </w:tc>
      </w:tr>
      <w:tr w:rsidR="00166DF6" w:rsidRPr="00166DF6" w14:paraId="108AE9D8" w14:textId="77777777" w:rsidTr="00293CC7">
        <w:trPr>
          <w:trHeight w:val="20"/>
        </w:trPr>
        <w:tc>
          <w:tcPr>
            <w:tcW w:w="873" w:type="dxa"/>
            <w:shd w:val="clear" w:color="auto" w:fill="FFFFFF"/>
            <w:noWrap/>
            <w:tcMar>
              <w:left w:w="28" w:type="dxa"/>
              <w:right w:w="28" w:type="dxa"/>
            </w:tcMar>
            <w:hideMark/>
          </w:tcPr>
          <w:p w14:paraId="760DD5FC" w14:textId="77777777" w:rsidR="00166DF6" w:rsidRPr="00166DF6" w:rsidRDefault="00166DF6" w:rsidP="00166DF6">
            <w:pPr>
              <w:jc w:val="center"/>
              <w:rPr>
                <w:sz w:val="20"/>
                <w:szCs w:val="20"/>
              </w:rPr>
            </w:pPr>
            <w:r w:rsidRPr="00166DF6">
              <w:rPr>
                <w:sz w:val="20"/>
                <w:szCs w:val="20"/>
              </w:rPr>
              <w:t>21</w:t>
            </w:r>
          </w:p>
        </w:tc>
        <w:tc>
          <w:tcPr>
            <w:tcW w:w="271" w:type="dxa"/>
            <w:shd w:val="clear" w:color="auto" w:fill="FFFFFF"/>
            <w:noWrap/>
            <w:tcMar>
              <w:left w:w="28" w:type="dxa"/>
              <w:right w:w="28" w:type="dxa"/>
            </w:tcMar>
            <w:hideMark/>
          </w:tcPr>
          <w:p w14:paraId="0BD7182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5C6C139" w14:textId="77777777" w:rsidR="00166DF6" w:rsidRPr="00166DF6" w:rsidRDefault="00166DF6" w:rsidP="00166DF6">
            <w:pPr>
              <w:rPr>
                <w:sz w:val="20"/>
                <w:szCs w:val="20"/>
              </w:rPr>
            </w:pPr>
            <w:r w:rsidRPr="00166DF6">
              <w:rPr>
                <w:sz w:val="20"/>
                <w:szCs w:val="20"/>
              </w:rPr>
              <w:t>Расход натурального топлива</w:t>
            </w:r>
          </w:p>
        </w:tc>
        <w:tc>
          <w:tcPr>
            <w:tcW w:w="1418" w:type="dxa"/>
            <w:shd w:val="clear" w:color="auto" w:fill="FFFFFF"/>
            <w:noWrap/>
            <w:tcMar>
              <w:left w:w="28" w:type="dxa"/>
              <w:right w:w="28" w:type="dxa"/>
            </w:tcMar>
            <w:hideMark/>
          </w:tcPr>
          <w:p w14:paraId="44EF89D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488BB2D"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C8189A8" w14:textId="77777777" w:rsidR="00166DF6" w:rsidRPr="00166DF6" w:rsidRDefault="00166DF6" w:rsidP="00166DF6">
            <w:pPr>
              <w:jc w:val="center"/>
              <w:rPr>
                <w:sz w:val="20"/>
                <w:szCs w:val="20"/>
              </w:rPr>
            </w:pPr>
          </w:p>
        </w:tc>
      </w:tr>
      <w:tr w:rsidR="00166DF6" w:rsidRPr="00166DF6" w14:paraId="744FA93E" w14:textId="77777777" w:rsidTr="00293CC7">
        <w:trPr>
          <w:trHeight w:val="20"/>
        </w:trPr>
        <w:tc>
          <w:tcPr>
            <w:tcW w:w="873" w:type="dxa"/>
            <w:shd w:val="clear" w:color="auto" w:fill="FFFFFF"/>
            <w:noWrap/>
            <w:tcMar>
              <w:left w:w="28" w:type="dxa"/>
              <w:right w:w="28" w:type="dxa"/>
            </w:tcMar>
            <w:hideMark/>
          </w:tcPr>
          <w:p w14:paraId="3C39C807" w14:textId="77777777" w:rsidR="00166DF6" w:rsidRPr="00166DF6" w:rsidRDefault="00166DF6" w:rsidP="00166DF6">
            <w:pPr>
              <w:jc w:val="center"/>
              <w:rPr>
                <w:sz w:val="20"/>
                <w:szCs w:val="20"/>
              </w:rPr>
            </w:pPr>
            <w:r w:rsidRPr="00166DF6">
              <w:rPr>
                <w:sz w:val="20"/>
                <w:szCs w:val="20"/>
              </w:rPr>
              <w:t>21.1</w:t>
            </w:r>
          </w:p>
        </w:tc>
        <w:tc>
          <w:tcPr>
            <w:tcW w:w="271" w:type="dxa"/>
            <w:shd w:val="clear" w:color="auto" w:fill="FFFFFF"/>
            <w:noWrap/>
            <w:tcMar>
              <w:left w:w="28" w:type="dxa"/>
              <w:right w:w="28" w:type="dxa"/>
            </w:tcMar>
            <w:hideMark/>
          </w:tcPr>
          <w:p w14:paraId="0FBB961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A7A29F4"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2BA84C8F" w14:textId="77777777" w:rsidR="00166DF6" w:rsidRPr="00166DF6" w:rsidRDefault="00166DF6" w:rsidP="00166DF6">
            <w:pPr>
              <w:jc w:val="center"/>
              <w:rPr>
                <w:sz w:val="20"/>
                <w:szCs w:val="20"/>
              </w:rPr>
            </w:pPr>
            <w:r w:rsidRPr="00166DF6">
              <w:rPr>
                <w:sz w:val="20"/>
                <w:szCs w:val="20"/>
              </w:rPr>
              <w:t xml:space="preserve">тыс. </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28DD865" w14:textId="77777777" w:rsidR="00166DF6" w:rsidRPr="00166DF6" w:rsidRDefault="00166DF6" w:rsidP="00166DF6">
            <w:pPr>
              <w:jc w:val="center"/>
              <w:rPr>
                <w:sz w:val="20"/>
                <w:szCs w:val="20"/>
              </w:rPr>
            </w:pPr>
            <w:r w:rsidRPr="00166DF6">
              <w:rPr>
                <w:sz w:val="20"/>
                <w:szCs w:val="20"/>
              </w:rPr>
              <w:t>3172,88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6B3A1B6" w14:textId="77777777" w:rsidR="00166DF6" w:rsidRPr="00166DF6" w:rsidRDefault="00166DF6" w:rsidP="00166DF6">
            <w:pPr>
              <w:jc w:val="center"/>
              <w:rPr>
                <w:sz w:val="20"/>
                <w:szCs w:val="20"/>
              </w:rPr>
            </w:pPr>
            <w:r w:rsidRPr="00166DF6">
              <w:rPr>
                <w:sz w:val="20"/>
                <w:szCs w:val="20"/>
              </w:rPr>
              <w:t>2972,25</w:t>
            </w:r>
          </w:p>
        </w:tc>
      </w:tr>
      <w:tr w:rsidR="00166DF6" w:rsidRPr="00166DF6" w14:paraId="5AD7961C" w14:textId="77777777" w:rsidTr="00293CC7">
        <w:trPr>
          <w:trHeight w:val="20"/>
        </w:trPr>
        <w:tc>
          <w:tcPr>
            <w:tcW w:w="873" w:type="dxa"/>
            <w:shd w:val="clear" w:color="auto" w:fill="FFFFFF"/>
            <w:noWrap/>
            <w:tcMar>
              <w:left w:w="28" w:type="dxa"/>
              <w:right w:w="28" w:type="dxa"/>
            </w:tcMar>
            <w:hideMark/>
          </w:tcPr>
          <w:p w14:paraId="2F1C9F78"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781E807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532D561"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4A30D22A"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DFB6CA0"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1830806" w14:textId="77777777" w:rsidR="00166DF6" w:rsidRPr="00166DF6" w:rsidRDefault="00166DF6" w:rsidP="00166DF6">
            <w:pPr>
              <w:jc w:val="center"/>
              <w:rPr>
                <w:sz w:val="20"/>
                <w:szCs w:val="20"/>
              </w:rPr>
            </w:pPr>
          </w:p>
        </w:tc>
      </w:tr>
      <w:tr w:rsidR="00166DF6" w:rsidRPr="00166DF6" w14:paraId="16581032" w14:textId="77777777" w:rsidTr="00293CC7">
        <w:trPr>
          <w:trHeight w:val="20"/>
        </w:trPr>
        <w:tc>
          <w:tcPr>
            <w:tcW w:w="873" w:type="dxa"/>
            <w:shd w:val="clear" w:color="auto" w:fill="FFFFFF"/>
            <w:noWrap/>
            <w:tcMar>
              <w:left w:w="28" w:type="dxa"/>
              <w:right w:w="28" w:type="dxa"/>
            </w:tcMar>
            <w:hideMark/>
          </w:tcPr>
          <w:p w14:paraId="1BA69866" w14:textId="77777777" w:rsidR="00166DF6" w:rsidRPr="00166DF6" w:rsidRDefault="00166DF6" w:rsidP="00166DF6">
            <w:pPr>
              <w:jc w:val="center"/>
              <w:rPr>
                <w:sz w:val="20"/>
                <w:szCs w:val="20"/>
              </w:rPr>
            </w:pPr>
            <w:r w:rsidRPr="00166DF6">
              <w:rPr>
                <w:sz w:val="20"/>
                <w:szCs w:val="20"/>
              </w:rPr>
              <w:t>21.2</w:t>
            </w:r>
          </w:p>
        </w:tc>
        <w:tc>
          <w:tcPr>
            <w:tcW w:w="271" w:type="dxa"/>
            <w:shd w:val="clear" w:color="auto" w:fill="FFFFFF"/>
            <w:noWrap/>
            <w:tcMar>
              <w:left w:w="28" w:type="dxa"/>
              <w:right w:w="28" w:type="dxa"/>
            </w:tcMar>
            <w:hideMark/>
          </w:tcPr>
          <w:p w14:paraId="61314DE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B878B3D"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59F56C97" w14:textId="77777777" w:rsidR="00166DF6" w:rsidRPr="00166DF6" w:rsidRDefault="00166DF6" w:rsidP="00166DF6">
            <w:pPr>
              <w:jc w:val="center"/>
              <w:rPr>
                <w:sz w:val="20"/>
                <w:szCs w:val="20"/>
              </w:rPr>
            </w:pPr>
            <w:r w:rsidRPr="00166DF6">
              <w:rPr>
                <w:sz w:val="20"/>
                <w:szCs w:val="20"/>
              </w:rPr>
              <w:t xml:space="preserve">тыс. </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53B6FF" w14:textId="77777777" w:rsidR="00166DF6" w:rsidRPr="00166DF6" w:rsidRDefault="00166DF6" w:rsidP="00166DF6">
            <w:pPr>
              <w:jc w:val="center"/>
              <w:rPr>
                <w:sz w:val="20"/>
                <w:szCs w:val="20"/>
              </w:rPr>
            </w:pPr>
            <w:r w:rsidRPr="00166DF6">
              <w:rPr>
                <w:sz w:val="20"/>
                <w:szCs w:val="20"/>
              </w:rPr>
              <w:t>5,35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1A01BD2" w14:textId="77777777" w:rsidR="00166DF6" w:rsidRPr="00166DF6" w:rsidRDefault="00166DF6" w:rsidP="00166DF6">
            <w:pPr>
              <w:jc w:val="center"/>
              <w:rPr>
                <w:sz w:val="20"/>
                <w:szCs w:val="20"/>
              </w:rPr>
            </w:pPr>
            <w:r w:rsidRPr="00166DF6">
              <w:rPr>
                <w:sz w:val="20"/>
                <w:szCs w:val="20"/>
              </w:rPr>
              <w:t>6,24</w:t>
            </w:r>
          </w:p>
        </w:tc>
      </w:tr>
      <w:tr w:rsidR="00166DF6" w:rsidRPr="00166DF6" w14:paraId="7DA60BE5" w14:textId="77777777" w:rsidTr="00293CC7">
        <w:trPr>
          <w:trHeight w:val="20"/>
        </w:trPr>
        <w:tc>
          <w:tcPr>
            <w:tcW w:w="873" w:type="dxa"/>
            <w:shd w:val="clear" w:color="auto" w:fill="FFFFFF"/>
            <w:noWrap/>
            <w:tcMar>
              <w:left w:w="28" w:type="dxa"/>
              <w:right w:w="28" w:type="dxa"/>
            </w:tcMar>
            <w:hideMark/>
          </w:tcPr>
          <w:p w14:paraId="4B721DE3" w14:textId="77777777" w:rsidR="00166DF6" w:rsidRPr="00166DF6" w:rsidRDefault="00166DF6" w:rsidP="00166DF6">
            <w:pPr>
              <w:jc w:val="center"/>
              <w:rPr>
                <w:sz w:val="20"/>
                <w:szCs w:val="20"/>
              </w:rPr>
            </w:pPr>
            <w:r w:rsidRPr="00166DF6">
              <w:rPr>
                <w:sz w:val="20"/>
                <w:szCs w:val="20"/>
              </w:rPr>
              <w:t>21.3</w:t>
            </w:r>
          </w:p>
        </w:tc>
        <w:tc>
          <w:tcPr>
            <w:tcW w:w="271" w:type="dxa"/>
            <w:shd w:val="clear" w:color="auto" w:fill="FFFFFF"/>
            <w:noWrap/>
            <w:tcMar>
              <w:left w:w="28" w:type="dxa"/>
              <w:right w:w="28" w:type="dxa"/>
            </w:tcMar>
            <w:hideMark/>
          </w:tcPr>
          <w:p w14:paraId="73F1717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09BDB6C"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463D8065" w14:textId="77777777" w:rsidR="00166DF6" w:rsidRPr="00166DF6" w:rsidRDefault="00166DF6" w:rsidP="00166DF6">
            <w:pPr>
              <w:jc w:val="center"/>
              <w:rPr>
                <w:sz w:val="20"/>
                <w:szCs w:val="20"/>
              </w:rPr>
            </w:pPr>
            <w:r w:rsidRPr="00166DF6">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738B71"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BB94558" w14:textId="77777777" w:rsidR="00166DF6" w:rsidRPr="00166DF6" w:rsidRDefault="00166DF6" w:rsidP="00166DF6">
            <w:pPr>
              <w:jc w:val="center"/>
              <w:rPr>
                <w:sz w:val="20"/>
                <w:szCs w:val="20"/>
              </w:rPr>
            </w:pPr>
            <w:r w:rsidRPr="00166DF6">
              <w:rPr>
                <w:sz w:val="20"/>
                <w:szCs w:val="20"/>
              </w:rPr>
              <w:t>0,00</w:t>
            </w:r>
          </w:p>
        </w:tc>
      </w:tr>
      <w:tr w:rsidR="00166DF6" w:rsidRPr="00166DF6" w14:paraId="6F2B78BD" w14:textId="77777777" w:rsidTr="00293CC7">
        <w:trPr>
          <w:trHeight w:val="20"/>
        </w:trPr>
        <w:tc>
          <w:tcPr>
            <w:tcW w:w="873" w:type="dxa"/>
            <w:shd w:val="clear" w:color="auto" w:fill="FFFFFF"/>
            <w:noWrap/>
            <w:tcMar>
              <w:left w:w="28" w:type="dxa"/>
              <w:right w:w="28" w:type="dxa"/>
            </w:tcMar>
            <w:hideMark/>
          </w:tcPr>
          <w:p w14:paraId="6623429B" w14:textId="77777777" w:rsidR="00166DF6" w:rsidRPr="00166DF6" w:rsidRDefault="00166DF6" w:rsidP="00166DF6">
            <w:pPr>
              <w:jc w:val="center"/>
              <w:rPr>
                <w:sz w:val="20"/>
                <w:szCs w:val="20"/>
              </w:rPr>
            </w:pPr>
            <w:r w:rsidRPr="00166DF6">
              <w:rPr>
                <w:sz w:val="20"/>
                <w:szCs w:val="20"/>
              </w:rPr>
              <w:t>21.3.1</w:t>
            </w:r>
          </w:p>
        </w:tc>
        <w:tc>
          <w:tcPr>
            <w:tcW w:w="271" w:type="dxa"/>
            <w:shd w:val="clear" w:color="auto" w:fill="FFFFFF"/>
            <w:noWrap/>
            <w:tcMar>
              <w:left w:w="28" w:type="dxa"/>
              <w:right w:w="28" w:type="dxa"/>
            </w:tcMar>
            <w:hideMark/>
          </w:tcPr>
          <w:p w14:paraId="71BF1C3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BAB012A"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7A587A4D" w14:textId="77777777" w:rsidR="00166DF6" w:rsidRPr="00166DF6" w:rsidRDefault="00166DF6" w:rsidP="00166DF6">
            <w:pPr>
              <w:jc w:val="center"/>
              <w:rPr>
                <w:sz w:val="20"/>
                <w:szCs w:val="20"/>
              </w:rPr>
            </w:pPr>
            <w:r w:rsidRPr="00166DF6">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58D83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E6B2305" w14:textId="77777777" w:rsidR="00166DF6" w:rsidRPr="00166DF6" w:rsidRDefault="00166DF6" w:rsidP="00166DF6">
            <w:pPr>
              <w:jc w:val="center"/>
              <w:rPr>
                <w:sz w:val="20"/>
                <w:szCs w:val="20"/>
              </w:rPr>
            </w:pPr>
            <w:r w:rsidRPr="00166DF6">
              <w:rPr>
                <w:sz w:val="20"/>
                <w:szCs w:val="20"/>
              </w:rPr>
              <w:t>0,00</w:t>
            </w:r>
          </w:p>
        </w:tc>
      </w:tr>
      <w:tr w:rsidR="00166DF6" w:rsidRPr="00166DF6" w14:paraId="11E1736B" w14:textId="77777777" w:rsidTr="00293CC7">
        <w:trPr>
          <w:trHeight w:val="20"/>
        </w:trPr>
        <w:tc>
          <w:tcPr>
            <w:tcW w:w="873" w:type="dxa"/>
            <w:shd w:val="clear" w:color="auto" w:fill="FFFFFF"/>
            <w:noWrap/>
            <w:tcMar>
              <w:left w:w="28" w:type="dxa"/>
              <w:right w:w="28" w:type="dxa"/>
            </w:tcMar>
            <w:hideMark/>
          </w:tcPr>
          <w:p w14:paraId="71C3E9A9" w14:textId="77777777" w:rsidR="00166DF6" w:rsidRPr="00166DF6" w:rsidRDefault="00166DF6" w:rsidP="00166DF6">
            <w:pPr>
              <w:jc w:val="center"/>
              <w:rPr>
                <w:sz w:val="20"/>
                <w:szCs w:val="20"/>
              </w:rPr>
            </w:pPr>
            <w:r w:rsidRPr="00166DF6">
              <w:rPr>
                <w:sz w:val="20"/>
                <w:szCs w:val="20"/>
              </w:rPr>
              <w:t>21.3.2</w:t>
            </w:r>
          </w:p>
        </w:tc>
        <w:tc>
          <w:tcPr>
            <w:tcW w:w="271" w:type="dxa"/>
            <w:shd w:val="clear" w:color="auto" w:fill="FFFFFF"/>
            <w:noWrap/>
            <w:tcMar>
              <w:left w:w="28" w:type="dxa"/>
              <w:right w:w="28" w:type="dxa"/>
            </w:tcMar>
            <w:hideMark/>
          </w:tcPr>
          <w:p w14:paraId="03E7F41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48C5F16"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4828C06F" w14:textId="77777777" w:rsidR="00166DF6" w:rsidRPr="00166DF6" w:rsidRDefault="00166DF6" w:rsidP="00166DF6">
            <w:pPr>
              <w:jc w:val="center"/>
              <w:rPr>
                <w:sz w:val="20"/>
                <w:szCs w:val="20"/>
              </w:rPr>
            </w:pPr>
            <w:r w:rsidRPr="00166DF6">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6B3C7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FB6869" w14:textId="77777777" w:rsidR="00166DF6" w:rsidRPr="00166DF6" w:rsidRDefault="00166DF6" w:rsidP="00166DF6">
            <w:pPr>
              <w:jc w:val="center"/>
              <w:rPr>
                <w:sz w:val="20"/>
                <w:szCs w:val="20"/>
              </w:rPr>
            </w:pPr>
            <w:r w:rsidRPr="00166DF6">
              <w:rPr>
                <w:sz w:val="20"/>
                <w:szCs w:val="20"/>
              </w:rPr>
              <w:t>0,00</w:t>
            </w:r>
          </w:p>
        </w:tc>
      </w:tr>
      <w:tr w:rsidR="00166DF6" w:rsidRPr="00166DF6" w14:paraId="1989777E" w14:textId="77777777" w:rsidTr="00293CC7">
        <w:trPr>
          <w:trHeight w:val="20"/>
        </w:trPr>
        <w:tc>
          <w:tcPr>
            <w:tcW w:w="873" w:type="dxa"/>
            <w:shd w:val="clear" w:color="auto" w:fill="FFFFFF"/>
            <w:noWrap/>
            <w:tcMar>
              <w:left w:w="28" w:type="dxa"/>
              <w:right w:w="28" w:type="dxa"/>
            </w:tcMar>
            <w:hideMark/>
          </w:tcPr>
          <w:p w14:paraId="1115793C" w14:textId="77777777" w:rsidR="00166DF6" w:rsidRPr="00166DF6" w:rsidRDefault="00166DF6" w:rsidP="00166DF6">
            <w:pPr>
              <w:jc w:val="center"/>
              <w:rPr>
                <w:sz w:val="20"/>
                <w:szCs w:val="20"/>
              </w:rPr>
            </w:pPr>
            <w:r w:rsidRPr="00166DF6">
              <w:rPr>
                <w:sz w:val="20"/>
                <w:szCs w:val="20"/>
              </w:rPr>
              <w:t>21.3.3</w:t>
            </w:r>
          </w:p>
        </w:tc>
        <w:tc>
          <w:tcPr>
            <w:tcW w:w="271" w:type="dxa"/>
            <w:shd w:val="clear" w:color="auto" w:fill="FFFFFF"/>
            <w:noWrap/>
            <w:tcMar>
              <w:left w:w="28" w:type="dxa"/>
              <w:right w:w="28" w:type="dxa"/>
            </w:tcMar>
            <w:hideMark/>
          </w:tcPr>
          <w:p w14:paraId="7FD8B07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6F68B84"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2B53091E" w14:textId="77777777" w:rsidR="00166DF6" w:rsidRPr="00166DF6" w:rsidRDefault="00166DF6" w:rsidP="00166DF6">
            <w:pPr>
              <w:jc w:val="center"/>
              <w:rPr>
                <w:sz w:val="20"/>
                <w:szCs w:val="20"/>
              </w:rPr>
            </w:pPr>
            <w:r w:rsidRPr="00166DF6">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91864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D975D1" w14:textId="77777777" w:rsidR="00166DF6" w:rsidRPr="00166DF6" w:rsidRDefault="00166DF6" w:rsidP="00166DF6">
            <w:pPr>
              <w:jc w:val="center"/>
              <w:rPr>
                <w:sz w:val="20"/>
                <w:szCs w:val="20"/>
              </w:rPr>
            </w:pPr>
            <w:r w:rsidRPr="00166DF6">
              <w:rPr>
                <w:sz w:val="20"/>
                <w:szCs w:val="20"/>
              </w:rPr>
              <w:t>0,00</w:t>
            </w:r>
          </w:p>
        </w:tc>
      </w:tr>
      <w:tr w:rsidR="00166DF6" w:rsidRPr="00166DF6" w14:paraId="3F4EE15C" w14:textId="77777777" w:rsidTr="00293CC7">
        <w:trPr>
          <w:trHeight w:val="20"/>
        </w:trPr>
        <w:tc>
          <w:tcPr>
            <w:tcW w:w="873" w:type="dxa"/>
            <w:shd w:val="clear" w:color="auto" w:fill="FFFFFF"/>
            <w:noWrap/>
            <w:tcMar>
              <w:left w:w="28" w:type="dxa"/>
              <w:right w:w="28" w:type="dxa"/>
            </w:tcMar>
            <w:hideMark/>
          </w:tcPr>
          <w:p w14:paraId="49B9E8D3" w14:textId="77777777" w:rsidR="00166DF6" w:rsidRPr="00166DF6" w:rsidRDefault="00166DF6" w:rsidP="00166DF6">
            <w:pPr>
              <w:jc w:val="center"/>
              <w:rPr>
                <w:sz w:val="20"/>
                <w:szCs w:val="20"/>
              </w:rPr>
            </w:pPr>
            <w:r w:rsidRPr="00166DF6">
              <w:rPr>
                <w:sz w:val="20"/>
                <w:szCs w:val="20"/>
              </w:rPr>
              <w:t>21.4</w:t>
            </w:r>
          </w:p>
        </w:tc>
        <w:tc>
          <w:tcPr>
            <w:tcW w:w="271" w:type="dxa"/>
            <w:shd w:val="clear" w:color="auto" w:fill="FFFFFF"/>
            <w:noWrap/>
            <w:tcMar>
              <w:left w:w="28" w:type="dxa"/>
              <w:right w:w="28" w:type="dxa"/>
            </w:tcMar>
            <w:hideMark/>
          </w:tcPr>
          <w:p w14:paraId="7C25CE8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16FFB43"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50070F6F" w14:textId="77777777" w:rsidR="00166DF6" w:rsidRPr="00166DF6" w:rsidRDefault="00166DF6" w:rsidP="00166DF6">
            <w:pPr>
              <w:jc w:val="center"/>
              <w:rPr>
                <w:sz w:val="20"/>
                <w:szCs w:val="20"/>
              </w:rPr>
            </w:pPr>
            <w:r w:rsidRPr="00166DF6">
              <w:rPr>
                <w:sz w:val="20"/>
                <w:szCs w:val="20"/>
              </w:rPr>
              <w:t xml:space="preserve">тыс. </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9E7E3D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01CE376" w14:textId="77777777" w:rsidR="00166DF6" w:rsidRPr="00166DF6" w:rsidRDefault="00166DF6" w:rsidP="00166DF6">
            <w:pPr>
              <w:jc w:val="center"/>
              <w:rPr>
                <w:sz w:val="20"/>
                <w:szCs w:val="20"/>
              </w:rPr>
            </w:pPr>
            <w:r w:rsidRPr="00166DF6">
              <w:rPr>
                <w:sz w:val="20"/>
                <w:szCs w:val="20"/>
              </w:rPr>
              <w:t>0,00</w:t>
            </w:r>
          </w:p>
        </w:tc>
      </w:tr>
      <w:tr w:rsidR="00166DF6" w:rsidRPr="00166DF6" w14:paraId="04077067" w14:textId="77777777" w:rsidTr="00293CC7">
        <w:trPr>
          <w:trHeight w:val="20"/>
        </w:trPr>
        <w:tc>
          <w:tcPr>
            <w:tcW w:w="873" w:type="dxa"/>
            <w:shd w:val="clear" w:color="auto" w:fill="FFFFFF"/>
            <w:noWrap/>
            <w:tcMar>
              <w:left w:w="28" w:type="dxa"/>
              <w:right w:w="28" w:type="dxa"/>
            </w:tcMar>
            <w:hideMark/>
          </w:tcPr>
          <w:p w14:paraId="502868CD" w14:textId="77777777" w:rsidR="00166DF6" w:rsidRPr="00166DF6" w:rsidRDefault="00166DF6" w:rsidP="00166DF6">
            <w:pPr>
              <w:jc w:val="center"/>
              <w:rPr>
                <w:sz w:val="20"/>
                <w:szCs w:val="20"/>
              </w:rPr>
            </w:pPr>
            <w:r w:rsidRPr="00166DF6">
              <w:rPr>
                <w:sz w:val="20"/>
                <w:szCs w:val="20"/>
              </w:rPr>
              <w:t>21.4.1</w:t>
            </w:r>
          </w:p>
        </w:tc>
        <w:tc>
          <w:tcPr>
            <w:tcW w:w="271" w:type="dxa"/>
            <w:shd w:val="clear" w:color="auto" w:fill="FFFFFF"/>
            <w:noWrap/>
            <w:tcMar>
              <w:left w:w="28" w:type="dxa"/>
              <w:right w:w="28" w:type="dxa"/>
            </w:tcMar>
            <w:hideMark/>
          </w:tcPr>
          <w:p w14:paraId="39496D4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0F1C004"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65602C06" w14:textId="77777777" w:rsidR="00166DF6" w:rsidRPr="00166DF6" w:rsidRDefault="00166DF6" w:rsidP="00166DF6">
            <w:pPr>
              <w:jc w:val="center"/>
              <w:rPr>
                <w:sz w:val="20"/>
                <w:szCs w:val="20"/>
              </w:rPr>
            </w:pPr>
            <w:r w:rsidRPr="00166DF6">
              <w:rPr>
                <w:sz w:val="20"/>
                <w:szCs w:val="20"/>
              </w:rPr>
              <w:t xml:space="preserve">тыс. </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85C277"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782125D" w14:textId="77777777" w:rsidR="00166DF6" w:rsidRPr="00166DF6" w:rsidRDefault="00166DF6" w:rsidP="00166DF6">
            <w:pPr>
              <w:jc w:val="center"/>
              <w:rPr>
                <w:sz w:val="20"/>
                <w:szCs w:val="20"/>
              </w:rPr>
            </w:pPr>
            <w:r w:rsidRPr="00166DF6">
              <w:rPr>
                <w:sz w:val="20"/>
                <w:szCs w:val="20"/>
              </w:rPr>
              <w:t>0,00</w:t>
            </w:r>
          </w:p>
        </w:tc>
      </w:tr>
      <w:tr w:rsidR="00166DF6" w:rsidRPr="00166DF6" w14:paraId="7C4E444C" w14:textId="77777777" w:rsidTr="00293CC7">
        <w:trPr>
          <w:trHeight w:val="20"/>
        </w:trPr>
        <w:tc>
          <w:tcPr>
            <w:tcW w:w="873" w:type="dxa"/>
            <w:shd w:val="clear" w:color="auto" w:fill="FFFFFF"/>
            <w:noWrap/>
            <w:tcMar>
              <w:left w:w="28" w:type="dxa"/>
              <w:right w:w="28" w:type="dxa"/>
            </w:tcMar>
            <w:hideMark/>
          </w:tcPr>
          <w:p w14:paraId="2C6FC123" w14:textId="77777777" w:rsidR="00166DF6" w:rsidRPr="00166DF6" w:rsidRDefault="00166DF6" w:rsidP="00166DF6">
            <w:pPr>
              <w:jc w:val="center"/>
              <w:rPr>
                <w:sz w:val="20"/>
                <w:szCs w:val="20"/>
              </w:rPr>
            </w:pPr>
            <w:r w:rsidRPr="00166DF6">
              <w:rPr>
                <w:sz w:val="20"/>
                <w:szCs w:val="20"/>
              </w:rPr>
              <w:t>21.4.2</w:t>
            </w:r>
          </w:p>
        </w:tc>
        <w:tc>
          <w:tcPr>
            <w:tcW w:w="271" w:type="dxa"/>
            <w:shd w:val="clear" w:color="auto" w:fill="FFFFFF"/>
            <w:noWrap/>
            <w:tcMar>
              <w:left w:w="28" w:type="dxa"/>
              <w:right w:w="28" w:type="dxa"/>
            </w:tcMar>
            <w:hideMark/>
          </w:tcPr>
          <w:p w14:paraId="56512B8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2FF2B97"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12380205" w14:textId="77777777" w:rsidR="00166DF6" w:rsidRPr="00166DF6" w:rsidRDefault="00166DF6" w:rsidP="00166DF6">
            <w:pPr>
              <w:jc w:val="center"/>
              <w:rPr>
                <w:sz w:val="20"/>
                <w:szCs w:val="20"/>
              </w:rPr>
            </w:pPr>
            <w:r w:rsidRPr="00166DF6">
              <w:rPr>
                <w:sz w:val="20"/>
                <w:szCs w:val="20"/>
              </w:rPr>
              <w:t xml:space="preserve">тыс. </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B23C3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BC8530" w14:textId="77777777" w:rsidR="00166DF6" w:rsidRPr="00166DF6" w:rsidRDefault="00166DF6" w:rsidP="00166DF6">
            <w:pPr>
              <w:jc w:val="center"/>
              <w:rPr>
                <w:sz w:val="20"/>
                <w:szCs w:val="20"/>
              </w:rPr>
            </w:pPr>
            <w:r w:rsidRPr="00166DF6">
              <w:rPr>
                <w:sz w:val="20"/>
                <w:szCs w:val="20"/>
              </w:rPr>
              <w:t>0,00</w:t>
            </w:r>
          </w:p>
        </w:tc>
      </w:tr>
      <w:tr w:rsidR="00166DF6" w:rsidRPr="00166DF6" w14:paraId="7A8C06A6" w14:textId="77777777" w:rsidTr="00293CC7">
        <w:trPr>
          <w:trHeight w:val="20"/>
        </w:trPr>
        <w:tc>
          <w:tcPr>
            <w:tcW w:w="873" w:type="dxa"/>
            <w:shd w:val="clear" w:color="auto" w:fill="FFFFFF"/>
            <w:noWrap/>
            <w:tcMar>
              <w:left w:w="28" w:type="dxa"/>
              <w:right w:w="28" w:type="dxa"/>
            </w:tcMar>
            <w:hideMark/>
          </w:tcPr>
          <w:p w14:paraId="619F0AD9" w14:textId="77777777" w:rsidR="00166DF6" w:rsidRPr="00166DF6" w:rsidRDefault="00166DF6" w:rsidP="00166DF6">
            <w:pPr>
              <w:jc w:val="center"/>
              <w:rPr>
                <w:sz w:val="20"/>
                <w:szCs w:val="20"/>
              </w:rPr>
            </w:pPr>
            <w:r w:rsidRPr="00166DF6">
              <w:rPr>
                <w:sz w:val="20"/>
                <w:szCs w:val="20"/>
              </w:rPr>
              <w:t>22</w:t>
            </w:r>
          </w:p>
        </w:tc>
        <w:tc>
          <w:tcPr>
            <w:tcW w:w="271" w:type="dxa"/>
            <w:shd w:val="clear" w:color="auto" w:fill="FFFFFF"/>
            <w:noWrap/>
            <w:tcMar>
              <w:left w:w="28" w:type="dxa"/>
              <w:right w:w="28" w:type="dxa"/>
            </w:tcMar>
            <w:hideMark/>
          </w:tcPr>
          <w:p w14:paraId="2D700EC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EF2FFD8" w14:textId="77777777" w:rsidR="00166DF6" w:rsidRPr="00166DF6" w:rsidRDefault="00166DF6" w:rsidP="00166DF6">
            <w:pPr>
              <w:rPr>
                <w:sz w:val="20"/>
                <w:szCs w:val="20"/>
              </w:rPr>
            </w:pPr>
            <w:r w:rsidRPr="00166DF6">
              <w:rPr>
                <w:sz w:val="20"/>
                <w:szCs w:val="20"/>
              </w:rPr>
              <w:t>Индекс роста цен натурального топлива</w:t>
            </w:r>
          </w:p>
        </w:tc>
        <w:tc>
          <w:tcPr>
            <w:tcW w:w="1418" w:type="dxa"/>
            <w:shd w:val="clear" w:color="auto" w:fill="FFFFFF"/>
            <w:noWrap/>
            <w:tcMar>
              <w:left w:w="28" w:type="dxa"/>
              <w:right w:w="28" w:type="dxa"/>
            </w:tcMar>
            <w:hideMark/>
          </w:tcPr>
          <w:p w14:paraId="0B4DD35E"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B28514"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2A8387E" w14:textId="77777777" w:rsidR="00166DF6" w:rsidRPr="00166DF6" w:rsidRDefault="00166DF6" w:rsidP="00166DF6">
            <w:pPr>
              <w:jc w:val="center"/>
              <w:rPr>
                <w:sz w:val="20"/>
                <w:szCs w:val="20"/>
              </w:rPr>
            </w:pPr>
          </w:p>
        </w:tc>
      </w:tr>
      <w:tr w:rsidR="00166DF6" w:rsidRPr="00166DF6" w14:paraId="1212ED55" w14:textId="77777777" w:rsidTr="00293CC7">
        <w:trPr>
          <w:trHeight w:val="20"/>
        </w:trPr>
        <w:tc>
          <w:tcPr>
            <w:tcW w:w="873" w:type="dxa"/>
            <w:shd w:val="clear" w:color="auto" w:fill="FFFFFF"/>
            <w:noWrap/>
            <w:tcMar>
              <w:left w:w="28" w:type="dxa"/>
              <w:right w:w="28" w:type="dxa"/>
            </w:tcMar>
            <w:hideMark/>
          </w:tcPr>
          <w:p w14:paraId="68E7F614" w14:textId="77777777" w:rsidR="00166DF6" w:rsidRPr="00166DF6" w:rsidRDefault="00166DF6" w:rsidP="00166DF6">
            <w:pPr>
              <w:jc w:val="center"/>
              <w:rPr>
                <w:sz w:val="20"/>
                <w:szCs w:val="20"/>
              </w:rPr>
            </w:pPr>
            <w:r w:rsidRPr="00166DF6">
              <w:rPr>
                <w:sz w:val="20"/>
                <w:szCs w:val="20"/>
              </w:rPr>
              <w:t>23</w:t>
            </w:r>
          </w:p>
        </w:tc>
        <w:tc>
          <w:tcPr>
            <w:tcW w:w="271" w:type="dxa"/>
            <w:shd w:val="clear" w:color="auto" w:fill="FFFFFF"/>
            <w:noWrap/>
            <w:tcMar>
              <w:left w:w="28" w:type="dxa"/>
              <w:right w:w="28" w:type="dxa"/>
            </w:tcMar>
            <w:hideMark/>
          </w:tcPr>
          <w:p w14:paraId="25D84D2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613F275" w14:textId="77777777" w:rsidR="00166DF6" w:rsidRPr="00166DF6" w:rsidRDefault="00166DF6" w:rsidP="00166DF6">
            <w:pPr>
              <w:rPr>
                <w:sz w:val="20"/>
                <w:szCs w:val="20"/>
              </w:rPr>
            </w:pPr>
            <w:r w:rsidRPr="00166DF6">
              <w:rPr>
                <w:sz w:val="20"/>
                <w:szCs w:val="20"/>
              </w:rPr>
              <w:t>Цена натурального топлива</w:t>
            </w:r>
          </w:p>
        </w:tc>
        <w:tc>
          <w:tcPr>
            <w:tcW w:w="1418" w:type="dxa"/>
            <w:shd w:val="clear" w:color="auto" w:fill="FFFFFF"/>
            <w:noWrap/>
            <w:tcMar>
              <w:left w:w="28" w:type="dxa"/>
              <w:right w:w="28" w:type="dxa"/>
            </w:tcMar>
            <w:hideMark/>
          </w:tcPr>
          <w:p w14:paraId="76495BE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75882D0"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99F5F2C" w14:textId="77777777" w:rsidR="00166DF6" w:rsidRPr="00166DF6" w:rsidRDefault="00166DF6" w:rsidP="00166DF6">
            <w:pPr>
              <w:jc w:val="center"/>
              <w:rPr>
                <w:sz w:val="20"/>
                <w:szCs w:val="20"/>
              </w:rPr>
            </w:pPr>
          </w:p>
        </w:tc>
      </w:tr>
      <w:tr w:rsidR="00166DF6" w:rsidRPr="00166DF6" w14:paraId="180CAAC7" w14:textId="77777777" w:rsidTr="00293CC7">
        <w:trPr>
          <w:trHeight w:val="20"/>
        </w:trPr>
        <w:tc>
          <w:tcPr>
            <w:tcW w:w="873" w:type="dxa"/>
            <w:shd w:val="clear" w:color="auto" w:fill="FFFFFF"/>
            <w:noWrap/>
            <w:tcMar>
              <w:left w:w="28" w:type="dxa"/>
              <w:right w:w="28" w:type="dxa"/>
            </w:tcMar>
            <w:hideMark/>
          </w:tcPr>
          <w:p w14:paraId="7B27A141" w14:textId="77777777" w:rsidR="00166DF6" w:rsidRPr="00166DF6" w:rsidRDefault="00166DF6" w:rsidP="00166DF6">
            <w:pPr>
              <w:jc w:val="center"/>
              <w:rPr>
                <w:sz w:val="20"/>
                <w:szCs w:val="20"/>
              </w:rPr>
            </w:pPr>
            <w:r w:rsidRPr="00166DF6">
              <w:rPr>
                <w:sz w:val="20"/>
                <w:szCs w:val="20"/>
              </w:rPr>
              <w:t>23.1</w:t>
            </w:r>
          </w:p>
        </w:tc>
        <w:tc>
          <w:tcPr>
            <w:tcW w:w="271" w:type="dxa"/>
            <w:shd w:val="clear" w:color="auto" w:fill="FFFFFF"/>
            <w:noWrap/>
            <w:tcMar>
              <w:left w:w="28" w:type="dxa"/>
              <w:right w:w="28" w:type="dxa"/>
            </w:tcMar>
            <w:hideMark/>
          </w:tcPr>
          <w:p w14:paraId="3A62307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3EA8785"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375DD2EE"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71D798" w14:textId="77777777" w:rsidR="00166DF6" w:rsidRPr="00166DF6" w:rsidRDefault="00166DF6" w:rsidP="00166DF6">
            <w:pPr>
              <w:jc w:val="center"/>
              <w:rPr>
                <w:sz w:val="20"/>
                <w:szCs w:val="20"/>
              </w:rPr>
            </w:pPr>
            <w:r w:rsidRPr="00166DF6">
              <w:rPr>
                <w:sz w:val="20"/>
                <w:szCs w:val="20"/>
              </w:rPr>
              <w:t>1613,15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B68A19C" w14:textId="77777777" w:rsidR="00166DF6" w:rsidRPr="00166DF6" w:rsidRDefault="00166DF6" w:rsidP="00166DF6">
            <w:pPr>
              <w:jc w:val="center"/>
              <w:rPr>
                <w:sz w:val="20"/>
                <w:szCs w:val="20"/>
              </w:rPr>
            </w:pPr>
            <w:r w:rsidRPr="00166DF6">
              <w:rPr>
                <w:sz w:val="20"/>
                <w:szCs w:val="20"/>
              </w:rPr>
              <w:t>1707,67</w:t>
            </w:r>
          </w:p>
        </w:tc>
      </w:tr>
      <w:tr w:rsidR="00166DF6" w:rsidRPr="00166DF6" w14:paraId="11FD1CFD" w14:textId="77777777" w:rsidTr="00293CC7">
        <w:trPr>
          <w:trHeight w:val="20"/>
        </w:trPr>
        <w:tc>
          <w:tcPr>
            <w:tcW w:w="873" w:type="dxa"/>
            <w:shd w:val="clear" w:color="auto" w:fill="FFFFFF"/>
            <w:noWrap/>
            <w:tcMar>
              <w:left w:w="28" w:type="dxa"/>
              <w:right w:w="28" w:type="dxa"/>
            </w:tcMar>
            <w:hideMark/>
          </w:tcPr>
          <w:p w14:paraId="3900443F"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5A47085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216E6B0"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739CD0EA"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079F43"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975A9BA" w14:textId="77777777" w:rsidR="00166DF6" w:rsidRPr="00166DF6" w:rsidRDefault="00166DF6" w:rsidP="00166DF6">
            <w:pPr>
              <w:jc w:val="center"/>
              <w:rPr>
                <w:sz w:val="20"/>
                <w:szCs w:val="20"/>
              </w:rPr>
            </w:pPr>
          </w:p>
        </w:tc>
      </w:tr>
      <w:tr w:rsidR="00166DF6" w:rsidRPr="00166DF6" w14:paraId="636C547B" w14:textId="77777777" w:rsidTr="00293CC7">
        <w:trPr>
          <w:trHeight w:val="20"/>
        </w:trPr>
        <w:tc>
          <w:tcPr>
            <w:tcW w:w="873" w:type="dxa"/>
            <w:shd w:val="clear" w:color="auto" w:fill="FFFFFF"/>
            <w:noWrap/>
            <w:tcMar>
              <w:left w:w="28" w:type="dxa"/>
              <w:right w:w="28" w:type="dxa"/>
            </w:tcMar>
            <w:hideMark/>
          </w:tcPr>
          <w:p w14:paraId="364DD646" w14:textId="77777777" w:rsidR="00166DF6" w:rsidRPr="00166DF6" w:rsidRDefault="00166DF6" w:rsidP="00166DF6">
            <w:pPr>
              <w:jc w:val="center"/>
              <w:rPr>
                <w:sz w:val="20"/>
                <w:szCs w:val="20"/>
              </w:rPr>
            </w:pPr>
            <w:r w:rsidRPr="00166DF6">
              <w:rPr>
                <w:sz w:val="20"/>
                <w:szCs w:val="20"/>
              </w:rPr>
              <w:t>23.2</w:t>
            </w:r>
          </w:p>
        </w:tc>
        <w:tc>
          <w:tcPr>
            <w:tcW w:w="271" w:type="dxa"/>
            <w:shd w:val="clear" w:color="auto" w:fill="FFFFFF"/>
            <w:noWrap/>
            <w:tcMar>
              <w:left w:w="28" w:type="dxa"/>
              <w:right w:w="28" w:type="dxa"/>
            </w:tcMar>
            <w:hideMark/>
          </w:tcPr>
          <w:p w14:paraId="6322166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DC1E7CD"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02E6656A"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CD40FD" w14:textId="77777777" w:rsidR="00166DF6" w:rsidRPr="00166DF6" w:rsidRDefault="00166DF6" w:rsidP="00166DF6">
            <w:pPr>
              <w:jc w:val="center"/>
              <w:rPr>
                <w:sz w:val="20"/>
                <w:szCs w:val="20"/>
              </w:rPr>
            </w:pPr>
            <w:r w:rsidRPr="00166DF6">
              <w:rPr>
                <w:sz w:val="20"/>
                <w:szCs w:val="20"/>
              </w:rPr>
              <w:t>20707,80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C430D91" w14:textId="77777777" w:rsidR="00166DF6" w:rsidRPr="00166DF6" w:rsidRDefault="00166DF6" w:rsidP="00166DF6">
            <w:pPr>
              <w:jc w:val="center"/>
              <w:rPr>
                <w:sz w:val="20"/>
                <w:szCs w:val="20"/>
              </w:rPr>
            </w:pPr>
            <w:r w:rsidRPr="00166DF6">
              <w:rPr>
                <w:sz w:val="20"/>
                <w:szCs w:val="20"/>
              </w:rPr>
              <w:t>18755,16</w:t>
            </w:r>
          </w:p>
        </w:tc>
      </w:tr>
      <w:tr w:rsidR="00166DF6" w:rsidRPr="00166DF6" w14:paraId="1870173C" w14:textId="77777777" w:rsidTr="00293CC7">
        <w:trPr>
          <w:trHeight w:val="20"/>
        </w:trPr>
        <w:tc>
          <w:tcPr>
            <w:tcW w:w="873" w:type="dxa"/>
            <w:shd w:val="clear" w:color="auto" w:fill="FFFFFF"/>
            <w:noWrap/>
            <w:tcMar>
              <w:left w:w="28" w:type="dxa"/>
              <w:right w:w="28" w:type="dxa"/>
            </w:tcMar>
            <w:hideMark/>
          </w:tcPr>
          <w:p w14:paraId="4DF1E699" w14:textId="77777777" w:rsidR="00166DF6" w:rsidRPr="00166DF6" w:rsidRDefault="00166DF6" w:rsidP="00166DF6">
            <w:pPr>
              <w:jc w:val="center"/>
              <w:rPr>
                <w:sz w:val="20"/>
                <w:szCs w:val="20"/>
              </w:rPr>
            </w:pPr>
            <w:r w:rsidRPr="00166DF6">
              <w:rPr>
                <w:sz w:val="20"/>
                <w:szCs w:val="20"/>
              </w:rPr>
              <w:t>23.3</w:t>
            </w:r>
          </w:p>
        </w:tc>
        <w:tc>
          <w:tcPr>
            <w:tcW w:w="271" w:type="dxa"/>
            <w:shd w:val="clear" w:color="auto" w:fill="FFFFFF"/>
            <w:noWrap/>
            <w:tcMar>
              <w:left w:w="28" w:type="dxa"/>
              <w:right w:w="28" w:type="dxa"/>
            </w:tcMar>
            <w:hideMark/>
          </w:tcPr>
          <w:p w14:paraId="5428555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A5F020A"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tcMar>
              <w:left w:w="28" w:type="dxa"/>
              <w:right w:w="28" w:type="dxa"/>
            </w:tcMar>
            <w:hideMark/>
          </w:tcPr>
          <w:p w14:paraId="19DDF0C8"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26AF681"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C7FA881" w14:textId="77777777" w:rsidR="00166DF6" w:rsidRPr="00166DF6" w:rsidRDefault="00166DF6" w:rsidP="00166DF6">
            <w:pPr>
              <w:jc w:val="center"/>
              <w:rPr>
                <w:sz w:val="20"/>
                <w:szCs w:val="20"/>
              </w:rPr>
            </w:pPr>
            <w:r w:rsidRPr="00166DF6">
              <w:rPr>
                <w:sz w:val="20"/>
                <w:szCs w:val="20"/>
              </w:rPr>
              <w:t>0,00</w:t>
            </w:r>
          </w:p>
        </w:tc>
      </w:tr>
      <w:tr w:rsidR="00166DF6" w:rsidRPr="00166DF6" w14:paraId="044E828C" w14:textId="77777777" w:rsidTr="00293CC7">
        <w:trPr>
          <w:trHeight w:val="20"/>
        </w:trPr>
        <w:tc>
          <w:tcPr>
            <w:tcW w:w="873" w:type="dxa"/>
            <w:shd w:val="clear" w:color="auto" w:fill="FFFFFF"/>
            <w:noWrap/>
            <w:tcMar>
              <w:left w:w="28" w:type="dxa"/>
              <w:right w:w="28" w:type="dxa"/>
            </w:tcMar>
            <w:hideMark/>
          </w:tcPr>
          <w:p w14:paraId="1F381F62" w14:textId="77777777" w:rsidR="00166DF6" w:rsidRPr="00166DF6" w:rsidRDefault="00166DF6" w:rsidP="00166DF6">
            <w:pPr>
              <w:jc w:val="center"/>
              <w:rPr>
                <w:sz w:val="20"/>
                <w:szCs w:val="20"/>
              </w:rPr>
            </w:pPr>
            <w:r w:rsidRPr="00166DF6">
              <w:rPr>
                <w:sz w:val="20"/>
                <w:szCs w:val="20"/>
              </w:rPr>
              <w:t>23.3.1</w:t>
            </w:r>
          </w:p>
        </w:tc>
        <w:tc>
          <w:tcPr>
            <w:tcW w:w="271" w:type="dxa"/>
            <w:shd w:val="clear" w:color="auto" w:fill="FFFFFF"/>
            <w:noWrap/>
            <w:tcMar>
              <w:left w:w="28" w:type="dxa"/>
              <w:right w:w="28" w:type="dxa"/>
            </w:tcMar>
            <w:hideMark/>
          </w:tcPr>
          <w:p w14:paraId="4718AA2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84357F5"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tcMar>
              <w:left w:w="28" w:type="dxa"/>
              <w:right w:w="28" w:type="dxa"/>
            </w:tcMar>
            <w:hideMark/>
          </w:tcPr>
          <w:p w14:paraId="6A920CAC"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FFD04F0"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8B35EF4" w14:textId="77777777" w:rsidR="00166DF6" w:rsidRPr="00166DF6" w:rsidRDefault="00166DF6" w:rsidP="00166DF6">
            <w:pPr>
              <w:jc w:val="center"/>
              <w:rPr>
                <w:sz w:val="20"/>
                <w:szCs w:val="20"/>
              </w:rPr>
            </w:pPr>
          </w:p>
        </w:tc>
      </w:tr>
      <w:tr w:rsidR="00166DF6" w:rsidRPr="00166DF6" w14:paraId="5A1458CC" w14:textId="77777777" w:rsidTr="00293CC7">
        <w:trPr>
          <w:trHeight w:val="20"/>
        </w:trPr>
        <w:tc>
          <w:tcPr>
            <w:tcW w:w="873" w:type="dxa"/>
            <w:shd w:val="clear" w:color="auto" w:fill="FFFFFF"/>
            <w:noWrap/>
            <w:tcMar>
              <w:left w:w="28" w:type="dxa"/>
              <w:right w:w="28" w:type="dxa"/>
            </w:tcMar>
            <w:hideMark/>
          </w:tcPr>
          <w:p w14:paraId="52F2E869" w14:textId="77777777" w:rsidR="00166DF6" w:rsidRPr="00166DF6" w:rsidRDefault="00166DF6" w:rsidP="00166DF6">
            <w:pPr>
              <w:jc w:val="center"/>
              <w:rPr>
                <w:sz w:val="20"/>
                <w:szCs w:val="20"/>
              </w:rPr>
            </w:pPr>
            <w:r w:rsidRPr="00166DF6">
              <w:rPr>
                <w:sz w:val="20"/>
                <w:szCs w:val="20"/>
              </w:rPr>
              <w:t>23.3.2</w:t>
            </w:r>
          </w:p>
        </w:tc>
        <w:tc>
          <w:tcPr>
            <w:tcW w:w="271" w:type="dxa"/>
            <w:shd w:val="clear" w:color="auto" w:fill="FFFFFF"/>
            <w:noWrap/>
            <w:tcMar>
              <w:left w:w="28" w:type="dxa"/>
              <w:right w:w="28" w:type="dxa"/>
            </w:tcMar>
            <w:hideMark/>
          </w:tcPr>
          <w:p w14:paraId="4BCADCC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084E04A"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tcMar>
              <w:left w:w="28" w:type="dxa"/>
              <w:right w:w="28" w:type="dxa"/>
            </w:tcMar>
            <w:hideMark/>
          </w:tcPr>
          <w:p w14:paraId="449D457C"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07F6E47"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3B67788" w14:textId="77777777" w:rsidR="00166DF6" w:rsidRPr="00166DF6" w:rsidRDefault="00166DF6" w:rsidP="00166DF6">
            <w:pPr>
              <w:jc w:val="center"/>
              <w:rPr>
                <w:sz w:val="20"/>
                <w:szCs w:val="20"/>
              </w:rPr>
            </w:pPr>
          </w:p>
        </w:tc>
      </w:tr>
      <w:tr w:rsidR="00166DF6" w:rsidRPr="00166DF6" w14:paraId="6617AE93" w14:textId="77777777" w:rsidTr="00293CC7">
        <w:trPr>
          <w:trHeight w:val="20"/>
        </w:trPr>
        <w:tc>
          <w:tcPr>
            <w:tcW w:w="873" w:type="dxa"/>
            <w:shd w:val="clear" w:color="auto" w:fill="FFFFFF"/>
            <w:noWrap/>
            <w:tcMar>
              <w:left w:w="28" w:type="dxa"/>
              <w:right w:w="28" w:type="dxa"/>
            </w:tcMar>
            <w:hideMark/>
          </w:tcPr>
          <w:p w14:paraId="599F7362" w14:textId="77777777" w:rsidR="00166DF6" w:rsidRPr="00166DF6" w:rsidRDefault="00166DF6" w:rsidP="00166DF6">
            <w:pPr>
              <w:jc w:val="center"/>
              <w:rPr>
                <w:sz w:val="20"/>
                <w:szCs w:val="20"/>
              </w:rPr>
            </w:pPr>
            <w:r w:rsidRPr="00166DF6">
              <w:rPr>
                <w:sz w:val="20"/>
                <w:szCs w:val="20"/>
              </w:rPr>
              <w:t>23.3.3</w:t>
            </w:r>
          </w:p>
        </w:tc>
        <w:tc>
          <w:tcPr>
            <w:tcW w:w="271" w:type="dxa"/>
            <w:shd w:val="clear" w:color="auto" w:fill="FFFFFF"/>
            <w:noWrap/>
            <w:tcMar>
              <w:left w:w="28" w:type="dxa"/>
              <w:right w:w="28" w:type="dxa"/>
            </w:tcMar>
            <w:hideMark/>
          </w:tcPr>
          <w:p w14:paraId="551A584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EBAA324"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tcMar>
              <w:left w:w="28" w:type="dxa"/>
              <w:right w:w="28" w:type="dxa"/>
            </w:tcMar>
            <w:hideMark/>
          </w:tcPr>
          <w:p w14:paraId="0911911F"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01F8FB40"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7CB8770" w14:textId="77777777" w:rsidR="00166DF6" w:rsidRPr="00166DF6" w:rsidRDefault="00166DF6" w:rsidP="00166DF6">
            <w:pPr>
              <w:jc w:val="center"/>
              <w:rPr>
                <w:sz w:val="20"/>
                <w:szCs w:val="20"/>
              </w:rPr>
            </w:pPr>
          </w:p>
        </w:tc>
      </w:tr>
      <w:tr w:rsidR="00166DF6" w:rsidRPr="00166DF6" w14:paraId="1FAED6B2" w14:textId="77777777" w:rsidTr="00293CC7">
        <w:trPr>
          <w:trHeight w:val="20"/>
        </w:trPr>
        <w:tc>
          <w:tcPr>
            <w:tcW w:w="873" w:type="dxa"/>
            <w:shd w:val="clear" w:color="auto" w:fill="FFFFFF"/>
            <w:noWrap/>
            <w:tcMar>
              <w:left w:w="28" w:type="dxa"/>
              <w:right w:w="28" w:type="dxa"/>
            </w:tcMar>
            <w:hideMark/>
          </w:tcPr>
          <w:p w14:paraId="35913AE8" w14:textId="77777777" w:rsidR="00166DF6" w:rsidRPr="00166DF6" w:rsidRDefault="00166DF6" w:rsidP="00166DF6">
            <w:pPr>
              <w:jc w:val="center"/>
              <w:rPr>
                <w:sz w:val="20"/>
                <w:szCs w:val="20"/>
              </w:rPr>
            </w:pPr>
            <w:r w:rsidRPr="00166DF6">
              <w:rPr>
                <w:sz w:val="20"/>
                <w:szCs w:val="20"/>
              </w:rPr>
              <w:t>23.4</w:t>
            </w:r>
          </w:p>
        </w:tc>
        <w:tc>
          <w:tcPr>
            <w:tcW w:w="271" w:type="dxa"/>
            <w:shd w:val="clear" w:color="auto" w:fill="FFFFFF"/>
            <w:noWrap/>
            <w:tcMar>
              <w:left w:w="28" w:type="dxa"/>
              <w:right w:w="28" w:type="dxa"/>
            </w:tcMar>
            <w:hideMark/>
          </w:tcPr>
          <w:p w14:paraId="1F8DB9A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B177683"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6E2A4053"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5F2ADF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A0868F2" w14:textId="77777777" w:rsidR="00166DF6" w:rsidRPr="00166DF6" w:rsidRDefault="00166DF6" w:rsidP="00166DF6">
            <w:pPr>
              <w:jc w:val="center"/>
              <w:rPr>
                <w:sz w:val="20"/>
                <w:szCs w:val="20"/>
              </w:rPr>
            </w:pPr>
            <w:r w:rsidRPr="00166DF6">
              <w:rPr>
                <w:sz w:val="20"/>
                <w:szCs w:val="20"/>
              </w:rPr>
              <w:t>0,00</w:t>
            </w:r>
          </w:p>
        </w:tc>
      </w:tr>
      <w:tr w:rsidR="00166DF6" w:rsidRPr="00166DF6" w14:paraId="37F389F0" w14:textId="77777777" w:rsidTr="00293CC7">
        <w:trPr>
          <w:trHeight w:val="20"/>
        </w:trPr>
        <w:tc>
          <w:tcPr>
            <w:tcW w:w="873" w:type="dxa"/>
            <w:shd w:val="clear" w:color="auto" w:fill="FFFFFF"/>
            <w:noWrap/>
            <w:tcMar>
              <w:left w:w="28" w:type="dxa"/>
              <w:right w:w="28" w:type="dxa"/>
            </w:tcMar>
            <w:hideMark/>
          </w:tcPr>
          <w:p w14:paraId="116F28C8" w14:textId="77777777" w:rsidR="00166DF6" w:rsidRPr="00166DF6" w:rsidRDefault="00166DF6" w:rsidP="00166DF6">
            <w:pPr>
              <w:jc w:val="center"/>
              <w:rPr>
                <w:sz w:val="20"/>
                <w:szCs w:val="20"/>
              </w:rPr>
            </w:pPr>
            <w:r w:rsidRPr="00166DF6">
              <w:rPr>
                <w:sz w:val="20"/>
                <w:szCs w:val="20"/>
              </w:rPr>
              <w:t>23.4.1</w:t>
            </w:r>
          </w:p>
        </w:tc>
        <w:tc>
          <w:tcPr>
            <w:tcW w:w="271" w:type="dxa"/>
            <w:shd w:val="clear" w:color="auto" w:fill="FFFFFF"/>
            <w:noWrap/>
            <w:tcMar>
              <w:left w:w="28" w:type="dxa"/>
              <w:right w:w="28" w:type="dxa"/>
            </w:tcMar>
            <w:hideMark/>
          </w:tcPr>
          <w:p w14:paraId="707C4A6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B3E879C"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58E56F2B"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4E6BC6E"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D7B2CF" w14:textId="77777777" w:rsidR="00166DF6" w:rsidRPr="00166DF6" w:rsidRDefault="00166DF6" w:rsidP="00166DF6">
            <w:pPr>
              <w:jc w:val="center"/>
              <w:rPr>
                <w:sz w:val="20"/>
                <w:szCs w:val="20"/>
              </w:rPr>
            </w:pPr>
          </w:p>
        </w:tc>
      </w:tr>
      <w:tr w:rsidR="00166DF6" w:rsidRPr="00166DF6" w14:paraId="3BF09C4E" w14:textId="77777777" w:rsidTr="00293CC7">
        <w:trPr>
          <w:trHeight w:val="20"/>
        </w:trPr>
        <w:tc>
          <w:tcPr>
            <w:tcW w:w="873" w:type="dxa"/>
            <w:shd w:val="clear" w:color="auto" w:fill="FFFFFF"/>
            <w:noWrap/>
            <w:tcMar>
              <w:left w:w="28" w:type="dxa"/>
              <w:right w:w="28" w:type="dxa"/>
            </w:tcMar>
            <w:hideMark/>
          </w:tcPr>
          <w:p w14:paraId="14FF94C1" w14:textId="77777777" w:rsidR="00166DF6" w:rsidRPr="00166DF6" w:rsidRDefault="00166DF6" w:rsidP="00166DF6">
            <w:pPr>
              <w:jc w:val="center"/>
              <w:rPr>
                <w:sz w:val="20"/>
                <w:szCs w:val="20"/>
              </w:rPr>
            </w:pPr>
            <w:r w:rsidRPr="00166DF6">
              <w:rPr>
                <w:sz w:val="20"/>
                <w:szCs w:val="20"/>
              </w:rPr>
              <w:t>23.4.1</w:t>
            </w:r>
          </w:p>
        </w:tc>
        <w:tc>
          <w:tcPr>
            <w:tcW w:w="271" w:type="dxa"/>
            <w:shd w:val="clear" w:color="auto" w:fill="FFFFFF"/>
            <w:noWrap/>
            <w:tcMar>
              <w:left w:w="28" w:type="dxa"/>
              <w:right w:w="28" w:type="dxa"/>
            </w:tcMar>
            <w:hideMark/>
          </w:tcPr>
          <w:p w14:paraId="2BFA7E6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3D07B3B"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30144E4B"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0C4E2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11E8C13" w14:textId="77777777" w:rsidR="00166DF6" w:rsidRPr="00166DF6" w:rsidRDefault="00166DF6" w:rsidP="00166DF6">
            <w:pPr>
              <w:jc w:val="center"/>
              <w:rPr>
                <w:sz w:val="20"/>
                <w:szCs w:val="20"/>
              </w:rPr>
            </w:pPr>
          </w:p>
        </w:tc>
      </w:tr>
      <w:tr w:rsidR="00166DF6" w:rsidRPr="00166DF6" w14:paraId="5FCDC839" w14:textId="77777777" w:rsidTr="00293CC7">
        <w:trPr>
          <w:trHeight w:val="20"/>
        </w:trPr>
        <w:tc>
          <w:tcPr>
            <w:tcW w:w="873" w:type="dxa"/>
            <w:shd w:val="clear" w:color="auto" w:fill="FFFFFF"/>
            <w:noWrap/>
            <w:tcMar>
              <w:left w:w="28" w:type="dxa"/>
              <w:right w:w="28" w:type="dxa"/>
            </w:tcMar>
            <w:hideMark/>
          </w:tcPr>
          <w:p w14:paraId="18A9294A" w14:textId="77777777" w:rsidR="00166DF6" w:rsidRPr="00166DF6" w:rsidRDefault="00166DF6" w:rsidP="00166DF6">
            <w:pPr>
              <w:jc w:val="center"/>
              <w:rPr>
                <w:sz w:val="20"/>
                <w:szCs w:val="20"/>
              </w:rPr>
            </w:pPr>
            <w:r w:rsidRPr="00166DF6">
              <w:rPr>
                <w:sz w:val="20"/>
                <w:szCs w:val="20"/>
              </w:rPr>
              <w:t>24</w:t>
            </w:r>
          </w:p>
        </w:tc>
        <w:tc>
          <w:tcPr>
            <w:tcW w:w="271" w:type="dxa"/>
            <w:shd w:val="clear" w:color="auto" w:fill="FFFFFF"/>
            <w:noWrap/>
            <w:tcMar>
              <w:left w:w="28" w:type="dxa"/>
              <w:right w:w="28" w:type="dxa"/>
            </w:tcMar>
            <w:hideMark/>
          </w:tcPr>
          <w:p w14:paraId="2CA1C44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4F32A03" w14:textId="77777777" w:rsidR="00166DF6" w:rsidRPr="00166DF6" w:rsidRDefault="00166DF6" w:rsidP="00166DF6">
            <w:pPr>
              <w:rPr>
                <w:sz w:val="20"/>
                <w:szCs w:val="20"/>
              </w:rPr>
            </w:pPr>
            <w:r w:rsidRPr="00166DF6">
              <w:rPr>
                <w:sz w:val="20"/>
                <w:szCs w:val="20"/>
              </w:rPr>
              <w:t>Стоимость натурального топлива</w:t>
            </w:r>
          </w:p>
        </w:tc>
        <w:tc>
          <w:tcPr>
            <w:tcW w:w="1418" w:type="dxa"/>
            <w:shd w:val="clear" w:color="auto" w:fill="FFFFFF"/>
            <w:noWrap/>
            <w:tcMar>
              <w:left w:w="28" w:type="dxa"/>
              <w:right w:w="28" w:type="dxa"/>
            </w:tcMar>
            <w:hideMark/>
          </w:tcPr>
          <w:p w14:paraId="0F9F8F9B"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754F0F7" w14:textId="77777777" w:rsidR="00166DF6" w:rsidRPr="00166DF6" w:rsidRDefault="00166DF6" w:rsidP="00166DF6">
            <w:pPr>
              <w:jc w:val="center"/>
              <w:rPr>
                <w:sz w:val="20"/>
                <w:szCs w:val="20"/>
              </w:rPr>
            </w:pPr>
            <w:r w:rsidRPr="00166DF6">
              <w:rPr>
                <w:sz w:val="20"/>
                <w:szCs w:val="20"/>
              </w:rPr>
              <w:t>5229108,41</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0AD34C3" w14:textId="77777777" w:rsidR="00166DF6" w:rsidRPr="00166DF6" w:rsidRDefault="00166DF6" w:rsidP="00166DF6">
            <w:pPr>
              <w:jc w:val="center"/>
              <w:rPr>
                <w:sz w:val="20"/>
                <w:szCs w:val="20"/>
              </w:rPr>
            </w:pPr>
            <w:r w:rsidRPr="00166DF6">
              <w:rPr>
                <w:sz w:val="20"/>
                <w:szCs w:val="20"/>
              </w:rPr>
              <w:t>5192575,43</w:t>
            </w:r>
          </w:p>
        </w:tc>
      </w:tr>
      <w:tr w:rsidR="00166DF6" w:rsidRPr="00166DF6" w14:paraId="39EB76ED" w14:textId="77777777" w:rsidTr="00293CC7">
        <w:trPr>
          <w:trHeight w:val="20"/>
        </w:trPr>
        <w:tc>
          <w:tcPr>
            <w:tcW w:w="873" w:type="dxa"/>
            <w:shd w:val="clear" w:color="auto" w:fill="FFFFFF"/>
            <w:noWrap/>
            <w:tcMar>
              <w:left w:w="28" w:type="dxa"/>
              <w:right w:w="28" w:type="dxa"/>
            </w:tcMar>
            <w:hideMark/>
          </w:tcPr>
          <w:p w14:paraId="74871310" w14:textId="77777777" w:rsidR="00166DF6" w:rsidRPr="00166DF6" w:rsidRDefault="00166DF6" w:rsidP="00166DF6">
            <w:pPr>
              <w:jc w:val="center"/>
              <w:rPr>
                <w:sz w:val="20"/>
                <w:szCs w:val="20"/>
              </w:rPr>
            </w:pPr>
            <w:r w:rsidRPr="00166DF6">
              <w:rPr>
                <w:sz w:val="20"/>
                <w:szCs w:val="20"/>
              </w:rPr>
              <w:t>24.1</w:t>
            </w:r>
          </w:p>
        </w:tc>
        <w:tc>
          <w:tcPr>
            <w:tcW w:w="271" w:type="dxa"/>
            <w:shd w:val="clear" w:color="auto" w:fill="FFFFFF"/>
            <w:noWrap/>
            <w:tcMar>
              <w:left w:w="28" w:type="dxa"/>
              <w:right w:w="28" w:type="dxa"/>
            </w:tcMar>
            <w:hideMark/>
          </w:tcPr>
          <w:p w14:paraId="7CF33D4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A82BF5C"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24F3FBEC"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145BDC" w14:textId="77777777" w:rsidR="00166DF6" w:rsidRPr="00166DF6" w:rsidRDefault="00166DF6" w:rsidP="00166DF6">
            <w:pPr>
              <w:jc w:val="center"/>
              <w:rPr>
                <w:sz w:val="20"/>
                <w:szCs w:val="20"/>
              </w:rPr>
            </w:pPr>
            <w:r w:rsidRPr="00166DF6">
              <w:rPr>
                <w:sz w:val="20"/>
                <w:szCs w:val="20"/>
              </w:rPr>
              <w:t>5118334,58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B14D992" w14:textId="77777777" w:rsidR="00166DF6" w:rsidRPr="00166DF6" w:rsidRDefault="00166DF6" w:rsidP="00166DF6">
            <w:pPr>
              <w:jc w:val="center"/>
              <w:rPr>
                <w:sz w:val="20"/>
                <w:szCs w:val="20"/>
              </w:rPr>
            </w:pPr>
            <w:r w:rsidRPr="00166DF6">
              <w:rPr>
                <w:sz w:val="20"/>
                <w:szCs w:val="20"/>
              </w:rPr>
              <w:t>5075631,12</w:t>
            </w:r>
          </w:p>
        </w:tc>
      </w:tr>
      <w:tr w:rsidR="00166DF6" w:rsidRPr="00166DF6" w14:paraId="21C57A79" w14:textId="77777777" w:rsidTr="00293CC7">
        <w:trPr>
          <w:trHeight w:val="20"/>
        </w:trPr>
        <w:tc>
          <w:tcPr>
            <w:tcW w:w="873" w:type="dxa"/>
            <w:shd w:val="clear" w:color="auto" w:fill="FFFFFF"/>
            <w:noWrap/>
            <w:tcMar>
              <w:left w:w="28" w:type="dxa"/>
              <w:right w:w="28" w:type="dxa"/>
            </w:tcMar>
            <w:hideMark/>
          </w:tcPr>
          <w:p w14:paraId="193E477A"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0548E3F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85D7F79"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15F02684"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9025C76"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AA1F1C9" w14:textId="77777777" w:rsidR="00166DF6" w:rsidRPr="00166DF6" w:rsidRDefault="00166DF6" w:rsidP="00166DF6">
            <w:pPr>
              <w:jc w:val="center"/>
              <w:rPr>
                <w:sz w:val="20"/>
                <w:szCs w:val="20"/>
              </w:rPr>
            </w:pPr>
          </w:p>
        </w:tc>
      </w:tr>
      <w:tr w:rsidR="00166DF6" w:rsidRPr="00166DF6" w14:paraId="1A6ACA09" w14:textId="77777777" w:rsidTr="00293CC7">
        <w:trPr>
          <w:trHeight w:val="20"/>
        </w:trPr>
        <w:tc>
          <w:tcPr>
            <w:tcW w:w="873" w:type="dxa"/>
            <w:shd w:val="clear" w:color="auto" w:fill="FFFFFF"/>
            <w:noWrap/>
            <w:tcMar>
              <w:left w:w="28" w:type="dxa"/>
              <w:right w:w="28" w:type="dxa"/>
            </w:tcMar>
            <w:hideMark/>
          </w:tcPr>
          <w:p w14:paraId="2FF82E41" w14:textId="77777777" w:rsidR="00166DF6" w:rsidRPr="00166DF6" w:rsidRDefault="00166DF6" w:rsidP="00166DF6">
            <w:pPr>
              <w:jc w:val="center"/>
              <w:rPr>
                <w:sz w:val="20"/>
                <w:szCs w:val="20"/>
              </w:rPr>
            </w:pPr>
            <w:r w:rsidRPr="00166DF6">
              <w:rPr>
                <w:sz w:val="20"/>
                <w:szCs w:val="20"/>
              </w:rPr>
              <w:t>24.2</w:t>
            </w:r>
          </w:p>
        </w:tc>
        <w:tc>
          <w:tcPr>
            <w:tcW w:w="271" w:type="dxa"/>
            <w:shd w:val="clear" w:color="auto" w:fill="FFFFFF"/>
            <w:noWrap/>
            <w:tcMar>
              <w:left w:w="28" w:type="dxa"/>
              <w:right w:w="28" w:type="dxa"/>
            </w:tcMar>
            <w:hideMark/>
          </w:tcPr>
          <w:p w14:paraId="5F13333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EA11A13"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05723B3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A56B7FA" w14:textId="77777777" w:rsidR="00166DF6" w:rsidRPr="00166DF6" w:rsidRDefault="00166DF6" w:rsidP="00166DF6">
            <w:pPr>
              <w:jc w:val="center"/>
              <w:rPr>
                <w:sz w:val="20"/>
                <w:szCs w:val="20"/>
              </w:rPr>
            </w:pPr>
            <w:r w:rsidRPr="00166DF6">
              <w:rPr>
                <w:sz w:val="20"/>
                <w:szCs w:val="20"/>
              </w:rPr>
              <w:t>110773,83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BDCA320" w14:textId="77777777" w:rsidR="00166DF6" w:rsidRPr="00166DF6" w:rsidRDefault="00166DF6" w:rsidP="00166DF6">
            <w:pPr>
              <w:jc w:val="center"/>
              <w:rPr>
                <w:sz w:val="20"/>
                <w:szCs w:val="20"/>
              </w:rPr>
            </w:pPr>
            <w:r w:rsidRPr="00166DF6">
              <w:rPr>
                <w:sz w:val="20"/>
                <w:szCs w:val="20"/>
              </w:rPr>
              <w:t>116944,31</w:t>
            </w:r>
          </w:p>
        </w:tc>
      </w:tr>
      <w:tr w:rsidR="00166DF6" w:rsidRPr="00166DF6" w14:paraId="16733AFA" w14:textId="77777777" w:rsidTr="00293CC7">
        <w:trPr>
          <w:trHeight w:val="20"/>
        </w:trPr>
        <w:tc>
          <w:tcPr>
            <w:tcW w:w="873" w:type="dxa"/>
            <w:shd w:val="clear" w:color="auto" w:fill="FFFFFF"/>
            <w:noWrap/>
            <w:tcMar>
              <w:left w:w="28" w:type="dxa"/>
              <w:right w:w="28" w:type="dxa"/>
            </w:tcMar>
            <w:hideMark/>
          </w:tcPr>
          <w:p w14:paraId="0DD572B8" w14:textId="77777777" w:rsidR="00166DF6" w:rsidRPr="00166DF6" w:rsidRDefault="00166DF6" w:rsidP="00166DF6">
            <w:pPr>
              <w:jc w:val="center"/>
              <w:rPr>
                <w:sz w:val="20"/>
                <w:szCs w:val="20"/>
              </w:rPr>
            </w:pPr>
            <w:r w:rsidRPr="00166DF6">
              <w:rPr>
                <w:sz w:val="20"/>
                <w:szCs w:val="20"/>
              </w:rPr>
              <w:t>24.3</w:t>
            </w:r>
          </w:p>
        </w:tc>
        <w:tc>
          <w:tcPr>
            <w:tcW w:w="271" w:type="dxa"/>
            <w:shd w:val="clear" w:color="auto" w:fill="FFFFFF"/>
            <w:noWrap/>
            <w:tcMar>
              <w:left w:w="28" w:type="dxa"/>
              <w:right w:w="28" w:type="dxa"/>
            </w:tcMar>
            <w:hideMark/>
          </w:tcPr>
          <w:p w14:paraId="509EC03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540700A"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44173814"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9CF284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B4879BE" w14:textId="77777777" w:rsidR="00166DF6" w:rsidRPr="00166DF6" w:rsidRDefault="00166DF6" w:rsidP="00166DF6">
            <w:pPr>
              <w:jc w:val="center"/>
              <w:rPr>
                <w:sz w:val="20"/>
                <w:szCs w:val="20"/>
              </w:rPr>
            </w:pPr>
            <w:r w:rsidRPr="00166DF6">
              <w:rPr>
                <w:sz w:val="20"/>
                <w:szCs w:val="20"/>
              </w:rPr>
              <w:t>0,00</w:t>
            </w:r>
          </w:p>
        </w:tc>
      </w:tr>
      <w:tr w:rsidR="00166DF6" w:rsidRPr="00166DF6" w14:paraId="298A16C3" w14:textId="77777777" w:rsidTr="00293CC7">
        <w:trPr>
          <w:trHeight w:val="20"/>
        </w:trPr>
        <w:tc>
          <w:tcPr>
            <w:tcW w:w="873" w:type="dxa"/>
            <w:shd w:val="clear" w:color="auto" w:fill="FFFFFF"/>
            <w:noWrap/>
            <w:tcMar>
              <w:left w:w="28" w:type="dxa"/>
              <w:right w:w="28" w:type="dxa"/>
            </w:tcMar>
            <w:hideMark/>
          </w:tcPr>
          <w:p w14:paraId="5DAA5133" w14:textId="77777777" w:rsidR="00166DF6" w:rsidRPr="00166DF6" w:rsidRDefault="00166DF6" w:rsidP="00166DF6">
            <w:pPr>
              <w:jc w:val="center"/>
              <w:rPr>
                <w:sz w:val="20"/>
                <w:szCs w:val="20"/>
              </w:rPr>
            </w:pPr>
            <w:r w:rsidRPr="00166DF6">
              <w:rPr>
                <w:sz w:val="20"/>
                <w:szCs w:val="20"/>
              </w:rPr>
              <w:t>24.3.1</w:t>
            </w:r>
          </w:p>
        </w:tc>
        <w:tc>
          <w:tcPr>
            <w:tcW w:w="271" w:type="dxa"/>
            <w:shd w:val="clear" w:color="auto" w:fill="FFFFFF"/>
            <w:noWrap/>
            <w:tcMar>
              <w:left w:w="28" w:type="dxa"/>
              <w:right w:w="28" w:type="dxa"/>
            </w:tcMar>
            <w:hideMark/>
          </w:tcPr>
          <w:p w14:paraId="69F9FD3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673680B"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046B31A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5CD4B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7588243" w14:textId="77777777" w:rsidR="00166DF6" w:rsidRPr="00166DF6" w:rsidRDefault="00166DF6" w:rsidP="00166DF6">
            <w:pPr>
              <w:jc w:val="center"/>
              <w:rPr>
                <w:sz w:val="20"/>
                <w:szCs w:val="20"/>
              </w:rPr>
            </w:pPr>
            <w:r w:rsidRPr="00166DF6">
              <w:rPr>
                <w:sz w:val="20"/>
                <w:szCs w:val="20"/>
              </w:rPr>
              <w:t>0,00</w:t>
            </w:r>
          </w:p>
        </w:tc>
      </w:tr>
      <w:tr w:rsidR="00166DF6" w:rsidRPr="00166DF6" w14:paraId="4F84F9F1" w14:textId="77777777" w:rsidTr="00293CC7">
        <w:trPr>
          <w:trHeight w:val="20"/>
        </w:trPr>
        <w:tc>
          <w:tcPr>
            <w:tcW w:w="873" w:type="dxa"/>
            <w:shd w:val="clear" w:color="auto" w:fill="FFFFFF"/>
            <w:noWrap/>
            <w:tcMar>
              <w:left w:w="28" w:type="dxa"/>
              <w:right w:w="28" w:type="dxa"/>
            </w:tcMar>
            <w:hideMark/>
          </w:tcPr>
          <w:p w14:paraId="31980930" w14:textId="77777777" w:rsidR="00166DF6" w:rsidRPr="00166DF6" w:rsidRDefault="00166DF6" w:rsidP="00166DF6">
            <w:pPr>
              <w:jc w:val="center"/>
              <w:rPr>
                <w:sz w:val="20"/>
                <w:szCs w:val="20"/>
              </w:rPr>
            </w:pPr>
            <w:r w:rsidRPr="00166DF6">
              <w:rPr>
                <w:sz w:val="20"/>
                <w:szCs w:val="20"/>
              </w:rPr>
              <w:t>24.3.2</w:t>
            </w:r>
          </w:p>
        </w:tc>
        <w:tc>
          <w:tcPr>
            <w:tcW w:w="271" w:type="dxa"/>
            <w:shd w:val="clear" w:color="auto" w:fill="FFFFFF"/>
            <w:noWrap/>
            <w:tcMar>
              <w:left w:w="28" w:type="dxa"/>
              <w:right w:w="28" w:type="dxa"/>
            </w:tcMar>
            <w:hideMark/>
          </w:tcPr>
          <w:p w14:paraId="30A541D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EDABE6D"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38C82AB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21BCDD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FB50B73" w14:textId="77777777" w:rsidR="00166DF6" w:rsidRPr="00166DF6" w:rsidRDefault="00166DF6" w:rsidP="00166DF6">
            <w:pPr>
              <w:jc w:val="center"/>
              <w:rPr>
                <w:sz w:val="20"/>
                <w:szCs w:val="20"/>
              </w:rPr>
            </w:pPr>
            <w:r w:rsidRPr="00166DF6">
              <w:rPr>
                <w:sz w:val="20"/>
                <w:szCs w:val="20"/>
              </w:rPr>
              <w:t>0,00</w:t>
            </w:r>
          </w:p>
        </w:tc>
      </w:tr>
      <w:tr w:rsidR="00166DF6" w:rsidRPr="00166DF6" w14:paraId="2C6B27BE" w14:textId="77777777" w:rsidTr="00293CC7">
        <w:trPr>
          <w:trHeight w:val="20"/>
        </w:trPr>
        <w:tc>
          <w:tcPr>
            <w:tcW w:w="873" w:type="dxa"/>
            <w:shd w:val="clear" w:color="auto" w:fill="FFFFFF"/>
            <w:noWrap/>
            <w:tcMar>
              <w:left w:w="28" w:type="dxa"/>
              <w:right w:w="28" w:type="dxa"/>
            </w:tcMar>
            <w:hideMark/>
          </w:tcPr>
          <w:p w14:paraId="3B75711C" w14:textId="77777777" w:rsidR="00166DF6" w:rsidRPr="00166DF6" w:rsidRDefault="00166DF6" w:rsidP="00166DF6">
            <w:pPr>
              <w:jc w:val="center"/>
              <w:rPr>
                <w:sz w:val="20"/>
                <w:szCs w:val="20"/>
              </w:rPr>
            </w:pPr>
            <w:r w:rsidRPr="00166DF6">
              <w:rPr>
                <w:sz w:val="20"/>
                <w:szCs w:val="20"/>
              </w:rPr>
              <w:t>24.3.3</w:t>
            </w:r>
          </w:p>
        </w:tc>
        <w:tc>
          <w:tcPr>
            <w:tcW w:w="271" w:type="dxa"/>
            <w:shd w:val="clear" w:color="auto" w:fill="FFFFFF"/>
            <w:noWrap/>
            <w:tcMar>
              <w:left w:w="28" w:type="dxa"/>
              <w:right w:w="28" w:type="dxa"/>
            </w:tcMar>
            <w:hideMark/>
          </w:tcPr>
          <w:p w14:paraId="238121D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BFC8A81"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125A3655"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E3089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5CD34B1" w14:textId="77777777" w:rsidR="00166DF6" w:rsidRPr="00166DF6" w:rsidRDefault="00166DF6" w:rsidP="00166DF6">
            <w:pPr>
              <w:jc w:val="center"/>
              <w:rPr>
                <w:sz w:val="20"/>
                <w:szCs w:val="20"/>
              </w:rPr>
            </w:pPr>
            <w:r w:rsidRPr="00166DF6">
              <w:rPr>
                <w:sz w:val="20"/>
                <w:szCs w:val="20"/>
              </w:rPr>
              <w:t>0,00</w:t>
            </w:r>
          </w:p>
        </w:tc>
      </w:tr>
      <w:tr w:rsidR="00166DF6" w:rsidRPr="00166DF6" w14:paraId="4E8EDE81" w14:textId="77777777" w:rsidTr="00293CC7">
        <w:trPr>
          <w:trHeight w:val="20"/>
        </w:trPr>
        <w:tc>
          <w:tcPr>
            <w:tcW w:w="873" w:type="dxa"/>
            <w:shd w:val="clear" w:color="auto" w:fill="FFFFFF"/>
            <w:noWrap/>
            <w:tcMar>
              <w:left w:w="28" w:type="dxa"/>
              <w:right w:w="28" w:type="dxa"/>
            </w:tcMar>
            <w:hideMark/>
          </w:tcPr>
          <w:p w14:paraId="25E07BC4" w14:textId="77777777" w:rsidR="00166DF6" w:rsidRPr="00166DF6" w:rsidRDefault="00166DF6" w:rsidP="00166DF6">
            <w:pPr>
              <w:jc w:val="center"/>
              <w:rPr>
                <w:sz w:val="20"/>
                <w:szCs w:val="20"/>
              </w:rPr>
            </w:pPr>
            <w:r w:rsidRPr="00166DF6">
              <w:rPr>
                <w:sz w:val="20"/>
                <w:szCs w:val="20"/>
              </w:rPr>
              <w:t>24.4</w:t>
            </w:r>
          </w:p>
        </w:tc>
        <w:tc>
          <w:tcPr>
            <w:tcW w:w="271" w:type="dxa"/>
            <w:shd w:val="clear" w:color="auto" w:fill="FFFFFF"/>
            <w:noWrap/>
            <w:tcMar>
              <w:left w:w="28" w:type="dxa"/>
              <w:right w:w="28" w:type="dxa"/>
            </w:tcMar>
            <w:hideMark/>
          </w:tcPr>
          <w:p w14:paraId="2FF8DC9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932F374"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32B2933D"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7C76CCC"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A5753A" w14:textId="77777777" w:rsidR="00166DF6" w:rsidRPr="00166DF6" w:rsidRDefault="00166DF6" w:rsidP="00166DF6">
            <w:pPr>
              <w:jc w:val="center"/>
              <w:rPr>
                <w:sz w:val="20"/>
                <w:szCs w:val="20"/>
              </w:rPr>
            </w:pPr>
            <w:r w:rsidRPr="00166DF6">
              <w:rPr>
                <w:sz w:val="20"/>
                <w:szCs w:val="20"/>
              </w:rPr>
              <w:t>0,00</w:t>
            </w:r>
          </w:p>
        </w:tc>
      </w:tr>
      <w:tr w:rsidR="00166DF6" w:rsidRPr="00166DF6" w14:paraId="06BDB71F" w14:textId="77777777" w:rsidTr="00293CC7">
        <w:trPr>
          <w:trHeight w:val="20"/>
        </w:trPr>
        <w:tc>
          <w:tcPr>
            <w:tcW w:w="873" w:type="dxa"/>
            <w:shd w:val="clear" w:color="auto" w:fill="FFFFFF"/>
            <w:noWrap/>
            <w:tcMar>
              <w:left w:w="28" w:type="dxa"/>
              <w:right w:w="28" w:type="dxa"/>
            </w:tcMar>
            <w:hideMark/>
          </w:tcPr>
          <w:p w14:paraId="59FAC9B0" w14:textId="77777777" w:rsidR="00166DF6" w:rsidRPr="00166DF6" w:rsidRDefault="00166DF6" w:rsidP="00166DF6">
            <w:pPr>
              <w:jc w:val="center"/>
              <w:rPr>
                <w:sz w:val="20"/>
                <w:szCs w:val="20"/>
              </w:rPr>
            </w:pPr>
            <w:r w:rsidRPr="00166DF6">
              <w:rPr>
                <w:sz w:val="20"/>
                <w:szCs w:val="20"/>
              </w:rPr>
              <w:t>24.4.1</w:t>
            </w:r>
          </w:p>
        </w:tc>
        <w:tc>
          <w:tcPr>
            <w:tcW w:w="271" w:type="dxa"/>
            <w:shd w:val="clear" w:color="auto" w:fill="FFFFFF"/>
            <w:noWrap/>
            <w:tcMar>
              <w:left w:w="28" w:type="dxa"/>
              <w:right w:w="28" w:type="dxa"/>
            </w:tcMar>
            <w:hideMark/>
          </w:tcPr>
          <w:p w14:paraId="0518421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EABA447"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69C9F54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D4B66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266A467" w14:textId="77777777" w:rsidR="00166DF6" w:rsidRPr="00166DF6" w:rsidRDefault="00166DF6" w:rsidP="00166DF6">
            <w:pPr>
              <w:jc w:val="center"/>
              <w:rPr>
                <w:sz w:val="20"/>
                <w:szCs w:val="20"/>
              </w:rPr>
            </w:pPr>
            <w:r w:rsidRPr="00166DF6">
              <w:rPr>
                <w:sz w:val="20"/>
                <w:szCs w:val="20"/>
              </w:rPr>
              <w:t>0,00</w:t>
            </w:r>
          </w:p>
        </w:tc>
      </w:tr>
      <w:tr w:rsidR="00166DF6" w:rsidRPr="00166DF6" w14:paraId="739FDFF5" w14:textId="77777777" w:rsidTr="00293CC7">
        <w:trPr>
          <w:trHeight w:val="20"/>
        </w:trPr>
        <w:tc>
          <w:tcPr>
            <w:tcW w:w="873" w:type="dxa"/>
            <w:shd w:val="clear" w:color="auto" w:fill="FFFFFF"/>
            <w:noWrap/>
            <w:tcMar>
              <w:left w:w="28" w:type="dxa"/>
              <w:right w:w="28" w:type="dxa"/>
            </w:tcMar>
            <w:hideMark/>
          </w:tcPr>
          <w:p w14:paraId="3726E07A" w14:textId="77777777" w:rsidR="00166DF6" w:rsidRPr="00166DF6" w:rsidRDefault="00166DF6" w:rsidP="00166DF6">
            <w:pPr>
              <w:jc w:val="center"/>
              <w:rPr>
                <w:sz w:val="20"/>
                <w:szCs w:val="20"/>
              </w:rPr>
            </w:pPr>
            <w:r w:rsidRPr="00166DF6">
              <w:rPr>
                <w:sz w:val="20"/>
                <w:szCs w:val="20"/>
              </w:rPr>
              <w:t>24.4.2</w:t>
            </w:r>
          </w:p>
        </w:tc>
        <w:tc>
          <w:tcPr>
            <w:tcW w:w="271" w:type="dxa"/>
            <w:shd w:val="clear" w:color="auto" w:fill="FFFFFF"/>
            <w:noWrap/>
            <w:tcMar>
              <w:left w:w="28" w:type="dxa"/>
              <w:right w:w="28" w:type="dxa"/>
            </w:tcMar>
            <w:hideMark/>
          </w:tcPr>
          <w:p w14:paraId="697E755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368A6AF"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50CF48C3"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273BB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2B3512" w14:textId="77777777" w:rsidR="00166DF6" w:rsidRPr="00166DF6" w:rsidRDefault="00166DF6" w:rsidP="00166DF6">
            <w:pPr>
              <w:jc w:val="center"/>
              <w:rPr>
                <w:sz w:val="20"/>
                <w:szCs w:val="20"/>
              </w:rPr>
            </w:pPr>
            <w:r w:rsidRPr="00166DF6">
              <w:rPr>
                <w:sz w:val="20"/>
                <w:szCs w:val="20"/>
              </w:rPr>
              <w:t>0,00</w:t>
            </w:r>
          </w:p>
        </w:tc>
      </w:tr>
      <w:tr w:rsidR="00166DF6" w:rsidRPr="00166DF6" w14:paraId="5A977D5A" w14:textId="77777777" w:rsidTr="00293CC7">
        <w:trPr>
          <w:trHeight w:val="20"/>
        </w:trPr>
        <w:tc>
          <w:tcPr>
            <w:tcW w:w="873" w:type="dxa"/>
            <w:shd w:val="clear" w:color="auto" w:fill="FFFFFF"/>
            <w:noWrap/>
            <w:tcMar>
              <w:left w:w="28" w:type="dxa"/>
              <w:right w:w="28" w:type="dxa"/>
            </w:tcMar>
            <w:hideMark/>
          </w:tcPr>
          <w:p w14:paraId="575FB3E9" w14:textId="77777777" w:rsidR="00166DF6" w:rsidRPr="00166DF6" w:rsidRDefault="00166DF6" w:rsidP="00166DF6">
            <w:pPr>
              <w:jc w:val="center"/>
              <w:rPr>
                <w:sz w:val="20"/>
                <w:szCs w:val="20"/>
              </w:rPr>
            </w:pPr>
            <w:r w:rsidRPr="00166DF6">
              <w:rPr>
                <w:sz w:val="20"/>
                <w:szCs w:val="20"/>
              </w:rPr>
              <w:t>24.5</w:t>
            </w:r>
          </w:p>
        </w:tc>
        <w:tc>
          <w:tcPr>
            <w:tcW w:w="271" w:type="dxa"/>
            <w:shd w:val="clear" w:color="auto" w:fill="FFFFFF"/>
            <w:noWrap/>
            <w:tcMar>
              <w:left w:w="28" w:type="dxa"/>
              <w:right w:w="28" w:type="dxa"/>
            </w:tcMar>
            <w:hideMark/>
          </w:tcPr>
          <w:p w14:paraId="0D85DFD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3EA028A"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23705F7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0C4C2D" w14:textId="77777777" w:rsidR="00166DF6" w:rsidRPr="00166DF6" w:rsidRDefault="00166DF6" w:rsidP="00166DF6">
            <w:pPr>
              <w:jc w:val="center"/>
              <w:rPr>
                <w:sz w:val="20"/>
                <w:szCs w:val="20"/>
              </w:rPr>
            </w:pPr>
            <w:r w:rsidRPr="00166DF6">
              <w:rPr>
                <w:sz w:val="20"/>
                <w:szCs w:val="20"/>
              </w:rPr>
              <w:t>107064,83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7D3274C" w14:textId="77777777" w:rsidR="00166DF6" w:rsidRPr="00166DF6" w:rsidRDefault="00166DF6" w:rsidP="00166DF6">
            <w:pPr>
              <w:jc w:val="center"/>
              <w:rPr>
                <w:sz w:val="20"/>
                <w:szCs w:val="20"/>
              </w:rPr>
            </w:pPr>
            <w:r w:rsidRPr="00166DF6">
              <w:rPr>
                <w:sz w:val="20"/>
                <w:szCs w:val="20"/>
              </w:rPr>
              <w:t>114973,41</w:t>
            </w:r>
          </w:p>
        </w:tc>
      </w:tr>
      <w:tr w:rsidR="00166DF6" w:rsidRPr="00166DF6" w14:paraId="6591FD74" w14:textId="77777777" w:rsidTr="00293CC7">
        <w:trPr>
          <w:trHeight w:val="20"/>
        </w:trPr>
        <w:tc>
          <w:tcPr>
            <w:tcW w:w="873" w:type="dxa"/>
            <w:shd w:val="clear" w:color="auto" w:fill="FFFFFF"/>
            <w:noWrap/>
            <w:tcMar>
              <w:left w:w="28" w:type="dxa"/>
              <w:right w:w="28" w:type="dxa"/>
            </w:tcMar>
            <w:hideMark/>
          </w:tcPr>
          <w:p w14:paraId="00B0D15F" w14:textId="77777777" w:rsidR="00166DF6" w:rsidRPr="00166DF6" w:rsidRDefault="00166DF6" w:rsidP="00166DF6">
            <w:pPr>
              <w:jc w:val="center"/>
              <w:rPr>
                <w:sz w:val="20"/>
                <w:szCs w:val="20"/>
              </w:rPr>
            </w:pPr>
            <w:r w:rsidRPr="00166DF6">
              <w:rPr>
                <w:sz w:val="20"/>
                <w:szCs w:val="20"/>
              </w:rPr>
              <w:t>25</w:t>
            </w:r>
          </w:p>
        </w:tc>
        <w:tc>
          <w:tcPr>
            <w:tcW w:w="271" w:type="dxa"/>
            <w:shd w:val="clear" w:color="auto" w:fill="FFFFFF"/>
            <w:noWrap/>
            <w:tcMar>
              <w:left w:w="28" w:type="dxa"/>
              <w:right w:w="28" w:type="dxa"/>
            </w:tcMar>
            <w:hideMark/>
          </w:tcPr>
          <w:p w14:paraId="1A5CDDA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7B0866B" w14:textId="77777777" w:rsidR="00166DF6" w:rsidRPr="00166DF6" w:rsidRDefault="00166DF6" w:rsidP="00166DF6">
            <w:pPr>
              <w:rPr>
                <w:sz w:val="20"/>
                <w:szCs w:val="20"/>
              </w:rPr>
            </w:pPr>
            <w:r w:rsidRPr="00166DF6">
              <w:rPr>
                <w:sz w:val="20"/>
                <w:szCs w:val="20"/>
              </w:rPr>
              <w:t>Стоимость натурального топлива на производство тепловой энергии по видам топлива</w:t>
            </w:r>
          </w:p>
        </w:tc>
        <w:tc>
          <w:tcPr>
            <w:tcW w:w="1418" w:type="dxa"/>
            <w:shd w:val="clear" w:color="auto" w:fill="FFFFFF"/>
            <w:noWrap/>
            <w:tcMar>
              <w:left w:w="28" w:type="dxa"/>
              <w:right w:w="28" w:type="dxa"/>
            </w:tcMar>
            <w:hideMark/>
          </w:tcPr>
          <w:p w14:paraId="4A219D0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92428E" w14:textId="77777777" w:rsidR="00166DF6" w:rsidRPr="00166DF6" w:rsidRDefault="00166DF6" w:rsidP="00166DF6">
            <w:pPr>
              <w:jc w:val="center"/>
              <w:rPr>
                <w:sz w:val="20"/>
                <w:szCs w:val="20"/>
              </w:rPr>
            </w:pPr>
            <w:r w:rsidRPr="00166DF6">
              <w:rPr>
                <w:sz w:val="20"/>
                <w:szCs w:val="20"/>
              </w:rPr>
              <w:t>107064,83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41004B9" w14:textId="77777777" w:rsidR="00166DF6" w:rsidRPr="00166DF6" w:rsidRDefault="00166DF6" w:rsidP="00166DF6">
            <w:pPr>
              <w:jc w:val="center"/>
              <w:rPr>
                <w:sz w:val="20"/>
                <w:szCs w:val="20"/>
              </w:rPr>
            </w:pPr>
            <w:r w:rsidRPr="00166DF6">
              <w:rPr>
                <w:sz w:val="20"/>
                <w:szCs w:val="20"/>
              </w:rPr>
              <w:t>114973,41</w:t>
            </w:r>
          </w:p>
        </w:tc>
      </w:tr>
      <w:tr w:rsidR="00166DF6" w:rsidRPr="00166DF6" w14:paraId="2940FF3C" w14:textId="77777777" w:rsidTr="00293CC7">
        <w:trPr>
          <w:trHeight w:val="20"/>
        </w:trPr>
        <w:tc>
          <w:tcPr>
            <w:tcW w:w="873" w:type="dxa"/>
            <w:shd w:val="clear" w:color="auto" w:fill="FFFFFF"/>
            <w:noWrap/>
            <w:tcMar>
              <w:left w:w="28" w:type="dxa"/>
              <w:right w:w="28" w:type="dxa"/>
            </w:tcMar>
            <w:hideMark/>
          </w:tcPr>
          <w:p w14:paraId="2CB53996" w14:textId="77777777" w:rsidR="00166DF6" w:rsidRPr="00166DF6" w:rsidRDefault="00166DF6" w:rsidP="00166DF6">
            <w:pPr>
              <w:jc w:val="center"/>
              <w:rPr>
                <w:sz w:val="20"/>
                <w:szCs w:val="20"/>
              </w:rPr>
            </w:pPr>
            <w:r w:rsidRPr="00166DF6">
              <w:rPr>
                <w:sz w:val="20"/>
                <w:szCs w:val="20"/>
              </w:rPr>
              <w:t>25.1</w:t>
            </w:r>
          </w:p>
        </w:tc>
        <w:tc>
          <w:tcPr>
            <w:tcW w:w="271" w:type="dxa"/>
            <w:shd w:val="clear" w:color="auto" w:fill="FFFFFF"/>
            <w:noWrap/>
            <w:tcMar>
              <w:left w:w="28" w:type="dxa"/>
              <w:right w:w="28" w:type="dxa"/>
            </w:tcMar>
            <w:hideMark/>
          </w:tcPr>
          <w:p w14:paraId="3F6EFF4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044A4E2"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04763444"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5BFD717" w14:textId="77777777" w:rsidR="00166DF6" w:rsidRPr="00166DF6" w:rsidRDefault="00166DF6" w:rsidP="00166DF6">
            <w:pPr>
              <w:jc w:val="center"/>
              <w:rPr>
                <w:sz w:val="20"/>
                <w:szCs w:val="20"/>
              </w:rPr>
            </w:pPr>
            <w:r w:rsidRPr="00166DF6">
              <w:rPr>
                <w:sz w:val="20"/>
                <w:szCs w:val="20"/>
              </w:rPr>
              <w:t>104796,76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AB64A5" w14:textId="77777777" w:rsidR="00166DF6" w:rsidRPr="00166DF6" w:rsidRDefault="00166DF6" w:rsidP="00166DF6">
            <w:pPr>
              <w:jc w:val="center"/>
              <w:rPr>
                <w:sz w:val="20"/>
                <w:szCs w:val="20"/>
              </w:rPr>
            </w:pPr>
            <w:r w:rsidRPr="00166DF6">
              <w:rPr>
                <w:sz w:val="20"/>
                <w:szCs w:val="20"/>
              </w:rPr>
              <w:t>112384,05</w:t>
            </w:r>
          </w:p>
        </w:tc>
      </w:tr>
      <w:tr w:rsidR="00166DF6" w:rsidRPr="00166DF6" w14:paraId="75F455BE" w14:textId="77777777" w:rsidTr="00293CC7">
        <w:trPr>
          <w:trHeight w:val="20"/>
        </w:trPr>
        <w:tc>
          <w:tcPr>
            <w:tcW w:w="873" w:type="dxa"/>
            <w:shd w:val="clear" w:color="auto" w:fill="FFFFFF"/>
            <w:noWrap/>
            <w:tcMar>
              <w:left w:w="28" w:type="dxa"/>
              <w:right w:w="28" w:type="dxa"/>
            </w:tcMar>
            <w:hideMark/>
          </w:tcPr>
          <w:p w14:paraId="3D8C6CD9"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4F38A8A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BAC11F9"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233A537A"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A136E1"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6C31B1F" w14:textId="77777777" w:rsidR="00166DF6" w:rsidRPr="00166DF6" w:rsidRDefault="00166DF6" w:rsidP="00166DF6">
            <w:pPr>
              <w:jc w:val="center"/>
              <w:rPr>
                <w:sz w:val="20"/>
                <w:szCs w:val="20"/>
              </w:rPr>
            </w:pPr>
          </w:p>
        </w:tc>
      </w:tr>
      <w:tr w:rsidR="00166DF6" w:rsidRPr="00166DF6" w14:paraId="0A5381B3" w14:textId="77777777" w:rsidTr="00293CC7">
        <w:trPr>
          <w:trHeight w:val="20"/>
        </w:trPr>
        <w:tc>
          <w:tcPr>
            <w:tcW w:w="873" w:type="dxa"/>
            <w:shd w:val="clear" w:color="auto" w:fill="FFFFFF"/>
            <w:noWrap/>
            <w:tcMar>
              <w:left w:w="28" w:type="dxa"/>
              <w:right w:w="28" w:type="dxa"/>
            </w:tcMar>
            <w:hideMark/>
          </w:tcPr>
          <w:p w14:paraId="398A3FED"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07C3422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8CD06CA"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1C8A5790"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4E0389" w14:textId="77777777" w:rsidR="00166DF6" w:rsidRPr="00166DF6" w:rsidRDefault="00166DF6" w:rsidP="00166DF6">
            <w:pPr>
              <w:jc w:val="center"/>
              <w:rPr>
                <w:sz w:val="20"/>
                <w:szCs w:val="20"/>
              </w:rPr>
            </w:pPr>
            <w:r w:rsidRPr="00166DF6">
              <w:rPr>
                <w:sz w:val="20"/>
                <w:szCs w:val="20"/>
              </w:rPr>
              <w:t>2268,07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5EA588B" w14:textId="77777777" w:rsidR="00166DF6" w:rsidRPr="00166DF6" w:rsidRDefault="00166DF6" w:rsidP="00166DF6">
            <w:pPr>
              <w:jc w:val="center"/>
              <w:rPr>
                <w:sz w:val="20"/>
                <w:szCs w:val="20"/>
              </w:rPr>
            </w:pPr>
            <w:r w:rsidRPr="00166DF6">
              <w:rPr>
                <w:sz w:val="20"/>
                <w:szCs w:val="20"/>
              </w:rPr>
              <w:t>2589,37</w:t>
            </w:r>
          </w:p>
        </w:tc>
      </w:tr>
      <w:tr w:rsidR="00166DF6" w:rsidRPr="00166DF6" w14:paraId="3E83FF62" w14:textId="77777777" w:rsidTr="00293CC7">
        <w:trPr>
          <w:trHeight w:val="20"/>
        </w:trPr>
        <w:tc>
          <w:tcPr>
            <w:tcW w:w="873" w:type="dxa"/>
            <w:shd w:val="clear" w:color="auto" w:fill="FFFFFF"/>
            <w:noWrap/>
            <w:tcMar>
              <w:left w:w="28" w:type="dxa"/>
              <w:right w:w="28" w:type="dxa"/>
            </w:tcMar>
            <w:hideMark/>
          </w:tcPr>
          <w:p w14:paraId="40A37926" w14:textId="77777777" w:rsidR="00166DF6" w:rsidRPr="00166DF6" w:rsidRDefault="00166DF6" w:rsidP="00166DF6">
            <w:pPr>
              <w:jc w:val="center"/>
              <w:rPr>
                <w:sz w:val="20"/>
                <w:szCs w:val="20"/>
              </w:rPr>
            </w:pPr>
            <w:r w:rsidRPr="00166DF6">
              <w:rPr>
                <w:sz w:val="20"/>
                <w:szCs w:val="20"/>
              </w:rPr>
              <w:t>25.2</w:t>
            </w:r>
          </w:p>
        </w:tc>
        <w:tc>
          <w:tcPr>
            <w:tcW w:w="271" w:type="dxa"/>
            <w:shd w:val="clear" w:color="auto" w:fill="FFFFFF"/>
            <w:noWrap/>
            <w:tcMar>
              <w:left w:w="28" w:type="dxa"/>
              <w:right w:w="28" w:type="dxa"/>
            </w:tcMar>
            <w:hideMark/>
          </w:tcPr>
          <w:p w14:paraId="5A6B7C2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887A755"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372B51AE"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E945F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72E190D" w14:textId="77777777" w:rsidR="00166DF6" w:rsidRPr="00166DF6" w:rsidRDefault="00166DF6" w:rsidP="00166DF6">
            <w:pPr>
              <w:jc w:val="center"/>
              <w:rPr>
                <w:sz w:val="20"/>
                <w:szCs w:val="20"/>
              </w:rPr>
            </w:pPr>
            <w:r w:rsidRPr="00166DF6">
              <w:rPr>
                <w:sz w:val="20"/>
                <w:szCs w:val="20"/>
              </w:rPr>
              <w:t>0,00</w:t>
            </w:r>
          </w:p>
        </w:tc>
      </w:tr>
      <w:tr w:rsidR="00166DF6" w:rsidRPr="00166DF6" w14:paraId="32D0B5C5" w14:textId="77777777" w:rsidTr="00293CC7">
        <w:trPr>
          <w:trHeight w:val="20"/>
        </w:trPr>
        <w:tc>
          <w:tcPr>
            <w:tcW w:w="873" w:type="dxa"/>
            <w:shd w:val="clear" w:color="auto" w:fill="FFFFFF"/>
            <w:noWrap/>
            <w:tcMar>
              <w:left w:w="28" w:type="dxa"/>
              <w:right w:w="28" w:type="dxa"/>
            </w:tcMar>
            <w:hideMark/>
          </w:tcPr>
          <w:p w14:paraId="68E92F96" w14:textId="77777777" w:rsidR="00166DF6" w:rsidRPr="00166DF6" w:rsidRDefault="00166DF6" w:rsidP="00166DF6">
            <w:pPr>
              <w:jc w:val="center"/>
              <w:rPr>
                <w:sz w:val="20"/>
                <w:szCs w:val="20"/>
              </w:rPr>
            </w:pPr>
            <w:r w:rsidRPr="00166DF6">
              <w:rPr>
                <w:sz w:val="20"/>
                <w:szCs w:val="20"/>
              </w:rPr>
              <w:t>25.3</w:t>
            </w:r>
          </w:p>
        </w:tc>
        <w:tc>
          <w:tcPr>
            <w:tcW w:w="271" w:type="dxa"/>
            <w:shd w:val="clear" w:color="auto" w:fill="FFFFFF"/>
            <w:noWrap/>
            <w:tcMar>
              <w:left w:w="28" w:type="dxa"/>
              <w:right w:w="28" w:type="dxa"/>
            </w:tcMar>
            <w:hideMark/>
          </w:tcPr>
          <w:p w14:paraId="54D3774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F943E01"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051B8A54"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C96637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0720FB1" w14:textId="77777777" w:rsidR="00166DF6" w:rsidRPr="00166DF6" w:rsidRDefault="00166DF6" w:rsidP="00166DF6">
            <w:pPr>
              <w:jc w:val="center"/>
              <w:rPr>
                <w:sz w:val="20"/>
                <w:szCs w:val="20"/>
              </w:rPr>
            </w:pPr>
            <w:r w:rsidRPr="00166DF6">
              <w:rPr>
                <w:sz w:val="20"/>
                <w:szCs w:val="20"/>
              </w:rPr>
              <w:t>0,00</w:t>
            </w:r>
          </w:p>
        </w:tc>
      </w:tr>
      <w:tr w:rsidR="00166DF6" w:rsidRPr="00166DF6" w14:paraId="03E6A76A" w14:textId="77777777" w:rsidTr="00293CC7">
        <w:trPr>
          <w:trHeight w:val="20"/>
        </w:trPr>
        <w:tc>
          <w:tcPr>
            <w:tcW w:w="873" w:type="dxa"/>
            <w:shd w:val="clear" w:color="auto" w:fill="FFFFFF"/>
            <w:noWrap/>
            <w:tcMar>
              <w:left w:w="28" w:type="dxa"/>
              <w:right w:w="28" w:type="dxa"/>
            </w:tcMar>
            <w:hideMark/>
          </w:tcPr>
          <w:p w14:paraId="0BDA1073" w14:textId="77777777" w:rsidR="00166DF6" w:rsidRPr="00166DF6" w:rsidRDefault="00166DF6" w:rsidP="00166DF6">
            <w:pPr>
              <w:jc w:val="center"/>
              <w:rPr>
                <w:sz w:val="20"/>
                <w:szCs w:val="20"/>
              </w:rPr>
            </w:pPr>
            <w:r w:rsidRPr="00166DF6">
              <w:rPr>
                <w:sz w:val="20"/>
                <w:szCs w:val="20"/>
              </w:rPr>
              <w:t>25.3.1</w:t>
            </w:r>
          </w:p>
        </w:tc>
        <w:tc>
          <w:tcPr>
            <w:tcW w:w="271" w:type="dxa"/>
            <w:shd w:val="clear" w:color="auto" w:fill="FFFFFF"/>
            <w:noWrap/>
            <w:tcMar>
              <w:left w:w="28" w:type="dxa"/>
              <w:right w:w="28" w:type="dxa"/>
            </w:tcMar>
            <w:hideMark/>
          </w:tcPr>
          <w:p w14:paraId="47B5CE8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4BFE7F8"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7132E09E"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E0113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A00987B" w14:textId="77777777" w:rsidR="00166DF6" w:rsidRPr="00166DF6" w:rsidRDefault="00166DF6" w:rsidP="00166DF6">
            <w:pPr>
              <w:jc w:val="center"/>
              <w:rPr>
                <w:sz w:val="20"/>
                <w:szCs w:val="20"/>
              </w:rPr>
            </w:pPr>
            <w:r w:rsidRPr="00166DF6">
              <w:rPr>
                <w:sz w:val="20"/>
                <w:szCs w:val="20"/>
              </w:rPr>
              <w:t>0,00</w:t>
            </w:r>
          </w:p>
        </w:tc>
      </w:tr>
      <w:tr w:rsidR="00166DF6" w:rsidRPr="00166DF6" w14:paraId="297325F3" w14:textId="77777777" w:rsidTr="00293CC7">
        <w:trPr>
          <w:trHeight w:val="20"/>
        </w:trPr>
        <w:tc>
          <w:tcPr>
            <w:tcW w:w="873" w:type="dxa"/>
            <w:shd w:val="clear" w:color="auto" w:fill="FFFFFF"/>
            <w:noWrap/>
            <w:tcMar>
              <w:left w:w="28" w:type="dxa"/>
              <w:right w:w="28" w:type="dxa"/>
            </w:tcMar>
            <w:hideMark/>
          </w:tcPr>
          <w:p w14:paraId="42B14362" w14:textId="77777777" w:rsidR="00166DF6" w:rsidRPr="00166DF6" w:rsidRDefault="00166DF6" w:rsidP="00166DF6">
            <w:pPr>
              <w:jc w:val="center"/>
              <w:rPr>
                <w:sz w:val="20"/>
                <w:szCs w:val="20"/>
              </w:rPr>
            </w:pPr>
            <w:r w:rsidRPr="00166DF6">
              <w:rPr>
                <w:sz w:val="20"/>
                <w:szCs w:val="20"/>
              </w:rPr>
              <w:lastRenderedPageBreak/>
              <w:t>25.3.2</w:t>
            </w:r>
          </w:p>
        </w:tc>
        <w:tc>
          <w:tcPr>
            <w:tcW w:w="271" w:type="dxa"/>
            <w:shd w:val="clear" w:color="auto" w:fill="FFFFFF"/>
            <w:noWrap/>
            <w:tcMar>
              <w:left w:w="28" w:type="dxa"/>
              <w:right w:w="28" w:type="dxa"/>
            </w:tcMar>
            <w:hideMark/>
          </w:tcPr>
          <w:p w14:paraId="2572D11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0CBDB3C"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67A66702"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5CAAC3D"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3E8B4E" w14:textId="77777777" w:rsidR="00166DF6" w:rsidRPr="00166DF6" w:rsidRDefault="00166DF6" w:rsidP="00166DF6">
            <w:pPr>
              <w:jc w:val="center"/>
              <w:rPr>
                <w:sz w:val="20"/>
                <w:szCs w:val="20"/>
              </w:rPr>
            </w:pPr>
            <w:r w:rsidRPr="00166DF6">
              <w:rPr>
                <w:sz w:val="20"/>
                <w:szCs w:val="20"/>
              </w:rPr>
              <w:t>0,00</w:t>
            </w:r>
          </w:p>
        </w:tc>
      </w:tr>
      <w:tr w:rsidR="00166DF6" w:rsidRPr="00166DF6" w14:paraId="219943EE" w14:textId="77777777" w:rsidTr="00293CC7">
        <w:trPr>
          <w:trHeight w:val="20"/>
        </w:trPr>
        <w:tc>
          <w:tcPr>
            <w:tcW w:w="873" w:type="dxa"/>
            <w:shd w:val="clear" w:color="auto" w:fill="FFFFFF"/>
            <w:noWrap/>
            <w:tcMar>
              <w:left w:w="28" w:type="dxa"/>
              <w:right w:w="28" w:type="dxa"/>
            </w:tcMar>
            <w:hideMark/>
          </w:tcPr>
          <w:p w14:paraId="4183A36F" w14:textId="77777777" w:rsidR="00166DF6" w:rsidRPr="00166DF6" w:rsidRDefault="00166DF6" w:rsidP="00166DF6">
            <w:pPr>
              <w:jc w:val="center"/>
              <w:rPr>
                <w:sz w:val="20"/>
                <w:szCs w:val="20"/>
              </w:rPr>
            </w:pPr>
            <w:r w:rsidRPr="00166DF6">
              <w:rPr>
                <w:sz w:val="20"/>
                <w:szCs w:val="20"/>
              </w:rPr>
              <w:t>25.4</w:t>
            </w:r>
          </w:p>
        </w:tc>
        <w:tc>
          <w:tcPr>
            <w:tcW w:w="271" w:type="dxa"/>
            <w:shd w:val="clear" w:color="auto" w:fill="FFFFFF"/>
            <w:noWrap/>
            <w:tcMar>
              <w:left w:w="28" w:type="dxa"/>
              <w:right w:w="28" w:type="dxa"/>
            </w:tcMar>
            <w:hideMark/>
          </w:tcPr>
          <w:p w14:paraId="7221B01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16D493C"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289F456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3692F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B165C0" w14:textId="77777777" w:rsidR="00166DF6" w:rsidRPr="00166DF6" w:rsidRDefault="00166DF6" w:rsidP="00166DF6">
            <w:pPr>
              <w:jc w:val="center"/>
              <w:rPr>
                <w:sz w:val="20"/>
                <w:szCs w:val="20"/>
              </w:rPr>
            </w:pPr>
            <w:r w:rsidRPr="00166DF6">
              <w:rPr>
                <w:sz w:val="20"/>
                <w:szCs w:val="20"/>
              </w:rPr>
              <w:t>0,00</w:t>
            </w:r>
          </w:p>
        </w:tc>
      </w:tr>
      <w:tr w:rsidR="00166DF6" w:rsidRPr="00166DF6" w14:paraId="6E573D8D" w14:textId="77777777" w:rsidTr="00293CC7">
        <w:trPr>
          <w:trHeight w:val="20"/>
        </w:trPr>
        <w:tc>
          <w:tcPr>
            <w:tcW w:w="873" w:type="dxa"/>
            <w:shd w:val="clear" w:color="auto" w:fill="FFFFFF"/>
            <w:noWrap/>
            <w:tcMar>
              <w:left w:w="28" w:type="dxa"/>
              <w:right w:w="28" w:type="dxa"/>
            </w:tcMar>
            <w:hideMark/>
          </w:tcPr>
          <w:p w14:paraId="0FCFC3E3" w14:textId="77777777" w:rsidR="00166DF6" w:rsidRPr="00166DF6" w:rsidRDefault="00166DF6" w:rsidP="00166DF6">
            <w:pPr>
              <w:jc w:val="center"/>
              <w:rPr>
                <w:sz w:val="20"/>
                <w:szCs w:val="20"/>
              </w:rPr>
            </w:pPr>
            <w:r w:rsidRPr="00166DF6">
              <w:rPr>
                <w:sz w:val="20"/>
                <w:szCs w:val="20"/>
              </w:rPr>
              <w:t>25.4.1</w:t>
            </w:r>
          </w:p>
        </w:tc>
        <w:tc>
          <w:tcPr>
            <w:tcW w:w="271" w:type="dxa"/>
            <w:shd w:val="clear" w:color="auto" w:fill="FFFFFF"/>
            <w:noWrap/>
            <w:tcMar>
              <w:left w:w="28" w:type="dxa"/>
              <w:right w:w="28" w:type="dxa"/>
            </w:tcMar>
            <w:hideMark/>
          </w:tcPr>
          <w:p w14:paraId="309AA30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76E5280"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1E5FC4BE"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0B6CB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0566B17" w14:textId="77777777" w:rsidR="00166DF6" w:rsidRPr="00166DF6" w:rsidRDefault="00166DF6" w:rsidP="00166DF6">
            <w:pPr>
              <w:jc w:val="center"/>
              <w:rPr>
                <w:sz w:val="20"/>
                <w:szCs w:val="20"/>
              </w:rPr>
            </w:pPr>
            <w:r w:rsidRPr="00166DF6">
              <w:rPr>
                <w:sz w:val="20"/>
                <w:szCs w:val="20"/>
              </w:rPr>
              <w:t>0,00</w:t>
            </w:r>
          </w:p>
        </w:tc>
      </w:tr>
      <w:tr w:rsidR="00166DF6" w:rsidRPr="00166DF6" w14:paraId="06D1E794" w14:textId="77777777" w:rsidTr="00293CC7">
        <w:trPr>
          <w:trHeight w:val="20"/>
        </w:trPr>
        <w:tc>
          <w:tcPr>
            <w:tcW w:w="873" w:type="dxa"/>
            <w:shd w:val="clear" w:color="auto" w:fill="FFFFFF"/>
            <w:noWrap/>
            <w:tcMar>
              <w:left w:w="28" w:type="dxa"/>
              <w:right w:w="28" w:type="dxa"/>
            </w:tcMar>
            <w:hideMark/>
          </w:tcPr>
          <w:p w14:paraId="23E12F27" w14:textId="77777777" w:rsidR="00166DF6" w:rsidRPr="00166DF6" w:rsidRDefault="00166DF6" w:rsidP="00166DF6">
            <w:pPr>
              <w:jc w:val="center"/>
              <w:rPr>
                <w:sz w:val="20"/>
                <w:szCs w:val="20"/>
              </w:rPr>
            </w:pPr>
            <w:r w:rsidRPr="00166DF6">
              <w:rPr>
                <w:sz w:val="20"/>
                <w:szCs w:val="20"/>
              </w:rPr>
              <w:t>25.4.2</w:t>
            </w:r>
          </w:p>
        </w:tc>
        <w:tc>
          <w:tcPr>
            <w:tcW w:w="271" w:type="dxa"/>
            <w:shd w:val="clear" w:color="auto" w:fill="FFFFFF"/>
            <w:noWrap/>
            <w:tcMar>
              <w:left w:w="28" w:type="dxa"/>
              <w:right w:w="28" w:type="dxa"/>
            </w:tcMar>
            <w:hideMark/>
          </w:tcPr>
          <w:p w14:paraId="10DAB86C"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1E1C520"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3D5437D0"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EE029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FE59D56" w14:textId="77777777" w:rsidR="00166DF6" w:rsidRPr="00166DF6" w:rsidRDefault="00166DF6" w:rsidP="00166DF6">
            <w:pPr>
              <w:jc w:val="center"/>
              <w:rPr>
                <w:sz w:val="20"/>
                <w:szCs w:val="20"/>
              </w:rPr>
            </w:pPr>
            <w:r w:rsidRPr="00166DF6">
              <w:rPr>
                <w:sz w:val="20"/>
                <w:szCs w:val="20"/>
              </w:rPr>
              <w:t>0,00</w:t>
            </w:r>
          </w:p>
        </w:tc>
      </w:tr>
      <w:tr w:rsidR="00166DF6" w:rsidRPr="00166DF6" w14:paraId="1D27B8A1" w14:textId="77777777" w:rsidTr="00293CC7">
        <w:trPr>
          <w:trHeight w:val="20"/>
        </w:trPr>
        <w:tc>
          <w:tcPr>
            <w:tcW w:w="873" w:type="dxa"/>
            <w:shd w:val="clear" w:color="auto" w:fill="FFFFFF"/>
            <w:noWrap/>
            <w:tcMar>
              <w:left w:w="28" w:type="dxa"/>
              <w:right w:w="28" w:type="dxa"/>
            </w:tcMar>
            <w:hideMark/>
          </w:tcPr>
          <w:p w14:paraId="3DADCB7E" w14:textId="77777777" w:rsidR="00166DF6" w:rsidRPr="00166DF6" w:rsidRDefault="00166DF6" w:rsidP="00166DF6">
            <w:pPr>
              <w:jc w:val="center"/>
              <w:rPr>
                <w:sz w:val="20"/>
                <w:szCs w:val="20"/>
              </w:rPr>
            </w:pPr>
            <w:r w:rsidRPr="00166DF6">
              <w:rPr>
                <w:sz w:val="20"/>
                <w:szCs w:val="20"/>
              </w:rPr>
              <w:t>26</w:t>
            </w:r>
          </w:p>
        </w:tc>
        <w:tc>
          <w:tcPr>
            <w:tcW w:w="271" w:type="dxa"/>
            <w:shd w:val="clear" w:color="auto" w:fill="FFFFFF"/>
            <w:noWrap/>
            <w:tcMar>
              <w:left w:w="28" w:type="dxa"/>
              <w:right w:w="28" w:type="dxa"/>
            </w:tcMar>
            <w:hideMark/>
          </w:tcPr>
          <w:p w14:paraId="4F64797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C958CA5" w14:textId="77777777" w:rsidR="00166DF6" w:rsidRPr="00166DF6" w:rsidRDefault="00166DF6" w:rsidP="00166DF6">
            <w:pPr>
              <w:rPr>
                <w:sz w:val="20"/>
                <w:szCs w:val="20"/>
              </w:rPr>
            </w:pPr>
            <w:r w:rsidRPr="00166DF6">
              <w:rPr>
                <w:sz w:val="20"/>
                <w:szCs w:val="20"/>
              </w:rPr>
              <w:t>Индекс роста тарифа ж/д перевозки/тарифа ГРО, ПССУ</w:t>
            </w:r>
          </w:p>
        </w:tc>
        <w:tc>
          <w:tcPr>
            <w:tcW w:w="1418" w:type="dxa"/>
            <w:shd w:val="clear" w:color="auto" w:fill="FFFFFF"/>
            <w:noWrap/>
            <w:tcMar>
              <w:left w:w="28" w:type="dxa"/>
              <w:right w:w="28" w:type="dxa"/>
            </w:tcMar>
            <w:hideMark/>
          </w:tcPr>
          <w:p w14:paraId="704186C8"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DC95A1"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564F56A" w14:textId="77777777" w:rsidR="00166DF6" w:rsidRPr="00166DF6" w:rsidRDefault="00166DF6" w:rsidP="00166DF6">
            <w:pPr>
              <w:jc w:val="center"/>
              <w:rPr>
                <w:sz w:val="20"/>
                <w:szCs w:val="20"/>
              </w:rPr>
            </w:pPr>
          </w:p>
        </w:tc>
      </w:tr>
      <w:tr w:rsidR="00166DF6" w:rsidRPr="00166DF6" w14:paraId="7991EEC0" w14:textId="77777777" w:rsidTr="00293CC7">
        <w:trPr>
          <w:trHeight w:val="20"/>
        </w:trPr>
        <w:tc>
          <w:tcPr>
            <w:tcW w:w="873" w:type="dxa"/>
            <w:shd w:val="clear" w:color="auto" w:fill="FFFFFF"/>
            <w:noWrap/>
            <w:tcMar>
              <w:left w:w="28" w:type="dxa"/>
              <w:right w:w="28" w:type="dxa"/>
            </w:tcMar>
            <w:hideMark/>
          </w:tcPr>
          <w:p w14:paraId="17E2B927" w14:textId="77777777" w:rsidR="00166DF6" w:rsidRPr="00166DF6" w:rsidRDefault="00166DF6" w:rsidP="00166DF6">
            <w:pPr>
              <w:jc w:val="center"/>
              <w:rPr>
                <w:sz w:val="20"/>
                <w:szCs w:val="20"/>
              </w:rPr>
            </w:pPr>
            <w:r w:rsidRPr="00166DF6">
              <w:rPr>
                <w:sz w:val="20"/>
                <w:szCs w:val="20"/>
              </w:rPr>
              <w:t>26.1</w:t>
            </w:r>
          </w:p>
        </w:tc>
        <w:tc>
          <w:tcPr>
            <w:tcW w:w="271" w:type="dxa"/>
            <w:shd w:val="clear" w:color="auto" w:fill="FFFFFF"/>
            <w:noWrap/>
            <w:tcMar>
              <w:left w:w="28" w:type="dxa"/>
              <w:right w:w="28" w:type="dxa"/>
            </w:tcMar>
            <w:hideMark/>
          </w:tcPr>
          <w:p w14:paraId="6FE5DDA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074B990"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78FFB32F"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8A052B"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DF4F619" w14:textId="77777777" w:rsidR="00166DF6" w:rsidRPr="00166DF6" w:rsidRDefault="00166DF6" w:rsidP="00166DF6">
            <w:pPr>
              <w:jc w:val="center"/>
              <w:rPr>
                <w:sz w:val="20"/>
                <w:szCs w:val="20"/>
              </w:rPr>
            </w:pPr>
          </w:p>
        </w:tc>
      </w:tr>
      <w:tr w:rsidR="00166DF6" w:rsidRPr="00166DF6" w14:paraId="6B097683" w14:textId="77777777" w:rsidTr="00293CC7">
        <w:trPr>
          <w:trHeight w:val="20"/>
        </w:trPr>
        <w:tc>
          <w:tcPr>
            <w:tcW w:w="873" w:type="dxa"/>
            <w:shd w:val="clear" w:color="auto" w:fill="FFFFFF"/>
            <w:noWrap/>
            <w:tcMar>
              <w:left w:w="28" w:type="dxa"/>
              <w:right w:w="28" w:type="dxa"/>
            </w:tcMar>
            <w:hideMark/>
          </w:tcPr>
          <w:p w14:paraId="6E813B80"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6ED4922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BF8280D"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2A256FF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45FAB9"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CB085CB" w14:textId="77777777" w:rsidR="00166DF6" w:rsidRPr="00166DF6" w:rsidRDefault="00166DF6" w:rsidP="00166DF6">
            <w:pPr>
              <w:jc w:val="center"/>
              <w:rPr>
                <w:sz w:val="20"/>
                <w:szCs w:val="20"/>
              </w:rPr>
            </w:pPr>
          </w:p>
        </w:tc>
      </w:tr>
      <w:tr w:rsidR="00166DF6" w:rsidRPr="00166DF6" w14:paraId="7AC93C82" w14:textId="77777777" w:rsidTr="00293CC7">
        <w:trPr>
          <w:trHeight w:val="20"/>
        </w:trPr>
        <w:tc>
          <w:tcPr>
            <w:tcW w:w="873" w:type="dxa"/>
            <w:shd w:val="clear" w:color="auto" w:fill="FFFFFF"/>
            <w:noWrap/>
            <w:tcMar>
              <w:left w:w="28" w:type="dxa"/>
              <w:right w:w="28" w:type="dxa"/>
            </w:tcMar>
            <w:hideMark/>
          </w:tcPr>
          <w:p w14:paraId="65148183" w14:textId="77777777" w:rsidR="00166DF6" w:rsidRPr="00166DF6" w:rsidRDefault="00166DF6" w:rsidP="00166DF6">
            <w:pPr>
              <w:jc w:val="center"/>
              <w:rPr>
                <w:sz w:val="20"/>
                <w:szCs w:val="20"/>
              </w:rPr>
            </w:pPr>
            <w:r w:rsidRPr="00166DF6">
              <w:rPr>
                <w:sz w:val="20"/>
                <w:szCs w:val="20"/>
              </w:rPr>
              <w:t>26.2</w:t>
            </w:r>
          </w:p>
        </w:tc>
        <w:tc>
          <w:tcPr>
            <w:tcW w:w="271" w:type="dxa"/>
            <w:shd w:val="clear" w:color="auto" w:fill="FFFFFF"/>
            <w:noWrap/>
            <w:tcMar>
              <w:left w:w="28" w:type="dxa"/>
              <w:right w:w="28" w:type="dxa"/>
            </w:tcMar>
            <w:hideMark/>
          </w:tcPr>
          <w:p w14:paraId="5EB97D9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D14057E"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54235B02"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B674A52"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49B0985" w14:textId="77777777" w:rsidR="00166DF6" w:rsidRPr="00166DF6" w:rsidRDefault="00166DF6" w:rsidP="00166DF6">
            <w:pPr>
              <w:jc w:val="center"/>
              <w:rPr>
                <w:sz w:val="20"/>
                <w:szCs w:val="20"/>
              </w:rPr>
            </w:pPr>
          </w:p>
        </w:tc>
      </w:tr>
      <w:tr w:rsidR="00166DF6" w:rsidRPr="00166DF6" w14:paraId="441C8095" w14:textId="77777777" w:rsidTr="00293CC7">
        <w:trPr>
          <w:trHeight w:val="20"/>
        </w:trPr>
        <w:tc>
          <w:tcPr>
            <w:tcW w:w="873" w:type="dxa"/>
            <w:shd w:val="clear" w:color="auto" w:fill="FFFFFF"/>
            <w:noWrap/>
            <w:tcMar>
              <w:left w:w="28" w:type="dxa"/>
              <w:right w:w="28" w:type="dxa"/>
            </w:tcMar>
            <w:hideMark/>
          </w:tcPr>
          <w:p w14:paraId="1523378C" w14:textId="77777777" w:rsidR="00166DF6" w:rsidRPr="00166DF6" w:rsidRDefault="00166DF6" w:rsidP="00166DF6">
            <w:pPr>
              <w:jc w:val="center"/>
              <w:rPr>
                <w:sz w:val="20"/>
                <w:szCs w:val="20"/>
              </w:rPr>
            </w:pPr>
            <w:r w:rsidRPr="00166DF6">
              <w:rPr>
                <w:sz w:val="20"/>
                <w:szCs w:val="20"/>
              </w:rPr>
              <w:t>26.3</w:t>
            </w:r>
          </w:p>
        </w:tc>
        <w:tc>
          <w:tcPr>
            <w:tcW w:w="271" w:type="dxa"/>
            <w:shd w:val="clear" w:color="auto" w:fill="FFFFFF"/>
            <w:noWrap/>
            <w:tcMar>
              <w:left w:w="28" w:type="dxa"/>
              <w:right w:w="28" w:type="dxa"/>
            </w:tcMar>
            <w:hideMark/>
          </w:tcPr>
          <w:p w14:paraId="0316B42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909074B"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0A698FA9"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EB8EE7C"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7A1C557" w14:textId="77777777" w:rsidR="00166DF6" w:rsidRPr="00166DF6" w:rsidRDefault="00166DF6" w:rsidP="00166DF6">
            <w:pPr>
              <w:jc w:val="center"/>
              <w:rPr>
                <w:sz w:val="20"/>
                <w:szCs w:val="20"/>
              </w:rPr>
            </w:pPr>
          </w:p>
        </w:tc>
      </w:tr>
      <w:tr w:rsidR="00166DF6" w:rsidRPr="00166DF6" w14:paraId="3320564D" w14:textId="77777777" w:rsidTr="00293CC7">
        <w:trPr>
          <w:trHeight w:val="20"/>
        </w:trPr>
        <w:tc>
          <w:tcPr>
            <w:tcW w:w="873" w:type="dxa"/>
            <w:shd w:val="clear" w:color="auto" w:fill="FFFFFF"/>
            <w:noWrap/>
            <w:tcMar>
              <w:left w:w="28" w:type="dxa"/>
              <w:right w:w="28" w:type="dxa"/>
            </w:tcMar>
            <w:hideMark/>
          </w:tcPr>
          <w:p w14:paraId="147DB623" w14:textId="77777777" w:rsidR="00166DF6" w:rsidRPr="00166DF6" w:rsidRDefault="00166DF6" w:rsidP="00166DF6">
            <w:pPr>
              <w:jc w:val="center"/>
              <w:rPr>
                <w:sz w:val="20"/>
                <w:szCs w:val="20"/>
              </w:rPr>
            </w:pPr>
            <w:r w:rsidRPr="00166DF6">
              <w:rPr>
                <w:sz w:val="20"/>
                <w:szCs w:val="20"/>
              </w:rPr>
              <w:t>26.3.1</w:t>
            </w:r>
          </w:p>
        </w:tc>
        <w:tc>
          <w:tcPr>
            <w:tcW w:w="271" w:type="dxa"/>
            <w:shd w:val="clear" w:color="auto" w:fill="FFFFFF"/>
            <w:noWrap/>
            <w:tcMar>
              <w:left w:w="28" w:type="dxa"/>
              <w:right w:w="28" w:type="dxa"/>
            </w:tcMar>
            <w:hideMark/>
          </w:tcPr>
          <w:p w14:paraId="35C126AC"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DF552AD"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5771878B"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969D163"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B92A067" w14:textId="77777777" w:rsidR="00166DF6" w:rsidRPr="00166DF6" w:rsidRDefault="00166DF6" w:rsidP="00166DF6">
            <w:pPr>
              <w:jc w:val="center"/>
              <w:rPr>
                <w:sz w:val="20"/>
                <w:szCs w:val="20"/>
              </w:rPr>
            </w:pPr>
          </w:p>
        </w:tc>
      </w:tr>
      <w:tr w:rsidR="00166DF6" w:rsidRPr="00166DF6" w14:paraId="10964847" w14:textId="77777777" w:rsidTr="00293CC7">
        <w:trPr>
          <w:trHeight w:val="20"/>
        </w:trPr>
        <w:tc>
          <w:tcPr>
            <w:tcW w:w="873" w:type="dxa"/>
            <w:shd w:val="clear" w:color="auto" w:fill="FFFFFF"/>
            <w:noWrap/>
            <w:tcMar>
              <w:left w:w="28" w:type="dxa"/>
              <w:right w:w="28" w:type="dxa"/>
            </w:tcMar>
            <w:hideMark/>
          </w:tcPr>
          <w:p w14:paraId="7A9B9B5D" w14:textId="77777777" w:rsidR="00166DF6" w:rsidRPr="00166DF6" w:rsidRDefault="00166DF6" w:rsidP="00166DF6">
            <w:pPr>
              <w:jc w:val="center"/>
              <w:rPr>
                <w:sz w:val="20"/>
                <w:szCs w:val="20"/>
              </w:rPr>
            </w:pPr>
            <w:r w:rsidRPr="00166DF6">
              <w:rPr>
                <w:sz w:val="20"/>
                <w:szCs w:val="20"/>
              </w:rPr>
              <w:t>26.3.2</w:t>
            </w:r>
          </w:p>
        </w:tc>
        <w:tc>
          <w:tcPr>
            <w:tcW w:w="271" w:type="dxa"/>
            <w:shd w:val="clear" w:color="auto" w:fill="FFFFFF"/>
            <w:noWrap/>
            <w:tcMar>
              <w:left w:w="28" w:type="dxa"/>
              <w:right w:w="28" w:type="dxa"/>
            </w:tcMar>
            <w:hideMark/>
          </w:tcPr>
          <w:p w14:paraId="3EA4455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F059697"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546EF339"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75BFC7"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34B089E" w14:textId="77777777" w:rsidR="00166DF6" w:rsidRPr="00166DF6" w:rsidRDefault="00166DF6" w:rsidP="00166DF6">
            <w:pPr>
              <w:jc w:val="center"/>
              <w:rPr>
                <w:sz w:val="20"/>
                <w:szCs w:val="20"/>
              </w:rPr>
            </w:pPr>
          </w:p>
        </w:tc>
      </w:tr>
      <w:tr w:rsidR="00166DF6" w:rsidRPr="00166DF6" w14:paraId="14E797A3" w14:textId="77777777" w:rsidTr="00293CC7">
        <w:trPr>
          <w:trHeight w:val="20"/>
        </w:trPr>
        <w:tc>
          <w:tcPr>
            <w:tcW w:w="873" w:type="dxa"/>
            <w:shd w:val="clear" w:color="auto" w:fill="FFFFFF"/>
            <w:noWrap/>
            <w:tcMar>
              <w:left w:w="28" w:type="dxa"/>
              <w:right w:w="28" w:type="dxa"/>
            </w:tcMar>
            <w:hideMark/>
          </w:tcPr>
          <w:p w14:paraId="705F8C14" w14:textId="77777777" w:rsidR="00166DF6" w:rsidRPr="00166DF6" w:rsidRDefault="00166DF6" w:rsidP="00166DF6">
            <w:pPr>
              <w:jc w:val="center"/>
              <w:rPr>
                <w:sz w:val="20"/>
                <w:szCs w:val="20"/>
              </w:rPr>
            </w:pPr>
            <w:r w:rsidRPr="00166DF6">
              <w:rPr>
                <w:sz w:val="20"/>
                <w:szCs w:val="20"/>
              </w:rPr>
              <w:t>26.3.3</w:t>
            </w:r>
          </w:p>
        </w:tc>
        <w:tc>
          <w:tcPr>
            <w:tcW w:w="271" w:type="dxa"/>
            <w:shd w:val="clear" w:color="auto" w:fill="FFFFFF"/>
            <w:noWrap/>
            <w:tcMar>
              <w:left w:w="28" w:type="dxa"/>
              <w:right w:w="28" w:type="dxa"/>
            </w:tcMar>
            <w:hideMark/>
          </w:tcPr>
          <w:p w14:paraId="1C8DD5A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849266F"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7954127D"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563F0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CBC7529" w14:textId="77777777" w:rsidR="00166DF6" w:rsidRPr="00166DF6" w:rsidRDefault="00166DF6" w:rsidP="00166DF6">
            <w:pPr>
              <w:jc w:val="center"/>
              <w:rPr>
                <w:sz w:val="20"/>
                <w:szCs w:val="20"/>
              </w:rPr>
            </w:pPr>
          </w:p>
        </w:tc>
      </w:tr>
      <w:tr w:rsidR="00166DF6" w:rsidRPr="00166DF6" w14:paraId="7A0AA69A" w14:textId="77777777" w:rsidTr="00293CC7">
        <w:trPr>
          <w:trHeight w:val="20"/>
        </w:trPr>
        <w:tc>
          <w:tcPr>
            <w:tcW w:w="873" w:type="dxa"/>
            <w:shd w:val="clear" w:color="auto" w:fill="FFFFFF"/>
            <w:noWrap/>
            <w:tcMar>
              <w:left w:w="28" w:type="dxa"/>
              <w:right w:w="28" w:type="dxa"/>
            </w:tcMar>
            <w:hideMark/>
          </w:tcPr>
          <w:p w14:paraId="13B117DE" w14:textId="77777777" w:rsidR="00166DF6" w:rsidRPr="00166DF6" w:rsidRDefault="00166DF6" w:rsidP="00166DF6">
            <w:pPr>
              <w:jc w:val="center"/>
              <w:rPr>
                <w:sz w:val="20"/>
                <w:szCs w:val="20"/>
              </w:rPr>
            </w:pPr>
            <w:r w:rsidRPr="00166DF6">
              <w:rPr>
                <w:sz w:val="20"/>
                <w:szCs w:val="20"/>
              </w:rPr>
              <w:t>26.4</w:t>
            </w:r>
          </w:p>
        </w:tc>
        <w:tc>
          <w:tcPr>
            <w:tcW w:w="271" w:type="dxa"/>
            <w:shd w:val="clear" w:color="auto" w:fill="FFFFFF"/>
            <w:noWrap/>
            <w:tcMar>
              <w:left w:w="28" w:type="dxa"/>
              <w:right w:w="28" w:type="dxa"/>
            </w:tcMar>
            <w:hideMark/>
          </w:tcPr>
          <w:p w14:paraId="0BED565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B165EBD"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143D3A4D" w14:textId="77777777" w:rsidR="00166DF6" w:rsidRPr="00166DF6" w:rsidRDefault="00166DF6" w:rsidP="00166DF6">
            <w:pPr>
              <w:jc w:val="center"/>
              <w:rPr>
                <w:sz w:val="20"/>
                <w:szCs w:val="20"/>
              </w:rPr>
            </w:pPr>
            <w:r w:rsidRPr="00166DF6">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F253F3"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A8B38B0" w14:textId="77777777" w:rsidR="00166DF6" w:rsidRPr="00166DF6" w:rsidRDefault="00166DF6" w:rsidP="00166DF6">
            <w:pPr>
              <w:jc w:val="center"/>
              <w:rPr>
                <w:sz w:val="20"/>
                <w:szCs w:val="20"/>
              </w:rPr>
            </w:pPr>
          </w:p>
        </w:tc>
      </w:tr>
      <w:tr w:rsidR="00166DF6" w:rsidRPr="00166DF6" w14:paraId="6550545A" w14:textId="77777777" w:rsidTr="00293CC7">
        <w:trPr>
          <w:trHeight w:val="20"/>
        </w:trPr>
        <w:tc>
          <w:tcPr>
            <w:tcW w:w="873" w:type="dxa"/>
            <w:shd w:val="clear" w:color="auto" w:fill="FFFFFF"/>
            <w:noWrap/>
            <w:tcMar>
              <w:left w:w="28" w:type="dxa"/>
              <w:right w:w="28" w:type="dxa"/>
            </w:tcMar>
            <w:hideMark/>
          </w:tcPr>
          <w:p w14:paraId="05A66D04" w14:textId="77777777" w:rsidR="00166DF6" w:rsidRPr="00166DF6" w:rsidRDefault="00166DF6" w:rsidP="00166DF6">
            <w:pPr>
              <w:jc w:val="center"/>
              <w:rPr>
                <w:sz w:val="20"/>
                <w:szCs w:val="20"/>
              </w:rPr>
            </w:pPr>
            <w:r w:rsidRPr="00166DF6">
              <w:rPr>
                <w:sz w:val="20"/>
                <w:szCs w:val="20"/>
              </w:rPr>
              <w:t>27</w:t>
            </w:r>
          </w:p>
        </w:tc>
        <w:tc>
          <w:tcPr>
            <w:tcW w:w="271" w:type="dxa"/>
            <w:shd w:val="clear" w:color="auto" w:fill="FFFFFF"/>
            <w:noWrap/>
            <w:tcMar>
              <w:left w:w="28" w:type="dxa"/>
              <w:right w:w="28" w:type="dxa"/>
            </w:tcMar>
            <w:hideMark/>
          </w:tcPr>
          <w:p w14:paraId="5CB0EAB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A29A4DC" w14:textId="77777777" w:rsidR="00166DF6" w:rsidRPr="00166DF6" w:rsidRDefault="00166DF6" w:rsidP="00166DF6">
            <w:pPr>
              <w:rPr>
                <w:sz w:val="20"/>
                <w:szCs w:val="20"/>
              </w:rPr>
            </w:pPr>
            <w:r w:rsidRPr="00166DF6">
              <w:rPr>
                <w:sz w:val="20"/>
                <w:szCs w:val="20"/>
              </w:rPr>
              <w:t>Тариф ж/д перевозки/тариф ГРО, ПССУ</w:t>
            </w:r>
          </w:p>
        </w:tc>
        <w:tc>
          <w:tcPr>
            <w:tcW w:w="1418" w:type="dxa"/>
            <w:shd w:val="clear" w:color="auto" w:fill="FFFFFF"/>
            <w:noWrap/>
            <w:tcMar>
              <w:left w:w="28" w:type="dxa"/>
              <w:right w:w="28" w:type="dxa"/>
            </w:tcMar>
            <w:hideMark/>
          </w:tcPr>
          <w:p w14:paraId="7AA643B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81B639"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6389F9F" w14:textId="77777777" w:rsidR="00166DF6" w:rsidRPr="00166DF6" w:rsidRDefault="00166DF6" w:rsidP="00166DF6">
            <w:pPr>
              <w:jc w:val="center"/>
              <w:rPr>
                <w:sz w:val="20"/>
                <w:szCs w:val="20"/>
              </w:rPr>
            </w:pPr>
          </w:p>
        </w:tc>
      </w:tr>
      <w:tr w:rsidR="00166DF6" w:rsidRPr="00166DF6" w14:paraId="69334807" w14:textId="77777777" w:rsidTr="00293CC7">
        <w:trPr>
          <w:trHeight w:val="20"/>
        </w:trPr>
        <w:tc>
          <w:tcPr>
            <w:tcW w:w="873" w:type="dxa"/>
            <w:shd w:val="clear" w:color="auto" w:fill="FFFFFF"/>
            <w:noWrap/>
            <w:tcMar>
              <w:left w:w="28" w:type="dxa"/>
              <w:right w:w="28" w:type="dxa"/>
            </w:tcMar>
            <w:hideMark/>
          </w:tcPr>
          <w:p w14:paraId="55C0E65F" w14:textId="77777777" w:rsidR="00166DF6" w:rsidRPr="00166DF6" w:rsidRDefault="00166DF6" w:rsidP="00166DF6">
            <w:pPr>
              <w:jc w:val="center"/>
              <w:rPr>
                <w:sz w:val="20"/>
                <w:szCs w:val="20"/>
              </w:rPr>
            </w:pPr>
            <w:r w:rsidRPr="00166DF6">
              <w:rPr>
                <w:sz w:val="20"/>
                <w:szCs w:val="20"/>
              </w:rPr>
              <w:t>27.1</w:t>
            </w:r>
          </w:p>
        </w:tc>
        <w:tc>
          <w:tcPr>
            <w:tcW w:w="271" w:type="dxa"/>
            <w:shd w:val="clear" w:color="auto" w:fill="FFFFFF"/>
            <w:noWrap/>
            <w:tcMar>
              <w:left w:w="28" w:type="dxa"/>
              <w:right w:w="28" w:type="dxa"/>
            </w:tcMar>
            <w:hideMark/>
          </w:tcPr>
          <w:p w14:paraId="6452B70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443A22A"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41B10850"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98C3D9" w14:textId="77777777" w:rsidR="00166DF6" w:rsidRPr="00166DF6" w:rsidRDefault="00166DF6" w:rsidP="00166DF6">
            <w:pPr>
              <w:jc w:val="center"/>
              <w:rPr>
                <w:sz w:val="20"/>
                <w:szCs w:val="20"/>
              </w:rPr>
            </w:pPr>
            <w:r w:rsidRPr="00166DF6">
              <w:rPr>
                <w:sz w:val="20"/>
                <w:szCs w:val="20"/>
              </w:rPr>
              <w:t>32,44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29E2D0D" w14:textId="77777777" w:rsidR="00166DF6" w:rsidRPr="00166DF6" w:rsidRDefault="00166DF6" w:rsidP="00166DF6">
            <w:pPr>
              <w:jc w:val="center"/>
              <w:rPr>
                <w:sz w:val="20"/>
                <w:szCs w:val="20"/>
              </w:rPr>
            </w:pPr>
            <w:r w:rsidRPr="00166DF6">
              <w:rPr>
                <w:sz w:val="20"/>
                <w:szCs w:val="20"/>
              </w:rPr>
              <w:t>37,54</w:t>
            </w:r>
          </w:p>
        </w:tc>
      </w:tr>
      <w:tr w:rsidR="00166DF6" w:rsidRPr="00166DF6" w14:paraId="0288222A" w14:textId="77777777" w:rsidTr="00293CC7">
        <w:trPr>
          <w:trHeight w:val="20"/>
        </w:trPr>
        <w:tc>
          <w:tcPr>
            <w:tcW w:w="873" w:type="dxa"/>
            <w:shd w:val="clear" w:color="auto" w:fill="FFFFFF"/>
            <w:noWrap/>
            <w:tcMar>
              <w:left w:w="28" w:type="dxa"/>
              <w:right w:w="28" w:type="dxa"/>
            </w:tcMar>
            <w:hideMark/>
          </w:tcPr>
          <w:p w14:paraId="6F5F1B7E"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2EAEA0A5"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C5594C2"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7A38C6DE"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F321E2B"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0BC4AA2" w14:textId="77777777" w:rsidR="00166DF6" w:rsidRPr="00166DF6" w:rsidRDefault="00166DF6" w:rsidP="00166DF6">
            <w:pPr>
              <w:jc w:val="center"/>
              <w:rPr>
                <w:sz w:val="20"/>
                <w:szCs w:val="20"/>
              </w:rPr>
            </w:pPr>
          </w:p>
        </w:tc>
      </w:tr>
      <w:tr w:rsidR="00166DF6" w:rsidRPr="00166DF6" w14:paraId="4F42EE49" w14:textId="77777777" w:rsidTr="00293CC7">
        <w:trPr>
          <w:trHeight w:val="20"/>
        </w:trPr>
        <w:tc>
          <w:tcPr>
            <w:tcW w:w="873" w:type="dxa"/>
            <w:shd w:val="clear" w:color="auto" w:fill="FFFFFF"/>
            <w:noWrap/>
            <w:tcMar>
              <w:left w:w="28" w:type="dxa"/>
              <w:right w:w="28" w:type="dxa"/>
            </w:tcMar>
            <w:hideMark/>
          </w:tcPr>
          <w:p w14:paraId="3B935BBB" w14:textId="77777777" w:rsidR="00166DF6" w:rsidRPr="00166DF6" w:rsidRDefault="00166DF6" w:rsidP="00166DF6">
            <w:pPr>
              <w:jc w:val="center"/>
              <w:rPr>
                <w:sz w:val="20"/>
                <w:szCs w:val="20"/>
              </w:rPr>
            </w:pPr>
            <w:r w:rsidRPr="00166DF6">
              <w:rPr>
                <w:sz w:val="20"/>
                <w:szCs w:val="20"/>
              </w:rPr>
              <w:t>27.2</w:t>
            </w:r>
          </w:p>
        </w:tc>
        <w:tc>
          <w:tcPr>
            <w:tcW w:w="271" w:type="dxa"/>
            <w:shd w:val="clear" w:color="auto" w:fill="FFFFFF"/>
            <w:noWrap/>
            <w:tcMar>
              <w:left w:w="28" w:type="dxa"/>
              <w:right w:w="28" w:type="dxa"/>
            </w:tcMar>
            <w:hideMark/>
          </w:tcPr>
          <w:p w14:paraId="1F32F0C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04CA71E"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17B3D7AF"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9660760"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A35DBEE" w14:textId="77777777" w:rsidR="00166DF6" w:rsidRPr="00166DF6" w:rsidRDefault="00166DF6" w:rsidP="00166DF6">
            <w:pPr>
              <w:jc w:val="center"/>
              <w:rPr>
                <w:sz w:val="20"/>
                <w:szCs w:val="20"/>
              </w:rPr>
            </w:pPr>
            <w:r w:rsidRPr="00166DF6">
              <w:rPr>
                <w:sz w:val="20"/>
                <w:szCs w:val="20"/>
              </w:rPr>
              <w:t>0,00</w:t>
            </w:r>
          </w:p>
        </w:tc>
      </w:tr>
      <w:tr w:rsidR="00166DF6" w:rsidRPr="00166DF6" w14:paraId="1EEC3F9A" w14:textId="77777777" w:rsidTr="00293CC7">
        <w:trPr>
          <w:trHeight w:val="20"/>
        </w:trPr>
        <w:tc>
          <w:tcPr>
            <w:tcW w:w="873" w:type="dxa"/>
            <w:shd w:val="clear" w:color="auto" w:fill="FFFFFF"/>
            <w:noWrap/>
            <w:tcMar>
              <w:left w:w="28" w:type="dxa"/>
              <w:right w:w="28" w:type="dxa"/>
            </w:tcMar>
            <w:hideMark/>
          </w:tcPr>
          <w:p w14:paraId="55BC4288" w14:textId="77777777" w:rsidR="00166DF6" w:rsidRPr="00166DF6" w:rsidRDefault="00166DF6" w:rsidP="00166DF6">
            <w:pPr>
              <w:jc w:val="center"/>
              <w:rPr>
                <w:sz w:val="20"/>
                <w:szCs w:val="20"/>
              </w:rPr>
            </w:pPr>
            <w:r w:rsidRPr="00166DF6">
              <w:rPr>
                <w:sz w:val="20"/>
                <w:szCs w:val="20"/>
              </w:rPr>
              <w:t>27.3</w:t>
            </w:r>
          </w:p>
        </w:tc>
        <w:tc>
          <w:tcPr>
            <w:tcW w:w="271" w:type="dxa"/>
            <w:shd w:val="clear" w:color="auto" w:fill="FFFFFF"/>
            <w:noWrap/>
            <w:tcMar>
              <w:left w:w="28" w:type="dxa"/>
              <w:right w:w="28" w:type="dxa"/>
            </w:tcMar>
            <w:hideMark/>
          </w:tcPr>
          <w:p w14:paraId="3251375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0C4FFEF"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tcMar>
              <w:left w:w="28" w:type="dxa"/>
              <w:right w:w="28" w:type="dxa"/>
            </w:tcMar>
            <w:hideMark/>
          </w:tcPr>
          <w:p w14:paraId="509B7347"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6A2439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A078E55" w14:textId="77777777" w:rsidR="00166DF6" w:rsidRPr="00166DF6" w:rsidRDefault="00166DF6" w:rsidP="00166DF6">
            <w:pPr>
              <w:jc w:val="center"/>
              <w:rPr>
                <w:sz w:val="20"/>
                <w:szCs w:val="20"/>
              </w:rPr>
            </w:pPr>
            <w:r w:rsidRPr="00166DF6">
              <w:rPr>
                <w:sz w:val="20"/>
                <w:szCs w:val="20"/>
              </w:rPr>
              <w:t>0,00</w:t>
            </w:r>
          </w:p>
        </w:tc>
      </w:tr>
      <w:tr w:rsidR="00166DF6" w:rsidRPr="00166DF6" w14:paraId="7C8AD91E" w14:textId="77777777" w:rsidTr="00293CC7">
        <w:trPr>
          <w:trHeight w:val="20"/>
        </w:trPr>
        <w:tc>
          <w:tcPr>
            <w:tcW w:w="873" w:type="dxa"/>
            <w:shd w:val="clear" w:color="auto" w:fill="FFFFFF"/>
            <w:noWrap/>
            <w:tcMar>
              <w:left w:w="28" w:type="dxa"/>
              <w:right w:w="28" w:type="dxa"/>
            </w:tcMar>
            <w:hideMark/>
          </w:tcPr>
          <w:p w14:paraId="6850BFEC" w14:textId="77777777" w:rsidR="00166DF6" w:rsidRPr="00166DF6" w:rsidRDefault="00166DF6" w:rsidP="00166DF6">
            <w:pPr>
              <w:jc w:val="center"/>
              <w:rPr>
                <w:sz w:val="20"/>
                <w:szCs w:val="20"/>
              </w:rPr>
            </w:pPr>
            <w:r w:rsidRPr="00166DF6">
              <w:rPr>
                <w:sz w:val="20"/>
                <w:szCs w:val="20"/>
              </w:rPr>
              <w:t>27.3.1</w:t>
            </w:r>
          </w:p>
        </w:tc>
        <w:tc>
          <w:tcPr>
            <w:tcW w:w="271" w:type="dxa"/>
            <w:shd w:val="clear" w:color="auto" w:fill="FFFFFF"/>
            <w:noWrap/>
            <w:tcMar>
              <w:left w:w="28" w:type="dxa"/>
              <w:right w:w="28" w:type="dxa"/>
            </w:tcMar>
            <w:hideMark/>
          </w:tcPr>
          <w:p w14:paraId="7CDFBDC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E80CE4B"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tcMar>
              <w:left w:w="28" w:type="dxa"/>
              <w:right w:w="28" w:type="dxa"/>
            </w:tcMar>
            <w:hideMark/>
          </w:tcPr>
          <w:p w14:paraId="1E76D9E8"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509257C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93E0D24" w14:textId="77777777" w:rsidR="00166DF6" w:rsidRPr="00166DF6" w:rsidRDefault="00166DF6" w:rsidP="00166DF6">
            <w:pPr>
              <w:jc w:val="center"/>
              <w:rPr>
                <w:sz w:val="20"/>
                <w:szCs w:val="20"/>
              </w:rPr>
            </w:pPr>
          </w:p>
        </w:tc>
      </w:tr>
      <w:tr w:rsidR="00166DF6" w:rsidRPr="00166DF6" w14:paraId="5937636F" w14:textId="77777777" w:rsidTr="00293CC7">
        <w:trPr>
          <w:trHeight w:val="20"/>
        </w:trPr>
        <w:tc>
          <w:tcPr>
            <w:tcW w:w="873" w:type="dxa"/>
            <w:shd w:val="clear" w:color="auto" w:fill="FFFFFF"/>
            <w:noWrap/>
            <w:tcMar>
              <w:left w:w="28" w:type="dxa"/>
              <w:right w:w="28" w:type="dxa"/>
            </w:tcMar>
            <w:hideMark/>
          </w:tcPr>
          <w:p w14:paraId="75B85931" w14:textId="77777777" w:rsidR="00166DF6" w:rsidRPr="00166DF6" w:rsidRDefault="00166DF6" w:rsidP="00166DF6">
            <w:pPr>
              <w:jc w:val="center"/>
              <w:rPr>
                <w:sz w:val="20"/>
                <w:szCs w:val="20"/>
              </w:rPr>
            </w:pPr>
            <w:r w:rsidRPr="00166DF6">
              <w:rPr>
                <w:sz w:val="20"/>
                <w:szCs w:val="20"/>
              </w:rPr>
              <w:t>27.3.2</w:t>
            </w:r>
          </w:p>
        </w:tc>
        <w:tc>
          <w:tcPr>
            <w:tcW w:w="271" w:type="dxa"/>
            <w:shd w:val="clear" w:color="auto" w:fill="FFFFFF"/>
            <w:noWrap/>
            <w:tcMar>
              <w:left w:w="28" w:type="dxa"/>
              <w:right w:w="28" w:type="dxa"/>
            </w:tcMar>
            <w:hideMark/>
          </w:tcPr>
          <w:p w14:paraId="3C42B26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5C2C7CC"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tcMar>
              <w:left w:w="28" w:type="dxa"/>
              <w:right w:w="28" w:type="dxa"/>
            </w:tcMar>
            <w:hideMark/>
          </w:tcPr>
          <w:p w14:paraId="7C77C7A7"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A335D1D"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87D65C" w14:textId="77777777" w:rsidR="00166DF6" w:rsidRPr="00166DF6" w:rsidRDefault="00166DF6" w:rsidP="00166DF6">
            <w:pPr>
              <w:jc w:val="center"/>
              <w:rPr>
                <w:sz w:val="20"/>
                <w:szCs w:val="20"/>
              </w:rPr>
            </w:pPr>
          </w:p>
        </w:tc>
      </w:tr>
      <w:tr w:rsidR="00166DF6" w:rsidRPr="00166DF6" w14:paraId="1FC56BD3" w14:textId="77777777" w:rsidTr="00293CC7">
        <w:trPr>
          <w:trHeight w:val="20"/>
        </w:trPr>
        <w:tc>
          <w:tcPr>
            <w:tcW w:w="873" w:type="dxa"/>
            <w:shd w:val="clear" w:color="auto" w:fill="FFFFFF"/>
            <w:noWrap/>
            <w:tcMar>
              <w:left w:w="28" w:type="dxa"/>
              <w:right w:w="28" w:type="dxa"/>
            </w:tcMar>
            <w:hideMark/>
          </w:tcPr>
          <w:p w14:paraId="3CEE7543" w14:textId="77777777" w:rsidR="00166DF6" w:rsidRPr="00166DF6" w:rsidRDefault="00166DF6" w:rsidP="00166DF6">
            <w:pPr>
              <w:jc w:val="center"/>
              <w:rPr>
                <w:sz w:val="20"/>
                <w:szCs w:val="20"/>
              </w:rPr>
            </w:pPr>
            <w:r w:rsidRPr="00166DF6">
              <w:rPr>
                <w:sz w:val="20"/>
                <w:szCs w:val="20"/>
              </w:rPr>
              <w:t>27.3.3</w:t>
            </w:r>
          </w:p>
        </w:tc>
        <w:tc>
          <w:tcPr>
            <w:tcW w:w="271" w:type="dxa"/>
            <w:shd w:val="clear" w:color="auto" w:fill="FFFFFF"/>
            <w:noWrap/>
            <w:tcMar>
              <w:left w:w="28" w:type="dxa"/>
              <w:right w:w="28" w:type="dxa"/>
            </w:tcMar>
            <w:hideMark/>
          </w:tcPr>
          <w:p w14:paraId="2315605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61C8FCB"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tcMar>
              <w:left w:w="28" w:type="dxa"/>
              <w:right w:w="28" w:type="dxa"/>
            </w:tcMar>
            <w:hideMark/>
          </w:tcPr>
          <w:p w14:paraId="10C5111A"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32DC851"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E6ABC45" w14:textId="77777777" w:rsidR="00166DF6" w:rsidRPr="00166DF6" w:rsidRDefault="00166DF6" w:rsidP="00166DF6">
            <w:pPr>
              <w:jc w:val="center"/>
              <w:rPr>
                <w:sz w:val="20"/>
                <w:szCs w:val="20"/>
              </w:rPr>
            </w:pPr>
          </w:p>
        </w:tc>
      </w:tr>
      <w:tr w:rsidR="00166DF6" w:rsidRPr="00166DF6" w14:paraId="2F5CB936" w14:textId="77777777" w:rsidTr="00293CC7">
        <w:trPr>
          <w:trHeight w:val="20"/>
        </w:trPr>
        <w:tc>
          <w:tcPr>
            <w:tcW w:w="873" w:type="dxa"/>
            <w:shd w:val="clear" w:color="auto" w:fill="FFFFFF"/>
            <w:noWrap/>
            <w:tcMar>
              <w:left w:w="28" w:type="dxa"/>
              <w:right w:w="28" w:type="dxa"/>
            </w:tcMar>
            <w:hideMark/>
          </w:tcPr>
          <w:p w14:paraId="73C63F70" w14:textId="77777777" w:rsidR="00166DF6" w:rsidRPr="00166DF6" w:rsidRDefault="00166DF6" w:rsidP="00166DF6">
            <w:pPr>
              <w:jc w:val="center"/>
              <w:rPr>
                <w:sz w:val="20"/>
                <w:szCs w:val="20"/>
              </w:rPr>
            </w:pPr>
            <w:r w:rsidRPr="00166DF6">
              <w:rPr>
                <w:sz w:val="20"/>
                <w:szCs w:val="20"/>
              </w:rPr>
              <w:t>27.4</w:t>
            </w:r>
          </w:p>
        </w:tc>
        <w:tc>
          <w:tcPr>
            <w:tcW w:w="271" w:type="dxa"/>
            <w:shd w:val="clear" w:color="auto" w:fill="FFFFFF"/>
            <w:noWrap/>
            <w:tcMar>
              <w:left w:w="28" w:type="dxa"/>
              <w:right w:w="28" w:type="dxa"/>
            </w:tcMar>
            <w:hideMark/>
          </w:tcPr>
          <w:p w14:paraId="177C97F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1DE7DFA"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6F93AFD7"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CDCB0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4F1E7F6" w14:textId="77777777" w:rsidR="00166DF6" w:rsidRPr="00166DF6" w:rsidRDefault="00166DF6" w:rsidP="00166DF6">
            <w:pPr>
              <w:jc w:val="center"/>
              <w:rPr>
                <w:sz w:val="20"/>
                <w:szCs w:val="20"/>
              </w:rPr>
            </w:pPr>
            <w:r w:rsidRPr="00166DF6">
              <w:rPr>
                <w:sz w:val="20"/>
                <w:szCs w:val="20"/>
              </w:rPr>
              <w:t>0,00</w:t>
            </w:r>
          </w:p>
        </w:tc>
      </w:tr>
      <w:tr w:rsidR="00166DF6" w:rsidRPr="00166DF6" w14:paraId="6DE43625" w14:textId="77777777" w:rsidTr="00293CC7">
        <w:trPr>
          <w:trHeight w:val="20"/>
        </w:trPr>
        <w:tc>
          <w:tcPr>
            <w:tcW w:w="873" w:type="dxa"/>
            <w:shd w:val="clear" w:color="auto" w:fill="FFFFFF"/>
            <w:noWrap/>
            <w:tcMar>
              <w:left w:w="28" w:type="dxa"/>
              <w:right w:w="28" w:type="dxa"/>
            </w:tcMar>
            <w:hideMark/>
          </w:tcPr>
          <w:p w14:paraId="133A153A" w14:textId="77777777" w:rsidR="00166DF6" w:rsidRPr="00166DF6" w:rsidRDefault="00166DF6" w:rsidP="00166DF6">
            <w:pPr>
              <w:jc w:val="center"/>
              <w:rPr>
                <w:sz w:val="20"/>
                <w:szCs w:val="20"/>
              </w:rPr>
            </w:pPr>
            <w:r w:rsidRPr="00166DF6">
              <w:rPr>
                <w:sz w:val="20"/>
                <w:szCs w:val="20"/>
              </w:rPr>
              <w:t>27.4.1</w:t>
            </w:r>
          </w:p>
        </w:tc>
        <w:tc>
          <w:tcPr>
            <w:tcW w:w="271" w:type="dxa"/>
            <w:shd w:val="clear" w:color="auto" w:fill="FFFFFF"/>
            <w:noWrap/>
            <w:tcMar>
              <w:left w:w="28" w:type="dxa"/>
              <w:right w:w="28" w:type="dxa"/>
            </w:tcMar>
            <w:hideMark/>
          </w:tcPr>
          <w:p w14:paraId="364D05EC"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3E8FCE2"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5C3A553F"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E54859"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B155ED7" w14:textId="77777777" w:rsidR="00166DF6" w:rsidRPr="00166DF6" w:rsidRDefault="00166DF6" w:rsidP="00166DF6">
            <w:pPr>
              <w:jc w:val="center"/>
              <w:rPr>
                <w:sz w:val="20"/>
                <w:szCs w:val="20"/>
              </w:rPr>
            </w:pPr>
          </w:p>
        </w:tc>
      </w:tr>
      <w:tr w:rsidR="00166DF6" w:rsidRPr="00166DF6" w14:paraId="7B872BCE" w14:textId="77777777" w:rsidTr="00293CC7">
        <w:trPr>
          <w:trHeight w:val="20"/>
        </w:trPr>
        <w:tc>
          <w:tcPr>
            <w:tcW w:w="873" w:type="dxa"/>
            <w:shd w:val="clear" w:color="auto" w:fill="FFFFFF"/>
            <w:noWrap/>
            <w:tcMar>
              <w:left w:w="28" w:type="dxa"/>
              <w:right w:w="28" w:type="dxa"/>
            </w:tcMar>
            <w:hideMark/>
          </w:tcPr>
          <w:p w14:paraId="66FE13B0" w14:textId="77777777" w:rsidR="00166DF6" w:rsidRPr="00166DF6" w:rsidRDefault="00166DF6" w:rsidP="00166DF6">
            <w:pPr>
              <w:jc w:val="center"/>
              <w:rPr>
                <w:sz w:val="20"/>
                <w:szCs w:val="20"/>
              </w:rPr>
            </w:pPr>
            <w:r w:rsidRPr="00166DF6">
              <w:rPr>
                <w:sz w:val="20"/>
                <w:szCs w:val="20"/>
              </w:rPr>
              <w:t>27.4.2</w:t>
            </w:r>
          </w:p>
        </w:tc>
        <w:tc>
          <w:tcPr>
            <w:tcW w:w="271" w:type="dxa"/>
            <w:shd w:val="clear" w:color="auto" w:fill="FFFFFF"/>
            <w:noWrap/>
            <w:tcMar>
              <w:left w:w="28" w:type="dxa"/>
              <w:right w:w="28" w:type="dxa"/>
            </w:tcMar>
            <w:hideMark/>
          </w:tcPr>
          <w:p w14:paraId="3C4636A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CAB9E33"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0EE0FC32"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837D2C4"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09DA9C8" w14:textId="77777777" w:rsidR="00166DF6" w:rsidRPr="00166DF6" w:rsidRDefault="00166DF6" w:rsidP="00166DF6">
            <w:pPr>
              <w:jc w:val="center"/>
              <w:rPr>
                <w:sz w:val="20"/>
                <w:szCs w:val="20"/>
              </w:rPr>
            </w:pPr>
          </w:p>
        </w:tc>
      </w:tr>
      <w:tr w:rsidR="00166DF6" w:rsidRPr="00166DF6" w14:paraId="1FE711A3" w14:textId="77777777" w:rsidTr="00293CC7">
        <w:trPr>
          <w:trHeight w:val="20"/>
        </w:trPr>
        <w:tc>
          <w:tcPr>
            <w:tcW w:w="873" w:type="dxa"/>
            <w:shd w:val="clear" w:color="auto" w:fill="FFFFFF"/>
            <w:noWrap/>
            <w:tcMar>
              <w:left w:w="28" w:type="dxa"/>
              <w:right w:w="28" w:type="dxa"/>
            </w:tcMar>
            <w:hideMark/>
          </w:tcPr>
          <w:p w14:paraId="0BA868FD" w14:textId="77777777" w:rsidR="00166DF6" w:rsidRPr="00166DF6" w:rsidRDefault="00166DF6" w:rsidP="00166DF6">
            <w:pPr>
              <w:jc w:val="center"/>
              <w:rPr>
                <w:sz w:val="20"/>
                <w:szCs w:val="20"/>
              </w:rPr>
            </w:pPr>
            <w:r w:rsidRPr="00166DF6">
              <w:rPr>
                <w:sz w:val="20"/>
                <w:szCs w:val="20"/>
              </w:rPr>
              <w:t>28</w:t>
            </w:r>
          </w:p>
        </w:tc>
        <w:tc>
          <w:tcPr>
            <w:tcW w:w="271" w:type="dxa"/>
            <w:shd w:val="clear" w:color="auto" w:fill="FFFFFF"/>
            <w:noWrap/>
            <w:tcMar>
              <w:left w:w="28" w:type="dxa"/>
              <w:right w:w="28" w:type="dxa"/>
            </w:tcMar>
            <w:hideMark/>
          </w:tcPr>
          <w:p w14:paraId="56D05BC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25E6932" w14:textId="77777777" w:rsidR="00166DF6" w:rsidRPr="00166DF6" w:rsidRDefault="00166DF6" w:rsidP="00166DF6">
            <w:pPr>
              <w:rPr>
                <w:sz w:val="20"/>
                <w:szCs w:val="20"/>
              </w:rPr>
            </w:pPr>
            <w:r w:rsidRPr="00166DF6">
              <w:rPr>
                <w:sz w:val="20"/>
                <w:szCs w:val="20"/>
              </w:rPr>
              <w:t>Стоимость ж/д перевозки</w:t>
            </w:r>
          </w:p>
        </w:tc>
        <w:tc>
          <w:tcPr>
            <w:tcW w:w="1418" w:type="dxa"/>
            <w:shd w:val="clear" w:color="auto" w:fill="FFFFFF"/>
            <w:noWrap/>
            <w:tcMar>
              <w:left w:w="28" w:type="dxa"/>
              <w:right w:w="28" w:type="dxa"/>
            </w:tcMar>
            <w:hideMark/>
          </w:tcPr>
          <w:p w14:paraId="4AF64C9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5E57494" w14:textId="77777777" w:rsidR="00166DF6" w:rsidRPr="00166DF6" w:rsidRDefault="00166DF6" w:rsidP="00166DF6">
            <w:pPr>
              <w:jc w:val="center"/>
              <w:rPr>
                <w:sz w:val="20"/>
                <w:szCs w:val="20"/>
              </w:rPr>
            </w:pPr>
            <w:r w:rsidRPr="00166DF6">
              <w:rPr>
                <w:sz w:val="20"/>
                <w:szCs w:val="20"/>
              </w:rPr>
              <w:t>102928,12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EB63A4B" w14:textId="77777777" w:rsidR="00166DF6" w:rsidRPr="00166DF6" w:rsidRDefault="00166DF6" w:rsidP="00166DF6">
            <w:pPr>
              <w:jc w:val="center"/>
              <w:rPr>
                <w:sz w:val="20"/>
                <w:szCs w:val="20"/>
              </w:rPr>
            </w:pPr>
            <w:r w:rsidRPr="00166DF6">
              <w:rPr>
                <w:sz w:val="20"/>
                <w:szCs w:val="20"/>
              </w:rPr>
              <w:t>111589,65</w:t>
            </w:r>
          </w:p>
        </w:tc>
      </w:tr>
      <w:tr w:rsidR="00166DF6" w:rsidRPr="00166DF6" w14:paraId="1869E948" w14:textId="77777777" w:rsidTr="00293CC7">
        <w:trPr>
          <w:trHeight w:val="20"/>
        </w:trPr>
        <w:tc>
          <w:tcPr>
            <w:tcW w:w="873" w:type="dxa"/>
            <w:shd w:val="clear" w:color="auto" w:fill="FFFFFF"/>
            <w:noWrap/>
            <w:tcMar>
              <w:left w:w="28" w:type="dxa"/>
              <w:right w:w="28" w:type="dxa"/>
            </w:tcMar>
            <w:hideMark/>
          </w:tcPr>
          <w:p w14:paraId="7E9C4B24" w14:textId="77777777" w:rsidR="00166DF6" w:rsidRPr="00166DF6" w:rsidRDefault="00166DF6" w:rsidP="00166DF6">
            <w:pPr>
              <w:jc w:val="center"/>
              <w:rPr>
                <w:sz w:val="20"/>
                <w:szCs w:val="20"/>
              </w:rPr>
            </w:pPr>
            <w:r w:rsidRPr="00166DF6">
              <w:rPr>
                <w:sz w:val="20"/>
                <w:szCs w:val="20"/>
              </w:rPr>
              <w:t>28.1</w:t>
            </w:r>
          </w:p>
        </w:tc>
        <w:tc>
          <w:tcPr>
            <w:tcW w:w="271" w:type="dxa"/>
            <w:shd w:val="clear" w:color="auto" w:fill="FFFFFF"/>
            <w:noWrap/>
            <w:tcMar>
              <w:left w:w="28" w:type="dxa"/>
              <w:right w:w="28" w:type="dxa"/>
            </w:tcMar>
            <w:hideMark/>
          </w:tcPr>
          <w:p w14:paraId="4CFB955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A9E2990"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50AD612A"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67558A8" w14:textId="77777777" w:rsidR="00166DF6" w:rsidRPr="00166DF6" w:rsidRDefault="00166DF6" w:rsidP="00166DF6">
            <w:pPr>
              <w:jc w:val="center"/>
              <w:rPr>
                <w:sz w:val="20"/>
                <w:szCs w:val="20"/>
              </w:rPr>
            </w:pPr>
            <w:r w:rsidRPr="00166DF6">
              <w:rPr>
                <w:sz w:val="20"/>
                <w:szCs w:val="20"/>
              </w:rPr>
              <w:t>102928,12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ED6FB0C" w14:textId="77777777" w:rsidR="00166DF6" w:rsidRPr="00166DF6" w:rsidRDefault="00166DF6" w:rsidP="00166DF6">
            <w:pPr>
              <w:jc w:val="center"/>
              <w:rPr>
                <w:sz w:val="20"/>
                <w:szCs w:val="20"/>
              </w:rPr>
            </w:pPr>
            <w:r w:rsidRPr="00166DF6">
              <w:rPr>
                <w:sz w:val="20"/>
                <w:szCs w:val="20"/>
              </w:rPr>
              <w:t>111589,65</w:t>
            </w:r>
          </w:p>
        </w:tc>
      </w:tr>
      <w:tr w:rsidR="00166DF6" w:rsidRPr="00166DF6" w14:paraId="57672F22" w14:textId="77777777" w:rsidTr="00293CC7">
        <w:trPr>
          <w:trHeight w:val="20"/>
        </w:trPr>
        <w:tc>
          <w:tcPr>
            <w:tcW w:w="873" w:type="dxa"/>
            <w:shd w:val="clear" w:color="auto" w:fill="FFFFFF"/>
            <w:noWrap/>
            <w:tcMar>
              <w:left w:w="28" w:type="dxa"/>
              <w:right w:w="28" w:type="dxa"/>
            </w:tcMar>
            <w:hideMark/>
          </w:tcPr>
          <w:p w14:paraId="3227349E"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251A537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E019DD3"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1F10A96E"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D40AB83"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00B688" w14:textId="77777777" w:rsidR="00166DF6" w:rsidRPr="00166DF6" w:rsidRDefault="00166DF6" w:rsidP="00166DF6">
            <w:pPr>
              <w:jc w:val="center"/>
              <w:rPr>
                <w:sz w:val="20"/>
                <w:szCs w:val="20"/>
              </w:rPr>
            </w:pPr>
          </w:p>
        </w:tc>
      </w:tr>
      <w:tr w:rsidR="00166DF6" w:rsidRPr="00166DF6" w14:paraId="5EA3F232" w14:textId="77777777" w:rsidTr="00293CC7">
        <w:trPr>
          <w:trHeight w:val="20"/>
        </w:trPr>
        <w:tc>
          <w:tcPr>
            <w:tcW w:w="873" w:type="dxa"/>
            <w:shd w:val="clear" w:color="auto" w:fill="FFFFFF"/>
            <w:noWrap/>
            <w:tcMar>
              <w:left w:w="28" w:type="dxa"/>
              <w:right w:w="28" w:type="dxa"/>
            </w:tcMar>
            <w:hideMark/>
          </w:tcPr>
          <w:p w14:paraId="2C88203E" w14:textId="77777777" w:rsidR="00166DF6" w:rsidRPr="00166DF6" w:rsidRDefault="00166DF6" w:rsidP="00166DF6">
            <w:pPr>
              <w:jc w:val="center"/>
              <w:rPr>
                <w:sz w:val="20"/>
                <w:szCs w:val="20"/>
              </w:rPr>
            </w:pPr>
            <w:r w:rsidRPr="00166DF6">
              <w:rPr>
                <w:sz w:val="20"/>
                <w:szCs w:val="20"/>
              </w:rPr>
              <w:t>28.2</w:t>
            </w:r>
          </w:p>
        </w:tc>
        <w:tc>
          <w:tcPr>
            <w:tcW w:w="271" w:type="dxa"/>
            <w:shd w:val="clear" w:color="auto" w:fill="FFFFFF"/>
            <w:noWrap/>
            <w:tcMar>
              <w:left w:w="28" w:type="dxa"/>
              <w:right w:w="28" w:type="dxa"/>
            </w:tcMar>
            <w:hideMark/>
          </w:tcPr>
          <w:p w14:paraId="7D49ABC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E501FE1"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32E3B6E8"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ECB6A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27EC5F" w14:textId="77777777" w:rsidR="00166DF6" w:rsidRPr="00166DF6" w:rsidRDefault="00166DF6" w:rsidP="00166DF6">
            <w:pPr>
              <w:jc w:val="center"/>
              <w:rPr>
                <w:sz w:val="20"/>
                <w:szCs w:val="20"/>
              </w:rPr>
            </w:pPr>
            <w:r w:rsidRPr="00166DF6">
              <w:rPr>
                <w:sz w:val="20"/>
                <w:szCs w:val="20"/>
              </w:rPr>
              <w:t>0,00</w:t>
            </w:r>
          </w:p>
        </w:tc>
      </w:tr>
      <w:tr w:rsidR="00166DF6" w:rsidRPr="00166DF6" w14:paraId="5F50491B" w14:textId="77777777" w:rsidTr="00293CC7">
        <w:trPr>
          <w:trHeight w:val="20"/>
        </w:trPr>
        <w:tc>
          <w:tcPr>
            <w:tcW w:w="873" w:type="dxa"/>
            <w:shd w:val="clear" w:color="auto" w:fill="FFFFFF"/>
            <w:noWrap/>
            <w:tcMar>
              <w:left w:w="28" w:type="dxa"/>
              <w:right w:w="28" w:type="dxa"/>
            </w:tcMar>
            <w:hideMark/>
          </w:tcPr>
          <w:p w14:paraId="528F4167" w14:textId="77777777" w:rsidR="00166DF6" w:rsidRPr="00166DF6" w:rsidRDefault="00166DF6" w:rsidP="00166DF6">
            <w:pPr>
              <w:jc w:val="center"/>
              <w:rPr>
                <w:sz w:val="20"/>
                <w:szCs w:val="20"/>
              </w:rPr>
            </w:pPr>
            <w:r w:rsidRPr="00166DF6">
              <w:rPr>
                <w:sz w:val="20"/>
                <w:szCs w:val="20"/>
              </w:rPr>
              <w:t>28.3</w:t>
            </w:r>
          </w:p>
        </w:tc>
        <w:tc>
          <w:tcPr>
            <w:tcW w:w="271" w:type="dxa"/>
            <w:shd w:val="clear" w:color="auto" w:fill="FFFFFF"/>
            <w:noWrap/>
            <w:tcMar>
              <w:left w:w="28" w:type="dxa"/>
              <w:right w:w="28" w:type="dxa"/>
            </w:tcMar>
            <w:hideMark/>
          </w:tcPr>
          <w:p w14:paraId="5CCCF31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D95CD89"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36FACC00"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E70DD90"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AF0B4AD" w14:textId="77777777" w:rsidR="00166DF6" w:rsidRPr="00166DF6" w:rsidRDefault="00166DF6" w:rsidP="00166DF6">
            <w:pPr>
              <w:jc w:val="center"/>
              <w:rPr>
                <w:sz w:val="20"/>
                <w:szCs w:val="20"/>
              </w:rPr>
            </w:pPr>
            <w:r w:rsidRPr="00166DF6">
              <w:rPr>
                <w:sz w:val="20"/>
                <w:szCs w:val="20"/>
              </w:rPr>
              <w:t>0,00</w:t>
            </w:r>
          </w:p>
        </w:tc>
      </w:tr>
      <w:tr w:rsidR="00166DF6" w:rsidRPr="00166DF6" w14:paraId="69D2A683" w14:textId="77777777" w:rsidTr="00293CC7">
        <w:trPr>
          <w:trHeight w:val="20"/>
        </w:trPr>
        <w:tc>
          <w:tcPr>
            <w:tcW w:w="873" w:type="dxa"/>
            <w:shd w:val="clear" w:color="auto" w:fill="FFFFFF"/>
            <w:noWrap/>
            <w:tcMar>
              <w:left w:w="28" w:type="dxa"/>
              <w:right w:w="28" w:type="dxa"/>
            </w:tcMar>
            <w:hideMark/>
          </w:tcPr>
          <w:p w14:paraId="26117F1B" w14:textId="77777777" w:rsidR="00166DF6" w:rsidRPr="00166DF6" w:rsidRDefault="00166DF6" w:rsidP="00166DF6">
            <w:pPr>
              <w:jc w:val="center"/>
              <w:rPr>
                <w:sz w:val="20"/>
                <w:szCs w:val="20"/>
              </w:rPr>
            </w:pPr>
            <w:r w:rsidRPr="00166DF6">
              <w:rPr>
                <w:sz w:val="20"/>
                <w:szCs w:val="20"/>
              </w:rPr>
              <w:t>28.3.1</w:t>
            </w:r>
          </w:p>
        </w:tc>
        <w:tc>
          <w:tcPr>
            <w:tcW w:w="271" w:type="dxa"/>
            <w:shd w:val="clear" w:color="auto" w:fill="FFFFFF"/>
            <w:noWrap/>
            <w:tcMar>
              <w:left w:w="28" w:type="dxa"/>
              <w:right w:w="28" w:type="dxa"/>
            </w:tcMar>
            <w:hideMark/>
          </w:tcPr>
          <w:p w14:paraId="0845F0A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E2EC35B"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63098832"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BAD607"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DB1D204" w14:textId="77777777" w:rsidR="00166DF6" w:rsidRPr="00166DF6" w:rsidRDefault="00166DF6" w:rsidP="00166DF6">
            <w:pPr>
              <w:jc w:val="center"/>
              <w:rPr>
                <w:sz w:val="20"/>
                <w:szCs w:val="20"/>
              </w:rPr>
            </w:pPr>
            <w:r w:rsidRPr="00166DF6">
              <w:rPr>
                <w:sz w:val="20"/>
                <w:szCs w:val="20"/>
              </w:rPr>
              <w:t>0,00</w:t>
            </w:r>
          </w:p>
        </w:tc>
      </w:tr>
      <w:tr w:rsidR="00166DF6" w:rsidRPr="00166DF6" w14:paraId="168680F0" w14:textId="77777777" w:rsidTr="00293CC7">
        <w:trPr>
          <w:trHeight w:val="20"/>
        </w:trPr>
        <w:tc>
          <w:tcPr>
            <w:tcW w:w="873" w:type="dxa"/>
            <w:shd w:val="clear" w:color="auto" w:fill="FFFFFF"/>
            <w:noWrap/>
            <w:tcMar>
              <w:left w:w="28" w:type="dxa"/>
              <w:right w:w="28" w:type="dxa"/>
            </w:tcMar>
            <w:hideMark/>
          </w:tcPr>
          <w:p w14:paraId="514ADF3B" w14:textId="77777777" w:rsidR="00166DF6" w:rsidRPr="00166DF6" w:rsidRDefault="00166DF6" w:rsidP="00166DF6">
            <w:pPr>
              <w:jc w:val="center"/>
              <w:rPr>
                <w:sz w:val="20"/>
                <w:szCs w:val="20"/>
              </w:rPr>
            </w:pPr>
            <w:r w:rsidRPr="00166DF6">
              <w:rPr>
                <w:sz w:val="20"/>
                <w:szCs w:val="20"/>
              </w:rPr>
              <w:t>28.3.2</w:t>
            </w:r>
          </w:p>
        </w:tc>
        <w:tc>
          <w:tcPr>
            <w:tcW w:w="271" w:type="dxa"/>
            <w:shd w:val="clear" w:color="auto" w:fill="FFFFFF"/>
            <w:noWrap/>
            <w:tcMar>
              <w:left w:w="28" w:type="dxa"/>
              <w:right w:w="28" w:type="dxa"/>
            </w:tcMar>
            <w:hideMark/>
          </w:tcPr>
          <w:p w14:paraId="4062CD0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95F486D"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476A45C1"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302D3E1"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E87459E" w14:textId="77777777" w:rsidR="00166DF6" w:rsidRPr="00166DF6" w:rsidRDefault="00166DF6" w:rsidP="00166DF6">
            <w:pPr>
              <w:jc w:val="center"/>
              <w:rPr>
                <w:sz w:val="20"/>
                <w:szCs w:val="20"/>
              </w:rPr>
            </w:pPr>
            <w:r w:rsidRPr="00166DF6">
              <w:rPr>
                <w:sz w:val="20"/>
                <w:szCs w:val="20"/>
              </w:rPr>
              <w:t>0,00</w:t>
            </w:r>
          </w:p>
        </w:tc>
      </w:tr>
      <w:tr w:rsidR="00166DF6" w:rsidRPr="00166DF6" w14:paraId="6F6D4A31" w14:textId="77777777" w:rsidTr="00293CC7">
        <w:trPr>
          <w:trHeight w:val="20"/>
        </w:trPr>
        <w:tc>
          <w:tcPr>
            <w:tcW w:w="873" w:type="dxa"/>
            <w:shd w:val="clear" w:color="auto" w:fill="FFFFFF"/>
            <w:noWrap/>
            <w:tcMar>
              <w:left w:w="28" w:type="dxa"/>
              <w:right w:w="28" w:type="dxa"/>
            </w:tcMar>
            <w:hideMark/>
          </w:tcPr>
          <w:p w14:paraId="410D360D" w14:textId="77777777" w:rsidR="00166DF6" w:rsidRPr="00166DF6" w:rsidRDefault="00166DF6" w:rsidP="00166DF6">
            <w:pPr>
              <w:jc w:val="center"/>
              <w:rPr>
                <w:sz w:val="20"/>
                <w:szCs w:val="20"/>
              </w:rPr>
            </w:pPr>
            <w:r w:rsidRPr="00166DF6">
              <w:rPr>
                <w:sz w:val="20"/>
                <w:szCs w:val="20"/>
              </w:rPr>
              <w:t>28.3.3</w:t>
            </w:r>
          </w:p>
        </w:tc>
        <w:tc>
          <w:tcPr>
            <w:tcW w:w="271" w:type="dxa"/>
            <w:shd w:val="clear" w:color="auto" w:fill="FFFFFF"/>
            <w:noWrap/>
            <w:tcMar>
              <w:left w:w="28" w:type="dxa"/>
              <w:right w:w="28" w:type="dxa"/>
            </w:tcMar>
            <w:hideMark/>
          </w:tcPr>
          <w:p w14:paraId="32DF79C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24F6DBB"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7C317FBD"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FE699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25063D" w14:textId="77777777" w:rsidR="00166DF6" w:rsidRPr="00166DF6" w:rsidRDefault="00166DF6" w:rsidP="00166DF6">
            <w:pPr>
              <w:jc w:val="center"/>
              <w:rPr>
                <w:sz w:val="20"/>
                <w:szCs w:val="20"/>
              </w:rPr>
            </w:pPr>
            <w:r w:rsidRPr="00166DF6">
              <w:rPr>
                <w:sz w:val="20"/>
                <w:szCs w:val="20"/>
              </w:rPr>
              <w:t>0,00</w:t>
            </w:r>
          </w:p>
        </w:tc>
      </w:tr>
      <w:tr w:rsidR="00166DF6" w:rsidRPr="00166DF6" w14:paraId="208C4453" w14:textId="77777777" w:rsidTr="00293CC7">
        <w:trPr>
          <w:trHeight w:val="20"/>
        </w:trPr>
        <w:tc>
          <w:tcPr>
            <w:tcW w:w="873" w:type="dxa"/>
            <w:shd w:val="clear" w:color="auto" w:fill="FFFFFF"/>
            <w:noWrap/>
            <w:tcMar>
              <w:left w:w="28" w:type="dxa"/>
              <w:right w:w="28" w:type="dxa"/>
            </w:tcMar>
            <w:hideMark/>
          </w:tcPr>
          <w:p w14:paraId="4EC4398E" w14:textId="77777777" w:rsidR="00166DF6" w:rsidRPr="00166DF6" w:rsidRDefault="00166DF6" w:rsidP="00166DF6">
            <w:pPr>
              <w:jc w:val="center"/>
              <w:rPr>
                <w:sz w:val="20"/>
                <w:szCs w:val="20"/>
              </w:rPr>
            </w:pPr>
            <w:r w:rsidRPr="00166DF6">
              <w:rPr>
                <w:sz w:val="20"/>
                <w:szCs w:val="20"/>
              </w:rPr>
              <w:t>28.4</w:t>
            </w:r>
          </w:p>
        </w:tc>
        <w:tc>
          <w:tcPr>
            <w:tcW w:w="271" w:type="dxa"/>
            <w:shd w:val="clear" w:color="auto" w:fill="FFFFFF"/>
            <w:noWrap/>
            <w:tcMar>
              <w:left w:w="28" w:type="dxa"/>
              <w:right w:w="28" w:type="dxa"/>
            </w:tcMar>
            <w:hideMark/>
          </w:tcPr>
          <w:p w14:paraId="58E0CAE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2D43930"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62A2AE4B"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05548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587A9DC" w14:textId="77777777" w:rsidR="00166DF6" w:rsidRPr="00166DF6" w:rsidRDefault="00166DF6" w:rsidP="00166DF6">
            <w:pPr>
              <w:jc w:val="center"/>
              <w:rPr>
                <w:sz w:val="20"/>
                <w:szCs w:val="20"/>
              </w:rPr>
            </w:pPr>
            <w:r w:rsidRPr="00166DF6">
              <w:rPr>
                <w:sz w:val="20"/>
                <w:szCs w:val="20"/>
              </w:rPr>
              <w:t>0,00</w:t>
            </w:r>
          </w:p>
        </w:tc>
      </w:tr>
      <w:tr w:rsidR="00166DF6" w:rsidRPr="00166DF6" w14:paraId="78EC1B7B" w14:textId="77777777" w:rsidTr="00293CC7">
        <w:trPr>
          <w:trHeight w:val="20"/>
        </w:trPr>
        <w:tc>
          <w:tcPr>
            <w:tcW w:w="873" w:type="dxa"/>
            <w:shd w:val="clear" w:color="auto" w:fill="FFFFFF"/>
            <w:noWrap/>
            <w:tcMar>
              <w:left w:w="28" w:type="dxa"/>
              <w:right w:w="28" w:type="dxa"/>
            </w:tcMar>
            <w:hideMark/>
          </w:tcPr>
          <w:p w14:paraId="4025F11B" w14:textId="77777777" w:rsidR="00166DF6" w:rsidRPr="00166DF6" w:rsidRDefault="00166DF6" w:rsidP="00166DF6">
            <w:pPr>
              <w:jc w:val="center"/>
              <w:rPr>
                <w:sz w:val="20"/>
                <w:szCs w:val="20"/>
              </w:rPr>
            </w:pPr>
            <w:r w:rsidRPr="00166DF6">
              <w:rPr>
                <w:sz w:val="20"/>
                <w:szCs w:val="20"/>
              </w:rPr>
              <w:t>28.4.1</w:t>
            </w:r>
          </w:p>
        </w:tc>
        <w:tc>
          <w:tcPr>
            <w:tcW w:w="271" w:type="dxa"/>
            <w:shd w:val="clear" w:color="auto" w:fill="FFFFFF"/>
            <w:noWrap/>
            <w:tcMar>
              <w:left w:w="28" w:type="dxa"/>
              <w:right w:w="28" w:type="dxa"/>
            </w:tcMar>
            <w:hideMark/>
          </w:tcPr>
          <w:p w14:paraId="0A9F613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F605A1D"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4E6DBEA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39299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2FDAD3F" w14:textId="77777777" w:rsidR="00166DF6" w:rsidRPr="00166DF6" w:rsidRDefault="00166DF6" w:rsidP="00166DF6">
            <w:pPr>
              <w:jc w:val="center"/>
              <w:rPr>
                <w:sz w:val="20"/>
                <w:szCs w:val="20"/>
              </w:rPr>
            </w:pPr>
            <w:r w:rsidRPr="00166DF6">
              <w:rPr>
                <w:sz w:val="20"/>
                <w:szCs w:val="20"/>
              </w:rPr>
              <w:t>0,00</w:t>
            </w:r>
          </w:p>
        </w:tc>
      </w:tr>
      <w:tr w:rsidR="00166DF6" w:rsidRPr="00166DF6" w14:paraId="78DF9E03" w14:textId="77777777" w:rsidTr="00293CC7">
        <w:trPr>
          <w:trHeight w:val="20"/>
        </w:trPr>
        <w:tc>
          <w:tcPr>
            <w:tcW w:w="873" w:type="dxa"/>
            <w:shd w:val="clear" w:color="auto" w:fill="FFFFFF"/>
            <w:noWrap/>
            <w:tcMar>
              <w:left w:w="28" w:type="dxa"/>
              <w:right w:w="28" w:type="dxa"/>
            </w:tcMar>
            <w:hideMark/>
          </w:tcPr>
          <w:p w14:paraId="14E73679" w14:textId="77777777" w:rsidR="00166DF6" w:rsidRPr="00166DF6" w:rsidRDefault="00166DF6" w:rsidP="00166DF6">
            <w:pPr>
              <w:jc w:val="center"/>
              <w:rPr>
                <w:sz w:val="20"/>
                <w:szCs w:val="20"/>
              </w:rPr>
            </w:pPr>
            <w:r w:rsidRPr="00166DF6">
              <w:rPr>
                <w:sz w:val="20"/>
                <w:szCs w:val="20"/>
              </w:rPr>
              <w:t>28.4.2</w:t>
            </w:r>
          </w:p>
        </w:tc>
        <w:tc>
          <w:tcPr>
            <w:tcW w:w="271" w:type="dxa"/>
            <w:shd w:val="clear" w:color="auto" w:fill="FFFFFF"/>
            <w:noWrap/>
            <w:tcMar>
              <w:left w:w="28" w:type="dxa"/>
              <w:right w:w="28" w:type="dxa"/>
            </w:tcMar>
            <w:hideMark/>
          </w:tcPr>
          <w:p w14:paraId="05216BF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E36C7ED"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46A0C4F6"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B0E09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A3F44A" w14:textId="77777777" w:rsidR="00166DF6" w:rsidRPr="00166DF6" w:rsidRDefault="00166DF6" w:rsidP="00166DF6">
            <w:pPr>
              <w:jc w:val="center"/>
              <w:rPr>
                <w:sz w:val="20"/>
                <w:szCs w:val="20"/>
              </w:rPr>
            </w:pPr>
            <w:r w:rsidRPr="00166DF6">
              <w:rPr>
                <w:sz w:val="20"/>
                <w:szCs w:val="20"/>
              </w:rPr>
              <w:t>0,00</w:t>
            </w:r>
          </w:p>
        </w:tc>
      </w:tr>
      <w:tr w:rsidR="00166DF6" w:rsidRPr="00166DF6" w14:paraId="2D10BFDC" w14:textId="77777777" w:rsidTr="00293CC7">
        <w:trPr>
          <w:trHeight w:val="20"/>
        </w:trPr>
        <w:tc>
          <w:tcPr>
            <w:tcW w:w="873" w:type="dxa"/>
            <w:shd w:val="clear" w:color="auto" w:fill="FFFFFF"/>
            <w:noWrap/>
            <w:tcMar>
              <w:left w:w="28" w:type="dxa"/>
              <w:right w:w="28" w:type="dxa"/>
            </w:tcMar>
            <w:hideMark/>
          </w:tcPr>
          <w:p w14:paraId="35BDBED8" w14:textId="77777777" w:rsidR="00166DF6" w:rsidRPr="00166DF6" w:rsidRDefault="00166DF6" w:rsidP="00166DF6">
            <w:pPr>
              <w:jc w:val="center"/>
              <w:rPr>
                <w:sz w:val="20"/>
                <w:szCs w:val="20"/>
              </w:rPr>
            </w:pPr>
            <w:r w:rsidRPr="00166DF6">
              <w:rPr>
                <w:sz w:val="20"/>
                <w:szCs w:val="20"/>
              </w:rPr>
              <w:t>28.5</w:t>
            </w:r>
          </w:p>
        </w:tc>
        <w:tc>
          <w:tcPr>
            <w:tcW w:w="271" w:type="dxa"/>
            <w:shd w:val="clear" w:color="auto" w:fill="FFFFFF"/>
            <w:noWrap/>
            <w:tcMar>
              <w:left w:w="28" w:type="dxa"/>
              <w:right w:w="28" w:type="dxa"/>
            </w:tcMar>
            <w:hideMark/>
          </w:tcPr>
          <w:p w14:paraId="4B4F31B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8334419"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21C84E46"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6F8915" w14:textId="77777777" w:rsidR="00166DF6" w:rsidRPr="00166DF6" w:rsidRDefault="00166DF6" w:rsidP="00166DF6">
            <w:pPr>
              <w:jc w:val="center"/>
              <w:rPr>
                <w:sz w:val="20"/>
                <w:szCs w:val="20"/>
              </w:rPr>
            </w:pPr>
            <w:r w:rsidRPr="00166DF6">
              <w:rPr>
                <w:sz w:val="20"/>
                <w:szCs w:val="20"/>
              </w:rPr>
              <w:t>2107,43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DEAA033" w14:textId="77777777" w:rsidR="00166DF6" w:rsidRPr="00166DF6" w:rsidRDefault="00166DF6" w:rsidP="00166DF6">
            <w:pPr>
              <w:jc w:val="center"/>
              <w:rPr>
                <w:sz w:val="20"/>
                <w:szCs w:val="20"/>
              </w:rPr>
            </w:pPr>
            <w:r w:rsidRPr="00166DF6">
              <w:rPr>
                <w:sz w:val="20"/>
                <w:szCs w:val="20"/>
              </w:rPr>
              <w:t>2470,81</w:t>
            </w:r>
          </w:p>
        </w:tc>
      </w:tr>
      <w:tr w:rsidR="00166DF6" w:rsidRPr="00166DF6" w14:paraId="7DF92CA8" w14:textId="77777777" w:rsidTr="00293CC7">
        <w:trPr>
          <w:trHeight w:val="20"/>
        </w:trPr>
        <w:tc>
          <w:tcPr>
            <w:tcW w:w="873" w:type="dxa"/>
            <w:shd w:val="clear" w:color="auto" w:fill="FFFFFF"/>
            <w:noWrap/>
            <w:tcMar>
              <w:left w:w="28" w:type="dxa"/>
              <w:right w:w="28" w:type="dxa"/>
            </w:tcMar>
            <w:hideMark/>
          </w:tcPr>
          <w:p w14:paraId="769D3429" w14:textId="77777777" w:rsidR="00166DF6" w:rsidRPr="00166DF6" w:rsidRDefault="00166DF6" w:rsidP="00166DF6">
            <w:pPr>
              <w:jc w:val="center"/>
              <w:rPr>
                <w:sz w:val="20"/>
                <w:szCs w:val="20"/>
              </w:rPr>
            </w:pPr>
            <w:r w:rsidRPr="00166DF6">
              <w:rPr>
                <w:sz w:val="20"/>
                <w:szCs w:val="20"/>
              </w:rPr>
              <w:t>29</w:t>
            </w:r>
          </w:p>
        </w:tc>
        <w:tc>
          <w:tcPr>
            <w:tcW w:w="271" w:type="dxa"/>
            <w:shd w:val="clear" w:color="auto" w:fill="FFFFFF"/>
            <w:noWrap/>
            <w:tcMar>
              <w:left w:w="28" w:type="dxa"/>
              <w:right w:w="28" w:type="dxa"/>
            </w:tcMar>
            <w:hideMark/>
          </w:tcPr>
          <w:p w14:paraId="07E6EF8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180A201" w14:textId="77777777" w:rsidR="00166DF6" w:rsidRPr="00166DF6" w:rsidRDefault="00166DF6" w:rsidP="00166DF6">
            <w:pPr>
              <w:rPr>
                <w:sz w:val="20"/>
                <w:szCs w:val="20"/>
              </w:rPr>
            </w:pPr>
            <w:r w:rsidRPr="00166DF6">
              <w:rPr>
                <w:sz w:val="20"/>
                <w:szCs w:val="20"/>
              </w:rPr>
              <w:t>Стоимость ж/д перевозки на производство тепловой энергии по видам топлива</w:t>
            </w:r>
          </w:p>
        </w:tc>
        <w:tc>
          <w:tcPr>
            <w:tcW w:w="1418" w:type="dxa"/>
            <w:shd w:val="clear" w:color="auto" w:fill="FFFFFF"/>
            <w:noWrap/>
            <w:tcMar>
              <w:left w:w="28" w:type="dxa"/>
              <w:right w:w="28" w:type="dxa"/>
            </w:tcMar>
            <w:hideMark/>
          </w:tcPr>
          <w:p w14:paraId="7ED3D986"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4CEFBB" w14:textId="77777777" w:rsidR="00166DF6" w:rsidRPr="00166DF6" w:rsidRDefault="00166DF6" w:rsidP="00166DF6">
            <w:pPr>
              <w:jc w:val="center"/>
              <w:rPr>
                <w:sz w:val="20"/>
                <w:szCs w:val="20"/>
              </w:rPr>
            </w:pPr>
            <w:r w:rsidRPr="00166DF6">
              <w:rPr>
                <w:sz w:val="20"/>
                <w:szCs w:val="20"/>
              </w:rPr>
              <w:t>2107,43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2958AC3" w14:textId="77777777" w:rsidR="00166DF6" w:rsidRPr="00166DF6" w:rsidRDefault="00166DF6" w:rsidP="00166DF6">
            <w:pPr>
              <w:jc w:val="center"/>
              <w:rPr>
                <w:sz w:val="20"/>
                <w:szCs w:val="20"/>
              </w:rPr>
            </w:pPr>
            <w:r w:rsidRPr="00166DF6">
              <w:rPr>
                <w:sz w:val="20"/>
                <w:szCs w:val="20"/>
              </w:rPr>
              <w:t>2470,81</w:t>
            </w:r>
          </w:p>
        </w:tc>
      </w:tr>
      <w:tr w:rsidR="00166DF6" w:rsidRPr="00166DF6" w14:paraId="347C2DD1" w14:textId="77777777" w:rsidTr="00293CC7">
        <w:trPr>
          <w:trHeight w:val="20"/>
        </w:trPr>
        <w:tc>
          <w:tcPr>
            <w:tcW w:w="873" w:type="dxa"/>
            <w:shd w:val="clear" w:color="auto" w:fill="FFFFFF"/>
            <w:noWrap/>
            <w:tcMar>
              <w:left w:w="28" w:type="dxa"/>
              <w:right w:w="28" w:type="dxa"/>
            </w:tcMar>
            <w:hideMark/>
          </w:tcPr>
          <w:p w14:paraId="5B3336B8" w14:textId="77777777" w:rsidR="00166DF6" w:rsidRPr="00166DF6" w:rsidRDefault="00166DF6" w:rsidP="00166DF6">
            <w:pPr>
              <w:jc w:val="center"/>
              <w:rPr>
                <w:sz w:val="20"/>
                <w:szCs w:val="20"/>
              </w:rPr>
            </w:pPr>
            <w:r w:rsidRPr="00166DF6">
              <w:rPr>
                <w:sz w:val="20"/>
                <w:szCs w:val="20"/>
              </w:rPr>
              <w:t>29.1</w:t>
            </w:r>
          </w:p>
        </w:tc>
        <w:tc>
          <w:tcPr>
            <w:tcW w:w="271" w:type="dxa"/>
            <w:shd w:val="clear" w:color="auto" w:fill="FFFFFF"/>
            <w:noWrap/>
            <w:tcMar>
              <w:left w:w="28" w:type="dxa"/>
              <w:right w:w="28" w:type="dxa"/>
            </w:tcMar>
            <w:hideMark/>
          </w:tcPr>
          <w:p w14:paraId="56C71D4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FBA8D2D"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22C6B82A"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93DB4E" w14:textId="77777777" w:rsidR="00166DF6" w:rsidRPr="00166DF6" w:rsidRDefault="00166DF6" w:rsidP="00166DF6">
            <w:pPr>
              <w:jc w:val="center"/>
              <w:rPr>
                <w:sz w:val="20"/>
                <w:szCs w:val="20"/>
              </w:rPr>
            </w:pPr>
            <w:r w:rsidRPr="00166DF6">
              <w:rPr>
                <w:sz w:val="20"/>
                <w:szCs w:val="20"/>
              </w:rPr>
              <w:t>2107,43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F511415" w14:textId="77777777" w:rsidR="00166DF6" w:rsidRPr="00166DF6" w:rsidRDefault="00166DF6" w:rsidP="00166DF6">
            <w:pPr>
              <w:jc w:val="center"/>
              <w:rPr>
                <w:sz w:val="20"/>
                <w:szCs w:val="20"/>
              </w:rPr>
            </w:pPr>
            <w:r w:rsidRPr="00166DF6">
              <w:rPr>
                <w:sz w:val="20"/>
                <w:szCs w:val="20"/>
              </w:rPr>
              <w:t>2470,81</w:t>
            </w:r>
          </w:p>
        </w:tc>
      </w:tr>
      <w:tr w:rsidR="00166DF6" w:rsidRPr="00166DF6" w14:paraId="29D44191" w14:textId="77777777" w:rsidTr="00293CC7">
        <w:trPr>
          <w:trHeight w:val="20"/>
        </w:trPr>
        <w:tc>
          <w:tcPr>
            <w:tcW w:w="873" w:type="dxa"/>
            <w:shd w:val="clear" w:color="auto" w:fill="FFFFFF"/>
            <w:noWrap/>
            <w:tcMar>
              <w:left w:w="28" w:type="dxa"/>
              <w:right w:w="28" w:type="dxa"/>
            </w:tcMar>
            <w:hideMark/>
          </w:tcPr>
          <w:p w14:paraId="1AF669A5"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7A3F93B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411C257"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68598A1A"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E13E31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FB7C16" w14:textId="77777777" w:rsidR="00166DF6" w:rsidRPr="00166DF6" w:rsidRDefault="00166DF6" w:rsidP="00166DF6">
            <w:pPr>
              <w:jc w:val="center"/>
              <w:rPr>
                <w:sz w:val="20"/>
                <w:szCs w:val="20"/>
              </w:rPr>
            </w:pPr>
          </w:p>
        </w:tc>
      </w:tr>
      <w:tr w:rsidR="00166DF6" w:rsidRPr="00166DF6" w14:paraId="592998E2" w14:textId="77777777" w:rsidTr="00293CC7">
        <w:trPr>
          <w:trHeight w:val="20"/>
        </w:trPr>
        <w:tc>
          <w:tcPr>
            <w:tcW w:w="873" w:type="dxa"/>
            <w:shd w:val="clear" w:color="auto" w:fill="FFFFFF"/>
            <w:noWrap/>
            <w:tcMar>
              <w:left w:w="28" w:type="dxa"/>
              <w:right w:w="28" w:type="dxa"/>
            </w:tcMar>
            <w:hideMark/>
          </w:tcPr>
          <w:p w14:paraId="4EE42EF7" w14:textId="77777777" w:rsidR="00166DF6" w:rsidRPr="00166DF6" w:rsidRDefault="00166DF6" w:rsidP="00166DF6">
            <w:pPr>
              <w:jc w:val="center"/>
              <w:rPr>
                <w:sz w:val="20"/>
                <w:szCs w:val="20"/>
              </w:rPr>
            </w:pPr>
            <w:r w:rsidRPr="00166DF6">
              <w:rPr>
                <w:sz w:val="20"/>
                <w:szCs w:val="20"/>
              </w:rPr>
              <w:t>29.2</w:t>
            </w:r>
          </w:p>
        </w:tc>
        <w:tc>
          <w:tcPr>
            <w:tcW w:w="271" w:type="dxa"/>
            <w:shd w:val="clear" w:color="auto" w:fill="FFFFFF"/>
            <w:noWrap/>
            <w:tcMar>
              <w:left w:w="28" w:type="dxa"/>
              <w:right w:w="28" w:type="dxa"/>
            </w:tcMar>
            <w:hideMark/>
          </w:tcPr>
          <w:p w14:paraId="22EAAB0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FAFD13C"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36FAAC49"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9B03CE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91DD964" w14:textId="77777777" w:rsidR="00166DF6" w:rsidRPr="00166DF6" w:rsidRDefault="00166DF6" w:rsidP="00166DF6">
            <w:pPr>
              <w:jc w:val="center"/>
              <w:rPr>
                <w:sz w:val="20"/>
                <w:szCs w:val="20"/>
              </w:rPr>
            </w:pPr>
            <w:r w:rsidRPr="00166DF6">
              <w:rPr>
                <w:sz w:val="20"/>
                <w:szCs w:val="20"/>
              </w:rPr>
              <w:t>0,00</w:t>
            </w:r>
          </w:p>
        </w:tc>
      </w:tr>
      <w:tr w:rsidR="00166DF6" w:rsidRPr="00166DF6" w14:paraId="73BCABB1" w14:textId="77777777" w:rsidTr="00293CC7">
        <w:trPr>
          <w:trHeight w:val="20"/>
        </w:trPr>
        <w:tc>
          <w:tcPr>
            <w:tcW w:w="873" w:type="dxa"/>
            <w:shd w:val="clear" w:color="auto" w:fill="FFFFFF"/>
            <w:noWrap/>
            <w:tcMar>
              <w:left w:w="28" w:type="dxa"/>
              <w:right w:w="28" w:type="dxa"/>
            </w:tcMar>
            <w:hideMark/>
          </w:tcPr>
          <w:p w14:paraId="2BDB01DA" w14:textId="77777777" w:rsidR="00166DF6" w:rsidRPr="00166DF6" w:rsidRDefault="00166DF6" w:rsidP="00166DF6">
            <w:pPr>
              <w:jc w:val="center"/>
              <w:rPr>
                <w:sz w:val="20"/>
                <w:szCs w:val="20"/>
              </w:rPr>
            </w:pPr>
            <w:r w:rsidRPr="00166DF6">
              <w:rPr>
                <w:sz w:val="20"/>
                <w:szCs w:val="20"/>
              </w:rPr>
              <w:t>29.3</w:t>
            </w:r>
          </w:p>
        </w:tc>
        <w:tc>
          <w:tcPr>
            <w:tcW w:w="271" w:type="dxa"/>
            <w:shd w:val="clear" w:color="auto" w:fill="FFFFFF"/>
            <w:noWrap/>
            <w:tcMar>
              <w:left w:w="28" w:type="dxa"/>
              <w:right w:w="28" w:type="dxa"/>
            </w:tcMar>
            <w:hideMark/>
          </w:tcPr>
          <w:p w14:paraId="0BE2C35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56BB9F8"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60CA13C4"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653AA4"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D8789C2" w14:textId="77777777" w:rsidR="00166DF6" w:rsidRPr="00166DF6" w:rsidRDefault="00166DF6" w:rsidP="00166DF6">
            <w:pPr>
              <w:jc w:val="center"/>
              <w:rPr>
                <w:sz w:val="20"/>
                <w:szCs w:val="20"/>
              </w:rPr>
            </w:pPr>
            <w:r w:rsidRPr="00166DF6">
              <w:rPr>
                <w:sz w:val="20"/>
                <w:szCs w:val="20"/>
              </w:rPr>
              <w:t>0,00</w:t>
            </w:r>
          </w:p>
        </w:tc>
      </w:tr>
      <w:tr w:rsidR="00166DF6" w:rsidRPr="00166DF6" w14:paraId="6DBA9B8F" w14:textId="77777777" w:rsidTr="00293CC7">
        <w:trPr>
          <w:trHeight w:val="20"/>
        </w:trPr>
        <w:tc>
          <w:tcPr>
            <w:tcW w:w="873" w:type="dxa"/>
            <w:shd w:val="clear" w:color="auto" w:fill="FFFFFF"/>
            <w:noWrap/>
            <w:tcMar>
              <w:left w:w="28" w:type="dxa"/>
              <w:right w:w="28" w:type="dxa"/>
            </w:tcMar>
            <w:hideMark/>
          </w:tcPr>
          <w:p w14:paraId="2813ABCD" w14:textId="77777777" w:rsidR="00166DF6" w:rsidRPr="00166DF6" w:rsidRDefault="00166DF6" w:rsidP="00166DF6">
            <w:pPr>
              <w:jc w:val="center"/>
              <w:rPr>
                <w:sz w:val="20"/>
                <w:szCs w:val="20"/>
              </w:rPr>
            </w:pPr>
            <w:r w:rsidRPr="00166DF6">
              <w:rPr>
                <w:sz w:val="20"/>
                <w:szCs w:val="20"/>
              </w:rPr>
              <w:t>29.3.1</w:t>
            </w:r>
          </w:p>
        </w:tc>
        <w:tc>
          <w:tcPr>
            <w:tcW w:w="271" w:type="dxa"/>
            <w:shd w:val="clear" w:color="auto" w:fill="FFFFFF"/>
            <w:noWrap/>
            <w:tcMar>
              <w:left w:w="28" w:type="dxa"/>
              <w:right w:w="28" w:type="dxa"/>
            </w:tcMar>
            <w:hideMark/>
          </w:tcPr>
          <w:p w14:paraId="15B28CC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DCE5AD8"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707FFA0A"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A84F4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F694E2" w14:textId="77777777" w:rsidR="00166DF6" w:rsidRPr="00166DF6" w:rsidRDefault="00166DF6" w:rsidP="00166DF6">
            <w:pPr>
              <w:jc w:val="center"/>
              <w:rPr>
                <w:sz w:val="20"/>
                <w:szCs w:val="20"/>
              </w:rPr>
            </w:pPr>
            <w:r w:rsidRPr="00166DF6">
              <w:rPr>
                <w:sz w:val="20"/>
                <w:szCs w:val="20"/>
              </w:rPr>
              <w:t>0,00</w:t>
            </w:r>
          </w:p>
        </w:tc>
      </w:tr>
      <w:tr w:rsidR="00166DF6" w:rsidRPr="00166DF6" w14:paraId="659431AD" w14:textId="77777777" w:rsidTr="00293CC7">
        <w:trPr>
          <w:trHeight w:val="20"/>
        </w:trPr>
        <w:tc>
          <w:tcPr>
            <w:tcW w:w="873" w:type="dxa"/>
            <w:shd w:val="clear" w:color="auto" w:fill="FFFFFF"/>
            <w:noWrap/>
            <w:tcMar>
              <w:left w:w="28" w:type="dxa"/>
              <w:right w:w="28" w:type="dxa"/>
            </w:tcMar>
            <w:hideMark/>
          </w:tcPr>
          <w:p w14:paraId="2AEEA7B9" w14:textId="77777777" w:rsidR="00166DF6" w:rsidRPr="00166DF6" w:rsidRDefault="00166DF6" w:rsidP="00166DF6">
            <w:pPr>
              <w:jc w:val="center"/>
              <w:rPr>
                <w:sz w:val="20"/>
                <w:szCs w:val="20"/>
              </w:rPr>
            </w:pPr>
            <w:r w:rsidRPr="00166DF6">
              <w:rPr>
                <w:sz w:val="20"/>
                <w:szCs w:val="20"/>
              </w:rPr>
              <w:t>29.3.2</w:t>
            </w:r>
          </w:p>
        </w:tc>
        <w:tc>
          <w:tcPr>
            <w:tcW w:w="271" w:type="dxa"/>
            <w:shd w:val="clear" w:color="auto" w:fill="FFFFFF"/>
            <w:noWrap/>
            <w:tcMar>
              <w:left w:w="28" w:type="dxa"/>
              <w:right w:w="28" w:type="dxa"/>
            </w:tcMar>
            <w:hideMark/>
          </w:tcPr>
          <w:p w14:paraId="20A537E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D5E6EA2"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2AC73543"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53214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B30AE1C" w14:textId="77777777" w:rsidR="00166DF6" w:rsidRPr="00166DF6" w:rsidRDefault="00166DF6" w:rsidP="00166DF6">
            <w:pPr>
              <w:jc w:val="center"/>
              <w:rPr>
                <w:sz w:val="20"/>
                <w:szCs w:val="20"/>
              </w:rPr>
            </w:pPr>
            <w:r w:rsidRPr="00166DF6">
              <w:rPr>
                <w:sz w:val="20"/>
                <w:szCs w:val="20"/>
              </w:rPr>
              <w:t>0,00</w:t>
            </w:r>
          </w:p>
        </w:tc>
      </w:tr>
      <w:tr w:rsidR="00166DF6" w:rsidRPr="00166DF6" w14:paraId="7C8782A3" w14:textId="77777777" w:rsidTr="00293CC7">
        <w:trPr>
          <w:trHeight w:val="20"/>
        </w:trPr>
        <w:tc>
          <w:tcPr>
            <w:tcW w:w="873" w:type="dxa"/>
            <w:shd w:val="clear" w:color="auto" w:fill="FFFFFF"/>
            <w:noWrap/>
            <w:tcMar>
              <w:left w:w="28" w:type="dxa"/>
              <w:right w:w="28" w:type="dxa"/>
            </w:tcMar>
            <w:hideMark/>
          </w:tcPr>
          <w:p w14:paraId="01429AF5" w14:textId="77777777" w:rsidR="00166DF6" w:rsidRPr="00166DF6" w:rsidRDefault="00166DF6" w:rsidP="00166DF6">
            <w:pPr>
              <w:jc w:val="center"/>
              <w:rPr>
                <w:sz w:val="20"/>
                <w:szCs w:val="20"/>
              </w:rPr>
            </w:pPr>
            <w:r w:rsidRPr="00166DF6">
              <w:rPr>
                <w:sz w:val="20"/>
                <w:szCs w:val="20"/>
              </w:rPr>
              <w:t>29.3.3</w:t>
            </w:r>
          </w:p>
        </w:tc>
        <w:tc>
          <w:tcPr>
            <w:tcW w:w="271" w:type="dxa"/>
            <w:shd w:val="clear" w:color="auto" w:fill="FFFFFF"/>
            <w:noWrap/>
            <w:tcMar>
              <w:left w:w="28" w:type="dxa"/>
              <w:right w:w="28" w:type="dxa"/>
            </w:tcMar>
            <w:hideMark/>
          </w:tcPr>
          <w:p w14:paraId="733F6C1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3219174"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19D60D3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C6F84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32EFC07" w14:textId="77777777" w:rsidR="00166DF6" w:rsidRPr="00166DF6" w:rsidRDefault="00166DF6" w:rsidP="00166DF6">
            <w:pPr>
              <w:jc w:val="center"/>
              <w:rPr>
                <w:sz w:val="20"/>
                <w:szCs w:val="20"/>
              </w:rPr>
            </w:pPr>
            <w:r w:rsidRPr="00166DF6">
              <w:rPr>
                <w:sz w:val="20"/>
                <w:szCs w:val="20"/>
              </w:rPr>
              <w:t>0,00</w:t>
            </w:r>
          </w:p>
        </w:tc>
      </w:tr>
      <w:tr w:rsidR="00166DF6" w:rsidRPr="00166DF6" w14:paraId="2FA97C09" w14:textId="77777777" w:rsidTr="00293CC7">
        <w:trPr>
          <w:trHeight w:val="20"/>
        </w:trPr>
        <w:tc>
          <w:tcPr>
            <w:tcW w:w="873" w:type="dxa"/>
            <w:shd w:val="clear" w:color="auto" w:fill="FFFFFF"/>
            <w:noWrap/>
            <w:tcMar>
              <w:left w:w="28" w:type="dxa"/>
              <w:right w:w="28" w:type="dxa"/>
            </w:tcMar>
            <w:hideMark/>
          </w:tcPr>
          <w:p w14:paraId="75ABAF35" w14:textId="77777777" w:rsidR="00166DF6" w:rsidRPr="00166DF6" w:rsidRDefault="00166DF6" w:rsidP="00166DF6">
            <w:pPr>
              <w:jc w:val="center"/>
              <w:rPr>
                <w:sz w:val="20"/>
                <w:szCs w:val="20"/>
              </w:rPr>
            </w:pPr>
            <w:r w:rsidRPr="00166DF6">
              <w:rPr>
                <w:sz w:val="20"/>
                <w:szCs w:val="20"/>
              </w:rPr>
              <w:t>29.4</w:t>
            </w:r>
          </w:p>
        </w:tc>
        <w:tc>
          <w:tcPr>
            <w:tcW w:w="271" w:type="dxa"/>
            <w:shd w:val="clear" w:color="auto" w:fill="FFFFFF"/>
            <w:noWrap/>
            <w:tcMar>
              <w:left w:w="28" w:type="dxa"/>
              <w:right w:w="28" w:type="dxa"/>
            </w:tcMar>
            <w:hideMark/>
          </w:tcPr>
          <w:p w14:paraId="566D782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0A7E376"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03CDF78B"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9E4287"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56ADCE8" w14:textId="77777777" w:rsidR="00166DF6" w:rsidRPr="00166DF6" w:rsidRDefault="00166DF6" w:rsidP="00166DF6">
            <w:pPr>
              <w:jc w:val="center"/>
              <w:rPr>
                <w:sz w:val="20"/>
                <w:szCs w:val="20"/>
              </w:rPr>
            </w:pPr>
            <w:r w:rsidRPr="00166DF6">
              <w:rPr>
                <w:sz w:val="20"/>
                <w:szCs w:val="20"/>
              </w:rPr>
              <w:t>0,00</w:t>
            </w:r>
          </w:p>
        </w:tc>
      </w:tr>
      <w:tr w:rsidR="00166DF6" w:rsidRPr="00166DF6" w14:paraId="7B751567" w14:textId="77777777" w:rsidTr="00293CC7">
        <w:trPr>
          <w:trHeight w:val="20"/>
        </w:trPr>
        <w:tc>
          <w:tcPr>
            <w:tcW w:w="873" w:type="dxa"/>
            <w:shd w:val="clear" w:color="auto" w:fill="FFFFFF"/>
            <w:noWrap/>
            <w:tcMar>
              <w:left w:w="28" w:type="dxa"/>
              <w:right w:w="28" w:type="dxa"/>
            </w:tcMar>
            <w:hideMark/>
          </w:tcPr>
          <w:p w14:paraId="14083140" w14:textId="77777777" w:rsidR="00166DF6" w:rsidRPr="00166DF6" w:rsidRDefault="00166DF6" w:rsidP="00166DF6">
            <w:pPr>
              <w:jc w:val="center"/>
              <w:rPr>
                <w:sz w:val="20"/>
                <w:szCs w:val="20"/>
              </w:rPr>
            </w:pPr>
            <w:r w:rsidRPr="00166DF6">
              <w:rPr>
                <w:sz w:val="20"/>
                <w:szCs w:val="20"/>
              </w:rPr>
              <w:t>29.4.1</w:t>
            </w:r>
          </w:p>
        </w:tc>
        <w:tc>
          <w:tcPr>
            <w:tcW w:w="271" w:type="dxa"/>
            <w:shd w:val="clear" w:color="auto" w:fill="FFFFFF"/>
            <w:noWrap/>
            <w:tcMar>
              <w:left w:w="28" w:type="dxa"/>
              <w:right w:w="28" w:type="dxa"/>
            </w:tcMar>
            <w:hideMark/>
          </w:tcPr>
          <w:p w14:paraId="19561EC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7E74017"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1D9261A3"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B8754C"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678983D" w14:textId="77777777" w:rsidR="00166DF6" w:rsidRPr="00166DF6" w:rsidRDefault="00166DF6" w:rsidP="00166DF6">
            <w:pPr>
              <w:jc w:val="center"/>
              <w:rPr>
                <w:sz w:val="20"/>
                <w:szCs w:val="20"/>
              </w:rPr>
            </w:pPr>
            <w:r w:rsidRPr="00166DF6">
              <w:rPr>
                <w:sz w:val="20"/>
                <w:szCs w:val="20"/>
              </w:rPr>
              <w:t>0,00</w:t>
            </w:r>
          </w:p>
        </w:tc>
      </w:tr>
      <w:tr w:rsidR="00166DF6" w:rsidRPr="00166DF6" w14:paraId="62FB08D6" w14:textId="77777777" w:rsidTr="00293CC7">
        <w:trPr>
          <w:trHeight w:val="20"/>
        </w:trPr>
        <w:tc>
          <w:tcPr>
            <w:tcW w:w="873" w:type="dxa"/>
            <w:shd w:val="clear" w:color="auto" w:fill="FFFFFF"/>
            <w:noWrap/>
            <w:tcMar>
              <w:left w:w="28" w:type="dxa"/>
              <w:right w:w="28" w:type="dxa"/>
            </w:tcMar>
            <w:hideMark/>
          </w:tcPr>
          <w:p w14:paraId="55C307ED" w14:textId="77777777" w:rsidR="00166DF6" w:rsidRPr="00166DF6" w:rsidRDefault="00166DF6" w:rsidP="00166DF6">
            <w:pPr>
              <w:jc w:val="center"/>
              <w:rPr>
                <w:sz w:val="20"/>
                <w:szCs w:val="20"/>
              </w:rPr>
            </w:pPr>
            <w:r w:rsidRPr="00166DF6">
              <w:rPr>
                <w:sz w:val="20"/>
                <w:szCs w:val="20"/>
              </w:rPr>
              <w:t>29.4.2</w:t>
            </w:r>
          </w:p>
        </w:tc>
        <w:tc>
          <w:tcPr>
            <w:tcW w:w="271" w:type="dxa"/>
            <w:shd w:val="clear" w:color="auto" w:fill="FFFFFF"/>
            <w:noWrap/>
            <w:tcMar>
              <w:left w:w="28" w:type="dxa"/>
              <w:right w:w="28" w:type="dxa"/>
            </w:tcMar>
            <w:hideMark/>
          </w:tcPr>
          <w:p w14:paraId="3614048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8FDE145"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7EB7D912"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0F92E7"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683A26C" w14:textId="77777777" w:rsidR="00166DF6" w:rsidRPr="00166DF6" w:rsidRDefault="00166DF6" w:rsidP="00166DF6">
            <w:pPr>
              <w:jc w:val="center"/>
              <w:rPr>
                <w:sz w:val="20"/>
                <w:szCs w:val="20"/>
              </w:rPr>
            </w:pPr>
            <w:r w:rsidRPr="00166DF6">
              <w:rPr>
                <w:sz w:val="20"/>
                <w:szCs w:val="20"/>
              </w:rPr>
              <w:t>0,00</w:t>
            </w:r>
          </w:p>
        </w:tc>
      </w:tr>
      <w:tr w:rsidR="00166DF6" w:rsidRPr="00166DF6" w14:paraId="3FF41C49" w14:textId="77777777" w:rsidTr="00293CC7">
        <w:trPr>
          <w:trHeight w:val="20"/>
        </w:trPr>
        <w:tc>
          <w:tcPr>
            <w:tcW w:w="873" w:type="dxa"/>
            <w:shd w:val="clear" w:color="auto" w:fill="FFFFFF"/>
            <w:noWrap/>
            <w:tcMar>
              <w:left w:w="28" w:type="dxa"/>
              <w:right w:w="28" w:type="dxa"/>
            </w:tcMar>
            <w:hideMark/>
          </w:tcPr>
          <w:p w14:paraId="538EE065" w14:textId="77777777" w:rsidR="00166DF6" w:rsidRPr="00166DF6" w:rsidRDefault="00166DF6" w:rsidP="00166DF6">
            <w:pPr>
              <w:jc w:val="center"/>
              <w:rPr>
                <w:sz w:val="20"/>
                <w:szCs w:val="20"/>
              </w:rPr>
            </w:pPr>
            <w:r w:rsidRPr="00166DF6">
              <w:rPr>
                <w:sz w:val="20"/>
                <w:szCs w:val="20"/>
              </w:rPr>
              <w:t>30</w:t>
            </w:r>
          </w:p>
        </w:tc>
        <w:tc>
          <w:tcPr>
            <w:tcW w:w="271" w:type="dxa"/>
            <w:shd w:val="clear" w:color="auto" w:fill="FFFFFF"/>
            <w:noWrap/>
            <w:tcMar>
              <w:left w:w="28" w:type="dxa"/>
              <w:right w:w="28" w:type="dxa"/>
            </w:tcMar>
            <w:hideMark/>
          </w:tcPr>
          <w:p w14:paraId="2B4356B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161692A" w14:textId="77777777" w:rsidR="00166DF6" w:rsidRPr="00166DF6" w:rsidRDefault="00166DF6" w:rsidP="00166DF6">
            <w:pPr>
              <w:rPr>
                <w:sz w:val="20"/>
                <w:szCs w:val="20"/>
              </w:rPr>
            </w:pPr>
            <w:r w:rsidRPr="00166DF6">
              <w:rPr>
                <w:sz w:val="20"/>
                <w:szCs w:val="20"/>
              </w:rPr>
              <w:t>Стоимость натурального топлива с учетом перевозки</w:t>
            </w:r>
          </w:p>
        </w:tc>
        <w:tc>
          <w:tcPr>
            <w:tcW w:w="1418" w:type="dxa"/>
            <w:shd w:val="clear" w:color="auto" w:fill="FFFFFF"/>
            <w:noWrap/>
            <w:tcMar>
              <w:left w:w="28" w:type="dxa"/>
              <w:right w:w="28" w:type="dxa"/>
            </w:tcMar>
            <w:hideMark/>
          </w:tcPr>
          <w:p w14:paraId="210C5830"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19FDA70" w14:textId="77777777" w:rsidR="00166DF6" w:rsidRPr="00166DF6" w:rsidRDefault="00166DF6" w:rsidP="00166DF6">
            <w:pPr>
              <w:jc w:val="center"/>
              <w:rPr>
                <w:sz w:val="20"/>
                <w:szCs w:val="20"/>
              </w:rPr>
            </w:pPr>
            <w:r w:rsidRPr="00166DF6">
              <w:rPr>
                <w:sz w:val="20"/>
                <w:szCs w:val="20"/>
              </w:rPr>
              <w:t>5332036,53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C8BF2F3" w14:textId="77777777" w:rsidR="00166DF6" w:rsidRPr="00166DF6" w:rsidRDefault="00166DF6" w:rsidP="00166DF6">
            <w:pPr>
              <w:jc w:val="center"/>
              <w:rPr>
                <w:sz w:val="20"/>
                <w:szCs w:val="20"/>
              </w:rPr>
            </w:pPr>
            <w:r w:rsidRPr="00166DF6">
              <w:rPr>
                <w:sz w:val="20"/>
                <w:szCs w:val="20"/>
              </w:rPr>
              <w:t>5304165,09</w:t>
            </w:r>
          </w:p>
        </w:tc>
      </w:tr>
      <w:tr w:rsidR="00166DF6" w:rsidRPr="00166DF6" w14:paraId="07A0742C" w14:textId="77777777" w:rsidTr="00293CC7">
        <w:trPr>
          <w:trHeight w:val="20"/>
        </w:trPr>
        <w:tc>
          <w:tcPr>
            <w:tcW w:w="873" w:type="dxa"/>
            <w:shd w:val="clear" w:color="auto" w:fill="FFFFFF"/>
            <w:noWrap/>
            <w:tcMar>
              <w:left w:w="28" w:type="dxa"/>
              <w:right w:w="28" w:type="dxa"/>
            </w:tcMar>
            <w:hideMark/>
          </w:tcPr>
          <w:p w14:paraId="12EDE55A" w14:textId="77777777" w:rsidR="00166DF6" w:rsidRPr="00166DF6" w:rsidRDefault="00166DF6" w:rsidP="00166DF6">
            <w:pPr>
              <w:jc w:val="center"/>
              <w:rPr>
                <w:sz w:val="20"/>
                <w:szCs w:val="20"/>
              </w:rPr>
            </w:pPr>
            <w:r w:rsidRPr="00166DF6">
              <w:rPr>
                <w:sz w:val="20"/>
                <w:szCs w:val="20"/>
              </w:rPr>
              <w:t>30.1</w:t>
            </w:r>
          </w:p>
        </w:tc>
        <w:tc>
          <w:tcPr>
            <w:tcW w:w="271" w:type="dxa"/>
            <w:shd w:val="clear" w:color="auto" w:fill="FFFFFF"/>
            <w:noWrap/>
            <w:tcMar>
              <w:left w:w="28" w:type="dxa"/>
              <w:right w:w="28" w:type="dxa"/>
            </w:tcMar>
            <w:hideMark/>
          </w:tcPr>
          <w:p w14:paraId="4B84767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3C101EE"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0E73CD5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9A7B0C" w14:textId="77777777" w:rsidR="00166DF6" w:rsidRPr="00166DF6" w:rsidRDefault="00166DF6" w:rsidP="00166DF6">
            <w:pPr>
              <w:jc w:val="center"/>
              <w:rPr>
                <w:sz w:val="20"/>
                <w:szCs w:val="20"/>
              </w:rPr>
            </w:pPr>
            <w:r w:rsidRPr="00166DF6">
              <w:rPr>
                <w:sz w:val="20"/>
                <w:szCs w:val="20"/>
              </w:rPr>
              <w:t>5221262,70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06F446A" w14:textId="77777777" w:rsidR="00166DF6" w:rsidRPr="00166DF6" w:rsidRDefault="00166DF6" w:rsidP="00166DF6">
            <w:pPr>
              <w:jc w:val="center"/>
              <w:rPr>
                <w:sz w:val="20"/>
                <w:szCs w:val="20"/>
              </w:rPr>
            </w:pPr>
            <w:r w:rsidRPr="00166DF6">
              <w:rPr>
                <w:sz w:val="20"/>
                <w:szCs w:val="20"/>
              </w:rPr>
              <w:t>5187220,77</w:t>
            </w:r>
          </w:p>
        </w:tc>
      </w:tr>
      <w:tr w:rsidR="00166DF6" w:rsidRPr="00166DF6" w14:paraId="5E644EC9" w14:textId="77777777" w:rsidTr="00293CC7">
        <w:trPr>
          <w:trHeight w:val="20"/>
        </w:trPr>
        <w:tc>
          <w:tcPr>
            <w:tcW w:w="873" w:type="dxa"/>
            <w:shd w:val="clear" w:color="auto" w:fill="FFFFFF"/>
            <w:noWrap/>
            <w:tcMar>
              <w:left w:w="28" w:type="dxa"/>
              <w:right w:w="28" w:type="dxa"/>
            </w:tcMar>
            <w:hideMark/>
          </w:tcPr>
          <w:p w14:paraId="31957169"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4D2C902D"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1A3EFAE"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492EBE2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42A7A1"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2598D1" w14:textId="77777777" w:rsidR="00166DF6" w:rsidRPr="00166DF6" w:rsidRDefault="00166DF6" w:rsidP="00166DF6">
            <w:pPr>
              <w:jc w:val="center"/>
              <w:rPr>
                <w:sz w:val="20"/>
                <w:szCs w:val="20"/>
              </w:rPr>
            </w:pPr>
          </w:p>
        </w:tc>
      </w:tr>
      <w:tr w:rsidR="00166DF6" w:rsidRPr="00166DF6" w14:paraId="2E171FE8" w14:textId="77777777" w:rsidTr="00293CC7">
        <w:trPr>
          <w:trHeight w:val="20"/>
        </w:trPr>
        <w:tc>
          <w:tcPr>
            <w:tcW w:w="873" w:type="dxa"/>
            <w:shd w:val="clear" w:color="auto" w:fill="FFFFFF"/>
            <w:noWrap/>
            <w:tcMar>
              <w:left w:w="28" w:type="dxa"/>
              <w:right w:w="28" w:type="dxa"/>
            </w:tcMar>
            <w:hideMark/>
          </w:tcPr>
          <w:p w14:paraId="492F4C16" w14:textId="77777777" w:rsidR="00166DF6" w:rsidRPr="00166DF6" w:rsidRDefault="00166DF6" w:rsidP="00166DF6">
            <w:pPr>
              <w:jc w:val="center"/>
              <w:rPr>
                <w:sz w:val="20"/>
                <w:szCs w:val="20"/>
              </w:rPr>
            </w:pPr>
            <w:r w:rsidRPr="00166DF6">
              <w:rPr>
                <w:sz w:val="20"/>
                <w:szCs w:val="20"/>
              </w:rPr>
              <w:t>30.2</w:t>
            </w:r>
          </w:p>
        </w:tc>
        <w:tc>
          <w:tcPr>
            <w:tcW w:w="271" w:type="dxa"/>
            <w:shd w:val="clear" w:color="auto" w:fill="FFFFFF"/>
            <w:noWrap/>
            <w:tcMar>
              <w:left w:w="28" w:type="dxa"/>
              <w:right w:w="28" w:type="dxa"/>
            </w:tcMar>
            <w:hideMark/>
          </w:tcPr>
          <w:p w14:paraId="3686C46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B2895A7"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0F020E66"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EF13BA" w14:textId="77777777" w:rsidR="00166DF6" w:rsidRPr="00166DF6" w:rsidRDefault="00166DF6" w:rsidP="00166DF6">
            <w:pPr>
              <w:jc w:val="center"/>
              <w:rPr>
                <w:sz w:val="20"/>
                <w:szCs w:val="20"/>
              </w:rPr>
            </w:pPr>
            <w:r w:rsidRPr="00166DF6">
              <w:rPr>
                <w:sz w:val="20"/>
                <w:szCs w:val="20"/>
              </w:rPr>
              <w:t>110773,83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AD4BB02" w14:textId="77777777" w:rsidR="00166DF6" w:rsidRPr="00166DF6" w:rsidRDefault="00166DF6" w:rsidP="00166DF6">
            <w:pPr>
              <w:jc w:val="center"/>
              <w:rPr>
                <w:sz w:val="20"/>
                <w:szCs w:val="20"/>
              </w:rPr>
            </w:pPr>
            <w:r w:rsidRPr="00166DF6">
              <w:rPr>
                <w:sz w:val="20"/>
                <w:szCs w:val="20"/>
              </w:rPr>
              <w:t>116944,31</w:t>
            </w:r>
          </w:p>
        </w:tc>
      </w:tr>
      <w:tr w:rsidR="00166DF6" w:rsidRPr="00166DF6" w14:paraId="4008892B" w14:textId="77777777" w:rsidTr="00293CC7">
        <w:trPr>
          <w:trHeight w:val="20"/>
        </w:trPr>
        <w:tc>
          <w:tcPr>
            <w:tcW w:w="873" w:type="dxa"/>
            <w:shd w:val="clear" w:color="auto" w:fill="FFFFFF"/>
            <w:noWrap/>
            <w:tcMar>
              <w:left w:w="28" w:type="dxa"/>
              <w:right w:w="28" w:type="dxa"/>
            </w:tcMar>
            <w:hideMark/>
          </w:tcPr>
          <w:p w14:paraId="482FDB80" w14:textId="77777777" w:rsidR="00166DF6" w:rsidRPr="00166DF6" w:rsidRDefault="00166DF6" w:rsidP="00166DF6">
            <w:pPr>
              <w:jc w:val="center"/>
              <w:rPr>
                <w:sz w:val="20"/>
                <w:szCs w:val="20"/>
              </w:rPr>
            </w:pPr>
            <w:r w:rsidRPr="00166DF6">
              <w:rPr>
                <w:sz w:val="20"/>
                <w:szCs w:val="20"/>
              </w:rPr>
              <w:t>30.3</w:t>
            </w:r>
          </w:p>
        </w:tc>
        <w:tc>
          <w:tcPr>
            <w:tcW w:w="271" w:type="dxa"/>
            <w:shd w:val="clear" w:color="auto" w:fill="FFFFFF"/>
            <w:noWrap/>
            <w:tcMar>
              <w:left w:w="28" w:type="dxa"/>
              <w:right w:w="28" w:type="dxa"/>
            </w:tcMar>
            <w:hideMark/>
          </w:tcPr>
          <w:p w14:paraId="6F049DA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F202B6B"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302E5A26"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45391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3AB5C80" w14:textId="77777777" w:rsidR="00166DF6" w:rsidRPr="00166DF6" w:rsidRDefault="00166DF6" w:rsidP="00166DF6">
            <w:pPr>
              <w:jc w:val="center"/>
              <w:rPr>
                <w:sz w:val="20"/>
                <w:szCs w:val="20"/>
              </w:rPr>
            </w:pPr>
            <w:r w:rsidRPr="00166DF6">
              <w:rPr>
                <w:sz w:val="20"/>
                <w:szCs w:val="20"/>
              </w:rPr>
              <w:t>0,00</w:t>
            </w:r>
          </w:p>
        </w:tc>
      </w:tr>
      <w:tr w:rsidR="00166DF6" w:rsidRPr="00166DF6" w14:paraId="540E5A2A" w14:textId="77777777" w:rsidTr="00293CC7">
        <w:trPr>
          <w:trHeight w:val="20"/>
        </w:trPr>
        <w:tc>
          <w:tcPr>
            <w:tcW w:w="873" w:type="dxa"/>
            <w:shd w:val="clear" w:color="auto" w:fill="FFFFFF"/>
            <w:noWrap/>
            <w:tcMar>
              <w:left w:w="28" w:type="dxa"/>
              <w:right w:w="28" w:type="dxa"/>
            </w:tcMar>
            <w:hideMark/>
          </w:tcPr>
          <w:p w14:paraId="22831B54" w14:textId="77777777" w:rsidR="00166DF6" w:rsidRPr="00166DF6" w:rsidRDefault="00166DF6" w:rsidP="00166DF6">
            <w:pPr>
              <w:jc w:val="center"/>
              <w:rPr>
                <w:sz w:val="20"/>
                <w:szCs w:val="20"/>
              </w:rPr>
            </w:pPr>
            <w:r w:rsidRPr="00166DF6">
              <w:rPr>
                <w:sz w:val="20"/>
                <w:szCs w:val="20"/>
              </w:rPr>
              <w:t>30.3.1</w:t>
            </w:r>
          </w:p>
        </w:tc>
        <w:tc>
          <w:tcPr>
            <w:tcW w:w="271" w:type="dxa"/>
            <w:shd w:val="clear" w:color="auto" w:fill="FFFFFF"/>
            <w:noWrap/>
            <w:tcMar>
              <w:left w:w="28" w:type="dxa"/>
              <w:right w:w="28" w:type="dxa"/>
            </w:tcMar>
            <w:hideMark/>
          </w:tcPr>
          <w:p w14:paraId="1ABC1DC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DCF91AB"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5F142B4E"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3CE358A"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8E8BFAE" w14:textId="77777777" w:rsidR="00166DF6" w:rsidRPr="00166DF6" w:rsidRDefault="00166DF6" w:rsidP="00166DF6">
            <w:pPr>
              <w:jc w:val="center"/>
              <w:rPr>
                <w:sz w:val="20"/>
                <w:szCs w:val="20"/>
              </w:rPr>
            </w:pPr>
            <w:r w:rsidRPr="00166DF6">
              <w:rPr>
                <w:sz w:val="20"/>
                <w:szCs w:val="20"/>
              </w:rPr>
              <w:t>0,00</w:t>
            </w:r>
          </w:p>
        </w:tc>
      </w:tr>
      <w:tr w:rsidR="00166DF6" w:rsidRPr="00166DF6" w14:paraId="3721C5E0" w14:textId="77777777" w:rsidTr="00293CC7">
        <w:trPr>
          <w:trHeight w:val="20"/>
        </w:trPr>
        <w:tc>
          <w:tcPr>
            <w:tcW w:w="873" w:type="dxa"/>
            <w:shd w:val="clear" w:color="auto" w:fill="FFFFFF"/>
            <w:noWrap/>
            <w:tcMar>
              <w:left w:w="28" w:type="dxa"/>
              <w:right w:w="28" w:type="dxa"/>
            </w:tcMar>
            <w:hideMark/>
          </w:tcPr>
          <w:p w14:paraId="45A5E2EF" w14:textId="77777777" w:rsidR="00166DF6" w:rsidRPr="00166DF6" w:rsidRDefault="00166DF6" w:rsidP="00166DF6">
            <w:pPr>
              <w:jc w:val="center"/>
              <w:rPr>
                <w:sz w:val="20"/>
                <w:szCs w:val="20"/>
              </w:rPr>
            </w:pPr>
            <w:r w:rsidRPr="00166DF6">
              <w:rPr>
                <w:sz w:val="20"/>
                <w:szCs w:val="20"/>
              </w:rPr>
              <w:t>30.3.2</w:t>
            </w:r>
          </w:p>
        </w:tc>
        <w:tc>
          <w:tcPr>
            <w:tcW w:w="271" w:type="dxa"/>
            <w:shd w:val="clear" w:color="auto" w:fill="FFFFFF"/>
            <w:noWrap/>
            <w:tcMar>
              <w:left w:w="28" w:type="dxa"/>
              <w:right w:w="28" w:type="dxa"/>
            </w:tcMar>
            <w:hideMark/>
          </w:tcPr>
          <w:p w14:paraId="07FFD75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CF43F39"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412A7720"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528E590"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CFB7E1B" w14:textId="77777777" w:rsidR="00166DF6" w:rsidRPr="00166DF6" w:rsidRDefault="00166DF6" w:rsidP="00166DF6">
            <w:pPr>
              <w:jc w:val="center"/>
              <w:rPr>
                <w:sz w:val="20"/>
                <w:szCs w:val="20"/>
              </w:rPr>
            </w:pPr>
            <w:r w:rsidRPr="00166DF6">
              <w:rPr>
                <w:sz w:val="20"/>
                <w:szCs w:val="20"/>
              </w:rPr>
              <w:t>0,00</w:t>
            </w:r>
          </w:p>
        </w:tc>
      </w:tr>
      <w:tr w:rsidR="00166DF6" w:rsidRPr="00166DF6" w14:paraId="3A605100" w14:textId="77777777" w:rsidTr="00293CC7">
        <w:trPr>
          <w:trHeight w:val="20"/>
        </w:trPr>
        <w:tc>
          <w:tcPr>
            <w:tcW w:w="873" w:type="dxa"/>
            <w:shd w:val="clear" w:color="auto" w:fill="FFFFFF"/>
            <w:noWrap/>
            <w:tcMar>
              <w:left w:w="28" w:type="dxa"/>
              <w:right w:w="28" w:type="dxa"/>
            </w:tcMar>
            <w:hideMark/>
          </w:tcPr>
          <w:p w14:paraId="25B0E3B7" w14:textId="77777777" w:rsidR="00166DF6" w:rsidRPr="00166DF6" w:rsidRDefault="00166DF6" w:rsidP="00166DF6">
            <w:pPr>
              <w:jc w:val="center"/>
              <w:rPr>
                <w:sz w:val="20"/>
                <w:szCs w:val="20"/>
              </w:rPr>
            </w:pPr>
            <w:r w:rsidRPr="00166DF6">
              <w:rPr>
                <w:sz w:val="20"/>
                <w:szCs w:val="20"/>
              </w:rPr>
              <w:t>30.3.3</w:t>
            </w:r>
          </w:p>
        </w:tc>
        <w:tc>
          <w:tcPr>
            <w:tcW w:w="271" w:type="dxa"/>
            <w:shd w:val="clear" w:color="auto" w:fill="FFFFFF"/>
            <w:noWrap/>
            <w:tcMar>
              <w:left w:w="28" w:type="dxa"/>
              <w:right w:w="28" w:type="dxa"/>
            </w:tcMar>
            <w:hideMark/>
          </w:tcPr>
          <w:p w14:paraId="0E1CA5F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C16ECCF"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1687AE5F"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393F0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334164" w14:textId="77777777" w:rsidR="00166DF6" w:rsidRPr="00166DF6" w:rsidRDefault="00166DF6" w:rsidP="00166DF6">
            <w:pPr>
              <w:jc w:val="center"/>
              <w:rPr>
                <w:sz w:val="20"/>
                <w:szCs w:val="20"/>
              </w:rPr>
            </w:pPr>
            <w:r w:rsidRPr="00166DF6">
              <w:rPr>
                <w:sz w:val="20"/>
                <w:szCs w:val="20"/>
              </w:rPr>
              <w:t>0,00</w:t>
            </w:r>
          </w:p>
        </w:tc>
      </w:tr>
      <w:tr w:rsidR="00166DF6" w:rsidRPr="00166DF6" w14:paraId="2BF7E013" w14:textId="77777777" w:rsidTr="00293CC7">
        <w:trPr>
          <w:trHeight w:val="20"/>
        </w:trPr>
        <w:tc>
          <w:tcPr>
            <w:tcW w:w="873" w:type="dxa"/>
            <w:shd w:val="clear" w:color="auto" w:fill="FFFFFF"/>
            <w:noWrap/>
            <w:tcMar>
              <w:left w:w="28" w:type="dxa"/>
              <w:right w:w="28" w:type="dxa"/>
            </w:tcMar>
            <w:hideMark/>
          </w:tcPr>
          <w:p w14:paraId="1C104545" w14:textId="77777777" w:rsidR="00166DF6" w:rsidRPr="00166DF6" w:rsidRDefault="00166DF6" w:rsidP="00166DF6">
            <w:pPr>
              <w:jc w:val="center"/>
              <w:rPr>
                <w:sz w:val="20"/>
                <w:szCs w:val="20"/>
              </w:rPr>
            </w:pPr>
            <w:r w:rsidRPr="00166DF6">
              <w:rPr>
                <w:sz w:val="20"/>
                <w:szCs w:val="20"/>
              </w:rPr>
              <w:lastRenderedPageBreak/>
              <w:t>30.4</w:t>
            </w:r>
          </w:p>
        </w:tc>
        <w:tc>
          <w:tcPr>
            <w:tcW w:w="271" w:type="dxa"/>
            <w:shd w:val="clear" w:color="auto" w:fill="FFFFFF"/>
            <w:noWrap/>
            <w:tcMar>
              <w:left w:w="28" w:type="dxa"/>
              <w:right w:w="28" w:type="dxa"/>
            </w:tcMar>
            <w:hideMark/>
          </w:tcPr>
          <w:p w14:paraId="373E1A7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48B36FA"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4BC9018A"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4CFA7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931F104" w14:textId="77777777" w:rsidR="00166DF6" w:rsidRPr="00166DF6" w:rsidRDefault="00166DF6" w:rsidP="00166DF6">
            <w:pPr>
              <w:jc w:val="center"/>
              <w:rPr>
                <w:sz w:val="20"/>
                <w:szCs w:val="20"/>
              </w:rPr>
            </w:pPr>
            <w:r w:rsidRPr="00166DF6">
              <w:rPr>
                <w:sz w:val="20"/>
                <w:szCs w:val="20"/>
              </w:rPr>
              <w:t>0,00</w:t>
            </w:r>
          </w:p>
        </w:tc>
      </w:tr>
      <w:tr w:rsidR="00166DF6" w:rsidRPr="00166DF6" w14:paraId="118AE3A0" w14:textId="77777777" w:rsidTr="00293CC7">
        <w:trPr>
          <w:trHeight w:val="20"/>
        </w:trPr>
        <w:tc>
          <w:tcPr>
            <w:tcW w:w="873" w:type="dxa"/>
            <w:shd w:val="clear" w:color="auto" w:fill="FFFFFF"/>
            <w:noWrap/>
            <w:tcMar>
              <w:left w:w="28" w:type="dxa"/>
              <w:right w:w="28" w:type="dxa"/>
            </w:tcMar>
            <w:hideMark/>
          </w:tcPr>
          <w:p w14:paraId="5F5C0687" w14:textId="77777777" w:rsidR="00166DF6" w:rsidRPr="00166DF6" w:rsidRDefault="00166DF6" w:rsidP="00166DF6">
            <w:pPr>
              <w:jc w:val="center"/>
              <w:rPr>
                <w:sz w:val="20"/>
                <w:szCs w:val="20"/>
              </w:rPr>
            </w:pPr>
            <w:r w:rsidRPr="00166DF6">
              <w:rPr>
                <w:sz w:val="20"/>
                <w:szCs w:val="20"/>
              </w:rPr>
              <w:t>30.4.1</w:t>
            </w:r>
          </w:p>
        </w:tc>
        <w:tc>
          <w:tcPr>
            <w:tcW w:w="271" w:type="dxa"/>
            <w:shd w:val="clear" w:color="auto" w:fill="FFFFFF"/>
            <w:noWrap/>
            <w:tcMar>
              <w:left w:w="28" w:type="dxa"/>
              <w:right w:w="28" w:type="dxa"/>
            </w:tcMar>
            <w:hideMark/>
          </w:tcPr>
          <w:p w14:paraId="687349C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9E21DE1"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62A0F842"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460ECA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643D28" w14:textId="77777777" w:rsidR="00166DF6" w:rsidRPr="00166DF6" w:rsidRDefault="00166DF6" w:rsidP="00166DF6">
            <w:pPr>
              <w:jc w:val="center"/>
              <w:rPr>
                <w:sz w:val="20"/>
                <w:szCs w:val="20"/>
              </w:rPr>
            </w:pPr>
            <w:r w:rsidRPr="00166DF6">
              <w:rPr>
                <w:sz w:val="20"/>
                <w:szCs w:val="20"/>
              </w:rPr>
              <w:t>0,00</w:t>
            </w:r>
          </w:p>
        </w:tc>
      </w:tr>
      <w:tr w:rsidR="00166DF6" w:rsidRPr="00166DF6" w14:paraId="2EF470BA" w14:textId="77777777" w:rsidTr="00293CC7">
        <w:trPr>
          <w:trHeight w:val="20"/>
        </w:trPr>
        <w:tc>
          <w:tcPr>
            <w:tcW w:w="873" w:type="dxa"/>
            <w:shd w:val="clear" w:color="auto" w:fill="FFFFFF"/>
            <w:noWrap/>
            <w:tcMar>
              <w:left w:w="28" w:type="dxa"/>
              <w:right w:w="28" w:type="dxa"/>
            </w:tcMar>
            <w:hideMark/>
          </w:tcPr>
          <w:p w14:paraId="184B3E87" w14:textId="77777777" w:rsidR="00166DF6" w:rsidRPr="00166DF6" w:rsidRDefault="00166DF6" w:rsidP="00166DF6">
            <w:pPr>
              <w:jc w:val="center"/>
              <w:rPr>
                <w:sz w:val="20"/>
                <w:szCs w:val="20"/>
              </w:rPr>
            </w:pPr>
            <w:r w:rsidRPr="00166DF6">
              <w:rPr>
                <w:sz w:val="20"/>
                <w:szCs w:val="20"/>
              </w:rPr>
              <w:t>30.4.2</w:t>
            </w:r>
          </w:p>
        </w:tc>
        <w:tc>
          <w:tcPr>
            <w:tcW w:w="271" w:type="dxa"/>
            <w:shd w:val="clear" w:color="auto" w:fill="FFFFFF"/>
            <w:noWrap/>
            <w:tcMar>
              <w:left w:w="28" w:type="dxa"/>
              <w:right w:w="28" w:type="dxa"/>
            </w:tcMar>
            <w:hideMark/>
          </w:tcPr>
          <w:p w14:paraId="19AA8CE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EEB19F5"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5C4FA8C4"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70A3C18"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EB05D34" w14:textId="77777777" w:rsidR="00166DF6" w:rsidRPr="00166DF6" w:rsidRDefault="00166DF6" w:rsidP="00166DF6">
            <w:pPr>
              <w:jc w:val="center"/>
              <w:rPr>
                <w:sz w:val="20"/>
                <w:szCs w:val="20"/>
              </w:rPr>
            </w:pPr>
            <w:r w:rsidRPr="00166DF6">
              <w:rPr>
                <w:sz w:val="20"/>
                <w:szCs w:val="20"/>
              </w:rPr>
              <w:t>0,00</w:t>
            </w:r>
          </w:p>
        </w:tc>
      </w:tr>
      <w:tr w:rsidR="00166DF6" w:rsidRPr="00166DF6" w14:paraId="33709EE9" w14:textId="77777777" w:rsidTr="00293CC7">
        <w:trPr>
          <w:trHeight w:val="20"/>
        </w:trPr>
        <w:tc>
          <w:tcPr>
            <w:tcW w:w="873" w:type="dxa"/>
            <w:shd w:val="clear" w:color="auto" w:fill="FFFFFF"/>
            <w:noWrap/>
            <w:tcMar>
              <w:left w:w="28" w:type="dxa"/>
              <w:right w:w="28" w:type="dxa"/>
            </w:tcMar>
            <w:hideMark/>
          </w:tcPr>
          <w:p w14:paraId="72956B6E" w14:textId="77777777" w:rsidR="00166DF6" w:rsidRPr="00166DF6" w:rsidRDefault="00166DF6" w:rsidP="00166DF6">
            <w:pPr>
              <w:jc w:val="center"/>
              <w:rPr>
                <w:sz w:val="20"/>
                <w:szCs w:val="20"/>
              </w:rPr>
            </w:pPr>
            <w:r w:rsidRPr="00166DF6">
              <w:rPr>
                <w:sz w:val="20"/>
                <w:szCs w:val="20"/>
              </w:rPr>
              <w:t>30.5</w:t>
            </w:r>
          </w:p>
        </w:tc>
        <w:tc>
          <w:tcPr>
            <w:tcW w:w="271" w:type="dxa"/>
            <w:shd w:val="clear" w:color="auto" w:fill="FFFFFF"/>
            <w:noWrap/>
            <w:tcMar>
              <w:left w:w="28" w:type="dxa"/>
              <w:right w:w="28" w:type="dxa"/>
            </w:tcMar>
            <w:hideMark/>
          </w:tcPr>
          <w:p w14:paraId="69474F5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FBB006F"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740CA7FE" w14:textId="77777777" w:rsidR="00166DF6" w:rsidRPr="00166DF6" w:rsidRDefault="00166DF6" w:rsidP="00166DF6">
            <w:pPr>
              <w:jc w:val="center"/>
              <w:rPr>
                <w:sz w:val="20"/>
                <w:szCs w:val="20"/>
              </w:rPr>
            </w:pPr>
            <w:r w:rsidRPr="00166DF6">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495BD47" w14:textId="77777777" w:rsidR="00166DF6" w:rsidRPr="00166DF6" w:rsidRDefault="00166DF6" w:rsidP="00166DF6">
            <w:pPr>
              <w:jc w:val="center"/>
              <w:rPr>
                <w:sz w:val="20"/>
                <w:szCs w:val="20"/>
              </w:rPr>
            </w:pPr>
            <w:r w:rsidRPr="00166DF6">
              <w:rPr>
                <w:sz w:val="20"/>
                <w:szCs w:val="20"/>
              </w:rPr>
              <w:t>109172,26</w:t>
            </w:r>
          </w:p>
        </w:tc>
        <w:tc>
          <w:tcPr>
            <w:tcW w:w="1323" w:type="dxa"/>
            <w:tcBorders>
              <w:top w:val="single" w:sz="4" w:space="0" w:color="auto"/>
              <w:left w:val="nil"/>
              <w:bottom w:val="single" w:sz="4" w:space="0" w:color="auto"/>
              <w:right w:val="single" w:sz="4" w:space="0" w:color="auto"/>
            </w:tcBorders>
            <w:shd w:val="clear" w:color="000000" w:fill="FFFFFF"/>
            <w:tcMar>
              <w:left w:w="28" w:type="dxa"/>
              <w:right w:w="28" w:type="dxa"/>
            </w:tcMar>
          </w:tcPr>
          <w:p w14:paraId="1F8B05F7" w14:textId="77777777" w:rsidR="00166DF6" w:rsidRPr="00166DF6" w:rsidRDefault="00166DF6" w:rsidP="00166DF6">
            <w:pPr>
              <w:jc w:val="center"/>
              <w:rPr>
                <w:sz w:val="20"/>
                <w:szCs w:val="20"/>
              </w:rPr>
            </w:pPr>
            <w:r w:rsidRPr="00166DF6">
              <w:rPr>
                <w:sz w:val="20"/>
                <w:szCs w:val="20"/>
              </w:rPr>
              <w:t>117444,22</w:t>
            </w:r>
          </w:p>
        </w:tc>
      </w:tr>
      <w:tr w:rsidR="00166DF6" w:rsidRPr="00166DF6" w14:paraId="2FC58EB4" w14:textId="77777777" w:rsidTr="00293CC7">
        <w:trPr>
          <w:trHeight w:val="20"/>
        </w:trPr>
        <w:tc>
          <w:tcPr>
            <w:tcW w:w="873" w:type="dxa"/>
            <w:shd w:val="clear" w:color="auto" w:fill="FFFFFF"/>
            <w:noWrap/>
            <w:tcMar>
              <w:left w:w="28" w:type="dxa"/>
              <w:right w:w="28" w:type="dxa"/>
            </w:tcMar>
            <w:hideMark/>
          </w:tcPr>
          <w:p w14:paraId="028D23BE" w14:textId="77777777" w:rsidR="00166DF6" w:rsidRPr="00166DF6" w:rsidRDefault="00166DF6" w:rsidP="00166DF6">
            <w:pPr>
              <w:jc w:val="center"/>
              <w:rPr>
                <w:sz w:val="20"/>
                <w:szCs w:val="20"/>
              </w:rPr>
            </w:pPr>
            <w:r w:rsidRPr="00166DF6">
              <w:rPr>
                <w:sz w:val="20"/>
                <w:szCs w:val="20"/>
              </w:rPr>
              <w:t>31</w:t>
            </w:r>
          </w:p>
        </w:tc>
        <w:tc>
          <w:tcPr>
            <w:tcW w:w="271" w:type="dxa"/>
            <w:shd w:val="clear" w:color="auto" w:fill="FFFFFF"/>
            <w:noWrap/>
            <w:tcMar>
              <w:left w:w="28" w:type="dxa"/>
              <w:right w:w="28" w:type="dxa"/>
            </w:tcMar>
            <w:hideMark/>
          </w:tcPr>
          <w:p w14:paraId="7BA0F45B"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8CB3A13" w14:textId="77777777" w:rsidR="00166DF6" w:rsidRPr="00166DF6" w:rsidRDefault="00166DF6" w:rsidP="00166DF6">
            <w:pPr>
              <w:rPr>
                <w:sz w:val="20"/>
                <w:szCs w:val="20"/>
              </w:rPr>
            </w:pPr>
            <w:r w:rsidRPr="00166DF6">
              <w:rPr>
                <w:sz w:val="20"/>
                <w:szCs w:val="20"/>
              </w:rPr>
              <w:t>Цена условного топлива с учетом перевозки</w:t>
            </w:r>
          </w:p>
        </w:tc>
        <w:tc>
          <w:tcPr>
            <w:tcW w:w="1418" w:type="dxa"/>
            <w:shd w:val="clear" w:color="auto" w:fill="FFFFFF"/>
            <w:noWrap/>
            <w:tcMar>
              <w:left w:w="28" w:type="dxa"/>
              <w:right w:w="28" w:type="dxa"/>
            </w:tcMar>
            <w:hideMark/>
          </w:tcPr>
          <w:p w14:paraId="577FD4C6"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12A305" w14:textId="77777777" w:rsidR="00166DF6" w:rsidRPr="00166DF6" w:rsidRDefault="00166DF6" w:rsidP="00166DF6">
            <w:pPr>
              <w:jc w:val="center"/>
              <w:rPr>
                <w:sz w:val="20"/>
                <w:szCs w:val="20"/>
              </w:rPr>
            </w:pPr>
            <w:r w:rsidRPr="00166DF6">
              <w:rPr>
                <w:sz w:val="20"/>
                <w:szCs w:val="20"/>
              </w:rPr>
              <w:t>2294,70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C04D0A9" w14:textId="77777777" w:rsidR="00166DF6" w:rsidRPr="00166DF6" w:rsidRDefault="00166DF6" w:rsidP="00166DF6">
            <w:pPr>
              <w:jc w:val="center"/>
              <w:rPr>
                <w:sz w:val="20"/>
                <w:szCs w:val="20"/>
              </w:rPr>
            </w:pPr>
            <w:r w:rsidRPr="00166DF6">
              <w:rPr>
                <w:sz w:val="20"/>
                <w:szCs w:val="20"/>
              </w:rPr>
              <w:t>2468,56</w:t>
            </w:r>
          </w:p>
        </w:tc>
      </w:tr>
      <w:tr w:rsidR="00166DF6" w:rsidRPr="00166DF6" w14:paraId="6F87C994" w14:textId="77777777" w:rsidTr="00293CC7">
        <w:trPr>
          <w:trHeight w:val="20"/>
        </w:trPr>
        <w:tc>
          <w:tcPr>
            <w:tcW w:w="873" w:type="dxa"/>
            <w:shd w:val="clear" w:color="auto" w:fill="FFFFFF"/>
            <w:noWrap/>
            <w:tcMar>
              <w:left w:w="28" w:type="dxa"/>
              <w:right w:w="28" w:type="dxa"/>
            </w:tcMar>
            <w:hideMark/>
          </w:tcPr>
          <w:p w14:paraId="490068C8" w14:textId="77777777" w:rsidR="00166DF6" w:rsidRPr="00166DF6" w:rsidRDefault="00166DF6" w:rsidP="00166DF6">
            <w:pPr>
              <w:jc w:val="center"/>
              <w:rPr>
                <w:sz w:val="20"/>
                <w:szCs w:val="20"/>
              </w:rPr>
            </w:pPr>
            <w:r w:rsidRPr="00166DF6">
              <w:rPr>
                <w:sz w:val="20"/>
                <w:szCs w:val="20"/>
              </w:rPr>
              <w:t>31.1</w:t>
            </w:r>
          </w:p>
        </w:tc>
        <w:tc>
          <w:tcPr>
            <w:tcW w:w="271" w:type="dxa"/>
            <w:shd w:val="clear" w:color="auto" w:fill="FFFFFF"/>
            <w:noWrap/>
            <w:tcMar>
              <w:left w:w="28" w:type="dxa"/>
              <w:right w:w="28" w:type="dxa"/>
            </w:tcMar>
            <w:hideMark/>
          </w:tcPr>
          <w:p w14:paraId="2FC08EE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9363FDC"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013C808A"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1BE8A8" w14:textId="77777777" w:rsidR="00166DF6" w:rsidRPr="00166DF6" w:rsidRDefault="00166DF6" w:rsidP="00166DF6">
            <w:pPr>
              <w:jc w:val="center"/>
              <w:rPr>
                <w:sz w:val="20"/>
                <w:szCs w:val="20"/>
              </w:rPr>
            </w:pPr>
            <w:r w:rsidRPr="00166DF6">
              <w:rPr>
                <w:sz w:val="20"/>
                <w:szCs w:val="20"/>
              </w:rPr>
              <w:t>2254,24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EB92331" w14:textId="77777777" w:rsidR="00166DF6" w:rsidRPr="00166DF6" w:rsidRDefault="00166DF6" w:rsidP="00166DF6">
            <w:pPr>
              <w:jc w:val="center"/>
              <w:rPr>
                <w:sz w:val="20"/>
                <w:szCs w:val="20"/>
              </w:rPr>
            </w:pPr>
            <w:r w:rsidRPr="00166DF6">
              <w:rPr>
                <w:sz w:val="20"/>
                <w:szCs w:val="20"/>
              </w:rPr>
              <w:t>2423,91</w:t>
            </w:r>
          </w:p>
        </w:tc>
      </w:tr>
      <w:tr w:rsidR="00166DF6" w:rsidRPr="00166DF6" w14:paraId="68CB2417" w14:textId="77777777" w:rsidTr="00293CC7">
        <w:trPr>
          <w:trHeight w:val="20"/>
        </w:trPr>
        <w:tc>
          <w:tcPr>
            <w:tcW w:w="873" w:type="dxa"/>
            <w:shd w:val="clear" w:color="auto" w:fill="FFFFFF"/>
            <w:noWrap/>
            <w:tcMar>
              <w:left w:w="28" w:type="dxa"/>
              <w:right w:w="28" w:type="dxa"/>
            </w:tcMar>
            <w:hideMark/>
          </w:tcPr>
          <w:p w14:paraId="474D32DB"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77A4D5F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9B27AB2"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1F19B73D"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89757F5"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1161FB5" w14:textId="77777777" w:rsidR="00166DF6" w:rsidRPr="00166DF6" w:rsidRDefault="00166DF6" w:rsidP="00166DF6">
            <w:pPr>
              <w:jc w:val="center"/>
              <w:rPr>
                <w:sz w:val="20"/>
                <w:szCs w:val="20"/>
              </w:rPr>
            </w:pPr>
          </w:p>
        </w:tc>
      </w:tr>
      <w:tr w:rsidR="00166DF6" w:rsidRPr="00166DF6" w14:paraId="70957C4B" w14:textId="77777777" w:rsidTr="00293CC7">
        <w:trPr>
          <w:trHeight w:val="20"/>
        </w:trPr>
        <w:tc>
          <w:tcPr>
            <w:tcW w:w="873" w:type="dxa"/>
            <w:shd w:val="clear" w:color="auto" w:fill="FFFFFF"/>
            <w:noWrap/>
            <w:tcMar>
              <w:left w:w="28" w:type="dxa"/>
              <w:right w:w="28" w:type="dxa"/>
            </w:tcMar>
            <w:hideMark/>
          </w:tcPr>
          <w:p w14:paraId="54346F2E" w14:textId="77777777" w:rsidR="00166DF6" w:rsidRPr="00166DF6" w:rsidRDefault="00166DF6" w:rsidP="00166DF6">
            <w:pPr>
              <w:jc w:val="center"/>
              <w:rPr>
                <w:sz w:val="20"/>
                <w:szCs w:val="20"/>
              </w:rPr>
            </w:pPr>
            <w:r w:rsidRPr="00166DF6">
              <w:rPr>
                <w:sz w:val="20"/>
                <w:szCs w:val="20"/>
              </w:rPr>
              <w:t>31.2</w:t>
            </w:r>
          </w:p>
        </w:tc>
        <w:tc>
          <w:tcPr>
            <w:tcW w:w="271" w:type="dxa"/>
            <w:shd w:val="clear" w:color="auto" w:fill="FFFFFF"/>
            <w:noWrap/>
            <w:tcMar>
              <w:left w:w="28" w:type="dxa"/>
              <w:right w:w="28" w:type="dxa"/>
            </w:tcMar>
            <w:hideMark/>
          </w:tcPr>
          <w:p w14:paraId="7A9A15F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449B845"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1B2ED535"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B6172F" w14:textId="77777777" w:rsidR="00166DF6" w:rsidRPr="00166DF6" w:rsidRDefault="00166DF6" w:rsidP="00166DF6">
            <w:pPr>
              <w:jc w:val="center"/>
              <w:rPr>
                <w:sz w:val="20"/>
                <w:szCs w:val="20"/>
              </w:rPr>
            </w:pPr>
            <w:r w:rsidRPr="00166DF6">
              <w:rPr>
                <w:sz w:val="20"/>
                <w:szCs w:val="20"/>
              </w:rPr>
              <w:t>14897,70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AA46A79" w14:textId="77777777" w:rsidR="00166DF6" w:rsidRPr="00166DF6" w:rsidRDefault="00166DF6" w:rsidP="00166DF6">
            <w:pPr>
              <w:jc w:val="center"/>
              <w:rPr>
                <w:sz w:val="20"/>
                <w:szCs w:val="20"/>
              </w:rPr>
            </w:pPr>
            <w:r w:rsidRPr="00166DF6">
              <w:rPr>
                <w:sz w:val="20"/>
                <w:szCs w:val="20"/>
              </w:rPr>
              <w:t>13501,86</w:t>
            </w:r>
          </w:p>
        </w:tc>
      </w:tr>
      <w:tr w:rsidR="00166DF6" w:rsidRPr="00166DF6" w14:paraId="7D98767D" w14:textId="77777777" w:rsidTr="00293CC7">
        <w:trPr>
          <w:trHeight w:val="20"/>
        </w:trPr>
        <w:tc>
          <w:tcPr>
            <w:tcW w:w="873" w:type="dxa"/>
            <w:shd w:val="clear" w:color="auto" w:fill="FFFFFF"/>
            <w:noWrap/>
            <w:tcMar>
              <w:left w:w="28" w:type="dxa"/>
              <w:right w:w="28" w:type="dxa"/>
            </w:tcMar>
            <w:hideMark/>
          </w:tcPr>
          <w:p w14:paraId="31CE4F5E" w14:textId="77777777" w:rsidR="00166DF6" w:rsidRPr="00166DF6" w:rsidRDefault="00166DF6" w:rsidP="00166DF6">
            <w:pPr>
              <w:jc w:val="center"/>
              <w:rPr>
                <w:sz w:val="20"/>
                <w:szCs w:val="20"/>
              </w:rPr>
            </w:pPr>
            <w:r w:rsidRPr="00166DF6">
              <w:rPr>
                <w:sz w:val="20"/>
                <w:szCs w:val="20"/>
              </w:rPr>
              <w:t>31.3</w:t>
            </w:r>
          </w:p>
        </w:tc>
        <w:tc>
          <w:tcPr>
            <w:tcW w:w="271" w:type="dxa"/>
            <w:shd w:val="clear" w:color="auto" w:fill="FFFFFF"/>
            <w:noWrap/>
            <w:tcMar>
              <w:left w:w="28" w:type="dxa"/>
              <w:right w:w="28" w:type="dxa"/>
            </w:tcMar>
            <w:hideMark/>
          </w:tcPr>
          <w:p w14:paraId="52C7A86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0938C45"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noWrap/>
            <w:tcMar>
              <w:left w:w="28" w:type="dxa"/>
              <w:right w:w="28" w:type="dxa"/>
            </w:tcMar>
            <w:hideMark/>
          </w:tcPr>
          <w:p w14:paraId="477916A5"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66A12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40BCD0" w14:textId="77777777" w:rsidR="00166DF6" w:rsidRPr="00166DF6" w:rsidRDefault="00166DF6" w:rsidP="00166DF6">
            <w:pPr>
              <w:jc w:val="center"/>
              <w:rPr>
                <w:sz w:val="20"/>
                <w:szCs w:val="20"/>
              </w:rPr>
            </w:pPr>
            <w:r w:rsidRPr="00166DF6">
              <w:rPr>
                <w:sz w:val="20"/>
                <w:szCs w:val="20"/>
              </w:rPr>
              <w:t>0,00</w:t>
            </w:r>
          </w:p>
        </w:tc>
      </w:tr>
      <w:tr w:rsidR="00166DF6" w:rsidRPr="00166DF6" w14:paraId="2B332DE6" w14:textId="77777777" w:rsidTr="00293CC7">
        <w:trPr>
          <w:trHeight w:val="20"/>
        </w:trPr>
        <w:tc>
          <w:tcPr>
            <w:tcW w:w="873" w:type="dxa"/>
            <w:shd w:val="clear" w:color="auto" w:fill="FFFFFF"/>
            <w:noWrap/>
            <w:tcMar>
              <w:left w:w="28" w:type="dxa"/>
              <w:right w:w="28" w:type="dxa"/>
            </w:tcMar>
            <w:hideMark/>
          </w:tcPr>
          <w:p w14:paraId="5D068E39" w14:textId="77777777" w:rsidR="00166DF6" w:rsidRPr="00166DF6" w:rsidRDefault="00166DF6" w:rsidP="00166DF6">
            <w:pPr>
              <w:jc w:val="center"/>
              <w:rPr>
                <w:sz w:val="20"/>
                <w:szCs w:val="20"/>
              </w:rPr>
            </w:pPr>
            <w:r w:rsidRPr="00166DF6">
              <w:rPr>
                <w:sz w:val="20"/>
                <w:szCs w:val="20"/>
              </w:rPr>
              <w:t>31.3.1</w:t>
            </w:r>
          </w:p>
        </w:tc>
        <w:tc>
          <w:tcPr>
            <w:tcW w:w="271" w:type="dxa"/>
            <w:shd w:val="clear" w:color="auto" w:fill="FFFFFF"/>
            <w:noWrap/>
            <w:tcMar>
              <w:left w:w="28" w:type="dxa"/>
              <w:right w:w="28" w:type="dxa"/>
            </w:tcMar>
            <w:hideMark/>
          </w:tcPr>
          <w:p w14:paraId="5F8B017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72C312A1"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noWrap/>
            <w:tcMar>
              <w:left w:w="28" w:type="dxa"/>
              <w:right w:w="28" w:type="dxa"/>
            </w:tcMar>
            <w:hideMark/>
          </w:tcPr>
          <w:p w14:paraId="40AEAEBD"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8725311"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4E974D1" w14:textId="77777777" w:rsidR="00166DF6" w:rsidRPr="00166DF6" w:rsidRDefault="00166DF6" w:rsidP="00166DF6">
            <w:pPr>
              <w:jc w:val="center"/>
              <w:rPr>
                <w:sz w:val="20"/>
                <w:szCs w:val="20"/>
              </w:rPr>
            </w:pPr>
            <w:r w:rsidRPr="00166DF6">
              <w:rPr>
                <w:sz w:val="20"/>
                <w:szCs w:val="20"/>
              </w:rPr>
              <w:t>0,00</w:t>
            </w:r>
          </w:p>
        </w:tc>
      </w:tr>
      <w:tr w:rsidR="00166DF6" w:rsidRPr="00166DF6" w14:paraId="7915E33D" w14:textId="77777777" w:rsidTr="00293CC7">
        <w:trPr>
          <w:trHeight w:val="20"/>
        </w:trPr>
        <w:tc>
          <w:tcPr>
            <w:tcW w:w="873" w:type="dxa"/>
            <w:shd w:val="clear" w:color="auto" w:fill="FFFFFF"/>
            <w:noWrap/>
            <w:tcMar>
              <w:left w:w="28" w:type="dxa"/>
              <w:right w:w="28" w:type="dxa"/>
            </w:tcMar>
            <w:hideMark/>
          </w:tcPr>
          <w:p w14:paraId="65749E54" w14:textId="77777777" w:rsidR="00166DF6" w:rsidRPr="00166DF6" w:rsidRDefault="00166DF6" w:rsidP="00166DF6">
            <w:pPr>
              <w:jc w:val="center"/>
              <w:rPr>
                <w:sz w:val="20"/>
                <w:szCs w:val="20"/>
              </w:rPr>
            </w:pPr>
            <w:r w:rsidRPr="00166DF6">
              <w:rPr>
                <w:sz w:val="20"/>
                <w:szCs w:val="20"/>
              </w:rPr>
              <w:t>31.3.2</w:t>
            </w:r>
          </w:p>
        </w:tc>
        <w:tc>
          <w:tcPr>
            <w:tcW w:w="271" w:type="dxa"/>
            <w:shd w:val="clear" w:color="auto" w:fill="FFFFFF"/>
            <w:noWrap/>
            <w:tcMar>
              <w:left w:w="28" w:type="dxa"/>
              <w:right w:w="28" w:type="dxa"/>
            </w:tcMar>
            <w:hideMark/>
          </w:tcPr>
          <w:p w14:paraId="45EAEB2F"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04D4EC7"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noWrap/>
            <w:tcMar>
              <w:left w:w="28" w:type="dxa"/>
              <w:right w:w="28" w:type="dxa"/>
            </w:tcMar>
            <w:hideMark/>
          </w:tcPr>
          <w:p w14:paraId="10D406EE"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11A9BBF"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4D5CC92" w14:textId="77777777" w:rsidR="00166DF6" w:rsidRPr="00166DF6" w:rsidRDefault="00166DF6" w:rsidP="00166DF6">
            <w:pPr>
              <w:jc w:val="center"/>
              <w:rPr>
                <w:sz w:val="20"/>
                <w:szCs w:val="20"/>
              </w:rPr>
            </w:pPr>
            <w:r w:rsidRPr="00166DF6">
              <w:rPr>
                <w:sz w:val="20"/>
                <w:szCs w:val="20"/>
              </w:rPr>
              <w:t>0,00</w:t>
            </w:r>
          </w:p>
        </w:tc>
      </w:tr>
      <w:tr w:rsidR="00166DF6" w:rsidRPr="00166DF6" w14:paraId="290AF415" w14:textId="77777777" w:rsidTr="00293CC7">
        <w:trPr>
          <w:trHeight w:val="20"/>
        </w:trPr>
        <w:tc>
          <w:tcPr>
            <w:tcW w:w="873" w:type="dxa"/>
            <w:shd w:val="clear" w:color="auto" w:fill="FFFFFF"/>
            <w:noWrap/>
            <w:tcMar>
              <w:left w:w="28" w:type="dxa"/>
              <w:right w:w="28" w:type="dxa"/>
            </w:tcMar>
            <w:hideMark/>
          </w:tcPr>
          <w:p w14:paraId="57BB9212" w14:textId="77777777" w:rsidR="00166DF6" w:rsidRPr="00166DF6" w:rsidRDefault="00166DF6" w:rsidP="00166DF6">
            <w:pPr>
              <w:jc w:val="center"/>
              <w:rPr>
                <w:sz w:val="20"/>
                <w:szCs w:val="20"/>
              </w:rPr>
            </w:pPr>
            <w:r w:rsidRPr="00166DF6">
              <w:rPr>
                <w:sz w:val="20"/>
                <w:szCs w:val="20"/>
              </w:rPr>
              <w:t>31.3.3</w:t>
            </w:r>
          </w:p>
        </w:tc>
        <w:tc>
          <w:tcPr>
            <w:tcW w:w="271" w:type="dxa"/>
            <w:shd w:val="clear" w:color="auto" w:fill="FFFFFF"/>
            <w:noWrap/>
            <w:tcMar>
              <w:left w:w="28" w:type="dxa"/>
              <w:right w:w="28" w:type="dxa"/>
            </w:tcMar>
            <w:hideMark/>
          </w:tcPr>
          <w:p w14:paraId="51DFA09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B1FC753"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noWrap/>
            <w:tcMar>
              <w:left w:w="28" w:type="dxa"/>
              <w:right w:w="28" w:type="dxa"/>
            </w:tcMar>
            <w:hideMark/>
          </w:tcPr>
          <w:p w14:paraId="5D2E7D2A"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848F12"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7718514" w14:textId="77777777" w:rsidR="00166DF6" w:rsidRPr="00166DF6" w:rsidRDefault="00166DF6" w:rsidP="00166DF6">
            <w:pPr>
              <w:jc w:val="center"/>
              <w:rPr>
                <w:sz w:val="20"/>
                <w:szCs w:val="20"/>
              </w:rPr>
            </w:pPr>
            <w:r w:rsidRPr="00166DF6">
              <w:rPr>
                <w:sz w:val="20"/>
                <w:szCs w:val="20"/>
              </w:rPr>
              <w:t>0,00</w:t>
            </w:r>
          </w:p>
        </w:tc>
      </w:tr>
      <w:tr w:rsidR="00166DF6" w:rsidRPr="00166DF6" w14:paraId="2332F111" w14:textId="77777777" w:rsidTr="00293CC7">
        <w:trPr>
          <w:trHeight w:val="20"/>
        </w:trPr>
        <w:tc>
          <w:tcPr>
            <w:tcW w:w="873" w:type="dxa"/>
            <w:shd w:val="clear" w:color="auto" w:fill="FFFFFF"/>
            <w:noWrap/>
            <w:tcMar>
              <w:left w:w="28" w:type="dxa"/>
              <w:right w:w="28" w:type="dxa"/>
            </w:tcMar>
            <w:hideMark/>
          </w:tcPr>
          <w:p w14:paraId="24429CBA" w14:textId="77777777" w:rsidR="00166DF6" w:rsidRPr="00166DF6" w:rsidRDefault="00166DF6" w:rsidP="00166DF6">
            <w:pPr>
              <w:jc w:val="center"/>
              <w:rPr>
                <w:sz w:val="20"/>
                <w:szCs w:val="20"/>
              </w:rPr>
            </w:pPr>
            <w:r w:rsidRPr="00166DF6">
              <w:rPr>
                <w:sz w:val="20"/>
                <w:szCs w:val="20"/>
              </w:rPr>
              <w:t>31.4</w:t>
            </w:r>
          </w:p>
        </w:tc>
        <w:tc>
          <w:tcPr>
            <w:tcW w:w="271" w:type="dxa"/>
            <w:shd w:val="clear" w:color="auto" w:fill="FFFFFF"/>
            <w:noWrap/>
            <w:tcMar>
              <w:left w:w="28" w:type="dxa"/>
              <w:right w:w="28" w:type="dxa"/>
            </w:tcMar>
            <w:hideMark/>
          </w:tcPr>
          <w:p w14:paraId="2A834FE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0A9D43F0"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4E43FAB2"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F5547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EB5E584" w14:textId="77777777" w:rsidR="00166DF6" w:rsidRPr="00166DF6" w:rsidRDefault="00166DF6" w:rsidP="00166DF6">
            <w:pPr>
              <w:jc w:val="center"/>
              <w:rPr>
                <w:sz w:val="20"/>
                <w:szCs w:val="20"/>
              </w:rPr>
            </w:pPr>
            <w:r w:rsidRPr="00166DF6">
              <w:rPr>
                <w:sz w:val="20"/>
                <w:szCs w:val="20"/>
              </w:rPr>
              <w:t>0,00</w:t>
            </w:r>
          </w:p>
        </w:tc>
      </w:tr>
      <w:tr w:rsidR="00166DF6" w:rsidRPr="00166DF6" w14:paraId="51BB70E2" w14:textId="77777777" w:rsidTr="00293CC7">
        <w:trPr>
          <w:trHeight w:val="20"/>
        </w:trPr>
        <w:tc>
          <w:tcPr>
            <w:tcW w:w="873" w:type="dxa"/>
            <w:shd w:val="clear" w:color="auto" w:fill="FFFFFF"/>
            <w:noWrap/>
            <w:tcMar>
              <w:left w:w="28" w:type="dxa"/>
              <w:right w:w="28" w:type="dxa"/>
            </w:tcMar>
            <w:hideMark/>
          </w:tcPr>
          <w:p w14:paraId="7456D33E" w14:textId="77777777" w:rsidR="00166DF6" w:rsidRPr="00166DF6" w:rsidRDefault="00166DF6" w:rsidP="00166DF6">
            <w:pPr>
              <w:jc w:val="center"/>
              <w:rPr>
                <w:sz w:val="20"/>
                <w:szCs w:val="20"/>
              </w:rPr>
            </w:pPr>
            <w:r w:rsidRPr="00166DF6">
              <w:rPr>
                <w:sz w:val="20"/>
                <w:szCs w:val="20"/>
              </w:rPr>
              <w:t>31.4.1</w:t>
            </w:r>
          </w:p>
        </w:tc>
        <w:tc>
          <w:tcPr>
            <w:tcW w:w="271" w:type="dxa"/>
            <w:shd w:val="clear" w:color="auto" w:fill="FFFFFF"/>
            <w:noWrap/>
            <w:tcMar>
              <w:left w:w="28" w:type="dxa"/>
              <w:right w:w="28" w:type="dxa"/>
            </w:tcMar>
            <w:hideMark/>
          </w:tcPr>
          <w:p w14:paraId="41F2E8F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EDFED87"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0FA80473"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BF704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A43AFC8" w14:textId="77777777" w:rsidR="00166DF6" w:rsidRPr="00166DF6" w:rsidRDefault="00166DF6" w:rsidP="00166DF6">
            <w:pPr>
              <w:jc w:val="center"/>
              <w:rPr>
                <w:sz w:val="20"/>
                <w:szCs w:val="20"/>
              </w:rPr>
            </w:pPr>
            <w:r w:rsidRPr="00166DF6">
              <w:rPr>
                <w:sz w:val="20"/>
                <w:szCs w:val="20"/>
              </w:rPr>
              <w:t>0,00</w:t>
            </w:r>
          </w:p>
        </w:tc>
      </w:tr>
      <w:tr w:rsidR="00166DF6" w:rsidRPr="00166DF6" w14:paraId="0A705E24" w14:textId="77777777" w:rsidTr="00293CC7">
        <w:trPr>
          <w:trHeight w:val="20"/>
        </w:trPr>
        <w:tc>
          <w:tcPr>
            <w:tcW w:w="873" w:type="dxa"/>
            <w:shd w:val="clear" w:color="auto" w:fill="FFFFFF"/>
            <w:noWrap/>
            <w:tcMar>
              <w:left w:w="28" w:type="dxa"/>
              <w:right w:w="28" w:type="dxa"/>
            </w:tcMar>
            <w:hideMark/>
          </w:tcPr>
          <w:p w14:paraId="1EE67727" w14:textId="77777777" w:rsidR="00166DF6" w:rsidRPr="00166DF6" w:rsidRDefault="00166DF6" w:rsidP="00166DF6">
            <w:pPr>
              <w:jc w:val="center"/>
              <w:rPr>
                <w:sz w:val="20"/>
                <w:szCs w:val="20"/>
              </w:rPr>
            </w:pPr>
            <w:r w:rsidRPr="00166DF6">
              <w:rPr>
                <w:sz w:val="20"/>
                <w:szCs w:val="20"/>
              </w:rPr>
              <w:t>31.4.2</w:t>
            </w:r>
          </w:p>
        </w:tc>
        <w:tc>
          <w:tcPr>
            <w:tcW w:w="271" w:type="dxa"/>
            <w:shd w:val="clear" w:color="auto" w:fill="FFFFFF"/>
            <w:noWrap/>
            <w:tcMar>
              <w:left w:w="28" w:type="dxa"/>
              <w:right w:w="28" w:type="dxa"/>
            </w:tcMar>
            <w:hideMark/>
          </w:tcPr>
          <w:p w14:paraId="0A75DFF9"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71E0DE6"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07082479"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6BE95B"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CE4391F" w14:textId="77777777" w:rsidR="00166DF6" w:rsidRPr="00166DF6" w:rsidRDefault="00166DF6" w:rsidP="00166DF6">
            <w:pPr>
              <w:jc w:val="center"/>
              <w:rPr>
                <w:sz w:val="20"/>
                <w:szCs w:val="20"/>
              </w:rPr>
            </w:pPr>
            <w:r w:rsidRPr="00166DF6">
              <w:rPr>
                <w:sz w:val="20"/>
                <w:szCs w:val="20"/>
              </w:rPr>
              <w:t>0,00</w:t>
            </w:r>
          </w:p>
        </w:tc>
      </w:tr>
      <w:tr w:rsidR="00166DF6" w:rsidRPr="00166DF6" w14:paraId="09926B67" w14:textId="77777777" w:rsidTr="00293CC7">
        <w:trPr>
          <w:trHeight w:val="20"/>
        </w:trPr>
        <w:tc>
          <w:tcPr>
            <w:tcW w:w="873" w:type="dxa"/>
            <w:shd w:val="clear" w:color="auto" w:fill="FFFFFF"/>
            <w:noWrap/>
            <w:tcMar>
              <w:left w:w="28" w:type="dxa"/>
              <w:right w:w="28" w:type="dxa"/>
            </w:tcMar>
            <w:hideMark/>
          </w:tcPr>
          <w:p w14:paraId="13D83292" w14:textId="77777777" w:rsidR="00166DF6" w:rsidRPr="00166DF6" w:rsidRDefault="00166DF6" w:rsidP="00166DF6">
            <w:pPr>
              <w:jc w:val="center"/>
              <w:rPr>
                <w:sz w:val="20"/>
                <w:szCs w:val="20"/>
              </w:rPr>
            </w:pPr>
            <w:r w:rsidRPr="00166DF6">
              <w:rPr>
                <w:sz w:val="20"/>
                <w:szCs w:val="20"/>
              </w:rPr>
              <w:t>31.5</w:t>
            </w:r>
          </w:p>
        </w:tc>
        <w:tc>
          <w:tcPr>
            <w:tcW w:w="271" w:type="dxa"/>
            <w:shd w:val="clear" w:color="auto" w:fill="FFFFFF"/>
            <w:noWrap/>
            <w:tcMar>
              <w:left w:w="28" w:type="dxa"/>
              <w:right w:w="28" w:type="dxa"/>
            </w:tcMar>
            <w:hideMark/>
          </w:tcPr>
          <w:p w14:paraId="6818B3F3"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6BC51DD" w14:textId="77777777" w:rsidR="00166DF6" w:rsidRPr="00166DF6" w:rsidRDefault="00166DF6" w:rsidP="00166DF6">
            <w:pPr>
              <w:ind w:firstLineChars="100" w:firstLine="200"/>
              <w:rPr>
                <w:sz w:val="20"/>
                <w:szCs w:val="20"/>
              </w:rPr>
            </w:pPr>
            <w:r w:rsidRPr="00166DF6">
              <w:rPr>
                <w:sz w:val="20"/>
                <w:szCs w:val="20"/>
              </w:rPr>
              <w:t>на производство тепловой энергии</w:t>
            </w:r>
          </w:p>
        </w:tc>
        <w:tc>
          <w:tcPr>
            <w:tcW w:w="1418" w:type="dxa"/>
            <w:shd w:val="clear" w:color="auto" w:fill="FFFFFF"/>
            <w:noWrap/>
            <w:tcMar>
              <w:left w:w="28" w:type="dxa"/>
              <w:right w:w="28" w:type="dxa"/>
            </w:tcMar>
            <w:hideMark/>
          </w:tcPr>
          <w:p w14:paraId="519D43EE" w14:textId="77777777" w:rsidR="00166DF6" w:rsidRPr="00166DF6" w:rsidRDefault="00166DF6" w:rsidP="00166DF6">
            <w:pPr>
              <w:jc w:val="center"/>
              <w:rPr>
                <w:sz w:val="20"/>
                <w:szCs w:val="20"/>
              </w:rPr>
            </w:pPr>
            <w:r w:rsidRPr="00166DF6">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43E797" w14:textId="77777777" w:rsidR="00166DF6" w:rsidRPr="00166DF6" w:rsidRDefault="00166DF6" w:rsidP="00166DF6">
            <w:pPr>
              <w:jc w:val="center"/>
              <w:rPr>
                <w:sz w:val="20"/>
                <w:szCs w:val="20"/>
              </w:rPr>
            </w:pPr>
            <w:r w:rsidRPr="00166DF6">
              <w:rPr>
                <w:sz w:val="20"/>
                <w:szCs w:val="20"/>
              </w:rPr>
              <w:t>2294,70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D18556F" w14:textId="77777777" w:rsidR="00166DF6" w:rsidRPr="00166DF6" w:rsidRDefault="00166DF6" w:rsidP="00166DF6">
            <w:pPr>
              <w:jc w:val="center"/>
              <w:rPr>
                <w:sz w:val="20"/>
                <w:szCs w:val="20"/>
              </w:rPr>
            </w:pPr>
            <w:r w:rsidRPr="00166DF6">
              <w:rPr>
                <w:sz w:val="20"/>
                <w:szCs w:val="20"/>
              </w:rPr>
              <w:t>2468,56</w:t>
            </w:r>
          </w:p>
        </w:tc>
      </w:tr>
      <w:tr w:rsidR="00166DF6" w:rsidRPr="00166DF6" w14:paraId="52541F51" w14:textId="77777777" w:rsidTr="00293CC7">
        <w:trPr>
          <w:trHeight w:val="20"/>
        </w:trPr>
        <w:tc>
          <w:tcPr>
            <w:tcW w:w="873" w:type="dxa"/>
            <w:shd w:val="clear" w:color="auto" w:fill="FFFFFF"/>
            <w:noWrap/>
            <w:tcMar>
              <w:left w:w="28" w:type="dxa"/>
              <w:right w:w="28" w:type="dxa"/>
            </w:tcMar>
            <w:hideMark/>
          </w:tcPr>
          <w:p w14:paraId="512F0D5B" w14:textId="77777777" w:rsidR="00166DF6" w:rsidRPr="00166DF6" w:rsidRDefault="00166DF6" w:rsidP="00166DF6">
            <w:pPr>
              <w:jc w:val="center"/>
              <w:rPr>
                <w:sz w:val="20"/>
                <w:szCs w:val="20"/>
              </w:rPr>
            </w:pPr>
            <w:r w:rsidRPr="00166DF6">
              <w:rPr>
                <w:sz w:val="20"/>
                <w:szCs w:val="20"/>
              </w:rPr>
              <w:t>32</w:t>
            </w:r>
          </w:p>
        </w:tc>
        <w:tc>
          <w:tcPr>
            <w:tcW w:w="271" w:type="dxa"/>
            <w:shd w:val="clear" w:color="auto" w:fill="FFFFFF"/>
            <w:noWrap/>
            <w:tcMar>
              <w:left w:w="28" w:type="dxa"/>
              <w:right w:w="28" w:type="dxa"/>
            </w:tcMar>
            <w:hideMark/>
          </w:tcPr>
          <w:p w14:paraId="15204C1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31363F3" w14:textId="77777777" w:rsidR="00166DF6" w:rsidRPr="00166DF6" w:rsidRDefault="00166DF6" w:rsidP="00166DF6">
            <w:pPr>
              <w:rPr>
                <w:sz w:val="20"/>
                <w:szCs w:val="20"/>
              </w:rPr>
            </w:pPr>
            <w:r w:rsidRPr="00166DF6">
              <w:rPr>
                <w:sz w:val="20"/>
                <w:szCs w:val="20"/>
              </w:rPr>
              <w:t>Цена натурального топлива с учетом перевозки</w:t>
            </w:r>
          </w:p>
        </w:tc>
        <w:tc>
          <w:tcPr>
            <w:tcW w:w="1418" w:type="dxa"/>
            <w:shd w:val="clear" w:color="auto" w:fill="FFFFFF"/>
            <w:noWrap/>
            <w:tcMar>
              <w:left w:w="28" w:type="dxa"/>
              <w:right w:w="28" w:type="dxa"/>
            </w:tcMar>
            <w:hideMark/>
          </w:tcPr>
          <w:p w14:paraId="69EE1C18"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B8B51C"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08DEB2" w14:textId="77777777" w:rsidR="00166DF6" w:rsidRPr="00166DF6" w:rsidRDefault="00166DF6" w:rsidP="00166DF6">
            <w:pPr>
              <w:jc w:val="center"/>
              <w:rPr>
                <w:sz w:val="20"/>
                <w:szCs w:val="20"/>
              </w:rPr>
            </w:pPr>
          </w:p>
        </w:tc>
      </w:tr>
      <w:tr w:rsidR="00166DF6" w:rsidRPr="00166DF6" w14:paraId="19E82AAB" w14:textId="77777777" w:rsidTr="00293CC7">
        <w:trPr>
          <w:trHeight w:val="20"/>
        </w:trPr>
        <w:tc>
          <w:tcPr>
            <w:tcW w:w="873" w:type="dxa"/>
            <w:shd w:val="clear" w:color="auto" w:fill="FFFFFF"/>
            <w:noWrap/>
            <w:tcMar>
              <w:left w:w="28" w:type="dxa"/>
              <w:right w:w="28" w:type="dxa"/>
            </w:tcMar>
            <w:hideMark/>
          </w:tcPr>
          <w:p w14:paraId="0042394D" w14:textId="77777777" w:rsidR="00166DF6" w:rsidRPr="00166DF6" w:rsidRDefault="00166DF6" w:rsidP="00166DF6">
            <w:pPr>
              <w:jc w:val="center"/>
              <w:rPr>
                <w:sz w:val="20"/>
                <w:szCs w:val="20"/>
              </w:rPr>
            </w:pPr>
            <w:r w:rsidRPr="00166DF6">
              <w:rPr>
                <w:sz w:val="20"/>
                <w:szCs w:val="20"/>
              </w:rPr>
              <w:t>32.1</w:t>
            </w:r>
          </w:p>
        </w:tc>
        <w:tc>
          <w:tcPr>
            <w:tcW w:w="271" w:type="dxa"/>
            <w:shd w:val="clear" w:color="auto" w:fill="FFFFFF"/>
            <w:noWrap/>
            <w:tcMar>
              <w:left w:w="28" w:type="dxa"/>
              <w:right w:w="28" w:type="dxa"/>
            </w:tcMar>
            <w:hideMark/>
          </w:tcPr>
          <w:p w14:paraId="079CEE68"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A72BE70" w14:textId="77777777" w:rsidR="00166DF6" w:rsidRPr="00166DF6" w:rsidRDefault="00166DF6" w:rsidP="00166DF6">
            <w:pPr>
              <w:ind w:firstLineChars="100" w:firstLine="200"/>
              <w:rPr>
                <w:sz w:val="20"/>
                <w:szCs w:val="20"/>
              </w:rPr>
            </w:pPr>
            <w:r w:rsidRPr="00166DF6">
              <w:rPr>
                <w:sz w:val="20"/>
                <w:szCs w:val="20"/>
              </w:rPr>
              <w:t>уголь всего, в том числе:</w:t>
            </w:r>
          </w:p>
        </w:tc>
        <w:tc>
          <w:tcPr>
            <w:tcW w:w="1418" w:type="dxa"/>
            <w:shd w:val="clear" w:color="auto" w:fill="FFFFFF"/>
            <w:noWrap/>
            <w:tcMar>
              <w:left w:w="28" w:type="dxa"/>
              <w:right w:w="28" w:type="dxa"/>
            </w:tcMar>
            <w:hideMark/>
          </w:tcPr>
          <w:p w14:paraId="0F008873"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7F7018" w14:textId="77777777" w:rsidR="00166DF6" w:rsidRPr="00166DF6" w:rsidRDefault="00166DF6" w:rsidP="00166DF6">
            <w:pPr>
              <w:jc w:val="center"/>
              <w:rPr>
                <w:sz w:val="20"/>
                <w:szCs w:val="20"/>
              </w:rPr>
            </w:pPr>
            <w:r w:rsidRPr="00166DF6">
              <w:rPr>
                <w:sz w:val="20"/>
                <w:szCs w:val="20"/>
              </w:rPr>
              <w:t>1645,59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DFC0F6B" w14:textId="77777777" w:rsidR="00166DF6" w:rsidRPr="00166DF6" w:rsidRDefault="00166DF6" w:rsidP="00166DF6">
            <w:pPr>
              <w:jc w:val="center"/>
              <w:rPr>
                <w:sz w:val="20"/>
                <w:szCs w:val="20"/>
              </w:rPr>
            </w:pPr>
            <w:r w:rsidRPr="00166DF6">
              <w:rPr>
                <w:sz w:val="20"/>
                <w:szCs w:val="20"/>
              </w:rPr>
              <w:t>1745,21</w:t>
            </w:r>
          </w:p>
        </w:tc>
      </w:tr>
      <w:tr w:rsidR="00166DF6" w:rsidRPr="00166DF6" w14:paraId="04B62913" w14:textId="77777777" w:rsidTr="00293CC7">
        <w:trPr>
          <w:trHeight w:val="20"/>
        </w:trPr>
        <w:tc>
          <w:tcPr>
            <w:tcW w:w="873" w:type="dxa"/>
            <w:shd w:val="clear" w:color="auto" w:fill="FFFFFF"/>
            <w:noWrap/>
            <w:tcMar>
              <w:left w:w="28" w:type="dxa"/>
              <w:right w:w="28" w:type="dxa"/>
            </w:tcMar>
            <w:hideMark/>
          </w:tcPr>
          <w:p w14:paraId="7AB99315" w14:textId="77777777" w:rsidR="00166DF6" w:rsidRPr="00166DF6" w:rsidRDefault="00166DF6" w:rsidP="00166DF6">
            <w:pPr>
              <w:jc w:val="center"/>
              <w:rPr>
                <w:sz w:val="20"/>
                <w:szCs w:val="20"/>
              </w:rPr>
            </w:pPr>
            <w:r w:rsidRPr="00166DF6">
              <w:rPr>
                <w:sz w:val="20"/>
                <w:szCs w:val="20"/>
              </w:rPr>
              <w:t> </w:t>
            </w:r>
          </w:p>
        </w:tc>
        <w:tc>
          <w:tcPr>
            <w:tcW w:w="271" w:type="dxa"/>
            <w:shd w:val="clear" w:color="auto" w:fill="FFFFFF"/>
            <w:noWrap/>
            <w:tcMar>
              <w:left w:w="28" w:type="dxa"/>
              <w:right w:w="28" w:type="dxa"/>
            </w:tcMar>
            <w:hideMark/>
          </w:tcPr>
          <w:p w14:paraId="3C4C9496"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0ED1BC7" w14:textId="77777777" w:rsidR="00166DF6" w:rsidRPr="00166DF6" w:rsidRDefault="00166DF6" w:rsidP="00166DF6">
            <w:pPr>
              <w:rPr>
                <w:sz w:val="20"/>
                <w:szCs w:val="20"/>
              </w:rPr>
            </w:pPr>
            <w:r w:rsidRPr="00166DF6">
              <w:rPr>
                <w:sz w:val="20"/>
                <w:szCs w:val="20"/>
              </w:rPr>
              <w:t> </w:t>
            </w:r>
          </w:p>
        </w:tc>
        <w:tc>
          <w:tcPr>
            <w:tcW w:w="1418" w:type="dxa"/>
            <w:shd w:val="clear" w:color="auto" w:fill="FFFFFF"/>
            <w:noWrap/>
            <w:tcMar>
              <w:left w:w="28" w:type="dxa"/>
              <w:right w:w="28" w:type="dxa"/>
            </w:tcMar>
            <w:hideMark/>
          </w:tcPr>
          <w:p w14:paraId="034F809B" w14:textId="77777777" w:rsidR="00166DF6" w:rsidRPr="00166DF6" w:rsidRDefault="00166DF6" w:rsidP="00166DF6">
            <w:pPr>
              <w:jc w:val="center"/>
              <w:rPr>
                <w:sz w:val="20"/>
                <w:szCs w:val="20"/>
              </w:rPr>
            </w:pPr>
            <w:r w:rsidRPr="00166DF6">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056F96" w14:textId="77777777" w:rsidR="00166DF6" w:rsidRPr="00166DF6" w:rsidRDefault="00166DF6" w:rsidP="00166DF6">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7968698" w14:textId="77777777" w:rsidR="00166DF6" w:rsidRPr="00166DF6" w:rsidRDefault="00166DF6" w:rsidP="00166DF6">
            <w:pPr>
              <w:jc w:val="center"/>
              <w:rPr>
                <w:sz w:val="20"/>
                <w:szCs w:val="20"/>
              </w:rPr>
            </w:pPr>
          </w:p>
        </w:tc>
      </w:tr>
      <w:tr w:rsidR="00166DF6" w:rsidRPr="00166DF6" w14:paraId="042FCF0F" w14:textId="77777777" w:rsidTr="00293CC7">
        <w:trPr>
          <w:trHeight w:val="20"/>
        </w:trPr>
        <w:tc>
          <w:tcPr>
            <w:tcW w:w="873" w:type="dxa"/>
            <w:shd w:val="clear" w:color="auto" w:fill="FFFFFF"/>
            <w:noWrap/>
            <w:tcMar>
              <w:left w:w="28" w:type="dxa"/>
              <w:right w:w="28" w:type="dxa"/>
            </w:tcMar>
            <w:hideMark/>
          </w:tcPr>
          <w:p w14:paraId="5B5265B0" w14:textId="77777777" w:rsidR="00166DF6" w:rsidRPr="00166DF6" w:rsidRDefault="00166DF6" w:rsidP="00166DF6">
            <w:pPr>
              <w:jc w:val="center"/>
              <w:rPr>
                <w:sz w:val="20"/>
                <w:szCs w:val="20"/>
              </w:rPr>
            </w:pPr>
            <w:r w:rsidRPr="00166DF6">
              <w:rPr>
                <w:sz w:val="20"/>
                <w:szCs w:val="20"/>
              </w:rPr>
              <w:t>32.2</w:t>
            </w:r>
          </w:p>
        </w:tc>
        <w:tc>
          <w:tcPr>
            <w:tcW w:w="271" w:type="dxa"/>
            <w:shd w:val="clear" w:color="auto" w:fill="FFFFFF"/>
            <w:noWrap/>
            <w:tcMar>
              <w:left w:w="28" w:type="dxa"/>
              <w:right w:w="28" w:type="dxa"/>
            </w:tcMar>
            <w:hideMark/>
          </w:tcPr>
          <w:p w14:paraId="0313FC1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0BAA817" w14:textId="77777777" w:rsidR="00166DF6" w:rsidRPr="00166DF6" w:rsidRDefault="00166DF6" w:rsidP="00166DF6">
            <w:pPr>
              <w:ind w:firstLineChars="100" w:firstLine="200"/>
              <w:rPr>
                <w:sz w:val="20"/>
                <w:szCs w:val="20"/>
              </w:rPr>
            </w:pPr>
            <w:r w:rsidRPr="00166DF6">
              <w:rPr>
                <w:sz w:val="20"/>
                <w:szCs w:val="20"/>
              </w:rPr>
              <w:t>мазут</w:t>
            </w:r>
          </w:p>
        </w:tc>
        <w:tc>
          <w:tcPr>
            <w:tcW w:w="1418" w:type="dxa"/>
            <w:shd w:val="clear" w:color="auto" w:fill="FFFFFF"/>
            <w:noWrap/>
            <w:tcMar>
              <w:left w:w="28" w:type="dxa"/>
              <w:right w:w="28" w:type="dxa"/>
            </w:tcMar>
            <w:hideMark/>
          </w:tcPr>
          <w:p w14:paraId="03CF5ADF"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DDBF54" w14:textId="77777777" w:rsidR="00166DF6" w:rsidRPr="00166DF6" w:rsidRDefault="00166DF6" w:rsidP="00166DF6">
            <w:pPr>
              <w:jc w:val="center"/>
              <w:rPr>
                <w:sz w:val="20"/>
                <w:szCs w:val="20"/>
              </w:rPr>
            </w:pPr>
            <w:r w:rsidRPr="00166DF6">
              <w:rPr>
                <w:sz w:val="20"/>
                <w:szCs w:val="20"/>
              </w:rPr>
              <w:t>20707,80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A01DAB4" w14:textId="77777777" w:rsidR="00166DF6" w:rsidRPr="00166DF6" w:rsidRDefault="00166DF6" w:rsidP="00166DF6">
            <w:pPr>
              <w:jc w:val="center"/>
              <w:rPr>
                <w:sz w:val="20"/>
                <w:szCs w:val="20"/>
              </w:rPr>
            </w:pPr>
            <w:r w:rsidRPr="00166DF6">
              <w:rPr>
                <w:sz w:val="20"/>
                <w:szCs w:val="20"/>
              </w:rPr>
              <w:t>18755,16</w:t>
            </w:r>
          </w:p>
        </w:tc>
      </w:tr>
      <w:tr w:rsidR="00166DF6" w:rsidRPr="00166DF6" w14:paraId="16BB50B7" w14:textId="77777777" w:rsidTr="00293CC7">
        <w:trPr>
          <w:trHeight w:val="20"/>
        </w:trPr>
        <w:tc>
          <w:tcPr>
            <w:tcW w:w="873" w:type="dxa"/>
            <w:shd w:val="clear" w:color="auto" w:fill="FFFFFF"/>
            <w:noWrap/>
            <w:tcMar>
              <w:left w:w="28" w:type="dxa"/>
              <w:right w:w="28" w:type="dxa"/>
            </w:tcMar>
            <w:hideMark/>
          </w:tcPr>
          <w:p w14:paraId="3927379C" w14:textId="77777777" w:rsidR="00166DF6" w:rsidRPr="00166DF6" w:rsidRDefault="00166DF6" w:rsidP="00166DF6">
            <w:pPr>
              <w:jc w:val="center"/>
              <w:rPr>
                <w:sz w:val="20"/>
                <w:szCs w:val="20"/>
              </w:rPr>
            </w:pPr>
            <w:r w:rsidRPr="00166DF6">
              <w:rPr>
                <w:sz w:val="20"/>
                <w:szCs w:val="20"/>
              </w:rPr>
              <w:t>32.3</w:t>
            </w:r>
          </w:p>
        </w:tc>
        <w:tc>
          <w:tcPr>
            <w:tcW w:w="271" w:type="dxa"/>
            <w:shd w:val="clear" w:color="auto" w:fill="FFFFFF"/>
            <w:noWrap/>
            <w:tcMar>
              <w:left w:w="28" w:type="dxa"/>
              <w:right w:w="28" w:type="dxa"/>
            </w:tcMar>
            <w:hideMark/>
          </w:tcPr>
          <w:p w14:paraId="308D284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24DEB27" w14:textId="77777777" w:rsidR="00166DF6" w:rsidRPr="00166DF6" w:rsidRDefault="00166DF6" w:rsidP="00166DF6">
            <w:pPr>
              <w:ind w:firstLineChars="100" w:firstLine="200"/>
              <w:rPr>
                <w:sz w:val="20"/>
                <w:szCs w:val="20"/>
              </w:rPr>
            </w:pPr>
            <w:r w:rsidRPr="00166DF6">
              <w:rPr>
                <w:sz w:val="20"/>
                <w:szCs w:val="20"/>
              </w:rPr>
              <w:t>газ всего, в том числе:</w:t>
            </w:r>
          </w:p>
        </w:tc>
        <w:tc>
          <w:tcPr>
            <w:tcW w:w="1418" w:type="dxa"/>
            <w:shd w:val="clear" w:color="auto" w:fill="FFFFFF"/>
            <w:tcMar>
              <w:left w:w="28" w:type="dxa"/>
              <w:right w:w="28" w:type="dxa"/>
            </w:tcMar>
            <w:hideMark/>
          </w:tcPr>
          <w:p w14:paraId="72431114"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1F32B46"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8CFCB69" w14:textId="77777777" w:rsidR="00166DF6" w:rsidRPr="00166DF6" w:rsidRDefault="00166DF6" w:rsidP="00166DF6">
            <w:pPr>
              <w:jc w:val="center"/>
              <w:rPr>
                <w:sz w:val="20"/>
                <w:szCs w:val="20"/>
              </w:rPr>
            </w:pPr>
            <w:r w:rsidRPr="00166DF6">
              <w:rPr>
                <w:sz w:val="20"/>
                <w:szCs w:val="20"/>
              </w:rPr>
              <w:t>0,00</w:t>
            </w:r>
          </w:p>
        </w:tc>
      </w:tr>
      <w:tr w:rsidR="00166DF6" w:rsidRPr="00166DF6" w14:paraId="2A0A6976" w14:textId="77777777" w:rsidTr="00293CC7">
        <w:trPr>
          <w:trHeight w:val="20"/>
        </w:trPr>
        <w:tc>
          <w:tcPr>
            <w:tcW w:w="873" w:type="dxa"/>
            <w:shd w:val="clear" w:color="auto" w:fill="FFFFFF"/>
            <w:noWrap/>
            <w:tcMar>
              <w:left w:w="28" w:type="dxa"/>
              <w:right w:w="28" w:type="dxa"/>
            </w:tcMar>
            <w:hideMark/>
          </w:tcPr>
          <w:p w14:paraId="2B144098" w14:textId="77777777" w:rsidR="00166DF6" w:rsidRPr="00166DF6" w:rsidRDefault="00166DF6" w:rsidP="00166DF6">
            <w:pPr>
              <w:jc w:val="center"/>
              <w:rPr>
                <w:sz w:val="20"/>
                <w:szCs w:val="20"/>
              </w:rPr>
            </w:pPr>
            <w:r w:rsidRPr="00166DF6">
              <w:rPr>
                <w:sz w:val="20"/>
                <w:szCs w:val="20"/>
              </w:rPr>
              <w:t>32.3.1</w:t>
            </w:r>
          </w:p>
        </w:tc>
        <w:tc>
          <w:tcPr>
            <w:tcW w:w="271" w:type="dxa"/>
            <w:shd w:val="clear" w:color="auto" w:fill="FFFFFF"/>
            <w:noWrap/>
            <w:tcMar>
              <w:left w:w="28" w:type="dxa"/>
              <w:right w:w="28" w:type="dxa"/>
            </w:tcMar>
            <w:hideMark/>
          </w:tcPr>
          <w:p w14:paraId="42FEBEF7"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41F0E8F7" w14:textId="77777777" w:rsidR="00166DF6" w:rsidRPr="00166DF6" w:rsidRDefault="00166DF6" w:rsidP="00166DF6">
            <w:pPr>
              <w:ind w:firstLineChars="200" w:firstLine="400"/>
              <w:rPr>
                <w:sz w:val="20"/>
                <w:szCs w:val="20"/>
              </w:rPr>
            </w:pPr>
            <w:r w:rsidRPr="00166DF6">
              <w:rPr>
                <w:sz w:val="20"/>
                <w:szCs w:val="20"/>
              </w:rPr>
              <w:t>газ лимитный</w:t>
            </w:r>
          </w:p>
        </w:tc>
        <w:tc>
          <w:tcPr>
            <w:tcW w:w="1418" w:type="dxa"/>
            <w:shd w:val="clear" w:color="auto" w:fill="FFFFFF"/>
            <w:tcMar>
              <w:left w:w="28" w:type="dxa"/>
              <w:right w:w="28" w:type="dxa"/>
            </w:tcMar>
            <w:hideMark/>
          </w:tcPr>
          <w:p w14:paraId="52262066"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BB5CCA3"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8784C0D" w14:textId="77777777" w:rsidR="00166DF6" w:rsidRPr="00166DF6" w:rsidRDefault="00166DF6" w:rsidP="00166DF6">
            <w:pPr>
              <w:jc w:val="center"/>
              <w:rPr>
                <w:sz w:val="20"/>
                <w:szCs w:val="20"/>
              </w:rPr>
            </w:pPr>
            <w:r w:rsidRPr="00166DF6">
              <w:rPr>
                <w:sz w:val="20"/>
                <w:szCs w:val="20"/>
              </w:rPr>
              <w:t>0,00</w:t>
            </w:r>
          </w:p>
        </w:tc>
      </w:tr>
      <w:tr w:rsidR="00166DF6" w:rsidRPr="00166DF6" w14:paraId="666C23AA" w14:textId="77777777" w:rsidTr="00293CC7">
        <w:trPr>
          <w:trHeight w:val="20"/>
        </w:trPr>
        <w:tc>
          <w:tcPr>
            <w:tcW w:w="873" w:type="dxa"/>
            <w:shd w:val="clear" w:color="auto" w:fill="FFFFFF"/>
            <w:noWrap/>
            <w:tcMar>
              <w:left w:w="28" w:type="dxa"/>
              <w:right w:w="28" w:type="dxa"/>
            </w:tcMar>
            <w:hideMark/>
          </w:tcPr>
          <w:p w14:paraId="6C7CAC6E" w14:textId="77777777" w:rsidR="00166DF6" w:rsidRPr="00166DF6" w:rsidRDefault="00166DF6" w:rsidP="00166DF6">
            <w:pPr>
              <w:jc w:val="center"/>
              <w:rPr>
                <w:sz w:val="20"/>
                <w:szCs w:val="20"/>
              </w:rPr>
            </w:pPr>
            <w:r w:rsidRPr="00166DF6">
              <w:rPr>
                <w:sz w:val="20"/>
                <w:szCs w:val="20"/>
              </w:rPr>
              <w:t>32.3.2</w:t>
            </w:r>
          </w:p>
        </w:tc>
        <w:tc>
          <w:tcPr>
            <w:tcW w:w="271" w:type="dxa"/>
            <w:shd w:val="clear" w:color="auto" w:fill="FFFFFF"/>
            <w:noWrap/>
            <w:tcMar>
              <w:left w:w="28" w:type="dxa"/>
              <w:right w:w="28" w:type="dxa"/>
            </w:tcMar>
            <w:hideMark/>
          </w:tcPr>
          <w:p w14:paraId="05EFECA1"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605588EB" w14:textId="77777777" w:rsidR="00166DF6" w:rsidRPr="00166DF6" w:rsidRDefault="00166DF6" w:rsidP="00166DF6">
            <w:pPr>
              <w:ind w:firstLineChars="200" w:firstLine="400"/>
              <w:rPr>
                <w:sz w:val="20"/>
                <w:szCs w:val="20"/>
              </w:rPr>
            </w:pPr>
            <w:r w:rsidRPr="00166DF6">
              <w:rPr>
                <w:sz w:val="20"/>
                <w:szCs w:val="20"/>
              </w:rPr>
              <w:t>газ сверхлимитный</w:t>
            </w:r>
          </w:p>
        </w:tc>
        <w:tc>
          <w:tcPr>
            <w:tcW w:w="1418" w:type="dxa"/>
            <w:shd w:val="clear" w:color="auto" w:fill="FFFFFF"/>
            <w:tcMar>
              <w:left w:w="28" w:type="dxa"/>
              <w:right w:w="28" w:type="dxa"/>
            </w:tcMar>
            <w:hideMark/>
          </w:tcPr>
          <w:p w14:paraId="4C72948F"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2BA0F15"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6E1905E" w14:textId="77777777" w:rsidR="00166DF6" w:rsidRPr="00166DF6" w:rsidRDefault="00166DF6" w:rsidP="00166DF6">
            <w:pPr>
              <w:jc w:val="center"/>
              <w:rPr>
                <w:sz w:val="20"/>
                <w:szCs w:val="20"/>
              </w:rPr>
            </w:pPr>
            <w:r w:rsidRPr="00166DF6">
              <w:rPr>
                <w:sz w:val="20"/>
                <w:szCs w:val="20"/>
              </w:rPr>
              <w:t>0,00</w:t>
            </w:r>
          </w:p>
        </w:tc>
      </w:tr>
      <w:tr w:rsidR="00166DF6" w:rsidRPr="00166DF6" w14:paraId="56EB2B3A" w14:textId="77777777" w:rsidTr="00293CC7">
        <w:trPr>
          <w:trHeight w:val="20"/>
        </w:trPr>
        <w:tc>
          <w:tcPr>
            <w:tcW w:w="873" w:type="dxa"/>
            <w:shd w:val="clear" w:color="auto" w:fill="FFFFFF"/>
            <w:noWrap/>
            <w:tcMar>
              <w:left w:w="28" w:type="dxa"/>
              <w:right w:w="28" w:type="dxa"/>
            </w:tcMar>
            <w:hideMark/>
          </w:tcPr>
          <w:p w14:paraId="5DA10F77" w14:textId="77777777" w:rsidR="00166DF6" w:rsidRPr="00166DF6" w:rsidRDefault="00166DF6" w:rsidP="00166DF6">
            <w:pPr>
              <w:jc w:val="center"/>
              <w:rPr>
                <w:sz w:val="20"/>
                <w:szCs w:val="20"/>
              </w:rPr>
            </w:pPr>
            <w:r w:rsidRPr="00166DF6">
              <w:rPr>
                <w:sz w:val="20"/>
                <w:szCs w:val="20"/>
              </w:rPr>
              <w:t>32.3.3</w:t>
            </w:r>
          </w:p>
        </w:tc>
        <w:tc>
          <w:tcPr>
            <w:tcW w:w="271" w:type="dxa"/>
            <w:shd w:val="clear" w:color="auto" w:fill="FFFFFF"/>
            <w:noWrap/>
            <w:tcMar>
              <w:left w:w="28" w:type="dxa"/>
              <w:right w:w="28" w:type="dxa"/>
            </w:tcMar>
            <w:hideMark/>
          </w:tcPr>
          <w:p w14:paraId="06DB38DA"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2320B6E6" w14:textId="77777777" w:rsidR="00166DF6" w:rsidRPr="00166DF6" w:rsidRDefault="00166DF6" w:rsidP="00166DF6">
            <w:pPr>
              <w:ind w:firstLineChars="200" w:firstLine="400"/>
              <w:rPr>
                <w:sz w:val="20"/>
                <w:szCs w:val="20"/>
              </w:rPr>
            </w:pPr>
            <w:r w:rsidRPr="00166DF6">
              <w:rPr>
                <w:sz w:val="20"/>
                <w:szCs w:val="20"/>
              </w:rPr>
              <w:t>газ коммерческий</w:t>
            </w:r>
          </w:p>
        </w:tc>
        <w:tc>
          <w:tcPr>
            <w:tcW w:w="1418" w:type="dxa"/>
            <w:shd w:val="clear" w:color="auto" w:fill="FFFFFF"/>
            <w:tcMar>
              <w:left w:w="28" w:type="dxa"/>
              <w:right w:w="28" w:type="dxa"/>
            </w:tcMar>
            <w:hideMark/>
          </w:tcPr>
          <w:p w14:paraId="391555C5" w14:textId="77777777" w:rsidR="00166DF6" w:rsidRPr="00166DF6" w:rsidRDefault="00166DF6" w:rsidP="00166DF6">
            <w:pPr>
              <w:jc w:val="center"/>
              <w:rPr>
                <w:sz w:val="20"/>
                <w:szCs w:val="20"/>
              </w:rPr>
            </w:pPr>
            <w:r w:rsidRPr="00166DF6">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02883399"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E301D91" w14:textId="77777777" w:rsidR="00166DF6" w:rsidRPr="00166DF6" w:rsidRDefault="00166DF6" w:rsidP="00166DF6">
            <w:pPr>
              <w:jc w:val="center"/>
              <w:rPr>
                <w:sz w:val="20"/>
                <w:szCs w:val="20"/>
              </w:rPr>
            </w:pPr>
            <w:r w:rsidRPr="00166DF6">
              <w:rPr>
                <w:sz w:val="20"/>
                <w:szCs w:val="20"/>
              </w:rPr>
              <w:t>0,00</w:t>
            </w:r>
          </w:p>
        </w:tc>
      </w:tr>
      <w:tr w:rsidR="00166DF6" w:rsidRPr="00166DF6" w14:paraId="316C6195" w14:textId="77777777" w:rsidTr="00293CC7">
        <w:trPr>
          <w:trHeight w:val="20"/>
        </w:trPr>
        <w:tc>
          <w:tcPr>
            <w:tcW w:w="873" w:type="dxa"/>
            <w:shd w:val="clear" w:color="auto" w:fill="FFFFFF"/>
            <w:noWrap/>
            <w:tcMar>
              <w:left w:w="28" w:type="dxa"/>
              <w:right w:w="28" w:type="dxa"/>
            </w:tcMar>
            <w:hideMark/>
          </w:tcPr>
          <w:p w14:paraId="16E641F7" w14:textId="77777777" w:rsidR="00166DF6" w:rsidRPr="00166DF6" w:rsidRDefault="00166DF6" w:rsidP="00166DF6">
            <w:pPr>
              <w:jc w:val="center"/>
              <w:rPr>
                <w:sz w:val="20"/>
                <w:szCs w:val="20"/>
              </w:rPr>
            </w:pPr>
            <w:r w:rsidRPr="00166DF6">
              <w:rPr>
                <w:sz w:val="20"/>
                <w:szCs w:val="20"/>
              </w:rPr>
              <w:t>32.4</w:t>
            </w:r>
          </w:p>
        </w:tc>
        <w:tc>
          <w:tcPr>
            <w:tcW w:w="271" w:type="dxa"/>
            <w:shd w:val="clear" w:color="auto" w:fill="FFFFFF"/>
            <w:noWrap/>
            <w:tcMar>
              <w:left w:w="28" w:type="dxa"/>
              <w:right w:w="28" w:type="dxa"/>
            </w:tcMar>
            <w:hideMark/>
          </w:tcPr>
          <w:p w14:paraId="1A7D57CE"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59E40B8" w14:textId="77777777" w:rsidR="00166DF6" w:rsidRPr="00166DF6" w:rsidRDefault="00166DF6" w:rsidP="00166DF6">
            <w:pPr>
              <w:ind w:firstLineChars="100" w:firstLine="200"/>
              <w:rPr>
                <w:sz w:val="20"/>
                <w:szCs w:val="20"/>
              </w:rPr>
            </w:pPr>
            <w:r w:rsidRPr="00166DF6">
              <w:rPr>
                <w:sz w:val="20"/>
                <w:szCs w:val="20"/>
              </w:rPr>
              <w:t>др. виды топлива</w:t>
            </w:r>
          </w:p>
        </w:tc>
        <w:tc>
          <w:tcPr>
            <w:tcW w:w="1418" w:type="dxa"/>
            <w:shd w:val="clear" w:color="auto" w:fill="FFFFFF"/>
            <w:noWrap/>
            <w:tcMar>
              <w:left w:w="28" w:type="dxa"/>
              <w:right w:w="28" w:type="dxa"/>
            </w:tcMar>
            <w:hideMark/>
          </w:tcPr>
          <w:p w14:paraId="3325A63D"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667525E"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4CFC2AF" w14:textId="77777777" w:rsidR="00166DF6" w:rsidRPr="00166DF6" w:rsidRDefault="00166DF6" w:rsidP="00166DF6">
            <w:pPr>
              <w:jc w:val="center"/>
              <w:rPr>
                <w:sz w:val="20"/>
                <w:szCs w:val="20"/>
              </w:rPr>
            </w:pPr>
            <w:r w:rsidRPr="00166DF6">
              <w:rPr>
                <w:sz w:val="20"/>
                <w:szCs w:val="20"/>
              </w:rPr>
              <w:t>0,00</w:t>
            </w:r>
          </w:p>
        </w:tc>
      </w:tr>
      <w:tr w:rsidR="00166DF6" w:rsidRPr="00166DF6" w14:paraId="0FA95517" w14:textId="77777777" w:rsidTr="00293CC7">
        <w:trPr>
          <w:trHeight w:val="20"/>
        </w:trPr>
        <w:tc>
          <w:tcPr>
            <w:tcW w:w="873" w:type="dxa"/>
            <w:shd w:val="clear" w:color="auto" w:fill="FFFFFF"/>
            <w:noWrap/>
            <w:tcMar>
              <w:left w:w="28" w:type="dxa"/>
              <w:right w:w="28" w:type="dxa"/>
            </w:tcMar>
            <w:hideMark/>
          </w:tcPr>
          <w:p w14:paraId="25E858D6" w14:textId="77777777" w:rsidR="00166DF6" w:rsidRPr="00166DF6" w:rsidRDefault="00166DF6" w:rsidP="00166DF6">
            <w:pPr>
              <w:jc w:val="center"/>
              <w:rPr>
                <w:sz w:val="20"/>
                <w:szCs w:val="20"/>
              </w:rPr>
            </w:pPr>
            <w:r w:rsidRPr="00166DF6">
              <w:rPr>
                <w:sz w:val="20"/>
                <w:szCs w:val="20"/>
              </w:rPr>
              <w:t>32.4.1</w:t>
            </w:r>
          </w:p>
        </w:tc>
        <w:tc>
          <w:tcPr>
            <w:tcW w:w="271" w:type="dxa"/>
            <w:shd w:val="clear" w:color="auto" w:fill="FFFFFF"/>
            <w:noWrap/>
            <w:tcMar>
              <w:left w:w="28" w:type="dxa"/>
              <w:right w:w="28" w:type="dxa"/>
            </w:tcMar>
            <w:hideMark/>
          </w:tcPr>
          <w:p w14:paraId="5DA4DD10"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18C1880E" w14:textId="77777777" w:rsidR="00166DF6" w:rsidRPr="00166DF6" w:rsidRDefault="00166DF6" w:rsidP="00166DF6">
            <w:pPr>
              <w:ind w:firstLineChars="200" w:firstLine="400"/>
              <w:rPr>
                <w:sz w:val="20"/>
                <w:szCs w:val="20"/>
              </w:rPr>
            </w:pPr>
            <w:r w:rsidRPr="00166DF6">
              <w:rPr>
                <w:sz w:val="20"/>
                <w:szCs w:val="20"/>
              </w:rPr>
              <w:t>Газ доменный</w:t>
            </w:r>
          </w:p>
        </w:tc>
        <w:tc>
          <w:tcPr>
            <w:tcW w:w="1418" w:type="dxa"/>
            <w:shd w:val="clear" w:color="auto" w:fill="FFFFFF"/>
            <w:noWrap/>
            <w:tcMar>
              <w:left w:w="28" w:type="dxa"/>
              <w:right w:w="28" w:type="dxa"/>
            </w:tcMar>
            <w:hideMark/>
          </w:tcPr>
          <w:p w14:paraId="538D4160"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11D3DE"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FF9DD3D" w14:textId="77777777" w:rsidR="00166DF6" w:rsidRPr="00166DF6" w:rsidRDefault="00166DF6" w:rsidP="00166DF6">
            <w:pPr>
              <w:jc w:val="center"/>
              <w:rPr>
                <w:sz w:val="20"/>
                <w:szCs w:val="20"/>
              </w:rPr>
            </w:pPr>
            <w:r w:rsidRPr="00166DF6">
              <w:rPr>
                <w:sz w:val="20"/>
                <w:szCs w:val="20"/>
              </w:rPr>
              <w:t>0,00</w:t>
            </w:r>
          </w:p>
        </w:tc>
      </w:tr>
      <w:tr w:rsidR="00166DF6" w:rsidRPr="00166DF6" w14:paraId="05DFD552" w14:textId="77777777" w:rsidTr="00293CC7">
        <w:trPr>
          <w:trHeight w:val="20"/>
        </w:trPr>
        <w:tc>
          <w:tcPr>
            <w:tcW w:w="873" w:type="dxa"/>
            <w:shd w:val="clear" w:color="auto" w:fill="FFFFFF"/>
            <w:noWrap/>
            <w:tcMar>
              <w:left w:w="28" w:type="dxa"/>
              <w:right w:w="28" w:type="dxa"/>
            </w:tcMar>
            <w:hideMark/>
          </w:tcPr>
          <w:p w14:paraId="6E32045B" w14:textId="77777777" w:rsidR="00166DF6" w:rsidRPr="00166DF6" w:rsidRDefault="00166DF6" w:rsidP="00166DF6">
            <w:pPr>
              <w:jc w:val="center"/>
              <w:rPr>
                <w:sz w:val="20"/>
                <w:szCs w:val="20"/>
              </w:rPr>
            </w:pPr>
            <w:r w:rsidRPr="00166DF6">
              <w:rPr>
                <w:sz w:val="20"/>
                <w:szCs w:val="20"/>
              </w:rPr>
              <w:t>32.4.2</w:t>
            </w:r>
          </w:p>
        </w:tc>
        <w:tc>
          <w:tcPr>
            <w:tcW w:w="271" w:type="dxa"/>
            <w:shd w:val="clear" w:color="auto" w:fill="FFFFFF"/>
            <w:noWrap/>
            <w:tcMar>
              <w:left w:w="28" w:type="dxa"/>
              <w:right w:w="28" w:type="dxa"/>
            </w:tcMar>
            <w:hideMark/>
          </w:tcPr>
          <w:p w14:paraId="0FDE0F52"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54FE84CB" w14:textId="77777777" w:rsidR="00166DF6" w:rsidRPr="00166DF6" w:rsidRDefault="00166DF6" w:rsidP="00166DF6">
            <w:pPr>
              <w:ind w:firstLineChars="200" w:firstLine="400"/>
              <w:rPr>
                <w:sz w:val="20"/>
                <w:szCs w:val="20"/>
              </w:rPr>
            </w:pPr>
            <w:r w:rsidRPr="00166DF6">
              <w:rPr>
                <w:sz w:val="20"/>
                <w:szCs w:val="20"/>
              </w:rPr>
              <w:t>Газ коксовый</w:t>
            </w:r>
          </w:p>
        </w:tc>
        <w:tc>
          <w:tcPr>
            <w:tcW w:w="1418" w:type="dxa"/>
            <w:shd w:val="clear" w:color="auto" w:fill="FFFFFF"/>
            <w:noWrap/>
            <w:tcMar>
              <w:left w:w="28" w:type="dxa"/>
              <w:right w:w="28" w:type="dxa"/>
            </w:tcMar>
            <w:hideMark/>
          </w:tcPr>
          <w:p w14:paraId="43394EF1" w14:textId="77777777" w:rsidR="00166DF6" w:rsidRPr="00166DF6" w:rsidRDefault="00166DF6" w:rsidP="00166DF6">
            <w:pPr>
              <w:jc w:val="center"/>
              <w:rPr>
                <w:sz w:val="20"/>
                <w:szCs w:val="20"/>
              </w:rPr>
            </w:pPr>
            <w:r w:rsidRPr="00166DF6">
              <w:rPr>
                <w:sz w:val="20"/>
                <w:szCs w:val="20"/>
              </w:rPr>
              <w:t>руб./</w:t>
            </w:r>
            <w:proofErr w:type="spellStart"/>
            <w:r w:rsidRPr="00166DF6">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8963C4F" w14:textId="77777777" w:rsidR="00166DF6" w:rsidRPr="00166DF6" w:rsidRDefault="00166DF6" w:rsidP="00166DF6">
            <w:pPr>
              <w:jc w:val="center"/>
              <w:rPr>
                <w:sz w:val="20"/>
                <w:szCs w:val="20"/>
              </w:rPr>
            </w:pPr>
            <w:r w:rsidRPr="00166DF6">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694647D" w14:textId="77777777" w:rsidR="00166DF6" w:rsidRPr="00166DF6" w:rsidRDefault="00166DF6" w:rsidP="00166DF6">
            <w:pPr>
              <w:jc w:val="center"/>
              <w:rPr>
                <w:sz w:val="20"/>
                <w:szCs w:val="20"/>
              </w:rPr>
            </w:pPr>
            <w:r w:rsidRPr="00166DF6">
              <w:rPr>
                <w:sz w:val="20"/>
                <w:szCs w:val="20"/>
              </w:rPr>
              <w:t>0,00</w:t>
            </w:r>
          </w:p>
        </w:tc>
      </w:tr>
      <w:tr w:rsidR="00166DF6" w:rsidRPr="00166DF6" w14:paraId="59EC89AE" w14:textId="77777777" w:rsidTr="00293CC7">
        <w:trPr>
          <w:trHeight w:val="20"/>
        </w:trPr>
        <w:tc>
          <w:tcPr>
            <w:tcW w:w="873" w:type="dxa"/>
            <w:shd w:val="clear" w:color="auto" w:fill="FFFFFF"/>
            <w:noWrap/>
            <w:tcMar>
              <w:left w:w="28" w:type="dxa"/>
              <w:right w:w="28" w:type="dxa"/>
            </w:tcMar>
            <w:hideMark/>
          </w:tcPr>
          <w:p w14:paraId="77077052" w14:textId="77777777" w:rsidR="00166DF6" w:rsidRPr="00166DF6" w:rsidRDefault="00166DF6" w:rsidP="00166DF6">
            <w:pPr>
              <w:jc w:val="center"/>
              <w:rPr>
                <w:sz w:val="20"/>
                <w:szCs w:val="20"/>
              </w:rPr>
            </w:pPr>
            <w:r w:rsidRPr="00166DF6">
              <w:rPr>
                <w:sz w:val="20"/>
                <w:szCs w:val="20"/>
              </w:rPr>
              <w:t>33</w:t>
            </w:r>
          </w:p>
        </w:tc>
        <w:tc>
          <w:tcPr>
            <w:tcW w:w="271" w:type="dxa"/>
            <w:shd w:val="clear" w:color="auto" w:fill="FFFFFF"/>
            <w:noWrap/>
            <w:tcMar>
              <w:left w:w="28" w:type="dxa"/>
              <w:right w:w="28" w:type="dxa"/>
            </w:tcMar>
            <w:hideMark/>
          </w:tcPr>
          <w:p w14:paraId="736CE934" w14:textId="77777777" w:rsidR="00166DF6" w:rsidRPr="00166DF6" w:rsidRDefault="00166DF6" w:rsidP="00166DF6">
            <w:pPr>
              <w:rPr>
                <w:sz w:val="20"/>
                <w:szCs w:val="20"/>
              </w:rPr>
            </w:pPr>
            <w:r w:rsidRPr="00166DF6">
              <w:rPr>
                <w:sz w:val="20"/>
                <w:szCs w:val="20"/>
              </w:rPr>
              <w:t> </w:t>
            </w:r>
          </w:p>
        </w:tc>
        <w:tc>
          <w:tcPr>
            <w:tcW w:w="4919" w:type="dxa"/>
            <w:shd w:val="clear" w:color="auto" w:fill="FFFFFF"/>
            <w:tcMar>
              <w:left w:w="28" w:type="dxa"/>
              <w:right w:w="28" w:type="dxa"/>
            </w:tcMar>
            <w:hideMark/>
          </w:tcPr>
          <w:p w14:paraId="343B73FE" w14:textId="77777777" w:rsidR="00166DF6" w:rsidRPr="00166DF6" w:rsidRDefault="00166DF6" w:rsidP="00166DF6">
            <w:pPr>
              <w:rPr>
                <w:sz w:val="20"/>
                <w:szCs w:val="20"/>
              </w:rPr>
            </w:pPr>
            <w:r w:rsidRPr="00166DF6">
              <w:rPr>
                <w:sz w:val="20"/>
                <w:szCs w:val="20"/>
              </w:rPr>
              <w:t>Топливная составляющая тарифа</w:t>
            </w:r>
          </w:p>
        </w:tc>
        <w:tc>
          <w:tcPr>
            <w:tcW w:w="1418" w:type="dxa"/>
            <w:shd w:val="clear" w:color="auto" w:fill="FFFFFF"/>
            <w:noWrap/>
            <w:tcMar>
              <w:left w:w="28" w:type="dxa"/>
              <w:right w:w="28" w:type="dxa"/>
            </w:tcMar>
            <w:hideMark/>
          </w:tcPr>
          <w:p w14:paraId="67DD93BD" w14:textId="77777777" w:rsidR="00166DF6" w:rsidRPr="00166DF6" w:rsidRDefault="00166DF6" w:rsidP="00166DF6">
            <w:pPr>
              <w:jc w:val="center"/>
              <w:rPr>
                <w:sz w:val="20"/>
                <w:szCs w:val="20"/>
              </w:rPr>
            </w:pPr>
            <w:r w:rsidRPr="00166DF6">
              <w:rPr>
                <w:sz w:val="20"/>
                <w:szCs w:val="20"/>
              </w:rPr>
              <w:t>руб./Гкал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A79A9E7" w14:textId="77777777" w:rsidR="00166DF6" w:rsidRPr="00166DF6" w:rsidRDefault="00166DF6" w:rsidP="00166DF6">
            <w:pPr>
              <w:jc w:val="center"/>
              <w:rPr>
                <w:sz w:val="20"/>
                <w:szCs w:val="20"/>
              </w:rPr>
            </w:pPr>
            <w:r w:rsidRPr="00166DF6">
              <w:rPr>
                <w:sz w:val="20"/>
                <w:szCs w:val="20"/>
              </w:rPr>
              <w:t>428,65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77E080" w14:textId="77777777" w:rsidR="00166DF6" w:rsidRPr="00166DF6" w:rsidRDefault="00166DF6" w:rsidP="00166DF6">
            <w:pPr>
              <w:jc w:val="center"/>
              <w:rPr>
                <w:sz w:val="20"/>
                <w:szCs w:val="20"/>
              </w:rPr>
            </w:pPr>
            <w:r w:rsidRPr="00166DF6">
              <w:rPr>
                <w:sz w:val="20"/>
                <w:szCs w:val="20"/>
              </w:rPr>
              <w:t>461,13</w:t>
            </w:r>
          </w:p>
        </w:tc>
      </w:tr>
    </w:tbl>
    <w:p w14:paraId="626AC9BA" w14:textId="77777777" w:rsidR="00166DF6" w:rsidRPr="00166DF6" w:rsidRDefault="00166DF6" w:rsidP="00166DF6">
      <w:pPr>
        <w:keepNext/>
        <w:jc w:val="both"/>
        <w:outlineLvl w:val="1"/>
        <w:rPr>
          <w:b/>
          <w:sz w:val="28"/>
          <w:szCs w:val="20"/>
        </w:rPr>
      </w:pPr>
      <w:bookmarkStart w:id="249" w:name="_Toc58948808"/>
    </w:p>
    <w:p w14:paraId="35C9C587" w14:textId="77777777" w:rsidR="00166DF6" w:rsidRPr="00166DF6" w:rsidRDefault="00166DF6" w:rsidP="00166DF6">
      <w:pPr>
        <w:keepNext/>
        <w:jc w:val="both"/>
        <w:outlineLvl w:val="1"/>
        <w:rPr>
          <w:b/>
          <w:sz w:val="28"/>
          <w:szCs w:val="20"/>
        </w:rPr>
      </w:pPr>
      <w:r w:rsidRPr="00166DF6">
        <w:rPr>
          <w:b/>
          <w:sz w:val="28"/>
          <w:szCs w:val="20"/>
        </w:rPr>
        <w:t>Расходы на электроэнергию</w:t>
      </w:r>
      <w:bookmarkEnd w:id="249"/>
    </w:p>
    <w:p w14:paraId="18ABA788" w14:textId="77777777" w:rsidR="00166DF6" w:rsidRPr="00166DF6" w:rsidRDefault="00166DF6" w:rsidP="00166DF6">
      <w:pPr>
        <w:ind w:firstLine="851"/>
        <w:jc w:val="both"/>
        <w:rPr>
          <w:sz w:val="28"/>
          <w:szCs w:val="28"/>
        </w:rPr>
      </w:pPr>
      <w:r w:rsidRPr="00166DF6">
        <w:rPr>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C46DDEF" w14:textId="77777777" w:rsidR="00166DF6" w:rsidRPr="00166DF6" w:rsidRDefault="00166DF6" w:rsidP="00166DF6">
      <w:pPr>
        <w:tabs>
          <w:tab w:val="left" w:pos="1890"/>
        </w:tabs>
        <w:ind w:firstLine="720"/>
        <w:jc w:val="both"/>
        <w:rPr>
          <w:sz w:val="28"/>
          <w:szCs w:val="28"/>
        </w:rPr>
      </w:pPr>
      <w:r w:rsidRPr="00166DF6">
        <w:rPr>
          <w:sz w:val="28"/>
          <w:szCs w:val="28"/>
        </w:rPr>
        <w:t>Необходимо отметить, что объем электрической энергии в 2023 году не корректируется относительно объема, принятого при формировании затрат на приобретение энергоресурсов на долгосрочный период регулировании на 2019-2023 гг., в соответствии с п. 34 Методических указаний.</w:t>
      </w:r>
    </w:p>
    <w:p w14:paraId="15BCBEEB" w14:textId="77777777" w:rsidR="00166DF6" w:rsidRPr="00166DF6" w:rsidRDefault="00166DF6" w:rsidP="00166DF6">
      <w:pPr>
        <w:ind w:firstLine="851"/>
        <w:jc w:val="both"/>
        <w:rPr>
          <w:sz w:val="28"/>
          <w:szCs w:val="28"/>
        </w:rPr>
      </w:pPr>
      <w:r w:rsidRPr="00166DF6">
        <w:rPr>
          <w:sz w:val="28"/>
          <w:szCs w:val="28"/>
        </w:rPr>
        <w:t>Предприятием представлены счет-фактуры на приобретаемую энергию от ПАО «</w:t>
      </w:r>
      <w:proofErr w:type="spellStart"/>
      <w:r w:rsidRPr="00166DF6">
        <w:rPr>
          <w:sz w:val="28"/>
          <w:szCs w:val="28"/>
        </w:rPr>
        <w:t>Кузбассэнергосбыт</w:t>
      </w:r>
      <w:proofErr w:type="spellEnd"/>
      <w:r w:rsidRPr="00166DF6">
        <w:rPr>
          <w:sz w:val="28"/>
          <w:szCs w:val="28"/>
        </w:rPr>
        <w:t>», с указанием цен и количества энергии, приобретенной в 2021 году.</w:t>
      </w:r>
    </w:p>
    <w:p w14:paraId="04F4ED7B" w14:textId="77777777" w:rsidR="00166DF6" w:rsidRPr="00166DF6" w:rsidRDefault="00166DF6" w:rsidP="00166DF6">
      <w:pPr>
        <w:ind w:firstLine="851"/>
        <w:jc w:val="both"/>
        <w:rPr>
          <w:sz w:val="28"/>
          <w:szCs w:val="28"/>
        </w:rPr>
      </w:pPr>
      <w:r w:rsidRPr="00166DF6">
        <w:rPr>
          <w:sz w:val="28"/>
          <w:szCs w:val="28"/>
        </w:rPr>
        <w:t>Объем электрической энергии принят экспертами в размере 16 381 кВтч (на уровне, учтенном на 2019 год). При расчете планируемой цены на электрическую энергию на 2023 год эксперты применили индексы-дефляторы в размере 1,045 и 1,08, опубликованные на сайте Минэкономразвития России 28.09.2022, к фактической цене электроэнергии за 2021 год. Расчет с указанием объемов и цен представлен в таблице 5.</w:t>
      </w:r>
    </w:p>
    <w:p w14:paraId="43472C53" w14:textId="77777777" w:rsidR="00166DF6" w:rsidRPr="00166DF6" w:rsidRDefault="00166DF6" w:rsidP="00166DF6">
      <w:pPr>
        <w:ind w:firstLine="851"/>
        <w:jc w:val="both"/>
        <w:rPr>
          <w:sz w:val="28"/>
          <w:szCs w:val="28"/>
        </w:rPr>
      </w:pPr>
    </w:p>
    <w:p w14:paraId="1C7C3F2D" w14:textId="77777777" w:rsidR="00166DF6" w:rsidRPr="00166DF6" w:rsidRDefault="00166DF6" w:rsidP="00166DF6">
      <w:pPr>
        <w:rPr>
          <w:color w:val="000000"/>
          <w:sz w:val="28"/>
          <w:szCs w:val="28"/>
        </w:rPr>
      </w:pPr>
      <w:r w:rsidRPr="00166DF6">
        <w:rPr>
          <w:color w:val="000000"/>
          <w:sz w:val="28"/>
          <w:szCs w:val="28"/>
        </w:rPr>
        <w:br w:type="page"/>
      </w:r>
    </w:p>
    <w:p w14:paraId="65905EB6" w14:textId="77777777" w:rsidR="00166DF6" w:rsidRPr="00166DF6" w:rsidRDefault="00166DF6" w:rsidP="00166DF6">
      <w:pPr>
        <w:ind w:left="7655" w:right="-142"/>
        <w:jc w:val="right"/>
        <w:rPr>
          <w:color w:val="000000"/>
          <w:sz w:val="28"/>
          <w:szCs w:val="28"/>
        </w:rPr>
      </w:pPr>
      <w:r w:rsidRPr="00166DF6">
        <w:rPr>
          <w:color w:val="000000"/>
          <w:sz w:val="28"/>
          <w:szCs w:val="28"/>
        </w:rPr>
        <w:lastRenderedPageBreak/>
        <w:t>Таблица 5</w:t>
      </w:r>
    </w:p>
    <w:p w14:paraId="6E8E6340" w14:textId="77777777" w:rsidR="00166DF6" w:rsidRPr="00166DF6" w:rsidRDefault="00166DF6" w:rsidP="00166DF6">
      <w:pPr>
        <w:ind w:firstLine="851"/>
        <w:jc w:val="center"/>
        <w:rPr>
          <w:b/>
          <w:sz w:val="28"/>
          <w:szCs w:val="28"/>
        </w:rPr>
      </w:pPr>
      <w:r w:rsidRPr="00166DF6">
        <w:rPr>
          <w:b/>
          <w:sz w:val="28"/>
          <w:szCs w:val="28"/>
        </w:rPr>
        <w:t xml:space="preserve">Расходы на электрическую энергию (физические показатели) </w:t>
      </w:r>
    </w:p>
    <w:p w14:paraId="6782871B" w14:textId="77777777" w:rsidR="00166DF6" w:rsidRPr="00166DF6" w:rsidRDefault="00166DF6" w:rsidP="00166DF6">
      <w:pPr>
        <w:ind w:firstLine="851"/>
        <w:jc w:val="center"/>
        <w:rPr>
          <w:b/>
          <w:sz w:val="28"/>
          <w:szCs w:val="28"/>
        </w:rPr>
      </w:pPr>
      <w:r w:rsidRPr="00166DF6">
        <w:rPr>
          <w:b/>
          <w:sz w:val="28"/>
          <w:szCs w:val="28"/>
        </w:rPr>
        <w:t>АО «Кузбассэнерго»</w:t>
      </w:r>
    </w:p>
    <w:tbl>
      <w:tblPr>
        <w:tblW w:w="9605" w:type="dxa"/>
        <w:tblInd w:w="108" w:type="dxa"/>
        <w:tblLook w:val="04A0" w:firstRow="1" w:lastRow="0" w:firstColumn="1" w:lastColumn="0" w:noHBand="0" w:noVBand="1"/>
      </w:tblPr>
      <w:tblGrid>
        <w:gridCol w:w="567"/>
        <w:gridCol w:w="3261"/>
        <w:gridCol w:w="1352"/>
        <w:gridCol w:w="1355"/>
        <w:gridCol w:w="1720"/>
        <w:gridCol w:w="1350"/>
      </w:tblGrid>
      <w:tr w:rsidR="00166DF6" w:rsidRPr="00166DF6" w14:paraId="2EB0369D" w14:textId="77777777" w:rsidTr="00293CC7">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61690" w14:textId="77777777" w:rsidR="00166DF6" w:rsidRPr="00166DF6" w:rsidRDefault="00166DF6" w:rsidP="00166DF6">
            <w:pPr>
              <w:jc w:val="center"/>
              <w:rPr>
                <w:sz w:val="22"/>
                <w:szCs w:val="22"/>
              </w:rPr>
            </w:pPr>
            <w:r w:rsidRPr="00166DF6">
              <w:rPr>
                <w:sz w:val="22"/>
                <w:szCs w:val="22"/>
              </w:rPr>
              <w:t>№ п/п</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41C6089" w14:textId="77777777" w:rsidR="00166DF6" w:rsidRPr="00166DF6" w:rsidRDefault="00166DF6" w:rsidP="00166DF6">
            <w:pPr>
              <w:rPr>
                <w:sz w:val="22"/>
                <w:szCs w:val="22"/>
              </w:rPr>
            </w:pPr>
            <w:r w:rsidRPr="00166DF6">
              <w:rPr>
                <w:sz w:val="22"/>
                <w:szCs w:val="22"/>
              </w:rPr>
              <w:t>Наименование поставщика</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5FB059E2" w14:textId="77777777" w:rsidR="00166DF6" w:rsidRPr="00166DF6" w:rsidRDefault="00166DF6" w:rsidP="00166DF6">
            <w:pPr>
              <w:jc w:val="center"/>
              <w:rPr>
                <w:sz w:val="22"/>
                <w:szCs w:val="22"/>
              </w:rPr>
            </w:pPr>
            <w:r w:rsidRPr="00166DF6">
              <w:rPr>
                <w:sz w:val="22"/>
                <w:szCs w:val="22"/>
              </w:rPr>
              <w:t>Объем покупной энергии, кВтч</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0B752572" w14:textId="77777777" w:rsidR="00166DF6" w:rsidRPr="00166DF6" w:rsidRDefault="00166DF6" w:rsidP="00166DF6">
            <w:pPr>
              <w:jc w:val="center"/>
              <w:rPr>
                <w:sz w:val="22"/>
                <w:szCs w:val="22"/>
              </w:rPr>
            </w:pPr>
            <w:r w:rsidRPr="00166DF6">
              <w:rPr>
                <w:sz w:val="22"/>
                <w:szCs w:val="22"/>
              </w:rPr>
              <w:t>Расчетная мощность, тыс. кВт</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82A40EF" w14:textId="77777777" w:rsidR="00166DF6" w:rsidRPr="00166DF6" w:rsidRDefault="00166DF6" w:rsidP="00166DF6">
            <w:pPr>
              <w:jc w:val="center"/>
              <w:rPr>
                <w:sz w:val="22"/>
                <w:szCs w:val="22"/>
              </w:rPr>
            </w:pPr>
            <w:r w:rsidRPr="00166DF6">
              <w:rPr>
                <w:sz w:val="22"/>
                <w:szCs w:val="22"/>
              </w:rPr>
              <w:t xml:space="preserve">Тариф </w:t>
            </w:r>
            <w:proofErr w:type="spellStart"/>
            <w:r w:rsidRPr="00166DF6">
              <w:rPr>
                <w:sz w:val="22"/>
                <w:szCs w:val="22"/>
              </w:rPr>
              <w:t>одноставочный</w:t>
            </w:r>
            <w:proofErr w:type="spellEnd"/>
            <w:r w:rsidRPr="00166DF6">
              <w:rPr>
                <w:sz w:val="22"/>
                <w:szCs w:val="22"/>
              </w:rPr>
              <w:t>, руб./</w:t>
            </w:r>
            <w:proofErr w:type="spellStart"/>
            <w:proofErr w:type="gramStart"/>
            <w:r w:rsidRPr="00166DF6">
              <w:rPr>
                <w:sz w:val="22"/>
                <w:szCs w:val="22"/>
              </w:rPr>
              <w:t>тыс.кВтч</w:t>
            </w:r>
            <w:proofErr w:type="spellEnd"/>
            <w:proofErr w:type="gramEnd"/>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809E557" w14:textId="77777777" w:rsidR="00166DF6" w:rsidRPr="00166DF6" w:rsidRDefault="00166DF6" w:rsidP="00166DF6">
            <w:pPr>
              <w:jc w:val="center"/>
              <w:rPr>
                <w:sz w:val="22"/>
                <w:szCs w:val="22"/>
              </w:rPr>
            </w:pPr>
            <w:r w:rsidRPr="00166DF6">
              <w:rPr>
                <w:sz w:val="22"/>
                <w:szCs w:val="22"/>
              </w:rPr>
              <w:t>Затраты на покупку, тыс. руб.</w:t>
            </w:r>
          </w:p>
        </w:tc>
      </w:tr>
      <w:tr w:rsidR="00166DF6" w:rsidRPr="00166DF6" w14:paraId="65AA4265" w14:textId="77777777" w:rsidTr="00293CC7">
        <w:trPr>
          <w:trHeight w:val="315"/>
        </w:trPr>
        <w:tc>
          <w:tcPr>
            <w:tcW w:w="9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2BF030" w14:textId="77777777" w:rsidR="00166DF6" w:rsidRPr="00166DF6" w:rsidRDefault="00166DF6" w:rsidP="00166DF6">
            <w:pPr>
              <w:jc w:val="center"/>
              <w:rPr>
                <w:b/>
                <w:bCs/>
                <w:color w:val="000000"/>
              </w:rPr>
            </w:pPr>
            <w:r w:rsidRPr="00166DF6">
              <w:rPr>
                <w:b/>
                <w:bCs/>
                <w:color w:val="000000"/>
              </w:rPr>
              <w:t>Томь-Усинская ГРЭС</w:t>
            </w:r>
          </w:p>
        </w:tc>
      </w:tr>
      <w:tr w:rsidR="00166DF6" w:rsidRPr="00166DF6" w14:paraId="16831EED" w14:textId="77777777" w:rsidTr="00293CC7">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C1F82E" w14:textId="77777777" w:rsidR="00166DF6" w:rsidRPr="00166DF6" w:rsidRDefault="00166DF6" w:rsidP="00166DF6">
            <w:pPr>
              <w:jc w:val="center"/>
            </w:pPr>
            <w:r w:rsidRPr="00166DF6">
              <w:t>1</w:t>
            </w:r>
          </w:p>
        </w:tc>
        <w:tc>
          <w:tcPr>
            <w:tcW w:w="3261" w:type="dxa"/>
            <w:tcBorders>
              <w:top w:val="nil"/>
              <w:left w:val="nil"/>
              <w:bottom w:val="single" w:sz="4" w:space="0" w:color="auto"/>
              <w:right w:val="single" w:sz="4" w:space="0" w:color="auto"/>
            </w:tcBorders>
            <w:shd w:val="clear" w:color="auto" w:fill="auto"/>
            <w:vAlign w:val="center"/>
            <w:hideMark/>
          </w:tcPr>
          <w:p w14:paraId="5F5ACE3B" w14:textId="77777777" w:rsidR="00166DF6" w:rsidRPr="00166DF6" w:rsidRDefault="00166DF6" w:rsidP="00166DF6">
            <w:pPr>
              <w:rPr>
                <w:color w:val="000000"/>
              </w:rPr>
            </w:pPr>
            <w:r w:rsidRPr="00166DF6">
              <w:rPr>
                <w:color w:val="000000"/>
              </w:rPr>
              <w:t>ПАО «</w:t>
            </w:r>
            <w:proofErr w:type="spellStart"/>
            <w:r w:rsidRPr="00166DF6">
              <w:rPr>
                <w:color w:val="000000"/>
              </w:rPr>
              <w:t>Кузбассэнергосбыт</w:t>
            </w:r>
            <w:proofErr w:type="spellEnd"/>
            <w:r w:rsidRPr="00166DF6">
              <w:rPr>
                <w:color w:val="000000"/>
              </w:rPr>
              <w:t xml:space="preserve">» </w:t>
            </w:r>
          </w:p>
        </w:tc>
        <w:tc>
          <w:tcPr>
            <w:tcW w:w="1352" w:type="dxa"/>
            <w:tcBorders>
              <w:top w:val="nil"/>
              <w:left w:val="nil"/>
              <w:bottom w:val="single" w:sz="4" w:space="0" w:color="auto"/>
              <w:right w:val="single" w:sz="4" w:space="0" w:color="auto"/>
            </w:tcBorders>
            <w:shd w:val="clear" w:color="auto" w:fill="auto"/>
            <w:vAlign w:val="center"/>
            <w:hideMark/>
          </w:tcPr>
          <w:p w14:paraId="39A69F40" w14:textId="77777777" w:rsidR="00166DF6" w:rsidRPr="00166DF6" w:rsidRDefault="00166DF6" w:rsidP="00166DF6">
            <w:pPr>
              <w:jc w:val="center"/>
              <w:rPr>
                <w:color w:val="000000"/>
              </w:rPr>
            </w:pPr>
            <w:r w:rsidRPr="00166DF6">
              <w:rPr>
                <w:color w:val="000000"/>
              </w:rPr>
              <w:t>16 381</w:t>
            </w:r>
          </w:p>
        </w:tc>
        <w:tc>
          <w:tcPr>
            <w:tcW w:w="1355" w:type="dxa"/>
            <w:tcBorders>
              <w:top w:val="nil"/>
              <w:left w:val="nil"/>
              <w:bottom w:val="single" w:sz="4" w:space="0" w:color="auto"/>
              <w:right w:val="single" w:sz="4" w:space="0" w:color="auto"/>
            </w:tcBorders>
            <w:shd w:val="clear" w:color="auto" w:fill="auto"/>
            <w:vAlign w:val="center"/>
            <w:hideMark/>
          </w:tcPr>
          <w:p w14:paraId="483830B8" w14:textId="77777777" w:rsidR="00166DF6" w:rsidRPr="00166DF6" w:rsidRDefault="00166DF6" w:rsidP="00166DF6">
            <w:pPr>
              <w:jc w:val="center"/>
              <w:rPr>
                <w:color w:val="000000"/>
              </w:rPr>
            </w:pPr>
            <w:r w:rsidRPr="00166DF6">
              <w:rPr>
                <w:color w:val="000000"/>
              </w:rPr>
              <w:t>0,00</w:t>
            </w:r>
          </w:p>
        </w:tc>
        <w:tc>
          <w:tcPr>
            <w:tcW w:w="1720" w:type="dxa"/>
            <w:tcBorders>
              <w:top w:val="nil"/>
              <w:left w:val="nil"/>
              <w:bottom w:val="single" w:sz="4" w:space="0" w:color="auto"/>
              <w:right w:val="single" w:sz="4" w:space="0" w:color="auto"/>
            </w:tcBorders>
            <w:shd w:val="clear" w:color="auto" w:fill="auto"/>
            <w:vAlign w:val="center"/>
            <w:hideMark/>
          </w:tcPr>
          <w:p w14:paraId="2EB1CDD9" w14:textId="77777777" w:rsidR="00166DF6" w:rsidRPr="00166DF6" w:rsidRDefault="00166DF6" w:rsidP="00166DF6">
            <w:pPr>
              <w:jc w:val="center"/>
            </w:pPr>
            <w:r w:rsidRPr="00166DF6">
              <w:t>5 401,15</w:t>
            </w:r>
          </w:p>
        </w:tc>
        <w:tc>
          <w:tcPr>
            <w:tcW w:w="1350" w:type="dxa"/>
            <w:tcBorders>
              <w:top w:val="nil"/>
              <w:left w:val="nil"/>
              <w:bottom w:val="single" w:sz="4" w:space="0" w:color="auto"/>
              <w:right w:val="single" w:sz="4" w:space="0" w:color="auto"/>
            </w:tcBorders>
            <w:shd w:val="clear" w:color="auto" w:fill="auto"/>
            <w:vAlign w:val="center"/>
            <w:hideMark/>
          </w:tcPr>
          <w:p w14:paraId="7632D0D9" w14:textId="77777777" w:rsidR="00166DF6" w:rsidRPr="00166DF6" w:rsidRDefault="00166DF6" w:rsidP="00166DF6">
            <w:pPr>
              <w:jc w:val="center"/>
              <w:rPr>
                <w:b/>
                <w:bCs/>
              </w:rPr>
            </w:pPr>
            <w:r w:rsidRPr="00166DF6">
              <w:rPr>
                <w:b/>
                <w:bCs/>
              </w:rPr>
              <w:t>88</w:t>
            </w:r>
          </w:p>
        </w:tc>
      </w:tr>
    </w:tbl>
    <w:p w14:paraId="3F463AF2" w14:textId="77777777" w:rsidR="00166DF6" w:rsidRPr="00166DF6" w:rsidRDefault="00166DF6" w:rsidP="00166DF6">
      <w:pPr>
        <w:ind w:firstLine="851"/>
        <w:jc w:val="both"/>
        <w:rPr>
          <w:sz w:val="28"/>
          <w:szCs w:val="28"/>
        </w:rPr>
      </w:pPr>
    </w:p>
    <w:p w14:paraId="04502F62" w14:textId="77777777" w:rsidR="00166DF6" w:rsidRPr="00166DF6" w:rsidRDefault="00166DF6" w:rsidP="00166DF6">
      <w:pPr>
        <w:keepNext/>
        <w:jc w:val="both"/>
        <w:outlineLvl w:val="1"/>
        <w:rPr>
          <w:b/>
          <w:sz w:val="28"/>
          <w:szCs w:val="20"/>
        </w:rPr>
      </w:pPr>
      <w:bookmarkStart w:id="250" w:name="_Toc58948809"/>
      <w:r w:rsidRPr="00166DF6">
        <w:rPr>
          <w:b/>
          <w:sz w:val="28"/>
          <w:szCs w:val="20"/>
        </w:rPr>
        <w:t>Расходы на холодную воду</w:t>
      </w:r>
      <w:bookmarkEnd w:id="250"/>
    </w:p>
    <w:p w14:paraId="1336716F" w14:textId="77777777" w:rsidR="00166DF6" w:rsidRPr="00166DF6" w:rsidRDefault="00166DF6" w:rsidP="00166DF6">
      <w:pPr>
        <w:ind w:firstLine="851"/>
        <w:jc w:val="both"/>
        <w:rPr>
          <w:sz w:val="28"/>
          <w:szCs w:val="28"/>
        </w:rPr>
      </w:pPr>
      <w:r w:rsidRPr="00166DF6">
        <w:rPr>
          <w:sz w:val="28"/>
          <w:szCs w:val="28"/>
        </w:rPr>
        <w:t>Предприятием не заявлены расходы по статье. Расходы по данной статье в 2021 году предприятием не осуществлялись.</w:t>
      </w:r>
    </w:p>
    <w:p w14:paraId="2AAA76F5" w14:textId="77777777" w:rsidR="00166DF6" w:rsidRPr="00166DF6" w:rsidRDefault="00166DF6" w:rsidP="00166DF6">
      <w:pPr>
        <w:ind w:firstLine="851"/>
        <w:jc w:val="both"/>
        <w:rPr>
          <w:sz w:val="28"/>
          <w:szCs w:val="28"/>
        </w:rPr>
      </w:pPr>
    </w:p>
    <w:p w14:paraId="68A2615B" w14:textId="77777777" w:rsidR="00166DF6" w:rsidRPr="00166DF6" w:rsidRDefault="00166DF6" w:rsidP="00166DF6">
      <w:pPr>
        <w:keepNext/>
        <w:jc w:val="both"/>
        <w:outlineLvl w:val="1"/>
        <w:rPr>
          <w:b/>
          <w:sz w:val="28"/>
          <w:szCs w:val="20"/>
        </w:rPr>
      </w:pPr>
      <w:bookmarkStart w:id="251" w:name="_Toc58948810"/>
      <w:r w:rsidRPr="00166DF6">
        <w:rPr>
          <w:b/>
          <w:sz w:val="28"/>
          <w:szCs w:val="20"/>
        </w:rPr>
        <w:t>Расходы на теплоноситель</w:t>
      </w:r>
      <w:bookmarkEnd w:id="251"/>
    </w:p>
    <w:p w14:paraId="387DBD6C" w14:textId="77777777" w:rsidR="00166DF6" w:rsidRPr="00166DF6" w:rsidRDefault="00166DF6" w:rsidP="00166DF6">
      <w:pPr>
        <w:ind w:firstLine="851"/>
        <w:jc w:val="both"/>
        <w:rPr>
          <w:sz w:val="28"/>
          <w:szCs w:val="28"/>
        </w:rPr>
      </w:pPr>
      <w:r w:rsidRPr="00166DF6">
        <w:rPr>
          <w:sz w:val="28"/>
          <w:szCs w:val="28"/>
        </w:rPr>
        <w:t xml:space="preserve">Расходы по данной статье в 2021 году предприятием не осуществлялись. </w:t>
      </w:r>
    </w:p>
    <w:p w14:paraId="4AD89826" w14:textId="77777777" w:rsidR="00166DF6" w:rsidRPr="00166DF6" w:rsidRDefault="00166DF6" w:rsidP="00166DF6">
      <w:pPr>
        <w:ind w:firstLine="851"/>
        <w:jc w:val="both"/>
        <w:rPr>
          <w:sz w:val="28"/>
          <w:szCs w:val="28"/>
        </w:rPr>
      </w:pPr>
    </w:p>
    <w:p w14:paraId="7251C151" w14:textId="77777777" w:rsidR="00166DF6" w:rsidRPr="00166DF6" w:rsidRDefault="00166DF6" w:rsidP="00166DF6">
      <w:pPr>
        <w:ind w:firstLine="851"/>
        <w:jc w:val="both"/>
        <w:rPr>
          <w:sz w:val="28"/>
          <w:szCs w:val="28"/>
        </w:rPr>
      </w:pPr>
      <w:r w:rsidRPr="00166DF6">
        <w:rPr>
          <w:sz w:val="28"/>
          <w:szCs w:val="28"/>
        </w:rPr>
        <w:t>Общая величина расходов на приобретение энергетических ресурсов приведена в таблице 6.</w:t>
      </w:r>
    </w:p>
    <w:p w14:paraId="4572469F" w14:textId="77777777" w:rsidR="00166DF6" w:rsidRPr="00166DF6" w:rsidRDefault="00166DF6" w:rsidP="00166DF6">
      <w:pPr>
        <w:ind w:left="7371" w:right="-1"/>
        <w:jc w:val="right"/>
        <w:rPr>
          <w:color w:val="000000"/>
          <w:sz w:val="28"/>
          <w:szCs w:val="28"/>
        </w:rPr>
      </w:pPr>
      <w:r w:rsidRPr="00166DF6">
        <w:rPr>
          <w:color w:val="000000"/>
          <w:sz w:val="28"/>
          <w:szCs w:val="28"/>
        </w:rPr>
        <w:t>Таблица 6</w:t>
      </w:r>
    </w:p>
    <w:p w14:paraId="4C0C27E3" w14:textId="77777777" w:rsidR="00166DF6" w:rsidRPr="00166DF6" w:rsidRDefault="00166DF6" w:rsidP="00166DF6">
      <w:pPr>
        <w:jc w:val="center"/>
        <w:rPr>
          <w:sz w:val="28"/>
          <w:szCs w:val="28"/>
        </w:rPr>
      </w:pPr>
      <w:r w:rsidRPr="00166DF6">
        <w:rPr>
          <w:rFonts w:eastAsia="Calibri"/>
          <w:b/>
          <w:bCs/>
          <w:sz w:val="28"/>
          <w:szCs w:val="28"/>
          <w:lang w:eastAsia="en-US"/>
        </w:rPr>
        <w:t xml:space="preserve">Реестр расходов на приобретение энергетических ресурсов, холодной воды и теплоносителя для Томь-Усинской ГРЭС </w:t>
      </w:r>
      <w:r w:rsidRPr="00166DF6">
        <w:rPr>
          <w:sz w:val="28"/>
          <w:szCs w:val="28"/>
        </w:rPr>
        <w:t>(Приложение 5.4 к Методическим указаниям)</w:t>
      </w:r>
    </w:p>
    <w:p w14:paraId="09631F69" w14:textId="77777777" w:rsidR="00166DF6" w:rsidRPr="00166DF6" w:rsidRDefault="00166DF6" w:rsidP="00166DF6">
      <w:pPr>
        <w:ind w:firstLine="851"/>
        <w:jc w:val="right"/>
        <w:rPr>
          <w:sz w:val="28"/>
          <w:szCs w:val="28"/>
        </w:rPr>
      </w:pPr>
      <w:proofErr w:type="spellStart"/>
      <w:r w:rsidRPr="00166DF6">
        <w:rPr>
          <w:sz w:val="28"/>
          <w:szCs w:val="28"/>
        </w:rPr>
        <w:t>тыс.руб</w:t>
      </w:r>
      <w:proofErr w:type="spellEnd"/>
      <w:r w:rsidRPr="00166DF6">
        <w:rPr>
          <w:sz w:val="28"/>
          <w:szCs w:val="28"/>
        </w:rPr>
        <w:t>.</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618"/>
        <w:gridCol w:w="2106"/>
        <w:gridCol w:w="1853"/>
      </w:tblGrid>
      <w:tr w:rsidR="00166DF6" w:rsidRPr="00166DF6" w14:paraId="57BBF39D" w14:textId="77777777" w:rsidTr="00293CC7">
        <w:trPr>
          <w:trHeight w:val="458"/>
        </w:trPr>
        <w:tc>
          <w:tcPr>
            <w:tcW w:w="661" w:type="dxa"/>
            <w:vMerge w:val="restart"/>
            <w:tcBorders>
              <w:top w:val="single" w:sz="4" w:space="0" w:color="auto"/>
            </w:tcBorders>
            <w:shd w:val="clear" w:color="auto" w:fill="auto"/>
            <w:vAlign w:val="center"/>
            <w:hideMark/>
          </w:tcPr>
          <w:p w14:paraId="3AB8C0DB" w14:textId="77777777" w:rsidR="00166DF6" w:rsidRPr="00166DF6" w:rsidRDefault="00166DF6" w:rsidP="00166DF6">
            <w:pPr>
              <w:jc w:val="center"/>
              <w:rPr>
                <w:szCs w:val="20"/>
              </w:rPr>
            </w:pPr>
            <w:r w:rsidRPr="00166DF6">
              <w:rPr>
                <w:szCs w:val="20"/>
              </w:rPr>
              <w:t>№ п/п</w:t>
            </w:r>
          </w:p>
        </w:tc>
        <w:tc>
          <w:tcPr>
            <w:tcW w:w="4618" w:type="dxa"/>
            <w:vMerge w:val="restart"/>
            <w:tcBorders>
              <w:top w:val="single" w:sz="4" w:space="0" w:color="auto"/>
            </w:tcBorders>
            <w:shd w:val="clear" w:color="auto" w:fill="auto"/>
            <w:vAlign w:val="center"/>
            <w:hideMark/>
          </w:tcPr>
          <w:p w14:paraId="5CCB76DC" w14:textId="77777777" w:rsidR="00166DF6" w:rsidRPr="00166DF6" w:rsidRDefault="00166DF6" w:rsidP="00166DF6">
            <w:pPr>
              <w:jc w:val="center"/>
              <w:rPr>
                <w:szCs w:val="20"/>
              </w:rPr>
            </w:pPr>
            <w:r w:rsidRPr="00166DF6">
              <w:rPr>
                <w:szCs w:val="20"/>
              </w:rPr>
              <w:t>Наименование ресурса</w:t>
            </w:r>
          </w:p>
        </w:tc>
        <w:tc>
          <w:tcPr>
            <w:tcW w:w="2106" w:type="dxa"/>
            <w:vMerge w:val="restart"/>
            <w:tcBorders>
              <w:top w:val="single" w:sz="4" w:space="0" w:color="auto"/>
            </w:tcBorders>
            <w:vAlign w:val="center"/>
          </w:tcPr>
          <w:p w14:paraId="049BC5F2" w14:textId="77777777" w:rsidR="00166DF6" w:rsidRPr="00166DF6" w:rsidRDefault="00166DF6" w:rsidP="00166DF6">
            <w:pPr>
              <w:jc w:val="center"/>
              <w:rPr>
                <w:szCs w:val="20"/>
              </w:rPr>
            </w:pPr>
            <w:r w:rsidRPr="00166DF6">
              <w:rPr>
                <w:szCs w:val="20"/>
              </w:rPr>
              <w:t>Утверждено на 2022</w:t>
            </w:r>
          </w:p>
        </w:tc>
        <w:tc>
          <w:tcPr>
            <w:tcW w:w="1853" w:type="dxa"/>
            <w:vMerge w:val="restart"/>
            <w:tcBorders>
              <w:top w:val="single" w:sz="4" w:space="0" w:color="auto"/>
            </w:tcBorders>
            <w:vAlign w:val="center"/>
          </w:tcPr>
          <w:p w14:paraId="6705773B"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2C92B6A4" w14:textId="77777777" w:rsidTr="00293CC7">
        <w:trPr>
          <w:trHeight w:val="458"/>
        </w:trPr>
        <w:tc>
          <w:tcPr>
            <w:tcW w:w="661" w:type="dxa"/>
            <w:vMerge/>
            <w:shd w:val="clear" w:color="auto" w:fill="auto"/>
            <w:vAlign w:val="center"/>
            <w:hideMark/>
          </w:tcPr>
          <w:p w14:paraId="607DBE6D" w14:textId="77777777" w:rsidR="00166DF6" w:rsidRPr="00166DF6" w:rsidRDefault="00166DF6" w:rsidP="00166DF6">
            <w:pPr>
              <w:jc w:val="center"/>
              <w:rPr>
                <w:szCs w:val="20"/>
              </w:rPr>
            </w:pPr>
          </w:p>
        </w:tc>
        <w:tc>
          <w:tcPr>
            <w:tcW w:w="4618" w:type="dxa"/>
            <w:vMerge/>
            <w:shd w:val="clear" w:color="auto" w:fill="auto"/>
            <w:vAlign w:val="center"/>
            <w:hideMark/>
          </w:tcPr>
          <w:p w14:paraId="52FF471E" w14:textId="77777777" w:rsidR="00166DF6" w:rsidRPr="00166DF6" w:rsidRDefault="00166DF6" w:rsidP="00166DF6">
            <w:pPr>
              <w:jc w:val="center"/>
              <w:rPr>
                <w:szCs w:val="20"/>
              </w:rPr>
            </w:pPr>
          </w:p>
        </w:tc>
        <w:tc>
          <w:tcPr>
            <w:tcW w:w="2106" w:type="dxa"/>
            <w:vMerge/>
            <w:shd w:val="clear" w:color="auto" w:fill="auto"/>
            <w:vAlign w:val="center"/>
            <w:hideMark/>
          </w:tcPr>
          <w:p w14:paraId="26583CD7" w14:textId="77777777" w:rsidR="00166DF6" w:rsidRPr="00166DF6" w:rsidRDefault="00166DF6" w:rsidP="00166DF6">
            <w:pPr>
              <w:jc w:val="center"/>
              <w:rPr>
                <w:szCs w:val="20"/>
              </w:rPr>
            </w:pPr>
          </w:p>
        </w:tc>
        <w:tc>
          <w:tcPr>
            <w:tcW w:w="1853" w:type="dxa"/>
            <w:vMerge/>
            <w:vAlign w:val="center"/>
          </w:tcPr>
          <w:p w14:paraId="2222D003" w14:textId="77777777" w:rsidR="00166DF6" w:rsidRPr="00166DF6" w:rsidRDefault="00166DF6" w:rsidP="00166DF6">
            <w:pPr>
              <w:jc w:val="center"/>
              <w:rPr>
                <w:szCs w:val="20"/>
              </w:rPr>
            </w:pPr>
          </w:p>
        </w:tc>
      </w:tr>
      <w:tr w:rsidR="00166DF6" w:rsidRPr="00166DF6" w14:paraId="0F35B827" w14:textId="77777777" w:rsidTr="00293CC7">
        <w:trPr>
          <w:trHeight w:val="360"/>
        </w:trPr>
        <w:tc>
          <w:tcPr>
            <w:tcW w:w="661" w:type="dxa"/>
            <w:shd w:val="clear" w:color="auto" w:fill="auto"/>
            <w:vAlign w:val="center"/>
            <w:hideMark/>
          </w:tcPr>
          <w:p w14:paraId="13758A39" w14:textId="77777777" w:rsidR="00166DF6" w:rsidRPr="00166DF6" w:rsidRDefault="00166DF6" w:rsidP="00166DF6">
            <w:pPr>
              <w:jc w:val="center"/>
              <w:rPr>
                <w:szCs w:val="20"/>
              </w:rPr>
            </w:pPr>
            <w:r w:rsidRPr="00166DF6">
              <w:rPr>
                <w:szCs w:val="20"/>
              </w:rPr>
              <w:t>1</w:t>
            </w:r>
          </w:p>
        </w:tc>
        <w:tc>
          <w:tcPr>
            <w:tcW w:w="4618" w:type="dxa"/>
            <w:shd w:val="clear" w:color="auto" w:fill="auto"/>
            <w:vAlign w:val="center"/>
            <w:hideMark/>
          </w:tcPr>
          <w:p w14:paraId="1F445B9D" w14:textId="77777777" w:rsidR="00166DF6" w:rsidRPr="00166DF6" w:rsidRDefault="00166DF6" w:rsidP="00166DF6">
            <w:pPr>
              <w:rPr>
                <w:szCs w:val="20"/>
              </w:rPr>
            </w:pPr>
            <w:r w:rsidRPr="00166DF6">
              <w:rPr>
                <w:szCs w:val="20"/>
              </w:rPr>
              <w:t>Расходы на топливо</w:t>
            </w:r>
          </w:p>
        </w:tc>
        <w:tc>
          <w:tcPr>
            <w:tcW w:w="2106" w:type="dxa"/>
            <w:shd w:val="clear" w:color="auto" w:fill="auto"/>
            <w:vAlign w:val="center"/>
          </w:tcPr>
          <w:p w14:paraId="1C7B64A3" w14:textId="77777777" w:rsidR="00166DF6" w:rsidRPr="00166DF6" w:rsidRDefault="00166DF6" w:rsidP="00166DF6">
            <w:pPr>
              <w:jc w:val="center"/>
              <w:rPr>
                <w:szCs w:val="20"/>
              </w:rPr>
            </w:pPr>
            <w:r w:rsidRPr="00166DF6">
              <w:rPr>
                <w:szCs w:val="20"/>
              </w:rPr>
              <w:t>109 172</w:t>
            </w:r>
          </w:p>
        </w:tc>
        <w:tc>
          <w:tcPr>
            <w:tcW w:w="1853" w:type="dxa"/>
            <w:vAlign w:val="center"/>
          </w:tcPr>
          <w:p w14:paraId="44D08972" w14:textId="77777777" w:rsidR="00166DF6" w:rsidRPr="00166DF6" w:rsidRDefault="00166DF6" w:rsidP="00166DF6">
            <w:pPr>
              <w:jc w:val="center"/>
              <w:rPr>
                <w:szCs w:val="20"/>
              </w:rPr>
            </w:pPr>
            <w:r w:rsidRPr="00166DF6">
              <w:rPr>
                <w:szCs w:val="20"/>
              </w:rPr>
              <w:t>117 444</w:t>
            </w:r>
          </w:p>
        </w:tc>
      </w:tr>
      <w:tr w:rsidR="00166DF6" w:rsidRPr="00166DF6" w14:paraId="1C672851" w14:textId="77777777" w:rsidTr="00293CC7">
        <w:trPr>
          <w:trHeight w:val="237"/>
        </w:trPr>
        <w:tc>
          <w:tcPr>
            <w:tcW w:w="661" w:type="dxa"/>
            <w:shd w:val="clear" w:color="auto" w:fill="auto"/>
            <w:vAlign w:val="center"/>
            <w:hideMark/>
          </w:tcPr>
          <w:p w14:paraId="1AE66C90" w14:textId="77777777" w:rsidR="00166DF6" w:rsidRPr="00166DF6" w:rsidRDefault="00166DF6" w:rsidP="00166DF6">
            <w:pPr>
              <w:jc w:val="center"/>
              <w:rPr>
                <w:szCs w:val="20"/>
              </w:rPr>
            </w:pPr>
            <w:r w:rsidRPr="00166DF6">
              <w:rPr>
                <w:szCs w:val="20"/>
              </w:rPr>
              <w:t>2</w:t>
            </w:r>
          </w:p>
        </w:tc>
        <w:tc>
          <w:tcPr>
            <w:tcW w:w="4618" w:type="dxa"/>
            <w:shd w:val="clear" w:color="auto" w:fill="auto"/>
            <w:vAlign w:val="center"/>
            <w:hideMark/>
          </w:tcPr>
          <w:p w14:paraId="14DF933A" w14:textId="77777777" w:rsidR="00166DF6" w:rsidRPr="00166DF6" w:rsidRDefault="00166DF6" w:rsidP="00166DF6">
            <w:pPr>
              <w:rPr>
                <w:szCs w:val="20"/>
              </w:rPr>
            </w:pPr>
            <w:r w:rsidRPr="00166DF6">
              <w:rPr>
                <w:szCs w:val="20"/>
              </w:rPr>
              <w:t>Расходы на электрическую энергию</w:t>
            </w:r>
          </w:p>
        </w:tc>
        <w:tc>
          <w:tcPr>
            <w:tcW w:w="2106" w:type="dxa"/>
            <w:shd w:val="clear" w:color="auto" w:fill="auto"/>
            <w:vAlign w:val="center"/>
          </w:tcPr>
          <w:p w14:paraId="601FD369" w14:textId="77777777" w:rsidR="00166DF6" w:rsidRPr="00166DF6" w:rsidRDefault="00166DF6" w:rsidP="00166DF6">
            <w:pPr>
              <w:jc w:val="center"/>
              <w:rPr>
                <w:szCs w:val="20"/>
              </w:rPr>
            </w:pPr>
            <w:r w:rsidRPr="00166DF6">
              <w:rPr>
                <w:szCs w:val="20"/>
              </w:rPr>
              <w:t>80</w:t>
            </w:r>
          </w:p>
        </w:tc>
        <w:tc>
          <w:tcPr>
            <w:tcW w:w="1853" w:type="dxa"/>
            <w:vAlign w:val="center"/>
          </w:tcPr>
          <w:p w14:paraId="3FFE5DF4" w14:textId="77777777" w:rsidR="00166DF6" w:rsidRPr="00166DF6" w:rsidRDefault="00166DF6" w:rsidP="00166DF6">
            <w:pPr>
              <w:jc w:val="center"/>
              <w:rPr>
                <w:szCs w:val="20"/>
              </w:rPr>
            </w:pPr>
            <w:r w:rsidRPr="00166DF6">
              <w:rPr>
                <w:szCs w:val="20"/>
              </w:rPr>
              <w:t>88</w:t>
            </w:r>
          </w:p>
        </w:tc>
      </w:tr>
      <w:tr w:rsidR="00166DF6" w:rsidRPr="00166DF6" w14:paraId="07CCE0B1" w14:textId="77777777" w:rsidTr="00293CC7">
        <w:trPr>
          <w:trHeight w:val="360"/>
        </w:trPr>
        <w:tc>
          <w:tcPr>
            <w:tcW w:w="661" w:type="dxa"/>
            <w:shd w:val="clear" w:color="auto" w:fill="auto"/>
            <w:vAlign w:val="center"/>
            <w:hideMark/>
          </w:tcPr>
          <w:p w14:paraId="3C827AA0" w14:textId="77777777" w:rsidR="00166DF6" w:rsidRPr="00166DF6" w:rsidRDefault="00166DF6" w:rsidP="00166DF6">
            <w:pPr>
              <w:jc w:val="center"/>
              <w:rPr>
                <w:szCs w:val="20"/>
              </w:rPr>
            </w:pPr>
            <w:r w:rsidRPr="00166DF6">
              <w:rPr>
                <w:szCs w:val="20"/>
              </w:rPr>
              <w:t>3</w:t>
            </w:r>
          </w:p>
        </w:tc>
        <w:tc>
          <w:tcPr>
            <w:tcW w:w="4618" w:type="dxa"/>
            <w:shd w:val="clear" w:color="auto" w:fill="auto"/>
            <w:vAlign w:val="center"/>
            <w:hideMark/>
          </w:tcPr>
          <w:p w14:paraId="74A725BD" w14:textId="77777777" w:rsidR="00166DF6" w:rsidRPr="00166DF6" w:rsidRDefault="00166DF6" w:rsidP="00166DF6">
            <w:pPr>
              <w:rPr>
                <w:szCs w:val="20"/>
              </w:rPr>
            </w:pPr>
            <w:r w:rsidRPr="00166DF6">
              <w:rPr>
                <w:szCs w:val="20"/>
              </w:rPr>
              <w:t>Расходы на тепловую энергию</w:t>
            </w:r>
          </w:p>
        </w:tc>
        <w:tc>
          <w:tcPr>
            <w:tcW w:w="2106" w:type="dxa"/>
            <w:shd w:val="clear" w:color="auto" w:fill="auto"/>
            <w:vAlign w:val="center"/>
          </w:tcPr>
          <w:p w14:paraId="4B5FA6CA" w14:textId="77777777" w:rsidR="00166DF6" w:rsidRPr="00166DF6" w:rsidRDefault="00166DF6" w:rsidP="00166DF6">
            <w:pPr>
              <w:jc w:val="center"/>
              <w:rPr>
                <w:szCs w:val="20"/>
              </w:rPr>
            </w:pPr>
            <w:r w:rsidRPr="00166DF6">
              <w:rPr>
                <w:szCs w:val="20"/>
              </w:rPr>
              <w:t>0</w:t>
            </w:r>
          </w:p>
        </w:tc>
        <w:tc>
          <w:tcPr>
            <w:tcW w:w="1853" w:type="dxa"/>
            <w:vAlign w:val="center"/>
          </w:tcPr>
          <w:p w14:paraId="2F8E7936" w14:textId="77777777" w:rsidR="00166DF6" w:rsidRPr="00166DF6" w:rsidRDefault="00166DF6" w:rsidP="00166DF6">
            <w:pPr>
              <w:jc w:val="center"/>
              <w:rPr>
                <w:szCs w:val="20"/>
              </w:rPr>
            </w:pPr>
            <w:r w:rsidRPr="00166DF6">
              <w:rPr>
                <w:szCs w:val="20"/>
              </w:rPr>
              <w:t>0</w:t>
            </w:r>
          </w:p>
        </w:tc>
      </w:tr>
      <w:tr w:rsidR="00166DF6" w:rsidRPr="00166DF6" w14:paraId="210F1B88" w14:textId="77777777" w:rsidTr="00293CC7">
        <w:trPr>
          <w:trHeight w:val="360"/>
        </w:trPr>
        <w:tc>
          <w:tcPr>
            <w:tcW w:w="661" w:type="dxa"/>
            <w:shd w:val="clear" w:color="auto" w:fill="auto"/>
            <w:vAlign w:val="center"/>
            <w:hideMark/>
          </w:tcPr>
          <w:p w14:paraId="59D49222" w14:textId="77777777" w:rsidR="00166DF6" w:rsidRPr="00166DF6" w:rsidRDefault="00166DF6" w:rsidP="00166DF6">
            <w:pPr>
              <w:jc w:val="center"/>
              <w:rPr>
                <w:szCs w:val="20"/>
              </w:rPr>
            </w:pPr>
            <w:r w:rsidRPr="00166DF6">
              <w:rPr>
                <w:szCs w:val="20"/>
              </w:rPr>
              <w:t>4</w:t>
            </w:r>
          </w:p>
        </w:tc>
        <w:tc>
          <w:tcPr>
            <w:tcW w:w="4618" w:type="dxa"/>
            <w:shd w:val="clear" w:color="auto" w:fill="auto"/>
            <w:vAlign w:val="center"/>
            <w:hideMark/>
          </w:tcPr>
          <w:p w14:paraId="4AF70628" w14:textId="77777777" w:rsidR="00166DF6" w:rsidRPr="00166DF6" w:rsidRDefault="00166DF6" w:rsidP="00166DF6">
            <w:pPr>
              <w:rPr>
                <w:szCs w:val="20"/>
              </w:rPr>
            </w:pPr>
            <w:r w:rsidRPr="00166DF6">
              <w:rPr>
                <w:szCs w:val="20"/>
              </w:rPr>
              <w:t>Расходы на холодную воду</w:t>
            </w:r>
          </w:p>
        </w:tc>
        <w:tc>
          <w:tcPr>
            <w:tcW w:w="2106" w:type="dxa"/>
            <w:shd w:val="clear" w:color="auto" w:fill="auto"/>
            <w:vAlign w:val="center"/>
          </w:tcPr>
          <w:p w14:paraId="01B40447" w14:textId="77777777" w:rsidR="00166DF6" w:rsidRPr="00166DF6" w:rsidRDefault="00166DF6" w:rsidP="00166DF6">
            <w:pPr>
              <w:jc w:val="center"/>
              <w:rPr>
                <w:szCs w:val="20"/>
              </w:rPr>
            </w:pPr>
            <w:r w:rsidRPr="00166DF6">
              <w:rPr>
                <w:szCs w:val="20"/>
              </w:rPr>
              <w:t>0</w:t>
            </w:r>
          </w:p>
        </w:tc>
        <w:tc>
          <w:tcPr>
            <w:tcW w:w="1853" w:type="dxa"/>
            <w:vAlign w:val="center"/>
          </w:tcPr>
          <w:p w14:paraId="7214BFCD" w14:textId="77777777" w:rsidR="00166DF6" w:rsidRPr="00166DF6" w:rsidRDefault="00166DF6" w:rsidP="00166DF6">
            <w:pPr>
              <w:jc w:val="center"/>
              <w:rPr>
                <w:szCs w:val="20"/>
              </w:rPr>
            </w:pPr>
            <w:r w:rsidRPr="00166DF6">
              <w:rPr>
                <w:szCs w:val="20"/>
              </w:rPr>
              <w:t>0</w:t>
            </w:r>
          </w:p>
        </w:tc>
      </w:tr>
      <w:tr w:rsidR="00166DF6" w:rsidRPr="00166DF6" w14:paraId="2F5760A3" w14:textId="77777777" w:rsidTr="00293CC7">
        <w:trPr>
          <w:trHeight w:val="360"/>
        </w:trPr>
        <w:tc>
          <w:tcPr>
            <w:tcW w:w="661" w:type="dxa"/>
            <w:shd w:val="clear" w:color="auto" w:fill="auto"/>
            <w:vAlign w:val="center"/>
            <w:hideMark/>
          </w:tcPr>
          <w:p w14:paraId="5B9FE4C8" w14:textId="77777777" w:rsidR="00166DF6" w:rsidRPr="00166DF6" w:rsidRDefault="00166DF6" w:rsidP="00166DF6">
            <w:pPr>
              <w:jc w:val="center"/>
              <w:rPr>
                <w:szCs w:val="20"/>
              </w:rPr>
            </w:pPr>
            <w:r w:rsidRPr="00166DF6">
              <w:rPr>
                <w:szCs w:val="20"/>
              </w:rPr>
              <w:t>5</w:t>
            </w:r>
          </w:p>
        </w:tc>
        <w:tc>
          <w:tcPr>
            <w:tcW w:w="4618" w:type="dxa"/>
            <w:shd w:val="clear" w:color="auto" w:fill="auto"/>
            <w:vAlign w:val="center"/>
            <w:hideMark/>
          </w:tcPr>
          <w:p w14:paraId="2018A539" w14:textId="77777777" w:rsidR="00166DF6" w:rsidRPr="00166DF6" w:rsidRDefault="00166DF6" w:rsidP="00166DF6">
            <w:pPr>
              <w:rPr>
                <w:szCs w:val="20"/>
              </w:rPr>
            </w:pPr>
            <w:r w:rsidRPr="00166DF6">
              <w:rPr>
                <w:szCs w:val="20"/>
              </w:rPr>
              <w:t>Расходы на теплоноситель</w:t>
            </w:r>
          </w:p>
        </w:tc>
        <w:tc>
          <w:tcPr>
            <w:tcW w:w="2106" w:type="dxa"/>
            <w:shd w:val="clear" w:color="auto" w:fill="auto"/>
            <w:vAlign w:val="center"/>
          </w:tcPr>
          <w:p w14:paraId="6C874A01" w14:textId="77777777" w:rsidR="00166DF6" w:rsidRPr="00166DF6" w:rsidRDefault="00166DF6" w:rsidP="00166DF6">
            <w:pPr>
              <w:jc w:val="center"/>
              <w:rPr>
                <w:szCs w:val="20"/>
              </w:rPr>
            </w:pPr>
            <w:r w:rsidRPr="00166DF6">
              <w:rPr>
                <w:szCs w:val="20"/>
              </w:rPr>
              <w:t>0</w:t>
            </w:r>
          </w:p>
        </w:tc>
        <w:tc>
          <w:tcPr>
            <w:tcW w:w="1853" w:type="dxa"/>
            <w:vAlign w:val="center"/>
          </w:tcPr>
          <w:p w14:paraId="1D2F0173" w14:textId="77777777" w:rsidR="00166DF6" w:rsidRPr="00166DF6" w:rsidRDefault="00166DF6" w:rsidP="00166DF6">
            <w:pPr>
              <w:jc w:val="center"/>
              <w:rPr>
                <w:szCs w:val="20"/>
              </w:rPr>
            </w:pPr>
            <w:r w:rsidRPr="00166DF6">
              <w:rPr>
                <w:szCs w:val="20"/>
              </w:rPr>
              <w:t>0</w:t>
            </w:r>
          </w:p>
        </w:tc>
      </w:tr>
      <w:tr w:rsidR="00166DF6" w:rsidRPr="00166DF6" w14:paraId="0F025FBC" w14:textId="77777777" w:rsidTr="00293CC7">
        <w:trPr>
          <w:trHeight w:val="360"/>
        </w:trPr>
        <w:tc>
          <w:tcPr>
            <w:tcW w:w="661" w:type="dxa"/>
            <w:shd w:val="clear" w:color="auto" w:fill="auto"/>
            <w:vAlign w:val="center"/>
            <w:hideMark/>
          </w:tcPr>
          <w:p w14:paraId="4623081C" w14:textId="77777777" w:rsidR="00166DF6" w:rsidRPr="00166DF6" w:rsidRDefault="00166DF6" w:rsidP="00166DF6">
            <w:pPr>
              <w:jc w:val="center"/>
              <w:rPr>
                <w:b/>
                <w:szCs w:val="20"/>
              </w:rPr>
            </w:pPr>
            <w:r w:rsidRPr="00166DF6">
              <w:rPr>
                <w:b/>
                <w:szCs w:val="20"/>
              </w:rPr>
              <w:t>6</w:t>
            </w:r>
          </w:p>
        </w:tc>
        <w:tc>
          <w:tcPr>
            <w:tcW w:w="4618" w:type="dxa"/>
            <w:shd w:val="clear" w:color="auto" w:fill="auto"/>
            <w:vAlign w:val="center"/>
            <w:hideMark/>
          </w:tcPr>
          <w:p w14:paraId="48FAEB2B" w14:textId="77777777" w:rsidR="00166DF6" w:rsidRPr="00166DF6" w:rsidRDefault="00166DF6" w:rsidP="00166DF6">
            <w:pPr>
              <w:rPr>
                <w:b/>
                <w:szCs w:val="20"/>
              </w:rPr>
            </w:pPr>
            <w:r w:rsidRPr="00166DF6">
              <w:rPr>
                <w:b/>
                <w:szCs w:val="20"/>
              </w:rPr>
              <w:t>ИТОГО</w:t>
            </w:r>
          </w:p>
        </w:tc>
        <w:tc>
          <w:tcPr>
            <w:tcW w:w="2106" w:type="dxa"/>
            <w:shd w:val="clear" w:color="auto" w:fill="auto"/>
            <w:vAlign w:val="center"/>
          </w:tcPr>
          <w:p w14:paraId="5D1CB805" w14:textId="77777777" w:rsidR="00166DF6" w:rsidRPr="00166DF6" w:rsidRDefault="00166DF6" w:rsidP="00166DF6">
            <w:pPr>
              <w:jc w:val="center"/>
              <w:rPr>
                <w:b/>
                <w:szCs w:val="20"/>
              </w:rPr>
            </w:pPr>
            <w:r w:rsidRPr="00166DF6">
              <w:rPr>
                <w:b/>
                <w:szCs w:val="20"/>
              </w:rPr>
              <w:t>109 252</w:t>
            </w:r>
          </w:p>
        </w:tc>
        <w:tc>
          <w:tcPr>
            <w:tcW w:w="1853" w:type="dxa"/>
            <w:vAlign w:val="center"/>
          </w:tcPr>
          <w:p w14:paraId="31CC8B22" w14:textId="77777777" w:rsidR="00166DF6" w:rsidRPr="00166DF6" w:rsidRDefault="00166DF6" w:rsidP="00166DF6">
            <w:pPr>
              <w:jc w:val="center"/>
              <w:rPr>
                <w:b/>
                <w:szCs w:val="20"/>
              </w:rPr>
            </w:pPr>
            <w:r w:rsidRPr="00166DF6">
              <w:rPr>
                <w:b/>
                <w:szCs w:val="20"/>
              </w:rPr>
              <w:t>117 532</w:t>
            </w:r>
          </w:p>
        </w:tc>
      </w:tr>
    </w:tbl>
    <w:p w14:paraId="691F749A" w14:textId="77777777" w:rsidR="00166DF6" w:rsidRPr="00166DF6" w:rsidRDefault="00166DF6" w:rsidP="00166DF6">
      <w:pPr>
        <w:ind w:firstLine="851"/>
        <w:jc w:val="center"/>
        <w:rPr>
          <w:b/>
          <w:sz w:val="28"/>
          <w:szCs w:val="28"/>
        </w:rPr>
        <w:sectPr w:rsidR="00166DF6" w:rsidRPr="00166DF6" w:rsidSect="005A5C84">
          <w:pgSz w:w="11906" w:h="16838"/>
          <w:pgMar w:top="1134" w:right="567" w:bottom="1134" w:left="1701" w:header="720" w:footer="720" w:gutter="0"/>
          <w:cols w:space="720"/>
          <w:docGrid w:linePitch="326"/>
        </w:sectPr>
      </w:pPr>
    </w:p>
    <w:p w14:paraId="76C938D2" w14:textId="77777777" w:rsidR="00166DF6" w:rsidRPr="00166DF6" w:rsidRDefault="00166DF6" w:rsidP="00166DF6">
      <w:pPr>
        <w:keepNext/>
        <w:jc w:val="center"/>
        <w:outlineLvl w:val="1"/>
        <w:rPr>
          <w:b/>
          <w:sz w:val="28"/>
          <w:szCs w:val="20"/>
        </w:rPr>
      </w:pPr>
      <w:bookmarkStart w:id="252" w:name="_Toc58948811"/>
      <w:r w:rsidRPr="00166DF6">
        <w:rPr>
          <w:b/>
          <w:sz w:val="28"/>
          <w:szCs w:val="20"/>
        </w:rPr>
        <w:lastRenderedPageBreak/>
        <w:t>Нормативный уровень прибыли</w:t>
      </w:r>
      <w:bookmarkEnd w:id="252"/>
    </w:p>
    <w:p w14:paraId="2095BA51" w14:textId="77777777" w:rsidR="00166DF6" w:rsidRPr="00166DF6" w:rsidRDefault="00166DF6" w:rsidP="00166DF6">
      <w:pPr>
        <w:ind w:firstLine="851"/>
        <w:jc w:val="both"/>
        <w:rPr>
          <w:sz w:val="28"/>
          <w:szCs w:val="28"/>
        </w:rPr>
      </w:pPr>
    </w:p>
    <w:p w14:paraId="2B1969CD" w14:textId="77777777" w:rsidR="00166DF6" w:rsidRPr="00166DF6" w:rsidRDefault="00166DF6" w:rsidP="00166DF6">
      <w:pPr>
        <w:tabs>
          <w:tab w:val="left" w:pos="1890"/>
        </w:tabs>
        <w:ind w:firstLine="720"/>
        <w:jc w:val="both"/>
        <w:rPr>
          <w:sz w:val="28"/>
          <w:szCs w:val="28"/>
        </w:rPr>
      </w:pPr>
      <w:r w:rsidRPr="00166DF6">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08FCB60B" w14:textId="77777777" w:rsidR="00166DF6" w:rsidRPr="00166DF6" w:rsidRDefault="00166DF6" w:rsidP="00166DF6">
      <w:pPr>
        <w:tabs>
          <w:tab w:val="left" w:pos="1890"/>
        </w:tabs>
        <w:ind w:firstLine="851"/>
        <w:jc w:val="both"/>
        <w:rPr>
          <w:sz w:val="28"/>
          <w:szCs w:val="28"/>
        </w:rPr>
      </w:pPr>
      <w:r w:rsidRPr="00166DF6">
        <w:rPr>
          <w:sz w:val="28"/>
          <w:szCs w:val="28"/>
        </w:rPr>
        <w:t>По данной статье предприятием планируются расходы в размере 1 374 тыс. руб.</w:t>
      </w:r>
    </w:p>
    <w:p w14:paraId="61E06BEE" w14:textId="77777777" w:rsidR="00166DF6" w:rsidRPr="00166DF6" w:rsidRDefault="00166DF6" w:rsidP="00166DF6">
      <w:pPr>
        <w:ind w:firstLine="851"/>
        <w:jc w:val="both"/>
        <w:rPr>
          <w:sz w:val="28"/>
          <w:szCs w:val="28"/>
        </w:rPr>
      </w:pPr>
      <w:r w:rsidRPr="00166DF6">
        <w:rPr>
          <w:sz w:val="28"/>
          <w:szCs w:val="28"/>
        </w:rPr>
        <w:t>Предприятие представило в подтверждение имеющихся расходов следующие документы: Коллективный договор, расчеты на 2023 год, факт выплат за 2021 год (калькуляции, пояснительные записки, выгрузки из бухгалтерских программ).</w:t>
      </w:r>
    </w:p>
    <w:p w14:paraId="7999828B" w14:textId="77777777" w:rsidR="00166DF6" w:rsidRPr="00166DF6" w:rsidRDefault="00166DF6" w:rsidP="00166DF6">
      <w:pPr>
        <w:tabs>
          <w:tab w:val="left" w:pos="1890"/>
        </w:tabs>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социальные расходы из прибыли Томь-Усинской ГРЭС в соответствии с коллективным договором.</w:t>
      </w:r>
    </w:p>
    <w:p w14:paraId="1131FCB8" w14:textId="77777777" w:rsidR="00166DF6" w:rsidRPr="00166DF6" w:rsidRDefault="00166DF6" w:rsidP="00166DF6">
      <w:pPr>
        <w:tabs>
          <w:tab w:val="left" w:pos="1890"/>
        </w:tabs>
        <w:ind w:firstLine="851"/>
        <w:jc w:val="both"/>
        <w:rPr>
          <w:sz w:val="28"/>
          <w:szCs w:val="28"/>
        </w:rPr>
      </w:pPr>
      <w:r w:rsidRPr="00166DF6">
        <w:rPr>
          <w:sz w:val="28"/>
          <w:szCs w:val="28"/>
        </w:rPr>
        <w:t>С учетом фактических расходов за 2021 год, эксперты рассчитали экономически обоснованную величину социальных расходов из прибыли по коллективному договору, относимую на производство тепловой энергии – 109 тыс. руб.</w:t>
      </w:r>
    </w:p>
    <w:p w14:paraId="45B8D9D0" w14:textId="77777777" w:rsidR="00166DF6" w:rsidRPr="00166DF6" w:rsidRDefault="00166DF6" w:rsidP="00166DF6">
      <w:pPr>
        <w:ind w:firstLine="851"/>
        <w:jc w:val="both"/>
        <w:rPr>
          <w:sz w:val="28"/>
          <w:szCs w:val="28"/>
        </w:rPr>
      </w:pPr>
      <w:r w:rsidRPr="00166DF6">
        <w:rPr>
          <w:sz w:val="28"/>
          <w:szCs w:val="28"/>
        </w:rPr>
        <w:t>Расшифровки представлены в таблице 7.</w:t>
      </w:r>
    </w:p>
    <w:p w14:paraId="5F88D887" w14:textId="77777777" w:rsidR="00166DF6" w:rsidRPr="00166DF6" w:rsidRDefault="00166DF6" w:rsidP="00166DF6">
      <w:pPr>
        <w:ind w:firstLine="851"/>
        <w:jc w:val="both"/>
        <w:rPr>
          <w:sz w:val="28"/>
          <w:szCs w:val="28"/>
        </w:rPr>
      </w:pPr>
    </w:p>
    <w:p w14:paraId="1FE79653" w14:textId="77777777" w:rsidR="00166DF6" w:rsidRPr="00166DF6" w:rsidRDefault="00166DF6" w:rsidP="00166DF6">
      <w:pPr>
        <w:ind w:firstLine="851"/>
        <w:jc w:val="both"/>
        <w:rPr>
          <w:sz w:val="28"/>
          <w:szCs w:val="28"/>
        </w:rPr>
        <w:sectPr w:rsidR="00166DF6" w:rsidRPr="00166DF6" w:rsidSect="00084883">
          <w:pgSz w:w="11906" w:h="16838"/>
          <w:pgMar w:top="1134" w:right="567" w:bottom="1134" w:left="1701" w:header="720" w:footer="720" w:gutter="0"/>
          <w:cols w:space="720"/>
          <w:docGrid w:linePitch="326"/>
        </w:sectPr>
      </w:pPr>
    </w:p>
    <w:p w14:paraId="127EBB7B" w14:textId="77777777" w:rsidR="00166DF6" w:rsidRPr="00166DF6" w:rsidRDefault="00166DF6" w:rsidP="00166DF6">
      <w:pPr>
        <w:ind w:left="720" w:right="-142"/>
        <w:jc w:val="right"/>
        <w:rPr>
          <w:sz w:val="28"/>
          <w:szCs w:val="28"/>
        </w:rPr>
      </w:pPr>
      <w:r w:rsidRPr="00166DF6">
        <w:rPr>
          <w:sz w:val="28"/>
          <w:szCs w:val="28"/>
        </w:rPr>
        <w:lastRenderedPageBreak/>
        <w:t>Таблица 7</w:t>
      </w:r>
    </w:p>
    <w:p w14:paraId="22EB228B" w14:textId="77777777" w:rsidR="00166DF6" w:rsidRPr="00166DF6" w:rsidRDefault="00166DF6" w:rsidP="00166DF6">
      <w:pPr>
        <w:ind w:firstLine="851"/>
        <w:jc w:val="center"/>
        <w:rPr>
          <w:b/>
          <w:sz w:val="28"/>
          <w:szCs w:val="28"/>
        </w:rPr>
      </w:pPr>
      <w:r w:rsidRPr="00166DF6">
        <w:rPr>
          <w:b/>
          <w:sz w:val="28"/>
          <w:szCs w:val="28"/>
        </w:rPr>
        <w:t>Выплаты социального характера Томь-Усинская ГРЭС на 2023 год</w:t>
      </w:r>
    </w:p>
    <w:p w14:paraId="31990590" w14:textId="77777777" w:rsidR="00166DF6" w:rsidRPr="00166DF6" w:rsidRDefault="00166DF6" w:rsidP="00166DF6">
      <w:pPr>
        <w:ind w:firstLine="851"/>
        <w:jc w:val="right"/>
        <w:rPr>
          <w:sz w:val="28"/>
          <w:szCs w:val="28"/>
        </w:rPr>
      </w:pPr>
      <w:r w:rsidRPr="00166DF6">
        <w:rPr>
          <w:sz w:val="28"/>
          <w:szCs w:val="28"/>
        </w:rPr>
        <w:t>тыс. руб.</w:t>
      </w:r>
    </w:p>
    <w:tbl>
      <w:tblPr>
        <w:tblStyle w:val="ae"/>
        <w:tblW w:w="14826" w:type="dxa"/>
        <w:tblLook w:val="04A0" w:firstRow="1" w:lastRow="0" w:firstColumn="1" w:lastColumn="0" w:noHBand="0" w:noVBand="1"/>
      </w:tblPr>
      <w:tblGrid>
        <w:gridCol w:w="706"/>
        <w:gridCol w:w="7109"/>
        <w:gridCol w:w="1562"/>
        <w:gridCol w:w="1565"/>
        <w:gridCol w:w="3884"/>
      </w:tblGrid>
      <w:tr w:rsidR="00166DF6" w:rsidRPr="00166DF6" w14:paraId="6D38F2EE" w14:textId="77777777" w:rsidTr="00293CC7">
        <w:trPr>
          <w:trHeight w:val="261"/>
          <w:tblHeader/>
        </w:trPr>
        <w:tc>
          <w:tcPr>
            <w:tcW w:w="706" w:type="dxa"/>
            <w:vAlign w:val="center"/>
          </w:tcPr>
          <w:p w14:paraId="567741B3" w14:textId="77777777" w:rsidR="00166DF6" w:rsidRPr="00166DF6" w:rsidRDefault="00166DF6" w:rsidP="00166DF6">
            <w:pPr>
              <w:jc w:val="center"/>
              <w:rPr>
                <w:b/>
                <w:sz w:val="22"/>
                <w:szCs w:val="22"/>
              </w:rPr>
            </w:pPr>
            <w:r w:rsidRPr="00166DF6">
              <w:rPr>
                <w:b/>
                <w:sz w:val="22"/>
                <w:szCs w:val="22"/>
              </w:rPr>
              <w:t>№</w:t>
            </w:r>
          </w:p>
        </w:tc>
        <w:tc>
          <w:tcPr>
            <w:tcW w:w="7109" w:type="dxa"/>
            <w:vAlign w:val="center"/>
          </w:tcPr>
          <w:p w14:paraId="38204872" w14:textId="77777777" w:rsidR="00166DF6" w:rsidRPr="00166DF6" w:rsidRDefault="00166DF6" w:rsidP="00166DF6">
            <w:pPr>
              <w:jc w:val="center"/>
              <w:rPr>
                <w:b/>
                <w:sz w:val="22"/>
                <w:szCs w:val="22"/>
              </w:rPr>
            </w:pPr>
            <w:r w:rsidRPr="00166DF6">
              <w:rPr>
                <w:b/>
                <w:sz w:val="22"/>
                <w:szCs w:val="22"/>
              </w:rPr>
              <w:t>Наименование показателя</w:t>
            </w:r>
          </w:p>
        </w:tc>
        <w:tc>
          <w:tcPr>
            <w:tcW w:w="1562" w:type="dxa"/>
            <w:vAlign w:val="center"/>
          </w:tcPr>
          <w:p w14:paraId="4987FDC7" w14:textId="77777777" w:rsidR="00166DF6" w:rsidRPr="00166DF6" w:rsidRDefault="00166DF6" w:rsidP="00166DF6">
            <w:pPr>
              <w:jc w:val="center"/>
              <w:rPr>
                <w:b/>
                <w:sz w:val="22"/>
                <w:szCs w:val="22"/>
              </w:rPr>
            </w:pPr>
            <w:r w:rsidRPr="00166DF6">
              <w:rPr>
                <w:b/>
                <w:sz w:val="22"/>
                <w:szCs w:val="22"/>
              </w:rPr>
              <w:t>Утверждено на 2022</w:t>
            </w:r>
          </w:p>
        </w:tc>
        <w:tc>
          <w:tcPr>
            <w:tcW w:w="1565" w:type="dxa"/>
            <w:vAlign w:val="center"/>
          </w:tcPr>
          <w:p w14:paraId="011F9643" w14:textId="77777777" w:rsidR="00166DF6" w:rsidRPr="00166DF6" w:rsidRDefault="00166DF6" w:rsidP="00166DF6">
            <w:pPr>
              <w:jc w:val="center"/>
              <w:rPr>
                <w:b/>
                <w:sz w:val="22"/>
                <w:szCs w:val="22"/>
              </w:rPr>
            </w:pPr>
            <w:r w:rsidRPr="00166DF6">
              <w:rPr>
                <w:b/>
                <w:sz w:val="22"/>
                <w:szCs w:val="22"/>
              </w:rPr>
              <w:t>Предложение экспертов на 2023</w:t>
            </w:r>
          </w:p>
        </w:tc>
        <w:tc>
          <w:tcPr>
            <w:tcW w:w="3884" w:type="dxa"/>
            <w:vAlign w:val="center"/>
          </w:tcPr>
          <w:p w14:paraId="33D42916" w14:textId="77777777" w:rsidR="00166DF6" w:rsidRPr="00166DF6" w:rsidRDefault="00166DF6" w:rsidP="00166DF6">
            <w:pPr>
              <w:jc w:val="center"/>
              <w:rPr>
                <w:b/>
                <w:sz w:val="22"/>
                <w:szCs w:val="22"/>
              </w:rPr>
            </w:pPr>
            <w:r w:rsidRPr="00166DF6">
              <w:rPr>
                <w:b/>
                <w:sz w:val="22"/>
                <w:szCs w:val="22"/>
              </w:rPr>
              <w:t>Примечание</w:t>
            </w:r>
          </w:p>
        </w:tc>
      </w:tr>
      <w:tr w:rsidR="00166DF6" w:rsidRPr="00166DF6" w14:paraId="2044F6D7" w14:textId="77777777" w:rsidTr="00293CC7">
        <w:trPr>
          <w:trHeight w:val="261"/>
        </w:trPr>
        <w:tc>
          <w:tcPr>
            <w:tcW w:w="706" w:type="dxa"/>
          </w:tcPr>
          <w:p w14:paraId="3CCC73CF" w14:textId="77777777" w:rsidR="00166DF6" w:rsidRPr="00166DF6" w:rsidRDefault="00166DF6" w:rsidP="00166DF6">
            <w:pPr>
              <w:rPr>
                <w:sz w:val="22"/>
                <w:szCs w:val="22"/>
              </w:rPr>
            </w:pPr>
            <w:r w:rsidRPr="00166DF6">
              <w:rPr>
                <w:sz w:val="22"/>
                <w:szCs w:val="22"/>
              </w:rPr>
              <w:t>1</w:t>
            </w:r>
          </w:p>
        </w:tc>
        <w:tc>
          <w:tcPr>
            <w:tcW w:w="7109" w:type="dxa"/>
          </w:tcPr>
          <w:p w14:paraId="0A839841" w14:textId="77777777" w:rsidR="00166DF6" w:rsidRPr="00166DF6" w:rsidRDefault="00166DF6" w:rsidP="00166DF6">
            <w:pPr>
              <w:rPr>
                <w:sz w:val="22"/>
                <w:szCs w:val="22"/>
              </w:rPr>
            </w:pPr>
            <w:r w:rsidRPr="00166DF6">
              <w:rPr>
                <w:sz w:val="22"/>
                <w:szCs w:val="22"/>
              </w:rPr>
              <w:t>Материальная помощь работникам</w:t>
            </w:r>
          </w:p>
        </w:tc>
        <w:tc>
          <w:tcPr>
            <w:tcW w:w="1562" w:type="dxa"/>
            <w:vAlign w:val="center"/>
          </w:tcPr>
          <w:p w14:paraId="7574B719" w14:textId="77777777" w:rsidR="00166DF6" w:rsidRPr="00166DF6" w:rsidRDefault="00166DF6" w:rsidP="00166DF6">
            <w:pPr>
              <w:jc w:val="center"/>
              <w:rPr>
                <w:sz w:val="22"/>
                <w:szCs w:val="22"/>
              </w:rPr>
            </w:pPr>
            <w:r w:rsidRPr="00166DF6">
              <w:rPr>
                <w:sz w:val="22"/>
                <w:szCs w:val="22"/>
              </w:rPr>
              <w:t>14</w:t>
            </w:r>
          </w:p>
        </w:tc>
        <w:tc>
          <w:tcPr>
            <w:tcW w:w="1565" w:type="dxa"/>
            <w:vAlign w:val="center"/>
          </w:tcPr>
          <w:p w14:paraId="19A130D9" w14:textId="77777777" w:rsidR="00166DF6" w:rsidRPr="00166DF6" w:rsidRDefault="00166DF6" w:rsidP="00166DF6">
            <w:pPr>
              <w:jc w:val="center"/>
              <w:rPr>
                <w:sz w:val="22"/>
                <w:szCs w:val="22"/>
              </w:rPr>
            </w:pPr>
            <w:r w:rsidRPr="00166DF6">
              <w:rPr>
                <w:sz w:val="22"/>
                <w:szCs w:val="22"/>
              </w:rPr>
              <w:t>23</w:t>
            </w:r>
          </w:p>
        </w:tc>
        <w:tc>
          <w:tcPr>
            <w:tcW w:w="3884" w:type="dxa"/>
          </w:tcPr>
          <w:p w14:paraId="57DBA48F" w14:textId="77777777" w:rsidR="00166DF6" w:rsidRPr="00166DF6" w:rsidRDefault="00166DF6" w:rsidP="00166DF6">
            <w:pPr>
              <w:rPr>
                <w:sz w:val="22"/>
                <w:szCs w:val="22"/>
              </w:rPr>
            </w:pPr>
            <w:r w:rsidRPr="00166DF6">
              <w:rPr>
                <w:iCs/>
                <w:sz w:val="22"/>
                <w:szCs w:val="22"/>
              </w:rPr>
              <w:t>п. 7.3. КД, п. 7.2. КД, п. 7.12. КД</w:t>
            </w:r>
          </w:p>
        </w:tc>
      </w:tr>
      <w:tr w:rsidR="00166DF6" w:rsidRPr="00166DF6" w14:paraId="6B9C009F" w14:textId="77777777" w:rsidTr="00293CC7">
        <w:trPr>
          <w:trHeight w:val="524"/>
        </w:trPr>
        <w:tc>
          <w:tcPr>
            <w:tcW w:w="706" w:type="dxa"/>
            <w:hideMark/>
          </w:tcPr>
          <w:p w14:paraId="10BE575F" w14:textId="77777777" w:rsidR="00166DF6" w:rsidRPr="00166DF6" w:rsidRDefault="00166DF6" w:rsidP="00166DF6">
            <w:pPr>
              <w:rPr>
                <w:sz w:val="22"/>
                <w:szCs w:val="22"/>
              </w:rPr>
            </w:pPr>
            <w:r w:rsidRPr="00166DF6">
              <w:rPr>
                <w:sz w:val="22"/>
                <w:szCs w:val="22"/>
              </w:rPr>
              <w:t>2</w:t>
            </w:r>
          </w:p>
        </w:tc>
        <w:tc>
          <w:tcPr>
            <w:tcW w:w="7109" w:type="dxa"/>
            <w:hideMark/>
          </w:tcPr>
          <w:p w14:paraId="712A9301" w14:textId="77777777" w:rsidR="00166DF6" w:rsidRPr="00166DF6" w:rsidRDefault="00166DF6" w:rsidP="00166DF6">
            <w:pPr>
              <w:rPr>
                <w:sz w:val="22"/>
                <w:szCs w:val="22"/>
              </w:rPr>
            </w:pPr>
            <w:r w:rsidRPr="00166DF6">
              <w:rPr>
                <w:sz w:val="22"/>
                <w:szCs w:val="22"/>
              </w:rPr>
              <w:t>Материальная помощь/подарки/поощрения неработающим пенсионерам, в т.ч.:</w:t>
            </w:r>
          </w:p>
        </w:tc>
        <w:tc>
          <w:tcPr>
            <w:tcW w:w="1562" w:type="dxa"/>
            <w:vAlign w:val="center"/>
          </w:tcPr>
          <w:p w14:paraId="09566FBF" w14:textId="77777777" w:rsidR="00166DF6" w:rsidRPr="00166DF6" w:rsidRDefault="00166DF6" w:rsidP="00166DF6">
            <w:pPr>
              <w:jc w:val="center"/>
              <w:rPr>
                <w:iCs/>
                <w:sz w:val="22"/>
                <w:szCs w:val="22"/>
              </w:rPr>
            </w:pPr>
            <w:r w:rsidRPr="00166DF6">
              <w:rPr>
                <w:iCs/>
                <w:sz w:val="22"/>
                <w:szCs w:val="22"/>
              </w:rPr>
              <w:t>0</w:t>
            </w:r>
          </w:p>
        </w:tc>
        <w:tc>
          <w:tcPr>
            <w:tcW w:w="1565" w:type="dxa"/>
            <w:vAlign w:val="center"/>
          </w:tcPr>
          <w:p w14:paraId="5409B8E5" w14:textId="77777777" w:rsidR="00166DF6" w:rsidRPr="00166DF6" w:rsidRDefault="00166DF6" w:rsidP="00166DF6">
            <w:pPr>
              <w:jc w:val="center"/>
              <w:rPr>
                <w:iCs/>
                <w:sz w:val="22"/>
                <w:szCs w:val="22"/>
              </w:rPr>
            </w:pPr>
            <w:r w:rsidRPr="00166DF6">
              <w:rPr>
                <w:iCs/>
                <w:sz w:val="22"/>
                <w:szCs w:val="22"/>
              </w:rPr>
              <w:t>0</w:t>
            </w:r>
          </w:p>
        </w:tc>
        <w:tc>
          <w:tcPr>
            <w:tcW w:w="3884" w:type="dxa"/>
          </w:tcPr>
          <w:p w14:paraId="1407001C" w14:textId="77777777" w:rsidR="00166DF6" w:rsidRPr="00166DF6" w:rsidRDefault="00166DF6" w:rsidP="00166DF6">
            <w:pPr>
              <w:rPr>
                <w:iCs/>
                <w:sz w:val="22"/>
                <w:szCs w:val="22"/>
              </w:rPr>
            </w:pPr>
            <w:r w:rsidRPr="00166DF6">
              <w:rPr>
                <w:sz w:val="22"/>
                <w:szCs w:val="22"/>
              </w:rPr>
              <w:t> </w:t>
            </w:r>
          </w:p>
        </w:tc>
      </w:tr>
      <w:tr w:rsidR="00166DF6" w:rsidRPr="00166DF6" w14:paraId="12541BBF" w14:textId="77777777" w:rsidTr="00293CC7">
        <w:trPr>
          <w:trHeight w:val="152"/>
        </w:trPr>
        <w:tc>
          <w:tcPr>
            <w:tcW w:w="706" w:type="dxa"/>
            <w:hideMark/>
          </w:tcPr>
          <w:p w14:paraId="5AD0B46B" w14:textId="77777777" w:rsidR="00166DF6" w:rsidRPr="00166DF6" w:rsidRDefault="00166DF6" w:rsidP="00166DF6">
            <w:pPr>
              <w:rPr>
                <w:sz w:val="22"/>
                <w:szCs w:val="22"/>
              </w:rPr>
            </w:pPr>
            <w:r w:rsidRPr="00166DF6">
              <w:rPr>
                <w:sz w:val="22"/>
                <w:szCs w:val="22"/>
              </w:rPr>
              <w:t>3.</w:t>
            </w:r>
          </w:p>
        </w:tc>
        <w:tc>
          <w:tcPr>
            <w:tcW w:w="7109" w:type="dxa"/>
            <w:hideMark/>
          </w:tcPr>
          <w:p w14:paraId="13A65300" w14:textId="77777777" w:rsidR="00166DF6" w:rsidRPr="00166DF6" w:rsidRDefault="00166DF6" w:rsidP="00166DF6">
            <w:pPr>
              <w:rPr>
                <w:sz w:val="22"/>
                <w:szCs w:val="22"/>
              </w:rPr>
            </w:pPr>
            <w:r w:rsidRPr="00166DF6">
              <w:rPr>
                <w:sz w:val="22"/>
                <w:szCs w:val="22"/>
              </w:rPr>
              <w:t>Премии (наградные выплаты) к юбилейным датам и Дню Энергетика</w:t>
            </w:r>
          </w:p>
        </w:tc>
        <w:tc>
          <w:tcPr>
            <w:tcW w:w="1562" w:type="dxa"/>
            <w:vAlign w:val="center"/>
          </w:tcPr>
          <w:p w14:paraId="6ECAF094" w14:textId="77777777" w:rsidR="00166DF6" w:rsidRPr="00166DF6" w:rsidRDefault="00166DF6" w:rsidP="00166DF6">
            <w:pPr>
              <w:jc w:val="center"/>
              <w:rPr>
                <w:iCs/>
                <w:sz w:val="22"/>
                <w:szCs w:val="22"/>
              </w:rPr>
            </w:pPr>
            <w:r w:rsidRPr="00166DF6">
              <w:rPr>
                <w:iCs/>
                <w:sz w:val="22"/>
                <w:szCs w:val="22"/>
              </w:rPr>
              <w:t>9</w:t>
            </w:r>
          </w:p>
        </w:tc>
        <w:tc>
          <w:tcPr>
            <w:tcW w:w="1565" w:type="dxa"/>
            <w:vAlign w:val="center"/>
          </w:tcPr>
          <w:p w14:paraId="7A7C45D6" w14:textId="77777777" w:rsidR="00166DF6" w:rsidRPr="00166DF6" w:rsidRDefault="00166DF6" w:rsidP="00166DF6">
            <w:pPr>
              <w:jc w:val="center"/>
              <w:rPr>
                <w:iCs/>
                <w:sz w:val="22"/>
                <w:szCs w:val="22"/>
              </w:rPr>
            </w:pPr>
            <w:r w:rsidRPr="00166DF6">
              <w:rPr>
                <w:iCs/>
                <w:sz w:val="22"/>
                <w:szCs w:val="22"/>
              </w:rPr>
              <w:t>11</w:t>
            </w:r>
          </w:p>
        </w:tc>
        <w:tc>
          <w:tcPr>
            <w:tcW w:w="3884" w:type="dxa"/>
          </w:tcPr>
          <w:p w14:paraId="0C902E7D" w14:textId="77777777" w:rsidR="00166DF6" w:rsidRPr="00166DF6" w:rsidRDefault="00166DF6" w:rsidP="00166DF6">
            <w:pPr>
              <w:rPr>
                <w:iCs/>
                <w:sz w:val="22"/>
                <w:szCs w:val="22"/>
              </w:rPr>
            </w:pPr>
            <w:r w:rsidRPr="00166DF6">
              <w:rPr>
                <w:sz w:val="22"/>
                <w:szCs w:val="22"/>
              </w:rPr>
              <w:t>п. 8.1.7. КД</w:t>
            </w:r>
          </w:p>
        </w:tc>
      </w:tr>
      <w:tr w:rsidR="00166DF6" w:rsidRPr="00166DF6" w14:paraId="3A0E7F92" w14:textId="77777777" w:rsidTr="00293CC7">
        <w:trPr>
          <w:trHeight w:val="261"/>
        </w:trPr>
        <w:tc>
          <w:tcPr>
            <w:tcW w:w="706" w:type="dxa"/>
            <w:hideMark/>
          </w:tcPr>
          <w:p w14:paraId="3FB939EA" w14:textId="77777777" w:rsidR="00166DF6" w:rsidRPr="00166DF6" w:rsidRDefault="00166DF6" w:rsidP="00166DF6">
            <w:pPr>
              <w:rPr>
                <w:sz w:val="22"/>
                <w:szCs w:val="22"/>
              </w:rPr>
            </w:pPr>
            <w:r w:rsidRPr="00166DF6">
              <w:rPr>
                <w:sz w:val="22"/>
                <w:szCs w:val="22"/>
              </w:rPr>
              <w:t>4.</w:t>
            </w:r>
          </w:p>
        </w:tc>
        <w:tc>
          <w:tcPr>
            <w:tcW w:w="7109" w:type="dxa"/>
            <w:hideMark/>
          </w:tcPr>
          <w:p w14:paraId="3FEFA372" w14:textId="77777777" w:rsidR="00166DF6" w:rsidRPr="00166DF6" w:rsidRDefault="00166DF6" w:rsidP="00166DF6">
            <w:pPr>
              <w:rPr>
                <w:sz w:val="22"/>
                <w:szCs w:val="22"/>
              </w:rPr>
            </w:pPr>
            <w:r w:rsidRPr="00166DF6">
              <w:rPr>
                <w:sz w:val="22"/>
                <w:szCs w:val="22"/>
              </w:rPr>
              <w:t>Детские новогодние подарки</w:t>
            </w:r>
          </w:p>
        </w:tc>
        <w:tc>
          <w:tcPr>
            <w:tcW w:w="1562" w:type="dxa"/>
            <w:vAlign w:val="center"/>
          </w:tcPr>
          <w:p w14:paraId="675E134B" w14:textId="77777777" w:rsidR="00166DF6" w:rsidRPr="00166DF6" w:rsidRDefault="00166DF6" w:rsidP="00166DF6">
            <w:pPr>
              <w:jc w:val="center"/>
              <w:rPr>
                <w:iCs/>
                <w:sz w:val="22"/>
                <w:szCs w:val="22"/>
              </w:rPr>
            </w:pPr>
            <w:r w:rsidRPr="00166DF6">
              <w:rPr>
                <w:iCs/>
                <w:sz w:val="22"/>
                <w:szCs w:val="22"/>
              </w:rPr>
              <w:t>0</w:t>
            </w:r>
          </w:p>
        </w:tc>
        <w:tc>
          <w:tcPr>
            <w:tcW w:w="1565" w:type="dxa"/>
            <w:vAlign w:val="center"/>
          </w:tcPr>
          <w:p w14:paraId="1F171E02" w14:textId="77777777" w:rsidR="00166DF6" w:rsidRPr="00166DF6" w:rsidRDefault="00166DF6" w:rsidP="00166DF6">
            <w:pPr>
              <w:jc w:val="center"/>
              <w:rPr>
                <w:iCs/>
                <w:sz w:val="22"/>
                <w:szCs w:val="22"/>
              </w:rPr>
            </w:pPr>
            <w:r w:rsidRPr="00166DF6">
              <w:rPr>
                <w:iCs/>
                <w:sz w:val="22"/>
                <w:szCs w:val="22"/>
              </w:rPr>
              <w:t>0</w:t>
            </w:r>
          </w:p>
        </w:tc>
        <w:tc>
          <w:tcPr>
            <w:tcW w:w="3884" w:type="dxa"/>
          </w:tcPr>
          <w:p w14:paraId="54E6EC92" w14:textId="77777777" w:rsidR="00166DF6" w:rsidRPr="00166DF6" w:rsidRDefault="00166DF6" w:rsidP="00166DF6">
            <w:pPr>
              <w:rPr>
                <w:iCs/>
                <w:sz w:val="22"/>
                <w:szCs w:val="22"/>
              </w:rPr>
            </w:pPr>
            <w:r w:rsidRPr="00166DF6">
              <w:rPr>
                <w:sz w:val="22"/>
                <w:szCs w:val="22"/>
              </w:rPr>
              <w:t>п. 8.1.7. КД</w:t>
            </w:r>
          </w:p>
        </w:tc>
      </w:tr>
      <w:tr w:rsidR="00166DF6" w:rsidRPr="00166DF6" w14:paraId="6C1F8622" w14:textId="77777777" w:rsidTr="00293CC7">
        <w:trPr>
          <w:trHeight w:val="787"/>
        </w:trPr>
        <w:tc>
          <w:tcPr>
            <w:tcW w:w="706" w:type="dxa"/>
            <w:hideMark/>
          </w:tcPr>
          <w:p w14:paraId="5940D868" w14:textId="77777777" w:rsidR="00166DF6" w:rsidRPr="00166DF6" w:rsidRDefault="00166DF6" w:rsidP="00166DF6">
            <w:pPr>
              <w:rPr>
                <w:sz w:val="22"/>
                <w:szCs w:val="22"/>
              </w:rPr>
            </w:pPr>
            <w:r w:rsidRPr="00166DF6">
              <w:rPr>
                <w:sz w:val="22"/>
                <w:szCs w:val="22"/>
              </w:rPr>
              <w:t>5.</w:t>
            </w:r>
          </w:p>
        </w:tc>
        <w:tc>
          <w:tcPr>
            <w:tcW w:w="7109" w:type="dxa"/>
            <w:hideMark/>
          </w:tcPr>
          <w:p w14:paraId="27BAFBDA" w14:textId="77777777" w:rsidR="00166DF6" w:rsidRPr="00166DF6" w:rsidRDefault="00166DF6" w:rsidP="00166DF6">
            <w:pPr>
              <w:rPr>
                <w:sz w:val="22"/>
                <w:szCs w:val="22"/>
              </w:rPr>
            </w:pPr>
            <w:r w:rsidRPr="00166DF6">
              <w:rPr>
                <w:sz w:val="22"/>
                <w:szCs w:val="22"/>
              </w:rPr>
              <w:t>Компенсационные выплаты (по регрессному иску, выплаты детям погибших сотрудников, доплата к трудовой пенсии по инвалидности бывшим работникам)</w:t>
            </w:r>
          </w:p>
        </w:tc>
        <w:tc>
          <w:tcPr>
            <w:tcW w:w="1562" w:type="dxa"/>
            <w:vAlign w:val="center"/>
          </w:tcPr>
          <w:p w14:paraId="4B5CAD84" w14:textId="77777777" w:rsidR="00166DF6" w:rsidRPr="00166DF6" w:rsidRDefault="00166DF6" w:rsidP="00166DF6">
            <w:pPr>
              <w:jc w:val="center"/>
              <w:rPr>
                <w:sz w:val="22"/>
                <w:szCs w:val="22"/>
              </w:rPr>
            </w:pPr>
            <w:r w:rsidRPr="00166DF6">
              <w:rPr>
                <w:sz w:val="22"/>
                <w:szCs w:val="22"/>
              </w:rPr>
              <w:t>10</w:t>
            </w:r>
          </w:p>
        </w:tc>
        <w:tc>
          <w:tcPr>
            <w:tcW w:w="1565" w:type="dxa"/>
            <w:vAlign w:val="center"/>
          </w:tcPr>
          <w:p w14:paraId="3D797A31" w14:textId="77777777" w:rsidR="00166DF6" w:rsidRPr="00166DF6" w:rsidRDefault="00166DF6" w:rsidP="00166DF6">
            <w:pPr>
              <w:jc w:val="center"/>
              <w:rPr>
                <w:sz w:val="22"/>
                <w:szCs w:val="22"/>
              </w:rPr>
            </w:pPr>
            <w:r w:rsidRPr="00166DF6">
              <w:rPr>
                <w:sz w:val="22"/>
                <w:szCs w:val="22"/>
              </w:rPr>
              <w:t>8</w:t>
            </w:r>
          </w:p>
        </w:tc>
        <w:tc>
          <w:tcPr>
            <w:tcW w:w="3884" w:type="dxa"/>
          </w:tcPr>
          <w:p w14:paraId="78519073" w14:textId="77777777" w:rsidR="00166DF6" w:rsidRPr="00166DF6" w:rsidRDefault="00166DF6" w:rsidP="00166DF6">
            <w:pPr>
              <w:rPr>
                <w:sz w:val="22"/>
                <w:szCs w:val="22"/>
              </w:rPr>
            </w:pPr>
          </w:p>
        </w:tc>
      </w:tr>
      <w:tr w:rsidR="00166DF6" w:rsidRPr="00166DF6" w14:paraId="68BF31FC" w14:textId="77777777" w:rsidTr="00293CC7">
        <w:trPr>
          <w:trHeight w:val="261"/>
        </w:trPr>
        <w:tc>
          <w:tcPr>
            <w:tcW w:w="706" w:type="dxa"/>
            <w:hideMark/>
          </w:tcPr>
          <w:p w14:paraId="1069B805" w14:textId="77777777" w:rsidR="00166DF6" w:rsidRPr="00166DF6" w:rsidRDefault="00166DF6" w:rsidP="00166DF6">
            <w:pPr>
              <w:rPr>
                <w:sz w:val="22"/>
                <w:szCs w:val="22"/>
              </w:rPr>
            </w:pPr>
            <w:r w:rsidRPr="00166DF6">
              <w:rPr>
                <w:sz w:val="22"/>
                <w:szCs w:val="22"/>
              </w:rPr>
              <w:t>6.</w:t>
            </w:r>
          </w:p>
        </w:tc>
        <w:tc>
          <w:tcPr>
            <w:tcW w:w="7109" w:type="dxa"/>
            <w:hideMark/>
          </w:tcPr>
          <w:p w14:paraId="42C5606C" w14:textId="77777777" w:rsidR="00166DF6" w:rsidRPr="00166DF6" w:rsidRDefault="00166DF6" w:rsidP="00166DF6">
            <w:pPr>
              <w:rPr>
                <w:sz w:val="22"/>
                <w:szCs w:val="22"/>
              </w:rPr>
            </w:pPr>
            <w:r w:rsidRPr="00166DF6">
              <w:rPr>
                <w:sz w:val="22"/>
                <w:szCs w:val="22"/>
              </w:rPr>
              <w:t>Страховые взносы с выплат</w:t>
            </w:r>
          </w:p>
        </w:tc>
        <w:tc>
          <w:tcPr>
            <w:tcW w:w="1562" w:type="dxa"/>
            <w:vAlign w:val="center"/>
          </w:tcPr>
          <w:p w14:paraId="2910E973" w14:textId="77777777" w:rsidR="00166DF6" w:rsidRPr="00166DF6" w:rsidRDefault="00166DF6" w:rsidP="00166DF6">
            <w:pPr>
              <w:jc w:val="center"/>
              <w:rPr>
                <w:sz w:val="22"/>
                <w:szCs w:val="22"/>
              </w:rPr>
            </w:pPr>
            <w:r w:rsidRPr="00166DF6">
              <w:rPr>
                <w:sz w:val="22"/>
                <w:szCs w:val="22"/>
              </w:rPr>
              <w:t>6</w:t>
            </w:r>
          </w:p>
        </w:tc>
        <w:tc>
          <w:tcPr>
            <w:tcW w:w="1565" w:type="dxa"/>
            <w:vAlign w:val="center"/>
          </w:tcPr>
          <w:p w14:paraId="08D8AEEE" w14:textId="77777777" w:rsidR="00166DF6" w:rsidRPr="00166DF6" w:rsidRDefault="00166DF6" w:rsidP="00166DF6">
            <w:pPr>
              <w:jc w:val="center"/>
              <w:rPr>
                <w:sz w:val="22"/>
                <w:szCs w:val="22"/>
              </w:rPr>
            </w:pPr>
            <w:r w:rsidRPr="00166DF6">
              <w:rPr>
                <w:sz w:val="22"/>
                <w:szCs w:val="22"/>
              </w:rPr>
              <w:t>9</w:t>
            </w:r>
          </w:p>
        </w:tc>
        <w:tc>
          <w:tcPr>
            <w:tcW w:w="3884" w:type="dxa"/>
          </w:tcPr>
          <w:p w14:paraId="7BBBA53E" w14:textId="77777777" w:rsidR="00166DF6" w:rsidRPr="00166DF6" w:rsidRDefault="00166DF6" w:rsidP="00166DF6">
            <w:pPr>
              <w:rPr>
                <w:sz w:val="22"/>
                <w:szCs w:val="22"/>
              </w:rPr>
            </w:pPr>
            <w:r w:rsidRPr="00166DF6">
              <w:rPr>
                <w:sz w:val="22"/>
                <w:szCs w:val="22"/>
              </w:rPr>
              <w:t>Статья 425. Налогового кодекса РФ</w:t>
            </w:r>
          </w:p>
        </w:tc>
      </w:tr>
      <w:tr w:rsidR="00166DF6" w:rsidRPr="00166DF6" w14:paraId="3CCEF613" w14:textId="77777777" w:rsidTr="00293CC7">
        <w:trPr>
          <w:trHeight w:val="261"/>
        </w:trPr>
        <w:tc>
          <w:tcPr>
            <w:tcW w:w="706" w:type="dxa"/>
            <w:hideMark/>
          </w:tcPr>
          <w:p w14:paraId="09ED7122" w14:textId="77777777" w:rsidR="00166DF6" w:rsidRPr="00166DF6" w:rsidRDefault="00166DF6" w:rsidP="00166DF6">
            <w:pPr>
              <w:rPr>
                <w:sz w:val="22"/>
                <w:szCs w:val="22"/>
              </w:rPr>
            </w:pPr>
            <w:r w:rsidRPr="00166DF6">
              <w:rPr>
                <w:sz w:val="22"/>
                <w:szCs w:val="22"/>
              </w:rPr>
              <w:t>7.</w:t>
            </w:r>
          </w:p>
        </w:tc>
        <w:tc>
          <w:tcPr>
            <w:tcW w:w="7109" w:type="dxa"/>
            <w:hideMark/>
          </w:tcPr>
          <w:p w14:paraId="7519DDFF" w14:textId="77777777" w:rsidR="00166DF6" w:rsidRPr="00166DF6" w:rsidRDefault="00166DF6" w:rsidP="00166DF6">
            <w:pPr>
              <w:rPr>
                <w:sz w:val="22"/>
                <w:szCs w:val="22"/>
              </w:rPr>
            </w:pPr>
            <w:r w:rsidRPr="00166DF6">
              <w:rPr>
                <w:sz w:val="22"/>
                <w:szCs w:val="22"/>
              </w:rPr>
              <w:t>Оплата дополнительных отпусков по КД</w:t>
            </w:r>
          </w:p>
        </w:tc>
        <w:tc>
          <w:tcPr>
            <w:tcW w:w="1562" w:type="dxa"/>
            <w:vAlign w:val="center"/>
          </w:tcPr>
          <w:p w14:paraId="7C6665C3" w14:textId="77777777" w:rsidR="00166DF6" w:rsidRPr="00166DF6" w:rsidRDefault="00166DF6" w:rsidP="00166DF6">
            <w:pPr>
              <w:jc w:val="center"/>
              <w:rPr>
                <w:iCs/>
                <w:sz w:val="22"/>
                <w:szCs w:val="22"/>
              </w:rPr>
            </w:pPr>
            <w:r w:rsidRPr="00166DF6">
              <w:rPr>
                <w:iCs/>
                <w:sz w:val="22"/>
                <w:szCs w:val="22"/>
              </w:rPr>
              <w:t>1</w:t>
            </w:r>
          </w:p>
        </w:tc>
        <w:tc>
          <w:tcPr>
            <w:tcW w:w="1565" w:type="dxa"/>
            <w:vAlign w:val="center"/>
          </w:tcPr>
          <w:p w14:paraId="7F5AD9DB" w14:textId="77777777" w:rsidR="00166DF6" w:rsidRPr="00166DF6" w:rsidRDefault="00166DF6" w:rsidP="00166DF6">
            <w:pPr>
              <w:jc w:val="center"/>
              <w:rPr>
                <w:iCs/>
                <w:sz w:val="22"/>
                <w:szCs w:val="22"/>
              </w:rPr>
            </w:pPr>
            <w:r w:rsidRPr="00166DF6">
              <w:rPr>
                <w:iCs/>
                <w:sz w:val="22"/>
                <w:szCs w:val="22"/>
              </w:rPr>
              <w:t>2</w:t>
            </w:r>
          </w:p>
        </w:tc>
        <w:tc>
          <w:tcPr>
            <w:tcW w:w="3884" w:type="dxa"/>
          </w:tcPr>
          <w:p w14:paraId="5B6495AD" w14:textId="77777777" w:rsidR="00166DF6" w:rsidRPr="00166DF6" w:rsidRDefault="00166DF6" w:rsidP="00166DF6">
            <w:pPr>
              <w:rPr>
                <w:iCs/>
                <w:sz w:val="22"/>
                <w:szCs w:val="22"/>
              </w:rPr>
            </w:pPr>
            <w:r w:rsidRPr="00166DF6">
              <w:rPr>
                <w:sz w:val="22"/>
                <w:szCs w:val="22"/>
              </w:rPr>
              <w:t>п. 7.13. КД</w:t>
            </w:r>
          </w:p>
        </w:tc>
      </w:tr>
      <w:tr w:rsidR="00166DF6" w:rsidRPr="00166DF6" w14:paraId="2646C617" w14:textId="77777777" w:rsidTr="00293CC7">
        <w:trPr>
          <w:trHeight w:val="524"/>
        </w:trPr>
        <w:tc>
          <w:tcPr>
            <w:tcW w:w="706" w:type="dxa"/>
            <w:hideMark/>
          </w:tcPr>
          <w:p w14:paraId="6AC303C7" w14:textId="77777777" w:rsidR="00166DF6" w:rsidRPr="00166DF6" w:rsidRDefault="00166DF6" w:rsidP="00166DF6">
            <w:pPr>
              <w:rPr>
                <w:sz w:val="22"/>
                <w:szCs w:val="22"/>
              </w:rPr>
            </w:pPr>
            <w:r w:rsidRPr="00166DF6">
              <w:rPr>
                <w:sz w:val="22"/>
                <w:szCs w:val="22"/>
              </w:rPr>
              <w:t>8.</w:t>
            </w:r>
          </w:p>
        </w:tc>
        <w:tc>
          <w:tcPr>
            <w:tcW w:w="7109" w:type="dxa"/>
            <w:hideMark/>
          </w:tcPr>
          <w:p w14:paraId="5674D111" w14:textId="77777777" w:rsidR="00166DF6" w:rsidRPr="00166DF6" w:rsidRDefault="00166DF6" w:rsidP="00166DF6">
            <w:pPr>
              <w:rPr>
                <w:sz w:val="22"/>
                <w:szCs w:val="22"/>
              </w:rPr>
            </w:pPr>
            <w:r w:rsidRPr="00166DF6">
              <w:rPr>
                <w:sz w:val="22"/>
                <w:szCs w:val="22"/>
              </w:rPr>
              <w:t xml:space="preserve">Финансирование расходов </w:t>
            </w:r>
            <w:proofErr w:type="spellStart"/>
            <w:r w:rsidRPr="00166DF6">
              <w:rPr>
                <w:sz w:val="22"/>
                <w:szCs w:val="22"/>
              </w:rPr>
              <w:t>Электропрофсоюза</w:t>
            </w:r>
            <w:proofErr w:type="spellEnd"/>
            <w:r w:rsidRPr="00166DF6">
              <w:rPr>
                <w:sz w:val="22"/>
                <w:szCs w:val="22"/>
              </w:rPr>
              <w:t xml:space="preserve"> (0,3 % от ФОТ+ прочие расходы)</w:t>
            </w:r>
          </w:p>
        </w:tc>
        <w:tc>
          <w:tcPr>
            <w:tcW w:w="1562" w:type="dxa"/>
            <w:vAlign w:val="center"/>
          </w:tcPr>
          <w:p w14:paraId="5A8568F8" w14:textId="77777777" w:rsidR="00166DF6" w:rsidRPr="00166DF6" w:rsidRDefault="00166DF6" w:rsidP="00166DF6">
            <w:pPr>
              <w:jc w:val="center"/>
              <w:rPr>
                <w:iCs/>
                <w:sz w:val="22"/>
                <w:szCs w:val="22"/>
              </w:rPr>
            </w:pPr>
            <w:r w:rsidRPr="00166DF6">
              <w:rPr>
                <w:iCs/>
                <w:sz w:val="22"/>
                <w:szCs w:val="22"/>
              </w:rPr>
              <w:t>37</w:t>
            </w:r>
          </w:p>
        </w:tc>
        <w:tc>
          <w:tcPr>
            <w:tcW w:w="1565" w:type="dxa"/>
            <w:vAlign w:val="center"/>
          </w:tcPr>
          <w:p w14:paraId="4B18CC3B" w14:textId="77777777" w:rsidR="00166DF6" w:rsidRPr="00166DF6" w:rsidRDefault="00166DF6" w:rsidP="00166DF6">
            <w:pPr>
              <w:jc w:val="center"/>
              <w:rPr>
                <w:iCs/>
                <w:sz w:val="22"/>
                <w:szCs w:val="22"/>
              </w:rPr>
            </w:pPr>
            <w:r w:rsidRPr="00166DF6">
              <w:rPr>
                <w:iCs/>
                <w:sz w:val="22"/>
                <w:szCs w:val="22"/>
              </w:rPr>
              <w:t>57</w:t>
            </w:r>
          </w:p>
        </w:tc>
        <w:tc>
          <w:tcPr>
            <w:tcW w:w="3884" w:type="dxa"/>
          </w:tcPr>
          <w:p w14:paraId="115FE0FB" w14:textId="77777777" w:rsidR="00166DF6" w:rsidRPr="00166DF6" w:rsidRDefault="00166DF6" w:rsidP="00166DF6">
            <w:pPr>
              <w:rPr>
                <w:iCs/>
                <w:sz w:val="22"/>
                <w:szCs w:val="22"/>
              </w:rPr>
            </w:pPr>
            <w:r w:rsidRPr="00166DF6">
              <w:rPr>
                <w:sz w:val="22"/>
                <w:szCs w:val="22"/>
              </w:rPr>
              <w:t>п. 8.2.5 КД</w:t>
            </w:r>
          </w:p>
        </w:tc>
      </w:tr>
      <w:tr w:rsidR="00166DF6" w:rsidRPr="00166DF6" w14:paraId="4D3F44EC" w14:textId="77777777" w:rsidTr="00293CC7">
        <w:trPr>
          <w:trHeight w:val="524"/>
        </w:trPr>
        <w:tc>
          <w:tcPr>
            <w:tcW w:w="706" w:type="dxa"/>
            <w:hideMark/>
          </w:tcPr>
          <w:p w14:paraId="042A3015" w14:textId="77777777" w:rsidR="00166DF6" w:rsidRPr="00166DF6" w:rsidRDefault="00166DF6" w:rsidP="00166DF6">
            <w:pPr>
              <w:rPr>
                <w:sz w:val="22"/>
                <w:szCs w:val="22"/>
              </w:rPr>
            </w:pPr>
            <w:r w:rsidRPr="00166DF6">
              <w:rPr>
                <w:sz w:val="22"/>
                <w:szCs w:val="22"/>
              </w:rPr>
              <w:t>9.</w:t>
            </w:r>
          </w:p>
        </w:tc>
        <w:tc>
          <w:tcPr>
            <w:tcW w:w="7109" w:type="dxa"/>
            <w:hideMark/>
          </w:tcPr>
          <w:p w14:paraId="6183534B" w14:textId="77777777" w:rsidR="00166DF6" w:rsidRPr="00166DF6" w:rsidRDefault="00166DF6" w:rsidP="00166DF6">
            <w:pPr>
              <w:rPr>
                <w:sz w:val="22"/>
                <w:szCs w:val="22"/>
              </w:rPr>
            </w:pPr>
            <w:r w:rsidRPr="00166DF6">
              <w:rPr>
                <w:sz w:val="22"/>
                <w:szCs w:val="22"/>
              </w:rPr>
              <w:t xml:space="preserve">Расходы на культурно-спортивные мероприятия для работников, </w:t>
            </w:r>
            <w:proofErr w:type="spellStart"/>
            <w:r w:rsidRPr="00166DF6">
              <w:rPr>
                <w:sz w:val="22"/>
                <w:szCs w:val="22"/>
              </w:rPr>
              <w:t>в.т.ч</w:t>
            </w:r>
            <w:proofErr w:type="spellEnd"/>
            <w:r w:rsidRPr="00166DF6">
              <w:rPr>
                <w:sz w:val="22"/>
                <w:szCs w:val="22"/>
              </w:rPr>
              <w:t>.:</w:t>
            </w:r>
          </w:p>
        </w:tc>
        <w:tc>
          <w:tcPr>
            <w:tcW w:w="1562" w:type="dxa"/>
            <w:vAlign w:val="center"/>
          </w:tcPr>
          <w:p w14:paraId="061F50E5" w14:textId="77777777" w:rsidR="00166DF6" w:rsidRPr="00166DF6" w:rsidRDefault="00166DF6" w:rsidP="00166DF6">
            <w:pPr>
              <w:jc w:val="center"/>
              <w:rPr>
                <w:iCs/>
                <w:sz w:val="22"/>
                <w:szCs w:val="22"/>
              </w:rPr>
            </w:pPr>
            <w:r w:rsidRPr="00166DF6">
              <w:rPr>
                <w:iCs/>
                <w:sz w:val="22"/>
                <w:szCs w:val="22"/>
              </w:rPr>
              <w:t>0</w:t>
            </w:r>
          </w:p>
        </w:tc>
        <w:tc>
          <w:tcPr>
            <w:tcW w:w="1565" w:type="dxa"/>
            <w:vAlign w:val="center"/>
          </w:tcPr>
          <w:p w14:paraId="7A6F2333" w14:textId="77777777" w:rsidR="00166DF6" w:rsidRPr="00166DF6" w:rsidRDefault="00166DF6" w:rsidP="00166DF6">
            <w:pPr>
              <w:jc w:val="center"/>
              <w:rPr>
                <w:iCs/>
                <w:sz w:val="22"/>
                <w:szCs w:val="22"/>
              </w:rPr>
            </w:pPr>
            <w:r w:rsidRPr="00166DF6">
              <w:rPr>
                <w:iCs/>
                <w:sz w:val="22"/>
                <w:szCs w:val="22"/>
              </w:rPr>
              <w:t>0</w:t>
            </w:r>
          </w:p>
        </w:tc>
        <w:tc>
          <w:tcPr>
            <w:tcW w:w="3884" w:type="dxa"/>
          </w:tcPr>
          <w:p w14:paraId="14A65CB5" w14:textId="77777777" w:rsidR="00166DF6" w:rsidRPr="00166DF6" w:rsidRDefault="00166DF6" w:rsidP="00166DF6">
            <w:pPr>
              <w:rPr>
                <w:iCs/>
                <w:sz w:val="22"/>
                <w:szCs w:val="22"/>
              </w:rPr>
            </w:pPr>
            <w:r w:rsidRPr="00166DF6">
              <w:rPr>
                <w:sz w:val="22"/>
                <w:szCs w:val="22"/>
              </w:rPr>
              <w:t> </w:t>
            </w:r>
          </w:p>
        </w:tc>
      </w:tr>
      <w:tr w:rsidR="00166DF6" w:rsidRPr="00166DF6" w14:paraId="023030C0" w14:textId="77777777" w:rsidTr="00293CC7">
        <w:trPr>
          <w:trHeight w:val="261"/>
        </w:trPr>
        <w:tc>
          <w:tcPr>
            <w:tcW w:w="706" w:type="dxa"/>
            <w:hideMark/>
          </w:tcPr>
          <w:p w14:paraId="0F440248" w14:textId="77777777" w:rsidR="00166DF6" w:rsidRPr="00166DF6" w:rsidRDefault="00166DF6" w:rsidP="00166DF6">
            <w:pPr>
              <w:rPr>
                <w:sz w:val="22"/>
                <w:szCs w:val="22"/>
              </w:rPr>
            </w:pPr>
            <w:r w:rsidRPr="00166DF6">
              <w:rPr>
                <w:sz w:val="22"/>
                <w:szCs w:val="22"/>
              </w:rPr>
              <w:t>10.</w:t>
            </w:r>
          </w:p>
        </w:tc>
        <w:tc>
          <w:tcPr>
            <w:tcW w:w="7109" w:type="dxa"/>
            <w:hideMark/>
          </w:tcPr>
          <w:p w14:paraId="3F1830E4" w14:textId="77777777" w:rsidR="00166DF6" w:rsidRPr="00166DF6" w:rsidRDefault="00166DF6" w:rsidP="00166DF6">
            <w:pPr>
              <w:rPr>
                <w:sz w:val="22"/>
                <w:szCs w:val="22"/>
              </w:rPr>
            </w:pPr>
            <w:r w:rsidRPr="00166DF6">
              <w:rPr>
                <w:sz w:val="22"/>
                <w:szCs w:val="22"/>
              </w:rPr>
              <w:t>Затраты на медобслуживание неработающих пенсионеров</w:t>
            </w:r>
          </w:p>
        </w:tc>
        <w:tc>
          <w:tcPr>
            <w:tcW w:w="1562" w:type="dxa"/>
            <w:vAlign w:val="center"/>
          </w:tcPr>
          <w:p w14:paraId="1E185F2A" w14:textId="77777777" w:rsidR="00166DF6" w:rsidRPr="00166DF6" w:rsidRDefault="00166DF6" w:rsidP="00166DF6">
            <w:pPr>
              <w:jc w:val="center"/>
              <w:rPr>
                <w:iCs/>
                <w:sz w:val="22"/>
                <w:szCs w:val="22"/>
              </w:rPr>
            </w:pPr>
            <w:r w:rsidRPr="00166DF6">
              <w:rPr>
                <w:iCs/>
                <w:sz w:val="22"/>
                <w:szCs w:val="22"/>
              </w:rPr>
              <w:t>0</w:t>
            </w:r>
          </w:p>
        </w:tc>
        <w:tc>
          <w:tcPr>
            <w:tcW w:w="1565" w:type="dxa"/>
            <w:vAlign w:val="center"/>
          </w:tcPr>
          <w:p w14:paraId="28079AE9" w14:textId="77777777" w:rsidR="00166DF6" w:rsidRPr="00166DF6" w:rsidRDefault="00166DF6" w:rsidP="00166DF6">
            <w:pPr>
              <w:jc w:val="center"/>
              <w:rPr>
                <w:iCs/>
                <w:sz w:val="22"/>
                <w:szCs w:val="22"/>
              </w:rPr>
            </w:pPr>
            <w:r w:rsidRPr="00166DF6">
              <w:rPr>
                <w:iCs/>
                <w:sz w:val="22"/>
                <w:szCs w:val="22"/>
              </w:rPr>
              <w:t>0</w:t>
            </w:r>
          </w:p>
        </w:tc>
        <w:tc>
          <w:tcPr>
            <w:tcW w:w="3884" w:type="dxa"/>
          </w:tcPr>
          <w:p w14:paraId="46CEAF84" w14:textId="77777777" w:rsidR="00166DF6" w:rsidRPr="00166DF6" w:rsidRDefault="00166DF6" w:rsidP="00166DF6">
            <w:pPr>
              <w:rPr>
                <w:iCs/>
                <w:sz w:val="22"/>
                <w:szCs w:val="22"/>
              </w:rPr>
            </w:pPr>
          </w:p>
        </w:tc>
      </w:tr>
      <w:tr w:rsidR="00166DF6" w:rsidRPr="00166DF6" w14:paraId="3D07C60E" w14:textId="77777777" w:rsidTr="00293CC7">
        <w:trPr>
          <w:trHeight w:val="524"/>
        </w:trPr>
        <w:tc>
          <w:tcPr>
            <w:tcW w:w="706" w:type="dxa"/>
            <w:hideMark/>
          </w:tcPr>
          <w:p w14:paraId="0DCAE868" w14:textId="77777777" w:rsidR="00166DF6" w:rsidRPr="00166DF6" w:rsidRDefault="00166DF6" w:rsidP="00166DF6">
            <w:pPr>
              <w:rPr>
                <w:sz w:val="22"/>
                <w:szCs w:val="22"/>
              </w:rPr>
            </w:pPr>
            <w:r w:rsidRPr="00166DF6">
              <w:rPr>
                <w:sz w:val="22"/>
                <w:szCs w:val="22"/>
              </w:rPr>
              <w:t>11.</w:t>
            </w:r>
          </w:p>
        </w:tc>
        <w:tc>
          <w:tcPr>
            <w:tcW w:w="7109" w:type="dxa"/>
            <w:hideMark/>
          </w:tcPr>
          <w:p w14:paraId="3C42892B" w14:textId="77777777" w:rsidR="00166DF6" w:rsidRPr="00166DF6" w:rsidRDefault="00166DF6" w:rsidP="00166DF6">
            <w:pPr>
              <w:rPr>
                <w:sz w:val="22"/>
                <w:szCs w:val="22"/>
              </w:rPr>
            </w:pPr>
            <w:r w:rsidRPr="00166DF6">
              <w:rPr>
                <w:sz w:val="22"/>
                <w:szCs w:val="22"/>
              </w:rPr>
              <w:t>Оздоровление детей и реабилитационно-восстановительное лечение для работников (путевки)</w:t>
            </w:r>
          </w:p>
        </w:tc>
        <w:tc>
          <w:tcPr>
            <w:tcW w:w="1562" w:type="dxa"/>
            <w:vAlign w:val="center"/>
          </w:tcPr>
          <w:p w14:paraId="5F95079E" w14:textId="77777777" w:rsidR="00166DF6" w:rsidRPr="00166DF6" w:rsidRDefault="00166DF6" w:rsidP="00166DF6">
            <w:pPr>
              <w:jc w:val="center"/>
              <w:rPr>
                <w:iCs/>
                <w:sz w:val="22"/>
                <w:szCs w:val="22"/>
              </w:rPr>
            </w:pPr>
            <w:r w:rsidRPr="00166DF6">
              <w:rPr>
                <w:iCs/>
                <w:sz w:val="22"/>
                <w:szCs w:val="22"/>
              </w:rPr>
              <w:t>0</w:t>
            </w:r>
          </w:p>
        </w:tc>
        <w:tc>
          <w:tcPr>
            <w:tcW w:w="1565" w:type="dxa"/>
            <w:vAlign w:val="center"/>
          </w:tcPr>
          <w:p w14:paraId="73521FCC" w14:textId="77777777" w:rsidR="00166DF6" w:rsidRPr="00166DF6" w:rsidRDefault="00166DF6" w:rsidP="00166DF6">
            <w:pPr>
              <w:jc w:val="center"/>
              <w:rPr>
                <w:iCs/>
                <w:sz w:val="22"/>
                <w:szCs w:val="22"/>
              </w:rPr>
            </w:pPr>
            <w:r w:rsidRPr="00166DF6">
              <w:rPr>
                <w:iCs/>
                <w:sz w:val="22"/>
                <w:szCs w:val="22"/>
              </w:rPr>
              <w:t>0</w:t>
            </w:r>
          </w:p>
        </w:tc>
        <w:tc>
          <w:tcPr>
            <w:tcW w:w="3884" w:type="dxa"/>
          </w:tcPr>
          <w:p w14:paraId="309AC86D" w14:textId="77777777" w:rsidR="00166DF6" w:rsidRPr="00166DF6" w:rsidRDefault="00166DF6" w:rsidP="00166DF6">
            <w:pPr>
              <w:rPr>
                <w:iCs/>
                <w:sz w:val="22"/>
                <w:szCs w:val="22"/>
              </w:rPr>
            </w:pPr>
          </w:p>
        </w:tc>
      </w:tr>
      <w:tr w:rsidR="00166DF6" w:rsidRPr="00166DF6" w14:paraId="26503E8E" w14:textId="77777777" w:rsidTr="00293CC7">
        <w:trPr>
          <w:trHeight w:val="524"/>
        </w:trPr>
        <w:tc>
          <w:tcPr>
            <w:tcW w:w="706" w:type="dxa"/>
            <w:hideMark/>
          </w:tcPr>
          <w:p w14:paraId="6E45D35C" w14:textId="77777777" w:rsidR="00166DF6" w:rsidRPr="00166DF6" w:rsidRDefault="00166DF6" w:rsidP="00166DF6">
            <w:pPr>
              <w:rPr>
                <w:sz w:val="22"/>
                <w:szCs w:val="22"/>
              </w:rPr>
            </w:pPr>
            <w:r w:rsidRPr="00166DF6">
              <w:rPr>
                <w:sz w:val="22"/>
                <w:szCs w:val="22"/>
              </w:rPr>
              <w:t>12.</w:t>
            </w:r>
          </w:p>
        </w:tc>
        <w:tc>
          <w:tcPr>
            <w:tcW w:w="7109" w:type="dxa"/>
            <w:hideMark/>
          </w:tcPr>
          <w:p w14:paraId="07CA6D2E" w14:textId="77777777" w:rsidR="00166DF6" w:rsidRPr="00166DF6" w:rsidRDefault="00166DF6" w:rsidP="00166DF6">
            <w:pPr>
              <w:rPr>
                <w:sz w:val="22"/>
                <w:szCs w:val="22"/>
              </w:rPr>
            </w:pPr>
            <w:r w:rsidRPr="00166DF6">
              <w:rPr>
                <w:sz w:val="22"/>
                <w:szCs w:val="22"/>
              </w:rPr>
              <w:t>Оплата по среднему за выполнение общественных обязанностей в интересах коллектива по КД</w:t>
            </w:r>
          </w:p>
        </w:tc>
        <w:tc>
          <w:tcPr>
            <w:tcW w:w="1562" w:type="dxa"/>
            <w:vAlign w:val="center"/>
          </w:tcPr>
          <w:p w14:paraId="7BCB41D1" w14:textId="77777777" w:rsidR="00166DF6" w:rsidRPr="00166DF6" w:rsidRDefault="00166DF6" w:rsidP="00166DF6">
            <w:pPr>
              <w:jc w:val="center"/>
              <w:rPr>
                <w:sz w:val="22"/>
                <w:szCs w:val="22"/>
              </w:rPr>
            </w:pPr>
            <w:r w:rsidRPr="00166DF6">
              <w:rPr>
                <w:sz w:val="22"/>
                <w:szCs w:val="22"/>
              </w:rPr>
              <w:t>0</w:t>
            </w:r>
          </w:p>
        </w:tc>
        <w:tc>
          <w:tcPr>
            <w:tcW w:w="1565" w:type="dxa"/>
            <w:vAlign w:val="center"/>
          </w:tcPr>
          <w:p w14:paraId="3FA8F366" w14:textId="77777777" w:rsidR="00166DF6" w:rsidRPr="00166DF6" w:rsidRDefault="00166DF6" w:rsidP="00166DF6">
            <w:pPr>
              <w:jc w:val="center"/>
              <w:rPr>
                <w:sz w:val="22"/>
                <w:szCs w:val="22"/>
              </w:rPr>
            </w:pPr>
            <w:r w:rsidRPr="00166DF6">
              <w:rPr>
                <w:sz w:val="22"/>
                <w:szCs w:val="22"/>
              </w:rPr>
              <w:t>0</w:t>
            </w:r>
          </w:p>
        </w:tc>
        <w:tc>
          <w:tcPr>
            <w:tcW w:w="3884" w:type="dxa"/>
          </w:tcPr>
          <w:p w14:paraId="4F8E6F4A" w14:textId="77777777" w:rsidR="00166DF6" w:rsidRPr="00166DF6" w:rsidRDefault="00166DF6" w:rsidP="00166DF6">
            <w:pPr>
              <w:rPr>
                <w:sz w:val="22"/>
                <w:szCs w:val="22"/>
              </w:rPr>
            </w:pPr>
            <w:r w:rsidRPr="00166DF6">
              <w:rPr>
                <w:sz w:val="22"/>
                <w:szCs w:val="22"/>
              </w:rPr>
              <w:t> </w:t>
            </w:r>
          </w:p>
        </w:tc>
      </w:tr>
      <w:tr w:rsidR="00166DF6" w:rsidRPr="00166DF6" w14:paraId="0F352AA8" w14:textId="77777777" w:rsidTr="00293CC7">
        <w:trPr>
          <w:trHeight w:val="261"/>
        </w:trPr>
        <w:tc>
          <w:tcPr>
            <w:tcW w:w="706" w:type="dxa"/>
            <w:hideMark/>
          </w:tcPr>
          <w:p w14:paraId="6F7C8ACD" w14:textId="77777777" w:rsidR="00166DF6" w:rsidRPr="00166DF6" w:rsidRDefault="00166DF6" w:rsidP="00166DF6">
            <w:pPr>
              <w:rPr>
                <w:sz w:val="22"/>
                <w:szCs w:val="22"/>
              </w:rPr>
            </w:pPr>
            <w:r w:rsidRPr="00166DF6">
              <w:rPr>
                <w:sz w:val="22"/>
                <w:szCs w:val="22"/>
              </w:rPr>
              <w:t>13.</w:t>
            </w:r>
          </w:p>
        </w:tc>
        <w:tc>
          <w:tcPr>
            <w:tcW w:w="7109" w:type="dxa"/>
            <w:hideMark/>
          </w:tcPr>
          <w:p w14:paraId="17E5C3AD" w14:textId="77777777" w:rsidR="00166DF6" w:rsidRPr="00166DF6" w:rsidRDefault="00166DF6" w:rsidP="00166DF6">
            <w:pPr>
              <w:rPr>
                <w:sz w:val="22"/>
                <w:szCs w:val="22"/>
              </w:rPr>
            </w:pPr>
            <w:r w:rsidRPr="00166DF6">
              <w:rPr>
                <w:sz w:val="22"/>
                <w:szCs w:val="22"/>
              </w:rPr>
              <w:t>Специальная стипендия (</w:t>
            </w:r>
            <w:proofErr w:type="spellStart"/>
            <w:r w:rsidRPr="00166DF6">
              <w:rPr>
                <w:sz w:val="22"/>
                <w:szCs w:val="22"/>
              </w:rPr>
              <w:t>хозстипендиаты</w:t>
            </w:r>
            <w:proofErr w:type="spellEnd"/>
            <w:r w:rsidRPr="00166DF6">
              <w:rPr>
                <w:sz w:val="22"/>
                <w:szCs w:val="22"/>
              </w:rPr>
              <w:t>)</w:t>
            </w:r>
          </w:p>
        </w:tc>
        <w:tc>
          <w:tcPr>
            <w:tcW w:w="1562" w:type="dxa"/>
            <w:vAlign w:val="center"/>
          </w:tcPr>
          <w:p w14:paraId="64907838" w14:textId="77777777" w:rsidR="00166DF6" w:rsidRPr="00166DF6" w:rsidRDefault="00166DF6" w:rsidP="00166DF6">
            <w:pPr>
              <w:jc w:val="center"/>
              <w:rPr>
                <w:sz w:val="22"/>
                <w:szCs w:val="22"/>
              </w:rPr>
            </w:pPr>
            <w:r w:rsidRPr="00166DF6">
              <w:rPr>
                <w:sz w:val="22"/>
                <w:szCs w:val="22"/>
              </w:rPr>
              <w:t>0</w:t>
            </w:r>
          </w:p>
        </w:tc>
        <w:tc>
          <w:tcPr>
            <w:tcW w:w="1565" w:type="dxa"/>
            <w:vAlign w:val="center"/>
          </w:tcPr>
          <w:p w14:paraId="1560FB46" w14:textId="77777777" w:rsidR="00166DF6" w:rsidRPr="00166DF6" w:rsidRDefault="00166DF6" w:rsidP="00166DF6">
            <w:pPr>
              <w:jc w:val="center"/>
              <w:rPr>
                <w:sz w:val="22"/>
                <w:szCs w:val="22"/>
              </w:rPr>
            </w:pPr>
            <w:r w:rsidRPr="00166DF6">
              <w:rPr>
                <w:sz w:val="22"/>
                <w:szCs w:val="22"/>
              </w:rPr>
              <w:t>0</w:t>
            </w:r>
          </w:p>
        </w:tc>
        <w:tc>
          <w:tcPr>
            <w:tcW w:w="3884" w:type="dxa"/>
          </w:tcPr>
          <w:p w14:paraId="44947ABB" w14:textId="77777777" w:rsidR="00166DF6" w:rsidRPr="00166DF6" w:rsidRDefault="00166DF6" w:rsidP="00166DF6">
            <w:pPr>
              <w:rPr>
                <w:sz w:val="22"/>
                <w:szCs w:val="22"/>
              </w:rPr>
            </w:pPr>
            <w:r w:rsidRPr="00166DF6">
              <w:rPr>
                <w:sz w:val="22"/>
                <w:szCs w:val="22"/>
              </w:rPr>
              <w:t> </w:t>
            </w:r>
          </w:p>
        </w:tc>
      </w:tr>
      <w:tr w:rsidR="00166DF6" w:rsidRPr="00166DF6" w14:paraId="57A075E8" w14:textId="77777777" w:rsidTr="00293CC7">
        <w:trPr>
          <w:trHeight w:val="524"/>
        </w:trPr>
        <w:tc>
          <w:tcPr>
            <w:tcW w:w="706" w:type="dxa"/>
            <w:hideMark/>
          </w:tcPr>
          <w:p w14:paraId="05B236E4" w14:textId="77777777" w:rsidR="00166DF6" w:rsidRPr="00166DF6" w:rsidRDefault="00166DF6" w:rsidP="00166DF6">
            <w:pPr>
              <w:rPr>
                <w:sz w:val="22"/>
                <w:szCs w:val="22"/>
              </w:rPr>
            </w:pPr>
            <w:r w:rsidRPr="00166DF6">
              <w:rPr>
                <w:sz w:val="22"/>
                <w:szCs w:val="22"/>
              </w:rPr>
              <w:t>14.</w:t>
            </w:r>
          </w:p>
        </w:tc>
        <w:tc>
          <w:tcPr>
            <w:tcW w:w="7109" w:type="dxa"/>
            <w:hideMark/>
          </w:tcPr>
          <w:p w14:paraId="20F083B9" w14:textId="77777777" w:rsidR="00166DF6" w:rsidRPr="00166DF6" w:rsidRDefault="00166DF6" w:rsidP="00166DF6">
            <w:pPr>
              <w:rPr>
                <w:sz w:val="22"/>
                <w:szCs w:val="22"/>
              </w:rPr>
            </w:pPr>
            <w:r w:rsidRPr="00166DF6">
              <w:rPr>
                <w:sz w:val="22"/>
                <w:szCs w:val="22"/>
              </w:rPr>
              <w:t>Денежная компенсация за нарушение сроков выплаты заработной платы</w:t>
            </w:r>
          </w:p>
        </w:tc>
        <w:tc>
          <w:tcPr>
            <w:tcW w:w="1562" w:type="dxa"/>
            <w:vAlign w:val="center"/>
          </w:tcPr>
          <w:p w14:paraId="45FA2134" w14:textId="77777777" w:rsidR="00166DF6" w:rsidRPr="00166DF6" w:rsidRDefault="00166DF6" w:rsidP="00166DF6">
            <w:pPr>
              <w:jc w:val="center"/>
              <w:rPr>
                <w:sz w:val="22"/>
                <w:szCs w:val="22"/>
              </w:rPr>
            </w:pPr>
            <w:r w:rsidRPr="00166DF6">
              <w:rPr>
                <w:sz w:val="22"/>
                <w:szCs w:val="22"/>
              </w:rPr>
              <w:t>0</w:t>
            </w:r>
          </w:p>
        </w:tc>
        <w:tc>
          <w:tcPr>
            <w:tcW w:w="1565" w:type="dxa"/>
            <w:vAlign w:val="center"/>
          </w:tcPr>
          <w:p w14:paraId="27D8AF4B" w14:textId="77777777" w:rsidR="00166DF6" w:rsidRPr="00166DF6" w:rsidRDefault="00166DF6" w:rsidP="00166DF6">
            <w:pPr>
              <w:jc w:val="center"/>
              <w:rPr>
                <w:sz w:val="22"/>
                <w:szCs w:val="22"/>
              </w:rPr>
            </w:pPr>
            <w:r w:rsidRPr="00166DF6">
              <w:rPr>
                <w:sz w:val="22"/>
                <w:szCs w:val="22"/>
              </w:rPr>
              <w:t>0</w:t>
            </w:r>
          </w:p>
        </w:tc>
        <w:tc>
          <w:tcPr>
            <w:tcW w:w="3884" w:type="dxa"/>
          </w:tcPr>
          <w:p w14:paraId="3EC99D33" w14:textId="77777777" w:rsidR="00166DF6" w:rsidRPr="00166DF6" w:rsidRDefault="00166DF6" w:rsidP="00166DF6">
            <w:pPr>
              <w:rPr>
                <w:sz w:val="22"/>
                <w:szCs w:val="22"/>
              </w:rPr>
            </w:pPr>
            <w:r w:rsidRPr="00166DF6">
              <w:rPr>
                <w:sz w:val="22"/>
                <w:szCs w:val="22"/>
              </w:rPr>
              <w:t> </w:t>
            </w:r>
          </w:p>
        </w:tc>
      </w:tr>
      <w:tr w:rsidR="00166DF6" w:rsidRPr="00166DF6" w14:paraId="5E757C2D" w14:textId="77777777" w:rsidTr="00293CC7">
        <w:trPr>
          <w:trHeight w:val="261"/>
        </w:trPr>
        <w:tc>
          <w:tcPr>
            <w:tcW w:w="706" w:type="dxa"/>
            <w:noWrap/>
            <w:hideMark/>
          </w:tcPr>
          <w:p w14:paraId="41D830F4" w14:textId="77777777" w:rsidR="00166DF6" w:rsidRPr="00166DF6" w:rsidRDefault="00166DF6" w:rsidP="00166DF6">
            <w:pPr>
              <w:rPr>
                <w:sz w:val="22"/>
                <w:szCs w:val="22"/>
              </w:rPr>
            </w:pPr>
            <w:r w:rsidRPr="00166DF6">
              <w:rPr>
                <w:sz w:val="22"/>
                <w:szCs w:val="22"/>
              </w:rPr>
              <w:t> </w:t>
            </w:r>
          </w:p>
        </w:tc>
        <w:tc>
          <w:tcPr>
            <w:tcW w:w="7109" w:type="dxa"/>
            <w:hideMark/>
          </w:tcPr>
          <w:p w14:paraId="1DDADB28" w14:textId="77777777" w:rsidR="00166DF6" w:rsidRPr="00166DF6" w:rsidRDefault="00166DF6" w:rsidP="00166DF6">
            <w:pPr>
              <w:rPr>
                <w:b/>
                <w:bCs/>
                <w:sz w:val="22"/>
                <w:szCs w:val="22"/>
              </w:rPr>
            </w:pPr>
            <w:r w:rsidRPr="00166DF6">
              <w:rPr>
                <w:b/>
                <w:bCs/>
                <w:sz w:val="22"/>
                <w:szCs w:val="22"/>
              </w:rPr>
              <w:t>Итого</w:t>
            </w:r>
          </w:p>
        </w:tc>
        <w:tc>
          <w:tcPr>
            <w:tcW w:w="1562" w:type="dxa"/>
            <w:vAlign w:val="center"/>
          </w:tcPr>
          <w:p w14:paraId="70165130" w14:textId="77777777" w:rsidR="00166DF6" w:rsidRPr="00166DF6" w:rsidRDefault="00166DF6" w:rsidP="00166DF6">
            <w:pPr>
              <w:jc w:val="center"/>
              <w:rPr>
                <w:b/>
                <w:sz w:val="22"/>
                <w:szCs w:val="22"/>
              </w:rPr>
            </w:pPr>
            <w:r w:rsidRPr="00166DF6">
              <w:rPr>
                <w:b/>
                <w:sz w:val="22"/>
                <w:szCs w:val="22"/>
              </w:rPr>
              <w:t>78</w:t>
            </w:r>
          </w:p>
        </w:tc>
        <w:tc>
          <w:tcPr>
            <w:tcW w:w="1565" w:type="dxa"/>
            <w:noWrap/>
            <w:vAlign w:val="center"/>
          </w:tcPr>
          <w:p w14:paraId="23359F77" w14:textId="77777777" w:rsidR="00166DF6" w:rsidRPr="00166DF6" w:rsidRDefault="00166DF6" w:rsidP="00166DF6">
            <w:pPr>
              <w:jc w:val="center"/>
              <w:rPr>
                <w:b/>
                <w:sz w:val="22"/>
                <w:szCs w:val="22"/>
              </w:rPr>
            </w:pPr>
            <w:r w:rsidRPr="00166DF6">
              <w:rPr>
                <w:b/>
                <w:sz w:val="22"/>
                <w:szCs w:val="22"/>
              </w:rPr>
              <w:t>109</w:t>
            </w:r>
          </w:p>
        </w:tc>
        <w:tc>
          <w:tcPr>
            <w:tcW w:w="3884" w:type="dxa"/>
          </w:tcPr>
          <w:p w14:paraId="5B3369FA" w14:textId="77777777" w:rsidR="00166DF6" w:rsidRPr="00166DF6" w:rsidRDefault="00166DF6" w:rsidP="00166DF6">
            <w:pPr>
              <w:rPr>
                <w:sz w:val="22"/>
                <w:szCs w:val="22"/>
              </w:rPr>
            </w:pPr>
          </w:p>
        </w:tc>
      </w:tr>
    </w:tbl>
    <w:p w14:paraId="5C29BAD0" w14:textId="77777777" w:rsidR="00166DF6" w:rsidRPr="00166DF6" w:rsidRDefault="00166DF6" w:rsidP="00166DF6">
      <w:pPr>
        <w:ind w:firstLine="851"/>
        <w:jc w:val="right"/>
        <w:rPr>
          <w:sz w:val="28"/>
          <w:szCs w:val="28"/>
        </w:rPr>
      </w:pPr>
      <w:r w:rsidRPr="00166DF6">
        <w:rPr>
          <w:sz w:val="28"/>
          <w:szCs w:val="28"/>
        </w:rPr>
        <w:t xml:space="preserve"> </w:t>
      </w:r>
    </w:p>
    <w:p w14:paraId="47F0B00E" w14:textId="77777777" w:rsidR="00166DF6" w:rsidRPr="00166DF6" w:rsidRDefault="00166DF6" w:rsidP="00166DF6">
      <w:pPr>
        <w:jc w:val="both"/>
        <w:rPr>
          <w:color w:val="FF0000"/>
          <w:sz w:val="6"/>
          <w:szCs w:val="6"/>
        </w:rPr>
      </w:pPr>
    </w:p>
    <w:p w14:paraId="779ED18A" w14:textId="77777777" w:rsidR="00166DF6" w:rsidRPr="00166DF6" w:rsidRDefault="00166DF6" w:rsidP="00166DF6">
      <w:pPr>
        <w:rPr>
          <w:szCs w:val="20"/>
        </w:rPr>
        <w:sectPr w:rsidR="00166DF6" w:rsidRPr="00166DF6" w:rsidSect="00084883">
          <w:pgSz w:w="16838" w:h="11906" w:orient="landscape"/>
          <w:pgMar w:top="1701" w:right="1134" w:bottom="567" w:left="1134" w:header="708" w:footer="708" w:gutter="0"/>
          <w:cols w:space="708"/>
          <w:docGrid w:linePitch="360"/>
        </w:sectPr>
      </w:pPr>
    </w:p>
    <w:p w14:paraId="22D98DC6" w14:textId="77777777" w:rsidR="00166DF6" w:rsidRPr="00166DF6" w:rsidRDefault="00166DF6" w:rsidP="00166DF6">
      <w:pPr>
        <w:keepNext/>
        <w:jc w:val="center"/>
        <w:outlineLvl w:val="1"/>
        <w:rPr>
          <w:b/>
          <w:sz w:val="28"/>
          <w:szCs w:val="20"/>
        </w:rPr>
      </w:pPr>
      <w:bookmarkStart w:id="253" w:name="_Toc58948812"/>
      <w:r w:rsidRPr="00166DF6">
        <w:rPr>
          <w:b/>
          <w:sz w:val="28"/>
          <w:szCs w:val="20"/>
        </w:rPr>
        <w:lastRenderedPageBreak/>
        <w:t>Расчетная предпринимательская прибыль</w:t>
      </w:r>
      <w:bookmarkEnd w:id="253"/>
    </w:p>
    <w:p w14:paraId="0F20BB7A" w14:textId="77777777" w:rsidR="00166DF6" w:rsidRPr="00166DF6" w:rsidRDefault="00166DF6" w:rsidP="00166DF6">
      <w:pPr>
        <w:ind w:firstLine="851"/>
        <w:jc w:val="both"/>
        <w:rPr>
          <w:sz w:val="28"/>
          <w:szCs w:val="28"/>
        </w:rPr>
      </w:pPr>
      <w:r w:rsidRPr="00166DF6">
        <w:rPr>
          <w:sz w:val="28"/>
          <w:szCs w:val="28"/>
        </w:rPr>
        <w:t xml:space="preserve">Согласно </w:t>
      </w:r>
      <w:proofErr w:type="spellStart"/>
      <w:r w:rsidRPr="00166DF6">
        <w:rPr>
          <w:sz w:val="28"/>
          <w:szCs w:val="28"/>
        </w:rPr>
        <w:t>пп</w:t>
      </w:r>
      <w:proofErr w:type="spellEnd"/>
      <w:r w:rsidRPr="00166DF6">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75C4E2ED" w14:textId="77777777" w:rsidR="00166DF6" w:rsidRPr="00166DF6" w:rsidRDefault="00166DF6" w:rsidP="00166DF6">
      <w:pPr>
        <w:ind w:firstLine="851"/>
        <w:jc w:val="both"/>
        <w:rPr>
          <w:sz w:val="28"/>
          <w:szCs w:val="28"/>
        </w:rPr>
      </w:pPr>
      <w:r w:rsidRPr="00166DF6">
        <w:rPr>
          <w:sz w:val="28"/>
          <w:szCs w:val="28"/>
        </w:rPr>
        <w:t>Эксперты, рассчитав в соответствии с вышеуказанными требованиями расчетную предпринимательскую прибыль предлагают включить в НВВ Томь-Усинской ГРЭС на производство тепловой энергии на 2023 год 4 498 тыс. руб.</w:t>
      </w:r>
    </w:p>
    <w:p w14:paraId="1D42935D" w14:textId="77777777" w:rsidR="00166DF6" w:rsidRPr="00166DF6" w:rsidRDefault="00166DF6" w:rsidP="00166DF6">
      <w:pPr>
        <w:tabs>
          <w:tab w:val="left" w:pos="1890"/>
        </w:tabs>
        <w:ind w:firstLine="851"/>
        <w:jc w:val="both"/>
        <w:rPr>
          <w:sz w:val="28"/>
          <w:szCs w:val="28"/>
        </w:rPr>
      </w:pPr>
      <w:r w:rsidRPr="00166DF6">
        <w:rPr>
          <w:sz w:val="28"/>
          <w:szCs w:val="28"/>
        </w:rPr>
        <w:t>Расчет: (67 589 тыс. руб. (операционные расходы) + 13 295 тыс. руб. (расходы на уплату налогов, сборов, и других обязательных платежей) + 1 919 тыс. руб. (отчисления на социальные нужды) + 7 064 тыс. руб. (амортизация основных средств и нематериальных активов) + 88 тыс. руб. (расходы на электрическую энергию)) × 5% = 4 498 тыс. руб. (на производство тепловой энергии).</w:t>
      </w:r>
    </w:p>
    <w:p w14:paraId="1E1C149A" w14:textId="77777777" w:rsidR="00166DF6" w:rsidRPr="00166DF6" w:rsidRDefault="00166DF6" w:rsidP="00166DF6">
      <w:pPr>
        <w:ind w:firstLine="851"/>
        <w:jc w:val="both"/>
        <w:rPr>
          <w:sz w:val="28"/>
          <w:szCs w:val="28"/>
        </w:rPr>
      </w:pPr>
    </w:p>
    <w:p w14:paraId="364F2C2A" w14:textId="77777777" w:rsidR="00166DF6" w:rsidRPr="00166DF6" w:rsidRDefault="00166DF6" w:rsidP="00166DF6">
      <w:pPr>
        <w:keepNext/>
        <w:jc w:val="center"/>
        <w:outlineLvl w:val="1"/>
        <w:rPr>
          <w:b/>
          <w:sz w:val="28"/>
          <w:szCs w:val="20"/>
        </w:rPr>
      </w:pPr>
      <w:bookmarkStart w:id="254" w:name="_Toc58948813"/>
      <w:r w:rsidRPr="00166DF6">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254"/>
    </w:p>
    <w:p w14:paraId="165E2765" w14:textId="77777777" w:rsidR="00166DF6" w:rsidRPr="00166DF6" w:rsidRDefault="00166DF6" w:rsidP="00166DF6">
      <w:pPr>
        <w:ind w:firstLine="851"/>
        <w:jc w:val="both"/>
        <w:rPr>
          <w:sz w:val="28"/>
          <w:szCs w:val="28"/>
        </w:rPr>
      </w:pPr>
      <w:r w:rsidRPr="00166DF6">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51A02E4" w14:textId="77777777" w:rsidR="00166DF6" w:rsidRPr="00166DF6" w:rsidRDefault="00166DF6" w:rsidP="00166DF6">
      <w:pPr>
        <w:ind w:firstLine="851"/>
        <w:jc w:val="both"/>
        <w:rPr>
          <w:sz w:val="28"/>
          <w:szCs w:val="28"/>
        </w:rPr>
      </w:pPr>
      <w:r w:rsidRPr="00166DF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1EDBD52" w14:textId="77777777" w:rsidR="00166DF6" w:rsidRPr="00166DF6" w:rsidRDefault="00166DF6" w:rsidP="00166DF6">
      <w:pPr>
        <w:autoSpaceDE w:val="0"/>
        <w:autoSpaceDN w:val="0"/>
        <w:adjustRightInd w:val="0"/>
        <w:ind w:firstLine="851"/>
        <w:jc w:val="center"/>
        <w:rPr>
          <w:rFonts w:eastAsia="Calibri"/>
          <w:sz w:val="28"/>
          <w:szCs w:val="28"/>
        </w:rPr>
      </w:pPr>
      <w:r w:rsidRPr="00166DF6">
        <w:rPr>
          <w:rFonts w:eastAsia="Calibri"/>
          <w:noProof/>
          <w:position w:val="-12"/>
          <w:sz w:val="28"/>
          <w:szCs w:val="28"/>
        </w:rPr>
        <w:drawing>
          <wp:inline distT="0" distB="0" distL="0" distR="0" wp14:anchorId="0319F777" wp14:editId="16374103">
            <wp:extent cx="2286000" cy="365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166DF6">
        <w:rPr>
          <w:rFonts w:eastAsia="Calibri"/>
          <w:sz w:val="28"/>
          <w:szCs w:val="28"/>
        </w:rPr>
        <w:t xml:space="preserve"> (тыс. руб.), (22)</w:t>
      </w:r>
    </w:p>
    <w:p w14:paraId="5884BA1F" w14:textId="77777777" w:rsidR="00166DF6" w:rsidRPr="00166DF6" w:rsidRDefault="00166DF6" w:rsidP="00166DF6">
      <w:pPr>
        <w:ind w:firstLine="851"/>
        <w:jc w:val="both"/>
        <w:rPr>
          <w:sz w:val="28"/>
          <w:szCs w:val="28"/>
        </w:rPr>
      </w:pPr>
      <w:r w:rsidRPr="00166DF6">
        <w:rPr>
          <w:sz w:val="28"/>
          <w:szCs w:val="28"/>
        </w:rPr>
        <w:t>где:</w:t>
      </w:r>
    </w:p>
    <w:p w14:paraId="76E50E1A"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166DF6">
        <w:rPr>
          <w:sz w:val="28"/>
          <w:szCs w:val="28"/>
        </w:rPr>
        <w:t>- размер корректировки необходимой валовой выручки по результатам (i-2)-го года;</w:t>
      </w:r>
    </w:p>
    <w:p w14:paraId="4C5AE94A" w14:textId="77777777" w:rsidR="00166DF6" w:rsidRPr="00166DF6" w:rsidRDefault="00166DF6" w:rsidP="00166DF6">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166DF6">
        <w:rPr>
          <w:sz w:val="28"/>
          <w:szCs w:val="28"/>
        </w:rPr>
        <w:t xml:space="preserve">- фактическая величина необходимой валовой выручки </w:t>
      </w:r>
      <w:r w:rsidRPr="00166DF6">
        <w:rPr>
          <w:sz w:val="28"/>
          <w:szCs w:val="28"/>
        </w:rPr>
        <w:br/>
        <w:t xml:space="preserve">в (i-2)-м году, определяемая на основе фактических значений параметров расчета </w:t>
      </w:r>
      <w:r w:rsidRPr="00166DF6">
        <w:rPr>
          <w:sz w:val="28"/>
          <w:szCs w:val="28"/>
        </w:rPr>
        <w:lastRenderedPageBreak/>
        <w:t xml:space="preserve">тарифов взамен прогнозных, в том числе с учетом фактического объема полезного отпуска соответствующего вида продукции (услуг), определяемая </w:t>
      </w:r>
      <w:r w:rsidRPr="00166DF6">
        <w:rPr>
          <w:sz w:val="28"/>
          <w:szCs w:val="28"/>
        </w:rPr>
        <w:br/>
        <w:t xml:space="preserve">в соответствии с </w:t>
      </w:r>
      <w:hyperlink r:id="rId95" w:history="1">
        <w:r w:rsidRPr="00166DF6">
          <w:rPr>
            <w:sz w:val="28"/>
            <w:szCs w:val="28"/>
          </w:rPr>
          <w:t>пунктом 55</w:t>
        </w:r>
      </w:hyperlink>
      <w:r w:rsidRPr="00166DF6">
        <w:rPr>
          <w:sz w:val="28"/>
          <w:szCs w:val="28"/>
        </w:rPr>
        <w:t xml:space="preserve"> настоящих Методических указаний;</w:t>
      </w:r>
    </w:p>
    <w:p w14:paraId="56B4A0CF" w14:textId="77777777" w:rsidR="00166DF6" w:rsidRPr="00166DF6" w:rsidRDefault="00166DF6" w:rsidP="00166DF6">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166DF6">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96" w:history="1">
        <w:r w:rsidRPr="00166DF6">
          <w:rPr>
            <w:sz w:val="28"/>
            <w:szCs w:val="28"/>
          </w:rPr>
          <w:t>главой IX</w:t>
        </w:r>
      </w:hyperlink>
      <w:r w:rsidRPr="00166DF6">
        <w:rPr>
          <w:sz w:val="28"/>
          <w:szCs w:val="28"/>
        </w:rPr>
        <w:t xml:space="preserve"> настоящих Методических указаний на (i-2)-й год, без учета уровня собираемости платежей.</w:t>
      </w:r>
    </w:p>
    <w:p w14:paraId="6A8A18BD" w14:textId="77777777" w:rsidR="00166DF6" w:rsidRPr="00166DF6" w:rsidRDefault="00166DF6" w:rsidP="00166DF6">
      <w:pPr>
        <w:ind w:firstLine="851"/>
        <w:jc w:val="both"/>
        <w:rPr>
          <w:sz w:val="28"/>
          <w:szCs w:val="28"/>
          <w:lang w:eastAsia="en-US"/>
        </w:rPr>
      </w:pPr>
      <w:r w:rsidRPr="00166DF6">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EE3E7F2" w14:textId="77777777" w:rsidR="00166DF6" w:rsidRPr="00166DF6" w:rsidRDefault="00166DF6" w:rsidP="00166DF6">
      <w:pPr>
        <w:ind w:firstLine="851"/>
        <w:jc w:val="both"/>
        <w:rPr>
          <w:sz w:val="28"/>
          <w:szCs w:val="28"/>
          <w:lang w:eastAsia="en-US"/>
        </w:rPr>
      </w:pPr>
      <w:r w:rsidRPr="00166DF6">
        <w:rPr>
          <w:sz w:val="28"/>
          <w:szCs w:val="28"/>
          <w:lang w:eastAsia="en-US"/>
        </w:rPr>
        <w:t>В расчет фактической необходимой валовой выручки, согласно Методическим указаниям, включаются:</w:t>
      </w:r>
    </w:p>
    <w:p w14:paraId="18460E3A" w14:textId="77777777" w:rsidR="00166DF6" w:rsidRPr="00166DF6" w:rsidRDefault="00166DF6" w:rsidP="00166DF6">
      <w:pPr>
        <w:ind w:firstLine="851"/>
        <w:jc w:val="both"/>
        <w:rPr>
          <w:sz w:val="28"/>
          <w:szCs w:val="28"/>
          <w:lang w:eastAsia="en-US"/>
        </w:rPr>
      </w:pPr>
      <w:r w:rsidRPr="00166DF6">
        <w:rPr>
          <w:sz w:val="28"/>
          <w:szCs w:val="28"/>
          <w:lang w:eastAsia="en-US"/>
        </w:rPr>
        <w:t>- операционные расходы, рассчитываемые по формуле:</w:t>
      </w:r>
    </w:p>
    <w:p w14:paraId="529C7C58" w14:textId="77777777" w:rsidR="00166DF6" w:rsidRPr="00166DF6" w:rsidRDefault="00166DF6" w:rsidP="00166DF6">
      <w:pPr>
        <w:ind w:right="-142"/>
        <w:jc w:val="both"/>
        <w:rPr>
          <w:sz w:val="28"/>
          <w:szCs w:val="28"/>
          <w:lang w:eastAsia="en-US"/>
        </w:rPr>
      </w:pPr>
      <w:r w:rsidRPr="00166DF6">
        <w:rPr>
          <w:noProof/>
          <w:position w:val="-32"/>
          <w:sz w:val="28"/>
          <w:szCs w:val="28"/>
        </w:rPr>
        <w:drawing>
          <wp:inline distT="0" distB="0" distL="0" distR="0" wp14:anchorId="60C5CD15" wp14:editId="1F5989EE">
            <wp:extent cx="5852160" cy="548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166DF6">
        <w:rPr>
          <w:position w:val="-32"/>
          <w:sz w:val="28"/>
          <w:szCs w:val="28"/>
        </w:rPr>
        <w:t>;</w:t>
      </w:r>
    </w:p>
    <w:p w14:paraId="585B1B6D" w14:textId="77777777" w:rsidR="00166DF6" w:rsidRPr="00166DF6" w:rsidRDefault="00166DF6" w:rsidP="00166DF6">
      <w:pPr>
        <w:ind w:firstLine="851"/>
        <w:jc w:val="both"/>
        <w:rPr>
          <w:sz w:val="28"/>
          <w:szCs w:val="28"/>
          <w:lang w:eastAsia="en-US"/>
        </w:rPr>
      </w:pPr>
      <w:r w:rsidRPr="00166DF6">
        <w:rPr>
          <w:sz w:val="28"/>
          <w:szCs w:val="28"/>
          <w:lang w:eastAsia="en-US"/>
        </w:rPr>
        <w:t>- неподконтрольные расходы на основании документально подтвержденных, имевших место фактических расходов;</w:t>
      </w:r>
    </w:p>
    <w:p w14:paraId="3A380E2C" w14:textId="77777777" w:rsidR="00166DF6" w:rsidRPr="00166DF6" w:rsidRDefault="00166DF6" w:rsidP="00166DF6">
      <w:pPr>
        <w:ind w:firstLine="851"/>
        <w:jc w:val="both"/>
        <w:rPr>
          <w:sz w:val="28"/>
          <w:szCs w:val="28"/>
          <w:lang w:eastAsia="en-US"/>
        </w:rPr>
      </w:pPr>
      <w:r w:rsidRPr="00166DF6">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3848534" w14:textId="77777777" w:rsidR="00166DF6" w:rsidRPr="00166DF6" w:rsidRDefault="00166DF6" w:rsidP="00166DF6">
      <w:pPr>
        <w:ind w:firstLine="851"/>
        <w:jc w:val="both"/>
        <w:rPr>
          <w:sz w:val="28"/>
          <w:szCs w:val="28"/>
          <w:lang w:eastAsia="en-US"/>
        </w:rPr>
      </w:pPr>
      <w:r w:rsidRPr="00166DF6">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166DF6">
        <w:rPr>
          <w:sz w:val="28"/>
          <w:szCs w:val="28"/>
          <w:lang w:eastAsia="en-US"/>
        </w:rPr>
        <w:br/>
        <w:t>и фактической цены условного топлива;</w:t>
      </w:r>
    </w:p>
    <w:p w14:paraId="5DF6DFD9" w14:textId="77777777" w:rsidR="00166DF6" w:rsidRPr="00166DF6" w:rsidRDefault="00166DF6" w:rsidP="00166DF6">
      <w:pPr>
        <w:ind w:firstLine="851"/>
        <w:jc w:val="both"/>
        <w:rPr>
          <w:position w:val="-68"/>
          <w:sz w:val="28"/>
          <w:szCs w:val="28"/>
        </w:rPr>
      </w:pPr>
      <w:r w:rsidRPr="00166DF6">
        <w:rPr>
          <w:sz w:val="28"/>
          <w:szCs w:val="28"/>
          <w:lang w:eastAsia="en-US"/>
        </w:rPr>
        <w:t>- фактическая нормативная прибыль.</w:t>
      </w:r>
    </w:p>
    <w:p w14:paraId="62F67E5E" w14:textId="77777777" w:rsidR="00166DF6" w:rsidRPr="00166DF6" w:rsidRDefault="00166DF6" w:rsidP="00166DF6">
      <w:pPr>
        <w:ind w:firstLine="851"/>
        <w:jc w:val="both"/>
        <w:rPr>
          <w:sz w:val="28"/>
          <w:szCs w:val="28"/>
        </w:rPr>
      </w:pPr>
      <w:r w:rsidRPr="00166DF6">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55AC3A0" w14:textId="77777777" w:rsidR="00166DF6" w:rsidRPr="00166DF6" w:rsidRDefault="00166DF6" w:rsidP="00166DF6">
      <w:pPr>
        <w:ind w:firstLine="851"/>
        <w:jc w:val="both"/>
        <w:rPr>
          <w:sz w:val="28"/>
          <w:szCs w:val="28"/>
        </w:rPr>
      </w:pPr>
    </w:p>
    <w:p w14:paraId="260FA50C" w14:textId="77777777" w:rsidR="00166DF6" w:rsidRPr="00166DF6" w:rsidRDefault="00166DF6" w:rsidP="00166DF6">
      <w:pPr>
        <w:ind w:firstLine="709"/>
        <w:jc w:val="both"/>
        <w:rPr>
          <w:sz w:val="28"/>
          <w:szCs w:val="28"/>
          <w:lang w:eastAsia="en-US"/>
        </w:rPr>
      </w:pPr>
      <w:r w:rsidRPr="00166DF6">
        <w:rPr>
          <w:sz w:val="28"/>
          <w:szCs w:val="28"/>
          <w:lang w:eastAsia="en-US"/>
        </w:rPr>
        <w:t>Расчет операционных расходов за 2021 год представлен в таблице 8.</w:t>
      </w:r>
    </w:p>
    <w:p w14:paraId="413B819F" w14:textId="77777777" w:rsidR="00166DF6" w:rsidRPr="00166DF6" w:rsidRDefault="00166DF6" w:rsidP="00166DF6">
      <w:pPr>
        <w:rPr>
          <w:sz w:val="28"/>
          <w:szCs w:val="28"/>
          <w:lang w:eastAsia="en-US"/>
        </w:rPr>
      </w:pPr>
      <w:r w:rsidRPr="00166DF6">
        <w:rPr>
          <w:sz w:val="28"/>
          <w:szCs w:val="28"/>
          <w:lang w:eastAsia="en-US"/>
        </w:rPr>
        <w:br w:type="page"/>
      </w:r>
    </w:p>
    <w:p w14:paraId="22E87672" w14:textId="77777777" w:rsidR="00166DF6" w:rsidRPr="00166DF6" w:rsidRDefault="00166DF6" w:rsidP="00166DF6">
      <w:pPr>
        <w:ind w:firstLine="851"/>
        <w:jc w:val="right"/>
        <w:rPr>
          <w:sz w:val="28"/>
          <w:szCs w:val="28"/>
          <w:lang w:eastAsia="en-US"/>
        </w:rPr>
      </w:pPr>
      <w:r w:rsidRPr="00166DF6">
        <w:rPr>
          <w:sz w:val="28"/>
          <w:szCs w:val="28"/>
          <w:lang w:eastAsia="en-US"/>
        </w:rPr>
        <w:lastRenderedPageBreak/>
        <w:t>Таблица 8</w:t>
      </w:r>
    </w:p>
    <w:p w14:paraId="4B14CA68" w14:textId="77777777" w:rsidR="00166DF6" w:rsidRPr="00166DF6" w:rsidRDefault="00166DF6" w:rsidP="00166DF6">
      <w:pPr>
        <w:ind w:firstLine="851"/>
        <w:jc w:val="center"/>
        <w:rPr>
          <w:sz w:val="28"/>
          <w:szCs w:val="28"/>
          <w:lang w:eastAsia="en-US"/>
        </w:rPr>
      </w:pPr>
      <w:r w:rsidRPr="00166DF6">
        <w:rPr>
          <w:sz w:val="28"/>
          <w:szCs w:val="28"/>
          <w:lang w:eastAsia="en-US"/>
        </w:rPr>
        <w:t>Расчет операционных расходов за 2021 год</w:t>
      </w:r>
    </w:p>
    <w:p w14:paraId="77A5CD32" w14:textId="77777777" w:rsidR="00166DF6" w:rsidRPr="00166DF6" w:rsidRDefault="00166DF6" w:rsidP="00166DF6">
      <w:pPr>
        <w:ind w:firstLine="851"/>
        <w:jc w:val="center"/>
        <w:rPr>
          <w:sz w:val="28"/>
          <w:szCs w:val="28"/>
          <w:lang w:eastAsia="en-US"/>
        </w:rPr>
      </w:pPr>
    </w:p>
    <w:tbl>
      <w:tblPr>
        <w:tblW w:w="9320" w:type="dxa"/>
        <w:tblInd w:w="113" w:type="dxa"/>
        <w:tblLayout w:type="fixed"/>
        <w:tblLook w:val="04A0" w:firstRow="1" w:lastRow="0" w:firstColumn="1" w:lastColumn="0" w:noHBand="0" w:noVBand="1"/>
      </w:tblPr>
      <w:tblGrid>
        <w:gridCol w:w="463"/>
        <w:gridCol w:w="3921"/>
        <w:gridCol w:w="768"/>
        <w:gridCol w:w="1251"/>
        <w:gridCol w:w="1417"/>
        <w:gridCol w:w="1500"/>
      </w:tblGrid>
      <w:tr w:rsidR="00166DF6" w:rsidRPr="00166DF6" w14:paraId="149CADEE" w14:textId="77777777" w:rsidTr="00293CC7">
        <w:trPr>
          <w:trHeight w:val="283"/>
          <w:tblHeader/>
        </w:trPr>
        <w:tc>
          <w:tcPr>
            <w:tcW w:w="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DFA11" w14:textId="77777777" w:rsidR="00166DF6" w:rsidRPr="00166DF6" w:rsidRDefault="00166DF6" w:rsidP="00166DF6">
            <w:pPr>
              <w:jc w:val="center"/>
            </w:pPr>
            <w:r w:rsidRPr="00166DF6">
              <w:t>№ п/п</w:t>
            </w:r>
          </w:p>
        </w:tc>
        <w:tc>
          <w:tcPr>
            <w:tcW w:w="3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F1E3D" w14:textId="77777777" w:rsidR="00166DF6" w:rsidRPr="00166DF6" w:rsidRDefault="00166DF6" w:rsidP="00166DF6">
            <w:pPr>
              <w:jc w:val="center"/>
            </w:pPr>
            <w:r w:rsidRPr="00166DF6">
              <w:t>Параметры расчета расходов</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7EF9D" w14:textId="77777777" w:rsidR="00166DF6" w:rsidRPr="00166DF6" w:rsidRDefault="00166DF6" w:rsidP="00166DF6">
            <w:pPr>
              <w:jc w:val="center"/>
            </w:pPr>
            <w:proofErr w:type="spellStart"/>
            <w:r w:rsidRPr="00166DF6">
              <w:t>Ед.изм</w:t>
            </w:r>
            <w:proofErr w:type="spellEnd"/>
            <w:r w:rsidRPr="00166DF6">
              <w:t>.</w:t>
            </w:r>
          </w:p>
        </w:tc>
        <w:tc>
          <w:tcPr>
            <w:tcW w:w="4168" w:type="dxa"/>
            <w:gridSpan w:val="3"/>
            <w:tcBorders>
              <w:top w:val="single" w:sz="4" w:space="0" w:color="auto"/>
              <w:left w:val="nil"/>
              <w:bottom w:val="single" w:sz="4" w:space="0" w:color="auto"/>
              <w:right w:val="single" w:sz="4" w:space="0" w:color="000000"/>
            </w:tcBorders>
            <w:shd w:val="clear" w:color="auto" w:fill="auto"/>
            <w:vAlign w:val="center"/>
            <w:hideMark/>
          </w:tcPr>
          <w:p w14:paraId="58A031A0" w14:textId="77777777" w:rsidR="00166DF6" w:rsidRPr="00166DF6" w:rsidRDefault="00166DF6" w:rsidP="00166DF6">
            <w:pPr>
              <w:jc w:val="center"/>
            </w:pPr>
            <w:r w:rsidRPr="00166DF6">
              <w:t>Предложение экспертов</w:t>
            </w:r>
          </w:p>
        </w:tc>
      </w:tr>
      <w:tr w:rsidR="00166DF6" w:rsidRPr="00166DF6" w14:paraId="248D765E" w14:textId="77777777" w:rsidTr="00293CC7">
        <w:trPr>
          <w:trHeight w:val="283"/>
          <w:tblHeader/>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9C93F07" w14:textId="77777777" w:rsidR="00166DF6" w:rsidRPr="00166DF6" w:rsidRDefault="00166DF6" w:rsidP="00166DF6"/>
        </w:tc>
        <w:tc>
          <w:tcPr>
            <w:tcW w:w="3921" w:type="dxa"/>
            <w:vMerge/>
            <w:tcBorders>
              <w:top w:val="single" w:sz="4" w:space="0" w:color="auto"/>
              <w:left w:val="single" w:sz="4" w:space="0" w:color="auto"/>
              <w:bottom w:val="single" w:sz="4" w:space="0" w:color="auto"/>
              <w:right w:val="single" w:sz="4" w:space="0" w:color="auto"/>
            </w:tcBorders>
            <w:vAlign w:val="center"/>
            <w:hideMark/>
          </w:tcPr>
          <w:p w14:paraId="1883D8E5" w14:textId="77777777" w:rsidR="00166DF6" w:rsidRPr="00166DF6" w:rsidRDefault="00166DF6" w:rsidP="00166DF6"/>
        </w:tc>
        <w:tc>
          <w:tcPr>
            <w:tcW w:w="768" w:type="dxa"/>
            <w:vMerge/>
            <w:tcBorders>
              <w:top w:val="single" w:sz="4" w:space="0" w:color="auto"/>
              <w:left w:val="single" w:sz="4" w:space="0" w:color="auto"/>
              <w:bottom w:val="single" w:sz="4" w:space="0" w:color="auto"/>
              <w:right w:val="single" w:sz="4" w:space="0" w:color="auto"/>
            </w:tcBorders>
            <w:vAlign w:val="center"/>
            <w:hideMark/>
          </w:tcPr>
          <w:p w14:paraId="15248B82" w14:textId="77777777" w:rsidR="00166DF6" w:rsidRPr="00166DF6" w:rsidRDefault="00166DF6" w:rsidP="00166DF6"/>
        </w:tc>
        <w:tc>
          <w:tcPr>
            <w:tcW w:w="1251" w:type="dxa"/>
            <w:tcBorders>
              <w:top w:val="nil"/>
              <w:left w:val="nil"/>
              <w:bottom w:val="single" w:sz="4" w:space="0" w:color="auto"/>
              <w:right w:val="single" w:sz="4" w:space="0" w:color="auto"/>
            </w:tcBorders>
            <w:shd w:val="clear" w:color="auto" w:fill="auto"/>
            <w:vAlign w:val="center"/>
            <w:hideMark/>
          </w:tcPr>
          <w:p w14:paraId="3608A430" w14:textId="77777777" w:rsidR="00166DF6" w:rsidRPr="00166DF6" w:rsidRDefault="00166DF6" w:rsidP="00166DF6">
            <w:pPr>
              <w:jc w:val="center"/>
            </w:pPr>
            <w:r w:rsidRPr="00166DF6">
              <w:t>2019</w:t>
            </w:r>
          </w:p>
        </w:tc>
        <w:tc>
          <w:tcPr>
            <w:tcW w:w="1417" w:type="dxa"/>
            <w:tcBorders>
              <w:top w:val="nil"/>
              <w:left w:val="nil"/>
              <w:bottom w:val="single" w:sz="4" w:space="0" w:color="auto"/>
              <w:right w:val="single" w:sz="4" w:space="0" w:color="auto"/>
            </w:tcBorders>
            <w:shd w:val="clear" w:color="auto" w:fill="auto"/>
            <w:vAlign w:val="center"/>
            <w:hideMark/>
          </w:tcPr>
          <w:p w14:paraId="048F947E" w14:textId="77777777" w:rsidR="00166DF6" w:rsidRPr="00166DF6" w:rsidRDefault="00166DF6" w:rsidP="00166DF6">
            <w:pPr>
              <w:jc w:val="center"/>
            </w:pPr>
            <w:r w:rsidRPr="00166DF6">
              <w:t>2020</w:t>
            </w:r>
          </w:p>
        </w:tc>
        <w:tc>
          <w:tcPr>
            <w:tcW w:w="1500" w:type="dxa"/>
            <w:tcBorders>
              <w:top w:val="nil"/>
              <w:left w:val="nil"/>
              <w:bottom w:val="single" w:sz="4" w:space="0" w:color="auto"/>
              <w:right w:val="single" w:sz="4" w:space="0" w:color="auto"/>
            </w:tcBorders>
            <w:vAlign w:val="center"/>
          </w:tcPr>
          <w:p w14:paraId="13404B17" w14:textId="77777777" w:rsidR="00166DF6" w:rsidRPr="00166DF6" w:rsidRDefault="00166DF6" w:rsidP="00166DF6">
            <w:pPr>
              <w:jc w:val="center"/>
            </w:pPr>
            <w:r w:rsidRPr="00166DF6">
              <w:t>2021</w:t>
            </w:r>
          </w:p>
        </w:tc>
      </w:tr>
      <w:tr w:rsidR="00166DF6" w:rsidRPr="00166DF6" w14:paraId="1F7B3DE3" w14:textId="77777777" w:rsidTr="00293CC7">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6202B2C9" w14:textId="77777777" w:rsidR="00166DF6" w:rsidRPr="00166DF6" w:rsidRDefault="00166DF6" w:rsidP="00166DF6">
            <w:pPr>
              <w:jc w:val="center"/>
            </w:pPr>
            <w:r w:rsidRPr="00166DF6">
              <w:t>1</w:t>
            </w:r>
          </w:p>
        </w:tc>
        <w:tc>
          <w:tcPr>
            <w:tcW w:w="3921" w:type="dxa"/>
            <w:tcBorders>
              <w:top w:val="nil"/>
              <w:left w:val="nil"/>
              <w:bottom w:val="single" w:sz="4" w:space="0" w:color="auto"/>
              <w:right w:val="single" w:sz="4" w:space="0" w:color="auto"/>
            </w:tcBorders>
            <w:shd w:val="clear" w:color="auto" w:fill="auto"/>
            <w:vAlign w:val="center"/>
            <w:hideMark/>
          </w:tcPr>
          <w:p w14:paraId="1C91C388" w14:textId="77777777" w:rsidR="00166DF6" w:rsidRPr="00166DF6" w:rsidRDefault="00166DF6" w:rsidP="00166DF6">
            <w:r w:rsidRPr="00166DF6">
              <w:t>Индекс потребительских цен на расчетный период регулирования (ИПЦ)</w:t>
            </w:r>
          </w:p>
        </w:tc>
        <w:tc>
          <w:tcPr>
            <w:tcW w:w="768" w:type="dxa"/>
            <w:tcBorders>
              <w:top w:val="nil"/>
              <w:left w:val="nil"/>
              <w:bottom w:val="single" w:sz="4" w:space="0" w:color="auto"/>
              <w:right w:val="single" w:sz="4" w:space="0" w:color="auto"/>
            </w:tcBorders>
            <w:shd w:val="clear" w:color="auto" w:fill="auto"/>
            <w:vAlign w:val="center"/>
            <w:hideMark/>
          </w:tcPr>
          <w:p w14:paraId="1F06EB36" w14:textId="77777777" w:rsidR="00166DF6" w:rsidRPr="00166DF6" w:rsidRDefault="00166DF6" w:rsidP="00166DF6">
            <w:pPr>
              <w:jc w:val="center"/>
            </w:pPr>
            <w:r w:rsidRPr="00166DF6">
              <w:t> </w:t>
            </w:r>
          </w:p>
        </w:tc>
        <w:tc>
          <w:tcPr>
            <w:tcW w:w="1251" w:type="dxa"/>
            <w:tcBorders>
              <w:top w:val="nil"/>
              <w:left w:val="nil"/>
              <w:bottom w:val="single" w:sz="4" w:space="0" w:color="auto"/>
              <w:right w:val="single" w:sz="4" w:space="0" w:color="auto"/>
            </w:tcBorders>
            <w:shd w:val="clear" w:color="auto" w:fill="auto"/>
            <w:vAlign w:val="center"/>
            <w:hideMark/>
          </w:tcPr>
          <w:p w14:paraId="677A2FEF" w14:textId="77777777" w:rsidR="00166DF6" w:rsidRPr="00166DF6" w:rsidRDefault="00166DF6" w:rsidP="00166DF6">
            <w:pPr>
              <w:jc w:val="center"/>
            </w:pPr>
          </w:p>
        </w:tc>
        <w:tc>
          <w:tcPr>
            <w:tcW w:w="1417" w:type="dxa"/>
            <w:tcBorders>
              <w:top w:val="nil"/>
              <w:left w:val="nil"/>
              <w:bottom w:val="single" w:sz="4" w:space="0" w:color="auto"/>
              <w:right w:val="single" w:sz="4" w:space="0" w:color="auto"/>
            </w:tcBorders>
            <w:shd w:val="clear" w:color="auto" w:fill="auto"/>
            <w:vAlign w:val="center"/>
            <w:hideMark/>
          </w:tcPr>
          <w:p w14:paraId="558DE24D" w14:textId="77777777" w:rsidR="00166DF6" w:rsidRPr="00166DF6" w:rsidRDefault="00166DF6" w:rsidP="00166DF6">
            <w:pPr>
              <w:jc w:val="center"/>
            </w:pPr>
            <w:r w:rsidRPr="00166DF6">
              <w:t>1,034</w:t>
            </w:r>
          </w:p>
        </w:tc>
        <w:tc>
          <w:tcPr>
            <w:tcW w:w="1500" w:type="dxa"/>
            <w:tcBorders>
              <w:top w:val="nil"/>
              <w:left w:val="nil"/>
              <w:bottom w:val="single" w:sz="4" w:space="0" w:color="auto"/>
              <w:right w:val="single" w:sz="4" w:space="0" w:color="auto"/>
            </w:tcBorders>
            <w:vAlign w:val="center"/>
          </w:tcPr>
          <w:p w14:paraId="3F2F9531" w14:textId="77777777" w:rsidR="00166DF6" w:rsidRPr="00166DF6" w:rsidRDefault="00166DF6" w:rsidP="00166DF6">
            <w:pPr>
              <w:jc w:val="center"/>
            </w:pPr>
            <w:r w:rsidRPr="00166DF6">
              <w:t>1,067</w:t>
            </w:r>
          </w:p>
        </w:tc>
      </w:tr>
      <w:tr w:rsidR="00166DF6" w:rsidRPr="00166DF6" w14:paraId="5B987528" w14:textId="77777777" w:rsidTr="00293CC7">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5601F312" w14:textId="77777777" w:rsidR="00166DF6" w:rsidRPr="00166DF6" w:rsidRDefault="00166DF6" w:rsidP="00166DF6">
            <w:pPr>
              <w:jc w:val="center"/>
            </w:pPr>
            <w:r w:rsidRPr="00166DF6">
              <w:t>2</w:t>
            </w:r>
          </w:p>
        </w:tc>
        <w:tc>
          <w:tcPr>
            <w:tcW w:w="3921" w:type="dxa"/>
            <w:tcBorders>
              <w:top w:val="nil"/>
              <w:left w:val="nil"/>
              <w:bottom w:val="single" w:sz="4" w:space="0" w:color="auto"/>
              <w:right w:val="single" w:sz="4" w:space="0" w:color="auto"/>
            </w:tcBorders>
            <w:shd w:val="clear" w:color="auto" w:fill="auto"/>
            <w:vAlign w:val="center"/>
            <w:hideMark/>
          </w:tcPr>
          <w:p w14:paraId="23D6EFEE" w14:textId="77777777" w:rsidR="00166DF6" w:rsidRPr="00166DF6" w:rsidRDefault="00166DF6" w:rsidP="00166DF6">
            <w:r w:rsidRPr="00166DF6">
              <w:t>Индекс эффективности операционных расходов (ИР)</w:t>
            </w:r>
          </w:p>
        </w:tc>
        <w:tc>
          <w:tcPr>
            <w:tcW w:w="768" w:type="dxa"/>
            <w:tcBorders>
              <w:top w:val="nil"/>
              <w:left w:val="nil"/>
              <w:bottom w:val="single" w:sz="4" w:space="0" w:color="auto"/>
              <w:right w:val="single" w:sz="4" w:space="0" w:color="auto"/>
            </w:tcBorders>
            <w:shd w:val="clear" w:color="auto" w:fill="auto"/>
            <w:vAlign w:val="center"/>
            <w:hideMark/>
          </w:tcPr>
          <w:p w14:paraId="07BF30A4" w14:textId="77777777" w:rsidR="00166DF6" w:rsidRPr="00166DF6" w:rsidRDefault="00166DF6" w:rsidP="00166DF6">
            <w:pPr>
              <w:jc w:val="center"/>
            </w:pPr>
            <w:r w:rsidRPr="00166DF6">
              <w:t>%</w:t>
            </w:r>
          </w:p>
        </w:tc>
        <w:tc>
          <w:tcPr>
            <w:tcW w:w="1251" w:type="dxa"/>
            <w:tcBorders>
              <w:top w:val="nil"/>
              <w:left w:val="nil"/>
              <w:bottom w:val="single" w:sz="4" w:space="0" w:color="auto"/>
              <w:right w:val="single" w:sz="4" w:space="0" w:color="auto"/>
            </w:tcBorders>
            <w:shd w:val="clear" w:color="auto" w:fill="auto"/>
            <w:vAlign w:val="center"/>
            <w:hideMark/>
          </w:tcPr>
          <w:p w14:paraId="4CB9B960" w14:textId="77777777" w:rsidR="00166DF6" w:rsidRPr="00166DF6" w:rsidRDefault="00166DF6" w:rsidP="00166DF6">
            <w:pPr>
              <w:jc w:val="center"/>
            </w:pPr>
          </w:p>
        </w:tc>
        <w:tc>
          <w:tcPr>
            <w:tcW w:w="1417" w:type="dxa"/>
            <w:tcBorders>
              <w:top w:val="nil"/>
              <w:left w:val="nil"/>
              <w:bottom w:val="single" w:sz="4" w:space="0" w:color="auto"/>
              <w:right w:val="single" w:sz="4" w:space="0" w:color="auto"/>
            </w:tcBorders>
            <w:shd w:val="clear" w:color="auto" w:fill="auto"/>
            <w:vAlign w:val="center"/>
            <w:hideMark/>
          </w:tcPr>
          <w:p w14:paraId="0C0981C1" w14:textId="77777777" w:rsidR="00166DF6" w:rsidRPr="00166DF6" w:rsidRDefault="00166DF6" w:rsidP="00166DF6">
            <w:pPr>
              <w:jc w:val="center"/>
            </w:pPr>
            <w:r w:rsidRPr="00166DF6">
              <w:t>1%</w:t>
            </w:r>
          </w:p>
        </w:tc>
        <w:tc>
          <w:tcPr>
            <w:tcW w:w="1500" w:type="dxa"/>
            <w:tcBorders>
              <w:top w:val="nil"/>
              <w:left w:val="nil"/>
              <w:bottom w:val="single" w:sz="4" w:space="0" w:color="auto"/>
              <w:right w:val="single" w:sz="4" w:space="0" w:color="auto"/>
            </w:tcBorders>
            <w:vAlign w:val="center"/>
          </w:tcPr>
          <w:p w14:paraId="63C36F7A" w14:textId="77777777" w:rsidR="00166DF6" w:rsidRPr="00166DF6" w:rsidRDefault="00166DF6" w:rsidP="00166DF6">
            <w:pPr>
              <w:jc w:val="center"/>
            </w:pPr>
            <w:r w:rsidRPr="00166DF6">
              <w:t>1%</w:t>
            </w:r>
          </w:p>
        </w:tc>
      </w:tr>
      <w:tr w:rsidR="00166DF6" w:rsidRPr="00166DF6" w14:paraId="09D9AD4A" w14:textId="77777777" w:rsidTr="00293CC7">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02D37792" w14:textId="77777777" w:rsidR="00166DF6" w:rsidRPr="00166DF6" w:rsidRDefault="00166DF6" w:rsidP="00166DF6">
            <w:pPr>
              <w:jc w:val="center"/>
            </w:pPr>
            <w:r w:rsidRPr="00166DF6">
              <w:t>3</w:t>
            </w:r>
          </w:p>
        </w:tc>
        <w:tc>
          <w:tcPr>
            <w:tcW w:w="3921" w:type="dxa"/>
            <w:tcBorders>
              <w:top w:val="nil"/>
              <w:left w:val="nil"/>
              <w:bottom w:val="single" w:sz="4" w:space="0" w:color="auto"/>
              <w:right w:val="single" w:sz="4" w:space="0" w:color="auto"/>
            </w:tcBorders>
            <w:shd w:val="clear" w:color="auto" w:fill="auto"/>
            <w:vAlign w:val="center"/>
            <w:hideMark/>
          </w:tcPr>
          <w:p w14:paraId="059ECF12" w14:textId="77777777" w:rsidR="00166DF6" w:rsidRPr="00166DF6" w:rsidRDefault="00166DF6" w:rsidP="00166DF6">
            <w:r w:rsidRPr="00166DF6">
              <w:t>Индекс изменения количества активов (ИКА)</w:t>
            </w:r>
          </w:p>
        </w:tc>
        <w:tc>
          <w:tcPr>
            <w:tcW w:w="768" w:type="dxa"/>
            <w:tcBorders>
              <w:top w:val="nil"/>
              <w:left w:val="nil"/>
              <w:bottom w:val="single" w:sz="4" w:space="0" w:color="auto"/>
              <w:right w:val="single" w:sz="4" w:space="0" w:color="auto"/>
            </w:tcBorders>
            <w:shd w:val="clear" w:color="auto" w:fill="auto"/>
            <w:vAlign w:val="center"/>
            <w:hideMark/>
          </w:tcPr>
          <w:p w14:paraId="387A8D67" w14:textId="77777777" w:rsidR="00166DF6" w:rsidRPr="00166DF6" w:rsidRDefault="00166DF6" w:rsidP="00166DF6">
            <w:pPr>
              <w:jc w:val="center"/>
            </w:pPr>
            <w:r w:rsidRPr="00166DF6">
              <w:t> </w:t>
            </w:r>
          </w:p>
        </w:tc>
        <w:tc>
          <w:tcPr>
            <w:tcW w:w="1251" w:type="dxa"/>
            <w:tcBorders>
              <w:top w:val="nil"/>
              <w:left w:val="nil"/>
              <w:bottom w:val="single" w:sz="4" w:space="0" w:color="auto"/>
              <w:right w:val="single" w:sz="4" w:space="0" w:color="auto"/>
            </w:tcBorders>
            <w:shd w:val="clear" w:color="auto" w:fill="auto"/>
            <w:vAlign w:val="center"/>
            <w:hideMark/>
          </w:tcPr>
          <w:p w14:paraId="508F8B2A" w14:textId="77777777" w:rsidR="00166DF6" w:rsidRPr="00166DF6" w:rsidRDefault="00166DF6" w:rsidP="00166DF6">
            <w:pPr>
              <w:jc w:val="center"/>
            </w:pPr>
          </w:p>
        </w:tc>
        <w:tc>
          <w:tcPr>
            <w:tcW w:w="1417" w:type="dxa"/>
            <w:tcBorders>
              <w:top w:val="nil"/>
              <w:left w:val="nil"/>
              <w:bottom w:val="single" w:sz="4" w:space="0" w:color="auto"/>
              <w:right w:val="single" w:sz="4" w:space="0" w:color="auto"/>
            </w:tcBorders>
            <w:shd w:val="clear" w:color="auto" w:fill="auto"/>
            <w:vAlign w:val="center"/>
            <w:hideMark/>
          </w:tcPr>
          <w:p w14:paraId="2DDAA440" w14:textId="77777777" w:rsidR="00166DF6" w:rsidRPr="00166DF6" w:rsidRDefault="00166DF6" w:rsidP="00166DF6">
            <w:pPr>
              <w:jc w:val="center"/>
            </w:pPr>
            <w:r w:rsidRPr="00166DF6">
              <w:t>0</w:t>
            </w:r>
          </w:p>
        </w:tc>
        <w:tc>
          <w:tcPr>
            <w:tcW w:w="1500" w:type="dxa"/>
            <w:tcBorders>
              <w:top w:val="nil"/>
              <w:left w:val="nil"/>
              <w:bottom w:val="single" w:sz="4" w:space="0" w:color="auto"/>
              <w:right w:val="single" w:sz="4" w:space="0" w:color="auto"/>
            </w:tcBorders>
            <w:vAlign w:val="center"/>
          </w:tcPr>
          <w:p w14:paraId="37DBE47F" w14:textId="77777777" w:rsidR="00166DF6" w:rsidRPr="00166DF6" w:rsidRDefault="00166DF6" w:rsidP="00166DF6">
            <w:pPr>
              <w:jc w:val="center"/>
            </w:pPr>
            <w:r w:rsidRPr="00166DF6">
              <w:t>0</w:t>
            </w:r>
          </w:p>
        </w:tc>
      </w:tr>
      <w:tr w:rsidR="00166DF6" w:rsidRPr="00166DF6" w14:paraId="65C70D67" w14:textId="77777777" w:rsidTr="00293CC7">
        <w:trPr>
          <w:trHeight w:val="50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7ED9987E" w14:textId="77777777" w:rsidR="00166DF6" w:rsidRPr="00166DF6" w:rsidRDefault="00166DF6" w:rsidP="00166DF6">
            <w:pPr>
              <w:jc w:val="center"/>
            </w:pPr>
            <w:r w:rsidRPr="00166DF6">
              <w:t>3.1</w:t>
            </w:r>
          </w:p>
        </w:tc>
        <w:tc>
          <w:tcPr>
            <w:tcW w:w="3921" w:type="dxa"/>
            <w:tcBorders>
              <w:top w:val="nil"/>
              <w:left w:val="nil"/>
              <w:bottom w:val="single" w:sz="4" w:space="0" w:color="auto"/>
              <w:right w:val="single" w:sz="4" w:space="0" w:color="auto"/>
            </w:tcBorders>
            <w:shd w:val="clear" w:color="auto" w:fill="auto"/>
            <w:vAlign w:val="center"/>
            <w:hideMark/>
          </w:tcPr>
          <w:p w14:paraId="7CBC04D8" w14:textId="77777777" w:rsidR="00166DF6" w:rsidRPr="00166DF6" w:rsidRDefault="00166DF6" w:rsidP="00166DF6">
            <w:r w:rsidRPr="00166DF6">
              <w:t>количество условных единиц, относящихся к активам, необходимым для осуществления регулируемой деятельности</w:t>
            </w:r>
          </w:p>
        </w:tc>
        <w:tc>
          <w:tcPr>
            <w:tcW w:w="768" w:type="dxa"/>
            <w:tcBorders>
              <w:top w:val="nil"/>
              <w:left w:val="nil"/>
              <w:bottom w:val="single" w:sz="4" w:space="0" w:color="auto"/>
              <w:right w:val="single" w:sz="4" w:space="0" w:color="auto"/>
            </w:tcBorders>
            <w:shd w:val="clear" w:color="auto" w:fill="auto"/>
            <w:vAlign w:val="center"/>
            <w:hideMark/>
          </w:tcPr>
          <w:p w14:paraId="5412C209" w14:textId="77777777" w:rsidR="00166DF6" w:rsidRPr="00166DF6" w:rsidRDefault="00166DF6" w:rsidP="00166DF6">
            <w:pPr>
              <w:jc w:val="center"/>
            </w:pPr>
            <w:r w:rsidRPr="00166DF6">
              <w:t>у.е.</w:t>
            </w:r>
          </w:p>
        </w:tc>
        <w:tc>
          <w:tcPr>
            <w:tcW w:w="1251" w:type="dxa"/>
            <w:tcBorders>
              <w:top w:val="nil"/>
              <w:left w:val="nil"/>
              <w:bottom w:val="single" w:sz="4" w:space="0" w:color="auto"/>
              <w:right w:val="single" w:sz="4" w:space="0" w:color="auto"/>
            </w:tcBorders>
            <w:shd w:val="clear" w:color="auto" w:fill="auto"/>
            <w:vAlign w:val="center"/>
            <w:hideMark/>
          </w:tcPr>
          <w:p w14:paraId="6EAABEF0" w14:textId="77777777" w:rsidR="00166DF6" w:rsidRPr="00166DF6" w:rsidRDefault="00166DF6" w:rsidP="00166DF6">
            <w:pPr>
              <w:jc w:val="center"/>
            </w:pPr>
            <w:r w:rsidRPr="00166DF6">
              <w:t>-</w:t>
            </w:r>
          </w:p>
        </w:tc>
        <w:tc>
          <w:tcPr>
            <w:tcW w:w="1417" w:type="dxa"/>
            <w:tcBorders>
              <w:top w:val="nil"/>
              <w:left w:val="nil"/>
              <w:bottom w:val="single" w:sz="4" w:space="0" w:color="auto"/>
              <w:right w:val="single" w:sz="4" w:space="0" w:color="auto"/>
            </w:tcBorders>
            <w:shd w:val="clear" w:color="auto" w:fill="auto"/>
            <w:vAlign w:val="center"/>
            <w:hideMark/>
          </w:tcPr>
          <w:p w14:paraId="276BFE11" w14:textId="77777777" w:rsidR="00166DF6" w:rsidRPr="00166DF6" w:rsidRDefault="00166DF6" w:rsidP="00166DF6">
            <w:pPr>
              <w:jc w:val="center"/>
            </w:pPr>
            <w:r w:rsidRPr="00166DF6">
              <w:t>-</w:t>
            </w:r>
          </w:p>
        </w:tc>
        <w:tc>
          <w:tcPr>
            <w:tcW w:w="1500" w:type="dxa"/>
            <w:tcBorders>
              <w:top w:val="nil"/>
              <w:left w:val="nil"/>
              <w:bottom w:val="single" w:sz="4" w:space="0" w:color="auto"/>
              <w:right w:val="single" w:sz="4" w:space="0" w:color="auto"/>
            </w:tcBorders>
            <w:vAlign w:val="center"/>
          </w:tcPr>
          <w:p w14:paraId="74FE95D5" w14:textId="77777777" w:rsidR="00166DF6" w:rsidRPr="00166DF6" w:rsidRDefault="00166DF6" w:rsidP="00166DF6">
            <w:pPr>
              <w:jc w:val="center"/>
            </w:pPr>
            <w:r w:rsidRPr="00166DF6">
              <w:t>-</w:t>
            </w:r>
          </w:p>
        </w:tc>
      </w:tr>
      <w:tr w:rsidR="00166DF6" w:rsidRPr="00166DF6" w14:paraId="777EFEF6" w14:textId="77777777" w:rsidTr="00293CC7">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05A2088" w14:textId="77777777" w:rsidR="00166DF6" w:rsidRPr="00166DF6" w:rsidRDefault="00166DF6" w:rsidP="00166DF6">
            <w:pPr>
              <w:jc w:val="center"/>
            </w:pPr>
            <w:r w:rsidRPr="00166DF6">
              <w:t>3.2</w:t>
            </w:r>
          </w:p>
        </w:tc>
        <w:tc>
          <w:tcPr>
            <w:tcW w:w="3921" w:type="dxa"/>
            <w:tcBorders>
              <w:top w:val="nil"/>
              <w:left w:val="nil"/>
              <w:bottom w:val="single" w:sz="4" w:space="0" w:color="auto"/>
              <w:right w:val="single" w:sz="4" w:space="0" w:color="auto"/>
            </w:tcBorders>
            <w:shd w:val="clear" w:color="auto" w:fill="auto"/>
            <w:vAlign w:val="center"/>
            <w:hideMark/>
          </w:tcPr>
          <w:p w14:paraId="3C9EBB67" w14:textId="77777777" w:rsidR="00166DF6" w:rsidRPr="00166DF6" w:rsidRDefault="00166DF6" w:rsidP="00166DF6">
            <w:r w:rsidRPr="00166DF6">
              <w:t>установленная тепловая мощность источника тепловой энергии</w:t>
            </w:r>
          </w:p>
        </w:tc>
        <w:tc>
          <w:tcPr>
            <w:tcW w:w="768" w:type="dxa"/>
            <w:tcBorders>
              <w:top w:val="nil"/>
              <w:left w:val="nil"/>
              <w:bottom w:val="single" w:sz="4" w:space="0" w:color="auto"/>
              <w:right w:val="single" w:sz="4" w:space="0" w:color="auto"/>
            </w:tcBorders>
            <w:shd w:val="clear" w:color="auto" w:fill="auto"/>
            <w:vAlign w:val="center"/>
            <w:hideMark/>
          </w:tcPr>
          <w:p w14:paraId="30882886" w14:textId="77777777" w:rsidR="00166DF6" w:rsidRPr="00166DF6" w:rsidRDefault="00166DF6" w:rsidP="00166DF6">
            <w:pPr>
              <w:jc w:val="center"/>
            </w:pPr>
            <w:r w:rsidRPr="00166DF6">
              <w:t>Гкал/ч</w:t>
            </w:r>
          </w:p>
        </w:tc>
        <w:tc>
          <w:tcPr>
            <w:tcW w:w="1251" w:type="dxa"/>
            <w:tcBorders>
              <w:top w:val="nil"/>
              <w:left w:val="nil"/>
              <w:bottom w:val="single" w:sz="4" w:space="0" w:color="auto"/>
              <w:right w:val="single" w:sz="4" w:space="0" w:color="auto"/>
            </w:tcBorders>
            <w:shd w:val="clear" w:color="auto" w:fill="auto"/>
            <w:vAlign w:val="center"/>
            <w:hideMark/>
          </w:tcPr>
          <w:p w14:paraId="728768CE" w14:textId="77777777" w:rsidR="00166DF6" w:rsidRPr="00166DF6" w:rsidRDefault="00166DF6" w:rsidP="00166DF6">
            <w:pPr>
              <w:jc w:val="center"/>
            </w:pPr>
            <w:r w:rsidRPr="00166DF6">
              <w:t>-</w:t>
            </w:r>
          </w:p>
        </w:tc>
        <w:tc>
          <w:tcPr>
            <w:tcW w:w="1417" w:type="dxa"/>
            <w:tcBorders>
              <w:top w:val="nil"/>
              <w:left w:val="nil"/>
              <w:bottom w:val="single" w:sz="4" w:space="0" w:color="auto"/>
              <w:right w:val="single" w:sz="4" w:space="0" w:color="auto"/>
            </w:tcBorders>
            <w:shd w:val="clear" w:color="auto" w:fill="auto"/>
            <w:vAlign w:val="center"/>
            <w:hideMark/>
          </w:tcPr>
          <w:p w14:paraId="4FCC95A7" w14:textId="77777777" w:rsidR="00166DF6" w:rsidRPr="00166DF6" w:rsidRDefault="00166DF6" w:rsidP="00166DF6">
            <w:pPr>
              <w:jc w:val="center"/>
            </w:pPr>
            <w:r w:rsidRPr="00166DF6">
              <w:t>-</w:t>
            </w:r>
          </w:p>
        </w:tc>
        <w:tc>
          <w:tcPr>
            <w:tcW w:w="1500" w:type="dxa"/>
            <w:tcBorders>
              <w:top w:val="nil"/>
              <w:left w:val="nil"/>
              <w:bottom w:val="single" w:sz="4" w:space="0" w:color="auto"/>
              <w:right w:val="single" w:sz="4" w:space="0" w:color="auto"/>
            </w:tcBorders>
            <w:vAlign w:val="center"/>
          </w:tcPr>
          <w:p w14:paraId="76961A61" w14:textId="77777777" w:rsidR="00166DF6" w:rsidRPr="00166DF6" w:rsidRDefault="00166DF6" w:rsidP="00166DF6">
            <w:pPr>
              <w:jc w:val="center"/>
            </w:pPr>
            <w:r w:rsidRPr="00166DF6">
              <w:t>-</w:t>
            </w:r>
          </w:p>
        </w:tc>
      </w:tr>
      <w:tr w:rsidR="00166DF6" w:rsidRPr="00166DF6" w14:paraId="357BCFAF" w14:textId="77777777" w:rsidTr="00293CC7">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5E0809CB" w14:textId="77777777" w:rsidR="00166DF6" w:rsidRPr="00166DF6" w:rsidRDefault="00166DF6" w:rsidP="00166DF6">
            <w:pPr>
              <w:jc w:val="center"/>
            </w:pPr>
            <w:r w:rsidRPr="00166DF6">
              <w:t>4</w:t>
            </w:r>
          </w:p>
        </w:tc>
        <w:tc>
          <w:tcPr>
            <w:tcW w:w="3921" w:type="dxa"/>
            <w:tcBorders>
              <w:top w:val="nil"/>
              <w:left w:val="nil"/>
              <w:bottom w:val="single" w:sz="4" w:space="0" w:color="auto"/>
              <w:right w:val="single" w:sz="4" w:space="0" w:color="auto"/>
            </w:tcBorders>
            <w:shd w:val="clear" w:color="auto" w:fill="auto"/>
            <w:vAlign w:val="center"/>
            <w:hideMark/>
          </w:tcPr>
          <w:p w14:paraId="756C9645" w14:textId="77777777" w:rsidR="00166DF6" w:rsidRPr="00166DF6" w:rsidRDefault="00166DF6" w:rsidP="00166DF6">
            <w:r w:rsidRPr="00166DF6">
              <w:t>Коэффициент эластичности затрат по росту активов (</w:t>
            </w:r>
            <w:proofErr w:type="spellStart"/>
            <w:r w:rsidRPr="00166DF6">
              <w:t>К</w:t>
            </w:r>
            <w:r w:rsidRPr="00166DF6">
              <w:rPr>
                <w:vertAlign w:val="subscript"/>
              </w:rPr>
              <w:t>эл</w:t>
            </w:r>
            <w:proofErr w:type="spellEnd"/>
            <w:r w:rsidRPr="00166DF6">
              <w:t>)</w:t>
            </w:r>
          </w:p>
        </w:tc>
        <w:tc>
          <w:tcPr>
            <w:tcW w:w="768" w:type="dxa"/>
            <w:tcBorders>
              <w:top w:val="nil"/>
              <w:left w:val="nil"/>
              <w:bottom w:val="single" w:sz="4" w:space="0" w:color="auto"/>
              <w:right w:val="single" w:sz="4" w:space="0" w:color="auto"/>
            </w:tcBorders>
            <w:shd w:val="clear" w:color="auto" w:fill="auto"/>
            <w:vAlign w:val="center"/>
            <w:hideMark/>
          </w:tcPr>
          <w:p w14:paraId="61CDD9FD" w14:textId="77777777" w:rsidR="00166DF6" w:rsidRPr="00166DF6" w:rsidRDefault="00166DF6" w:rsidP="00166DF6">
            <w:pPr>
              <w:jc w:val="center"/>
            </w:pPr>
            <w:r w:rsidRPr="00166DF6">
              <w:t> </w:t>
            </w:r>
          </w:p>
        </w:tc>
        <w:tc>
          <w:tcPr>
            <w:tcW w:w="1251" w:type="dxa"/>
            <w:tcBorders>
              <w:top w:val="nil"/>
              <w:left w:val="nil"/>
              <w:bottom w:val="single" w:sz="4" w:space="0" w:color="auto"/>
              <w:right w:val="single" w:sz="4" w:space="0" w:color="auto"/>
            </w:tcBorders>
            <w:shd w:val="clear" w:color="auto" w:fill="auto"/>
            <w:vAlign w:val="center"/>
            <w:hideMark/>
          </w:tcPr>
          <w:p w14:paraId="3130A1BE" w14:textId="77777777" w:rsidR="00166DF6" w:rsidRPr="00166DF6" w:rsidRDefault="00166DF6" w:rsidP="00166DF6">
            <w:pPr>
              <w:jc w:val="center"/>
            </w:pPr>
          </w:p>
        </w:tc>
        <w:tc>
          <w:tcPr>
            <w:tcW w:w="1417" w:type="dxa"/>
            <w:tcBorders>
              <w:top w:val="nil"/>
              <w:left w:val="nil"/>
              <w:bottom w:val="single" w:sz="4" w:space="0" w:color="auto"/>
              <w:right w:val="single" w:sz="4" w:space="0" w:color="auto"/>
            </w:tcBorders>
            <w:shd w:val="clear" w:color="auto" w:fill="auto"/>
            <w:vAlign w:val="center"/>
            <w:hideMark/>
          </w:tcPr>
          <w:p w14:paraId="31B9BFE7" w14:textId="77777777" w:rsidR="00166DF6" w:rsidRPr="00166DF6" w:rsidRDefault="00166DF6" w:rsidP="00166DF6">
            <w:pPr>
              <w:jc w:val="center"/>
            </w:pPr>
            <w:r w:rsidRPr="00166DF6">
              <w:t>0,75</w:t>
            </w:r>
          </w:p>
        </w:tc>
        <w:tc>
          <w:tcPr>
            <w:tcW w:w="1500" w:type="dxa"/>
            <w:tcBorders>
              <w:top w:val="nil"/>
              <w:left w:val="nil"/>
              <w:bottom w:val="single" w:sz="4" w:space="0" w:color="auto"/>
              <w:right w:val="single" w:sz="4" w:space="0" w:color="auto"/>
            </w:tcBorders>
            <w:vAlign w:val="center"/>
          </w:tcPr>
          <w:p w14:paraId="3E03DE81" w14:textId="77777777" w:rsidR="00166DF6" w:rsidRPr="00166DF6" w:rsidRDefault="00166DF6" w:rsidP="00166DF6">
            <w:pPr>
              <w:jc w:val="center"/>
            </w:pPr>
            <w:r w:rsidRPr="00166DF6">
              <w:t>0,75</w:t>
            </w:r>
          </w:p>
        </w:tc>
      </w:tr>
      <w:tr w:rsidR="00166DF6" w:rsidRPr="00166DF6" w14:paraId="001462A0" w14:textId="77777777" w:rsidTr="00293CC7">
        <w:trPr>
          <w:trHeight w:val="50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69DB37BA" w14:textId="77777777" w:rsidR="00166DF6" w:rsidRPr="00166DF6" w:rsidRDefault="00166DF6" w:rsidP="00166DF6">
            <w:pPr>
              <w:jc w:val="center"/>
            </w:pPr>
            <w:r w:rsidRPr="00166DF6">
              <w:t>5</w:t>
            </w:r>
          </w:p>
        </w:tc>
        <w:tc>
          <w:tcPr>
            <w:tcW w:w="3921" w:type="dxa"/>
            <w:tcBorders>
              <w:top w:val="nil"/>
              <w:left w:val="nil"/>
              <w:bottom w:val="single" w:sz="4" w:space="0" w:color="auto"/>
              <w:right w:val="single" w:sz="4" w:space="0" w:color="auto"/>
            </w:tcBorders>
            <w:shd w:val="clear" w:color="auto" w:fill="auto"/>
            <w:vAlign w:val="center"/>
            <w:hideMark/>
          </w:tcPr>
          <w:p w14:paraId="19F5BB88" w14:textId="77777777" w:rsidR="00166DF6" w:rsidRPr="00166DF6" w:rsidRDefault="00166DF6" w:rsidP="00166DF6">
            <w:r w:rsidRPr="00166DF6">
              <w:t>Операционные (подконтрольные)</w:t>
            </w:r>
            <w:r w:rsidRPr="00166DF6">
              <w:br/>
              <w:t>расходы</w:t>
            </w:r>
          </w:p>
        </w:tc>
        <w:tc>
          <w:tcPr>
            <w:tcW w:w="768" w:type="dxa"/>
            <w:tcBorders>
              <w:top w:val="nil"/>
              <w:left w:val="nil"/>
              <w:bottom w:val="single" w:sz="4" w:space="0" w:color="auto"/>
              <w:right w:val="single" w:sz="4" w:space="0" w:color="auto"/>
            </w:tcBorders>
            <w:shd w:val="clear" w:color="auto" w:fill="auto"/>
            <w:vAlign w:val="center"/>
            <w:hideMark/>
          </w:tcPr>
          <w:p w14:paraId="03280589" w14:textId="77777777" w:rsidR="00166DF6" w:rsidRPr="00166DF6" w:rsidRDefault="00166DF6" w:rsidP="00166DF6">
            <w:pPr>
              <w:jc w:val="center"/>
            </w:pPr>
            <w:r w:rsidRPr="00166DF6">
              <w:t>тыс. руб.</w:t>
            </w:r>
          </w:p>
        </w:tc>
        <w:tc>
          <w:tcPr>
            <w:tcW w:w="1251" w:type="dxa"/>
            <w:tcBorders>
              <w:top w:val="nil"/>
              <w:left w:val="nil"/>
              <w:bottom w:val="single" w:sz="4" w:space="0" w:color="auto"/>
              <w:right w:val="single" w:sz="4" w:space="0" w:color="auto"/>
            </w:tcBorders>
            <w:shd w:val="clear" w:color="auto" w:fill="auto"/>
            <w:vAlign w:val="center"/>
          </w:tcPr>
          <w:p w14:paraId="316903EE" w14:textId="77777777" w:rsidR="00166DF6" w:rsidRPr="00166DF6" w:rsidRDefault="00166DF6" w:rsidP="00166DF6">
            <w:pPr>
              <w:jc w:val="center"/>
            </w:pPr>
            <w:r w:rsidRPr="00166DF6">
              <w:rPr>
                <w:szCs w:val="20"/>
              </w:rPr>
              <w:t>59 641</w:t>
            </w:r>
          </w:p>
        </w:tc>
        <w:tc>
          <w:tcPr>
            <w:tcW w:w="1417" w:type="dxa"/>
            <w:tcBorders>
              <w:top w:val="nil"/>
              <w:left w:val="nil"/>
              <w:bottom w:val="single" w:sz="4" w:space="0" w:color="auto"/>
              <w:right w:val="single" w:sz="4" w:space="0" w:color="auto"/>
            </w:tcBorders>
            <w:shd w:val="clear" w:color="auto" w:fill="auto"/>
            <w:vAlign w:val="center"/>
          </w:tcPr>
          <w:p w14:paraId="24C88CEB" w14:textId="77777777" w:rsidR="00166DF6" w:rsidRPr="00166DF6" w:rsidRDefault="00166DF6" w:rsidP="00166DF6">
            <w:pPr>
              <w:ind w:left="-101" w:right="-110"/>
              <w:jc w:val="center"/>
              <w:rPr>
                <w:szCs w:val="20"/>
              </w:rPr>
            </w:pPr>
            <w:r w:rsidRPr="00166DF6">
              <w:rPr>
                <w:szCs w:val="20"/>
              </w:rPr>
              <w:t>61 052</w:t>
            </w:r>
          </w:p>
        </w:tc>
        <w:tc>
          <w:tcPr>
            <w:tcW w:w="1500" w:type="dxa"/>
            <w:tcBorders>
              <w:top w:val="nil"/>
              <w:left w:val="nil"/>
              <w:bottom w:val="single" w:sz="4" w:space="0" w:color="auto"/>
              <w:right w:val="single" w:sz="4" w:space="0" w:color="auto"/>
            </w:tcBorders>
            <w:vAlign w:val="center"/>
          </w:tcPr>
          <w:p w14:paraId="3CD2DA7B" w14:textId="77777777" w:rsidR="00166DF6" w:rsidRPr="00166DF6" w:rsidRDefault="00166DF6" w:rsidP="00166DF6">
            <w:pPr>
              <w:ind w:left="-101" w:right="-110"/>
              <w:jc w:val="center"/>
              <w:rPr>
                <w:szCs w:val="20"/>
              </w:rPr>
            </w:pPr>
            <w:r w:rsidRPr="00166DF6">
              <w:rPr>
                <w:szCs w:val="20"/>
              </w:rPr>
              <w:t>64 491</w:t>
            </w:r>
          </w:p>
        </w:tc>
      </w:tr>
    </w:tbl>
    <w:p w14:paraId="2918419C" w14:textId="77777777" w:rsidR="00166DF6" w:rsidRPr="00166DF6" w:rsidRDefault="00166DF6" w:rsidP="00166DF6">
      <w:pPr>
        <w:ind w:firstLine="851"/>
        <w:jc w:val="both"/>
        <w:rPr>
          <w:sz w:val="28"/>
          <w:szCs w:val="28"/>
        </w:rPr>
      </w:pPr>
    </w:p>
    <w:p w14:paraId="2299BAF7" w14:textId="77777777" w:rsidR="00166DF6" w:rsidRPr="00166DF6" w:rsidRDefault="00166DF6" w:rsidP="00166DF6">
      <w:pPr>
        <w:ind w:firstLine="851"/>
        <w:jc w:val="both"/>
        <w:rPr>
          <w:sz w:val="28"/>
          <w:szCs w:val="28"/>
        </w:rPr>
      </w:pPr>
      <w:r w:rsidRPr="00166DF6">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7EA66D2B" w14:textId="77777777" w:rsidR="00166DF6" w:rsidRPr="00166DF6" w:rsidRDefault="00166DF6" w:rsidP="00166DF6">
      <w:pPr>
        <w:ind w:firstLine="851"/>
        <w:jc w:val="both"/>
        <w:rPr>
          <w:sz w:val="28"/>
          <w:szCs w:val="28"/>
        </w:rPr>
      </w:pPr>
      <w:r w:rsidRPr="00166DF6">
        <w:rPr>
          <w:sz w:val="28"/>
          <w:szCs w:val="28"/>
        </w:rPr>
        <w:t>Плата за выбросы и сбросы загрязняющих веществ в окружающую среду, размещение отходов учтены в пределах установленных нормативов и лимитов.</w:t>
      </w:r>
    </w:p>
    <w:p w14:paraId="51B709D9" w14:textId="77777777" w:rsidR="00166DF6" w:rsidRPr="00166DF6" w:rsidRDefault="00166DF6" w:rsidP="00166DF6">
      <w:pPr>
        <w:ind w:firstLine="851"/>
        <w:jc w:val="both"/>
        <w:rPr>
          <w:sz w:val="28"/>
          <w:szCs w:val="28"/>
        </w:rPr>
      </w:pPr>
      <w:r w:rsidRPr="00166DF6">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 представленными договорами и полисами.</w:t>
      </w:r>
    </w:p>
    <w:p w14:paraId="7601B427" w14:textId="77777777" w:rsidR="00166DF6" w:rsidRPr="00166DF6" w:rsidRDefault="00166DF6" w:rsidP="00166DF6">
      <w:pPr>
        <w:ind w:firstLine="851"/>
        <w:jc w:val="both"/>
        <w:rPr>
          <w:sz w:val="28"/>
          <w:szCs w:val="28"/>
        </w:rPr>
      </w:pPr>
      <w:r w:rsidRPr="00166DF6">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3A6932B5" w14:textId="77777777" w:rsidR="00166DF6" w:rsidRPr="00166DF6" w:rsidRDefault="00166DF6" w:rsidP="00166DF6">
      <w:pPr>
        <w:ind w:firstLine="851"/>
        <w:jc w:val="both"/>
        <w:rPr>
          <w:sz w:val="28"/>
          <w:szCs w:val="28"/>
        </w:rPr>
      </w:pPr>
      <w:r w:rsidRPr="00166DF6">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70CB0B04" w14:textId="77777777" w:rsidR="00166DF6" w:rsidRPr="00166DF6" w:rsidRDefault="00166DF6" w:rsidP="00166DF6">
      <w:pPr>
        <w:ind w:firstLine="851"/>
        <w:jc w:val="both"/>
        <w:rPr>
          <w:sz w:val="28"/>
          <w:szCs w:val="28"/>
        </w:rPr>
      </w:pPr>
      <w:r w:rsidRPr="00166DF6">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38727A4F" w14:textId="77777777" w:rsidR="00166DF6" w:rsidRPr="00166DF6" w:rsidRDefault="00166DF6" w:rsidP="00166DF6">
      <w:pPr>
        <w:ind w:firstLine="851"/>
        <w:jc w:val="both"/>
        <w:rPr>
          <w:sz w:val="28"/>
          <w:szCs w:val="28"/>
        </w:rPr>
      </w:pPr>
      <w:r w:rsidRPr="00166DF6">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w:t>
      </w:r>
      <w:r w:rsidRPr="00166DF6">
        <w:rPr>
          <w:sz w:val="28"/>
          <w:szCs w:val="28"/>
        </w:rPr>
        <w:lastRenderedPageBreak/>
        <w:t xml:space="preserve">привлеченных кредитах/займах и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 Экспертами учтены расходы на выплату по договорам займа в отношении приобретения топлива.</w:t>
      </w:r>
    </w:p>
    <w:p w14:paraId="1ACB0B3C" w14:textId="77777777" w:rsidR="00166DF6" w:rsidRPr="00166DF6" w:rsidRDefault="00166DF6" w:rsidP="00166DF6">
      <w:pPr>
        <w:ind w:firstLine="851"/>
        <w:jc w:val="both"/>
        <w:rPr>
          <w:sz w:val="28"/>
          <w:szCs w:val="28"/>
        </w:rPr>
      </w:pPr>
      <w:r w:rsidRPr="00166DF6">
        <w:rPr>
          <w:sz w:val="28"/>
          <w:szCs w:val="28"/>
        </w:rPr>
        <w:t>Размер расходов по уплате налога на прибыль рассчитан экспертами на основании подтвержденной прибыли предприятия.</w:t>
      </w:r>
    </w:p>
    <w:p w14:paraId="7A7AAACD" w14:textId="77777777" w:rsidR="00166DF6" w:rsidRPr="00166DF6" w:rsidRDefault="00166DF6" w:rsidP="00166DF6">
      <w:pPr>
        <w:ind w:firstLine="851"/>
        <w:jc w:val="both"/>
        <w:rPr>
          <w:sz w:val="28"/>
          <w:szCs w:val="28"/>
        </w:rPr>
      </w:pPr>
      <w:r w:rsidRPr="00166DF6">
        <w:rPr>
          <w:sz w:val="28"/>
          <w:szCs w:val="28"/>
        </w:rPr>
        <w:t>Данные расходы признаются экспертами документально подтвержденными и экономически обоснованными.</w:t>
      </w:r>
    </w:p>
    <w:p w14:paraId="4EF7688B" w14:textId="77777777" w:rsidR="00166DF6" w:rsidRPr="00166DF6" w:rsidRDefault="00166DF6" w:rsidP="00166DF6">
      <w:pPr>
        <w:ind w:firstLine="851"/>
        <w:jc w:val="both"/>
        <w:rPr>
          <w:sz w:val="28"/>
          <w:szCs w:val="28"/>
          <w:lang w:eastAsia="en-US"/>
        </w:rPr>
      </w:pPr>
      <w:r w:rsidRPr="00166DF6">
        <w:rPr>
          <w:sz w:val="28"/>
          <w:szCs w:val="28"/>
        </w:rPr>
        <w:t>Расчет неподконтрольных расходов приведен в таблице 9.</w:t>
      </w:r>
    </w:p>
    <w:p w14:paraId="04726FE5" w14:textId="77777777" w:rsidR="00166DF6" w:rsidRPr="00166DF6" w:rsidRDefault="00166DF6" w:rsidP="00166DF6">
      <w:pPr>
        <w:ind w:firstLine="851"/>
        <w:jc w:val="both"/>
        <w:rPr>
          <w:sz w:val="28"/>
          <w:szCs w:val="28"/>
          <w:lang w:eastAsia="en-US"/>
        </w:rPr>
      </w:pPr>
    </w:p>
    <w:p w14:paraId="353B5E09" w14:textId="77777777" w:rsidR="00166DF6" w:rsidRPr="00166DF6" w:rsidRDefault="00166DF6" w:rsidP="00166DF6">
      <w:pPr>
        <w:tabs>
          <w:tab w:val="left" w:pos="1890"/>
        </w:tabs>
        <w:ind w:left="1080" w:right="-1"/>
        <w:jc w:val="right"/>
        <w:rPr>
          <w:sz w:val="28"/>
          <w:szCs w:val="28"/>
          <w:lang w:eastAsia="en-US"/>
        </w:rPr>
      </w:pPr>
      <w:r w:rsidRPr="00166DF6">
        <w:rPr>
          <w:sz w:val="28"/>
          <w:szCs w:val="28"/>
          <w:lang w:eastAsia="en-US"/>
        </w:rPr>
        <w:t>Таблица 9</w:t>
      </w:r>
    </w:p>
    <w:p w14:paraId="419361CD" w14:textId="77777777" w:rsidR="00166DF6" w:rsidRPr="00166DF6" w:rsidRDefault="00166DF6" w:rsidP="00166DF6">
      <w:pPr>
        <w:ind w:left="-142"/>
        <w:jc w:val="center"/>
        <w:rPr>
          <w:b/>
          <w:sz w:val="28"/>
          <w:szCs w:val="28"/>
        </w:rPr>
      </w:pPr>
      <w:r w:rsidRPr="00166DF6">
        <w:rPr>
          <w:b/>
          <w:sz w:val="28"/>
          <w:szCs w:val="28"/>
        </w:rPr>
        <w:t>Фактические неподконтрольные расходы Томь-Усинской ГРЭС за 2021 год</w:t>
      </w:r>
    </w:p>
    <w:p w14:paraId="4E1BC9D7" w14:textId="77777777" w:rsidR="00166DF6" w:rsidRPr="00166DF6" w:rsidRDefault="00166DF6" w:rsidP="00166DF6">
      <w:pPr>
        <w:jc w:val="right"/>
        <w:rPr>
          <w:sz w:val="28"/>
          <w:szCs w:val="28"/>
        </w:rPr>
      </w:pPr>
      <w:r w:rsidRPr="00166DF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166DF6" w:rsidRPr="00166DF6" w14:paraId="43945526" w14:textId="77777777" w:rsidTr="00293CC7">
        <w:trPr>
          <w:trHeight w:val="417"/>
          <w:tblHeader/>
          <w:jc w:val="center"/>
        </w:trPr>
        <w:tc>
          <w:tcPr>
            <w:tcW w:w="817" w:type="dxa"/>
            <w:shd w:val="clear" w:color="auto" w:fill="auto"/>
            <w:vAlign w:val="center"/>
            <w:hideMark/>
          </w:tcPr>
          <w:p w14:paraId="1B1B2B2D" w14:textId="77777777" w:rsidR="00166DF6" w:rsidRPr="00166DF6" w:rsidRDefault="00166DF6" w:rsidP="00166DF6">
            <w:pPr>
              <w:jc w:val="center"/>
            </w:pPr>
            <w:r w:rsidRPr="00166DF6">
              <w:t>№</w:t>
            </w:r>
            <w:r w:rsidRPr="00166DF6">
              <w:br/>
              <w:t>п. п.</w:t>
            </w:r>
          </w:p>
        </w:tc>
        <w:tc>
          <w:tcPr>
            <w:tcW w:w="6980" w:type="dxa"/>
            <w:shd w:val="clear" w:color="auto" w:fill="auto"/>
            <w:noWrap/>
            <w:vAlign w:val="center"/>
            <w:hideMark/>
          </w:tcPr>
          <w:p w14:paraId="7C5430AA" w14:textId="77777777" w:rsidR="00166DF6" w:rsidRPr="00166DF6" w:rsidRDefault="00166DF6" w:rsidP="00166DF6">
            <w:pPr>
              <w:jc w:val="center"/>
            </w:pPr>
            <w:r w:rsidRPr="00166DF6">
              <w:t>Показатель</w:t>
            </w:r>
          </w:p>
        </w:tc>
        <w:tc>
          <w:tcPr>
            <w:tcW w:w="2009" w:type="dxa"/>
            <w:shd w:val="clear" w:color="auto" w:fill="auto"/>
            <w:vAlign w:val="center"/>
          </w:tcPr>
          <w:p w14:paraId="44DBE95C" w14:textId="77777777" w:rsidR="00166DF6" w:rsidRPr="00166DF6" w:rsidRDefault="00166DF6" w:rsidP="00166DF6">
            <w:pPr>
              <w:jc w:val="center"/>
            </w:pPr>
            <w:r w:rsidRPr="00166DF6">
              <w:t>Факт за 2021 год (по оценке экспертов)</w:t>
            </w:r>
          </w:p>
        </w:tc>
      </w:tr>
      <w:tr w:rsidR="00166DF6" w:rsidRPr="00166DF6" w14:paraId="5B66F5DD" w14:textId="77777777" w:rsidTr="00293CC7">
        <w:trPr>
          <w:trHeight w:val="525"/>
          <w:jc w:val="center"/>
        </w:trPr>
        <w:tc>
          <w:tcPr>
            <w:tcW w:w="817" w:type="dxa"/>
            <w:shd w:val="clear" w:color="auto" w:fill="auto"/>
            <w:noWrap/>
            <w:vAlign w:val="center"/>
            <w:hideMark/>
          </w:tcPr>
          <w:p w14:paraId="2C936DC5" w14:textId="77777777" w:rsidR="00166DF6" w:rsidRPr="00166DF6" w:rsidRDefault="00166DF6" w:rsidP="00166DF6">
            <w:pPr>
              <w:jc w:val="center"/>
            </w:pPr>
            <w:r w:rsidRPr="00166DF6">
              <w:t>1.1</w:t>
            </w:r>
          </w:p>
        </w:tc>
        <w:tc>
          <w:tcPr>
            <w:tcW w:w="6980" w:type="dxa"/>
            <w:shd w:val="clear" w:color="auto" w:fill="auto"/>
            <w:vAlign w:val="center"/>
            <w:hideMark/>
          </w:tcPr>
          <w:p w14:paraId="2EE6E5AD"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6B05DFC8" w14:textId="77777777" w:rsidR="00166DF6" w:rsidRPr="00166DF6" w:rsidRDefault="00166DF6" w:rsidP="00166DF6">
            <w:pPr>
              <w:jc w:val="center"/>
            </w:pPr>
            <w:r w:rsidRPr="00166DF6">
              <w:t>0</w:t>
            </w:r>
          </w:p>
        </w:tc>
      </w:tr>
      <w:tr w:rsidR="00166DF6" w:rsidRPr="00166DF6" w14:paraId="294673FE" w14:textId="77777777" w:rsidTr="00293CC7">
        <w:trPr>
          <w:trHeight w:val="300"/>
          <w:jc w:val="center"/>
        </w:trPr>
        <w:tc>
          <w:tcPr>
            <w:tcW w:w="817" w:type="dxa"/>
            <w:shd w:val="clear" w:color="auto" w:fill="auto"/>
            <w:noWrap/>
            <w:vAlign w:val="center"/>
            <w:hideMark/>
          </w:tcPr>
          <w:p w14:paraId="17F30304" w14:textId="77777777" w:rsidR="00166DF6" w:rsidRPr="00166DF6" w:rsidRDefault="00166DF6" w:rsidP="00166DF6">
            <w:pPr>
              <w:jc w:val="center"/>
            </w:pPr>
            <w:r w:rsidRPr="00166DF6">
              <w:t>1.2</w:t>
            </w:r>
          </w:p>
        </w:tc>
        <w:tc>
          <w:tcPr>
            <w:tcW w:w="6980" w:type="dxa"/>
            <w:shd w:val="clear" w:color="auto" w:fill="auto"/>
            <w:noWrap/>
            <w:vAlign w:val="center"/>
            <w:hideMark/>
          </w:tcPr>
          <w:p w14:paraId="60C78139" w14:textId="77777777" w:rsidR="00166DF6" w:rsidRPr="00166DF6" w:rsidRDefault="00166DF6" w:rsidP="00166DF6">
            <w:r w:rsidRPr="00166DF6">
              <w:t>Арендная плата</w:t>
            </w:r>
          </w:p>
        </w:tc>
        <w:tc>
          <w:tcPr>
            <w:tcW w:w="2009" w:type="dxa"/>
            <w:shd w:val="clear" w:color="auto" w:fill="auto"/>
            <w:vAlign w:val="center"/>
          </w:tcPr>
          <w:p w14:paraId="60B56091" w14:textId="77777777" w:rsidR="00166DF6" w:rsidRPr="00166DF6" w:rsidRDefault="00166DF6" w:rsidP="00166DF6">
            <w:pPr>
              <w:jc w:val="center"/>
            </w:pPr>
            <w:r w:rsidRPr="00166DF6">
              <w:t>0</w:t>
            </w:r>
          </w:p>
        </w:tc>
      </w:tr>
      <w:tr w:rsidR="00166DF6" w:rsidRPr="00166DF6" w14:paraId="2FD4A6E2" w14:textId="77777777" w:rsidTr="00293CC7">
        <w:trPr>
          <w:trHeight w:val="300"/>
          <w:jc w:val="center"/>
        </w:trPr>
        <w:tc>
          <w:tcPr>
            <w:tcW w:w="817" w:type="dxa"/>
            <w:shd w:val="clear" w:color="auto" w:fill="auto"/>
            <w:noWrap/>
            <w:vAlign w:val="center"/>
            <w:hideMark/>
          </w:tcPr>
          <w:p w14:paraId="0EDC9E89" w14:textId="77777777" w:rsidR="00166DF6" w:rsidRPr="00166DF6" w:rsidRDefault="00166DF6" w:rsidP="00166DF6">
            <w:pPr>
              <w:jc w:val="center"/>
            </w:pPr>
            <w:r w:rsidRPr="00166DF6">
              <w:t>1.3</w:t>
            </w:r>
          </w:p>
        </w:tc>
        <w:tc>
          <w:tcPr>
            <w:tcW w:w="6980" w:type="dxa"/>
            <w:shd w:val="clear" w:color="auto" w:fill="auto"/>
            <w:noWrap/>
            <w:vAlign w:val="center"/>
            <w:hideMark/>
          </w:tcPr>
          <w:p w14:paraId="40BA9748" w14:textId="77777777" w:rsidR="00166DF6" w:rsidRPr="00166DF6" w:rsidRDefault="00166DF6" w:rsidP="00166DF6">
            <w:r w:rsidRPr="00166DF6">
              <w:t>Концессионная плата</w:t>
            </w:r>
          </w:p>
        </w:tc>
        <w:tc>
          <w:tcPr>
            <w:tcW w:w="2009" w:type="dxa"/>
            <w:shd w:val="clear" w:color="auto" w:fill="auto"/>
            <w:vAlign w:val="center"/>
          </w:tcPr>
          <w:p w14:paraId="514A70C2" w14:textId="77777777" w:rsidR="00166DF6" w:rsidRPr="00166DF6" w:rsidRDefault="00166DF6" w:rsidP="00166DF6">
            <w:pPr>
              <w:jc w:val="center"/>
            </w:pPr>
            <w:r w:rsidRPr="00166DF6">
              <w:t>0</w:t>
            </w:r>
          </w:p>
        </w:tc>
      </w:tr>
      <w:tr w:rsidR="00166DF6" w:rsidRPr="00166DF6" w14:paraId="290322DB" w14:textId="77777777" w:rsidTr="00293CC7">
        <w:trPr>
          <w:trHeight w:val="513"/>
          <w:jc w:val="center"/>
        </w:trPr>
        <w:tc>
          <w:tcPr>
            <w:tcW w:w="817" w:type="dxa"/>
            <w:shd w:val="clear" w:color="auto" w:fill="auto"/>
            <w:noWrap/>
            <w:vAlign w:val="center"/>
            <w:hideMark/>
          </w:tcPr>
          <w:p w14:paraId="0C12EEDE" w14:textId="77777777" w:rsidR="00166DF6" w:rsidRPr="00166DF6" w:rsidRDefault="00166DF6" w:rsidP="00166DF6">
            <w:pPr>
              <w:jc w:val="center"/>
            </w:pPr>
            <w:r w:rsidRPr="00166DF6">
              <w:t>1.4</w:t>
            </w:r>
          </w:p>
        </w:tc>
        <w:tc>
          <w:tcPr>
            <w:tcW w:w="6980" w:type="dxa"/>
            <w:shd w:val="clear" w:color="auto" w:fill="auto"/>
            <w:vAlign w:val="center"/>
            <w:hideMark/>
          </w:tcPr>
          <w:p w14:paraId="4D62680E" w14:textId="77777777" w:rsidR="00166DF6" w:rsidRPr="00166DF6" w:rsidRDefault="00166DF6" w:rsidP="00166DF6">
            <w:r w:rsidRPr="00166DF6">
              <w:t>Расходы на уплату налогов, сборов и других обязательных платежей, в том числе:</w:t>
            </w:r>
          </w:p>
        </w:tc>
        <w:tc>
          <w:tcPr>
            <w:tcW w:w="2009" w:type="dxa"/>
            <w:shd w:val="clear" w:color="auto" w:fill="auto"/>
            <w:vAlign w:val="center"/>
          </w:tcPr>
          <w:p w14:paraId="533EBDC5" w14:textId="77777777" w:rsidR="00166DF6" w:rsidRPr="00166DF6" w:rsidRDefault="00166DF6" w:rsidP="00166DF6">
            <w:pPr>
              <w:jc w:val="center"/>
            </w:pPr>
            <w:r w:rsidRPr="00166DF6">
              <w:rPr>
                <w:szCs w:val="20"/>
              </w:rPr>
              <w:t>12 704</w:t>
            </w:r>
          </w:p>
        </w:tc>
      </w:tr>
      <w:tr w:rsidR="00166DF6" w:rsidRPr="00166DF6" w14:paraId="78FEBC99" w14:textId="77777777" w:rsidTr="00293CC7">
        <w:trPr>
          <w:trHeight w:val="832"/>
          <w:jc w:val="center"/>
        </w:trPr>
        <w:tc>
          <w:tcPr>
            <w:tcW w:w="817" w:type="dxa"/>
            <w:shd w:val="clear" w:color="auto" w:fill="auto"/>
            <w:noWrap/>
            <w:vAlign w:val="center"/>
            <w:hideMark/>
          </w:tcPr>
          <w:p w14:paraId="785D01CC" w14:textId="77777777" w:rsidR="00166DF6" w:rsidRPr="00166DF6" w:rsidRDefault="00166DF6" w:rsidP="00166DF6">
            <w:pPr>
              <w:jc w:val="center"/>
            </w:pPr>
            <w:r w:rsidRPr="00166DF6">
              <w:t>1.4.1</w:t>
            </w:r>
          </w:p>
        </w:tc>
        <w:tc>
          <w:tcPr>
            <w:tcW w:w="6980" w:type="dxa"/>
            <w:shd w:val="clear" w:color="auto" w:fill="auto"/>
            <w:vAlign w:val="center"/>
            <w:hideMark/>
          </w:tcPr>
          <w:p w14:paraId="231AF1F0" w14:textId="77777777" w:rsidR="00166DF6" w:rsidRPr="00166DF6" w:rsidRDefault="00166DF6" w:rsidP="00166DF6">
            <w:r w:rsidRPr="00166DF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5BC03D5B" w14:textId="77777777" w:rsidR="00166DF6" w:rsidRPr="00166DF6" w:rsidRDefault="00166DF6" w:rsidP="00166DF6">
            <w:pPr>
              <w:jc w:val="center"/>
            </w:pPr>
            <w:r w:rsidRPr="00166DF6">
              <w:rPr>
                <w:szCs w:val="20"/>
              </w:rPr>
              <w:t>110</w:t>
            </w:r>
          </w:p>
        </w:tc>
      </w:tr>
      <w:tr w:rsidR="00166DF6" w:rsidRPr="00166DF6" w14:paraId="635E9C2A" w14:textId="77777777" w:rsidTr="00293CC7">
        <w:trPr>
          <w:trHeight w:val="136"/>
          <w:jc w:val="center"/>
        </w:trPr>
        <w:tc>
          <w:tcPr>
            <w:tcW w:w="817" w:type="dxa"/>
            <w:shd w:val="clear" w:color="auto" w:fill="auto"/>
            <w:noWrap/>
            <w:vAlign w:val="center"/>
            <w:hideMark/>
          </w:tcPr>
          <w:p w14:paraId="5F96330A" w14:textId="77777777" w:rsidR="00166DF6" w:rsidRPr="00166DF6" w:rsidRDefault="00166DF6" w:rsidP="00166DF6">
            <w:pPr>
              <w:jc w:val="center"/>
            </w:pPr>
            <w:r w:rsidRPr="00166DF6">
              <w:t>1.4.2</w:t>
            </w:r>
          </w:p>
        </w:tc>
        <w:tc>
          <w:tcPr>
            <w:tcW w:w="6980" w:type="dxa"/>
            <w:shd w:val="clear" w:color="auto" w:fill="auto"/>
            <w:vAlign w:val="center"/>
            <w:hideMark/>
          </w:tcPr>
          <w:p w14:paraId="2030F168" w14:textId="77777777" w:rsidR="00166DF6" w:rsidRPr="00166DF6" w:rsidRDefault="00166DF6" w:rsidP="00166DF6">
            <w:r w:rsidRPr="00166DF6">
              <w:t>расходы на обязательное страхование</w:t>
            </w:r>
          </w:p>
        </w:tc>
        <w:tc>
          <w:tcPr>
            <w:tcW w:w="2009" w:type="dxa"/>
            <w:shd w:val="clear" w:color="auto" w:fill="auto"/>
            <w:vAlign w:val="center"/>
          </w:tcPr>
          <w:p w14:paraId="10A9F668" w14:textId="77777777" w:rsidR="00166DF6" w:rsidRPr="00166DF6" w:rsidRDefault="00166DF6" w:rsidP="00166DF6">
            <w:pPr>
              <w:jc w:val="center"/>
            </w:pPr>
            <w:r w:rsidRPr="00166DF6">
              <w:rPr>
                <w:szCs w:val="20"/>
              </w:rPr>
              <w:t>22</w:t>
            </w:r>
          </w:p>
        </w:tc>
      </w:tr>
      <w:tr w:rsidR="00166DF6" w:rsidRPr="00166DF6" w14:paraId="3A29E6F8" w14:textId="77777777" w:rsidTr="00293CC7">
        <w:trPr>
          <w:trHeight w:val="355"/>
          <w:jc w:val="center"/>
        </w:trPr>
        <w:tc>
          <w:tcPr>
            <w:tcW w:w="817" w:type="dxa"/>
            <w:shd w:val="clear" w:color="auto" w:fill="auto"/>
            <w:noWrap/>
            <w:vAlign w:val="center"/>
            <w:hideMark/>
          </w:tcPr>
          <w:p w14:paraId="3F99F3CA" w14:textId="77777777" w:rsidR="00166DF6" w:rsidRPr="00166DF6" w:rsidRDefault="00166DF6" w:rsidP="00166DF6">
            <w:pPr>
              <w:jc w:val="center"/>
            </w:pPr>
            <w:r w:rsidRPr="00166DF6">
              <w:t>1.4.3</w:t>
            </w:r>
          </w:p>
        </w:tc>
        <w:tc>
          <w:tcPr>
            <w:tcW w:w="6980" w:type="dxa"/>
            <w:shd w:val="clear" w:color="auto" w:fill="auto"/>
            <w:noWrap/>
            <w:vAlign w:val="center"/>
            <w:hideMark/>
          </w:tcPr>
          <w:p w14:paraId="102A61E1" w14:textId="77777777" w:rsidR="00166DF6" w:rsidRPr="00166DF6" w:rsidRDefault="00166DF6" w:rsidP="00166DF6">
            <w:r w:rsidRPr="00166DF6">
              <w:t xml:space="preserve">иные расходы </w:t>
            </w:r>
          </w:p>
        </w:tc>
        <w:tc>
          <w:tcPr>
            <w:tcW w:w="2009" w:type="dxa"/>
            <w:shd w:val="clear" w:color="auto" w:fill="auto"/>
            <w:vAlign w:val="center"/>
          </w:tcPr>
          <w:p w14:paraId="44F9B1E1" w14:textId="77777777" w:rsidR="00166DF6" w:rsidRPr="00166DF6" w:rsidRDefault="00166DF6" w:rsidP="00166DF6">
            <w:pPr>
              <w:jc w:val="center"/>
              <w:rPr>
                <w:szCs w:val="20"/>
              </w:rPr>
            </w:pPr>
            <w:r w:rsidRPr="00166DF6">
              <w:rPr>
                <w:szCs w:val="20"/>
              </w:rPr>
              <w:t>12 572</w:t>
            </w:r>
          </w:p>
        </w:tc>
      </w:tr>
      <w:tr w:rsidR="00166DF6" w:rsidRPr="00166DF6" w14:paraId="57F1AAB9" w14:textId="77777777" w:rsidTr="00293CC7">
        <w:trPr>
          <w:trHeight w:val="355"/>
          <w:jc w:val="center"/>
        </w:trPr>
        <w:tc>
          <w:tcPr>
            <w:tcW w:w="817" w:type="dxa"/>
            <w:shd w:val="clear" w:color="auto" w:fill="auto"/>
            <w:noWrap/>
            <w:vAlign w:val="center"/>
          </w:tcPr>
          <w:p w14:paraId="748E96F3" w14:textId="77777777" w:rsidR="00166DF6" w:rsidRPr="00166DF6" w:rsidRDefault="00166DF6" w:rsidP="00166DF6">
            <w:pPr>
              <w:jc w:val="center"/>
            </w:pPr>
          </w:p>
        </w:tc>
        <w:tc>
          <w:tcPr>
            <w:tcW w:w="6980" w:type="dxa"/>
            <w:shd w:val="clear" w:color="auto" w:fill="auto"/>
            <w:noWrap/>
          </w:tcPr>
          <w:p w14:paraId="1D41E6D5" w14:textId="77777777" w:rsidR="00166DF6" w:rsidRPr="00166DF6" w:rsidRDefault="00166DF6" w:rsidP="00166DF6">
            <w:r w:rsidRPr="00166DF6">
              <w:t xml:space="preserve">- налог на имущество организаций            </w:t>
            </w:r>
          </w:p>
        </w:tc>
        <w:tc>
          <w:tcPr>
            <w:tcW w:w="2009" w:type="dxa"/>
            <w:shd w:val="clear" w:color="auto" w:fill="auto"/>
            <w:vAlign w:val="center"/>
          </w:tcPr>
          <w:p w14:paraId="04414B48" w14:textId="77777777" w:rsidR="00166DF6" w:rsidRPr="00166DF6" w:rsidRDefault="00166DF6" w:rsidP="00166DF6">
            <w:pPr>
              <w:jc w:val="center"/>
              <w:rPr>
                <w:szCs w:val="20"/>
              </w:rPr>
            </w:pPr>
            <w:r w:rsidRPr="00166DF6">
              <w:rPr>
                <w:szCs w:val="20"/>
              </w:rPr>
              <w:t>1 062</w:t>
            </w:r>
          </w:p>
        </w:tc>
      </w:tr>
      <w:tr w:rsidR="00166DF6" w:rsidRPr="00166DF6" w14:paraId="14B12B83" w14:textId="77777777" w:rsidTr="00293CC7">
        <w:trPr>
          <w:trHeight w:val="355"/>
          <w:jc w:val="center"/>
        </w:trPr>
        <w:tc>
          <w:tcPr>
            <w:tcW w:w="817" w:type="dxa"/>
            <w:shd w:val="clear" w:color="auto" w:fill="auto"/>
            <w:noWrap/>
            <w:vAlign w:val="center"/>
          </w:tcPr>
          <w:p w14:paraId="6D2F636E" w14:textId="77777777" w:rsidR="00166DF6" w:rsidRPr="00166DF6" w:rsidRDefault="00166DF6" w:rsidP="00166DF6">
            <w:pPr>
              <w:jc w:val="center"/>
            </w:pPr>
          </w:p>
        </w:tc>
        <w:tc>
          <w:tcPr>
            <w:tcW w:w="6980" w:type="dxa"/>
            <w:shd w:val="clear" w:color="auto" w:fill="auto"/>
            <w:noWrap/>
          </w:tcPr>
          <w:p w14:paraId="4E066633" w14:textId="77777777" w:rsidR="00166DF6" w:rsidRPr="00166DF6" w:rsidRDefault="00166DF6" w:rsidP="00166DF6">
            <w:r w:rsidRPr="00166DF6">
              <w:t xml:space="preserve">- земельный налог                           </w:t>
            </w:r>
          </w:p>
        </w:tc>
        <w:tc>
          <w:tcPr>
            <w:tcW w:w="2009" w:type="dxa"/>
            <w:shd w:val="clear" w:color="auto" w:fill="auto"/>
            <w:vAlign w:val="center"/>
          </w:tcPr>
          <w:p w14:paraId="668B9A73" w14:textId="77777777" w:rsidR="00166DF6" w:rsidRPr="00166DF6" w:rsidRDefault="00166DF6" w:rsidP="00166DF6">
            <w:pPr>
              <w:jc w:val="center"/>
              <w:rPr>
                <w:szCs w:val="20"/>
              </w:rPr>
            </w:pPr>
            <w:r w:rsidRPr="00166DF6">
              <w:rPr>
                <w:szCs w:val="20"/>
              </w:rPr>
              <w:t>163</w:t>
            </w:r>
          </w:p>
        </w:tc>
      </w:tr>
      <w:tr w:rsidR="00166DF6" w:rsidRPr="00166DF6" w14:paraId="389F1271" w14:textId="77777777" w:rsidTr="00293CC7">
        <w:trPr>
          <w:trHeight w:val="355"/>
          <w:jc w:val="center"/>
        </w:trPr>
        <w:tc>
          <w:tcPr>
            <w:tcW w:w="817" w:type="dxa"/>
            <w:shd w:val="clear" w:color="auto" w:fill="auto"/>
            <w:noWrap/>
            <w:vAlign w:val="center"/>
          </w:tcPr>
          <w:p w14:paraId="6BDEEC1F" w14:textId="77777777" w:rsidR="00166DF6" w:rsidRPr="00166DF6" w:rsidRDefault="00166DF6" w:rsidP="00166DF6">
            <w:pPr>
              <w:jc w:val="center"/>
            </w:pPr>
          </w:p>
        </w:tc>
        <w:tc>
          <w:tcPr>
            <w:tcW w:w="6980" w:type="dxa"/>
            <w:shd w:val="clear" w:color="auto" w:fill="auto"/>
            <w:noWrap/>
          </w:tcPr>
          <w:p w14:paraId="62154F8E" w14:textId="77777777" w:rsidR="00166DF6" w:rsidRPr="00166DF6" w:rsidRDefault="00166DF6" w:rsidP="00166DF6">
            <w:r w:rsidRPr="00166DF6">
              <w:t xml:space="preserve">- транспортный налог                        </w:t>
            </w:r>
          </w:p>
        </w:tc>
        <w:tc>
          <w:tcPr>
            <w:tcW w:w="2009" w:type="dxa"/>
            <w:shd w:val="clear" w:color="auto" w:fill="auto"/>
            <w:vAlign w:val="center"/>
          </w:tcPr>
          <w:p w14:paraId="6699E2CF" w14:textId="77777777" w:rsidR="00166DF6" w:rsidRPr="00166DF6" w:rsidRDefault="00166DF6" w:rsidP="00166DF6">
            <w:pPr>
              <w:jc w:val="center"/>
              <w:rPr>
                <w:szCs w:val="20"/>
              </w:rPr>
            </w:pPr>
            <w:r w:rsidRPr="00166DF6">
              <w:rPr>
                <w:szCs w:val="20"/>
              </w:rPr>
              <w:t>4</w:t>
            </w:r>
          </w:p>
        </w:tc>
      </w:tr>
      <w:tr w:rsidR="00166DF6" w:rsidRPr="00166DF6" w14:paraId="2D8DD7F4" w14:textId="77777777" w:rsidTr="00293CC7">
        <w:trPr>
          <w:trHeight w:val="355"/>
          <w:jc w:val="center"/>
        </w:trPr>
        <w:tc>
          <w:tcPr>
            <w:tcW w:w="817" w:type="dxa"/>
            <w:shd w:val="clear" w:color="auto" w:fill="auto"/>
            <w:noWrap/>
            <w:vAlign w:val="center"/>
          </w:tcPr>
          <w:p w14:paraId="49933A77" w14:textId="77777777" w:rsidR="00166DF6" w:rsidRPr="00166DF6" w:rsidRDefault="00166DF6" w:rsidP="00166DF6">
            <w:pPr>
              <w:jc w:val="center"/>
            </w:pPr>
          </w:p>
        </w:tc>
        <w:tc>
          <w:tcPr>
            <w:tcW w:w="6980" w:type="dxa"/>
            <w:shd w:val="clear" w:color="auto" w:fill="auto"/>
            <w:noWrap/>
          </w:tcPr>
          <w:p w14:paraId="3036B0A9" w14:textId="77777777" w:rsidR="00166DF6" w:rsidRPr="00166DF6" w:rsidRDefault="00166DF6" w:rsidP="00166DF6">
            <w:r w:rsidRPr="00166DF6">
              <w:t xml:space="preserve">- водный налог                              </w:t>
            </w:r>
          </w:p>
        </w:tc>
        <w:tc>
          <w:tcPr>
            <w:tcW w:w="2009" w:type="dxa"/>
            <w:shd w:val="clear" w:color="auto" w:fill="auto"/>
            <w:vAlign w:val="center"/>
          </w:tcPr>
          <w:p w14:paraId="3D241D89" w14:textId="77777777" w:rsidR="00166DF6" w:rsidRPr="00166DF6" w:rsidRDefault="00166DF6" w:rsidP="00166DF6">
            <w:pPr>
              <w:jc w:val="center"/>
              <w:rPr>
                <w:szCs w:val="20"/>
              </w:rPr>
            </w:pPr>
            <w:r w:rsidRPr="00166DF6">
              <w:rPr>
                <w:szCs w:val="20"/>
              </w:rPr>
              <w:t>11 343</w:t>
            </w:r>
          </w:p>
        </w:tc>
      </w:tr>
      <w:tr w:rsidR="00166DF6" w:rsidRPr="00166DF6" w14:paraId="39A4212E" w14:textId="77777777" w:rsidTr="00293CC7">
        <w:trPr>
          <w:trHeight w:val="355"/>
          <w:jc w:val="center"/>
        </w:trPr>
        <w:tc>
          <w:tcPr>
            <w:tcW w:w="817" w:type="dxa"/>
            <w:shd w:val="clear" w:color="auto" w:fill="auto"/>
            <w:noWrap/>
            <w:vAlign w:val="center"/>
          </w:tcPr>
          <w:p w14:paraId="35A2748C" w14:textId="77777777" w:rsidR="00166DF6" w:rsidRPr="00166DF6" w:rsidRDefault="00166DF6" w:rsidP="00166DF6">
            <w:pPr>
              <w:jc w:val="center"/>
            </w:pPr>
          </w:p>
        </w:tc>
        <w:tc>
          <w:tcPr>
            <w:tcW w:w="6980" w:type="dxa"/>
            <w:shd w:val="clear" w:color="auto" w:fill="auto"/>
            <w:noWrap/>
          </w:tcPr>
          <w:p w14:paraId="345DEE96" w14:textId="77777777" w:rsidR="00166DF6" w:rsidRPr="00166DF6" w:rsidRDefault="00166DF6" w:rsidP="00166DF6">
            <w:r w:rsidRPr="00166DF6">
              <w:t xml:space="preserve">- прочие налоги                             </w:t>
            </w:r>
          </w:p>
        </w:tc>
        <w:tc>
          <w:tcPr>
            <w:tcW w:w="2009" w:type="dxa"/>
            <w:shd w:val="clear" w:color="auto" w:fill="auto"/>
            <w:vAlign w:val="center"/>
          </w:tcPr>
          <w:p w14:paraId="1296AE29" w14:textId="77777777" w:rsidR="00166DF6" w:rsidRPr="00166DF6" w:rsidRDefault="00166DF6" w:rsidP="00166DF6">
            <w:pPr>
              <w:jc w:val="center"/>
              <w:rPr>
                <w:szCs w:val="20"/>
              </w:rPr>
            </w:pPr>
            <w:r w:rsidRPr="00166DF6">
              <w:rPr>
                <w:szCs w:val="20"/>
              </w:rPr>
              <w:t>0</w:t>
            </w:r>
          </w:p>
        </w:tc>
      </w:tr>
      <w:tr w:rsidR="00166DF6" w:rsidRPr="00166DF6" w14:paraId="141F6CE1" w14:textId="77777777" w:rsidTr="00293CC7">
        <w:trPr>
          <w:trHeight w:val="212"/>
          <w:jc w:val="center"/>
        </w:trPr>
        <w:tc>
          <w:tcPr>
            <w:tcW w:w="817" w:type="dxa"/>
            <w:shd w:val="clear" w:color="auto" w:fill="auto"/>
            <w:noWrap/>
            <w:vAlign w:val="center"/>
            <w:hideMark/>
          </w:tcPr>
          <w:p w14:paraId="6899A3B8" w14:textId="77777777" w:rsidR="00166DF6" w:rsidRPr="00166DF6" w:rsidRDefault="00166DF6" w:rsidP="00166DF6">
            <w:pPr>
              <w:jc w:val="center"/>
            </w:pPr>
            <w:r w:rsidRPr="00166DF6">
              <w:t>1.5</w:t>
            </w:r>
          </w:p>
        </w:tc>
        <w:tc>
          <w:tcPr>
            <w:tcW w:w="6980" w:type="dxa"/>
            <w:shd w:val="clear" w:color="auto" w:fill="auto"/>
            <w:vAlign w:val="center"/>
            <w:hideMark/>
          </w:tcPr>
          <w:p w14:paraId="692ACB05" w14:textId="77777777" w:rsidR="00166DF6" w:rsidRPr="00166DF6" w:rsidRDefault="00166DF6" w:rsidP="00166DF6">
            <w:r w:rsidRPr="00166DF6">
              <w:t>Отчисления на социальные нужды</w:t>
            </w:r>
          </w:p>
        </w:tc>
        <w:tc>
          <w:tcPr>
            <w:tcW w:w="2009" w:type="dxa"/>
            <w:shd w:val="clear" w:color="auto" w:fill="auto"/>
            <w:vAlign w:val="center"/>
          </w:tcPr>
          <w:p w14:paraId="29BB5E5A" w14:textId="77777777" w:rsidR="00166DF6" w:rsidRPr="00166DF6" w:rsidRDefault="00166DF6" w:rsidP="00166DF6">
            <w:pPr>
              <w:jc w:val="center"/>
              <w:rPr>
                <w:szCs w:val="20"/>
              </w:rPr>
            </w:pPr>
            <w:r w:rsidRPr="00166DF6">
              <w:rPr>
                <w:szCs w:val="20"/>
              </w:rPr>
              <w:t>1 831</w:t>
            </w:r>
          </w:p>
        </w:tc>
      </w:tr>
      <w:tr w:rsidR="00166DF6" w:rsidRPr="00166DF6" w14:paraId="7D74457F" w14:textId="77777777" w:rsidTr="00293CC7">
        <w:trPr>
          <w:trHeight w:val="306"/>
          <w:jc w:val="center"/>
        </w:trPr>
        <w:tc>
          <w:tcPr>
            <w:tcW w:w="817" w:type="dxa"/>
            <w:shd w:val="clear" w:color="auto" w:fill="auto"/>
            <w:noWrap/>
            <w:vAlign w:val="center"/>
            <w:hideMark/>
          </w:tcPr>
          <w:p w14:paraId="14A0A079" w14:textId="77777777" w:rsidR="00166DF6" w:rsidRPr="00166DF6" w:rsidRDefault="00166DF6" w:rsidP="00166DF6">
            <w:pPr>
              <w:jc w:val="center"/>
            </w:pPr>
            <w:r w:rsidRPr="00166DF6">
              <w:t>1.6</w:t>
            </w:r>
          </w:p>
        </w:tc>
        <w:tc>
          <w:tcPr>
            <w:tcW w:w="6980" w:type="dxa"/>
            <w:shd w:val="clear" w:color="auto" w:fill="auto"/>
            <w:vAlign w:val="center"/>
            <w:hideMark/>
          </w:tcPr>
          <w:p w14:paraId="7139064A" w14:textId="77777777" w:rsidR="00166DF6" w:rsidRPr="00166DF6" w:rsidRDefault="00166DF6" w:rsidP="00166DF6">
            <w:r w:rsidRPr="00166DF6">
              <w:t>Расходы по сомнительным долгам</w:t>
            </w:r>
          </w:p>
        </w:tc>
        <w:tc>
          <w:tcPr>
            <w:tcW w:w="2009" w:type="dxa"/>
            <w:shd w:val="clear" w:color="auto" w:fill="auto"/>
            <w:vAlign w:val="center"/>
          </w:tcPr>
          <w:p w14:paraId="33B337E6" w14:textId="77777777" w:rsidR="00166DF6" w:rsidRPr="00166DF6" w:rsidRDefault="00166DF6" w:rsidP="00166DF6">
            <w:pPr>
              <w:jc w:val="center"/>
              <w:rPr>
                <w:szCs w:val="20"/>
              </w:rPr>
            </w:pPr>
          </w:p>
        </w:tc>
      </w:tr>
      <w:tr w:rsidR="00166DF6" w:rsidRPr="00166DF6" w14:paraId="08E59DDD" w14:textId="77777777" w:rsidTr="00293CC7">
        <w:trPr>
          <w:trHeight w:val="244"/>
          <w:jc w:val="center"/>
        </w:trPr>
        <w:tc>
          <w:tcPr>
            <w:tcW w:w="817" w:type="dxa"/>
            <w:shd w:val="clear" w:color="auto" w:fill="auto"/>
            <w:noWrap/>
            <w:vAlign w:val="center"/>
            <w:hideMark/>
          </w:tcPr>
          <w:p w14:paraId="709B1C42" w14:textId="77777777" w:rsidR="00166DF6" w:rsidRPr="00166DF6" w:rsidRDefault="00166DF6" w:rsidP="00166DF6">
            <w:pPr>
              <w:jc w:val="center"/>
            </w:pPr>
            <w:r w:rsidRPr="00166DF6">
              <w:t>1.7</w:t>
            </w:r>
          </w:p>
        </w:tc>
        <w:tc>
          <w:tcPr>
            <w:tcW w:w="6980" w:type="dxa"/>
            <w:shd w:val="clear" w:color="auto" w:fill="auto"/>
            <w:vAlign w:val="center"/>
            <w:hideMark/>
          </w:tcPr>
          <w:p w14:paraId="09980B63" w14:textId="77777777" w:rsidR="00166DF6" w:rsidRPr="00166DF6" w:rsidRDefault="00166DF6" w:rsidP="00166DF6">
            <w:r w:rsidRPr="00166DF6">
              <w:t>Амортизация основных средств и нематериальных активов</w:t>
            </w:r>
          </w:p>
        </w:tc>
        <w:tc>
          <w:tcPr>
            <w:tcW w:w="2009" w:type="dxa"/>
            <w:shd w:val="clear" w:color="auto" w:fill="auto"/>
            <w:vAlign w:val="center"/>
          </w:tcPr>
          <w:p w14:paraId="28F98EBC" w14:textId="77777777" w:rsidR="00166DF6" w:rsidRPr="00166DF6" w:rsidRDefault="00166DF6" w:rsidP="00166DF6">
            <w:pPr>
              <w:jc w:val="center"/>
              <w:rPr>
                <w:szCs w:val="20"/>
              </w:rPr>
            </w:pPr>
            <w:r w:rsidRPr="00166DF6">
              <w:rPr>
                <w:szCs w:val="20"/>
              </w:rPr>
              <w:t>7 064</w:t>
            </w:r>
          </w:p>
        </w:tc>
      </w:tr>
      <w:tr w:rsidR="00166DF6" w:rsidRPr="00166DF6" w14:paraId="3BEE35D6" w14:textId="77777777" w:rsidTr="00293CC7">
        <w:trPr>
          <w:trHeight w:val="425"/>
          <w:jc w:val="center"/>
        </w:trPr>
        <w:tc>
          <w:tcPr>
            <w:tcW w:w="817" w:type="dxa"/>
            <w:shd w:val="clear" w:color="auto" w:fill="auto"/>
            <w:noWrap/>
            <w:vAlign w:val="center"/>
            <w:hideMark/>
          </w:tcPr>
          <w:p w14:paraId="6BE5D969" w14:textId="77777777" w:rsidR="00166DF6" w:rsidRPr="00166DF6" w:rsidRDefault="00166DF6" w:rsidP="00166DF6">
            <w:pPr>
              <w:jc w:val="center"/>
            </w:pPr>
            <w:r w:rsidRPr="00166DF6">
              <w:t>1.8</w:t>
            </w:r>
          </w:p>
        </w:tc>
        <w:tc>
          <w:tcPr>
            <w:tcW w:w="6980" w:type="dxa"/>
            <w:shd w:val="clear" w:color="auto" w:fill="auto"/>
            <w:vAlign w:val="center"/>
            <w:hideMark/>
          </w:tcPr>
          <w:p w14:paraId="6BD27ED6"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2009" w:type="dxa"/>
            <w:shd w:val="clear" w:color="auto" w:fill="auto"/>
            <w:vAlign w:val="center"/>
          </w:tcPr>
          <w:p w14:paraId="0558D4F4" w14:textId="77777777" w:rsidR="00166DF6" w:rsidRPr="00166DF6" w:rsidRDefault="00166DF6" w:rsidP="00166DF6">
            <w:pPr>
              <w:jc w:val="center"/>
            </w:pPr>
            <w:r w:rsidRPr="00166DF6">
              <w:rPr>
                <w:szCs w:val="20"/>
              </w:rPr>
              <w:t>10 492</w:t>
            </w:r>
          </w:p>
        </w:tc>
      </w:tr>
      <w:tr w:rsidR="00166DF6" w:rsidRPr="00166DF6" w14:paraId="7E53FB27" w14:textId="77777777" w:rsidTr="00293CC7">
        <w:trPr>
          <w:trHeight w:val="300"/>
          <w:jc w:val="center"/>
        </w:trPr>
        <w:tc>
          <w:tcPr>
            <w:tcW w:w="817" w:type="dxa"/>
            <w:shd w:val="clear" w:color="auto" w:fill="auto"/>
            <w:noWrap/>
            <w:vAlign w:val="center"/>
            <w:hideMark/>
          </w:tcPr>
          <w:p w14:paraId="3C941820" w14:textId="77777777" w:rsidR="00166DF6" w:rsidRPr="00166DF6" w:rsidRDefault="00166DF6" w:rsidP="00166DF6">
            <w:pPr>
              <w:jc w:val="center"/>
            </w:pPr>
          </w:p>
        </w:tc>
        <w:tc>
          <w:tcPr>
            <w:tcW w:w="6980" w:type="dxa"/>
            <w:shd w:val="clear" w:color="auto" w:fill="auto"/>
            <w:noWrap/>
            <w:vAlign w:val="center"/>
            <w:hideMark/>
          </w:tcPr>
          <w:p w14:paraId="186E651C" w14:textId="77777777" w:rsidR="00166DF6" w:rsidRPr="00166DF6" w:rsidRDefault="00166DF6" w:rsidP="00166DF6">
            <w:r w:rsidRPr="00166DF6">
              <w:t>ИТОГО</w:t>
            </w:r>
          </w:p>
        </w:tc>
        <w:tc>
          <w:tcPr>
            <w:tcW w:w="2009" w:type="dxa"/>
            <w:shd w:val="clear" w:color="auto" w:fill="auto"/>
            <w:vAlign w:val="center"/>
          </w:tcPr>
          <w:p w14:paraId="5E29A2B6" w14:textId="77777777" w:rsidR="00166DF6" w:rsidRPr="00166DF6" w:rsidRDefault="00166DF6" w:rsidP="00166DF6">
            <w:pPr>
              <w:jc w:val="center"/>
              <w:rPr>
                <w:szCs w:val="20"/>
              </w:rPr>
            </w:pPr>
            <w:r w:rsidRPr="00166DF6">
              <w:rPr>
                <w:szCs w:val="20"/>
              </w:rPr>
              <w:t>32 092</w:t>
            </w:r>
          </w:p>
        </w:tc>
      </w:tr>
      <w:tr w:rsidR="00166DF6" w:rsidRPr="00166DF6" w14:paraId="04321C47" w14:textId="77777777" w:rsidTr="00293CC7">
        <w:trPr>
          <w:trHeight w:val="100"/>
          <w:jc w:val="center"/>
        </w:trPr>
        <w:tc>
          <w:tcPr>
            <w:tcW w:w="817" w:type="dxa"/>
            <w:shd w:val="clear" w:color="auto" w:fill="auto"/>
            <w:noWrap/>
            <w:vAlign w:val="center"/>
            <w:hideMark/>
          </w:tcPr>
          <w:p w14:paraId="76D6FB9B" w14:textId="77777777" w:rsidR="00166DF6" w:rsidRPr="00166DF6" w:rsidRDefault="00166DF6" w:rsidP="00166DF6">
            <w:pPr>
              <w:jc w:val="center"/>
            </w:pPr>
            <w:r w:rsidRPr="00166DF6">
              <w:t>2</w:t>
            </w:r>
          </w:p>
        </w:tc>
        <w:tc>
          <w:tcPr>
            <w:tcW w:w="6980" w:type="dxa"/>
            <w:shd w:val="clear" w:color="auto" w:fill="auto"/>
            <w:noWrap/>
            <w:vAlign w:val="center"/>
            <w:hideMark/>
          </w:tcPr>
          <w:p w14:paraId="307F4DA4" w14:textId="77777777" w:rsidR="00166DF6" w:rsidRPr="00166DF6" w:rsidRDefault="00166DF6" w:rsidP="00166DF6">
            <w:r w:rsidRPr="00166DF6">
              <w:t>Налог на прибыль</w:t>
            </w:r>
          </w:p>
        </w:tc>
        <w:tc>
          <w:tcPr>
            <w:tcW w:w="2009" w:type="dxa"/>
            <w:shd w:val="clear" w:color="auto" w:fill="auto"/>
            <w:vAlign w:val="center"/>
          </w:tcPr>
          <w:p w14:paraId="1ED24873" w14:textId="77777777" w:rsidR="00166DF6" w:rsidRPr="00166DF6" w:rsidRDefault="00166DF6" w:rsidP="00166DF6">
            <w:pPr>
              <w:jc w:val="center"/>
              <w:rPr>
                <w:szCs w:val="20"/>
              </w:rPr>
            </w:pPr>
            <w:r w:rsidRPr="00166DF6">
              <w:rPr>
                <w:szCs w:val="20"/>
              </w:rPr>
              <w:t>29</w:t>
            </w:r>
          </w:p>
        </w:tc>
      </w:tr>
      <w:tr w:rsidR="00166DF6" w:rsidRPr="00166DF6" w14:paraId="114CCF7D" w14:textId="77777777" w:rsidTr="00293CC7">
        <w:trPr>
          <w:trHeight w:val="527"/>
          <w:jc w:val="center"/>
        </w:trPr>
        <w:tc>
          <w:tcPr>
            <w:tcW w:w="817" w:type="dxa"/>
            <w:shd w:val="clear" w:color="auto" w:fill="auto"/>
            <w:noWrap/>
            <w:vAlign w:val="center"/>
            <w:hideMark/>
          </w:tcPr>
          <w:p w14:paraId="117381A0" w14:textId="77777777" w:rsidR="00166DF6" w:rsidRPr="00166DF6" w:rsidRDefault="00166DF6" w:rsidP="00166DF6">
            <w:pPr>
              <w:jc w:val="center"/>
            </w:pPr>
            <w:r w:rsidRPr="00166DF6">
              <w:t>3</w:t>
            </w:r>
          </w:p>
        </w:tc>
        <w:tc>
          <w:tcPr>
            <w:tcW w:w="6980" w:type="dxa"/>
            <w:shd w:val="clear" w:color="auto" w:fill="auto"/>
            <w:vAlign w:val="center"/>
            <w:hideMark/>
          </w:tcPr>
          <w:p w14:paraId="17408296"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20DE7575" w14:textId="77777777" w:rsidR="00166DF6" w:rsidRPr="00166DF6" w:rsidRDefault="00166DF6" w:rsidP="00166DF6">
            <w:pPr>
              <w:jc w:val="center"/>
              <w:rPr>
                <w:szCs w:val="20"/>
              </w:rPr>
            </w:pPr>
            <w:r w:rsidRPr="00166DF6">
              <w:rPr>
                <w:szCs w:val="20"/>
              </w:rPr>
              <w:t>0</w:t>
            </w:r>
          </w:p>
        </w:tc>
      </w:tr>
      <w:tr w:rsidR="00166DF6" w:rsidRPr="00166DF6" w14:paraId="2A1360C2" w14:textId="77777777" w:rsidTr="00293CC7">
        <w:trPr>
          <w:trHeight w:val="410"/>
          <w:jc w:val="center"/>
        </w:trPr>
        <w:tc>
          <w:tcPr>
            <w:tcW w:w="817" w:type="dxa"/>
            <w:shd w:val="clear" w:color="auto" w:fill="auto"/>
            <w:noWrap/>
            <w:vAlign w:val="center"/>
            <w:hideMark/>
          </w:tcPr>
          <w:p w14:paraId="4AC0BAE9" w14:textId="77777777" w:rsidR="00166DF6" w:rsidRPr="00166DF6" w:rsidRDefault="00166DF6" w:rsidP="00166DF6">
            <w:pPr>
              <w:jc w:val="center"/>
              <w:rPr>
                <w:b/>
              </w:rPr>
            </w:pPr>
            <w:r w:rsidRPr="00166DF6">
              <w:rPr>
                <w:b/>
              </w:rPr>
              <w:t>4</w:t>
            </w:r>
          </w:p>
        </w:tc>
        <w:tc>
          <w:tcPr>
            <w:tcW w:w="6980" w:type="dxa"/>
            <w:shd w:val="clear" w:color="auto" w:fill="auto"/>
            <w:vAlign w:val="center"/>
            <w:hideMark/>
          </w:tcPr>
          <w:p w14:paraId="5ECF67F1" w14:textId="77777777" w:rsidR="00166DF6" w:rsidRPr="00166DF6" w:rsidRDefault="00166DF6" w:rsidP="00166DF6">
            <w:pPr>
              <w:rPr>
                <w:b/>
              </w:rPr>
            </w:pPr>
            <w:r w:rsidRPr="00166DF6">
              <w:rPr>
                <w:b/>
              </w:rPr>
              <w:t>Итого неподконтрольных расходов</w:t>
            </w:r>
          </w:p>
        </w:tc>
        <w:tc>
          <w:tcPr>
            <w:tcW w:w="2009" w:type="dxa"/>
            <w:shd w:val="clear" w:color="auto" w:fill="auto"/>
            <w:vAlign w:val="center"/>
          </w:tcPr>
          <w:p w14:paraId="55D36696" w14:textId="77777777" w:rsidR="00166DF6" w:rsidRPr="00166DF6" w:rsidRDefault="00166DF6" w:rsidP="00166DF6">
            <w:pPr>
              <w:jc w:val="center"/>
              <w:rPr>
                <w:b/>
                <w:szCs w:val="20"/>
              </w:rPr>
            </w:pPr>
            <w:r w:rsidRPr="00166DF6">
              <w:rPr>
                <w:b/>
                <w:szCs w:val="20"/>
              </w:rPr>
              <w:t>32 120</w:t>
            </w:r>
          </w:p>
        </w:tc>
      </w:tr>
    </w:tbl>
    <w:p w14:paraId="4473CB44" w14:textId="77777777" w:rsidR="00166DF6" w:rsidRPr="00166DF6" w:rsidRDefault="00166DF6" w:rsidP="00166DF6">
      <w:pPr>
        <w:ind w:firstLine="851"/>
        <w:jc w:val="both"/>
        <w:rPr>
          <w:sz w:val="28"/>
          <w:szCs w:val="28"/>
        </w:rPr>
      </w:pPr>
      <w:r w:rsidRPr="00166DF6">
        <w:rPr>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w:t>
      </w:r>
      <w:r w:rsidRPr="00166DF6">
        <w:rPr>
          <w:sz w:val="28"/>
          <w:szCs w:val="28"/>
        </w:rPr>
        <w:lastRenderedPageBreak/>
        <w:t>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2949D2E9" w14:textId="77777777" w:rsidR="00166DF6" w:rsidRPr="00166DF6" w:rsidRDefault="00166DF6" w:rsidP="00166DF6">
      <w:pPr>
        <w:ind w:firstLine="851"/>
        <w:jc w:val="both"/>
        <w:rPr>
          <w:sz w:val="28"/>
          <w:szCs w:val="28"/>
        </w:rPr>
      </w:pPr>
      <w:r w:rsidRPr="00166DF6">
        <w:rPr>
          <w:sz w:val="28"/>
          <w:szCs w:val="28"/>
        </w:rPr>
        <w:t>Расходы на топливо определены,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02CFB01" w14:textId="77777777" w:rsidR="00166DF6" w:rsidRPr="00166DF6" w:rsidRDefault="00166DF6" w:rsidP="00166DF6">
      <w:pPr>
        <w:ind w:firstLine="851"/>
        <w:jc w:val="both"/>
        <w:rPr>
          <w:sz w:val="28"/>
          <w:szCs w:val="28"/>
        </w:rPr>
      </w:pPr>
      <w:r w:rsidRPr="00166DF6">
        <w:rPr>
          <w:sz w:val="28"/>
          <w:szCs w:val="28"/>
        </w:rPr>
        <w:t>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составят 112 255 тыс. руб.</w:t>
      </w:r>
    </w:p>
    <w:p w14:paraId="28A61E58" w14:textId="77777777" w:rsidR="00166DF6" w:rsidRPr="00166DF6" w:rsidRDefault="00166DF6" w:rsidP="00166DF6">
      <w:pPr>
        <w:ind w:firstLine="720"/>
        <w:jc w:val="both"/>
        <w:rPr>
          <w:sz w:val="28"/>
          <w:szCs w:val="28"/>
          <w:lang w:eastAsia="en-US"/>
        </w:rPr>
      </w:pPr>
      <w:r w:rsidRPr="00166DF6">
        <w:rPr>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10.</w:t>
      </w:r>
    </w:p>
    <w:p w14:paraId="07E6ECAA" w14:textId="77777777" w:rsidR="00166DF6" w:rsidRPr="00166DF6" w:rsidRDefault="00166DF6" w:rsidP="00166DF6">
      <w:pPr>
        <w:tabs>
          <w:tab w:val="left" w:pos="1890"/>
        </w:tabs>
        <w:ind w:left="1080" w:right="-1"/>
        <w:jc w:val="right"/>
        <w:rPr>
          <w:sz w:val="28"/>
          <w:szCs w:val="28"/>
        </w:rPr>
      </w:pPr>
      <w:r w:rsidRPr="00166DF6">
        <w:rPr>
          <w:sz w:val="28"/>
          <w:szCs w:val="28"/>
        </w:rPr>
        <w:t>Таблица 10</w:t>
      </w:r>
    </w:p>
    <w:p w14:paraId="4111EF4E" w14:textId="77777777" w:rsidR="00166DF6" w:rsidRPr="00166DF6" w:rsidRDefault="00166DF6" w:rsidP="00166DF6">
      <w:pPr>
        <w:ind w:left="-142"/>
        <w:jc w:val="center"/>
        <w:rPr>
          <w:b/>
          <w:sz w:val="28"/>
          <w:szCs w:val="28"/>
        </w:rPr>
      </w:pPr>
      <w:r w:rsidRPr="00166DF6">
        <w:rPr>
          <w:b/>
          <w:sz w:val="28"/>
          <w:szCs w:val="28"/>
        </w:rPr>
        <w:t>Реестр расходов на приобретение энергетических ресурсов, холодной воды и теплоносителя для производства тепловой энергии</w:t>
      </w:r>
    </w:p>
    <w:p w14:paraId="681649FE"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900"/>
        <w:gridCol w:w="2079"/>
      </w:tblGrid>
      <w:tr w:rsidR="00166DF6" w:rsidRPr="00166DF6" w14:paraId="6D5C1CF9" w14:textId="77777777" w:rsidTr="00293CC7">
        <w:trPr>
          <w:trHeight w:val="483"/>
        </w:trPr>
        <w:tc>
          <w:tcPr>
            <w:tcW w:w="649" w:type="dxa"/>
            <w:vMerge w:val="restart"/>
            <w:shd w:val="clear" w:color="auto" w:fill="auto"/>
            <w:vAlign w:val="center"/>
            <w:hideMark/>
          </w:tcPr>
          <w:p w14:paraId="3A217A21" w14:textId="77777777" w:rsidR="00166DF6" w:rsidRPr="00166DF6" w:rsidRDefault="00166DF6" w:rsidP="00166DF6">
            <w:pPr>
              <w:jc w:val="center"/>
              <w:rPr>
                <w:szCs w:val="20"/>
              </w:rPr>
            </w:pPr>
            <w:r w:rsidRPr="00166DF6">
              <w:rPr>
                <w:szCs w:val="20"/>
              </w:rPr>
              <w:t>№ п/п</w:t>
            </w:r>
          </w:p>
        </w:tc>
        <w:tc>
          <w:tcPr>
            <w:tcW w:w="6900" w:type="dxa"/>
            <w:vMerge w:val="restart"/>
            <w:shd w:val="clear" w:color="auto" w:fill="auto"/>
            <w:vAlign w:val="center"/>
            <w:hideMark/>
          </w:tcPr>
          <w:p w14:paraId="31570A33" w14:textId="77777777" w:rsidR="00166DF6" w:rsidRPr="00166DF6" w:rsidRDefault="00166DF6" w:rsidP="00166DF6">
            <w:pPr>
              <w:jc w:val="center"/>
              <w:rPr>
                <w:szCs w:val="20"/>
              </w:rPr>
            </w:pPr>
            <w:r w:rsidRPr="00166DF6">
              <w:rPr>
                <w:szCs w:val="20"/>
              </w:rPr>
              <w:t>Наименование ресурса</w:t>
            </w:r>
          </w:p>
        </w:tc>
        <w:tc>
          <w:tcPr>
            <w:tcW w:w="2079" w:type="dxa"/>
            <w:vMerge w:val="restart"/>
            <w:shd w:val="clear" w:color="auto" w:fill="auto"/>
            <w:vAlign w:val="center"/>
            <w:hideMark/>
          </w:tcPr>
          <w:p w14:paraId="732F0191" w14:textId="77777777" w:rsidR="00166DF6" w:rsidRPr="00166DF6" w:rsidRDefault="00166DF6" w:rsidP="00166DF6">
            <w:pPr>
              <w:jc w:val="center"/>
              <w:rPr>
                <w:szCs w:val="20"/>
              </w:rPr>
            </w:pPr>
            <w:r w:rsidRPr="00166DF6">
              <w:rPr>
                <w:szCs w:val="20"/>
              </w:rPr>
              <w:t>Факт 2021 года</w:t>
            </w:r>
          </w:p>
        </w:tc>
      </w:tr>
      <w:tr w:rsidR="00166DF6" w:rsidRPr="00166DF6" w14:paraId="2F0B5A94" w14:textId="77777777" w:rsidTr="00293CC7">
        <w:trPr>
          <w:trHeight w:val="458"/>
        </w:trPr>
        <w:tc>
          <w:tcPr>
            <w:tcW w:w="649" w:type="dxa"/>
            <w:vMerge/>
            <w:shd w:val="clear" w:color="auto" w:fill="auto"/>
            <w:hideMark/>
          </w:tcPr>
          <w:p w14:paraId="01D05BB2" w14:textId="77777777" w:rsidR="00166DF6" w:rsidRPr="00166DF6" w:rsidRDefault="00166DF6" w:rsidP="00166DF6">
            <w:pPr>
              <w:jc w:val="both"/>
              <w:rPr>
                <w:szCs w:val="20"/>
              </w:rPr>
            </w:pPr>
          </w:p>
        </w:tc>
        <w:tc>
          <w:tcPr>
            <w:tcW w:w="6900" w:type="dxa"/>
            <w:vMerge/>
            <w:shd w:val="clear" w:color="auto" w:fill="auto"/>
            <w:hideMark/>
          </w:tcPr>
          <w:p w14:paraId="315A6A0C" w14:textId="77777777" w:rsidR="00166DF6" w:rsidRPr="00166DF6" w:rsidRDefault="00166DF6" w:rsidP="00166DF6">
            <w:pPr>
              <w:jc w:val="both"/>
              <w:rPr>
                <w:szCs w:val="20"/>
              </w:rPr>
            </w:pPr>
          </w:p>
        </w:tc>
        <w:tc>
          <w:tcPr>
            <w:tcW w:w="2079" w:type="dxa"/>
            <w:vMerge/>
            <w:shd w:val="clear" w:color="auto" w:fill="auto"/>
            <w:hideMark/>
          </w:tcPr>
          <w:p w14:paraId="74A3128B" w14:textId="77777777" w:rsidR="00166DF6" w:rsidRPr="00166DF6" w:rsidRDefault="00166DF6" w:rsidP="00166DF6">
            <w:pPr>
              <w:jc w:val="both"/>
              <w:rPr>
                <w:szCs w:val="20"/>
              </w:rPr>
            </w:pPr>
          </w:p>
        </w:tc>
      </w:tr>
      <w:tr w:rsidR="00166DF6" w:rsidRPr="00166DF6" w14:paraId="27085E8B" w14:textId="77777777" w:rsidTr="00293CC7">
        <w:trPr>
          <w:trHeight w:val="353"/>
        </w:trPr>
        <w:tc>
          <w:tcPr>
            <w:tcW w:w="649" w:type="dxa"/>
            <w:shd w:val="clear" w:color="auto" w:fill="auto"/>
            <w:vAlign w:val="center"/>
            <w:hideMark/>
          </w:tcPr>
          <w:p w14:paraId="619EB1CF" w14:textId="77777777" w:rsidR="00166DF6" w:rsidRPr="00166DF6" w:rsidRDefault="00166DF6" w:rsidP="00166DF6">
            <w:pPr>
              <w:jc w:val="center"/>
              <w:rPr>
                <w:szCs w:val="20"/>
              </w:rPr>
            </w:pPr>
            <w:r w:rsidRPr="00166DF6">
              <w:rPr>
                <w:szCs w:val="20"/>
              </w:rPr>
              <w:t>1</w:t>
            </w:r>
          </w:p>
        </w:tc>
        <w:tc>
          <w:tcPr>
            <w:tcW w:w="6900" w:type="dxa"/>
            <w:shd w:val="clear" w:color="auto" w:fill="auto"/>
            <w:vAlign w:val="center"/>
            <w:hideMark/>
          </w:tcPr>
          <w:p w14:paraId="20184E6F" w14:textId="77777777" w:rsidR="00166DF6" w:rsidRPr="00166DF6" w:rsidRDefault="00166DF6" w:rsidP="00166DF6">
            <w:pPr>
              <w:rPr>
                <w:szCs w:val="20"/>
              </w:rPr>
            </w:pPr>
            <w:r w:rsidRPr="00166DF6">
              <w:rPr>
                <w:szCs w:val="20"/>
              </w:rPr>
              <w:t>Расходы на топливо</w:t>
            </w:r>
          </w:p>
        </w:tc>
        <w:tc>
          <w:tcPr>
            <w:tcW w:w="2079" w:type="dxa"/>
            <w:shd w:val="clear" w:color="auto" w:fill="auto"/>
          </w:tcPr>
          <w:p w14:paraId="5F85B1F1" w14:textId="77777777" w:rsidR="00166DF6" w:rsidRPr="00166DF6" w:rsidRDefault="00166DF6" w:rsidP="00166DF6">
            <w:pPr>
              <w:jc w:val="center"/>
              <w:rPr>
                <w:szCs w:val="20"/>
              </w:rPr>
            </w:pPr>
            <w:r w:rsidRPr="00166DF6">
              <w:rPr>
                <w:szCs w:val="20"/>
              </w:rPr>
              <w:t>112 173</w:t>
            </w:r>
          </w:p>
        </w:tc>
      </w:tr>
      <w:tr w:rsidR="00166DF6" w:rsidRPr="00166DF6" w14:paraId="795DFC1D" w14:textId="77777777" w:rsidTr="00293CC7">
        <w:trPr>
          <w:trHeight w:val="353"/>
        </w:trPr>
        <w:tc>
          <w:tcPr>
            <w:tcW w:w="649" w:type="dxa"/>
            <w:shd w:val="clear" w:color="auto" w:fill="auto"/>
            <w:vAlign w:val="center"/>
            <w:hideMark/>
          </w:tcPr>
          <w:p w14:paraId="071FB4DE" w14:textId="77777777" w:rsidR="00166DF6" w:rsidRPr="00166DF6" w:rsidRDefault="00166DF6" w:rsidP="00166DF6">
            <w:pPr>
              <w:jc w:val="center"/>
              <w:rPr>
                <w:szCs w:val="20"/>
              </w:rPr>
            </w:pPr>
            <w:r w:rsidRPr="00166DF6">
              <w:rPr>
                <w:szCs w:val="20"/>
              </w:rPr>
              <w:t>2</w:t>
            </w:r>
          </w:p>
        </w:tc>
        <w:tc>
          <w:tcPr>
            <w:tcW w:w="6900" w:type="dxa"/>
            <w:shd w:val="clear" w:color="auto" w:fill="auto"/>
            <w:vAlign w:val="center"/>
            <w:hideMark/>
          </w:tcPr>
          <w:p w14:paraId="666A6F3B" w14:textId="77777777" w:rsidR="00166DF6" w:rsidRPr="00166DF6" w:rsidRDefault="00166DF6" w:rsidP="00166DF6">
            <w:pPr>
              <w:rPr>
                <w:szCs w:val="20"/>
              </w:rPr>
            </w:pPr>
            <w:r w:rsidRPr="00166DF6">
              <w:rPr>
                <w:szCs w:val="20"/>
              </w:rPr>
              <w:t>Расходы на электрическую энергию</w:t>
            </w:r>
          </w:p>
        </w:tc>
        <w:tc>
          <w:tcPr>
            <w:tcW w:w="2079" w:type="dxa"/>
            <w:shd w:val="clear" w:color="auto" w:fill="auto"/>
          </w:tcPr>
          <w:p w14:paraId="1C3A0852" w14:textId="77777777" w:rsidR="00166DF6" w:rsidRPr="00166DF6" w:rsidRDefault="00166DF6" w:rsidP="00166DF6">
            <w:pPr>
              <w:jc w:val="center"/>
              <w:rPr>
                <w:szCs w:val="20"/>
              </w:rPr>
            </w:pPr>
            <w:r w:rsidRPr="00166DF6">
              <w:rPr>
                <w:szCs w:val="20"/>
              </w:rPr>
              <w:t>82</w:t>
            </w:r>
          </w:p>
        </w:tc>
      </w:tr>
      <w:tr w:rsidR="00166DF6" w:rsidRPr="00166DF6" w14:paraId="7BA1D8A5" w14:textId="77777777" w:rsidTr="00293CC7">
        <w:trPr>
          <w:trHeight w:val="353"/>
        </w:trPr>
        <w:tc>
          <w:tcPr>
            <w:tcW w:w="649" w:type="dxa"/>
            <w:shd w:val="clear" w:color="auto" w:fill="auto"/>
            <w:vAlign w:val="center"/>
            <w:hideMark/>
          </w:tcPr>
          <w:p w14:paraId="259DEBEF" w14:textId="77777777" w:rsidR="00166DF6" w:rsidRPr="00166DF6" w:rsidRDefault="00166DF6" w:rsidP="00166DF6">
            <w:pPr>
              <w:jc w:val="center"/>
              <w:rPr>
                <w:szCs w:val="20"/>
              </w:rPr>
            </w:pPr>
            <w:r w:rsidRPr="00166DF6">
              <w:rPr>
                <w:szCs w:val="20"/>
              </w:rPr>
              <w:t>3</w:t>
            </w:r>
          </w:p>
        </w:tc>
        <w:tc>
          <w:tcPr>
            <w:tcW w:w="6900" w:type="dxa"/>
            <w:shd w:val="clear" w:color="auto" w:fill="auto"/>
            <w:vAlign w:val="center"/>
            <w:hideMark/>
          </w:tcPr>
          <w:p w14:paraId="3670EBFE" w14:textId="77777777" w:rsidR="00166DF6" w:rsidRPr="00166DF6" w:rsidRDefault="00166DF6" w:rsidP="00166DF6">
            <w:pPr>
              <w:rPr>
                <w:szCs w:val="20"/>
              </w:rPr>
            </w:pPr>
            <w:r w:rsidRPr="00166DF6">
              <w:rPr>
                <w:szCs w:val="20"/>
              </w:rPr>
              <w:t>Расходы на тепловую энергию</w:t>
            </w:r>
          </w:p>
        </w:tc>
        <w:tc>
          <w:tcPr>
            <w:tcW w:w="2079" w:type="dxa"/>
            <w:shd w:val="clear" w:color="auto" w:fill="auto"/>
          </w:tcPr>
          <w:p w14:paraId="251A43A5" w14:textId="77777777" w:rsidR="00166DF6" w:rsidRPr="00166DF6" w:rsidRDefault="00166DF6" w:rsidP="00166DF6">
            <w:pPr>
              <w:jc w:val="center"/>
              <w:rPr>
                <w:szCs w:val="20"/>
              </w:rPr>
            </w:pPr>
            <w:r w:rsidRPr="00166DF6">
              <w:rPr>
                <w:szCs w:val="20"/>
              </w:rPr>
              <w:t>0</w:t>
            </w:r>
          </w:p>
        </w:tc>
      </w:tr>
      <w:tr w:rsidR="00166DF6" w:rsidRPr="00166DF6" w14:paraId="6DEFDCAE" w14:textId="77777777" w:rsidTr="00293CC7">
        <w:trPr>
          <w:trHeight w:val="353"/>
        </w:trPr>
        <w:tc>
          <w:tcPr>
            <w:tcW w:w="649" w:type="dxa"/>
            <w:shd w:val="clear" w:color="auto" w:fill="auto"/>
            <w:vAlign w:val="center"/>
            <w:hideMark/>
          </w:tcPr>
          <w:p w14:paraId="0B012BA1" w14:textId="77777777" w:rsidR="00166DF6" w:rsidRPr="00166DF6" w:rsidRDefault="00166DF6" w:rsidP="00166DF6">
            <w:pPr>
              <w:jc w:val="center"/>
              <w:rPr>
                <w:szCs w:val="20"/>
              </w:rPr>
            </w:pPr>
            <w:r w:rsidRPr="00166DF6">
              <w:rPr>
                <w:szCs w:val="20"/>
              </w:rPr>
              <w:t>4</w:t>
            </w:r>
          </w:p>
        </w:tc>
        <w:tc>
          <w:tcPr>
            <w:tcW w:w="6900" w:type="dxa"/>
            <w:shd w:val="clear" w:color="auto" w:fill="auto"/>
            <w:vAlign w:val="center"/>
            <w:hideMark/>
          </w:tcPr>
          <w:p w14:paraId="46F3725D" w14:textId="77777777" w:rsidR="00166DF6" w:rsidRPr="00166DF6" w:rsidRDefault="00166DF6" w:rsidP="00166DF6">
            <w:pPr>
              <w:rPr>
                <w:szCs w:val="20"/>
              </w:rPr>
            </w:pPr>
            <w:r w:rsidRPr="00166DF6">
              <w:rPr>
                <w:szCs w:val="20"/>
              </w:rPr>
              <w:t>Расходы на холодную воду</w:t>
            </w:r>
          </w:p>
        </w:tc>
        <w:tc>
          <w:tcPr>
            <w:tcW w:w="2079" w:type="dxa"/>
            <w:shd w:val="clear" w:color="auto" w:fill="auto"/>
          </w:tcPr>
          <w:p w14:paraId="04774071" w14:textId="77777777" w:rsidR="00166DF6" w:rsidRPr="00166DF6" w:rsidRDefault="00166DF6" w:rsidP="00166DF6">
            <w:pPr>
              <w:jc w:val="center"/>
              <w:rPr>
                <w:szCs w:val="20"/>
              </w:rPr>
            </w:pPr>
            <w:r w:rsidRPr="00166DF6">
              <w:rPr>
                <w:szCs w:val="20"/>
              </w:rPr>
              <w:t>0</w:t>
            </w:r>
          </w:p>
        </w:tc>
      </w:tr>
      <w:tr w:rsidR="00166DF6" w:rsidRPr="00166DF6" w14:paraId="1CAEF122" w14:textId="77777777" w:rsidTr="00293CC7">
        <w:trPr>
          <w:trHeight w:val="353"/>
        </w:trPr>
        <w:tc>
          <w:tcPr>
            <w:tcW w:w="649" w:type="dxa"/>
            <w:shd w:val="clear" w:color="auto" w:fill="auto"/>
            <w:vAlign w:val="center"/>
            <w:hideMark/>
          </w:tcPr>
          <w:p w14:paraId="25F1F0CE" w14:textId="77777777" w:rsidR="00166DF6" w:rsidRPr="00166DF6" w:rsidRDefault="00166DF6" w:rsidP="00166DF6">
            <w:pPr>
              <w:jc w:val="center"/>
              <w:rPr>
                <w:szCs w:val="20"/>
              </w:rPr>
            </w:pPr>
            <w:r w:rsidRPr="00166DF6">
              <w:rPr>
                <w:szCs w:val="20"/>
              </w:rPr>
              <w:t>5</w:t>
            </w:r>
          </w:p>
        </w:tc>
        <w:tc>
          <w:tcPr>
            <w:tcW w:w="6900" w:type="dxa"/>
            <w:shd w:val="clear" w:color="auto" w:fill="auto"/>
            <w:vAlign w:val="center"/>
            <w:hideMark/>
          </w:tcPr>
          <w:p w14:paraId="4DAFD066" w14:textId="77777777" w:rsidR="00166DF6" w:rsidRPr="00166DF6" w:rsidRDefault="00166DF6" w:rsidP="00166DF6">
            <w:pPr>
              <w:rPr>
                <w:szCs w:val="20"/>
              </w:rPr>
            </w:pPr>
            <w:r w:rsidRPr="00166DF6">
              <w:rPr>
                <w:szCs w:val="20"/>
              </w:rPr>
              <w:t>Расходы на теплоноситель</w:t>
            </w:r>
          </w:p>
        </w:tc>
        <w:tc>
          <w:tcPr>
            <w:tcW w:w="2079" w:type="dxa"/>
            <w:shd w:val="clear" w:color="auto" w:fill="auto"/>
          </w:tcPr>
          <w:p w14:paraId="6CDAB06B" w14:textId="77777777" w:rsidR="00166DF6" w:rsidRPr="00166DF6" w:rsidRDefault="00166DF6" w:rsidP="00166DF6">
            <w:pPr>
              <w:jc w:val="center"/>
              <w:rPr>
                <w:szCs w:val="20"/>
              </w:rPr>
            </w:pPr>
            <w:r w:rsidRPr="00166DF6">
              <w:rPr>
                <w:szCs w:val="20"/>
              </w:rPr>
              <w:t>0</w:t>
            </w:r>
          </w:p>
        </w:tc>
      </w:tr>
      <w:tr w:rsidR="00166DF6" w:rsidRPr="00166DF6" w14:paraId="29F76F4D" w14:textId="77777777" w:rsidTr="00293CC7">
        <w:trPr>
          <w:trHeight w:val="353"/>
        </w:trPr>
        <w:tc>
          <w:tcPr>
            <w:tcW w:w="649" w:type="dxa"/>
            <w:shd w:val="clear" w:color="auto" w:fill="auto"/>
            <w:vAlign w:val="center"/>
            <w:hideMark/>
          </w:tcPr>
          <w:p w14:paraId="7E656D5B" w14:textId="77777777" w:rsidR="00166DF6" w:rsidRPr="00166DF6" w:rsidRDefault="00166DF6" w:rsidP="00166DF6">
            <w:pPr>
              <w:jc w:val="center"/>
              <w:rPr>
                <w:sz w:val="28"/>
                <w:szCs w:val="28"/>
              </w:rPr>
            </w:pPr>
            <w:r w:rsidRPr="00166DF6">
              <w:rPr>
                <w:sz w:val="28"/>
                <w:szCs w:val="28"/>
              </w:rPr>
              <w:t>6</w:t>
            </w:r>
          </w:p>
        </w:tc>
        <w:tc>
          <w:tcPr>
            <w:tcW w:w="6900" w:type="dxa"/>
            <w:shd w:val="clear" w:color="auto" w:fill="auto"/>
            <w:vAlign w:val="center"/>
            <w:hideMark/>
          </w:tcPr>
          <w:p w14:paraId="14212B41" w14:textId="77777777" w:rsidR="00166DF6" w:rsidRPr="00166DF6" w:rsidRDefault="00166DF6" w:rsidP="00166DF6">
            <w:pPr>
              <w:rPr>
                <w:sz w:val="28"/>
                <w:szCs w:val="28"/>
              </w:rPr>
            </w:pPr>
            <w:r w:rsidRPr="00166DF6">
              <w:rPr>
                <w:sz w:val="28"/>
                <w:szCs w:val="28"/>
              </w:rPr>
              <w:t>ИТОГО</w:t>
            </w:r>
          </w:p>
        </w:tc>
        <w:tc>
          <w:tcPr>
            <w:tcW w:w="2079" w:type="dxa"/>
            <w:shd w:val="clear" w:color="auto" w:fill="auto"/>
          </w:tcPr>
          <w:p w14:paraId="5785255E" w14:textId="77777777" w:rsidR="00166DF6" w:rsidRPr="00166DF6" w:rsidRDefault="00166DF6" w:rsidP="00166DF6">
            <w:pPr>
              <w:jc w:val="center"/>
              <w:rPr>
                <w:sz w:val="28"/>
                <w:szCs w:val="28"/>
              </w:rPr>
            </w:pPr>
            <w:r w:rsidRPr="00166DF6">
              <w:rPr>
                <w:szCs w:val="20"/>
              </w:rPr>
              <w:t>112 255</w:t>
            </w:r>
          </w:p>
        </w:tc>
      </w:tr>
    </w:tbl>
    <w:p w14:paraId="1475A2E2" w14:textId="77777777" w:rsidR="00166DF6" w:rsidRPr="00166DF6" w:rsidRDefault="00166DF6" w:rsidP="00166DF6">
      <w:pPr>
        <w:rPr>
          <w:sz w:val="28"/>
          <w:szCs w:val="28"/>
        </w:rPr>
      </w:pPr>
    </w:p>
    <w:p w14:paraId="7FF67DA2" w14:textId="77777777" w:rsidR="00166DF6" w:rsidRPr="00166DF6" w:rsidRDefault="00166DF6" w:rsidP="00166DF6">
      <w:pPr>
        <w:ind w:firstLine="851"/>
        <w:jc w:val="both"/>
        <w:rPr>
          <w:sz w:val="28"/>
          <w:szCs w:val="28"/>
        </w:rPr>
      </w:pPr>
      <w:r w:rsidRPr="00166DF6">
        <w:rPr>
          <w:sz w:val="28"/>
          <w:szCs w:val="28"/>
        </w:rPr>
        <w:t>Фактическая прибыль, рассчитываемая по формуле:</w:t>
      </w:r>
    </w:p>
    <w:p w14:paraId="2E3E9F45" w14:textId="77777777" w:rsidR="00166DF6" w:rsidRPr="00166DF6" w:rsidRDefault="00166DF6" w:rsidP="00166DF6">
      <w:pPr>
        <w:ind w:firstLine="851"/>
        <w:jc w:val="both"/>
        <w:rPr>
          <w:rFonts w:eastAsia="Calibri"/>
        </w:rPr>
      </w:pPr>
      <w:r w:rsidRPr="00166DF6">
        <w:rPr>
          <w:rFonts w:eastAsia="Calibri"/>
          <w:noProof/>
          <w:position w:val="-12"/>
        </w:rPr>
        <w:drawing>
          <wp:inline distT="0" distB="0" distL="0" distR="0" wp14:anchorId="490D2722" wp14:editId="18A31B9F">
            <wp:extent cx="2047875" cy="342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166DF6">
        <w:rPr>
          <w:rFonts w:eastAsia="Calibri"/>
        </w:rPr>
        <w:t>,</w:t>
      </w:r>
    </w:p>
    <w:p w14:paraId="3370F7CE" w14:textId="77777777" w:rsidR="00166DF6" w:rsidRPr="00166DF6" w:rsidRDefault="00166DF6" w:rsidP="00166DF6">
      <w:pPr>
        <w:ind w:firstLine="851"/>
        <w:jc w:val="both"/>
        <w:rPr>
          <w:sz w:val="28"/>
          <w:szCs w:val="28"/>
        </w:rPr>
      </w:pPr>
      <w:r w:rsidRPr="00166DF6">
        <w:rPr>
          <w:sz w:val="28"/>
          <w:szCs w:val="28"/>
        </w:rPr>
        <w:t>где:</w:t>
      </w:r>
    </w:p>
    <w:p w14:paraId="0FDF563B" w14:textId="77777777" w:rsidR="00166DF6" w:rsidRPr="00166DF6" w:rsidRDefault="00166DF6" w:rsidP="00166DF6">
      <w:pPr>
        <w:ind w:firstLine="851"/>
        <w:jc w:val="both"/>
        <w:rPr>
          <w:sz w:val="28"/>
          <w:szCs w:val="28"/>
        </w:rPr>
      </w:pPr>
      <w:proofErr w:type="spellStart"/>
      <w:r w:rsidRPr="00166DF6">
        <w:rPr>
          <w:sz w:val="28"/>
          <w:szCs w:val="28"/>
        </w:rPr>
        <w:t>КВi</w:t>
      </w:r>
      <w:proofErr w:type="spellEnd"/>
      <w:r w:rsidRPr="00166DF6">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5FBD859" w14:textId="77777777" w:rsidR="00166DF6" w:rsidRPr="00166DF6" w:rsidRDefault="00166DF6" w:rsidP="00166DF6">
      <w:pPr>
        <w:ind w:firstLine="851"/>
        <w:jc w:val="both"/>
        <w:rPr>
          <w:sz w:val="28"/>
          <w:szCs w:val="28"/>
        </w:rPr>
      </w:pPr>
      <w:r w:rsidRPr="00166DF6">
        <w:rPr>
          <w:noProof/>
          <w:sz w:val="28"/>
          <w:szCs w:val="28"/>
        </w:rPr>
        <w:drawing>
          <wp:inline distT="0" distB="0" distL="0" distR="0" wp14:anchorId="44675530" wp14:editId="4B3BF5A4">
            <wp:extent cx="514350" cy="34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166DF6">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w:t>
      </w:r>
      <w:r w:rsidRPr="00166DF6">
        <w:rPr>
          <w:sz w:val="28"/>
          <w:szCs w:val="28"/>
        </w:rPr>
        <w:lastRenderedPageBreak/>
        <w:t xml:space="preserve">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97" w:history="1">
        <w:r w:rsidRPr="00166DF6">
          <w:rPr>
            <w:sz w:val="28"/>
            <w:szCs w:val="28"/>
          </w:rPr>
          <w:t>пункта 13</w:t>
        </w:r>
      </w:hyperlink>
      <w:r w:rsidRPr="00166DF6">
        <w:rPr>
          <w:sz w:val="28"/>
          <w:szCs w:val="28"/>
        </w:rPr>
        <w:t xml:space="preserve"> Основ ценообразования, тыс. руб.;</w:t>
      </w:r>
    </w:p>
    <w:p w14:paraId="29A789AD" w14:textId="77777777" w:rsidR="00166DF6" w:rsidRPr="00166DF6" w:rsidRDefault="00166DF6" w:rsidP="00166DF6">
      <w:pPr>
        <w:ind w:firstLine="851"/>
        <w:jc w:val="both"/>
        <w:rPr>
          <w:sz w:val="28"/>
          <w:szCs w:val="28"/>
        </w:rPr>
      </w:pPr>
      <w:proofErr w:type="spellStart"/>
      <w:r w:rsidRPr="00166DF6">
        <w:rPr>
          <w:sz w:val="28"/>
          <w:szCs w:val="28"/>
        </w:rPr>
        <w:t>КДi</w:t>
      </w:r>
      <w:proofErr w:type="spellEnd"/>
      <w:r w:rsidRPr="00166DF6">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98" w:history="1">
        <w:r w:rsidRPr="00166DF6">
          <w:rPr>
            <w:sz w:val="28"/>
            <w:szCs w:val="28"/>
          </w:rPr>
          <w:t>кодексом</w:t>
        </w:r>
      </w:hyperlink>
      <w:r w:rsidRPr="00166DF6">
        <w:rPr>
          <w:sz w:val="28"/>
          <w:szCs w:val="28"/>
        </w:rPr>
        <w:t xml:space="preserve"> Российской Федерации, тыс. руб.</w:t>
      </w:r>
    </w:p>
    <w:p w14:paraId="1B59864B" w14:textId="77777777" w:rsidR="00166DF6" w:rsidRPr="00166DF6" w:rsidRDefault="00166DF6" w:rsidP="00166DF6">
      <w:pPr>
        <w:ind w:firstLine="851"/>
        <w:jc w:val="both"/>
        <w:rPr>
          <w:sz w:val="28"/>
          <w:szCs w:val="28"/>
        </w:rPr>
      </w:pPr>
      <w:r w:rsidRPr="00166DF6">
        <w:rPr>
          <w:sz w:val="28"/>
          <w:szCs w:val="28"/>
        </w:rPr>
        <w:t>В соответствии с вышеуказанной формулой, для расчета фактической НВВ, фактическая прибыль принята экспертами на уровне выплат, предусмотренных коллективными договором и произведенных в 2021 году, и отнесенная на производство тепловой энергии, составляет 115 тыс. руб.</w:t>
      </w:r>
    </w:p>
    <w:p w14:paraId="5481B9EB" w14:textId="77777777" w:rsidR="00166DF6" w:rsidRPr="00166DF6" w:rsidRDefault="00166DF6" w:rsidP="00166DF6">
      <w:pPr>
        <w:ind w:firstLine="851"/>
        <w:jc w:val="both"/>
        <w:rPr>
          <w:sz w:val="28"/>
          <w:szCs w:val="28"/>
        </w:rPr>
      </w:pPr>
    </w:p>
    <w:p w14:paraId="0FC661F0" w14:textId="77777777" w:rsidR="00166DF6" w:rsidRPr="00166DF6" w:rsidRDefault="00166DF6" w:rsidP="00166DF6">
      <w:pPr>
        <w:ind w:firstLine="851"/>
        <w:jc w:val="both"/>
        <w:rPr>
          <w:sz w:val="28"/>
          <w:szCs w:val="28"/>
        </w:rPr>
      </w:pPr>
      <w:r w:rsidRPr="00166DF6">
        <w:rPr>
          <w:sz w:val="28"/>
          <w:szCs w:val="28"/>
        </w:rPr>
        <w:t>По результатам анализа всех статей, экспертами определена фактическая необходимая валовая выручка, которая за 2021 год составила 220 786 тыс. руб.</w:t>
      </w:r>
    </w:p>
    <w:p w14:paraId="48A7E770" w14:textId="77777777" w:rsidR="00166DF6" w:rsidRPr="00166DF6" w:rsidRDefault="00166DF6" w:rsidP="00166DF6">
      <w:pPr>
        <w:ind w:firstLine="851"/>
        <w:jc w:val="both"/>
        <w:rPr>
          <w:sz w:val="28"/>
          <w:szCs w:val="28"/>
        </w:rPr>
      </w:pPr>
      <w:r w:rsidRPr="00166DF6">
        <w:rPr>
          <w:sz w:val="28"/>
          <w:szCs w:val="28"/>
        </w:rPr>
        <w:t>Товарная выручка от реализации услуг по производству тепловой энергии за 2021 год, рассчитанная исходя из фактических объемов отпуска тепловой энергии, и утвержденных тарифов на 2021 год, составила 210 688тыс. руб.</w:t>
      </w:r>
    </w:p>
    <w:p w14:paraId="6C6696D1" w14:textId="77777777" w:rsidR="00166DF6" w:rsidRPr="00166DF6" w:rsidRDefault="00166DF6" w:rsidP="00166DF6">
      <w:pPr>
        <w:ind w:firstLine="851"/>
        <w:jc w:val="both"/>
        <w:rPr>
          <w:sz w:val="28"/>
          <w:szCs w:val="28"/>
        </w:rPr>
      </w:pPr>
      <w:r w:rsidRPr="00166DF6">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10 098 тыс. руб.</w:t>
      </w:r>
    </w:p>
    <w:p w14:paraId="36B4B5AE" w14:textId="77777777" w:rsidR="00166DF6" w:rsidRPr="00166DF6" w:rsidRDefault="00166DF6" w:rsidP="00166DF6">
      <w:pPr>
        <w:tabs>
          <w:tab w:val="left" w:pos="1890"/>
        </w:tabs>
        <w:ind w:firstLine="851"/>
        <w:jc w:val="both"/>
        <w:rPr>
          <w:sz w:val="28"/>
          <w:szCs w:val="28"/>
          <w:lang w:eastAsia="en-US"/>
        </w:rPr>
        <w:sectPr w:rsidR="00166DF6" w:rsidRPr="00166DF6" w:rsidSect="003E42EF">
          <w:pgSz w:w="11906" w:h="16838"/>
          <w:pgMar w:top="1134" w:right="567" w:bottom="1134" w:left="1701" w:header="720" w:footer="720" w:gutter="0"/>
          <w:cols w:space="720"/>
          <w:docGrid w:linePitch="326"/>
        </w:sectPr>
      </w:pPr>
      <w:r w:rsidRPr="00166DF6">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2021 год представлен в таблице 11.</w:t>
      </w:r>
    </w:p>
    <w:p w14:paraId="4DAAA176" w14:textId="77777777" w:rsidR="00166DF6" w:rsidRPr="00166DF6" w:rsidRDefault="00166DF6" w:rsidP="00166DF6">
      <w:pPr>
        <w:tabs>
          <w:tab w:val="left" w:pos="1890"/>
        </w:tabs>
        <w:ind w:left="1440" w:right="-1"/>
        <w:jc w:val="right"/>
        <w:rPr>
          <w:sz w:val="28"/>
          <w:szCs w:val="28"/>
        </w:rPr>
      </w:pPr>
      <w:r w:rsidRPr="00166DF6">
        <w:rPr>
          <w:sz w:val="28"/>
          <w:szCs w:val="28"/>
        </w:rPr>
        <w:lastRenderedPageBreak/>
        <w:t>Таблица 11</w:t>
      </w:r>
    </w:p>
    <w:p w14:paraId="26011020" w14:textId="77777777" w:rsidR="00166DF6" w:rsidRPr="00166DF6" w:rsidRDefault="00166DF6" w:rsidP="00166DF6">
      <w:pPr>
        <w:jc w:val="center"/>
        <w:rPr>
          <w:b/>
          <w:sz w:val="28"/>
          <w:szCs w:val="28"/>
        </w:rPr>
      </w:pPr>
      <w:r w:rsidRPr="00166DF6">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11D45074"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166DF6" w:rsidRPr="00166DF6" w14:paraId="720B7D90" w14:textId="77777777" w:rsidTr="00293CC7">
        <w:trPr>
          <w:trHeight w:val="483"/>
        </w:trPr>
        <w:tc>
          <w:tcPr>
            <w:tcW w:w="641" w:type="dxa"/>
            <w:vMerge w:val="restart"/>
            <w:shd w:val="clear" w:color="auto" w:fill="auto"/>
            <w:vAlign w:val="center"/>
            <w:hideMark/>
          </w:tcPr>
          <w:p w14:paraId="191F27CB" w14:textId="77777777" w:rsidR="00166DF6" w:rsidRPr="00166DF6" w:rsidRDefault="00166DF6" w:rsidP="00166DF6">
            <w:pPr>
              <w:jc w:val="center"/>
              <w:rPr>
                <w:szCs w:val="20"/>
              </w:rPr>
            </w:pPr>
            <w:r w:rsidRPr="00166DF6">
              <w:rPr>
                <w:szCs w:val="20"/>
              </w:rPr>
              <w:t>№ п/п</w:t>
            </w:r>
          </w:p>
        </w:tc>
        <w:tc>
          <w:tcPr>
            <w:tcW w:w="7028" w:type="dxa"/>
            <w:vMerge w:val="restart"/>
            <w:shd w:val="clear" w:color="auto" w:fill="auto"/>
            <w:vAlign w:val="center"/>
            <w:hideMark/>
          </w:tcPr>
          <w:p w14:paraId="5B464C52" w14:textId="77777777" w:rsidR="00166DF6" w:rsidRPr="00166DF6" w:rsidRDefault="00166DF6" w:rsidP="00166DF6">
            <w:pPr>
              <w:jc w:val="center"/>
              <w:rPr>
                <w:szCs w:val="20"/>
              </w:rPr>
            </w:pPr>
            <w:r w:rsidRPr="00166DF6">
              <w:rPr>
                <w:szCs w:val="20"/>
              </w:rPr>
              <w:t>Наименование расхода</w:t>
            </w:r>
          </w:p>
        </w:tc>
        <w:tc>
          <w:tcPr>
            <w:tcW w:w="1959" w:type="dxa"/>
            <w:vMerge w:val="restart"/>
            <w:shd w:val="clear" w:color="auto" w:fill="auto"/>
            <w:vAlign w:val="center"/>
            <w:hideMark/>
          </w:tcPr>
          <w:p w14:paraId="32EABAC2" w14:textId="77777777" w:rsidR="00166DF6" w:rsidRPr="00166DF6" w:rsidRDefault="00166DF6" w:rsidP="00166DF6">
            <w:pPr>
              <w:jc w:val="center"/>
              <w:rPr>
                <w:szCs w:val="20"/>
              </w:rPr>
            </w:pPr>
            <w:r w:rsidRPr="00166DF6">
              <w:rPr>
                <w:szCs w:val="20"/>
              </w:rPr>
              <w:t>Факт 2021 года</w:t>
            </w:r>
          </w:p>
        </w:tc>
      </w:tr>
      <w:tr w:rsidR="00166DF6" w:rsidRPr="00166DF6" w14:paraId="23E09C24" w14:textId="77777777" w:rsidTr="00293CC7">
        <w:trPr>
          <w:trHeight w:val="458"/>
        </w:trPr>
        <w:tc>
          <w:tcPr>
            <w:tcW w:w="641" w:type="dxa"/>
            <w:vMerge/>
            <w:shd w:val="clear" w:color="auto" w:fill="auto"/>
            <w:vAlign w:val="center"/>
            <w:hideMark/>
          </w:tcPr>
          <w:p w14:paraId="3DDCFC64" w14:textId="77777777" w:rsidR="00166DF6" w:rsidRPr="00166DF6" w:rsidRDefault="00166DF6" w:rsidP="00166DF6">
            <w:pPr>
              <w:jc w:val="center"/>
              <w:rPr>
                <w:szCs w:val="20"/>
              </w:rPr>
            </w:pPr>
          </w:p>
        </w:tc>
        <w:tc>
          <w:tcPr>
            <w:tcW w:w="7028" w:type="dxa"/>
            <w:vMerge/>
            <w:shd w:val="clear" w:color="auto" w:fill="auto"/>
            <w:vAlign w:val="center"/>
            <w:hideMark/>
          </w:tcPr>
          <w:p w14:paraId="61CB6490" w14:textId="77777777" w:rsidR="00166DF6" w:rsidRPr="00166DF6" w:rsidRDefault="00166DF6" w:rsidP="00166DF6">
            <w:pPr>
              <w:jc w:val="center"/>
              <w:rPr>
                <w:szCs w:val="20"/>
              </w:rPr>
            </w:pPr>
          </w:p>
        </w:tc>
        <w:tc>
          <w:tcPr>
            <w:tcW w:w="1959" w:type="dxa"/>
            <w:vMerge/>
            <w:shd w:val="clear" w:color="auto" w:fill="auto"/>
            <w:vAlign w:val="center"/>
            <w:hideMark/>
          </w:tcPr>
          <w:p w14:paraId="52DDD927" w14:textId="77777777" w:rsidR="00166DF6" w:rsidRPr="00166DF6" w:rsidRDefault="00166DF6" w:rsidP="00166DF6">
            <w:pPr>
              <w:jc w:val="center"/>
              <w:rPr>
                <w:szCs w:val="20"/>
              </w:rPr>
            </w:pPr>
          </w:p>
        </w:tc>
      </w:tr>
      <w:tr w:rsidR="00166DF6" w:rsidRPr="00166DF6" w14:paraId="1F647343" w14:textId="77777777" w:rsidTr="00293CC7">
        <w:trPr>
          <w:trHeight w:val="360"/>
        </w:trPr>
        <w:tc>
          <w:tcPr>
            <w:tcW w:w="641" w:type="dxa"/>
            <w:shd w:val="clear" w:color="auto" w:fill="auto"/>
            <w:vAlign w:val="center"/>
            <w:hideMark/>
          </w:tcPr>
          <w:p w14:paraId="7AD2C4ED" w14:textId="77777777" w:rsidR="00166DF6" w:rsidRPr="00166DF6" w:rsidRDefault="00166DF6" w:rsidP="00166DF6">
            <w:pPr>
              <w:jc w:val="center"/>
              <w:rPr>
                <w:szCs w:val="20"/>
              </w:rPr>
            </w:pPr>
            <w:r w:rsidRPr="00166DF6">
              <w:rPr>
                <w:szCs w:val="20"/>
              </w:rPr>
              <w:t>1</w:t>
            </w:r>
          </w:p>
        </w:tc>
        <w:tc>
          <w:tcPr>
            <w:tcW w:w="7028" w:type="dxa"/>
            <w:shd w:val="clear" w:color="auto" w:fill="auto"/>
            <w:vAlign w:val="center"/>
            <w:hideMark/>
          </w:tcPr>
          <w:p w14:paraId="02D9AC9D" w14:textId="77777777" w:rsidR="00166DF6" w:rsidRPr="00166DF6" w:rsidRDefault="00166DF6" w:rsidP="00166DF6">
            <w:pPr>
              <w:rPr>
                <w:szCs w:val="20"/>
              </w:rPr>
            </w:pPr>
            <w:r w:rsidRPr="00166DF6">
              <w:rPr>
                <w:szCs w:val="20"/>
              </w:rPr>
              <w:t>Операционные (подконтрольные) расходы</w:t>
            </w:r>
          </w:p>
        </w:tc>
        <w:tc>
          <w:tcPr>
            <w:tcW w:w="1959" w:type="dxa"/>
            <w:shd w:val="clear" w:color="auto" w:fill="auto"/>
            <w:vAlign w:val="center"/>
          </w:tcPr>
          <w:p w14:paraId="73BFC7E4" w14:textId="77777777" w:rsidR="00166DF6" w:rsidRPr="00166DF6" w:rsidRDefault="00166DF6" w:rsidP="00166DF6">
            <w:pPr>
              <w:jc w:val="center"/>
              <w:rPr>
                <w:szCs w:val="20"/>
              </w:rPr>
            </w:pPr>
            <w:r w:rsidRPr="00166DF6">
              <w:rPr>
                <w:szCs w:val="20"/>
              </w:rPr>
              <w:t>64 491</w:t>
            </w:r>
          </w:p>
        </w:tc>
      </w:tr>
      <w:tr w:rsidR="00166DF6" w:rsidRPr="00166DF6" w14:paraId="3467411B" w14:textId="77777777" w:rsidTr="00293CC7">
        <w:trPr>
          <w:trHeight w:val="360"/>
        </w:trPr>
        <w:tc>
          <w:tcPr>
            <w:tcW w:w="641" w:type="dxa"/>
            <w:shd w:val="clear" w:color="auto" w:fill="auto"/>
            <w:vAlign w:val="center"/>
            <w:hideMark/>
          </w:tcPr>
          <w:p w14:paraId="6BA69E70" w14:textId="77777777" w:rsidR="00166DF6" w:rsidRPr="00166DF6" w:rsidRDefault="00166DF6" w:rsidP="00166DF6">
            <w:pPr>
              <w:jc w:val="center"/>
              <w:rPr>
                <w:szCs w:val="20"/>
              </w:rPr>
            </w:pPr>
            <w:r w:rsidRPr="00166DF6">
              <w:rPr>
                <w:szCs w:val="20"/>
              </w:rPr>
              <w:t>2</w:t>
            </w:r>
          </w:p>
        </w:tc>
        <w:tc>
          <w:tcPr>
            <w:tcW w:w="7028" w:type="dxa"/>
            <w:shd w:val="clear" w:color="auto" w:fill="auto"/>
            <w:vAlign w:val="center"/>
            <w:hideMark/>
          </w:tcPr>
          <w:p w14:paraId="72192B5E" w14:textId="77777777" w:rsidR="00166DF6" w:rsidRPr="00166DF6" w:rsidRDefault="00166DF6" w:rsidP="00166DF6">
            <w:pPr>
              <w:rPr>
                <w:szCs w:val="20"/>
              </w:rPr>
            </w:pPr>
            <w:r w:rsidRPr="00166DF6">
              <w:rPr>
                <w:szCs w:val="20"/>
              </w:rPr>
              <w:t>Неподконтрольные расходы</w:t>
            </w:r>
          </w:p>
        </w:tc>
        <w:tc>
          <w:tcPr>
            <w:tcW w:w="1959" w:type="dxa"/>
            <w:shd w:val="clear" w:color="auto" w:fill="auto"/>
            <w:vAlign w:val="center"/>
          </w:tcPr>
          <w:p w14:paraId="4AA19894" w14:textId="77777777" w:rsidR="00166DF6" w:rsidRPr="00166DF6" w:rsidRDefault="00166DF6" w:rsidP="00166DF6">
            <w:pPr>
              <w:jc w:val="center"/>
              <w:rPr>
                <w:szCs w:val="20"/>
              </w:rPr>
            </w:pPr>
            <w:r w:rsidRPr="00166DF6">
              <w:rPr>
                <w:szCs w:val="20"/>
              </w:rPr>
              <w:t>32 120</w:t>
            </w:r>
          </w:p>
        </w:tc>
      </w:tr>
      <w:tr w:rsidR="00166DF6" w:rsidRPr="00166DF6" w14:paraId="40AA4C7E" w14:textId="77777777" w:rsidTr="00293CC7">
        <w:trPr>
          <w:trHeight w:val="665"/>
        </w:trPr>
        <w:tc>
          <w:tcPr>
            <w:tcW w:w="641" w:type="dxa"/>
            <w:shd w:val="clear" w:color="auto" w:fill="auto"/>
            <w:vAlign w:val="center"/>
            <w:hideMark/>
          </w:tcPr>
          <w:p w14:paraId="78396C64" w14:textId="77777777" w:rsidR="00166DF6" w:rsidRPr="00166DF6" w:rsidRDefault="00166DF6" w:rsidP="00166DF6">
            <w:pPr>
              <w:jc w:val="center"/>
              <w:rPr>
                <w:szCs w:val="20"/>
              </w:rPr>
            </w:pPr>
            <w:r w:rsidRPr="00166DF6">
              <w:rPr>
                <w:szCs w:val="20"/>
              </w:rPr>
              <w:t>3</w:t>
            </w:r>
          </w:p>
        </w:tc>
        <w:tc>
          <w:tcPr>
            <w:tcW w:w="7028" w:type="dxa"/>
            <w:shd w:val="clear" w:color="auto" w:fill="auto"/>
            <w:vAlign w:val="center"/>
            <w:hideMark/>
          </w:tcPr>
          <w:p w14:paraId="4E003263"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7899D5C1" w14:textId="77777777" w:rsidR="00166DF6" w:rsidRPr="00166DF6" w:rsidRDefault="00166DF6" w:rsidP="00166DF6">
            <w:pPr>
              <w:jc w:val="center"/>
              <w:rPr>
                <w:szCs w:val="20"/>
              </w:rPr>
            </w:pPr>
            <w:r w:rsidRPr="00166DF6">
              <w:rPr>
                <w:szCs w:val="20"/>
              </w:rPr>
              <w:t>112 255</w:t>
            </w:r>
          </w:p>
        </w:tc>
      </w:tr>
      <w:tr w:rsidR="00166DF6" w:rsidRPr="00166DF6" w14:paraId="122FC3C5" w14:textId="77777777" w:rsidTr="00293CC7">
        <w:trPr>
          <w:trHeight w:val="360"/>
        </w:trPr>
        <w:tc>
          <w:tcPr>
            <w:tcW w:w="641" w:type="dxa"/>
            <w:shd w:val="clear" w:color="auto" w:fill="auto"/>
            <w:vAlign w:val="center"/>
            <w:hideMark/>
          </w:tcPr>
          <w:p w14:paraId="60454F85" w14:textId="77777777" w:rsidR="00166DF6" w:rsidRPr="00166DF6" w:rsidRDefault="00166DF6" w:rsidP="00166DF6">
            <w:pPr>
              <w:jc w:val="center"/>
              <w:rPr>
                <w:szCs w:val="20"/>
              </w:rPr>
            </w:pPr>
            <w:r w:rsidRPr="00166DF6">
              <w:rPr>
                <w:szCs w:val="20"/>
              </w:rPr>
              <w:t>4</w:t>
            </w:r>
          </w:p>
        </w:tc>
        <w:tc>
          <w:tcPr>
            <w:tcW w:w="7028" w:type="dxa"/>
            <w:shd w:val="clear" w:color="auto" w:fill="auto"/>
            <w:vAlign w:val="center"/>
            <w:hideMark/>
          </w:tcPr>
          <w:p w14:paraId="5E0881AC" w14:textId="77777777" w:rsidR="00166DF6" w:rsidRPr="00166DF6" w:rsidRDefault="00166DF6" w:rsidP="00166DF6">
            <w:pPr>
              <w:rPr>
                <w:szCs w:val="20"/>
              </w:rPr>
            </w:pPr>
            <w:r w:rsidRPr="00166DF6">
              <w:rPr>
                <w:szCs w:val="20"/>
              </w:rPr>
              <w:t>Прибыль</w:t>
            </w:r>
          </w:p>
        </w:tc>
        <w:tc>
          <w:tcPr>
            <w:tcW w:w="1959" w:type="dxa"/>
            <w:shd w:val="clear" w:color="auto" w:fill="auto"/>
            <w:vAlign w:val="center"/>
          </w:tcPr>
          <w:p w14:paraId="076393F5" w14:textId="77777777" w:rsidR="00166DF6" w:rsidRPr="00166DF6" w:rsidRDefault="00166DF6" w:rsidP="00166DF6">
            <w:pPr>
              <w:jc w:val="center"/>
              <w:rPr>
                <w:szCs w:val="20"/>
              </w:rPr>
            </w:pPr>
            <w:r w:rsidRPr="00166DF6">
              <w:rPr>
                <w:szCs w:val="20"/>
              </w:rPr>
              <w:t>115</w:t>
            </w:r>
          </w:p>
        </w:tc>
      </w:tr>
      <w:tr w:rsidR="00166DF6" w:rsidRPr="00166DF6" w14:paraId="6E8CDC96" w14:textId="77777777" w:rsidTr="00293CC7">
        <w:trPr>
          <w:trHeight w:val="351"/>
        </w:trPr>
        <w:tc>
          <w:tcPr>
            <w:tcW w:w="641" w:type="dxa"/>
            <w:shd w:val="clear" w:color="auto" w:fill="auto"/>
            <w:vAlign w:val="center"/>
            <w:hideMark/>
          </w:tcPr>
          <w:p w14:paraId="4D762506" w14:textId="77777777" w:rsidR="00166DF6" w:rsidRPr="00166DF6" w:rsidRDefault="00166DF6" w:rsidP="00166DF6">
            <w:pPr>
              <w:jc w:val="center"/>
              <w:rPr>
                <w:szCs w:val="20"/>
              </w:rPr>
            </w:pPr>
            <w:r w:rsidRPr="00166DF6">
              <w:rPr>
                <w:szCs w:val="20"/>
              </w:rPr>
              <w:t>5</w:t>
            </w:r>
          </w:p>
        </w:tc>
        <w:tc>
          <w:tcPr>
            <w:tcW w:w="7028" w:type="dxa"/>
            <w:shd w:val="clear" w:color="auto" w:fill="auto"/>
            <w:vAlign w:val="center"/>
            <w:hideMark/>
          </w:tcPr>
          <w:p w14:paraId="48772375" w14:textId="77777777" w:rsidR="00166DF6" w:rsidRPr="00166DF6" w:rsidRDefault="00166DF6" w:rsidP="00166DF6">
            <w:pPr>
              <w:rPr>
                <w:szCs w:val="20"/>
              </w:rPr>
            </w:pPr>
            <w:r w:rsidRPr="00166DF6">
              <w:rPr>
                <w:szCs w:val="20"/>
              </w:rPr>
              <w:t>Расчетная предпринимательская прибыль</w:t>
            </w:r>
          </w:p>
        </w:tc>
        <w:tc>
          <w:tcPr>
            <w:tcW w:w="1959" w:type="dxa"/>
            <w:shd w:val="clear" w:color="auto" w:fill="auto"/>
            <w:vAlign w:val="center"/>
          </w:tcPr>
          <w:p w14:paraId="1D9815E6" w14:textId="77777777" w:rsidR="00166DF6" w:rsidRPr="00166DF6" w:rsidRDefault="00166DF6" w:rsidP="00166DF6">
            <w:pPr>
              <w:jc w:val="center"/>
              <w:rPr>
                <w:szCs w:val="20"/>
              </w:rPr>
            </w:pPr>
            <w:r w:rsidRPr="00166DF6">
              <w:rPr>
                <w:szCs w:val="20"/>
              </w:rPr>
              <w:t>4 154</w:t>
            </w:r>
          </w:p>
        </w:tc>
      </w:tr>
      <w:tr w:rsidR="00166DF6" w:rsidRPr="00166DF6" w14:paraId="737E6FAA" w14:textId="77777777" w:rsidTr="00293CC7">
        <w:trPr>
          <w:trHeight w:val="360"/>
        </w:trPr>
        <w:tc>
          <w:tcPr>
            <w:tcW w:w="641" w:type="dxa"/>
            <w:shd w:val="clear" w:color="auto" w:fill="auto"/>
            <w:vAlign w:val="center"/>
            <w:hideMark/>
          </w:tcPr>
          <w:p w14:paraId="2CF76400" w14:textId="77777777" w:rsidR="00166DF6" w:rsidRPr="00166DF6" w:rsidRDefault="00166DF6" w:rsidP="00166DF6">
            <w:pPr>
              <w:jc w:val="center"/>
              <w:rPr>
                <w:szCs w:val="20"/>
              </w:rPr>
            </w:pPr>
            <w:r w:rsidRPr="00166DF6">
              <w:rPr>
                <w:szCs w:val="20"/>
              </w:rPr>
              <w:t>6</w:t>
            </w:r>
          </w:p>
        </w:tc>
        <w:tc>
          <w:tcPr>
            <w:tcW w:w="7028" w:type="dxa"/>
            <w:shd w:val="clear" w:color="auto" w:fill="auto"/>
            <w:vAlign w:val="center"/>
            <w:hideMark/>
          </w:tcPr>
          <w:p w14:paraId="29C41111"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61CF9470" w14:textId="77777777" w:rsidR="00166DF6" w:rsidRPr="00166DF6" w:rsidRDefault="00166DF6" w:rsidP="00166DF6">
            <w:pPr>
              <w:jc w:val="center"/>
              <w:rPr>
                <w:szCs w:val="20"/>
              </w:rPr>
            </w:pPr>
            <w:r w:rsidRPr="00166DF6">
              <w:rPr>
                <w:szCs w:val="20"/>
              </w:rPr>
              <w:t>0</w:t>
            </w:r>
          </w:p>
        </w:tc>
      </w:tr>
      <w:tr w:rsidR="00166DF6" w:rsidRPr="00166DF6" w14:paraId="2ACCF6EF" w14:textId="77777777" w:rsidTr="00293CC7">
        <w:trPr>
          <w:trHeight w:val="993"/>
        </w:trPr>
        <w:tc>
          <w:tcPr>
            <w:tcW w:w="641" w:type="dxa"/>
            <w:shd w:val="clear" w:color="auto" w:fill="auto"/>
            <w:vAlign w:val="center"/>
            <w:hideMark/>
          </w:tcPr>
          <w:p w14:paraId="548ECAF0" w14:textId="77777777" w:rsidR="00166DF6" w:rsidRPr="00166DF6" w:rsidRDefault="00166DF6" w:rsidP="00166DF6">
            <w:pPr>
              <w:jc w:val="center"/>
              <w:rPr>
                <w:szCs w:val="20"/>
              </w:rPr>
            </w:pPr>
            <w:r w:rsidRPr="00166DF6">
              <w:rPr>
                <w:szCs w:val="20"/>
              </w:rPr>
              <w:t>7</w:t>
            </w:r>
          </w:p>
        </w:tc>
        <w:tc>
          <w:tcPr>
            <w:tcW w:w="7028" w:type="dxa"/>
            <w:shd w:val="clear" w:color="auto" w:fill="auto"/>
            <w:vAlign w:val="center"/>
            <w:hideMark/>
          </w:tcPr>
          <w:p w14:paraId="050C2E89"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3F61ECFA" w14:textId="77777777" w:rsidR="00166DF6" w:rsidRPr="00166DF6" w:rsidRDefault="00166DF6" w:rsidP="00166DF6">
            <w:pPr>
              <w:jc w:val="center"/>
              <w:rPr>
                <w:szCs w:val="20"/>
              </w:rPr>
            </w:pPr>
            <w:r w:rsidRPr="00166DF6">
              <w:rPr>
                <w:szCs w:val="20"/>
              </w:rPr>
              <w:t>5 758</w:t>
            </w:r>
          </w:p>
        </w:tc>
      </w:tr>
      <w:tr w:rsidR="00166DF6" w:rsidRPr="00166DF6" w14:paraId="513FAAA9" w14:textId="77777777" w:rsidTr="00293CC7">
        <w:trPr>
          <w:trHeight w:val="401"/>
        </w:trPr>
        <w:tc>
          <w:tcPr>
            <w:tcW w:w="641" w:type="dxa"/>
            <w:shd w:val="clear" w:color="auto" w:fill="auto"/>
            <w:vAlign w:val="center"/>
            <w:hideMark/>
          </w:tcPr>
          <w:p w14:paraId="1429E693" w14:textId="77777777" w:rsidR="00166DF6" w:rsidRPr="00166DF6" w:rsidRDefault="00166DF6" w:rsidP="00166DF6">
            <w:pPr>
              <w:jc w:val="center"/>
              <w:rPr>
                <w:szCs w:val="20"/>
              </w:rPr>
            </w:pPr>
            <w:r w:rsidRPr="00166DF6">
              <w:rPr>
                <w:szCs w:val="20"/>
              </w:rPr>
              <w:t>8</w:t>
            </w:r>
          </w:p>
        </w:tc>
        <w:tc>
          <w:tcPr>
            <w:tcW w:w="7028" w:type="dxa"/>
            <w:shd w:val="clear" w:color="auto" w:fill="auto"/>
            <w:vAlign w:val="center"/>
            <w:hideMark/>
          </w:tcPr>
          <w:p w14:paraId="267F4E46"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7CEAA818" w14:textId="77777777" w:rsidR="00166DF6" w:rsidRPr="00166DF6" w:rsidRDefault="00166DF6" w:rsidP="00166DF6">
            <w:pPr>
              <w:jc w:val="center"/>
              <w:rPr>
                <w:szCs w:val="20"/>
              </w:rPr>
            </w:pPr>
            <w:r w:rsidRPr="00166DF6">
              <w:rPr>
                <w:szCs w:val="20"/>
              </w:rPr>
              <w:t>0</w:t>
            </w:r>
          </w:p>
        </w:tc>
      </w:tr>
      <w:tr w:rsidR="00166DF6" w:rsidRPr="00166DF6" w14:paraId="237F518B" w14:textId="77777777" w:rsidTr="00293CC7">
        <w:trPr>
          <w:trHeight w:val="720"/>
        </w:trPr>
        <w:tc>
          <w:tcPr>
            <w:tcW w:w="641" w:type="dxa"/>
            <w:shd w:val="clear" w:color="auto" w:fill="auto"/>
            <w:vAlign w:val="center"/>
            <w:hideMark/>
          </w:tcPr>
          <w:p w14:paraId="1282FEAC" w14:textId="77777777" w:rsidR="00166DF6" w:rsidRPr="00166DF6" w:rsidRDefault="00166DF6" w:rsidP="00166DF6">
            <w:pPr>
              <w:jc w:val="center"/>
              <w:rPr>
                <w:szCs w:val="20"/>
              </w:rPr>
            </w:pPr>
            <w:r w:rsidRPr="00166DF6">
              <w:rPr>
                <w:szCs w:val="20"/>
              </w:rPr>
              <w:t>9</w:t>
            </w:r>
          </w:p>
        </w:tc>
        <w:tc>
          <w:tcPr>
            <w:tcW w:w="7028" w:type="dxa"/>
            <w:shd w:val="clear" w:color="auto" w:fill="auto"/>
            <w:vAlign w:val="center"/>
            <w:hideMark/>
          </w:tcPr>
          <w:p w14:paraId="4670C7D4"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6FAEE475" w14:textId="77777777" w:rsidR="00166DF6" w:rsidRPr="00166DF6" w:rsidRDefault="00166DF6" w:rsidP="00166DF6">
            <w:pPr>
              <w:jc w:val="center"/>
              <w:rPr>
                <w:szCs w:val="20"/>
              </w:rPr>
            </w:pPr>
            <w:r w:rsidRPr="00166DF6">
              <w:rPr>
                <w:szCs w:val="20"/>
              </w:rPr>
              <w:t>0</w:t>
            </w:r>
          </w:p>
        </w:tc>
      </w:tr>
      <w:tr w:rsidR="00166DF6" w:rsidRPr="00166DF6" w14:paraId="6DB717E4" w14:textId="77777777" w:rsidTr="00293CC7">
        <w:trPr>
          <w:trHeight w:val="698"/>
        </w:trPr>
        <w:tc>
          <w:tcPr>
            <w:tcW w:w="641" w:type="dxa"/>
            <w:shd w:val="clear" w:color="auto" w:fill="auto"/>
            <w:vAlign w:val="center"/>
            <w:hideMark/>
          </w:tcPr>
          <w:p w14:paraId="666810D8" w14:textId="77777777" w:rsidR="00166DF6" w:rsidRPr="00166DF6" w:rsidRDefault="00166DF6" w:rsidP="00166DF6">
            <w:pPr>
              <w:jc w:val="center"/>
              <w:rPr>
                <w:szCs w:val="20"/>
              </w:rPr>
            </w:pPr>
            <w:r w:rsidRPr="00166DF6">
              <w:rPr>
                <w:szCs w:val="20"/>
              </w:rPr>
              <w:t>10</w:t>
            </w:r>
          </w:p>
        </w:tc>
        <w:tc>
          <w:tcPr>
            <w:tcW w:w="7028" w:type="dxa"/>
            <w:shd w:val="clear" w:color="auto" w:fill="auto"/>
            <w:vAlign w:val="center"/>
            <w:hideMark/>
          </w:tcPr>
          <w:p w14:paraId="415B1605"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5E6898B4" w14:textId="77777777" w:rsidR="00166DF6" w:rsidRPr="00166DF6" w:rsidRDefault="00166DF6" w:rsidP="00166DF6">
            <w:pPr>
              <w:jc w:val="center"/>
              <w:rPr>
                <w:szCs w:val="20"/>
              </w:rPr>
            </w:pPr>
            <w:r w:rsidRPr="00166DF6">
              <w:rPr>
                <w:szCs w:val="20"/>
              </w:rPr>
              <w:t>0</w:t>
            </w:r>
          </w:p>
        </w:tc>
      </w:tr>
      <w:tr w:rsidR="00166DF6" w:rsidRPr="00166DF6" w14:paraId="339DCE45" w14:textId="77777777" w:rsidTr="00293CC7">
        <w:trPr>
          <w:trHeight w:val="360"/>
        </w:trPr>
        <w:tc>
          <w:tcPr>
            <w:tcW w:w="641" w:type="dxa"/>
            <w:shd w:val="clear" w:color="auto" w:fill="auto"/>
            <w:vAlign w:val="center"/>
          </w:tcPr>
          <w:p w14:paraId="241C7240" w14:textId="77777777" w:rsidR="00166DF6" w:rsidRPr="00166DF6" w:rsidRDefault="00166DF6" w:rsidP="00166DF6">
            <w:pPr>
              <w:jc w:val="center"/>
              <w:rPr>
                <w:szCs w:val="20"/>
              </w:rPr>
            </w:pPr>
            <w:r w:rsidRPr="00166DF6">
              <w:rPr>
                <w:szCs w:val="20"/>
              </w:rPr>
              <w:t>11</w:t>
            </w:r>
          </w:p>
        </w:tc>
        <w:tc>
          <w:tcPr>
            <w:tcW w:w="7028" w:type="dxa"/>
            <w:shd w:val="clear" w:color="auto" w:fill="auto"/>
            <w:vAlign w:val="center"/>
          </w:tcPr>
          <w:p w14:paraId="7257D4CB" w14:textId="77777777" w:rsidR="00166DF6" w:rsidRPr="00166DF6" w:rsidRDefault="00166DF6" w:rsidP="00166DF6">
            <w:pPr>
              <w:autoSpaceDE w:val="0"/>
              <w:autoSpaceDN w:val="0"/>
              <w:adjustRightInd w:val="0"/>
              <w:jc w:val="both"/>
              <w:rPr>
                <w:szCs w:val="20"/>
              </w:rPr>
            </w:pPr>
            <w:r w:rsidRPr="00166DF6">
              <w:rPr>
                <w:szCs w:val="20"/>
              </w:rPr>
              <w:t>ИТОГО необходимая валовая выручка:</w:t>
            </w:r>
          </w:p>
        </w:tc>
        <w:tc>
          <w:tcPr>
            <w:tcW w:w="1959" w:type="dxa"/>
            <w:shd w:val="clear" w:color="auto" w:fill="auto"/>
            <w:vAlign w:val="center"/>
          </w:tcPr>
          <w:p w14:paraId="2E8B5DE4" w14:textId="77777777" w:rsidR="00166DF6" w:rsidRPr="00166DF6" w:rsidRDefault="00166DF6" w:rsidP="00166DF6">
            <w:pPr>
              <w:jc w:val="center"/>
              <w:rPr>
                <w:szCs w:val="20"/>
              </w:rPr>
            </w:pPr>
            <w:r w:rsidRPr="00166DF6">
              <w:rPr>
                <w:szCs w:val="20"/>
              </w:rPr>
              <w:t>218 894</w:t>
            </w:r>
          </w:p>
        </w:tc>
      </w:tr>
      <w:tr w:rsidR="00166DF6" w:rsidRPr="00166DF6" w14:paraId="09CFBF42" w14:textId="77777777" w:rsidTr="00293CC7">
        <w:trPr>
          <w:trHeight w:val="360"/>
        </w:trPr>
        <w:tc>
          <w:tcPr>
            <w:tcW w:w="641" w:type="dxa"/>
            <w:shd w:val="clear" w:color="auto" w:fill="auto"/>
            <w:vAlign w:val="center"/>
          </w:tcPr>
          <w:p w14:paraId="47FEE9C2" w14:textId="77777777" w:rsidR="00166DF6" w:rsidRPr="00166DF6" w:rsidRDefault="00166DF6" w:rsidP="00166DF6">
            <w:pPr>
              <w:jc w:val="center"/>
              <w:rPr>
                <w:szCs w:val="20"/>
              </w:rPr>
            </w:pPr>
            <w:r w:rsidRPr="00166DF6">
              <w:rPr>
                <w:szCs w:val="20"/>
              </w:rPr>
              <w:t>12</w:t>
            </w:r>
          </w:p>
        </w:tc>
        <w:tc>
          <w:tcPr>
            <w:tcW w:w="7028" w:type="dxa"/>
            <w:shd w:val="clear" w:color="auto" w:fill="auto"/>
            <w:vAlign w:val="center"/>
          </w:tcPr>
          <w:p w14:paraId="195A9643" w14:textId="77777777" w:rsidR="00166DF6" w:rsidRPr="00166DF6" w:rsidRDefault="00166DF6" w:rsidP="00166DF6">
            <w:pPr>
              <w:autoSpaceDE w:val="0"/>
              <w:autoSpaceDN w:val="0"/>
              <w:adjustRightInd w:val="0"/>
              <w:jc w:val="both"/>
              <w:rPr>
                <w:szCs w:val="20"/>
              </w:rPr>
            </w:pPr>
            <w:r w:rsidRPr="00166DF6">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43435990" w14:textId="77777777" w:rsidR="00166DF6" w:rsidRPr="00166DF6" w:rsidRDefault="00166DF6" w:rsidP="00166DF6">
            <w:pPr>
              <w:jc w:val="center"/>
              <w:rPr>
                <w:szCs w:val="20"/>
              </w:rPr>
            </w:pPr>
            <w:r w:rsidRPr="00166DF6">
              <w:rPr>
                <w:szCs w:val="20"/>
              </w:rPr>
              <w:t>1 892</w:t>
            </w:r>
          </w:p>
        </w:tc>
      </w:tr>
      <w:tr w:rsidR="00166DF6" w:rsidRPr="00166DF6" w14:paraId="022BAA5B" w14:textId="77777777" w:rsidTr="00293CC7">
        <w:trPr>
          <w:trHeight w:val="360"/>
        </w:trPr>
        <w:tc>
          <w:tcPr>
            <w:tcW w:w="641" w:type="dxa"/>
            <w:shd w:val="clear" w:color="auto" w:fill="auto"/>
            <w:vAlign w:val="center"/>
          </w:tcPr>
          <w:p w14:paraId="01E90792" w14:textId="77777777" w:rsidR="00166DF6" w:rsidRPr="00166DF6" w:rsidRDefault="00166DF6" w:rsidP="00166DF6">
            <w:pPr>
              <w:jc w:val="center"/>
              <w:rPr>
                <w:szCs w:val="20"/>
              </w:rPr>
            </w:pPr>
            <w:r w:rsidRPr="00166DF6">
              <w:rPr>
                <w:szCs w:val="20"/>
              </w:rPr>
              <w:t>13</w:t>
            </w:r>
          </w:p>
        </w:tc>
        <w:tc>
          <w:tcPr>
            <w:tcW w:w="7028" w:type="dxa"/>
            <w:shd w:val="clear" w:color="auto" w:fill="auto"/>
            <w:vAlign w:val="center"/>
          </w:tcPr>
          <w:p w14:paraId="63D40F2E" w14:textId="77777777" w:rsidR="00166DF6" w:rsidRPr="00166DF6" w:rsidRDefault="00166DF6" w:rsidP="00166DF6">
            <w:pPr>
              <w:autoSpaceDE w:val="0"/>
              <w:autoSpaceDN w:val="0"/>
              <w:adjustRightInd w:val="0"/>
              <w:jc w:val="both"/>
              <w:rPr>
                <w:szCs w:val="20"/>
              </w:rPr>
            </w:pPr>
            <w:r w:rsidRPr="00166DF6">
              <w:rPr>
                <w:szCs w:val="20"/>
              </w:rPr>
              <w:t>Итого НВВ</w:t>
            </w:r>
          </w:p>
        </w:tc>
        <w:tc>
          <w:tcPr>
            <w:tcW w:w="1959" w:type="dxa"/>
            <w:shd w:val="clear" w:color="auto" w:fill="auto"/>
            <w:vAlign w:val="center"/>
          </w:tcPr>
          <w:p w14:paraId="595738D2" w14:textId="77777777" w:rsidR="00166DF6" w:rsidRPr="00166DF6" w:rsidRDefault="00166DF6" w:rsidP="00166DF6">
            <w:pPr>
              <w:jc w:val="center"/>
              <w:rPr>
                <w:szCs w:val="20"/>
              </w:rPr>
            </w:pPr>
            <w:r w:rsidRPr="00166DF6">
              <w:rPr>
                <w:szCs w:val="20"/>
              </w:rPr>
              <w:t>220 786</w:t>
            </w:r>
          </w:p>
        </w:tc>
      </w:tr>
      <w:tr w:rsidR="00166DF6" w:rsidRPr="00166DF6" w14:paraId="7B62790A" w14:textId="77777777" w:rsidTr="00293CC7">
        <w:trPr>
          <w:trHeight w:val="360"/>
        </w:trPr>
        <w:tc>
          <w:tcPr>
            <w:tcW w:w="641" w:type="dxa"/>
            <w:shd w:val="clear" w:color="auto" w:fill="auto"/>
            <w:vAlign w:val="center"/>
          </w:tcPr>
          <w:p w14:paraId="60332545" w14:textId="77777777" w:rsidR="00166DF6" w:rsidRPr="00166DF6" w:rsidRDefault="00166DF6" w:rsidP="00166DF6">
            <w:pPr>
              <w:jc w:val="center"/>
              <w:rPr>
                <w:szCs w:val="20"/>
              </w:rPr>
            </w:pPr>
            <w:r w:rsidRPr="00166DF6">
              <w:rPr>
                <w:szCs w:val="20"/>
              </w:rPr>
              <w:t>14</w:t>
            </w:r>
          </w:p>
        </w:tc>
        <w:tc>
          <w:tcPr>
            <w:tcW w:w="7028" w:type="dxa"/>
            <w:shd w:val="clear" w:color="auto" w:fill="auto"/>
            <w:vAlign w:val="center"/>
          </w:tcPr>
          <w:p w14:paraId="2529BB76" w14:textId="77777777" w:rsidR="00166DF6" w:rsidRPr="00166DF6" w:rsidRDefault="00166DF6" w:rsidP="00166DF6">
            <w:pPr>
              <w:autoSpaceDE w:val="0"/>
              <w:autoSpaceDN w:val="0"/>
              <w:adjustRightInd w:val="0"/>
              <w:jc w:val="both"/>
              <w:rPr>
                <w:szCs w:val="20"/>
              </w:rPr>
            </w:pPr>
            <w:r w:rsidRPr="00166DF6">
              <w:rPr>
                <w:szCs w:val="20"/>
              </w:rPr>
              <w:t>Товарная выручка</w:t>
            </w:r>
          </w:p>
        </w:tc>
        <w:tc>
          <w:tcPr>
            <w:tcW w:w="1959" w:type="dxa"/>
            <w:shd w:val="clear" w:color="auto" w:fill="auto"/>
            <w:vAlign w:val="center"/>
          </w:tcPr>
          <w:p w14:paraId="4D095DDB" w14:textId="77777777" w:rsidR="00166DF6" w:rsidRPr="00166DF6" w:rsidRDefault="00166DF6" w:rsidP="00166DF6">
            <w:pPr>
              <w:jc w:val="center"/>
              <w:rPr>
                <w:szCs w:val="20"/>
              </w:rPr>
            </w:pPr>
            <w:r w:rsidRPr="00166DF6">
              <w:rPr>
                <w:szCs w:val="20"/>
              </w:rPr>
              <w:t>210 688</w:t>
            </w:r>
          </w:p>
        </w:tc>
      </w:tr>
      <w:tr w:rsidR="00166DF6" w:rsidRPr="00166DF6" w14:paraId="633E88FF" w14:textId="77777777" w:rsidTr="00293CC7">
        <w:trPr>
          <w:trHeight w:val="360"/>
        </w:trPr>
        <w:tc>
          <w:tcPr>
            <w:tcW w:w="641" w:type="dxa"/>
            <w:shd w:val="clear" w:color="auto" w:fill="auto"/>
            <w:vAlign w:val="center"/>
          </w:tcPr>
          <w:p w14:paraId="0BCA76B6" w14:textId="77777777" w:rsidR="00166DF6" w:rsidRPr="00166DF6" w:rsidRDefault="00166DF6" w:rsidP="00166DF6">
            <w:pPr>
              <w:jc w:val="center"/>
              <w:rPr>
                <w:b/>
                <w:szCs w:val="20"/>
              </w:rPr>
            </w:pPr>
            <w:r w:rsidRPr="00166DF6">
              <w:rPr>
                <w:b/>
                <w:szCs w:val="20"/>
              </w:rPr>
              <w:t>15</w:t>
            </w:r>
          </w:p>
        </w:tc>
        <w:tc>
          <w:tcPr>
            <w:tcW w:w="7028" w:type="dxa"/>
            <w:shd w:val="clear" w:color="auto" w:fill="auto"/>
            <w:vAlign w:val="center"/>
          </w:tcPr>
          <w:p w14:paraId="7138E42E" w14:textId="77777777" w:rsidR="00166DF6" w:rsidRPr="00166DF6" w:rsidRDefault="00166DF6" w:rsidP="00166DF6">
            <w:pPr>
              <w:rPr>
                <w:b/>
                <w:szCs w:val="20"/>
              </w:rPr>
            </w:pPr>
            <w:r w:rsidRPr="00166DF6">
              <w:rPr>
                <w:b/>
              </w:rPr>
              <w:t>Корректировка НВВ по результатам 2021 года</w:t>
            </w:r>
          </w:p>
        </w:tc>
        <w:tc>
          <w:tcPr>
            <w:tcW w:w="1959" w:type="dxa"/>
            <w:shd w:val="clear" w:color="auto" w:fill="auto"/>
            <w:vAlign w:val="center"/>
          </w:tcPr>
          <w:p w14:paraId="2E969E2A" w14:textId="77777777" w:rsidR="00166DF6" w:rsidRPr="00166DF6" w:rsidRDefault="00166DF6" w:rsidP="00166DF6">
            <w:pPr>
              <w:jc w:val="center"/>
              <w:rPr>
                <w:b/>
                <w:szCs w:val="20"/>
              </w:rPr>
            </w:pPr>
            <w:r w:rsidRPr="00166DF6">
              <w:rPr>
                <w:b/>
                <w:szCs w:val="20"/>
              </w:rPr>
              <w:t>10 098</w:t>
            </w:r>
          </w:p>
        </w:tc>
      </w:tr>
    </w:tbl>
    <w:p w14:paraId="711A935F" w14:textId="77777777" w:rsidR="00166DF6" w:rsidRPr="00166DF6" w:rsidRDefault="00166DF6" w:rsidP="00166DF6">
      <w:pPr>
        <w:ind w:firstLine="851"/>
        <w:jc w:val="both"/>
        <w:rPr>
          <w:sz w:val="28"/>
          <w:szCs w:val="28"/>
        </w:rPr>
      </w:pPr>
    </w:p>
    <w:p w14:paraId="2394A391" w14:textId="77777777" w:rsidR="00166DF6" w:rsidRPr="00166DF6" w:rsidRDefault="00166DF6" w:rsidP="00166DF6">
      <w:pPr>
        <w:ind w:firstLine="851"/>
        <w:jc w:val="both"/>
        <w:rPr>
          <w:sz w:val="28"/>
          <w:szCs w:val="28"/>
        </w:rPr>
      </w:pPr>
      <w:r w:rsidRPr="00166DF6">
        <w:rPr>
          <w:sz w:val="28"/>
          <w:szCs w:val="28"/>
        </w:rPr>
        <w:t>Рассчитанный размер корректировки, в соответствии с пунктом 51 Методических указаний подлежит умножению на ИПЦ 1,137 (2022/2021) и 1,06 (2023/2022), опубликованные на сайте Минэкономразвития России 28.09.2022. Таким образом, в плановую необходимую валовую выручку на тепловую энергию на 2023 год необходимо включить 12 191 тыс. руб.</w:t>
      </w:r>
    </w:p>
    <w:p w14:paraId="1853B57D" w14:textId="77777777" w:rsidR="00166DF6" w:rsidRPr="00166DF6" w:rsidRDefault="00166DF6" w:rsidP="00166DF6">
      <w:pPr>
        <w:keepNext/>
        <w:jc w:val="center"/>
        <w:outlineLvl w:val="1"/>
        <w:rPr>
          <w:b/>
          <w:sz w:val="28"/>
          <w:szCs w:val="20"/>
        </w:rPr>
      </w:pPr>
      <w:bookmarkStart w:id="255" w:name="_Toc58948814"/>
    </w:p>
    <w:p w14:paraId="5E663EA5" w14:textId="77777777" w:rsidR="00166DF6" w:rsidRPr="00166DF6" w:rsidRDefault="00166DF6" w:rsidP="00166DF6">
      <w:pPr>
        <w:keepNext/>
        <w:jc w:val="center"/>
        <w:outlineLvl w:val="1"/>
        <w:rPr>
          <w:b/>
          <w:sz w:val="28"/>
          <w:szCs w:val="20"/>
        </w:rPr>
      </w:pPr>
      <w:r w:rsidRPr="00166DF6">
        <w:rPr>
          <w:b/>
          <w:sz w:val="28"/>
          <w:szCs w:val="20"/>
        </w:rPr>
        <w:t>Необходимая валовая выручка</w:t>
      </w:r>
      <w:bookmarkEnd w:id="255"/>
    </w:p>
    <w:p w14:paraId="137E2FAA" w14:textId="77777777" w:rsidR="00166DF6" w:rsidRPr="00166DF6" w:rsidRDefault="00166DF6" w:rsidP="00166DF6">
      <w:pPr>
        <w:ind w:firstLine="851"/>
        <w:jc w:val="both"/>
        <w:rPr>
          <w:sz w:val="28"/>
          <w:szCs w:val="28"/>
        </w:rPr>
      </w:pPr>
      <w:r w:rsidRPr="00166DF6">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12.</w:t>
      </w:r>
    </w:p>
    <w:p w14:paraId="6AF73990" w14:textId="77777777" w:rsidR="00166DF6" w:rsidRPr="00166DF6" w:rsidRDefault="00166DF6" w:rsidP="00166DF6">
      <w:pPr>
        <w:ind w:left="6663" w:right="-142"/>
        <w:jc w:val="right"/>
        <w:rPr>
          <w:color w:val="000000"/>
          <w:sz w:val="28"/>
          <w:szCs w:val="28"/>
        </w:rPr>
      </w:pPr>
      <w:r w:rsidRPr="00166DF6">
        <w:rPr>
          <w:color w:val="000000"/>
          <w:sz w:val="28"/>
          <w:szCs w:val="28"/>
        </w:rPr>
        <w:lastRenderedPageBreak/>
        <w:t>Таблица 12</w:t>
      </w:r>
    </w:p>
    <w:p w14:paraId="29683AFB"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Расчет необходимой валовой выручки на производство тепловой энергии методом индексации установленных тарифов Томь-Усинской ГРЭС</w:t>
      </w:r>
    </w:p>
    <w:p w14:paraId="1EAB77CB" w14:textId="77777777" w:rsidR="00166DF6" w:rsidRPr="00166DF6" w:rsidRDefault="00166DF6" w:rsidP="00166DF6">
      <w:pPr>
        <w:ind w:firstLine="851"/>
        <w:jc w:val="center"/>
        <w:rPr>
          <w:sz w:val="28"/>
          <w:szCs w:val="28"/>
        </w:rPr>
      </w:pPr>
      <w:r w:rsidRPr="00166DF6">
        <w:rPr>
          <w:sz w:val="28"/>
          <w:szCs w:val="28"/>
        </w:rPr>
        <w:t>(Приложение 5.9 к Методическим указаниям)</w:t>
      </w:r>
    </w:p>
    <w:p w14:paraId="331F5A99" w14:textId="77777777" w:rsidR="00166DF6" w:rsidRPr="00166DF6" w:rsidRDefault="00166DF6" w:rsidP="00166DF6">
      <w:pPr>
        <w:ind w:right="-31" w:firstLine="851"/>
        <w:jc w:val="right"/>
        <w:rPr>
          <w:sz w:val="28"/>
          <w:szCs w:val="28"/>
        </w:rPr>
      </w:pPr>
      <w:r w:rsidRPr="00166DF6">
        <w:rPr>
          <w:sz w:val="28"/>
          <w:szCs w:val="28"/>
        </w:rPr>
        <w:t>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616"/>
      </w:tblGrid>
      <w:tr w:rsidR="00166DF6" w:rsidRPr="00166DF6" w14:paraId="6D61A64E" w14:textId="77777777" w:rsidTr="00293CC7">
        <w:trPr>
          <w:trHeight w:val="1444"/>
          <w:tblHeader/>
        </w:trPr>
        <w:tc>
          <w:tcPr>
            <w:tcW w:w="600" w:type="dxa"/>
            <w:tcBorders>
              <w:top w:val="single" w:sz="4" w:space="0" w:color="auto"/>
            </w:tcBorders>
            <w:shd w:val="clear" w:color="auto" w:fill="auto"/>
            <w:vAlign w:val="center"/>
            <w:hideMark/>
          </w:tcPr>
          <w:p w14:paraId="54E36DBB" w14:textId="77777777" w:rsidR="00166DF6" w:rsidRPr="00166DF6" w:rsidRDefault="00166DF6" w:rsidP="00166DF6">
            <w:pPr>
              <w:jc w:val="center"/>
            </w:pPr>
            <w:r w:rsidRPr="00166DF6">
              <w:t>№ п/п</w:t>
            </w:r>
          </w:p>
        </w:tc>
        <w:tc>
          <w:tcPr>
            <w:tcW w:w="5632" w:type="dxa"/>
            <w:tcBorders>
              <w:top w:val="single" w:sz="4" w:space="0" w:color="auto"/>
            </w:tcBorders>
            <w:shd w:val="clear" w:color="auto" w:fill="auto"/>
            <w:vAlign w:val="center"/>
            <w:hideMark/>
          </w:tcPr>
          <w:p w14:paraId="33F58A15" w14:textId="77777777" w:rsidR="00166DF6" w:rsidRPr="00166DF6" w:rsidRDefault="00166DF6" w:rsidP="00166DF6">
            <w:pPr>
              <w:jc w:val="center"/>
            </w:pPr>
            <w:r w:rsidRPr="00166DF6">
              <w:t>Наименование расхода</w:t>
            </w:r>
          </w:p>
        </w:tc>
        <w:tc>
          <w:tcPr>
            <w:tcW w:w="1701" w:type="dxa"/>
            <w:tcBorders>
              <w:top w:val="single" w:sz="4" w:space="0" w:color="auto"/>
            </w:tcBorders>
            <w:vAlign w:val="center"/>
          </w:tcPr>
          <w:p w14:paraId="6DBF17BA" w14:textId="77777777" w:rsidR="00166DF6" w:rsidRPr="00166DF6" w:rsidRDefault="00166DF6" w:rsidP="00166DF6">
            <w:pPr>
              <w:jc w:val="center"/>
            </w:pPr>
            <w:r w:rsidRPr="00166DF6">
              <w:t>Утверждено на 2022</w:t>
            </w:r>
          </w:p>
        </w:tc>
        <w:tc>
          <w:tcPr>
            <w:tcW w:w="1616" w:type="dxa"/>
            <w:tcBorders>
              <w:top w:val="single" w:sz="4" w:space="0" w:color="auto"/>
            </w:tcBorders>
            <w:vAlign w:val="center"/>
          </w:tcPr>
          <w:p w14:paraId="56FE1B14" w14:textId="77777777" w:rsidR="00166DF6" w:rsidRPr="00166DF6" w:rsidRDefault="00166DF6" w:rsidP="00166DF6">
            <w:pPr>
              <w:jc w:val="center"/>
            </w:pPr>
            <w:r w:rsidRPr="00166DF6">
              <w:t>Предложение экспертов на 2023</w:t>
            </w:r>
          </w:p>
        </w:tc>
      </w:tr>
      <w:tr w:rsidR="00166DF6" w:rsidRPr="00166DF6" w14:paraId="329A8465" w14:textId="77777777" w:rsidTr="00293CC7">
        <w:trPr>
          <w:trHeight w:val="291"/>
        </w:trPr>
        <w:tc>
          <w:tcPr>
            <w:tcW w:w="600" w:type="dxa"/>
            <w:shd w:val="clear" w:color="auto" w:fill="auto"/>
            <w:vAlign w:val="center"/>
            <w:hideMark/>
          </w:tcPr>
          <w:p w14:paraId="5635E895" w14:textId="77777777" w:rsidR="00166DF6" w:rsidRPr="00166DF6" w:rsidRDefault="00166DF6" w:rsidP="00166DF6">
            <w:pPr>
              <w:jc w:val="center"/>
            </w:pPr>
            <w:r w:rsidRPr="00166DF6">
              <w:t>1</w:t>
            </w:r>
          </w:p>
        </w:tc>
        <w:tc>
          <w:tcPr>
            <w:tcW w:w="5632" w:type="dxa"/>
            <w:shd w:val="clear" w:color="auto" w:fill="auto"/>
            <w:vAlign w:val="center"/>
            <w:hideMark/>
          </w:tcPr>
          <w:p w14:paraId="6D288BD8" w14:textId="77777777" w:rsidR="00166DF6" w:rsidRPr="00166DF6" w:rsidRDefault="00166DF6" w:rsidP="00166DF6">
            <w:r w:rsidRPr="00166DF6">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89D701" w14:textId="77777777" w:rsidR="00166DF6" w:rsidRPr="00166DF6" w:rsidRDefault="00166DF6" w:rsidP="00166DF6">
            <w:pPr>
              <w:jc w:val="center"/>
              <w:rPr>
                <w:szCs w:val="20"/>
              </w:rPr>
            </w:pPr>
            <w:r w:rsidRPr="00166DF6">
              <w:rPr>
                <w:szCs w:val="20"/>
              </w:rPr>
              <w:t>64 407</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0E0A0CD2" w14:textId="77777777" w:rsidR="00166DF6" w:rsidRPr="00166DF6" w:rsidRDefault="00166DF6" w:rsidP="00166DF6">
            <w:pPr>
              <w:jc w:val="center"/>
              <w:rPr>
                <w:szCs w:val="20"/>
              </w:rPr>
            </w:pPr>
            <w:r w:rsidRPr="00166DF6">
              <w:rPr>
                <w:szCs w:val="20"/>
              </w:rPr>
              <w:t>67 589</w:t>
            </w:r>
          </w:p>
        </w:tc>
      </w:tr>
      <w:tr w:rsidR="00166DF6" w:rsidRPr="00166DF6" w14:paraId="035DD2AC" w14:textId="77777777" w:rsidTr="00293CC7">
        <w:trPr>
          <w:trHeight w:val="266"/>
        </w:trPr>
        <w:tc>
          <w:tcPr>
            <w:tcW w:w="600" w:type="dxa"/>
            <w:shd w:val="clear" w:color="auto" w:fill="auto"/>
            <w:vAlign w:val="center"/>
            <w:hideMark/>
          </w:tcPr>
          <w:p w14:paraId="6CD5E1B1" w14:textId="77777777" w:rsidR="00166DF6" w:rsidRPr="00166DF6" w:rsidRDefault="00166DF6" w:rsidP="00166DF6">
            <w:pPr>
              <w:jc w:val="center"/>
            </w:pPr>
            <w:r w:rsidRPr="00166DF6">
              <w:t>2</w:t>
            </w:r>
          </w:p>
        </w:tc>
        <w:tc>
          <w:tcPr>
            <w:tcW w:w="5632" w:type="dxa"/>
            <w:shd w:val="clear" w:color="auto" w:fill="auto"/>
            <w:vAlign w:val="center"/>
            <w:hideMark/>
          </w:tcPr>
          <w:p w14:paraId="64403CAF" w14:textId="77777777" w:rsidR="00166DF6" w:rsidRPr="00166DF6" w:rsidRDefault="00166DF6" w:rsidP="00166DF6">
            <w:r w:rsidRPr="00166DF6">
              <w:t>Неподконтрольные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64E94F" w14:textId="77777777" w:rsidR="00166DF6" w:rsidRPr="00166DF6" w:rsidRDefault="00166DF6" w:rsidP="00166DF6">
            <w:pPr>
              <w:jc w:val="center"/>
              <w:rPr>
                <w:szCs w:val="20"/>
              </w:rPr>
            </w:pPr>
            <w:r w:rsidRPr="00166DF6">
              <w:rPr>
                <w:szCs w:val="20"/>
              </w:rPr>
              <w:t>19 008</w:t>
            </w:r>
          </w:p>
        </w:tc>
        <w:tc>
          <w:tcPr>
            <w:tcW w:w="1616" w:type="dxa"/>
            <w:tcBorders>
              <w:top w:val="single" w:sz="4" w:space="0" w:color="auto"/>
              <w:left w:val="nil"/>
              <w:bottom w:val="single" w:sz="4" w:space="0" w:color="auto"/>
              <w:right w:val="single" w:sz="4" w:space="0" w:color="auto"/>
            </w:tcBorders>
            <w:shd w:val="clear" w:color="auto" w:fill="auto"/>
            <w:vAlign w:val="center"/>
          </w:tcPr>
          <w:p w14:paraId="2D57261C" w14:textId="77777777" w:rsidR="00166DF6" w:rsidRPr="00166DF6" w:rsidRDefault="00166DF6" w:rsidP="00166DF6">
            <w:pPr>
              <w:jc w:val="center"/>
              <w:rPr>
                <w:szCs w:val="20"/>
              </w:rPr>
            </w:pPr>
            <w:r w:rsidRPr="00166DF6">
              <w:rPr>
                <w:szCs w:val="20"/>
              </w:rPr>
              <w:t>22 305</w:t>
            </w:r>
          </w:p>
        </w:tc>
      </w:tr>
      <w:tr w:rsidR="00166DF6" w:rsidRPr="00166DF6" w14:paraId="213D60F4" w14:textId="77777777" w:rsidTr="00293CC7">
        <w:trPr>
          <w:trHeight w:val="269"/>
        </w:trPr>
        <w:tc>
          <w:tcPr>
            <w:tcW w:w="600" w:type="dxa"/>
            <w:shd w:val="clear" w:color="auto" w:fill="auto"/>
            <w:vAlign w:val="center"/>
            <w:hideMark/>
          </w:tcPr>
          <w:p w14:paraId="4167C370" w14:textId="77777777" w:rsidR="00166DF6" w:rsidRPr="00166DF6" w:rsidRDefault="00166DF6" w:rsidP="00166DF6">
            <w:pPr>
              <w:jc w:val="center"/>
            </w:pPr>
            <w:r w:rsidRPr="00166DF6">
              <w:t>3</w:t>
            </w:r>
          </w:p>
        </w:tc>
        <w:tc>
          <w:tcPr>
            <w:tcW w:w="5632" w:type="dxa"/>
            <w:shd w:val="clear" w:color="auto" w:fill="auto"/>
            <w:vAlign w:val="center"/>
            <w:hideMark/>
          </w:tcPr>
          <w:p w14:paraId="44C166F2"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9721CA" w14:textId="77777777" w:rsidR="00166DF6" w:rsidRPr="00166DF6" w:rsidRDefault="00166DF6" w:rsidP="00166DF6">
            <w:pPr>
              <w:jc w:val="center"/>
              <w:rPr>
                <w:szCs w:val="20"/>
              </w:rPr>
            </w:pPr>
            <w:r w:rsidRPr="00166DF6">
              <w:rPr>
                <w:szCs w:val="20"/>
              </w:rPr>
              <w:t>109 252</w:t>
            </w:r>
          </w:p>
        </w:tc>
        <w:tc>
          <w:tcPr>
            <w:tcW w:w="1616" w:type="dxa"/>
            <w:tcBorders>
              <w:top w:val="nil"/>
              <w:left w:val="single" w:sz="4" w:space="0" w:color="auto"/>
              <w:bottom w:val="single" w:sz="4" w:space="0" w:color="auto"/>
              <w:right w:val="single" w:sz="4" w:space="0" w:color="auto"/>
            </w:tcBorders>
            <w:shd w:val="clear" w:color="auto" w:fill="auto"/>
            <w:vAlign w:val="center"/>
          </w:tcPr>
          <w:p w14:paraId="22F80DFD" w14:textId="77777777" w:rsidR="00166DF6" w:rsidRPr="00166DF6" w:rsidRDefault="00166DF6" w:rsidP="00166DF6">
            <w:pPr>
              <w:jc w:val="center"/>
              <w:rPr>
                <w:szCs w:val="20"/>
              </w:rPr>
            </w:pPr>
            <w:r w:rsidRPr="00166DF6">
              <w:rPr>
                <w:szCs w:val="20"/>
              </w:rPr>
              <w:t>117 532</w:t>
            </w:r>
          </w:p>
        </w:tc>
      </w:tr>
      <w:tr w:rsidR="00166DF6" w:rsidRPr="00166DF6" w14:paraId="69327C77" w14:textId="77777777" w:rsidTr="00293CC7">
        <w:trPr>
          <w:trHeight w:val="72"/>
        </w:trPr>
        <w:tc>
          <w:tcPr>
            <w:tcW w:w="600" w:type="dxa"/>
            <w:shd w:val="clear" w:color="auto" w:fill="auto"/>
            <w:vAlign w:val="center"/>
            <w:hideMark/>
          </w:tcPr>
          <w:p w14:paraId="4ABD3367" w14:textId="77777777" w:rsidR="00166DF6" w:rsidRPr="00166DF6" w:rsidRDefault="00166DF6" w:rsidP="00166DF6">
            <w:pPr>
              <w:jc w:val="center"/>
            </w:pPr>
            <w:r w:rsidRPr="00166DF6">
              <w:t>4</w:t>
            </w:r>
          </w:p>
        </w:tc>
        <w:tc>
          <w:tcPr>
            <w:tcW w:w="5632" w:type="dxa"/>
            <w:shd w:val="clear" w:color="auto" w:fill="auto"/>
            <w:vAlign w:val="center"/>
            <w:hideMark/>
          </w:tcPr>
          <w:p w14:paraId="5769CA30" w14:textId="77777777" w:rsidR="00166DF6" w:rsidRPr="00166DF6" w:rsidRDefault="00166DF6" w:rsidP="00166DF6">
            <w:r w:rsidRPr="00166DF6">
              <w:t>Нормативная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107E7021" w14:textId="77777777" w:rsidR="00166DF6" w:rsidRPr="00166DF6" w:rsidRDefault="00166DF6" w:rsidP="00166DF6">
            <w:pPr>
              <w:jc w:val="center"/>
              <w:rPr>
                <w:szCs w:val="20"/>
              </w:rPr>
            </w:pPr>
            <w:r w:rsidRPr="00166DF6">
              <w:rPr>
                <w:szCs w:val="20"/>
              </w:rPr>
              <w:t>78</w:t>
            </w:r>
          </w:p>
        </w:tc>
        <w:tc>
          <w:tcPr>
            <w:tcW w:w="1616" w:type="dxa"/>
            <w:tcBorders>
              <w:top w:val="nil"/>
              <w:left w:val="single" w:sz="4" w:space="0" w:color="auto"/>
              <w:bottom w:val="single" w:sz="4" w:space="0" w:color="auto"/>
              <w:right w:val="single" w:sz="4" w:space="0" w:color="auto"/>
            </w:tcBorders>
            <w:shd w:val="clear" w:color="auto" w:fill="auto"/>
            <w:vAlign w:val="center"/>
          </w:tcPr>
          <w:p w14:paraId="5DA0498D" w14:textId="77777777" w:rsidR="00166DF6" w:rsidRPr="00166DF6" w:rsidRDefault="00166DF6" w:rsidP="00166DF6">
            <w:pPr>
              <w:jc w:val="center"/>
              <w:rPr>
                <w:szCs w:val="20"/>
              </w:rPr>
            </w:pPr>
            <w:r w:rsidRPr="00166DF6">
              <w:rPr>
                <w:szCs w:val="20"/>
              </w:rPr>
              <w:t>109</w:t>
            </w:r>
          </w:p>
        </w:tc>
      </w:tr>
      <w:tr w:rsidR="00166DF6" w:rsidRPr="00166DF6" w14:paraId="5EDBB84E" w14:textId="77777777" w:rsidTr="00293CC7">
        <w:trPr>
          <w:trHeight w:val="72"/>
        </w:trPr>
        <w:tc>
          <w:tcPr>
            <w:tcW w:w="600" w:type="dxa"/>
            <w:shd w:val="clear" w:color="auto" w:fill="auto"/>
            <w:vAlign w:val="center"/>
          </w:tcPr>
          <w:p w14:paraId="50DDBDB1" w14:textId="77777777" w:rsidR="00166DF6" w:rsidRPr="00166DF6" w:rsidRDefault="00166DF6" w:rsidP="00166DF6">
            <w:pPr>
              <w:jc w:val="center"/>
            </w:pPr>
            <w:r w:rsidRPr="00166DF6">
              <w:t>5</w:t>
            </w:r>
          </w:p>
        </w:tc>
        <w:tc>
          <w:tcPr>
            <w:tcW w:w="5632" w:type="dxa"/>
            <w:shd w:val="clear" w:color="auto" w:fill="auto"/>
            <w:vAlign w:val="center"/>
          </w:tcPr>
          <w:p w14:paraId="65C30EAF" w14:textId="77777777" w:rsidR="00166DF6" w:rsidRPr="00166DF6" w:rsidRDefault="00166DF6" w:rsidP="00166DF6">
            <w:r w:rsidRPr="00166DF6">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717322F" w14:textId="77777777" w:rsidR="00166DF6" w:rsidRPr="00166DF6" w:rsidRDefault="00166DF6" w:rsidP="00166DF6">
            <w:pPr>
              <w:jc w:val="center"/>
              <w:rPr>
                <w:szCs w:val="20"/>
              </w:rPr>
            </w:pPr>
            <w:r w:rsidRPr="00166DF6">
              <w:rPr>
                <w:szCs w:val="20"/>
              </w:rPr>
              <w:t>4 174</w:t>
            </w:r>
          </w:p>
        </w:tc>
        <w:tc>
          <w:tcPr>
            <w:tcW w:w="1616" w:type="dxa"/>
            <w:tcBorders>
              <w:top w:val="nil"/>
              <w:left w:val="single" w:sz="4" w:space="0" w:color="auto"/>
              <w:bottom w:val="single" w:sz="4" w:space="0" w:color="auto"/>
              <w:right w:val="single" w:sz="4" w:space="0" w:color="auto"/>
            </w:tcBorders>
            <w:shd w:val="clear" w:color="auto" w:fill="auto"/>
            <w:vAlign w:val="center"/>
          </w:tcPr>
          <w:p w14:paraId="1FECEA0D" w14:textId="77777777" w:rsidR="00166DF6" w:rsidRPr="00166DF6" w:rsidRDefault="00166DF6" w:rsidP="00166DF6">
            <w:pPr>
              <w:jc w:val="center"/>
              <w:rPr>
                <w:szCs w:val="20"/>
              </w:rPr>
            </w:pPr>
            <w:r w:rsidRPr="00166DF6">
              <w:rPr>
                <w:szCs w:val="20"/>
              </w:rPr>
              <w:t>4 498</w:t>
            </w:r>
          </w:p>
        </w:tc>
      </w:tr>
      <w:tr w:rsidR="00166DF6" w:rsidRPr="00166DF6" w14:paraId="11C8511B" w14:textId="77777777" w:rsidTr="00293CC7">
        <w:trPr>
          <w:trHeight w:val="271"/>
        </w:trPr>
        <w:tc>
          <w:tcPr>
            <w:tcW w:w="600" w:type="dxa"/>
            <w:shd w:val="clear" w:color="auto" w:fill="auto"/>
            <w:vAlign w:val="center"/>
            <w:hideMark/>
          </w:tcPr>
          <w:p w14:paraId="2E3A8265" w14:textId="77777777" w:rsidR="00166DF6" w:rsidRPr="00166DF6" w:rsidRDefault="00166DF6" w:rsidP="00166DF6">
            <w:pPr>
              <w:jc w:val="center"/>
            </w:pPr>
            <w:r w:rsidRPr="00166DF6">
              <w:t>6</w:t>
            </w:r>
          </w:p>
        </w:tc>
        <w:tc>
          <w:tcPr>
            <w:tcW w:w="5632" w:type="dxa"/>
            <w:shd w:val="clear" w:color="auto" w:fill="auto"/>
            <w:vAlign w:val="center"/>
            <w:hideMark/>
          </w:tcPr>
          <w:p w14:paraId="15A9326A"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16FFB832"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6B4A05AB" w14:textId="77777777" w:rsidR="00166DF6" w:rsidRPr="00166DF6" w:rsidRDefault="00166DF6" w:rsidP="00166DF6">
            <w:pPr>
              <w:jc w:val="center"/>
              <w:rPr>
                <w:szCs w:val="20"/>
              </w:rPr>
            </w:pPr>
            <w:r w:rsidRPr="00166DF6">
              <w:rPr>
                <w:szCs w:val="20"/>
              </w:rPr>
              <w:t>0</w:t>
            </w:r>
          </w:p>
        </w:tc>
      </w:tr>
      <w:tr w:rsidR="00166DF6" w:rsidRPr="00166DF6" w14:paraId="0B6C4899" w14:textId="77777777" w:rsidTr="00293CC7">
        <w:trPr>
          <w:trHeight w:val="72"/>
        </w:trPr>
        <w:tc>
          <w:tcPr>
            <w:tcW w:w="600" w:type="dxa"/>
            <w:shd w:val="clear" w:color="auto" w:fill="auto"/>
            <w:vAlign w:val="center"/>
            <w:hideMark/>
          </w:tcPr>
          <w:p w14:paraId="4CDC4682" w14:textId="77777777" w:rsidR="00166DF6" w:rsidRPr="00166DF6" w:rsidRDefault="00166DF6" w:rsidP="00166DF6">
            <w:pPr>
              <w:jc w:val="center"/>
            </w:pPr>
            <w:r w:rsidRPr="00166DF6">
              <w:t>7</w:t>
            </w:r>
          </w:p>
        </w:tc>
        <w:tc>
          <w:tcPr>
            <w:tcW w:w="5632" w:type="dxa"/>
            <w:shd w:val="clear" w:color="auto" w:fill="auto"/>
            <w:vAlign w:val="center"/>
            <w:hideMark/>
          </w:tcPr>
          <w:p w14:paraId="3989D0EE"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20FCEB" w14:textId="77777777" w:rsidR="00166DF6" w:rsidRPr="00166DF6" w:rsidRDefault="00166DF6" w:rsidP="00166DF6">
            <w:pPr>
              <w:jc w:val="center"/>
            </w:pPr>
            <w:r w:rsidRPr="00166DF6">
              <w:rPr>
                <w:szCs w:val="20"/>
              </w:rPr>
              <w:t>7 644</w:t>
            </w:r>
          </w:p>
        </w:tc>
        <w:tc>
          <w:tcPr>
            <w:tcW w:w="1616" w:type="dxa"/>
            <w:tcBorders>
              <w:top w:val="nil"/>
              <w:left w:val="single" w:sz="4" w:space="0" w:color="auto"/>
              <w:bottom w:val="single" w:sz="4" w:space="0" w:color="auto"/>
              <w:right w:val="single" w:sz="4" w:space="0" w:color="auto"/>
            </w:tcBorders>
            <w:shd w:val="clear" w:color="auto" w:fill="auto"/>
            <w:vAlign w:val="center"/>
          </w:tcPr>
          <w:p w14:paraId="4793C7FE" w14:textId="77777777" w:rsidR="00166DF6" w:rsidRPr="00166DF6" w:rsidRDefault="00166DF6" w:rsidP="00166DF6">
            <w:pPr>
              <w:jc w:val="center"/>
              <w:rPr>
                <w:szCs w:val="20"/>
              </w:rPr>
            </w:pPr>
            <w:r w:rsidRPr="00166DF6">
              <w:rPr>
                <w:szCs w:val="20"/>
              </w:rPr>
              <w:t>12 191</w:t>
            </w:r>
          </w:p>
        </w:tc>
      </w:tr>
      <w:tr w:rsidR="00166DF6" w:rsidRPr="00166DF6" w14:paraId="661C6086" w14:textId="77777777" w:rsidTr="00293CC7">
        <w:trPr>
          <w:trHeight w:val="72"/>
        </w:trPr>
        <w:tc>
          <w:tcPr>
            <w:tcW w:w="600" w:type="dxa"/>
            <w:shd w:val="clear" w:color="auto" w:fill="auto"/>
            <w:vAlign w:val="center"/>
            <w:hideMark/>
          </w:tcPr>
          <w:p w14:paraId="5429C995" w14:textId="77777777" w:rsidR="00166DF6" w:rsidRPr="00166DF6" w:rsidRDefault="00166DF6" w:rsidP="00166DF6">
            <w:pPr>
              <w:jc w:val="center"/>
            </w:pPr>
            <w:r w:rsidRPr="00166DF6">
              <w:t>8</w:t>
            </w:r>
          </w:p>
        </w:tc>
        <w:tc>
          <w:tcPr>
            <w:tcW w:w="5632" w:type="dxa"/>
            <w:shd w:val="clear" w:color="auto" w:fill="auto"/>
            <w:vAlign w:val="center"/>
            <w:hideMark/>
          </w:tcPr>
          <w:p w14:paraId="62273537"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3161E4"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22851251" w14:textId="77777777" w:rsidR="00166DF6" w:rsidRPr="00166DF6" w:rsidRDefault="00166DF6" w:rsidP="00166DF6">
            <w:pPr>
              <w:jc w:val="center"/>
              <w:rPr>
                <w:szCs w:val="20"/>
              </w:rPr>
            </w:pPr>
            <w:r w:rsidRPr="00166DF6">
              <w:rPr>
                <w:szCs w:val="20"/>
              </w:rPr>
              <w:t>0</w:t>
            </w:r>
          </w:p>
        </w:tc>
      </w:tr>
      <w:tr w:rsidR="00166DF6" w:rsidRPr="00166DF6" w14:paraId="56CE0054" w14:textId="77777777" w:rsidTr="00293CC7">
        <w:trPr>
          <w:trHeight w:val="72"/>
        </w:trPr>
        <w:tc>
          <w:tcPr>
            <w:tcW w:w="600" w:type="dxa"/>
            <w:shd w:val="clear" w:color="auto" w:fill="auto"/>
            <w:vAlign w:val="center"/>
            <w:hideMark/>
          </w:tcPr>
          <w:p w14:paraId="69AFF03C" w14:textId="77777777" w:rsidR="00166DF6" w:rsidRPr="00166DF6" w:rsidRDefault="00166DF6" w:rsidP="00166DF6">
            <w:pPr>
              <w:jc w:val="center"/>
            </w:pPr>
            <w:r w:rsidRPr="00166DF6">
              <w:t>9</w:t>
            </w:r>
          </w:p>
        </w:tc>
        <w:tc>
          <w:tcPr>
            <w:tcW w:w="5632" w:type="dxa"/>
            <w:shd w:val="clear" w:color="auto" w:fill="auto"/>
            <w:vAlign w:val="center"/>
            <w:hideMark/>
          </w:tcPr>
          <w:p w14:paraId="1DA01BCB"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2257071A"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7FB82770" w14:textId="77777777" w:rsidR="00166DF6" w:rsidRPr="00166DF6" w:rsidRDefault="00166DF6" w:rsidP="00166DF6">
            <w:pPr>
              <w:jc w:val="center"/>
              <w:rPr>
                <w:szCs w:val="20"/>
              </w:rPr>
            </w:pPr>
            <w:r w:rsidRPr="00166DF6">
              <w:rPr>
                <w:szCs w:val="20"/>
              </w:rPr>
              <w:t>0</w:t>
            </w:r>
          </w:p>
        </w:tc>
      </w:tr>
      <w:tr w:rsidR="00166DF6" w:rsidRPr="00166DF6" w14:paraId="1B0D48CB" w14:textId="77777777" w:rsidTr="00293CC7">
        <w:trPr>
          <w:trHeight w:val="510"/>
        </w:trPr>
        <w:tc>
          <w:tcPr>
            <w:tcW w:w="600" w:type="dxa"/>
            <w:shd w:val="clear" w:color="auto" w:fill="auto"/>
            <w:vAlign w:val="center"/>
            <w:hideMark/>
          </w:tcPr>
          <w:p w14:paraId="37EF6E1C" w14:textId="77777777" w:rsidR="00166DF6" w:rsidRPr="00166DF6" w:rsidRDefault="00166DF6" w:rsidP="00166DF6">
            <w:pPr>
              <w:jc w:val="center"/>
            </w:pPr>
            <w:r w:rsidRPr="00166DF6">
              <w:t>10</w:t>
            </w:r>
          </w:p>
        </w:tc>
        <w:tc>
          <w:tcPr>
            <w:tcW w:w="5632" w:type="dxa"/>
            <w:shd w:val="clear" w:color="auto" w:fill="auto"/>
            <w:vAlign w:val="center"/>
            <w:hideMark/>
          </w:tcPr>
          <w:p w14:paraId="775FE89B" w14:textId="77777777" w:rsidR="00166DF6" w:rsidRPr="00166DF6" w:rsidRDefault="00166DF6" w:rsidP="00166DF6">
            <w:r w:rsidRPr="00166DF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356B8A9B" w14:textId="77777777" w:rsidR="00166DF6" w:rsidRPr="00166DF6" w:rsidRDefault="00166DF6" w:rsidP="00166DF6">
            <w:pPr>
              <w:jc w:val="center"/>
            </w:pPr>
            <w:r w:rsidRPr="00166DF6">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79B11F5E" w14:textId="77777777" w:rsidR="00166DF6" w:rsidRPr="00166DF6" w:rsidRDefault="00166DF6" w:rsidP="00166DF6">
            <w:pPr>
              <w:jc w:val="center"/>
              <w:rPr>
                <w:szCs w:val="20"/>
              </w:rPr>
            </w:pPr>
            <w:r w:rsidRPr="00166DF6">
              <w:rPr>
                <w:szCs w:val="20"/>
              </w:rPr>
              <w:t>0</w:t>
            </w:r>
          </w:p>
        </w:tc>
      </w:tr>
      <w:tr w:rsidR="00166DF6" w:rsidRPr="00166DF6" w14:paraId="587BB1BD" w14:textId="77777777" w:rsidTr="00293CC7">
        <w:trPr>
          <w:trHeight w:val="384"/>
        </w:trPr>
        <w:tc>
          <w:tcPr>
            <w:tcW w:w="600" w:type="dxa"/>
            <w:shd w:val="clear" w:color="auto" w:fill="auto"/>
            <w:vAlign w:val="center"/>
            <w:hideMark/>
          </w:tcPr>
          <w:p w14:paraId="67AE6019" w14:textId="77777777" w:rsidR="00166DF6" w:rsidRPr="00166DF6" w:rsidRDefault="00166DF6" w:rsidP="00166DF6">
            <w:pPr>
              <w:jc w:val="center"/>
            </w:pPr>
            <w:r w:rsidRPr="00166DF6">
              <w:t>11</w:t>
            </w:r>
          </w:p>
        </w:tc>
        <w:tc>
          <w:tcPr>
            <w:tcW w:w="5632" w:type="dxa"/>
            <w:shd w:val="clear" w:color="auto" w:fill="auto"/>
            <w:vAlign w:val="center"/>
            <w:hideMark/>
          </w:tcPr>
          <w:p w14:paraId="27A97C72" w14:textId="77777777" w:rsidR="00166DF6" w:rsidRPr="00166DF6" w:rsidRDefault="00166DF6" w:rsidP="00166DF6">
            <w:r w:rsidRPr="00166DF6">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17E154" w14:textId="77777777" w:rsidR="00166DF6" w:rsidRPr="00166DF6" w:rsidRDefault="00166DF6" w:rsidP="00166DF6">
            <w:pPr>
              <w:jc w:val="center"/>
              <w:rPr>
                <w:szCs w:val="20"/>
              </w:rPr>
            </w:pPr>
            <w:r w:rsidRPr="00166DF6">
              <w:rPr>
                <w:szCs w:val="20"/>
              </w:rPr>
              <w:t>204 563</w:t>
            </w:r>
          </w:p>
        </w:tc>
        <w:tc>
          <w:tcPr>
            <w:tcW w:w="1616" w:type="dxa"/>
            <w:tcBorders>
              <w:top w:val="single" w:sz="4" w:space="0" w:color="auto"/>
              <w:left w:val="nil"/>
              <w:bottom w:val="single" w:sz="4" w:space="0" w:color="auto"/>
              <w:right w:val="single" w:sz="4" w:space="0" w:color="auto"/>
            </w:tcBorders>
            <w:shd w:val="clear" w:color="auto" w:fill="auto"/>
            <w:vAlign w:val="center"/>
          </w:tcPr>
          <w:p w14:paraId="2B2C2B09" w14:textId="77777777" w:rsidR="00166DF6" w:rsidRPr="00166DF6" w:rsidRDefault="00166DF6" w:rsidP="00166DF6">
            <w:pPr>
              <w:jc w:val="center"/>
              <w:rPr>
                <w:szCs w:val="20"/>
              </w:rPr>
            </w:pPr>
            <w:r w:rsidRPr="00166DF6">
              <w:rPr>
                <w:szCs w:val="20"/>
              </w:rPr>
              <w:t>224 225</w:t>
            </w:r>
          </w:p>
        </w:tc>
      </w:tr>
      <w:tr w:rsidR="00166DF6" w:rsidRPr="00166DF6" w14:paraId="74C12157" w14:textId="77777777" w:rsidTr="00293CC7">
        <w:trPr>
          <w:trHeight w:val="384"/>
        </w:trPr>
        <w:tc>
          <w:tcPr>
            <w:tcW w:w="600" w:type="dxa"/>
            <w:shd w:val="clear" w:color="auto" w:fill="auto"/>
            <w:vAlign w:val="center"/>
          </w:tcPr>
          <w:p w14:paraId="1C5E85B7" w14:textId="77777777" w:rsidR="00166DF6" w:rsidRPr="00166DF6" w:rsidRDefault="00166DF6" w:rsidP="00166DF6">
            <w:pPr>
              <w:jc w:val="center"/>
            </w:pPr>
          </w:p>
        </w:tc>
        <w:tc>
          <w:tcPr>
            <w:tcW w:w="5632" w:type="dxa"/>
            <w:shd w:val="clear" w:color="auto" w:fill="auto"/>
            <w:vAlign w:val="center"/>
          </w:tcPr>
          <w:p w14:paraId="713C8017"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0ADE8D" w14:textId="77777777" w:rsidR="00166DF6" w:rsidRPr="00166DF6" w:rsidRDefault="00166DF6" w:rsidP="00166DF6">
            <w:pPr>
              <w:jc w:val="center"/>
              <w:rPr>
                <w:szCs w:val="20"/>
              </w:rPr>
            </w:pPr>
            <w:r w:rsidRPr="00166DF6">
              <w:rPr>
                <w:szCs w:val="20"/>
              </w:rPr>
              <w:t>0</w:t>
            </w:r>
          </w:p>
        </w:tc>
        <w:tc>
          <w:tcPr>
            <w:tcW w:w="1616" w:type="dxa"/>
            <w:tcBorders>
              <w:top w:val="single" w:sz="4" w:space="0" w:color="auto"/>
              <w:left w:val="nil"/>
              <w:bottom w:val="single" w:sz="4" w:space="0" w:color="auto"/>
              <w:right w:val="single" w:sz="4" w:space="0" w:color="auto"/>
            </w:tcBorders>
            <w:shd w:val="clear" w:color="auto" w:fill="auto"/>
            <w:vAlign w:val="center"/>
          </w:tcPr>
          <w:p w14:paraId="7108AC26" w14:textId="77777777" w:rsidR="00166DF6" w:rsidRPr="00166DF6" w:rsidRDefault="00166DF6" w:rsidP="00166DF6">
            <w:pPr>
              <w:jc w:val="center"/>
              <w:rPr>
                <w:szCs w:val="20"/>
              </w:rPr>
            </w:pPr>
            <w:r w:rsidRPr="00166DF6">
              <w:rPr>
                <w:szCs w:val="20"/>
              </w:rPr>
              <w:t>-988</w:t>
            </w:r>
          </w:p>
        </w:tc>
      </w:tr>
      <w:tr w:rsidR="00166DF6" w:rsidRPr="00166DF6" w14:paraId="5E64D89B" w14:textId="77777777" w:rsidTr="00293CC7">
        <w:trPr>
          <w:trHeight w:val="384"/>
        </w:trPr>
        <w:tc>
          <w:tcPr>
            <w:tcW w:w="600" w:type="dxa"/>
            <w:shd w:val="clear" w:color="auto" w:fill="auto"/>
            <w:vAlign w:val="center"/>
          </w:tcPr>
          <w:p w14:paraId="30290A68" w14:textId="77777777" w:rsidR="00166DF6" w:rsidRPr="00166DF6" w:rsidRDefault="00166DF6" w:rsidP="00166DF6">
            <w:pPr>
              <w:jc w:val="center"/>
              <w:rPr>
                <w:b/>
              </w:rPr>
            </w:pPr>
          </w:p>
        </w:tc>
        <w:tc>
          <w:tcPr>
            <w:tcW w:w="5632" w:type="dxa"/>
            <w:shd w:val="clear" w:color="auto" w:fill="auto"/>
            <w:vAlign w:val="center"/>
          </w:tcPr>
          <w:p w14:paraId="3180FEBD" w14:textId="77777777" w:rsidR="00166DF6" w:rsidRPr="00166DF6" w:rsidRDefault="00166DF6" w:rsidP="00166DF6">
            <w:pPr>
              <w:jc w:val="both"/>
              <w:rPr>
                <w:b/>
              </w:rPr>
            </w:pPr>
            <w:r w:rsidRPr="00166DF6">
              <w:rPr>
                <w:b/>
              </w:rPr>
              <w:t>НВВ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B97306" w14:textId="77777777" w:rsidR="00166DF6" w:rsidRPr="00166DF6" w:rsidRDefault="00166DF6" w:rsidP="00166DF6">
            <w:pPr>
              <w:jc w:val="center"/>
              <w:rPr>
                <w:b/>
                <w:szCs w:val="20"/>
              </w:rPr>
            </w:pPr>
            <w:r w:rsidRPr="00166DF6">
              <w:rPr>
                <w:b/>
                <w:szCs w:val="20"/>
              </w:rPr>
              <w:t>204 563</w:t>
            </w:r>
          </w:p>
        </w:tc>
        <w:tc>
          <w:tcPr>
            <w:tcW w:w="1616" w:type="dxa"/>
            <w:tcBorders>
              <w:top w:val="single" w:sz="4" w:space="0" w:color="auto"/>
              <w:left w:val="nil"/>
              <w:bottom w:val="single" w:sz="4" w:space="0" w:color="auto"/>
              <w:right w:val="single" w:sz="4" w:space="0" w:color="auto"/>
            </w:tcBorders>
            <w:shd w:val="clear" w:color="auto" w:fill="auto"/>
            <w:vAlign w:val="center"/>
          </w:tcPr>
          <w:p w14:paraId="317E8945" w14:textId="77777777" w:rsidR="00166DF6" w:rsidRPr="00166DF6" w:rsidRDefault="00166DF6" w:rsidP="00166DF6">
            <w:pPr>
              <w:jc w:val="center"/>
              <w:rPr>
                <w:b/>
                <w:szCs w:val="20"/>
              </w:rPr>
            </w:pPr>
            <w:r w:rsidRPr="00166DF6">
              <w:rPr>
                <w:b/>
                <w:szCs w:val="20"/>
              </w:rPr>
              <w:t>223 237</w:t>
            </w:r>
          </w:p>
        </w:tc>
      </w:tr>
    </w:tbl>
    <w:p w14:paraId="5DD6A985" w14:textId="77777777" w:rsidR="00166DF6" w:rsidRPr="00166DF6" w:rsidRDefault="00166DF6" w:rsidP="00166DF6">
      <w:pPr>
        <w:ind w:firstLine="851"/>
        <w:jc w:val="both"/>
        <w:rPr>
          <w:sz w:val="28"/>
          <w:szCs w:val="28"/>
        </w:rPr>
      </w:pPr>
    </w:p>
    <w:p w14:paraId="0F322CC9" w14:textId="77777777" w:rsidR="00166DF6" w:rsidRPr="00166DF6" w:rsidRDefault="00166DF6" w:rsidP="00166DF6">
      <w:pPr>
        <w:ind w:firstLine="851"/>
        <w:jc w:val="both"/>
        <w:rPr>
          <w:sz w:val="28"/>
          <w:szCs w:val="28"/>
          <w:highlight w:val="yellow"/>
        </w:rPr>
        <w:sectPr w:rsidR="00166DF6" w:rsidRPr="00166DF6" w:rsidSect="003E42EF">
          <w:pgSz w:w="11906" w:h="16838"/>
          <w:pgMar w:top="1134" w:right="567" w:bottom="1134" w:left="1701" w:header="720" w:footer="720" w:gutter="0"/>
          <w:cols w:space="720"/>
          <w:docGrid w:linePitch="326"/>
        </w:sectPr>
      </w:pPr>
    </w:p>
    <w:p w14:paraId="12ECC9DA" w14:textId="77777777" w:rsidR="00166DF6" w:rsidRPr="00166DF6" w:rsidRDefault="00166DF6" w:rsidP="00166DF6">
      <w:pPr>
        <w:keepNext/>
        <w:jc w:val="center"/>
        <w:outlineLvl w:val="1"/>
        <w:rPr>
          <w:b/>
          <w:sz w:val="28"/>
          <w:szCs w:val="20"/>
        </w:rPr>
      </w:pPr>
      <w:bookmarkStart w:id="256" w:name="_Toc58948815"/>
      <w:r w:rsidRPr="00166DF6">
        <w:rPr>
          <w:b/>
          <w:sz w:val="28"/>
          <w:szCs w:val="20"/>
        </w:rPr>
        <w:lastRenderedPageBreak/>
        <w:t>Расчет тарифов на производство тепловой энергии</w:t>
      </w:r>
      <w:bookmarkEnd w:id="256"/>
    </w:p>
    <w:p w14:paraId="210877D4" w14:textId="77777777" w:rsidR="00166DF6" w:rsidRPr="00166DF6" w:rsidRDefault="00166DF6" w:rsidP="00166DF6">
      <w:pPr>
        <w:ind w:firstLine="851"/>
        <w:jc w:val="both"/>
        <w:rPr>
          <w:sz w:val="28"/>
          <w:szCs w:val="28"/>
        </w:rPr>
      </w:pPr>
    </w:p>
    <w:p w14:paraId="5CE9CC5E" w14:textId="77777777" w:rsidR="00166DF6" w:rsidRPr="00166DF6" w:rsidRDefault="00166DF6" w:rsidP="00166DF6">
      <w:pPr>
        <w:ind w:firstLine="851"/>
        <w:jc w:val="both"/>
        <w:rPr>
          <w:sz w:val="28"/>
          <w:szCs w:val="28"/>
        </w:rPr>
      </w:pPr>
      <w:r w:rsidRPr="00166DF6">
        <w:rPr>
          <w:sz w:val="28"/>
          <w:szCs w:val="28"/>
        </w:rPr>
        <w:t>Расчет тарифов на производство тепловой энергии, реализуемой с коллекторов, рассчитанных на основании скорректированной необходимой валовой выручки на 2023 год, представлен в таблице 13.</w:t>
      </w:r>
    </w:p>
    <w:p w14:paraId="10520F83" w14:textId="77777777" w:rsidR="00166DF6" w:rsidRPr="00166DF6" w:rsidRDefault="00166DF6" w:rsidP="00166DF6">
      <w:pPr>
        <w:ind w:left="720" w:right="-142"/>
        <w:jc w:val="right"/>
        <w:rPr>
          <w:sz w:val="28"/>
          <w:szCs w:val="28"/>
        </w:rPr>
      </w:pPr>
      <w:r w:rsidRPr="00166DF6">
        <w:rPr>
          <w:sz w:val="28"/>
          <w:szCs w:val="28"/>
        </w:rPr>
        <w:t>Таблица 13</w:t>
      </w:r>
    </w:p>
    <w:tbl>
      <w:tblPr>
        <w:tblW w:w="4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939"/>
        <w:gridCol w:w="3702"/>
      </w:tblGrid>
      <w:tr w:rsidR="00166DF6" w:rsidRPr="00166DF6" w14:paraId="63CA6D97" w14:textId="77777777" w:rsidTr="00293CC7">
        <w:trPr>
          <w:trHeight w:val="427"/>
          <w:jc w:val="center"/>
        </w:trPr>
        <w:tc>
          <w:tcPr>
            <w:tcW w:w="701" w:type="pct"/>
            <w:vMerge w:val="restart"/>
            <w:tcBorders>
              <w:top w:val="single" w:sz="4" w:space="0" w:color="auto"/>
            </w:tcBorders>
            <w:shd w:val="clear" w:color="auto" w:fill="auto"/>
            <w:vAlign w:val="center"/>
          </w:tcPr>
          <w:p w14:paraId="3729D481" w14:textId="77777777" w:rsidR="00166DF6" w:rsidRPr="00166DF6" w:rsidRDefault="00166DF6" w:rsidP="00166DF6">
            <w:pPr>
              <w:jc w:val="center"/>
              <w:rPr>
                <w:b/>
              </w:rPr>
            </w:pPr>
            <w:r w:rsidRPr="00166DF6">
              <w:rPr>
                <w:b/>
              </w:rPr>
              <w:t>№</w:t>
            </w:r>
          </w:p>
        </w:tc>
        <w:tc>
          <w:tcPr>
            <w:tcW w:w="2216" w:type="pct"/>
            <w:vMerge w:val="restart"/>
            <w:tcBorders>
              <w:top w:val="single" w:sz="4" w:space="0" w:color="auto"/>
            </w:tcBorders>
            <w:shd w:val="clear" w:color="auto" w:fill="auto"/>
            <w:vAlign w:val="center"/>
          </w:tcPr>
          <w:p w14:paraId="5ACA3061" w14:textId="77777777" w:rsidR="00166DF6" w:rsidRPr="00166DF6" w:rsidRDefault="00166DF6" w:rsidP="00166DF6">
            <w:pPr>
              <w:jc w:val="center"/>
              <w:rPr>
                <w:b/>
              </w:rPr>
            </w:pPr>
            <w:r w:rsidRPr="00166DF6">
              <w:rPr>
                <w:b/>
              </w:rPr>
              <w:t>Показатель</w:t>
            </w:r>
          </w:p>
        </w:tc>
        <w:tc>
          <w:tcPr>
            <w:tcW w:w="2083" w:type="pct"/>
            <w:vMerge w:val="restart"/>
            <w:tcBorders>
              <w:top w:val="single" w:sz="4" w:space="0" w:color="auto"/>
            </w:tcBorders>
            <w:vAlign w:val="center"/>
          </w:tcPr>
          <w:p w14:paraId="19AED913" w14:textId="77777777" w:rsidR="00166DF6" w:rsidRPr="00166DF6" w:rsidRDefault="00166DF6" w:rsidP="00166DF6">
            <w:pPr>
              <w:jc w:val="center"/>
              <w:rPr>
                <w:b/>
              </w:rPr>
            </w:pPr>
            <w:r w:rsidRPr="00166DF6">
              <w:rPr>
                <w:b/>
              </w:rPr>
              <w:t>Предложение экспертов на 2023</w:t>
            </w:r>
          </w:p>
        </w:tc>
      </w:tr>
      <w:tr w:rsidR="00166DF6" w:rsidRPr="00166DF6" w14:paraId="32C4F709" w14:textId="77777777" w:rsidTr="00293CC7">
        <w:trPr>
          <w:trHeight w:val="276"/>
          <w:jc w:val="center"/>
        </w:trPr>
        <w:tc>
          <w:tcPr>
            <w:tcW w:w="701" w:type="pct"/>
            <w:vMerge/>
            <w:shd w:val="clear" w:color="auto" w:fill="auto"/>
            <w:vAlign w:val="center"/>
          </w:tcPr>
          <w:p w14:paraId="67DB22D4" w14:textId="77777777" w:rsidR="00166DF6" w:rsidRPr="00166DF6" w:rsidRDefault="00166DF6" w:rsidP="00166DF6">
            <w:pPr>
              <w:jc w:val="center"/>
            </w:pPr>
          </w:p>
        </w:tc>
        <w:tc>
          <w:tcPr>
            <w:tcW w:w="2216" w:type="pct"/>
            <w:vMerge/>
            <w:shd w:val="clear" w:color="auto" w:fill="auto"/>
            <w:vAlign w:val="center"/>
          </w:tcPr>
          <w:p w14:paraId="5CD40B36" w14:textId="77777777" w:rsidR="00166DF6" w:rsidRPr="00166DF6" w:rsidRDefault="00166DF6" w:rsidP="00166DF6">
            <w:pPr>
              <w:jc w:val="center"/>
            </w:pPr>
          </w:p>
        </w:tc>
        <w:tc>
          <w:tcPr>
            <w:tcW w:w="2083" w:type="pct"/>
            <w:vMerge/>
            <w:vAlign w:val="center"/>
          </w:tcPr>
          <w:p w14:paraId="4DBEFB8C" w14:textId="77777777" w:rsidR="00166DF6" w:rsidRPr="00166DF6" w:rsidRDefault="00166DF6" w:rsidP="00166DF6">
            <w:pPr>
              <w:jc w:val="center"/>
            </w:pPr>
          </w:p>
        </w:tc>
      </w:tr>
      <w:tr w:rsidR="00166DF6" w:rsidRPr="00166DF6" w14:paraId="0F5B2B7A" w14:textId="77777777" w:rsidTr="00293CC7">
        <w:trPr>
          <w:trHeight w:val="341"/>
          <w:jc w:val="center"/>
        </w:trPr>
        <w:tc>
          <w:tcPr>
            <w:tcW w:w="701" w:type="pct"/>
            <w:shd w:val="clear" w:color="auto" w:fill="auto"/>
            <w:vAlign w:val="center"/>
          </w:tcPr>
          <w:p w14:paraId="4945F18E" w14:textId="77777777" w:rsidR="00166DF6" w:rsidRPr="00166DF6" w:rsidRDefault="00166DF6" w:rsidP="00166DF6">
            <w:pPr>
              <w:jc w:val="center"/>
            </w:pPr>
            <w:r w:rsidRPr="00166DF6">
              <w:t>1</w:t>
            </w:r>
          </w:p>
        </w:tc>
        <w:tc>
          <w:tcPr>
            <w:tcW w:w="2216" w:type="pct"/>
            <w:shd w:val="clear" w:color="auto" w:fill="auto"/>
            <w:vAlign w:val="center"/>
          </w:tcPr>
          <w:p w14:paraId="1B50B3E6" w14:textId="77777777" w:rsidR="00166DF6" w:rsidRPr="00166DF6" w:rsidRDefault="00166DF6" w:rsidP="00166DF6">
            <w:r w:rsidRPr="00166DF6">
              <w:t>НВВ, тыс. руб.</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021233D5" w14:textId="77777777" w:rsidR="00166DF6" w:rsidRPr="00166DF6" w:rsidRDefault="00166DF6" w:rsidP="00166DF6">
            <w:pPr>
              <w:jc w:val="center"/>
            </w:pPr>
            <w:r w:rsidRPr="00166DF6">
              <w:rPr>
                <w:szCs w:val="20"/>
              </w:rPr>
              <w:t>223 237</w:t>
            </w:r>
          </w:p>
        </w:tc>
      </w:tr>
      <w:tr w:rsidR="00166DF6" w:rsidRPr="00166DF6" w14:paraId="3669689A" w14:textId="77777777" w:rsidTr="00293CC7">
        <w:trPr>
          <w:trHeight w:val="341"/>
          <w:jc w:val="center"/>
        </w:trPr>
        <w:tc>
          <w:tcPr>
            <w:tcW w:w="701" w:type="pct"/>
            <w:shd w:val="clear" w:color="auto" w:fill="auto"/>
            <w:vAlign w:val="center"/>
            <w:hideMark/>
          </w:tcPr>
          <w:p w14:paraId="379FAA89" w14:textId="77777777" w:rsidR="00166DF6" w:rsidRPr="00166DF6" w:rsidRDefault="00166DF6" w:rsidP="00166DF6">
            <w:pPr>
              <w:jc w:val="center"/>
            </w:pPr>
            <w:r w:rsidRPr="00166DF6">
              <w:t>2</w:t>
            </w:r>
          </w:p>
        </w:tc>
        <w:tc>
          <w:tcPr>
            <w:tcW w:w="2216" w:type="pct"/>
            <w:shd w:val="clear" w:color="auto" w:fill="auto"/>
            <w:vAlign w:val="center"/>
            <w:hideMark/>
          </w:tcPr>
          <w:p w14:paraId="035E11A1" w14:textId="77777777" w:rsidR="00166DF6" w:rsidRPr="00166DF6" w:rsidRDefault="00166DF6" w:rsidP="00166DF6">
            <w:r w:rsidRPr="00166DF6">
              <w:t>Полезный отпуск, тыс. 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AD70862" w14:textId="77777777" w:rsidR="00166DF6" w:rsidRPr="00166DF6" w:rsidRDefault="00166DF6" w:rsidP="00166DF6">
            <w:pPr>
              <w:jc w:val="center"/>
              <w:rPr>
                <w:szCs w:val="20"/>
              </w:rPr>
            </w:pPr>
            <w:r w:rsidRPr="00166DF6">
              <w:rPr>
                <w:szCs w:val="20"/>
              </w:rPr>
              <w:t>254,690</w:t>
            </w:r>
          </w:p>
        </w:tc>
      </w:tr>
      <w:tr w:rsidR="00166DF6" w:rsidRPr="00166DF6" w14:paraId="698B1D8F" w14:textId="77777777" w:rsidTr="00293CC7">
        <w:trPr>
          <w:trHeight w:val="341"/>
          <w:jc w:val="center"/>
        </w:trPr>
        <w:tc>
          <w:tcPr>
            <w:tcW w:w="701" w:type="pct"/>
            <w:shd w:val="clear" w:color="auto" w:fill="auto"/>
            <w:vAlign w:val="center"/>
            <w:hideMark/>
          </w:tcPr>
          <w:p w14:paraId="04DE9CFD" w14:textId="77777777" w:rsidR="00166DF6" w:rsidRPr="00166DF6" w:rsidRDefault="00166DF6" w:rsidP="00166DF6">
            <w:pPr>
              <w:jc w:val="center"/>
            </w:pPr>
            <w:r w:rsidRPr="00166DF6">
              <w:t>3</w:t>
            </w:r>
          </w:p>
        </w:tc>
        <w:tc>
          <w:tcPr>
            <w:tcW w:w="2216" w:type="pct"/>
            <w:shd w:val="clear" w:color="auto" w:fill="auto"/>
            <w:vAlign w:val="center"/>
            <w:hideMark/>
          </w:tcPr>
          <w:p w14:paraId="6B393C7F" w14:textId="77777777" w:rsidR="00166DF6" w:rsidRPr="00166DF6" w:rsidRDefault="00166DF6" w:rsidP="00166DF6">
            <w:r w:rsidRPr="00166DF6">
              <w:t>Тариф, руб./Гкал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0DD2C2E2" w14:textId="77777777" w:rsidR="00166DF6" w:rsidRPr="00166DF6" w:rsidRDefault="00166DF6" w:rsidP="00166DF6">
            <w:pPr>
              <w:jc w:val="center"/>
            </w:pPr>
          </w:p>
        </w:tc>
      </w:tr>
      <w:tr w:rsidR="00166DF6" w:rsidRPr="00166DF6" w14:paraId="0FCB3717" w14:textId="77777777" w:rsidTr="00293CC7">
        <w:trPr>
          <w:trHeight w:val="356"/>
          <w:jc w:val="center"/>
        </w:trPr>
        <w:tc>
          <w:tcPr>
            <w:tcW w:w="701" w:type="pct"/>
            <w:shd w:val="clear" w:color="auto" w:fill="auto"/>
            <w:vAlign w:val="center"/>
            <w:hideMark/>
          </w:tcPr>
          <w:p w14:paraId="18F9DF67" w14:textId="77777777" w:rsidR="00166DF6" w:rsidRPr="00166DF6" w:rsidRDefault="00166DF6" w:rsidP="00166DF6">
            <w:pPr>
              <w:jc w:val="center"/>
            </w:pPr>
            <w:r w:rsidRPr="00166DF6">
              <w:t>3.1</w:t>
            </w:r>
          </w:p>
        </w:tc>
        <w:tc>
          <w:tcPr>
            <w:tcW w:w="2216" w:type="pct"/>
            <w:shd w:val="clear" w:color="auto" w:fill="auto"/>
            <w:vAlign w:val="center"/>
            <w:hideMark/>
          </w:tcPr>
          <w:p w14:paraId="44FC2DD6" w14:textId="77777777" w:rsidR="00166DF6" w:rsidRPr="00166DF6" w:rsidRDefault="00166DF6" w:rsidP="00166DF6">
            <w:pPr>
              <w:rPr>
                <w:iCs/>
              </w:rPr>
            </w:pPr>
            <w:r w:rsidRPr="00166DF6">
              <w:rPr>
                <w:iCs/>
              </w:rPr>
              <w:t>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19774628" w14:textId="77777777" w:rsidR="00166DF6" w:rsidRPr="00166DF6" w:rsidRDefault="00166DF6" w:rsidP="00166DF6">
            <w:pPr>
              <w:jc w:val="center"/>
              <w:rPr>
                <w:szCs w:val="20"/>
              </w:rPr>
            </w:pPr>
            <w:r w:rsidRPr="00166DF6">
              <w:rPr>
                <w:szCs w:val="20"/>
              </w:rPr>
              <w:t>876,50</w:t>
            </w:r>
          </w:p>
        </w:tc>
      </w:tr>
      <w:tr w:rsidR="00166DF6" w:rsidRPr="00166DF6" w14:paraId="69CD72FB" w14:textId="77777777" w:rsidTr="00293CC7">
        <w:trPr>
          <w:trHeight w:val="356"/>
          <w:jc w:val="center"/>
        </w:trPr>
        <w:tc>
          <w:tcPr>
            <w:tcW w:w="701" w:type="pct"/>
            <w:shd w:val="clear" w:color="auto" w:fill="auto"/>
            <w:vAlign w:val="center"/>
            <w:hideMark/>
          </w:tcPr>
          <w:p w14:paraId="020D1692" w14:textId="77777777" w:rsidR="00166DF6" w:rsidRPr="00166DF6" w:rsidRDefault="00166DF6" w:rsidP="00166DF6">
            <w:pPr>
              <w:jc w:val="center"/>
            </w:pPr>
            <w:r w:rsidRPr="00166DF6">
              <w:t>3.2</w:t>
            </w:r>
          </w:p>
        </w:tc>
        <w:tc>
          <w:tcPr>
            <w:tcW w:w="2216" w:type="pct"/>
            <w:shd w:val="clear" w:color="auto" w:fill="auto"/>
            <w:vAlign w:val="center"/>
            <w:hideMark/>
          </w:tcPr>
          <w:p w14:paraId="4B278EC5" w14:textId="77777777" w:rsidR="00166DF6" w:rsidRPr="00166DF6" w:rsidRDefault="00166DF6" w:rsidP="00166DF6">
            <w:pPr>
              <w:rPr>
                <w:iCs/>
              </w:rPr>
            </w:pPr>
            <w:r w:rsidRPr="00166DF6">
              <w:rPr>
                <w:iCs/>
              </w:rPr>
              <w:t>с 01.01.2023</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79CEA18" w14:textId="77777777" w:rsidR="00166DF6" w:rsidRPr="00166DF6" w:rsidRDefault="00166DF6" w:rsidP="00166DF6">
            <w:pPr>
              <w:jc w:val="center"/>
              <w:rPr>
                <w:szCs w:val="20"/>
              </w:rPr>
            </w:pPr>
            <w:r w:rsidRPr="00166DF6">
              <w:rPr>
                <w:szCs w:val="20"/>
              </w:rPr>
              <w:t>876,50</w:t>
            </w:r>
          </w:p>
        </w:tc>
      </w:tr>
      <w:tr w:rsidR="00166DF6" w:rsidRPr="00166DF6" w14:paraId="612455B1" w14:textId="77777777" w:rsidTr="00293CC7">
        <w:trPr>
          <w:trHeight w:val="356"/>
          <w:jc w:val="center"/>
        </w:trPr>
        <w:tc>
          <w:tcPr>
            <w:tcW w:w="701" w:type="pct"/>
            <w:shd w:val="clear" w:color="auto" w:fill="auto"/>
            <w:vAlign w:val="center"/>
            <w:hideMark/>
          </w:tcPr>
          <w:p w14:paraId="09C10657" w14:textId="77777777" w:rsidR="00166DF6" w:rsidRPr="00166DF6" w:rsidRDefault="00166DF6" w:rsidP="00166DF6">
            <w:pPr>
              <w:jc w:val="center"/>
            </w:pPr>
            <w:r w:rsidRPr="00166DF6">
              <w:t>4</w:t>
            </w:r>
          </w:p>
        </w:tc>
        <w:tc>
          <w:tcPr>
            <w:tcW w:w="2216" w:type="pct"/>
            <w:shd w:val="clear" w:color="auto" w:fill="auto"/>
            <w:vAlign w:val="center"/>
            <w:hideMark/>
          </w:tcPr>
          <w:p w14:paraId="4D1CF472" w14:textId="77777777" w:rsidR="00166DF6" w:rsidRPr="00166DF6" w:rsidRDefault="00166DF6" w:rsidP="00166DF6">
            <w:pPr>
              <w:rPr>
                <w:iCs/>
              </w:rPr>
            </w:pPr>
            <w:r w:rsidRPr="00166DF6">
              <w:rPr>
                <w:iCs/>
              </w:rPr>
              <w:t>Рост 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6ADAA622" w14:textId="77777777" w:rsidR="00166DF6" w:rsidRPr="00166DF6" w:rsidRDefault="00166DF6" w:rsidP="00166DF6">
            <w:pPr>
              <w:jc w:val="center"/>
              <w:rPr>
                <w:b/>
                <w:szCs w:val="20"/>
              </w:rPr>
            </w:pPr>
            <w:r w:rsidRPr="00166DF6">
              <w:rPr>
                <w:szCs w:val="20"/>
              </w:rPr>
              <w:t>9,0 %</w:t>
            </w:r>
          </w:p>
        </w:tc>
      </w:tr>
    </w:tbl>
    <w:p w14:paraId="49F86481" w14:textId="77777777" w:rsidR="00166DF6" w:rsidRPr="00166DF6" w:rsidRDefault="00166DF6" w:rsidP="00166DF6">
      <w:pPr>
        <w:rPr>
          <w:szCs w:val="20"/>
        </w:rPr>
      </w:pPr>
    </w:p>
    <w:p w14:paraId="593496B5" w14:textId="77777777" w:rsidR="00166DF6" w:rsidRPr="00166DF6" w:rsidRDefault="00166DF6" w:rsidP="00166DF6">
      <w:pPr>
        <w:ind w:firstLine="851"/>
        <w:jc w:val="both"/>
        <w:rPr>
          <w:sz w:val="28"/>
          <w:szCs w:val="28"/>
        </w:rPr>
      </w:pPr>
    </w:p>
    <w:p w14:paraId="51868288" w14:textId="77777777" w:rsidR="00166DF6" w:rsidRPr="00166DF6" w:rsidRDefault="00166DF6" w:rsidP="00166DF6">
      <w:pPr>
        <w:ind w:firstLine="851"/>
        <w:jc w:val="both"/>
        <w:rPr>
          <w:sz w:val="28"/>
          <w:szCs w:val="28"/>
        </w:rPr>
        <w:sectPr w:rsidR="00166DF6" w:rsidRPr="00166DF6" w:rsidSect="00DD1992">
          <w:pgSz w:w="11906" w:h="16838"/>
          <w:pgMar w:top="1134" w:right="567" w:bottom="1134" w:left="1701" w:header="720" w:footer="720" w:gutter="0"/>
          <w:cols w:space="720"/>
          <w:docGrid w:linePitch="326"/>
        </w:sectPr>
      </w:pPr>
    </w:p>
    <w:p w14:paraId="304A8103" w14:textId="77777777" w:rsidR="00166DF6" w:rsidRPr="00166DF6" w:rsidRDefault="00166DF6" w:rsidP="00812592">
      <w:pPr>
        <w:keepNext/>
        <w:numPr>
          <w:ilvl w:val="0"/>
          <w:numId w:val="8"/>
        </w:numPr>
        <w:tabs>
          <w:tab w:val="left" w:pos="567"/>
        </w:tabs>
        <w:ind w:left="0" w:hanging="12"/>
        <w:jc w:val="both"/>
        <w:outlineLvl w:val="0"/>
        <w:rPr>
          <w:b/>
          <w:sz w:val="28"/>
          <w:szCs w:val="28"/>
        </w:rPr>
      </w:pPr>
      <w:bookmarkStart w:id="257" w:name="_Toc58948816"/>
      <w:r w:rsidRPr="00166DF6">
        <w:rPr>
          <w:b/>
          <w:sz w:val="28"/>
          <w:szCs w:val="28"/>
        </w:rPr>
        <w:lastRenderedPageBreak/>
        <w:t>КОРРЕКТИРОВКА НЕОБХОДИМОЙ ВАЛОВОЙ ВЫРУЧКИ И РАСЧЕТ ТАРИФОВ НА ПРОИЗВОДСТВО ТЕПЛОНОСИТЕЛЯ (ХИМОЧИЩЕННОЙ ВОДЫ) 2023 ГОД</w:t>
      </w:r>
      <w:bookmarkEnd w:id="257"/>
    </w:p>
    <w:p w14:paraId="35440F41" w14:textId="77777777" w:rsidR="00166DF6" w:rsidRPr="00166DF6" w:rsidRDefault="00166DF6" w:rsidP="00166DF6">
      <w:pPr>
        <w:rPr>
          <w:szCs w:val="20"/>
        </w:rPr>
      </w:pPr>
    </w:p>
    <w:p w14:paraId="0F0A0F2D" w14:textId="77777777" w:rsidR="00166DF6" w:rsidRPr="00166DF6" w:rsidRDefault="00166DF6" w:rsidP="00166DF6">
      <w:pPr>
        <w:ind w:firstLine="851"/>
        <w:jc w:val="both"/>
        <w:rPr>
          <w:sz w:val="28"/>
          <w:szCs w:val="28"/>
        </w:rPr>
      </w:pPr>
      <w:r w:rsidRPr="00166DF6">
        <w:rPr>
          <w:sz w:val="28"/>
          <w:szCs w:val="28"/>
        </w:rPr>
        <w:t>При расчете НВВ и тарифов на 2023 год по статьям затрат использовалась нормативная документации, описанная в расчетах статей расходов при формировании НВВ и тарифов по тепловой энергии.</w:t>
      </w:r>
    </w:p>
    <w:p w14:paraId="0FF4EDAB" w14:textId="77777777" w:rsidR="00166DF6" w:rsidRPr="00166DF6" w:rsidRDefault="00166DF6" w:rsidP="00166DF6">
      <w:pPr>
        <w:widowControl w:val="0"/>
        <w:autoSpaceDE w:val="0"/>
        <w:autoSpaceDN w:val="0"/>
        <w:ind w:firstLine="709"/>
        <w:jc w:val="both"/>
        <w:rPr>
          <w:color w:val="000000"/>
          <w:sz w:val="28"/>
          <w:szCs w:val="28"/>
        </w:rPr>
      </w:pPr>
      <w:bookmarkStart w:id="258" w:name="_Toc437504490"/>
    </w:p>
    <w:p w14:paraId="424E7510" w14:textId="77777777" w:rsidR="00166DF6" w:rsidRPr="00166DF6" w:rsidRDefault="00166DF6" w:rsidP="00166DF6">
      <w:pPr>
        <w:keepNext/>
        <w:jc w:val="center"/>
        <w:outlineLvl w:val="1"/>
        <w:rPr>
          <w:b/>
          <w:sz w:val="28"/>
          <w:szCs w:val="20"/>
        </w:rPr>
      </w:pPr>
      <w:bookmarkStart w:id="259" w:name="_Toc437504504"/>
      <w:bookmarkStart w:id="260" w:name="_Toc58948817"/>
      <w:r w:rsidRPr="00166DF6">
        <w:rPr>
          <w:b/>
          <w:sz w:val="28"/>
          <w:szCs w:val="20"/>
        </w:rPr>
        <w:t>Расчетный объем отпуска теплоносителя</w:t>
      </w:r>
      <w:bookmarkEnd w:id="259"/>
      <w:bookmarkEnd w:id="260"/>
    </w:p>
    <w:p w14:paraId="56EDCCA4" w14:textId="77777777" w:rsidR="00166DF6" w:rsidRPr="00166DF6" w:rsidRDefault="00166DF6" w:rsidP="00166DF6">
      <w:pPr>
        <w:ind w:firstLine="851"/>
        <w:jc w:val="both"/>
        <w:rPr>
          <w:sz w:val="28"/>
          <w:szCs w:val="28"/>
        </w:rPr>
      </w:pPr>
      <w:r w:rsidRPr="00166DF6">
        <w:rPr>
          <w:sz w:val="28"/>
          <w:szCs w:val="28"/>
        </w:rPr>
        <w:t>При формировании расходов и объемов по теплоносителю (</w:t>
      </w:r>
      <w:proofErr w:type="spellStart"/>
      <w:r w:rsidRPr="00166DF6">
        <w:rPr>
          <w:sz w:val="28"/>
          <w:szCs w:val="28"/>
        </w:rPr>
        <w:t>химочищенной</w:t>
      </w:r>
      <w:proofErr w:type="spellEnd"/>
      <w:r w:rsidRPr="00166DF6">
        <w:rPr>
          <w:sz w:val="28"/>
          <w:szCs w:val="28"/>
        </w:rPr>
        <w:t xml:space="preserve"> воды) необходимо пользоваться законодательством в сфере теплоснабжения.</w:t>
      </w:r>
    </w:p>
    <w:p w14:paraId="7BD083A5" w14:textId="77777777" w:rsidR="00166DF6" w:rsidRPr="00166DF6" w:rsidRDefault="00166DF6" w:rsidP="00166DF6">
      <w:pPr>
        <w:ind w:firstLine="851"/>
        <w:jc w:val="both"/>
        <w:rPr>
          <w:sz w:val="28"/>
          <w:szCs w:val="28"/>
        </w:rPr>
      </w:pPr>
      <w:r w:rsidRPr="00166DF6">
        <w:rPr>
          <w:sz w:val="28"/>
          <w:szCs w:val="28"/>
        </w:rPr>
        <w:t>Согласно п.22 Основ ценообразования и п.9 Методических указаний объём отпуска определяется на основании актуализированной схемы теплоснабжения. В случае ее отсутствия – с учетом фактического полезного отпуска за последний отчетный год и динамики полезного отпуска за последние 3 года.</w:t>
      </w:r>
    </w:p>
    <w:p w14:paraId="09574981" w14:textId="77777777" w:rsidR="00166DF6" w:rsidRPr="00166DF6" w:rsidRDefault="00166DF6" w:rsidP="00166DF6">
      <w:pPr>
        <w:ind w:firstLine="851"/>
        <w:jc w:val="both"/>
        <w:rPr>
          <w:sz w:val="28"/>
          <w:szCs w:val="28"/>
        </w:rPr>
      </w:pPr>
      <w:r w:rsidRPr="00166DF6">
        <w:rPr>
          <w:sz w:val="28"/>
          <w:szCs w:val="28"/>
        </w:rPr>
        <w:t xml:space="preserve">Экспертами предлагается учесть, отпуск в сеть </w:t>
      </w:r>
      <w:proofErr w:type="spellStart"/>
      <w:r w:rsidRPr="00166DF6">
        <w:rPr>
          <w:sz w:val="28"/>
          <w:szCs w:val="28"/>
        </w:rPr>
        <w:t>химочищенной</w:t>
      </w:r>
      <w:proofErr w:type="spellEnd"/>
      <w:r w:rsidRPr="00166DF6">
        <w:rPr>
          <w:sz w:val="28"/>
          <w:szCs w:val="28"/>
        </w:rPr>
        <w:t xml:space="preserve"> воды на 2023 год в размере 749,846 тыс. куб. м – исходя из фактического отпуска за 2019-2021 годы.</w:t>
      </w:r>
    </w:p>
    <w:p w14:paraId="74AB9760" w14:textId="77777777" w:rsidR="00166DF6" w:rsidRPr="00166DF6" w:rsidRDefault="00166DF6" w:rsidP="00166DF6">
      <w:pPr>
        <w:ind w:firstLine="851"/>
        <w:jc w:val="both"/>
        <w:rPr>
          <w:sz w:val="28"/>
          <w:szCs w:val="28"/>
        </w:rPr>
      </w:pPr>
    </w:p>
    <w:p w14:paraId="75DB42F2" w14:textId="77777777" w:rsidR="00166DF6" w:rsidRPr="00166DF6" w:rsidRDefault="00166DF6" w:rsidP="00166DF6">
      <w:pPr>
        <w:keepNext/>
        <w:jc w:val="center"/>
        <w:outlineLvl w:val="1"/>
        <w:rPr>
          <w:b/>
          <w:sz w:val="28"/>
          <w:szCs w:val="20"/>
        </w:rPr>
      </w:pPr>
      <w:bookmarkStart w:id="261" w:name="_Toc58948818"/>
      <w:r w:rsidRPr="00166DF6">
        <w:rPr>
          <w:b/>
          <w:sz w:val="28"/>
          <w:szCs w:val="20"/>
        </w:rPr>
        <w:t>Расчет операционных (подконтрольных) расходов на 2023 год</w:t>
      </w:r>
      <w:bookmarkEnd w:id="261"/>
    </w:p>
    <w:p w14:paraId="77A42E87" w14:textId="77777777" w:rsidR="00166DF6" w:rsidRPr="00166DF6" w:rsidRDefault="00166DF6" w:rsidP="00166DF6">
      <w:pPr>
        <w:widowControl w:val="0"/>
        <w:autoSpaceDE w:val="0"/>
        <w:autoSpaceDN w:val="0"/>
        <w:ind w:firstLine="709"/>
        <w:jc w:val="both"/>
        <w:rPr>
          <w:color w:val="000000"/>
          <w:sz w:val="28"/>
          <w:szCs w:val="28"/>
        </w:rPr>
      </w:pPr>
      <w:r w:rsidRPr="00166DF6">
        <w:rPr>
          <w:color w:val="000000"/>
          <w:sz w:val="28"/>
          <w:szCs w:val="28"/>
        </w:rPr>
        <w:t>Установленная тепловая мощность источников тепловой энергии АО «Кузбассэнерго» по Томь-Усинской ГРЭС в 2023 году не меняется, соответственно, индекс изменения количества активов (ИКА) равен 0.</w:t>
      </w:r>
    </w:p>
    <w:p w14:paraId="7099F18B" w14:textId="77777777" w:rsidR="00166DF6" w:rsidRPr="00166DF6" w:rsidRDefault="00166DF6" w:rsidP="00166DF6">
      <w:pPr>
        <w:tabs>
          <w:tab w:val="left" w:pos="1890"/>
        </w:tabs>
        <w:ind w:firstLine="720"/>
        <w:jc w:val="both"/>
        <w:rPr>
          <w:sz w:val="28"/>
          <w:szCs w:val="28"/>
        </w:rPr>
      </w:pPr>
      <w:r w:rsidRPr="00166DF6">
        <w:rPr>
          <w:sz w:val="28"/>
          <w:szCs w:val="28"/>
        </w:rPr>
        <w:t>Сумма подконтрольных расходов, подлежащая включению в необходимую валовую выручку на производство теплоносителя в 2023 году, по мнению экспертов, составит 6 048 тыс. руб.</w:t>
      </w:r>
    </w:p>
    <w:p w14:paraId="5CD44F1D" w14:textId="77777777" w:rsidR="00166DF6" w:rsidRPr="00166DF6" w:rsidRDefault="00166DF6" w:rsidP="00166DF6">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=5 763×</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=6 048</m:t>
          </m:r>
        </m:oMath>
      </m:oMathPara>
    </w:p>
    <w:p w14:paraId="57EC01D9" w14:textId="77777777" w:rsidR="00166DF6" w:rsidRPr="00166DF6" w:rsidRDefault="00166DF6" w:rsidP="00166DF6">
      <w:pPr>
        <w:ind w:firstLine="720"/>
        <w:jc w:val="both"/>
        <w:rPr>
          <w:sz w:val="28"/>
          <w:szCs w:val="28"/>
        </w:rPr>
      </w:pPr>
    </w:p>
    <w:p w14:paraId="140FB468" w14:textId="77777777" w:rsidR="00166DF6" w:rsidRPr="00166DF6" w:rsidRDefault="00166DF6" w:rsidP="00166DF6">
      <w:pPr>
        <w:ind w:firstLine="720"/>
        <w:jc w:val="both"/>
        <w:rPr>
          <w:sz w:val="28"/>
          <w:szCs w:val="28"/>
        </w:rPr>
      </w:pPr>
      <w:r w:rsidRPr="00166DF6">
        <w:rPr>
          <w:sz w:val="28"/>
          <w:szCs w:val="28"/>
        </w:rPr>
        <w:t>Таким образом, рост операционных расходов на 2023 год от уровня 2022 года составит 4,94 %. Расчет операционных расходов представлен в таблице 14.</w:t>
      </w:r>
    </w:p>
    <w:p w14:paraId="3988B3B4" w14:textId="77777777" w:rsidR="00166DF6" w:rsidRPr="00166DF6" w:rsidRDefault="00166DF6" w:rsidP="00166DF6">
      <w:pPr>
        <w:rPr>
          <w:szCs w:val="20"/>
        </w:rPr>
      </w:pPr>
    </w:p>
    <w:p w14:paraId="4C62C387" w14:textId="77777777" w:rsidR="00166DF6" w:rsidRPr="00166DF6" w:rsidRDefault="00166DF6" w:rsidP="00166DF6">
      <w:pPr>
        <w:rPr>
          <w:sz w:val="28"/>
          <w:szCs w:val="28"/>
        </w:rPr>
      </w:pPr>
      <w:r w:rsidRPr="00166DF6">
        <w:rPr>
          <w:sz w:val="28"/>
          <w:szCs w:val="28"/>
        </w:rPr>
        <w:br w:type="page"/>
      </w:r>
    </w:p>
    <w:p w14:paraId="03F3E24C" w14:textId="77777777" w:rsidR="00166DF6" w:rsidRPr="00166DF6" w:rsidRDefault="00166DF6" w:rsidP="00166DF6">
      <w:pPr>
        <w:tabs>
          <w:tab w:val="left" w:pos="1890"/>
        </w:tabs>
        <w:jc w:val="right"/>
        <w:rPr>
          <w:sz w:val="28"/>
          <w:szCs w:val="28"/>
        </w:rPr>
      </w:pPr>
      <w:r w:rsidRPr="00166DF6">
        <w:rPr>
          <w:sz w:val="28"/>
          <w:szCs w:val="28"/>
        </w:rPr>
        <w:lastRenderedPageBreak/>
        <w:t>Таблица 14</w:t>
      </w:r>
    </w:p>
    <w:p w14:paraId="3E3D1F54" w14:textId="77777777" w:rsidR="00166DF6" w:rsidRPr="00166DF6" w:rsidRDefault="00166DF6" w:rsidP="00166DF6">
      <w:pPr>
        <w:tabs>
          <w:tab w:val="left" w:pos="1890"/>
        </w:tabs>
        <w:jc w:val="center"/>
        <w:rPr>
          <w:b/>
          <w:sz w:val="28"/>
          <w:szCs w:val="28"/>
        </w:rPr>
      </w:pPr>
      <w:r w:rsidRPr="00166DF6">
        <w:rPr>
          <w:b/>
          <w:sz w:val="28"/>
          <w:szCs w:val="28"/>
        </w:rPr>
        <w:t>Расчет операционных расходов АО «Кузбассэнерго» ТУГРЭС на производство теплоносителя на 2023 год</w:t>
      </w:r>
    </w:p>
    <w:p w14:paraId="49E7A950" w14:textId="77777777" w:rsidR="00166DF6" w:rsidRPr="00166DF6" w:rsidRDefault="00166DF6" w:rsidP="00166DF6">
      <w:pPr>
        <w:tabs>
          <w:tab w:val="left" w:pos="1890"/>
        </w:tabs>
        <w:jc w:val="center"/>
        <w:rPr>
          <w:b/>
          <w:sz w:val="28"/>
          <w:szCs w:val="28"/>
        </w:rPr>
      </w:pPr>
      <w:r w:rsidRPr="00166DF6">
        <w:rPr>
          <w:sz w:val="28"/>
          <w:szCs w:val="28"/>
        </w:rPr>
        <w:t>(приложение 5.2 к Методическим указаниям)</w:t>
      </w:r>
    </w:p>
    <w:tbl>
      <w:tblPr>
        <w:tblW w:w="9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236"/>
        <w:gridCol w:w="1339"/>
        <w:gridCol w:w="965"/>
        <w:gridCol w:w="933"/>
        <w:gridCol w:w="884"/>
        <w:gridCol w:w="884"/>
        <w:gridCol w:w="884"/>
      </w:tblGrid>
      <w:tr w:rsidR="00166DF6" w:rsidRPr="00166DF6" w14:paraId="0DDAE868" w14:textId="77777777" w:rsidTr="00293CC7">
        <w:trPr>
          <w:trHeight w:val="62"/>
          <w:tblHeader/>
        </w:trPr>
        <w:tc>
          <w:tcPr>
            <w:tcW w:w="670" w:type="dxa"/>
            <w:shd w:val="clear" w:color="auto" w:fill="auto"/>
            <w:vAlign w:val="center"/>
            <w:hideMark/>
          </w:tcPr>
          <w:p w14:paraId="57574D0F" w14:textId="77777777" w:rsidR="00166DF6" w:rsidRPr="00166DF6" w:rsidRDefault="00166DF6" w:rsidP="00166DF6">
            <w:pPr>
              <w:jc w:val="center"/>
              <w:rPr>
                <w:sz w:val="22"/>
                <w:szCs w:val="22"/>
              </w:rPr>
            </w:pPr>
            <w:r w:rsidRPr="00166DF6">
              <w:rPr>
                <w:sz w:val="22"/>
                <w:szCs w:val="22"/>
              </w:rPr>
              <w:t>№</w:t>
            </w:r>
            <w:r w:rsidRPr="00166DF6">
              <w:rPr>
                <w:sz w:val="22"/>
                <w:szCs w:val="22"/>
              </w:rPr>
              <w:br/>
              <w:t>п. п.</w:t>
            </w:r>
          </w:p>
        </w:tc>
        <w:tc>
          <w:tcPr>
            <w:tcW w:w="3236" w:type="dxa"/>
            <w:shd w:val="clear" w:color="auto" w:fill="auto"/>
            <w:vAlign w:val="center"/>
            <w:hideMark/>
          </w:tcPr>
          <w:p w14:paraId="4B3420F9" w14:textId="77777777" w:rsidR="00166DF6" w:rsidRPr="00166DF6" w:rsidRDefault="00166DF6" w:rsidP="00166DF6">
            <w:pPr>
              <w:jc w:val="center"/>
              <w:rPr>
                <w:sz w:val="22"/>
                <w:szCs w:val="22"/>
              </w:rPr>
            </w:pPr>
            <w:r w:rsidRPr="00166DF6">
              <w:rPr>
                <w:sz w:val="22"/>
                <w:szCs w:val="22"/>
              </w:rPr>
              <w:t>Параметры расчета расходов</w:t>
            </w:r>
          </w:p>
        </w:tc>
        <w:tc>
          <w:tcPr>
            <w:tcW w:w="1339" w:type="dxa"/>
            <w:shd w:val="clear" w:color="auto" w:fill="auto"/>
            <w:vAlign w:val="center"/>
            <w:hideMark/>
          </w:tcPr>
          <w:p w14:paraId="29E1D935" w14:textId="77777777" w:rsidR="00166DF6" w:rsidRPr="00166DF6" w:rsidRDefault="00166DF6" w:rsidP="00166DF6">
            <w:pPr>
              <w:jc w:val="center"/>
              <w:rPr>
                <w:sz w:val="22"/>
                <w:szCs w:val="22"/>
              </w:rPr>
            </w:pPr>
            <w:r w:rsidRPr="00166DF6">
              <w:rPr>
                <w:sz w:val="22"/>
                <w:szCs w:val="22"/>
              </w:rPr>
              <w:t>Единица измерения</w:t>
            </w:r>
          </w:p>
        </w:tc>
        <w:tc>
          <w:tcPr>
            <w:tcW w:w="965" w:type="dxa"/>
            <w:vAlign w:val="center"/>
          </w:tcPr>
          <w:p w14:paraId="58569D8B" w14:textId="77777777" w:rsidR="00166DF6" w:rsidRPr="00166DF6" w:rsidRDefault="00166DF6" w:rsidP="00166DF6">
            <w:pPr>
              <w:jc w:val="center"/>
              <w:rPr>
                <w:sz w:val="22"/>
                <w:szCs w:val="22"/>
              </w:rPr>
            </w:pPr>
            <w:r w:rsidRPr="00166DF6">
              <w:rPr>
                <w:sz w:val="22"/>
                <w:szCs w:val="22"/>
              </w:rPr>
              <w:t>2019</w:t>
            </w:r>
          </w:p>
        </w:tc>
        <w:tc>
          <w:tcPr>
            <w:tcW w:w="933" w:type="dxa"/>
            <w:vAlign w:val="center"/>
          </w:tcPr>
          <w:p w14:paraId="0DE6CECB" w14:textId="77777777" w:rsidR="00166DF6" w:rsidRPr="00166DF6" w:rsidRDefault="00166DF6" w:rsidP="00166DF6">
            <w:pPr>
              <w:jc w:val="center"/>
              <w:rPr>
                <w:sz w:val="22"/>
                <w:szCs w:val="22"/>
              </w:rPr>
            </w:pPr>
            <w:r w:rsidRPr="00166DF6">
              <w:rPr>
                <w:sz w:val="22"/>
                <w:szCs w:val="22"/>
              </w:rPr>
              <w:t>2020</w:t>
            </w:r>
          </w:p>
        </w:tc>
        <w:tc>
          <w:tcPr>
            <w:tcW w:w="884" w:type="dxa"/>
            <w:vAlign w:val="center"/>
          </w:tcPr>
          <w:p w14:paraId="6A97E76F" w14:textId="77777777" w:rsidR="00166DF6" w:rsidRPr="00166DF6" w:rsidRDefault="00166DF6" w:rsidP="00166DF6">
            <w:pPr>
              <w:jc w:val="center"/>
              <w:rPr>
                <w:sz w:val="22"/>
                <w:szCs w:val="22"/>
              </w:rPr>
            </w:pPr>
            <w:r w:rsidRPr="00166DF6">
              <w:rPr>
                <w:sz w:val="22"/>
                <w:szCs w:val="22"/>
              </w:rPr>
              <w:t>2021</w:t>
            </w:r>
          </w:p>
        </w:tc>
        <w:tc>
          <w:tcPr>
            <w:tcW w:w="884" w:type="dxa"/>
            <w:vAlign w:val="center"/>
          </w:tcPr>
          <w:p w14:paraId="6096752C" w14:textId="77777777" w:rsidR="00166DF6" w:rsidRPr="00166DF6" w:rsidRDefault="00166DF6" w:rsidP="00166DF6">
            <w:pPr>
              <w:jc w:val="center"/>
              <w:rPr>
                <w:sz w:val="22"/>
                <w:szCs w:val="22"/>
              </w:rPr>
            </w:pPr>
            <w:r w:rsidRPr="00166DF6">
              <w:rPr>
                <w:sz w:val="22"/>
                <w:szCs w:val="22"/>
              </w:rPr>
              <w:t>2022</w:t>
            </w:r>
          </w:p>
        </w:tc>
        <w:tc>
          <w:tcPr>
            <w:tcW w:w="884" w:type="dxa"/>
            <w:vAlign w:val="center"/>
          </w:tcPr>
          <w:p w14:paraId="071A0FC0" w14:textId="77777777" w:rsidR="00166DF6" w:rsidRPr="00166DF6" w:rsidRDefault="00166DF6" w:rsidP="00166DF6">
            <w:pPr>
              <w:jc w:val="center"/>
              <w:rPr>
                <w:sz w:val="22"/>
                <w:szCs w:val="22"/>
              </w:rPr>
            </w:pPr>
            <w:r w:rsidRPr="00166DF6">
              <w:rPr>
                <w:sz w:val="22"/>
                <w:szCs w:val="22"/>
              </w:rPr>
              <w:t>2023</w:t>
            </w:r>
          </w:p>
        </w:tc>
      </w:tr>
      <w:tr w:rsidR="00166DF6" w:rsidRPr="00166DF6" w14:paraId="057A60C1" w14:textId="77777777" w:rsidTr="00293CC7">
        <w:trPr>
          <w:trHeight w:val="18"/>
        </w:trPr>
        <w:tc>
          <w:tcPr>
            <w:tcW w:w="670" w:type="dxa"/>
            <w:shd w:val="clear" w:color="auto" w:fill="auto"/>
            <w:noWrap/>
            <w:vAlign w:val="center"/>
            <w:hideMark/>
          </w:tcPr>
          <w:p w14:paraId="2212A557" w14:textId="77777777" w:rsidR="00166DF6" w:rsidRPr="00166DF6" w:rsidRDefault="00166DF6" w:rsidP="00166DF6">
            <w:pPr>
              <w:jc w:val="center"/>
              <w:rPr>
                <w:szCs w:val="20"/>
              </w:rPr>
            </w:pPr>
            <w:r w:rsidRPr="00166DF6">
              <w:rPr>
                <w:szCs w:val="20"/>
              </w:rPr>
              <w:t>1</w:t>
            </w:r>
          </w:p>
        </w:tc>
        <w:tc>
          <w:tcPr>
            <w:tcW w:w="3236" w:type="dxa"/>
            <w:shd w:val="clear" w:color="auto" w:fill="auto"/>
            <w:vAlign w:val="center"/>
            <w:hideMark/>
          </w:tcPr>
          <w:p w14:paraId="405DBFFD" w14:textId="77777777" w:rsidR="00166DF6" w:rsidRPr="00166DF6" w:rsidRDefault="00166DF6" w:rsidP="00166DF6">
            <w:pPr>
              <w:rPr>
                <w:szCs w:val="20"/>
              </w:rPr>
            </w:pPr>
            <w:r w:rsidRPr="00166DF6">
              <w:rPr>
                <w:szCs w:val="20"/>
              </w:rPr>
              <w:t>Индекс потребительских цен на расчетный период регулирования (ИПЦ)</w:t>
            </w:r>
          </w:p>
        </w:tc>
        <w:tc>
          <w:tcPr>
            <w:tcW w:w="1339" w:type="dxa"/>
            <w:shd w:val="clear" w:color="auto" w:fill="auto"/>
            <w:noWrap/>
            <w:vAlign w:val="center"/>
          </w:tcPr>
          <w:p w14:paraId="679B2E64" w14:textId="77777777" w:rsidR="00166DF6" w:rsidRPr="00166DF6" w:rsidRDefault="00166DF6" w:rsidP="00166DF6">
            <w:pPr>
              <w:jc w:val="center"/>
              <w:rPr>
                <w:szCs w:val="20"/>
              </w:rPr>
            </w:pPr>
          </w:p>
        </w:tc>
        <w:tc>
          <w:tcPr>
            <w:tcW w:w="965" w:type="dxa"/>
            <w:vAlign w:val="center"/>
          </w:tcPr>
          <w:p w14:paraId="474F983B" w14:textId="77777777" w:rsidR="00166DF6" w:rsidRPr="00166DF6" w:rsidRDefault="00166DF6" w:rsidP="00166DF6">
            <w:pPr>
              <w:jc w:val="center"/>
              <w:rPr>
                <w:szCs w:val="20"/>
              </w:rPr>
            </w:pPr>
            <w:r w:rsidRPr="00166DF6">
              <w:rPr>
                <w:szCs w:val="20"/>
              </w:rPr>
              <w:t>-</w:t>
            </w:r>
          </w:p>
        </w:tc>
        <w:tc>
          <w:tcPr>
            <w:tcW w:w="933" w:type="dxa"/>
            <w:vAlign w:val="center"/>
          </w:tcPr>
          <w:p w14:paraId="538FEA78" w14:textId="77777777" w:rsidR="00166DF6" w:rsidRPr="00166DF6" w:rsidRDefault="00166DF6" w:rsidP="00166DF6">
            <w:pPr>
              <w:jc w:val="center"/>
              <w:rPr>
                <w:szCs w:val="20"/>
              </w:rPr>
            </w:pPr>
            <w:r w:rsidRPr="00166DF6">
              <w:rPr>
                <w:szCs w:val="20"/>
              </w:rPr>
              <w:t>0,030</w:t>
            </w:r>
          </w:p>
        </w:tc>
        <w:tc>
          <w:tcPr>
            <w:tcW w:w="884" w:type="dxa"/>
            <w:vAlign w:val="center"/>
          </w:tcPr>
          <w:p w14:paraId="5322F208" w14:textId="77777777" w:rsidR="00166DF6" w:rsidRPr="00166DF6" w:rsidRDefault="00166DF6" w:rsidP="00166DF6">
            <w:pPr>
              <w:jc w:val="center"/>
              <w:rPr>
                <w:szCs w:val="20"/>
              </w:rPr>
            </w:pPr>
            <w:r w:rsidRPr="00166DF6">
              <w:rPr>
                <w:szCs w:val="20"/>
              </w:rPr>
              <w:t>0,036</w:t>
            </w:r>
          </w:p>
        </w:tc>
        <w:tc>
          <w:tcPr>
            <w:tcW w:w="884" w:type="dxa"/>
            <w:vAlign w:val="center"/>
          </w:tcPr>
          <w:p w14:paraId="7EAC0115" w14:textId="77777777" w:rsidR="00166DF6" w:rsidRPr="00166DF6" w:rsidRDefault="00166DF6" w:rsidP="00166DF6">
            <w:pPr>
              <w:jc w:val="center"/>
              <w:rPr>
                <w:szCs w:val="20"/>
              </w:rPr>
            </w:pPr>
            <w:r w:rsidRPr="00166DF6">
              <w:rPr>
                <w:szCs w:val="20"/>
              </w:rPr>
              <w:t>0,043</w:t>
            </w:r>
          </w:p>
        </w:tc>
        <w:tc>
          <w:tcPr>
            <w:tcW w:w="884" w:type="dxa"/>
            <w:vAlign w:val="center"/>
          </w:tcPr>
          <w:p w14:paraId="27B27D37" w14:textId="77777777" w:rsidR="00166DF6" w:rsidRPr="00166DF6" w:rsidRDefault="00166DF6" w:rsidP="00166DF6">
            <w:pPr>
              <w:jc w:val="center"/>
              <w:rPr>
                <w:szCs w:val="20"/>
              </w:rPr>
            </w:pPr>
            <w:r w:rsidRPr="00166DF6">
              <w:rPr>
                <w:szCs w:val="20"/>
              </w:rPr>
              <w:t>0,06</w:t>
            </w:r>
          </w:p>
        </w:tc>
      </w:tr>
      <w:tr w:rsidR="00166DF6" w:rsidRPr="00166DF6" w14:paraId="748D5902" w14:textId="77777777" w:rsidTr="00293CC7">
        <w:trPr>
          <w:trHeight w:val="33"/>
        </w:trPr>
        <w:tc>
          <w:tcPr>
            <w:tcW w:w="670" w:type="dxa"/>
            <w:shd w:val="clear" w:color="auto" w:fill="auto"/>
            <w:noWrap/>
            <w:vAlign w:val="center"/>
            <w:hideMark/>
          </w:tcPr>
          <w:p w14:paraId="42DE8150" w14:textId="77777777" w:rsidR="00166DF6" w:rsidRPr="00166DF6" w:rsidRDefault="00166DF6" w:rsidP="00166DF6">
            <w:pPr>
              <w:jc w:val="center"/>
              <w:rPr>
                <w:szCs w:val="20"/>
              </w:rPr>
            </w:pPr>
            <w:r w:rsidRPr="00166DF6">
              <w:rPr>
                <w:szCs w:val="20"/>
              </w:rPr>
              <w:t>2</w:t>
            </w:r>
          </w:p>
        </w:tc>
        <w:tc>
          <w:tcPr>
            <w:tcW w:w="3236" w:type="dxa"/>
            <w:shd w:val="clear" w:color="auto" w:fill="auto"/>
            <w:vAlign w:val="center"/>
            <w:hideMark/>
          </w:tcPr>
          <w:p w14:paraId="6D13B28D" w14:textId="77777777" w:rsidR="00166DF6" w:rsidRPr="00166DF6" w:rsidRDefault="00166DF6" w:rsidP="00166DF6">
            <w:pPr>
              <w:rPr>
                <w:szCs w:val="20"/>
              </w:rPr>
            </w:pPr>
            <w:r w:rsidRPr="00166DF6">
              <w:rPr>
                <w:szCs w:val="20"/>
              </w:rPr>
              <w:t>Индекс эффективности операционных расходов (ИР)</w:t>
            </w:r>
          </w:p>
        </w:tc>
        <w:tc>
          <w:tcPr>
            <w:tcW w:w="1339" w:type="dxa"/>
            <w:shd w:val="clear" w:color="auto" w:fill="auto"/>
            <w:noWrap/>
            <w:vAlign w:val="center"/>
          </w:tcPr>
          <w:p w14:paraId="27B5B8EB" w14:textId="77777777" w:rsidR="00166DF6" w:rsidRPr="00166DF6" w:rsidRDefault="00166DF6" w:rsidP="00166DF6">
            <w:pPr>
              <w:jc w:val="center"/>
              <w:rPr>
                <w:szCs w:val="20"/>
              </w:rPr>
            </w:pPr>
          </w:p>
        </w:tc>
        <w:tc>
          <w:tcPr>
            <w:tcW w:w="965" w:type="dxa"/>
            <w:vAlign w:val="center"/>
          </w:tcPr>
          <w:p w14:paraId="0183E638" w14:textId="77777777" w:rsidR="00166DF6" w:rsidRPr="00166DF6" w:rsidRDefault="00166DF6" w:rsidP="00166DF6">
            <w:pPr>
              <w:jc w:val="center"/>
              <w:rPr>
                <w:szCs w:val="20"/>
              </w:rPr>
            </w:pPr>
            <w:r w:rsidRPr="00166DF6">
              <w:rPr>
                <w:szCs w:val="20"/>
              </w:rPr>
              <w:t>-</w:t>
            </w:r>
          </w:p>
        </w:tc>
        <w:tc>
          <w:tcPr>
            <w:tcW w:w="933" w:type="dxa"/>
            <w:vAlign w:val="center"/>
          </w:tcPr>
          <w:p w14:paraId="3C239376" w14:textId="77777777" w:rsidR="00166DF6" w:rsidRPr="00166DF6" w:rsidRDefault="00166DF6" w:rsidP="00166DF6">
            <w:pPr>
              <w:jc w:val="center"/>
              <w:rPr>
                <w:szCs w:val="20"/>
              </w:rPr>
            </w:pPr>
            <w:r w:rsidRPr="00166DF6">
              <w:rPr>
                <w:szCs w:val="20"/>
              </w:rPr>
              <w:t>1%</w:t>
            </w:r>
          </w:p>
        </w:tc>
        <w:tc>
          <w:tcPr>
            <w:tcW w:w="884" w:type="dxa"/>
            <w:vAlign w:val="center"/>
          </w:tcPr>
          <w:p w14:paraId="3BDCFAA6" w14:textId="77777777" w:rsidR="00166DF6" w:rsidRPr="00166DF6" w:rsidRDefault="00166DF6" w:rsidP="00166DF6">
            <w:pPr>
              <w:jc w:val="center"/>
              <w:rPr>
                <w:szCs w:val="20"/>
              </w:rPr>
            </w:pPr>
            <w:r w:rsidRPr="00166DF6">
              <w:rPr>
                <w:szCs w:val="20"/>
              </w:rPr>
              <w:t>1%</w:t>
            </w:r>
          </w:p>
        </w:tc>
        <w:tc>
          <w:tcPr>
            <w:tcW w:w="884" w:type="dxa"/>
            <w:vAlign w:val="center"/>
          </w:tcPr>
          <w:p w14:paraId="27887D03" w14:textId="77777777" w:rsidR="00166DF6" w:rsidRPr="00166DF6" w:rsidRDefault="00166DF6" w:rsidP="00166DF6">
            <w:pPr>
              <w:jc w:val="center"/>
              <w:rPr>
                <w:szCs w:val="20"/>
              </w:rPr>
            </w:pPr>
            <w:r w:rsidRPr="00166DF6">
              <w:rPr>
                <w:szCs w:val="20"/>
              </w:rPr>
              <w:t>1%</w:t>
            </w:r>
          </w:p>
        </w:tc>
        <w:tc>
          <w:tcPr>
            <w:tcW w:w="884" w:type="dxa"/>
            <w:vAlign w:val="center"/>
          </w:tcPr>
          <w:p w14:paraId="3A30933D" w14:textId="77777777" w:rsidR="00166DF6" w:rsidRPr="00166DF6" w:rsidRDefault="00166DF6" w:rsidP="00166DF6">
            <w:pPr>
              <w:jc w:val="center"/>
              <w:rPr>
                <w:szCs w:val="20"/>
              </w:rPr>
            </w:pPr>
            <w:r w:rsidRPr="00166DF6">
              <w:rPr>
                <w:szCs w:val="20"/>
              </w:rPr>
              <w:t>1%</w:t>
            </w:r>
          </w:p>
        </w:tc>
      </w:tr>
      <w:tr w:rsidR="00166DF6" w:rsidRPr="00166DF6" w14:paraId="49F4F39C" w14:textId="77777777" w:rsidTr="00293CC7">
        <w:trPr>
          <w:trHeight w:val="11"/>
        </w:trPr>
        <w:tc>
          <w:tcPr>
            <w:tcW w:w="670" w:type="dxa"/>
            <w:shd w:val="clear" w:color="auto" w:fill="auto"/>
            <w:noWrap/>
            <w:vAlign w:val="center"/>
            <w:hideMark/>
          </w:tcPr>
          <w:p w14:paraId="6D9C975D" w14:textId="77777777" w:rsidR="00166DF6" w:rsidRPr="00166DF6" w:rsidRDefault="00166DF6" w:rsidP="00166DF6">
            <w:pPr>
              <w:jc w:val="center"/>
              <w:rPr>
                <w:szCs w:val="20"/>
              </w:rPr>
            </w:pPr>
            <w:r w:rsidRPr="00166DF6">
              <w:rPr>
                <w:szCs w:val="20"/>
              </w:rPr>
              <w:t>3</w:t>
            </w:r>
          </w:p>
        </w:tc>
        <w:tc>
          <w:tcPr>
            <w:tcW w:w="3236" w:type="dxa"/>
            <w:shd w:val="clear" w:color="auto" w:fill="auto"/>
            <w:vAlign w:val="center"/>
            <w:hideMark/>
          </w:tcPr>
          <w:p w14:paraId="2B67AB85" w14:textId="77777777" w:rsidR="00166DF6" w:rsidRPr="00166DF6" w:rsidRDefault="00166DF6" w:rsidP="00166DF6">
            <w:pPr>
              <w:rPr>
                <w:szCs w:val="20"/>
              </w:rPr>
            </w:pPr>
            <w:r w:rsidRPr="00166DF6">
              <w:rPr>
                <w:szCs w:val="20"/>
              </w:rPr>
              <w:t>Индекс изменения количества активов (ИКА)</w:t>
            </w:r>
          </w:p>
        </w:tc>
        <w:tc>
          <w:tcPr>
            <w:tcW w:w="1339" w:type="dxa"/>
            <w:shd w:val="clear" w:color="auto" w:fill="auto"/>
            <w:noWrap/>
            <w:vAlign w:val="center"/>
          </w:tcPr>
          <w:p w14:paraId="432BD3F9" w14:textId="77777777" w:rsidR="00166DF6" w:rsidRPr="00166DF6" w:rsidRDefault="00166DF6" w:rsidP="00166DF6">
            <w:pPr>
              <w:jc w:val="center"/>
              <w:rPr>
                <w:szCs w:val="20"/>
              </w:rPr>
            </w:pPr>
          </w:p>
        </w:tc>
        <w:tc>
          <w:tcPr>
            <w:tcW w:w="965" w:type="dxa"/>
            <w:vAlign w:val="center"/>
          </w:tcPr>
          <w:p w14:paraId="036FDC51" w14:textId="77777777" w:rsidR="00166DF6" w:rsidRPr="00166DF6" w:rsidRDefault="00166DF6" w:rsidP="00166DF6">
            <w:pPr>
              <w:jc w:val="center"/>
              <w:rPr>
                <w:szCs w:val="20"/>
              </w:rPr>
            </w:pPr>
            <w:r w:rsidRPr="00166DF6">
              <w:rPr>
                <w:szCs w:val="20"/>
              </w:rPr>
              <w:t>-</w:t>
            </w:r>
          </w:p>
        </w:tc>
        <w:tc>
          <w:tcPr>
            <w:tcW w:w="933" w:type="dxa"/>
            <w:vAlign w:val="center"/>
          </w:tcPr>
          <w:p w14:paraId="7563AF44" w14:textId="77777777" w:rsidR="00166DF6" w:rsidRPr="00166DF6" w:rsidRDefault="00166DF6" w:rsidP="00166DF6">
            <w:pPr>
              <w:jc w:val="center"/>
              <w:rPr>
                <w:szCs w:val="20"/>
              </w:rPr>
            </w:pPr>
            <w:r w:rsidRPr="00166DF6">
              <w:rPr>
                <w:szCs w:val="20"/>
              </w:rPr>
              <w:t>0</w:t>
            </w:r>
          </w:p>
        </w:tc>
        <w:tc>
          <w:tcPr>
            <w:tcW w:w="884" w:type="dxa"/>
            <w:vAlign w:val="center"/>
          </w:tcPr>
          <w:p w14:paraId="0C47CB7A" w14:textId="77777777" w:rsidR="00166DF6" w:rsidRPr="00166DF6" w:rsidRDefault="00166DF6" w:rsidP="00166DF6">
            <w:pPr>
              <w:jc w:val="center"/>
              <w:rPr>
                <w:szCs w:val="20"/>
              </w:rPr>
            </w:pPr>
            <w:r w:rsidRPr="00166DF6">
              <w:rPr>
                <w:szCs w:val="20"/>
              </w:rPr>
              <w:t>0</w:t>
            </w:r>
          </w:p>
        </w:tc>
        <w:tc>
          <w:tcPr>
            <w:tcW w:w="884" w:type="dxa"/>
            <w:vAlign w:val="center"/>
          </w:tcPr>
          <w:p w14:paraId="3955BFE4" w14:textId="77777777" w:rsidR="00166DF6" w:rsidRPr="00166DF6" w:rsidRDefault="00166DF6" w:rsidP="00166DF6">
            <w:pPr>
              <w:jc w:val="center"/>
              <w:rPr>
                <w:szCs w:val="20"/>
              </w:rPr>
            </w:pPr>
            <w:r w:rsidRPr="00166DF6">
              <w:rPr>
                <w:szCs w:val="20"/>
              </w:rPr>
              <w:t>0</w:t>
            </w:r>
          </w:p>
        </w:tc>
        <w:tc>
          <w:tcPr>
            <w:tcW w:w="884" w:type="dxa"/>
            <w:vAlign w:val="center"/>
          </w:tcPr>
          <w:p w14:paraId="29AF6CFD" w14:textId="77777777" w:rsidR="00166DF6" w:rsidRPr="00166DF6" w:rsidRDefault="00166DF6" w:rsidP="00166DF6">
            <w:pPr>
              <w:jc w:val="center"/>
              <w:rPr>
                <w:szCs w:val="20"/>
              </w:rPr>
            </w:pPr>
            <w:r w:rsidRPr="00166DF6">
              <w:rPr>
                <w:szCs w:val="20"/>
              </w:rPr>
              <w:t>0</w:t>
            </w:r>
          </w:p>
        </w:tc>
      </w:tr>
      <w:tr w:rsidR="00166DF6" w:rsidRPr="00166DF6" w14:paraId="1EC79027" w14:textId="77777777" w:rsidTr="00293CC7">
        <w:trPr>
          <w:trHeight w:val="37"/>
        </w:trPr>
        <w:tc>
          <w:tcPr>
            <w:tcW w:w="670" w:type="dxa"/>
            <w:shd w:val="clear" w:color="auto" w:fill="auto"/>
            <w:noWrap/>
            <w:vAlign w:val="center"/>
            <w:hideMark/>
          </w:tcPr>
          <w:p w14:paraId="55328F5F" w14:textId="77777777" w:rsidR="00166DF6" w:rsidRPr="00166DF6" w:rsidRDefault="00166DF6" w:rsidP="00166DF6">
            <w:pPr>
              <w:jc w:val="center"/>
              <w:rPr>
                <w:szCs w:val="20"/>
              </w:rPr>
            </w:pPr>
            <w:r w:rsidRPr="00166DF6">
              <w:rPr>
                <w:szCs w:val="20"/>
              </w:rPr>
              <w:t>3.1</w:t>
            </w:r>
          </w:p>
        </w:tc>
        <w:tc>
          <w:tcPr>
            <w:tcW w:w="3236" w:type="dxa"/>
            <w:shd w:val="clear" w:color="auto" w:fill="auto"/>
            <w:vAlign w:val="center"/>
            <w:hideMark/>
          </w:tcPr>
          <w:p w14:paraId="0FB31857" w14:textId="77777777" w:rsidR="00166DF6" w:rsidRPr="00166DF6" w:rsidRDefault="00166DF6" w:rsidP="00166DF6">
            <w:pPr>
              <w:rPr>
                <w:szCs w:val="20"/>
              </w:rPr>
            </w:pPr>
            <w:r w:rsidRPr="00166DF6">
              <w:rPr>
                <w:szCs w:val="20"/>
              </w:rPr>
              <w:t>количество условных единиц, относящихся к активам, необходимым для осуществления регулируемой деятельности</w:t>
            </w:r>
          </w:p>
        </w:tc>
        <w:tc>
          <w:tcPr>
            <w:tcW w:w="1339" w:type="dxa"/>
            <w:shd w:val="clear" w:color="auto" w:fill="auto"/>
            <w:noWrap/>
            <w:vAlign w:val="center"/>
          </w:tcPr>
          <w:p w14:paraId="64B97980" w14:textId="77777777" w:rsidR="00166DF6" w:rsidRPr="00166DF6" w:rsidRDefault="00166DF6" w:rsidP="00166DF6">
            <w:pPr>
              <w:jc w:val="center"/>
              <w:rPr>
                <w:szCs w:val="20"/>
              </w:rPr>
            </w:pPr>
            <w:r w:rsidRPr="00166DF6">
              <w:rPr>
                <w:szCs w:val="20"/>
              </w:rPr>
              <w:t>у.е.</w:t>
            </w:r>
          </w:p>
        </w:tc>
        <w:tc>
          <w:tcPr>
            <w:tcW w:w="965" w:type="dxa"/>
            <w:vAlign w:val="center"/>
          </w:tcPr>
          <w:p w14:paraId="3A7710AC" w14:textId="77777777" w:rsidR="00166DF6" w:rsidRPr="00166DF6" w:rsidRDefault="00166DF6" w:rsidP="00166DF6">
            <w:pPr>
              <w:jc w:val="center"/>
              <w:rPr>
                <w:szCs w:val="20"/>
              </w:rPr>
            </w:pPr>
            <w:r w:rsidRPr="00166DF6">
              <w:rPr>
                <w:szCs w:val="20"/>
              </w:rPr>
              <w:t>-</w:t>
            </w:r>
          </w:p>
        </w:tc>
        <w:tc>
          <w:tcPr>
            <w:tcW w:w="933" w:type="dxa"/>
            <w:vAlign w:val="center"/>
          </w:tcPr>
          <w:p w14:paraId="04C762EA" w14:textId="77777777" w:rsidR="00166DF6" w:rsidRPr="00166DF6" w:rsidRDefault="00166DF6" w:rsidP="00166DF6">
            <w:pPr>
              <w:jc w:val="center"/>
              <w:rPr>
                <w:szCs w:val="20"/>
              </w:rPr>
            </w:pPr>
            <w:r w:rsidRPr="00166DF6">
              <w:rPr>
                <w:szCs w:val="20"/>
              </w:rPr>
              <w:t>-</w:t>
            </w:r>
          </w:p>
        </w:tc>
        <w:tc>
          <w:tcPr>
            <w:tcW w:w="884" w:type="dxa"/>
            <w:vAlign w:val="center"/>
          </w:tcPr>
          <w:p w14:paraId="702A68F9" w14:textId="77777777" w:rsidR="00166DF6" w:rsidRPr="00166DF6" w:rsidRDefault="00166DF6" w:rsidP="00166DF6">
            <w:pPr>
              <w:jc w:val="center"/>
              <w:rPr>
                <w:szCs w:val="20"/>
              </w:rPr>
            </w:pPr>
            <w:r w:rsidRPr="00166DF6">
              <w:rPr>
                <w:szCs w:val="20"/>
              </w:rPr>
              <w:t>-</w:t>
            </w:r>
          </w:p>
        </w:tc>
        <w:tc>
          <w:tcPr>
            <w:tcW w:w="884" w:type="dxa"/>
            <w:vAlign w:val="center"/>
          </w:tcPr>
          <w:p w14:paraId="2609FA9D" w14:textId="77777777" w:rsidR="00166DF6" w:rsidRPr="00166DF6" w:rsidRDefault="00166DF6" w:rsidP="00166DF6">
            <w:pPr>
              <w:jc w:val="center"/>
              <w:rPr>
                <w:szCs w:val="20"/>
              </w:rPr>
            </w:pPr>
            <w:r w:rsidRPr="00166DF6">
              <w:rPr>
                <w:szCs w:val="20"/>
              </w:rPr>
              <w:t>-</w:t>
            </w:r>
          </w:p>
        </w:tc>
        <w:tc>
          <w:tcPr>
            <w:tcW w:w="884" w:type="dxa"/>
            <w:vAlign w:val="center"/>
          </w:tcPr>
          <w:p w14:paraId="67E03113" w14:textId="77777777" w:rsidR="00166DF6" w:rsidRPr="00166DF6" w:rsidRDefault="00166DF6" w:rsidP="00166DF6">
            <w:pPr>
              <w:jc w:val="center"/>
              <w:rPr>
                <w:szCs w:val="20"/>
              </w:rPr>
            </w:pPr>
            <w:r w:rsidRPr="00166DF6">
              <w:rPr>
                <w:szCs w:val="20"/>
              </w:rPr>
              <w:t>-</w:t>
            </w:r>
          </w:p>
        </w:tc>
      </w:tr>
      <w:tr w:rsidR="00166DF6" w:rsidRPr="00166DF6" w14:paraId="701270B6" w14:textId="77777777" w:rsidTr="00293CC7">
        <w:trPr>
          <w:trHeight w:val="24"/>
        </w:trPr>
        <w:tc>
          <w:tcPr>
            <w:tcW w:w="670" w:type="dxa"/>
            <w:shd w:val="clear" w:color="auto" w:fill="auto"/>
            <w:noWrap/>
            <w:vAlign w:val="center"/>
            <w:hideMark/>
          </w:tcPr>
          <w:p w14:paraId="68F1F15F" w14:textId="77777777" w:rsidR="00166DF6" w:rsidRPr="00166DF6" w:rsidRDefault="00166DF6" w:rsidP="00166DF6">
            <w:pPr>
              <w:jc w:val="center"/>
              <w:rPr>
                <w:szCs w:val="20"/>
              </w:rPr>
            </w:pPr>
            <w:r w:rsidRPr="00166DF6">
              <w:rPr>
                <w:szCs w:val="20"/>
              </w:rPr>
              <w:t>3.2</w:t>
            </w:r>
          </w:p>
        </w:tc>
        <w:tc>
          <w:tcPr>
            <w:tcW w:w="3236" w:type="dxa"/>
            <w:shd w:val="clear" w:color="auto" w:fill="auto"/>
            <w:vAlign w:val="center"/>
            <w:hideMark/>
          </w:tcPr>
          <w:p w14:paraId="24C5B51C" w14:textId="77777777" w:rsidR="00166DF6" w:rsidRPr="00166DF6" w:rsidRDefault="00166DF6" w:rsidP="00166DF6">
            <w:pPr>
              <w:rPr>
                <w:szCs w:val="20"/>
              </w:rPr>
            </w:pPr>
            <w:r w:rsidRPr="00166DF6">
              <w:rPr>
                <w:szCs w:val="20"/>
              </w:rPr>
              <w:t>установленная тепловая мощность источника тепловой энергии</w:t>
            </w:r>
          </w:p>
        </w:tc>
        <w:tc>
          <w:tcPr>
            <w:tcW w:w="1339" w:type="dxa"/>
            <w:shd w:val="clear" w:color="auto" w:fill="auto"/>
            <w:noWrap/>
            <w:vAlign w:val="center"/>
          </w:tcPr>
          <w:p w14:paraId="4FC1C6B7" w14:textId="77777777" w:rsidR="00166DF6" w:rsidRPr="00166DF6" w:rsidRDefault="00166DF6" w:rsidP="00166DF6">
            <w:pPr>
              <w:jc w:val="center"/>
              <w:rPr>
                <w:szCs w:val="20"/>
              </w:rPr>
            </w:pPr>
            <w:r w:rsidRPr="00166DF6">
              <w:rPr>
                <w:szCs w:val="20"/>
              </w:rPr>
              <w:t>Гкал/ч</w:t>
            </w:r>
          </w:p>
        </w:tc>
        <w:tc>
          <w:tcPr>
            <w:tcW w:w="965" w:type="dxa"/>
            <w:vAlign w:val="center"/>
          </w:tcPr>
          <w:p w14:paraId="57F148A0" w14:textId="77777777" w:rsidR="00166DF6" w:rsidRPr="00166DF6" w:rsidRDefault="00166DF6" w:rsidP="00166DF6">
            <w:pPr>
              <w:jc w:val="center"/>
              <w:rPr>
                <w:szCs w:val="20"/>
              </w:rPr>
            </w:pPr>
            <w:r w:rsidRPr="00166DF6">
              <w:rPr>
                <w:szCs w:val="20"/>
              </w:rPr>
              <w:t>194</w:t>
            </w:r>
          </w:p>
        </w:tc>
        <w:tc>
          <w:tcPr>
            <w:tcW w:w="933" w:type="dxa"/>
            <w:vAlign w:val="center"/>
          </w:tcPr>
          <w:p w14:paraId="5E7BFC69" w14:textId="77777777" w:rsidR="00166DF6" w:rsidRPr="00166DF6" w:rsidRDefault="00166DF6" w:rsidP="00166DF6">
            <w:pPr>
              <w:jc w:val="center"/>
              <w:rPr>
                <w:szCs w:val="20"/>
              </w:rPr>
            </w:pPr>
            <w:r w:rsidRPr="00166DF6">
              <w:rPr>
                <w:szCs w:val="20"/>
              </w:rPr>
              <w:t>194</w:t>
            </w:r>
          </w:p>
        </w:tc>
        <w:tc>
          <w:tcPr>
            <w:tcW w:w="884" w:type="dxa"/>
            <w:vAlign w:val="center"/>
          </w:tcPr>
          <w:p w14:paraId="558F43A0" w14:textId="77777777" w:rsidR="00166DF6" w:rsidRPr="00166DF6" w:rsidRDefault="00166DF6" w:rsidP="00166DF6">
            <w:pPr>
              <w:jc w:val="center"/>
              <w:rPr>
                <w:szCs w:val="20"/>
              </w:rPr>
            </w:pPr>
            <w:r w:rsidRPr="00166DF6">
              <w:rPr>
                <w:szCs w:val="20"/>
              </w:rPr>
              <w:t>194</w:t>
            </w:r>
          </w:p>
        </w:tc>
        <w:tc>
          <w:tcPr>
            <w:tcW w:w="884" w:type="dxa"/>
            <w:vAlign w:val="center"/>
          </w:tcPr>
          <w:p w14:paraId="74223826" w14:textId="77777777" w:rsidR="00166DF6" w:rsidRPr="00166DF6" w:rsidRDefault="00166DF6" w:rsidP="00166DF6">
            <w:pPr>
              <w:jc w:val="center"/>
              <w:rPr>
                <w:szCs w:val="20"/>
              </w:rPr>
            </w:pPr>
            <w:r w:rsidRPr="00166DF6">
              <w:rPr>
                <w:szCs w:val="20"/>
              </w:rPr>
              <w:t>194</w:t>
            </w:r>
          </w:p>
        </w:tc>
        <w:tc>
          <w:tcPr>
            <w:tcW w:w="884" w:type="dxa"/>
            <w:vAlign w:val="center"/>
          </w:tcPr>
          <w:p w14:paraId="5FD100A4" w14:textId="77777777" w:rsidR="00166DF6" w:rsidRPr="00166DF6" w:rsidRDefault="00166DF6" w:rsidP="00166DF6">
            <w:pPr>
              <w:jc w:val="center"/>
              <w:rPr>
                <w:szCs w:val="20"/>
              </w:rPr>
            </w:pPr>
            <w:r w:rsidRPr="00166DF6">
              <w:rPr>
                <w:szCs w:val="20"/>
              </w:rPr>
              <w:t>194</w:t>
            </w:r>
          </w:p>
        </w:tc>
      </w:tr>
      <w:tr w:rsidR="00166DF6" w:rsidRPr="00166DF6" w14:paraId="2ED4C8B0" w14:textId="77777777" w:rsidTr="00293CC7">
        <w:trPr>
          <w:trHeight w:val="20"/>
        </w:trPr>
        <w:tc>
          <w:tcPr>
            <w:tcW w:w="670" w:type="dxa"/>
            <w:shd w:val="clear" w:color="auto" w:fill="auto"/>
            <w:noWrap/>
            <w:vAlign w:val="center"/>
            <w:hideMark/>
          </w:tcPr>
          <w:p w14:paraId="0E7AEDDB" w14:textId="77777777" w:rsidR="00166DF6" w:rsidRPr="00166DF6" w:rsidRDefault="00166DF6" w:rsidP="00166DF6">
            <w:pPr>
              <w:jc w:val="center"/>
              <w:rPr>
                <w:szCs w:val="20"/>
              </w:rPr>
            </w:pPr>
            <w:r w:rsidRPr="00166DF6">
              <w:rPr>
                <w:szCs w:val="20"/>
              </w:rPr>
              <w:t>4</w:t>
            </w:r>
          </w:p>
        </w:tc>
        <w:tc>
          <w:tcPr>
            <w:tcW w:w="3236" w:type="dxa"/>
            <w:shd w:val="clear" w:color="auto" w:fill="auto"/>
            <w:vAlign w:val="center"/>
            <w:hideMark/>
          </w:tcPr>
          <w:p w14:paraId="1D03A83A" w14:textId="77777777" w:rsidR="00166DF6" w:rsidRPr="00166DF6" w:rsidRDefault="00166DF6" w:rsidP="00166DF6">
            <w:pPr>
              <w:rPr>
                <w:szCs w:val="20"/>
              </w:rPr>
            </w:pPr>
            <w:r w:rsidRPr="00166DF6">
              <w:rPr>
                <w:szCs w:val="20"/>
              </w:rPr>
              <w:t>Коэффициент эластичности затрат по росту активов (</w:t>
            </w:r>
            <w:proofErr w:type="spellStart"/>
            <w:r w:rsidRPr="00166DF6">
              <w:rPr>
                <w:szCs w:val="20"/>
              </w:rPr>
              <w:t>К</w:t>
            </w:r>
            <w:r w:rsidRPr="00166DF6">
              <w:rPr>
                <w:szCs w:val="20"/>
                <w:vertAlign w:val="subscript"/>
              </w:rPr>
              <w:t>эл</w:t>
            </w:r>
            <w:proofErr w:type="spellEnd"/>
            <w:r w:rsidRPr="00166DF6">
              <w:rPr>
                <w:szCs w:val="20"/>
              </w:rPr>
              <w:t>)</w:t>
            </w:r>
          </w:p>
        </w:tc>
        <w:tc>
          <w:tcPr>
            <w:tcW w:w="1339" w:type="dxa"/>
            <w:shd w:val="clear" w:color="auto" w:fill="auto"/>
            <w:noWrap/>
            <w:vAlign w:val="center"/>
          </w:tcPr>
          <w:p w14:paraId="30597F5B" w14:textId="77777777" w:rsidR="00166DF6" w:rsidRPr="00166DF6" w:rsidRDefault="00166DF6" w:rsidP="00166DF6">
            <w:pPr>
              <w:jc w:val="center"/>
              <w:rPr>
                <w:szCs w:val="20"/>
              </w:rPr>
            </w:pPr>
          </w:p>
        </w:tc>
        <w:tc>
          <w:tcPr>
            <w:tcW w:w="965" w:type="dxa"/>
            <w:vAlign w:val="center"/>
          </w:tcPr>
          <w:p w14:paraId="74778811" w14:textId="77777777" w:rsidR="00166DF6" w:rsidRPr="00166DF6" w:rsidRDefault="00166DF6" w:rsidP="00166DF6">
            <w:pPr>
              <w:jc w:val="center"/>
              <w:rPr>
                <w:color w:val="FF0000"/>
                <w:szCs w:val="20"/>
              </w:rPr>
            </w:pPr>
            <w:r w:rsidRPr="00166DF6">
              <w:rPr>
                <w:szCs w:val="20"/>
              </w:rPr>
              <w:t>0,75</w:t>
            </w:r>
          </w:p>
        </w:tc>
        <w:tc>
          <w:tcPr>
            <w:tcW w:w="933" w:type="dxa"/>
            <w:vAlign w:val="center"/>
          </w:tcPr>
          <w:p w14:paraId="28ABF55B" w14:textId="77777777" w:rsidR="00166DF6" w:rsidRPr="00166DF6" w:rsidRDefault="00166DF6" w:rsidP="00166DF6">
            <w:pPr>
              <w:jc w:val="center"/>
              <w:rPr>
                <w:szCs w:val="20"/>
              </w:rPr>
            </w:pPr>
            <w:r w:rsidRPr="00166DF6">
              <w:rPr>
                <w:szCs w:val="20"/>
              </w:rPr>
              <w:t>0,75</w:t>
            </w:r>
          </w:p>
        </w:tc>
        <w:tc>
          <w:tcPr>
            <w:tcW w:w="884" w:type="dxa"/>
            <w:vAlign w:val="center"/>
          </w:tcPr>
          <w:p w14:paraId="67F05D3A" w14:textId="77777777" w:rsidR="00166DF6" w:rsidRPr="00166DF6" w:rsidRDefault="00166DF6" w:rsidP="00166DF6">
            <w:pPr>
              <w:jc w:val="center"/>
              <w:rPr>
                <w:szCs w:val="20"/>
              </w:rPr>
            </w:pPr>
            <w:r w:rsidRPr="00166DF6">
              <w:rPr>
                <w:szCs w:val="20"/>
              </w:rPr>
              <w:t>0,75</w:t>
            </w:r>
          </w:p>
        </w:tc>
        <w:tc>
          <w:tcPr>
            <w:tcW w:w="884" w:type="dxa"/>
            <w:vAlign w:val="center"/>
          </w:tcPr>
          <w:p w14:paraId="0B356A9E" w14:textId="77777777" w:rsidR="00166DF6" w:rsidRPr="00166DF6" w:rsidRDefault="00166DF6" w:rsidP="00166DF6">
            <w:pPr>
              <w:jc w:val="center"/>
              <w:rPr>
                <w:szCs w:val="20"/>
              </w:rPr>
            </w:pPr>
            <w:r w:rsidRPr="00166DF6">
              <w:rPr>
                <w:szCs w:val="20"/>
              </w:rPr>
              <w:t>0,75</w:t>
            </w:r>
          </w:p>
        </w:tc>
        <w:tc>
          <w:tcPr>
            <w:tcW w:w="884" w:type="dxa"/>
            <w:vAlign w:val="center"/>
          </w:tcPr>
          <w:p w14:paraId="1B47DC22" w14:textId="77777777" w:rsidR="00166DF6" w:rsidRPr="00166DF6" w:rsidRDefault="00166DF6" w:rsidP="00166DF6">
            <w:pPr>
              <w:jc w:val="center"/>
              <w:rPr>
                <w:szCs w:val="20"/>
              </w:rPr>
            </w:pPr>
            <w:r w:rsidRPr="00166DF6">
              <w:rPr>
                <w:szCs w:val="20"/>
              </w:rPr>
              <w:t>0,75</w:t>
            </w:r>
          </w:p>
        </w:tc>
      </w:tr>
      <w:tr w:rsidR="00166DF6" w:rsidRPr="00166DF6" w14:paraId="566CAE28" w14:textId="77777777" w:rsidTr="00293CC7">
        <w:trPr>
          <w:trHeight w:val="17"/>
        </w:trPr>
        <w:tc>
          <w:tcPr>
            <w:tcW w:w="670" w:type="dxa"/>
            <w:shd w:val="clear" w:color="auto" w:fill="auto"/>
            <w:noWrap/>
            <w:vAlign w:val="center"/>
            <w:hideMark/>
          </w:tcPr>
          <w:p w14:paraId="3423D497" w14:textId="77777777" w:rsidR="00166DF6" w:rsidRPr="00166DF6" w:rsidRDefault="00166DF6" w:rsidP="00166DF6">
            <w:pPr>
              <w:jc w:val="center"/>
              <w:rPr>
                <w:szCs w:val="20"/>
              </w:rPr>
            </w:pPr>
            <w:r w:rsidRPr="00166DF6">
              <w:rPr>
                <w:szCs w:val="20"/>
              </w:rPr>
              <w:t>5</w:t>
            </w:r>
          </w:p>
        </w:tc>
        <w:tc>
          <w:tcPr>
            <w:tcW w:w="3236" w:type="dxa"/>
            <w:shd w:val="clear" w:color="auto" w:fill="auto"/>
            <w:vAlign w:val="center"/>
            <w:hideMark/>
          </w:tcPr>
          <w:p w14:paraId="5D9F77BA" w14:textId="77777777" w:rsidR="00166DF6" w:rsidRPr="00166DF6" w:rsidRDefault="00166DF6" w:rsidP="00166DF6">
            <w:pPr>
              <w:rPr>
                <w:szCs w:val="20"/>
              </w:rPr>
            </w:pPr>
            <w:r w:rsidRPr="00166DF6">
              <w:rPr>
                <w:szCs w:val="20"/>
              </w:rPr>
              <w:t>Операционные (подконтрольные)расходы</w:t>
            </w:r>
          </w:p>
        </w:tc>
        <w:tc>
          <w:tcPr>
            <w:tcW w:w="1339" w:type="dxa"/>
            <w:shd w:val="clear" w:color="auto" w:fill="auto"/>
            <w:noWrap/>
            <w:vAlign w:val="center"/>
          </w:tcPr>
          <w:p w14:paraId="49C0F05D" w14:textId="77777777" w:rsidR="00166DF6" w:rsidRPr="00166DF6" w:rsidRDefault="00166DF6" w:rsidP="00166DF6">
            <w:pPr>
              <w:jc w:val="center"/>
              <w:rPr>
                <w:szCs w:val="20"/>
              </w:rPr>
            </w:pPr>
            <w:r w:rsidRPr="00166DF6">
              <w:rPr>
                <w:szCs w:val="20"/>
              </w:rPr>
              <w:t>тыс. руб.</w:t>
            </w:r>
          </w:p>
        </w:tc>
        <w:tc>
          <w:tcPr>
            <w:tcW w:w="965" w:type="dxa"/>
            <w:vAlign w:val="center"/>
          </w:tcPr>
          <w:p w14:paraId="09D1F8CE" w14:textId="77777777" w:rsidR="00166DF6" w:rsidRPr="00166DF6" w:rsidRDefault="00166DF6" w:rsidP="00166DF6">
            <w:pPr>
              <w:jc w:val="center"/>
              <w:rPr>
                <w:szCs w:val="20"/>
              </w:rPr>
            </w:pPr>
            <w:r w:rsidRPr="00166DF6">
              <w:rPr>
                <w:szCs w:val="20"/>
              </w:rPr>
              <w:t>5 336</w:t>
            </w:r>
          </w:p>
        </w:tc>
        <w:tc>
          <w:tcPr>
            <w:tcW w:w="933" w:type="dxa"/>
            <w:vAlign w:val="center"/>
          </w:tcPr>
          <w:p w14:paraId="5742A238" w14:textId="77777777" w:rsidR="00166DF6" w:rsidRPr="00166DF6" w:rsidRDefault="00166DF6" w:rsidP="00166DF6">
            <w:pPr>
              <w:jc w:val="center"/>
              <w:rPr>
                <w:szCs w:val="20"/>
              </w:rPr>
            </w:pPr>
            <w:r w:rsidRPr="00166DF6">
              <w:rPr>
                <w:szCs w:val="20"/>
              </w:rPr>
              <w:t>5 441</w:t>
            </w:r>
          </w:p>
        </w:tc>
        <w:tc>
          <w:tcPr>
            <w:tcW w:w="884" w:type="dxa"/>
            <w:vAlign w:val="center"/>
          </w:tcPr>
          <w:p w14:paraId="32561EB4" w14:textId="77777777" w:rsidR="00166DF6" w:rsidRPr="00166DF6" w:rsidRDefault="00166DF6" w:rsidP="00166DF6">
            <w:pPr>
              <w:jc w:val="center"/>
              <w:rPr>
                <w:szCs w:val="20"/>
              </w:rPr>
            </w:pPr>
            <w:r w:rsidRPr="00166DF6">
              <w:rPr>
                <w:szCs w:val="20"/>
              </w:rPr>
              <w:t>5 581</w:t>
            </w:r>
          </w:p>
        </w:tc>
        <w:tc>
          <w:tcPr>
            <w:tcW w:w="884" w:type="dxa"/>
            <w:vAlign w:val="center"/>
          </w:tcPr>
          <w:p w14:paraId="2CE4A97F" w14:textId="77777777" w:rsidR="00166DF6" w:rsidRPr="00166DF6" w:rsidRDefault="00166DF6" w:rsidP="00166DF6">
            <w:pPr>
              <w:jc w:val="center"/>
              <w:rPr>
                <w:szCs w:val="20"/>
              </w:rPr>
            </w:pPr>
            <w:r w:rsidRPr="00166DF6">
              <w:rPr>
                <w:szCs w:val="20"/>
              </w:rPr>
              <w:t>5 763</w:t>
            </w:r>
          </w:p>
        </w:tc>
        <w:tc>
          <w:tcPr>
            <w:tcW w:w="884" w:type="dxa"/>
            <w:vAlign w:val="center"/>
          </w:tcPr>
          <w:p w14:paraId="5B473943" w14:textId="77777777" w:rsidR="00166DF6" w:rsidRPr="00166DF6" w:rsidRDefault="00166DF6" w:rsidP="00166DF6">
            <w:pPr>
              <w:jc w:val="center"/>
              <w:rPr>
                <w:szCs w:val="20"/>
              </w:rPr>
            </w:pPr>
            <w:r w:rsidRPr="00166DF6">
              <w:rPr>
                <w:szCs w:val="20"/>
              </w:rPr>
              <w:t>6 048</w:t>
            </w:r>
          </w:p>
        </w:tc>
      </w:tr>
    </w:tbl>
    <w:p w14:paraId="2262272C" w14:textId="77777777" w:rsidR="00166DF6" w:rsidRPr="00166DF6" w:rsidRDefault="00166DF6" w:rsidP="00166DF6">
      <w:pPr>
        <w:ind w:firstLine="709"/>
        <w:jc w:val="right"/>
        <w:rPr>
          <w:color w:val="000000"/>
          <w:sz w:val="28"/>
          <w:szCs w:val="28"/>
        </w:rPr>
      </w:pPr>
    </w:p>
    <w:p w14:paraId="2A859961" w14:textId="77777777" w:rsidR="00166DF6" w:rsidRPr="00166DF6" w:rsidRDefault="00166DF6" w:rsidP="00166DF6">
      <w:pPr>
        <w:keepNext/>
        <w:jc w:val="center"/>
        <w:outlineLvl w:val="1"/>
        <w:rPr>
          <w:b/>
          <w:sz w:val="28"/>
          <w:szCs w:val="20"/>
        </w:rPr>
      </w:pPr>
      <w:bookmarkStart w:id="262" w:name="_Toc58948819"/>
      <w:r w:rsidRPr="00166DF6">
        <w:rPr>
          <w:b/>
          <w:sz w:val="28"/>
          <w:szCs w:val="20"/>
        </w:rPr>
        <w:t>Неподконтрольные расходы</w:t>
      </w:r>
      <w:bookmarkEnd w:id="258"/>
      <w:bookmarkEnd w:id="262"/>
    </w:p>
    <w:p w14:paraId="6259E245" w14:textId="77777777" w:rsidR="00166DF6" w:rsidRPr="00166DF6" w:rsidRDefault="00166DF6" w:rsidP="00166DF6">
      <w:pPr>
        <w:ind w:firstLine="851"/>
        <w:jc w:val="both"/>
        <w:rPr>
          <w:sz w:val="28"/>
          <w:szCs w:val="28"/>
        </w:rPr>
      </w:pPr>
    </w:p>
    <w:p w14:paraId="2D4A6E93" w14:textId="77777777" w:rsidR="00166DF6" w:rsidRPr="00166DF6" w:rsidRDefault="00166DF6" w:rsidP="00166DF6">
      <w:pPr>
        <w:keepNext/>
        <w:jc w:val="both"/>
        <w:outlineLvl w:val="1"/>
        <w:rPr>
          <w:b/>
          <w:sz w:val="28"/>
          <w:szCs w:val="20"/>
        </w:rPr>
      </w:pPr>
      <w:bookmarkStart w:id="263" w:name="_Toc437504491"/>
      <w:bookmarkStart w:id="264" w:name="_Toc58948820"/>
      <w:r w:rsidRPr="00166DF6">
        <w:rPr>
          <w:b/>
          <w:sz w:val="28"/>
          <w:szCs w:val="20"/>
        </w:rPr>
        <w:t>Расходы на оплату услуг, оказываемых организациями, осуществляющими регулируемые виды деятельности</w:t>
      </w:r>
      <w:bookmarkEnd w:id="263"/>
      <w:bookmarkEnd w:id="264"/>
    </w:p>
    <w:p w14:paraId="1B80BA66"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347B88FD" w14:textId="77777777" w:rsidR="00166DF6" w:rsidRPr="00166DF6" w:rsidRDefault="00166DF6" w:rsidP="00166DF6">
      <w:pPr>
        <w:ind w:firstLine="851"/>
        <w:jc w:val="both"/>
        <w:rPr>
          <w:sz w:val="28"/>
          <w:szCs w:val="28"/>
        </w:rPr>
      </w:pPr>
    </w:p>
    <w:p w14:paraId="024312A7" w14:textId="77777777" w:rsidR="00166DF6" w:rsidRPr="00166DF6" w:rsidRDefault="00166DF6" w:rsidP="00166DF6">
      <w:pPr>
        <w:keepNext/>
        <w:outlineLvl w:val="1"/>
        <w:rPr>
          <w:b/>
          <w:sz w:val="28"/>
          <w:szCs w:val="20"/>
        </w:rPr>
      </w:pPr>
      <w:bookmarkStart w:id="265" w:name="_Toc437504492"/>
      <w:bookmarkStart w:id="266" w:name="_Toc58948821"/>
      <w:r w:rsidRPr="00166DF6">
        <w:rPr>
          <w:b/>
          <w:sz w:val="28"/>
          <w:szCs w:val="20"/>
        </w:rPr>
        <w:t>Концессионная плата</w:t>
      </w:r>
      <w:bookmarkEnd w:id="265"/>
      <w:bookmarkEnd w:id="266"/>
      <w:r w:rsidRPr="00166DF6">
        <w:rPr>
          <w:b/>
          <w:sz w:val="28"/>
          <w:szCs w:val="20"/>
        </w:rPr>
        <w:t xml:space="preserve"> </w:t>
      </w:r>
    </w:p>
    <w:p w14:paraId="622F41BF"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49FA1541" w14:textId="77777777" w:rsidR="00166DF6" w:rsidRPr="00166DF6" w:rsidRDefault="00166DF6" w:rsidP="00166DF6">
      <w:pPr>
        <w:ind w:firstLine="851"/>
        <w:jc w:val="both"/>
        <w:rPr>
          <w:sz w:val="28"/>
          <w:szCs w:val="28"/>
        </w:rPr>
      </w:pPr>
    </w:p>
    <w:p w14:paraId="1A0E396E" w14:textId="77777777" w:rsidR="00166DF6" w:rsidRPr="00166DF6" w:rsidRDefault="00166DF6" w:rsidP="00166DF6">
      <w:pPr>
        <w:keepNext/>
        <w:outlineLvl w:val="1"/>
        <w:rPr>
          <w:b/>
          <w:sz w:val="28"/>
          <w:szCs w:val="20"/>
        </w:rPr>
      </w:pPr>
      <w:bookmarkStart w:id="267" w:name="_Toc437504493"/>
      <w:bookmarkStart w:id="268" w:name="_Toc58948822"/>
      <w:r w:rsidRPr="00166DF6">
        <w:rPr>
          <w:b/>
          <w:sz w:val="28"/>
          <w:szCs w:val="20"/>
        </w:rPr>
        <w:t>Арендная плата</w:t>
      </w:r>
      <w:bookmarkEnd w:id="267"/>
      <w:bookmarkEnd w:id="268"/>
    </w:p>
    <w:p w14:paraId="2EBDEA22"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46CBE488" w14:textId="77777777" w:rsidR="00166DF6" w:rsidRPr="00166DF6" w:rsidRDefault="00166DF6" w:rsidP="00166DF6">
      <w:pPr>
        <w:ind w:firstLine="851"/>
        <w:jc w:val="both"/>
        <w:rPr>
          <w:sz w:val="28"/>
          <w:szCs w:val="28"/>
        </w:rPr>
      </w:pPr>
    </w:p>
    <w:p w14:paraId="170B0881" w14:textId="77777777" w:rsidR="00166DF6" w:rsidRPr="00166DF6" w:rsidRDefault="00166DF6" w:rsidP="00166DF6">
      <w:pPr>
        <w:keepNext/>
        <w:outlineLvl w:val="1"/>
        <w:rPr>
          <w:b/>
          <w:sz w:val="28"/>
          <w:szCs w:val="20"/>
        </w:rPr>
      </w:pPr>
      <w:bookmarkStart w:id="269" w:name="_Toc437504494"/>
      <w:bookmarkStart w:id="270" w:name="_Toc58948823"/>
      <w:r w:rsidRPr="00166DF6">
        <w:rPr>
          <w:b/>
          <w:sz w:val="28"/>
          <w:szCs w:val="20"/>
        </w:rPr>
        <w:t>Расходы на уплату налогов, сборов и других обязательных платежей</w:t>
      </w:r>
      <w:bookmarkEnd w:id="269"/>
      <w:bookmarkEnd w:id="270"/>
    </w:p>
    <w:p w14:paraId="1D520133" w14:textId="77777777" w:rsidR="00166DF6" w:rsidRPr="00166DF6" w:rsidRDefault="00166DF6" w:rsidP="00166DF6">
      <w:pPr>
        <w:keepNext/>
        <w:outlineLvl w:val="1"/>
        <w:rPr>
          <w:i/>
          <w:sz w:val="28"/>
          <w:szCs w:val="20"/>
        </w:rPr>
      </w:pPr>
      <w:bookmarkStart w:id="271" w:name="_Toc437504495"/>
      <w:bookmarkStart w:id="272" w:name="_Toc58948824"/>
      <w:r w:rsidRPr="00166DF6">
        <w:rPr>
          <w:i/>
          <w:sz w:val="28"/>
          <w:szCs w:val="20"/>
        </w:rPr>
        <w:t>Плата за выбросы и сбросы загрязняющих веществ в окружающую среду</w:t>
      </w:r>
      <w:bookmarkEnd w:id="271"/>
      <w:bookmarkEnd w:id="272"/>
      <w:r w:rsidRPr="00166DF6">
        <w:rPr>
          <w:i/>
          <w:sz w:val="28"/>
          <w:szCs w:val="20"/>
        </w:rPr>
        <w:t xml:space="preserve"> </w:t>
      </w:r>
    </w:p>
    <w:p w14:paraId="6E04CE2D"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49668D95" w14:textId="77777777" w:rsidR="00166DF6" w:rsidRPr="00166DF6" w:rsidRDefault="00166DF6" w:rsidP="00166DF6">
      <w:pPr>
        <w:ind w:firstLine="851"/>
        <w:jc w:val="both"/>
        <w:rPr>
          <w:sz w:val="28"/>
          <w:szCs w:val="28"/>
        </w:rPr>
      </w:pPr>
    </w:p>
    <w:p w14:paraId="7E526311" w14:textId="77777777" w:rsidR="00166DF6" w:rsidRPr="00166DF6" w:rsidRDefault="00166DF6" w:rsidP="00166DF6">
      <w:pPr>
        <w:keepNext/>
        <w:outlineLvl w:val="1"/>
        <w:rPr>
          <w:i/>
          <w:sz w:val="28"/>
          <w:szCs w:val="20"/>
        </w:rPr>
      </w:pPr>
      <w:bookmarkStart w:id="273" w:name="_Toc437504496"/>
      <w:bookmarkStart w:id="274" w:name="_Toc58948825"/>
      <w:r w:rsidRPr="00166DF6">
        <w:rPr>
          <w:i/>
          <w:sz w:val="28"/>
          <w:szCs w:val="20"/>
        </w:rPr>
        <w:t>Расходы на страхование</w:t>
      </w:r>
      <w:bookmarkEnd w:id="273"/>
      <w:bookmarkEnd w:id="274"/>
    </w:p>
    <w:p w14:paraId="39AF907E"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1F46FB6E" w14:textId="77777777" w:rsidR="00166DF6" w:rsidRPr="00166DF6" w:rsidRDefault="00166DF6" w:rsidP="00166DF6">
      <w:pPr>
        <w:ind w:firstLine="851"/>
        <w:jc w:val="both"/>
        <w:rPr>
          <w:sz w:val="28"/>
          <w:szCs w:val="28"/>
        </w:rPr>
      </w:pPr>
    </w:p>
    <w:p w14:paraId="012873A5" w14:textId="77777777" w:rsidR="00166DF6" w:rsidRPr="00166DF6" w:rsidRDefault="00166DF6" w:rsidP="00166DF6">
      <w:pPr>
        <w:keepNext/>
        <w:outlineLvl w:val="1"/>
        <w:rPr>
          <w:i/>
          <w:sz w:val="28"/>
          <w:szCs w:val="20"/>
        </w:rPr>
      </w:pPr>
      <w:bookmarkStart w:id="275" w:name="_Toc437504497"/>
      <w:bookmarkStart w:id="276" w:name="_Toc58948826"/>
      <w:r w:rsidRPr="00166DF6">
        <w:rPr>
          <w:i/>
          <w:sz w:val="28"/>
          <w:szCs w:val="20"/>
        </w:rPr>
        <w:lastRenderedPageBreak/>
        <w:t>Иные расходы</w:t>
      </w:r>
      <w:bookmarkEnd w:id="275"/>
      <w:bookmarkEnd w:id="276"/>
    </w:p>
    <w:p w14:paraId="07E93BC4" w14:textId="77777777" w:rsidR="00166DF6" w:rsidRPr="00166DF6" w:rsidRDefault="00166DF6" w:rsidP="00166DF6">
      <w:pPr>
        <w:ind w:firstLine="851"/>
        <w:jc w:val="both"/>
        <w:rPr>
          <w:sz w:val="28"/>
          <w:szCs w:val="28"/>
        </w:rPr>
      </w:pPr>
      <w:r w:rsidRPr="00166DF6">
        <w:rPr>
          <w:sz w:val="28"/>
          <w:szCs w:val="28"/>
        </w:rPr>
        <w:t>По данной статье предприятием учитываются расходы по водному налогу, а также налог на имущество по Томь-Усинской ГРЭС.</w:t>
      </w:r>
    </w:p>
    <w:p w14:paraId="19A671DF" w14:textId="77777777" w:rsidR="00166DF6" w:rsidRPr="00166DF6" w:rsidRDefault="00166DF6" w:rsidP="00166DF6">
      <w:pPr>
        <w:ind w:firstLine="851"/>
        <w:jc w:val="both"/>
        <w:rPr>
          <w:sz w:val="28"/>
          <w:szCs w:val="28"/>
        </w:rPr>
      </w:pPr>
    </w:p>
    <w:p w14:paraId="216B48AD" w14:textId="77777777" w:rsidR="00166DF6" w:rsidRPr="00166DF6" w:rsidRDefault="00166DF6" w:rsidP="00166DF6">
      <w:pPr>
        <w:keepNext/>
        <w:outlineLvl w:val="1"/>
        <w:rPr>
          <w:sz w:val="28"/>
          <w:szCs w:val="20"/>
        </w:rPr>
      </w:pPr>
      <w:bookmarkStart w:id="277" w:name="_Toc58948827"/>
      <w:r w:rsidRPr="00166DF6">
        <w:rPr>
          <w:sz w:val="28"/>
          <w:szCs w:val="20"/>
        </w:rPr>
        <w:t>Налог на имущество</w:t>
      </w:r>
      <w:bookmarkEnd w:id="277"/>
    </w:p>
    <w:p w14:paraId="2BCFC9B6"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Эксперты предлагают включить в НВВ на производство теплоносителя на 2023 год расходы в размере 176 тыс. руб., исходя из фактических расходов за 2021 год.</w:t>
      </w:r>
    </w:p>
    <w:p w14:paraId="5D7A176E" w14:textId="77777777" w:rsidR="00166DF6" w:rsidRPr="00166DF6" w:rsidRDefault="00166DF6" w:rsidP="00166DF6">
      <w:pPr>
        <w:tabs>
          <w:tab w:val="left" w:pos="0"/>
        </w:tabs>
        <w:ind w:firstLine="851"/>
        <w:jc w:val="both"/>
        <w:rPr>
          <w:sz w:val="28"/>
          <w:szCs w:val="28"/>
        </w:rPr>
      </w:pPr>
    </w:p>
    <w:p w14:paraId="2FE1C405" w14:textId="77777777" w:rsidR="00166DF6" w:rsidRPr="00166DF6" w:rsidRDefault="00166DF6" w:rsidP="00166DF6">
      <w:pPr>
        <w:keepNext/>
        <w:outlineLvl w:val="1"/>
        <w:rPr>
          <w:sz w:val="28"/>
          <w:szCs w:val="20"/>
        </w:rPr>
      </w:pPr>
      <w:bookmarkStart w:id="278" w:name="_Toc58948828"/>
      <w:r w:rsidRPr="00166DF6">
        <w:rPr>
          <w:sz w:val="28"/>
          <w:szCs w:val="20"/>
        </w:rPr>
        <w:t>Водный налог</w:t>
      </w:r>
      <w:bookmarkEnd w:id="278"/>
    </w:p>
    <w:p w14:paraId="0329C8F0"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750E5FD9" w14:textId="77777777" w:rsidR="00166DF6" w:rsidRPr="00166DF6" w:rsidRDefault="00166DF6" w:rsidP="00166DF6">
      <w:pPr>
        <w:ind w:firstLine="851"/>
        <w:jc w:val="both"/>
        <w:rPr>
          <w:sz w:val="28"/>
          <w:szCs w:val="28"/>
        </w:rPr>
      </w:pPr>
      <w:r w:rsidRPr="00166DF6">
        <w:rPr>
          <w:sz w:val="28"/>
          <w:szCs w:val="28"/>
        </w:rPr>
        <w:t>Эксперты предлагают включить в НВВ на производство теплоносителя на 2023 год расходы в размере 746 тыс. руб., принимая во внимание сложившиеся расходы по факту 2021 года, с учетом повышающего коэффициента 3,52.</w:t>
      </w:r>
    </w:p>
    <w:p w14:paraId="437FFEAC" w14:textId="77777777" w:rsidR="00166DF6" w:rsidRPr="00166DF6" w:rsidRDefault="00166DF6" w:rsidP="00166DF6">
      <w:pPr>
        <w:tabs>
          <w:tab w:val="left" w:pos="0"/>
        </w:tabs>
        <w:ind w:firstLine="851"/>
        <w:jc w:val="both"/>
        <w:rPr>
          <w:sz w:val="28"/>
          <w:szCs w:val="28"/>
        </w:rPr>
      </w:pPr>
    </w:p>
    <w:p w14:paraId="2059DA30" w14:textId="77777777" w:rsidR="00166DF6" w:rsidRPr="00166DF6" w:rsidRDefault="00166DF6" w:rsidP="00166DF6">
      <w:pPr>
        <w:keepNext/>
        <w:outlineLvl w:val="1"/>
        <w:rPr>
          <w:b/>
          <w:sz w:val="28"/>
          <w:szCs w:val="20"/>
        </w:rPr>
      </w:pPr>
      <w:bookmarkStart w:id="279" w:name="_Toc437504498"/>
      <w:bookmarkStart w:id="280" w:name="_Toc58948829"/>
      <w:r w:rsidRPr="00166DF6">
        <w:rPr>
          <w:b/>
          <w:sz w:val="28"/>
          <w:szCs w:val="20"/>
        </w:rPr>
        <w:t>Отчисления на социальные нужды</w:t>
      </w:r>
      <w:bookmarkEnd w:id="279"/>
      <w:bookmarkEnd w:id="280"/>
    </w:p>
    <w:p w14:paraId="321424C7" w14:textId="77777777" w:rsidR="00166DF6" w:rsidRPr="00166DF6" w:rsidRDefault="00166DF6" w:rsidP="00166DF6">
      <w:pPr>
        <w:ind w:firstLine="851"/>
        <w:jc w:val="both"/>
        <w:rPr>
          <w:sz w:val="28"/>
          <w:szCs w:val="28"/>
        </w:rPr>
      </w:pPr>
      <w:r w:rsidRPr="00166DF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9D3A8C1" w14:textId="77777777" w:rsidR="00166DF6" w:rsidRPr="00166DF6" w:rsidRDefault="00166DF6" w:rsidP="00166DF6">
      <w:pPr>
        <w:tabs>
          <w:tab w:val="left" w:pos="0"/>
        </w:tabs>
        <w:ind w:firstLine="851"/>
        <w:jc w:val="both"/>
        <w:rPr>
          <w:sz w:val="28"/>
          <w:szCs w:val="28"/>
        </w:rPr>
      </w:pPr>
      <w:r w:rsidRPr="00166DF6">
        <w:rPr>
          <w:sz w:val="28"/>
          <w:szCs w:val="28"/>
        </w:rPr>
        <w:t>Предприятие представило у</w:t>
      </w:r>
      <w:r w:rsidRPr="00166DF6">
        <w:rPr>
          <w:snapToGrid w:val="0"/>
          <w:color w:val="00000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57FDD25F" w14:textId="77777777" w:rsidR="00166DF6" w:rsidRPr="00166DF6" w:rsidRDefault="00166DF6" w:rsidP="00166DF6">
      <w:pPr>
        <w:ind w:firstLine="851"/>
        <w:jc w:val="both"/>
        <w:rPr>
          <w:sz w:val="28"/>
          <w:szCs w:val="28"/>
        </w:rPr>
      </w:pPr>
      <w:r w:rsidRPr="00166DF6">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2023 год, которая составила: 2 838 * 0,302 = 857 тыс. руб.</w:t>
      </w:r>
    </w:p>
    <w:p w14:paraId="3F7C73AF" w14:textId="77777777" w:rsidR="00166DF6" w:rsidRPr="00166DF6" w:rsidRDefault="00166DF6" w:rsidP="00166DF6">
      <w:pPr>
        <w:ind w:firstLine="851"/>
        <w:jc w:val="both"/>
        <w:rPr>
          <w:sz w:val="28"/>
          <w:szCs w:val="28"/>
        </w:rPr>
      </w:pPr>
    </w:p>
    <w:p w14:paraId="246ECD01" w14:textId="77777777" w:rsidR="00166DF6" w:rsidRPr="00166DF6" w:rsidRDefault="00166DF6" w:rsidP="00166DF6">
      <w:pPr>
        <w:keepNext/>
        <w:outlineLvl w:val="1"/>
        <w:rPr>
          <w:b/>
          <w:sz w:val="28"/>
          <w:szCs w:val="20"/>
        </w:rPr>
      </w:pPr>
      <w:bookmarkStart w:id="281" w:name="_Toc437504500"/>
      <w:bookmarkStart w:id="282" w:name="_Toc58948830"/>
      <w:r w:rsidRPr="00166DF6">
        <w:rPr>
          <w:b/>
          <w:sz w:val="28"/>
          <w:szCs w:val="20"/>
        </w:rPr>
        <w:t>Амортизация основных средств и нематериальных активов</w:t>
      </w:r>
      <w:bookmarkEnd w:id="281"/>
      <w:bookmarkEnd w:id="282"/>
    </w:p>
    <w:p w14:paraId="49BB5D54" w14:textId="77777777" w:rsidR="00166DF6" w:rsidRPr="00166DF6" w:rsidRDefault="00166DF6" w:rsidP="00166DF6">
      <w:pPr>
        <w:ind w:firstLine="851"/>
        <w:jc w:val="both"/>
        <w:rPr>
          <w:sz w:val="28"/>
          <w:szCs w:val="28"/>
        </w:rPr>
      </w:pPr>
      <w:r w:rsidRPr="00166DF6">
        <w:rPr>
          <w:sz w:val="28"/>
          <w:szCs w:val="28"/>
        </w:rPr>
        <w:t>На основании представленных материалов эксперты проанализировали и рассчитали величину плановой амортизации на производство теплоносителя на 2023 год: (62 921 тыс. руб. (амортизация зданий) + 85 149 тыс. руб. (амортизация сооружений) + 505 956 тыс. руб. (амортизация машин и оборудования) + 807 тыс. руб. (амортизация транспортных средств) + 587 тыс. руб. (амортизация производственного инвентаря) + 13 251 тыс. руб. (амортизация прочих основных производственных фондов)) × 0,078 % (процент распределения затрат пропорционально условно-постоянным расходам) = 522 тыс. руб. (на производство теплоносителя).</w:t>
      </w:r>
    </w:p>
    <w:p w14:paraId="33F841AC" w14:textId="77777777" w:rsidR="00166DF6" w:rsidRPr="00166DF6" w:rsidRDefault="00166DF6" w:rsidP="00166DF6">
      <w:pPr>
        <w:ind w:firstLine="851"/>
        <w:jc w:val="both"/>
        <w:rPr>
          <w:sz w:val="28"/>
          <w:szCs w:val="28"/>
        </w:rPr>
      </w:pPr>
    </w:p>
    <w:p w14:paraId="55FC3B60" w14:textId="77777777" w:rsidR="00166DF6" w:rsidRPr="00166DF6" w:rsidRDefault="00166DF6" w:rsidP="00166DF6">
      <w:pPr>
        <w:keepNext/>
        <w:jc w:val="both"/>
        <w:outlineLvl w:val="1"/>
        <w:rPr>
          <w:b/>
          <w:sz w:val="28"/>
          <w:szCs w:val="20"/>
        </w:rPr>
      </w:pPr>
      <w:bookmarkStart w:id="283" w:name="_Toc437504501"/>
      <w:bookmarkStart w:id="284" w:name="_Toc58948831"/>
      <w:r w:rsidRPr="00166DF6">
        <w:rPr>
          <w:b/>
          <w:sz w:val="28"/>
          <w:szCs w:val="20"/>
        </w:rPr>
        <w:lastRenderedPageBreak/>
        <w:t>Расходы на выплаты по договорам займа и кредитным договорам, включая проценты по ним</w:t>
      </w:r>
      <w:bookmarkEnd w:id="283"/>
      <w:bookmarkEnd w:id="284"/>
    </w:p>
    <w:p w14:paraId="487EAE30"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3EED38E3" w14:textId="77777777" w:rsidR="00166DF6" w:rsidRPr="00166DF6" w:rsidRDefault="00166DF6" w:rsidP="00166DF6">
      <w:pPr>
        <w:tabs>
          <w:tab w:val="left" w:pos="0"/>
        </w:tabs>
        <w:ind w:firstLine="851"/>
        <w:jc w:val="both"/>
        <w:rPr>
          <w:color w:val="000000"/>
          <w:sz w:val="28"/>
          <w:szCs w:val="28"/>
        </w:rPr>
      </w:pPr>
    </w:p>
    <w:p w14:paraId="2DAC20F3" w14:textId="77777777" w:rsidR="00166DF6" w:rsidRPr="00166DF6" w:rsidRDefault="00166DF6" w:rsidP="00166DF6">
      <w:pPr>
        <w:tabs>
          <w:tab w:val="left" w:pos="0"/>
        </w:tabs>
        <w:ind w:firstLine="851"/>
        <w:jc w:val="both"/>
        <w:rPr>
          <w:sz w:val="28"/>
          <w:szCs w:val="28"/>
        </w:rPr>
      </w:pPr>
      <w:r w:rsidRPr="00166DF6">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1870 тыс. руб. Реестр неподконтрольных расходов представлен в таблице 15.</w:t>
      </w:r>
    </w:p>
    <w:p w14:paraId="3F78E4DE" w14:textId="77777777" w:rsidR="00166DF6" w:rsidRPr="00166DF6" w:rsidRDefault="00166DF6" w:rsidP="00166DF6">
      <w:pPr>
        <w:ind w:left="6804" w:right="-142"/>
        <w:jc w:val="right"/>
        <w:rPr>
          <w:color w:val="000000"/>
          <w:sz w:val="28"/>
          <w:szCs w:val="28"/>
        </w:rPr>
      </w:pPr>
      <w:r w:rsidRPr="00166DF6">
        <w:rPr>
          <w:color w:val="000000"/>
          <w:sz w:val="28"/>
          <w:szCs w:val="28"/>
        </w:rPr>
        <w:t>Таблица 15</w:t>
      </w:r>
    </w:p>
    <w:p w14:paraId="1BF0E348" w14:textId="77777777" w:rsidR="00166DF6" w:rsidRPr="00166DF6" w:rsidRDefault="00166DF6" w:rsidP="00166DF6">
      <w:pPr>
        <w:jc w:val="center"/>
        <w:rPr>
          <w:b/>
          <w:sz w:val="28"/>
          <w:szCs w:val="28"/>
        </w:rPr>
      </w:pPr>
      <w:r w:rsidRPr="00166DF6">
        <w:rPr>
          <w:b/>
          <w:sz w:val="28"/>
          <w:szCs w:val="28"/>
        </w:rPr>
        <w:t>Реестр неподконтрольных расходов Томь-Усинской ГРЭС</w:t>
      </w:r>
    </w:p>
    <w:p w14:paraId="034BF157" w14:textId="77777777" w:rsidR="00166DF6" w:rsidRPr="00166DF6" w:rsidRDefault="00166DF6" w:rsidP="00166DF6">
      <w:pPr>
        <w:jc w:val="center"/>
        <w:rPr>
          <w:sz w:val="28"/>
          <w:szCs w:val="28"/>
        </w:rPr>
      </w:pPr>
      <w:r w:rsidRPr="00166DF6">
        <w:rPr>
          <w:sz w:val="28"/>
          <w:szCs w:val="28"/>
        </w:rPr>
        <w:t>(приложение 5.3 к Методическим указаниям)</w:t>
      </w:r>
    </w:p>
    <w:p w14:paraId="13764237" w14:textId="77777777" w:rsidR="00166DF6" w:rsidRPr="00166DF6" w:rsidRDefault="00166DF6" w:rsidP="00166DF6">
      <w:pPr>
        <w:tabs>
          <w:tab w:val="left" w:pos="426"/>
        </w:tabs>
        <w:ind w:right="394" w:firstLine="851"/>
        <w:jc w:val="right"/>
        <w:rPr>
          <w:sz w:val="28"/>
          <w:szCs w:val="28"/>
        </w:rPr>
      </w:pPr>
      <w:r w:rsidRPr="00166DF6">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166DF6" w:rsidRPr="00166DF6" w14:paraId="321EB385" w14:textId="77777777" w:rsidTr="00293CC7">
        <w:trPr>
          <w:trHeight w:val="813"/>
          <w:tblHeader/>
        </w:trPr>
        <w:tc>
          <w:tcPr>
            <w:tcW w:w="690" w:type="dxa"/>
            <w:tcBorders>
              <w:top w:val="single" w:sz="4" w:space="0" w:color="auto"/>
            </w:tcBorders>
            <w:shd w:val="clear" w:color="auto" w:fill="auto"/>
            <w:vAlign w:val="center"/>
            <w:hideMark/>
          </w:tcPr>
          <w:p w14:paraId="3AD706E2" w14:textId="77777777" w:rsidR="00166DF6" w:rsidRPr="00166DF6" w:rsidRDefault="00166DF6" w:rsidP="00166DF6">
            <w:pPr>
              <w:jc w:val="center"/>
              <w:rPr>
                <w:sz w:val="22"/>
                <w:szCs w:val="22"/>
              </w:rPr>
            </w:pPr>
            <w:r w:rsidRPr="00166DF6">
              <w:rPr>
                <w:sz w:val="22"/>
                <w:szCs w:val="22"/>
              </w:rPr>
              <w:t>№ п/п</w:t>
            </w:r>
          </w:p>
        </w:tc>
        <w:tc>
          <w:tcPr>
            <w:tcW w:w="5576" w:type="dxa"/>
            <w:tcBorders>
              <w:top w:val="single" w:sz="4" w:space="0" w:color="auto"/>
            </w:tcBorders>
            <w:shd w:val="clear" w:color="auto" w:fill="auto"/>
            <w:vAlign w:val="center"/>
            <w:hideMark/>
          </w:tcPr>
          <w:p w14:paraId="662FE0D8" w14:textId="77777777" w:rsidR="00166DF6" w:rsidRPr="00166DF6" w:rsidRDefault="00166DF6" w:rsidP="00166DF6">
            <w:pPr>
              <w:jc w:val="center"/>
              <w:rPr>
                <w:sz w:val="22"/>
                <w:szCs w:val="22"/>
              </w:rPr>
            </w:pPr>
            <w:r w:rsidRPr="00166DF6">
              <w:rPr>
                <w:sz w:val="22"/>
                <w:szCs w:val="22"/>
              </w:rPr>
              <w:t>Наименование расхода</w:t>
            </w:r>
          </w:p>
        </w:tc>
        <w:tc>
          <w:tcPr>
            <w:tcW w:w="1559" w:type="dxa"/>
            <w:tcBorders>
              <w:top w:val="single" w:sz="4" w:space="0" w:color="auto"/>
            </w:tcBorders>
            <w:vAlign w:val="center"/>
          </w:tcPr>
          <w:p w14:paraId="55D1A904" w14:textId="77777777" w:rsidR="00166DF6" w:rsidRPr="00166DF6" w:rsidRDefault="00166DF6" w:rsidP="00166DF6">
            <w:pPr>
              <w:jc w:val="center"/>
              <w:rPr>
                <w:sz w:val="22"/>
                <w:szCs w:val="22"/>
              </w:rPr>
            </w:pPr>
            <w:r w:rsidRPr="00166DF6">
              <w:rPr>
                <w:sz w:val="22"/>
                <w:szCs w:val="22"/>
              </w:rPr>
              <w:t>Утверждено на 2022</w:t>
            </w:r>
          </w:p>
        </w:tc>
        <w:tc>
          <w:tcPr>
            <w:tcW w:w="1518" w:type="dxa"/>
            <w:tcBorders>
              <w:top w:val="single" w:sz="4" w:space="0" w:color="auto"/>
            </w:tcBorders>
            <w:vAlign w:val="center"/>
          </w:tcPr>
          <w:p w14:paraId="674DE388" w14:textId="77777777" w:rsidR="00166DF6" w:rsidRPr="00166DF6" w:rsidRDefault="00166DF6" w:rsidP="00166DF6">
            <w:pPr>
              <w:jc w:val="center"/>
              <w:rPr>
                <w:sz w:val="22"/>
                <w:szCs w:val="22"/>
              </w:rPr>
            </w:pPr>
            <w:r w:rsidRPr="00166DF6">
              <w:rPr>
                <w:sz w:val="22"/>
                <w:szCs w:val="22"/>
              </w:rPr>
              <w:t>Предложение экспертов на 2023</w:t>
            </w:r>
          </w:p>
        </w:tc>
      </w:tr>
      <w:tr w:rsidR="00166DF6" w:rsidRPr="00166DF6" w14:paraId="4349AEBD" w14:textId="77777777" w:rsidTr="00293CC7">
        <w:trPr>
          <w:trHeight w:val="409"/>
        </w:trPr>
        <w:tc>
          <w:tcPr>
            <w:tcW w:w="690" w:type="dxa"/>
            <w:shd w:val="clear" w:color="auto" w:fill="auto"/>
            <w:noWrap/>
            <w:vAlign w:val="center"/>
            <w:hideMark/>
          </w:tcPr>
          <w:p w14:paraId="5ED9CA5C" w14:textId="77777777" w:rsidR="00166DF6" w:rsidRPr="00166DF6" w:rsidRDefault="00166DF6" w:rsidP="00166DF6">
            <w:pPr>
              <w:jc w:val="center"/>
              <w:rPr>
                <w:sz w:val="22"/>
                <w:szCs w:val="22"/>
              </w:rPr>
            </w:pPr>
            <w:r w:rsidRPr="00166DF6">
              <w:rPr>
                <w:sz w:val="22"/>
                <w:szCs w:val="22"/>
              </w:rPr>
              <w:t>1.1</w:t>
            </w:r>
          </w:p>
        </w:tc>
        <w:tc>
          <w:tcPr>
            <w:tcW w:w="5576" w:type="dxa"/>
            <w:shd w:val="clear" w:color="auto" w:fill="auto"/>
            <w:vAlign w:val="center"/>
            <w:hideMark/>
          </w:tcPr>
          <w:p w14:paraId="64350B7A"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62064247"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5297A68" w14:textId="77777777" w:rsidR="00166DF6" w:rsidRPr="00166DF6" w:rsidRDefault="00166DF6" w:rsidP="00166DF6">
            <w:pPr>
              <w:jc w:val="center"/>
              <w:rPr>
                <w:szCs w:val="20"/>
              </w:rPr>
            </w:pPr>
            <w:r w:rsidRPr="00166DF6">
              <w:rPr>
                <w:szCs w:val="20"/>
              </w:rPr>
              <w:t>0</w:t>
            </w:r>
          </w:p>
        </w:tc>
      </w:tr>
      <w:tr w:rsidR="00166DF6" w:rsidRPr="00166DF6" w14:paraId="758386AB" w14:textId="77777777" w:rsidTr="00293CC7">
        <w:trPr>
          <w:trHeight w:val="163"/>
        </w:trPr>
        <w:tc>
          <w:tcPr>
            <w:tcW w:w="690" w:type="dxa"/>
            <w:shd w:val="clear" w:color="auto" w:fill="auto"/>
            <w:noWrap/>
            <w:vAlign w:val="center"/>
            <w:hideMark/>
          </w:tcPr>
          <w:p w14:paraId="7CC16305" w14:textId="77777777" w:rsidR="00166DF6" w:rsidRPr="00166DF6" w:rsidRDefault="00166DF6" w:rsidP="00166DF6">
            <w:pPr>
              <w:jc w:val="center"/>
              <w:rPr>
                <w:sz w:val="22"/>
                <w:szCs w:val="22"/>
              </w:rPr>
            </w:pPr>
            <w:r w:rsidRPr="00166DF6">
              <w:rPr>
                <w:sz w:val="22"/>
                <w:szCs w:val="22"/>
              </w:rPr>
              <w:t>1.2</w:t>
            </w:r>
          </w:p>
        </w:tc>
        <w:tc>
          <w:tcPr>
            <w:tcW w:w="5576" w:type="dxa"/>
            <w:shd w:val="clear" w:color="auto" w:fill="auto"/>
            <w:noWrap/>
            <w:vAlign w:val="center"/>
            <w:hideMark/>
          </w:tcPr>
          <w:p w14:paraId="2200B945" w14:textId="77777777" w:rsidR="00166DF6" w:rsidRPr="00166DF6" w:rsidRDefault="00166DF6" w:rsidP="00166DF6">
            <w:pPr>
              <w:rPr>
                <w:sz w:val="22"/>
                <w:szCs w:val="22"/>
              </w:rPr>
            </w:pPr>
            <w:r w:rsidRPr="00166DF6">
              <w:rPr>
                <w:sz w:val="22"/>
                <w:szCs w:val="22"/>
              </w:rPr>
              <w:t>Арендная плата</w:t>
            </w:r>
          </w:p>
        </w:tc>
        <w:tc>
          <w:tcPr>
            <w:tcW w:w="1559" w:type="dxa"/>
            <w:shd w:val="clear" w:color="auto" w:fill="auto"/>
            <w:noWrap/>
            <w:vAlign w:val="center"/>
          </w:tcPr>
          <w:p w14:paraId="10D048B0"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1813964" w14:textId="77777777" w:rsidR="00166DF6" w:rsidRPr="00166DF6" w:rsidRDefault="00166DF6" w:rsidP="00166DF6">
            <w:pPr>
              <w:jc w:val="center"/>
              <w:rPr>
                <w:szCs w:val="20"/>
              </w:rPr>
            </w:pPr>
            <w:r w:rsidRPr="00166DF6">
              <w:rPr>
                <w:szCs w:val="20"/>
              </w:rPr>
              <w:t>0</w:t>
            </w:r>
          </w:p>
        </w:tc>
      </w:tr>
      <w:tr w:rsidR="00166DF6" w:rsidRPr="00166DF6" w14:paraId="533251D5" w14:textId="77777777" w:rsidTr="00293CC7">
        <w:trPr>
          <w:trHeight w:val="311"/>
        </w:trPr>
        <w:tc>
          <w:tcPr>
            <w:tcW w:w="690" w:type="dxa"/>
            <w:shd w:val="clear" w:color="auto" w:fill="auto"/>
            <w:noWrap/>
            <w:vAlign w:val="center"/>
            <w:hideMark/>
          </w:tcPr>
          <w:p w14:paraId="51D24A0D" w14:textId="77777777" w:rsidR="00166DF6" w:rsidRPr="00166DF6" w:rsidRDefault="00166DF6" w:rsidP="00166DF6">
            <w:pPr>
              <w:jc w:val="center"/>
              <w:rPr>
                <w:sz w:val="22"/>
                <w:szCs w:val="22"/>
              </w:rPr>
            </w:pPr>
            <w:r w:rsidRPr="00166DF6">
              <w:rPr>
                <w:sz w:val="22"/>
                <w:szCs w:val="22"/>
              </w:rPr>
              <w:t>1.3</w:t>
            </w:r>
          </w:p>
        </w:tc>
        <w:tc>
          <w:tcPr>
            <w:tcW w:w="5576" w:type="dxa"/>
            <w:shd w:val="clear" w:color="auto" w:fill="auto"/>
            <w:noWrap/>
            <w:vAlign w:val="center"/>
            <w:hideMark/>
          </w:tcPr>
          <w:p w14:paraId="0B6FBF59" w14:textId="77777777" w:rsidR="00166DF6" w:rsidRPr="00166DF6" w:rsidRDefault="00166DF6" w:rsidP="00166DF6">
            <w:pPr>
              <w:rPr>
                <w:sz w:val="22"/>
                <w:szCs w:val="22"/>
              </w:rPr>
            </w:pPr>
            <w:r w:rsidRPr="00166DF6">
              <w:rPr>
                <w:sz w:val="22"/>
                <w:szCs w:val="22"/>
              </w:rPr>
              <w:t>Концессионная плата</w:t>
            </w:r>
          </w:p>
        </w:tc>
        <w:tc>
          <w:tcPr>
            <w:tcW w:w="1559" w:type="dxa"/>
            <w:shd w:val="clear" w:color="auto" w:fill="auto"/>
            <w:noWrap/>
            <w:vAlign w:val="center"/>
          </w:tcPr>
          <w:p w14:paraId="590C7F04"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4F719372" w14:textId="77777777" w:rsidR="00166DF6" w:rsidRPr="00166DF6" w:rsidRDefault="00166DF6" w:rsidP="00166DF6">
            <w:pPr>
              <w:jc w:val="center"/>
              <w:rPr>
                <w:szCs w:val="20"/>
              </w:rPr>
            </w:pPr>
            <w:r w:rsidRPr="00166DF6">
              <w:rPr>
                <w:szCs w:val="20"/>
              </w:rPr>
              <w:t>0</w:t>
            </w:r>
          </w:p>
        </w:tc>
      </w:tr>
      <w:tr w:rsidR="00166DF6" w:rsidRPr="00166DF6" w14:paraId="4BEA1FB3" w14:textId="77777777" w:rsidTr="00293CC7">
        <w:trPr>
          <w:trHeight w:val="120"/>
        </w:trPr>
        <w:tc>
          <w:tcPr>
            <w:tcW w:w="690" w:type="dxa"/>
            <w:shd w:val="clear" w:color="auto" w:fill="auto"/>
            <w:noWrap/>
            <w:vAlign w:val="center"/>
            <w:hideMark/>
          </w:tcPr>
          <w:p w14:paraId="4C7A34EA" w14:textId="77777777" w:rsidR="00166DF6" w:rsidRPr="00166DF6" w:rsidRDefault="00166DF6" w:rsidP="00166DF6">
            <w:pPr>
              <w:jc w:val="center"/>
              <w:rPr>
                <w:sz w:val="22"/>
                <w:szCs w:val="22"/>
              </w:rPr>
            </w:pPr>
            <w:r w:rsidRPr="00166DF6">
              <w:rPr>
                <w:sz w:val="22"/>
                <w:szCs w:val="22"/>
              </w:rPr>
              <w:t>1.4</w:t>
            </w:r>
          </w:p>
        </w:tc>
        <w:tc>
          <w:tcPr>
            <w:tcW w:w="5576" w:type="dxa"/>
            <w:shd w:val="clear" w:color="auto" w:fill="auto"/>
            <w:vAlign w:val="center"/>
            <w:hideMark/>
          </w:tcPr>
          <w:p w14:paraId="074CDB5D"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2A8836E8" w14:textId="77777777" w:rsidR="00166DF6" w:rsidRPr="00166DF6" w:rsidRDefault="00166DF6" w:rsidP="00166DF6">
            <w:pPr>
              <w:jc w:val="center"/>
              <w:rPr>
                <w:szCs w:val="20"/>
              </w:rPr>
            </w:pPr>
            <w:r w:rsidRPr="00166DF6">
              <w:rPr>
                <w:szCs w:val="20"/>
              </w:rPr>
              <w:t>573</w:t>
            </w:r>
          </w:p>
        </w:tc>
        <w:tc>
          <w:tcPr>
            <w:tcW w:w="1518" w:type="dxa"/>
            <w:shd w:val="clear" w:color="auto" w:fill="auto"/>
            <w:noWrap/>
            <w:vAlign w:val="center"/>
          </w:tcPr>
          <w:p w14:paraId="46AF3DFE" w14:textId="77777777" w:rsidR="00166DF6" w:rsidRPr="00166DF6" w:rsidRDefault="00166DF6" w:rsidP="00166DF6">
            <w:pPr>
              <w:jc w:val="center"/>
              <w:rPr>
                <w:szCs w:val="20"/>
              </w:rPr>
            </w:pPr>
            <w:r w:rsidRPr="00166DF6">
              <w:rPr>
                <w:szCs w:val="20"/>
              </w:rPr>
              <w:t>922</w:t>
            </w:r>
          </w:p>
        </w:tc>
      </w:tr>
      <w:tr w:rsidR="00166DF6" w:rsidRPr="00166DF6" w14:paraId="573424F8" w14:textId="77777777" w:rsidTr="00293CC7">
        <w:trPr>
          <w:trHeight w:val="425"/>
        </w:trPr>
        <w:tc>
          <w:tcPr>
            <w:tcW w:w="690" w:type="dxa"/>
            <w:shd w:val="clear" w:color="auto" w:fill="auto"/>
            <w:noWrap/>
            <w:vAlign w:val="center"/>
            <w:hideMark/>
          </w:tcPr>
          <w:p w14:paraId="6FCEFB7A" w14:textId="77777777" w:rsidR="00166DF6" w:rsidRPr="00166DF6" w:rsidRDefault="00166DF6" w:rsidP="00166DF6">
            <w:pPr>
              <w:jc w:val="center"/>
              <w:rPr>
                <w:sz w:val="22"/>
                <w:szCs w:val="22"/>
              </w:rPr>
            </w:pPr>
            <w:r w:rsidRPr="00166DF6">
              <w:rPr>
                <w:sz w:val="22"/>
                <w:szCs w:val="22"/>
              </w:rPr>
              <w:t>1.4.1</w:t>
            </w:r>
          </w:p>
        </w:tc>
        <w:tc>
          <w:tcPr>
            <w:tcW w:w="5576" w:type="dxa"/>
            <w:shd w:val="clear" w:color="auto" w:fill="auto"/>
            <w:vAlign w:val="center"/>
            <w:hideMark/>
          </w:tcPr>
          <w:p w14:paraId="72927546"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77A9E54E"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4BCECA4F" w14:textId="77777777" w:rsidR="00166DF6" w:rsidRPr="00166DF6" w:rsidRDefault="00166DF6" w:rsidP="00166DF6">
            <w:pPr>
              <w:jc w:val="center"/>
              <w:rPr>
                <w:szCs w:val="20"/>
              </w:rPr>
            </w:pPr>
            <w:r w:rsidRPr="00166DF6">
              <w:rPr>
                <w:szCs w:val="20"/>
              </w:rPr>
              <w:t>0</w:t>
            </w:r>
          </w:p>
        </w:tc>
      </w:tr>
      <w:tr w:rsidR="00166DF6" w:rsidRPr="00166DF6" w14:paraId="0C3EC1C0" w14:textId="77777777" w:rsidTr="00293CC7">
        <w:trPr>
          <w:trHeight w:val="78"/>
        </w:trPr>
        <w:tc>
          <w:tcPr>
            <w:tcW w:w="690" w:type="dxa"/>
            <w:shd w:val="clear" w:color="auto" w:fill="auto"/>
            <w:noWrap/>
            <w:vAlign w:val="center"/>
            <w:hideMark/>
          </w:tcPr>
          <w:p w14:paraId="067B29FF" w14:textId="77777777" w:rsidR="00166DF6" w:rsidRPr="00166DF6" w:rsidRDefault="00166DF6" w:rsidP="00166DF6">
            <w:pPr>
              <w:jc w:val="center"/>
              <w:rPr>
                <w:sz w:val="22"/>
                <w:szCs w:val="22"/>
              </w:rPr>
            </w:pPr>
            <w:r w:rsidRPr="00166DF6">
              <w:rPr>
                <w:sz w:val="22"/>
                <w:szCs w:val="22"/>
              </w:rPr>
              <w:t>1.4.2</w:t>
            </w:r>
          </w:p>
        </w:tc>
        <w:tc>
          <w:tcPr>
            <w:tcW w:w="5576" w:type="dxa"/>
            <w:shd w:val="clear" w:color="auto" w:fill="auto"/>
            <w:vAlign w:val="center"/>
            <w:hideMark/>
          </w:tcPr>
          <w:p w14:paraId="3E06BE54"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559" w:type="dxa"/>
            <w:shd w:val="clear" w:color="auto" w:fill="auto"/>
            <w:noWrap/>
            <w:vAlign w:val="center"/>
          </w:tcPr>
          <w:p w14:paraId="23C07A2E"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A1BEC23" w14:textId="77777777" w:rsidR="00166DF6" w:rsidRPr="00166DF6" w:rsidRDefault="00166DF6" w:rsidP="00166DF6">
            <w:pPr>
              <w:jc w:val="center"/>
              <w:rPr>
                <w:szCs w:val="20"/>
              </w:rPr>
            </w:pPr>
            <w:r w:rsidRPr="00166DF6">
              <w:rPr>
                <w:szCs w:val="20"/>
              </w:rPr>
              <w:t>0</w:t>
            </w:r>
          </w:p>
        </w:tc>
      </w:tr>
      <w:tr w:rsidR="00166DF6" w:rsidRPr="00166DF6" w14:paraId="61DF6AF2" w14:textId="77777777" w:rsidTr="00293CC7">
        <w:trPr>
          <w:trHeight w:val="226"/>
        </w:trPr>
        <w:tc>
          <w:tcPr>
            <w:tcW w:w="690" w:type="dxa"/>
            <w:shd w:val="clear" w:color="auto" w:fill="auto"/>
            <w:noWrap/>
            <w:vAlign w:val="center"/>
            <w:hideMark/>
          </w:tcPr>
          <w:p w14:paraId="5E9B9DB8" w14:textId="77777777" w:rsidR="00166DF6" w:rsidRPr="00166DF6" w:rsidRDefault="00166DF6" w:rsidP="00166DF6">
            <w:pPr>
              <w:jc w:val="center"/>
              <w:rPr>
                <w:sz w:val="22"/>
                <w:szCs w:val="22"/>
              </w:rPr>
            </w:pPr>
            <w:r w:rsidRPr="00166DF6">
              <w:rPr>
                <w:sz w:val="22"/>
                <w:szCs w:val="22"/>
              </w:rPr>
              <w:t>1.4.3</w:t>
            </w:r>
          </w:p>
        </w:tc>
        <w:tc>
          <w:tcPr>
            <w:tcW w:w="5576" w:type="dxa"/>
            <w:shd w:val="clear" w:color="auto" w:fill="auto"/>
            <w:noWrap/>
            <w:vAlign w:val="center"/>
            <w:hideMark/>
          </w:tcPr>
          <w:p w14:paraId="12FE73D0" w14:textId="77777777" w:rsidR="00166DF6" w:rsidRPr="00166DF6" w:rsidRDefault="00166DF6" w:rsidP="00166DF6">
            <w:pPr>
              <w:rPr>
                <w:sz w:val="22"/>
                <w:szCs w:val="22"/>
              </w:rPr>
            </w:pPr>
            <w:r w:rsidRPr="00166DF6">
              <w:rPr>
                <w:sz w:val="22"/>
                <w:szCs w:val="22"/>
              </w:rPr>
              <w:t>иные расходы</w:t>
            </w:r>
          </w:p>
        </w:tc>
        <w:tc>
          <w:tcPr>
            <w:tcW w:w="1559" w:type="dxa"/>
            <w:shd w:val="clear" w:color="auto" w:fill="auto"/>
            <w:noWrap/>
            <w:vAlign w:val="center"/>
          </w:tcPr>
          <w:p w14:paraId="46ADAF7B" w14:textId="77777777" w:rsidR="00166DF6" w:rsidRPr="00166DF6" w:rsidRDefault="00166DF6" w:rsidP="00166DF6">
            <w:pPr>
              <w:jc w:val="center"/>
              <w:rPr>
                <w:szCs w:val="20"/>
              </w:rPr>
            </w:pPr>
            <w:r w:rsidRPr="00166DF6">
              <w:rPr>
                <w:szCs w:val="20"/>
              </w:rPr>
              <w:t>573</w:t>
            </w:r>
          </w:p>
        </w:tc>
        <w:tc>
          <w:tcPr>
            <w:tcW w:w="1518" w:type="dxa"/>
            <w:shd w:val="clear" w:color="auto" w:fill="auto"/>
            <w:noWrap/>
            <w:vAlign w:val="center"/>
          </w:tcPr>
          <w:p w14:paraId="1031CF03" w14:textId="77777777" w:rsidR="00166DF6" w:rsidRPr="00166DF6" w:rsidRDefault="00166DF6" w:rsidP="00166DF6">
            <w:pPr>
              <w:jc w:val="center"/>
              <w:rPr>
                <w:szCs w:val="20"/>
              </w:rPr>
            </w:pPr>
            <w:r w:rsidRPr="00166DF6">
              <w:rPr>
                <w:szCs w:val="20"/>
              </w:rPr>
              <w:t>922</w:t>
            </w:r>
          </w:p>
        </w:tc>
      </w:tr>
      <w:tr w:rsidR="00166DF6" w:rsidRPr="00166DF6" w14:paraId="4D22FE89" w14:textId="77777777" w:rsidTr="00293CC7">
        <w:trPr>
          <w:trHeight w:val="231"/>
        </w:trPr>
        <w:tc>
          <w:tcPr>
            <w:tcW w:w="690" w:type="dxa"/>
            <w:shd w:val="clear" w:color="auto" w:fill="auto"/>
            <w:noWrap/>
            <w:vAlign w:val="center"/>
            <w:hideMark/>
          </w:tcPr>
          <w:p w14:paraId="5316C358" w14:textId="77777777" w:rsidR="00166DF6" w:rsidRPr="00166DF6" w:rsidRDefault="00166DF6" w:rsidP="00166DF6">
            <w:pPr>
              <w:jc w:val="center"/>
              <w:rPr>
                <w:sz w:val="22"/>
                <w:szCs w:val="22"/>
              </w:rPr>
            </w:pPr>
            <w:r w:rsidRPr="00166DF6">
              <w:rPr>
                <w:sz w:val="22"/>
                <w:szCs w:val="22"/>
              </w:rPr>
              <w:t>1.5</w:t>
            </w:r>
          </w:p>
        </w:tc>
        <w:tc>
          <w:tcPr>
            <w:tcW w:w="5576" w:type="dxa"/>
            <w:shd w:val="clear" w:color="auto" w:fill="auto"/>
            <w:vAlign w:val="center"/>
            <w:hideMark/>
          </w:tcPr>
          <w:p w14:paraId="2B50E35B" w14:textId="77777777" w:rsidR="00166DF6" w:rsidRPr="00166DF6" w:rsidRDefault="00166DF6" w:rsidP="00166DF6">
            <w:pPr>
              <w:rPr>
                <w:sz w:val="22"/>
                <w:szCs w:val="22"/>
              </w:rPr>
            </w:pPr>
            <w:r w:rsidRPr="00166DF6">
              <w:rPr>
                <w:sz w:val="22"/>
                <w:szCs w:val="22"/>
              </w:rPr>
              <w:t>Отчисления на социальные нужды</w:t>
            </w:r>
          </w:p>
        </w:tc>
        <w:tc>
          <w:tcPr>
            <w:tcW w:w="1559" w:type="dxa"/>
            <w:shd w:val="clear" w:color="auto" w:fill="auto"/>
            <w:noWrap/>
            <w:vAlign w:val="center"/>
          </w:tcPr>
          <w:p w14:paraId="592EF279" w14:textId="77777777" w:rsidR="00166DF6" w:rsidRPr="00166DF6" w:rsidRDefault="00166DF6" w:rsidP="00166DF6">
            <w:pPr>
              <w:jc w:val="center"/>
              <w:rPr>
                <w:szCs w:val="20"/>
              </w:rPr>
            </w:pPr>
            <w:r w:rsidRPr="00166DF6">
              <w:rPr>
                <w:szCs w:val="20"/>
              </w:rPr>
              <w:t>817</w:t>
            </w:r>
          </w:p>
        </w:tc>
        <w:tc>
          <w:tcPr>
            <w:tcW w:w="1518" w:type="dxa"/>
            <w:shd w:val="clear" w:color="auto" w:fill="auto"/>
            <w:noWrap/>
            <w:vAlign w:val="center"/>
          </w:tcPr>
          <w:p w14:paraId="7918F2AE" w14:textId="77777777" w:rsidR="00166DF6" w:rsidRPr="00166DF6" w:rsidRDefault="00166DF6" w:rsidP="00166DF6">
            <w:pPr>
              <w:jc w:val="center"/>
              <w:rPr>
                <w:szCs w:val="20"/>
              </w:rPr>
            </w:pPr>
            <w:r w:rsidRPr="00166DF6">
              <w:rPr>
                <w:szCs w:val="20"/>
              </w:rPr>
              <w:t>857</w:t>
            </w:r>
          </w:p>
        </w:tc>
      </w:tr>
      <w:tr w:rsidR="00166DF6" w:rsidRPr="00166DF6" w14:paraId="6C260278" w14:textId="77777777" w:rsidTr="00293CC7">
        <w:trPr>
          <w:trHeight w:val="378"/>
        </w:trPr>
        <w:tc>
          <w:tcPr>
            <w:tcW w:w="690" w:type="dxa"/>
            <w:shd w:val="clear" w:color="auto" w:fill="auto"/>
            <w:noWrap/>
            <w:vAlign w:val="center"/>
            <w:hideMark/>
          </w:tcPr>
          <w:p w14:paraId="528BBB64" w14:textId="77777777" w:rsidR="00166DF6" w:rsidRPr="00166DF6" w:rsidRDefault="00166DF6" w:rsidP="00166DF6">
            <w:pPr>
              <w:jc w:val="center"/>
              <w:rPr>
                <w:sz w:val="22"/>
                <w:szCs w:val="22"/>
              </w:rPr>
            </w:pPr>
            <w:r w:rsidRPr="00166DF6">
              <w:rPr>
                <w:sz w:val="22"/>
                <w:szCs w:val="22"/>
              </w:rPr>
              <w:t>1.6</w:t>
            </w:r>
          </w:p>
        </w:tc>
        <w:tc>
          <w:tcPr>
            <w:tcW w:w="5576" w:type="dxa"/>
            <w:shd w:val="clear" w:color="auto" w:fill="auto"/>
            <w:vAlign w:val="center"/>
            <w:hideMark/>
          </w:tcPr>
          <w:p w14:paraId="55A0BB33" w14:textId="77777777" w:rsidR="00166DF6" w:rsidRPr="00166DF6" w:rsidRDefault="00166DF6" w:rsidP="00166DF6">
            <w:pPr>
              <w:rPr>
                <w:sz w:val="22"/>
                <w:szCs w:val="22"/>
              </w:rPr>
            </w:pPr>
            <w:r w:rsidRPr="00166DF6">
              <w:rPr>
                <w:sz w:val="22"/>
                <w:szCs w:val="22"/>
              </w:rPr>
              <w:t>Расходы по сомнительным долгам</w:t>
            </w:r>
          </w:p>
        </w:tc>
        <w:tc>
          <w:tcPr>
            <w:tcW w:w="1559" w:type="dxa"/>
            <w:shd w:val="clear" w:color="auto" w:fill="auto"/>
            <w:noWrap/>
            <w:vAlign w:val="center"/>
          </w:tcPr>
          <w:p w14:paraId="123A857F"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6A20172D" w14:textId="77777777" w:rsidR="00166DF6" w:rsidRPr="00166DF6" w:rsidRDefault="00166DF6" w:rsidP="00166DF6">
            <w:pPr>
              <w:jc w:val="center"/>
              <w:rPr>
                <w:szCs w:val="20"/>
              </w:rPr>
            </w:pPr>
            <w:r w:rsidRPr="00166DF6">
              <w:rPr>
                <w:szCs w:val="20"/>
              </w:rPr>
              <w:t>0</w:t>
            </w:r>
          </w:p>
        </w:tc>
      </w:tr>
      <w:tr w:rsidR="00166DF6" w:rsidRPr="00166DF6" w14:paraId="0DCB49C4" w14:textId="77777777" w:rsidTr="00293CC7">
        <w:trPr>
          <w:trHeight w:val="318"/>
        </w:trPr>
        <w:tc>
          <w:tcPr>
            <w:tcW w:w="690" w:type="dxa"/>
            <w:shd w:val="clear" w:color="auto" w:fill="auto"/>
            <w:noWrap/>
            <w:vAlign w:val="center"/>
            <w:hideMark/>
          </w:tcPr>
          <w:p w14:paraId="0939AFBB" w14:textId="77777777" w:rsidR="00166DF6" w:rsidRPr="00166DF6" w:rsidRDefault="00166DF6" w:rsidP="00166DF6">
            <w:pPr>
              <w:jc w:val="center"/>
              <w:rPr>
                <w:sz w:val="22"/>
                <w:szCs w:val="22"/>
              </w:rPr>
            </w:pPr>
            <w:r w:rsidRPr="00166DF6">
              <w:rPr>
                <w:sz w:val="22"/>
                <w:szCs w:val="22"/>
              </w:rPr>
              <w:t>1.7</w:t>
            </w:r>
          </w:p>
        </w:tc>
        <w:tc>
          <w:tcPr>
            <w:tcW w:w="5576" w:type="dxa"/>
            <w:shd w:val="clear" w:color="auto" w:fill="auto"/>
            <w:vAlign w:val="center"/>
            <w:hideMark/>
          </w:tcPr>
          <w:p w14:paraId="05174F69"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559" w:type="dxa"/>
            <w:shd w:val="clear" w:color="auto" w:fill="auto"/>
            <w:noWrap/>
            <w:vAlign w:val="center"/>
          </w:tcPr>
          <w:p w14:paraId="6A4E24A4" w14:textId="77777777" w:rsidR="00166DF6" w:rsidRPr="00166DF6" w:rsidRDefault="00166DF6" w:rsidP="00166DF6">
            <w:pPr>
              <w:jc w:val="center"/>
              <w:rPr>
                <w:szCs w:val="20"/>
              </w:rPr>
            </w:pPr>
            <w:r w:rsidRPr="00166DF6">
              <w:rPr>
                <w:szCs w:val="20"/>
              </w:rPr>
              <w:t>480</w:t>
            </w:r>
          </w:p>
        </w:tc>
        <w:tc>
          <w:tcPr>
            <w:tcW w:w="1518" w:type="dxa"/>
            <w:shd w:val="clear" w:color="auto" w:fill="auto"/>
            <w:noWrap/>
            <w:vAlign w:val="center"/>
          </w:tcPr>
          <w:p w14:paraId="52E09BF1" w14:textId="77777777" w:rsidR="00166DF6" w:rsidRPr="00166DF6" w:rsidRDefault="00166DF6" w:rsidP="00166DF6">
            <w:pPr>
              <w:jc w:val="center"/>
              <w:rPr>
                <w:szCs w:val="20"/>
              </w:rPr>
            </w:pPr>
            <w:r w:rsidRPr="00166DF6">
              <w:rPr>
                <w:szCs w:val="20"/>
              </w:rPr>
              <w:t>522</w:t>
            </w:r>
          </w:p>
        </w:tc>
      </w:tr>
      <w:tr w:rsidR="00166DF6" w:rsidRPr="00166DF6" w14:paraId="602F525F" w14:textId="77777777" w:rsidTr="00293CC7">
        <w:trPr>
          <w:trHeight w:val="646"/>
        </w:trPr>
        <w:tc>
          <w:tcPr>
            <w:tcW w:w="690" w:type="dxa"/>
            <w:shd w:val="clear" w:color="auto" w:fill="auto"/>
            <w:noWrap/>
            <w:vAlign w:val="center"/>
            <w:hideMark/>
          </w:tcPr>
          <w:p w14:paraId="4AD9962E" w14:textId="77777777" w:rsidR="00166DF6" w:rsidRPr="00166DF6" w:rsidRDefault="00166DF6" w:rsidP="00166DF6">
            <w:pPr>
              <w:jc w:val="center"/>
              <w:rPr>
                <w:sz w:val="22"/>
                <w:szCs w:val="22"/>
              </w:rPr>
            </w:pPr>
            <w:r w:rsidRPr="00166DF6">
              <w:rPr>
                <w:sz w:val="22"/>
                <w:szCs w:val="22"/>
              </w:rPr>
              <w:t>1.8</w:t>
            </w:r>
          </w:p>
        </w:tc>
        <w:tc>
          <w:tcPr>
            <w:tcW w:w="5576" w:type="dxa"/>
            <w:shd w:val="clear" w:color="auto" w:fill="auto"/>
            <w:noWrap/>
            <w:vAlign w:val="center"/>
            <w:hideMark/>
          </w:tcPr>
          <w:p w14:paraId="18634279"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32F9D4AE"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3560DDF2" w14:textId="77777777" w:rsidR="00166DF6" w:rsidRPr="00166DF6" w:rsidRDefault="00166DF6" w:rsidP="00166DF6">
            <w:pPr>
              <w:jc w:val="center"/>
              <w:rPr>
                <w:szCs w:val="20"/>
              </w:rPr>
            </w:pPr>
            <w:r w:rsidRPr="00166DF6">
              <w:rPr>
                <w:szCs w:val="20"/>
              </w:rPr>
              <w:t>0</w:t>
            </w:r>
          </w:p>
        </w:tc>
      </w:tr>
      <w:tr w:rsidR="00166DF6" w:rsidRPr="00166DF6" w14:paraId="243ABB35" w14:textId="77777777" w:rsidTr="00293CC7">
        <w:trPr>
          <w:trHeight w:val="401"/>
        </w:trPr>
        <w:tc>
          <w:tcPr>
            <w:tcW w:w="690" w:type="dxa"/>
            <w:shd w:val="clear" w:color="auto" w:fill="auto"/>
            <w:noWrap/>
            <w:vAlign w:val="center"/>
            <w:hideMark/>
          </w:tcPr>
          <w:p w14:paraId="1277EEF7" w14:textId="77777777" w:rsidR="00166DF6" w:rsidRPr="00166DF6" w:rsidRDefault="00166DF6" w:rsidP="00166DF6">
            <w:pPr>
              <w:jc w:val="center"/>
              <w:rPr>
                <w:sz w:val="22"/>
                <w:szCs w:val="22"/>
              </w:rPr>
            </w:pPr>
            <w:r w:rsidRPr="00166DF6">
              <w:rPr>
                <w:sz w:val="22"/>
                <w:szCs w:val="22"/>
              </w:rPr>
              <w:t>1</w:t>
            </w:r>
          </w:p>
        </w:tc>
        <w:tc>
          <w:tcPr>
            <w:tcW w:w="5576" w:type="dxa"/>
            <w:shd w:val="clear" w:color="auto" w:fill="auto"/>
            <w:noWrap/>
            <w:vAlign w:val="center"/>
            <w:hideMark/>
          </w:tcPr>
          <w:p w14:paraId="1E173527" w14:textId="77777777" w:rsidR="00166DF6" w:rsidRPr="00166DF6" w:rsidRDefault="00166DF6" w:rsidP="00166DF6">
            <w:pPr>
              <w:rPr>
                <w:sz w:val="22"/>
                <w:szCs w:val="22"/>
              </w:rPr>
            </w:pPr>
            <w:r w:rsidRPr="00166DF6">
              <w:rPr>
                <w:sz w:val="22"/>
                <w:szCs w:val="22"/>
              </w:rPr>
              <w:t>ИТОГО</w:t>
            </w:r>
          </w:p>
        </w:tc>
        <w:tc>
          <w:tcPr>
            <w:tcW w:w="1559" w:type="dxa"/>
            <w:shd w:val="clear" w:color="auto" w:fill="auto"/>
            <w:noWrap/>
            <w:vAlign w:val="center"/>
          </w:tcPr>
          <w:p w14:paraId="7B5ECE37" w14:textId="77777777" w:rsidR="00166DF6" w:rsidRPr="00166DF6" w:rsidRDefault="00166DF6" w:rsidP="00166DF6">
            <w:pPr>
              <w:jc w:val="center"/>
              <w:rPr>
                <w:szCs w:val="20"/>
              </w:rPr>
            </w:pPr>
            <w:r w:rsidRPr="00166DF6">
              <w:rPr>
                <w:szCs w:val="20"/>
              </w:rPr>
              <w:t>1 870</w:t>
            </w:r>
          </w:p>
        </w:tc>
        <w:tc>
          <w:tcPr>
            <w:tcW w:w="1518" w:type="dxa"/>
            <w:shd w:val="clear" w:color="auto" w:fill="auto"/>
            <w:noWrap/>
            <w:vAlign w:val="center"/>
          </w:tcPr>
          <w:p w14:paraId="7F1A04E5" w14:textId="77777777" w:rsidR="00166DF6" w:rsidRPr="00166DF6" w:rsidRDefault="00166DF6" w:rsidP="00166DF6">
            <w:pPr>
              <w:jc w:val="center"/>
              <w:rPr>
                <w:szCs w:val="20"/>
              </w:rPr>
            </w:pPr>
            <w:r w:rsidRPr="00166DF6">
              <w:rPr>
                <w:szCs w:val="20"/>
              </w:rPr>
              <w:t>2 301</w:t>
            </w:r>
          </w:p>
        </w:tc>
      </w:tr>
      <w:tr w:rsidR="00166DF6" w:rsidRPr="00166DF6" w14:paraId="4D3AFF62" w14:textId="77777777" w:rsidTr="00293CC7">
        <w:trPr>
          <w:trHeight w:val="401"/>
        </w:trPr>
        <w:tc>
          <w:tcPr>
            <w:tcW w:w="690" w:type="dxa"/>
            <w:shd w:val="clear" w:color="auto" w:fill="auto"/>
            <w:noWrap/>
            <w:vAlign w:val="center"/>
            <w:hideMark/>
          </w:tcPr>
          <w:p w14:paraId="7C2C9706" w14:textId="77777777" w:rsidR="00166DF6" w:rsidRPr="00166DF6" w:rsidRDefault="00166DF6" w:rsidP="00166DF6">
            <w:pPr>
              <w:jc w:val="center"/>
              <w:rPr>
                <w:sz w:val="22"/>
                <w:szCs w:val="22"/>
              </w:rPr>
            </w:pPr>
            <w:r w:rsidRPr="00166DF6">
              <w:rPr>
                <w:sz w:val="22"/>
                <w:szCs w:val="22"/>
              </w:rPr>
              <w:t>2</w:t>
            </w:r>
          </w:p>
        </w:tc>
        <w:tc>
          <w:tcPr>
            <w:tcW w:w="5576" w:type="dxa"/>
            <w:shd w:val="clear" w:color="auto" w:fill="auto"/>
            <w:noWrap/>
            <w:vAlign w:val="center"/>
            <w:hideMark/>
          </w:tcPr>
          <w:p w14:paraId="55AAB8EA" w14:textId="77777777" w:rsidR="00166DF6" w:rsidRPr="00166DF6" w:rsidRDefault="00166DF6" w:rsidP="00166DF6">
            <w:pPr>
              <w:rPr>
                <w:sz w:val="22"/>
                <w:szCs w:val="22"/>
              </w:rPr>
            </w:pPr>
            <w:r w:rsidRPr="00166DF6">
              <w:rPr>
                <w:sz w:val="22"/>
                <w:szCs w:val="22"/>
              </w:rPr>
              <w:t>Налог на прибыль</w:t>
            </w:r>
          </w:p>
        </w:tc>
        <w:tc>
          <w:tcPr>
            <w:tcW w:w="1559" w:type="dxa"/>
            <w:shd w:val="clear" w:color="auto" w:fill="auto"/>
            <w:noWrap/>
            <w:vAlign w:val="center"/>
          </w:tcPr>
          <w:p w14:paraId="1184CD0A"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EBABEEB" w14:textId="77777777" w:rsidR="00166DF6" w:rsidRPr="00166DF6" w:rsidRDefault="00166DF6" w:rsidP="00166DF6">
            <w:pPr>
              <w:jc w:val="center"/>
              <w:rPr>
                <w:szCs w:val="20"/>
              </w:rPr>
            </w:pPr>
            <w:r w:rsidRPr="00166DF6">
              <w:rPr>
                <w:szCs w:val="20"/>
              </w:rPr>
              <w:t>0</w:t>
            </w:r>
          </w:p>
        </w:tc>
      </w:tr>
      <w:tr w:rsidR="00166DF6" w:rsidRPr="00166DF6" w14:paraId="3E124783" w14:textId="77777777" w:rsidTr="00293CC7">
        <w:trPr>
          <w:trHeight w:val="295"/>
        </w:trPr>
        <w:tc>
          <w:tcPr>
            <w:tcW w:w="690" w:type="dxa"/>
            <w:shd w:val="clear" w:color="auto" w:fill="auto"/>
            <w:noWrap/>
            <w:vAlign w:val="center"/>
            <w:hideMark/>
          </w:tcPr>
          <w:p w14:paraId="6B642D6A" w14:textId="77777777" w:rsidR="00166DF6" w:rsidRPr="00166DF6" w:rsidRDefault="00166DF6" w:rsidP="00166DF6">
            <w:pPr>
              <w:jc w:val="center"/>
              <w:rPr>
                <w:sz w:val="22"/>
                <w:szCs w:val="22"/>
              </w:rPr>
            </w:pPr>
            <w:r w:rsidRPr="00166DF6">
              <w:rPr>
                <w:sz w:val="22"/>
                <w:szCs w:val="22"/>
              </w:rPr>
              <w:t>3</w:t>
            </w:r>
          </w:p>
        </w:tc>
        <w:tc>
          <w:tcPr>
            <w:tcW w:w="5576" w:type="dxa"/>
            <w:shd w:val="clear" w:color="auto" w:fill="auto"/>
            <w:noWrap/>
            <w:vAlign w:val="center"/>
            <w:hideMark/>
          </w:tcPr>
          <w:p w14:paraId="7D2F1B0A"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132D3F41"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49E05463" w14:textId="77777777" w:rsidR="00166DF6" w:rsidRPr="00166DF6" w:rsidRDefault="00166DF6" w:rsidP="00166DF6">
            <w:pPr>
              <w:jc w:val="center"/>
              <w:rPr>
                <w:szCs w:val="20"/>
              </w:rPr>
            </w:pPr>
            <w:r w:rsidRPr="00166DF6">
              <w:rPr>
                <w:szCs w:val="20"/>
              </w:rPr>
              <w:t>0</w:t>
            </w:r>
          </w:p>
        </w:tc>
      </w:tr>
      <w:tr w:rsidR="00166DF6" w:rsidRPr="00166DF6" w14:paraId="1756CEFC" w14:textId="77777777" w:rsidTr="00293CC7">
        <w:trPr>
          <w:trHeight w:val="110"/>
        </w:trPr>
        <w:tc>
          <w:tcPr>
            <w:tcW w:w="690" w:type="dxa"/>
            <w:shd w:val="clear" w:color="auto" w:fill="auto"/>
            <w:noWrap/>
            <w:vAlign w:val="center"/>
            <w:hideMark/>
          </w:tcPr>
          <w:p w14:paraId="5E4E357E" w14:textId="77777777" w:rsidR="00166DF6" w:rsidRPr="00166DF6" w:rsidRDefault="00166DF6" w:rsidP="00166DF6">
            <w:pPr>
              <w:jc w:val="center"/>
              <w:rPr>
                <w:b/>
                <w:sz w:val="22"/>
                <w:szCs w:val="22"/>
              </w:rPr>
            </w:pPr>
            <w:r w:rsidRPr="00166DF6">
              <w:rPr>
                <w:b/>
                <w:sz w:val="22"/>
                <w:szCs w:val="22"/>
              </w:rPr>
              <w:t>4</w:t>
            </w:r>
          </w:p>
        </w:tc>
        <w:tc>
          <w:tcPr>
            <w:tcW w:w="5576" w:type="dxa"/>
            <w:shd w:val="clear" w:color="auto" w:fill="auto"/>
            <w:vAlign w:val="center"/>
            <w:hideMark/>
          </w:tcPr>
          <w:p w14:paraId="796718DB" w14:textId="77777777" w:rsidR="00166DF6" w:rsidRPr="00166DF6" w:rsidRDefault="00166DF6" w:rsidP="00166DF6">
            <w:pPr>
              <w:rPr>
                <w:b/>
                <w:sz w:val="22"/>
                <w:szCs w:val="22"/>
              </w:rPr>
            </w:pPr>
            <w:r w:rsidRPr="00166DF6">
              <w:rPr>
                <w:b/>
                <w:sz w:val="22"/>
                <w:szCs w:val="22"/>
              </w:rPr>
              <w:t>Итого неподконтрольных расходов</w:t>
            </w:r>
          </w:p>
        </w:tc>
        <w:tc>
          <w:tcPr>
            <w:tcW w:w="1559" w:type="dxa"/>
            <w:shd w:val="clear" w:color="auto" w:fill="auto"/>
            <w:noWrap/>
            <w:vAlign w:val="center"/>
          </w:tcPr>
          <w:p w14:paraId="033193F5" w14:textId="77777777" w:rsidR="00166DF6" w:rsidRPr="00166DF6" w:rsidRDefault="00166DF6" w:rsidP="00166DF6">
            <w:pPr>
              <w:jc w:val="center"/>
              <w:rPr>
                <w:b/>
                <w:szCs w:val="20"/>
              </w:rPr>
            </w:pPr>
            <w:r w:rsidRPr="00166DF6">
              <w:rPr>
                <w:b/>
                <w:szCs w:val="20"/>
              </w:rPr>
              <w:t>1 870</w:t>
            </w:r>
          </w:p>
        </w:tc>
        <w:tc>
          <w:tcPr>
            <w:tcW w:w="1518" w:type="dxa"/>
            <w:shd w:val="clear" w:color="auto" w:fill="auto"/>
            <w:noWrap/>
            <w:vAlign w:val="center"/>
          </w:tcPr>
          <w:p w14:paraId="2005BE00" w14:textId="77777777" w:rsidR="00166DF6" w:rsidRPr="00166DF6" w:rsidRDefault="00166DF6" w:rsidP="00166DF6">
            <w:pPr>
              <w:jc w:val="center"/>
              <w:rPr>
                <w:b/>
                <w:szCs w:val="20"/>
              </w:rPr>
            </w:pPr>
            <w:r w:rsidRPr="00166DF6">
              <w:rPr>
                <w:b/>
                <w:szCs w:val="20"/>
              </w:rPr>
              <w:t>2 301</w:t>
            </w:r>
          </w:p>
        </w:tc>
      </w:tr>
    </w:tbl>
    <w:p w14:paraId="784F60E0" w14:textId="77777777" w:rsidR="00166DF6" w:rsidRPr="00166DF6" w:rsidRDefault="00166DF6" w:rsidP="00166DF6">
      <w:pPr>
        <w:jc w:val="both"/>
        <w:rPr>
          <w:sz w:val="4"/>
          <w:szCs w:val="4"/>
        </w:rPr>
      </w:pPr>
    </w:p>
    <w:p w14:paraId="18446E95" w14:textId="77777777" w:rsidR="00166DF6" w:rsidRPr="00166DF6" w:rsidRDefault="00166DF6" w:rsidP="00166DF6">
      <w:pPr>
        <w:jc w:val="both"/>
        <w:rPr>
          <w:color w:val="FF0000"/>
          <w:sz w:val="28"/>
          <w:szCs w:val="28"/>
        </w:rPr>
      </w:pPr>
    </w:p>
    <w:p w14:paraId="145311B0" w14:textId="77777777" w:rsidR="00166DF6" w:rsidRPr="00166DF6" w:rsidRDefault="00166DF6" w:rsidP="00166DF6">
      <w:pPr>
        <w:keepNext/>
        <w:jc w:val="center"/>
        <w:outlineLvl w:val="1"/>
        <w:rPr>
          <w:b/>
          <w:sz w:val="28"/>
          <w:szCs w:val="20"/>
        </w:rPr>
      </w:pPr>
      <w:bookmarkStart w:id="285" w:name="_Toc437504505"/>
      <w:bookmarkStart w:id="286" w:name="_Toc58948832"/>
      <w:r w:rsidRPr="00166DF6">
        <w:rPr>
          <w:b/>
          <w:sz w:val="28"/>
          <w:szCs w:val="20"/>
        </w:rPr>
        <w:t>Расходы на приобретение энергетических ресурсов, холодной воды, теплоносителя</w:t>
      </w:r>
      <w:bookmarkEnd w:id="285"/>
      <w:bookmarkEnd w:id="286"/>
    </w:p>
    <w:p w14:paraId="51DA5252" w14:textId="77777777" w:rsidR="00166DF6" w:rsidRPr="00166DF6" w:rsidRDefault="00166DF6" w:rsidP="00166DF6">
      <w:pPr>
        <w:ind w:firstLine="851"/>
        <w:jc w:val="both"/>
        <w:rPr>
          <w:sz w:val="28"/>
          <w:szCs w:val="28"/>
        </w:rPr>
      </w:pPr>
      <w:r w:rsidRPr="00166DF6">
        <w:rPr>
          <w:sz w:val="28"/>
          <w:szCs w:val="28"/>
        </w:rPr>
        <w:t>Расходы про данной статье отсутствуют.</w:t>
      </w:r>
    </w:p>
    <w:p w14:paraId="3F94F545" w14:textId="77777777" w:rsidR="00166DF6" w:rsidRPr="00166DF6" w:rsidRDefault="00166DF6" w:rsidP="00166DF6">
      <w:pPr>
        <w:ind w:firstLine="851"/>
        <w:jc w:val="both"/>
        <w:rPr>
          <w:sz w:val="28"/>
          <w:szCs w:val="28"/>
        </w:rPr>
      </w:pPr>
    </w:p>
    <w:p w14:paraId="50923DF8" w14:textId="77777777" w:rsidR="00166DF6" w:rsidRPr="00166DF6" w:rsidRDefault="00166DF6" w:rsidP="00166DF6">
      <w:pPr>
        <w:keepNext/>
        <w:jc w:val="center"/>
        <w:outlineLvl w:val="1"/>
        <w:rPr>
          <w:b/>
          <w:sz w:val="28"/>
          <w:szCs w:val="20"/>
        </w:rPr>
      </w:pPr>
      <w:bookmarkStart w:id="287" w:name="_Toc58948833"/>
      <w:r w:rsidRPr="00166DF6">
        <w:rPr>
          <w:b/>
          <w:sz w:val="28"/>
          <w:szCs w:val="20"/>
        </w:rPr>
        <w:t>Расчетная предпринимательская прибыль</w:t>
      </w:r>
      <w:bookmarkEnd w:id="287"/>
    </w:p>
    <w:p w14:paraId="15602E22" w14:textId="77777777" w:rsidR="00166DF6" w:rsidRPr="00166DF6" w:rsidRDefault="00166DF6" w:rsidP="00166DF6">
      <w:pPr>
        <w:ind w:firstLine="851"/>
        <w:jc w:val="both"/>
        <w:rPr>
          <w:sz w:val="28"/>
          <w:szCs w:val="28"/>
        </w:rPr>
      </w:pPr>
      <w:r w:rsidRPr="00166DF6">
        <w:rPr>
          <w:sz w:val="28"/>
          <w:szCs w:val="28"/>
        </w:rPr>
        <w:t xml:space="preserve">Согласно </w:t>
      </w:r>
      <w:proofErr w:type="spellStart"/>
      <w:r w:rsidRPr="00166DF6">
        <w:rPr>
          <w:sz w:val="28"/>
          <w:szCs w:val="28"/>
        </w:rPr>
        <w:t>пп</w:t>
      </w:r>
      <w:proofErr w:type="spellEnd"/>
      <w:r w:rsidRPr="00166DF6">
        <w:rPr>
          <w:sz w:val="28"/>
          <w:szCs w:val="28"/>
        </w:rPr>
        <w:t xml:space="preserve">. 71, 74 (1) Основ ценообразования, при расчете тарифов с применением метода индексации установленных тарифов необходимая валовая </w:t>
      </w:r>
      <w:r w:rsidRPr="00166DF6">
        <w:rPr>
          <w:sz w:val="28"/>
          <w:szCs w:val="28"/>
        </w:rPr>
        <w:lastRenderedPageBreak/>
        <w:t>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5D69C6E" w14:textId="77777777" w:rsidR="00166DF6" w:rsidRPr="00166DF6" w:rsidRDefault="00166DF6" w:rsidP="00166DF6">
      <w:pPr>
        <w:ind w:firstLine="851"/>
        <w:jc w:val="both"/>
        <w:rPr>
          <w:sz w:val="28"/>
          <w:szCs w:val="28"/>
        </w:rPr>
      </w:pPr>
      <w:r w:rsidRPr="00166DF6">
        <w:rPr>
          <w:sz w:val="28"/>
          <w:szCs w:val="28"/>
        </w:rPr>
        <w:t>Эксперты, рассчитав в соответствии с вышеуказанными требованиями расчетную предпринимательскую прибыль предлагают включить в НВВ Томь-Усинской ГРЭС на 2023 год 417 тыс. руб.</w:t>
      </w:r>
    </w:p>
    <w:p w14:paraId="353BE5C7" w14:textId="77777777" w:rsidR="00166DF6" w:rsidRPr="00166DF6" w:rsidRDefault="00166DF6" w:rsidP="00166DF6">
      <w:pPr>
        <w:tabs>
          <w:tab w:val="left" w:pos="1890"/>
        </w:tabs>
        <w:ind w:firstLine="851"/>
        <w:jc w:val="both"/>
        <w:rPr>
          <w:sz w:val="28"/>
          <w:szCs w:val="28"/>
        </w:rPr>
      </w:pPr>
      <w:r w:rsidRPr="00166DF6">
        <w:rPr>
          <w:sz w:val="28"/>
          <w:szCs w:val="28"/>
        </w:rPr>
        <w:t>Расчет: (6 048 тыс. руб. (операционные расходы) + 922 тыс. руб. (расходы на уплату налогов, сборов, и других обязательных платежей) + 857 тыс. руб. (отчисления на социальные нужды) + 522 тыс. руб. (амортизация основных средств и нематериальных активов)) × 5% = 417 тыс. руб. (на производство теплоносителя).</w:t>
      </w:r>
    </w:p>
    <w:p w14:paraId="55EAD783" w14:textId="77777777" w:rsidR="00166DF6" w:rsidRPr="00166DF6" w:rsidRDefault="00166DF6" w:rsidP="00166DF6">
      <w:pPr>
        <w:tabs>
          <w:tab w:val="left" w:pos="1890"/>
        </w:tabs>
        <w:ind w:firstLine="851"/>
        <w:jc w:val="both"/>
        <w:rPr>
          <w:sz w:val="28"/>
          <w:szCs w:val="28"/>
        </w:rPr>
      </w:pPr>
    </w:p>
    <w:p w14:paraId="2D5A9CB9" w14:textId="77777777" w:rsidR="00166DF6" w:rsidRPr="00166DF6" w:rsidRDefault="00166DF6" w:rsidP="00166DF6">
      <w:pPr>
        <w:keepNext/>
        <w:jc w:val="both"/>
        <w:outlineLvl w:val="1"/>
        <w:rPr>
          <w:b/>
          <w:sz w:val="28"/>
          <w:szCs w:val="20"/>
        </w:rPr>
      </w:pPr>
      <w:bookmarkStart w:id="288" w:name="_Toc58948834"/>
      <w:r w:rsidRPr="00166DF6">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288"/>
    </w:p>
    <w:p w14:paraId="083B40C6" w14:textId="77777777" w:rsidR="00166DF6" w:rsidRPr="00166DF6" w:rsidRDefault="00166DF6" w:rsidP="00166DF6">
      <w:pPr>
        <w:ind w:firstLine="851"/>
        <w:jc w:val="both"/>
        <w:rPr>
          <w:sz w:val="28"/>
          <w:szCs w:val="28"/>
        </w:rPr>
      </w:pPr>
    </w:p>
    <w:p w14:paraId="64309E0E" w14:textId="77777777" w:rsidR="00166DF6" w:rsidRPr="00166DF6" w:rsidRDefault="00166DF6" w:rsidP="00166DF6">
      <w:pPr>
        <w:ind w:firstLine="851"/>
        <w:jc w:val="both"/>
        <w:rPr>
          <w:sz w:val="28"/>
          <w:szCs w:val="28"/>
        </w:rPr>
      </w:pPr>
      <w:r w:rsidRPr="00166DF6">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82C6CC8" w14:textId="77777777" w:rsidR="00166DF6" w:rsidRPr="00166DF6" w:rsidRDefault="00166DF6" w:rsidP="00166DF6">
      <w:pPr>
        <w:ind w:firstLine="709"/>
        <w:jc w:val="both"/>
        <w:rPr>
          <w:sz w:val="28"/>
          <w:szCs w:val="28"/>
          <w:lang w:eastAsia="en-US"/>
        </w:rPr>
      </w:pPr>
      <w:r w:rsidRPr="00166DF6">
        <w:rPr>
          <w:sz w:val="28"/>
          <w:szCs w:val="28"/>
          <w:lang w:eastAsia="en-US"/>
        </w:rPr>
        <w:t>Расчет операционных расходов за 2021 год представлен в таблице 16.</w:t>
      </w:r>
    </w:p>
    <w:p w14:paraId="1B560B80" w14:textId="77777777" w:rsidR="00166DF6" w:rsidRPr="00166DF6" w:rsidRDefault="00166DF6" w:rsidP="00166DF6">
      <w:pPr>
        <w:rPr>
          <w:sz w:val="28"/>
          <w:szCs w:val="28"/>
          <w:lang w:eastAsia="en-US"/>
        </w:rPr>
      </w:pPr>
      <w:r w:rsidRPr="00166DF6">
        <w:rPr>
          <w:sz w:val="28"/>
          <w:szCs w:val="28"/>
          <w:lang w:eastAsia="en-US"/>
        </w:rPr>
        <w:br w:type="page"/>
      </w:r>
    </w:p>
    <w:p w14:paraId="4F03F4FB" w14:textId="77777777" w:rsidR="00166DF6" w:rsidRPr="00166DF6" w:rsidRDefault="00166DF6" w:rsidP="00166DF6">
      <w:pPr>
        <w:ind w:firstLine="851"/>
        <w:jc w:val="right"/>
        <w:rPr>
          <w:sz w:val="28"/>
          <w:szCs w:val="28"/>
          <w:lang w:eastAsia="en-US"/>
        </w:rPr>
      </w:pPr>
      <w:r w:rsidRPr="00166DF6">
        <w:rPr>
          <w:sz w:val="28"/>
          <w:szCs w:val="28"/>
          <w:lang w:eastAsia="en-US"/>
        </w:rPr>
        <w:lastRenderedPageBreak/>
        <w:t>Таблица 16</w:t>
      </w:r>
    </w:p>
    <w:p w14:paraId="65DA25F6" w14:textId="77777777" w:rsidR="00166DF6" w:rsidRPr="00166DF6" w:rsidRDefault="00166DF6" w:rsidP="00166DF6">
      <w:pPr>
        <w:ind w:firstLine="851"/>
        <w:jc w:val="center"/>
        <w:rPr>
          <w:b/>
          <w:sz w:val="28"/>
          <w:szCs w:val="28"/>
          <w:lang w:eastAsia="en-US"/>
        </w:rPr>
      </w:pPr>
      <w:r w:rsidRPr="00166DF6">
        <w:rPr>
          <w:b/>
          <w:sz w:val="28"/>
          <w:szCs w:val="28"/>
          <w:lang w:eastAsia="en-US"/>
        </w:rPr>
        <w:t>Расчет операционных расходов за 2021 год</w:t>
      </w:r>
    </w:p>
    <w:p w14:paraId="7CEF33F7" w14:textId="77777777" w:rsidR="00166DF6" w:rsidRPr="00166DF6" w:rsidRDefault="00166DF6" w:rsidP="00166DF6">
      <w:pPr>
        <w:ind w:firstLine="851"/>
        <w:jc w:val="center"/>
        <w:rPr>
          <w:sz w:val="28"/>
          <w:szCs w:val="28"/>
          <w:lang w:eastAsia="en-US"/>
        </w:rPr>
      </w:pPr>
    </w:p>
    <w:tbl>
      <w:tblPr>
        <w:tblW w:w="9329" w:type="dxa"/>
        <w:tblInd w:w="113" w:type="dxa"/>
        <w:tblLayout w:type="fixed"/>
        <w:tblLook w:val="04A0" w:firstRow="1" w:lastRow="0" w:firstColumn="1" w:lastColumn="0" w:noHBand="0" w:noVBand="1"/>
      </w:tblPr>
      <w:tblGrid>
        <w:gridCol w:w="464"/>
        <w:gridCol w:w="3924"/>
        <w:gridCol w:w="1023"/>
        <w:gridCol w:w="1275"/>
        <w:gridCol w:w="1418"/>
        <w:gridCol w:w="1225"/>
      </w:tblGrid>
      <w:tr w:rsidR="00166DF6" w:rsidRPr="00166DF6" w14:paraId="499ADC7A" w14:textId="77777777" w:rsidTr="00293CC7">
        <w:trPr>
          <w:trHeight w:val="307"/>
          <w:tblHeader/>
        </w:trPr>
        <w:tc>
          <w:tcPr>
            <w:tcW w:w="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9969E" w14:textId="77777777" w:rsidR="00166DF6" w:rsidRPr="00166DF6" w:rsidRDefault="00166DF6" w:rsidP="00166DF6">
            <w:pPr>
              <w:jc w:val="center"/>
            </w:pPr>
            <w:r w:rsidRPr="00166DF6">
              <w:t>№ п/п</w:t>
            </w:r>
          </w:p>
        </w:tc>
        <w:tc>
          <w:tcPr>
            <w:tcW w:w="3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43066" w14:textId="77777777" w:rsidR="00166DF6" w:rsidRPr="00166DF6" w:rsidRDefault="00166DF6" w:rsidP="00166DF6">
            <w:pPr>
              <w:jc w:val="center"/>
            </w:pPr>
            <w:r w:rsidRPr="00166DF6">
              <w:t>Параметры расчета расходов</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17C6A" w14:textId="77777777" w:rsidR="00166DF6" w:rsidRPr="00166DF6" w:rsidRDefault="00166DF6" w:rsidP="00166DF6">
            <w:pPr>
              <w:jc w:val="center"/>
            </w:pPr>
            <w:proofErr w:type="spellStart"/>
            <w:r w:rsidRPr="00166DF6">
              <w:t>Ед.изм</w:t>
            </w:r>
            <w:proofErr w:type="spellEnd"/>
            <w:r w:rsidRPr="00166DF6">
              <w:t>.</w:t>
            </w:r>
          </w:p>
        </w:tc>
        <w:tc>
          <w:tcPr>
            <w:tcW w:w="3918" w:type="dxa"/>
            <w:gridSpan w:val="3"/>
            <w:tcBorders>
              <w:top w:val="single" w:sz="4" w:space="0" w:color="auto"/>
              <w:left w:val="nil"/>
              <w:bottom w:val="single" w:sz="4" w:space="0" w:color="auto"/>
              <w:right w:val="single" w:sz="4" w:space="0" w:color="000000"/>
            </w:tcBorders>
            <w:shd w:val="clear" w:color="auto" w:fill="auto"/>
            <w:vAlign w:val="center"/>
            <w:hideMark/>
          </w:tcPr>
          <w:p w14:paraId="70CED3A9" w14:textId="77777777" w:rsidR="00166DF6" w:rsidRPr="00166DF6" w:rsidRDefault="00166DF6" w:rsidP="00166DF6">
            <w:pPr>
              <w:jc w:val="center"/>
            </w:pPr>
            <w:r w:rsidRPr="00166DF6">
              <w:t>Предложение экспертов</w:t>
            </w:r>
          </w:p>
        </w:tc>
      </w:tr>
      <w:tr w:rsidR="00166DF6" w:rsidRPr="00166DF6" w14:paraId="20F32807" w14:textId="77777777" w:rsidTr="00293CC7">
        <w:trPr>
          <w:trHeight w:val="307"/>
          <w:tblHeader/>
        </w:trPr>
        <w:tc>
          <w:tcPr>
            <w:tcW w:w="464" w:type="dxa"/>
            <w:vMerge/>
            <w:tcBorders>
              <w:top w:val="single" w:sz="4" w:space="0" w:color="auto"/>
              <w:left w:val="single" w:sz="4" w:space="0" w:color="auto"/>
              <w:bottom w:val="single" w:sz="4" w:space="0" w:color="auto"/>
              <w:right w:val="single" w:sz="4" w:space="0" w:color="auto"/>
            </w:tcBorders>
            <w:vAlign w:val="center"/>
            <w:hideMark/>
          </w:tcPr>
          <w:p w14:paraId="55090551" w14:textId="77777777" w:rsidR="00166DF6" w:rsidRPr="00166DF6" w:rsidRDefault="00166DF6" w:rsidP="00166DF6"/>
        </w:tc>
        <w:tc>
          <w:tcPr>
            <w:tcW w:w="3924" w:type="dxa"/>
            <w:vMerge/>
            <w:tcBorders>
              <w:top w:val="single" w:sz="4" w:space="0" w:color="auto"/>
              <w:left w:val="single" w:sz="4" w:space="0" w:color="auto"/>
              <w:bottom w:val="single" w:sz="4" w:space="0" w:color="auto"/>
              <w:right w:val="single" w:sz="4" w:space="0" w:color="auto"/>
            </w:tcBorders>
            <w:vAlign w:val="center"/>
            <w:hideMark/>
          </w:tcPr>
          <w:p w14:paraId="561DDBD3" w14:textId="77777777" w:rsidR="00166DF6" w:rsidRPr="00166DF6" w:rsidRDefault="00166DF6" w:rsidP="00166DF6"/>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28720F7" w14:textId="77777777" w:rsidR="00166DF6" w:rsidRPr="00166DF6" w:rsidRDefault="00166DF6" w:rsidP="00166DF6"/>
        </w:tc>
        <w:tc>
          <w:tcPr>
            <w:tcW w:w="1275" w:type="dxa"/>
            <w:tcBorders>
              <w:top w:val="nil"/>
              <w:left w:val="nil"/>
              <w:bottom w:val="single" w:sz="4" w:space="0" w:color="auto"/>
              <w:right w:val="single" w:sz="4" w:space="0" w:color="auto"/>
            </w:tcBorders>
            <w:shd w:val="clear" w:color="auto" w:fill="auto"/>
            <w:vAlign w:val="center"/>
            <w:hideMark/>
          </w:tcPr>
          <w:p w14:paraId="2508927A" w14:textId="77777777" w:rsidR="00166DF6" w:rsidRPr="00166DF6" w:rsidRDefault="00166DF6" w:rsidP="00166DF6">
            <w:pPr>
              <w:jc w:val="center"/>
            </w:pPr>
            <w:r w:rsidRPr="00166DF6">
              <w:t>2019</w:t>
            </w:r>
          </w:p>
        </w:tc>
        <w:tc>
          <w:tcPr>
            <w:tcW w:w="1418" w:type="dxa"/>
            <w:tcBorders>
              <w:top w:val="nil"/>
              <w:left w:val="nil"/>
              <w:bottom w:val="single" w:sz="4" w:space="0" w:color="auto"/>
              <w:right w:val="single" w:sz="4" w:space="0" w:color="auto"/>
            </w:tcBorders>
            <w:shd w:val="clear" w:color="auto" w:fill="auto"/>
            <w:vAlign w:val="center"/>
            <w:hideMark/>
          </w:tcPr>
          <w:p w14:paraId="54E817A1" w14:textId="77777777" w:rsidR="00166DF6" w:rsidRPr="00166DF6" w:rsidRDefault="00166DF6" w:rsidP="00166DF6">
            <w:pPr>
              <w:jc w:val="center"/>
            </w:pPr>
            <w:r w:rsidRPr="00166DF6">
              <w:t>2020</w:t>
            </w:r>
          </w:p>
        </w:tc>
        <w:tc>
          <w:tcPr>
            <w:tcW w:w="1225" w:type="dxa"/>
            <w:tcBorders>
              <w:top w:val="nil"/>
              <w:left w:val="nil"/>
              <w:bottom w:val="single" w:sz="4" w:space="0" w:color="auto"/>
              <w:right w:val="single" w:sz="4" w:space="0" w:color="auto"/>
            </w:tcBorders>
            <w:vAlign w:val="center"/>
          </w:tcPr>
          <w:p w14:paraId="66DF5600" w14:textId="77777777" w:rsidR="00166DF6" w:rsidRPr="00166DF6" w:rsidRDefault="00166DF6" w:rsidP="00166DF6">
            <w:pPr>
              <w:jc w:val="center"/>
            </w:pPr>
            <w:r w:rsidRPr="00166DF6">
              <w:t>2021</w:t>
            </w:r>
          </w:p>
        </w:tc>
      </w:tr>
      <w:tr w:rsidR="00166DF6" w:rsidRPr="00166DF6" w14:paraId="41FC222D" w14:textId="77777777" w:rsidTr="00293CC7">
        <w:trPr>
          <w:trHeight w:val="307"/>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2B5348D8" w14:textId="77777777" w:rsidR="00166DF6" w:rsidRPr="00166DF6" w:rsidRDefault="00166DF6" w:rsidP="00166DF6">
            <w:pPr>
              <w:jc w:val="center"/>
            </w:pPr>
            <w:r w:rsidRPr="00166DF6">
              <w:t>1</w:t>
            </w:r>
          </w:p>
        </w:tc>
        <w:tc>
          <w:tcPr>
            <w:tcW w:w="3924" w:type="dxa"/>
            <w:tcBorders>
              <w:top w:val="nil"/>
              <w:left w:val="nil"/>
              <w:bottom w:val="single" w:sz="4" w:space="0" w:color="auto"/>
              <w:right w:val="single" w:sz="4" w:space="0" w:color="auto"/>
            </w:tcBorders>
            <w:shd w:val="clear" w:color="auto" w:fill="auto"/>
            <w:vAlign w:val="center"/>
            <w:hideMark/>
          </w:tcPr>
          <w:p w14:paraId="351E5811" w14:textId="77777777" w:rsidR="00166DF6" w:rsidRPr="00166DF6" w:rsidRDefault="00166DF6" w:rsidP="00166DF6">
            <w:r w:rsidRPr="00166DF6">
              <w:t>Индекс потребительских цен на расчетный период регулирования (ИПЦ)</w:t>
            </w:r>
          </w:p>
        </w:tc>
        <w:tc>
          <w:tcPr>
            <w:tcW w:w="1023" w:type="dxa"/>
            <w:tcBorders>
              <w:top w:val="nil"/>
              <w:left w:val="nil"/>
              <w:bottom w:val="single" w:sz="4" w:space="0" w:color="auto"/>
              <w:right w:val="single" w:sz="4" w:space="0" w:color="auto"/>
            </w:tcBorders>
            <w:shd w:val="clear" w:color="auto" w:fill="auto"/>
            <w:vAlign w:val="center"/>
            <w:hideMark/>
          </w:tcPr>
          <w:p w14:paraId="68255698" w14:textId="77777777" w:rsidR="00166DF6" w:rsidRPr="00166DF6" w:rsidRDefault="00166DF6" w:rsidP="00166DF6">
            <w:pPr>
              <w:jc w:val="center"/>
            </w:pPr>
            <w:r w:rsidRPr="00166DF6">
              <w:t> </w:t>
            </w:r>
          </w:p>
        </w:tc>
        <w:tc>
          <w:tcPr>
            <w:tcW w:w="1275" w:type="dxa"/>
            <w:tcBorders>
              <w:top w:val="nil"/>
              <w:left w:val="nil"/>
              <w:bottom w:val="single" w:sz="4" w:space="0" w:color="auto"/>
              <w:right w:val="single" w:sz="4" w:space="0" w:color="auto"/>
            </w:tcBorders>
            <w:shd w:val="clear" w:color="auto" w:fill="auto"/>
            <w:vAlign w:val="center"/>
            <w:hideMark/>
          </w:tcPr>
          <w:p w14:paraId="7B77FDED" w14:textId="77777777" w:rsidR="00166DF6" w:rsidRPr="00166DF6" w:rsidRDefault="00166DF6" w:rsidP="00166DF6">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45555ED7" w14:textId="77777777" w:rsidR="00166DF6" w:rsidRPr="00166DF6" w:rsidRDefault="00166DF6" w:rsidP="00166DF6">
            <w:pPr>
              <w:jc w:val="center"/>
            </w:pPr>
            <w:r w:rsidRPr="00166DF6">
              <w:t>1,034</w:t>
            </w:r>
          </w:p>
        </w:tc>
        <w:tc>
          <w:tcPr>
            <w:tcW w:w="1225" w:type="dxa"/>
            <w:tcBorders>
              <w:top w:val="nil"/>
              <w:left w:val="nil"/>
              <w:bottom w:val="single" w:sz="4" w:space="0" w:color="auto"/>
              <w:right w:val="single" w:sz="4" w:space="0" w:color="auto"/>
            </w:tcBorders>
            <w:vAlign w:val="center"/>
          </w:tcPr>
          <w:p w14:paraId="77242DC0" w14:textId="77777777" w:rsidR="00166DF6" w:rsidRPr="00166DF6" w:rsidRDefault="00166DF6" w:rsidP="00166DF6">
            <w:pPr>
              <w:jc w:val="center"/>
            </w:pPr>
            <w:r w:rsidRPr="00166DF6">
              <w:t>1,067</w:t>
            </w:r>
          </w:p>
        </w:tc>
      </w:tr>
      <w:tr w:rsidR="00166DF6" w:rsidRPr="00166DF6" w14:paraId="225CDB7F" w14:textId="77777777" w:rsidTr="00293CC7">
        <w:trPr>
          <w:trHeight w:val="307"/>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0B7E2E8" w14:textId="77777777" w:rsidR="00166DF6" w:rsidRPr="00166DF6" w:rsidRDefault="00166DF6" w:rsidP="00166DF6">
            <w:pPr>
              <w:jc w:val="center"/>
            </w:pPr>
            <w:r w:rsidRPr="00166DF6">
              <w:t>2</w:t>
            </w:r>
          </w:p>
        </w:tc>
        <w:tc>
          <w:tcPr>
            <w:tcW w:w="3924" w:type="dxa"/>
            <w:tcBorders>
              <w:top w:val="nil"/>
              <w:left w:val="nil"/>
              <w:bottom w:val="single" w:sz="4" w:space="0" w:color="auto"/>
              <w:right w:val="single" w:sz="4" w:space="0" w:color="auto"/>
            </w:tcBorders>
            <w:shd w:val="clear" w:color="auto" w:fill="auto"/>
            <w:vAlign w:val="center"/>
            <w:hideMark/>
          </w:tcPr>
          <w:p w14:paraId="2988877E" w14:textId="77777777" w:rsidR="00166DF6" w:rsidRPr="00166DF6" w:rsidRDefault="00166DF6" w:rsidP="00166DF6">
            <w:r w:rsidRPr="00166DF6">
              <w:t>Индекс эффективности операционных расходов (ИР)</w:t>
            </w:r>
          </w:p>
        </w:tc>
        <w:tc>
          <w:tcPr>
            <w:tcW w:w="1023" w:type="dxa"/>
            <w:tcBorders>
              <w:top w:val="nil"/>
              <w:left w:val="nil"/>
              <w:bottom w:val="single" w:sz="4" w:space="0" w:color="auto"/>
              <w:right w:val="single" w:sz="4" w:space="0" w:color="auto"/>
            </w:tcBorders>
            <w:shd w:val="clear" w:color="auto" w:fill="auto"/>
            <w:vAlign w:val="center"/>
            <w:hideMark/>
          </w:tcPr>
          <w:p w14:paraId="75C2C2DD" w14:textId="77777777" w:rsidR="00166DF6" w:rsidRPr="00166DF6" w:rsidRDefault="00166DF6" w:rsidP="00166DF6">
            <w:pPr>
              <w:jc w:val="center"/>
            </w:pPr>
            <w:r w:rsidRPr="00166DF6">
              <w:t>%</w:t>
            </w:r>
          </w:p>
        </w:tc>
        <w:tc>
          <w:tcPr>
            <w:tcW w:w="1275" w:type="dxa"/>
            <w:tcBorders>
              <w:top w:val="nil"/>
              <w:left w:val="nil"/>
              <w:bottom w:val="single" w:sz="4" w:space="0" w:color="auto"/>
              <w:right w:val="single" w:sz="4" w:space="0" w:color="auto"/>
            </w:tcBorders>
            <w:shd w:val="clear" w:color="auto" w:fill="auto"/>
            <w:vAlign w:val="center"/>
            <w:hideMark/>
          </w:tcPr>
          <w:p w14:paraId="4BBA98AD" w14:textId="77777777" w:rsidR="00166DF6" w:rsidRPr="00166DF6" w:rsidRDefault="00166DF6" w:rsidP="00166DF6">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507FF4CC" w14:textId="77777777" w:rsidR="00166DF6" w:rsidRPr="00166DF6" w:rsidRDefault="00166DF6" w:rsidP="00166DF6">
            <w:pPr>
              <w:jc w:val="center"/>
            </w:pPr>
            <w:r w:rsidRPr="00166DF6">
              <w:t>1%</w:t>
            </w:r>
          </w:p>
        </w:tc>
        <w:tc>
          <w:tcPr>
            <w:tcW w:w="1225" w:type="dxa"/>
            <w:tcBorders>
              <w:top w:val="nil"/>
              <w:left w:val="nil"/>
              <w:bottom w:val="single" w:sz="4" w:space="0" w:color="auto"/>
              <w:right w:val="single" w:sz="4" w:space="0" w:color="auto"/>
            </w:tcBorders>
            <w:vAlign w:val="center"/>
          </w:tcPr>
          <w:p w14:paraId="57DF08AE" w14:textId="77777777" w:rsidR="00166DF6" w:rsidRPr="00166DF6" w:rsidRDefault="00166DF6" w:rsidP="00166DF6">
            <w:pPr>
              <w:jc w:val="center"/>
            </w:pPr>
            <w:r w:rsidRPr="00166DF6">
              <w:t>1%</w:t>
            </w:r>
          </w:p>
        </w:tc>
      </w:tr>
      <w:tr w:rsidR="00166DF6" w:rsidRPr="00166DF6" w14:paraId="2410C1DC" w14:textId="77777777" w:rsidTr="00293CC7">
        <w:trPr>
          <w:trHeight w:val="307"/>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F5D5A45" w14:textId="77777777" w:rsidR="00166DF6" w:rsidRPr="00166DF6" w:rsidRDefault="00166DF6" w:rsidP="00166DF6">
            <w:pPr>
              <w:jc w:val="center"/>
            </w:pPr>
            <w:r w:rsidRPr="00166DF6">
              <w:t>3</w:t>
            </w:r>
          </w:p>
        </w:tc>
        <w:tc>
          <w:tcPr>
            <w:tcW w:w="3924" w:type="dxa"/>
            <w:tcBorders>
              <w:top w:val="nil"/>
              <w:left w:val="nil"/>
              <w:bottom w:val="single" w:sz="4" w:space="0" w:color="auto"/>
              <w:right w:val="single" w:sz="4" w:space="0" w:color="auto"/>
            </w:tcBorders>
            <w:shd w:val="clear" w:color="auto" w:fill="auto"/>
            <w:vAlign w:val="center"/>
            <w:hideMark/>
          </w:tcPr>
          <w:p w14:paraId="1B5CFFAE" w14:textId="77777777" w:rsidR="00166DF6" w:rsidRPr="00166DF6" w:rsidRDefault="00166DF6" w:rsidP="00166DF6">
            <w:r w:rsidRPr="00166DF6">
              <w:t>Индекс изменения количества активов (ИКА)</w:t>
            </w:r>
          </w:p>
        </w:tc>
        <w:tc>
          <w:tcPr>
            <w:tcW w:w="1023" w:type="dxa"/>
            <w:tcBorders>
              <w:top w:val="nil"/>
              <w:left w:val="nil"/>
              <w:bottom w:val="single" w:sz="4" w:space="0" w:color="auto"/>
              <w:right w:val="single" w:sz="4" w:space="0" w:color="auto"/>
            </w:tcBorders>
            <w:shd w:val="clear" w:color="auto" w:fill="auto"/>
            <w:vAlign w:val="center"/>
            <w:hideMark/>
          </w:tcPr>
          <w:p w14:paraId="59C97E4A" w14:textId="77777777" w:rsidR="00166DF6" w:rsidRPr="00166DF6" w:rsidRDefault="00166DF6" w:rsidP="00166DF6">
            <w:pPr>
              <w:jc w:val="center"/>
            </w:pPr>
            <w:r w:rsidRPr="00166DF6">
              <w:t> </w:t>
            </w:r>
          </w:p>
        </w:tc>
        <w:tc>
          <w:tcPr>
            <w:tcW w:w="1275" w:type="dxa"/>
            <w:tcBorders>
              <w:top w:val="nil"/>
              <w:left w:val="nil"/>
              <w:bottom w:val="single" w:sz="4" w:space="0" w:color="auto"/>
              <w:right w:val="single" w:sz="4" w:space="0" w:color="auto"/>
            </w:tcBorders>
            <w:shd w:val="clear" w:color="auto" w:fill="auto"/>
            <w:vAlign w:val="center"/>
            <w:hideMark/>
          </w:tcPr>
          <w:p w14:paraId="21FED30C" w14:textId="77777777" w:rsidR="00166DF6" w:rsidRPr="00166DF6" w:rsidRDefault="00166DF6" w:rsidP="00166DF6">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47F337FE" w14:textId="77777777" w:rsidR="00166DF6" w:rsidRPr="00166DF6" w:rsidRDefault="00166DF6" w:rsidP="00166DF6">
            <w:pPr>
              <w:jc w:val="center"/>
            </w:pPr>
            <w:r w:rsidRPr="00166DF6">
              <w:t>0</w:t>
            </w:r>
          </w:p>
        </w:tc>
        <w:tc>
          <w:tcPr>
            <w:tcW w:w="1225" w:type="dxa"/>
            <w:tcBorders>
              <w:top w:val="nil"/>
              <w:left w:val="nil"/>
              <w:bottom w:val="single" w:sz="4" w:space="0" w:color="auto"/>
              <w:right w:val="single" w:sz="4" w:space="0" w:color="auto"/>
            </w:tcBorders>
            <w:vAlign w:val="center"/>
          </w:tcPr>
          <w:p w14:paraId="58B7F3CC" w14:textId="77777777" w:rsidR="00166DF6" w:rsidRPr="00166DF6" w:rsidRDefault="00166DF6" w:rsidP="00166DF6">
            <w:pPr>
              <w:jc w:val="center"/>
            </w:pPr>
            <w:r w:rsidRPr="00166DF6">
              <w:t>0</w:t>
            </w:r>
          </w:p>
        </w:tc>
      </w:tr>
      <w:tr w:rsidR="00166DF6" w:rsidRPr="00166DF6" w14:paraId="3783943E" w14:textId="77777777" w:rsidTr="00293CC7">
        <w:trPr>
          <w:trHeight w:val="542"/>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31E9EC37" w14:textId="77777777" w:rsidR="00166DF6" w:rsidRPr="00166DF6" w:rsidRDefault="00166DF6" w:rsidP="00166DF6">
            <w:pPr>
              <w:jc w:val="center"/>
            </w:pPr>
            <w:r w:rsidRPr="00166DF6">
              <w:t>3.1</w:t>
            </w:r>
          </w:p>
        </w:tc>
        <w:tc>
          <w:tcPr>
            <w:tcW w:w="3924" w:type="dxa"/>
            <w:tcBorders>
              <w:top w:val="nil"/>
              <w:left w:val="nil"/>
              <w:bottom w:val="single" w:sz="4" w:space="0" w:color="auto"/>
              <w:right w:val="single" w:sz="4" w:space="0" w:color="auto"/>
            </w:tcBorders>
            <w:shd w:val="clear" w:color="auto" w:fill="auto"/>
            <w:vAlign w:val="center"/>
            <w:hideMark/>
          </w:tcPr>
          <w:p w14:paraId="7617C4E8" w14:textId="77777777" w:rsidR="00166DF6" w:rsidRPr="00166DF6" w:rsidRDefault="00166DF6" w:rsidP="00166DF6">
            <w:r w:rsidRPr="00166DF6">
              <w:t>количество условных единиц, относящихся к активам, необходимым для осуществления регулируемой деятельности</w:t>
            </w:r>
          </w:p>
        </w:tc>
        <w:tc>
          <w:tcPr>
            <w:tcW w:w="1023" w:type="dxa"/>
            <w:tcBorders>
              <w:top w:val="nil"/>
              <w:left w:val="nil"/>
              <w:bottom w:val="single" w:sz="4" w:space="0" w:color="auto"/>
              <w:right w:val="single" w:sz="4" w:space="0" w:color="auto"/>
            </w:tcBorders>
            <w:shd w:val="clear" w:color="auto" w:fill="auto"/>
            <w:vAlign w:val="center"/>
            <w:hideMark/>
          </w:tcPr>
          <w:p w14:paraId="08E9EAB3" w14:textId="77777777" w:rsidR="00166DF6" w:rsidRPr="00166DF6" w:rsidRDefault="00166DF6" w:rsidP="00166DF6">
            <w:pPr>
              <w:jc w:val="center"/>
            </w:pPr>
            <w:r w:rsidRPr="00166DF6">
              <w:t>у.е.</w:t>
            </w:r>
          </w:p>
        </w:tc>
        <w:tc>
          <w:tcPr>
            <w:tcW w:w="1275" w:type="dxa"/>
            <w:tcBorders>
              <w:top w:val="nil"/>
              <w:left w:val="nil"/>
              <w:bottom w:val="single" w:sz="4" w:space="0" w:color="auto"/>
              <w:right w:val="single" w:sz="4" w:space="0" w:color="auto"/>
            </w:tcBorders>
            <w:shd w:val="clear" w:color="auto" w:fill="auto"/>
            <w:vAlign w:val="center"/>
            <w:hideMark/>
          </w:tcPr>
          <w:p w14:paraId="10DD9698" w14:textId="77777777" w:rsidR="00166DF6" w:rsidRPr="00166DF6" w:rsidRDefault="00166DF6" w:rsidP="00166DF6">
            <w:pPr>
              <w:jc w:val="center"/>
            </w:pPr>
            <w:r w:rsidRPr="00166DF6">
              <w:t>-</w:t>
            </w:r>
          </w:p>
        </w:tc>
        <w:tc>
          <w:tcPr>
            <w:tcW w:w="1418" w:type="dxa"/>
            <w:tcBorders>
              <w:top w:val="nil"/>
              <w:left w:val="nil"/>
              <w:bottom w:val="single" w:sz="4" w:space="0" w:color="auto"/>
              <w:right w:val="single" w:sz="4" w:space="0" w:color="auto"/>
            </w:tcBorders>
            <w:shd w:val="clear" w:color="auto" w:fill="auto"/>
            <w:vAlign w:val="center"/>
            <w:hideMark/>
          </w:tcPr>
          <w:p w14:paraId="1FE6F639" w14:textId="77777777" w:rsidR="00166DF6" w:rsidRPr="00166DF6" w:rsidRDefault="00166DF6" w:rsidP="00166DF6">
            <w:pPr>
              <w:jc w:val="center"/>
            </w:pPr>
            <w:r w:rsidRPr="00166DF6">
              <w:t>-</w:t>
            </w:r>
          </w:p>
        </w:tc>
        <w:tc>
          <w:tcPr>
            <w:tcW w:w="1225" w:type="dxa"/>
            <w:tcBorders>
              <w:top w:val="nil"/>
              <w:left w:val="nil"/>
              <w:bottom w:val="single" w:sz="4" w:space="0" w:color="auto"/>
              <w:right w:val="single" w:sz="4" w:space="0" w:color="auto"/>
            </w:tcBorders>
            <w:vAlign w:val="center"/>
          </w:tcPr>
          <w:p w14:paraId="7A80BA9A" w14:textId="77777777" w:rsidR="00166DF6" w:rsidRPr="00166DF6" w:rsidRDefault="00166DF6" w:rsidP="00166DF6">
            <w:pPr>
              <w:jc w:val="center"/>
            </w:pPr>
            <w:r w:rsidRPr="00166DF6">
              <w:t>-</w:t>
            </w:r>
          </w:p>
        </w:tc>
      </w:tr>
      <w:tr w:rsidR="00166DF6" w:rsidRPr="00166DF6" w14:paraId="1D60180E" w14:textId="77777777" w:rsidTr="00293CC7">
        <w:trPr>
          <w:trHeight w:val="307"/>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4DDAD063" w14:textId="77777777" w:rsidR="00166DF6" w:rsidRPr="00166DF6" w:rsidRDefault="00166DF6" w:rsidP="00166DF6">
            <w:pPr>
              <w:jc w:val="center"/>
            </w:pPr>
            <w:r w:rsidRPr="00166DF6">
              <w:t>3.2</w:t>
            </w:r>
          </w:p>
        </w:tc>
        <w:tc>
          <w:tcPr>
            <w:tcW w:w="3924" w:type="dxa"/>
            <w:tcBorders>
              <w:top w:val="nil"/>
              <w:left w:val="nil"/>
              <w:bottom w:val="single" w:sz="4" w:space="0" w:color="auto"/>
              <w:right w:val="single" w:sz="4" w:space="0" w:color="auto"/>
            </w:tcBorders>
            <w:shd w:val="clear" w:color="auto" w:fill="auto"/>
            <w:vAlign w:val="center"/>
            <w:hideMark/>
          </w:tcPr>
          <w:p w14:paraId="5E7932D7" w14:textId="77777777" w:rsidR="00166DF6" w:rsidRPr="00166DF6" w:rsidRDefault="00166DF6" w:rsidP="00166DF6">
            <w:r w:rsidRPr="00166DF6">
              <w:t>установленная тепловая мощность источника тепловой энергии</w:t>
            </w:r>
          </w:p>
        </w:tc>
        <w:tc>
          <w:tcPr>
            <w:tcW w:w="1023" w:type="dxa"/>
            <w:tcBorders>
              <w:top w:val="nil"/>
              <w:left w:val="nil"/>
              <w:bottom w:val="single" w:sz="4" w:space="0" w:color="auto"/>
              <w:right w:val="single" w:sz="4" w:space="0" w:color="auto"/>
            </w:tcBorders>
            <w:shd w:val="clear" w:color="auto" w:fill="auto"/>
            <w:vAlign w:val="center"/>
            <w:hideMark/>
          </w:tcPr>
          <w:p w14:paraId="6AA049E1" w14:textId="77777777" w:rsidR="00166DF6" w:rsidRPr="00166DF6" w:rsidRDefault="00166DF6" w:rsidP="00166DF6">
            <w:pPr>
              <w:jc w:val="center"/>
            </w:pPr>
            <w:r w:rsidRPr="00166DF6">
              <w:t>Гкал/ч</w:t>
            </w:r>
          </w:p>
        </w:tc>
        <w:tc>
          <w:tcPr>
            <w:tcW w:w="1275" w:type="dxa"/>
            <w:tcBorders>
              <w:top w:val="nil"/>
              <w:left w:val="nil"/>
              <w:bottom w:val="single" w:sz="4" w:space="0" w:color="auto"/>
              <w:right w:val="single" w:sz="4" w:space="0" w:color="auto"/>
            </w:tcBorders>
            <w:shd w:val="clear" w:color="auto" w:fill="auto"/>
            <w:vAlign w:val="center"/>
            <w:hideMark/>
          </w:tcPr>
          <w:p w14:paraId="223F2C89" w14:textId="77777777" w:rsidR="00166DF6" w:rsidRPr="00166DF6" w:rsidRDefault="00166DF6" w:rsidP="00166DF6">
            <w:pPr>
              <w:jc w:val="center"/>
            </w:pPr>
            <w:r w:rsidRPr="00166DF6">
              <w:t>-</w:t>
            </w:r>
          </w:p>
        </w:tc>
        <w:tc>
          <w:tcPr>
            <w:tcW w:w="1418" w:type="dxa"/>
            <w:tcBorders>
              <w:top w:val="nil"/>
              <w:left w:val="nil"/>
              <w:bottom w:val="single" w:sz="4" w:space="0" w:color="auto"/>
              <w:right w:val="single" w:sz="4" w:space="0" w:color="auto"/>
            </w:tcBorders>
            <w:shd w:val="clear" w:color="auto" w:fill="auto"/>
            <w:vAlign w:val="center"/>
            <w:hideMark/>
          </w:tcPr>
          <w:p w14:paraId="6C9C378B" w14:textId="77777777" w:rsidR="00166DF6" w:rsidRPr="00166DF6" w:rsidRDefault="00166DF6" w:rsidP="00166DF6">
            <w:pPr>
              <w:jc w:val="center"/>
            </w:pPr>
            <w:r w:rsidRPr="00166DF6">
              <w:t>-</w:t>
            </w:r>
          </w:p>
        </w:tc>
        <w:tc>
          <w:tcPr>
            <w:tcW w:w="1225" w:type="dxa"/>
            <w:tcBorders>
              <w:top w:val="nil"/>
              <w:left w:val="nil"/>
              <w:bottom w:val="single" w:sz="4" w:space="0" w:color="auto"/>
              <w:right w:val="single" w:sz="4" w:space="0" w:color="auto"/>
            </w:tcBorders>
            <w:vAlign w:val="center"/>
          </w:tcPr>
          <w:p w14:paraId="400BBD0B" w14:textId="77777777" w:rsidR="00166DF6" w:rsidRPr="00166DF6" w:rsidRDefault="00166DF6" w:rsidP="00166DF6">
            <w:pPr>
              <w:jc w:val="center"/>
            </w:pPr>
            <w:r w:rsidRPr="00166DF6">
              <w:t>-</w:t>
            </w:r>
          </w:p>
        </w:tc>
      </w:tr>
      <w:tr w:rsidR="00166DF6" w:rsidRPr="00166DF6" w14:paraId="72B64242" w14:textId="77777777" w:rsidTr="00293CC7">
        <w:trPr>
          <w:trHeight w:val="307"/>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A878863" w14:textId="77777777" w:rsidR="00166DF6" w:rsidRPr="00166DF6" w:rsidRDefault="00166DF6" w:rsidP="00166DF6">
            <w:pPr>
              <w:jc w:val="center"/>
            </w:pPr>
            <w:r w:rsidRPr="00166DF6">
              <w:t>4</w:t>
            </w:r>
          </w:p>
        </w:tc>
        <w:tc>
          <w:tcPr>
            <w:tcW w:w="3924" w:type="dxa"/>
            <w:tcBorders>
              <w:top w:val="nil"/>
              <w:left w:val="nil"/>
              <w:bottom w:val="single" w:sz="4" w:space="0" w:color="auto"/>
              <w:right w:val="single" w:sz="4" w:space="0" w:color="auto"/>
            </w:tcBorders>
            <w:shd w:val="clear" w:color="auto" w:fill="auto"/>
            <w:vAlign w:val="center"/>
            <w:hideMark/>
          </w:tcPr>
          <w:p w14:paraId="0C87F364" w14:textId="77777777" w:rsidR="00166DF6" w:rsidRPr="00166DF6" w:rsidRDefault="00166DF6" w:rsidP="00166DF6">
            <w:r w:rsidRPr="00166DF6">
              <w:t>Коэффициент эластичности затрат по росту активов (</w:t>
            </w:r>
            <w:proofErr w:type="spellStart"/>
            <w:r w:rsidRPr="00166DF6">
              <w:t>К</w:t>
            </w:r>
            <w:r w:rsidRPr="00166DF6">
              <w:rPr>
                <w:vertAlign w:val="subscript"/>
              </w:rPr>
              <w:t>эл</w:t>
            </w:r>
            <w:proofErr w:type="spellEnd"/>
            <w:r w:rsidRPr="00166DF6">
              <w:t>)</w:t>
            </w:r>
          </w:p>
        </w:tc>
        <w:tc>
          <w:tcPr>
            <w:tcW w:w="1023" w:type="dxa"/>
            <w:tcBorders>
              <w:top w:val="nil"/>
              <w:left w:val="nil"/>
              <w:bottom w:val="single" w:sz="4" w:space="0" w:color="auto"/>
              <w:right w:val="single" w:sz="4" w:space="0" w:color="auto"/>
            </w:tcBorders>
            <w:shd w:val="clear" w:color="auto" w:fill="auto"/>
            <w:vAlign w:val="center"/>
            <w:hideMark/>
          </w:tcPr>
          <w:p w14:paraId="56910A5C" w14:textId="77777777" w:rsidR="00166DF6" w:rsidRPr="00166DF6" w:rsidRDefault="00166DF6" w:rsidP="00166DF6">
            <w:pPr>
              <w:jc w:val="center"/>
            </w:pPr>
            <w:r w:rsidRPr="00166DF6">
              <w:t> </w:t>
            </w:r>
          </w:p>
        </w:tc>
        <w:tc>
          <w:tcPr>
            <w:tcW w:w="1275" w:type="dxa"/>
            <w:tcBorders>
              <w:top w:val="nil"/>
              <w:left w:val="nil"/>
              <w:bottom w:val="single" w:sz="4" w:space="0" w:color="auto"/>
              <w:right w:val="single" w:sz="4" w:space="0" w:color="auto"/>
            </w:tcBorders>
            <w:shd w:val="clear" w:color="auto" w:fill="auto"/>
            <w:vAlign w:val="center"/>
            <w:hideMark/>
          </w:tcPr>
          <w:p w14:paraId="15474CC2" w14:textId="77777777" w:rsidR="00166DF6" w:rsidRPr="00166DF6" w:rsidRDefault="00166DF6" w:rsidP="00166DF6">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6B586014" w14:textId="77777777" w:rsidR="00166DF6" w:rsidRPr="00166DF6" w:rsidRDefault="00166DF6" w:rsidP="00166DF6">
            <w:pPr>
              <w:jc w:val="center"/>
            </w:pPr>
            <w:r w:rsidRPr="00166DF6">
              <w:t>0,75</w:t>
            </w:r>
          </w:p>
        </w:tc>
        <w:tc>
          <w:tcPr>
            <w:tcW w:w="1225" w:type="dxa"/>
            <w:tcBorders>
              <w:top w:val="nil"/>
              <w:left w:val="nil"/>
              <w:bottom w:val="single" w:sz="4" w:space="0" w:color="auto"/>
              <w:right w:val="single" w:sz="4" w:space="0" w:color="auto"/>
            </w:tcBorders>
            <w:vAlign w:val="center"/>
          </w:tcPr>
          <w:p w14:paraId="386AC28C" w14:textId="77777777" w:rsidR="00166DF6" w:rsidRPr="00166DF6" w:rsidRDefault="00166DF6" w:rsidP="00166DF6">
            <w:pPr>
              <w:jc w:val="center"/>
            </w:pPr>
            <w:r w:rsidRPr="00166DF6">
              <w:t>0,75</w:t>
            </w:r>
          </w:p>
        </w:tc>
      </w:tr>
      <w:tr w:rsidR="00166DF6" w:rsidRPr="00166DF6" w14:paraId="5D83BDED" w14:textId="77777777" w:rsidTr="00293CC7">
        <w:trPr>
          <w:trHeight w:val="542"/>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518D02B" w14:textId="77777777" w:rsidR="00166DF6" w:rsidRPr="00166DF6" w:rsidRDefault="00166DF6" w:rsidP="00166DF6">
            <w:pPr>
              <w:jc w:val="center"/>
            </w:pPr>
            <w:r w:rsidRPr="00166DF6">
              <w:t>5</w:t>
            </w:r>
          </w:p>
        </w:tc>
        <w:tc>
          <w:tcPr>
            <w:tcW w:w="3924" w:type="dxa"/>
            <w:tcBorders>
              <w:top w:val="nil"/>
              <w:left w:val="nil"/>
              <w:bottom w:val="single" w:sz="4" w:space="0" w:color="auto"/>
              <w:right w:val="single" w:sz="4" w:space="0" w:color="auto"/>
            </w:tcBorders>
            <w:shd w:val="clear" w:color="auto" w:fill="auto"/>
            <w:vAlign w:val="center"/>
            <w:hideMark/>
          </w:tcPr>
          <w:p w14:paraId="33F6D491" w14:textId="77777777" w:rsidR="00166DF6" w:rsidRPr="00166DF6" w:rsidRDefault="00166DF6" w:rsidP="00166DF6">
            <w:r w:rsidRPr="00166DF6">
              <w:t>Операционные (подконтрольные)</w:t>
            </w:r>
            <w:r w:rsidRPr="00166DF6">
              <w:br/>
              <w:t>расходы</w:t>
            </w:r>
          </w:p>
        </w:tc>
        <w:tc>
          <w:tcPr>
            <w:tcW w:w="1023" w:type="dxa"/>
            <w:tcBorders>
              <w:top w:val="nil"/>
              <w:left w:val="nil"/>
              <w:bottom w:val="single" w:sz="4" w:space="0" w:color="auto"/>
              <w:right w:val="single" w:sz="4" w:space="0" w:color="auto"/>
            </w:tcBorders>
            <w:shd w:val="clear" w:color="auto" w:fill="auto"/>
            <w:vAlign w:val="center"/>
            <w:hideMark/>
          </w:tcPr>
          <w:p w14:paraId="1F459B70" w14:textId="77777777" w:rsidR="00166DF6" w:rsidRPr="00166DF6" w:rsidRDefault="00166DF6" w:rsidP="00166DF6">
            <w:pPr>
              <w:jc w:val="center"/>
            </w:pPr>
            <w:r w:rsidRPr="00166DF6">
              <w:t>тыс. руб.</w:t>
            </w:r>
          </w:p>
        </w:tc>
        <w:tc>
          <w:tcPr>
            <w:tcW w:w="1275" w:type="dxa"/>
            <w:tcBorders>
              <w:top w:val="nil"/>
              <w:left w:val="nil"/>
              <w:bottom w:val="single" w:sz="4" w:space="0" w:color="auto"/>
              <w:right w:val="single" w:sz="4" w:space="0" w:color="auto"/>
            </w:tcBorders>
            <w:shd w:val="clear" w:color="auto" w:fill="auto"/>
            <w:vAlign w:val="center"/>
          </w:tcPr>
          <w:p w14:paraId="4C68EC95" w14:textId="77777777" w:rsidR="00166DF6" w:rsidRPr="00166DF6" w:rsidRDefault="00166DF6" w:rsidP="00166DF6">
            <w:pPr>
              <w:jc w:val="center"/>
            </w:pPr>
            <w:r w:rsidRPr="00166DF6">
              <w:t>5 336</w:t>
            </w:r>
          </w:p>
        </w:tc>
        <w:tc>
          <w:tcPr>
            <w:tcW w:w="1418" w:type="dxa"/>
            <w:tcBorders>
              <w:top w:val="nil"/>
              <w:left w:val="nil"/>
              <w:bottom w:val="single" w:sz="4" w:space="0" w:color="auto"/>
              <w:right w:val="single" w:sz="4" w:space="0" w:color="auto"/>
            </w:tcBorders>
            <w:shd w:val="clear" w:color="auto" w:fill="auto"/>
            <w:vAlign w:val="center"/>
          </w:tcPr>
          <w:p w14:paraId="7048E23F" w14:textId="77777777" w:rsidR="00166DF6" w:rsidRPr="00166DF6" w:rsidRDefault="00166DF6" w:rsidP="00166DF6">
            <w:pPr>
              <w:ind w:left="-101" w:right="-110"/>
              <w:jc w:val="center"/>
              <w:rPr>
                <w:szCs w:val="20"/>
              </w:rPr>
            </w:pPr>
            <w:r w:rsidRPr="00166DF6">
              <w:rPr>
                <w:szCs w:val="20"/>
              </w:rPr>
              <w:t>5 462</w:t>
            </w:r>
          </w:p>
        </w:tc>
        <w:tc>
          <w:tcPr>
            <w:tcW w:w="1225" w:type="dxa"/>
            <w:tcBorders>
              <w:top w:val="nil"/>
              <w:left w:val="nil"/>
              <w:bottom w:val="single" w:sz="4" w:space="0" w:color="auto"/>
              <w:right w:val="single" w:sz="4" w:space="0" w:color="auto"/>
            </w:tcBorders>
            <w:vAlign w:val="center"/>
          </w:tcPr>
          <w:p w14:paraId="371C8E16" w14:textId="77777777" w:rsidR="00166DF6" w:rsidRPr="00166DF6" w:rsidRDefault="00166DF6" w:rsidP="00166DF6">
            <w:pPr>
              <w:ind w:left="-101" w:right="-110"/>
              <w:jc w:val="center"/>
              <w:rPr>
                <w:szCs w:val="20"/>
              </w:rPr>
            </w:pPr>
            <w:r w:rsidRPr="00166DF6">
              <w:rPr>
                <w:szCs w:val="20"/>
              </w:rPr>
              <w:t>5 770</w:t>
            </w:r>
          </w:p>
        </w:tc>
      </w:tr>
    </w:tbl>
    <w:p w14:paraId="221A286F" w14:textId="77777777" w:rsidR="00166DF6" w:rsidRPr="00166DF6" w:rsidRDefault="00166DF6" w:rsidP="00166DF6">
      <w:pPr>
        <w:ind w:firstLine="851"/>
        <w:jc w:val="both"/>
        <w:rPr>
          <w:sz w:val="28"/>
          <w:szCs w:val="28"/>
        </w:rPr>
      </w:pPr>
    </w:p>
    <w:p w14:paraId="608DDD0D" w14:textId="77777777" w:rsidR="00166DF6" w:rsidRPr="00166DF6" w:rsidRDefault="00166DF6" w:rsidP="00166DF6">
      <w:pPr>
        <w:ind w:firstLine="851"/>
        <w:jc w:val="both"/>
        <w:rPr>
          <w:sz w:val="28"/>
          <w:szCs w:val="28"/>
        </w:rPr>
      </w:pPr>
      <w:r w:rsidRPr="00166DF6">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D661470" w14:textId="77777777" w:rsidR="00166DF6" w:rsidRPr="00166DF6" w:rsidRDefault="00166DF6" w:rsidP="00166DF6">
      <w:pPr>
        <w:ind w:firstLine="851"/>
        <w:jc w:val="both"/>
        <w:rPr>
          <w:sz w:val="28"/>
          <w:szCs w:val="28"/>
        </w:rPr>
      </w:pPr>
      <w:r w:rsidRPr="00166DF6">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102AE8ED" w14:textId="77777777" w:rsidR="00166DF6" w:rsidRPr="00166DF6" w:rsidRDefault="00166DF6" w:rsidP="00166DF6">
      <w:pPr>
        <w:ind w:firstLine="851"/>
        <w:jc w:val="both"/>
        <w:rPr>
          <w:sz w:val="28"/>
          <w:szCs w:val="28"/>
        </w:rPr>
      </w:pPr>
      <w:r w:rsidRPr="00166DF6">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59369693" w14:textId="77777777" w:rsidR="00166DF6" w:rsidRPr="00166DF6" w:rsidRDefault="00166DF6" w:rsidP="00166DF6">
      <w:pPr>
        <w:ind w:firstLine="851"/>
        <w:jc w:val="both"/>
        <w:rPr>
          <w:sz w:val="28"/>
          <w:szCs w:val="28"/>
        </w:rPr>
      </w:pPr>
      <w:r w:rsidRPr="00166DF6">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1E3B7460" w14:textId="77777777" w:rsidR="00166DF6" w:rsidRPr="00166DF6" w:rsidRDefault="00166DF6" w:rsidP="00166DF6">
      <w:pPr>
        <w:ind w:firstLine="851"/>
        <w:jc w:val="both"/>
        <w:rPr>
          <w:sz w:val="28"/>
          <w:szCs w:val="28"/>
        </w:rPr>
      </w:pPr>
      <w:r w:rsidRPr="00166DF6">
        <w:rPr>
          <w:sz w:val="28"/>
          <w:szCs w:val="28"/>
        </w:rPr>
        <w:t>Данные расходы признаются экспертами документально подтвержденными и экономически обоснованными.</w:t>
      </w:r>
    </w:p>
    <w:p w14:paraId="69EC3AB9" w14:textId="77777777" w:rsidR="00166DF6" w:rsidRPr="00166DF6" w:rsidRDefault="00166DF6" w:rsidP="00166DF6">
      <w:pPr>
        <w:ind w:firstLine="851"/>
        <w:jc w:val="both"/>
        <w:rPr>
          <w:sz w:val="28"/>
          <w:szCs w:val="28"/>
          <w:lang w:eastAsia="en-US"/>
        </w:rPr>
      </w:pPr>
      <w:r w:rsidRPr="00166DF6">
        <w:rPr>
          <w:sz w:val="28"/>
          <w:szCs w:val="28"/>
        </w:rPr>
        <w:t>Расчет неподконтрольных расходов приведен в таблице 17.</w:t>
      </w:r>
    </w:p>
    <w:p w14:paraId="2695BFB9" w14:textId="77777777" w:rsidR="00166DF6" w:rsidRPr="00166DF6" w:rsidRDefault="00166DF6" w:rsidP="00166DF6">
      <w:pPr>
        <w:rPr>
          <w:sz w:val="28"/>
          <w:szCs w:val="28"/>
          <w:lang w:eastAsia="en-US"/>
        </w:rPr>
      </w:pPr>
      <w:r w:rsidRPr="00166DF6">
        <w:rPr>
          <w:sz w:val="28"/>
          <w:szCs w:val="28"/>
          <w:lang w:eastAsia="en-US"/>
        </w:rPr>
        <w:br w:type="page"/>
      </w:r>
    </w:p>
    <w:p w14:paraId="59E8E0FD" w14:textId="77777777" w:rsidR="00166DF6" w:rsidRPr="00166DF6" w:rsidRDefault="00166DF6" w:rsidP="00166DF6">
      <w:pPr>
        <w:tabs>
          <w:tab w:val="left" w:pos="1890"/>
        </w:tabs>
        <w:ind w:left="1080" w:right="-1"/>
        <w:jc w:val="right"/>
        <w:rPr>
          <w:sz w:val="28"/>
          <w:szCs w:val="28"/>
          <w:lang w:eastAsia="en-US"/>
        </w:rPr>
      </w:pPr>
      <w:r w:rsidRPr="00166DF6">
        <w:rPr>
          <w:sz w:val="28"/>
          <w:szCs w:val="28"/>
          <w:lang w:eastAsia="en-US"/>
        </w:rPr>
        <w:lastRenderedPageBreak/>
        <w:t>Таблица 17</w:t>
      </w:r>
    </w:p>
    <w:p w14:paraId="560C405F" w14:textId="77777777" w:rsidR="00166DF6" w:rsidRPr="00166DF6" w:rsidRDefault="00166DF6" w:rsidP="00166DF6">
      <w:pPr>
        <w:ind w:left="-142"/>
        <w:jc w:val="center"/>
        <w:rPr>
          <w:b/>
          <w:sz w:val="28"/>
          <w:szCs w:val="28"/>
        </w:rPr>
      </w:pPr>
      <w:r w:rsidRPr="00166DF6">
        <w:rPr>
          <w:b/>
          <w:sz w:val="28"/>
          <w:szCs w:val="28"/>
        </w:rPr>
        <w:t>Фактические неподконтрольные расходы Томь-Усинской ГРЭС на производство теплоносителя за 2021 год</w:t>
      </w:r>
    </w:p>
    <w:p w14:paraId="2F0E5D05" w14:textId="77777777" w:rsidR="00166DF6" w:rsidRPr="00166DF6" w:rsidRDefault="00166DF6" w:rsidP="00166DF6">
      <w:pPr>
        <w:jc w:val="right"/>
        <w:rPr>
          <w:sz w:val="28"/>
          <w:szCs w:val="28"/>
        </w:rPr>
      </w:pPr>
      <w:r w:rsidRPr="00166DF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166DF6" w:rsidRPr="00166DF6" w14:paraId="05F1E405" w14:textId="77777777" w:rsidTr="00293CC7">
        <w:trPr>
          <w:trHeight w:val="417"/>
          <w:tblHeader/>
          <w:jc w:val="center"/>
        </w:trPr>
        <w:tc>
          <w:tcPr>
            <w:tcW w:w="817" w:type="dxa"/>
            <w:shd w:val="clear" w:color="auto" w:fill="auto"/>
            <w:vAlign w:val="center"/>
            <w:hideMark/>
          </w:tcPr>
          <w:p w14:paraId="551360DB" w14:textId="77777777" w:rsidR="00166DF6" w:rsidRPr="00166DF6" w:rsidRDefault="00166DF6" w:rsidP="00166DF6">
            <w:pPr>
              <w:jc w:val="center"/>
            </w:pPr>
            <w:r w:rsidRPr="00166DF6">
              <w:t>№</w:t>
            </w:r>
            <w:r w:rsidRPr="00166DF6">
              <w:br/>
              <w:t>п. п.</w:t>
            </w:r>
          </w:p>
        </w:tc>
        <w:tc>
          <w:tcPr>
            <w:tcW w:w="6980" w:type="dxa"/>
            <w:shd w:val="clear" w:color="auto" w:fill="auto"/>
            <w:noWrap/>
            <w:vAlign w:val="center"/>
            <w:hideMark/>
          </w:tcPr>
          <w:p w14:paraId="63779BCE" w14:textId="77777777" w:rsidR="00166DF6" w:rsidRPr="00166DF6" w:rsidRDefault="00166DF6" w:rsidP="00166DF6">
            <w:pPr>
              <w:jc w:val="center"/>
            </w:pPr>
            <w:r w:rsidRPr="00166DF6">
              <w:t>Показатель</w:t>
            </w:r>
          </w:p>
        </w:tc>
        <w:tc>
          <w:tcPr>
            <w:tcW w:w="2009" w:type="dxa"/>
            <w:shd w:val="clear" w:color="auto" w:fill="auto"/>
            <w:vAlign w:val="center"/>
          </w:tcPr>
          <w:p w14:paraId="7EA11D67" w14:textId="77777777" w:rsidR="00166DF6" w:rsidRPr="00166DF6" w:rsidRDefault="00166DF6" w:rsidP="00166DF6">
            <w:pPr>
              <w:jc w:val="center"/>
            </w:pPr>
            <w:r w:rsidRPr="00166DF6">
              <w:t>Факт за 2021 год (по оценке экспертов)</w:t>
            </w:r>
          </w:p>
        </w:tc>
      </w:tr>
      <w:tr w:rsidR="00166DF6" w:rsidRPr="00166DF6" w14:paraId="0280E709" w14:textId="77777777" w:rsidTr="00293CC7">
        <w:trPr>
          <w:trHeight w:val="525"/>
          <w:jc w:val="center"/>
        </w:trPr>
        <w:tc>
          <w:tcPr>
            <w:tcW w:w="817" w:type="dxa"/>
            <w:shd w:val="clear" w:color="auto" w:fill="auto"/>
            <w:noWrap/>
            <w:vAlign w:val="center"/>
            <w:hideMark/>
          </w:tcPr>
          <w:p w14:paraId="2BC54100" w14:textId="77777777" w:rsidR="00166DF6" w:rsidRPr="00166DF6" w:rsidRDefault="00166DF6" w:rsidP="00166DF6">
            <w:pPr>
              <w:jc w:val="center"/>
            </w:pPr>
            <w:r w:rsidRPr="00166DF6">
              <w:t>1.1</w:t>
            </w:r>
          </w:p>
        </w:tc>
        <w:tc>
          <w:tcPr>
            <w:tcW w:w="6980" w:type="dxa"/>
            <w:shd w:val="clear" w:color="auto" w:fill="auto"/>
            <w:vAlign w:val="center"/>
            <w:hideMark/>
          </w:tcPr>
          <w:p w14:paraId="495B64C8"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523626F2" w14:textId="77777777" w:rsidR="00166DF6" w:rsidRPr="00166DF6" w:rsidRDefault="00166DF6" w:rsidP="00166DF6">
            <w:pPr>
              <w:jc w:val="center"/>
            </w:pPr>
            <w:r w:rsidRPr="00166DF6">
              <w:t>0</w:t>
            </w:r>
          </w:p>
        </w:tc>
      </w:tr>
      <w:tr w:rsidR="00166DF6" w:rsidRPr="00166DF6" w14:paraId="5CECE651" w14:textId="77777777" w:rsidTr="00293CC7">
        <w:trPr>
          <w:trHeight w:val="300"/>
          <w:jc w:val="center"/>
        </w:trPr>
        <w:tc>
          <w:tcPr>
            <w:tcW w:w="817" w:type="dxa"/>
            <w:shd w:val="clear" w:color="auto" w:fill="auto"/>
            <w:noWrap/>
            <w:vAlign w:val="center"/>
            <w:hideMark/>
          </w:tcPr>
          <w:p w14:paraId="262C04EF" w14:textId="77777777" w:rsidR="00166DF6" w:rsidRPr="00166DF6" w:rsidRDefault="00166DF6" w:rsidP="00166DF6">
            <w:pPr>
              <w:jc w:val="center"/>
            </w:pPr>
            <w:r w:rsidRPr="00166DF6">
              <w:t>1.2</w:t>
            </w:r>
          </w:p>
        </w:tc>
        <w:tc>
          <w:tcPr>
            <w:tcW w:w="6980" w:type="dxa"/>
            <w:shd w:val="clear" w:color="auto" w:fill="auto"/>
            <w:noWrap/>
            <w:vAlign w:val="center"/>
            <w:hideMark/>
          </w:tcPr>
          <w:p w14:paraId="01C6154E" w14:textId="77777777" w:rsidR="00166DF6" w:rsidRPr="00166DF6" w:rsidRDefault="00166DF6" w:rsidP="00166DF6">
            <w:r w:rsidRPr="00166DF6">
              <w:t>Арендная плата</w:t>
            </w:r>
          </w:p>
        </w:tc>
        <w:tc>
          <w:tcPr>
            <w:tcW w:w="2009" w:type="dxa"/>
            <w:shd w:val="clear" w:color="auto" w:fill="auto"/>
            <w:vAlign w:val="center"/>
          </w:tcPr>
          <w:p w14:paraId="272BF89A" w14:textId="77777777" w:rsidR="00166DF6" w:rsidRPr="00166DF6" w:rsidRDefault="00166DF6" w:rsidP="00166DF6">
            <w:pPr>
              <w:jc w:val="center"/>
            </w:pPr>
            <w:r w:rsidRPr="00166DF6">
              <w:t>0</w:t>
            </w:r>
          </w:p>
        </w:tc>
      </w:tr>
      <w:tr w:rsidR="00166DF6" w:rsidRPr="00166DF6" w14:paraId="656CBE11" w14:textId="77777777" w:rsidTr="00293CC7">
        <w:trPr>
          <w:trHeight w:val="300"/>
          <w:jc w:val="center"/>
        </w:trPr>
        <w:tc>
          <w:tcPr>
            <w:tcW w:w="817" w:type="dxa"/>
            <w:shd w:val="clear" w:color="auto" w:fill="auto"/>
            <w:noWrap/>
            <w:vAlign w:val="center"/>
            <w:hideMark/>
          </w:tcPr>
          <w:p w14:paraId="074C8F04" w14:textId="77777777" w:rsidR="00166DF6" w:rsidRPr="00166DF6" w:rsidRDefault="00166DF6" w:rsidP="00166DF6">
            <w:pPr>
              <w:jc w:val="center"/>
            </w:pPr>
            <w:r w:rsidRPr="00166DF6">
              <w:t>1.3</w:t>
            </w:r>
          </w:p>
        </w:tc>
        <w:tc>
          <w:tcPr>
            <w:tcW w:w="6980" w:type="dxa"/>
            <w:shd w:val="clear" w:color="auto" w:fill="auto"/>
            <w:noWrap/>
            <w:vAlign w:val="center"/>
            <w:hideMark/>
          </w:tcPr>
          <w:p w14:paraId="1F173AE9" w14:textId="77777777" w:rsidR="00166DF6" w:rsidRPr="00166DF6" w:rsidRDefault="00166DF6" w:rsidP="00166DF6">
            <w:r w:rsidRPr="00166DF6">
              <w:t>Концессионная плата</w:t>
            </w:r>
          </w:p>
        </w:tc>
        <w:tc>
          <w:tcPr>
            <w:tcW w:w="2009" w:type="dxa"/>
            <w:shd w:val="clear" w:color="auto" w:fill="auto"/>
            <w:vAlign w:val="center"/>
          </w:tcPr>
          <w:p w14:paraId="593BC7CC" w14:textId="77777777" w:rsidR="00166DF6" w:rsidRPr="00166DF6" w:rsidRDefault="00166DF6" w:rsidP="00166DF6">
            <w:pPr>
              <w:jc w:val="center"/>
            </w:pPr>
            <w:r w:rsidRPr="00166DF6">
              <w:t>0</w:t>
            </w:r>
          </w:p>
        </w:tc>
      </w:tr>
      <w:tr w:rsidR="00166DF6" w:rsidRPr="00166DF6" w14:paraId="41415C24" w14:textId="77777777" w:rsidTr="00293CC7">
        <w:trPr>
          <w:trHeight w:val="513"/>
          <w:jc w:val="center"/>
        </w:trPr>
        <w:tc>
          <w:tcPr>
            <w:tcW w:w="817" w:type="dxa"/>
            <w:shd w:val="clear" w:color="auto" w:fill="auto"/>
            <w:noWrap/>
            <w:vAlign w:val="center"/>
            <w:hideMark/>
          </w:tcPr>
          <w:p w14:paraId="17C46DAA" w14:textId="77777777" w:rsidR="00166DF6" w:rsidRPr="00166DF6" w:rsidRDefault="00166DF6" w:rsidP="00166DF6">
            <w:pPr>
              <w:jc w:val="center"/>
            </w:pPr>
            <w:r w:rsidRPr="00166DF6">
              <w:t>1.4</w:t>
            </w:r>
          </w:p>
        </w:tc>
        <w:tc>
          <w:tcPr>
            <w:tcW w:w="6980" w:type="dxa"/>
            <w:shd w:val="clear" w:color="auto" w:fill="auto"/>
            <w:vAlign w:val="center"/>
            <w:hideMark/>
          </w:tcPr>
          <w:p w14:paraId="65AFE447" w14:textId="77777777" w:rsidR="00166DF6" w:rsidRPr="00166DF6" w:rsidRDefault="00166DF6" w:rsidP="00166DF6">
            <w:r w:rsidRPr="00166DF6">
              <w:t>Расходы на уплату налогов, сборов и других обязательных платежей, в том числе:</w:t>
            </w:r>
          </w:p>
        </w:tc>
        <w:tc>
          <w:tcPr>
            <w:tcW w:w="2009" w:type="dxa"/>
            <w:shd w:val="clear" w:color="auto" w:fill="auto"/>
            <w:vAlign w:val="center"/>
          </w:tcPr>
          <w:p w14:paraId="27D5699C" w14:textId="77777777" w:rsidR="00166DF6" w:rsidRPr="00166DF6" w:rsidRDefault="00166DF6" w:rsidP="00166DF6">
            <w:pPr>
              <w:jc w:val="center"/>
            </w:pPr>
            <w:r w:rsidRPr="00166DF6">
              <w:rPr>
                <w:szCs w:val="20"/>
              </w:rPr>
              <w:t>740</w:t>
            </w:r>
          </w:p>
        </w:tc>
      </w:tr>
      <w:tr w:rsidR="00166DF6" w:rsidRPr="00166DF6" w14:paraId="03BB220C" w14:textId="77777777" w:rsidTr="00293CC7">
        <w:trPr>
          <w:trHeight w:val="832"/>
          <w:jc w:val="center"/>
        </w:trPr>
        <w:tc>
          <w:tcPr>
            <w:tcW w:w="817" w:type="dxa"/>
            <w:shd w:val="clear" w:color="auto" w:fill="auto"/>
            <w:noWrap/>
            <w:vAlign w:val="center"/>
            <w:hideMark/>
          </w:tcPr>
          <w:p w14:paraId="03789C16" w14:textId="77777777" w:rsidR="00166DF6" w:rsidRPr="00166DF6" w:rsidRDefault="00166DF6" w:rsidP="00166DF6">
            <w:pPr>
              <w:jc w:val="center"/>
            </w:pPr>
            <w:r w:rsidRPr="00166DF6">
              <w:t>1.4.1</w:t>
            </w:r>
          </w:p>
        </w:tc>
        <w:tc>
          <w:tcPr>
            <w:tcW w:w="6980" w:type="dxa"/>
            <w:shd w:val="clear" w:color="auto" w:fill="auto"/>
            <w:vAlign w:val="center"/>
            <w:hideMark/>
          </w:tcPr>
          <w:p w14:paraId="4508A4A6" w14:textId="77777777" w:rsidR="00166DF6" w:rsidRPr="00166DF6" w:rsidRDefault="00166DF6" w:rsidP="00166DF6">
            <w:r w:rsidRPr="00166DF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77A15808" w14:textId="77777777" w:rsidR="00166DF6" w:rsidRPr="00166DF6" w:rsidRDefault="00166DF6" w:rsidP="00166DF6">
            <w:pPr>
              <w:jc w:val="center"/>
            </w:pPr>
            <w:r w:rsidRPr="00166DF6">
              <w:t>0</w:t>
            </w:r>
          </w:p>
        </w:tc>
      </w:tr>
      <w:tr w:rsidR="00166DF6" w:rsidRPr="00166DF6" w14:paraId="708D9950" w14:textId="77777777" w:rsidTr="00293CC7">
        <w:trPr>
          <w:trHeight w:val="136"/>
          <w:jc w:val="center"/>
        </w:trPr>
        <w:tc>
          <w:tcPr>
            <w:tcW w:w="817" w:type="dxa"/>
            <w:shd w:val="clear" w:color="auto" w:fill="auto"/>
            <w:noWrap/>
            <w:vAlign w:val="center"/>
            <w:hideMark/>
          </w:tcPr>
          <w:p w14:paraId="3D15D2A4" w14:textId="77777777" w:rsidR="00166DF6" w:rsidRPr="00166DF6" w:rsidRDefault="00166DF6" w:rsidP="00166DF6">
            <w:pPr>
              <w:jc w:val="center"/>
            </w:pPr>
            <w:r w:rsidRPr="00166DF6">
              <w:t>1.4.2</w:t>
            </w:r>
          </w:p>
        </w:tc>
        <w:tc>
          <w:tcPr>
            <w:tcW w:w="6980" w:type="dxa"/>
            <w:shd w:val="clear" w:color="auto" w:fill="auto"/>
            <w:vAlign w:val="center"/>
            <w:hideMark/>
          </w:tcPr>
          <w:p w14:paraId="093EC4D5" w14:textId="77777777" w:rsidR="00166DF6" w:rsidRPr="00166DF6" w:rsidRDefault="00166DF6" w:rsidP="00166DF6">
            <w:r w:rsidRPr="00166DF6">
              <w:t>расходы на обязательное страхование</w:t>
            </w:r>
          </w:p>
        </w:tc>
        <w:tc>
          <w:tcPr>
            <w:tcW w:w="2009" w:type="dxa"/>
            <w:shd w:val="clear" w:color="auto" w:fill="auto"/>
            <w:vAlign w:val="center"/>
          </w:tcPr>
          <w:p w14:paraId="4811DE65" w14:textId="77777777" w:rsidR="00166DF6" w:rsidRPr="00166DF6" w:rsidRDefault="00166DF6" w:rsidP="00166DF6">
            <w:pPr>
              <w:jc w:val="center"/>
            </w:pPr>
            <w:r w:rsidRPr="00166DF6">
              <w:t>0</w:t>
            </w:r>
          </w:p>
        </w:tc>
      </w:tr>
      <w:tr w:rsidR="00166DF6" w:rsidRPr="00166DF6" w14:paraId="1459BE3D" w14:textId="77777777" w:rsidTr="00293CC7">
        <w:trPr>
          <w:trHeight w:val="355"/>
          <w:jc w:val="center"/>
        </w:trPr>
        <w:tc>
          <w:tcPr>
            <w:tcW w:w="817" w:type="dxa"/>
            <w:shd w:val="clear" w:color="auto" w:fill="auto"/>
            <w:noWrap/>
            <w:vAlign w:val="center"/>
            <w:hideMark/>
          </w:tcPr>
          <w:p w14:paraId="033F7CFD" w14:textId="77777777" w:rsidR="00166DF6" w:rsidRPr="00166DF6" w:rsidRDefault="00166DF6" w:rsidP="00166DF6">
            <w:pPr>
              <w:jc w:val="center"/>
            </w:pPr>
            <w:r w:rsidRPr="00166DF6">
              <w:t>1.4.3</w:t>
            </w:r>
          </w:p>
        </w:tc>
        <w:tc>
          <w:tcPr>
            <w:tcW w:w="6980" w:type="dxa"/>
            <w:shd w:val="clear" w:color="auto" w:fill="auto"/>
            <w:noWrap/>
            <w:vAlign w:val="center"/>
            <w:hideMark/>
          </w:tcPr>
          <w:p w14:paraId="35AAB12E" w14:textId="77777777" w:rsidR="00166DF6" w:rsidRPr="00166DF6" w:rsidRDefault="00166DF6" w:rsidP="00166DF6">
            <w:r w:rsidRPr="00166DF6">
              <w:t xml:space="preserve">иные расходы </w:t>
            </w:r>
          </w:p>
        </w:tc>
        <w:tc>
          <w:tcPr>
            <w:tcW w:w="2009" w:type="dxa"/>
            <w:shd w:val="clear" w:color="auto" w:fill="auto"/>
            <w:vAlign w:val="center"/>
          </w:tcPr>
          <w:p w14:paraId="705BFF30" w14:textId="77777777" w:rsidR="00166DF6" w:rsidRPr="00166DF6" w:rsidRDefault="00166DF6" w:rsidP="00166DF6">
            <w:pPr>
              <w:jc w:val="center"/>
              <w:rPr>
                <w:szCs w:val="20"/>
              </w:rPr>
            </w:pPr>
            <w:r w:rsidRPr="00166DF6">
              <w:rPr>
                <w:szCs w:val="20"/>
              </w:rPr>
              <w:t>740</w:t>
            </w:r>
          </w:p>
        </w:tc>
      </w:tr>
      <w:tr w:rsidR="00166DF6" w:rsidRPr="00166DF6" w14:paraId="6ADD5942" w14:textId="77777777" w:rsidTr="00293CC7">
        <w:trPr>
          <w:trHeight w:val="355"/>
          <w:jc w:val="center"/>
        </w:trPr>
        <w:tc>
          <w:tcPr>
            <w:tcW w:w="817" w:type="dxa"/>
            <w:shd w:val="clear" w:color="auto" w:fill="auto"/>
            <w:noWrap/>
            <w:vAlign w:val="center"/>
          </w:tcPr>
          <w:p w14:paraId="51E3EFEB" w14:textId="77777777" w:rsidR="00166DF6" w:rsidRPr="00166DF6" w:rsidRDefault="00166DF6" w:rsidP="00166DF6">
            <w:pPr>
              <w:jc w:val="center"/>
            </w:pPr>
          </w:p>
        </w:tc>
        <w:tc>
          <w:tcPr>
            <w:tcW w:w="6980" w:type="dxa"/>
            <w:shd w:val="clear" w:color="auto" w:fill="auto"/>
            <w:noWrap/>
          </w:tcPr>
          <w:p w14:paraId="3077E855" w14:textId="77777777" w:rsidR="00166DF6" w:rsidRPr="00166DF6" w:rsidRDefault="00166DF6" w:rsidP="00166DF6">
            <w:r w:rsidRPr="00166DF6">
              <w:t xml:space="preserve">- налог на имущество организаций            </w:t>
            </w:r>
          </w:p>
        </w:tc>
        <w:tc>
          <w:tcPr>
            <w:tcW w:w="2009" w:type="dxa"/>
            <w:shd w:val="clear" w:color="auto" w:fill="auto"/>
            <w:vAlign w:val="center"/>
          </w:tcPr>
          <w:p w14:paraId="0318D62E" w14:textId="77777777" w:rsidR="00166DF6" w:rsidRPr="00166DF6" w:rsidRDefault="00166DF6" w:rsidP="00166DF6">
            <w:pPr>
              <w:jc w:val="center"/>
              <w:rPr>
                <w:szCs w:val="20"/>
              </w:rPr>
            </w:pPr>
            <w:r w:rsidRPr="00166DF6">
              <w:rPr>
                <w:szCs w:val="20"/>
              </w:rPr>
              <w:t>176</w:t>
            </w:r>
          </w:p>
        </w:tc>
      </w:tr>
      <w:tr w:rsidR="00166DF6" w:rsidRPr="00166DF6" w14:paraId="18E87673" w14:textId="77777777" w:rsidTr="00293CC7">
        <w:trPr>
          <w:trHeight w:val="355"/>
          <w:jc w:val="center"/>
        </w:trPr>
        <w:tc>
          <w:tcPr>
            <w:tcW w:w="817" w:type="dxa"/>
            <w:shd w:val="clear" w:color="auto" w:fill="auto"/>
            <w:noWrap/>
            <w:vAlign w:val="center"/>
          </w:tcPr>
          <w:p w14:paraId="48B61BCF" w14:textId="77777777" w:rsidR="00166DF6" w:rsidRPr="00166DF6" w:rsidRDefault="00166DF6" w:rsidP="00166DF6">
            <w:pPr>
              <w:jc w:val="center"/>
            </w:pPr>
          </w:p>
        </w:tc>
        <w:tc>
          <w:tcPr>
            <w:tcW w:w="6980" w:type="dxa"/>
            <w:shd w:val="clear" w:color="auto" w:fill="auto"/>
            <w:noWrap/>
          </w:tcPr>
          <w:p w14:paraId="0D55B516" w14:textId="77777777" w:rsidR="00166DF6" w:rsidRPr="00166DF6" w:rsidRDefault="00166DF6" w:rsidP="00166DF6">
            <w:r w:rsidRPr="00166DF6">
              <w:t xml:space="preserve">- земельный налог                           </w:t>
            </w:r>
          </w:p>
        </w:tc>
        <w:tc>
          <w:tcPr>
            <w:tcW w:w="2009" w:type="dxa"/>
            <w:shd w:val="clear" w:color="auto" w:fill="auto"/>
            <w:vAlign w:val="center"/>
          </w:tcPr>
          <w:p w14:paraId="2C10BB26" w14:textId="77777777" w:rsidR="00166DF6" w:rsidRPr="00166DF6" w:rsidRDefault="00166DF6" w:rsidP="00166DF6">
            <w:pPr>
              <w:jc w:val="center"/>
              <w:rPr>
                <w:szCs w:val="20"/>
              </w:rPr>
            </w:pPr>
            <w:r w:rsidRPr="00166DF6">
              <w:rPr>
                <w:szCs w:val="20"/>
              </w:rPr>
              <w:t>0</w:t>
            </w:r>
          </w:p>
        </w:tc>
      </w:tr>
      <w:tr w:rsidR="00166DF6" w:rsidRPr="00166DF6" w14:paraId="2B69B5BE" w14:textId="77777777" w:rsidTr="00293CC7">
        <w:trPr>
          <w:trHeight w:val="355"/>
          <w:jc w:val="center"/>
        </w:trPr>
        <w:tc>
          <w:tcPr>
            <w:tcW w:w="817" w:type="dxa"/>
            <w:shd w:val="clear" w:color="auto" w:fill="auto"/>
            <w:noWrap/>
            <w:vAlign w:val="center"/>
          </w:tcPr>
          <w:p w14:paraId="2914E4DB" w14:textId="77777777" w:rsidR="00166DF6" w:rsidRPr="00166DF6" w:rsidRDefault="00166DF6" w:rsidP="00166DF6">
            <w:pPr>
              <w:jc w:val="center"/>
            </w:pPr>
          </w:p>
        </w:tc>
        <w:tc>
          <w:tcPr>
            <w:tcW w:w="6980" w:type="dxa"/>
            <w:shd w:val="clear" w:color="auto" w:fill="auto"/>
            <w:noWrap/>
          </w:tcPr>
          <w:p w14:paraId="219C7F8D" w14:textId="77777777" w:rsidR="00166DF6" w:rsidRPr="00166DF6" w:rsidRDefault="00166DF6" w:rsidP="00166DF6">
            <w:r w:rsidRPr="00166DF6">
              <w:t xml:space="preserve">- транспортный налог                        </w:t>
            </w:r>
          </w:p>
        </w:tc>
        <w:tc>
          <w:tcPr>
            <w:tcW w:w="2009" w:type="dxa"/>
            <w:shd w:val="clear" w:color="auto" w:fill="auto"/>
            <w:vAlign w:val="center"/>
          </w:tcPr>
          <w:p w14:paraId="0BD5FD79" w14:textId="77777777" w:rsidR="00166DF6" w:rsidRPr="00166DF6" w:rsidRDefault="00166DF6" w:rsidP="00166DF6">
            <w:pPr>
              <w:jc w:val="center"/>
              <w:rPr>
                <w:szCs w:val="20"/>
              </w:rPr>
            </w:pPr>
            <w:r w:rsidRPr="00166DF6">
              <w:rPr>
                <w:szCs w:val="20"/>
              </w:rPr>
              <w:t>0</w:t>
            </w:r>
          </w:p>
        </w:tc>
      </w:tr>
      <w:tr w:rsidR="00166DF6" w:rsidRPr="00166DF6" w14:paraId="09C5D985" w14:textId="77777777" w:rsidTr="00293CC7">
        <w:trPr>
          <w:trHeight w:val="355"/>
          <w:jc w:val="center"/>
        </w:trPr>
        <w:tc>
          <w:tcPr>
            <w:tcW w:w="817" w:type="dxa"/>
            <w:shd w:val="clear" w:color="auto" w:fill="auto"/>
            <w:noWrap/>
            <w:vAlign w:val="center"/>
          </w:tcPr>
          <w:p w14:paraId="116E0900" w14:textId="77777777" w:rsidR="00166DF6" w:rsidRPr="00166DF6" w:rsidRDefault="00166DF6" w:rsidP="00166DF6">
            <w:pPr>
              <w:jc w:val="center"/>
            </w:pPr>
          </w:p>
        </w:tc>
        <w:tc>
          <w:tcPr>
            <w:tcW w:w="6980" w:type="dxa"/>
            <w:shd w:val="clear" w:color="auto" w:fill="auto"/>
            <w:noWrap/>
          </w:tcPr>
          <w:p w14:paraId="455C09B6" w14:textId="77777777" w:rsidR="00166DF6" w:rsidRPr="00166DF6" w:rsidRDefault="00166DF6" w:rsidP="00166DF6">
            <w:r w:rsidRPr="00166DF6">
              <w:t xml:space="preserve">- водный налог                              </w:t>
            </w:r>
          </w:p>
        </w:tc>
        <w:tc>
          <w:tcPr>
            <w:tcW w:w="2009" w:type="dxa"/>
            <w:shd w:val="clear" w:color="auto" w:fill="auto"/>
            <w:vAlign w:val="center"/>
          </w:tcPr>
          <w:p w14:paraId="76ED543F" w14:textId="77777777" w:rsidR="00166DF6" w:rsidRPr="00166DF6" w:rsidRDefault="00166DF6" w:rsidP="00166DF6">
            <w:pPr>
              <w:jc w:val="center"/>
              <w:rPr>
                <w:szCs w:val="20"/>
              </w:rPr>
            </w:pPr>
            <w:r w:rsidRPr="00166DF6">
              <w:rPr>
                <w:szCs w:val="20"/>
              </w:rPr>
              <w:t>564</w:t>
            </w:r>
          </w:p>
        </w:tc>
      </w:tr>
      <w:tr w:rsidR="00166DF6" w:rsidRPr="00166DF6" w14:paraId="13045FF7" w14:textId="77777777" w:rsidTr="00293CC7">
        <w:trPr>
          <w:trHeight w:val="355"/>
          <w:jc w:val="center"/>
        </w:trPr>
        <w:tc>
          <w:tcPr>
            <w:tcW w:w="817" w:type="dxa"/>
            <w:shd w:val="clear" w:color="auto" w:fill="auto"/>
            <w:noWrap/>
            <w:vAlign w:val="center"/>
          </w:tcPr>
          <w:p w14:paraId="063674B3" w14:textId="77777777" w:rsidR="00166DF6" w:rsidRPr="00166DF6" w:rsidRDefault="00166DF6" w:rsidP="00166DF6">
            <w:pPr>
              <w:jc w:val="center"/>
            </w:pPr>
          </w:p>
        </w:tc>
        <w:tc>
          <w:tcPr>
            <w:tcW w:w="6980" w:type="dxa"/>
            <w:shd w:val="clear" w:color="auto" w:fill="auto"/>
            <w:noWrap/>
          </w:tcPr>
          <w:p w14:paraId="72279F09" w14:textId="77777777" w:rsidR="00166DF6" w:rsidRPr="00166DF6" w:rsidRDefault="00166DF6" w:rsidP="00166DF6">
            <w:r w:rsidRPr="00166DF6">
              <w:t xml:space="preserve">- прочие налоги                             </w:t>
            </w:r>
          </w:p>
        </w:tc>
        <w:tc>
          <w:tcPr>
            <w:tcW w:w="2009" w:type="dxa"/>
            <w:shd w:val="clear" w:color="auto" w:fill="auto"/>
            <w:vAlign w:val="center"/>
          </w:tcPr>
          <w:p w14:paraId="750D1C52" w14:textId="77777777" w:rsidR="00166DF6" w:rsidRPr="00166DF6" w:rsidRDefault="00166DF6" w:rsidP="00166DF6">
            <w:pPr>
              <w:jc w:val="center"/>
              <w:rPr>
                <w:szCs w:val="20"/>
              </w:rPr>
            </w:pPr>
            <w:r w:rsidRPr="00166DF6">
              <w:rPr>
                <w:szCs w:val="20"/>
              </w:rPr>
              <w:t>0</w:t>
            </w:r>
          </w:p>
        </w:tc>
      </w:tr>
      <w:tr w:rsidR="00166DF6" w:rsidRPr="00166DF6" w14:paraId="67C6CEC8" w14:textId="77777777" w:rsidTr="00293CC7">
        <w:trPr>
          <w:trHeight w:val="212"/>
          <w:jc w:val="center"/>
        </w:trPr>
        <w:tc>
          <w:tcPr>
            <w:tcW w:w="817" w:type="dxa"/>
            <w:shd w:val="clear" w:color="auto" w:fill="auto"/>
            <w:noWrap/>
            <w:vAlign w:val="center"/>
            <w:hideMark/>
          </w:tcPr>
          <w:p w14:paraId="29E2490B" w14:textId="77777777" w:rsidR="00166DF6" w:rsidRPr="00166DF6" w:rsidRDefault="00166DF6" w:rsidP="00166DF6">
            <w:pPr>
              <w:jc w:val="center"/>
            </w:pPr>
            <w:r w:rsidRPr="00166DF6">
              <w:t>1.5</w:t>
            </w:r>
          </w:p>
        </w:tc>
        <w:tc>
          <w:tcPr>
            <w:tcW w:w="6980" w:type="dxa"/>
            <w:shd w:val="clear" w:color="auto" w:fill="auto"/>
            <w:vAlign w:val="center"/>
            <w:hideMark/>
          </w:tcPr>
          <w:p w14:paraId="6918FB51" w14:textId="77777777" w:rsidR="00166DF6" w:rsidRPr="00166DF6" w:rsidRDefault="00166DF6" w:rsidP="00166DF6">
            <w:r w:rsidRPr="00166DF6">
              <w:t>Отчисления на социальные нужды</w:t>
            </w:r>
          </w:p>
        </w:tc>
        <w:tc>
          <w:tcPr>
            <w:tcW w:w="2009" w:type="dxa"/>
            <w:shd w:val="clear" w:color="auto" w:fill="auto"/>
            <w:vAlign w:val="center"/>
          </w:tcPr>
          <w:p w14:paraId="7E6E47D6" w14:textId="77777777" w:rsidR="00166DF6" w:rsidRPr="00166DF6" w:rsidRDefault="00166DF6" w:rsidP="00166DF6">
            <w:pPr>
              <w:jc w:val="center"/>
              <w:rPr>
                <w:szCs w:val="20"/>
              </w:rPr>
            </w:pPr>
            <w:r w:rsidRPr="00166DF6">
              <w:rPr>
                <w:szCs w:val="20"/>
              </w:rPr>
              <w:t>818</w:t>
            </w:r>
          </w:p>
        </w:tc>
      </w:tr>
      <w:tr w:rsidR="00166DF6" w:rsidRPr="00166DF6" w14:paraId="45ADADEF" w14:textId="77777777" w:rsidTr="00293CC7">
        <w:trPr>
          <w:trHeight w:val="306"/>
          <w:jc w:val="center"/>
        </w:trPr>
        <w:tc>
          <w:tcPr>
            <w:tcW w:w="817" w:type="dxa"/>
            <w:shd w:val="clear" w:color="auto" w:fill="auto"/>
            <w:noWrap/>
            <w:vAlign w:val="center"/>
            <w:hideMark/>
          </w:tcPr>
          <w:p w14:paraId="50F7BA2D" w14:textId="77777777" w:rsidR="00166DF6" w:rsidRPr="00166DF6" w:rsidRDefault="00166DF6" w:rsidP="00166DF6">
            <w:pPr>
              <w:jc w:val="center"/>
            </w:pPr>
            <w:r w:rsidRPr="00166DF6">
              <w:t>1.6</w:t>
            </w:r>
          </w:p>
        </w:tc>
        <w:tc>
          <w:tcPr>
            <w:tcW w:w="6980" w:type="dxa"/>
            <w:shd w:val="clear" w:color="auto" w:fill="auto"/>
            <w:vAlign w:val="center"/>
            <w:hideMark/>
          </w:tcPr>
          <w:p w14:paraId="4AAE434A" w14:textId="77777777" w:rsidR="00166DF6" w:rsidRPr="00166DF6" w:rsidRDefault="00166DF6" w:rsidP="00166DF6">
            <w:r w:rsidRPr="00166DF6">
              <w:t>Расходы по сомнительным долгам</w:t>
            </w:r>
          </w:p>
        </w:tc>
        <w:tc>
          <w:tcPr>
            <w:tcW w:w="2009" w:type="dxa"/>
            <w:shd w:val="clear" w:color="auto" w:fill="auto"/>
            <w:vAlign w:val="center"/>
          </w:tcPr>
          <w:p w14:paraId="1A5839CA" w14:textId="77777777" w:rsidR="00166DF6" w:rsidRPr="00166DF6" w:rsidRDefault="00166DF6" w:rsidP="00166DF6">
            <w:pPr>
              <w:jc w:val="center"/>
              <w:rPr>
                <w:szCs w:val="20"/>
              </w:rPr>
            </w:pPr>
            <w:r w:rsidRPr="00166DF6">
              <w:rPr>
                <w:szCs w:val="20"/>
              </w:rPr>
              <w:t>0</w:t>
            </w:r>
          </w:p>
        </w:tc>
      </w:tr>
      <w:tr w:rsidR="00166DF6" w:rsidRPr="00166DF6" w14:paraId="34339AAD" w14:textId="77777777" w:rsidTr="00293CC7">
        <w:trPr>
          <w:trHeight w:val="244"/>
          <w:jc w:val="center"/>
        </w:trPr>
        <w:tc>
          <w:tcPr>
            <w:tcW w:w="817" w:type="dxa"/>
            <w:shd w:val="clear" w:color="auto" w:fill="auto"/>
            <w:noWrap/>
            <w:vAlign w:val="center"/>
            <w:hideMark/>
          </w:tcPr>
          <w:p w14:paraId="32F68277" w14:textId="77777777" w:rsidR="00166DF6" w:rsidRPr="00166DF6" w:rsidRDefault="00166DF6" w:rsidP="00166DF6">
            <w:pPr>
              <w:jc w:val="center"/>
            </w:pPr>
            <w:r w:rsidRPr="00166DF6">
              <w:t>1.7</w:t>
            </w:r>
          </w:p>
        </w:tc>
        <w:tc>
          <w:tcPr>
            <w:tcW w:w="6980" w:type="dxa"/>
            <w:shd w:val="clear" w:color="auto" w:fill="auto"/>
            <w:vAlign w:val="center"/>
            <w:hideMark/>
          </w:tcPr>
          <w:p w14:paraId="35F7E480" w14:textId="77777777" w:rsidR="00166DF6" w:rsidRPr="00166DF6" w:rsidRDefault="00166DF6" w:rsidP="00166DF6">
            <w:r w:rsidRPr="00166DF6">
              <w:t>Амортизация основных средств и нематериальных активов</w:t>
            </w:r>
          </w:p>
        </w:tc>
        <w:tc>
          <w:tcPr>
            <w:tcW w:w="2009" w:type="dxa"/>
            <w:shd w:val="clear" w:color="auto" w:fill="auto"/>
            <w:vAlign w:val="center"/>
          </w:tcPr>
          <w:p w14:paraId="0205D11B" w14:textId="77777777" w:rsidR="00166DF6" w:rsidRPr="00166DF6" w:rsidRDefault="00166DF6" w:rsidP="00166DF6">
            <w:pPr>
              <w:jc w:val="center"/>
              <w:rPr>
                <w:szCs w:val="20"/>
              </w:rPr>
            </w:pPr>
            <w:r w:rsidRPr="00166DF6">
              <w:rPr>
                <w:szCs w:val="20"/>
              </w:rPr>
              <w:t>522</w:t>
            </w:r>
          </w:p>
        </w:tc>
      </w:tr>
      <w:tr w:rsidR="00166DF6" w:rsidRPr="00166DF6" w14:paraId="37409E04" w14:textId="77777777" w:rsidTr="00293CC7">
        <w:trPr>
          <w:trHeight w:val="425"/>
          <w:jc w:val="center"/>
        </w:trPr>
        <w:tc>
          <w:tcPr>
            <w:tcW w:w="817" w:type="dxa"/>
            <w:shd w:val="clear" w:color="auto" w:fill="auto"/>
            <w:noWrap/>
            <w:vAlign w:val="center"/>
            <w:hideMark/>
          </w:tcPr>
          <w:p w14:paraId="3AC1BC96" w14:textId="77777777" w:rsidR="00166DF6" w:rsidRPr="00166DF6" w:rsidRDefault="00166DF6" w:rsidP="00166DF6">
            <w:pPr>
              <w:jc w:val="center"/>
            </w:pPr>
            <w:r w:rsidRPr="00166DF6">
              <w:t>1.8</w:t>
            </w:r>
          </w:p>
        </w:tc>
        <w:tc>
          <w:tcPr>
            <w:tcW w:w="6980" w:type="dxa"/>
            <w:shd w:val="clear" w:color="auto" w:fill="auto"/>
            <w:vAlign w:val="center"/>
            <w:hideMark/>
          </w:tcPr>
          <w:p w14:paraId="356C99E3"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2009" w:type="dxa"/>
            <w:shd w:val="clear" w:color="auto" w:fill="auto"/>
            <w:vAlign w:val="center"/>
          </w:tcPr>
          <w:p w14:paraId="225879AD" w14:textId="77777777" w:rsidR="00166DF6" w:rsidRPr="00166DF6" w:rsidRDefault="00166DF6" w:rsidP="00166DF6">
            <w:pPr>
              <w:jc w:val="center"/>
            </w:pPr>
            <w:r w:rsidRPr="00166DF6">
              <w:t>0</w:t>
            </w:r>
          </w:p>
        </w:tc>
      </w:tr>
      <w:tr w:rsidR="00166DF6" w:rsidRPr="00166DF6" w14:paraId="54E43343" w14:textId="77777777" w:rsidTr="00293CC7">
        <w:trPr>
          <w:trHeight w:val="300"/>
          <w:jc w:val="center"/>
        </w:trPr>
        <w:tc>
          <w:tcPr>
            <w:tcW w:w="817" w:type="dxa"/>
            <w:shd w:val="clear" w:color="auto" w:fill="auto"/>
            <w:noWrap/>
            <w:vAlign w:val="center"/>
            <w:hideMark/>
          </w:tcPr>
          <w:p w14:paraId="44FAD3D3" w14:textId="77777777" w:rsidR="00166DF6" w:rsidRPr="00166DF6" w:rsidRDefault="00166DF6" w:rsidP="00166DF6">
            <w:pPr>
              <w:jc w:val="center"/>
            </w:pPr>
          </w:p>
        </w:tc>
        <w:tc>
          <w:tcPr>
            <w:tcW w:w="6980" w:type="dxa"/>
            <w:shd w:val="clear" w:color="auto" w:fill="auto"/>
            <w:noWrap/>
            <w:vAlign w:val="center"/>
            <w:hideMark/>
          </w:tcPr>
          <w:p w14:paraId="659D0D5B" w14:textId="77777777" w:rsidR="00166DF6" w:rsidRPr="00166DF6" w:rsidRDefault="00166DF6" w:rsidP="00166DF6">
            <w:r w:rsidRPr="00166DF6">
              <w:t>ИТОГО</w:t>
            </w:r>
          </w:p>
        </w:tc>
        <w:tc>
          <w:tcPr>
            <w:tcW w:w="2009" w:type="dxa"/>
            <w:shd w:val="clear" w:color="auto" w:fill="auto"/>
            <w:vAlign w:val="center"/>
          </w:tcPr>
          <w:p w14:paraId="551655BE" w14:textId="77777777" w:rsidR="00166DF6" w:rsidRPr="00166DF6" w:rsidRDefault="00166DF6" w:rsidP="00166DF6">
            <w:pPr>
              <w:jc w:val="center"/>
              <w:rPr>
                <w:szCs w:val="20"/>
              </w:rPr>
            </w:pPr>
            <w:r w:rsidRPr="00166DF6">
              <w:rPr>
                <w:szCs w:val="20"/>
              </w:rPr>
              <w:t>2 080</w:t>
            </w:r>
          </w:p>
        </w:tc>
      </w:tr>
      <w:tr w:rsidR="00166DF6" w:rsidRPr="00166DF6" w14:paraId="2C99D62C" w14:textId="77777777" w:rsidTr="00293CC7">
        <w:trPr>
          <w:trHeight w:val="100"/>
          <w:jc w:val="center"/>
        </w:trPr>
        <w:tc>
          <w:tcPr>
            <w:tcW w:w="817" w:type="dxa"/>
            <w:shd w:val="clear" w:color="auto" w:fill="auto"/>
            <w:noWrap/>
            <w:vAlign w:val="center"/>
            <w:hideMark/>
          </w:tcPr>
          <w:p w14:paraId="518F77FE" w14:textId="77777777" w:rsidR="00166DF6" w:rsidRPr="00166DF6" w:rsidRDefault="00166DF6" w:rsidP="00166DF6">
            <w:pPr>
              <w:jc w:val="center"/>
            </w:pPr>
            <w:r w:rsidRPr="00166DF6">
              <w:t>2</w:t>
            </w:r>
          </w:p>
        </w:tc>
        <w:tc>
          <w:tcPr>
            <w:tcW w:w="6980" w:type="dxa"/>
            <w:shd w:val="clear" w:color="auto" w:fill="auto"/>
            <w:noWrap/>
            <w:vAlign w:val="center"/>
            <w:hideMark/>
          </w:tcPr>
          <w:p w14:paraId="07FB1F46" w14:textId="77777777" w:rsidR="00166DF6" w:rsidRPr="00166DF6" w:rsidRDefault="00166DF6" w:rsidP="00166DF6">
            <w:r w:rsidRPr="00166DF6">
              <w:t>Налог на прибыль</w:t>
            </w:r>
          </w:p>
        </w:tc>
        <w:tc>
          <w:tcPr>
            <w:tcW w:w="2009" w:type="dxa"/>
            <w:shd w:val="clear" w:color="auto" w:fill="auto"/>
            <w:vAlign w:val="center"/>
          </w:tcPr>
          <w:p w14:paraId="47EB654B" w14:textId="77777777" w:rsidR="00166DF6" w:rsidRPr="00166DF6" w:rsidRDefault="00166DF6" w:rsidP="00166DF6">
            <w:pPr>
              <w:jc w:val="center"/>
              <w:rPr>
                <w:szCs w:val="20"/>
              </w:rPr>
            </w:pPr>
            <w:r w:rsidRPr="00166DF6">
              <w:rPr>
                <w:szCs w:val="20"/>
              </w:rPr>
              <w:t>0</w:t>
            </w:r>
          </w:p>
        </w:tc>
      </w:tr>
      <w:tr w:rsidR="00166DF6" w:rsidRPr="00166DF6" w14:paraId="653FAC07" w14:textId="77777777" w:rsidTr="00293CC7">
        <w:trPr>
          <w:trHeight w:val="527"/>
          <w:jc w:val="center"/>
        </w:trPr>
        <w:tc>
          <w:tcPr>
            <w:tcW w:w="817" w:type="dxa"/>
            <w:shd w:val="clear" w:color="auto" w:fill="auto"/>
            <w:noWrap/>
            <w:vAlign w:val="center"/>
            <w:hideMark/>
          </w:tcPr>
          <w:p w14:paraId="24BA2D5A" w14:textId="77777777" w:rsidR="00166DF6" w:rsidRPr="00166DF6" w:rsidRDefault="00166DF6" w:rsidP="00166DF6">
            <w:pPr>
              <w:jc w:val="center"/>
            </w:pPr>
            <w:r w:rsidRPr="00166DF6">
              <w:t>3</w:t>
            </w:r>
          </w:p>
        </w:tc>
        <w:tc>
          <w:tcPr>
            <w:tcW w:w="6980" w:type="dxa"/>
            <w:shd w:val="clear" w:color="auto" w:fill="auto"/>
            <w:vAlign w:val="center"/>
            <w:hideMark/>
          </w:tcPr>
          <w:p w14:paraId="156AA798"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7AC3A27" w14:textId="77777777" w:rsidR="00166DF6" w:rsidRPr="00166DF6" w:rsidRDefault="00166DF6" w:rsidP="00166DF6">
            <w:pPr>
              <w:jc w:val="center"/>
              <w:rPr>
                <w:szCs w:val="20"/>
              </w:rPr>
            </w:pPr>
            <w:r w:rsidRPr="00166DF6">
              <w:rPr>
                <w:szCs w:val="20"/>
              </w:rPr>
              <w:t>0</w:t>
            </w:r>
          </w:p>
        </w:tc>
      </w:tr>
      <w:tr w:rsidR="00166DF6" w:rsidRPr="00166DF6" w14:paraId="5972EC40" w14:textId="77777777" w:rsidTr="00293CC7">
        <w:trPr>
          <w:trHeight w:val="425"/>
          <w:jc w:val="center"/>
        </w:trPr>
        <w:tc>
          <w:tcPr>
            <w:tcW w:w="817" w:type="dxa"/>
            <w:shd w:val="clear" w:color="auto" w:fill="auto"/>
            <w:noWrap/>
            <w:vAlign w:val="center"/>
            <w:hideMark/>
          </w:tcPr>
          <w:p w14:paraId="56B77BC8" w14:textId="77777777" w:rsidR="00166DF6" w:rsidRPr="00166DF6" w:rsidRDefault="00166DF6" w:rsidP="00166DF6">
            <w:pPr>
              <w:jc w:val="center"/>
              <w:rPr>
                <w:b/>
              </w:rPr>
            </w:pPr>
            <w:r w:rsidRPr="00166DF6">
              <w:rPr>
                <w:b/>
              </w:rPr>
              <w:t>4</w:t>
            </w:r>
          </w:p>
        </w:tc>
        <w:tc>
          <w:tcPr>
            <w:tcW w:w="6980" w:type="dxa"/>
            <w:shd w:val="clear" w:color="auto" w:fill="auto"/>
            <w:vAlign w:val="center"/>
            <w:hideMark/>
          </w:tcPr>
          <w:p w14:paraId="58148F6E" w14:textId="77777777" w:rsidR="00166DF6" w:rsidRPr="00166DF6" w:rsidRDefault="00166DF6" w:rsidP="00166DF6">
            <w:pPr>
              <w:rPr>
                <w:b/>
              </w:rPr>
            </w:pPr>
            <w:r w:rsidRPr="00166DF6">
              <w:rPr>
                <w:b/>
              </w:rPr>
              <w:t>Итого неподконтрольных расходов</w:t>
            </w:r>
          </w:p>
        </w:tc>
        <w:tc>
          <w:tcPr>
            <w:tcW w:w="2009" w:type="dxa"/>
            <w:shd w:val="clear" w:color="auto" w:fill="auto"/>
            <w:vAlign w:val="center"/>
          </w:tcPr>
          <w:p w14:paraId="27CF5EC1" w14:textId="77777777" w:rsidR="00166DF6" w:rsidRPr="00166DF6" w:rsidRDefault="00166DF6" w:rsidP="00166DF6">
            <w:pPr>
              <w:jc w:val="center"/>
              <w:rPr>
                <w:b/>
                <w:szCs w:val="20"/>
              </w:rPr>
            </w:pPr>
            <w:r w:rsidRPr="00166DF6">
              <w:rPr>
                <w:b/>
                <w:szCs w:val="20"/>
              </w:rPr>
              <w:t>2 080</w:t>
            </w:r>
          </w:p>
        </w:tc>
      </w:tr>
    </w:tbl>
    <w:p w14:paraId="28DE40CC" w14:textId="77777777" w:rsidR="00166DF6" w:rsidRPr="00166DF6" w:rsidRDefault="00166DF6" w:rsidP="00166DF6">
      <w:pPr>
        <w:rPr>
          <w:szCs w:val="20"/>
          <w:lang w:eastAsia="en-US"/>
        </w:rPr>
      </w:pPr>
    </w:p>
    <w:p w14:paraId="71689B03" w14:textId="77777777" w:rsidR="00166DF6" w:rsidRPr="00166DF6" w:rsidRDefault="00166DF6" w:rsidP="00166DF6">
      <w:pPr>
        <w:ind w:firstLine="851"/>
        <w:jc w:val="both"/>
        <w:rPr>
          <w:sz w:val="28"/>
          <w:szCs w:val="28"/>
        </w:rPr>
      </w:pPr>
      <w:r w:rsidRPr="00166DF6">
        <w:rPr>
          <w:sz w:val="28"/>
          <w:szCs w:val="28"/>
        </w:rPr>
        <w:t>По результатам анализа всех статей, экспертами определена фактическая необходимая валовая выручка, которая за 2021 год составила 8 004 тыс. руб.</w:t>
      </w:r>
    </w:p>
    <w:p w14:paraId="550FB82D" w14:textId="77777777" w:rsidR="00166DF6" w:rsidRPr="00166DF6" w:rsidRDefault="00166DF6" w:rsidP="00166DF6">
      <w:pPr>
        <w:ind w:firstLine="851"/>
        <w:jc w:val="both"/>
        <w:rPr>
          <w:sz w:val="28"/>
          <w:szCs w:val="28"/>
        </w:rPr>
      </w:pPr>
      <w:r w:rsidRPr="00166DF6">
        <w:rPr>
          <w:sz w:val="28"/>
          <w:szCs w:val="28"/>
        </w:rPr>
        <w:t>Товарная выручка от реализации услуг по производству теплоносителя за 2021 год, рассчитанная исходя из фактических объемов отпуска теплоносителя, и утвержденных тарифов на 2021 год, составила 7 233 тыс. руб.</w:t>
      </w:r>
    </w:p>
    <w:p w14:paraId="57197A60" w14:textId="77777777" w:rsidR="00166DF6" w:rsidRPr="00166DF6" w:rsidRDefault="00166DF6" w:rsidP="00166DF6">
      <w:pPr>
        <w:ind w:firstLine="851"/>
        <w:jc w:val="both"/>
        <w:rPr>
          <w:sz w:val="28"/>
          <w:szCs w:val="28"/>
        </w:rPr>
      </w:pPr>
      <w:r w:rsidRPr="00166DF6">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771 тыс. руб.</w:t>
      </w:r>
    </w:p>
    <w:p w14:paraId="0778A186" w14:textId="77777777" w:rsidR="00166DF6" w:rsidRPr="00166DF6" w:rsidRDefault="00166DF6" w:rsidP="00166DF6">
      <w:pPr>
        <w:tabs>
          <w:tab w:val="left" w:pos="1890"/>
        </w:tabs>
        <w:ind w:firstLine="851"/>
        <w:jc w:val="both"/>
        <w:rPr>
          <w:sz w:val="28"/>
          <w:szCs w:val="28"/>
          <w:lang w:eastAsia="en-US"/>
        </w:rPr>
      </w:pPr>
      <w:r w:rsidRPr="00166DF6">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2021 год представлен в таблице 18.</w:t>
      </w:r>
    </w:p>
    <w:p w14:paraId="39D953B1" w14:textId="77777777" w:rsidR="00166DF6" w:rsidRPr="00166DF6" w:rsidRDefault="00166DF6" w:rsidP="00166DF6">
      <w:pPr>
        <w:tabs>
          <w:tab w:val="left" w:pos="1890"/>
        </w:tabs>
        <w:ind w:left="1440" w:right="-1"/>
        <w:jc w:val="right"/>
        <w:rPr>
          <w:sz w:val="28"/>
          <w:szCs w:val="28"/>
        </w:rPr>
      </w:pPr>
      <w:r w:rsidRPr="00166DF6">
        <w:rPr>
          <w:sz w:val="28"/>
          <w:szCs w:val="28"/>
        </w:rPr>
        <w:t>Таблица 18</w:t>
      </w:r>
    </w:p>
    <w:p w14:paraId="616C881D" w14:textId="77777777" w:rsidR="00166DF6" w:rsidRPr="00166DF6" w:rsidRDefault="00166DF6" w:rsidP="00166DF6">
      <w:pPr>
        <w:jc w:val="center"/>
        <w:rPr>
          <w:b/>
          <w:sz w:val="28"/>
          <w:szCs w:val="28"/>
        </w:rPr>
      </w:pPr>
      <w:r w:rsidRPr="00166DF6">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1BAEA012"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166DF6" w:rsidRPr="00166DF6" w14:paraId="6DBCE71D" w14:textId="77777777" w:rsidTr="00293CC7">
        <w:trPr>
          <w:trHeight w:val="483"/>
        </w:trPr>
        <w:tc>
          <w:tcPr>
            <w:tcW w:w="641" w:type="dxa"/>
            <w:vMerge w:val="restart"/>
            <w:shd w:val="clear" w:color="auto" w:fill="auto"/>
            <w:vAlign w:val="center"/>
            <w:hideMark/>
          </w:tcPr>
          <w:p w14:paraId="153F9CB9" w14:textId="77777777" w:rsidR="00166DF6" w:rsidRPr="00166DF6" w:rsidRDefault="00166DF6" w:rsidP="00166DF6">
            <w:pPr>
              <w:jc w:val="center"/>
              <w:rPr>
                <w:szCs w:val="20"/>
              </w:rPr>
            </w:pPr>
            <w:r w:rsidRPr="00166DF6">
              <w:rPr>
                <w:szCs w:val="20"/>
              </w:rPr>
              <w:t>№ п/п</w:t>
            </w:r>
          </w:p>
        </w:tc>
        <w:tc>
          <w:tcPr>
            <w:tcW w:w="7028" w:type="dxa"/>
            <w:vMerge w:val="restart"/>
            <w:shd w:val="clear" w:color="auto" w:fill="auto"/>
            <w:vAlign w:val="center"/>
            <w:hideMark/>
          </w:tcPr>
          <w:p w14:paraId="446C11F0" w14:textId="77777777" w:rsidR="00166DF6" w:rsidRPr="00166DF6" w:rsidRDefault="00166DF6" w:rsidP="00166DF6">
            <w:pPr>
              <w:jc w:val="center"/>
              <w:rPr>
                <w:szCs w:val="20"/>
              </w:rPr>
            </w:pPr>
            <w:r w:rsidRPr="00166DF6">
              <w:rPr>
                <w:szCs w:val="20"/>
              </w:rPr>
              <w:t>Наименование расхода</w:t>
            </w:r>
          </w:p>
        </w:tc>
        <w:tc>
          <w:tcPr>
            <w:tcW w:w="1959" w:type="dxa"/>
            <w:vMerge w:val="restart"/>
            <w:shd w:val="clear" w:color="auto" w:fill="auto"/>
            <w:vAlign w:val="center"/>
            <w:hideMark/>
          </w:tcPr>
          <w:p w14:paraId="00F90EE4" w14:textId="77777777" w:rsidR="00166DF6" w:rsidRPr="00166DF6" w:rsidRDefault="00166DF6" w:rsidP="00166DF6">
            <w:pPr>
              <w:jc w:val="center"/>
              <w:rPr>
                <w:szCs w:val="20"/>
              </w:rPr>
            </w:pPr>
            <w:r w:rsidRPr="00166DF6">
              <w:rPr>
                <w:szCs w:val="20"/>
              </w:rPr>
              <w:t>Факт 2021 года</w:t>
            </w:r>
          </w:p>
        </w:tc>
      </w:tr>
      <w:tr w:rsidR="00166DF6" w:rsidRPr="00166DF6" w14:paraId="066ADDAE" w14:textId="77777777" w:rsidTr="00293CC7">
        <w:trPr>
          <w:trHeight w:val="458"/>
        </w:trPr>
        <w:tc>
          <w:tcPr>
            <w:tcW w:w="641" w:type="dxa"/>
            <w:vMerge/>
            <w:shd w:val="clear" w:color="auto" w:fill="auto"/>
            <w:vAlign w:val="center"/>
            <w:hideMark/>
          </w:tcPr>
          <w:p w14:paraId="02FB3CC6" w14:textId="77777777" w:rsidR="00166DF6" w:rsidRPr="00166DF6" w:rsidRDefault="00166DF6" w:rsidP="00166DF6">
            <w:pPr>
              <w:jc w:val="center"/>
              <w:rPr>
                <w:szCs w:val="20"/>
              </w:rPr>
            </w:pPr>
          </w:p>
        </w:tc>
        <w:tc>
          <w:tcPr>
            <w:tcW w:w="7028" w:type="dxa"/>
            <w:vMerge/>
            <w:shd w:val="clear" w:color="auto" w:fill="auto"/>
            <w:vAlign w:val="center"/>
            <w:hideMark/>
          </w:tcPr>
          <w:p w14:paraId="7B5732E5" w14:textId="77777777" w:rsidR="00166DF6" w:rsidRPr="00166DF6" w:rsidRDefault="00166DF6" w:rsidP="00166DF6">
            <w:pPr>
              <w:jc w:val="center"/>
              <w:rPr>
                <w:szCs w:val="20"/>
              </w:rPr>
            </w:pPr>
          </w:p>
        </w:tc>
        <w:tc>
          <w:tcPr>
            <w:tcW w:w="1959" w:type="dxa"/>
            <w:vMerge/>
            <w:shd w:val="clear" w:color="auto" w:fill="auto"/>
            <w:vAlign w:val="center"/>
            <w:hideMark/>
          </w:tcPr>
          <w:p w14:paraId="5B487986" w14:textId="77777777" w:rsidR="00166DF6" w:rsidRPr="00166DF6" w:rsidRDefault="00166DF6" w:rsidP="00166DF6">
            <w:pPr>
              <w:jc w:val="center"/>
              <w:rPr>
                <w:szCs w:val="20"/>
              </w:rPr>
            </w:pPr>
          </w:p>
        </w:tc>
      </w:tr>
      <w:tr w:rsidR="00166DF6" w:rsidRPr="00166DF6" w14:paraId="0540F281" w14:textId="77777777" w:rsidTr="00293CC7">
        <w:trPr>
          <w:trHeight w:val="360"/>
        </w:trPr>
        <w:tc>
          <w:tcPr>
            <w:tcW w:w="641" w:type="dxa"/>
            <w:shd w:val="clear" w:color="auto" w:fill="auto"/>
            <w:vAlign w:val="center"/>
            <w:hideMark/>
          </w:tcPr>
          <w:p w14:paraId="4CC70113" w14:textId="77777777" w:rsidR="00166DF6" w:rsidRPr="00166DF6" w:rsidRDefault="00166DF6" w:rsidP="00166DF6">
            <w:pPr>
              <w:jc w:val="center"/>
              <w:rPr>
                <w:szCs w:val="20"/>
              </w:rPr>
            </w:pPr>
            <w:r w:rsidRPr="00166DF6">
              <w:rPr>
                <w:szCs w:val="20"/>
              </w:rPr>
              <w:t>1</w:t>
            </w:r>
          </w:p>
        </w:tc>
        <w:tc>
          <w:tcPr>
            <w:tcW w:w="7028" w:type="dxa"/>
            <w:shd w:val="clear" w:color="auto" w:fill="auto"/>
            <w:vAlign w:val="center"/>
            <w:hideMark/>
          </w:tcPr>
          <w:p w14:paraId="09811DD5" w14:textId="77777777" w:rsidR="00166DF6" w:rsidRPr="00166DF6" w:rsidRDefault="00166DF6" w:rsidP="00166DF6">
            <w:pPr>
              <w:rPr>
                <w:szCs w:val="20"/>
              </w:rPr>
            </w:pPr>
            <w:r w:rsidRPr="00166DF6">
              <w:rPr>
                <w:szCs w:val="20"/>
              </w:rPr>
              <w:t>Операционные (подконтрольные) расходы</w:t>
            </w:r>
          </w:p>
        </w:tc>
        <w:tc>
          <w:tcPr>
            <w:tcW w:w="1959" w:type="dxa"/>
            <w:shd w:val="clear" w:color="auto" w:fill="auto"/>
          </w:tcPr>
          <w:p w14:paraId="39622562" w14:textId="77777777" w:rsidR="00166DF6" w:rsidRPr="00166DF6" w:rsidRDefault="00166DF6" w:rsidP="00166DF6">
            <w:pPr>
              <w:jc w:val="center"/>
              <w:rPr>
                <w:szCs w:val="20"/>
              </w:rPr>
            </w:pPr>
            <w:r w:rsidRPr="00166DF6">
              <w:rPr>
                <w:szCs w:val="20"/>
              </w:rPr>
              <w:t>5 770</w:t>
            </w:r>
          </w:p>
        </w:tc>
      </w:tr>
      <w:tr w:rsidR="00166DF6" w:rsidRPr="00166DF6" w14:paraId="6F2B0ED6" w14:textId="77777777" w:rsidTr="00293CC7">
        <w:trPr>
          <w:trHeight w:val="360"/>
        </w:trPr>
        <w:tc>
          <w:tcPr>
            <w:tcW w:w="641" w:type="dxa"/>
            <w:shd w:val="clear" w:color="auto" w:fill="auto"/>
            <w:vAlign w:val="center"/>
            <w:hideMark/>
          </w:tcPr>
          <w:p w14:paraId="27A3E06F" w14:textId="77777777" w:rsidR="00166DF6" w:rsidRPr="00166DF6" w:rsidRDefault="00166DF6" w:rsidP="00166DF6">
            <w:pPr>
              <w:jc w:val="center"/>
              <w:rPr>
                <w:szCs w:val="20"/>
              </w:rPr>
            </w:pPr>
            <w:r w:rsidRPr="00166DF6">
              <w:rPr>
                <w:szCs w:val="20"/>
              </w:rPr>
              <w:t>2</w:t>
            </w:r>
          </w:p>
        </w:tc>
        <w:tc>
          <w:tcPr>
            <w:tcW w:w="7028" w:type="dxa"/>
            <w:shd w:val="clear" w:color="auto" w:fill="auto"/>
            <w:vAlign w:val="center"/>
            <w:hideMark/>
          </w:tcPr>
          <w:p w14:paraId="54E5C42F" w14:textId="77777777" w:rsidR="00166DF6" w:rsidRPr="00166DF6" w:rsidRDefault="00166DF6" w:rsidP="00166DF6">
            <w:pPr>
              <w:rPr>
                <w:szCs w:val="20"/>
              </w:rPr>
            </w:pPr>
            <w:r w:rsidRPr="00166DF6">
              <w:rPr>
                <w:szCs w:val="20"/>
              </w:rPr>
              <w:t>Неподконтрольные расходы</w:t>
            </w:r>
          </w:p>
        </w:tc>
        <w:tc>
          <w:tcPr>
            <w:tcW w:w="1959" w:type="dxa"/>
            <w:shd w:val="clear" w:color="auto" w:fill="auto"/>
          </w:tcPr>
          <w:p w14:paraId="0DA43251" w14:textId="77777777" w:rsidR="00166DF6" w:rsidRPr="00166DF6" w:rsidRDefault="00166DF6" w:rsidP="00166DF6">
            <w:pPr>
              <w:jc w:val="center"/>
              <w:rPr>
                <w:szCs w:val="20"/>
              </w:rPr>
            </w:pPr>
            <w:r w:rsidRPr="00166DF6">
              <w:rPr>
                <w:szCs w:val="20"/>
              </w:rPr>
              <w:t>2 080</w:t>
            </w:r>
          </w:p>
        </w:tc>
      </w:tr>
      <w:tr w:rsidR="00166DF6" w:rsidRPr="00166DF6" w14:paraId="390976EC" w14:textId="77777777" w:rsidTr="00293CC7">
        <w:trPr>
          <w:trHeight w:val="665"/>
        </w:trPr>
        <w:tc>
          <w:tcPr>
            <w:tcW w:w="641" w:type="dxa"/>
            <w:shd w:val="clear" w:color="auto" w:fill="auto"/>
            <w:vAlign w:val="center"/>
            <w:hideMark/>
          </w:tcPr>
          <w:p w14:paraId="61E51789" w14:textId="77777777" w:rsidR="00166DF6" w:rsidRPr="00166DF6" w:rsidRDefault="00166DF6" w:rsidP="00166DF6">
            <w:pPr>
              <w:jc w:val="center"/>
              <w:rPr>
                <w:szCs w:val="20"/>
              </w:rPr>
            </w:pPr>
            <w:r w:rsidRPr="00166DF6">
              <w:rPr>
                <w:szCs w:val="20"/>
              </w:rPr>
              <w:t>3</w:t>
            </w:r>
          </w:p>
        </w:tc>
        <w:tc>
          <w:tcPr>
            <w:tcW w:w="7028" w:type="dxa"/>
            <w:shd w:val="clear" w:color="auto" w:fill="auto"/>
            <w:vAlign w:val="center"/>
            <w:hideMark/>
          </w:tcPr>
          <w:p w14:paraId="2CC4BCE9"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959" w:type="dxa"/>
            <w:shd w:val="clear" w:color="auto" w:fill="auto"/>
          </w:tcPr>
          <w:p w14:paraId="128FFDD4" w14:textId="77777777" w:rsidR="00166DF6" w:rsidRPr="00166DF6" w:rsidRDefault="00166DF6" w:rsidP="00166DF6">
            <w:pPr>
              <w:jc w:val="center"/>
              <w:rPr>
                <w:szCs w:val="20"/>
              </w:rPr>
            </w:pPr>
            <w:r w:rsidRPr="00166DF6">
              <w:rPr>
                <w:szCs w:val="20"/>
              </w:rPr>
              <w:t>0</w:t>
            </w:r>
          </w:p>
        </w:tc>
      </w:tr>
      <w:tr w:rsidR="00166DF6" w:rsidRPr="00166DF6" w14:paraId="1DA73440" w14:textId="77777777" w:rsidTr="00293CC7">
        <w:trPr>
          <w:trHeight w:val="360"/>
        </w:trPr>
        <w:tc>
          <w:tcPr>
            <w:tcW w:w="641" w:type="dxa"/>
            <w:shd w:val="clear" w:color="auto" w:fill="auto"/>
            <w:vAlign w:val="center"/>
            <w:hideMark/>
          </w:tcPr>
          <w:p w14:paraId="3B240B75" w14:textId="77777777" w:rsidR="00166DF6" w:rsidRPr="00166DF6" w:rsidRDefault="00166DF6" w:rsidP="00166DF6">
            <w:pPr>
              <w:jc w:val="center"/>
              <w:rPr>
                <w:szCs w:val="20"/>
              </w:rPr>
            </w:pPr>
            <w:r w:rsidRPr="00166DF6">
              <w:rPr>
                <w:szCs w:val="20"/>
              </w:rPr>
              <w:t>4</w:t>
            </w:r>
          </w:p>
        </w:tc>
        <w:tc>
          <w:tcPr>
            <w:tcW w:w="7028" w:type="dxa"/>
            <w:shd w:val="clear" w:color="auto" w:fill="auto"/>
            <w:vAlign w:val="center"/>
            <w:hideMark/>
          </w:tcPr>
          <w:p w14:paraId="70D86B88" w14:textId="77777777" w:rsidR="00166DF6" w:rsidRPr="00166DF6" w:rsidRDefault="00166DF6" w:rsidP="00166DF6">
            <w:pPr>
              <w:rPr>
                <w:szCs w:val="20"/>
              </w:rPr>
            </w:pPr>
            <w:r w:rsidRPr="00166DF6">
              <w:rPr>
                <w:szCs w:val="20"/>
              </w:rPr>
              <w:t>Прибыль</w:t>
            </w:r>
          </w:p>
        </w:tc>
        <w:tc>
          <w:tcPr>
            <w:tcW w:w="1959" w:type="dxa"/>
            <w:shd w:val="clear" w:color="auto" w:fill="auto"/>
          </w:tcPr>
          <w:p w14:paraId="39A22D0E" w14:textId="77777777" w:rsidR="00166DF6" w:rsidRPr="00166DF6" w:rsidRDefault="00166DF6" w:rsidP="00166DF6">
            <w:pPr>
              <w:jc w:val="center"/>
              <w:rPr>
                <w:szCs w:val="20"/>
              </w:rPr>
            </w:pPr>
          </w:p>
        </w:tc>
      </w:tr>
      <w:tr w:rsidR="00166DF6" w:rsidRPr="00166DF6" w14:paraId="230BCD96" w14:textId="77777777" w:rsidTr="00293CC7">
        <w:trPr>
          <w:trHeight w:val="351"/>
        </w:trPr>
        <w:tc>
          <w:tcPr>
            <w:tcW w:w="641" w:type="dxa"/>
            <w:shd w:val="clear" w:color="auto" w:fill="auto"/>
            <w:vAlign w:val="center"/>
            <w:hideMark/>
          </w:tcPr>
          <w:p w14:paraId="328C3DA3" w14:textId="77777777" w:rsidR="00166DF6" w:rsidRPr="00166DF6" w:rsidRDefault="00166DF6" w:rsidP="00166DF6">
            <w:pPr>
              <w:jc w:val="center"/>
              <w:rPr>
                <w:szCs w:val="20"/>
              </w:rPr>
            </w:pPr>
            <w:r w:rsidRPr="00166DF6">
              <w:rPr>
                <w:szCs w:val="20"/>
              </w:rPr>
              <w:t>5</w:t>
            </w:r>
          </w:p>
        </w:tc>
        <w:tc>
          <w:tcPr>
            <w:tcW w:w="7028" w:type="dxa"/>
            <w:shd w:val="clear" w:color="auto" w:fill="auto"/>
            <w:vAlign w:val="center"/>
            <w:hideMark/>
          </w:tcPr>
          <w:p w14:paraId="49256D82" w14:textId="77777777" w:rsidR="00166DF6" w:rsidRPr="00166DF6" w:rsidRDefault="00166DF6" w:rsidP="00166DF6">
            <w:pPr>
              <w:rPr>
                <w:szCs w:val="20"/>
              </w:rPr>
            </w:pPr>
            <w:r w:rsidRPr="00166DF6">
              <w:rPr>
                <w:szCs w:val="20"/>
              </w:rPr>
              <w:t>Расчетная предпринимательская прибыль</w:t>
            </w:r>
          </w:p>
        </w:tc>
        <w:tc>
          <w:tcPr>
            <w:tcW w:w="1959" w:type="dxa"/>
            <w:shd w:val="clear" w:color="auto" w:fill="auto"/>
          </w:tcPr>
          <w:p w14:paraId="3BE6DF28" w14:textId="77777777" w:rsidR="00166DF6" w:rsidRPr="00166DF6" w:rsidRDefault="00166DF6" w:rsidP="00166DF6">
            <w:pPr>
              <w:jc w:val="center"/>
              <w:rPr>
                <w:szCs w:val="20"/>
              </w:rPr>
            </w:pPr>
            <w:r w:rsidRPr="00166DF6">
              <w:rPr>
                <w:szCs w:val="20"/>
              </w:rPr>
              <w:t>375</w:t>
            </w:r>
          </w:p>
        </w:tc>
      </w:tr>
      <w:tr w:rsidR="00166DF6" w:rsidRPr="00166DF6" w14:paraId="420AD45D" w14:textId="77777777" w:rsidTr="00293CC7">
        <w:trPr>
          <w:trHeight w:val="360"/>
        </w:trPr>
        <w:tc>
          <w:tcPr>
            <w:tcW w:w="641" w:type="dxa"/>
            <w:shd w:val="clear" w:color="auto" w:fill="auto"/>
            <w:vAlign w:val="center"/>
            <w:hideMark/>
          </w:tcPr>
          <w:p w14:paraId="16DAB4FB" w14:textId="77777777" w:rsidR="00166DF6" w:rsidRPr="00166DF6" w:rsidRDefault="00166DF6" w:rsidP="00166DF6">
            <w:pPr>
              <w:jc w:val="center"/>
              <w:rPr>
                <w:szCs w:val="20"/>
              </w:rPr>
            </w:pPr>
            <w:r w:rsidRPr="00166DF6">
              <w:rPr>
                <w:szCs w:val="20"/>
              </w:rPr>
              <w:t>6</w:t>
            </w:r>
          </w:p>
        </w:tc>
        <w:tc>
          <w:tcPr>
            <w:tcW w:w="7028" w:type="dxa"/>
            <w:shd w:val="clear" w:color="auto" w:fill="auto"/>
            <w:vAlign w:val="center"/>
            <w:hideMark/>
          </w:tcPr>
          <w:p w14:paraId="5F5DD194"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tcPr>
          <w:p w14:paraId="2D3E1726" w14:textId="77777777" w:rsidR="00166DF6" w:rsidRPr="00166DF6" w:rsidRDefault="00166DF6" w:rsidP="00166DF6">
            <w:pPr>
              <w:jc w:val="center"/>
              <w:rPr>
                <w:szCs w:val="20"/>
              </w:rPr>
            </w:pPr>
          </w:p>
        </w:tc>
      </w:tr>
      <w:tr w:rsidR="00166DF6" w:rsidRPr="00166DF6" w14:paraId="3BD9B85F" w14:textId="77777777" w:rsidTr="00293CC7">
        <w:trPr>
          <w:trHeight w:val="993"/>
        </w:trPr>
        <w:tc>
          <w:tcPr>
            <w:tcW w:w="641" w:type="dxa"/>
            <w:shd w:val="clear" w:color="auto" w:fill="auto"/>
            <w:vAlign w:val="center"/>
            <w:hideMark/>
          </w:tcPr>
          <w:p w14:paraId="3481B92B" w14:textId="77777777" w:rsidR="00166DF6" w:rsidRPr="00166DF6" w:rsidRDefault="00166DF6" w:rsidP="00166DF6">
            <w:pPr>
              <w:jc w:val="center"/>
              <w:rPr>
                <w:szCs w:val="20"/>
              </w:rPr>
            </w:pPr>
            <w:r w:rsidRPr="00166DF6">
              <w:rPr>
                <w:szCs w:val="20"/>
              </w:rPr>
              <w:t>7</w:t>
            </w:r>
          </w:p>
        </w:tc>
        <w:tc>
          <w:tcPr>
            <w:tcW w:w="7028" w:type="dxa"/>
            <w:shd w:val="clear" w:color="auto" w:fill="auto"/>
            <w:vAlign w:val="center"/>
            <w:hideMark/>
          </w:tcPr>
          <w:p w14:paraId="6FA9881A"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tcPr>
          <w:p w14:paraId="55D73359" w14:textId="77777777" w:rsidR="00166DF6" w:rsidRPr="00166DF6" w:rsidRDefault="00166DF6" w:rsidP="00166DF6">
            <w:pPr>
              <w:jc w:val="center"/>
              <w:rPr>
                <w:szCs w:val="20"/>
              </w:rPr>
            </w:pPr>
            <w:r w:rsidRPr="00166DF6">
              <w:rPr>
                <w:szCs w:val="20"/>
              </w:rPr>
              <w:t>-98</w:t>
            </w:r>
          </w:p>
        </w:tc>
      </w:tr>
      <w:tr w:rsidR="00166DF6" w:rsidRPr="00166DF6" w14:paraId="1B530387" w14:textId="77777777" w:rsidTr="00293CC7">
        <w:trPr>
          <w:trHeight w:val="401"/>
        </w:trPr>
        <w:tc>
          <w:tcPr>
            <w:tcW w:w="641" w:type="dxa"/>
            <w:shd w:val="clear" w:color="auto" w:fill="auto"/>
            <w:vAlign w:val="center"/>
            <w:hideMark/>
          </w:tcPr>
          <w:p w14:paraId="2A82E297" w14:textId="77777777" w:rsidR="00166DF6" w:rsidRPr="00166DF6" w:rsidRDefault="00166DF6" w:rsidP="00166DF6">
            <w:pPr>
              <w:jc w:val="center"/>
              <w:rPr>
                <w:szCs w:val="20"/>
              </w:rPr>
            </w:pPr>
            <w:r w:rsidRPr="00166DF6">
              <w:rPr>
                <w:szCs w:val="20"/>
              </w:rPr>
              <w:t>8</w:t>
            </w:r>
          </w:p>
        </w:tc>
        <w:tc>
          <w:tcPr>
            <w:tcW w:w="7028" w:type="dxa"/>
            <w:shd w:val="clear" w:color="auto" w:fill="auto"/>
            <w:vAlign w:val="center"/>
            <w:hideMark/>
          </w:tcPr>
          <w:p w14:paraId="7A3B78AB"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tcPr>
          <w:p w14:paraId="569132B4" w14:textId="77777777" w:rsidR="00166DF6" w:rsidRPr="00166DF6" w:rsidRDefault="00166DF6" w:rsidP="00166DF6">
            <w:pPr>
              <w:jc w:val="center"/>
              <w:rPr>
                <w:szCs w:val="20"/>
              </w:rPr>
            </w:pPr>
          </w:p>
        </w:tc>
      </w:tr>
      <w:tr w:rsidR="00166DF6" w:rsidRPr="00166DF6" w14:paraId="4C9E73DC" w14:textId="77777777" w:rsidTr="00293CC7">
        <w:trPr>
          <w:trHeight w:val="720"/>
        </w:trPr>
        <w:tc>
          <w:tcPr>
            <w:tcW w:w="641" w:type="dxa"/>
            <w:shd w:val="clear" w:color="auto" w:fill="auto"/>
            <w:vAlign w:val="center"/>
            <w:hideMark/>
          </w:tcPr>
          <w:p w14:paraId="5ABB073E" w14:textId="77777777" w:rsidR="00166DF6" w:rsidRPr="00166DF6" w:rsidRDefault="00166DF6" w:rsidP="00166DF6">
            <w:pPr>
              <w:jc w:val="center"/>
              <w:rPr>
                <w:szCs w:val="20"/>
              </w:rPr>
            </w:pPr>
            <w:r w:rsidRPr="00166DF6">
              <w:rPr>
                <w:szCs w:val="20"/>
              </w:rPr>
              <w:t>9</w:t>
            </w:r>
          </w:p>
        </w:tc>
        <w:tc>
          <w:tcPr>
            <w:tcW w:w="7028" w:type="dxa"/>
            <w:shd w:val="clear" w:color="auto" w:fill="auto"/>
            <w:vAlign w:val="center"/>
            <w:hideMark/>
          </w:tcPr>
          <w:p w14:paraId="5411AE03"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959" w:type="dxa"/>
            <w:shd w:val="clear" w:color="auto" w:fill="auto"/>
          </w:tcPr>
          <w:p w14:paraId="454D96C9" w14:textId="77777777" w:rsidR="00166DF6" w:rsidRPr="00166DF6" w:rsidRDefault="00166DF6" w:rsidP="00166DF6">
            <w:pPr>
              <w:jc w:val="center"/>
              <w:rPr>
                <w:szCs w:val="20"/>
              </w:rPr>
            </w:pPr>
          </w:p>
        </w:tc>
      </w:tr>
      <w:tr w:rsidR="00166DF6" w:rsidRPr="00166DF6" w14:paraId="4FE7156B" w14:textId="77777777" w:rsidTr="00293CC7">
        <w:trPr>
          <w:trHeight w:val="698"/>
        </w:trPr>
        <w:tc>
          <w:tcPr>
            <w:tcW w:w="641" w:type="dxa"/>
            <w:shd w:val="clear" w:color="auto" w:fill="auto"/>
            <w:vAlign w:val="center"/>
            <w:hideMark/>
          </w:tcPr>
          <w:p w14:paraId="75CFACC4" w14:textId="77777777" w:rsidR="00166DF6" w:rsidRPr="00166DF6" w:rsidRDefault="00166DF6" w:rsidP="00166DF6">
            <w:pPr>
              <w:jc w:val="center"/>
              <w:rPr>
                <w:szCs w:val="20"/>
              </w:rPr>
            </w:pPr>
            <w:r w:rsidRPr="00166DF6">
              <w:rPr>
                <w:szCs w:val="20"/>
              </w:rPr>
              <w:t>10</w:t>
            </w:r>
          </w:p>
        </w:tc>
        <w:tc>
          <w:tcPr>
            <w:tcW w:w="7028" w:type="dxa"/>
            <w:shd w:val="clear" w:color="auto" w:fill="auto"/>
            <w:vAlign w:val="center"/>
            <w:hideMark/>
          </w:tcPr>
          <w:p w14:paraId="3B23BFFB"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tcPr>
          <w:p w14:paraId="6588E5DC" w14:textId="77777777" w:rsidR="00166DF6" w:rsidRPr="00166DF6" w:rsidRDefault="00166DF6" w:rsidP="00166DF6">
            <w:pPr>
              <w:jc w:val="center"/>
              <w:rPr>
                <w:szCs w:val="20"/>
              </w:rPr>
            </w:pPr>
          </w:p>
        </w:tc>
      </w:tr>
      <w:tr w:rsidR="00166DF6" w:rsidRPr="00166DF6" w14:paraId="42613F85" w14:textId="77777777" w:rsidTr="00293CC7">
        <w:trPr>
          <w:trHeight w:val="360"/>
        </w:trPr>
        <w:tc>
          <w:tcPr>
            <w:tcW w:w="641" w:type="dxa"/>
            <w:shd w:val="clear" w:color="auto" w:fill="auto"/>
            <w:vAlign w:val="center"/>
          </w:tcPr>
          <w:p w14:paraId="6F2D844F" w14:textId="77777777" w:rsidR="00166DF6" w:rsidRPr="00166DF6" w:rsidRDefault="00166DF6" w:rsidP="00166DF6">
            <w:pPr>
              <w:jc w:val="center"/>
              <w:rPr>
                <w:szCs w:val="20"/>
              </w:rPr>
            </w:pPr>
            <w:r w:rsidRPr="00166DF6">
              <w:rPr>
                <w:szCs w:val="20"/>
              </w:rPr>
              <w:t>11</w:t>
            </w:r>
          </w:p>
        </w:tc>
        <w:tc>
          <w:tcPr>
            <w:tcW w:w="7028" w:type="dxa"/>
            <w:shd w:val="clear" w:color="auto" w:fill="auto"/>
            <w:vAlign w:val="center"/>
          </w:tcPr>
          <w:p w14:paraId="4039ADC1" w14:textId="77777777" w:rsidR="00166DF6" w:rsidRPr="00166DF6" w:rsidRDefault="00166DF6" w:rsidP="00166DF6">
            <w:pPr>
              <w:autoSpaceDE w:val="0"/>
              <w:autoSpaceDN w:val="0"/>
              <w:adjustRightInd w:val="0"/>
              <w:jc w:val="both"/>
              <w:rPr>
                <w:szCs w:val="20"/>
              </w:rPr>
            </w:pPr>
            <w:r w:rsidRPr="00166DF6">
              <w:rPr>
                <w:szCs w:val="20"/>
              </w:rPr>
              <w:t>ИТОГО необходимая валовая выручка:</w:t>
            </w:r>
          </w:p>
        </w:tc>
        <w:tc>
          <w:tcPr>
            <w:tcW w:w="1959" w:type="dxa"/>
            <w:shd w:val="clear" w:color="auto" w:fill="auto"/>
          </w:tcPr>
          <w:p w14:paraId="7FCBA40B" w14:textId="77777777" w:rsidR="00166DF6" w:rsidRPr="00166DF6" w:rsidRDefault="00166DF6" w:rsidP="00166DF6">
            <w:pPr>
              <w:jc w:val="center"/>
              <w:rPr>
                <w:szCs w:val="20"/>
              </w:rPr>
            </w:pPr>
            <w:r w:rsidRPr="00166DF6">
              <w:rPr>
                <w:szCs w:val="20"/>
              </w:rPr>
              <w:t>8 126</w:t>
            </w:r>
          </w:p>
        </w:tc>
      </w:tr>
      <w:tr w:rsidR="00166DF6" w:rsidRPr="00166DF6" w14:paraId="7533B2F0" w14:textId="77777777" w:rsidTr="00293CC7">
        <w:trPr>
          <w:trHeight w:val="360"/>
        </w:trPr>
        <w:tc>
          <w:tcPr>
            <w:tcW w:w="641" w:type="dxa"/>
            <w:shd w:val="clear" w:color="auto" w:fill="auto"/>
            <w:vAlign w:val="center"/>
          </w:tcPr>
          <w:p w14:paraId="27CE9F2B" w14:textId="77777777" w:rsidR="00166DF6" w:rsidRPr="00166DF6" w:rsidRDefault="00166DF6" w:rsidP="00166DF6">
            <w:pPr>
              <w:jc w:val="center"/>
              <w:rPr>
                <w:szCs w:val="20"/>
              </w:rPr>
            </w:pPr>
            <w:r w:rsidRPr="00166DF6">
              <w:rPr>
                <w:szCs w:val="20"/>
              </w:rPr>
              <w:t>12</w:t>
            </w:r>
          </w:p>
        </w:tc>
        <w:tc>
          <w:tcPr>
            <w:tcW w:w="7028" w:type="dxa"/>
            <w:shd w:val="clear" w:color="auto" w:fill="auto"/>
            <w:vAlign w:val="center"/>
          </w:tcPr>
          <w:p w14:paraId="3CBD03E5" w14:textId="77777777" w:rsidR="00166DF6" w:rsidRPr="00166DF6" w:rsidRDefault="00166DF6" w:rsidP="00166DF6">
            <w:pPr>
              <w:autoSpaceDE w:val="0"/>
              <w:autoSpaceDN w:val="0"/>
              <w:adjustRightInd w:val="0"/>
              <w:jc w:val="both"/>
              <w:rPr>
                <w:szCs w:val="20"/>
              </w:rPr>
            </w:pPr>
            <w:r w:rsidRPr="00166DF6">
              <w:rPr>
                <w:szCs w:val="20"/>
              </w:rPr>
              <w:t>Сглаживание</w:t>
            </w:r>
          </w:p>
        </w:tc>
        <w:tc>
          <w:tcPr>
            <w:tcW w:w="1959" w:type="dxa"/>
            <w:shd w:val="clear" w:color="auto" w:fill="auto"/>
          </w:tcPr>
          <w:p w14:paraId="3A4B48C6" w14:textId="77777777" w:rsidR="00166DF6" w:rsidRPr="00166DF6" w:rsidRDefault="00166DF6" w:rsidP="00166DF6">
            <w:pPr>
              <w:jc w:val="center"/>
              <w:rPr>
                <w:szCs w:val="20"/>
              </w:rPr>
            </w:pPr>
            <w:r w:rsidRPr="00166DF6">
              <w:rPr>
                <w:szCs w:val="20"/>
              </w:rPr>
              <w:t>-122</w:t>
            </w:r>
          </w:p>
        </w:tc>
      </w:tr>
      <w:tr w:rsidR="00166DF6" w:rsidRPr="00166DF6" w14:paraId="652FE5E1" w14:textId="77777777" w:rsidTr="00293CC7">
        <w:trPr>
          <w:trHeight w:val="360"/>
        </w:trPr>
        <w:tc>
          <w:tcPr>
            <w:tcW w:w="641" w:type="dxa"/>
            <w:shd w:val="clear" w:color="auto" w:fill="auto"/>
            <w:vAlign w:val="center"/>
          </w:tcPr>
          <w:p w14:paraId="5B648750" w14:textId="77777777" w:rsidR="00166DF6" w:rsidRPr="00166DF6" w:rsidRDefault="00166DF6" w:rsidP="00166DF6">
            <w:pPr>
              <w:jc w:val="center"/>
              <w:rPr>
                <w:szCs w:val="20"/>
              </w:rPr>
            </w:pPr>
            <w:r w:rsidRPr="00166DF6">
              <w:rPr>
                <w:szCs w:val="20"/>
              </w:rPr>
              <w:t>13</w:t>
            </w:r>
          </w:p>
        </w:tc>
        <w:tc>
          <w:tcPr>
            <w:tcW w:w="7028" w:type="dxa"/>
            <w:shd w:val="clear" w:color="auto" w:fill="auto"/>
            <w:vAlign w:val="center"/>
          </w:tcPr>
          <w:p w14:paraId="3AA7F815" w14:textId="77777777" w:rsidR="00166DF6" w:rsidRPr="00166DF6" w:rsidRDefault="00166DF6" w:rsidP="00166DF6">
            <w:pPr>
              <w:autoSpaceDE w:val="0"/>
              <w:autoSpaceDN w:val="0"/>
              <w:adjustRightInd w:val="0"/>
              <w:jc w:val="both"/>
              <w:rPr>
                <w:szCs w:val="20"/>
              </w:rPr>
            </w:pPr>
            <w:r w:rsidRPr="00166DF6">
              <w:rPr>
                <w:szCs w:val="20"/>
              </w:rPr>
              <w:t>Итого НВВ</w:t>
            </w:r>
          </w:p>
        </w:tc>
        <w:tc>
          <w:tcPr>
            <w:tcW w:w="1959" w:type="dxa"/>
            <w:shd w:val="clear" w:color="auto" w:fill="auto"/>
          </w:tcPr>
          <w:p w14:paraId="58E5064F" w14:textId="77777777" w:rsidR="00166DF6" w:rsidRPr="00166DF6" w:rsidRDefault="00166DF6" w:rsidP="00166DF6">
            <w:pPr>
              <w:jc w:val="center"/>
              <w:rPr>
                <w:szCs w:val="20"/>
              </w:rPr>
            </w:pPr>
            <w:r w:rsidRPr="00166DF6">
              <w:rPr>
                <w:szCs w:val="20"/>
              </w:rPr>
              <w:t>8 004</w:t>
            </w:r>
          </w:p>
        </w:tc>
      </w:tr>
      <w:tr w:rsidR="00166DF6" w:rsidRPr="00166DF6" w14:paraId="0EC7D566" w14:textId="77777777" w:rsidTr="00293CC7">
        <w:trPr>
          <w:trHeight w:val="360"/>
        </w:trPr>
        <w:tc>
          <w:tcPr>
            <w:tcW w:w="641" w:type="dxa"/>
            <w:shd w:val="clear" w:color="auto" w:fill="auto"/>
            <w:vAlign w:val="center"/>
          </w:tcPr>
          <w:p w14:paraId="7992D921" w14:textId="77777777" w:rsidR="00166DF6" w:rsidRPr="00166DF6" w:rsidRDefault="00166DF6" w:rsidP="00166DF6">
            <w:pPr>
              <w:jc w:val="center"/>
              <w:rPr>
                <w:szCs w:val="20"/>
              </w:rPr>
            </w:pPr>
            <w:r w:rsidRPr="00166DF6">
              <w:rPr>
                <w:szCs w:val="20"/>
              </w:rPr>
              <w:t>14</w:t>
            </w:r>
          </w:p>
        </w:tc>
        <w:tc>
          <w:tcPr>
            <w:tcW w:w="7028" w:type="dxa"/>
            <w:shd w:val="clear" w:color="auto" w:fill="auto"/>
            <w:vAlign w:val="center"/>
          </w:tcPr>
          <w:p w14:paraId="11A0B283" w14:textId="77777777" w:rsidR="00166DF6" w:rsidRPr="00166DF6" w:rsidRDefault="00166DF6" w:rsidP="00166DF6">
            <w:pPr>
              <w:autoSpaceDE w:val="0"/>
              <w:autoSpaceDN w:val="0"/>
              <w:adjustRightInd w:val="0"/>
              <w:jc w:val="both"/>
              <w:rPr>
                <w:szCs w:val="20"/>
              </w:rPr>
            </w:pPr>
            <w:r w:rsidRPr="00166DF6">
              <w:rPr>
                <w:szCs w:val="20"/>
              </w:rPr>
              <w:t>Товарная выручка</w:t>
            </w:r>
          </w:p>
        </w:tc>
        <w:tc>
          <w:tcPr>
            <w:tcW w:w="1959" w:type="dxa"/>
            <w:shd w:val="clear" w:color="auto" w:fill="auto"/>
          </w:tcPr>
          <w:p w14:paraId="5CED183D" w14:textId="77777777" w:rsidR="00166DF6" w:rsidRPr="00166DF6" w:rsidRDefault="00166DF6" w:rsidP="00166DF6">
            <w:pPr>
              <w:jc w:val="center"/>
              <w:rPr>
                <w:szCs w:val="20"/>
              </w:rPr>
            </w:pPr>
            <w:r w:rsidRPr="00166DF6">
              <w:rPr>
                <w:szCs w:val="20"/>
              </w:rPr>
              <w:t>7 233</w:t>
            </w:r>
          </w:p>
        </w:tc>
      </w:tr>
      <w:tr w:rsidR="00166DF6" w:rsidRPr="00166DF6" w14:paraId="24DA644F" w14:textId="77777777" w:rsidTr="00293CC7">
        <w:trPr>
          <w:trHeight w:val="360"/>
        </w:trPr>
        <w:tc>
          <w:tcPr>
            <w:tcW w:w="641" w:type="dxa"/>
            <w:shd w:val="clear" w:color="auto" w:fill="auto"/>
            <w:vAlign w:val="center"/>
          </w:tcPr>
          <w:p w14:paraId="2352597D" w14:textId="77777777" w:rsidR="00166DF6" w:rsidRPr="00166DF6" w:rsidRDefault="00166DF6" w:rsidP="00166DF6">
            <w:pPr>
              <w:jc w:val="center"/>
              <w:rPr>
                <w:b/>
                <w:szCs w:val="20"/>
              </w:rPr>
            </w:pPr>
            <w:r w:rsidRPr="00166DF6">
              <w:rPr>
                <w:b/>
                <w:szCs w:val="20"/>
              </w:rPr>
              <w:t>15</w:t>
            </w:r>
          </w:p>
        </w:tc>
        <w:tc>
          <w:tcPr>
            <w:tcW w:w="7028" w:type="dxa"/>
            <w:shd w:val="clear" w:color="auto" w:fill="auto"/>
            <w:vAlign w:val="center"/>
          </w:tcPr>
          <w:p w14:paraId="293FC310" w14:textId="77777777" w:rsidR="00166DF6" w:rsidRPr="00166DF6" w:rsidRDefault="00166DF6" w:rsidP="00166DF6">
            <w:pPr>
              <w:rPr>
                <w:b/>
                <w:szCs w:val="20"/>
              </w:rPr>
            </w:pPr>
            <w:r w:rsidRPr="00166DF6">
              <w:rPr>
                <w:b/>
              </w:rPr>
              <w:t>Корректировка НВВ по результатам 2021 года</w:t>
            </w:r>
          </w:p>
        </w:tc>
        <w:tc>
          <w:tcPr>
            <w:tcW w:w="1959" w:type="dxa"/>
            <w:shd w:val="clear" w:color="auto" w:fill="auto"/>
          </w:tcPr>
          <w:p w14:paraId="0E2B0E90" w14:textId="77777777" w:rsidR="00166DF6" w:rsidRPr="00166DF6" w:rsidRDefault="00166DF6" w:rsidP="00166DF6">
            <w:pPr>
              <w:jc w:val="center"/>
              <w:rPr>
                <w:b/>
                <w:szCs w:val="20"/>
              </w:rPr>
            </w:pPr>
            <w:r w:rsidRPr="00166DF6">
              <w:rPr>
                <w:b/>
                <w:szCs w:val="20"/>
              </w:rPr>
              <w:t>771</w:t>
            </w:r>
          </w:p>
        </w:tc>
      </w:tr>
    </w:tbl>
    <w:p w14:paraId="6946F4CD" w14:textId="77777777" w:rsidR="00166DF6" w:rsidRPr="00166DF6" w:rsidRDefault="00166DF6" w:rsidP="00166DF6">
      <w:pPr>
        <w:ind w:firstLine="709"/>
        <w:rPr>
          <w:sz w:val="28"/>
          <w:szCs w:val="28"/>
          <w:lang w:eastAsia="en-US"/>
        </w:rPr>
      </w:pPr>
    </w:p>
    <w:p w14:paraId="622A4EF6" w14:textId="77777777" w:rsidR="00166DF6" w:rsidRPr="00166DF6" w:rsidRDefault="00166DF6" w:rsidP="00166DF6">
      <w:pPr>
        <w:ind w:firstLine="851"/>
        <w:jc w:val="both"/>
        <w:rPr>
          <w:sz w:val="28"/>
          <w:szCs w:val="28"/>
        </w:rPr>
      </w:pPr>
      <w:r w:rsidRPr="00166DF6">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в плановую необходимую валовую выручку на 2023 год необходимо включить 931 тыс. руб.</w:t>
      </w:r>
    </w:p>
    <w:p w14:paraId="0C242231" w14:textId="77777777" w:rsidR="00166DF6" w:rsidRPr="00166DF6" w:rsidRDefault="00166DF6" w:rsidP="00166DF6">
      <w:pPr>
        <w:ind w:firstLine="851"/>
        <w:jc w:val="both"/>
        <w:rPr>
          <w:sz w:val="28"/>
          <w:szCs w:val="28"/>
        </w:rPr>
      </w:pPr>
    </w:p>
    <w:p w14:paraId="614057B6" w14:textId="77777777" w:rsidR="00166DF6" w:rsidRPr="00166DF6" w:rsidRDefault="00166DF6" w:rsidP="00166DF6">
      <w:pPr>
        <w:keepNext/>
        <w:jc w:val="center"/>
        <w:outlineLvl w:val="1"/>
        <w:rPr>
          <w:b/>
          <w:sz w:val="28"/>
          <w:szCs w:val="20"/>
        </w:rPr>
      </w:pPr>
      <w:bookmarkStart w:id="289" w:name="_Toc437504512"/>
      <w:bookmarkStart w:id="290" w:name="_Toc58948835"/>
      <w:r w:rsidRPr="00166DF6">
        <w:rPr>
          <w:b/>
          <w:sz w:val="28"/>
          <w:szCs w:val="20"/>
        </w:rPr>
        <w:lastRenderedPageBreak/>
        <w:t>Необходимая валовая выручка</w:t>
      </w:r>
      <w:bookmarkEnd w:id="289"/>
      <w:bookmarkEnd w:id="290"/>
    </w:p>
    <w:p w14:paraId="7C71DDDF" w14:textId="77777777" w:rsidR="00166DF6" w:rsidRPr="00166DF6" w:rsidRDefault="00166DF6" w:rsidP="00166DF6">
      <w:pPr>
        <w:ind w:firstLine="851"/>
        <w:jc w:val="both"/>
        <w:rPr>
          <w:sz w:val="28"/>
          <w:szCs w:val="28"/>
        </w:rPr>
      </w:pPr>
      <w:r w:rsidRPr="00166DF6">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19.</w:t>
      </w:r>
    </w:p>
    <w:p w14:paraId="37599E69" w14:textId="77777777" w:rsidR="00166DF6" w:rsidRPr="00166DF6" w:rsidRDefault="00166DF6" w:rsidP="00166DF6">
      <w:pPr>
        <w:ind w:left="7938" w:right="-1"/>
        <w:jc w:val="right"/>
        <w:rPr>
          <w:color w:val="000000"/>
          <w:sz w:val="28"/>
          <w:szCs w:val="28"/>
        </w:rPr>
      </w:pPr>
      <w:r w:rsidRPr="00166DF6">
        <w:rPr>
          <w:color w:val="000000"/>
          <w:sz w:val="28"/>
          <w:szCs w:val="28"/>
        </w:rPr>
        <w:t>Таблица 19</w:t>
      </w:r>
    </w:p>
    <w:p w14:paraId="041EF94A"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Томь-Усинской ГРЭС</w:t>
      </w:r>
    </w:p>
    <w:p w14:paraId="334E48E0" w14:textId="77777777" w:rsidR="00166DF6" w:rsidRPr="00166DF6" w:rsidRDefault="00166DF6" w:rsidP="00166DF6">
      <w:pPr>
        <w:ind w:firstLine="851"/>
        <w:jc w:val="center"/>
        <w:rPr>
          <w:sz w:val="28"/>
          <w:szCs w:val="28"/>
        </w:rPr>
      </w:pPr>
      <w:r w:rsidRPr="00166DF6">
        <w:rPr>
          <w:sz w:val="28"/>
          <w:szCs w:val="28"/>
        </w:rPr>
        <w:t>(Приложение 5.9 к Методическим указаниям)</w:t>
      </w:r>
    </w:p>
    <w:p w14:paraId="5D4E8DAB" w14:textId="77777777" w:rsidR="00166DF6" w:rsidRPr="00166DF6" w:rsidRDefault="00166DF6" w:rsidP="00166DF6">
      <w:pPr>
        <w:ind w:right="-31" w:firstLine="851"/>
        <w:jc w:val="right"/>
        <w:rPr>
          <w:sz w:val="28"/>
          <w:szCs w:val="28"/>
        </w:rPr>
      </w:pPr>
      <w:r w:rsidRPr="00166DF6">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166DF6" w:rsidRPr="00166DF6" w14:paraId="0C094BDA" w14:textId="77777777" w:rsidTr="00293CC7">
        <w:trPr>
          <w:trHeight w:val="1100"/>
          <w:tblHeader/>
        </w:trPr>
        <w:tc>
          <w:tcPr>
            <w:tcW w:w="585" w:type="dxa"/>
            <w:tcBorders>
              <w:top w:val="single" w:sz="4" w:space="0" w:color="auto"/>
            </w:tcBorders>
            <w:shd w:val="clear" w:color="auto" w:fill="auto"/>
            <w:vAlign w:val="center"/>
            <w:hideMark/>
          </w:tcPr>
          <w:p w14:paraId="299DC039" w14:textId="77777777" w:rsidR="00166DF6" w:rsidRPr="00166DF6" w:rsidRDefault="00166DF6" w:rsidP="00166DF6">
            <w:pPr>
              <w:jc w:val="center"/>
              <w:rPr>
                <w:szCs w:val="20"/>
              </w:rPr>
            </w:pPr>
            <w:r w:rsidRPr="00166DF6">
              <w:rPr>
                <w:szCs w:val="20"/>
              </w:rPr>
              <w:t>№ п/п</w:t>
            </w:r>
          </w:p>
        </w:tc>
        <w:tc>
          <w:tcPr>
            <w:tcW w:w="5506" w:type="dxa"/>
            <w:tcBorders>
              <w:top w:val="single" w:sz="4" w:space="0" w:color="auto"/>
            </w:tcBorders>
            <w:shd w:val="clear" w:color="auto" w:fill="auto"/>
            <w:vAlign w:val="center"/>
            <w:hideMark/>
          </w:tcPr>
          <w:p w14:paraId="23E42226" w14:textId="77777777" w:rsidR="00166DF6" w:rsidRPr="00166DF6" w:rsidRDefault="00166DF6" w:rsidP="00166DF6">
            <w:pPr>
              <w:jc w:val="center"/>
              <w:rPr>
                <w:szCs w:val="20"/>
              </w:rPr>
            </w:pPr>
            <w:r w:rsidRPr="00166DF6">
              <w:rPr>
                <w:szCs w:val="20"/>
              </w:rPr>
              <w:t>Наименование расхода</w:t>
            </w:r>
          </w:p>
        </w:tc>
        <w:tc>
          <w:tcPr>
            <w:tcW w:w="1701" w:type="dxa"/>
            <w:tcBorders>
              <w:top w:val="single" w:sz="4" w:space="0" w:color="auto"/>
            </w:tcBorders>
            <w:vAlign w:val="center"/>
          </w:tcPr>
          <w:p w14:paraId="01FEE4AC" w14:textId="77777777" w:rsidR="00166DF6" w:rsidRPr="00166DF6" w:rsidRDefault="00166DF6" w:rsidP="00166DF6">
            <w:pPr>
              <w:jc w:val="center"/>
              <w:rPr>
                <w:szCs w:val="20"/>
              </w:rPr>
            </w:pPr>
            <w:r w:rsidRPr="00166DF6">
              <w:rPr>
                <w:szCs w:val="20"/>
              </w:rPr>
              <w:t>Утверждено на 2022</w:t>
            </w:r>
          </w:p>
        </w:tc>
        <w:tc>
          <w:tcPr>
            <w:tcW w:w="1736" w:type="dxa"/>
            <w:tcBorders>
              <w:top w:val="single" w:sz="4" w:space="0" w:color="auto"/>
            </w:tcBorders>
            <w:vAlign w:val="center"/>
          </w:tcPr>
          <w:p w14:paraId="2A975E4C"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0F4D6D4D" w14:textId="77777777" w:rsidTr="00293CC7">
        <w:trPr>
          <w:trHeight w:val="285"/>
        </w:trPr>
        <w:tc>
          <w:tcPr>
            <w:tcW w:w="585" w:type="dxa"/>
            <w:shd w:val="clear" w:color="auto" w:fill="auto"/>
            <w:vAlign w:val="center"/>
            <w:hideMark/>
          </w:tcPr>
          <w:p w14:paraId="5BAFA430" w14:textId="77777777" w:rsidR="00166DF6" w:rsidRPr="00166DF6" w:rsidRDefault="00166DF6" w:rsidP="00166DF6">
            <w:pPr>
              <w:jc w:val="center"/>
              <w:rPr>
                <w:szCs w:val="20"/>
              </w:rPr>
            </w:pPr>
            <w:r w:rsidRPr="00166DF6">
              <w:rPr>
                <w:szCs w:val="20"/>
              </w:rPr>
              <w:t>1</w:t>
            </w:r>
          </w:p>
        </w:tc>
        <w:tc>
          <w:tcPr>
            <w:tcW w:w="5506" w:type="dxa"/>
            <w:shd w:val="clear" w:color="auto" w:fill="auto"/>
            <w:vAlign w:val="center"/>
            <w:hideMark/>
          </w:tcPr>
          <w:p w14:paraId="7C3AB5E7" w14:textId="77777777" w:rsidR="00166DF6" w:rsidRPr="00166DF6" w:rsidRDefault="00166DF6" w:rsidP="00166DF6">
            <w:pPr>
              <w:rPr>
                <w:szCs w:val="20"/>
              </w:rPr>
            </w:pPr>
            <w:r w:rsidRPr="00166DF6">
              <w:rPr>
                <w:szCs w:val="20"/>
              </w:rPr>
              <w:t>Операционные (подконтрольные) расходы</w:t>
            </w:r>
          </w:p>
        </w:tc>
        <w:tc>
          <w:tcPr>
            <w:tcW w:w="1701" w:type="dxa"/>
            <w:shd w:val="clear" w:color="auto" w:fill="auto"/>
            <w:vAlign w:val="center"/>
          </w:tcPr>
          <w:p w14:paraId="73615168" w14:textId="77777777" w:rsidR="00166DF6" w:rsidRPr="00166DF6" w:rsidRDefault="00166DF6" w:rsidP="00166DF6">
            <w:pPr>
              <w:jc w:val="center"/>
              <w:rPr>
                <w:szCs w:val="20"/>
              </w:rPr>
            </w:pPr>
            <w:r w:rsidRPr="00166DF6">
              <w:rPr>
                <w:szCs w:val="20"/>
              </w:rPr>
              <w:t>5 763</w:t>
            </w:r>
          </w:p>
        </w:tc>
        <w:tc>
          <w:tcPr>
            <w:tcW w:w="1736" w:type="dxa"/>
            <w:vAlign w:val="center"/>
          </w:tcPr>
          <w:p w14:paraId="777CF199" w14:textId="77777777" w:rsidR="00166DF6" w:rsidRPr="00166DF6" w:rsidRDefault="00166DF6" w:rsidP="00166DF6">
            <w:pPr>
              <w:jc w:val="center"/>
              <w:rPr>
                <w:szCs w:val="20"/>
              </w:rPr>
            </w:pPr>
            <w:r w:rsidRPr="00166DF6">
              <w:rPr>
                <w:szCs w:val="20"/>
              </w:rPr>
              <w:t>6 048</w:t>
            </w:r>
          </w:p>
        </w:tc>
      </w:tr>
      <w:tr w:rsidR="00166DF6" w:rsidRPr="00166DF6" w14:paraId="0A9A094D" w14:textId="77777777" w:rsidTr="00293CC7">
        <w:trPr>
          <w:trHeight w:val="262"/>
        </w:trPr>
        <w:tc>
          <w:tcPr>
            <w:tcW w:w="585" w:type="dxa"/>
            <w:shd w:val="clear" w:color="auto" w:fill="auto"/>
            <w:vAlign w:val="center"/>
            <w:hideMark/>
          </w:tcPr>
          <w:p w14:paraId="2866DA0C" w14:textId="77777777" w:rsidR="00166DF6" w:rsidRPr="00166DF6" w:rsidRDefault="00166DF6" w:rsidP="00166DF6">
            <w:pPr>
              <w:jc w:val="center"/>
              <w:rPr>
                <w:szCs w:val="20"/>
              </w:rPr>
            </w:pPr>
            <w:r w:rsidRPr="00166DF6">
              <w:rPr>
                <w:szCs w:val="20"/>
              </w:rPr>
              <w:t>2</w:t>
            </w:r>
          </w:p>
        </w:tc>
        <w:tc>
          <w:tcPr>
            <w:tcW w:w="5506" w:type="dxa"/>
            <w:shd w:val="clear" w:color="auto" w:fill="auto"/>
            <w:vAlign w:val="center"/>
            <w:hideMark/>
          </w:tcPr>
          <w:p w14:paraId="0CC7C53F" w14:textId="77777777" w:rsidR="00166DF6" w:rsidRPr="00166DF6" w:rsidRDefault="00166DF6" w:rsidP="00166DF6">
            <w:pPr>
              <w:rPr>
                <w:szCs w:val="20"/>
              </w:rPr>
            </w:pPr>
            <w:r w:rsidRPr="00166DF6">
              <w:rPr>
                <w:szCs w:val="20"/>
              </w:rPr>
              <w:t>Неподконтрольные расходы</w:t>
            </w:r>
          </w:p>
        </w:tc>
        <w:tc>
          <w:tcPr>
            <w:tcW w:w="1701" w:type="dxa"/>
            <w:shd w:val="clear" w:color="auto" w:fill="auto"/>
            <w:vAlign w:val="center"/>
          </w:tcPr>
          <w:p w14:paraId="66E6AEEB" w14:textId="77777777" w:rsidR="00166DF6" w:rsidRPr="00166DF6" w:rsidRDefault="00166DF6" w:rsidP="00166DF6">
            <w:pPr>
              <w:jc w:val="center"/>
              <w:rPr>
                <w:szCs w:val="20"/>
              </w:rPr>
            </w:pPr>
            <w:r w:rsidRPr="00166DF6">
              <w:rPr>
                <w:szCs w:val="20"/>
              </w:rPr>
              <w:t>1 870</w:t>
            </w:r>
          </w:p>
        </w:tc>
        <w:tc>
          <w:tcPr>
            <w:tcW w:w="1736" w:type="dxa"/>
            <w:vAlign w:val="center"/>
          </w:tcPr>
          <w:p w14:paraId="3AD14D94" w14:textId="77777777" w:rsidR="00166DF6" w:rsidRPr="00166DF6" w:rsidRDefault="00166DF6" w:rsidP="00166DF6">
            <w:pPr>
              <w:jc w:val="center"/>
              <w:rPr>
                <w:szCs w:val="20"/>
              </w:rPr>
            </w:pPr>
            <w:r w:rsidRPr="00166DF6">
              <w:rPr>
                <w:szCs w:val="20"/>
              </w:rPr>
              <w:t>2 301</w:t>
            </w:r>
          </w:p>
        </w:tc>
      </w:tr>
      <w:tr w:rsidR="00166DF6" w:rsidRPr="00166DF6" w14:paraId="5910A9A6" w14:textId="77777777" w:rsidTr="00293CC7">
        <w:trPr>
          <w:trHeight w:val="265"/>
        </w:trPr>
        <w:tc>
          <w:tcPr>
            <w:tcW w:w="585" w:type="dxa"/>
            <w:shd w:val="clear" w:color="auto" w:fill="auto"/>
            <w:vAlign w:val="center"/>
            <w:hideMark/>
          </w:tcPr>
          <w:p w14:paraId="52637CFA" w14:textId="77777777" w:rsidR="00166DF6" w:rsidRPr="00166DF6" w:rsidRDefault="00166DF6" w:rsidP="00166DF6">
            <w:pPr>
              <w:jc w:val="center"/>
              <w:rPr>
                <w:szCs w:val="20"/>
              </w:rPr>
            </w:pPr>
            <w:r w:rsidRPr="00166DF6">
              <w:rPr>
                <w:szCs w:val="20"/>
              </w:rPr>
              <w:t>3</w:t>
            </w:r>
          </w:p>
        </w:tc>
        <w:tc>
          <w:tcPr>
            <w:tcW w:w="5506" w:type="dxa"/>
            <w:shd w:val="clear" w:color="auto" w:fill="auto"/>
            <w:vAlign w:val="center"/>
            <w:hideMark/>
          </w:tcPr>
          <w:p w14:paraId="4DBE70E4"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1DFDAE27" w14:textId="77777777" w:rsidR="00166DF6" w:rsidRPr="00166DF6" w:rsidRDefault="00166DF6" w:rsidP="00166DF6">
            <w:pPr>
              <w:jc w:val="center"/>
              <w:rPr>
                <w:szCs w:val="20"/>
              </w:rPr>
            </w:pPr>
            <w:r w:rsidRPr="00166DF6">
              <w:rPr>
                <w:szCs w:val="20"/>
              </w:rPr>
              <w:t>0</w:t>
            </w:r>
          </w:p>
        </w:tc>
        <w:tc>
          <w:tcPr>
            <w:tcW w:w="1736" w:type="dxa"/>
            <w:vAlign w:val="center"/>
          </w:tcPr>
          <w:p w14:paraId="280EC10C" w14:textId="77777777" w:rsidR="00166DF6" w:rsidRPr="00166DF6" w:rsidRDefault="00166DF6" w:rsidP="00166DF6">
            <w:pPr>
              <w:jc w:val="center"/>
              <w:rPr>
                <w:szCs w:val="20"/>
              </w:rPr>
            </w:pPr>
            <w:r w:rsidRPr="00166DF6">
              <w:rPr>
                <w:szCs w:val="20"/>
              </w:rPr>
              <w:t>0</w:t>
            </w:r>
          </w:p>
        </w:tc>
      </w:tr>
      <w:tr w:rsidR="00166DF6" w:rsidRPr="00166DF6" w14:paraId="50AD001F" w14:textId="77777777" w:rsidTr="00293CC7">
        <w:trPr>
          <w:trHeight w:val="70"/>
        </w:trPr>
        <w:tc>
          <w:tcPr>
            <w:tcW w:w="585" w:type="dxa"/>
            <w:shd w:val="clear" w:color="auto" w:fill="auto"/>
            <w:vAlign w:val="center"/>
            <w:hideMark/>
          </w:tcPr>
          <w:p w14:paraId="6F49194C" w14:textId="77777777" w:rsidR="00166DF6" w:rsidRPr="00166DF6" w:rsidRDefault="00166DF6" w:rsidP="00166DF6">
            <w:pPr>
              <w:jc w:val="center"/>
              <w:rPr>
                <w:szCs w:val="20"/>
              </w:rPr>
            </w:pPr>
            <w:r w:rsidRPr="00166DF6">
              <w:rPr>
                <w:szCs w:val="20"/>
              </w:rPr>
              <w:t>4</w:t>
            </w:r>
          </w:p>
        </w:tc>
        <w:tc>
          <w:tcPr>
            <w:tcW w:w="5506" w:type="dxa"/>
            <w:shd w:val="clear" w:color="auto" w:fill="auto"/>
            <w:vAlign w:val="center"/>
            <w:hideMark/>
          </w:tcPr>
          <w:p w14:paraId="625C6A33" w14:textId="77777777" w:rsidR="00166DF6" w:rsidRPr="00166DF6" w:rsidRDefault="00166DF6" w:rsidP="00166DF6">
            <w:pPr>
              <w:rPr>
                <w:szCs w:val="20"/>
              </w:rPr>
            </w:pPr>
            <w:r w:rsidRPr="00166DF6">
              <w:rPr>
                <w:szCs w:val="20"/>
              </w:rPr>
              <w:t>Нормативная прибыль</w:t>
            </w:r>
          </w:p>
        </w:tc>
        <w:tc>
          <w:tcPr>
            <w:tcW w:w="1701" w:type="dxa"/>
            <w:shd w:val="clear" w:color="auto" w:fill="auto"/>
            <w:vAlign w:val="center"/>
          </w:tcPr>
          <w:p w14:paraId="0E630E75" w14:textId="77777777" w:rsidR="00166DF6" w:rsidRPr="00166DF6" w:rsidRDefault="00166DF6" w:rsidP="00166DF6">
            <w:pPr>
              <w:jc w:val="center"/>
              <w:rPr>
                <w:szCs w:val="20"/>
              </w:rPr>
            </w:pPr>
            <w:r w:rsidRPr="00166DF6">
              <w:rPr>
                <w:szCs w:val="20"/>
              </w:rPr>
              <w:t>0</w:t>
            </w:r>
          </w:p>
        </w:tc>
        <w:tc>
          <w:tcPr>
            <w:tcW w:w="1736" w:type="dxa"/>
            <w:vAlign w:val="center"/>
          </w:tcPr>
          <w:p w14:paraId="092E4F83" w14:textId="77777777" w:rsidR="00166DF6" w:rsidRPr="00166DF6" w:rsidRDefault="00166DF6" w:rsidP="00166DF6">
            <w:pPr>
              <w:jc w:val="center"/>
              <w:rPr>
                <w:szCs w:val="20"/>
              </w:rPr>
            </w:pPr>
            <w:r w:rsidRPr="00166DF6">
              <w:rPr>
                <w:szCs w:val="20"/>
              </w:rPr>
              <w:t>0</w:t>
            </w:r>
          </w:p>
        </w:tc>
      </w:tr>
      <w:tr w:rsidR="00166DF6" w:rsidRPr="00166DF6" w14:paraId="71AF34A8" w14:textId="77777777" w:rsidTr="00293CC7">
        <w:trPr>
          <w:trHeight w:val="70"/>
        </w:trPr>
        <w:tc>
          <w:tcPr>
            <w:tcW w:w="585" w:type="dxa"/>
            <w:shd w:val="clear" w:color="auto" w:fill="auto"/>
            <w:vAlign w:val="center"/>
          </w:tcPr>
          <w:p w14:paraId="17EA938F" w14:textId="77777777" w:rsidR="00166DF6" w:rsidRPr="00166DF6" w:rsidRDefault="00166DF6" w:rsidP="00166DF6">
            <w:pPr>
              <w:jc w:val="center"/>
              <w:rPr>
                <w:szCs w:val="20"/>
              </w:rPr>
            </w:pPr>
            <w:r w:rsidRPr="00166DF6">
              <w:rPr>
                <w:szCs w:val="20"/>
              </w:rPr>
              <w:t>5</w:t>
            </w:r>
          </w:p>
        </w:tc>
        <w:tc>
          <w:tcPr>
            <w:tcW w:w="5506" w:type="dxa"/>
            <w:shd w:val="clear" w:color="auto" w:fill="auto"/>
            <w:vAlign w:val="center"/>
          </w:tcPr>
          <w:p w14:paraId="1D2B96D0" w14:textId="77777777" w:rsidR="00166DF6" w:rsidRPr="00166DF6" w:rsidRDefault="00166DF6" w:rsidP="00166DF6">
            <w:pPr>
              <w:rPr>
                <w:szCs w:val="20"/>
              </w:rPr>
            </w:pPr>
            <w:r w:rsidRPr="00166DF6">
              <w:rPr>
                <w:szCs w:val="20"/>
              </w:rPr>
              <w:t>Расчетная предпринимательская прибыль</w:t>
            </w:r>
          </w:p>
        </w:tc>
        <w:tc>
          <w:tcPr>
            <w:tcW w:w="1701" w:type="dxa"/>
            <w:shd w:val="clear" w:color="auto" w:fill="auto"/>
            <w:vAlign w:val="center"/>
          </w:tcPr>
          <w:p w14:paraId="2C457671" w14:textId="77777777" w:rsidR="00166DF6" w:rsidRPr="00166DF6" w:rsidRDefault="00166DF6" w:rsidP="00166DF6">
            <w:pPr>
              <w:jc w:val="center"/>
              <w:rPr>
                <w:szCs w:val="20"/>
              </w:rPr>
            </w:pPr>
            <w:r w:rsidRPr="00166DF6">
              <w:rPr>
                <w:szCs w:val="20"/>
              </w:rPr>
              <w:t>382</w:t>
            </w:r>
          </w:p>
        </w:tc>
        <w:tc>
          <w:tcPr>
            <w:tcW w:w="1736" w:type="dxa"/>
            <w:vAlign w:val="center"/>
          </w:tcPr>
          <w:p w14:paraId="7FDD8E76" w14:textId="77777777" w:rsidR="00166DF6" w:rsidRPr="00166DF6" w:rsidRDefault="00166DF6" w:rsidP="00166DF6">
            <w:pPr>
              <w:jc w:val="center"/>
              <w:rPr>
                <w:szCs w:val="20"/>
              </w:rPr>
            </w:pPr>
            <w:r w:rsidRPr="00166DF6">
              <w:rPr>
                <w:szCs w:val="20"/>
              </w:rPr>
              <w:t>417</w:t>
            </w:r>
          </w:p>
        </w:tc>
      </w:tr>
      <w:tr w:rsidR="00166DF6" w:rsidRPr="00166DF6" w14:paraId="6B65326F" w14:textId="77777777" w:rsidTr="00293CC7">
        <w:trPr>
          <w:trHeight w:val="267"/>
        </w:trPr>
        <w:tc>
          <w:tcPr>
            <w:tcW w:w="585" w:type="dxa"/>
            <w:shd w:val="clear" w:color="auto" w:fill="auto"/>
            <w:vAlign w:val="center"/>
            <w:hideMark/>
          </w:tcPr>
          <w:p w14:paraId="69841188" w14:textId="77777777" w:rsidR="00166DF6" w:rsidRPr="00166DF6" w:rsidRDefault="00166DF6" w:rsidP="00166DF6">
            <w:pPr>
              <w:jc w:val="center"/>
              <w:rPr>
                <w:szCs w:val="20"/>
              </w:rPr>
            </w:pPr>
            <w:r w:rsidRPr="00166DF6">
              <w:rPr>
                <w:szCs w:val="20"/>
              </w:rPr>
              <w:t>6</w:t>
            </w:r>
          </w:p>
        </w:tc>
        <w:tc>
          <w:tcPr>
            <w:tcW w:w="5506" w:type="dxa"/>
            <w:shd w:val="clear" w:color="auto" w:fill="auto"/>
            <w:vAlign w:val="center"/>
            <w:hideMark/>
          </w:tcPr>
          <w:p w14:paraId="0AA17C08"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701FE86A" w14:textId="77777777" w:rsidR="00166DF6" w:rsidRPr="00166DF6" w:rsidRDefault="00166DF6" w:rsidP="00166DF6">
            <w:pPr>
              <w:jc w:val="center"/>
              <w:rPr>
                <w:szCs w:val="20"/>
              </w:rPr>
            </w:pPr>
            <w:r w:rsidRPr="00166DF6">
              <w:rPr>
                <w:szCs w:val="20"/>
              </w:rPr>
              <w:t>0</w:t>
            </w:r>
          </w:p>
        </w:tc>
        <w:tc>
          <w:tcPr>
            <w:tcW w:w="1736" w:type="dxa"/>
            <w:vAlign w:val="center"/>
          </w:tcPr>
          <w:p w14:paraId="13241C7A" w14:textId="77777777" w:rsidR="00166DF6" w:rsidRPr="00166DF6" w:rsidRDefault="00166DF6" w:rsidP="00166DF6">
            <w:pPr>
              <w:jc w:val="center"/>
              <w:rPr>
                <w:szCs w:val="20"/>
              </w:rPr>
            </w:pPr>
            <w:r w:rsidRPr="00166DF6">
              <w:rPr>
                <w:szCs w:val="20"/>
              </w:rPr>
              <w:t>0</w:t>
            </w:r>
          </w:p>
        </w:tc>
      </w:tr>
      <w:tr w:rsidR="00166DF6" w:rsidRPr="00166DF6" w14:paraId="149CB995" w14:textId="77777777" w:rsidTr="00293CC7">
        <w:trPr>
          <w:trHeight w:val="70"/>
        </w:trPr>
        <w:tc>
          <w:tcPr>
            <w:tcW w:w="585" w:type="dxa"/>
            <w:shd w:val="clear" w:color="auto" w:fill="auto"/>
            <w:vAlign w:val="center"/>
            <w:hideMark/>
          </w:tcPr>
          <w:p w14:paraId="244CBC6B" w14:textId="77777777" w:rsidR="00166DF6" w:rsidRPr="00166DF6" w:rsidRDefault="00166DF6" w:rsidP="00166DF6">
            <w:pPr>
              <w:jc w:val="center"/>
              <w:rPr>
                <w:szCs w:val="20"/>
              </w:rPr>
            </w:pPr>
            <w:r w:rsidRPr="00166DF6">
              <w:rPr>
                <w:szCs w:val="20"/>
              </w:rPr>
              <w:t>7</w:t>
            </w:r>
          </w:p>
        </w:tc>
        <w:tc>
          <w:tcPr>
            <w:tcW w:w="5506" w:type="dxa"/>
            <w:shd w:val="clear" w:color="auto" w:fill="auto"/>
            <w:vAlign w:val="center"/>
            <w:hideMark/>
          </w:tcPr>
          <w:p w14:paraId="2EE52485"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27B6DF61" w14:textId="77777777" w:rsidR="00166DF6" w:rsidRPr="00166DF6" w:rsidRDefault="00166DF6" w:rsidP="00166DF6">
            <w:pPr>
              <w:jc w:val="center"/>
              <w:rPr>
                <w:szCs w:val="20"/>
              </w:rPr>
            </w:pPr>
            <w:r w:rsidRPr="00166DF6">
              <w:rPr>
                <w:szCs w:val="20"/>
              </w:rPr>
              <w:t>468</w:t>
            </w:r>
          </w:p>
        </w:tc>
        <w:tc>
          <w:tcPr>
            <w:tcW w:w="1736" w:type="dxa"/>
            <w:vAlign w:val="center"/>
          </w:tcPr>
          <w:p w14:paraId="2DA456A5" w14:textId="77777777" w:rsidR="00166DF6" w:rsidRPr="00166DF6" w:rsidRDefault="00166DF6" w:rsidP="00166DF6">
            <w:pPr>
              <w:jc w:val="center"/>
              <w:rPr>
                <w:szCs w:val="20"/>
              </w:rPr>
            </w:pPr>
            <w:r w:rsidRPr="00166DF6">
              <w:rPr>
                <w:szCs w:val="20"/>
              </w:rPr>
              <w:t>931</w:t>
            </w:r>
          </w:p>
        </w:tc>
      </w:tr>
      <w:tr w:rsidR="00166DF6" w:rsidRPr="00166DF6" w14:paraId="2182A062" w14:textId="77777777" w:rsidTr="00293CC7">
        <w:trPr>
          <w:trHeight w:val="70"/>
        </w:trPr>
        <w:tc>
          <w:tcPr>
            <w:tcW w:w="585" w:type="dxa"/>
            <w:shd w:val="clear" w:color="auto" w:fill="auto"/>
            <w:vAlign w:val="center"/>
            <w:hideMark/>
          </w:tcPr>
          <w:p w14:paraId="5B884119" w14:textId="77777777" w:rsidR="00166DF6" w:rsidRPr="00166DF6" w:rsidRDefault="00166DF6" w:rsidP="00166DF6">
            <w:pPr>
              <w:jc w:val="center"/>
              <w:rPr>
                <w:szCs w:val="20"/>
              </w:rPr>
            </w:pPr>
            <w:r w:rsidRPr="00166DF6">
              <w:rPr>
                <w:szCs w:val="20"/>
              </w:rPr>
              <w:t>8</w:t>
            </w:r>
          </w:p>
        </w:tc>
        <w:tc>
          <w:tcPr>
            <w:tcW w:w="5506" w:type="dxa"/>
            <w:shd w:val="clear" w:color="auto" w:fill="auto"/>
            <w:vAlign w:val="center"/>
            <w:hideMark/>
          </w:tcPr>
          <w:p w14:paraId="15365039"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5FB06303" w14:textId="77777777" w:rsidR="00166DF6" w:rsidRPr="00166DF6" w:rsidRDefault="00166DF6" w:rsidP="00166DF6">
            <w:pPr>
              <w:jc w:val="center"/>
              <w:rPr>
                <w:szCs w:val="20"/>
              </w:rPr>
            </w:pPr>
            <w:r w:rsidRPr="00166DF6">
              <w:rPr>
                <w:szCs w:val="20"/>
              </w:rPr>
              <w:t>0</w:t>
            </w:r>
          </w:p>
        </w:tc>
        <w:tc>
          <w:tcPr>
            <w:tcW w:w="1736" w:type="dxa"/>
            <w:vAlign w:val="center"/>
          </w:tcPr>
          <w:p w14:paraId="0CD34ECC" w14:textId="77777777" w:rsidR="00166DF6" w:rsidRPr="00166DF6" w:rsidRDefault="00166DF6" w:rsidP="00166DF6">
            <w:pPr>
              <w:jc w:val="center"/>
              <w:rPr>
                <w:szCs w:val="20"/>
              </w:rPr>
            </w:pPr>
            <w:r w:rsidRPr="00166DF6">
              <w:rPr>
                <w:szCs w:val="20"/>
              </w:rPr>
              <w:t>0</w:t>
            </w:r>
          </w:p>
        </w:tc>
      </w:tr>
      <w:tr w:rsidR="00166DF6" w:rsidRPr="00166DF6" w14:paraId="3D0CE0E2" w14:textId="77777777" w:rsidTr="00293CC7">
        <w:trPr>
          <w:trHeight w:val="70"/>
        </w:trPr>
        <w:tc>
          <w:tcPr>
            <w:tcW w:w="585" w:type="dxa"/>
            <w:shd w:val="clear" w:color="auto" w:fill="auto"/>
            <w:vAlign w:val="center"/>
            <w:hideMark/>
          </w:tcPr>
          <w:p w14:paraId="2B4F92E4" w14:textId="77777777" w:rsidR="00166DF6" w:rsidRPr="00166DF6" w:rsidRDefault="00166DF6" w:rsidP="00166DF6">
            <w:pPr>
              <w:jc w:val="center"/>
              <w:rPr>
                <w:szCs w:val="20"/>
              </w:rPr>
            </w:pPr>
            <w:r w:rsidRPr="00166DF6">
              <w:rPr>
                <w:szCs w:val="20"/>
              </w:rPr>
              <w:t>9</w:t>
            </w:r>
          </w:p>
        </w:tc>
        <w:tc>
          <w:tcPr>
            <w:tcW w:w="5506" w:type="dxa"/>
            <w:shd w:val="clear" w:color="auto" w:fill="auto"/>
            <w:vAlign w:val="center"/>
            <w:hideMark/>
          </w:tcPr>
          <w:p w14:paraId="26C2ECA7"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1EFD8282" w14:textId="77777777" w:rsidR="00166DF6" w:rsidRPr="00166DF6" w:rsidRDefault="00166DF6" w:rsidP="00166DF6">
            <w:pPr>
              <w:jc w:val="center"/>
              <w:rPr>
                <w:szCs w:val="20"/>
              </w:rPr>
            </w:pPr>
            <w:r w:rsidRPr="00166DF6">
              <w:rPr>
                <w:szCs w:val="20"/>
              </w:rPr>
              <w:t>0</w:t>
            </w:r>
          </w:p>
        </w:tc>
        <w:tc>
          <w:tcPr>
            <w:tcW w:w="1736" w:type="dxa"/>
            <w:vAlign w:val="center"/>
          </w:tcPr>
          <w:p w14:paraId="7E8485C5" w14:textId="77777777" w:rsidR="00166DF6" w:rsidRPr="00166DF6" w:rsidRDefault="00166DF6" w:rsidP="00166DF6">
            <w:pPr>
              <w:jc w:val="center"/>
              <w:rPr>
                <w:szCs w:val="20"/>
              </w:rPr>
            </w:pPr>
            <w:r w:rsidRPr="00166DF6">
              <w:rPr>
                <w:szCs w:val="20"/>
              </w:rPr>
              <w:t>0</w:t>
            </w:r>
          </w:p>
        </w:tc>
      </w:tr>
      <w:tr w:rsidR="00166DF6" w:rsidRPr="00166DF6" w14:paraId="0A0F4C5E" w14:textId="77777777" w:rsidTr="00293CC7">
        <w:trPr>
          <w:trHeight w:val="499"/>
        </w:trPr>
        <w:tc>
          <w:tcPr>
            <w:tcW w:w="585" w:type="dxa"/>
            <w:shd w:val="clear" w:color="auto" w:fill="auto"/>
            <w:vAlign w:val="center"/>
            <w:hideMark/>
          </w:tcPr>
          <w:p w14:paraId="321C23EE" w14:textId="77777777" w:rsidR="00166DF6" w:rsidRPr="00166DF6" w:rsidRDefault="00166DF6" w:rsidP="00166DF6">
            <w:pPr>
              <w:jc w:val="center"/>
              <w:rPr>
                <w:szCs w:val="20"/>
              </w:rPr>
            </w:pPr>
            <w:r w:rsidRPr="00166DF6">
              <w:rPr>
                <w:szCs w:val="20"/>
              </w:rPr>
              <w:t>10</w:t>
            </w:r>
          </w:p>
        </w:tc>
        <w:tc>
          <w:tcPr>
            <w:tcW w:w="5506" w:type="dxa"/>
            <w:shd w:val="clear" w:color="auto" w:fill="auto"/>
            <w:vAlign w:val="center"/>
            <w:hideMark/>
          </w:tcPr>
          <w:p w14:paraId="7C9B3587"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6961749A" w14:textId="77777777" w:rsidR="00166DF6" w:rsidRPr="00166DF6" w:rsidRDefault="00166DF6" w:rsidP="00166DF6">
            <w:pPr>
              <w:jc w:val="center"/>
              <w:rPr>
                <w:szCs w:val="20"/>
              </w:rPr>
            </w:pPr>
            <w:r w:rsidRPr="00166DF6">
              <w:rPr>
                <w:szCs w:val="20"/>
              </w:rPr>
              <w:t>0</w:t>
            </w:r>
          </w:p>
        </w:tc>
        <w:tc>
          <w:tcPr>
            <w:tcW w:w="1736" w:type="dxa"/>
            <w:vAlign w:val="center"/>
          </w:tcPr>
          <w:p w14:paraId="5AC31BD3" w14:textId="77777777" w:rsidR="00166DF6" w:rsidRPr="00166DF6" w:rsidRDefault="00166DF6" w:rsidP="00166DF6">
            <w:pPr>
              <w:jc w:val="center"/>
              <w:rPr>
                <w:szCs w:val="20"/>
              </w:rPr>
            </w:pPr>
            <w:r w:rsidRPr="00166DF6">
              <w:rPr>
                <w:szCs w:val="20"/>
              </w:rPr>
              <w:t>0</w:t>
            </w:r>
          </w:p>
        </w:tc>
      </w:tr>
      <w:tr w:rsidR="00166DF6" w:rsidRPr="00166DF6" w14:paraId="5D9CA992" w14:textId="77777777" w:rsidTr="00293CC7">
        <w:trPr>
          <w:trHeight w:val="376"/>
        </w:trPr>
        <w:tc>
          <w:tcPr>
            <w:tcW w:w="585" w:type="dxa"/>
            <w:shd w:val="clear" w:color="auto" w:fill="auto"/>
            <w:vAlign w:val="center"/>
            <w:hideMark/>
          </w:tcPr>
          <w:p w14:paraId="07F1560B" w14:textId="77777777" w:rsidR="00166DF6" w:rsidRPr="00166DF6" w:rsidRDefault="00166DF6" w:rsidP="00166DF6">
            <w:pPr>
              <w:jc w:val="center"/>
              <w:rPr>
                <w:szCs w:val="20"/>
              </w:rPr>
            </w:pPr>
            <w:r w:rsidRPr="00166DF6">
              <w:rPr>
                <w:szCs w:val="20"/>
              </w:rPr>
              <w:t>11</w:t>
            </w:r>
          </w:p>
        </w:tc>
        <w:tc>
          <w:tcPr>
            <w:tcW w:w="5506" w:type="dxa"/>
            <w:shd w:val="clear" w:color="auto" w:fill="auto"/>
            <w:vAlign w:val="center"/>
            <w:hideMark/>
          </w:tcPr>
          <w:p w14:paraId="507E97B2" w14:textId="77777777" w:rsidR="00166DF6" w:rsidRPr="00166DF6" w:rsidRDefault="00166DF6" w:rsidP="00166DF6">
            <w:pPr>
              <w:rPr>
                <w:szCs w:val="20"/>
              </w:rPr>
            </w:pPr>
            <w:r w:rsidRPr="00166DF6">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8E6E3E" w14:textId="77777777" w:rsidR="00166DF6" w:rsidRPr="00166DF6" w:rsidRDefault="00166DF6" w:rsidP="00166DF6">
            <w:pPr>
              <w:jc w:val="center"/>
              <w:rPr>
                <w:szCs w:val="20"/>
              </w:rPr>
            </w:pPr>
            <w:r w:rsidRPr="00166DF6">
              <w:rPr>
                <w:szCs w:val="20"/>
              </w:rPr>
              <w:t>8 483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A280D8D" w14:textId="77777777" w:rsidR="00166DF6" w:rsidRPr="00166DF6" w:rsidRDefault="00166DF6" w:rsidP="00166DF6">
            <w:pPr>
              <w:jc w:val="center"/>
              <w:rPr>
                <w:szCs w:val="20"/>
              </w:rPr>
            </w:pPr>
            <w:r w:rsidRPr="00166DF6">
              <w:rPr>
                <w:szCs w:val="20"/>
              </w:rPr>
              <w:t>9 697</w:t>
            </w:r>
          </w:p>
        </w:tc>
      </w:tr>
      <w:tr w:rsidR="00166DF6" w:rsidRPr="00166DF6" w14:paraId="769DD0FD" w14:textId="77777777" w:rsidTr="00293CC7">
        <w:trPr>
          <w:trHeight w:val="376"/>
        </w:trPr>
        <w:tc>
          <w:tcPr>
            <w:tcW w:w="585" w:type="dxa"/>
            <w:shd w:val="clear" w:color="auto" w:fill="auto"/>
            <w:vAlign w:val="center"/>
          </w:tcPr>
          <w:p w14:paraId="5E222D97" w14:textId="77777777" w:rsidR="00166DF6" w:rsidRPr="00166DF6" w:rsidRDefault="00166DF6" w:rsidP="00166DF6">
            <w:pPr>
              <w:jc w:val="center"/>
              <w:rPr>
                <w:szCs w:val="20"/>
              </w:rPr>
            </w:pPr>
            <w:r w:rsidRPr="00166DF6">
              <w:rPr>
                <w:szCs w:val="20"/>
              </w:rPr>
              <w:t>12</w:t>
            </w:r>
          </w:p>
        </w:tc>
        <w:tc>
          <w:tcPr>
            <w:tcW w:w="5506" w:type="dxa"/>
            <w:shd w:val="clear" w:color="auto" w:fill="auto"/>
            <w:vAlign w:val="center"/>
          </w:tcPr>
          <w:p w14:paraId="603BD4BE" w14:textId="77777777" w:rsidR="00166DF6" w:rsidRPr="00166DF6" w:rsidRDefault="00166DF6" w:rsidP="00166DF6">
            <w:pPr>
              <w:rPr>
                <w:szCs w:val="20"/>
              </w:rPr>
            </w:pPr>
            <w:r w:rsidRPr="00166DF6">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5D6386" w14:textId="77777777" w:rsidR="00166DF6" w:rsidRPr="00166DF6" w:rsidRDefault="00166DF6" w:rsidP="00166DF6">
            <w:pPr>
              <w:jc w:val="center"/>
              <w:rPr>
                <w:szCs w:val="20"/>
              </w:rPr>
            </w:pPr>
            <w:r w:rsidRPr="00166DF6">
              <w:rPr>
                <w:szCs w:val="20"/>
              </w:rPr>
              <w:t>-435</w:t>
            </w:r>
          </w:p>
        </w:tc>
        <w:tc>
          <w:tcPr>
            <w:tcW w:w="1736" w:type="dxa"/>
            <w:tcBorders>
              <w:top w:val="nil"/>
              <w:left w:val="single" w:sz="4" w:space="0" w:color="auto"/>
              <w:bottom w:val="single" w:sz="4" w:space="0" w:color="auto"/>
              <w:right w:val="single" w:sz="4" w:space="0" w:color="auto"/>
            </w:tcBorders>
            <w:shd w:val="clear" w:color="auto" w:fill="auto"/>
            <w:vAlign w:val="center"/>
          </w:tcPr>
          <w:p w14:paraId="03BFF81B" w14:textId="77777777" w:rsidR="00166DF6" w:rsidRPr="00166DF6" w:rsidRDefault="00166DF6" w:rsidP="00166DF6">
            <w:pPr>
              <w:jc w:val="center"/>
              <w:rPr>
                <w:szCs w:val="20"/>
              </w:rPr>
            </w:pPr>
            <w:r w:rsidRPr="00166DF6">
              <w:rPr>
                <w:szCs w:val="20"/>
              </w:rPr>
              <w:t>-829</w:t>
            </w:r>
          </w:p>
        </w:tc>
      </w:tr>
      <w:tr w:rsidR="00166DF6" w:rsidRPr="00166DF6" w14:paraId="393E8BDA" w14:textId="77777777" w:rsidTr="00293CC7">
        <w:trPr>
          <w:trHeight w:val="376"/>
        </w:trPr>
        <w:tc>
          <w:tcPr>
            <w:tcW w:w="585" w:type="dxa"/>
            <w:shd w:val="clear" w:color="auto" w:fill="auto"/>
            <w:vAlign w:val="center"/>
          </w:tcPr>
          <w:p w14:paraId="1F67680F" w14:textId="77777777" w:rsidR="00166DF6" w:rsidRPr="00166DF6" w:rsidRDefault="00166DF6" w:rsidP="00166DF6">
            <w:pPr>
              <w:jc w:val="center"/>
              <w:rPr>
                <w:b/>
                <w:szCs w:val="20"/>
              </w:rPr>
            </w:pPr>
            <w:r w:rsidRPr="00166DF6">
              <w:rPr>
                <w:b/>
                <w:szCs w:val="20"/>
              </w:rPr>
              <w:t>13</w:t>
            </w:r>
          </w:p>
        </w:tc>
        <w:tc>
          <w:tcPr>
            <w:tcW w:w="5506" w:type="dxa"/>
            <w:shd w:val="clear" w:color="auto" w:fill="auto"/>
            <w:vAlign w:val="center"/>
          </w:tcPr>
          <w:p w14:paraId="5D0FBB86" w14:textId="77777777" w:rsidR="00166DF6" w:rsidRPr="00166DF6" w:rsidRDefault="00166DF6" w:rsidP="00166DF6">
            <w:pPr>
              <w:jc w:val="both"/>
              <w:rPr>
                <w:b/>
                <w:szCs w:val="20"/>
              </w:rPr>
            </w:pPr>
            <w:r w:rsidRPr="00166DF6">
              <w:rPr>
                <w:b/>
                <w:szCs w:val="20"/>
              </w:rPr>
              <w:t>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99E6BC" w14:textId="77777777" w:rsidR="00166DF6" w:rsidRPr="00166DF6" w:rsidRDefault="00166DF6" w:rsidP="00166DF6">
            <w:pPr>
              <w:jc w:val="center"/>
              <w:rPr>
                <w:b/>
                <w:szCs w:val="20"/>
              </w:rPr>
            </w:pPr>
            <w:r w:rsidRPr="00166DF6">
              <w:rPr>
                <w:b/>
                <w:szCs w:val="20"/>
              </w:rPr>
              <w:t>8 048</w:t>
            </w:r>
          </w:p>
        </w:tc>
        <w:tc>
          <w:tcPr>
            <w:tcW w:w="1736" w:type="dxa"/>
            <w:tcBorders>
              <w:top w:val="nil"/>
              <w:left w:val="single" w:sz="4" w:space="0" w:color="auto"/>
              <w:bottom w:val="single" w:sz="4" w:space="0" w:color="auto"/>
              <w:right w:val="single" w:sz="4" w:space="0" w:color="auto"/>
            </w:tcBorders>
            <w:shd w:val="clear" w:color="auto" w:fill="auto"/>
            <w:vAlign w:val="center"/>
          </w:tcPr>
          <w:p w14:paraId="0E359916" w14:textId="77777777" w:rsidR="00166DF6" w:rsidRPr="00166DF6" w:rsidRDefault="00166DF6" w:rsidP="00166DF6">
            <w:pPr>
              <w:jc w:val="center"/>
              <w:rPr>
                <w:b/>
                <w:szCs w:val="20"/>
              </w:rPr>
            </w:pPr>
            <w:r w:rsidRPr="00166DF6">
              <w:rPr>
                <w:b/>
                <w:szCs w:val="20"/>
              </w:rPr>
              <w:t>8 868</w:t>
            </w:r>
          </w:p>
        </w:tc>
      </w:tr>
    </w:tbl>
    <w:p w14:paraId="2F880024" w14:textId="77777777" w:rsidR="00166DF6" w:rsidRPr="00166DF6" w:rsidRDefault="00166DF6" w:rsidP="00166DF6">
      <w:pPr>
        <w:ind w:firstLine="851"/>
        <w:jc w:val="both"/>
        <w:rPr>
          <w:color w:val="FF0000"/>
          <w:sz w:val="28"/>
          <w:szCs w:val="28"/>
        </w:rPr>
      </w:pPr>
    </w:p>
    <w:p w14:paraId="0F7A25AB" w14:textId="77777777" w:rsidR="00166DF6" w:rsidRPr="00166DF6" w:rsidRDefault="00166DF6" w:rsidP="00166DF6">
      <w:pPr>
        <w:ind w:firstLine="851"/>
        <w:jc w:val="both"/>
        <w:rPr>
          <w:color w:val="FF0000"/>
          <w:sz w:val="28"/>
          <w:szCs w:val="28"/>
        </w:rPr>
        <w:sectPr w:rsidR="00166DF6" w:rsidRPr="00166DF6" w:rsidSect="00911202">
          <w:pgSz w:w="11906" w:h="16838"/>
          <w:pgMar w:top="1134" w:right="567" w:bottom="1134" w:left="1701" w:header="720" w:footer="720" w:gutter="0"/>
          <w:cols w:space="720"/>
          <w:docGrid w:linePitch="326"/>
        </w:sectPr>
      </w:pPr>
    </w:p>
    <w:p w14:paraId="5C03DAA0" w14:textId="77777777" w:rsidR="00166DF6" w:rsidRPr="00166DF6" w:rsidRDefault="00166DF6" w:rsidP="00166DF6">
      <w:pPr>
        <w:keepNext/>
        <w:jc w:val="center"/>
        <w:outlineLvl w:val="1"/>
        <w:rPr>
          <w:b/>
          <w:sz w:val="28"/>
          <w:szCs w:val="20"/>
        </w:rPr>
      </w:pPr>
      <w:bookmarkStart w:id="291" w:name="_Toc58948836"/>
      <w:r w:rsidRPr="00166DF6">
        <w:rPr>
          <w:b/>
          <w:sz w:val="28"/>
          <w:szCs w:val="20"/>
        </w:rPr>
        <w:lastRenderedPageBreak/>
        <w:t>Расчет тарифов на теплоноситель (</w:t>
      </w:r>
      <w:proofErr w:type="spellStart"/>
      <w:r w:rsidRPr="00166DF6">
        <w:rPr>
          <w:b/>
          <w:sz w:val="28"/>
          <w:szCs w:val="20"/>
        </w:rPr>
        <w:t>химочищенную</w:t>
      </w:r>
      <w:proofErr w:type="spellEnd"/>
      <w:r w:rsidRPr="00166DF6">
        <w:rPr>
          <w:b/>
          <w:sz w:val="28"/>
          <w:szCs w:val="20"/>
        </w:rPr>
        <w:t xml:space="preserve"> воду)</w:t>
      </w:r>
      <w:bookmarkEnd w:id="291"/>
    </w:p>
    <w:p w14:paraId="1AE70D3C" w14:textId="77777777" w:rsidR="00166DF6" w:rsidRPr="00166DF6" w:rsidRDefault="00166DF6" w:rsidP="00166DF6">
      <w:pPr>
        <w:ind w:left="9858" w:right="-142"/>
        <w:rPr>
          <w:color w:val="000000"/>
          <w:sz w:val="28"/>
          <w:szCs w:val="28"/>
        </w:rPr>
      </w:pPr>
    </w:p>
    <w:p w14:paraId="2CF379DC" w14:textId="77777777" w:rsidR="00166DF6" w:rsidRPr="00166DF6" w:rsidRDefault="00166DF6" w:rsidP="00166DF6">
      <w:pPr>
        <w:ind w:firstLine="851"/>
        <w:jc w:val="both"/>
        <w:rPr>
          <w:color w:val="000000"/>
          <w:sz w:val="28"/>
          <w:szCs w:val="28"/>
        </w:rPr>
      </w:pPr>
      <w:r w:rsidRPr="00166DF6">
        <w:rPr>
          <w:sz w:val="28"/>
          <w:szCs w:val="28"/>
        </w:rPr>
        <w:t>Расчет тарифов на производство теплоносителя, рассчитанных на основании скорректированной необходимой валовой выручки на 2023 год, представлен в таблице 20.</w:t>
      </w:r>
    </w:p>
    <w:p w14:paraId="1396B634" w14:textId="77777777" w:rsidR="00166DF6" w:rsidRPr="00166DF6" w:rsidRDefault="00166DF6" w:rsidP="00166DF6">
      <w:pPr>
        <w:ind w:left="7797" w:right="140"/>
        <w:jc w:val="right"/>
        <w:rPr>
          <w:color w:val="000000"/>
          <w:sz w:val="28"/>
          <w:szCs w:val="28"/>
        </w:rPr>
      </w:pPr>
      <w:r w:rsidRPr="00166DF6">
        <w:rPr>
          <w:color w:val="000000"/>
          <w:sz w:val="28"/>
          <w:szCs w:val="28"/>
        </w:rPr>
        <w:t>Таблица 20</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526"/>
        <w:gridCol w:w="3028"/>
      </w:tblGrid>
      <w:tr w:rsidR="00166DF6" w:rsidRPr="00166DF6" w14:paraId="116B1C6D" w14:textId="77777777" w:rsidTr="00293CC7">
        <w:trPr>
          <w:trHeight w:val="778"/>
          <w:jc w:val="center"/>
        </w:trPr>
        <w:tc>
          <w:tcPr>
            <w:tcW w:w="1427" w:type="dxa"/>
            <w:tcBorders>
              <w:top w:val="single" w:sz="4" w:space="0" w:color="auto"/>
            </w:tcBorders>
            <w:shd w:val="clear" w:color="auto" w:fill="auto"/>
            <w:vAlign w:val="center"/>
          </w:tcPr>
          <w:p w14:paraId="17D8B518" w14:textId="77777777" w:rsidR="00166DF6" w:rsidRPr="00166DF6" w:rsidRDefault="00166DF6" w:rsidP="00166DF6">
            <w:pPr>
              <w:jc w:val="center"/>
              <w:rPr>
                <w:szCs w:val="20"/>
              </w:rPr>
            </w:pPr>
            <w:r w:rsidRPr="00166DF6">
              <w:rPr>
                <w:szCs w:val="20"/>
              </w:rPr>
              <w:t>№ п/п</w:t>
            </w:r>
          </w:p>
        </w:tc>
        <w:tc>
          <w:tcPr>
            <w:tcW w:w="4526" w:type="dxa"/>
            <w:tcBorders>
              <w:top w:val="single" w:sz="4" w:space="0" w:color="auto"/>
            </w:tcBorders>
            <w:shd w:val="clear" w:color="auto" w:fill="auto"/>
            <w:vAlign w:val="center"/>
          </w:tcPr>
          <w:p w14:paraId="6FA82924" w14:textId="77777777" w:rsidR="00166DF6" w:rsidRPr="00166DF6" w:rsidRDefault="00166DF6" w:rsidP="00166DF6">
            <w:pPr>
              <w:jc w:val="center"/>
              <w:rPr>
                <w:szCs w:val="20"/>
              </w:rPr>
            </w:pPr>
            <w:r w:rsidRPr="00166DF6">
              <w:rPr>
                <w:szCs w:val="20"/>
              </w:rPr>
              <w:t>Наименование показателя</w:t>
            </w:r>
          </w:p>
        </w:tc>
        <w:tc>
          <w:tcPr>
            <w:tcW w:w="3028" w:type="dxa"/>
            <w:tcBorders>
              <w:top w:val="single" w:sz="4" w:space="0" w:color="auto"/>
            </w:tcBorders>
            <w:vAlign w:val="center"/>
          </w:tcPr>
          <w:p w14:paraId="213F3899"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2CCBC31D" w14:textId="77777777" w:rsidTr="00293CC7">
        <w:trPr>
          <w:trHeight w:val="383"/>
          <w:jc w:val="center"/>
        </w:trPr>
        <w:tc>
          <w:tcPr>
            <w:tcW w:w="1427" w:type="dxa"/>
            <w:shd w:val="clear" w:color="auto" w:fill="auto"/>
            <w:vAlign w:val="center"/>
          </w:tcPr>
          <w:p w14:paraId="552E4914" w14:textId="77777777" w:rsidR="00166DF6" w:rsidRPr="00166DF6" w:rsidRDefault="00166DF6" w:rsidP="00166DF6">
            <w:pPr>
              <w:jc w:val="center"/>
              <w:rPr>
                <w:szCs w:val="28"/>
              </w:rPr>
            </w:pPr>
            <w:r w:rsidRPr="00166DF6">
              <w:rPr>
                <w:szCs w:val="28"/>
              </w:rPr>
              <w:t>1</w:t>
            </w:r>
          </w:p>
        </w:tc>
        <w:tc>
          <w:tcPr>
            <w:tcW w:w="4526" w:type="dxa"/>
            <w:shd w:val="clear" w:color="auto" w:fill="auto"/>
            <w:vAlign w:val="center"/>
          </w:tcPr>
          <w:p w14:paraId="6BB6690B" w14:textId="77777777" w:rsidR="00166DF6" w:rsidRPr="00166DF6" w:rsidRDefault="00166DF6" w:rsidP="00166DF6">
            <w:pPr>
              <w:jc w:val="both"/>
              <w:rPr>
                <w:szCs w:val="28"/>
              </w:rPr>
            </w:pPr>
            <w:r w:rsidRPr="00166DF6">
              <w:rPr>
                <w:szCs w:val="28"/>
              </w:rPr>
              <w:t xml:space="preserve">НВВ, </w:t>
            </w:r>
            <w:proofErr w:type="spellStart"/>
            <w:r w:rsidRPr="00166DF6">
              <w:rPr>
                <w:szCs w:val="28"/>
              </w:rPr>
              <w:t>тыс.руб</w:t>
            </w:r>
            <w:proofErr w:type="spellEnd"/>
            <w:r w:rsidRPr="00166DF6">
              <w:rPr>
                <w:szCs w:val="28"/>
              </w:rPr>
              <w:t>.</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4FE8B099" w14:textId="77777777" w:rsidR="00166DF6" w:rsidRPr="00166DF6" w:rsidRDefault="00166DF6" w:rsidP="00166DF6">
            <w:pPr>
              <w:jc w:val="center"/>
              <w:rPr>
                <w:szCs w:val="20"/>
              </w:rPr>
            </w:pPr>
            <w:r w:rsidRPr="00166DF6">
              <w:rPr>
                <w:szCs w:val="20"/>
              </w:rPr>
              <w:t>8 868</w:t>
            </w:r>
          </w:p>
        </w:tc>
      </w:tr>
      <w:tr w:rsidR="00166DF6" w:rsidRPr="00166DF6" w14:paraId="76F4BF6E" w14:textId="77777777" w:rsidTr="00293CC7">
        <w:trPr>
          <w:trHeight w:val="383"/>
          <w:jc w:val="center"/>
        </w:trPr>
        <w:tc>
          <w:tcPr>
            <w:tcW w:w="1427" w:type="dxa"/>
            <w:shd w:val="clear" w:color="auto" w:fill="auto"/>
            <w:vAlign w:val="center"/>
            <w:hideMark/>
          </w:tcPr>
          <w:p w14:paraId="2008E7BC" w14:textId="77777777" w:rsidR="00166DF6" w:rsidRPr="00166DF6" w:rsidRDefault="00166DF6" w:rsidP="00166DF6">
            <w:pPr>
              <w:jc w:val="center"/>
              <w:rPr>
                <w:szCs w:val="28"/>
              </w:rPr>
            </w:pPr>
            <w:r w:rsidRPr="00166DF6">
              <w:rPr>
                <w:szCs w:val="28"/>
              </w:rPr>
              <w:t>2</w:t>
            </w:r>
          </w:p>
        </w:tc>
        <w:tc>
          <w:tcPr>
            <w:tcW w:w="4526" w:type="dxa"/>
            <w:shd w:val="clear" w:color="auto" w:fill="auto"/>
            <w:vAlign w:val="center"/>
            <w:hideMark/>
          </w:tcPr>
          <w:p w14:paraId="10AED39E" w14:textId="77777777" w:rsidR="00166DF6" w:rsidRPr="00166DF6" w:rsidRDefault="00166DF6" w:rsidP="00166DF6">
            <w:pPr>
              <w:jc w:val="both"/>
              <w:rPr>
                <w:szCs w:val="28"/>
              </w:rPr>
            </w:pPr>
            <w:r w:rsidRPr="00166DF6">
              <w:rPr>
                <w:szCs w:val="28"/>
              </w:rPr>
              <w:t xml:space="preserve">Полезный отпуск, </w:t>
            </w:r>
            <w:proofErr w:type="spellStart"/>
            <w:proofErr w:type="gramStart"/>
            <w:r w:rsidRPr="00166DF6">
              <w:rPr>
                <w:szCs w:val="28"/>
              </w:rPr>
              <w:t>тыс.куб</w:t>
            </w:r>
            <w:proofErr w:type="gramEnd"/>
            <w:r w:rsidRPr="00166DF6">
              <w:rPr>
                <w:szCs w:val="28"/>
              </w:rPr>
              <w:t>.м</w:t>
            </w:r>
            <w:proofErr w:type="spellEnd"/>
          </w:p>
        </w:tc>
        <w:tc>
          <w:tcPr>
            <w:tcW w:w="3028" w:type="dxa"/>
            <w:tcBorders>
              <w:top w:val="nil"/>
              <w:left w:val="single" w:sz="4" w:space="0" w:color="auto"/>
              <w:bottom w:val="single" w:sz="4" w:space="0" w:color="auto"/>
              <w:right w:val="single" w:sz="4" w:space="0" w:color="auto"/>
            </w:tcBorders>
            <w:shd w:val="clear" w:color="auto" w:fill="auto"/>
            <w:vAlign w:val="center"/>
          </w:tcPr>
          <w:p w14:paraId="1DF91058" w14:textId="77777777" w:rsidR="00166DF6" w:rsidRPr="00166DF6" w:rsidRDefault="00166DF6" w:rsidP="00166DF6">
            <w:pPr>
              <w:jc w:val="center"/>
              <w:rPr>
                <w:szCs w:val="20"/>
              </w:rPr>
            </w:pPr>
            <w:r w:rsidRPr="00166DF6">
              <w:rPr>
                <w:szCs w:val="20"/>
              </w:rPr>
              <w:t>749,846</w:t>
            </w:r>
          </w:p>
        </w:tc>
      </w:tr>
      <w:tr w:rsidR="00166DF6" w:rsidRPr="00166DF6" w14:paraId="0AA11BBE" w14:textId="77777777" w:rsidTr="00293CC7">
        <w:trPr>
          <w:trHeight w:val="383"/>
          <w:jc w:val="center"/>
        </w:trPr>
        <w:tc>
          <w:tcPr>
            <w:tcW w:w="1427" w:type="dxa"/>
            <w:shd w:val="clear" w:color="auto" w:fill="auto"/>
            <w:vAlign w:val="center"/>
            <w:hideMark/>
          </w:tcPr>
          <w:p w14:paraId="2660D965" w14:textId="77777777" w:rsidR="00166DF6" w:rsidRPr="00166DF6" w:rsidRDefault="00166DF6" w:rsidP="00166DF6">
            <w:pPr>
              <w:jc w:val="center"/>
              <w:rPr>
                <w:szCs w:val="28"/>
              </w:rPr>
            </w:pPr>
            <w:r w:rsidRPr="00166DF6">
              <w:rPr>
                <w:szCs w:val="28"/>
              </w:rPr>
              <w:t>3</w:t>
            </w:r>
          </w:p>
        </w:tc>
        <w:tc>
          <w:tcPr>
            <w:tcW w:w="4526" w:type="dxa"/>
            <w:shd w:val="clear" w:color="auto" w:fill="auto"/>
            <w:vAlign w:val="center"/>
            <w:hideMark/>
          </w:tcPr>
          <w:p w14:paraId="6C80CA09" w14:textId="77777777" w:rsidR="00166DF6" w:rsidRPr="00166DF6" w:rsidRDefault="00166DF6" w:rsidP="00166DF6">
            <w:pPr>
              <w:jc w:val="both"/>
              <w:rPr>
                <w:szCs w:val="28"/>
              </w:rPr>
            </w:pPr>
            <w:r w:rsidRPr="00166DF6">
              <w:rPr>
                <w:szCs w:val="28"/>
              </w:rPr>
              <w:t>Тариф, руб./</w:t>
            </w:r>
            <w:proofErr w:type="spellStart"/>
            <w:proofErr w:type="gramStart"/>
            <w:r w:rsidRPr="00166DF6">
              <w:rPr>
                <w:szCs w:val="28"/>
              </w:rPr>
              <w:t>куб.м</w:t>
            </w:r>
            <w:proofErr w:type="spellEnd"/>
            <w:proofErr w:type="gramEnd"/>
          </w:p>
        </w:tc>
        <w:tc>
          <w:tcPr>
            <w:tcW w:w="3028" w:type="dxa"/>
            <w:tcBorders>
              <w:top w:val="nil"/>
              <w:left w:val="single" w:sz="4" w:space="0" w:color="auto"/>
              <w:bottom w:val="single" w:sz="4" w:space="0" w:color="auto"/>
              <w:right w:val="single" w:sz="4" w:space="0" w:color="auto"/>
            </w:tcBorders>
            <w:shd w:val="clear" w:color="auto" w:fill="auto"/>
            <w:vAlign w:val="center"/>
          </w:tcPr>
          <w:p w14:paraId="23D3AD03" w14:textId="77777777" w:rsidR="00166DF6" w:rsidRPr="00166DF6" w:rsidRDefault="00166DF6" w:rsidP="00166DF6">
            <w:pPr>
              <w:jc w:val="center"/>
              <w:rPr>
                <w:szCs w:val="20"/>
              </w:rPr>
            </w:pPr>
          </w:p>
        </w:tc>
      </w:tr>
      <w:tr w:rsidR="00166DF6" w:rsidRPr="00166DF6" w14:paraId="23749DD2" w14:textId="77777777" w:rsidTr="00293CC7">
        <w:trPr>
          <w:trHeight w:val="399"/>
          <w:jc w:val="center"/>
        </w:trPr>
        <w:tc>
          <w:tcPr>
            <w:tcW w:w="1427" w:type="dxa"/>
            <w:shd w:val="clear" w:color="auto" w:fill="auto"/>
            <w:vAlign w:val="center"/>
            <w:hideMark/>
          </w:tcPr>
          <w:p w14:paraId="61B1FEB8" w14:textId="77777777" w:rsidR="00166DF6" w:rsidRPr="00166DF6" w:rsidRDefault="00166DF6" w:rsidP="00166DF6">
            <w:pPr>
              <w:jc w:val="center"/>
              <w:rPr>
                <w:szCs w:val="28"/>
              </w:rPr>
            </w:pPr>
            <w:r w:rsidRPr="00166DF6">
              <w:rPr>
                <w:szCs w:val="28"/>
              </w:rPr>
              <w:t>3.1</w:t>
            </w:r>
          </w:p>
        </w:tc>
        <w:tc>
          <w:tcPr>
            <w:tcW w:w="4526" w:type="dxa"/>
            <w:shd w:val="clear" w:color="auto" w:fill="auto"/>
            <w:vAlign w:val="center"/>
            <w:hideMark/>
          </w:tcPr>
          <w:p w14:paraId="0485C99D" w14:textId="77777777" w:rsidR="00166DF6" w:rsidRPr="00166DF6" w:rsidRDefault="00166DF6" w:rsidP="00166DF6">
            <w:pPr>
              <w:jc w:val="both"/>
              <w:rPr>
                <w:iCs/>
                <w:szCs w:val="28"/>
              </w:rPr>
            </w:pPr>
            <w:r w:rsidRPr="00166DF6">
              <w:rPr>
                <w:iCs/>
                <w:szCs w:val="28"/>
              </w:rPr>
              <w:t>с 01.12.2022</w:t>
            </w:r>
          </w:p>
        </w:tc>
        <w:tc>
          <w:tcPr>
            <w:tcW w:w="3028" w:type="dxa"/>
            <w:tcBorders>
              <w:top w:val="nil"/>
              <w:left w:val="single" w:sz="4" w:space="0" w:color="auto"/>
              <w:bottom w:val="single" w:sz="4" w:space="0" w:color="auto"/>
              <w:right w:val="single" w:sz="4" w:space="0" w:color="auto"/>
            </w:tcBorders>
            <w:shd w:val="clear" w:color="auto" w:fill="auto"/>
            <w:vAlign w:val="center"/>
          </w:tcPr>
          <w:p w14:paraId="1B944DAD" w14:textId="77777777" w:rsidR="00166DF6" w:rsidRPr="00166DF6" w:rsidRDefault="00166DF6" w:rsidP="00166DF6">
            <w:pPr>
              <w:jc w:val="center"/>
              <w:rPr>
                <w:szCs w:val="20"/>
              </w:rPr>
            </w:pPr>
            <w:r w:rsidRPr="00166DF6">
              <w:rPr>
                <w:szCs w:val="20"/>
              </w:rPr>
              <w:t>11,83</w:t>
            </w:r>
          </w:p>
        </w:tc>
      </w:tr>
      <w:tr w:rsidR="00166DF6" w:rsidRPr="00166DF6" w14:paraId="25C85A9A" w14:textId="77777777" w:rsidTr="00293CC7">
        <w:trPr>
          <w:trHeight w:val="399"/>
          <w:jc w:val="center"/>
        </w:trPr>
        <w:tc>
          <w:tcPr>
            <w:tcW w:w="1427" w:type="dxa"/>
            <w:shd w:val="clear" w:color="auto" w:fill="auto"/>
            <w:vAlign w:val="center"/>
            <w:hideMark/>
          </w:tcPr>
          <w:p w14:paraId="4BD74F10" w14:textId="77777777" w:rsidR="00166DF6" w:rsidRPr="00166DF6" w:rsidRDefault="00166DF6" w:rsidP="00166DF6">
            <w:pPr>
              <w:jc w:val="center"/>
              <w:rPr>
                <w:szCs w:val="28"/>
              </w:rPr>
            </w:pPr>
            <w:r w:rsidRPr="00166DF6">
              <w:rPr>
                <w:szCs w:val="28"/>
              </w:rPr>
              <w:t>3.2</w:t>
            </w:r>
          </w:p>
        </w:tc>
        <w:tc>
          <w:tcPr>
            <w:tcW w:w="4526" w:type="dxa"/>
            <w:shd w:val="clear" w:color="auto" w:fill="auto"/>
            <w:vAlign w:val="center"/>
            <w:hideMark/>
          </w:tcPr>
          <w:p w14:paraId="1E01077C" w14:textId="77777777" w:rsidR="00166DF6" w:rsidRPr="00166DF6" w:rsidRDefault="00166DF6" w:rsidP="00166DF6">
            <w:pPr>
              <w:jc w:val="both"/>
              <w:rPr>
                <w:iCs/>
                <w:szCs w:val="28"/>
              </w:rPr>
            </w:pPr>
            <w:r w:rsidRPr="00166DF6">
              <w:rPr>
                <w:iCs/>
                <w:szCs w:val="28"/>
              </w:rPr>
              <w:t>с 01.01.2023</w:t>
            </w:r>
          </w:p>
        </w:tc>
        <w:tc>
          <w:tcPr>
            <w:tcW w:w="3028" w:type="dxa"/>
            <w:tcBorders>
              <w:top w:val="nil"/>
              <w:left w:val="single" w:sz="4" w:space="0" w:color="auto"/>
              <w:bottom w:val="single" w:sz="4" w:space="0" w:color="auto"/>
              <w:right w:val="single" w:sz="4" w:space="0" w:color="auto"/>
            </w:tcBorders>
            <w:shd w:val="clear" w:color="auto" w:fill="auto"/>
            <w:vAlign w:val="center"/>
          </w:tcPr>
          <w:p w14:paraId="2888DE64" w14:textId="77777777" w:rsidR="00166DF6" w:rsidRPr="00166DF6" w:rsidRDefault="00166DF6" w:rsidP="00166DF6">
            <w:pPr>
              <w:jc w:val="center"/>
              <w:rPr>
                <w:szCs w:val="20"/>
              </w:rPr>
            </w:pPr>
            <w:r w:rsidRPr="00166DF6">
              <w:rPr>
                <w:szCs w:val="20"/>
              </w:rPr>
              <w:t>11,83</w:t>
            </w:r>
          </w:p>
        </w:tc>
      </w:tr>
      <w:tr w:rsidR="00166DF6" w:rsidRPr="00166DF6" w14:paraId="2C5E157F" w14:textId="77777777" w:rsidTr="00293CC7">
        <w:trPr>
          <w:trHeight w:val="399"/>
          <w:jc w:val="center"/>
        </w:trPr>
        <w:tc>
          <w:tcPr>
            <w:tcW w:w="1427" w:type="dxa"/>
            <w:shd w:val="clear" w:color="auto" w:fill="auto"/>
            <w:vAlign w:val="center"/>
            <w:hideMark/>
          </w:tcPr>
          <w:p w14:paraId="1248893C" w14:textId="77777777" w:rsidR="00166DF6" w:rsidRPr="00166DF6" w:rsidRDefault="00166DF6" w:rsidP="00166DF6">
            <w:pPr>
              <w:jc w:val="center"/>
              <w:rPr>
                <w:szCs w:val="28"/>
              </w:rPr>
            </w:pPr>
            <w:r w:rsidRPr="00166DF6">
              <w:rPr>
                <w:szCs w:val="28"/>
              </w:rPr>
              <w:t>4</w:t>
            </w:r>
          </w:p>
        </w:tc>
        <w:tc>
          <w:tcPr>
            <w:tcW w:w="4526" w:type="dxa"/>
            <w:shd w:val="clear" w:color="auto" w:fill="auto"/>
            <w:vAlign w:val="center"/>
            <w:hideMark/>
          </w:tcPr>
          <w:p w14:paraId="03C57A9F" w14:textId="77777777" w:rsidR="00166DF6" w:rsidRPr="00166DF6" w:rsidRDefault="00166DF6" w:rsidP="00166DF6">
            <w:pPr>
              <w:jc w:val="both"/>
              <w:rPr>
                <w:iCs/>
                <w:szCs w:val="28"/>
              </w:rPr>
            </w:pPr>
            <w:r w:rsidRPr="00166DF6">
              <w:rPr>
                <w:iCs/>
                <w:szCs w:val="28"/>
              </w:rPr>
              <w:t>Рост с 01.12.2022</w:t>
            </w:r>
          </w:p>
        </w:tc>
        <w:tc>
          <w:tcPr>
            <w:tcW w:w="3028" w:type="dxa"/>
            <w:tcBorders>
              <w:top w:val="nil"/>
              <w:left w:val="single" w:sz="4" w:space="0" w:color="auto"/>
              <w:bottom w:val="single" w:sz="4" w:space="0" w:color="auto"/>
              <w:right w:val="single" w:sz="4" w:space="0" w:color="auto"/>
            </w:tcBorders>
            <w:shd w:val="clear" w:color="auto" w:fill="auto"/>
            <w:vAlign w:val="center"/>
          </w:tcPr>
          <w:p w14:paraId="49FDE59A" w14:textId="77777777" w:rsidR="00166DF6" w:rsidRPr="00166DF6" w:rsidRDefault="00166DF6" w:rsidP="00166DF6">
            <w:pPr>
              <w:jc w:val="center"/>
              <w:rPr>
                <w:b/>
                <w:szCs w:val="20"/>
              </w:rPr>
            </w:pPr>
            <w:r w:rsidRPr="00166DF6">
              <w:rPr>
                <w:szCs w:val="20"/>
              </w:rPr>
              <w:t>9,0 %</w:t>
            </w:r>
          </w:p>
        </w:tc>
      </w:tr>
    </w:tbl>
    <w:p w14:paraId="306B66BB" w14:textId="77777777" w:rsidR="00166DF6" w:rsidRPr="00166DF6" w:rsidRDefault="00166DF6" w:rsidP="00166DF6">
      <w:pPr>
        <w:rPr>
          <w:szCs w:val="20"/>
        </w:rPr>
      </w:pPr>
    </w:p>
    <w:p w14:paraId="2350D340" w14:textId="77777777" w:rsidR="00166DF6" w:rsidRPr="00166DF6" w:rsidRDefault="00166DF6" w:rsidP="00166DF6">
      <w:pPr>
        <w:rPr>
          <w:szCs w:val="20"/>
        </w:rPr>
      </w:pPr>
    </w:p>
    <w:p w14:paraId="6EC50461" w14:textId="77777777" w:rsidR="00166DF6" w:rsidRPr="00166DF6" w:rsidRDefault="00166DF6" w:rsidP="00166DF6">
      <w:pPr>
        <w:rPr>
          <w:szCs w:val="20"/>
        </w:rPr>
      </w:pPr>
    </w:p>
    <w:p w14:paraId="1745FE0B" w14:textId="77777777" w:rsidR="00166DF6" w:rsidRPr="00166DF6" w:rsidRDefault="00166DF6" w:rsidP="00166DF6">
      <w:pPr>
        <w:rPr>
          <w:szCs w:val="20"/>
        </w:rPr>
        <w:sectPr w:rsidR="00166DF6" w:rsidRPr="00166DF6" w:rsidSect="009F2A6B">
          <w:pgSz w:w="11906" w:h="16838"/>
          <w:pgMar w:top="1134" w:right="567" w:bottom="1134" w:left="1701" w:header="720" w:footer="720" w:gutter="0"/>
          <w:cols w:space="720"/>
          <w:docGrid w:linePitch="326"/>
        </w:sectPr>
      </w:pPr>
    </w:p>
    <w:p w14:paraId="732FA8C3" w14:textId="77777777" w:rsidR="00166DF6" w:rsidRPr="00166DF6" w:rsidRDefault="00166DF6" w:rsidP="00166DF6">
      <w:pPr>
        <w:keepNext/>
        <w:jc w:val="both"/>
        <w:outlineLvl w:val="0"/>
        <w:rPr>
          <w:b/>
          <w:szCs w:val="20"/>
        </w:rPr>
      </w:pPr>
      <w:bookmarkStart w:id="292" w:name="_Toc58948837"/>
      <w:r w:rsidRPr="00166DF6">
        <w:rPr>
          <w:b/>
          <w:sz w:val="28"/>
          <w:szCs w:val="20"/>
          <w:lang w:val="en-US"/>
        </w:rPr>
        <w:lastRenderedPageBreak/>
        <w:t>VI</w:t>
      </w:r>
      <w:r w:rsidRPr="00166DF6">
        <w:rPr>
          <w:b/>
          <w:sz w:val="28"/>
          <w:szCs w:val="20"/>
        </w:rPr>
        <w:t>. СРАВНИТЕЛЬНЫЙ АНАЛИЗ ДИНАМИКИ РАСХОДОВ И ПРИБЫЛИ НА ПРОИЗВОДСТВО ТЕПЛОВОЙ ЭНЕРГИИ В СРАВНЕНИИ С ПРЕДЫДУЩИМИ ПЕРИОДАМИ РЕГУЛИРОВАНИЯ</w:t>
      </w:r>
      <w:bookmarkEnd w:id="292"/>
    </w:p>
    <w:p w14:paraId="066A2699" w14:textId="77777777" w:rsidR="00166DF6" w:rsidRPr="00166DF6" w:rsidRDefault="00166DF6" w:rsidP="00166DF6">
      <w:pPr>
        <w:jc w:val="right"/>
        <w:rPr>
          <w:szCs w:val="20"/>
        </w:rPr>
      </w:pPr>
    </w:p>
    <w:p w14:paraId="31576279" w14:textId="77777777" w:rsidR="00166DF6" w:rsidRPr="00166DF6" w:rsidRDefault="00166DF6" w:rsidP="00166DF6">
      <w:pPr>
        <w:jc w:val="right"/>
        <w:rPr>
          <w:sz w:val="28"/>
          <w:szCs w:val="28"/>
        </w:rPr>
      </w:pPr>
      <w:r w:rsidRPr="00166DF6">
        <w:rPr>
          <w:sz w:val="28"/>
          <w:szCs w:val="28"/>
        </w:rPr>
        <w:t>Таблица 21</w:t>
      </w:r>
    </w:p>
    <w:p w14:paraId="006979DA" w14:textId="77777777" w:rsidR="00166DF6" w:rsidRPr="00166DF6" w:rsidRDefault="00166DF6" w:rsidP="00166DF6">
      <w:pPr>
        <w:jc w:val="center"/>
        <w:rPr>
          <w:sz w:val="28"/>
          <w:szCs w:val="28"/>
        </w:rPr>
      </w:pPr>
      <w:r w:rsidRPr="00166DF6">
        <w:rPr>
          <w:b/>
          <w:sz w:val="28"/>
          <w:szCs w:val="28"/>
        </w:rPr>
        <w:t>Операционные (подконтрольные) расходы</w:t>
      </w:r>
    </w:p>
    <w:p w14:paraId="69745504" w14:textId="77777777" w:rsidR="00166DF6" w:rsidRPr="00166DF6" w:rsidRDefault="00166DF6" w:rsidP="00166DF6">
      <w:pPr>
        <w:jc w:val="right"/>
      </w:pPr>
      <w:r w:rsidRPr="00166DF6">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166DF6" w:rsidRPr="00166DF6" w14:paraId="249DFDAC" w14:textId="77777777" w:rsidTr="00293CC7">
        <w:trPr>
          <w:trHeight w:val="515"/>
        </w:trPr>
        <w:tc>
          <w:tcPr>
            <w:tcW w:w="533" w:type="dxa"/>
            <w:vAlign w:val="center"/>
          </w:tcPr>
          <w:p w14:paraId="2EEE7CD5" w14:textId="77777777" w:rsidR="00166DF6" w:rsidRPr="00166DF6" w:rsidRDefault="00166DF6" w:rsidP="00166DF6">
            <w:pPr>
              <w:jc w:val="center"/>
              <w:rPr>
                <w:sz w:val="20"/>
                <w:szCs w:val="20"/>
              </w:rPr>
            </w:pPr>
            <w:r w:rsidRPr="00166DF6">
              <w:rPr>
                <w:sz w:val="20"/>
                <w:szCs w:val="20"/>
              </w:rPr>
              <w:t>№ п/п</w:t>
            </w:r>
          </w:p>
        </w:tc>
        <w:tc>
          <w:tcPr>
            <w:tcW w:w="4008" w:type="dxa"/>
            <w:vAlign w:val="center"/>
          </w:tcPr>
          <w:p w14:paraId="0E37BB58" w14:textId="77777777" w:rsidR="00166DF6" w:rsidRPr="00166DF6" w:rsidRDefault="00166DF6" w:rsidP="00166DF6">
            <w:pPr>
              <w:jc w:val="center"/>
              <w:rPr>
                <w:sz w:val="20"/>
                <w:szCs w:val="20"/>
              </w:rPr>
            </w:pPr>
            <w:r w:rsidRPr="00166DF6">
              <w:rPr>
                <w:sz w:val="20"/>
                <w:szCs w:val="20"/>
              </w:rPr>
              <w:t>Наименование расхода</w:t>
            </w:r>
          </w:p>
        </w:tc>
        <w:tc>
          <w:tcPr>
            <w:tcW w:w="1728" w:type="dxa"/>
            <w:vAlign w:val="center"/>
          </w:tcPr>
          <w:p w14:paraId="0B1AC8C8" w14:textId="77777777" w:rsidR="00166DF6" w:rsidRPr="00166DF6" w:rsidRDefault="00166DF6" w:rsidP="00166DF6">
            <w:pPr>
              <w:jc w:val="center"/>
              <w:rPr>
                <w:sz w:val="20"/>
                <w:szCs w:val="20"/>
              </w:rPr>
            </w:pPr>
            <w:r w:rsidRPr="00166DF6">
              <w:rPr>
                <w:sz w:val="20"/>
                <w:szCs w:val="20"/>
              </w:rPr>
              <w:t>Утверждено РЭК на 2022 год</w:t>
            </w:r>
          </w:p>
        </w:tc>
        <w:tc>
          <w:tcPr>
            <w:tcW w:w="1787" w:type="dxa"/>
            <w:vAlign w:val="center"/>
          </w:tcPr>
          <w:p w14:paraId="1D9561C5" w14:textId="77777777" w:rsidR="00166DF6" w:rsidRPr="00166DF6" w:rsidRDefault="00166DF6" w:rsidP="00166DF6">
            <w:pPr>
              <w:jc w:val="center"/>
              <w:rPr>
                <w:sz w:val="20"/>
                <w:szCs w:val="20"/>
              </w:rPr>
            </w:pPr>
            <w:r w:rsidRPr="00166DF6">
              <w:rPr>
                <w:sz w:val="20"/>
                <w:szCs w:val="20"/>
              </w:rPr>
              <w:t>Предложение экспертов на 2023 год</w:t>
            </w:r>
          </w:p>
        </w:tc>
        <w:tc>
          <w:tcPr>
            <w:tcW w:w="1787" w:type="dxa"/>
            <w:vAlign w:val="center"/>
          </w:tcPr>
          <w:p w14:paraId="06D4967D"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37CEBD03" w14:textId="77777777" w:rsidTr="00293CC7">
        <w:trPr>
          <w:trHeight w:val="548"/>
        </w:trPr>
        <w:tc>
          <w:tcPr>
            <w:tcW w:w="533" w:type="dxa"/>
            <w:vAlign w:val="center"/>
          </w:tcPr>
          <w:p w14:paraId="5C19752B" w14:textId="77777777" w:rsidR="00166DF6" w:rsidRPr="00166DF6" w:rsidRDefault="00166DF6" w:rsidP="00166DF6">
            <w:pPr>
              <w:jc w:val="center"/>
            </w:pPr>
            <w:r w:rsidRPr="00166DF6">
              <w:t>1</w:t>
            </w:r>
          </w:p>
        </w:tc>
        <w:tc>
          <w:tcPr>
            <w:tcW w:w="4008" w:type="dxa"/>
            <w:vAlign w:val="center"/>
          </w:tcPr>
          <w:p w14:paraId="57B0C99D" w14:textId="77777777" w:rsidR="00166DF6" w:rsidRPr="00166DF6" w:rsidRDefault="00166DF6" w:rsidP="00166DF6">
            <w:r w:rsidRPr="00166DF6">
              <w:t>Операционные расходы</w:t>
            </w:r>
          </w:p>
        </w:tc>
        <w:tc>
          <w:tcPr>
            <w:tcW w:w="1728" w:type="dxa"/>
            <w:vAlign w:val="center"/>
          </w:tcPr>
          <w:p w14:paraId="34336174" w14:textId="77777777" w:rsidR="00166DF6" w:rsidRPr="00166DF6" w:rsidRDefault="00166DF6" w:rsidP="00166DF6">
            <w:pPr>
              <w:jc w:val="center"/>
              <w:rPr>
                <w:szCs w:val="20"/>
              </w:rPr>
            </w:pPr>
            <w:r w:rsidRPr="00166DF6">
              <w:rPr>
                <w:szCs w:val="20"/>
              </w:rPr>
              <w:t>64 407</w:t>
            </w:r>
          </w:p>
        </w:tc>
        <w:tc>
          <w:tcPr>
            <w:tcW w:w="1787" w:type="dxa"/>
            <w:vAlign w:val="center"/>
          </w:tcPr>
          <w:p w14:paraId="322E7BAE" w14:textId="77777777" w:rsidR="00166DF6" w:rsidRPr="00166DF6" w:rsidRDefault="00166DF6" w:rsidP="00166DF6">
            <w:pPr>
              <w:jc w:val="center"/>
              <w:rPr>
                <w:szCs w:val="20"/>
              </w:rPr>
            </w:pPr>
            <w:r w:rsidRPr="00166DF6">
              <w:rPr>
                <w:szCs w:val="20"/>
              </w:rPr>
              <w:t>67 589</w:t>
            </w:r>
          </w:p>
        </w:tc>
        <w:tc>
          <w:tcPr>
            <w:tcW w:w="1787" w:type="dxa"/>
            <w:vAlign w:val="center"/>
          </w:tcPr>
          <w:p w14:paraId="3C4B8233" w14:textId="77777777" w:rsidR="00166DF6" w:rsidRPr="00166DF6" w:rsidRDefault="00166DF6" w:rsidP="00166DF6">
            <w:pPr>
              <w:jc w:val="center"/>
              <w:rPr>
                <w:szCs w:val="20"/>
              </w:rPr>
            </w:pPr>
            <w:r w:rsidRPr="00166DF6">
              <w:rPr>
                <w:szCs w:val="20"/>
              </w:rPr>
              <w:t>2 032</w:t>
            </w:r>
          </w:p>
        </w:tc>
      </w:tr>
    </w:tbl>
    <w:p w14:paraId="1135F7CE" w14:textId="77777777" w:rsidR="00166DF6" w:rsidRPr="00166DF6" w:rsidRDefault="00166DF6" w:rsidP="00166DF6">
      <w:pPr>
        <w:tabs>
          <w:tab w:val="left" w:pos="426"/>
        </w:tabs>
        <w:ind w:firstLine="851"/>
        <w:jc w:val="both"/>
        <w:rPr>
          <w:szCs w:val="20"/>
        </w:rPr>
      </w:pPr>
    </w:p>
    <w:p w14:paraId="5E7059E6" w14:textId="77777777" w:rsidR="00166DF6" w:rsidRPr="00166DF6" w:rsidRDefault="00166DF6" w:rsidP="00166DF6">
      <w:pPr>
        <w:tabs>
          <w:tab w:val="left" w:pos="1890"/>
        </w:tabs>
        <w:ind w:left="1080" w:right="-1"/>
        <w:jc w:val="right"/>
        <w:rPr>
          <w:sz w:val="28"/>
          <w:szCs w:val="28"/>
        </w:rPr>
      </w:pPr>
      <w:r w:rsidRPr="00166DF6">
        <w:rPr>
          <w:sz w:val="28"/>
          <w:szCs w:val="28"/>
        </w:rPr>
        <w:t>Таблица 22</w:t>
      </w:r>
    </w:p>
    <w:p w14:paraId="1735B203" w14:textId="77777777" w:rsidR="00166DF6" w:rsidRPr="00166DF6" w:rsidRDefault="00166DF6" w:rsidP="00166DF6">
      <w:pPr>
        <w:jc w:val="center"/>
        <w:rPr>
          <w:sz w:val="28"/>
          <w:szCs w:val="28"/>
        </w:rPr>
      </w:pPr>
      <w:r w:rsidRPr="00166DF6">
        <w:rPr>
          <w:b/>
          <w:sz w:val="28"/>
          <w:szCs w:val="28"/>
        </w:rPr>
        <w:t xml:space="preserve">Реестр неподконтрольных расходов </w:t>
      </w:r>
    </w:p>
    <w:p w14:paraId="01FACE52" w14:textId="77777777" w:rsidR="00166DF6" w:rsidRPr="00166DF6" w:rsidRDefault="00166DF6" w:rsidP="00166DF6">
      <w:pPr>
        <w:jc w:val="right"/>
        <w:rPr>
          <w:szCs w:val="20"/>
        </w:rPr>
      </w:pPr>
      <w:r w:rsidRPr="00166DF6">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166DF6" w:rsidRPr="00166DF6" w14:paraId="1631E006" w14:textId="77777777" w:rsidTr="00293CC7">
        <w:trPr>
          <w:trHeight w:val="723"/>
        </w:trPr>
        <w:tc>
          <w:tcPr>
            <w:tcW w:w="908" w:type="dxa"/>
            <w:shd w:val="clear" w:color="auto" w:fill="auto"/>
            <w:vAlign w:val="center"/>
            <w:hideMark/>
          </w:tcPr>
          <w:p w14:paraId="0DC9E03B" w14:textId="77777777" w:rsidR="00166DF6" w:rsidRPr="00166DF6" w:rsidRDefault="00166DF6" w:rsidP="00166DF6">
            <w:pPr>
              <w:jc w:val="center"/>
              <w:rPr>
                <w:sz w:val="22"/>
                <w:szCs w:val="22"/>
              </w:rPr>
            </w:pPr>
            <w:r w:rsidRPr="00166DF6">
              <w:rPr>
                <w:sz w:val="22"/>
                <w:szCs w:val="22"/>
              </w:rPr>
              <w:t>№ п/п</w:t>
            </w:r>
          </w:p>
        </w:tc>
        <w:tc>
          <w:tcPr>
            <w:tcW w:w="4757" w:type="dxa"/>
            <w:shd w:val="clear" w:color="auto" w:fill="auto"/>
            <w:vAlign w:val="center"/>
            <w:hideMark/>
          </w:tcPr>
          <w:p w14:paraId="14ABF302" w14:textId="77777777" w:rsidR="00166DF6" w:rsidRPr="00166DF6" w:rsidRDefault="00166DF6" w:rsidP="00166DF6">
            <w:pPr>
              <w:jc w:val="center"/>
              <w:rPr>
                <w:sz w:val="22"/>
                <w:szCs w:val="22"/>
              </w:rPr>
            </w:pPr>
            <w:r w:rsidRPr="00166DF6">
              <w:rPr>
                <w:sz w:val="22"/>
                <w:szCs w:val="22"/>
              </w:rPr>
              <w:t>Наименование расхода</w:t>
            </w:r>
          </w:p>
        </w:tc>
        <w:tc>
          <w:tcPr>
            <w:tcW w:w="1401" w:type="dxa"/>
            <w:vAlign w:val="center"/>
          </w:tcPr>
          <w:p w14:paraId="2396475B" w14:textId="77777777" w:rsidR="00166DF6" w:rsidRPr="00166DF6" w:rsidRDefault="00166DF6" w:rsidP="00166DF6">
            <w:pPr>
              <w:jc w:val="center"/>
              <w:rPr>
                <w:sz w:val="22"/>
                <w:szCs w:val="22"/>
              </w:rPr>
            </w:pPr>
            <w:r w:rsidRPr="00166DF6">
              <w:rPr>
                <w:sz w:val="22"/>
                <w:szCs w:val="22"/>
              </w:rPr>
              <w:t>Утверждено на 2022 год</w:t>
            </w:r>
          </w:p>
        </w:tc>
        <w:tc>
          <w:tcPr>
            <w:tcW w:w="1500" w:type="dxa"/>
            <w:shd w:val="clear" w:color="auto" w:fill="auto"/>
            <w:vAlign w:val="center"/>
          </w:tcPr>
          <w:p w14:paraId="573C274D" w14:textId="77777777" w:rsidR="00166DF6" w:rsidRPr="00166DF6" w:rsidRDefault="00166DF6" w:rsidP="00166DF6">
            <w:pPr>
              <w:jc w:val="center"/>
              <w:rPr>
                <w:sz w:val="22"/>
                <w:szCs w:val="22"/>
              </w:rPr>
            </w:pPr>
            <w:r w:rsidRPr="00166DF6">
              <w:rPr>
                <w:sz w:val="22"/>
                <w:szCs w:val="22"/>
              </w:rPr>
              <w:t xml:space="preserve">Предложение экспертов </w:t>
            </w:r>
            <w:r w:rsidRPr="00166DF6">
              <w:rPr>
                <w:sz w:val="22"/>
                <w:szCs w:val="22"/>
              </w:rPr>
              <w:br/>
              <w:t>на 2023 год</w:t>
            </w:r>
          </w:p>
        </w:tc>
        <w:tc>
          <w:tcPr>
            <w:tcW w:w="1271" w:type="dxa"/>
            <w:shd w:val="clear" w:color="auto" w:fill="auto"/>
            <w:vAlign w:val="center"/>
          </w:tcPr>
          <w:p w14:paraId="39BCAC7C" w14:textId="77777777" w:rsidR="00166DF6" w:rsidRPr="00166DF6" w:rsidRDefault="00166DF6" w:rsidP="00166DF6">
            <w:pPr>
              <w:jc w:val="center"/>
              <w:rPr>
                <w:sz w:val="22"/>
                <w:szCs w:val="22"/>
              </w:rPr>
            </w:pPr>
            <w:r w:rsidRPr="00166DF6">
              <w:rPr>
                <w:sz w:val="22"/>
                <w:szCs w:val="22"/>
              </w:rPr>
              <w:t>Динамика расходов</w:t>
            </w:r>
          </w:p>
        </w:tc>
      </w:tr>
      <w:tr w:rsidR="00166DF6" w:rsidRPr="00166DF6" w14:paraId="1AB99205" w14:textId="77777777" w:rsidTr="00293CC7">
        <w:trPr>
          <w:trHeight w:val="798"/>
        </w:trPr>
        <w:tc>
          <w:tcPr>
            <w:tcW w:w="908" w:type="dxa"/>
            <w:shd w:val="clear" w:color="auto" w:fill="auto"/>
            <w:noWrap/>
            <w:vAlign w:val="center"/>
            <w:hideMark/>
          </w:tcPr>
          <w:p w14:paraId="126C0AE4" w14:textId="77777777" w:rsidR="00166DF6" w:rsidRPr="00166DF6" w:rsidRDefault="00166DF6" w:rsidP="00166DF6">
            <w:pPr>
              <w:jc w:val="center"/>
              <w:rPr>
                <w:sz w:val="22"/>
                <w:szCs w:val="22"/>
              </w:rPr>
            </w:pPr>
            <w:r w:rsidRPr="00166DF6">
              <w:rPr>
                <w:sz w:val="22"/>
                <w:szCs w:val="22"/>
              </w:rPr>
              <w:t>1.1</w:t>
            </w:r>
          </w:p>
        </w:tc>
        <w:tc>
          <w:tcPr>
            <w:tcW w:w="4757" w:type="dxa"/>
            <w:shd w:val="clear" w:color="auto" w:fill="auto"/>
            <w:vAlign w:val="center"/>
            <w:hideMark/>
          </w:tcPr>
          <w:p w14:paraId="55EA95F5"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387BCA2"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295C6A85"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596F37B9" w14:textId="77777777" w:rsidR="00166DF6" w:rsidRPr="00166DF6" w:rsidRDefault="00166DF6" w:rsidP="00166DF6">
            <w:pPr>
              <w:jc w:val="center"/>
              <w:rPr>
                <w:sz w:val="22"/>
                <w:szCs w:val="22"/>
              </w:rPr>
            </w:pPr>
            <w:r w:rsidRPr="00166DF6">
              <w:rPr>
                <w:sz w:val="22"/>
                <w:szCs w:val="22"/>
              </w:rPr>
              <w:t>0</w:t>
            </w:r>
          </w:p>
        </w:tc>
      </w:tr>
      <w:tr w:rsidR="00166DF6" w:rsidRPr="00166DF6" w14:paraId="62E36F9A" w14:textId="77777777" w:rsidTr="00293CC7">
        <w:trPr>
          <w:trHeight w:val="356"/>
        </w:trPr>
        <w:tc>
          <w:tcPr>
            <w:tcW w:w="908" w:type="dxa"/>
            <w:shd w:val="clear" w:color="auto" w:fill="auto"/>
            <w:noWrap/>
            <w:vAlign w:val="center"/>
            <w:hideMark/>
          </w:tcPr>
          <w:p w14:paraId="5C238D2D" w14:textId="77777777" w:rsidR="00166DF6" w:rsidRPr="00166DF6" w:rsidRDefault="00166DF6" w:rsidP="00166DF6">
            <w:pPr>
              <w:jc w:val="center"/>
              <w:rPr>
                <w:sz w:val="22"/>
                <w:szCs w:val="22"/>
              </w:rPr>
            </w:pPr>
            <w:r w:rsidRPr="00166DF6">
              <w:rPr>
                <w:sz w:val="22"/>
                <w:szCs w:val="22"/>
              </w:rPr>
              <w:t>1.2</w:t>
            </w:r>
          </w:p>
        </w:tc>
        <w:tc>
          <w:tcPr>
            <w:tcW w:w="4757" w:type="dxa"/>
            <w:shd w:val="clear" w:color="auto" w:fill="auto"/>
            <w:noWrap/>
            <w:vAlign w:val="center"/>
            <w:hideMark/>
          </w:tcPr>
          <w:p w14:paraId="5AEBDC80" w14:textId="77777777" w:rsidR="00166DF6" w:rsidRPr="00166DF6" w:rsidRDefault="00166DF6" w:rsidP="00166DF6">
            <w:pPr>
              <w:rPr>
                <w:sz w:val="22"/>
                <w:szCs w:val="22"/>
              </w:rPr>
            </w:pPr>
            <w:r w:rsidRPr="00166DF6">
              <w:rPr>
                <w:sz w:val="22"/>
                <w:szCs w:val="22"/>
              </w:rPr>
              <w:t>Арендная плата</w:t>
            </w:r>
          </w:p>
        </w:tc>
        <w:tc>
          <w:tcPr>
            <w:tcW w:w="1401" w:type="dxa"/>
            <w:vAlign w:val="center"/>
          </w:tcPr>
          <w:p w14:paraId="2576FC95"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60C4B10D"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74C92027" w14:textId="77777777" w:rsidR="00166DF6" w:rsidRPr="00166DF6" w:rsidRDefault="00166DF6" w:rsidP="00166DF6">
            <w:pPr>
              <w:jc w:val="center"/>
              <w:rPr>
                <w:sz w:val="22"/>
                <w:szCs w:val="22"/>
              </w:rPr>
            </w:pPr>
            <w:r w:rsidRPr="00166DF6">
              <w:rPr>
                <w:sz w:val="22"/>
                <w:szCs w:val="22"/>
              </w:rPr>
              <w:t>0</w:t>
            </w:r>
          </w:p>
        </w:tc>
      </w:tr>
      <w:tr w:rsidR="00166DF6" w:rsidRPr="00166DF6" w14:paraId="3382AD44" w14:textId="77777777" w:rsidTr="00293CC7">
        <w:trPr>
          <w:trHeight w:val="356"/>
        </w:trPr>
        <w:tc>
          <w:tcPr>
            <w:tcW w:w="908" w:type="dxa"/>
            <w:shd w:val="clear" w:color="auto" w:fill="auto"/>
            <w:noWrap/>
            <w:vAlign w:val="center"/>
            <w:hideMark/>
          </w:tcPr>
          <w:p w14:paraId="4A3D5577" w14:textId="77777777" w:rsidR="00166DF6" w:rsidRPr="00166DF6" w:rsidRDefault="00166DF6" w:rsidP="00166DF6">
            <w:pPr>
              <w:jc w:val="center"/>
              <w:rPr>
                <w:sz w:val="22"/>
                <w:szCs w:val="22"/>
              </w:rPr>
            </w:pPr>
            <w:r w:rsidRPr="00166DF6">
              <w:rPr>
                <w:sz w:val="22"/>
                <w:szCs w:val="22"/>
              </w:rPr>
              <w:t>1.3</w:t>
            </w:r>
          </w:p>
        </w:tc>
        <w:tc>
          <w:tcPr>
            <w:tcW w:w="4757" w:type="dxa"/>
            <w:shd w:val="clear" w:color="auto" w:fill="auto"/>
            <w:noWrap/>
            <w:vAlign w:val="center"/>
            <w:hideMark/>
          </w:tcPr>
          <w:p w14:paraId="2E048D00" w14:textId="77777777" w:rsidR="00166DF6" w:rsidRPr="00166DF6" w:rsidRDefault="00166DF6" w:rsidP="00166DF6">
            <w:pPr>
              <w:rPr>
                <w:sz w:val="22"/>
                <w:szCs w:val="22"/>
              </w:rPr>
            </w:pPr>
            <w:r w:rsidRPr="00166DF6">
              <w:rPr>
                <w:sz w:val="22"/>
                <w:szCs w:val="22"/>
              </w:rPr>
              <w:t>Концессионная плата</w:t>
            </w:r>
          </w:p>
        </w:tc>
        <w:tc>
          <w:tcPr>
            <w:tcW w:w="1401" w:type="dxa"/>
            <w:vAlign w:val="center"/>
          </w:tcPr>
          <w:p w14:paraId="7FA1F982"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03EDFF7E"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5C6F43A3" w14:textId="77777777" w:rsidR="00166DF6" w:rsidRPr="00166DF6" w:rsidRDefault="00166DF6" w:rsidP="00166DF6">
            <w:pPr>
              <w:jc w:val="center"/>
              <w:rPr>
                <w:sz w:val="22"/>
                <w:szCs w:val="22"/>
              </w:rPr>
            </w:pPr>
            <w:r w:rsidRPr="00166DF6">
              <w:rPr>
                <w:sz w:val="22"/>
                <w:szCs w:val="22"/>
              </w:rPr>
              <w:t>0</w:t>
            </w:r>
          </w:p>
        </w:tc>
      </w:tr>
      <w:tr w:rsidR="00166DF6" w:rsidRPr="00166DF6" w14:paraId="32BFF6B6" w14:textId="77777777" w:rsidTr="00293CC7">
        <w:trPr>
          <w:trHeight w:val="514"/>
        </w:trPr>
        <w:tc>
          <w:tcPr>
            <w:tcW w:w="908" w:type="dxa"/>
            <w:shd w:val="clear" w:color="auto" w:fill="auto"/>
            <w:noWrap/>
            <w:vAlign w:val="center"/>
            <w:hideMark/>
          </w:tcPr>
          <w:p w14:paraId="373DD681" w14:textId="77777777" w:rsidR="00166DF6" w:rsidRPr="00166DF6" w:rsidRDefault="00166DF6" w:rsidP="00166DF6">
            <w:pPr>
              <w:jc w:val="center"/>
              <w:rPr>
                <w:sz w:val="22"/>
                <w:szCs w:val="22"/>
              </w:rPr>
            </w:pPr>
            <w:r w:rsidRPr="00166DF6">
              <w:rPr>
                <w:sz w:val="22"/>
                <w:szCs w:val="22"/>
              </w:rPr>
              <w:t>1.4</w:t>
            </w:r>
          </w:p>
        </w:tc>
        <w:tc>
          <w:tcPr>
            <w:tcW w:w="4757" w:type="dxa"/>
            <w:shd w:val="clear" w:color="auto" w:fill="auto"/>
            <w:vAlign w:val="center"/>
            <w:hideMark/>
          </w:tcPr>
          <w:p w14:paraId="5A5AF3AB"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401" w:type="dxa"/>
            <w:vAlign w:val="center"/>
          </w:tcPr>
          <w:p w14:paraId="6E42DB08" w14:textId="77777777" w:rsidR="00166DF6" w:rsidRPr="00166DF6" w:rsidRDefault="00166DF6" w:rsidP="00166DF6">
            <w:pPr>
              <w:jc w:val="center"/>
              <w:rPr>
                <w:sz w:val="22"/>
                <w:szCs w:val="22"/>
              </w:rPr>
            </w:pPr>
            <w:r w:rsidRPr="00166DF6">
              <w:rPr>
                <w:sz w:val="22"/>
                <w:szCs w:val="22"/>
              </w:rPr>
              <w:t>11 841</w:t>
            </w:r>
          </w:p>
        </w:tc>
        <w:tc>
          <w:tcPr>
            <w:tcW w:w="1500" w:type="dxa"/>
            <w:shd w:val="clear" w:color="auto" w:fill="auto"/>
            <w:noWrap/>
            <w:vAlign w:val="center"/>
          </w:tcPr>
          <w:p w14:paraId="15D9C209" w14:textId="77777777" w:rsidR="00166DF6" w:rsidRPr="00166DF6" w:rsidRDefault="00166DF6" w:rsidP="00166DF6">
            <w:pPr>
              <w:jc w:val="center"/>
              <w:rPr>
                <w:sz w:val="22"/>
                <w:szCs w:val="22"/>
              </w:rPr>
            </w:pPr>
            <w:r w:rsidRPr="00166DF6">
              <w:rPr>
                <w:sz w:val="22"/>
                <w:szCs w:val="22"/>
              </w:rPr>
              <w:t>13 295</w:t>
            </w:r>
          </w:p>
        </w:tc>
        <w:tc>
          <w:tcPr>
            <w:tcW w:w="1271" w:type="dxa"/>
            <w:shd w:val="clear" w:color="auto" w:fill="auto"/>
            <w:noWrap/>
            <w:vAlign w:val="center"/>
          </w:tcPr>
          <w:p w14:paraId="5DF59E1F" w14:textId="77777777" w:rsidR="00166DF6" w:rsidRPr="00166DF6" w:rsidRDefault="00166DF6" w:rsidP="00166DF6">
            <w:pPr>
              <w:jc w:val="center"/>
              <w:rPr>
                <w:sz w:val="22"/>
                <w:szCs w:val="22"/>
              </w:rPr>
            </w:pPr>
            <w:r w:rsidRPr="00166DF6">
              <w:rPr>
                <w:sz w:val="22"/>
                <w:szCs w:val="22"/>
              </w:rPr>
              <w:t>1 454</w:t>
            </w:r>
          </w:p>
        </w:tc>
      </w:tr>
      <w:tr w:rsidR="00166DF6" w:rsidRPr="00166DF6" w14:paraId="4543EC28" w14:textId="77777777" w:rsidTr="00293CC7">
        <w:trPr>
          <w:trHeight w:val="1368"/>
        </w:trPr>
        <w:tc>
          <w:tcPr>
            <w:tcW w:w="908" w:type="dxa"/>
            <w:shd w:val="clear" w:color="auto" w:fill="auto"/>
            <w:noWrap/>
            <w:vAlign w:val="center"/>
            <w:hideMark/>
          </w:tcPr>
          <w:p w14:paraId="096869BB" w14:textId="77777777" w:rsidR="00166DF6" w:rsidRPr="00166DF6" w:rsidRDefault="00166DF6" w:rsidP="00166DF6">
            <w:pPr>
              <w:jc w:val="center"/>
              <w:rPr>
                <w:sz w:val="22"/>
                <w:szCs w:val="22"/>
              </w:rPr>
            </w:pPr>
            <w:r w:rsidRPr="00166DF6">
              <w:rPr>
                <w:sz w:val="22"/>
                <w:szCs w:val="22"/>
              </w:rPr>
              <w:t>1.4.1</w:t>
            </w:r>
          </w:p>
        </w:tc>
        <w:tc>
          <w:tcPr>
            <w:tcW w:w="4757" w:type="dxa"/>
            <w:shd w:val="clear" w:color="auto" w:fill="auto"/>
            <w:vAlign w:val="center"/>
            <w:hideMark/>
          </w:tcPr>
          <w:p w14:paraId="05ACD499"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5264A4C2" w14:textId="77777777" w:rsidR="00166DF6" w:rsidRPr="00166DF6" w:rsidRDefault="00166DF6" w:rsidP="00166DF6">
            <w:pPr>
              <w:jc w:val="center"/>
              <w:rPr>
                <w:sz w:val="22"/>
                <w:szCs w:val="22"/>
              </w:rPr>
            </w:pPr>
            <w:r w:rsidRPr="00166DF6">
              <w:rPr>
                <w:sz w:val="22"/>
                <w:szCs w:val="22"/>
              </w:rPr>
              <w:t>87</w:t>
            </w:r>
          </w:p>
        </w:tc>
        <w:tc>
          <w:tcPr>
            <w:tcW w:w="1500" w:type="dxa"/>
            <w:shd w:val="clear" w:color="auto" w:fill="auto"/>
            <w:noWrap/>
            <w:vAlign w:val="center"/>
          </w:tcPr>
          <w:p w14:paraId="7A1182A3" w14:textId="77777777" w:rsidR="00166DF6" w:rsidRPr="00166DF6" w:rsidRDefault="00166DF6" w:rsidP="00166DF6">
            <w:pPr>
              <w:jc w:val="center"/>
              <w:rPr>
                <w:sz w:val="22"/>
                <w:szCs w:val="22"/>
              </w:rPr>
            </w:pPr>
            <w:r w:rsidRPr="00166DF6">
              <w:rPr>
                <w:sz w:val="22"/>
                <w:szCs w:val="22"/>
              </w:rPr>
              <w:t>88</w:t>
            </w:r>
          </w:p>
        </w:tc>
        <w:tc>
          <w:tcPr>
            <w:tcW w:w="1271" w:type="dxa"/>
            <w:shd w:val="clear" w:color="auto" w:fill="auto"/>
            <w:noWrap/>
            <w:vAlign w:val="center"/>
          </w:tcPr>
          <w:p w14:paraId="0CCD9118" w14:textId="77777777" w:rsidR="00166DF6" w:rsidRPr="00166DF6" w:rsidRDefault="00166DF6" w:rsidP="00166DF6">
            <w:pPr>
              <w:jc w:val="center"/>
              <w:rPr>
                <w:sz w:val="22"/>
                <w:szCs w:val="22"/>
              </w:rPr>
            </w:pPr>
            <w:r w:rsidRPr="00166DF6">
              <w:rPr>
                <w:sz w:val="22"/>
                <w:szCs w:val="22"/>
              </w:rPr>
              <w:t>1</w:t>
            </w:r>
          </w:p>
        </w:tc>
      </w:tr>
      <w:tr w:rsidR="00166DF6" w:rsidRPr="00166DF6" w14:paraId="50CE6341" w14:textId="77777777" w:rsidTr="00293CC7">
        <w:trPr>
          <w:trHeight w:val="69"/>
        </w:trPr>
        <w:tc>
          <w:tcPr>
            <w:tcW w:w="908" w:type="dxa"/>
            <w:shd w:val="clear" w:color="auto" w:fill="auto"/>
            <w:noWrap/>
            <w:vAlign w:val="center"/>
            <w:hideMark/>
          </w:tcPr>
          <w:p w14:paraId="59C79B56" w14:textId="77777777" w:rsidR="00166DF6" w:rsidRPr="00166DF6" w:rsidRDefault="00166DF6" w:rsidP="00166DF6">
            <w:pPr>
              <w:jc w:val="center"/>
              <w:rPr>
                <w:sz w:val="22"/>
                <w:szCs w:val="22"/>
              </w:rPr>
            </w:pPr>
            <w:r w:rsidRPr="00166DF6">
              <w:rPr>
                <w:sz w:val="22"/>
                <w:szCs w:val="22"/>
              </w:rPr>
              <w:t>1.4.2</w:t>
            </w:r>
          </w:p>
        </w:tc>
        <w:tc>
          <w:tcPr>
            <w:tcW w:w="4757" w:type="dxa"/>
            <w:shd w:val="clear" w:color="auto" w:fill="auto"/>
            <w:vAlign w:val="center"/>
            <w:hideMark/>
          </w:tcPr>
          <w:p w14:paraId="599F2628"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401" w:type="dxa"/>
            <w:vAlign w:val="center"/>
          </w:tcPr>
          <w:p w14:paraId="4987A64C" w14:textId="77777777" w:rsidR="00166DF6" w:rsidRPr="00166DF6" w:rsidRDefault="00166DF6" w:rsidP="00166DF6">
            <w:pPr>
              <w:jc w:val="center"/>
              <w:rPr>
                <w:sz w:val="22"/>
                <w:szCs w:val="22"/>
              </w:rPr>
            </w:pPr>
            <w:r w:rsidRPr="00166DF6">
              <w:rPr>
                <w:sz w:val="22"/>
                <w:szCs w:val="22"/>
              </w:rPr>
              <w:t>229</w:t>
            </w:r>
          </w:p>
        </w:tc>
        <w:tc>
          <w:tcPr>
            <w:tcW w:w="1500" w:type="dxa"/>
            <w:shd w:val="clear" w:color="auto" w:fill="auto"/>
            <w:noWrap/>
            <w:vAlign w:val="center"/>
          </w:tcPr>
          <w:p w14:paraId="74037C4F" w14:textId="77777777" w:rsidR="00166DF6" w:rsidRPr="00166DF6" w:rsidRDefault="00166DF6" w:rsidP="00166DF6">
            <w:pPr>
              <w:jc w:val="center"/>
              <w:rPr>
                <w:sz w:val="22"/>
                <w:szCs w:val="22"/>
              </w:rPr>
            </w:pPr>
            <w:r w:rsidRPr="00166DF6">
              <w:rPr>
                <w:sz w:val="22"/>
                <w:szCs w:val="22"/>
              </w:rPr>
              <w:t>18</w:t>
            </w:r>
          </w:p>
        </w:tc>
        <w:tc>
          <w:tcPr>
            <w:tcW w:w="1271" w:type="dxa"/>
            <w:shd w:val="clear" w:color="auto" w:fill="auto"/>
            <w:noWrap/>
            <w:vAlign w:val="center"/>
          </w:tcPr>
          <w:p w14:paraId="44C4E693" w14:textId="77777777" w:rsidR="00166DF6" w:rsidRPr="00166DF6" w:rsidRDefault="00166DF6" w:rsidP="00166DF6">
            <w:pPr>
              <w:jc w:val="center"/>
              <w:rPr>
                <w:sz w:val="22"/>
                <w:szCs w:val="22"/>
              </w:rPr>
            </w:pPr>
            <w:r w:rsidRPr="00166DF6">
              <w:rPr>
                <w:sz w:val="22"/>
                <w:szCs w:val="22"/>
              </w:rPr>
              <w:t>-211</w:t>
            </w:r>
          </w:p>
        </w:tc>
      </w:tr>
      <w:tr w:rsidR="00166DF6" w:rsidRPr="00166DF6" w14:paraId="109C2C97" w14:textId="77777777" w:rsidTr="00293CC7">
        <w:trPr>
          <w:trHeight w:val="69"/>
        </w:trPr>
        <w:tc>
          <w:tcPr>
            <w:tcW w:w="908" w:type="dxa"/>
            <w:shd w:val="clear" w:color="auto" w:fill="auto"/>
            <w:noWrap/>
            <w:vAlign w:val="center"/>
            <w:hideMark/>
          </w:tcPr>
          <w:p w14:paraId="18C283E4" w14:textId="77777777" w:rsidR="00166DF6" w:rsidRPr="00166DF6" w:rsidRDefault="00166DF6" w:rsidP="00166DF6">
            <w:pPr>
              <w:jc w:val="center"/>
              <w:rPr>
                <w:sz w:val="22"/>
                <w:szCs w:val="22"/>
              </w:rPr>
            </w:pPr>
            <w:r w:rsidRPr="00166DF6">
              <w:rPr>
                <w:sz w:val="22"/>
                <w:szCs w:val="22"/>
              </w:rPr>
              <w:t>1.4.3</w:t>
            </w:r>
          </w:p>
        </w:tc>
        <w:tc>
          <w:tcPr>
            <w:tcW w:w="4757" w:type="dxa"/>
            <w:shd w:val="clear" w:color="auto" w:fill="auto"/>
            <w:noWrap/>
            <w:vAlign w:val="center"/>
            <w:hideMark/>
          </w:tcPr>
          <w:p w14:paraId="794A7C0B" w14:textId="77777777" w:rsidR="00166DF6" w:rsidRPr="00166DF6" w:rsidRDefault="00166DF6" w:rsidP="00166DF6">
            <w:pPr>
              <w:rPr>
                <w:sz w:val="22"/>
                <w:szCs w:val="22"/>
              </w:rPr>
            </w:pPr>
            <w:r w:rsidRPr="00166DF6">
              <w:rPr>
                <w:sz w:val="22"/>
                <w:szCs w:val="22"/>
              </w:rPr>
              <w:t>иные расходы</w:t>
            </w:r>
          </w:p>
        </w:tc>
        <w:tc>
          <w:tcPr>
            <w:tcW w:w="1401" w:type="dxa"/>
            <w:vAlign w:val="center"/>
          </w:tcPr>
          <w:p w14:paraId="3985B75F" w14:textId="77777777" w:rsidR="00166DF6" w:rsidRPr="00166DF6" w:rsidRDefault="00166DF6" w:rsidP="00166DF6">
            <w:pPr>
              <w:jc w:val="center"/>
              <w:rPr>
                <w:sz w:val="22"/>
                <w:szCs w:val="22"/>
              </w:rPr>
            </w:pPr>
            <w:r w:rsidRPr="00166DF6">
              <w:rPr>
                <w:sz w:val="22"/>
                <w:szCs w:val="22"/>
              </w:rPr>
              <w:t>11 525</w:t>
            </w:r>
          </w:p>
        </w:tc>
        <w:tc>
          <w:tcPr>
            <w:tcW w:w="1500" w:type="dxa"/>
            <w:shd w:val="clear" w:color="auto" w:fill="auto"/>
            <w:noWrap/>
            <w:vAlign w:val="center"/>
          </w:tcPr>
          <w:p w14:paraId="59D87746" w14:textId="77777777" w:rsidR="00166DF6" w:rsidRPr="00166DF6" w:rsidRDefault="00166DF6" w:rsidP="00166DF6">
            <w:pPr>
              <w:jc w:val="center"/>
              <w:rPr>
                <w:sz w:val="22"/>
                <w:szCs w:val="22"/>
              </w:rPr>
            </w:pPr>
            <w:r w:rsidRPr="00166DF6">
              <w:rPr>
                <w:sz w:val="22"/>
                <w:szCs w:val="22"/>
              </w:rPr>
              <w:t>13 189</w:t>
            </w:r>
          </w:p>
        </w:tc>
        <w:tc>
          <w:tcPr>
            <w:tcW w:w="1271" w:type="dxa"/>
            <w:shd w:val="clear" w:color="auto" w:fill="auto"/>
            <w:noWrap/>
            <w:vAlign w:val="center"/>
          </w:tcPr>
          <w:p w14:paraId="6064A85F" w14:textId="77777777" w:rsidR="00166DF6" w:rsidRPr="00166DF6" w:rsidRDefault="00166DF6" w:rsidP="00166DF6">
            <w:pPr>
              <w:jc w:val="center"/>
              <w:rPr>
                <w:sz w:val="22"/>
                <w:szCs w:val="22"/>
              </w:rPr>
            </w:pPr>
            <w:r w:rsidRPr="00166DF6">
              <w:rPr>
                <w:sz w:val="22"/>
                <w:szCs w:val="22"/>
              </w:rPr>
              <w:t>1 664</w:t>
            </w:r>
          </w:p>
        </w:tc>
      </w:tr>
      <w:tr w:rsidR="00166DF6" w:rsidRPr="00166DF6" w14:paraId="79E3BC61" w14:textId="77777777" w:rsidTr="00293CC7">
        <w:trPr>
          <w:trHeight w:val="69"/>
        </w:trPr>
        <w:tc>
          <w:tcPr>
            <w:tcW w:w="908" w:type="dxa"/>
            <w:shd w:val="clear" w:color="auto" w:fill="auto"/>
            <w:noWrap/>
            <w:vAlign w:val="center"/>
            <w:hideMark/>
          </w:tcPr>
          <w:p w14:paraId="52675BCB" w14:textId="77777777" w:rsidR="00166DF6" w:rsidRPr="00166DF6" w:rsidRDefault="00166DF6" w:rsidP="00166DF6">
            <w:pPr>
              <w:jc w:val="center"/>
              <w:rPr>
                <w:sz w:val="22"/>
                <w:szCs w:val="22"/>
              </w:rPr>
            </w:pPr>
            <w:r w:rsidRPr="00166DF6">
              <w:rPr>
                <w:sz w:val="22"/>
                <w:szCs w:val="22"/>
              </w:rPr>
              <w:t>1.5</w:t>
            </w:r>
          </w:p>
        </w:tc>
        <w:tc>
          <w:tcPr>
            <w:tcW w:w="4757" w:type="dxa"/>
            <w:shd w:val="clear" w:color="auto" w:fill="auto"/>
            <w:vAlign w:val="center"/>
            <w:hideMark/>
          </w:tcPr>
          <w:p w14:paraId="62396AC3" w14:textId="77777777" w:rsidR="00166DF6" w:rsidRPr="00166DF6" w:rsidRDefault="00166DF6" w:rsidP="00166DF6">
            <w:pPr>
              <w:rPr>
                <w:sz w:val="22"/>
                <w:szCs w:val="22"/>
              </w:rPr>
            </w:pPr>
            <w:r w:rsidRPr="00166DF6">
              <w:rPr>
                <w:sz w:val="22"/>
                <w:szCs w:val="22"/>
              </w:rPr>
              <w:t>Отчисления на социальные нужды</w:t>
            </w:r>
          </w:p>
        </w:tc>
        <w:tc>
          <w:tcPr>
            <w:tcW w:w="1401" w:type="dxa"/>
            <w:vAlign w:val="center"/>
          </w:tcPr>
          <w:p w14:paraId="4FC1A9E2" w14:textId="77777777" w:rsidR="00166DF6" w:rsidRPr="00166DF6" w:rsidRDefault="00166DF6" w:rsidP="00166DF6">
            <w:pPr>
              <w:jc w:val="center"/>
              <w:rPr>
                <w:sz w:val="22"/>
                <w:szCs w:val="22"/>
              </w:rPr>
            </w:pPr>
            <w:r w:rsidRPr="00166DF6">
              <w:rPr>
                <w:sz w:val="22"/>
                <w:szCs w:val="22"/>
              </w:rPr>
              <w:t>1 829</w:t>
            </w:r>
          </w:p>
        </w:tc>
        <w:tc>
          <w:tcPr>
            <w:tcW w:w="1500" w:type="dxa"/>
            <w:shd w:val="clear" w:color="auto" w:fill="auto"/>
            <w:noWrap/>
            <w:vAlign w:val="center"/>
          </w:tcPr>
          <w:p w14:paraId="539F2448" w14:textId="77777777" w:rsidR="00166DF6" w:rsidRPr="00166DF6" w:rsidRDefault="00166DF6" w:rsidP="00166DF6">
            <w:pPr>
              <w:jc w:val="center"/>
              <w:rPr>
                <w:sz w:val="22"/>
                <w:szCs w:val="22"/>
              </w:rPr>
            </w:pPr>
            <w:r w:rsidRPr="00166DF6">
              <w:rPr>
                <w:sz w:val="22"/>
                <w:szCs w:val="22"/>
              </w:rPr>
              <w:t>1 919</w:t>
            </w:r>
          </w:p>
        </w:tc>
        <w:tc>
          <w:tcPr>
            <w:tcW w:w="1271" w:type="dxa"/>
            <w:shd w:val="clear" w:color="auto" w:fill="auto"/>
            <w:noWrap/>
            <w:vAlign w:val="center"/>
          </w:tcPr>
          <w:p w14:paraId="1B3FCE8D" w14:textId="77777777" w:rsidR="00166DF6" w:rsidRPr="00166DF6" w:rsidRDefault="00166DF6" w:rsidP="00166DF6">
            <w:pPr>
              <w:jc w:val="center"/>
              <w:rPr>
                <w:sz w:val="22"/>
                <w:szCs w:val="22"/>
              </w:rPr>
            </w:pPr>
            <w:r w:rsidRPr="00166DF6">
              <w:rPr>
                <w:sz w:val="22"/>
                <w:szCs w:val="22"/>
              </w:rPr>
              <w:t>90</w:t>
            </w:r>
          </w:p>
        </w:tc>
      </w:tr>
      <w:tr w:rsidR="00166DF6" w:rsidRPr="00166DF6" w14:paraId="6521F6EA" w14:textId="77777777" w:rsidTr="00293CC7">
        <w:trPr>
          <w:trHeight w:val="415"/>
        </w:trPr>
        <w:tc>
          <w:tcPr>
            <w:tcW w:w="908" w:type="dxa"/>
            <w:shd w:val="clear" w:color="auto" w:fill="auto"/>
            <w:noWrap/>
            <w:vAlign w:val="center"/>
            <w:hideMark/>
          </w:tcPr>
          <w:p w14:paraId="30BEC82E" w14:textId="77777777" w:rsidR="00166DF6" w:rsidRPr="00166DF6" w:rsidRDefault="00166DF6" w:rsidP="00166DF6">
            <w:pPr>
              <w:jc w:val="center"/>
              <w:rPr>
                <w:sz w:val="22"/>
                <w:szCs w:val="22"/>
              </w:rPr>
            </w:pPr>
            <w:r w:rsidRPr="00166DF6">
              <w:rPr>
                <w:sz w:val="22"/>
                <w:szCs w:val="22"/>
              </w:rPr>
              <w:t>1.6</w:t>
            </w:r>
          </w:p>
        </w:tc>
        <w:tc>
          <w:tcPr>
            <w:tcW w:w="4757" w:type="dxa"/>
            <w:shd w:val="clear" w:color="auto" w:fill="auto"/>
            <w:vAlign w:val="center"/>
            <w:hideMark/>
          </w:tcPr>
          <w:p w14:paraId="221258C4" w14:textId="77777777" w:rsidR="00166DF6" w:rsidRPr="00166DF6" w:rsidRDefault="00166DF6" w:rsidP="00166DF6">
            <w:pPr>
              <w:rPr>
                <w:sz w:val="22"/>
                <w:szCs w:val="22"/>
              </w:rPr>
            </w:pPr>
            <w:r w:rsidRPr="00166DF6">
              <w:rPr>
                <w:sz w:val="22"/>
                <w:szCs w:val="22"/>
              </w:rPr>
              <w:t>Расходы по сомнительным долгам</w:t>
            </w:r>
          </w:p>
        </w:tc>
        <w:tc>
          <w:tcPr>
            <w:tcW w:w="1401" w:type="dxa"/>
            <w:vAlign w:val="center"/>
          </w:tcPr>
          <w:p w14:paraId="34E418B1"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2D940EB3"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404BF0C" w14:textId="77777777" w:rsidR="00166DF6" w:rsidRPr="00166DF6" w:rsidRDefault="00166DF6" w:rsidP="00166DF6">
            <w:pPr>
              <w:jc w:val="center"/>
              <w:rPr>
                <w:sz w:val="22"/>
                <w:szCs w:val="22"/>
              </w:rPr>
            </w:pPr>
            <w:r w:rsidRPr="00166DF6">
              <w:rPr>
                <w:sz w:val="22"/>
                <w:szCs w:val="22"/>
              </w:rPr>
              <w:t>0</w:t>
            </w:r>
          </w:p>
        </w:tc>
      </w:tr>
      <w:tr w:rsidR="00166DF6" w:rsidRPr="00166DF6" w14:paraId="4F57388A" w14:textId="77777777" w:rsidTr="00293CC7">
        <w:trPr>
          <w:trHeight w:val="397"/>
        </w:trPr>
        <w:tc>
          <w:tcPr>
            <w:tcW w:w="908" w:type="dxa"/>
            <w:shd w:val="clear" w:color="auto" w:fill="auto"/>
            <w:noWrap/>
            <w:vAlign w:val="center"/>
            <w:hideMark/>
          </w:tcPr>
          <w:p w14:paraId="630A5AC1" w14:textId="77777777" w:rsidR="00166DF6" w:rsidRPr="00166DF6" w:rsidRDefault="00166DF6" w:rsidP="00166DF6">
            <w:pPr>
              <w:jc w:val="center"/>
              <w:rPr>
                <w:sz w:val="22"/>
                <w:szCs w:val="22"/>
              </w:rPr>
            </w:pPr>
            <w:r w:rsidRPr="00166DF6">
              <w:rPr>
                <w:sz w:val="22"/>
                <w:szCs w:val="22"/>
              </w:rPr>
              <w:t>1.7</w:t>
            </w:r>
          </w:p>
        </w:tc>
        <w:tc>
          <w:tcPr>
            <w:tcW w:w="4757" w:type="dxa"/>
            <w:shd w:val="clear" w:color="auto" w:fill="auto"/>
            <w:vAlign w:val="center"/>
            <w:hideMark/>
          </w:tcPr>
          <w:p w14:paraId="1F487F99"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401" w:type="dxa"/>
            <w:vAlign w:val="center"/>
          </w:tcPr>
          <w:p w14:paraId="3B53D01F" w14:textId="77777777" w:rsidR="00166DF6" w:rsidRPr="00166DF6" w:rsidRDefault="00166DF6" w:rsidP="00166DF6">
            <w:pPr>
              <w:jc w:val="center"/>
              <w:rPr>
                <w:sz w:val="22"/>
                <w:szCs w:val="22"/>
              </w:rPr>
            </w:pPr>
            <w:r w:rsidRPr="00166DF6">
              <w:rPr>
                <w:sz w:val="22"/>
                <w:szCs w:val="22"/>
              </w:rPr>
              <w:t>5 319</w:t>
            </w:r>
          </w:p>
        </w:tc>
        <w:tc>
          <w:tcPr>
            <w:tcW w:w="1500" w:type="dxa"/>
            <w:shd w:val="clear" w:color="auto" w:fill="auto"/>
            <w:noWrap/>
            <w:vAlign w:val="center"/>
          </w:tcPr>
          <w:p w14:paraId="1964104D" w14:textId="77777777" w:rsidR="00166DF6" w:rsidRPr="00166DF6" w:rsidRDefault="00166DF6" w:rsidP="00166DF6">
            <w:pPr>
              <w:jc w:val="center"/>
              <w:rPr>
                <w:sz w:val="22"/>
                <w:szCs w:val="22"/>
              </w:rPr>
            </w:pPr>
            <w:r w:rsidRPr="00166DF6">
              <w:rPr>
                <w:sz w:val="22"/>
                <w:szCs w:val="22"/>
              </w:rPr>
              <w:t>7 064</w:t>
            </w:r>
          </w:p>
        </w:tc>
        <w:tc>
          <w:tcPr>
            <w:tcW w:w="1271" w:type="dxa"/>
            <w:shd w:val="clear" w:color="auto" w:fill="auto"/>
            <w:noWrap/>
            <w:vAlign w:val="center"/>
          </w:tcPr>
          <w:p w14:paraId="2ED2280D" w14:textId="77777777" w:rsidR="00166DF6" w:rsidRPr="00166DF6" w:rsidRDefault="00166DF6" w:rsidP="00166DF6">
            <w:pPr>
              <w:jc w:val="center"/>
              <w:rPr>
                <w:sz w:val="22"/>
                <w:szCs w:val="22"/>
              </w:rPr>
            </w:pPr>
            <w:r w:rsidRPr="00166DF6">
              <w:rPr>
                <w:sz w:val="22"/>
                <w:szCs w:val="22"/>
              </w:rPr>
              <w:t>1 745</w:t>
            </w:r>
          </w:p>
        </w:tc>
      </w:tr>
      <w:tr w:rsidR="00166DF6" w:rsidRPr="00166DF6" w14:paraId="3E8E908B" w14:textId="77777777" w:rsidTr="00293CC7">
        <w:trPr>
          <w:trHeight w:val="686"/>
        </w:trPr>
        <w:tc>
          <w:tcPr>
            <w:tcW w:w="908" w:type="dxa"/>
            <w:shd w:val="clear" w:color="auto" w:fill="auto"/>
            <w:noWrap/>
            <w:vAlign w:val="center"/>
            <w:hideMark/>
          </w:tcPr>
          <w:p w14:paraId="6020DA5A" w14:textId="77777777" w:rsidR="00166DF6" w:rsidRPr="00166DF6" w:rsidRDefault="00166DF6" w:rsidP="00166DF6">
            <w:pPr>
              <w:jc w:val="center"/>
              <w:rPr>
                <w:sz w:val="22"/>
                <w:szCs w:val="22"/>
              </w:rPr>
            </w:pPr>
            <w:r w:rsidRPr="00166DF6">
              <w:rPr>
                <w:sz w:val="22"/>
                <w:szCs w:val="22"/>
              </w:rPr>
              <w:t>1.8</w:t>
            </w:r>
          </w:p>
        </w:tc>
        <w:tc>
          <w:tcPr>
            <w:tcW w:w="4757" w:type="dxa"/>
            <w:shd w:val="clear" w:color="auto" w:fill="auto"/>
            <w:noWrap/>
            <w:vAlign w:val="center"/>
            <w:hideMark/>
          </w:tcPr>
          <w:p w14:paraId="67658ED4"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401" w:type="dxa"/>
            <w:vAlign w:val="center"/>
          </w:tcPr>
          <w:p w14:paraId="3E253694"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34ABA442"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37C93F4F" w14:textId="77777777" w:rsidR="00166DF6" w:rsidRPr="00166DF6" w:rsidRDefault="00166DF6" w:rsidP="00166DF6">
            <w:pPr>
              <w:jc w:val="center"/>
              <w:rPr>
                <w:sz w:val="22"/>
                <w:szCs w:val="22"/>
              </w:rPr>
            </w:pPr>
            <w:r w:rsidRPr="00166DF6">
              <w:rPr>
                <w:sz w:val="22"/>
                <w:szCs w:val="22"/>
              </w:rPr>
              <w:t>0</w:t>
            </w:r>
          </w:p>
        </w:tc>
      </w:tr>
      <w:tr w:rsidR="00166DF6" w:rsidRPr="00166DF6" w14:paraId="065FE640" w14:textId="77777777" w:rsidTr="00293CC7">
        <w:trPr>
          <w:trHeight w:val="356"/>
        </w:trPr>
        <w:tc>
          <w:tcPr>
            <w:tcW w:w="908" w:type="dxa"/>
            <w:shd w:val="clear" w:color="auto" w:fill="auto"/>
            <w:noWrap/>
            <w:vAlign w:val="center"/>
            <w:hideMark/>
          </w:tcPr>
          <w:p w14:paraId="7E4BEBF9" w14:textId="77777777" w:rsidR="00166DF6" w:rsidRPr="00166DF6" w:rsidRDefault="00166DF6" w:rsidP="00166DF6">
            <w:pPr>
              <w:jc w:val="center"/>
              <w:rPr>
                <w:sz w:val="22"/>
                <w:szCs w:val="22"/>
              </w:rPr>
            </w:pPr>
          </w:p>
        </w:tc>
        <w:tc>
          <w:tcPr>
            <w:tcW w:w="4757" w:type="dxa"/>
            <w:shd w:val="clear" w:color="auto" w:fill="auto"/>
            <w:noWrap/>
            <w:vAlign w:val="center"/>
            <w:hideMark/>
          </w:tcPr>
          <w:p w14:paraId="41A8BA99" w14:textId="77777777" w:rsidR="00166DF6" w:rsidRPr="00166DF6" w:rsidRDefault="00166DF6" w:rsidP="00166DF6">
            <w:pPr>
              <w:rPr>
                <w:sz w:val="22"/>
                <w:szCs w:val="22"/>
              </w:rPr>
            </w:pPr>
            <w:r w:rsidRPr="00166DF6">
              <w:rPr>
                <w:sz w:val="22"/>
                <w:szCs w:val="22"/>
              </w:rPr>
              <w:t>ИТОГО</w:t>
            </w:r>
          </w:p>
        </w:tc>
        <w:tc>
          <w:tcPr>
            <w:tcW w:w="1401" w:type="dxa"/>
            <w:vAlign w:val="center"/>
          </w:tcPr>
          <w:p w14:paraId="010B6544" w14:textId="77777777" w:rsidR="00166DF6" w:rsidRPr="00166DF6" w:rsidRDefault="00166DF6" w:rsidP="00166DF6">
            <w:pPr>
              <w:jc w:val="center"/>
              <w:rPr>
                <w:sz w:val="22"/>
                <w:szCs w:val="22"/>
              </w:rPr>
            </w:pPr>
            <w:r w:rsidRPr="00166DF6">
              <w:rPr>
                <w:sz w:val="22"/>
                <w:szCs w:val="22"/>
              </w:rPr>
              <w:t>18 989</w:t>
            </w:r>
          </w:p>
        </w:tc>
        <w:tc>
          <w:tcPr>
            <w:tcW w:w="1500" w:type="dxa"/>
            <w:shd w:val="clear" w:color="auto" w:fill="auto"/>
            <w:noWrap/>
            <w:vAlign w:val="center"/>
          </w:tcPr>
          <w:p w14:paraId="2D388179" w14:textId="77777777" w:rsidR="00166DF6" w:rsidRPr="00166DF6" w:rsidRDefault="00166DF6" w:rsidP="00166DF6">
            <w:pPr>
              <w:jc w:val="center"/>
              <w:rPr>
                <w:sz w:val="22"/>
                <w:szCs w:val="22"/>
              </w:rPr>
            </w:pPr>
            <w:r w:rsidRPr="00166DF6">
              <w:rPr>
                <w:sz w:val="22"/>
                <w:szCs w:val="22"/>
              </w:rPr>
              <w:t>22 278</w:t>
            </w:r>
          </w:p>
        </w:tc>
        <w:tc>
          <w:tcPr>
            <w:tcW w:w="1271" w:type="dxa"/>
            <w:shd w:val="clear" w:color="auto" w:fill="auto"/>
            <w:noWrap/>
            <w:vAlign w:val="center"/>
          </w:tcPr>
          <w:p w14:paraId="6BCBD965" w14:textId="77777777" w:rsidR="00166DF6" w:rsidRPr="00166DF6" w:rsidRDefault="00166DF6" w:rsidP="00166DF6">
            <w:pPr>
              <w:jc w:val="center"/>
              <w:rPr>
                <w:sz w:val="22"/>
                <w:szCs w:val="22"/>
              </w:rPr>
            </w:pPr>
            <w:r w:rsidRPr="00166DF6">
              <w:rPr>
                <w:sz w:val="22"/>
                <w:szCs w:val="22"/>
              </w:rPr>
              <w:t>3 289</w:t>
            </w:r>
          </w:p>
        </w:tc>
      </w:tr>
      <w:tr w:rsidR="00166DF6" w:rsidRPr="00166DF6" w14:paraId="75376A6D" w14:textId="77777777" w:rsidTr="00293CC7">
        <w:trPr>
          <w:trHeight w:val="356"/>
        </w:trPr>
        <w:tc>
          <w:tcPr>
            <w:tcW w:w="908" w:type="dxa"/>
            <w:shd w:val="clear" w:color="auto" w:fill="auto"/>
            <w:noWrap/>
            <w:vAlign w:val="center"/>
            <w:hideMark/>
          </w:tcPr>
          <w:p w14:paraId="2810EC5C" w14:textId="77777777" w:rsidR="00166DF6" w:rsidRPr="00166DF6" w:rsidRDefault="00166DF6" w:rsidP="00166DF6">
            <w:pPr>
              <w:jc w:val="center"/>
              <w:rPr>
                <w:sz w:val="22"/>
                <w:szCs w:val="22"/>
              </w:rPr>
            </w:pPr>
            <w:r w:rsidRPr="00166DF6">
              <w:rPr>
                <w:sz w:val="22"/>
                <w:szCs w:val="22"/>
              </w:rPr>
              <w:t>2</w:t>
            </w:r>
          </w:p>
        </w:tc>
        <w:tc>
          <w:tcPr>
            <w:tcW w:w="4757" w:type="dxa"/>
            <w:shd w:val="clear" w:color="auto" w:fill="auto"/>
            <w:noWrap/>
            <w:vAlign w:val="center"/>
            <w:hideMark/>
          </w:tcPr>
          <w:p w14:paraId="2C48475C" w14:textId="77777777" w:rsidR="00166DF6" w:rsidRPr="00166DF6" w:rsidRDefault="00166DF6" w:rsidP="00166DF6">
            <w:pPr>
              <w:rPr>
                <w:sz w:val="22"/>
                <w:szCs w:val="22"/>
              </w:rPr>
            </w:pPr>
            <w:r w:rsidRPr="00166DF6">
              <w:rPr>
                <w:sz w:val="22"/>
                <w:szCs w:val="22"/>
              </w:rPr>
              <w:t>Налог на прибыль</w:t>
            </w:r>
          </w:p>
        </w:tc>
        <w:tc>
          <w:tcPr>
            <w:tcW w:w="1401" w:type="dxa"/>
            <w:vAlign w:val="center"/>
          </w:tcPr>
          <w:p w14:paraId="6BE66844" w14:textId="77777777" w:rsidR="00166DF6" w:rsidRPr="00166DF6" w:rsidRDefault="00166DF6" w:rsidP="00166DF6">
            <w:pPr>
              <w:jc w:val="center"/>
              <w:rPr>
                <w:sz w:val="22"/>
                <w:szCs w:val="22"/>
              </w:rPr>
            </w:pPr>
            <w:r w:rsidRPr="00166DF6">
              <w:rPr>
                <w:sz w:val="22"/>
                <w:szCs w:val="22"/>
              </w:rPr>
              <w:t>19</w:t>
            </w:r>
          </w:p>
        </w:tc>
        <w:tc>
          <w:tcPr>
            <w:tcW w:w="1500" w:type="dxa"/>
            <w:shd w:val="clear" w:color="auto" w:fill="auto"/>
            <w:noWrap/>
            <w:vAlign w:val="center"/>
          </w:tcPr>
          <w:p w14:paraId="013ADC5D" w14:textId="77777777" w:rsidR="00166DF6" w:rsidRPr="00166DF6" w:rsidRDefault="00166DF6" w:rsidP="00166DF6">
            <w:pPr>
              <w:jc w:val="center"/>
              <w:rPr>
                <w:sz w:val="22"/>
                <w:szCs w:val="22"/>
              </w:rPr>
            </w:pPr>
            <w:r w:rsidRPr="00166DF6">
              <w:rPr>
                <w:sz w:val="22"/>
                <w:szCs w:val="22"/>
              </w:rPr>
              <w:t>27</w:t>
            </w:r>
          </w:p>
        </w:tc>
        <w:tc>
          <w:tcPr>
            <w:tcW w:w="1271" w:type="dxa"/>
            <w:shd w:val="clear" w:color="auto" w:fill="auto"/>
            <w:noWrap/>
            <w:vAlign w:val="center"/>
          </w:tcPr>
          <w:p w14:paraId="4A247F60" w14:textId="77777777" w:rsidR="00166DF6" w:rsidRPr="00166DF6" w:rsidRDefault="00166DF6" w:rsidP="00166DF6">
            <w:pPr>
              <w:jc w:val="center"/>
              <w:rPr>
                <w:sz w:val="22"/>
                <w:szCs w:val="22"/>
              </w:rPr>
            </w:pPr>
            <w:r w:rsidRPr="00166DF6">
              <w:rPr>
                <w:sz w:val="22"/>
                <w:szCs w:val="22"/>
              </w:rPr>
              <w:t>8</w:t>
            </w:r>
          </w:p>
        </w:tc>
      </w:tr>
      <w:tr w:rsidR="00166DF6" w:rsidRPr="00166DF6" w14:paraId="3D0A12A1" w14:textId="77777777" w:rsidTr="00293CC7">
        <w:trPr>
          <w:trHeight w:val="1072"/>
        </w:trPr>
        <w:tc>
          <w:tcPr>
            <w:tcW w:w="908" w:type="dxa"/>
            <w:shd w:val="clear" w:color="auto" w:fill="auto"/>
            <w:noWrap/>
            <w:vAlign w:val="center"/>
            <w:hideMark/>
          </w:tcPr>
          <w:p w14:paraId="69FADA1F" w14:textId="77777777" w:rsidR="00166DF6" w:rsidRPr="00166DF6" w:rsidRDefault="00166DF6" w:rsidP="00166DF6">
            <w:pPr>
              <w:jc w:val="center"/>
              <w:rPr>
                <w:sz w:val="22"/>
                <w:szCs w:val="22"/>
              </w:rPr>
            </w:pPr>
            <w:r w:rsidRPr="00166DF6">
              <w:rPr>
                <w:sz w:val="22"/>
                <w:szCs w:val="22"/>
              </w:rPr>
              <w:t>3</w:t>
            </w:r>
          </w:p>
        </w:tc>
        <w:tc>
          <w:tcPr>
            <w:tcW w:w="4757" w:type="dxa"/>
            <w:shd w:val="clear" w:color="auto" w:fill="auto"/>
            <w:noWrap/>
            <w:vAlign w:val="center"/>
            <w:hideMark/>
          </w:tcPr>
          <w:p w14:paraId="578EC149"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1A99E82F"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1D6D24AC"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7F24ACE7" w14:textId="77777777" w:rsidR="00166DF6" w:rsidRPr="00166DF6" w:rsidRDefault="00166DF6" w:rsidP="00166DF6">
            <w:pPr>
              <w:jc w:val="center"/>
              <w:rPr>
                <w:sz w:val="22"/>
                <w:szCs w:val="22"/>
              </w:rPr>
            </w:pPr>
            <w:r w:rsidRPr="00166DF6">
              <w:rPr>
                <w:sz w:val="22"/>
                <w:szCs w:val="22"/>
              </w:rPr>
              <w:t>0</w:t>
            </w:r>
          </w:p>
        </w:tc>
      </w:tr>
      <w:tr w:rsidR="00166DF6" w:rsidRPr="00166DF6" w14:paraId="516EF8BC" w14:textId="77777777" w:rsidTr="00293CC7">
        <w:trPr>
          <w:trHeight w:val="430"/>
        </w:trPr>
        <w:tc>
          <w:tcPr>
            <w:tcW w:w="908" w:type="dxa"/>
            <w:shd w:val="clear" w:color="auto" w:fill="auto"/>
            <w:noWrap/>
            <w:vAlign w:val="center"/>
            <w:hideMark/>
          </w:tcPr>
          <w:p w14:paraId="467975F1" w14:textId="77777777" w:rsidR="00166DF6" w:rsidRPr="00166DF6" w:rsidRDefault="00166DF6" w:rsidP="00166DF6">
            <w:pPr>
              <w:jc w:val="center"/>
              <w:rPr>
                <w:sz w:val="22"/>
                <w:szCs w:val="22"/>
              </w:rPr>
            </w:pPr>
            <w:r w:rsidRPr="00166DF6">
              <w:rPr>
                <w:sz w:val="22"/>
                <w:szCs w:val="22"/>
              </w:rPr>
              <w:t>4</w:t>
            </w:r>
          </w:p>
        </w:tc>
        <w:tc>
          <w:tcPr>
            <w:tcW w:w="4757" w:type="dxa"/>
            <w:shd w:val="clear" w:color="auto" w:fill="auto"/>
            <w:vAlign w:val="center"/>
            <w:hideMark/>
          </w:tcPr>
          <w:p w14:paraId="3CAE7505" w14:textId="77777777" w:rsidR="00166DF6" w:rsidRPr="00166DF6" w:rsidRDefault="00166DF6" w:rsidP="00166DF6">
            <w:pPr>
              <w:autoSpaceDE w:val="0"/>
              <w:autoSpaceDN w:val="0"/>
              <w:adjustRightInd w:val="0"/>
              <w:jc w:val="both"/>
              <w:rPr>
                <w:sz w:val="22"/>
                <w:szCs w:val="22"/>
              </w:rPr>
            </w:pPr>
            <w:r w:rsidRPr="00166DF6">
              <w:rPr>
                <w:sz w:val="22"/>
                <w:szCs w:val="22"/>
              </w:rPr>
              <w:t>Итого неподконтрольных расходов</w:t>
            </w:r>
          </w:p>
        </w:tc>
        <w:tc>
          <w:tcPr>
            <w:tcW w:w="1401" w:type="dxa"/>
            <w:vAlign w:val="center"/>
          </w:tcPr>
          <w:p w14:paraId="0BCC0BD3" w14:textId="77777777" w:rsidR="00166DF6" w:rsidRPr="00166DF6" w:rsidRDefault="00166DF6" w:rsidP="00166DF6">
            <w:pPr>
              <w:jc w:val="center"/>
              <w:rPr>
                <w:sz w:val="22"/>
                <w:szCs w:val="22"/>
              </w:rPr>
            </w:pPr>
            <w:r w:rsidRPr="00166DF6">
              <w:rPr>
                <w:sz w:val="22"/>
                <w:szCs w:val="22"/>
              </w:rPr>
              <w:t>19 008</w:t>
            </w:r>
          </w:p>
        </w:tc>
        <w:tc>
          <w:tcPr>
            <w:tcW w:w="1500" w:type="dxa"/>
            <w:shd w:val="clear" w:color="auto" w:fill="auto"/>
            <w:noWrap/>
            <w:vAlign w:val="center"/>
          </w:tcPr>
          <w:p w14:paraId="2DEE4A50" w14:textId="77777777" w:rsidR="00166DF6" w:rsidRPr="00166DF6" w:rsidRDefault="00166DF6" w:rsidP="00166DF6">
            <w:pPr>
              <w:jc w:val="center"/>
              <w:rPr>
                <w:sz w:val="22"/>
                <w:szCs w:val="22"/>
              </w:rPr>
            </w:pPr>
            <w:r w:rsidRPr="00166DF6">
              <w:rPr>
                <w:sz w:val="22"/>
                <w:szCs w:val="22"/>
              </w:rPr>
              <w:t>22 305</w:t>
            </w:r>
          </w:p>
        </w:tc>
        <w:tc>
          <w:tcPr>
            <w:tcW w:w="1271" w:type="dxa"/>
            <w:shd w:val="clear" w:color="auto" w:fill="auto"/>
            <w:noWrap/>
            <w:vAlign w:val="center"/>
          </w:tcPr>
          <w:p w14:paraId="29A59C6E" w14:textId="77777777" w:rsidR="00166DF6" w:rsidRPr="00166DF6" w:rsidRDefault="00166DF6" w:rsidP="00166DF6">
            <w:pPr>
              <w:jc w:val="center"/>
              <w:rPr>
                <w:sz w:val="22"/>
                <w:szCs w:val="22"/>
              </w:rPr>
            </w:pPr>
            <w:r w:rsidRPr="00166DF6">
              <w:rPr>
                <w:sz w:val="22"/>
                <w:szCs w:val="22"/>
              </w:rPr>
              <w:t>3 2970</w:t>
            </w:r>
          </w:p>
        </w:tc>
      </w:tr>
    </w:tbl>
    <w:p w14:paraId="294916CB" w14:textId="77777777" w:rsidR="00166DF6" w:rsidRPr="00166DF6" w:rsidRDefault="00166DF6" w:rsidP="00166DF6">
      <w:pPr>
        <w:spacing w:after="160"/>
        <w:rPr>
          <w:szCs w:val="20"/>
        </w:rPr>
      </w:pPr>
      <w:r w:rsidRPr="00166DF6">
        <w:rPr>
          <w:szCs w:val="20"/>
        </w:rPr>
        <w:br w:type="page"/>
      </w:r>
    </w:p>
    <w:p w14:paraId="73FC430F" w14:textId="77777777" w:rsidR="00166DF6" w:rsidRPr="00166DF6" w:rsidRDefault="00166DF6" w:rsidP="00166DF6">
      <w:pPr>
        <w:tabs>
          <w:tab w:val="left" w:pos="1890"/>
        </w:tabs>
        <w:ind w:left="1080" w:right="-1"/>
        <w:jc w:val="right"/>
        <w:rPr>
          <w:sz w:val="28"/>
          <w:szCs w:val="28"/>
        </w:rPr>
      </w:pPr>
      <w:r w:rsidRPr="00166DF6">
        <w:rPr>
          <w:sz w:val="28"/>
          <w:szCs w:val="28"/>
        </w:rPr>
        <w:lastRenderedPageBreak/>
        <w:t>Таблица 23</w:t>
      </w:r>
    </w:p>
    <w:p w14:paraId="2FA58412" w14:textId="77777777" w:rsidR="00166DF6" w:rsidRPr="00166DF6" w:rsidRDefault="00166DF6" w:rsidP="00166DF6">
      <w:pPr>
        <w:jc w:val="center"/>
        <w:rPr>
          <w:sz w:val="28"/>
          <w:szCs w:val="28"/>
        </w:rPr>
      </w:pPr>
      <w:r w:rsidRPr="00166DF6">
        <w:rPr>
          <w:b/>
          <w:sz w:val="28"/>
          <w:szCs w:val="28"/>
        </w:rPr>
        <w:t>Реестр расходов на приобретение энергетических ресурсов, холодной воды и теплоносителя</w:t>
      </w:r>
    </w:p>
    <w:p w14:paraId="7BC8767C" w14:textId="77777777" w:rsidR="00166DF6" w:rsidRPr="00166DF6" w:rsidRDefault="00166DF6" w:rsidP="00166DF6">
      <w:pPr>
        <w:ind w:firstLine="851"/>
        <w:jc w:val="right"/>
        <w:rPr>
          <w:szCs w:val="20"/>
        </w:rPr>
      </w:pPr>
      <w:r w:rsidRPr="00166DF6">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166DF6" w:rsidRPr="00166DF6" w14:paraId="3FA9FC11" w14:textId="77777777" w:rsidTr="00293CC7">
        <w:trPr>
          <w:trHeight w:val="795"/>
        </w:trPr>
        <w:tc>
          <w:tcPr>
            <w:tcW w:w="911" w:type="dxa"/>
            <w:shd w:val="clear" w:color="auto" w:fill="auto"/>
            <w:vAlign w:val="center"/>
            <w:hideMark/>
          </w:tcPr>
          <w:p w14:paraId="54766BFB" w14:textId="77777777" w:rsidR="00166DF6" w:rsidRPr="00166DF6" w:rsidRDefault="00166DF6" w:rsidP="00166DF6">
            <w:pPr>
              <w:jc w:val="center"/>
            </w:pPr>
            <w:r w:rsidRPr="00166DF6">
              <w:t>№ п/п</w:t>
            </w:r>
          </w:p>
        </w:tc>
        <w:tc>
          <w:tcPr>
            <w:tcW w:w="4471" w:type="dxa"/>
            <w:shd w:val="clear" w:color="auto" w:fill="auto"/>
            <w:vAlign w:val="center"/>
            <w:hideMark/>
          </w:tcPr>
          <w:p w14:paraId="5E195C9D" w14:textId="77777777" w:rsidR="00166DF6" w:rsidRPr="00166DF6" w:rsidRDefault="00166DF6" w:rsidP="00166DF6">
            <w:pPr>
              <w:jc w:val="center"/>
            </w:pPr>
            <w:r w:rsidRPr="00166DF6">
              <w:t>Наименование ресурса</w:t>
            </w:r>
          </w:p>
        </w:tc>
        <w:tc>
          <w:tcPr>
            <w:tcW w:w="1417" w:type="dxa"/>
            <w:vAlign w:val="center"/>
          </w:tcPr>
          <w:p w14:paraId="0E02EA79" w14:textId="77777777" w:rsidR="00166DF6" w:rsidRPr="00166DF6" w:rsidRDefault="00166DF6" w:rsidP="00166DF6">
            <w:pPr>
              <w:jc w:val="center"/>
              <w:rPr>
                <w:sz w:val="20"/>
                <w:szCs w:val="20"/>
              </w:rPr>
            </w:pPr>
            <w:r w:rsidRPr="00166DF6">
              <w:rPr>
                <w:sz w:val="20"/>
                <w:szCs w:val="20"/>
              </w:rPr>
              <w:t>Утверждено на 2022 год</w:t>
            </w:r>
          </w:p>
        </w:tc>
        <w:tc>
          <w:tcPr>
            <w:tcW w:w="1531" w:type="dxa"/>
            <w:shd w:val="clear" w:color="auto" w:fill="auto"/>
            <w:vAlign w:val="center"/>
          </w:tcPr>
          <w:p w14:paraId="20E9EBF7"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276" w:type="dxa"/>
            <w:vAlign w:val="center"/>
          </w:tcPr>
          <w:p w14:paraId="490E2B8F"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5C322E1D" w14:textId="77777777" w:rsidTr="00293CC7">
        <w:trPr>
          <w:trHeight w:val="427"/>
        </w:trPr>
        <w:tc>
          <w:tcPr>
            <w:tcW w:w="911" w:type="dxa"/>
            <w:shd w:val="clear" w:color="auto" w:fill="auto"/>
            <w:vAlign w:val="center"/>
            <w:hideMark/>
          </w:tcPr>
          <w:p w14:paraId="77380053" w14:textId="77777777" w:rsidR="00166DF6" w:rsidRPr="00166DF6" w:rsidRDefault="00166DF6" w:rsidP="00166DF6">
            <w:pPr>
              <w:jc w:val="center"/>
            </w:pPr>
            <w:r w:rsidRPr="00166DF6">
              <w:t>1</w:t>
            </w:r>
          </w:p>
        </w:tc>
        <w:tc>
          <w:tcPr>
            <w:tcW w:w="4471" w:type="dxa"/>
            <w:shd w:val="clear" w:color="auto" w:fill="auto"/>
            <w:vAlign w:val="center"/>
            <w:hideMark/>
          </w:tcPr>
          <w:p w14:paraId="3A715C6D" w14:textId="77777777" w:rsidR="00166DF6" w:rsidRPr="00166DF6" w:rsidRDefault="00166DF6" w:rsidP="00166DF6">
            <w:r w:rsidRPr="00166DF6">
              <w:t>Расходы на топливо</w:t>
            </w:r>
          </w:p>
        </w:tc>
        <w:tc>
          <w:tcPr>
            <w:tcW w:w="1417" w:type="dxa"/>
            <w:vAlign w:val="center"/>
          </w:tcPr>
          <w:p w14:paraId="29F38735" w14:textId="77777777" w:rsidR="00166DF6" w:rsidRPr="00166DF6" w:rsidRDefault="00166DF6" w:rsidP="00166DF6">
            <w:pPr>
              <w:jc w:val="center"/>
              <w:rPr>
                <w:szCs w:val="20"/>
              </w:rPr>
            </w:pPr>
            <w:r w:rsidRPr="00166DF6">
              <w:rPr>
                <w:szCs w:val="20"/>
              </w:rPr>
              <w:t>109 172</w:t>
            </w:r>
          </w:p>
        </w:tc>
        <w:tc>
          <w:tcPr>
            <w:tcW w:w="1531" w:type="dxa"/>
            <w:shd w:val="clear" w:color="auto" w:fill="auto"/>
            <w:vAlign w:val="center"/>
          </w:tcPr>
          <w:p w14:paraId="7E96CC46" w14:textId="77777777" w:rsidR="00166DF6" w:rsidRPr="00166DF6" w:rsidRDefault="00166DF6" w:rsidP="00166DF6">
            <w:pPr>
              <w:jc w:val="center"/>
              <w:rPr>
                <w:szCs w:val="20"/>
              </w:rPr>
            </w:pPr>
            <w:r w:rsidRPr="00166DF6">
              <w:rPr>
                <w:szCs w:val="20"/>
              </w:rPr>
              <w:t>117 444</w:t>
            </w:r>
          </w:p>
        </w:tc>
        <w:tc>
          <w:tcPr>
            <w:tcW w:w="1276" w:type="dxa"/>
            <w:vAlign w:val="center"/>
          </w:tcPr>
          <w:p w14:paraId="7A279954" w14:textId="77777777" w:rsidR="00166DF6" w:rsidRPr="00166DF6" w:rsidRDefault="00166DF6" w:rsidP="00166DF6">
            <w:pPr>
              <w:jc w:val="center"/>
              <w:rPr>
                <w:szCs w:val="20"/>
              </w:rPr>
            </w:pPr>
            <w:r w:rsidRPr="00166DF6">
              <w:rPr>
                <w:szCs w:val="20"/>
              </w:rPr>
              <w:t>8 272</w:t>
            </w:r>
          </w:p>
        </w:tc>
      </w:tr>
      <w:tr w:rsidR="00166DF6" w:rsidRPr="00166DF6" w14:paraId="71D51523" w14:textId="77777777" w:rsidTr="00293CC7">
        <w:trPr>
          <w:trHeight w:val="629"/>
        </w:trPr>
        <w:tc>
          <w:tcPr>
            <w:tcW w:w="911" w:type="dxa"/>
            <w:shd w:val="clear" w:color="auto" w:fill="auto"/>
            <w:vAlign w:val="center"/>
            <w:hideMark/>
          </w:tcPr>
          <w:p w14:paraId="0C1FFF75" w14:textId="77777777" w:rsidR="00166DF6" w:rsidRPr="00166DF6" w:rsidRDefault="00166DF6" w:rsidP="00166DF6">
            <w:pPr>
              <w:jc w:val="center"/>
            </w:pPr>
            <w:r w:rsidRPr="00166DF6">
              <w:t>2</w:t>
            </w:r>
          </w:p>
        </w:tc>
        <w:tc>
          <w:tcPr>
            <w:tcW w:w="4471" w:type="dxa"/>
            <w:shd w:val="clear" w:color="auto" w:fill="auto"/>
            <w:vAlign w:val="center"/>
            <w:hideMark/>
          </w:tcPr>
          <w:p w14:paraId="4297D4B7" w14:textId="77777777" w:rsidR="00166DF6" w:rsidRPr="00166DF6" w:rsidRDefault="00166DF6" w:rsidP="00166DF6">
            <w:r w:rsidRPr="00166DF6">
              <w:t>Расходы на электрическую энергию</w:t>
            </w:r>
          </w:p>
        </w:tc>
        <w:tc>
          <w:tcPr>
            <w:tcW w:w="1417" w:type="dxa"/>
            <w:vAlign w:val="center"/>
          </w:tcPr>
          <w:p w14:paraId="55C84692" w14:textId="77777777" w:rsidR="00166DF6" w:rsidRPr="00166DF6" w:rsidRDefault="00166DF6" w:rsidP="00166DF6">
            <w:pPr>
              <w:jc w:val="center"/>
              <w:rPr>
                <w:szCs w:val="20"/>
              </w:rPr>
            </w:pPr>
            <w:r w:rsidRPr="00166DF6">
              <w:rPr>
                <w:szCs w:val="20"/>
              </w:rPr>
              <w:t>80</w:t>
            </w:r>
          </w:p>
        </w:tc>
        <w:tc>
          <w:tcPr>
            <w:tcW w:w="1531" w:type="dxa"/>
            <w:shd w:val="clear" w:color="auto" w:fill="auto"/>
            <w:vAlign w:val="center"/>
          </w:tcPr>
          <w:p w14:paraId="7F4843EC" w14:textId="77777777" w:rsidR="00166DF6" w:rsidRPr="00166DF6" w:rsidRDefault="00166DF6" w:rsidP="00166DF6">
            <w:pPr>
              <w:jc w:val="center"/>
              <w:rPr>
                <w:szCs w:val="20"/>
              </w:rPr>
            </w:pPr>
            <w:r w:rsidRPr="00166DF6">
              <w:rPr>
                <w:szCs w:val="20"/>
              </w:rPr>
              <w:t>88</w:t>
            </w:r>
          </w:p>
        </w:tc>
        <w:tc>
          <w:tcPr>
            <w:tcW w:w="1276" w:type="dxa"/>
            <w:vAlign w:val="center"/>
          </w:tcPr>
          <w:p w14:paraId="1262C2BA" w14:textId="77777777" w:rsidR="00166DF6" w:rsidRPr="00166DF6" w:rsidRDefault="00166DF6" w:rsidP="00166DF6">
            <w:pPr>
              <w:jc w:val="center"/>
              <w:rPr>
                <w:szCs w:val="20"/>
              </w:rPr>
            </w:pPr>
            <w:r w:rsidRPr="00166DF6">
              <w:rPr>
                <w:szCs w:val="20"/>
              </w:rPr>
              <w:t>8</w:t>
            </w:r>
          </w:p>
        </w:tc>
      </w:tr>
      <w:tr w:rsidR="00166DF6" w:rsidRPr="00166DF6" w14:paraId="1206A19F" w14:textId="77777777" w:rsidTr="00293CC7">
        <w:trPr>
          <w:trHeight w:val="427"/>
        </w:trPr>
        <w:tc>
          <w:tcPr>
            <w:tcW w:w="911" w:type="dxa"/>
            <w:shd w:val="clear" w:color="auto" w:fill="auto"/>
            <w:vAlign w:val="center"/>
            <w:hideMark/>
          </w:tcPr>
          <w:p w14:paraId="1698C911" w14:textId="77777777" w:rsidR="00166DF6" w:rsidRPr="00166DF6" w:rsidRDefault="00166DF6" w:rsidP="00166DF6">
            <w:pPr>
              <w:jc w:val="center"/>
            </w:pPr>
            <w:r w:rsidRPr="00166DF6">
              <w:t>3</w:t>
            </w:r>
          </w:p>
        </w:tc>
        <w:tc>
          <w:tcPr>
            <w:tcW w:w="4471" w:type="dxa"/>
            <w:shd w:val="clear" w:color="auto" w:fill="auto"/>
            <w:vAlign w:val="center"/>
            <w:hideMark/>
          </w:tcPr>
          <w:p w14:paraId="7E6653A2" w14:textId="77777777" w:rsidR="00166DF6" w:rsidRPr="00166DF6" w:rsidRDefault="00166DF6" w:rsidP="00166DF6">
            <w:r w:rsidRPr="00166DF6">
              <w:t>Расходы на тепловую энергию</w:t>
            </w:r>
          </w:p>
        </w:tc>
        <w:tc>
          <w:tcPr>
            <w:tcW w:w="1417" w:type="dxa"/>
            <w:vAlign w:val="center"/>
          </w:tcPr>
          <w:p w14:paraId="36A3727A" w14:textId="77777777" w:rsidR="00166DF6" w:rsidRPr="00166DF6" w:rsidRDefault="00166DF6" w:rsidP="00166DF6">
            <w:pPr>
              <w:jc w:val="center"/>
              <w:rPr>
                <w:szCs w:val="20"/>
              </w:rPr>
            </w:pPr>
            <w:r w:rsidRPr="00166DF6">
              <w:rPr>
                <w:szCs w:val="20"/>
              </w:rPr>
              <w:t>0</w:t>
            </w:r>
          </w:p>
        </w:tc>
        <w:tc>
          <w:tcPr>
            <w:tcW w:w="1531" w:type="dxa"/>
            <w:shd w:val="clear" w:color="auto" w:fill="auto"/>
            <w:vAlign w:val="center"/>
          </w:tcPr>
          <w:p w14:paraId="376B7947" w14:textId="77777777" w:rsidR="00166DF6" w:rsidRPr="00166DF6" w:rsidRDefault="00166DF6" w:rsidP="00166DF6">
            <w:pPr>
              <w:jc w:val="center"/>
              <w:rPr>
                <w:szCs w:val="20"/>
              </w:rPr>
            </w:pPr>
            <w:r w:rsidRPr="00166DF6">
              <w:rPr>
                <w:szCs w:val="20"/>
              </w:rPr>
              <w:t>0</w:t>
            </w:r>
          </w:p>
        </w:tc>
        <w:tc>
          <w:tcPr>
            <w:tcW w:w="1276" w:type="dxa"/>
            <w:vAlign w:val="center"/>
          </w:tcPr>
          <w:p w14:paraId="31187328" w14:textId="77777777" w:rsidR="00166DF6" w:rsidRPr="00166DF6" w:rsidRDefault="00166DF6" w:rsidP="00166DF6">
            <w:pPr>
              <w:jc w:val="center"/>
              <w:rPr>
                <w:szCs w:val="20"/>
              </w:rPr>
            </w:pPr>
            <w:r w:rsidRPr="00166DF6">
              <w:rPr>
                <w:szCs w:val="20"/>
              </w:rPr>
              <w:t>0</w:t>
            </w:r>
          </w:p>
        </w:tc>
      </w:tr>
      <w:tr w:rsidR="00166DF6" w:rsidRPr="00166DF6" w14:paraId="3CBF4D28" w14:textId="77777777" w:rsidTr="00293CC7">
        <w:trPr>
          <w:trHeight w:val="427"/>
        </w:trPr>
        <w:tc>
          <w:tcPr>
            <w:tcW w:w="911" w:type="dxa"/>
            <w:shd w:val="clear" w:color="auto" w:fill="auto"/>
            <w:vAlign w:val="center"/>
            <w:hideMark/>
          </w:tcPr>
          <w:p w14:paraId="23730D4E" w14:textId="77777777" w:rsidR="00166DF6" w:rsidRPr="00166DF6" w:rsidRDefault="00166DF6" w:rsidP="00166DF6">
            <w:pPr>
              <w:jc w:val="center"/>
            </w:pPr>
            <w:r w:rsidRPr="00166DF6">
              <w:t>4</w:t>
            </w:r>
          </w:p>
        </w:tc>
        <w:tc>
          <w:tcPr>
            <w:tcW w:w="4471" w:type="dxa"/>
            <w:shd w:val="clear" w:color="auto" w:fill="auto"/>
            <w:vAlign w:val="center"/>
            <w:hideMark/>
          </w:tcPr>
          <w:p w14:paraId="0FD23A30" w14:textId="77777777" w:rsidR="00166DF6" w:rsidRPr="00166DF6" w:rsidRDefault="00166DF6" w:rsidP="00166DF6">
            <w:r w:rsidRPr="00166DF6">
              <w:t>Расходы на холодную воду</w:t>
            </w:r>
          </w:p>
        </w:tc>
        <w:tc>
          <w:tcPr>
            <w:tcW w:w="1417" w:type="dxa"/>
            <w:vAlign w:val="center"/>
          </w:tcPr>
          <w:p w14:paraId="0F0EF68B" w14:textId="77777777" w:rsidR="00166DF6" w:rsidRPr="00166DF6" w:rsidRDefault="00166DF6" w:rsidP="00166DF6">
            <w:pPr>
              <w:jc w:val="center"/>
              <w:rPr>
                <w:szCs w:val="20"/>
              </w:rPr>
            </w:pPr>
            <w:r w:rsidRPr="00166DF6">
              <w:rPr>
                <w:szCs w:val="20"/>
              </w:rPr>
              <w:t>0</w:t>
            </w:r>
          </w:p>
        </w:tc>
        <w:tc>
          <w:tcPr>
            <w:tcW w:w="1531" w:type="dxa"/>
            <w:shd w:val="clear" w:color="auto" w:fill="auto"/>
            <w:vAlign w:val="center"/>
          </w:tcPr>
          <w:p w14:paraId="4C14E153" w14:textId="77777777" w:rsidR="00166DF6" w:rsidRPr="00166DF6" w:rsidRDefault="00166DF6" w:rsidP="00166DF6">
            <w:pPr>
              <w:jc w:val="center"/>
              <w:rPr>
                <w:szCs w:val="20"/>
              </w:rPr>
            </w:pPr>
            <w:r w:rsidRPr="00166DF6">
              <w:rPr>
                <w:szCs w:val="20"/>
              </w:rPr>
              <w:t>0</w:t>
            </w:r>
          </w:p>
        </w:tc>
        <w:tc>
          <w:tcPr>
            <w:tcW w:w="1276" w:type="dxa"/>
            <w:vAlign w:val="center"/>
          </w:tcPr>
          <w:p w14:paraId="58151B25" w14:textId="77777777" w:rsidR="00166DF6" w:rsidRPr="00166DF6" w:rsidRDefault="00166DF6" w:rsidP="00166DF6">
            <w:pPr>
              <w:jc w:val="center"/>
              <w:rPr>
                <w:szCs w:val="20"/>
              </w:rPr>
            </w:pPr>
            <w:r w:rsidRPr="00166DF6">
              <w:rPr>
                <w:szCs w:val="20"/>
              </w:rPr>
              <w:t>0</w:t>
            </w:r>
          </w:p>
        </w:tc>
      </w:tr>
      <w:tr w:rsidR="00166DF6" w:rsidRPr="00166DF6" w14:paraId="1D4AD68F" w14:textId="77777777" w:rsidTr="00293CC7">
        <w:trPr>
          <w:trHeight w:val="427"/>
        </w:trPr>
        <w:tc>
          <w:tcPr>
            <w:tcW w:w="911" w:type="dxa"/>
            <w:shd w:val="clear" w:color="auto" w:fill="auto"/>
            <w:vAlign w:val="center"/>
            <w:hideMark/>
          </w:tcPr>
          <w:p w14:paraId="11FFD4E5" w14:textId="77777777" w:rsidR="00166DF6" w:rsidRPr="00166DF6" w:rsidRDefault="00166DF6" w:rsidP="00166DF6">
            <w:pPr>
              <w:jc w:val="center"/>
            </w:pPr>
            <w:r w:rsidRPr="00166DF6">
              <w:t>5</w:t>
            </w:r>
          </w:p>
        </w:tc>
        <w:tc>
          <w:tcPr>
            <w:tcW w:w="4471" w:type="dxa"/>
            <w:shd w:val="clear" w:color="auto" w:fill="auto"/>
            <w:vAlign w:val="center"/>
            <w:hideMark/>
          </w:tcPr>
          <w:p w14:paraId="1E97151C" w14:textId="77777777" w:rsidR="00166DF6" w:rsidRPr="00166DF6" w:rsidRDefault="00166DF6" w:rsidP="00166DF6">
            <w:r w:rsidRPr="00166DF6">
              <w:t>Расходы на теплоноситель</w:t>
            </w:r>
          </w:p>
        </w:tc>
        <w:tc>
          <w:tcPr>
            <w:tcW w:w="1417" w:type="dxa"/>
            <w:vAlign w:val="center"/>
          </w:tcPr>
          <w:p w14:paraId="25118454" w14:textId="77777777" w:rsidR="00166DF6" w:rsidRPr="00166DF6" w:rsidRDefault="00166DF6" w:rsidP="00166DF6">
            <w:pPr>
              <w:jc w:val="center"/>
              <w:rPr>
                <w:szCs w:val="20"/>
              </w:rPr>
            </w:pPr>
            <w:r w:rsidRPr="00166DF6">
              <w:rPr>
                <w:szCs w:val="20"/>
              </w:rPr>
              <w:t>0</w:t>
            </w:r>
          </w:p>
        </w:tc>
        <w:tc>
          <w:tcPr>
            <w:tcW w:w="1531" w:type="dxa"/>
            <w:shd w:val="clear" w:color="auto" w:fill="auto"/>
            <w:vAlign w:val="center"/>
          </w:tcPr>
          <w:p w14:paraId="2C0E43FD" w14:textId="77777777" w:rsidR="00166DF6" w:rsidRPr="00166DF6" w:rsidRDefault="00166DF6" w:rsidP="00166DF6">
            <w:pPr>
              <w:jc w:val="center"/>
              <w:rPr>
                <w:szCs w:val="20"/>
              </w:rPr>
            </w:pPr>
            <w:r w:rsidRPr="00166DF6">
              <w:rPr>
                <w:szCs w:val="20"/>
              </w:rPr>
              <w:t>0</w:t>
            </w:r>
          </w:p>
        </w:tc>
        <w:tc>
          <w:tcPr>
            <w:tcW w:w="1276" w:type="dxa"/>
            <w:vAlign w:val="center"/>
          </w:tcPr>
          <w:p w14:paraId="3A53009A" w14:textId="77777777" w:rsidR="00166DF6" w:rsidRPr="00166DF6" w:rsidRDefault="00166DF6" w:rsidP="00166DF6">
            <w:pPr>
              <w:jc w:val="center"/>
              <w:rPr>
                <w:szCs w:val="20"/>
              </w:rPr>
            </w:pPr>
            <w:r w:rsidRPr="00166DF6">
              <w:rPr>
                <w:szCs w:val="20"/>
              </w:rPr>
              <w:t>0</w:t>
            </w:r>
          </w:p>
        </w:tc>
      </w:tr>
      <w:tr w:rsidR="00166DF6" w:rsidRPr="00166DF6" w14:paraId="7030B4C6" w14:textId="77777777" w:rsidTr="00293CC7">
        <w:trPr>
          <w:trHeight w:val="427"/>
        </w:trPr>
        <w:tc>
          <w:tcPr>
            <w:tcW w:w="911" w:type="dxa"/>
            <w:shd w:val="clear" w:color="auto" w:fill="auto"/>
            <w:vAlign w:val="center"/>
            <w:hideMark/>
          </w:tcPr>
          <w:p w14:paraId="5B15F1C8" w14:textId="77777777" w:rsidR="00166DF6" w:rsidRPr="00166DF6" w:rsidRDefault="00166DF6" w:rsidP="00166DF6">
            <w:pPr>
              <w:jc w:val="center"/>
            </w:pPr>
            <w:r w:rsidRPr="00166DF6">
              <w:t>6</w:t>
            </w:r>
          </w:p>
        </w:tc>
        <w:tc>
          <w:tcPr>
            <w:tcW w:w="4471" w:type="dxa"/>
            <w:shd w:val="clear" w:color="auto" w:fill="auto"/>
            <w:vAlign w:val="center"/>
            <w:hideMark/>
          </w:tcPr>
          <w:p w14:paraId="73E96A95" w14:textId="77777777" w:rsidR="00166DF6" w:rsidRPr="00166DF6" w:rsidRDefault="00166DF6" w:rsidP="00166DF6">
            <w:r w:rsidRPr="00166DF6">
              <w:t>ИТОГО:</w:t>
            </w:r>
          </w:p>
        </w:tc>
        <w:tc>
          <w:tcPr>
            <w:tcW w:w="1417" w:type="dxa"/>
            <w:vAlign w:val="center"/>
          </w:tcPr>
          <w:p w14:paraId="5CAAC9AB" w14:textId="77777777" w:rsidR="00166DF6" w:rsidRPr="00166DF6" w:rsidRDefault="00166DF6" w:rsidP="00166DF6">
            <w:pPr>
              <w:jc w:val="center"/>
              <w:rPr>
                <w:szCs w:val="20"/>
              </w:rPr>
            </w:pPr>
            <w:r w:rsidRPr="00166DF6">
              <w:rPr>
                <w:szCs w:val="20"/>
              </w:rPr>
              <w:t>109 252</w:t>
            </w:r>
          </w:p>
        </w:tc>
        <w:tc>
          <w:tcPr>
            <w:tcW w:w="1531" w:type="dxa"/>
            <w:shd w:val="clear" w:color="auto" w:fill="auto"/>
            <w:vAlign w:val="center"/>
          </w:tcPr>
          <w:p w14:paraId="1F07828F" w14:textId="77777777" w:rsidR="00166DF6" w:rsidRPr="00166DF6" w:rsidRDefault="00166DF6" w:rsidP="00166DF6">
            <w:pPr>
              <w:jc w:val="center"/>
              <w:rPr>
                <w:szCs w:val="20"/>
              </w:rPr>
            </w:pPr>
            <w:r w:rsidRPr="00166DF6">
              <w:rPr>
                <w:szCs w:val="20"/>
              </w:rPr>
              <w:t>117 532</w:t>
            </w:r>
          </w:p>
        </w:tc>
        <w:tc>
          <w:tcPr>
            <w:tcW w:w="1276" w:type="dxa"/>
            <w:vAlign w:val="center"/>
          </w:tcPr>
          <w:p w14:paraId="7E286ED4" w14:textId="77777777" w:rsidR="00166DF6" w:rsidRPr="00166DF6" w:rsidRDefault="00166DF6" w:rsidP="00166DF6">
            <w:pPr>
              <w:jc w:val="center"/>
              <w:rPr>
                <w:szCs w:val="20"/>
              </w:rPr>
            </w:pPr>
            <w:r w:rsidRPr="00166DF6">
              <w:rPr>
                <w:szCs w:val="20"/>
              </w:rPr>
              <w:t>8 280</w:t>
            </w:r>
          </w:p>
        </w:tc>
      </w:tr>
    </w:tbl>
    <w:p w14:paraId="1793F037" w14:textId="77777777" w:rsidR="00166DF6" w:rsidRPr="00166DF6" w:rsidRDefault="00166DF6" w:rsidP="00166DF6">
      <w:pPr>
        <w:jc w:val="center"/>
        <w:rPr>
          <w:szCs w:val="20"/>
        </w:rPr>
      </w:pPr>
    </w:p>
    <w:p w14:paraId="21733131" w14:textId="77777777" w:rsidR="00166DF6" w:rsidRPr="00166DF6" w:rsidRDefault="00166DF6" w:rsidP="00166DF6">
      <w:pPr>
        <w:jc w:val="center"/>
        <w:rPr>
          <w:szCs w:val="20"/>
        </w:rPr>
      </w:pPr>
    </w:p>
    <w:p w14:paraId="5B32FC04" w14:textId="77777777" w:rsidR="00166DF6" w:rsidRPr="00166DF6" w:rsidRDefault="00166DF6" w:rsidP="00166DF6">
      <w:pPr>
        <w:tabs>
          <w:tab w:val="left" w:pos="1890"/>
        </w:tabs>
        <w:ind w:left="1080" w:right="-1"/>
        <w:jc w:val="right"/>
        <w:rPr>
          <w:sz w:val="28"/>
          <w:szCs w:val="28"/>
        </w:rPr>
      </w:pPr>
      <w:r w:rsidRPr="00166DF6">
        <w:rPr>
          <w:sz w:val="28"/>
          <w:szCs w:val="28"/>
        </w:rPr>
        <w:t>Таблица 24</w:t>
      </w:r>
    </w:p>
    <w:p w14:paraId="4DFB0FC7" w14:textId="77777777" w:rsidR="00166DF6" w:rsidRPr="00166DF6" w:rsidRDefault="00166DF6" w:rsidP="00166DF6">
      <w:pPr>
        <w:jc w:val="center"/>
        <w:rPr>
          <w:b/>
          <w:sz w:val="28"/>
          <w:szCs w:val="28"/>
        </w:rPr>
      </w:pPr>
      <w:r w:rsidRPr="00166DF6">
        <w:rPr>
          <w:b/>
          <w:sz w:val="28"/>
          <w:szCs w:val="28"/>
        </w:rPr>
        <w:t>Расчет необходимой валовой выручки на тепловую энергию</w:t>
      </w:r>
    </w:p>
    <w:p w14:paraId="33991578" w14:textId="77777777" w:rsidR="00166DF6" w:rsidRPr="00166DF6" w:rsidRDefault="00166DF6" w:rsidP="00166DF6">
      <w:pPr>
        <w:jc w:val="right"/>
        <w:rPr>
          <w:szCs w:val="20"/>
        </w:rPr>
      </w:pPr>
      <w:r w:rsidRPr="00166DF6">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166DF6" w:rsidRPr="00166DF6" w14:paraId="5E47DEA4" w14:textId="77777777" w:rsidTr="00293CC7">
        <w:trPr>
          <w:trHeight w:val="957"/>
          <w:tblHeader/>
        </w:trPr>
        <w:tc>
          <w:tcPr>
            <w:tcW w:w="710" w:type="dxa"/>
            <w:shd w:val="clear" w:color="auto" w:fill="auto"/>
            <w:vAlign w:val="center"/>
            <w:hideMark/>
          </w:tcPr>
          <w:p w14:paraId="12D95DB6" w14:textId="77777777" w:rsidR="00166DF6" w:rsidRPr="00166DF6" w:rsidRDefault="00166DF6" w:rsidP="00166DF6">
            <w:pPr>
              <w:jc w:val="center"/>
            </w:pPr>
            <w:r w:rsidRPr="00166DF6">
              <w:t>№ п/п</w:t>
            </w:r>
          </w:p>
        </w:tc>
        <w:tc>
          <w:tcPr>
            <w:tcW w:w="4925" w:type="dxa"/>
            <w:shd w:val="clear" w:color="auto" w:fill="auto"/>
            <w:vAlign w:val="center"/>
            <w:hideMark/>
          </w:tcPr>
          <w:p w14:paraId="37ECBCAD" w14:textId="77777777" w:rsidR="00166DF6" w:rsidRPr="00166DF6" w:rsidRDefault="00166DF6" w:rsidP="00166DF6">
            <w:pPr>
              <w:jc w:val="center"/>
            </w:pPr>
            <w:r w:rsidRPr="00166DF6">
              <w:t>Наименование расхода</w:t>
            </w:r>
          </w:p>
        </w:tc>
        <w:tc>
          <w:tcPr>
            <w:tcW w:w="1445" w:type="dxa"/>
            <w:vAlign w:val="center"/>
          </w:tcPr>
          <w:p w14:paraId="100EFD1C" w14:textId="77777777" w:rsidR="00166DF6" w:rsidRPr="00166DF6" w:rsidRDefault="00166DF6" w:rsidP="00166DF6">
            <w:pPr>
              <w:jc w:val="center"/>
              <w:rPr>
                <w:sz w:val="20"/>
                <w:szCs w:val="20"/>
              </w:rPr>
            </w:pPr>
            <w:r w:rsidRPr="00166DF6">
              <w:rPr>
                <w:sz w:val="20"/>
                <w:szCs w:val="20"/>
              </w:rPr>
              <w:t>Утверждено на 2022 год</w:t>
            </w:r>
          </w:p>
        </w:tc>
        <w:tc>
          <w:tcPr>
            <w:tcW w:w="1445" w:type="dxa"/>
            <w:shd w:val="clear" w:color="auto" w:fill="auto"/>
            <w:vAlign w:val="center"/>
          </w:tcPr>
          <w:p w14:paraId="2A10E0DB"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444" w:type="dxa"/>
            <w:shd w:val="clear" w:color="auto" w:fill="auto"/>
            <w:vAlign w:val="center"/>
          </w:tcPr>
          <w:p w14:paraId="648F088C"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22DCEBB2" w14:textId="77777777" w:rsidTr="00293CC7">
        <w:trPr>
          <w:trHeight w:val="302"/>
        </w:trPr>
        <w:tc>
          <w:tcPr>
            <w:tcW w:w="710" w:type="dxa"/>
            <w:shd w:val="clear" w:color="auto" w:fill="auto"/>
            <w:vAlign w:val="center"/>
            <w:hideMark/>
          </w:tcPr>
          <w:p w14:paraId="0635161E" w14:textId="77777777" w:rsidR="00166DF6" w:rsidRPr="00166DF6" w:rsidRDefault="00166DF6" w:rsidP="00166DF6">
            <w:pPr>
              <w:jc w:val="center"/>
            </w:pPr>
            <w:r w:rsidRPr="00166DF6">
              <w:t>1</w:t>
            </w:r>
          </w:p>
        </w:tc>
        <w:tc>
          <w:tcPr>
            <w:tcW w:w="4925" w:type="dxa"/>
            <w:shd w:val="clear" w:color="auto" w:fill="auto"/>
            <w:vAlign w:val="center"/>
            <w:hideMark/>
          </w:tcPr>
          <w:p w14:paraId="3D9E3CE3" w14:textId="77777777" w:rsidR="00166DF6" w:rsidRPr="00166DF6" w:rsidRDefault="00166DF6" w:rsidP="00166DF6">
            <w:r w:rsidRPr="00166DF6">
              <w:t>Операционные (подконтрольные) расходы</w:t>
            </w:r>
          </w:p>
        </w:tc>
        <w:tc>
          <w:tcPr>
            <w:tcW w:w="1445" w:type="dxa"/>
            <w:vAlign w:val="center"/>
          </w:tcPr>
          <w:p w14:paraId="7A92AEF2" w14:textId="77777777" w:rsidR="00166DF6" w:rsidRPr="00166DF6" w:rsidRDefault="00166DF6" w:rsidP="00166DF6">
            <w:pPr>
              <w:jc w:val="center"/>
              <w:rPr>
                <w:szCs w:val="20"/>
              </w:rPr>
            </w:pPr>
            <w:r w:rsidRPr="00166DF6">
              <w:rPr>
                <w:szCs w:val="20"/>
              </w:rPr>
              <w:t>64 407</w:t>
            </w:r>
          </w:p>
        </w:tc>
        <w:tc>
          <w:tcPr>
            <w:tcW w:w="1445" w:type="dxa"/>
            <w:shd w:val="clear" w:color="auto" w:fill="auto"/>
            <w:vAlign w:val="center"/>
          </w:tcPr>
          <w:p w14:paraId="684E7BFD" w14:textId="77777777" w:rsidR="00166DF6" w:rsidRPr="00166DF6" w:rsidRDefault="00166DF6" w:rsidP="00166DF6">
            <w:pPr>
              <w:jc w:val="center"/>
              <w:rPr>
                <w:szCs w:val="20"/>
              </w:rPr>
            </w:pPr>
            <w:r w:rsidRPr="00166DF6">
              <w:rPr>
                <w:szCs w:val="20"/>
              </w:rPr>
              <w:t>67 589</w:t>
            </w:r>
          </w:p>
        </w:tc>
        <w:tc>
          <w:tcPr>
            <w:tcW w:w="1444" w:type="dxa"/>
            <w:shd w:val="clear" w:color="auto" w:fill="auto"/>
            <w:vAlign w:val="center"/>
          </w:tcPr>
          <w:p w14:paraId="25F77F57" w14:textId="77777777" w:rsidR="00166DF6" w:rsidRPr="00166DF6" w:rsidRDefault="00166DF6" w:rsidP="00166DF6">
            <w:pPr>
              <w:jc w:val="center"/>
              <w:rPr>
                <w:szCs w:val="20"/>
              </w:rPr>
            </w:pPr>
            <w:r w:rsidRPr="00166DF6">
              <w:rPr>
                <w:szCs w:val="20"/>
              </w:rPr>
              <w:t>3 182</w:t>
            </w:r>
          </w:p>
        </w:tc>
      </w:tr>
      <w:tr w:rsidR="00166DF6" w:rsidRPr="00166DF6" w14:paraId="35EF5250" w14:textId="77777777" w:rsidTr="00293CC7">
        <w:trPr>
          <w:trHeight w:val="354"/>
        </w:trPr>
        <w:tc>
          <w:tcPr>
            <w:tcW w:w="710" w:type="dxa"/>
            <w:shd w:val="clear" w:color="auto" w:fill="auto"/>
            <w:vAlign w:val="center"/>
            <w:hideMark/>
          </w:tcPr>
          <w:p w14:paraId="104AE342" w14:textId="77777777" w:rsidR="00166DF6" w:rsidRPr="00166DF6" w:rsidRDefault="00166DF6" w:rsidP="00166DF6">
            <w:pPr>
              <w:jc w:val="center"/>
            </w:pPr>
            <w:r w:rsidRPr="00166DF6">
              <w:t>2</w:t>
            </w:r>
          </w:p>
        </w:tc>
        <w:tc>
          <w:tcPr>
            <w:tcW w:w="4925" w:type="dxa"/>
            <w:shd w:val="clear" w:color="auto" w:fill="auto"/>
            <w:vAlign w:val="center"/>
            <w:hideMark/>
          </w:tcPr>
          <w:p w14:paraId="23FD1B6B" w14:textId="77777777" w:rsidR="00166DF6" w:rsidRPr="00166DF6" w:rsidRDefault="00166DF6" w:rsidP="00166DF6">
            <w:r w:rsidRPr="00166DF6">
              <w:t>Неподконтрольные расходы</w:t>
            </w:r>
          </w:p>
        </w:tc>
        <w:tc>
          <w:tcPr>
            <w:tcW w:w="1445" w:type="dxa"/>
            <w:vAlign w:val="center"/>
          </w:tcPr>
          <w:p w14:paraId="40119370" w14:textId="77777777" w:rsidR="00166DF6" w:rsidRPr="00166DF6" w:rsidRDefault="00166DF6" w:rsidP="00166DF6">
            <w:pPr>
              <w:jc w:val="center"/>
              <w:rPr>
                <w:szCs w:val="20"/>
              </w:rPr>
            </w:pPr>
            <w:r w:rsidRPr="00166DF6">
              <w:rPr>
                <w:szCs w:val="20"/>
              </w:rPr>
              <w:t>19 008</w:t>
            </w:r>
          </w:p>
        </w:tc>
        <w:tc>
          <w:tcPr>
            <w:tcW w:w="1445" w:type="dxa"/>
            <w:shd w:val="clear" w:color="auto" w:fill="auto"/>
            <w:vAlign w:val="center"/>
          </w:tcPr>
          <w:p w14:paraId="7D521909" w14:textId="77777777" w:rsidR="00166DF6" w:rsidRPr="00166DF6" w:rsidRDefault="00166DF6" w:rsidP="00166DF6">
            <w:pPr>
              <w:jc w:val="center"/>
              <w:rPr>
                <w:szCs w:val="20"/>
              </w:rPr>
            </w:pPr>
            <w:r w:rsidRPr="00166DF6">
              <w:rPr>
                <w:szCs w:val="20"/>
              </w:rPr>
              <w:t>22 305</w:t>
            </w:r>
          </w:p>
        </w:tc>
        <w:tc>
          <w:tcPr>
            <w:tcW w:w="1444" w:type="dxa"/>
            <w:shd w:val="clear" w:color="auto" w:fill="auto"/>
            <w:vAlign w:val="center"/>
          </w:tcPr>
          <w:p w14:paraId="519756F2" w14:textId="77777777" w:rsidR="00166DF6" w:rsidRPr="00166DF6" w:rsidRDefault="00166DF6" w:rsidP="00166DF6">
            <w:pPr>
              <w:jc w:val="center"/>
              <w:rPr>
                <w:szCs w:val="20"/>
              </w:rPr>
            </w:pPr>
            <w:r w:rsidRPr="00166DF6">
              <w:rPr>
                <w:szCs w:val="20"/>
              </w:rPr>
              <w:t>3 297</w:t>
            </w:r>
          </w:p>
        </w:tc>
      </w:tr>
      <w:tr w:rsidR="00166DF6" w:rsidRPr="00166DF6" w14:paraId="4DD11A80" w14:textId="77777777" w:rsidTr="00293CC7">
        <w:trPr>
          <w:trHeight w:val="719"/>
        </w:trPr>
        <w:tc>
          <w:tcPr>
            <w:tcW w:w="710" w:type="dxa"/>
            <w:shd w:val="clear" w:color="auto" w:fill="auto"/>
            <w:vAlign w:val="center"/>
            <w:hideMark/>
          </w:tcPr>
          <w:p w14:paraId="39359D15" w14:textId="77777777" w:rsidR="00166DF6" w:rsidRPr="00166DF6" w:rsidRDefault="00166DF6" w:rsidP="00166DF6">
            <w:pPr>
              <w:jc w:val="center"/>
            </w:pPr>
            <w:r w:rsidRPr="00166DF6">
              <w:t>3</w:t>
            </w:r>
          </w:p>
        </w:tc>
        <w:tc>
          <w:tcPr>
            <w:tcW w:w="4925" w:type="dxa"/>
            <w:shd w:val="clear" w:color="auto" w:fill="auto"/>
            <w:vAlign w:val="center"/>
            <w:hideMark/>
          </w:tcPr>
          <w:p w14:paraId="58D7F62F"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445" w:type="dxa"/>
            <w:vAlign w:val="center"/>
          </w:tcPr>
          <w:p w14:paraId="700C54D2" w14:textId="77777777" w:rsidR="00166DF6" w:rsidRPr="00166DF6" w:rsidRDefault="00166DF6" w:rsidP="00166DF6">
            <w:pPr>
              <w:jc w:val="center"/>
              <w:rPr>
                <w:szCs w:val="20"/>
              </w:rPr>
            </w:pPr>
            <w:r w:rsidRPr="00166DF6">
              <w:rPr>
                <w:szCs w:val="20"/>
              </w:rPr>
              <w:t>109 252</w:t>
            </w:r>
          </w:p>
        </w:tc>
        <w:tc>
          <w:tcPr>
            <w:tcW w:w="1445" w:type="dxa"/>
            <w:shd w:val="clear" w:color="auto" w:fill="auto"/>
            <w:vAlign w:val="center"/>
          </w:tcPr>
          <w:p w14:paraId="241EDDC6" w14:textId="77777777" w:rsidR="00166DF6" w:rsidRPr="00166DF6" w:rsidRDefault="00166DF6" w:rsidP="00166DF6">
            <w:pPr>
              <w:jc w:val="center"/>
              <w:rPr>
                <w:szCs w:val="20"/>
              </w:rPr>
            </w:pPr>
            <w:r w:rsidRPr="00166DF6">
              <w:rPr>
                <w:szCs w:val="20"/>
              </w:rPr>
              <w:t>117 532</w:t>
            </w:r>
          </w:p>
        </w:tc>
        <w:tc>
          <w:tcPr>
            <w:tcW w:w="1444" w:type="dxa"/>
            <w:shd w:val="clear" w:color="auto" w:fill="auto"/>
            <w:vAlign w:val="center"/>
          </w:tcPr>
          <w:p w14:paraId="4F2EB48B" w14:textId="77777777" w:rsidR="00166DF6" w:rsidRPr="00166DF6" w:rsidRDefault="00166DF6" w:rsidP="00166DF6">
            <w:pPr>
              <w:jc w:val="center"/>
              <w:rPr>
                <w:szCs w:val="20"/>
              </w:rPr>
            </w:pPr>
            <w:r w:rsidRPr="00166DF6">
              <w:rPr>
                <w:szCs w:val="20"/>
              </w:rPr>
              <w:t>8 280</w:t>
            </w:r>
          </w:p>
        </w:tc>
      </w:tr>
      <w:tr w:rsidR="00166DF6" w:rsidRPr="00166DF6" w14:paraId="1AA7837C" w14:textId="77777777" w:rsidTr="00293CC7">
        <w:trPr>
          <w:trHeight w:val="354"/>
        </w:trPr>
        <w:tc>
          <w:tcPr>
            <w:tcW w:w="710" w:type="dxa"/>
            <w:shd w:val="clear" w:color="auto" w:fill="auto"/>
            <w:vAlign w:val="center"/>
            <w:hideMark/>
          </w:tcPr>
          <w:p w14:paraId="69F290D1" w14:textId="77777777" w:rsidR="00166DF6" w:rsidRPr="00166DF6" w:rsidRDefault="00166DF6" w:rsidP="00166DF6">
            <w:pPr>
              <w:jc w:val="center"/>
            </w:pPr>
            <w:r w:rsidRPr="00166DF6">
              <w:t>4</w:t>
            </w:r>
          </w:p>
        </w:tc>
        <w:tc>
          <w:tcPr>
            <w:tcW w:w="4925" w:type="dxa"/>
            <w:shd w:val="clear" w:color="auto" w:fill="auto"/>
            <w:vAlign w:val="center"/>
            <w:hideMark/>
          </w:tcPr>
          <w:p w14:paraId="19AA867B" w14:textId="77777777" w:rsidR="00166DF6" w:rsidRPr="00166DF6" w:rsidRDefault="00166DF6" w:rsidP="00166DF6">
            <w:r w:rsidRPr="00166DF6">
              <w:t>Нормативная прибыль</w:t>
            </w:r>
          </w:p>
        </w:tc>
        <w:tc>
          <w:tcPr>
            <w:tcW w:w="1445" w:type="dxa"/>
            <w:vAlign w:val="center"/>
          </w:tcPr>
          <w:p w14:paraId="3DF5ED62" w14:textId="77777777" w:rsidR="00166DF6" w:rsidRPr="00166DF6" w:rsidRDefault="00166DF6" w:rsidP="00166DF6">
            <w:pPr>
              <w:jc w:val="center"/>
              <w:rPr>
                <w:szCs w:val="20"/>
              </w:rPr>
            </w:pPr>
            <w:r w:rsidRPr="00166DF6">
              <w:rPr>
                <w:szCs w:val="20"/>
              </w:rPr>
              <w:t>78</w:t>
            </w:r>
          </w:p>
        </w:tc>
        <w:tc>
          <w:tcPr>
            <w:tcW w:w="1445" w:type="dxa"/>
            <w:shd w:val="clear" w:color="auto" w:fill="auto"/>
            <w:vAlign w:val="center"/>
          </w:tcPr>
          <w:p w14:paraId="1EA09422" w14:textId="77777777" w:rsidR="00166DF6" w:rsidRPr="00166DF6" w:rsidRDefault="00166DF6" w:rsidP="00166DF6">
            <w:pPr>
              <w:jc w:val="center"/>
              <w:rPr>
                <w:szCs w:val="20"/>
              </w:rPr>
            </w:pPr>
            <w:r w:rsidRPr="00166DF6">
              <w:rPr>
                <w:szCs w:val="20"/>
              </w:rPr>
              <w:t>109</w:t>
            </w:r>
          </w:p>
        </w:tc>
        <w:tc>
          <w:tcPr>
            <w:tcW w:w="1444" w:type="dxa"/>
            <w:shd w:val="clear" w:color="auto" w:fill="auto"/>
            <w:vAlign w:val="center"/>
          </w:tcPr>
          <w:p w14:paraId="115F936D" w14:textId="77777777" w:rsidR="00166DF6" w:rsidRPr="00166DF6" w:rsidRDefault="00166DF6" w:rsidP="00166DF6">
            <w:pPr>
              <w:jc w:val="center"/>
              <w:rPr>
                <w:szCs w:val="20"/>
              </w:rPr>
            </w:pPr>
            <w:r w:rsidRPr="00166DF6">
              <w:rPr>
                <w:szCs w:val="20"/>
              </w:rPr>
              <w:t>32</w:t>
            </w:r>
          </w:p>
        </w:tc>
      </w:tr>
      <w:tr w:rsidR="00166DF6" w:rsidRPr="00166DF6" w14:paraId="23603C00" w14:textId="77777777" w:rsidTr="00293CC7">
        <w:trPr>
          <w:trHeight w:val="372"/>
        </w:trPr>
        <w:tc>
          <w:tcPr>
            <w:tcW w:w="710" w:type="dxa"/>
            <w:shd w:val="clear" w:color="auto" w:fill="auto"/>
            <w:vAlign w:val="center"/>
          </w:tcPr>
          <w:p w14:paraId="276BD915" w14:textId="77777777" w:rsidR="00166DF6" w:rsidRPr="00166DF6" w:rsidRDefault="00166DF6" w:rsidP="00166DF6">
            <w:pPr>
              <w:jc w:val="center"/>
            </w:pPr>
            <w:r w:rsidRPr="00166DF6">
              <w:t>5</w:t>
            </w:r>
          </w:p>
        </w:tc>
        <w:tc>
          <w:tcPr>
            <w:tcW w:w="4925" w:type="dxa"/>
            <w:shd w:val="clear" w:color="auto" w:fill="auto"/>
            <w:vAlign w:val="center"/>
          </w:tcPr>
          <w:p w14:paraId="6F73B479" w14:textId="77777777" w:rsidR="00166DF6" w:rsidRPr="00166DF6" w:rsidRDefault="00166DF6" w:rsidP="00166DF6">
            <w:r w:rsidRPr="00166DF6">
              <w:t>Расчетная предпринимательская прибыль</w:t>
            </w:r>
          </w:p>
        </w:tc>
        <w:tc>
          <w:tcPr>
            <w:tcW w:w="1445" w:type="dxa"/>
            <w:vAlign w:val="center"/>
          </w:tcPr>
          <w:p w14:paraId="44DF687D" w14:textId="77777777" w:rsidR="00166DF6" w:rsidRPr="00166DF6" w:rsidRDefault="00166DF6" w:rsidP="00166DF6">
            <w:pPr>
              <w:jc w:val="center"/>
              <w:rPr>
                <w:szCs w:val="20"/>
              </w:rPr>
            </w:pPr>
            <w:r w:rsidRPr="00166DF6">
              <w:rPr>
                <w:szCs w:val="20"/>
              </w:rPr>
              <w:t>4 174</w:t>
            </w:r>
          </w:p>
        </w:tc>
        <w:tc>
          <w:tcPr>
            <w:tcW w:w="1445" w:type="dxa"/>
            <w:shd w:val="clear" w:color="auto" w:fill="auto"/>
            <w:vAlign w:val="center"/>
          </w:tcPr>
          <w:p w14:paraId="49B857DB" w14:textId="77777777" w:rsidR="00166DF6" w:rsidRPr="00166DF6" w:rsidRDefault="00166DF6" w:rsidP="00166DF6">
            <w:pPr>
              <w:jc w:val="center"/>
              <w:rPr>
                <w:szCs w:val="20"/>
              </w:rPr>
            </w:pPr>
            <w:r w:rsidRPr="00166DF6">
              <w:rPr>
                <w:szCs w:val="20"/>
              </w:rPr>
              <w:t>4 498</w:t>
            </w:r>
          </w:p>
        </w:tc>
        <w:tc>
          <w:tcPr>
            <w:tcW w:w="1444" w:type="dxa"/>
            <w:shd w:val="clear" w:color="auto" w:fill="auto"/>
            <w:vAlign w:val="center"/>
          </w:tcPr>
          <w:p w14:paraId="400F3B3C" w14:textId="77777777" w:rsidR="00166DF6" w:rsidRPr="00166DF6" w:rsidRDefault="00166DF6" w:rsidP="00166DF6">
            <w:pPr>
              <w:jc w:val="center"/>
              <w:rPr>
                <w:szCs w:val="20"/>
              </w:rPr>
            </w:pPr>
            <w:r w:rsidRPr="00166DF6">
              <w:rPr>
                <w:szCs w:val="20"/>
              </w:rPr>
              <w:t>324</w:t>
            </w:r>
          </w:p>
        </w:tc>
      </w:tr>
      <w:tr w:rsidR="00166DF6" w:rsidRPr="00166DF6" w14:paraId="2ACAC83B" w14:textId="77777777" w:rsidTr="00293CC7">
        <w:trPr>
          <w:trHeight w:val="979"/>
        </w:trPr>
        <w:tc>
          <w:tcPr>
            <w:tcW w:w="710" w:type="dxa"/>
            <w:shd w:val="clear" w:color="auto" w:fill="auto"/>
            <w:vAlign w:val="center"/>
            <w:hideMark/>
          </w:tcPr>
          <w:p w14:paraId="3DEA7F40" w14:textId="77777777" w:rsidR="00166DF6" w:rsidRPr="00166DF6" w:rsidRDefault="00166DF6" w:rsidP="00166DF6">
            <w:pPr>
              <w:jc w:val="center"/>
            </w:pPr>
            <w:r w:rsidRPr="00166DF6">
              <w:t>6</w:t>
            </w:r>
          </w:p>
        </w:tc>
        <w:tc>
          <w:tcPr>
            <w:tcW w:w="4925" w:type="dxa"/>
            <w:shd w:val="clear" w:color="auto" w:fill="auto"/>
            <w:vAlign w:val="center"/>
            <w:hideMark/>
          </w:tcPr>
          <w:p w14:paraId="68209D61"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464277FE" w14:textId="77777777" w:rsidR="00166DF6" w:rsidRPr="00166DF6" w:rsidRDefault="00166DF6" w:rsidP="00166DF6">
            <w:pPr>
              <w:jc w:val="center"/>
              <w:rPr>
                <w:szCs w:val="20"/>
              </w:rPr>
            </w:pPr>
            <w:r w:rsidRPr="00166DF6">
              <w:rPr>
                <w:szCs w:val="20"/>
              </w:rPr>
              <w:t>0</w:t>
            </w:r>
          </w:p>
        </w:tc>
        <w:tc>
          <w:tcPr>
            <w:tcW w:w="1445" w:type="dxa"/>
            <w:shd w:val="clear" w:color="auto" w:fill="auto"/>
            <w:vAlign w:val="center"/>
          </w:tcPr>
          <w:p w14:paraId="7F02185F"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0E6DF132" w14:textId="77777777" w:rsidR="00166DF6" w:rsidRPr="00166DF6" w:rsidRDefault="00166DF6" w:rsidP="00166DF6">
            <w:pPr>
              <w:jc w:val="center"/>
              <w:rPr>
                <w:szCs w:val="20"/>
              </w:rPr>
            </w:pPr>
            <w:r w:rsidRPr="00166DF6">
              <w:rPr>
                <w:szCs w:val="20"/>
              </w:rPr>
              <w:t>0</w:t>
            </w:r>
          </w:p>
        </w:tc>
      </w:tr>
      <w:tr w:rsidR="00166DF6" w:rsidRPr="00166DF6" w14:paraId="5A18FA2E" w14:textId="77777777" w:rsidTr="00293CC7">
        <w:trPr>
          <w:trHeight w:val="685"/>
        </w:trPr>
        <w:tc>
          <w:tcPr>
            <w:tcW w:w="710" w:type="dxa"/>
            <w:shd w:val="clear" w:color="auto" w:fill="auto"/>
            <w:vAlign w:val="center"/>
            <w:hideMark/>
          </w:tcPr>
          <w:p w14:paraId="40705AB2" w14:textId="77777777" w:rsidR="00166DF6" w:rsidRPr="00166DF6" w:rsidRDefault="00166DF6" w:rsidP="00166DF6">
            <w:pPr>
              <w:jc w:val="center"/>
            </w:pPr>
            <w:r w:rsidRPr="00166DF6">
              <w:t>7</w:t>
            </w:r>
          </w:p>
        </w:tc>
        <w:tc>
          <w:tcPr>
            <w:tcW w:w="4925" w:type="dxa"/>
            <w:shd w:val="clear" w:color="auto" w:fill="auto"/>
            <w:vAlign w:val="center"/>
            <w:hideMark/>
          </w:tcPr>
          <w:p w14:paraId="315441A5"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8672EC3" w14:textId="77777777" w:rsidR="00166DF6" w:rsidRPr="00166DF6" w:rsidRDefault="00166DF6" w:rsidP="00166DF6">
            <w:pPr>
              <w:jc w:val="center"/>
              <w:rPr>
                <w:szCs w:val="20"/>
              </w:rPr>
            </w:pPr>
            <w:r w:rsidRPr="00166DF6">
              <w:rPr>
                <w:szCs w:val="20"/>
              </w:rPr>
              <w:t>7 644</w:t>
            </w:r>
          </w:p>
        </w:tc>
        <w:tc>
          <w:tcPr>
            <w:tcW w:w="1445" w:type="dxa"/>
            <w:shd w:val="clear" w:color="auto" w:fill="auto"/>
            <w:vAlign w:val="center"/>
          </w:tcPr>
          <w:p w14:paraId="79799DD1" w14:textId="77777777" w:rsidR="00166DF6" w:rsidRPr="00166DF6" w:rsidRDefault="00166DF6" w:rsidP="00166DF6">
            <w:pPr>
              <w:jc w:val="center"/>
              <w:rPr>
                <w:szCs w:val="20"/>
              </w:rPr>
            </w:pPr>
            <w:r w:rsidRPr="00166DF6">
              <w:rPr>
                <w:szCs w:val="20"/>
              </w:rPr>
              <w:t>12 191</w:t>
            </w:r>
          </w:p>
        </w:tc>
        <w:tc>
          <w:tcPr>
            <w:tcW w:w="1444" w:type="dxa"/>
            <w:shd w:val="clear" w:color="auto" w:fill="auto"/>
            <w:vAlign w:val="center"/>
          </w:tcPr>
          <w:p w14:paraId="49A856DB" w14:textId="77777777" w:rsidR="00166DF6" w:rsidRPr="00166DF6" w:rsidRDefault="00166DF6" w:rsidP="00166DF6">
            <w:pPr>
              <w:jc w:val="center"/>
              <w:rPr>
                <w:szCs w:val="20"/>
              </w:rPr>
            </w:pPr>
            <w:r w:rsidRPr="00166DF6">
              <w:rPr>
                <w:szCs w:val="20"/>
              </w:rPr>
              <w:t>4 547</w:t>
            </w:r>
          </w:p>
        </w:tc>
      </w:tr>
      <w:tr w:rsidR="00166DF6" w:rsidRPr="00166DF6" w14:paraId="720AD5F4" w14:textId="77777777" w:rsidTr="00293CC7">
        <w:trPr>
          <w:trHeight w:val="701"/>
        </w:trPr>
        <w:tc>
          <w:tcPr>
            <w:tcW w:w="710" w:type="dxa"/>
            <w:shd w:val="clear" w:color="auto" w:fill="auto"/>
            <w:vAlign w:val="center"/>
            <w:hideMark/>
          </w:tcPr>
          <w:p w14:paraId="0B42A2C3" w14:textId="77777777" w:rsidR="00166DF6" w:rsidRPr="00166DF6" w:rsidRDefault="00166DF6" w:rsidP="00166DF6">
            <w:pPr>
              <w:jc w:val="center"/>
            </w:pPr>
            <w:r w:rsidRPr="00166DF6">
              <w:t>8</w:t>
            </w:r>
          </w:p>
        </w:tc>
        <w:tc>
          <w:tcPr>
            <w:tcW w:w="4925" w:type="dxa"/>
            <w:shd w:val="clear" w:color="auto" w:fill="auto"/>
            <w:vAlign w:val="center"/>
            <w:hideMark/>
          </w:tcPr>
          <w:p w14:paraId="166AC379"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18D9A804" w14:textId="77777777" w:rsidR="00166DF6" w:rsidRPr="00166DF6" w:rsidRDefault="00166DF6" w:rsidP="00166DF6">
            <w:pPr>
              <w:jc w:val="center"/>
              <w:rPr>
                <w:szCs w:val="20"/>
              </w:rPr>
            </w:pPr>
            <w:r w:rsidRPr="00166DF6">
              <w:rPr>
                <w:szCs w:val="20"/>
              </w:rPr>
              <w:t>0</w:t>
            </w:r>
          </w:p>
        </w:tc>
        <w:tc>
          <w:tcPr>
            <w:tcW w:w="1445" w:type="dxa"/>
            <w:shd w:val="clear" w:color="auto" w:fill="auto"/>
            <w:vAlign w:val="center"/>
          </w:tcPr>
          <w:p w14:paraId="710F57A0"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74A17B79" w14:textId="77777777" w:rsidR="00166DF6" w:rsidRPr="00166DF6" w:rsidRDefault="00166DF6" w:rsidP="00166DF6">
            <w:pPr>
              <w:jc w:val="center"/>
              <w:rPr>
                <w:szCs w:val="20"/>
              </w:rPr>
            </w:pPr>
            <w:r w:rsidRPr="00166DF6">
              <w:rPr>
                <w:szCs w:val="20"/>
              </w:rPr>
              <w:t>0</w:t>
            </w:r>
          </w:p>
        </w:tc>
      </w:tr>
      <w:tr w:rsidR="00166DF6" w:rsidRPr="00166DF6" w14:paraId="0356E96A" w14:textId="77777777" w:rsidTr="00293CC7">
        <w:trPr>
          <w:trHeight w:val="294"/>
        </w:trPr>
        <w:tc>
          <w:tcPr>
            <w:tcW w:w="710" w:type="dxa"/>
            <w:shd w:val="clear" w:color="auto" w:fill="auto"/>
            <w:vAlign w:val="center"/>
            <w:hideMark/>
          </w:tcPr>
          <w:p w14:paraId="24BEDB5E" w14:textId="77777777" w:rsidR="00166DF6" w:rsidRPr="00166DF6" w:rsidRDefault="00166DF6" w:rsidP="00166DF6">
            <w:pPr>
              <w:jc w:val="center"/>
            </w:pPr>
            <w:r w:rsidRPr="00166DF6">
              <w:t>9</w:t>
            </w:r>
          </w:p>
        </w:tc>
        <w:tc>
          <w:tcPr>
            <w:tcW w:w="4925" w:type="dxa"/>
            <w:shd w:val="clear" w:color="auto" w:fill="auto"/>
            <w:vAlign w:val="center"/>
            <w:hideMark/>
          </w:tcPr>
          <w:p w14:paraId="48F26403"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445" w:type="dxa"/>
            <w:vAlign w:val="center"/>
          </w:tcPr>
          <w:p w14:paraId="15F3B024" w14:textId="77777777" w:rsidR="00166DF6" w:rsidRPr="00166DF6" w:rsidRDefault="00166DF6" w:rsidP="00166DF6">
            <w:pPr>
              <w:jc w:val="center"/>
              <w:rPr>
                <w:szCs w:val="20"/>
              </w:rPr>
            </w:pPr>
            <w:r w:rsidRPr="00166DF6">
              <w:rPr>
                <w:szCs w:val="20"/>
              </w:rPr>
              <w:t>0</w:t>
            </w:r>
          </w:p>
        </w:tc>
        <w:tc>
          <w:tcPr>
            <w:tcW w:w="1445" w:type="dxa"/>
            <w:shd w:val="clear" w:color="auto" w:fill="auto"/>
            <w:vAlign w:val="center"/>
          </w:tcPr>
          <w:p w14:paraId="40B921E1"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1955958C" w14:textId="77777777" w:rsidR="00166DF6" w:rsidRPr="00166DF6" w:rsidRDefault="00166DF6" w:rsidP="00166DF6">
            <w:pPr>
              <w:jc w:val="center"/>
              <w:rPr>
                <w:szCs w:val="20"/>
              </w:rPr>
            </w:pPr>
            <w:r w:rsidRPr="00166DF6">
              <w:rPr>
                <w:szCs w:val="20"/>
              </w:rPr>
              <w:t>0</w:t>
            </w:r>
          </w:p>
        </w:tc>
      </w:tr>
      <w:tr w:rsidR="00166DF6" w:rsidRPr="00166DF6" w14:paraId="17A65D8C" w14:textId="77777777" w:rsidTr="00293CC7">
        <w:trPr>
          <w:trHeight w:val="481"/>
        </w:trPr>
        <w:tc>
          <w:tcPr>
            <w:tcW w:w="710" w:type="dxa"/>
            <w:shd w:val="clear" w:color="auto" w:fill="auto"/>
            <w:vAlign w:val="center"/>
            <w:hideMark/>
          </w:tcPr>
          <w:p w14:paraId="38453AE9" w14:textId="77777777" w:rsidR="00166DF6" w:rsidRPr="00166DF6" w:rsidRDefault="00166DF6" w:rsidP="00166DF6">
            <w:pPr>
              <w:jc w:val="center"/>
            </w:pPr>
            <w:r w:rsidRPr="00166DF6">
              <w:t>10</w:t>
            </w:r>
          </w:p>
        </w:tc>
        <w:tc>
          <w:tcPr>
            <w:tcW w:w="4925" w:type="dxa"/>
            <w:shd w:val="clear" w:color="auto" w:fill="auto"/>
            <w:vAlign w:val="center"/>
            <w:hideMark/>
          </w:tcPr>
          <w:p w14:paraId="52F1C759" w14:textId="77777777" w:rsidR="00166DF6" w:rsidRPr="00166DF6" w:rsidRDefault="00166DF6" w:rsidP="00166DF6">
            <w:r w:rsidRPr="00166DF6">
              <w:t xml:space="preserve">Корректировка, подлежащая учету в НВВ и учитывающая отклонение фактических показателей энергосбережения и повышения </w:t>
            </w:r>
            <w:r w:rsidRPr="00166DF6">
              <w:lastRenderedPageBreak/>
              <w:t>энергетической эффективности от установленных плановых</w:t>
            </w:r>
            <w:proofErr w:type="gramStart"/>
            <w:r w:rsidRPr="00166DF6">
              <w:t xml:space="preserve"> ….</w:t>
            </w:r>
            <w:proofErr w:type="gramEnd"/>
          </w:p>
        </w:tc>
        <w:tc>
          <w:tcPr>
            <w:tcW w:w="1445" w:type="dxa"/>
            <w:vAlign w:val="center"/>
          </w:tcPr>
          <w:p w14:paraId="20797ED8" w14:textId="77777777" w:rsidR="00166DF6" w:rsidRPr="00166DF6" w:rsidRDefault="00166DF6" w:rsidP="00166DF6">
            <w:pPr>
              <w:jc w:val="center"/>
              <w:rPr>
                <w:szCs w:val="20"/>
              </w:rPr>
            </w:pPr>
            <w:r w:rsidRPr="00166DF6">
              <w:rPr>
                <w:szCs w:val="20"/>
              </w:rPr>
              <w:lastRenderedPageBreak/>
              <w:t>0</w:t>
            </w:r>
          </w:p>
        </w:tc>
        <w:tc>
          <w:tcPr>
            <w:tcW w:w="1445" w:type="dxa"/>
            <w:shd w:val="clear" w:color="auto" w:fill="auto"/>
            <w:vAlign w:val="center"/>
          </w:tcPr>
          <w:p w14:paraId="7003F251" w14:textId="77777777" w:rsidR="00166DF6" w:rsidRPr="00166DF6" w:rsidRDefault="00166DF6" w:rsidP="00166DF6">
            <w:pPr>
              <w:jc w:val="center"/>
              <w:rPr>
                <w:szCs w:val="20"/>
              </w:rPr>
            </w:pPr>
            <w:r w:rsidRPr="00166DF6">
              <w:rPr>
                <w:szCs w:val="20"/>
              </w:rPr>
              <w:t>0</w:t>
            </w:r>
          </w:p>
        </w:tc>
        <w:tc>
          <w:tcPr>
            <w:tcW w:w="1444" w:type="dxa"/>
            <w:shd w:val="clear" w:color="auto" w:fill="auto"/>
            <w:vAlign w:val="center"/>
          </w:tcPr>
          <w:p w14:paraId="62740310" w14:textId="77777777" w:rsidR="00166DF6" w:rsidRPr="00166DF6" w:rsidRDefault="00166DF6" w:rsidP="00166DF6">
            <w:pPr>
              <w:jc w:val="center"/>
              <w:rPr>
                <w:szCs w:val="20"/>
              </w:rPr>
            </w:pPr>
            <w:r w:rsidRPr="00166DF6">
              <w:rPr>
                <w:szCs w:val="20"/>
              </w:rPr>
              <w:t>0</w:t>
            </w:r>
          </w:p>
        </w:tc>
      </w:tr>
      <w:tr w:rsidR="00166DF6" w:rsidRPr="00166DF6" w14:paraId="75B13CC3" w14:textId="77777777" w:rsidTr="00293CC7">
        <w:trPr>
          <w:trHeight w:val="710"/>
        </w:trPr>
        <w:tc>
          <w:tcPr>
            <w:tcW w:w="710" w:type="dxa"/>
            <w:shd w:val="clear" w:color="auto" w:fill="auto"/>
            <w:vAlign w:val="center"/>
            <w:hideMark/>
          </w:tcPr>
          <w:p w14:paraId="645F8A71" w14:textId="77777777" w:rsidR="00166DF6" w:rsidRPr="00166DF6" w:rsidRDefault="00166DF6" w:rsidP="00166DF6">
            <w:pPr>
              <w:jc w:val="center"/>
            </w:pPr>
            <w:r w:rsidRPr="00166DF6">
              <w:t>11</w:t>
            </w:r>
          </w:p>
        </w:tc>
        <w:tc>
          <w:tcPr>
            <w:tcW w:w="4925" w:type="dxa"/>
            <w:shd w:val="clear" w:color="auto" w:fill="auto"/>
            <w:vAlign w:val="center"/>
            <w:hideMark/>
          </w:tcPr>
          <w:p w14:paraId="404EEEF0" w14:textId="77777777" w:rsidR="00166DF6" w:rsidRPr="00166DF6" w:rsidRDefault="00166DF6" w:rsidP="00166DF6">
            <w:r w:rsidRPr="00166DF6">
              <w:t>ИТОГО необходимая валовая выручка</w:t>
            </w:r>
          </w:p>
        </w:tc>
        <w:tc>
          <w:tcPr>
            <w:tcW w:w="1445" w:type="dxa"/>
            <w:vAlign w:val="center"/>
          </w:tcPr>
          <w:p w14:paraId="2F313785" w14:textId="77777777" w:rsidR="00166DF6" w:rsidRPr="00166DF6" w:rsidRDefault="00166DF6" w:rsidP="00166DF6">
            <w:pPr>
              <w:jc w:val="center"/>
              <w:rPr>
                <w:szCs w:val="20"/>
              </w:rPr>
            </w:pPr>
            <w:r w:rsidRPr="00166DF6">
              <w:rPr>
                <w:szCs w:val="20"/>
              </w:rPr>
              <w:t>204 563</w:t>
            </w:r>
          </w:p>
        </w:tc>
        <w:tc>
          <w:tcPr>
            <w:tcW w:w="1445" w:type="dxa"/>
            <w:shd w:val="clear" w:color="auto" w:fill="auto"/>
            <w:vAlign w:val="center"/>
          </w:tcPr>
          <w:p w14:paraId="0E2BA3FD" w14:textId="77777777" w:rsidR="00166DF6" w:rsidRPr="00166DF6" w:rsidRDefault="00166DF6" w:rsidP="00166DF6">
            <w:pPr>
              <w:jc w:val="center"/>
              <w:rPr>
                <w:szCs w:val="20"/>
              </w:rPr>
            </w:pPr>
            <w:r w:rsidRPr="00166DF6">
              <w:rPr>
                <w:szCs w:val="20"/>
              </w:rPr>
              <w:t>224 225</w:t>
            </w:r>
          </w:p>
        </w:tc>
        <w:tc>
          <w:tcPr>
            <w:tcW w:w="1444" w:type="dxa"/>
            <w:shd w:val="clear" w:color="auto" w:fill="auto"/>
            <w:vAlign w:val="center"/>
          </w:tcPr>
          <w:p w14:paraId="3B3EDD01" w14:textId="77777777" w:rsidR="00166DF6" w:rsidRPr="00166DF6" w:rsidRDefault="00166DF6" w:rsidP="00166DF6">
            <w:pPr>
              <w:jc w:val="center"/>
              <w:rPr>
                <w:szCs w:val="20"/>
              </w:rPr>
            </w:pPr>
            <w:r w:rsidRPr="00166DF6">
              <w:rPr>
                <w:szCs w:val="20"/>
              </w:rPr>
              <w:t>19 662</w:t>
            </w:r>
          </w:p>
        </w:tc>
      </w:tr>
      <w:tr w:rsidR="00166DF6" w:rsidRPr="00166DF6" w14:paraId="5E2CD4AF" w14:textId="77777777" w:rsidTr="00293CC7">
        <w:trPr>
          <w:trHeight w:val="710"/>
        </w:trPr>
        <w:tc>
          <w:tcPr>
            <w:tcW w:w="710" w:type="dxa"/>
            <w:shd w:val="clear" w:color="auto" w:fill="auto"/>
            <w:vAlign w:val="center"/>
          </w:tcPr>
          <w:p w14:paraId="2B74F708" w14:textId="77777777" w:rsidR="00166DF6" w:rsidRPr="00166DF6" w:rsidRDefault="00166DF6" w:rsidP="00166DF6">
            <w:pPr>
              <w:jc w:val="center"/>
            </w:pPr>
            <w:r w:rsidRPr="00166DF6">
              <w:t>12</w:t>
            </w:r>
          </w:p>
        </w:tc>
        <w:tc>
          <w:tcPr>
            <w:tcW w:w="4925" w:type="dxa"/>
            <w:shd w:val="clear" w:color="auto" w:fill="auto"/>
            <w:vAlign w:val="center"/>
          </w:tcPr>
          <w:p w14:paraId="4135C0DA"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445" w:type="dxa"/>
            <w:vAlign w:val="center"/>
          </w:tcPr>
          <w:p w14:paraId="463447F5" w14:textId="77777777" w:rsidR="00166DF6" w:rsidRPr="00166DF6" w:rsidRDefault="00166DF6" w:rsidP="00166DF6">
            <w:pPr>
              <w:jc w:val="center"/>
              <w:rPr>
                <w:bCs/>
                <w:szCs w:val="20"/>
              </w:rPr>
            </w:pPr>
            <w:r w:rsidRPr="00166DF6">
              <w:rPr>
                <w:szCs w:val="20"/>
              </w:rPr>
              <w:t>0</w:t>
            </w:r>
          </w:p>
        </w:tc>
        <w:tc>
          <w:tcPr>
            <w:tcW w:w="1445" w:type="dxa"/>
            <w:shd w:val="clear" w:color="auto" w:fill="auto"/>
            <w:vAlign w:val="center"/>
          </w:tcPr>
          <w:p w14:paraId="5EB956E5" w14:textId="77777777" w:rsidR="00166DF6" w:rsidRPr="00166DF6" w:rsidRDefault="00166DF6" w:rsidP="00166DF6">
            <w:pPr>
              <w:jc w:val="center"/>
              <w:rPr>
                <w:szCs w:val="20"/>
              </w:rPr>
            </w:pPr>
            <w:r w:rsidRPr="00166DF6">
              <w:rPr>
                <w:szCs w:val="20"/>
              </w:rPr>
              <w:t>-988</w:t>
            </w:r>
          </w:p>
        </w:tc>
        <w:tc>
          <w:tcPr>
            <w:tcW w:w="1444" w:type="dxa"/>
            <w:shd w:val="clear" w:color="auto" w:fill="auto"/>
            <w:vAlign w:val="center"/>
          </w:tcPr>
          <w:p w14:paraId="074787AE" w14:textId="77777777" w:rsidR="00166DF6" w:rsidRPr="00166DF6" w:rsidRDefault="00166DF6" w:rsidP="00166DF6">
            <w:pPr>
              <w:jc w:val="center"/>
              <w:rPr>
                <w:szCs w:val="20"/>
              </w:rPr>
            </w:pPr>
            <w:r w:rsidRPr="00166DF6">
              <w:rPr>
                <w:szCs w:val="20"/>
              </w:rPr>
              <w:t>-988</w:t>
            </w:r>
          </w:p>
        </w:tc>
      </w:tr>
      <w:tr w:rsidR="00166DF6" w:rsidRPr="00166DF6" w14:paraId="25D342B5" w14:textId="77777777" w:rsidTr="00293CC7">
        <w:trPr>
          <w:trHeight w:val="710"/>
        </w:trPr>
        <w:tc>
          <w:tcPr>
            <w:tcW w:w="710" w:type="dxa"/>
            <w:shd w:val="clear" w:color="auto" w:fill="auto"/>
            <w:vAlign w:val="center"/>
            <w:hideMark/>
          </w:tcPr>
          <w:p w14:paraId="78E8196F" w14:textId="77777777" w:rsidR="00166DF6" w:rsidRPr="00166DF6" w:rsidRDefault="00166DF6" w:rsidP="00166DF6">
            <w:pPr>
              <w:jc w:val="center"/>
            </w:pPr>
            <w:r w:rsidRPr="00166DF6">
              <w:t>13</w:t>
            </w:r>
          </w:p>
        </w:tc>
        <w:tc>
          <w:tcPr>
            <w:tcW w:w="4925" w:type="dxa"/>
            <w:shd w:val="clear" w:color="auto" w:fill="auto"/>
            <w:vAlign w:val="center"/>
            <w:hideMark/>
          </w:tcPr>
          <w:p w14:paraId="7B24ABAF" w14:textId="77777777" w:rsidR="00166DF6" w:rsidRPr="00166DF6" w:rsidRDefault="00166DF6" w:rsidP="00166DF6">
            <w:r w:rsidRPr="00166DF6">
              <w:t>ИТОГО необходимая валовая выручка, с учетом корректировки</w:t>
            </w:r>
          </w:p>
        </w:tc>
        <w:tc>
          <w:tcPr>
            <w:tcW w:w="1445" w:type="dxa"/>
            <w:vAlign w:val="center"/>
          </w:tcPr>
          <w:p w14:paraId="48DB5C39" w14:textId="77777777" w:rsidR="00166DF6" w:rsidRPr="00166DF6" w:rsidRDefault="00166DF6" w:rsidP="00166DF6">
            <w:pPr>
              <w:jc w:val="center"/>
              <w:rPr>
                <w:szCs w:val="20"/>
              </w:rPr>
            </w:pPr>
            <w:r w:rsidRPr="00166DF6">
              <w:rPr>
                <w:szCs w:val="20"/>
              </w:rPr>
              <w:t>204 563</w:t>
            </w:r>
          </w:p>
        </w:tc>
        <w:tc>
          <w:tcPr>
            <w:tcW w:w="1445" w:type="dxa"/>
            <w:shd w:val="clear" w:color="auto" w:fill="auto"/>
            <w:vAlign w:val="center"/>
          </w:tcPr>
          <w:p w14:paraId="226DD618" w14:textId="77777777" w:rsidR="00166DF6" w:rsidRPr="00166DF6" w:rsidRDefault="00166DF6" w:rsidP="00166DF6">
            <w:pPr>
              <w:jc w:val="center"/>
              <w:rPr>
                <w:szCs w:val="20"/>
              </w:rPr>
            </w:pPr>
            <w:r w:rsidRPr="00166DF6">
              <w:rPr>
                <w:szCs w:val="20"/>
              </w:rPr>
              <w:t>223 237</w:t>
            </w:r>
          </w:p>
        </w:tc>
        <w:tc>
          <w:tcPr>
            <w:tcW w:w="1444" w:type="dxa"/>
            <w:shd w:val="clear" w:color="auto" w:fill="auto"/>
            <w:vAlign w:val="center"/>
          </w:tcPr>
          <w:p w14:paraId="6ABB12F5" w14:textId="77777777" w:rsidR="00166DF6" w:rsidRPr="00166DF6" w:rsidRDefault="00166DF6" w:rsidP="00166DF6">
            <w:pPr>
              <w:jc w:val="center"/>
              <w:rPr>
                <w:szCs w:val="20"/>
              </w:rPr>
            </w:pPr>
            <w:r w:rsidRPr="00166DF6">
              <w:rPr>
                <w:szCs w:val="20"/>
              </w:rPr>
              <w:t>18 674</w:t>
            </w:r>
          </w:p>
        </w:tc>
      </w:tr>
    </w:tbl>
    <w:p w14:paraId="34B2DD57" w14:textId="77777777" w:rsidR="00166DF6" w:rsidRPr="00166DF6" w:rsidRDefault="00166DF6" w:rsidP="00166DF6">
      <w:pPr>
        <w:rPr>
          <w:szCs w:val="20"/>
          <w:lang w:eastAsia="en-US"/>
        </w:rPr>
      </w:pPr>
    </w:p>
    <w:p w14:paraId="4CE2264D" w14:textId="77777777" w:rsidR="00166DF6" w:rsidRPr="00166DF6" w:rsidRDefault="00166DF6" w:rsidP="00166DF6">
      <w:pPr>
        <w:ind w:firstLine="851"/>
        <w:jc w:val="both"/>
        <w:rPr>
          <w:sz w:val="28"/>
          <w:szCs w:val="28"/>
        </w:rPr>
      </w:pPr>
      <w:r w:rsidRPr="00166DF6">
        <w:rPr>
          <w:sz w:val="28"/>
          <w:szCs w:val="28"/>
        </w:rPr>
        <w:t xml:space="preserve">По результатам анализа динамики расходов и прибыли следует, что суммарный прирост необходимой валовой выручки на производство тепловой энергии ТУ ГРЭС АО «Кузбассэнерго» на 2023 год относительно 2021 года составляет 18 674 тыс. руб., или 9,1%. </w:t>
      </w:r>
    </w:p>
    <w:p w14:paraId="1AE42DB1" w14:textId="77777777" w:rsidR="00166DF6" w:rsidRPr="00166DF6" w:rsidRDefault="00166DF6" w:rsidP="00166DF6">
      <w:pPr>
        <w:ind w:firstLine="851"/>
        <w:jc w:val="both"/>
        <w:rPr>
          <w:sz w:val="28"/>
          <w:szCs w:val="28"/>
          <w:lang w:eastAsia="en-US"/>
        </w:rPr>
      </w:pPr>
      <w:r w:rsidRPr="00166DF6">
        <w:rPr>
          <w:sz w:val="28"/>
          <w:szCs w:val="28"/>
        </w:rPr>
        <w:t>При этом, прирост операционных расходов на производство тепловой энергии составляет 3 182 тыс. руб. или 4,94 %, что соответствует плановому размеру ИПЦ, определенному Минэкономразвития на 2023 год с учетом применения индекса эффективности расходов равном 1%. Увеличение неподконтрольных расходов на производство тепловой энергии составляет 3 297 тыс. руб. или 17,3 %. Рост расходов на приобретение энергетических ресурсов составляет 8 280 тыс. руб. или 7,58%.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3EB9B159" w14:textId="77777777" w:rsidR="00166DF6" w:rsidRPr="00166DF6" w:rsidRDefault="00166DF6" w:rsidP="00166DF6">
      <w:pPr>
        <w:rPr>
          <w:szCs w:val="20"/>
          <w:lang w:eastAsia="en-US"/>
        </w:rPr>
        <w:sectPr w:rsidR="00166DF6" w:rsidRPr="00166DF6" w:rsidSect="009F2A6B">
          <w:pgSz w:w="11906" w:h="16838"/>
          <w:pgMar w:top="1134" w:right="567" w:bottom="1134" w:left="1701" w:header="720" w:footer="720" w:gutter="0"/>
          <w:cols w:space="720"/>
          <w:docGrid w:linePitch="326"/>
        </w:sectPr>
      </w:pPr>
    </w:p>
    <w:p w14:paraId="74D57932" w14:textId="77777777" w:rsidR="00166DF6" w:rsidRPr="00166DF6" w:rsidRDefault="00166DF6" w:rsidP="00166DF6">
      <w:pPr>
        <w:keepNext/>
        <w:jc w:val="both"/>
        <w:outlineLvl w:val="0"/>
        <w:rPr>
          <w:b/>
          <w:szCs w:val="20"/>
        </w:rPr>
      </w:pPr>
      <w:bookmarkStart w:id="293" w:name="_Toc58948838"/>
      <w:r w:rsidRPr="00166DF6">
        <w:rPr>
          <w:b/>
          <w:sz w:val="28"/>
          <w:szCs w:val="20"/>
          <w:lang w:val="en-US"/>
        </w:rPr>
        <w:lastRenderedPageBreak/>
        <w:t>VII</w:t>
      </w:r>
      <w:r w:rsidRPr="00166DF6">
        <w:rPr>
          <w:b/>
          <w:sz w:val="28"/>
          <w:szCs w:val="20"/>
        </w:rPr>
        <w:t>.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293"/>
    </w:p>
    <w:p w14:paraId="3C977983" w14:textId="77777777" w:rsidR="00166DF6" w:rsidRPr="00166DF6" w:rsidRDefault="00166DF6" w:rsidP="00166DF6">
      <w:pPr>
        <w:jc w:val="right"/>
        <w:rPr>
          <w:szCs w:val="20"/>
        </w:rPr>
      </w:pPr>
    </w:p>
    <w:p w14:paraId="1A1D644B" w14:textId="77777777" w:rsidR="00166DF6" w:rsidRPr="00166DF6" w:rsidRDefault="00166DF6" w:rsidP="00166DF6">
      <w:pPr>
        <w:jc w:val="right"/>
        <w:rPr>
          <w:sz w:val="28"/>
          <w:szCs w:val="28"/>
        </w:rPr>
      </w:pPr>
      <w:r w:rsidRPr="00166DF6">
        <w:rPr>
          <w:sz w:val="28"/>
          <w:szCs w:val="28"/>
        </w:rPr>
        <w:t>Таблица 25</w:t>
      </w:r>
    </w:p>
    <w:p w14:paraId="749D5295" w14:textId="77777777" w:rsidR="00166DF6" w:rsidRPr="00166DF6" w:rsidRDefault="00166DF6" w:rsidP="00166DF6">
      <w:pPr>
        <w:jc w:val="center"/>
        <w:rPr>
          <w:sz w:val="28"/>
          <w:szCs w:val="28"/>
        </w:rPr>
      </w:pPr>
      <w:r w:rsidRPr="00166DF6">
        <w:rPr>
          <w:b/>
          <w:sz w:val="28"/>
          <w:szCs w:val="28"/>
        </w:rPr>
        <w:t>Операционные (подконтрольные) расходы</w:t>
      </w:r>
    </w:p>
    <w:p w14:paraId="527606F4" w14:textId="77777777" w:rsidR="00166DF6" w:rsidRPr="00166DF6" w:rsidRDefault="00166DF6" w:rsidP="00166DF6">
      <w:pPr>
        <w:jc w:val="right"/>
      </w:pPr>
      <w:r w:rsidRPr="00166DF6">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166DF6" w:rsidRPr="00166DF6" w14:paraId="77462142" w14:textId="77777777" w:rsidTr="00293CC7">
        <w:trPr>
          <w:trHeight w:val="775"/>
        </w:trPr>
        <w:tc>
          <w:tcPr>
            <w:tcW w:w="533" w:type="dxa"/>
            <w:vAlign w:val="center"/>
          </w:tcPr>
          <w:p w14:paraId="14F59CFA" w14:textId="77777777" w:rsidR="00166DF6" w:rsidRPr="00166DF6" w:rsidRDefault="00166DF6" w:rsidP="00166DF6">
            <w:pPr>
              <w:jc w:val="center"/>
            </w:pPr>
            <w:r w:rsidRPr="00166DF6">
              <w:t>№ п/п</w:t>
            </w:r>
          </w:p>
        </w:tc>
        <w:tc>
          <w:tcPr>
            <w:tcW w:w="4008" w:type="dxa"/>
            <w:vAlign w:val="center"/>
          </w:tcPr>
          <w:p w14:paraId="2D93F099" w14:textId="77777777" w:rsidR="00166DF6" w:rsidRPr="00166DF6" w:rsidRDefault="00166DF6" w:rsidP="00166DF6">
            <w:pPr>
              <w:jc w:val="center"/>
            </w:pPr>
            <w:r w:rsidRPr="00166DF6">
              <w:t>Наименование расхода</w:t>
            </w:r>
          </w:p>
        </w:tc>
        <w:tc>
          <w:tcPr>
            <w:tcW w:w="1728" w:type="dxa"/>
            <w:vAlign w:val="center"/>
          </w:tcPr>
          <w:p w14:paraId="1F81E5E4" w14:textId="77777777" w:rsidR="00166DF6" w:rsidRPr="00166DF6" w:rsidRDefault="00166DF6" w:rsidP="00166DF6">
            <w:pPr>
              <w:jc w:val="center"/>
            </w:pPr>
            <w:r w:rsidRPr="00166DF6">
              <w:t>Утверждено РЭК на 2022 год</w:t>
            </w:r>
          </w:p>
        </w:tc>
        <w:tc>
          <w:tcPr>
            <w:tcW w:w="1787" w:type="dxa"/>
            <w:vAlign w:val="center"/>
          </w:tcPr>
          <w:p w14:paraId="555D1A2B" w14:textId="77777777" w:rsidR="00166DF6" w:rsidRPr="00166DF6" w:rsidRDefault="00166DF6" w:rsidP="00166DF6">
            <w:pPr>
              <w:jc w:val="center"/>
            </w:pPr>
            <w:r w:rsidRPr="00166DF6">
              <w:t>Предложение экспертов на 2023 год</w:t>
            </w:r>
          </w:p>
        </w:tc>
        <w:tc>
          <w:tcPr>
            <w:tcW w:w="1787" w:type="dxa"/>
            <w:vAlign w:val="center"/>
          </w:tcPr>
          <w:p w14:paraId="6FC1C241" w14:textId="77777777" w:rsidR="00166DF6" w:rsidRPr="00166DF6" w:rsidRDefault="00166DF6" w:rsidP="00166DF6">
            <w:pPr>
              <w:jc w:val="center"/>
            </w:pPr>
            <w:r w:rsidRPr="00166DF6">
              <w:t>Динамика расходов</w:t>
            </w:r>
          </w:p>
        </w:tc>
      </w:tr>
      <w:tr w:rsidR="00166DF6" w:rsidRPr="00166DF6" w14:paraId="4AA4BA58" w14:textId="77777777" w:rsidTr="00293CC7">
        <w:trPr>
          <w:trHeight w:val="523"/>
        </w:trPr>
        <w:tc>
          <w:tcPr>
            <w:tcW w:w="533" w:type="dxa"/>
            <w:vAlign w:val="center"/>
          </w:tcPr>
          <w:p w14:paraId="5876E5AC" w14:textId="77777777" w:rsidR="00166DF6" w:rsidRPr="00166DF6" w:rsidRDefault="00166DF6" w:rsidP="00166DF6">
            <w:pPr>
              <w:jc w:val="center"/>
            </w:pPr>
            <w:r w:rsidRPr="00166DF6">
              <w:t>1</w:t>
            </w:r>
          </w:p>
        </w:tc>
        <w:tc>
          <w:tcPr>
            <w:tcW w:w="4008" w:type="dxa"/>
            <w:vAlign w:val="center"/>
          </w:tcPr>
          <w:p w14:paraId="6455EBB2" w14:textId="77777777" w:rsidR="00166DF6" w:rsidRPr="00166DF6" w:rsidRDefault="00166DF6" w:rsidP="00166DF6">
            <w:r w:rsidRPr="00166DF6">
              <w:t>ИТОГО операционные расходы</w:t>
            </w:r>
          </w:p>
        </w:tc>
        <w:tc>
          <w:tcPr>
            <w:tcW w:w="1728" w:type="dxa"/>
            <w:vAlign w:val="center"/>
          </w:tcPr>
          <w:p w14:paraId="4F40014D" w14:textId="77777777" w:rsidR="00166DF6" w:rsidRPr="00166DF6" w:rsidRDefault="00166DF6" w:rsidP="00166DF6">
            <w:pPr>
              <w:jc w:val="center"/>
              <w:rPr>
                <w:szCs w:val="20"/>
              </w:rPr>
            </w:pPr>
            <w:r w:rsidRPr="00166DF6">
              <w:rPr>
                <w:szCs w:val="20"/>
              </w:rPr>
              <w:t>5 763</w:t>
            </w:r>
          </w:p>
        </w:tc>
        <w:tc>
          <w:tcPr>
            <w:tcW w:w="1787" w:type="dxa"/>
            <w:vAlign w:val="center"/>
          </w:tcPr>
          <w:p w14:paraId="657EC78E" w14:textId="77777777" w:rsidR="00166DF6" w:rsidRPr="00166DF6" w:rsidRDefault="00166DF6" w:rsidP="00166DF6">
            <w:pPr>
              <w:jc w:val="center"/>
              <w:rPr>
                <w:szCs w:val="20"/>
              </w:rPr>
            </w:pPr>
            <w:r w:rsidRPr="00166DF6">
              <w:rPr>
                <w:szCs w:val="20"/>
              </w:rPr>
              <w:t>6 048</w:t>
            </w:r>
          </w:p>
        </w:tc>
        <w:tc>
          <w:tcPr>
            <w:tcW w:w="1787" w:type="dxa"/>
            <w:vAlign w:val="center"/>
          </w:tcPr>
          <w:p w14:paraId="4BBA7198" w14:textId="77777777" w:rsidR="00166DF6" w:rsidRPr="00166DF6" w:rsidRDefault="00166DF6" w:rsidP="00166DF6">
            <w:pPr>
              <w:jc w:val="center"/>
              <w:rPr>
                <w:szCs w:val="20"/>
              </w:rPr>
            </w:pPr>
            <w:r w:rsidRPr="00166DF6">
              <w:rPr>
                <w:szCs w:val="20"/>
              </w:rPr>
              <w:t>285</w:t>
            </w:r>
          </w:p>
        </w:tc>
      </w:tr>
    </w:tbl>
    <w:p w14:paraId="2C8DB1EA" w14:textId="77777777" w:rsidR="00166DF6" w:rsidRPr="00166DF6" w:rsidRDefault="00166DF6" w:rsidP="00166DF6">
      <w:pPr>
        <w:tabs>
          <w:tab w:val="left" w:pos="426"/>
        </w:tabs>
        <w:ind w:firstLine="851"/>
        <w:jc w:val="both"/>
        <w:rPr>
          <w:szCs w:val="20"/>
        </w:rPr>
      </w:pPr>
    </w:p>
    <w:p w14:paraId="52EF1FB8" w14:textId="77777777" w:rsidR="00166DF6" w:rsidRPr="00166DF6" w:rsidRDefault="00166DF6" w:rsidP="00166DF6">
      <w:pPr>
        <w:tabs>
          <w:tab w:val="left" w:pos="1890"/>
        </w:tabs>
        <w:ind w:left="1080" w:right="-1"/>
        <w:jc w:val="right"/>
        <w:rPr>
          <w:sz w:val="28"/>
          <w:szCs w:val="28"/>
        </w:rPr>
      </w:pPr>
      <w:r w:rsidRPr="00166DF6">
        <w:rPr>
          <w:sz w:val="28"/>
          <w:szCs w:val="28"/>
        </w:rPr>
        <w:t>Таблица 26</w:t>
      </w:r>
    </w:p>
    <w:p w14:paraId="3AA0BB26" w14:textId="77777777" w:rsidR="00166DF6" w:rsidRPr="00166DF6" w:rsidRDefault="00166DF6" w:rsidP="00166DF6">
      <w:pPr>
        <w:jc w:val="center"/>
        <w:rPr>
          <w:sz w:val="28"/>
          <w:szCs w:val="28"/>
        </w:rPr>
      </w:pPr>
      <w:r w:rsidRPr="00166DF6">
        <w:rPr>
          <w:b/>
          <w:sz w:val="28"/>
          <w:szCs w:val="28"/>
        </w:rPr>
        <w:t xml:space="preserve">Реестр неподконтрольных расходов </w:t>
      </w:r>
    </w:p>
    <w:p w14:paraId="43386A76" w14:textId="77777777" w:rsidR="00166DF6" w:rsidRPr="00166DF6" w:rsidRDefault="00166DF6" w:rsidP="00166DF6">
      <w:pPr>
        <w:jc w:val="right"/>
        <w:rPr>
          <w:szCs w:val="20"/>
        </w:rPr>
      </w:pPr>
      <w:r w:rsidRPr="00166DF6">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166DF6" w:rsidRPr="00166DF6" w14:paraId="7A33F0FE" w14:textId="77777777" w:rsidTr="00293CC7">
        <w:trPr>
          <w:trHeight w:val="723"/>
        </w:trPr>
        <w:tc>
          <w:tcPr>
            <w:tcW w:w="908" w:type="dxa"/>
            <w:shd w:val="clear" w:color="auto" w:fill="auto"/>
            <w:vAlign w:val="center"/>
            <w:hideMark/>
          </w:tcPr>
          <w:p w14:paraId="6658F98C" w14:textId="77777777" w:rsidR="00166DF6" w:rsidRPr="00166DF6" w:rsidRDefault="00166DF6" w:rsidP="00166DF6">
            <w:pPr>
              <w:jc w:val="center"/>
              <w:rPr>
                <w:sz w:val="22"/>
                <w:szCs w:val="22"/>
              </w:rPr>
            </w:pPr>
            <w:r w:rsidRPr="00166DF6">
              <w:rPr>
                <w:sz w:val="22"/>
                <w:szCs w:val="22"/>
              </w:rPr>
              <w:t>№ п/п</w:t>
            </w:r>
          </w:p>
        </w:tc>
        <w:tc>
          <w:tcPr>
            <w:tcW w:w="4757" w:type="dxa"/>
            <w:shd w:val="clear" w:color="auto" w:fill="auto"/>
            <w:vAlign w:val="center"/>
            <w:hideMark/>
          </w:tcPr>
          <w:p w14:paraId="7E6A510A" w14:textId="77777777" w:rsidR="00166DF6" w:rsidRPr="00166DF6" w:rsidRDefault="00166DF6" w:rsidP="00166DF6">
            <w:pPr>
              <w:jc w:val="center"/>
              <w:rPr>
                <w:sz w:val="22"/>
                <w:szCs w:val="22"/>
              </w:rPr>
            </w:pPr>
            <w:r w:rsidRPr="00166DF6">
              <w:rPr>
                <w:sz w:val="22"/>
                <w:szCs w:val="22"/>
              </w:rPr>
              <w:t>Наименование расхода</w:t>
            </w:r>
          </w:p>
        </w:tc>
        <w:tc>
          <w:tcPr>
            <w:tcW w:w="1401" w:type="dxa"/>
            <w:vAlign w:val="center"/>
          </w:tcPr>
          <w:p w14:paraId="4FB3DD06" w14:textId="77777777" w:rsidR="00166DF6" w:rsidRPr="00166DF6" w:rsidRDefault="00166DF6" w:rsidP="00166DF6">
            <w:pPr>
              <w:jc w:val="center"/>
              <w:rPr>
                <w:sz w:val="22"/>
                <w:szCs w:val="22"/>
              </w:rPr>
            </w:pPr>
            <w:r w:rsidRPr="00166DF6">
              <w:rPr>
                <w:sz w:val="22"/>
                <w:szCs w:val="22"/>
              </w:rPr>
              <w:t>Утверждено на 2022 год</w:t>
            </w:r>
          </w:p>
        </w:tc>
        <w:tc>
          <w:tcPr>
            <w:tcW w:w="1500" w:type="dxa"/>
            <w:shd w:val="clear" w:color="auto" w:fill="auto"/>
            <w:vAlign w:val="center"/>
          </w:tcPr>
          <w:p w14:paraId="42331AB4" w14:textId="77777777" w:rsidR="00166DF6" w:rsidRPr="00166DF6" w:rsidRDefault="00166DF6" w:rsidP="00166DF6">
            <w:pPr>
              <w:jc w:val="center"/>
              <w:rPr>
                <w:sz w:val="22"/>
                <w:szCs w:val="22"/>
              </w:rPr>
            </w:pPr>
            <w:r w:rsidRPr="00166DF6">
              <w:rPr>
                <w:sz w:val="22"/>
                <w:szCs w:val="22"/>
              </w:rPr>
              <w:t xml:space="preserve">Предложение экспертов </w:t>
            </w:r>
            <w:r w:rsidRPr="00166DF6">
              <w:rPr>
                <w:sz w:val="22"/>
                <w:szCs w:val="22"/>
              </w:rPr>
              <w:br/>
              <w:t>на 2023 год</w:t>
            </w:r>
          </w:p>
        </w:tc>
        <w:tc>
          <w:tcPr>
            <w:tcW w:w="1271" w:type="dxa"/>
            <w:shd w:val="clear" w:color="auto" w:fill="auto"/>
            <w:vAlign w:val="center"/>
          </w:tcPr>
          <w:p w14:paraId="3D9437F8" w14:textId="77777777" w:rsidR="00166DF6" w:rsidRPr="00166DF6" w:rsidRDefault="00166DF6" w:rsidP="00166DF6">
            <w:pPr>
              <w:jc w:val="center"/>
              <w:rPr>
                <w:sz w:val="22"/>
                <w:szCs w:val="22"/>
              </w:rPr>
            </w:pPr>
            <w:r w:rsidRPr="00166DF6">
              <w:rPr>
                <w:sz w:val="22"/>
                <w:szCs w:val="22"/>
              </w:rPr>
              <w:t>Динамика расходов</w:t>
            </w:r>
          </w:p>
        </w:tc>
      </w:tr>
      <w:tr w:rsidR="00166DF6" w:rsidRPr="00166DF6" w14:paraId="2FAD54A4" w14:textId="77777777" w:rsidTr="00293CC7">
        <w:trPr>
          <w:trHeight w:val="798"/>
        </w:trPr>
        <w:tc>
          <w:tcPr>
            <w:tcW w:w="908" w:type="dxa"/>
            <w:shd w:val="clear" w:color="auto" w:fill="auto"/>
            <w:noWrap/>
            <w:vAlign w:val="center"/>
            <w:hideMark/>
          </w:tcPr>
          <w:p w14:paraId="35B1408D" w14:textId="77777777" w:rsidR="00166DF6" w:rsidRPr="00166DF6" w:rsidRDefault="00166DF6" w:rsidP="00166DF6">
            <w:pPr>
              <w:jc w:val="center"/>
              <w:rPr>
                <w:sz w:val="22"/>
                <w:szCs w:val="22"/>
              </w:rPr>
            </w:pPr>
            <w:r w:rsidRPr="00166DF6">
              <w:rPr>
                <w:sz w:val="22"/>
                <w:szCs w:val="22"/>
              </w:rPr>
              <w:t>1.1</w:t>
            </w:r>
          </w:p>
        </w:tc>
        <w:tc>
          <w:tcPr>
            <w:tcW w:w="4757" w:type="dxa"/>
            <w:shd w:val="clear" w:color="auto" w:fill="auto"/>
            <w:vAlign w:val="center"/>
            <w:hideMark/>
          </w:tcPr>
          <w:p w14:paraId="6C0639DC"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45E6A88E"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3CDD1E56"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09E19F6A" w14:textId="77777777" w:rsidR="00166DF6" w:rsidRPr="00166DF6" w:rsidRDefault="00166DF6" w:rsidP="00166DF6">
            <w:pPr>
              <w:jc w:val="center"/>
              <w:rPr>
                <w:sz w:val="22"/>
                <w:szCs w:val="22"/>
              </w:rPr>
            </w:pPr>
            <w:r w:rsidRPr="00166DF6">
              <w:rPr>
                <w:sz w:val="22"/>
                <w:szCs w:val="22"/>
              </w:rPr>
              <w:t>0</w:t>
            </w:r>
          </w:p>
        </w:tc>
      </w:tr>
      <w:tr w:rsidR="00166DF6" w:rsidRPr="00166DF6" w14:paraId="5445EFE5" w14:textId="77777777" w:rsidTr="00293CC7">
        <w:trPr>
          <w:trHeight w:val="356"/>
        </w:trPr>
        <w:tc>
          <w:tcPr>
            <w:tcW w:w="908" w:type="dxa"/>
            <w:shd w:val="clear" w:color="auto" w:fill="auto"/>
            <w:noWrap/>
            <w:vAlign w:val="center"/>
            <w:hideMark/>
          </w:tcPr>
          <w:p w14:paraId="2794D4B9" w14:textId="77777777" w:rsidR="00166DF6" w:rsidRPr="00166DF6" w:rsidRDefault="00166DF6" w:rsidP="00166DF6">
            <w:pPr>
              <w:jc w:val="center"/>
              <w:rPr>
                <w:sz w:val="22"/>
                <w:szCs w:val="22"/>
              </w:rPr>
            </w:pPr>
            <w:r w:rsidRPr="00166DF6">
              <w:rPr>
                <w:sz w:val="22"/>
                <w:szCs w:val="22"/>
              </w:rPr>
              <w:t>1.2</w:t>
            </w:r>
          </w:p>
        </w:tc>
        <w:tc>
          <w:tcPr>
            <w:tcW w:w="4757" w:type="dxa"/>
            <w:shd w:val="clear" w:color="auto" w:fill="auto"/>
            <w:noWrap/>
            <w:vAlign w:val="center"/>
            <w:hideMark/>
          </w:tcPr>
          <w:p w14:paraId="13B17914" w14:textId="77777777" w:rsidR="00166DF6" w:rsidRPr="00166DF6" w:rsidRDefault="00166DF6" w:rsidP="00166DF6">
            <w:pPr>
              <w:rPr>
                <w:sz w:val="22"/>
                <w:szCs w:val="22"/>
              </w:rPr>
            </w:pPr>
            <w:r w:rsidRPr="00166DF6">
              <w:rPr>
                <w:sz w:val="22"/>
                <w:szCs w:val="22"/>
              </w:rPr>
              <w:t>Арендная плата</w:t>
            </w:r>
          </w:p>
        </w:tc>
        <w:tc>
          <w:tcPr>
            <w:tcW w:w="1401" w:type="dxa"/>
            <w:vAlign w:val="center"/>
          </w:tcPr>
          <w:p w14:paraId="1A7EACC4"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08B68D09"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5E4D3DBA" w14:textId="77777777" w:rsidR="00166DF6" w:rsidRPr="00166DF6" w:rsidRDefault="00166DF6" w:rsidP="00166DF6">
            <w:pPr>
              <w:jc w:val="center"/>
              <w:rPr>
                <w:sz w:val="22"/>
                <w:szCs w:val="22"/>
              </w:rPr>
            </w:pPr>
            <w:r w:rsidRPr="00166DF6">
              <w:rPr>
                <w:sz w:val="22"/>
                <w:szCs w:val="22"/>
              </w:rPr>
              <w:t>0</w:t>
            </w:r>
          </w:p>
        </w:tc>
      </w:tr>
      <w:tr w:rsidR="00166DF6" w:rsidRPr="00166DF6" w14:paraId="05C2702D" w14:textId="77777777" w:rsidTr="00293CC7">
        <w:trPr>
          <w:trHeight w:val="356"/>
        </w:trPr>
        <w:tc>
          <w:tcPr>
            <w:tcW w:w="908" w:type="dxa"/>
            <w:shd w:val="clear" w:color="auto" w:fill="auto"/>
            <w:noWrap/>
            <w:vAlign w:val="center"/>
            <w:hideMark/>
          </w:tcPr>
          <w:p w14:paraId="1A11108A" w14:textId="77777777" w:rsidR="00166DF6" w:rsidRPr="00166DF6" w:rsidRDefault="00166DF6" w:rsidP="00166DF6">
            <w:pPr>
              <w:jc w:val="center"/>
              <w:rPr>
                <w:sz w:val="22"/>
                <w:szCs w:val="22"/>
              </w:rPr>
            </w:pPr>
            <w:r w:rsidRPr="00166DF6">
              <w:rPr>
                <w:sz w:val="22"/>
                <w:szCs w:val="22"/>
              </w:rPr>
              <w:t>1.3</w:t>
            </w:r>
          </w:p>
        </w:tc>
        <w:tc>
          <w:tcPr>
            <w:tcW w:w="4757" w:type="dxa"/>
            <w:shd w:val="clear" w:color="auto" w:fill="auto"/>
            <w:noWrap/>
            <w:vAlign w:val="center"/>
            <w:hideMark/>
          </w:tcPr>
          <w:p w14:paraId="1BB44AA3" w14:textId="77777777" w:rsidR="00166DF6" w:rsidRPr="00166DF6" w:rsidRDefault="00166DF6" w:rsidP="00166DF6">
            <w:pPr>
              <w:rPr>
                <w:sz w:val="22"/>
                <w:szCs w:val="22"/>
              </w:rPr>
            </w:pPr>
            <w:r w:rsidRPr="00166DF6">
              <w:rPr>
                <w:sz w:val="22"/>
                <w:szCs w:val="22"/>
              </w:rPr>
              <w:t>Концессионная плата</w:t>
            </w:r>
          </w:p>
        </w:tc>
        <w:tc>
          <w:tcPr>
            <w:tcW w:w="1401" w:type="dxa"/>
            <w:vAlign w:val="center"/>
          </w:tcPr>
          <w:p w14:paraId="6EA01425"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0E31D3D8"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898B773" w14:textId="77777777" w:rsidR="00166DF6" w:rsidRPr="00166DF6" w:rsidRDefault="00166DF6" w:rsidP="00166DF6">
            <w:pPr>
              <w:jc w:val="center"/>
              <w:rPr>
                <w:sz w:val="22"/>
                <w:szCs w:val="22"/>
              </w:rPr>
            </w:pPr>
            <w:r w:rsidRPr="00166DF6">
              <w:rPr>
                <w:sz w:val="22"/>
                <w:szCs w:val="22"/>
              </w:rPr>
              <w:t>0</w:t>
            </w:r>
          </w:p>
        </w:tc>
      </w:tr>
      <w:tr w:rsidR="00166DF6" w:rsidRPr="00166DF6" w14:paraId="1B99CE8F" w14:textId="77777777" w:rsidTr="00293CC7">
        <w:trPr>
          <w:trHeight w:val="514"/>
        </w:trPr>
        <w:tc>
          <w:tcPr>
            <w:tcW w:w="908" w:type="dxa"/>
            <w:shd w:val="clear" w:color="auto" w:fill="auto"/>
            <w:noWrap/>
            <w:vAlign w:val="center"/>
            <w:hideMark/>
          </w:tcPr>
          <w:p w14:paraId="0F562712" w14:textId="77777777" w:rsidR="00166DF6" w:rsidRPr="00166DF6" w:rsidRDefault="00166DF6" w:rsidP="00166DF6">
            <w:pPr>
              <w:jc w:val="center"/>
              <w:rPr>
                <w:sz w:val="22"/>
                <w:szCs w:val="22"/>
              </w:rPr>
            </w:pPr>
            <w:r w:rsidRPr="00166DF6">
              <w:rPr>
                <w:sz w:val="22"/>
                <w:szCs w:val="22"/>
              </w:rPr>
              <w:t>1.4</w:t>
            </w:r>
          </w:p>
        </w:tc>
        <w:tc>
          <w:tcPr>
            <w:tcW w:w="4757" w:type="dxa"/>
            <w:shd w:val="clear" w:color="auto" w:fill="auto"/>
            <w:vAlign w:val="center"/>
            <w:hideMark/>
          </w:tcPr>
          <w:p w14:paraId="7725A445"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401" w:type="dxa"/>
            <w:vAlign w:val="center"/>
          </w:tcPr>
          <w:p w14:paraId="7A1BD6E3" w14:textId="77777777" w:rsidR="00166DF6" w:rsidRPr="00166DF6" w:rsidRDefault="00166DF6" w:rsidP="00166DF6">
            <w:pPr>
              <w:jc w:val="center"/>
              <w:rPr>
                <w:sz w:val="22"/>
                <w:szCs w:val="22"/>
              </w:rPr>
            </w:pPr>
            <w:r w:rsidRPr="00166DF6">
              <w:rPr>
                <w:sz w:val="22"/>
                <w:szCs w:val="22"/>
              </w:rPr>
              <w:t>573</w:t>
            </w:r>
          </w:p>
        </w:tc>
        <w:tc>
          <w:tcPr>
            <w:tcW w:w="1500" w:type="dxa"/>
            <w:shd w:val="clear" w:color="auto" w:fill="auto"/>
            <w:noWrap/>
            <w:vAlign w:val="center"/>
          </w:tcPr>
          <w:p w14:paraId="190FAAFE" w14:textId="77777777" w:rsidR="00166DF6" w:rsidRPr="00166DF6" w:rsidRDefault="00166DF6" w:rsidP="00166DF6">
            <w:pPr>
              <w:jc w:val="center"/>
              <w:rPr>
                <w:sz w:val="22"/>
                <w:szCs w:val="22"/>
              </w:rPr>
            </w:pPr>
            <w:r w:rsidRPr="00166DF6">
              <w:rPr>
                <w:sz w:val="22"/>
                <w:szCs w:val="22"/>
              </w:rPr>
              <w:t>922</w:t>
            </w:r>
          </w:p>
        </w:tc>
        <w:tc>
          <w:tcPr>
            <w:tcW w:w="1271" w:type="dxa"/>
            <w:shd w:val="clear" w:color="auto" w:fill="auto"/>
            <w:noWrap/>
            <w:vAlign w:val="center"/>
          </w:tcPr>
          <w:p w14:paraId="091F94BD" w14:textId="77777777" w:rsidR="00166DF6" w:rsidRPr="00166DF6" w:rsidRDefault="00166DF6" w:rsidP="00166DF6">
            <w:pPr>
              <w:jc w:val="center"/>
              <w:rPr>
                <w:sz w:val="22"/>
                <w:szCs w:val="22"/>
              </w:rPr>
            </w:pPr>
            <w:r w:rsidRPr="00166DF6">
              <w:rPr>
                <w:sz w:val="22"/>
                <w:szCs w:val="22"/>
              </w:rPr>
              <w:t>349</w:t>
            </w:r>
          </w:p>
        </w:tc>
      </w:tr>
      <w:tr w:rsidR="00166DF6" w:rsidRPr="00166DF6" w14:paraId="0651E8AC" w14:textId="77777777" w:rsidTr="00293CC7">
        <w:trPr>
          <w:trHeight w:val="1368"/>
        </w:trPr>
        <w:tc>
          <w:tcPr>
            <w:tcW w:w="908" w:type="dxa"/>
            <w:shd w:val="clear" w:color="auto" w:fill="auto"/>
            <w:noWrap/>
            <w:vAlign w:val="center"/>
            <w:hideMark/>
          </w:tcPr>
          <w:p w14:paraId="76960AC1" w14:textId="77777777" w:rsidR="00166DF6" w:rsidRPr="00166DF6" w:rsidRDefault="00166DF6" w:rsidP="00166DF6">
            <w:pPr>
              <w:jc w:val="center"/>
              <w:rPr>
                <w:sz w:val="22"/>
                <w:szCs w:val="22"/>
              </w:rPr>
            </w:pPr>
            <w:r w:rsidRPr="00166DF6">
              <w:rPr>
                <w:sz w:val="22"/>
                <w:szCs w:val="22"/>
              </w:rPr>
              <w:t>1.4.1</w:t>
            </w:r>
          </w:p>
        </w:tc>
        <w:tc>
          <w:tcPr>
            <w:tcW w:w="4757" w:type="dxa"/>
            <w:shd w:val="clear" w:color="auto" w:fill="auto"/>
            <w:vAlign w:val="center"/>
            <w:hideMark/>
          </w:tcPr>
          <w:p w14:paraId="752780E7"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7890240"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2E280D1E"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518C16C2" w14:textId="77777777" w:rsidR="00166DF6" w:rsidRPr="00166DF6" w:rsidRDefault="00166DF6" w:rsidP="00166DF6">
            <w:pPr>
              <w:jc w:val="center"/>
              <w:rPr>
                <w:sz w:val="22"/>
                <w:szCs w:val="22"/>
              </w:rPr>
            </w:pPr>
            <w:r w:rsidRPr="00166DF6">
              <w:rPr>
                <w:sz w:val="22"/>
                <w:szCs w:val="22"/>
              </w:rPr>
              <w:t>0</w:t>
            </w:r>
          </w:p>
        </w:tc>
      </w:tr>
      <w:tr w:rsidR="00166DF6" w:rsidRPr="00166DF6" w14:paraId="0C8136C3" w14:textId="77777777" w:rsidTr="00293CC7">
        <w:trPr>
          <w:trHeight w:val="69"/>
        </w:trPr>
        <w:tc>
          <w:tcPr>
            <w:tcW w:w="908" w:type="dxa"/>
            <w:shd w:val="clear" w:color="auto" w:fill="auto"/>
            <w:noWrap/>
            <w:vAlign w:val="center"/>
            <w:hideMark/>
          </w:tcPr>
          <w:p w14:paraId="0F57B9F2" w14:textId="77777777" w:rsidR="00166DF6" w:rsidRPr="00166DF6" w:rsidRDefault="00166DF6" w:rsidP="00166DF6">
            <w:pPr>
              <w:jc w:val="center"/>
              <w:rPr>
                <w:sz w:val="22"/>
                <w:szCs w:val="22"/>
              </w:rPr>
            </w:pPr>
            <w:r w:rsidRPr="00166DF6">
              <w:rPr>
                <w:sz w:val="22"/>
                <w:szCs w:val="22"/>
              </w:rPr>
              <w:t>1.4.2</w:t>
            </w:r>
          </w:p>
        </w:tc>
        <w:tc>
          <w:tcPr>
            <w:tcW w:w="4757" w:type="dxa"/>
            <w:shd w:val="clear" w:color="auto" w:fill="auto"/>
            <w:vAlign w:val="center"/>
            <w:hideMark/>
          </w:tcPr>
          <w:p w14:paraId="338539E1"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401" w:type="dxa"/>
            <w:vAlign w:val="center"/>
          </w:tcPr>
          <w:p w14:paraId="190A32B9"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3748AFB6"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7A899E0C" w14:textId="77777777" w:rsidR="00166DF6" w:rsidRPr="00166DF6" w:rsidRDefault="00166DF6" w:rsidP="00166DF6">
            <w:pPr>
              <w:jc w:val="center"/>
              <w:rPr>
                <w:sz w:val="22"/>
                <w:szCs w:val="22"/>
              </w:rPr>
            </w:pPr>
            <w:r w:rsidRPr="00166DF6">
              <w:rPr>
                <w:sz w:val="22"/>
                <w:szCs w:val="22"/>
              </w:rPr>
              <w:t>0</w:t>
            </w:r>
          </w:p>
        </w:tc>
      </w:tr>
      <w:tr w:rsidR="00166DF6" w:rsidRPr="00166DF6" w14:paraId="174643DE" w14:textId="77777777" w:rsidTr="00293CC7">
        <w:trPr>
          <w:trHeight w:val="69"/>
        </w:trPr>
        <w:tc>
          <w:tcPr>
            <w:tcW w:w="908" w:type="dxa"/>
            <w:shd w:val="clear" w:color="auto" w:fill="auto"/>
            <w:noWrap/>
            <w:vAlign w:val="center"/>
            <w:hideMark/>
          </w:tcPr>
          <w:p w14:paraId="541E88D1" w14:textId="77777777" w:rsidR="00166DF6" w:rsidRPr="00166DF6" w:rsidRDefault="00166DF6" w:rsidP="00166DF6">
            <w:pPr>
              <w:jc w:val="center"/>
              <w:rPr>
                <w:sz w:val="22"/>
                <w:szCs w:val="22"/>
              </w:rPr>
            </w:pPr>
            <w:r w:rsidRPr="00166DF6">
              <w:rPr>
                <w:sz w:val="22"/>
                <w:szCs w:val="22"/>
              </w:rPr>
              <w:t>1.4.3</w:t>
            </w:r>
          </w:p>
        </w:tc>
        <w:tc>
          <w:tcPr>
            <w:tcW w:w="4757" w:type="dxa"/>
            <w:shd w:val="clear" w:color="auto" w:fill="auto"/>
            <w:noWrap/>
            <w:vAlign w:val="center"/>
            <w:hideMark/>
          </w:tcPr>
          <w:p w14:paraId="327399AF" w14:textId="77777777" w:rsidR="00166DF6" w:rsidRPr="00166DF6" w:rsidRDefault="00166DF6" w:rsidP="00166DF6">
            <w:pPr>
              <w:rPr>
                <w:sz w:val="22"/>
                <w:szCs w:val="22"/>
              </w:rPr>
            </w:pPr>
            <w:r w:rsidRPr="00166DF6">
              <w:rPr>
                <w:sz w:val="22"/>
                <w:szCs w:val="22"/>
              </w:rPr>
              <w:t>иные расходы</w:t>
            </w:r>
          </w:p>
        </w:tc>
        <w:tc>
          <w:tcPr>
            <w:tcW w:w="1401" w:type="dxa"/>
            <w:vAlign w:val="center"/>
          </w:tcPr>
          <w:p w14:paraId="17DBADA9" w14:textId="77777777" w:rsidR="00166DF6" w:rsidRPr="00166DF6" w:rsidRDefault="00166DF6" w:rsidP="00166DF6">
            <w:pPr>
              <w:jc w:val="center"/>
              <w:rPr>
                <w:sz w:val="22"/>
                <w:szCs w:val="22"/>
              </w:rPr>
            </w:pPr>
            <w:r w:rsidRPr="00166DF6">
              <w:rPr>
                <w:sz w:val="22"/>
                <w:szCs w:val="22"/>
              </w:rPr>
              <w:t>573</w:t>
            </w:r>
          </w:p>
        </w:tc>
        <w:tc>
          <w:tcPr>
            <w:tcW w:w="1500" w:type="dxa"/>
            <w:shd w:val="clear" w:color="auto" w:fill="auto"/>
            <w:noWrap/>
            <w:vAlign w:val="center"/>
          </w:tcPr>
          <w:p w14:paraId="61A1F320" w14:textId="77777777" w:rsidR="00166DF6" w:rsidRPr="00166DF6" w:rsidRDefault="00166DF6" w:rsidP="00166DF6">
            <w:pPr>
              <w:jc w:val="center"/>
              <w:rPr>
                <w:sz w:val="22"/>
                <w:szCs w:val="22"/>
              </w:rPr>
            </w:pPr>
            <w:r w:rsidRPr="00166DF6">
              <w:rPr>
                <w:sz w:val="22"/>
                <w:szCs w:val="22"/>
              </w:rPr>
              <w:t>922</w:t>
            </w:r>
          </w:p>
        </w:tc>
        <w:tc>
          <w:tcPr>
            <w:tcW w:w="1271" w:type="dxa"/>
            <w:shd w:val="clear" w:color="auto" w:fill="auto"/>
            <w:noWrap/>
            <w:vAlign w:val="center"/>
          </w:tcPr>
          <w:p w14:paraId="1CF8FE73" w14:textId="77777777" w:rsidR="00166DF6" w:rsidRPr="00166DF6" w:rsidRDefault="00166DF6" w:rsidP="00166DF6">
            <w:pPr>
              <w:jc w:val="center"/>
              <w:rPr>
                <w:sz w:val="22"/>
                <w:szCs w:val="22"/>
              </w:rPr>
            </w:pPr>
            <w:r w:rsidRPr="00166DF6">
              <w:rPr>
                <w:sz w:val="22"/>
                <w:szCs w:val="22"/>
              </w:rPr>
              <w:t>349</w:t>
            </w:r>
          </w:p>
        </w:tc>
      </w:tr>
      <w:tr w:rsidR="00166DF6" w:rsidRPr="00166DF6" w14:paraId="22CCD39B" w14:textId="77777777" w:rsidTr="00293CC7">
        <w:trPr>
          <w:trHeight w:val="69"/>
        </w:trPr>
        <w:tc>
          <w:tcPr>
            <w:tcW w:w="908" w:type="dxa"/>
            <w:shd w:val="clear" w:color="auto" w:fill="auto"/>
            <w:noWrap/>
            <w:vAlign w:val="center"/>
            <w:hideMark/>
          </w:tcPr>
          <w:p w14:paraId="7DA65710" w14:textId="77777777" w:rsidR="00166DF6" w:rsidRPr="00166DF6" w:rsidRDefault="00166DF6" w:rsidP="00166DF6">
            <w:pPr>
              <w:jc w:val="center"/>
              <w:rPr>
                <w:sz w:val="22"/>
                <w:szCs w:val="22"/>
              </w:rPr>
            </w:pPr>
            <w:r w:rsidRPr="00166DF6">
              <w:rPr>
                <w:sz w:val="22"/>
                <w:szCs w:val="22"/>
              </w:rPr>
              <w:t>1.5</w:t>
            </w:r>
          </w:p>
        </w:tc>
        <w:tc>
          <w:tcPr>
            <w:tcW w:w="4757" w:type="dxa"/>
            <w:shd w:val="clear" w:color="auto" w:fill="auto"/>
            <w:vAlign w:val="center"/>
            <w:hideMark/>
          </w:tcPr>
          <w:p w14:paraId="71670296" w14:textId="77777777" w:rsidR="00166DF6" w:rsidRPr="00166DF6" w:rsidRDefault="00166DF6" w:rsidP="00166DF6">
            <w:pPr>
              <w:rPr>
                <w:sz w:val="22"/>
                <w:szCs w:val="22"/>
              </w:rPr>
            </w:pPr>
            <w:r w:rsidRPr="00166DF6">
              <w:rPr>
                <w:sz w:val="22"/>
                <w:szCs w:val="22"/>
              </w:rPr>
              <w:t>Отчисления на социальные нужды</w:t>
            </w:r>
          </w:p>
        </w:tc>
        <w:tc>
          <w:tcPr>
            <w:tcW w:w="1401" w:type="dxa"/>
            <w:vAlign w:val="center"/>
          </w:tcPr>
          <w:p w14:paraId="17DB2569" w14:textId="77777777" w:rsidR="00166DF6" w:rsidRPr="00166DF6" w:rsidRDefault="00166DF6" w:rsidP="00166DF6">
            <w:pPr>
              <w:jc w:val="center"/>
              <w:rPr>
                <w:sz w:val="22"/>
                <w:szCs w:val="22"/>
              </w:rPr>
            </w:pPr>
            <w:r w:rsidRPr="00166DF6">
              <w:rPr>
                <w:sz w:val="22"/>
                <w:szCs w:val="22"/>
              </w:rPr>
              <w:t>817</w:t>
            </w:r>
          </w:p>
        </w:tc>
        <w:tc>
          <w:tcPr>
            <w:tcW w:w="1500" w:type="dxa"/>
            <w:shd w:val="clear" w:color="auto" w:fill="auto"/>
            <w:noWrap/>
            <w:vAlign w:val="center"/>
          </w:tcPr>
          <w:p w14:paraId="4D36FCCB" w14:textId="77777777" w:rsidR="00166DF6" w:rsidRPr="00166DF6" w:rsidRDefault="00166DF6" w:rsidP="00166DF6">
            <w:pPr>
              <w:jc w:val="center"/>
              <w:rPr>
                <w:sz w:val="22"/>
                <w:szCs w:val="22"/>
              </w:rPr>
            </w:pPr>
            <w:r w:rsidRPr="00166DF6">
              <w:rPr>
                <w:sz w:val="22"/>
                <w:szCs w:val="22"/>
              </w:rPr>
              <w:t>857</w:t>
            </w:r>
          </w:p>
        </w:tc>
        <w:tc>
          <w:tcPr>
            <w:tcW w:w="1271" w:type="dxa"/>
            <w:shd w:val="clear" w:color="auto" w:fill="auto"/>
            <w:noWrap/>
            <w:vAlign w:val="center"/>
          </w:tcPr>
          <w:p w14:paraId="518CD4CE" w14:textId="77777777" w:rsidR="00166DF6" w:rsidRPr="00166DF6" w:rsidRDefault="00166DF6" w:rsidP="00166DF6">
            <w:pPr>
              <w:jc w:val="center"/>
              <w:rPr>
                <w:sz w:val="22"/>
                <w:szCs w:val="22"/>
              </w:rPr>
            </w:pPr>
            <w:r w:rsidRPr="00166DF6">
              <w:rPr>
                <w:sz w:val="22"/>
                <w:szCs w:val="22"/>
              </w:rPr>
              <w:t>40</w:t>
            </w:r>
          </w:p>
        </w:tc>
      </w:tr>
      <w:tr w:rsidR="00166DF6" w:rsidRPr="00166DF6" w14:paraId="6BCCB467" w14:textId="77777777" w:rsidTr="00293CC7">
        <w:trPr>
          <w:trHeight w:val="415"/>
        </w:trPr>
        <w:tc>
          <w:tcPr>
            <w:tcW w:w="908" w:type="dxa"/>
            <w:shd w:val="clear" w:color="auto" w:fill="auto"/>
            <w:noWrap/>
            <w:vAlign w:val="center"/>
            <w:hideMark/>
          </w:tcPr>
          <w:p w14:paraId="26DEA2F3" w14:textId="77777777" w:rsidR="00166DF6" w:rsidRPr="00166DF6" w:rsidRDefault="00166DF6" w:rsidP="00166DF6">
            <w:pPr>
              <w:jc w:val="center"/>
              <w:rPr>
                <w:sz w:val="22"/>
                <w:szCs w:val="22"/>
              </w:rPr>
            </w:pPr>
            <w:r w:rsidRPr="00166DF6">
              <w:rPr>
                <w:sz w:val="22"/>
                <w:szCs w:val="22"/>
              </w:rPr>
              <w:t>1.6</w:t>
            </w:r>
          </w:p>
        </w:tc>
        <w:tc>
          <w:tcPr>
            <w:tcW w:w="4757" w:type="dxa"/>
            <w:shd w:val="clear" w:color="auto" w:fill="auto"/>
            <w:vAlign w:val="center"/>
            <w:hideMark/>
          </w:tcPr>
          <w:p w14:paraId="461DFC40" w14:textId="77777777" w:rsidR="00166DF6" w:rsidRPr="00166DF6" w:rsidRDefault="00166DF6" w:rsidP="00166DF6">
            <w:pPr>
              <w:rPr>
                <w:sz w:val="22"/>
                <w:szCs w:val="22"/>
              </w:rPr>
            </w:pPr>
            <w:r w:rsidRPr="00166DF6">
              <w:rPr>
                <w:sz w:val="22"/>
                <w:szCs w:val="22"/>
              </w:rPr>
              <w:t>Расходы по сомнительным долгам</w:t>
            </w:r>
          </w:p>
        </w:tc>
        <w:tc>
          <w:tcPr>
            <w:tcW w:w="1401" w:type="dxa"/>
            <w:vAlign w:val="center"/>
          </w:tcPr>
          <w:p w14:paraId="0762F108"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79C561D8"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447A68A" w14:textId="77777777" w:rsidR="00166DF6" w:rsidRPr="00166DF6" w:rsidRDefault="00166DF6" w:rsidP="00166DF6">
            <w:pPr>
              <w:jc w:val="center"/>
              <w:rPr>
                <w:sz w:val="22"/>
                <w:szCs w:val="22"/>
              </w:rPr>
            </w:pPr>
            <w:r w:rsidRPr="00166DF6">
              <w:rPr>
                <w:sz w:val="22"/>
                <w:szCs w:val="22"/>
              </w:rPr>
              <w:t>0</w:t>
            </w:r>
          </w:p>
        </w:tc>
      </w:tr>
      <w:tr w:rsidR="00166DF6" w:rsidRPr="00166DF6" w14:paraId="5FFCA71A" w14:textId="77777777" w:rsidTr="00293CC7">
        <w:trPr>
          <w:trHeight w:val="397"/>
        </w:trPr>
        <w:tc>
          <w:tcPr>
            <w:tcW w:w="908" w:type="dxa"/>
            <w:shd w:val="clear" w:color="auto" w:fill="auto"/>
            <w:noWrap/>
            <w:vAlign w:val="center"/>
            <w:hideMark/>
          </w:tcPr>
          <w:p w14:paraId="2731BD12" w14:textId="77777777" w:rsidR="00166DF6" w:rsidRPr="00166DF6" w:rsidRDefault="00166DF6" w:rsidP="00166DF6">
            <w:pPr>
              <w:jc w:val="center"/>
              <w:rPr>
                <w:sz w:val="22"/>
                <w:szCs w:val="22"/>
              </w:rPr>
            </w:pPr>
            <w:r w:rsidRPr="00166DF6">
              <w:rPr>
                <w:sz w:val="22"/>
                <w:szCs w:val="22"/>
              </w:rPr>
              <w:t>1.7</w:t>
            </w:r>
          </w:p>
        </w:tc>
        <w:tc>
          <w:tcPr>
            <w:tcW w:w="4757" w:type="dxa"/>
            <w:shd w:val="clear" w:color="auto" w:fill="auto"/>
            <w:vAlign w:val="center"/>
            <w:hideMark/>
          </w:tcPr>
          <w:p w14:paraId="3A2F1383"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401" w:type="dxa"/>
            <w:vAlign w:val="center"/>
          </w:tcPr>
          <w:p w14:paraId="3B0C565E" w14:textId="77777777" w:rsidR="00166DF6" w:rsidRPr="00166DF6" w:rsidRDefault="00166DF6" w:rsidP="00166DF6">
            <w:pPr>
              <w:jc w:val="center"/>
              <w:rPr>
                <w:sz w:val="22"/>
                <w:szCs w:val="22"/>
              </w:rPr>
            </w:pPr>
            <w:r w:rsidRPr="00166DF6">
              <w:rPr>
                <w:sz w:val="22"/>
                <w:szCs w:val="22"/>
              </w:rPr>
              <w:t>480</w:t>
            </w:r>
          </w:p>
        </w:tc>
        <w:tc>
          <w:tcPr>
            <w:tcW w:w="1500" w:type="dxa"/>
            <w:shd w:val="clear" w:color="auto" w:fill="auto"/>
            <w:noWrap/>
            <w:vAlign w:val="center"/>
          </w:tcPr>
          <w:p w14:paraId="635A1C74" w14:textId="77777777" w:rsidR="00166DF6" w:rsidRPr="00166DF6" w:rsidRDefault="00166DF6" w:rsidP="00166DF6">
            <w:pPr>
              <w:jc w:val="center"/>
              <w:rPr>
                <w:sz w:val="22"/>
                <w:szCs w:val="22"/>
              </w:rPr>
            </w:pPr>
            <w:r w:rsidRPr="00166DF6">
              <w:rPr>
                <w:sz w:val="22"/>
                <w:szCs w:val="22"/>
              </w:rPr>
              <w:t>522</w:t>
            </w:r>
          </w:p>
        </w:tc>
        <w:tc>
          <w:tcPr>
            <w:tcW w:w="1271" w:type="dxa"/>
            <w:shd w:val="clear" w:color="auto" w:fill="auto"/>
            <w:noWrap/>
            <w:vAlign w:val="center"/>
          </w:tcPr>
          <w:p w14:paraId="130272D9" w14:textId="77777777" w:rsidR="00166DF6" w:rsidRPr="00166DF6" w:rsidRDefault="00166DF6" w:rsidP="00166DF6">
            <w:pPr>
              <w:jc w:val="center"/>
              <w:rPr>
                <w:sz w:val="22"/>
                <w:szCs w:val="22"/>
              </w:rPr>
            </w:pPr>
            <w:r w:rsidRPr="00166DF6">
              <w:rPr>
                <w:sz w:val="22"/>
                <w:szCs w:val="22"/>
              </w:rPr>
              <w:t>42</w:t>
            </w:r>
          </w:p>
        </w:tc>
      </w:tr>
      <w:tr w:rsidR="00166DF6" w:rsidRPr="00166DF6" w14:paraId="4D2CD5F0" w14:textId="77777777" w:rsidTr="00293CC7">
        <w:trPr>
          <w:trHeight w:val="686"/>
        </w:trPr>
        <w:tc>
          <w:tcPr>
            <w:tcW w:w="908" w:type="dxa"/>
            <w:shd w:val="clear" w:color="auto" w:fill="auto"/>
            <w:noWrap/>
            <w:vAlign w:val="center"/>
            <w:hideMark/>
          </w:tcPr>
          <w:p w14:paraId="7AA37A17" w14:textId="77777777" w:rsidR="00166DF6" w:rsidRPr="00166DF6" w:rsidRDefault="00166DF6" w:rsidP="00166DF6">
            <w:pPr>
              <w:jc w:val="center"/>
              <w:rPr>
                <w:sz w:val="22"/>
                <w:szCs w:val="22"/>
              </w:rPr>
            </w:pPr>
            <w:r w:rsidRPr="00166DF6">
              <w:rPr>
                <w:sz w:val="22"/>
                <w:szCs w:val="22"/>
              </w:rPr>
              <w:t>1.8</w:t>
            </w:r>
          </w:p>
        </w:tc>
        <w:tc>
          <w:tcPr>
            <w:tcW w:w="4757" w:type="dxa"/>
            <w:shd w:val="clear" w:color="auto" w:fill="auto"/>
            <w:noWrap/>
            <w:vAlign w:val="center"/>
            <w:hideMark/>
          </w:tcPr>
          <w:p w14:paraId="6C8FC8E7"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401" w:type="dxa"/>
            <w:vAlign w:val="center"/>
          </w:tcPr>
          <w:p w14:paraId="631B2C31"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247B51C2"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9FC3FEB" w14:textId="77777777" w:rsidR="00166DF6" w:rsidRPr="00166DF6" w:rsidRDefault="00166DF6" w:rsidP="00166DF6">
            <w:pPr>
              <w:jc w:val="center"/>
              <w:rPr>
                <w:sz w:val="22"/>
                <w:szCs w:val="22"/>
              </w:rPr>
            </w:pPr>
            <w:r w:rsidRPr="00166DF6">
              <w:rPr>
                <w:sz w:val="22"/>
                <w:szCs w:val="22"/>
              </w:rPr>
              <w:t>0</w:t>
            </w:r>
          </w:p>
        </w:tc>
      </w:tr>
      <w:tr w:rsidR="00166DF6" w:rsidRPr="00166DF6" w14:paraId="66F18344" w14:textId="77777777" w:rsidTr="00293CC7">
        <w:trPr>
          <w:trHeight w:val="356"/>
        </w:trPr>
        <w:tc>
          <w:tcPr>
            <w:tcW w:w="908" w:type="dxa"/>
            <w:shd w:val="clear" w:color="auto" w:fill="auto"/>
            <w:noWrap/>
            <w:vAlign w:val="center"/>
            <w:hideMark/>
          </w:tcPr>
          <w:p w14:paraId="4C184189" w14:textId="77777777" w:rsidR="00166DF6" w:rsidRPr="00166DF6" w:rsidRDefault="00166DF6" w:rsidP="00166DF6">
            <w:pPr>
              <w:jc w:val="center"/>
              <w:rPr>
                <w:sz w:val="22"/>
                <w:szCs w:val="22"/>
              </w:rPr>
            </w:pPr>
          </w:p>
        </w:tc>
        <w:tc>
          <w:tcPr>
            <w:tcW w:w="4757" w:type="dxa"/>
            <w:shd w:val="clear" w:color="auto" w:fill="auto"/>
            <w:noWrap/>
            <w:vAlign w:val="center"/>
            <w:hideMark/>
          </w:tcPr>
          <w:p w14:paraId="59970D71" w14:textId="77777777" w:rsidR="00166DF6" w:rsidRPr="00166DF6" w:rsidRDefault="00166DF6" w:rsidP="00166DF6">
            <w:pPr>
              <w:rPr>
                <w:sz w:val="22"/>
                <w:szCs w:val="22"/>
              </w:rPr>
            </w:pPr>
            <w:r w:rsidRPr="00166DF6">
              <w:rPr>
                <w:sz w:val="22"/>
                <w:szCs w:val="22"/>
              </w:rPr>
              <w:t>ИТОГО</w:t>
            </w:r>
          </w:p>
        </w:tc>
        <w:tc>
          <w:tcPr>
            <w:tcW w:w="1401" w:type="dxa"/>
            <w:vAlign w:val="center"/>
          </w:tcPr>
          <w:p w14:paraId="12EB9EBE" w14:textId="77777777" w:rsidR="00166DF6" w:rsidRPr="00166DF6" w:rsidRDefault="00166DF6" w:rsidP="00166DF6">
            <w:pPr>
              <w:jc w:val="center"/>
              <w:rPr>
                <w:sz w:val="22"/>
                <w:szCs w:val="22"/>
              </w:rPr>
            </w:pPr>
            <w:r w:rsidRPr="00166DF6">
              <w:rPr>
                <w:sz w:val="22"/>
                <w:szCs w:val="22"/>
              </w:rPr>
              <w:t>1 870</w:t>
            </w:r>
          </w:p>
        </w:tc>
        <w:tc>
          <w:tcPr>
            <w:tcW w:w="1500" w:type="dxa"/>
            <w:shd w:val="clear" w:color="auto" w:fill="auto"/>
            <w:noWrap/>
            <w:vAlign w:val="center"/>
          </w:tcPr>
          <w:p w14:paraId="743587B5" w14:textId="77777777" w:rsidR="00166DF6" w:rsidRPr="00166DF6" w:rsidRDefault="00166DF6" w:rsidP="00166DF6">
            <w:pPr>
              <w:jc w:val="center"/>
              <w:rPr>
                <w:sz w:val="22"/>
                <w:szCs w:val="22"/>
              </w:rPr>
            </w:pPr>
            <w:r w:rsidRPr="00166DF6">
              <w:rPr>
                <w:sz w:val="22"/>
                <w:szCs w:val="22"/>
              </w:rPr>
              <w:t>2 301</w:t>
            </w:r>
          </w:p>
        </w:tc>
        <w:tc>
          <w:tcPr>
            <w:tcW w:w="1271" w:type="dxa"/>
            <w:shd w:val="clear" w:color="auto" w:fill="auto"/>
            <w:noWrap/>
            <w:vAlign w:val="center"/>
          </w:tcPr>
          <w:p w14:paraId="44A41CCB" w14:textId="77777777" w:rsidR="00166DF6" w:rsidRPr="00166DF6" w:rsidRDefault="00166DF6" w:rsidP="00166DF6">
            <w:pPr>
              <w:jc w:val="center"/>
              <w:rPr>
                <w:sz w:val="22"/>
                <w:szCs w:val="22"/>
              </w:rPr>
            </w:pPr>
            <w:r w:rsidRPr="00166DF6">
              <w:rPr>
                <w:sz w:val="22"/>
                <w:szCs w:val="22"/>
              </w:rPr>
              <w:t>432</w:t>
            </w:r>
          </w:p>
        </w:tc>
      </w:tr>
      <w:tr w:rsidR="00166DF6" w:rsidRPr="00166DF6" w14:paraId="67C0247E" w14:textId="77777777" w:rsidTr="00293CC7">
        <w:trPr>
          <w:trHeight w:val="356"/>
        </w:trPr>
        <w:tc>
          <w:tcPr>
            <w:tcW w:w="908" w:type="dxa"/>
            <w:shd w:val="clear" w:color="auto" w:fill="auto"/>
            <w:noWrap/>
            <w:vAlign w:val="center"/>
            <w:hideMark/>
          </w:tcPr>
          <w:p w14:paraId="5A45BAA4" w14:textId="77777777" w:rsidR="00166DF6" w:rsidRPr="00166DF6" w:rsidRDefault="00166DF6" w:rsidP="00166DF6">
            <w:pPr>
              <w:jc w:val="center"/>
              <w:rPr>
                <w:sz w:val="22"/>
                <w:szCs w:val="22"/>
              </w:rPr>
            </w:pPr>
            <w:r w:rsidRPr="00166DF6">
              <w:rPr>
                <w:sz w:val="22"/>
                <w:szCs w:val="22"/>
              </w:rPr>
              <w:t>2</w:t>
            </w:r>
          </w:p>
        </w:tc>
        <w:tc>
          <w:tcPr>
            <w:tcW w:w="4757" w:type="dxa"/>
            <w:shd w:val="clear" w:color="auto" w:fill="auto"/>
            <w:noWrap/>
            <w:vAlign w:val="center"/>
            <w:hideMark/>
          </w:tcPr>
          <w:p w14:paraId="401617D8" w14:textId="77777777" w:rsidR="00166DF6" w:rsidRPr="00166DF6" w:rsidRDefault="00166DF6" w:rsidP="00166DF6">
            <w:pPr>
              <w:rPr>
                <w:sz w:val="22"/>
                <w:szCs w:val="22"/>
              </w:rPr>
            </w:pPr>
            <w:r w:rsidRPr="00166DF6">
              <w:rPr>
                <w:sz w:val="22"/>
                <w:szCs w:val="22"/>
              </w:rPr>
              <w:t>Налог на прибыль</w:t>
            </w:r>
          </w:p>
        </w:tc>
        <w:tc>
          <w:tcPr>
            <w:tcW w:w="1401" w:type="dxa"/>
            <w:vAlign w:val="center"/>
          </w:tcPr>
          <w:p w14:paraId="2A9D9362"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7A2BEF3D"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0285F2CC" w14:textId="77777777" w:rsidR="00166DF6" w:rsidRPr="00166DF6" w:rsidRDefault="00166DF6" w:rsidP="00166DF6">
            <w:pPr>
              <w:jc w:val="center"/>
              <w:rPr>
                <w:sz w:val="22"/>
                <w:szCs w:val="22"/>
              </w:rPr>
            </w:pPr>
            <w:r w:rsidRPr="00166DF6">
              <w:rPr>
                <w:sz w:val="22"/>
                <w:szCs w:val="22"/>
              </w:rPr>
              <w:t>0</w:t>
            </w:r>
          </w:p>
        </w:tc>
      </w:tr>
      <w:tr w:rsidR="00166DF6" w:rsidRPr="00166DF6" w14:paraId="0012BD52" w14:textId="77777777" w:rsidTr="00293CC7">
        <w:trPr>
          <w:trHeight w:val="1072"/>
        </w:trPr>
        <w:tc>
          <w:tcPr>
            <w:tcW w:w="908" w:type="dxa"/>
            <w:shd w:val="clear" w:color="auto" w:fill="auto"/>
            <w:noWrap/>
            <w:vAlign w:val="center"/>
            <w:hideMark/>
          </w:tcPr>
          <w:p w14:paraId="5144F24E" w14:textId="77777777" w:rsidR="00166DF6" w:rsidRPr="00166DF6" w:rsidRDefault="00166DF6" w:rsidP="00166DF6">
            <w:pPr>
              <w:jc w:val="center"/>
              <w:rPr>
                <w:sz w:val="22"/>
                <w:szCs w:val="22"/>
              </w:rPr>
            </w:pPr>
            <w:r w:rsidRPr="00166DF6">
              <w:rPr>
                <w:sz w:val="22"/>
                <w:szCs w:val="22"/>
              </w:rPr>
              <w:t>3</w:t>
            </w:r>
          </w:p>
        </w:tc>
        <w:tc>
          <w:tcPr>
            <w:tcW w:w="4757" w:type="dxa"/>
            <w:shd w:val="clear" w:color="auto" w:fill="auto"/>
            <w:noWrap/>
            <w:vAlign w:val="center"/>
            <w:hideMark/>
          </w:tcPr>
          <w:p w14:paraId="5D1086D5"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5E1173D1"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5E94FBFB"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1493AAF9" w14:textId="77777777" w:rsidR="00166DF6" w:rsidRPr="00166DF6" w:rsidRDefault="00166DF6" w:rsidP="00166DF6">
            <w:pPr>
              <w:jc w:val="center"/>
              <w:rPr>
                <w:sz w:val="22"/>
                <w:szCs w:val="22"/>
              </w:rPr>
            </w:pPr>
            <w:r w:rsidRPr="00166DF6">
              <w:rPr>
                <w:sz w:val="22"/>
                <w:szCs w:val="22"/>
              </w:rPr>
              <w:t>0</w:t>
            </w:r>
          </w:p>
        </w:tc>
      </w:tr>
      <w:tr w:rsidR="00166DF6" w:rsidRPr="00166DF6" w14:paraId="45943FBA" w14:textId="77777777" w:rsidTr="00293CC7">
        <w:trPr>
          <w:trHeight w:val="288"/>
        </w:trPr>
        <w:tc>
          <w:tcPr>
            <w:tcW w:w="908" w:type="dxa"/>
            <w:shd w:val="clear" w:color="auto" w:fill="auto"/>
            <w:noWrap/>
            <w:vAlign w:val="center"/>
            <w:hideMark/>
          </w:tcPr>
          <w:p w14:paraId="69F5A25E" w14:textId="77777777" w:rsidR="00166DF6" w:rsidRPr="00166DF6" w:rsidRDefault="00166DF6" w:rsidP="00166DF6">
            <w:pPr>
              <w:jc w:val="center"/>
              <w:rPr>
                <w:sz w:val="22"/>
                <w:szCs w:val="22"/>
              </w:rPr>
            </w:pPr>
            <w:r w:rsidRPr="00166DF6">
              <w:rPr>
                <w:sz w:val="22"/>
                <w:szCs w:val="22"/>
              </w:rPr>
              <w:t>4</w:t>
            </w:r>
          </w:p>
        </w:tc>
        <w:tc>
          <w:tcPr>
            <w:tcW w:w="4757" w:type="dxa"/>
            <w:shd w:val="clear" w:color="auto" w:fill="auto"/>
            <w:vAlign w:val="center"/>
            <w:hideMark/>
          </w:tcPr>
          <w:p w14:paraId="0F62D71B" w14:textId="77777777" w:rsidR="00166DF6" w:rsidRPr="00166DF6" w:rsidRDefault="00166DF6" w:rsidP="00166DF6">
            <w:pPr>
              <w:autoSpaceDE w:val="0"/>
              <w:autoSpaceDN w:val="0"/>
              <w:adjustRightInd w:val="0"/>
              <w:jc w:val="both"/>
              <w:rPr>
                <w:sz w:val="22"/>
                <w:szCs w:val="22"/>
              </w:rPr>
            </w:pPr>
            <w:r w:rsidRPr="00166DF6">
              <w:rPr>
                <w:sz w:val="22"/>
                <w:szCs w:val="22"/>
              </w:rPr>
              <w:t>Итого неподконтрольных расходов</w:t>
            </w:r>
          </w:p>
        </w:tc>
        <w:tc>
          <w:tcPr>
            <w:tcW w:w="1401" w:type="dxa"/>
            <w:vAlign w:val="center"/>
          </w:tcPr>
          <w:p w14:paraId="5DE2D796" w14:textId="77777777" w:rsidR="00166DF6" w:rsidRPr="00166DF6" w:rsidRDefault="00166DF6" w:rsidP="00166DF6">
            <w:pPr>
              <w:jc w:val="center"/>
              <w:rPr>
                <w:sz w:val="22"/>
                <w:szCs w:val="22"/>
              </w:rPr>
            </w:pPr>
            <w:r w:rsidRPr="00166DF6">
              <w:rPr>
                <w:sz w:val="22"/>
                <w:szCs w:val="22"/>
              </w:rPr>
              <w:t>1 870</w:t>
            </w:r>
          </w:p>
        </w:tc>
        <w:tc>
          <w:tcPr>
            <w:tcW w:w="1500" w:type="dxa"/>
            <w:shd w:val="clear" w:color="auto" w:fill="auto"/>
            <w:noWrap/>
            <w:vAlign w:val="center"/>
          </w:tcPr>
          <w:p w14:paraId="627578D8" w14:textId="77777777" w:rsidR="00166DF6" w:rsidRPr="00166DF6" w:rsidRDefault="00166DF6" w:rsidP="00166DF6">
            <w:pPr>
              <w:jc w:val="center"/>
              <w:rPr>
                <w:sz w:val="22"/>
                <w:szCs w:val="22"/>
              </w:rPr>
            </w:pPr>
            <w:r w:rsidRPr="00166DF6">
              <w:rPr>
                <w:sz w:val="22"/>
                <w:szCs w:val="22"/>
              </w:rPr>
              <w:t>2 301</w:t>
            </w:r>
          </w:p>
        </w:tc>
        <w:tc>
          <w:tcPr>
            <w:tcW w:w="1271" w:type="dxa"/>
            <w:shd w:val="clear" w:color="auto" w:fill="auto"/>
            <w:noWrap/>
            <w:vAlign w:val="center"/>
          </w:tcPr>
          <w:p w14:paraId="4FA9F120" w14:textId="77777777" w:rsidR="00166DF6" w:rsidRPr="00166DF6" w:rsidRDefault="00166DF6" w:rsidP="00166DF6">
            <w:pPr>
              <w:jc w:val="center"/>
              <w:rPr>
                <w:sz w:val="22"/>
                <w:szCs w:val="22"/>
              </w:rPr>
            </w:pPr>
            <w:r w:rsidRPr="00166DF6">
              <w:rPr>
                <w:sz w:val="22"/>
                <w:szCs w:val="22"/>
              </w:rPr>
              <w:t>432</w:t>
            </w:r>
          </w:p>
        </w:tc>
      </w:tr>
    </w:tbl>
    <w:p w14:paraId="635D9A03" w14:textId="77777777" w:rsidR="00166DF6" w:rsidRPr="00166DF6" w:rsidRDefault="00166DF6" w:rsidP="00166DF6">
      <w:pPr>
        <w:tabs>
          <w:tab w:val="left" w:pos="1890"/>
        </w:tabs>
        <w:ind w:left="1080" w:right="-1"/>
        <w:jc w:val="right"/>
        <w:rPr>
          <w:sz w:val="28"/>
          <w:szCs w:val="28"/>
        </w:rPr>
      </w:pPr>
    </w:p>
    <w:p w14:paraId="18EA3DF5" w14:textId="77777777" w:rsidR="00166DF6" w:rsidRPr="00166DF6" w:rsidRDefault="00166DF6" w:rsidP="00166DF6">
      <w:pPr>
        <w:tabs>
          <w:tab w:val="left" w:pos="1890"/>
        </w:tabs>
        <w:ind w:left="1080" w:right="-1"/>
        <w:jc w:val="right"/>
        <w:rPr>
          <w:sz w:val="28"/>
          <w:szCs w:val="28"/>
        </w:rPr>
      </w:pPr>
      <w:r w:rsidRPr="00166DF6">
        <w:rPr>
          <w:sz w:val="28"/>
          <w:szCs w:val="28"/>
        </w:rPr>
        <w:lastRenderedPageBreak/>
        <w:t>Таблица 27</w:t>
      </w:r>
    </w:p>
    <w:p w14:paraId="6D57A3D0" w14:textId="77777777" w:rsidR="00166DF6" w:rsidRPr="00166DF6" w:rsidRDefault="00166DF6" w:rsidP="00166DF6">
      <w:pPr>
        <w:jc w:val="center"/>
        <w:rPr>
          <w:b/>
          <w:sz w:val="28"/>
          <w:szCs w:val="28"/>
        </w:rPr>
      </w:pPr>
      <w:r w:rsidRPr="00166DF6">
        <w:rPr>
          <w:b/>
          <w:sz w:val="28"/>
          <w:szCs w:val="28"/>
        </w:rPr>
        <w:t>Расчет необходимой валовой выручки на теплоноситель</w:t>
      </w:r>
    </w:p>
    <w:p w14:paraId="56344B29" w14:textId="77777777" w:rsidR="00166DF6" w:rsidRPr="00166DF6" w:rsidRDefault="00166DF6" w:rsidP="00166DF6">
      <w:pPr>
        <w:jc w:val="right"/>
        <w:rPr>
          <w:szCs w:val="20"/>
        </w:rPr>
      </w:pPr>
      <w:r w:rsidRPr="00166DF6">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166DF6" w:rsidRPr="00166DF6" w14:paraId="347B7CBC" w14:textId="77777777" w:rsidTr="00293CC7">
        <w:trPr>
          <w:trHeight w:val="589"/>
          <w:tblHeader/>
        </w:trPr>
        <w:tc>
          <w:tcPr>
            <w:tcW w:w="710" w:type="dxa"/>
            <w:shd w:val="clear" w:color="auto" w:fill="auto"/>
            <w:vAlign w:val="center"/>
            <w:hideMark/>
          </w:tcPr>
          <w:p w14:paraId="2F34539D" w14:textId="77777777" w:rsidR="00166DF6" w:rsidRPr="00166DF6" w:rsidRDefault="00166DF6" w:rsidP="00166DF6">
            <w:pPr>
              <w:jc w:val="center"/>
            </w:pPr>
            <w:r w:rsidRPr="00166DF6">
              <w:t>№ п/п</w:t>
            </w:r>
          </w:p>
        </w:tc>
        <w:tc>
          <w:tcPr>
            <w:tcW w:w="4925" w:type="dxa"/>
            <w:shd w:val="clear" w:color="auto" w:fill="auto"/>
            <w:vAlign w:val="center"/>
            <w:hideMark/>
          </w:tcPr>
          <w:p w14:paraId="05788136" w14:textId="77777777" w:rsidR="00166DF6" w:rsidRPr="00166DF6" w:rsidRDefault="00166DF6" w:rsidP="00166DF6">
            <w:pPr>
              <w:jc w:val="center"/>
            </w:pPr>
            <w:r w:rsidRPr="00166DF6">
              <w:t>Наименование расхода</w:t>
            </w:r>
          </w:p>
        </w:tc>
        <w:tc>
          <w:tcPr>
            <w:tcW w:w="1445" w:type="dxa"/>
            <w:vAlign w:val="center"/>
          </w:tcPr>
          <w:p w14:paraId="7B01998E" w14:textId="77777777" w:rsidR="00166DF6" w:rsidRPr="00166DF6" w:rsidRDefault="00166DF6" w:rsidP="00166DF6">
            <w:pPr>
              <w:jc w:val="center"/>
              <w:rPr>
                <w:sz w:val="20"/>
                <w:szCs w:val="20"/>
              </w:rPr>
            </w:pPr>
            <w:r w:rsidRPr="00166DF6">
              <w:rPr>
                <w:sz w:val="20"/>
                <w:szCs w:val="20"/>
              </w:rPr>
              <w:t>Утверждено на 2022 год</w:t>
            </w:r>
          </w:p>
        </w:tc>
        <w:tc>
          <w:tcPr>
            <w:tcW w:w="1445" w:type="dxa"/>
            <w:shd w:val="clear" w:color="auto" w:fill="auto"/>
            <w:vAlign w:val="center"/>
          </w:tcPr>
          <w:p w14:paraId="076CCB7C"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444" w:type="dxa"/>
            <w:shd w:val="clear" w:color="auto" w:fill="auto"/>
            <w:vAlign w:val="center"/>
          </w:tcPr>
          <w:p w14:paraId="73C700ED"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05A1572F" w14:textId="77777777" w:rsidTr="00293CC7">
        <w:trPr>
          <w:trHeight w:val="302"/>
        </w:trPr>
        <w:tc>
          <w:tcPr>
            <w:tcW w:w="710" w:type="dxa"/>
            <w:shd w:val="clear" w:color="auto" w:fill="auto"/>
            <w:vAlign w:val="center"/>
            <w:hideMark/>
          </w:tcPr>
          <w:p w14:paraId="006CFCDC" w14:textId="77777777" w:rsidR="00166DF6" w:rsidRPr="00166DF6" w:rsidRDefault="00166DF6" w:rsidP="00166DF6">
            <w:pPr>
              <w:jc w:val="center"/>
            </w:pPr>
            <w:r w:rsidRPr="00166DF6">
              <w:t>1</w:t>
            </w:r>
          </w:p>
        </w:tc>
        <w:tc>
          <w:tcPr>
            <w:tcW w:w="4925" w:type="dxa"/>
            <w:shd w:val="clear" w:color="auto" w:fill="auto"/>
            <w:vAlign w:val="center"/>
            <w:hideMark/>
          </w:tcPr>
          <w:p w14:paraId="702D3F1D" w14:textId="77777777" w:rsidR="00166DF6" w:rsidRPr="00166DF6" w:rsidRDefault="00166DF6" w:rsidP="00166DF6">
            <w:r w:rsidRPr="00166DF6">
              <w:t>Операционные (подконтрольные) расходы</w:t>
            </w:r>
          </w:p>
        </w:tc>
        <w:tc>
          <w:tcPr>
            <w:tcW w:w="1445" w:type="dxa"/>
            <w:vAlign w:val="center"/>
          </w:tcPr>
          <w:p w14:paraId="12DB2869" w14:textId="77777777" w:rsidR="00166DF6" w:rsidRPr="00166DF6" w:rsidRDefault="00166DF6" w:rsidP="00166DF6">
            <w:pPr>
              <w:jc w:val="center"/>
              <w:rPr>
                <w:sz w:val="22"/>
                <w:szCs w:val="22"/>
              </w:rPr>
            </w:pPr>
            <w:r w:rsidRPr="00166DF6">
              <w:rPr>
                <w:sz w:val="22"/>
                <w:szCs w:val="22"/>
              </w:rPr>
              <w:t>5 763</w:t>
            </w:r>
          </w:p>
        </w:tc>
        <w:tc>
          <w:tcPr>
            <w:tcW w:w="1445" w:type="dxa"/>
            <w:shd w:val="clear" w:color="auto" w:fill="auto"/>
            <w:vAlign w:val="center"/>
          </w:tcPr>
          <w:p w14:paraId="7CAA004F" w14:textId="77777777" w:rsidR="00166DF6" w:rsidRPr="00166DF6" w:rsidRDefault="00166DF6" w:rsidP="00166DF6">
            <w:pPr>
              <w:jc w:val="center"/>
              <w:rPr>
                <w:sz w:val="22"/>
                <w:szCs w:val="22"/>
              </w:rPr>
            </w:pPr>
            <w:r w:rsidRPr="00166DF6">
              <w:rPr>
                <w:sz w:val="22"/>
                <w:szCs w:val="22"/>
              </w:rPr>
              <w:t>6 048</w:t>
            </w:r>
          </w:p>
        </w:tc>
        <w:tc>
          <w:tcPr>
            <w:tcW w:w="1444" w:type="dxa"/>
            <w:shd w:val="clear" w:color="auto" w:fill="auto"/>
            <w:vAlign w:val="center"/>
          </w:tcPr>
          <w:p w14:paraId="20DAD16F" w14:textId="77777777" w:rsidR="00166DF6" w:rsidRPr="00166DF6" w:rsidRDefault="00166DF6" w:rsidP="00166DF6">
            <w:pPr>
              <w:jc w:val="center"/>
              <w:rPr>
                <w:sz w:val="22"/>
                <w:szCs w:val="22"/>
              </w:rPr>
            </w:pPr>
            <w:r w:rsidRPr="00166DF6">
              <w:rPr>
                <w:sz w:val="22"/>
                <w:szCs w:val="22"/>
              </w:rPr>
              <w:t>285</w:t>
            </w:r>
          </w:p>
        </w:tc>
      </w:tr>
      <w:tr w:rsidR="00166DF6" w:rsidRPr="00166DF6" w14:paraId="15664848" w14:textId="77777777" w:rsidTr="00293CC7">
        <w:trPr>
          <w:trHeight w:val="354"/>
        </w:trPr>
        <w:tc>
          <w:tcPr>
            <w:tcW w:w="710" w:type="dxa"/>
            <w:shd w:val="clear" w:color="auto" w:fill="auto"/>
            <w:vAlign w:val="center"/>
            <w:hideMark/>
          </w:tcPr>
          <w:p w14:paraId="199A60F8" w14:textId="77777777" w:rsidR="00166DF6" w:rsidRPr="00166DF6" w:rsidRDefault="00166DF6" w:rsidP="00166DF6">
            <w:pPr>
              <w:jc w:val="center"/>
            </w:pPr>
            <w:r w:rsidRPr="00166DF6">
              <w:t>2</w:t>
            </w:r>
          </w:p>
        </w:tc>
        <w:tc>
          <w:tcPr>
            <w:tcW w:w="4925" w:type="dxa"/>
            <w:shd w:val="clear" w:color="auto" w:fill="auto"/>
            <w:vAlign w:val="center"/>
            <w:hideMark/>
          </w:tcPr>
          <w:p w14:paraId="5286DB17" w14:textId="77777777" w:rsidR="00166DF6" w:rsidRPr="00166DF6" w:rsidRDefault="00166DF6" w:rsidP="00166DF6">
            <w:r w:rsidRPr="00166DF6">
              <w:t>Неподконтрольные расходы</w:t>
            </w:r>
          </w:p>
        </w:tc>
        <w:tc>
          <w:tcPr>
            <w:tcW w:w="1445" w:type="dxa"/>
            <w:vAlign w:val="center"/>
          </w:tcPr>
          <w:p w14:paraId="1A8FE8C2" w14:textId="77777777" w:rsidR="00166DF6" w:rsidRPr="00166DF6" w:rsidRDefault="00166DF6" w:rsidP="00166DF6">
            <w:pPr>
              <w:jc w:val="center"/>
              <w:rPr>
                <w:sz w:val="22"/>
                <w:szCs w:val="22"/>
              </w:rPr>
            </w:pPr>
            <w:r w:rsidRPr="00166DF6">
              <w:rPr>
                <w:sz w:val="22"/>
                <w:szCs w:val="22"/>
              </w:rPr>
              <w:t>1 870</w:t>
            </w:r>
          </w:p>
        </w:tc>
        <w:tc>
          <w:tcPr>
            <w:tcW w:w="1445" w:type="dxa"/>
            <w:shd w:val="clear" w:color="auto" w:fill="auto"/>
            <w:vAlign w:val="center"/>
          </w:tcPr>
          <w:p w14:paraId="1DE1276E" w14:textId="77777777" w:rsidR="00166DF6" w:rsidRPr="00166DF6" w:rsidRDefault="00166DF6" w:rsidP="00166DF6">
            <w:pPr>
              <w:jc w:val="center"/>
              <w:rPr>
                <w:sz w:val="22"/>
                <w:szCs w:val="22"/>
              </w:rPr>
            </w:pPr>
            <w:r w:rsidRPr="00166DF6">
              <w:rPr>
                <w:sz w:val="22"/>
                <w:szCs w:val="22"/>
              </w:rPr>
              <w:t>2 301</w:t>
            </w:r>
          </w:p>
        </w:tc>
        <w:tc>
          <w:tcPr>
            <w:tcW w:w="1444" w:type="dxa"/>
            <w:shd w:val="clear" w:color="auto" w:fill="auto"/>
            <w:vAlign w:val="center"/>
          </w:tcPr>
          <w:p w14:paraId="61B26F57" w14:textId="77777777" w:rsidR="00166DF6" w:rsidRPr="00166DF6" w:rsidRDefault="00166DF6" w:rsidP="00166DF6">
            <w:pPr>
              <w:jc w:val="center"/>
              <w:rPr>
                <w:sz w:val="22"/>
                <w:szCs w:val="22"/>
              </w:rPr>
            </w:pPr>
            <w:r w:rsidRPr="00166DF6">
              <w:rPr>
                <w:sz w:val="22"/>
                <w:szCs w:val="22"/>
              </w:rPr>
              <w:t>432</w:t>
            </w:r>
          </w:p>
        </w:tc>
      </w:tr>
      <w:tr w:rsidR="00166DF6" w:rsidRPr="00166DF6" w14:paraId="3A1C71EC" w14:textId="77777777" w:rsidTr="00293CC7">
        <w:trPr>
          <w:trHeight w:val="719"/>
        </w:trPr>
        <w:tc>
          <w:tcPr>
            <w:tcW w:w="710" w:type="dxa"/>
            <w:shd w:val="clear" w:color="auto" w:fill="auto"/>
            <w:vAlign w:val="center"/>
            <w:hideMark/>
          </w:tcPr>
          <w:p w14:paraId="0FEFA64F" w14:textId="77777777" w:rsidR="00166DF6" w:rsidRPr="00166DF6" w:rsidRDefault="00166DF6" w:rsidP="00166DF6">
            <w:pPr>
              <w:jc w:val="center"/>
            </w:pPr>
            <w:r w:rsidRPr="00166DF6">
              <w:t>3</w:t>
            </w:r>
          </w:p>
        </w:tc>
        <w:tc>
          <w:tcPr>
            <w:tcW w:w="4925" w:type="dxa"/>
            <w:shd w:val="clear" w:color="auto" w:fill="auto"/>
            <w:vAlign w:val="center"/>
            <w:hideMark/>
          </w:tcPr>
          <w:p w14:paraId="77CBE85B"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445" w:type="dxa"/>
            <w:vAlign w:val="center"/>
          </w:tcPr>
          <w:p w14:paraId="649DEC15"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1976D9BE"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7F8C0804" w14:textId="77777777" w:rsidR="00166DF6" w:rsidRPr="00166DF6" w:rsidRDefault="00166DF6" w:rsidP="00166DF6">
            <w:pPr>
              <w:jc w:val="center"/>
              <w:rPr>
                <w:sz w:val="22"/>
                <w:szCs w:val="22"/>
              </w:rPr>
            </w:pPr>
            <w:r w:rsidRPr="00166DF6">
              <w:rPr>
                <w:sz w:val="22"/>
                <w:szCs w:val="22"/>
              </w:rPr>
              <w:t>0</w:t>
            </w:r>
          </w:p>
        </w:tc>
      </w:tr>
      <w:tr w:rsidR="00166DF6" w:rsidRPr="00166DF6" w14:paraId="0F9CD420" w14:textId="77777777" w:rsidTr="00293CC7">
        <w:trPr>
          <w:trHeight w:val="354"/>
        </w:trPr>
        <w:tc>
          <w:tcPr>
            <w:tcW w:w="710" w:type="dxa"/>
            <w:shd w:val="clear" w:color="auto" w:fill="auto"/>
            <w:vAlign w:val="center"/>
            <w:hideMark/>
          </w:tcPr>
          <w:p w14:paraId="704B36EF" w14:textId="77777777" w:rsidR="00166DF6" w:rsidRPr="00166DF6" w:rsidRDefault="00166DF6" w:rsidP="00166DF6">
            <w:pPr>
              <w:jc w:val="center"/>
            </w:pPr>
            <w:r w:rsidRPr="00166DF6">
              <w:t>4</w:t>
            </w:r>
          </w:p>
        </w:tc>
        <w:tc>
          <w:tcPr>
            <w:tcW w:w="4925" w:type="dxa"/>
            <w:shd w:val="clear" w:color="auto" w:fill="auto"/>
            <w:vAlign w:val="center"/>
            <w:hideMark/>
          </w:tcPr>
          <w:p w14:paraId="1087649D" w14:textId="77777777" w:rsidR="00166DF6" w:rsidRPr="00166DF6" w:rsidRDefault="00166DF6" w:rsidP="00166DF6">
            <w:r w:rsidRPr="00166DF6">
              <w:t>Нормативная прибыль</w:t>
            </w:r>
          </w:p>
        </w:tc>
        <w:tc>
          <w:tcPr>
            <w:tcW w:w="1445" w:type="dxa"/>
            <w:vAlign w:val="center"/>
          </w:tcPr>
          <w:p w14:paraId="352BA331"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66206591"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03E5528E" w14:textId="77777777" w:rsidR="00166DF6" w:rsidRPr="00166DF6" w:rsidRDefault="00166DF6" w:rsidP="00166DF6">
            <w:pPr>
              <w:jc w:val="center"/>
              <w:rPr>
                <w:sz w:val="22"/>
                <w:szCs w:val="22"/>
              </w:rPr>
            </w:pPr>
            <w:r w:rsidRPr="00166DF6">
              <w:rPr>
                <w:sz w:val="22"/>
                <w:szCs w:val="22"/>
              </w:rPr>
              <w:t>0</w:t>
            </w:r>
          </w:p>
        </w:tc>
      </w:tr>
      <w:tr w:rsidR="00166DF6" w:rsidRPr="00166DF6" w14:paraId="56DA25DA" w14:textId="77777777" w:rsidTr="00293CC7">
        <w:trPr>
          <w:trHeight w:val="372"/>
        </w:trPr>
        <w:tc>
          <w:tcPr>
            <w:tcW w:w="710" w:type="dxa"/>
            <w:shd w:val="clear" w:color="auto" w:fill="auto"/>
            <w:vAlign w:val="center"/>
          </w:tcPr>
          <w:p w14:paraId="0E828E7E" w14:textId="77777777" w:rsidR="00166DF6" w:rsidRPr="00166DF6" w:rsidRDefault="00166DF6" w:rsidP="00166DF6">
            <w:pPr>
              <w:jc w:val="center"/>
            </w:pPr>
            <w:r w:rsidRPr="00166DF6">
              <w:t>5</w:t>
            </w:r>
          </w:p>
        </w:tc>
        <w:tc>
          <w:tcPr>
            <w:tcW w:w="4925" w:type="dxa"/>
            <w:shd w:val="clear" w:color="auto" w:fill="auto"/>
            <w:vAlign w:val="center"/>
          </w:tcPr>
          <w:p w14:paraId="41A13A76" w14:textId="77777777" w:rsidR="00166DF6" w:rsidRPr="00166DF6" w:rsidRDefault="00166DF6" w:rsidP="00166DF6">
            <w:r w:rsidRPr="00166DF6">
              <w:t>Расчетная предпринимательская прибыль</w:t>
            </w:r>
          </w:p>
        </w:tc>
        <w:tc>
          <w:tcPr>
            <w:tcW w:w="1445" w:type="dxa"/>
            <w:vAlign w:val="center"/>
          </w:tcPr>
          <w:p w14:paraId="614C8DAB" w14:textId="77777777" w:rsidR="00166DF6" w:rsidRPr="00166DF6" w:rsidRDefault="00166DF6" w:rsidP="00166DF6">
            <w:pPr>
              <w:jc w:val="center"/>
              <w:rPr>
                <w:sz w:val="22"/>
                <w:szCs w:val="22"/>
              </w:rPr>
            </w:pPr>
            <w:r w:rsidRPr="00166DF6">
              <w:rPr>
                <w:sz w:val="22"/>
                <w:szCs w:val="22"/>
              </w:rPr>
              <w:t>382</w:t>
            </w:r>
          </w:p>
        </w:tc>
        <w:tc>
          <w:tcPr>
            <w:tcW w:w="1445" w:type="dxa"/>
            <w:shd w:val="clear" w:color="auto" w:fill="auto"/>
            <w:vAlign w:val="center"/>
          </w:tcPr>
          <w:p w14:paraId="50E3B9EE" w14:textId="77777777" w:rsidR="00166DF6" w:rsidRPr="00166DF6" w:rsidRDefault="00166DF6" w:rsidP="00166DF6">
            <w:pPr>
              <w:jc w:val="center"/>
              <w:rPr>
                <w:sz w:val="22"/>
                <w:szCs w:val="22"/>
              </w:rPr>
            </w:pPr>
            <w:r w:rsidRPr="00166DF6">
              <w:rPr>
                <w:sz w:val="22"/>
                <w:szCs w:val="22"/>
              </w:rPr>
              <w:t>417</w:t>
            </w:r>
          </w:p>
        </w:tc>
        <w:tc>
          <w:tcPr>
            <w:tcW w:w="1444" w:type="dxa"/>
            <w:shd w:val="clear" w:color="auto" w:fill="auto"/>
            <w:vAlign w:val="center"/>
          </w:tcPr>
          <w:p w14:paraId="4B60AD03" w14:textId="77777777" w:rsidR="00166DF6" w:rsidRPr="00166DF6" w:rsidRDefault="00166DF6" w:rsidP="00166DF6">
            <w:pPr>
              <w:jc w:val="center"/>
              <w:rPr>
                <w:sz w:val="22"/>
                <w:szCs w:val="22"/>
              </w:rPr>
            </w:pPr>
            <w:r w:rsidRPr="00166DF6">
              <w:rPr>
                <w:sz w:val="22"/>
                <w:szCs w:val="22"/>
              </w:rPr>
              <w:t>35</w:t>
            </w:r>
          </w:p>
        </w:tc>
      </w:tr>
      <w:tr w:rsidR="00166DF6" w:rsidRPr="00166DF6" w14:paraId="47835C55" w14:textId="77777777" w:rsidTr="00293CC7">
        <w:trPr>
          <w:trHeight w:val="979"/>
        </w:trPr>
        <w:tc>
          <w:tcPr>
            <w:tcW w:w="710" w:type="dxa"/>
            <w:shd w:val="clear" w:color="auto" w:fill="auto"/>
            <w:vAlign w:val="center"/>
            <w:hideMark/>
          </w:tcPr>
          <w:p w14:paraId="09EB0D44" w14:textId="77777777" w:rsidR="00166DF6" w:rsidRPr="00166DF6" w:rsidRDefault="00166DF6" w:rsidP="00166DF6">
            <w:pPr>
              <w:jc w:val="center"/>
            </w:pPr>
            <w:r w:rsidRPr="00166DF6">
              <w:t>6</w:t>
            </w:r>
          </w:p>
        </w:tc>
        <w:tc>
          <w:tcPr>
            <w:tcW w:w="4925" w:type="dxa"/>
            <w:shd w:val="clear" w:color="auto" w:fill="auto"/>
            <w:vAlign w:val="center"/>
            <w:hideMark/>
          </w:tcPr>
          <w:p w14:paraId="1968A0DA"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5DEF990B"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4BCF30A2"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6689976F" w14:textId="77777777" w:rsidR="00166DF6" w:rsidRPr="00166DF6" w:rsidRDefault="00166DF6" w:rsidP="00166DF6">
            <w:pPr>
              <w:jc w:val="center"/>
              <w:rPr>
                <w:sz w:val="22"/>
                <w:szCs w:val="22"/>
              </w:rPr>
            </w:pPr>
            <w:r w:rsidRPr="00166DF6">
              <w:rPr>
                <w:sz w:val="22"/>
                <w:szCs w:val="22"/>
              </w:rPr>
              <w:t>0</w:t>
            </w:r>
          </w:p>
        </w:tc>
      </w:tr>
      <w:tr w:rsidR="00166DF6" w:rsidRPr="00166DF6" w14:paraId="4BE27601" w14:textId="77777777" w:rsidTr="00293CC7">
        <w:trPr>
          <w:trHeight w:val="685"/>
        </w:trPr>
        <w:tc>
          <w:tcPr>
            <w:tcW w:w="710" w:type="dxa"/>
            <w:shd w:val="clear" w:color="auto" w:fill="auto"/>
            <w:vAlign w:val="center"/>
            <w:hideMark/>
          </w:tcPr>
          <w:p w14:paraId="157A0F02" w14:textId="77777777" w:rsidR="00166DF6" w:rsidRPr="00166DF6" w:rsidRDefault="00166DF6" w:rsidP="00166DF6">
            <w:pPr>
              <w:jc w:val="center"/>
            </w:pPr>
            <w:r w:rsidRPr="00166DF6">
              <w:t>7</w:t>
            </w:r>
          </w:p>
        </w:tc>
        <w:tc>
          <w:tcPr>
            <w:tcW w:w="4925" w:type="dxa"/>
            <w:shd w:val="clear" w:color="auto" w:fill="auto"/>
            <w:vAlign w:val="center"/>
            <w:hideMark/>
          </w:tcPr>
          <w:p w14:paraId="069E894F"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B065D6A" w14:textId="77777777" w:rsidR="00166DF6" w:rsidRPr="00166DF6" w:rsidRDefault="00166DF6" w:rsidP="00166DF6">
            <w:pPr>
              <w:jc w:val="center"/>
              <w:rPr>
                <w:sz w:val="22"/>
                <w:szCs w:val="22"/>
              </w:rPr>
            </w:pPr>
            <w:r w:rsidRPr="00166DF6">
              <w:rPr>
                <w:sz w:val="22"/>
                <w:szCs w:val="22"/>
              </w:rPr>
              <w:t>468</w:t>
            </w:r>
          </w:p>
        </w:tc>
        <w:tc>
          <w:tcPr>
            <w:tcW w:w="1445" w:type="dxa"/>
            <w:shd w:val="clear" w:color="auto" w:fill="auto"/>
            <w:vAlign w:val="center"/>
          </w:tcPr>
          <w:p w14:paraId="0E3A6A73" w14:textId="77777777" w:rsidR="00166DF6" w:rsidRPr="00166DF6" w:rsidRDefault="00166DF6" w:rsidP="00166DF6">
            <w:pPr>
              <w:jc w:val="center"/>
              <w:rPr>
                <w:sz w:val="22"/>
                <w:szCs w:val="22"/>
              </w:rPr>
            </w:pPr>
            <w:r w:rsidRPr="00166DF6">
              <w:rPr>
                <w:sz w:val="22"/>
                <w:szCs w:val="22"/>
              </w:rPr>
              <w:t>931</w:t>
            </w:r>
          </w:p>
        </w:tc>
        <w:tc>
          <w:tcPr>
            <w:tcW w:w="1444" w:type="dxa"/>
            <w:shd w:val="clear" w:color="auto" w:fill="auto"/>
            <w:vAlign w:val="center"/>
          </w:tcPr>
          <w:p w14:paraId="7212876E" w14:textId="77777777" w:rsidR="00166DF6" w:rsidRPr="00166DF6" w:rsidRDefault="00166DF6" w:rsidP="00166DF6">
            <w:pPr>
              <w:jc w:val="center"/>
              <w:rPr>
                <w:sz w:val="22"/>
                <w:szCs w:val="22"/>
              </w:rPr>
            </w:pPr>
            <w:r w:rsidRPr="00166DF6">
              <w:rPr>
                <w:sz w:val="22"/>
                <w:szCs w:val="22"/>
              </w:rPr>
              <w:t>463</w:t>
            </w:r>
          </w:p>
        </w:tc>
      </w:tr>
      <w:tr w:rsidR="00166DF6" w:rsidRPr="00166DF6" w14:paraId="4AD2FDCA" w14:textId="77777777" w:rsidTr="00293CC7">
        <w:trPr>
          <w:trHeight w:val="701"/>
        </w:trPr>
        <w:tc>
          <w:tcPr>
            <w:tcW w:w="710" w:type="dxa"/>
            <w:shd w:val="clear" w:color="auto" w:fill="auto"/>
            <w:vAlign w:val="center"/>
            <w:hideMark/>
          </w:tcPr>
          <w:p w14:paraId="49D5E5B2" w14:textId="77777777" w:rsidR="00166DF6" w:rsidRPr="00166DF6" w:rsidRDefault="00166DF6" w:rsidP="00166DF6">
            <w:pPr>
              <w:jc w:val="center"/>
            </w:pPr>
            <w:r w:rsidRPr="00166DF6">
              <w:t>8</w:t>
            </w:r>
          </w:p>
        </w:tc>
        <w:tc>
          <w:tcPr>
            <w:tcW w:w="4925" w:type="dxa"/>
            <w:shd w:val="clear" w:color="auto" w:fill="auto"/>
            <w:vAlign w:val="center"/>
            <w:hideMark/>
          </w:tcPr>
          <w:p w14:paraId="2DD9B5A2"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1419C4C5"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3B9E86E5"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4BA9C40D" w14:textId="77777777" w:rsidR="00166DF6" w:rsidRPr="00166DF6" w:rsidRDefault="00166DF6" w:rsidP="00166DF6">
            <w:pPr>
              <w:jc w:val="center"/>
              <w:rPr>
                <w:sz w:val="22"/>
                <w:szCs w:val="22"/>
              </w:rPr>
            </w:pPr>
            <w:r w:rsidRPr="00166DF6">
              <w:rPr>
                <w:sz w:val="22"/>
                <w:szCs w:val="22"/>
              </w:rPr>
              <w:t>0</w:t>
            </w:r>
          </w:p>
        </w:tc>
      </w:tr>
      <w:tr w:rsidR="00166DF6" w:rsidRPr="00166DF6" w14:paraId="2BB35099" w14:textId="77777777" w:rsidTr="00293CC7">
        <w:trPr>
          <w:trHeight w:val="294"/>
        </w:trPr>
        <w:tc>
          <w:tcPr>
            <w:tcW w:w="710" w:type="dxa"/>
            <w:shd w:val="clear" w:color="auto" w:fill="auto"/>
            <w:vAlign w:val="center"/>
            <w:hideMark/>
          </w:tcPr>
          <w:p w14:paraId="1B5F0AC6" w14:textId="77777777" w:rsidR="00166DF6" w:rsidRPr="00166DF6" w:rsidRDefault="00166DF6" w:rsidP="00166DF6">
            <w:pPr>
              <w:jc w:val="center"/>
            </w:pPr>
            <w:r w:rsidRPr="00166DF6">
              <w:t>9</w:t>
            </w:r>
          </w:p>
        </w:tc>
        <w:tc>
          <w:tcPr>
            <w:tcW w:w="4925" w:type="dxa"/>
            <w:shd w:val="clear" w:color="auto" w:fill="auto"/>
            <w:vAlign w:val="center"/>
            <w:hideMark/>
          </w:tcPr>
          <w:p w14:paraId="282CFFFC"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445" w:type="dxa"/>
            <w:vAlign w:val="center"/>
          </w:tcPr>
          <w:p w14:paraId="616526E9"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0092939D"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12358EC8" w14:textId="77777777" w:rsidR="00166DF6" w:rsidRPr="00166DF6" w:rsidRDefault="00166DF6" w:rsidP="00166DF6">
            <w:pPr>
              <w:jc w:val="center"/>
              <w:rPr>
                <w:sz w:val="22"/>
                <w:szCs w:val="22"/>
              </w:rPr>
            </w:pPr>
            <w:r w:rsidRPr="00166DF6">
              <w:rPr>
                <w:sz w:val="22"/>
                <w:szCs w:val="22"/>
              </w:rPr>
              <w:t>0</w:t>
            </w:r>
          </w:p>
        </w:tc>
      </w:tr>
      <w:tr w:rsidR="00166DF6" w:rsidRPr="00166DF6" w14:paraId="3DB18973" w14:textId="77777777" w:rsidTr="00293CC7">
        <w:trPr>
          <w:trHeight w:val="481"/>
        </w:trPr>
        <w:tc>
          <w:tcPr>
            <w:tcW w:w="710" w:type="dxa"/>
            <w:shd w:val="clear" w:color="auto" w:fill="auto"/>
            <w:vAlign w:val="center"/>
            <w:hideMark/>
          </w:tcPr>
          <w:p w14:paraId="1927B691" w14:textId="77777777" w:rsidR="00166DF6" w:rsidRPr="00166DF6" w:rsidRDefault="00166DF6" w:rsidP="00166DF6">
            <w:pPr>
              <w:jc w:val="center"/>
            </w:pPr>
            <w:r w:rsidRPr="00166DF6">
              <w:t>10</w:t>
            </w:r>
          </w:p>
        </w:tc>
        <w:tc>
          <w:tcPr>
            <w:tcW w:w="4925" w:type="dxa"/>
            <w:shd w:val="clear" w:color="auto" w:fill="auto"/>
            <w:vAlign w:val="center"/>
            <w:hideMark/>
          </w:tcPr>
          <w:p w14:paraId="2393A49E" w14:textId="77777777" w:rsidR="00166DF6" w:rsidRPr="00166DF6" w:rsidRDefault="00166DF6" w:rsidP="00166DF6">
            <w:r w:rsidRPr="00166DF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66DF6">
              <w:t xml:space="preserve"> ….</w:t>
            </w:r>
            <w:proofErr w:type="gramEnd"/>
          </w:p>
        </w:tc>
        <w:tc>
          <w:tcPr>
            <w:tcW w:w="1445" w:type="dxa"/>
            <w:vAlign w:val="center"/>
          </w:tcPr>
          <w:p w14:paraId="721F0B9D" w14:textId="77777777" w:rsidR="00166DF6" w:rsidRPr="00166DF6" w:rsidRDefault="00166DF6" w:rsidP="00166DF6">
            <w:pPr>
              <w:jc w:val="center"/>
              <w:rPr>
                <w:sz w:val="22"/>
                <w:szCs w:val="22"/>
              </w:rPr>
            </w:pPr>
            <w:r w:rsidRPr="00166DF6">
              <w:rPr>
                <w:sz w:val="22"/>
                <w:szCs w:val="22"/>
              </w:rPr>
              <w:t>0</w:t>
            </w:r>
          </w:p>
        </w:tc>
        <w:tc>
          <w:tcPr>
            <w:tcW w:w="1445" w:type="dxa"/>
            <w:shd w:val="clear" w:color="auto" w:fill="auto"/>
            <w:vAlign w:val="center"/>
          </w:tcPr>
          <w:p w14:paraId="2C0D6FCC" w14:textId="77777777" w:rsidR="00166DF6" w:rsidRPr="00166DF6" w:rsidRDefault="00166DF6" w:rsidP="00166DF6">
            <w:pPr>
              <w:jc w:val="center"/>
              <w:rPr>
                <w:sz w:val="22"/>
                <w:szCs w:val="22"/>
              </w:rPr>
            </w:pPr>
            <w:r w:rsidRPr="00166DF6">
              <w:rPr>
                <w:sz w:val="22"/>
                <w:szCs w:val="22"/>
              </w:rPr>
              <w:t>0</w:t>
            </w:r>
          </w:p>
        </w:tc>
        <w:tc>
          <w:tcPr>
            <w:tcW w:w="1444" w:type="dxa"/>
            <w:shd w:val="clear" w:color="auto" w:fill="auto"/>
            <w:vAlign w:val="center"/>
          </w:tcPr>
          <w:p w14:paraId="1A86BA9B" w14:textId="77777777" w:rsidR="00166DF6" w:rsidRPr="00166DF6" w:rsidRDefault="00166DF6" w:rsidP="00166DF6">
            <w:pPr>
              <w:jc w:val="center"/>
              <w:rPr>
                <w:sz w:val="22"/>
                <w:szCs w:val="22"/>
              </w:rPr>
            </w:pPr>
            <w:r w:rsidRPr="00166DF6">
              <w:rPr>
                <w:sz w:val="22"/>
                <w:szCs w:val="22"/>
              </w:rPr>
              <w:t>0</w:t>
            </w:r>
          </w:p>
        </w:tc>
      </w:tr>
      <w:tr w:rsidR="00166DF6" w:rsidRPr="00166DF6" w14:paraId="7EDDA6DF" w14:textId="77777777" w:rsidTr="00293CC7">
        <w:trPr>
          <w:trHeight w:val="710"/>
        </w:trPr>
        <w:tc>
          <w:tcPr>
            <w:tcW w:w="710" w:type="dxa"/>
            <w:shd w:val="clear" w:color="auto" w:fill="auto"/>
            <w:vAlign w:val="center"/>
            <w:hideMark/>
          </w:tcPr>
          <w:p w14:paraId="5EF2E302" w14:textId="77777777" w:rsidR="00166DF6" w:rsidRPr="00166DF6" w:rsidRDefault="00166DF6" w:rsidP="00166DF6">
            <w:pPr>
              <w:jc w:val="center"/>
            </w:pPr>
            <w:r w:rsidRPr="00166DF6">
              <w:t>11</w:t>
            </w:r>
          </w:p>
        </w:tc>
        <w:tc>
          <w:tcPr>
            <w:tcW w:w="4925" w:type="dxa"/>
            <w:shd w:val="clear" w:color="auto" w:fill="auto"/>
            <w:vAlign w:val="center"/>
            <w:hideMark/>
          </w:tcPr>
          <w:p w14:paraId="26FBA296" w14:textId="77777777" w:rsidR="00166DF6" w:rsidRPr="00166DF6" w:rsidRDefault="00166DF6" w:rsidP="00166DF6">
            <w:r w:rsidRPr="00166DF6">
              <w:t>ИТОГО необходимая валовая выручка</w:t>
            </w:r>
          </w:p>
        </w:tc>
        <w:tc>
          <w:tcPr>
            <w:tcW w:w="1445" w:type="dxa"/>
            <w:vAlign w:val="center"/>
          </w:tcPr>
          <w:p w14:paraId="1E992CAF" w14:textId="77777777" w:rsidR="00166DF6" w:rsidRPr="00166DF6" w:rsidRDefault="00166DF6" w:rsidP="00166DF6">
            <w:pPr>
              <w:jc w:val="center"/>
              <w:rPr>
                <w:sz w:val="22"/>
                <w:szCs w:val="22"/>
              </w:rPr>
            </w:pPr>
            <w:r w:rsidRPr="00166DF6">
              <w:rPr>
                <w:sz w:val="22"/>
                <w:szCs w:val="22"/>
              </w:rPr>
              <w:t>8 483</w:t>
            </w:r>
          </w:p>
        </w:tc>
        <w:tc>
          <w:tcPr>
            <w:tcW w:w="1445" w:type="dxa"/>
            <w:shd w:val="clear" w:color="auto" w:fill="auto"/>
            <w:vAlign w:val="center"/>
          </w:tcPr>
          <w:p w14:paraId="75540765" w14:textId="77777777" w:rsidR="00166DF6" w:rsidRPr="00166DF6" w:rsidRDefault="00166DF6" w:rsidP="00166DF6">
            <w:pPr>
              <w:jc w:val="center"/>
              <w:rPr>
                <w:sz w:val="22"/>
                <w:szCs w:val="22"/>
              </w:rPr>
            </w:pPr>
            <w:r w:rsidRPr="00166DF6">
              <w:rPr>
                <w:sz w:val="22"/>
                <w:szCs w:val="22"/>
              </w:rPr>
              <w:t>9 697</w:t>
            </w:r>
          </w:p>
        </w:tc>
        <w:tc>
          <w:tcPr>
            <w:tcW w:w="1444" w:type="dxa"/>
            <w:shd w:val="clear" w:color="auto" w:fill="auto"/>
            <w:vAlign w:val="center"/>
          </w:tcPr>
          <w:p w14:paraId="33AC9505" w14:textId="77777777" w:rsidR="00166DF6" w:rsidRPr="00166DF6" w:rsidRDefault="00166DF6" w:rsidP="00166DF6">
            <w:pPr>
              <w:jc w:val="center"/>
              <w:rPr>
                <w:sz w:val="22"/>
                <w:szCs w:val="22"/>
              </w:rPr>
            </w:pPr>
            <w:r w:rsidRPr="00166DF6">
              <w:rPr>
                <w:sz w:val="22"/>
                <w:szCs w:val="22"/>
              </w:rPr>
              <w:t>1 215</w:t>
            </w:r>
          </w:p>
        </w:tc>
      </w:tr>
      <w:tr w:rsidR="00166DF6" w:rsidRPr="00166DF6" w14:paraId="0CD31C66" w14:textId="77777777" w:rsidTr="00293CC7">
        <w:trPr>
          <w:trHeight w:val="710"/>
        </w:trPr>
        <w:tc>
          <w:tcPr>
            <w:tcW w:w="710" w:type="dxa"/>
            <w:shd w:val="clear" w:color="auto" w:fill="auto"/>
            <w:vAlign w:val="center"/>
          </w:tcPr>
          <w:p w14:paraId="1857B2D9" w14:textId="77777777" w:rsidR="00166DF6" w:rsidRPr="00166DF6" w:rsidRDefault="00166DF6" w:rsidP="00166DF6">
            <w:pPr>
              <w:jc w:val="center"/>
            </w:pPr>
            <w:r w:rsidRPr="00166DF6">
              <w:t>12</w:t>
            </w:r>
          </w:p>
        </w:tc>
        <w:tc>
          <w:tcPr>
            <w:tcW w:w="4925" w:type="dxa"/>
            <w:shd w:val="clear" w:color="auto" w:fill="auto"/>
            <w:vAlign w:val="center"/>
          </w:tcPr>
          <w:p w14:paraId="7774EFCB"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445" w:type="dxa"/>
            <w:vAlign w:val="center"/>
          </w:tcPr>
          <w:p w14:paraId="5C202B17" w14:textId="77777777" w:rsidR="00166DF6" w:rsidRPr="00166DF6" w:rsidRDefault="00166DF6" w:rsidP="00166DF6">
            <w:pPr>
              <w:jc w:val="center"/>
              <w:rPr>
                <w:sz w:val="22"/>
                <w:szCs w:val="22"/>
              </w:rPr>
            </w:pPr>
            <w:r w:rsidRPr="00166DF6">
              <w:rPr>
                <w:sz w:val="22"/>
                <w:szCs w:val="22"/>
              </w:rPr>
              <w:t>-435</w:t>
            </w:r>
          </w:p>
        </w:tc>
        <w:tc>
          <w:tcPr>
            <w:tcW w:w="1445" w:type="dxa"/>
            <w:shd w:val="clear" w:color="auto" w:fill="auto"/>
            <w:vAlign w:val="center"/>
          </w:tcPr>
          <w:p w14:paraId="5922045F" w14:textId="77777777" w:rsidR="00166DF6" w:rsidRPr="00166DF6" w:rsidRDefault="00166DF6" w:rsidP="00166DF6">
            <w:pPr>
              <w:jc w:val="center"/>
              <w:rPr>
                <w:sz w:val="22"/>
                <w:szCs w:val="22"/>
              </w:rPr>
            </w:pPr>
            <w:r w:rsidRPr="00166DF6">
              <w:rPr>
                <w:sz w:val="22"/>
                <w:szCs w:val="22"/>
              </w:rPr>
              <w:t>-829</w:t>
            </w:r>
          </w:p>
        </w:tc>
        <w:tc>
          <w:tcPr>
            <w:tcW w:w="1444" w:type="dxa"/>
            <w:shd w:val="clear" w:color="auto" w:fill="auto"/>
            <w:vAlign w:val="center"/>
          </w:tcPr>
          <w:p w14:paraId="090E8363" w14:textId="77777777" w:rsidR="00166DF6" w:rsidRPr="00166DF6" w:rsidRDefault="00166DF6" w:rsidP="00166DF6">
            <w:pPr>
              <w:jc w:val="center"/>
              <w:rPr>
                <w:sz w:val="22"/>
                <w:szCs w:val="22"/>
              </w:rPr>
            </w:pPr>
            <w:r w:rsidRPr="00166DF6">
              <w:rPr>
                <w:sz w:val="22"/>
                <w:szCs w:val="22"/>
              </w:rPr>
              <w:t>-394</w:t>
            </w:r>
          </w:p>
        </w:tc>
      </w:tr>
      <w:tr w:rsidR="00166DF6" w:rsidRPr="00166DF6" w14:paraId="43AE4EB9" w14:textId="77777777" w:rsidTr="00293CC7">
        <w:trPr>
          <w:trHeight w:val="710"/>
        </w:trPr>
        <w:tc>
          <w:tcPr>
            <w:tcW w:w="710" w:type="dxa"/>
            <w:shd w:val="clear" w:color="auto" w:fill="auto"/>
            <w:vAlign w:val="center"/>
            <w:hideMark/>
          </w:tcPr>
          <w:p w14:paraId="19F527B5" w14:textId="77777777" w:rsidR="00166DF6" w:rsidRPr="00166DF6" w:rsidRDefault="00166DF6" w:rsidP="00166DF6">
            <w:pPr>
              <w:jc w:val="center"/>
            </w:pPr>
            <w:r w:rsidRPr="00166DF6">
              <w:t>13</w:t>
            </w:r>
          </w:p>
        </w:tc>
        <w:tc>
          <w:tcPr>
            <w:tcW w:w="4925" w:type="dxa"/>
            <w:shd w:val="clear" w:color="auto" w:fill="auto"/>
            <w:vAlign w:val="center"/>
            <w:hideMark/>
          </w:tcPr>
          <w:p w14:paraId="6D011C80" w14:textId="77777777" w:rsidR="00166DF6" w:rsidRPr="00166DF6" w:rsidRDefault="00166DF6" w:rsidP="00166DF6">
            <w:r w:rsidRPr="00166DF6">
              <w:t>ИТОГО необходимая валовая выручка, с учетом корректировки</w:t>
            </w:r>
          </w:p>
        </w:tc>
        <w:tc>
          <w:tcPr>
            <w:tcW w:w="1445" w:type="dxa"/>
            <w:vAlign w:val="center"/>
          </w:tcPr>
          <w:p w14:paraId="5EAF3ADB" w14:textId="77777777" w:rsidR="00166DF6" w:rsidRPr="00166DF6" w:rsidRDefault="00166DF6" w:rsidP="00166DF6">
            <w:pPr>
              <w:jc w:val="center"/>
              <w:rPr>
                <w:sz w:val="22"/>
                <w:szCs w:val="22"/>
              </w:rPr>
            </w:pPr>
            <w:r w:rsidRPr="00166DF6">
              <w:rPr>
                <w:sz w:val="22"/>
                <w:szCs w:val="22"/>
              </w:rPr>
              <w:t>8 048</w:t>
            </w:r>
          </w:p>
        </w:tc>
        <w:tc>
          <w:tcPr>
            <w:tcW w:w="1445" w:type="dxa"/>
            <w:shd w:val="clear" w:color="auto" w:fill="auto"/>
            <w:vAlign w:val="center"/>
          </w:tcPr>
          <w:p w14:paraId="0371D42E" w14:textId="77777777" w:rsidR="00166DF6" w:rsidRPr="00166DF6" w:rsidRDefault="00166DF6" w:rsidP="00166DF6">
            <w:pPr>
              <w:jc w:val="center"/>
              <w:rPr>
                <w:sz w:val="22"/>
                <w:szCs w:val="22"/>
              </w:rPr>
            </w:pPr>
            <w:r w:rsidRPr="00166DF6">
              <w:rPr>
                <w:sz w:val="22"/>
                <w:szCs w:val="22"/>
              </w:rPr>
              <w:t>8 868</w:t>
            </w:r>
          </w:p>
        </w:tc>
        <w:tc>
          <w:tcPr>
            <w:tcW w:w="1444" w:type="dxa"/>
            <w:shd w:val="clear" w:color="auto" w:fill="auto"/>
            <w:vAlign w:val="center"/>
          </w:tcPr>
          <w:p w14:paraId="40E59C69" w14:textId="77777777" w:rsidR="00166DF6" w:rsidRPr="00166DF6" w:rsidRDefault="00166DF6" w:rsidP="00166DF6">
            <w:pPr>
              <w:jc w:val="center"/>
              <w:rPr>
                <w:sz w:val="22"/>
                <w:szCs w:val="22"/>
              </w:rPr>
            </w:pPr>
            <w:r w:rsidRPr="00166DF6">
              <w:rPr>
                <w:sz w:val="22"/>
                <w:szCs w:val="22"/>
              </w:rPr>
              <w:t>821</w:t>
            </w:r>
          </w:p>
        </w:tc>
      </w:tr>
    </w:tbl>
    <w:p w14:paraId="110EDC3D" w14:textId="77777777" w:rsidR="00166DF6" w:rsidRPr="00166DF6" w:rsidRDefault="00166DF6" w:rsidP="00166DF6">
      <w:pPr>
        <w:ind w:firstLine="851"/>
        <w:jc w:val="both"/>
        <w:rPr>
          <w:sz w:val="28"/>
          <w:szCs w:val="28"/>
        </w:rPr>
      </w:pPr>
      <w:r w:rsidRPr="00166DF6">
        <w:rPr>
          <w:szCs w:val="20"/>
        </w:rPr>
        <w:br w:type="page"/>
      </w:r>
      <w:r w:rsidRPr="00166DF6">
        <w:rPr>
          <w:sz w:val="28"/>
          <w:szCs w:val="28"/>
        </w:rPr>
        <w:lastRenderedPageBreak/>
        <w:t xml:space="preserve">По результатам анализа динамики расходов и прибыли следует, что суммарное увеличение необходимой валовой выручки на производство теплоносителя ТУ ГРЭС АО «Кузбассэнерго» на 2023 год относительно 2022 года составляет 821 тыс. руб., или 10,2 %. </w:t>
      </w:r>
    </w:p>
    <w:p w14:paraId="0223B926" w14:textId="77777777" w:rsidR="00166DF6" w:rsidRPr="00166DF6" w:rsidRDefault="00166DF6" w:rsidP="00166DF6">
      <w:pPr>
        <w:ind w:firstLine="851"/>
        <w:jc w:val="both"/>
        <w:rPr>
          <w:sz w:val="28"/>
          <w:szCs w:val="28"/>
          <w:lang w:eastAsia="en-US"/>
        </w:rPr>
      </w:pPr>
      <w:r w:rsidRPr="00166DF6">
        <w:rPr>
          <w:sz w:val="28"/>
          <w:szCs w:val="28"/>
        </w:rPr>
        <w:t>При этом, прирост операционных расходов на производство теплоносителя составляет 285 тыс. руб. или 4,94 %, что соответствует плановому размеру ИПЦ, определенному Минэкономразвития на 2023 год с учетом применения индекса эффективности расходов равном 1%. Увеличение неподконтрольных расходов на производство теплоносителя составляет 432 тыс. руб. или 23,0 %.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2F82A7FE" w14:textId="77777777" w:rsidR="00166DF6" w:rsidRPr="00166DF6" w:rsidRDefault="00166DF6" w:rsidP="00166DF6">
      <w:pPr>
        <w:rPr>
          <w:sz w:val="28"/>
          <w:szCs w:val="28"/>
        </w:rPr>
      </w:pPr>
    </w:p>
    <w:p w14:paraId="4273962A" w14:textId="77777777" w:rsidR="00166DF6" w:rsidRPr="00166DF6" w:rsidRDefault="00166DF6" w:rsidP="00166DF6">
      <w:pPr>
        <w:rPr>
          <w:sz w:val="28"/>
          <w:szCs w:val="28"/>
        </w:rPr>
      </w:pPr>
    </w:p>
    <w:p w14:paraId="6754A066" w14:textId="77777777" w:rsidR="00166DF6" w:rsidRPr="00166DF6" w:rsidRDefault="00166DF6" w:rsidP="00166DF6">
      <w:pPr>
        <w:rPr>
          <w:szCs w:val="20"/>
        </w:rPr>
        <w:sectPr w:rsidR="00166DF6" w:rsidRPr="00166DF6" w:rsidSect="009F2A6B">
          <w:pgSz w:w="11906" w:h="16838"/>
          <w:pgMar w:top="1134" w:right="567" w:bottom="1134" w:left="1701" w:header="720" w:footer="720" w:gutter="0"/>
          <w:cols w:space="720"/>
          <w:docGrid w:linePitch="326"/>
        </w:sectPr>
      </w:pPr>
    </w:p>
    <w:p w14:paraId="349A4C69" w14:textId="77777777" w:rsidR="00166DF6" w:rsidRPr="00166DF6" w:rsidRDefault="00166DF6" w:rsidP="00166DF6">
      <w:pPr>
        <w:keepNext/>
        <w:jc w:val="both"/>
        <w:outlineLvl w:val="0"/>
        <w:rPr>
          <w:b/>
          <w:sz w:val="28"/>
          <w:szCs w:val="20"/>
        </w:rPr>
      </w:pPr>
      <w:bookmarkStart w:id="294" w:name="_Toc532580593"/>
      <w:bookmarkStart w:id="295" w:name="_Toc58948839"/>
      <w:r w:rsidRPr="00166DF6">
        <w:rPr>
          <w:b/>
          <w:sz w:val="28"/>
          <w:szCs w:val="20"/>
          <w:lang w:val="en-US"/>
        </w:rPr>
        <w:lastRenderedPageBreak/>
        <w:t>VIII</w:t>
      </w:r>
      <w:r w:rsidRPr="00166DF6">
        <w:rPr>
          <w:b/>
          <w:sz w:val="28"/>
          <w:szCs w:val="20"/>
        </w:rPr>
        <w:t>.РАСЧЕТ ТАРИФОВ НА ТЕПЛОВУЮ ЭНЕРГИЮ, РЕАЛИЗУЕМУЮ ПОТРЕБИТЕЛЯМ</w:t>
      </w:r>
      <w:bookmarkEnd w:id="294"/>
      <w:bookmarkEnd w:id="295"/>
    </w:p>
    <w:p w14:paraId="1E722C71" w14:textId="77777777" w:rsidR="00166DF6" w:rsidRPr="00166DF6" w:rsidRDefault="00166DF6" w:rsidP="00166DF6">
      <w:pPr>
        <w:ind w:firstLine="851"/>
        <w:jc w:val="both"/>
        <w:rPr>
          <w:sz w:val="28"/>
          <w:szCs w:val="28"/>
        </w:rPr>
      </w:pPr>
      <w:r w:rsidRPr="00166DF6">
        <w:rPr>
          <w:sz w:val="28"/>
          <w:szCs w:val="28"/>
        </w:rPr>
        <w:t xml:space="preserve">АО «Кузбассэнерго» является единой теплоснабжающей организацией (ЕТО) в г. Мыски на основании распоряжения Администрации </w:t>
      </w:r>
      <w:proofErr w:type="spellStart"/>
      <w:r w:rsidRPr="00166DF6">
        <w:rPr>
          <w:sz w:val="28"/>
          <w:szCs w:val="28"/>
        </w:rPr>
        <w:t>Мысковского</w:t>
      </w:r>
      <w:proofErr w:type="spellEnd"/>
      <w:r w:rsidRPr="00166DF6">
        <w:rPr>
          <w:sz w:val="28"/>
          <w:szCs w:val="28"/>
        </w:rPr>
        <w:t xml:space="preserve"> городского округа от 07.02.2017 №256-п.</w:t>
      </w:r>
    </w:p>
    <w:p w14:paraId="1D1FABCB" w14:textId="77777777" w:rsidR="00166DF6" w:rsidRPr="00166DF6" w:rsidRDefault="00166DF6" w:rsidP="00166DF6">
      <w:pPr>
        <w:ind w:firstLine="851"/>
        <w:jc w:val="both"/>
        <w:rPr>
          <w:sz w:val="28"/>
          <w:szCs w:val="28"/>
        </w:rPr>
      </w:pPr>
      <w:r w:rsidRPr="00166DF6">
        <w:rPr>
          <w:sz w:val="28"/>
          <w:szCs w:val="28"/>
        </w:rPr>
        <w:t xml:space="preserve">На этом основании расчет тарифа на тепловую энергию, поставляемую потребителям </w:t>
      </w:r>
      <w:proofErr w:type="gramStart"/>
      <w:r w:rsidRPr="00166DF6">
        <w:rPr>
          <w:sz w:val="28"/>
          <w:szCs w:val="28"/>
        </w:rPr>
        <w:t>на 2023 год</w:t>
      </w:r>
      <w:proofErr w:type="gramEnd"/>
      <w:r w:rsidRPr="00166DF6">
        <w:rPr>
          <w:sz w:val="28"/>
          <w:szCs w:val="28"/>
        </w:rPr>
        <w:t xml:space="preserve"> рассчитывается в соответствии с пунктом 93 Основ ценообразования и пунктом 139 Методических указаний по формуле (92) на основании следующих составляющих:</w:t>
      </w:r>
    </w:p>
    <w:p w14:paraId="630E3BD3" w14:textId="77777777" w:rsidR="00166DF6" w:rsidRPr="00166DF6" w:rsidRDefault="00166DF6" w:rsidP="00166DF6">
      <w:pPr>
        <w:ind w:firstLine="851"/>
        <w:jc w:val="both"/>
        <w:rPr>
          <w:sz w:val="28"/>
          <w:szCs w:val="28"/>
        </w:rPr>
      </w:pPr>
      <w:r w:rsidRPr="00166DF6">
        <w:rPr>
          <w:sz w:val="28"/>
          <w:szCs w:val="28"/>
        </w:rPr>
        <w:t>- планового тарифа на тепловую энергию отпускаемую с коллекторов Томь-Усинской ГРЭС;</w:t>
      </w:r>
    </w:p>
    <w:p w14:paraId="3419E685" w14:textId="77777777" w:rsidR="00166DF6" w:rsidRPr="00166DF6" w:rsidRDefault="00166DF6" w:rsidP="00166DF6">
      <w:pPr>
        <w:ind w:firstLine="851"/>
        <w:jc w:val="both"/>
        <w:rPr>
          <w:sz w:val="28"/>
          <w:szCs w:val="28"/>
        </w:rPr>
      </w:pPr>
      <w:r w:rsidRPr="00166DF6">
        <w:rPr>
          <w:sz w:val="28"/>
          <w:szCs w:val="28"/>
        </w:rPr>
        <w:t>- планового тарифа на услуги по передаче тепловой энергии по сетям филиала АО «Кузбассэнерго» – «Межрегиональная теплосетевая компания»;</w:t>
      </w:r>
    </w:p>
    <w:p w14:paraId="60AD4020" w14:textId="77777777" w:rsidR="00166DF6" w:rsidRPr="00166DF6" w:rsidRDefault="00166DF6" w:rsidP="00166DF6">
      <w:pPr>
        <w:ind w:firstLine="851"/>
        <w:jc w:val="both"/>
        <w:rPr>
          <w:sz w:val="28"/>
          <w:szCs w:val="28"/>
        </w:rPr>
      </w:pPr>
      <w:r w:rsidRPr="00166DF6">
        <w:rPr>
          <w:sz w:val="28"/>
          <w:szCs w:val="28"/>
        </w:rPr>
        <w:t>- расходов регулируемой организации по сомнительным долгам, определенным как 2 процента необходимой валовой выручки, относимой на население и приравненных к нему категорий потребителей согласно п.47 Основ ценообразования.</w:t>
      </w:r>
    </w:p>
    <w:p w14:paraId="7181F439" w14:textId="77777777" w:rsidR="00166DF6" w:rsidRPr="00166DF6" w:rsidRDefault="00166DF6" w:rsidP="00166DF6">
      <w:pPr>
        <w:ind w:firstLine="851"/>
        <w:jc w:val="both"/>
        <w:rPr>
          <w:sz w:val="28"/>
          <w:szCs w:val="28"/>
        </w:rPr>
      </w:pPr>
      <w:r w:rsidRPr="00166DF6">
        <w:rPr>
          <w:sz w:val="28"/>
          <w:szCs w:val="28"/>
        </w:rPr>
        <w:t xml:space="preserve">- расходов на услуги по сбыту тепловой энергии согласно агентскому договору с ООО «Сибирская </w:t>
      </w:r>
      <w:proofErr w:type="spellStart"/>
      <w:r w:rsidRPr="00166DF6">
        <w:rPr>
          <w:sz w:val="28"/>
          <w:szCs w:val="28"/>
        </w:rPr>
        <w:t>теплосбытовая</w:t>
      </w:r>
      <w:proofErr w:type="spellEnd"/>
      <w:r w:rsidRPr="00166DF6">
        <w:rPr>
          <w:sz w:val="28"/>
          <w:szCs w:val="28"/>
        </w:rPr>
        <w:t xml:space="preserve"> компания» от 16.03.2015 № СТК-15/2.</w:t>
      </w:r>
    </w:p>
    <w:p w14:paraId="21831E6D" w14:textId="77777777" w:rsidR="00166DF6" w:rsidRPr="00166DF6" w:rsidRDefault="00166DF6" w:rsidP="00166DF6">
      <w:pPr>
        <w:ind w:firstLine="851"/>
        <w:jc w:val="both"/>
        <w:rPr>
          <w:sz w:val="28"/>
          <w:szCs w:val="28"/>
        </w:rPr>
      </w:pPr>
      <w:r w:rsidRPr="00166DF6">
        <w:rPr>
          <w:sz w:val="28"/>
          <w:szCs w:val="28"/>
        </w:rPr>
        <w:t xml:space="preserve">Учитывая, что в системе теплоснабжения г. Мыски Томь-Усинская ГРЭС в своем контуре является единственным производителем тепловой энергии, а услуги по передаче оказывает филиал АО «Кузбассэнерго» – «Межрегиональная теплосетевая компания», расчет средневзвешенной стоимости, производимой и приобретаемой ЕТО единицы тепловой энергии (мощности), равно как и расчет удельной стоимости услуг по передаче, не выполняется. </w:t>
      </w:r>
    </w:p>
    <w:p w14:paraId="3E330ED8" w14:textId="77777777" w:rsidR="00166DF6" w:rsidRPr="00166DF6" w:rsidRDefault="00166DF6" w:rsidP="00166DF6">
      <w:pPr>
        <w:ind w:firstLine="851"/>
        <w:jc w:val="both"/>
        <w:rPr>
          <w:sz w:val="28"/>
          <w:szCs w:val="28"/>
        </w:rPr>
      </w:pPr>
      <w:r w:rsidRPr="00166DF6">
        <w:rPr>
          <w:sz w:val="28"/>
          <w:szCs w:val="28"/>
        </w:rPr>
        <w:t xml:space="preserve">Расчет единого тарифа на тепловую энергию, поставляемую потребителям ЕТО, выполнен на основании данных представленных в таблице 28. </w:t>
      </w:r>
    </w:p>
    <w:p w14:paraId="47CD46BD" w14:textId="77777777" w:rsidR="00166DF6" w:rsidRPr="00166DF6" w:rsidRDefault="00166DF6" w:rsidP="00166DF6">
      <w:pPr>
        <w:ind w:left="7230" w:right="-142"/>
        <w:jc w:val="right"/>
        <w:rPr>
          <w:color w:val="000000"/>
          <w:sz w:val="28"/>
          <w:szCs w:val="28"/>
        </w:rPr>
      </w:pPr>
      <w:r w:rsidRPr="00166DF6">
        <w:rPr>
          <w:color w:val="000000"/>
          <w:sz w:val="28"/>
          <w:szCs w:val="28"/>
        </w:rPr>
        <w:t>Таблица 28</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166DF6" w:rsidRPr="00166DF6" w14:paraId="145ED6AB" w14:textId="77777777" w:rsidTr="00293CC7">
        <w:trPr>
          <w:trHeight w:val="360"/>
          <w:tblHeader/>
        </w:trPr>
        <w:tc>
          <w:tcPr>
            <w:tcW w:w="7650" w:type="dxa"/>
            <w:shd w:val="clear" w:color="auto" w:fill="FFFFFF"/>
            <w:noWrap/>
            <w:vAlign w:val="center"/>
          </w:tcPr>
          <w:p w14:paraId="291FAB6F" w14:textId="77777777" w:rsidR="00166DF6" w:rsidRPr="00166DF6" w:rsidRDefault="00166DF6" w:rsidP="00166DF6">
            <w:pPr>
              <w:jc w:val="center"/>
              <w:rPr>
                <w:b/>
                <w:bCs/>
              </w:rPr>
            </w:pPr>
            <w:r w:rsidRPr="00166DF6">
              <w:t>Показатели</w:t>
            </w:r>
          </w:p>
        </w:tc>
        <w:tc>
          <w:tcPr>
            <w:tcW w:w="1984" w:type="dxa"/>
            <w:shd w:val="clear" w:color="auto" w:fill="FFFFFF"/>
            <w:noWrap/>
            <w:vAlign w:val="center"/>
          </w:tcPr>
          <w:p w14:paraId="3F0094F2" w14:textId="77777777" w:rsidR="00166DF6" w:rsidRPr="00166DF6" w:rsidRDefault="00166DF6" w:rsidP="00166DF6">
            <w:pPr>
              <w:jc w:val="center"/>
            </w:pPr>
            <w:r w:rsidRPr="00166DF6">
              <w:t>Предложение экспертов на 2023 год</w:t>
            </w:r>
          </w:p>
        </w:tc>
      </w:tr>
      <w:tr w:rsidR="00166DF6" w:rsidRPr="00166DF6" w14:paraId="125B0E5D" w14:textId="77777777" w:rsidTr="00293CC7">
        <w:trPr>
          <w:trHeight w:val="360"/>
        </w:trPr>
        <w:tc>
          <w:tcPr>
            <w:tcW w:w="7650" w:type="dxa"/>
            <w:shd w:val="clear" w:color="auto" w:fill="FFFFFF"/>
            <w:noWrap/>
            <w:vAlign w:val="center"/>
          </w:tcPr>
          <w:p w14:paraId="155E0DEE" w14:textId="77777777" w:rsidR="00166DF6" w:rsidRPr="00166DF6" w:rsidRDefault="00166DF6" w:rsidP="00166DF6">
            <w:pPr>
              <w:rPr>
                <w:b/>
                <w:bCs/>
              </w:rPr>
            </w:pPr>
            <w:r w:rsidRPr="00166DF6">
              <w:rPr>
                <w:b/>
                <w:bCs/>
              </w:rPr>
              <w:t>Томь-Усинская ГРЭС</w:t>
            </w:r>
          </w:p>
        </w:tc>
        <w:tc>
          <w:tcPr>
            <w:tcW w:w="1984" w:type="dxa"/>
            <w:shd w:val="clear" w:color="auto" w:fill="FFFFFF"/>
            <w:noWrap/>
            <w:vAlign w:val="center"/>
          </w:tcPr>
          <w:p w14:paraId="54491297" w14:textId="77777777" w:rsidR="00166DF6" w:rsidRPr="00166DF6" w:rsidRDefault="00166DF6" w:rsidP="00166DF6">
            <w:pPr>
              <w:jc w:val="center"/>
              <w:rPr>
                <w:b/>
                <w:szCs w:val="20"/>
              </w:rPr>
            </w:pPr>
          </w:p>
        </w:tc>
      </w:tr>
      <w:tr w:rsidR="00166DF6" w:rsidRPr="00166DF6" w14:paraId="2DC9CD3C" w14:textId="77777777" w:rsidTr="00293CC7">
        <w:trPr>
          <w:trHeight w:val="360"/>
        </w:trPr>
        <w:tc>
          <w:tcPr>
            <w:tcW w:w="7650" w:type="dxa"/>
            <w:shd w:val="clear" w:color="auto" w:fill="FFFFFF"/>
            <w:noWrap/>
            <w:vAlign w:val="center"/>
          </w:tcPr>
          <w:p w14:paraId="4A42C1A7" w14:textId="77777777" w:rsidR="00166DF6" w:rsidRPr="00166DF6" w:rsidRDefault="00166DF6" w:rsidP="00166DF6">
            <w:pPr>
              <w:ind w:firstLine="313"/>
            </w:pPr>
            <w:r w:rsidRPr="00166DF6">
              <w:t>Тариф на производство Томь-Усинской ГРЭС, руб./Гкал</w:t>
            </w:r>
          </w:p>
        </w:tc>
        <w:tc>
          <w:tcPr>
            <w:tcW w:w="1984" w:type="dxa"/>
            <w:shd w:val="clear" w:color="auto" w:fill="FFFFFF"/>
            <w:noWrap/>
            <w:vAlign w:val="center"/>
          </w:tcPr>
          <w:p w14:paraId="7E0C0286" w14:textId="77777777" w:rsidR="00166DF6" w:rsidRPr="00166DF6" w:rsidRDefault="00166DF6" w:rsidP="00166DF6">
            <w:pPr>
              <w:jc w:val="center"/>
              <w:rPr>
                <w:szCs w:val="20"/>
              </w:rPr>
            </w:pPr>
            <w:r w:rsidRPr="00166DF6">
              <w:rPr>
                <w:szCs w:val="20"/>
              </w:rPr>
              <w:t>876,50</w:t>
            </w:r>
          </w:p>
        </w:tc>
      </w:tr>
      <w:tr w:rsidR="00166DF6" w:rsidRPr="00166DF6" w14:paraId="26BC5B72" w14:textId="77777777" w:rsidTr="00293CC7">
        <w:trPr>
          <w:trHeight w:val="360"/>
        </w:trPr>
        <w:tc>
          <w:tcPr>
            <w:tcW w:w="7650" w:type="dxa"/>
            <w:shd w:val="clear" w:color="auto" w:fill="FFFFFF"/>
            <w:noWrap/>
            <w:vAlign w:val="center"/>
          </w:tcPr>
          <w:p w14:paraId="31D348B2" w14:textId="77777777" w:rsidR="00166DF6" w:rsidRPr="00166DF6" w:rsidRDefault="00166DF6" w:rsidP="00166DF6">
            <w:pPr>
              <w:ind w:firstLine="313"/>
            </w:pPr>
            <w:r w:rsidRPr="00166DF6">
              <w:t>Тариф на услуги по передаче</w:t>
            </w:r>
            <w:r w:rsidRPr="00166DF6">
              <w:rPr>
                <w:szCs w:val="20"/>
              </w:rPr>
              <w:t xml:space="preserve"> </w:t>
            </w:r>
            <w:r w:rsidRPr="00166DF6">
              <w:t xml:space="preserve">филиала АО «Кузбассэнерго» – «Межрегиональная теплосетевая компания», руб./Гкал </w:t>
            </w:r>
          </w:p>
        </w:tc>
        <w:tc>
          <w:tcPr>
            <w:tcW w:w="1984" w:type="dxa"/>
            <w:shd w:val="clear" w:color="auto" w:fill="FFFFFF"/>
            <w:noWrap/>
            <w:vAlign w:val="center"/>
          </w:tcPr>
          <w:p w14:paraId="11989C99" w14:textId="77777777" w:rsidR="00166DF6" w:rsidRPr="00166DF6" w:rsidRDefault="00166DF6" w:rsidP="00166DF6">
            <w:pPr>
              <w:jc w:val="center"/>
              <w:rPr>
                <w:szCs w:val="20"/>
              </w:rPr>
            </w:pPr>
            <w:r w:rsidRPr="00166DF6">
              <w:rPr>
                <w:szCs w:val="20"/>
              </w:rPr>
              <w:t>521,73</w:t>
            </w:r>
          </w:p>
        </w:tc>
      </w:tr>
      <w:tr w:rsidR="00166DF6" w:rsidRPr="00166DF6" w14:paraId="64A79BD3" w14:textId="77777777" w:rsidTr="00293CC7">
        <w:trPr>
          <w:trHeight w:val="360"/>
        </w:trPr>
        <w:tc>
          <w:tcPr>
            <w:tcW w:w="7650" w:type="dxa"/>
            <w:shd w:val="clear" w:color="auto" w:fill="auto"/>
            <w:noWrap/>
            <w:vAlign w:val="center"/>
          </w:tcPr>
          <w:p w14:paraId="230CF14B" w14:textId="77777777" w:rsidR="00166DF6" w:rsidRPr="00166DF6" w:rsidRDefault="00166DF6" w:rsidP="00166DF6">
            <w:pPr>
              <w:ind w:firstLine="313"/>
            </w:pPr>
            <w:r w:rsidRPr="00166DF6">
              <w:t>Расходы по сомнительным долгам, тыс. руб.</w:t>
            </w:r>
          </w:p>
        </w:tc>
        <w:tc>
          <w:tcPr>
            <w:tcW w:w="1984" w:type="dxa"/>
            <w:shd w:val="clear" w:color="auto" w:fill="auto"/>
            <w:noWrap/>
            <w:vAlign w:val="center"/>
          </w:tcPr>
          <w:p w14:paraId="42918BA9" w14:textId="77777777" w:rsidR="00166DF6" w:rsidRPr="00166DF6" w:rsidRDefault="00166DF6" w:rsidP="00166DF6">
            <w:pPr>
              <w:jc w:val="center"/>
              <w:rPr>
                <w:szCs w:val="20"/>
              </w:rPr>
            </w:pPr>
            <w:r w:rsidRPr="00166DF6">
              <w:rPr>
                <w:szCs w:val="20"/>
              </w:rPr>
              <w:t>2 623</w:t>
            </w:r>
          </w:p>
        </w:tc>
      </w:tr>
      <w:tr w:rsidR="00166DF6" w:rsidRPr="00166DF6" w14:paraId="3F2DDC5E" w14:textId="77777777" w:rsidTr="00293CC7">
        <w:trPr>
          <w:trHeight w:val="360"/>
        </w:trPr>
        <w:tc>
          <w:tcPr>
            <w:tcW w:w="7650" w:type="dxa"/>
            <w:shd w:val="clear" w:color="auto" w:fill="FFFFFF"/>
            <w:noWrap/>
            <w:vAlign w:val="center"/>
          </w:tcPr>
          <w:p w14:paraId="0D11C7CB" w14:textId="77777777" w:rsidR="00166DF6" w:rsidRPr="00166DF6" w:rsidRDefault="00166DF6" w:rsidP="00166DF6">
            <w:pPr>
              <w:ind w:firstLine="313"/>
            </w:pPr>
            <w:r w:rsidRPr="00166DF6">
              <w:t>Услуги по сбыту (агентский договор с СТК), тыс. руб.</w:t>
            </w:r>
          </w:p>
        </w:tc>
        <w:tc>
          <w:tcPr>
            <w:tcW w:w="1984" w:type="dxa"/>
            <w:shd w:val="clear" w:color="auto" w:fill="FFFFFF"/>
            <w:noWrap/>
            <w:vAlign w:val="center"/>
          </w:tcPr>
          <w:p w14:paraId="7E2A7DED" w14:textId="77777777" w:rsidR="00166DF6" w:rsidRPr="00166DF6" w:rsidRDefault="00166DF6" w:rsidP="00166DF6">
            <w:pPr>
              <w:jc w:val="center"/>
              <w:rPr>
                <w:szCs w:val="20"/>
              </w:rPr>
            </w:pPr>
            <w:r w:rsidRPr="00166DF6">
              <w:rPr>
                <w:szCs w:val="20"/>
              </w:rPr>
              <w:t>12 541</w:t>
            </w:r>
          </w:p>
        </w:tc>
      </w:tr>
      <w:tr w:rsidR="00166DF6" w:rsidRPr="00166DF6" w14:paraId="2AD5A22C" w14:textId="77777777" w:rsidTr="00293CC7">
        <w:trPr>
          <w:trHeight w:val="360"/>
        </w:trPr>
        <w:tc>
          <w:tcPr>
            <w:tcW w:w="7650" w:type="dxa"/>
            <w:shd w:val="clear" w:color="auto" w:fill="FFFFFF"/>
            <w:noWrap/>
            <w:vAlign w:val="center"/>
          </w:tcPr>
          <w:p w14:paraId="5D6BD1F2" w14:textId="77777777" w:rsidR="00166DF6" w:rsidRPr="00166DF6" w:rsidRDefault="00166DF6" w:rsidP="00166DF6">
            <w:pPr>
              <w:ind w:firstLine="313"/>
            </w:pPr>
            <w:r w:rsidRPr="00166DF6">
              <w:t>Корректировка, связанная с соблюдением статьи 3 Федерального закона от 27.07.2010 № 190-ФЗ «О теплоснабжении», тыс. руб.</w:t>
            </w:r>
          </w:p>
        </w:tc>
        <w:tc>
          <w:tcPr>
            <w:tcW w:w="1984" w:type="dxa"/>
            <w:shd w:val="clear" w:color="auto" w:fill="FFFFFF"/>
            <w:noWrap/>
            <w:vAlign w:val="center"/>
          </w:tcPr>
          <w:p w14:paraId="0C621BEA" w14:textId="77777777" w:rsidR="00166DF6" w:rsidRPr="00166DF6" w:rsidRDefault="00166DF6" w:rsidP="00166DF6">
            <w:pPr>
              <w:jc w:val="center"/>
              <w:rPr>
                <w:szCs w:val="20"/>
              </w:rPr>
            </w:pPr>
            <w:r w:rsidRPr="00166DF6">
              <w:rPr>
                <w:szCs w:val="20"/>
              </w:rPr>
              <w:t>8 740</w:t>
            </w:r>
          </w:p>
        </w:tc>
      </w:tr>
      <w:tr w:rsidR="00166DF6" w:rsidRPr="00166DF6" w14:paraId="6D3364C3" w14:textId="77777777" w:rsidTr="00293CC7">
        <w:trPr>
          <w:trHeight w:val="360"/>
        </w:trPr>
        <w:tc>
          <w:tcPr>
            <w:tcW w:w="7650" w:type="dxa"/>
            <w:shd w:val="clear" w:color="auto" w:fill="FFFFFF"/>
            <w:noWrap/>
            <w:vAlign w:val="center"/>
          </w:tcPr>
          <w:p w14:paraId="60BB345F" w14:textId="77777777" w:rsidR="00166DF6" w:rsidRPr="00166DF6" w:rsidRDefault="00166DF6" w:rsidP="00166DF6">
            <w:pPr>
              <w:ind w:firstLine="313"/>
            </w:pPr>
            <w:r w:rsidRPr="00166DF6">
              <w:t>Объем отпуска тепловой энергии из сетей, тыс. Гкал</w:t>
            </w:r>
          </w:p>
        </w:tc>
        <w:tc>
          <w:tcPr>
            <w:tcW w:w="1984" w:type="dxa"/>
            <w:shd w:val="clear" w:color="auto" w:fill="FFFFFF"/>
            <w:noWrap/>
            <w:vAlign w:val="center"/>
          </w:tcPr>
          <w:p w14:paraId="08D4F7CF" w14:textId="77777777" w:rsidR="00166DF6" w:rsidRPr="00166DF6" w:rsidRDefault="00166DF6" w:rsidP="00166DF6">
            <w:pPr>
              <w:jc w:val="center"/>
              <w:rPr>
                <w:szCs w:val="20"/>
              </w:rPr>
            </w:pPr>
            <w:r w:rsidRPr="00166DF6">
              <w:rPr>
                <w:szCs w:val="20"/>
              </w:rPr>
              <w:t>210,872</w:t>
            </w:r>
          </w:p>
        </w:tc>
      </w:tr>
      <w:tr w:rsidR="00166DF6" w:rsidRPr="00166DF6" w14:paraId="0DD52D81" w14:textId="77777777" w:rsidTr="00293CC7">
        <w:trPr>
          <w:trHeight w:val="360"/>
        </w:trPr>
        <w:tc>
          <w:tcPr>
            <w:tcW w:w="7650" w:type="dxa"/>
            <w:shd w:val="clear" w:color="auto" w:fill="FFFFFF"/>
            <w:noWrap/>
            <w:vAlign w:val="center"/>
          </w:tcPr>
          <w:p w14:paraId="67AD7F41" w14:textId="77777777" w:rsidR="00166DF6" w:rsidRPr="00166DF6" w:rsidRDefault="00166DF6" w:rsidP="00166DF6">
            <w:pPr>
              <w:ind w:firstLine="313"/>
            </w:pPr>
            <w:r w:rsidRPr="00166DF6">
              <w:t>Тариф на тепловую энергию, реализуемую потребителям, руб./Гкал</w:t>
            </w:r>
          </w:p>
        </w:tc>
        <w:tc>
          <w:tcPr>
            <w:tcW w:w="1984" w:type="dxa"/>
            <w:shd w:val="clear" w:color="auto" w:fill="FFFFFF"/>
            <w:noWrap/>
            <w:vAlign w:val="center"/>
          </w:tcPr>
          <w:p w14:paraId="05F7C88B" w14:textId="77777777" w:rsidR="00166DF6" w:rsidRPr="00166DF6" w:rsidRDefault="00166DF6" w:rsidP="00166DF6">
            <w:pPr>
              <w:jc w:val="center"/>
              <w:rPr>
                <w:szCs w:val="20"/>
              </w:rPr>
            </w:pPr>
            <w:r w:rsidRPr="00166DF6">
              <w:rPr>
                <w:szCs w:val="20"/>
              </w:rPr>
              <w:t>1 511,60</w:t>
            </w:r>
          </w:p>
        </w:tc>
      </w:tr>
    </w:tbl>
    <w:p w14:paraId="463F5966" w14:textId="77777777" w:rsidR="00166DF6" w:rsidRPr="00166DF6" w:rsidRDefault="00166DF6" w:rsidP="00166DF6">
      <w:pPr>
        <w:rPr>
          <w:color w:val="FF0000"/>
          <w:szCs w:val="20"/>
        </w:rPr>
      </w:pPr>
    </w:p>
    <w:p w14:paraId="075565FD" w14:textId="77777777" w:rsidR="00166DF6" w:rsidRPr="00166DF6" w:rsidRDefault="00166DF6" w:rsidP="00166DF6">
      <w:pPr>
        <w:ind w:firstLine="851"/>
        <w:jc w:val="both"/>
        <w:rPr>
          <w:sz w:val="28"/>
          <w:szCs w:val="28"/>
        </w:rPr>
      </w:pPr>
    </w:p>
    <w:p w14:paraId="72365CC5" w14:textId="77777777" w:rsidR="00166DF6" w:rsidRPr="00166DF6" w:rsidRDefault="00166DF6" w:rsidP="00166DF6">
      <w:pPr>
        <w:ind w:firstLine="851"/>
        <w:jc w:val="both"/>
        <w:rPr>
          <w:sz w:val="28"/>
          <w:szCs w:val="28"/>
        </w:rPr>
      </w:pPr>
      <w:r w:rsidRPr="00166DF6">
        <w:rPr>
          <w:sz w:val="28"/>
          <w:szCs w:val="28"/>
        </w:rPr>
        <w:t>Таким образом, тарифы для конечных потребителей на 2023 год представлены в таблице 29.</w:t>
      </w:r>
    </w:p>
    <w:p w14:paraId="2A91E4CF" w14:textId="77777777" w:rsidR="00166DF6" w:rsidRPr="00166DF6" w:rsidRDefault="00166DF6" w:rsidP="00166DF6">
      <w:pPr>
        <w:ind w:left="7513" w:right="-142"/>
        <w:jc w:val="right"/>
        <w:rPr>
          <w:color w:val="000000"/>
          <w:sz w:val="28"/>
          <w:szCs w:val="28"/>
        </w:rPr>
      </w:pPr>
      <w:r w:rsidRPr="00166DF6">
        <w:rPr>
          <w:color w:val="000000"/>
          <w:sz w:val="28"/>
          <w:szCs w:val="28"/>
        </w:rPr>
        <w:t>Таблица 27</w:t>
      </w:r>
    </w:p>
    <w:tbl>
      <w:tblPr>
        <w:tblStyle w:val="ae"/>
        <w:tblW w:w="9893" w:type="dxa"/>
        <w:tblLook w:val="04A0" w:firstRow="1" w:lastRow="0" w:firstColumn="1" w:lastColumn="0" w:noHBand="0" w:noVBand="1"/>
      </w:tblPr>
      <w:tblGrid>
        <w:gridCol w:w="1374"/>
        <w:gridCol w:w="3684"/>
        <w:gridCol w:w="4835"/>
      </w:tblGrid>
      <w:tr w:rsidR="00166DF6" w:rsidRPr="00166DF6" w14:paraId="38C8091A" w14:textId="77777777" w:rsidTr="00293CC7">
        <w:trPr>
          <w:trHeight w:val="572"/>
        </w:trPr>
        <w:tc>
          <w:tcPr>
            <w:tcW w:w="1374" w:type="dxa"/>
            <w:vAlign w:val="center"/>
          </w:tcPr>
          <w:p w14:paraId="3A039AC3" w14:textId="77777777" w:rsidR="00166DF6" w:rsidRPr="00166DF6" w:rsidRDefault="00166DF6" w:rsidP="00166DF6">
            <w:pPr>
              <w:jc w:val="center"/>
              <w:rPr>
                <w:szCs w:val="20"/>
              </w:rPr>
            </w:pPr>
            <w:r w:rsidRPr="00166DF6">
              <w:rPr>
                <w:szCs w:val="20"/>
              </w:rPr>
              <w:t>№ п/п</w:t>
            </w:r>
          </w:p>
        </w:tc>
        <w:tc>
          <w:tcPr>
            <w:tcW w:w="3684" w:type="dxa"/>
            <w:vAlign w:val="center"/>
          </w:tcPr>
          <w:p w14:paraId="37550235" w14:textId="77777777" w:rsidR="00166DF6" w:rsidRPr="00166DF6" w:rsidRDefault="00166DF6" w:rsidP="00166DF6">
            <w:pPr>
              <w:jc w:val="center"/>
              <w:rPr>
                <w:szCs w:val="20"/>
              </w:rPr>
            </w:pPr>
            <w:r w:rsidRPr="00166DF6">
              <w:rPr>
                <w:szCs w:val="20"/>
              </w:rPr>
              <w:t>Показатель</w:t>
            </w:r>
          </w:p>
        </w:tc>
        <w:tc>
          <w:tcPr>
            <w:tcW w:w="4835" w:type="dxa"/>
            <w:vAlign w:val="center"/>
          </w:tcPr>
          <w:p w14:paraId="53427D26"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5FACD7E1" w14:textId="77777777" w:rsidTr="00293CC7">
        <w:trPr>
          <w:trHeight w:val="273"/>
        </w:trPr>
        <w:tc>
          <w:tcPr>
            <w:tcW w:w="1374" w:type="dxa"/>
            <w:vAlign w:val="center"/>
          </w:tcPr>
          <w:p w14:paraId="6D11EC4E" w14:textId="77777777" w:rsidR="00166DF6" w:rsidRPr="00166DF6" w:rsidRDefault="00166DF6" w:rsidP="00166DF6">
            <w:pPr>
              <w:jc w:val="center"/>
              <w:rPr>
                <w:szCs w:val="20"/>
              </w:rPr>
            </w:pPr>
            <w:r w:rsidRPr="00166DF6">
              <w:rPr>
                <w:szCs w:val="28"/>
              </w:rPr>
              <w:t>1</w:t>
            </w:r>
          </w:p>
        </w:tc>
        <w:tc>
          <w:tcPr>
            <w:tcW w:w="3684" w:type="dxa"/>
            <w:vAlign w:val="center"/>
          </w:tcPr>
          <w:p w14:paraId="63A35F93" w14:textId="77777777" w:rsidR="00166DF6" w:rsidRPr="00166DF6" w:rsidRDefault="00166DF6" w:rsidP="00166DF6">
            <w:pPr>
              <w:jc w:val="center"/>
              <w:rPr>
                <w:szCs w:val="20"/>
              </w:rPr>
            </w:pPr>
            <w:r w:rsidRPr="00166DF6">
              <w:rPr>
                <w:szCs w:val="28"/>
              </w:rPr>
              <w:t>Тариф, руб./Гкал</w:t>
            </w:r>
          </w:p>
        </w:tc>
        <w:tc>
          <w:tcPr>
            <w:tcW w:w="4835" w:type="dxa"/>
          </w:tcPr>
          <w:p w14:paraId="0D967255" w14:textId="77777777" w:rsidR="00166DF6" w:rsidRPr="00166DF6" w:rsidRDefault="00166DF6" w:rsidP="00166DF6">
            <w:pPr>
              <w:jc w:val="center"/>
              <w:rPr>
                <w:szCs w:val="20"/>
              </w:rPr>
            </w:pPr>
          </w:p>
        </w:tc>
      </w:tr>
      <w:tr w:rsidR="00166DF6" w:rsidRPr="00166DF6" w14:paraId="6E716CD0" w14:textId="77777777" w:rsidTr="00293CC7">
        <w:trPr>
          <w:trHeight w:val="273"/>
        </w:trPr>
        <w:tc>
          <w:tcPr>
            <w:tcW w:w="1374" w:type="dxa"/>
            <w:vAlign w:val="center"/>
          </w:tcPr>
          <w:p w14:paraId="04E2CB01" w14:textId="77777777" w:rsidR="00166DF6" w:rsidRPr="00166DF6" w:rsidRDefault="00166DF6" w:rsidP="00166DF6">
            <w:pPr>
              <w:jc w:val="center"/>
              <w:rPr>
                <w:szCs w:val="20"/>
              </w:rPr>
            </w:pPr>
            <w:r w:rsidRPr="00166DF6">
              <w:rPr>
                <w:szCs w:val="28"/>
              </w:rPr>
              <w:t>1.1</w:t>
            </w:r>
          </w:p>
        </w:tc>
        <w:tc>
          <w:tcPr>
            <w:tcW w:w="3684" w:type="dxa"/>
            <w:vAlign w:val="center"/>
          </w:tcPr>
          <w:p w14:paraId="0B9286EF" w14:textId="77777777" w:rsidR="00166DF6" w:rsidRPr="00166DF6" w:rsidRDefault="00166DF6" w:rsidP="00166DF6">
            <w:pPr>
              <w:jc w:val="center"/>
              <w:rPr>
                <w:szCs w:val="20"/>
              </w:rPr>
            </w:pPr>
            <w:r w:rsidRPr="00166DF6">
              <w:rPr>
                <w:iCs/>
                <w:szCs w:val="28"/>
              </w:rPr>
              <w:t>с 01.12.2022</w:t>
            </w:r>
          </w:p>
        </w:tc>
        <w:tc>
          <w:tcPr>
            <w:tcW w:w="4835" w:type="dxa"/>
            <w:vAlign w:val="center"/>
          </w:tcPr>
          <w:p w14:paraId="0F4F40B1" w14:textId="77777777" w:rsidR="00166DF6" w:rsidRPr="00166DF6" w:rsidRDefault="00166DF6" w:rsidP="00166DF6">
            <w:pPr>
              <w:jc w:val="center"/>
              <w:rPr>
                <w:szCs w:val="20"/>
              </w:rPr>
            </w:pPr>
            <w:r w:rsidRPr="00166DF6">
              <w:rPr>
                <w:szCs w:val="20"/>
              </w:rPr>
              <w:t>1 511,60</w:t>
            </w:r>
          </w:p>
        </w:tc>
      </w:tr>
      <w:tr w:rsidR="00166DF6" w:rsidRPr="00166DF6" w14:paraId="2AECAA38" w14:textId="77777777" w:rsidTr="00293CC7">
        <w:trPr>
          <w:trHeight w:val="273"/>
        </w:trPr>
        <w:tc>
          <w:tcPr>
            <w:tcW w:w="1374" w:type="dxa"/>
            <w:vAlign w:val="center"/>
          </w:tcPr>
          <w:p w14:paraId="10684F57" w14:textId="77777777" w:rsidR="00166DF6" w:rsidRPr="00166DF6" w:rsidRDefault="00166DF6" w:rsidP="00166DF6">
            <w:pPr>
              <w:jc w:val="center"/>
              <w:rPr>
                <w:szCs w:val="28"/>
              </w:rPr>
            </w:pPr>
            <w:r w:rsidRPr="00166DF6">
              <w:rPr>
                <w:szCs w:val="28"/>
              </w:rPr>
              <w:t>1.2</w:t>
            </w:r>
          </w:p>
        </w:tc>
        <w:tc>
          <w:tcPr>
            <w:tcW w:w="3684" w:type="dxa"/>
            <w:vAlign w:val="center"/>
          </w:tcPr>
          <w:p w14:paraId="0CB8861D" w14:textId="77777777" w:rsidR="00166DF6" w:rsidRPr="00166DF6" w:rsidRDefault="00166DF6" w:rsidP="00166DF6">
            <w:pPr>
              <w:jc w:val="center"/>
              <w:rPr>
                <w:szCs w:val="20"/>
              </w:rPr>
            </w:pPr>
            <w:r w:rsidRPr="00166DF6">
              <w:rPr>
                <w:iCs/>
                <w:szCs w:val="28"/>
              </w:rPr>
              <w:t>с 01.01.2023</w:t>
            </w:r>
          </w:p>
        </w:tc>
        <w:tc>
          <w:tcPr>
            <w:tcW w:w="4835" w:type="dxa"/>
            <w:vAlign w:val="center"/>
          </w:tcPr>
          <w:p w14:paraId="1DFDC148" w14:textId="77777777" w:rsidR="00166DF6" w:rsidRPr="00166DF6" w:rsidRDefault="00166DF6" w:rsidP="00166DF6">
            <w:pPr>
              <w:jc w:val="center"/>
              <w:rPr>
                <w:szCs w:val="20"/>
              </w:rPr>
            </w:pPr>
            <w:r w:rsidRPr="00166DF6">
              <w:rPr>
                <w:szCs w:val="20"/>
              </w:rPr>
              <w:t>1 511,60</w:t>
            </w:r>
          </w:p>
        </w:tc>
      </w:tr>
      <w:tr w:rsidR="00166DF6" w:rsidRPr="00166DF6" w14:paraId="15A4B7B6" w14:textId="77777777" w:rsidTr="00293CC7">
        <w:trPr>
          <w:trHeight w:val="273"/>
        </w:trPr>
        <w:tc>
          <w:tcPr>
            <w:tcW w:w="1374" w:type="dxa"/>
            <w:vAlign w:val="center"/>
          </w:tcPr>
          <w:p w14:paraId="544AEF9F" w14:textId="77777777" w:rsidR="00166DF6" w:rsidRPr="00166DF6" w:rsidRDefault="00166DF6" w:rsidP="00166DF6">
            <w:pPr>
              <w:jc w:val="center"/>
              <w:rPr>
                <w:szCs w:val="28"/>
              </w:rPr>
            </w:pPr>
            <w:r w:rsidRPr="00166DF6">
              <w:rPr>
                <w:szCs w:val="28"/>
              </w:rPr>
              <w:t>2</w:t>
            </w:r>
          </w:p>
        </w:tc>
        <w:tc>
          <w:tcPr>
            <w:tcW w:w="3684" w:type="dxa"/>
            <w:vAlign w:val="center"/>
          </w:tcPr>
          <w:p w14:paraId="59D79953" w14:textId="77777777" w:rsidR="00166DF6" w:rsidRPr="00166DF6" w:rsidRDefault="00166DF6" w:rsidP="00166DF6">
            <w:pPr>
              <w:jc w:val="center"/>
              <w:rPr>
                <w:szCs w:val="20"/>
              </w:rPr>
            </w:pPr>
            <w:r w:rsidRPr="00166DF6">
              <w:rPr>
                <w:iCs/>
                <w:szCs w:val="28"/>
              </w:rPr>
              <w:t>Рост с 01.12.2022</w:t>
            </w:r>
          </w:p>
        </w:tc>
        <w:tc>
          <w:tcPr>
            <w:tcW w:w="4835" w:type="dxa"/>
            <w:vAlign w:val="center"/>
          </w:tcPr>
          <w:p w14:paraId="3F21FAF1" w14:textId="77777777" w:rsidR="00166DF6" w:rsidRPr="00166DF6" w:rsidRDefault="00166DF6" w:rsidP="00166DF6">
            <w:pPr>
              <w:jc w:val="center"/>
              <w:rPr>
                <w:szCs w:val="20"/>
              </w:rPr>
            </w:pPr>
            <w:r w:rsidRPr="00166DF6">
              <w:rPr>
                <w:szCs w:val="20"/>
              </w:rPr>
              <w:t>10,0%</w:t>
            </w:r>
          </w:p>
        </w:tc>
      </w:tr>
    </w:tbl>
    <w:p w14:paraId="6B287185" w14:textId="77777777" w:rsidR="00166DF6" w:rsidRPr="00166DF6" w:rsidRDefault="00166DF6" w:rsidP="00166DF6">
      <w:pPr>
        <w:ind w:firstLine="851"/>
        <w:jc w:val="both"/>
        <w:rPr>
          <w:szCs w:val="20"/>
        </w:rPr>
      </w:pPr>
    </w:p>
    <w:p w14:paraId="0997E232" w14:textId="77777777" w:rsidR="00166DF6" w:rsidRPr="00166DF6" w:rsidRDefault="00166DF6" w:rsidP="00166DF6">
      <w:pPr>
        <w:keepNext/>
        <w:jc w:val="both"/>
        <w:outlineLvl w:val="0"/>
        <w:rPr>
          <w:b/>
          <w:sz w:val="28"/>
          <w:szCs w:val="20"/>
        </w:rPr>
      </w:pPr>
      <w:bookmarkStart w:id="296" w:name="_Toc26372406"/>
      <w:r w:rsidRPr="00166DF6">
        <w:rPr>
          <w:b/>
          <w:sz w:val="28"/>
          <w:szCs w:val="20"/>
          <w:lang w:val="en-US"/>
        </w:rPr>
        <w:t>IX</w:t>
      </w:r>
      <w:r w:rsidRPr="00166DF6">
        <w:rPr>
          <w:b/>
          <w:sz w:val="28"/>
          <w:szCs w:val="20"/>
        </w:rPr>
        <w:t>. ТАРИФЫ НА ГОРЯЧУЮ ВОДУ, РЕАЛИЗУЕМУЮ НА ПОТРЕБИТЕЛЬСКОМ РЫНКЕ</w:t>
      </w:r>
      <w:bookmarkEnd w:id="296"/>
    </w:p>
    <w:p w14:paraId="22CD5AC7" w14:textId="77777777" w:rsidR="00166DF6" w:rsidRPr="00166DF6" w:rsidRDefault="00166DF6" w:rsidP="00166DF6">
      <w:pPr>
        <w:rPr>
          <w:sz w:val="28"/>
          <w:szCs w:val="28"/>
        </w:rPr>
      </w:pPr>
    </w:p>
    <w:p w14:paraId="3B204A20" w14:textId="77777777" w:rsidR="00166DF6" w:rsidRPr="00166DF6" w:rsidRDefault="00166DF6" w:rsidP="00166DF6">
      <w:pPr>
        <w:ind w:firstLine="709"/>
        <w:jc w:val="both"/>
        <w:rPr>
          <w:sz w:val="28"/>
          <w:szCs w:val="28"/>
        </w:rPr>
      </w:pPr>
      <w:r w:rsidRPr="00166DF6">
        <w:rPr>
          <w:sz w:val="28"/>
          <w:szCs w:val="28"/>
        </w:rPr>
        <w:t xml:space="preserve">Предприятие предоставляет коммунальную услугу по горячему водоснабжению на территории </w:t>
      </w:r>
      <w:proofErr w:type="spellStart"/>
      <w:r w:rsidRPr="00166DF6">
        <w:rPr>
          <w:sz w:val="28"/>
          <w:szCs w:val="28"/>
        </w:rPr>
        <w:t>Мысковского</w:t>
      </w:r>
      <w:proofErr w:type="spellEnd"/>
      <w:r w:rsidRPr="00166DF6">
        <w:rPr>
          <w:sz w:val="28"/>
          <w:szCs w:val="28"/>
        </w:rPr>
        <w:t xml:space="preserve"> городского округа в открытой системе горячего водоснабжения.</w:t>
      </w:r>
    </w:p>
    <w:p w14:paraId="60C8928D" w14:textId="77777777" w:rsidR="00166DF6" w:rsidRPr="00166DF6" w:rsidRDefault="00166DF6" w:rsidP="00166DF6">
      <w:pPr>
        <w:tabs>
          <w:tab w:val="left" w:pos="0"/>
          <w:tab w:val="left" w:pos="9900"/>
        </w:tabs>
        <w:ind w:right="-1" w:firstLine="709"/>
        <w:jc w:val="both"/>
        <w:rPr>
          <w:color w:val="000000"/>
          <w:sz w:val="28"/>
          <w:szCs w:val="28"/>
        </w:rPr>
      </w:pPr>
      <w:r w:rsidRPr="00166DF6">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09AB1EC4" w14:textId="77777777" w:rsidR="00166DF6" w:rsidRPr="00166DF6" w:rsidRDefault="00166DF6" w:rsidP="00166DF6">
      <w:pPr>
        <w:tabs>
          <w:tab w:val="left" w:pos="0"/>
          <w:tab w:val="left" w:pos="9900"/>
        </w:tabs>
        <w:ind w:right="-1" w:firstLine="709"/>
        <w:jc w:val="both"/>
        <w:rPr>
          <w:color w:val="000000"/>
          <w:sz w:val="28"/>
          <w:szCs w:val="28"/>
        </w:rPr>
      </w:pPr>
      <w:r w:rsidRPr="00166DF6">
        <w:rPr>
          <w:color w:val="000000"/>
          <w:sz w:val="28"/>
          <w:szCs w:val="28"/>
        </w:rPr>
        <w:t xml:space="preserve">Нормативы расхода тепловой энергии, необходимый для осуществления горячего водоснабжения АО «Кузбассэнерго»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166DF6">
        <w:rPr>
          <w:color w:val="000000"/>
          <w:sz w:val="28"/>
          <w:szCs w:val="28"/>
        </w:rPr>
        <w:t>Мысковского</w:t>
      </w:r>
      <w:proofErr w:type="spellEnd"/>
      <w:r w:rsidRPr="00166DF6">
        <w:rPr>
          <w:color w:val="000000"/>
          <w:sz w:val="28"/>
          <w:szCs w:val="28"/>
        </w:rPr>
        <w:t xml:space="preserve">, </w:t>
      </w:r>
      <w:proofErr w:type="spellStart"/>
      <w:r w:rsidRPr="00166DF6">
        <w:rPr>
          <w:color w:val="000000"/>
          <w:sz w:val="28"/>
          <w:szCs w:val="28"/>
        </w:rPr>
        <w:t>Полысаевского</w:t>
      </w:r>
      <w:proofErr w:type="spellEnd"/>
      <w:r w:rsidRPr="00166DF6">
        <w:rPr>
          <w:color w:val="000000"/>
          <w:sz w:val="28"/>
          <w:szCs w:val="28"/>
        </w:rPr>
        <w:t xml:space="preserve">, </w:t>
      </w:r>
      <w:proofErr w:type="spellStart"/>
      <w:r w:rsidRPr="00166DF6">
        <w:rPr>
          <w:color w:val="000000"/>
          <w:sz w:val="28"/>
          <w:szCs w:val="28"/>
        </w:rPr>
        <w:t>Тайгинского</w:t>
      </w:r>
      <w:proofErr w:type="spellEnd"/>
      <w:r w:rsidRPr="00166DF6">
        <w:rPr>
          <w:color w:val="000000"/>
          <w:sz w:val="28"/>
          <w:szCs w:val="28"/>
        </w:rPr>
        <w:t xml:space="preserve"> городских округов»:</w:t>
      </w:r>
    </w:p>
    <w:p w14:paraId="04C7FC21" w14:textId="77777777" w:rsidR="00166DF6" w:rsidRPr="00166DF6" w:rsidRDefault="00166DF6" w:rsidP="00166DF6">
      <w:pPr>
        <w:tabs>
          <w:tab w:val="left" w:pos="0"/>
          <w:tab w:val="left" w:pos="9900"/>
        </w:tabs>
        <w:spacing w:line="360" w:lineRule="auto"/>
        <w:ind w:right="-1" w:firstLine="709"/>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66DF6" w:rsidRPr="00166DF6" w14:paraId="5F7D7053" w14:textId="77777777" w:rsidTr="00293CC7">
        <w:trPr>
          <w:trHeight w:val="420"/>
          <w:jc w:val="center"/>
        </w:trPr>
        <w:tc>
          <w:tcPr>
            <w:tcW w:w="4676" w:type="dxa"/>
            <w:gridSpan w:val="2"/>
            <w:shd w:val="clear" w:color="auto" w:fill="auto"/>
            <w:vAlign w:val="center"/>
          </w:tcPr>
          <w:p w14:paraId="072036F0" w14:textId="77777777" w:rsidR="00166DF6" w:rsidRPr="00166DF6" w:rsidRDefault="00166DF6" w:rsidP="00166DF6">
            <w:pPr>
              <w:jc w:val="center"/>
              <w:rPr>
                <w:szCs w:val="20"/>
              </w:rPr>
            </w:pPr>
            <w:r w:rsidRPr="00166DF6">
              <w:rPr>
                <w:szCs w:val="20"/>
              </w:rPr>
              <w:t>С изолированными стояками</w:t>
            </w:r>
          </w:p>
        </w:tc>
        <w:tc>
          <w:tcPr>
            <w:tcW w:w="4675" w:type="dxa"/>
            <w:gridSpan w:val="2"/>
            <w:shd w:val="clear" w:color="auto" w:fill="auto"/>
            <w:vAlign w:val="center"/>
            <w:hideMark/>
          </w:tcPr>
          <w:p w14:paraId="79E84A75" w14:textId="77777777" w:rsidR="00166DF6" w:rsidRPr="00166DF6" w:rsidRDefault="00166DF6" w:rsidP="00166DF6">
            <w:pPr>
              <w:jc w:val="center"/>
              <w:rPr>
                <w:szCs w:val="20"/>
              </w:rPr>
            </w:pPr>
            <w:r w:rsidRPr="00166DF6">
              <w:rPr>
                <w:szCs w:val="20"/>
              </w:rPr>
              <w:t>С неизолированными стояками</w:t>
            </w:r>
          </w:p>
        </w:tc>
      </w:tr>
      <w:tr w:rsidR="00166DF6" w:rsidRPr="00166DF6" w14:paraId="1E11F34B" w14:textId="77777777" w:rsidTr="00293CC7">
        <w:trPr>
          <w:trHeight w:val="255"/>
          <w:jc w:val="center"/>
        </w:trPr>
        <w:tc>
          <w:tcPr>
            <w:tcW w:w="2410" w:type="dxa"/>
            <w:shd w:val="clear" w:color="auto" w:fill="auto"/>
            <w:vAlign w:val="center"/>
            <w:hideMark/>
          </w:tcPr>
          <w:p w14:paraId="6A4B09E0" w14:textId="77777777" w:rsidR="00166DF6" w:rsidRPr="00166DF6" w:rsidRDefault="00166DF6" w:rsidP="00166DF6">
            <w:pPr>
              <w:jc w:val="center"/>
              <w:rPr>
                <w:szCs w:val="20"/>
              </w:rPr>
            </w:pPr>
            <w:r w:rsidRPr="00166DF6">
              <w:rPr>
                <w:szCs w:val="20"/>
              </w:rPr>
              <w:t xml:space="preserve">с </w:t>
            </w:r>
            <w:r w:rsidRPr="00166DF6">
              <w:rPr>
                <w:szCs w:val="20"/>
              </w:rPr>
              <w:br/>
              <w:t>полотенцесушителем</w:t>
            </w:r>
          </w:p>
        </w:tc>
        <w:tc>
          <w:tcPr>
            <w:tcW w:w="2266" w:type="dxa"/>
            <w:shd w:val="clear" w:color="auto" w:fill="auto"/>
            <w:vAlign w:val="center"/>
            <w:hideMark/>
          </w:tcPr>
          <w:p w14:paraId="5BC6BB87" w14:textId="77777777" w:rsidR="00166DF6" w:rsidRPr="00166DF6" w:rsidRDefault="00166DF6" w:rsidP="00166DF6">
            <w:pPr>
              <w:jc w:val="center"/>
              <w:rPr>
                <w:szCs w:val="20"/>
              </w:rPr>
            </w:pPr>
            <w:r w:rsidRPr="00166DF6">
              <w:rPr>
                <w:szCs w:val="20"/>
              </w:rPr>
              <w:t>без полотенцесушителя</w:t>
            </w:r>
          </w:p>
        </w:tc>
        <w:tc>
          <w:tcPr>
            <w:tcW w:w="2409" w:type="dxa"/>
            <w:shd w:val="clear" w:color="auto" w:fill="auto"/>
            <w:vAlign w:val="center"/>
            <w:hideMark/>
          </w:tcPr>
          <w:p w14:paraId="72150C1F" w14:textId="77777777" w:rsidR="00166DF6" w:rsidRPr="00166DF6" w:rsidRDefault="00166DF6" w:rsidP="00166DF6">
            <w:pPr>
              <w:jc w:val="center"/>
              <w:rPr>
                <w:szCs w:val="20"/>
              </w:rPr>
            </w:pPr>
            <w:r w:rsidRPr="00166DF6">
              <w:rPr>
                <w:szCs w:val="20"/>
              </w:rPr>
              <w:t xml:space="preserve">с </w:t>
            </w:r>
            <w:r w:rsidRPr="00166DF6">
              <w:rPr>
                <w:szCs w:val="20"/>
              </w:rPr>
              <w:br/>
              <w:t>полотенцесушителем</w:t>
            </w:r>
          </w:p>
        </w:tc>
        <w:tc>
          <w:tcPr>
            <w:tcW w:w="2266" w:type="dxa"/>
            <w:shd w:val="clear" w:color="auto" w:fill="auto"/>
            <w:vAlign w:val="center"/>
            <w:hideMark/>
          </w:tcPr>
          <w:p w14:paraId="2C7EF88D" w14:textId="77777777" w:rsidR="00166DF6" w:rsidRPr="00166DF6" w:rsidRDefault="00166DF6" w:rsidP="00166DF6">
            <w:pPr>
              <w:jc w:val="center"/>
              <w:rPr>
                <w:szCs w:val="20"/>
              </w:rPr>
            </w:pPr>
            <w:r w:rsidRPr="00166DF6">
              <w:rPr>
                <w:szCs w:val="20"/>
              </w:rPr>
              <w:t>без полотенцесушителя</w:t>
            </w:r>
          </w:p>
        </w:tc>
      </w:tr>
      <w:tr w:rsidR="00166DF6" w:rsidRPr="00166DF6" w14:paraId="15988A7D" w14:textId="77777777" w:rsidTr="00293CC7">
        <w:trPr>
          <w:trHeight w:val="255"/>
          <w:jc w:val="center"/>
        </w:trPr>
        <w:tc>
          <w:tcPr>
            <w:tcW w:w="2410" w:type="dxa"/>
            <w:shd w:val="clear" w:color="auto" w:fill="auto"/>
            <w:vAlign w:val="center"/>
          </w:tcPr>
          <w:p w14:paraId="31AF5552" w14:textId="77777777" w:rsidR="00166DF6" w:rsidRPr="00166DF6" w:rsidRDefault="00166DF6" w:rsidP="00166DF6">
            <w:pPr>
              <w:jc w:val="center"/>
              <w:rPr>
                <w:szCs w:val="20"/>
              </w:rPr>
            </w:pPr>
            <w:r w:rsidRPr="00166DF6">
              <w:rPr>
                <w:szCs w:val="20"/>
              </w:rPr>
              <w:t>0,0603</w:t>
            </w:r>
          </w:p>
        </w:tc>
        <w:tc>
          <w:tcPr>
            <w:tcW w:w="2266" w:type="dxa"/>
            <w:shd w:val="clear" w:color="auto" w:fill="auto"/>
            <w:vAlign w:val="center"/>
          </w:tcPr>
          <w:p w14:paraId="2E68F2CC" w14:textId="77777777" w:rsidR="00166DF6" w:rsidRPr="00166DF6" w:rsidRDefault="00166DF6" w:rsidP="00166DF6">
            <w:pPr>
              <w:jc w:val="center"/>
              <w:rPr>
                <w:szCs w:val="20"/>
              </w:rPr>
            </w:pPr>
            <w:r w:rsidRPr="00166DF6">
              <w:rPr>
                <w:szCs w:val="20"/>
              </w:rPr>
              <w:t>0,0553</w:t>
            </w:r>
          </w:p>
        </w:tc>
        <w:tc>
          <w:tcPr>
            <w:tcW w:w="2409" w:type="dxa"/>
            <w:shd w:val="clear" w:color="auto" w:fill="auto"/>
            <w:vAlign w:val="center"/>
          </w:tcPr>
          <w:p w14:paraId="0B3744F1" w14:textId="77777777" w:rsidR="00166DF6" w:rsidRPr="00166DF6" w:rsidRDefault="00166DF6" w:rsidP="00166DF6">
            <w:pPr>
              <w:jc w:val="center"/>
              <w:rPr>
                <w:szCs w:val="20"/>
              </w:rPr>
            </w:pPr>
            <w:r w:rsidRPr="00166DF6">
              <w:rPr>
                <w:szCs w:val="20"/>
              </w:rPr>
              <w:t>0,0647</w:t>
            </w:r>
          </w:p>
        </w:tc>
        <w:tc>
          <w:tcPr>
            <w:tcW w:w="2266" w:type="dxa"/>
            <w:shd w:val="clear" w:color="auto" w:fill="auto"/>
            <w:vAlign w:val="center"/>
          </w:tcPr>
          <w:p w14:paraId="625C9A4E" w14:textId="77777777" w:rsidR="00166DF6" w:rsidRPr="00166DF6" w:rsidRDefault="00166DF6" w:rsidP="00166DF6">
            <w:pPr>
              <w:jc w:val="center"/>
              <w:rPr>
                <w:szCs w:val="20"/>
              </w:rPr>
            </w:pPr>
            <w:r w:rsidRPr="00166DF6">
              <w:rPr>
                <w:szCs w:val="20"/>
              </w:rPr>
              <w:t>0,0598</w:t>
            </w:r>
          </w:p>
        </w:tc>
      </w:tr>
    </w:tbl>
    <w:p w14:paraId="1805A352" w14:textId="77777777" w:rsidR="00166DF6" w:rsidRPr="00166DF6" w:rsidRDefault="00166DF6" w:rsidP="00166DF6">
      <w:pPr>
        <w:tabs>
          <w:tab w:val="left" w:pos="0"/>
          <w:tab w:val="left" w:pos="9900"/>
        </w:tabs>
        <w:ind w:right="-1" w:firstLine="709"/>
        <w:jc w:val="both"/>
        <w:rPr>
          <w:color w:val="000000"/>
          <w:sz w:val="28"/>
          <w:szCs w:val="28"/>
        </w:rPr>
      </w:pPr>
    </w:p>
    <w:p w14:paraId="2B574653" w14:textId="77777777" w:rsidR="00166DF6" w:rsidRPr="00166DF6" w:rsidRDefault="00166DF6" w:rsidP="00166DF6">
      <w:pPr>
        <w:ind w:firstLine="851"/>
        <w:jc w:val="both"/>
        <w:rPr>
          <w:sz w:val="28"/>
          <w:szCs w:val="28"/>
        </w:rPr>
      </w:pPr>
      <w:r w:rsidRPr="00166DF6">
        <w:rPr>
          <w:bCs/>
          <w:sz w:val="28"/>
          <w:szCs w:val="28"/>
        </w:rPr>
        <w:t xml:space="preserve">Компонент на тепловую энергию для </w:t>
      </w:r>
      <w:r w:rsidRPr="00166DF6">
        <w:rPr>
          <w:bCs/>
          <w:color w:val="000000"/>
          <w:kern w:val="32"/>
          <w:sz w:val="28"/>
          <w:szCs w:val="28"/>
        </w:rPr>
        <w:t xml:space="preserve">АО «Кузбассэнерго» </w:t>
      </w:r>
      <w:r w:rsidRPr="00166DF6">
        <w:rPr>
          <w:bCs/>
          <w:sz w:val="28"/>
          <w:szCs w:val="28"/>
        </w:rPr>
        <w:t>принят в размере тарифа на тепловую энергию.</w:t>
      </w:r>
    </w:p>
    <w:p w14:paraId="4E31A735" w14:textId="77777777" w:rsidR="00166DF6" w:rsidRPr="00166DF6" w:rsidRDefault="00166DF6" w:rsidP="00166DF6">
      <w:pPr>
        <w:ind w:firstLine="851"/>
        <w:jc w:val="both"/>
        <w:rPr>
          <w:sz w:val="28"/>
          <w:szCs w:val="28"/>
        </w:rPr>
      </w:pPr>
      <w:r w:rsidRPr="00166DF6">
        <w:rPr>
          <w:bCs/>
          <w:sz w:val="28"/>
          <w:szCs w:val="28"/>
        </w:rPr>
        <w:t xml:space="preserve">Компонент на теплоноситель для </w:t>
      </w:r>
      <w:r w:rsidRPr="00166DF6">
        <w:rPr>
          <w:bCs/>
          <w:color w:val="000000"/>
          <w:kern w:val="32"/>
          <w:sz w:val="28"/>
          <w:szCs w:val="28"/>
        </w:rPr>
        <w:t xml:space="preserve">АО «Кузбассэнерго» </w:t>
      </w:r>
      <w:r w:rsidRPr="00166DF6">
        <w:rPr>
          <w:bCs/>
          <w:sz w:val="28"/>
          <w:szCs w:val="28"/>
        </w:rPr>
        <w:t>принят в размере тарифа на теплоноситель.</w:t>
      </w:r>
    </w:p>
    <w:p w14:paraId="61E879EA" w14:textId="77777777" w:rsidR="00166DF6" w:rsidRPr="00166DF6" w:rsidRDefault="00166DF6" w:rsidP="00166DF6">
      <w:pPr>
        <w:ind w:firstLine="851"/>
        <w:jc w:val="both"/>
        <w:rPr>
          <w:sz w:val="28"/>
          <w:szCs w:val="28"/>
        </w:rPr>
      </w:pPr>
      <w:r w:rsidRPr="00166DF6">
        <w:rPr>
          <w:sz w:val="28"/>
          <w:szCs w:val="28"/>
        </w:rPr>
        <w:t>На основании вышеуказанного эксперты предлагают принять, тарифы на горячую воду</w:t>
      </w:r>
      <w:r w:rsidRPr="00166DF6">
        <w:rPr>
          <w:color w:val="000000"/>
          <w:sz w:val="28"/>
          <w:szCs w:val="28"/>
        </w:rPr>
        <w:t xml:space="preserve"> в открытой системе горячего водоснабжения</w:t>
      </w:r>
      <w:r w:rsidRPr="00166DF6">
        <w:rPr>
          <w:sz w:val="28"/>
          <w:szCs w:val="28"/>
        </w:rPr>
        <w:t xml:space="preserve"> на 2023 год для </w:t>
      </w:r>
      <w:r w:rsidRPr="00166DF6">
        <w:rPr>
          <w:bCs/>
          <w:color w:val="000000"/>
          <w:kern w:val="32"/>
          <w:sz w:val="28"/>
          <w:szCs w:val="28"/>
        </w:rPr>
        <w:t>АО «Кузбассэнерго» по Томь-Усинской ГРЭС</w:t>
      </w:r>
      <w:r w:rsidRPr="00166DF6">
        <w:rPr>
          <w:sz w:val="28"/>
          <w:szCs w:val="28"/>
        </w:rPr>
        <w:t xml:space="preserve"> в виде, указанном в таблице 28.</w:t>
      </w:r>
    </w:p>
    <w:p w14:paraId="2E99E1CC" w14:textId="77777777" w:rsidR="00166DF6" w:rsidRPr="00166DF6" w:rsidRDefault="00166DF6" w:rsidP="00166DF6">
      <w:pPr>
        <w:tabs>
          <w:tab w:val="left" w:pos="1890"/>
        </w:tabs>
        <w:ind w:right="-1"/>
        <w:jc w:val="center"/>
        <w:rPr>
          <w:b/>
          <w:szCs w:val="20"/>
        </w:rPr>
        <w:sectPr w:rsidR="00166DF6" w:rsidRPr="00166DF6" w:rsidSect="003B3281">
          <w:pgSz w:w="11906" w:h="16838"/>
          <w:pgMar w:top="851" w:right="849" w:bottom="567" w:left="1418" w:header="720" w:footer="720" w:gutter="0"/>
          <w:cols w:space="720"/>
        </w:sectPr>
      </w:pPr>
    </w:p>
    <w:p w14:paraId="60781624" w14:textId="77777777" w:rsidR="00166DF6" w:rsidRPr="00166DF6" w:rsidRDefault="00166DF6" w:rsidP="00166DF6">
      <w:pPr>
        <w:tabs>
          <w:tab w:val="left" w:pos="1890"/>
        </w:tabs>
        <w:jc w:val="right"/>
        <w:rPr>
          <w:sz w:val="28"/>
          <w:szCs w:val="28"/>
        </w:rPr>
      </w:pPr>
      <w:r w:rsidRPr="00166DF6">
        <w:rPr>
          <w:sz w:val="28"/>
          <w:szCs w:val="28"/>
        </w:rPr>
        <w:lastRenderedPageBreak/>
        <w:t>Таблица 28</w:t>
      </w:r>
    </w:p>
    <w:p w14:paraId="79F64468" w14:textId="77777777" w:rsidR="00166DF6" w:rsidRPr="00166DF6" w:rsidRDefault="00166DF6" w:rsidP="00166DF6">
      <w:pPr>
        <w:tabs>
          <w:tab w:val="left" w:pos="1890"/>
        </w:tabs>
        <w:jc w:val="center"/>
        <w:rPr>
          <w:b/>
          <w:sz w:val="28"/>
          <w:szCs w:val="28"/>
        </w:rPr>
      </w:pPr>
      <w:r w:rsidRPr="00166DF6">
        <w:rPr>
          <w:b/>
          <w:sz w:val="28"/>
          <w:szCs w:val="28"/>
        </w:rPr>
        <w:t xml:space="preserve">Тарифы на горячую воду АО «Кузбассэнерго», реализуемую в открытой системе горячего водоснабжения на потребительском рынке </w:t>
      </w:r>
      <w:proofErr w:type="spellStart"/>
      <w:r w:rsidRPr="00166DF6">
        <w:rPr>
          <w:b/>
          <w:sz w:val="28"/>
          <w:szCs w:val="28"/>
        </w:rPr>
        <w:t>Мысковского</w:t>
      </w:r>
      <w:proofErr w:type="spellEnd"/>
      <w:r w:rsidRPr="00166DF6">
        <w:rPr>
          <w:b/>
          <w:sz w:val="28"/>
          <w:szCs w:val="28"/>
        </w:rPr>
        <w:t xml:space="preserve"> городского округа</w:t>
      </w:r>
    </w:p>
    <w:p w14:paraId="77AB481B" w14:textId="77777777" w:rsidR="00166DF6" w:rsidRPr="00166DF6" w:rsidRDefault="00166DF6" w:rsidP="00166DF6">
      <w:pPr>
        <w:tabs>
          <w:tab w:val="left" w:pos="1890"/>
        </w:tabs>
        <w:jc w:val="center"/>
        <w:rPr>
          <w:b/>
          <w:sz w:val="28"/>
          <w:szCs w:val="28"/>
        </w:rPr>
      </w:pPr>
    </w:p>
    <w:tbl>
      <w:tblPr>
        <w:tblW w:w="15802" w:type="dxa"/>
        <w:tblInd w:w="-714" w:type="dxa"/>
        <w:tblLayout w:type="fixed"/>
        <w:tblLook w:val="04A0" w:firstRow="1" w:lastRow="0" w:firstColumn="1" w:lastColumn="0" w:noHBand="0" w:noVBand="1"/>
      </w:tblPr>
      <w:tblGrid>
        <w:gridCol w:w="1702"/>
        <w:gridCol w:w="1494"/>
        <w:gridCol w:w="965"/>
        <w:gridCol w:w="972"/>
        <w:gridCol w:w="832"/>
        <w:gridCol w:w="972"/>
        <w:gridCol w:w="833"/>
        <w:gridCol w:w="972"/>
        <w:gridCol w:w="833"/>
        <w:gridCol w:w="972"/>
        <w:gridCol w:w="1299"/>
        <w:gridCol w:w="1406"/>
        <w:gridCol w:w="1442"/>
        <w:gridCol w:w="1102"/>
        <w:gridCol w:w="6"/>
      </w:tblGrid>
      <w:tr w:rsidR="00166DF6" w:rsidRPr="00166DF6" w14:paraId="7F7CDEEB" w14:textId="77777777" w:rsidTr="00293CC7">
        <w:trPr>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3D9B" w14:textId="77777777" w:rsidR="00166DF6" w:rsidRPr="00166DF6" w:rsidRDefault="00166DF6" w:rsidP="00166DF6">
            <w:pPr>
              <w:jc w:val="center"/>
              <w:rPr>
                <w:color w:val="000000"/>
                <w:sz w:val="20"/>
                <w:szCs w:val="20"/>
              </w:rPr>
            </w:pPr>
            <w:r w:rsidRPr="00166DF6">
              <w:rPr>
                <w:color w:val="000000"/>
                <w:sz w:val="20"/>
                <w:szCs w:val="20"/>
              </w:rPr>
              <w:t>Наименование регулируемой организации</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A1849" w14:textId="77777777" w:rsidR="00166DF6" w:rsidRPr="00166DF6" w:rsidRDefault="00166DF6" w:rsidP="00166DF6">
            <w:pPr>
              <w:jc w:val="center"/>
              <w:rPr>
                <w:color w:val="000000"/>
                <w:sz w:val="20"/>
                <w:szCs w:val="20"/>
              </w:rPr>
            </w:pPr>
            <w:r w:rsidRPr="00166DF6">
              <w:rPr>
                <w:color w:val="000000"/>
                <w:sz w:val="20"/>
                <w:szCs w:val="20"/>
              </w:rPr>
              <w:t>Период</w:t>
            </w:r>
          </w:p>
        </w:tc>
        <w:tc>
          <w:tcPr>
            <w:tcW w:w="3741" w:type="dxa"/>
            <w:gridSpan w:val="4"/>
            <w:tcBorders>
              <w:top w:val="single" w:sz="4" w:space="0" w:color="auto"/>
              <w:left w:val="nil"/>
              <w:bottom w:val="single" w:sz="4" w:space="0" w:color="auto"/>
              <w:right w:val="single" w:sz="4" w:space="0" w:color="auto"/>
            </w:tcBorders>
            <w:shd w:val="clear" w:color="auto" w:fill="auto"/>
            <w:vAlign w:val="center"/>
            <w:hideMark/>
          </w:tcPr>
          <w:p w14:paraId="53226C1B" w14:textId="77777777" w:rsidR="00166DF6" w:rsidRPr="00166DF6" w:rsidRDefault="00166DF6" w:rsidP="00166DF6">
            <w:pPr>
              <w:jc w:val="center"/>
              <w:rPr>
                <w:color w:val="000000"/>
                <w:sz w:val="20"/>
                <w:szCs w:val="20"/>
              </w:rPr>
            </w:pPr>
            <w:r w:rsidRPr="00166DF6">
              <w:rPr>
                <w:color w:val="000000"/>
                <w:sz w:val="20"/>
                <w:szCs w:val="20"/>
              </w:rPr>
              <w:t xml:space="preserve">Тариф на горячую воду для населения, </w:t>
            </w:r>
          </w:p>
          <w:p w14:paraId="6A9A2701" w14:textId="77777777" w:rsidR="00166DF6" w:rsidRPr="00166DF6" w:rsidRDefault="00166DF6" w:rsidP="00166DF6">
            <w:pPr>
              <w:jc w:val="center"/>
              <w:rPr>
                <w:color w:val="000000"/>
                <w:sz w:val="20"/>
                <w:szCs w:val="20"/>
              </w:rPr>
            </w:pPr>
            <w:r w:rsidRPr="00166DF6">
              <w:rPr>
                <w:color w:val="000000"/>
                <w:sz w:val="20"/>
                <w:szCs w:val="20"/>
              </w:rPr>
              <w:t>руб./м</w:t>
            </w:r>
            <w:proofErr w:type="gramStart"/>
            <w:r w:rsidRPr="00166DF6">
              <w:rPr>
                <w:color w:val="000000"/>
                <w:sz w:val="20"/>
                <w:szCs w:val="20"/>
                <w:vertAlign w:val="superscript"/>
              </w:rPr>
              <w:t xml:space="preserve">3 </w:t>
            </w:r>
            <w:r w:rsidRPr="00166DF6">
              <w:rPr>
                <w:color w:val="000000"/>
                <w:sz w:val="20"/>
                <w:szCs w:val="20"/>
              </w:rPr>
              <w:t xml:space="preserve"> (</w:t>
            </w:r>
            <w:proofErr w:type="gramEnd"/>
            <w:r w:rsidRPr="00166DF6">
              <w:rPr>
                <w:color w:val="000000"/>
                <w:sz w:val="20"/>
                <w:szCs w:val="20"/>
              </w:rPr>
              <w:t>с НДС)</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14:paraId="36D735C5" w14:textId="77777777" w:rsidR="00166DF6" w:rsidRPr="00166DF6" w:rsidRDefault="00166DF6" w:rsidP="00166DF6">
            <w:pPr>
              <w:jc w:val="center"/>
              <w:rPr>
                <w:color w:val="000000"/>
                <w:sz w:val="20"/>
                <w:szCs w:val="20"/>
              </w:rPr>
            </w:pPr>
            <w:r w:rsidRPr="00166DF6">
              <w:rPr>
                <w:color w:val="000000"/>
                <w:sz w:val="20"/>
                <w:szCs w:val="20"/>
              </w:rPr>
              <w:t>Тариф на горячую воду для прочих потребителей, руб./ м3 (без НДС)</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68953" w14:textId="77777777" w:rsidR="00166DF6" w:rsidRPr="00166DF6" w:rsidRDefault="00166DF6" w:rsidP="00166DF6">
            <w:pPr>
              <w:jc w:val="center"/>
              <w:rPr>
                <w:color w:val="000000"/>
                <w:sz w:val="20"/>
                <w:szCs w:val="20"/>
              </w:rPr>
            </w:pPr>
            <w:r w:rsidRPr="00166DF6">
              <w:rPr>
                <w:color w:val="000000"/>
                <w:sz w:val="20"/>
                <w:szCs w:val="20"/>
              </w:rPr>
              <w:t xml:space="preserve">Компонент на </w:t>
            </w:r>
            <w:proofErr w:type="spellStart"/>
            <w:r w:rsidRPr="00166DF6">
              <w:rPr>
                <w:color w:val="000000"/>
                <w:sz w:val="20"/>
                <w:szCs w:val="20"/>
              </w:rPr>
              <w:t>теплоно-ситель</w:t>
            </w:r>
            <w:proofErr w:type="spellEnd"/>
            <w:r w:rsidRPr="00166DF6">
              <w:rPr>
                <w:color w:val="000000"/>
                <w:sz w:val="20"/>
                <w:szCs w:val="20"/>
              </w:rPr>
              <w:t>, руб./м3</w:t>
            </w:r>
          </w:p>
          <w:p w14:paraId="3C3F2F49" w14:textId="77777777" w:rsidR="00166DF6" w:rsidRPr="00166DF6" w:rsidRDefault="00166DF6" w:rsidP="00166DF6">
            <w:pPr>
              <w:jc w:val="center"/>
              <w:rPr>
                <w:color w:val="000000"/>
                <w:sz w:val="20"/>
                <w:szCs w:val="20"/>
              </w:rPr>
            </w:pPr>
            <w:r w:rsidRPr="00166DF6">
              <w:rPr>
                <w:color w:val="000000"/>
                <w:sz w:val="20"/>
                <w:szCs w:val="20"/>
              </w:rPr>
              <w:t>(без НДС)</w:t>
            </w:r>
          </w:p>
        </w:tc>
        <w:tc>
          <w:tcPr>
            <w:tcW w:w="3956" w:type="dxa"/>
            <w:gridSpan w:val="4"/>
            <w:tcBorders>
              <w:top w:val="single" w:sz="4" w:space="0" w:color="auto"/>
              <w:left w:val="nil"/>
              <w:bottom w:val="single" w:sz="4" w:space="0" w:color="auto"/>
              <w:right w:val="single" w:sz="4" w:space="0" w:color="auto"/>
            </w:tcBorders>
            <w:shd w:val="clear" w:color="auto" w:fill="auto"/>
            <w:vAlign w:val="center"/>
            <w:hideMark/>
          </w:tcPr>
          <w:p w14:paraId="5F05E05B" w14:textId="77777777" w:rsidR="00166DF6" w:rsidRPr="00166DF6" w:rsidRDefault="00166DF6" w:rsidP="00166DF6">
            <w:pPr>
              <w:jc w:val="center"/>
              <w:rPr>
                <w:color w:val="000000"/>
                <w:sz w:val="20"/>
                <w:szCs w:val="20"/>
              </w:rPr>
            </w:pPr>
            <w:r w:rsidRPr="00166DF6">
              <w:rPr>
                <w:color w:val="000000"/>
                <w:sz w:val="20"/>
                <w:szCs w:val="20"/>
              </w:rPr>
              <w:t>Компонент на тепловую энергию</w:t>
            </w:r>
          </w:p>
        </w:tc>
      </w:tr>
      <w:tr w:rsidR="00166DF6" w:rsidRPr="00166DF6" w14:paraId="26A35861" w14:textId="77777777" w:rsidTr="00293CC7">
        <w:trPr>
          <w:trHeight w:val="325"/>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7480D1BB" w14:textId="77777777" w:rsidR="00166DF6" w:rsidRPr="00166DF6" w:rsidRDefault="00166DF6" w:rsidP="00166DF6">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0CFAF696" w14:textId="77777777" w:rsidR="00166DF6" w:rsidRPr="00166DF6" w:rsidRDefault="00166DF6" w:rsidP="00166DF6">
            <w:pPr>
              <w:rPr>
                <w:color w:val="000000"/>
                <w:sz w:val="20"/>
                <w:szCs w:val="20"/>
              </w:rPr>
            </w:pP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12D29184" w14:textId="77777777" w:rsidR="00166DF6" w:rsidRPr="00166DF6" w:rsidRDefault="00166DF6" w:rsidP="00166DF6">
            <w:pPr>
              <w:jc w:val="center"/>
              <w:rPr>
                <w:color w:val="000000"/>
                <w:sz w:val="20"/>
                <w:szCs w:val="20"/>
              </w:rPr>
            </w:pPr>
            <w:r w:rsidRPr="00166DF6">
              <w:rPr>
                <w:color w:val="000000"/>
                <w:sz w:val="20"/>
                <w:szCs w:val="20"/>
              </w:rPr>
              <w:t>Изолированные стояки</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14:paraId="33253132" w14:textId="77777777" w:rsidR="00166DF6" w:rsidRPr="00166DF6" w:rsidRDefault="00166DF6" w:rsidP="00166DF6">
            <w:pPr>
              <w:jc w:val="center"/>
              <w:rPr>
                <w:color w:val="000000"/>
                <w:sz w:val="20"/>
                <w:szCs w:val="20"/>
              </w:rPr>
            </w:pPr>
            <w:r w:rsidRPr="00166DF6">
              <w:rPr>
                <w:color w:val="000000"/>
                <w:sz w:val="20"/>
                <w:szCs w:val="20"/>
              </w:rPr>
              <w:t>Неизолированные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34DD2681" w14:textId="77777777" w:rsidR="00166DF6" w:rsidRPr="00166DF6" w:rsidRDefault="00166DF6" w:rsidP="00166DF6">
            <w:pPr>
              <w:jc w:val="center"/>
              <w:rPr>
                <w:color w:val="000000"/>
                <w:sz w:val="20"/>
                <w:szCs w:val="20"/>
              </w:rPr>
            </w:pPr>
            <w:r w:rsidRPr="00166DF6">
              <w:rPr>
                <w:color w:val="000000"/>
                <w:sz w:val="20"/>
                <w:szCs w:val="20"/>
              </w:rPr>
              <w:t>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231AE673" w14:textId="77777777" w:rsidR="00166DF6" w:rsidRPr="00166DF6" w:rsidRDefault="00166DF6" w:rsidP="00166DF6">
            <w:pPr>
              <w:jc w:val="center"/>
              <w:rPr>
                <w:color w:val="000000"/>
                <w:sz w:val="20"/>
                <w:szCs w:val="20"/>
              </w:rPr>
            </w:pPr>
            <w:r w:rsidRPr="00166DF6">
              <w:rPr>
                <w:color w:val="000000"/>
                <w:sz w:val="20"/>
                <w:szCs w:val="20"/>
              </w:rPr>
              <w:t>Неизолированные стояки</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5A079D79" w14:textId="77777777" w:rsidR="00166DF6" w:rsidRPr="00166DF6" w:rsidRDefault="00166DF6" w:rsidP="00166DF6">
            <w:pPr>
              <w:rPr>
                <w:color w:val="000000"/>
                <w:sz w:val="20"/>
                <w:szCs w:val="20"/>
              </w:rPr>
            </w:pP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14:paraId="713100AC" w14:textId="77777777" w:rsidR="00166DF6" w:rsidRPr="00166DF6" w:rsidRDefault="00166DF6" w:rsidP="00166DF6">
            <w:pPr>
              <w:jc w:val="center"/>
              <w:rPr>
                <w:color w:val="000000"/>
                <w:sz w:val="20"/>
                <w:szCs w:val="20"/>
              </w:rPr>
            </w:pPr>
            <w:proofErr w:type="spellStart"/>
            <w:r w:rsidRPr="00166DF6">
              <w:rPr>
                <w:color w:val="000000"/>
                <w:sz w:val="20"/>
                <w:szCs w:val="20"/>
              </w:rPr>
              <w:t>Односта-вочный</w:t>
            </w:r>
            <w:proofErr w:type="spellEnd"/>
            <w:r w:rsidRPr="00166DF6">
              <w:rPr>
                <w:color w:val="000000"/>
                <w:sz w:val="20"/>
                <w:szCs w:val="20"/>
              </w:rPr>
              <w:t>, руб./Гкал</w:t>
            </w:r>
          </w:p>
          <w:p w14:paraId="7FF3BEE4" w14:textId="77777777" w:rsidR="00166DF6" w:rsidRPr="00166DF6" w:rsidRDefault="00166DF6" w:rsidP="00166DF6">
            <w:pPr>
              <w:jc w:val="center"/>
              <w:rPr>
                <w:color w:val="000000"/>
                <w:sz w:val="20"/>
                <w:szCs w:val="20"/>
              </w:rPr>
            </w:pPr>
            <w:r w:rsidRPr="00166DF6">
              <w:rPr>
                <w:color w:val="000000"/>
                <w:sz w:val="20"/>
                <w:szCs w:val="20"/>
              </w:rPr>
              <w:t xml:space="preserve"> (без НДС)</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44EF2D22" w14:textId="77777777" w:rsidR="00166DF6" w:rsidRPr="00166DF6" w:rsidRDefault="00166DF6" w:rsidP="00166DF6">
            <w:pPr>
              <w:jc w:val="center"/>
              <w:rPr>
                <w:color w:val="000000"/>
                <w:sz w:val="20"/>
                <w:szCs w:val="20"/>
              </w:rPr>
            </w:pPr>
            <w:proofErr w:type="spellStart"/>
            <w:r w:rsidRPr="00166DF6">
              <w:rPr>
                <w:color w:val="000000"/>
                <w:sz w:val="20"/>
                <w:szCs w:val="20"/>
              </w:rPr>
              <w:t>Двухставочный</w:t>
            </w:r>
            <w:proofErr w:type="spellEnd"/>
          </w:p>
        </w:tc>
      </w:tr>
      <w:tr w:rsidR="00166DF6" w:rsidRPr="00166DF6" w14:paraId="4E4A1C5C" w14:textId="77777777" w:rsidTr="00293CC7">
        <w:trPr>
          <w:gridAfter w:val="1"/>
          <w:wAfter w:w="6" w:type="dxa"/>
          <w:trHeight w:val="1239"/>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638251B6" w14:textId="77777777" w:rsidR="00166DF6" w:rsidRPr="00166DF6" w:rsidRDefault="00166DF6" w:rsidP="00166DF6">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1985901B" w14:textId="77777777" w:rsidR="00166DF6" w:rsidRPr="00166DF6" w:rsidRDefault="00166DF6" w:rsidP="00166DF6">
            <w:pPr>
              <w:rPr>
                <w:color w:val="000000"/>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33F61F3F" w14:textId="77777777" w:rsidR="00166DF6" w:rsidRPr="00166DF6" w:rsidRDefault="00166DF6" w:rsidP="00166DF6">
            <w:pPr>
              <w:jc w:val="center"/>
              <w:rPr>
                <w:color w:val="000000"/>
                <w:sz w:val="20"/>
                <w:szCs w:val="20"/>
              </w:rPr>
            </w:pPr>
            <w:r w:rsidRPr="00166DF6">
              <w:rPr>
                <w:color w:val="000000"/>
                <w:sz w:val="20"/>
                <w:szCs w:val="20"/>
              </w:rPr>
              <w:t>с поло-</w:t>
            </w:r>
            <w:proofErr w:type="spellStart"/>
            <w:r w:rsidRPr="00166DF6">
              <w:rPr>
                <w:color w:val="000000"/>
                <w:sz w:val="20"/>
                <w:szCs w:val="20"/>
              </w:rPr>
              <w:t>тенце</w:t>
            </w:r>
            <w:proofErr w:type="spellEnd"/>
            <w:r w:rsidRPr="00166DF6">
              <w:rPr>
                <w:color w:val="000000"/>
                <w:sz w:val="20"/>
                <w:szCs w:val="20"/>
              </w:rPr>
              <w:t>-суши-</w:t>
            </w:r>
            <w:proofErr w:type="spellStart"/>
            <w:r w:rsidRPr="00166DF6">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041979A6" w14:textId="77777777" w:rsidR="00166DF6" w:rsidRPr="00166DF6" w:rsidRDefault="00166DF6" w:rsidP="00166DF6">
            <w:pPr>
              <w:jc w:val="center"/>
              <w:rPr>
                <w:color w:val="000000"/>
                <w:sz w:val="20"/>
                <w:szCs w:val="20"/>
              </w:rPr>
            </w:pPr>
            <w:r w:rsidRPr="00166DF6">
              <w:rPr>
                <w:color w:val="000000"/>
                <w:sz w:val="20"/>
                <w:szCs w:val="20"/>
              </w:rPr>
              <w:t>без поло-</w:t>
            </w:r>
            <w:proofErr w:type="spellStart"/>
            <w:r w:rsidRPr="00166DF6">
              <w:rPr>
                <w:color w:val="000000"/>
                <w:sz w:val="20"/>
                <w:szCs w:val="20"/>
              </w:rPr>
              <w:t>тенце</w:t>
            </w:r>
            <w:proofErr w:type="spellEnd"/>
            <w:r w:rsidRPr="00166DF6">
              <w:rPr>
                <w:color w:val="000000"/>
                <w:sz w:val="20"/>
                <w:szCs w:val="20"/>
              </w:rPr>
              <w:t>-суши-теля</w:t>
            </w:r>
          </w:p>
        </w:tc>
        <w:tc>
          <w:tcPr>
            <w:tcW w:w="832" w:type="dxa"/>
            <w:tcBorders>
              <w:top w:val="nil"/>
              <w:left w:val="nil"/>
              <w:bottom w:val="single" w:sz="4" w:space="0" w:color="auto"/>
              <w:right w:val="single" w:sz="4" w:space="0" w:color="auto"/>
            </w:tcBorders>
            <w:shd w:val="clear" w:color="auto" w:fill="auto"/>
            <w:vAlign w:val="center"/>
            <w:hideMark/>
          </w:tcPr>
          <w:p w14:paraId="605C8CE6" w14:textId="77777777" w:rsidR="00166DF6" w:rsidRPr="00166DF6" w:rsidRDefault="00166DF6" w:rsidP="00166DF6">
            <w:pPr>
              <w:jc w:val="center"/>
              <w:rPr>
                <w:color w:val="000000"/>
                <w:sz w:val="20"/>
                <w:szCs w:val="20"/>
              </w:rPr>
            </w:pPr>
            <w:r w:rsidRPr="00166DF6">
              <w:rPr>
                <w:color w:val="000000"/>
                <w:sz w:val="20"/>
                <w:szCs w:val="20"/>
              </w:rPr>
              <w:t>с поло-</w:t>
            </w:r>
            <w:proofErr w:type="spellStart"/>
            <w:r w:rsidRPr="00166DF6">
              <w:rPr>
                <w:color w:val="000000"/>
                <w:sz w:val="20"/>
                <w:szCs w:val="20"/>
              </w:rPr>
              <w:t>тенце</w:t>
            </w:r>
            <w:proofErr w:type="spellEnd"/>
            <w:r w:rsidRPr="00166DF6">
              <w:rPr>
                <w:color w:val="000000"/>
                <w:sz w:val="20"/>
                <w:szCs w:val="20"/>
              </w:rPr>
              <w:t>-суши-</w:t>
            </w:r>
            <w:proofErr w:type="spellStart"/>
            <w:r w:rsidRPr="00166DF6">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9964B37" w14:textId="77777777" w:rsidR="00166DF6" w:rsidRPr="00166DF6" w:rsidRDefault="00166DF6" w:rsidP="00166DF6">
            <w:pPr>
              <w:jc w:val="center"/>
              <w:rPr>
                <w:color w:val="000000"/>
                <w:sz w:val="20"/>
                <w:szCs w:val="20"/>
              </w:rPr>
            </w:pPr>
            <w:r w:rsidRPr="00166DF6">
              <w:rPr>
                <w:color w:val="000000"/>
                <w:sz w:val="20"/>
                <w:szCs w:val="20"/>
              </w:rPr>
              <w:t>без поло-</w:t>
            </w:r>
            <w:proofErr w:type="spellStart"/>
            <w:r w:rsidRPr="00166DF6">
              <w:rPr>
                <w:color w:val="000000"/>
                <w:sz w:val="20"/>
                <w:szCs w:val="20"/>
              </w:rPr>
              <w:t>тенце</w:t>
            </w:r>
            <w:proofErr w:type="spellEnd"/>
            <w:r w:rsidRPr="00166DF6">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75D059E3" w14:textId="77777777" w:rsidR="00166DF6" w:rsidRPr="00166DF6" w:rsidRDefault="00166DF6" w:rsidP="00166DF6">
            <w:pPr>
              <w:jc w:val="center"/>
              <w:rPr>
                <w:color w:val="000000"/>
                <w:sz w:val="20"/>
                <w:szCs w:val="20"/>
              </w:rPr>
            </w:pPr>
            <w:r w:rsidRPr="00166DF6">
              <w:rPr>
                <w:color w:val="000000"/>
                <w:sz w:val="20"/>
                <w:szCs w:val="20"/>
              </w:rPr>
              <w:t>с поло-</w:t>
            </w:r>
            <w:proofErr w:type="spellStart"/>
            <w:r w:rsidRPr="00166DF6">
              <w:rPr>
                <w:color w:val="000000"/>
                <w:sz w:val="20"/>
                <w:szCs w:val="20"/>
              </w:rPr>
              <w:t>тенце</w:t>
            </w:r>
            <w:proofErr w:type="spellEnd"/>
            <w:r w:rsidRPr="00166DF6">
              <w:rPr>
                <w:color w:val="000000"/>
                <w:sz w:val="20"/>
                <w:szCs w:val="20"/>
              </w:rPr>
              <w:t>-суши-</w:t>
            </w:r>
            <w:proofErr w:type="spellStart"/>
            <w:r w:rsidRPr="00166DF6">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51562A8" w14:textId="77777777" w:rsidR="00166DF6" w:rsidRPr="00166DF6" w:rsidRDefault="00166DF6" w:rsidP="00166DF6">
            <w:pPr>
              <w:jc w:val="center"/>
              <w:rPr>
                <w:color w:val="000000"/>
                <w:sz w:val="20"/>
                <w:szCs w:val="20"/>
              </w:rPr>
            </w:pPr>
            <w:r w:rsidRPr="00166DF6">
              <w:rPr>
                <w:color w:val="000000"/>
                <w:sz w:val="20"/>
                <w:szCs w:val="20"/>
              </w:rPr>
              <w:t>без поло-</w:t>
            </w:r>
            <w:proofErr w:type="spellStart"/>
            <w:r w:rsidRPr="00166DF6">
              <w:rPr>
                <w:color w:val="000000"/>
                <w:sz w:val="20"/>
                <w:szCs w:val="20"/>
              </w:rPr>
              <w:t>тенце</w:t>
            </w:r>
            <w:proofErr w:type="spellEnd"/>
            <w:r w:rsidRPr="00166DF6">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3076B75A" w14:textId="77777777" w:rsidR="00166DF6" w:rsidRPr="00166DF6" w:rsidRDefault="00166DF6" w:rsidP="00166DF6">
            <w:pPr>
              <w:jc w:val="center"/>
              <w:rPr>
                <w:color w:val="000000"/>
                <w:sz w:val="20"/>
                <w:szCs w:val="20"/>
              </w:rPr>
            </w:pPr>
            <w:r w:rsidRPr="00166DF6">
              <w:rPr>
                <w:color w:val="000000"/>
                <w:sz w:val="20"/>
                <w:szCs w:val="20"/>
              </w:rPr>
              <w:t>с поло-</w:t>
            </w:r>
            <w:proofErr w:type="spellStart"/>
            <w:r w:rsidRPr="00166DF6">
              <w:rPr>
                <w:color w:val="000000"/>
                <w:sz w:val="20"/>
                <w:szCs w:val="20"/>
              </w:rPr>
              <w:t>тенце</w:t>
            </w:r>
            <w:proofErr w:type="spellEnd"/>
            <w:r w:rsidRPr="00166DF6">
              <w:rPr>
                <w:color w:val="000000"/>
                <w:sz w:val="20"/>
                <w:szCs w:val="20"/>
              </w:rPr>
              <w:t>-суши-</w:t>
            </w:r>
            <w:proofErr w:type="spellStart"/>
            <w:r w:rsidRPr="00166DF6">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564B5E3" w14:textId="77777777" w:rsidR="00166DF6" w:rsidRPr="00166DF6" w:rsidRDefault="00166DF6" w:rsidP="00166DF6">
            <w:pPr>
              <w:jc w:val="center"/>
              <w:rPr>
                <w:color w:val="000000"/>
                <w:sz w:val="20"/>
                <w:szCs w:val="20"/>
              </w:rPr>
            </w:pPr>
            <w:r w:rsidRPr="00166DF6">
              <w:rPr>
                <w:color w:val="000000"/>
                <w:sz w:val="20"/>
                <w:szCs w:val="20"/>
              </w:rPr>
              <w:t>без поло-</w:t>
            </w:r>
            <w:proofErr w:type="spellStart"/>
            <w:r w:rsidRPr="00166DF6">
              <w:rPr>
                <w:color w:val="000000"/>
                <w:sz w:val="20"/>
                <w:szCs w:val="20"/>
              </w:rPr>
              <w:t>тенце</w:t>
            </w:r>
            <w:proofErr w:type="spellEnd"/>
            <w:r w:rsidRPr="00166DF6">
              <w:rPr>
                <w:color w:val="000000"/>
                <w:sz w:val="20"/>
                <w:szCs w:val="20"/>
              </w:rPr>
              <w:t>-суши-теля</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13A2962A" w14:textId="77777777" w:rsidR="00166DF6" w:rsidRPr="00166DF6" w:rsidRDefault="00166DF6" w:rsidP="00166DF6">
            <w:pPr>
              <w:rPr>
                <w:color w:val="000000"/>
                <w:sz w:val="20"/>
                <w:szCs w:val="20"/>
              </w:rPr>
            </w:pPr>
          </w:p>
        </w:tc>
        <w:tc>
          <w:tcPr>
            <w:tcW w:w="1406" w:type="dxa"/>
            <w:vMerge/>
            <w:tcBorders>
              <w:top w:val="nil"/>
              <w:left w:val="single" w:sz="4" w:space="0" w:color="auto"/>
              <w:bottom w:val="single" w:sz="4" w:space="0" w:color="auto"/>
              <w:right w:val="single" w:sz="4" w:space="0" w:color="auto"/>
            </w:tcBorders>
            <w:vAlign w:val="center"/>
            <w:hideMark/>
          </w:tcPr>
          <w:p w14:paraId="5F6794C9" w14:textId="77777777" w:rsidR="00166DF6" w:rsidRPr="00166DF6" w:rsidRDefault="00166DF6" w:rsidP="00166DF6">
            <w:pPr>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14:paraId="23C3C075" w14:textId="77777777" w:rsidR="00166DF6" w:rsidRPr="00166DF6" w:rsidRDefault="00166DF6" w:rsidP="00166DF6">
            <w:pPr>
              <w:jc w:val="center"/>
              <w:rPr>
                <w:color w:val="000000"/>
                <w:sz w:val="20"/>
                <w:szCs w:val="20"/>
              </w:rPr>
            </w:pPr>
            <w:r w:rsidRPr="00166DF6">
              <w:rPr>
                <w:color w:val="000000"/>
                <w:sz w:val="20"/>
                <w:szCs w:val="20"/>
              </w:rPr>
              <w:t>Ставка за мощность, тыс. руб./Гкал/час в мес.</w:t>
            </w:r>
          </w:p>
        </w:tc>
        <w:tc>
          <w:tcPr>
            <w:tcW w:w="1102" w:type="dxa"/>
            <w:tcBorders>
              <w:top w:val="nil"/>
              <w:left w:val="nil"/>
              <w:bottom w:val="single" w:sz="4" w:space="0" w:color="auto"/>
              <w:right w:val="single" w:sz="4" w:space="0" w:color="auto"/>
            </w:tcBorders>
            <w:shd w:val="clear" w:color="auto" w:fill="auto"/>
            <w:vAlign w:val="center"/>
            <w:hideMark/>
          </w:tcPr>
          <w:p w14:paraId="27BB0F63" w14:textId="77777777" w:rsidR="00166DF6" w:rsidRPr="00166DF6" w:rsidRDefault="00166DF6" w:rsidP="00166DF6">
            <w:pPr>
              <w:jc w:val="center"/>
              <w:rPr>
                <w:color w:val="000000"/>
                <w:sz w:val="20"/>
                <w:szCs w:val="20"/>
              </w:rPr>
            </w:pPr>
            <w:r w:rsidRPr="00166DF6">
              <w:rPr>
                <w:color w:val="000000"/>
                <w:sz w:val="20"/>
                <w:szCs w:val="20"/>
              </w:rPr>
              <w:t>Ставка за тепловую энергию, руб./Гкал</w:t>
            </w:r>
          </w:p>
        </w:tc>
      </w:tr>
      <w:tr w:rsidR="00166DF6" w:rsidRPr="00166DF6" w14:paraId="31C53B23" w14:textId="77777777" w:rsidTr="00293CC7">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ED5A2" w14:textId="77777777" w:rsidR="00166DF6" w:rsidRPr="00166DF6" w:rsidRDefault="00166DF6" w:rsidP="00166DF6">
            <w:pPr>
              <w:jc w:val="center"/>
              <w:rPr>
                <w:color w:val="000000"/>
                <w:sz w:val="20"/>
                <w:szCs w:val="20"/>
              </w:rPr>
            </w:pPr>
            <w:r w:rsidRPr="00166DF6">
              <w:rPr>
                <w:color w:val="000000"/>
                <w:sz w:val="20"/>
                <w:szCs w:val="20"/>
              </w:rPr>
              <w:t>ТУ ГРЭС (с коллекторов)</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7BC66404" w14:textId="77777777" w:rsidR="00166DF6" w:rsidRPr="00166DF6" w:rsidRDefault="00166DF6" w:rsidP="00166DF6">
            <w:pPr>
              <w:jc w:val="center"/>
              <w:rPr>
                <w:color w:val="000000"/>
                <w:sz w:val="22"/>
                <w:szCs w:val="22"/>
              </w:rPr>
            </w:pPr>
            <w:r w:rsidRPr="00166DF6">
              <w:rPr>
                <w:color w:val="000000"/>
                <w:sz w:val="22"/>
                <w:szCs w:val="22"/>
              </w:rPr>
              <w:t>с 01.12.2022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04F7E831" w14:textId="77777777" w:rsidR="00166DF6" w:rsidRPr="00166DF6" w:rsidRDefault="00166DF6" w:rsidP="00166DF6">
            <w:pPr>
              <w:jc w:val="center"/>
              <w:rPr>
                <w:color w:val="000000"/>
                <w:sz w:val="22"/>
                <w:szCs w:val="22"/>
              </w:rPr>
            </w:pPr>
            <w:r w:rsidRPr="00166DF6">
              <w:rPr>
                <w:color w:val="000000"/>
                <w:sz w:val="22"/>
                <w:szCs w:val="22"/>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3593414B" w14:textId="77777777" w:rsidR="00166DF6" w:rsidRPr="00166DF6" w:rsidRDefault="00166DF6" w:rsidP="00166DF6">
            <w:pPr>
              <w:jc w:val="center"/>
              <w:rPr>
                <w:color w:val="000000"/>
                <w:sz w:val="22"/>
                <w:szCs w:val="22"/>
              </w:rPr>
            </w:pPr>
            <w:r w:rsidRPr="00166DF6">
              <w:rPr>
                <w:color w:val="000000"/>
                <w:sz w:val="22"/>
                <w:szCs w:val="22"/>
              </w:rPr>
              <w:t>-</w:t>
            </w:r>
          </w:p>
        </w:tc>
        <w:tc>
          <w:tcPr>
            <w:tcW w:w="832" w:type="dxa"/>
            <w:tcBorders>
              <w:top w:val="single" w:sz="4" w:space="0" w:color="auto"/>
              <w:left w:val="nil"/>
              <w:bottom w:val="single" w:sz="4" w:space="0" w:color="auto"/>
              <w:right w:val="single" w:sz="4" w:space="0" w:color="auto"/>
            </w:tcBorders>
            <w:shd w:val="clear" w:color="auto" w:fill="auto"/>
            <w:vAlign w:val="center"/>
          </w:tcPr>
          <w:p w14:paraId="6D3CBB80" w14:textId="77777777" w:rsidR="00166DF6" w:rsidRPr="00166DF6" w:rsidRDefault="00166DF6" w:rsidP="00166DF6">
            <w:pPr>
              <w:jc w:val="center"/>
              <w:rPr>
                <w:color w:val="000000"/>
                <w:sz w:val="22"/>
                <w:szCs w:val="22"/>
              </w:rPr>
            </w:pPr>
            <w:r w:rsidRPr="00166DF6">
              <w:rPr>
                <w:color w:val="000000"/>
                <w:sz w:val="22"/>
                <w:szCs w:val="22"/>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4DF214DC" w14:textId="77777777" w:rsidR="00166DF6" w:rsidRPr="00166DF6" w:rsidRDefault="00166DF6" w:rsidP="00166DF6">
            <w:pPr>
              <w:jc w:val="center"/>
              <w:rPr>
                <w:color w:val="000000"/>
                <w:sz w:val="22"/>
                <w:szCs w:val="22"/>
              </w:rPr>
            </w:pPr>
            <w:r w:rsidRPr="00166DF6">
              <w:rPr>
                <w:color w:val="000000"/>
                <w:sz w:val="22"/>
                <w:szCs w:val="22"/>
              </w:rPr>
              <w:t>-</w:t>
            </w:r>
          </w:p>
        </w:tc>
        <w:tc>
          <w:tcPr>
            <w:tcW w:w="833" w:type="dxa"/>
            <w:tcBorders>
              <w:top w:val="single" w:sz="4" w:space="0" w:color="auto"/>
              <w:left w:val="nil"/>
              <w:bottom w:val="single" w:sz="4" w:space="0" w:color="auto"/>
              <w:right w:val="single" w:sz="4" w:space="0" w:color="auto"/>
            </w:tcBorders>
            <w:shd w:val="clear" w:color="auto" w:fill="auto"/>
            <w:vAlign w:val="center"/>
          </w:tcPr>
          <w:p w14:paraId="5B172366" w14:textId="77777777" w:rsidR="00166DF6" w:rsidRPr="00166DF6" w:rsidRDefault="00166DF6" w:rsidP="00166DF6">
            <w:pPr>
              <w:jc w:val="center"/>
              <w:rPr>
                <w:color w:val="000000"/>
                <w:sz w:val="22"/>
                <w:szCs w:val="22"/>
              </w:rPr>
            </w:pPr>
            <w:r w:rsidRPr="00166DF6">
              <w:rPr>
                <w:sz w:val="22"/>
                <w:szCs w:val="22"/>
              </w:rPr>
              <w:t>64,68</w:t>
            </w:r>
          </w:p>
        </w:tc>
        <w:tc>
          <w:tcPr>
            <w:tcW w:w="972" w:type="dxa"/>
            <w:tcBorders>
              <w:top w:val="single" w:sz="4" w:space="0" w:color="auto"/>
              <w:left w:val="nil"/>
              <w:bottom w:val="single" w:sz="4" w:space="0" w:color="auto"/>
              <w:right w:val="single" w:sz="4" w:space="0" w:color="auto"/>
            </w:tcBorders>
            <w:shd w:val="clear" w:color="auto" w:fill="auto"/>
            <w:vAlign w:val="center"/>
          </w:tcPr>
          <w:p w14:paraId="21B5D3FA" w14:textId="77777777" w:rsidR="00166DF6" w:rsidRPr="00166DF6" w:rsidRDefault="00166DF6" w:rsidP="00166DF6">
            <w:pPr>
              <w:jc w:val="center"/>
              <w:rPr>
                <w:color w:val="000000"/>
                <w:sz w:val="22"/>
                <w:szCs w:val="22"/>
              </w:rPr>
            </w:pPr>
            <w:r w:rsidRPr="00166DF6">
              <w:rPr>
                <w:sz w:val="22"/>
                <w:szCs w:val="22"/>
              </w:rPr>
              <w:t>60,30</w:t>
            </w:r>
          </w:p>
        </w:tc>
        <w:tc>
          <w:tcPr>
            <w:tcW w:w="833" w:type="dxa"/>
            <w:tcBorders>
              <w:top w:val="single" w:sz="4" w:space="0" w:color="auto"/>
              <w:left w:val="nil"/>
              <w:bottom w:val="single" w:sz="4" w:space="0" w:color="auto"/>
              <w:right w:val="single" w:sz="4" w:space="0" w:color="auto"/>
            </w:tcBorders>
            <w:shd w:val="clear" w:color="auto" w:fill="auto"/>
            <w:vAlign w:val="center"/>
          </w:tcPr>
          <w:p w14:paraId="5791E214" w14:textId="77777777" w:rsidR="00166DF6" w:rsidRPr="00166DF6" w:rsidRDefault="00166DF6" w:rsidP="00166DF6">
            <w:pPr>
              <w:jc w:val="center"/>
              <w:rPr>
                <w:color w:val="000000"/>
                <w:sz w:val="22"/>
                <w:szCs w:val="22"/>
              </w:rPr>
            </w:pPr>
            <w:r w:rsidRPr="00166DF6">
              <w:rPr>
                <w:sz w:val="22"/>
                <w:szCs w:val="22"/>
              </w:rPr>
              <w:t>68,54</w:t>
            </w:r>
          </w:p>
        </w:tc>
        <w:tc>
          <w:tcPr>
            <w:tcW w:w="972" w:type="dxa"/>
            <w:tcBorders>
              <w:top w:val="single" w:sz="4" w:space="0" w:color="auto"/>
              <w:left w:val="nil"/>
              <w:bottom w:val="single" w:sz="4" w:space="0" w:color="auto"/>
              <w:right w:val="single" w:sz="4" w:space="0" w:color="auto"/>
            </w:tcBorders>
            <w:shd w:val="clear" w:color="auto" w:fill="auto"/>
            <w:vAlign w:val="center"/>
          </w:tcPr>
          <w:p w14:paraId="129B0551" w14:textId="77777777" w:rsidR="00166DF6" w:rsidRPr="00166DF6" w:rsidRDefault="00166DF6" w:rsidP="00166DF6">
            <w:pPr>
              <w:jc w:val="center"/>
              <w:rPr>
                <w:color w:val="000000"/>
                <w:sz w:val="22"/>
                <w:szCs w:val="22"/>
              </w:rPr>
            </w:pPr>
            <w:r w:rsidRPr="00166DF6">
              <w:rPr>
                <w:sz w:val="22"/>
                <w:szCs w:val="22"/>
              </w:rPr>
              <w:t>64,24</w:t>
            </w:r>
          </w:p>
        </w:tc>
        <w:tc>
          <w:tcPr>
            <w:tcW w:w="1299" w:type="dxa"/>
            <w:tcBorders>
              <w:top w:val="single" w:sz="4" w:space="0" w:color="auto"/>
              <w:left w:val="nil"/>
              <w:bottom w:val="single" w:sz="4" w:space="0" w:color="auto"/>
              <w:right w:val="single" w:sz="4" w:space="0" w:color="auto"/>
            </w:tcBorders>
            <w:shd w:val="clear" w:color="auto" w:fill="auto"/>
            <w:vAlign w:val="center"/>
          </w:tcPr>
          <w:p w14:paraId="6027A50D" w14:textId="77777777" w:rsidR="00166DF6" w:rsidRPr="00166DF6" w:rsidRDefault="00166DF6" w:rsidP="00166DF6">
            <w:pPr>
              <w:jc w:val="center"/>
              <w:rPr>
                <w:color w:val="000000"/>
                <w:sz w:val="22"/>
                <w:szCs w:val="22"/>
              </w:rPr>
            </w:pPr>
            <w:r w:rsidRPr="00166DF6">
              <w:rPr>
                <w:sz w:val="22"/>
                <w:szCs w:val="22"/>
              </w:rPr>
              <w:t>11,83</w:t>
            </w:r>
          </w:p>
        </w:tc>
        <w:tc>
          <w:tcPr>
            <w:tcW w:w="1406" w:type="dxa"/>
            <w:tcBorders>
              <w:top w:val="single" w:sz="4" w:space="0" w:color="auto"/>
              <w:left w:val="nil"/>
              <w:bottom w:val="single" w:sz="4" w:space="0" w:color="auto"/>
              <w:right w:val="single" w:sz="4" w:space="0" w:color="auto"/>
            </w:tcBorders>
            <w:shd w:val="clear" w:color="auto" w:fill="auto"/>
            <w:vAlign w:val="center"/>
          </w:tcPr>
          <w:p w14:paraId="6BF3DF80" w14:textId="77777777" w:rsidR="00166DF6" w:rsidRPr="00166DF6" w:rsidRDefault="00166DF6" w:rsidP="00166DF6">
            <w:pPr>
              <w:jc w:val="center"/>
              <w:rPr>
                <w:color w:val="000000"/>
                <w:sz w:val="22"/>
                <w:szCs w:val="22"/>
              </w:rPr>
            </w:pPr>
            <w:r w:rsidRPr="00166DF6">
              <w:rPr>
                <w:sz w:val="22"/>
                <w:szCs w:val="22"/>
              </w:rPr>
              <w:t>876,50</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05D23467" w14:textId="77777777" w:rsidR="00166DF6" w:rsidRPr="00166DF6" w:rsidRDefault="00166DF6" w:rsidP="00166DF6">
            <w:pPr>
              <w:jc w:val="center"/>
              <w:rPr>
                <w:color w:val="000000"/>
                <w:sz w:val="22"/>
                <w:szCs w:val="22"/>
              </w:rPr>
            </w:pPr>
            <w:r w:rsidRPr="00166DF6">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6C31137B" w14:textId="77777777" w:rsidR="00166DF6" w:rsidRPr="00166DF6" w:rsidRDefault="00166DF6" w:rsidP="00166DF6">
            <w:pPr>
              <w:jc w:val="center"/>
              <w:rPr>
                <w:color w:val="000000"/>
                <w:sz w:val="22"/>
                <w:szCs w:val="22"/>
              </w:rPr>
            </w:pPr>
            <w:r w:rsidRPr="00166DF6">
              <w:rPr>
                <w:color w:val="000000"/>
                <w:sz w:val="22"/>
                <w:szCs w:val="22"/>
              </w:rPr>
              <w:t>х</w:t>
            </w:r>
          </w:p>
        </w:tc>
      </w:tr>
      <w:tr w:rsidR="00166DF6" w:rsidRPr="00166DF6" w14:paraId="30B98938" w14:textId="77777777" w:rsidTr="00293CC7">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A8574" w14:textId="77777777" w:rsidR="00166DF6" w:rsidRPr="00166DF6" w:rsidRDefault="00166DF6" w:rsidP="00166DF6">
            <w:pPr>
              <w:jc w:val="center"/>
              <w:rPr>
                <w:color w:val="000000"/>
                <w:sz w:val="20"/>
                <w:szCs w:val="20"/>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555EA7E1" w14:textId="77777777" w:rsidR="00166DF6" w:rsidRPr="00166DF6" w:rsidRDefault="00166DF6" w:rsidP="00166DF6">
            <w:pPr>
              <w:jc w:val="center"/>
              <w:rPr>
                <w:color w:val="000000"/>
                <w:sz w:val="22"/>
                <w:szCs w:val="22"/>
              </w:rPr>
            </w:pPr>
            <w:r w:rsidRPr="00166DF6">
              <w:rPr>
                <w:color w:val="000000"/>
                <w:sz w:val="22"/>
                <w:szCs w:val="22"/>
              </w:rPr>
              <w:t>с 01.01.2023</w:t>
            </w:r>
          </w:p>
        </w:tc>
        <w:tc>
          <w:tcPr>
            <w:tcW w:w="965" w:type="dxa"/>
            <w:tcBorders>
              <w:top w:val="single" w:sz="4" w:space="0" w:color="auto"/>
              <w:left w:val="nil"/>
              <w:bottom w:val="single" w:sz="4" w:space="0" w:color="auto"/>
              <w:right w:val="single" w:sz="4" w:space="0" w:color="auto"/>
            </w:tcBorders>
            <w:shd w:val="clear" w:color="auto" w:fill="auto"/>
            <w:vAlign w:val="center"/>
          </w:tcPr>
          <w:p w14:paraId="2B5B3C94" w14:textId="77777777" w:rsidR="00166DF6" w:rsidRPr="00166DF6" w:rsidRDefault="00166DF6" w:rsidP="00166DF6">
            <w:pPr>
              <w:jc w:val="center"/>
              <w:rPr>
                <w:color w:val="000000"/>
                <w:sz w:val="22"/>
                <w:szCs w:val="22"/>
              </w:rPr>
            </w:pPr>
            <w:r w:rsidRPr="00166DF6">
              <w:rPr>
                <w:color w:val="000000"/>
                <w:sz w:val="22"/>
                <w:szCs w:val="22"/>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662FCB6F" w14:textId="77777777" w:rsidR="00166DF6" w:rsidRPr="00166DF6" w:rsidRDefault="00166DF6" w:rsidP="00166DF6">
            <w:pPr>
              <w:jc w:val="center"/>
              <w:rPr>
                <w:color w:val="000000"/>
                <w:sz w:val="22"/>
                <w:szCs w:val="22"/>
              </w:rPr>
            </w:pPr>
            <w:r w:rsidRPr="00166DF6">
              <w:rPr>
                <w:color w:val="000000"/>
                <w:sz w:val="22"/>
                <w:szCs w:val="22"/>
              </w:rPr>
              <w:t>-</w:t>
            </w:r>
          </w:p>
        </w:tc>
        <w:tc>
          <w:tcPr>
            <w:tcW w:w="832" w:type="dxa"/>
            <w:tcBorders>
              <w:top w:val="single" w:sz="4" w:space="0" w:color="auto"/>
              <w:left w:val="nil"/>
              <w:bottom w:val="single" w:sz="4" w:space="0" w:color="auto"/>
              <w:right w:val="single" w:sz="4" w:space="0" w:color="auto"/>
            </w:tcBorders>
            <w:shd w:val="clear" w:color="auto" w:fill="auto"/>
            <w:vAlign w:val="center"/>
          </w:tcPr>
          <w:p w14:paraId="529C6113" w14:textId="77777777" w:rsidR="00166DF6" w:rsidRPr="00166DF6" w:rsidRDefault="00166DF6" w:rsidP="00166DF6">
            <w:pPr>
              <w:jc w:val="center"/>
              <w:rPr>
                <w:color w:val="000000"/>
                <w:sz w:val="22"/>
                <w:szCs w:val="22"/>
              </w:rPr>
            </w:pPr>
            <w:r w:rsidRPr="00166DF6">
              <w:rPr>
                <w:color w:val="000000"/>
                <w:sz w:val="22"/>
                <w:szCs w:val="22"/>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54450A7D" w14:textId="77777777" w:rsidR="00166DF6" w:rsidRPr="00166DF6" w:rsidRDefault="00166DF6" w:rsidP="00166DF6">
            <w:pPr>
              <w:jc w:val="center"/>
              <w:rPr>
                <w:color w:val="000000"/>
                <w:sz w:val="22"/>
                <w:szCs w:val="22"/>
              </w:rPr>
            </w:pPr>
            <w:r w:rsidRPr="00166DF6">
              <w:rPr>
                <w:color w:val="000000"/>
                <w:sz w:val="22"/>
                <w:szCs w:val="22"/>
              </w:rPr>
              <w:t>-</w:t>
            </w:r>
          </w:p>
        </w:tc>
        <w:tc>
          <w:tcPr>
            <w:tcW w:w="833" w:type="dxa"/>
            <w:tcBorders>
              <w:top w:val="single" w:sz="4" w:space="0" w:color="auto"/>
              <w:left w:val="nil"/>
              <w:bottom w:val="single" w:sz="4" w:space="0" w:color="auto"/>
              <w:right w:val="single" w:sz="4" w:space="0" w:color="auto"/>
            </w:tcBorders>
            <w:shd w:val="clear" w:color="auto" w:fill="auto"/>
            <w:vAlign w:val="center"/>
          </w:tcPr>
          <w:p w14:paraId="77B04F86" w14:textId="77777777" w:rsidR="00166DF6" w:rsidRPr="00166DF6" w:rsidRDefault="00166DF6" w:rsidP="00166DF6">
            <w:pPr>
              <w:jc w:val="center"/>
              <w:rPr>
                <w:color w:val="000000"/>
                <w:sz w:val="22"/>
                <w:szCs w:val="22"/>
              </w:rPr>
            </w:pPr>
            <w:r w:rsidRPr="00166DF6">
              <w:rPr>
                <w:sz w:val="22"/>
                <w:szCs w:val="22"/>
              </w:rPr>
              <w:t>64,68</w:t>
            </w:r>
          </w:p>
        </w:tc>
        <w:tc>
          <w:tcPr>
            <w:tcW w:w="972" w:type="dxa"/>
            <w:tcBorders>
              <w:top w:val="single" w:sz="4" w:space="0" w:color="auto"/>
              <w:left w:val="nil"/>
              <w:bottom w:val="single" w:sz="4" w:space="0" w:color="auto"/>
              <w:right w:val="single" w:sz="4" w:space="0" w:color="auto"/>
            </w:tcBorders>
            <w:shd w:val="clear" w:color="auto" w:fill="auto"/>
            <w:vAlign w:val="center"/>
          </w:tcPr>
          <w:p w14:paraId="41E7BA05" w14:textId="77777777" w:rsidR="00166DF6" w:rsidRPr="00166DF6" w:rsidRDefault="00166DF6" w:rsidP="00166DF6">
            <w:pPr>
              <w:jc w:val="center"/>
              <w:rPr>
                <w:color w:val="000000"/>
                <w:sz w:val="22"/>
                <w:szCs w:val="22"/>
              </w:rPr>
            </w:pPr>
            <w:r w:rsidRPr="00166DF6">
              <w:rPr>
                <w:sz w:val="22"/>
                <w:szCs w:val="22"/>
              </w:rPr>
              <w:t>60,30</w:t>
            </w:r>
          </w:p>
        </w:tc>
        <w:tc>
          <w:tcPr>
            <w:tcW w:w="833" w:type="dxa"/>
            <w:tcBorders>
              <w:top w:val="single" w:sz="4" w:space="0" w:color="auto"/>
              <w:left w:val="nil"/>
              <w:bottom w:val="single" w:sz="4" w:space="0" w:color="auto"/>
              <w:right w:val="single" w:sz="4" w:space="0" w:color="auto"/>
            </w:tcBorders>
            <w:shd w:val="clear" w:color="auto" w:fill="auto"/>
            <w:vAlign w:val="center"/>
          </w:tcPr>
          <w:p w14:paraId="71D832D9" w14:textId="77777777" w:rsidR="00166DF6" w:rsidRPr="00166DF6" w:rsidRDefault="00166DF6" w:rsidP="00166DF6">
            <w:pPr>
              <w:jc w:val="center"/>
              <w:rPr>
                <w:color w:val="000000"/>
                <w:sz w:val="22"/>
                <w:szCs w:val="22"/>
              </w:rPr>
            </w:pPr>
            <w:r w:rsidRPr="00166DF6">
              <w:rPr>
                <w:sz w:val="22"/>
                <w:szCs w:val="22"/>
              </w:rPr>
              <w:t>68,54</w:t>
            </w:r>
          </w:p>
        </w:tc>
        <w:tc>
          <w:tcPr>
            <w:tcW w:w="972" w:type="dxa"/>
            <w:tcBorders>
              <w:top w:val="single" w:sz="4" w:space="0" w:color="auto"/>
              <w:left w:val="nil"/>
              <w:bottom w:val="single" w:sz="4" w:space="0" w:color="auto"/>
              <w:right w:val="single" w:sz="4" w:space="0" w:color="auto"/>
            </w:tcBorders>
            <w:shd w:val="clear" w:color="auto" w:fill="auto"/>
            <w:vAlign w:val="center"/>
          </w:tcPr>
          <w:p w14:paraId="0E23914B" w14:textId="77777777" w:rsidR="00166DF6" w:rsidRPr="00166DF6" w:rsidRDefault="00166DF6" w:rsidP="00166DF6">
            <w:pPr>
              <w:jc w:val="center"/>
              <w:rPr>
                <w:color w:val="000000"/>
                <w:sz w:val="22"/>
                <w:szCs w:val="22"/>
              </w:rPr>
            </w:pPr>
            <w:r w:rsidRPr="00166DF6">
              <w:rPr>
                <w:sz w:val="22"/>
                <w:szCs w:val="22"/>
              </w:rPr>
              <w:t>64,24</w:t>
            </w:r>
          </w:p>
        </w:tc>
        <w:tc>
          <w:tcPr>
            <w:tcW w:w="1299" w:type="dxa"/>
            <w:tcBorders>
              <w:top w:val="single" w:sz="4" w:space="0" w:color="auto"/>
              <w:left w:val="nil"/>
              <w:bottom w:val="single" w:sz="4" w:space="0" w:color="auto"/>
              <w:right w:val="single" w:sz="4" w:space="0" w:color="auto"/>
            </w:tcBorders>
            <w:shd w:val="clear" w:color="auto" w:fill="auto"/>
            <w:vAlign w:val="center"/>
          </w:tcPr>
          <w:p w14:paraId="05899170" w14:textId="77777777" w:rsidR="00166DF6" w:rsidRPr="00166DF6" w:rsidRDefault="00166DF6" w:rsidP="00166DF6">
            <w:pPr>
              <w:jc w:val="center"/>
              <w:rPr>
                <w:color w:val="000000"/>
                <w:sz w:val="22"/>
                <w:szCs w:val="22"/>
              </w:rPr>
            </w:pPr>
            <w:r w:rsidRPr="00166DF6">
              <w:rPr>
                <w:sz w:val="22"/>
                <w:szCs w:val="22"/>
              </w:rPr>
              <w:t>11,83</w:t>
            </w:r>
          </w:p>
        </w:tc>
        <w:tc>
          <w:tcPr>
            <w:tcW w:w="1406" w:type="dxa"/>
            <w:tcBorders>
              <w:top w:val="single" w:sz="4" w:space="0" w:color="auto"/>
              <w:left w:val="nil"/>
              <w:bottom w:val="single" w:sz="4" w:space="0" w:color="auto"/>
              <w:right w:val="single" w:sz="4" w:space="0" w:color="auto"/>
            </w:tcBorders>
            <w:shd w:val="clear" w:color="auto" w:fill="auto"/>
            <w:vAlign w:val="center"/>
          </w:tcPr>
          <w:p w14:paraId="099D2918" w14:textId="77777777" w:rsidR="00166DF6" w:rsidRPr="00166DF6" w:rsidRDefault="00166DF6" w:rsidP="00166DF6">
            <w:pPr>
              <w:jc w:val="center"/>
              <w:rPr>
                <w:color w:val="000000"/>
                <w:sz w:val="22"/>
                <w:szCs w:val="22"/>
              </w:rPr>
            </w:pPr>
            <w:r w:rsidRPr="00166DF6">
              <w:rPr>
                <w:sz w:val="22"/>
                <w:szCs w:val="22"/>
              </w:rPr>
              <w:t>876,50</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6D3E220E" w14:textId="77777777" w:rsidR="00166DF6" w:rsidRPr="00166DF6" w:rsidRDefault="00166DF6" w:rsidP="00166DF6">
            <w:pPr>
              <w:jc w:val="center"/>
              <w:rPr>
                <w:color w:val="000000"/>
                <w:sz w:val="22"/>
                <w:szCs w:val="22"/>
              </w:rPr>
            </w:pPr>
            <w:r w:rsidRPr="00166DF6">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03AD76F7" w14:textId="77777777" w:rsidR="00166DF6" w:rsidRPr="00166DF6" w:rsidRDefault="00166DF6" w:rsidP="00166DF6">
            <w:pPr>
              <w:jc w:val="center"/>
              <w:rPr>
                <w:color w:val="000000"/>
                <w:sz w:val="22"/>
                <w:szCs w:val="22"/>
              </w:rPr>
            </w:pPr>
            <w:r w:rsidRPr="00166DF6">
              <w:rPr>
                <w:color w:val="000000"/>
                <w:sz w:val="22"/>
                <w:szCs w:val="22"/>
              </w:rPr>
              <w:t>х</w:t>
            </w:r>
          </w:p>
        </w:tc>
      </w:tr>
      <w:tr w:rsidR="00166DF6" w:rsidRPr="00166DF6" w14:paraId="5A492116" w14:textId="77777777" w:rsidTr="00293CC7">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1F89E" w14:textId="77777777" w:rsidR="00166DF6" w:rsidRPr="00166DF6" w:rsidRDefault="00166DF6" w:rsidP="00166DF6">
            <w:pPr>
              <w:jc w:val="center"/>
              <w:rPr>
                <w:color w:val="000000"/>
                <w:sz w:val="20"/>
                <w:szCs w:val="20"/>
              </w:rPr>
            </w:pPr>
            <w:r w:rsidRPr="00166DF6">
              <w:rPr>
                <w:color w:val="000000"/>
                <w:sz w:val="20"/>
                <w:szCs w:val="20"/>
              </w:rPr>
              <w:t xml:space="preserve">ТУ ГРЭС </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0A3BA5FC" w14:textId="77777777" w:rsidR="00166DF6" w:rsidRPr="00166DF6" w:rsidRDefault="00166DF6" w:rsidP="00166DF6">
            <w:pPr>
              <w:jc w:val="center"/>
              <w:rPr>
                <w:color w:val="000000"/>
                <w:sz w:val="22"/>
                <w:szCs w:val="22"/>
              </w:rPr>
            </w:pPr>
            <w:r w:rsidRPr="00166DF6">
              <w:rPr>
                <w:color w:val="000000"/>
                <w:sz w:val="22"/>
                <w:szCs w:val="22"/>
              </w:rPr>
              <w:t>с 01.12.2022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2D5B6D32" w14:textId="77777777" w:rsidR="00166DF6" w:rsidRPr="00166DF6" w:rsidRDefault="00166DF6" w:rsidP="00166DF6">
            <w:pPr>
              <w:jc w:val="center"/>
              <w:rPr>
                <w:sz w:val="22"/>
                <w:szCs w:val="22"/>
              </w:rPr>
            </w:pPr>
            <w:r w:rsidRPr="00166DF6">
              <w:rPr>
                <w:sz w:val="22"/>
                <w:szCs w:val="22"/>
              </w:rPr>
              <w:t>123,58</w:t>
            </w:r>
          </w:p>
        </w:tc>
        <w:tc>
          <w:tcPr>
            <w:tcW w:w="972" w:type="dxa"/>
            <w:tcBorders>
              <w:top w:val="single" w:sz="4" w:space="0" w:color="auto"/>
              <w:left w:val="nil"/>
              <w:bottom w:val="single" w:sz="4" w:space="0" w:color="auto"/>
              <w:right w:val="single" w:sz="4" w:space="0" w:color="auto"/>
            </w:tcBorders>
            <w:shd w:val="clear" w:color="auto" w:fill="auto"/>
            <w:vAlign w:val="center"/>
          </w:tcPr>
          <w:p w14:paraId="2778D6EE" w14:textId="77777777" w:rsidR="00166DF6" w:rsidRPr="00166DF6" w:rsidRDefault="00166DF6" w:rsidP="00166DF6">
            <w:pPr>
              <w:jc w:val="center"/>
              <w:rPr>
                <w:sz w:val="22"/>
                <w:szCs w:val="22"/>
              </w:rPr>
            </w:pPr>
            <w:r w:rsidRPr="00166DF6">
              <w:rPr>
                <w:sz w:val="22"/>
                <w:szCs w:val="22"/>
              </w:rPr>
              <w:t>114,50</w:t>
            </w:r>
          </w:p>
        </w:tc>
        <w:tc>
          <w:tcPr>
            <w:tcW w:w="832" w:type="dxa"/>
            <w:tcBorders>
              <w:top w:val="single" w:sz="4" w:space="0" w:color="auto"/>
              <w:left w:val="nil"/>
              <w:bottom w:val="single" w:sz="4" w:space="0" w:color="auto"/>
              <w:right w:val="single" w:sz="4" w:space="0" w:color="auto"/>
            </w:tcBorders>
            <w:shd w:val="clear" w:color="auto" w:fill="auto"/>
            <w:vAlign w:val="center"/>
          </w:tcPr>
          <w:p w14:paraId="61DA320A" w14:textId="77777777" w:rsidR="00166DF6" w:rsidRPr="00166DF6" w:rsidRDefault="00166DF6" w:rsidP="00166DF6">
            <w:pPr>
              <w:jc w:val="center"/>
              <w:rPr>
                <w:sz w:val="22"/>
                <w:szCs w:val="22"/>
              </w:rPr>
            </w:pPr>
            <w:r w:rsidRPr="00166DF6">
              <w:rPr>
                <w:sz w:val="22"/>
                <w:szCs w:val="22"/>
              </w:rPr>
              <w:t>131,56</w:t>
            </w:r>
          </w:p>
        </w:tc>
        <w:tc>
          <w:tcPr>
            <w:tcW w:w="972" w:type="dxa"/>
            <w:tcBorders>
              <w:top w:val="single" w:sz="4" w:space="0" w:color="auto"/>
              <w:left w:val="nil"/>
              <w:bottom w:val="single" w:sz="4" w:space="0" w:color="auto"/>
              <w:right w:val="single" w:sz="4" w:space="0" w:color="auto"/>
            </w:tcBorders>
            <w:shd w:val="clear" w:color="auto" w:fill="auto"/>
            <w:vAlign w:val="center"/>
          </w:tcPr>
          <w:p w14:paraId="0ABE91B6" w14:textId="77777777" w:rsidR="00166DF6" w:rsidRPr="00166DF6" w:rsidRDefault="00166DF6" w:rsidP="00166DF6">
            <w:pPr>
              <w:jc w:val="center"/>
              <w:rPr>
                <w:sz w:val="22"/>
                <w:szCs w:val="22"/>
              </w:rPr>
            </w:pPr>
            <w:r w:rsidRPr="00166DF6">
              <w:rPr>
                <w:sz w:val="22"/>
                <w:szCs w:val="22"/>
              </w:rPr>
              <w:t>122,66</w:t>
            </w:r>
          </w:p>
        </w:tc>
        <w:tc>
          <w:tcPr>
            <w:tcW w:w="833" w:type="dxa"/>
            <w:tcBorders>
              <w:top w:val="single" w:sz="4" w:space="0" w:color="auto"/>
              <w:left w:val="nil"/>
              <w:bottom w:val="single" w:sz="4" w:space="0" w:color="auto"/>
              <w:right w:val="single" w:sz="4" w:space="0" w:color="auto"/>
            </w:tcBorders>
            <w:shd w:val="clear" w:color="auto" w:fill="auto"/>
            <w:vAlign w:val="center"/>
          </w:tcPr>
          <w:p w14:paraId="4BE8B20E" w14:textId="77777777" w:rsidR="00166DF6" w:rsidRPr="00166DF6" w:rsidRDefault="00166DF6" w:rsidP="00166DF6">
            <w:pPr>
              <w:jc w:val="center"/>
              <w:rPr>
                <w:sz w:val="22"/>
                <w:szCs w:val="22"/>
              </w:rPr>
            </w:pPr>
            <w:r w:rsidRPr="00166DF6">
              <w:rPr>
                <w:sz w:val="22"/>
                <w:szCs w:val="22"/>
              </w:rPr>
              <w:t>102,98</w:t>
            </w:r>
          </w:p>
        </w:tc>
        <w:tc>
          <w:tcPr>
            <w:tcW w:w="972" w:type="dxa"/>
            <w:tcBorders>
              <w:top w:val="single" w:sz="4" w:space="0" w:color="auto"/>
              <w:left w:val="nil"/>
              <w:bottom w:val="single" w:sz="4" w:space="0" w:color="auto"/>
              <w:right w:val="single" w:sz="4" w:space="0" w:color="auto"/>
            </w:tcBorders>
            <w:shd w:val="clear" w:color="auto" w:fill="auto"/>
            <w:vAlign w:val="center"/>
          </w:tcPr>
          <w:p w14:paraId="3903B31B" w14:textId="77777777" w:rsidR="00166DF6" w:rsidRPr="00166DF6" w:rsidRDefault="00166DF6" w:rsidP="00166DF6">
            <w:pPr>
              <w:jc w:val="center"/>
              <w:rPr>
                <w:sz w:val="22"/>
                <w:szCs w:val="22"/>
              </w:rPr>
            </w:pPr>
            <w:r w:rsidRPr="00166DF6">
              <w:rPr>
                <w:sz w:val="22"/>
                <w:szCs w:val="22"/>
              </w:rPr>
              <w:t>95,42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ADB7D" w14:textId="77777777" w:rsidR="00166DF6" w:rsidRPr="00166DF6" w:rsidRDefault="00166DF6" w:rsidP="00166DF6">
            <w:pPr>
              <w:jc w:val="center"/>
              <w:rPr>
                <w:sz w:val="22"/>
                <w:szCs w:val="22"/>
              </w:rPr>
            </w:pPr>
            <w:r w:rsidRPr="00166DF6">
              <w:rPr>
                <w:sz w:val="22"/>
                <w:szCs w:val="22"/>
              </w:rPr>
              <w:t>109,63</w:t>
            </w:r>
          </w:p>
        </w:tc>
        <w:tc>
          <w:tcPr>
            <w:tcW w:w="972" w:type="dxa"/>
            <w:tcBorders>
              <w:top w:val="single" w:sz="4" w:space="0" w:color="auto"/>
              <w:left w:val="nil"/>
              <w:bottom w:val="single" w:sz="4" w:space="0" w:color="auto"/>
              <w:right w:val="single" w:sz="4" w:space="0" w:color="auto"/>
            </w:tcBorders>
            <w:shd w:val="clear" w:color="auto" w:fill="auto"/>
            <w:vAlign w:val="center"/>
          </w:tcPr>
          <w:p w14:paraId="7BC32B97" w14:textId="77777777" w:rsidR="00166DF6" w:rsidRPr="00166DF6" w:rsidRDefault="00166DF6" w:rsidP="00166DF6">
            <w:pPr>
              <w:jc w:val="center"/>
              <w:rPr>
                <w:sz w:val="22"/>
                <w:szCs w:val="22"/>
              </w:rPr>
            </w:pPr>
            <w:r w:rsidRPr="00166DF6">
              <w:rPr>
                <w:sz w:val="22"/>
                <w:szCs w:val="22"/>
              </w:rPr>
              <w:t>102,22</w:t>
            </w:r>
          </w:p>
        </w:tc>
        <w:tc>
          <w:tcPr>
            <w:tcW w:w="1299" w:type="dxa"/>
            <w:tcBorders>
              <w:top w:val="single" w:sz="4" w:space="0" w:color="auto"/>
              <w:left w:val="nil"/>
              <w:bottom w:val="single" w:sz="4" w:space="0" w:color="auto"/>
              <w:right w:val="single" w:sz="4" w:space="0" w:color="auto"/>
            </w:tcBorders>
            <w:shd w:val="clear" w:color="auto" w:fill="auto"/>
            <w:vAlign w:val="center"/>
          </w:tcPr>
          <w:p w14:paraId="096C3040" w14:textId="77777777" w:rsidR="00166DF6" w:rsidRPr="00166DF6" w:rsidRDefault="00166DF6" w:rsidP="00166DF6">
            <w:pPr>
              <w:jc w:val="center"/>
              <w:rPr>
                <w:sz w:val="22"/>
                <w:szCs w:val="22"/>
              </w:rPr>
            </w:pPr>
            <w:r w:rsidRPr="00166DF6">
              <w:rPr>
                <w:sz w:val="22"/>
                <w:szCs w:val="22"/>
              </w:rPr>
              <w:t>11,83</w:t>
            </w:r>
          </w:p>
        </w:tc>
        <w:tc>
          <w:tcPr>
            <w:tcW w:w="1406" w:type="dxa"/>
            <w:tcBorders>
              <w:top w:val="single" w:sz="4" w:space="0" w:color="auto"/>
              <w:left w:val="nil"/>
              <w:bottom w:val="single" w:sz="4" w:space="0" w:color="auto"/>
              <w:right w:val="single" w:sz="4" w:space="0" w:color="auto"/>
            </w:tcBorders>
            <w:shd w:val="clear" w:color="auto" w:fill="auto"/>
            <w:vAlign w:val="center"/>
          </w:tcPr>
          <w:p w14:paraId="1683CC69" w14:textId="77777777" w:rsidR="00166DF6" w:rsidRPr="00166DF6" w:rsidRDefault="00166DF6" w:rsidP="00166DF6">
            <w:pPr>
              <w:jc w:val="center"/>
              <w:rPr>
                <w:sz w:val="22"/>
                <w:szCs w:val="22"/>
              </w:rPr>
            </w:pPr>
            <w:r w:rsidRPr="00166DF6">
              <w:rPr>
                <w:sz w:val="22"/>
                <w:szCs w:val="22"/>
              </w:rPr>
              <w:t>1 511,60</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5945A4B8" w14:textId="77777777" w:rsidR="00166DF6" w:rsidRPr="00166DF6" w:rsidRDefault="00166DF6" w:rsidP="00166DF6">
            <w:pPr>
              <w:jc w:val="center"/>
              <w:rPr>
                <w:color w:val="000000"/>
                <w:sz w:val="22"/>
                <w:szCs w:val="22"/>
              </w:rPr>
            </w:pPr>
            <w:r w:rsidRPr="00166DF6">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5FCD191C" w14:textId="77777777" w:rsidR="00166DF6" w:rsidRPr="00166DF6" w:rsidRDefault="00166DF6" w:rsidP="00166DF6">
            <w:pPr>
              <w:jc w:val="center"/>
              <w:rPr>
                <w:color w:val="000000"/>
                <w:sz w:val="22"/>
                <w:szCs w:val="22"/>
              </w:rPr>
            </w:pPr>
            <w:r w:rsidRPr="00166DF6">
              <w:rPr>
                <w:color w:val="000000"/>
                <w:sz w:val="22"/>
                <w:szCs w:val="22"/>
              </w:rPr>
              <w:t>х</w:t>
            </w:r>
          </w:p>
        </w:tc>
      </w:tr>
      <w:tr w:rsidR="00166DF6" w:rsidRPr="00166DF6" w14:paraId="5C0FD4BA" w14:textId="77777777" w:rsidTr="00293CC7">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721A2" w14:textId="77777777" w:rsidR="00166DF6" w:rsidRPr="00166DF6" w:rsidRDefault="00166DF6" w:rsidP="00166DF6">
            <w:pPr>
              <w:jc w:val="center"/>
              <w:rPr>
                <w:color w:val="000000"/>
                <w:sz w:val="22"/>
                <w:szCs w:val="22"/>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5522191E" w14:textId="77777777" w:rsidR="00166DF6" w:rsidRPr="00166DF6" w:rsidRDefault="00166DF6" w:rsidP="00166DF6">
            <w:pPr>
              <w:jc w:val="center"/>
              <w:rPr>
                <w:color w:val="000000"/>
                <w:sz w:val="22"/>
                <w:szCs w:val="22"/>
              </w:rPr>
            </w:pPr>
            <w:r w:rsidRPr="00166DF6">
              <w:rPr>
                <w:color w:val="000000"/>
                <w:sz w:val="22"/>
                <w:szCs w:val="22"/>
              </w:rPr>
              <w:t>с 01.01.2023</w:t>
            </w:r>
          </w:p>
        </w:tc>
        <w:tc>
          <w:tcPr>
            <w:tcW w:w="965" w:type="dxa"/>
            <w:tcBorders>
              <w:top w:val="single" w:sz="4" w:space="0" w:color="auto"/>
              <w:left w:val="nil"/>
              <w:bottom w:val="single" w:sz="4" w:space="0" w:color="auto"/>
              <w:right w:val="single" w:sz="4" w:space="0" w:color="auto"/>
            </w:tcBorders>
            <w:shd w:val="clear" w:color="auto" w:fill="auto"/>
            <w:vAlign w:val="center"/>
          </w:tcPr>
          <w:p w14:paraId="182A88DD" w14:textId="77777777" w:rsidR="00166DF6" w:rsidRPr="00166DF6" w:rsidRDefault="00166DF6" w:rsidP="00166DF6">
            <w:pPr>
              <w:jc w:val="center"/>
              <w:rPr>
                <w:sz w:val="22"/>
                <w:szCs w:val="22"/>
              </w:rPr>
            </w:pPr>
            <w:r w:rsidRPr="00166DF6">
              <w:rPr>
                <w:sz w:val="22"/>
                <w:szCs w:val="22"/>
              </w:rPr>
              <w:t>123,58</w:t>
            </w:r>
          </w:p>
        </w:tc>
        <w:tc>
          <w:tcPr>
            <w:tcW w:w="972" w:type="dxa"/>
            <w:tcBorders>
              <w:top w:val="single" w:sz="4" w:space="0" w:color="auto"/>
              <w:left w:val="nil"/>
              <w:bottom w:val="single" w:sz="4" w:space="0" w:color="auto"/>
              <w:right w:val="single" w:sz="4" w:space="0" w:color="auto"/>
            </w:tcBorders>
            <w:shd w:val="clear" w:color="auto" w:fill="auto"/>
            <w:vAlign w:val="center"/>
          </w:tcPr>
          <w:p w14:paraId="32D14E84" w14:textId="77777777" w:rsidR="00166DF6" w:rsidRPr="00166DF6" w:rsidRDefault="00166DF6" w:rsidP="00166DF6">
            <w:pPr>
              <w:jc w:val="center"/>
              <w:rPr>
                <w:sz w:val="22"/>
                <w:szCs w:val="22"/>
              </w:rPr>
            </w:pPr>
            <w:r w:rsidRPr="00166DF6">
              <w:rPr>
                <w:sz w:val="22"/>
                <w:szCs w:val="22"/>
              </w:rPr>
              <w:t>114,50</w:t>
            </w:r>
          </w:p>
        </w:tc>
        <w:tc>
          <w:tcPr>
            <w:tcW w:w="832" w:type="dxa"/>
            <w:tcBorders>
              <w:top w:val="single" w:sz="4" w:space="0" w:color="auto"/>
              <w:left w:val="nil"/>
              <w:bottom w:val="single" w:sz="4" w:space="0" w:color="auto"/>
              <w:right w:val="single" w:sz="4" w:space="0" w:color="auto"/>
            </w:tcBorders>
            <w:shd w:val="clear" w:color="auto" w:fill="auto"/>
            <w:vAlign w:val="center"/>
          </w:tcPr>
          <w:p w14:paraId="22BDFBB1" w14:textId="77777777" w:rsidR="00166DF6" w:rsidRPr="00166DF6" w:rsidRDefault="00166DF6" w:rsidP="00166DF6">
            <w:pPr>
              <w:jc w:val="center"/>
              <w:rPr>
                <w:sz w:val="22"/>
                <w:szCs w:val="22"/>
              </w:rPr>
            </w:pPr>
            <w:r w:rsidRPr="00166DF6">
              <w:rPr>
                <w:sz w:val="22"/>
                <w:szCs w:val="22"/>
              </w:rPr>
              <w:t>131,56</w:t>
            </w:r>
          </w:p>
        </w:tc>
        <w:tc>
          <w:tcPr>
            <w:tcW w:w="972" w:type="dxa"/>
            <w:tcBorders>
              <w:top w:val="single" w:sz="4" w:space="0" w:color="auto"/>
              <w:left w:val="nil"/>
              <w:bottom w:val="single" w:sz="4" w:space="0" w:color="auto"/>
              <w:right w:val="single" w:sz="4" w:space="0" w:color="auto"/>
            </w:tcBorders>
            <w:shd w:val="clear" w:color="auto" w:fill="auto"/>
            <w:vAlign w:val="center"/>
          </w:tcPr>
          <w:p w14:paraId="6D6D71B1" w14:textId="77777777" w:rsidR="00166DF6" w:rsidRPr="00166DF6" w:rsidRDefault="00166DF6" w:rsidP="00166DF6">
            <w:pPr>
              <w:jc w:val="center"/>
              <w:rPr>
                <w:sz w:val="22"/>
                <w:szCs w:val="22"/>
              </w:rPr>
            </w:pPr>
            <w:r w:rsidRPr="00166DF6">
              <w:rPr>
                <w:sz w:val="22"/>
                <w:szCs w:val="22"/>
              </w:rPr>
              <w:t>122,66</w:t>
            </w:r>
          </w:p>
        </w:tc>
        <w:tc>
          <w:tcPr>
            <w:tcW w:w="833" w:type="dxa"/>
            <w:tcBorders>
              <w:top w:val="single" w:sz="4" w:space="0" w:color="auto"/>
              <w:left w:val="nil"/>
              <w:bottom w:val="single" w:sz="4" w:space="0" w:color="auto"/>
              <w:right w:val="single" w:sz="4" w:space="0" w:color="auto"/>
            </w:tcBorders>
            <w:shd w:val="clear" w:color="auto" w:fill="auto"/>
            <w:vAlign w:val="center"/>
          </w:tcPr>
          <w:p w14:paraId="1AAF7C94" w14:textId="77777777" w:rsidR="00166DF6" w:rsidRPr="00166DF6" w:rsidRDefault="00166DF6" w:rsidP="00166DF6">
            <w:pPr>
              <w:jc w:val="center"/>
              <w:rPr>
                <w:sz w:val="22"/>
                <w:szCs w:val="22"/>
              </w:rPr>
            </w:pPr>
            <w:r w:rsidRPr="00166DF6">
              <w:rPr>
                <w:sz w:val="22"/>
                <w:szCs w:val="22"/>
              </w:rPr>
              <w:t>102,98</w:t>
            </w:r>
          </w:p>
        </w:tc>
        <w:tc>
          <w:tcPr>
            <w:tcW w:w="972" w:type="dxa"/>
            <w:tcBorders>
              <w:top w:val="single" w:sz="4" w:space="0" w:color="auto"/>
              <w:left w:val="nil"/>
              <w:bottom w:val="single" w:sz="4" w:space="0" w:color="auto"/>
              <w:right w:val="single" w:sz="4" w:space="0" w:color="auto"/>
            </w:tcBorders>
            <w:shd w:val="clear" w:color="auto" w:fill="auto"/>
            <w:vAlign w:val="center"/>
          </w:tcPr>
          <w:p w14:paraId="594AF52F" w14:textId="77777777" w:rsidR="00166DF6" w:rsidRPr="00166DF6" w:rsidRDefault="00166DF6" w:rsidP="00166DF6">
            <w:pPr>
              <w:jc w:val="center"/>
              <w:rPr>
                <w:sz w:val="22"/>
                <w:szCs w:val="22"/>
              </w:rPr>
            </w:pPr>
            <w:r w:rsidRPr="00166DF6">
              <w:rPr>
                <w:sz w:val="22"/>
                <w:szCs w:val="22"/>
              </w:rPr>
              <w:t>95,42</w:t>
            </w:r>
          </w:p>
        </w:tc>
        <w:tc>
          <w:tcPr>
            <w:tcW w:w="833" w:type="dxa"/>
            <w:tcBorders>
              <w:top w:val="single" w:sz="4" w:space="0" w:color="auto"/>
              <w:left w:val="nil"/>
              <w:bottom w:val="single" w:sz="4" w:space="0" w:color="auto"/>
              <w:right w:val="single" w:sz="4" w:space="0" w:color="auto"/>
            </w:tcBorders>
            <w:shd w:val="clear" w:color="auto" w:fill="auto"/>
            <w:vAlign w:val="center"/>
          </w:tcPr>
          <w:p w14:paraId="2BACE77D" w14:textId="77777777" w:rsidR="00166DF6" w:rsidRPr="00166DF6" w:rsidRDefault="00166DF6" w:rsidP="00166DF6">
            <w:pPr>
              <w:jc w:val="center"/>
              <w:rPr>
                <w:sz w:val="22"/>
                <w:szCs w:val="22"/>
              </w:rPr>
            </w:pPr>
            <w:r w:rsidRPr="00166DF6">
              <w:rPr>
                <w:sz w:val="22"/>
                <w:szCs w:val="22"/>
              </w:rPr>
              <w:t>109,63</w:t>
            </w:r>
          </w:p>
        </w:tc>
        <w:tc>
          <w:tcPr>
            <w:tcW w:w="972" w:type="dxa"/>
            <w:tcBorders>
              <w:top w:val="single" w:sz="4" w:space="0" w:color="auto"/>
              <w:left w:val="nil"/>
              <w:bottom w:val="single" w:sz="4" w:space="0" w:color="auto"/>
              <w:right w:val="single" w:sz="4" w:space="0" w:color="auto"/>
            </w:tcBorders>
            <w:shd w:val="clear" w:color="auto" w:fill="auto"/>
            <w:vAlign w:val="center"/>
          </w:tcPr>
          <w:p w14:paraId="233970F7" w14:textId="77777777" w:rsidR="00166DF6" w:rsidRPr="00166DF6" w:rsidRDefault="00166DF6" w:rsidP="00166DF6">
            <w:pPr>
              <w:jc w:val="center"/>
              <w:rPr>
                <w:sz w:val="22"/>
                <w:szCs w:val="22"/>
              </w:rPr>
            </w:pPr>
            <w:r w:rsidRPr="00166DF6">
              <w:rPr>
                <w:sz w:val="22"/>
                <w:szCs w:val="22"/>
              </w:rPr>
              <w:t>102,22</w:t>
            </w:r>
          </w:p>
        </w:tc>
        <w:tc>
          <w:tcPr>
            <w:tcW w:w="1299" w:type="dxa"/>
            <w:tcBorders>
              <w:top w:val="single" w:sz="4" w:space="0" w:color="auto"/>
              <w:left w:val="nil"/>
              <w:bottom w:val="single" w:sz="4" w:space="0" w:color="auto"/>
              <w:right w:val="single" w:sz="4" w:space="0" w:color="auto"/>
            </w:tcBorders>
            <w:shd w:val="clear" w:color="auto" w:fill="auto"/>
            <w:vAlign w:val="center"/>
          </w:tcPr>
          <w:p w14:paraId="6DAF834D" w14:textId="77777777" w:rsidR="00166DF6" w:rsidRPr="00166DF6" w:rsidRDefault="00166DF6" w:rsidP="00166DF6">
            <w:pPr>
              <w:jc w:val="center"/>
              <w:rPr>
                <w:sz w:val="22"/>
                <w:szCs w:val="22"/>
              </w:rPr>
            </w:pPr>
            <w:r w:rsidRPr="00166DF6">
              <w:rPr>
                <w:sz w:val="22"/>
                <w:szCs w:val="22"/>
              </w:rPr>
              <w:t>11,83</w:t>
            </w:r>
          </w:p>
        </w:tc>
        <w:tc>
          <w:tcPr>
            <w:tcW w:w="1406" w:type="dxa"/>
            <w:tcBorders>
              <w:top w:val="single" w:sz="4" w:space="0" w:color="auto"/>
              <w:left w:val="nil"/>
              <w:bottom w:val="single" w:sz="4" w:space="0" w:color="auto"/>
              <w:right w:val="single" w:sz="4" w:space="0" w:color="auto"/>
            </w:tcBorders>
            <w:shd w:val="clear" w:color="auto" w:fill="auto"/>
            <w:vAlign w:val="center"/>
          </w:tcPr>
          <w:p w14:paraId="014D1D6F" w14:textId="77777777" w:rsidR="00166DF6" w:rsidRPr="00166DF6" w:rsidRDefault="00166DF6" w:rsidP="00166DF6">
            <w:pPr>
              <w:jc w:val="center"/>
              <w:rPr>
                <w:sz w:val="22"/>
                <w:szCs w:val="22"/>
              </w:rPr>
            </w:pPr>
            <w:r w:rsidRPr="00166DF6">
              <w:rPr>
                <w:sz w:val="22"/>
                <w:szCs w:val="22"/>
              </w:rPr>
              <w:t>1 511,60</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066ED391" w14:textId="77777777" w:rsidR="00166DF6" w:rsidRPr="00166DF6" w:rsidRDefault="00166DF6" w:rsidP="00166DF6">
            <w:pPr>
              <w:jc w:val="center"/>
              <w:rPr>
                <w:color w:val="000000"/>
                <w:sz w:val="22"/>
                <w:szCs w:val="22"/>
              </w:rPr>
            </w:pPr>
            <w:r w:rsidRPr="00166DF6">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64B7038B" w14:textId="77777777" w:rsidR="00166DF6" w:rsidRPr="00166DF6" w:rsidRDefault="00166DF6" w:rsidP="00166DF6">
            <w:pPr>
              <w:jc w:val="center"/>
              <w:rPr>
                <w:color w:val="000000"/>
                <w:sz w:val="22"/>
                <w:szCs w:val="22"/>
              </w:rPr>
            </w:pPr>
            <w:r w:rsidRPr="00166DF6">
              <w:rPr>
                <w:color w:val="000000"/>
                <w:sz w:val="22"/>
                <w:szCs w:val="22"/>
              </w:rPr>
              <w:t>х</w:t>
            </w:r>
          </w:p>
        </w:tc>
      </w:tr>
    </w:tbl>
    <w:p w14:paraId="6660CD5E" w14:textId="77777777" w:rsidR="00166DF6" w:rsidRPr="00166DF6" w:rsidRDefault="00166DF6" w:rsidP="00166DF6">
      <w:pPr>
        <w:ind w:firstLine="709"/>
        <w:jc w:val="both"/>
        <w:rPr>
          <w:szCs w:val="20"/>
        </w:rPr>
      </w:pPr>
    </w:p>
    <w:p w14:paraId="2AB37B46" w14:textId="77777777" w:rsidR="00166DF6" w:rsidRPr="00166DF6" w:rsidRDefault="00166DF6" w:rsidP="00166DF6">
      <w:pPr>
        <w:ind w:firstLine="709"/>
        <w:jc w:val="both"/>
        <w:rPr>
          <w:szCs w:val="20"/>
        </w:rPr>
        <w:sectPr w:rsidR="00166DF6" w:rsidRPr="00166DF6" w:rsidSect="00B3675F">
          <w:pgSz w:w="16838" w:h="11906" w:orient="landscape"/>
          <w:pgMar w:top="1701" w:right="1134" w:bottom="567" w:left="1134" w:header="720" w:footer="720" w:gutter="0"/>
          <w:cols w:space="720"/>
          <w:docGrid w:linePitch="326"/>
        </w:sectPr>
      </w:pPr>
    </w:p>
    <w:p w14:paraId="428CE407" w14:textId="77777777" w:rsidR="00166DF6" w:rsidRPr="00166DF6" w:rsidRDefault="00166DF6" w:rsidP="00166DF6">
      <w:pPr>
        <w:ind w:firstLine="851"/>
        <w:jc w:val="both"/>
        <w:rPr>
          <w:szCs w:val="20"/>
        </w:rPr>
      </w:pPr>
    </w:p>
    <w:p w14:paraId="3214B1D7" w14:textId="77777777" w:rsidR="00166DF6" w:rsidRPr="00166DF6" w:rsidRDefault="00166DF6" w:rsidP="00166DF6">
      <w:pPr>
        <w:ind w:right="-53"/>
        <w:jc w:val="center"/>
        <w:rPr>
          <w:b/>
          <w:bCs/>
          <w:sz w:val="28"/>
          <w:szCs w:val="28"/>
          <w:lang w:eastAsia="en-US"/>
        </w:rPr>
      </w:pPr>
      <w:r w:rsidRPr="00166DF6">
        <w:rPr>
          <w:b/>
          <w:bCs/>
          <w:sz w:val="28"/>
          <w:szCs w:val="28"/>
          <w:lang w:eastAsia="en-US"/>
        </w:rPr>
        <w:t xml:space="preserve">Долгосрочные тарифы на тепловую энергию (мощность), </w:t>
      </w:r>
    </w:p>
    <w:p w14:paraId="5EF76204" w14:textId="77777777" w:rsidR="00166DF6" w:rsidRPr="00166DF6" w:rsidRDefault="00166DF6" w:rsidP="00166DF6">
      <w:pPr>
        <w:ind w:right="-53"/>
        <w:jc w:val="center"/>
        <w:rPr>
          <w:b/>
          <w:bCs/>
          <w:color w:val="000000"/>
          <w:kern w:val="32"/>
          <w:sz w:val="28"/>
          <w:szCs w:val="28"/>
          <w:lang w:eastAsia="en-US"/>
        </w:rPr>
      </w:pPr>
      <w:r w:rsidRPr="00166DF6">
        <w:rPr>
          <w:b/>
          <w:bCs/>
          <w:sz w:val="28"/>
          <w:szCs w:val="28"/>
          <w:lang w:eastAsia="en-US"/>
        </w:rPr>
        <w:t>реализуемую на коллекторах АО «Кузбассэнерго»</w:t>
      </w:r>
      <w:r w:rsidRPr="00166DF6">
        <w:rPr>
          <w:b/>
          <w:bCs/>
          <w:color w:val="000000"/>
          <w:kern w:val="32"/>
          <w:sz w:val="28"/>
          <w:szCs w:val="28"/>
          <w:lang w:eastAsia="en-US"/>
        </w:rPr>
        <w:t xml:space="preserve">, </w:t>
      </w:r>
    </w:p>
    <w:p w14:paraId="53781648" w14:textId="77777777" w:rsidR="00166DF6" w:rsidRPr="00166DF6" w:rsidRDefault="00166DF6" w:rsidP="00166DF6">
      <w:pPr>
        <w:ind w:right="-53"/>
        <w:jc w:val="center"/>
        <w:rPr>
          <w:b/>
          <w:bCs/>
          <w:color w:val="000000"/>
          <w:kern w:val="32"/>
          <w:sz w:val="28"/>
          <w:szCs w:val="28"/>
          <w:lang w:eastAsia="en-US"/>
        </w:rPr>
      </w:pPr>
      <w:r w:rsidRPr="00166DF6">
        <w:rPr>
          <w:b/>
          <w:bCs/>
          <w:color w:val="000000"/>
          <w:kern w:val="32"/>
          <w:sz w:val="28"/>
          <w:szCs w:val="28"/>
          <w:lang w:eastAsia="en-US"/>
        </w:rPr>
        <w:t>на период с 01.01.2019 по 31.12.2023</w:t>
      </w:r>
    </w:p>
    <w:p w14:paraId="40FBB866" w14:textId="77777777" w:rsidR="00166DF6" w:rsidRPr="00166DF6" w:rsidRDefault="00166DF6" w:rsidP="00166DF6">
      <w:pPr>
        <w:tabs>
          <w:tab w:val="left" w:pos="15593"/>
        </w:tabs>
        <w:jc w:val="right"/>
        <w:rPr>
          <w:sz w:val="28"/>
          <w:szCs w:val="28"/>
          <w:lang w:eastAsia="en-US"/>
        </w:rPr>
      </w:pPr>
      <w:r w:rsidRPr="00166DF6">
        <w:rPr>
          <w:sz w:val="28"/>
          <w:szCs w:val="28"/>
          <w:lang w:eastAsia="en-US"/>
        </w:rPr>
        <w:t>(без НДС)</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417"/>
        <w:gridCol w:w="926"/>
        <w:gridCol w:w="916"/>
        <w:gridCol w:w="851"/>
        <w:gridCol w:w="1134"/>
        <w:gridCol w:w="992"/>
        <w:gridCol w:w="992"/>
      </w:tblGrid>
      <w:tr w:rsidR="00166DF6" w:rsidRPr="00166DF6" w14:paraId="44223359" w14:textId="77777777" w:rsidTr="00293CC7">
        <w:trPr>
          <w:cantSplit/>
        </w:trPr>
        <w:tc>
          <w:tcPr>
            <w:tcW w:w="1560" w:type="dxa"/>
            <w:vMerge w:val="restart"/>
            <w:shd w:val="clear" w:color="auto" w:fill="auto"/>
            <w:vAlign w:val="center"/>
          </w:tcPr>
          <w:p w14:paraId="13DDFEA5" w14:textId="77777777" w:rsidR="00166DF6" w:rsidRPr="00166DF6" w:rsidRDefault="00166DF6" w:rsidP="00166DF6">
            <w:pPr>
              <w:ind w:right="-53"/>
              <w:jc w:val="center"/>
              <w:rPr>
                <w:sz w:val="22"/>
                <w:szCs w:val="22"/>
                <w:lang w:eastAsia="en-US"/>
              </w:rPr>
            </w:pPr>
            <w:r w:rsidRPr="00166DF6">
              <w:rPr>
                <w:sz w:val="22"/>
                <w:szCs w:val="22"/>
                <w:lang w:eastAsia="en-US"/>
              </w:rPr>
              <w:t>Наименование регулируемой организации</w:t>
            </w:r>
          </w:p>
        </w:tc>
        <w:tc>
          <w:tcPr>
            <w:tcW w:w="1985" w:type="dxa"/>
            <w:vMerge w:val="restart"/>
            <w:shd w:val="clear" w:color="auto" w:fill="auto"/>
            <w:vAlign w:val="center"/>
          </w:tcPr>
          <w:p w14:paraId="467EAE66" w14:textId="77777777" w:rsidR="00166DF6" w:rsidRPr="00166DF6" w:rsidRDefault="00166DF6" w:rsidP="00166DF6">
            <w:pPr>
              <w:ind w:right="-53"/>
              <w:jc w:val="center"/>
              <w:rPr>
                <w:sz w:val="22"/>
                <w:szCs w:val="22"/>
                <w:lang w:eastAsia="en-US"/>
              </w:rPr>
            </w:pPr>
            <w:r w:rsidRPr="00166DF6">
              <w:rPr>
                <w:sz w:val="22"/>
                <w:szCs w:val="22"/>
                <w:lang w:eastAsia="en-US"/>
              </w:rPr>
              <w:t>Вид тарифа</w:t>
            </w:r>
          </w:p>
        </w:tc>
        <w:tc>
          <w:tcPr>
            <w:tcW w:w="1417" w:type="dxa"/>
            <w:vMerge w:val="restart"/>
            <w:shd w:val="clear" w:color="auto" w:fill="auto"/>
            <w:vAlign w:val="center"/>
          </w:tcPr>
          <w:p w14:paraId="04F54A36" w14:textId="77777777" w:rsidR="00166DF6" w:rsidRPr="00166DF6" w:rsidRDefault="00166DF6" w:rsidP="00166DF6">
            <w:pPr>
              <w:ind w:right="-53"/>
              <w:jc w:val="center"/>
              <w:rPr>
                <w:sz w:val="22"/>
                <w:szCs w:val="22"/>
                <w:lang w:eastAsia="en-US"/>
              </w:rPr>
            </w:pPr>
            <w:r w:rsidRPr="00166DF6">
              <w:rPr>
                <w:sz w:val="22"/>
                <w:szCs w:val="22"/>
                <w:lang w:eastAsia="en-US"/>
              </w:rPr>
              <w:t>Период</w:t>
            </w:r>
          </w:p>
        </w:tc>
        <w:tc>
          <w:tcPr>
            <w:tcW w:w="926" w:type="dxa"/>
            <w:vMerge w:val="restart"/>
            <w:shd w:val="clear" w:color="auto" w:fill="auto"/>
            <w:vAlign w:val="center"/>
          </w:tcPr>
          <w:p w14:paraId="512CB436" w14:textId="77777777" w:rsidR="00166DF6" w:rsidRPr="00166DF6" w:rsidRDefault="00166DF6" w:rsidP="00166DF6">
            <w:pPr>
              <w:ind w:right="-53"/>
              <w:jc w:val="center"/>
              <w:rPr>
                <w:sz w:val="22"/>
                <w:szCs w:val="22"/>
                <w:lang w:eastAsia="en-US"/>
              </w:rPr>
            </w:pPr>
            <w:r w:rsidRPr="00166DF6">
              <w:rPr>
                <w:sz w:val="22"/>
                <w:szCs w:val="22"/>
                <w:lang w:eastAsia="en-US"/>
              </w:rPr>
              <w:t>Вода</w:t>
            </w:r>
          </w:p>
        </w:tc>
        <w:tc>
          <w:tcPr>
            <w:tcW w:w="3893" w:type="dxa"/>
            <w:gridSpan w:val="4"/>
            <w:shd w:val="clear" w:color="auto" w:fill="auto"/>
            <w:vAlign w:val="center"/>
          </w:tcPr>
          <w:p w14:paraId="3B0A571B" w14:textId="77777777" w:rsidR="00166DF6" w:rsidRPr="00166DF6" w:rsidRDefault="00166DF6" w:rsidP="00166DF6">
            <w:pPr>
              <w:ind w:right="-53"/>
              <w:jc w:val="center"/>
              <w:rPr>
                <w:sz w:val="22"/>
                <w:szCs w:val="22"/>
                <w:lang w:eastAsia="en-US"/>
              </w:rPr>
            </w:pPr>
            <w:r w:rsidRPr="00166DF6">
              <w:rPr>
                <w:sz w:val="22"/>
                <w:szCs w:val="22"/>
                <w:lang w:eastAsia="en-US"/>
              </w:rPr>
              <w:t>Отборный пар давлением</w:t>
            </w:r>
          </w:p>
        </w:tc>
        <w:tc>
          <w:tcPr>
            <w:tcW w:w="992" w:type="dxa"/>
            <w:vMerge w:val="restart"/>
            <w:shd w:val="clear" w:color="auto" w:fill="auto"/>
            <w:vAlign w:val="center"/>
          </w:tcPr>
          <w:p w14:paraId="16BC7855" w14:textId="77777777" w:rsidR="00166DF6" w:rsidRPr="00166DF6" w:rsidRDefault="00166DF6" w:rsidP="00166DF6">
            <w:pPr>
              <w:ind w:right="-53"/>
              <w:jc w:val="center"/>
              <w:rPr>
                <w:sz w:val="22"/>
                <w:szCs w:val="22"/>
              </w:rPr>
            </w:pPr>
            <w:r w:rsidRPr="00166DF6">
              <w:rPr>
                <w:sz w:val="22"/>
                <w:szCs w:val="22"/>
              </w:rPr>
              <w:t>Острый</w:t>
            </w:r>
          </w:p>
          <w:p w14:paraId="57612055" w14:textId="77777777" w:rsidR="00166DF6" w:rsidRPr="00166DF6" w:rsidRDefault="00166DF6" w:rsidP="00166DF6">
            <w:pPr>
              <w:ind w:right="-53"/>
              <w:jc w:val="center"/>
              <w:rPr>
                <w:sz w:val="22"/>
                <w:szCs w:val="22"/>
              </w:rPr>
            </w:pPr>
            <w:r w:rsidRPr="00166DF6">
              <w:rPr>
                <w:sz w:val="22"/>
                <w:szCs w:val="22"/>
              </w:rPr>
              <w:t xml:space="preserve"> и </w:t>
            </w:r>
            <w:proofErr w:type="spellStart"/>
            <w:proofErr w:type="gramStart"/>
            <w:r w:rsidRPr="00166DF6">
              <w:rPr>
                <w:sz w:val="22"/>
                <w:szCs w:val="22"/>
              </w:rPr>
              <w:t>реду</w:t>
            </w:r>
            <w:proofErr w:type="spellEnd"/>
            <w:r w:rsidRPr="00166DF6">
              <w:rPr>
                <w:sz w:val="22"/>
                <w:szCs w:val="22"/>
              </w:rPr>
              <w:t>-</w:t>
            </w:r>
            <w:proofErr w:type="spellStart"/>
            <w:r w:rsidRPr="00166DF6">
              <w:rPr>
                <w:sz w:val="22"/>
                <w:szCs w:val="22"/>
              </w:rPr>
              <w:t>циро</w:t>
            </w:r>
            <w:proofErr w:type="spellEnd"/>
            <w:r w:rsidRPr="00166DF6">
              <w:rPr>
                <w:sz w:val="22"/>
                <w:szCs w:val="22"/>
              </w:rPr>
              <w:t>-ванный</w:t>
            </w:r>
            <w:proofErr w:type="gramEnd"/>
            <w:r w:rsidRPr="00166DF6">
              <w:rPr>
                <w:sz w:val="22"/>
                <w:szCs w:val="22"/>
              </w:rPr>
              <w:t xml:space="preserve"> пар</w:t>
            </w:r>
          </w:p>
        </w:tc>
      </w:tr>
      <w:tr w:rsidR="00166DF6" w:rsidRPr="00166DF6" w14:paraId="69D5BF07" w14:textId="77777777" w:rsidTr="00293CC7">
        <w:trPr>
          <w:cantSplit/>
        </w:trPr>
        <w:tc>
          <w:tcPr>
            <w:tcW w:w="1560" w:type="dxa"/>
            <w:vMerge/>
            <w:shd w:val="clear" w:color="auto" w:fill="auto"/>
            <w:vAlign w:val="center"/>
          </w:tcPr>
          <w:p w14:paraId="6F18A855" w14:textId="77777777" w:rsidR="00166DF6" w:rsidRPr="00166DF6" w:rsidRDefault="00166DF6" w:rsidP="00166DF6">
            <w:pPr>
              <w:ind w:left="142" w:right="-53"/>
              <w:jc w:val="center"/>
              <w:rPr>
                <w:sz w:val="22"/>
                <w:szCs w:val="22"/>
                <w:lang w:eastAsia="en-US"/>
              </w:rPr>
            </w:pPr>
          </w:p>
        </w:tc>
        <w:tc>
          <w:tcPr>
            <w:tcW w:w="1985" w:type="dxa"/>
            <w:vMerge/>
            <w:shd w:val="clear" w:color="auto" w:fill="auto"/>
            <w:vAlign w:val="center"/>
          </w:tcPr>
          <w:p w14:paraId="1FFEBE44" w14:textId="77777777" w:rsidR="00166DF6" w:rsidRPr="00166DF6" w:rsidRDefault="00166DF6" w:rsidP="00166DF6">
            <w:pPr>
              <w:ind w:right="-53"/>
              <w:jc w:val="center"/>
              <w:rPr>
                <w:sz w:val="22"/>
                <w:szCs w:val="22"/>
                <w:lang w:eastAsia="en-US"/>
              </w:rPr>
            </w:pPr>
          </w:p>
        </w:tc>
        <w:tc>
          <w:tcPr>
            <w:tcW w:w="1417" w:type="dxa"/>
            <w:vMerge/>
            <w:shd w:val="clear" w:color="auto" w:fill="auto"/>
            <w:vAlign w:val="center"/>
          </w:tcPr>
          <w:p w14:paraId="0AD5F413" w14:textId="77777777" w:rsidR="00166DF6" w:rsidRPr="00166DF6" w:rsidRDefault="00166DF6" w:rsidP="00166DF6">
            <w:pPr>
              <w:ind w:left="-108" w:right="-53"/>
              <w:jc w:val="center"/>
              <w:rPr>
                <w:sz w:val="22"/>
                <w:szCs w:val="22"/>
                <w:lang w:eastAsia="en-US"/>
              </w:rPr>
            </w:pPr>
          </w:p>
        </w:tc>
        <w:tc>
          <w:tcPr>
            <w:tcW w:w="926" w:type="dxa"/>
            <w:vMerge/>
            <w:tcBorders>
              <w:bottom w:val="single" w:sz="4" w:space="0" w:color="auto"/>
            </w:tcBorders>
            <w:shd w:val="clear" w:color="auto" w:fill="auto"/>
            <w:vAlign w:val="center"/>
          </w:tcPr>
          <w:p w14:paraId="4D012750" w14:textId="77777777" w:rsidR="00166DF6" w:rsidRPr="00166DF6" w:rsidRDefault="00166DF6" w:rsidP="00166DF6">
            <w:pPr>
              <w:ind w:left="-174" w:right="-53"/>
              <w:jc w:val="center"/>
              <w:rPr>
                <w:sz w:val="22"/>
                <w:szCs w:val="22"/>
                <w:lang w:eastAsia="en-US"/>
              </w:rPr>
            </w:pPr>
          </w:p>
        </w:tc>
        <w:tc>
          <w:tcPr>
            <w:tcW w:w="916" w:type="dxa"/>
            <w:tcBorders>
              <w:bottom w:val="single" w:sz="4" w:space="0" w:color="auto"/>
            </w:tcBorders>
            <w:shd w:val="clear" w:color="auto" w:fill="auto"/>
            <w:vAlign w:val="center"/>
          </w:tcPr>
          <w:p w14:paraId="404DFA8F" w14:textId="77777777" w:rsidR="00166DF6" w:rsidRPr="00166DF6" w:rsidRDefault="00166DF6" w:rsidP="00166DF6">
            <w:pPr>
              <w:ind w:right="-53"/>
              <w:jc w:val="center"/>
              <w:rPr>
                <w:sz w:val="22"/>
                <w:szCs w:val="22"/>
                <w:vertAlign w:val="superscript"/>
                <w:lang w:eastAsia="en-US"/>
              </w:rPr>
            </w:pPr>
            <w:r w:rsidRPr="00166DF6">
              <w:rPr>
                <w:sz w:val="22"/>
                <w:szCs w:val="22"/>
                <w:lang w:eastAsia="en-US"/>
              </w:rPr>
              <w:t>от 1,2 до 2,5 кг/см</w:t>
            </w:r>
            <w:r w:rsidRPr="00166DF6">
              <w:rPr>
                <w:sz w:val="22"/>
                <w:szCs w:val="22"/>
                <w:vertAlign w:val="superscript"/>
                <w:lang w:eastAsia="en-US"/>
              </w:rPr>
              <w:t>2</w:t>
            </w:r>
          </w:p>
        </w:tc>
        <w:tc>
          <w:tcPr>
            <w:tcW w:w="851" w:type="dxa"/>
            <w:tcBorders>
              <w:bottom w:val="single" w:sz="4" w:space="0" w:color="auto"/>
            </w:tcBorders>
            <w:shd w:val="clear" w:color="auto" w:fill="auto"/>
            <w:vAlign w:val="center"/>
          </w:tcPr>
          <w:p w14:paraId="0A921944" w14:textId="77777777" w:rsidR="00166DF6" w:rsidRPr="00166DF6" w:rsidRDefault="00166DF6" w:rsidP="00166DF6">
            <w:pPr>
              <w:ind w:right="-53"/>
              <w:jc w:val="center"/>
              <w:rPr>
                <w:sz w:val="22"/>
                <w:szCs w:val="22"/>
                <w:lang w:eastAsia="en-US"/>
              </w:rPr>
            </w:pPr>
            <w:r w:rsidRPr="00166DF6">
              <w:rPr>
                <w:sz w:val="22"/>
                <w:szCs w:val="22"/>
                <w:lang w:eastAsia="en-US"/>
              </w:rPr>
              <w:t>от 2,5 до 7,0 кг/см</w:t>
            </w:r>
            <w:r w:rsidRPr="00166DF6">
              <w:rPr>
                <w:sz w:val="22"/>
                <w:szCs w:val="22"/>
                <w:vertAlign w:val="superscript"/>
                <w:lang w:eastAsia="en-US"/>
              </w:rPr>
              <w:t>2</w:t>
            </w:r>
          </w:p>
        </w:tc>
        <w:tc>
          <w:tcPr>
            <w:tcW w:w="1134" w:type="dxa"/>
            <w:tcBorders>
              <w:bottom w:val="single" w:sz="4" w:space="0" w:color="auto"/>
            </w:tcBorders>
            <w:shd w:val="clear" w:color="auto" w:fill="auto"/>
            <w:vAlign w:val="center"/>
          </w:tcPr>
          <w:p w14:paraId="21E00CF6" w14:textId="77777777" w:rsidR="00166DF6" w:rsidRPr="00166DF6" w:rsidRDefault="00166DF6" w:rsidP="00166DF6">
            <w:pPr>
              <w:ind w:right="-53"/>
              <w:jc w:val="center"/>
              <w:rPr>
                <w:sz w:val="22"/>
                <w:szCs w:val="22"/>
                <w:lang w:eastAsia="en-US"/>
              </w:rPr>
            </w:pPr>
            <w:r w:rsidRPr="00166DF6">
              <w:rPr>
                <w:sz w:val="22"/>
                <w:szCs w:val="22"/>
                <w:lang w:eastAsia="en-US"/>
              </w:rPr>
              <w:t>от 7,0 до 13,0 кг/см</w:t>
            </w:r>
            <w:r w:rsidRPr="00166DF6">
              <w:rPr>
                <w:sz w:val="22"/>
                <w:szCs w:val="22"/>
                <w:vertAlign w:val="superscript"/>
                <w:lang w:eastAsia="en-US"/>
              </w:rPr>
              <w:t>2</w:t>
            </w:r>
          </w:p>
        </w:tc>
        <w:tc>
          <w:tcPr>
            <w:tcW w:w="992" w:type="dxa"/>
            <w:tcBorders>
              <w:bottom w:val="single" w:sz="4" w:space="0" w:color="auto"/>
            </w:tcBorders>
            <w:shd w:val="clear" w:color="auto" w:fill="auto"/>
            <w:vAlign w:val="center"/>
          </w:tcPr>
          <w:p w14:paraId="2B5E093E" w14:textId="77777777" w:rsidR="00166DF6" w:rsidRPr="00166DF6" w:rsidRDefault="00166DF6" w:rsidP="00166DF6">
            <w:pPr>
              <w:ind w:right="-53" w:hanging="108"/>
              <w:jc w:val="center"/>
              <w:rPr>
                <w:sz w:val="22"/>
                <w:szCs w:val="22"/>
                <w:lang w:eastAsia="en-US"/>
              </w:rPr>
            </w:pPr>
            <w:r w:rsidRPr="00166DF6">
              <w:rPr>
                <w:sz w:val="22"/>
                <w:szCs w:val="22"/>
                <w:lang w:eastAsia="en-US"/>
              </w:rPr>
              <w:t>свыше 13,0 кг/см</w:t>
            </w:r>
            <w:r w:rsidRPr="00166DF6">
              <w:rPr>
                <w:sz w:val="22"/>
                <w:szCs w:val="22"/>
                <w:vertAlign w:val="superscript"/>
                <w:lang w:eastAsia="en-US"/>
              </w:rPr>
              <w:t>2</w:t>
            </w:r>
          </w:p>
        </w:tc>
        <w:tc>
          <w:tcPr>
            <w:tcW w:w="992" w:type="dxa"/>
            <w:vMerge/>
            <w:tcBorders>
              <w:bottom w:val="single" w:sz="4" w:space="0" w:color="auto"/>
            </w:tcBorders>
            <w:shd w:val="clear" w:color="auto" w:fill="auto"/>
            <w:vAlign w:val="center"/>
          </w:tcPr>
          <w:p w14:paraId="51955B20" w14:textId="77777777" w:rsidR="00166DF6" w:rsidRPr="00166DF6" w:rsidRDefault="00166DF6" w:rsidP="00166DF6">
            <w:pPr>
              <w:ind w:right="-53"/>
              <w:jc w:val="center"/>
              <w:rPr>
                <w:sz w:val="22"/>
                <w:szCs w:val="22"/>
                <w:lang w:eastAsia="en-US"/>
              </w:rPr>
            </w:pPr>
          </w:p>
        </w:tc>
      </w:tr>
      <w:tr w:rsidR="00166DF6" w:rsidRPr="00166DF6" w14:paraId="6E874A82" w14:textId="77777777" w:rsidTr="00293CC7">
        <w:trPr>
          <w:cantSplit/>
        </w:trPr>
        <w:tc>
          <w:tcPr>
            <w:tcW w:w="1560" w:type="dxa"/>
            <w:vMerge w:val="restart"/>
            <w:shd w:val="clear" w:color="auto" w:fill="auto"/>
            <w:vAlign w:val="center"/>
          </w:tcPr>
          <w:p w14:paraId="480E58AB" w14:textId="77777777" w:rsidR="00166DF6" w:rsidRPr="00166DF6" w:rsidRDefault="00166DF6" w:rsidP="00166DF6">
            <w:pPr>
              <w:ind w:left="-28" w:right="-53"/>
              <w:jc w:val="center"/>
              <w:rPr>
                <w:bCs/>
                <w:color w:val="000000"/>
                <w:kern w:val="32"/>
                <w:lang w:eastAsia="en-US"/>
              </w:rPr>
            </w:pPr>
            <w:r w:rsidRPr="00166DF6">
              <w:rPr>
                <w:bCs/>
                <w:color w:val="000000"/>
                <w:kern w:val="32"/>
                <w:sz w:val="23"/>
                <w:szCs w:val="23"/>
                <w:lang w:eastAsia="en-US"/>
              </w:rPr>
              <w:t>АО «Кузбасс-энерго» (Томь-Усинская ГРЭС)</w:t>
            </w:r>
          </w:p>
        </w:tc>
        <w:tc>
          <w:tcPr>
            <w:tcW w:w="1985" w:type="dxa"/>
            <w:vMerge w:val="restart"/>
            <w:shd w:val="clear" w:color="auto" w:fill="auto"/>
            <w:vAlign w:val="center"/>
          </w:tcPr>
          <w:p w14:paraId="696C6BE4" w14:textId="77777777" w:rsidR="00166DF6" w:rsidRPr="00166DF6" w:rsidRDefault="00166DF6" w:rsidP="00166DF6">
            <w:pPr>
              <w:ind w:right="-53"/>
              <w:jc w:val="center"/>
              <w:rPr>
                <w:sz w:val="22"/>
                <w:szCs w:val="22"/>
                <w:lang w:eastAsia="en-US"/>
              </w:rPr>
            </w:pPr>
            <w:proofErr w:type="spellStart"/>
            <w:r w:rsidRPr="00166DF6">
              <w:rPr>
                <w:sz w:val="22"/>
                <w:szCs w:val="22"/>
                <w:lang w:eastAsia="en-US"/>
              </w:rPr>
              <w:t>Одноставочный</w:t>
            </w:r>
            <w:proofErr w:type="spellEnd"/>
            <w:r w:rsidRPr="00166DF6">
              <w:rPr>
                <w:sz w:val="22"/>
                <w:szCs w:val="22"/>
                <w:lang w:eastAsia="en-US"/>
              </w:rPr>
              <w:t>, руб./Гкал</w:t>
            </w:r>
          </w:p>
        </w:tc>
        <w:tc>
          <w:tcPr>
            <w:tcW w:w="1417" w:type="dxa"/>
            <w:shd w:val="clear" w:color="auto" w:fill="auto"/>
          </w:tcPr>
          <w:p w14:paraId="7F73E683" w14:textId="77777777" w:rsidR="00166DF6" w:rsidRPr="00166DF6" w:rsidRDefault="00166DF6" w:rsidP="00166DF6">
            <w:pPr>
              <w:jc w:val="center"/>
              <w:rPr>
                <w:sz w:val="22"/>
                <w:szCs w:val="22"/>
                <w:lang w:eastAsia="en-US"/>
              </w:rPr>
            </w:pPr>
            <w:r w:rsidRPr="00166DF6">
              <w:rPr>
                <w:sz w:val="22"/>
                <w:szCs w:val="22"/>
                <w:lang w:eastAsia="en-US"/>
              </w:rPr>
              <w:t>с 01.01.2019</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C5F23E2" w14:textId="77777777" w:rsidR="00166DF6" w:rsidRPr="00166DF6" w:rsidRDefault="00166DF6" w:rsidP="00166DF6">
            <w:pPr>
              <w:jc w:val="center"/>
              <w:rPr>
                <w:sz w:val="22"/>
                <w:szCs w:val="22"/>
                <w:lang w:eastAsia="en-US"/>
              </w:rPr>
            </w:pPr>
            <w:r w:rsidRPr="00166DF6">
              <w:rPr>
                <w:sz w:val="22"/>
                <w:szCs w:val="22"/>
                <w:lang w:eastAsia="en-US"/>
              </w:rPr>
              <w:t>772,81</w:t>
            </w:r>
          </w:p>
        </w:tc>
        <w:tc>
          <w:tcPr>
            <w:tcW w:w="916" w:type="dxa"/>
            <w:shd w:val="clear" w:color="auto" w:fill="auto"/>
            <w:vAlign w:val="center"/>
          </w:tcPr>
          <w:p w14:paraId="08F044F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04932DA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1D4AF25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5F3F3CC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80AB9D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E7058F0" w14:textId="77777777" w:rsidTr="00293CC7">
        <w:trPr>
          <w:cantSplit/>
        </w:trPr>
        <w:tc>
          <w:tcPr>
            <w:tcW w:w="1560" w:type="dxa"/>
            <w:vMerge/>
            <w:shd w:val="clear" w:color="auto" w:fill="auto"/>
            <w:vAlign w:val="center"/>
          </w:tcPr>
          <w:p w14:paraId="57425749"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271B6150" w14:textId="77777777" w:rsidR="00166DF6" w:rsidRPr="00166DF6" w:rsidRDefault="00166DF6" w:rsidP="00166DF6">
            <w:pPr>
              <w:ind w:right="-53"/>
              <w:jc w:val="center"/>
              <w:rPr>
                <w:sz w:val="22"/>
                <w:szCs w:val="22"/>
                <w:lang w:eastAsia="en-US"/>
              </w:rPr>
            </w:pPr>
          </w:p>
        </w:tc>
        <w:tc>
          <w:tcPr>
            <w:tcW w:w="1417" w:type="dxa"/>
            <w:shd w:val="clear" w:color="auto" w:fill="auto"/>
          </w:tcPr>
          <w:p w14:paraId="60711313" w14:textId="77777777" w:rsidR="00166DF6" w:rsidRPr="00166DF6" w:rsidRDefault="00166DF6" w:rsidP="00166DF6">
            <w:pPr>
              <w:jc w:val="center"/>
              <w:rPr>
                <w:sz w:val="22"/>
                <w:szCs w:val="22"/>
                <w:lang w:eastAsia="en-US"/>
              </w:rPr>
            </w:pPr>
            <w:r w:rsidRPr="00166DF6">
              <w:rPr>
                <w:sz w:val="22"/>
                <w:szCs w:val="22"/>
                <w:lang w:eastAsia="en-US"/>
              </w:rPr>
              <w:t>с 01.07.2019</w:t>
            </w:r>
          </w:p>
        </w:tc>
        <w:tc>
          <w:tcPr>
            <w:tcW w:w="926" w:type="dxa"/>
            <w:tcBorders>
              <w:top w:val="nil"/>
              <w:left w:val="single" w:sz="4" w:space="0" w:color="auto"/>
              <w:bottom w:val="single" w:sz="4" w:space="0" w:color="auto"/>
              <w:right w:val="single" w:sz="4" w:space="0" w:color="auto"/>
            </w:tcBorders>
            <w:shd w:val="clear" w:color="auto" w:fill="auto"/>
          </w:tcPr>
          <w:p w14:paraId="6CF5B803" w14:textId="77777777" w:rsidR="00166DF6" w:rsidRPr="00166DF6" w:rsidRDefault="00166DF6" w:rsidP="00166DF6">
            <w:pPr>
              <w:jc w:val="center"/>
              <w:rPr>
                <w:sz w:val="22"/>
                <w:szCs w:val="22"/>
                <w:lang w:eastAsia="en-US"/>
              </w:rPr>
            </w:pPr>
            <w:r w:rsidRPr="00166DF6">
              <w:rPr>
                <w:sz w:val="22"/>
                <w:szCs w:val="22"/>
                <w:lang w:eastAsia="en-US"/>
              </w:rPr>
              <w:t>772,81</w:t>
            </w:r>
          </w:p>
        </w:tc>
        <w:tc>
          <w:tcPr>
            <w:tcW w:w="916" w:type="dxa"/>
            <w:shd w:val="clear" w:color="auto" w:fill="auto"/>
            <w:vAlign w:val="center"/>
          </w:tcPr>
          <w:p w14:paraId="29A12B7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270CA50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2B23FDF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ED2F9A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EC1088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3157B8F" w14:textId="77777777" w:rsidTr="00293CC7">
        <w:trPr>
          <w:cantSplit/>
        </w:trPr>
        <w:tc>
          <w:tcPr>
            <w:tcW w:w="1560" w:type="dxa"/>
            <w:vMerge/>
            <w:shd w:val="clear" w:color="auto" w:fill="auto"/>
            <w:vAlign w:val="center"/>
          </w:tcPr>
          <w:p w14:paraId="6710D6BD"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0C0AEBB4" w14:textId="77777777" w:rsidR="00166DF6" w:rsidRPr="00166DF6" w:rsidRDefault="00166DF6" w:rsidP="00166DF6">
            <w:pPr>
              <w:ind w:right="-53"/>
              <w:jc w:val="center"/>
              <w:rPr>
                <w:sz w:val="22"/>
                <w:szCs w:val="22"/>
                <w:lang w:eastAsia="en-US"/>
              </w:rPr>
            </w:pPr>
          </w:p>
        </w:tc>
        <w:tc>
          <w:tcPr>
            <w:tcW w:w="1417" w:type="dxa"/>
            <w:shd w:val="clear" w:color="auto" w:fill="auto"/>
          </w:tcPr>
          <w:p w14:paraId="1A01001B" w14:textId="77777777" w:rsidR="00166DF6" w:rsidRPr="00166DF6" w:rsidRDefault="00166DF6" w:rsidP="00166DF6">
            <w:pPr>
              <w:jc w:val="center"/>
              <w:rPr>
                <w:sz w:val="22"/>
                <w:szCs w:val="22"/>
                <w:lang w:eastAsia="en-US"/>
              </w:rPr>
            </w:pPr>
            <w:r w:rsidRPr="00166DF6">
              <w:rPr>
                <w:sz w:val="22"/>
                <w:szCs w:val="22"/>
                <w:lang w:eastAsia="en-US"/>
              </w:rPr>
              <w:t>с 01.01.2020</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336DC9A0" w14:textId="77777777" w:rsidR="00166DF6" w:rsidRPr="00166DF6" w:rsidRDefault="00166DF6" w:rsidP="00166DF6">
            <w:pPr>
              <w:jc w:val="center"/>
              <w:rPr>
                <w:sz w:val="22"/>
                <w:szCs w:val="22"/>
                <w:lang w:eastAsia="en-US"/>
              </w:rPr>
            </w:pPr>
            <w:r w:rsidRPr="00166DF6">
              <w:rPr>
                <w:sz w:val="22"/>
                <w:szCs w:val="22"/>
                <w:lang w:eastAsia="en-US"/>
              </w:rPr>
              <w:t>772,81</w:t>
            </w:r>
          </w:p>
        </w:tc>
        <w:tc>
          <w:tcPr>
            <w:tcW w:w="916" w:type="dxa"/>
            <w:shd w:val="clear" w:color="auto" w:fill="auto"/>
            <w:vAlign w:val="center"/>
          </w:tcPr>
          <w:p w14:paraId="15DCD35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53A4B71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71113C0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3D37F13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62DB8C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513F1A18" w14:textId="77777777" w:rsidTr="00293CC7">
        <w:trPr>
          <w:cantSplit/>
        </w:trPr>
        <w:tc>
          <w:tcPr>
            <w:tcW w:w="1560" w:type="dxa"/>
            <w:vMerge/>
            <w:shd w:val="clear" w:color="auto" w:fill="auto"/>
            <w:vAlign w:val="center"/>
          </w:tcPr>
          <w:p w14:paraId="2A3206AD"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5C36D9A3" w14:textId="77777777" w:rsidR="00166DF6" w:rsidRPr="00166DF6" w:rsidRDefault="00166DF6" w:rsidP="00166DF6">
            <w:pPr>
              <w:ind w:right="-53"/>
              <w:jc w:val="center"/>
              <w:rPr>
                <w:sz w:val="22"/>
                <w:szCs w:val="22"/>
                <w:lang w:eastAsia="en-US"/>
              </w:rPr>
            </w:pPr>
          </w:p>
        </w:tc>
        <w:tc>
          <w:tcPr>
            <w:tcW w:w="1417" w:type="dxa"/>
            <w:shd w:val="clear" w:color="auto" w:fill="auto"/>
          </w:tcPr>
          <w:p w14:paraId="3F48244C" w14:textId="77777777" w:rsidR="00166DF6" w:rsidRPr="00166DF6" w:rsidRDefault="00166DF6" w:rsidP="00166DF6">
            <w:pPr>
              <w:jc w:val="center"/>
              <w:rPr>
                <w:sz w:val="22"/>
                <w:szCs w:val="22"/>
                <w:lang w:eastAsia="en-US"/>
              </w:rPr>
            </w:pPr>
            <w:r w:rsidRPr="00166DF6">
              <w:rPr>
                <w:sz w:val="22"/>
                <w:szCs w:val="22"/>
                <w:lang w:eastAsia="en-US"/>
              </w:rPr>
              <w:t>с 01.07.2020</w:t>
            </w:r>
          </w:p>
        </w:tc>
        <w:tc>
          <w:tcPr>
            <w:tcW w:w="926" w:type="dxa"/>
            <w:tcBorders>
              <w:top w:val="nil"/>
              <w:left w:val="single" w:sz="4" w:space="0" w:color="auto"/>
              <w:bottom w:val="single" w:sz="4" w:space="0" w:color="auto"/>
              <w:right w:val="single" w:sz="4" w:space="0" w:color="auto"/>
            </w:tcBorders>
            <w:shd w:val="clear" w:color="auto" w:fill="auto"/>
          </w:tcPr>
          <w:p w14:paraId="4DA54888" w14:textId="77777777" w:rsidR="00166DF6" w:rsidRPr="00166DF6" w:rsidRDefault="00166DF6" w:rsidP="00166DF6">
            <w:pPr>
              <w:jc w:val="center"/>
              <w:rPr>
                <w:sz w:val="22"/>
                <w:szCs w:val="22"/>
                <w:lang w:eastAsia="en-US"/>
              </w:rPr>
            </w:pPr>
            <w:r w:rsidRPr="00166DF6">
              <w:rPr>
                <w:sz w:val="22"/>
                <w:szCs w:val="22"/>
                <w:lang w:eastAsia="en-US"/>
              </w:rPr>
              <w:t>780,54</w:t>
            </w:r>
          </w:p>
        </w:tc>
        <w:tc>
          <w:tcPr>
            <w:tcW w:w="916" w:type="dxa"/>
            <w:shd w:val="clear" w:color="auto" w:fill="auto"/>
            <w:vAlign w:val="center"/>
          </w:tcPr>
          <w:p w14:paraId="58DC69D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1AD52E2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7F5962B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32CF5A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0ED9B69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D89E4E9" w14:textId="77777777" w:rsidTr="00293CC7">
        <w:trPr>
          <w:cantSplit/>
        </w:trPr>
        <w:tc>
          <w:tcPr>
            <w:tcW w:w="1560" w:type="dxa"/>
            <w:vMerge/>
            <w:shd w:val="clear" w:color="auto" w:fill="auto"/>
            <w:vAlign w:val="center"/>
          </w:tcPr>
          <w:p w14:paraId="7CD8F6FD"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2A8833CF" w14:textId="77777777" w:rsidR="00166DF6" w:rsidRPr="00166DF6" w:rsidRDefault="00166DF6" w:rsidP="00166DF6">
            <w:pPr>
              <w:ind w:right="-53"/>
              <w:jc w:val="center"/>
              <w:rPr>
                <w:sz w:val="22"/>
                <w:szCs w:val="22"/>
                <w:lang w:eastAsia="en-US"/>
              </w:rPr>
            </w:pPr>
          </w:p>
        </w:tc>
        <w:tc>
          <w:tcPr>
            <w:tcW w:w="1417" w:type="dxa"/>
            <w:shd w:val="clear" w:color="auto" w:fill="auto"/>
          </w:tcPr>
          <w:p w14:paraId="46385541" w14:textId="77777777" w:rsidR="00166DF6" w:rsidRPr="00166DF6" w:rsidRDefault="00166DF6" w:rsidP="00166DF6">
            <w:pPr>
              <w:jc w:val="center"/>
              <w:rPr>
                <w:sz w:val="22"/>
                <w:szCs w:val="22"/>
                <w:lang w:eastAsia="en-US"/>
              </w:rPr>
            </w:pPr>
            <w:r w:rsidRPr="00166DF6">
              <w:rPr>
                <w:sz w:val="22"/>
                <w:szCs w:val="22"/>
                <w:lang w:eastAsia="en-US"/>
              </w:rPr>
              <w:t>с 01.01.2021</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A2B7C45" w14:textId="77777777" w:rsidR="00166DF6" w:rsidRPr="00166DF6" w:rsidRDefault="00166DF6" w:rsidP="00166DF6">
            <w:pPr>
              <w:jc w:val="center"/>
              <w:rPr>
                <w:sz w:val="22"/>
                <w:szCs w:val="22"/>
                <w:lang w:eastAsia="en-US"/>
              </w:rPr>
            </w:pPr>
            <w:r w:rsidRPr="00166DF6">
              <w:rPr>
                <w:sz w:val="22"/>
                <w:szCs w:val="22"/>
                <w:lang w:eastAsia="en-US"/>
              </w:rPr>
              <w:t>780,54</w:t>
            </w:r>
          </w:p>
        </w:tc>
        <w:tc>
          <w:tcPr>
            <w:tcW w:w="916" w:type="dxa"/>
            <w:shd w:val="clear" w:color="auto" w:fill="auto"/>
            <w:vAlign w:val="center"/>
          </w:tcPr>
          <w:p w14:paraId="714B653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7476DC7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0EF4102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441C830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4DC969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F638019" w14:textId="77777777" w:rsidTr="00293CC7">
        <w:trPr>
          <w:cantSplit/>
        </w:trPr>
        <w:tc>
          <w:tcPr>
            <w:tcW w:w="1560" w:type="dxa"/>
            <w:vMerge/>
            <w:shd w:val="clear" w:color="auto" w:fill="auto"/>
            <w:vAlign w:val="center"/>
          </w:tcPr>
          <w:p w14:paraId="5E1FB87A"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01F507A7" w14:textId="77777777" w:rsidR="00166DF6" w:rsidRPr="00166DF6" w:rsidRDefault="00166DF6" w:rsidP="00166DF6">
            <w:pPr>
              <w:ind w:right="-53"/>
              <w:jc w:val="center"/>
              <w:rPr>
                <w:sz w:val="22"/>
                <w:szCs w:val="22"/>
                <w:lang w:eastAsia="en-US"/>
              </w:rPr>
            </w:pPr>
          </w:p>
        </w:tc>
        <w:tc>
          <w:tcPr>
            <w:tcW w:w="1417" w:type="dxa"/>
            <w:shd w:val="clear" w:color="auto" w:fill="auto"/>
          </w:tcPr>
          <w:p w14:paraId="3033314A" w14:textId="77777777" w:rsidR="00166DF6" w:rsidRPr="00166DF6" w:rsidRDefault="00166DF6" w:rsidP="00166DF6">
            <w:pPr>
              <w:jc w:val="center"/>
              <w:rPr>
                <w:sz w:val="22"/>
                <w:szCs w:val="22"/>
                <w:lang w:eastAsia="en-US"/>
              </w:rPr>
            </w:pPr>
            <w:r w:rsidRPr="00166DF6">
              <w:rPr>
                <w:sz w:val="22"/>
                <w:szCs w:val="22"/>
                <w:lang w:eastAsia="en-US"/>
              </w:rPr>
              <w:t>с 01.07.2021</w:t>
            </w:r>
          </w:p>
        </w:tc>
        <w:tc>
          <w:tcPr>
            <w:tcW w:w="926" w:type="dxa"/>
            <w:tcBorders>
              <w:top w:val="nil"/>
              <w:left w:val="single" w:sz="4" w:space="0" w:color="auto"/>
              <w:bottom w:val="single" w:sz="4" w:space="0" w:color="auto"/>
              <w:right w:val="single" w:sz="4" w:space="0" w:color="auto"/>
            </w:tcBorders>
            <w:shd w:val="clear" w:color="auto" w:fill="auto"/>
          </w:tcPr>
          <w:p w14:paraId="36F6B063" w14:textId="77777777" w:rsidR="00166DF6" w:rsidRPr="00166DF6" w:rsidRDefault="00166DF6" w:rsidP="00166DF6">
            <w:pPr>
              <w:jc w:val="center"/>
              <w:rPr>
                <w:sz w:val="22"/>
                <w:szCs w:val="22"/>
                <w:lang w:eastAsia="en-US"/>
              </w:rPr>
            </w:pPr>
            <w:r w:rsidRPr="00166DF6">
              <w:rPr>
                <w:sz w:val="22"/>
                <w:szCs w:val="22"/>
                <w:lang w:eastAsia="en-US"/>
              </w:rPr>
              <w:t>802,46</w:t>
            </w:r>
          </w:p>
        </w:tc>
        <w:tc>
          <w:tcPr>
            <w:tcW w:w="916" w:type="dxa"/>
            <w:shd w:val="clear" w:color="auto" w:fill="auto"/>
            <w:vAlign w:val="center"/>
          </w:tcPr>
          <w:p w14:paraId="30D9A1E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2824EFE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2C13B08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0A69104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7BA3363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84F2400" w14:textId="77777777" w:rsidTr="00293CC7">
        <w:trPr>
          <w:cantSplit/>
        </w:trPr>
        <w:tc>
          <w:tcPr>
            <w:tcW w:w="1560" w:type="dxa"/>
            <w:vMerge/>
            <w:shd w:val="clear" w:color="auto" w:fill="auto"/>
            <w:vAlign w:val="center"/>
          </w:tcPr>
          <w:p w14:paraId="673607D6"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1ED784E5" w14:textId="77777777" w:rsidR="00166DF6" w:rsidRPr="00166DF6" w:rsidRDefault="00166DF6" w:rsidP="00166DF6">
            <w:pPr>
              <w:ind w:right="-53"/>
              <w:jc w:val="center"/>
              <w:rPr>
                <w:sz w:val="22"/>
                <w:szCs w:val="22"/>
                <w:lang w:eastAsia="en-US"/>
              </w:rPr>
            </w:pPr>
          </w:p>
        </w:tc>
        <w:tc>
          <w:tcPr>
            <w:tcW w:w="1417" w:type="dxa"/>
            <w:shd w:val="clear" w:color="auto" w:fill="auto"/>
          </w:tcPr>
          <w:p w14:paraId="4D120B19" w14:textId="77777777" w:rsidR="00166DF6" w:rsidRPr="00166DF6" w:rsidRDefault="00166DF6" w:rsidP="00166DF6">
            <w:pPr>
              <w:jc w:val="center"/>
              <w:rPr>
                <w:sz w:val="22"/>
                <w:szCs w:val="22"/>
                <w:lang w:eastAsia="en-US"/>
              </w:rPr>
            </w:pPr>
            <w:r w:rsidRPr="00166DF6">
              <w:rPr>
                <w:sz w:val="22"/>
                <w:szCs w:val="22"/>
                <w:lang w:eastAsia="en-US"/>
              </w:rPr>
              <w:t>с 01.01.2022</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840A9FB" w14:textId="77777777" w:rsidR="00166DF6" w:rsidRPr="00166DF6" w:rsidRDefault="00166DF6" w:rsidP="00166DF6">
            <w:pPr>
              <w:jc w:val="center"/>
              <w:rPr>
                <w:sz w:val="22"/>
                <w:szCs w:val="22"/>
                <w:lang w:eastAsia="en-US"/>
              </w:rPr>
            </w:pPr>
            <w:r w:rsidRPr="00166DF6">
              <w:rPr>
                <w:sz w:val="22"/>
                <w:szCs w:val="22"/>
                <w:lang w:eastAsia="en-US"/>
              </w:rPr>
              <w:t>802,46</w:t>
            </w:r>
          </w:p>
        </w:tc>
        <w:tc>
          <w:tcPr>
            <w:tcW w:w="916" w:type="dxa"/>
            <w:shd w:val="clear" w:color="auto" w:fill="auto"/>
            <w:vAlign w:val="center"/>
          </w:tcPr>
          <w:p w14:paraId="73C5CB3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0612C0D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187C143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6B20CA0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63F3BAB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021D69B" w14:textId="77777777" w:rsidTr="00293CC7">
        <w:trPr>
          <w:cantSplit/>
        </w:trPr>
        <w:tc>
          <w:tcPr>
            <w:tcW w:w="1560" w:type="dxa"/>
            <w:vMerge/>
            <w:shd w:val="clear" w:color="auto" w:fill="auto"/>
            <w:vAlign w:val="center"/>
          </w:tcPr>
          <w:p w14:paraId="2F24D0D8"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326CB4D4" w14:textId="77777777" w:rsidR="00166DF6" w:rsidRPr="00166DF6" w:rsidRDefault="00166DF6" w:rsidP="00166DF6">
            <w:pPr>
              <w:ind w:right="-53"/>
              <w:jc w:val="center"/>
              <w:rPr>
                <w:sz w:val="22"/>
                <w:szCs w:val="22"/>
                <w:lang w:eastAsia="en-US"/>
              </w:rPr>
            </w:pPr>
          </w:p>
        </w:tc>
        <w:tc>
          <w:tcPr>
            <w:tcW w:w="1417" w:type="dxa"/>
            <w:shd w:val="clear" w:color="auto" w:fill="auto"/>
          </w:tcPr>
          <w:p w14:paraId="0F61F200" w14:textId="77777777" w:rsidR="00166DF6" w:rsidRPr="00166DF6" w:rsidRDefault="00166DF6" w:rsidP="00166DF6">
            <w:pPr>
              <w:jc w:val="center"/>
              <w:rPr>
                <w:sz w:val="22"/>
                <w:szCs w:val="22"/>
                <w:lang w:eastAsia="en-US"/>
              </w:rPr>
            </w:pPr>
            <w:r w:rsidRPr="00166DF6">
              <w:rPr>
                <w:sz w:val="22"/>
                <w:szCs w:val="22"/>
                <w:lang w:eastAsia="en-US"/>
              </w:rPr>
              <w:t>с 01.07.2022</w:t>
            </w:r>
          </w:p>
        </w:tc>
        <w:tc>
          <w:tcPr>
            <w:tcW w:w="926" w:type="dxa"/>
            <w:tcBorders>
              <w:top w:val="nil"/>
              <w:left w:val="single" w:sz="4" w:space="0" w:color="auto"/>
              <w:bottom w:val="single" w:sz="4" w:space="0" w:color="auto"/>
              <w:right w:val="single" w:sz="4" w:space="0" w:color="auto"/>
            </w:tcBorders>
            <w:shd w:val="clear" w:color="auto" w:fill="auto"/>
          </w:tcPr>
          <w:p w14:paraId="3B8D9A54" w14:textId="77777777" w:rsidR="00166DF6" w:rsidRPr="00166DF6" w:rsidRDefault="00166DF6" w:rsidP="00166DF6">
            <w:pPr>
              <w:jc w:val="center"/>
              <w:rPr>
                <w:sz w:val="22"/>
                <w:szCs w:val="22"/>
                <w:lang w:eastAsia="en-US"/>
              </w:rPr>
            </w:pPr>
            <w:r w:rsidRPr="00166DF6">
              <w:rPr>
                <w:sz w:val="22"/>
                <w:szCs w:val="22"/>
                <w:lang w:eastAsia="en-US"/>
              </w:rPr>
              <w:t>804,13</w:t>
            </w:r>
          </w:p>
        </w:tc>
        <w:tc>
          <w:tcPr>
            <w:tcW w:w="916" w:type="dxa"/>
            <w:shd w:val="clear" w:color="auto" w:fill="auto"/>
            <w:vAlign w:val="center"/>
          </w:tcPr>
          <w:p w14:paraId="4266686D"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6DC0E44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1C01767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7F2A9FF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1471C9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5B5407C" w14:textId="77777777" w:rsidTr="00293CC7">
        <w:trPr>
          <w:cantSplit/>
        </w:trPr>
        <w:tc>
          <w:tcPr>
            <w:tcW w:w="1560" w:type="dxa"/>
            <w:vMerge/>
            <w:shd w:val="clear" w:color="auto" w:fill="auto"/>
            <w:vAlign w:val="center"/>
          </w:tcPr>
          <w:p w14:paraId="6D32BFCA"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4EF48D29" w14:textId="77777777" w:rsidR="00166DF6" w:rsidRPr="00166DF6" w:rsidRDefault="00166DF6" w:rsidP="00166DF6">
            <w:pPr>
              <w:ind w:right="-53"/>
              <w:jc w:val="center"/>
              <w:rPr>
                <w:sz w:val="22"/>
                <w:szCs w:val="22"/>
                <w:lang w:eastAsia="en-US"/>
              </w:rPr>
            </w:pPr>
          </w:p>
        </w:tc>
        <w:tc>
          <w:tcPr>
            <w:tcW w:w="1417" w:type="dxa"/>
            <w:shd w:val="clear" w:color="auto" w:fill="auto"/>
          </w:tcPr>
          <w:p w14:paraId="16D84393" w14:textId="77777777" w:rsidR="00166DF6" w:rsidRPr="00166DF6" w:rsidRDefault="00166DF6" w:rsidP="00166DF6">
            <w:pPr>
              <w:jc w:val="center"/>
              <w:rPr>
                <w:sz w:val="22"/>
                <w:szCs w:val="22"/>
                <w:lang w:eastAsia="en-US"/>
              </w:rPr>
            </w:pPr>
            <w:r w:rsidRPr="00166DF6">
              <w:rPr>
                <w:sz w:val="22"/>
                <w:szCs w:val="22"/>
                <w:lang w:eastAsia="en-US"/>
              </w:rPr>
              <w:t>с 01.12.2022</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01A5248A" w14:textId="77777777" w:rsidR="00166DF6" w:rsidRPr="00166DF6" w:rsidRDefault="00166DF6" w:rsidP="00166DF6">
            <w:pPr>
              <w:jc w:val="center"/>
              <w:rPr>
                <w:sz w:val="22"/>
                <w:szCs w:val="22"/>
                <w:lang w:eastAsia="en-US"/>
              </w:rPr>
            </w:pPr>
            <w:r w:rsidRPr="00166DF6">
              <w:rPr>
                <w:sz w:val="22"/>
                <w:szCs w:val="22"/>
                <w:lang w:eastAsia="en-US"/>
              </w:rPr>
              <w:t>876,50</w:t>
            </w:r>
          </w:p>
        </w:tc>
        <w:tc>
          <w:tcPr>
            <w:tcW w:w="916" w:type="dxa"/>
            <w:shd w:val="clear" w:color="auto" w:fill="auto"/>
            <w:vAlign w:val="center"/>
          </w:tcPr>
          <w:p w14:paraId="3777763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7CFEB24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520B6AF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B12B5A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37CEDB0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71116B3" w14:textId="77777777" w:rsidTr="00293CC7">
        <w:trPr>
          <w:cantSplit/>
        </w:trPr>
        <w:tc>
          <w:tcPr>
            <w:tcW w:w="1560" w:type="dxa"/>
            <w:vMerge/>
            <w:shd w:val="clear" w:color="auto" w:fill="auto"/>
            <w:vAlign w:val="center"/>
          </w:tcPr>
          <w:p w14:paraId="65779D93" w14:textId="77777777" w:rsidR="00166DF6" w:rsidRPr="00166DF6" w:rsidRDefault="00166DF6" w:rsidP="00166DF6">
            <w:pPr>
              <w:ind w:left="284" w:right="-53"/>
              <w:jc w:val="center"/>
              <w:rPr>
                <w:sz w:val="22"/>
                <w:szCs w:val="22"/>
                <w:lang w:eastAsia="en-US"/>
              </w:rPr>
            </w:pPr>
          </w:p>
        </w:tc>
        <w:tc>
          <w:tcPr>
            <w:tcW w:w="1985" w:type="dxa"/>
            <w:vMerge/>
            <w:shd w:val="clear" w:color="auto" w:fill="auto"/>
            <w:vAlign w:val="center"/>
          </w:tcPr>
          <w:p w14:paraId="38E50A03" w14:textId="77777777" w:rsidR="00166DF6" w:rsidRPr="00166DF6" w:rsidRDefault="00166DF6" w:rsidP="00166DF6">
            <w:pPr>
              <w:ind w:right="-53"/>
              <w:jc w:val="center"/>
              <w:rPr>
                <w:sz w:val="22"/>
                <w:szCs w:val="22"/>
                <w:lang w:eastAsia="en-US"/>
              </w:rPr>
            </w:pPr>
          </w:p>
        </w:tc>
        <w:tc>
          <w:tcPr>
            <w:tcW w:w="1417" w:type="dxa"/>
            <w:shd w:val="clear" w:color="auto" w:fill="auto"/>
          </w:tcPr>
          <w:p w14:paraId="45BDE75C" w14:textId="77777777" w:rsidR="00166DF6" w:rsidRPr="00166DF6" w:rsidRDefault="00166DF6" w:rsidP="00166DF6">
            <w:pPr>
              <w:jc w:val="center"/>
              <w:rPr>
                <w:sz w:val="22"/>
                <w:szCs w:val="22"/>
                <w:lang w:eastAsia="en-US"/>
              </w:rPr>
            </w:pPr>
            <w:r w:rsidRPr="00166DF6">
              <w:rPr>
                <w:sz w:val="22"/>
                <w:szCs w:val="22"/>
                <w:lang w:eastAsia="en-US"/>
              </w:rPr>
              <w:t>с 01.01.2023</w:t>
            </w:r>
          </w:p>
        </w:tc>
        <w:tc>
          <w:tcPr>
            <w:tcW w:w="926" w:type="dxa"/>
            <w:tcBorders>
              <w:top w:val="nil"/>
              <w:left w:val="single" w:sz="4" w:space="0" w:color="auto"/>
              <w:bottom w:val="single" w:sz="4" w:space="0" w:color="auto"/>
              <w:right w:val="single" w:sz="4" w:space="0" w:color="auto"/>
            </w:tcBorders>
            <w:shd w:val="clear" w:color="auto" w:fill="auto"/>
          </w:tcPr>
          <w:p w14:paraId="21619F32" w14:textId="77777777" w:rsidR="00166DF6" w:rsidRPr="00166DF6" w:rsidRDefault="00166DF6" w:rsidP="00166DF6">
            <w:pPr>
              <w:jc w:val="center"/>
              <w:rPr>
                <w:sz w:val="22"/>
                <w:szCs w:val="22"/>
                <w:lang w:eastAsia="en-US"/>
              </w:rPr>
            </w:pPr>
            <w:r w:rsidRPr="00166DF6">
              <w:rPr>
                <w:sz w:val="22"/>
                <w:szCs w:val="22"/>
                <w:lang w:eastAsia="en-US"/>
              </w:rPr>
              <w:t>876,50</w:t>
            </w:r>
          </w:p>
        </w:tc>
        <w:tc>
          <w:tcPr>
            <w:tcW w:w="916" w:type="dxa"/>
            <w:shd w:val="clear" w:color="auto" w:fill="auto"/>
            <w:vAlign w:val="center"/>
          </w:tcPr>
          <w:p w14:paraId="392514C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5E9B31C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02D128B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D1489C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07F6EDE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EB27167" w14:textId="77777777" w:rsidTr="00293CC7">
        <w:trPr>
          <w:cantSplit/>
        </w:trPr>
        <w:tc>
          <w:tcPr>
            <w:tcW w:w="1560" w:type="dxa"/>
            <w:vMerge/>
            <w:shd w:val="clear" w:color="auto" w:fill="auto"/>
            <w:vAlign w:val="center"/>
          </w:tcPr>
          <w:p w14:paraId="55A0A6D2"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0F2C9F4F" w14:textId="77777777" w:rsidR="00166DF6" w:rsidRPr="00166DF6" w:rsidRDefault="00166DF6" w:rsidP="00166DF6">
            <w:pPr>
              <w:ind w:right="-53"/>
              <w:jc w:val="center"/>
              <w:rPr>
                <w:sz w:val="22"/>
                <w:szCs w:val="22"/>
                <w:lang w:eastAsia="en-US"/>
              </w:rPr>
            </w:pPr>
            <w:proofErr w:type="spellStart"/>
            <w:r w:rsidRPr="00166DF6">
              <w:rPr>
                <w:sz w:val="22"/>
                <w:szCs w:val="22"/>
                <w:lang w:eastAsia="en-US"/>
              </w:rPr>
              <w:t>Двухставочный</w:t>
            </w:r>
            <w:proofErr w:type="spellEnd"/>
          </w:p>
        </w:tc>
        <w:tc>
          <w:tcPr>
            <w:tcW w:w="1417" w:type="dxa"/>
            <w:shd w:val="clear" w:color="auto" w:fill="auto"/>
            <w:vAlign w:val="center"/>
          </w:tcPr>
          <w:p w14:paraId="3DE8451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12AF16FD"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6211B20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5BE70F9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4A4D8F9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C8A39C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7DD710F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062A1F2" w14:textId="77777777" w:rsidTr="00293CC7">
        <w:trPr>
          <w:cantSplit/>
        </w:trPr>
        <w:tc>
          <w:tcPr>
            <w:tcW w:w="1560" w:type="dxa"/>
            <w:vMerge/>
            <w:shd w:val="clear" w:color="auto" w:fill="auto"/>
            <w:vAlign w:val="center"/>
          </w:tcPr>
          <w:p w14:paraId="5EB5538F"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6D53784D" w14:textId="77777777" w:rsidR="00166DF6" w:rsidRPr="00166DF6" w:rsidRDefault="00166DF6" w:rsidP="00166DF6">
            <w:pPr>
              <w:ind w:right="-53"/>
              <w:jc w:val="center"/>
              <w:rPr>
                <w:sz w:val="22"/>
                <w:szCs w:val="22"/>
                <w:lang w:eastAsia="en-US"/>
              </w:rPr>
            </w:pPr>
            <w:r w:rsidRPr="00166DF6">
              <w:rPr>
                <w:sz w:val="22"/>
                <w:szCs w:val="22"/>
                <w:lang w:eastAsia="en-US"/>
              </w:rPr>
              <w:t>Ставка за тепловую энергию, руб./Гкал</w:t>
            </w:r>
          </w:p>
        </w:tc>
        <w:tc>
          <w:tcPr>
            <w:tcW w:w="1417" w:type="dxa"/>
            <w:shd w:val="clear" w:color="auto" w:fill="auto"/>
            <w:vAlign w:val="center"/>
          </w:tcPr>
          <w:p w14:paraId="363B1CA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14C633AB"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12B8DF2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5956495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5E495F5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3FDB24F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5525A61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B12F797" w14:textId="77777777" w:rsidTr="00293CC7">
        <w:trPr>
          <w:cantSplit/>
        </w:trPr>
        <w:tc>
          <w:tcPr>
            <w:tcW w:w="1560" w:type="dxa"/>
            <w:vMerge/>
            <w:shd w:val="clear" w:color="auto" w:fill="auto"/>
            <w:vAlign w:val="center"/>
          </w:tcPr>
          <w:p w14:paraId="02EB7A9D"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1ECB8745" w14:textId="77777777" w:rsidR="00166DF6" w:rsidRPr="00166DF6" w:rsidRDefault="00166DF6" w:rsidP="00166DF6">
            <w:pPr>
              <w:ind w:right="-53"/>
              <w:jc w:val="center"/>
              <w:rPr>
                <w:sz w:val="22"/>
                <w:szCs w:val="22"/>
                <w:lang w:eastAsia="en-US"/>
              </w:rPr>
            </w:pPr>
            <w:r w:rsidRPr="00166DF6">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0111185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07DEB96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067ADC4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3260DEC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494E5D3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5E5B6AB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741A2BE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37E52EF" w14:textId="77777777" w:rsidTr="00293CC7">
        <w:trPr>
          <w:cantSplit/>
        </w:trPr>
        <w:tc>
          <w:tcPr>
            <w:tcW w:w="1560" w:type="dxa"/>
            <w:vMerge/>
            <w:shd w:val="clear" w:color="auto" w:fill="auto"/>
            <w:vAlign w:val="center"/>
          </w:tcPr>
          <w:p w14:paraId="11B11807" w14:textId="77777777" w:rsidR="00166DF6" w:rsidRPr="00166DF6" w:rsidRDefault="00166DF6" w:rsidP="00166DF6">
            <w:pPr>
              <w:ind w:left="284" w:right="-53"/>
              <w:jc w:val="center"/>
              <w:rPr>
                <w:sz w:val="22"/>
                <w:szCs w:val="22"/>
                <w:lang w:eastAsia="en-US"/>
              </w:rPr>
            </w:pPr>
          </w:p>
        </w:tc>
        <w:tc>
          <w:tcPr>
            <w:tcW w:w="9213" w:type="dxa"/>
            <w:gridSpan w:val="8"/>
            <w:shd w:val="clear" w:color="auto" w:fill="auto"/>
            <w:vAlign w:val="center"/>
          </w:tcPr>
          <w:p w14:paraId="51F3728C" w14:textId="77777777" w:rsidR="00166DF6" w:rsidRPr="00166DF6" w:rsidRDefault="00166DF6" w:rsidP="00166DF6">
            <w:pPr>
              <w:ind w:right="-53"/>
              <w:jc w:val="center"/>
              <w:rPr>
                <w:sz w:val="22"/>
                <w:szCs w:val="22"/>
                <w:lang w:eastAsia="en-US"/>
              </w:rPr>
            </w:pPr>
            <w:r w:rsidRPr="00166DF6">
              <w:rPr>
                <w:sz w:val="22"/>
                <w:szCs w:val="22"/>
                <w:lang w:eastAsia="en-US"/>
              </w:rPr>
              <w:t>Население (тарифы указываются с учетом НДС) *</w:t>
            </w:r>
          </w:p>
        </w:tc>
      </w:tr>
      <w:tr w:rsidR="00166DF6" w:rsidRPr="00166DF6" w14:paraId="285ECAEA" w14:textId="77777777" w:rsidTr="00293CC7">
        <w:trPr>
          <w:cantSplit/>
        </w:trPr>
        <w:tc>
          <w:tcPr>
            <w:tcW w:w="1560" w:type="dxa"/>
            <w:vMerge/>
            <w:shd w:val="clear" w:color="auto" w:fill="auto"/>
            <w:vAlign w:val="center"/>
          </w:tcPr>
          <w:p w14:paraId="204047C9"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5D0E9CE5" w14:textId="77777777" w:rsidR="00166DF6" w:rsidRPr="00166DF6" w:rsidRDefault="00166DF6" w:rsidP="00166DF6">
            <w:pPr>
              <w:ind w:right="-53"/>
              <w:jc w:val="center"/>
              <w:rPr>
                <w:sz w:val="22"/>
                <w:szCs w:val="22"/>
                <w:lang w:eastAsia="en-US"/>
              </w:rPr>
            </w:pPr>
            <w:proofErr w:type="spellStart"/>
            <w:r w:rsidRPr="00166DF6">
              <w:rPr>
                <w:sz w:val="22"/>
                <w:szCs w:val="22"/>
                <w:lang w:eastAsia="en-US"/>
              </w:rPr>
              <w:t>Одноставочный</w:t>
            </w:r>
            <w:proofErr w:type="spellEnd"/>
            <w:r w:rsidRPr="00166DF6">
              <w:rPr>
                <w:sz w:val="22"/>
                <w:szCs w:val="22"/>
                <w:lang w:eastAsia="en-US"/>
              </w:rPr>
              <w:t>, руб./Гкал</w:t>
            </w:r>
          </w:p>
        </w:tc>
        <w:tc>
          <w:tcPr>
            <w:tcW w:w="1417" w:type="dxa"/>
            <w:shd w:val="clear" w:color="auto" w:fill="auto"/>
            <w:vAlign w:val="center"/>
          </w:tcPr>
          <w:p w14:paraId="14A5E3D9" w14:textId="77777777" w:rsidR="00166DF6" w:rsidRPr="00166DF6" w:rsidRDefault="00166DF6" w:rsidP="00166DF6">
            <w:pPr>
              <w:ind w:right="-53"/>
              <w:jc w:val="center"/>
              <w:rPr>
                <w:sz w:val="22"/>
                <w:szCs w:val="22"/>
                <w:lang w:eastAsia="en-US"/>
              </w:rPr>
            </w:pPr>
            <w:r w:rsidRPr="00166DF6">
              <w:rPr>
                <w:sz w:val="22"/>
                <w:szCs w:val="22"/>
                <w:lang w:eastAsia="en-US"/>
              </w:rPr>
              <w:t>х</w:t>
            </w:r>
          </w:p>
        </w:tc>
        <w:tc>
          <w:tcPr>
            <w:tcW w:w="926" w:type="dxa"/>
            <w:shd w:val="clear" w:color="auto" w:fill="auto"/>
            <w:vAlign w:val="center"/>
          </w:tcPr>
          <w:p w14:paraId="3B22A97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16" w:type="dxa"/>
            <w:shd w:val="clear" w:color="auto" w:fill="auto"/>
            <w:vAlign w:val="center"/>
          </w:tcPr>
          <w:p w14:paraId="3BCC057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shd w:val="clear" w:color="auto" w:fill="auto"/>
            <w:vAlign w:val="center"/>
          </w:tcPr>
          <w:p w14:paraId="1CFA416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47ACF05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508C986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3CBFE27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01D8463" w14:textId="77777777" w:rsidTr="00293CC7">
        <w:trPr>
          <w:cantSplit/>
        </w:trPr>
        <w:tc>
          <w:tcPr>
            <w:tcW w:w="1560" w:type="dxa"/>
            <w:vMerge/>
            <w:shd w:val="clear" w:color="auto" w:fill="auto"/>
            <w:vAlign w:val="center"/>
          </w:tcPr>
          <w:p w14:paraId="579B3FE2"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79EEA8E0" w14:textId="77777777" w:rsidR="00166DF6" w:rsidRPr="00166DF6" w:rsidRDefault="00166DF6" w:rsidP="00166DF6">
            <w:pPr>
              <w:ind w:right="-53"/>
              <w:jc w:val="center"/>
              <w:rPr>
                <w:sz w:val="22"/>
                <w:szCs w:val="22"/>
                <w:lang w:eastAsia="en-US"/>
              </w:rPr>
            </w:pPr>
            <w:proofErr w:type="spellStart"/>
            <w:r w:rsidRPr="00166DF6">
              <w:rPr>
                <w:sz w:val="22"/>
                <w:szCs w:val="22"/>
                <w:lang w:eastAsia="en-US"/>
              </w:rPr>
              <w:t>Двухставочный</w:t>
            </w:r>
            <w:proofErr w:type="spellEnd"/>
          </w:p>
        </w:tc>
        <w:tc>
          <w:tcPr>
            <w:tcW w:w="1417" w:type="dxa"/>
            <w:shd w:val="clear" w:color="auto" w:fill="auto"/>
            <w:vAlign w:val="center"/>
          </w:tcPr>
          <w:p w14:paraId="53D1892B"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288810C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06F7D00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6BF43F1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1424FEB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6A4C968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1736E5E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5EFFAF5D" w14:textId="77777777" w:rsidTr="00293CC7">
        <w:trPr>
          <w:cantSplit/>
        </w:trPr>
        <w:tc>
          <w:tcPr>
            <w:tcW w:w="1560" w:type="dxa"/>
            <w:vMerge/>
            <w:shd w:val="clear" w:color="auto" w:fill="auto"/>
            <w:vAlign w:val="center"/>
          </w:tcPr>
          <w:p w14:paraId="776CA4C6"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1DFA45D4" w14:textId="77777777" w:rsidR="00166DF6" w:rsidRPr="00166DF6" w:rsidRDefault="00166DF6" w:rsidP="00166DF6">
            <w:pPr>
              <w:ind w:right="-53"/>
              <w:jc w:val="center"/>
              <w:rPr>
                <w:sz w:val="22"/>
                <w:szCs w:val="22"/>
                <w:lang w:eastAsia="en-US"/>
              </w:rPr>
            </w:pPr>
            <w:r w:rsidRPr="00166DF6">
              <w:rPr>
                <w:sz w:val="22"/>
                <w:szCs w:val="22"/>
                <w:lang w:eastAsia="en-US"/>
              </w:rPr>
              <w:t>Ставка за тепловую энергию, руб./Гкал</w:t>
            </w:r>
          </w:p>
        </w:tc>
        <w:tc>
          <w:tcPr>
            <w:tcW w:w="1417" w:type="dxa"/>
            <w:shd w:val="clear" w:color="auto" w:fill="auto"/>
            <w:vAlign w:val="center"/>
          </w:tcPr>
          <w:p w14:paraId="2555A04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60F2512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4B1F459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09BC98B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233B00B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9983A3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4FFE048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9547C13" w14:textId="77777777" w:rsidTr="00293CC7">
        <w:trPr>
          <w:cantSplit/>
        </w:trPr>
        <w:tc>
          <w:tcPr>
            <w:tcW w:w="1560" w:type="dxa"/>
            <w:vMerge/>
            <w:shd w:val="clear" w:color="auto" w:fill="auto"/>
            <w:vAlign w:val="center"/>
          </w:tcPr>
          <w:p w14:paraId="11F76F36" w14:textId="77777777" w:rsidR="00166DF6" w:rsidRPr="00166DF6" w:rsidRDefault="00166DF6" w:rsidP="00166DF6">
            <w:pPr>
              <w:ind w:left="284" w:right="-53"/>
              <w:jc w:val="center"/>
              <w:rPr>
                <w:sz w:val="22"/>
                <w:szCs w:val="22"/>
                <w:lang w:eastAsia="en-US"/>
              </w:rPr>
            </w:pPr>
          </w:p>
        </w:tc>
        <w:tc>
          <w:tcPr>
            <w:tcW w:w="1985" w:type="dxa"/>
            <w:shd w:val="clear" w:color="auto" w:fill="auto"/>
            <w:vAlign w:val="center"/>
          </w:tcPr>
          <w:p w14:paraId="5C7217B9" w14:textId="77777777" w:rsidR="00166DF6" w:rsidRPr="00166DF6" w:rsidRDefault="00166DF6" w:rsidP="00166DF6">
            <w:pPr>
              <w:ind w:right="-53"/>
              <w:jc w:val="center"/>
              <w:rPr>
                <w:sz w:val="22"/>
                <w:szCs w:val="22"/>
                <w:lang w:eastAsia="en-US"/>
              </w:rPr>
            </w:pPr>
            <w:r w:rsidRPr="00166DF6">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2004FB6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26" w:type="dxa"/>
            <w:shd w:val="clear" w:color="auto" w:fill="auto"/>
            <w:vAlign w:val="center"/>
          </w:tcPr>
          <w:p w14:paraId="7A2CBD0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16" w:type="dxa"/>
            <w:shd w:val="clear" w:color="auto" w:fill="auto"/>
            <w:vAlign w:val="center"/>
          </w:tcPr>
          <w:p w14:paraId="215BF0D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shd w:val="clear" w:color="auto" w:fill="auto"/>
            <w:vAlign w:val="center"/>
          </w:tcPr>
          <w:p w14:paraId="5F33060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shd w:val="clear" w:color="auto" w:fill="auto"/>
            <w:vAlign w:val="center"/>
          </w:tcPr>
          <w:p w14:paraId="437A1A0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3E46155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shd w:val="clear" w:color="auto" w:fill="auto"/>
            <w:vAlign w:val="center"/>
          </w:tcPr>
          <w:p w14:paraId="21ADF31E" w14:textId="77777777" w:rsidR="00166DF6" w:rsidRPr="00166DF6" w:rsidRDefault="00166DF6" w:rsidP="00166DF6">
            <w:pPr>
              <w:ind w:right="-53"/>
              <w:jc w:val="center"/>
              <w:rPr>
                <w:sz w:val="22"/>
                <w:szCs w:val="22"/>
                <w:lang w:eastAsia="en-US"/>
              </w:rPr>
            </w:pPr>
            <w:r w:rsidRPr="00166DF6">
              <w:rPr>
                <w:sz w:val="22"/>
                <w:szCs w:val="22"/>
                <w:lang w:eastAsia="en-US"/>
              </w:rPr>
              <w:t>х</w:t>
            </w:r>
          </w:p>
        </w:tc>
      </w:tr>
    </w:tbl>
    <w:p w14:paraId="2928A4E5" w14:textId="77777777" w:rsidR="00166DF6" w:rsidRPr="00166DF6" w:rsidRDefault="00166DF6" w:rsidP="00166DF6">
      <w:pPr>
        <w:ind w:right="-53" w:firstLine="709"/>
        <w:rPr>
          <w:sz w:val="26"/>
          <w:szCs w:val="26"/>
          <w:lang w:eastAsia="en-US"/>
        </w:rPr>
      </w:pPr>
    </w:p>
    <w:p w14:paraId="174A9D51" w14:textId="77777777" w:rsidR="00166DF6" w:rsidRPr="00166DF6" w:rsidRDefault="00166DF6" w:rsidP="00166DF6">
      <w:pPr>
        <w:ind w:left="-284" w:right="-53" w:firstLine="568"/>
        <w:jc w:val="both"/>
        <w:rPr>
          <w:color w:val="000000"/>
          <w:sz w:val="26"/>
          <w:szCs w:val="26"/>
          <w:lang w:eastAsia="en-US"/>
        </w:rPr>
      </w:pPr>
      <w:r w:rsidRPr="00166DF6">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2481E1C7" w14:textId="77777777" w:rsidR="00166DF6" w:rsidRPr="00166DF6" w:rsidRDefault="00166DF6" w:rsidP="00166DF6">
      <w:pPr>
        <w:ind w:right="-53"/>
        <w:jc w:val="both"/>
        <w:rPr>
          <w:color w:val="000000"/>
          <w:sz w:val="28"/>
          <w:szCs w:val="28"/>
          <w:lang w:eastAsia="en-US"/>
        </w:rPr>
      </w:pPr>
    </w:p>
    <w:p w14:paraId="25BF4F5C" w14:textId="77777777" w:rsidR="00166DF6" w:rsidRPr="00166DF6" w:rsidRDefault="00166DF6" w:rsidP="00166DF6">
      <w:pPr>
        <w:ind w:right="-53" w:firstLine="567"/>
        <w:jc w:val="both"/>
        <w:rPr>
          <w:color w:val="000000"/>
          <w:sz w:val="26"/>
          <w:szCs w:val="26"/>
          <w:lang w:eastAsia="en-US"/>
        </w:rPr>
      </w:pPr>
      <w:r w:rsidRPr="00166DF6">
        <w:rPr>
          <w:color w:val="000000"/>
          <w:sz w:val="26"/>
          <w:szCs w:val="26"/>
          <w:lang w:eastAsia="en-US"/>
        </w:rPr>
        <w:t>Примечание: величина расходов на топливо, отнесенных на 1 Гкал тепловой энергии, отпускаемой в виде воды от источников тепловой энергии, руб./Гкал:</w:t>
      </w:r>
    </w:p>
    <w:p w14:paraId="37543B83" w14:textId="77777777" w:rsidR="00166DF6" w:rsidRPr="00166DF6" w:rsidRDefault="00166DF6" w:rsidP="00166DF6">
      <w:pPr>
        <w:ind w:right="-53" w:firstLine="567"/>
        <w:jc w:val="both"/>
        <w:rPr>
          <w:color w:val="000000"/>
          <w:sz w:val="26"/>
          <w:szCs w:val="26"/>
          <w:lang w:eastAsia="en-US"/>
        </w:rPr>
      </w:pPr>
      <w:r w:rsidRPr="00166DF6">
        <w:rPr>
          <w:color w:val="000000"/>
          <w:sz w:val="26"/>
          <w:szCs w:val="26"/>
          <w:lang w:eastAsia="en-US"/>
        </w:rPr>
        <w:t>для Томь-Усинской ГРЭС: на 2019 год – 383,37 руб./Гкал, на 2020 год – 402,01 руб./Гкал., на 2021 год – 416,62 руб./Гкал, на 2022 год – 428,65 руб./Гкал, на 2023 год – 461,13 руб./Гкал.</w:t>
      </w:r>
    </w:p>
    <w:p w14:paraId="357BE82F" w14:textId="77777777" w:rsidR="00166DF6" w:rsidRPr="00166DF6" w:rsidRDefault="00166DF6" w:rsidP="00166DF6">
      <w:pPr>
        <w:ind w:right="-53" w:firstLine="567"/>
        <w:rPr>
          <w:color w:val="000000"/>
          <w:sz w:val="26"/>
          <w:szCs w:val="26"/>
          <w:lang w:eastAsia="en-US"/>
        </w:rPr>
      </w:pPr>
    </w:p>
    <w:p w14:paraId="6D871383" w14:textId="77777777" w:rsidR="00166DF6" w:rsidRPr="00166DF6" w:rsidRDefault="00166DF6" w:rsidP="00166DF6">
      <w:pPr>
        <w:ind w:right="-53" w:firstLine="567"/>
        <w:rPr>
          <w:color w:val="000000"/>
          <w:sz w:val="26"/>
          <w:szCs w:val="26"/>
          <w:lang w:eastAsia="en-US"/>
        </w:rPr>
      </w:pPr>
    </w:p>
    <w:p w14:paraId="72046A85" w14:textId="77777777" w:rsidR="00166DF6" w:rsidRPr="00166DF6" w:rsidRDefault="00166DF6" w:rsidP="00166DF6">
      <w:pPr>
        <w:ind w:right="-53" w:firstLine="567"/>
        <w:rPr>
          <w:color w:val="000000"/>
          <w:sz w:val="26"/>
          <w:szCs w:val="26"/>
          <w:lang w:eastAsia="en-US"/>
        </w:rPr>
        <w:sectPr w:rsidR="00166DF6" w:rsidRPr="00166DF6" w:rsidSect="006B1D20">
          <w:pgSz w:w="11906" w:h="16838" w:code="9"/>
          <w:pgMar w:top="993" w:right="424" w:bottom="709" w:left="709" w:header="680" w:footer="709" w:gutter="0"/>
          <w:cols w:space="708"/>
          <w:titlePg/>
          <w:docGrid w:linePitch="360"/>
        </w:sectPr>
      </w:pPr>
    </w:p>
    <w:p w14:paraId="2E7759BE" w14:textId="77777777" w:rsidR="00166DF6" w:rsidRPr="00166DF6" w:rsidRDefault="00166DF6" w:rsidP="00166DF6">
      <w:pPr>
        <w:tabs>
          <w:tab w:val="left" w:pos="0"/>
        </w:tabs>
        <w:ind w:left="10915" w:right="-53"/>
        <w:jc w:val="center"/>
        <w:rPr>
          <w:sz w:val="28"/>
          <w:szCs w:val="28"/>
        </w:rPr>
      </w:pPr>
    </w:p>
    <w:p w14:paraId="33BA9761" w14:textId="77777777" w:rsidR="00166DF6" w:rsidRPr="00166DF6" w:rsidRDefault="00166DF6" w:rsidP="00166DF6">
      <w:pPr>
        <w:ind w:left="142" w:right="-1"/>
        <w:jc w:val="center"/>
        <w:rPr>
          <w:b/>
          <w:bCs/>
          <w:sz w:val="28"/>
          <w:szCs w:val="28"/>
          <w:lang w:eastAsia="en-US"/>
        </w:rPr>
      </w:pPr>
      <w:r w:rsidRPr="00166DF6">
        <w:rPr>
          <w:b/>
          <w:bCs/>
          <w:sz w:val="28"/>
          <w:szCs w:val="28"/>
          <w:lang w:eastAsia="en-US"/>
        </w:rPr>
        <w:t>Долгосрочные тарифы АО «Кузбассэнерго» на тепловую энергию,</w:t>
      </w:r>
    </w:p>
    <w:p w14:paraId="184E3769" w14:textId="77777777" w:rsidR="00166DF6" w:rsidRPr="00166DF6" w:rsidRDefault="00166DF6" w:rsidP="00166DF6">
      <w:pPr>
        <w:ind w:left="142" w:right="-1"/>
        <w:jc w:val="center"/>
        <w:rPr>
          <w:b/>
          <w:bCs/>
          <w:sz w:val="28"/>
          <w:szCs w:val="28"/>
          <w:lang w:eastAsia="en-US"/>
        </w:rPr>
      </w:pPr>
      <w:r w:rsidRPr="00166DF6">
        <w:rPr>
          <w:b/>
          <w:bCs/>
          <w:sz w:val="28"/>
          <w:szCs w:val="28"/>
          <w:lang w:eastAsia="en-US"/>
        </w:rPr>
        <w:t xml:space="preserve">реализуемую потребителям </w:t>
      </w:r>
      <w:proofErr w:type="spellStart"/>
      <w:r w:rsidRPr="00166DF6">
        <w:rPr>
          <w:b/>
          <w:bCs/>
          <w:sz w:val="28"/>
          <w:szCs w:val="28"/>
          <w:lang w:eastAsia="en-US"/>
        </w:rPr>
        <w:t>Мысковского</w:t>
      </w:r>
      <w:proofErr w:type="spellEnd"/>
      <w:r w:rsidRPr="00166DF6">
        <w:rPr>
          <w:b/>
          <w:bCs/>
          <w:sz w:val="28"/>
          <w:szCs w:val="28"/>
          <w:lang w:eastAsia="en-US"/>
        </w:rPr>
        <w:t xml:space="preserve"> городского округа,</w:t>
      </w:r>
    </w:p>
    <w:p w14:paraId="0BB08273" w14:textId="77777777" w:rsidR="00166DF6" w:rsidRPr="00166DF6" w:rsidRDefault="00166DF6" w:rsidP="00166DF6">
      <w:pPr>
        <w:ind w:left="142" w:right="-1"/>
        <w:jc w:val="center"/>
        <w:rPr>
          <w:b/>
          <w:bCs/>
          <w:sz w:val="28"/>
          <w:szCs w:val="28"/>
          <w:lang w:eastAsia="en-US"/>
        </w:rPr>
      </w:pPr>
      <w:r w:rsidRPr="00166DF6">
        <w:rPr>
          <w:b/>
          <w:bCs/>
          <w:sz w:val="28"/>
          <w:szCs w:val="28"/>
          <w:lang w:eastAsia="en-US"/>
        </w:rPr>
        <w:t>на период с 01.01.2019 по 31.12.2023</w:t>
      </w:r>
    </w:p>
    <w:p w14:paraId="0D893E50" w14:textId="77777777" w:rsidR="00166DF6" w:rsidRPr="00166DF6" w:rsidRDefault="00166DF6" w:rsidP="00166DF6">
      <w:pPr>
        <w:ind w:right="-53"/>
        <w:jc w:val="right"/>
        <w:rPr>
          <w:sz w:val="28"/>
          <w:szCs w:val="28"/>
          <w:lang w:eastAsia="en-US"/>
        </w:rPr>
      </w:pPr>
    </w:p>
    <w:p w14:paraId="65282FF1" w14:textId="77777777" w:rsidR="00166DF6" w:rsidRPr="00166DF6" w:rsidRDefault="00166DF6" w:rsidP="00166DF6">
      <w:pPr>
        <w:ind w:right="-53"/>
        <w:jc w:val="right"/>
        <w:rPr>
          <w:sz w:val="28"/>
          <w:szCs w:val="28"/>
          <w:lang w:eastAsia="en-US"/>
        </w:rPr>
      </w:pPr>
      <w:r w:rsidRPr="00166DF6">
        <w:rPr>
          <w:sz w:val="28"/>
          <w:szCs w:val="28"/>
          <w:lang w:eastAsia="en-US"/>
        </w:rPr>
        <w:t>(без НДС)</w:t>
      </w: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166DF6" w:rsidRPr="00166DF6" w14:paraId="20ADCB7F" w14:textId="77777777" w:rsidTr="00293CC7">
        <w:trPr>
          <w:cantSplit/>
          <w:trHeight w:val="129"/>
          <w:tblHeader/>
        </w:trPr>
        <w:tc>
          <w:tcPr>
            <w:tcW w:w="1557" w:type="dxa"/>
            <w:vMerge w:val="restart"/>
            <w:tcBorders>
              <w:top w:val="single" w:sz="4" w:space="0" w:color="auto"/>
              <w:left w:val="single" w:sz="4" w:space="0" w:color="auto"/>
              <w:right w:val="nil"/>
            </w:tcBorders>
            <w:shd w:val="clear" w:color="auto" w:fill="auto"/>
            <w:vAlign w:val="center"/>
            <w:hideMark/>
          </w:tcPr>
          <w:p w14:paraId="51C4292F" w14:textId="77777777" w:rsidR="00166DF6" w:rsidRPr="00166DF6" w:rsidRDefault="00166DF6" w:rsidP="00166DF6">
            <w:pPr>
              <w:ind w:right="-53"/>
              <w:jc w:val="center"/>
              <w:rPr>
                <w:sz w:val="22"/>
                <w:szCs w:val="22"/>
              </w:rPr>
            </w:pPr>
            <w:r w:rsidRPr="00166DF6">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vAlign w:val="center"/>
            <w:hideMark/>
          </w:tcPr>
          <w:p w14:paraId="6D6CDAD8" w14:textId="77777777" w:rsidR="00166DF6" w:rsidRPr="00166DF6" w:rsidRDefault="00166DF6" w:rsidP="00166DF6">
            <w:pPr>
              <w:ind w:right="-53"/>
              <w:jc w:val="center"/>
              <w:rPr>
                <w:sz w:val="22"/>
                <w:szCs w:val="22"/>
              </w:rPr>
            </w:pPr>
            <w:r w:rsidRPr="00166DF6">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04148A75" w14:textId="77777777" w:rsidR="00166DF6" w:rsidRPr="00166DF6" w:rsidRDefault="00166DF6" w:rsidP="00166DF6">
            <w:pPr>
              <w:ind w:right="-53"/>
              <w:jc w:val="center"/>
              <w:rPr>
                <w:sz w:val="22"/>
                <w:szCs w:val="22"/>
              </w:rPr>
            </w:pPr>
            <w:r w:rsidRPr="00166DF6">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231052E4" w14:textId="77777777" w:rsidR="00166DF6" w:rsidRPr="00166DF6" w:rsidRDefault="00166DF6" w:rsidP="00166DF6">
            <w:pPr>
              <w:ind w:right="-53"/>
              <w:jc w:val="center"/>
              <w:rPr>
                <w:sz w:val="22"/>
                <w:szCs w:val="22"/>
              </w:rPr>
            </w:pPr>
            <w:r w:rsidRPr="00166DF6">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8CAFF" w14:textId="77777777" w:rsidR="00166DF6" w:rsidRPr="00166DF6" w:rsidRDefault="00166DF6" w:rsidP="00166DF6">
            <w:pPr>
              <w:ind w:right="-53"/>
              <w:jc w:val="center"/>
              <w:rPr>
                <w:sz w:val="22"/>
                <w:szCs w:val="22"/>
              </w:rPr>
            </w:pPr>
            <w:r w:rsidRPr="00166DF6">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37A06E21" w14:textId="77777777" w:rsidR="00166DF6" w:rsidRPr="00166DF6" w:rsidRDefault="00166DF6" w:rsidP="00166DF6">
            <w:pPr>
              <w:ind w:right="-53"/>
              <w:jc w:val="center"/>
              <w:rPr>
                <w:sz w:val="22"/>
                <w:szCs w:val="22"/>
              </w:rPr>
            </w:pPr>
            <w:r w:rsidRPr="00166DF6">
              <w:rPr>
                <w:sz w:val="22"/>
                <w:szCs w:val="22"/>
              </w:rPr>
              <w:t xml:space="preserve">Острый и </w:t>
            </w:r>
            <w:proofErr w:type="spellStart"/>
            <w:proofErr w:type="gramStart"/>
            <w:r w:rsidRPr="00166DF6">
              <w:rPr>
                <w:sz w:val="22"/>
                <w:szCs w:val="22"/>
              </w:rPr>
              <w:t>редуциро</w:t>
            </w:r>
            <w:proofErr w:type="spellEnd"/>
            <w:r w:rsidRPr="00166DF6">
              <w:rPr>
                <w:sz w:val="22"/>
                <w:szCs w:val="22"/>
              </w:rPr>
              <w:t>-ванный</w:t>
            </w:r>
            <w:proofErr w:type="gramEnd"/>
            <w:r w:rsidRPr="00166DF6">
              <w:rPr>
                <w:sz w:val="22"/>
                <w:szCs w:val="22"/>
              </w:rPr>
              <w:t xml:space="preserve"> пар </w:t>
            </w:r>
          </w:p>
        </w:tc>
      </w:tr>
      <w:tr w:rsidR="00166DF6" w:rsidRPr="00166DF6" w14:paraId="15A3E0A9" w14:textId="77777777" w:rsidTr="00293CC7">
        <w:trPr>
          <w:cantSplit/>
          <w:trHeight w:val="540"/>
          <w:tblHeader/>
        </w:trPr>
        <w:tc>
          <w:tcPr>
            <w:tcW w:w="1557" w:type="dxa"/>
            <w:vMerge/>
            <w:tcBorders>
              <w:left w:val="single" w:sz="4" w:space="0" w:color="auto"/>
              <w:bottom w:val="single" w:sz="4" w:space="0" w:color="auto"/>
              <w:right w:val="nil"/>
            </w:tcBorders>
            <w:shd w:val="clear" w:color="auto" w:fill="auto"/>
            <w:vAlign w:val="center"/>
            <w:hideMark/>
          </w:tcPr>
          <w:p w14:paraId="46648301" w14:textId="77777777" w:rsidR="00166DF6" w:rsidRPr="00166DF6" w:rsidRDefault="00166DF6" w:rsidP="00166DF6">
            <w:pPr>
              <w:ind w:right="-53"/>
              <w:rPr>
                <w:sz w:val="22"/>
                <w:szCs w:val="22"/>
              </w:rPr>
            </w:pPr>
          </w:p>
        </w:tc>
        <w:tc>
          <w:tcPr>
            <w:tcW w:w="1979" w:type="dxa"/>
            <w:vMerge/>
            <w:tcBorders>
              <w:left w:val="single" w:sz="4" w:space="0" w:color="auto"/>
              <w:bottom w:val="single" w:sz="4" w:space="0" w:color="auto"/>
              <w:right w:val="nil"/>
            </w:tcBorders>
            <w:shd w:val="clear" w:color="auto" w:fill="auto"/>
            <w:noWrap/>
            <w:vAlign w:val="center"/>
            <w:hideMark/>
          </w:tcPr>
          <w:p w14:paraId="19029C3A" w14:textId="77777777" w:rsidR="00166DF6" w:rsidRPr="00166DF6" w:rsidRDefault="00166DF6" w:rsidP="00166DF6">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14300EE7" w14:textId="77777777" w:rsidR="00166DF6" w:rsidRPr="00166DF6" w:rsidRDefault="00166DF6" w:rsidP="00166DF6">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12B85F61" w14:textId="77777777" w:rsidR="00166DF6" w:rsidRPr="00166DF6" w:rsidRDefault="00166DF6" w:rsidP="00166DF6">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462FCD33" w14:textId="77777777" w:rsidR="00166DF6" w:rsidRPr="00166DF6" w:rsidRDefault="00166DF6" w:rsidP="00166DF6">
            <w:pPr>
              <w:ind w:right="-53"/>
              <w:jc w:val="center"/>
              <w:rPr>
                <w:sz w:val="22"/>
                <w:szCs w:val="22"/>
              </w:rPr>
            </w:pPr>
            <w:r w:rsidRPr="00166DF6">
              <w:rPr>
                <w:sz w:val="22"/>
                <w:szCs w:val="22"/>
              </w:rPr>
              <w:t>от 1,2 до 2,5 кг/см</w:t>
            </w:r>
            <w:r w:rsidRPr="00166DF6">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32E009E0" w14:textId="77777777" w:rsidR="00166DF6" w:rsidRPr="00166DF6" w:rsidRDefault="00166DF6" w:rsidP="00166DF6">
            <w:pPr>
              <w:ind w:right="-53"/>
              <w:jc w:val="center"/>
              <w:rPr>
                <w:sz w:val="22"/>
                <w:szCs w:val="22"/>
              </w:rPr>
            </w:pPr>
            <w:r w:rsidRPr="00166DF6">
              <w:rPr>
                <w:sz w:val="22"/>
                <w:szCs w:val="22"/>
              </w:rPr>
              <w:t>от 2,5 до 7,0 кг/см</w:t>
            </w:r>
            <w:r w:rsidRPr="00166DF6">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57E7A2E0" w14:textId="77777777" w:rsidR="00166DF6" w:rsidRPr="00166DF6" w:rsidRDefault="00166DF6" w:rsidP="00166DF6">
            <w:pPr>
              <w:ind w:right="-53"/>
              <w:jc w:val="center"/>
              <w:rPr>
                <w:sz w:val="22"/>
                <w:szCs w:val="22"/>
              </w:rPr>
            </w:pPr>
            <w:r w:rsidRPr="00166DF6">
              <w:rPr>
                <w:sz w:val="22"/>
                <w:szCs w:val="22"/>
              </w:rPr>
              <w:t>от 7,0 до 13,0 кг/см</w:t>
            </w:r>
            <w:r w:rsidRPr="00166DF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6C6056AC" w14:textId="77777777" w:rsidR="00166DF6" w:rsidRPr="00166DF6" w:rsidRDefault="00166DF6" w:rsidP="00166DF6">
            <w:pPr>
              <w:ind w:right="-53"/>
              <w:jc w:val="center"/>
              <w:rPr>
                <w:sz w:val="22"/>
                <w:szCs w:val="22"/>
              </w:rPr>
            </w:pPr>
            <w:r w:rsidRPr="00166DF6">
              <w:rPr>
                <w:sz w:val="22"/>
                <w:szCs w:val="22"/>
              </w:rPr>
              <w:t>свыше</w:t>
            </w:r>
            <w:r w:rsidRPr="00166DF6">
              <w:rPr>
                <w:sz w:val="22"/>
                <w:szCs w:val="22"/>
              </w:rPr>
              <w:br/>
              <w:t>13,0 кг/см</w:t>
            </w:r>
            <w:r w:rsidRPr="00166DF6">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46E9E285" w14:textId="77777777" w:rsidR="00166DF6" w:rsidRPr="00166DF6" w:rsidRDefault="00166DF6" w:rsidP="00166DF6">
            <w:pPr>
              <w:ind w:right="-53"/>
              <w:jc w:val="center"/>
              <w:rPr>
                <w:sz w:val="22"/>
                <w:szCs w:val="22"/>
              </w:rPr>
            </w:pPr>
          </w:p>
        </w:tc>
      </w:tr>
      <w:tr w:rsidR="00166DF6" w:rsidRPr="00166DF6" w14:paraId="1F906153" w14:textId="77777777" w:rsidTr="00293CC7">
        <w:trPr>
          <w:cantSplit/>
          <w:trHeight w:val="300"/>
        </w:trPr>
        <w:tc>
          <w:tcPr>
            <w:tcW w:w="1557" w:type="dxa"/>
            <w:tcBorders>
              <w:top w:val="single" w:sz="4" w:space="0" w:color="auto"/>
              <w:left w:val="single" w:sz="4" w:space="0" w:color="auto"/>
              <w:right w:val="single" w:sz="4" w:space="0" w:color="auto"/>
            </w:tcBorders>
            <w:shd w:val="clear" w:color="auto" w:fill="auto"/>
            <w:noWrap/>
            <w:vAlign w:val="center"/>
          </w:tcPr>
          <w:p w14:paraId="4AEE6CCA" w14:textId="77777777" w:rsidR="00166DF6" w:rsidRPr="00166DF6" w:rsidRDefault="00166DF6" w:rsidP="00166DF6">
            <w:pPr>
              <w:ind w:left="-220" w:right="-53"/>
              <w:jc w:val="center"/>
              <w:rPr>
                <w:bCs/>
                <w:color w:val="000000"/>
                <w:kern w:val="32"/>
                <w:lang w:eastAsia="en-US"/>
              </w:rPr>
            </w:pPr>
            <w:r w:rsidRPr="00166DF6">
              <w:rPr>
                <w:bCs/>
                <w:color w:val="000000"/>
                <w:kern w:val="32"/>
                <w:lang w:eastAsia="en-US"/>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7D06078"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5011A253" w14:textId="77777777" w:rsidR="00166DF6" w:rsidRPr="00166DF6" w:rsidRDefault="00166DF6" w:rsidP="00166DF6">
            <w:pPr>
              <w:ind w:right="-53"/>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8D35F9" w14:textId="77777777" w:rsidR="00166DF6" w:rsidRPr="00166DF6" w:rsidRDefault="00166DF6" w:rsidP="00166DF6">
            <w:pPr>
              <w:ind w:right="-53"/>
              <w:jc w:val="center"/>
              <w:rPr>
                <w:sz w:val="22"/>
                <w:szCs w:val="22"/>
              </w:rPr>
            </w:pPr>
            <w:r w:rsidRPr="00166DF6">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5C79E7"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D9B10"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F2904D"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96AB7E"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3DF296"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794CF26E" w14:textId="77777777" w:rsidTr="00293CC7">
        <w:trPr>
          <w:cantSplit/>
          <w:trHeight w:val="300"/>
        </w:trPr>
        <w:tc>
          <w:tcPr>
            <w:tcW w:w="1557" w:type="dxa"/>
            <w:vMerge w:val="restart"/>
            <w:tcBorders>
              <w:top w:val="single" w:sz="4" w:space="0" w:color="auto"/>
              <w:left w:val="single" w:sz="4" w:space="0" w:color="auto"/>
              <w:right w:val="single" w:sz="4" w:space="0" w:color="auto"/>
            </w:tcBorders>
            <w:shd w:val="clear" w:color="auto" w:fill="auto"/>
            <w:noWrap/>
            <w:vAlign w:val="center"/>
            <w:hideMark/>
          </w:tcPr>
          <w:p w14:paraId="00F2784F" w14:textId="77777777" w:rsidR="00166DF6" w:rsidRPr="00166DF6" w:rsidRDefault="00166DF6" w:rsidP="00166DF6">
            <w:pPr>
              <w:ind w:left="-142" w:right="-53"/>
              <w:jc w:val="center"/>
              <w:rPr>
                <w:bCs/>
                <w:color w:val="000000"/>
                <w:kern w:val="32"/>
                <w:sz w:val="23"/>
                <w:szCs w:val="23"/>
                <w:lang w:eastAsia="en-US"/>
              </w:rPr>
            </w:pPr>
            <w:r w:rsidRPr="00166DF6">
              <w:rPr>
                <w:bCs/>
                <w:color w:val="000000"/>
                <w:kern w:val="32"/>
                <w:sz w:val="23"/>
                <w:szCs w:val="23"/>
                <w:lang w:eastAsia="en-US"/>
              </w:rPr>
              <w:t>АО «Кузбасс-</w:t>
            </w:r>
          </w:p>
          <w:p w14:paraId="70FE294A" w14:textId="77777777" w:rsidR="00166DF6" w:rsidRPr="00166DF6" w:rsidRDefault="00166DF6" w:rsidP="00166DF6">
            <w:pPr>
              <w:ind w:left="-142" w:right="-53"/>
              <w:jc w:val="center"/>
              <w:rPr>
                <w:bCs/>
                <w:color w:val="000000"/>
                <w:kern w:val="32"/>
                <w:sz w:val="23"/>
                <w:szCs w:val="23"/>
                <w:lang w:eastAsia="en-US"/>
              </w:rPr>
            </w:pPr>
            <w:r w:rsidRPr="00166DF6">
              <w:rPr>
                <w:bCs/>
                <w:color w:val="000000"/>
                <w:kern w:val="32"/>
                <w:sz w:val="23"/>
                <w:szCs w:val="23"/>
                <w:lang w:eastAsia="en-US"/>
              </w:rPr>
              <w:t>энерго»</w:t>
            </w:r>
            <w:r w:rsidRPr="00166DF6">
              <w:rPr>
                <w:bCs/>
                <w:color w:val="000000"/>
                <w:kern w:val="32"/>
                <w:sz w:val="23"/>
                <w:szCs w:val="23"/>
                <w:lang w:eastAsia="en-US"/>
              </w:rPr>
              <w:br/>
              <w:t>(</w:t>
            </w:r>
            <w:proofErr w:type="spellStart"/>
            <w:r w:rsidRPr="00166DF6">
              <w:rPr>
                <w:bCs/>
                <w:color w:val="000000"/>
                <w:kern w:val="32"/>
                <w:sz w:val="23"/>
                <w:szCs w:val="23"/>
                <w:lang w:eastAsia="en-US"/>
              </w:rPr>
              <w:t>Мысковский</w:t>
            </w:r>
            <w:proofErr w:type="spellEnd"/>
            <w:r w:rsidRPr="00166DF6">
              <w:rPr>
                <w:bCs/>
                <w:color w:val="000000"/>
                <w:kern w:val="32"/>
                <w:sz w:val="23"/>
                <w:szCs w:val="23"/>
                <w:lang w:eastAsia="en-US"/>
              </w:rPr>
              <w:t xml:space="preserve"> городской округ)</w:t>
            </w: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182FDBC" w14:textId="77777777" w:rsidR="00166DF6" w:rsidRPr="00166DF6" w:rsidRDefault="00166DF6" w:rsidP="00166DF6">
            <w:pPr>
              <w:ind w:right="-53"/>
              <w:jc w:val="center"/>
              <w:rPr>
                <w:sz w:val="22"/>
                <w:szCs w:val="22"/>
              </w:rPr>
            </w:pPr>
            <w:r w:rsidRPr="00166DF6">
              <w:rPr>
                <w:sz w:val="22"/>
                <w:szCs w:val="22"/>
              </w:rPr>
              <w:t>Для потребителей, в случае отсутствия дифференциации тарифов по схеме подключения</w:t>
            </w:r>
          </w:p>
        </w:tc>
      </w:tr>
      <w:tr w:rsidR="00166DF6" w:rsidRPr="00166DF6" w14:paraId="09AE315F"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17FD5DB3" w14:textId="77777777" w:rsidR="00166DF6" w:rsidRPr="00166DF6" w:rsidRDefault="00166DF6" w:rsidP="00166DF6">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6E0059B1"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1E7DC7F3" w14:textId="77777777" w:rsidR="00166DF6" w:rsidRPr="00166DF6" w:rsidRDefault="00166DF6" w:rsidP="00166DF6">
            <w:pPr>
              <w:rPr>
                <w:sz w:val="22"/>
                <w:szCs w:val="22"/>
                <w:lang w:eastAsia="en-US"/>
              </w:rPr>
            </w:pPr>
            <w:r w:rsidRPr="00166DF6">
              <w:rPr>
                <w:sz w:val="22"/>
                <w:szCs w:val="22"/>
                <w:lang w:eastAsia="en-US"/>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C7770" w14:textId="77777777" w:rsidR="00166DF6" w:rsidRPr="00166DF6" w:rsidRDefault="00166DF6" w:rsidP="00166DF6">
            <w:pPr>
              <w:jc w:val="center"/>
              <w:rPr>
                <w:sz w:val="22"/>
              </w:rPr>
            </w:pPr>
            <w:r w:rsidRPr="00166DF6">
              <w:rPr>
                <w:sz w:val="22"/>
                <w:lang w:eastAsia="en-US"/>
              </w:rPr>
              <w:t>1 125,92</w:t>
            </w:r>
          </w:p>
        </w:tc>
        <w:tc>
          <w:tcPr>
            <w:tcW w:w="992" w:type="dxa"/>
            <w:tcBorders>
              <w:top w:val="nil"/>
              <w:left w:val="single" w:sz="4" w:space="0" w:color="auto"/>
              <w:bottom w:val="single" w:sz="4" w:space="0" w:color="auto"/>
              <w:right w:val="nil"/>
            </w:tcBorders>
            <w:shd w:val="clear" w:color="auto" w:fill="FFFFFF"/>
            <w:noWrap/>
            <w:vAlign w:val="center"/>
          </w:tcPr>
          <w:p w14:paraId="0E2EEC7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FFFFFF"/>
            <w:noWrap/>
            <w:vAlign w:val="center"/>
          </w:tcPr>
          <w:p w14:paraId="39315BF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FFFFFF"/>
            <w:noWrap/>
            <w:vAlign w:val="center"/>
          </w:tcPr>
          <w:p w14:paraId="35A2771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FFFFFF"/>
            <w:noWrap/>
            <w:vAlign w:val="center"/>
          </w:tcPr>
          <w:p w14:paraId="34C05F9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531FE55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A9DC4E4"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7AA8B92A"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35D46E2E"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3193A02C" w14:textId="77777777" w:rsidR="00166DF6" w:rsidRPr="00166DF6" w:rsidRDefault="00166DF6" w:rsidP="00166DF6">
            <w:pPr>
              <w:rPr>
                <w:sz w:val="22"/>
                <w:szCs w:val="22"/>
                <w:lang w:eastAsia="en-US"/>
              </w:rPr>
            </w:pPr>
            <w:r w:rsidRPr="00166DF6">
              <w:rPr>
                <w:sz w:val="22"/>
                <w:szCs w:val="22"/>
                <w:lang w:eastAsia="en-US"/>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7747A13" w14:textId="77777777" w:rsidR="00166DF6" w:rsidRPr="00166DF6" w:rsidRDefault="00166DF6" w:rsidP="00166DF6">
            <w:pPr>
              <w:jc w:val="center"/>
              <w:rPr>
                <w:sz w:val="22"/>
                <w:lang w:eastAsia="en-US"/>
              </w:rPr>
            </w:pPr>
            <w:r w:rsidRPr="00166DF6">
              <w:rPr>
                <w:sz w:val="22"/>
                <w:lang w:eastAsia="en-US"/>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A7BE65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E3FB33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CCA9C7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3E090F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7100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85E4AC7"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31972018"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0DB6F437"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3EC39E00" w14:textId="77777777" w:rsidR="00166DF6" w:rsidRPr="00166DF6" w:rsidRDefault="00166DF6" w:rsidP="00166DF6">
            <w:pPr>
              <w:rPr>
                <w:sz w:val="22"/>
                <w:szCs w:val="22"/>
                <w:lang w:eastAsia="en-US"/>
              </w:rPr>
            </w:pPr>
            <w:r w:rsidRPr="00166DF6">
              <w:rPr>
                <w:sz w:val="22"/>
                <w:szCs w:val="22"/>
                <w:lang w:eastAsia="en-US"/>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12C6E" w14:textId="77777777" w:rsidR="00166DF6" w:rsidRPr="00166DF6" w:rsidRDefault="00166DF6" w:rsidP="00166DF6">
            <w:pPr>
              <w:jc w:val="center"/>
              <w:rPr>
                <w:sz w:val="22"/>
              </w:rPr>
            </w:pPr>
            <w:r w:rsidRPr="00166DF6">
              <w:rPr>
                <w:sz w:val="22"/>
                <w:lang w:eastAsia="en-US"/>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9626E4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002D461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3E62E2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085738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AEA0D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2B89844"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64677DDF"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7154BC1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AC07D4B" w14:textId="77777777" w:rsidR="00166DF6" w:rsidRPr="00166DF6" w:rsidRDefault="00166DF6" w:rsidP="00166DF6">
            <w:pPr>
              <w:rPr>
                <w:sz w:val="22"/>
                <w:szCs w:val="22"/>
                <w:lang w:eastAsia="en-US"/>
              </w:rPr>
            </w:pPr>
            <w:r w:rsidRPr="00166DF6">
              <w:rPr>
                <w:sz w:val="22"/>
                <w:szCs w:val="22"/>
                <w:lang w:eastAsia="en-US"/>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5939644" w14:textId="77777777" w:rsidR="00166DF6" w:rsidRPr="00166DF6" w:rsidRDefault="00166DF6" w:rsidP="00166DF6">
            <w:pPr>
              <w:jc w:val="center"/>
              <w:rPr>
                <w:sz w:val="22"/>
                <w:lang w:eastAsia="en-US"/>
              </w:rPr>
            </w:pPr>
            <w:r w:rsidRPr="00166DF6">
              <w:rPr>
                <w:sz w:val="22"/>
                <w:lang w:eastAsia="en-US"/>
              </w:rPr>
              <w:t>1 271,75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9F8776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C08CBC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87EA80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E01BFE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B0DA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65BC2FB"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4EB62A31"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3D7D6A33"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F5FFC8C" w14:textId="77777777" w:rsidR="00166DF6" w:rsidRPr="00166DF6" w:rsidRDefault="00166DF6" w:rsidP="00166DF6">
            <w:pPr>
              <w:rPr>
                <w:sz w:val="22"/>
                <w:szCs w:val="22"/>
                <w:lang w:eastAsia="en-US"/>
              </w:rPr>
            </w:pPr>
            <w:r w:rsidRPr="00166DF6">
              <w:rPr>
                <w:sz w:val="22"/>
                <w:szCs w:val="22"/>
                <w:lang w:eastAsia="en-US"/>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84E6A" w14:textId="77777777" w:rsidR="00166DF6" w:rsidRPr="00166DF6" w:rsidRDefault="00166DF6" w:rsidP="00166DF6">
            <w:pPr>
              <w:jc w:val="center"/>
              <w:rPr>
                <w:sz w:val="22"/>
                <w:lang w:eastAsia="en-US"/>
              </w:rPr>
            </w:pPr>
            <w:r w:rsidRPr="00166DF6">
              <w:rPr>
                <w:sz w:val="22"/>
                <w:lang w:eastAsia="en-US"/>
              </w:rPr>
              <w:t>1 271,75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C95244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09CB33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695457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795B37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1233D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AA147B9"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5953E508"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0286598C"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7260A13" w14:textId="77777777" w:rsidR="00166DF6" w:rsidRPr="00166DF6" w:rsidRDefault="00166DF6" w:rsidP="00166DF6">
            <w:pPr>
              <w:rPr>
                <w:sz w:val="22"/>
                <w:szCs w:val="22"/>
                <w:lang w:eastAsia="en-US"/>
              </w:rPr>
            </w:pPr>
            <w:r w:rsidRPr="00166DF6">
              <w:rPr>
                <w:sz w:val="22"/>
                <w:szCs w:val="22"/>
                <w:lang w:eastAsia="en-US"/>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95D8048" w14:textId="77777777" w:rsidR="00166DF6" w:rsidRPr="00166DF6" w:rsidRDefault="00166DF6" w:rsidP="00166DF6">
            <w:pPr>
              <w:jc w:val="center"/>
              <w:rPr>
                <w:sz w:val="22"/>
                <w:lang w:eastAsia="en-US"/>
              </w:rPr>
            </w:pPr>
            <w:r w:rsidRPr="00166DF6">
              <w:rPr>
                <w:sz w:val="22"/>
                <w:lang w:eastAsia="en-US"/>
              </w:rPr>
              <w:t>1 317,53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30EFAA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50B206B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8B7BF7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C3837A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BBE73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09CA0A3"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284966E4"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2FCF4C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D470F64" w14:textId="77777777" w:rsidR="00166DF6" w:rsidRPr="00166DF6" w:rsidRDefault="00166DF6" w:rsidP="00166DF6">
            <w:pPr>
              <w:rPr>
                <w:sz w:val="22"/>
                <w:szCs w:val="22"/>
                <w:lang w:eastAsia="en-US"/>
              </w:rPr>
            </w:pPr>
            <w:r w:rsidRPr="00166DF6">
              <w:rPr>
                <w:sz w:val="22"/>
                <w:szCs w:val="22"/>
                <w:lang w:eastAsia="en-US"/>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669C4" w14:textId="77777777" w:rsidR="00166DF6" w:rsidRPr="00166DF6" w:rsidRDefault="00166DF6" w:rsidP="00166DF6">
            <w:pPr>
              <w:jc w:val="center"/>
              <w:rPr>
                <w:sz w:val="22"/>
                <w:lang w:eastAsia="en-US"/>
              </w:rPr>
            </w:pPr>
            <w:r w:rsidRPr="00166DF6">
              <w:rPr>
                <w:sz w:val="22"/>
                <w:lang w:eastAsia="en-US"/>
              </w:rPr>
              <w:t>1 317,53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EB4300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1A3AD1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F3389A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7344D5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86F61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BB27E6F"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03CB487D"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8A88A8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4D70979" w14:textId="77777777" w:rsidR="00166DF6" w:rsidRPr="00166DF6" w:rsidRDefault="00166DF6" w:rsidP="00166DF6">
            <w:pPr>
              <w:rPr>
                <w:sz w:val="22"/>
                <w:szCs w:val="22"/>
                <w:lang w:eastAsia="en-US"/>
              </w:rPr>
            </w:pPr>
            <w:r w:rsidRPr="00166DF6">
              <w:rPr>
                <w:sz w:val="22"/>
                <w:szCs w:val="22"/>
                <w:lang w:eastAsia="en-US"/>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8935C26" w14:textId="77777777" w:rsidR="00166DF6" w:rsidRPr="00166DF6" w:rsidRDefault="00166DF6" w:rsidP="00166DF6">
            <w:pPr>
              <w:jc w:val="center"/>
              <w:rPr>
                <w:sz w:val="22"/>
                <w:lang w:eastAsia="en-US"/>
              </w:rPr>
            </w:pPr>
            <w:r w:rsidRPr="00166DF6">
              <w:rPr>
                <w:sz w:val="22"/>
                <w:lang w:eastAsia="en-US"/>
              </w:rPr>
              <w:t>1 374,18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842D49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76E2032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79F399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2715B0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BD069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5A5525FA"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39A94F47"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F532073"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310A476" w14:textId="77777777" w:rsidR="00166DF6" w:rsidRPr="00166DF6" w:rsidRDefault="00166DF6" w:rsidP="00166DF6">
            <w:pPr>
              <w:rPr>
                <w:sz w:val="22"/>
                <w:szCs w:val="22"/>
                <w:lang w:eastAsia="en-US"/>
              </w:rPr>
            </w:pPr>
            <w:r w:rsidRPr="00166DF6">
              <w:rPr>
                <w:sz w:val="22"/>
                <w:szCs w:val="22"/>
                <w:lang w:eastAsia="en-US"/>
              </w:rPr>
              <w:t>с 01.12.2022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1FDAF" w14:textId="77777777" w:rsidR="00166DF6" w:rsidRPr="00166DF6" w:rsidRDefault="00166DF6" w:rsidP="00166DF6">
            <w:pPr>
              <w:jc w:val="center"/>
              <w:rPr>
                <w:sz w:val="22"/>
                <w:lang w:eastAsia="en-US"/>
              </w:rPr>
            </w:pPr>
            <w:r w:rsidRPr="00166DF6">
              <w:rPr>
                <w:sz w:val="22"/>
                <w:lang w:eastAsia="en-US"/>
              </w:rPr>
              <w:t>1 511,60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5EE12F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95A794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EEA7F3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51E46B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8B414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58431EF"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0F9EBD18" w14:textId="77777777" w:rsidR="00166DF6" w:rsidRPr="00166DF6" w:rsidRDefault="00166DF6" w:rsidP="00166DF6">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vAlign w:val="center"/>
          </w:tcPr>
          <w:p w14:paraId="57C8E9F4"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1C4243C" w14:textId="77777777" w:rsidR="00166DF6" w:rsidRPr="00166DF6" w:rsidRDefault="00166DF6" w:rsidP="00166DF6">
            <w:pPr>
              <w:rPr>
                <w:sz w:val="22"/>
                <w:szCs w:val="22"/>
                <w:lang w:eastAsia="en-US"/>
              </w:rPr>
            </w:pPr>
            <w:r w:rsidRPr="00166DF6">
              <w:rPr>
                <w:sz w:val="22"/>
                <w:szCs w:val="22"/>
                <w:lang w:eastAsia="en-US"/>
              </w:rPr>
              <w:t>с 01.01.2023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CAEEF88" w14:textId="77777777" w:rsidR="00166DF6" w:rsidRPr="00166DF6" w:rsidRDefault="00166DF6" w:rsidP="00166DF6">
            <w:pPr>
              <w:jc w:val="center"/>
              <w:rPr>
                <w:sz w:val="22"/>
                <w:lang w:eastAsia="en-US"/>
              </w:rPr>
            </w:pPr>
            <w:r w:rsidRPr="00166DF6">
              <w:rPr>
                <w:sz w:val="22"/>
                <w:lang w:eastAsia="en-US"/>
              </w:rPr>
              <w:t>1 511,60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E28172A"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30D695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48E381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F09D6B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80067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33D340E" w14:textId="77777777" w:rsidTr="00293CC7">
        <w:trPr>
          <w:cantSplit/>
          <w:trHeight w:val="451"/>
        </w:trPr>
        <w:tc>
          <w:tcPr>
            <w:tcW w:w="1557" w:type="dxa"/>
            <w:vMerge/>
            <w:tcBorders>
              <w:left w:val="single" w:sz="4" w:space="0" w:color="auto"/>
              <w:right w:val="single" w:sz="4" w:space="0" w:color="auto"/>
            </w:tcBorders>
            <w:shd w:val="clear" w:color="auto" w:fill="auto"/>
            <w:vAlign w:val="center"/>
            <w:hideMark/>
          </w:tcPr>
          <w:p w14:paraId="7B7C7496"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091ABBB"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tcPr>
          <w:p w14:paraId="1F760DE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F00698E"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1DDE321F"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7035985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5321391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C97DCE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9036B6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A5F6F40"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5E02AF70"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281137EE"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379B609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ED4F3AB"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A94C22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7E96CF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1064A4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95C33A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36477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1835B59"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2A3BC2BE"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1AABA5B"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1DBC0BE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221646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61581D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6222ADF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7795BB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5C033A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8B568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373D0EE" w14:textId="77777777" w:rsidTr="00293CC7">
        <w:trPr>
          <w:cantSplit/>
          <w:trHeight w:val="300"/>
        </w:trPr>
        <w:tc>
          <w:tcPr>
            <w:tcW w:w="1557" w:type="dxa"/>
            <w:vMerge/>
            <w:tcBorders>
              <w:left w:val="single" w:sz="4" w:space="0" w:color="auto"/>
              <w:right w:val="single" w:sz="4" w:space="0" w:color="auto"/>
            </w:tcBorders>
            <w:shd w:val="clear" w:color="auto" w:fill="auto"/>
            <w:noWrap/>
            <w:vAlign w:val="center"/>
          </w:tcPr>
          <w:p w14:paraId="07544B2A"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D437F7" w14:textId="77777777" w:rsidR="00166DF6" w:rsidRPr="00166DF6" w:rsidRDefault="00166DF6" w:rsidP="00166DF6">
            <w:pPr>
              <w:ind w:right="-53"/>
              <w:jc w:val="center"/>
              <w:rPr>
                <w:sz w:val="22"/>
                <w:szCs w:val="22"/>
              </w:rPr>
            </w:pPr>
            <w:r w:rsidRPr="00166DF6">
              <w:rPr>
                <w:sz w:val="22"/>
                <w:szCs w:val="22"/>
              </w:rPr>
              <w:t xml:space="preserve">Население (тарифы указываются с учетом </w:t>
            </w:r>
            <w:proofErr w:type="gramStart"/>
            <w:r w:rsidRPr="00166DF6">
              <w:rPr>
                <w:sz w:val="22"/>
                <w:szCs w:val="22"/>
              </w:rPr>
              <w:t>НДС)*</w:t>
            </w:r>
            <w:proofErr w:type="gramEnd"/>
          </w:p>
        </w:tc>
      </w:tr>
      <w:tr w:rsidR="00166DF6" w:rsidRPr="00166DF6" w14:paraId="0F03EB05"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7D22F7E6" w14:textId="77777777" w:rsidR="00166DF6" w:rsidRPr="00166DF6" w:rsidRDefault="00166DF6" w:rsidP="00166DF6">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418D30A9"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609091D8" w14:textId="77777777" w:rsidR="00166DF6" w:rsidRPr="00166DF6" w:rsidRDefault="00166DF6" w:rsidP="00166DF6">
            <w:pPr>
              <w:rPr>
                <w:sz w:val="22"/>
                <w:szCs w:val="22"/>
                <w:lang w:eastAsia="en-US"/>
              </w:rPr>
            </w:pPr>
            <w:r w:rsidRPr="00166DF6">
              <w:rPr>
                <w:sz w:val="22"/>
                <w:szCs w:val="22"/>
                <w:lang w:eastAsia="en-US"/>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7EC21" w14:textId="77777777" w:rsidR="00166DF6" w:rsidRPr="00166DF6" w:rsidRDefault="00166DF6" w:rsidP="00166DF6">
            <w:pPr>
              <w:jc w:val="center"/>
              <w:rPr>
                <w:sz w:val="22"/>
              </w:rPr>
            </w:pPr>
            <w:r w:rsidRPr="00166DF6">
              <w:rPr>
                <w:sz w:val="22"/>
                <w:lang w:eastAsia="en-US"/>
              </w:rPr>
              <w:t>1 351,10</w:t>
            </w:r>
          </w:p>
        </w:tc>
        <w:tc>
          <w:tcPr>
            <w:tcW w:w="992" w:type="dxa"/>
            <w:tcBorders>
              <w:top w:val="nil"/>
              <w:left w:val="single" w:sz="4" w:space="0" w:color="auto"/>
              <w:bottom w:val="single" w:sz="4" w:space="0" w:color="auto"/>
              <w:right w:val="nil"/>
            </w:tcBorders>
            <w:shd w:val="clear" w:color="auto" w:fill="auto"/>
            <w:noWrap/>
            <w:vAlign w:val="center"/>
            <w:hideMark/>
          </w:tcPr>
          <w:p w14:paraId="6D6A6D9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6FB8EF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BA7F09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4C5DBC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8D0BA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E2A3C50"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245BD5E4"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hideMark/>
          </w:tcPr>
          <w:p w14:paraId="722952B5"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3656E383" w14:textId="77777777" w:rsidR="00166DF6" w:rsidRPr="00166DF6" w:rsidRDefault="00166DF6" w:rsidP="00166DF6">
            <w:pPr>
              <w:rPr>
                <w:sz w:val="22"/>
                <w:szCs w:val="22"/>
                <w:lang w:eastAsia="en-US"/>
              </w:rPr>
            </w:pPr>
            <w:r w:rsidRPr="00166DF6">
              <w:rPr>
                <w:sz w:val="22"/>
                <w:szCs w:val="22"/>
                <w:lang w:eastAsia="en-US"/>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E62F8E0" w14:textId="77777777" w:rsidR="00166DF6" w:rsidRPr="00166DF6" w:rsidRDefault="00166DF6" w:rsidP="00166DF6">
            <w:pPr>
              <w:jc w:val="center"/>
              <w:rPr>
                <w:sz w:val="22"/>
                <w:lang w:eastAsia="en-US"/>
              </w:rPr>
            </w:pPr>
            <w:r w:rsidRPr="00166DF6">
              <w:rPr>
                <w:sz w:val="22"/>
                <w:lang w:eastAsia="en-US"/>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75F26C8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039ADD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FCED94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D71B62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66F0A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88617AB"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05588B27"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hideMark/>
          </w:tcPr>
          <w:p w14:paraId="30DF129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78D8DFE7" w14:textId="77777777" w:rsidR="00166DF6" w:rsidRPr="00166DF6" w:rsidRDefault="00166DF6" w:rsidP="00166DF6">
            <w:pPr>
              <w:rPr>
                <w:sz w:val="22"/>
                <w:szCs w:val="22"/>
                <w:lang w:eastAsia="en-US"/>
              </w:rPr>
            </w:pPr>
            <w:r w:rsidRPr="00166DF6">
              <w:rPr>
                <w:sz w:val="22"/>
                <w:szCs w:val="22"/>
                <w:lang w:eastAsia="en-US"/>
              </w:rPr>
              <w:t>с 01.01.2020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31291D6" w14:textId="77777777" w:rsidR="00166DF6" w:rsidRPr="00166DF6" w:rsidRDefault="00166DF6" w:rsidP="00166DF6">
            <w:pPr>
              <w:jc w:val="center"/>
              <w:rPr>
                <w:sz w:val="22"/>
                <w:lang w:eastAsia="en-US"/>
              </w:rPr>
            </w:pPr>
            <w:r w:rsidRPr="00166DF6">
              <w:rPr>
                <w:sz w:val="22"/>
                <w:lang w:eastAsia="en-US"/>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6A718E6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1706F6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16E19B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7DE02F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23692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3E86CF6"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7B46E9C9"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6A83CF1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DAC5DA0" w14:textId="77777777" w:rsidR="00166DF6" w:rsidRPr="00166DF6" w:rsidRDefault="00166DF6" w:rsidP="00166DF6">
            <w:pPr>
              <w:rPr>
                <w:sz w:val="22"/>
                <w:szCs w:val="22"/>
                <w:lang w:eastAsia="en-US"/>
              </w:rPr>
            </w:pPr>
            <w:r w:rsidRPr="00166DF6">
              <w:rPr>
                <w:sz w:val="22"/>
                <w:szCs w:val="22"/>
                <w:lang w:eastAsia="en-US"/>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890ACC6" w14:textId="77777777" w:rsidR="00166DF6" w:rsidRPr="00166DF6" w:rsidRDefault="00166DF6" w:rsidP="00166DF6">
            <w:pPr>
              <w:jc w:val="center"/>
              <w:rPr>
                <w:sz w:val="22"/>
                <w:lang w:eastAsia="en-US"/>
              </w:rPr>
            </w:pPr>
            <w:r w:rsidRPr="00166DF6">
              <w:rPr>
                <w:sz w:val="22"/>
                <w:lang w:eastAsia="en-US"/>
              </w:rPr>
              <w:t>1 526,10</w:t>
            </w:r>
          </w:p>
        </w:tc>
        <w:tc>
          <w:tcPr>
            <w:tcW w:w="992" w:type="dxa"/>
            <w:tcBorders>
              <w:top w:val="nil"/>
              <w:left w:val="single" w:sz="4" w:space="0" w:color="auto"/>
              <w:bottom w:val="single" w:sz="4" w:space="0" w:color="auto"/>
              <w:right w:val="nil"/>
            </w:tcBorders>
            <w:shd w:val="clear" w:color="auto" w:fill="auto"/>
            <w:noWrap/>
            <w:vAlign w:val="center"/>
          </w:tcPr>
          <w:p w14:paraId="2141061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56946CB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171C5F3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67D583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1ADCEF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2055F712"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06A8CD73"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14DE621A"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26645E8" w14:textId="77777777" w:rsidR="00166DF6" w:rsidRPr="00166DF6" w:rsidRDefault="00166DF6" w:rsidP="00166DF6">
            <w:pPr>
              <w:rPr>
                <w:sz w:val="22"/>
                <w:szCs w:val="22"/>
                <w:lang w:eastAsia="en-US"/>
              </w:rPr>
            </w:pPr>
            <w:r w:rsidRPr="00166DF6">
              <w:rPr>
                <w:sz w:val="22"/>
                <w:szCs w:val="22"/>
                <w:lang w:eastAsia="en-US"/>
              </w:rPr>
              <w:t>с 01.01.2021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894ACA6" w14:textId="77777777" w:rsidR="00166DF6" w:rsidRPr="00166DF6" w:rsidRDefault="00166DF6" w:rsidP="00166DF6">
            <w:pPr>
              <w:jc w:val="center"/>
              <w:rPr>
                <w:sz w:val="22"/>
                <w:lang w:eastAsia="en-US"/>
              </w:rPr>
            </w:pPr>
            <w:r w:rsidRPr="00166DF6">
              <w:rPr>
                <w:sz w:val="22"/>
                <w:lang w:eastAsia="en-US"/>
              </w:rPr>
              <w:t>1 526,10</w:t>
            </w:r>
          </w:p>
        </w:tc>
        <w:tc>
          <w:tcPr>
            <w:tcW w:w="992" w:type="dxa"/>
            <w:tcBorders>
              <w:top w:val="nil"/>
              <w:left w:val="single" w:sz="4" w:space="0" w:color="auto"/>
              <w:bottom w:val="single" w:sz="4" w:space="0" w:color="auto"/>
              <w:right w:val="nil"/>
            </w:tcBorders>
            <w:shd w:val="clear" w:color="auto" w:fill="auto"/>
            <w:noWrap/>
            <w:vAlign w:val="center"/>
          </w:tcPr>
          <w:p w14:paraId="1AB02E3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73E948D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579B888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4D0FCE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8318A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765FD7B0"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1CF421B1"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5CBD46F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4582607" w14:textId="77777777" w:rsidR="00166DF6" w:rsidRPr="00166DF6" w:rsidRDefault="00166DF6" w:rsidP="00166DF6">
            <w:pPr>
              <w:rPr>
                <w:sz w:val="22"/>
                <w:szCs w:val="22"/>
                <w:lang w:eastAsia="en-US"/>
              </w:rPr>
            </w:pPr>
            <w:r w:rsidRPr="00166DF6">
              <w:rPr>
                <w:sz w:val="22"/>
                <w:szCs w:val="22"/>
                <w:lang w:eastAsia="en-US"/>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4B7D281" w14:textId="77777777" w:rsidR="00166DF6" w:rsidRPr="00166DF6" w:rsidRDefault="00166DF6" w:rsidP="00166DF6">
            <w:pPr>
              <w:jc w:val="center"/>
              <w:rPr>
                <w:sz w:val="22"/>
                <w:lang w:eastAsia="en-US"/>
              </w:rPr>
            </w:pPr>
            <w:r w:rsidRPr="00166DF6">
              <w:rPr>
                <w:sz w:val="22"/>
                <w:lang w:eastAsia="en-US"/>
              </w:rPr>
              <w:t>1 581,04</w:t>
            </w:r>
          </w:p>
        </w:tc>
        <w:tc>
          <w:tcPr>
            <w:tcW w:w="992" w:type="dxa"/>
            <w:tcBorders>
              <w:top w:val="nil"/>
              <w:left w:val="single" w:sz="4" w:space="0" w:color="auto"/>
              <w:bottom w:val="single" w:sz="4" w:space="0" w:color="auto"/>
              <w:right w:val="nil"/>
            </w:tcBorders>
            <w:shd w:val="clear" w:color="auto" w:fill="auto"/>
            <w:noWrap/>
            <w:vAlign w:val="center"/>
          </w:tcPr>
          <w:p w14:paraId="3B13714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73EDCFD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054C430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59B4333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1CBBD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E4389F8"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55E26303"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68FD4F77"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8DE7F37" w14:textId="77777777" w:rsidR="00166DF6" w:rsidRPr="00166DF6" w:rsidRDefault="00166DF6" w:rsidP="00166DF6">
            <w:pPr>
              <w:rPr>
                <w:sz w:val="22"/>
                <w:szCs w:val="22"/>
                <w:lang w:eastAsia="en-US"/>
              </w:rPr>
            </w:pPr>
            <w:r w:rsidRPr="00166DF6">
              <w:rPr>
                <w:sz w:val="22"/>
                <w:szCs w:val="22"/>
                <w:lang w:eastAsia="en-US"/>
              </w:rPr>
              <w:t>с 01.01.2022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AC34BE7" w14:textId="77777777" w:rsidR="00166DF6" w:rsidRPr="00166DF6" w:rsidRDefault="00166DF6" w:rsidP="00166DF6">
            <w:pPr>
              <w:jc w:val="center"/>
              <w:rPr>
                <w:sz w:val="22"/>
                <w:lang w:eastAsia="en-US"/>
              </w:rPr>
            </w:pPr>
            <w:r w:rsidRPr="00166DF6">
              <w:rPr>
                <w:sz w:val="22"/>
                <w:lang w:eastAsia="en-US"/>
              </w:rPr>
              <w:t>1 581,04</w:t>
            </w:r>
          </w:p>
        </w:tc>
        <w:tc>
          <w:tcPr>
            <w:tcW w:w="992" w:type="dxa"/>
            <w:tcBorders>
              <w:top w:val="nil"/>
              <w:left w:val="single" w:sz="4" w:space="0" w:color="auto"/>
              <w:bottom w:val="single" w:sz="4" w:space="0" w:color="auto"/>
              <w:right w:val="nil"/>
            </w:tcBorders>
            <w:shd w:val="clear" w:color="auto" w:fill="auto"/>
            <w:noWrap/>
            <w:vAlign w:val="center"/>
          </w:tcPr>
          <w:p w14:paraId="6143BE7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7EEF14D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34FEDFE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0E1A24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B1B381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205B979"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4010D11A"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60329C66"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0A6D99D" w14:textId="77777777" w:rsidR="00166DF6" w:rsidRPr="00166DF6" w:rsidRDefault="00166DF6" w:rsidP="00166DF6">
            <w:pPr>
              <w:rPr>
                <w:sz w:val="22"/>
                <w:szCs w:val="22"/>
                <w:lang w:eastAsia="en-US"/>
              </w:rPr>
            </w:pPr>
            <w:r w:rsidRPr="00166DF6">
              <w:rPr>
                <w:sz w:val="22"/>
                <w:szCs w:val="22"/>
                <w:lang w:eastAsia="en-US"/>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BF7065E" w14:textId="77777777" w:rsidR="00166DF6" w:rsidRPr="00166DF6" w:rsidRDefault="00166DF6" w:rsidP="00166DF6">
            <w:pPr>
              <w:jc w:val="center"/>
              <w:rPr>
                <w:sz w:val="22"/>
                <w:lang w:eastAsia="en-US"/>
              </w:rPr>
            </w:pPr>
            <w:r w:rsidRPr="00166DF6">
              <w:rPr>
                <w:sz w:val="22"/>
                <w:lang w:eastAsia="en-US"/>
              </w:rPr>
              <w:t>1 649,02</w:t>
            </w:r>
          </w:p>
        </w:tc>
        <w:tc>
          <w:tcPr>
            <w:tcW w:w="992" w:type="dxa"/>
            <w:tcBorders>
              <w:top w:val="nil"/>
              <w:left w:val="single" w:sz="4" w:space="0" w:color="auto"/>
              <w:bottom w:val="single" w:sz="4" w:space="0" w:color="auto"/>
              <w:right w:val="nil"/>
            </w:tcBorders>
            <w:shd w:val="clear" w:color="auto" w:fill="auto"/>
            <w:noWrap/>
            <w:vAlign w:val="center"/>
          </w:tcPr>
          <w:p w14:paraId="7EBC360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1571FB1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50B9A87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7D81EA7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0E0C9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1F2583ED"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70A92ED8"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25771725"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4BFB7E3" w14:textId="77777777" w:rsidR="00166DF6" w:rsidRPr="00166DF6" w:rsidRDefault="00166DF6" w:rsidP="00166DF6">
            <w:pPr>
              <w:rPr>
                <w:sz w:val="22"/>
                <w:szCs w:val="22"/>
                <w:lang w:eastAsia="en-US"/>
              </w:rPr>
            </w:pPr>
            <w:r w:rsidRPr="00166DF6">
              <w:rPr>
                <w:sz w:val="22"/>
                <w:szCs w:val="22"/>
                <w:lang w:eastAsia="en-US"/>
              </w:rPr>
              <w:t>с 01.12.2022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9FE6A50" w14:textId="77777777" w:rsidR="00166DF6" w:rsidRPr="00166DF6" w:rsidRDefault="00166DF6" w:rsidP="00166DF6">
            <w:pPr>
              <w:jc w:val="center"/>
              <w:rPr>
                <w:sz w:val="22"/>
                <w:lang w:eastAsia="en-US"/>
              </w:rPr>
            </w:pPr>
            <w:r w:rsidRPr="00166DF6">
              <w:rPr>
                <w:sz w:val="22"/>
                <w:lang w:eastAsia="en-US"/>
              </w:rPr>
              <w:t>1 813,92</w:t>
            </w:r>
          </w:p>
        </w:tc>
        <w:tc>
          <w:tcPr>
            <w:tcW w:w="992" w:type="dxa"/>
            <w:tcBorders>
              <w:top w:val="nil"/>
              <w:left w:val="single" w:sz="4" w:space="0" w:color="auto"/>
              <w:bottom w:val="single" w:sz="4" w:space="0" w:color="auto"/>
              <w:right w:val="nil"/>
            </w:tcBorders>
            <w:shd w:val="clear" w:color="auto" w:fill="auto"/>
            <w:noWrap/>
            <w:vAlign w:val="center"/>
          </w:tcPr>
          <w:p w14:paraId="204159A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0619264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0DDF082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4048922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B1B3DF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FB601BC" w14:textId="77777777" w:rsidTr="00293CC7">
        <w:trPr>
          <w:cantSplit/>
          <w:trHeight w:hRule="exact" w:val="284"/>
        </w:trPr>
        <w:tc>
          <w:tcPr>
            <w:tcW w:w="1557" w:type="dxa"/>
            <w:vMerge/>
            <w:tcBorders>
              <w:left w:val="single" w:sz="4" w:space="0" w:color="auto"/>
              <w:bottom w:val="single" w:sz="4" w:space="0" w:color="auto"/>
              <w:right w:val="single" w:sz="4" w:space="0" w:color="auto"/>
            </w:tcBorders>
            <w:shd w:val="clear" w:color="auto" w:fill="auto"/>
            <w:vAlign w:val="center"/>
          </w:tcPr>
          <w:p w14:paraId="7D42E858" w14:textId="77777777" w:rsidR="00166DF6" w:rsidRPr="00166DF6" w:rsidRDefault="00166DF6" w:rsidP="00166DF6">
            <w:pPr>
              <w:ind w:right="-53"/>
              <w:jc w:val="center"/>
              <w:rPr>
                <w:sz w:val="22"/>
                <w:szCs w:val="22"/>
              </w:rPr>
            </w:pPr>
          </w:p>
        </w:tc>
        <w:tc>
          <w:tcPr>
            <w:tcW w:w="1979" w:type="dxa"/>
            <w:vMerge/>
            <w:tcBorders>
              <w:left w:val="single" w:sz="4" w:space="0" w:color="auto"/>
              <w:bottom w:val="single" w:sz="4" w:space="0" w:color="000000"/>
              <w:right w:val="single" w:sz="4" w:space="0" w:color="auto"/>
            </w:tcBorders>
            <w:vAlign w:val="center"/>
          </w:tcPr>
          <w:p w14:paraId="0AD88297"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F168FD5" w14:textId="77777777" w:rsidR="00166DF6" w:rsidRPr="00166DF6" w:rsidRDefault="00166DF6" w:rsidP="00166DF6">
            <w:pPr>
              <w:rPr>
                <w:sz w:val="22"/>
                <w:szCs w:val="22"/>
                <w:lang w:eastAsia="en-US"/>
              </w:rPr>
            </w:pPr>
            <w:r w:rsidRPr="00166DF6">
              <w:rPr>
                <w:sz w:val="22"/>
                <w:szCs w:val="22"/>
                <w:lang w:eastAsia="en-US"/>
              </w:rPr>
              <w:t>с 01.01.2023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F98A1F8" w14:textId="77777777" w:rsidR="00166DF6" w:rsidRPr="00166DF6" w:rsidRDefault="00166DF6" w:rsidP="00166DF6">
            <w:pPr>
              <w:jc w:val="center"/>
              <w:rPr>
                <w:sz w:val="22"/>
                <w:lang w:eastAsia="en-US"/>
              </w:rPr>
            </w:pPr>
            <w:r w:rsidRPr="00166DF6">
              <w:rPr>
                <w:sz w:val="22"/>
                <w:lang w:eastAsia="en-US"/>
              </w:rPr>
              <w:t>1 813,92</w:t>
            </w:r>
          </w:p>
        </w:tc>
        <w:tc>
          <w:tcPr>
            <w:tcW w:w="992" w:type="dxa"/>
            <w:tcBorders>
              <w:top w:val="nil"/>
              <w:left w:val="single" w:sz="4" w:space="0" w:color="auto"/>
              <w:bottom w:val="single" w:sz="4" w:space="0" w:color="auto"/>
              <w:right w:val="nil"/>
            </w:tcBorders>
            <w:shd w:val="clear" w:color="auto" w:fill="auto"/>
            <w:noWrap/>
            <w:vAlign w:val="center"/>
          </w:tcPr>
          <w:p w14:paraId="6D8A546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6ED5AF5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16B3887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0875FE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476E18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bl>
    <w:p w14:paraId="446D4F81" w14:textId="77777777" w:rsidR="00166DF6" w:rsidRPr="00166DF6" w:rsidRDefault="00166DF6" w:rsidP="00166DF6">
      <w:pPr>
        <w:rPr>
          <w:lang w:eastAsia="en-US"/>
        </w:rPr>
      </w:pP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166DF6" w:rsidRPr="00166DF6" w14:paraId="05D61596" w14:textId="77777777" w:rsidTr="00293CC7">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308FE945" w14:textId="77777777" w:rsidR="00166DF6" w:rsidRPr="00166DF6" w:rsidRDefault="00166DF6" w:rsidP="00166DF6">
            <w:pPr>
              <w:ind w:left="-220" w:right="-53"/>
              <w:jc w:val="center"/>
              <w:rPr>
                <w:bCs/>
                <w:color w:val="000000"/>
                <w:kern w:val="32"/>
                <w:lang w:eastAsia="en-US"/>
              </w:rPr>
            </w:pPr>
            <w:r w:rsidRPr="00166DF6">
              <w:rPr>
                <w:bCs/>
                <w:color w:val="000000"/>
                <w:kern w:val="32"/>
                <w:lang w:eastAsia="en-US"/>
              </w:rPr>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1BF4DB01"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1B826E29" w14:textId="77777777" w:rsidR="00166DF6" w:rsidRPr="00166DF6" w:rsidRDefault="00166DF6" w:rsidP="00166DF6">
            <w:pPr>
              <w:ind w:right="-53"/>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5C8E898" w14:textId="77777777" w:rsidR="00166DF6" w:rsidRPr="00166DF6" w:rsidRDefault="00166DF6" w:rsidP="00166DF6">
            <w:pPr>
              <w:ind w:right="-53"/>
              <w:jc w:val="center"/>
              <w:rPr>
                <w:sz w:val="22"/>
                <w:szCs w:val="22"/>
              </w:rPr>
            </w:pPr>
            <w:r w:rsidRPr="00166DF6">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78FF6EC"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9007E33"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12F6226D"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7937669"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24035"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26C5E454" w14:textId="77777777" w:rsidTr="00293CC7">
        <w:trPr>
          <w:cantSplit/>
          <w:trHeight w:val="416"/>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6D74A"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E7DE368"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3E8A0F7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17FD87D"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0A11D3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FEA666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E664ED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5EB390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F8118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529308BA" w14:textId="77777777" w:rsidTr="00293CC7">
        <w:trPr>
          <w:cantSplit/>
          <w:trHeight w:val="902"/>
        </w:trPr>
        <w:tc>
          <w:tcPr>
            <w:tcW w:w="1557" w:type="dxa"/>
            <w:vMerge/>
            <w:tcBorders>
              <w:left w:val="single" w:sz="4" w:space="0" w:color="auto"/>
              <w:bottom w:val="single" w:sz="4" w:space="0" w:color="auto"/>
              <w:right w:val="single" w:sz="4" w:space="0" w:color="auto"/>
            </w:tcBorders>
            <w:shd w:val="clear" w:color="auto" w:fill="auto"/>
            <w:vAlign w:val="center"/>
            <w:hideMark/>
          </w:tcPr>
          <w:p w14:paraId="10D53479"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E4AC425"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7553B680"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78D3E6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09F5FC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D29A91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248848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31169E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19104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348F048" w14:textId="77777777" w:rsidTr="00293CC7">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6DC2AE98"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60B0F40E" w14:textId="77777777" w:rsidR="00166DF6" w:rsidRPr="00166DF6" w:rsidRDefault="00166DF6" w:rsidP="00166DF6">
            <w:pPr>
              <w:ind w:right="-53"/>
              <w:jc w:val="center"/>
              <w:rPr>
                <w:sz w:val="22"/>
                <w:szCs w:val="22"/>
              </w:rPr>
            </w:pPr>
            <w:r w:rsidRPr="00166DF6">
              <w:rPr>
                <w:sz w:val="22"/>
                <w:szCs w:val="22"/>
              </w:rPr>
              <w:t xml:space="preserve">Ставка за содержание </w:t>
            </w:r>
            <w:r w:rsidRPr="00166DF6">
              <w:rPr>
                <w:sz w:val="22"/>
                <w:szCs w:val="22"/>
              </w:rPr>
              <w:lastRenderedPageBreak/>
              <w:t>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F8F9A38" w14:textId="77777777" w:rsidR="00166DF6" w:rsidRPr="00166DF6" w:rsidRDefault="00166DF6" w:rsidP="00166DF6">
            <w:pPr>
              <w:ind w:right="-53"/>
              <w:jc w:val="center"/>
              <w:rPr>
                <w:sz w:val="22"/>
                <w:szCs w:val="22"/>
                <w:lang w:eastAsia="en-US"/>
              </w:rPr>
            </w:pPr>
            <w:r w:rsidRPr="00166DF6">
              <w:rPr>
                <w:sz w:val="22"/>
                <w:szCs w:val="22"/>
                <w:lang w:eastAsia="en-US"/>
              </w:rPr>
              <w:lastRenderedPageBreak/>
              <w:t>x</w:t>
            </w:r>
          </w:p>
        </w:tc>
        <w:tc>
          <w:tcPr>
            <w:tcW w:w="992" w:type="dxa"/>
            <w:tcBorders>
              <w:top w:val="nil"/>
              <w:left w:val="single" w:sz="4" w:space="0" w:color="auto"/>
              <w:bottom w:val="single" w:sz="4" w:space="0" w:color="auto"/>
              <w:right w:val="nil"/>
            </w:tcBorders>
            <w:shd w:val="clear" w:color="auto" w:fill="auto"/>
            <w:noWrap/>
            <w:vAlign w:val="center"/>
            <w:hideMark/>
          </w:tcPr>
          <w:p w14:paraId="431C4E1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FEC394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45EDEE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699B93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262DAB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6D0AE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E0975F6" w14:textId="77777777" w:rsidTr="00293CC7">
        <w:trPr>
          <w:cantSplit/>
          <w:trHeight w:val="634"/>
        </w:trPr>
        <w:tc>
          <w:tcPr>
            <w:tcW w:w="1557" w:type="dxa"/>
            <w:vMerge/>
            <w:tcBorders>
              <w:left w:val="single" w:sz="4" w:space="0" w:color="auto"/>
              <w:bottom w:val="single" w:sz="4" w:space="0" w:color="auto"/>
              <w:right w:val="single" w:sz="4" w:space="0" w:color="auto"/>
            </w:tcBorders>
            <w:shd w:val="clear" w:color="auto" w:fill="auto"/>
            <w:vAlign w:val="center"/>
            <w:hideMark/>
          </w:tcPr>
          <w:p w14:paraId="2036A6E4"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BAD3D2A" w14:textId="77777777" w:rsidR="00166DF6" w:rsidRPr="00166DF6" w:rsidRDefault="00166DF6" w:rsidP="00166DF6">
            <w:pPr>
              <w:ind w:right="-53"/>
              <w:jc w:val="center"/>
              <w:rPr>
                <w:sz w:val="22"/>
                <w:szCs w:val="22"/>
              </w:rPr>
            </w:pPr>
            <w:r w:rsidRPr="00166DF6">
              <w:rPr>
                <w:sz w:val="22"/>
                <w:szCs w:val="22"/>
              </w:rPr>
              <w:t xml:space="preserve">Потребители, подключенные к тепловой сети без дополнительного преобразования </w:t>
            </w:r>
          </w:p>
          <w:p w14:paraId="701057E9" w14:textId="77777777" w:rsidR="00166DF6" w:rsidRPr="00166DF6" w:rsidRDefault="00166DF6" w:rsidP="00166DF6">
            <w:pPr>
              <w:ind w:right="-53"/>
              <w:jc w:val="center"/>
              <w:rPr>
                <w:sz w:val="22"/>
                <w:szCs w:val="22"/>
              </w:rPr>
            </w:pPr>
            <w:r w:rsidRPr="00166DF6">
              <w:rPr>
                <w:sz w:val="22"/>
                <w:szCs w:val="22"/>
              </w:rPr>
              <w:t>на тепловых пунктах, эксплуатируемой теплоснабжающей организацией</w:t>
            </w:r>
          </w:p>
        </w:tc>
      </w:tr>
      <w:tr w:rsidR="00166DF6" w:rsidRPr="00166DF6" w14:paraId="245EE36C"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tcPr>
          <w:p w14:paraId="0BFF4300"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084D"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tcPr>
          <w:p w14:paraId="2DDD5FBE" w14:textId="77777777" w:rsidR="00166DF6" w:rsidRPr="00166DF6" w:rsidRDefault="00166DF6" w:rsidP="00166DF6">
            <w:pPr>
              <w:ind w:right="-53"/>
              <w:jc w:val="center"/>
              <w:rPr>
                <w:sz w:val="22"/>
                <w:szCs w:val="22"/>
                <w:lang w:eastAsia="en-US"/>
              </w:rPr>
            </w:pPr>
            <w:r w:rsidRPr="00166DF6">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20AED9D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EE7AA1A"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8758C9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09FABD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8F296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34EC6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DF6026A"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7476732"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394ED583"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2061CF1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35290A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18434B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7E6B5A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8D3C6F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F85095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C3072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C91D84C" w14:textId="77777777" w:rsidTr="00293CC7">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71C76C87"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0A9B76F3"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092EFE2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AD8E8A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E61F0EA"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E63F4EF" w14:textId="77777777" w:rsidR="00166DF6" w:rsidRPr="00166DF6" w:rsidRDefault="00166DF6" w:rsidP="00166DF6">
            <w:pPr>
              <w:ind w:right="-53"/>
              <w:jc w:val="center"/>
              <w:rPr>
                <w:sz w:val="22"/>
                <w:szCs w:val="22"/>
                <w:lang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4BB849F1" w14:textId="77777777" w:rsidR="00166DF6" w:rsidRPr="00166DF6" w:rsidRDefault="00166DF6" w:rsidP="00166DF6">
            <w:pPr>
              <w:ind w:right="-53"/>
              <w:jc w:val="center"/>
              <w:rPr>
                <w:sz w:val="22"/>
                <w:szCs w:val="22"/>
                <w:lang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7F98993" w14:textId="77777777" w:rsidR="00166DF6" w:rsidRPr="00166DF6" w:rsidRDefault="00166DF6" w:rsidP="00166DF6">
            <w:pPr>
              <w:ind w:right="-53"/>
              <w:jc w:val="center"/>
              <w:rPr>
                <w:sz w:val="22"/>
                <w:szCs w:val="22"/>
                <w:lang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C33D" w14:textId="77777777" w:rsidR="00166DF6" w:rsidRPr="00166DF6" w:rsidRDefault="00166DF6" w:rsidP="00166DF6">
            <w:pPr>
              <w:ind w:right="-53"/>
              <w:jc w:val="center"/>
              <w:rPr>
                <w:sz w:val="22"/>
                <w:szCs w:val="22"/>
                <w:lang w:eastAsia="en-US"/>
              </w:rPr>
            </w:pPr>
            <w:r w:rsidRPr="00166DF6">
              <w:rPr>
                <w:sz w:val="22"/>
                <w:szCs w:val="22"/>
                <w:lang w:val="en-US" w:eastAsia="en-US"/>
              </w:rPr>
              <w:t>x</w:t>
            </w:r>
          </w:p>
        </w:tc>
      </w:tr>
      <w:tr w:rsidR="00166DF6" w:rsidRPr="00166DF6" w14:paraId="6675F41B"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223ACFC"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FFD0F"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638C2D8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3BB37F0"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05DA5E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3B1DC0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9535F0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E71388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7A9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3E815BC" w14:textId="77777777" w:rsidTr="00293CC7">
        <w:trPr>
          <w:cantSplit/>
          <w:trHeight w:val="399"/>
        </w:trPr>
        <w:tc>
          <w:tcPr>
            <w:tcW w:w="1557" w:type="dxa"/>
            <w:vMerge/>
            <w:tcBorders>
              <w:left w:val="single" w:sz="4" w:space="0" w:color="auto"/>
              <w:bottom w:val="single" w:sz="4" w:space="0" w:color="auto"/>
              <w:right w:val="single" w:sz="4" w:space="0" w:color="auto"/>
            </w:tcBorders>
            <w:shd w:val="clear" w:color="auto" w:fill="auto"/>
            <w:noWrap/>
            <w:vAlign w:val="center"/>
          </w:tcPr>
          <w:p w14:paraId="5622964F"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ED4120" w14:textId="77777777" w:rsidR="00166DF6" w:rsidRPr="00166DF6" w:rsidRDefault="00166DF6" w:rsidP="00166DF6">
            <w:pPr>
              <w:ind w:right="-53"/>
              <w:jc w:val="center"/>
              <w:rPr>
                <w:sz w:val="22"/>
                <w:szCs w:val="22"/>
              </w:rPr>
            </w:pPr>
            <w:r w:rsidRPr="00166DF6">
              <w:rPr>
                <w:sz w:val="22"/>
                <w:szCs w:val="22"/>
              </w:rPr>
              <w:t>Население (тарифы указываются с учетом НДС) *</w:t>
            </w:r>
          </w:p>
        </w:tc>
      </w:tr>
      <w:tr w:rsidR="00166DF6" w:rsidRPr="00166DF6" w14:paraId="4BB377CB" w14:textId="77777777" w:rsidTr="00293CC7">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69968E1C"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4FD6A695"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78C176DF" w14:textId="77777777" w:rsidR="00166DF6" w:rsidRPr="00166DF6" w:rsidRDefault="00166DF6" w:rsidP="00166DF6">
            <w:pPr>
              <w:ind w:right="-53"/>
              <w:jc w:val="center"/>
              <w:rPr>
                <w:sz w:val="22"/>
                <w:szCs w:val="22"/>
                <w:lang w:eastAsia="en-US"/>
              </w:rPr>
            </w:pPr>
            <w:r w:rsidRPr="00166DF6">
              <w:rPr>
                <w:sz w:val="22"/>
                <w:szCs w:val="22"/>
                <w:lang w:eastAsia="en-US"/>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0FA3390"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998DA2E"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7F6D96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3FEEAD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584B45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47B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7AA3D5F5"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F077173"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1B98264A"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3701B2B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732A59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D06B29F"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4FF5CC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396D7B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CDD913E"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DF9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A7B854C"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A540EFD"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EAD6"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1470CF0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6C2739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CD8547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22D74C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4E5F9C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5ACB21F"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A23C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820FAF3"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FB5A621"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2FA96"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6B44019D"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AFEDBEC"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E47B831"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071DFE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BA7924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6A3CD9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3EAB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518F9899" w14:textId="77777777" w:rsidTr="00293CC7">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64480F25" w14:textId="77777777" w:rsidR="00166DF6" w:rsidRPr="00166DF6" w:rsidRDefault="00166DF6" w:rsidP="00166DF6">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79FA99" w14:textId="77777777" w:rsidR="00166DF6" w:rsidRPr="00166DF6" w:rsidRDefault="00166DF6" w:rsidP="00166DF6">
            <w:pPr>
              <w:ind w:right="-53"/>
              <w:jc w:val="center"/>
              <w:rPr>
                <w:sz w:val="22"/>
                <w:szCs w:val="22"/>
              </w:rPr>
            </w:pPr>
            <w:r w:rsidRPr="00166DF6">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166DF6" w:rsidRPr="00166DF6" w14:paraId="42AE8979"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CDDF755"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631E0"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7D94287A" w14:textId="77777777" w:rsidR="00166DF6" w:rsidRPr="00166DF6" w:rsidRDefault="00166DF6" w:rsidP="00166DF6">
            <w:pPr>
              <w:ind w:right="-53"/>
              <w:jc w:val="center"/>
              <w:rPr>
                <w:sz w:val="22"/>
                <w:szCs w:val="22"/>
                <w:lang w:eastAsia="en-US"/>
              </w:rPr>
            </w:pPr>
            <w:r w:rsidRPr="00166DF6">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37E1C2D0"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AFB6E04"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AB8821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363A94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161415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1368F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8FF0871"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CDCB435"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79FA3981"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0F7D0B6B"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B2BBD9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15531F"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522C37A"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1B1D26B"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DE24E6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E799A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A4441AA"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AF3B04B" w14:textId="77777777" w:rsidR="00166DF6" w:rsidRPr="00166DF6" w:rsidRDefault="00166DF6" w:rsidP="00166DF6">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61BEED88"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74AB74C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0AB4E6E"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6ECB9E2"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2A410E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B296D39"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F4FEE9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7FCF65"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7B03051A"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797E6C7" w14:textId="77777777" w:rsidR="00166DF6" w:rsidRPr="00166DF6" w:rsidRDefault="00166DF6" w:rsidP="00166DF6">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497D6032"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69E03A53"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A2A6C0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87F154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E5FD1E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D0482F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120A408"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419521"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43DC4733" w14:textId="77777777" w:rsidTr="00293CC7">
        <w:trPr>
          <w:cantSplit/>
          <w:trHeight w:val="144"/>
        </w:trPr>
        <w:tc>
          <w:tcPr>
            <w:tcW w:w="1557" w:type="dxa"/>
            <w:vMerge/>
            <w:tcBorders>
              <w:left w:val="single" w:sz="4" w:space="0" w:color="auto"/>
              <w:bottom w:val="single" w:sz="4" w:space="0" w:color="auto"/>
              <w:right w:val="single" w:sz="4" w:space="0" w:color="auto"/>
            </w:tcBorders>
            <w:shd w:val="clear" w:color="auto" w:fill="auto"/>
            <w:noWrap/>
            <w:vAlign w:val="center"/>
          </w:tcPr>
          <w:p w14:paraId="3DE7A8DC" w14:textId="77777777" w:rsidR="00166DF6" w:rsidRPr="00166DF6" w:rsidRDefault="00166DF6" w:rsidP="00166DF6">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B45E7D8" w14:textId="77777777" w:rsidR="00166DF6" w:rsidRPr="00166DF6" w:rsidRDefault="00166DF6" w:rsidP="00166DF6">
            <w:pPr>
              <w:ind w:right="-53"/>
              <w:jc w:val="center"/>
              <w:rPr>
                <w:sz w:val="22"/>
                <w:szCs w:val="22"/>
              </w:rPr>
            </w:pPr>
            <w:r w:rsidRPr="00166DF6">
              <w:rPr>
                <w:sz w:val="22"/>
                <w:szCs w:val="22"/>
              </w:rPr>
              <w:t>Население (тарифы указываются с учетом НДС) *</w:t>
            </w:r>
          </w:p>
        </w:tc>
      </w:tr>
      <w:tr w:rsidR="00166DF6" w:rsidRPr="00166DF6" w14:paraId="584CECCC"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4A44192"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47A45"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7B838932" w14:textId="77777777" w:rsidR="00166DF6" w:rsidRPr="00166DF6" w:rsidRDefault="00166DF6" w:rsidP="00166DF6">
            <w:pPr>
              <w:ind w:right="-53"/>
              <w:jc w:val="center"/>
              <w:rPr>
                <w:sz w:val="22"/>
                <w:szCs w:val="22"/>
                <w:lang w:eastAsia="en-US"/>
              </w:rPr>
            </w:pPr>
            <w:r w:rsidRPr="00166DF6">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0033451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9EE5BFF"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84C1AE8"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AB11344"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63D018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6F77A0"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66E60715"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A252661"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1E3E09AB"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4D05A1F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C23471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06B065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4DEE81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67A5B7A"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F1415B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92B2E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0140C622" w14:textId="77777777" w:rsidTr="00293CC7">
        <w:trPr>
          <w:cantSplit/>
          <w:trHeight w:val="270"/>
        </w:trPr>
        <w:tc>
          <w:tcPr>
            <w:tcW w:w="1557" w:type="dxa"/>
            <w:tcBorders>
              <w:top w:val="single" w:sz="4" w:space="0" w:color="auto"/>
              <w:left w:val="single" w:sz="4" w:space="0" w:color="auto"/>
              <w:right w:val="single" w:sz="4" w:space="0" w:color="auto"/>
            </w:tcBorders>
            <w:shd w:val="clear" w:color="auto" w:fill="auto"/>
            <w:vAlign w:val="center"/>
          </w:tcPr>
          <w:p w14:paraId="21AA8F31" w14:textId="77777777" w:rsidR="00166DF6" w:rsidRPr="00166DF6" w:rsidRDefault="00166DF6" w:rsidP="00166DF6">
            <w:pPr>
              <w:ind w:left="-220" w:right="-53"/>
              <w:jc w:val="center"/>
              <w:rPr>
                <w:bCs/>
                <w:color w:val="000000"/>
                <w:kern w:val="32"/>
                <w:lang w:eastAsia="en-US"/>
              </w:rPr>
            </w:pPr>
            <w:r w:rsidRPr="00166DF6">
              <w:rPr>
                <w:bCs/>
                <w:color w:val="000000"/>
                <w:kern w:val="32"/>
                <w:lang w:eastAsia="en-US"/>
              </w:rPr>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2744071F"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77D1EC34" w14:textId="77777777" w:rsidR="00166DF6" w:rsidRPr="00166DF6" w:rsidRDefault="00166DF6" w:rsidP="00166DF6">
            <w:pPr>
              <w:ind w:right="-53"/>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B5F6CB8" w14:textId="77777777" w:rsidR="00166DF6" w:rsidRPr="00166DF6" w:rsidRDefault="00166DF6" w:rsidP="00166DF6">
            <w:pPr>
              <w:ind w:right="-53"/>
              <w:jc w:val="center"/>
              <w:rPr>
                <w:sz w:val="22"/>
                <w:szCs w:val="22"/>
              </w:rPr>
            </w:pPr>
            <w:r w:rsidRPr="00166DF6">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6DAA2FD"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2CAB9D14"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4EB5C196"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DD06F9C"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7E87"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6FBB99FA" w14:textId="77777777" w:rsidTr="00293CC7">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2CFDA599" w14:textId="77777777" w:rsidR="00166DF6" w:rsidRPr="00166DF6" w:rsidRDefault="00166DF6" w:rsidP="00166DF6">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9C6AE9C"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76255559"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1482225"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752A96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939A497"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36C1C5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587BCC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C8BC"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r w:rsidR="00166DF6" w:rsidRPr="00166DF6" w14:paraId="355AFE14"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B0F092E" w14:textId="77777777" w:rsidR="00166DF6" w:rsidRPr="00166DF6" w:rsidRDefault="00166DF6" w:rsidP="00166DF6">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5ADFD8D7" w14:textId="77777777" w:rsidR="00166DF6" w:rsidRPr="00166DF6" w:rsidRDefault="00166DF6" w:rsidP="00166DF6">
            <w:pPr>
              <w:ind w:right="-53"/>
              <w:jc w:val="center"/>
              <w:rPr>
                <w:sz w:val="22"/>
                <w:szCs w:val="22"/>
              </w:rPr>
            </w:pPr>
            <w:r w:rsidRPr="00166DF6">
              <w:rPr>
                <w:sz w:val="22"/>
                <w:szCs w:val="22"/>
              </w:rPr>
              <w:t xml:space="preserve">Ставка за содержание тепловой </w:t>
            </w:r>
            <w:r w:rsidRPr="00166DF6">
              <w:rPr>
                <w:sz w:val="22"/>
                <w:szCs w:val="22"/>
              </w:rPr>
              <w:lastRenderedPageBreak/>
              <w:t>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588E939C" w14:textId="77777777" w:rsidR="00166DF6" w:rsidRPr="00166DF6" w:rsidRDefault="00166DF6" w:rsidP="00166DF6">
            <w:pPr>
              <w:ind w:right="-53"/>
              <w:jc w:val="center"/>
              <w:rPr>
                <w:sz w:val="22"/>
                <w:szCs w:val="22"/>
                <w:lang w:eastAsia="en-US"/>
              </w:rPr>
            </w:pPr>
            <w:r w:rsidRPr="00166DF6">
              <w:rPr>
                <w:sz w:val="22"/>
                <w:szCs w:val="22"/>
                <w:lang w:eastAsia="en-US"/>
              </w:rPr>
              <w:lastRenderedPageBreak/>
              <w:t>x</w:t>
            </w:r>
          </w:p>
        </w:tc>
        <w:tc>
          <w:tcPr>
            <w:tcW w:w="992" w:type="dxa"/>
            <w:tcBorders>
              <w:top w:val="nil"/>
              <w:left w:val="single" w:sz="4" w:space="0" w:color="auto"/>
              <w:bottom w:val="single" w:sz="4" w:space="0" w:color="auto"/>
              <w:right w:val="nil"/>
            </w:tcBorders>
            <w:shd w:val="clear" w:color="auto" w:fill="auto"/>
            <w:noWrap/>
            <w:vAlign w:val="center"/>
            <w:hideMark/>
          </w:tcPr>
          <w:p w14:paraId="70C1A9E6"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09FE1C7" w14:textId="77777777" w:rsidR="00166DF6" w:rsidRPr="00166DF6" w:rsidRDefault="00166DF6" w:rsidP="00166DF6">
            <w:pPr>
              <w:ind w:right="-53"/>
              <w:jc w:val="center"/>
              <w:rPr>
                <w:sz w:val="22"/>
                <w:szCs w:val="22"/>
                <w:lang w:eastAsia="en-US"/>
              </w:rPr>
            </w:pPr>
            <w:r w:rsidRPr="00166DF6">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0A567A3"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485919D"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32FECC2"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9A9536" w14:textId="77777777" w:rsidR="00166DF6" w:rsidRPr="00166DF6" w:rsidRDefault="00166DF6" w:rsidP="00166DF6">
            <w:pPr>
              <w:ind w:right="-53"/>
              <w:jc w:val="center"/>
              <w:rPr>
                <w:sz w:val="22"/>
                <w:szCs w:val="22"/>
                <w:lang w:val="en-US" w:eastAsia="en-US"/>
              </w:rPr>
            </w:pPr>
            <w:r w:rsidRPr="00166DF6">
              <w:rPr>
                <w:sz w:val="22"/>
                <w:szCs w:val="22"/>
                <w:lang w:val="en-US" w:eastAsia="en-US"/>
              </w:rPr>
              <w:t>x</w:t>
            </w:r>
          </w:p>
        </w:tc>
      </w:tr>
    </w:tbl>
    <w:p w14:paraId="7ED20759" w14:textId="77777777" w:rsidR="00166DF6" w:rsidRPr="00166DF6" w:rsidRDefault="00166DF6" w:rsidP="00166DF6">
      <w:pPr>
        <w:ind w:left="-284" w:right="-53" w:firstLine="426"/>
        <w:jc w:val="both"/>
        <w:rPr>
          <w:lang w:eastAsia="en-US"/>
        </w:rPr>
      </w:pPr>
    </w:p>
    <w:p w14:paraId="5A70E97A" w14:textId="77777777" w:rsidR="00166DF6" w:rsidRPr="00166DF6" w:rsidRDefault="00166DF6" w:rsidP="00166DF6">
      <w:pPr>
        <w:ind w:right="-53" w:firstLine="426"/>
        <w:jc w:val="both"/>
        <w:rPr>
          <w:color w:val="000000"/>
          <w:sz w:val="26"/>
          <w:szCs w:val="26"/>
          <w:lang w:eastAsia="en-US"/>
        </w:rPr>
      </w:pPr>
      <w:r w:rsidRPr="00166DF6">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38B9C8CF" w14:textId="77777777" w:rsidR="00166DF6" w:rsidRPr="00166DF6" w:rsidRDefault="00166DF6" w:rsidP="00166DF6">
      <w:pPr>
        <w:ind w:right="-53"/>
        <w:rPr>
          <w:color w:val="000000"/>
          <w:sz w:val="28"/>
          <w:szCs w:val="28"/>
          <w:lang w:eastAsia="en-US"/>
        </w:rPr>
        <w:sectPr w:rsidR="00166DF6" w:rsidRPr="00166DF6" w:rsidSect="005F2C33">
          <w:pgSz w:w="11906" w:h="16838" w:code="9"/>
          <w:pgMar w:top="1418" w:right="567" w:bottom="709" w:left="567" w:header="680" w:footer="709" w:gutter="0"/>
          <w:cols w:space="708"/>
          <w:titlePg/>
          <w:docGrid w:linePitch="360"/>
        </w:sectPr>
      </w:pPr>
    </w:p>
    <w:p w14:paraId="4A597EB9" w14:textId="77777777" w:rsidR="00166DF6" w:rsidRPr="00166DF6" w:rsidRDefault="00166DF6" w:rsidP="00166DF6">
      <w:pPr>
        <w:ind w:left="851" w:right="536" w:firstLine="284"/>
        <w:jc w:val="center"/>
        <w:rPr>
          <w:b/>
          <w:bCs/>
          <w:sz w:val="20"/>
          <w:szCs w:val="20"/>
          <w:lang w:eastAsia="en-US"/>
        </w:rPr>
      </w:pPr>
    </w:p>
    <w:p w14:paraId="665F4AA8" w14:textId="77777777" w:rsidR="00166DF6" w:rsidRPr="00166DF6" w:rsidRDefault="00166DF6" w:rsidP="00166DF6">
      <w:pPr>
        <w:ind w:left="851" w:right="536" w:firstLine="284"/>
        <w:jc w:val="center"/>
        <w:rPr>
          <w:b/>
          <w:bCs/>
          <w:color w:val="000000"/>
          <w:kern w:val="32"/>
          <w:sz w:val="28"/>
          <w:szCs w:val="28"/>
          <w:lang w:eastAsia="en-US"/>
        </w:rPr>
      </w:pPr>
      <w:r w:rsidRPr="00166DF6">
        <w:rPr>
          <w:b/>
          <w:bCs/>
          <w:sz w:val="28"/>
          <w:szCs w:val="28"/>
          <w:lang w:eastAsia="en-US"/>
        </w:rPr>
        <w:t xml:space="preserve">Долгосрочные </w:t>
      </w:r>
      <w:r w:rsidRPr="00166DF6">
        <w:rPr>
          <w:b/>
          <w:bCs/>
          <w:sz w:val="28"/>
          <w:szCs w:val="28"/>
          <w:lang w:val="x-none" w:eastAsia="en-US"/>
        </w:rPr>
        <w:t xml:space="preserve">тарифы </w:t>
      </w:r>
      <w:r w:rsidRPr="00166DF6">
        <w:rPr>
          <w:b/>
          <w:bCs/>
          <w:color w:val="000000"/>
          <w:kern w:val="32"/>
          <w:sz w:val="28"/>
          <w:szCs w:val="28"/>
          <w:lang w:eastAsia="en-US"/>
        </w:rPr>
        <w:t>на тепловую энергию АО «Кузбассэнерго»,</w:t>
      </w:r>
    </w:p>
    <w:p w14:paraId="70C00BDC" w14:textId="77777777" w:rsidR="00166DF6" w:rsidRPr="00166DF6" w:rsidRDefault="00166DF6" w:rsidP="00166DF6">
      <w:pPr>
        <w:ind w:left="851" w:right="536" w:firstLine="284"/>
        <w:jc w:val="center"/>
        <w:rPr>
          <w:b/>
          <w:bCs/>
          <w:color w:val="000000"/>
          <w:kern w:val="32"/>
          <w:sz w:val="28"/>
          <w:szCs w:val="28"/>
          <w:lang w:eastAsia="en-US"/>
        </w:rPr>
      </w:pPr>
      <w:r w:rsidRPr="00166DF6">
        <w:rPr>
          <w:b/>
          <w:bCs/>
          <w:color w:val="000000"/>
          <w:kern w:val="32"/>
          <w:sz w:val="28"/>
          <w:szCs w:val="28"/>
          <w:lang w:eastAsia="en-US"/>
        </w:rPr>
        <w:t>поставляемую теплоснабжающим, теплосетевым организациям,</w:t>
      </w:r>
    </w:p>
    <w:p w14:paraId="1293E84B" w14:textId="77777777" w:rsidR="00166DF6" w:rsidRPr="00166DF6" w:rsidRDefault="00166DF6" w:rsidP="00166DF6">
      <w:pPr>
        <w:ind w:left="851" w:right="536" w:firstLine="284"/>
        <w:jc w:val="center"/>
        <w:rPr>
          <w:b/>
          <w:bCs/>
          <w:color w:val="000000"/>
          <w:kern w:val="32"/>
          <w:sz w:val="28"/>
          <w:szCs w:val="28"/>
          <w:lang w:eastAsia="en-US"/>
        </w:rPr>
      </w:pPr>
      <w:r w:rsidRPr="00166DF6">
        <w:rPr>
          <w:b/>
          <w:bCs/>
          <w:color w:val="000000"/>
          <w:kern w:val="32"/>
          <w:sz w:val="28"/>
          <w:szCs w:val="28"/>
          <w:lang w:eastAsia="en-US"/>
        </w:rPr>
        <w:t>приобретающим тепловую энергию с целью компенсации потерь тепловой энергии, на период с 01.01.2019 по 31.12.2023</w:t>
      </w:r>
    </w:p>
    <w:p w14:paraId="4F4331FA" w14:textId="77777777" w:rsidR="00166DF6" w:rsidRPr="00166DF6" w:rsidRDefault="00166DF6" w:rsidP="00166DF6">
      <w:pPr>
        <w:ind w:right="423"/>
        <w:jc w:val="right"/>
        <w:rPr>
          <w:sz w:val="28"/>
          <w:szCs w:val="28"/>
          <w:lang w:eastAsia="en-US"/>
        </w:rPr>
      </w:pPr>
      <w:r w:rsidRPr="00166DF6">
        <w:rPr>
          <w:sz w:val="28"/>
          <w:szCs w:val="28"/>
          <w:lang w:eastAsia="en-US"/>
        </w:rPr>
        <w:t>(без НДС)</w:t>
      </w:r>
    </w:p>
    <w:p w14:paraId="5FE12E84" w14:textId="77777777" w:rsidR="00166DF6" w:rsidRPr="00166DF6" w:rsidRDefault="00166DF6" w:rsidP="00166DF6">
      <w:pPr>
        <w:ind w:right="-994"/>
        <w:jc w:val="right"/>
        <w:rPr>
          <w:sz w:val="12"/>
          <w:szCs w:val="12"/>
          <w:lang w:eastAsia="en-US"/>
        </w:rPr>
      </w:pPr>
    </w:p>
    <w:tbl>
      <w:tblPr>
        <w:tblW w:w="10915" w:type="dxa"/>
        <w:jc w:val="center"/>
        <w:tblLayout w:type="fixed"/>
        <w:tblLook w:val="04A0" w:firstRow="1" w:lastRow="0" w:firstColumn="1" w:lastColumn="0" w:noHBand="0" w:noVBand="1"/>
      </w:tblPr>
      <w:tblGrid>
        <w:gridCol w:w="1417"/>
        <w:gridCol w:w="2127"/>
        <w:gridCol w:w="1417"/>
        <w:gridCol w:w="992"/>
        <w:gridCol w:w="993"/>
        <w:gridCol w:w="992"/>
        <w:gridCol w:w="992"/>
        <w:gridCol w:w="992"/>
        <w:gridCol w:w="993"/>
      </w:tblGrid>
      <w:tr w:rsidR="00166DF6" w:rsidRPr="00166DF6" w14:paraId="0DD5BEF9" w14:textId="77777777" w:rsidTr="00293CC7">
        <w:trPr>
          <w:trHeight w:val="431"/>
          <w:jc w:val="center"/>
        </w:trPr>
        <w:tc>
          <w:tcPr>
            <w:tcW w:w="1417" w:type="dxa"/>
            <w:vMerge w:val="restart"/>
            <w:tcBorders>
              <w:top w:val="single" w:sz="4" w:space="0" w:color="auto"/>
              <w:left w:val="single" w:sz="4" w:space="0" w:color="auto"/>
              <w:bottom w:val="single" w:sz="4" w:space="0" w:color="000000"/>
              <w:right w:val="nil"/>
            </w:tcBorders>
            <w:shd w:val="clear" w:color="auto" w:fill="auto"/>
            <w:vAlign w:val="center"/>
            <w:hideMark/>
          </w:tcPr>
          <w:p w14:paraId="5CC270F7" w14:textId="77777777" w:rsidR="00166DF6" w:rsidRPr="00166DF6" w:rsidRDefault="00166DF6" w:rsidP="00166DF6">
            <w:pPr>
              <w:jc w:val="center"/>
              <w:rPr>
                <w:sz w:val="22"/>
                <w:szCs w:val="22"/>
              </w:rPr>
            </w:pPr>
            <w:proofErr w:type="spellStart"/>
            <w:r w:rsidRPr="00166DF6">
              <w:rPr>
                <w:sz w:val="22"/>
                <w:szCs w:val="22"/>
              </w:rPr>
              <w:t>Наимено-вание</w:t>
            </w:r>
            <w:proofErr w:type="spellEnd"/>
            <w:r w:rsidRPr="00166DF6">
              <w:rPr>
                <w:sz w:val="22"/>
                <w:szCs w:val="22"/>
              </w:rPr>
              <w:t xml:space="preserve"> </w:t>
            </w:r>
            <w:proofErr w:type="spellStart"/>
            <w:proofErr w:type="gramStart"/>
            <w:r w:rsidRPr="00166DF6">
              <w:rPr>
                <w:sz w:val="22"/>
                <w:szCs w:val="22"/>
              </w:rPr>
              <w:t>регулируе</w:t>
            </w:r>
            <w:proofErr w:type="spellEnd"/>
            <w:r w:rsidRPr="00166DF6">
              <w:rPr>
                <w:sz w:val="22"/>
                <w:szCs w:val="22"/>
              </w:rPr>
              <w:t>-мой</w:t>
            </w:r>
            <w:proofErr w:type="gramEnd"/>
            <w:r w:rsidRPr="00166DF6">
              <w:rPr>
                <w:sz w:val="22"/>
                <w:szCs w:val="22"/>
              </w:rPr>
              <w:t xml:space="preserve"> организации</w:t>
            </w:r>
          </w:p>
        </w:tc>
        <w:tc>
          <w:tcPr>
            <w:tcW w:w="212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A74ACF7" w14:textId="77777777" w:rsidR="00166DF6" w:rsidRPr="00166DF6" w:rsidRDefault="00166DF6" w:rsidP="00166DF6">
            <w:pPr>
              <w:jc w:val="center"/>
              <w:rPr>
                <w:sz w:val="22"/>
                <w:szCs w:val="22"/>
              </w:rPr>
            </w:pPr>
            <w:r w:rsidRPr="00166DF6">
              <w:rPr>
                <w:sz w:val="22"/>
                <w:szCs w:val="22"/>
              </w:rPr>
              <w:t>Вид тарифа</w:t>
            </w:r>
          </w:p>
        </w:tc>
        <w:tc>
          <w:tcPr>
            <w:tcW w:w="141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91C5586" w14:textId="77777777" w:rsidR="00166DF6" w:rsidRPr="00166DF6" w:rsidRDefault="00166DF6" w:rsidP="00166DF6">
            <w:pPr>
              <w:jc w:val="center"/>
              <w:rPr>
                <w:sz w:val="22"/>
                <w:szCs w:val="22"/>
              </w:rPr>
            </w:pPr>
            <w:r w:rsidRPr="00166DF6">
              <w:rPr>
                <w:sz w:val="22"/>
                <w:szCs w:val="22"/>
              </w:rPr>
              <w:t>Период</w:t>
            </w:r>
          </w:p>
        </w:tc>
        <w:tc>
          <w:tcPr>
            <w:tcW w:w="99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F09CEB2" w14:textId="77777777" w:rsidR="00166DF6" w:rsidRPr="00166DF6" w:rsidRDefault="00166DF6" w:rsidP="00166DF6">
            <w:pPr>
              <w:jc w:val="center"/>
              <w:rPr>
                <w:sz w:val="22"/>
                <w:szCs w:val="22"/>
              </w:rPr>
            </w:pPr>
            <w:r w:rsidRPr="00166DF6">
              <w:rPr>
                <w:sz w:val="22"/>
                <w:szCs w:val="22"/>
              </w:rPr>
              <w:t>Вода</w:t>
            </w:r>
          </w:p>
        </w:tc>
        <w:tc>
          <w:tcPr>
            <w:tcW w:w="3969" w:type="dxa"/>
            <w:gridSpan w:val="4"/>
            <w:tcBorders>
              <w:top w:val="single" w:sz="4" w:space="0" w:color="auto"/>
              <w:left w:val="single" w:sz="4" w:space="0" w:color="auto"/>
              <w:bottom w:val="single" w:sz="4" w:space="0" w:color="auto"/>
              <w:right w:val="nil"/>
            </w:tcBorders>
            <w:shd w:val="clear" w:color="auto" w:fill="auto"/>
            <w:noWrap/>
            <w:vAlign w:val="center"/>
            <w:hideMark/>
          </w:tcPr>
          <w:p w14:paraId="264B546A" w14:textId="77777777" w:rsidR="00166DF6" w:rsidRPr="00166DF6" w:rsidRDefault="00166DF6" w:rsidP="00166DF6">
            <w:pPr>
              <w:jc w:val="center"/>
              <w:rPr>
                <w:sz w:val="22"/>
                <w:szCs w:val="22"/>
              </w:rPr>
            </w:pPr>
            <w:r w:rsidRPr="00166DF6">
              <w:rPr>
                <w:sz w:val="22"/>
                <w:szCs w:val="22"/>
              </w:rPr>
              <w:t>Отборный пар давлением</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14:paraId="32F22081" w14:textId="77777777" w:rsidR="00166DF6" w:rsidRPr="00166DF6" w:rsidRDefault="00166DF6" w:rsidP="00166DF6">
            <w:pPr>
              <w:jc w:val="center"/>
              <w:rPr>
                <w:sz w:val="22"/>
                <w:szCs w:val="22"/>
              </w:rPr>
            </w:pPr>
            <w:r w:rsidRPr="00166DF6">
              <w:rPr>
                <w:sz w:val="22"/>
                <w:szCs w:val="22"/>
              </w:rPr>
              <w:t xml:space="preserve">Острый и </w:t>
            </w:r>
            <w:proofErr w:type="spellStart"/>
            <w:proofErr w:type="gramStart"/>
            <w:r w:rsidRPr="00166DF6">
              <w:rPr>
                <w:sz w:val="22"/>
                <w:szCs w:val="22"/>
              </w:rPr>
              <w:t>реду</w:t>
            </w:r>
            <w:proofErr w:type="spellEnd"/>
            <w:r w:rsidRPr="00166DF6">
              <w:rPr>
                <w:sz w:val="22"/>
                <w:szCs w:val="22"/>
              </w:rPr>
              <w:t>-</w:t>
            </w:r>
            <w:proofErr w:type="spellStart"/>
            <w:r w:rsidRPr="00166DF6">
              <w:rPr>
                <w:sz w:val="22"/>
                <w:szCs w:val="22"/>
              </w:rPr>
              <w:t>циро</w:t>
            </w:r>
            <w:proofErr w:type="spellEnd"/>
            <w:r w:rsidRPr="00166DF6">
              <w:rPr>
                <w:sz w:val="22"/>
                <w:szCs w:val="22"/>
              </w:rPr>
              <w:t>-ванный</w:t>
            </w:r>
            <w:proofErr w:type="gramEnd"/>
            <w:r w:rsidRPr="00166DF6">
              <w:rPr>
                <w:sz w:val="22"/>
                <w:szCs w:val="22"/>
              </w:rPr>
              <w:t xml:space="preserve"> пар </w:t>
            </w:r>
          </w:p>
        </w:tc>
      </w:tr>
      <w:tr w:rsidR="00166DF6" w:rsidRPr="00166DF6" w14:paraId="3E973B94" w14:textId="77777777" w:rsidTr="00293CC7">
        <w:trPr>
          <w:trHeight w:val="540"/>
          <w:jc w:val="center"/>
        </w:trPr>
        <w:tc>
          <w:tcPr>
            <w:tcW w:w="1417" w:type="dxa"/>
            <w:vMerge/>
            <w:tcBorders>
              <w:top w:val="single" w:sz="4" w:space="0" w:color="auto"/>
              <w:left w:val="single" w:sz="4" w:space="0" w:color="auto"/>
              <w:bottom w:val="single" w:sz="4" w:space="0" w:color="auto"/>
              <w:right w:val="nil"/>
            </w:tcBorders>
            <w:vAlign w:val="center"/>
            <w:hideMark/>
          </w:tcPr>
          <w:p w14:paraId="5C0BFC38" w14:textId="77777777" w:rsidR="00166DF6" w:rsidRPr="00166DF6" w:rsidRDefault="00166DF6" w:rsidP="00166DF6">
            <w:pPr>
              <w:rPr>
                <w:sz w:val="22"/>
                <w:szCs w:val="22"/>
              </w:rPr>
            </w:pPr>
          </w:p>
        </w:tc>
        <w:tc>
          <w:tcPr>
            <w:tcW w:w="2127" w:type="dxa"/>
            <w:vMerge/>
            <w:tcBorders>
              <w:top w:val="single" w:sz="4" w:space="0" w:color="auto"/>
              <w:left w:val="single" w:sz="4" w:space="0" w:color="auto"/>
              <w:bottom w:val="single" w:sz="4" w:space="0" w:color="auto"/>
              <w:right w:val="nil"/>
            </w:tcBorders>
            <w:vAlign w:val="center"/>
            <w:hideMark/>
          </w:tcPr>
          <w:p w14:paraId="52D7DF29" w14:textId="77777777" w:rsidR="00166DF6" w:rsidRPr="00166DF6" w:rsidRDefault="00166DF6" w:rsidP="00166DF6">
            <w:pPr>
              <w:rPr>
                <w:sz w:val="22"/>
                <w:szCs w:val="22"/>
              </w:rPr>
            </w:pPr>
          </w:p>
        </w:tc>
        <w:tc>
          <w:tcPr>
            <w:tcW w:w="1417" w:type="dxa"/>
            <w:vMerge/>
            <w:tcBorders>
              <w:top w:val="single" w:sz="4" w:space="0" w:color="auto"/>
              <w:left w:val="single" w:sz="4" w:space="0" w:color="auto"/>
              <w:bottom w:val="single" w:sz="4" w:space="0" w:color="auto"/>
              <w:right w:val="nil"/>
            </w:tcBorders>
            <w:vAlign w:val="center"/>
            <w:hideMark/>
          </w:tcPr>
          <w:p w14:paraId="3E991A89" w14:textId="77777777" w:rsidR="00166DF6" w:rsidRPr="00166DF6" w:rsidRDefault="00166DF6" w:rsidP="00166DF6">
            <w:pPr>
              <w:rPr>
                <w:sz w:val="22"/>
                <w:szCs w:val="22"/>
              </w:rPr>
            </w:pPr>
          </w:p>
        </w:tc>
        <w:tc>
          <w:tcPr>
            <w:tcW w:w="992" w:type="dxa"/>
            <w:vMerge/>
            <w:tcBorders>
              <w:top w:val="single" w:sz="4" w:space="0" w:color="auto"/>
              <w:left w:val="single" w:sz="4" w:space="0" w:color="auto"/>
              <w:bottom w:val="single" w:sz="4" w:space="0" w:color="auto"/>
              <w:right w:val="nil"/>
            </w:tcBorders>
            <w:vAlign w:val="center"/>
            <w:hideMark/>
          </w:tcPr>
          <w:p w14:paraId="129BD02A" w14:textId="77777777" w:rsidR="00166DF6" w:rsidRPr="00166DF6" w:rsidRDefault="00166DF6" w:rsidP="00166DF6">
            <w:pPr>
              <w:rPr>
                <w:sz w:val="22"/>
                <w:szCs w:val="22"/>
              </w:rPr>
            </w:pPr>
          </w:p>
        </w:tc>
        <w:tc>
          <w:tcPr>
            <w:tcW w:w="993" w:type="dxa"/>
            <w:tcBorders>
              <w:top w:val="nil"/>
              <w:left w:val="single" w:sz="4" w:space="0" w:color="auto"/>
              <w:bottom w:val="single" w:sz="4" w:space="0" w:color="auto"/>
              <w:right w:val="nil"/>
            </w:tcBorders>
            <w:shd w:val="clear" w:color="auto" w:fill="auto"/>
            <w:vAlign w:val="center"/>
            <w:hideMark/>
          </w:tcPr>
          <w:p w14:paraId="7E8D9F4A" w14:textId="77777777" w:rsidR="00166DF6" w:rsidRPr="00166DF6" w:rsidRDefault="00166DF6" w:rsidP="00166DF6">
            <w:pPr>
              <w:jc w:val="center"/>
              <w:rPr>
                <w:sz w:val="22"/>
                <w:szCs w:val="22"/>
              </w:rPr>
            </w:pPr>
            <w:r w:rsidRPr="00166DF6">
              <w:rPr>
                <w:sz w:val="22"/>
                <w:szCs w:val="22"/>
              </w:rPr>
              <w:t>от 1,2 до 2,5 кг/см</w:t>
            </w:r>
            <w:r w:rsidRPr="00166DF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1A24D764" w14:textId="77777777" w:rsidR="00166DF6" w:rsidRPr="00166DF6" w:rsidRDefault="00166DF6" w:rsidP="00166DF6">
            <w:pPr>
              <w:jc w:val="center"/>
              <w:rPr>
                <w:sz w:val="22"/>
                <w:szCs w:val="22"/>
              </w:rPr>
            </w:pPr>
            <w:r w:rsidRPr="00166DF6">
              <w:rPr>
                <w:sz w:val="22"/>
                <w:szCs w:val="22"/>
              </w:rPr>
              <w:t>от 2,5 до 7,0 кг/см</w:t>
            </w:r>
            <w:r w:rsidRPr="00166DF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1267D466" w14:textId="77777777" w:rsidR="00166DF6" w:rsidRPr="00166DF6" w:rsidRDefault="00166DF6" w:rsidP="00166DF6">
            <w:pPr>
              <w:jc w:val="center"/>
              <w:rPr>
                <w:sz w:val="22"/>
                <w:szCs w:val="22"/>
              </w:rPr>
            </w:pPr>
            <w:r w:rsidRPr="00166DF6">
              <w:rPr>
                <w:sz w:val="22"/>
                <w:szCs w:val="22"/>
              </w:rPr>
              <w:t>от 7,0 до 13,0 кг/см</w:t>
            </w:r>
            <w:r w:rsidRPr="00166DF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344C01F5" w14:textId="77777777" w:rsidR="00166DF6" w:rsidRPr="00166DF6" w:rsidRDefault="00166DF6" w:rsidP="00166DF6">
            <w:pPr>
              <w:jc w:val="center"/>
              <w:rPr>
                <w:sz w:val="22"/>
                <w:szCs w:val="22"/>
              </w:rPr>
            </w:pPr>
            <w:r w:rsidRPr="00166DF6">
              <w:rPr>
                <w:sz w:val="22"/>
                <w:szCs w:val="22"/>
              </w:rPr>
              <w:t>свыше</w:t>
            </w:r>
            <w:r w:rsidRPr="00166DF6">
              <w:rPr>
                <w:sz w:val="22"/>
                <w:szCs w:val="22"/>
              </w:rPr>
              <w:br/>
              <w:t>13,0 кг/см</w:t>
            </w:r>
            <w:r w:rsidRPr="00166DF6">
              <w:rPr>
                <w:sz w:val="22"/>
                <w:szCs w:val="22"/>
                <w:vertAlign w:val="superscript"/>
              </w:rPr>
              <w:t>2</w:t>
            </w:r>
          </w:p>
        </w:tc>
        <w:tc>
          <w:tcPr>
            <w:tcW w:w="993" w:type="dxa"/>
            <w:vMerge/>
            <w:tcBorders>
              <w:left w:val="single" w:sz="4" w:space="0" w:color="auto"/>
              <w:bottom w:val="single" w:sz="4" w:space="0" w:color="auto"/>
              <w:right w:val="single" w:sz="4" w:space="0" w:color="auto"/>
            </w:tcBorders>
            <w:shd w:val="clear" w:color="auto" w:fill="auto"/>
            <w:noWrap/>
            <w:vAlign w:val="center"/>
            <w:hideMark/>
          </w:tcPr>
          <w:p w14:paraId="62F3D09E" w14:textId="77777777" w:rsidR="00166DF6" w:rsidRPr="00166DF6" w:rsidRDefault="00166DF6" w:rsidP="00166DF6">
            <w:pPr>
              <w:jc w:val="center"/>
              <w:rPr>
                <w:sz w:val="22"/>
                <w:szCs w:val="22"/>
              </w:rPr>
            </w:pPr>
          </w:p>
        </w:tc>
      </w:tr>
      <w:tr w:rsidR="00166DF6" w:rsidRPr="00166DF6" w14:paraId="1A3F19FE" w14:textId="77777777" w:rsidTr="00293CC7">
        <w:trPr>
          <w:trHeight w:val="270"/>
          <w:jc w:val="center"/>
        </w:trPr>
        <w:tc>
          <w:tcPr>
            <w:tcW w:w="141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4AD5721C" w14:textId="77777777" w:rsidR="00166DF6" w:rsidRPr="00166DF6" w:rsidRDefault="00166DF6" w:rsidP="00166DF6">
            <w:pPr>
              <w:ind w:right="-53"/>
              <w:jc w:val="center"/>
              <w:rPr>
                <w:sz w:val="22"/>
                <w:szCs w:val="22"/>
              </w:rPr>
            </w:pPr>
            <w:r w:rsidRPr="00166DF6">
              <w:rPr>
                <w:sz w:val="22"/>
                <w:szCs w:val="22"/>
              </w:rPr>
              <w:t>АО «Кузбасс-энерго»</w:t>
            </w:r>
            <w:r w:rsidRPr="00166DF6">
              <w:rPr>
                <w:sz w:val="22"/>
                <w:szCs w:val="22"/>
              </w:rPr>
              <w:br/>
              <w:t>(Томь-Усинская ГРЭС)</w:t>
            </w:r>
          </w:p>
        </w:tc>
        <w:tc>
          <w:tcPr>
            <w:tcW w:w="2127" w:type="dxa"/>
            <w:vMerge w:val="restart"/>
            <w:tcBorders>
              <w:top w:val="single" w:sz="4" w:space="0" w:color="auto"/>
              <w:left w:val="single" w:sz="4" w:space="0" w:color="auto"/>
              <w:right w:val="nil"/>
            </w:tcBorders>
            <w:shd w:val="clear" w:color="auto" w:fill="auto"/>
            <w:vAlign w:val="center"/>
            <w:hideMark/>
          </w:tcPr>
          <w:p w14:paraId="798771BD"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C234A22" w14:textId="77777777" w:rsidR="00166DF6" w:rsidRPr="00166DF6" w:rsidRDefault="00166DF6" w:rsidP="00166DF6">
            <w:pPr>
              <w:jc w:val="center"/>
              <w:rPr>
                <w:sz w:val="22"/>
                <w:szCs w:val="22"/>
              </w:rPr>
            </w:pPr>
            <w:r w:rsidRPr="00166DF6">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D889" w14:textId="77777777" w:rsidR="00166DF6" w:rsidRPr="00166DF6" w:rsidRDefault="00166DF6" w:rsidP="00166DF6">
            <w:pPr>
              <w:jc w:val="center"/>
              <w:rPr>
                <w:sz w:val="22"/>
              </w:rPr>
            </w:pPr>
            <w:r w:rsidRPr="00166DF6">
              <w:rPr>
                <w:sz w:val="22"/>
                <w:lang w:eastAsia="en-US"/>
              </w:rPr>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682E5F9"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6BD5201"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7FFD452"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C810D1A"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08AF1"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56C52214"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01D4E1F8"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5EED9F83"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D0D5C2D" w14:textId="77777777" w:rsidR="00166DF6" w:rsidRPr="00166DF6" w:rsidRDefault="00166DF6" w:rsidP="00166DF6">
            <w:pPr>
              <w:jc w:val="center"/>
              <w:rPr>
                <w:sz w:val="22"/>
                <w:szCs w:val="22"/>
              </w:rPr>
            </w:pPr>
            <w:r w:rsidRPr="00166DF6">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496174B" w14:textId="77777777" w:rsidR="00166DF6" w:rsidRPr="00166DF6" w:rsidRDefault="00166DF6" w:rsidP="00166DF6">
            <w:pPr>
              <w:jc w:val="center"/>
              <w:rPr>
                <w:sz w:val="22"/>
                <w:lang w:eastAsia="en-US"/>
              </w:rPr>
            </w:pPr>
            <w:r w:rsidRPr="00166DF6">
              <w:rPr>
                <w:sz w:val="22"/>
                <w:lang w:eastAsia="en-US"/>
              </w:rPr>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D087621"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8A8C0AD"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CF4B43D"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2B3910E"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09A88"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214142A7"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63B94ED4"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5711F4A1"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6E2A79E" w14:textId="77777777" w:rsidR="00166DF6" w:rsidRPr="00166DF6" w:rsidRDefault="00166DF6" w:rsidP="00166DF6">
            <w:pPr>
              <w:jc w:val="center"/>
              <w:rPr>
                <w:sz w:val="22"/>
                <w:szCs w:val="22"/>
              </w:rPr>
            </w:pPr>
            <w:r w:rsidRPr="00166DF6">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3E27" w14:textId="77777777" w:rsidR="00166DF6" w:rsidRPr="00166DF6" w:rsidRDefault="00166DF6" w:rsidP="00166DF6">
            <w:pPr>
              <w:jc w:val="center"/>
            </w:pPr>
            <w:r w:rsidRPr="00166DF6">
              <w:rPr>
                <w:lang w:eastAsia="en-US"/>
              </w:rPr>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B6E2B46"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C7ECC62"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773AF08"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C0EA13F"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B179"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2DDDF4CE"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5FA6D662"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1E7B6604"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F0556F4" w14:textId="77777777" w:rsidR="00166DF6" w:rsidRPr="00166DF6" w:rsidRDefault="00166DF6" w:rsidP="00166DF6">
            <w:pPr>
              <w:jc w:val="center"/>
              <w:rPr>
                <w:sz w:val="22"/>
                <w:szCs w:val="22"/>
              </w:rPr>
            </w:pPr>
            <w:r w:rsidRPr="00166DF6">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AE5D4FE" w14:textId="77777777" w:rsidR="00166DF6" w:rsidRPr="00166DF6" w:rsidRDefault="00166DF6" w:rsidP="00166DF6">
            <w:pPr>
              <w:jc w:val="center"/>
              <w:rPr>
                <w:sz w:val="22"/>
                <w:lang w:eastAsia="en-US"/>
              </w:rPr>
            </w:pPr>
            <w:r w:rsidRPr="00166DF6">
              <w:rPr>
                <w:sz w:val="22"/>
                <w:lang w:eastAsia="en-US"/>
              </w:rPr>
              <w:t xml:space="preserve">780,54 </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2E28BB9D"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B2375F"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F032056"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5FC6194"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8388A"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1D3E6DA8"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3705412D"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5FA239FB"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D973BD4" w14:textId="77777777" w:rsidR="00166DF6" w:rsidRPr="00166DF6" w:rsidRDefault="00166DF6" w:rsidP="00166DF6">
            <w:pPr>
              <w:jc w:val="center"/>
              <w:rPr>
                <w:sz w:val="22"/>
                <w:szCs w:val="22"/>
              </w:rPr>
            </w:pPr>
            <w:r w:rsidRPr="00166DF6">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F3890" w14:textId="77777777" w:rsidR="00166DF6" w:rsidRPr="00166DF6" w:rsidRDefault="00166DF6" w:rsidP="00166DF6">
            <w:pPr>
              <w:jc w:val="center"/>
              <w:rPr>
                <w:sz w:val="22"/>
              </w:rPr>
            </w:pPr>
            <w:r w:rsidRPr="00166DF6">
              <w:rPr>
                <w:sz w:val="22"/>
                <w:lang w:eastAsia="en-US"/>
              </w:rPr>
              <w:t>780,54</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789D297"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D60C25F"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40D9658"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84D9405"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6CCA"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6621C4CD"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7F018B90"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795402BA"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6F99DAC" w14:textId="77777777" w:rsidR="00166DF6" w:rsidRPr="00166DF6" w:rsidRDefault="00166DF6" w:rsidP="00166DF6">
            <w:pPr>
              <w:jc w:val="center"/>
              <w:rPr>
                <w:sz w:val="22"/>
                <w:szCs w:val="22"/>
              </w:rPr>
            </w:pPr>
            <w:r w:rsidRPr="00166DF6">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1228BF3" w14:textId="77777777" w:rsidR="00166DF6" w:rsidRPr="00166DF6" w:rsidRDefault="00166DF6" w:rsidP="00166DF6">
            <w:pPr>
              <w:jc w:val="center"/>
              <w:rPr>
                <w:sz w:val="22"/>
                <w:lang w:eastAsia="en-US"/>
              </w:rPr>
            </w:pPr>
            <w:r w:rsidRPr="00166DF6">
              <w:rPr>
                <w:sz w:val="22"/>
                <w:lang w:eastAsia="en-US"/>
              </w:rPr>
              <w:t>802,46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55FD985"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928A0E7"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6B192BC"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55727D0"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3785"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7F71C84E"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3887E45C"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505068E0"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7D42FD8" w14:textId="77777777" w:rsidR="00166DF6" w:rsidRPr="00166DF6" w:rsidRDefault="00166DF6" w:rsidP="00166DF6">
            <w:pPr>
              <w:jc w:val="center"/>
              <w:rPr>
                <w:sz w:val="22"/>
                <w:szCs w:val="22"/>
              </w:rPr>
            </w:pPr>
            <w:r w:rsidRPr="00166DF6">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C3C78" w14:textId="77777777" w:rsidR="00166DF6" w:rsidRPr="00166DF6" w:rsidRDefault="00166DF6" w:rsidP="00166DF6">
            <w:pPr>
              <w:jc w:val="center"/>
              <w:rPr>
                <w:sz w:val="22"/>
              </w:rPr>
            </w:pPr>
            <w:r w:rsidRPr="00166DF6">
              <w:rPr>
                <w:sz w:val="22"/>
                <w:lang w:eastAsia="en-US"/>
              </w:rPr>
              <w:t>802,46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BE8C0FA"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401A8C"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5476400"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ED40048"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BB168"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53C37D7A"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4B1E5D42"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66EC8FCE"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1C55C215" w14:textId="77777777" w:rsidR="00166DF6" w:rsidRPr="00166DF6" w:rsidRDefault="00166DF6" w:rsidP="00166DF6">
            <w:pPr>
              <w:jc w:val="center"/>
              <w:rPr>
                <w:sz w:val="22"/>
                <w:szCs w:val="22"/>
              </w:rPr>
            </w:pPr>
            <w:r w:rsidRPr="00166DF6">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10356DA" w14:textId="77777777" w:rsidR="00166DF6" w:rsidRPr="00166DF6" w:rsidRDefault="00166DF6" w:rsidP="00166DF6">
            <w:pPr>
              <w:jc w:val="center"/>
              <w:rPr>
                <w:sz w:val="22"/>
                <w:lang w:eastAsia="en-US"/>
              </w:rPr>
            </w:pPr>
            <w:r w:rsidRPr="00166DF6">
              <w:rPr>
                <w:sz w:val="22"/>
                <w:lang w:eastAsia="en-US"/>
              </w:rPr>
              <w:t>804,13</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827BE04"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7B16A9B"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C539D43"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EC51531"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ACA65"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3F77D083"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0DB183AB" w14:textId="77777777" w:rsidR="00166DF6" w:rsidRPr="00166DF6" w:rsidRDefault="00166DF6" w:rsidP="00166DF6">
            <w:pPr>
              <w:rPr>
                <w:sz w:val="22"/>
                <w:szCs w:val="22"/>
              </w:rPr>
            </w:pPr>
          </w:p>
        </w:tc>
        <w:tc>
          <w:tcPr>
            <w:tcW w:w="2127" w:type="dxa"/>
            <w:vMerge/>
            <w:tcBorders>
              <w:left w:val="single" w:sz="4" w:space="0" w:color="auto"/>
              <w:right w:val="nil"/>
            </w:tcBorders>
            <w:shd w:val="clear" w:color="auto" w:fill="auto"/>
            <w:vAlign w:val="center"/>
            <w:hideMark/>
          </w:tcPr>
          <w:p w14:paraId="6E15027F"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70DB800" w14:textId="77777777" w:rsidR="00166DF6" w:rsidRPr="00166DF6" w:rsidRDefault="00166DF6" w:rsidP="00166DF6">
            <w:pPr>
              <w:jc w:val="center"/>
              <w:rPr>
                <w:sz w:val="22"/>
                <w:szCs w:val="22"/>
              </w:rPr>
            </w:pPr>
            <w:r w:rsidRPr="00166DF6">
              <w:rPr>
                <w:sz w:val="22"/>
                <w:szCs w:val="22"/>
              </w:rPr>
              <w:t>с 01.12.2022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458A734" w14:textId="77777777" w:rsidR="00166DF6" w:rsidRPr="00166DF6" w:rsidRDefault="00166DF6" w:rsidP="00166DF6">
            <w:pPr>
              <w:jc w:val="center"/>
              <w:rPr>
                <w:sz w:val="22"/>
                <w:szCs w:val="22"/>
                <w:lang w:eastAsia="en-US"/>
              </w:rPr>
            </w:pPr>
            <w:r w:rsidRPr="00166DF6">
              <w:rPr>
                <w:sz w:val="22"/>
                <w:szCs w:val="22"/>
                <w:lang w:eastAsia="en-US"/>
              </w:rPr>
              <w:t>876,50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8132923"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21E2D36"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AB93015"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D7669B3"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CA39"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012735ED"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72870954" w14:textId="77777777" w:rsidR="00166DF6" w:rsidRPr="00166DF6" w:rsidRDefault="00166DF6" w:rsidP="00166DF6">
            <w:pPr>
              <w:rPr>
                <w:sz w:val="22"/>
                <w:szCs w:val="22"/>
              </w:rPr>
            </w:pPr>
          </w:p>
        </w:tc>
        <w:tc>
          <w:tcPr>
            <w:tcW w:w="2127" w:type="dxa"/>
            <w:vMerge/>
            <w:tcBorders>
              <w:left w:val="single" w:sz="4" w:space="0" w:color="auto"/>
              <w:bottom w:val="single" w:sz="4" w:space="0" w:color="auto"/>
              <w:right w:val="nil"/>
            </w:tcBorders>
            <w:shd w:val="clear" w:color="auto" w:fill="auto"/>
            <w:vAlign w:val="center"/>
            <w:hideMark/>
          </w:tcPr>
          <w:p w14:paraId="417DD041" w14:textId="77777777" w:rsidR="00166DF6" w:rsidRPr="00166DF6" w:rsidRDefault="00166DF6" w:rsidP="00166DF6">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12AB2775" w14:textId="77777777" w:rsidR="00166DF6" w:rsidRPr="00166DF6" w:rsidRDefault="00166DF6" w:rsidP="00166DF6">
            <w:pPr>
              <w:jc w:val="center"/>
              <w:rPr>
                <w:sz w:val="22"/>
                <w:szCs w:val="22"/>
              </w:rPr>
            </w:pPr>
            <w:r w:rsidRPr="00166DF6">
              <w:rPr>
                <w:sz w:val="22"/>
                <w:szCs w:val="22"/>
              </w:rPr>
              <w:t>с 01.01.2023</w:t>
            </w:r>
          </w:p>
        </w:tc>
        <w:tc>
          <w:tcPr>
            <w:tcW w:w="992" w:type="dxa"/>
            <w:tcBorders>
              <w:top w:val="nil"/>
              <w:left w:val="single" w:sz="4" w:space="0" w:color="auto"/>
              <w:bottom w:val="single" w:sz="4" w:space="0" w:color="auto"/>
              <w:right w:val="single" w:sz="4" w:space="0" w:color="auto"/>
            </w:tcBorders>
            <w:shd w:val="clear" w:color="auto" w:fill="auto"/>
            <w:noWrap/>
          </w:tcPr>
          <w:p w14:paraId="4B155ED0" w14:textId="77777777" w:rsidR="00166DF6" w:rsidRPr="00166DF6" w:rsidRDefault="00166DF6" w:rsidP="00166DF6">
            <w:pPr>
              <w:jc w:val="center"/>
              <w:rPr>
                <w:sz w:val="22"/>
                <w:szCs w:val="22"/>
                <w:lang w:eastAsia="en-US"/>
              </w:rPr>
            </w:pPr>
            <w:r w:rsidRPr="00166DF6">
              <w:rPr>
                <w:sz w:val="22"/>
                <w:szCs w:val="22"/>
                <w:lang w:eastAsia="en-US"/>
              </w:rPr>
              <w:t>876,50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DE32AF5"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EF3A0DD"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36F3067"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BA0AB66"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C2292"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0EE71B11"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584C7460" w14:textId="77777777" w:rsidR="00166DF6" w:rsidRPr="00166DF6" w:rsidRDefault="00166DF6" w:rsidP="00166DF6">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08197852"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429A0E1" w14:textId="77777777" w:rsidR="00166DF6" w:rsidRPr="00166DF6" w:rsidRDefault="00166DF6" w:rsidP="00166DF6">
            <w:pPr>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C0DAF54"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40C1052"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DDAD55C"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F37ED68"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F9B9774"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33D3"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00626E42" w14:textId="77777777" w:rsidTr="00293CC7">
        <w:trPr>
          <w:trHeight w:val="270"/>
          <w:jc w:val="center"/>
        </w:trPr>
        <w:tc>
          <w:tcPr>
            <w:tcW w:w="1417" w:type="dxa"/>
            <w:vMerge/>
            <w:tcBorders>
              <w:left w:val="single" w:sz="4" w:space="0" w:color="auto"/>
              <w:right w:val="single" w:sz="4" w:space="0" w:color="auto"/>
            </w:tcBorders>
            <w:shd w:val="clear" w:color="auto" w:fill="auto"/>
            <w:vAlign w:val="center"/>
            <w:hideMark/>
          </w:tcPr>
          <w:p w14:paraId="530626ED" w14:textId="77777777" w:rsidR="00166DF6" w:rsidRPr="00166DF6" w:rsidRDefault="00166DF6" w:rsidP="00166DF6">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2E104471"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411E5D92" w14:textId="77777777" w:rsidR="00166DF6" w:rsidRPr="00166DF6" w:rsidRDefault="00166DF6" w:rsidP="00166DF6">
            <w:pPr>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4F87E8F"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C1C0999"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AA8D74C"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A58589A"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A4BC531"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B9F2"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r w:rsidR="00166DF6" w:rsidRPr="00166DF6" w14:paraId="717AB98F" w14:textId="77777777" w:rsidTr="00293CC7">
        <w:trPr>
          <w:trHeight w:val="270"/>
          <w:jc w:val="center"/>
        </w:trPr>
        <w:tc>
          <w:tcPr>
            <w:tcW w:w="1417" w:type="dxa"/>
            <w:vMerge/>
            <w:tcBorders>
              <w:left w:val="single" w:sz="4" w:space="0" w:color="auto"/>
              <w:bottom w:val="single" w:sz="4" w:space="0" w:color="auto"/>
              <w:right w:val="single" w:sz="4" w:space="0" w:color="auto"/>
            </w:tcBorders>
            <w:shd w:val="clear" w:color="auto" w:fill="auto"/>
            <w:vAlign w:val="center"/>
            <w:hideMark/>
          </w:tcPr>
          <w:p w14:paraId="5B2C7852" w14:textId="77777777" w:rsidR="00166DF6" w:rsidRPr="00166DF6" w:rsidRDefault="00166DF6" w:rsidP="00166DF6">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5410D148"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439AA2C" w14:textId="77777777" w:rsidR="00166DF6" w:rsidRPr="00166DF6" w:rsidRDefault="00166DF6" w:rsidP="00166DF6">
            <w:pPr>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3422CDB"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2CBFA35A" w14:textId="77777777" w:rsidR="00166DF6" w:rsidRPr="00166DF6" w:rsidRDefault="00166DF6" w:rsidP="00166DF6">
            <w:pPr>
              <w:ind w:left="-33" w:right="-53"/>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EA8CB6"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724F3DE" w14:textId="77777777" w:rsidR="00166DF6" w:rsidRPr="00166DF6" w:rsidRDefault="00166DF6" w:rsidP="00166DF6">
            <w:pPr>
              <w:jc w:val="center"/>
              <w:rPr>
                <w:sz w:val="22"/>
                <w:szCs w:val="22"/>
                <w:lang w:eastAsia="en-US"/>
              </w:rPr>
            </w:pPr>
            <w:r w:rsidRPr="00166DF6">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FAC45A4" w14:textId="77777777" w:rsidR="00166DF6" w:rsidRPr="00166DF6" w:rsidRDefault="00166DF6" w:rsidP="00166DF6">
            <w:pPr>
              <w:jc w:val="center"/>
              <w:rPr>
                <w:sz w:val="22"/>
                <w:szCs w:val="22"/>
                <w:lang w:eastAsia="en-US"/>
              </w:rPr>
            </w:pPr>
            <w:r w:rsidRPr="00166DF6">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950C" w14:textId="77777777" w:rsidR="00166DF6" w:rsidRPr="00166DF6" w:rsidRDefault="00166DF6" w:rsidP="00166DF6">
            <w:pPr>
              <w:ind w:right="-2"/>
              <w:jc w:val="center"/>
              <w:rPr>
                <w:sz w:val="22"/>
                <w:szCs w:val="22"/>
                <w:lang w:val="en-US" w:eastAsia="en-US"/>
              </w:rPr>
            </w:pPr>
            <w:r w:rsidRPr="00166DF6">
              <w:rPr>
                <w:sz w:val="22"/>
                <w:szCs w:val="22"/>
                <w:lang w:val="en-US" w:eastAsia="en-US"/>
              </w:rPr>
              <w:t>x</w:t>
            </w:r>
          </w:p>
        </w:tc>
      </w:tr>
    </w:tbl>
    <w:p w14:paraId="0C2D98BD" w14:textId="77777777" w:rsidR="00166DF6" w:rsidRPr="00166DF6" w:rsidRDefault="00166DF6" w:rsidP="00166DF6">
      <w:pPr>
        <w:ind w:left="10620" w:right="-711" w:firstLine="437"/>
        <w:rPr>
          <w:sz w:val="28"/>
          <w:szCs w:val="28"/>
        </w:rPr>
      </w:pPr>
      <w:r w:rsidRPr="00166DF6">
        <w:rPr>
          <w:sz w:val="28"/>
          <w:szCs w:val="28"/>
        </w:rPr>
        <w:t>».</w:t>
      </w:r>
    </w:p>
    <w:p w14:paraId="4C4952D1" w14:textId="77777777" w:rsidR="00166DF6" w:rsidRPr="00166DF6" w:rsidRDefault="00166DF6" w:rsidP="00166DF6">
      <w:pPr>
        <w:ind w:right="-285"/>
        <w:jc w:val="both"/>
        <w:sectPr w:rsidR="00166DF6" w:rsidRPr="00166DF6" w:rsidSect="007E3554">
          <w:pgSz w:w="16838" w:h="11906" w:orient="landscape"/>
          <w:pgMar w:top="1701" w:right="993" w:bottom="850" w:left="1134" w:header="709" w:footer="709" w:gutter="0"/>
          <w:cols w:space="708"/>
          <w:docGrid w:linePitch="360"/>
        </w:sectPr>
      </w:pPr>
    </w:p>
    <w:p w14:paraId="33FAF2B2" w14:textId="77777777" w:rsidR="00166DF6" w:rsidRPr="00166DF6" w:rsidRDefault="00166DF6" w:rsidP="00166DF6">
      <w:pPr>
        <w:ind w:left="85" w:right="-392"/>
        <w:jc w:val="center"/>
        <w:rPr>
          <w:b/>
          <w:bCs/>
          <w:sz w:val="28"/>
          <w:szCs w:val="28"/>
        </w:rPr>
      </w:pPr>
      <w:r w:rsidRPr="00166DF6">
        <w:rPr>
          <w:b/>
          <w:bCs/>
          <w:sz w:val="28"/>
          <w:szCs w:val="28"/>
        </w:rPr>
        <w:lastRenderedPageBreak/>
        <w:t xml:space="preserve">Долгосрочные тарифы </w:t>
      </w:r>
      <w:r w:rsidRPr="00166DF6">
        <w:rPr>
          <w:b/>
          <w:bCs/>
          <w:color w:val="000000"/>
          <w:kern w:val="32"/>
          <w:sz w:val="28"/>
          <w:szCs w:val="28"/>
          <w:lang w:eastAsia="en-US"/>
        </w:rPr>
        <w:t>АО «Кузбассэнерго»</w:t>
      </w:r>
    </w:p>
    <w:p w14:paraId="3D3D572E" w14:textId="77777777" w:rsidR="00166DF6" w:rsidRPr="00166DF6" w:rsidRDefault="00166DF6" w:rsidP="00166DF6">
      <w:pPr>
        <w:ind w:left="85" w:right="-392"/>
        <w:jc w:val="center"/>
        <w:rPr>
          <w:b/>
          <w:bCs/>
          <w:sz w:val="28"/>
          <w:szCs w:val="28"/>
        </w:rPr>
      </w:pPr>
      <w:r w:rsidRPr="00166DF6">
        <w:rPr>
          <w:b/>
          <w:bCs/>
          <w:sz w:val="28"/>
          <w:szCs w:val="28"/>
        </w:rPr>
        <w:t xml:space="preserve">на теплоноситель, реализуемый на потребительском рынке </w:t>
      </w:r>
      <w:r w:rsidRPr="00166DF6">
        <w:rPr>
          <w:b/>
          <w:bCs/>
          <w:color w:val="000000"/>
          <w:kern w:val="32"/>
          <w:sz w:val="28"/>
          <w:szCs w:val="28"/>
          <w:lang w:eastAsia="en-US"/>
        </w:rPr>
        <w:t xml:space="preserve">пгт. Инской Беловского городского округа и </w:t>
      </w:r>
      <w:proofErr w:type="spellStart"/>
      <w:r w:rsidRPr="00166DF6">
        <w:rPr>
          <w:b/>
          <w:bCs/>
          <w:color w:val="000000"/>
          <w:kern w:val="32"/>
          <w:sz w:val="28"/>
          <w:szCs w:val="28"/>
          <w:lang w:eastAsia="en-US"/>
        </w:rPr>
        <w:t>Мысковского</w:t>
      </w:r>
      <w:proofErr w:type="spellEnd"/>
      <w:r w:rsidRPr="00166DF6">
        <w:rPr>
          <w:b/>
          <w:bCs/>
          <w:color w:val="000000"/>
          <w:kern w:val="32"/>
          <w:sz w:val="28"/>
          <w:szCs w:val="28"/>
          <w:lang w:eastAsia="en-US"/>
        </w:rPr>
        <w:t xml:space="preserve"> городского округа</w:t>
      </w:r>
      <w:r w:rsidRPr="00166DF6">
        <w:rPr>
          <w:b/>
          <w:bCs/>
          <w:sz w:val="28"/>
          <w:szCs w:val="28"/>
        </w:rPr>
        <w:t>, на период с 01.01.2019 по 31.12.2023</w:t>
      </w:r>
    </w:p>
    <w:p w14:paraId="7546423F" w14:textId="77777777" w:rsidR="00166DF6" w:rsidRPr="00166DF6" w:rsidRDefault="00166DF6" w:rsidP="00166DF6">
      <w:pPr>
        <w:ind w:left="-227" w:right="-285"/>
        <w:jc w:val="right"/>
        <w:rPr>
          <w:vanish/>
          <w:lang w:eastAsia="en-US"/>
        </w:rPr>
      </w:pPr>
      <w:r w:rsidRPr="00166DF6">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166DF6" w:rsidRPr="00166DF6" w14:paraId="532D3095" w14:textId="77777777" w:rsidTr="00293CC7">
        <w:tc>
          <w:tcPr>
            <w:tcW w:w="3085" w:type="dxa"/>
            <w:vMerge w:val="restart"/>
            <w:shd w:val="clear" w:color="auto" w:fill="auto"/>
            <w:vAlign w:val="center"/>
          </w:tcPr>
          <w:p w14:paraId="2368501E"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Наименование регулируемой организации</w:t>
            </w:r>
          </w:p>
        </w:tc>
        <w:tc>
          <w:tcPr>
            <w:tcW w:w="2126" w:type="dxa"/>
            <w:vMerge w:val="restart"/>
            <w:shd w:val="clear" w:color="auto" w:fill="auto"/>
            <w:vAlign w:val="center"/>
          </w:tcPr>
          <w:p w14:paraId="73D651A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Вид тарифа</w:t>
            </w:r>
          </w:p>
        </w:tc>
        <w:tc>
          <w:tcPr>
            <w:tcW w:w="2059" w:type="dxa"/>
            <w:vMerge w:val="restart"/>
            <w:shd w:val="clear" w:color="auto" w:fill="auto"/>
            <w:vAlign w:val="center"/>
          </w:tcPr>
          <w:p w14:paraId="0007942B"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Период</w:t>
            </w:r>
          </w:p>
        </w:tc>
        <w:tc>
          <w:tcPr>
            <w:tcW w:w="2951" w:type="dxa"/>
            <w:gridSpan w:val="2"/>
            <w:shd w:val="clear" w:color="auto" w:fill="auto"/>
            <w:vAlign w:val="center"/>
          </w:tcPr>
          <w:p w14:paraId="3DCBEC1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Вид теплоносителя</w:t>
            </w:r>
          </w:p>
        </w:tc>
      </w:tr>
      <w:tr w:rsidR="00166DF6" w:rsidRPr="00166DF6" w14:paraId="193F995B" w14:textId="77777777" w:rsidTr="00293CC7">
        <w:trPr>
          <w:trHeight w:val="740"/>
        </w:trPr>
        <w:tc>
          <w:tcPr>
            <w:tcW w:w="3085" w:type="dxa"/>
            <w:vMerge/>
            <w:shd w:val="clear" w:color="auto" w:fill="auto"/>
            <w:vAlign w:val="center"/>
          </w:tcPr>
          <w:p w14:paraId="07AD9FC5"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2AD701AA" w14:textId="77777777" w:rsidR="00166DF6" w:rsidRPr="00166DF6" w:rsidRDefault="00166DF6" w:rsidP="00166DF6">
            <w:pPr>
              <w:ind w:right="-2"/>
              <w:jc w:val="center"/>
              <w:rPr>
                <w:color w:val="000000"/>
                <w:sz w:val="26"/>
                <w:szCs w:val="26"/>
                <w:lang w:eastAsia="en-US"/>
              </w:rPr>
            </w:pPr>
          </w:p>
        </w:tc>
        <w:tc>
          <w:tcPr>
            <w:tcW w:w="2059" w:type="dxa"/>
            <w:vMerge/>
            <w:shd w:val="clear" w:color="auto" w:fill="auto"/>
            <w:vAlign w:val="center"/>
          </w:tcPr>
          <w:p w14:paraId="156799F9" w14:textId="77777777" w:rsidR="00166DF6" w:rsidRPr="00166DF6" w:rsidRDefault="00166DF6" w:rsidP="00166DF6">
            <w:pPr>
              <w:ind w:right="-2"/>
              <w:jc w:val="center"/>
              <w:rPr>
                <w:color w:val="000000"/>
                <w:sz w:val="26"/>
                <w:szCs w:val="26"/>
                <w:lang w:eastAsia="en-US"/>
              </w:rPr>
            </w:pPr>
          </w:p>
        </w:tc>
        <w:tc>
          <w:tcPr>
            <w:tcW w:w="1408" w:type="dxa"/>
            <w:shd w:val="clear" w:color="auto" w:fill="auto"/>
            <w:vAlign w:val="center"/>
          </w:tcPr>
          <w:p w14:paraId="428A964F"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вода</w:t>
            </w:r>
          </w:p>
        </w:tc>
        <w:tc>
          <w:tcPr>
            <w:tcW w:w="1543" w:type="dxa"/>
            <w:shd w:val="clear" w:color="auto" w:fill="auto"/>
            <w:vAlign w:val="center"/>
          </w:tcPr>
          <w:p w14:paraId="59B53F05"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пар</w:t>
            </w:r>
          </w:p>
        </w:tc>
      </w:tr>
      <w:tr w:rsidR="00166DF6" w:rsidRPr="00166DF6" w14:paraId="7FA7EF8C" w14:textId="77777777" w:rsidTr="00293CC7">
        <w:tc>
          <w:tcPr>
            <w:tcW w:w="3085" w:type="dxa"/>
            <w:shd w:val="clear" w:color="auto" w:fill="auto"/>
            <w:vAlign w:val="center"/>
          </w:tcPr>
          <w:p w14:paraId="37EAF92C" w14:textId="77777777" w:rsidR="00166DF6" w:rsidRPr="00166DF6" w:rsidRDefault="00166DF6" w:rsidP="00166DF6">
            <w:pPr>
              <w:ind w:right="-2"/>
              <w:jc w:val="center"/>
              <w:rPr>
                <w:sz w:val="26"/>
                <w:szCs w:val="26"/>
              </w:rPr>
            </w:pPr>
            <w:r w:rsidRPr="00166DF6">
              <w:rPr>
                <w:sz w:val="26"/>
                <w:szCs w:val="26"/>
              </w:rPr>
              <w:t>1</w:t>
            </w:r>
          </w:p>
        </w:tc>
        <w:tc>
          <w:tcPr>
            <w:tcW w:w="2126" w:type="dxa"/>
            <w:shd w:val="clear" w:color="auto" w:fill="auto"/>
            <w:vAlign w:val="center"/>
          </w:tcPr>
          <w:p w14:paraId="4C65E0E7" w14:textId="77777777" w:rsidR="00166DF6" w:rsidRPr="00166DF6" w:rsidRDefault="00166DF6" w:rsidP="00166DF6">
            <w:pPr>
              <w:ind w:right="-2"/>
              <w:jc w:val="center"/>
              <w:rPr>
                <w:sz w:val="26"/>
                <w:szCs w:val="26"/>
              </w:rPr>
            </w:pPr>
            <w:r w:rsidRPr="00166DF6">
              <w:rPr>
                <w:sz w:val="26"/>
                <w:szCs w:val="26"/>
              </w:rPr>
              <w:t>2</w:t>
            </w:r>
          </w:p>
        </w:tc>
        <w:tc>
          <w:tcPr>
            <w:tcW w:w="2059" w:type="dxa"/>
            <w:shd w:val="clear" w:color="auto" w:fill="auto"/>
            <w:vAlign w:val="center"/>
          </w:tcPr>
          <w:p w14:paraId="7B71E88A"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3</w:t>
            </w:r>
          </w:p>
        </w:tc>
        <w:tc>
          <w:tcPr>
            <w:tcW w:w="1408" w:type="dxa"/>
            <w:shd w:val="clear" w:color="auto" w:fill="auto"/>
            <w:vAlign w:val="center"/>
          </w:tcPr>
          <w:p w14:paraId="5BF2E22E" w14:textId="77777777" w:rsidR="00166DF6" w:rsidRPr="00166DF6" w:rsidRDefault="00166DF6" w:rsidP="00166DF6">
            <w:pPr>
              <w:ind w:right="-2"/>
              <w:jc w:val="center"/>
              <w:rPr>
                <w:sz w:val="26"/>
                <w:szCs w:val="26"/>
              </w:rPr>
            </w:pPr>
            <w:r w:rsidRPr="00166DF6">
              <w:rPr>
                <w:sz w:val="26"/>
                <w:szCs w:val="26"/>
              </w:rPr>
              <w:t>4</w:t>
            </w:r>
          </w:p>
        </w:tc>
        <w:tc>
          <w:tcPr>
            <w:tcW w:w="1543" w:type="dxa"/>
            <w:shd w:val="clear" w:color="auto" w:fill="auto"/>
            <w:vAlign w:val="center"/>
          </w:tcPr>
          <w:p w14:paraId="0FDBD5DB" w14:textId="77777777" w:rsidR="00166DF6" w:rsidRPr="00166DF6" w:rsidRDefault="00166DF6" w:rsidP="00166DF6">
            <w:pPr>
              <w:ind w:right="-2"/>
              <w:jc w:val="center"/>
              <w:rPr>
                <w:sz w:val="26"/>
                <w:szCs w:val="26"/>
              </w:rPr>
            </w:pPr>
            <w:r w:rsidRPr="00166DF6">
              <w:rPr>
                <w:sz w:val="26"/>
                <w:szCs w:val="26"/>
              </w:rPr>
              <w:t>5</w:t>
            </w:r>
          </w:p>
        </w:tc>
      </w:tr>
      <w:tr w:rsidR="00166DF6" w:rsidRPr="00166DF6" w14:paraId="3BA5FCCD" w14:textId="77777777" w:rsidTr="00293CC7">
        <w:tc>
          <w:tcPr>
            <w:tcW w:w="3085" w:type="dxa"/>
            <w:vMerge w:val="restart"/>
            <w:shd w:val="clear" w:color="auto" w:fill="auto"/>
            <w:vAlign w:val="center"/>
          </w:tcPr>
          <w:p w14:paraId="689DC884" w14:textId="77777777" w:rsidR="00166DF6" w:rsidRPr="00166DF6" w:rsidRDefault="00166DF6" w:rsidP="00166DF6">
            <w:pPr>
              <w:ind w:left="-28" w:right="-53"/>
              <w:jc w:val="center"/>
              <w:rPr>
                <w:bCs/>
                <w:color w:val="000000"/>
                <w:kern w:val="32"/>
                <w:lang w:eastAsia="en-US"/>
              </w:rPr>
            </w:pPr>
            <w:r w:rsidRPr="00166DF6">
              <w:rPr>
                <w:bCs/>
                <w:color w:val="000000"/>
                <w:kern w:val="32"/>
                <w:lang w:eastAsia="en-US"/>
              </w:rPr>
              <w:t xml:space="preserve">АО «Кузбассэнерго» </w:t>
            </w:r>
          </w:p>
          <w:p w14:paraId="08225722" w14:textId="77777777" w:rsidR="00166DF6" w:rsidRPr="00166DF6" w:rsidRDefault="00166DF6" w:rsidP="00166DF6">
            <w:pPr>
              <w:ind w:left="-28" w:right="-53"/>
              <w:jc w:val="center"/>
              <w:rPr>
                <w:sz w:val="26"/>
                <w:szCs w:val="26"/>
              </w:rPr>
            </w:pPr>
            <w:r w:rsidRPr="00166DF6">
              <w:rPr>
                <w:bCs/>
                <w:color w:val="000000"/>
                <w:kern w:val="32"/>
                <w:lang w:eastAsia="en-US"/>
              </w:rPr>
              <w:t>(Беловская ГРЭС)</w:t>
            </w:r>
          </w:p>
        </w:tc>
        <w:tc>
          <w:tcPr>
            <w:tcW w:w="7136" w:type="dxa"/>
            <w:gridSpan w:val="4"/>
            <w:shd w:val="clear" w:color="auto" w:fill="auto"/>
            <w:vAlign w:val="center"/>
          </w:tcPr>
          <w:p w14:paraId="28756B66" w14:textId="77777777" w:rsidR="00166DF6" w:rsidRPr="00166DF6" w:rsidRDefault="00166DF6" w:rsidP="00166DF6">
            <w:pPr>
              <w:ind w:right="-2"/>
              <w:jc w:val="center"/>
              <w:rPr>
                <w:sz w:val="26"/>
                <w:szCs w:val="26"/>
              </w:rPr>
            </w:pPr>
            <w:r w:rsidRPr="00166DF6">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66DF6" w:rsidRPr="00166DF6" w14:paraId="287A286D" w14:textId="77777777" w:rsidTr="00293CC7">
        <w:tc>
          <w:tcPr>
            <w:tcW w:w="3085" w:type="dxa"/>
            <w:vMerge/>
            <w:shd w:val="clear" w:color="auto" w:fill="auto"/>
            <w:vAlign w:val="center"/>
          </w:tcPr>
          <w:p w14:paraId="69E008A8" w14:textId="77777777" w:rsidR="00166DF6" w:rsidRPr="00166DF6" w:rsidRDefault="00166DF6" w:rsidP="00166DF6">
            <w:pPr>
              <w:ind w:right="-53"/>
              <w:jc w:val="center"/>
              <w:rPr>
                <w:bCs/>
                <w:color w:val="000000"/>
                <w:kern w:val="32"/>
                <w:lang w:eastAsia="en-US"/>
              </w:rPr>
            </w:pPr>
          </w:p>
        </w:tc>
        <w:tc>
          <w:tcPr>
            <w:tcW w:w="2126" w:type="dxa"/>
            <w:vMerge w:val="restart"/>
            <w:shd w:val="clear" w:color="auto" w:fill="auto"/>
            <w:vAlign w:val="center"/>
          </w:tcPr>
          <w:p w14:paraId="52B8FA1C" w14:textId="77777777" w:rsidR="00166DF6" w:rsidRPr="00166DF6" w:rsidRDefault="00166DF6" w:rsidP="00166DF6">
            <w:pPr>
              <w:jc w:val="center"/>
              <w:rPr>
                <w:sz w:val="26"/>
                <w:szCs w:val="26"/>
              </w:rPr>
            </w:pPr>
            <w:proofErr w:type="spellStart"/>
            <w:r w:rsidRPr="00166DF6">
              <w:rPr>
                <w:sz w:val="26"/>
                <w:szCs w:val="26"/>
              </w:rPr>
              <w:t>Одноставочный</w:t>
            </w:r>
            <w:proofErr w:type="spellEnd"/>
          </w:p>
          <w:p w14:paraId="1D5FDF4A" w14:textId="77777777" w:rsidR="00166DF6" w:rsidRPr="00166DF6" w:rsidRDefault="00166DF6" w:rsidP="00166DF6">
            <w:pPr>
              <w:ind w:right="-2"/>
              <w:jc w:val="center"/>
              <w:rPr>
                <w:color w:val="000000"/>
                <w:sz w:val="26"/>
                <w:szCs w:val="26"/>
                <w:lang w:eastAsia="en-US"/>
              </w:rPr>
            </w:pPr>
            <w:r w:rsidRPr="00166DF6">
              <w:rPr>
                <w:sz w:val="26"/>
                <w:szCs w:val="26"/>
              </w:rPr>
              <w:t>руб./</w:t>
            </w:r>
            <w:r w:rsidRPr="00166DF6">
              <w:rPr>
                <w:rFonts w:eastAsia="Calibri"/>
                <w:color w:val="000000"/>
                <w:sz w:val="26"/>
                <w:szCs w:val="26"/>
                <w:lang w:eastAsia="en-US"/>
              </w:rPr>
              <w:t xml:space="preserve"> </w:t>
            </w:r>
            <w:r w:rsidRPr="00166DF6">
              <w:rPr>
                <w:sz w:val="26"/>
                <w:szCs w:val="26"/>
              </w:rPr>
              <w:t>м</w:t>
            </w:r>
            <w:r w:rsidRPr="00166DF6">
              <w:rPr>
                <w:sz w:val="26"/>
                <w:szCs w:val="26"/>
                <w:vertAlign w:val="superscript"/>
              </w:rPr>
              <w:t>3</w:t>
            </w:r>
          </w:p>
        </w:tc>
        <w:tc>
          <w:tcPr>
            <w:tcW w:w="2059" w:type="dxa"/>
            <w:shd w:val="clear" w:color="auto" w:fill="auto"/>
            <w:vAlign w:val="center"/>
          </w:tcPr>
          <w:p w14:paraId="0205C891"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01.01.2019</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32EC1C5F" w14:textId="77777777" w:rsidR="00166DF6" w:rsidRPr="00166DF6" w:rsidRDefault="00166DF6" w:rsidP="00166DF6">
            <w:pPr>
              <w:jc w:val="center"/>
            </w:pPr>
            <w:r w:rsidRPr="00166DF6">
              <w:rPr>
                <w:lang w:eastAsia="en-US"/>
              </w:rPr>
              <w:t>9,17</w:t>
            </w:r>
          </w:p>
        </w:tc>
        <w:tc>
          <w:tcPr>
            <w:tcW w:w="1543" w:type="dxa"/>
            <w:shd w:val="clear" w:color="auto" w:fill="auto"/>
            <w:vAlign w:val="center"/>
          </w:tcPr>
          <w:p w14:paraId="27093D1C"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1711DBCC" w14:textId="77777777" w:rsidTr="00293CC7">
        <w:tc>
          <w:tcPr>
            <w:tcW w:w="3085" w:type="dxa"/>
            <w:vMerge/>
            <w:shd w:val="clear" w:color="auto" w:fill="auto"/>
            <w:vAlign w:val="center"/>
          </w:tcPr>
          <w:p w14:paraId="716D9B7C"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4F2E59A"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55EFAAB"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01.07.2019</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67C35506" w14:textId="77777777" w:rsidR="00166DF6" w:rsidRPr="00166DF6" w:rsidRDefault="00166DF6" w:rsidP="00166DF6">
            <w:pPr>
              <w:jc w:val="center"/>
              <w:rPr>
                <w:lang w:eastAsia="en-US"/>
              </w:rPr>
            </w:pPr>
            <w:r w:rsidRPr="00166DF6">
              <w:rPr>
                <w:lang w:eastAsia="en-US"/>
              </w:rPr>
              <w:t>9,44</w:t>
            </w:r>
          </w:p>
        </w:tc>
        <w:tc>
          <w:tcPr>
            <w:tcW w:w="1543" w:type="dxa"/>
            <w:shd w:val="clear" w:color="auto" w:fill="auto"/>
            <w:vAlign w:val="center"/>
          </w:tcPr>
          <w:p w14:paraId="4BA1BE6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E63B7AD" w14:textId="77777777" w:rsidTr="00293CC7">
        <w:tc>
          <w:tcPr>
            <w:tcW w:w="3085" w:type="dxa"/>
            <w:vMerge/>
            <w:shd w:val="clear" w:color="auto" w:fill="auto"/>
            <w:vAlign w:val="center"/>
          </w:tcPr>
          <w:p w14:paraId="2329CFF1"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61B182F"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87B8F6E"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01.01.2020</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273A25F6" w14:textId="77777777" w:rsidR="00166DF6" w:rsidRPr="00166DF6" w:rsidRDefault="00166DF6" w:rsidP="00166DF6">
            <w:pPr>
              <w:jc w:val="center"/>
            </w:pPr>
            <w:r w:rsidRPr="00166DF6">
              <w:rPr>
                <w:lang w:eastAsia="en-US"/>
              </w:rPr>
              <w:t>9,44</w:t>
            </w:r>
          </w:p>
        </w:tc>
        <w:tc>
          <w:tcPr>
            <w:tcW w:w="1543" w:type="dxa"/>
            <w:shd w:val="clear" w:color="auto" w:fill="auto"/>
            <w:vAlign w:val="center"/>
          </w:tcPr>
          <w:p w14:paraId="7CCF0E47"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8A7345D" w14:textId="77777777" w:rsidTr="00293CC7">
        <w:tc>
          <w:tcPr>
            <w:tcW w:w="3085" w:type="dxa"/>
            <w:vMerge/>
            <w:shd w:val="clear" w:color="auto" w:fill="auto"/>
            <w:vAlign w:val="center"/>
          </w:tcPr>
          <w:p w14:paraId="428A2151"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482D067A"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025E5F4D"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01.07.2020</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797AAC70" w14:textId="77777777" w:rsidR="00166DF6" w:rsidRPr="00166DF6" w:rsidRDefault="00166DF6" w:rsidP="00166DF6">
            <w:pPr>
              <w:jc w:val="center"/>
              <w:rPr>
                <w:lang w:eastAsia="en-US"/>
              </w:rPr>
            </w:pPr>
            <w:r w:rsidRPr="00166DF6">
              <w:rPr>
                <w:lang w:eastAsia="en-US"/>
              </w:rPr>
              <w:t>10,04</w:t>
            </w:r>
          </w:p>
        </w:tc>
        <w:tc>
          <w:tcPr>
            <w:tcW w:w="1543" w:type="dxa"/>
            <w:shd w:val="clear" w:color="auto" w:fill="auto"/>
            <w:vAlign w:val="center"/>
          </w:tcPr>
          <w:p w14:paraId="72364FFB"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34FEDB21" w14:textId="77777777" w:rsidTr="00293CC7">
        <w:tc>
          <w:tcPr>
            <w:tcW w:w="3085" w:type="dxa"/>
            <w:vMerge/>
            <w:shd w:val="clear" w:color="auto" w:fill="auto"/>
            <w:vAlign w:val="center"/>
          </w:tcPr>
          <w:p w14:paraId="3190A815"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58CEE5F"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5AA16397"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01.01.2021</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7C7670B8" w14:textId="77777777" w:rsidR="00166DF6" w:rsidRPr="00166DF6" w:rsidRDefault="00166DF6" w:rsidP="00166DF6">
            <w:pPr>
              <w:jc w:val="center"/>
            </w:pPr>
            <w:r w:rsidRPr="00166DF6">
              <w:rPr>
                <w:lang w:eastAsia="en-US"/>
              </w:rPr>
              <w:t>10,04</w:t>
            </w:r>
          </w:p>
        </w:tc>
        <w:tc>
          <w:tcPr>
            <w:tcW w:w="1543" w:type="dxa"/>
            <w:shd w:val="clear" w:color="auto" w:fill="auto"/>
            <w:vAlign w:val="center"/>
          </w:tcPr>
          <w:p w14:paraId="66CF2D0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77B58A26" w14:textId="77777777" w:rsidTr="00293CC7">
        <w:tc>
          <w:tcPr>
            <w:tcW w:w="3085" w:type="dxa"/>
            <w:vMerge/>
            <w:shd w:val="clear" w:color="auto" w:fill="auto"/>
            <w:vAlign w:val="center"/>
          </w:tcPr>
          <w:p w14:paraId="30295150"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C21391D"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6198D936"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01.07.2021</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3FD1D7FD" w14:textId="77777777" w:rsidR="00166DF6" w:rsidRPr="00166DF6" w:rsidRDefault="00166DF6" w:rsidP="00166DF6">
            <w:pPr>
              <w:jc w:val="center"/>
              <w:rPr>
                <w:lang w:eastAsia="en-US"/>
              </w:rPr>
            </w:pPr>
            <w:r w:rsidRPr="00166DF6">
              <w:rPr>
                <w:lang w:eastAsia="en-US"/>
              </w:rPr>
              <w:t>10,48</w:t>
            </w:r>
          </w:p>
        </w:tc>
        <w:tc>
          <w:tcPr>
            <w:tcW w:w="1543" w:type="dxa"/>
            <w:shd w:val="clear" w:color="auto" w:fill="auto"/>
            <w:vAlign w:val="center"/>
          </w:tcPr>
          <w:p w14:paraId="7057E9E9"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4E0972F9" w14:textId="77777777" w:rsidTr="00293CC7">
        <w:tc>
          <w:tcPr>
            <w:tcW w:w="3085" w:type="dxa"/>
            <w:vMerge/>
            <w:shd w:val="clear" w:color="auto" w:fill="auto"/>
            <w:vAlign w:val="center"/>
          </w:tcPr>
          <w:p w14:paraId="0A81D369"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1982382"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34970D31"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01.01.2022</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21E1D7E9" w14:textId="77777777" w:rsidR="00166DF6" w:rsidRPr="00166DF6" w:rsidRDefault="00166DF6" w:rsidP="00166DF6">
            <w:pPr>
              <w:jc w:val="center"/>
            </w:pPr>
            <w:r w:rsidRPr="00166DF6">
              <w:rPr>
                <w:lang w:eastAsia="en-US"/>
              </w:rPr>
              <w:t>10,48</w:t>
            </w:r>
          </w:p>
        </w:tc>
        <w:tc>
          <w:tcPr>
            <w:tcW w:w="1543" w:type="dxa"/>
            <w:shd w:val="clear" w:color="auto" w:fill="auto"/>
            <w:vAlign w:val="center"/>
          </w:tcPr>
          <w:p w14:paraId="7024C79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47CB8F17" w14:textId="77777777" w:rsidTr="00293CC7">
        <w:tc>
          <w:tcPr>
            <w:tcW w:w="3085" w:type="dxa"/>
            <w:vMerge/>
            <w:shd w:val="clear" w:color="auto" w:fill="auto"/>
            <w:vAlign w:val="center"/>
          </w:tcPr>
          <w:p w14:paraId="5B8C9E2F"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C9D6836"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7DB3B21C"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01.07.2022</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71C4DBD9" w14:textId="77777777" w:rsidR="00166DF6" w:rsidRPr="00166DF6" w:rsidRDefault="00166DF6" w:rsidP="00166DF6">
            <w:pPr>
              <w:jc w:val="center"/>
              <w:rPr>
                <w:lang w:eastAsia="en-US"/>
              </w:rPr>
            </w:pPr>
            <w:r w:rsidRPr="00166DF6">
              <w:rPr>
                <w:lang w:eastAsia="en-US"/>
              </w:rPr>
              <w:t>10,93</w:t>
            </w:r>
          </w:p>
        </w:tc>
        <w:tc>
          <w:tcPr>
            <w:tcW w:w="1543" w:type="dxa"/>
            <w:shd w:val="clear" w:color="auto" w:fill="auto"/>
            <w:vAlign w:val="center"/>
          </w:tcPr>
          <w:p w14:paraId="2833017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2B7B43E" w14:textId="77777777" w:rsidTr="00293CC7">
        <w:tc>
          <w:tcPr>
            <w:tcW w:w="3085" w:type="dxa"/>
            <w:vMerge/>
            <w:shd w:val="clear" w:color="auto" w:fill="auto"/>
            <w:vAlign w:val="center"/>
          </w:tcPr>
          <w:p w14:paraId="673D37ED"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2975F62"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7432F5BC"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01.12.2022</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620A23E8" w14:textId="77777777" w:rsidR="00166DF6" w:rsidRPr="00166DF6" w:rsidRDefault="00166DF6" w:rsidP="00166DF6">
            <w:pPr>
              <w:jc w:val="center"/>
            </w:pPr>
            <w:r w:rsidRPr="00166DF6">
              <w:rPr>
                <w:lang w:eastAsia="en-US"/>
              </w:rPr>
              <w:t>11,91</w:t>
            </w:r>
          </w:p>
        </w:tc>
        <w:tc>
          <w:tcPr>
            <w:tcW w:w="1543" w:type="dxa"/>
            <w:shd w:val="clear" w:color="auto" w:fill="auto"/>
            <w:vAlign w:val="center"/>
          </w:tcPr>
          <w:p w14:paraId="3A1069CD"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1AF228BA" w14:textId="77777777" w:rsidTr="00293CC7">
        <w:tc>
          <w:tcPr>
            <w:tcW w:w="3085" w:type="dxa"/>
            <w:vMerge/>
            <w:shd w:val="clear" w:color="auto" w:fill="auto"/>
            <w:vAlign w:val="center"/>
          </w:tcPr>
          <w:p w14:paraId="7C8A6F09"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65D2952B"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5AB177D9"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01.01.2023</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654FA8E1" w14:textId="77777777" w:rsidR="00166DF6" w:rsidRPr="00166DF6" w:rsidRDefault="00166DF6" w:rsidP="00166DF6">
            <w:pPr>
              <w:jc w:val="center"/>
              <w:rPr>
                <w:lang w:eastAsia="en-US"/>
              </w:rPr>
            </w:pPr>
            <w:r w:rsidRPr="00166DF6">
              <w:rPr>
                <w:lang w:eastAsia="en-US"/>
              </w:rPr>
              <w:t>11,91</w:t>
            </w:r>
          </w:p>
        </w:tc>
        <w:tc>
          <w:tcPr>
            <w:tcW w:w="1543" w:type="dxa"/>
            <w:shd w:val="clear" w:color="auto" w:fill="auto"/>
            <w:vAlign w:val="center"/>
          </w:tcPr>
          <w:p w14:paraId="3C0EB2E7"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4E69740" w14:textId="77777777" w:rsidTr="00293CC7">
        <w:tc>
          <w:tcPr>
            <w:tcW w:w="3085" w:type="dxa"/>
            <w:vMerge/>
            <w:shd w:val="clear" w:color="auto" w:fill="auto"/>
            <w:vAlign w:val="center"/>
          </w:tcPr>
          <w:p w14:paraId="5711351F" w14:textId="77777777" w:rsidR="00166DF6" w:rsidRPr="00166DF6" w:rsidRDefault="00166DF6" w:rsidP="00166DF6">
            <w:pPr>
              <w:ind w:left="-220" w:right="-53"/>
              <w:jc w:val="center"/>
              <w:rPr>
                <w:color w:val="000000"/>
                <w:sz w:val="26"/>
                <w:szCs w:val="26"/>
                <w:lang w:eastAsia="en-US"/>
              </w:rPr>
            </w:pPr>
          </w:p>
        </w:tc>
        <w:tc>
          <w:tcPr>
            <w:tcW w:w="7136" w:type="dxa"/>
            <w:gridSpan w:val="4"/>
            <w:shd w:val="clear" w:color="auto" w:fill="auto"/>
            <w:vAlign w:val="center"/>
          </w:tcPr>
          <w:p w14:paraId="4A2FC007" w14:textId="77777777" w:rsidR="00166DF6" w:rsidRPr="00166DF6" w:rsidRDefault="00166DF6" w:rsidP="00166DF6">
            <w:pPr>
              <w:ind w:right="-2"/>
              <w:jc w:val="center"/>
              <w:rPr>
                <w:color w:val="000000"/>
                <w:sz w:val="26"/>
                <w:szCs w:val="26"/>
                <w:lang w:eastAsia="en-US"/>
              </w:rPr>
            </w:pPr>
            <w:r w:rsidRPr="00166DF6">
              <w:rPr>
                <w:sz w:val="26"/>
                <w:szCs w:val="26"/>
              </w:rPr>
              <w:t>Тариф на теплоноситель, поставляемый потребителям</w:t>
            </w:r>
          </w:p>
        </w:tc>
      </w:tr>
      <w:tr w:rsidR="00166DF6" w:rsidRPr="00166DF6" w14:paraId="36D59EFB" w14:textId="77777777" w:rsidTr="00293CC7">
        <w:tc>
          <w:tcPr>
            <w:tcW w:w="3085" w:type="dxa"/>
            <w:vMerge/>
            <w:shd w:val="clear" w:color="auto" w:fill="auto"/>
            <w:vAlign w:val="center"/>
          </w:tcPr>
          <w:p w14:paraId="3D452966" w14:textId="77777777" w:rsidR="00166DF6" w:rsidRPr="00166DF6" w:rsidRDefault="00166DF6" w:rsidP="00166DF6">
            <w:pPr>
              <w:ind w:left="-220" w:right="-53"/>
              <w:jc w:val="center"/>
              <w:rPr>
                <w:bCs/>
                <w:color w:val="000000"/>
                <w:kern w:val="32"/>
                <w:sz w:val="26"/>
                <w:szCs w:val="26"/>
                <w:lang w:eastAsia="en-US"/>
              </w:rPr>
            </w:pPr>
          </w:p>
        </w:tc>
        <w:tc>
          <w:tcPr>
            <w:tcW w:w="2126" w:type="dxa"/>
            <w:vMerge w:val="restart"/>
            <w:shd w:val="clear" w:color="auto" w:fill="auto"/>
            <w:vAlign w:val="center"/>
          </w:tcPr>
          <w:p w14:paraId="2151FBE8" w14:textId="77777777" w:rsidR="00166DF6" w:rsidRPr="00166DF6" w:rsidRDefault="00166DF6" w:rsidP="00166DF6">
            <w:pPr>
              <w:ind w:right="-2"/>
              <w:jc w:val="center"/>
              <w:rPr>
                <w:color w:val="000000"/>
                <w:sz w:val="26"/>
                <w:szCs w:val="26"/>
                <w:lang w:eastAsia="en-US"/>
              </w:rPr>
            </w:pPr>
            <w:proofErr w:type="spellStart"/>
            <w:r w:rsidRPr="00166DF6">
              <w:rPr>
                <w:color w:val="000000"/>
                <w:sz w:val="26"/>
                <w:szCs w:val="26"/>
                <w:lang w:eastAsia="en-US"/>
              </w:rPr>
              <w:t>Одноставочный</w:t>
            </w:r>
            <w:proofErr w:type="spellEnd"/>
          </w:p>
          <w:p w14:paraId="6139C28E" w14:textId="77777777" w:rsidR="00166DF6" w:rsidRPr="00166DF6" w:rsidRDefault="00166DF6" w:rsidP="00166DF6">
            <w:pPr>
              <w:ind w:right="-2"/>
              <w:jc w:val="center"/>
              <w:rPr>
                <w:color w:val="000000"/>
                <w:sz w:val="26"/>
                <w:szCs w:val="26"/>
                <w:vertAlign w:val="superscript"/>
                <w:lang w:eastAsia="en-US"/>
              </w:rPr>
            </w:pPr>
            <w:r w:rsidRPr="00166DF6">
              <w:rPr>
                <w:color w:val="000000"/>
                <w:sz w:val="26"/>
                <w:szCs w:val="26"/>
                <w:lang w:eastAsia="en-US"/>
              </w:rPr>
              <w:t>руб./ м</w:t>
            </w:r>
            <w:r w:rsidRPr="00166DF6">
              <w:rPr>
                <w:color w:val="000000"/>
                <w:sz w:val="26"/>
                <w:szCs w:val="26"/>
                <w:vertAlign w:val="superscript"/>
                <w:lang w:eastAsia="en-US"/>
              </w:rPr>
              <w:t>3</w:t>
            </w:r>
          </w:p>
        </w:tc>
        <w:tc>
          <w:tcPr>
            <w:tcW w:w="2059" w:type="dxa"/>
            <w:shd w:val="clear" w:color="auto" w:fill="auto"/>
            <w:vAlign w:val="center"/>
          </w:tcPr>
          <w:p w14:paraId="7FE9A22A"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01.01.2019</w:t>
            </w:r>
          </w:p>
        </w:tc>
        <w:tc>
          <w:tcPr>
            <w:tcW w:w="1408" w:type="dxa"/>
            <w:shd w:val="clear" w:color="auto" w:fill="auto"/>
            <w:vAlign w:val="center"/>
          </w:tcPr>
          <w:p w14:paraId="40FF2AA1" w14:textId="77777777" w:rsidR="00166DF6" w:rsidRPr="00166DF6" w:rsidRDefault="00166DF6" w:rsidP="00166DF6">
            <w:pPr>
              <w:jc w:val="center"/>
            </w:pPr>
            <w:r w:rsidRPr="00166DF6">
              <w:rPr>
                <w:lang w:eastAsia="en-US"/>
              </w:rPr>
              <w:t>9,17</w:t>
            </w:r>
          </w:p>
        </w:tc>
        <w:tc>
          <w:tcPr>
            <w:tcW w:w="1543" w:type="dxa"/>
            <w:shd w:val="clear" w:color="auto" w:fill="auto"/>
            <w:vAlign w:val="center"/>
          </w:tcPr>
          <w:p w14:paraId="1813489E"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772CD3C2" w14:textId="77777777" w:rsidTr="00293CC7">
        <w:tc>
          <w:tcPr>
            <w:tcW w:w="3085" w:type="dxa"/>
            <w:vMerge/>
            <w:shd w:val="clear" w:color="auto" w:fill="auto"/>
            <w:vAlign w:val="center"/>
          </w:tcPr>
          <w:p w14:paraId="3C40C4E5"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1BCE6A7F"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58D853CA"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01.07.2019</w:t>
            </w:r>
          </w:p>
        </w:tc>
        <w:tc>
          <w:tcPr>
            <w:tcW w:w="1408" w:type="dxa"/>
            <w:shd w:val="clear" w:color="auto" w:fill="auto"/>
            <w:vAlign w:val="center"/>
          </w:tcPr>
          <w:p w14:paraId="7E135B6C" w14:textId="77777777" w:rsidR="00166DF6" w:rsidRPr="00166DF6" w:rsidRDefault="00166DF6" w:rsidP="00166DF6">
            <w:pPr>
              <w:jc w:val="center"/>
              <w:rPr>
                <w:lang w:eastAsia="en-US"/>
              </w:rPr>
            </w:pPr>
            <w:r w:rsidRPr="00166DF6">
              <w:rPr>
                <w:lang w:eastAsia="en-US"/>
              </w:rPr>
              <w:t>9,44</w:t>
            </w:r>
          </w:p>
        </w:tc>
        <w:tc>
          <w:tcPr>
            <w:tcW w:w="1543" w:type="dxa"/>
            <w:shd w:val="clear" w:color="auto" w:fill="auto"/>
            <w:vAlign w:val="center"/>
          </w:tcPr>
          <w:p w14:paraId="47A745C8"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3604AF15" w14:textId="77777777" w:rsidTr="00293CC7">
        <w:tc>
          <w:tcPr>
            <w:tcW w:w="3085" w:type="dxa"/>
            <w:vMerge/>
            <w:shd w:val="clear" w:color="auto" w:fill="auto"/>
            <w:vAlign w:val="center"/>
          </w:tcPr>
          <w:p w14:paraId="0DC4ABF8"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4D06118D"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7CDC1A7F"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01.01.2020</w:t>
            </w:r>
          </w:p>
        </w:tc>
        <w:tc>
          <w:tcPr>
            <w:tcW w:w="1408" w:type="dxa"/>
            <w:shd w:val="clear" w:color="auto" w:fill="auto"/>
            <w:vAlign w:val="center"/>
          </w:tcPr>
          <w:p w14:paraId="22F176E5" w14:textId="77777777" w:rsidR="00166DF6" w:rsidRPr="00166DF6" w:rsidRDefault="00166DF6" w:rsidP="00166DF6">
            <w:pPr>
              <w:jc w:val="center"/>
            </w:pPr>
            <w:r w:rsidRPr="00166DF6">
              <w:rPr>
                <w:lang w:eastAsia="en-US"/>
              </w:rPr>
              <w:t>9,44</w:t>
            </w:r>
          </w:p>
        </w:tc>
        <w:tc>
          <w:tcPr>
            <w:tcW w:w="1543" w:type="dxa"/>
            <w:shd w:val="clear" w:color="auto" w:fill="auto"/>
            <w:vAlign w:val="center"/>
          </w:tcPr>
          <w:p w14:paraId="246AF34E"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9581FC5" w14:textId="77777777" w:rsidTr="00293CC7">
        <w:tc>
          <w:tcPr>
            <w:tcW w:w="3085" w:type="dxa"/>
            <w:vMerge/>
            <w:shd w:val="clear" w:color="auto" w:fill="auto"/>
            <w:vAlign w:val="center"/>
          </w:tcPr>
          <w:p w14:paraId="6CBD97DC"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4077CDF4"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F24ED5F"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01.07.2020</w:t>
            </w:r>
          </w:p>
        </w:tc>
        <w:tc>
          <w:tcPr>
            <w:tcW w:w="1408" w:type="dxa"/>
            <w:shd w:val="clear" w:color="auto" w:fill="auto"/>
            <w:vAlign w:val="center"/>
          </w:tcPr>
          <w:p w14:paraId="56B32649" w14:textId="77777777" w:rsidR="00166DF6" w:rsidRPr="00166DF6" w:rsidRDefault="00166DF6" w:rsidP="00166DF6">
            <w:pPr>
              <w:jc w:val="center"/>
              <w:rPr>
                <w:lang w:eastAsia="en-US"/>
              </w:rPr>
            </w:pPr>
            <w:r w:rsidRPr="00166DF6">
              <w:rPr>
                <w:lang w:eastAsia="en-US"/>
              </w:rPr>
              <w:t>10,04</w:t>
            </w:r>
          </w:p>
        </w:tc>
        <w:tc>
          <w:tcPr>
            <w:tcW w:w="1543" w:type="dxa"/>
            <w:shd w:val="clear" w:color="auto" w:fill="auto"/>
            <w:vAlign w:val="center"/>
          </w:tcPr>
          <w:p w14:paraId="31D0910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7D10DE7C" w14:textId="77777777" w:rsidTr="00293CC7">
        <w:tc>
          <w:tcPr>
            <w:tcW w:w="3085" w:type="dxa"/>
            <w:vMerge/>
            <w:shd w:val="clear" w:color="auto" w:fill="auto"/>
            <w:vAlign w:val="center"/>
          </w:tcPr>
          <w:p w14:paraId="34C78FD3"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66E56186"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08DB43A6"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01.01.2021</w:t>
            </w:r>
          </w:p>
        </w:tc>
        <w:tc>
          <w:tcPr>
            <w:tcW w:w="1408" w:type="dxa"/>
            <w:shd w:val="clear" w:color="auto" w:fill="auto"/>
            <w:vAlign w:val="center"/>
          </w:tcPr>
          <w:p w14:paraId="5EBEF558" w14:textId="77777777" w:rsidR="00166DF6" w:rsidRPr="00166DF6" w:rsidRDefault="00166DF6" w:rsidP="00166DF6">
            <w:pPr>
              <w:jc w:val="center"/>
            </w:pPr>
            <w:r w:rsidRPr="00166DF6">
              <w:rPr>
                <w:lang w:eastAsia="en-US"/>
              </w:rPr>
              <w:t>10,04</w:t>
            </w:r>
          </w:p>
        </w:tc>
        <w:tc>
          <w:tcPr>
            <w:tcW w:w="1543" w:type="dxa"/>
            <w:shd w:val="clear" w:color="auto" w:fill="auto"/>
            <w:vAlign w:val="center"/>
          </w:tcPr>
          <w:p w14:paraId="5ED71A17"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63889511" w14:textId="77777777" w:rsidTr="00293CC7">
        <w:tc>
          <w:tcPr>
            <w:tcW w:w="3085" w:type="dxa"/>
            <w:vMerge/>
            <w:shd w:val="clear" w:color="auto" w:fill="auto"/>
            <w:vAlign w:val="center"/>
          </w:tcPr>
          <w:p w14:paraId="0B343E1A"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6E3F1314"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04CBE9D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01.07.2021</w:t>
            </w:r>
          </w:p>
        </w:tc>
        <w:tc>
          <w:tcPr>
            <w:tcW w:w="1408" w:type="dxa"/>
            <w:shd w:val="clear" w:color="auto" w:fill="auto"/>
            <w:vAlign w:val="center"/>
          </w:tcPr>
          <w:p w14:paraId="1DD6B573" w14:textId="77777777" w:rsidR="00166DF6" w:rsidRPr="00166DF6" w:rsidRDefault="00166DF6" w:rsidP="00166DF6">
            <w:pPr>
              <w:jc w:val="center"/>
              <w:rPr>
                <w:lang w:eastAsia="en-US"/>
              </w:rPr>
            </w:pPr>
            <w:r w:rsidRPr="00166DF6">
              <w:rPr>
                <w:lang w:eastAsia="en-US"/>
              </w:rPr>
              <w:t>10,48</w:t>
            </w:r>
          </w:p>
        </w:tc>
        <w:tc>
          <w:tcPr>
            <w:tcW w:w="1543" w:type="dxa"/>
            <w:shd w:val="clear" w:color="auto" w:fill="auto"/>
            <w:vAlign w:val="center"/>
          </w:tcPr>
          <w:p w14:paraId="50FBB62C"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5D500EA9" w14:textId="77777777" w:rsidTr="00293CC7">
        <w:tc>
          <w:tcPr>
            <w:tcW w:w="3085" w:type="dxa"/>
            <w:vMerge/>
            <w:shd w:val="clear" w:color="auto" w:fill="auto"/>
            <w:vAlign w:val="center"/>
          </w:tcPr>
          <w:p w14:paraId="09CB9A46"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62EA34E3"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DFBD0EA"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01.01.2022</w:t>
            </w:r>
          </w:p>
        </w:tc>
        <w:tc>
          <w:tcPr>
            <w:tcW w:w="1408" w:type="dxa"/>
            <w:shd w:val="clear" w:color="auto" w:fill="auto"/>
            <w:vAlign w:val="center"/>
          </w:tcPr>
          <w:p w14:paraId="508A82CA" w14:textId="77777777" w:rsidR="00166DF6" w:rsidRPr="00166DF6" w:rsidRDefault="00166DF6" w:rsidP="00166DF6">
            <w:pPr>
              <w:jc w:val="center"/>
            </w:pPr>
            <w:r w:rsidRPr="00166DF6">
              <w:rPr>
                <w:lang w:eastAsia="en-US"/>
              </w:rPr>
              <w:t>10,48</w:t>
            </w:r>
          </w:p>
        </w:tc>
        <w:tc>
          <w:tcPr>
            <w:tcW w:w="1543" w:type="dxa"/>
            <w:shd w:val="clear" w:color="auto" w:fill="auto"/>
            <w:vAlign w:val="center"/>
          </w:tcPr>
          <w:p w14:paraId="6CC85ACB"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365DF244" w14:textId="77777777" w:rsidTr="00293CC7">
        <w:tc>
          <w:tcPr>
            <w:tcW w:w="3085" w:type="dxa"/>
            <w:vMerge/>
            <w:shd w:val="clear" w:color="auto" w:fill="auto"/>
            <w:vAlign w:val="center"/>
          </w:tcPr>
          <w:p w14:paraId="634F5F68"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770BF5D7"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0E329E0"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01.07.2022</w:t>
            </w:r>
          </w:p>
        </w:tc>
        <w:tc>
          <w:tcPr>
            <w:tcW w:w="1408" w:type="dxa"/>
            <w:shd w:val="clear" w:color="auto" w:fill="auto"/>
            <w:vAlign w:val="center"/>
          </w:tcPr>
          <w:p w14:paraId="45CA3816" w14:textId="77777777" w:rsidR="00166DF6" w:rsidRPr="00166DF6" w:rsidRDefault="00166DF6" w:rsidP="00166DF6">
            <w:pPr>
              <w:jc w:val="center"/>
              <w:rPr>
                <w:lang w:eastAsia="en-US"/>
              </w:rPr>
            </w:pPr>
            <w:r w:rsidRPr="00166DF6">
              <w:rPr>
                <w:lang w:eastAsia="en-US"/>
              </w:rPr>
              <w:t>10,93</w:t>
            </w:r>
          </w:p>
        </w:tc>
        <w:tc>
          <w:tcPr>
            <w:tcW w:w="1543" w:type="dxa"/>
            <w:shd w:val="clear" w:color="auto" w:fill="auto"/>
            <w:vAlign w:val="center"/>
          </w:tcPr>
          <w:p w14:paraId="79D6894B"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3E840EA" w14:textId="77777777" w:rsidTr="00293CC7">
        <w:tc>
          <w:tcPr>
            <w:tcW w:w="3085" w:type="dxa"/>
            <w:vMerge/>
            <w:shd w:val="clear" w:color="auto" w:fill="auto"/>
            <w:vAlign w:val="center"/>
          </w:tcPr>
          <w:p w14:paraId="4D23E375"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74D9E7A7"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6698DDF0"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01.12.2022</w:t>
            </w:r>
          </w:p>
        </w:tc>
        <w:tc>
          <w:tcPr>
            <w:tcW w:w="1408" w:type="dxa"/>
            <w:shd w:val="clear" w:color="auto" w:fill="auto"/>
            <w:vAlign w:val="center"/>
          </w:tcPr>
          <w:p w14:paraId="11872C2A" w14:textId="77777777" w:rsidR="00166DF6" w:rsidRPr="00166DF6" w:rsidRDefault="00166DF6" w:rsidP="00166DF6">
            <w:pPr>
              <w:jc w:val="center"/>
            </w:pPr>
            <w:r w:rsidRPr="00166DF6">
              <w:rPr>
                <w:lang w:eastAsia="en-US"/>
              </w:rPr>
              <w:t>11,91</w:t>
            </w:r>
          </w:p>
        </w:tc>
        <w:tc>
          <w:tcPr>
            <w:tcW w:w="1543" w:type="dxa"/>
            <w:shd w:val="clear" w:color="auto" w:fill="auto"/>
            <w:vAlign w:val="center"/>
          </w:tcPr>
          <w:p w14:paraId="09B5F0EC"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5F3845E6" w14:textId="77777777" w:rsidTr="00293CC7">
        <w:tc>
          <w:tcPr>
            <w:tcW w:w="3085" w:type="dxa"/>
            <w:vMerge/>
            <w:shd w:val="clear" w:color="auto" w:fill="auto"/>
            <w:vAlign w:val="center"/>
          </w:tcPr>
          <w:p w14:paraId="200F06CF"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7B84F6B5"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36F970D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01.01.2023</w:t>
            </w:r>
          </w:p>
        </w:tc>
        <w:tc>
          <w:tcPr>
            <w:tcW w:w="1408" w:type="dxa"/>
            <w:shd w:val="clear" w:color="auto" w:fill="auto"/>
            <w:vAlign w:val="center"/>
          </w:tcPr>
          <w:p w14:paraId="1A6AE84F" w14:textId="77777777" w:rsidR="00166DF6" w:rsidRPr="00166DF6" w:rsidRDefault="00166DF6" w:rsidP="00166DF6">
            <w:pPr>
              <w:jc w:val="center"/>
              <w:rPr>
                <w:lang w:eastAsia="en-US"/>
              </w:rPr>
            </w:pPr>
            <w:r w:rsidRPr="00166DF6">
              <w:rPr>
                <w:lang w:eastAsia="en-US"/>
              </w:rPr>
              <w:t>11,91</w:t>
            </w:r>
          </w:p>
        </w:tc>
        <w:tc>
          <w:tcPr>
            <w:tcW w:w="1543" w:type="dxa"/>
            <w:shd w:val="clear" w:color="auto" w:fill="auto"/>
            <w:vAlign w:val="center"/>
          </w:tcPr>
          <w:p w14:paraId="125EF060"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13C0861C" w14:textId="77777777" w:rsidTr="00293CC7">
        <w:tc>
          <w:tcPr>
            <w:tcW w:w="3085" w:type="dxa"/>
            <w:shd w:val="clear" w:color="auto" w:fill="auto"/>
            <w:vAlign w:val="center"/>
          </w:tcPr>
          <w:p w14:paraId="0CDE7D26" w14:textId="77777777" w:rsidR="00166DF6" w:rsidRPr="00166DF6" w:rsidRDefault="00166DF6" w:rsidP="00166DF6">
            <w:pPr>
              <w:ind w:left="-28" w:right="-53"/>
              <w:jc w:val="center"/>
              <w:rPr>
                <w:bCs/>
                <w:color w:val="000000"/>
                <w:kern w:val="32"/>
                <w:lang w:eastAsia="en-US"/>
              </w:rPr>
            </w:pPr>
            <w:r w:rsidRPr="00166DF6">
              <w:rPr>
                <w:bCs/>
                <w:color w:val="000000"/>
                <w:kern w:val="32"/>
                <w:lang w:eastAsia="en-US"/>
              </w:rPr>
              <w:t>1</w:t>
            </w:r>
          </w:p>
        </w:tc>
        <w:tc>
          <w:tcPr>
            <w:tcW w:w="2126" w:type="dxa"/>
            <w:shd w:val="clear" w:color="auto" w:fill="auto"/>
            <w:vAlign w:val="center"/>
          </w:tcPr>
          <w:p w14:paraId="4E73C031" w14:textId="77777777" w:rsidR="00166DF6" w:rsidRPr="00166DF6" w:rsidRDefault="00166DF6" w:rsidP="00166DF6">
            <w:pPr>
              <w:jc w:val="center"/>
              <w:rPr>
                <w:sz w:val="26"/>
                <w:szCs w:val="26"/>
              </w:rPr>
            </w:pPr>
            <w:r w:rsidRPr="00166DF6">
              <w:rPr>
                <w:sz w:val="26"/>
                <w:szCs w:val="26"/>
              </w:rPr>
              <w:t>2</w:t>
            </w:r>
          </w:p>
        </w:tc>
        <w:tc>
          <w:tcPr>
            <w:tcW w:w="2059" w:type="dxa"/>
            <w:shd w:val="clear" w:color="auto" w:fill="auto"/>
            <w:vAlign w:val="center"/>
          </w:tcPr>
          <w:p w14:paraId="49A10A24"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3</w:t>
            </w:r>
          </w:p>
        </w:tc>
        <w:tc>
          <w:tcPr>
            <w:tcW w:w="1408" w:type="dxa"/>
            <w:shd w:val="clear" w:color="auto" w:fill="auto"/>
            <w:vAlign w:val="center"/>
          </w:tcPr>
          <w:p w14:paraId="420EE7F6" w14:textId="77777777" w:rsidR="00166DF6" w:rsidRPr="00166DF6" w:rsidRDefault="00166DF6" w:rsidP="00166DF6">
            <w:pPr>
              <w:jc w:val="center"/>
              <w:rPr>
                <w:sz w:val="26"/>
                <w:szCs w:val="26"/>
                <w:lang w:eastAsia="en-US"/>
              </w:rPr>
            </w:pPr>
            <w:r w:rsidRPr="00166DF6">
              <w:rPr>
                <w:sz w:val="26"/>
                <w:szCs w:val="26"/>
                <w:lang w:eastAsia="en-US"/>
              </w:rPr>
              <w:t>4</w:t>
            </w:r>
          </w:p>
        </w:tc>
        <w:tc>
          <w:tcPr>
            <w:tcW w:w="1543" w:type="dxa"/>
            <w:shd w:val="clear" w:color="auto" w:fill="auto"/>
            <w:vAlign w:val="center"/>
          </w:tcPr>
          <w:p w14:paraId="50E59CE3" w14:textId="77777777" w:rsidR="00166DF6" w:rsidRPr="00166DF6" w:rsidRDefault="00166DF6" w:rsidP="00166DF6">
            <w:pPr>
              <w:jc w:val="center"/>
              <w:rPr>
                <w:sz w:val="26"/>
                <w:szCs w:val="26"/>
                <w:lang w:eastAsia="en-US"/>
              </w:rPr>
            </w:pPr>
            <w:r w:rsidRPr="00166DF6">
              <w:rPr>
                <w:sz w:val="26"/>
                <w:szCs w:val="26"/>
                <w:lang w:eastAsia="en-US"/>
              </w:rPr>
              <w:t>5</w:t>
            </w:r>
          </w:p>
        </w:tc>
      </w:tr>
      <w:tr w:rsidR="00166DF6" w:rsidRPr="00166DF6" w14:paraId="05BB7DB8" w14:textId="77777777" w:rsidTr="00293CC7">
        <w:tc>
          <w:tcPr>
            <w:tcW w:w="3085" w:type="dxa"/>
            <w:vMerge w:val="restart"/>
            <w:shd w:val="clear" w:color="auto" w:fill="auto"/>
            <w:vAlign w:val="center"/>
          </w:tcPr>
          <w:p w14:paraId="5BE5AB40" w14:textId="77777777" w:rsidR="00166DF6" w:rsidRPr="00166DF6" w:rsidRDefault="00166DF6" w:rsidP="00166DF6">
            <w:pPr>
              <w:ind w:left="-28" w:right="-53"/>
              <w:jc w:val="center"/>
              <w:rPr>
                <w:bCs/>
                <w:color w:val="000000"/>
                <w:kern w:val="32"/>
                <w:lang w:eastAsia="en-US"/>
              </w:rPr>
            </w:pPr>
            <w:r w:rsidRPr="00166DF6">
              <w:rPr>
                <w:bCs/>
                <w:color w:val="000000"/>
                <w:kern w:val="32"/>
                <w:lang w:eastAsia="en-US"/>
              </w:rPr>
              <w:t xml:space="preserve">АО «Кузбассэнерго» </w:t>
            </w:r>
          </w:p>
          <w:p w14:paraId="14E7903E" w14:textId="77777777" w:rsidR="00166DF6" w:rsidRPr="00166DF6" w:rsidRDefault="00166DF6" w:rsidP="00166DF6">
            <w:pPr>
              <w:ind w:right="-53"/>
              <w:jc w:val="center"/>
              <w:rPr>
                <w:bCs/>
                <w:color w:val="000000"/>
                <w:kern w:val="32"/>
                <w:lang w:eastAsia="en-US"/>
              </w:rPr>
            </w:pPr>
            <w:r w:rsidRPr="00166DF6">
              <w:rPr>
                <w:bCs/>
                <w:color w:val="000000"/>
                <w:kern w:val="32"/>
                <w:lang w:eastAsia="en-US"/>
              </w:rPr>
              <w:t>(Томь-Усинская ГРЭС)</w:t>
            </w:r>
          </w:p>
        </w:tc>
        <w:tc>
          <w:tcPr>
            <w:tcW w:w="7136" w:type="dxa"/>
            <w:gridSpan w:val="4"/>
            <w:shd w:val="clear" w:color="auto" w:fill="auto"/>
            <w:vAlign w:val="center"/>
          </w:tcPr>
          <w:p w14:paraId="129553C6" w14:textId="77777777" w:rsidR="00166DF6" w:rsidRPr="00166DF6" w:rsidRDefault="00166DF6" w:rsidP="00166DF6">
            <w:pPr>
              <w:ind w:right="-2"/>
              <w:jc w:val="center"/>
              <w:rPr>
                <w:sz w:val="26"/>
                <w:szCs w:val="26"/>
              </w:rPr>
            </w:pPr>
            <w:r w:rsidRPr="00166DF6">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66DF6" w:rsidRPr="00166DF6" w14:paraId="09B1FC53" w14:textId="77777777" w:rsidTr="00293CC7">
        <w:tc>
          <w:tcPr>
            <w:tcW w:w="3085" w:type="dxa"/>
            <w:vMerge/>
            <w:shd w:val="clear" w:color="auto" w:fill="auto"/>
            <w:vAlign w:val="center"/>
          </w:tcPr>
          <w:p w14:paraId="04D2A475" w14:textId="77777777" w:rsidR="00166DF6" w:rsidRPr="00166DF6" w:rsidRDefault="00166DF6" w:rsidP="00166DF6">
            <w:pPr>
              <w:ind w:right="-53"/>
              <w:jc w:val="center"/>
              <w:rPr>
                <w:bCs/>
                <w:color w:val="000000"/>
                <w:kern w:val="32"/>
                <w:lang w:eastAsia="en-US"/>
              </w:rPr>
            </w:pPr>
          </w:p>
        </w:tc>
        <w:tc>
          <w:tcPr>
            <w:tcW w:w="2126" w:type="dxa"/>
            <w:vMerge w:val="restart"/>
            <w:shd w:val="clear" w:color="auto" w:fill="auto"/>
            <w:vAlign w:val="center"/>
          </w:tcPr>
          <w:p w14:paraId="1FFBE137" w14:textId="77777777" w:rsidR="00166DF6" w:rsidRPr="00166DF6" w:rsidRDefault="00166DF6" w:rsidP="00166DF6">
            <w:pPr>
              <w:jc w:val="center"/>
              <w:rPr>
                <w:sz w:val="26"/>
                <w:szCs w:val="26"/>
              </w:rPr>
            </w:pPr>
            <w:proofErr w:type="spellStart"/>
            <w:r w:rsidRPr="00166DF6">
              <w:rPr>
                <w:sz w:val="26"/>
                <w:szCs w:val="26"/>
              </w:rPr>
              <w:t>Одноставочный</w:t>
            </w:r>
            <w:proofErr w:type="spellEnd"/>
          </w:p>
          <w:p w14:paraId="1CFBC41D" w14:textId="77777777" w:rsidR="00166DF6" w:rsidRPr="00166DF6" w:rsidRDefault="00166DF6" w:rsidP="00166DF6">
            <w:pPr>
              <w:ind w:right="-2"/>
              <w:jc w:val="center"/>
              <w:rPr>
                <w:color w:val="000000"/>
                <w:sz w:val="26"/>
                <w:szCs w:val="26"/>
                <w:lang w:eastAsia="en-US"/>
              </w:rPr>
            </w:pPr>
            <w:r w:rsidRPr="00166DF6">
              <w:rPr>
                <w:sz w:val="26"/>
                <w:szCs w:val="26"/>
              </w:rPr>
              <w:t>руб./</w:t>
            </w:r>
            <w:r w:rsidRPr="00166DF6">
              <w:rPr>
                <w:rFonts w:eastAsia="Calibri"/>
                <w:color w:val="000000"/>
                <w:sz w:val="26"/>
                <w:szCs w:val="26"/>
                <w:lang w:eastAsia="en-US"/>
              </w:rPr>
              <w:t xml:space="preserve"> </w:t>
            </w:r>
            <w:r w:rsidRPr="00166DF6">
              <w:rPr>
                <w:sz w:val="26"/>
                <w:szCs w:val="26"/>
              </w:rPr>
              <w:t>м</w:t>
            </w:r>
            <w:r w:rsidRPr="00166DF6">
              <w:rPr>
                <w:sz w:val="26"/>
                <w:szCs w:val="26"/>
                <w:vertAlign w:val="superscript"/>
              </w:rPr>
              <w:t>3</w:t>
            </w:r>
          </w:p>
        </w:tc>
        <w:tc>
          <w:tcPr>
            <w:tcW w:w="2059" w:type="dxa"/>
            <w:shd w:val="clear" w:color="auto" w:fill="auto"/>
            <w:vAlign w:val="center"/>
          </w:tcPr>
          <w:p w14:paraId="019F4ACE"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01.01.2019</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57057223" w14:textId="77777777" w:rsidR="00166DF6" w:rsidRPr="00166DF6" w:rsidRDefault="00166DF6" w:rsidP="00166DF6">
            <w:pPr>
              <w:jc w:val="center"/>
            </w:pPr>
            <w:r w:rsidRPr="00166DF6">
              <w:rPr>
                <w:lang w:eastAsia="en-US"/>
              </w:rPr>
              <w:t>8,88</w:t>
            </w:r>
          </w:p>
        </w:tc>
        <w:tc>
          <w:tcPr>
            <w:tcW w:w="1543" w:type="dxa"/>
            <w:shd w:val="clear" w:color="auto" w:fill="auto"/>
            <w:vAlign w:val="center"/>
          </w:tcPr>
          <w:p w14:paraId="06F8967D"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F4D3A3C" w14:textId="77777777" w:rsidTr="00293CC7">
        <w:tc>
          <w:tcPr>
            <w:tcW w:w="3085" w:type="dxa"/>
            <w:vMerge/>
            <w:shd w:val="clear" w:color="auto" w:fill="auto"/>
            <w:vAlign w:val="center"/>
          </w:tcPr>
          <w:p w14:paraId="0C29B780"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7715795"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1239BDCF"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01.07.2019</w:t>
            </w:r>
          </w:p>
        </w:tc>
        <w:tc>
          <w:tcPr>
            <w:tcW w:w="1408" w:type="dxa"/>
            <w:tcBorders>
              <w:top w:val="nil"/>
              <w:left w:val="single" w:sz="4" w:space="0" w:color="auto"/>
              <w:bottom w:val="single" w:sz="4" w:space="0" w:color="auto"/>
              <w:right w:val="single" w:sz="4" w:space="0" w:color="auto"/>
            </w:tcBorders>
            <w:shd w:val="clear" w:color="auto" w:fill="auto"/>
            <w:vAlign w:val="center"/>
          </w:tcPr>
          <w:p w14:paraId="4C335709" w14:textId="77777777" w:rsidR="00166DF6" w:rsidRPr="00166DF6" w:rsidRDefault="00166DF6" w:rsidP="00166DF6">
            <w:pPr>
              <w:jc w:val="center"/>
              <w:rPr>
                <w:lang w:eastAsia="en-US"/>
              </w:rPr>
            </w:pPr>
            <w:r w:rsidRPr="00166DF6">
              <w:rPr>
                <w:lang w:eastAsia="en-US"/>
              </w:rPr>
              <w:t>9,59</w:t>
            </w:r>
          </w:p>
        </w:tc>
        <w:tc>
          <w:tcPr>
            <w:tcW w:w="1543" w:type="dxa"/>
            <w:shd w:val="clear" w:color="auto" w:fill="auto"/>
            <w:vAlign w:val="center"/>
          </w:tcPr>
          <w:p w14:paraId="689ECDE2"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1962B2F0" w14:textId="77777777" w:rsidTr="00293CC7">
        <w:tc>
          <w:tcPr>
            <w:tcW w:w="3085" w:type="dxa"/>
            <w:vMerge/>
            <w:shd w:val="clear" w:color="auto" w:fill="auto"/>
            <w:vAlign w:val="center"/>
          </w:tcPr>
          <w:p w14:paraId="40BFCF30"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97C318B"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C855173"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01.01.2020</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31928C35" w14:textId="77777777" w:rsidR="00166DF6" w:rsidRPr="00166DF6" w:rsidRDefault="00166DF6" w:rsidP="00166DF6">
            <w:pPr>
              <w:jc w:val="center"/>
            </w:pPr>
            <w:r w:rsidRPr="00166DF6">
              <w:rPr>
                <w:lang w:eastAsia="en-US"/>
              </w:rPr>
              <w:t>9,59</w:t>
            </w:r>
          </w:p>
        </w:tc>
        <w:tc>
          <w:tcPr>
            <w:tcW w:w="1543" w:type="dxa"/>
            <w:shd w:val="clear" w:color="auto" w:fill="auto"/>
            <w:vAlign w:val="center"/>
          </w:tcPr>
          <w:p w14:paraId="5E19A884"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76172FDB" w14:textId="77777777" w:rsidTr="00293CC7">
        <w:tc>
          <w:tcPr>
            <w:tcW w:w="3085" w:type="dxa"/>
            <w:vMerge/>
            <w:shd w:val="clear" w:color="auto" w:fill="auto"/>
            <w:vAlign w:val="center"/>
          </w:tcPr>
          <w:p w14:paraId="7A7752A3"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4EAA32EC"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72705D60"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BBB1D51" w14:textId="77777777" w:rsidR="00166DF6" w:rsidRPr="00166DF6" w:rsidRDefault="00166DF6" w:rsidP="00166DF6">
            <w:pPr>
              <w:jc w:val="center"/>
              <w:rPr>
                <w:lang w:eastAsia="en-US"/>
              </w:rPr>
            </w:pPr>
            <w:r w:rsidRPr="00166DF6">
              <w:rPr>
                <w:lang w:eastAsia="en-US"/>
              </w:rPr>
              <w:t>9,97</w:t>
            </w:r>
          </w:p>
        </w:tc>
        <w:tc>
          <w:tcPr>
            <w:tcW w:w="1543" w:type="dxa"/>
            <w:shd w:val="clear" w:color="auto" w:fill="auto"/>
            <w:vAlign w:val="center"/>
          </w:tcPr>
          <w:p w14:paraId="34608691"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B760840" w14:textId="77777777" w:rsidTr="00293CC7">
        <w:tc>
          <w:tcPr>
            <w:tcW w:w="3085" w:type="dxa"/>
            <w:vMerge/>
            <w:shd w:val="clear" w:color="auto" w:fill="auto"/>
            <w:vAlign w:val="center"/>
          </w:tcPr>
          <w:p w14:paraId="7293D3D3"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2C323BD1"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1E2D85A3"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01.01.2021</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536C8758" w14:textId="77777777" w:rsidR="00166DF6" w:rsidRPr="00166DF6" w:rsidRDefault="00166DF6" w:rsidP="00166DF6">
            <w:pPr>
              <w:jc w:val="center"/>
            </w:pPr>
            <w:r w:rsidRPr="00166DF6">
              <w:rPr>
                <w:lang w:eastAsia="en-US"/>
              </w:rPr>
              <w:t>9,97</w:t>
            </w:r>
          </w:p>
        </w:tc>
        <w:tc>
          <w:tcPr>
            <w:tcW w:w="1543" w:type="dxa"/>
            <w:shd w:val="clear" w:color="auto" w:fill="auto"/>
            <w:vAlign w:val="center"/>
          </w:tcPr>
          <w:p w14:paraId="05911F9A"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49DA725A" w14:textId="77777777" w:rsidTr="00293CC7">
        <w:tc>
          <w:tcPr>
            <w:tcW w:w="3085" w:type="dxa"/>
            <w:vMerge/>
            <w:shd w:val="clear" w:color="auto" w:fill="auto"/>
            <w:vAlign w:val="center"/>
          </w:tcPr>
          <w:p w14:paraId="6A2746A8"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7FCE78D7"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EFEB9D5"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01.07.2021</w:t>
            </w:r>
          </w:p>
        </w:tc>
        <w:tc>
          <w:tcPr>
            <w:tcW w:w="1408" w:type="dxa"/>
            <w:tcBorders>
              <w:top w:val="nil"/>
              <w:left w:val="single" w:sz="4" w:space="0" w:color="auto"/>
              <w:bottom w:val="single" w:sz="4" w:space="0" w:color="auto"/>
              <w:right w:val="single" w:sz="4" w:space="0" w:color="auto"/>
            </w:tcBorders>
            <w:shd w:val="clear" w:color="auto" w:fill="auto"/>
            <w:vAlign w:val="center"/>
          </w:tcPr>
          <w:p w14:paraId="7D2BDF3E" w14:textId="77777777" w:rsidR="00166DF6" w:rsidRPr="00166DF6" w:rsidRDefault="00166DF6" w:rsidP="00166DF6">
            <w:pPr>
              <w:jc w:val="center"/>
              <w:rPr>
                <w:lang w:eastAsia="en-US"/>
              </w:rPr>
            </w:pPr>
            <w:r w:rsidRPr="00166DF6">
              <w:rPr>
                <w:lang w:eastAsia="en-US"/>
              </w:rPr>
              <w:t>10,40</w:t>
            </w:r>
          </w:p>
        </w:tc>
        <w:tc>
          <w:tcPr>
            <w:tcW w:w="1543" w:type="dxa"/>
            <w:shd w:val="clear" w:color="auto" w:fill="auto"/>
            <w:vAlign w:val="center"/>
          </w:tcPr>
          <w:p w14:paraId="17203693"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3AD0BABC" w14:textId="77777777" w:rsidTr="00293CC7">
        <w:tc>
          <w:tcPr>
            <w:tcW w:w="3085" w:type="dxa"/>
            <w:vMerge/>
            <w:shd w:val="clear" w:color="auto" w:fill="auto"/>
            <w:vAlign w:val="center"/>
          </w:tcPr>
          <w:p w14:paraId="5C61D570"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3046155C"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0BAE44F0"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37976ED9" w14:textId="77777777" w:rsidR="00166DF6" w:rsidRPr="00166DF6" w:rsidRDefault="00166DF6" w:rsidP="00166DF6">
            <w:pPr>
              <w:jc w:val="center"/>
            </w:pPr>
            <w:r w:rsidRPr="00166DF6">
              <w:rPr>
                <w:lang w:eastAsia="en-US"/>
              </w:rPr>
              <w:t>10,40</w:t>
            </w:r>
          </w:p>
        </w:tc>
        <w:tc>
          <w:tcPr>
            <w:tcW w:w="1543" w:type="dxa"/>
            <w:shd w:val="clear" w:color="auto" w:fill="auto"/>
            <w:vAlign w:val="center"/>
          </w:tcPr>
          <w:p w14:paraId="4784557F"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CE4F1E0" w14:textId="77777777" w:rsidTr="00293CC7">
        <w:tc>
          <w:tcPr>
            <w:tcW w:w="3085" w:type="dxa"/>
            <w:vMerge/>
            <w:shd w:val="clear" w:color="auto" w:fill="auto"/>
            <w:vAlign w:val="center"/>
          </w:tcPr>
          <w:p w14:paraId="749890B7"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BF4B531"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15D7E442"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01.07.2022</w:t>
            </w:r>
          </w:p>
        </w:tc>
        <w:tc>
          <w:tcPr>
            <w:tcW w:w="1408" w:type="dxa"/>
            <w:tcBorders>
              <w:top w:val="nil"/>
              <w:left w:val="single" w:sz="4" w:space="0" w:color="auto"/>
              <w:bottom w:val="single" w:sz="4" w:space="0" w:color="auto"/>
              <w:right w:val="single" w:sz="4" w:space="0" w:color="auto"/>
            </w:tcBorders>
            <w:shd w:val="clear" w:color="auto" w:fill="auto"/>
            <w:vAlign w:val="center"/>
          </w:tcPr>
          <w:p w14:paraId="165C6815" w14:textId="77777777" w:rsidR="00166DF6" w:rsidRPr="00166DF6" w:rsidRDefault="00166DF6" w:rsidP="00166DF6">
            <w:pPr>
              <w:jc w:val="center"/>
              <w:rPr>
                <w:lang w:eastAsia="en-US"/>
              </w:rPr>
            </w:pPr>
            <w:r w:rsidRPr="00166DF6">
              <w:rPr>
                <w:lang w:eastAsia="en-US"/>
              </w:rPr>
              <w:t>10,85</w:t>
            </w:r>
          </w:p>
        </w:tc>
        <w:tc>
          <w:tcPr>
            <w:tcW w:w="1543" w:type="dxa"/>
            <w:shd w:val="clear" w:color="auto" w:fill="auto"/>
            <w:vAlign w:val="center"/>
          </w:tcPr>
          <w:p w14:paraId="7211B8A1"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061A3D5F" w14:textId="77777777" w:rsidTr="00293CC7">
        <w:tc>
          <w:tcPr>
            <w:tcW w:w="3085" w:type="dxa"/>
            <w:vMerge/>
            <w:shd w:val="clear" w:color="auto" w:fill="auto"/>
            <w:vAlign w:val="center"/>
          </w:tcPr>
          <w:p w14:paraId="661FDBBD"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6F3DD8CB"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32B2DC9B"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01.12.2022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12C5FFB3" w14:textId="77777777" w:rsidR="00166DF6" w:rsidRPr="00166DF6" w:rsidRDefault="00166DF6" w:rsidP="00166DF6">
            <w:pPr>
              <w:jc w:val="center"/>
            </w:pPr>
            <w:r w:rsidRPr="00166DF6">
              <w:rPr>
                <w:lang w:eastAsia="en-US"/>
              </w:rPr>
              <w:t>11,83</w:t>
            </w:r>
          </w:p>
        </w:tc>
        <w:tc>
          <w:tcPr>
            <w:tcW w:w="1543" w:type="dxa"/>
            <w:shd w:val="clear" w:color="auto" w:fill="auto"/>
            <w:vAlign w:val="center"/>
          </w:tcPr>
          <w:p w14:paraId="50EF4440"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61B98989" w14:textId="77777777" w:rsidTr="00293CC7">
        <w:tc>
          <w:tcPr>
            <w:tcW w:w="3085" w:type="dxa"/>
            <w:vMerge/>
            <w:shd w:val="clear" w:color="auto" w:fill="auto"/>
            <w:vAlign w:val="center"/>
          </w:tcPr>
          <w:p w14:paraId="37B10B20" w14:textId="77777777" w:rsidR="00166DF6" w:rsidRPr="00166DF6" w:rsidRDefault="00166DF6" w:rsidP="00166DF6">
            <w:pPr>
              <w:ind w:left="-220" w:right="-53"/>
              <w:jc w:val="center"/>
              <w:rPr>
                <w:color w:val="000000"/>
                <w:sz w:val="26"/>
                <w:szCs w:val="26"/>
                <w:lang w:eastAsia="en-US"/>
              </w:rPr>
            </w:pPr>
          </w:p>
        </w:tc>
        <w:tc>
          <w:tcPr>
            <w:tcW w:w="2126" w:type="dxa"/>
            <w:vMerge/>
            <w:shd w:val="clear" w:color="auto" w:fill="auto"/>
            <w:vAlign w:val="center"/>
          </w:tcPr>
          <w:p w14:paraId="1E04AB82"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34346EBF"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01.01.2023</w:t>
            </w:r>
          </w:p>
        </w:tc>
        <w:tc>
          <w:tcPr>
            <w:tcW w:w="1408" w:type="dxa"/>
            <w:tcBorders>
              <w:top w:val="nil"/>
              <w:left w:val="single" w:sz="4" w:space="0" w:color="auto"/>
              <w:bottom w:val="single" w:sz="4" w:space="0" w:color="auto"/>
              <w:right w:val="single" w:sz="4" w:space="0" w:color="auto"/>
            </w:tcBorders>
            <w:shd w:val="clear" w:color="auto" w:fill="auto"/>
            <w:vAlign w:val="center"/>
          </w:tcPr>
          <w:p w14:paraId="5A896B07" w14:textId="77777777" w:rsidR="00166DF6" w:rsidRPr="00166DF6" w:rsidRDefault="00166DF6" w:rsidP="00166DF6">
            <w:pPr>
              <w:jc w:val="center"/>
              <w:rPr>
                <w:lang w:eastAsia="en-US"/>
              </w:rPr>
            </w:pPr>
            <w:r w:rsidRPr="00166DF6">
              <w:rPr>
                <w:lang w:eastAsia="en-US"/>
              </w:rPr>
              <w:t>11,83</w:t>
            </w:r>
          </w:p>
        </w:tc>
        <w:tc>
          <w:tcPr>
            <w:tcW w:w="1543" w:type="dxa"/>
            <w:shd w:val="clear" w:color="auto" w:fill="auto"/>
            <w:vAlign w:val="center"/>
          </w:tcPr>
          <w:p w14:paraId="64DBDCFC"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1953E2F1" w14:textId="77777777" w:rsidTr="00293CC7">
        <w:tc>
          <w:tcPr>
            <w:tcW w:w="3085" w:type="dxa"/>
            <w:vMerge/>
            <w:shd w:val="clear" w:color="auto" w:fill="auto"/>
            <w:vAlign w:val="center"/>
          </w:tcPr>
          <w:p w14:paraId="25DE2C61" w14:textId="77777777" w:rsidR="00166DF6" w:rsidRPr="00166DF6" w:rsidRDefault="00166DF6" w:rsidP="00166DF6">
            <w:pPr>
              <w:ind w:left="-220" w:right="-53"/>
              <w:jc w:val="center"/>
              <w:rPr>
                <w:color w:val="000000"/>
                <w:sz w:val="26"/>
                <w:szCs w:val="26"/>
                <w:lang w:eastAsia="en-US"/>
              </w:rPr>
            </w:pPr>
          </w:p>
        </w:tc>
        <w:tc>
          <w:tcPr>
            <w:tcW w:w="7136" w:type="dxa"/>
            <w:gridSpan w:val="4"/>
            <w:shd w:val="clear" w:color="auto" w:fill="auto"/>
            <w:vAlign w:val="center"/>
          </w:tcPr>
          <w:p w14:paraId="57595662" w14:textId="77777777" w:rsidR="00166DF6" w:rsidRPr="00166DF6" w:rsidRDefault="00166DF6" w:rsidP="00166DF6">
            <w:pPr>
              <w:ind w:right="-2"/>
              <w:jc w:val="center"/>
              <w:rPr>
                <w:color w:val="000000"/>
                <w:sz w:val="26"/>
                <w:szCs w:val="26"/>
                <w:lang w:eastAsia="en-US"/>
              </w:rPr>
            </w:pPr>
            <w:r w:rsidRPr="00166DF6">
              <w:rPr>
                <w:sz w:val="26"/>
                <w:szCs w:val="26"/>
              </w:rPr>
              <w:t>Тариф на теплоноситель, поставляемый потребителям</w:t>
            </w:r>
          </w:p>
        </w:tc>
      </w:tr>
      <w:tr w:rsidR="00166DF6" w:rsidRPr="00166DF6" w14:paraId="35544F75" w14:textId="77777777" w:rsidTr="00293CC7">
        <w:tc>
          <w:tcPr>
            <w:tcW w:w="3085" w:type="dxa"/>
            <w:vMerge/>
            <w:shd w:val="clear" w:color="auto" w:fill="auto"/>
            <w:vAlign w:val="center"/>
          </w:tcPr>
          <w:p w14:paraId="4235FC43" w14:textId="77777777" w:rsidR="00166DF6" w:rsidRPr="00166DF6" w:rsidRDefault="00166DF6" w:rsidP="00166DF6">
            <w:pPr>
              <w:ind w:left="-220" w:right="-53"/>
              <w:jc w:val="center"/>
              <w:rPr>
                <w:bCs/>
                <w:color w:val="000000"/>
                <w:kern w:val="32"/>
                <w:sz w:val="26"/>
                <w:szCs w:val="26"/>
                <w:lang w:eastAsia="en-US"/>
              </w:rPr>
            </w:pPr>
          </w:p>
        </w:tc>
        <w:tc>
          <w:tcPr>
            <w:tcW w:w="2126" w:type="dxa"/>
            <w:vMerge w:val="restart"/>
            <w:shd w:val="clear" w:color="auto" w:fill="auto"/>
            <w:vAlign w:val="center"/>
          </w:tcPr>
          <w:p w14:paraId="2C1B5F79" w14:textId="77777777" w:rsidR="00166DF6" w:rsidRPr="00166DF6" w:rsidRDefault="00166DF6" w:rsidP="00166DF6">
            <w:pPr>
              <w:ind w:right="-2"/>
              <w:jc w:val="center"/>
              <w:rPr>
                <w:color w:val="000000"/>
                <w:sz w:val="26"/>
                <w:szCs w:val="26"/>
                <w:lang w:eastAsia="en-US"/>
              </w:rPr>
            </w:pPr>
            <w:proofErr w:type="spellStart"/>
            <w:r w:rsidRPr="00166DF6">
              <w:rPr>
                <w:color w:val="000000"/>
                <w:sz w:val="26"/>
                <w:szCs w:val="26"/>
                <w:lang w:eastAsia="en-US"/>
              </w:rPr>
              <w:t>Одноставочный</w:t>
            </w:r>
            <w:proofErr w:type="spellEnd"/>
          </w:p>
          <w:p w14:paraId="312A6339" w14:textId="77777777" w:rsidR="00166DF6" w:rsidRPr="00166DF6" w:rsidRDefault="00166DF6" w:rsidP="00166DF6">
            <w:pPr>
              <w:ind w:right="-2"/>
              <w:jc w:val="center"/>
              <w:rPr>
                <w:color w:val="000000"/>
                <w:sz w:val="26"/>
                <w:szCs w:val="26"/>
                <w:vertAlign w:val="superscript"/>
                <w:lang w:eastAsia="en-US"/>
              </w:rPr>
            </w:pPr>
            <w:r w:rsidRPr="00166DF6">
              <w:rPr>
                <w:color w:val="000000"/>
                <w:sz w:val="26"/>
                <w:szCs w:val="26"/>
                <w:lang w:eastAsia="en-US"/>
              </w:rPr>
              <w:t>руб./ м</w:t>
            </w:r>
            <w:r w:rsidRPr="00166DF6">
              <w:rPr>
                <w:color w:val="000000"/>
                <w:sz w:val="26"/>
                <w:szCs w:val="26"/>
                <w:vertAlign w:val="superscript"/>
                <w:lang w:eastAsia="en-US"/>
              </w:rPr>
              <w:t>3</w:t>
            </w:r>
          </w:p>
        </w:tc>
        <w:tc>
          <w:tcPr>
            <w:tcW w:w="2059" w:type="dxa"/>
            <w:shd w:val="clear" w:color="auto" w:fill="auto"/>
            <w:vAlign w:val="center"/>
          </w:tcPr>
          <w:p w14:paraId="422D5960"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01.01.2019</w:t>
            </w:r>
          </w:p>
        </w:tc>
        <w:tc>
          <w:tcPr>
            <w:tcW w:w="1408" w:type="dxa"/>
            <w:shd w:val="clear" w:color="auto" w:fill="auto"/>
            <w:vAlign w:val="center"/>
          </w:tcPr>
          <w:p w14:paraId="60CA7F48" w14:textId="77777777" w:rsidR="00166DF6" w:rsidRPr="00166DF6" w:rsidRDefault="00166DF6" w:rsidP="00166DF6">
            <w:pPr>
              <w:jc w:val="center"/>
            </w:pPr>
            <w:r w:rsidRPr="00166DF6">
              <w:rPr>
                <w:lang w:eastAsia="en-US"/>
              </w:rPr>
              <w:t>8,88</w:t>
            </w:r>
          </w:p>
        </w:tc>
        <w:tc>
          <w:tcPr>
            <w:tcW w:w="1543" w:type="dxa"/>
            <w:shd w:val="clear" w:color="auto" w:fill="auto"/>
            <w:vAlign w:val="center"/>
          </w:tcPr>
          <w:p w14:paraId="5381CAF7"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277BC6E6" w14:textId="77777777" w:rsidTr="00293CC7">
        <w:tc>
          <w:tcPr>
            <w:tcW w:w="3085" w:type="dxa"/>
            <w:vMerge/>
            <w:shd w:val="clear" w:color="auto" w:fill="auto"/>
            <w:vAlign w:val="center"/>
          </w:tcPr>
          <w:p w14:paraId="7E78FA4A"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0226F155"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B04F484"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01.07.2019</w:t>
            </w:r>
          </w:p>
        </w:tc>
        <w:tc>
          <w:tcPr>
            <w:tcW w:w="1408" w:type="dxa"/>
            <w:shd w:val="clear" w:color="auto" w:fill="auto"/>
            <w:vAlign w:val="center"/>
          </w:tcPr>
          <w:p w14:paraId="78252CFD" w14:textId="77777777" w:rsidR="00166DF6" w:rsidRPr="00166DF6" w:rsidRDefault="00166DF6" w:rsidP="00166DF6">
            <w:pPr>
              <w:jc w:val="center"/>
              <w:rPr>
                <w:lang w:eastAsia="en-US"/>
              </w:rPr>
            </w:pPr>
            <w:r w:rsidRPr="00166DF6">
              <w:rPr>
                <w:lang w:eastAsia="en-US"/>
              </w:rPr>
              <w:t>9,59</w:t>
            </w:r>
          </w:p>
        </w:tc>
        <w:tc>
          <w:tcPr>
            <w:tcW w:w="1543" w:type="dxa"/>
            <w:shd w:val="clear" w:color="auto" w:fill="auto"/>
            <w:vAlign w:val="center"/>
          </w:tcPr>
          <w:p w14:paraId="453BF03A"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42CAB1DD" w14:textId="77777777" w:rsidTr="00293CC7">
        <w:tc>
          <w:tcPr>
            <w:tcW w:w="3085" w:type="dxa"/>
            <w:vMerge/>
            <w:shd w:val="clear" w:color="auto" w:fill="auto"/>
            <w:vAlign w:val="center"/>
          </w:tcPr>
          <w:p w14:paraId="528A39A0"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1BD18153"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F5B0A9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01.01.2020</w:t>
            </w:r>
          </w:p>
        </w:tc>
        <w:tc>
          <w:tcPr>
            <w:tcW w:w="1408" w:type="dxa"/>
            <w:shd w:val="clear" w:color="auto" w:fill="auto"/>
            <w:vAlign w:val="center"/>
          </w:tcPr>
          <w:p w14:paraId="72B240F5" w14:textId="77777777" w:rsidR="00166DF6" w:rsidRPr="00166DF6" w:rsidRDefault="00166DF6" w:rsidP="00166DF6">
            <w:pPr>
              <w:jc w:val="center"/>
            </w:pPr>
            <w:r w:rsidRPr="00166DF6">
              <w:rPr>
                <w:lang w:eastAsia="en-US"/>
              </w:rPr>
              <w:t>9,59</w:t>
            </w:r>
          </w:p>
        </w:tc>
        <w:tc>
          <w:tcPr>
            <w:tcW w:w="1543" w:type="dxa"/>
            <w:shd w:val="clear" w:color="auto" w:fill="auto"/>
            <w:vAlign w:val="center"/>
          </w:tcPr>
          <w:p w14:paraId="3B72EBBE"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578890CA" w14:textId="77777777" w:rsidTr="00293CC7">
        <w:tc>
          <w:tcPr>
            <w:tcW w:w="3085" w:type="dxa"/>
            <w:vMerge/>
            <w:shd w:val="clear" w:color="auto" w:fill="auto"/>
            <w:vAlign w:val="center"/>
          </w:tcPr>
          <w:p w14:paraId="75163CF4"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712D5C64"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743E5CFD"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01.07.2020</w:t>
            </w:r>
          </w:p>
        </w:tc>
        <w:tc>
          <w:tcPr>
            <w:tcW w:w="1408" w:type="dxa"/>
            <w:shd w:val="clear" w:color="auto" w:fill="auto"/>
            <w:vAlign w:val="center"/>
          </w:tcPr>
          <w:p w14:paraId="17824F12" w14:textId="77777777" w:rsidR="00166DF6" w:rsidRPr="00166DF6" w:rsidRDefault="00166DF6" w:rsidP="00166DF6">
            <w:pPr>
              <w:jc w:val="center"/>
              <w:rPr>
                <w:lang w:eastAsia="en-US"/>
              </w:rPr>
            </w:pPr>
            <w:r w:rsidRPr="00166DF6">
              <w:rPr>
                <w:lang w:eastAsia="en-US"/>
              </w:rPr>
              <w:t>9,97</w:t>
            </w:r>
          </w:p>
        </w:tc>
        <w:tc>
          <w:tcPr>
            <w:tcW w:w="1543" w:type="dxa"/>
            <w:shd w:val="clear" w:color="auto" w:fill="auto"/>
            <w:vAlign w:val="center"/>
          </w:tcPr>
          <w:p w14:paraId="7D20346F"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7BB3B096" w14:textId="77777777" w:rsidTr="00293CC7">
        <w:tc>
          <w:tcPr>
            <w:tcW w:w="3085" w:type="dxa"/>
            <w:vMerge/>
            <w:shd w:val="clear" w:color="auto" w:fill="auto"/>
            <w:vAlign w:val="center"/>
          </w:tcPr>
          <w:p w14:paraId="2D278900"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60BF82E4"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E0D4004"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01.01.2021</w:t>
            </w:r>
          </w:p>
        </w:tc>
        <w:tc>
          <w:tcPr>
            <w:tcW w:w="1408" w:type="dxa"/>
            <w:shd w:val="clear" w:color="auto" w:fill="auto"/>
            <w:vAlign w:val="center"/>
          </w:tcPr>
          <w:p w14:paraId="4D5DB577" w14:textId="77777777" w:rsidR="00166DF6" w:rsidRPr="00166DF6" w:rsidRDefault="00166DF6" w:rsidP="00166DF6">
            <w:pPr>
              <w:jc w:val="center"/>
            </w:pPr>
            <w:r w:rsidRPr="00166DF6">
              <w:rPr>
                <w:lang w:eastAsia="en-US"/>
              </w:rPr>
              <w:t>9,97</w:t>
            </w:r>
          </w:p>
        </w:tc>
        <w:tc>
          <w:tcPr>
            <w:tcW w:w="1543" w:type="dxa"/>
            <w:shd w:val="clear" w:color="auto" w:fill="auto"/>
            <w:vAlign w:val="center"/>
          </w:tcPr>
          <w:p w14:paraId="1F07722B"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5879AE19" w14:textId="77777777" w:rsidTr="00293CC7">
        <w:tc>
          <w:tcPr>
            <w:tcW w:w="3085" w:type="dxa"/>
            <w:vMerge/>
            <w:shd w:val="clear" w:color="auto" w:fill="auto"/>
            <w:vAlign w:val="center"/>
          </w:tcPr>
          <w:p w14:paraId="378A69F2"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540F41B4"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6858799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01.07.2021</w:t>
            </w:r>
          </w:p>
        </w:tc>
        <w:tc>
          <w:tcPr>
            <w:tcW w:w="1408" w:type="dxa"/>
            <w:shd w:val="clear" w:color="auto" w:fill="auto"/>
            <w:vAlign w:val="center"/>
          </w:tcPr>
          <w:p w14:paraId="253DA8F1" w14:textId="77777777" w:rsidR="00166DF6" w:rsidRPr="00166DF6" w:rsidRDefault="00166DF6" w:rsidP="00166DF6">
            <w:pPr>
              <w:jc w:val="center"/>
              <w:rPr>
                <w:lang w:eastAsia="en-US"/>
              </w:rPr>
            </w:pPr>
            <w:r w:rsidRPr="00166DF6">
              <w:rPr>
                <w:lang w:eastAsia="en-US"/>
              </w:rPr>
              <w:t>10,40</w:t>
            </w:r>
          </w:p>
        </w:tc>
        <w:tc>
          <w:tcPr>
            <w:tcW w:w="1543" w:type="dxa"/>
            <w:shd w:val="clear" w:color="auto" w:fill="auto"/>
            <w:vAlign w:val="center"/>
          </w:tcPr>
          <w:p w14:paraId="4986EE88"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480C00E9" w14:textId="77777777" w:rsidTr="00293CC7">
        <w:tc>
          <w:tcPr>
            <w:tcW w:w="3085" w:type="dxa"/>
            <w:vMerge/>
            <w:shd w:val="clear" w:color="auto" w:fill="auto"/>
            <w:vAlign w:val="center"/>
          </w:tcPr>
          <w:p w14:paraId="4F18D4FD"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06AFDAEF"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236EC151"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01.01.2022</w:t>
            </w:r>
          </w:p>
        </w:tc>
        <w:tc>
          <w:tcPr>
            <w:tcW w:w="1408" w:type="dxa"/>
            <w:shd w:val="clear" w:color="auto" w:fill="auto"/>
            <w:vAlign w:val="center"/>
          </w:tcPr>
          <w:p w14:paraId="6AFB06A2" w14:textId="77777777" w:rsidR="00166DF6" w:rsidRPr="00166DF6" w:rsidRDefault="00166DF6" w:rsidP="00166DF6">
            <w:pPr>
              <w:jc w:val="center"/>
            </w:pPr>
            <w:r w:rsidRPr="00166DF6">
              <w:rPr>
                <w:lang w:eastAsia="en-US"/>
              </w:rPr>
              <w:t>10,40</w:t>
            </w:r>
          </w:p>
        </w:tc>
        <w:tc>
          <w:tcPr>
            <w:tcW w:w="1543" w:type="dxa"/>
            <w:shd w:val="clear" w:color="auto" w:fill="auto"/>
            <w:vAlign w:val="center"/>
          </w:tcPr>
          <w:p w14:paraId="3B3A5642"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04684661" w14:textId="77777777" w:rsidTr="00293CC7">
        <w:tc>
          <w:tcPr>
            <w:tcW w:w="3085" w:type="dxa"/>
            <w:vMerge/>
            <w:shd w:val="clear" w:color="auto" w:fill="auto"/>
            <w:vAlign w:val="center"/>
          </w:tcPr>
          <w:p w14:paraId="0F8BC9CF"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00C9B18A"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54ACBC78"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01.07.2022</w:t>
            </w:r>
          </w:p>
        </w:tc>
        <w:tc>
          <w:tcPr>
            <w:tcW w:w="1408" w:type="dxa"/>
            <w:shd w:val="clear" w:color="auto" w:fill="auto"/>
            <w:vAlign w:val="center"/>
          </w:tcPr>
          <w:p w14:paraId="01C7306C" w14:textId="77777777" w:rsidR="00166DF6" w:rsidRPr="00166DF6" w:rsidRDefault="00166DF6" w:rsidP="00166DF6">
            <w:pPr>
              <w:jc w:val="center"/>
              <w:rPr>
                <w:lang w:eastAsia="en-US"/>
              </w:rPr>
            </w:pPr>
            <w:r w:rsidRPr="00166DF6">
              <w:rPr>
                <w:lang w:eastAsia="en-US"/>
              </w:rPr>
              <w:t>10,85</w:t>
            </w:r>
          </w:p>
        </w:tc>
        <w:tc>
          <w:tcPr>
            <w:tcW w:w="1543" w:type="dxa"/>
            <w:shd w:val="clear" w:color="auto" w:fill="auto"/>
            <w:vAlign w:val="center"/>
          </w:tcPr>
          <w:p w14:paraId="51996298"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58AA702E" w14:textId="77777777" w:rsidTr="00293CC7">
        <w:tc>
          <w:tcPr>
            <w:tcW w:w="3085" w:type="dxa"/>
            <w:vMerge/>
            <w:shd w:val="clear" w:color="auto" w:fill="auto"/>
            <w:vAlign w:val="center"/>
          </w:tcPr>
          <w:p w14:paraId="2F60A399"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2970EC71"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6C2B65F1"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01.12.2022</w:t>
            </w:r>
          </w:p>
        </w:tc>
        <w:tc>
          <w:tcPr>
            <w:tcW w:w="1408" w:type="dxa"/>
            <w:shd w:val="clear" w:color="auto" w:fill="auto"/>
            <w:vAlign w:val="center"/>
          </w:tcPr>
          <w:p w14:paraId="57F2C5E9" w14:textId="77777777" w:rsidR="00166DF6" w:rsidRPr="00166DF6" w:rsidRDefault="00166DF6" w:rsidP="00166DF6">
            <w:pPr>
              <w:jc w:val="center"/>
            </w:pPr>
            <w:r w:rsidRPr="00166DF6">
              <w:rPr>
                <w:lang w:eastAsia="en-US"/>
              </w:rPr>
              <w:t>11,83</w:t>
            </w:r>
          </w:p>
        </w:tc>
        <w:tc>
          <w:tcPr>
            <w:tcW w:w="1543" w:type="dxa"/>
            <w:shd w:val="clear" w:color="auto" w:fill="auto"/>
            <w:vAlign w:val="center"/>
          </w:tcPr>
          <w:p w14:paraId="179F6320" w14:textId="77777777" w:rsidR="00166DF6" w:rsidRPr="00166DF6" w:rsidRDefault="00166DF6" w:rsidP="00166DF6">
            <w:pPr>
              <w:jc w:val="center"/>
              <w:rPr>
                <w:sz w:val="26"/>
                <w:szCs w:val="26"/>
                <w:lang w:eastAsia="en-US"/>
              </w:rPr>
            </w:pPr>
            <w:r w:rsidRPr="00166DF6">
              <w:rPr>
                <w:sz w:val="26"/>
                <w:szCs w:val="26"/>
                <w:lang w:eastAsia="en-US"/>
              </w:rPr>
              <w:t>х</w:t>
            </w:r>
          </w:p>
        </w:tc>
      </w:tr>
      <w:tr w:rsidR="00166DF6" w:rsidRPr="00166DF6" w14:paraId="6C886495" w14:textId="77777777" w:rsidTr="00293CC7">
        <w:tc>
          <w:tcPr>
            <w:tcW w:w="3085" w:type="dxa"/>
            <w:vMerge/>
            <w:shd w:val="clear" w:color="auto" w:fill="auto"/>
            <w:vAlign w:val="center"/>
          </w:tcPr>
          <w:p w14:paraId="1D9E7F56" w14:textId="77777777" w:rsidR="00166DF6" w:rsidRPr="00166DF6" w:rsidRDefault="00166DF6" w:rsidP="00166DF6">
            <w:pPr>
              <w:ind w:right="-2"/>
              <w:jc w:val="center"/>
              <w:rPr>
                <w:color w:val="000000"/>
                <w:sz w:val="26"/>
                <w:szCs w:val="26"/>
                <w:lang w:eastAsia="en-US"/>
              </w:rPr>
            </w:pPr>
          </w:p>
        </w:tc>
        <w:tc>
          <w:tcPr>
            <w:tcW w:w="2126" w:type="dxa"/>
            <w:vMerge/>
            <w:shd w:val="clear" w:color="auto" w:fill="auto"/>
            <w:vAlign w:val="center"/>
          </w:tcPr>
          <w:p w14:paraId="6487CBEC" w14:textId="77777777" w:rsidR="00166DF6" w:rsidRPr="00166DF6" w:rsidRDefault="00166DF6" w:rsidP="00166DF6">
            <w:pPr>
              <w:ind w:right="-2"/>
              <w:jc w:val="center"/>
              <w:rPr>
                <w:color w:val="000000"/>
                <w:sz w:val="26"/>
                <w:szCs w:val="26"/>
                <w:lang w:eastAsia="en-US"/>
              </w:rPr>
            </w:pPr>
          </w:p>
        </w:tc>
        <w:tc>
          <w:tcPr>
            <w:tcW w:w="2059" w:type="dxa"/>
            <w:shd w:val="clear" w:color="auto" w:fill="auto"/>
            <w:vAlign w:val="center"/>
          </w:tcPr>
          <w:p w14:paraId="48A71A17" w14:textId="77777777" w:rsidR="00166DF6" w:rsidRPr="00166DF6" w:rsidRDefault="00166DF6" w:rsidP="00166DF6">
            <w:pPr>
              <w:ind w:right="-2"/>
              <w:jc w:val="center"/>
              <w:rPr>
                <w:color w:val="000000"/>
                <w:sz w:val="26"/>
                <w:szCs w:val="26"/>
                <w:lang w:eastAsia="en-US"/>
              </w:rPr>
            </w:pPr>
            <w:r w:rsidRPr="00166DF6">
              <w:rPr>
                <w:color w:val="000000"/>
                <w:sz w:val="26"/>
                <w:szCs w:val="26"/>
                <w:lang w:eastAsia="en-US"/>
              </w:rPr>
              <w:t>с 01.01.2023</w:t>
            </w:r>
          </w:p>
        </w:tc>
        <w:tc>
          <w:tcPr>
            <w:tcW w:w="1408" w:type="dxa"/>
            <w:shd w:val="clear" w:color="auto" w:fill="auto"/>
            <w:vAlign w:val="center"/>
          </w:tcPr>
          <w:p w14:paraId="4DA0B9C6" w14:textId="77777777" w:rsidR="00166DF6" w:rsidRPr="00166DF6" w:rsidRDefault="00166DF6" w:rsidP="00166DF6">
            <w:pPr>
              <w:jc w:val="center"/>
              <w:rPr>
                <w:lang w:eastAsia="en-US"/>
              </w:rPr>
            </w:pPr>
            <w:r w:rsidRPr="00166DF6">
              <w:rPr>
                <w:lang w:eastAsia="en-US"/>
              </w:rPr>
              <w:t>11,83</w:t>
            </w:r>
          </w:p>
        </w:tc>
        <w:tc>
          <w:tcPr>
            <w:tcW w:w="1543" w:type="dxa"/>
            <w:shd w:val="clear" w:color="auto" w:fill="auto"/>
            <w:vAlign w:val="center"/>
          </w:tcPr>
          <w:p w14:paraId="2A03BD78" w14:textId="77777777" w:rsidR="00166DF6" w:rsidRPr="00166DF6" w:rsidRDefault="00166DF6" w:rsidP="00166DF6">
            <w:pPr>
              <w:jc w:val="center"/>
              <w:rPr>
                <w:sz w:val="26"/>
                <w:szCs w:val="26"/>
                <w:lang w:eastAsia="en-US"/>
              </w:rPr>
            </w:pPr>
            <w:r w:rsidRPr="00166DF6">
              <w:rPr>
                <w:sz w:val="26"/>
                <w:szCs w:val="26"/>
                <w:lang w:eastAsia="en-US"/>
              </w:rPr>
              <w:t>х</w:t>
            </w:r>
          </w:p>
        </w:tc>
      </w:tr>
    </w:tbl>
    <w:p w14:paraId="4787869D" w14:textId="77777777" w:rsidR="00166DF6" w:rsidRPr="00166DF6" w:rsidRDefault="00166DF6" w:rsidP="00166DF6">
      <w:pPr>
        <w:ind w:left="-142" w:right="-285"/>
        <w:jc w:val="both"/>
        <w:rPr>
          <w:bCs/>
          <w:color w:val="000000"/>
          <w:kern w:val="32"/>
          <w:sz w:val="22"/>
          <w:szCs w:val="22"/>
          <w:lang w:eastAsia="en-US"/>
        </w:rPr>
      </w:pPr>
    </w:p>
    <w:p w14:paraId="354410D3" w14:textId="77777777" w:rsidR="00166DF6" w:rsidRPr="00166DF6" w:rsidRDefault="00166DF6" w:rsidP="00166DF6">
      <w:pPr>
        <w:ind w:left="-142" w:right="-285"/>
        <w:jc w:val="right"/>
        <w:rPr>
          <w:bCs/>
          <w:color w:val="000000"/>
          <w:kern w:val="32"/>
          <w:sz w:val="28"/>
          <w:szCs w:val="28"/>
          <w:lang w:eastAsia="en-US"/>
        </w:rPr>
      </w:pPr>
      <w:r w:rsidRPr="00166DF6">
        <w:rPr>
          <w:bCs/>
          <w:color w:val="000000"/>
          <w:kern w:val="32"/>
          <w:sz w:val="28"/>
          <w:szCs w:val="28"/>
          <w:lang w:eastAsia="en-US"/>
        </w:rPr>
        <w:t>».</w:t>
      </w:r>
    </w:p>
    <w:p w14:paraId="0F4635B0" w14:textId="77777777" w:rsidR="00166DF6" w:rsidRPr="00166DF6" w:rsidRDefault="00166DF6" w:rsidP="00166DF6">
      <w:pPr>
        <w:ind w:right="-285"/>
        <w:jc w:val="both"/>
        <w:sectPr w:rsidR="00166DF6" w:rsidRPr="00166DF6" w:rsidSect="007E3554">
          <w:pgSz w:w="11906" w:h="16838"/>
          <w:pgMar w:top="993" w:right="850" w:bottom="1134" w:left="1701" w:header="709" w:footer="709" w:gutter="0"/>
          <w:cols w:space="708"/>
          <w:docGrid w:linePitch="360"/>
        </w:sectPr>
      </w:pPr>
    </w:p>
    <w:p w14:paraId="13865BE9" w14:textId="77777777" w:rsidR="00166DF6" w:rsidRPr="00166DF6" w:rsidRDefault="00166DF6" w:rsidP="00166DF6">
      <w:pPr>
        <w:ind w:left="284"/>
        <w:jc w:val="center"/>
        <w:rPr>
          <w:b/>
          <w:bCs/>
          <w:sz w:val="28"/>
          <w:szCs w:val="28"/>
        </w:rPr>
      </w:pPr>
    </w:p>
    <w:p w14:paraId="2480AB40" w14:textId="77777777" w:rsidR="00166DF6" w:rsidRPr="00166DF6" w:rsidRDefault="00166DF6" w:rsidP="00166DF6">
      <w:pPr>
        <w:ind w:left="284"/>
        <w:jc w:val="center"/>
        <w:rPr>
          <w:b/>
          <w:bCs/>
          <w:sz w:val="28"/>
          <w:szCs w:val="28"/>
        </w:rPr>
      </w:pPr>
      <w:r w:rsidRPr="00166DF6">
        <w:rPr>
          <w:b/>
          <w:bCs/>
          <w:sz w:val="28"/>
          <w:szCs w:val="28"/>
        </w:rPr>
        <w:t xml:space="preserve">Долгосрочные тарифы АО «Кузбассэнерго» </w:t>
      </w:r>
      <w:r w:rsidRPr="00166DF6">
        <w:rPr>
          <w:b/>
          <w:bCs/>
          <w:color w:val="000000"/>
          <w:kern w:val="32"/>
          <w:sz w:val="28"/>
          <w:szCs w:val="28"/>
        </w:rPr>
        <w:t xml:space="preserve">на горячую воду в открытой системе горячего водоснабжения (теплоснабжения), </w:t>
      </w:r>
      <w:r w:rsidRPr="00166DF6">
        <w:rPr>
          <w:b/>
          <w:bCs/>
          <w:sz w:val="28"/>
          <w:szCs w:val="28"/>
        </w:rPr>
        <w:t xml:space="preserve">реализуемую на потребительском рынке </w:t>
      </w:r>
      <w:proofErr w:type="spellStart"/>
      <w:r w:rsidRPr="00166DF6">
        <w:rPr>
          <w:b/>
          <w:bCs/>
          <w:sz w:val="28"/>
          <w:szCs w:val="28"/>
        </w:rPr>
        <w:t>Мысковского</w:t>
      </w:r>
      <w:proofErr w:type="spellEnd"/>
      <w:r w:rsidRPr="00166DF6">
        <w:rPr>
          <w:b/>
          <w:bCs/>
          <w:sz w:val="28"/>
          <w:szCs w:val="28"/>
        </w:rPr>
        <w:t xml:space="preserve"> городского округа, на период</w:t>
      </w:r>
    </w:p>
    <w:p w14:paraId="7736732A" w14:textId="77777777" w:rsidR="00166DF6" w:rsidRPr="00166DF6" w:rsidRDefault="00166DF6" w:rsidP="00166DF6">
      <w:pPr>
        <w:ind w:left="284"/>
        <w:jc w:val="center"/>
        <w:rPr>
          <w:b/>
          <w:bCs/>
          <w:sz w:val="28"/>
          <w:szCs w:val="28"/>
        </w:rPr>
      </w:pPr>
      <w:r w:rsidRPr="00166DF6">
        <w:rPr>
          <w:b/>
          <w:bCs/>
          <w:sz w:val="28"/>
          <w:szCs w:val="28"/>
        </w:rPr>
        <w:t>с 01.01.2019 по 31.12.2023**</w:t>
      </w:r>
    </w:p>
    <w:p w14:paraId="7EED05F2" w14:textId="77777777" w:rsidR="00166DF6" w:rsidRPr="00166DF6" w:rsidRDefault="00166DF6" w:rsidP="00166DF6">
      <w:pPr>
        <w:ind w:right="-31"/>
        <w:jc w:val="right"/>
        <w:rPr>
          <w:bCs/>
          <w:sz w:val="28"/>
          <w:szCs w:val="28"/>
        </w:rPr>
      </w:pPr>
      <w:r w:rsidRPr="00166DF6">
        <w:rPr>
          <w:bCs/>
          <w:sz w:val="28"/>
          <w:szCs w:val="28"/>
        </w:rPr>
        <w:t>(без НДС)</w:t>
      </w:r>
    </w:p>
    <w:tbl>
      <w:tblPr>
        <w:tblW w:w="154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992"/>
        <w:gridCol w:w="851"/>
        <w:gridCol w:w="992"/>
        <w:gridCol w:w="992"/>
        <w:gridCol w:w="993"/>
        <w:gridCol w:w="992"/>
        <w:gridCol w:w="850"/>
        <w:gridCol w:w="993"/>
        <w:gridCol w:w="992"/>
        <w:gridCol w:w="1134"/>
        <w:gridCol w:w="1275"/>
        <w:gridCol w:w="1134"/>
      </w:tblGrid>
      <w:tr w:rsidR="00166DF6" w:rsidRPr="00166DF6" w14:paraId="3B15B1D3" w14:textId="77777777" w:rsidTr="00293CC7">
        <w:trPr>
          <w:trHeight w:val="364"/>
        </w:trPr>
        <w:tc>
          <w:tcPr>
            <w:tcW w:w="1843" w:type="dxa"/>
            <w:vMerge w:val="restart"/>
            <w:shd w:val="clear" w:color="auto" w:fill="auto"/>
            <w:vAlign w:val="center"/>
          </w:tcPr>
          <w:p w14:paraId="660A0022" w14:textId="77777777" w:rsidR="00166DF6" w:rsidRPr="00166DF6" w:rsidRDefault="00166DF6" w:rsidP="00166DF6">
            <w:pPr>
              <w:tabs>
                <w:tab w:val="left" w:pos="3052"/>
              </w:tabs>
              <w:ind w:left="-108" w:right="-108"/>
              <w:jc w:val="center"/>
            </w:pPr>
            <w:r w:rsidRPr="00166DF6">
              <w:t>Наименование регулируемой организации</w:t>
            </w:r>
          </w:p>
        </w:tc>
        <w:tc>
          <w:tcPr>
            <w:tcW w:w="1417" w:type="dxa"/>
            <w:vMerge w:val="restart"/>
            <w:vAlign w:val="center"/>
          </w:tcPr>
          <w:p w14:paraId="28B415DC" w14:textId="77777777" w:rsidR="00166DF6" w:rsidRPr="00166DF6" w:rsidRDefault="00166DF6" w:rsidP="00166DF6">
            <w:pPr>
              <w:ind w:left="-108" w:firstLine="47"/>
              <w:jc w:val="center"/>
            </w:pPr>
            <w:r w:rsidRPr="00166DF6">
              <w:t>Период</w:t>
            </w:r>
          </w:p>
        </w:tc>
        <w:tc>
          <w:tcPr>
            <w:tcW w:w="3827" w:type="dxa"/>
            <w:gridSpan w:val="4"/>
            <w:vAlign w:val="center"/>
          </w:tcPr>
          <w:p w14:paraId="1FB755EA" w14:textId="77777777" w:rsidR="00166DF6" w:rsidRPr="00166DF6" w:rsidRDefault="00166DF6" w:rsidP="00166DF6">
            <w:pPr>
              <w:ind w:left="-108" w:firstLine="47"/>
              <w:jc w:val="center"/>
            </w:pPr>
            <w:r w:rsidRPr="00166DF6">
              <w:t>Тариф на горячую воду для населения, руб./м</w:t>
            </w:r>
            <w:r w:rsidRPr="00166DF6">
              <w:rPr>
                <w:vertAlign w:val="superscript"/>
              </w:rPr>
              <w:t xml:space="preserve">3 </w:t>
            </w:r>
            <w:r w:rsidRPr="00166DF6">
              <w:t xml:space="preserve">* </w:t>
            </w:r>
          </w:p>
        </w:tc>
        <w:tc>
          <w:tcPr>
            <w:tcW w:w="3828" w:type="dxa"/>
            <w:gridSpan w:val="4"/>
            <w:shd w:val="clear" w:color="auto" w:fill="auto"/>
            <w:vAlign w:val="center"/>
          </w:tcPr>
          <w:p w14:paraId="5767C64D" w14:textId="77777777" w:rsidR="00166DF6" w:rsidRPr="00166DF6" w:rsidRDefault="00166DF6" w:rsidP="00166DF6">
            <w:pPr>
              <w:ind w:left="-108" w:firstLine="47"/>
              <w:jc w:val="center"/>
            </w:pPr>
            <w:r w:rsidRPr="00166DF6">
              <w:t>Тариф на горячую воду для прочих потребителей,</w:t>
            </w:r>
          </w:p>
          <w:p w14:paraId="432F5F13" w14:textId="77777777" w:rsidR="00166DF6" w:rsidRPr="00166DF6" w:rsidRDefault="00166DF6" w:rsidP="00166DF6">
            <w:pPr>
              <w:ind w:left="-108" w:firstLine="47"/>
              <w:jc w:val="center"/>
            </w:pPr>
            <w:r w:rsidRPr="00166DF6">
              <w:t>руб./м</w:t>
            </w:r>
            <w:r w:rsidRPr="00166DF6">
              <w:rPr>
                <w:vertAlign w:val="superscript"/>
              </w:rPr>
              <w:t xml:space="preserve">3 </w:t>
            </w:r>
          </w:p>
        </w:tc>
        <w:tc>
          <w:tcPr>
            <w:tcW w:w="992" w:type="dxa"/>
            <w:vMerge w:val="restart"/>
            <w:shd w:val="clear" w:color="auto" w:fill="auto"/>
            <w:vAlign w:val="center"/>
          </w:tcPr>
          <w:p w14:paraId="0B5F3359" w14:textId="77777777" w:rsidR="00166DF6" w:rsidRPr="00166DF6" w:rsidRDefault="00166DF6" w:rsidP="00166DF6">
            <w:pPr>
              <w:ind w:left="-108" w:right="-104" w:firstLine="3"/>
              <w:jc w:val="center"/>
            </w:pPr>
            <w:proofErr w:type="spellStart"/>
            <w:r w:rsidRPr="00166DF6">
              <w:t>Компо-нент</w:t>
            </w:r>
            <w:proofErr w:type="spellEnd"/>
            <w:r w:rsidRPr="00166DF6">
              <w:t xml:space="preserve"> на </w:t>
            </w:r>
            <w:proofErr w:type="spellStart"/>
            <w:r w:rsidRPr="00166DF6">
              <w:t>теплоно-ситель</w:t>
            </w:r>
            <w:proofErr w:type="spellEnd"/>
            <w:r w:rsidRPr="00166DF6">
              <w:t>,</w:t>
            </w:r>
          </w:p>
          <w:p w14:paraId="5E418FD5" w14:textId="77777777" w:rsidR="00166DF6" w:rsidRPr="00166DF6" w:rsidRDefault="00166DF6" w:rsidP="00166DF6">
            <w:pPr>
              <w:ind w:left="-108" w:right="-104" w:firstLine="3"/>
              <w:jc w:val="center"/>
            </w:pPr>
            <w:r w:rsidRPr="00166DF6">
              <w:t>руб./м</w:t>
            </w:r>
            <w:r w:rsidRPr="00166DF6">
              <w:rPr>
                <w:vertAlign w:val="superscript"/>
              </w:rPr>
              <w:t>3</w:t>
            </w:r>
          </w:p>
        </w:tc>
        <w:tc>
          <w:tcPr>
            <w:tcW w:w="3543" w:type="dxa"/>
            <w:gridSpan w:val="3"/>
            <w:shd w:val="clear" w:color="auto" w:fill="auto"/>
            <w:vAlign w:val="center"/>
          </w:tcPr>
          <w:p w14:paraId="1437C88E" w14:textId="77777777" w:rsidR="00166DF6" w:rsidRPr="00166DF6" w:rsidRDefault="00166DF6" w:rsidP="00166DF6">
            <w:pPr>
              <w:tabs>
                <w:tab w:val="left" w:pos="3052"/>
              </w:tabs>
              <w:jc w:val="center"/>
            </w:pPr>
            <w:r w:rsidRPr="00166DF6">
              <w:t>Компонент на тепловую энергию</w:t>
            </w:r>
          </w:p>
        </w:tc>
      </w:tr>
      <w:tr w:rsidR="00166DF6" w:rsidRPr="00166DF6" w14:paraId="0225682B" w14:textId="77777777" w:rsidTr="00293CC7">
        <w:trPr>
          <w:trHeight w:val="225"/>
        </w:trPr>
        <w:tc>
          <w:tcPr>
            <w:tcW w:w="1843" w:type="dxa"/>
            <w:vMerge/>
            <w:shd w:val="clear" w:color="auto" w:fill="auto"/>
            <w:vAlign w:val="center"/>
          </w:tcPr>
          <w:p w14:paraId="4A53B502" w14:textId="77777777" w:rsidR="00166DF6" w:rsidRPr="00166DF6" w:rsidRDefault="00166DF6" w:rsidP="00166DF6">
            <w:pPr>
              <w:tabs>
                <w:tab w:val="left" w:pos="3052"/>
              </w:tabs>
              <w:jc w:val="center"/>
            </w:pPr>
          </w:p>
        </w:tc>
        <w:tc>
          <w:tcPr>
            <w:tcW w:w="1417" w:type="dxa"/>
            <w:vMerge/>
            <w:vAlign w:val="center"/>
          </w:tcPr>
          <w:p w14:paraId="0853E0E7" w14:textId="77777777" w:rsidR="00166DF6" w:rsidRPr="00166DF6" w:rsidRDefault="00166DF6" w:rsidP="00166DF6">
            <w:pPr>
              <w:tabs>
                <w:tab w:val="left" w:pos="3052"/>
              </w:tabs>
              <w:jc w:val="center"/>
            </w:pPr>
          </w:p>
        </w:tc>
        <w:tc>
          <w:tcPr>
            <w:tcW w:w="1843" w:type="dxa"/>
            <w:gridSpan w:val="2"/>
            <w:vAlign w:val="center"/>
          </w:tcPr>
          <w:p w14:paraId="14E7A2DC" w14:textId="77777777" w:rsidR="00166DF6" w:rsidRPr="00166DF6" w:rsidRDefault="00166DF6" w:rsidP="00166DF6">
            <w:pPr>
              <w:ind w:left="-108" w:right="-85" w:hanging="55"/>
              <w:jc w:val="center"/>
            </w:pPr>
            <w:r w:rsidRPr="00166DF6">
              <w:t>Изолированные стояки</w:t>
            </w:r>
          </w:p>
        </w:tc>
        <w:tc>
          <w:tcPr>
            <w:tcW w:w="1984" w:type="dxa"/>
            <w:gridSpan w:val="2"/>
            <w:vAlign w:val="center"/>
          </w:tcPr>
          <w:p w14:paraId="155F9A75" w14:textId="77777777" w:rsidR="00166DF6" w:rsidRPr="00166DF6" w:rsidRDefault="00166DF6" w:rsidP="00166DF6">
            <w:pPr>
              <w:ind w:left="-108" w:right="-85" w:hanging="4"/>
              <w:jc w:val="center"/>
            </w:pPr>
            <w:r w:rsidRPr="00166DF6">
              <w:t>Неизолированные стояки</w:t>
            </w:r>
          </w:p>
        </w:tc>
        <w:tc>
          <w:tcPr>
            <w:tcW w:w="1985" w:type="dxa"/>
            <w:gridSpan w:val="2"/>
            <w:vAlign w:val="center"/>
          </w:tcPr>
          <w:p w14:paraId="0FB52764" w14:textId="77777777" w:rsidR="00166DF6" w:rsidRPr="00166DF6" w:rsidRDefault="00166DF6" w:rsidP="00166DF6">
            <w:pPr>
              <w:ind w:left="-108" w:right="-85" w:hanging="55"/>
              <w:jc w:val="center"/>
            </w:pPr>
            <w:r w:rsidRPr="00166DF6">
              <w:t>Изолированные стояки</w:t>
            </w:r>
          </w:p>
        </w:tc>
        <w:tc>
          <w:tcPr>
            <w:tcW w:w="1843" w:type="dxa"/>
            <w:gridSpan w:val="2"/>
            <w:vAlign w:val="center"/>
          </w:tcPr>
          <w:p w14:paraId="33B4D33D" w14:textId="77777777" w:rsidR="00166DF6" w:rsidRPr="00166DF6" w:rsidRDefault="00166DF6" w:rsidP="00166DF6">
            <w:pPr>
              <w:ind w:left="-110" w:right="-251" w:hanging="4"/>
              <w:jc w:val="center"/>
            </w:pPr>
            <w:proofErr w:type="spellStart"/>
            <w:r w:rsidRPr="00166DF6">
              <w:t>Неизолирован</w:t>
            </w:r>
            <w:proofErr w:type="spellEnd"/>
            <w:r w:rsidRPr="00166DF6">
              <w:t>-</w:t>
            </w:r>
          </w:p>
          <w:p w14:paraId="3B188F92" w14:textId="77777777" w:rsidR="00166DF6" w:rsidRPr="00166DF6" w:rsidRDefault="00166DF6" w:rsidP="00166DF6">
            <w:pPr>
              <w:ind w:left="-110" w:right="-251" w:hanging="4"/>
              <w:jc w:val="center"/>
            </w:pPr>
            <w:proofErr w:type="spellStart"/>
            <w:r w:rsidRPr="00166DF6">
              <w:t>ные</w:t>
            </w:r>
            <w:proofErr w:type="spellEnd"/>
            <w:r w:rsidRPr="00166DF6">
              <w:t xml:space="preserve"> стояки</w:t>
            </w:r>
          </w:p>
        </w:tc>
        <w:tc>
          <w:tcPr>
            <w:tcW w:w="992" w:type="dxa"/>
            <w:vMerge/>
            <w:shd w:val="clear" w:color="auto" w:fill="auto"/>
            <w:vAlign w:val="center"/>
          </w:tcPr>
          <w:p w14:paraId="3848A7A9" w14:textId="77777777" w:rsidR="00166DF6" w:rsidRPr="00166DF6" w:rsidRDefault="00166DF6" w:rsidP="00166DF6">
            <w:pPr>
              <w:tabs>
                <w:tab w:val="left" w:pos="3052"/>
              </w:tabs>
              <w:jc w:val="center"/>
            </w:pPr>
          </w:p>
        </w:tc>
        <w:tc>
          <w:tcPr>
            <w:tcW w:w="1134" w:type="dxa"/>
            <w:vMerge w:val="restart"/>
            <w:shd w:val="clear" w:color="auto" w:fill="auto"/>
            <w:vAlign w:val="center"/>
          </w:tcPr>
          <w:p w14:paraId="5654CD25" w14:textId="77777777" w:rsidR="00166DF6" w:rsidRPr="00166DF6" w:rsidRDefault="00166DF6" w:rsidP="00166DF6">
            <w:pPr>
              <w:tabs>
                <w:tab w:val="left" w:pos="3052"/>
              </w:tabs>
              <w:ind w:left="-108" w:right="-151"/>
              <w:jc w:val="center"/>
            </w:pPr>
            <w:proofErr w:type="spellStart"/>
            <w:r w:rsidRPr="00166DF6">
              <w:t>Односта-вочный</w:t>
            </w:r>
            <w:proofErr w:type="spellEnd"/>
            <w:r w:rsidRPr="00166DF6">
              <w:t>, руб./Гкал</w:t>
            </w:r>
          </w:p>
        </w:tc>
        <w:tc>
          <w:tcPr>
            <w:tcW w:w="2409" w:type="dxa"/>
            <w:gridSpan w:val="2"/>
            <w:shd w:val="clear" w:color="auto" w:fill="auto"/>
            <w:vAlign w:val="center"/>
          </w:tcPr>
          <w:p w14:paraId="0E4EDA9D" w14:textId="77777777" w:rsidR="00166DF6" w:rsidRPr="00166DF6" w:rsidRDefault="00166DF6" w:rsidP="00166DF6">
            <w:pPr>
              <w:tabs>
                <w:tab w:val="left" w:pos="3052"/>
              </w:tabs>
              <w:jc w:val="center"/>
            </w:pPr>
            <w:proofErr w:type="spellStart"/>
            <w:r w:rsidRPr="00166DF6">
              <w:t>Двухставочный</w:t>
            </w:r>
            <w:proofErr w:type="spellEnd"/>
          </w:p>
        </w:tc>
      </w:tr>
      <w:tr w:rsidR="00166DF6" w:rsidRPr="00166DF6" w14:paraId="56A146E7" w14:textId="77777777" w:rsidTr="00293CC7">
        <w:trPr>
          <w:trHeight w:val="1444"/>
        </w:trPr>
        <w:tc>
          <w:tcPr>
            <w:tcW w:w="1843" w:type="dxa"/>
            <w:vMerge/>
            <w:shd w:val="clear" w:color="auto" w:fill="auto"/>
            <w:vAlign w:val="center"/>
          </w:tcPr>
          <w:p w14:paraId="7019F6C3" w14:textId="77777777" w:rsidR="00166DF6" w:rsidRPr="00166DF6" w:rsidRDefault="00166DF6" w:rsidP="00166DF6">
            <w:pPr>
              <w:tabs>
                <w:tab w:val="left" w:pos="3052"/>
              </w:tabs>
              <w:jc w:val="center"/>
            </w:pPr>
          </w:p>
        </w:tc>
        <w:tc>
          <w:tcPr>
            <w:tcW w:w="1417" w:type="dxa"/>
            <w:vMerge/>
            <w:vAlign w:val="center"/>
          </w:tcPr>
          <w:p w14:paraId="2F1C7913" w14:textId="77777777" w:rsidR="00166DF6" w:rsidRPr="00166DF6" w:rsidRDefault="00166DF6" w:rsidP="00166DF6">
            <w:pPr>
              <w:tabs>
                <w:tab w:val="left" w:pos="3052"/>
              </w:tabs>
              <w:jc w:val="center"/>
            </w:pPr>
          </w:p>
        </w:tc>
        <w:tc>
          <w:tcPr>
            <w:tcW w:w="992" w:type="dxa"/>
            <w:vAlign w:val="center"/>
          </w:tcPr>
          <w:p w14:paraId="725D9D66"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851" w:type="dxa"/>
            <w:vAlign w:val="center"/>
          </w:tcPr>
          <w:p w14:paraId="0C6C478C"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Align w:val="center"/>
          </w:tcPr>
          <w:p w14:paraId="31017225"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1F84B655"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3" w:type="dxa"/>
            <w:vAlign w:val="center"/>
          </w:tcPr>
          <w:p w14:paraId="415399E5" w14:textId="77777777" w:rsidR="00166DF6" w:rsidRPr="00166DF6" w:rsidRDefault="00166DF6" w:rsidP="00166DF6">
            <w:pPr>
              <w:tabs>
                <w:tab w:val="left" w:pos="3052"/>
              </w:tabs>
              <w:ind w:left="-52" w:right="-68"/>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3F43B6D1"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850" w:type="dxa"/>
            <w:vAlign w:val="center"/>
          </w:tcPr>
          <w:p w14:paraId="23C9347D" w14:textId="77777777" w:rsidR="00166DF6" w:rsidRPr="00166DF6" w:rsidRDefault="00166DF6" w:rsidP="00166DF6">
            <w:pPr>
              <w:tabs>
                <w:tab w:val="left" w:pos="3052"/>
              </w:tabs>
              <w:ind w:left="-177" w:right="-149"/>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3" w:type="dxa"/>
            <w:vAlign w:val="center"/>
          </w:tcPr>
          <w:p w14:paraId="78EF5A9A"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Merge/>
            <w:shd w:val="clear" w:color="auto" w:fill="auto"/>
            <w:vAlign w:val="center"/>
          </w:tcPr>
          <w:p w14:paraId="1173B2D2" w14:textId="77777777" w:rsidR="00166DF6" w:rsidRPr="00166DF6" w:rsidRDefault="00166DF6" w:rsidP="00166DF6">
            <w:pPr>
              <w:tabs>
                <w:tab w:val="left" w:pos="3052"/>
              </w:tabs>
              <w:jc w:val="center"/>
            </w:pPr>
          </w:p>
        </w:tc>
        <w:tc>
          <w:tcPr>
            <w:tcW w:w="1134" w:type="dxa"/>
            <w:vMerge/>
            <w:shd w:val="clear" w:color="auto" w:fill="auto"/>
            <w:vAlign w:val="center"/>
          </w:tcPr>
          <w:p w14:paraId="1E9FD2EB" w14:textId="77777777" w:rsidR="00166DF6" w:rsidRPr="00166DF6" w:rsidRDefault="00166DF6" w:rsidP="00166DF6">
            <w:pPr>
              <w:tabs>
                <w:tab w:val="left" w:pos="3052"/>
              </w:tabs>
              <w:jc w:val="center"/>
            </w:pPr>
          </w:p>
        </w:tc>
        <w:tc>
          <w:tcPr>
            <w:tcW w:w="1275" w:type="dxa"/>
            <w:shd w:val="clear" w:color="auto" w:fill="auto"/>
            <w:vAlign w:val="center"/>
          </w:tcPr>
          <w:p w14:paraId="746B56C9" w14:textId="77777777" w:rsidR="00166DF6" w:rsidRPr="00166DF6" w:rsidRDefault="00166DF6" w:rsidP="00166DF6">
            <w:pPr>
              <w:ind w:left="-95" w:right="-65"/>
              <w:jc w:val="center"/>
            </w:pPr>
            <w:r w:rsidRPr="00166DF6">
              <w:t>Ставка за мощность, тыс. руб./</w:t>
            </w:r>
          </w:p>
          <w:p w14:paraId="54ED5FEB" w14:textId="77777777" w:rsidR="00166DF6" w:rsidRPr="00166DF6" w:rsidRDefault="00166DF6" w:rsidP="00166DF6">
            <w:pPr>
              <w:ind w:left="-95" w:right="-65"/>
              <w:jc w:val="center"/>
            </w:pPr>
            <w:r w:rsidRPr="00166DF6">
              <w:t>Гкал/</w:t>
            </w:r>
          </w:p>
          <w:p w14:paraId="3185A0CD" w14:textId="77777777" w:rsidR="00166DF6" w:rsidRPr="00166DF6" w:rsidRDefault="00166DF6" w:rsidP="00166DF6">
            <w:pPr>
              <w:jc w:val="center"/>
            </w:pPr>
            <w:r w:rsidRPr="00166DF6">
              <w:t>час в мес.</w:t>
            </w:r>
          </w:p>
        </w:tc>
        <w:tc>
          <w:tcPr>
            <w:tcW w:w="1134" w:type="dxa"/>
            <w:shd w:val="clear" w:color="auto" w:fill="auto"/>
            <w:vAlign w:val="center"/>
          </w:tcPr>
          <w:p w14:paraId="6E76978F" w14:textId="77777777" w:rsidR="00166DF6" w:rsidRPr="00166DF6" w:rsidRDefault="00166DF6" w:rsidP="00166DF6">
            <w:pPr>
              <w:ind w:left="-120" w:right="-112"/>
              <w:jc w:val="center"/>
            </w:pPr>
            <w:r w:rsidRPr="00166DF6">
              <w:t>Ставка за тепловую энергию, руб./Гкал</w:t>
            </w:r>
          </w:p>
        </w:tc>
      </w:tr>
      <w:tr w:rsidR="00166DF6" w:rsidRPr="00166DF6" w14:paraId="2A13ADD0" w14:textId="77777777" w:rsidTr="00293CC7">
        <w:trPr>
          <w:trHeight w:val="256"/>
        </w:trPr>
        <w:tc>
          <w:tcPr>
            <w:tcW w:w="1843" w:type="dxa"/>
            <w:shd w:val="clear" w:color="auto" w:fill="auto"/>
            <w:vAlign w:val="center"/>
          </w:tcPr>
          <w:p w14:paraId="0429F2CC" w14:textId="77777777" w:rsidR="00166DF6" w:rsidRPr="00166DF6" w:rsidRDefault="00166DF6" w:rsidP="00166DF6">
            <w:pPr>
              <w:tabs>
                <w:tab w:val="left" w:pos="3052"/>
              </w:tabs>
              <w:jc w:val="center"/>
            </w:pPr>
            <w:r w:rsidRPr="00166DF6">
              <w:t>1</w:t>
            </w:r>
          </w:p>
        </w:tc>
        <w:tc>
          <w:tcPr>
            <w:tcW w:w="1417" w:type="dxa"/>
            <w:vAlign w:val="center"/>
          </w:tcPr>
          <w:p w14:paraId="58543EA5" w14:textId="77777777" w:rsidR="00166DF6" w:rsidRPr="00166DF6" w:rsidRDefault="00166DF6" w:rsidP="00166DF6">
            <w:pPr>
              <w:tabs>
                <w:tab w:val="left" w:pos="3052"/>
              </w:tabs>
              <w:jc w:val="center"/>
            </w:pPr>
            <w:r w:rsidRPr="00166DF6">
              <w:t>2</w:t>
            </w:r>
          </w:p>
        </w:tc>
        <w:tc>
          <w:tcPr>
            <w:tcW w:w="992" w:type="dxa"/>
            <w:vAlign w:val="center"/>
          </w:tcPr>
          <w:p w14:paraId="32F4252C" w14:textId="77777777" w:rsidR="00166DF6" w:rsidRPr="00166DF6" w:rsidRDefault="00166DF6" w:rsidP="00166DF6">
            <w:pPr>
              <w:tabs>
                <w:tab w:val="left" w:pos="3052"/>
              </w:tabs>
              <w:ind w:right="-35"/>
              <w:jc w:val="center"/>
            </w:pPr>
            <w:r w:rsidRPr="00166DF6">
              <w:t>3</w:t>
            </w:r>
          </w:p>
        </w:tc>
        <w:tc>
          <w:tcPr>
            <w:tcW w:w="851" w:type="dxa"/>
            <w:vAlign w:val="center"/>
          </w:tcPr>
          <w:p w14:paraId="5B42CBAB" w14:textId="77777777" w:rsidR="00166DF6" w:rsidRPr="00166DF6" w:rsidRDefault="00166DF6" w:rsidP="00166DF6">
            <w:pPr>
              <w:tabs>
                <w:tab w:val="left" w:pos="3052"/>
              </w:tabs>
              <w:ind w:right="-35"/>
              <w:jc w:val="center"/>
            </w:pPr>
            <w:r w:rsidRPr="00166DF6">
              <w:t>4</w:t>
            </w:r>
          </w:p>
        </w:tc>
        <w:tc>
          <w:tcPr>
            <w:tcW w:w="992" w:type="dxa"/>
            <w:vAlign w:val="center"/>
          </w:tcPr>
          <w:p w14:paraId="2C8C524A" w14:textId="77777777" w:rsidR="00166DF6" w:rsidRPr="00166DF6" w:rsidRDefault="00166DF6" w:rsidP="00166DF6">
            <w:pPr>
              <w:tabs>
                <w:tab w:val="left" w:pos="3052"/>
              </w:tabs>
              <w:ind w:right="-35"/>
              <w:jc w:val="center"/>
            </w:pPr>
            <w:r w:rsidRPr="00166DF6">
              <w:t>5</w:t>
            </w:r>
          </w:p>
        </w:tc>
        <w:tc>
          <w:tcPr>
            <w:tcW w:w="992" w:type="dxa"/>
            <w:vAlign w:val="center"/>
          </w:tcPr>
          <w:p w14:paraId="1E3D9B54" w14:textId="77777777" w:rsidR="00166DF6" w:rsidRPr="00166DF6" w:rsidRDefault="00166DF6" w:rsidP="00166DF6">
            <w:pPr>
              <w:tabs>
                <w:tab w:val="left" w:pos="3052"/>
              </w:tabs>
              <w:ind w:right="-35"/>
              <w:jc w:val="center"/>
            </w:pPr>
            <w:r w:rsidRPr="00166DF6">
              <w:t>6</w:t>
            </w:r>
          </w:p>
        </w:tc>
        <w:tc>
          <w:tcPr>
            <w:tcW w:w="993" w:type="dxa"/>
            <w:vAlign w:val="center"/>
          </w:tcPr>
          <w:p w14:paraId="3C7CB311" w14:textId="77777777" w:rsidR="00166DF6" w:rsidRPr="00166DF6" w:rsidRDefault="00166DF6" w:rsidP="00166DF6">
            <w:pPr>
              <w:tabs>
                <w:tab w:val="left" w:pos="3052"/>
              </w:tabs>
              <w:ind w:left="-52" w:right="-68"/>
              <w:jc w:val="center"/>
            </w:pPr>
            <w:r w:rsidRPr="00166DF6">
              <w:t>7</w:t>
            </w:r>
          </w:p>
        </w:tc>
        <w:tc>
          <w:tcPr>
            <w:tcW w:w="992" w:type="dxa"/>
            <w:vAlign w:val="center"/>
          </w:tcPr>
          <w:p w14:paraId="16EE6CF1" w14:textId="77777777" w:rsidR="00166DF6" w:rsidRPr="00166DF6" w:rsidRDefault="00166DF6" w:rsidP="00166DF6">
            <w:pPr>
              <w:tabs>
                <w:tab w:val="left" w:pos="3052"/>
              </w:tabs>
              <w:ind w:right="-35"/>
              <w:jc w:val="center"/>
            </w:pPr>
            <w:r w:rsidRPr="00166DF6">
              <w:t>8</w:t>
            </w:r>
          </w:p>
        </w:tc>
        <w:tc>
          <w:tcPr>
            <w:tcW w:w="850" w:type="dxa"/>
            <w:vAlign w:val="center"/>
          </w:tcPr>
          <w:p w14:paraId="53D62441" w14:textId="77777777" w:rsidR="00166DF6" w:rsidRPr="00166DF6" w:rsidRDefault="00166DF6" w:rsidP="00166DF6">
            <w:pPr>
              <w:tabs>
                <w:tab w:val="left" w:pos="3052"/>
              </w:tabs>
              <w:ind w:left="-177" w:right="-149"/>
              <w:jc w:val="center"/>
            </w:pPr>
            <w:r w:rsidRPr="00166DF6">
              <w:t>9</w:t>
            </w:r>
          </w:p>
        </w:tc>
        <w:tc>
          <w:tcPr>
            <w:tcW w:w="993" w:type="dxa"/>
            <w:vAlign w:val="center"/>
          </w:tcPr>
          <w:p w14:paraId="5939AF1F" w14:textId="77777777" w:rsidR="00166DF6" w:rsidRPr="00166DF6" w:rsidRDefault="00166DF6" w:rsidP="00166DF6">
            <w:pPr>
              <w:tabs>
                <w:tab w:val="left" w:pos="3052"/>
              </w:tabs>
              <w:ind w:right="-35"/>
              <w:jc w:val="center"/>
            </w:pPr>
            <w:r w:rsidRPr="00166DF6">
              <w:t>10</w:t>
            </w:r>
          </w:p>
        </w:tc>
        <w:tc>
          <w:tcPr>
            <w:tcW w:w="992" w:type="dxa"/>
            <w:shd w:val="clear" w:color="auto" w:fill="auto"/>
            <w:vAlign w:val="center"/>
          </w:tcPr>
          <w:p w14:paraId="15002C7A" w14:textId="77777777" w:rsidR="00166DF6" w:rsidRPr="00166DF6" w:rsidRDefault="00166DF6" w:rsidP="00166DF6">
            <w:pPr>
              <w:tabs>
                <w:tab w:val="left" w:pos="3052"/>
              </w:tabs>
              <w:jc w:val="center"/>
            </w:pPr>
            <w:r w:rsidRPr="00166DF6">
              <w:t>11</w:t>
            </w:r>
          </w:p>
        </w:tc>
        <w:tc>
          <w:tcPr>
            <w:tcW w:w="1134" w:type="dxa"/>
            <w:shd w:val="clear" w:color="auto" w:fill="auto"/>
            <w:vAlign w:val="center"/>
          </w:tcPr>
          <w:p w14:paraId="42B71398" w14:textId="77777777" w:rsidR="00166DF6" w:rsidRPr="00166DF6" w:rsidRDefault="00166DF6" w:rsidP="00166DF6">
            <w:pPr>
              <w:tabs>
                <w:tab w:val="left" w:pos="3052"/>
              </w:tabs>
              <w:jc w:val="center"/>
            </w:pPr>
            <w:r w:rsidRPr="00166DF6">
              <w:t>12</w:t>
            </w:r>
          </w:p>
        </w:tc>
        <w:tc>
          <w:tcPr>
            <w:tcW w:w="1275" w:type="dxa"/>
            <w:shd w:val="clear" w:color="auto" w:fill="auto"/>
            <w:vAlign w:val="center"/>
          </w:tcPr>
          <w:p w14:paraId="04778ECE" w14:textId="77777777" w:rsidR="00166DF6" w:rsidRPr="00166DF6" w:rsidRDefault="00166DF6" w:rsidP="00166DF6">
            <w:pPr>
              <w:ind w:left="-95" w:right="-65"/>
              <w:jc w:val="center"/>
            </w:pPr>
            <w:r w:rsidRPr="00166DF6">
              <w:t>13</w:t>
            </w:r>
          </w:p>
        </w:tc>
        <w:tc>
          <w:tcPr>
            <w:tcW w:w="1134" w:type="dxa"/>
            <w:shd w:val="clear" w:color="auto" w:fill="auto"/>
            <w:vAlign w:val="center"/>
          </w:tcPr>
          <w:p w14:paraId="79AE2D7B" w14:textId="77777777" w:rsidR="00166DF6" w:rsidRPr="00166DF6" w:rsidRDefault="00166DF6" w:rsidP="00166DF6">
            <w:pPr>
              <w:ind w:left="-120" w:right="-112"/>
              <w:jc w:val="center"/>
            </w:pPr>
            <w:r w:rsidRPr="00166DF6">
              <w:t>14</w:t>
            </w:r>
          </w:p>
        </w:tc>
      </w:tr>
      <w:tr w:rsidR="00166DF6" w:rsidRPr="00166DF6" w14:paraId="7B9BB8F3" w14:textId="77777777" w:rsidTr="00293CC7">
        <w:trPr>
          <w:trHeight w:val="281"/>
        </w:trPr>
        <w:tc>
          <w:tcPr>
            <w:tcW w:w="1843" w:type="dxa"/>
            <w:vMerge w:val="restart"/>
            <w:shd w:val="clear" w:color="auto" w:fill="auto"/>
            <w:vAlign w:val="center"/>
          </w:tcPr>
          <w:p w14:paraId="4FFFCE37" w14:textId="77777777" w:rsidR="00166DF6" w:rsidRPr="00166DF6" w:rsidRDefault="00166DF6" w:rsidP="00166DF6">
            <w:pPr>
              <w:tabs>
                <w:tab w:val="left" w:pos="3052"/>
              </w:tabs>
              <w:ind w:left="-108" w:right="-108"/>
              <w:jc w:val="center"/>
            </w:pPr>
            <w:r w:rsidRPr="00166DF6">
              <w:t>АО «Кузбассэнерго»</w:t>
            </w:r>
          </w:p>
          <w:p w14:paraId="23970307" w14:textId="77777777" w:rsidR="00166DF6" w:rsidRPr="00166DF6" w:rsidRDefault="00166DF6" w:rsidP="00166DF6">
            <w:pPr>
              <w:tabs>
                <w:tab w:val="left" w:pos="3052"/>
              </w:tabs>
              <w:ind w:left="-108" w:right="-108"/>
              <w:jc w:val="center"/>
            </w:pPr>
            <w:r w:rsidRPr="00166DF6">
              <w:t>(Томь-Усинская ГРЭС)</w:t>
            </w:r>
          </w:p>
        </w:tc>
        <w:tc>
          <w:tcPr>
            <w:tcW w:w="1417" w:type="dxa"/>
            <w:vAlign w:val="center"/>
          </w:tcPr>
          <w:p w14:paraId="735BDE5C" w14:textId="77777777" w:rsidR="00166DF6" w:rsidRPr="00166DF6" w:rsidRDefault="00166DF6" w:rsidP="00166DF6">
            <w:pPr>
              <w:tabs>
                <w:tab w:val="left" w:pos="3052"/>
              </w:tabs>
              <w:ind w:right="-108" w:hanging="108"/>
              <w:jc w:val="center"/>
            </w:pPr>
            <w:r w:rsidRPr="00166DF6">
              <w:t>с 01.01.2019</w:t>
            </w:r>
          </w:p>
        </w:tc>
        <w:tc>
          <w:tcPr>
            <w:tcW w:w="992" w:type="dxa"/>
            <w:shd w:val="clear" w:color="auto" w:fill="auto"/>
            <w:vAlign w:val="center"/>
          </w:tcPr>
          <w:p w14:paraId="266E5FD1" w14:textId="77777777" w:rsidR="00166DF6" w:rsidRPr="00166DF6" w:rsidRDefault="00166DF6" w:rsidP="00166DF6">
            <w:pPr>
              <w:jc w:val="center"/>
              <w:rPr>
                <w:color w:val="000000"/>
              </w:rPr>
            </w:pPr>
            <w:r w:rsidRPr="00166DF6">
              <w:rPr>
                <w:color w:val="000000"/>
              </w:rPr>
              <w:t>61,10</w:t>
            </w:r>
          </w:p>
        </w:tc>
        <w:tc>
          <w:tcPr>
            <w:tcW w:w="851" w:type="dxa"/>
            <w:shd w:val="clear" w:color="auto" w:fill="auto"/>
            <w:vAlign w:val="center"/>
          </w:tcPr>
          <w:p w14:paraId="735E9A15" w14:textId="77777777" w:rsidR="00166DF6" w:rsidRPr="00166DF6" w:rsidRDefault="00166DF6" w:rsidP="00166DF6">
            <w:pPr>
              <w:jc w:val="center"/>
              <w:rPr>
                <w:color w:val="000000"/>
              </w:rPr>
            </w:pPr>
            <w:r w:rsidRPr="00166DF6">
              <w:rPr>
                <w:color w:val="000000"/>
              </w:rPr>
              <w:t>60,36</w:t>
            </w:r>
          </w:p>
        </w:tc>
        <w:tc>
          <w:tcPr>
            <w:tcW w:w="992" w:type="dxa"/>
            <w:shd w:val="clear" w:color="auto" w:fill="auto"/>
            <w:vAlign w:val="center"/>
          </w:tcPr>
          <w:p w14:paraId="0F4A0A92" w14:textId="77777777" w:rsidR="00166DF6" w:rsidRPr="00166DF6" w:rsidRDefault="00166DF6" w:rsidP="00166DF6">
            <w:pPr>
              <w:jc w:val="center"/>
              <w:rPr>
                <w:color w:val="000000"/>
              </w:rPr>
            </w:pPr>
            <w:r w:rsidRPr="00166DF6">
              <w:rPr>
                <w:color w:val="000000"/>
              </w:rPr>
              <w:t>64,44</w:t>
            </w:r>
          </w:p>
        </w:tc>
        <w:tc>
          <w:tcPr>
            <w:tcW w:w="992" w:type="dxa"/>
            <w:shd w:val="clear" w:color="auto" w:fill="auto"/>
            <w:vAlign w:val="center"/>
          </w:tcPr>
          <w:p w14:paraId="26844F18" w14:textId="77777777" w:rsidR="00166DF6" w:rsidRPr="00166DF6" w:rsidRDefault="00166DF6" w:rsidP="00166DF6">
            <w:pPr>
              <w:jc w:val="center"/>
              <w:rPr>
                <w:color w:val="000000"/>
              </w:rPr>
            </w:pPr>
            <w:r w:rsidRPr="00166DF6">
              <w:rPr>
                <w:color w:val="000000"/>
              </w:rPr>
              <w:t>61,48</w:t>
            </w:r>
          </w:p>
        </w:tc>
        <w:tc>
          <w:tcPr>
            <w:tcW w:w="993" w:type="dxa"/>
            <w:shd w:val="clear" w:color="auto" w:fill="auto"/>
            <w:vAlign w:val="center"/>
          </w:tcPr>
          <w:p w14:paraId="3CDB0D35" w14:textId="77777777" w:rsidR="00166DF6" w:rsidRPr="00166DF6" w:rsidRDefault="00166DF6" w:rsidP="00166DF6">
            <w:pPr>
              <w:jc w:val="center"/>
              <w:rPr>
                <w:color w:val="000000"/>
              </w:rPr>
            </w:pPr>
            <w:r w:rsidRPr="00166DF6">
              <w:rPr>
                <w:color w:val="000000"/>
              </w:rPr>
              <w:t>50,92</w:t>
            </w:r>
          </w:p>
        </w:tc>
        <w:tc>
          <w:tcPr>
            <w:tcW w:w="992" w:type="dxa"/>
            <w:shd w:val="clear" w:color="auto" w:fill="auto"/>
            <w:vAlign w:val="center"/>
          </w:tcPr>
          <w:p w14:paraId="3A967AA7" w14:textId="77777777" w:rsidR="00166DF6" w:rsidRPr="00166DF6" w:rsidRDefault="00166DF6" w:rsidP="00166DF6">
            <w:pPr>
              <w:jc w:val="center"/>
              <w:rPr>
                <w:color w:val="000000"/>
              </w:rPr>
            </w:pPr>
            <w:r w:rsidRPr="00166DF6">
              <w:rPr>
                <w:color w:val="000000"/>
              </w:rPr>
              <w:t>50,30</w:t>
            </w:r>
          </w:p>
        </w:tc>
        <w:tc>
          <w:tcPr>
            <w:tcW w:w="850" w:type="dxa"/>
            <w:shd w:val="clear" w:color="auto" w:fill="auto"/>
            <w:vAlign w:val="center"/>
          </w:tcPr>
          <w:p w14:paraId="39EC2EB0" w14:textId="77777777" w:rsidR="00166DF6" w:rsidRPr="00166DF6" w:rsidRDefault="00166DF6" w:rsidP="00166DF6">
            <w:pPr>
              <w:jc w:val="center"/>
              <w:rPr>
                <w:color w:val="000000"/>
              </w:rPr>
            </w:pPr>
            <w:r w:rsidRPr="00166DF6">
              <w:rPr>
                <w:color w:val="000000"/>
              </w:rPr>
              <w:t>53,70</w:t>
            </w:r>
          </w:p>
        </w:tc>
        <w:tc>
          <w:tcPr>
            <w:tcW w:w="993" w:type="dxa"/>
            <w:shd w:val="clear" w:color="auto" w:fill="auto"/>
            <w:vAlign w:val="center"/>
          </w:tcPr>
          <w:p w14:paraId="34C7DD7F" w14:textId="77777777" w:rsidR="00166DF6" w:rsidRPr="00166DF6" w:rsidRDefault="00166DF6" w:rsidP="00166DF6">
            <w:pPr>
              <w:jc w:val="center"/>
              <w:rPr>
                <w:color w:val="000000"/>
              </w:rPr>
            </w:pPr>
            <w:r w:rsidRPr="00166DF6">
              <w:rPr>
                <w:color w:val="000000"/>
              </w:rPr>
              <w:t>51,23</w:t>
            </w:r>
          </w:p>
        </w:tc>
        <w:tc>
          <w:tcPr>
            <w:tcW w:w="992" w:type="dxa"/>
            <w:shd w:val="clear" w:color="auto" w:fill="auto"/>
            <w:vAlign w:val="center"/>
          </w:tcPr>
          <w:p w14:paraId="72891684" w14:textId="77777777" w:rsidR="00166DF6" w:rsidRPr="00166DF6" w:rsidRDefault="00166DF6" w:rsidP="00166DF6">
            <w:pPr>
              <w:jc w:val="center"/>
              <w:rPr>
                <w:color w:val="000000"/>
              </w:rPr>
            </w:pPr>
            <w:r w:rsidRPr="00166DF6">
              <w:rPr>
                <w:color w:val="000000"/>
              </w:rPr>
              <w:t>8,88</w:t>
            </w:r>
          </w:p>
        </w:tc>
        <w:tc>
          <w:tcPr>
            <w:tcW w:w="1134" w:type="dxa"/>
            <w:shd w:val="clear" w:color="auto" w:fill="auto"/>
            <w:vAlign w:val="center"/>
          </w:tcPr>
          <w:p w14:paraId="1031CDCD" w14:textId="77777777" w:rsidR="00166DF6" w:rsidRPr="00166DF6" w:rsidRDefault="00166DF6" w:rsidP="00166DF6">
            <w:pPr>
              <w:jc w:val="center"/>
              <w:rPr>
                <w:color w:val="000000"/>
              </w:rPr>
            </w:pPr>
            <w:r w:rsidRPr="00166DF6">
              <w:rPr>
                <w:color w:val="000000"/>
              </w:rPr>
              <w:t>772,81</w:t>
            </w:r>
          </w:p>
        </w:tc>
        <w:tc>
          <w:tcPr>
            <w:tcW w:w="1275" w:type="dxa"/>
            <w:shd w:val="clear" w:color="auto" w:fill="auto"/>
            <w:vAlign w:val="center"/>
          </w:tcPr>
          <w:p w14:paraId="61B0F116" w14:textId="77777777" w:rsidR="00166DF6" w:rsidRPr="00166DF6" w:rsidRDefault="00166DF6" w:rsidP="00166DF6">
            <w:pPr>
              <w:jc w:val="center"/>
            </w:pPr>
            <w:r w:rsidRPr="00166DF6">
              <w:t>х</w:t>
            </w:r>
          </w:p>
        </w:tc>
        <w:tc>
          <w:tcPr>
            <w:tcW w:w="1134" w:type="dxa"/>
            <w:shd w:val="clear" w:color="auto" w:fill="auto"/>
            <w:vAlign w:val="center"/>
          </w:tcPr>
          <w:p w14:paraId="5C1DBAFF" w14:textId="77777777" w:rsidR="00166DF6" w:rsidRPr="00166DF6" w:rsidRDefault="00166DF6" w:rsidP="00166DF6">
            <w:pPr>
              <w:jc w:val="center"/>
            </w:pPr>
            <w:r w:rsidRPr="00166DF6">
              <w:t>х</w:t>
            </w:r>
          </w:p>
        </w:tc>
      </w:tr>
      <w:tr w:rsidR="00166DF6" w:rsidRPr="00166DF6" w14:paraId="7A31F16E" w14:textId="77777777" w:rsidTr="00293CC7">
        <w:trPr>
          <w:trHeight w:val="281"/>
        </w:trPr>
        <w:tc>
          <w:tcPr>
            <w:tcW w:w="1843" w:type="dxa"/>
            <w:vMerge/>
            <w:shd w:val="clear" w:color="auto" w:fill="auto"/>
            <w:vAlign w:val="center"/>
          </w:tcPr>
          <w:p w14:paraId="20134D32" w14:textId="77777777" w:rsidR="00166DF6" w:rsidRPr="00166DF6" w:rsidRDefault="00166DF6" w:rsidP="00166DF6">
            <w:pPr>
              <w:jc w:val="center"/>
              <w:rPr>
                <w:bCs/>
                <w:kern w:val="32"/>
              </w:rPr>
            </w:pPr>
          </w:p>
        </w:tc>
        <w:tc>
          <w:tcPr>
            <w:tcW w:w="1417" w:type="dxa"/>
            <w:vAlign w:val="center"/>
          </w:tcPr>
          <w:p w14:paraId="1F854804" w14:textId="77777777" w:rsidR="00166DF6" w:rsidRPr="00166DF6" w:rsidRDefault="00166DF6" w:rsidP="00166DF6">
            <w:pPr>
              <w:tabs>
                <w:tab w:val="left" w:pos="3052"/>
              </w:tabs>
              <w:ind w:right="-108" w:hanging="108"/>
              <w:jc w:val="center"/>
            </w:pPr>
            <w:r w:rsidRPr="00166DF6">
              <w:t>с 01.07.2019</w:t>
            </w:r>
          </w:p>
        </w:tc>
        <w:tc>
          <w:tcPr>
            <w:tcW w:w="992" w:type="dxa"/>
            <w:shd w:val="clear" w:color="auto" w:fill="auto"/>
            <w:vAlign w:val="center"/>
          </w:tcPr>
          <w:p w14:paraId="5728748E" w14:textId="77777777" w:rsidR="00166DF6" w:rsidRPr="00166DF6" w:rsidRDefault="00166DF6" w:rsidP="00166DF6">
            <w:pPr>
              <w:jc w:val="center"/>
              <w:rPr>
                <w:color w:val="000000"/>
              </w:rPr>
            </w:pPr>
            <w:r w:rsidRPr="00166DF6">
              <w:rPr>
                <w:color w:val="000000"/>
              </w:rPr>
              <w:t>61,96</w:t>
            </w:r>
          </w:p>
        </w:tc>
        <w:tc>
          <w:tcPr>
            <w:tcW w:w="851" w:type="dxa"/>
            <w:shd w:val="clear" w:color="auto" w:fill="auto"/>
            <w:vAlign w:val="center"/>
          </w:tcPr>
          <w:p w14:paraId="460C40C8" w14:textId="77777777" w:rsidR="00166DF6" w:rsidRPr="00166DF6" w:rsidRDefault="00166DF6" w:rsidP="00166DF6">
            <w:pPr>
              <w:jc w:val="center"/>
              <w:rPr>
                <w:color w:val="000000"/>
              </w:rPr>
            </w:pPr>
            <w:r w:rsidRPr="00166DF6">
              <w:rPr>
                <w:color w:val="000000"/>
              </w:rPr>
              <w:t>61,21</w:t>
            </w:r>
          </w:p>
        </w:tc>
        <w:tc>
          <w:tcPr>
            <w:tcW w:w="992" w:type="dxa"/>
            <w:shd w:val="clear" w:color="auto" w:fill="auto"/>
            <w:vAlign w:val="center"/>
          </w:tcPr>
          <w:p w14:paraId="5F1E0049" w14:textId="77777777" w:rsidR="00166DF6" w:rsidRPr="00166DF6" w:rsidRDefault="00166DF6" w:rsidP="00166DF6">
            <w:pPr>
              <w:jc w:val="center"/>
              <w:rPr>
                <w:color w:val="000000"/>
              </w:rPr>
            </w:pPr>
            <w:r w:rsidRPr="00166DF6">
              <w:rPr>
                <w:color w:val="000000"/>
              </w:rPr>
              <w:t>65,29</w:t>
            </w:r>
          </w:p>
        </w:tc>
        <w:tc>
          <w:tcPr>
            <w:tcW w:w="992" w:type="dxa"/>
            <w:shd w:val="clear" w:color="auto" w:fill="auto"/>
            <w:vAlign w:val="center"/>
          </w:tcPr>
          <w:p w14:paraId="1CFDE33D" w14:textId="77777777" w:rsidR="00166DF6" w:rsidRPr="00166DF6" w:rsidRDefault="00166DF6" w:rsidP="00166DF6">
            <w:pPr>
              <w:jc w:val="center"/>
              <w:rPr>
                <w:color w:val="000000"/>
              </w:rPr>
            </w:pPr>
            <w:r w:rsidRPr="00166DF6">
              <w:rPr>
                <w:color w:val="000000"/>
              </w:rPr>
              <w:t>62,33</w:t>
            </w:r>
          </w:p>
        </w:tc>
        <w:tc>
          <w:tcPr>
            <w:tcW w:w="993" w:type="dxa"/>
            <w:shd w:val="clear" w:color="auto" w:fill="auto"/>
            <w:vAlign w:val="center"/>
          </w:tcPr>
          <w:p w14:paraId="53035228" w14:textId="77777777" w:rsidR="00166DF6" w:rsidRPr="00166DF6" w:rsidRDefault="00166DF6" w:rsidP="00166DF6">
            <w:pPr>
              <w:jc w:val="center"/>
              <w:rPr>
                <w:color w:val="000000"/>
              </w:rPr>
            </w:pPr>
            <w:r w:rsidRPr="00166DF6">
              <w:rPr>
                <w:color w:val="000000"/>
              </w:rPr>
              <w:t>51,63</w:t>
            </w:r>
          </w:p>
        </w:tc>
        <w:tc>
          <w:tcPr>
            <w:tcW w:w="992" w:type="dxa"/>
            <w:shd w:val="clear" w:color="auto" w:fill="auto"/>
            <w:vAlign w:val="center"/>
          </w:tcPr>
          <w:p w14:paraId="4173AECF" w14:textId="77777777" w:rsidR="00166DF6" w:rsidRPr="00166DF6" w:rsidRDefault="00166DF6" w:rsidP="00166DF6">
            <w:pPr>
              <w:jc w:val="center"/>
              <w:rPr>
                <w:color w:val="000000"/>
              </w:rPr>
            </w:pPr>
            <w:r w:rsidRPr="00166DF6">
              <w:rPr>
                <w:color w:val="000000"/>
              </w:rPr>
              <w:t>51,01</w:t>
            </w:r>
          </w:p>
        </w:tc>
        <w:tc>
          <w:tcPr>
            <w:tcW w:w="850" w:type="dxa"/>
            <w:shd w:val="clear" w:color="auto" w:fill="auto"/>
            <w:vAlign w:val="center"/>
          </w:tcPr>
          <w:p w14:paraId="0E0612B8" w14:textId="77777777" w:rsidR="00166DF6" w:rsidRPr="00166DF6" w:rsidRDefault="00166DF6" w:rsidP="00166DF6">
            <w:pPr>
              <w:jc w:val="center"/>
              <w:rPr>
                <w:color w:val="000000"/>
              </w:rPr>
            </w:pPr>
            <w:r w:rsidRPr="00166DF6">
              <w:rPr>
                <w:color w:val="000000"/>
              </w:rPr>
              <w:t>54,41</w:t>
            </w:r>
          </w:p>
        </w:tc>
        <w:tc>
          <w:tcPr>
            <w:tcW w:w="993" w:type="dxa"/>
            <w:shd w:val="clear" w:color="auto" w:fill="auto"/>
            <w:vAlign w:val="center"/>
          </w:tcPr>
          <w:p w14:paraId="1A08D651" w14:textId="77777777" w:rsidR="00166DF6" w:rsidRPr="00166DF6" w:rsidRDefault="00166DF6" w:rsidP="00166DF6">
            <w:pPr>
              <w:jc w:val="center"/>
              <w:rPr>
                <w:color w:val="000000"/>
              </w:rPr>
            </w:pPr>
            <w:r w:rsidRPr="00166DF6">
              <w:rPr>
                <w:color w:val="000000"/>
              </w:rPr>
              <w:t>51,94</w:t>
            </w:r>
          </w:p>
        </w:tc>
        <w:tc>
          <w:tcPr>
            <w:tcW w:w="992" w:type="dxa"/>
            <w:shd w:val="clear" w:color="auto" w:fill="auto"/>
            <w:vAlign w:val="center"/>
          </w:tcPr>
          <w:p w14:paraId="6012A11D" w14:textId="77777777" w:rsidR="00166DF6" w:rsidRPr="00166DF6" w:rsidRDefault="00166DF6" w:rsidP="00166DF6">
            <w:pPr>
              <w:jc w:val="center"/>
              <w:rPr>
                <w:color w:val="000000"/>
              </w:rPr>
            </w:pPr>
            <w:r w:rsidRPr="00166DF6">
              <w:rPr>
                <w:color w:val="000000"/>
              </w:rPr>
              <w:t>9,59</w:t>
            </w:r>
          </w:p>
        </w:tc>
        <w:tc>
          <w:tcPr>
            <w:tcW w:w="1134" w:type="dxa"/>
            <w:shd w:val="clear" w:color="auto" w:fill="auto"/>
            <w:vAlign w:val="center"/>
          </w:tcPr>
          <w:p w14:paraId="45BBBE82" w14:textId="77777777" w:rsidR="00166DF6" w:rsidRPr="00166DF6" w:rsidRDefault="00166DF6" w:rsidP="00166DF6">
            <w:pPr>
              <w:jc w:val="center"/>
              <w:rPr>
                <w:color w:val="000000"/>
              </w:rPr>
            </w:pPr>
            <w:r w:rsidRPr="00166DF6">
              <w:rPr>
                <w:color w:val="000000"/>
              </w:rPr>
              <w:t>772,81</w:t>
            </w:r>
          </w:p>
        </w:tc>
        <w:tc>
          <w:tcPr>
            <w:tcW w:w="1275" w:type="dxa"/>
            <w:shd w:val="clear" w:color="auto" w:fill="auto"/>
            <w:vAlign w:val="center"/>
          </w:tcPr>
          <w:p w14:paraId="4E886D6C" w14:textId="77777777" w:rsidR="00166DF6" w:rsidRPr="00166DF6" w:rsidRDefault="00166DF6" w:rsidP="00166DF6">
            <w:pPr>
              <w:jc w:val="center"/>
            </w:pPr>
            <w:r w:rsidRPr="00166DF6">
              <w:t>х</w:t>
            </w:r>
          </w:p>
        </w:tc>
        <w:tc>
          <w:tcPr>
            <w:tcW w:w="1134" w:type="dxa"/>
            <w:shd w:val="clear" w:color="auto" w:fill="auto"/>
            <w:vAlign w:val="center"/>
          </w:tcPr>
          <w:p w14:paraId="62DAAD29" w14:textId="77777777" w:rsidR="00166DF6" w:rsidRPr="00166DF6" w:rsidRDefault="00166DF6" w:rsidP="00166DF6">
            <w:pPr>
              <w:jc w:val="center"/>
            </w:pPr>
            <w:r w:rsidRPr="00166DF6">
              <w:t>х</w:t>
            </w:r>
          </w:p>
        </w:tc>
      </w:tr>
      <w:tr w:rsidR="00166DF6" w:rsidRPr="00166DF6" w14:paraId="57FEC89E" w14:textId="77777777" w:rsidTr="00293CC7">
        <w:trPr>
          <w:trHeight w:val="281"/>
        </w:trPr>
        <w:tc>
          <w:tcPr>
            <w:tcW w:w="1843" w:type="dxa"/>
            <w:vMerge/>
            <w:shd w:val="clear" w:color="auto" w:fill="auto"/>
            <w:vAlign w:val="center"/>
          </w:tcPr>
          <w:p w14:paraId="69080C9C" w14:textId="77777777" w:rsidR="00166DF6" w:rsidRPr="00166DF6" w:rsidRDefault="00166DF6" w:rsidP="00166DF6">
            <w:pPr>
              <w:jc w:val="center"/>
              <w:rPr>
                <w:bCs/>
                <w:color w:val="000000"/>
                <w:kern w:val="32"/>
              </w:rPr>
            </w:pPr>
          </w:p>
        </w:tc>
        <w:tc>
          <w:tcPr>
            <w:tcW w:w="1417" w:type="dxa"/>
            <w:vAlign w:val="center"/>
          </w:tcPr>
          <w:p w14:paraId="74D89C0D" w14:textId="77777777" w:rsidR="00166DF6" w:rsidRPr="00166DF6" w:rsidRDefault="00166DF6" w:rsidP="00166DF6">
            <w:pPr>
              <w:tabs>
                <w:tab w:val="left" w:pos="3052"/>
              </w:tabs>
              <w:ind w:right="-108" w:hanging="108"/>
              <w:jc w:val="center"/>
            </w:pPr>
            <w:r w:rsidRPr="00166DF6">
              <w:t>с 01.01.2020</w:t>
            </w:r>
          </w:p>
        </w:tc>
        <w:tc>
          <w:tcPr>
            <w:tcW w:w="992" w:type="dxa"/>
            <w:shd w:val="clear" w:color="auto" w:fill="auto"/>
            <w:vAlign w:val="center"/>
          </w:tcPr>
          <w:p w14:paraId="34E7A7B1" w14:textId="77777777" w:rsidR="00166DF6" w:rsidRPr="00166DF6" w:rsidRDefault="00166DF6" w:rsidP="00166DF6">
            <w:pPr>
              <w:jc w:val="center"/>
              <w:rPr>
                <w:color w:val="000000"/>
              </w:rPr>
            </w:pPr>
            <w:r w:rsidRPr="00166DF6">
              <w:rPr>
                <w:color w:val="000000"/>
              </w:rPr>
              <w:t>67,43</w:t>
            </w:r>
          </w:p>
        </w:tc>
        <w:tc>
          <w:tcPr>
            <w:tcW w:w="851" w:type="dxa"/>
            <w:shd w:val="clear" w:color="auto" w:fill="auto"/>
            <w:vAlign w:val="center"/>
          </w:tcPr>
          <w:p w14:paraId="36190CA4" w14:textId="77777777" w:rsidR="00166DF6" w:rsidRPr="00166DF6" w:rsidRDefault="00166DF6" w:rsidP="00166DF6">
            <w:pPr>
              <w:jc w:val="center"/>
              <w:rPr>
                <w:color w:val="000000"/>
              </w:rPr>
            </w:pPr>
            <w:r w:rsidRPr="00166DF6">
              <w:rPr>
                <w:color w:val="000000"/>
              </w:rPr>
              <w:t>62,80</w:t>
            </w:r>
          </w:p>
        </w:tc>
        <w:tc>
          <w:tcPr>
            <w:tcW w:w="992" w:type="dxa"/>
            <w:shd w:val="clear" w:color="auto" w:fill="auto"/>
            <w:vAlign w:val="center"/>
          </w:tcPr>
          <w:p w14:paraId="7A06B329" w14:textId="77777777" w:rsidR="00166DF6" w:rsidRPr="00166DF6" w:rsidRDefault="00166DF6" w:rsidP="00166DF6">
            <w:pPr>
              <w:jc w:val="center"/>
              <w:rPr>
                <w:color w:val="000000"/>
              </w:rPr>
            </w:pPr>
            <w:r w:rsidRPr="00166DF6">
              <w:rPr>
                <w:color w:val="000000"/>
              </w:rPr>
              <w:t>71,51</w:t>
            </w:r>
          </w:p>
        </w:tc>
        <w:tc>
          <w:tcPr>
            <w:tcW w:w="992" w:type="dxa"/>
            <w:shd w:val="clear" w:color="auto" w:fill="auto"/>
            <w:vAlign w:val="center"/>
          </w:tcPr>
          <w:p w14:paraId="6E1425F3" w14:textId="77777777" w:rsidR="00166DF6" w:rsidRPr="00166DF6" w:rsidRDefault="00166DF6" w:rsidP="00166DF6">
            <w:pPr>
              <w:jc w:val="center"/>
              <w:rPr>
                <w:color w:val="000000"/>
              </w:rPr>
            </w:pPr>
            <w:r w:rsidRPr="00166DF6">
              <w:rPr>
                <w:color w:val="000000"/>
              </w:rPr>
              <w:t>66,96</w:t>
            </w:r>
          </w:p>
        </w:tc>
        <w:tc>
          <w:tcPr>
            <w:tcW w:w="993" w:type="dxa"/>
            <w:shd w:val="clear" w:color="auto" w:fill="auto"/>
            <w:vAlign w:val="center"/>
          </w:tcPr>
          <w:p w14:paraId="1600D770" w14:textId="77777777" w:rsidR="00166DF6" w:rsidRPr="00166DF6" w:rsidRDefault="00166DF6" w:rsidP="00166DF6">
            <w:pPr>
              <w:jc w:val="center"/>
              <w:rPr>
                <w:color w:val="000000"/>
              </w:rPr>
            </w:pPr>
            <w:r w:rsidRPr="00166DF6">
              <w:rPr>
                <w:color w:val="000000"/>
              </w:rPr>
              <w:t>56,19</w:t>
            </w:r>
          </w:p>
        </w:tc>
        <w:tc>
          <w:tcPr>
            <w:tcW w:w="992" w:type="dxa"/>
            <w:shd w:val="clear" w:color="auto" w:fill="auto"/>
            <w:vAlign w:val="center"/>
          </w:tcPr>
          <w:p w14:paraId="3955966A" w14:textId="77777777" w:rsidR="00166DF6" w:rsidRPr="00166DF6" w:rsidRDefault="00166DF6" w:rsidP="00166DF6">
            <w:pPr>
              <w:jc w:val="center"/>
              <w:rPr>
                <w:color w:val="000000"/>
              </w:rPr>
            </w:pPr>
            <w:r w:rsidRPr="00166DF6">
              <w:rPr>
                <w:color w:val="000000"/>
              </w:rPr>
              <w:t>52,33</w:t>
            </w:r>
          </w:p>
        </w:tc>
        <w:tc>
          <w:tcPr>
            <w:tcW w:w="850" w:type="dxa"/>
            <w:shd w:val="clear" w:color="auto" w:fill="auto"/>
            <w:vAlign w:val="center"/>
          </w:tcPr>
          <w:p w14:paraId="2378393A" w14:textId="77777777" w:rsidR="00166DF6" w:rsidRPr="00166DF6" w:rsidRDefault="00166DF6" w:rsidP="00166DF6">
            <w:pPr>
              <w:jc w:val="center"/>
              <w:rPr>
                <w:color w:val="000000"/>
              </w:rPr>
            </w:pPr>
            <w:r w:rsidRPr="00166DF6">
              <w:rPr>
                <w:color w:val="000000"/>
              </w:rPr>
              <w:t>59,59</w:t>
            </w:r>
          </w:p>
        </w:tc>
        <w:tc>
          <w:tcPr>
            <w:tcW w:w="993" w:type="dxa"/>
            <w:shd w:val="clear" w:color="auto" w:fill="auto"/>
            <w:vAlign w:val="center"/>
          </w:tcPr>
          <w:p w14:paraId="56381BF1" w14:textId="77777777" w:rsidR="00166DF6" w:rsidRPr="00166DF6" w:rsidRDefault="00166DF6" w:rsidP="00166DF6">
            <w:pPr>
              <w:jc w:val="center"/>
              <w:rPr>
                <w:color w:val="000000"/>
              </w:rPr>
            </w:pPr>
            <w:r w:rsidRPr="00166DF6">
              <w:rPr>
                <w:color w:val="000000"/>
              </w:rPr>
              <w:t>55,80</w:t>
            </w:r>
          </w:p>
        </w:tc>
        <w:tc>
          <w:tcPr>
            <w:tcW w:w="992" w:type="dxa"/>
            <w:shd w:val="clear" w:color="auto" w:fill="auto"/>
            <w:vAlign w:val="center"/>
          </w:tcPr>
          <w:p w14:paraId="4194DD65" w14:textId="77777777" w:rsidR="00166DF6" w:rsidRPr="00166DF6" w:rsidRDefault="00166DF6" w:rsidP="00166DF6">
            <w:pPr>
              <w:jc w:val="center"/>
              <w:rPr>
                <w:color w:val="000000"/>
              </w:rPr>
            </w:pPr>
            <w:r w:rsidRPr="00166DF6">
              <w:rPr>
                <w:color w:val="000000"/>
              </w:rPr>
              <w:t>9,59</w:t>
            </w:r>
          </w:p>
        </w:tc>
        <w:tc>
          <w:tcPr>
            <w:tcW w:w="1134" w:type="dxa"/>
            <w:shd w:val="clear" w:color="auto" w:fill="auto"/>
            <w:vAlign w:val="center"/>
          </w:tcPr>
          <w:p w14:paraId="06FE344D" w14:textId="77777777" w:rsidR="00166DF6" w:rsidRPr="00166DF6" w:rsidRDefault="00166DF6" w:rsidP="00166DF6">
            <w:pPr>
              <w:jc w:val="center"/>
              <w:rPr>
                <w:color w:val="000000"/>
              </w:rPr>
            </w:pPr>
            <w:r w:rsidRPr="00166DF6">
              <w:rPr>
                <w:color w:val="000000"/>
              </w:rPr>
              <w:t>772,81</w:t>
            </w:r>
          </w:p>
        </w:tc>
        <w:tc>
          <w:tcPr>
            <w:tcW w:w="1275" w:type="dxa"/>
            <w:shd w:val="clear" w:color="auto" w:fill="auto"/>
            <w:vAlign w:val="center"/>
          </w:tcPr>
          <w:p w14:paraId="612921D2" w14:textId="77777777" w:rsidR="00166DF6" w:rsidRPr="00166DF6" w:rsidRDefault="00166DF6" w:rsidP="00166DF6">
            <w:pPr>
              <w:jc w:val="center"/>
            </w:pPr>
            <w:r w:rsidRPr="00166DF6">
              <w:t>х</w:t>
            </w:r>
          </w:p>
        </w:tc>
        <w:tc>
          <w:tcPr>
            <w:tcW w:w="1134" w:type="dxa"/>
            <w:shd w:val="clear" w:color="auto" w:fill="auto"/>
            <w:vAlign w:val="center"/>
          </w:tcPr>
          <w:p w14:paraId="020369CF" w14:textId="77777777" w:rsidR="00166DF6" w:rsidRPr="00166DF6" w:rsidRDefault="00166DF6" w:rsidP="00166DF6">
            <w:pPr>
              <w:jc w:val="center"/>
            </w:pPr>
            <w:r w:rsidRPr="00166DF6">
              <w:t>х</w:t>
            </w:r>
          </w:p>
        </w:tc>
      </w:tr>
      <w:tr w:rsidR="00166DF6" w:rsidRPr="00166DF6" w14:paraId="48F6AB50" w14:textId="77777777" w:rsidTr="00293CC7">
        <w:trPr>
          <w:trHeight w:val="281"/>
        </w:trPr>
        <w:tc>
          <w:tcPr>
            <w:tcW w:w="1843" w:type="dxa"/>
            <w:vMerge/>
            <w:shd w:val="clear" w:color="auto" w:fill="auto"/>
            <w:vAlign w:val="center"/>
          </w:tcPr>
          <w:p w14:paraId="64634BDC" w14:textId="77777777" w:rsidR="00166DF6" w:rsidRPr="00166DF6" w:rsidRDefault="00166DF6" w:rsidP="00166DF6">
            <w:pPr>
              <w:jc w:val="center"/>
              <w:rPr>
                <w:bCs/>
                <w:color w:val="000000"/>
                <w:kern w:val="32"/>
              </w:rPr>
            </w:pPr>
          </w:p>
        </w:tc>
        <w:tc>
          <w:tcPr>
            <w:tcW w:w="1417" w:type="dxa"/>
            <w:vAlign w:val="center"/>
          </w:tcPr>
          <w:p w14:paraId="50622E6F" w14:textId="77777777" w:rsidR="00166DF6" w:rsidRPr="00166DF6" w:rsidRDefault="00166DF6" w:rsidP="00166DF6">
            <w:pPr>
              <w:tabs>
                <w:tab w:val="left" w:pos="3052"/>
              </w:tabs>
              <w:ind w:right="-108" w:hanging="108"/>
              <w:jc w:val="center"/>
            </w:pPr>
            <w:r w:rsidRPr="00166DF6">
              <w:t>с 01.07.2020</w:t>
            </w:r>
          </w:p>
        </w:tc>
        <w:tc>
          <w:tcPr>
            <w:tcW w:w="992" w:type="dxa"/>
            <w:shd w:val="clear" w:color="auto" w:fill="auto"/>
            <w:vAlign w:val="center"/>
          </w:tcPr>
          <w:p w14:paraId="619C274C" w14:textId="77777777" w:rsidR="00166DF6" w:rsidRPr="00166DF6" w:rsidRDefault="00166DF6" w:rsidP="00166DF6">
            <w:pPr>
              <w:jc w:val="center"/>
              <w:rPr>
                <w:color w:val="000000"/>
              </w:rPr>
            </w:pPr>
            <w:r w:rsidRPr="00166DF6">
              <w:rPr>
                <w:color w:val="000000"/>
              </w:rPr>
              <w:t>68,45</w:t>
            </w:r>
          </w:p>
        </w:tc>
        <w:tc>
          <w:tcPr>
            <w:tcW w:w="851" w:type="dxa"/>
            <w:shd w:val="clear" w:color="auto" w:fill="auto"/>
            <w:vAlign w:val="center"/>
          </w:tcPr>
          <w:p w14:paraId="3E9C79AF" w14:textId="77777777" w:rsidR="00166DF6" w:rsidRPr="00166DF6" w:rsidRDefault="00166DF6" w:rsidP="00166DF6">
            <w:pPr>
              <w:jc w:val="center"/>
              <w:rPr>
                <w:color w:val="000000"/>
              </w:rPr>
            </w:pPr>
            <w:r w:rsidRPr="00166DF6">
              <w:rPr>
                <w:color w:val="000000"/>
              </w:rPr>
              <w:t>63,76</w:t>
            </w:r>
          </w:p>
        </w:tc>
        <w:tc>
          <w:tcPr>
            <w:tcW w:w="992" w:type="dxa"/>
            <w:shd w:val="clear" w:color="auto" w:fill="auto"/>
            <w:vAlign w:val="center"/>
          </w:tcPr>
          <w:p w14:paraId="13F4F7B5" w14:textId="77777777" w:rsidR="00166DF6" w:rsidRPr="00166DF6" w:rsidRDefault="00166DF6" w:rsidP="00166DF6">
            <w:pPr>
              <w:jc w:val="center"/>
              <w:rPr>
                <w:color w:val="000000"/>
              </w:rPr>
            </w:pPr>
            <w:r w:rsidRPr="00166DF6">
              <w:rPr>
                <w:color w:val="000000"/>
              </w:rPr>
              <w:t>72,56</w:t>
            </w:r>
          </w:p>
        </w:tc>
        <w:tc>
          <w:tcPr>
            <w:tcW w:w="992" w:type="dxa"/>
            <w:shd w:val="clear" w:color="auto" w:fill="auto"/>
            <w:vAlign w:val="center"/>
          </w:tcPr>
          <w:p w14:paraId="37CF9905" w14:textId="77777777" w:rsidR="00166DF6" w:rsidRPr="00166DF6" w:rsidRDefault="00166DF6" w:rsidP="00166DF6">
            <w:pPr>
              <w:jc w:val="center"/>
              <w:rPr>
                <w:color w:val="000000"/>
              </w:rPr>
            </w:pPr>
            <w:r w:rsidRPr="00166DF6">
              <w:rPr>
                <w:color w:val="000000"/>
              </w:rPr>
              <w:t>67,98</w:t>
            </w:r>
          </w:p>
        </w:tc>
        <w:tc>
          <w:tcPr>
            <w:tcW w:w="993" w:type="dxa"/>
            <w:shd w:val="clear" w:color="auto" w:fill="auto"/>
            <w:vAlign w:val="center"/>
          </w:tcPr>
          <w:p w14:paraId="322E2C7C" w14:textId="77777777" w:rsidR="00166DF6" w:rsidRPr="00166DF6" w:rsidRDefault="00166DF6" w:rsidP="00166DF6">
            <w:pPr>
              <w:jc w:val="center"/>
              <w:rPr>
                <w:color w:val="000000"/>
              </w:rPr>
            </w:pPr>
            <w:r w:rsidRPr="00166DF6">
              <w:rPr>
                <w:color w:val="000000"/>
              </w:rPr>
              <w:t>57,04</w:t>
            </w:r>
          </w:p>
        </w:tc>
        <w:tc>
          <w:tcPr>
            <w:tcW w:w="992" w:type="dxa"/>
            <w:shd w:val="clear" w:color="auto" w:fill="auto"/>
            <w:vAlign w:val="center"/>
          </w:tcPr>
          <w:p w14:paraId="306D5874" w14:textId="77777777" w:rsidR="00166DF6" w:rsidRPr="00166DF6" w:rsidRDefault="00166DF6" w:rsidP="00166DF6">
            <w:pPr>
              <w:jc w:val="center"/>
              <w:rPr>
                <w:color w:val="000000"/>
              </w:rPr>
            </w:pPr>
            <w:r w:rsidRPr="00166DF6">
              <w:rPr>
                <w:color w:val="000000"/>
              </w:rPr>
              <w:t>53,13</w:t>
            </w:r>
          </w:p>
        </w:tc>
        <w:tc>
          <w:tcPr>
            <w:tcW w:w="850" w:type="dxa"/>
            <w:shd w:val="clear" w:color="auto" w:fill="auto"/>
            <w:vAlign w:val="center"/>
          </w:tcPr>
          <w:p w14:paraId="6DE737F3" w14:textId="77777777" w:rsidR="00166DF6" w:rsidRPr="00166DF6" w:rsidRDefault="00166DF6" w:rsidP="00166DF6">
            <w:pPr>
              <w:jc w:val="center"/>
              <w:rPr>
                <w:color w:val="000000"/>
              </w:rPr>
            </w:pPr>
            <w:r w:rsidRPr="00166DF6">
              <w:rPr>
                <w:color w:val="000000"/>
              </w:rPr>
              <w:t>60,47</w:t>
            </w:r>
          </w:p>
        </w:tc>
        <w:tc>
          <w:tcPr>
            <w:tcW w:w="993" w:type="dxa"/>
            <w:shd w:val="clear" w:color="auto" w:fill="auto"/>
            <w:vAlign w:val="center"/>
          </w:tcPr>
          <w:p w14:paraId="5A5A4F00" w14:textId="77777777" w:rsidR="00166DF6" w:rsidRPr="00166DF6" w:rsidRDefault="00166DF6" w:rsidP="00166DF6">
            <w:pPr>
              <w:jc w:val="center"/>
              <w:rPr>
                <w:color w:val="000000"/>
              </w:rPr>
            </w:pPr>
            <w:r w:rsidRPr="00166DF6">
              <w:rPr>
                <w:color w:val="000000"/>
              </w:rPr>
              <w:t>56,65</w:t>
            </w:r>
          </w:p>
        </w:tc>
        <w:tc>
          <w:tcPr>
            <w:tcW w:w="992" w:type="dxa"/>
            <w:shd w:val="clear" w:color="auto" w:fill="auto"/>
            <w:vAlign w:val="center"/>
          </w:tcPr>
          <w:p w14:paraId="5595983A" w14:textId="77777777" w:rsidR="00166DF6" w:rsidRPr="00166DF6" w:rsidRDefault="00166DF6" w:rsidP="00166DF6">
            <w:pPr>
              <w:jc w:val="center"/>
              <w:rPr>
                <w:color w:val="000000"/>
              </w:rPr>
            </w:pPr>
            <w:r w:rsidRPr="00166DF6">
              <w:rPr>
                <w:color w:val="000000"/>
              </w:rPr>
              <w:t>9,97</w:t>
            </w:r>
          </w:p>
        </w:tc>
        <w:tc>
          <w:tcPr>
            <w:tcW w:w="1134" w:type="dxa"/>
            <w:shd w:val="clear" w:color="auto" w:fill="auto"/>
            <w:vAlign w:val="center"/>
          </w:tcPr>
          <w:p w14:paraId="66FDD21E" w14:textId="77777777" w:rsidR="00166DF6" w:rsidRPr="00166DF6" w:rsidRDefault="00166DF6" w:rsidP="00166DF6">
            <w:pPr>
              <w:jc w:val="center"/>
              <w:rPr>
                <w:color w:val="000000"/>
              </w:rPr>
            </w:pPr>
            <w:r w:rsidRPr="00166DF6">
              <w:rPr>
                <w:color w:val="000000"/>
              </w:rPr>
              <w:t>780,54</w:t>
            </w:r>
          </w:p>
        </w:tc>
        <w:tc>
          <w:tcPr>
            <w:tcW w:w="1275" w:type="dxa"/>
            <w:shd w:val="clear" w:color="auto" w:fill="auto"/>
            <w:vAlign w:val="center"/>
          </w:tcPr>
          <w:p w14:paraId="3272BC10" w14:textId="77777777" w:rsidR="00166DF6" w:rsidRPr="00166DF6" w:rsidRDefault="00166DF6" w:rsidP="00166DF6">
            <w:pPr>
              <w:jc w:val="center"/>
            </w:pPr>
            <w:r w:rsidRPr="00166DF6">
              <w:t>х</w:t>
            </w:r>
          </w:p>
        </w:tc>
        <w:tc>
          <w:tcPr>
            <w:tcW w:w="1134" w:type="dxa"/>
            <w:shd w:val="clear" w:color="auto" w:fill="auto"/>
            <w:vAlign w:val="center"/>
          </w:tcPr>
          <w:p w14:paraId="76A5929E" w14:textId="77777777" w:rsidR="00166DF6" w:rsidRPr="00166DF6" w:rsidRDefault="00166DF6" w:rsidP="00166DF6">
            <w:pPr>
              <w:jc w:val="center"/>
            </w:pPr>
            <w:r w:rsidRPr="00166DF6">
              <w:t>х</w:t>
            </w:r>
          </w:p>
        </w:tc>
      </w:tr>
      <w:tr w:rsidR="00166DF6" w:rsidRPr="00166DF6" w14:paraId="76275C0E" w14:textId="77777777" w:rsidTr="00293CC7">
        <w:trPr>
          <w:trHeight w:val="281"/>
        </w:trPr>
        <w:tc>
          <w:tcPr>
            <w:tcW w:w="1843" w:type="dxa"/>
            <w:shd w:val="clear" w:color="auto" w:fill="auto"/>
            <w:vAlign w:val="center"/>
          </w:tcPr>
          <w:p w14:paraId="3A16F5E7" w14:textId="77777777" w:rsidR="00166DF6" w:rsidRPr="00166DF6" w:rsidRDefault="00166DF6" w:rsidP="00166DF6">
            <w:pPr>
              <w:jc w:val="center"/>
              <w:rPr>
                <w:bCs/>
                <w:color w:val="000000"/>
                <w:kern w:val="32"/>
              </w:rPr>
            </w:pPr>
            <w:r w:rsidRPr="00166DF6">
              <w:rPr>
                <w:bCs/>
                <w:color w:val="000000"/>
                <w:kern w:val="32"/>
              </w:rPr>
              <w:t>1</w:t>
            </w:r>
          </w:p>
        </w:tc>
        <w:tc>
          <w:tcPr>
            <w:tcW w:w="1417" w:type="dxa"/>
            <w:vAlign w:val="center"/>
          </w:tcPr>
          <w:p w14:paraId="1DE47098" w14:textId="77777777" w:rsidR="00166DF6" w:rsidRPr="00166DF6" w:rsidRDefault="00166DF6" w:rsidP="00166DF6">
            <w:pPr>
              <w:tabs>
                <w:tab w:val="left" w:pos="3052"/>
              </w:tabs>
              <w:ind w:right="-108" w:hanging="108"/>
              <w:jc w:val="center"/>
            </w:pPr>
            <w:r w:rsidRPr="00166DF6">
              <w:t>2</w:t>
            </w:r>
          </w:p>
        </w:tc>
        <w:tc>
          <w:tcPr>
            <w:tcW w:w="992" w:type="dxa"/>
            <w:shd w:val="clear" w:color="auto" w:fill="auto"/>
            <w:vAlign w:val="center"/>
          </w:tcPr>
          <w:p w14:paraId="5FC02A3E" w14:textId="77777777" w:rsidR="00166DF6" w:rsidRPr="00166DF6" w:rsidRDefault="00166DF6" w:rsidP="00166DF6">
            <w:pPr>
              <w:jc w:val="center"/>
              <w:rPr>
                <w:color w:val="000000"/>
              </w:rPr>
            </w:pPr>
            <w:r w:rsidRPr="00166DF6">
              <w:rPr>
                <w:color w:val="000000"/>
              </w:rPr>
              <w:t>3</w:t>
            </w:r>
          </w:p>
        </w:tc>
        <w:tc>
          <w:tcPr>
            <w:tcW w:w="851" w:type="dxa"/>
            <w:shd w:val="clear" w:color="auto" w:fill="auto"/>
            <w:vAlign w:val="center"/>
          </w:tcPr>
          <w:p w14:paraId="6A21811C" w14:textId="77777777" w:rsidR="00166DF6" w:rsidRPr="00166DF6" w:rsidRDefault="00166DF6" w:rsidP="00166DF6">
            <w:pPr>
              <w:jc w:val="center"/>
              <w:rPr>
                <w:color w:val="000000"/>
              </w:rPr>
            </w:pPr>
            <w:r w:rsidRPr="00166DF6">
              <w:rPr>
                <w:color w:val="000000"/>
              </w:rPr>
              <w:t>4</w:t>
            </w:r>
          </w:p>
        </w:tc>
        <w:tc>
          <w:tcPr>
            <w:tcW w:w="992" w:type="dxa"/>
            <w:shd w:val="clear" w:color="auto" w:fill="auto"/>
            <w:vAlign w:val="center"/>
          </w:tcPr>
          <w:p w14:paraId="2263014A" w14:textId="77777777" w:rsidR="00166DF6" w:rsidRPr="00166DF6" w:rsidRDefault="00166DF6" w:rsidP="00166DF6">
            <w:pPr>
              <w:jc w:val="center"/>
              <w:rPr>
                <w:color w:val="000000"/>
              </w:rPr>
            </w:pPr>
            <w:r w:rsidRPr="00166DF6">
              <w:rPr>
                <w:color w:val="000000"/>
              </w:rPr>
              <w:t>5</w:t>
            </w:r>
          </w:p>
        </w:tc>
        <w:tc>
          <w:tcPr>
            <w:tcW w:w="992" w:type="dxa"/>
            <w:shd w:val="clear" w:color="auto" w:fill="auto"/>
            <w:vAlign w:val="center"/>
          </w:tcPr>
          <w:p w14:paraId="4B353FDC" w14:textId="77777777" w:rsidR="00166DF6" w:rsidRPr="00166DF6" w:rsidRDefault="00166DF6" w:rsidP="00166DF6">
            <w:pPr>
              <w:jc w:val="center"/>
              <w:rPr>
                <w:color w:val="000000"/>
              </w:rPr>
            </w:pPr>
            <w:r w:rsidRPr="00166DF6">
              <w:rPr>
                <w:color w:val="000000"/>
              </w:rPr>
              <w:t>6</w:t>
            </w:r>
          </w:p>
        </w:tc>
        <w:tc>
          <w:tcPr>
            <w:tcW w:w="993" w:type="dxa"/>
            <w:shd w:val="clear" w:color="auto" w:fill="auto"/>
            <w:vAlign w:val="center"/>
          </w:tcPr>
          <w:p w14:paraId="54DFBBCE" w14:textId="77777777" w:rsidR="00166DF6" w:rsidRPr="00166DF6" w:rsidRDefault="00166DF6" w:rsidP="00166DF6">
            <w:pPr>
              <w:jc w:val="center"/>
              <w:rPr>
                <w:color w:val="000000"/>
              </w:rPr>
            </w:pPr>
            <w:r w:rsidRPr="00166DF6">
              <w:rPr>
                <w:color w:val="000000"/>
              </w:rPr>
              <w:t>7</w:t>
            </w:r>
          </w:p>
        </w:tc>
        <w:tc>
          <w:tcPr>
            <w:tcW w:w="992" w:type="dxa"/>
            <w:shd w:val="clear" w:color="auto" w:fill="auto"/>
            <w:vAlign w:val="center"/>
          </w:tcPr>
          <w:p w14:paraId="2634A25B" w14:textId="77777777" w:rsidR="00166DF6" w:rsidRPr="00166DF6" w:rsidRDefault="00166DF6" w:rsidP="00166DF6">
            <w:pPr>
              <w:jc w:val="center"/>
              <w:rPr>
                <w:color w:val="000000"/>
              </w:rPr>
            </w:pPr>
            <w:r w:rsidRPr="00166DF6">
              <w:rPr>
                <w:color w:val="000000"/>
              </w:rPr>
              <w:t>8</w:t>
            </w:r>
          </w:p>
        </w:tc>
        <w:tc>
          <w:tcPr>
            <w:tcW w:w="850" w:type="dxa"/>
            <w:shd w:val="clear" w:color="auto" w:fill="auto"/>
            <w:vAlign w:val="center"/>
          </w:tcPr>
          <w:p w14:paraId="4C4552B4" w14:textId="77777777" w:rsidR="00166DF6" w:rsidRPr="00166DF6" w:rsidRDefault="00166DF6" w:rsidP="00166DF6">
            <w:pPr>
              <w:jc w:val="center"/>
              <w:rPr>
                <w:color w:val="000000"/>
              </w:rPr>
            </w:pPr>
            <w:r w:rsidRPr="00166DF6">
              <w:rPr>
                <w:color w:val="000000"/>
              </w:rPr>
              <w:t>9</w:t>
            </w:r>
          </w:p>
        </w:tc>
        <w:tc>
          <w:tcPr>
            <w:tcW w:w="993" w:type="dxa"/>
            <w:shd w:val="clear" w:color="auto" w:fill="auto"/>
            <w:vAlign w:val="center"/>
          </w:tcPr>
          <w:p w14:paraId="1A828E79" w14:textId="77777777" w:rsidR="00166DF6" w:rsidRPr="00166DF6" w:rsidRDefault="00166DF6" w:rsidP="00166DF6">
            <w:pPr>
              <w:jc w:val="center"/>
              <w:rPr>
                <w:color w:val="000000"/>
              </w:rPr>
            </w:pPr>
            <w:r w:rsidRPr="00166DF6">
              <w:rPr>
                <w:color w:val="000000"/>
              </w:rPr>
              <w:t>10</w:t>
            </w:r>
          </w:p>
        </w:tc>
        <w:tc>
          <w:tcPr>
            <w:tcW w:w="992" w:type="dxa"/>
            <w:shd w:val="clear" w:color="auto" w:fill="auto"/>
            <w:vAlign w:val="center"/>
          </w:tcPr>
          <w:p w14:paraId="1DA06B96" w14:textId="77777777" w:rsidR="00166DF6" w:rsidRPr="00166DF6" w:rsidRDefault="00166DF6" w:rsidP="00166DF6">
            <w:pPr>
              <w:jc w:val="center"/>
              <w:rPr>
                <w:color w:val="000000"/>
              </w:rPr>
            </w:pPr>
            <w:r w:rsidRPr="00166DF6">
              <w:rPr>
                <w:color w:val="000000"/>
              </w:rPr>
              <w:t>11</w:t>
            </w:r>
          </w:p>
        </w:tc>
        <w:tc>
          <w:tcPr>
            <w:tcW w:w="1134" w:type="dxa"/>
            <w:shd w:val="clear" w:color="auto" w:fill="auto"/>
            <w:vAlign w:val="center"/>
          </w:tcPr>
          <w:p w14:paraId="2E4C12BD" w14:textId="77777777" w:rsidR="00166DF6" w:rsidRPr="00166DF6" w:rsidRDefault="00166DF6" w:rsidP="00166DF6">
            <w:pPr>
              <w:jc w:val="center"/>
              <w:rPr>
                <w:color w:val="000000"/>
              </w:rPr>
            </w:pPr>
            <w:r w:rsidRPr="00166DF6">
              <w:rPr>
                <w:color w:val="000000"/>
              </w:rPr>
              <w:t>12</w:t>
            </w:r>
          </w:p>
        </w:tc>
        <w:tc>
          <w:tcPr>
            <w:tcW w:w="1275" w:type="dxa"/>
            <w:shd w:val="clear" w:color="auto" w:fill="auto"/>
            <w:vAlign w:val="center"/>
          </w:tcPr>
          <w:p w14:paraId="3777ADCF" w14:textId="77777777" w:rsidR="00166DF6" w:rsidRPr="00166DF6" w:rsidRDefault="00166DF6" w:rsidP="00166DF6">
            <w:pPr>
              <w:jc w:val="center"/>
            </w:pPr>
            <w:r w:rsidRPr="00166DF6">
              <w:t>13</w:t>
            </w:r>
          </w:p>
        </w:tc>
        <w:tc>
          <w:tcPr>
            <w:tcW w:w="1134" w:type="dxa"/>
            <w:shd w:val="clear" w:color="auto" w:fill="auto"/>
            <w:vAlign w:val="center"/>
          </w:tcPr>
          <w:p w14:paraId="0553AD2D" w14:textId="77777777" w:rsidR="00166DF6" w:rsidRPr="00166DF6" w:rsidRDefault="00166DF6" w:rsidP="00166DF6">
            <w:pPr>
              <w:jc w:val="center"/>
            </w:pPr>
            <w:r w:rsidRPr="00166DF6">
              <w:t>14</w:t>
            </w:r>
          </w:p>
        </w:tc>
      </w:tr>
      <w:tr w:rsidR="00166DF6" w:rsidRPr="00166DF6" w14:paraId="51CCA8FC" w14:textId="77777777" w:rsidTr="00293CC7">
        <w:trPr>
          <w:trHeight w:val="281"/>
        </w:trPr>
        <w:tc>
          <w:tcPr>
            <w:tcW w:w="1843" w:type="dxa"/>
            <w:vMerge w:val="restart"/>
            <w:shd w:val="clear" w:color="auto" w:fill="auto"/>
            <w:vAlign w:val="center"/>
          </w:tcPr>
          <w:p w14:paraId="5F037494" w14:textId="77777777" w:rsidR="00166DF6" w:rsidRPr="00166DF6" w:rsidRDefault="00166DF6" w:rsidP="00166DF6">
            <w:pPr>
              <w:jc w:val="center"/>
              <w:rPr>
                <w:bCs/>
                <w:color w:val="000000"/>
                <w:kern w:val="32"/>
              </w:rPr>
            </w:pPr>
          </w:p>
        </w:tc>
        <w:tc>
          <w:tcPr>
            <w:tcW w:w="1417" w:type="dxa"/>
            <w:vAlign w:val="center"/>
          </w:tcPr>
          <w:p w14:paraId="229C3665" w14:textId="77777777" w:rsidR="00166DF6" w:rsidRPr="00166DF6" w:rsidRDefault="00166DF6" w:rsidP="00166DF6">
            <w:pPr>
              <w:tabs>
                <w:tab w:val="left" w:pos="3052"/>
              </w:tabs>
              <w:ind w:right="-108" w:hanging="108"/>
              <w:jc w:val="center"/>
            </w:pPr>
            <w:r w:rsidRPr="00166DF6">
              <w:t>с 01.01.2021</w:t>
            </w:r>
          </w:p>
        </w:tc>
        <w:tc>
          <w:tcPr>
            <w:tcW w:w="992" w:type="dxa"/>
            <w:shd w:val="clear" w:color="auto" w:fill="auto"/>
            <w:vAlign w:val="center"/>
          </w:tcPr>
          <w:p w14:paraId="5DDF985B" w14:textId="77777777" w:rsidR="00166DF6" w:rsidRPr="00166DF6" w:rsidRDefault="00166DF6" w:rsidP="00166DF6">
            <w:pPr>
              <w:jc w:val="center"/>
              <w:rPr>
                <w:color w:val="000000"/>
              </w:rPr>
            </w:pPr>
            <w:r w:rsidRPr="00166DF6">
              <w:rPr>
                <w:color w:val="000000"/>
              </w:rPr>
              <w:t>68,45</w:t>
            </w:r>
          </w:p>
        </w:tc>
        <w:tc>
          <w:tcPr>
            <w:tcW w:w="851" w:type="dxa"/>
            <w:shd w:val="clear" w:color="auto" w:fill="auto"/>
            <w:vAlign w:val="center"/>
          </w:tcPr>
          <w:p w14:paraId="65E4C8D4" w14:textId="77777777" w:rsidR="00166DF6" w:rsidRPr="00166DF6" w:rsidRDefault="00166DF6" w:rsidP="00166DF6">
            <w:pPr>
              <w:jc w:val="center"/>
              <w:rPr>
                <w:color w:val="000000"/>
              </w:rPr>
            </w:pPr>
            <w:r w:rsidRPr="00166DF6">
              <w:rPr>
                <w:color w:val="000000"/>
              </w:rPr>
              <w:t>63,76</w:t>
            </w:r>
          </w:p>
        </w:tc>
        <w:tc>
          <w:tcPr>
            <w:tcW w:w="992" w:type="dxa"/>
            <w:shd w:val="clear" w:color="auto" w:fill="auto"/>
            <w:vAlign w:val="center"/>
          </w:tcPr>
          <w:p w14:paraId="14F94AD4" w14:textId="77777777" w:rsidR="00166DF6" w:rsidRPr="00166DF6" w:rsidRDefault="00166DF6" w:rsidP="00166DF6">
            <w:pPr>
              <w:jc w:val="center"/>
              <w:rPr>
                <w:color w:val="000000"/>
              </w:rPr>
            </w:pPr>
            <w:r w:rsidRPr="00166DF6">
              <w:rPr>
                <w:color w:val="000000"/>
              </w:rPr>
              <w:t>72,56</w:t>
            </w:r>
          </w:p>
        </w:tc>
        <w:tc>
          <w:tcPr>
            <w:tcW w:w="992" w:type="dxa"/>
            <w:shd w:val="clear" w:color="auto" w:fill="auto"/>
            <w:vAlign w:val="center"/>
          </w:tcPr>
          <w:p w14:paraId="3AB86A60" w14:textId="77777777" w:rsidR="00166DF6" w:rsidRPr="00166DF6" w:rsidRDefault="00166DF6" w:rsidP="00166DF6">
            <w:pPr>
              <w:jc w:val="center"/>
              <w:rPr>
                <w:color w:val="000000"/>
              </w:rPr>
            </w:pPr>
            <w:r w:rsidRPr="00166DF6">
              <w:rPr>
                <w:color w:val="000000"/>
              </w:rPr>
              <w:t>67,98</w:t>
            </w:r>
          </w:p>
        </w:tc>
        <w:tc>
          <w:tcPr>
            <w:tcW w:w="993" w:type="dxa"/>
            <w:shd w:val="clear" w:color="auto" w:fill="auto"/>
            <w:vAlign w:val="center"/>
          </w:tcPr>
          <w:p w14:paraId="4FD5CA07" w14:textId="77777777" w:rsidR="00166DF6" w:rsidRPr="00166DF6" w:rsidRDefault="00166DF6" w:rsidP="00166DF6">
            <w:pPr>
              <w:jc w:val="center"/>
              <w:rPr>
                <w:color w:val="000000"/>
              </w:rPr>
            </w:pPr>
            <w:r w:rsidRPr="00166DF6">
              <w:rPr>
                <w:color w:val="000000"/>
              </w:rPr>
              <w:t>57,04</w:t>
            </w:r>
          </w:p>
        </w:tc>
        <w:tc>
          <w:tcPr>
            <w:tcW w:w="992" w:type="dxa"/>
            <w:shd w:val="clear" w:color="auto" w:fill="auto"/>
            <w:vAlign w:val="center"/>
          </w:tcPr>
          <w:p w14:paraId="57B4509F" w14:textId="77777777" w:rsidR="00166DF6" w:rsidRPr="00166DF6" w:rsidRDefault="00166DF6" w:rsidP="00166DF6">
            <w:pPr>
              <w:jc w:val="center"/>
              <w:rPr>
                <w:color w:val="000000"/>
              </w:rPr>
            </w:pPr>
            <w:r w:rsidRPr="00166DF6">
              <w:rPr>
                <w:color w:val="000000"/>
              </w:rPr>
              <w:t>53,13</w:t>
            </w:r>
          </w:p>
        </w:tc>
        <w:tc>
          <w:tcPr>
            <w:tcW w:w="850" w:type="dxa"/>
            <w:shd w:val="clear" w:color="auto" w:fill="auto"/>
            <w:vAlign w:val="center"/>
          </w:tcPr>
          <w:p w14:paraId="3B85DB0C" w14:textId="77777777" w:rsidR="00166DF6" w:rsidRPr="00166DF6" w:rsidRDefault="00166DF6" w:rsidP="00166DF6">
            <w:pPr>
              <w:jc w:val="center"/>
              <w:rPr>
                <w:color w:val="000000"/>
              </w:rPr>
            </w:pPr>
            <w:r w:rsidRPr="00166DF6">
              <w:rPr>
                <w:color w:val="000000"/>
              </w:rPr>
              <w:t>60,47</w:t>
            </w:r>
          </w:p>
        </w:tc>
        <w:tc>
          <w:tcPr>
            <w:tcW w:w="993" w:type="dxa"/>
            <w:shd w:val="clear" w:color="auto" w:fill="auto"/>
            <w:vAlign w:val="center"/>
          </w:tcPr>
          <w:p w14:paraId="19313BCB" w14:textId="77777777" w:rsidR="00166DF6" w:rsidRPr="00166DF6" w:rsidRDefault="00166DF6" w:rsidP="00166DF6">
            <w:pPr>
              <w:jc w:val="center"/>
              <w:rPr>
                <w:color w:val="000000"/>
              </w:rPr>
            </w:pPr>
            <w:r w:rsidRPr="00166DF6">
              <w:rPr>
                <w:color w:val="000000"/>
              </w:rPr>
              <w:t>56,65</w:t>
            </w:r>
          </w:p>
        </w:tc>
        <w:tc>
          <w:tcPr>
            <w:tcW w:w="992" w:type="dxa"/>
            <w:shd w:val="clear" w:color="auto" w:fill="auto"/>
            <w:vAlign w:val="center"/>
          </w:tcPr>
          <w:p w14:paraId="10CFABD2" w14:textId="77777777" w:rsidR="00166DF6" w:rsidRPr="00166DF6" w:rsidRDefault="00166DF6" w:rsidP="00166DF6">
            <w:pPr>
              <w:jc w:val="center"/>
              <w:rPr>
                <w:color w:val="000000"/>
              </w:rPr>
            </w:pPr>
            <w:r w:rsidRPr="00166DF6">
              <w:rPr>
                <w:color w:val="000000"/>
              </w:rPr>
              <w:t>9,97</w:t>
            </w:r>
          </w:p>
        </w:tc>
        <w:tc>
          <w:tcPr>
            <w:tcW w:w="1134" w:type="dxa"/>
            <w:shd w:val="clear" w:color="auto" w:fill="auto"/>
            <w:vAlign w:val="center"/>
          </w:tcPr>
          <w:p w14:paraId="09FF5F4C" w14:textId="77777777" w:rsidR="00166DF6" w:rsidRPr="00166DF6" w:rsidRDefault="00166DF6" w:rsidP="00166DF6">
            <w:pPr>
              <w:jc w:val="center"/>
              <w:rPr>
                <w:color w:val="000000"/>
              </w:rPr>
            </w:pPr>
            <w:r w:rsidRPr="00166DF6">
              <w:rPr>
                <w:color w:val="000000"/>
              </w:rPr>
              <w:t>780,54</w:t>
            </w:r>
          </w:p>
        </w:tc>
        <w:tc>
          <w:tcPr>
            <w:tcW w:w="1275" w:type="dxa"/>
            <w:shd w:val="clear" w:color="auto" w:fill="auto"/>
            <w:vAlign w:val="center"/>
          </w:tcPr>
          <w:p w14:paraId="24F7AF71" w14:textId="77777777" w:rsidR="00166DF6" w:rsidRPr="00166DF6" w:rsidRDefault="00166DF6" w:rsidP="00166DF6">
            <w:pPr>
              <w:jc w:val="center"/>
            </w:pPr>
            <w:r w:rsidRPr="00166DF6">
              <w:t>х</w:t>
            </w:r>
          </w:p>
        </w:tc>
        <w:tc>
          <w:tcPr>
            <w:tcW w:w="1134" w:type="dxa"/>
            <w:shd w:val="clear" w:color="auto" w:fill="auto"/>
            <w:vAlign w:val="center"/>
          </w:tcPr>
          <w:p w14:paraId="4D124ACE" w14:textId="77777777" w:rsidR="00166DF6" w:rsidRPr="00166DF6" w:rsidRDefault="00166DF6" w:rsidP="00166DF6">
            <w:pPr>
              <w:jc w:val="center"/>
            </w:pPr>
            <w:r w:rsidRPr="00166DF6">
              <w:t>х</w:t>
            </w:r>
          </w:p>
        </w:tc>
      </w:tr>
      <w:tr w:rsidR="00166DF6" w:rsidRPr="00166DF6" w14:paraId="463C8777" w14:textId="77777777" w:rsidTr="00293CC7">
        <w:trPr>
          <w:trHeight w:val="281"/>
        </w:trPr>
        <w:tc>
          <w:tcPr>
            <w:tcW w:w="1843" w:type="dxa"/>
            <w:vMerge/>
            <w:shd w:val="clear" w:color="auto" w:fill="auto"/>
            <w:vAlign w:val="center"/>
          </w:tcPr>
          <w:p w14:paraId="337BB7D2" w14:textId="77777777" w:rsidR="00166DF6" w:rsidRPr="00166DF6" w:rsidRDefault="00166DF6" w:rsidP="00166DF6">
            <w:pPr>
              <w:jc w:val="center"/>
              <w:rPr>
                <w:bCs/>
                <w:color w:val="000000"/>
                <w:kern w:val="32"/>
              </w:rPr>
            </w:pPr>
          </w:p>
        </w:tc>
        <w:tc>
          <w:tcPr>
            <w:tcW w:w="1417" w:type="dxa"/>
            <w:vAlign w:val="center"/>
          </w:tcPr>
          <w:p w14:paraId="2C47B8D3" w14:textId="77777777" w:rsidR="00166DF6" w:rsidRPr="00166DF6" w:rsidRDefault="00166DF6" w:rsidP="00166DF6">
            <w:pPr>
              <w:tabs>
                <w:tab w:val="left" w:pos="3052"/>
              </w:tabs>
              <w:ind w:right="-108" w:hanging="108"/>
              <w:jc w:val="center"/>
            </w:pPr>
            <w:r w:rsidRPr="00166DF6">
              <w:t>с 01.07.2021</w:t>
            </w:r>
          </w:p>
        </w:tc>
        <w:tc>
          <w:tcPr>
            <w:tcW w:w="992" w:type="dxa"/>
            <w:shd w:val="clear" w:color="auto" w:fill="auto"/>
            <w:vAlign w:val="center"/>
          </w:tcPr>
          <w:p w14:paraId="568A3FB5" w14:textId="77777777" w:rsidR="00166DF6" w:rsidRPr="00166DF6" w:rsidRDefault="00166DF6" w:rsidP="00166DF6">
            <w:pPr>
              <w:jc w:val="center"/>
              <w:rPr>
                <w:color w:val="000000"/>
              </w:rPr>
            </w:pPr>
            <w:r w:rsidRPr="00166DF6">
              <w:rPr>
                <w:color w:val="000000"/>
              </w:rPr>
              <w:t>70,55</w:t>
            </w:r>
          </w:p>
        </w:tc>
        <w:tc>
          <w:tcPr>
            <w:tcW w:w="851" w:type="dxa"/>
            <w:shd w:val="clear" w:color="auto" w:fill="auto"/>
            <w:vAlign w:val="center"/>
          </w:tcPr>
          <w:p w14:paraId="10BAE06B" w14:textId="77777777" w:rsidR="00166DF6" w:rsidRPr="00166DF6" w:rsidRDefault="00166DF6" w:rsidP="00166DF6">
            <w:pPr>
              <w:jc w:val="center"/>
              <w:rPr>
                <w:color w:val="000000"/>
              </w:rPr>
            </w:pPr>
            <w:r w:rsidRPr="00166DF6">
              <w:rPr>
                <w:color w:val="000000"/>
              </w:rPr>
              <w:t>65,74</w:t>
            </w:r>
          </w:p>
        </w:tc>
        <w:tc>
          <w:tcPr>
            <w:tcW w:w="992" w:type="dxa"/>
            <w:shd w:val="clear" w:color="auto" w:fill="auto"/>
            <w:vAlign w:val="center"/>
          </w:tcPr>
          <w:p w14:paraId="6C401E4B" w14:textId="77777777" w:rsidR="00166DF6" w:rsidRPr="00166DF6" w:rsidRDefault="00166DF6" w:rsidP="00166DF6">
            <w:pPr>
              <w:jc w:val="center"/>
              <w:rPr>
                <w:color w:val="000000"/>
              </w:rPr>
            </w:pPr>
            <w:r w:rsidRPr="00166DF6">
              <w:rPr>
                <w:color w:val="000000"/>
              </w:rPr>
              <w:t>74,78</w:t>
            </w:r>
          </w:p>
        </w:tc>
        <w:tc>
          <w:tcPr>
            <w:tcW w:w="992" w:type="dxa"/>
            <w:shd w:val="clear" w:color="auto" w:fill="auto"/>
            <w:vAlign w:val="center"/>
          </w:tcPr>
          <w:p w14:paraId="72D710A3" w14:textId="77777777" w:rsidR="00166DF6" w:rsidRPr="00166DF6" w:rsidRDefault="00166DF6" w:rsidP="00166DF6">
            <w:pPr>
              <w:jc w:val="center"/>
              <w:rPr>
                <w:color w:val="000000"/>
              </w:rPr>
            </w:pPr>
            <w:r w:rsidRPr="00166DF6">
              <w:rPr>
                <w:color w:val="000000"/>
              </w:rPr>
              <w:t>70,07</w:t>
            </w:r>
          </w:p>
        </w:tc>
        <w:tc>
          <w:tcPr>
            <w:tcW w:w="993" w:type="dxa"/>
            <w:shd w:val="clear" w:color="auto" w:fill="auto"/>
            <w:vAlign w:val="center"/>
          </w:tcPr>
          <w:p w14:paraId="3FA644E9" w14:textId="77777777" w:rsidR="00166DF6" w:rsidRPr="00166DF6" w:rsidRDefault="00166DF6" w:rsidP="00166DF6">
            <w:pPr>
              <w:jc w:val="center"/>
              <w:rPr>
                <w:color w:val="000000"/>
              </w:rPr>
            </w:pPr>
            <w:r w:rsidRPr="00166DF6">
              <w:rPr>
                <w:color w:val="000000"/>
              </w:rPr>
              <w:t>58,79</w:t>
            </w:r>
          </w:p>
        </w:tc>
        <w:tc>
          <w:tcPr>
            <w:tcW w:w="992" w:type="dxa"/>
            <w:shd w:val="clear" w:color="auto" w:fill="auto"/>
            <w:vAlign w:val="center"/>
          </w:tcPr>
          <w:p w14:paraId="68AE76AF" w14:textId="77777777" w:rsidR="00166DF6" w:rsidRPr="00166DF6" w:rsidRDefault="00166DF6" w:rsidP="00166DF6">
            <w:pPr>
              <w:jc w:val="center"/>
              <w:rPr>
                <w:color w:val="000000"/>
              </w:rPr>
            </w:pPr>
            <w:r w:rsidRPr="00166DF6">
              <w:rPr>
                <w:color w:val="000000"/>
              </w:rPr>
              <w:t>54,78</w:t>
            </w:r>
          </w:p>
        </w:tc>
        <w:tc>
          <w:tcPr>
            <w:tcW w:w="850" w:type="dxa"/>
            <w:shd w:val="clear" w:color="auto" w:fill="auto"/>
            <w:vAlign w:val="center"/>
          </w:tcPr>
          <w:p w14:paraId="080C01D4" w14:textId="77777777" w:rsidR="00166DF6" w:rsidRPr="00166DF6" w:rsidRDefault="00166DF6" w:rsidP="00166DF6">
            <w:pPr>
              <w:jc w:val="center"/>
              <w:rPr>
                <w:color w:val="000000"/>
              </w:rPr>
            </w:pPr>
            <w:r w:rsidRPr="00166DF6">
              <w:rPr>
                <w:color w:val="000000"/>
              </w:rPr>
              <w:t>62,32</w:t>
            </w:r>
          </w:p>
        </w:tc>
        <w:tc>
          <w:tcPr>
            <w:tcW w:w="993" w:type="dxa"/>
            <w:shd w:val="clear" w:color="auto" w:fill="auto"/>
            <w:vAlign w:val="center"/>
          </w:tcPr>
          <w:p w14:paraId="4FAEC4DB" w14:textId="77777777" w:rsidR="00166DF6" w:rsidRPr="00166DF6" w:rsidRDefault="00166DF6" w:rsidP="00166DF6">
            <w:pPr>
              <w:jc w:val="center"/>
              <w:rPr>
                <w:color w:val="000000"/>
              </w:rPr>
            </w:pPr>
            <w:r w:rsidRPr="00166DF6">
              <w:rPr>
                <w:color w:val="000000"/>
              </w:rPr>
              <w:t>58,39</w:t>
            </w:r>
          </w:p>
        </w:tc>
        <w:tc>
          <w:tcPr>
            <w:tcW w:w="992" w:type="dxa"/>
            <w:shd w:val="clear" w:color="auto" w:fill="auto"/>
            <w:vAlign w:val="center"/>
          </w:tcPr>
          <w:p w14:paraId="7EC2F127" w14:textId="77777777" w:rsidR="00166DF6" w:rsidRPr="00166DF6" w:rsidRDefault="00166DF6" w:rsidP="00166DF6">
            <w:pPr>
              <w:jc w:val="center"/>
              <w:rPr>
                <w:color w:val="000000"/>
              </w:rPr>
            </w:pPr>
            <w:r w:rsidRPr="00166DF6">
              <w:rPr>
                <w:color w:val="000000"/>
              </w:rPr>
              <w:t>10,40</w:t>
            </w:r>
          </w:p>
        </w:tc>
        <w:tc>
          <w:tcPr>
            <w:tcW w:w="1134" w:type="dxa"/>
            <w:shd w:val="clear" w:color="auto" w:fill="auto"/>
            <w:vAlign w:val="center"/>
          </w:tcPr>
          <w:p w14:paraId="17AA5F14" w14:textId="77777777" w:rsidR="00166DF6" w:rsidRPr="00166DF6" w:rsidRDefault="00166DF6" w:rsidP="00166DF6">
            <w:pPr>
              <w:jc w:val="center"/>
              <w:rPr>
                <w:color w:val="000000"/>
              </w:rPr>
            </w:pPr>
            <w:r w:rsidRPr="00166DF6">
              <w:rPr>
                <w:color w:val="000000"/>
              </w:rPr>
              <w:t>802,46</w:t>
            </w:r>
          </w:p>
        </w:tc>
        <w:tc>
          <w:tcPr>
            <w:tcW w:w="1275" w:type="dxa"/>
            <w:shd w:val="clear" w:color="auto" w:fill="auto"/>
            <w:vAlign w:val="center"/>
          </w:tcPr>
          <w:p w14:paraId="7E0E4A1E" w14:textId="77777777" w:rsidR="00166DF6" w:rsidRPr="00166DF6" w:rsidRDefault="00166DF6" w:rsidP="00166DF6">
            <w:pPr>
              <w:jc w:val="center"/>
            </w:pPr>
            <w:r w:rsidRPr="00166DF6">
              <w:t>х</w:t>
            </w:r>
          </w:p>
        </w:tc>
        <w:tc>
          <w:tcPr>
            <w:tcW w:w="1134" w:type="dxa"/>
            <w:shd w:val="clear" w:color="auto" w:fill="auto"/>
            <w:vAlign w:val="center"/>
          </w:tcPr>
          <w:p w14:paraId="053E6886" w14:textId="77777777" w:rsidR="00166DF6" w:rsidRPr="00166DF6" w:rsidRDefault="00166DF6" w:rsidP="00166DF6">
            <w:pPr>
              <w:jc w:val="center"/>
            </w:pPr>
            <w:r w:rsidRPr="00166DF6">
              <w:t>х</w:t>
            </w:r>
          </w:p>
        </w:tc>
      </w:tr>
      <w:tr w:rsidR="00166DF6" w:rsidRPr="00166DF6" w14:paraId="0D5F491D" w14:textId="77777777" w:rsidTr="00293CC7">
        <w:trPr>
          <w:trHeight w:val="281"/>
        </w:trPr>
        <w:tc>
          <w:tcPr>
            <w:tcW w:w="1843" w:type="dxa"/>
            <w:vMerge/>
            <w:shd w:val="clear" w:color="auto" w:fill="auto"/>
            <w:vAlign w:val="center"/>
          </w:tcPr>
          <w:p w14:paraId="1B25AF35" w14:textId="77777777" w:rsidR="00166DF6" w:rsidRPr="00166DF6" w:rsidRDefault="00166DF6" w:rsidP="00166DF6">
            <w:pPr>
              <w:jc w:val="center"/>
              <w:rPr>
                <w:bCs/>
                <w:color w:val="000000"/>
                <w:kern w:val="32"/>
              </w:rPr>
            </w:pPr>
          </w:p>
        </w:tc>
        <w:tc>
          <w:tcPr>
            <w:tcW w:w="1417" w:type="dxa"/>
          </w:tcPr>
          <w:p w14:paraId="0FBF48F7" w14:textId="77777777" w:rsidR="00166DF6" w:rsidRPr="00166DF6" w:rsidRDefault="00166DF6" w:rsidP="00166DF6">
            <w:pPr>
              <w:tabs>
                <w:tab w:val="left" w:pos="3052"/>
              </w:tabs>
              <w:ind w:right="-108" w:hanging="108"/>
              <w:jc w:val="center"/>
            </w:pPr>
            <w:r w:rsidRPr="00166DF6">
              <w:t>с 01.01.2022</w:t>
            </w:r>
          </w:p>
        </w:tc>
        <w:tc>
          <w:tcPr>
            <w:tcW w:w="992" w:type="dxa"/>
            <w:shd w:val="clear" w:color="auto" w:fill="auto"/>
          </w:tcPr>
          <w:p w14:paraId="385EF4DC" w14:textId="77777777" w:rsidR="00166DF6" w:rsidRPr="00166DF6" w:rsidRDefault="00166DF6" w:rsidP="00166DF6">
            <w:pPr>
              <w:jc w:val="center"/>
            </w:pPr>
            <w:r w:rsidRPr="00166DF6">
              <w:t>70,55</w:t>
            </w:r>
          </w:p>
        </w:tc>
        <w:tc>
          <w:tcPr>
            <w:tcW w:w="851" w:type="dxa"/>
            <w:shd w:val="clear" w:color="auto" w:fill="auto"/>
          </w:tcPr>
          <w:p w14:paraId="2DE4808D" w14:textId="77777777" w:rsidR="00166DF6" w:rsidRPr="00166DF6" w:rsidRDefault="00166DF6" w:rsidP="00166DF6">
            <w:pPr>
              <w:jc w:val="center"/>
            </w:pPr>
            <w:r w:rsidRPr="00166DF6">
              <w:t>65,74</w:t>
            </w:r>
          </w:p>
        </w:tc>
        <w:tc>
          <w:tcPr>
            <w:tcW w:w="992" w:type="dxa"/>
            <w:shd w:val="clear" w:color="auto" w:fill="auto"/>
          </w:tcPr>
          <w:p w14:paraId="322478E4" w14:textId="77777777" w:rsidR="00166DF6" w:rsidRPr="00166DF6" w:rsidRDefault="00166DF6" w:rsidP="00166DF6">
            <w:pPr>
              <w:jc w:val="center"/>
            </w:pPr>
            <w:r w:rsidRPr="00166DF6">
              <w:t>74,78</w:t>
            </w:r>
          </w:p>
        </w:tc>
        <w:tc>
          <w:tcPr>
            <w:tcW w:w="992" w:type="dxa"/>
            <w:shd w:val="clear" w:color="auto" w:fill="auto"/>
          </w:tcPr>
          <w:p w14:paraId="3C3E8A3C" w14:textId="77777777" w:rsidR="00166DF6" w:rsidRPr="00166DF6" w:rsidRDefault="00166DF6" w:rsidP="00166DF6">
            <w:pPr>
              <w:jc w:val="center"/>
            </w:pPr>
            <w:r w:rsidRPr="00166DF6">
              <w:t>70,07</w:t>
            </w:r>
          </w:p>
        </w:tc>
        <w:tc>
          <w:tcPr>
            <w:tcW w:w="993" w:type="dxa"/>
            <w:shd w:val="clear" w:color="auto" w:fill="auto"/>
          </w:tcPr>
          <w:p w14:paraId="4649FD9B" w14:textId="77777777" w:rsidR="00166DF6" w:rsidRPr="00166DF6" w:rsidRDefault="00166DF6" w:rsidP="00166DF6">
            <w:pPr>
              <w:jc w:val="center"/>
            </w:pPr>
            <w:r w:rsidRPr="00166DF6">
              <w:t>58,79</w:t>
            </w:r>
          </w:p>
        </w:tc>
        <w:tc>
          <w:tcPr>
            <w:tcW w:w="992" w:type="dxa"/>
            <w:shd w:val="clear" w:color="auto" w:fill="auto"/>
          </w:tcPr>
          <w:p w14:paraId="1F930D09" w14:textId="77777777" w:rsidR="00166DF6" w:rsidRPr="00166DF6" w:rsidRDefault="00166DF6" w:rsidP="00166DF6">
            <w:pPr>
              <w:jc w:val="center"/>
            </w:pPr>
            <w:r w:rsidRPr="00166DF6">
              <w:t>54,78</w:t>
            </w:r>
          </w:p>
        </w:tc>
        <w:tc>
          <w:tcPr>
            <w:tcW w:w="850" w:type="dxa"/>
            <w:shd w:val="clear" w:color="auto" w:fill="auto"/>
          </w:tcPr>
          <w:p w14:paraId="6767D10F" w14:textId="77777777" w:rsidR="00166DF6" w:rsidRPr="00166DF6" w:rsidRDefault="00166DF6" w:rsidP="00166DF6">
            <w:pPr>
              <w:jc w:val="center"/>
            </w:pPr>
            <w:r w:rsidRPr="00166DF6">
              <w:t>62,32</w:t>
            </w:r>
          </w:p>
        </w:tc>
        <w:tc>
          <w:tcPr>
            <w:tcW w:w="993" w:type="dxa"/>
            <w:shd w:val="clear" w:color="auto" w:fill="auto"/>
          </w:tcPr>
          <w:p w14:paraId="14CC0E89" w14:textId="77777777" w:rsidR="00166DF6" w:rsidRPr="00166DF6" w:rsidRDefault="00166DF6" w:rsidP="00166DF6">
            <w:pPr>
              <w:jc w:val="center"/>
            </w:pPr>
            <w:r w:rsidRPr="00166DF6">
              <w:t>58,39</w:t>
            </w:r>
          </w:p>
        </w:tc>
        <w:tc>
          <w:tcPr>
            <w:tcW w:w="992" w:type="dxa"/>
            <w:shd w:val="clear" w:color="auto" w:fill="auto"/>
          </w:tcPr>
          <w:p w14:paraId="73564853" w14:textId="77777777" w:rsidR="00166DF6" w:rsidRPr="00166DF6" w:rsidRDefault="00166DF6" w:rsidP="00166DF6">
            <w:pPr>
              <w:jc w:val="center"/>
            </w:pPr>
            <w:r w:rsidRPr="00166DF6">
              <w:t>10,40</w:t>
            </w:r>
          </w:p>
        </w:tc>
        <w:tc>
          <w:tcPr>
            <w:tcW w:w="1134" w:type="dxa"/>
            <w:shd w:val="clear" w:color="auto" w:fill="auto"/>
          </w:tcPr>
          <w:p w14:paraId="50219EF3" w14:textId="77777777" w:rsidR="00166DF6" w:rsidRPr="00166DF6" w:rsidRDefault="00166DF6" w:rsidP="00166DF6">
            <w:pPr>
              <w:jc w:val="center"/>
            </w:pPr>
            <w:r w:rsidRPr="00166DF6">
              <w:t>802,46</w:t>
            </w:r>
          </w:p>
        </w:tc>
        <w:tc>
          <w:tcPr>
            <w:tcW w:w="1275" w:type="dxa"/>
            <w:shd w:val="clear" w:color="auto" w:fill="auto"/>
          </w:tcPr>
          <w:p w14:paraId="34DBA16D" w14:textId="77777777" w:rsidR="00166DF6" w:rsidRPr="00166DF6" w:rsidRDefault="00166DF6" w:rsidP="00166DF6">
            <w:pPr>
              <w:jc w:val="center"/>
            </w:pPr>
            <w:r w:rsidRPr="00166DF6">
              <w:t>х</w:t>
            </w:r>
          </w:p>
        </w:tc>
        <w:tc>
          <w:tcPr>
            <w:tcW w:w="1134" w:type="dxa"/>
            <w:shd w:val="clear" w:color="auto" w:fill="auto"/>
          </w:tcPr>
          <w:p w14:paraId="68CCA192" w14:textId="77777777" w:rsidR="00166DF6" w:rsidRPr="00166DF6" w:rsidRDefault="00166DF6" w:rsidP="00166DF6">
            <w:pPr>
              <w:jc w:val="center"/>
            </w:pPr>
            <w:r w:rsidRPr="00166DF6">
              <w:t>х</w:t>
            </w:r>
          </w:p>
        </w:tc>
      </w:tr>
      <w:tr w:rsidR="00166DF6" w:rsidRPr="00166DF6" w14:paraId="54BA1F2E" w14:textId="77777777" w:rsidTr="00293CC7">
        <w:trPr>
          <w:trHeight w:val="281"/>
        </w:trPr>
        <w:tc>
          <w:tcPr>
            <w:tcW w:w="1843" w:type="dxa"/>
            <w:vMerge/>
            <w:shd w:val="clear" w:color="auto" w:fill="auto"/>
            <w:vAlign w:val="center"/>
          </w:tcPr>
          <w:p w14:paraId="1B84A6AB" w14:textId="77777777" w:rsidR="00166DF6" w:rsidRPr="00166DF6" w:rsidRDefault="00166DF6" w:rsidP="00166DF6">
            <w:pPr>
              <w:jc w:val="center"/>
              <w:rPr>
                <w:bCs/>
                <w:color w:val="000000"/>
                <w:kern w:val="32"/>
              </w:rPr>
            </w:pPr>
          </w:p>
        </w:tc>
        <w:tc>
          <w:tcPr>
            <w:tcW w:w="1417" w:type="dxa"/>
          </w:tcPr>
          <w:p w14:paraId="4AFAAC63" w14:textId="77777777" w:rsidR="00166DF6" w:rsidRPr="00166DF6" w:rsidRDefault="00166DF6" w:rsidP="00166DF6">
            <w:pPr>
              <w:tabs>
                <w:tab w:val="left" w:pos="3052"/>
              </w:tabs>
              <w:ind w:right="-108" w:hanging="108"/>
              <w:jc w:val="center"/>
            </w:pPr>
            <w:r w:rsidRPr="00166DF6">
              <w:t>с 01.07.2022</w:t>
            </w:r>
          </w:p>
        </w:tc>
        <w:tc>
          <w:tcPr>
            <w:tcW w:w="992" w:type="dxa"/>
            <w:shd w:val="clear" w:color="auto" w:fill="auto"/>
          </w:tcPr>
          <w:p w14:paraId="0DB429A2" w14:textId="77777777" w:rsidR="00166DF6" w:rsidRPr="00166DF6" w:rsidRDefault="00166DF6" w:rsidP="00166DF6">
            <w:pPr>
              <w:jc w:val="center"/>
            </w:pPr>
            <w:r w:rsidRPr="00166DF6">
              <w:t>71,21</w:t>
            </w:r>
          </w:p>
        </w:tc>
        <w:tc>
          <w:tcPr>
            <w:tcW w:w="851" w:type="dxa"/>
            <w:shd w:val="clear" w:color="auto" w:fill="auto"/>
          </w:tcPr>
          <w:p w14:paraId="53ADF342" w14:textId="77777777" w:rsidR="00166DF6" w:rsidRPr="00166DF6" w:rsidRDefault="00166DF6" w:rsidP="00166DF6">
            <w:pPr>
              <w:jc w:val="center"/>
            </w:pPr>
            <w:r w:rsidRPr="00166DF6">
              <w:t>66,38</w:t>
            </w:r>
          </w:p>
        </w:tc>
        <w:tc>
          <w:tcPr>
            <w:tcW w:w="992" w:type="dxa"/>
            <w:shd w:val="clear" w:color="auto" w:fill="auto"/>
          </w:tcPr>
          <w:p w14:paraId="535A08C9" w14:textId="77777777" w:rsidR="00166DF6" w:rsidRPr="00166DF6" w:rsidRDefault="00166DF6" w:rsidP="00166DF6">
            <w:pPr>
              <w:jc w:val="center"/>
            </w:pPr>
            <w:r w:rsidRPr="00166DF6">
              <w:t>75,46</w:t>
            </w:r>
          </w:p>
        </w:tc>
        <w:tc>
          <w:tcPr>
            <w:tcW w:w="992" w:type="dxa"/>
            <w:shd w:val="clear" w:color="auto" w:fill="auto"/>
          </w:tcPr>
          <w:p w14:paraId="400FF0BE" w14:textId="77777777" w:rsidR="00166DF6" w:rsidRPr="00166DF6" w:rsidRDefault="00166DF6" w:rsidP="00166DF6">
            <w:pPr>
              <w:jc w:val="center"/>
            </w:pPr>
            <w:r w:rsidRPr="00166DF6">
              <w:t>70,73</w:t>
            </w:r>
          </w:p>
        </w:tc>
        <w:tc>
          <w:tcPr>
            <w:tcW w:w="993" w:type="dxa"/>
            <w:shd w:val="clear" w:color="auto" w:fill="auto"/>
          </w:tcPr>
          <w:p w14:paraId="3E938E2D" w14:textId="77777777" w:rsidR="00166DF6" w:rsidRPr="00166DF6" w:rsidRDefault="00166DF6" w:rsidP="00166DF6">
            <w:pPr>
              <w:jc w:val="center"/>
            </w:pPr>
            <w:r w:rsidRPr="00166DF6">
              <w:t>59,34</w:t>
            </w:r>
          </w:p>
        </w:tc>
        <w:tc>
          <w:tcPr>
            <w:tcW w:w="992" w:type="dxa"/>
            <w:shd w:val="clear" w:color="auto" w:fill="auto"/>
          </w:tcPr>
          <w:p w14:paraId="3DC2366E" w14:textId="77777777" w:rsidR="00166DF6" w:rsidRPr="00166DF6" w:rsidRDefault="00166DF6" w:rsidP="00166DF6">
            <w:pPr>
              <w:jc w:val="center"/>
            </w:pPr>
            <w:r w:rsidRPr="00166DF6">
              <w:t>55,32</w:t>
            </w:r>
          </w:p>
        </w:tc>
        <w:tc>
          <w:tcPr>
            <w:tcW w:w="850" w:type="dxa"/>
            <w:shd w:val="clear" w:color="auto" w:fill="auto"/>
          </w:tcPr>
          <w:p w14:paraId="5EAEEAE2" w14:textId="77777777" w:rsidR="00166DF6" w:rsidRPr="00166DF6" w:rsidRDefault="00166DF6" w:rsidP="00166DF6">
            <w:pPr>
              <w:jc w:val="center"/>
            </w:pPr>
            <w:r w:rsidRPr="00166DF6">
              <w:t>62,88</w:t>
            </w:r>
          </w:p>
        </w:tc>
        <w:tc>
          <w:tcPr>
            <w:tcW w:w="993" w:type="dxa"/>
            <w:shd w:val="clear" w:color="auto" w:fill="auto"/>
          </w:tcPr>
          <w:p w14:paraId="7775C088" w14:textId="77777777" w:rsidR="00166DF6" w:rsidRPr="00166DF6" w:rsidRDefault="00166DF6" w:rsidP="00166DF6">
            <w:pPr>
              <w:jc w:val="center"/>
            </w:pPr>
            <w:r w:rsidRPr="00166DF6">
              <w:t>58,94</w:t>
            </w:r>
          </w:p>
        </w:tc>
        <w:tc>
          <w:tcPr>
            <w:tcW w:w="992" w:type="dxa"/>
            <w:shd w:val="clear" w:color="auto" w:fill="auto"/>
          </w:tcPr>
          <w:p w14:paraId="7B6818D7" w14:textId="77777777" w:rsidR="00166DF6" w:rsidRPr="00166DF6" w:rsidRDefault="00166DF6" w:rsidP="00166DF6">
            <w:pPr>
              <w:jc w:val="center"/>
            </w:pPr>
            <w:r w:rsidRPr="00166DF6">
              <w:t>10,85</w:t>
            </w:r>
          </w:p>
        </w:tc>
        <w:tc>
          <w:tcPr>
            <w:tcW w:w="1134" w:type="dxa"/>
            <w:shd w:val="clear" w:color="auto" w:fill="auto"/>
          </w:tcPr>
          <w:p w14:paraId="638DDE9F" w14:textId="77777777" w:rsidR="00166DF6" w:rsidRPr="00166DF6" w:rsidRDefault="00166DF6" w:rsidP="00166DF6">
            <w:pPr>
              <w:jc w:val="center"/>
            </w:pPr>
            <w:r w:rsidRPr="00166DF6">
              <w:t>804,13</w:t>
            </w:r>
          </w:p>
        </w:tc>
        <w:tc>
          <w:tcPr>
            <w:tcW w:w="1275" w:type="dxa"/>
            <w:shd w:val="clear" w:color="auto" w:fill="auto"/>
          </w:tcPr>
          <w:p w14:paraId="54A276F7" w14:textId="77777777" w:rsidR="00166DF6" w:rsidRPr="00166DF6" w:rsidRDefault="00166DF6" w:rsidP="00166DF6">
            <w:pPr>
              <w:jc w:val="center"/>
            </w:pPr>
            <w:r w:rsidRPr="00166DF6">
              <w:t>х</w:t>
            </w:r>
          </w:p>
        </w:tc>
        <w:tc>
          <w:tcPr>
            <w:tcW w:w="1134" w:type="dxa"/>
            <w:shd w:val="clear" w:color="auto" w:fill="auto"/>
          </w:tcPr>
          <w:p w14:paraId="77BACF93" w14:textId="77777777" w:rsidR="00166DF6" w:rsidRPr="00166DF6" w:rsidRDefault="00166DF6" w:rsidP="00166DF6">
            <w:pPr>
              <w:jc w:val="center"/>
            </w:pPr>
            <w:r w:rsidRPr="00166DF6">
              <w:t>х</w:t>
            </w:r>
          </w:p>
        </w:tc>
      </w:tr>
      <w:tr w:rsidR="00166DF6" w:rsidRPr="00166DF6" w14:paraId="4FC82148" w14:textId="77777777" w:rsidTr="00293CC7">
        <w:trPr>
          <w:trHeight w:val="281"/>
        </w:trPr>
        <w:tc>
          <w:tcPr>
            <w:tcW w:w="1843" w:type="dxa"/>
            <w:vMerge/>
            <w:shd w:val="clear" w:color="auto" w:fill="auto"/>
            <w:vAlign w:val="center"/>
          </w:tcPr>
          <w:p w14:paraId="034B0D65" w14:textId="77777777" w:rsidR="00166DF6" w:rsidRPr="00166DF6" w:rsidRDefault="00166DF6" w:rsidP="00166DF6">
            <w:pPr>
              <w:jc w:val="center"/>
              <w:rPr>
                <w:bCs/>
                <w:color w:val="000000"/>
                <w:kern w:val="32"/>
              </w:rPr>
            </w:pPr>
          </w:p>
        </w:tc>
        <w:tc>
          <w:tcPr>
            <w:tcW w:w="1417" w:type="dxa"/>
          </w:tcPr>
          <w:p w14:paraId="714D7B75" w14:textId="77777777" w:rsidR="00166DF6" w:rsidRPr="00166DF6" w:rsidRDefault="00166DF6" w:rsidP="00166DF6">
            <w:pPr>
              <w:tabs>
                <w:tab w:val="left" w:pos="3052"/>
              </w:tabs>
              <w:ind w:right="-108" w:hanging="108"/>
              <w:jc w:val="center"/>
            </w:pPr>
            <w:r w:rsidRPr="00166DF6">
              <w:t>с 01.12.2022</w:t>
            </w:r>
          </w:p>
        </w:tc>
        <w:tc>
          <w:tcPr>
            <w:tcW w:w="992" w:type="dxa"/>
            <w:shd w:val="clear" w:color="auto" w:fill="auto"/>
          </w:tcPr>
          <w:p w14:paraId="4486384F" w14:textId="77777777" w:rsidR="00166DF6" w:rsidRPr="00166DF6" w:rsidRDefault="00166DF6" w:rsidP="00166DF6">
            <w:pPr>
              <w:jc w:val="center"/>
            </w:pPr>
            <w:r w:rsidRPr="00166DF6">
              <w:t>77,89</w:t>
            </w:r>
          </w:p>
        </w:tc>
        <w:tc>
          <w:tcPr>
            <w:tcW w:w="851" w:type="dxa"/>
            <w:shd w:val="clear" w:color="auto" w:fill="auto"/>
          </w:tcPr>
          <w:p w14:paraId="6C2B0264" w14:textId="77777777" w:rsidR="00166DF6" w:rsidRPr="00166DF6" w:rsidRDefault="00166DF6" w:rsidP="00166DF6">
            <w:pPr>
              <w:jc w:val="center"/>
            </w:pPr>
            <w:r w:rsidRPr="00166DF6">
              <w:t>72,61</w:t>
            </w:r>
          </w:p>
        </w:tc>
        <w:tc>
          <w:tcPr>
            <w:tcW w:w="992" w:type="dxa"/>
            <w:shd w:val="clear" w:color="auto" w:fill="auto"/>
          </w:tcPr>
          <w:p w14:paraId="4907B269" w14:textId="77777777" w:rsidR="00166DF6" w:rsidRPr="00166DF6" w:rsidRDefault="00166DF6" w:rsidP="00166DF6">
            <w:pPr>
              <w:jc w:val="center"/>
            </w:pPr>
            <w:r w:rsidRPr="00166DF6">
              <w:t>82,55</w:t>
            </w:r>
          </w:p>
        </w:tc>
        <w:tc>
          <w:tcPr>
            <w:tcW w:w="992" w:type="dxa"/>
            <w:shd w:val="clear" w:color="auto" w:fill="auto"/>
          </w:tcPr>
          <w:p w14:paraId="47543831" w14:textId="77777777" w:rsidR="00166DF6" w:rsidRPr="00166DF6" w:rsidRDefault="00166DF6" w:rsidP="00166DF6">
            <w:pPr>
              <w:jc w:val="center"/>
            </w:pPr>
            <w:r w:rsidRPr="00166DF6">
              <w:t>77,36</w:t>
            </w:r>
          </w:p>
        </w:tc>
        <w:tc>
          <w:tcPr>
            <w:tcW w:w="993" w:type="dxa"/>
            <w:shd w:val="clear" w:color="auto" w:fill="auto"/>
          </w:tcPr>
          <w:p w14:paraId="04FC85AC" w14:textId="77777777" w:rsidR="00166DF6" w:rsidRPr="00166DF6" w:rsidRDefault="00166DF6" w:rsidP="00166DF6">
            <w:pPr>
              <w:jc w:val="center"/>
            </w:pPr>
            <w:r w:rsidRPr="00166DF6">
              <w:t>64,91</w:t>
            </w:r>
          </w:p>
        </w:tc>
        <w:tc>
          <w:tcPr>
            <w:tcW w:w="992" w:type="dxa"/>
            <w:shd w:val="clear" w:color="auto" w:fill="auto"/>
          </w:tcPr>
          <w:p w14:paraId="66A0D11A" w14:textId="77777777" w:rsidR="00166DF6" w:rsidRPr="00166DF6" w:rsidRDefault="00166DF6" w:rsidP="00166DF6">
            <w:pPr>
              <w:jc w:val="center"/>
            </w:pPr>
            <w:r w:rsidRPr="00166DF6">
              <w:t>60,51</w:t>
            </w:r>
          </w:p>
        </w:tc>
        <w:tc>
          <w:tcPr>
            <w:tcW w:w="850" w:type="dxa"/>
            <w:shd w:val="clear" w:color="auto" w:fill="auto"/>
          </w:tcPr>
          <w:p w14:paraId="4282C66F" w14:textId="77777777" w:rsidR="00166DF6" w:rsidRPr="00166DF6" w:rsidRDefault="00166DF6" w:rsidP="00166DF6">
            <w:pPr>
              <w:jc w:val="center"/>
            </w:pPr>
            <w:r w:rsidRPr="00166DF6">
              <w:t>68,79</w:t>
            </w:r>
          </w:p>
        </w:tc>
        <w:tc>
          <w:tcPr>
            <w:tcW w:w="993" w:type="dxa"/>
            <w:shd w:val="clear" w:color="auto" w:fill="auto"/>
          </w:tcPr>
          <w:p w14:paraId="2E03710F" w14:textId="77777777" w:rsidR="00166DF6" w:rsidRPr="00166DF6" w:rsidRDefault="00166DF6" w:rsidP="00166DF6">
            <w:pPr>
              <w:jc w:val="center"/>
            </w:pPr>
            <w:r w:rsidRPr="00166DF6">
              <w:t>64,47</w:t>
            </w:r>
          </w:p>
        </w:tc>
        <w:tc>
          <w:tcPr>
            <w:tcW w:w="992" w:type="dxa"/>
            <w:shd w:val="clear" w:color="auto" w:fill="auto"/>
          </w:tcPr>
          <w:p w14:paraId="55151308" w14:textId="77777777" w:rsidR="00166DF6" w:rsidRPr="00166DF6" w:rsidRDefault="00166DF6" w:rsidP="00166DF6">
            <w:pPr>
              <w:jc w:val="center"/>
            </w:pPr>
            <w:r w:rsidRPr="00166DF6">
              <w:t>11,83</w:t>
            </w:r>
          </w:p>
        </w:tc>
        <w:tc>
          <w:tcPr>
            <w:tcW w:w="1134" w:type="dxa"/>
            <w:shd w:val="clear" w:color="auto" w:fill="auto"/>
          </w:tcPr>
          <w:p w14:paraId="2487F7CB" w14:textId="77777777" w:rsidR="00166DF6" w:rsidRPr="00166DF6" w:rsidRDefault="00166DF6" w:rsidP="00166DF6">
            <w:pPr>
              <w:jc w:val="center"/>
            </w:pPr>
            <w:r w:rsidRPr="00166DF6">
              <w:t>876,50</w:t>
            </w:r>
          </w:p>
        </w:tc>
        <w:tc>
          <w:tcPr>
            <w:tcW w:w="1275" w:type="dxa"/>
            <w:shd w:val="clear" w:color="auto" w:fill="auto"/>
          </w:tcPr>
          <w:p w14:paraId="0F39F114" w14:textId="77777777" w:rsidR="00166DF6" w:rsidRPr="00166DF6" w:rsidRDefault="00166DF6" w:rsidP="00166DF6">
            <w:pPr>
              <w:jc w:val="center"/>
            </w:pPr>
            <w:r w:rsidRPr="00166DF6">
              <w:t>х</w:t>
            </w:r>
          </w:p>
        </w:tc>
        <w:tc>
          <w:tcPr>
            <w:tcW w:w="1134" w:type="dxa"/>
            <w:shd w:val="clear" w:color="auto" w:fill="auto"/>
          </w:tcPr>
          <w:p w14:paraId="3CE246EF" w14:textId="77777777" w:rsidR="00166DF6" w:rsidRPr="00166DF6" w:rsidRDefault="00166DF6" w:rsidP="00166DF6">
            <w:pPr>
              <w:jc w:val="center"/>
            </w:pPr>
            <w:r w:rsidRPr="00166DF6">
              <w:t>х</w:t>
            </w:r>
          </w:p>
        </w:tc>
      </w:tr>
      <w:tr w:rsidR="00166DF6" w:rsidRPr="00166DF6" w14:paraId="0B4F450D" w14:textId="77777777" w:rsidTr="00293CC7">
        <w:trPr>
          <w:trHeight w:val="281"/>
        </w:trPr>
        <w:tc>
          <w:tcPr>
            <w:tcW w:w="1843" w:type="dxa"/>
            <w:vMerge/>
            <w:shd w:val="clear" w:color="auto" w:fill="auto"/>
            <w:vAlign w:val="center"/>
          </w:tcPr>
          <w:p w14:paraId="4BB1948F" w14:textId="77777777" w:rsidR="00166DF6" w:rsidRPr="00166DF6" w:rsidRDefault="00166DF6" w:rsidP="00166DF6">
            <w:pPr>
              <w:jc w:val="center"/>
              <w:rPr>
                <w:bCs/>
                <w:color w:val="000000"/>
                <w:kern w:val="32"/>
              </w:rPr>
            </w:pPr>
          </w:p>
        </w:tc>
        <w:tc>
          <w:tcPr>
            <w:tcW w:w="1417" w:type="dxa"/>
          </w:tcPr>
          <w:p w14:paraId="769CFDC6" w14:textId="77777777" w:rsidR="00166DF6" w:rsidRPr="00166DF6" w:rsidRDefault="00166DF6" w:rsidP="00166DF6">
            <w:pPr>
              <w:tabs>
                <w:tab w:val="left" w:pos="3052"/>
              </w:tabs>
              <w:ind w:right="-108" w:hanging="108"/>
              <w:jc w:val="center"/>
            </w:pPr>
            <w:r w:rsidRPr="00166DF6">
              <w:t>с 01.01.2023</w:t>
            </w:r>
          </w:p>
        </w:tc>
        <w:tc>
          <w:tcPr>
            <w:tcW w:w="992" w:type="dxa"/>
            <w:shd w:val="clear" w:color="auto" w:fill="auto"/>
          </w:tcPr>
          <w:p w14:paraId="7FC08E3C" w14:textId="77777777" w:rsidR="00166DF6" w:rsidRPr="00166DF6" w:rsidRDefault="00166DF6" w:rsidP="00166DF6">
            <w:pPr>
              <w:jc w:val="center"/>
            </w:pPr>
            <w:r w:rsidRPr="00166DF6">
              <w:t>77,89</w:t>
            </w:r>
          </w:p>
        </w:tc>
        <w:tc>
          <w:tcPr>
            <w:tcW w:w="851" w:type="dxa"/>
            <w:shd w:val="clear" w:color="auto" w:fill="auto"/>
          </w:tcPr>
          <w:p w14:paraId="191D9700" w14:textId="77777777" w:rsidR="00166DF6" w:rsidRPr="00166DF6" w:rsidRDefault="00166DF6" w:rsidP="00166DF6">
            <w:pPr>
              <w:jc w:val="center"/>
            </w:pPr>
            <w:r w:rsidRPr="00166DF6">
              <w:t>72,61</w:t>
            </w:r>
          </w:p>
        </w:tc>
        <w:tc>
          <w:tcPr>
            <w:tcW w:w="992" w:type="dxa"/>
            <w:shd w:val="clear" w:color="auto" w:fill="auto"/>
          </w:tcPr>
          <w:p w14:paraId="1F369093" w14:textId="77777777" w:rsidR="00166DF6" w:rsidRPr="00166DF6" w:rsidRDefault="00166DF6" w:rsidP="00166DF6">
            <w:pPr>
              <w:jc w:val="center"/>
            </w:pPr>
            <w:r w:rsidRPr="00166DF6">
              <w:t>82,55</w:t>
            </w:r>
          </w:p>
        </w:tc>
        <w:tc>
          <w:tcPr>
            <w:tcW w:w="992" w:type="dxa"/>
            <w:shd w:val="clear" w:color="auto" w:fill="auto"/>
          </w:tcPr>
          <w:p w14:paraId="0B552C60" w14:textId="77777777" w:rsidR="00166DF6" w:rsidRPr="00166DF6" w:rsidRDefault="00166DF6" w:rsidP="00166DF6">
            <w:pPr>
              <w:jc w:val="center"/>
            </w:pPr>
            <w:r w:rsidRPr="00166DF6">
              <w:t>77,36</w:t>
            </w:r>
          </w:p>
        </w:tc>
        <w:tc>
          <w:tcPr>
            <w:tcW w:w="993" w:type="dxa"/>
            <w:shd w:val="clear" w:color="auto" w:fill="auto"/>
          </w:tcPr>
          <w:p w14:paraId="5D94119A" w14:textId="77777777" w:rsidR="00166DF6" w:rsidRPr="00166DF6" w:rsidRDefault="00166DF6" w:rsidP="00166DF6">
            <w:pPr>
              <w:jc w:val="center"/>
            </w:pPr>
            <w:r w:rsidRPr="00166DF6">
              <w:t>64,91</w:t>
            </w:r>
          </w:p>
        </w:tc>
        <w:tc>
          <w:tcPr>
            <w:tcW w:w="992" w:type="dxa"/>
            <w:shd w:val="clear" w:color="auto" w:fill="auto"/>
          </w:tcPr>
          <w:p w14:paraId="147419AA" w14:textId="77777777" w:rsidR="00166DF6" w:rsidRPr="00166DF6" w:rsidRDefault="00166DF6" w:rsidP="00166DF6">
            <w:pPr>
              <w:jc w:val="center"/>
            </w:pPr>
            <w:r w:rsidRPr="00166DF6">
              <w:t>60,51</w:t>
            </w:r>
          </w:p>
        </w:tc>
        <w:tc>
          <w:tcPr>
            <w:tcW w:w="850" w:type="dxa"/>
            <w:shd w:val="clear" w:color="auto" w:fill="auto"/>
          </w:tcPr>
          <w:p w14:paraId="450944A2" w14:textId="77777777" w:rsidR="00166DF6" w:rsidRPr="00166DF6" w:rsidRDefault="00166DF6" w:rsidP="00166DF6">
            <w:pPr>
              <w:jc w:val="center"/>
            </w:pPr>
            <w:r w:rsidRPr="00166DF6">
              <w:t>68,79</w:t>
            </w:r>
          </w:p>
        </w:tc>
        <w:tc>
          <w:tcPr>
            <w:tcW w:w="993" w:type="dxa"/>
            <w:shd w:val="clear" w:color="auto" w:fill="auto"/>
          </w:tcPr>
          <w:p w14:paraId="0F9AC555" w14:textId="77777777" w:rsidR="00166DF6" w:rsidRPr="00166DF6" w:rsidRDefault="00166DF6" w:rsidP="00166DF6">
            <w:pPr>
              <w:jc w:val="center"/>
            </w:pPr>
            <w:r w:rsidRPr="00166DF6">
              <w:t>64,47</w:t>
            </w:r>
          </w:p>
        </w:tc>
        <w:tc>
          <w:tcPr>
            <w:tcW w:w="992" w:type="dxa"/>
            <w:shd w:val="clear" w:color="auto" w:fill="auto"/>
          </w:tcPr>
          <w:p w14:paraId="3F91167C" w14:textId="77777777" w:rsidR="00166DF6" w:rsidRPr="00166DF6" w:rsidRDefault="00166DF6" w:rsidP="00166DF6">
            <w:pPr>
              <w:jc w:val="center"/>
            </w:pPr>
            <w:r w:rsidRPr="00166DF6">
              <w:t>11,83</w:t>
            </w:r>
          </w:p>
        </w:tc>
        <w:tc>
          <w:tcPr>
            <w:tcW w:w="1134" w:type="dxa"/>
            <w:shd w:val="clear" w:color="auto" w:fill="auto"/>
          </w:tcPr>
          <w:p w14:paraId="3C186D43" w14:textId="77777777" w:rsidR="00166DF6" w:rsidRPr="00166DF6" w:rsidRDefault="00166DF6" w:rsidP="00166DF6">
            <w:pPr>
              <w:jc w:val="center"/>
            </w:pPr>
            <w:r w:rsidRPr="00166DF6">
              <w:t>876,50</w:t>
            </w:r>
          </w:p>
        </w:tc>
        <w:tc>
          <w:tcPr>
            <w:tcW w:w="1275" w:type="dxa"/>
            <w:shd w:val="clear" w:color="auto" w:fill="auto"/>
          </w:tcPr>
          <w:p w14:paraId="1024717E" w14:textId="77777777" w:rsidR="00166DF6" w:rsidRPr="00166DF6" w:rsidRDefault="00166DF6" w:rsidP="00166DF6">
            <w:pPr>
              <w:jc w:val="center"/>
            </w:pPr>
            <w:r w:rsidRPr="00166DF6">
              <w:t>х</w:t>
            </w:r>
          </w:p>
        </w:tc>
        <w:tc>
          <w:tcPr>
            <w:tcW w:w="1134" w:type="dxa"/>
            <w:shd w:val="clear" w:color="auto" w:fill="auto"/>
          </w:tcPr>
          <w:p w14:paraId="6122B38E" w14:textId="77777777" w:rsidR="00166DF6" w:rsidRPr="00166DF6" w:rsidRDefault="00166DF6" w:rsidP="00166DF6">
            <w:pPr>
              <w:jc w:val="center"/>
            </w:pPr>
            <w:r w:rsidRPr="00166DF6">
              <w:t>х</w:t>
            </w:r>
          </w:p>
        </w:tc>
      </w:tr>
    </w:tbl>
    <w:p w14:paraId="7B18BDDD" w14:textId="77777777" w:rsidR="00166DF6" w:rsidRPr="00166DF6" w:rsidRDefault="00166DF6" w:rsidP="00166DF6">
      <w:pPr>
        <w:ind w:left="5387"/>
        <w:jc w:val="center"/>
        <w:rPr>
          <w:sz w:val="28"/>
          <w:szCs w:val="28"/>
        </w:rPr>
      </w:pPr>
    </w:p>
    <w:p w14:paraId="7F38C5B0" w14:textId="77777777" w:rsidR="00166DF6" w:rsidRPr="00166DF6" w:rsidRDefault="00166DF6" w:rsidP="00166DF6">
      <w:pPr>
        <w:ind w:left="284" w:right="-285" w:firstLine="567"/>
        <w:jc w:val="both"/>
        <w:rPr>
          <w:bCs/>
          <w:sz w:val="26"/>
          <w:szCs w:val="26"/>
        </w:rPr>
      </w:pPr>
      <w:r w:rsidRPr="00166DF6">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004DB43" w14:textId="77777777" w:rsidR="00166DF6" w:rsidRPr="00166DF6" w:rsidRDefault="00166DF6" w:rsidP="00166DF6">
      <w:pPr>
        <w:ind w:left="284" w:right="-285" w:firstLine="567"/>
        <w:jc w:val="both"/>
        <w:rPr>
          <w:bCs/>
          <w:sz w:val="26"/>
          <w:szCs w:val="26"/>
        </w:rPr>
      </w:pPr>
      <w:r w:rsidRPr="00166DF6">
        <w:rPr>
          <w:bCs/>
          <w:sz w:val="26"/>
          <w:szCs w:val="26"/>
        </w:rPr>
        <w:t>** Долгосрочные тарифы установлены для потребителей, получающих тепловую энергию на коллекторах АО «Кузбассэнерго».</w:t>
      </w:r>
    </w:p>
    <w:p w14:paraId="155C6997" w14:textId="77777777" w:rsidR="00166DF6" w:rsidRPr="00166DF6" w:rsidRDefault="00166DF6" w:rsidP="00166DF6">
      <w:pPr>
        <w:tabs>
          <w:tab w:val="left" w:pos="0"/>
        </w:tabs>
        <w:ind w:left="10773"/>
        <w:jc w:val="center"/>
        <w:rPr>
          <w:sz w:val="28"/>
          <w:szCs w:val="28"/>
        </w:rPr>
      </w:pPr>
      <w:r w:rsidRPr="00166DF6">
        <w:rPr>
          <w:sz w:val="26"/>
          <w:szCs w:val="26"/>
        </w:rPr>
        <w:br w:type="page"/>
      </w:r>
    </w:p>
    <w:p w14:paraId="154B8DF0" w14:textId="77777777" w:rsidR="00166DF6" w:rsidRPr="00166DF6" w:rsidRDefault="00166DF6" w:rsidP="00166DF6">
      <w:pPr>
        <w:jc w:val="center"/>
        <w:rPr>
          <w:b/>
          <w:bCs/>
          <w:sz w:val="28"/>
          <w:szCs w:val="28"/>
        </w:rPr>
      </w:pPr>
      <w:r w:rsidRPr="00166DF6">
        <w:rPr>
          <w:b/>
          <w:bCs/>
          <w:sz w:val="28"/>
          <w:szCs w:val="28"/>
        </w:rPr>
        <w:lastRenderedPageBreak/>
        <w:t xml:space="preserve">Долгосрочные тарифы АО «Кузбассэнерго» на горячую воду </w:t>
      </w:r>
    </w:p>
    <w:p w14:paraId="0E90FFFD" w14:textId="77777777" w:rsidR="00166DF6" w:rsidRPr="00166DF6" w:rsidRDefault="00166DF6" w:rsidP="00166DF6">
      <w:pPr>
        <w:jc w:val="center"/>
        <w:rPr>
          <w:b/>
          <w:bCs/>
          <w:sz w:val="28"/>
          <w:szCs w:val="28"/>
        </w:rPr>
      </w:pPr>
      <w:r w:rsidRPr="00166DF6">
        <w:rPr>
          <w:b/>
          <w:bCs/>
          <w:sz w:val="28"/>
          <w:szCs w:val="28"/>
        </w:rPr>
        <w:t xml:space="preserve"> в открытой системе горячего водоснабжения (теплоснабжения), реализуемую на потребительском рынке </w:t>
      </w:r>
    </w:p>
    <w:p w14:paraId="6BB9518B" w14:textId="77777777" w:rsidR="00166DF6" w:rsidRPr="00166DF6" w:rsidRDefault="00166DF6" w:rsidP="00166DF6">
      <w:pPr>
        <w:jc w:val="center"/>
        <w:rPr>
          <w:b/>
          <w:bCs/>
          <w:sz w:val="28"/>
          <w:szCs w:val="28"/>
        </w:rPr>
      </w:pPr>
      <w:r w:rsidRPr="00166DF6">
        <w:rPr>
          <w:b/>
          <w:bCs/>
          <w:sz w:val="28"/>
          <w:szCs w:val="28"/>
        </w:rPr>
        <w:t>пгт. Инской Беловского городского округа, на период с 01.01.2019 по 30.11.2022**</w:t>
      </w:r>
    </w:p>
    <w:p w14:paraId="3F7A2A05" w14:textId="77777777" w:rsidR="00166DF6" w:rsidRPr="00166DF6" w:rsidRDefault="00166DF6" w:rsidP="00166DF6">
      <w:pPr>
        <w:ind w:right="-31"/>
        <w:jc w:val="right"/>
        <w:rPr>
          <w:bCs/>
          <w:sz w:val="28"/>
          <w:szCs w:val="28"/>
        </w:rPr>
      </w:pPr>
      <w:r w:rsidRPr="00166DF6">
        <w:rPr>
          <w:bCs/>
          <w:sz w:val="28"/>
          <w:szCs w:val="28"/>
        </w:rPr>
        <w:t>Таблица 1</w:t>
      </w:r>
    </w:p>
    <w:p w14:paraId="4CAAEAA4" w14:textId="77777777" w:rsidR="00166DF6" w:rsidRPr="00166DF6" w:rsidRDefault="00166DF6" w:rsidP="00166DF6">
      <w:pPr>
        <w:ind w:right="-31"/>
        <w:jc w:val="right"/>
        <w:rPr>
          <w:bCs/>
          <w:sz w:val="28"/>
          <w:szCs w:val="28"/>
        </w:rPr>
      </w:pPr>
      <w:r w:rsidRPr="00166DF6">
        <w:rPr>
          <w:bCs/>
          <w:sz w:val="28"/>
          <w:szCs w:val="28"/>
        </w:rPr>
        <w:t>(без НДС)</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1024"/>
        <w:gridCol w:w="992"/>
        <w:gridCol w:w="992"/>
        <w:gridCol w:w="993"/>
        <w:gridCol w:w="992"/>
        <w:gridCol w:w="992"/>
        <w:gridCol w:w="850"/>
        <w:gridCol w:w="993"/>
        <w:gridCol w:w="992"/>
        <w:gridCol w:w="1134"/>
        <w:gridCol w:w="1275"/>
        <w:gridCol w:w="993"/>
      </w:tblGrid>
      <w:tr w:rsidR="00166DF6" w:rsidRPr="00166DF6" w14:paraId="29E714CA" w14:textId="77777777" w:rsidTr="00293CC7">
        <w:trPr>
          <w:trHeight w:val="364"/>
        </w:trPr>
        <w:tc>
          <w:tcPr>
            <w:tcW w:w="1843" w:type="dxa"/>
            <w:vMerge w:val="restart"/>
            <w:shd w:val="clear" w:color="auto" w:fill="auto"/>
            <w:vAlign w:val="center"/>
          </w:tcPr>
          <w:p w14:paraId="53F873D6" w14:textId="77777777" w:rsidR="00166DF6" w:rsidRPr="00166DF6" w:rsidRDefault="00166DF6" w:rsidP="00166DF6">
            <w:pPr>
              <w:tabs>
                <w:tab w:val="left" w:pos="3052"/>
              </w:tabs>
              <w:ind w:left="-108" w:right="-108"/>
              <w:jc w:val="center"/>
            </w:pPr>
            <w:r w:rsidRPr="00166DF6">
              <w:t>Наименование регулируемой организации</w:t>
            </w:r>
          </w:p>
        </w:tc>
        <w:tc>
          <w:tcPr>
            <w:tcW w:w="1527" w:type="dxa"/>
            <w:vMerge w:val="restart"/>
            <w:vAlign w:val="center"/>
          </w:tcPr>
          <w:p w14:paraId="7D80C5E9" w14:textId="77777777" w:rsidR="00166DF6" w:rsidRPr="00166DF6" w:rsidRDefault="00166DF6" w:rsidP="00166DF6">
            <w:pPr>
              <w:ind w:left="-108" w:firstLine="47"/>
              <w:jc w:val="center"/>
            </w:pPr>
            <w:r w:rsidRPr="00166DF6">
              <w:t>Период</w:t>
            </w:r>
          </w:p>
        </w:tc>
        <w:tc>
          <w:tcPr>
            <w:tcW w:w="4001" w:type="dxa"/>
            <w:gridSpan w:val="4"/>
            <w:vAlign w:val="center"/>
          </w:tcPr>
          <w:p w14:paraId="50356E6F" w14:textId="77777777" w:rsidR="00166DF6" w:rsidRPr="00166DF6" w:rsidRDefault="00166DF6" w:rsidP="00166DF6">
            <w:pPr>
              <w:ind w:left="-108" w:firstLine="47"/>
              <w:jc w:val="center"/>
            </w:pPr>
            <w:r w:rsidRPr="00166DF6">
              <w:t>Тариф на горячую воду для населения, руб./м</w:t>
            </w:r>
            <w:r w:rsidRPr="00166DF6">
              <w:rPr>
                <w:vertAlign w:val="superscript"/>
              </w:rPr>
              <w:t xml:space="preserve">3 </w:t>
            </w:r>
            <w:r w:rsidRPr="00166DF6">
              <w:t xml:space="preserve">* </w:t>
            </w:r>
          </w:p>
        </w:tc>
        <w:tc>
          <w:tcPr>
            <w:tcW w:w="3827" w:type="dxa"/>
            <w:gridSpan w:val="4"/>
            <w:shd w:val="clear" w:color="auto" w:fill="auto"/>
            <w:vAlign w:val="center"/>
          </w:tcPr>
          <w:p w14:paraId="2CDA7CA8" w14:textId="77777777" w:rsidR="00166DF6" w:rsidRPr="00166DF6" w:rsidRDefault="00166DF6" w:rsidP="00166DF6">
            <w:pPr>
              <w:ind w:left="-108" w:firstLine="47"/>
              <w:jc w:val="center"/>
            </w:pPr>
            <w:r w:rsidRPr="00166DF6">
              <w:t>Тариф на горячую воду для прочих потребителей,</w:t>
            </w:r>
          </w:p>
          <w:p w14:paraId="54ECF4D3" w14:textId="77777777" w:rsidR="00166DF6" w:rsidRPr="00166DF6" w:rsidRDefault="00166DF6" w:rsidP="00166DF6">
            <w:pPr>
              <w:ind w:left="-108" w:firstLine="47"/>
              <w:jc w:val="center"/>
            </w:pPr>
            <w:r w:rsidRPr="00166DF6">
              <w:t>руб./м</w:t>
            </w:r>
            <w:r w:rsidRPr="00166DF6">
              <w:rPr>
                <w:vertAlign w:val="superscript"/>
              </w:rPr>
              <w:t xml:space="preserve">3 </w:t>
            </w:r>
          </w:p>
        </w:tc>
        <w:tc>
          <w:tcPr>
            <w:tcW w:w="992" w:type="dxa"/>
            <w:vMerge w:val="restart"/>
            <w:shd w:val="clear" w:color="auto" w:fill="auto"/>
            <w:vAlign w:val="center"/>
          </w:tcPr>
          <w:p w14:paraId="21791A8C" w14:textId="77777777" w:rsidR="00166DF6" w:rsidRPr="00166DF6" w:rsidRDefault="00166DF6" w:rsidP="00166DF6">
            <w:pPr>
              <w:ind w:left="-108" w:right="-104" w:firstLine="3"/>
              <w:jc w:val="center"/>
            </w:pPr>
            <w:proofErr w:type="spellStart"/>
            <w:r w:rsidRPr="00166DF6">
              <w:t>Компо-нент</w:t>
            </w:r>
            <w:proofErr w:type="spellEnd"/>
            <w:r w:rsidRPr="00166DF6">
              <w:t xml:space="preserve"> на </w:t>
            </w:r>
            <w:proofErr w:type="spellStart"/>
            <w:r w:rsidRPr="00166DF6">
              <w:t>теплоно-ситель</w:t>
            </w:r>
            <w:proofErr w:type="spellEnd"/>
            <w:r w:rsidRPr="00166DF6">
              <w:t>,</w:t>
            </w:r>
          </w:p>
          <w:p w14:paraId="3DFC22CF" w14:textId="77777777" w:rsidR="00166DF6" w:rsidRPr="00166DF6" w:rsidRDefault="00166DF6" w:rsidP="00166DF6">
            <w:pPr>
              <w:ind w:left="-108" w:right="-104" w:firstLine="3"/>
              <w:jc w:val="center"/>
            </w:pPr>
            <w:r w:rsidRPr="00166DF6">
              <w:t>руб./м</w:t>
            </w:r>
            <w:r w:rsidRPr="00166DF6">
              <w:rPr>
                <w:vertAlign w:val="superscript"/>
              </w:rPr>
              <w:t xml:space="preserve">3 </w:t>
            </w:r>
          </w:p>
        </w:tc>
        <w:tc>
          <w:tcPr>
            <w:tcW w:w="3402" w:type="dxa"/>
            <w:gridSpan w:val="3"/>
            <w:shd w:val="clear" w:color="auto" w:fill="auto"/>
            <w:vAlign w:val="center"/>
          </w:tcPr>
          <w:p w14:paraId="0CD030A6" w14:textId="77777777" w:rsidR="00166DF6" w:rsidRPr="00166DF6" w:rsidRDefault="00166DF6" w:rsidP="00166DF6">
            <w:pPr>
              <w:tabs>
                <w:tab w:val="left" w:pos="3052"/>
              </w:tabs>
              <w:jc w:val="center"/>
            </w:pPr>
            <w:r w:rsidRPr="00166DF6">
              <w:t>Компонент на тепловую энергию</w:t>
            </w:r>
          </w:p>
        </w:tc>
      </w:tr>
      <w:tr w:rsidR="00166DF6" w:rsidRPr="00166DF6" w14:paraId="6FBDE27A" w14:textId="77777777" w:rsidTr="00293CC7">
        <w:trPr>
          <w:trHeight w:val="225"/>
        </w:trPr>
        <w:tc>
          <w:tcPr>
            <w:tcW w:w="1843" w:type="dxa"/>
            <w:vMerge/>
            <w:shd w:val="clear" w:color="auto" w:fill="auto"/>
            <w:vAlign w:val="center"/>
          </w:tcPr>
          <w:p w14:paraId="211563F9" w14:textId="77777777" w:rsidR="00166DF6" w:rsidRPr="00166DF6" w:rsidRDefault="00166DF6" w:rsidP="00166DF6">
            <w:pPr>
              <w:tabs>
                <w:tab w:val="left" w:pos="3052"/>
              </w:tabs>
              <w:jc w:val="center"/>
            </w:pPr>
          </w:p>
        </w:tc>
        <w:tc>
          <w:tcPr>
            <w:tcW w:w="1527" w:type="dxa"/>
            <w:vMerge/>
            <w:vAlign w:val="center"/>
          </w:tcPr>
          <w:p w14:paraId="4CA91216" w14:textId="77777777" w:rsidR="00166DF6" w:rsidRPr="00166DF6" w:rsidRDefault="00166DF6" w:rsidP="00166DF6">
            <w:pPr>
              <w:tabs>
                <w:tab w:val="left" w:pos="3052"/>
              </w:tabs>
              <w:jc w:val="center"/>
            </w:pPr>
          </w:p>
        </w:tc>
        <w:tc>
          <w:tcPr>
            <w:tcW w:w="2016" w:type="dxa"/>
            <w:gridSpan w:val="2"/>
            <w:vAlign w:val="center"/>
          </w:tcPr>
          <w:p w14:paraId="0D27AC8A" w14:textId="77777777" w:rsidR="00166DF6" w:rsidRPr="00166DF6" w:rsidRDefault="00166DF6" w:rsidP="00166DF6">
            <w:pPr>
              <w:ind w:left="-108" w:right="-85" w:hanging="55"/>
              <w:jc w:val="center"/>
            </w:pPr>
            <w:r w:rsidRPr="00166DF6">
              <w:t>Изолированные стояки</w:t>
            </w:r>
          </w:p>
        </w:tc>
        <w:tc>
          <w:tcPr>
            <w:tcW w:w="1985" w:type="dxa"/>
            <w:gridSpan w:val="2"/>
            <w:vAlign w:val="center"/>
          </w:tcPr>
          <w:p w14:paraId="4612D5BE" w14:textId="77777777" w:rsidR="00166DF6" w:rsidRPr="00166DF6" w:rsidRDefault="00166DF6" w:rsidP="00166DF6">
            <w:pPr>
              <w:ind w:left="-108" w:right="-85" w:hanging="4"/>
              <w:jc w:val="center"/>
            </w:pPr>
            <w:r w:rsidRPr="00166DF6">
              <w:t>Неизолированные стояки</w:t>
            </w:r>
          </w:p>
        </w:tc>
        <w:tc>
          <w:tcPr>
            <w:tcW w:w="1984" w:type="dxa"/>
            <w:gridSpan w:val="2"/>
            <w:vAlign w:val="center"/>
          </w:tcPr>
          <w:p w14:paraId="5B9EA8EC" w14:textId="77777777" w:rsidR="00166DF6" w:rsidRPr="00166DF6" w:rsidRDefault="00166DF6" w:rsidP="00166DF6">
            <w:pPr>
              <w:ind w:left="-108" w:right="-85" w:hanging="55"/>
              <w:jc w:val="center"/>
            </w:pPr>
            <w:r w:rsidRPr="00166DF6">
              <w:t>Изолированные стояки</w:t>
            </w:r>
          </w:p>
        </w:tc>
        <w:tc>
          <w:tcPr>
            <w:tcW w:w="1843" w:type="dxa"/>
            <w:gridSpan w:val="2"/>
            <w:vAlign w:val="center"/>
          </w:tcPr>
          <w:p w14:paraId="70C349D6" w14:textId="77777777" w:rsidR="00166DF6" w:rsidRPr="00166DF6" w:rsidRDefault="00166DF6" w:rsidP="00166DF6">
            <w:pPr>
              <w:ind w:left="-110" w:right="-251" w:hanging="4"/>
              <w:jc w:val="center"/>
            </w:pPr>
            <w:proofErr w:type="spellStart"/>
            <w:r w:rsidRPr="00166DF6">
              <w:t>Неизолирован</w:t>
            </w:r>
            <w:proofErr w:type="spellEnd"/>
            <w:r w:rsidRPr="00166DF6">
              <w:t>-</w:t>
            </w:r>
          </w:p>
          <w:p w14:paraId="0EF48A5C" w14:textId="77777777" w:rsidR="00166DF6" w:rsidRPr="00166DF6" w:rsidRDefault="00166DF6" w:rsidP="00166DF6">
            <w:pPr>
              <w:ind w:left="-110" w:right="-251" w:hanging="4"/>
              <w:jc w:val="center"/>
            </w:pPr>
            <w:proofErr w:type="spellStart"/>
            <w:r w:rsidRPr="00166DF6">
              <w:t>ные</w:t>
            </w:r>
            <w:proofErr w:type="spellEnd"/>
            <w:r w:rsidRPr="00166DF6">
              <w:t xml:space="preserve"> стояки</w:t>
            </w:r>
          </w:p>
        </w:tc>
        <w:tc>
          <w:tcPr>
            <w:tcW w:w="992" w:type="dxa"/>
            <w:vMerge/>
            <w:shd w:val="clear" w:color="auto" w:fill="auto"/>
            <w:vAlign w:val="center"/>
          </w:tcPr>
          <w:p w14:paraId="566CA963" w14:textId="77777777" w:rsidR="00166DF6" w:rsidRPr="00166DF6" w:rsidRDefault="00166DF6" w:rsidP="00166DF6">
            <w:pPr>
              <w:tabs>
                <w:tab w:val="left" w:pos="3052"/>
              </w:tabs>
              <w:jc w:val="center"/>
            </w:pPr>
          </w:p>
        </w:tc>
        <w:tc>
          <w:tcPr>
            <w:tcW w:w="1134" w:type="dxa"/>
            <w:vMerge w:val="restart"/>
            <w:shd w:val="clear" w:color="auto" w:fill="auto"/>
            <w:vAlign w:val="center"/>
          </w:tcPr>
          <w:p w14:paraId="21AB1D20" w14:textId="77777777" w:rsidR="00166DF6" w:rsidRPr="00166DF6" w:rsidRDefault="00166DF6" w:rsidP="00166DF6">
            <w:pPr>
              <w:tabs>
                <w:tab w:val="left" w:pos="3052"/>
              </w:tabs>
              <w:ind w:left="-108" w:right="-151"/>
              <w:jc w:val="center"/>
            </w:pPr>
            <w:proofErr w:type="spellStart"/>
            <w:r w:rsidRPr="00166DF6">
              <w:t>Односта-вочный</w:t>
            </w:r>
            <w:proofErr w:type="spellEnd"/>
            <w:r w:rsidRPr="00166DF6">
              <w:t>, руб./Гкал</w:t>
            </w:r>
          </w:p>
        </w:tc>
        <w:tc>
          <w:tcPr>
            <w:tcW w:w="2268" w:type="dxa"/>
            <w:gridSpan w:val="2"/>
            <w:shd w:val="clear" w:color="auto" w:fill="auto"/>
            <w:vAlign w:val="center"/>
          </w:tcPr>
          <w:p w14:paraId="3C890627" w14:textId="77777777" w:rsidR="00166DF6" w:rsidRPr="00166DF6" w:rsidRDefault="00166DF6" w:rsidP="00166DF6">
            <w:pPr>
              <w:tabs>
                <w:tab w:val="left" w:pos="3052"/>
              </w:tabs>
              <w:jc w:val="center"/>
            </w:pPr>
            <w:proofErr w:type="spellStart"/>
            <w:r w:rsidRPr="00166DF6">
              <w:t>Двухставочный</w:t>
            </w:r>
            <w:proofErr w:type="spellEnd"/>
          </w:p>
        </w:tc>
      </w:tr>
      <w:tr w:rsidR="00166DF6" w:rsidRPr="00166DF6" w14:paraId="57427F24" w14:textId="77777777" w:rsidTr="00293CC7">
        <w:trPr>
          <w:trHeight w:val="1444"/>
        </w:trPr>
        <w:tc>
          <w:tcPr>
            <w:tcW w:w="1843" w:type="dxa"/>
            <w:vMerge/>
            <w:shd w:val="clear" w:color="auto" w:fill="auto"/>
            <w:vAlign w:val="center"/>
          </w:tcPr>
          <w:p w14:paraId="62A65A21" w14:textId="77777777" w:rsidR="00166DF6" w:rsidRPr="00166DF6" w:rsidRDefault="00166DF6" w:rsidP="00166DF6">
            <w:pPr>
              <w:tabs>
                <w:tab w:val="left" w:pos="3052"/>
              </w:tabs>
              <w:jc w:val="center"/>
            </w:pPr>
          </w:p>
        </w:tc>
        <w:tc>
          <w:tcPr>
            <w:tcW w:w="1527" w:type="dxa"/>
            <w:vMerge/>
            <w:vAlign w:val="center"/>
          </w:tcPr>
          <w:p w14:paraId="22DC8EEA" w14:textId="77777777" w:rsidR="00166DF6" w:rsidRPr="00166DF6" w:rsidRDefault="00166DF6" w:rsidP="00166DF6">
            <w:pPr>
              <w:tabs>
                <w:tab w:val="left" w:pos="3052"/>
              </w:tabs>
              <w:jc w:val="center"/>
            </w:pPr>
          </w:p>
        </w:tc>
        <w:tc>
          <w:tcPr>
            <w:tcW w:w="1024" w:type="dxa"/>
            <w:vAlign w:val="center"/>
          </w:tcPr>
          <w:p w14:paraId="02636235"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39BB2B66"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Align w:val="center"/>
          </w:tcPr>
          <w:p w14:paraId="5C7CBEF9"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3" w:type="dxa"/>
            <w:vAlign w:val="center"/>
          </w:tcPr>
          <w:p w14:paraId="38B73BE9"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Align w:val="center"/>
          </w:tcPr>
          <w:p w14:paraId="6882313C" w14:textId="77777777" w:rsidR="00166DF6" w:rsidRPr="00166DF6" w:rsidRDefault="00166DF6" w:rsidP="00166DF6">
            <w:pPr>
              <w:tabs>
                <w:tab w:val="left" w:pos="3052"/>
              </w:tabs>
              <w:ind w:left="-52" w:right="-68"/>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65A7B199"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850" w:type="dxa"/>
            <w:vAlign w:val="center"/>
          </w:tcPr>
          <w:p w14:paraId="6D551C83" w14:textId="77777777" w:rsidR="00166DF6" w:rsidRPr="00166DF6" w:rsidRDefault="00166DF6" w:rsidP="00166DF6">
            <w:pPr>
              <w:tabs>
                <w:tab w:val="left" w:pos="3052"/>
              </w:tabs>
              <w:ind w:left="-177" w:right="-149"/>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3" w:type="dxa"/>
            <w:vAlign w:val="center"/>
          </w:tcPr>
          <w:p w14:paraId="7533B6F0"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Merge/>
            <w:shd w:val="clear" w:color="auto" w:fill="auto"/>
            <w:vAlign w:val="center"/>
          </w:tcPr>
          <w:p w14:paraId="5BFDFE03" w14:textId="77777777" w:rsidR="00166DF6" w:rsidRPr="00166DF6" w:rsidRDefault="00166DF6" w:rsidP="00166DF6">
            <w:pPr>
              <w:tabs>
                <w:tab w:val="left" w:pos="3052"/>
              </w:tabs>
              <w:jc w:val="center"/>
            </w:pPr>
          </w:p>
        </w:tc>
        <w:tc>
          <w:tcPr>
            <w:tcW w:w="1134" w:type="dxa"/>
            <w:vMerge/>
            <w:shd w:val="clear" w:color="auto" w:fill="auto"/>
            <w:vAlign w:val="center"/>
          </w:tcPr>
          <w:p w14:paraId="3A06976D" w14:textId="77777777" w:rsidR="00166DF6" w:rsidRPr="00166DF6" w:rsidRDefault="00166DF6" w:rsidP="00166DF6">
            <w:pPr>
              <w:tabs>
                <w:tab w:val="left" w:pos="3052"/>
              </w:tabs>
              <w:jc w:val="center"/>
            </w:pPr>
          </w:p>
        </w:tc>
        <w:tc>
          <w:tcPr>
            <w:tcW w:w="1275" w:type="dxa"/>
            <w:shd w:val="clear" w:color="auto" w:fill="auto"/>
            <w:vAlign w:val="center"/>
          </w:tcPr>
          <w:p w14:paraId="29EBFE60" w14:textId="77777777" w:rsidR="00166DF6" w:rsidRPr="00166DF6" w:rsidRDefault="00166DF6" w:rsidP="00166DF6">
            <w:pPr>
              <w:ind w:left="-95" w:right="-65"/>
              <w:jc w:val="center"/>
            </w:pPr>
            <w:r w:rsidRPr="00166DF6">
              <w:t>Ставка за мощность, тыс. руб./</w:t>
            </w:r>
          </w:p>
          <w:p w14:paraId="5D8A712E" w14:textId="77777777" w:rsidR="00166DF6" w:rsidRPr="00166DF6" w:rsidRDefault="00166DF6" w:rsidP="00166DF6">
            <w:pPr>
              <w:ind w:left="-95" w:right="-65"/>
              <w:jc w:val="center"/>
            </w:pPr>
            <w:r w:rsidRPr="00166DF6">
              <w:t>Гкал/час в мес.</w:t>
            </w:r>
          </w:p>
        </w:tc>
        <w:tc>
          <w:tcPr>
            <w:tcW w:w="993" w:type="dxa"/>
            <w:shd w:val="clear" w:color="auto" w:fill="auto"/>
            <w:vAlign w:val="center"/>
          </w:tcPr>
          <w:p w14:paraId="2324D66B" w14:textId="77777777" w:rsidR="00166DF6" w:rsidRPr="00166DF6" w:rsidRDefault="00166DF6" w:rsidP="00166DF6">
            <w:pPr>
              <w:ind w:left="-120" w:right="-112"/>
              <w:jc w:val="center"/>
            </w:pPr>
            <w:r w:rsidRPr="00166DF6">
              <w:t>Ставка за тепловую энергию, руб./Гкал</w:t>
            </w:r>
          </w:p>
        </w:tc>
      </w:tr>
      <w:tr w:rsidR="00166DF6" w:rsidRPr="00166DF6" w14:paraId="58617986" w14:textId="77777777" w:rsidTr="00293CC7">
        <w:trPr>
          <w:trHeight w:val="184"/>
        </w:trPr>
        <w:tc>
          <w:tcPr>
            <w:tcW w:w="1843" w:type="dxa"/>
            <w:vMerge w:val="restart"/>
            <w:vAlign w:val="center"/>
          </w:tcPr>
          <w:p w14:paraId="2D1471BA" w14:textId="77777777" w:rsidR="00166DF6" w:rsidRPr="00166DF6" w:rsidRDefault="00166DF6" w:rsidP="00166DF6">
            <w:pPr>
              <w:tabs>
                <w:tab w:val="left" w:pos="3052"/>
              </w:tabs>
              <w:ind w:left="-108" w:right="-108"/>
              <w:jc w:val="center"/>
              <w:rPr>
                <w:color w:val="000000"/>
              </w:rPr>
            </w:pPr>
            <w:r w:rsidRPr="00166DF6">
              <w:rPr>
                <w:color w:val="000000"/>
              </w:rPr>
              <w:t>АО «Кузбассэнерго»</w:t>
            </w:r>
          </w:p>
          <w:p w14:paraId="045BCAC2" w14:textId="77777777" w:rsidR="00166DF6" w:rsidRPr="00166DF6" w:rsidRDefault="00166DF6" w:rsidP="00166DF6">
            <w:pPr>
              <w:tabs>
                <w:tab w:val="left" w:pos="3052"/>
              </w:tabs>
              <w:ind w:left="-108" w:right="-108"/>
              <w:jc w:val="center"/>
            </w:pPr>
            <w:r w:rsidRPr="00166DF6">
              <w:rPr>
                <w:color w:val="000000"/>
              </w:rPr>
              <w:t>(</w:t>
            </w:r>
            <w:proofErr w:type="spellStart"/>
            <w:proofErr w:type="gramStart"/>
            <w:r w:rsidRPr="00166DF6">
              <w:rPr>
                <w:color w:val="000000"/>
              </w:rPr>
              <w:t>пгт.Инской</w:t>
            </w:r>
            <w:proofErr w:type="spellEnd"/>
            <w:proofErr w:type="gramEnd"/>
            <w:r w:rsidRPr="00166DF6">
              <w:rPr>
                <w:color w:val="000000"/>
              </w:rPr>
              <w:t>)</w:t>
            </w:r>
          </w:p>
        </w:tc>
        <w:tc>
          <w:tcPr>
            <w:tcW w:w="1527" w:type="dxa"/>
            <w:vAlign w:val="center"/>
          </w:tcPr>
          <w:p w14:paraId="507E3451" w14:textId="77777777" w:rsidR="00166DF6" w:rsidRPr="00166DF6" w:rsidRDefault="00166DF6" w:rsidP="00166DF6">
            <w:pPr>
              <w:tabs>
                <w:tab w:val="left" w:pos="3052"/>
              </w:tabs>
              <w:ind w:right="-108" w:hanging="108"/>
              <w:jc w:val="center"/>
            </w:pPr>
            <w:r w:rsidRPr="00166DF6">
              <w:t>с 01.01.2019</w:t>
            </w:r>
          </w:p>
        </w:tc>
        <w:tc>
          <w:tcPr>
            <w:tcW w:w="1024" w:type="dxa"/>
            <w:shd w:val="clear" w:color="auto" w:fill="auto"/>
            <w:vAlign w:val="center"/>
          </w:tcPr>
          <w:p w14:paraId="14A9D7FA" w14:textId="77777777" w:rsidR="00166DF6" w:rsidRPr="00166DF6" w:rsidRDefault="00166DF6" w:rsidP="00166DF6">
            <w:pPr>
              <w:jc w:val="center"/>
              <w:rPr>
                <w:color w:val="000000"/>
              </w:rPr>
            </w:pPr>
            <w:r w:rsidRPr="00166DF6">
              <w:rPr>
                <w:color w:val="000000"/>
              </w:rPr>
              <w:t>78,98</w:t>
            </w:r>
          </w:p>
        </w:tc>
        <w:tc>
          <w:tcPr>
            <w:tcW w:w="992" w:type="dxa"/>
            <w:shd w:val="clear" w:color="auto" w:fill="auto"/>
            <w:vAlign w:val="center"/>
          </w:tcPr>
          <w:p w14:paraId="52CF4F69" w14:textId="77777777" w:rsidR="00166DF6" w:rsidRPr="00166DF6" w:rsidRDefault="00166DF6" w:rsidP="00166DF6">
            <w:pPr>
              <w:jc w:val="center"/>
              <w:rPr>
                <w:color w:val="000000"/>
              </w:rPr>
            </w:pPr>
            <w:r w:rsidRPr="00166DF6">
              <w:rPr>
                <w:color w:val="000000"/>
              </w:rPr>
              <w:t>77,99</w:t>
            </w:r>
          </w:p>
        </w:tc>
        <w:tc>
          <w:tcPr>
            <w:tcW w:w="992" w:type="dxa"/>
            <w:shd w:val="clear" w:color="auto" w:fill="auto"/>
            <w:vAlign w:val="center"/>
          </w:tcPr>
          <w:p w14:paraId="762654D2" w14:textId="77777777" w:rsidR="00166DF6" w:rsidRPr="00166DF6" w:rsidRDefault="00166DF6" w:rsidP="00166DF6">
            <w:pPr>
              <w:jc w:val="center"/>
              <w:rPr>
                <w:color w:val="000000"/>
              </w:rPr>
            </w:pPr>
            <w:r w:rsidRPr="00166DF6">
              <w:rPr>
                <w:color w:val="000000"/>
              </w:rPr>
              <w:t>83,48</w:t>
            </w:r>
          </w:p>
        </w:tc>
        <w:tc>
          <w:tcPr>
            <w:tcW w:w="993" w:type="dxa"/>
            <w:shd w:val="clear" w:color="auto" w:fill="auto"/>
            <w:vAlign w:val="center"/>
          </w:tcPr>
          <w:p w14:paraId="3790E8C9" w14:textId="77777777" w:rsidR="00166DF6" w:rsidRPr="00166DF6" w:rsidRDefault="00166DF6" w:rsidP="00166DF6">
            <w:pPr>
              <w:jc w:val="center"/>
              <w:rPr>
                <w:color w:val="000000"/>
              </w:rPr>
            </w:pPr>
            <w:r w:rsidRPr="00166DF6">
              <w:rPr>
                <w:color w:val="000000"/>
              </w:rPr>
              <w:t>79,49</w:t>
            </w:r>
          </w:p>
        </w:tc>
        <w:tc>
          <w:tcPr>
            <w:tcW w:w="992" w:type="dxa"/>
            <w:shd w:val="clear" w:color="auto" w:fill="auto"/>
            <w:vAlign w:val="center"/>
          </w:tcPr>
          <w:p w14:paraId="4D3F4175" w14:textId="77777777" w:rsidR="00166DF6" w:rsidRPr="00166DF6" w:rsidRDefault="00166DF6" w:rsidP="00166DF6">
            <w:pPr>
              <w:jc w:val="center"/>
              <w:rPr>
                <w:color w:val="000000"/>
              </w:rPr>
            </w:pPr>
            <w:r w:rsidRPr="00166DF6">
              <w:rPr>
                <w:color w:val="000000"/>
              </w:rPr>
              <w:t>65,82</w:t>
            </w:r>
          </w:p>
        </w:tc>
        <w:tc>
          <w:tcPr>
            <w:tcW w:w="992" w:type="dxa"/>
            <w:shd w:val="clear" w:color="auto" w:fill="auto"/>
            <w:vAlign w:val="center"/>
          </w:tcPr>
          <w:p w14:paraId="0EBF0890" w14:textId="77777777" w:rsidR="00166DF6" w:rsidRPr="00166DF6" w:rsidRDefault="00166DF6" w:rsidP="00166DF6">
            <w:pPr>
              <w:jc w:val="center"/>
              <w:rPr>
                <w:color w:val="000000"/>
              </w:rPr>
            </w:pPr>
            <w:r w:rsidRPr="00166DF6">
              <w:rPr>
                <w:color w:val="000000"/>
              </w:rPr>
              <w:t>64,99</w:t>
            </w:r>
          </w:p>
        </w:tc>
        <w:tc>
          <w:tcPr>
            <w:tcW w:w="850" w:type="dxa"/>
            <w:shd w:val="clear" w:color="auto" w:fill="auto"/>
            <w:vAlign w:val="center"/>
          </w:tcPr>
          <w:p w14:paraId="51B834BC" w14:textId="77777777" w:rsidR="00166DF6" w:rsidRPr="00166DF6" w:rsidRDefault="00166DF6" w:rsidP="00166DF6">
            <w:pPr>
              <w:jc w:val="center"/>
              <w:rPr>
                <w:color w:val="000000"/>
              </w:rPr>
            </w:pPr>
            <w:r w:rsidRPr="00166DF6">
              <w:rPr>
                <w:color w:val="000000"/>
              </w:rPr>
              <w:t>69,57</w:t>
            </w:r>
          </w:p>
        </w:tc>
        <w:tc>
          <w:tcPr>
            <w:tcW w:w="993" w:type="dxa"/>
            <w:shd w:val="clear" w:color="auto" w:fill="auto"/>
            <w:vAlign w:val="center"/>
          </w:tcPr>
          <w:p w14:paraId="22CBE185" w14:textId="77777777" w:rsidR="00166DF6" w:rsidRPr="00166DF6" w:rsidRDefault="00166DF6" w:rsidP="00166DF6">
            <w:pPr>
              <w:jc w:val="center"/>
              <w:rPr>
                <w:color w:val="000000"/>
              </w:rPr>
            </w:pPr>
            <w:r w:rsidRPr="00166DF6">
              <w:rPr>
                <w:color w:val="000000"/>
              </w:rPr>
              <w:t>66,24</w:t>
            </w:r>
          </w:p>
        </w:tc>
        <w:tc>
          <w:tcPr>
            <w:tcW w:w="992" w:type="dxa"/>
            <w:shd w:val="clear" w:color="auto" w:fill="auto"/>
            <w:vAlign w:val="center"/>
          </w:tcPr>
          <w:p w14:paraId="02978143" w14:textId="77777777" w:rsidR="00166DF6" w:rsidRPr="00166DF6" w:rsidRDefault="00166DF6" w:rsidP="00166DF6">
            <w:pPr>
              <w:jc w:val="center"/>
              <w:rPr>
                <w:color w:val="000000"/>
              </w:rPr>
            </w:pPr>
            <w:r w:rsidRPr="00166DF6">
              <w:rPr>
                <w:color w:val="000000"/>
              </w:rPr>
              <w:t>9,17</w:t>
            </w:r>
          </w:p>
        </w:tc>
        <w:tc>
          <w:tcPr>
            <w:tcW w:w="1134" w:type="dxa"/>
            <w:shd w:val="clear" w:color="auto" w:fill="auto"/>
            <w:vAlign w:val="center"/>
          </w:tcPr>
          <w:p w14:paraId="0946A7EF" w14:textId="77777777" w:rsidR="00166DF6" w:rsidRPr="00166DF6" w:rsidRDefault="00166DF6" w:rsidP="00166DF6">
            <w:pPr>
              <w:jc w:val="center"/>
              <w:rPr>
                <w:color w:val="000000"/>
              </w:rPr>
            </w:pPr>
            <w:r w:rsidRPr="00166DF6">
              <w:rPr>
                <w:color w:val="000000"/>
              </w:rPr>
              <w:t>1 041,41</w:t>
            </w:r>
          </w:p>
        </w:tc>
        <w:tc>
          <w:tcPr>
            <w:tcW w:w="1275" w:type="dxa"/>
            <w:shd w:val="clear" w:color="auto" w:fill="auto"/>
            <w:vAlign w:val="center"/>
          </w:tcPr>
          <w:p w14:paraId="76A51EF7" w14:textId="77777777" w:rsidR="00166DF6" w:rsidRPr="00166DF6" w:rsidRDefault="00166DF6" w:rsidP="00166DF6">
            <w:pPr>
              <w:jc w:val="center"/>
            </w:pPr>
            <w:r w:rsidRPr="00166DF6">
              <w:t>х</w:t>
            </w:r>
          </w:p>
        </w:tc>
        <w:tc>
          <w:tcPr>
            <w:tcW w:w="993" w:type="dxa"/>
            <w:shd w:val="clear" w:color="auto" w:fill="auto"/>
            <w:vAlign w:val="center"/>
          </w:tcPr>
          <w:p w14:paraId="37A1E1D5" w14:textId="77777777" w:rsidR="00166DF6" w:rsidRPr="00166DF6" w:rsidRDefault="00166DF6" w:rsidP="00166DF6">
            <w:pPr>
              <w:jc w:val="center"/>
            </w:pPr>
            <w:r w:rsidRPr="00166DF6">
              <w:t>х</w:t>
            </w:r>
          </w:p>
        </w:tc>
      </w:tr>
      <w:tr w:rsidR="00166DF6" w:rsidRPr="00166DF6" w14:paraId="69EE3C9B" w14:textId="77777777" w:rsidTr="00293CC7">
        <w:trPr>
          <w:trHeight w:val="132"/>
        </w:trPr>
        <w:tc>
          <w:tcPr>
            <w:tcW w:w="1843" w:type="dxa"/>
            <w:vMerge/>
            <w:shd w:val="clear" w:color="auto" w:fill="auto"/>
            <w:vAlign w:val="center"/>
          </w:tcPr>
          <w:p w14:paraId="2E7FFF05" w14:textId="77777777" w:rsidR="00166DF6" w:rsidRPr="00166DF6" w:rsidRDefault="00166DF6" w:rsidP="00166DF6">
            <w:pPr>
              <w:jc w:val="center"/>
              <w:rPr>
                <w:bCs/>
                <w:kern w:val="32"/>
              </w:rPr>
            </w:pPr>
          </w:p>
        </w:tc>
        <w:tc>
          <w:tcPr>
            <w:tcW w:w="1527" w:type="dxa"/>
            <w:vAlign w:val="center"/>
          </w:tcPr>
          <w:p w14:paraId="7F672786" w14:textId="77777777" w:rsidR="00166DF6" w:rsidRPr="00166DF6" w:rsidRDefault="00166DF6" w:rsidP="00166DF6">
            <w:pPr>
              <w:tabs>
                <w:tab w:val="left" w:pos="3052"/>
              </w:tabs>
              <w:ind w:right="-108" w:hanging="108"/>
              <w:jc w:val="center"/>
            </w:pPr>
            <w:r w:rsidRPr="00166DF6">
              <w:t>с 01.07.2019</w:t>
            </w:r>
          </w:p>
        </w:tc>
        <w:tc>
          <w:tcPr>
            <w:tcW w:w="1024" w:type="dxa"/>
            <w:shd w:val="clear" w:color="auto" w:fill="auto"/>
            <w:vAlign w:val="center"/>
          </w:tcPr>
          <w:p w14:paraId="33642F2D" w14:textId="77777777" w:rsidR="00166DF6" w:rsidRPr="00166DF6" w:rsidRDefault="00166DF6" w:rsidP="00166DF6">
            <w:pPr>
              <w:jc w:val="center"/>
              <w:rPr>
                <w:color w:val="000000"/>
              </w:rPr>
            </w:pPr>
            <w:r w:rsidRPr="00166DF6">
              <w:rPr>
                <w:color w:val="000000"/>
              </w:rPr>
              <w:t>87,47</w:t>
            </w:r>
          </w:p>
        </w:tc>
        <w:tc>
          <w:tcPr>
            <w:tcW w:w="992" w:type="dxa"/>
            <w:shd w:val="clear" w:color="auto" w:fill="auto"/>
            <w:vAlign w:val="center"/>
          </w:tcPr>
          <w:p w14:paraId="25728F9D" w14:textId="77777777" w:rsidR="00166DF6" w:rsidRPr="00166DF6" w:rsidRDefault="00166DF6" w:rsidP="00166DF6">
            <w:pPr>
              <w:jc w:val="center"/>
              <w:rPr>
                <w:color w:val="000000"/>
              </w:rPr>
            </w:pPr>
            <w:r w:rsidRPr="00166DF6">
              <w:rPr>
                <w:color w:val="000000"/>
              </w:rPr>
              <w:t>86,35</w:t>
            </w:r>
          </w:p>
        </w:tc>
        <w:tc>
          <w:tcPr>
            <w:tcW w:w="992" w:type="dxa"/>
            <w:shd w:val="clear" w:color="auto" w:fill="auto"/>
            <w:vAlign w:val="center"/>
          </w:tcPr>
          <w:p w14:paraId="36FC51B4" w14:textId="77777777" w:rsidR="00166DF6" w:rsidRPr="00166DF6" w:rsidRDefault="00166DF6" w:rsidP="00166DF6">
            <w:pPr>
              <w:jc w:val="center"/>
              <w:rPr>
                <w:color w:val="000000"/>
              </w:rPr>
            </w:pPr>
            <w:r w:rsidRPr="00166DF6">
              <w:rPr>
                <w:color w:val="000000"/>
              </w:rPr>
              <w:t>92,51</w:t>
            </w:r>
          </w:p>
        </w:tc>
        <w:tc>
          <w:tcPr>
            <w:tcW w:w="993" w:type="dxa"/>
            <w:shd w:val="clear" w:color="auto" w:fill="auto"/>
            <w:vAlign w:val="center"/>
          </w:tcPr>
          <w:p w14:paraId="08D72DCD" w14:textId="77777777" w:rsidR="00166DF6" w:rsidRPr="00166DF6" w:rsidRDefault="00166DF6" w:rsidP="00166DF6">
            <w:pPr>
              <w:jc w:val="center"/>
              <w:rPr>
                <w:color w:val="000000"/>
              </w:rPr>
            </w:pPr>
            <w:r w:rsidRPr="00166DF6">
              <w:rPr>
                <w:color w:val="000000"/>
              </w:rPr>
              <w:t>88,03</w:t>
            </w:r>
          </w:p>
        </w:tc>
        <w:tc>
          <w:tcPr>
            <w:tcW w:w="992" w:type="dxa"/>
            <w:shd w:val="clear" w:color="auto" w:fill="auto"/>
            <w:vAlign w:val="center"/>
          </w:tcPr>
          <w:p w14:paraId="4204C8EB" w14:textId="77777777" w:rsidR="00166DF6" w:rsidRPr="00166DF6" w:rsidRDefault="00166DF6" w:rsidP="00166DF6">
            <w:pPr>
              <w:jc w:val="center"/>
              <w:rPr>
                <w:color w:val="000000"/>
              </w:rPr>
            </w:pPr>
            <w:r w:rsidRPr="00166DF6">
              <w:rPr>
                <w:color w:val="000000"/>
              </w:rPr>
              <w:t>72,89</w:t>
            </w:r>
          </w:p>
        </w:tc>
        <w:tc>
          <w:tcPr>
            <w:tcW w:w="992" w:type="dxa"/>
            <w:shd w:val="clear" w:color="auto" w:fill="auto"/>
            <w:vAlign w:val="center"/>
          </w:tcPr>
          <w:p w14:paraId="4C9CC918" w14:textId="77777777" w:rsidR="00166DF6" w:rsidRPr="00166DF6" w:rsidRDefault="00166DF6" w:rsidP="00166DF6">
            <w:pPr>
              <w:jc w:val="center"/>
              <w:rPr>
                <w:color w:val="000000"/>
              </w:rPr>
            </w:pPr>
            <w:r w:rsidRPr="00166DF6">
              <w:rPr>
                <w:color w:val="000000"/>
              </w:rPr>
              <w:t>71,96</w:t>
            </w:r>
          </w:p>
        </w:tc>
        <w:tc>
          <w:tcPr>
            <w:tcW w:w="850" w:type="dxa"/>
            <w:shd w:val="clear" w:color="auto" w:fill="auto"/>
            <w:vAlign w:val="center"/>
          </w:tcPr>
          <w:p w14:paraId="35DB82DF" w14:textId="77777777" w:rsidR="00166DF6" w:rsidRPr="00166DF6" w:rsidRDefault="00166DF6" w:rsidP="00166DF6">
            <w:pPr>
              <w:jc w:val="center"/>
              <w:rPr>
                <w:color w:val="000000"/>
              </w:rPr>
            </w:pPr>
            <w:r w:rsidRPr="00166DF6">
              <w:rPr>
                <w:color w:val="000000"/>
              </w:rPr>
              <w:t>77,09</w:t>
            </w:r>
          </w:p>
        </w:tc>
        <w:tc>
          <w:tcPr>
            <w:tcW w:w="993" w:type="dxa"/>
            <w:shd w:val="clear" w:color="auto" w:fill="auto"/>
            <w:vAlign w:val="center"/>
          </w:tcPr>
          <w:p w14:paraId="41388718" w14:textId="77777777" w:rsidR="00166DF6" w:rsidRPr="00166DF6" w:rsidRDefault="00166DF6" w:rsidP="00166DF6">
            <w:pPr>
              <w:jc w:val="center"/>
              <w:rPr>
                <w:color w:val="000000"/>
              </w:rPr>
            </w:pPr>
            <w:r w:rsidRPr="00166DF6">
              <w:rPr>
                <w:color w:val="000000"/>
              </w:rPr>
              <w:t>73,36</w:t>
            </w:r>
          </w:p>
        </w:tc>
        <w:tc>
          <w:tcPr>
            <w:tcW w:w="992" w:type="dxa"/>
            <w:shd w:val="clear" w:color="auto" w:fill="auto"/>
            <w:vAlign w:val="center"/>
          </w:tcPr>
          <w:p w14:paraId="30A374A4" w14:textId="77777777" w:rsidR="00166DF6" w:rsidRPr="00166DF6" w:rsidRDefault="00166DF6" w:rsidP="00166DF6">
            <w:pPr>
              <w:jc w:val="center"/>
              <w:rPr>
                <w:color w:val="000000"/>
              </w:rPr>
            </w:pPr>
            <w:r w:rsidRPr="00166DF6">
              <w:rPr>
                <w:color w:val="000000"/>
              </w:rPr>
              <w:t>9,44</w:t>
            </w:r>
          </w:p>
        </w:tc>
        <w:tc>
          <w:tcPr>
            <w:tcW w:w="1134" w:type="dxa"/>
            <w:shd w:val="clear" w:color="auto" w:fill="auto"/>
            <w:vAlign w:val="center"/>
          </w:tcPr>
          <w:p w14:paraId="09BE9804" w14:textId="77777777" w:rsidR="00166DF6" w:rsidRPr="00166DF6" w:rsidRDefault="00166DF6" w:rsidP="00166DF6">
            <w:pPr>
              <w:jc w:val="center"/>
              <w:rPr>
                <w:color w:val="000000"/>
              </w:rPr>
            </w:pPr>
            <w:r w:rsidRPr="00166DF6">
              <w:rPr>
                <w:color w:val="000000"/>
              </w:rPr>
              <w:t>1 166,38</w:t>
            </w:r>
          </w:p>
        </w:tc>
        <w:tc>
          <w:tcPr>
            <w:tcW w:w="1275" w:type="dxa"/>
            <w:shd w:val="clear" w:color="auto" w:fill="auto"/>
            <w:vAlign w:val="center"/>
          </w:tcPr>
          <w:p w14:paraId="6FDA7C29" w14:textId="77777777" w:rsidR="00166DF6" w:rsidRPr="00166DF6" w:rsidRDefault="00166DF6" w:rsidP="00166DF6">
            <w:pPr>
              <w:jc w:val="center"/>
            </w:pPr>
            <w:r w:rsidRPr="00166DF6">
              <w:t>х</w:t>
            </w:r>
          </w:p>
        </w:tc>
        <w:tc>
          <w:tcPr>
            <w:tcW w:w="993" w:type="dxa"/>
            <w:shd w:val="clear" w:color="auto" w:fill="auto"/>
            <w:vAlign w:val="center"/>
          </w:tcPr>
          <w:p w14:paraId="2BDA1F44" w14:textId="77777777" w:rsidR="00166DF6" w:rsidRPr="00166DF6" w:rsidRDefault="00166DF6" w:rsidP="00166DF6">
            <w:pPr>
              <w:jc w:val="center"/>
            </w:pPr>
            <w:r w:rsidRPr="00166DF6">
              <w:t>х</w:t>
            </w:r>
          </w:p>
        </w:tc>
      </w:tr>
      <w:tr w:rsidR="00166DF6" w:rsidRPr="00166DF6" w14:paraId="0F0F0F58" w14:textId="77777777" w:rsidTr="00293CC7">
        <w:trPr>
          <w:trHeight w:val="210"/>
        </w:trPr>
        <w:tc>
          <w:tcPr>
            <w:tcW w:w="1843" w:type="dxa"/>
            <w:vMerge/>
            <w:shd w:val="clear" w:color="auto" w:fill="auto"/>
            <w:vAlign w:val="center"/>
          </w:tcPr>
          <w:p w14:paraId="7397FC65" w14:textId="77777777" w:rsidR="00166DF6" w:rsidRPr="00166DF6" w:rsidRDefault="00166DF6" w:rsidP="00166DF6">
            <w:pPr>
              <w:jc w:val="center"/>
              <w:rPr>
                <w:bCs/>
                <w:color w:val="000000"/>
                <w:kern w:val="32"/>
              </w:rPr>
            </w:pPr>
          </w:p>
        </w:tc>
        <w:tc>
          <w:tcPr>
            <w:tcW w:w="1527" w:type="dxa"/>
            <w:vAlign w:val="center"/>
          </w:tcPr>
          <w:p w14:paraId="28BA92B9" w14:textId="77777777" w:rsidR="00166DF6" w:rsidRPr="00166DF6" w:rsidRDefault="00166DF6" w:rsidP="00166DF6">
            <w:pPr>
              <w:tabs>
                <w:tab w:val="left" w:pos="3052"/>
              </w:tabs>
              <w:ind w:right="-108" w:hanging="108"/>
              <w:jc w:val="center"/>
            </w:pPr>
            <w:r w:rsidRPr="00166DF6">
              <w:t>с 01.01.2020</w:t>
            </w:r>
          </w:p>
        </w:tc>
        <w:tc>
          <w:tcPr>
            <w:tcW w:w="1024" w:type="dxa"/>
            <w:shd w:val="clear" w:color="auto" w:fill="auto"/>
            <w:vAlign w:val="center"/>
          </w:tcPr>
          <w:p w14:paraId="189B8991" w14:textId="77777777" w:rsidR="00166DF6" w:rsidRPr="00166DF6" w:rsidRDefault="00166DF6" w:rsidP="00166DF6">
            <w:pPr>
              <w:jc w:val="center"/>
            </w:pPr>
            <w:r w:rsidRPr="00166DF6">
              <w:t>95,72</w:t>
            </w:r>
          </w:p>
        </w:tc>
        <w:tc>
          <w:tcPr>
            <w:tcW w:w="992" w:type="dxa"/>
            <w:shd w:val="clear" w:color="auto" w:fill="auto"/>
            <w:vAlign w:val="center"/>
          </w:tcPr>
          <w:p w14:paraId="21F948A8" w14:textId="77777777" w:rsidR="00166DF6" w:rsidRPr="00166DF6" w:rsidRDefault="00166DF6" w:rsidP="00166DF6">
            <w:pPr>
              <w:jc w:val="center"/>
            </w:pPr>
            <w:r w:rsidRPr="00166DF6">
              <w:t>88,73</w:t>
            </w:r>
          </w:p>
        </w:tc>
        <w:tc>
          <w:tcPr>
            <w:tcW w:w="992" w:type="dxa"/>
            <w:shd w:val="clear" w:color="auto" w:fill="auto"/>
            <w:vAlign w:val="center"/>
          </w:tcPr>
          <w:p w14:paraId="73652BB8" w14:textId="77777777" w:rsidR="00166DF6" w:rsidRPr="00166DF6" w:rsidRDefault="00166DF6" w:rsidP="00166DF6">
            <w:pPr>
              <w:jc w:val="center"/>
            </w:pPr>
            <w:r w:rsidRPr="00166DF6">
              <w:t>101,88</w:t>
            </w:r>
          </w:p>
        </w:tc>
        <w:tc>
          <w:tcPr>
            <w:tcW w:w="993" w:type="dxa"/>
            <w:shd w:val="clear" w:color="auto" w:fill="auto"/>
            <w:vAlign w:val="center"/>
          </w:tcPr>
          <w:p w14:paraId="0B4B381E" w14:textId="77777777" w:rsidR="00166DF6" w:rsidRPr="00166DF6" w:rsidRDefault="00166DF6" w:rsidP="00166DF6">
            <w:pPr>
              <w:jc w:val="center"/>
            </w:pPr>
            <w:r w:rsidRPr="00166DF6">
              <w:t>95,03</w:t>
            </w:r>
          </w:p>
        </w:tc>
        <w:tc>
          <w:tcPr>
            <w:tcW w:w="992" w:type="dxa"/>
            <w:shd w:val="clear" w:color="auto" w:fill="auto"/>
            <w:vAlign w:val="center"/>
          </w:tcPr>
          <w:p w14:paraId="5FB49D8E" w14:textId="77777777" w:rsidR="00166DF6" w:rsidRPr="00166DF6" w:rsidRDefault="00166DF6" w:rsidP="00166DF6">
            <w:pPr>
              <w:jc w:val="center"/>
            </w:pPr>
            <w:r w:rsidRPr="00166DF6">
              <w:t>79,77</w:t>
            </w:r>
          </w:p>
        </w:tc>
        <w:tc>
          <w:tcPr>
            <w:tcW w:w="992" w:type="dxa"/>
            <w:shd w:val="clear" w:color="auto" w:fill="auto"/>
            <w:vAlign w:val="center"/>
          </w:tcPr>
          <w:p w14:paraId="2F0D3571" w14:textId="77777777" w:rsidR="00166DF6" w:rsidRPr="00166DF6" w:rsidRDefault="00166DF6" w:rsidP="00166DF6">
            <w:pPr>
              <w:jc w:val="center"/>
            </w:pPr>
            <w:r w:rsidRPr="00166DF6">
              <w:t>73,94</w:t>
            </w:r>
          </w:p>
        </w:tc>
        <w:tc>
          <w:tcPr>
            <w:tcW w:w="850" w:type="dxa"/>
            <w:shd w:val="clear" w:color="auto" w:fill="auto"/>
            <w:vAlign w:val="center"/>
          </w:tcPr>
          <w:p w14:paraId="28C7F643" w14:textId="77777777" w:rsidR="00166DF6" w:rsidRPr="00166DF6" w:rsidRDefault="00166DF6" w:rsidP="00166DF6">
            <w:pPr>
              <w:jc w:val="center"/>
            </w:pPr>
            <w:r w:rsidRPr="00166DF6">
              <w:t>84,90</w:t>
            </w:r>
          </w:p>
        </w:tc>
        <w:tc>
          <w:tcPr>
            <w:tcW w:w="993" w:type="dxa"/>
            <w:shd w:val="clear" w:color="auto" w:fill="auto"/>
            <w:vAlign w:val="center"/>
          </w:tcPr>
          <w:p w14:paraId="1A3F2363" w14:textId="77777777" w:rsidR="00166DF6" w:rsidRPr="00166DF6" w:rsidRDefault="00166DF6" w:rsidP="00166DF6">
            <w:pPr>
              <w:jc w:val="center"/>
            </w:pPr>
            <w:r w:rsidRPr="00166DF6">
              <w:t>79,19</w:t>
            </w:r>
          </w:p>
        </w:tc>
        <w:tc>
          <w:tcPr>
            <w:tcW w:w="992" w:type="dxa"/>
            <w:shd w:val="clear" w:color="auto" w:fill="auto"/>
            <w:vAlign w:val="center"/>
          </w:tcPr>
          <w:p w14:paraId="033D458A" w14:textId="77777777" w:rsidR="00166DF6" w:rsidRPr="00166DF6" w:rsidRDefault="00166DF6" w:rsidP="00166DF6">
            <w:pPr>
              <w:jc w:val="center"/>
            </w:pPr>
            <w:r w:rsidRPr="00166DF6">
              <w:t>9,44</w:t>
            </w:r>
          </w:p>
        </w:tc>
        <w:tc>
          <w:tcPr>
            <w:tcW w:w="1134" w:type="dxa"/>
            <w:shd w:val="clear" w:color="auto" w:fill="auto"/>
            <w:vAlign w:val="center"/>
          </w:tcPr>
          <w:p w14:paraId="60A177ED" w14:textId="77777777" w:rsidR="00166DF6" w:rsidRPr="00166DF6" w:rsidRDefault="00166DF6" w:rsidP="00166DF6">
            <w:pPr>
              <w:jc w:val="center"/>
            </w:pPr>
            <w:r w:rsidRPr="00166DF6">
              <w:t>1 166,38</w:t>
            </w:r>
          </w:p>
        </w:tc>
        <w:tc>
          <w:tcPr>
            <w:tcW w:w="1275" w:type="dxa"/>
            <w:shd w:val="clear" w:color="auto" w:fill="auto"/>
            <w:vAlign w:val="center"/>
          </w:tcPr>
          <w:p w14:paraId="2D82B32A" w14:textId="77777777" w:rsidR="00166DF6" w:rsidRPr="00166DF6" w:rsidRDefault="00166DF6" w:rsidP="00166DF6">
            <w:pPr>
              <w:jc w:val="center"/>
            </w:pPr>
            <w:r w:rsidRPr="00166DF6">
              <w:t>х</w:t>
            </w:r>
          </w:p>
        </w:tc>
        <w:tc>
          <w:tcPr>
            <w:tcW w:w="993" w:type="dxa"/>
            <w:shd w:val="clear" w:color="auto" w:fill="auto"/>
            <w:vAlign w:val="center"/>
          </w:tcPr>
          <w:p w14:paraId="0A202A9A" w14:textId="77777777" w:rsidR="00166DF6" w:rsidRPr="00166DF6" w:rsidRDefault="00166DF6" w:rsidP="00166DF6">
            <w:pPr>
              <w:jc w:val="center"/>
            </w:pPr>
            <w:r w:rsidRPr="00166DF6">
              <w:t>х</w:t>
            </w:r>
          </w:p>
        </w:tc>
      </w:tr>
      <w:tr w:rsidR="00166DF6" w:rsidRPr="00166DF6" w14:paraId="3D218C86" w14:textId="77777777" w:rsidTr="00293CC7">
        <w:trPr>
          <w:trHeight w:val="146"/>
        </w:trPr>
        <w:tc>
          <w:tcPr>
            <w:tcW w:w="1843" w:type="dxa"/>
            <w:vMerge/>
            <w:shd w:val="clear" w:color="auto" w:fill="auto"/>
            <w:vAlign w:val="center"/>
          </w:tcPr>
          <w:p w14:paraId="4FCC5BB0" w14:textId="77777777" w:rsidR="00166DF6" w:rsidRPr="00166DF6" w:rsidRDefault="00166DF6" w:rsidP="00166DF6">
            <w:pPr>
              <w:jc w:val="center"/>
              <w:rPr>
                <w:bCs/>
                <w:color w:val="000000"/>
                <w:kern w:val="32"/>
              </w:rPr>
            </w:pPr>
          </w:p>
        </w:tc>
        <w:tc>
          <w:tcPr>
            <w:tcW w:w="1527" w:type="dxa"/>
            <w:vAlign w:val="center"/>
          </w:tcPr>
          <w:p w14:paraId="6DE65C08" w14:textId="77777777" w:rsidR="00166DF6" w:rsidRPr="00166DF6" w:rsidRDefault="00166DF6" w:rsidP="00166DF6">
            <w:pPr>
              <w:tabs>
                <w:tab w:val="left" w:pos="3052"/>
              </w:tabs>
              <w:ind w:right="-108" w:hanging="108"/>
              <w:jc w:val="center"/>
            </w:pPr>
            <w:r w:rsidRPr="00166DF6">
              <w:t>с 01.07.2020</w:t>
            </w:r>
          </w:p>
        </w:tc>
        <w:tc>
          <w:tcPr>
            <w:tcW w:w="1024" w:type="dxa"/>
            <w:shd w:val="clear" w:color="auto" w:fill="auto"/>
            <w:vAlign w:val="center"/>
          </w:tcPr>
          <w:p w14:paraId="39658ABB" w14:textId="77777777" w:rsidR="00166DF6" w:rsidRPr="00166DF6" w:rsidRDefault="00166DF6" w:rsidP="00166DF6">
            <w:pPr>
              <w:jc w:val="center"/>
            </w:pPr>
            <w:r w:rsidRPr="00166DF6">
              <w:t>96,44</w:t>
            </w:r>
          </w:p>
        </w:tc>
        <w:tc>
          <w:tcPr>
            <w:tcW w:w="992" w:type="dxa"/>
            <w:shd w:val="clear" w:color="auto" w:fill="auto"/>
            <w:vAlign w:val="center"/>
          </w:tcPr>
          <w:p w14:paraId="0787EA19" w14:textId="77777777" w:rsidR="00166DF6" w:rsidRPr="00166DF6" w:rsidRDefault="00166DF6" w:rsidP="00166DF6">
            <w:pPr>
              <w:jc w:val="center"/>
            </w:pPr>
            <w:r w:rsidRPr="00166DF6">
              <w:t>89,45</w:t>
            </w:r>
          </w:p>
        </w:tc>
        <w:tc>
          <w:tcPr>
            <w:tcW w:w="992" w:type="dxa"/>
            <w:shd w:val="clear" w:color="auto" w:fill="auto"/>
            <w:vAlign w:val="center"/>
          </w:tcPr>
          <w:p w14:paraId="042C8379" w14:textId="77777777" w:rsidR="00166DF6" w:rsidRPr="00166DF6" w:rsidRDefault="00166DF6" w:rsidP="00166DF6">
            <w:pPr>
              <w:jc w:val="center"/>
            </w:pPr>
            <w:r w:rsidRPr="00166DF6">
              <w:t>102,60</w:t>
            </w:r>
          </w:p>
        </w:tc>
        <w:tc>
          <w:tcPr>
            <w:tcW w:w="993" w:type="dxa"/>
            <w:shd w:val="clear" w:color="auto" w:fill="auto"/>
            <w:vAlign w:val="center"/>
          </w:tcPr>
          <w:p w14:paraId="3ABC69E3" w14:textId="77777777" w:rsidR="00166DF6" w:rsidRPr="00166DF6" w:rsidRDefault="00166DF6" w:rsidP="00166DF6">
            <w:pPr>
              <w:jc w:val="center"/>
            </w:pPr>
            <w:r w:rsidRPr="00166DF6">
              <w:t>95,75</w:t>
            </w:r>
          </w:p>
        </w:tc>
        <w:tc>
          <w:tcPr>
            <w:tcW w:w="992" w:type="dxa"/>
            <w:shd w:val="clear" w:color="auto" w:fill="auto"/>
            <w:vAlign w:val="center"/>
          </w:tcPr>
          <w:p w14:paraId="6936F464" w14:textId="77777777" w:rsidR="00166DF6" w:rsidRPr="00166DF6" w:rsidRDefault="00166DF6" w:rsidP="00166DF6">
            <w:pPr>
              <w:jc w:val="center"/>
            </w:pPr>
            <w:r w:rsidRPr="00166DF6">
              <w:t>80,37</w:t>
            </w:r>
          </w:p>
        </w:tc>
        <w:tc>
          <w:tcPr>
            <w:tcW w:w="992" w:type="dxa"/>
            <w:shd w:val="clear" w:color="auto" w:fill="auto"/>
            <w:vAlign w:val="center"/>
          </w:tcPr>
          <w:p w14:paraId="7C4A92BE" w14:textId="77777777" w:rsidR="00166DF6" w:rsidRPr="00166DF6" w:rsidRDefault="00166DF6" w:rsidP="00166DF6">
            <w:pPr>
              <w:jc w:val="center"/>
            </w:pPr>
            <w:r w:rsidRPr="00166DF6">
              <w:t>74,54</w:t>
            </w:r>
          </w:p>
        </w:tc>
        <w:tc>
          <w:tcPr>
            <w:tcW w:w="850" w:type="dxa"/>
            <w:shd w:val="clear" w:color="auto" w:fill="auto"/>
            <w:vAlign w:val="center"/>
          </w:tcPr>
          <w:p w14:paraId="53EC6AE0" w14:textId="77777777" w:rsidR="00166DF6" w:rsidRPr="00166DF6" w:rsidRDefault="00166DF6" w:rsidP="00166DF6">
            <w:pPr>
              <w:jc w:val="center"/>
            </w:pPr>
            <w:r w:rsidRPr="00166DF6">
              <w:t>85,50</w:t>
            </w:r>
          </w:p>
        </w:tc>
        <w:tc>
          <w:tcPr>
            <w:tcW w:w="993" w:type="dxa"/>
            <w:shd w:val="clear" w:color="auto" w:fill="auto"/>
            <w:vAlign w:val="center"/>
          </w:tcPr>
          <w:p w14:paraId="2FCCE3ED" w14:textId="77777777" w:rsidR="00166DF6" w:rsidRPr="00166DF6" w:rsidRDefault="00166DF6" w:rsidP="00166DF6">
            <w:pPr>
              <w:jc w:val="center"/>
            </w:pPr>
            <w:r w:rsidRPr="00166DF6">
              <w:t>79,79</w:t>
            </w:r>
          </w:p>
        </w:tc>
        <w:tc>
          <w:tcPr>
            <w:tcW w:w="992" w:type="dxa"/>
            <w:shd w:val="clear" w:color="auto" w:fill="auto"/>
            <w:vAlign w:val="center"/>
          </w:tcPr>
          <w:p w14:paraId="6250B8B0" w14:textId="77777777" w:rsidR="00166DF6" w:rsidRPr="00166DF6" w:rsidRDefault="00166DF6" w:rsidP="00166DF6">
            <w:pPr>
              <w:jc w:val="center"/>
            </w:pPr>
            <w:r w:rsidRPr="00166DF6">
              <w:t>10,04</w:t>
            </w:r>
          </w:p>
        </w:tc>
        <w:tc>
          <w:tcPr>
            <w:tcW w:w="1134" w:type="dxa"/>
            <w:shd w:val="clear" w:color="auto" w:fill="auto"/>
            <w:vAlign w:val="center"/>
          </w:tcPr>
          <w:p w14:paraId="4DCA1D9D" w14:textId="77777777" w:rsidR="00166DF6" w:rsidRPr="00166DF6" w:rsidRDefault="00166DF6" w:rsidP="00166DF6">
            <w:pPr>
              <w:jc w:val="center"/>
            </w:pPr>
            <w:r w:rsidRPr="00166DF6">
              <w:t>1 166,38</w:t>
            </w:r>
          </w:p>
        </w:tc>
        <w:tc>
          <w:tcPr>
            <w:tcW w:w="1275" w:type="dxa"/>
            <w:shd w:val="clear" w:color="auto" w:fill="auto"/>
            <w:vAlign w:val="center"/>
          </w:tcPr>
          <w:p w14:paraId="5DDEFC88" w14:textId="77777777" w:rsidR="00166DF6" w:rsidRPr="00166DF6" w:rsidRDefault="00166DF6" w:rsidP="00166DF6">
            <w:pPr>
              <w:jc w:val="center"/>
            </w:pPr>
            <w:r w:rsidRPr="00166DF6">
              <w:t>х</w:t>
            </w:r>
          </w:p>
        </w:tc>
        <w:tc>
          <w:tcPr>
            <w:tcW w:w="993" w:type="dxa"/>
            <w:shd w:val="clear" w:color="auto" w:fill="auto"/>
            <w:vAlign w:val="center"/>
          </w:tcPr>
          <w:p w14:paraId="4E8AC7D8" w14:textId="77777777" w:rsidR="00166DF6" w:rsidRPr="00166DF6" w:rsidRDefault="00166DF6" w:rsidP="00166DF6">
            <w:pPr>
              <w:jc w:val="center"/>
            </w:pPr>
            <w:r w:rsidRPr="00166DF6">
              <w:t>х</w:t>
            </w:r>
          </w:p>
        </w:tc>
      </w:tr>
      <w:tr w:rsidR="00166DF6" w:rsidRPr="00166DF6" w14:paraId="1C013B38" w14:textId="77777777" w:rsidTr="00293CC7">
        <w:trPr>
          <w:trHeight w:val="224"/>
        </w:trPr>
        <w:tc>
          <w:tcPr>
            <w:tcW w:w="1843" w:type="dxa"/>
            <w:vMerge/>
            <w:shd w:val="clear" w:color="auto" w:fill="auto"/>
            <w:vAlign w:val="center"/>
          </w:tcPr>
          <w:p w14:paraId="4B18CF77" w14:textId="77777777" w:rsidR="00166DF6" w:rsidRPr="00166DF6" w:rsidRDefault="00166DF6" w:rsidP="00166DF6">
            <w:pPr>
              <w:jc w:val="center"/>
              <w:rPr>
                <w:bCs/>
                <w:color w:val="000000"/>
                <w:kern w:val="32"/>
              </w:rPr>
            </w:pPr>
          </w:p>
        </w:tc>
        <w:tc>
          <w:tcPr>
            <w:tcW w:w="1527" w:type="dxa"/>
            <w:vAlign w:val="center"/>
          </w:tcPr>
          <w:p w14:paraId="11DBD975" w14:textId="77777777" w:rsidR="00166DF6" w:rsidRPr="00166DF6" w:rsidRDefault="00166DF6" w:rsidP="00166DF6">
            <w:pPr>
              <w:tabs>
                <w:tab w:val="left" w:pos="3052"/>
              </w:tabs>
              <w:ind w:right="-108" w:hanging="108"/>
              <w:jc w:val="center"/>
            </w:pPr>
            <w:r w:rsidRPr="00166DF6">
              <w:t>с 01.01.2021</w:t>
            </w:r>
          </w:p>
        </w:tc>
        <w:tc>
          <w:tcPr>
            <w:tcW w:w="1024" w:type="dxa"/>
            <w:shd w:val="clear" w:color="auto" w:fill="auto"/>
            <w:vAlign w:val="center"/>
          </w:tcPr>
          <w:p w14:paraId="3A320D16" w14:textId="77777777" w:rsidR="00166DF6" w:rsidRPr="00166DF6" w:rsidRDefault="00166DF6" w:rsidP="00166DF6">
            <w:pPr>
              <w:jc w:val="center"/>
              <w:rPr>
                <w:color w:val="000000"/>
              </w:rPr>
            </w:pPr>
            <w:r w:rsidRPr="00166DF6">
              <w:rPr>
                <w:color w:val="000000"/>
              </w:rPr>
              <w:t>96,44</w:t>
            </w:r>
          </w:p>
        </w:tc>
        <w:tc>
          <w:tcPr>
            <w:tcW w:w="992" w:type="dxa"/>
            <w:shd w:val="clear" w:color="auto" w:fill="auto"/>
            <w:vAlign w:val="center"/>
          </w:tcPr>
          <w:p w14:paraId="2D2CC595" w14:textId="77777777" w:rsidR="00166DF6" w:rsidRPr="00166DF6" w:rsidRDefault="00166DF6" w:rsidP="00166DF6">
            <w:pPr>
              <w:jc w:val="center"/>
              <w:rPr>
                <w:color w:val="000000"/>
              </w:rPr>
            </w:pPr>
            <w:r w:rsidRPr="00166DF6">
              <w:rPr>
                <w:color w:val="000000"/>
              </w:rPr>
              <w:t>89,45</w:t>
            </w:r>
          </w:p>
        </w:tc>
        <w:tc>
          <w:tcPr>
            <w:tcW w:w="992" w:type="dxa"/>
            <w:shd w:val="clear" w:color="auto" w:fill="auto"/>
            <w:vAlign w:val="center"/>
          </w:tcPr>
          <w:p w14:paraId="29A4AEA3" w14:textId="77777777" w:rsidR="00166DF6" w:rsidRPr="00166DF6" w:rsidRDefault="00166DF6" w:rsidP="00166DF6">
            <w:pPr>
              <w:jc w:val="center"/>
              <w:rPr>
                <w:color w:val="000000"/>
              </w:rPr>
            </w:pPr>
            <w:r w:rsidRPr="00166DF6">
              <w:rPr>
                <w:color w:val="000000"/>
              </w:rPr>
              <w:t>102,60</w:t>
            </w:r>
          </w:p>
        </w:tc>
        <w:tc>
          <w:tcPr>
            <w:tcW w:w="993" w:type="dxa"/>
            <w:shd w:val="clear" w:color="auto" w:fill="auto"/>
            <w:vAlign w:val="center"/>
          </w:tcPr>
          <w:p w14:paraId="2DCC5DF6" w14:textId="77777777" w:rsidR="00166DF6" w:rsidRPr="00166DF6" w:rsidRDefault="00166DF6" w:rsidP="00166DF6">
            <w:pPr>
              <w:jc w:val="center"/>
              <w:rPr>
                <w:color w:val="000000"/>
              </w:rPr>
            </w:pPr>
            <w:r w:rsidRPr="00166DF6">
              <w:rPr>
                <w:color w:val="000000"/>
              </w:rPr>
              <w:t>95,75</w:t>
            </w:r>
          </w:p>
        </w:tc>
        <w:tc>
          <w:tcPr>
            <w:tcW w:w="992" w:type="dxa"/>
            <w:shd w:val="clear" w:color="auto" w:fill="auto"/>
            <w:vAlign w:val="center"/>
          </w:tcPr>
          <w:p w14:paraId="143D696E" w14:textId="77777777" w:rsidR="00166DF6" w:rsidRPr="00166DF6" w:rsidRDefault="00166DF6" w:rsidP="00166DF6">
            <w:pPr>
              <w:jc w:val="center"/>
              <w:rPr>
                <w:color w:val="000000"/>
              </w:rPr>
            </w:pPr>
            <w:r w:rsidRPr="00166DF6">
              <w:rPr>
                <w:color w:val="000000"/>
              </w:rPr>
              <w:t>80,37</w:t>
            </w:r>
          </w:p>
        </w:tc>
        <w:tc>
          <w:tcPr>
            <w:tcW w:w="992" w:type="dxa"/>
            <w:shd w:val="clear" w:color="auto" w:fill="auto"/>
            <w:vAlign w:val="center"/>
          </w:tcPr>
          <w:p w14:paraId="13026A3E" w14:textId="77777777" w:rsidR="00166DF6" w:rsidRPr="00166DF6" w:rsidRDefault="00166DF6" w:rsidP="00166DF6">
            <w:pPr>
              <w:jc w:val="center"/>
              <w:rPr>
                <w:color w:val="000000"/>
              </w:rPr>
            </w:pPr>
            <w:r w:rsidRPr="00166DF6">
              <w:rPr>
                <w:color w:val="000000"/>
              </w:rPr>
              <w:t>74,54</w:t>
            </w:r>
          </w:p>
        </w:tc>
        <w:tc>
          <w:tcPr>
            <w:tcW w:w="850" w:type="dxa"/>
            <w:shd w:val="clear" w:color="auto" w:fill="auto"/>
            <w:vAlign w:val="center"/>
          </w:tcPr>
          <w:p w14:paraId="5EB298B9" w14:textId="77777777" w:rsidR="00166DF6" w:rsidRPr="00166DF6" w:rsidRDefault="00166DF6" w:rsidP="00166DF6">
            <w:pPr>
              <w:jc w:val="center"/>
              <w:rPr>
                <w:color w:val="000000"/>
              </w:rPr>
            </w:pPr>
            <w:r w:rsidRPr="00166DF6">
              <w:rPr>
                <w:color w:val="000000"/>
              </w:rPr>
              <w:t>85,50</w:t>
            </w:r>
          </w:p>
        </w:tc>
        <w:tc>
          <w:tcPr>
            <w:tcW w:w="993" w:type="dxa"/>
            <w:shd w:val="clear" w:color="auto" w:fill="auto"/>
            <w:vAlign w:val="center"/>
          </w:tcPr>
          <w:p w14:paraId="0499E700" w14:textId="77777777" w:rsidR="00166DF6" w:rsidRPr="00166DF6" w:rsidRDefault="00166DF6" w:rsidP="00166DF6">
            <w:pPr>
              <w:jc w:val="center"/>
              <w:rPr>
                <w:color w:val="000000"/>
              </w:rPr>
            </w:pPr>
            <w:r w:rsidRPr="00166DF6">
              <w:rPr>
                <w:color w:val="000000"/>
              </w:rPr>
              <w:t>79,79</w:t>
            </w:r>
          </w:p>
        </w:tc>
        <w:tc>
          <w:tcPr>
            <w:tcW w:w="992" w:type="dxa"/>
            <w:shd w:val="clear" w:color="auto" w:fill="auto"/>
            <w:vAlign w:val="center"/>
          </w:tcPr>
          <w:p w14:paraId="1F3F8CCC" w14:textId="77777777" w:rsidR="00166DF6" w:rsidRPr="00166DF6" w:rsidRDefault="00166DF6" w:rsidP="00166DF6">
            <w:pPr>
              <w:jc w:val="center"/>
              <w:rPr>
                <w:color w:val="000000"/>
              </w:rPr>
            </w:pPr>
            <w:r w:rsidRPr="00166DF6">
              <w:rPr>
                <w:color w:val="000000"/>
              </w:rPr>
              <w:t>10,04</w:t>
            </w:r>
          </w:p>
        </w:tc>
        <w:tc>
          <w:tcPr>
            <w:tcW w:w="1134" w:type="dxa"/>
            <w:shd w:val="clear" w:color="auto" w:fill="auto"/>
            <w:vAlign w:val="center"/>
          </w:tcPr>
          <w:p w14:paraId="64091E83" w14:textId="77777777" w:rsidR="00166DF6" w:rsidRPr="00166DF6" w:rsidRDefault="00166DF6" w:rsidP="00166DF6">
            <w:pPr>
              <w:jc w:val="center"/>
              <w:rPr>
                <w:color w:val="000000"/>
              </w:rPr>
            </w:pPr>
            <w:r w:rsidRPr="00166DF6">
              <w:rPr>
                <w:color w:val="000000"/>
              </w:rPr>
              <w:t>1 166,38</w:t>
            </w:r>
          </w:p>
        </w:tc>
        <w:tc>
          <w:tcPr>
            <w:tcW w:w="1275" w:type="dxa"/>
            <w:shd w:val="clear" w:color="auto" w:fill="auto"/>
            <w:vAlign w:val="center"/>
          </w:tcPr>
          <w:p w14:paraId="4CE46E77" w14:textId="77777777" w:rsidR="00166DF6" w:rsidRPr="00166DF6" w:rsidRDefault="00166DF6" w:rsidP="00166DF6">
            <w:pPr>
              <w:jc w:val="center"/>
            </w:pPr>
            <w:r w:rsidRPr="00166DF6">
              <w:t>х</w:t>
            </w:r>
          </w:p>
        </w:tc>
        <w:tc>
          <w:tcPr>
            <w:tcW w:w="993" w:type="dxa"/>
            <w:shd w:val="clear" w:color="auto" w:fill="auto"/>
            <w:vAlign w:val="center"/>
          </w:tcPr>
          <w:p w14:paraId="726EB421" w14:textId="77777777" w:rsidR="00166DF6" w:rsidRPr="00166DF6" w:rsidRDefault="00166DF6" w:rsidP="00166DF6">
            <w:pPr>
              <w:jc w:val="center"/>
            </w:pPr>
            <w:r w:rsidRPr="00166DF6">
              <w:t>х</w:t>
            </w:r>
          </w:p>
        </w:tc>
      </w:tr>
      <w:tr w:rsidR="00166DF6" w:rsidRPr="00166DF6" w14:paraId="5C39A777" w14:textId="77777777" w:rsidTr="00293CC7">
        <w:trPr>
          <w:trHeight w:val="271"/>
        </w:trPr>
        <w:tc>
          <w:tcPr>
            <w:tcW w:w="1843" w:type="dxa"/>
            <w:vMerge/>
            <w:shd w:val="clear" w:color="auto" w:fill="auto"/>
            <w:vAlign w:val="center"/>
          </w:tcPr>
          <w:p w14:paraId="7649961A" w14:textId="77777777" w:rsidR="00166DF6" w:rsidRPr="00166DF6" w:rsidRDefault="00166DF6" w:rsidP="00166DF6">
            <w:pPr>
              <w:jc w:val="center"/>
              <w:rPr>
                <w:bCs/>
                <w:color w:val="000000"/>
                <w:kern w:val="32"/>
              </w:rPr>
            </w:pPr>
          </w:p>
        </w:tc>
        <w:tc>
          <w:tcPr>
            <w:tcW w:w="1527" w:type="dxa"/>
            <w:vAlign w:val="center"/>
          </w:tcPr>
          <w:p w14:paraId="00105D95" w14:textId="77777777" w:rsidR="00166DF6" w:rsidRPr="00166DF6" w:rsidRDefault="00166DF6" w:rsidP="00166DF6">
            <w:pPr>
              <w:tabs>
                <w:tab w:val="left" w:pos="3052"/>
              </w:tabs>
              <w:ind w:right="-108" w:hanging="108"/>
              <w:jc w:val="center"/>
            </w:pPr>
            <w:r w:rsidRPr="00166DF6">
              <w:t>с 01.07.2021</w:t>
            </w:r>
          </w:p>
        </w:tc>
        <w:tc>
          <w:tcPr>
            <w:tcW w:w="1024" w:type="dxa"/>
            <w:shd w:val="clear" w:color="auto" w:fill="auto"/>
            <w:vAlign w:val="center"/>
          </w:tcPr>
          <w:p w14:paraId="0EE2D39B" w14:textId="77777777" w:rsidR="00166DF6" w:rsidRPr="00166DF6" w:rsidRDefault="00166DF6" w:rsidP="00166DF6">
            <w:pPr>
              <w:jc w:val="center"/>
              <w:rPr>
                <w:color w:val="000000"/>
              </w:rPr>
            </w:pPr>
            <w:r w:rsidRPr="00166DF6">
              <w:rPr>
                <w:color w:val="000000"/>
              </w:rPr>
              <w:t>100,01</w:t>
            </w:r>
          </w:p>
        </w:tc>
        <w:tc>
          <w:tcPr>
            <w:tcW w:w="992" w:type="dxa"/>
            <w:shd w:val="clear" w:color="auto" w:fill="auto"/>
            <w:vAlign w:val="center"/>
          </w:tcPr>
          <w:p w14:paraId="2EDC96CF" w14:textId="77777777" w:rsidR="00166DF6" w:rsidRPr="00166DF6" w:rsidRDefault="00166DF6" w:rsidP="00166DF6">
            <w:pPr>
              <w:jc w:val="center"/>
              <w:rPr>
                <w:color w:val="000000"/>
              </w:rPr>
            </w:pPr>
            <w:r w:rsidRPr="00166DF6">
              <w:rPr>
                <w:color w:val="000000"/>
              </w:rPr>
              <w:t>92,76</w:t>
            </w:r>
          </w:p>
        </w:tc>
        <w:tc>
          <w:tcPr>
            <w:tcW w:w="992" w:type="dxa"/>
            <w:shd w:val="clear" w:color="auto" w:fill="auto"/>
            <w:vAlign w:val="center"/>
          </w:tcPr>
          <w:p w14:paraId="5F925EDB" w14:textId="77777777" w:rsidR="00166DF6" w:rsidRPr="00166DF6" w:rsidRDefault="00166DF6" w:rsidP="00166DF6">
            <w:pPr>
              <w:jc w:val="center"/>
              <w:rPr>
                <w:color w:val="000000"/>
              </w:rPr>
            </w:pPr>
            <w:r w:rsidRPr="00166DF6">
              <w:rPr>
                <w:color w:val="000000"/>
              </w:rPr>
              <w:t>106,39</w:t>
            </w:r>
          </w:p>
        </w:tc>
        <w:tc>
          <w:tcPr>
            <w:tcW w:w="993" w:type="dxa"/>
            <w:shd w:val="clear" w:color="auto" w:fill="auto"/>
            <w:vAlign w:val="center"/>
          </w:tcPr>
          <w:p w14:paraId="0D4DCF27" w14:textId="77777777" w:rsidR="00166DF6" w:rsidRPr="00166DF6" w:rsidRDefault="00166DF6" w:rsidP="00166DF6">
            <w:pPr>
              <w:jc w:val="center"/>
              <w:rPr>
                <w:color w:val="000000"/>
              </w:rPr>
            </w:pPr>
            <w:r w:rsidRPr="00166DF6">
              <w:rPr>
                <w:color w:val="000000"/>
              </w:rPr>
              <w:t>99,29</w:t>
            </w:r>
          </w:p>
        </w:tc>
        <w:tc>
          <w:tcPr>
            <w:tcW w:w="992" w:type="dxa"/>
            <w:shd w:val="clear" w:color="auto" w:fill="auto"/>
            <w:vAlign w:val="center"/>
          </w:tcPr>
          <w:p w14:paraId="7D10CB9A" w14:textId="77777777" w:rsidR="00166DF6" w:rsidRPr="00166DF6" w:rsidRDefault="00166DF6" w:rsidP="00166DF6">
            <w:pPr>
              <w:jc w:val="center"/>
              <w:rPr>
                <w:color w:val="000000"/>
              </w:rPr>
            </w:pPr>
            <w:r w:rsidRPr="00166DF6">
              <w:rPr>
                <w:color w:val="000000"/>
              </w:rPr>
              <w:t>83,34</w:t>
            </w:r>
          </w:p>
        </w:tc>
        <w:tc>
          <w:tcPr>
            <w:tcW w:w="992" w:type="dxa"/>
            <w:shd w:val="clear" w:color="auto" w:fill="auto"/>
            <w:vAlign w:val="center"/>
          </w:tcPr>
          <w:p w14:paraId="085FDB3E" w14:textId="77777777" w:rsidR="00166DF6" w:rsidRPr="00166DF6" w:rsidRDefault="00166DF6" w:rsidP="00166DF6">
            <w:pPr>
              <w:jc w:val="center"/>
              <w:rPr>
                <w:color w:val="000000"/>
              </w:rPr>
            </w:pPr>
            <w:r w:rsidRPr="00166DF6">
              <w:rPr>
                <w:color w:val="000000"/>
              </w:rPr>
              <w:t>77,30</w:t>
            </w:r>
          </w:p>
        </w:tc>
        <w:tc>
          <w:tcPr>
            <w:tcW w:w="850" w:type="dxa"/>
            <w:shd w:val="clear" w:color="auto" w:fill="auto"/>
            <w:vAlign w:val="center"/>
          </w:tcPr>
          <w:p w14:paraId="606A9C95" w14:textId="77777777" w:rsidR="00166DF6" w:rsidRPr="00166DF6" w:rsidRDefault="00166DF6" w:rsidP="00166DF6">
            <w:pPr>
              <w:jc w:val="center"/>
              <w:rPr>
                <w:color w:val="000000"/>
              </w:rPr>
            </w:pPr>
            <w:r w:rsidRPr="00166DF6">
              <w:rPr>
                <w:color w:val="000000"/>
              </w:rPr>
              <w:t>88,66</w:t>
            </w:r>
          </w:p>
        </w:tc>
        <w:tc>
          <w:tcPr>
            <w:tcW w:w="993" w:type="dxa"/>
            <w:shd w:val="clear" w:color="auto" w:fill="auto"/>
            <w:vAlign w:val="center"/>
          </w:tcPr>
          <w:p w14:paraId="7505EFC5" w14:textId="77777777" w:rsidR="00166DF6" w:rsidRPr="00166DF6" w:rsidRDefault="00166DF6" w:rsidP="00166DF6">
            <w:pPr>
              <w:jc w:val="center"/>
              <w:rPr>
                <w:color w:val="000000"/>
              </w:rPr>
            </w:pPr>
            <w:r w:rsidRPr="00166DF6">
              <w:rPr>
                <w:color w:val="000000"/>
              </w:rPr>
              <w:t>82,74</w:t>
            </w:r>
          </w:p>
        </w:tc>
        <w:tc>
          <w:tcPr>
            <w:tcW w:w="992" w:type="dxa"/>
            <w:shd w:val="clear" w:color="auto" w:fill="auto"/>
            <w:vAlign w:val="center"/>
          </w:tcPr>
          <w:p w14:paraId="7FCC4B21" w14:textId="77777777" w:rsidR="00166DF6" w:rsidRPr="00166DF6" w:rsidRDefault="00166DF6" w:rsidP="00166DF6">
            <w:pPr>
              <w:jc w:val="center"/>
              <w:rPr>
                <w:color w:val="000000"/>
              </w:rPr>
            </w:pPr>
            <w:r w:rsidRPr="00166DF6">
              <w:rPr>
                <w:color w:val="000000"/>
              </w:rPr>
              <w:t>10,48</w:t>
            </w:r>
          </w:p>
        </w:tc>
        <w:tc>
          <w:tcPr>
            <w:tcW w:w="1134" w:type="dxa"/>
            <w:shd w:val="clear" w:color="auto" w:fill="auto"/>
            <w:vAlign w:val="center"/>
          </w:tcPr>
          <w:p w14:paraId="5B6B26D9" w14:textId="77777777" w:rsidR="00166DF6" w:rsidRPr="00166DF6" w:rsidRDefault="00166DF6" w:rsidP="00166DF6">
            <w:pPr>
              <w:jc w:val="center"/>
              <w:rPr>
                <w:color w:val="000000"/>
              </w:rPr>
            </w:pPr>
            <w:r w:rsidRPr="00166DF6">
              <w:rPr>
                <w:color w:val="000000"/>
              </w:rPr>
              <w:t>1 208,37</w:t>
            </w:r>
          </w:p>
        </w:tc>
        <w:tc>
          <w:tcPr>
            <w:tcW w:w="1275" w:type="dxa"/>
            <w:shd w:val="clear" w:color="auto" w:fill="auto"/>
            <w:vAlign w:val="center"/>
          </w:tcPr>
          <w:p w14:paraId="38BE4865" w14:textId="77777777" w:rsidR="00166DF6" w:rsidRPr="00166DF6" w:rsidRDefault="00166DF6" w:rsidP="00166DF6">
            <w:pPr>
              <w:jc w:val="center"/>
            </w:pPr>
            <w:r w:rsidRPr="00166DF6">
              <w:t>х</w:t>
            </w:r>
          </w:p>
        </w:tc>
        <w:tc>
          <w:tcPr>
            <w:tcW w:w="993" w:type="dxa"/>
            <w:shd w:val="clear" w:color="auto" w:fill="auto"/>
            <w:vAlign w:val="center"/>
          </w:tcPr>
          <w:p w14:paraId="76EC244D" w14:textId="77777777" w:rsidR="00166DF6" w:rsidRPr="00166DF6" w:rsidRDefault="00166DF6" w:rsidP="00166DF6">
            <w:pPr>
              <w:jc w:val="center"/>
            </w:pPr>
            <w:r w:rsidRPr="00166DF6">
              <w:t>х</w:t>
            </w:r>
          </w:p>
        </w:tc>
      </w:tr>
      <w:tr w:rsidR="00166DF6" w:rsidRPr="00166DF6" w14:paraId="27288D5F" w14:textId="77777777" w:rsidTr="00293CC7">
        <w:trPr>
          <w:trHeight w:val="275"/>
        </w:trPr>
        <w:tc>
          <w:tcPr>
            <w:tcW w:w="1843" w:type="dxa"/>
            <w:vMerge/>
            <w:shd w:val="clear" w:color="auto" w:fill="auto"/>
            <w:vAlign w:val="center"/>
          </w:tcPr>
          <w:p w14:paraId="2ADA660F" w14:textId="77777777" w:rsidR="00166DF6" w:rsidRPr="00166DF6" w:rsidRDefault="00166DF6" w:rsidP="00166DF6">
            <w:pPr>
              <w:jc w:val="center"/>
              <w:rPr>
                <w:bCs/>
                <w:color w:val="000000"/>
                <w:kern w:val="32"/>
              </w:rPr>
            </w:pPr>
          </w:p>
        </w:tc>
        <w:tc>
          <w:tcPr>
            <w:tcW w:w="1527" w:type="dxa"/>
            <w:vAlign w:val="center"/>
          </w:tcPr>
          <w:p w14:paraId="178A2186" w14:textId="77777777" w:rsidR="00166DF6" w:rsidRPr="00166DF6" w:rsidRDefault="00166DF6" w:rsidP="00166DF6">
            <w:pPr>
              <w:tabs>
                <w:tab w:val="left" w:pos="3052"/>
              </w:tabs>
              <w:ind w:right="-108" w:hanging="108"/>
              <w:jc w:val="center"/>
            </w:pPr>
            <w:r w:rsidRPr="00166DF6">
              <w:t>с 01.01.2022</w:t>
            </w:r>
          </w:p>
        </w:tc>
        <w:tc>
          <w:tcPr>
            <w:tcW w:w="1024" w:type="dxa"/>
            <w:shd w:val="clear" w:color="auto" w:fill="auto"/>
            <w:vAlign w:val="center"/>
          </w:tcPr>
          <w:p w14:paraId="2934BD84" w14:textId="77777777" w:rsidR="00166DF6" w:rsidRPr="00166DF6" w:rsidRDefault="00166DF6" w:rsidP="00166DF6">
            <w:pPr>
              <w:jc w:val="center"/>
            </w:pPr>
            <w:r w:rsidRPr="00166DF6">
              <w:t>100,01</w:t>
            </w:r>
          </w:p>
        </w:tc>
        <w:tc>
          <w:tcPr>
            <w:tcW w:w="992" w:type="dxa"/>
            <w:shd w:val="clear" w:color="auto" w:fill="auto"/>
            <w:vAlign w:val="center"/>
          </w:tcPr>
          <w:p w14:paraId="67572E64" w14:textId="77777777" w:rsidR="00166DF6" w:rsidRPr="00166DF6" w:rsidRDefault="00166DF6" w:rsidP="00166DF6">
            <w:pPr>
              <w:jc w:val="center"/>
            </w:pPr>
            <w:r w:rsidRPr="00166DF6">
              <w:t>92,76</w:t>
            </w:r>
          </w:p>
        </w:tc>
        <w:tc>
          <w:tcPr>
            <w:tcW w:w="992" w:type="dxa"/>
            <w:shd w:val="clear" w:color="auto" w:fill="auto"/>
            <w:vAlign w:val="center"/>
          </w:tcPr>
          <w:p w14:paraId="169BB06F" w14:textId="77777777" w:rsidR="00166DF6" w:rsidRPr="00166DF6" w:rsidRDefault="00166DF6" w:rsidP="00166DF6">
            <w:pPr>
              <w:jc w:val="center"/>
            </w:pPr>
            <w:r w:rsidRPr="00166DF6">
              <w:t>106,39</w:t>
            </w:r>
          </w:p>
        </w:tc>
        <w:tc>
          <w:tcPr>
            <w:tcW w:w="993" w:type="dxa"/>
            <w:shd w:val="clear" w:color="auto" w:fill="auto"/>
            <w:vAlign w:val="center"/>
          </w:tcPr>
          <w:p w14:paraId="6DCC60B2" w14:textId="77777777" w:rsidR="00166DF6" w:rsidRPr="00166DF6" w:rsidRDefault="00166DF6" w:rsidP="00166DF6">
            <w:pPr>
              <w:jc w:val="center"/>
            </w:pPr>
            <w:r w:rsidRPr="00166DF6">
              <w:t>99,29</w:t>
            </w:r>
          </w:p>
        </w:tc>
        <w:tc>
          <w:tcPr>
            <w:tcW w:w="992" w:type="dxa"/>
            <w:shd w:val="clear" w:color="auto" w:fill="auto"/>
            <w:vAlign w:val="center"/>
          </w:tcPr>
          <w:p w14:paraId="54A68CB7" w14:textId="77777777" w:rsidR="00166DF6" w:rsidRPr="00166DF6" w:rsidRDefault="00166DF6" w:rsidP="00166DF6">
            <w:pPr>
              <w:jc w:val="center"/>
            </w:pPr>
            <w:r w:rsidRPr="00166DF6">
              <w:t>83,34</w:t>
            </w:r>
          </w:p>
        </w:tc>
        <w:tc>
          <w:tcPr>
            <w:tcW w:w="992" w:type="dxa"/>
            <w:shd w:val="clear" w:color="auto" w:fill="auto"/>
            <w:vAlign w:val="center"/>
          </w:tcPr>
          <w:p w14:paraId="147132A8" w14:textId="77777777" w:rsidR="00166DF6" w:rsidRPr="00166DF6" w:rsidRDefault="00166DF6" w:rsidP="00166DF6">
            <w:pPr>
              <w:jc w:val="center"/>
            </w:pPr>
            <w:r w:rsidRPr="00166DF6">
              <w:t>77,30</w:t>
            </w:r>
          </w:p>
        </w:tc>
        <w:tc>
          <w:tcPr>
            <w:tcW w:w="850" w:type="dxa"/>
            <w:shd w:val="clear" w:color="auto" w:fill="auto"/>
            <w:vAlign w:val="center"/>
          </w:tcPr>
          <w:p w14:paraId="55B11944" w14:textId="77777777" w:rsidR="00166DF6" w:rsidRPr="00166DF6" w:rsidRDefault="00166DF6" w:rsidP="00166DF6">
            <w:pPr>
              <w:jc w:val="center"/>
            </w:pPr>
            <w:r w:rsidRPr="00166DF6">
              <w:t>88,66</w:t>
            </w:r>
          </w:p>
        </w:tc>
        <w:tc>
          <w:tcPr>
            <w:tcW w:w="993" w:type="dxa"/>
            <w:shd w:val="clear" w:color="auto" w:fill="auto"/>
            <w:vAlign w:val="center"/>
          </w:tcPr>
          <w:p w14:paraId="0623356D" w14:textId="77777777" w:rsidR="00166DF6" w:rsidRPr="00166DF6" w:rsidRDefault="00166DF6" w:rsidP="00166DF6">
            <w:pPr>
              <w:jc w:val="center"/>
            </w:pPr>
            <w:r w:rsidRPr="00166DF6">
              <w:t>82,74</w:t>
            </w:r>
          </w:p>
        </w:tc>
        <w:tc>
          <w:tcPr>
            <w:tcW w:w="992" w:type="dxa"/>
            <w:shd w:val="clear" w:color="auto" w:fill="auto"/>
            <w:vAlign w:val="center"/>
          </w:tcPr>
          <w:p w14:paraId="0FC54368" w14:textId="77777777" w:rsidR="00166DF6" w:rsidRPr="00166DF6" w:rsidRDefault="00166DF6" w:rsidP="00166DF6">
            <w:pPr>
              <w:jc w:val="center"/>
            </w:pPr>
            <w:r w:rsidRPr="00166DF6">
              <w:t>10,48</w:t>
            </w:r>
          </w:p>
        </w:tc>
        <w:tc>
          <w:tcPr>
            <w:tcW w:w="1134" w:type="dxa"/>
            <w:shd w:val="clear" w:color="auto" w:fill="auto"/>
            <w:vAlign w:val="center"/>
          </w:tcPr>
          <w:p w14:paraId="1DB7B816" w14:textId="77777777" w:rsidR="00166DF6" w:rsidRPr="00166DF6" w:rsidRDefault="00166DF6" w:rsidP="00166DF6">
            <w:pPr>
              <w:jc w:val="center"/>
            </w:pPr>
            <w:r w:rsidRPr="00166DF6">
              <w:t>1 208,37</w:t>
            </w:r>
          </w:p>
        </w:tc>
        <w:tc>
          <w:tcPr>
            <w:tcW w:w="1275" w:type="dxa"/>
            <w:shd w:val="clear" w:color="auto" w:fill="auto"/>
            <w:vAlign w:val="center"/>
          </w:tcPr>
          <w:p w14:paraId="2C1DEC86" w14:textId="77777777" w:rsidR="00166DF6" w:rsidRPr="00166DF6" w:rsidRDefault="00166DF6" w:rsidP="00166DF6">
            <w:pPr>
              <w:jc w:val="center"/>
            </w:pPr>
            <w:r w:rsidRPr="00166DF6">
              <w:t>х</w:t>
            </w:r>
          </w:p>
        </w:tc>
        <w:tc>
          <w:tcPr>
            <w:tcW w:w="993" w:type="dxa"/>
            <w:shd w:val="clear" w:color="auto" w:fill="auto"/>
            <w:vAlign w:val="center"/>
          </w:tcPr>
          <w:p w14:paraId="1307A3EE" w14:textId="77777777" w:rsidR="00166DF6" w:rsidRPr="00166DF6" w:rsidRDefault="00166DF6" w:rsidP="00166DF6">
            <w:pPr>
              <w:jc w:val="center"/>
            </w:pPr>
            <w:r w:rsidRPr="00166DF6">
              <w:t>х</w:t>
            </w:r>
          </w:p>
        </w:tc>
      </w:tr>
      <w:tr w:rsidR="00166DF6" w:rsidRPr="00166DF6" w14:paraId="0836A9DB" w14:textId="77777777" w:rsidTr="00293CC7">
        <w:trPr>
          <w:trHeight w:val="281"/>
        </w:trPr>
        <w:tc>
          <w:tcPr>
            <w:tcW w:w="1843" w:type="dxa"/>
            <w:vMerge/>
            <w:shd w:val="clear" w:color="auto" w:fill="auto"/>
            <w:vAlign w:val="center"/>
          </w:tcPr>
          <w:p w14:paraId="59C439EC" w14:textId="77777777" w:rsidR="00166DF6" w:rsidRPr="00166DF6" w:rsidRDefault="00166DF6" w:rsidP="00166DF6">
            <w:pPr>
              <w:jc w:val="center"/>
              <w:rPr>
                <w:bCs/>
                <w:color w:val="000000"/>
                <w:kern w:val="32"/>
              </w:rPr>
            </w:pPr>
          </w:p>
        </w:tc>
        <w:tc>
          <w:tcPr>
            <w:tcW w:w="1527" w:type="dxa"/>
            <w:vAlign w:val="center"/>
          </w:tcPr>
          <w:p w14:paraId="57EEE65A" w14:textId="77777777" w:rsidR="00166DF6" w:rsidRPr="00166DF6" w:rsidRDefault="00166DF6" w:rsidP="00166DF6">
            <w:pPr>
              <w:tabs>
                <w:tab w:val="left" w:pos="3052"/>
              </w:tabs>
              <w:ind w:right="-108" w:hanging="108"/>
              <w:jc w:val="center"/>
            </w:pPr>
            <w:r w:rsidRPr="00166DF6">
              <w:t>с 01.07.2022</w:t>
            </w:r>
          </w:p>
        </w:tc>
        <w:tc>
          <w:tcPr>
            <w:tcW w:w="1024" w:type="dxa"/>
            <w:shd w:val="clear" w:color="auto" w:fill="auto"/>
            <w:vAlign w:val="center"/>
          </w:tcPr>
          <w:p w14:paraId="0307FFD0" w14:textId="77777777" w:rsidR="00166DF6" w:rsidRPr="00166DF6" w:rsidRDefault="00166DF6" w:rsidP="00166DF6">
            <w:pPr>
              <w:jc w:val="center"/>
            </w:pPr>
            <w:r w:rsidRPr="00166DF6">
              <w:t>106,93</w:t>
            </w:r>
          </w:p>
        </w:tc>
        <w:tc>
          <w:tcPr>
            <w:tcW w:w="992" w:type="dxa"/>
            <w:shd w:val="clear" w:color="auto" w:fill="auto"/>
            <w:vAlign w:val="center"/>
          </w:tcPr>
          <w:p w14:paraId="64ED7E5D" w14:textId="77777777" w:rsidR="00166DF6" w:rsidRPr="00166DF6" w:rsidRDefault="00166DF6" w:rsidP="00166DF6">
            <w:pPr>
              <w:jc w:val="center"/>
            </w:pPr>
            <w:r w:rsidRPr="00166DF6">
              <w:t>99,16</w:t>
            </w:r>
          </w:p>
        </w:tc>
        <w:tc>
          <w:tcPr>
            <w:tcW w:w="992" w:type="dxa"/>
            <w:shd w:val="clear" w:color="auto" w:fill="auto"/>
            <w:vAlign w:val="center"/>
          </w:tcPr>
          <w:p w14:paraId="0615B1A6" w14:textId="77777777" w:rsidR="00166DF6" w:rsidRPr="00166DF6" w:rsidRDefault="00166DF6" w:rsidP="00166DF6">
            <w:pPr>
              <w:jc w:val="center"/>
            </w:pPr>
            <w:r w:rsidRPr="00166DF6">
              <w:t>113,78</w:t>
            </w:r>
          </w:p>
        </w:tc>
        <w:tc>
          <w:tcPr>
            <w:tcW w:w="993" w:type="dxa"/>
            <w:shd w:val="clear" w:color="auto" w:fill="auto"/>
            <w:vAlign w:val="center"/>
          </w:tcPr>
          <w:p w14:paraId="094CDB17" w14:textId="77777777" w:rsidR="00166DF6" w:rsidRPr="00166DF6" w:rsidRDefault="00166DF6" w:rsidP="00166DF6">
            <w:pPr>
              <w:jc w:val="center"/>
            </w:pPr>
            <w:r w:rsidRPr="00166DF6">
              <w:t>106,16</w:t>
            </w:r>
          </w:p>
        </w:tc>
        <w:tc>
          <w:tcPr>
            <w:tcW w:w="992" w:type="dxa"/>
            <w:shd w:val="clear" w:color="auto" w:fill="auto"/>
            <w:vAlign w:val="center"/>
          </w:tcPr>
          <w:p w14:paraId="647DB428" w14:textId="77777777" w:rsidR="00166DF6" w:rsidRPr="00166DF6" w:rsidRDefault="00166DF6" w:rsidP="00166DF6">
            <w:pPr>
              <w:jc w:val="center"/>
            </w:pPr>
            <w:r w:rsidRPr="00166DF6">
              <w:t>89,11</w:t>
            </w:r>
          </w:p>
        </w:tc>
        <w:tc>
          <w:tcPr>
            <w:tcW w:w="992" w:type="dxa"/>
            <w:shd w:val="clear" w:color="auto" w:fill="auto"/>
            <w:vAlign w:val="center"/>
          </w:tcPr>
          <w:p w14:paraId="45754237" w14:textId="77777777" w:rsidR="00166DF6" w:rsidRPr="00166DF6" w:rsidRDefault="00166DF6" w:rsidP="00166DF6">
            <w:pPr>
              <w:jc w:val="center"/>
            </w:pPr>
            <w:r w:rsidRPr="00166DF6">
              <w:t>82,63</w:t>
            </w:r>
          </w:p>
        </w:tc>
        <w:tc>
          <w:tcPr>
            <w:tcW w:w="850" w:type="dxa"/>
            <w:shd w:val="clear" w:color="auto" w:fill="auto"/>
            <w:vAlign w:val="center"/>
          </w:tcPr>
          <w:p w14:paraId="3E7A1019" w14:textId="77777777" w:rsidR="00166DF6" w:rsidRPr="00166DF6" w:rsidRDefault="00166DF6" w:rsidP="00166DF6">
            <w:pPr>
              <w:jc w:val="center"/>
            </w:pPr>
            <w:r w:rsidRPr="00166DF6">
              <w:t>94,82</w:t>
            </w:r>
          </w:p>
        </w:tc>
        <w:tc>
          <w:tcPr>
            <w:tcW w:w="993" w:type="dxa"/>
            <w:shd w:val="clear" w:color="auto" w:fill="auto"/>
            <w:vAlign w:val="center"/>
          </w:tcPr>
          <w:p w14:paraId="6BC859EF" w14:textId="77777777" w:rsidR="00166DF6" w:rsidRPr="00166DF6" w:rsidRDefault="00166DF6" w:rsidP="00166DF6">
            <w:pPr>
              <w:jc w:val="center"/>
            </w:pPr>
            <w:r w:rsidRPr="00166DF6">
              <w:t>88,47</w:t>
            </w:r>
          </w:p>
        </w:tc>
        <w:tc>
          <w:tcPr>
            <w:tcW w:w="992" w:type="dxa"/>
            <w:shd w:val="clear" w:color="auto" w:fill="auto"/>
            <w:vAlign w:val="center"/>
          </w:tcPr>
          <w:p w14:paraId="002F1147" w14:textId="77777777" w:rsidR="00166DF6" w:rsidRPr="00166DF6" w:rsidRDefault="00166DF6" w:rsidP="00166DF6">
            <w:pPr>
              <w:jc w:val="center"/>
            </w:pPr>
            <w:r w:rsidRPr="00166DF6">
              <w:t>10,93</w:t>
            </w:r>
          </w:p>
        </w:tc>
        <w:tc>
          <w:tcPr>
            <w:tcW w:w="1134" w:type="dxa"/>
            <w:shd w:val="clear" w:color="auto" w:fill="auto"/>
            <w:vAlign w:val="center"/>
          </w:tcPr>
          <w:p w14:paraId="28B67031" w14:textId="77777777" w:rsidR="00166DF6" w:rsidRPr="00166DF6" w:rsidRDefault="00166DF6" w:rsidP="00166DF6">
            <w:pPr>
              <w:jc w:val="center"/>
            </w:pPr>
            <w:r w:rsidRPr="00166DF6">
              <w:t>1 296,58</w:t>
            </w:r>
          </w:p>
        </w:tc>
        <w:tc>
          <w:tcPr>
            <w:tcW w:w="1275" w:type="dxa"/>
            <w:shd w:val="clear" w:color="auto" w:fill="auto"/>
            <w:vAlign w:val="center"/>
          </w:tcPr>
          <w:p w14:paraId="79FABF65" w14:textId="77777777" w:rsidR="00166DF6" w:rsidRPr="00166DF6" w:rsidRDefault="00166DF6" w:rsidP="00166DF6">
            <w:pPr>
              <w:jc w:val="center"/>
            </w:pPr>
            <w:r w:rsidRPr="00166DF6">
              <w:t>х</w:t>
            </w:r>
          </w:p>
        </w:tc>
        <w:tc>
          <w:tcPr>
            <w:tcW w:w="993" w:type="dxa"/>
            <w:shd w:val="clear" w:color="auto" w:fill="auto"/>
            <w:vAlign w:val="center"/>
          </w:tcPr>
          <w:p w14:paraId="238D8BBD" w14:textId="77777777" w:rsidR="00166DF6" w:rsidRPr="00166DF6" w:rsidRDefault="00166DF6" w:rsidP="00166DF6">
            <w:pPr>
              <w:jc w:val="center"/>
            </w:pPr>
            <w:r w:rsidRPr="00166DF6">
              <w:t>х</w:t>
            </w:r>
          </w:p>
        </w:tc>
      </w:tr>
    </w:tbl>
    <w:p w14:paraId="341EE205" w14:textId="77777777" w:rsidR="00166DF6" w:rsidRPr="00166DF6" w:rsidRDefault="00166DF6" w:rsidP="00166DF6">
      <w:pPr>
        <w:ind w:left="284" w:right="-285" w:firstLine="567"/>
        <w:jc w:val="both"/>
        <w:rPr>
          <w:bCs/>
          <w:sz w:val="26"/>
          <w:szCs w:val="26"/>
        </w:rPr>
      </w:pPr>
      <w:r w:rsidRPr="00166DF6">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1FD19AC8" w14:textId="77777777" w:rsidR="00166DF6" w:rsidRPr="00166DF6" w:rsidRDefault="00166DF6" w:rsidP="00166DF6">
      <w:pPr>
        <w:ind w:left="284" w:right="-285" w:firstLine="567"/>
        <w:jc w:val="both"/>
        <w:rPr>
          <w:bCs/>
          <w:sz w:val="26"/>
          <w:szCs w:val="26"/>
        </w:rPr>
      </w:pPr>
      <w:r w:rsidRPr="00166DF6">
        <w:rPr>
          <w:bCs/>
          <w:sz w:val="26"/>
          <w:szCs w:val="26"/>
        </w:rPr>
        <w:t>** Долгосрочные тарифы установлены для потребителей рынка пгт. Инской Беловского городского округа за исключением потребителей, получающих тепловую энергию на коллекторах АО «Кузбассэнерго».</w:t>
      </w:r>
    </w:p>
    <w:p w14:paraId="472BB0A4" w14:textId="77777777" w:rsidR="00166DF6" w:rsidRPr="00166DF6" w:rsidRDefault="00166DF6" w:rsidP="00166DF6">
      <w:pPr>
        <w:ind w:left="284" w:right="-285" w:firstLine="567"/>
        <w:jc w:val="both"/>
        <w:rPr>
          <w:bCs/>
          <w:sz w:val="26"/>
          <w:szCs w:val="26"/>
        </w:rPr>
      </w:pPr>
    </w:p>
    <w:p w14:paraId="72245014" w14:textId="77777777" w:rsidR="00166DF6" w:rsidRPr="00166DF6" w:rsidRDefault="00166DF6" w:rsidP="00166DF6">
      <w:pPr>
        <w:jc w:val="center"/>
        <w:rPr>
          <w:b/>
          <w:bCs/>
          <w:sz w:val="28"/>
          <w:szCs w:val="28"/>
        </w:rPr>
        <w:sectPr w:rsidR="00166DF6" w:rsidRPr="00166DF6" w:rsidSect="007C392B">
          <w:pgSz w:w="16838" w:h="11906" w:orient="landscape" w:code="9"/>
          <w:pgMar w:top="1134" w:right="851" w:bottom="851" w:left="567" w:header="680" w:footer="709" w:gutter="0"/>
          <w:cols w:space="708"/>
          <w:docGrid w:linePitch="360"/>
        </w:sectPr>
      </w:pPr>
    </w:p>
    <w:p w14:paraId="7620FA8F" w14:textId="77777777" w:rsidR="00166DF6" w:rsidRPr="00166DF6" w:rsidRDefault="00166DF6" w:rsidP="00166DF6">
      <w:pPr>
        <w:jc w:val="center"/>
        <w:rPr>
          <w:b/>
          <w:bCs/>
          <w:sz w:val="28"/>
          <w:szCs w:val="28"/>
        </w:rPr>
      </w:pPr>
      <w:r w:rsidRPr="00166DF6">
        <w:rPr>
          <w:b/>
          <w:bCs/>
          <w:sz w:val="28"/>
          <w:szCs w:val="28"/>
        </w:rPr>
        <w:lastRenderedPageBreak/>
        <w:t xml:space="preserve">Долгосрочные тарифы АО «Кузбассэнерго» на горячую воду </w:t>
      </w:r>
    </w:p>
    <w:p w14:paraId="6A394458" w14:textId="77777777" w:rsidR="00166DF6" w:rsidRPr="00166DF6" w:rsidRDefault="00166DF6" w:rsidP="00166DF6">
      <w:pPr>
        <w:jc w:val="center"/>
        <w:rPr>
          <w:b/>
          <w:bCs/>
          <w:sz w:val="28"/>
          <w:szCs w:val="28"/>
        </w:rPr>
      </w:pPr>
      <w:r w:rsidRPr="00166DF6">
        <w:rPr>
          <w:b/>
          <w:bCs/>
          <w:sz w:val="28"/>
          <w:szCs w:val="28"/>
        </w:rPr>
        <w:t xml:space="preserve"> в открытой системе горячего водоснабжения (теплоснабжения), реализуемую на потребительском рынке </w:t>
      </w:r>
    </w:p>
    <w:p w14:paraId="31FFE2AC" w14:textId="77777777" w:rsidR="00166DF6" w:rsidRPr="00166DF6" w:rsidRDefault="00166DF6" w:rsidP="00166DF6">
      <w:pPr>
        <w:jc w:val="center"/>
        <w:rPr>
          <w:b/>
          <w:bCs/>
          <w:sz w:val="28"/>
          <w:szCs w:val="28"/>
        </w:rPr>
      </w:pPr>
      <w:r w:rsidRPr="00166DF6">
        <w:rPr>
          <w:b/>
          <w:bCs/>
          <w:sz w:val="28"/>
          <w:szCs w:val="28"/>
        </w:rPr>
        <w:t>пгт. Инской Беловского городского округа, на период с 01.12.2022 по 31.12.2023</w:t>
      </w:r>
    </w:p>
    <w:p w14:paraId="40A7C03E" w14:textId="77777777" w:rsidR="00166DF6" w:rsidRPr="00166DF6" w:rsidRDefault="00166DF6" w:rsidP="00166DF6">
      <w:pPr>
        <w:jc w:val="right"/>
        <w:rPr>
          <w:bCs/>
          <w:sz w:val="28"/>
          <w:szCs w:val="28"/>
        </w:rPr>
      </w:pPr>
      <w:r w:rsidRPr="00166DF6">
        <w:rPr>
          <w:bCs/>
          <w:sz w:val="28"/>
          <w:szCs w:val="28"/>
        </w:rPr>
        <w:t>Таблица 2</w:t>
      </w:r>
    </w:p>
    <w:tbl>
      <w:tblPr>
        <w:tblW w:w="15101"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1"/>
        <w:gridCol w:w="1134"/>
        <w:gridCol w:w="1559"/>
        <w:gridCol w:w="1559"/>
        <w:gridCol w:w="3261"/>
        <w:gridCol w:w="3260"/>
        <w:gridCol w:w="1456"/>
        <w:gridCol w:w="1171"/>
      </w:tblGrid>
      <w:tr w:rsidR="00166DF6" w:rsidRPr="00166DF6" w14:paraId="266BF771" w14:textId="77777777" w:rsidTr="00293CC7">
        <w:trPr>
          <w:trHeight w:val="348"/>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7E86E99B" w14:textId="77777777" w:rsidR="00166DF6" w:rsidRPr="00166DF6" w:rsidRDefault="00166DF6" w:rsidP="00166DF6">
            <w:pPr>
              <w:tabs>
                <w:tab w:val="left" w:pos="3052"/>
              </w:tabs>
              <w:ind w:left="-108" w:right="-108"/>
              <w:jc w:val="center"/>
              <w:rPr>
                <w:sz w:val="22"/>
                <w:szCs w:val="22"/>
              </w:rPr>
            </w:pPr>
            <w:r w:rsidRPr="00166DF6">
              <w:rPr>
                <w:sz w:val="22"/>
                <w:szCs w:val="22"/>
              </w:rPr>
              <w:t>Наименование регулируемой организации</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8BCCC68" w14:textId="77777777" w:rsidR="00166DF6" w:rsidRPr="00166DF6" w:rsidRDefault="00166DF6" w:rsidP="00166DF6">
            <w:pPr>
              <w:ind w:left="-108" w:firstLine="47"/>
              <w:jc w:val="center"/>
              <w:rPr>
                <w:sz w:val="22"/>
                <w:szCs w:val="22"/>
              </w:rPr>
            </w:pPr>
            <w:r w:rsidRPr="00166DF6">
              <w:rPr>
                <w:sz w:val="22"/>
                <w:szCs w:val="22"/>
              </w:rPr>
              <w:t>Период</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1DFA773E" w14:textId="77777777" w:rsidR="00166DF6" w:rsidRPr="00166DF6" w:rsidRDefault="00166DF6" w:rsidP="00166DF6">
            <w:pPr>
              <w:ind w:left="-108" w:right="-104" w:firstLine="3"/>
              <w:jc w:val="center"/>
              <w:rPr>
                <w:sz w:val="22"/>
                <w:szCs w:val="22"/>
              </w:rPr>
            </w:pPr>
            <w:r w:rsidRPr="00166DF6">
              <w:rPr>
                <w:sz w:val="22"/>
                <w:szCs w:val="22"/>
              </w:rPr>
              <w:t xml:space="preserve">Компонент на теплоноситель, </w:t>
            </w:r>
          </w:p>
          <w:p w14:paraId="2CBD479D" w14:textId="77777777" w:rsidR="00166DF6" w:rsidRPr="00166DF6" w:rsidRDefault="00166DF6" w:rsidP="00166DF6">
            <w:pPr>
              <w:ind w:left="-108" w:right="-104" w:firstLine="3"/>
              <w:jc w:val="center"/>
              <w:rPr>
                <w:sz w:val="22"/>
                <w:szCs w:val="22"/>
                <w:vertAlign w:val="superscript"/>
              </w:rPr>
            </w:pPr>
            <w:r w:rsidRPr="00166DF6">
              <w:rPr>
                <w:sz w:val="22"/>
                <w:szCs w:val="22"/>
              </w:rPr>
              <w:t>руб./м</w:t>
            </w:r>
            <w:r w:rsidRPr="00166DF6">
              <w:rPr>
                <w:sz w:val="22"/>
                <w:szCs w:val="22"/>
                <w:vertAlign w:val="superscript"/>
              </w:rPr>
              <w:t>3</w:t>
            </w:r>
          </w:p>
          <w:p w14:paraId="74710D73" w14:textId="77777777" w:rsidR="00166DF6" w:rsidRPr="00166DF6" w:rsidRDefault="00166DF6" w:rsidP="00166DF6">
            <w:pPr>
              <w:ind w:left="-108" w:right="-104" w:firstLine="3"/>
              <w:jc w:val="center"/>
              <w:rPr>
                <w:sz w:val="22"/>
                <w:szCs w:val="22"/>
              </w:rPr>
            </w:pPr>
            <w:r w:rsidRPr="00166DF6">
              <w:rPr>
                <w:sz w:val="22"/>
                <w:szCs w:val="22"/>
              </w:rPr>
              <w:t>(без НДС)</w:t>
            </w:r>
          </w:p>
        </w:tc>
        <w:tc>
          <w:tcPr>
            <w:tcW w:w="1559" w:type="dxa"/>
            <w:vMerge w:val="restart"/>
            <w:tcBorders>
              <w:top w:val="single" w:sz="2" w:space="0" w:color="auto"/>
              <w:left w:val="single" w:sz="2" w:space="0" w:color="auto"/>
              <w:bottom w:val="single" w:sz="2" w:space="0" w:color="auto"/>
              <w:right w:val="single" w:sz="4" w:space="0" w:color="auto"/>
            </w:tcBorders>
            <w:vAlign w:val="center"/>
            <w:hideMark/>
          </w:tcPr>
          <w:p w14:paraId="301DF68E" w14:textId="77777777" w:rsidR="00166DF6" w:rsidRPr="00166DF6" w:rsidRDefault="00166DF6" w:rsidP="00166DF6">
            <w:pPr>
              <w:ind w:left="-108" w:right="-104" w:firstLine="3"/>
              <w:jc w:val="center"/>
              <w:rPr>
                <w:sz w:val="22"/>
                <w:szCs w:val="22"/>
              </w:rPr>
            </w:pPr>
            <w:r w:rsidRPr="00166DF6">
              <w:rPr>
                <w:sz w:val="22"/>
                <w:szCs w:val="22"/>
              </w:rPr>
              <w:t xml:space="preserve">Компонент на теплоноситель, </w:t>
            </w:r>
          </w:p>
          <w:p w14:paraId="08887025" w14:textId="77777777" w:rsidR="00166DF6" w:rsidRPr="00166DF6" w:rsidRDefault="00166DF6" w:rsidP="00166DF6">
            <w:pPr>
              <w:tabs>
                <w:tab w:val="left" w:pos="3052"/>
              </w:tabs>
              <w:jc w:val="center"/>
              <w:rPr>
                <w:sz w:val="22"/>
                <w:szCs w:val="22"/>
                <w:vertAlign w:val="superscript"/>
              </w:rPr>
            </w:pPr>
            <w:r w:rsidRPr="00166DF6">
              <w:rPr>
                <w:sz w:val="22"/>
                <w:szCs w:val="22"/>
              </w:rPr>
              <w:t>руб./м</w:t>
            </w:r>
            <w:r w:rsidRPr="00166DF6">
              <w:rPr>
                <w:sz w:val="22"/>
                <w:szCs w:val="22"/>
                <w:vertAlign w:val="superscript"/>
              </w:rPr>
              <w:t>3</w:t>
            </w:r>
          </w:p>
          <w:p w14:paraId="7542E4A6" w14:textId="77777777" w:rsidR="00166DF6" w:rsidRPr="00166DF6" w:rsidRDefault="00166DF6" w:rsidP="00166DF6">
            <w:pPr>
              <w:tabs>
                <w:tab w:val="left" w:pos="3052"/>
              </w:tabs>
              <w:jc w:val="center"/>
              <w:rPr>
                <w:sz w:val="22"/>
                <w:szCs w:val="22"/>
              </w:rPr>
            </w:pPr>
            <w:r w:rsidRPr="00166DF6">
              <w:rPr>
                <w:sz w:val="22"/>
                <w:szCs w:val="22"/>
              </w:rPr>
              <w:t xml:space="preserve">(с </w:t>
            </w:r>
            <w:proofErr w:type="gramStart"/>
            <w:r w:rsidRPr="00166DF6">
              <w:rPr>
                <w:sz w:val="22"/>
                <w:szCs w:val="22"/>
              </w:rPr>
              <w:t>НДС)*</w:t>
            </w:r>
            <w:proofErr w:type="gramEnd"/>
          </w:p>
        </w:tc>
        <w:tc>
          <w:tcPr>
            <w:tcW w:w="9148" w:type="dxa"/>
            <w:gridSpan w:val="4"/>
            <w:tcBorders>
              <w:top w:val="single" w:sz="4" w:space="0" w:color="auto"/>
              <w:left w:val="single" w:sz="4" w:space="0" w:color="auto"/>
              <w:bottom w:val="single" w:sz="4" w:space="0" w:color="auto"/>
              <w:right w:val="single" w:sz="4" w:space="0" w:color="auto"/>
            </w:tcBorders>
            <w:vAlign w:val="center"/>
            <w:hideMark/>
          </w:tcPr>
          <w:p w14:paraId="224AB0C3" w14:textId="77777777" w:rsidR="00166DF6" w:rsidRPr="00166DF6" w:rsidRDefault="00166DF6" w:rsidP="00166DF6">
            <w:pPr>
              <w:tabs>
                <w:tab w:val="left" w:pos="3052"/>
              </w:tabs>
              <w:jc w:val="center"/>
              <w:rPr>
                <w:sz w:val="22"/>
                <w:szCs w:val="22"/>
              </w:rPr>
            </w:pPr>
            <w:r w:rsidRPr="00166DF6">
              <w:rPr>
                <w:sz w:val="22"/>
                <w:szCs w:val="22"/>
              </w:rPr>
              <w:t>Компонент на тепловую энергию</w:t>
            </w:r>
          </w:p>
        </w:tc>
      </w:tr>
      <w:tr w:rsidR="00166DF6" w:rsidRPr="00166DF6" w14:paraId="744A9E2D" w14:textId="77777777" w:rsidTr="00293CC7">
        <w:trPr>
          <w:trHeight w:val="21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17007249" w14:textId="77777777" w:rsidR="00166DF6" w:rsidRPr="00166DF6" w:rsidRDefault="00166DF6" w:rsidP="00166DF6">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72D11E5" w14:textId="77777777" w:rsidR="00166DF6" w:rsidRPr="00166DF6" w:rsidRDefault="00166DF6" w:rsidP="00166DF6">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67143A95" w14:textId="77777777" w:rsidR="00166DF6" w:rsidRPr="00166DF6" w:rsidRDefault="00166DF6" w:rsidP="00166DF6">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0E184F68" w14:textId="77777777" w:rsidR="00166DF6" w:rsidRPr="00166DF6" w:rsidRDefault="00166DF6" w:rsidP="00166DF6">
            <w:pPr>
              <w:rPr>
                <w:sz w:val="22"/>
                <w:szCs w:val="22"/>
              </w:rPr>
            </w:pPr>
          </w:p>
        </w:tc>
        <w:tc>
          <w:tcPr>
            <w:tcW w:w="3261" w:type="dxa"/>
            <w:vMerge w:val="restart"/>
            <w:tcBorders>
              <w:top w:val="single" w:sz="2" w:space="0" w:color="auto"/>
              <w:left w:val="single" w:sz="4" w:space="0" w:color="auto"/>
              <w:bottom w:val="single" w:sz="2" w:space="0" w:color="auto"/>
              <w:right w:val="single" w:sz="4" w:space="0" w:color="auto"/>
            </w:tcBorders>
            <w:vAlign w:val="center"/>
            <w:hideMark/>
          </w:tcPr>
          <w:p w14:paraId="55AB0420" w14:textId="77777777" w:rsidR="00166DF6" w:rsidRPr="00166DF6" w:rsidRDefault="00166DF6" w:rsidP="00166DF6">
            <w:pPr>
              <w:tabs>
                <w:tab w:val="left" w:pos="3052"/>
              </w:tabs>
              <w:ind w:left="-108" w:right="-151"/>
              <w:jc w:val="center"/>
              <w:rPr>
                <w:sz w:val="22"/>
                <w:szCs w:val="22"/>
              </w:rPr>
            </w:pPr>
            <w:proofErr w:type="spellStart"/>
            <w:r w:rsidRPr="00166DF6">
              <w:rPr>
                <w:sz w:val="22"/>
                <w:szCs w:val="22"/>
              </w:rPr>
              <w:t>Одноставочный</w:t>
            </w:r>
            <w:proofErr w:type="spellEnd"/>
            <w:r w:rsidRPr="00166DF6">
              <w:rPr>
                <w:sz w:val="22"/>
                <w:szCs w:val="22"/>
              </w:rPr>
              <w:t>, руб./Гкал (без НДС)</w:t>
            </w:r>
          </w:p>
        </w:tc>
        <w:tc>
          <w:tcPr>
            <w:tcW w:w="3260" w:type="dxa"/>
            <w:vMerge w:val="restart"/>
            <w:tcBorders>
              <w:top w:val="single" w:sz="4" w:space="0" w:color="auto"/>
              <w:left w:val="single" w:sz="4" w:space="0" w:color="auto"/>
              <w:right w:val="single" w:sz="4" w:space="0" w:color="auto"/>
            </w:tcBorders>
            <w:vAlign w:val="center"/>
          </w:tcPr>
          <w:p w14:paraId="1CCA1412" w14:textId="77777777" w:rsidR="00166DF6" w:rsidRPr="00166DF6" w:rsidRDefault="00166DF6" w:rsidP="00166DF6">
            <w:pPr>
              <w:tabs>
                <w:tab w:val="left" w:pos="3052"/>
              </w:tabs>
              <w:jc w:val="center"/>
              <w:rPr>
                <w:sz w:val="22"/>
                <w:szCs w:val="22"/>
              </w:rPr>
            </w:pPr>
            <w:proofErr w:type="spellStart"/>
            <w:r w:rsidRPr="00166DF6">
              <w:rPr>
                <w:sz w:val="22"/>
                <w:szCs w:val="22"/>
              </w:rPr>
              <w:t>Одноставочный</w:t>
            </w:r>
            <w:proofErr w:type="spellEnd"/>
            <w:r w:rsidRPr="00166DF6">
              <w:rPr>
                <w:sz w:val="22"/>
                <w:szCs w:val="22"/>
              </w:rPr>
              <w:t xml:space="preserve">, руб./Гкал (с </w:t>
            </w:r>
            <w:proofErr w:type="gramStart"/>
            <w:r w:rsidRPr="00166DF6">
              <w:rPr>
                <w:sz w:val="22"/>
                <w:szCs w:val="22"/>
              </w:rPr>
              <w:t>НДС)*</w:t>
            </w:r>
            <w:proofErr w:type="gramEnd"/>
          </w:p>
        </w:tc>
        <w:tc>
          <w:tcPr>
            <w:tcW w:w="2627" w:type="dxa"/>
            <w:gridSpan w:val="2"/>
            <w:tcBorders>
              <w:top w:val="single" w:sz="4" w:space="0" w:color="auto"/>
              <w:left w:val="single" w:sz="4" w:space="0" w:color="auto"/>
              <w:bottom w:val="single" w:sz="4" w:space="0" w:color="auto"/>
              <w:right w:val="single" w:sz="4" w:space="0" w:color="auto"/>
            </w:tcBorders>
            <w:vAlign w:val="center"/>
            <w:hideMark/>
          </w:tcPr>
          <w:p w14:paraId="0F70C538" w14:textId="77777777" w:rsidR="00166DF6" w:rsidRPr="00166DF6" w:rsidRDefault="00166DF6" w:rsidP="00166DF6">
            <w:pPr>
              <w:tabs>
                <w:tab w:val="left" w:pos="3052"/>
              </w:tabs>
              <w:jc w:val="center"/>
              <w:rPr>
                <w:sz w:val="22"/>
                <w:szCs w:val="22"/>
              </w:rPr>
            </w:pPr>
            <w:proofErr w:type="spellStart"/>
            <w:r w:rsidRPr="00166DF6">
              <w:rPr>
                <w:sz w:val="22"/>
                <w:szCs w:val="22"/>
              </w:rPr>
              <w:t>Двухставочный</w:t>
            </w:r>
            <w:proofErr w:type="spellEnd"/>
          </w:p>
        </w:tc>
      </w:tr>
      <w:tr w:rsidR="00166DF6" w:rsidRPr="00166DF6" w14:paraId="550C0A65" w14:textId="77777777" w:rsidTr="00293CC7">
        <w:trPr>
          <w:trHeight w:val="138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6DA32453" w14:textId="77777777" w:rsidR="00166DF6" w:rsidRPr="00166DF6" w:rsidRDefault="00166DF6" w:rsidP="00166DF6">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6B56749" w14:textId="77777777" w:rsidR="00166DF6" w:rsidRPr="00166DF6" w:rsidRDefault="00166DF6" w:rsidP="00166DF6">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18481AFD" w14:textId="77777777" w:rsidR="00166DF6" w:rsidRPr="00166DF6" w:rsidRDefault="00166DF6" w:rsidP="00166DF6">
            <w:pPr>
              <w:rPr>
                <w:sz w:val="22"/>
                <w:szCs w:val="22"/>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2140099E" w14:textId="77777777" w:rsidR="00166DF6" w:rsidRPr="00166DF6" w:rsidRDefault="00166DF6" w:rsidP="00166DF6">
            <w:pPr>
              <w:rPr>
                <w:sz w:val="22"/>
                <w:szCs w:val="22"/>
              </w:rPr>
            </w:pPr>
          </w:p>
        </w:tc>
        <w:tc>
          <w:tcPr>
            <w:tcW w:w="3261" w:type="dxa"/>
            <w:vMerge/>
            <w:tcBorders>
              <w:top w:val="single" w:sz="2" w:space="0" w:color="auto"/>
              <w:left w:val="single" w:sz="4" w:space="0" w:color="auto"/>
              <w:bottom w:val="single" w:sz="2" w:space="0" w:color="auto"/>
              <w:right w:val="single" w:sz="4" w:space="0" w:color="auto"/>
            </w:tcBorders>
            <w:vAlign w:val="center"/>
            <w:hideMark/>
          </w:tcPr>
          <w:p w14:paraId="30BDC499" w14:textId="77777777" w:rsidR="00166DF6" w:rsidRPr="00166DF6" w:rsidRDefault="00166DF6" w:rsidP="00166DF6">
            <w:pPr>
              <w:rPr>
                <w:sz w:val="22"/>
                <w:szCs w:val="22"/>
              </w:rPr>
            </w:pPr>
          </w:p>
        </w:tc>
        <w:tc>
          <w:tcPr>
            <w:tcW w:w="3260" w:type="dxa"/>
            <w:vMerge/>
            <w:tcBorders>
              <w:left w:val="single" w:sz="4" w:space="0" w:color="auto"/>
              <w:bottom w:val="single" w:sz="2" w:space="0" w:color="auto"/>
              <w:right w:val="single" w:sz="4" w:space="0" w:color="auto"/>
            </w:tcBorders>
          </w:tcPr>
          <w:p w14:paraId="7B2BDF05" w14:textId="77777777" w:rsidR="00166DF6" w:rsidRPr="00166DF6" w:rsidRDefault="00166DF6" w:rsidP="00166DF6">
            <w:pPr>
              <w:ind w:left="-95" w:right="-65"/>
              <w:jc w:val="center"/>
              <w:rPr>
                <w:sz w:val="22"/>
                <w:szCs w:val="22"/>
              </w:rPr>
            </w:pPr>
          </w:p>
        </w:tc>
        <w:tc>
          <w:tcPr>
            <w:tcW w:w="1456" w:type="dxa"/>
            <w:tcBorders>
              <w:top w:val="single" w:sz="2" w:space="0" w:color="auto"/>
              <w:left w:val="single" w:sz="4" w:space="0" w:color="auto"/>
              <w:bottom w:val="single" w:sz="2" w:space="0" w:color="auto"/>
              <w:right w:val="single" w:sz="4" w:space="0" w:color="auto"/>
            </w:tcBorders>
            <w:vAlign w:val="center"/>
            <w:hideMark/>
          </w:tcPr>
          <w:p w14:paraId="5D17C0EB" w14:textId="77777777" w:rsidR="00166DF6" w:rsidRPr="00166DF6" w:rsidRDefault="00166DF6" w:rsidP="00166DF6">
            <w:pPr>
              <w:ind w:left="-95" w:right="-65"/>
              <w:jc w:val="center"/>
              <w:rPr>
                <w:sz w:val="22"/>
                <w:szCs w:val="22"/>
              </w:rPr>
            </w:pPr>
            <w:r w:rsidRPr="00166DF6">
              <w:rPr>
                <w:sz w:val="22"/>
                <w:szCs w:val="22"/>
              </w:rPr>
              <w:t>Ставка за мощность, тыс. руб./</w:t>
            </w:r>
          </w:p>
          <w:p w14:paraId="7350EC2E" w14:textId="77777777" w:rsidR="00166DF6" w:rsidRPr="00166DF6" w:rsidRDefault="00166DF6" w:rsidP="00166DF6">
            <w:pPr>
              <w:ind w:left="-95" w:right="-65"/>
              <w:jc w:val="center"/>
              <w:rPr>
                <w:sz w:val="22"/>
                <w:szCs w:val="22"/>
              </w:rPr>
            </w:pPr>
            <w:r w:rsidRPr="00166DF6">
              <w:rPr>
                <w:sz w:val="22"/>
                <w:szCs w:val="22"/>
              </w:rPr>
              <w:t>Гкал/</w:t>
            </w:r>
          </w:p>
          <w:p w14:paraId="0281A7BC" w14:textId="77777777" w:rsidR="00166DF6" w:rsidRPr="00166DF6" w:rsidRDefault="00166DF6" w:rsidP="00166DF6">
            <w:pPr>
              <w:jc w:val="center"/>
              <w:rPr>
                <w:sz w:val="22"/>
                <w:szCs w:val="22"/>
              </w:rPr>
            </w:pPr>
            <w:r w:rsidRPr="00166DF6">
              <w:rPr>
                <w:sz w:val="22"/>
                <w:szCs w:val="22"/>
              </w:rPr>
              <w:t>час в мес.</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30C9710" w14:textId="77777777" w:rsidR="00166DF6" w:rsidRPr="00166DF6" w:rsidRDefault="00166DF6" w:rsidP="00166DF6">
            <w:pPr>
              <w:ind w:left="-120" w:right="-112"/>
              <w:jc w:val="center"/>
              <w:rPr>
                <w:sz w:val="22"/>
                <w:szCs w:val="22"/>
              </w:rPr>
            </w:pPr>
            <w:r w:rsidRPr="00166DF6">
              <w:rPr>
                <w:sz w:val="22"/>
                <w:szCs w:val="22"/>
              </w:rPr>
              <w:t>Ставка за тепловую энергию, руб./Гкал</w:t>
            </w:r>
          </w:p>
        </w:tc>
      </w:tr>
      <w:tr w:rsidR="00166DF6" w:rsidRPr="00166DF6" w14:paraId="361E81F4" w14:textId="77777777" w:rsidTr="00293CC7">
        <w:trPr>
          <w:trHeight w:val="175"/>
        </w:trPr>
        <w:tc>
          <w:tcPr>
            <w:tcW w:w="1701" w:type="dxa"/>
            <w:vMerge w:val="restart"/>
            <w:tcBorders>
              <w:top w:val="single" w:sz="4" w:space="0" w:color="auto"/>
              <w:left w:val="single" w:sz="4" w:space="0" w:color="auto"/>
              <w:right w:val="single" w:sz="4" w:space="0" w:color="auto"/>
            </w:tcBorders>
            <w:vAlign w:val="center"/>
            <w:hideMark/>
          </w:tcPr>
          <w:p w14:paraId="49F79D68" w14:textId="77777777" w:rsidR="00166DF6" w:rsidRPr="00166DF6" w:rsidRDefault="00166DF6" w:rsidP="00166DF6">
            <w:pPr>
              <w:tabs>
                <w:tab w:val="left" w:pos="3052"/>
              </w:tabs>
              <w:ind w:left="-108" w:right="-108"/>
              <w:jc w:val="center"/>
              <w:rPr>
                <w:color w:val="000000"/>
                <w:sz w:val="22"/>
                <w:szCs w:val="22"/>
              </w:rPr>
            </w:pPr>
            <w:r w:rsidRPr="00166DF6">
              <w:rPr>
                <w:color w:val="000000"/>
                <w:sz w:val="22"/>
                <w:szCs w:val="22"/>
              </w:rPr>
              <w:t>АО «Кузбассэнерго»</w:t>
            </w:r>
          </w:p>
          <w:p w14:paraId="3B5E7B05" w14:textId="77777777" w:rsidR="00166DF6" w:rsidRPr="00166DF6" w:rsidRDefault="00166DF6" w:rsidP="00166DF6">
            <w:pPr>
              <w:tabs>
                <w:tab w:val="left" w:pos="3052"/>
              </w:tabs>
              <w:ind w:left="-108" w:right="-108"/>
              <w:jc w:val="center"/>
              <w:rPr>
                <w:sz w:val="22"/>
                <w:szCs w:val="22"/>
              </w:rPr>
            </w:pPr>
            <w:r w:rsidRPr="00166DF6">
              <w:rPr>
                <w:color w:val="000000"/>
                <w:sz w:val="22"/>
                <w:szCs w:val="22"/>
              </w:rPr>
              <w:t>(</w:t>
            </w:r>
            <w:proofErr w:type="spellStart"/>
            <w:proofErr w:type="gramStart"/>
            <w:r w:rsidRPr="00166DF6">
              <w:rPr>
                <w:color w:val="000000"/>
                <w:sz w:val="22"/>
                <w:szCs w:val="22"/>
              </w:rPr>
              <w:t>пгт.Инской</w:t>
            </w:r>
            <w:proofErr w:type="spellEnd"/>
            <w:proofErr w:type="gramEnd"/>
            <w:r w:rsidRPr="00166DF6">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A2394C" w14:textId="77777777" w:rsidR="00166DF6" w:rsidRPr="00166DF6" w:rsidRDefault="00166DF6" w:rsidP="00166DF6">
            <w:pPr>
              <w:tabs>
                <w:tab w:val="left" w:pos="3052"/>
              </w:tabs>
              <w:ind w:right="-108" w:hanging="108"/>
              <w:jc w:val="center"/>
              <w:rPr>
                <w:sz w:val="22"/>
                <w:szCs w:val="22"/>
              </w:rPr>
            </w:pPr>
            <w:r w:rsidRPr="00166DF6">
              <w:rPr>
                <w:sz w:val="22"/>
                <w:szCs w:val="22"/>
              </w:rPr>
              <w:t>с 01.12.2022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7CE138" w14:textId="77777777" w:rsidR="00166DF6" w:rsidRPr="00166DF6" w:rsidRDefault="00166DF6" w:rsidP="00166DF6">
            <w:pPr>
              <w:jc w:val="center"/>
              <w:rPr>
                <w:color w:val="000000"/>
                <w:sz w:val="22"/>
                <w:szCs w:val="22"/>
              </w:rPr>
            </w:pPr>
            <w:r w:rsidRPr="00166DF6">
              <w:rPr>
                <w:color w:val="000000"/>
                <w:sz w:val="22"/>
                <w:szCs w:val="22"/>
              </w:rPr>
              <w:t>11,91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D8D532" w14:textId="77777777" w:rsidR="00166DF6" w:rsidRPr="00166DF6" w:rsidRDefault="00166DF6" w:rsidP="00166DF6">
            <w:pPr>
              <w:jc w:val="center"/>
              <w:rPr>
                <w:color w:val="000000"/>
                <w:sz w:val="22"/>
                <w:szCs w:val="22"/>
              </w:rPr>
            </w:pPr>
            <w:r w:rsidRPr="00166DF6">
              <w:rPr>
                <w:color w:val="000000"/>
                <w:sz w:val="22"/>
                <w:szCs w:val="22"/>
              </w:rPr>
              <w:t>14,29</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7AD51" w14:textId="77777777" w:rsidR="00166DF6" w:rsidRPr="00166DF6" w:rsidRDefault="00166DF6" w:rsidP="00166DF6">
            <w:pPr>
              <w:jc w:val="center"/>
              <w:rPr>
                <w:color w:val="000000"/>
                <w:sz w:val="20"/>
                <w:szCs w:val="20"/>
              </w:rPr>
            </w:pPr>
            <w:r w:rsidRPr="00166DF6">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380</w:t>
            </w:r>
          </w:p>
        </w:tc>
        <w:tc>
          <w:tcPr>
            <w:tcW w:w="3260" w:type="dxa"/>
            <w:tcBorders>
              <w:top w:val="single" w:sz="4" w:space="0" w:color="auto"/>
              <w:left w:val="single" w:sz="4" w:space="0" w:color="auto"/>
              <w:bottom w:val="single" w:sz="4" w:space="0" w:color="auto"/>
              <w:right w:val="single" w:sz="4" w:space="0" w:color="auto"/>
            </w:tcBorders>
            <w:vAlign w:val="center"/>
          </w:tcPr>
          <w:p w14:paraId="1C40C136" w14:textId="77777777" w:rsidR="00166DF6" w:rsidRPr="00166DF6" w:rsidRDefault="00166DF6" w:rsidP="00166DF6">
            <w:pPr>
              <w:jc w:val="center"/>
              <w:rPr>
                <w:color w:val="000000"/>
                <w:sz w:val="20"/>
                <w:szCs w:val="20"/>
              </w:rPr>
            </w:pPr>
            <w:r w:rsidRPr="00166DF6">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380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B4104B6" w14:textId="77777777" w:rsidR="00166DF6" w:rsidRPr="00166DF6" w:rsidRDefault="00166DF6" w:rsidP="00166DF6">
            <w:pPr>
              <w:jc w:val="center"/>
              <w:rPr>
                <w:sz w:val="22"/>
                <w:szCs w:val="22"/>
              </w:rPr>
            </w:pPr>
            <w:r w:rsidRPr="00166DF6">
              <w:rPr>
                <w:sz w:val="22"/>
                <w:szCs w:val="22"/>
              </w:rPr>
              <w:t>х</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85EC0FE" w14:textId="77777777" w:rsidR="00166DF6" w:rsidRPr="00166DF6" w:rsidRDefault="00166DF6" w:rsidP="00166DF6">
            <w:pPr>
              <w:jc w:val="center"/>
              <w:rPr>
                <w:sz w:val="22"/>
                <w:szCs w:val="22"/>
              </w:rPr>
            </w:pPr>
            <w:r w:rsidRPr="00166DF6">
              <w:rPr>
                <w:sz w:val="22"/>
                <w:szCs w:val="22"/>
              </w:rPr>
              <w:t>х</w:t>
            </w:r>
          </w:p>
        </w:tc>
      </w:tr>
      <w:tr w:rsidR="00166DF6" w:rsidRPr="00166DF6" w14:paraId="15E37E05" w14:textId="77777777" w:rsidTr="00293CC7">
        <w:trPr>
          <w:trHeight w:val="175"/>
        </w:trPr>
        <w:tc>
          <w:tcPr>
            <w:tcW w:w="1701" w:type="dxa"/>
            <w:vMerge/>
            <w:tcBorders>
              <w:left w:val="single" w:sz="4" w:space="0" w:color="auto"/>
              <w:bottom w:val="single" w:sz="4" w:space="0" w:color="auto"/>
              <w:right w:val="single" w:sz="4" w:space="0" w:color="auto"/>
            </w:tcBorders>
            <w:vAlign w:val="center"/>
          </w:tcPr>
          <w:p w14:paraId="4B6C3186" w14:textId="77777777" w:rsidR="00166DF6" w:rsidRPr="00166DF6" w:rsidRDefault="00166DF6" w:rsidP="00166DF6">
            <w:pPr>
              <w:tabs>
                <w:tab w:val="left" w:pos="3052"/>
              </w:tabs>
              <w:ind w:left="-108" w:right="-108"/>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0B4D140" w14:textId="77777777" w:rsidR="00166DF6" w:rsidRPr="00166DF6" w:rsidRDefault="00166DF6" w:rsidP="00166DF6">
            <w:pPr>
              <w:tabs>
                <w:tab w:val="left" w:pos="3052"/>
              </w:tabs>
              <w:ind w:right="-108" w:hanging="108"/>
              <w:jc w:val="center"/>
              <w:rPr>
                <w:sz w:val="22"/>
                <w:szCs w:val="22"/>
              </w:rPr>
            </w:pPr>
            <w:r w:rsidRPr="00166DF6">
              <w:rPr>
                <w:sz w:val="22"/>
                <w:szCs w:val="22"/>
              </w:rPr>
              <w:t>с 01.01.2023</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CC497D" w14:textId="77777777" w:rsidR="00166DF6" w:rsidRPr="00166DF6" w:rsidRDefault="00166DF6" w:rsidP="00166DF6">
            <w:pPr>
              <w:jc w:val="center"/>
              <w:rPr>
                <w:color w:val="000000"/>
                <w:sz w:val="22"/>
                <w:szCs w:val="22"/>
              </w:rPr>
            </w:pPr>
            <w:r w:rsidRPr="00166DF6">
              <w:rPr>
                <w:color w:val="000000"/>
                <w:sz w:val="22"/>
                <w:szCs w:val="22"/>
              </w:rPr>
              <w:t>11,91</w:t>
            </w:r>
          </w:p>
        </w:tc>
        <w:tc>
          <w:tcPr>
            <w:tcW w:w="1559" w:type="dxa"/>
            <w:tcBorders>
              <w:top w:val="single" w:sz="4" w:space="0" w:color="auto"/>
              <w:left w:val="single" w:sz="4" w:space="0" w:color="auto"/>
              <w:bottom w:val="single" w:sz="4" w:space="0" w:color="auto"/>
              <w:right w:val="single" w:sz="4" w:space="0" w:color="auto"/>
            </w:tcBorders>
            <w:vAlign w:val="center"/>
          </w:tcPr>
          <w:p w14:paraId="4F2BED97" w14:textId="77777777" w:rsidR="00166DF6" w:rsidRPr="00166DF6" w:rsidRDefault="00166DF6" w:rsidP="00166DF6">
            <w:pPr>
              <w:jc w:val="center"/>
              <w:rPr>
                <w:color w:val="000000"/>
                <w:sz w:val="22"/>
                <w:szCs w:val="22"/>
              </w:rPr>
            </w:pPr>
            <w:r w:rsidRPr="00166DF6">
              <w:rPr>
                <w:color w:val="000000"/>
                <w:sz w:val="22"/>
                <w:szCs w:val="22"/>
              </w:rPr>
              <w:t>14,29</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46A800" w14:textId="77777777" w:rsidR="00166DF6" w:rsidRPr="00166DF6" w:rsidRDefault="00166DF6" w:rsidP="00166DF6">
            <w:pPr>
              <w:jc w:val="center"/>
              <w:rPr>
                <w:color w:val="000000"/>
                <w:sz w:val="20"/>
                <w:szCs w:val="20"/>
              </w:rPr>
            </w:pPr>
            <w:r w:rsidRPr="00166DF6">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380</w:t>
            </w:r>
          </w:p>
        </w:tc>
        <w:tc>
          <w:tcPr>
            <w:tcW w:w="3260" w:type="dxa"/>
            <w:tcBorders>
              <w:top w:val="single" w:sz="4" w:space="0" w:color="auto"/>
              <w:left w:val="single" w:sz="4" w:space="0" w:color="auto"/>
              <w:bottom w:val="single" w:sz="4" w:space="0" w:color="auto"/>
              <w:right w:val="single" w:sz="4" w:space="0" w:color="auto"/>
            </w:tcBorders>
            <w:vAlign w:val="center"/>
          </w:tcPr>
          <w:p w14:paraId="28A7E24A" w14:textId="77777777" w:rsidR="00166DF6" w:rsidRPr="00166DF6" w:rsidRDefault="00166DF6" w:rsidP="00166DF6">
            <w:pPr>
              <w:jc w:val="center"/>
              <w:rPr>
                <w:color w:val="000000"/>
                <w:sz w:val="20"/>
                <w:szCs w:val="20"/>
              </w:rPr>
            </w:pPr>
            <w:r w:rsidRPr="00166DF6">
              <w:rPr>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380</w:t>
            </w:r>
          </w:p>
        </w:tc>
        <w:tc>
          <w:tcPr>
            <w:tcW w:w="1456" w:type="dxa"/>
            <w:tcBorders>
              <w:top w:val="single" w:sz="4" w:space="0" w:color="auto"/>
              <w:left w:val="single" w:sz="4" w:space="0" w:color="auto"/>
              <w:bottom w:val="single" w:sz="4" w:space="0" w:color="auto"/>
              <w:right w:val="single" w:sz="4" w:space="0" w:color="auto"/>
            </w:tcBorders>
            <w:vAlign w:val="center"/>
          </w:tcPr>
          <w:p w14:paraId="4BA10600" w14:textId="77777777" w:rsidR="00166DF6" w:rsidRPr="00166DF6" w:rsidRDefault="00166DF6" w:rsidP="00166DF6">
            <w:pPr>
              <w:jc w:val="center"/>
              <w:rPr>
                <w:sz w:val="22"/>
                <w:szCs w:val="22"/>
              </w:rPr>
            </w:pPr>
            <w:r w:rsidRPr="00166DF6">
              <w:rPr>
                <w:sz w:val="22"/>
                <w:szCs w:val="22"/>
              </w:rPr>
              <w:t>х</w:t>
            </w:r>
          </w:p>
        </w:tc>
        <w:tc>
          <w:tcPr>
            <w:tcW w:w="1171" w:type="dxa"/>
            <w:tcBorders>
              <w:top w:val="single" w:sz="4" w:space="0" w:color="auto"/>
              <w:left w:val="single" w:sz="4" w:space="0" w:color="auto"/>
              <w:bottom w:val="single" w:sz="4" w:space="0" w:color="auto"/>
              <w:right w:val="single" w:sz="4" w:space="0" w:color="auto"/>
            </w:tcBorders>
            <w:vAlign w:val="center"/>
          </w:tcPr>
          <w:p w14:paraId="7B701506" w14:textId="77777777" w:rsidR="00166DF6" w:rsidRPr="00166DF6" w:rsidRDefault="00166DF6" w:rsidP="00166DF6">
            <w:pPr>
              <w:jc w:val="center"/>
              <w:rPr>
                <w:sz w:val="22"/>
                <w:szCs w:val="22"/>
              </w:rPr>
            </w:pPr>
            <w:r w:rsidRPr="00166DF6">
              <w:rPr>
                <w:sz w:val="22"/>
                <w:szCs w:val="22"/>
              </w:rPr>
              <w:t>х</w:t>
            </w:r>
          </w:p>
        </w:tc>
      </w:tr>
    </w:tbl>
    <w:p w14:paraId="53663C97" w14:textId="77777777" w:rsidR="00166DF6" w:rsidRPr="00166DF6" w:rsidRDefault="00166DF6" w:rsidP="00166DF6">
      <w:pPr>
        <w:ind w:left="851" w:right="252" w:firstLine="567"/>
        <w:jc w:val="both"/>
        <w:rPr>
          <w:bCs/>
          <w:sz w:val="26"/>
          <w:szCs w:val="26"/>
        </w:rPr>
      </w:pPr>
      <w:r w:rsidRPr="00166DF6">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142F3E3B" w14:textId="77777777" w:rsidR="00166DF6" w:rsidRPr="00166DF6" w:rsidRDefault="00166DF6" w:rsidP="00166DF6">
      <w:pPr>
        <w:ind w:left="284" w:right="-285" w:firstLine="567"/>
        <w:jc w:val="both"/>
        <w:rPr>
          <w:bCs/>
          <w:sz w:val="26"/>
          <w:szCs w:val="26"/>
        </w:rPr>
      </w:pPr>
    </w:p>
    <w:p w14:paraId="73731AF2" w14:textId="77777777" w:rsidR="00166DF6" w:rsidRPr="00166DF6" w:rsidRDefault="00166DF6" w:rsidP="00166DF6">
      <w:pPr>
        <w:ind w:left="6096" w:right="-285"/>
        <w:jc w:val="center"/>
        <w:rPr>
          <w:bCs/>
          <w:sz w:val="26"/>
          <w:szCs w:val="26"/>
        </w:rPr>
        <w:sectPr w:rsidR="00166DF6" w:rsidRPr="00166DF6" w:rsidSect="007C392B">
          <w:pgSz w:w="16838" w:h="11906" w:orient="landscape" w:code="9"/>
          <w:pgMar w:top="1134" w:right="851" w:bottom="851" w:left="567" w:header="680" w:footer="709" w:gutter="0"/>
          <w:cols w:space="708"/>
          <w:docGrid w:linePitch="360"/>
        </w:sectPr>
      </w:pPr>
    </w:p>
    <w:p w14:paraId="21DDBAFD" w14:textId="77777777" w:rsidR="00166DF6" w:rsidRPr="00166DF6" w:rsidRDefault="00166DF6" w:rsidP="00166DF6">
      <w:pPr>
        <w:jc w:val="center"/>
        <w:rPr>
          <w:b/>
          <w:bCs/>
          <w:sz w:val="28"/>
          <w:szCs w:val="28"/>
        </w:rPr>
      </w:pPr>
      <w:r w:rsidRPr="00166DF6">
        <w:rPr>
          <w:b/>
          <w:bCs/>
          <w:sz w:val="28"/>
          <w:szCs w:val="28"/>
        </w:rPr>
        <w:lastRenderedPageBreak/>
        <w:t>Долгосрочные тарифы АО «Кузбассэнерго» на горячую воду</w:t>
      </w:r>
    </w:p>
    <w:p w14:paraId="525B462A" w14:textId="77777777" w:rsidR="00166DF6" w:rsidRPr="00166DF6" w:rsidRDefault="00166DF6" w:rsidP="00166DF6">
      <w:pPr>
        <w:jc w:val="center"/>
        <w:rPr>
          <w:b/>
          <w:bCs/>
          <w:sz w:val="28"/>
          <w:szCs w:val="28"/>
        </w:rPr>
      </w:pPr>
      <w:r w:rsidRPr="00166DF6">
        <w:rPr>
          <w:b/>
          <w:bCs/>
          <w:sz w:val="28"/>
          <w:szCs w:val="28"/>
        </w:rPr>
        <w:t xml:space="preserve"> в открытой системе горячего водоснабжения (теплоснабжения), реализуемую на потребительском </w:t>
      </w:r>
    </w:p>
    <w:p w14:paraId="129F9353" w14:textId="77777777" w:rsidR="00166DF6" w:rsidRPr="00166DF6" w:rsidRDefault="00166DF6" w:rsidP="00166DF6">
      <w:pPr>
        <w:jc w:val="center"/>
        <w:rPr>
          <w:b/>
          <w:bCs/>
          <w:sz w:val="28"/>
          <w:szCs w:val="28"/>
        </w:rPr>
      </w:pPr>
      <w:r w:rsidRPr="00166DF6">
        <w:rPr>
          <w:b/>
          <w:bCs/>
          <w:sz w:val="28"/>
          <w:szCs w:val="28"/>
        </w:rPr>
        <w:t xml:space="preserve">рынке </w:t>
      </w:r>
      <w:proofErr w:type="spellStart"/>
      <w:r w:rsidRPr="00166DF6">
        <w:rPr>
          <w:b/>
          <w:bCs/>
          <w:sz w:val="28"/>
          <w:szCs w:val="28"/>
        </w:rPr>
        <w:t>Мысковского</w:t>
      </w:r>
      <w:proofErr w:type="spellEnd"/>
      <w:r w:rsidRPr="00166DF6">
        <w:rPr>
          <w:b/>
          <w:bCs/>
          <w:sz w:val="28"/>
          <w:szCs w:val="28"/>
        </w:rPr>
        <w:t xml:space="preserve"> городского округа, на период с 01.01.2019 по 31.12.2023**</w:t>
      </w:r>
    </w:p>
    <w:p w14:paraId="0EE3975F" w14:textId="77777777" w:rsidR="00166DF6" w:rsidRPr="00166DF6" w:rsidRDefault="00166DF6" w:rsidP="00166DF6">
      <w:pPr>
        <w:ind w:right="-413"/>
        <w:jc w:val="right"/>
        <w:rPr>
          <w:bCs/>
          <w:sz w:val="28"/>
          <w:szCs w:val="28"/>
        </w:rPr>
      </w:pPr>
      <w:r w:rsidRPr="00166DF6">
        <w:rPr>
          <w:bCs/>
          <w:sz w:val="28"/>
          <w:szCs w:val="28"/>
        </w:rPr>
        <w:t>(без НДС)</w:t>
      </w:r>
    </w:p>
    <w:tbl>
      <w:tblPr>
        <w:tblW w:w="15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992"/>
        <w:gridCol w:w="883"/>
        <w:gridCol w:w="992"/>
        <w:gridCol w:w="992"/>
        <w:gridCol w:w="9"/>
        <w:gridCol w:w="984"/>
        <w:gridCol w:w="992"/>
        <w:gridCol w:w="992"/>
        <w:gridCol w:w="992"/>
        <w:gridCol w:w="992"/>
        <w:gridCol w:w="1134"/>
        <w:gridCol w:w="1166"/>
        <w:gridCol w:w="1134"/>
        <w:gridCol w:w="16"/>
        <w:gridCol w:w="9"/>
      </w:tblGrid>
      <w:tr w:rsidR="00166DF6" w:rsidRPr="00166DF6" w14:paraId="126FD001" w14:textId="77777777" w:rsidTr="00293CC7">
        <w:trPr>
          <w:trHeight w:val="364"/>
          <w:jc w:val="center"/>
        </w:trPr>
        <w:tc>
          <w:tcPr>
            <w:tcW w:w="1843" w:type="dxa"/>
            <w:vMerge w:val="restart"/>
            <w:shd w:val="clear" w:color="auto" w:fill="auto"/>
            <w:vAlign w:val="center"/>
          </w:tcPr>
          <w:p w14:paraId="4C32BE2D" w14:textId="77777777" w:rsidR="00166DF6" w:rsidRPr="00166DF6" w:rsidRDefault="00166DF6" w:rsidP="00166DF6">
            <w:pPr>
              <w:tabs>
                <w:tab w:val="left" w:pos="3052"/>
              </w:tabs>
              <w:ind w:left="-108" w:right="-108"/>
              <w:jc w:val="center"/>
            </w:pPr>
            <w:r w:rsidRPr="00166DF6">
              <w:t>Наименование регулируемой организации</w:t>
            </w:r>
          </w:p>
        </w:tc>
        <w:tc>
          <w:tcPr>
            <w:tcW w:w="1527" w:type="dxa"/>
            <w:vMerge w:val="restart"/>
            <w:vAlign w:val="center"/>
          </w:tcPr>
          <w:p w14:paraId="51B693B2" w14:textId="77777777" w:rsidR="00166DF6" w:rsidRPr="00166DF6" w:rsidRDefault="00166DF6" w:rsidP="00166DF6">
            <w:pPr>
              <w:ind w:left="-108" w:firstLine="47"/>
              <w:jc w:val="center"/>
            </w:pPr>
            <w:r w:rsidRPr="00166DF6">
              <w:t>Период</w:t>
            </w:r>
          </w:p>
        </w:tc>
        <w:tc>
          <w:tcPr>
            <w:tcW w:w="3868" w:type="dxa"/>
            <w:gridSpan w:val="5"/>
            <w:vAlign w:val="center"/>
          </w:tcPr>
          <w:p w14:paraId="644CFB37" w14:textId="77777777" w:rsidR="00166DF6" w:rsidRPr="00166DF6" w:rsidRDefault="00166DF6" w:rsidP="00166DF6">
            <w:pPr>
              <w:ind w:left="-108" w:firstLine="47"/>
              <w:jc w:val="center"/>
            </w:pPr>
            <w:r w:rsidRPr="00166DF6">
              <w:t>Тариф на горячую воду для населения, руб./м</w:t>
            </w:r>
            <w:r w:rsidRPr="00166DF6">
              <w:rPr>
                <w:vertAlign w:val="superscript"/>
              </w:rPr>
              <w:t xml:space="preserve">3 </w:t>
            </w:r>
            <w:r w:rsidRPr="00166DF6">
              <w:t xml:space="preserve">* </w:t>
            </w:r>
          </w:p>
        </w:tc>
        <w:tc>
          <w:tcPr>
            <w:tcW w:w="3960" w:type="dxa"/>
            <w:gridSpan w:val="4"/>
            <w:shd w:val="clear" w:color="auto" w:fill="auto"/>
            <w:vAlign w:val="center"/>
          </w:tcPr>
          <w:p w14:paraId="784E47DE" w14:textId="77777777" w:rsidR="00166DF6" w:rsidRPr="00166DF6" w:rsidRDefault="00166DF6" w:rsidP="00166DF6">
            <w:pPr>
              <w:ind w:left="-108" w:firstLine="47"/>
              <w:jc w:val="center"/>
            </w:pPr>
            <w:r w:rsidRPr="00166DF6">
              <w:t>Тариф на горячую воду для прочих потребителей,</w:t>
            </w:r>
          </w:p>
          <w:p w14:paraId="6E27F626" w14:textId="77777777" w:rsidR="00166DF6" w:rsidRPr="00166DF6" w:rsidRDefault="00166DF6" w:rsidP="00166DF6">
            <w:pPr>
              <w:ind w:left="-108" w:firstLine="47"/>
              <w:jc w:val="center"/>
            </w:pPr>
            <w:r w:rsidRPr="00166DF6">
              <w:t>руб./м</w:t>
            </w:r>
            <w:r w:rsidRPr="00166DF6">
              <w:rPr>
                <w:vertAlign w:val="superscript"/>
              </w:rPr>
              <w:t xml:space="preserve">3 </w:t>
            </w:r>
          </w:p>
        </w:tc>
        <w:tc>
          <w:tcPr>
            <w:tcW w:w="992" w:type="dxa"/>
            <w:vMerge w:val="restart"/>
            <w:shd w:val="clear" w:color="auto" w:fill="auto"/>
            <w:vAlign w:val="center"/>
          </w:tcPr>
          <w:p w14:paraId="0E1AFC3B" w14:textId="77777777" w:rsidR="00166DF6" w:rsidRPr="00166DF6" w:rsidRDefault="00166DF6" w:rsidP="00166DF6">
            <w:pPr>
              <w:ind w:left="-108" w:right="-104" w:firstLine="3"/>
              <w:jc w:val="center"/>
            </w:pPr>
            <w:proofErr w:type="spellStart"/>
            <w:r w:rsidRPr="00166DF6">
              <w:t>Компо-нент</w:t>
            </w:r>
            <w:proofErr w:type="spellEnd"/>
            <w:r w:rsidRPr="00166DF6">
              <w:t xml:space="preserve"> на </w:t>
            </w:r>
            <w:proofErr w:type="spellStart"/>
            <w:r w:rsidRPr="00166DF6">
              <w:t>теплоно-ситель</w:t>
            </w:r>
            <w:proofErr w:type="spellEnd"/>
            <w:r w:rsidRPr="00166DF6">
              <w:t>,</w:t>
            </w:r>
          </w:p>
          <w:p w14:paraId="3C4B109E" w14:textId="77777777" w:rsidR="00166DF6" w:rsidRPr="00166DF6" w:rsidRDefault="00166DF6" w:rsidP="00166DF6">
            <w:pPr>
              <w:ind w:left="-108" w:right="-104" w:firstLine="3"/>
              <w:jc w:val="center"/>
            </w:pPr>
            <w:r w:rsidRPr="00166DF6">
              <w:t>руб./м</w:t>
            </w:r>
            <w:r w:rsidRPr="00166DF6">
              <w:rPr>
                <w:vertAlign w:val="superscript"/>
              </w:rPr>
              <w:t xml:space="preserve">3 </w:t>
            </w:r>
          </w:p>
        </w:tc>
        <w:tc>
          <w:tcPr>
            <w:tcW w:w="3459" w:type="dxa"/>
            <w:gridSpan w:val="5"/>
            <w:shd w:val="clear" w:color="auto" w:fill="auto"/>
            <w:vAlign w:val="center"/>
          </w:tcPr>
          <w:p w14:paraId="26C9452E" w14:textId="77777777" w:rsidR="00166DF6" w:rsidRPr="00166DF6" w:rsidRDefault="00166DF6" w:rsidP="00166DF6">
            <w:pPr>
              <w:tabs>
                <w:tab w:val="left" w:pos="3052"/>
              </w:tabs>
              <w:jc w:val="center"/>
            </w:pPr>
            <w:r w:rsidRPr="00166DF6">
              <w:t>Компонент на тепловую энергию</w:t>
            </w:r>
          </w:p>
        </w:tc>
      </w:tr>
      <w:tr w:rsidR="00166DF6" w:rsidRPr="00166DF6" w14:paraId="12944B87" w14:textId="77777777" w:rsidTr="00293CC7">
        <w:trPr>
          <w:gridAfter w:val="1"/>
          <w:wAfter w:w="9" w:type="dxa"/>
          <w:trHeight w:val="225"/>
          <w:jc w:val="center"/>
        </w:trPr>
        <w:tc>
          <w:tcPr>
            <w:tcW w:w="1843" w:type="dxa"/>
            <w:vMerge/>
            <w:shd w:val="clear" w:color="auto" w:fill="auto"/>
            <w:vAlign w:val="center"/>
          </w:tcPr>
          <w:p w14:paraId="668B651E" w14:textId="77777777" w:rsidR="00166DF6" w:rsidRPr="00166DF6" w:rsidRDefault="00166DF6" w:rsidP="00166DF6">
            <w:pPr>
              <w:tabs>
                <w:tab w:val="left" w:pos="3052"/>
              </w:tabs>
              <w:jc w:val="center"/>
            </w:pPr>
          </w:p>
        </w:tc>
        <w:tc>
          <w:tcPr>
            <w:tcW w:w="1527" w:type="dxa"/>
            <w:vMerge/>
            <w:vAlign w:val="center"/>
          </w:tcPr>
          <w:p w14:paraId="0CB316EE" w14:textId="77777777" w:rsidR="00166DF6" w:rsidRPr="00166DF6" w:rsidRDefault="00166DF6" w:rsidP="00166DF6">
            <w:pPr>
              <w:tabs>
                <w:tab w:val="left" w:pos="3052"/>
              </w:tabs>
              <w:jc w:val="center"/>
            </w:pPr>
          </w:p>
        </w:tc>
        <w:tc>
          <w:tcPr>
            <w:tcW w:w="1875" w:type="dxa"/>
            <w:gridSpan w:val="2"/>
            <w:vAlign w:val="center"/>
          </w:tcPr>
          <w:p w14:paraId="4D835292" w14:textId="77777777" w:rsidR="00166DF6" w:rsidRPr="00166DF6" w:rsidRDefault="00166DF6" w:rsidP="00166DF6">
            <w:pPr>
              <w:ind w:left="-108" w:right="-85" w:hanging="55"/>
              <w:jc w:val="center"/>
            </w:pPr>
            <w:r w:rsidRPr="00166DF6">
              <w:t>Изолированные стояки</w:t>
            </w:r>
          </w:p>
        </w:tc>
        <w:tc>
          <w:tcPr>
            <w:tcW w:w="1984" w:type="dxa"/>
            <w:gridSpan w:val="2"/>
            <w:vAlign w:val="center"/>
          </w:tcPr>
          <w:p w14:paraId="42038806" w14:textId="77777777" w:rsidR="00166DF6" w:rsidRPr="00166DF6" w:rsidRDefault="00166DF6" w:rsidP="00166DF6">
            <w:pPr>
              <w:ind w:left="-108" w:right="-85" w:hanging="4"/>
              <w:jc w:val="center"/>
            </w:pPr>
            <w:r w:rsidRPr="00166DF6">
              <w:t>Неизолированные стояки</w:t>
            </w:r>
          </w:p>
        </w:tc>
        <w:tc>
          <w:tcPr>
            <w:tcW w:w="1985" w:type="dxa"/>
            <w:gridSpan w:val="3"/>
            <w:vAlign w:val="center"/>
          </w:tcPr>
          <w:p w14:paraId="1C8637FB" w14:textId="77777777" w:rsidR="00166DF6" w:rsidRPr="00166DF6" w:rsidRDefault="00166DF6" w:rsidP="00166DF6">
            <w:pPr>
              <w:ind w:left="-108" w:right="-85" w:hanging="55"/>
              <w:jc w:val="center"/>
            </w:pPr>
            <w:r w:rsidRPr="00166DF6">
              <w:t>Изолированные стояки</w:t>
            </w:r>
          </w:p>
        </w:tc>
        <w:tc>
          <w:tcPr>
            <w:tcW w:w="1984" w:type="dxa"/>
            <w:gridSpan w:val="2"/>
            <w:vAlign w:val="center"/>
          </w:tcPr>
          <w:p w14:paraId="641E5DF1" w14:textId="77777777" w:rsidR="00166DF6" w:rsidRPr="00166DF6" w:rsidRDefault="00166DF6" w:rsidP="00166DF6">
            <w:pPr>
              <w:ind w:left="-110" w:right="-251" w:hanging="4"/>
              <w:jc w:val="center"/>
            </w:pPr>
            <w:proofErr w:type="spellStart"/>
            <w:r w:rsidRPr="00166DF6">
              <w:t>Неизолирован</w:t>
            </w:r>
            <w:proofErr w:type="spellEnd"/>
            <w:r w:rsidRPr="00166DF6">
              <w:t>-</w:t>
            </w:r>
          </w:p>
          <w:p w14:paraId="7C06C482" w14:textId="77777777" w:rsidR="00166DF6" w:rsidRPr="00166DF6" w:rsidRDefault="00166DF6" w:rsidP="00166DF6">
            <w:pPr>
              <w:ind w:left="-110" w:right="-251" w:hanging="4"/>
              <w:jc w:val="center"/>
            </w:pPr>
            <w:proofErr w:type="spellStart"/>
            <w:r w:rsidRPr="00166DF6">
              <w:t>ные</w:t>
            </w:r>
            <w:proofErr w:type="spellEnd"/>
            <w:r w:rsidRPr="00166DF6">
              <w:t xml:space="preserve"> стояки</w:t>
            </w:r>
          </w:p>
        </w:tc>
        <w:tc>
          <w:tcPr>
            <w:tcW w:w="992" w:type="dxa"/>
            <w:vMerge/>
            <w:shd w:val="clear" w:color="auto" w:fill="auto"/>
            <w:vAlign w:val="center"/>
          </w:tcPr>
          <w:p w14:paraId="2AADA6E4" w14:textId="77777777" w:rsidR="00166DF6" w:rsidRPr="00166DF6" w:rsidRDefault="00166DF6" w:rsidP="00166DF6">
            <w:pPr>
              <w:tabs>
                <w:tab w:val="left" w:pos="3052"/>
              </w:tabs>
              <w:jc w:val="center"/>
            </w:pPr>
          </w:p>
        </w:tc>
        <w:tc>
          <w:tcPr>
            <w:tcW w:w="1134" w:type="dxa"/>
            <w:vMerge w:val="restart"/>
            <w:shd w:val="clear" w:color="auto" w:fill="auto"/>
            <w:vAlign w:val="center"/>
          </w:tcPr>
          <w:p w14:paraId="62E82F73" w14:textId="77777777" w:rsidR="00166DF6" w:rsidRPr="00166DF6" w:rsidRDefault="00166DF6" w:rsidP="00166DF6">
            <w:pPr>
              <w:tabs>
                <w:tab w:val="left" w:pos="3052"/>
              </w:tabs>
              <w:ind w:left="-108" w:right="-151"/>
              <w:jc w:val="center"/>
            </w:pPr>
            <w:proofErr w:type="spellStart"/>
            <w:r w:rsidRPr="00166DF6">
              <w:t>Односта-вочный</w:t>
            </w:r>
            <w:proofErr w:type="spellEnd"/>
            <w:r w:rsidRPr="00166DF6">
              <w:t>, руб./Гкал</w:t>
            </w:r>
          </w:p>
        </w:tc>
        <w:tc>
          <w:tcPr>
            <w:tcW w:w="2316" w:type="dxa"/>
            <w:gridSpan w:val="3"/>
            <w:shd w:val="clear" w:color="auto" w:fill="auto"/>
            <w:vAlign w:val="center"/>
          </w:tcPr>
          <w:p w14:paraId="00713895" w14:textId="77777777" w:rsidR="00166DF6" w:rsidRPr="00166DF6" w:rsidRDefault="00166DF6" w:rsidP="00166DF6">
            <w:pPr>
              <w:tabs>
                <w:tab w:val="left" w:pos="3052"/>
              </w:tabs>
              <w:jc w:val="center"/>
            </w:pPr>
            <w:proofErr w:type="spellStart"/>
            <w:r w:rsidRPr="00166DF6">
              <w:t>Двухставочный</w:t>
            </w:r>
            <w:proofErr w:type="spellEnd"/>
          </w:p>
        </w:tc>
      </w:tr>
      <w:tr w:rsidR="00166DF6" w:rsidRPr="00166DF6" w14:paraId="5761DAEB" w14:textId="77777777" w:rsidTr="00293CC7">
        <w:trPr>
          <w:gridAfter w:val="2"/>
          <w:wAfter w:w="25" w:type="dxa"/>
          <w:trHeight w:val="1509"/>
          <w:jc w:val="center"/>
        </w:trPr>
        <w:tc>
          <w:tcPr>
            <w:tcW w:w="1843" w:type="dxa"/>
            <w:vMerge/>
            <w:shd w:val="clear" w:color="auto" w:fill="auto"/>
            <w:vAlign w:val="center"/>
          </w:tcPr>
          <w:p w14:paraId="5E2231A4" w14:textId="77777777" w:rsidR="00166DF6" w:rsidRPr="00166DF6" w:rsidRDefault="00166DF6" w:rsidP="00166DF6">
            <w:pPr>
              <w:tabs>
                <w:tab w:val="left" w:pos="3052"/>
              </w:tabs>
              <w:jc w:val="center"/>
            </w:pPr>
          </w:p>
        </w:tc>
        <w:tc>
          <w:tcPr>
            <w:tcW w:w="1527" w:type="dxa"/>
            <w:vMerge/>
            <w:vAlign w:val="center"/>
          </w:tcPr>
          <w:p w14:paraId="60D73D60" w14:textId="77777777" w:rsidR="00166DF6" w:rsidRPr="00166DF6" w:rsidRDefault="00166DF6" w:rsidP="00166DF6">
            <w:pPr>
              <w:tabs>
                <w:tab w:val="left" w:pos="3052"/>
              </w:tabs>
              <w:jc w:val="center"/>
            </w:pPr>
          </w:p>
        </w:tc>
        <w:tc>
          <w:tcPr>
            <w:tcW w:w="992" w:type="dxa"/>
            <w:vAlign w:val="center"/>
          </w:tcPr>
          <w:p w14:paraId="3C5A7779"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883" w:type="dxa"/>
            <w:vAlign w:val="center"/>
          </w:tcPr>
          <w:p w14:paraId="75A63080"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Align w:val="center"/>
          </w:tcPr>
          <w:p w14:paraId="039F8CA6"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1AE37062"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3" w:type="dxa"/>
            <w:gridSpan w:val="2"/>
            <w:vAlign w:val="center"/>
          </w:tcPr>
          <w:p w14:paraId="225B1C4C" w14:textId="77777777" w:rsidR="00166DF6" w:rsidRPr="00166DF6" w:rsidRDefault="00166DF6" w:rsidP="00166DF6">
            <w:pPr>
              <w:tabs>
                <w:tab w:val="left" w:pos="3052"/>
              </w:tabs>
              <w:ind w:left="-52" w:right="-68"/>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1C594808"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Align w:val="center"/>
          </w:tcPr>
          <w:p w14:paraId="282D2C21" w14:textId="77777777" w:rsidR="00166DF6" w:rsidRPr="00166DF6" w:rsidRDefault="00166DF6" w:rsidP="00166DF6">
            <w:pPr>
              <w:tabs>
                <w:tab w:val="left" w:pos="3052"/>
              </w:tabs>
              <w:ind w:left="-177" w:right="-149"/>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92" w:type="dxa"/>
            <w:vAlign w:val="center"/>
          </w:tcPr>
          <w:p w14:paraId="6802C3EE"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92" w:type="dxa"/>
            <w:vMerge/>
            <w:shd w:val="clear" w:color="auto" w:fill="auto"/>
            <w:vAlign w:val="center"/>
          </w:tcPr>
          <w:p w14:paraId="4D236869" w14:textId="77777777" w:rsidR="00166DF6" w:rsidRPr="00166DF6" w:rsidRDefault="00166DF6" w:rsidP="00166DF6">
            <w:pPr>
              <w:tabs>
                <w:tab w:val="left" w:pos="3052"/>
              </w:tabs>
              <w:jc w:val="center"/>
            </w:pPr>
          </w:p>
        </w:tc>
        <w:tc>
          <w:tcPr>
            <w:tcW w:w="1134" w:type="dxa"/>
            <w:vMerge/>
            <w:shd w:val="clear" w:color="auto" w:fill="auto"/>
            <w:vAlign w:val="center"/>
          </w:tcPr>
          <w:p w14:paraId="62697403" w14:textId="77777777" w:rsidR="00166DF6" w:rsidRPr="00166DF6" w:rsidRDefault="00166DF6" w:rsidP="00166DF6">
            <w:pPr>
              <w:tabs>
                <w:tab w:val="left" w:pos="3052"/>
              </w:tabs>
              <w:jc w:val="center"/>
            </w:pPr>
          </w:p>
        </w:tc>
        <w:tc>
          <w:tcPr>
            <w:tcW w:w="1166" w:type="dxa"/>
            <w:shd w:val="clear" w:color="auto" w:fill="auto"/>
            <w:vAlign w:val="center"/>
          </w:tcPr>
          <w:p w14:paraId="02947833" w14:textId="77777777" w:rsidR="00166DF6" w:rsidRPr="00166DF6" w:rsidRDefault="00166DF6" w:rsidP="00166DF6">
            <w:pPr>
              <w:ind w:left="-95" w:right="-65"/>
              <w:jc w:val="center"/>
            </w:pPr>
            <w:r w:rsidRPr="00166DF6">
              <w:t>Ставка за мощность, тыс. руб./</w:t>
            </w:r>
          </w:p>
          <w:p w14:paraId="14D3FF97" w14:textId="77777777" w:rsidR="00166DF6" w:rsidRPr="00166DF6" w:rsidRDefault="00166DF6" w:rsidP="00166DF6">
            <w:pPr>
              <w:ind w:left="-95" w:right="-65"/>
              <w:jc w:val="center"/>
            </w:pPr>
            <w:r w:rsidRPr="00166DF6">
              <w:t>Гкал/час в мес.</w:t>
            </w:r>
          </w:p>
        </w:tc>
        <w:tc>
          <w:tcPr>
            <w:tcW w:w="1134" w:type="dxa"/>
            <w:shd w:val="clear" w:color="auto" w:fill="auto"/>
            <w:vAlign w:val="center"/>
          </w:tcPr>
          <w:p w14:paraId="24010D24" w14:textId="77777777" w:rsidR="00166DF6" w:rsidRPr="00166DF6" w:rsidRDefault="00166DF6" w:rsidP="00166DF6">
            <w:pPr>
              <w:ind w:left="-120" w:right="-112"/>
              <w:jc w:val="center"/>
            </w:pPr>
            <w:r w:rsidRPr="00166DF6">
              <w:t>Ставка за тепловую энергию, руб./Гкал</w:t>
            </w:r>
          </w:p>
        </w:tc>
      </w:tr>
      <w:tr w:rsidR="00166DF6" w:rsidRPr="00166DF6" w14:paraId="325F01C1" w14:textId="77777777" w:rsidTr="00293CC7">
        <w:trPr>
          <w:gridAfter w:val="2"/>
          <w:wAfter w:w="25" w:type="dxa"/>
          <w:trHeight w:val="184"/>
          <w:jc w:val="center"/>
        </w:trPr>
        <w:tc>
          <w:tcPr>
            <w:tcW w:w="1843" w:type="dxa"/>
            <w:vMerge w:val="restart"/>
            <w:vAlign w:val="center"/>
          </w:tcPr>
          <w:p w14:paraId="60185617" w14:textId="77777777" w:rsidR="00166DF6" w:rsidRPr="00166DF6" w:rsidRDefault="00166DF6" w:rsidP="00166DF6">
            <w:pPr>
              <w:tabs>
                <w:tab w:val="left" w:pos="3052"/>
              </w:tabs>
              <w:ind w:left="-108" w:right="-108"/>
              <w:jc w:val="center"/>
              <w:rPr>
                <w:color w:val="000000"/>
              </w:rPr>
            </w:pPr>
            <w:r w:rsidRPr="00166DF6">
              <w:rPr>
                <w:color w:val="000000"/>
              </w:rPr>
              <w:t>АО «Кузбассэнерго»</w:t>
            </w:r>
          </w:p>
          <w:p w14:paraId="20AB9FB3" w14:textId="77777777" w:rsidR="00166DF6" w:rsidRPr="00166DF6" w:rsidRDefault="00166DF6" w:rsidP="00166DF6">
            <w:pPr>
              <w:tabs>
                <w:tab w:val="left" w:pos="3052"/>
              </w:tabs>
              <w:ind w:left="-108" w:right="-108"/>
              <w:jc w:val="center"/>
            </w:pPr>
            <w:r w:rsidRPr="00166DF6">
              <w:rPr>
                <w:color w:val="000000"/>
              </w:rPr>
              <w:t>(</w:t>
            </w:r>
            <w:proofErr w:type="spellStart"/>
            <w:r w:rsidRPr="00166DF6">
              <w:rPr>
                <w:bCs/>
              </w:rPr>
              <w:t>Мысковский</w:t>
            </w:r>
            <w:proofErr w:type="spellEnd"/>
            <w:r w:rsidRPr="00166DF6">
              <w:rPr>
                <w:bCs/>
              </w:rPr>
              <w:t xml:space="preserve"> городской округ</w:t>
            </w:r>
            <w:r w:rsidRPr="00166DF6">
              <w:rPr>
                <w:color w:val="000000"/>
              </w:rPr>
              <w:t xml:space="preserve">) </w:t>
            </w:r>
          </w:p>
        </w:tc>
        <w:tc>
          <w:tcPr>
            <w:tcW w:w="1527" w:type="dxa"/>
            <w:vAlign w:val="center"/>
          </w:tcPr>
          <w:p w14:paraId="731A6CB7" w14:textId="77777777" w:rsidR="00166DF6" w:rsidRPr="00166DF6" w:rsidRDefault="00166DF6" w:rsidP="00166DF6">
            <w:pPr>
              <w:tabs>
                <w:tab w:val="left" w:pos="3052"/>
              </w:tabs>
              <w:ind w:right="-108" w:hanging="108"/>
              <w:jc w:val="center"/>
            </w:pPr>
            <w:r w:rsidRPr="00166DF6">
              <w:t>с 01.01.2019</w:t>
            </w:r>
          </w:p>
        </w:tc>
        <w:tc>
          <w:tcPr>
            <w:tcW w:w="992" w:type="dxa"/>
            <w:shd w:val="clear" w:color="auto" w:fill="auto"/>
            <w:vAlign w:val="center"/>
          </w:tcPr>
          <w:p w14:paraId="57C9AEC0" w14:textId="77777777" w:rsidR="00166DF6" w:rsidRPr="00166DF6" w:rsidRDefault="00166DF6" w:rsidP="00166DF6">
            <w:pPr>
              <w:jc w:val="center"/>
              <w:rPr>
                <w:color w:val="000000"/>
              </w:rPr>
            </w:pPr>
            <w:r w:rsidRPr="00166DF6">
              <w:rPr>
                <w:color w:val="000000"/>
              </w:rPr>
              <w:t>84,16</w:t>
            </w:r>
          </w:p>
        </w:tc>
        <w:tc>
          <w:tcPr>
            <w:tcW w:w="883" w:type="dxa"/>
            <w:shd w:val="clear" w:color="auto" w:fill="auto"/>
            <w:vAlign w:val="center"/>
          </w:tcPr>
          <w:p w14:paraId="6F41E8C5" w14:textId="77777777" w:rsidR="00166DF6" w:rsidRPr="00166DF6" w:rsidRDefault="00166DF6" w:rsidP="00166DF6">
            <w:pPr>
              <w:jc w:val="center"/>
              <w:rPr>
                <w:color w:val="000000"/>
              </w:rPr>
            </w:pPr>
            <w:r w:rsidRPr="00166DF6">
              <w:rPr>
                <w:color w:val="000000"/>
              </w:rPr>
              <w:t>83,08</w:t>
            </w:r>
          </w:p>
        </w:tc>
        <w:tc>
          <w:tcPr>
            <w:tcW w:w="992" w:type="dxa"/>
            <w:shd w:val="clear" w:color="auto" w:fill="auto"/>
            <w:vAlign w:val="center"/>
          </w:tcPr>
          <w:p w14:paraId="4E8BB26B" w14:textId="77777777" w:rsidR="00166DF6" w:rsidRPr="00166DF6" w:rsidRDefault="00166DF6" w:rsidP="00166DF6">
            <w:pPr>
              <w:jc w:val="center"/>
              <w:rPr>
                <w:color w:val="000000"/>
              </w:rPr>
            </w:pPr>
            <w:r w:rsidRPr="00166DF6">
              <w:rPr>
                <w:color w:val="000000"/>
              </w:rPr>
              <w:t>89,02</w:t>
            </w:r>
          </w:p>
        </w:tc>
        <w:tc>
          <w:tcPr>
            <w:tcW w:w="992" w:type="dxa"/>
            <w:shd w:val="clear" w:color="auto" w:fill="auto"/>
            <w:vAlign w:val="center"/>
          </w:tcPr>
          <w:p w14:paraId="60489F97" w14:textId="77777777" w:rsidR="00166DF6" w:rsidRPr="00166DF6" w:rsidRDefault="00166DF6" w:rsidP="00166DF6">
            <w:pPr>
              <w:jc w:val="center"/>
              <w:rPr>
                <w:color w:val="000000"/>
              </w:rPr>
            </w:pPr>
            <w:r w:rsidRPr="00166DF6">
              <w:rPr>
                <w:color w:val="000000"/>
              </w:rPr>
              <w:t>84,70</w:t>
            </w:r>
          </w:p>
        </w:tc>
        <w:tc>
          <w:tcPr>
            <w:tcW w:w="993" w:type="dxa"/>
            <w:gridSpan w:val="2"/>
            <w:shd w:val="clear" w:color="auto" w:fill="auto"/>
            <w:vAlign w:val="center"/>
          </w:tcPr>
          <w:p w14:paraId="5D1F5333" w14:textId="77777777" w:rsidR="00166DF6" w:rsidRPr="00166DF6" w:rsidRDefault="00166DF6" w:rsidP="00166DF6">
            <w:pPr>
              <w:jc w:val="center"/>
              <w:rPr>
                <w:color w:val="000000"/>
              </w:rPr>
            </w:pPr>
            <w:r w:rsidRPr="00166DF6">
              <w:rPr>
                <w:color w:val="000000"/>
              </w:rPr>
              <w:t>70,13</w:t>
            </w:r>
          </w:p>
        </w:tc>
        <w:tc>
          <w:tcPr>
            <w:tcW w:w="992" w:type="dxa"/>
            <w:shd w:val="clear" w:color="auto" w:fill="auto"/>
            <w:vAlign w:val="center"/>
          </w:tcPr>
          <w:p w14:paraId="15C7A239" w14:textId="77777777" w:rsidR="00166DF6" w:rsidRPr="00166DF6" w:rsidRDefault="00166DF6" w:rsidP="00166DF6">
            <w:pPr>
              <w:jc w:val="center"/>
              <w:rPr>
                <w:color w:val="000000"/>
              </w:rPr>
            </w:pPr>
            <w:r w:rsidRPr="00166DF6">
              <w:rPr>
                <w:color w:val="000000"/>
              </w:rPr>
              <w:t>69,23</w:t>
            </w:r>
          </w:p>
        </w:tc>
        <w:tc>
          <w:tcPr>
            <w:tcW w:w="992" w:type="dxa"/>
            <w:shd w:val="clear" w:color="auto" w:fill="auto"/>
            <w:vAlign w:val="center"/>
          </w:tcPr>
          <w:p w14:paraId="26A71E41" w14:textId="77777777" w:rsidR="00166DF6" w:rsidRPr="00166DF6" w:rsidRDefault="00166DF6" w:rsidP="00166DF6">
            <w:pPr>
              <w:jc w:val="center"/>
              <w:rPr>
                <w:color w:val="000000"/>
              </w:rPr>
            </w:pPr>
            <w:r w:rsidRPr="00166DF6">
              <w:rPr>
                <w:color w:val="000000"/>
              </w:rPr>
              <w:t>74,18</w:t>
            </w:r>
          </w:p>
        </w:tc>
        <w:tc>
          <w:tcPr>
            <w:tcW w:w="992" w:type="dxa"/>
            <w:shd w:val="clear" w:color="auto" w:fill="auto"/>
            <w:vAlign w:val="center"/>
          </w:tcPr>
          <w:p w14:paraId="74406A45" w14:textId="77777777" w:rsidR="00166DF6" w:rsidRPr="00166DF6" w:rsidRDefault="00166DF6" w:rsidP="00166DF6">
            <w:pPr>
              <w:jc w:val="center"/>
              <w:rPr>
                <w:color w:val="000000"/>
              </w:rPr>
            </w:pPr>
            <w:r w:rsidRPr="00166DF6">
              <w:rPr>
                <w:color w:val="000000"/>
              </w:rPr>
              <w:t>70,58</w:t>
            </w:r>
          </w:p>
        </w:tc>
        <w:tc>
          <w:tcPr>
            <w:tcW w:w="992" w:type="dxa"/>
            <w:shd w:val="clear" w:color="auto" w:fill="auto"/>
            <w:vAlign w:val="center"/>
          </w:tcPr>
          <w:p w14:paraId="6639BDEB" w14:textId="77777777" w:rsidR="00166DF6" w:rsidRPr="00166DF6" w:rsidRDefault="00166DF6" w:rsidP="00166DF6">
            <w:pPr>
              <w:jc w:val="center"/>
              <w:rPr>
                <w:color w:val="000000"/>
              </w:rPr>
            </w:pPr>
            <w:r w:rsidRPr="00166DF6">
              <w:rPr>
                <w:color w:val="000000"/>
              </w:rPr>
              <w:t>8,88</w:t>
            </w:r>
          </w:p>
        </w:tc>
        <w:tc>
          <w:tcPr>
            <w:tcW w:w="1134" w:type="dxa"/>
            <w:shd w:val="clear" w:color="auto" w:fill="auto"/>
            <w:vAlign w:val="center"/>
          </w:tcPr>
          <w:p w14:paraId="5037CD17" w14:textId="77777777" w:rsidR="00166DF6" w:rsidRPr="00166DF6" w:rsidRDefault="00166DF6" w:rsidP="00166DF6">
            <w:pPr>
              <w:jc w:val="center"/>
              <w:rPr>
                <w:color w:val="000000"/>
              </w:rPr>
            </w:pPr>
            <w:r w:rsidRPr="00166DF6">
              <w:rPr>
                <w:color w:val="000000"/>
              </w:rPr>
              <w:t>1 125,92</w:t>
            </w:r>
          </w:p>
        </w:tc>
        <w:tc>
          <w:tcPr>
            <w:tcW w:w="1166" w:type="dxa"/>
            <w:shd w:val="clear" w:color="auto" w:fill="auto"/>
            <w:vAlign w:val="center"/>
          </w:tcPr>
          <w:p w14:paraId="07C3DAB4" w14:textId="77777777" w:rsidR="00166DF6" w:rsidRPr="00166DF6" w:rsidRDefault="00166DF6" w:rsidP="00166DF6">
            <w:pPr>
              <w:jc w:val="center"/>
            </w:pPr>
            <w:r w:rsidRPr="00166DF6">
              <w:t>х</w:t>
            </w:r>
          </w:p>
        </w:tc>
        <w:tc>
          <w:tcPr>
            <w:tcW w:w="1134" w:type="dxa"/>
            <w:shd w:val="clear" w:color="auto" w:fill="auto"/>
            <w:vAlign w:val="center"/>
          </w:tcPr>
          <w:p w14:paraId="7FA9DBB7" w14:textId="77777777" w:rsidR="00166DF6" w:rsidRPr="00166DF6" w:rsidRDefault="00166DF6" w:rsidP="00166DF6">
            <w:pPr>
              <w:jc w:val="center"/>
            </w:pPr>
            <w:r w:rsidRPr="00166DF6">
              <w:t>х</w:t>
            </w:r>
          </w:p>
        </w:tc>
      </w:tr>
      <w:tr w:rsidR="00166DF6" w:rsidRPr="00166DF6" w14:paraId="70FD7FBF" w14:textId="77777777" w:rsidTr="00293CC7">
        <w:trPr>
          <w:gridAfter w:val="2"/>
          <w:wAfter w:w="25" w:type="dxa"/>
          <w:trHeight w:val="132"/>
          <w:jc w:val="center"/>
        </w:trPr>
        <w:tc>
          <w:tcPr>
            <w:tcW w:w="1843" w:type="dxa"/>
            <w:vMerge/>
            <w:shd w:val="clear" w:color="auto" w:fill="auto"/>
            <w:vAlign w:val="center"/>
          </w:tcPr>
          <w:p w14:paraId="01D30FC6" w14:textId="77777777" w:rsidR="00166DF6" w:rsidRPr="00166DF6" w:rsidRDefault="00166DF6" w:rsidP="00166DF6">
            <w:pPr>
              <w:jc w:val="center"/>
              <w:rPr>
                <w:bCs/>
                <w:kern w:val="32"/>
              </w:rPr>
            </w:pPr>
          </w:p>
        </w:tc>
        <w:tc>
          <w:tcPr>
            <w:tcW w:w="1527" w:type="dxa"/>
            <w:vAlign w:val="center"/>
          </w:tcPr>
          <w:p w14:paraId="1910DD6C" w14:textId="77777777" w:rsidR="00166DF6" w:rsidRPr="00166DF6" w:rsidRDefault="00166DF6" w:rsidP="00166DF6">
            <w:pPr>
              <w:tabs>
                <w:tab w:val="left" w:pos="3052"/>
              </w:tabs>
              <w:ind w:right="-108" w:hanging="108"/>
              <w:jc w:val="center"/>
            </w:pPr>
            <w:r w:rsidRPr="00166DF6">
              <w:t>с 01.07.2019</w:t>
            </w:r>
          </w:p>
        </w:tc>
        <w:tc>
          <w:tcPr>
            <w:tcW w:w="992" w:type="dxa"/>
            <w:shd w:val="clear" w:color="auto" w:fill="auto"/>
            <w:vAlign w:val="center"/>
          </w:tcPr>
          <w:p w14:paraId="370B3E72" w14:textId="77777777" w:rsidR="00166DF6" w:rsidRPr="00166DF6" w:rsidRDefault="00166DF6" w:rsidP="00166DF6">
            <w:pPr>
              <w:jc w:val="center"/>
              <w:rPr>
                <w:color w:val="000000"/>
              </w:rPr>
            </w:pPr>
            <w:r w:rsidRPr="00166DF6">
              <w:rPr>
                <w:color w:val="000000"/>
              </w:rPr>
              <w:t>93,83</w:t>
            </w:r>
          </w:p>
        </w:tc>
        <w:tc>
          <w:tcPr>
            <w:tcW w:w="883" w:type="dxa"/>
            <w:shd w:val="clear" w:color="auto" w:fill="auto"/>
            <w:vAlign w:val="center"/>
          </w:tcPr>
          <w:p w14:paraId="45676D76" w14:textId="77777777" w:rsidR="00166DF6" w:rsidRPr="00166DF6" w:rsidRDefault="00166DF6" w:rsidP="00166DF6">
            <w:pPr>
              <w:jc w:val="center"/>
              <w:rPr>
                <w:color w:val="000000"/>
              </w:rPr>
            </w:pPr>
            <w:r w:rsidRPr="00166DF6">
              <w:rPr>
                <w:color w:val="000000"/>
              </w:rPr>
              <w:t>92,62</w:t>
            </w:r>
          </w:p>
        </w:tc>
        <w:tc>
          <w:tcPr>
            <w:tcW w:w="992" w:type="dxa"/>
            <w:shd w:val="clear" w:color="auto" w:fill="auto"/>
            <w:vAlign w:val="center"/>
          </w:tcPr>
          <w:p w14:paraId="2BDF1DBD" w14:textId="77777777" w:rsidR="00166DF6" w:rsidRPr="00166DF6" w:rsidRDefault="00166DF6" w:rsidP="00166DF6">
            <w:pPr>
              <w:jc w:val="center"/>
              <w:rPr>
                <w:color w:val="000000"/>
              </w:rPr>
            </w:pPr>
            <w:r w:rsidRPr="00166DF6">
              <w:rPr>
                <w:color w:val="000000"/>
              </w:rPr>
              <w:t>99,28</w:t>
            </w:r>
          </w:p>
        </w:tc>
        <w:tc>
          <w:tcPr>
            <w:tcW w:w="992" w:type="dxa"/>
            <w:shd w:val="clear" w:color="auto" w:fill="auto"/>
            <w:vAlign w:val="center"/>
          </w:tcPr>
          <w:p w14:paraId="29849548" w14:textId="77777777" w:rsidR="00166DF6" w:rsidRPr="00166DF6" w:rsidRDefault="00166DF6" w:rsidP="00166DF6">
            <w:pPr>
              <w:jc w:val="center"/>
              <w:rPr>
                <w:color w:val="000000"/>
              </w:rPr>
            </w:pPr>
            <w:r w:rsidRPr="00166DF6">
              <w:rPr>
                <w:color w:val="000000"/>
              </w:rPr>
              <w:t>94,43</w:t>
            </w:r>
          </w:p>
        </w:tc>
        <w:tc>
          <w:tcPr>
            <w:tcW w:w="993" w:type="dxa"/>
            <w:gridSpan w:val="2"/>
            <w:shd w:val="clear" w:color="auto" w:fill="auto"/>
            <w:vAlign w:val="center"/>
          </w:tcPr>
          <w:p w14:paraId="5E5FB8C8" w14:textId="77777777" w:rsidR="00166DF6" w:rsidRPr="00166DF6" w:rsidRDefault="00166DF6" w:rsidP="00166DF6">
            <w:pPr>
              <w:jc w:val="center"/>
              <w:rPr>
                <w:color w:val="000000"/>
              </w:rPr>
            </w:pPr>
            <w:r w:rsidRPr="00166DF6">
              <w:rPr>
                <w:color w:val="000000"/>
              </w:rPr>
              <w:t>78,19</w:t>
            </w:r>
          </w:p>
        </w:tc>
        <w:tc>
          <w:tcPr>
            <w:tcW w:w="992" w:type="dxa"/>
            <w:shd w:val="clear" w:color="auto" w:fill="auto"/>
            <w:vAlign w:val="center"/>
          </w:tcPr>
          <w:p w14:paraId="1940B164" w14:textId="77777777" w:rsidR="00166DF6" w:rsidRPr="00166DF6" w:rsidRDefault="00166DF6" w:rsidP="00166DF6">
            <w:pPr>
              <w:jc w:val="center"/>
              <w:rPr>
                <w:color w:val="000000"/>
              </w:rPr>
            </w:pPr>
            <w:r w:rsidRPr="00166DF6">
              <w:rPr>
                <w:color w:val="000000"/>
              </w:rPr>
              <w:t>77,18</w:t>
            </w:r>
          </w:p>
        </w:tc>
        <w:tc>
          <w:tcPr>
            <w:tcW w:w="992" w:type="dxa"/>
            <w:shd w:val="clear" w:color="auto" w:fill="auto"/>
            <w:vAlign w:val="center"/>
          </w:tcPr>
          <w:p w14:paraId="61E20FE9" w14:textId="77777777" w:rsidR="00166DF6" w:rsidRPr="00166DF6" w:rsidRDefault="00166DF6" w:rsidP="00166DF6">
            <w:pPr>
              <w:jc w:val="center"/>
              <w:rPr>
                <w:color w:val="000000"/>
              </w:rPr>
            </w:pPr>
            <w:r w:rsidRPr="00166DF6">
              <w:rPr>
                <w:color w:val="000000"/>
              </w:rPr>
              <w:t>82,73</w:t>
            </w:r>
          </w:p>
        </w:tc>
        <w:tc>
          <w:tcPr>
            <w:tcW w:w="992" w:type="dxa"/>
            <w:shd w:val="clear" w:color="auto" w:fill="auto"/>
            <w:vAlign w:val="center"/>
          </w:tcPr>
          <w:p w14:paraId="38893B88" w14:textId="77777777" w:rsidR="00166DF6" w:rsidRPr="00166DF6" w:rsidRDefault="00166DF6" w:rsidP="00166DF6">
            <w:pPr>
              <w:jc w:val="center"/>
              <w:rPr>
                <w:color w:val="000000"/>
              </w:rPr>
            </w:pPr>
            <w:r w:rsidRPr="00166DF6">
              <w:rPr>
                <w:color w:val="000000"/>
              </w:rPr>
              <w:t>78,69</w:t>
            </w:r>
          </w:p>
        </w:tc>
        <w:tc>
          <w:tcPr>
            <w:tcW w:w="992" w:type="dxa"/>
            <w:shd w:val="clear" w:color="auto" w:fill="auto"/>
            <w:vAlign w:val="center"/>
          </w:tcPr>
          <w:p w14:paraId="03BD9ABD" w14:textId="77777777" w:rsidR="00166DF6" w:rsidRPr="00166DF6" w:rsidRDefault="00166DF6" w:rsidP="00166DF6">
            <w:pPr>
              <w:jc w:val="center"/>
              <w:rPr>
                <w:color w:val="000000"/>
              </w:rPr>
            </w:pPr>
            <w:r w:rsidRPr="00166DF6">
              <w:rPr>
                <w:color w:val="000000"/>
              </w:rPr>
              <w:t>9,59</w:t>
            </w:r>
          </w:p>
        </w:tc>
        <w:tc>
          <w:tcPr>
            <w:tcW w:w="1134" w:type="dxa"/>
            <w:shd w:val="clear" w:color="auto" w:fill="auto"/>
            <w:vAlign w:val="center"/>
          </w:tcPr>
          <w:p w14:paraId="1BE5FF55" w14:textId="77777777" w:rsidR="00166DF6" w:rsidRPr="00166DF6" w:rsidRDefault="00166DF6" w:rsidP="00166DF6">
            <w:pPr>
              <w:jc w:val="center"/>
              <w:rPr>
                <w:color w:val="000000"/>
              </w:rPr>
            </w:pPr>
            <w:r w:rsidRPr="00166DF6">
              <w:rPr>
                <w:color w:val="000000"/>
              </w:rPr>
              <w:t>1 261,03</w:t>
            </w:r>
          </w:p>
        </w:tc>
        <w:tc>
          <w:tcPr>
            <w:tcW w:w="1166" w:type="dxa"/>
            <w:shd w:val="clear" w:color="auto" w:fill="auto"/>
            <w:vAlign w:val="center"/>
          </w:tcPr>
          <w:p w14:paraId="61811BF8" w14:textId="77777777" w:rsidR="00166DF6" w:rsidRPr="00166DF6" w:rsidRDefault="00166DF6" w:rsidP="00166DF6">
            <w:pPr>
              <w:jc w:val="center"/>
            </w:pPr>
            <w:r w:rsidRPr="00166DF6">
              <w:t>х</w:t>
            </w:r>
          </w:p>
        </w:tc>
        <w:tc>
          <w:tcPr>
            <w:tcW w:w="1134" w:type="dxa"/>
            <w:shd w:val="clear" w:color="auto" w:fill="auto"/>
            <w:vAlign w:val="center"/>
          </w:tcPr>
          <w:p w14:paraId="311AECDC" w14:textId="77777777" w:rsidR="00166DF6" w:rsidRPr="00166DF6" w:rsidRDefault="00166DF6" w:rsidP="00166DF6">
            <w:pPr>
              <w:jc w:val="center"/>
            </w:pPr>
            <w:r w:rsidRPr="00166DF6">
              <w:t>х</w:t>
            </w:r>
          </w:p>
        </w:tc>
      </w:tr>
      <w:tr w:rsidR="00166DF6" w:rsidRPr="00166DF6" w14:paraId="05F7BB4A" w14:textId="77777777" w:rsidTr="00293CC7">
        <w:trPr>
          <w:gridAfter w:val="2"/>
          <w:wAfter w:w="25" w:type="dxa"/>
          <w:trHeight w:val="210"/>
          <w:jc w:val="center"/>
        </w:trPr>
        <w:tc>
          <w:tcPr>
            <w:tcW w:w="1843" w:type="dxa"/>
            <w:vMerge/>
            <w:shd w:val="clear" w:color="auto" w:fill="auto"/>
            <w:vAlign w:val="center"/>
          </w:tcPr>
          <w:p w14:paraId="481ABBB2" w14:textId="77777777" w:rsidR="00166DF6" w:rsidRPr="00166DF6" w:rsidRDefault="00166DF6" w:rsidP="00166DF6">
            <w:pPr>
              <w:jc w:val="center"/>
              <w:rPr>
                <w:bCs/>
                <w:color w:val="000000"/>
                <w:kern w:val="32"/>
              </w:rPr>
            </w:pPr>
          </w:p>
        </w:tc>
        <w:tc>
          <w:tcPr>
            <w:tcW w:w="1527" w:type="dxa"/>
            <w:vAlign w:val="center"/>
          </w:tcPr>
          <w:p w14:paraId="449F7880" w14:textId="77777777" w:rsidR="00166DF6" w:rsidRPr="00166DF6" w:rsidRDefault="00166DF6" w:rsidP="00166DF6">
            <w:pPr>
              <w:tabs>
                <w:tab w:val="left" w:pos="3052"/>
              </w:tabs>
              <w:ind w:right="-108" w:hanging="108"/>
              <w:jc w:val="center"/>
            </w:pPr>
            <w:r w:rsidRPr="00166DF6">
              <w:t>с 01.01.2020</w:t>
            </w:r>
          </w:p>
        </w:tc>
        <w:tc>
          <w:tcPr>
            <w:tcW w:w="992" w:type="dxa"/>
            <w:shd w:val="clear" w:color="auto" w:fill="auto"/>
          </w:tcPr>
          <w:p w14:paraId="34DEA25D" w14:textId="77777777" w:rsidR="00166DF6" w:rsidRPr="00166DF6" w:rsidRDefault="00166DF6" w:rsidP="00166DF6">
            <w:pPr>
              <w:jc w:val="center"/>
            </w:pPr>
            <w:r w:rsidRPr="00166DF6">
              <w:t>102,76</w:t>
            </w:r>
          </w:p>
        </w:tc>
        <w:tc>
          <w:tcPr>
            <w:tcW w:w="883" w:type="dxa"/>
            <w:shd w:val="clear" w:color="auto" w:fill="auto"/>
          </w:tcPr>
          <w:p w14:paraId="5C0797C9" w14:textId="77777777" w:rsidR="00166DF6" w:rsidRPr="00166DF6" w:rsidRDefault="00166DF6" w:rsidP="00166DF6">
            <w:pPr>
              <w:jc w:val="center"/>
            </w:pPr>
            <w:r w:rsidRPr="00166DF6">
              <w:t>95,18</w:t>
            </w:r>
          </w:p>
        </w:tc>
        <w:tc>
          <w:tcPr>
            <w:tcW w:w="992" w:type="dxa"/>
            <w:shd w:val="clear" w:color="auto" w:fill="auto"/>
          </w:tcPr>
          <w:p w14:paraId="2A56D73B" w14:textId="77777777" w:rsidR="00166DF6" w:rsidRPr="00166DF6" w:rsidRDefault="00166DF6" w:rsidP="00166DF6">
            <w:pPr>
              <w:jc w:val="center"/>
            </w:pPr>
            <w:r w:rsidRPr="00166DF6">
              <w:t>109,42</w:t>
            </w:r>
          </w:p>
        </w:tc>
        <w:tc>
          <w:tcPr>
            <w:tcW w:w="992" w:type="dxa"/>
            <w:shd w:val="clear" w:color="auto" w:fill="auto"/>
          </w:tcPr>
          <w:p w14:paraId="608BCAC6" w14:textId="77777777" w:rsidR="00166DF6" w:rsidRPr="00166DF6" w:rsidRDefault="00166DF6" w:rsidP="00166DF6">
            <w:pPr>
              <w:jc w:val="center"/>
            </w:pPr>
            <w:r w:rsidRPr="00166DF6">
              <w:t>102,00</w:t>
            </w:r>
          </w:p>
        </w:tc>
        <w:tc>
          <w:tcPr>
            <w:tcW w:w="993" w:type="dxa"/>
            <w:gridSpan w:val="2"/>
            <w:shd w:val="clear" w:color="auto" w:fill="auto"/>
          </w:tcPr>
          <w:p w14:paraId="6DEEEDB0" w14:textId="77777777" w:rsidR="00166DF6" w:rsidRPr="00166DF6" w:rsidRDefault="00166DF6" w:rsidP="00166DF6">
            <w:pPr>
              <w:jc w:val="center"/>
            </w:pPr>
            <w:r w:rsidRPr="00166DF6">
              <w:t>85,63</w:t>
            </w:r>
          </w:p>
        </w:tc>
        <w:tc>
          <w:tcPr>
            <w:tcW w:w="992" w:type="dxa"/>
            <w:shd w:val="clear" w:color="auto" w:fill="auto"/>
          </w:tcPr>
          <w:p w14:paraId="02215807" w14:textId="77777777" w:rsidR="00166DF6" w:rsidRPr="00166DF6" w:rsidRDefault="00166DF6" w:rsidP="00166DF6">
            <w:pPr>
              <w:jc w:val="center"/>
            </w:pPr>
            <w:r w:rsidRPr="00166DF6">
              <w:t>79,32</w:t>
            </w:r>
          </w:p>
        </w:tc>
        <w:tc>
          <w:tcPr>
            <w:tcW w:w="992" w:type="dxa"/>
            <w:shd w:val="clear" w:color="auto" w:fill="auto"/>
          </w:tcPr>
          <w:p w14:paraId="543AA4FC" w14:textId="77777777" w:rsidR="00166DF6" w:rsidRPr="00166DF6" w:rsidRDefault="00166DF6" w:rsidP="00166DF6">
            <w:pPr>
              <w:jc w:val="center"/>
            </w:pPr>
            <w:r w:rsidRPr="00166DF6">
              <w:t>91,18</w:t>
            </w:r>
          </w:p>
        </w:tc>
        <w:tc>
          <w:tcPr>
            <w:tcW w:w="992" w:type="dxa"/>
            <w:shd w:val="clear" w:color="auto" w:fill="auto"/>
          </w:tcPr>
          <w:p w14:paraId="68D84A56" w14:textId="77777777" w:rsidR="00166DF6" w:rsidRPr="00166DF6" w:rsidRDefault="00166DF6" w:rsidP="00166DF6">
            <w:pPr>
              <w:jc w:val="center"/>
            </w:pPr>
            <w:r w:rsidRPr="00166DF6">
              <w:t>85,00</w:t>
            </w:r>
          </w:p>
        </w:tc>
        <w:tc>
          <w:tcPr>
            <w:tcW w:w="992" w:type="dxa"/>
            <w:shd w:val="clear" w:color="auto" w:fill="auto"/>
          </w:tcPr>
          <w:p w14:paraId="4CA8C093" w14:textId="77777777" w:rsidR="00166DF6" w:rsidRPr="00166DF6" w:rsidRDefault="00166DF6" w:rsidP="00166DF6">
            <w:pPr>
              <w:jc w:val="center"/>
            </w:pPr>
            <w:r w:rsidRPr="00166DF6">
              <w:t>9,59</w:t>
            </w:r>
          </w:p>
        </w:tc>
        <w:tc>
          <w:tcPr>
            <w:tcW w:w="1134" w:type="dxa"/>
            <w:shd w:val="clear" w:color="auto" w:fill="auto"/>
          </w:tcPr>
          <w:p w14:paraId="00F0A07F" w14:textId="77777777" w:rsidR="00166DF6" w:rsidRPr="00166DF6" w:rsidRDefault="00166DF6" w:rsidP="00166DF6">
            <w:pPr>
              <w:jc w:val="center"/>
            </w:pPr>
            <w:r w:rsidRPr="00166DF6">
              <w:t>1 261,03</w:t>
            </w:r>
          </w:p>
        </w:tc>
        <w:tc>
          <w:tcPr>
            <w:tcW w:w="1166" w:type="dxa"/>
            <w:shd w:val="clear" w:color="auto" w:fill="auto"/>
            <w:vAlign w:val="center"/>
          </w:tcPr>
          <w:p w14:paraId="2A49DA7D" w14:textId="77777777" w:rsidR="00166DF6" w:rsidRPr="00166DF6" w:rsidRDefault="00166DF6" w:rsidP="00166DF6">
            <w:pPr>
              <w:jc w:val="center"/>
            </w:pPr>
            <w:r w:rsidRPr="00166DF6">
              <w:t>х</w:t>
            </w:r>
          </w:p>
        </w:tc>
        <w:tc>
          <w:tcPr>
            <w:tcW w:w="1134" w:type="dxa"/>
            <w:shd w:val="clear" w:color="auto" w:fill="auto"/>
            <w:vAlign w:val="center"/>
          </w:tcPr>
          <w:p w14:paraId="6E4FC9A5" w14:textId="77777777" w:rsidR="00166DF6" w:rsidRPr="00166DF6" w:rsidRDefault="00166DF6" w:rsidP="00166DF6">
            <w:pPr>
              <w:jc w:val="center"/>
            </w:pPr>
            <w:r w:rsidRPr="00166DF6">
              <w:t>х</w:t>
            </w:r>
          </w:p>
        </w:tc>
      </w:tr>
      <w:tr w:rsidR="00166DF6" w:rsidRPr="00166DF6" w14:paraId="62D61EC2" w14:textId="77777777" w:rsidTr="00293CC7">
        <w:trPr>
          <w:gridAfter w:val="2"/>
          <w:wAfter w:w="25" w:type="dxa"/>
          <w:trHeight w:val="146"/>
          <w:jc w:val="center"/>
        </w:trPr>
        <w:tc>
          <w:tcPr>
            <w:tcW w:w="1843" w:type="dxa"/>
            <w:vMerge/>
            <w:shd w:val="clear" w:color="auto" w:fill="auto"/>
            <w:vAlign w:val="center"/>
          </w:tcPr>
          <w:p w14:paraId="0BD8B6D1" w14:textId="77777777" w:rsidR="00166DF6" w:rsidRPr="00166DF6" w:rsidRDefault="00166DF6" w:rsidP="00166DF6">
            <w:pPr>
              <w:jc w:val="center"/>
              <w:rPr>
                <w:bCs/>
                <w:color w:val="000000"/>
                <w:kern w:val="32"/>
              </w:rPr>
            </w:pPr>
          </w:p>
        </w:tc>
        <w:tc>
          <w:tcPr>
            <w:tcW w:w="1527" w:type="dxa"/>
            <w:shd w:val="clear" w:color="000000" w:fill="FFFFFF"/>
            <w:vAlign w:val="center"/>
          </w:tcPr>
          <w:p w14:paraId="13EA147E" w14:textId="77777777" w:rsidR="00166DF6" w:rsidRPr="00166DF6" w:rsidRDefault="00166DF6" w:rsidP="00166DF6">
            <w:pPr>
              <w:jc w:val="center"/>
              <w:rPr>
                <w:color w:val="000000"/>
              </w:rPr>
            </w:pPr>
            <w:r w:rsidRPr="00166DF6">
              <w:rPr>
                <w:color w:val="000000"/>
              </w:rPr>
              <w:t>с 01.07.2020</w:t>
            </w:r>
          </w:p>
        </w:tc>
        <w:tc>
          <w:tcPr>
            <w:tcW w:w="992" w:type="dxa"/>
            <w:shd w:val="clear" w:color="auto" w:fill="auto"/>
          </w:tcPr>
          <w:p w14:paraId="1620F1D4" w14:textId="77777777" w:rsidR="00166DF6" w:rsidRPr="00166DF6" w:rsidRDefault="00166DF6" w:rsidP="00166DF6">
            <w:pPr>
              <w:jc w:val="center"/>
            </w:pPr>
            <w:r w:rsidRPr="00166DF6">
              <w:t>103,99</w:t>
            </w:r>
          </w:p>
        </w:tc>
        <w:tc>
          <w:tcPr>
            <w:tcW w:w="883" w:type="dxa"/>
            <w:shd w:val="clear" w:color="auto" w:fill="auto"/>
          </w:tcPr>
          <w:p w14:paraId="08EA1382" w14:textId="77777777" w:rsidR="00166DF6" w:rsidRPr="00166DF6" w:rsidRDefault="00166DF6" w:rsidP="00166DF6">
            <w:pPr>
              <w:jc w:val="center"/>
            </w:pPr>
            <w:r w:rsidRPr="00166DF6">
              <w:t>96,36</w:t>
            </w:r>
          </w:p>
        </w:tc>
        <w:tc>
          <w:tcPr>
            <w:tcW w:w="992" w:type="dxa"/>
            <w:shd w:val="clear" w:color="auto" w:fill="auto"/>
          </w:tcPr>
          <w:p w14:paraId="16FB0C44" w14:textId="77777777" w:rsidR="00166DF6" w:rsidRPr="00166DF6" w:rsidRDefault="00166DF6" w:rsidP="00166DF6">
            <w:pPr>
              <w:jc w:val="center"/>
            </w:pPr>
            <w:r w:rsidRPr="00166DF6">
              <w:t>110,70</w:t>
            </w:r>
          </w:p>
        </w:tc>
        <w:tc>
          <w:tcPr>
            <w:tcW w:w="992" w:type="dxa"/>
            <w:shd w:val="clear" w:color="auto" w:fill="auto"/>
          </w:tcPr>
          <w:p w14:paraId="38123C5C" w14:textId="77777777" w:rsidR="00166DF6" w:rsidRPr="00166DF6" w:rsidRDefault="00166DF6" w:rsidP="00166DF6">
            <w:pPr>
              <w:jc w:val="center"/>
            </w:pPr>
            <w:r w:rsidRPr="00166DF6">
              <w:t>103,22</w:t>
            </w:r>
          </w:p>
        </w:tc>
        <w:tc>
          <w:tcPr>
            <w:tcW w:w="993" w:type="dxa"/>
            <w:gridSpan w:val="2"/>
            <w:shd w:val="clear" w:color="auto" w:fill="auto"/>
          </w:tcPr>
          <w:p w14:paraId="2EA25CFB" w14:textId="77777777" w:rsidR="00166DF6" w:rsidRPr="00166DF6" w:rsidRDefault="00166DF6" w:rsidP="00166DF6">
            <w:pPr>
              <w:jc w:val="center"/>
            </w:pPr>
            <w:r w:rsidRPr="00166DF6">
              <w:t>86,66</w:t>
            </w:r>
          </w:p>
        </w:tc>
        <w:tc>
          <w:tcPr>
            <w:tcW w:w="992" w:type="dxa"/>
            <w:shd w:val="clear" w:color="auto" w:fill="auto"/>
          </w:tcPr>
          <w:p w14:paraId="25D5CE92" w14:textId="77777777" w:rsidR="00166DF6" w:rsidRPr="00166DF6" w:rsidRDefault="00166DF6" w:rsidP="00166DF6">
            <w:pPr>
              <w:jc w:val="center"/>
            </w:pPr>
            <w:r w:rsidRPr="00166DF6">
              <w:t>80,30</w:t>
            </w:r>
          </w:p>
        </w:tc>
        <w:tc>
          <w:tcPr>
            <w:tcW w:w="992" w:type="dxa"/>
            <w:shd w:val="clear" w:color="auto" w:fill="auto"/>
          </w:tcPr>
          <w:p w14:paraId="16627229" w14:textId="77777777" w:rsidR="00166DF6" w:rsidRPr="00166DF6" w:rsidRDefault="00166DF6" w:rsidP="00166DF6">
            <w:pPr>
              <w:jc w:val="center"/>
            </w:pPr>
            <w:r w:rsidRPr="00166DF6">
              <w:t>92,25</w:t>
            </w:r>
          </w:p>
        </w:tc>
        <w:tc>
          <w:tcPr>
            <w:tcW w:w="992" w:type="dxa"/>
            <w:shd w:val="clear" w:color="auto" w:fill="auto"/>
          </w:tcPr>
          <w:p w14:paraId="59C24E6F" w14:textId="77777777" w:rsidR="00166DF6" w:rsidRPr="00166DF6" w:rsidRDefault="00166DF6" w:rsidP="00166DF6">
            <w:pPr>
              <w:jc w:val="center"/>
            </w:pPr>
            <w:r w:rsidRPr="00166DF6">
              <w:t>86,02</w:t>
            </w:r>
          </w:p>
        </w:tc>
        <w:tc>
          <w:tcPr>
            <w:tcW w:w="992" w:type="dxa"/>
            <w:shd w:val="clear" w:color="auto" w:fill="auto"/>
          </w:tcPr>
          <w:p w14:paraId="0E47D35E" w14:textId="77777777" w:rsidR="00166DF6" w:rsidRPr="00166DF6" w:rsidRDefault="00166DF6" w:rsidP="00166DF6">
            <w:pPr>
              <w:jc w:val="center"/>
            </w:pPr>
            <w:r w:rsidRPr="00166DF6">
              <w:t>9,97</w:t>
            </w:r>
          </w:p>
        </w:tc>
        <w:tc>
          <w:tcPr>
            <w:tcW w:w="1134" w:type="dxa"/>
            <w:shd w:val="clear" w:color="auto" w:fill="auto"/>
          </w:tcPr>
          <w:p w14:paraId="748464DC" w14:textId="77777777" w:rsidR="00166DF6" w:rsidRPr="00166DF6" w:rsidRDefault="00166DF6" w:rsidP="00166DF6">
            <w:pPr>
              <w:jc w:val="center"/>
            </w:pPr>
            <w:r w:rsidRPr="00166DF6">
              <w:t>1 271,75</w:t>
            </w:r>
          </w:p>
        </w:tc>
        <w:tc>
          <w:tcPr>
            <w:tcW w:w="1166" w:type="dxa"/>
            <w:shd w:val="clear" w:color="auto" w:fill="auto"/>
            <w:vAlign w:val="center"/>
          </w:tcPr>
          <w:p w14:paraId="161E301B" w14:textId="77777777" w:rsidR="00166DF6" w:rsidRPr="00166DF6" w:rsidRDefault="00166DF6" w:rsidP="00166DF6">
            <w:pPr>
              <w:jc w:val="center"/>
            </w:pPr>
            <w:r w:rsidRPr="00166DF6">
              <w:t>х</w:t>
            </w:r>
          </w:p>
        </w:tc>
        <w:tc>
          <w:tcPr>
            <w:tcW w:w="1134" w:type="dxa"/>
            <w:shd w:val="clear" w:color="auto" w:fill="auto"/>
            <w:vAlign w:val="center"/>
          </w:tcPr>
          <w:p w14:paraId="1F2829BE" w14:textId="77777777" w:rsidR="00166DF6" w:rsidRPr="00166DF6" w:rsidRDefault="00166DF6" w:rsidP="00166DF6">
            <w:pPr>
              <w:jc w:val="center"/>
            </w:pPr>
            <w:r w:rsidRPr="00166DF6">
              <w:t>х</w:t>
            </w:r>
          </w:p>
        </w:tc>
      </w:tr>
      <w:tr w:rsidR="00166DF6" w:rsidRPr="00166DF6" w14:paraId="7D4867D0" w14:textId="77777777" w:rsidTr="00293CC7">
        <w:trPr>
          <w:gridAfter w:val="2"/>
          <w:wAfter w:w="25" w:type="dxa"/>
          <w:trHeight w:val="224"/>
          <w:jc w:val="center"/>
        </w:trPr>
        <w:tc>
          <w:tcPr>
            <w:tcW w:w="1843" w:type="dxa"/>
            <w:vMerge/>
            <w:shd w:val="clear" w:color="auto" w:fill="auto"/>
            <w:vAlign w:val="center"/>
          </w:tcPr>
          <w:p w14:paraId="4B66F648" w14:textId="77777777" w:rsidR="00166DF6" w:rsidRPr="00166DF6" w:rsidRDefault="00166DF6" w:rsidP="00166DF6">
            <w:pPr>
              <w:jc w:val="center"/>
              <w:rPr>
                <w:bCs/>
                <w:color w:val="000000"/>
                <w:kern w:val="32"/>
              </w:rPr>
            </w:pPr>
          </w:p>
        </w:tc>
        <w:tc>
          <w:tcPr>
            <w:tcW w:w="1527" w:type="dxa"/>
            <w:shd w:val="clear" w:color="000000" w:fill="FFFFFF"/>
            <w:vAlign w:val="center"/>
          </w:tcPr>
          <w:p w14:paraId="48030105" w14:textId="77777777" w:rsidR="00166DF6" w:rsidRPr="00166DF6" w:rsidRDefault="00166DF6" w:rsidP="00166DF6">
            <w:pPr>
              <w:jc w:val="center"/>
              <w:rPr>
                <w:color w:val="000000"/>
              </w:rPr>
            </w:pPr>
            <w:r w:rsidRPr="00166DF6">
              <w:rPr>
                <w:color w:val="000000"/>
              </w:rPr>
              <w:t>с 01.01.2021</w:t>
            </w:r>
          </w:p>
        </w:tc>
        <w:tc>
          <w:tcPr>
            <w:tcW w:w="992" w:type="dxa"/>
            <w:shd w:val="clear" w:color="auto" w:fill="auto"/>
            <w:vAlign w:val="center"/>
          </w:tcPr>
          <w:p w14:paraId="364B06FE" w14:textId="77777777" w:rsidR="00166DF6" w:rsidRPr="00166DF6" w:rsidRDefault="00166DF6" w:rsidP="00166DF6">
            <w:pPr>
              <w:jc w:val="center"/>
              <w:rPr>
                <w:color w:val="000000"/>
              </w:rPr>
            </w:pPr>
            <w:r w:rsidRPr="00166DF6">
              <w:rPr>
                <w:color w:val="000000"/>
              </w:rPr>
              <w:t>103,99</w:t>
            </w:r>
          </w:p>
        </w:tc>
        <w:tc>
          <w:tcPr>
            <w:tcW w:w="883" w:type="dxa"/>
            <w:shd w:val="clear" w:color="auto" w:fill="auto"/>
            <w:vAlign w:val="center"/>
          </w:tcPr>
          <w:p w14:paraId="77580082" w14:textId="77777777" w:rsidR="00166DF6" w:rsidRPr="00166DF6" w:rsidRDefault="00166DF6" w:rsidP="00166DF6">
            <w:pPr>
              <w:jc w:val="center"/>
              <w:rPr>
                <w:color w:val="000000"/>
              </w:rPr>
            </w:pPr>
            <w:r w:rsidRPr="00166DF6">
              <w:rPr>
                <w:color w:val="000000"/>
              </w:rPr>
              <w:t>96,36</w:t>
            </w:r>
          </w:p>
        </w:tc>
        <w:tc>
          <w:tcPr>
            <w:tcW w:w="992" w:type="dxa"/>
            <w:shd w:val="clear" w:color="auto" w:fill="auto"/>
            <w:vAlign w:val="center"/>
          </w:tcPr>
          <w:p w14:paraId="06186AF3" w14:textId="77777777" w:rsidR="00166DF6" w:rsidRPr="00166DF6" w:rsidRDefault="00166DF6" w:rsidP="00166DF6">
            <w:pPr>
              <w:jc w:val="center"/>
              <w:rPr>
                <w:color w:val="000000"/>
              </w:rPr>
            </w:pPr>
            <w:r w:rsidRPr="00166DF6">
              <w:rPr>
                <w:color w:val="000000"/>
              </w:rPr>
              <w:t>110,70</w:t>
            </w:r>
          </w:p>
        </w:tc>
        <w:tc>
          <w:tcPr>
            <w:tcW w:w="992" w:type="dxa"/>
            <w:shd w:val="clear" w:color="auto" w:fill="auto"/>
            <w:vAlign w:val="center"/>
          </w:tcPr>
          <w:p w14:paraId="71CB9928" w14:textId="77777777" w:rsidR="00166DF6" w:rsidRPr="00166DF6" w:rsidRDefault="00166DF6" w:rsidP="00166DF6">
            <w:pPr>
              <w:jc w:val="center"/>
              <w:rPr>
                <w:color w:val="000000"/>
              </w:rPr>
            </w:pPr>
            <w:r w:rsidRPr="00166DF6">
              <w:rPr>
                <w:color w:val="000000"/>
              </w:rPr>
              <w:t>103,22</w:t>
            </w:r>
          </w:p>
        </w:tc>
        <w:tc>
          <w:tcPr>
            <w:tcW w:w="993" w:type="dxa"/>
            <w:gridSpan w:val="2"/>
            <w:shd w:val="clear" w:color="auto" w:fill="auto"/>
            <w:vAlign w:val="center"/>
          </w:tcPr>
          <w:p w14:paraId="2ABF8C2B" w14:textId="77777777" w:rsidR="00166DF6" w:rsidRPr="00166DF6" w:rsidRDefault="00166DF6" w:rsidP="00166DF6">
            <w:pPr>
              <w:jc w:val="center"/>
              <w:rPr>
                <w:color w:val="000000"/>
              </w:rPr>
            </w:pPr>
            <w:r w:rsidRPr="00166DF6">
              <w:rPr>
                <w:color w:val="000000"/>
              </w:rPr>
              <w:t>86,66</w:t>
            </w:r>
          </w:p>
        </w:tc>
        <w:tc>
          <w:tcPr>
            <w:tcW w:w="992" w:type="dxa"/>
            <w:shd w:val="clear" w:color="auto" w:fill="auto"/>
            <w:vAlign w:val="center"/>
          </w:tcPr>
          <w:p w14:paraId="1171122F" w14:textId="77777777" w:rsidR="00166DF6" w:rsidRPr="00166DF6" w:rsidRDefault="00166DF6" w:rsidP="00166DF6">
            <w:pPr>
              <w:jc w:val="center"/>
              <w:rPr>
                <w:color w:val="000000"/>
              </w:rPr>
            </w:pPr>
            <w:r w:rsidRPr="00166DF6">
              <w:rPr>
                <w:color w:val="000000"/>
              </w:rPr>
              <w:t>80,30</w:t>
            </w:r>
          </w:p>
        </w:tc>
        <w:tc>
          <w:tcPr>
            <w:tcW w:w="992" w:type="dxa"/>
            <w:shd w:val="clear" w:color="auto" w:fill="auto"/>
            <w:vAlign w:val="center"/>
          </w:tcPr>
          <w:p w14:paraId="39D35045" w14:textId="77777777" w:rsidR="00166DF6" w:rsidRPr="00166DF6" w:rsidRDefault="00166DF6" w:rsidP="00166DF6">
            <w:pPr>
              <w:jc w:val="center"/>
              <w:rPr>
                <w:color w:val="000000"/>
              </w:rPr>
            </w:pPr>
            <w:r w:rsidRPr="00166DF6">
              <w:rPr>
                <w:color w:val="000000"/>
              </w:rPr>
              <w:t>92,25</w:t>
            </w:r>
          </w:p>
        </w:tc>
        <w:tc>
          <w:tcPr>
            <w:tcW w:w="992" w:type="dxa"/>
            <w:shd w:val="clear" w:color="auto" w:fill="auto"/>
            <w:vAlign w:val="center"/>
          </w:tcPr>
          <w:p w14:paraId="7ABB2D92" w14:textId="77777777" w:rsidR="00166DF6" w:rsidRPr="00166DF6" w:rsidRDefault="00166DF6" w:rsidP="00166DF6">
            <w:pPr>
              <w:jc w:val="center"/>
              <w:rPr>
                <w:color w:val="000000"/>
              </w:rPr>
            </w:pPr>
            <w:r w:rsidRPr="00166DF6">
              <w:rPr>
                <w:color w:val="000000"/>
              </w:rPr>
              <w:t>86,02</w:t>
            </w:r>
          </w:p>
        </w:tc>
        <w:tc>
          <w:tcPr>
            <w:tcW w:w="992" w:type="dxa"/>
            <w:shd w:val="clear" w:color="auto" w:fill="auto"/>
            <w:vAlign w:val="center"/>
          </w:tcPr>
          <w:p w14:paraId="79D03751" w14:textId="77777777" w:rsidR="00166DF6" w:rsidRPr="00166DF6" w:rsidRDefault="00166DF6" w:rsidP="00166DF6">
            <w:pPr>
              <w:jc w:val="center"/>
              <w:rPr>
                <w:color w:val="000000"/>
              </w:rPr>
            </w:pPr>
            <w:r w:rsidRPr="00166DF6">
              <w:rPr>
                <w:color w:val="000000"/>
              </w:rPr>
              <w:t>9,97</w:t>
            </w:r>
          </w:p>
        </w:tc>
        <w:tc>
          <w:tcPr>
            <w:tcW w:w="1134" w:type="dxa"/>
            <w:shd w:val="clear" w:color="auto" w:fill="auto"/>
            <w:vAlign w:val="center"/>
          </w:tcPr>
          <w:p w14:paraId="43E7133D" w14:textId="77777777" w:rsidR="00166DF6" w:rsidRPr="00166DF6" w:rsidRDefault="00166DF6" w:rsidP="00166DF6">
            <w:pPr>
              <w:jc w:val="center"/>
              <w:rPr>
                <w:color w:val="000000"/>
              </w:rPr>
            </w:pPr>
            <w:r w:rsidRPr="00166DF6">
              <w:rPr>
                <w:color w:val="000000"/>
              </w:rPr>
              <w:t>1 271,75</w:t>
            </w:r>
          </w:p>
        </w:tc>
        <w:tc>
          <w:tcPr>
            <w:tcW w:w="1166" w:type="dxa"/>
            <w:shd w:val="clear" w:color="auto" w:fill="auto"/>
            <w:vAlign w:val="center"/>
          </w:tcPr>
          <w:p w14:paraId="12D9EBE5" w14:textId="77777777" w:rsidR="00166DF6" w:rsidRPr="00166DF6" w:rsidRDefault="00166DF6" w:rsidP="00166DF6">
            <w:pPr>
              <w:jc w:val="center"/>
            </w:pPr>
            <w:r w:rsidRPr="00166DF6">
              <w:t>х</w:t>
            </w:r>
          </w:p>
        </w:tc>
        <w:tc>
          <w:tcPr>
            <w:tcW w:w="1134" w:type="dxa"/>
            <w:shd w:val="clear" w:color="auto" w:fill="auto"/>
            <w:vAlign w:val="center"/>
          </w:tcPr>
          <w:p w14:paraId="4D3B76C6" w14:textId="77777777" w:rsidR="00166DF6" w:rsidRPr="00166DF6" w:rsidRDefault="00166DF6" w:rsidP="00166DF6">
            <w:pPr>
              <w:jc w:val="center"/>
            </w:pPr>
            <w:r w:rsidRPr="00166DF6">
              <w:t>х</w:t>
            </w:r>
          </w:p>
        </w:tc>
      </w:tr>
      <w:tr w:rsidR="00166DF6" w:rsidRPr="00166DF6" w14:paraId="46D35F5D" w14:textId="77777777" w:rsidTr="00293CC7">
        <w:trPr>
          <w:gridAfter w:val="2"/>
          <w:wAfter w:w="25" w:type="dxa"/>
          <w:trHeight w:val="281"/>
          <w:jc w:val="center"/>
        </w:trPr>
        <w:tc>
          <w:tcPr>
            <w:tcW w:w="1843" w:type="dxa"/>
            <w:vMerge/>
            <w:shd w:val="clear" w:color="auto" w:fill="auto"/>
            <w:vAlign w:val="center"/>
          </w:tcPr>
          <w:p w14:paraId="5DC38741" w14:textId="77777777" w:rsidR="00166DF6" w:rsidRPr="00166DF6" w:rsidRDefault="00166DF6" w:rsidP="00166DF6">
            <w:pPr>
              <w:jc w:val="center"/>
              <w:rPr>
                <w:bCs/>
                <w:color w:val="000000"/>
                <w:kern w:val="32"/>
              </w:rPr>
            </w:pPr>
          </w:p>
        </w:tc>
        <w:tc>
          <w:tcPr>
            <w:tcW w:w="1527" w:type="dxa"/>
            <w:shd w:val="clear" w:color="000000" w:fill="FFFFFF"/>
            <w:vAlign w:val="center"/>
          </w:tcPr>
          <w:p w14:paraId="3128A9A6" w14:textId="77777777" w:rsidR="00166DF6" w:rsidRPr="00166DF6" w:rsidRDefault="00166DF6" w:rsidP="00166DF6">
            <w:pPr>
              <w:jc w:val="center"/>
              <w:rPr>
                <w:color w:val="000000"/>
              </w:rPr>
            </w:pPr>
            <w:r w:rsidRPr="00166DF6">
              <w:rPr>
                <w:color w:val="000000"/>
              </w:rPr>
              <w:t>с 01.07.2021</w:t>
            </w:r>
          </w:p>
        </w:tc>
        <w:tc>
          <w:tcPr>
            <w:tcW w:w="992" w:type="dxa"/>
            <w:shd w:val="clear" w:color="auto" w:fill="auto"/>
            <w:vAlign w:val="center"/>
          </w:tcPr>
          <w:p w14:paraId="00010167" w14:textId="77777777" w:rsidR="00166DF6" w:rsidRPr="00166DF6" w:rsidRDefault="00166DF6" w:rsidP="00166DF6">
            <w:pPr>
              <w:jc w:val="center"/>
              <w:rPr>
                <w:color w:val="000000"/>
              </w:rPr>
            </w:pPr>
            <w:r w:rsidRPr="00166DF6">
              <w:rPr>
                <w:color w:val="000000"/>
              </w:rPr>
              <w:t>107,82</w:t>
            </w:r>
          </w:p>
        </w:tc>
        <w:tc>
          <w:tcPr>
            <w:tcW w:w="883" w:type="dxa"/>
            <w:shd w:val="clear" w:color="auto" w:fill="auto"/>
            <w:vAlign w:val="center"/>
          </w:tcPr>
          <w:p w14:paraId="419F7375" w14:textId="77777777" w:rsidR="00166DF6" w:rsidRPr="00166DF6" w:rsidRDefault="00166DF6" w:rsidP="00166DF6">
            <w:pPr>
              <w:jc w:val="center"/>
              <w:rPr>
                <w:color w:val="000000"/>
              </w:rPr>
            </w:pPr>
            <w:r w:rsidRPr="00166DF6">
              <w:rPr>
                <w:color w:val="000000"/>
              </w:rPr>
              <w:t>99,91</w:t>
            </w:r>
          </w:p>
        </w:tc>
        <w:tc>
          <w:tcPr>
            <w:tcW w:w="992" w:type="dxa"/>
            <w:shd w:val="clear" w:color="auto" w:fill="auto"/>
            <w:vAlign w:val="center"/>
          </w:tcPr>
          <w:p w14:paraId="1D1D1B56" w14:textId="77777777" w:rsidR="00166DF6" w:rsidRPr="00166DF6" w:rsidRDefault="00166DF6" w:rsidP="00166DF6">
            <w:pPr>
              <w:jc w:val="center"/>
              <w:rPr>
                <w:color w:val="000000"/>
              </w:rPr>
            </w:pPr>
            <w:r w:rsidRPr="00166DF6">
              <w:rPr>
                <w:color w:val="000000"/>
              </w:rPr>
              <w:t>114,77</w:t>
            </w:r>
          </w:p>
        </w:tc>
        <w:tc>
          <w:tcPr>
            <w:tcW w:w="992" w:type="dxa"/>
            <w:shd w:val="clear" w:color="auto" w:fill="auto"/>
            <w:vAlign w:val="center"/>
          </w:tcPr>
          <w:p w14:paraId="00AE6CB1" w14:textId="77777777" w:rsidR="00166DF6" w:rsidRPr="00166DF6" w:rsidRDefault="00166DF6" w:rsidP="00166DF6">
            <w:pPr>
              <w:jc w:val="center"/>
              <w:rPr>
                <w:color w:val="000000"/>
              </w:rPr>
            </w:pPr>
            <w:r w:rsidRPr="00166DF6">
              <w:rPr>
                <w:color w:val="000000"/>
              </w:rPr>
              <w:t>107,03</w:t>
            </w:r>
          </w:p>
        </w:tc>
        <w:tc>
          <w:tcPr>
            <w:tcW w:w="993" w:type="dxa"/>
            <w:gridSpan w:val="2"/>
            <w:shd w:val="clear" w:color="auto" w:fill="auto"/>
            <w:vAlign w:val="center"/>
          </w:tcPr>
          <w:p w14:paraId="3E8C697D" w14:textId="77777777" w:rsidR="00166DF6" w:rsidRPr="00166DF6" w:rsidRDefault="00166DF6" w:rsidP="00166DF6">
            <w:pPr>
              <w:jc w:val="center"/>
              <w:rPr>
                <w:color w:val="000000"/>
              </w:rPr>
            </w:pPr>
            <w:r w:rsidRPr="00166DF6">
              <w:rPr>
                <w:color w:val="000000"/>
              </w:rPr>
              <w:t>89,85</w:t>
            </w:r>
          </w:p>
        </w:tc>
        <w:tc>
          <w:tcPr>
            <w:tcW w:w="992" w:type="dxa"/>
            <w:shd w:val="clear" w:color="auto" w:fill="auto"/>
            <w:vAlign w:val="center"/>
          </w:tcPr>
          <w:p w14:paraId="2BB7BA2D" w14:textId="77777777" w:rsidR="00166DF6" w:rsidRPr="00166DF6" w:rsidRDefault="00166DF6" w:rsidP="00166DF6">
            <w:pPr>
              <w:jc w:val="center"/>
              <w:rPr>
                <w:color w:val="000000"/>
              </w:rPr>
            </w:pPr>
            <w:r w:rsidRPr="00166DF6">
              <w:rPr>
                <w:color w:val="000000"/>
              </w:rPr>
              <w:t>83,26</w:t>
            </w:r>
          </w:p>
        </w:tc>
        <w:tc>
          <w:tcPr>
            <w:tcW w:w="992" w:type="dxa"/>
            <w:shd w:val="clear" w:color="auto" w:fill="auto"/>
            <w:vAlign w:val="center"/>
          </w:tcPr>
          <w:p w14:paraId="426E2684" w14:textId="77777777" w:rsidR="00166DF6" w:rsidRPr="00166DF6" w:rsidRDefault="00166DF6" w:rsidP="00166DF6">
            <w:pPr>
              <w:jc w:val="center"/>
              <w:rPr>
                <w:color w:val="000000"/>
              </w:rPr>
            </w:pPr>
            <w:r w:rsidRPr="00166DF6">
              <w:rPr>
                <w:color w:val="000000"/>
              </w:rPr>
              <w:t>95,64</w:t>
            </w:r>
          </w:p>
        </w:tc>
        <w:tc>
          <w:tcPr>
            <w:tcW w:w="992" w:type="dxa"/>
            <w:shd w:val="clear" w:color="auto" w:fill="auto"/>
            <w:vAlign w:val="center"/>
          </w:tcPr>
          <w:p w14:paraId="16C86B73" w14:textId="77777777" w:rsidR="00166DF6" w:rsidRPr="00166DF6" w:rsidRDefault="00166DF6" w:rsidP="00166DF6">
            <w:pPr>
              <w:jc w:val="center"/>
              <w:rPr>
                <w:color w:val="000000"/>
              </w:rPr>
            </w:pPr>
            <w:r w:rsidRPr="00166DF6">
              <w:rPr>
                <w:color w:val="000000"/>
              </w:rPr>
              <w:t>89,19</w:t>
            </w:r>
          </w:p>
        </w:tc>
        <w:tc>
          <w:tcPr>
            <w:tcW w:w="992" w:type="dxa"/>
            <w:shd w:val="clear" w:color="auto" w:fill="auto"/>
            <w:vAlign w:val="center"/>
          </w:tcPr>
          <w:p w14:paraId="21CED7EC" w14:textId="77777777" w:rsidR="00166DF6" w:rsidRPr="00166DF6" w:rsidRDefault="00166DF6" w:rsidP="00166DF6">
            <w:pPr>
              <w:jc w:val="center"/>
              <w:rPr>
                <w:color w:val="000000"/>
              </w:rPr>
            </w:pPr>
            <w:r w:rsidRPr="00166DF6">
              <w:rPr>
                <w:color w:val="000000"/>
              </w:rPr>
              <w:t>10,40</w:t>
            </w:r>
          </w:p>
        </w:tc>
        <w:tc>
          <w:tcPr>
            <w:tcW w:w="1134" w:type="dxa"/>
            <w:shd w:val="clear" w:color="auto" w:fill="auto"/>
            <w:vAlign w:val="center"/>
          </w:tcPr>
          <w:p w14:paraId="173E349B" w14:textId="77777777" w:rsidR="00166DF6" w:rsidRPr="00166DF6" w:rsidRDefault="00166DF6" w:rsidP="00166DF6">
            <w:pPr>
              <w:jc w:val="center"/>
              <w:rPr>
                <w:color w:val="000000"/>
              </w:rPr>
            </w:pPr>
            <w:r w:rsidRPr="00166DF6">
              <w:rPr>
                <w:color w:val="000000"/>
              </w:rPr>
              <w:t>1 317,53</w:t>
            </w:r>
          </w:p>
        </w:tc>
        <w:tc>
          <w:tcPr>
            <w:tcW w:w="1166" w:type="dxa"/>
            <w:shd w:val="clear" w:color="auto" w:fill="auto"/>
            <w:vAlign w:val="center"/>
          </w:tcPr>
          <w:p w14:paraId="4874D6CE" w14:textId="77777777" w:rsidR="00166DF6" w:rsidRPr="00166DF6" w:rsidRDefault="00166DF6" w:rsidP="00166DF6">
            <w:pPr>
              <w:jc w:val="center"/>
            </w:pPr>
            <w:r w:rsidRPr="00166DF6">
              <w:t>х</w:t>
            </w:r>
          </w:p>
        </w:tc>
        <w:tc>
          <w:tcPr>
            <w:tcW w:w="1134" w:type="dxa"/>
            <w:shd w:val="clear" w:color="auto" w:fill="auto"/>
            <w:vAlign w:val="center"/>
          </w:tcPr>
          <w:p w14:paraId="45617507" w14:textId="77777777" w:rsidR="00166DF6" w:rsidRPr="00166DF6" w:rsidRDefault="00166DF6" w:rsidP="00166DF6">
            <w:pPr>
              <w:jc w:val="center"/>
            </w:pPr>
            <w:r w:rsidRPr="00166DF6">
              <w:t>х</w:t>
            </w:r>
          </w:p>
        </w:tc>
      </w:tr>
      <w:tr w:rsidR="00166DF6" w:rsidRPr="00166DF6" w14:paraId="4EE1F3FB" w14:textId="77777777" w:rsidTr="00293CC7">
        <w:trPr>
          <w:gridAfter w:val="2"/>
          <w:wAfter w:w="25" w:type="dxa"/>
          <w:trHeight w:val="281"/>
          <w:jc w:val="center"/>
        </w:trPr>
        <w:tc>
          <w:tcPr>
            <w:tcW w:w="1843" w:type="dxa"/>
            <w:vMerge/>
            <w:shd w:val="clear" w:color="auto" w:fill="auto"/>
            <w:vAlign w:val="center"/>
          </w:tcPr>
          <w:p w14:paraId="35FE5A1D" w14:textId="77777777" w:rsidR="00166DF6" w:rsidRPr="00166DF6" w:rsidRDefault="00166DF6" w:rsidP="00166DF6">
            <w:pPr>
              <w:jc w:val="center"/>
              <w:rPr>
                <w:bCs/>
                <w:color w:val="000000"/>
                <w:kern w:val="32"/>
              </w:rPr>
            </w:pPr>
          </w:p>
        </w:tc>
        <w:tc>
          <w:tcPr>
            <w:tcW w:w="1527" w:type="dxa"/>
            <w:shd w:val="clear" w:color="000000" w:fill="FFFFFF"/>
            <w:vAlign w:val="center"/>
          </w:tcPr>
          <w:p w14:paraId="79D3D084" w14:textId="77777777" w:rsidR="00166DF6" w:rsidRPr="00166DF6" w:rsidRDefault="00166DF6" w:rsidP="00166DF6">
            <w:pPr>
              <w:jc w:val="center"/>
              <w:rPr>
                <w:color w:val="000000"/>
              </w:rPr>
            </w:pPr>
            <w:r w:rsidRPr="00166DF6">
              <w:rPr>
                <w:color w:val="000000"/>
              </w:rPr>
              <w:t>с 01.01.2022</w:t>
            </w:r>
          </w:p>
        </w:tc>
        <w:tc>
          <w:tcPr>
            <w:tcW w:w="992" w:type="dxa"/>
            <w:shd w:val="clear" w:color="auto" w:fill="auto"/>
          </w:tcPr>
          <w:p w14:paraId="4DF34AD1" w14:textId="77777777" w:rsidR="00166DF6" w:rsidRPr="00166DF6" w:rsidRDefault="00166DF6" w:rsidP="00166DF6">
            <w:pPr>
              <w:jc w:val="center"/>
            </w:pPr>
            <w:r w:rsidRPr="00166DF6">
              <w:t>107,82</w:t>
            </w:r>
          </w:p>
        </w:tc>
        <w:tc>
          <w:tcPr>
            <w:tcW w:w="883" w:type="dxa"/>
            <w:shd w:val="clear" w:color="auto" w:fill="auto"/>
          </w:tcPr>
          <w:p w14:paraId="098A1F4D" w14:textId="77777777" w:rsidR="00166DF6" w:rsidRPr="00166DF6" w:rsidRDefault="00166DF6" w:rsidP="00166DF6">
            <w:pPr>
              <w:jc w:val="center"/>
            </w:pPr>
            <w:r w:rsidRPr="00166DF6">
              <w:t>99,91</w:t>
            </w:r>
          </w:p>
        </w:tc>
        <w:tc>
          <w:tcPr>
            <w:tcW w:w="992" w:type="dxa"/>
            <w:shd w:val="clear" w:color="auto" w:fill="auto"/>
          </w:tcPr>
          <w:p w14:paraId="12DF8B9E" w14:textId="77777777" w:rsidR="00166DF6" w:rsidRPr="00166DF6" w:rsidRDefault="00166DF6" w:rsidP="00166DF6">
            <w:pPr>
              <w:jc w:val="center"/>
            </w:pPr>
            <w:r w:rsidRPr="00166DF6">
              <w:t>114,77</w:t>
            </w:r>
          </w:p>
        </w:tc>
        <w:tc>
          <w:tcPr>
            <w:tcW w:w="992" w:type="dxa"/>
            <w:shd w:val="clear" w:color="auto" w:fill="auto"/>
          </w:tcPr>
          <w:p w14:paraId="24FBDA2E" w14:textId="77777777" w:rsidR="00166DF6" w:rsidRPr="00166DF6" w:rsidRDefault="00166DF6" w:rsidP="00166DF6">
            <w:pPr>
              <w:jc w:val="center"/>
            </w:pPr>
            <w:r w:rsidRPr="00166DF6">
              <w:t>107,03</w:t>
            </w:r>
          </w:p>
        </w:tc>
        <w:tc>
          <w:tcPr>
            <w:tcW w:w="993" w:type="dxa"/>
            <w:gridSpan w:val="2"/>
            <w:shd w:val="clear" w:color="auto" w:fill="auto"/>
          </w:tcPr>
          <w:p w14:paraId="6CEDEFE0" w14:textId="77777777" w:rsidR="00166DF6" w:rsidRPr="00166DF6" w:rsidRDefault="00166DF6" w:rsidP="00166DF6">
            <w:pPr>
              <w:jc w:val="center"/>
            </w:pPr>
            <w:r w:rsidRPr="00166DF6">
              <w:t>89,85</w:t>
            </w:r>
          </w:p>
        </w:tc>
        <w:tc>
          <w:tcPr>
            <w:tcW w:w="992" w:type="dxa"/>
            <w:shd w:val="clear" w:color="auto" w:fill="auto"/>
          </w:tcPr>
          <w:p w14:paraId="7F18440E" w14:textId="77777777" w:rsidR="00166DF6" w:rsidRPr="00166DF6" w:rsidRDefault="00166DF6" w:rsidP="00166DF6">
            <w:pPr>
              <w:jc w:val="center"/>
            </w:pPr>
            <w:r w:rsidRPr="00166DF6">
              <w:t>83,26</w:t>
            </w:r>
          </w:p>
        </w:tc>
        <w:tc>
          <w:tcPr>
            <w:tcW w:w="992" w:type="dxa"/>
            <w:shd w:val="clear" w:color="auto" w:fill="auto"/>
          </w:tcPr>
          <w:p w14:paraId="60F7CBA3" w14:textId="77777777" w:rsidR="00166DF6" w:rsidRPr="00166DF6" w:rsidRDefault="00166DF6" w:rsidP="00166DF6">
            <w:pPr>
              <w:jc w:val="center"/>
            </w:pPr>
            <w:r w:rsidRPr="00166DF6">
              <w:t>95,64</w:t>
            </w:r>
          </w:p>
        </w:tc>
        <w:tc>
          <w:tcPr>
            <w:tcW w:w="992" w:type="dxa"/>
            <w:shd w:val="clear" w:color="auto" w:fill="auto"/>
          </w:tcPr>
          <w:p w14:paraId="1D4C247A" w14:textId="77777777" w:rsidR="00166DF6" w:rsidRPr="00166DF6" w:rsidRDefault="00166DF6" w:rsidP="00166DF6">
            <w:pPr>
              <w:jc w:val="center"/>
            </w:pPr>
            <w:r w:rsidRPr="00166DF6">
              <w:t>89,19</w:t>
            </w:r>
          </w:p>
        </w:tc>
        <w:tc>
          <w:tcPr>
            <w:tcW w:w="992" w:type="dxa"/>
            <w:shd w:val="clear" w:color="auto" w:fill="auto"/>
          </w:tcPr>
          <w:p w14:paraId="0D202441" w14:textId="77777777" w:rsidR="00166DF6" w:rsidRPr="00166DF6" w:rsidRDefault="00166DF6" w:rsidP="00166DF6">
            <w:pPr>
              <w:jc w:val="center"/>
            </w:pPr>
            <w:r w:rsidRPr="00166DF6">
              <w:t>10,40</w:t>
            </w:r>
          </w:p>
        </w:tc>
        <w:tc>
          <w:tcPr>
            <w:tcW w:w="1134" w:type="dxa"/>
            <w:shd w:val="clear" w:color="auto" w:fill="auto"/>
          </w:tcPr>
          <w:p w14:paraId="251B937A" w14:textId="77777777" w:rsidR="00166DF6" w:rsidRPr="00166DF6" w:rsidRDefault="00166DF6" w:rsidP="00166DF6">
            <w:pPr>
              <w:jc w:val="center"/>
            </w:pPr>
            <w:r w:rsidRPr="00166DF6">
              <w:t>1 317,53</w:t>
            </w:r>
          </w:p>
        </w:tc>
        <w:tc>
          <w:tcPr>
            <w:tcW w:w="1166" w:type="dxa"/>
            <w:shd w:val="clear" w:color="auto" w:fill="auto"/>
          </w:tcPr>
          <w:p w14:paraId="2DF57C33" w14:textId="77777777" w:rsidR="00166DF6" w:rsidRPr="00166DF6" w:rsidRDefault="00166DF6" w:rsidP="00166DF6">
            <w:pPr>
              <w:jc w:val="center"/>
            </w:pPr>
            <w:r w:rsidRPr="00166DF6">
              <w:t>х</w:t>
            </w:r>
          </w:p>
        </w:tc>
        <w:tc>
          <w:tcPr>
            <w:tcW w:w="1134" w:type="dxa"/>
            <w:shd w:val="clear" w:color="auto" w:fill="auto"/>
          </w:tcPr>
          <w:p w14:paraId="3DAA71F1" w14:textId="77777777" w:rsidR="00166DF6" w:rsidRPr="00166DF6" w:rsidRDefault="00166DF6" w:rsidP="00166DF6">
            <w:pPr>
              <w:jc w:val="center"/>
            </w:pPr>
            <w:r w:rsidRPr="00166DF6">
              <w:t>х</w:t>
            </w:r>
          </w:p>
        </w:tc>
      </w:tr>
      <w:tr w:rsidR="00166DF6" w:rsidRPr="00166DF6" w14:paraId="30E7EA47" w14:textId="77777777" w:rsidTr="00293CC7">
        <w:trPr>
          <w:gridAfter w:val="2"/>
          <w:wAfter w:w="25" w:type="dxa"/>
          <w:trHeight w:val="281"/>
          <w:jc w:val="center"/>
        </w:trPr>
        <w:tc>
          <w:tcPr>
            <w:tcW w:w="1843" w:type="dxa"/>
            <w:vMerge/>
            <w:shd w:val="clear" w:color="auto" w:fill="auto"/>
            <w:vAlign w:val="center"/>
          </w:tcPr>
          <w:p w14:paraId="4D59BE52" w14:textId="77777777" w:rsidR="00166DF6" w:rsidRPr="00166DF6" w:rsidRDefault="00166DF6" w:rsidP="00166DF6">
            <w:pPr>
              <w:jc w:val="center"/>
              <w:rPr>
                <w:bCs/>
                <w:color w:val="000000"/>
                <w:kern w:val="32"/>
              </w:rPr>
            </w:pPr>
          </w:p>
        </w:tc>
        <w:tc>
          <w:tcPr>
            <w:tcW w:w="1527" w:type="dxa"/>
            <w:shd w:val="clear" w:color="000000" w:fill="FFFFFF"/>
            <w:vAlign w:val="center"/>
          </w:tcPr>
          <w:p w14:paraId="06E73D57" w14:textId="77777777" w:rsidR="00166DF6" w:rsidRPr="00166DF6" w:rsidRDefault="00166DF6" w:rsidP="00166DF6">
            <w:pPr>
              <w:jc w:val="center"/>
              <w:rPr>
                <w:color w:val="000000"/>
              </w:rPr>
            </w:pPr>
            <w:r w:rsidRPr="00166DF6">
              <w:rPr>
                <w:color w:val="000000"/>
              </w:rPr>
              <w:t>с 01.07.2022</w:t>
            </w:r>
          </w:p>
        </w:tc>
        <w:tc>
          <w:tcPr>
            <w:tcW w:w="992" w:type="dxa"/>
            <w:shd w:val="clear" w:color="auto" w:fill="auto"/>
          </w:tcPr>
          <w:p w14:paraId="7028D525" w14:textId="77777777" w:rsidR="00166DF6" w:rsidRPr="00166DF6" w:rsidRDefault="00166DF6" w:rsidP="00166DF6">
            <w:pPr>
              <w:jc w:val="center"/>
            </w:pPr>
            <w:r w:rsidRPr="00166DF6">
              <w:t>112,45</w:t>
            </w:r>
          </w:p>
        </w:tc>
        <w:tc>
          <w:tcPr>
            <w:tcW w:w="883" w:type="dxa"/>
            <w:shd w:val="clear" w:color="auto" w:fill="auto"/>
          </w:tcPr>
          <w:p w14:paraId="6985E287" w14:textId="77777777" w:rsidR="00166DF6" w:rsidRPr="00166DF6" w:rsidRDefault="00166DF6" w:rsidP="00166DF6">
            <w:pPr>
              <w:jc w:val="center"/>
            </w:pPr>
            <w:r w:rsidRPr="00166DF6">
              <w:t>104,21</w:t>
            </w:r>
          </w:p>
        </w:tc>
        <w:tc>
          <w:tcPr>
            <w:tcW w:w="992" w:type="dxa"/>
            <w:shd w:val="clear" w:color="auto" w:fill="auto"/>
          </w:tcPr>
          <w:p w14:paraId="50503912" w14:textId="77777777" w:rsidR="00166DF6" w:rsidRPr="00166DF6" w:rsidRDefault="00166DF6" w:rsidP="00166DF6">
            <w:pPr>
              <w:jc w:val="center"/>
            </w:pPr>
            <w:r w:rsidRPr="00166DF6">
              <w:t>119,71</w:t>
            </w:r>
          </w:p>
        </w:tc>
        <w:tc>
          <w:tcPr>
            <w:tcW w:w="992" w:type="dxa"/>
            <w:shd w:val="clear" w:color="auto" w:fill="auto"/>
          </w:tcPr>
          <w:p w14:paraId="30AA5430" w14:textId="77777777" w:rsidR="00166DF6" w:rsidRPr="00166DF6" w:rsidRDefault="00166DF6" w:rsidP="00166DF6">
            <w:pPr>
              <w:jc w:val="center"/>
            </w:pPr>
            <w:r w:rsidRPr="00166DF6">
              <w:t>111,64</w:t>
            </w:r>
          </w:p>
        </w:tc>
        <w:tc>
          <w:tcPr>
            <w:tcW w:w="993" w:type="dxa"/>
            <w:gridSpan w:val="2"/>
            <w:shd w:val="clear" w:color="auto" w:fill="auto"/>
          </w:tcPr>
          <w:p w14:paraId="116C7774" w14:textId="77777777" w:rsidR="00166DF6" w:rsidRPr="00166DF6" w:rsidRDefault="00166DF6" w:rsidP="00166DF6">
            <w:pPr>
              <w:jc w:val="center"/>
            </w:pPr>
            <w:r w:rsidRPr="00166DF6">
              <w:t>93,71</w:t>
            </w:r>
          </w:p>
        </w:tc>
        <w:tc>
          <w:tcPr>
            <w:tcW w:w="992" w:type="dxa"/>
            <w:shd w:val="clear" w:color="auto" w:fill="auto"/>
          </w:tcPr>
          <w:p w14:paraId="092F5198" w14:textId="77777777" w:rsidR="00166DF6" w:rsidRPr="00166DF6" w:rsidRDefault="00166DF6" w:rsidP="00166DF6">
            <w:pPr>
              <w:jc w:val="center"/>
            </w:pPr>
            <w:r w:rsidRPr="00166DF6">
              <w:t>86,84</w:t>
            </w:r>
          </w:p>
        </w:tc>
        <w:tc>
          <w:tcPr>
            <w:tcW w:w="992" w:type="dxa"/>
            <w:shd w:val="clear" w:color="auto" w:fill="auto"/>
          </w:tcPr>
          <w:p w14:paraId="7759ED63" w14:textId="77777777" w:rsidR="00166DF6" w:rsidRPr="00166DF6" w:rsidRDefault="00166DF6" w:rsidP="00166DF6">
            <w:pPr>
              <w:jc w:val="center"/>
            </w:pPr>
            <w:r w:rsidRPr="00166DF6">
              <w:t>99,76</w:t>
            </w:r>
          </w:p>
        </w:tc>
        <w:tc>
          <w:tcPr>
            <w:tcW w:w="992" w:type="dxa"/>
            <w:shd w:val="clear" w:color="auto" w:fill="auto"/>
          </w:tcPr>
          <w:p w14:paraId="4FF4DF82" w14:textId="77777777" w:rsidR="00166DF6" w:rsidRPr="00166DF6" w:rsidRDefault="00166DF6" w:rsidP="00166DF6">
            <w:pPr>
              <w:jc w:val="center"/>
            </w:pPr>
            <w:r w:rsidRPr="00166DF6">
              <w:t>93,03</w:t>
            </w:r>
          </w:p>
        </w:tc>
        <w:tc>
          <w:tcPr>
            <w:tcW w:w="992" w:type="dxa"/>
            <w:shd w:val="clear" w:color="auto" w:fill="auto"/>
          </w:tcPr>
          <w:p w14:paraId="002F517A" w14:textId="77777777" w:rsidR="00166DF6" w:rsidRPr="00166DF6" w:rsidRDefault="00166DF6" w:rsidP="00166DF6">
            <w:pPr>
              <w:jc w:val="center"/>
            </w:pPr>
            <w:r w:rsidRPr="00166DF6">
              <w:t>10,85</w:t>
            </w:r>
          </w:p>
        </w:tc>
        <w:tc>
          <w:tcPr>
            <w:tcW w:w="1134" w:type="dxa"/>
            <w:shd w:val="clear" w:color="auto" w:fill="auto"/>
          </w:tcPr>
          <w:p w14:paraId="3255613B" w14:textId="77777777" w:rsidR="00166DF6" w:rsidRPr="00166DF6" w:rsidRDefault="00166DF6" w:rsidP="00166DF6">
            <w:pPr>
              <w:jc w:val="center"/>
            </w:pPr>
            <w:r w:rsidRPr="00166DF6">
              <w:t>1 374,18</w:t>
            </w:r>
          </w:p>
        </w:tc>
        <w:tc>
          <w:tcPr>
            <w:tcW w:w="1166" w:type="dxa"/>
            <w:shd w:val="clear" w:color="auto" w:fill="auto"/>
          </w:tcPr>
          <w:p w14:paraId="107FD8D9" w14:textId="77777777" w:rsidR="00166DF6" w:rsidRPr="00166DF6" w:rsidRDefault="00166DF6" w:rsidP="00166DF6">
            <w:pPr>
              <w:jc w:val="center"/>
            </w:pPr>
            <w:r w:rsidRPr="00166DF6">
              <w:t>х</w:t>
            </w:r>
          </w:p>
        </w:tc>
        <w:tc>
          <w:tcPr>
            <w:tcW w:w="1134" w:type="dxa"/>
            <w:shd w:val="clear" w:color="auto" w:fill="auto"/>
          </w:tcPr>
          <w:p w14:paraId="13AEB87A" w14:textId="77777777" w:rsidR="00166DF6" w:rsidRPr="00166DF6" w:rsidRDefault="00166DF6" w:rsidP="00166DF6">
            <w:pPr>
              <w:jc w:val="center"/>
            </w:pPr>
            <w:r w:rsidRPr="00166DF6">
              <w:t>х</w:t>
            </w:r>
          </w:p>
        </w:tc>
      </w:tr>
      <w:tr w:rsidR="00166DF6" w:rsidRPr="00166DF6" w14:paraId="2D2D836B" w14:textId="77777777" w:rsidTr="00293CC7">
        <w:trPr>
          <w:gridAfter w:val="2"/>
          <w:wAfter w:w="25" w:type="dxa"/>
          <w:trHeight w:val="281"/>
          <w:jc w:val="center"/>
        </w:trPr>
        <w:tc>
          <w:tcPr>
            <w:tcW w:w="1843" w:type="dxa"/>
            <w:vMerge/>
            <w:shd w:val="clear" w:color="auto" w:fill="auto"/>
            <w:vAlign w:val="center"/>
          </w:tcPr>
          <w:p w14:paraId="4C1363FC" w14:textId="77777777" w:rsidR="00166DF6" w:rsidRPr="00166DF6" w:rsidRDefault="00166DF6" w:rsidP="00166DF6">
            <w:pPr>
              <w:jc w:val="center"/>
              <w:rPr>
                <w:bCs/>
                <w:color w:val="000000"/>
                <w:kern w:val="32"/>
              </w:rPr>
            </w:pPr>
          </w:p>
        </w:tc>
        <w:tc>
          <w:tcPr>
            <w:tcW w:w="1527" w:type="dxa"/>
            <w:shd w:val="clear" w:color="000000" w:fill="FFFFFF"/>
          </w:tcPr>
          <w:p w14:paraId="1EEF8B3F" w14:textId="77777777" w:rsidR="00166DF6" w:rsidRPr="00166DF6" w:rsidRDefault="00166DF6" w:rsidP="00166DF6">
            <w:pPr>
              <w:tabs>
                <w:tab w:val="left" w:pos="3052"/>
              </w:tabs>
              <w:ind w:right="-108" w:hanging="108"/>
              <w:jc w:val="center"/>
            </w:pPr>
            <w:r w:rsidRPr="00166DF6">
              <w:t>с 01.12.2022</w:t>
            </w:r>
          </w:p>
        </w:tc>
        <w:tc>
          <w:tcPr>
            <w:tcW w:w="992" w:type="dxa"/>
            <w:shd w:val="clear" w:color="auto" w:fill="auto"/>
          </w:tcPr>
          <w:p w14:paraId="66BDBB6A" w14:textId="77777777" w:rsidR="00166DF6" w:rsidRPr="00166DF6" w:rsidRDefault="00166DF6" w:rsidP="00166DF6">
            <w:pPr>
              <w:jc w:val="center"/>
            </w:pPr>
            <w:r w:rsidRPr="00166DF6">
              <w:t>123,58</w:t>
            </w:r>
          </w:p>
        </w:tc>
        <w:tc>
          <w:tcPr>
            <w:tcW w:w="883" w:type="dxa"/>
            <w:shd w:val="clear" w:color="auto" w:fill="auto"/>
          </w:tcPr>
          <w:p w14:paraId="17CBAEF2" w14:textId="77777777" w:rsidR="00166DF6" w:rsidRPr="00166DF6" w:rsidRDefault="00166DF6" w:rsidP="00166DF6">
            <w:pPr>
              <w:jc w:val="center"/>
            </w:pPr>
            <w:r w:rsidRPr="00166DF6">
              <w:t>114,50</w:t>
            </w:r>
          </w:p>
        </w:tc>
        <w:tc>
          <w:tcPr>
            <w:tcW w:w="992" w:type="dxa"/>
            <w:shd w:val="clear" w:color="auto" w:fill="auto"/>
          </w:tcPr>
          <w:p w14:paraId="7C0340CB" w14:textId="77777777" w:rsidR="00166DF6" w:rsidRPr="00166DF6" w:rsidRDefault="00166DF6" w:rsidP="00166DF6">
            <w:pPr>
              <w:jc w:val="center"/>
            </w:pPr>
            <w:r w:rsidRPr="00166DF6">
              <w:t>131,56</w:t>
            </w:r>
          </w:p>
        </w:tc>
        <w:tc>
          <w:tcPr>
            <w:tcW w:w="992" w:type="dxa"/>
            <w:shd w:val="clear" w:color="auto" w:fill="auto"/>
          </w:tcPr>
          <w:p w14:paraId="23D9A582" w14:textId="77777777" w:rsidR="00166DF6" w:rsidRPr="00166DF6" w:rsidRDefault="00166DF6" w:rsidP="00166DF6">
            <w:pPr>
              <w:jc w:val="center"/>
            </w:pPr>
            <w:r w:rsidRPr="00166DF6">
              <w:t>122,66</w:t>
            </w:r>
          </w:p>
        </w:tc>
        <w:tc>
          <w:tcPr>
            <w:tcW w:w="993" w:type="dxa"/>
            <w:gridSpan w:val="2"/>
            <w:shd w:val="clear" w:color="auto" w:fill="auto"/>
          </w:tcPr>
          <w:p w14:paraId="6FAF2625" w14:textId="77777777" w:rsidR="00166DF6" w:rsidRPr="00166DF6" w:rsidRDefault="00166DF6" w:rsidP="00166DF6">
            <w:pPr>
              <w:jc w:val="center"/>
            </w:pPr>
            <w:r w:rsidRPr="00166DF6">
              <w:t>102,98</w:t>
            </w:r>
          </w:p>
        </w:tc>
        <w:tc>
          <w:tcPr>
            <w:tcW w:w="992" w:type="dxa"/>
            <w:shd w:val="clear" w:color="auto" w:fill="auto"/>
          </w:tcPr>
          <w:p w14:paraId="2D5742F1" w14:textId="77777777" w:rsidR="00166DF6" w:rsidRPr="00166DF6" w:rsidRDefault="00166DF6" w:rsidP="00166DF6">
            <w:pPr>
              <w:jc w:val="center"/>
            </w:pPr>
            <w:r w:rsidRPr="00166DF6">
              <w:t>95,42</w:t>
            </w:r>
          </w:p>
        </w:tc>
        <w:tc>
          <w:tcPr>
            <w:tcW w:w="992" w:type="dxa"/>
            <w:shd w:val="clear" w:color="auto" w:fill="auto"/>
          </w:tcPr>
          <w:p w14:paraId="07AFE7CE" w14:textId="77777777" w:rsidR="00166DF6" w:rsidRPr="00166DF6" w:rsidRDefault="00166DF6" w:rsidP="00166DF6">
            <w:pPr>
              <w:jc w:val="center"/>
            </w:pPr>
            <w:r w:rsidRPr="00166DF6">
              <w:t>109,63</w:t>
            </w:r>
          </w:p>
        </w:tc>
        <w:tc>
          <w:tcPr>
            <w:tcW w:w="992" w:type="dxa"/>
            <w:shd w:val="clear" w:color="auto" w:fill="auto"/>
          </w:tcPr>
          <w:p w14:paraId="025C6B8F" w14:textId="77777777" w:rsidR="00166DF6" w:rsidRPr="00166DF6" w:rsidRDefault="00166DF6" w:rsidP="00166DF6">
            <w:pPr>
              <w:jc w:val="center"/>
            </w:pPr>
            <w:r w:rsidRPr="00166DF6">
              <w:t>102,22</w:t>
            </w:r>
          </w:p>
        </w:tc>
        <w:tc>
          <w:tcPr>
            <w:tcW w:w="992" w:type="dxa"/>
            <w:shd w:val="clear" w:color="auto" w:fill="auto"/>
          </w:tcPr>
          <w:p w14:paraId="2E96F663" w14:textId="77777777" w:rsidR="00166DF6" w:rsidRPr="00166DF6" w:rsidRDefault="00166DF6" w:rsidP="00166DF6">
            <w:pPr>
              <w:jc w:val="center"/>
            </w:pPr>
            <w:r w:rsidRPr="00166DF6">
              <w:t>11,83</w:t>
            </w:r>
          </w:p>
        </w:tc>
        <w:tc>
          <w:tcPr>
            <w:tcW w:w="1134" w:type="dxa"/>
            <w:shd w:val="clear" w:color="auto" w:fill="auto"/>
          </w:tcPr>
          <w:p w14:paraId="7076F899" w14:textId="77777777" w:rsidR="00166DF6" w:rsidRPr="00166DF6" w:rsidRDefault="00166DF6" w:rsidP="00166DF6">
            <w:pPr>
              <w:jc w:val="center"/>
            </w:pPr>
            <w:r w:rsidRPr="00166DF6">
              <w:t>1 511,60</w:t>
            </w:r>
          </w:p>
        </w:tc>
        <w:tc>
          <w:tcPr>
            <w:tcW w:w="1166" w:type="dxa"/>
            <w:shd w:val="clear" w:color="auto" w:fill="auto"/>
          </w:tcPr>
          <w:p w14:paraId="1F2C051D" w14:textId="77777777" w:rsidR="00166DF6" w:rsidRPr="00166DF6" w:rsidRDefault="00166DF6" w:rsidP="00166DF6">
            <w:pPr>
              <w:jc w:val="center"/>
            </w:pPr>
            <w:r w:rsidRPr="00166DF6">
              <w:t>х</w:t>
            </w:r>
          </w:p>
        </w:tc>
        <w:tc>
          <w:tcPr>
            <w:tcW w:w="1134" w:type="dxa"/>
            <w:shd w:val="clear" w:color="auto" w:fill="auto"/>
          </w:tcPr>
          <w:p w14:paraId="76CCE301" w14:textId="77777777" w:rsidR="00166DF6" w:rsidRPr="00166DF6" w:rsidRDefault="00166DF6" w:rsidP="00166DF6">
            <w:pPr>
              <w:jc w:val="center"/>
            </w:pPr>
            <w:r w:rsidRPr="00166DF6">
              <w:t>х</w:t>
            </w:r>
          </w:p>
        </w:tc>
      </w:tr>
      <w:tr w:rsidR="00166DF6" w:rsidRPr="00166DF6" w14:paraId="17446BED" w14:textId="77777777" w:rsidTr="00293CC7">
        <w:trPr>
          <w:gridAfter w:val="2"/>
          <w:wAfter w:w="25" w:type="dxa"/>
          <w:trHeight w:val="281"/>
          <w:jc w:val="center"/>
        </w:trPr>
        <w:tc>
          <w:tcPr>
            <w:tcW w:w="1843" w:type="dxa"/>
            <w:vMerge/>
            <w:shd w:val="clear" w:color="auto" w:fill="auto"/>
            <w:vAlign w:val="center"/>
          </w:tcPr>
          <w:p w14:paraId="461762A2" w14:textId="77777777" w:rsidR="00166DF6" w:rsidRPr="00166DF6" w:rsidRDefault="00166DF6" w:rsidP="00166DF6">
            <w:pPr>
              <w:jc w:val="center"/>
              <w:rPr>
                <w:bCs/>
                <w:color w:val="000000"/>
                <w:kern w:val="32"/>
              </w:rPr>
            </w:pPr>
          </w:p>
        </w:tc>
        <w:tc>
          <w:tcPr>
            <w:tcW w:w="1527" w:type="dxa"/>
            <w:shd w:val="clear" w:color="000000" w:fill="FFFFFF"/>
          </w:tcPr>
          <w:p w14:paraId="0A2FB4A0" w14:textId="77777777" w:rsidR="00166DF6" w:rsidRPr="00166DF6" w:rsidRDefault="00166DF6" w:rsidP="00166DF6">
            <w:pPr>
              <w:tabs>
                <w:tab w:val="left" w:pos="3052"/>
              </w:tabs>
              <w:ind w:right="-108" w:hanging="108"/>
              <w:jc w:val="center"/>
            </w:pPr>
            <w:r w:rsidRPr="00166DF6">
              <w:t>с 01.01.2023</w:t>
            </w:r>
          </w:p>
        </w:tc>
        <w:tc>
          <w:tcPr>
            <w:tcW w:w="992" w:type="dxa"/>
            <w:shd w:val="clear" w:color="auto" w:fill="auto"/>
          </w:tcPr>
          <w:p w14:paraId="63311472" w14:textId="77777777" w:rsidR="00166DF6" w:rsidRPr="00166DF6" w:rsidRDefault="00166DF6" w:rsidP="00166DF6">
            <w:pPr>
              <w:jc w:val="center"/>
            </w:pPr>
            <w:r w:rsidRPr="00166DF6">
              <w:t>123,58</w:t>
            </w:r>
          </w:p>
        </w:tc>
        <w:tc>
          <w:tcPr>
            <w:tcW w:w="883" w:type="dxa"/>
            <w:shd w:val="clear" w:color="auto" w:fill="auto"/>
          </w:tcPr>
          <w:p w14:paraId="6CEA4DB3" w14:textId="77777777" w:rsidR="00166DF6" w:rsidRPr="00166DF6" w:rsidRDefault="00166DF6" w:rsidP="00166DF6">
            <w:pPr>
              <w:jc w:val="center"/>
            </w:pPr>
            <w:r w:rsidRPr="00166DF6">
              <w:t>114,50</w:t>
            </w:r>
          </w:p>
        </w:tc>
        <w:tc>
          <w:tcPr>
            <w:tcW w:w="992" w:type="dxa"/>
            <w:shd w:val="clear" w:color="auto" w:fill="auto"/>
          </w:tcPr>
          <w:p w14:paraId="73B3C8A1" w14:textId="77777777" w:rsidR="00166DF6" w:rsidRPr="00166DF6" w:rsidRDefault="00166DF6" w:rsidP="00166DF6">
            <w:pPr>
              <w:jc w:val="center"/>
            </w:pPr>
            <w:r w:rsidRPr="00166DF6">
              <w:t>131,56</w:t>
            </w:r>
          </w:p>
        </w:tc>
        <w:tc>
          <w:tcPr>
            <w:tcW w:w="992" w:type="dxa"/>
            <w:shd w:val="clear" w:color="auto" w:fill="auto"/>
          </w:tcPr>
          <w:p w14:paraId="5324CB63" w14:textId="77777777" w:rsidR="00166DF6" w:rsidRPr="00166DF6" w:rsidRDefault="00166DF6" w:rsidP="00166DF6">
            <w:pPr>
              <w:jc w:val="center"/>
            </w:pPr>
            <w:r w:rsidRPr="00166DF6">
              <w:t>122,66</w:t>
            </w:r>
          </w:p>
        </w:tc>
        <w:tc>
          <w:tcPr>
            <w:tcW w:w="993" w:type="dxa"/>
            <w:gridSpan w:val="2"/>
            <w:shd w:val="clear" w:color="auto" w:fill="auto"/>
          </w:tcPr>
          <w:p w14:paraId="459B7B64" w14:textId="77777777" w:rsidR="00166DF6" w:rsidRPr="00166DF6" w:rsidRDefault="00166DF6" w:rsidP="00166DF6">
            <w:pPr>
              <w:jc w:val="center"/>
            </w:pPr>
            <w:r w:rsidRPr="00166DF6">
              <w:t>102,98</w:t>
            </w:r>
          </w:p>
        </w:tc>
        <w:tc>
          <w:tcPr>
            <w:tcW w:w="992" w:type="dxa"/>
            <w:shd w:val="clear" w:color="auto" w:fill="auto"/>
          </w:tcPr>
          <w:p w14:paraId="78D990C7" w14:textId="77777777" w:rsidR="00166DF6" w:rsidRPr="00166DF6" w:rsidRDefault="00166DF6" w:rsidP="00166DF6">
            <w:pPr>
              <w:jc w:val="center"/>
            </w:pPr>
            <w:r w:rsidRPr="00166DF6">
              <w:t>95,42</w:t>
            </w:r>
          </w:p>
        </w:tc>
        <w:tc>
          <w:tcPr>
            <w:tcW w:w="992" w:type="dxa"/>
            <w:shd w:val="clear" w:color="auto" w:fill="auto"/>
          </w:tcPr>
          <w:p w14:paraId="4D94203F" w14:textId="77777777" w:rsidR="00166DF6" w:rsidRPr="00166DF6" w:rsidRDefault="00166DF6" w:rsidP="00166DF6">
            <w:pPr>
              <w:jc w:val="center"/>
            </w:pPr>
            <w:r w:rsidRPr="00166DF6">
              <w:t>109,63</w:t>
            </w:r>
          </w:p>
        </w:tc>
        <w:tc>
          <w:tcPr>
            <w:tcW w:w="992" w:type="dxa"/>
            <w:shd w:val="clear" w:color="auto" w:fill="auto"/>
          </w:tcPr>
          <w:p w14:paraId="46A5F7C3" w14:textId="77777777" w:rsidR="00166DF6" w:rsidRPr="00166DF6" w:rsidRDefault="00166DF6" w:rsidP="00166DF6">
            <w:pPr>
              <w:jc w:val="center"/>
            </w:pPr>
            <w:r w:rsidRPr="00166DF6">
              <w:t>102,22</w:t>
            </w:r>
          </w:p>
        </w:tc>
        <w:tc>
          <w:tcPr>
            <w:tcW w:w="992" w:type="dxa"/>
            <w:shd w:val="clear" w:color="auto" w:fill="auto"/>
          </w:tcPr>
          <w:p w14:paraId="681EDCBD" w14:textId="77777777" w:rsidR="00166DF6" w:rsidRPr="00166DF6" w:rsidRDefault="00166DF6" w:rsidP="00166DF6">
            <w:pPr>
              <w:jc w:val="center"/>
            </w:pPr>
            <w:r w:rsidRPr="00166DF6">
              <w:t>11,83</w:t>
            </w:r>
          </w:p>
        </w:tc>
        <w:tc>
          <w:tcPr>
            <w:tcW w:w="1134" w:type="dxa"/>
            <w:shd w:val="clear" w:color="auto" w:fill="auto"/>
          </w:tcPr>
          <w:p w14:paraId="030723E4" w14:textId="77777777" w:rsidR="00166DF6" w:rsidRPr="00166DF6" w:rsidRDefault="00166DF6" w:rsidP="00166DF6">
            <w:pPr>
              <w:jc w:val="center"/>
            </w:pPr>
            <w:r w:rsidRPr="00166DF6">
              <w:t>1 511,60</w:t>
            </w:r>
          </w:p>
        </w:tc>
        <w:tc>
          <w:tcPr>
            <w:tcW w:w="1166" w:type="dxa"/>
            <w:shd w:val="clear" w:color="auto" w:fill="auto"/>
          </w:tcPr>
          <w:p w14:paraId="43F8A484" w14:textId="77777777" w:rsidR="00166DF6" w:rsidRPr="00166DF6" w:rsidRDefault="00166DF6" w:rsidP="00166DF6">
            <w:pPr>
              <w:jc w:val="center"/>
            </w:pPr>
            <w:r w:rsidRPr="00166DF6">
              <w:t>х</w:t>
            </w:r>
          </w:p>
        </w:tc>
        <w:tc>
          <w:tcPr>
            <w:tcW w:w="1134" w:type="dxa"/>
            <w:shd w:val="clear" w:color="auto" w:fill="auto"/>
          </w:tcPr>
          <w:p w14:paraId="34CC28C2" w14:textId="77777777" w:rsidR="00166DF6" w:rsidRPr="00166DF6" w:rsidRDefault="00166DF6" w:rsidP="00166DF6">
            <w:pPr>
              <w:jc w:val="center"/>
            </w:pPr>
            <w:r w:rsidRPr="00166DF6">
              <w:t>х</w:t>
            </w:r>
          </w:p>
        </w:tc>
      </w:tr>
    </w:tbl>
    <w:p w14:paraId="36ED2795" w14:textId="77777777" w:rsidR="00166DF6" w:rsidRPr="00166DF6" w:rsidRDefault="00166DF6" w:rsidP="00166DF6">
      <w:pPr>
        <w:ind w:left="284" w:right="-285" w:firstLine="567"/>
        <w:jc w:val="both"/>
        <w:rPr>
          <w:bCs/>
          <w:sz w:val="26"/>
          <w:szCs w:val="26"/>
        </w:rPr>
      </w:pPr>
      <w:r w:rsidRPr="00166DF6">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31459B8" w14:textId="77777777" w:rsidR="00166DF6" w:rsidRPr="00166DF6" w:rsidRDefault="00166DF6" w:rsidP="00166DF6">
      <w:pPr>
        <w:ind w:left="284" w:right="-285" w:firstLine="567"/>
        <w:jc w:val="both"/>
        <w:rPr>
          <w:bCs/>
          <w:sz w:val="26"/>
          <w:szCs w:val="26"/>
        </w:rPr>
      </w:pPr>
      <w:r w:rsidRPr="00166DF6">
        <w:rPr>
          <w:bCs/>
          <w:sz w:val="26"/>
          <w:szCs w:val="26"/>
        </w:rPr>
        <w:t xml:space="preserve">** Долгосрочные тарифы установлены для потребителей рынка </w:t>
      </w:r>
      <w:proofErr w:type="spellStart"/>
      <w:r w:rsidRPr="00166DF6">
        <w:rPr>
          <w:bCs/>
          <w:sz w:val="26"/>
          <w:szCs w:val="26"/>
        </w:rPr>
        <w:t>Мысковского</w:t>
      </w:r>
      <w:proofErr w:type="spellEnd"/>
      <w:r w:rsidRPr="00166DF6">
        <w:rPr>
          <w:bCs/>
          <w:sz w:val="26"/>
          <w:szCs w:val="26"/>
        </w:rPr>
        <w:t xml:space="preserve"> городского округа за исключением потребителей, получающих тепловую энергию на коллекторах АО «Кузбассэнерго».</w:t>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r>
      <w:r w:rsidRPr="00166DF6">
        <w:rPr>
          <w:bCs/>
          <w:sz w:val="26"/>
          <w:szCs w:val="26"/>
        </w:rPr>
        <w:tab/>
        <w:t>».</w:t>
      </w:r>
    </w:p>
    <w:p w14:paraId="7EC2B278" w14:textId="77777777" w:rsidR="00166DF6" w:rsidRPr="00166DF6" w:rsidRDefault="00166DF6" w:rsidP="00166DF6">
      <w:pPr>
        <w:ind w:left="5812" w:right="-285"/>
        <w:jc w:val="both"/>
        <w:sectPr w:rsidR="00166DF6" w:rsidRPr="00166DF6" w:rsidSect="007E3554">
          <w:pgSz w:w="16838" w:h="11906" w:orient="landscape"/>
          <w:pgMar w:top="1701" w:right="993" w:bottom="850" w:left="1134" w:header="709" w:footer="709" w:gutter="0"/>
          <w:cols w:space="708"/>
          <w:docGrid w:linePitch="360"/>
        </w:sectPr>
      </w:pPr>
    </w:p>
    <w:p w14:paraId="10400349" w14:textId="3C879107" w:rsidR="00166DF6" w:rsidRPr="00D00103" w:rsidRDefault="00166DF6" w:rsidP="00166DF6">
      <w:pPr>
        <w:tabs>
          <w:tab w:val="left" w:pos="5580"/>
          <w:tab w:val="left" w:pos="9498"/>
        </w:tabs>
        <w:ind w:left="-3230" w:right="-569" w:firstLine="8617"/>
      </w:pPr>
      <w:r w:rsidRPr="00D00103">
        <w:lastRenderedPageBreak/>
        <w:t xml:space="preserve">Приложение № </w:t>
      </w:r>
      <w:r>
        <w:t>1</w:t>
      </w:r>
      <w:r>
        <w:t>6</w:t>
      </w:r>
      <w:r>
        <w:t xml:space="preserve"> </w:t>
      </w:r>
      <w:r w:rsidRPr="00D00103">
        <w:t xml:space="preserve">к протоколу № </w:t>
      </w:r>
      <w:r>
        <w:t>88</w:t>
      </w:r>
    </w:p>
    <w:p w14:paraId="02CAC963"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389C817B"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67200D19" w14:textId="77777777"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2077DA8C" w14:textId="77777777" w:rsidR="00166DF6" w:rsidRPr="00166DF6" w:rsidRDefault="00166DF6" w:rsidP="00166DF6">
      <w:pPr>
        <w:ind w:left="5812" w:right="-285"/>
        <w:jc w:val="both"/>
      </w:pPr>
    </w:p>
    <w:p w14:paraId="310802BA" w14:textId="77777777" w:rsidR="00166DF6" w:rsidRPr="00166DF6" w:rsidRDefault="00166DF6" w:rsidP="00166DF6">
      <w:pPr>
        <w:spacing w:after="160" w:line="259" w:lineRule="auto"/>
        <w:contextualSpacing/>
        <w:jc w:val="center"/>
        <w:rPr>
          <w:rFonts w:eastAsia="Calibri"/>
          <w:sz w:val="28"/>
          <w:szCs w:val="28"/>
          <w:lang w:eastAsia="en-US"/>
        </w:rPr>
      </w:pPr>
      <w:r w:rsidRPr="00166DF6">
        <w:rPr>
          <w:rFonts w:eastAsia="Calibri"/>
          <w:sz w:val="28"/>
          <w:szCs w:val="28"/>
          <w:lang w:eastAsia="en-US"/>
        </w:rPr>
        <w:t>ЭКСПЕРТНОЕ ЗАКЛЮЧЕНИЕ</w:t>
      </w:r>
    </w:p>
    <w:p w14:paraId="1B5D798E" w14:textId="77777777" w:rsidR="00166DF6" w:rsidRPr="00166DF6" w:rsidRDefault="00166DF6" w:rsidP="00166DF6">
      <w:pPr>
        <w:jc w:val="center"/>
        <w:rPr>
          <w:sz w:val="28"/>
          <w:szCs w:val="28"/>
        </w:rPr>
      </w:pPr>
      <w:r w:rsidRPr="00166DF6">
        <w:rPr>
          <w:sz w:val="28"/>
          <w:szCs w:val="28"/>
        </w:rPr>
        <w:t>Региональной энергетической комиссии Кузбасса</w:t>
      </w:r>
      <w:r w:rsidRPr="00166DF6">
        <w:rPr>
          <w:sz w:val="28"/>
          <w:szCs w:val="28"/>
        </w:rPr>
        <w:br/>
        <w:t>по материалам, представленным АО «Кузбассэнерго» по Беловской ГРЭС</w:t>
      </w:r>
    </w:p>
    <w:p w14:paraId="6C0D0A36" w14:textId="77777777" w:rsidR="00166DF6" w:rsidRPr="00166DF6" w:rsidRDefault="00166DF6" w:rsidP="00166DF6">
      <w:pPr>
        <w:jc w:val="center"/>
        <w:rPr>
          <w:sz w:val="28"/>
          <w:szCs w:val="28"/>
        </w:rPr>
      </w:pPr>
      <w:r w:rsidRPr="00166DF6">
        <w:rPr>
          <w:sz w:val="28"/>
          <w:szCs w:val="28"/>
        </w:rPr>
        <w:t>для корректировки величины НВВ и уровня тарифов на теплоноситель (</w:t>
      </w:r>
      <w:proofErr w:type="spellStart"/>
      <w:r w:rsidRPr="00166DF6">
        <w:rPr>
          <w:sz w:val="28"/>
          <w:szCs w:val="28"/>
        </w:rPr>
        <w:t>химочищенную</w:t>
      </w:r>
      <w:proofErr w:type="spellEnd"/>
      <w:r w:rsidRPr="00166DF6">
        <w:rPr>
          <w:sz w:val="28"/>
          <w:szCs w:val="28"/>
        </w:rPr>
        <w:t xml:space="preserve"> воду), горячую воду в открытой системе горячего водоснабжения, реализуемые на потребительском рынке,</w:t>
      </w:r>
    </w:p>
    <w:p w14:paraId="4B4D9A59" w14:textId="77777777" w:rsidR="00166DF6" w:rsidRPr="00166DF6" w:rsidRDefault="00166DF6" w:rsidP="00166DF6">
      <w:pPr>
        <w:jc w:val="center"/>
        <w:rPr>
          <w:sz w:val="28"/>
          <w:szCs w:val="28"/>
        </w:rPr>
      </w:pPr>
      <w:r w:rsidRPr="00166DF6">
        <w:rPr>
          <w:sz w:val="28"/>
          <w:szCs w:val="28"/>
        </w:rPr>
        <w:t>в части 2023 года</w:t>
      </w:r>
    </w:p>
    <w:p w14:paraId="7B273559" w14:textId="77777777" w:rsidR="00166DF6" w:rsidRPr="00166DF6" w:rsidRDefault="00166DF6" w:rsidP="00166DF6">
      <w:pPr>
        <w:rPr>
          <w:szCs w:val="20"/>
        </w:rPr>
      </w:pPr>
    </w:p>
    <w:p w14:paraId="2A36A28D" w14:textId="77777777" w:rsidR="00166DF6" w:rsidRPr="00166DF6" w:rsidRDefault="00166DF6" w:rsidP="00166DF6">
      <w:pPr>
        <w:keepNext/>
        <w:tabs>
          <w:tab w:val="left" w:pos="567"/>
        </w:tabs>
        <w:outlineLvl w:val="0"/>
        <w:rPr>
          <w:b/>
          <w:sz w:val="28"/>
          <w:szCs w:val="28"/>
        </w:rPr>
      </w:pPr>
      <w:bookmarkStart w:id="297" w:name="_Toc58948902"/>
      <w:r w:rsidRPr="00166DF6">
        <w:rPr>
          <w:b/>
          <w:sz w:val="28"/>
          <w:szCs w:val="28"/>
        </w:rPr>
        <w:t>1. НОРМАТИВНО-ПРАВОВАЯ БАЗА</w:t>
      </w:r>
      <w:bookmarkEnd w:id="297"/>
    </w:p>
    <w:p w14:paraId="0D06C195" w14:textId="77777777" w:rsidR="00166DF6" w:rsidRPr="00166DF6" w:rsidRDefault="00166DF6" w:rsidP="00166DF6">
      <w:pPr>
        <w:rPr>
          <w:szCs w:val="20"/>
        </w:rPr>
      </w:pPr>
    </w:p>
    <w:p w14:paraId="573D3A1C"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Гражданский кодекс Российской Федерации.</w:t>
      </w:r>
    </w:p>
    <w:p w14:paraId="62EB1ADD"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Налоговый кодекс Российской Федерации.</w:t>
      </w:r>
    </w:p>
    <w:p w14:paraId="70727031"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Трудовой Кодекс Российской Федерации.</w:t>
      </w:r>
    </w:p>
    <w:p w14:paraId="7146F4D2"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Федеральный Закон от 17.08.1995 № 147-ФЗ «О естественных монополиях».</w:t>
      </w:r>
    </w:p>
    <w:p w14:paraId="4A2B0138"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 xml:space="preserve"> Федеральный закон от 27.07.2010 № 190-ФЗ «О теплоснабжении».</w:t>
      </w:r>
    </w:p>
    <w:p w14:paraId="6EDA8E98"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19D4179"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8E59A4C"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B5D1932" w14:textId="77777777" w:rsidR="00166DF6" w:rsidRPr="00166DF6" w:rsidRDefault="00166DF6" w:rsidP="00166DF6">
      <w:pPr>
        <w:tabs>
          <w:tab w:val="left" w:pos="0"/>
          <w:tab w:val="num" w:pos="993"/>
        </w:tabs>
        <w:ind w:right="-1" w:firstLine="709"/>
        <w:jc w:val="both"/>
        <w:rPr>
          <w:snapToGrid w:val="0"/>
          <w:sz w:val="28"/>
          <w:szCs w:val="28"/>
        </w:rPr>
      </w:pPr>
      <w:r w:rsidRPr="00166DF6">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7D9C66DB"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422DBA3" w14:textId="77777777" w:rsidR="00166DF6" w:rsidRPr="00166DF6" w:rsidRDefault="00166DF6" w:rsidP="00166DF6">
      <w:pPr>
        <w:tabs>
          <w:tab w:val="left" w:pos="0"/>
          <w:tab w:val="left" w:pos="9900"/>
        </w:tabs>
        <w:ind w:right="-1" w:firstLine="709"/>
        <w:jc w:val="both"/>
        <w:rPr>
          <w:snapToGrid w:val="0"/>
          <w:sz w:val="28"/>
          <w:szCs w:val="28"/>
        </w:rPr>
      </w:pPr>
      <w:r w:rsidRPr="00166DF6">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850F49F"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54C57411"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36029734" w14:textId="77777777" w:rsidR="00166DF6" w:rsidRPr="00166DF6" w:rsidRDefault="00166DF6" w:rsidP="00166DF6">
      <w:pPr>
        <w:tabs>
          <w:tab w:val="left" w:pos="0"/>
        </w:tabs>
        <w:ind w:right="-1" w:firstLine="709"/>
        <w:jc w:val="both"/>
        <w:rPr>
          <w:snapToGrid w:val="0"/>
          <w:sz w:val="28"/>
          <w:szCs w:val="28"/>
        </w:rPr>
      </w:pPr>
      <w:r w:rsidRPr="00166DF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C6F765E" w14:textId="77777777" w:rsidR="00166DF6" w:rsidRPr="00166DF6" w:rsidRDefault="00166DF6" w:rsidP="00166DF6">
      <w:pPr>
        <w:ind w:right="-1" w:firstLine="720"/>
        <w:jc w:val="both"/>
        <w:rPr>
          <w:snapToGrid w:val="0"/>
          <w:sz w:val="28"/>
          <w:szCs w:val="28"/>
        </w:rPr>
      </w:pPr>
      <w:r w:rsidRPr="00166DF6">
        <w:rPr>
          <w:snapToGrid w:val="0"/>
          <w:sz w:val="28"/>
          <w:szCs w:val="28"/>
        </w:rPr>
        <w:t>Вся нормативно – методическая основа используется в редакции, действующей на момент проведения экспертизы.</w:t>
      </w:r>
    </w:p>
    <w:p w14:paraId="7B1CAAC5" w14:textId="77777777" w:rsidR="00166DF6" w:rsidRPr="00166DF6" w:rsidRDefault="00166DF6" w:rsidP="00166DF6">
      <w:pPr>
        <w:ind w:right="-1" w:firstLine="720"/>
        <w:jc w:val="both"/>
        <w:rPr>
          <w:snapToGrid w:val="0"/>
          <w:sz w:val="28"/>
          <w:szCs w:val="28"/>
        </w:rPr>
      </w:pPr>
    </w:p>
    <w:p w14:paraId="15D0315E" w14:textId="77777777" w:rsidR="00166DF6" w:rsidRPr="00166DF6" w:rsidRDefault="00166DF6" w:rsidP="00166DF6">
      <w:pPr>
        <w:keepNext/>
        <w:tabs>
          <w:tab w:val="left" w:pos="567"/>
        </w:tabs>
        <w:jc w:val="both"/>
        <w:outlineLvl w:val="0"/>
        <w:rPr>
          <w:b/>
          <w:sz w:val="28"/>
          <w:szCs w:val="28"/>
        </w:rPr>
      </w:pPr>
      <w:bookmarkStart w:id="298" w:name="_Toc58948903"/>
      <w:r w:rsidRPr="00166DF6">
        <w:rPr>
          <w:b/>
          <w:sz w:val="28"/>
          <w:szCs w:val="28"/>
        </w:rPr>
        <w:t>2. ОЦЕНКА ДОСТОВЕРНОСТИ ДАННЫХ, ПРИВЕДЕННЫХ В ПРЕДЛОЖЕНИЯХ ОБ УСТАНОВЛЕНИИ ТАРИФОВ И (ИЛИ) ИХ ПРЕДЕЛЬНЫХ УРОВНЕЙ</w:t>
      </w:r>
      <w:bookmarkEnd w:id="298"/>
    </w:p>
    <w:p w14:paraId="6F02A8E7" w14:textId="77777777" w:rsidR="00166DF6" w:rsidRPr="00166DF6" w:rsidRDefault="00166DF6" w:rsidP="00166DF6">
      <w:pPr>
        <w:rPr>
          <w:szCs w:val="20"/>
        </w:rPr>
      </w:pPr>
    </w:p>
    <w:p w14:paraId="5416AA3E" w14:textId="77777777" w:rsidR="00166DF6" w:rsidRPr="00166DF6" w:rsidRDefault="00166DF6" w:rsidP="00166DF6">
      <w:pPr>
        <w:ind w:firstLine="851"/>
        <w:jc w:val="both"/>
        <w:rPr>
          <w:sz w:val="28"/>
          <w:szCs w:val="28"/>
        </w:rPr>
      </w:pPr>
      <w:r w:rsidRPr="00166DF6">
        <w:rPr>
          <w:sz w:val="28"/>
          <w:szCs w:val="28"/>
        </w:rPr>
        <w:t>Материалы АО «Кузбассэнерго»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048DDDF9" w14:textId="77777777" w:rsidR="00166DF6" w:rsidRPr="00166DF6" w:rsidRDefault="00166DF6" w:rsidP="00166DF6">
      <w:pPr>
        <w:ind w:firstLine="851"/>
        <w:jc w:val="both"/>
        <w:rPr>
          <w:sz w:val="28"/>
          <w:szCs w:val="28"/>
        </w:rPr>
      </w:pPr>
      <w:r w:rsidRPr="00166DF6">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w:t>
      </w:r>
    </w:p>
    <w:p w14:paraId="51895DF1" w14:textId="77777777" w:rsidR="00166DF6" w:rsidRPr="00166DF6" w:rsidRDefault="00166DF6" w:rsidP="00166DF6">
      <w:pPr>
        <w:ind w:firstLine="851"/>
        <w:jc w:val="both"/>
        <w:rPr>
          <w:sz w:val="28"/>
          <w:szCs w:val="28"/>
        </w:rPr>
      </w:pPr>
      <w:r w:rsidRPr="00166DF6">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DE5C124" w14:textId="77777777" w:rsidR="00166DF6" w:rsidRPr="00166DF6" w:rsidRDefault="00166DF6" w:rsidP="00166DF6">
      <w:pPr>
        <w:ind w:firstLine="851"/>
        <w:jc w:val="both"/>
        <w:rPr>
          <w:sz w:val="28"/>
          <w:szCs w:val="28"/>
        </w:rPr>
      </w:pPr>
      <w:r w:rsidRPr="00166DF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122F4CB6" w14:textId="77777777" w:rsidR="00166DF6" w:rsidRPr="00166DF6" w:rsidRDefault="00166DF6" w:rsidP="00166DF6">
      <w:pPr>
        <w:ind w:firstLine="851"/>
        <w:jc w:val="both"/>
        <w:rPr>
          <w:sz w:val="28"/>
          <w:szCs w:val="28"/>
        </w:rPr>
      </w:pPr>
      <w:r w:rsidRPr="00166DF6">
        <w:rPr>
          <w:sz w:val="28"/>
          <w:szCs w:val="28"/>
        </w:rPr>
        <w:lastRenderedPageBreak/>
        <w:t>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B9E924C" w14:textId="77777777" w:rsidR="00166DF6" w:rsidRPr="00166DF6" w:rsidRDefault="00166DF6" w:rsidP="00166DF6">
      <w:pPr>
        <w:ind w:firstLine="851"/>
        <w:jc w:val="both"/>
        <w:rPr>
          <w:sz w:val="28"/>
          <w:szCs w:val="28"/>
        </w:rPr>
      </w:pPr>
      <w:r w:rsidRPr="00166DF6">
        <w:rPr>
          <w:sz w:val="28"/>
          <w:szCs w:val="28"/>
        </w:rPr>
        <w:t>Для составления данного отчета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4D5F3F95" w14:textId="77777777" w:rsidR="00166DF6" w:rsidRPr="00166DF6" w:rsidRDefault="00166DF6" w:rsidP="00166DF6">
      <w:pPr>
        <w:ind w:firstLine="851"/>
        <w:jc w:val="both"/>
        <w:rPr>
          <w:sz w:val="28"/>
          <w:szCs w:val="28"/>
        </w:rPr>
      </w:pPr>
      <w:r w:rsidRPr="00166DF6">
        <w:rPr>
          <w:sz w:val="28"/>
          <w:szCs w:val="28"/>
        </w:rPr>
        <w:t>В данном экспертном заключении приведены результаты расчетов без НДС.</w:t>
      </w:r>
    </w:p>
    <w:p w14:paraId="5A170607" w14:textId="77777777" w:rsidR="00166DF6" w:rsidRPr="00166DF6" w:rsidRDefault="00166DF6" w:rsidP="00166DF6">
      <w:pPr>
        <w:ind w:firstLine="851"/>
        <w:jc w:val="both"/>
        <w:rPr>
          <w:sz w:val="28"/>
          <w:szCs w:val="28"/>
        </w:rPr>
      </w:pPr>
    </w:p>
    <w:p w14:paraId="404F1EA6" w14:textId="77777777" w:rsidR="00166DF6" w:rsidRPr="00166DF6" w:rsidRDefault="00166DF6" w:rsidP="00166DF6">
      <w:pPr>
        <w:keepNext/>
        <w:tabs>
          <w:tab w:val="left" w:pos="567"/>
        </w:tabs>
        <w:jc w:val="both"/>
        <w:outlineLvl w:val="0"/>
        <w:rPr>
          <w:b/>
          <w:sz w:val="28"/>
          <w:szCs w:val="28"/>
        </w:rPr>
      </w:pPr>
      <w:bookmarkStart w:id="299" w:name="_Toc58948904"/>
      <w:r w:rsidRPr="00166DF6">
        <w:rPr>
          <w:b/>
          <w:sz w:val="28"/>
          <w:szCs w:val="28"/>
        </w:rPr>
        <w:t>3. ОБЩАЯ ХАРАКТЕРИСТИКА ПРЕДПРИЯТИЯ</w:t>
      </w:r>
      <w:bookmarkEnd w:id="299"/>
    </w:p>
    <w:p w14:paraId="3657938F" w14:textId="77777777" w:rsidR="00166DF6" w:rsidRPr="00166DF6" w:rsidRDefault="00166DF6" w:rsidP="00166DF6">
      <w:pPr>
        <w:rPr>
          <w:szCs w:val="20"/>
        </w:rPr>
      </w:pPr>
    </w:p>
    <w:p w14:paraId="58C492D7" w14:textId="77777777" w:rsidR="00166DF6" w:rsidRPr="00166DF6" w:rsidRDefault="00166DF6" w:rsidP="00166DF6">
      <w:pPr>
        <w:ind w:firstLine="851"/>
        <w:jc w:val="both"/>
        <w:rPr>
          <w:sz w:val="28"/>
          <w:szCs w:val="28"/>
        </w:rPr>
      </w:pPr>
      <w:r w:rsidRPr="00166DF6">
        <w:rPr>
          <w:sz w:val="28"/>
          <w:szCs w:val="28"/>
        </w:rPr>
        <w:t>Полное наименование предприятия: Кузбасское открытое акционерное общество энергетики и электрификации.</w:t>
      </w:r>
    </w:p>
    <w:p w14:paraId="08421D4C" w14:textId="77777777" w:rsidR="00166DF6" w:rsidRPr="00166DF6" w:rsidRDefault="00166DF6" w:rsidP="00166DF6">
      <w:pPr>
        <w:ind w:firstLine="851"/>
        <w:jc w:val="both"/>
        <w:rPr>
          <w:sz w:val="28"/>
          <w:szCs w:val="28"/>
        </w:rPr>
      </w:pPr>
      <w:r w:rsidRPr="00166DF6">
        <w:rPr>
          <w:sz w:val="28"/>
          <w:szCs w:val="28"/>
        </w:rPr>
        <w:t>Сокращенное: АО «Кузбассэнерго».</w:t>
      </w:r>
    </w:p>
    <w:p w14:paraId="6B6AA241" w14:textId="77777777" w:rsidR="00166DF6" w:rsidRPr="00166DF6" w:rsidRDefault="00166DF6" w:rsidP="00166DF6">
      <w:pPr>
        <w:ind w:firstLine="851"/>
        <w:jc w:val="both"/>
        <w:rPr>
          <w:sz w:val="28"/>
          <w:szCs w:val="28"/>
        </w:rPr>
      </w:pPr>
      <w:r w:rsidRPr="00166DF6">
        <w:rPr>
          <w:sz w:val="28"/>
          <w:szCs w:val="28"/>
        </w:rPr>
        <w:t>ИНН: 4200000333</w:t>
      </w:r>
    </w:p>
    <w:p w14:paraId="74DF99E9" w14:textId="77777777" w:rsidR="00166DF6" w:rsidRPr="00166DF6" w:rsidRDefault="00166DF6" w:rsidP="00166DF6">
      <w:pPr>
        <w:ind w:firstLine="851"/>
        <w:jc w:val="both"/>
        <w:rPr>
          <w:sz w:val="28"/>
          <w:szCs w:val="28"/>
        </w:rPr>
      </w:pPr>
      <w:r w:rsidRPr="00166DF6">
        <w:rPr>
          <w:sz w:val="28"/>
          <w:szCs w:val="28"/>
        </w:rPr>
        <w:t>КПП: 420501001</w:t>
      </w:r>
    </w:p>
    <w:p w14:paraId="41207B0D" w14:textId="77777777" w:rsidR="00166DF6" w:rsidRPr="00166DF6" w:rsidRDefault="00166DF6" w:rsidP="00166DF6">
      <w:pPr>
        <w:ind w:firstLine="851"/>
        <w:jc w:val="both"/>
        <w:rPr>
          <w:sz w:val="28"/>
          <w:szCs w:val="28"/>
        </w:rPr>
      </w:pPr>
      <w:r w:rsidRPr="00166DF6">
        <w:rPr>
          <w:sz w:val="28"/>
          <w:szCs w:val="28"/>
        </w:rPr>
        <w:t>Адрес: 650000, г. Кемерово, пр. Кузнецкий, 30.</w:t>
      </w:r>
    </w:p>
    <w:p w14:paraId="161D81DC" w14:textId="77777777" w:rsidR="00166DF6" w:rsidRPr="00166DF6" w:rsidRDefault="00166DF6" w:rsidP="00166DF6">
      <w:pPr>
        <w:ind w:firstLine="851"/>
        <w:jc w:val="both"/>
        <w:rPr>
          <w:sz w:val="28"/>
          <w:szCs w:val="28"/>
        </w:rPr>
      </w:pPr>
      <w:r w:rsidRPr="00166DF6">
        <w:rPr>
          <w:sz w:val="28"/>
          <w:szCs w:val="28"/>
        </w:rPr>
        <w:t>Телефон/факс: (3842) 45-33-50</w:t>
      </w:r>
    </w:p>
    <w:p w14:paraId="050B8A20" w14:textId="77777777" w:rsidR="00166DF6" w:rsidRPr="00166DF6" w:rsidRDefault="00166DF6" w:rsidP="00166DF6">
      <w:pPr>
        <w:ind w:firstLine="851"/>
        <w:jc w:val="both"/>
        <w:rPr>
          <w:sz w:val="28"/>
          <w:szCs w:val="28"/>
        </w:rPr>
      </w:pPr>
      <w:r w:rsidRPr="00166DF6">
        <w:rPr>
          <w:sz w:val="28"/>
          <w:szCs w:val="28"/>
          <w:lang w:val="en-US"/>
        </w:rPr>
        <w:t>e</w:t>
      </w:r>
      <w:r w:rsidRPr="00166DF6">
        <w:rPr>
          <w:sz w:val="28"/>
          <w:szCs w:val="28"/>
        </w:rPr>
        <w:t>-</w:t>
      </w:r>
      <w:r w:rsidRPr="00166DF6">
        <w:rPr>
          <w:sz w:val="28"/>
          <w:szCs w:val="28"/>
          <w:lang w:val="en-US"/>
        </w:rPr>
        <w:t>mail</w:t>
      </w:r>
      <w:r w:rsidRPr="00166DF6">
        <w:rPr>
          <w:sz w:val="28"/>
          <w:szCs w:val="28"/>
        </w:rPr>
        <w:t xml:space="preserve">: </w:t>
      </w:r>
      <w:proofErr w:type="spellStart"/>
      <w:r w:rsidRPr="00166DF6">
        <w:rPr>
          <w:sz w:val="28"/>
          <w:szCs w:val="28"/>
          <w:lang w:val="en-US"/>
        </w:rPr>
        <w:t>tgk</w:t>
      </w:r>
      <w:proofErr w:type="spellEnd"/>
      <w:r w:rsidRPr="00166DF6">
        <w:rPr>
          <w:sz w:val="28"/>
          <w:szCs w:val="28"/>
        </w:rPr>
        <w:t>12@</w:t>
      </w:r>
      <w:proofErr w:type="spellStart"/>
      <w:r w:rsidRPr="00166DF6">
        <w:rPr>
          <w:sz w:val="28"/>
          <w:szCs w:val="28"/>
          <w:lang w:val="en-US"/>
        </w:rPr>
        <w:t>suek</w:t>
      </w:r>
      <w:proofErr w:type="spellEnd"/>
      <w:r w:rsidRPr="00166DF6">
        <w:rPr>
          <w:sz w:val="28"/>
          <w:szCs w:val="28"/>
        </w:rPr>
        <w:t>.</w:t>
      </w:r>
      <w:proofErr w:type="spellStart"/>
      <w:r w:rsidRPr="00166DF6">
        <w:rPr>
          <w:sz w:val="28"/>
          <w:szCs w:val="28"/>
          <w:lang w:val="en-US"/>
        </w:rPr>
        <w:t>ru</w:t>
      </w:r>
      <w:proofErr w:type="spellEnd"/>
      <w:r w:rsidRPr="00166DF6">
        <w:rPr>
          <w:sz w:val="28"/>
          <w:szCs w:val="28"/>
        </w:rPr>
        <w:t xml:space="preserve">, </w:t>
      </w:r>
      <w:proofErr w:type="spellStart"/>
      <w:r w:rsidRPr="00166DF6">
        <w:rPr>
          <w:sz w:val="28"/>
          <w:szCs w:val="28"/>
          <w:lang w:val="en-US"/>
        </w:rPr>
        <w:t>KimEH</w:t>
      </w:r>
      <w:proofErr w:type="spellEnd"/>
      <w:r w:rsidRPr="00166DF6">
        <w:rPr>
          <w:sz w:val="28"/>
          <w:szCs w:val="28"/>
        </w:rPr>
        <w:t>@</w:t>
      </w:r>
      <w:proofErr w:type="spellStart"/>
      <w:r w:rsidRPr="00166DF6">
        <w:rPr>
          <w:sz w:val="28"/>
          <w:szCs w:val="28"/>
          <w:lang w:val="en-US"/>
        </w:rPr>
        <w:t>suek</w:t>
      </w:r>
      <w:proofErr w:type="spellEnd"/>
      <w:r w:rsidRPr="00166DF6">
        <w:rPr>
          <w:sz w:val="28"/>
          <w:szCs w:val="28"/>
        </w:rPr>
        <w:t>.</w:t>
      </w:r>
      <w:proofErr w:type="spellStart"/>
      <w:r w:rsidRPr="00166DF6">
        <w:rPr>
          <w:sz w:val="28"/>
          <w:szCs w:val="28"/>
          <w:lang w:val="en-US"/>
        </w:rPr>
        <w:t>ru</w:t>
      </w:r>
      <w:proofErr w:type="spellEnd"/>
      <w:r w:rsidRPr="00166DF6">
        <w:rPr>
          <w:sz w:val="28"/>
          <w:szCs w:val="28"/>
        </w:rPr>
        <w:t>.</w:t>
      </w:r>
    </w:p>
    <w:p w14:paraId="26BE9FC1" w14:textId="77777777" w:rsidR="00166DF6" w:rsidRPr="00166DF6" w:rsidRDefault="00166DF6" w:rsidP="00166DF6">
      <w:pPr>
        <w:ind w:firstLine="851"/>
        <w:jc w:val="both"/>
        <w:rPr>
          <w:sz w:val="28"/>
          <w:szCs w:val="28"/>
        </w:rPr>
      </w:pPr>
      <w:r w:rsidRPr="00166DF6">
        <w:rPr>
          <w:sz w:val="28"/>
          <w:szCs w:val="28"/>
        </w:rPr>
        <w:t>Генеральный директор ООО «Сибирская генерирующая компания»: Солженицын Степан Александрович.</w:t>
      </w:r>
    </w:p>
    <w:p w14:paraId="7A037671" w14:textId="77777777" w:rsidR="00166DF6" w:rsidRPr="00166DF6" w:rsidRDefault="00166DF6" w:rsidP="00166DF6">
      <w:pPr>
        <w:ind w:firstLine="851"/>
        <w:jc w:val="both"/>
        <w:rPr>
          <w:sz w:val="28"/>
          <w:szCs w:val="28"/>
        </w:rPr>
      </w:pPr>
      <w:r w:rsidRPr="00166DF6">
        <w:rPr>
          <w:sz w:val="28"/>
          <w:szCs w:val="28"/>
        </w:rPr>
        <w:t xml:space="preserve">Беловская ГРЭС – одна из крупнейших угольных электростанций Кузбасса с установленной электрической мощностью 1260 МВт и установленной теплофикационной мощностью 229 Гкал/час. </w:t>
      </w:r>
    </w:p>
    <w:p w14:paraId="71E3CA41" w14:textId="77777777" w:rsidR="00166DF6" w:rsidRPr="00166DF6" w:rsidRDefault="00166DF6" w:rsidP="00166DF6">
      <w:pPr>
        <w:ind w:firstLine="851"/>
        <w:jc w:val="both"/>
        <w:rPr>
          <w:sz w:val="28"/>
          <w:szCs w:val="28"/>
        </w:rPr>
      </w:pPr>
      <w:r w:rsidRPr="00166DF6">
        <w:rPr>
          <w:sz w:val="28"/>
          <w:szCs w:val="28"/>
        </w:rPr>
        <w:t xml:space="preserve">Беловская ГРЭС располагается в центральной части Кузнецкого угольного бассейна, в 12 км восточнее города Белово на левом берегу реки Иня. Оборудование Беловской ГРЭС рассчитано на выработку тепловой и электрической энергии. </w:t>
      </w:r>
    </w:p>
    <w:p w14:paraId="4AD30D88" w14:textId="77777777" w:rsidR="00166DF6" w:rsidRPr="00166DF6" w:rsidRDefault="00166DF6" w:rsidP="00166DF6">
      <w:pPr>
        <w:ind w:firstLine="851"/>
        <w:jc w:val="both"/>
        <w:rPr>
          <w:sz w:val="28"/>
          <w:szCs w:val="28"/>
        </w:rPr>
      </w:pPr>
      <w:r w:rsidRPr="00166DF6">
        <w:rPr>
          <w:sz w:val="28"/>
          <w:szCs w:val="28"/>
        </w:rPr>
        <w:t xml:space="preserve">Сегодня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w:t>
      </w:r>
      <w:proofErr w:type="spellStart"/>
      <w:r w:rsidRPr="00166DF6">
        <w:rPr>
          <w:sz w:val="28"/>
          <w:szCs w:val="28"/>
        </w:rPr>
        <w:t>кВ</w:t>
      </w:r>
      <w:proofErr w:type="spellEnd"/>
      <w:r w:rsidRPr="00166DF6">
        <w:rPr>
          <w:sz w:val="28"/>
          <w:szCs w:val="28"/>
        </w:rPr>
        <w:t xml:space="preserve">, ОРУ 110 и 220 </w:t>
      </w:r>
      <w:proofErr w:type="spellStart"/>
      <w:r w:rsidRPr="00166DF6">
        <w:rPr>
          <w:sz w:val="28"/>
          <w:szCs w:val="28"/>
        </w:rPr>
        <w:t>кВ.</w:t>
      </w:r>
      <w:proofErr w:type="spellEnd"/>
      <w:r w:rsidRPr="00166DF6">
        <w:rPr>
          <w:sz w:val="28"/>
          <w:szCs w:val="28"/>
        </w:rPr>
        <w:t xml:space="preserve"> </w:t>
      </w:r>
    </w:p>
    <w:p w14:paraId="1DBB063B" w14:textId="77777777" w:rsidR="00166DF6" w:rsidRPr="00166DF6" w:rsidRDefault="00166DF6" w:rsidP="00166DF6">
      <w:pPr>
        <w:ind w:firstLine="851"/>
        <w:jc w:val="both"/>
        <w:rPr>
          <w:sz w:val="28"/>
          <w:szCs w:val="28"/>
        </w:rPr>
      </w:pPr>
      <w:r w:rsidRPr="00166DF6">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2AEAC786" w14:textId="77777777" w:rsidR="00166DF6" w:rsidRPr="00166DF6" w:rsidRDefault="00166DF6" w:rsidP="00166DF6">
      <w:pPr>
        <w:ind w:firstLine="851"/>
        <w:jc w:val="both"/>
        <w:rPr>
          <w:sz w:val="28"/>
          <w:szCs w:val="28"/>
        </w:rPr>
      </w:pPr>
      <w:r w:rsidRPr="00166DF6">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166DF6">
        <w:rPr>
          <w:sz w:val="28"/>
          <w:szCs w:val="28"/>
        </w:rPr>
        <w:t>химочищенной</w:t>
      </w:r>
      <w:proofErr w:type="spellEnd"/>
      <w:r w:rsidRPr="00166DF6">
        <w:rPr>
          <w:sz w:val="28"/>
          <w:szCs w:val="28"/>
        </w:rPr>
        <w:t xml:space="preserve"> воды (в воде) и </w:t>
      </w:r>
      <w:proofErr w:type="spellStart"/>
      <w:r w:rsidRPr="00166DF6">
        <w:rPr>
          <w:sz w:val="28"/>
          <w:szCs w:val="28"/>
        </w:rPr>
        <w:t>химобессоленой</w:t>
      </w:r>
      <w:proofErr w:type="spellEnd"/>
      <w:r w:rsidRPr="00166DF6">
        <w:rPr>
          <w:sz w:val="28"/>
          <w:szCs w:val="28"/>
        </w:rPr>
        <w:t xml:space="preserve"> воды (в паре).</w:t>
      </w:r>
    </w:p>
    <w:p w14:paraId="0BF51B1A" w14:textId="77777777" w:rsidR="00166DF6" w:rsidRPr="00166DF6" w:rsidRDefault="00166DF6" w:rsidP="00166DF6">
      <w:pPr>
        <w:ind w:firstLine="851"/>
        <w:jc w:val="both"/>
        <w:rPr>
          <w:sz w:val="28"/>
          <w:szCs w:val="28"/>
        </w:rPr>
      </w:pPr>
      <w:r w:rsidRPr="00166DF6">
        <w:rPr>
          <w:sz w:val="28"/>
          <w:szCs w:val="28"/>
        </w:rPr>
        <w:lastRenderedPageBreak/>
        <w:t xml:space="preserve">Станции АО «Кузбассэнерго» работают в режиме комбинированной выработки электрической и тепловой энергии.  </w:t>
      </w:r>
    </w:p>
    <w:p w14:paraId="551D697E" w14:textId="77777777" w:rsidR="00166DF6" w:rsidRPr="00166DF6" w:rsidRDefault="00166DF6" w:rsidP="00166DF6">
      <w:pPr>
        <w:ind w:firstLine="851"/>
        <w:jc w:val="both"/>
        <w:rPr>
          <w:sz w:val="28"/>
          <w:szCs w:val="28"/>
        </w:rPr>
      </w:pPr>
      <w:r w:rsidRPr="00166DF6">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166DF6">
        <w:rPr>
          <w:sz w:val="28"/>
          <w:szCs w:val="28"/>
        </w:rPr>
        <w:t>химочищенной</w:t>
      </w:r>
      <w:proofErr w:type="spellEnd"/>
      <w:r w:rsidRPr="00166DF6">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w:t>
      </w:r>
    </w:p>
    <w:p w14:paraId="6464F7B0" w14:textId="77777777" w:rsidR="00166DF6" w:rsidRPr="00166DF6" w:rsidRDefault="00166DF6" w:rsidP="00166DF6">
      <w:pPr>
        <w:ind w:firstLine="851"/>
        <w:jc w:val="both"/>
        <w:rPr>
          <w:sz w:val="28"/>
          <w:szCs w:val="28"/>
        </w:rPr>
      </w:pPr>
      <w:r w:rsidRPr="00166DF6">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w:t>
      </w:r>
    </w:p>
    <w:p w14:paraId="107F10E1" w14:textId="77777777" w:rsidR="00166DF6" w:rsidRPr="00166DF6" w:rsidRDefault="00166DF6" w:rsidP="00166DF6">
      <w:pPr>
        <w:ind w:firstLine="851"/>
        <w:jc w:val="both"/>
        <w:rPr>
          <w:sz w:val="28"/>
          <w:szCs w:val="28"/>
        </w:rPr>
      </w:pPr>
    </w:p>
    <w:p w14:paraId="75B73777" w14:textId="77777777" w:rsidR="00166DF6" w:rsidRPr="00166DF6" w:rsidRDefault="00166DF6" w:rsidP="00166DF6">
      <w:pPr>
        <w:keepNext/>
        <w:tabs>
          <w:tab w:val="left" w:pos="567"/>
        </w:tabs>
        <w:jc w:val="both"/>
        <w:outlineLvl w:val="0"/>
        <w:rPr>
          <w:b/>
          <w:sz w:val="28"/>
          <w:szCs w:val="28"/>
        </w:rPr>
      </w:pPr>
      <w:bookmarkStart w:id="300" w:name="_Toc58948935"/>
      <w:r w:rsidRPr="00166DF6">
        <w:rPr>
          <w:b/>
          <w:sz w:val="28"/>
          <w:szCs w:val="28"/>
        </w:rPr>
        <w:t>4. КОРРЕКТИРОВКА НЕОБХОДИМОЙ ВАЛОВОЙ ВЫРУЧКИ И РАСЧЕТ ТАРИФОВ НА ПРОИЗВОДСТВО ТЕПЛОНОСИТЕЛЯ (ХИМОЧИЩЕННОЙ ВОДЫ) 2023 ГОД</w:t>
      </w:r>
      <w:bookmarkEnd w:id="300"/>
    </w:p>
    <w:p w14:paraId="10D7C51F" w14:textId="77777777" w:rsidR="00166DF6" w:rsidRPr="00166DF6" w:rsidRDefault="00166DF6" w:rsidP="00166DF6">
      <w:pPr>
        <w:rPr>
          <w:szCs w:val="20"/>
        </w:rPr>
      </w:pPr>
    </w:p>
    <w:p w14:paraId="40B1F786" w14:textId="77777777" w:rsidR="00166DF6" w:rsidRPr="00166DF6" w:rsidRDefault="00166DF6" w:rsidP="00166DF6">
      <w:pPr>
        <w:keepNext/>
        <w:jc w:val="center"/>
        <w:outlineLvl w:val="1"/>
        <w:rPr>
          <w:b/>
          <w:sz w:val="28"/>
          <w:szCs w:val="20"/>
        </w:rPr>
      </w:pPr>
      <w:bookmarkStart w:id="301" w:name="_Toc58948936"/>
      <w:r w:rsidRPr="00166DF6">
        <w:rPr>
          <w:b/>
          <w:sz w:val="28"/>
          <w:szCs w:val="20"/>
        </w:rPr>
        <w:t>Расчетный объем отпуска теплоносителя</w:t>
      </w:r>
      <w:bookmarkEnd w:id="301"/>
    </w:p>
    <w:p w14:paraId="0671B18A" w14:textId="77777777" w:rsidR="00166DF6" w:rsidRPr="00166DF6" w:rsidRDefault="00166DF6" w:rsidP="00166DF6">
      <w:pPr>
        <w:ind w:firstLine="851"/>
        <w:jc w:val="both"/>
        <w:rPr>
          <w:sz w:val="28"/>
          <w:szCs w:val="28"/>
        </w:rPr>
      </w:pPr>
      <w:r w:rsidRPr="00166DF6">
        <w:rPr>
          <w:sz w:val="28"/>
          <w:szCs w:val="28"/>
        </w:rPr>
        <w:t>При формировании расходов и объемов по теплоносителю (</w:t>
      </w:r>
      <w:proofErr w:type="spellStart"/>
      <w:r w:rsidRPr="00166DF6">
        <w:rPr>
          <w:sz w:val="28"/>
          <w:szCs w:val="28"/>
        </w:rPr>
        <w:t>химочищенной</w:t>
      </w:r>
      <w:proofErr w:type="spellEnd"/>
      <w:r w:rsidRPr="00166DF6">
        <w:rPr>
          <w:sz w:val="28"/>
          <w:szCs w:val="28"/>
        </w:rPr>
        <w:t xml:space="preserve"> воды) необходимо пользоваться законодательством в сфере теплоснабжения.</w:t>
      </w:r>
    </w:p>
    <w:p w14:paraId="52B4B726" w14:textId="77777777" w:rsidR="00166DF6" w:rsidRPr="00166DF6" w:rsidRDefault="00166DF6" w:rsidP="00166DF6">
      <w:pPr>
        <w:ind w:firstLine="851"/>
        <w:jc w:val="both"/>
        <w:rPr>
          <w:sz w:val="28"/>
          <w:szCs w:val="28"/>
        </w:rPr>
      </w:pPr>
      <w:r w:rsidRPr="00166DF6">
        <w:rPr>
          <w:sz w:val="28"/>
          <w:szCs w:val="28"/>
        </w:rPr>
        <w:t xml:space="preserve">Эксперты предлагают учесть отпуск в сеть </w:t>
      </w:r>
      <w:proofErr w:type="spellStart"/>
      <w:r w:rsidRPr="00166DF6">
        <w:rPr>
          <w:sz w:val="28"/>
          <w:szCs w:val="28"/>
        </w:rPr>
        <w:t>химочищенной</w:t>
      </w:r>
      <w:proofErr w:type="spellEnd"/>
      <w:r w:rsidRPr="00166DF6">
        <w:rPr>
          <w:sz w:val="28"/>
          <w:szCs w:val="28"/>
        </w:rPr>
        <w:t xml:space="preserve"> воды на 2023 год в размере 474,491 </w:t>
      </w:r>
      <w:proofErr w:type="spellStart"/>
      <w:r w:rsidRPr="00166DF6">
        <w:rPr>
          <w:sz w:val="28"/>
          <w:szCs w:val="28"/>
        </w:rPr>
        <w:t>тыс.куб</w:t>
      </w:r>
      <w:proofErr w:type="spellEnd"/>
      <w:r w:rsidRPr="00166DF6">
        <w:rPr>
          <w:sz w:val="28"/>
          <w:szCs w:val="28"/>
        </w:rPr>
        <w:t>. м, исходя из фактических объемов за 2019-2021 гг. с учетом динамики.</w:t>
      </w:r>
    </w:p>
    <w:p w14:paraId="79E31999" w14:textId="77777777" w:rsidR="00166DF6" w:rsidRPr="00166DF6" w:rsidRDefault="00166DF6" w:rsidP="00166DF6">
      <w:pPr>
        <w:ind w:firstLine="851"/>
        <w:jc w:val="both"/>
        <w:rPr>
          <w:sz w:val="28"/>
          <w:szCs w:val="28"/>
        </w:rPr>
      </w:pPr>
    </w:p>
    <w:p w14:paraId="1859F8E6" w14:textId="77777777" w:rsidR="00166DF6" w:rsidRPr="00166DF6" w:rsidRDefault="00166DF6" w:rsidP="00166DF6">
      <w:pPr>
        <w:keepNext/>
        <w:jc w:val="center"/>
        <w:outlineLvl w:val="1"/>
        <w:rPr>
          <w:b/>
          <w:sz w:val="28"/>
          <w:szCs w:val="20"/>
        </w:rPr>
      </w:pPr>
      <w:bookmarkStart w:id="302" w:name="_Toc58948937"/>
      <w:r w:rsidRPr="00166DF6">
        <w:rPr>
          <w:b/>
          <w:sz w:val="28"/>
          <w:szCs w:val="20"/>
        </w:rPr>
        <w:t>Расчет операционных (подконтрольных) расходов на 2023 год</w:t>
      </w:r>
      <w:bookmarkEnd w:id="302"/>
    </w:p>
    <w:p w14:paraId="4EAE3BD6" w14:textId="77777777" w:rsidR="00166DF6" w:rsidRPr="00166DF6" w:rsidRDefault="00166DF6" w:rsidP="00166DF6">
      <w:pPr>
        <w:widowControl w:val="0"/>
        <w:autoSpaceDE w:val="0"/>
        <w:autoSpaceDN w:val="0"/>
        <w:ind w:firstLine="709"/>
        <w:jc w:val="both"/>
        <w:rPr>
          <w:color w:val="000000"/>
          <w:sz w:val="28"/>
          <w:szCs w:val="28"/>
        </w:rPr>
      </w:pPr>
      <w:r w:rsidRPr="00166DF6">
        <w:rPr>
          <w:color w:val="000000"/>
          <w:sz w:val="28"/>
          <w:szCs w:val="28"/>
        </w:rPr>
        <w:t>Установленная тепловая мощность источников тепловой энергии АО «Кузбассэнерго» по Беловской ГРЭС в 2023 году не меняется, соответственно, индекс изменения количества активов (ИКА) равен 0.</w:t>
      </w:r>
    </w:p>
    <w:p w14:paraId="0D3A67FF" w14:textId="77777777" w:rsidR="00166DF6" w:rsidRPr="00166DF6" w:rsidRDefault="00166DF6" w:rsidP="00166DF6">
      <w:pPr>
        <w:tabs>
          <w:tab w:val="left" w:pos="1890"/>
        </w:tabs>
        <w:ind w:firstLine="720"/>
        <w:jc w:val="both"/>
        <w:rPr>
          <w:sz w:val="28"/>
          <w:szCs w:val="28"/>
        </w:rPr>
      </w:pPr>
      <w:r w:rsidRPr="00166DF6">
        <w:rPr>
          <w:sz w:val="28"/>
          <w:szCs w:val="28"/>
        </w:rPr>
        <w:t>Сумма подконтрольных расходов, подлежащая включению в необходимую валовую выручку на производство теплоносителя в 2023 году, по мнению экспертов, составит 4 148 тыс. руб.</w:t>
      </w:r>
    </w:p>
    <w:p w14:paraId="14B460A8" w14:textId="77777777" w:rsidR="00166DF6" w:rsidRPr="00166DF6" w:rsidRDefault="00166DF6" w:rsidP="00166DF6">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=3 953×</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=4 148</m:t>
          </m:r>
        </m:oMath>
      </m:oMathPara>
    </w:p>
    <w:p w14:paraId="66ECB74A" w14:textId="77777777" w:rsidR="00166DF6" w:rsidRPr="00166DF6" w:rsidRDefault="00166DF6" w:rsidP="00166DF6">
      <w:pPr>
        <w:ind w:firstLine="720"/>
        <w:jc w:val="both"/>
        <w:rPr>
          <w:sz w:val="28"/>
          <w:szCs w:val="28"/>
        </w:rPr>
      </w:pPr>
    </w:p>
    <w:p w14:paraId="22407CCF" w14:textId="77777777" w:rsidR="00166DF6" w:rsidRPr="00166DF6" w:rsidRDefault="00166DF6" w:rsidP="00166DF6">
      <w:pPr>
        <w:ind w:firstLine="720"/>
        <w:jc w:val="both"/>
        <w:rPr>
          <w:sz w:val="28"/>
          <w:szCs w:val="28"/>
        </w:rPr>
      </w:pPr>
      <w:r w:rsidRPr="00166DF6">
        <w:rPr>
          <w:sz w:val="28"/>
          <w:szCs w:val="28"/>
        </w:rPr>
        <w:t>Таким образом, рост операционных расходов на 2023 год от уровня 2022 года составит 4,93 %. Расчет операционных расходов представлен в таблице 1.</w:t>
      </w:r>
    </w:p>
    <w:p w14:paraId="1F00CC65" w14:textId="77777777" w:rsidR="00166DF6" w:rsidRPr="00166DF6" w:rsidRDefault="00166DF6" w:rsidP="00166DF6">
      <w:pPr>
        <w:tabs>
          <w:tab w:val="left" w:pos="1890"/>
        </w:tabs>
        <w:jc w:val="right"/>
        <w:rPr>
          <w:sz w:val="28"/>
          <w:szCs w:val="28"/>
        </w:rPr>
      </w:pPr>
    </w:p>
    <w:p w14:paraId="7CAE0532" w14:textId="77777777" w:rsidR="00166DF6" w:rsidRPr="00166DF6" w:rsidRDefault="00166DF6" w:rsidP="00166DF6">
      <w:pPr>
        <w:tabs>
          <w:tab w:val="left" w:pos="1890"/>
        </w:tabs>
        <w:jc w:val="right"/>
        <w:rPr>
          <w:sz w:val="28"/>
          <w:szCs w:val="28"/>
        </w:rPr>
      </w:pPr>
    </w:p>
    <w:p w14:paraId="3B0A4C72" w14:textId="77777777" w:rsidR="00166DF6" w:rsidRPr="00166DF6" w:rsidRDefault="00166DF6" w:rsidP="00166DF6">
      <w:pPr>
        <w:tabs>
          <w:tab w:val="left" w:pos="1890"/>
        </w:tabs>
        <w:jc w:val="right"/>
        <w:rPr>
          <w:sz w:val="28"/>
          <w:szCs w:val="28"/>
        </w:rPr>
      </w:pPr>
    </w:p>
    <w:p w14:paraId="15237FDE" w14:textId="77777777" w:rsidR="00166DF6" w:rsidRPr="00166DF6" w:rsidRDefault="00166DF6" w:rsidP="00166DF6">
      <w:pPr>
        <w:tabs>
          <w:tab w:val="left" w:pos="1890"/>
        </w:tabs>
        <w:jc w:val="right"/>
        <w:rPr>
          <w:sz w:val="28"/>
          <w:szCs w:val="28"/>
        </w:rPr>
      </w:pPr>
    </w:p>
    <w:p w14:paraId="0DED21F2" w14:textId="77777777" w:rsidR="00166DF6" w:rsidRPr="00166DF6" w:rsidRDefault="00166DF6" w:rsidP="00166DF6">
      <w:pPr>
        <w:tabs>
          <w:tab w:val="left" w:pos="1890"/>
        </w:tabs>
        <w:jc w:val="right"/>
        <w:rPr>
          <w:sz w:val="28"/>
          <w:szCs w:val="28"/>
        </w:rPr>
      </w:pPr>
    </w:p>
    <w:p w14:paraId="5D3C0087" w14:textId="77777777" w:rsidR="00166DF6" w:rsidRPr="00166DF6" w:rsidRDefault="00166DF6" w:rsidP="00166DF6">
      <w:pPr>
        <w:tabs>
          <w:tab w:val="left" w:pos="1890"/>
        </w:tabs>
        <w:jc w:val="right"/>
        <w:rPr>
          <w:sz w:val="28"/>
          <w:szCs w:val="28"/>
        </w:rPr>
      </w:pPr>
    </w:p>
    <w:p w14:paraId="61ED1D0C" w14:textId="77777777" w:rsidR="00166DF6" w:rsidRPr="00166DF6" w:rsidRDefault="00166DF6" w:rsidP="00166DF6">
      <w:pPr>
        <w:tabs>
          <w:tab w:val="left" w:pos="1890"/>
        </w:tabs>
        <w:jc w:val="right"/>
        <w:rPr>
          <w:sz w:val="28"/>
          <w:szCs w:val="28"/>
        </w:rPr>
      </w:pPr>
      <w:r w:rsidRPr="00166DF6">
        <w:rPr>
          <w:sz w:val="28"/>
          <w:szCs w:val="28"/>
        </w:rPr>
        <w:lastRenderedPageBreak/>
        <w:t>Таблица 1</w:t>
      </w:r>
    </w:p>
    <w:p w14:paraId="608045AD" w14:textId="77777777" w:rsidR="00166DF6" w:rsidRPr="00166DF6" w:rsidRDefault="00166DF6" w:rsidP="00166DF6">
      <w:pPr>
        <w:tabs>
          <w:tab w:val="left" w:pos="1890"/>
        </w:tabs>
        <w:jc w:val="center"/>
        <w:rPr>
          <w:b/>
          <w:sz w:val="28"/>
          <w:szCs w:val="28"/>
        </w:rPr>
      </w:pPr>
      <w:r w:rsidRPr="00166DF6">
        <w:rPr>
          <w:b/>
          <w:sz w:val="28"/>
          <w:szCs w:val="28"/>
        </w:rPr>
        <w:t>Расчет операционных расходов АО «Кузбассэнерго» Беловской ГРЭС на производство теплоносителя (</w:t>
      </w:r>
      <w:proofErr w:type="spellStart"/>
      <w:r w:rsidRPr="00166DF6">
        <w:rPr>
          <w:b/>
          <w:sz w:val="28"/>
          <w:szCs w:val="28"/>
        </w:rPr>
        <w:t>химочищенную</w:t>
      </w:r>
      <w:proofErr w:type="spellEnd"/>
      <w:r w:rsidRPr="00166DF6">
        <w:rPr>
          <w:b/>
          <w:sz w:val="28"/>
          <w:szCs w:val="28"/>
        </w:rPr>
        <w:t xml:space="preserve"> воду) на 2023 год</w:t>
      </w:r>
    </w:p>
    <w:p w14:paraId="33FDE267" w14:textId="77777777" w:rsidR="00166DF6" w:rsidRPr="00166DF6" w:rsidRDefault="00166DF6" w:rsidP="00166DF6">
      <w:pPr>
        <w:tabs>
          <w:tab w:val="left" w:pos="1890"/>
        </w:tabs>
        <w:jc w:val="center"/>
        <w:rPr>
          <w:b/>
          <w:sz w:val="28"/>
          <w:szCs w:val="28"/>
        </w:rPr>
      </w:pPr>
      <w:r w:rsidRPr="00166DF6">
        <w:rPr>
          <w:sz w:val="28"/>
          <w:szCs w:val="28"/>
        </w:rPr>
        <w:t>(приложение 5.2 к Методическим указаниям)</w:t>
      </w:r>
    </w:p>
    <w:tbl>
      <w:tblPr>
        <w:tblW w:w="94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939"/>
        <w:gridCol w:w="1202"/>
        <w:gridCol w:w="972"/>
        <w:gridCol w:w="973"/>
        <w:gridCol w:w="911"/>
        <w:gridCol w:w="911"/>
        <w:gridCol w:w="911"/>
      </w:tblGrid>
      <w:tr w:rsidR="00166DF6" w:rsidRPr="00166DF6" w14:paraId="09785D9A" w14:textId="77777777" w:rsidTr="00293CC7">
        <w:trPr>
          <w:trHeight w:val="107"/>
          <w:tblHeader/>
        </w:trPr>
        <w:tc>
          <w:tcPr>
            <w:tcW w:w="590" w:type="dxa"/>
            <w:shd w:val="clear" w:color="auto" w:fill="auto"/>
            <w:vAlign w:val="center"/>
            <w:hideMark/>
          </w:tcPr>
          <w:p w14:paraId="2DE35A1E" w14:textId="77777777" w:rsidR="00166DF6" w:rsidRPr="00166DF6" w:rsidRDefault="00166DF6" w:rsidP="00166DF6">
            <w:pPr>
              <w:jc w:val="center"/>
              <w:rPr>
                <w:sz w:val="22"/>
                <w:szCs w:val="22"/>
              </w:rPr>
            </w:pPr>
            <w:r w:rsidRPr="00166DF6">
              <w:rPr>
                <w:sz w:val="22"/>
                <w:szCs w:val="22"/>
              </w:rPr>
              <w:t>№</w:t>
            </w:r>
            <w:r w:rsidRPr="00166DF6">
              <w:rPr>
                <w:sz w:val="22"/>
                <w:szCs w:val="22"/>
              </w:rPr>
              <w:br/>
              <w:t>п. п.</w:t>
            </w:r>
          </w:p>
        </w:tc>
        <w:tc>
          <w:tcPr>
            <w:tcW w:w="2939" w:type="dxa"/>
            <w:shd w:val="clear" w:color="auto" w:fill="auto"/>
            <w:vAlign w:val="center"/>
            <w:hideMark/>
          </w:tcPr>
          <w:p w14:paraId="0604FC6E" w14:textId="77777777" w:rsidR="00166DF6" w:rsidRPr="00166DF6" w:rsidRDefault="00166DF6" w:rsidP="00166DF6">
            <w:pPr>
              <w:jc w:val="center"/>
              <w:rPr>
                <w:sz w:val="22"/>
                <w:szCs w:val="22"/>
              </w:rPr>
            </w:pPr>
            <w:r w:rsidRPr="00166DF6">
              <w:rPr>
                <w:sz w:val="22"/>
                <w:szCs w:val="22"/>
              </w:rPr>
              <w:t>Параметры расчета расходов</w:t>
            </w:r>
          </w:p>
        </w:tc>
        <w:tc>
          <w:tcPr>
            <w:tcW w:w="1202" w:type="dxa"/>
            <w:shd w:val="clear" w:color="auto" w:fill="auto"/>
            <w:vAlign w:val="center"/>
            <w:hideMark/>
          </w:tcPr>
          <w:p w14:paraId="0854BF09" w14:textId="77777777" w:rsidR="00166DF6" w:rsidRPr="00166DF6" w:rsidRDefault="00166DF6" w:rsidP="00166DF6">
            <w:pPr>
              <w:jc w:val="center"/>
              <w:rPr>
                <w:sz w:val="22"/>
                <w:szCs w:val="22"/>
              </w:rPr>
            </w:pPr>
            <w:r w:rsidRPr="00166DF6">
              <w:rPr>
                <w:sz w:val="22"/>
                <w:szCs w:val="22"/>
              </w:rPr>
              <w:t>Единица измерения</w:t>
            </w:r>
          </w:p>
        </w:tc>
        <w:tc>
          <w:tcPr>
            <w:tcW w:w="972" w:type="dxa"/>
            <w:vAlign w:val="center"/>
          </w:tcPr>
          <w:p w14:paraId="36318327" w14:textId="77777777" w:rsidR="00166DF6" w:rsidRPr="00166DF6" w:rsidRDefault="00166DF6" w:rsidP="00166DF6">
            <w:pPr>
              <w:jc w:val="center"/>
              <w:rPr>
                <w:sz w:val="22"/>
                <w:szCs w:val="22"/>
              </w:rPr>
            </w:pPr>
            <w:r w:rsidRPr="00166DF6">
              <w:rPr>
                <w:sz w:val="22"/>
                <w:szCs w:val="22"/>
              </w:rPr>
              <w:t>2019</w:t>
            </w:r>
          </w:p>
        </w:tc>
        <w:tc>
          <w:tcPr>
            <w:tcW w:w="973" w:type="dxa"/>
            <w:vAlign w:val="center"/>
          </w:tcPr>
          <w:p w14:paraId="24814291" w14:textId="77777777" w:rsidR="00166DF6" w:rsidRPr="00166DF6" w:rsidRDefault="00166DF6" w:rsidP="00166DF6">
            <w:pPr>
              <w:jc w:val="center"/>
              <w:rPr>
                <w:sz w:val="22"/>
                <w:szCs w:val="22"/>
              </w:rPr>
            </w:pPr>
            <w:r w:rsidRPr="00166DF6">
              <w:rPr>
                <w:sz w:val="22"/>
                <w:szCs w:val="22"/>
              </w:rPr>
              <w:t>2020</w:t>
            </w:r>
          </w:p>
        </w:tc>
        <w:tc>
          <w:tcPr>
            <w:tcW w:w="911" w:type="dxa"/>
            <w:vAlign w:val="center"/>
          </w:tcPr>
          <w:p w14:paraId="0DE36E86" w14:textId="77777777" w:rsidR="00166DF6" w:rsidRPr="00166DF6" w:rsidRDefault="00166DF6" w:rsidP="00166DF6">
            <w:pPr>
              <w:jc w:val="center"/>
              <w:rPr>
                <w:sz w:val="22"/>
                <w:szCs w:val="22"/>
              </w:rPr>
            </w:pPr>
            <w:r w:rsidRPr="00166DF6">
              <w:rPr>
                <w:sz w:val="22"/>
                <w:szCs w:val="22"/>
              </w:rPr>
              <w:t>2021</w:t>
            </w:r>
          </w:p>
        </w:tc>
        <w:tc>
          <w:tcPr>
            <w:tcW w:w="911" w:type="dxa"/>
            <w:vAlign w:val="center"/>
          </w:tcPr>
          <w:p w14:paraId="6913C6D8" w14:textId="77777777" w:rsidR="00166DF6" w:rsidRPr="00166DF6" w:rsidRDefault="00166DF6" w:rsidP="00166DF6">
            <w:pPr>
              <w:jc w:val="center"/>
              <w:rPr>
                <w:sz w:val="22"/>
                <w:szCs w:val="22"/>
              </w:rPr>
            </w:pPr>
            <w:r w:rsidRPr="00166DF6">
              <w:rPr>
                <w:sz w:val="22"/>
                <w:szCs w:val="22"/>
              </w:rPr>
              <w:t>2022</w:t>
            </w:r>
          </w:p>
        </w:tc>
        <w:tc>
          <w:tcPr>
            <w:tcW w:w="911" w:type="dxa"/>
            <w:vAlign w:val="center"/>
          </w:tcPr>
          <w:p w14:paraId="36C04734" w14:textId="77777777" w:rsidR="00166DF6" w:rsidRPr="00166DF6" w:rsidRDefault="00166DF6" w:rsidP="00166DF6">
            <w:pPr>
              <w:jc w:val="center"/>
              <w:rPr>
                <w:sz w:val="22"/>
                <w:szCs w:val="22"/>
              </w:rPr>
            </w:pPr>
            <w:r w:rsidRPr="00166DF6">
              <w:rPr>
                <w:sz w:val="22"/>
                <w:szCs w:val="22"/>
              </w:rPr>
              <w:t>2023</w:t>
            </w:r>
          </w:p>
        </w:tc>
      </w:tr>
      <w:tr w:rsidR="00166DF6" w:rsidRPr="00166DF6" w14:paraId="379225C0" w14:textId="77777777" w:rsidTr="00293CC7">
        <w:trPr>
          <w:trHeight w:val="34"/>
        </w:trPr>
        <w:tc>
          <w:tcPr>
            <w:tcW w:w="590" w:type="dxa"/>
            <w:shd w:val="clear" w:color="auto" w:fill="auto"/>
            <w:noWrap/>
            <w:vAlign w:val="center"/>
            <w:hideMark/>
          </w:tcPr>
          <w:p w14:paraId="69AB89E6" w14:textId="77777777" w:rsidR="00166DF6" w:rsidRPr="00166DF6" w:rsidRDefault="00166DF6" w:rsidP="00166DF6">
            <w:pPr>
              <w:jc w:val="center"/>
              <w:rPr>
                <w:szCs w:val="20"/>
              </w:rPr>
            </w:pPr>
            <w:r w:rsidRPr="00166DF6">
              <w:rPr>
                <w:szCs w:val="20"/>
              </w:rPr>
              <w:t>1</w:t>
            </w:r>
          </w:p>
        </w:tc>
        <w:tc>
          <w:tcPr>
            <w:tcW w:w="2939" w:type="dxa"/>
            <w:shd w:val="clear" w:color="auto" w:fill="auto"/>
            <w:vAlign w:val="center"/>
            <w:hideMark/>
          </w:tcPr>
          <w:p w14:paraId="74D63C28" w14:textId="77777777" w:rsidR="00166DF6" w:rsidRPr="00166DF6" w:rsidRDefault="00166DF6" w:rsidP="00166DF6">
            <w:pPr>
              <w:rPr>
                <w:szCs w:val="20"/>
              </w:rPr>
            </w:pPr>
            <w:r w:rsidRPr="00166DF6">
              <w:rPr>
                <w:szCs w:val="20"/>
              </w:rPr>
              <w:t>Индекс потребительских цен на расчетный период регулирования (ИПЦ)</w:t>
            </w:r>
          </w:p>
        </w:tc>
        <w:tc>
          <w:tcPr>
            <w:tcW w:w="1202" w:type="dxa"/>
            <w:shd w:val="clear" w:color="auto" w:fill="auto"/>
            <w:noWrap/>
            <w:vAlign w:val="center"/>
          </w:tcPr>
          <w:p w14:paraId="59CEB12F" w14:textId="77777777" w:rsidR="00166DF6" w:rsidRPr="00166DF6" w:rsidRDefault="00166DF6" w:rsidP="00166DF6">
            <w:pPr>
              <w:jc w:val="center"/>
              <w:rPr>
                <w:szCs w:val="20"/>
              </w:rPr>
            </w:pPr>
          </w:p>
        </w:tc>
        <w:tc>
          <w:tcPr>
            <w:tcW w:w="972" w:type="dxa"/>
            <w:vAlign w:val="center"/>
          </w:tcPr>
          <w:p w14:paraId="69702C37" w14:textId="77777777" w:rsidR="00166DF6" w:rsidRPr="00166DF6" w:rsidRDefault="00166DF6" w:rsidP="00166DF6">
            <w:pPr>
              <w:jc w:val="center"/>
              <w:rPr>
                <w:szCs w:val="20"/>
              </w:rPr>
            </w:pPr>
            <w:r w:rsidRPr="00166DF6">
              <w:rPr>
                <w:szCs w:val="20"/>
              </w:rPr>
              <w:t>-</w:t>
            </w:r>
          </w:p>
        </w:tc>
        <w:tc>
          <w:tcPr>
            <w:tcW w:w="973" w:type="dxa"/>
            <w:vAlign w:val="center"/>
          </w:tcPr>
          <w:p w14:paraId="0F5D3983" w14:textId="77777777" w:rsidR="00166DF6" w:rsidRPr="00166DF6" w:rsidRDefault="00166DF6" w:rsidP="00166DF6">
            <w:pPr>
              <w:jc w:val="center"/>
              <w:rPr>
                <w:szCs w:val="20"/>
              </w:rPr>
            </w:pPr>
            <w:r w:rsidRPr="00166DF6">
              <w:rPr>
                <w:szCs w:val="20"/>
              </w:rPr>
              <w:t>0,03</w:t>
            </w:r>
          </w:p>
        </w:tc>
        <w:tc>
          <w:tcPr>
            <w:tcW w:w="911" w:type="dxa"/>
            <w:vAlign w:val="center"/>
          </w:tcPr>
          <w:p w14:paraId="06740FEA" w14:textId="77777777" w:rsidR="00166DF6" w:rsidRPr="00166DF6" w:rsidRDefault="00166DF6" w:rsidP="00166DF6">
            <w:pPr>
              <w:jc w:val="center"/>
              <w:rPr>
                <w:szCs w:val="20"/>
              </w:rPr>
            </w:pPr>
            <w:r w:rsidRPr="00166DF6">
              <w:rPr>
                <w:szCs w:val="20"/>
              </w:rPr>
              <w:t>0,036</w:t>
            </w:r>
          </w:p>
        </w:tc>
        <w:tc>
          <w:tcPr>
            <w:tcW w:w="911" w:type="dxa"/>
            <w:vAlign w:val="center"/>
          </w:tcPr>
          <w:p w14:paraId="2D9335C3" w14:textId="77777777" w:rsidR="00166DF6" w:rsidRPr="00166DF6" w:rsidRDefault="00166DF6" w:rsidP="00166DF6">
            <w:pPr>
              <w:jc w:val="center"/>
              <w:rPr>
                <w:szCs w:val="20"/>
              </w:rPr>
            </w:pPr>
            <w:r w:rsidRPr="00166DF6">
              <w:rPr>
                <w:szCs w:val="20"/>
              </w:rPr>
              <w:t>0,043</w:t>
            </w:r>
          </w:p>
        </w:tc>
        <w:tc>
          <w:tcPr>
            <w:tcW w:w="911" w:type="dxa"/>
            <w:vAlign w:val="center"/>
          </w:tcPr>
          <w:p w14:paraId="038244B2" w14:textId="77777777" w:rsidR="00166DF6" w:rsidRPr="00166DF6" w:rsidRDefault="00166DF6" w:rsidP="00166DF6">
            <w:pPr>
              <w:jc w:val="center"/>
              <w:rPr>
                <w:szCs w:val="20"/>
              </w:rPr>
            </w:pPr>
            <w:r w:rsidRPr="00166DF6">
              <w:rPr>
                <w:szCs w:val="20"/>
              </w:rPr>
              <w:t>0,06</w:t>
            </w:r>
          </w:p>
        </w:tc>
      </w:tr>
      <w:tr w:rsidR="00166DF6" w:rsidRPr="00166DF6" w14:paraId="73BB1DD8" w14:textId="77777777" w:rsidTr="00293CC7">
        <w:trPr>
          <w:trHeight w:val="58"/>
        </w:trPr>
        <w:tc>
          <w:tcPr>
            <w:tcW w:w="590" w:type="dxa"/>
            <w:shd w:val="clear" w:color="auto" w:fill="auto"/>
            <w:noWrap/>
            <w:vAlign w:val="center"/>
            <w:hideMark/>
          </w:tcPr>
          <w:p w14:paraId="7CBEFC5B" w14:textId="77777777" w:rsidR="00166DF6" w:rsidRPr="00166DF6" w:rsidRDefault="00166DF6" w:rsidP="00166DF6">
            <w:pPr>
              <w:jc w:val="center"/>
              <w:rPr>
                <w:szCs w:val="20"/>
              </w:rPr>
            </w:pPr>
            <w:r w:rsidRPr="00166DF6">
              <w:rPr>
                <w:szCs w:val="20"/>
              </w:rPr>
              <w:t>2</w:t>
            </w:r>
          </w:p>
        </w:tc>
        <w:tc>
          <w:tcPr>
            <w:tcW w:w="2939" w:type="dxa"/>
            <w:shd w:val="clear" w:color="auto" w:fill="auto"/>
            <w:vAlign w:val="center"/>
            <w:hideMark/>
          </w:tcPr>
          <w:p w14:paraId="45E42572" w14:textId="77777777" w:rsidR="00166DF6" w:rsidRPr="00166DF6" w:rsidRDefault="00166DF6" w:rsidP="00166DF6">
            <w:pPr>
              <w:rPr>
                <w:szCs w:val="20"/>
              </w:rPr>
            </w:pPr>
            <w:r w:rsidRPr="00166DF6">
              <w:rPr>
                <w:szCs w:val="20"/>
              </w:rPr>
              <w:t>Индекс эффективности операционных расходов (ИР)</w:t>
            </w:r>
          </w:p>
        </w:tc>
        <w:tc>
          <w:tcPr>
            <w:tcW w:w="1202" w:type="dxa"/>
            <w:shd w:val="clear" w:color="auto" w:fill="auto"/>
            <w:noWrap/>
            <w:vAlign w:val="center"/>
          </w:tcPr>
          <w:p w14:paraId="5C7D5FF4" w14:textId="77777777" w:rsidR="00166DF6" w:rsidRPr="00166DF6" w:rsidRDefault="00166DF6" w:rsidP="00166DF6">
            <w:pPr>
              <w:jc w:val="center"/>
              <w:rPr>
                <w:szCs w:val="20"/>
              </w:rPr>
            </w:pPr>
            <w:r w:rsidRPr="00166DF6">
              <w:rPr>
                <w:szCs w:val="20"/>
              </w:rPr>
              <w:t>%</w:t>
            </w:r>
          </w:p>
        </w:tc>
        <w:tc>
          <w:tcPr>
            <w:tcW w:w="972" w:type="dxa"/>
            <w:vAlign w:val="center"/>
          </w:tcPr>
          <w:p w14:paraId="50D6EFCD" w14:textId="77777777" w:rsidR="00166DF6" w:rsidRPr="00166DF6" w:rsidRDefault="00166DF6" w:rsidP="00166DF6">
            <w:pPr>
              <w:jc w:val="center"/>
              <w:rPr>
                <w:szCs w:val="20"/>
              </w:rPr>
            </w:pPr>
            <w:r w:rsidRPr="00166DF6">
              <w:rPr>
                <w:szCs w:val="20"/>
              </w:rPr>
              <w:t>-</w:t>
            </w:r>
          </w:p>
        </w:tc>
        <w:tc>
          <w:tcPr>
            <w:tcW w:w="973" w:type="dxa"/>
            <w:vAlign w:val="center"/>
          </w:tcPr>
          <w:p w14:paraId="60BA7558" w14:textId="77777777" w:rsidR="00166DF6" w:rsidRPr="00166DF6" w:rsidRDefault="00166DF6" w:rsidP="00166DF6">
            <w:pPr>
              <w:jc w:val="center"/>
              <w:rPr>
                <w:szCs w:val="20"/>
              </w:rPr>
            </w:pPr>
            <w:r w:rsidRPr="00166DF6">
              <w:rPr>
                <w:szCs w:val="20"/>
              </w:rPr>
              <w:t>1%</w:t>
            </w:r>
          </w:p>
        </w:tc>
        <w:tc>
          <w:tcPr>
            <w:tcW w:w="911" w:type="dxa"/>
            <w:vAlign w:val="center"/>
          </w:tcPr>
          <w:p w14:paraId="6C34A40E" w14:textId="77777777" w:rsidR="00166DF6" w:rsidRPr="00166DF6" w:rsidRDefault="00166DF6" w:rsidP="00166DF6">
            <w:pPr>
              <w:jc w:val="center"/>
              <w:rPr>
                <w:szCs w:val="20"/>
              </w:rPr>
            </w:pPr>
            <w:r w:rsidRPr="00166DF6">
              <w:rPr>
                <w:szCs w:val="20"/>
              </w:rPr>
              <w:t>1%</w:t>
            </w:r>
          </w:p>
        </w:tc>
        <w:tc>
          <w:tcPr>
            <w:tcW w:w="911" w:type="dxa"/>
            <w:vAlign w:val="center"/>
          </w:tcPr>
          <w:p w14:paraId="3A86AD4A" w14:textId="77777777" w:rsidR="00166DF6" w:rsidRPr="00166DF6" w:rsidRDefault="00166DF6" w:rsidP="00166DF6">
            <w:pPr>
              <w:jc w:val="center"/>
              <w:rPr>
                <w:szCs w:val="20"/>
              </w:rPr>
            </w:pPr>
            <w:r w:rsidRPr="00166DF6">
              <w:rPr>
                <w:szCs w:val="20"/>
              </w:rPr>
              <w:t>1%</w:t>
            </w:r>
          </w:p>
        </w:tc>
        <w:tc>
          <w:tcPr>
            <w:tcW w:w="911" w:type="dxa"/>
            <w:vAlign w:val="center"/>
          </w:tcPr>
          <w:p w14:paraId="5BB2C1A1" w14:textId="77777777" w:rsidR="00166DF6" w:rsidRPr="00166DF6" w:rsidRDefault="00166DF6" w:rsidP="00166DF6">
            <w:pPr>
              <w:jc w:val="center"/>
              <w:rPr>
                <w:szCs w:val="20"/>
              </w:rPr>
            </w:pPr>
            <w:r w:rsidRPr="00166DF6">
              <w:rPr>
                <w:szCs w:val="20"/>
              </w:rPr>
              <w:t>1%</w:t>
            </w:r>
          </w:p>
        </w:tc>
      </w:tr>
      <w:tr w:rsidR="00166DF6" w:rsidRPr="00166DF6" w14:paraId="6FC58321" w14:textId="77777777" w:rsidTr="00293CC7">
        <w:trPr>
          <w:trHeight w:val="22"/>
        </w:trPr>
        <w:tc>
          <w:tcPr>
            <w:tcW w:w="590" w:type="dxa"/>
            <w:shd w:val="clear" w:color="auto" w:fill="auto"/>
            <w:noWrap/>
            <w:vAlign w:val="center"/>
            <w:hideMark/>
          </w:tcPr>
          <w:p w14:paraId="6C74D7EF" w14:textId="77777777" w:rsidR="00166DF6" w:rsidRPr="00166DF6" w:rsidRDefault="00166DF6" w:rsidP="00166DF6">
            <w:pPr>
              <w:jc w:val="center"/>
              <w:rPr>
                <w:szCs w:val="20"/>
              </w:rPr>
            </w:pPr>
            <w:r w:rsidRPr="00166DF6">
              <w:rPr>
                <w:szCs w:val="20"/>
              </w:rPr>
              <w:t>3</w:t>
            </w:r>
          </w:p>
        </w:tc>
        <w:tc>
          <w:tcPr>
            <w:tcW w:w="2939" w:type="dxa"/>
            <w:shd w:val="clear" w:color="auto" w:fill="auto"/>
            <w:vAlign w:val="center"/>
            <w:hideMark/>
          </w:tcPr>
          <w:p w14:paraId="598CDE63" w14:textId="77777777" w:rsidR="00166DF6" w:rsidRPr="00166DF6" w:rsidRDefault="00166DF6" w:rsidP="00166DF6">
            <w:pPr>
              <w:rPr>
                <w:szCs w:val="20"/>
              </w:rPr>
            </w:pPr>
            <w:r w:rsidRPr="00166DF6">
              <w:rPr>
                <w:szCs w:val="20"/>
              </w:rPr>
              <w:t>Индекс изменения количества активов (ИКА)</w:t>
            </w:r>
          </w:p>
        </w:tc>
        <w:tc>
          <w:tcPr>
            <w:tcW w:w="1202" w:type="dxa"/>
            <w:shd w:val="clear" w:color="auto" w:fill="auto"/>
            <w:noWrap/>
            <w:vAlign w:val="center"/>
          </w:tcPr>
          <w:p w14:paraId="0C3C71D5" w14:textId="77777777" w:rsidR="00166DF6" w:rsidRPr="00166DF6" w:rsidRDefault="00166DF6" w:rsidP="00166DF6">
            <w:pPr>
              <w:jc w:val="center"/>
              <w:rPr>
                <w:szCs w:val="20"/>
              </w:rPr>
            </w:pPr>
          </w:p>
        </w:tc>
        <w:tc>
          <w:tcPr>
            <w:tcW w:w="972" w:type="dxa"/>
            <w:vAlign w:val="center"/>
          </w:tcPr>
          <w:p w14:paraId="05E7A125" w14:textId="77777777" w:rsidR="00166DF6" w:rsidRPr="00166DF6" w:rsidRDefault="00166DF6" w:rsidP="00166DF6">
            <w:pPr>
              <w:jc w:val="center"/>
              <w:rPr>
                <w:szCs w:val="20"/>
              </w:rPr>
            </w:pPr>
            <w:r w:rsidRPr="00166DF6">
              <w:rPr>
                <w:szCs w:val="20"/>
              </w:rPr>
              <w:t>-</w:t>
            </w:r>
          </w:p>
        </w:tc>
        <w:tc>
          <w:tcPr>
            <w:tcW w:w="973" w:type="dxa"/>
            <w:vAlign w:val="center"/>
          </w:tcPr>
          <w:p w14:paraId="221DB4BA" w14:textId="77777777" w:rsidR="00166DF6" w:rsidRPr="00166DF6" w:rsidRDefault="00166DF6" w:rsidP="00166DF6">
            <w:pPr>
              <w:jc w:val="center"/>
              <w:rPr>
                <w:szCs w:val="20"/>
              </w:rPr>
            </w:pPr>
            <w:r w:rsidRPr="00166DF6">
              <w:rPr>
                <w:szCs w:val="20"/>
              </w:rPr>
              <w:t>0</w:t>
            </w:r>
          </w:p>
        </w:tc>
        <w:tc>
          <w:tcPr>
            <w:tcW w:w="911" w:type="dxa"/>
            <w:vAlign w:val="center"/>
          </w:tcPr>
          <w:p w14:paraId="68AB0475" w14:textId="77777777" w:rsidR="00166DF6" w:rsidRPr="00166DF6" w:rsidRDefault="00166DF6" w:rsidP="00166DF6">
            <w:pPr>
              <w:jc w:val="center"/>
              <w:rPr>
                <w:szCs w:val="20"/>
              </w:rPr>
            </w:pPr>
            <w:r w:rsidRPr="00166DF6">
              <w:rPr>
                <w:szCs w:val="20"/>
              </w:rPr>
              <w:t>0</w:t>
            </w:r>
          </w:p>
        </w:tc>
        <w:tc>
          <w:tcPr>
            <w:tcW w:w="911" w:type="dxa"/>
            <w:vAlign w:val="center"/>
          </w:tcPr>
          <w:p w14:paraId="03D6E1E3" w14:textId="77777777" w:rsidR="00166DF6" w:rsidRPr="00166DF6" w:rsidRDefault="00166DF6" w:rsidP="00166DF6">
            <w:pPr>
              <w:jc w:val="center"/>
              <w:rPr>
                <w:szCs w:val="20"/>
              </w:rPr>
            </w:pPr>
            <w:r w:rsidRPr="00166DF6">
              <w:rPr>
                <w:szCs w:val="20"/>
              </w:rPr>
              <w:t>0</w:t>
            </w:r>
          </w:p>
        </w:tc>
        <w:tc>
          <w:tcPr>
            <w:tcW w:w="911" w:type="dxa"/>
            <w:vAlign w:val="center"/>
          </w:tcPr>
          <w:p w14:paraId="65A46BB9" w14:textId="77777777" w:rsidR="00166DF6" w:rsidRPr="00166DF6" w:rsidRDefault="00166DF6" w:rsidP="00166DF6">
            <w:pPr>
              <w:jc w:val="center"/>
              <w:rPr>
                <w:szCs w:val="20"/>
              </w:rPr>
            </w:pPr>
            <w:r w:rsidRPr="00166DF6">
              <w:rPr>
                <w:szCs w:val="20"/>
              </w:rPr>
              <w:t>0</w:t>
            </w:r>
          </w:p>
        </w:tc>
      </w:tr>
      <w:tr w:rsidR="00166DF6" w:rsidRPr="00166DF6" w14:paraId="1EA95A85" w14:textId="77777777" w:rsidTr="00293CC7">
        <w:trPr>
          <w:trHeight w:val="67"/>
        </w:trPr>
        <w:tc>
          <w:tcPr>
            <w:tcW w:w="590" w:type="dxa"/>
            <w:shd w:val="clear" w:color="auto" w:fill="auto"/>
            <w:noWrap/>
            <w:vAlign w:val="center"/>
            <w:hideMark/>
          </w:tcPr>
          <w:p w14:paraId="07446A8C" w14:textId="77777777" w:rsidR="00166DF6" w:rsidRPr="00166DF6" w:rsidRDefault="00166DF6" w:rsidP="00166DF6">
            <w:pPr>
              <w:jc w:val="center"/>
              <w:rPr>
                <w:szCs w:val="20"/>
              </w:rPr>
            </w:pPr>
            <w:r w:rsidRPr="00166DF6">
              <w:rPr>
                <w:szCs w:val="20"/>
              </w:rPr>
              <w:t>3.1</w:t>
            </w:r>
          </w:p>
        </w:tc>
        <w:tc>
          <w:tcPr>
            <w:tcW w:w="2939" w:type="dxa"/>
            <w:shd w:val="clear" w:color="auto" w:fill="auto"/>
            <w:vAlign w:val="center"/>
            <w:hideMark/>
          </w:tcPr>
          <w:p w14:paraId="66B84384" w14:textId="77777777" w:rsidR="00166DF6" w:rsidRPr="00166DF6" w:rsidRDefault="00166DF6" w:rsidP="00166DF6">
            <w:pPr>
              <w:rPr>
                <w:szCs w:val="20"/>
              </w:rPr>
            </w:pPr>
            <w:r w:rsidRPr="00166DF6">
              <w:rPr>
                <w:szCs w:val="20"/>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460303CE" w14:textId="77777777" w:rsidR="00166DF6" w:rsidRPr="00166DF6" w:rsidRDefault="00166DF6" w:rsidP="00166DF6">
            <w:pPr>
              <w:jc w:val="center"/>
              <w:rPr>
                <w:szCs w:val="20"/>
              </w:rPr>
            </w:pPr>
            <w:r w:rsidRPr="00166DF6">
              <w:rPr>
                <w:szCs w:val="20"/>
              </w:rPr>
              <w:t>у.е.</w:t>
            </w:r>
          </w:p>
        </w:tc>
        <w:tc>
          <w:tcPr>
            <w:tcW w:w="972" w:type="dxa"/>
            <w:vAlign w:val="center"/>
          </w:tcPr>
          <w:p w14:paraId="7CB5E267" w14:textId="77777777" w:rsidR="00166DF6" w:rsidRPr="00166DF6" w:rsidRDefault="00166DF6" w:rsidP="00166DF6">
            <w:pPr>
              <w:jc w:val="center"/>
              <w:rPr>
                <w:szCs w:val="20"/>
              </w:rPr>
            </w:pPr>
            <w:r w:rsidRPr="00166DF6">
              <w:rPr>
                <w:szCs w:val="20"/>
              </w:rPr>
              <w:t>-</w:t>
            </w:r>
          </w:p>
        </w:tc>
        <w:tc>
          <w:tcPr>
            <w:tcW w:w="973" w:type="dxa"/>
            <w:vAlign w:val="center"/>
          </w:tcPr>
          <w:p w14:paraId="68BB9130" w14:textId="77777777" w:rsidR="00166DF6" w:rsidRPr="00166DF6" w:rsidRDefault="00166DF6" w:rsidP="00166DF6">
            <w:pPr>
              <w:jc w:val="center"/>
              <w:rPr>
                <w:szCs w:val="20"/>
              </w:rPr>
            </w:pPr>
            <w:r w:rsidRPr="00166DF6">
              <w:rPr>
                <w:szCs w:val="20"/>
              </w:rPr>
              <w:t>-</w:t>
            </w:r>
          </w:p>
        </w:tc>
        <w:tc>
          <w:tcPr>
            <w:tcW w:w="911" w:type="dxa"/>
            <w:vAlign w:val="center"/>
          </w:tcPr>
          <w:p w14:paraId="7EBDBD5E" w14:textId="77777777" w:rsidR="00166DF6" w:rsidRPr="00166DF6" w:rsidRDefault="00166DF6" w:rsidP="00166DF6">
            <w:pPr>
              <w:jc w:val="center"/>
              <w:rPr>
                <w:szCs w:val="20"/>
              </w:rPr>
            </w:pPr>
            <w:r w:rsidRPr="00166DF6">
              <w:rPr>
                <w:szCs w:val="20"/>
              </w:rPr>
              <w:t>-</w:t>
            </w:r>
          </w:p>
        </w:tc>
        <w:tc>
          <w:tcPr>
            <w:tcW w:w="911" w:type="dxa"/>
            <w:vAlign w:val="center"/>
          </w:tcPr>
          <w:p w14:paraId="5016C4AC" w14:textId="77777777" w:rsidR="00166DF6" w:rsidRPr="00166DF6" w:rsidRDefault="00166DF6" w:rsidP="00166DF6">
            <w:pPr>
              <w:jc w:val="center"/>
              <w:rPr>
                <w:szCs w:val="20"/>
              </w:rPr>
            </w:pPr>
            <w:r w:rsidRPr="00166DF6">
              <w:rPr>
                <w:szCs w:val="20"/>
              </w:rPr>
              <w:t>-</w:t>
            </w:r>
          </w:p>
        </w:tc>
        <w:tc>
          <w:tcPr>
            <w:tcW w:w="911" w:type="dxa"/>
            <w:vAlign w:val="center"/>
          </w:tcPr>
          <w:p w14:paraId="1483C856" w14:textId="77777777" w:rsidR="00166DF6" w:rsidRPr="00166DF6" w:rsidRDefault="00166DF6" w:rsidP="00166DF6">
            <w:pPr>
              <w:jc w:val="center"/>
              <w:rPr>
                <w:szCs w:val="20"/>
              </w:rPr>
            </w:pPr>
            <w:r w:rsidRPr="00166DF6">
              <w:rPr>
                <w:szCs w:val="20"/>
              </w:rPr>
              <w:t>-</w:t>
            </w:r>
          </w:p>
        </w:tc>
      </w:tr>
      <w:tr w:rsidR="00166DF6" w:rsidRPr="00166DF6" w14:paraId="4F7088E5" w14:textId="77777777" w:rsidTr="00293CC7">
        <w:trPr>
          <w:trHeight w:val="44"/>
        </w:trPr>
        <w:tc>
          <w:tcPr>
            <w:tcW w:w="590" w:type="dxa"/>
            <w:shd w:val="clear" w:color="auto" w:fill="auto"/>
            <w:noWrap/>
            <w:vAlign w:val="center"/>
            <w:hideMark/>
          </w:tcPr>
          <w:p w14:paraId="62025A89" w14:textId="77777777" w:rsidR="00166DF6" w:rsidRPr="00166DF6" w:rsidRDefault="00166DF6" w:rsidP="00166DF6">
            <w:pPr>
              <w:jc w:val="center"/>
              <w:rPr>
                <w:szCs w:val="20"/>
              </w:rPr>
            </w:pPr>
            <w:r w:rsidRPr="00166DF6">
              <w:rPr>
                <w:szCs w:val="20"/>
              </w:rPr>
              <w:t>3.2</w:t>
            </w:r>
          </w:p>
        </w:tc>
        <w:tc>
          <w:tcPr>
            <w:tcW w:w="2939" w:type="dxa"/>
            <w:shd w:val="clear" w:color="auto" w:fill="auto"/>
            <w:vAlign w:val="center"/>
            <w:hideMark/>
          </w:tcPr>
          <w:p w14:paraId="0F5818C8" w14:textId="77777777" w:rsidR="00166DF6" w:rsidRPr="00166DF6" w:rsidRDefault="00166DF6" w:rsidP="00166DF6">
            <w:pPr>
              <w:rPr>
                <w:szCs w:val="20"/>
              </w:rPr>
            </w:pPr>
            <w:r w:rsidRPr="00166DF6">
              <w:rPr>
                <w:szCs w:val="20"/>
              </w:rPr>
              <w:t>установленная тепловая мощность источника тепловой энергии</w:t>
            </w:r>
          </w:p>
        </w:tc>
        <w:tc>
          <w:tcPr>
            <w:tcW w:w="1202" w:type="dxa"/>
            <w:shd w:val="clear" w:color="auto" w:fill="auto"/>
            <w:noWrap/>
            <w:vAlign w:val="center"/>
          </w:tcPr>
          <w:p w14:paraId="41BB706C" w14:textId="77777777" w:rsidR="00166DF6" w:rsidRPr="00166DF6" w:rsidRDefault="00166DF6" w:rsidP="00166DF6">
            <w:pPr>
              <w:jc w:val="center"/>
              <w:rPr>
                <w:szCs w:val="20"/>
              </w:rPr>
            </w:pPr>
            <w:r w:rsidRPr="00166DF6">
              <w:rPr>
                <w:szCs w:val="20"/>
              </w:rPr>
              <w:t>Гкал/ч</w:t>
            </w:r>
          </w:p>
        </w:tc>
        <w:tc>
          <w:tcPr>
            <w:tcW w:w="972" w:type="dxa"/>
            <w:vAlign w:val="center"/>
          </w:tcPr>
          <w:p w14:paraId="4ED4A8D0" w14:textId="77777777" w:rsidR="00166DF6" w:rsidRPr="00166DF6" w:rsidRDefault="00166DF6" w:rsidP="00166DF6">
            <w:pPr>
              <w:jc w:val="center"/>
              <w:rPr>
                <w:szCs w:val="20"/>
              </w:rPr>
            </w:pPr>
            <w:r w:rsidRPr="00166DF6">
              <w:rPr>
                <w:szCs w:val="20"/>
              </w:rPr>
              <w:t>229</w:t>
            </w:r>
          </w:p>
        </w:tc>
        <w:tc>
          <w:tcPr>
            <w:tcW w:w="973" w:type="dxa"/>
            <w:vAlign w:val="center"/>
          </w:tcPr>
          <w:p w14:paraId="4F5D1BA3" w14:textId="77777777" w:rsidR="00166DF6" w:rsidRPr="00166DF6" w:rsidRDefault="00166DF6" w:rsidP="00166DF6">
            <w:pPr>
              <w:jc w:val="center"/>
              <w:rPr>
                <w:szCs w:val="20"/>
              </w:rPr>
            </w:pPr>
            <w:r w:rsidRPr="00166DF6">
              <w:rPr>
                <w:szCs w:val="20"/>
              </w:rPr>
              <w:t>229</w:t>
            </w:r>
          </w:p>
        </w:tc>
        <w:tc>
          <w:tcPr>
            <w:tcW w:w="911" w:type="dxa"/>
            <w:vAlign w:val="center"/>
          </w:tcPr>
          <w:p w14:paraId="41FA2185" w14:textId="77777777" w:rsidR="00166DF6" w:rsidRPr="00166DF6" w:rsidRDefault="00166DF6" w:rsidP="00166DF6">
            <w:pPr>
              <w:jc w:val="center"/>
              <w:rPr>
                <w:szCs w:val="20"/>
              </w:rPr>
            </w:pPr>
            <w:r w:rsidRPr="00166DF6">
              <w:rPr>
                <w:szCs w:val="20"/>
              </w:rPr>
              <w:t>229</w:t>
            </w:r>
          </w:p>
        </w:tc>
        <w:tc>
          <w:tcPr>
            <w:tcW w:w="911" w:type="dxa"/>
            <w:vAlign w:val="center"/>
          </w:tcPr>
          <w:p w14:paraId="33E4B4F9" w14:textId="77777777" w:rsidR="00166DF6" w:rsidRPr="00166DF6" w:rsidRDefault="00166DF6" w:rsidP="00166DF6">
            <w:pPr>
              <w:jc w:val="center"/>
              <w:rPr>
                <w:szCs w:val="20"/>
              </w:rPr>
            </w:pPr>
            <w:r w:rsidRPr="00166DF6">
              <w:rPr>
                <w:szCs w:val="20"/>
              </w:rPr>
              <w:t>229</w:t>
            </w:r>
          </w:p>
        </w:tc>
        <w:tc>
          <w:tcPr>
            <w:tcW w:w="911" w:type="dxa"/>
            <w:vAlign w:val="center"/>
          </w:tcPr>
          <w:p w14:paraId="67FF7D23" w14:textId="77777777" w:rsidR="00166DF6" w:rsidRPr="00166DF6" w:rsidRDefault="00166DF6" w:rsidP="00166DF6">
            <w:pPr>
              <w:jc w:val="center"/>
              <w:rPr>
                <w:szCs w:val="20"/>
              </w:rPr>
            </w:pPr>
            <w:r w:rsidRPr="00166DF6">
              <w:rPr>
                <w:szCs w:val="20"/>
              </w:rPr>
              <w:t>229</w:t>
            </w:r>
          </w:p>
        </w:tc>
      </w:tr>
      <w:tr w:rsidR="00166DF6" w:rsidRPr="00166DF6" w14:paraId="5F5BE4D7" w14:textId="77777777" w:rsidTr="00293CC7">
        <w:trPr>
          <w:trHeight w:val="38"/>
        </w:trPr>
        <w:tc>
          <w:tcPr>
            <w:tcW w:w="590" w:type="dxa"/>
            <w:shd w:val="clear" w:color="auto" w:fill="auto"/>
            <w:noWrap/>
            <w:vAlign w:val="center"/>
            <w:hideMark/>
          </w:tcPr>
          <w:p w14:paraId="2B40A996" w14:textId="77777777" w:rsidR="00166DF6" w:rsidRPr="00166DF6" w:rsidRDefault="00166DF6" w:rsidP="00166DF6">
            <w:pPr>
              <w:jc w:val="center"/>
              <w:rPr>
                <w:szCs w:val="20"/>
              </w:rPr>
            </w:pPr>
            <w:r w:rsidRPr="00166DF6">
              <w:rPr>
                <w:szCs w:val="20"/>
              </w:rPr>
              <w:t>4</w:t>
            </w:r>
          </w:p>
        </w:tc>
        <w:tc>
          <w:tcPr>
            <w:tcW w:w="2939" w:type="dxa"/>
            <w:shd w:val="clear" w:color="auto" w:fill="auto"/>
            <w:vAlign w:val="center"/>
            <w:hideMark/>
          </w:tcPr>
          <w:p w14:paraId="6AB6A4A6" w14:textId="77777777" w:rsidR="00166DF6" w:rsidRPr="00166DF6" w:rsidRDefault="00166DF6" w:rsidP="00166DF6">
            <w:pPr>
              <w:rPr>
                <w:szCs w:val="20"/>
              </w:rPr>
            </w:pPr>
            <w:r w:rsidRPr="00166DF6">
              <w:rPr>
                <w:szCs w:val="20"/>
              </w:rPr>
              <w:t>Коэффициент эластичности затрат по росту активов (</w:t>
            </w:r>
            <w:proofErr w:type="spellStart"/>
            <w:r w:rsidRPr="00166DF6">
              <w:rPr>
                <w:szCs w:val="20"/>
              </w:rPr>
              <w:t>К</w:t>
            </w:r>
            <w:r w:rsidRPr="00166DF6">
              <w:rPr>
                <w:szCs w:val="20"/>
                <w:vertAlign w:val="subscript"/>
              </w:rPr>
              <w:t>эл</w:t>
            </w:r>
            <w:proofErr w:type="spellEnd"/>
            <w:r w:rsidRPr="00166DF6">
              <w:rPr>
                <w:szCs w:val="20"/>
              </w:rPr>
              <w:t>)</w:t>
            </w:r>
          </w:p>
        </w:tc>
        <w:tc>
          <w:tcPr>
            <w:tcW w:w="1202" w:type="dxa"/>
            <w:shd w:val="clear" w:color="auto" w:fill="auto"/>
            <w:noWrap/>
            <w:vAlign w:val="center"/>
          </w:tcPr>
          <w:p w14:paraId="7BD7673E" w14:textId="77777777" w:rsidR="00166DF6" w:rsidRPr="00166DF6" w:rsidRDefault="00166DF6" w:rsidP="00166DF6">
            <w:pPr>
              <w:jc w:val="center"/>
              <w:rPr>
                <w:szCs w:val="20"/>
              </w:rPr>
            </w:pPr>
          </w:p>
        </w:tc>
        <w:tc>
          <w:tcPr>
            <w:tcW w:w="972" w:type="dxa"/>
            <w:vAlign w:val="center"/>
          </w:tcPr>
          <w:p w14:paraId="11A0A7CB" w14:textId="77777777" w:rsidR="00166DF6" w:rsidRPr="00166DF6" w:rsidRDefault="00166DF6" w:rsidP="00166DF6">
            <w:pPr>
              <w:jc w:val="center"/>
              <w:rPr>
                <w:szCs w:val="20"/>
              </w:rPr>
            </w:pPr>
            <w:r w:rsidRPr="00166DF6">
              <w:rPr>
                <w:szCs w:val="20"/>
              </w:rPr>
              <w:t>-</w:t>
            </w:r>
          </w:p>
        </w:tc>
        <w:tc>
          <w:tcPr>
            <w:tcW w:w="973" w:type="dxa"/>
            <w:vAlign w:val="center"/>
          </w:tcPr>
          <w:p w14:paraId="5B51CA5F" w14:textId="77777777" w:rsidR="00166DF6" w:rsidRPr="00166DF6" w:rsidRDefault="00166DF6" w:rsidP="00166DF6">
            <w:pPr>
              <w:jc w:val="center"/>
              <w:rPr>
                <w:color w:val="FF0000"/>
                <w:szCs w:val="20"/>
              </w:rPr>
            </w:pPr>
            <w:r w:rsidRPr="00166DF6">
              <w:rPr>
                <w:szCs w:val="20"/>
              </w:rPr>
              <w:t>0,75</w:t>
            </w:r>
          </w:p>
        </w:tc>
        <w:tc>
          <w:tcPr>
            <w:tcW w:w="911" w:type="dxa"/>
            <w:vAlign w:val="center"/>
          </w:tcPr>
          <w:p w14:paraId="6BCD7E1E" w14:textId="77777777" w:rsidR="00166DF6" w:rsidRPr="00166DF6" w:rsidRDefault="00166DF6" w:rsidP="00166DF6">
            <w:pPr>
              <w:jc w:val="center"/>
              <w:rPr>
                <w:szCs w:val="20"/>
              </w:rPr>
            </w:pPr>
            <w:r w:rsidRPr="00166DF6">
              <w:rPr>
                <w:szCs w:val="20"/>
              </w:rPr>
              <w:t>0,75</w:t>
            </w:r>
          </w:p>
        </w:tc>
        <w:tc>
          <w:tcPr>
            <w:tcW w:w="911" w:type="dxa"/>
            <w:vAlign w:val="center"/>
          </w:tcPr>
          <w:p w14:paraId="456C3C69" w14:textId="77777777" w:rsidR="00166DF6" w:rsidRPr="00166DF6" w:rsidRDefault="00166DF6" w:rsidP="00166DF6">
            <w:pPr>
              <w:jc w:val="center"/>
              <w:rPr>
                <w:szCs w:val="20"/>
              </w:rPr>
            </w:pPr>
            <w:r w:rsidRPr="00166DF6">
              <w:rPr>
                <w:szCs w:val="20"/>
              </w:rPr>
              <w:t>0,75</w:t>
            </w:r>
          </w:p>
        </w:tc>
        <w:tc>
          <w:tcPr>
            <w:tcW w:w="911" w:type="dxa"/>
            <w:vAlign w:val="center"/>
          </w:tcPr>
          <w:p w14:paraId="64565731" w14:textId="77777777" w:rsidR="00166DF6" w:rsidRPr="00166DF6" w:rsidRDefault="00166DF6" w:rsidP="00166DF6">
            <w:pPr>
              <w:jc w:val="center"/>
              <w:rPr>
                <w:szCs w:val="20"/>
              </w:rPr>
            </w:pPr>
            <w:r w:rsidRPr="00166DF6">
              <w:rPr>
                <w:szCs w:val="20"/>
              </w:rPr>
              <w:t>0,75</w:t>
            </w:r>
          </w:p>
        </w:tc>
      </w:tr>
      <w:tr w:rsidR="00166DF6" w:rsidRPr="00166DF6" w14:paraId="40732529" w14:textId="77777777" w:rsidTr="00293CC7">
        <w:trPr>
          <w:trHeight w:val="33"/>
        </w:trPr>
        <w:tc>
          <w:tcPr>
            <w:tcW w:w="590" w:type="dxa"/>
            <w:shd w:val="clear" w:color="auto" w:fill="auto"/>
            <w:noWrap/>
            <w:vAlign w:val="center"/>
            <w:hideMark/>
          </w:tcPr>
          <w:p w14:paraId="6366F77A" w14:textId="77777777" w:rsidR="00166DF6" w:rsidRPr="00166DF6" w:rsidRDefault="00166DF6" w:rsidP="00166DF6">
            <w:pPr>
              <w:jc w:val="center"/>
              <w:rPr>
                <w:szCs w:val="20"/>
              </w:rPr>
            </w:pPr>
            <w:r w:rsidRPr="00166DF6">
              <w:rPr>
                <w:szCs w:val="20"/>
              </w:rPr>
              <w:t>5</w:t>
            </w:r>
          </w:p>
        </w:tc>
        <w:tc>
          <w:tcPr>
            <w:tcW w:w="2939" w:type="dxa"/>
            <w:shd w:val="clear" w:color="auto" w:fill="auto"/>
            <w:vAlign w:val="center"/>
            <w:hideMark/>
          </w:tcPr>
          <w:p w14:paraId="0030E854" w14:textId="77777777" w:rsidR="00166DF6" w:rsidRPr="00166DF6" w:rsidRDefault="00166DF6" w:rsidP="00166DF6">
            <w:pPr>
              <w:rPr>
                <w:szCs w:val="20"/>
              </w:rPr>
            </w:pPr>
            <w:r w:rsidRPr="00166DF6">
              <w:rPr>
                <w:szCs w:val="20"/>
              </w:rPr>
              <w:t>Операционные (подконтрольные)расходы</w:t>
            </w:r>
          </w:p>
        </w:tc>
        <w:tc>
          <w:tcPr>
            <w:tcW w:w="1202" w:type="dxa"/>
            <w:shd w:val="clear" w:color="auto" w:fill="auto"/>
            <w:noWrap/>
            <w:vAlign w:val="center"/>
          </w:tcPr>
          <w:p w14:paraId="6F4D8C4B" w14:textId="77777777" w:rsidR="00166DF6" w:rsidRPr="00166DF6" w:rsidRDefault="00166DF6" w:rsidP="00166DF6">
            <w:pPr>
              <w:jc w:val="center"/>
              <w:rPr>
                <w:szCs w:val="20"/>
              </w:rPr>
            </w:pPr>
            <w:r w:rsidRPr="00166DF6">
              <w:rPr>
                <w:szCs w:val="20"/>
              </w:rPr>
              <w:t>тыс. руб.</w:t>
            </w:r>
          </w:p>
        </w:tc>
        <w:tc>
          <w:tcPr>
            <w:tcW w:w="972" w:type="dxa"/>
            <w:vAlign w:val="center"/>
          </w:tcPr>
          <w:p w14:paraId="0D0C18C7" w14:textId="77777777" w:rsidR="00166DF6" w:rsidRPr="00166DF6" w:rsidRDefault="00166DF6" w:rsidP="00166DF6">
            <w:pPr>
              <w:jc w:val="center"/>
              <w:rPr>
                <w:szCs w:val="20"/>
              </w:rPr>
            </w:pPr>
            <w:r w:rsidRPr="00166DF6">
              <w:rPr>
                <w:szCs w:val="20"/>
              </w:rPr>
              <w:t>3 660</w:t>
            </w:r>
          </w:p>
        </w:tc>
        <w:tc>
          <w:tcPr>
            <w:tcW w:w="973" w:type="dxa"/>
            <w:vAlign w:val="center"/>
          </w:tcPr>
          <w:p w14:paraId="241F5200" w14:textId="77777777" w:rsidR="00166DF6" w:rsidRPr="00166DF6" w:rsidRDefault="00166DF6" w:rsidP="00166DF6">
            <w:pPr>
              <w:jc w:val="center"/>
              <w:rPr>
                <w:szCs w:val="20"/>
              </w:rPr>
            </w:pPr>
            <w:r w:rsidRPr="00166DF6">
              <w:rPr>
                <w:szCs w:val="20"/>
              </w:rPr>
              <w:t>3 732</w:t>
            </w:r>
          </w:p>
        </w:tc>
        <w:tc>
          <w:tcPr>
            <w:tcW w:w="911" w:type="dxa"/>
            <w:vAlign w:val="center"/>
          </w:tcPr>
          <w:p w14:paraId="60999D52" w14:textId="77777777" w:rsidR="00166DF6" w:rsidRPr="00166DF6" w:rsidRDefault="00166DF6" w:rsidP="00166DF6">
            <w:pPr>
              <w:jc w:val="center"/>
              <w:rPr>
                <w:szCs w:val="20"/>
                <w:lang w:val="en-US"/>
              </w:rPr>
            </w:pPr>
            <w:r w:rsidRPr="00166DF6">
              <w:rPr>
                <w:szCs w:val="20"/>
                <w:lang w:val="en-US"/>
              </w:rPr>
              <w:t>3</w:t>
            </w:r>
            <w:r w:rsidRPr="00166DF6">
              <w:rPr>
                <w:szCs w:val="20"/>
              </w:rPr>
              <w:t xml:space="preserve"> </w:t>
            </w:r>
            <w:r w:rsidRPr="00166DF6">
              <w:rPr>
                <w:szCs w:val="20"/>
                <w:lang w:val="en-US"/>
              </w:rPr>
              <w:t>828</w:t>
            </w:r>
          </w:p>
        </w:tc>
        <w:tc>
          <w:tcPr>
            <w:tcW w:w="911" w:type="dxa"/>
            <w:vAlign w:val="center"/>
          </w:tcPr>
          <w:p w14:paraId="00352C08" w14:textId="77777777" w:rsidR="00166DF6" w:rsidRPr="00166DF6" w:rsidRDefault="00166DF6" w:rsidP="00166DF6">
            <w:pPr>
              <w:jc w:val="center"/>
              <w:rPr>
                <w:szCs w:val="20"/>
              </w:rPr>
            </w:pPr>
            <w:r w:rsidRPr="00166DF6">
              <w:rPr>
                <w:szCs w:val="20"/>
              </w:rPr>
              <w:t>3 953</w:t>
            </w:r>
          </w:p>
        </w:tc>
        <w:tc>
          <w:tcPr>
            <w:tcW w:w="911" w:type="dxa"/>
            <w:vAlign w:val="center"/>
          </w:tcPr>
          <w:p w14:paraId="12E6EF33" w14:textId="77777777" w:rsidR="00166DF6" w:rsidRPr="00166DF6" w:rsidRDefault="00166DF6" w:rsidP="00166DF6">
            <w:pPr>
              <w:jc w:val="center"/>
              <w:rPr>
                <w:szCs w:val="20"/>
              </w:rPr>
            </w:pPr>
            <w:r w:rsidRPr="00166DF6">
              <w:rPr>
                <w:szCs w:val="20"/>
              </w:rPr>
              <w:t>4 148</w:t>
            </w:r>
          </w:p>
        </w:tc>
      </w:tr>
    </w:tbl>
    <w:p w14:paraId="1C656F7E" w14:textId="77777777" w:rsidR="00166DF6" w:rsidRPr="00166DF6" w:rsidRDefault="00166DF6" w:rsidP="00166DF6">
      <w:pPr>
        <w:keepNext/>
        <w:jc w:val="center"/>
        <w:outlineLvl w:val="1"/>
        <w:rPr>
          <w:b/>
          <w:sz w:val="28"/>
          <w:szCs w:val="20"/>
        </w:rPr>
      </w:pPr>
      <w:bookmarkStart w:id="303" w:name="_Toc58948938"/>
    </w:p>
    <w:p w14:paraId="7A72F968" w14:textId="77777777" w:rsidR="00166DF6" w:rsidRPr="00166DF6" w:rsidRDefault="00166DF6" w:rsidP="00166DF6">
      <w:pPr>
        <w:keepNext/>
        <w:jc w:val="center"/>
        <w:outlineLvl w:val="1"/>
        <w:rPr>
          <w:b/>
          <w:sz w:val="28"/>
          <w:szCs w:val="20"/>
        </w:rPr>
      </w:pPr>
      <w:r w:rsidRPr="00166DF6">
        <w:rPr>
          <w:b/>
          <w:sz w:val="28"/>
          <w:szCs w:val="20"/>
        </w:rPr>
        <w:t>Неподконтрольные расходы</w:t>
      </w:r>
      <w:bookmarkEnd w:id="303"/>
    </w:p>
    <w:p w14:paraId="27D6F34F" w14:textId="77777777" w:rsidR="00166DF6" w:rsidRPr="00166DF6" w:rsidRDefault="00166DF6" w:rsidP="00166DF6">
      <w:pPr>
        <w:ind w:firstLine="851"/>
        <w:jc w:val="both"/>
        <w:rPr>
          <w:sz w:val="28"/>
          <w:szCs w:val="28"/>
        </w:rPr>
      </w:pPr>
    </w:p>
    <w:p w14:paraId="7C40E028" w14:textId="77777777" w:rsidR="00166DF6" w:rsidRPr="00166DF6" w:rsidRDefault="00166DF6" w:rsidP="00166DF6">
      <w:pPr>
        <w:keepNext/>
        <w:jc w:val="both"/>
        <w:outlineLvl w:val="1"/>
        <w:rPr>
          <w:b/>
          <w:sz w:val="28"/>
          <w:szCs w:val="20"/>
        </w:rPr>
      </w:pPr>
      <w:bookmarkStart w:id="304" w:name="_Toc58948939"/>
      <w:r w:rsidRPr="00166DF6">
        <w:rPr>
          <w:b/>
          <w:sz w:val="28"/>
          <w:szCs w:val="20"/>
        </w:rPr>
        <w:t>Расходы на оплату услуг, оказываемых организациями, осуществляющими регулируемые виды деятельности</w:t>
      </w:r>
      <w:bookmarkEnd w:id="304"/>
    </w:p>
    <w:p w14:paraId="5FE46327"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57BCBC7D" w14:textId="77777777" w:rsidR="00166DF6" w:rsidRPr="00166DF6" w:rsidRDefault="00166DF6" w:rsidP="00166DF6">
      <w:pPr>
        <w:ind w:firstLine="851"/>
        <w:jc w:val="both"/>
        <w:rPr>
          <w:sz w:val="28"/>
          <w:szCs w:val="28"/>
        </w:rPr>
      </w:pPr>
    </w:p>
    <w:p w14:paraId="7E97E1C5" w14:textId="77777777" w:rsidR="00166DF6" w:rsidRPr="00166DF6" w:rsidRDefault="00166DF6" w:rsidP="00166DF6">
      <w:pPr>
        <w:keepNext/>
        <w:outlineLvl w:val="1"/>
        <w:rPr>
          <w:b/>
          <w:sz w:val="28"/>
          <w:szCs w:val="20"/>
        </w:rPr>
      </w:pPr>
      <w:bookmarkStart w:id="305" w:name="_Toc58948940"/>
      <w:r w:rsidRPr="00166DF6">
        <w:rPr>
          <w:b/>
          <w:sz w:val="28"/>
          <w:szCs w:val="20"/>
        </w:rPr>
        <w:t>Концессионная плата</w:t>
      </w:r>
      <w:bookmarkEnd w:id="305"/>
      <w:r w:rsidRPr="00166DF6">
        <w:rPr>
          <w:b/>
          <w:sz w:val="28"/>
          <w:szCs w:val="20"/>
        </w:rPr>
        <w:t xml:space="preserve"> </w:t>
      </w:r>
    </w:p>
    <w:p w14:paraId="23BD4505"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2F0D8D6F" w14:textId="77777777" w:rsidR="00166DF6" w:rsidRPr="00166DF6" w:rsidRDefault="00166DF6" w:rsidP="00166DF6">
      <w:pPr>
        <w:ind w:firstLine="851"/>
        <w:jc w:val="both"/>
        <w:rPr>
          <w:sz w:val="28"/>
          <w:szCs w:val="28"/>
        </w:rPr>
      </w:pPr>
    </w:p>
    <w:p w14:paraId="35F7B324" w14:textId="77777777" w:rsidR="00166DF6" w:rsidRPr="00166DF6" w:rsidRDefault="00166DF6" w:rsidP="00166DF6">
      <w:pPr>
        <w:keepNext/>
        <w:outlineLvl w:val="1"/>
        <w:rPr>
          <w:b/>
          <w:sz w:val="28"/>
          <w:szCs w:val="20"/>
        </w:rPr>
      </w:pPr>
      <w:bookmarkStart w:id="306" w:name="_Toc58948941"/>
      <w:r w:rsidRPr="00166DF6">
        <w:rPr>
          <w:b/>
          <w:sz w:val="28"/>
          <w:szCs w:val="20"/>
        </w:rPr>
        <w:t>Арендная плата</w:t>
      </w:r>
      <w:bookmarkEnd w:id="306"/>
    </w:p>
    <w:p w14:paraId="7AA0416B"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70FAA1CD" w14:textId="77777777" w:rsidR="00166DF6" w:rsidRPr="00166DF6" w:rsidRDefault="00166DF6" w:rsidP="00166DF6">
      <w:pPr>
        <w:ind w:firstLine="851"/>
        <w:jc w:val="both"/>
        <w:rPr>
          <w:sz w:val="28"/>
          <w:szCs w:val="28"/>
        </w:rPr>
      </w:pPr>
    </w:p>
    <w:p w14:paraId="5A1E2018" w14:textId="77777777" w:rsidR="00166DF6" w:rsidRPr="00166DF6" w:rsidRDefault="00166DF6" w:rsidP="00166DF6">
      <w:pPr>
        <w:keepNext/>
        <w:outlineLvl w:val="1"/>
        <w:rPr>
          <w:b/>
          <w:sz w:val="28"/>
          <w:szCs w:val="20"/>
        </w:rPr>
      </w:pPr>
      <w:bookmarkStart w:id="307" w:name="_Toc58948942"/>
      <w:r w:rsidRPr="00166DF6">
        <w:rPr>
          <w:b/>
          <w:sz w:val="28"/>
          <w:szCs w:val="20"/>
        </w:rPr>
        <w:t>Расходы на уплату налогов, сборов и других обязательных платежей</w:t>
      </w:r>
      <w:bookmarkEnd w:id="307"/>
    </w:p>
    <w:p w14:paraId="50C224D7" w14:textId="77777777" w:rsidR="00166DF6" w:rsidRPr="00166DF6" w:rsidRDefault="00166DF6" w:rsidP="00166DF6">
      <w:pPr>
        <w:keepNext/>
        <w:outlineLvl w:val="1"/>
        <w:rPr>
          <w:i/>
          <w:sz w:val="28"/>
          <w:szCs w:val="20"/>
        </w:rPr>
      </w:pPr>
      <w:bookmarkStart w:id="308" w:name="_Toc58948943"/>
      <w:r w:rsidRPr="00166DF6">
        <w:rPr>
          <w:i/>
          <w:sz w:val="28"/>
          <w:szCs w:val="20"/>
        </w:rPr>
        <w:t>Плата за выбросы и сбросы загрязняющих веществ в окружающую среду</w:t>
      </w:r>
      <w:bookmarkEnd w:id="308"/>
      <w:r w:rsidRPr="00166DF6">
        <w:rPr>
          <w:i/>
          <w:sz w:val="28"/>
          <w:szCs w:val="20"/>
        </w:rPr>
        <w:t xml:space="preserve"> </w:t>
      </w:r>
    </w:p>
    <w:p w14:paraId="430C2A11"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44B69F79" w14:textId="77777777" w:rsidR="00166DF6" w:rsidRPr="00166DF6" w:rsidRDefault="00166DF6" w:rsidP="00166DF6">
      <w:pPr>
        <w:ind w:firstLine="851"/>
        <w:jc w:val="both"/>
        <w:rPr>
          <w:sz w:val="28"/>
          <w:szCs w:val="28"/>
        </w:rPr>
      </w:pPr>
    </w:p>
    <w:p w14:paraId="2D10C1DF" w14:textId="77777777" w:rsidR="00166DF6" w:rsidRPr="00166DF6" w:rsidRDefault="00166DF6" w:rsidP="00166DF6">
      <w:pPr>
        <w:keepNext/>
        <w:outlineLvl w:val="1"/>
        <w:rPr>
          <w:i/>
          <w:sz w:val="28"/>
          <w:szCs w:val="20"/>
        </w:rPr>
      </w:pPr>
      <w:bookmarkStart w:id="309" w:name="_Toc58948944"/>
      <w:r w:rsidRPr="00166DF6">
        <w:rPr>
          <w:i/>
          <w:sz w:val="28"/>
          <w:szCs w:val="20"/>
        </w:rPr>
        <w:lastRenderedPageBreak/>
        <w:t>Расходы на страхование</w:t>
      </w:r>
      <w:bookmarkEnd w:id="309"/>
    </w:p>
    <w:p w14:paraId="76EA447A"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1451EC91" w14:textId="77777777" w:rsidR="00166DF6" w:rsidRPr="00166DF6" w:rsidRDefault="00166DF6" w:rsidP="00166DF6">
      <w:pPr>
        <w:ind w:firstLine="851"/>
        <w:jc w:val="both"/>
        <w:rPr>
          <w:sz w:val="28"/>
          <w:szCs w:val="28"/>
        </w:rPr>
      </w:pPr>
    </w:p>
    <w:p w14:paraId="25ED2E0D" w14:textId="77777777" w:rsidR="00166DF6" w:rsidRPr="00166DF6" w:rsidRDefault="00166DF6" w:rsidP="00166DF6">
      <w:pPr>
        <w:keepNext/>
        <w:outlineLvl w:val="1"/>
        <w:rPr>
          <w:i/>
          <w:sz w:val="28"/>
          <w:szCs w:val="20"/>
        </w:rPr>
      </w:pPr>
      <w:bookmarkStart w:id="310" w:name="_Toc58948945"/>
      <w:r w:rsidRPr="00166DF6">
        <w:rPr>
          <w:i/>
          <w:sz w:val="28"/>
          <w:szCs w:val="20"/>
        </w:rPr>
        <w:t>Иные расходы</w:t>
      </w:r>
      <w:bookmarkEnd w:id="310"/>
    </w:p>
    <w:p w14:paraId="170C651E" w14:textId="77777777" w:rsidR="00166DF6" w:rsidRPr="00166DF6" w:rsidRDefault="00166DF6" w:rsidP="00166DF6">
      <w:pPr>
        <w:ind w:firstLine="851"/>
        <w:jc w:val="both"/>
        <w:rPr>
          <w:sz w:val="28"/>
          <w:szCs w:val="28"/>
        </w:rPr>
      </w:pPr>
      <w:r w:rsidRPr="00166DF6">
        <w:rPr>
          <w:sz w:val="28"/>
          <w:szCs w:val="28"/>
        </w:rPr>
        <w:t>По данной статье предприятием учитываются расходы по водному налогу по Беловской ГРЭС.</w:t>
      </w:r>
    </w:p>
    <w:p w14:paraId="518FF2CF" w14:textId="77777777" w:rsidR="00166DF6" w:rsidRPr="00166DF6" w:rsidRDefault="00166DF6" w:rsidP="00166DF6">
      <w:pPr>
        <w:ind w:firstLine="851"/>
        <w:jc w:val="both"/>
        <w:rPr>
          <w:sz w:val="28"/>
          <w:szCs w:val="28"/>
        </w:rPr>
      </w:pPr>
    </w:p>
    <w:p w14:paraId="1A62D0E9" w14:textId="77777777" w:rsidR="00166DF6" w:rsidRPr="00166DF6" w:rsidRDefault="00166DF6" w:rsidP="00166DF6">
      <w:pPr>
        <w:keepNext/>
        <w:outlineLvl w:val="1"/>
        <w:rPr>
          <w:sz w:val="28"/>
          <w:szCs w:val="20"/>
        </w:rPr>
      </w:pPr>
      <w:bookmarkStart w:id="311" w:name="_Toc58948946"/>
      <w:r w:rsidRPr="00166DF6">
        <w:rPr>
          <w:sz w:val="28"/>
          <w:szCs w:val="20"/>
        </w:rPr>
        <w:t>Водный налог</w:t>
      </w:r>
      <w:bookmarkEnd w:id="311"/>
    </w:p>
    <w:p w14:paraId="5BF528B9" w14:textId="77777777" w:rsidR="00166DF6" w:rsidRPr="00166DF6" w:rsidRDefault="00166DF6" w:rsidP="00166DF6">
      <w:pPr>
        <w:tabs>
          <w:tab w:val="left" w:pos="1890"/>
        </w:tabs>
        <w:ind w:firstLine="851"/>
        <w:jc w:val="both"/>
        <w:rPr>
          <w:sz w:val="28"/>
          <w:szCs w:val="28"/>
        </w:rPr>
      </w:pPr>
      <w:r w:rsidRPr="00166DF6">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6728363E" w14:textId="77777777" w:rsidR="00166DF6" w:rsidRPr="00166DF6" w:rsidRDefault="00166DF6" w:rsidP="00166DF6">
      <w:pPr>
        <w:ind w:firstLine="851"/>
        <w:jc w:val="both"/>
        <w:rPr>
          <w:sz w:val="28"/>
          <w:szCs w:val="28"/>
        </w:rPr>
      </w:pPr>
      <w:r w:rsidRPr="00166DF6">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0CB5DE17"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3815CB9B" w14:textId="77777777" w:rsidR="00166DF6" w:rsidRPr="00166DF6" w:rsidRDefault="00166DF6" w:rsidP="00166DF6">
      <w:pPr>
        <w:ind w:firstLine="851"/>
        <w:jc w:val="both"/>
        <w:rPr>
          <w:sz w:val="28"/>
          <w:szCs w:val="28"/>
        </w:rPr>
      </w:pPr>
      <w:r w:rsidRPr="00166DF6">
        <w:rPr>
          <w:sz w:val="28"/>
          <w:szCs w:val="28"/>
        </w:rPr>
        <w:t>Эксперты предлагают включить в НВВ на производство теплоносителя (</w:t>
      </w:r>
      <w:proofErr w:type="spellStart"/>
      <w:r w:rsidRPr="00166DF6">
        <w:rPr>
          <w:sz w:val="28"/>
          <w:szCs w:val="28"/>
        </w:rPr>
        <w:t>химочищенную</w:t>
      </w:r>
      <w:proofErr w:type="spellEnd"/>
      <w:r w:rsidRPr="00166DF6">
        <w:rPr>
          <w:sz w:val="28"/>
          <w:szCs w:val="28"/>
        </w:rPr>
        <w:t xml:space="preserve"> воду) на 2023 год расходы в размере 315 тыс. руб., принимая во внимание сложившиеся расходы по факту 2021 года, с учетом повышающего коэффициента 3,52.</w:t>
      </w:r>
    </w:p>
    <w:p w14:paraId="3730DC71" w14:textId="77777777" w:rsidR="00166DF6" w:rsidRPr="00166DF6" w:rsidRDefault="00166DF6" w:rsidP="00166DF6">
      <w:pPr>
        <w:tabs>
          <w:tab w:val="left" w:pos="0"/>
        </w:tabs>
        <w:ind w:firstLine="851"/>
        <w:jc w:val="both"/>
        <w:rPr>
          <w:sz w:val="28"/>
          <w:szCs w:val="28"/>
        </w:rPr>
      </w:pPr>
    </w:p>
    <w:p w14:paraId="68859A70" w14:textId="77777777" w:rsidR="00166DF6" w:rsidRPr="00166DF6" w:rsidRDefault="00166DF6" w:rsidP="00166DF6">
      <w:pPr>
        <w:keepNext/>
        <w:outlineLvl w:val="1"/>
        <w:rPr>
          <w:b/>
          <w:sz w:val="28"/>
          <w:szCs w:val="20"/>
        </w:rPr>
      </w:pPr>
      <w:bookmarkStart w:id="312" w:name="_Toc58948947"/>
      <w:r w:rsidRPr="00166DF6">
        <w:rPr>
          <w:b/>
          <w:sz w:val="28"/>
          <w:szCs w:val="20"/>
        </w:rPr>
        <w:t>Отчисления на социальные нужды</w:t>
      </w:r>
      <w:bookmarkEnd w:id="312"/>
    </w:p>
    <w:p w14:paraId="6882AE26" w14:textId="77777777" w:rsidR="00166DF6" w:rsidRPr="00166DF6" w:rsidRDefault="00166DF6" w:rsidP="00166DF6">
      <w:pPr>
        <w:tabs>
          <w:tab w:val="left" w:pos="0"/>
        </w:tabs>
        <w:ind w:firstLine="851"/>
        <w:jc w:val="both"/>
        <w:rPr>
          <w:sz w:val="28"/>
          <w:szCs w:val="28"/>
        </w:rPr>
      </w:pPr>
      <w:r w:rsidRPr="00166DF6">
        <w:rPr>
          <w:sz w:val="28"/>
          <w:szCs w:val="28"/>
        </w:rPr>
        <w:t>В расходы по статье «Отчисления на социальные нужды» включаются:</w:t>
      </w:r>
    </w:p>
    <w:p w14:paraId="785FE47B"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1CD4C7B" w14:textId="77777777" w:rsidR="00166DF6" w:rsidRPr="00166DF6" w:rsidRDefault="00166DF6" w:rsidP="00166DF6">
      <w:pPr>
        <w:tabs>
          <w:tab w:val="left" w:pos="0"/>
        </w:tabs>
        <w:ind w:firstLine="851"/>
        <w:jc w:val="both"/>
        <w:rPr>
          <w:sz w:val="28"/>
          <w:szCs w:val="28"/>
        </w:rPr>
      </w:pPr>
      <w:r w:rsidRPr="00166DF6">
        <w:rPr>
          <w:sz w:val="28"/>
          <w:szCs w:val="28"/>
        </w:rPr>
        <w:t>- сумма страховых взносов в соответствии со ст. 428 НК Налогового кодекса Российской Федерации (часть вторая) от 05.08.2000 № 117-ФЗ;</w:t>
      </w:r>
    </w:p>
    <w:p w14:paraId="0BFBBFA9" w14:textId="77777777" w:rsidR="00166DF6" w:rsidRPr="00166DF6" w:rsidRDefault="00166DF6" w:rsidP="00166DF6">
      <w:pPr>
        <w:tabs>
          <w:tab w:val="left" w:pos="0"/>
        </w:tabs>
        <w:ind w:firstLine="851"/>
        <w:jc w:val="both"/>
        <w:rPr>
          <w:sz w:val="28"/>
          <w:szCs w:val="28"/>
        </w:rPr>
      </w:pPr>
      <w:r w:rsidRPr="00166DF6">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53F479FB" w14:textId="77777777" w:rsidR="00166DF6" w:rsidRPr="00166DF6" w:rsidRDefault="00166DF6" w:rsidP="00166DF6">
      <w:pPr>
        <w:ind w:firstLine="851"/>
        <w:jc w:val="both"/>
        <w:rPr>
          <w:sz w:val="28"/>
          <w:szCs w:val="28"/>
        </w:rPr>
      </w:pPr>
      <w:r w:rsidRPr="00166DF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4F865E0" w14:textId="77777777" w:rsidR="00166DF6" w:rsidRPr="00166DF6" w:rsidRDefault="00166DF6" w:rsidP="00166DF6">
      <w:pPr>
        <w:ind w:firstLine="851"/>
        <w:jc w:val="both"/>
        <w:rPr>
          <w:sz w:val="28"/>
          <w:szCs w:val="28"/>
        </w:rPr>
      </w:pPr>
      <w:r w:rsidRPr="00166DF6">
        <w:rPr>
          <w:sz w:val="28"/>
          <w:szCs w:val="28"/>
        </w:rPr>
        <w:lastRenderedPageBreak/>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w:t>
      </w:r>
      <w:proofErr w:type="spellStart"/>
      <w:r w:rsidRPr="00166DF6">
        <w:rPr>
          <w:sz w:val="28"/>
          <w:szCs w:val="28"/>
        </w:rPr>
        <w:t>химочищенную</w:t>
      </w:r>
      <w:proofErr w:type="spellEnd"/>
      <w:r w:rsidRPr="00166DF6">
        <w:rPr>
          <w:sz w:val="28"/>
          <w:szCs w:val="28"/>
        </w:rPr>
        <w:t xml:space="preserve"> воду) на 2023 год, которая составила: 1 517 * 0,302 = 458 тыс. руб.</w:t>
      </w:r>
    </w:p>
    <w:p w14:paraId="28693E75" w14:textId="77777777" w:rsidR="00166DF6" w:rsidRPr="00166DF6" w:rsidRDefault="00166DF6" w:rsidP="00166DF6">
      <w:pPr>
        <w:ind w:firstLine="851"/>
        <w:jc w:val="both"/>
        <w:rPr>
          <w:sz w:val="28"/>
          <w:szCs w:val="28"/>
        </w:rPr>
      </w:pPr>
    </w:p>
    <w:p w14:paraId="688DE08C" w14:textId="77777777" w:rsidR="00166DF6" w:rsidRPr="00166DF6" w:rsidRDefault="00166DF6" w:rsidP="00166DF6">
      <w:pPr>
        <w:keepNext/>
        <w:outlineLvl w:val="1"/>
        <w:rPr>
          <w:b/>
          <w:sz w:val="28"/>
          <w:szCs w:val="20"/>
        </w:rPr>
      </w:pPr>
      <w:bookmarkStart w:id="313" w:name="_Toc58948948"/>
      <w:r w:rsidRPr="00166DF6">
        <w:rPr>
          <w:b/>
          <w:sz w:val="28"/>
          <w:szCs w:val="20"/>
        </w:rPr>
        <w:t>Амортизация основных средств и нематериальных активов</w:t>
      </w:r>
      <w:bookmarkEnd w:id="313"/>
    </w:p>
    <w:p w14:paraId="25EC5718" w14:textId="77777777" w:rsidR="00166DF6" w:rsidRPr="00166DF6" w:rsidRDefault="00166DF6" w:rsidP="00166DF6">
      <w:pPr>
        <w:ind w:firstLine="851"/>
        <w:jc w:val="both"/>
        <w:rPr>
          <w:sz w:val="28"/>
          <w:szCs w:val="28"/>
        </w:rPr>
      </w:pPr>
      <w:r w:rsidRPr="00166DF6">
        <w:rPr>
          <w:sz w:val="28"/>
          <w:szCs w:val="28"/>
        </w:rPr>
        <w:t>К основным средствам активы относятся при одновременном выполнении ряда условий, а именно:</w:t>
      </w:r>
    </w:p>
    <w:p w14:paraId="76D5ED56" w14:textId="77777777" w:rsidR="00166DF6" w:rsidRPr="00166DF6" w:rsidRDefault="00166DF6" w:rsidP="00166DF6">
      <w:pPr>
        <w:ind w:firstLine="851"/>
        <w:jc w:val="both"/>
        <w:rPr>
          <w:sz w:val="28"/>
          <w:szCs w:val="28"/>
        </w:rPr>
      </w:pPr>
      <w:r w:rsidRPr="00166DF6">
        <w:rPr>
          <w:sz w:val="28"/>
          <w:szCs w:val="28"/>
        </w:rPr>
        <w:t>- использование в производственной деятельности или для управленческих нужд;</w:t>
      </w:r>
    </w:p>
    <w:p w14:paraId="07FEF03C" w14:textId="77777777" w:rsidR="00166DF6" w:rsidRPr="00166DF6" w:rsidRDefault="00166DF6" w:rsidP="00166DF6">
      <w:pPr>
        <w:ind w:firstLine="851"/>
        <w:jc w:val="both"/>
        <w:rPr>
          <w:sz w:val="28"/>
          <w:szCs w:val="28"/>
        </w:rPr>
      </w:pPr>
      <w:r w:rsidRPr="00166DF6">
        <w:rPr>
          <w:sz w:val="28"/>
          <w:szCs w:val="28"/>
        </w:rPr>
        <w:t>- использование более 12 месяцев;</w:t>
      </w:r>
    </w:p>
    <w:p w14:paraId="5A52E82A" w14:textId="77777777" w:rsidR="00166DF6" w:rsidRPr="00166DF6" w:rsidRDefault="00166DF6" w:rsidP="00166DF6">
      <w:pPr>
        <w:ind w:firstLine="851"/>
        <w:jc w:val="both"/>
        <w:rPr>
          <w:sz w:val="28"/>
          <w:szCs w:val="28"/>
        </w:rPr>
      </w:pPr>
      <w:r w:rsidRPr="00166DF6">
        <w:rPr>
          <w:sz w:val="28"/>
          <w:szCs w:val="28"/>
        </w:rPr>
        <w:t>- способность приносить доход;</w:t>
      </w:r>
    </w:p>
    <w:p w14:paraId="39A18034" w14:textId="77777777" w:rsidR="00166DF6" w:rsidRPr="00166DF6" w:rsidRDefault="00166DF6" w:rsidP="00166DF6">
      <w:pPr>
        <w:ind w:firstLine="851"/>
        <w:jc w:val="both"/>
        <w:rPr>
          <w:sz w:val="28"/>
          <w:szCs w:val="28"/>
        </w:rPr>
      </w:pPr>
      <w:r w:rsidRPr="00166DF6">
        <w:rPr>
          <w:sz w:val="28"/>
          <w:szCs w:val="28"/>
        </w:rPr>
        <w:t>- если не планируется дальнейшая перепродажа.</w:t>
      </w:r>
    </w:p>
    <w:p w14:paraId="03C028C8" w14:textId="77777777" w:rsidR="00166DF6" w:rsidRPr="00166DF6" w:rsidRDefault="00166DF6" w:rsidP="00166DF6">
      <w:pPr>
        <w:ind w:firstLine="851"/>
        <w:jc w:val="both"/>
        <w:rPr>
          <w:sz w:val="28"/>
          <w:szCs w:val="28"/>
        </w:rPr>
      </w:pPr>
      <w:r w:rsidRPr="00166DF6">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7DE9249E" w14:textId="77777777" w:rsidR="00166DF6" w:rsidRPr="00166DF6" w:rsidRDefault="00166DF6" w:rsidP="00166DF6">
      <w:pPr>
        <w:ind w:firstLine="851"/>
        <w:jc w:val="both"/>
        <w:rPr>
          <w:sz w:val="28"/>
          <w:szCs w:val="28"/>
        </w:rPr>
      </w:pPr>
      <w:r w:rsidRPr="00166DF6">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2EC8CA" w14:textId="77777777" w:rsidR="00166DF6" w:rsidRPr="00166DF6" w:rsidRDefault="00166DF6" w:rsidP="00166DF6">
      <w:pPr>
        <w:ind w:firstLine="851"/>
        <w:jc w:val="both"/>
        <w:rPr>
          <w:sz w:val="28"/>
          <w:szCs w:val="28"/>
        </w:rPr>
      </w:pPr>
      <w:r w:rsidRPr="00166DF6">
        <w:rPr>
          <w:sz w:val="28"/>
          <w:szCs w:val="28"/>
        </w:rPr>
        <w:t>На основании представленных материалов эксперты проанализировали и рассчитали величину плановой амортизации  на производство теплоносителя на 2023 год: (27 058 тыс. руб. (амортизация зданий) + 103 947 тыс. руб. (амортизация сооружений) + 2 487 тыс. руб. (амортизация передаточных устройств) + 1 160 474 тыс. руб. (амортизация машин и оборудования) + 320 тыс. руб. (амортизация транспортных средств) + 1 387 тыс. руб. (амортизация производственного инвентаря) + 11 640 тыс. руб. (амортизация прочих основных производственных фондов)) × 0,0191% (процент распределения затрат пропорционально условно-постоянным расходам) = 250 тыс. руб.</w:t>
      </w:r>
    </w:p>
    <w:p w14:paraId="41D9F647" w14:textId="77777777" w:rsidR="00166DF6" w:rsidRPr="00166DF6" w:rsidRDefault="00166DF6" w:rsidP="00166DF6">
      <w:pPr>
        <w:ind w:firstLine="851"/>
        <w:jc w:val="both"/>
        <w:rPr>
          <w:sz w:val="28"/>
          <w:szCs w:val="28"/>
        </w:rPr>
      </w:pPr>
    </w:p>
    <w:p w14:paraId="61C9D63C" w14:textId="77777777" w:rsidR="00166DF6" w:rsidRPr="00166DF6" w:rsidRDefault="00166DF6" w:rsidP="00166DF6">
      <w:pPr>
        <w:keepNext/>
        <w:jc w:val="both"/>
        <w:outlineLvl w:val="1"/>
        <w:rPr>
          <w:b/>
          <w:sz w:val="28"/>
          <w:szCs w:val="20"/>
        </w:rPr>
      </w:pPr>
      <w:bookmarkStart w:id="314" w:name="_Toc58948949"/>
      <w:r w:rsidRPr="00166DF6">
        <w:rPr>
          <w:b/>
          <w:sz w:val="28"/>
          <w:szCs w:val="20"/>
        </w:rPr>
        <w:t>Расходы на выплаты по договорам займа и кредитным договорам, включая проценты по ним</w:t>
      </w:r>
      <w:bookmarkEnd w:id="314"/>
    </w:p>
    <w:p w14:paraId="172CB0D6" w14:textId="77777777" w:rsidR="00166DF6" w:rsidRPr="00166DF6" w:rsidRDefault="00166DF6" w:rsidP="00166DF6">
      <w:pPr>
        <w:ind w:firstLine="851"/>
        <w:jc w:val="both"/>
        <w:rPr>
          <w:sz w:val="28"/>
          <w:szCs w:val="28"/>
        </w:rPr>
      </w:pPr>
      <w:r w:rsidRPr="00166DF6">
        <w:rPr>
          <w:sz w:val="28"/>
          <w:szCs w:val="28"/>
        </w:rPr>
        <w:t>Расходы по данной статье в 2021 году предприятием не осуществлялись.</w:t>
      </w:r>
    </w:p>
    <w:p w14:paraId="2888D0F1" w14:textId="77777777" w:rsidR="00166DF6" w:rsidRPr="00166DF6" w:rsidRDefault="00166DF6" w:rsidP="00166DF6">
      <w:pPr>
        <w:ind w:firstLine="851"/>
        <w:jc w:val="both"/>
        <w:rPr>
          <w:sz w:val="28"/>
          <w:szCs w:val="28"/>
        </w:rPr>
      </w:pPr>
    </w:p>
    <w:p w14:paraId="23C4872B" w14:textId="77777777" w:rsidR="00166DF6" w:rsidRPr="00166DF6" w:rsidRDefault="00166DF6" w:rsidP="00166DF6">
      <w:pPr>
        <w:tabs>
          <w:tab w:val="left" w:pos="0"/>
        </w:tabs>
        <w:ind w:firstLine="851"/>
        <w:jc w:val="both"/>
        <w:rPr>
          <w:color w:val="000000"/>
          <w:sz w:val="28"/>
          <w:szCs w:val="28"/>
        </w:rPr>
      </w:pPr>
      <w:r w:rsidRPr="00166DF6">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2023 году, по мнению экспертов, составит 1 023 тыс. руб. Реестр неподконтрольных расходов представлен в таблице 2.</w:t>
      </w:r>
    </w:p>
    <w:p w14:paraId="45823963" w14:textId="77777777" w:rsidR="00166DF6" w:rsidRPr="00166DF6" w:rsidRDefault="00166DF6" w:rsidP="00166DF6">
      <w:pPr>
        <w:tabs>
          <w:tab w:val="left" w:pos="0"/>
        </w:tabs>
        <w:ind w:firstLine="851"/>
        <w:jc w:val="both"/>
        <w:rPr>
          <w:color w:val="000000"/>
          <w:sz w:val="28"/>
          <w:szCs w:val="28"/>
        </w:rPr>
      </w:pPr>
    </w:p>
    <w:p w14:paraId="2FE070B8" w14:textId="77777777" w:rsidR="00166DF6" w:rsidRPr="00166DF6" w:rsidRDefault="00166DF6" w:rsidP="00166DF6">
      <w:pPr>
        <w:ind w:left="6804" w:right="-142"/>
        <w:jc w:val="right"/>
        <w:rPr>
          <w:color w:val="000000"/>
          <w:sz w:val="28"/>
          <w:szCs w:val="28"/>
        </w:rPr>
      </w:pPr>
      <w:r w:rsidRPr="00166DF6">
        <w:rPr>
          <w:color w:val="000000"/>
          <w:sz w:val="28"/>
          <w:szCs w:val="28"/>
        </w:rPr>
        <w:lastRenderedPageBreak/>
        <w:t>Таблица 2</w:t>
      </w:r>
    </w:p>
    <w:p w14:paraId="50510FF2" w14:textId="77777777" w:rsidR="00166DF6" w:rsidRPr="00166DF6" w:rsidRDefault="00166DF6" w:rsidP="00166DF6">
      <w:pPr>
        <w:jc w:val="center"/>
        <w:rPr>
          <w:b/>
          <w:sz w:val="28"/>
          <w:szCs w:val="28"/>
        </w:rPr>
      </w:pPr>
      <w:r w:rsidRPr="00166DF6">
        <w:rPr>
          <w:b/>
          <w:sz w:val="28"/>
          <w:szCs w:val="28"/>
        </w:rPr>
        <w:t>Реестр неподконтрольных расходов Беловской ГРЭС</w:t>
      </w:r>
    </w:p>
    <w:p w14:paraId="50DD8D3B" w14:textId="77777777" w:rsidR="00166DF6" w:rsidRPr="00166DF6" w:rsidRDefault="00166DF6" w:rsidP="00166DF6">
      <w:pPr>
        <w:jc w:val="center"/>
        <w:rPr>
          <w:sz w:val="28"/>
          <w:szCs w:val="28"/>
        </w:rPr>
      </w:pPr>
      <w:r w:rsidRPr="00166DF6">
        <w:rPr>
          <w:sz w:val="28"/>
          <w:szCs w:val="28"/>
        </w:rPr>
        <w:t>(приложение 5.3 к Методическим указаниям)</w:t>
      </w:r>
    </w:p>
    <w:p w14:paraId="5E7FF3DD" w14:textId="77777777" w:rsidR="00166DF6" w:rsidRPr="00166DF6" w:rsidRDefault="00166DF6" w:rsidP="00166DF6">
      <w:pPr>
        <w:tabs>
          <w:tab w:val="left" w:pos="426"/>
        </w:tabs>
        <w:ind w:right="394" w:firstLine="851"/>
        <w:jc w:val="right"/>
        <w:rPr>
          <w:sz w:val="28"/>
          <w:szCs w:val="28"/>
        </w:rPr>
      </w:pPr>
      <w:r w:rsidRPr="00166DF6">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166DF6" w:rsidRPr="00166DF6" w14:paraId="6CCF1DB9" w14:textId="77777777" w:rsidTr="00293CC7">
        <w:trPr>
          <w:trHeight w:val="813"/>
          <w:tblHeader/>
        </w:trPr>
        <w:tc>
          <w:tcPr>
            <w:tcW w:w="690" w:type="dxa"/>
            <w:tcBorders>
              <w:top w:val="single" w:sz="4" w:space="0" w:color="auto"/>
            </w:tcBorders>
            <w:shd w:val="clear" w:color="auto" w:fill="auto"/>
            <w:vAlign w:val="center"/>
            <w:hideMark/>
          </w:tcPr>
          <w:p w14:paraId="6DBB408C" w14:textId="77777777" w:rsidR="00166DF6" w:rsidRPr="00166DF6" w:rsidRDefault="00166DF6" w:rsidP="00166DF6">
            <w:pPr>
              <w:jc w:val="center"/>
              <w:rPr>
                <w:sz w:val="22"/>
                <w:szCs w:val="22"/>
              </w:rPr>
            </w:pPr>
            <w:r w:rsidRPr="00166DF6">
              <w:rPr>
                <w:sz w:val="22"/>
                <w:szCs w:val="22"/>
              </w:rPr>
              <w:t>№ п/п</w:t>
            </w:r>
          </w:p>
        </w:tc>
        <w:tc>
          <w:tcPr>
            <w:tcW w:w="5576" w:type="dxa"/>
            <w:tcBorders>
              <w:top w:val="single" w:sz="4" w:space="0" w:color="auto"/>
            </w:tcBorders>
            <w:shd w:val="clear" w:color="auto" w:fill="auto"/>
            <w:vAlign w:val="center"/>
            <w:hideMark/>
          </w:tcPr>
          <w:p w14:paraId="43A81DD7" w14:textId="77777777" w:rsidR="00166DF6" w:rsidRPr="00166DF6" w:rsidRDefault="00166DF6" w:rsidP="00166DF6">
            <w:pPr>
              <w:jc w:val="center"/>
              <w:rPr>
                <w:sz w:val="22"/>
                <w:szCs w:val="22"/>
              </w:rPr>
            </w:pPr>
            <w:r w:rsidRPr="00166DF6">
              <w:rPr>
                <w:sz w:val="22"/>
                <w:szCs w:val="22"/>
              </w:rPr>
              <w:t>Наименование расхода</w:t>
            </w:r>
          </w:p>
        </w:tc>
        <w:tc>
          <w:tcPr>
            <w:tcW w:w="1559" w:type="dxa"/>
            <w:tcBorders>
              <w:top w:val="single" w:sz="4" w:space="0" w:color="auto"/>
            </w:tcBorders>
            <w:vAlign w:val="center"/>
          </w:tcPr>
          <w:p w14:paraId="238D9900" w14:textId="77777777" w:rsidR="00166DF6" w:rsidRPr="00166DF6" w:rsidRDefault="00166DF6" w:rsidP="00166DF6">
            <w:pPr>
              <w:jc w:val="center"/>
              <w:rPr>
                <w:sz w:val="22"/>
                <w:szCs w:val="22"/>
              </w:rPr>
            </w:pPr>
            <w:r w:rsidRPr="00166DF6">
              <w:rPr>
                <w:sz w:val="22"/>
                <w:szCs w:val="22"/>
              </w:rPr>
              <w:t>Утверждено на 2022</w:t>
            </w:r>
          </w:p>
        </w:tc>
        <w:tc>
          <w:tcPr>
            <w:tcW w:w="1518" w:type="dxa"/>
            <w:tcBorders>
              <w:top w:val="single" w:sz="4" w:space="0" w:color="auto"/>
            </w:tcBorders>
            <w:vAlign w:val="center"/>
          </w:tcPr>
          <w:p w14:paraId="0A334AF4" w14:textId="77777777" w:rsidR="00166DF6" w:rsidRPr="00166DF6" w:rsidRDefault="00166DF6" w:rsidP="00166DF6">
            <w:pPr>
              <w:jc w:val="center"/>
              <w:rPr>
                <w:sz w:val="22"/>
                <w:szCs w:val="22"/>
              </w:rPr>
            </w:pPr>
            <w:r w:rsidRPr="00166DF6">
              <w:rPr>
                <w:sz w:val="22"/>
                <w:szCs w:val="22"/>
              </w:rPr>
              <w:t>Предложение экспертов на 2023</w:t>
            </w:r>
          </w:p>
        </w:tc>
      </w:tr>
      <w:tr w:rsidR="00166DF6" w:rsidRPr="00166DF6" w14:paraId="19656168" w14:textId="77777777" w:rsidTr="00293CC7">
        <w:trPr>
          <w:trHeight w:val="409"/>
        </w:trPr>
        <w:tc>
          <w:tcPr>
            <w:tcW w:w="690" w:type="dxa"/>
            <w:shd w:val="clear" w:color="auto" w:fill="auto"/>
            <w:noWrap/>
            <w:vAlign w:val="center"/>
            <w:hideMark/>
          </w:tcPr>
          <w:p w14:paraId="60B42D0E" w14:textId="77777777" w:rsidR="00166DF6" w:rsidRPr="00166DF6" w:rsidRDefault="00166DF6" w:rsidP="00166DF6">
            <w:pPr>
              <w:jc w:val="center"/>
              <w:rPr>
                <w:sz w:val="22"/>
                <w:szCs w:val="22"/>
              </w:rPr>
            </w:pPr>
            <w:r w:rsidRPr="00166DF6">
              <w:rPr>
                <w:sz w:val="22"/>
                <w:szCs w:val="22"/>
              </w:rPr>
              <w:t>1.1</w:t>
            </w:r>
          </w:p>
        </w:tc>
        <w:tc>
          <w:tcPr>
            <w:tcW w:w="5576" w:type="dxa"/>
            <w:shd w:val="clear" w:color="auto" w:fill="auto"/>
            <w:vAlign w:val="center"/>
            <w:hideMark/>
          </w:tcPr>
          <w:p w14:paraId="7B314CD2"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2D5D1338"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66B719CB" w14:textId="77777777" w:rsidR="00166DF6" w:rsidRPr="00166DF6" w:rsidRDefault="00166DF6" w:rsidP="00166DF6">
            <w:pPr>
              <w:jc w:val="center"/>
              <w:rPr>
                <w:szCs w:val="20"/>
              </w:rPr>
            </w:pPr>
            <w:r w:rsidRPr="00166DF6">
              <w:rPr>
                <w:szCs w:val="20"/>
              </w:rPr>
              <w:t>0</w:t>
            </w:r>
          </w:p>
        </w:tc>
      </w:tr>
      <w:tr w:rsidR="00166DF6" w:rsidRPr="00166DF6" w14:paraId="3304C25C" w14:textId="77777777" w:rsidTr="00293CC7">
        <w:trPr>
          <w:trHeight w:val="163"/>
        </w:trPr>
        <w:tc>
          <w:tcPr>
            <w:tcW w:w="690" w:type="dxa"/>
            <w:shd w:val="clear" w:color="auto" w:fill="auto"/>
            <w:noWrap/>
            <w:vAlign w:val="center"/>
            <w:hideMark/>
          </w:tcPr>
          <w:p w14:paraId="61569265" w14:textId="77777777" w:rsidR="00166DF6" w:rsidRPr="00166DF6" w:rsidRDefault="00166DF6" w:rsidP="00166DF6">
            <w:pPr>
              <w:jc w:val="center"/>
              <w:rPr>
                <w:sz w:val="22"/>
                <w:szCs w:val="22"/>
              </w:rPr>
            </w:pPr>
            <w:r w:rsidRPr="00166DF6">
              <w:rPr>
                <w:sz w:val="22"/>
                <w:szCs w:val="22"/>
              </w:rPr>
              <w:t>1.2</w:t>
            </w:r>
          </w:p>
        </w:tc>
        <w:tc>
          <w:tcPr>
            <w:tcW w:w="5576" w:type="dxa"/>
            <w:shd w:val="clear" w:color="auto" w:fill="auto"/>
            <w:noWrap/>
            <w:vAlign w:val="center"/>
            <w:hideMark/>
          </w:tcPr>
          <w:p w14:paraId="513B0EB2" w14:textId="77777777" w:rsidR="00166DF6" w:rsidRPr="00166DF6" w:rsidRDefault="00166DF6" w:rsidP="00166DF6">
            <w:pPr>
              <w:rPr>
                <w:sz w:val="22"/>
                <w:szCs w:val="22"/>
              </w:rPr>
            </w:pPr>
            <w:r w:rsidRPr="00166DF6">
              <w:rPr>
                <w:sz w:val="22"/>
                <w:szCs w:val="22"/>
              </w:rPr>
              <w:t>Арендная плата</w:t>
            </w:r>
          </w:p>
        </w:tc>
        <w:tc>
          <w:tcPr>
            <w:tcW w:w="1559" w:type="dxa"/>
            <w:shd w:val="clear" w:color="auto" w:fill="auto"/>
            <w:noWrap/>
            <w:vAlign w:val="center"/>
          </w:tcPr>
          <w:p w14:paraId="61AFB2FB"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C722BBD" w14:textId="77777777" w:rsidR="00166DF6" w:rsidRPr="00166DF6" w:rsidRDefault="00166DF6" w:rsidP="00166DF6">
            <w:pPr>
              <w:jc w:val="center"/>
              <w:rPr>
                <w:szCs w:val="20"/>
              </w:rPr>
            </w:pPr>
            <w:r w:rsidRPr="00166DF6">
              <w:rPr>
                <w:szCs w:val="20"/>
              </w:rPr>
              <w:t>0</w:t>
            </w:r>
          </w:p>
        </w:tc>
      </w:tr>
      <w:tr w:rsidR="00166DF6" w:rsidRPr="00166DF6" w14:paraId="6E8277EB" w14:textId="77777777" w:rsidTr="00293CC7">
        <w:trPr>
          <w:trHeight w:val="311"/>
        </w:trPr>
        <w:tc>
          <w:tcPr>
            <w:tcW w:w="690" w:type="dxa"/>
            <w:shd w:val="clear" w:color="auto" w:fill="auto"/>
            <w:noWrap/>
            <w:vAlign w:val="center"/>
            <w:hideMark/>
          </w:tcPr>
          <w:p w14:paraId="58A10EF3" w14:textId="77777777" w:rsidR="00166DF6" w:rsidRPr="00166DF6" w:rsidRDefault="00166DF6" w:rsidP="00166DF6">
            <w:pPr>
              <w:jc w:val="center"/>
              <w:rPr>
                <w:sz w:val="22"/>
                <w:szCs w:val="22"/>
              </w:rPr>
            </w:pPr>
            <w:r w:rsidRPr="00166DF6">
              <w:rPr>
                <w:sz w:val="22"/>
                <w:szCs w:val="22"/>
              </w:rPr>
              <w:t>1.3</w:t>
            </w:r>
          </w:p>
        </w:tc>
        <w:tc>
          <w:tcPr>
            <w:tcW w:w="5576" w:type="dxa"/>
            <w:shd w:val="clear" w:color="auto" w:fill="auto"/>
            <w:noWrap/>
            <w:vAlign w:val="center"/>
            <w:hideMark/>
          </w:tcPr>
          <w:p w14:paraId="35C75DB7" w14:textId="77777777" w:rsidR="00166DF6" w:rsidRPr="00166DF6" w:rsidRDefault="00166DF6" w:rsidP="00166DF6">
            <w:pPr>
              <w:rPr>
                <w:sz w:val="22"/>
                <w:szCs w:val="22"/>
              </w:rPr>
            </w:pPr>
            <w:r w:rsidRPr="00166DF6">
              <w:rPr>
                <w:sz w:val="22"/>
                <w:szCs w:val="22"/>
              </w:rPr>
              <w:t>Концессионная плата</w:t>
            </w:r>
          </w:p>
        </w:tc>
        <w:tc>
          <w:tcPr>
            <w:tcW w:w="1559" w:type="dxa"/>
            <w:shd w:val="clear" w:color="auto" w:fill="auto"/>
            <w:noWrap/>
            <w:vAlign w:val="center"/>
          </w:tcPr>
          <w:p w14:paraId="3C62FC5D"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3C784F2E" w14:textId="77777777" w:rsidR="00166DF6" w:rsidRPr="00166DF6" w:rsidRDefault="00166DF6" w:rsidP="00166DF6">
            <w:pPr>
              <w:jc w:val="center"/>
              <w:rPr>
                <w:szCs w:val="20"/>
              </w:rPr>
            </w:pPr>
            <w:r w:rsidRPr="00166DF6">
              <w:rPr>
                <w:szCs w:val="20"/>
              </w:rPr>
              <w:t>0</w:t>
            </w:r>
          </w:p>
        </w:tc>
      </w:tr>
      <w:tr w:rsidR="00166DF6" w:rsidRPr="00166DF6" w14:paraId="7F9EE787" w14:textId="77777777" w:rsidTr="00293CC7">
        <w:trPr>
          <w:trHeight w:val="120"/>
        </w:trPr>
        <w:tc>
          <w:tcPr>
            <w:tcW w:w="690" w:type="dxa"/>
            <w:shd w:val="clear" w:color="auto" w:fill="auto"/>
            <w:noWrap/>
            <w:vAlign w:val="center"/>
            <w:hideMark/>
          </w:tcPr>
          <w:p w14:paraId="1E3F54E7" w14:textId="77777777" w:rsidR="00166DF6" w:rsidRPr="00166DF6" w:rsidRDefault="00166DF6" w:rsidP="00166DF6">
            <w:pPr>
              <w:jc w:val="center"/>
              <w:rPr>
                <w:sz w:val="22"/>
                <w:szCs w:val="22"/>
              </w:rPr>
            </w:pPr>
            <w:r w:rsidRPr="00166DF6">
              <w:rPr>
                <w:sz w:val="22"/>
                <w:szCs w:val="22"/>
              </w:rPr>
              <w:t>1.4</w:t>
            </w:r>
          </w:p>
        </w:tc>
        <w:tc>
          <w:tcPr>
            <w:tcW w:w="5576" w:type="dxa"/>
            <w:shd w:val="clear" w:color="auto" w:fill="auto"/>
            <w:vAlign w:val="center"/>
            <w:hideMark/>
          </w:tcPr>
          <w:p w14:paraId="7EA8F65C"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33001C76" w14:textId="77777777" w:rsidR="00166DF6" w:rsidRPr="00166DF6" w:rsidRDefault="00166DF6" w:rsidP="00166DF6">
            <w:pPr>
              <w:jc w:val="center"/>
              <w:rPr>
                <w:szCs w:val="20"/>
              </w:rPr>
            </w:pPr>
            <w:r w:rsidRPr="00166DF6">
              <w:rPr>
                <w:szCs w:val="20"/>
              </w:rPr>
              <w:t>268</w:t>
            </w:r>
          </w:p>
        </w:tc>
        <w:tc>
          <w:tcPr>
            <w:tcW w:w="1518" w:type="dxa"/>
            <w:shd w:val="clear" w:color="auto" w:fill="auto"/>
            <w:noWrap/>
            <w:vAlign w:val="center"/>
          </w:tcPr>
          <w:p w14:paraId="2650AA38" w14:textId="77777777" w:rsidR="00166DF6" w:rsidRPr="00166DF6" w:rsidRDefault="00166DF6" w:rsidP="00166DF6">
            <w:pPr>
              <w:jc w:val="center"/>
              <w:rPr>
                <w:szCs w:val="20"/>
              </w:rPr>
            </w:pPr>
            <w:r w:rsidRPr="00166DF6">
              <w:rPr>
                <w:szCs w:val="20"/>
              </w:rPr>
              <w:t>315</w:t>
            </w:r>
          </w:p>
        </w:tc>
      </w:tr>
      <w:tr w:rsidR="00166DF6" w:rsidRPr="00166DF6" w14:paraId="4E83F880" w14:textId="77777777" w:rsidTr="00293CC7">
        <w:trPr>
          <w:trHeight w:val="425"/>
        </w:trPr>
        <w:tc>
          <w:tcPr>
            <w:tcW w:w="690" w:type="dxa"/>
            <w:shd w:val="clear" w:color="auto" w:fill="auto"/>
            <w:noWrap/>
            <w:vAlign w:val="center"/>
            <w:hideMark/>
          </w:tcPr>
          <w:p w14:paraId="0E25274C" w14:textId="77777777" w:rsidR="00166DF6" w:rsidRPr="00166DF6" w:rsidRDefault="00166DF6" w:rsidP="00166DF6">
            <w:pPr>
              <w:jc w:val="center"/>
              <w:rPr>
                <w:sz w:val="22"/>
                <w:szCs w:val="22"/>
              </w:rPr>
            </w:pPr>
            <w:r w:rsidRPr="00166DF6">
              <w:rPr>
                <w:sz w:val="22"/>
                <w:szCs w:val="22"/>
              </w:rPr>
              <w:t>1.4.1</w:t>
            </w:r>
          </w:p>
        </w:tc>
        <w:tc>
          <w:tcPr>
            <w:tcW w:w="5576" w:type="dxa"/>
            <w:shd w:val="clear" w:color="auto" w:fill="auto"/>
            <w:vAlign w:val="center"/>
            <w:hideMark/>
          </w:tcPr>
          <w:p w14:paraId="42614ED3"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2A19C1AE"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3927FF90" w14:textId="77777777" w:rsidR="00166DF6" w:rsidRPr="00166DF6" w:rsidRDefault="00166DF6" w:rsidP="00166DF6">
            <w:pPr>
              <w:jc w:val="center"/>
              <w:rPr>
                <w:szCs w:val="20"/>
              </w:rPr>
            </w:pPr>
            <w:r w:rsidRPr="00166DF6">
              <w:rPr>
                <w:szCs w:val="20"/>
              </w:rPr>
              <w:t>0</w:t>
            </w:r>
          </w:p>
        </w:tc>
      </w:tr>
      <w:tr w:rsidR="00166DF6" w:rsidRPr="00166DF6" w14:paraId="0E4E7DE5" w14:textId="77777777" w:rsidTr="00293CC7">
        <w:trPr>
          <w:trHeight w:val="78"/>
        </w:trPr>
        <w:tc>
          <w:tcPr>
            <w:tcW w:w="690" w:type="dxa"/>
            <w:shd w:val="clear" w:color="auto" w:fill="auto"/>
            <w:noWrap/>
            <w:vAlign w:val="center"/>
            <w:hideMark/>
          </w:tcPr>
          <w:p w14:paraId="37E12164" w14:textId="77777777" w:rsidR="00166DF6" w:rsidRPr="00166DF6" w:rsidRDefault="00166DF6" w:rsidP="00166DF6">
            <w:pPr>
              <w:jc w:val="center"/>
              <w:rPr>
                <w:sz w:val="22"/>
                <w:szCs w:val="22"/>
              </w:rPr>
            </w:pPr>
            <w:r w:rsidRPr="00166DF6">
              <w:rPr>
                <w:sz w:val="22"/>
                <w:szCs w:val="22"/>
              </w:rPr>
              <w:t>1.4.2</w:t>
            </w:r>
          </w:p>
        </w:tc>
        <w:tc>
          <w:tcPr>
            <w:tcW w:w="5576" w:type="dxa"/>
            <w:shd w:val="clear" w:color="auto" w:fill="auto"/>
            <w:vAlign w:val="center"/>
            <w:hideMark/>
          </w:tcPr>
          <w:p w14:paraId="52CAB977"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559" w:type="dxa"/>
            <w:shd w:val="clear" w:color="auto" w:fill="auto"/>
            <w:noWrap/>
            <w:vAlign w:val="center"/>
          </w:tcPr>
          <w:p w14:paraId="4639F6A7"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38B83824" w14:textId="77777777" w:rsidR="00166DF6" w:rsidRPr="00166DF6" w:rsidRDefault="00166DF6" w:rsidP="00166DF6">
            <w:pPr>
              <w:jc w:val="center"/>
              <w:rPr>
                <w:szCs w:val="20"/>
              </w:rPr>
            </w:pPr>
            <w:r w:rsidRPr="00166DF6">
              <w:rPr>
                <w:szCs w:val="20"/>
              </w:rPr>
              <w:t>0</w:t>
            </w:r>
          </w:p>
        </w:tc>
      </w:tr>
      <w:tr w:rsidR="00166DF6" w:rsidRPr="00166DF6" w14:paraId="0A875FB5" w14:textId="77777777" w:rsidTr="00293CC7">
        <w:trPr>
          <w:trHeight w:val="226"/>
        </w:trPr>
        <w:tc>
          <w:tcPr>
            <w:tcW w:w="690" w:type="dxa"/>
            <w:shd w:val="clear" w:color="auto" w:fill="auto"/>
            <w:noWrap/>
            <w:vAlign w:val="center"/>
            <w:hideMark/>
          </w:tcPr>
          <w:p w14:paraId="7440723C" w14:textId="77777777" w:rsidR="00166DF6" w:rsidRPr="00166DF6" w:rsidRDefault="00166DF6" w:rsidP="00166DF6">
            <w:pPr>
              <w:jc w:val="center"/>
              <w:rPr>
                <w:sz w:val="22"/>
                <w:szCs w:val="22"/>
              </w:rPr>
            </w:pPr>
            <w:r w:rsidRPr="00166DF6">
              <w:rPr>
                <w:sz w:val="22"/>
                <w:szCs w:val="22"/>
              </w:rPr>
              <w:t>1.4.3</w:t>
            </w:r>
          </w:p>
        </w:tc>
        <w:tc>
          <w:tcPr>
            <w:tcW w:w="5576" w:type="dxa"/>
            <w:shd w:val="clear" w:color="auto" w:fill="auto"/>
            <w:noWrap/>
            <w:vAlign w:val="center"/>
            <w:hideMark/>
          </w:tcPr>
          <w:p w14:paraId="676B62E7" w14:textId="77777777" w:rsidR="00166DF6" w:rsidRPr="00166DF6" w:rsidRDefault="00166DF6" w:rsidP="00166DF6">
            <w:pPr>
              <w:rPr>
                <w:sz w:val="22"/>
                <w:szCs w:val="22"/>
              </w:rPr>
            </w:pPr>
            <w:r w:rsidRPr="00166DF6">
              <w:rPr>
                <w:sz w:val="22"/>
                <w:szCs w:val="22"/>
              </w:rPr>
              <w:t>иные расходы</w:t>
            </w:r>
          </w:p>
        </w:tc>
        <w:tc>
          <w:tcPr>
            <w:tcW w:w="1559" w:type="dxa"/>
            <w:shd w:val="clear" w:color="auto" w:fill="auto"/>
            <w:noWrap/>
            <w:vAlign w:val="center"/>
          </w:tcPr>
          <w:p w14:paraId="1DBE228B" w14:textId="77777777" w:rsidR="00166DF6" w:rsidRPr="00166DF6" w:rsidRDefault="00166DF6" w:rsidP="00166DF6">
            <w:pPr>
              <w:jc w:val="center"/>
              <w:rPr>
                <w:szCs w:val="20"/>
              </w:rPr>
            </w:pPr>
            <w:r w:rsidRPr="00166DF6">
              <w:rPr>
                <w:szCs w:val="20"/>
              </w:rPr>
              <w:t>268</w:t>
            </w:r>
          </w:p>
        </w:tc>
        <w:tc>
          <w:tcPr>
            <w:tcW w:w="1518" w:type="dxa"/>
            <w:shd w:val="clear" w:color="auto" w:fill="auto"/>
            <w:noWrap/>
            <w:vAlign w:val="center"/>
          </w:tcPr>
          <w:p w14:paraId="223FF42E" w14:textId="77777777" w:rsidR="00166DF6" w:rsidRPr="00166DF6" w:rsidRDefault="00166DF6" w:rsidP="00166DF6">
            <w:pPr>
              <w:jc w:val="center"/>
              <w:rPr>
                <w:szCs w:val="20"/>
              </w:rPr>
            </w:pPr>
            <w:r w:rsidRPr="00166DF6">
              <w:rPr>
                <w:szCs w:val="20"/>
              </w:rPr>
              <w:t>315</w:t>
            </w:r>
          </w:p>
        </w:tc>
      </w:tr>
      <w:tr w:rsidR="00166DF6" w:rsidRPr="00166DF6" w14:paraId="12BF8ED7" w14:textId="77777777" w:rsidTr="00293CC7">
        <w:trPr>
          <w:trHeight w:val="231"/>
        </w:trPr>
        <w:tc>
          <w:tcPr>
            <w:tcW w:w="690" w:type="dxa"/>
            <w:shd w:val="clear" w:color="auto" w:fill="auto"/>
            <w:noWrap/>
            <w:vAlign w:val="center"/>
            <w:hideMark/>
          </w:tcPr>
          <w:p w14:paraId="066F51D0" w14:textId="77777777" w:rsidR="00166DF6" w:rsidRPr="00166DF6" w:rsidRDefault="00166DF6" w:rsidP="00166DF6">
            <w:pPr>
              <w:jc w:val="center"/>
              <w:rPr>
                <w:sz w:val="22"/>
                <w:szCs w:val="22"/>
              </w:rPr>
            </w:pPr>
            <w:r w:rsidRPr="00166DF6">
              <w:rPr>
                <w:sz w:val="22"/>
                <w:szCs w:val="22"/>
              </w:rPr>
              <w:t>1.5</w:t>
            </w:r>
          </w:p>
        </w:tc>
        <w:tc>
          <w:tcPr>
            <w:tcW w:w="5576" w:type="dxa"/>
            <w:shd w:val="clear" w:color="auto" w:fill="auto"/>
            <w:vAlign w:val="center"/>
            <w:hideMark/>
          </w:tcPr>
          <w:p w14:paraId="77A24EBC" w14:textId="77777777" w:rsidR="00166DF6" w:rsidRPr="00166DF6" w:rsidRDefault="00166DF6" w:rsidP="00166DF6">
            <w:pPr>
              <w:rPr>
                <w:sz w:val="22"/>
                <w:szCs w:val="22"/>
              </w:rPr>
            </w:pPr>
            <w:r w:rsidRPr="00166DF6">
              <w:rPr>
                <w:sz w:val="22"/>
                <w:szCs w:val="22"/>
              </w:rPr>
              <w:t>Отчисления на социальные нужды</w:t>
            </w:r>
          </w:p>
        </w:tc>
        <w:tc>
          <w:tcPr>
            <w:tcW w:w="1559" w:type="dxa"/>
            <w:shd w:val="clear" w:color="auto" w:fill="auto"/>
            <w:noWrap/>
            <w:vAlign w:val="center"/>
          </w:tcPr>
          <w:p w14:paraId="28B368A7" w14:textId="77777777" w:rsidR="00166DF6" w:rsidRPr="00166DF6" w:rsidRDefault="00166DF6" w:rsidP="00166DF6">
            <w:pPr>
              <w:jc w:val="center"/>
              <w:rPr>
                <w:szCs w:val="20"/>
              </w:rPr>
            </w:pPr>
            <w:r w:rsidRPr="00166DF6">
              <w:rPr>
                <w:szCs w:val="20"/>
              </w:rPr>
              <w:t>436</w:t>
            </w:r>
          </w:p>
        </w:tc>
        <w:tc>
          <w:tcPr>
            <w:tcW w:w="1518" w:type="dxa"/>
            <w:shd w:val="clear" w:color="auto" w:fill="auto"/>
            <w:noWrap/>
            <w:vAlign w:val="center"/>
          </w:tcPr>
          <w:p w14:paraId="05C286F1" w14:textId="77777777" w:rsidR="00166DF6" w:rsidRPr="00166DF6" w:rsidRDefault="00166DF6" w:rsidP="00166DF6">
            <w:pPr>
              <w:jc w:val="center"/>
              <w:rPr>
                <w:szCs w:val="20"/>
              </w:rPr>
            </w:pPr>
            <w:r w:rsidRPr="00166DF6">
              <w:rPr>
                <w:szCs w:val="20"/>
              </w:rPr>
              <w:t>458</w:t>
            </w:r>
          </w:p>
        </w:tc>
      </w:tr>
      <w:tr w:rsidR="00166DF6" w:rsidRPr="00166DF6" w14:paraId="23F8D7BF" w14:textId="77777777" w:rsidTr="00293CC7">
        <w:trPr>
          <w:trHeight w:val="378"/>
        </w:trPr>
        <w:tc>
          <w:tcPr>
            <w:tcW w:w="690" w:type="dxa"/>
            <w:shd w:val="clear" w:color="auto" w:fill="auto"/>
            <w:noWrap/>
            <w:vAlign w:val="center"/>
            <w:hideMark/>
          </w:tcPr>
          <w:p w14:paraId="59D785ED" w14:textId="77777777" w:rsidR="00166DF6" w:rsidRPr="00166DF6" w:rsidRDefault="00166DF6" w:rsidP="00166DF6">
            <w:pPr>
              <w:jc w:val="center"/>
              <w:rPr>
                <w:sz w:val="22"/>
                <w:szCs w:val="22"/>
              </w:rPr>
            </w:pPr>
            <w:r w:rsidRPr="00166DF6">
              <w:rPr>
                <w:sz w:val="22"/>
                <w:szCs w:val="22"/>
              </w:rPr>
              <w:t>1.6</w:t>
            </w:r>
          </w:p>
        </w:tc>
        <w:tc>
          <w:tcPr>
            <w:tcW w:w="5576" w:type="dxa"/>
            <w:shd w:val="clear" w:color="auto" w:fill="auto"/>
            <w:vAlign w:val="center"/>
            <w:hideMark/>
          </w:tcPr>
          <w:p w14:paraId="3C39BB4D" w14:textId="77777777" w:rsidR="00166DF6" w:rsidRPr="00166DF6" w:rsidRDefault="00166DF6" w:rsidP="00166DF6">
            <w:pPr>
              <w:rPr>
                <w:sz w:val="22"/>
                <w:szCs w:val="22"/>
              </w:rPr>
            </w:pPr>
            <w:r w:rsidRPr="00166DF6">
              <w:rPr>
                <w:sz w:val="22"/>
                <w:szCs w:val="22"/>
              </w:rPr>
              <w:t>Расходы по сомнительным долгам</w:t>
            </w:r>
          </w:p>
        </w:tc>
        <w:tc>
          <w:tcPr>
            <w:tcW w:w="1559" w:type="dxa"/>
            <w:shd w:val="clear" w:color="auto" w:fill="auto"/>
            <w:noWrap/>
            <w:vAlign w:val="center"/>
          </w:tcPr>
          <w:p w14:paraId="0DD34986"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7DB85744" w14:textId="77777777" w:rsidR="00166DF6" w:rsidRPr="00166DF6" w:rsidRDefault="00166DF6" w:rsidP="00166DF6">
            <w:pPr>
              <w:jc w:val="center"/>
              <w:rPr>
                <w:szCs w:val="20"/>
              </w:rPr>
            </w:pPr>
            <w:r w:rsidRPr="00166DF6">
              <w:rPr>
                <w:szCs w:val="20"/>
              </w:rPr>
              <w:t>0</w:t>
            </w:r>
          </w:p>
        </w:tc>
      </w:tr>
      <w:tr w:rsidR="00166DF6" w:rsidRPr="00166DF6" w14:paraId="15E01D3F" w14:textId="77777777" w:rsidTr="00293CC7">
        <w:trPr>
          <w:trHeight w:val="318"/>
        </w:trPr>
        <w:tc>
          <w:tcPr>
            <w:tcW w:w="690" w:type="dxa"/>
            <w:shd w:val="clear" w:color="auto" w:fill="auto"/>
            <w:noWrap/>
            <w:vAlign w:val="center"/>
            <w:hideMark/>
          </w:tcPr>
          <w:p w14:paraId="1C798099" w14:textId="77777777" w:rsidR="00166DF6" w:rsidRPr="00166DF6" w:rsidRDefault="00166DF6" w:rsidP="00166DF6">
            <w:pPr>
              <w:jc w:val="center"/>
              <w:rPr>
                <w:sz w:val="22"/>
                <w:szCs w:val="22"/>
              </w:rPr>
            </w:pPr>
            <w:r w:rsidRPr="00166DF6">
              <w:rPr>
                <w:sz w:val="22"/>
                <w:szCs w:val="22"/>
              </w:rPr>
              <w:t>1.7</w:t>
            </w:r>
          </w:p>
        </w:tc>
        <w:tc>
          <w:tcPr>
            <w:tcW w:w="5576" w:type="dxa"/>
            <w:shd w:val="clear" w:color="auto" w:fill="auto"/>
            <w:vAlign w:val="center"/>
            <w:hideMark/>
          </w:tcPr>
          <w:p w14:paraId="7C47289F"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559" w:type="dxa"/>
            <w:shd w:val="clear" w:color="auto" w:fill="auto"/>
            <w:noWrap/>
            <w:vAlign w:val="center"/>
          </w:tcPr>
          <w:p w14:paraId="50EE610F" w14:textId="77777777" w:rsidR="00166DF6" w:rsidRPr="00166DF6" w:rsidRDefault="00166DF6" w:rsidP="00166DF6">
            <w:pPr>
              <w:jc w:val="center"/>
              <w:rPr>
                <w:szCs w:val="20"/>
              </w:rPr>
            </w:pPr>
            <w:r w:rsidRPr="00166DF6">
              <w:rPr>
                <w:szCs w:val="20"/>
              </w:rPr>
              <w:t>178</w:t>
            </w:r>
          </w:p>
        </w:tc>
        <w:tc>
          <w:tcPr>
            <w:tcW w:w="1518" w:type="dxa"/>
            <w:shd w:val="clear" w:color="auto" w:fill="auto"/>
            <w:noWrap/>
            <w:vAlign w:val="center"/>
          </w:tcPr>
          <w:p w14:paraId="640E5BAE" w14:textId="77777777" w:rsidR="00166DF6" w:rsidRPr="00166DF6" w:rsidRDefault="00166DF6" w:rsidP="00166DF6">
            <w:pPr>
              <w:jc w:val="center"/>
              <w:rPr>
                <w:szCs w:val="20"/>
              </w:rPr>
            </w:pPr>
            <w:r w:rsidRPr="00166DF6">
              <w:rPr>
                <w:szCs w:val="20"/>
              </w:rPr>
              <w:t>250</w:t>
            </w:r>
          </w:p>
        </w:tc>
      </w:tr>
      <w:tr w:rsidR="00166DF6" w:rsidRPr="00166DF6" w14:paraId="019DB79A" w14:textId="77777777" w:rsidTr="00293CC7">
        <w:trPr>
          <w:trHeight w:val="646"/>
        </w:trPr>
        <w:tc>
          <w:tcPr>
            <w:tcW w:w="690" w:type="dxa"/>
            <w:shd w:val="clear" w:color="auto" w:fill="auto"/>
            <w:noWrap/>
            <w:vAlign w:val="center"/>
            <w:hideMark/>
          </w:tcPr>
          <w:p w14:paraId="51CEB71A" w14:textId="77777777" w:rsidR="00166DF6" w:rsidRPr="00166DF6" w:rsidRDefault="00166DF6" w:rsidP="00166DF6">
            <w:pPr>
              <w:jc w:val="center"/>
              <w:rPr>
                <w:sz w:val="22"/>
                <w:szCs w:val="22"/>
              </w:rPr>
            </w:pPr>
            <w:r w:rsidRPr="00166DF6">
              <w:rPr>
                <w:sz w:val="22"/>
                <w:szCs w:val="22"/>
              </w:rPr>
              <w:t>1.8</w:t>
            </w:r>
          </w:p>
        </w:tc>
        <w:tc>
          <w:tcPr>
            <w:tcW w:w="5576" w:type="dxa"/>
            <w:shd w:val="clear" w:color="auto" w:fill="auto"/>
            <w:noWrap/>
            <w:vAlign w:val="center"/>
            <w:hideMark/>
          </w:tcPr>
          <w:p w14:paraId="025349A6"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503D19AE"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530F00C7" w14:textId="77777777" w:rsidR="00166DF6" w:rsidRPr="00166DF6" w:rsidRDefault="00166DF6" w:rsidP="00166DF6">
            <w:pPr>
              <w:jc w:val="center"/>
              <w:rPr>
                <w:szCs w:val="20"/>
              </w:rPr>
            </w:pPr>
            <w:r w:rsidRPr="00166DF6">
              <w:rPr>
                <w:szCs w:val="20"/>
              </w:rPr>
              <w:t>0</w:t>
            </w:r>
          </w:p>
        </w:tc>
      </w:tr>
      <w:tr w:rsidR="00166DF6" w:rsidRPr="00166DF6" w14:paraId="2C2FDA80" w14:textId="77777777" w:rsidTr="00293CC7">
        <w:trPr>
          <w:trHeight w:val="401"/>
        </w:trPr>
        <w:tc>
          <w:tcPr>
            <w:tcW w:w="690" w:type="dxa"/>
            <w:shd w:val="clear" w:color="auto" w:fill="auto"/>
            <w:noWrap/>
            <w:vAlign w:val="center"/>
            <w:hideMark/>
          </w:tcPr>
          <w:p w14:paraId="1A99323D" w14:textId="77777777" w:rsidR="00166DF6" w:rsidRPr="00166DF6" w:rsidRDefault="00166DF6" w:rsidP="00166DF6">
            <w:pPr>
              <w:jc w:val="center"/>
              <w:rPr>
                <w:sz w:val="22"/>
                <w:szCs w:val="22"/>
              </w:rPr>
            </w:pPr>
            <w:r w:rsidRPr="00166DF6">
              <w:rPr>
                <w:sz w:val="22"/>
                <w:szCs w:val="22"/>
              </w:rPr>
              <w:t>1</w:t>
            </w:r>
          </w:p>
        </w:tc>
        <w:tc>
          <w:tcPr>
            <w:tcW w:w="5576" w:type="dxa"/>
            <w:shd w:val="clear" w:color="auto" w:fill="auto"/>
            <w:noWrap/>
            <w:vAlign w:val="center"/>
            <w:hideMark/>
          </w:tcPr>
          <w:p w14:paraId="022916D9" w14:textId="77777777" w:rsidR="00166DF6" w:rsidRPr="00166DF6" w:rsidRDefault="00166DF6" w:rsidP="00166DF6">
            <w:pPr>
              <w:rPr>
                <w:sz w:val="22"/>
                <w:szCs w:val="22"/>
              </w:rPr>
            </w:pPr>
            <w:r w:rsidRPr="00166DF6">
              <w:rPr>
                <w:sz w:val="22"/>
                <w:szCs w:val="22"/>
              </w:rPr>
              <w:t>ИТОГО</w:t>
            </w:r>
          </w:p>
        </w:tc>
        <w:tc>
          <w:tcPr>
            <w:tcW w:w="1559" w:type="dxa"/>
            <w:shd w:val="clear" w:color="auto" w:fill="auto"/>
            <w:noWrap/>
            <w:vAlign w:val="center"/>
          </w:tcPr>
          <w:p w14:paraId="7D5E22C9" w14:textId="77777777" w:rsidR="00166DF6" w:rsidRPr="00166DF6" w:rsidRDefault="00166DF6" w:rsidP="00166DF6">
            <w:pPr>
              <w:jc w:val="center"/>
              <w:rPr>
                <w:szCs w:val="20"/>
              </w:rPr>
            </w:pPr>
            <w:r w:rsidRPr="00166DF6">
              <w:rPr>
                <w:szCs w:val="20"/>
              </w:rPr>
              <w:t>883</w:t>
            </w:r>
          </w:p>
        </w:tc>
        <w:tc>
          <w:tcPr>
            <w:tcW w:w="1518" w:type="dxa"/>
            <w:shd w:val="clear" w:color="auto" w:fill="auto"/>
            <w:noWrap/>
            <w:vAlign w:val="center"/>
          </w:tcPr>
          <w:p w14:paraId="1F697811" w14:textId="77777777" w:rsidR="00166DF6" w:rsidRPr="00166DF6" w:rsidRDefault="00166DF6" w:rsidP="00166DF6">
            <w:pPr>
              <w:jc w:val="center"/>
              <w:rPr>
                <w:szCs w:val="20"/>
              </w:rPr>
            </w:pPr>
            <w:r w:rsidRPr="00166DF6">
              <w:rPr>
                <w:szCs w:val="20"/>
              </w:rPr>
              <w:t>1 023</w:t>
            </w:r>
          </w:p>
        </w:tc>
      </w:tr>
      <w:tr w:rsidR="00166DF6" w:rsidRPr="00166DF6" w14:paraId="21B52D0F" w14:textId="77777777" w:rsidTr="00293CC7">
        <w:trPr>
          <w:trHeight w:val="401"/>
        </w:trPr>
        <w:tc>
          <w:tcPr>
            <w:tcW w:w="690" w:type="dxa"/>
            <w:shd w:val="clear" w:color="auto" w:fill="auto"/>
            <w:noWrap/>
            <w:vAlign w:val="center"/>
            <w:hideMark/>
          </w:tcPr>
          <w:p w14:paraId="42DE2E6D" w14:textId="77777777" w:rsidR="00166DF6" w:rsidRPr="00166DF6" w:rsidRDefault="00166DF6" w:rsidP="00166DF6">
            <w:pPr>
              <w:jc w:val="center"/>
              <w:rPr>
                <w:sz w:val="22"/>
                <w:szCs w:val="22"/>
              </w:rPr>
            </w:pPr>
            <w:r w:rsidRPr="00166DF6">
              <w:rPr>
                <w:sz w:val="22"/>
                <w:szCs w:val="22"/>
              </w:rPr>
              <w:t>2</w:t>
            </w:r>
          </w:p>
        </w:tc>
        <w:tc>
          <w:tcPr>
            <w:tcW w:w="5576" w:type="dxa"/>
            <w:shd w:val="clear" w:color="auto" w:fill="auto"/>
            <w:noWrap/>
            <w:vAlign w:val="center"/>
            <w:hideMark/>
          </w:tcPr>
          <w:p w14:paraId="60A7E1D7" w14:textId="77777777" w:rsidR="00166DF6" w:rsidRPr="00166DF6" w:rsidRDefault="00166DF6" w:rsidP="00166DF6">
            <w:pPr>
              <w:rPr>
                <w:sz w:val="22"/>
                <w:szCs w:val="22"/>
              </w:rPr>
            </w:pPr>
            <w:r w:rsidRPr="00166DF6">
              <w:rPr>
                <w:sz w:val="22"/>
                <w:szCs w:val="22"/>
              </w:rPr>
              <w:t>Налог на прибыль</w:t>
            </w:r>
          </w:p>
        </w:tc>
        <w:tc>
          <w:tcPr>
            <w:tcW w:w="1559" w:type="dxa"/>
            <w:shd w:val="clear" w:color="auto" w:fill="auto"/>
            <w:noWrap/>
            <w:vAlign w:val="center"/>
          </w:tcPr>
          <w:p w14:paraId="238FD192"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5F67870F" w14:textId="77777777" w:rsidR="00166DF6" w:rsidRPr="00166DF6" w:rsidRDefault="00166DF6" w:rsidP="00166DF6">
            <w:pPr>
              <w:jc w:val="center"/>
              <w:rPr>
                <w:szCs w:val="20"/>
              </w:rPr>
            </w:pPr>
            <w:r w:rsidRPr="00166DF6">
              <w:rPr>
                <w:szCs w:val="20"/>
              </w:rPr>
              <w:t>0</w:t>
            </w:r>
          </w:p>
        </w:tc>
      </w:tr>
      <w:tr w:rsidR="00166DF6" w:rsidRPr="00166DF6" w14:paraId="23C05970" w14:textId="77777777" w:rsidTr="00293CC7">
        <w:trPr>
          <w:trHeight w:val="295"/>
        </w:trPr>
        <w:tc>
          <w:tcPr>
            <w:tcW w:w="690" w:type="dxa"/>
            <w:shd w:val="clear" w:color="auto" w:fill="auto"/>
            <w:noWrap/>
            <w:vAlign w:val="center"/>
            <w:hideMark/>
          </w:tcPr>
          <w:p w14:paraId="3E8E4D6D" w14:textId="77777777" w:rsidR="00166DF6" w:rsidRPr="00166DF6" w:rsidRDefault="00166DF6" w:rsidP="00166DF6">
            <w:pPr>
              <w:jc w:val="center"/>
              <w:rPr>
                <w:sz w:val="22"/>
                <w:szCs w:val="22"/>
              </w:rPr>
            </w:pPr>
            <w:r w:rsidRPr="00166DF6">
              <w:rPr>
                <w:sz w:val="22"/>
                <w:szCs w:val="22"/>
              </w:rPr>
              <w:t>3</w:t>
            </w:r>
          </w:p>
        </w:tc>
        <w:tc>
          <w:tcPr>
            <w:tcW w:w="5576" w:type="dxa"/>
            <w:shd w:val="clear" w:color="auto" w:fill="auto"/>
            <w:noWrap/>
            <w:vAlign w:val="center"/>
            <w:hideMark/>
          </w:tcPr>
          <w:p w14:paraId="743D122E"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65EF68C4" w14:textId="77777777" w:rsidR="00166DF6" w:rsidRPr="00166DF6" w:rsidRDefault="00166DF6" w:rsidP="00166DF6">
            <w:pPr>
              <w:jc w:val="center"/>
              <w:rPr>
                <w:szCs w:val="20"/>
              </w:rPr>
            </w:pPr>
            <w:r w:rsidRPr="00166DF6">
              <w:rPr>
                <w:szCs w:val="20"/>
              </w:rPr>
              <w:t>0</w:t>
            </w:r>
          </w:p>
        </w:tc>
        <w:tc>
          <w:tcPr>
            <w:tcW w:w="1518" w:type="dxa"/>
            <w:shd w:val="clear" w:color="auto" w:fill="auto"/>
            <w:noWrap/>
            <w:vAlign w:val="center"/>
          </w:tcPr>
          <w:p w14:paraId="2C93235C" w14:textId="77777777" w:rsidR="00166DF6" w:rsidRPr="00166DF6" w:rsidRDefault="00166DF6" w:rsidP="00166DF6">
            <w:pPr>
              <w:jc w:val="center"/>
              <w:rPr>
                <w:szCs w:val="20"/>
              </w:rPr>
            </w:pPr>
            <w:r w:rsidRPr="00166DF6">
              <w:rPr>
                <w:szCs w:val="20"/>
              </w:rPr>
              <w:t>0</w:t>
            </w:r>
          </w:p>
        </w:tc>
      </w:tr>
      <w:tr w:rsidR="00166DF6" w:rsidRPr="00166DF6" w14:paraId="78DDD90F" w14:textId="77777777" w:rsidTr="00293CC7">
        <w:trPr>
          <w:trHeight w:val="110"/>
        </w:trPr>
        <w:tc>
          <w:tcPr>
            <w:tcW w:w="690" w:type="dxa"/>
            <w:shd w:val="clear" w:color="auto" w:fill="auto"/>
            <w:noWrap/>
            <w:vAlign w:val="center"/>
            <w:hideMark/>
          </w:tcPr>
          <w:p w14:paraId="2533EF70" w14:textId="77777777" w:rsidR="00166DF6" w:rsidRPr="00166DF6" w:rsidRDefault="00166DF6" w:rsidP="00166DF6">
            <w:pPr>
              <w:jc w:val="center"/>
              <w:rPr>
                <w:b/>
                <w:sz w:val="22"/>
                <w:szCs w:val="22"/>
              </w:rPr>
            </w:pPr>
            <w:r w:rsidRPr="00166DF6">
              <w:rPr>
                <w:b/>
                <w:sz w:val="22"/>
                <w:szCs w:val="22"/>
              </w:rPr>
              <w:t>4</w:t>
            </w:r>
          </w:p>
        </w:tc>
        <w:tc>
          <w:tcPr>
            <w:tcW w:w="5576" w:type="dxa"/>
            <w:shd w:val="clear" w:color="auto" w:fill="auto"/>
            <w:vAlign w:val="center"/>
            <w:hideMark/>
          </w:tcPr>
          <w:p w14:paraId="547555AE" w14:textId="77777777" w:rsidR="00166DF6" w:rsidRPr="00166DF6" w:rsidRDefault="00166DF6" w:rsidP="00166DF6">
            <w:pPr>
              <w:rPr>
                <w:b/>
                <w:sz w:val="22"/>
                <w:szCs w:val="22"/>
              </w:rPr>
            </w:pPr>
            <w:r w:rsidRPr="00166DF6">
              <w:rPr>
                <w:b/>
                <w:sz w:val="22"/>
                <w:szCs w:val="22"/>
              </w:rPr>
              <w:t>Итого неподконтрольных расходов</w:t>
            </w:r>
          </w:p>
        </w:tc>
        <w:tc>
          <w:tcPr>
            <w:tcW w:w="1559" w:type="dxa"/>
            <w:shd w:val="clear" w:color="auto" w:fill="auto"/>
            <w:noWrap/>
            <w:vAlign w:val="center"/>
          </w:tcPr>
          <w:p w14:paraId="3464E4AE" w14:textId="77777777" w:rsidR="00166DF6" w:rsidRPr="00166DF6" w:rsidRDefault="00166DF6" w:rsidP="00166DF6">
            <w:pPr>
              <w:jc w:val="center"/>
              <w:rPr>
                <w:b/>
                <w:szCs w:val="20"/>
              </w:rPr>
            </w:pPr>
            <w:r w:rsidRPr="00166DF6">
              <w:rPr>
                <w:b/>
                <w:szCs w:val="20"/>
              </w:rPr>
              <w:t>883</w:t>
            </w:r>
          </w:p>
        </w:tc>
        <w:tc>
          <w:tcPr>
            <w:tcW w:w="1518" w:type="dxa"/>
            <w:shd w:val="clear" w:color="auto" w:fill="auto"/>
            <w:noWrap/>
            <w:vAlign w:val="center"/>
          </w:tcPr>
          <w:p w14:paraId="1DA5B357" w14:textId="77777777" w:rsidR="00166DF6" w:rsidRPr="00166DF6" w:rsidRDefault="00166DF6" w:rsidP="00166DF6">
            <w:pPr>
              <w:jc w:val="center"/>
              <w:rPr>
                <w:b/>
                <w:szCs w:val="20"/>
              </w:rPr>
            </w:pPr>
            <w:r w:rsidRPr="00166DF6">
              <w:rPr>
                <w:b/>
                <w:szCs w:val="20"/>
              </w:rPr>
              <w:t>1 023</w:t>
            </w:r>
          </w:p>
        </w:tc>
      </w:tr>
    </w:tbl>
    <w:p w14:paraId="71DD0716" w14:textId="77777777" w:rsidR="00166DF6" w:rsidRPr="00166DF6" w:rsidRDefault="00166DF6" w:rsidP="00166DF6">
      <w:pPr>
        <w:jc w:val="both"/>
        <w:rPr>
          <w:sz w:val="4"/>
          <w:szCs w:val="4"/>
        </w:rPr>
      </w:pPr>
    </w:p>
    <w:p w14:paraId="4765D3E6" w14:textId="77777777" w:rsidR="00166DF6" w:rsidRPr="00166DF6" w:rsidRDefault="00166DF6" w:rsidP="00166DF6">
      <w:pPr>
        <w:jc w:val="both"/>
        <w:rPr>
          <w:color w:val="FF0000"/>
          <w:sz w:val="28"/>
          <w:szCs w:val="28"/>
        </w:rPr>
      </w:pPr>
    </w:p>
    <w:p w14:paraId="287EF09A" w14:textId="77777777" w:rsidR="00166DF6" w:rsidRPr="00166DF6" w:rsidRDefault="00166DF6" w:rsidP="00166DF6">
      <w:pPr>
        <w:keepNext/>
        <w:jc w:val="center"/>
        <w:outlineLvl w:val="1"/>
        <w:rPr>
          <w:b/>
          <w:sz w:val="28"/>
          <w:szCs w:val="20"/>
        </w:rPr>
      </w:pPr>
      <w:bookmarkStart w:id="315" w:name="_Toc58948950"/>
      <w:r w:rsidRPr="00166DF6">
        <w:rPr>
          <w:b/>
          <w:sz w:val="28"/>
          <w:szCs w:val="20"/>
        </w:rPr>
        <w:t>Расходы на приобретение энергетических ресурсов, холодной воды, теплоносителя</w:t>
      </w:r>
      <w:bookmarkEnd w:id="315"/>
    </w:p>
    <w:p w14:paraId="28E119D1" w14:textId="77777777" w:rsidR="00166DF6" w:rsidRPr="00166DF6" w:rsidRDefault="00166DF6" w:rsidP="00166DF6">
      <w:pPr>
        <w:ind w:firstLine="851"/>
        <w:jc w:val="both"/>
        <w:rPr>
          <w:sz w:val="28"/>
          <w:szCs w:val="28"/>
        </w:rPr>
      </w:pPr>
      <w:r w:rsidRPr="00166DF6">
        <w:rPr>
          <w:sz w:val="28"/>
          <w:szCs w:val="28"/>
        </w:rPr>
        <w:t>Расходы про данной статье отсутствуют.</w:t>
      </w:r>
    </w:p>
    <w:p w14:paraId="5EA8208B" w14:textId="77777777" w:rsidR="00166DF6" w:rsidRPr="00166DF6" w:rsidRDefault="00166DF6" w:rsidP="00166DF6">
      <w:pPr>
        <w:ind w:firstLine="851"/>
        <w:jc w:val="both"/>
        <w:rPr>
          <w:sz w:val="28"/>
          <w:szCs w:val="28"/>
        </w:rPr>
      </w:pPr>
    </w:p>
    <w:p w14:paraId="72F5687B" w14:textId="77777777" w:rsidR="00166DF6" w:rsidRPr="00166DF6" w:rsidRDefault="00166DF6" w:rsidP="00166DF6">
      <w:pPr>
        <w:keepNext/>
        <w:jc w:val="center"/>
        <w:outlineLvl w:val="1"/>
        <w:rPr>
          <w:b/>
          <w:sz w:val="28"/>
          <w:szCs w:val="20"/>
        </w:rPr>
      </w:pPr>
      <w:bookmarkStart w:id="316" w:name="_Toc58948951"/>
      <w:r w:rsidRPr="00166DF6">
        <w:rPr>
          <w:b/>
          <w:sz w:val="28"/>
          <w:szCs w:val="20"/>
        </w:rPr>
        <w:t>Расчетная предпринимательская прибыль</w:t>
      </w:r>
      <w:bookmarkEnd w:id="316"/>
    </w:p>
    <w:p w14:paraId="4BB63DC7" w14:textId="77777777" w:rsidR="00166DF6" w:rsidRPr="00166DF6" w:rsidRDefault="00166DF6" w:rsidP="00166DF6">
      <w:pPr>
        <w:ind w:firstLine="851"/>
        <w:jc w:val="both"/>
        <w:rPr>
          <w:sz w:val="28"/>
          <w:szCs w:val="28"/>
        </w:rPr>
      </w:pPr>
      <w:r w:rsidRPr="00166DF6">
        <w:rPr>
          <w:sz w:val="28"/>
          <w:szCs w:val="28"/>
        </w:rPr>
        <w:t xml:space="preserve">Согласно </w:t>
      </w:r>
      <w:proofErr w:type="spellStart"/>
      <w:r w:rsidRPr="00166DF6">
        <w:rPr>
          <w:sz w:val="28"/>
          <w:szCs w:val="28"/>
        </w:rPr>
        <w:t>пп</w:t>
      </w:r>
      <w:proofErr w:type="spellEnd"/>
      <w:r w:rsidRPr="00166DF6">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96CE851" w14:textId="77777777" w:rsidR="00166DF6" w:rsidRPr="00166DF6" w:rsidRDefault="00166DF6" w:rsidP="00166DF6">
      <w:pPr>
        <w:ind w:firstLine="851"/>
        <w:jc w:val="both"/>
        <w:rPr>
          <w:sz w:val="28"/>
          <w:szCs w:val="28"/>
        </w:rPr>
      </w:pPr>
      <w:r w:rsidRPr="00166DF6">
        <w:rPr>
          <w:sz w:val="28"/>
          <w:szCs w:val="28"/>
        </w:rPr>
        <w:lastRenderedPageBreak/>
        <w:t>Эксперты, рассчитав в соответствии с вышеуказанными требованиями расчетную предпринимательскую прибыль предлагают включить в НВВ Беловской ГРЭС на 2023 год 259 тыс. руб.</w:t>
      </w:r>
    </w:p>
    <w:p w14:paraId="521929EA" w14:textId="77777777" w:rsidR="00166DF6" w:rsidRPr="00166DF6" w:rsidRDefault="00166DF6" w:rsidP="00166DF6">
      <w:pPr>
        <w:tabs>
          <w:tab w:val="left" w:pos="1890"/>
        </w:tabs>
        <w:ind w:firstLine="851"/>
        <w:jc w:val="both"/>
        <w:rPr>
          <w:sz w:val="28"/>
          <w:szCs w:val="28"/>
        </w:rPr>
      </w:pPr>
      <w:r w:rsidRPr="00166DF6">
        <w:rPr>
          <w:sz w:val="28"/>
          <w:szCs w:val="28"/>
        </w:rPr>
        <w:t>Расчет: (4 148 тыс. руб. (операционные расходы) + 315 тыс. руб. (расходы на уплату налогов, сборов, и других обязательных платежей) + 458 тыс. руб. (отчисления на социальные нужды) + 250 тыс. руб. (амортизация основных средств и нематериальных активов)) × 5% = 259 тыс. руб. (на производство теплоносителя).</w:t>
      </w:r>
    </w:p>
    <w:p w14:paraId="2A69E295" w14:textId="77777777" w:rsidR="00166DF6" w:rsidRPr="00166DF6" w:rsidRDefault="00166DF6" w:rsidP="00166DF6">
      <w:pPr>
        <w:keepNext/>
        <w:jc w:val="both"/>
        <w:outlineLvl w:val="1"/>
        <w:rPr>
          <w:b/>
          <w:sz w:val="28"/>
          <w:szCs w:val="20"/>
        </w:rPr>
      </w:pPr>
      <w:bookmarkStart w:id="317" w:name="_Toc58948952"/>
    </w:p>
    <w:p w14:paraId="3B26292C" w14:textId="77777777" w:rsidR="00166DF6" w:rsidRPr="00166DF6" w:rsidRDefault="00166DF6" w:rsidP="00166DF6">
      <w:pPr>
        <w:keepNext/>
        <w:jc w:val="both"/>
        <w:outlineLvl w:val="1"/>
        <w:rPr>
          <w:b/>
          <w:sz w:val="28"/>
          <w:szCs w:val="20"/>
        </w:rPr>
      </w:pPr>
      <w:r w:rsidRPr="00166DF6">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317"/>
    </w:p>
    <w:p w14:paraId="42065BEB" w14:textId="77777777" w:rsidR="00166DF6" w:rsidRPr="00166DF6" w:rsidRDefault="00166DF6" w:rsidP="00166DF6">
      <w:pPr>
        <w:ind w:firstLine="851"/>
        <w:jc w:val="both"/>
        <w:rPr>
          <w:sz w:val="28"/>
          <w:szCs w:val="28"/>
        </w:rPr>
      </w:pPr>
    </w:p>
    <w:p w14:paraId="09012589" w14:textId="77777777" w:rsidR="00166DF6" w:rsidRPr="00166DF6" w:rsidRDefault="00166DF6" w:rsidP="00166DF6">
      <w:pPr>
        <w:ind w:firstLine="851"/>
        <w:jc w:val="both"/>
        <w:rPr>
          <w:sz w:val="28"/>
          <w:szCs w:val="28"/>
        </w:rPr>
      </w:pPr>
      <w:r w:rsidRPr="00166DF6">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C09A01C" w14:textId="77777777" w:rsidR="00166DF6" w:rsidRPr="00166DF6" w:rsidRDefault="00166DF6" w:rsidP="00166DF6">
      <w:pPr>
        <w:ind w:firstLine="851"/>
        <w:jc w:val="both"/>
        <w:rPr>
          <w:sz w:val="28"/>
          <w:szCs w:val="28"/>
        </w:rPr>
      </w:pPr>
    </w:p>
    <w:p w14:paraId="68501382" w14:textId="77777777" w:rsidR="00166DF6" w:rsidRPr="00166DF6" w:rsidRDefault="00166DF6" w:rsidP="00166DF6">
      <w:pPr>
        <w:ind w:firstLine="709"/>
        <w:jc w:val="both"/>
        <w:rPr>
          <w:sz w:val="28"/>
          <w:szCs w:val="28"/>
          <w:lang w:eastAsia="en-US"/>
        </w:rPr>
      </w:pPr>
      <w:r w:rsidRPr="00166DF6">
        <w:rPr>
          <w:sz w:val="28"/>
          <w:szCs w:val="28"/>
          <w:lang w:eastAsia="en-US"/>
        </w:rPr>
        <w:t>Расчет операционных расходов за 2021 год представлен в таблице 3.</w:t>
      </w:r>
    </w:p>
    <w:p w14:paraId="63094B0D" w14:textId="77777777" w:rsidR="00166DF6" w:rsidRPr="00166DF6" w:rsidRDefault="00166DF6" w:rsidP="00166DF6">
      <w:pPr>
        <w:ind w:firstLine="851"/>
        <w:jc w:val="right"/>
        <w:rPr>
          <w:sz w:val="28"/>
          <w:szCs w:val="28"/>
          <w:lang w:eastAsia="en-US"/>
        </w:rPr>
      </w:pPr>
      <w:r w:rsidRPr="00166DF6">
        <w:rPr>
          <w:sz w:val="28"/>
          <w:szCs w:val="28"/>
          <w:lang w:eastAsia="en-US"/>
        </w:rPr>
        <w:t>Таблица 3</w:t>
      </w:r>
    </w:p>
    <w:p w14:paraId="76910FFB" w14:textId="77777777" w:rsidR="00166DF6" w:rsidRPr="00166DF6" w:rsidRDefault="00166DF6" w:rsidP="00166DF6">
      <w:pPr>
        <w:ind w:firstLine="851"/>
        <w:jc w:val="center"/>
        <w:rPr>
          <w:sz w:val="28"/>
          <w:szCs w:val="28"/>
          <w:lang w:eastAsia="en-US"/>
        </w:rPr>
      </w:pPr>
      <w:r w:rsidRPr="00166DF6">
        <w:rPr>
          <w:sz w:val="28"/>
          <w:szCs w:val="28"/>
          <w:lang w:eastAsia="en-US"/>
        </w:rPr>
        <w:t>Расчет операционных расходов за 2021 год</w:t>
      </w:r>
    </w:p>
    <w:p w14:paraId="361EFD5B" w14:textId="77777777" w:rsidR="00166DF6" w:rsidRPr="00166DF6" w:rsidRDefault="00166DF6" w:rsidP="00166DF6">
      <w:pPr>
        <w:ind w:firstLine="851"/>
        <w:jc w:val="center"/>
        <w:rPr>
          <w:sz w:val="28"/>
          <w:szCs w:val="28"/>
          <w:lang w:eastAsia="en-US"/>
        </w:rPr>
      </w:pPr>
    </w:p>
    <w:tbl>
      <w:tblPr>
        <w:tblW w:w="9486" w:type="dxa"/>
        <w:tblInd w:w="113" w:type="dxa"/>
        <w:tblLayout w:type="fixed"/>
        <w:tblLook w:val="04A0" w:firstRow="1" w:lastRow="0" w:firstColumn="1" w:lastColumn="0" w:noHBand="0" w:noVBand="1"/>
      </w:tblPr>
      <w:tblGrid>
        <w:gridCol w:w="508"/>
        <w:gridCol w:w="4297"/>
        <w:gridCol w:w="840"/>
        <w:gridCol w:w="1201"/>
        <w:gridCol w:w="1266"/>
        <w:gridCol w:w="1374"/>
      </w:tblGrid>
      <w:tr w:rsidR="00166DF6" w:rsidRPr="00166DF6" w14:paraId="3F9B60DE" w14:textId="77777777" w:rsidTr="00293CC7">
        <w:trPr>
          <w:trHeight w:val="264"/>
          <w:tblHeader/>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A588F" w14:textId="77777777" w:rsidR="00166DF6" w:rsidRPr="00166DF6" w:rsidRDefault="00166DF6" w:rsidP="00166DF6">
            <w:pPr>
              <w:jc w:val="center"/>
            </w:pPr>
            <w:r w:rsidRPr="00166DF6">
              <w:t>№ п/п</w:t>
            </w:r>
          </w:p>
        </w:tc>
        <w:tc>
          <w:tcPr>
            <w:tcW w:w="4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45140" w14:textId="77777777" w:rsidR="00166DF6" w:rsidRPr="00166DF6" w:rsidRDefault="00166DF6" w:rsidP="00166DF6">
            <w:pPr>
              <w:jc w:val="center"/>
            </w:pPr>
            <w:r w:rsidRPr="00166DF6">
              <w:t>Параметры расчета расходов</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DBBEB" w14:textId="77777777" w:rsidR="00166DF6" w:rsidRPr="00166DF6" w:rsidRDefault="00166DF6" w:rsidP="00166DF6">
            <w:pPr>
              <w:jc w:val="center"/>
            </w:pPr>
            <w:proofErr w:type="spellStart"/>
            <w:r w:rsidRPr="00166DF6">
              <w:t>Ед.изм</w:t>
            </w:r>
            <w:proofErr w:type="spellEnd"/>
            <w:r w:rsidRPr="00166DF6">
              <w:t>.</w:t>
            </w:r>
          </w:p>
        </w:tc>
        <w:tc>
          <w:tcPr>
            <w:tcW w:w="3841" w:type="dxa"/>
            <w:gridSpan w:val="3"/>
            <w:tcBorders>
              <w:top w:val="single" w:sz="4" w:space="0" w:color="auto"/>
              <w:left w:val="nil"/>
              <w:bottom w:val="single" w:sz="4" w:space="0" w:color="auto"/>
              <w:right w:val="single" w:sz="4" w:space="0" w:color="000000"/>
            </w:tcBorders>
            <w:shd w:val="clear" w:color="auto" w:fill="auto"/>
            <w:vAlign w:val="center"/>
            <w:hideMark/>
          </w:tcPr>
          <w:p w14:paraId="44DF2501" w14:textId="77777777" w:rsidR="00166DF6" w:rsidRPr="00166DF6" w:rsidRDefault="00166DF6" w:rsidP="00166DF6">
            <w:pPr>
              <w:jc w:val="center"/>
            </w:pPr>
            <w:r w:rsidRPr="00166DF6">
              <w:t>Предложение экспертов</w:t>
            </w:r>
          </w:p>
        </w:tc>
      </w:tr>
      <w:tr w:rsidR="00166DF6" w:rsidRPr="00166DF6" w14:paraId="7A8CAB53" w14:textId="77777777" w:rsidTr="00293CC7">
        <w:trPr>
          <w:trHeight w:val="264"/>
          <w:tblHeader/>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46E005C1" w14:textId="77777777" w:rsidR="00166DF6" w:rsidRPr="00166DF6" w:rsidRDefault="00166DF6" w:rsidP="00166DF6"/>
        </w:tc>
        <w:tc>
          <w:tcPr>
            <w:tcW w:w="4297" w:type="dxa"/>
            <w:vMerge/>
            <w:tcBorders>
              <w:top w:val="single" w:sz="4" w:space="0" w:color="auto"/>
              <w:left w:val="single" w:sz="4" w:space="0" w:color="auto"/>
              <w:bottom w:val="single" w:sz="4" w:space="0" w:color="auto"/>
              <w:right w:val="single" w:sz="4" w:space="0" w:color="auto"/>
            </w:tcBorders>
            <w:vAlign w:val="center"/>
            <w:hideMark/>
          </w:tcPr>
          <w:p w14:paraId="1B49A68A" w14:textId="77777777" w:rsidR="00166DF6" w:rsidRPr="00166DF6" w:rsidRDefault="00166DF6" w:rsidP="00166DF6"/>
        </w:tc>
        <w:tc>
          <w:tcPr>
            <w:tcW w:w="840" w:type="dxa"/>
            <w:vMerge/>
            <w:tcBorders>
              <w:top w:val="single" w:sz="4" w:space="0" w:color="auto"/>
              <w:left w:val="single" w:sz="4" w:space="0" w:color="auto"/>
              <w:bottom w:val="single" w:sz="4" w:space="0" w:color="auto"/>
              <w:right w:val="single" w:sz="4" w:space="0" w:color="auto"/>
            </w:tcBorders>
            <w:vAlign w:val="center"/>
            <w:hideMark/>
          </w:tcPr>
          <w:p w14:paraId="7386C569" w14:textId="77777777" w:rsidR="00166DF6" w:rsidRPr="00166DF6" w:rsidRDefault="00166DF6" w:rsidP="00166DF6"/>
        </w:tc>
        <w:tc>
          <w:tcPr>
            <w:tcW w:w="1201" w:type="dxa"/>
            <w:tcBorders>
              <w:top w:val="nil"/>
              <w:left w:val="nil"/>
              <w:bottom w:val="single" w:sz="4" w:space="0" w:color="auto"/>
              <w:right w:val="single" w:sz="4" w:space="0" w:color="auto"/>
            </w:tcBorders>
            <w:shd w:val="clear" w:color="auto" w:fill="auto"/>
            <w:vAlign w:val="center"/>
            <w:hideMark/>
          </w:tcPr>
          <w:p w14:paraId="14503FB6" w14:textId="77777777" w:rsidR="00166DF6" w:rsidRPr="00166DF6" w:rsidRDefault="00166DF6" w:rsidP="00166DF6">
            <w:pPr>
              <w:jc w:val="center"/>
            </w:pPr>
            <w:r w:rsidRPr="00166DF6">
              <w:t>2019</w:t>
            </w:r>
          </w:p>
        </w:tc>
        <w:tc>
          <w:tcPr>
            <w:tcW w:w="1266" w:type="dxa"/>
            <w:tcBorders>
              <w:top w:val="nil"/>
              <w:left w:val="nil"/>
              <w:bottom w:val="single" w:sz="4" w:space="0" w:color="auto"/>
              <w:right w:val="single" w:sz="4" w:space="0" w:color="auto"/>
            </w:tcBorders>
            <w:shd w:val="clear" w:color="auto" w:fill="auto"/>
            <w:vAlign w:val="center"/>
            <w:hideMark/>
          </w:tcPr>
          <w:p w14:paraId="65A8F89D" w14:textId="77777777" w:rsidR="00166DF6" w:rsidRPr="00166DF6" w:rsidRDefault="00166DF6" w:rsidP="00166DF6">
            <w:pPr>
              <w:jc w:val="center"/>
            </w:pPr>
            <w:r w:rsidRPr="00166DF6">
              <w:t>2020</w:t>
            </w:r>
          </w:p>
        </w:tc>
        <w:tc>
          <w:tcPr>
            <w:tcW w:w="1373" w:type="dxa"/>
            <w:tcBorders>
              <w:top w:val="nil"/>
              <w:left w:val="nil"/>
              <w:bottom w:val="single" w:sz="4" w:space="0" w:color="auto"/>
              <w:right w:val="single" w:sz="4" w:space="0" w:color="auto"/>
            </w:tcBorders>
            <w:vAlign w:val="center"/>
          </w:tcPr>
          <w:p w14:paraId="1E569486" w14:textId="77777777" w:rsidR="00166DF6" w:rsidRPr="00166DF6" w:rsidRDefault="00166DF6" w:rsidP="00166DF6">
            <w:pPr>
              <w:jc w:val="center"/>
            </w:pPr>
            <w:r w:rsidRPr="00166DF6">
              <w:t>2021</w:t>
            </w:r>
          </w:p>
        </w:tc>
      </w:tr>
      <w:tr w:rsidR="00166DF6" w:rsidRPr="00166DF6" w14:paraId="45997989" w14:textId="77777777" w:rsidTr="00293CC7">
        <w:trPr>
          <w:trHeight w:val="264"/>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01957668" w14:textId="77777777" w:rsidR="00166DF6" w:rsidRPr="00166DF6" w:rsidRDefault="00166DF6" w:rsidP="00166DF6">
            <w:pPr>
              <w:jc w:val="center"/>
            </w:pPr>
            <w:r w:rsidRPr="00166DF6">
              <w:t>1</w:t>
            </w:r>
          </w:p>
        </w:tc>
        <w:tc>
          <w:tcPr>
            <w:tcW w:w="4297" w:type="dxa"/>
            <w:tcBorders>
              <w:top w:val="nil"/>
              <w:left w:val="nil"/>
              <w:bottom w:val="single" w:sz="4" w:space="0" w:color="auto"/>
              <w:right w:val="single" w:sz="4" w:space="0" w:color="auto"/>
            </w:tcBorders>
            <w:shd w:val="clear" w:color="auto" w:fill="auto"/>
            <w:vAlign w:val="center"/>
            <w:hideMark/>
          </w:tcPr>
          <w:p w14:paraId="5DEC32F2" w14:textId="77777777" w:rsidR="00166DF6" w:rsidRPr="00166DF6" w:rsidRDefault="00166DF6" w:rsidP="00166DF6">
            <w:r w:rsidRPr="00166DF6">
              <w:t>Индекс потребительских цен на расчетный период регулирования (ИПЦ)</w:t>
            </w:r>
          </w:p>
        </w:tc>
        <w:tc>
          <w:tcPr>
            <w:tcW w:w="840" w:type="dxa"/>
            <w:tcBorders>
              <w:top w:val="nil"/>
              <w:left w:val="nil"/>
              <w:bottom w:val="single" w:sz="4" w:space="0" w:color="auto"/>
              <w:right w:val="single" w:sz="4" w:space="0" w:color="auto"/>
            </w:tcBorders>
            <w:shd w:val="clear" w:color="auto" w:fill="auto"/>
            <w:vAlign w:val="center"/>
            <w:hideMark/>
          </w:tcPr>
          <w:p w14:paraId="496B4C79" w14:textId="77777777" w:rsidR="00166DF6" w:rsidRPr="00166DF6" w:rsidRDefault="00166DF6" w:rsidP="00166DF6">
            <w:pPr>
              <w:jc w:val="center"/>
            </w:pPr>
            <w:r w:rsidRPr="00166DF6">
              <w:t> </w:t>
            </w:r>
          </w:p>
        </w:tc>
        <w:tc>
          <w:tcPr>
            <w:tcW w:w="1201" w:type="dxa"/>
            <w:tcBorders>
              <w:top w:val="nil"/>
              <w:left w:val="nil"/>
              <w:bottom w:val="single" w:sz="4" w:space="0" w:color="auto"/>
              <w:right w:val="single" w:sz="4" w:space="0" w:color="auto"/>
            </w:tcBorders>
            <w:shd w:val="clear" w:color="auto" w:fill="auto"/>
            <w:vAlign w:val="center"/>
            <w:hideMark/>
          </w:tcPr>
          <w:p w14:paraId="3461AC1A" w14:textId="77777777" w:rsidR="00166DF6" w:rsidRPr="00166DF6" w:rsidRDefault="00166DF6" w:rsidP="00166DF6">
            <w:pPr>
              <w:jc w:val="center"/>
            </w:pPr>
          </w:p>
        </w:tc>
        <w:tc>
          <w:tcPr>
            <w:tcW w:w="1266" w:type="dxa"/>
            <w:tcBorders>
              <w:top w:val="nil"/>
              <w:left w:val="nil"/>
              <w:bottom w:val="single" w:sz="4" w:space="0" w:color="auto"/>
              <w:right w:val="single" w:sz="4" w:space="0" w:color="auto"/>
            </w:tcBorders>
            <w:shd w:val="clear" w:color="auto" w:fill="auto"/>
            <w:vAlign w:val="center"/>
            <w:hideMark/>
          </w:tcPr>
          <w:p w14:paraId="22143BBC" w14:textId="77777777" w:rsidR="00166DF6" w:rsidRPr="00166DF6" w:rsidRDefault="00166DF6" w:rsidP="00166DF6">
            <w:pPr>
              <w:jc w:val="center"/>
            </w:pPr>
            <w:r w:rsidRPr="00166DF6">
              <w:t>1,034</w:t>
            </w:r>
          </w:p>
        </w:tc>
        <w:tc>
          <w:tcPr>
            <w:tcW w:w="1373" w:type="dxa"/>
            <w:tcBorders>
              <w:top w:val="nil"/>
              <w:left w:val="nil"/>
              <w:bottom w:val="single" w:sz="4" w:space="0" w:color="auto"/>
              <w:right w:val="single" w:sz="4" w:space="0" w:color="auto"/>
            </w:tcBorders>
            <w:vAlign w:val="center"/>
          </w:tcPr>
          <w:p w14:paraId="7D447069" w14:textId="77777777" w:rsidR="00166DF6" w:rsidRPr="00166DF6" w:rsidRDefault="00166DF6" w:rsidP="00166DF6">
            <w:pPr>
              <w:jc w:val="center"/>
            </w:pPr>
            <w:r w:rsidRPr="00166DF6">
              <w:t>1,067</w:t>
            </w:r>
          </w:p>
        </w:tc>
      </w:tr>
      <w:tr w:rsidR="00166DF6" w:rsidRPr="00166DF6" w14:paraId="6B512A54" w14:textId="77777777" w:rsidTr="00293CC7">
        <w:trPr>
          <w:trHeight w:val="264"/>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2BD84D52" w14:textId="77777777" w:rsidR="00166DF6" w:rsidRPr="00166DF6" w:rsidRDefault="00166DF6" w:rsidP="00166DF6">
            <w:pPr>
              <w:jc w:val="center"/>
            </w:pPr>
            <w:r w:rsidRPr="00166DF6">
              <w:t>2</w:t>
            </w:r>
          </w:p>
        </w:tc>
        <w:tc>
          <w:tcPr>
            <w:tcW w:w="4297" w:type="dxa"/>
            <w:tcBorders>
              <w:top w:val="nil"/>
              <w:left w:val="nil"/>
              <w:bottom w:val="single" w:sz="4" w:space="0" w:color="auto"/>
              <w:right w:val="single" w:sz="4" w:space="0" w:color="auto"/>
            </w:tcBorders>
            <w:shd w:val="clear" w:color="auto" w:fill="auto"/>
            <w:vAlign w:val="center"/>
            <w:hideMark/>
          </w:tcPr>
          <w:p w14:paraId="241B0062" w14:textId="77777777" w:rsidR="00166DF6" w:rsidRPr="00166DF6" w:rsidRDefault="00166DF6" w:rsidP="00166DF6">
            <w:r w:rsidRPr="00166DF6">
              <w:t>Индекс эффективности операционных расходов (ИР)</w:t>
            </w:r>
          </w:p>
        </w:tc>
        <w:tc>
          <w:tcPr>
            <w:tcW w:w="840" w:type="dxa"/>
            <w:tcBorders>
              <w:top w:val="nil"/>
              <w:left w:val="nil"/>
              <w:bottom w:val="single" w:sz="4" w:space="0" w:color="auto"/>
              <w:right w:val="single" w:sz="4" w:space="0" w:color="auto"/>
            </w:tcBorders>
            <w:shd w:val="clear" w:color="auto" w:fill="auto"/>
            <w:vAlign w:val="center"/>
            <w:hideMark/>
          </w:tcPr>
          <w:p w14:paraId="3AEA6EEB" w14:textId="77777777" w:rsidR="00166DF6" w:rsidRPr="00166DF6" w:rsidRDefault="00166DF6" w:rsidP="00166DF6">
            <w:pPr>
              <w:jc w:val="center"/>
            </w:pPr>
            <w:r w:rsidRPr="00166DF6">
              <w:t>%</w:t>
            </w:r>
          </w:p>
        </w:tc>
        <w:tc>
          <w:tcPr>
            <w:tcW w:w="1201" w:type="dxa"/>
            <w:tcBorders>
              <w:top w:val="nil"/>
              <w:left w:val="nil"/>
              <w:bottom w:val="single" w:sz="4" w:space="0" w:color="auto"/>
              <w:right w:val="single" w:sz="4" w:space="0" w:color="auto"/>
            </w:tcBorders>
            <w:shd w:val="clear" w:color="auto" w:fill="auto"/>
            <w:vAlign w:val="center"/>
            <w:hideMark/>
          </w:tcPr>
          <w:p w14:paraId="4EADF381" w14:textId="77777777" w:rsidR="00166DF6" w:rsidRPr="00166DF6" w:rsidRDefault="00166DF6" w:rsidP="00166DF6">
            <w:pPr>
              <w:jc w:val="center"/>
            </w:pPr>
          </w:p>
        </w:tc>
        <w:tc>
          <w:tcPr>
            <w:tcW w:w="1266" w:type="dxa"/>
            <w:tcBorders>
              <w:top w:val="nil"/>
              <w:left w:val="nil"/>
              <w:bottom w:val="single" w:sz="4" w:space="0" w:color="auto"/>
              <w:right w:val="single" w:sz="4" w:space="0" w:color="auto"/>
            </w:tcBorders>
            <w:shd w:val="clear" w:color="auto" w:fill="auto"/>
            <w:vAlign w:val="center"/>
            <w:hideMark/>
          </w:tcPr>
          <w:p w14:paraId="0263764E" w14:textId="77777777" w:rsidR="00166DF6" w:rsidRPr="00166DF6" w:rsidRDefault="00166DF6" w:rsidP="00166DF6">
            <w:pPr>
              <w:jc w:val="center"/>
            </w:pPr>
            <w:r w:rsidRPr="00166DF6">
              <w:t>1%</w:t>
            </w:r>
          </w:p>
        </w:tc>
        <w:tc>
          <w:tcPr>
            <w:tcW w:w="1373" w:type="dxa"/>
            <w:tcBorders>
              <w:top w:val="nil"/>
              <w:left w:val="nil"/>
              <w:bottom w:val="single" w:sz="4" w:space="0" w:color="auto"/>
              <w:right w:val="single" w:sz="4" w:space="0" w:color="auto"/>
            </w:tcBorders>
            <w:vAlign w:val="center"/>
          </w:tcPr>
          <w:p w14:paraId="3CBE4B07" w14:textId="77777777" w:rsidR="00166DF6" w:rsidRPr="00166DF6" w:rsidRDefault="00166DF6" w:rsidP="00166DF6">
            <w:pPr>
              <w:jc w:val="center"/>
            </w:pPr>
            <w:r w:rsidRPr="00166DF6">
              <w:t>1%</w:t>
            </w:r>
          </w:p>
        </w:tc>
      </w:tr>
      <w:tr w:rsidR="00166DF6" w:rsidRPr="00166DF6" w14:paraId="5174C3B2" w14:textId="77777777" w:rsidTr="00293CC7">
        <w:trPr>
          <w:trHeight w:val="264"/>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23D1C0BE" w14:textId="77777777" w:rsidR="00166DF6" w:rsidRPr="00166DF6" w:rsidRDefault="00166DF6" w:rsidP="00166DF6">
            <w:pPr>
              <w:jc w:val="center"/>
            </w:pPr>
            <w:r w:rsidRPr="00166DF6">
              <w:t>3</w:t>
            </w:r>
          </w:p>
        </w:tc>
        <w:tc>
          <w:tcPr>
            <w:tcW w:w="4297" w:type="dxa"/>
            <w:tcBorders>
              <w:top w:val="nil"/>
              <w:left w:val="nil"/>
              <w:bottom w:val="single" w:sz="4" w:space="0" w:color="auto"/>
              <w:right w:val="single" w:sz="4" w:space="0" w:color="auto"/>
            </w:tcBorders>
            <w:shd w:val="clear" w:color="auto" w:fill="auto"/>
            <w:vAlign w:val="center"/>
            <w:hideMark/>
          </w:tcPr>
          <w:p w14:paraId="40DC05FA" w14:textId="77777777" w:rsidR="00166DF6" w:rsidRPr="00166DF6" w:rsidRDefault="00166DF6" w:rsidP="00166DF6">
            <w:r w:rsidRPr="00166DF6">
              <w:t>Индекс изменения количества активов (ИКА)</w:t>
            </w:r>
          </w:p>
        </w:tc>
        <w:tc>
          <w:tcPr>
            <w:tcW w:w="840" w:type="dxa"/>
            <w:tcBorders>
              <w:top w:val="nil"/>
              <w:left w:val="nil"/>
              <w:bottom w:val="single" w:sz="4" w:space="0" w:color="auto"/>
              <w:right w:val="single" w:sz="4" w:space="0" w:color="auto"/>
            </w:tcBorders>
            <w:shd w:val="clear" w:color="auto" w:fill="auto"/>
            <w:vAlign w:val="center"/>
            <w:hideMark/>
          </w:tcPr>
          <w:p w14:paraId="53DE1033" w14:textId="77777777" w:rsidR="00166DF6" w:rsidRPr="00166DF6" w:rsidRDefault="00166DF6" w:rsidP="00166DF6">
            <w:pPr>
              <w:jc w:val="center"/>
            </w:pPr>
            <w:r w:rsidRPr="00166DF6">
              <w:t> </w:t>
            </w:r>
          </w:p>
        </w:tc>
        <w:tc>
          <w:tcPr>
            <w:tcW w:w="1201" w:type="dxa"/>
            <w:tcBorders>
              <w:top w:val="nil"/>
              <w:left w:val="nil"/>
              <w:bottom w:val="single" w:sz="4" w:space="0" w:color="auto"/>
              <w:right w:val="single" w:sz="4" w:space="0" w:color="auto"/>
            </w:tcBorders>
            <w:shd w:val="clear" w:color="auto" w:fill="auto"/>
            <w:vAlign w:val="center"/>
            <w:hideMark/>
          </w:tcPr>
          <w:p w14:paraId="09206034" w14:textId="77777777" w:rsidR="00166DF6" w:rsidRPr="00166DF6" w:rsidRDefault="00166DF6" w:rsidP="00166DF6">
            <w:pPr>
              <w:jc w:val="center"/>
            </w:pPr>
          </w:p>
        </w:tc>
        <w:tc>
          <w:tcPr>
            <w:tcW w:w="1266" w:type="dxa"/>
            <w:tcBorders>
              <w:top w:val="nil"/>
              <w:left w:val="nil"/>
              <w:bottom w:val="single" w:sz="4" w:space="0" w:color="auto"/>
              <w:right w:val="single" w:sz="4" w:space="0" w:color="auto"/>
            </w:tcBorders>
            <w:shd w:val="clear" w:color="auto" w:fill="auto"/>
            <w:vAlign w:val="center"/>
            <w:hideMark/>
          </w:tcPr>
          <w:p w14:paraId="3A175F0B" w14:textId="77777777" w:rsidR="00166DF6" w:rsidRPr="00166DF6" w:rsidRDefault="00166DF6" w:rsidP="00166DF6">
            <w:pPr>
              <w:jc w:val="center"/>
            </w:pPr>
            <w:r w:rsidRPr="00166DF6">
              <w:t>0</w:t>
            </w:r>
          </w:p>
        </w:tc>
        <w:tc>
          <w:tcPr>
            <w:tcW w:w="1373" w:type="dxa"/>
            <w:tcBorders>
              <w:top w:val="nil"/>
              <w:left w:val="nil"/>
              <w:bottom w:val="single" w:sz="4" w:space="0" w:color="auto"/>
              <w:right w:val="single" w:sz="4" w:space="0" w:color="auto"/>
            </w:tcBorders>
            <w:vAlign w:val="center"/>
          </w:tcPr>
          <w:p w14:paraId="2DA5ECA8" w14:textId="77777777" w:rsidR="00166DF6" w:rsidRPr="00166DF6" w:rsidRDefault="00166DF6" w:rsidP="00166DF6">
            <w:pPr>
              <w:jc w:val="center"/>
            </w:pPr>
            <w:r w:rsidRPr="00166DF6">
              <w:t>0</w:t>
            </w:r>
          </w:p>
        </w:tc>
      </w:tr>
      <w:tr w:rsidR="00166DF6" w:rsidRPr="00166DF6" w14:paraId="741FB90E" w14:textId="77777777" w:rsidTr="00293CC7">
        <w:trPr>
          <w:trHeight w:val="467"/>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07845544" w14:textId="77777777" w:rsidR="00166DF6" w:rsidRPr="00166DF6" w:rsidRDefault="00166DF6" w:rsidP="00166DF6">
            <w:pPr>
              <w:jc w:val="center"/>
            </w:pPr>
            <w:r w:rsidRPr="00166DF6">
              <w:t>3.1</w:t>
            </w:r>
          </w:p>
        </w:tc>
        <w:tc>
          <w:tcPr>
            <w:tcW w:w="4297" w:type="dxa"/>
            <w:tcBorders>
              <w:top w:val="nil"/>
              <w:left w:val="nil"/>
              <w:bottom w:val="single" w:sz="4" w:space="0" w:color="auto"/>
              <w:right w:val="single" w:sz="4" w:space="0" w:color="auto"/>
            </w:tcBorders>
            <w:shd w:val="clear" w:color="auto" w:fill="auto"/>
            <w:vAlign w:val="center"/>
            <w:hideMark/>
          </w:tcPr>
          <w:p w14:paraId="7AC7BDC2" w14:textId="77777777" w:rsidR="00166DF6" w:rsidRPr="00166DF6" w:rsidRDefault="00166DF6" w:rsidP="00166DF6">
            <w:r w:rsidRPr="00166DF6">
              <w:t>количество условных единиц, относящихся к активам, необходимым для осуществления регулируемой деятельности</w:t>
            </w:r>
          </w:p>
        </w:tc>
        <w:tc>
          <w:tcPr>
            <w:tcW w:w="840" w:type="dxa"/>
            <w:tcBorders>
              <w:top w:val="nil"/>
              <w:left w:val="nil"/>
              <w:bottom w:val="single" w:sz="4" w:space="0" w:color="auto"/>
              <w:right w:val="single" w:sz="4" w:space="0" w:color="auto"/>
            </w:tcBorders>
            <w:shd w:val="clear" w:color="auto" w:fill="auto"/>
            <w:vAlign w:val="center"/>
            <w:hideMark/>
          </w:tcPr>
          <w:p w14:paraId="5BC7B42F" w14:textId="77777777" w:rsidR="00166DF6" w:rsidRPr="00166DF6" w:rsidRDefault="00166DF6" w:rsidP="00166DF6">
            <w:pPr>
              <w:jc w:val="center"/>
            </w:pPr>
            <w:r w:rsidRPr="00166DF6">
              <w:t>у.е.</w:t>
            </w:r>
          </w:p>
        </w:tc>
        <w:tc>
          <w:tcPr>
            <w:tcW w:w="1201" w:type="dxa"/>
            <w:tcBorders>
              <w:top w:val="nil"/>
              <w:left w:val="nil"/>
              <w:bottom w:val="single" w:sz="4" w:space="0" w:color="auto"/>
              <w:right w:val="single" w:sz="4" w:space="0" w:color="auto"/>
            </w:tcBorders>
            <w:shd w:val="clear" w:color="auto" w:fill="auto"/>
            <w:vAlign w:val="center"/>
            <w:hideMark/>
          </w:tcPr>
          <w:p w14:paraId="175860E5" w14:textId="77777777" w:rsidR="00166DF6" w:rsidRPr="00166DF6" w:rsidRDefault="00166DF6" w:rsidP="00166DF6">
            <w:pPr>
              <w:jc w:val="center"/>
            </w:pPr>
            <w:r w:rsidRPr="00166DF6">
              <w:t>-</w:t>
            </w:r>
          </w:p>
        </w:tc>
        <w:tc>
          <w:tcPr>
            <w:tcW w:w="1266" w:type="dxa"/>
            <w:tcBorders>
              <w:top w:val="nil"/>
              <w:left w:val="nil"/>
              <w:bottom w:val="single" w:sz="4" w:space="0" w:color="auto"/>
              <w:right w:val="single" w:sz="4" w:space="0" w:color="auto"/>
            </w:tcBorders>
            <w:shd w:val="clear" w:color="auto" w:fill="auto"/>
            <w:vAlign w:val="center"/>
            <w:hideMark/>
          </w:tcPr>
          <w:p w14:paraId="3489E14C" w14:textId="77777777" w:rsidR="00166DF6" w:rsidRPr="00166DF6" w:rsidRDefault="00166DF6" w:rsidP="00166DF6">
            <w:pPr>
              <w:jc w:val="center"/>
            </w:pPr>
            <w:r w:rsidRPr="00166DF6">
              <w:t>-</w:t>
            </w:r>
          </w:p>
        </w:tc>
        <w:tc>
          <w:tcPr>
            <w:tcW w:w="1373" w:type="dxa"/>
            <w:tcBorders>
              <w:top w:val="nil"/>
              <w:left w:val="nil"/>
              <w:bottom w:val="single" w:sz="4" w:space="0" w:color="auto"/>
              <w:right w:val="single" w:sz="4" w:space="0" w:color="auto"/>
            </w:tcBorders>
            <w:vAlign w:val="center"/>
          </w:tcPr>
          <w:p w14:paraId="2894EB9D" w14:textId="77777777" w:rsidR="00166DF6" w:rsidRPr="00166DF6" w:rsidRDefault="00166DF6" w:rsidP="00166DF6">
            <w:pPr>
              <w:jc w:val="center"/>
            </w:pPr>
            <w:r w:rsidRPr="00166DF6">
              <w:t>-</w:t>
            </w:r>
          </w:p>
        </w:tc>
      </w:tr>
      <w:tr w:rsidR="00166DF6" w:rsidRPr="00166DF6" w14:paraId="6ED5DA96" w14:textId="77777777" w:rsidTr="00293CC7">
        <w:trPr>
          <w:trHeight w:val="264"/>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000B31D2" w14:textId="77777777" w:rsidR="00166DF6" w:rsidRPr="00166DF6" w:rsidRDefault="00166DF6" w:rsidP="00166DF6">
            <w:pPr>
              <w:jc w:val="center"/>
            </w:pPr>
            <w:r w:rsidRPr="00166DF6">
              <w:t>3.2</w:t>
            </w:r>
          </w:p>
        </w:tc>
        <w:tc>
          <w:tcPr>
            <w:tcW w:w="4297" w:type="dxa"/>
            <w:tcBorders>
              <w:top w:val="nil"/>
              <w:left w:val="nil"/>
              <w:bottom w:val="single" w:sz="4" w:space="0" w:color="auto"/>
              <w:right w:val="single" w:sz="4" w:space="0" w:color="auto"/>
            </w:tcBorders>
            <w:shd w:val="clear" w:color="auto" w:fill="auto"/>
            <w:vAlign w:val="center"/>
            <w:hideMark/>
          </w:tcPr>
          <w:p w14:paraId="4882EFC6" w14:textId="77777777" w:rsidR="00166DF6" w:rsidRPr="00166DF6" w:rsidRDefault="00166DF6" w:rsidP="00166DF6">
            <w:r w:rsidRPr="00166DF6">
              <w:t>установленная тепловая мощность источника тепловой энергии</w:t>
            </w:r>
          </w:p>
        </w:tc>
        <w:tc>
          <w:tcPr>
            <w:tcW w:w="840" w:type="dxa"/>
            <w:tcBorders>
              <w:top w:val="nil"/>
              <w:left w:val="nil"/>
              <w:bottom w:val="single" w:sz="4" w:space="0" w:color="auto"/>
              <w:right w:val="single" w:sz="4" w:space="0" w:color="auto"/>
            </w:tcBorders>
            <w:shd w:val="clear" w:color="auto" w:fill="auto"/>
            <w:vAlign w:val="center"/>
            <w:hideMark/>
          </w:tcPr>
          <w:p w14:paraId="62355865" w14:textId="77777777" w:rsidR="00166DF6" w:rsidRPr="00166DF6" w:rsidRDefault="00166DF6" w:rsidP="00166DF6">
            <w:pPr>
              <w:jc w:val="center"/>
            </w:pPr>
            <w:r w:rsidRPr="00166DF6">
              <w:t>Гкал/ч</w:t>
            </w:r>
          </w:p>
        </w:tc>
        <w:tc>
          <w:tcPr>
            <w:tcW w:w="1201" w:type="dxa"/>
            <w:tcBorders>
              <w:top w:val="nil"/>
              <w:left w:val="nil"/>
              <w:bottom w:val="single" w:sz="4" w:space="0" w:color="auto"/>
              <w:right w:val="single" w:sz="4" w:space="0" w:color="auto"/>
            </w:tcBorders>
            <w:shd w:val="clear" w:color="auto" w:fill="auto"/>
            <w:vAlign w:val="center"/>
            <w:hideMark/>
          </w:tcPr>
          <w:p w14:paraId="338CFD86" w14:textId="77777777" w:rsidR="00166DF6" w:rsidRPr="00166DF6" w:rsidRDefault="00166DF6" w:rsidP="00166DF6">
            <w:pPr>
              <w:jc w:val="center"/>
            </w:pPr>
            <w:r w:rsidRPr="00166DF6">
              <w:t>229</w:t>
            </w:r>
          </w:p>
        </w:tc>
        <w:tc>
          <w:tcPr>
            <w:tcW w:w="1266" w:type="dxa"/>
            <w:tcBorders>
              <w:top w:val="nil"/>
              <w:left w:val="nil"/>
              <w:bottom w:val="single" w:sz="4" w:space="0" w:color="auto"/>
              <w:right w:val="single" w:sz="4" w:space="0" w:color="auto"/>
            </w:tcBorders>
            <w:shd w:val="clear" w:color="auto" w:fill="auto"/>
            <w:vAlign w:val="center"/>
            <w:hideMark/>
          </w:tcPr>
          <w:p w14:paraId="42E6C78F" w14:textId="77777777" w:rsidR="00166DF6" w:rsidRPr="00166DF6" w:rsidRDefault="00166DF6" w:rsidP="00166DF6">
            <w:pPr>
              <w:jc w:val="center"/>
            </w:pPr>
            <w:r w:rsidRPr="00166DF6">
              <w:t>229</w:t>
            </w:r>
          </w:p>
        </w:tc>
        <w:tc>
          <w:tcPr>
            <w:tcW w:w="1373" w:type="dxa"/>
            <w:tcBorders>
              <w:top w:val="nil"/>
              <w:left w:val="nil"/>
              <w:bottom w:val="single" w:sz="4" w:space="0" w:color="auto"/>
              <w:right w:val="single" w:sz="4" w:space="0" w:color="auto"/>
            </w:tcBorders>
            <w:vAlign w:val="center"/>
          </w:tcPr>
          <w:p w14:paraId="2A829689" w14:textId="77777777" w:rsidR="00166DF6" w:rsidRPr="00166DF6" w:rsidRDefault="00166DF6" w:rsidP="00166DF6">
            <w:pPr>
              <w:jc w:val="center"/>
            </w:pPr>
            <w:r w:rsidRPr="00166DF6">
              <w:t>229</w:t>
            </w:r>
          </w:p>
        </w:tc>
      </w:tr>
      <w:tr w:rsidR="00166DF6" w:rsidRPr="00166DF6" w14:paraId="5EC8AA42" w14:textId="77777777" w:rsidTr="00293CC7">
        <w:trPr>
          <w:trHeight w:val="264"/>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1D2F9E03" w14:textId="77777777" w:rsidR="00166DF6" w:rsidRPr="00166DF6" w:rsidRDefault="00166DF6" w:rsidP="00166DF6">
            <w:pPr>
              <w:jc w:val="center"/>
            </w:pPr>
            <w:r w:rsidRPr="00166DF6">
              <w:t>4</w:t>
            </w:r>
          </w:p>
        </w:tc>
        <w:tc>
          <w:tcPr>
            <w:tcW w:w="4297" w:type="dxa"/>
            <w:tcBorders>
              <w:top w:val="nil"/>
              <w:left w:val="nil"/>
              <w:bottom w:val="single" w:sz="4" w:space="0" w:color="auto"/>
              <w:right w:val="single" w:sz="4" w:space="0" w:color="auto"/>
            </w:tcBorders>
            <w:shd w:val="clear" w:color="auto" w:fill="auto"/>
            <w:vAlign w:val="center"/>
            <w:hideMark/>
          </w:tcPr>
          <w:p w14:paraId="46CD93C2" w14:textId="77777777" w:rsidR="00166DF6" w:rsidRPr="00166DF6" w:rsidRDefault="00166DF6" w:rsidP="00166DF6">
            <w:r w:rsidRPr="00166DF6">
              <w:t>Коэффициент эластичности затрат по росту активов (</w:t>
            </w:r>
            <w:proofErr w:type="spellStart"/>
            <w:r w:rsidRPr="00166DF6">
              <w:t>К</w:t>
            </w:r>
            <w:r w:rsidRPr="00166DF6">
              <w:rPr>
                <w:vertAlign w:val="subscript"/>
              </w:rPr>
              <w:t>эл</w:t>
            </w:r>
            <w:proofErr w:type="spellEnd"/>
            <w:r w:rsidRPr="00166DF6">
              <w:t>)</w:t>
            </w:r>
          </w:p>
        </w:tc>
        <w:tc>
          <w:tcPr>
            <w:tcW w:w="840" w:type="dxa"/>
            <w:tcBorders>
              <w:top w:val="nil"/>
              <w:left w:val="nil"/>
              <w:bottom w:val="single" w:sz="4" w:space="0" w:color="auto"/>
              <w:right w:val="single" w:sz="4" w:space="0" w:color="auto"/>
            </w:tcBorders>
            <w:shd w:val="clear" w:color="auto" w:fill="auto"/>
            <w:vAlign w:val="center"/>
            <w:hideMark/>
          </w:tcPr>
          <w:p w14:paraId="57AA5BEE" w14:textId="77777777" w:rsidR="00166DF6" w:rsidRPr="00166DF6" w:rsidRDefault="00166DF6" w:rsidP="00166DF6">
            <w:pPr>
              <w:jc w:val="center"/>
            </w:pPr>
            <w:r w:rsidRPr="00166DF6">
              <w:t> </w:t>
            </w:r>
          </w:p>
        </w:tc>
        <w:tc>
          <w:tcPr>
            <w:tcW w:w="1201" w:type="dxa"/>
            <w:tcBorders>
              <w:top w:val="nil"/>
              <w:left w:val="nil"/>
              <w:bottom w:val="single" w:sz="4" w:space="0" w:color="auto"/>
              <w:right w:val="single" w:sz="4" w:space="0" w:color="auto"/>
            </w:tcBorders>
            <w:shd w:val="clear" w:color="auto" w:fill="auto"/>
            <w:vAlign w:val="center"/>
            <w:hideMark/>
          </w:tcPr>
          <w:p w14:paraId="3D95AD3A" w14:textId="77777777" w:rsidR="00166DF6" w:rsidRPr="00166DF6" w:rsidRDefault="00166DF6" w:rsidP="00166DF6">
            <w:pPr>
              <w:jc w:val="center"/>
            </w:pPr>
          </w:p>
        </w:tc>
        <w:tc>
          <w:tcPr>
            <w:tcW w:w="1266" w:type="dxa"/>
            <w:tcBorders>
              <w:top w:val="nil"/>
              <w:left w:val="nil"/>
              <w:bottom w:val="single" w:sz="4" w:space="0" w:color="auto"/>
              <w:right w:val="single" w:sz="4" w:space="0" w:color="auto"/>
            </w:tcBorders>
            <w:shd w:val="clear" w:color="auto" w:fill="auto"/>
            <w:vAlign w:val="center"/>
            <w:hideMark/>
          </w:tcPr>
          <w:p w14:paraId="322355E6" w14:textId="77777777" w:rsidR="00166DF6" w:rsidRPr="00166DF6" w:rsidRDefault="00166DF6" w:rsidP="00166DF6">
            <w:pPr>
              <w:jc w:val="center"/>
            </w:pPr>
            <w:r w:rsidRPr="00166DF6">
              <w:t>0,75</w:t>
            </w:r>
          </w:p>
        </w:tc>
        <w:tc>
          <w:tcPr>
            <w:tcW w:w="1373" w:type="dxa"/>
            <w:tcBorders>
              <w:top w:val="nil"/>
              <w:left w:val="nil"/>
              <w:bottom w:val="single" w:sz="4" w:space="0" w:color="auto"/>
              <w:right w:val="single" w:sz="4" w:space="0" w:color="auto"/>
            </w:tcBorders>
            <w:vAlign w:val="center"/>
          </w:tcPr>
          <w:p w14:paraId="10A32B81" w14:textId="77777777" w:rsidR="00166DF6" w:rsidRPr="00166DF6" w:rsidRDefault="00166DF6" w:rsidP="00166DF6">
            <w:pPr>
              <w:jc w:val="center"/>
            </w:pPr>
            <w:r w:rsidRPr="00166DF6">
              <w:t>0,75</w:t>
            </w:r>
          </w:p>
        </w:tc>
      </w:tr>
      <w:tr w:rsidR="00166DF6" w:rsidRPr="00166DF6" w14:paraId="727CCC31" w14:textId="77777777" w:rsidTr="00293CC7">
        <w:trPr>
          <w:trHeight w:val="467"/>
        </w:trPr>
        <w:tc>
          <w:tcPr>
            <w:tcW w:w="508" w:type="dxa"/>
            <w:tcBorders>
              <w:top w:val="nil"/>
              <w:left w:val="single" w:sz="4" w:space="0" w:color="auto"/>
              <w:bottom w:val="single" w:sz="4" w:space="0" w:color="auto"/>
              <w:right w:val="single" w:sz="4" w:space="0" w:color="auto"/>
            </w:tcBorders>
            <w:shd w:val="clear" w:color="auto" w:fill="auto"/>
            <w:vAlign w:val="center"/>
            <w:hideMark/>
          </w:tcPr>
          <w:p w14:paraId="5338A13C" w14:textId="77777777" w:rsidR="00166DF6" w:rsidRPr="00166DF6" w:rsidRDefault="00166DF6" w:rsidP="00166DF6">
            <w:pPr>
              <w:jc w:val="center"/>
            </w:pPr>
            <w:r w:rsidRPr="00166DF6">
              <w:t>5</w:t>
            </w:r>
          </w:p>
        </w:tc>
        <w:tc>
          <w:tcPr>
            <w:tcW w:w="4297" w:type="dxa"/>
            <w:tcBorders>
              <w:top w:val="nil"/>
              <w:left w:val="nil"/>
              <w:bottom w:val="single" w:sz="4" w:space="0" w:color="auto"/>
              <w:right w:val="single" w:sz="4" w:space="0" w:color="auto"/>
            </w:tcBorders>
            <w:shd w:val="clear" w:color="auto" w:fill="auto"/>
            <w:vAlign w:val="center"/>
            <w:hideMark/>
          </w:tcPr>
          <w:p w14:paraId="3E8E4CEB" w14:textId="77777777" w:rsidR="00166DF6" w:rsidRPr="00166DF6" w:rsidRDefault="00166DF6" w:rsidP="00166DF6">
            <w:r w:rsidRPr="00166DF6">
              <w:t>Операционные (подконтрольные)</w:t>
            </w:r>
            <w:r w:rsidRPr="00166DF6">
              <w:br/>
              <w:t>расходы</w:t>
            </w:r>
          </w:p>
        </w:tc>
        <w:tc>
          <w:tcPr>
            <w:tcW w:w="840" w:type="dxa"/>
            <w:tcBorders>
              <w:top w:val="nil"/>
              <w:left w:val="nil"/>
              <w:bottom w:val="single" w:sz="4" w:space="0" w:color="auto"/>
              <w:right w:val="single" w:sz="4" w:space="0" w:color="auto"/>
            </w:tcBorders>
            <w:shd w:val="clear" w:color="auto" w:fill="auto"/>
            <w:vAlign w:val="center"/>
            <w:hideMark/>
          </w:tcPr>
          <w:p w14:paraId="7429B034" w14:textId="77777777" w:rsidR="00166DF6" w:rsidRPr="00166DF6" w:rsidRDefault="00166DF6" w:rsidP="00166DF6">
            <w:pPr>
              <w:jc w:val="center"/>
            </w:pPr>
            <w:r w:rsidRPr="00166DF6">
              <w:t>тыс. руб.</w:t>
            </w:r>
          </w:p>
        </w:tc>
        <w:tc>
          <w:tcPr>
            <w:tcW w:w="1201" w:type="dxa"/>
            <w:tcBorders>
              <w:top w:val="nil"/>
              <w:left w:val="nil"/>
              <w:bottom w:val="single" w:sz="4" w:space="0" w:color="auto"/>
              <w:right w:val="single" w:sz="4" w:space="0" w:color="auto"/>
            </w:tcBorders>
            <w:shd w:val="clear" w:color="auto" w:fill="auto"/>
            <w:vAlign w:val="center"/>
          </w:tcPr>
          <w:p w14:paraId="7E59BD1D" w14:textId="77777777" w:rsidR="00166DF6" w:rsidRPr="00166DF6" w:rsidRDefault="00166DF6" w:rsidP="00166DF6">
            <w:pPr>
              <w:jc w:val="center"/>
            </w:pPr>
            <w:r w:rsidRPr="00166DF6">
              <w:rPr>
                <w:szCs w:val="20"/>
              </w:rPr>
              <w:t>3 660</w:t>
            </w:r>
          </w:p>
        </w:tc>
        <w:tc>
          <w:tcPr>
            <w:tcW w:w="1266" w:type="dxa"/>
            <w:tcBorders>
              <w:top w:val="nil"/>
              <w:left w:val="nil"/>
              <w:bottom w:val="single" w:sz="4" w:space="0" w:color="auto"/>
              <w:right w:val="single" w:sz="4" w:space="0" w:color="auto"/>
            </w:tcBorders>
            <w:shd w:val="clear" w:color="auto" w:fill="auto"/>
            <w:vAlign w:val="center"/>
          </w:tcPr>
          <w:p w14:paraId="53B8F60C" w14:textId="77777777" w:rsidR="00166DF6" w:rsidRPr="00166DF6" w:rsidRDefault="00166DF6" w:rsidP="00166DF6">
            <w:pPr>
              <w:ind w:left="-101" w:right="-110"/>
              <w:jc w:val="center"/>
              <w:rPr>
                <w:szCs w:val="20"/>
              </w:rPr>
            </w:pPr>
            <w:r w:rsidRPr="00166DF6">
              <w:rPr>
                <w:szCs w:val="20"/>
              </w:rPr>
              <w:t>3 747</w:t>
            </w:r>
          </w:p>
        </w:tc>
        <w:tc>
          <w:tcPr>
            <w:tcW w:w="1373" w:type="dxa"/>
            <w:tcBorders>
              <w:top w:val="nil"/>
              <w:left w:val="nil"/>
              <w:bottom w:val="single" w:sz="4" w:space="0" w:color="auto"/>
              <w:right w:val="single" w:sz="4" w:space="0" w:color="auto"/>
            </w:tcBorders>
            <w:vAlign w:val="center"/>
          </w:tcPr>
          <w:p w14:paraId="79C41594" w14:textId="77777777" w:rsidR="00166DF6" w:rsidRPr="00166DF6" w:rsidRDefault="00166DF6" w:rsidP="00166DF6">
            <w:pPr>
              <w:ind w:left="-101" w:right="-110"/>
              <w:jc w:val="center"/>
              <w:rPr>
                <w:szCs w:val="20"/>
              </w:rPr>
            </w:pPr>
            <w:r w:rsidRPr="00166DF6">
              <w:rPr>
                <w:szCs w:val="20"/>
              </w:rPr>
              <w:t>3 958</w:t>
            </w:r>
          </w:p>
        </w:tc>
      </w:tr>
    </w:tbl>
    <w:p w14:paraId="38B276B4" w14:textId="77777777" w:rsidR="00166DF6" w:rsidRPr="00166DF6" w:rsidRDefault="00166DF6" w:rsidP="00166DF6">
      <w:pPr>
        <w:ind w:firstLine="851"/>
        <w:jc w:val="both"/>
        <w:rPr>
          <w:sz w:val="28"/>
          <w:szCs w:val="28"/>
        </w:rPr>
      </w:pPr>
    </w:p>
    <w:p w14:paraId="31809775" w14:textId="77777777" w:rsidR="00166DF6" w:rsidRPr="00166DF6" w:rsidRDefault="00166DF6" w:rsidP="00166DF6">
      <w:pPr>
        <w:ind w:firstLine="851"/>
        <w:jc w:val="both"/>
        <w:rPr>
          <w:sz w:val="28"/>
          <w:szCs w:val="28"/>
        </w:rPr>
      </w:pPr>
      <w:r w:rsidRPr="00166DF6">
        <w:rPr>
          <w:sz w:val="28"/>
          <w:szCs w:val="28"/>
        </w:rPr>
        <w:t xml:space="preserve">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w:t>
      </w:r>
      <w:r w:rsidRPr="00166DF6">
        <w:rPr>
          <w:sz w:val="28"/>
          <w:szCs w:val="28"/>
        </w:rPr>
        <w:lastRenderedPageBreak/>
        <w:t>взамен прогнозных, учитываются фактически произведенные в 2021 году неподконтрольные расходы (в соответствии с п. 39 Методических указаний).</w:t>
      </w:r>
    </w:p>
    <w:p w14:paraId="2D3F2298" w14:textId="77777777" w:rsidR="00166DF6" w:rsidRPr="00166DF6" w:rsidRDefault="00166DF6" w:rsidP="00166DF6">
      <w:pPr>
        <w:ind w:firstLine="851"/>
        <w:jc w:val="both"/>
        <w:rPr>
          <w:sz w:val="28"/>
          <w:szCs w:val="28"/>
        </w:rPr>
      </w:pPr>
      <w:r w:rsidRPr="00166DF6">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6A1EF8CF" w14:textId="77777777" w:rsidR="00166DF6" w:rsidRPr="00166DF6" w:rsidRDefault="00166DF6" w:rsidP="00166DF6">
      <w:pPr>
        <w:ind w:firstLine="851"/>
        <w:jc w:val="both"/>
        <w:rPr>
          <w:sz w:val="28"/>
          <w:szCs w:val="28"/>
        </w:rPr>
      </w:pPr>
      <w:r w:rsidRPr="00166DF6">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166DF6">
        <w:rPr>
          <w:sz w:val="28"/>
          <w:szCs w:val="28"/>
          <w:lang w:val="en-US"/>
        </w:rPr>
        <w:t>SAP</w:t>
      </w:r>
      <w:r w:rsidRPr="00166DF6">
        <w:rPr>
          <w:sz w:val="28"/>
          <w:szCs w:val="28"/>
        </w:rPr>
        <w:t xml:space="preserve"> </w:t>
      </w:r>
      <w:r w:rsidRPr="00166DF6">
        <w:rPr>
          <w:sz w:val="28"/>
          <w:szCs w:val="28"/>
          <w:lang w:val="en-US"/>
        </w:rPr>
        <w:t>ERP</w:t>
      </w:r>
      <w:r w:rsidRPr="00166DF6">
        <w:rPr>
          <w:sz w:val="28"/>
          <w:szCs w:val="28"/>
        </w:rPr>
        <w:t>.</w:t>
      </w:r>
    </w:p>
    <w:p w14:paraId="413C0400" w14:textId="77777777" w:rsidR="00166DF6" w:rsidRPr="00166DF6" w:rsidRDefault="00166DF6" w:rsidP="00166DF6">
      <w:pPr>
        <w:ind w:firstLine="851"/>
        <w:jc w:val="both"/>
        <w:rPr>
          <w:sz w:val="28"/>
          <w:szCs w:val="28"/>
        </w:rPr>
      </w:pPr>
      <w:r w:rsidRPr="00166DF6">
        <w:rPr>
          <w:sz w:val="28"/>
          <w:szCs w:val="28"/>
        </w:rPr>
        <w:t>Данные расходы признаются экспертами документально подтвержденными и экономически обоснованными.</w:t>
      </w:r>
    </w:p>
    <w:p w14:paraId="367255EF" w14:textId="77777777" w:rsidR="00166DF6" w:rsidRPr="00166DF6" w:rsidRDefault="00166DF6" w:rsidP="00166DF6">
      <w:pPr>
        <w:ind w:firstLine="851"/>
        <w:jc w:val="both"/>
        <w:rPr>
          <w:sz w:val="28"/>
          <w:szCs w:val="28"/>
          <w:lang w:eastAsia="en-US"/>
        </w:rPr>
      </w:pPr>
      <w:r w:rsidRPr="00166DF6">
        <w:rPr>
          <w:sz w:val="28"/>
          <w:szCs w:val="28"/>
        </w:rPr>
        <w:t>Расчет неподконтрольных расходов приведен в таблице 4.</w:t>
      </w:r>
    </w:p>
    <w:p w14:paraId="5B5774CF" w14:textId="77777777" w:rsidR="00166DF6" w:rsidRPr="00166DF6" w:rsidRDefault="00166DF6" w:rsidP="00166DF6">
      <w:pPr>
        <w:tabs>
          <w:tab w:val="left" w:pos="1890"/>
        </w:tabs>
        <w:ind w:left="1080" w:right="-1"/>
        <w:jc w:val="right"/>
        <w:rPr>
          <w:sz w:val="28"/>
          <w:szCs w:val="28"/>
          <w:lang w:eastAsia="en-US"/>
        </w:rPr>
      </w:pPr>
      <w:r w:rsidRPr="00166DF6">
        <w:rPr>
          <w:sz w:val="28"/>
          <w:szCs w:val="28"/>
          <w:lang w:eastAsia="en-US"/>
        </w:rPr>
        <w:t>Таблица 4</w:t>
      </w:r>
    </w:p>
    <w:p w14:paraId="452911E0" w14:textId="77777777" w:rsidR="00166DF6" w:rsidRPr="00166DF6" w:rsidRDefault="00166DF6" w:rsidP="00166DF6">
      <w:pPr>
        <w:ind w:left="-142"/>
        <w:jc w:val="center"/>
        <w:rPr>
          <w:b/>
          <w:sz w:val="28"/>
          <w:szCs w:val="28"/>
        </w:rPr>
      </w:pPr>
      <w:r w:rsidRPr="00166DF6">
        <w:rPr>
          <w:b/>
          <w:sz w:val="28"/>
          <w:szCs w:val="28"/>
        </w:rPr>
        <w:t>Фактические неподконтрольные расходы Беловской ГРЭС на производство теплоносителя за 2021 год</w:t>
      </w:r>
    </w:p>
    <w:p w14:paraId="539F8EB2" w14:textId="77777777" w:rsidR="00166DF6" w:rsidRPr="00166DF6" w:rsidRDefault="00166DF6" w:rsidP="00166DF6">
      <w:pPr>
        <w:jc w:val="right"/>
        <w:rPr>
          <w:sz w:val="28"/>
          <w:szCs w:val="28"/>
        </w:rPr>
      </w:pPr>
      <w:r w:rsidRPr="00166DF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166DF6" w:rsidRPr="00166DF6" w14:paraId="1C72DCBD" w14:textId="77777777" w:rsidTr="00293CC7">
        <w:trPr>
          <w:trHeight w:val="417"/>
          <w:tblHeader/>
          <w:jc w:val="center"/>
        </w:trPr>
        <w:tc>
          <w:tcPr>
            <w:tcW w:w="817" w:type="dxa"/>
            <w:shd w:val="clear" w:color="auto" w:fill="auto"/>
            <w:vAlign w:val="center"/>
            <w:hideMark/>
          </w:tcPr>
          <w:p w14:paraId="2B323814" w14:textId="77777777" w:rsidR="00166DF6" w:rsidRPr="00166DF6" w:rsidRDefault="00166DF6" w:rsidP="00166DF6">
            <w:pPr>
              <w:jc w:val="center"/>
            </w:pPr>
            <w:r w:rsidRPr="00166DF6">
              <w:t>№</w:t>
            </w:r>
            <w:r w:rsidRPr="00166DF6">
              <w:br/>
              <w:t>п. п.</w:t>
            </w:r>
          </w:p>
        </w:tc>
        <w:tc>
          <w:tcPr>
            <w:tcW w:w="6980" w:type="dxa"/>
            <w:shd w:val="clear" w:color="auto" w:fill="auto"/>
            <w:noWrap/>
            <w:vAlign w:val="center"/>
            <w:hideMark/>
          </w:tcPr>
          <w:p w14:paraId="409E22F2" w14:textId="77777777" w:rsidR="00166DF6" w:rsidRPr="00166DF6" w:rsidRDefault="00166DF6" w:rsidP="00166DF6">
            <w:pPr>
              <w:jc w:val="center"/>
            </w:pPr>
            <w:r w:rsidRPr="00166DF6">
              <w:t>Показатель</w:t>
            </w:r>
          </w:p>
        </w:tc>
        <w:tc>
          <w:tcPr>
            <w:tcW w:w="2009" w:type="dxa"/>
            <w:shd w:val="clear" w:color="auto" w:fill="auto"/>
            <w:vAlign w:val="center"/>
          </w:tcPr>
          <w:p w14:paraId="0DAF62ED" w14:textId="77777777" w:rsidR="00166DF6" w:rsidRPr="00166DF6" w:rsidRDefault="00166DF6" w:rsidP="00166DF6">
            <w:pPr>
              <w:jc w:val="center"/>
            </w:pPr>
            <w:r w:rsidRPr="00166DF6">
              <w:t>Факт за 2021 год (по оценке экспертов)</w:t>
            </w:r>
          </w:p>
        </w:tc>
      </w:tr>
      <w:tr w:rsidR="00166DF6" w:rsidRPr="00166DF6" w14:paraId="2BE6A66F" w14:textId="77777777" w:rsidTr="00293CC7">
        <w:trPr>
          <w:trHeight w:val="525"/>
          <w:jc w:val="center"/>
        </w:trPr>
        <w:tc>
          <w:tcPr>
            <w:tcW w:w="817" w:type="dxa"/>
            <w:shd w:val="clear" w:color="auto" w:fill="auto"/>
            <w:noWrap/>
            <w:vAlign w:val="center"/>
            <w:hideMark/>
          </w:tcPr>
          <w:p w14:paraId="7D8B12CD" w14:textId="77777777" w:rsidR="00166DF6" w:rsidRPr="00166DF6" w:rsidRDefault="00166DF6" w:rsidP="00166DF6">
            <w:pPr>
              <w:jc w:val="center"/>
            </w:pPr>
            <w:r w:rsidRPr="00166DF6">
              <w:t>1.1</w:t>
            </w:r>
          </w:p>
        </w:tc>
        <w:tc>
          <w:tcPr>
            <w:tcW w:w="6980" w:type="dxa"/>
            <w:shd w:val="clear" w:color="auto" w:fill="auto"/>
            <w:vAlign w:val="center"/>
            <w:hideMark/>
          </w:tcPr>
          <w:p w14:paraId="5B5D4200" w14:textId="77777777" w:rsidR="00166DF6" w:rsidRPr="00166DF6" w:rsidRDefault="00166DF6" w:rsidP="00166DF6">
            <w:r w:rsidRPr="00166DF6">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3B9D9D6" w14:textId="77777777" w:rsidR="00166DF6" w:rsidRPr="00166DF6" w:rsidRDefault="00166DF6" w:rsidP="00166DF6">
            <w:pPr>
              <w:jc w:val="center"/>
            </w:pPr>
            <w:r w:rsidRPr="00166DF6">
              <w:t>0</w:t>
            </w:r>
          </w:p>
        </w:tc>
      </w:tr>
      <w:tr w:rsidR="00166DF6" w:rsidRPr="00166DF6" w14:paraId="1B0DDFA4" w14:textId="77777777" w:rsidTr="00293CC7">
        <w:trPr>
          <w:trHeight w:val="300"/>
          <w:jc w:val="center"/>
        </w:trPr>
        <w:tc>
          <w:tcPr>
            <w:tcW w:w="817" w:type="dxa"/>
            <w:shd w:val="clear" w:color="auto" w:fill="auto"/>
            <w:noWrap/>
            <w:vAlign w:val="center"/>
            <w:hideMark/>
          </w:tcPr>
          <w:p w14:paraId="4A8BB2EF" w14:textId="77777777" w:rsidR="00166DF6" w:rsidRPr="00166DF6" w:rsidRDefault="00166DF6" w:rsidP="00166DF6">
            <w:pPr>
              <w:jc w:val="center"/>
            </w:pPr>
            <w:r w:rsidRPr="00166DF6">
              <w:t>1.2</w:t>
            </w:r>
          </w:p>
        </w:tc>
        <w:tc>
          <w:tcPr>
            <w:tcW w:w="6980" w:type="dxa"/>
            <w:shd w:val="clear" w:color="auto" w:fill="auto"/>
            <w:noWrap/>
            <w:vAlign w:val="center"/>
            <w:hideMark/>
          </w:tcPr>
          <w:p w14:paraId="6C5C6705" w14:textId="77777777" w:rsidR="00166DF6" w:rsidRPr="00166DF6" w:rsidRDefault="00166DF6" w:rsidP="00166DF6">
            <w:r w:rsidRPr="00166DF6">
              <w:t>Арендная плата</w:t>
            </w:r>
          </w:p>
        </w:tc>
        <w:tc>
          <w:tcPr>
            <w:tcW w:w="2009" w:type="dxa"/>
            <w:shd w:val="clear" w:color="auto" w:fill="auto"/>
            <w:vAlign w:val="center"/>
          </w:tcPr>
          <w:p w14:paraId="2FE90FBF" w14:textId="77777777" w:rsidR="00166DF6" w:rsidRPr="00166DF6" w:rsidRDefault="00166DF6" w:rsidP="00166DF6">
            <w:pPr>
              <w:jc w:val="center"/>
            </w:pPr>
            <w:r w:rsidRPr="00166DF6">
              <w:t>0</w:t>
            </w:r>
          </w:p>
        </w:tc>
      </w:tr>
      <w:tr w:rsidR="00166DF6" w:rsidRPr="00166DF6" w14:paraId="0B7309EF" w14:textId="77777777" w:rsidTr="00293CC7">
        <w:trPr>
          <w:trHeight w:val="300"/>
          <w:jc w:val="center"/>
        </w:trPr>
        <w:tc>
          <w:tcPr>
            <w:tcW w:w="817" w:type="dxa"/>
            <w:shd w:val="clear" w:color="auto" w:fill="auto"/>
            <w:noWrap/>
            <w:vAlign w:val="center"/>
            <w:hideMark/>
          </w:tcPr>
          <w:p w14:paraId="7E495477" w14:textId="77777777" w:rsidR="00166DF6" w:rsidRPr="00166DF6" w:rsidRDefault="00166DF6" w:rsidP="00166DF6">
            <w:pPr>
              <w:jc w:val="center"/>
            </w:pPr>
            <w:r w:rsidRPr="00166DF6">
              <w:t>1.3</w:t>
            </w:r>
          </w:p>
        </w:tc>
        <w:tc>
          <w:tcPr>
            <w:tcW w:w="6980" w:type="dxa"/>
            <w:shd w:val="clear" w:color="auto" w:fill="auto"/>
            <w:noWrap/>
            <w:vAlign w:val="center"/>
            <w:hideMark/>
          </w:tcPr>
          <w:p w14:paraId="5E3A5AC8" w14:textId="77777777" w:rsidR="00166DF6" w:rsidRPr="00166DF6" w:rsidRDefault="00166DF6" w:rsidP="00166DF6">
            <w:r w:rsidRPr="00166DF6">
              <w:t>Концессионная плата</w:t>
            </w:r>
          </w:p>
        </w:tc>
        <w:tc>
          <w:tcPr>
            <w:tcW w:w="2009" w:type="dxa"/>
            <w:shd w:val="clear" w:color="auto" w:fill="auto"/>
            <w:vAlign w:val="center"/>
          </w:tcPr>
          <w:p w14:paraId="7FB986BD" w14:textId="77777777" w:rsidR="00166DF6" w:rsidRPr="00166DF6" w:rsidRDefault="00166DF6" w:rsidP="00166DF6">
            <w:pPr>
              <w:jc w:val="center"/>
            </w:pPr>
            <w:r w:rsidRPr="00166DF6">
              <w:t>0</w:t>
            </w:r>
          </w:p>
        </w:tc>
      </w:tr>
      <w:tr w:rsidR="00166DF6" w:rsidRPr="00166DF6" w14:paraId="22B6B9C6" w14:textId="77777777" w:rsidTr="00293CC7">
        <w:trPr>
          <w:trHeight w:val="513"/>
          <w:jc w:val="center"/>
        </w:trPr>
        <w:tc>
          <w:tcPr>
            <w:tcW w:w="817" w:type="dxa"/>
            <w:shd w:val="clear" w:color="auto" w:fill="auto"/>
            <w:noWrap/>
            <w:vAlign w:val="center"/>
            <w:hideMark/>
          </w:tcPr>
          <w:p w14:paraId="5750C04F" w14:textId="77777777" w:rsidR="00166DF6" w:rsidRPr="00166DF6" w:rsidRDefault="00166DF6" w:rsidP="00166DF6">
            <w:pPr>
              <w:jc w:val="center"/>
            </w:pPr>
            <w:r w:rsidRPr="00166DF6">
              <w:t>1.4</w:t>
            </w:r>
          </w:p>
        </w:tc>
        <w:tc>
          <w:tcPr>
            <w:tcW w:w="6980" w:type="dxa"/>
            <w:shd w:val="clear" w:color="auto" w:fill="auto"/>
            <w:vAlign w:val="center"/>
            <w:hideMark/>
          </w:tcPr>
          <w:p w14:paraId="4FEE702A" w14:textId="77777777" w:rsidR="00166DF6" w:rsidRPr="00166DF6" w:rsidRDefault="00166DF6" w:rsidP="00166DF6">
            <w:r w:rsidRPr="00166DF6">
              <w:t>Расходы на уплату налогов, сборов и других обязательных платежей, в том числе:</w:t>
            </w:r>
          </w:p>
        </w:tc>
        <w:tc>
          <w:tcPr>
            <w:tcW w:w="2009" w:type="dxa"/>
            <w:shd w:val="clear" w:color="auto" w:fill="auto"/>
            <w:vAlign w:val="center"/>
          </w:tcPr>
          <w:p w14:paraId="0951D074" w14:textId="77777777" w:rsidR="00166DF6" w:rsidRPr="00166DF6" w:rsidRDefault="00166DF6" w:rsidP="00166DF6">
            <w:pPr>
              <w:jc w:val="center"/>
            </w:pPr>
            <w:r w:rsidRPr="00166DF6">
              <w:rPr>
                <w:szCs w:val="20"/>
              </w:rPr>
              <w:t>303</w:t>
            </w:r>
          </w:p>
        </w:tc>
      </w:tr>
      <w:tr w:rsidR="00166DF6" w:rsidRPr="00166DF6" w14:paraId="3DD66506" w14:textId="77777777" w:rsidTr="00293CC7">
        <w:trPr>
          <w:trHeight w:val="832"/>
          <w:jc w:val="center"/>
        </w:trPr>
        <w:tc>
          <w:tcPr>
            <w:tcW w:w="817" w:type="dxa"/>
            <w:shd w:val="clear" w:color="auto" w:fill="auto"/>
            <w:noWrap/>
            <w:vAlign w:val="center"/>
            <w:hideMark/>
          </w:tcPr>
          <w:p w14:paraId="5701AD48" w14:textId="77777777" w:rsidR="00166DF6" w:rsidRPr="00166DF6" w:rsidRDefault="00166DF6" w:rsidP="00166DF6">
            <w:pPr>
              <w:jc w:val="center"/>
            </w:pPr>
            <w:r w:rsidRPr="00166DF6">
              <w:t>1.4.1</w:t>
            </w:r>
          </w:p>
        </w:tc>
        <w:tc>
          <w:tcPr>
            <w:tcW w:w="6980" w:type="dxa"/>
            <w:shd w:val="clear" w:color="auto" w:fill="auto"/>
            <w:vAlign w:val="center"/>
            <w:hideMark/>
          </w:tcPr>
          <w:p w14:paraId="76618084" w14:textId="77777777" w:rsidR="00166DF6" w:rsidRPr="00166DF6" w:rsidRDefault="00166DF6" w:rsidP="00166DF6">
            <w:r w:rsidRPr="00166DF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158C2E3C" w14:textId="77777777" w:rsidR="00166DF6" w:rsidRPr="00166DF6" w:rsidRDefault="00166DF6" w:rsidP="00166DF6">
            <w:pPr>
              <w:jc w:val="center"/>
            </w:pPr>
            <w:r w:rsidRPr="00166DF6">
              <w:t>0</w:t>
            </w:r>
          </w:p>
        </w:tc>
      </w:tr>
      <w:tr w:rsidR="00166DF6" w:rsidRPr="00166DF6" w14:paraId="34D28BC7" w14:textId="77777777" w:rsidTr="00293CC7">
        <w:trPr>
          <w:trHeight w:val="136"/>
          <w:jc w:val="center"/>
        </w:trPr>
        <w:tc>
          <w:tcPr>
            <w:tcW w:w="817" w:type="dxa"/>
            <w:shd w:val="clear" w:color="auto" w:fill="auto"/>
            <w:noWrap/>
            <w:vAlign w:val="center"/>
            <w:hideMark/>
          </w:tcPr>
          <w:p w14:paraId="64EE7DFB" w14:textId="77777777" w:rsidR="00166DF6" w:rsidRPr="00166DF6" w:rsidRDefault="00166DF6" w:rsidP="00166DF6">
            <w:pPr>
              <w:jc w:val="center"/>
            </w:pPr>
            <w:r w:rsidRPr="00166DF6">
              <w:t>1.4.2</w:t>
            </w:r>
          </w:p>
        </w:tc>
        <w:tc>
          <w:tcPr>
            <w:tcW w:w="6980" w:type="dxa"/>
            <w:shd w:val="clear" w:color="auto" w:fill="auto"/>
            <w:vAlign w:val="center"/>
            <w:hideMark/>
          </w:tcPr>
          <w:p w14:paraId="2C63E81E" w14:textId="77777777" w:rsidR="00166DF6" w:rsidRPr="00166DF6" w:rsidRDefault="00166DF6" w:rsidP="00166DF6">
            <w:r w:rsidRPr="00166DF6">
              <w:t>расходы на обязательное страхование</w:t>
            </w:r>
          </w:p>
        </w:tc>
        <w:tc>
          <w:tcPr>
            <w:tcW w:w="2009" w:type="dxa"/>
            <w:shd w:val="clear" w:color="auto" w:fill="auto"/>
            <w:vAlign w:val="center"/>
          </w:tcPr>
          <w:p w14:paraId="0FCC89E3" w14:textId="77777777" w:rsidR="00166DF6" w:rsidRPr="00166DF6" w:rsidRDefault="00166DF6" w:rsidP="00166DF6">
            <w:pPr>
              <w:jc w:val="center"/>
            </w:pPr>
            <w:r w:rsidRPr="00166DF6">
              <w:t>0</w:t>
            </w:r>
          </w:p>
        </w:tc>
      </w:tr>
      <w:tr w:rsidR="00166DF6" w:rsidRPr="00166DF6" w14:paraId="3F77D9AA" w14:textId="77777777" w:rsidTr="00293CC7">
        <w:trPr>
          <w:trHeight w:val="355"/>
          <w:jc w:val="center"/>
        </w:trPr>
        <w:tc>
          <w:tcPr>
            <w:tcW w:w="817" w:type="dxa"/>
            <w:shd w:val="clear" w:color="auto" w:fill="auto"/>
            <w:noWrap/>
            <w:vAlign w:val="center"/>
            <w:hideMark/>
          </w:tcPr>
          <w:p w14:paraId="0C49219F" w14:textId="77777777" w:rsidR="00166DF6" w:rsidRPr="00166DF6" w:rsidRDefault="00166DF6" w:rsidP="00166DF6">
            <w:pPr>
              <w:jc w:val="center"/>
            </w:pPr>
            <w:r w:rsidRPr="00166DF6">
              <w:t>1.4.3</w:t>
            </w:r>
          </w:p>
        </w:tc>
        <w:tc>
          <w:tcPr>
            <w:tcW w:w="6980" w:type="dxa"/>
            <w:shd w:val="clear" w:color="auto" w:fill="auto"/>
            <w:noWrap/>
            <w:vAlign w:val="center"/>
            <w:hideMark/>
          </w:tcPr>
          <w:p w14:paraId="6C9B7972" w14:textId="77777777" w:rsidR="00166DF6" w:rsidRPr="00166DF6" w:rsidRDefault="00166DF6" w:rsidP="00166DF6">
            <w:r w:rsidRPr="00166DF6">
              <w:t xml:space="preserve">иные расходы </w:t>
            </w:r>
          </w:p>
        </w:tc>
        <w:tc>
          <w:tcPr>
            <w:tcW w:w="2009" w:type="dxa"/>
            <w:shd w:val="clear" w:color="auto" w:fill="auto"/>
            <w:vAlign w:val="center"/>
          </w:tcPr>
          <w:p w14:paraId="238EFC75" w14:textId="77777777" w:rsidR="00166DF6" w:rsidRPr="00166DF6" w:rsidRDefault="00166DF6" w:rsidP="00166DF6">
            <w:pPr>
              <w:jc w:val="center"/>
            </w:pPr>
            <w:r w:rsidRPr="00166DF6">
              <w:rPr>
                <w:szCs w:val="20"/>
              </w:rPr>
              <w:t>303</w:t>
            </w:r>
          </w:p>
        </w:tc>
      </w:tr>
      <w:tr w:rsidR="00166DF6" w:rsidRPr="00166DF6" w14:paraId="43BDFA92" w14:textId="77777777" w:rsidTr="00293CC7">
        <w:trPr>
          <w:trHeight w:val="355"/>
          <w:jc w:val="center"/>
        </w:trPr>
        <w:tc>
          <w:tcPr>
            <w:tcW w:w="817" w:type="dxa"/>
            <w:shd w:val="clear" w:color="auto" w:fill="auto"/>
            <w:noWrap/>
            <w:vAlign w:val="center"/>
          </w:tcPr>
          <w:p w14:paraId="73E61B55" w14:textId="77777777" w:rsidR="00166DF6" w:rsidRPr="00166DF6" w:rsidRDefault="00166DF6" w:rsidP="00166DF6">
            <w:pPr>
              <w:jc w:val="center"/>
            </w:pPr>
          </w:p>
        </w:tc>
        <w:tc>
          <w:tcPr>
            <w:tcW w:w="6980" w:type="dxa"/>
            <w:shd w:val="clear" w:color="auto" w:fill="auto"/>
            <w:noWrap/>
          </w:tcPr>
          <w:p w14:paraId="5DB37E25" w14:textId="77777777" w:rsidR="00166DF6" w:rsidRPr="00166DF6" w:rsidRDefault="00166DF6" w:rsidP="00166DF6">
            <w:r w:rsidRPr="00166DF6">
              <w:t xml:space="preserve">- налог на имущество организаций            </w:t>
            </w:r>
          </w:p>
        </w:tc>
        <w:tc>
          <w:tcPr>
            <w:tcW w:w="2009" w:type="dxa"/>
            <w:shd w:val="clear" w:color="auto" w:fill="auto"/>
            <w:vAlign w:val="center"/>
          </w:tcPr>
          <w:p w14:paraId="49FB2B6E" w14:textId="77777777" w:rsidR="00166DF6" w:rsidRPr="00166DF6" w:rsidRDefault="00166DF6" w:rsidP="00166DF6">
            <w:pPr>
              <w:jc w:val="center"/>
            </w:pPr>
            <w:r w:rsidRPr="00166DF6">
              <w:t>0</w:t>
            </w:r>
          </w:p>
        </w:tc>
      </w:tr>
      <w:tr w:rsidR="00166DF6" w:rsidRPr="00166DF6" w14:paraId="12686C7A" w14:textId="77777777" w:rsidTr="00293CC7">
        <w:trPr>
          <w:trHeight w:val="355"/>
          <w:jc w:val="center"/>
        </w:trPr>
        <w:tc>
          <w:tcPr>
            <w:tcW w:w="817" w:type="dxa"/>
            <w:shd w:val="clear" w:color="auto" w:fill="auto"/>
            <w:noWrap/>
            <w:vAlign w:val="center"/>
          </w:tcPr>
          <w:p w14:paraId="6A42842F" w14:textId="77777777" w:rsidR="00166DF6" w:rsidRPr="00166DF6" w:rsidRDefault="00166DF6" w:rsidP="00166DF6">
            <w:pPr>
              <w:jc w:val="center"/>
            </w:pPr>
          </w:p>
        </w:tc>
        <w:tc>
          <w:tcPr>
            <w:tcW w:w="6980" w:type="dxa"/>
            <w:shd w:val="clear" w:color="auto" w:fill="auto"/>
            <w:noWrap/>
          </w:tcPr>
          <w:p w14:paraId="14D5F46A" w14:textId="77777777" w:rsidR="00166DF6" w:rsidRPr="00166DF6" w:rsidRDefault="00166DF6" w:rsidP="00166DF6">
            <w:r w:rsidRPr="00166DF6">
              <w:t xml:space="preserve">- земельный налог                           </w:t>
            </w:r>
          </w:p>
        </w:tc>
        <w:tc>
          <w:tcPr>
            <w:tcW w:w="2009" w:type="dxa"/>
            <w:shd w:val="clear" w:color="auto" w:fill="auto"/>
            <w:vAlign w:val="center"/>
          </w:tcPr>
          <w:p w14:paraId="6F0E4B37" w14:textId="77777777" w:rsidR="00166DF6" w:rsidRPr="00166DF6" w:rsidRDefault="00166DF6" w:rsidP="00166DF6">
            <w:pPr>
              <w:jc w:val="center"/>
            </w:pPr>
            <w:r w:rsidRPr="00166DF6">
              <w:t>0</w:t>
            </w:r>
          </w:p>
        </w:tc>
      </w:tr>
      <w:tr w:rsidR="00166DF6" w:rsidRPr="00166DF6" w14:paraId="1144CFC9" w14:textId="77777777" w:rsidTr="00293CC7">
        <w:trPr>
          <w:trHeight w:val="355"/>
          <w:jc w:val="center"/>
        </w:trPr>
        <w:tc>
          <w:tcPr>
            <w:tcW w:w="817" w:type="dxa"/>
            <w:shd w:val="clear" w:color="auto" w:fill="auto"/>
            <w:noWrap/>
            <w:vAlign w:val="center"/>
          </w:tcPr>
          <w:p w14:paraId="4B164296" w14:textId="77777777" w:rsidR="00166DF6" w:rsidRPr="00166DF6" w:rsidRDefault="00166DF6" w:rsidP="00166DF6">
            <w:pPr>
              <w:jc w:val="center"/>
            </w:pPr>
          </w:p>
        </w:tc>
        <w:tc>
          <w:tcPr>
            <w:tcW w:w="6980" w:type="dxa"/>
            <w:shd w:val="clear" w:color="auto" w:fill="auto"/>
            <w:noWrap/>
          </w:tcPr>
          <w:p w14:paraId="30054C29" w14:textId="77777777" w:rsidR="00166DF6" w:rsidRPr="00166DF6" w:rsidRDefault="00166DF6" w:rsidP="00166DF6">
            <w:r w:rsidRPr="00166DF6">
              <w:t xml:space="preserve">- транспортный налог                        </w:t>
            </w:r>
          </w:p>
        </w:tc>
        <w:tc>
          <w:tcPr>
            <w:tcW w:w="2009" w:type="dxa"/>
            <w:shd w:val="clear" w:color="auto" w:fill="auto"/>
            <w:vAlign w:val="center"/>
          </w:tcPr>
          <w:p w14:paraId="5647884D" w14:textId="77777777" w:rsidR="00166DF6" w:rsidRPr="00166DF6" w:rsidRDefault="00166DF6" w:rsidP="00166DF6">
            <w:pPr>
              <w:jc w:val="center"/>
            </w:pPr>
            <w:r w:rsidRPr="00166DF6">
              <w:t>0</w:t>
            </w:r>
          </w:p>
        </w:tc>
      </w:tr>
      <w:tr w:rsidR="00166DF6" w:rsidRPr="00166DF6" w14:paraId="28CBFA12" w14:textId="77777777" w:rsidTr="00293CC7">
        <w:trPr>
          <w:trHeight w:val="355"/>
          <w:jc w:val="center"/>
        </w:trPr>
        <w:tc>
          <w:tcPr>
            <w:tcW w:w="817" w:type="dxa"/>
            <w:shd w:val="clear" w:color="auto" w:fill="auto"/>
            <w:noWrap/>
            <w:vAlign w:val="center"/>
          </w:tcPr>
          <w:p w14:paraId="17E41562" w14:textId="77777777" w:rsidR="00166DF6" w:rsidRPr="00166DF6" w:rsidRDefault="00166DF6" w:rsidP="00166DF6">
            <w:pPr>
              <w:jc w:val="center"/>
            </w:pPr>
          </w:p>
        </w:tc>
        <w:tc>
          <w:tcPr>
            <w:tcW w:w="6980" w:type="dxa"/>
            <w:shd w:val="clear" w:color="auto" w:fill="auto"/>
            <w:noWrap/>
          </w:tcPr>
          <w:p w14:paraId="24150F65" w14:textId="77777777" w:rsidR="00166DF6" w:rsidRPr="00166DF6" w:rsidRDefault="00166DF6" w:rsidP="00166DF6">
            <w:r w:rsidRPr="00166DF6">
              <w:t xml:space="preserve">- водный налог                              </w:t>
            </w:r>
          </w:p>
        </w:tc>
        <w:tc>
          <w:tcPr>
            <w:tcW w:w="2009" w:type="dxa"/>
            <w:shd w:val="clear" w:color="auto" w:fill="auto"/>
            <w:vAlign w:val="center"/>
          </w:tcPr>
          <w:p w14:paraId="56FC5168" w14:textId="77777777" w:rsidR="00166DF6" w:rsidRPr="00166DF6" w:rsidRDefault="00166DF6" w:rsidP="00166DF6">
            <w:pPr>
              <w:jc w:val="center"/>
            </w:pPr>
            <w:r w:rsidRPr="00166DF6">
              <w:rPr>
                <w:szCs w:val="20"/>
              </w:rPr>
              <w:t>303</w:t>
            </w:r>
          </w:p>
        </w:tc>
      </w:tr>
      <w:tr w:rsidR="00166DF6" w:rsidRPr="00166DF6" w14:paraId="6CD20585" w14:textId="77777777" w:rsidTr="00293CC7">
        <w:trPr>
          <w:trHeight w:val="355"/>
          <w:jc w:val="center"/>
        </w:trPr>
        <w:tc>
          <w:tcPr>
            <w:tcW w:w="817" w:type="dxa"/>
            <w:shd w:val="clear" w:color="auto" w:fill="auto"/>
            <w:noWrap/>
            <w:vAlign w:val="center"/>
          </w:tcPr>
          <w:p w14:paraId="34453E9C" w14:textId="77777777" w:rsidR="00166DF6" w:rsidRPr="00166DF6" w:rsidRDefault="00166DF6" w:rsidP="00166DF6">
            <w:pPr>
              <w:jc w:val="center"/>
            </w:pPr>
          </w:p>
        </w:tc>
        <w:tc>
          <w:tcPr>
            <w:tcW w:w="6980" w:type="dxa"/>
            <w:shd w:val="clear" w:color="auto" w:fill="auto"/>
            <w:noWrap/>
          </w:tcPr>
          <w:p w14:paraId="5F7FB7BE" w14:textId="77777777" w:rsidR="00166DF6" w:rsidRPr="00166DF6" w:rsidRDefault="00166DF6" w:rsidP="00166DF6">
            <w:r w:rsidRPr="00166DF6">
              <w:t xml:space="preserve">- прочие налоги                             </w:t>
            </w:r>
          </w:p>
        </w:tc>
        <w:tc>
          <w:tcPr>
            <w:tcW w:w="2009" w:type="dxa"/>
            <w:shd w:val="clear" w:color="auto" w:fill="auto"/>
            <w:vAlign w:val="center"/>
          </w:tcPr>
          <w:p w14:paraId="41B8E265" w14:textId="77777777" w:rsidR="00166DF6" w:rsidRPr="00166DF6" w:rsidRDefault="00166DF6" w:rsidP="00166DF6">
            <w:pPr>
              <w:jc w:val="center"/>
            </w:pPr>
            <w:r w:rsidRPr="00166DF6">
              <w:t>0</w:t>
            </w:r>
          </w:p>
        </w:tc>
      </w:tr>
      <w:tr w:rsidR="00166DF6" w:rsidRPr="00166DF6" w14:paraId="6190DCDB" w14:textId="77777777" w:rsidTr="00293CC7">
        <w:trPr>
          <w:trHeight w:val="212"/>
          <w:jc w:val="center"/>
        </w:trPr>
        <w:tc>
          <w:tcPr>
            <w:tcW w:w="817" w:type="dxa"/>
            <w:shd w:val="clear" w:color="auto" w:fill="auto"/>
            <w:noWrap/>
            <w:vAlign w:val="center"/>
            <w:hideMark/>
          </w:tcPr>
          <w:p w14:paraId="502AAE6F" w14:textId="77777777" w:rsidR="00166DF6" w:rsidRPr="00166DF6" w:rsidRDefault="00166DF6" w:rsidP="00166DF6">
            <w:pPr>
              <w:jc w:val="center"/>
            </w:pPr>
            <w:r w:rsidRPr="00166DF6">
              <w:t>1.5</w:t>
            </w:r>
          </w:p>
        </w:tc>
        <w:tc>
          <w:tcPr>
            <w:tcW w:w="6980" w:type="dxa"/>
            <w:shd w:val="clear" w:color="auto" w:fill="auto"/>
            <w:vAlign w:val="center"/>
            <w:hideMark/>
          </w:tcPr>
          <w:p w14:paraId="1072C08D" w14:textId="77777777" w:rsidR="00166DF6" w:rsidRPr="00166DF6" w:rsidRDefault="00166DF6" w:rsidP="00166DF6">
            <w:r w:rsidRPr="00166DF6">
              <w:t>Отчисления на социальные нужды</w:t>
            </w:r>
          </w:p>
        </w:tc>
        <w:tc>
          <w:tcPr>
            <w:tcW w:w="2009" w:type="dxa"/>
            <w:shd w:val="clear" w:color="auto" w:fill="auto"/>
            <w:vAlign w:val="center"/>
          </w:tcPr>
          <w:p w14:paraId="1D51AE1A" w14:textId="77777777" w:rsidR="00166DF6" w:rsidRPr="00166DF6" w:rsidRDefault="00166DF6" w:rsidP="00166DF6">
            <w:pPr>
              <w:jc w:val="center"/>
            </w:pPr>
            <w:r w:rsidRPr="00166DF6">
              <w:rPr>
                <w:szCs w:val="20"/>
              </w:rPr>
              <w:t>420</w:t>
            </w:r>
          </w:p>
        </w:tc>
      </w:tr>
      <w:tr w:rsidR="00166DF6" w:rsidRPr="00166DF6" w14:paraId="4F2AAC27" w14:textId="77777777" w:rsidTr="00293CC7">
        <w:trPr>
          <w:trHeight w:val="306"/>
          <w:jc w:val="center"/>
        </w:trPr>
        <w:tc>
          <w:tcPr>
            <w:tcW w:w="817" w:type="dxa"/>
            <w:shd w:val="clear" w:color="auto" w:fill="auto"/>
            <w:noWrap/>
            <w:vAlign w:val="center"/>
            <w:hideMark/>
          </w:tcPr>
          <w:p w14:paraId="0D75AD5B" w14:textId="77777777" w:rsidR="00166DF6" w:rsidRPr="00166DF6" w:rsidRDefault="00166DF6" w:rsidP="00166DF6">
            <w:pPr>
              <w:jc w:val="center"/>
            </w:pPr>
            <w:r w:rsidRPr="00166DF6">
              <w:t>1.6</w:t>
            </w:r>
          </w:p>
        </w:tc>
        <w:tc>
          <w:tcPr>
            <w:tcW w:w="6980" w:type="dxa"/>
            <w:shd w:val="clear" w:color="auto" w:fill="auto"/>
            <w:vAlign w:val="center"/>
            <w:hideMark/>
          </w:tcPr>
          <w:p w14:paraId="76882FD5" w14:textId="77777777" w:rsidR="00166DF6" w:rsidRPr="00166DF6" w:rsidRDefault="00166DF6" w:rsidP="00166DF6">
            <w:r w:rsidRPr="00166DF6">
              <w:t>Расходы по сомнительным долгам</w:t>
            </w:r>
          </w:p>
        </w:tc>
        <w:tc>
          <w:tcPr>
            <w:tcW w:w="2009" w:type="dxa"/>
            <w:shd w:val="clear" w:color="auto" w:fill="auto"/>
            <w:vAlign w:val="center"/>
          </w:tcPr>
          <w:p w14:paraId="619FEBEC" w14:textId="77777777" w:rsidR="00166DF6" w:rsidRPr="00166DF6" w:rsidRDefault="00166DF6" w:rsidP="00166DF6">
            <w:pPr>
              <w:jc w:val="center"/>
            </w:pPr>
            <w:r w:rsidRPr="00166DF6">
              <w:t>0</w:t>
            </w:r>
          </w:p>
        </w:tc>
      </w:tr>
      <w:tr w:rsidR="00166DF6" w:rsidRPr="00166DF6" w14:paraId="3D80ABFB" w14:textId="77777777" w:rsidTr="00293CC7">
        <w:trPr>
          <w:trHeight w:val="244"/>
          <w:jc w:val="center"/>
        </w:trPr>
        <w:tc>
          <w:tcPr>
            <w:tcW w:w="817" w:type="dxa"/>
            <w:shd w:val="clear" w:color="auto" w:fill="auto"/>
            <w:noWrap/>
            <w:vAlign w:val="center"/>
            <w:hideMark/>
          </w:tcPr>
          <w:p w14:paraId="331B31D4" w14:textId="77777777" w:rsidR="00166DF6" w:rsidRPr="00166DF6" w:rsidRDefault="00166DF6" w:rsidP="00166DF6">
            <w:pPr>
              <w:jc w:val="center"/>
            </w:pPr>
            <w:r w:rsidRPr="00166DF6">
              <w:t>1.7</w:t>
            </w:r>
          </w:p>
        </w:tc>
        <w:tc>
          <w:tcPr>
            <w:tcW w:w="6980" w:type="dxa"/>
            <w:shd w:val="clear" w:color="auto" w:fill="auto"/>
            <w:vAlign w:val="center"/>
            <w:hideMark/>
          </w:tcPr>
          <w:p w14:paraId="35536DCE" w14:textId="77777777" w:rsidR="00166DF6" w:rsidRPr="00166DF6" w:rsidRDefault="00166DF6" w:rsidP="00166DF6">
            <w:r w:rsidRPr="00166DF6">
              <w:t>Амортизация основных средств и нематериальных активов</w:t>
            </w:r>
          </w:p>
        </w:tc>
        <w:tc>
          <w:tcPr>
            <w:tcW w:w="2009" w:type="dxa"/>
            <w:shd w:val="clear" w:color="auto" w:fill="auto"/>
            <w:vAlign w:val="center"/>
          </w:tcPr>
          <w:p w14:paraId="5CA83EDE" w14:textId="77777777" w:rsidR="00166DF6" w:rsidRPr="00166DF6" w:rsidRDefault="00166DF6" w:rsidP="00166DF6">
            <w:pPr>
              <w:jc w:val="center"/>
            </w:pPr>
            <w:r w:rsidRPr="00166DF6">
              <w:rPr>
                <w:szCs w:val="20"/>
              </w:rPr>
              <w:t>250</w:t>
            </w:r>
          </w:p>
        </w:tc>
      </w:tr>
      <w:tr w:rsidR="00166DF6" w:rsidRPr="00166DF6" w14:paraId="357D04A6" w14:textId="77777777" w:rsidTr="00293CC7">
        <w:trPr>
          <w:trHeight w:val="425"/>
          <w:jc w:val="center"/>
        </w:trPr>
        <w:tc>
          <w:tcPr>
            <w:tcW w:w="817" w:type="dxa"/>
            <w:shd w:val="clear" w:color="auto" w:fill="auto"/>
            <w:noWrap/>
            <w:vAlign w:val="center"/>
            <w:hideMark/>
          </w:tcPr>
          <w:p w14:paraId="0C529427" w14:textId="77777777" w:rsidR="00166DF6" w:rsidRPr="00166DF6" w:rsidRDefault="00166DF6" w:rsidP="00166DF6">
            <w:pPr>
              <w:jc w:val="center"/>
            </w:pPr>
            <w:r w:rsidRPr="00166DF6">
              <w:t>1.8</w:t>
            </w:r>
          </w:p>
        </w:tc>
        <w:tc>
          <w:tcPr>
            <w:tcW w:w="6980" w:type="dxa"/>
            <w:shd w:val="clear" w:color="auto" w:fill="auto"/>
            <w:vAlign w:val="center"/>
            <w:hideMark/>
          </w:tcPr>
          <w:p w14:paraId="570A5915" w14:textId="77777777" w:rsidR="00166DF6" w:rsidRPr="00166DF6" w:rsidRDefault="00166DF6" w:rsidP="00166DF6">
            <w:r w:rsidRPr="00166DF6">
              <w:t>Расходы на выплаты по договорам займа и кредитным договорам, включая проценты по ним</w:t>
            </w:r>
          </w:p>
        </w:tc>
        <w:tc>
          <w:tcPr>
            <w:tcW w:w="2009" w:type="dxa"/>
            <w:shd w:val="clear" w:color="auto" w:fill="auto"/>
            <w:vAlign w:val="center"/>
          </w:tcPr>
          <w:p w14:paraId="43086E51" w14:textId="77777777" w:rsidR="00166DF6" w:rsidRPr="00166DF6" w:rsidRDefault="00166DF6" w:rsidP="00166DF6">
            <w:pPr>
              <w:jc w:val="center"/>
            </w:pPr>
            <w:r w:rsidRPr="00166DF6">
              <w:t>0</w:t>
            </w:r>
          </w:p>
        </w:tc>
      </w:tr>
      <w:tr w:rsidR="00166DF6" w:rsidRPr="00166DF6" w14:paraId="7D7A72D1" w14:textId="77777777" w:rsidTr="00293CC7">
        <w:trPr>
          <w:trHeight w:val="300"/>
          <w:jc w:val="center"/>
        </w:trPr>
        <w:tc>
          <w:tcPr>
            <w:tcW w:w="817" w:type="dxa"/>
            <w:shd w:val="clear" w:color="auto" w:fill="auto"/>
            <w:noWrap/>
            <w:vAlign w:val="center"/>
            <w:hideMark/>
          </w:tcPr>
          <w:p w14:paraId="18282B60" w14:textId="77777777" w:rsidR="00166DF6" w:rsidRPr="00166DF6" w:rsidRDefault="00166DF6" w:rsidP="00166DF6">
            <w:pPr>
              <w:jc w:val="center"/>
            </w:pPr>
            <w:r w:rsidRPr="00166DF6">
              <w:t>1</w:t>
            </w:r>
          </w:p>
        </w:tc>
        <w:tc>
          <w:tcPr>
            <w:tcW w:w="6980" w:type="dxa"/>
            <w:shd w:val="clear" w:color="auto" w:fill="auto"/>
            <w:noWrap/>
            <w:vAlign w:val="center"/>
            <w:hideMark/>
          </w:tcPr>
          <w:p w14:paraId="5814B7E6" w14:textId="77777777" w:rsidR="00166DF6" w:rsidRPr="00166DF6" w:rsidRDefault="00166DF6" w:rsidP="00166DF6">
            <w:r w:rsidRPr="00166DF6">
              <w:t>ИТОГО</w:t>
            </w:r>
          </w:p>
        </w:tc>
        <w:tc>
          <w:tcPr>
            <w:tcW w:w="2009" w:type="dxa"/>
            <w:shd w:val="clear" w:color="auto" w:fill="auto"/>
            <w:vAlign w:val="center"/>
          </w:tcPr>
          <w:p w14:paraId="2DDFCAF9" w14:textId="77777777" w:rsidR="00166DF6" w:rsidRPr="00166DF6" w:rsidRDefault="00166DF6" w:rsidP="00166DF6">
            <w:pPr>
              <w:jc w:val="center"/>
            </w:pPr>
            <w:r w:rsidRPr="00166DF6">
              <w:rPr>
                <w:szCs w:val="20"/>
              </w:rPr>
              <w:t>973</w:t>
            </w:r>
          </w:p>
        </w:tc>
      </w:tr>
      <w:tr w:rsidR="00166DF6" w:rsidRPr="00166DF6" w14:paraId="3E423711" w14:textId="77777777" w:rsidTr="00293CC7">
        <w:trPr>
          <w:trHeight w:val="100"/>
          <w:jc w:val="center"/>
        </w:trPr>
        <w:tc>
          <w:tcPr>
            <w:tcW w:w="817" w:type="dxa"/>
            <w:shd w:val="clear" w:color="auto" w:fill="auto"/>
            <w:noWrap/>
            <w:vAlign w:val="center"/>
            <w:hideMark/>
          </w:tcPr>
          <w:p w14:paraId="5D93BD40" w14:textId="77777777" w:rsidR="00166DF6" w:rsidRPr="00166DF6" w:rsidRDefault="00166DF6" w:rsidP="00166DF6">
            <w:pPr>
              <w:jc w:val="center"/>
            </w:pPr>
            <w:r w:rsidRPr="00166DF6">
              <w:t>2</w:t>
            </w:r>
          </w:p>
        </w:tc>
        <w:tc>
          <w:tcPr>
            <w:tcW w:w="6980" w:type="dxa"/>
            <w:shd w:val="clear" w:color="auto" w:fill="auto"/>
            <w:noWrap/>
            <w:vAlign w:val="center"/>
            <w:hideMark/>
          </w:tcPr>
          <w:p w14:paraId="07D02DE0" w14:textId="77777777" w:rsidR="00166DF6" w:rsidRPr="00166DF6" w:rsidRDefault="00166DF6" w:rsidP="00166DF6">
            <w:r w:rsidRPr="00166DF6">
              <w:t>Налог на прибыль</w:t>
            </w:r>
          </w:p>
        </w:tc>
        <w:tc>
          <w:tcPr>
            <w:tcW w:w="2009" w:type="dxa"/>
            <w:shd w:val="clear" w:color="auto" w:fill="auto"/>
            <w:vAlign w:val="center"/>
          </w:tcPr>
          <w:p w14:paraId="587C93E2" w14:textId="77777777" w:rsidR="00166DF6" w:rsidRPr="00166DF6" w:rsidRDefault="00166DF6" w:rsidP="00166DF6">
            <w:pPr>
              <w:jc w:val="center"/>
            </w:pPr>
            <w:r w:rsidRPr="00166DF6">
              <w:rPr>
                <w:szCs w:val="20"/>
              </w:rPr>
              <w:t>0</w:t>
            </w:r>
          </w:p>
        </w:tc>
      </w:tr>
      <w:tr w:rsidR="00166DF6" w:rsidRPr="00166DF6" w14:paraId="53B16D44" w14:textId="77777777" w:rsidTr="00293CC7">
        <w:trPr>
          <w:trHeight w:val="527"/>
          <w:jc w:val="center"/>
        </w:trPr>
        <w:tc>
          <w:tcPr>
            <w:tcW w:w="817" w:type="dxa"/>
            <w:shd w:val="clear" w:color="auto" w:fill="auto"/>
            <w:noWrap/>
            <w:vAlign w:val="center"/>
            <w:hideMark/>
          </w:tcPr>
          <w:p w14:paraId="0D476B95" w14:textId="77777777" w:rsidR="00166DF6" w:rsidRPr="00166DF6" w:rsidRDefault="00166DF6" w:rsidP="00166DF6">
            <w:pPr>
              <w:jc w:val="center"/>
            </w:pPr>
            <w:r w:rsidRPr="00166DF6">
              <w:t>3</w:t>
            </w:r>
          </w:p>
        </w:tc>
        <w:tc>
          <w:tcPr>
            <w:tcW w:w="6980" w:type="dxa"/>
            <w:shd w:val="clear" w:color="auto" w:fill="auto"/>
            <w:vAlign w:val="center"/>
            <w:hideMark/>
          </w:tcPr>
          <w:p w14:paraId="07F6F5E5" w14:textId="77777777" w:rsidR="00166DF6" w:rsidRPr="00166DF6" w:rsidRDefault="00166DF6" w:rsidP="00166DF6">
            <w:r w:rsidRPr="00166DF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2843FF9A" w14:textId="77777777" w:rsidR="00166DF6" w:rsidRPr="00166DF6" w:rsidRDefault="00166DF6" w:rsidP="00166DF6">
            <w:pPr>
              <w:jc w:val="center"/>
            </w:pPr>
            <w:r w:rsidRPr="00166DF6">
              <w:t>0</w:t>
            </w:r>
          </w:p>
        </w:tc>
      </w:tr>
      <w:tr w:rsidR="00166DF6" w:rsidRPr="00166DF6" w14:paraId="755D9CE3" w14:textId="77777777" w:rsidTr="00293CC7">
        <w:trPr>
          <w:trHeight w:val="425"/>
          <w:jc w:val="center"/>
        </w:trPr>
        <w:tc>
          <w:tcPr>
            <w:tcW w:w="817" w:type="dxa"/>
            <w:shd w:val="clear" w:color="auto" w:fill="auto"/>
            <w:noWrap/>
            <w:vAlign w:val="center"/>
            <w:hideMark/>
          </w:tcPr>
          <w:p w14:paraId="58B9BDFE" w14:textId="77777777" w:rsidR="00166DF6" w:rsidRPr="00166DF6" w:rsidRDefault="00166DF6" w:rsidP="00166DF6">
            <w:pPr>
              <w:jc w:val="center"/>
              <w:rPr>
                <w:b/>
              </w:rPr>
            </w:pPr>
            <w:r w:rsidRPr="00166DF6">
              <w:rPr>
                <w:b/>
              </w:rPr>
              <w:t>4</w:t>
            </w:r>
          </w:p>
        </w:tc>
        <w:tc>
          <w:tcPr>
            <w:tcW w:w="6980" w:type="dxa"/>
            <w:shd w:val="clear" w:color="auto" w:fill="auto"/>
            <w:vAlign w:val="center"/>
            <w:hideMark/>
          </w:tcPr>
          <w:p w14:paraId="68BA8F84" w14:textId="77777777" w:rsidR="00166DF6" w:rsidRPr="00166DF6" w:rsidRDefault="00166DF6" w:rsidP="00166DF6">
            <w:pPr>
              <w:rPr>
                <w:b/>
              </w:rPr>
            </w:pPr>
            <w:r w:rsidRPr="00166DF6">
              <w:rPr>
                <w:b/>
              </w:rPr>
              <w:t>Итого неподконтрольных расходов</w:t>
            </w:r>
          </w:p>
        </w:tc>
        <w:tc>
          <w:tcPr>
            <w:tcW w:w="2009" w:type="dxa"/>
            <w:shd w:val="clear" w:color="auto" w:fill="auto"/>
            <w:vAlign w:val="center"/>
          </w:tcPr>
          <w:p w14:paraId="5820976A" w14:textId="77777777" w:rsidR="00166DF6" w:rsidRPr="00166DF6" w:rsidRDefault="00166DF6" w:rsidP="00166DF6">
            <w:pPr>
              <w:jc w:val="center"/>
            </w:pPr>
            <w:r w:rsidRPr="00166DF6">
              <w:rPr>
                <w:szCs w:val="20"/>
              </w:rPr>
              <w:t>973</w:t>
            </w:r>
          </w:p>
        </w:tc>
      </w:tr>
    </w:tbl>
    <w:p w14:paraId="2358B970" w14:textId="77777777" w:rsidR="00166DF6" w:rsidRPr="00166DF6" w:rsidRDefault="00166DF6" w:rsidP="00166DF6">
      <w:pPr>
        <w:rPr>
          <w:szCs w:val="20"/>
          <w:lang w:eastAsia="en-US"/>
        </w:rPr>
      </w:pPr>
    </w:p>
    <w:p w14:paraId="1DCEB2AA" w14:textId="77777777" w:rsidR="00166DF6" w:rsidRPr="00166DF6" w:rsidRDefault="00166DF6" w:rsidP="00166DF6">
      <w:pPr>
        <w:ind w:firstLine="851"/>
        <w:jc w:val="both"/>
        <w:rPr>
          <w:sz w:val="28"/>
          <w:szCs w:val="28"/>
        </w:rPr>
      </w:pPr>
      <w:r w:rsidRPr="00166DF6">
        <w:rPr>
          <w:sz w:val="28"/>
          <w:szCs w:val="28"/>
        </w:rPr>
        <w:t>По результатам анализа всех статей, экспертами определена фактическая необходимая валовая выручка, которая за 2021 год составила 5 073 тыс. руб.</w:t>
      </w:r>
    </w:p>
    <w:p w14:paraId="1DA8E758" w14:textId="77777777" w:rsidR="00166DF6" w:rsidRPr="00166DF6" w:rsidRDefault="00166DF6" w:rsidP="00166DF6">
      <w:pPr>
        <w:ind w:firstLine="851"/>
        <w:jc w:val="both"/>
        <w:rPr>
          <w:sz w:val="28"/>
          <w:szCs w:val="28"/>
        </w:rPr>
      </w:pPr>
      <w:r w:rsidRPr="00166DF6">
        <w:rPr>
          <w:sz w:val="28"/>
          <w:szCs w:val="28"/>
        </w:rPr>
        <w:t>Товарная выручка от реализации услуг по производству теплоносителя за 2021 год, рассчитанная исходя из фактических объемов отпуска теплоносителя и утвержденных тарифов на 2021 год, составила 4 605 тыс. руб.</w:t>
      </w:r>
    </w:p>
    <w:p w14:paraId="73BFEEA9" w14:textId="77777777" w:rsidR="00166DF6" w:rsidRPr="00166DF6" w:rsidRDefault="00166DF6" w:rsidP="00166DF6">
      <w:pPr>
        <w:ind w:firstLine="851"/>
        <w:jc w:val="both"/>
        <w:rPr>
          <w:sz w:val="28"/>
          <w:szCs w:val="28"/>
        </w:rPr>
      </w:pPr>
      <w:r w:rsidRPr="00166DF6">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468 тыс. руб.</w:t>
      </w:r>
    </w:p>
    <w:p w14:paraId="2533C57A" w14:textId="77777777" w:rsidR="00166DF6" w:rsidRPr="00166DF6" w:rsidRDefault="00166DF6" w:rsidP="00166DF6">
      <w:pPr>
        <w:tabs>
          <w:tab w:val="left" w:pos="1890"/>
        </w:tabs>
        <w:ind w:firstLine="851"/>
        <w:jc w:val="both"/>
        <w:rPr>
          <w:sz w:val="28"/>
          <w:szCs w:val="28"/>
          <w:lang w:eastAsia="en-US"/>
        </w:rPr>
      </w:pPr>
      <w:r w:rsidRPr="00166DF6">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теплоносителя за 2021 год представлен в таблице 5.</w:t>
      </w:r>
    </w:p>
    <w:p w14:paraId="4E2BAB5E" w14:textId="77777777" w:rsidR="00166DF6" w:rsidRPr="00166DF6" w:rsidRDefault="00166DF6" w:rsidP="00166DF6">
      <w:pPr>
        <w:tabs>
          <w:tab w:val="left" w:pos="1890"/>
        </w:tabs>
        <w:ind w:left="1440" w:right="-1"/>
        <w:jc w:val="right"/>
        <w:rPr>
          <w:sz w:val="28"/>
          <w:szCs w:val="28"/>
        </w:rPr>
      </w:pPr>
      <w:r w:rsidRPr="00166DF6">
        <w:rPr>
          <w:sz w:val="28"/>
          <w:szCs w:val="28"/>
        </w:rPr>
        <w:t>Таблица 5</w:t>
      </w:r>
    </w:p>
    <w:p w14:paraId="7C5A0B03" w14:textId="77777777" w:rsidR="00166DF6" w:rsidRPr="00166DF6" w:rsidRDefault="00166DF6" w:rsidP="00166DF6">
      <w:pPr>
        <w:jc w:val="center"/>
        <w:rPr>
          <w:b/>
          <w:sz w:val="28"/>
          <w:szCs w:val="28"/>
        </w:rPr>
      </w:pPr>
      <w:r w:rsidRPr="00166DF6">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25657870" w14:textId="77777777" w:rsidR="00166DF6" w:rsidRPr="00166DF6" w:rsidRDefault="00166DF6" w:rsidP="00166DF6">
      <w:pPr>
        <w:jc w:val="right"/>
        <w:rPr>
          <w:sz w:val="28"/>
          <w:szCs w:val="28"/>
        </w:rPr>
      </w:pPr>
      <w:r w:rsidRPr="00166DF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166DF6" w:rsidRPr="00166DF6" w14:paraId="12D41764" w14:textId="77777777" w:rsidTr="00293CC7">
        <w:trPr>
          <w:trHeight w:val="483"/>
        </w:trPr>
        <w:tc>
          <w:tcPr>
            <w:tcW w:w="641" w:type="dxa"/>
            <w:vMerge w:val="restart"/>
            <w:shd w:val="clear" w:color="auto" w:fill="auto"/>
            <w:vAlign w:val="center"/>
            <w:hideMark/>
          </w:tcPr>
          <w:p w14:paraId="40CA2E63" w14:textId="77777777" w:rsidR="00166DF6" w:rsidRPr="00166DF6" w:rsidRDefault="00166DF6" w:rsidP="00166DF6">
            <w:pPr>
              <w:jc w:val="center"/>
              <w:rPr>
                <w:szCs w:val="20"/>
              </w:rPr>
            </w:pPr>
            <w:r w:rsidRPr="00166DF6">
              <w:rPr>
                <w:szCs w:val="20"/>
              </w:rPr>
              <w:t>№ п/п</w:t>
            </w:r>
          </w:p>
        </w:tc>
        <w:tc>
          <w:tcPr>
            <w:tcW w:w="7028" w:type="dxa"/>
            <w:vMerge w:val="restart"/>
            <w:shd w:val="clear" w:color="auto" w:fill="auto"/>
            <w:vAlign w:val="center"/>
            <w:hideMark/>
          </w:tcPr>
          <w:p w14:paraId="276273AB" w14:textId="77777777" w:rsidR="00166DF6" w:rsidRPr="00166DF6" w:rsidRDefault="00166DF6" w:rsidP="00166DF6">
            <w:pPr>
              <w:jc w:val="center"/>
              <w:rPr>
                <w:szCs w:val="20"/>
              </w:rPr>
            </w:pPr>
            <w:r w:rsidRPr="00166DF6">
              <w:rPr>
                <w:szCs w:val="20"/>
              </w:rPr>
              <w:t>Наименование расхода</w:t>
            </w:r>
          </w:p>
        </w:tc>
        <w:tc>
          <w:tcPr>
            <w:tcW w:w="1959" w:type="dxa"/>
            <w:vMerge w:val="restart"/>
            <w:shd w:val="clear" w:color="auto" w:fill="auto"/>
            <w:vAlign w:val="center"/>
            <w:hideMark/>
          </w:tcPr>
          <w:p w14:paraId="06FC2996" w14:textId="77777777" w:rsidR="00166DF6" w:rsidRPr="00166DF6" w:rsidRDefault="00166DF6" w:rsidP="00166DF6">
            <w:pPr>
              <w:jc w:val="center"/>
              <w:rPr>
                <w:szCs w:val="20"/>
              </w:rPr>
            </w:pPr>
            <w:r w:rsidRPr="00166DF6">
              <w:rPr>
                <w:szCs w:val="20"/>
              </w:rPr>
              <w:t>Факт 2021 года</w:t>
            </w:r>
          </w:p>
        </w:tc>
      </w:tr>
      <w:tr w:rsidR="00166DF6" w:rsidRPr="00166DF6" w14:paraId="752B35EF" w14:textId="77777777" w:rsidTr="00293CC7">
        <w:trPr>
          <w:trHeight w:val="458"/>
        </w:trPr>
        <w:tc>
          <w:tcPr>
            <w:tcW w:w="641" w:type="dxa"/>
            <w:vMerge/>
            <w:shd w:val="clear" w:color="auto" w:fill="auto"/>
            <w:vAlign w:val="center"/>
            <w:hideMark/>
          </w:tcPr>
          <w:p w14:paraId="6D921E22" w14:textId="77777777" w:rsidR="00166DF6" w:rsidRPr="00166DF6" w:rsidRDefault="00166DF6" w:rsidP="00166DF6">
            <w:pPr>
              <w:jc w:val="center"/>
              <w:rPr>
                <w:szCs w:val="20"/>
              </w:rPr>
            </w:pPr>
          </w:p>
        </w:tc>
        <w:tc>
          <w:tcPr>
            <w:tcW w:w="7028" w:type="dxa"/>
            <w:vMerge/>
            <w:shd w:val="clear" w:color="auto" w:fill="auto"/>
            <w:vAlign w:val="center"/>
            <w:hideMark/>
          </w:tcPr>
          <w:p w14:paraId="199AF125" w14:textId="77777777" w:rsidR="00166DF6" w:rsidRPr="00166DF6" w:rsidRDefault="00166DF6" w:rsidP="00166DF6">
            <w:pPr>
              <w:jc w:val="center"/>
              <w:rPr>
                <w:szCs w:val="20"/>
              </w:rPr>
            </w:pPr>
          </w:p>
        </w:tc>
        <w:tc>
          <w:tcPr>
            <w:tcW w:w="1959" w:type="dxa"/>
            <w:vMerge/>
            <w:shd w:val="clear" w:color="auto" w:fill="auto"/>
            <w:vAlign w:val="center"/>
            <w:hideMark/>
          </w:tcPr>
          <w:p w14:paraId="6821D668" w14:textId="77777777" w:rsidR="00166DF6" w:rsidRPr="00166DF6" w:rsidRDefault="00166DF6" w:rsidP="00166DF6">
            <w:pPr>
              <w:jc w:val="center"/>
              <w:rPr>
                <w:szCs w:val="20"/>
              </w:rPr>
            </w:pPr>
          </w:p>
        </w:tc>
      </w:tr>
      <w:tr w:rsidR="00166DF6" w:rsidRPr="00166DF6" w14:paraId="6153525B" w14:textId="77777777" w:rsidTr="00293CC7">
        <w:trPr>
          <w:trHeight w:val="360"/>
        </w:trPr>
        <w:tc>
          <w:tcPr>
            <w:tcW w:w="641" w:type="dxa"/>
            <w:shd w:val="clear" w:color="auto" w:fill="auto"/>
            <w:vAlign w:val="center"/>
            <w:hideMark/>
          </w:tcPr>
          <w:p w14:paraId="15C11015" w14:textId="77777777" w:rsidR="00166DF6" w:rsidRPr="00166DF6" w:rsidRDefault="00166DF6" w:rsidP="00166DF6">
            <w:pPr>
              <w:jc w:val="center"/>
              <w:rPr>
                <w:szCs w:val="20"/>
              </w:rPr>
            </w:pPr>
            <w:r w:rsidRPr="00166DF6">
              <w:rPr>
                <w:szCs w:val="20"/>
              </w:rPr>
              <w:t>1</w:t>
            </w:r>
          </w:p>
        </w:tc>
        <w:tc>
          <w:tcPr>
            <w:tcW w:w="7028" w:type="dxa"/>
            <w:shd w:val="clear" w:color="auto" w:fill="auto"/>
            <w:vAlign w:val="center"/>
            <w:hideMark/>
          </w:tcPr>
          <w:p w14:paraId="2A92ABA7" w14:textId="77777777" w:rsidR="00166DF6" w:rsidRPr="00166DF6" w:rsidRDefault="00166DF6" w:rsidP="00166DF6">
            <w:pPr>
              <w:rPr>
                <w:szCs w:val="20"/>
              </w:rPr>
            </w:pPr>
            <w:r w:rsidRPr="00166DF6">
              <w:rPr>
                <w:szCs w:val="20"/>
              </w:rPr>
              <w:t>Операционные (подконтрольные) расходы</w:t>
            </w:r>
          </w:p>
        </w:tc>
        <w:tc>
          <w:tcPr>
            <w:tcW w:w="1959" w:type="dxa"/>
            <w:shd w:val="clear" w:color="auto" w:fill="auto"/>
            <w:vAlign w:val="center"/>
          </w:tcPr>
          <w:p w14:paraId="57CFFE15" w14:textId="77777777" w:rsidR="00166DF6" w:rsidRPr="00166DF6" w:rsidRDefault="00166DF6" w:rsidP="00166DF6">
            <w:pPr>
              <w:jc w:val="center"/>
              <w:rPr>
                <w:szCs w:val="20"/>
              </w:rPr>
            </w:pPr>
            <w:r w:rsidRPr="00166DF6">
              <w:rPr>
                <w:szCs w:val="20"/>
              </w:rPr>
              <w:t>3 958</w:t>
            </w:r>
          </w:p>
        </w:tc>
      </w:tr>
      <w:tr w:rsidR="00166DF6" w:rsidRPr="00166DF6" w14:paraId="35540123" w14:textId="77777777" w:rsidTr="00293CC7">
        <w:trPr>
          <w:trHeight w:val="360"/>
        </w:trPr>
        <w:tc>
          <w:tcPr>
            <w:tcW w:w="641" w:type="dxa"/>
            <w:shd w:val="clear" w:color="auto" w:fill="auto"/>
            <w:vAlign w:val="center"/>
            <w:hideMark/>
          </w:tcPr>
          <w:p w14:paraId="548B4805" w14:textId="77777777" w:rsidR="00166DF6" w:rsidRPr="00166DF6" w:rsidRDefault="00166DF6" w:rsidP="00166DF6">
            <w:pPr>
              <w:jc w:val="center"/>
              <w:rPr>
                <w:szCs w:val="20"/>
              </w:rPr>
            </w:pPr>
            <w:r w:rsidRPr="00166DF6">
              <w:rPr>
                <w:szCs w:val="20"/>
              </w:rPr>
              <w:t>2</w:t>
            </w:r>
          </w:p>
        </w:tc>
        <w:tc>
          <w:tcPr>
            <w:tcW w:w="7028" w:type="dxa"/>
            <w:shd w:val="clear" w:color="auto" w:fill="auto"/>
            <w:vAlign w:val="center"/>
            <w:hideMark/>
          </w:tcPr>
          <w:p w14:paraId="7E56D548" w14:textId="77777777" w:rsidR="00166DF6" w:rsidRPr="00166DF6" w:rsidRDefault="00166DF6" w:rsidP="00166DF6">
            <w:pPr>
              <w:rPr>
                <w:szCs w:val="20"/>
              </w:rPr>
            </w:pPr>
            <w:r w:rsidRPr="00166DF6">
              <w:rPr>
                <w:szCs w:val="20"/>
              </w:rPr>
              <w:t>Неподконтрольные расходы</w:t>
            </w:r>
          </w:p>
        </w:tc>
        <w:tc>
          <w:tcPr>
            <w:tcW w:w="1959" w:type="dxa"/>
            <w:shd w:val="clear" w:color="auto" w:fill="auto"/>
            <w:vAlign w:val="center"/>
          </w:tcPr>
          <w:p w14:paraId="644139D1" w14:textId="77777777" w:rsidR="00166DF6" w:rsidRPr="00166DF6" w:rsidRDefault="00166DF6" w:rsidP="00166DF6">
            <w:pPr>
              <w:jc w:val="center"/>
              <w:rPr>
                <w:szCs w:val="20"/>
              </w:rPr>
            </w:pPr>
            <w:r w:rsidRPr="00166DF6">
              <w:rPr>
                <w:szCs w:val="20"/>
              </w:rPr>
              <w:t>973</w:t>
            </w:r>
          </w:p>
        </w:tc>
      </w:tr>
      <w:tr w:rsidR="00166DF6" w:rsidRPr="00166DF6" w14:paraId="732BF9FD" w14:textId="77777777" w:rsidTr="00293CC7">
        <w:trPr>
          <w:trHeight w:val="665"/>
        </w:trPr>
        <w:tc>
          <w:tcPr>
            <w:tcW w:w="641" w:type="dxa"/>
            <w:shd w:val="clear" w:color="auto" w:fill="auto"/>
            <w:vAlign w:val="center"/>
            <w:hideMark/>
          </w:tcPr>
          <w:p w14:paraId="72BC5901" w14:textId="77777777" w:rsidR="00166DF6" w:rsidRPr="00166DF6" w:rsidRDefault="00166DF6" w:rsidP="00166DF6">
            <w:pPr>
              <w:jc w:val="center"/>
              <w:rPr>
                <w:szCs w:val="20"/>
              </w:rPr>
            </w:pPr>
            <w:r w:rsidRPr="00166DF6">
              <w:rPr>
                <w:szCs w:val="20"/>
              </w:rPr>
              <w:t>3</w:t>
            </w:r>
          </w:p>
        </w:tc>
        <w:tc>
          <w:tcPr>
            <w:tcW w:w="7028" w:type="dxa"/>
            <w:shd w:val="clear" w:color="auto" w:fill="auto"/>
            <w:vAlign w:val="center"/>
            <w:hideMark/>
          </w:tcPr>
          <w:p w14:paraId="3EAF6B88"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6ABD1719" w14:textId="77777777" w:rsidR="00166DF6" w:rsidRPr="00166DF6" w:rsidRDefault="00166DF6" w:rsidP="00166DF6">
            <w:pPr>
              <w:jc w:val="center"/>
              <w:rPr>
                <w:szCs w:val="20"/>
              </w:rPr>
            </w:pPr>
            <w:r w:rsidRPr="00166DF6">
              <w:rPr>
                <w:szCs w:val="20"/>
              </w:rPr>
              <w:t>0</w:t>
            </w:r>
          </w:p>
        </w:tc>
      </w:tr>
      <w:tr w:rsidR="00166DF6" w:rsidRPr="00166DF6" w14:paraId="7107D504" w14:textId="77777777" w:rsidTr="00293CC7">
        <w:trPr>
          <w:trHeight w:val="360"/>
        </w:trPr>
        <w:tc>
          <w:tcPr>
            <w:tcW w:w="641" w:type="dxa"/>
            <w:shd w:val="clear" w:color="auto" w:fill="auto"/>
            <w:vAlign w:val="center"/>
            <w:hideMark/>
          </w:tcPr>
          <w:p w14:paraId="79224BED" w14:textId="77777777" w:rsidR="00166DF6" w:rsidRPr="00166DF6" w:rsidRDefault="00166DF6" w:rsidP="00166DF6">
            <w:pPr>
              <w:jc w:val="center"/>
              <w:rPr>
                <w:szCs w:val="20"/>
              </w:rPr>
            </w:pPr>
            <w:r w:rsidRPr="00166DF6">
              <w:rPr>
                <w:szCs w:val="20"/>
              </w:rPr>
              <w:t>4</w:t>
            </w:r>
          </w:p>
        </w:tc>
        <w:tc>
          <w:tcPr>
            <w:tcW w:w="7028" w:type="dxa"/>
            <w:shd w:val="clear" w:color="auto" w:fill="auto"/>
            <w:vAlign w:val="center"/>
            <w:hideMark/>
          </w:tcPr>
          <w:p w14:paraId="33C7CE64" w14:textId="77777777" w:rsidR="00166DF6" w:rsidRPr="00166DF6" w:rsidRDefault="00166DF6" w:rsidP="00166DF6">
            <w:pPr>
              <w:rPr>
                <w:szCs w:val="20"/>
              </w:rPr>
            </w:pPr>
            <w:r w:rsidRPr="00166DF6">
              <w:rPr>
                <w:szCs w:val="20"/>
              </w:rPr>
              <w:t>Прибыль</w:t>
            </w:r>
          </w:p>
        </w:tc>
        <w:tc>
          <w:tcPr>
            <w:tcW w:w="1959" w:type="dxa"/>
            <w:shd w:val="clear" w:color="auto" w:fill="auto"/>
            <w:vAlign w:val="center"/>
          </w:tcPr>
          <w:p w14:paraId="13459F95" w14:textId="77777777" w:rsidR="00166DF6" w:rsidRPr="00166DF6" w:rsidRDefault="00166DF6" w:rsidP="00166DF6">
            <w:pPr>
              <w:jc w:val="center"/>
              <w:rPr>
                <w:szCs w:val="20"/>
              </w:rPr>
            </w:pPr>
            <w:r w:rsidRPr="00166DF6">
              <w:rPr>
                <w:szCs w:val="20"/>
              </w:rPr>
              <w:t>0</w:t>
            </w:r>
          </w:p>
        </w:tc>
      </w:tr>
      <w:tr w:rsidR="00166DF6" w:rsidRPr="00166DF6" w14:paraId="3AB06E6C" w14:textId="77777777" w:rsidTr="00293CC7">
        <w:trPr>
          <w:trHeight w:val="351"/>
        </w:trPr>
        <w:tc>
          <w:tcPr>
            <w:tcW w:w="641" w:type="dxa"/>
            <w:shd w:val="clear" w:color="auto" w:fill="auto"/>
            <w:vAlign w:val="center"/>
            <w:hideMark/>
          </w:tcPr>
          <w:p w14:paraId="5483FC01" w14:textId="77777777" w:rsidR="00166DF6" w:rsidRPr="00166DF6" w:rsidRDefault="00166DF6" w:rsidP="00166DF6">
            <w:pPr>
              <w:jc w:val="center"/>
              <w:rPr>
                <w:szCs w:val="20"/>
              </w:rPr>
            </w:pPr>
            <w:r w:rsidRPr="00166DF6">
              <w:rPr>
                <w:szCs w:val="20"/>
              </w:rPr>
              <w:t>5</w:t>
            </w:r>
          </w:p>
        </w:tc>
        <w:tc>
          <w:tcPr>
            <w:tcW w:w="7028" w:type="dxa"/>
            <w:shd w:val="clear" w:color="auto" w:fill="auto"/>
            <w:vAlign w:val="center"/>
            <w:hideMark/>
          </w:tcPr>
          <w:p w14:paraId="66678E73" w14:textId="77777777" w:rsidR="00166DF6" w:rsidRPr="00166DF6" w:rsidRDefault="00166DF6" w:rsidP="00166DF6">
            <w:pPr>
              <w:rPr>
                <w:szCs w:val="20"/>
              </w:rPr>
            </w:pPr>
            <w:r w:rsidRPr="00166DF6">
              <w:rPr>
                <w:szCs w:val="20"/>
              </w:rPr>
              <w:t>Расчетная предпринимательская прибыль</w:t>
            </w:r>
          </w:p>
        </w:tc>
        <w:tc>
          <w:tcPr>
            <w:tcW w:w="1959" w:type="dxa"/>
            <w:shd w:val="clear" w:color="auto" w:fill="auto"/>
            <w:vAlign w:val="center"/>
          </w:tcPr>
          <w:p w14:paraId="2DD0B4AF" w14:textId="77777777" w:rsidR="00166DF6" w:rsidRPr="00166DF6" w:rsidRDefault="00166DF6" w:rsidP="00166DF6">
            <w:pPr>
              <w:jc w:val="center"/>
              <w:rPr>
                <w:szCs w:val="20"/>
              </w:rPr>
            </w:pPr>
            <w:r w:rsidRPr="00166DF6">
              <w:rPr>
                <w:szCs w:val="20"/>
              </w:rPr>
              <w:t>233</w:t>
            </w:r>
          </w:p>
        </w:tc>
      </w:tr>
      <w:tr w:rsidR="00166DF6" w:rsidRPr="00166DF6" w14:paraId="014C7DF6" w14:textId="77777777" w:rsidTr="00293CC7">
        <w:trPr>
          <w:trHeight w:val="360"/>
        </w:trPr>
        <w:tc>
          <w:tcPr>
            <w:tcW w:w="641" w:type="dxa"/>
            <w:shd w:val="clear" w:color="auto" w:fill="auto"/>
            <w:vAlign w:val="center"/>
            <w:hideMark/>
          </w:tcPr>
          <w:p w14:paraId="1D88FEB4" w14:textId="77777777" w:rsidR="00166DF6" w:rsidRPr="00166DF6" w:rsidRDefault="00166DF6" w:rsidP="00166DF6">
            <w:pPr>
              <w:jc w:val="center"/>
              <w:rPr>
                <w:szCs w:val="20"/>
              </w:rPr>
            </w:pPr>
            <w:r w:rsidRPr="00166DF6">
              <w:rPr>
                <w:szCs w:val="20"/>
              </w:rPr>
              <w:t>6</w:t>
            </w:r>
          </w:p>
        </w:tc>
        <w:tc>
          <w:tcPr>
            <w:tcW w:w="7028" w:type="dxa"/>
            <w:shd w:val="clear" w:color="auto" w:fill="auto"/>
            <w:vAlign w:val="center"/>
            <w:hideMark/>
          </w:tcPr>
          <w:p w14:paraId="2B9FEE39"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3182C857" w14:textId="77777777" w:rsidR="00166DF6" w:rsidRPr="00166DF6" w:rsidRDefault="00166DF6" w:rsidP="00166DF6">
            <w:pPr>
              <w:jc w:val="center"/>
              <w:rPr>
                <w:szCs w:val="20"/>
              </w:rPr>
            </w:pPr>
            <w:r w:rsidRPr="00166DF6">
              <w:rPr>
                <w:szCs w:val="20"/>
              </w:rPr>
              <w:t>0</w:t>
            </w:r>
          </w:p>
        </w:tc>
      </w:tr>
      <w:tr w:rsidR="00166DF6" w:rsidRPr="00166DF6" w14:paraId="2BD3224E" w14:textId="77777777" w:rsidTr="00293CC7">
        <w:trPr>
          <w:trHeight w:val="993"/>
        </w:trPr>
        <w:tc>
          <w:tcPr>
            <w:tcW w:w="641" w:type="dxa"/>
            <w:shd w:val="clear" w:color="auto" w:fill="auto"/>
            <w:vAlign w:val="center"/>
            <w:hideMark/>
          </w:tcPr>
          <w:p w14:paraId="6E88FD5D" w14:textId="77777777" w:rsidR="00166DF6" w:rsidRPr="00166DF6" w:rsidRDefault="00166DF6" w:rsidP="00166DF6">
            <w:pPr>
              <w:jc w:val="center"/>
              <w:rPr>
                <w:szCs w:val="20"/>
              </w:rPr>
            </w:pPr>
            <w:r w:rsidRPr="00166DF6">
              <w:rPr>
                <w:szCs w:val="20"/>
              </w:rPr>
              <w:t>7</w:t>
            </w:r>
          </w:p>
        </w:tc>
        <w:tc>
          <w:tcPr>
            <w:tcW w:w="7028" w:type="dxa"/>
            <w:shd w:val="clear" w:color="auto" w:fill="auto"/>
            <w:vAlign w:val="center"/>
            <w:hideMark/>
          </w:tcPr>
          <w:p w14:paraId="186CBF11"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1EEAABF2" w14:textId="77777777" w:rsidR="00166DF6" w:rsidRPr="00166DF6" w:rsidRDefault="00166DF6" w:rsidP="00166DF6">
            <w:pPr>
              <w:jc w:val="center"/>
              <w:rPr>
                <w:szCs w:val="20"/>
              </w:rPr>
            </w:pPr>
            <w:r w:rsidRPr="00166DF6">
              <w:rPr>
                <w:szCs w:val="20"/>
              </w:rPr>
              <w:t>1 324</w:t>
            </w:r>
          </w:p>
        </w:tc>
      </w:tr>
      <w:tr w:rsidR="00166DF6" w:rsidRPr="00166DF6" w14:paraId="52119602" w14:textId="77777777" w:rsidTr="00293CC7">
        <w:trPr>
          <w:trHeight w:val="401"/>
        </w:trPr>
        <w:tc>
          <w:tcPr>
            <w:tcW w:w="641" w:type="dxa"/>
            <w:shd w:val="clear" w:color="auto" w:fill="auto"/>
            <w:vAlign w:val="center"/>
            <w:hideMark/>
          </w:tcPr>
          <w:p w14:paraId="5DD7D770" w14:textId="77777777" w:rsidR="00166DF6" w:rsidRPr="00166DF6" w:rsidRDefault="00166DF6" w:rsidP="00166DF6">
            <w:pPr>
              <w:jc w:val="center"/>
              <w:rPr>
                <w:szCs w:val="20"/>
              </w:rPr>
            </w:pPr>
            <w:r w:rsidRPr="00166DF6">
              <w:rPr>
                <w:szCs w:val="20"/>
              </w:rPr>
              <w:t>8</w:t>
            </w:r>
          </w:p>
        </w:tc>
        <w:tc>
          <w:tcPr>
            <w:tcW w:w="7028" w:type="dxa"/>
            <w:shd w:val="clear" w:color="auto" w:fill="auto"/>
            <w:vAlign w:val="center"/>
            <w:hideMark/>
          </w:tcPr>
          <w:p w14:paraId="3C70BA01"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4B9C9BCB" w14:textId="77777777" w:rsidR="00166DF6" w:rsidRPr="00166DF6" w:rsidRDefault="00166DF6" w:rsidP="00166DF6">
            <w:pPr>
              <w:jc w:val="center"/>
              <w:rPr>
                <w:szCs w:val="20"/>
              </w:rPr>
            </w:pPr>
            <w:r w:rsidRPr="00166DF6">
              <w:rPr>
                <w:szCs w:val="20"/>
              </w:rPr>
              <w:t>0</w:t>
            </w:r>
          </w:p>
        </w:tc>
      </w:tr>
      <w:tr w:rsidR="00166DF6" w:rsidRPr="00166DF6" w14:paraId="1F26F32C" w14:textId="77777777" w:rsidTr="00293CC7">
        <w:trPr>
          <w:trHeight w:val="720"/>
        </w:trPr>
        <w:tc>
          <w:tcPr>
            <w:tcW w:w="641" w:type="dxa"/>
            <w:shd w:val="clear" w:color="auto" w:fill="auto"/>
            <w:vAlign w:val="center"/>
            <w:hideMark/>
          </w:tcPr>
          <w:p w14:paraId="07B4ADB6" w14:textId="77777777" w:rsidR="00166DF6" w:rsidRPr="00166DF6" w:rsidRDefault="00166DF6" w:rsidP="00166DF6">
            <w:pPr>
              <w:jc w:val="center"/>
              <w:rPr>
                <w:szCs w:val="20"/>
              </w:rPr>
            </w:pPr>
            <w:r w:rsidRPr="00166DF6">
              <w:rPr>
                <w:szCs w:val="20"/>
              </w:rPr>
              <w:t>9</w:t>
            </w:r>
          </w:p>
        </w:tc>
        <w:tc>
          <w:tcPr>
            <w:tcW w:w="7028" w:type="dxa"/>
            <w:shd w:val="clear" w:color="auto" w:fill="auto"/>
            <w:vAlign w:val="center"/>
            <w:hideMark/>
          </w:tcPr>
          <w:p w14:paraId="3978D092"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6AE64661" w14:textId="77777777" w:rsidR="00166DF6" w:rsidRPr="00166DF6" w:rsidRDefault="00166DF6" w:rsidP="00166DF6">
            <w:pPr>
              <w:jc w:val="center"/>
              <w:rPr>
                <w:szCs w:val="20"/>
              </w:rPr>
            </w:pPr>
            <w:r w:rsidRPr="00166DF6">
              <w:rPr>
                <w:szCs w:val="20"/>
              </w:rPr>
              <w:t>0</w:t>
            </w:r>
          </w:p>
        </w:tc>
      </w:tr>
      <w:tr w:rsidR="00166DF6" w:rsidRPr="00166DF6" w14:paraId="081B7554" w14:textId="77777777" w:rsidTr="00293CC7">
        <w:trPr>
          <w:trHeight w:val="698"/>
        </w:trPr>
        <w:tc>
          <w:tcPr>
            <w:tcW w:w="641" w:type="dxa"/>
            <w:shd w:val="clear" w:color="auto" w:fill="auto"/>
            <w:vAlign w:val="center"/>
            <w:hideMark/>
          </w:tcPr>
          <w:p w14:paraId="344BA33F" w14:textId="77777777" w:rsidR="00166DF6" w:rsidRPr="00166DF6" w:rsidRDefault="00166DF6" w:rsidP="00166DF6">
            <w:pPr>
              <w:jc w:val="center"/>
              <w:rPr>
                <w:szCs w:val="20"/>
              </w:rPr>
            </w:pPr>
            <w:r w:rsidRPr="00166DF6">
              <w:rPr>
                <w:szCs w:val="20"/>
              </w:rPr>
              <w:t>10</w:t>
            </w:r>
          </w:p>
        </w:tc>
        <w:tc>
          <w:tcPr>
            <w:tcW w:w="7028" w:type="dxa"/>
            <w:shd w:val="clear" w:color="auto" w:fill="auto"/>
            <w:vAlign w:val="center"/>
            <w:hideMark/>
          </w:tcPr>
          <w:p w14:paraId="54C26D92"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41F25108" w14:textId="77777777" w:rsidR="00166DF6" w:rsidRPr="00166DF6" w:rsidRDefault="00166DF6" w:rsidP="00166DF6">
            <w:pPr>
              <w:jc w:val="center"/>
              <w:rPr>
                <w:szCs w:val="20"/>
              </w:rPr>
            </w:pPr>
            <w:r w:rsidRPr="00166DF6">
              <w:rPr>
                <w:szCs w:val="20"/>
              </w:rPr>
              <w:t>0</w:t>
            </w:r>
          </w:p>
        </w:tc>
      </w:tr>
      <w:tr w:rsidR="00166DF6" w:rsidRPr="00166DF6" w14:paraId="450CE9DC" w14:textId="77777777" w:rsidTr="00293CC7">
        <w:trPr>
          <w:trHeight w:val="360"/>
        </w:trPr>
        <w:tc>
          <w:tcPr>
            <w:tcW w:w="641" w:type="dxa"/>
            <w:shd w:val="clear" w:color="auto" w:fill="auto"/>
            <w:vAlign w:val="center"/>
          </w:tcPr>
          <w:p w14:paraId="2070CDB1" w14:textId="77777777" w:rsidR="00166DF6" w:rsidRPr="00166DF6" w:rsidRDefault="00166DF6" w:rsidP="00166DF6">
            <w:pPr>
              <w:jc w:val="center"/>
              <w:rPr>
                <w:szCs w:val="20"/>
              </w:rPr>
            </w:pPr>
            <w:r w:rsidRPr="00166DF6">
              <w:rPr>
                <w:szCs w:val="20"/>
              </w:rPr>
              <w:t>11</w:t>
            </w:r>
          </w:p>
        </w:tc>
        <w:tc>
          <w:tcPr>
            <w:tcW w:w="7028" w:type="dxa"/>
            <w:shd w:val="clear" w:color="auto" w:fill="auto"/>
            <w:vAlign w:val="center"/>
          </w:tcPr>
          <w:p w14:paraId="228FBF4B" w14:textId="77777777" w:rsidR="00166DF6" w:rsidRPr="00166DF6" w:rsidRDefault="00166DF6" w:rsidP="00166DF6">
            <w:pPr>
              <w:autoSpaceDE w:val="0"/>
              <w:autoSpaceDN w:val="0"/>
              <w:adjustRightInd w:val="0"/>
              <w:jc w:val="both"/>
              <w:rPr>
                <w:szCs w:val="20"/>
              </w:rPr>
            </w:pPr>
            <w:r w:rsidRPr="00166DF6">
              <w:rPr>
                <w:szCs w:val="20"/>
              </w:rPr>
              <w:t>ИТОГО необходимая валовая выручка:</w:t>
            </w:r>
          </w:p>
        </w:tc>
        <w:tc>
          <w:tcPr>
            <w:tcW w:w="1959" w:type="dxa"/>
            <w:shd w:val="clear" w:color="auto" w:fill="auto"/>
            <w:vAlign w:val="center"/>
          </w:tcPr>
          <w:p w14:paraId="7FAA585D" w14:textId="77777777" w:rsidR="00166DF6" w:rsidRPr="00166DF6" w:rsidRDefault="00166DF6" w:rsidP="00166DF6">
            <w:pPr>
              <w:jc w:val="center"/>
              <w:rPr>
                <w:szCs w:val="20"/>
              </w:rPr>
            </w:pPr>
            <w:r w:rsidRPr="00166DF6">
              <w:rPr>
                <w:szCs w:val="20"/>
              </w:rPr>
              <w:t>6 488</w:t>
            </w:r>
          </w:p>
        </w:tc>
      </w:tr>
      <w:tr w:rsidR="00166DF6" w:rsidRPr="00166DF6" w14:paraId="0D09877A" w14:textId="77777777" w:rsidTr="00293CC7">
        <w:trPr>
          <w:trHeight w:val="360"/>
        </w:trPr>
        <w:tc>
          <w:tcPr>
            <w:tcW w:w="641" w:type="dxa"/>
            <w:shd w:val="clear" w:color="auto" w:fill="auto"/>
            <w:vAlign w:val="center"/>
          </w:tcPr>
          <w:p w14:paraId="1B74835A" w14:textId="77777777" w:rsidR="00166DF6" w:rsidRPr="00166DF6" w:rsidRDefault="00166DF6" w:rsidP="00166DF6">
            <w:pPr>
              <w:jc w:val="center"/>
              <w:rPr>
                <w:szCs w:val="20"/>
              </w:rPr>
            </w:pPr>
            <w:r w:rsidRPr="00166DF6">
              <w:rPr>
                <w:szCs w:val="20"/>
              </w:rPr>
              <w:t>12</w:t>
            </w:r>
          </w:p>
        </w:tc>
        <w:tc>
          <w:tcPr>
            <w:tcW w:w="7028" w:type="dxa"/>
            <w:shd w:val="clear" w:color="auto" w:fill="auto"/>
            <w:vAlign w:val="center"/>
          </w:tcPr>
          <w:p w14:paraId="5FDFD2C9" w14:textId="77777777" w:rsidR="00166DF6" w:rsidRPr="00166DF6" w:rsidRDefault="00166DF6" w:rsidP="00166DF6">
            <w:pPr>
              <w:autoSpaceDE w:val="0"/>
              <w:autoSpaceDN w:val="0"/>
              <w:adjustRightInd w:val="0"/>
              <w:jc w:val="both"/>
              <w:rPr>
                <w:szCs w:val="20"/>
              </w:rPr>
            </w:pPr>
            <w:r w:rsidRPr="00166DF6">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28A6409D" w14:textId="77777777" w:rsidR="00166DF6" w:rsidRPr="00166DF6" w:rsidRDefault="00166DF6" w:rsidP="00166DF6">
            <w:pPr>
              <w:jc w:val="center"/>
              <w:rPr>
                <w:szCs w:val="20"/>
              </w:rPr>
            </w:pPr>
            <w:r w:rsidRPr="00166DF6">
              <w:rPr>
                <w:szCs w:val="20"/>
              </w:rPr>
              <w:t>-1 415</w:t>
            </w:r>
          </w:p>
        </w:tc>
      </w:tr>
      <w:tr w:rsidR="00166DF6" w:rsidRPr="00166DF6" w14:paraId="69ED937B" w14:textId="77777777" w:rsidTr="00293CC7">
        <w:trPr>
          <w:trHeight w:val="360"/>
        </w:trPr>
        <w:tc>
          <w:tcPr>
            <w:tcW w:w="641" w:type="dxa"/>
            <w:shd w:val="clear" w:color="auto" w:fill="auto"/>
            <w:vAlign w:val="center"/>
          </w:tcPr>
          <w:p w14:paraId="419F0EE3" w14:textId="77777777" w:rsidR="00166DF6" w:rsidRPr="00166DF6" w:rsidRDefault="00166DF6" w:rsidP="00166DF6">
            <w:pPr>
              <w:jc w:val="center"/>
              <w:rPr>
                <w:szCs w:val="20"/>
              </w:rPr>
            </w:pPr>
            <w:r w:rsidRPr="00166DF6">
              <w:rPr>
                <w:szCs w:val="20"/>
              </w:rPr>
              <w:t>13</w:t>
            </w:r>
          </w:p>
        </w:tc>
        <w:tc>
          <w:tcPr>
            <w:tcW w:w="7028" w:type="dxa"/>
            <w:shd w:val="clear" w:color="auto" w:fill="auto"/>
            <w:vAlign w:val="center"/>
          </w:tcPr>
          <w:p w14:paraId="0E0B03D1" w14:textId="77777777" w:rsidR="00166DF6" w:rsidRPr="00166DF6" w:rsidRDefault="00166DF6" w:rsidP="00166DF6">
            <w:pPr>
              <w:autoSpaceDE w:val="0"/>
              <w:autoSpaceDN w:val="0"/>
              <w:adjustRightInd w:val="0"/>
              <w:jc w:val="both"/>
              <w:rPr>
                <w:szCs w:val="20"/>
              </w:rPr>
            </w:pPr>
            <w:r w:rsidRPr="00166DF6">
              <w:rPr>
                <w:szCs w:val="20"/>
              </w:rPr>
              <w:t>Итого НВВ</w:t>
            </w:r>
          </w:p>
        </w:tc>
        <w:tc>
          <w:tcPr>
            <w:tcW w:w="1959" w:type="dxa"/>
            <w:shd w:val="clear" w:color="auto" w:fill="auto"/>
            <w:vAlign w:val="center"/>
          </w:tcPr>
          <w:p w14:paraId="579E2B3C" w14:textId="77777777" w:rsidR="00166DF6" w:rsidRPr="00166DF6" w:rsidRDefault="00166DF6" w:rsidP="00166DF6">
            <w:pPr>
              <w:jc w:val="center"/>
              <w:rPr>
                <w:szCs w:val="20"/>
              </w:rPr>
            </w:pPr>
            <w:r w:rsidRPr="00166DF6">
              <w:rPr>
                <w:szCs w:val="20"/>
              </w:rPr>
              <w:t>5 073</w:t>
            </w:r>
          </w:p>
        </w:tc>
      </w:tr>
      <w:tr w:rsidR="00166DF6" w:rsidRPr="00166DF6" w14:paraId="0BB1A3D7" w14:textId="77777777" w:rsidTr="00293CC7">
        <w:trPr>
          <w:trHeight w:val="360"/>
        </w:trPr>
        <w:tc>
          <w:tcPr>
            <w:tcW w:w="641" w:type="dxa"/>
            <w:shd w:val="clear" w:color="auto" w:fill="auto"/>
            <w:vAlign w:val="center"/>
          </w:tcPr>
          <w:p w14:paraId="5A3FCB18" w14:textId="77777777" w:rsidR="00166DF6" w:rsidRPr="00166DF6" w:rsidRDefault="00166DF6" w:rsidP="00166DF6">
            <w:pPr>
              <w:jc w:val="center"/>
              <w:rPr>
                <w:szCs w:val="20"/>
              </w:rPr>
            </w:pPr>
            <w:r w:rsidRPr="00166DF6">
              <w:rPr>
                <w:szCs w:val="20"/>
              </w:rPr>
              <w:t>14</w:t>
            </w:r>
          </w:p>
        </w:tc>
        <w:tc>
          <w:tcPr>
            <w:tcW w:w="7028" w:type="dxa"/>
            <w:shd w:val="clear" w:color="auto" w:fill="auto"/>
            <w:vAlign w:val="center"/>
          </w:tcPr>
          <w:p w14:paraId="5C5F49C2" w14:textId="77777777" w:rsidR="00166DF6" w:rsidRPr="00166DF6" w:rsidRDefault="00166DF6" w:rsidP="00166DF6">
            <w:pPr>
              <w:autoSpaceDE w:val="0"/>
              <w:autoSpaceDN w:val="0"/>
              <w:adjustRightInd w:val="0"/>
              <w:jc w:val="both"/>
              <w:rPr>
                <w:szCs w:val="20"/>
              </w:rPr>
            </w:pPr>
            <w:r w:rsidRPr="00166DF6">
              <w:rPr>
                <w:szCs w:val="20"/>
              </w:rPr>
              <w:t>Товарная выручка</w:t>
            </w:r>
          </w:p>
        </w:tc>
        <w:tc>
          <w:tcPr>
            <w:tcW w:w="1959" w:type="dxa"/>
            <w:shd w:val="clear" w:color="auto" w:fill="auto"/>
            <w:vAlign w:val="center"/>
          </w:tcPr>
          <w:p w14:paraId="4E9D82D9" w14:textId="77777777" w:rsidR="00166DF6" w:rsidRPr="00166DF6" w:rsidRDefault="00166DF6" w:rsidP="00166DF6">
            <w:pPr>
              <w:jc w:val="center"/>
              <w:rPr>
                <w:szCs w:val="20"/>
              </w:rPr>
            </w:pPr>
            <w:r w:rsidRPr="00166DF6">
              <w:rPr>
                <w:szCs w:val="20"/>
              </w:rPr>
              <w:t>4 605</w:t>
            </w:r>
          </w:p>
        </w:tc>
      </w:tr>
      <w:tr w:rsidR="00166DF6" w:rsidRPr="00166DF6" w14:paraId="07DC811B" w14:textId="77777777" w:rsidTr="00293CC7">
        <w:trPr>
          <w:trHeight w:val="360"/>
        </w:trPr>
        <w:tc>
          <w:tcPr>
            <w:tcW w:w="641" w:type="dxa"/>
            <w:shd w:val="clear" w:color="auto" w:fill="auto"/>
            <w:vAlign w:val="center"/>
          </w:tcPr>
          <w:p w14:paraId="38E71CE3" w14:textId="77777777" w:rsidR="00166DF6" w:rsidRPr="00166DF6" w:rsidRDefault="00166DF6" w:rsidP="00166DF6">
            <w:pPr>
              <w:jc w:val="center"/>
              <w:rPr>
                <w:b/>
                <w:szCs w:val="20"/>
              </w:rPr>
            </w:pPr>
            <w:r w:rsidRPr="00166DF6">
              <w:rPr>
                <w:b/>
                <w:szCs w:val="20"/>
              </w:rPr>
              <w:lastRenderedPageBreak/>
              <w:t>15</w:t>
            </w:r>
          </w:p>
        </w:tc>
        <w:tc>
          <w:tcPr>
            <w:tcW w:w="7028" w:type="dxa"/>
            <w:shd w:val="clear" w:color="auto" w:fill="auto"/>
            <w:vAlign w:val="center"/>
          </w:tcPr>
          <w:p w14:paraId="154C09A2" w14:textId="77777777" w:rsidR="00166DF6" w:rsidRPr="00166DF6" w:rsidRDefault="00166DF6" w:rsidP="00166DF6">
            <w:pPr>
              <w:rPr>
                <w:b/>
                <w:szCs w:val="20"/>
              </w:rPr>
            </w:pPr>
            <w:r w:rsidRPr="00166DF6">
              <w:rPr>
                <w:b/>
              </w:rPr>
              <w:t>Корректировка НВВ по результатам 2021 года</w:t>
            </w:r>
          </w:p>
        </w:tc>
        <w:tc>
          <w:tcPr>
            <w:tcW w:w="1959" w:type="dxa"/>
            <w:shd w:val="clear" w:color="auto" w:fill="auto"/>
            <w:vAlign w:val="center"/>
          </w:tcPr>
          <w:p w14:paraId="211A452D" w14:textId="77777777" w:rsidR="00166DF6" w:rsidRPr="00166DF6" w:rsidRDefault="00166DF6" w:rsidP="00166DF6">
            <w:pPr>
              <w:jc w:val="center"/>
              <w:rPr>
                <w:szCs w:val="20"/>
              </w:rPr>
            </w:pPr>
            <w:r w:rsidRPr="00166DF6">
              <w:rPr>
                <w:szCs w:val="20"/>
              </w:rPr>
              <w:t>468</w:t>
            </w:r>
          </w:p>
        </w:tc>
      </w:tr>
    </w:tbl>
    <w:p w14:paraId="31518D4D" w14:textId="77777777" w:rsidR="00166DF6" w:rsidRPr="00166DF6" w:rsidRDefault="00166DF6" w:rsidP="00166DF6">
      <w:pPr>
        <w:ind w:firstLine="851"/>
        <w:jc w:val="both"/>
        <w:rPr>
          <w:sz w:val="28"/>
          <w:szCs w:val="28"/>
        </w:rPr>
      </w:pPr>
      <w:r w:rsidRPr="00166DF6">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в плановую необходимую валовую выручку на теплоноситель на 2023 год необходимо включить 564 тыс. руб.</w:t>
      </w:r>
    </w:p>
    <w:p w14:paraId="20A6880F" w14:textId="77777777" w:rsidR="00166DF6" w:rsidRPr="00166DF6" w:rsidRDefault="00166DF6" w:rsidP="00166DF6">
      <w:pPr>
        <w:ind w:firstLine="851"/>
        <w:jc w:val="both"/>
        <w:rPr>
          <w:sz w:val="28"/>
          <w:szCs w:val="28"/>
        </w:rPr>
      </w:pPr>
    </w:p>
    <w:p w14:paraId="2FBE6D0F" w14:textId="77777777" w:rsidR="00166DF6" w:rsidRPr="00166DF6" w:rsidRDefault="00166DF6" w:rsidP="00166DF6">
      <w:pPr>
        <w:keepNext/>
        <w:jc w:val="center"/>
        <w:outlineLvl w:val="1"/>
        <w:rPr>
          <w:b/>
          <w:sz w:val="28"/>
          <w:szCs w:val="20"/>
        </w:rPr>
      </w:pPr>
      <w:bookmarkStart w:id="318" w:name="_Toc58948953"/>
      <w:r w:rsidRPr="00166DF6">
        <w:rPr>
          <w:b/>
          <w:sz w:val="28"/>
          <w:szCs w:val="20"/>
        </w:rPr>
        <w:t>Необходимая валовая выручка</w:t>
      </w:r>
      <w:bookmarkEnd w:id="318"/>
    </w:p>
    <w:p w14:paraId="376AA879" w14:textId="77777777" w:rsidR="00166DF6" w:rsidRPr="00166DF6" w:rsidRDefault="00166DF6" w:rsidP="00166DF6">
      <w:pPr>
        <w:ind w:firstLine="851"/>
        <w:jc w:val="both"/>
        <w:rPr>
          <w:sz w:val="28"/>
          <w:szCs w:val="28"/>
        </w:rPr>
      </w:pPr>
      <w:r w:rsidRPr="00166DF6">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6.</w:t>
      </w:r>
    </w:p>
    <w:p w14:paraId="11CE0380" w14:textId="77777777" w:rsidR="00166DF6" w:rsidRPr="00166DF6" w:rsidRDefault="00166DF6" w:rsidP="00166DF6">
      <w:pPr>
        <w:ind w:left="7938" w:right="-1"/>
        <w:jc w:val="right"/>
        <w:rPr>
          <w:color w:val="000000"/>
          <w:sz w:val="28"/>
          <w:szCs w:val="28"/>
        </w:rPr>
      </w:pPr>
      <w:r w:rsidRPr="00166DF6">
        <w:rPr>
          <w:color w:val="000000"/>
          <w:sz w:val="28"/>
          <w:szCs w:val="28"/>
        </w:rPr>
        <w:t>Таблица 6</w:t>
      </w:r>
    </w:p>
    <w:p w14:paraId="2768FB4D"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Беловской ГРЭС</w:t>
      </w:r>
    </w:p>
    <w:p w14:paraId="017D7C7D" w14:textId="77777777" w:rsidR="00166DF6" w:rsidRPr="00166DF6" w:rsidRDefault="00166DF6" w:rsidP="00166DF6">
      <w:pPr>
        <w:ind w:firstLine="851"/>
        <w:jc w:val="center"/>
        <w:rPr>
          <w:sz w:val="28"/>
          <w:szCs w:val="28"/>
        </w:rPr>
      </w:pPr>
      <w:r w:rsidRPr="00166DF6">
        <w:rPr>
          <w:sz w:val="28"/>
          <w:szCs w:val="28"/>
        </w:rPr>
        <w:t>(Приложение 5.9 к Методическим указаниям)</w:t>
      </w:r>
    </w:p>
    <w:p w14:paraId="461D6DC6" w14:textId="77777777" w:rsidR="00166DF6" w:rsidRPr="00166DF6" w:rsidRDefault="00166DF6" w:rsidP="00166DF6">
      <w:pPr>
        <w:ind w:right="-31" w:firstLine="851"/>
        <w:jc w:val="right"/>
        <w:rPr>
          <w:sz w:val="28"/>
          <w:szCs w:val="28"/>
        </w:rPr>
      </w:pPr>
      <w:r w:rsidRPr="00166DF6">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166DF6" w:rsidRPr="00166DF6" w14:paraId="7F2A0971" w14:textId="77777777" w:rsidTr="00293CC7">
        <w:trPr>
          <w:trHeight w:val="1100"/>
          <w:tblHeader/>
        </w:trPr>
        <w:tc>
          <w:tcPr>
            <w:tcW w:w="585" w:type="dxa"/>
            <w:tcBorders>
              <w:top w:val="single" w:sz="4" w:space="0" w:color="auto"/>
            </w:tcBorders>
            <w:shd w:val="clear" w:color="auto" w:fill="auto"/>
            <w:vAlign w:val="center"/>
            <w:hideMark/>
          </w:tcPr>
          <w:p w14:paraId="72091EC4" w14:textId="77777777" w:rsidR="00166DF6" w:rsidRPr="00166DF6" w:rsidRDefault="00166DF6" w:rsidP="00166DF6">
            <w:pPr>
              <w:jc w:val="center"/>
              <w:rPr>
                <w:szCs w:val="20"/>
              </w:rPr>
            </w:pPr>
            <w:r w:rsidRPr="00166DF6">
              <w:rPr>
                <w:szCs w:val="20"/>
              </w:rPr>
              <w:t>№ п/п</w:t>
            </w:r>
          </w:p>
        </w:tc>
        <w:tc>
          <w:tcPr>
            <w:tcW w:w="5506" w:type="dxa"/>
            <w:tcBorders>
              <w:top w:val="single" w:sz="4" w:space="0" w:color="auto"/>
            </w:tcBorders>
            <w:shd w:val="clear" w:color="auto" w:fill="auto"/>
            <w:vAlign w:val="center"/>
            <w:hideMark/>
          </w:tcPr>
          <w:p w14:paraId="62EE48B3" w14:textId="77777777" w:rsidR="00166DF6" w:rsidRPr="00166DF6" w:rsidRDefault="00166DF6" w:rsidP="00166DF6">
            <w:pPr>
              <w:jc w:val="center"/>
              <w:rPr>
                <w:szCs w:val="20"/>
              </w:rPr>
            </w:pPr>
            <w:r w:rsidRPr="00166DF6">
              <w:rPr>
                <w:szCs w:val="20"/>
              </w:rPr>
              <w:t>Наименование расхода</w:t>
            </w:r>
          </w:p>
        </w:tc>
        <w:tc>
          <w:tcPr>
            <w:tcW w:w="1701" w:type="dxa"/>
            <w:tcBorders>
              <w:top w:val="single" w:sz="4" w:space="0" w:color="auto"/>
            </w:tcBorders>
            <w:vAlign w:val="center"/>
          </w:tcPr>
          <w:p w14:paraId="6A67F2D6" w14:textId="77777777" w:rsidR="00166DF6" w:rsidRPr="00166DF6" w:rsidRDefault="00166DF6" w:rsidP="00166DF6">
            <w:pPr>
              <w:jc w:val="center"/>
              <w:rPr>
                <w:szCs w:val="20"/>
              </w:rPr>
            </w:pPr>
            <w:r w:rsidRPr="00166DF6">
              <w:rPr>
                <w:szCs w:val="20"/>
              </w:rPr>
              <w:t>Утверждено на 2022</w:t>
            </w:r>
          </w:p>
        </w:tc>
        <w:tc>
          <w:tcPr>
            <w:tcW w:w="1736" w:type="dxa"/>
            <w:tcBorders>
              <w:top w:val="single" w:sz="4" w:space="0" w:color="auto"/>
            </w:tcBorders>
            <w:vAlign w:val="center"/>
          </w:tcPr>
          <w:p w14:paraId="30DBE697"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64A91699" w14:textId="77777777" w:rsidTr="00293CC7">
        <w:trPr>
          <w:trHeight w:val="285"/>
        </w:trPr>
        <w:tc>
          <w:tcPr>
            <w:tcW w:w="585" w:type="dxa"/>
            <w:shd w:val="clear" w:color="auto" w:fill="auto"/>
            <w:vAlign w:val="center"/>
            <w:hideMark/>
          </w:tcPr>
          <w:p w14:paraId="0AB9250C" w14:textId="77777777" w:rsidR="00166DF6" w:rsidRPr="00166DF6" w:rsidRDefault="00166DF6" w:rsidP="00166DF6">
            <w:pPr>
              <w:jc w:val="center"/>
              <w:rPr>
                <w:szCs w:val="20"/>
              </w:rPr>
            </w:pPr>
            <w:r w:rsidRPr="00166DF6">
              <w:rPr>
                <w:szCs w:val="20"/>
              </w:rPr>
              <w:t>1</w:t>
            </w:r>
          </w:p>
        </w:tc>
        <w:tc>
          <w:tcPr>
            <w:tcW w:w="5506" w:type="dxa"/>
            <w:shd w:val="clear" w:color="auto" w:fill="auto"/>
            <w:vAlign w:val="center"/>
            <w:hideMark/>
          </w:tcPr>
          <w:p w14:paraId="7BCEED89" w14:textId="77777777" w:rsidR="00166DF6" w:rsidRPr="00166DF6" w:rsidRDefault="00166DF6" w:rsidP="00166DF6">
            <w:pPr>
              <w:rPr>
                <w:szCs w:val="20"/>
              </w:rPr>
            </w:pPr>
            <w:r w:rsidRPr="00166DF6">
              <w:rPr>
                <w:szCs w:val="20"/>
              </w:rPr>
              <w:t>Операционные (подконтрольные) расходы</w:t>
            </w:r>
          </w:p>
        </w:tc>
        <w:tc>
          <w:tcPr>
            <w:tcW w:w="1701" w:type="dxa"/>
            <w:shd w:val="clear" w:color="auto" w:fill="auto"/>
            <w:vAlign w:val="center"/>
          </w:tcPr>
          <w:p w14:paraId="4C7B991B" w14:textId="77777777" w:rsidR="00166DF6" w:rsidRPr="00166DF6" w:rsidRDefault="00166DF6" w:rsidP="00166DF6">
            <w:pPr>
              <w:jc w:val="center"/>
              <w:rPr>
                <w:szCs w:val="20"/>
              </w:rPr>
            </w:pPr>
            <w:r w:rsidRPr="00166DF6">
              <w:rPr>
                <w:szCs w:val="20"/>
              </w:rPr>
              <w:t>3 953</w:t>
            </w:r>
          </w:p>
        </w:tc>
        <w:tc>
          <w:tcPr>
            <w:tcW w:w="1736" w:type="dxa"/>
            <w:vAlign w:val="center"/>
          </w:tcPr>
          <w:p w14:paraId="3CAD6FDC" w14:textId="77777777" w:rsidR="00166DF6" w:rsidRPr="00166DF6" w:rsidRDefault="00166DF6" w:rsidP="00166DF6">
            <w:pPr>
              <w:jc w:val="center"/>
              <w:rPr>
                <w:szCs w:val="20"/>
              </w:rPr>
            </w:pPr>
            <w:r w:rsidRPr="00166DF6">
              <w:rPr>
                <w:szCs w:val="20"/>
              </w:rPr>
              <w:t>4 148</w:t>
            </w:r>
          </w:p>
        </w:tc>
      </w:tr>
      <w:tr w:rsidR="00166DF6" w:rsidRPr="00166DF6" w14:paraId="50FCCC5D" w14:textId="77777777" w:rsidTr="00293CC7">
        <w:trPr>
          <w:trHeight w:val="262"/>
        </w:trPr>
        <w:tc>
          <w:tcPr>
            <w:tcW w:w="585" w:type="dxa"/>
            <w:shd w:val="clear" w:color="auto" w:fill="auto"/>
            <w:vAlign w:val="center"/>
            <w:hideMark/>
          </w:tcPr>
          <w:p w14:paraId="45D4D6F4" w14:textId="77777777" w:rsidR="00166DF6" w:rsidRPr="00166DF6" w:rsidRDefault="00166DF6" w:rsidP="00166DF6">
            <w:pPr>
              <w:jc w:val="center"/>
              <w:rPr>
                <w:szCs w:val="20"/>
              </w:rPr>
            </w:pPr>
            <w:r w:rsidRPr="00166DF6">
              <w:rPr>
                <w:szCs w:val="20"/>
              </w:rPr>
              <w:t>2</w:t>
            </w:r>
          </w:p>
        </w:tc>
        <w:tc>
          <w:tcPr>
            <w:tcW w:w="5506" w:type="dxa"/>
            <w:shd w:val="clear" w:color="auto" w:fill="auto"/>
            <w:vAlign w:val="center"/>
            <w:hideMark/>
          </w:tcPr>
          <w:p w14:paraId="114733A6" w14:textId="77777777" w:rsidR="00166DF6" w:rsidRPr="00166DF6" w:rsidRDefault="00166DF6" w:rsidP="00166DF6">
            <w:pPr>
              <w:rPr>
                <w:szCs w:val="20"/>
              </w:rPr>
            </w:pPr>
            <w:r w:rsidRPr="00166DF6">
              <w:rPr>
                <w:szCs w:val="20"/>
              </w:rPr>
              <w:t>Неподконтрольные расходы</w:t>
            </w:r>
          </w:p>
        </w:tc>
        <w:tc>
          <w:tcPr>
            <w:tcW w:w="1701" w:type="dxa"/>
            <w:shd w:val="clear" w:color="auto" w:fill="auto"/>
            <w:vAlign w:val="center"/>
          </w:tcPr>
          <w:p w14:paraId="73951515" w14:textId="77777777" w:rsidR="00166DF6" w:rsidRPr="00166DF6" w:rsidRDefault="00166DF6" w:rsidP="00166DF6">
            <w:pPr>
              <w:jc w:val="center"/>
              <w:rPr>
                <w:szCs w:val="20"/>
              </w:rPr>
            </w:pPr>
            <w:r w:rsidRPr="00166DF6">
              <w:rPr>
                <w:szCs w:val="20"/>
              </w:rPr>
              <w:t>883</w:t>
            </w:r>
          </w:p>
        </w:tc>
        <w:tc>
          <w:tcPr>
            <w:tcW w:w="1736" w:type="dxa"/>
            <w:vAlign w:val="center"/>
          </w:tcPr>
          <w:p w14:paraId="3956C628" w14:textId="77777777" w:rsidR="00166DF6" w:rsidRPr="00166DF6" w:rsidRDefault="00166DF6" w:rsidP="00166DF6">
            <w:pPr>
              <w:jc w:val="center"/>
              <w:rPr>
                <w:szCs w:val="20"/>
              </w:rPr>
            </w:pPr>
            <w:r w:rsidRPr="00166DF6">
              <w:rPr>
                <w:szCs w:val="20"/>
              </w:rPr>
              <w:t>1 023</w:t>
            </w:r>
          </w:p>
        </w:tc>
      </w:tr>
      <w:tr w:rsidR="00166DF6" w:rsidRPr="00166DF6" w14:paraId="0C944779" w14:textId="77777777" w:rsidTr="00293CC7">
        <w:trPr>
          <w:trHeight w:val="265"/>
        </w:trPr>
        <w:tc>
          <w:tcPr>
            <w:tcW w:w="585" w:type="dxa"/>
            <w:shd w:val="clear" w:color="auto" w:fill="auto"/>
            <w:vAlign w:val="center"/>
            <w:hideMark/>
          </w:tcPr>
          <w:p w14:paraId="0D38F1D7" w14:textId="77777777" w:rsidR="00166DF6" w:rsidRPr="00166DF6" w:rsidRDefault="00166DF6" w:rsidP="00166DF6">
            <w:pPr>
              <w:jc w:val="center"/>
              <w:rPr>
                <w:szCs w:val="20"/>
              </w:rPr>
            </w:pPr>
            <w:r w:rsidRPr="00166DF6">
              <w:rPr>
                <w:szCs w:val="20"/>
              </w:rPr>
              <w:t>3</w:t>
            </w:r>
          </w:p>
        </w:tc>
        <w:tc>
          <w:tcPr>
            <w:tcW w:w="5506" w:type="dxa"/>
            <w:shd w:val="clear" w:color="auto" w:fill="auto"/>
            <w:vAlign w:val="center"/>
            <w:hideMark/>
          </w:tcPr>
          <w:p w14:paraId="5CA287B7" w14:textId="77777777" w:rsidR="00166DF6" w:rsidRPr="00166DF6" w:rsidRDefault="00166DF6" w:rsidP="00166DF6">
            <w:pPr>
              <w:rPr>
                <w:szCs w:val="20"/>
              </w:rPr>
            </w:pPr>
            <w:r w:rsidRPr="00166DF6">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623D63AD" w14:textId="77777777" w:rsidR="00166DF6" w:rsidRPr="00166DF6" w:rsidRDefault="00166DF6" w:rsidP="00166DF6">
            <w:pPr>
              <w:jc w:val="center"/>
              <w:rPr>
                <w:szCs w:val="20"/>
              </w:rPr>
            </w:pPr>
            <w:r w:rsidRPr="00166DF6">
              <w:rPr>
                <w:szCs w:val="20"/>
              </w:rPr>
              <w:t>0</w:t>
            </w:r>
          </w:p>
        </w:tc>
        <w:tc>
          <w:tcPr>
            <w:tcW w:w="1736" w:type="dxa"/>
            <w:vAlign w:val="center"/>
          </w:tcPr>
          <w:p w14:paraId="6825C8C6" w14:textId="77777777" w:rsidR="00166DF6" w:rsidRPr="00166DF6" w:rsidRDefault="00166DF6" w:rsidP="00166DF6">
            <w:pPr>
              <w:jc w:val="center"/>
              <w:rPr>
                <w:szCs w:val="20"/>
              </w:rPr>
            </w:pPr>
            <w:r w:rsidRPr="00166DF6">
              <w:rPr>
                <w:szCs w:val="20"/>
              </w:rPr>
              <w:t>0</w:t>
            </w:r>
          </w:p>
        </w:tc>
      </w:tr>
      <w:tr w:rsidR="00166DF6" w:rsidRPr="00166DF6" w14:paraId="7610A54A" w14:textId="77777777" w:rsidTr="00293CC7">
        <w:trPr>
          <w:trHeight w:val="70"/>
        </w:trPr>
        <w:tc>
          <w:tcPr>
            <w:tcW w:w="585" w:type="dxa"/>
            <w:shd w:val="clear" w:color="auto" w:fill="auto"/>
            <w:vAlign w:val="center"/>
            <w:hideMark/>
          </w:tcPr>
          <w:p w14:paraId="2F86A3E1" w14:textId="77777777" w:rsidR="00166DF6" w:rsidRPr="00166DF6" w:rsidRDefault="00166DF6" w:rsidP="00166DF6">
            <w:pPr>
              <w:jc w:val="center"/>
              <w:rPr>
                <w:szCs w:val="20"/>
              </w:rPr>
            </w:pPr>
            <w:r w:rsidRPr="00166DF6">
              <w:rPr>
                <w:szCs w:val="20"/>
              </w:rPr>
              <w:t>4</w:t>
            </w:r>
          </w:p>
        </w:tc>
        <w:tc>
          <w:tcPr>
            <w:tcW w:w="5506" w:type="dxa"/>
            <w:shd w:val="clear" w:color="auto" w:fill="auto"/>
            <w:vAlign w:val="center"/>
            <w:hideMark/>
          </w:tcPr>
          <w:p w14:paraId="5B49CE0C" w14:textId="77777777" w:rsidR="00166DF6" w:rsidRPr="00166DF6" w:rsidRDefault="00166DF6" w:rsidP="00166DF6">
            <w:pPr>
              <w:rPr>
                <w:szCs w:val="20"/>
              </w:rPr>
            </w:pPr>
            <w:r w:rsidRPr="00166DF6">
              <w:rPr>
                <w:szCs w:val="20"/>
              </w:rPr>
              <w:t>Нормативная прибыль</w:t>
            </w:r>
          </w:p>
        </w:tc>
        <w:tc>
          <w:tcPr>
            <w:tcW w:w="1701" w:type="dxa"/>
            <w:shd w:val="clear" w:color="auto" w:fill="auto"/>
            <w:vAlign w:val="center"/>
          </w:tcPr>
          <w:p w14:paraId="39727DFF" w14:textId="77777777" w:rsidR="00166DF6" w:rsidRPr="00166DF6" w:rsidRDefault="00166DF6" w:rsidP="00166DF6">
            <w:pPr>
              <w:jc w:val="center"/>
              <w:rPr>
                <w:szCs w:val="20"/>
              </w:rPr>
            </w:pPr>
            <w:r w:rsidRPr="00166DF6">
              <w:rPr>
                <w:szCs w:val="20"/>
              </w:rPr>
              <w:t>0</w:t>
            </w:r>
          </w:p>
        </w:tc>
        <w:tc>
          <w:tcPr>
            <w:tcW w:w="1736" w:type="dxa"/>
            <w:vAlign w:val="center"/>
          </w:tcPr>
          <w:p w14:paraId="78587F18" w14:textId="77777777" w:rsidR="00166DF6" w:rsidRPr="00166DF6" w:rsidRDefault="00166DF6" w:rsidP="00166DF6">
            <w:pPr>
              <w:jc w:val="center"/>
              <w:rPr>
                <w:szCs w:val="20"/>
              </w:rPr>
            </w:pPr>
            <w:r w:rsidRPr="00166DF6">
              <w:rPr>
                <w:szCs w:val="20"/>
              </w:rPr>
              <w:t>0</w:t>
            </w:r>
          </w:p>
        </w:tc>
      </w:tr>
      <w:tr w:rsidR="00166DF6" w:rsidRPr="00166DF6" w14:paraId="2AD3E235" w14:textId="77777777" w:rsidTr="00293CC7">
        <w:trPr>
          <w:trHeight w:val="70"/>
        </w:trPr>
        <w:tc>
          <w:tcPr>
            <w:tcW w:w="585" w:type="dxa"/>
            <w:shd w:val="clear" w:color="auto" w:fill="auto"/>
            <w:vAlign w:val="center"/>
          </w:tcPr>
          <w:p w14:paraId="77A20589" w14:textId="77777777" w:rsidR="00166DF6" w:rsidRPr="00166DF6" w:rsidRDefault="00166DF6" w:rsidP="00166DF6">
            <w:pPr>
              <w:jc w:val="center"/>
              <w:rPr>
                <w:szCs w:val="20"/>
              </w:rPr>
            </w:pPr>
            <w:r w:rsidRPr="00166DF6">
              <w:rPr>
                <w:szCs w:val="20"/>
              </w:rPr>
              <w:t>5</w:t>
            </w:r>
          </w:p>
        </w:tc>
        <w:tc>
          <w:tcPr>
            <w:tcW w:w="5506" w:type="dxa"/>
            <w:shd w:val="clear" w:color="auto" w:fill="auto"/>
            <w:vAlign w:val="center"/>
          </w:tcPr>
          <w:p w14:paraId="1DBB4A23" w14:textId="77777777" w:rsidR="00166DF6" w:rsidRPr="00166DF6" w:rsidRDefault="00166DF6" w:rsidP="00166DF6">
            <w:pPr>
              <w:rPr>
                <w:szCs w:val="20"/>
              </w:rPr>
            </w:pPr>
            <w:r w:rsidRPr="00166DF6">
              <w:rPr>
                <w:szCs w:val="20"/>
              </w:rPr>
              <w:t>Расчетная предпринимательская прибыль</w:t>
            </w:r>
          </w:p>
        </w:tc>
        <w:tc>
          <w:tcPr>
            <w:tcW w:w="1701" w:type="dxa"/>
            <w:shd w:val="clear" w:color="auto" w:fill="auto"/>
            <w:vAlign w:val="center"/>
          </w:tcPr>
          <w:p w14:paraId="3517F3D0" w14:textId="77777777" w:rsidR="00166DF6" w:rsidRPr="00166DF6" w:rsidRDefault="00166DF6" w:rsidP="00166DF6">
            <w:pPr>
              <w:jc w:val="center"/>
              <w:rPr>
                <w:szCs w:val="20"/>
              </w:rPr>
            </w:pPr>
            <w:r w:rsidRPr="00166DF6">
              <w:rPr>
                <w:szCs w:val="20"/>
              </w:rPr>
              <w:t>242</w:t>
            </w:r>
          </w:p>
        </w:tc>
        <w:tc>
          <w:tcPr>
            <w:tcW w:w="1736" w:type="dxa"/>
            <w:vAlign w:val="center"/>
          </w:tcPr>
          <w:p w14:paraId="72F136E5" w14:textId="77777777" w:rsidR="00166DF6" w:rsidRPr="00166DF6" w:rsidRDefault="00166DF6" w:rsidP="00166DF6">
            <w:pPr>
              <w:jc w:val="center"/>
              <w:rPr>
                <w:szCs w:val="20"/>
              </w:rPr>
            </w:pPr>
            <w:r w:rsidRPr="00166DF6">
              <w:rPr>
                <w:szCs w:val="20"/>
              </w:rPr>
              <w:t>259</w:t>
            </w:r>
          </w:p>
        </w:tc>
      </w:tr>
      <w:tr w:rsidR="00166DF6" w:rsidRPr="00166DF6" w14:paraId="43579958" w14:textId="77777777" w:rsidTr="00293CC7">
        <w:trPr>
          <w:trHeight w:val="267"/>
        </w:trPr>
        <w:tc>
          <w:tcPr>
            <w:tcW w:w="585" w:type="dxa"/>
            <w:shd w:val="clear" w:color="auto" w:fill="auto"/>
            <w:vAlign w:val="center"/>
            <w:hideMark/>
          </w:tcPr>
          <w:p w14:paraId="1D99DE34" w14:textId="77777777" w:rsidR="00166DF6" w:rsidRPr="00166DF6" w:rsidRDefault="00166DF6" w:rsidP="00166DF6">
            <w:pPr>
              <w:jc w:val="center"/>
              <w:rPr>
                <w:szCs w:val="20"/>
              </w:rPr>
            </w:pPr>
            <w:r w:rsidRPr="00166DF6">
              <w:rPr>
                <w:szCs w:val="20"/>
              </w:rPr>
              <w:t>6</w:t>
            </w:r>
          </w:p>
        </w:tc>
        <w:tc>
          <w:tcPr>
            <w:tcW w:w="5506" w:type="dxa"/>
            <w:shd w:val="clear" w:color="auto" w:fill="auto"/>
            <w:vAlign w:val="center"/>
            <w:hideMark/>
          </w:tcPr>
          <w:p w14:paraId="32EE274A" w14:textId="77777777" w:rsidR="00166DF6" w:rsidRPr="00166DF6" w:rsidRDefault="00166DF6" w:rsidP="00166DF6">
            <w:pPr>
              <w:rPr>
                <w:szCs w:val="20"/>
              </w:rPr>
            </w:pPr>
            <w:r w:rsidRPr="00166DF6">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756616C6" w14:textId="77777777" w:rsidR="00166DF6" w:rsidRPr="00166DF6" w:rsidRDefault="00166DF6" w:rsidP="00166DF6">
            <w:pPr>
              <w:jc w:val="center"/>
              <w:rPr>
                <w:szCs w:val="20"/>
              </w:rPr>
            </w:pPr>
            <w:r w:rsidRPr="00166DF6">
              <w:rPr>
                <w:szCs w:val="20"/>
              </w:rPr>
              <w:t>0</w:t>
            </w:r>
          </w:p>
        </w:tc>
        <w:tc>
          <w:tcPr>
            <w:tcW w:w="1736" w:type="dxa"/>
            <w:vAlign w:val="center"/>
          </w:tcPr>
          <w:p w14:paraId="6884A26A" w14:textId="77777777" w:rsidR="00166DF6" w:rsidRPr="00166DF6" w:rsidRDefault="00166DF6" w:rsidP="00166DF6">
            <w:pPr>
              <w:jc w:val="center"/>
              <w:rPr>
                <w:szCs w:val="20"/>
              </w:rPr>
            </w:pPr>
            <w:r w:rsidRPr="00166DF6">
              <w:rPr>
                <w:szCs w:val="20"/>
              </w:rPr>
              <w:t>0</w:t>
            </w:r>
          </w:p>
        </w:tc>
      </w:tr>
      <w:tr w:rsidR="00166DF6" w:rsidRPr="00166DF6" w14:paraId="2153F5A9" w14:textId="77777777" w:rsidTr="00293CC7">
        <w:trPr>
          <w:trHeight w:val="70"/>
        </w:trPr>
        <w:tc>
          <w:tcPr>
            <w:tcW w:w="585" w:type="dxa"/>
            <w:shd w:val="clear" w:color="auto" w:fill="auto"/>
            <w:vAlign w:val="center"/>
            <w:hideMark/>
          </w:tcPr>
          <w:p w14:paraId="12A2A0D5" w14:textId="77777777" w:rsidR="00166DF6" w:rsidRPr="00166DF6" w:rsidRDefault="00166DF6" w:rsidP="00166DF6">
            <w:pPr>
              <w:jc w:val="center"/>
              <w:rPr>
                <w:szCs w:val="20"/>
              </w:rPr>
            </w:pPr>
            <w:r w:rsidRPr="00166DF6">
              <w:rPr>
                <w:szCs w:val="20"/>
              </w:rPr>
              <w:t>7</w:t>
            </w:r>
          </w:p>
        </w:tc>
        <w:tc>
          <w:tcPr>
            <w:tcW w:w="5506" w:type="dxa"/>
            <w:shd w:val="clear" w:color="auto" w:fill="auto"/>
            <w:vAlign w:val="center"/>
            <w:hideMark/>
          </w:tcPr>
          <w:p w14:paraId="0400D962" w14:textId="77777777" w:rsidR="00166DF6" w:rsidRPr="00166DF6" w:rsidRDefault="00166DF6" w:rsidP="00166DF6">
            <w:pPr>
              <w:rPr>
                <w:szCs w:val="20"/>
              </w:rPr>
            </w:pPr>
            <w:r w:rsidRPr="00166DF6">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2FA03B73" w14:textId="77777777" w:rsidR="00166DF6" w:rsidRPr="00166DF6" w:rsidRDefault="00166DF6" w:rsidP="00166DF6">
            <w:pPr>
              <w:jc w:val="center"/>
              <w:rPr>
                <w:szCs w:val="20"/>
              </w:rPr>
            </w:pPr>
            <w:r w:rsidRPr="00166DF6">
              <w:rPr>
                <w:szCs w:val="20"/>
              </w:rPr>
              <w:t>618</w:t>
            </w:r>
          </w:p>
        </w:tc>
        <w:tc>
          <w:tcPr>
            <w:tcW w:w="1736" w:type="dxa"/>
            <w:vAlign w:val="center"/>
          </w:tcPr>
          <w:p w14:paraId="3115831E" w14:textId="77777777" w:rsidR="00166DF6" w:rsidRPr="00166DF6" w:rsidRDefault="00166DF6" w:rsidP="00166DF6">
            <w:pPr>
              <w:jc w:val="center"/>
              <w:rPr>
                <w:szCs w:val="20"/>
              </w:rPr>
            </w:pPr>
            <w:r w:rsidRPr="00166DF6">
              <w:rPr>
                <w:szCs w:val="20"/>
              </w:rPr>
              <w:t>564</w:t>
            </w:r>
          </w:p>
        </w:tc>
      </w:tr>
      <w:tr w:rsidR="00166DF6" w:rsidRPr="00166DF6" w14:paraId="23245897" w14:textId="77777777" w:rsidTr="00293CC7">
        <w:trPr>
          <w:trHeight w:val="70"/>
        </w:trPr>
        <w:tc>
          <w:tcPr>
            <w:tcW w:w="585" w:type="dxa"/>
            <w:shd w:val="clear" w:color="auto" w:fill="auto"/>
            <w:vAlign w:val="center"/>
            <w:hideMark/>
          </w:tcPr>
          <w:p w14:paraId="2D040D1E" w14:textId="77777777" w:rsidR="00166DF6" w:rsidRPr="00166DF6" w:rsidRDefault="00166DF6" w:rsidP="00166DF6">
            <w:pPr>
              <w:jc w:val="center"/>
              <w:rPr>
                <w:szCs w:val="20"/>
              </w:rPr>
            </w:pPr>
            <w:r w:rsidRPr="00166DF6">
              <w:rPr>
                <w:szCs w:val="20"/>
              </w:rPr>
              <w:t>8</w:t>
            </w:r>
          </w:p>
        </w:tc>
        <w:tc>
          <w:tcPr>
            <w:tcW w:w="5506" w:type="dxa"/>
            <w:shd w:val="clear" w:color="auto" w:fill="auto"/>
            <w:vAlign w:val="center"/>
            <w:hideMark/>
          </w:tcPr>
          <w:p w14:paraId="0F77FEA2" w14:textId="77777777" w:rsidR="00166DF6" w:rsidRPr="00166DF6" w:rsidRDefault="00166DF6" w:rsidP="00166DF6">
            <w:pPr>
              <w:rPr>
                <w:szCs w:val="20"/>
              </w:rPr>
            </w:pPr>
            <w:r w:rsidRPr="00166DF6">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09705250" w14:textId="77777777" w:rsidR="00166DF6" w:rsidRPr="00166DF6" w:rsidRDefault="00166DF6" w:rsidP="00166DF6">
            <w:pPr>
              <w:jc w:val="center"/>
              <w:rPr>
                <w:szCs w:val="20"/>
              </w:rPr>
            </w:pPr>
            <w:r w:rsidRPr="00166DF6">
              <w:rPr>
                <w:szCs w:val="20"/>
              </w:rPr>
              <w:t>0</w:t>
            </w:r>
          </w:p>
        </w:tc>
        <w:tc>
          <w:tcPr>
            <w:tcW w:w="1736" w:type="dxa"/>
            <w:vAlign w:val="center"/>
          </w:tcPr>
          <w:p w14:paraId="35128926" w14:textId="77777777" w:rsidR="00166DF6" w:rsidRPr="00166DF6" w:rsidRDefault="00166DF6" w:rsidP="00166DF6">
            <w:pPr>
              <w:jc w:val="center"/>
              <w:rPr>
                <w:szCs w:val="20"/>
              </w:rPr>
            </w:pPr>
            <w:r w:rsidRPr="00166DF6">
              <w:rPr>
                <w:szCs w:val="20"/>
              </w:rPr>
              <w:t>0</w:t>
            </w:r>
          </w:p>
        </w:tc>
      </w:tr>
      <w:tr w:rsidR="00166DF6" w:rsidRPr="00166DF6" w14:paraId="40B17DEB" w14:textId="77777777" w:rsidTr="00293CC7">
        <w:trPr>
          <w:trHeight w:val="70"/>
        </w:trPr>
        <w:tc>
          <w:tcPr>
            <w:tcW w:w="585" w:type="dxa"/>
            <w:shd w:val="clear" w:color="auto" w:fill="auto"/>
            <w:vAlign w:val="center"/>
            <w:hideMark/>
          </w:tcPr>
          <w:p w14:paraId="44674DE8" w14:textId="77777777" w:rsidR="00166DF6" w:rsidRPr="00166DF6" w:rsidRDefault="00166DF6" w:rsidP="00166DF6">
            <w:pPr>
              <w:jc w:val="center"/>
              <w:rPr>
                <w:szCs w:val="20"/>
              </w:rPr>
            </w:pPr>
            <w:r w:rsidRPr="00166DF6">
              <w:rPr>
                <w:szCs w:val="20"/>
              </w:rPr>
              <w:t>9</w:t>
            </w:r>
          </w:p>
        </w:tc>
        <w:tc>
          <w:tcPr>
            <w:tcW w:w="5506" w:type="dxa"/>
            <w:shd w:val="clear" w:color="auto" w:fill="auto"/>
            <w:vAlign w:val="center"/>
            <w:hideMark/>
          </w:tcPr>
          <w:p w14:paraId="4A2487D6" w14:textId="77777777" w:rsidR="00166DF6" w:rsidRPr="00166DF6" w:rsidRDefault="00166DF6" w:rsidP="00166DF6">
            <w:pPr>
              <w:rPr>
                <w:szCs w:val="20"/>
              </w:rPr>
            </w:pPr>
            <w:r w:rsidRPr="00166DF6">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767BEC50" w14:textId="77777777" w:rsidR="00166DF6" w:rsidRPr="00166DF6" w:rsidRDefault="00166DF6" w:rsidP="00166DF6">
            <w:pPr>
              <w:jc w:val="center"/>
              <w:rPr>
                <w:szCs w:val="20"/>
              </w:rPr>
            </w:pPr>
            <w:r w:rsidRPr="00166DF6">
              <w:rPr>
                <w:szCs w:val="20"/>
              </w:rPr>
              <w:t>0</w:t>
            </w:r>
          </w:p>
        </w:tc>
        <w:tc>
          <w:tcPr>
            <w:tcW w:w="1736" w:type="dxa"/>
            <w:vAlign w:val="center"/>
          </w:tcPr>
          <w:p w14:paraId="0B25B586" w14:textId="77777777" w:rsidR="00166DF6" w:rsidRPr="00166DF6" w:rsidRDefault="00166DF6" w:rsidP="00166DF6">
            <w:pPr>
              <w:jc w:val="center"/>
              <w:rPr>
                <w:szCs w:val="20"/>
              </w:rPr>
            </w:pPr>
            <w:r w:rsidRPr="00166DF6">
              <w:rPr>
                <w:szCs w:val="20"/>
              </w:rPr>
              <w:t>0</w:t>
            </w:r>
          </w:p>
        </w:tc>
      </w:tr>
      <w:tr w:rsidR="00166DF6" w:rsidRPr="00166DF6" w14:paraId="05FC84F7" w14:textId="77777777" w:rsidTr="00293CC7">
        <w:trPr>
          <w:trHeight w:val="499"/>
        </w:trPr>
        <w:tc>
          <w:tcPr>
            <w:tcW w:w="585" w:type="dxa"/>
            <w:shd w:val="clear" w:color="auto" w:fill="auto"/>
            <w:vAlign w:val="center"/>
            <w:hideMark/>
          </w:tcPr>
          <w:p w14:paraId="74386899" w14:textId="77777777" w:rsidR="00166DF6" w:rsidRPr="00166DF6" w:rsidRDefault="00166DF6" w:rsidP="00166DF6">
            <w:pPr>
              <w:jc w:val="center"/>
              <w:rPr>
                <w:szCs w:val="20"/>
              </w:rPr>
            </w:pPr>
            <w:r w:rsidRPr="00166DF6">
              <w:rPr>
                <w:szCs w:val="20"/>
              </w:rPr>
              <w:t>10</w:t>
            </w:r>
          </w:p>
        </w:tc>
        <w:tc>
          <w:tcPr>
            <w:tcW w:w="5506" w:type="dxa"/>
            <w:shd w:val="clear" w:color="auto" w:fill="auto"/>
            <w:vAlign w:val="center"/>
            <w:hideMark/>
          </w:tcPr>
          <w:p w14:paraId="3311B9AF" w14:textId="77777777" w:rsidR="00166DF6" w:rsidRPr="00166DF6" w:rsidRDefault="00166DF6" w:rsidP="00166DF6">
            <w:pPr>
              <w:rPr>
                <w:szCs w:val="20"/>
              </w:rPr>
            </w:pPr>
            <w:r w:rsidRPr="00166DF6">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4A0D2B0B" w14:textId="77777777" w:rsidR="00166DF6" w:rsidRPr="00166DF6" w:rsidRDefault="00166DF6" w:rsidP="00166DF6">
            <w:pPr>
              <w:jc w:val="center"/>
              <w:rPr>
                <w:szCs w:val="20"/>
              </w:rPr>
            </w:pPr>
            <w:r w:rsidRPr="00166DF6">
              <w:rPr>
                <w:szCs w:val="20"/>
              </w:rPr>
              <w:t>0</w:t>
            </w:r>
          </w:p>
        </w:tc>
        <w:tc>
          <w:tcPr>
            <w:tcW w:w="1736" w:type="dxa"/>
            <w:vAlign w:val="center"/>
          </w:tcPr>
          <w:p w14:paraId="76390EDF" w14:textId="77777777" w:rsidR="00166DF6" w:rsidRPr="00166DF6" w:rsidRDefault="00166DF6" w:rsidP="00166DF6">
            <w:pPr>
              <w:jc w:val="center"/>
              <w:rPr>
                <w:szCs w:val="20"/>
              </w:rPr>
            </w:pPr>
            <w:r w:rsidRPr="00166DF6">
              <w:rPr>
                <w:szCs w:val="20"/>
              </w:rPr>
              <w:t>0</w:t>
            </w:r>
          </w:p>
        </w:tc>
      </w:tr>
      <w:tr w:rsidR="00166DF6" w:rsidRPr="00166DF6" w14:paraId="4C02C17C" w14:textId="77777777" w:rsidTr="00293CC7">
        <w:trPr>
          <w:trHeight w:val="376"/>
        </w:trPr>
        <w:tc>
          <w:tcPr>
            <w:tcW w:w="585" w:type="dxa"/>
            <w:shd w:val="clear" w:color="auto" w:fill="auto"/>
            <w:vAlign w:val="center"/>
            <w:hideMark/>
          </w:tcPr>
          <w:p w14:paraId="4385A643" w14:textId="77777777" w:rsidR="00166DF6" w:rsidRPr="00166DF6" w:rsidRDefault="00166DF6" w:rsidP="00166DF6">
            <w:pPr>
              <w:jc w:val="center"/>
              <w:rPr>
                <w:szCs w:val="20"/>
              </w:rPr>
            </w:pPr>
            <w:r w:rsidRPr="00166DF6">
              <w:rPr>
                <w:szCs w:val="20"/>
              </w:rPr>
              <w:t>11</w:t>
            </w:r>
          </w:p>
        </w:tc>
        <w:tc>
          <w:tcPr>
            <w:tcW w:w="5506" w:type="dxa"/>
            <w:shd w:val="clear" w:color="auto" w:fill="auto"/>
            <w:vAlign w:val="center"/>
            <w:hideMark/>
          </w:tcPr>
          <w:p w14:paraId="79482A75" w14:textId="77777777" w:rsidR="00166DF6" w:rsidRPr="00166DF6" w:rsidRDefault="00166DF6" w:rsidP="00166DF6">
            <w:pPr>
              <w:rPr>
                <w:szCs w:val="20"/>
              </w:rPr>
            </w:pPr>
            <w:r w:rsidRPr="00166DF6">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91CDB4" w14:textId="77777777" w:rsidR="00166DF6" w:rsidRPr="00166DF6" w:rsidRDefault="00166DF6" w:rsidP="00166DF6">
            <w:pPr>
              <w:jc w:val="center"/>
              <w:rPr>
                <w:szCs w:val="20"/>
              </w:rPr>
            </w:pPr>
            <w:r w:rsidRPr="00166DF6">
              <w:rPr>
                <w:szCs w:val="20"/>
              </w:rPr>
              <w:t>5 696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548D4E54" w14:textId="77777777" w:rsidR="00166DF6" w:rsidRPr="00166DF6" w:rsidRDefault="00166DF6" w:rsidP="00166DF6">
            <w:pPr>
              <w:jc w:val="center"/>
              <w:rPr>
                <w:szCs w:val="20"/>
              </w:rPr>
            </w:pPr>
            <w:r w:rsidRPr="00166DF6">
              <w:rPr>
                <w:szCs w:val="20"/>
              </w:rPr>
              <w:t>5 994</w:t>
            </w:r>
          </w:p>
        </w:tc>
      </w:tr>
      <w:tr w:rsidR="00166DF6" w:rsidRPr="00166DF6" w14:paraId="507B6E55" w14:textId="77777777" w:rsidTr="00293CC7">
        <w:trPr>
          <w:trHeight w:val="376"/>
        </w:trPr>
        <w:tc>
          <w:tcPr>
            <w:tcW w:w="585" w:type="dxa"/>
            <w:shd w:val="clear" w:color="auto" w:fill="auto"/>
            <w:vAlign w:val="center"/>
          </w:tcPr>
          <w:p w14:paraId="20C58B24" w14:textId="77777777" w:rsidR="00166DF6" w:rsidRPr="00166DF6" w:rsidRDefault="00166DF6" w:rsidP="00166DF6">
            <w:pPr>
              <w:jc w:val="center"/>
              <w:rPr>
                <w:szCs w:val="20"/>
              </w:rPr>
            </w:pPr>
            <w:r w:rsidRPr="00166DF6">
              <w:rPr>
                <w:szCs w:val="20"/>
              </w:rPr>
              <w:t>12</w:t>
            </w:r>
          </w:p>
        </w:tc>
        <w:tc>
          <w:tcPr>
            <w:tcW w:w="5506" w:type="dxa"/>
            <w:shd w:val="clear" w:color="auto" w:fill="auto"/>
            <w:vAlign w:val="center"/>
          </w:tcPr>
          <w:p w14:paraId="5577966E" w14:textId="77777777" w:rsidR="00166DF6" w:rsidRPr="00166DF6" w:rsidRDefault="00166DF6" w:rsidP="00166DF6">
            <w:pPr>
              <w:rPr>
                <w:szCs w:val="20"/>
              </w:rPr>
            </w:pPr>
            <w:r w:rsidRPr="00166DF6">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67D2D632" w14:textId="77777777" w:rsidR="00166DF6" w:rsidRPr="00166DF6" w:rsidRDefault="00166DF6" w:rsidP="00166DF6">
            <w:pPr>
              <w:jc w:val="center"/>
              <w:rPr>
                <w:szCs w:val="20"/>
              </w:rPr>
            </w:pPr>
            <w:r w:rsidRPr="00166DF6">
              <w:rPr>
                <w:szCs w:val="20"/>
              </w:rPr>
              <w:t>-756</w:t>
            </w:r>
          </w:p>
        </w:tc>
        <w:tc>
          <w:tcPr>
            <w:tcW w:w="1736" w:type="dxa"/>
            <w:tcBorders>
              <w:top w:val="nil"/>
              <w:left w:val="single" w:sz="4" w:space="0" w:color="auto"/>
              <w:bottom w:val="single" w:sz="4" w:space="0" w:color="auto"/>
              <w:right w:val="single" w:sz="4" w:space="0" w:color="auto"/>
            </w:tcBorders>
            <w:shd w:val="clear" w:color="auto" w:fill="auto"/>
            <w:vAlign w:val="center"/>
          </w:tcPr>
          <w:p w14:paraId="1E702D02" w14:textId="77777777" w:rsidR="00166DF6" w:rsidRPr="00166DF6" w:rsidRDefault="00166DF6" w:rsidP="00166DF6">
            <w:pPr>
              <w:jc w:val="center"/>
              <w:rPr>
                <w:szCs w:val="20"/>
              </w:rPr>
            </w:pPr>
            <w:r w:rsidRPr="00166DF6">
              <w:rPr>
                <w:szCs w:val="20"/>
              </w:rPr>
              <w:t>-343</w:t>
            </w:r>
          </w:p>
        </w:tc>
      </w:tr>
      <w:tr w:rsidR="00166DF6" w:rsidRPr="00166DF6" w14:paraId="0B0D6DC4" w14:textId="77777777" w:rsidTr="00293CC7">
        <w:trPr>
          <w:trHeight w:val="376"/>
        </w:trPr>
        <w:tc>
          <w:tcPr>
            <w:tcW w:w="585" w:type="dxa"/>
            <w:shd w:val="clear" w:color="auto" w:fill="auto"/>
            <w:vAlign w:val="center"/>
          </w:tcPr>
          <w:p w14:paraId="2A448D18" w14:textId="77777777" w:rsidR="00166DF6" w:rsidRPr="00166DF6" w:rsidRDefault="00166DF6" w:rsidP="00166DF6">
            <w:pPr>
              <w:jc w:val="center"/>
              <w:rPr>
                <w:b/>
                <w:szCs w:val="20"/>
              </w:rPr>
            </w:pPr>
            <w:r w:rsidRPr="00166DF6">
              <w:rPr>
                <w:b/>
                <w:szCs w:val="20"/>
              </w:rPr>
              <w:lastRenderedPageBreak/>
              <w:t>13</w:t>
            </w:r>
          </w:p>
        </w:tc>
        <w:tc>
          <w:tcPr>
            <w:tcW w:w="5506" w:type="dxa"/>
            <w:shd w:val="clear" w:color="auto" w:fill="auto"/>
            <w:vAlign w:val="center"/>
          </w:tcPr>
          <w:p w14:paraId="22E59FDF" w14:textId="77777777" w:rsidR="00166DF6" w:rsidRPr="00166DF6" w:rsidRDefault="00166DF6" w:rsidP="00166DF6">
            <w:pPr>
              <w:jc w:val="both"/>
              <w:rPr>
                <w:b/>
                <w:szCs w:val="20"/>
              </w:rPr>
            </w:pPr>
            <w:r w:rsidRPr="00166DF6">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E32F2CB" w14:textId="77777777" w:rsidR="00166DF6" w:rsidRPr="00166DF6" w:rsidRDefault="00166DF6" w:rsidP="00166DF6">
            <w:pPr>
              <w:jc w:val="center"/>
              <w:rPr>
                <w:szCs w:val="20"/>
              </w:rPr>
            </w:pPr>
            <w:r w:rsidRPr="00166DF6">
              <w:rPr>
                <w:szCs w:val="20"/>
              </w:rPr>
              <w:t>4 940</w:t>
            </w:r>
          </w:p>
        </w:tc>
        <w:tc>
          <w:tcPr>
            <w:tcW w:w="1736" w:type="dxa"/>
            <w:tcBorders>
              <w:top w:val="nil"/>
              <w:left w:val="single" w:sz="4" w:space="0" w:color="auto"/>
              <w:bottom w:val="single" w:sz="4" w:space="0" w:color="auto"/>
              <w:right w:val="single" w:sz="4" w:space="0" w:color="auto"/>
            </w:tcBorders>
            <w:shd w:val="clear" w:color="auto" w:fill="auto"/>
            <w:vAlign w:val="center"/>
          </w:tcPr>
          <w:p w14:paraId="63994C35" w14:textId="77777777" w:rsidR="00166DF6" w:rsidRPr="00166DF6" w:rsidRDefault="00166DF6" w:rsidP="00166DF6">
            <w:pPr>
              <w:jc w:val="center"/>
              <w:rPr>
                <w:szCs w:val="20"/>
              </w:rPr>
            </w:pPr>
            <w:r w:rsidRPr="00166DF6">
              <w:rPr>
                <w:szCs w:val="20"/>
              </w:rPr>
              <w:t>5 651</w:t>
            </w:r>
          </w:p>
        </w:tc>
      </w:tr>
    </w:tbl>
    <w:p w14:paraId="1D38A9E2" w14:textId="77777777" w:rsidR="00166DF6" w:rsidRPr="00166DF6" w:rsidRDefault="00166DF6" w:rsidP="00166DF6">
      <w:pPr>
        <w:keepNext/>
        <w:jc w:val="center"/>
        <w:outlineLvl w:val="1"/>
        <w:rPr>
          <w:b/>
          <w:sz w:val="28"/>
          <w:szCs w:val="20"/>
        </w:rPr>
      </w:pPr>
    </w:p>
    <w:p w14:paraId="21DA06FD" w14:textId="77777777" w:rsidR="00166DF6" w:rsidRPr="00166DF6" w:rsidRDefault="00166DF6" w:rsidP="00166DF6">
      <w:pPr>
        <w:rPr>
          <w:b/>
          <w:sz w:val="28"/>
          <w:szCs w:val="20"/>
        </w:rPr>
      </w:pPr>
      <w:bookmarkStart w:id="319" w:name="_Toc58948954"/>
    </w:p>
    <w:p w14:paraId="444AE11D" w14:textId="77777777" w:rsidR="00166DF6" w:rsidRPr="00166DF6" w:rsidRDefault="00166DF6" w:rsidP="00166DF6">
      <w:pPr>
        <w:keepNext/>
        <w:jc w:val="center"/>
        <w:outlineLvl w:val="1"/>
        <w:rPr>
          <w:b/>
          <w:sz w:val="28"/>
          <w:szCs w:val="20"/>
        </w:rPr>
      </w:pPr>
      <w:r w:rsidRPr="00166DF6">
        <w:rPr>
          <w:b/>
          <w:sz w:val="28"/>
          <w:szCs w:val="20"/>
        </w:rPr>
        <w:t>Расчет тарифов на теплоноситель (</w:t>
      </w:r>
      <w:proofErr w:type="spellStart"/>
      <w:r w:rsidRPr="00166DF6">
        <w:rPr>
          <w:b/>
          <w:sz w:val="28"/>
          <w:szCs w:val="20"/>
        </w:rPr>
        <w:t>химочищенную</w:t>
      </w:r>
      <w:proofErr w:type="spellEnd"/>
      <w:r w:rsidRPr="00166DF6">
        <w:rPr>
          <w:b/>
          <w:sz w:val="28"/>
          <w:szCs w:val="20"/>
        </w:rPr>
        <w:t xml:space="preserve"> воду)</w:t>
      </w:r>
      <w:bookmarkEnd w:id="319"/>
    </w:p>
    <w:p w14:paraId="07AB0123" w14:textId="77777777" w:rsidR="00166DF6" w:rsidRPr="00166DF6" w:rsidRDefault="00166DF6" w:rsidP="00166DF6">
      <w:pPr>
        <w:ind w:left="9858" w:right="-142"/>
        <w:rPr>
          <w:color w:val="000000"/>
          <w:sz w:val="28"/>
          <w:szCs w:val="28"/>
        </w:rPr>
      </w:pPr>
    </w:p>
    <w:p w14:paraId="465748E6" w14:textId="77777777" w:rsidR="00166DF6" w:rsidRPr="00166DF6" w:rsidRDefault="00166DF6" w:rsidP="00166DF6">
      <w:pPr>
        <w:ind w:firstLine="851"/>
        <w:jc w:val="both"/>
        <w:rPr>
          <w:color w:val="000000"/>
          <w:sz w:val="28"/>
          <w:szCs w:val="28"/>
        </w:rPr>
      </w:pPr>
      <w:r w:rsidRPr="00166DF6">
        <w:rPr>
          <w:sz w:val="28"/>
          <w:szCs w:val="28"/>
        </w:rPr>
        <w:t>Расчет тарифов на производство теплоносителя, рассчитанных на основании скорректированной необходимой валовой выручки на 2023 год, представлен в таблице 7.</w:t>
      </w:r>
    </w:p>
    <w:p w14:paraId="1D946757" w14:textId="77777777" w:rsidR="00166DF6" w:rsidRPr="00166DF6" w:rsidRDefault="00166DF6" w:rsidP="00166DF6">
      <w:pPr>
        <w:ind w:left="7797" w:right="140"/>
        <w:jc w:val="right"/>
        <w:rPr>
          <w:color w:val="000000"/>
          <w:sz w:val="28"/>
          <w:szCs w:val="28"/>
        </w:rPr>
      </w:pPr>
      <w:r w:rsidRPr="00166DF6">
        <w:rPr>
          <w:color w:val="000000"/>
          <w:sz w:val="28"/>
          <w:szCs w:val="28"/>
        </w:rPr>
        <w:t>Таблица 7</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526"/>
        <w:gridCol w:w="3028"/>
      </w:tblGrid>
      <w:tr w:rsidR="00166DF6" w:rsidRPr="00166DF6" w14:paraId="1D184D3B" w14:textId="77777777" w:rsidTr="00293CC7">
        <w:trPr>
          <w:trHeight w:val="661"/>
          <w:jc w:val="center"/>
        </w:trPr>
        <w:tc>
          <w:tcPr>
            <w:tcW w:w="1427" w:type="dxa"/>
            <w:tcBorders>
              <w:top w:val="single" w:sz="4" w:space="0" w:color="auto"/>
            </w:tcBorders>
            <w:shd w:val="clear" w:color="auto" w:fill="auto"/>
            <w:vAlign w:val="center"/>
          </w:tcPr>
          <w:p w14:paraId="614D2887" w14:textId="77777777" w:rsidR="00166DF6" w:rsidRPr="00166DF6" w:rsidRDefault="00166DF6" w:rsidP="00166DF6">
            <w:pPr>
              <w:jc w:val="center"/>
              <w:rPr>
                <w:szCs w:val="20"/>
              </w:rPr>
            </w:pPr>
            <w:r w:rsidRPr="00166DF6">
              <w:rPr>
                <w:szCs w:val="20"/>
              </w:rPr>
              <w:t>№ п/п</w:t>
            </w:r>
          </w:p>
        </w:tc>
        <w:tc>
          <w:tcPr>
            <w:tcW w:w="4526" w:type="dxa"/>
            <w:tcBorders>
              <w:top w:val="single" w:sz="4" w:space="0" w:color="auto"/>
            </w:tcBorders>
            <w:shd w:val="clear" w:color="auto" w:fill="auto"/>
            <w:vAlign w:val="center"/>
          </w:tcPr>
          <w:p w14:paraId="6818BE86" w14:textId="77777777" w:rsidR="00166DF6" w:rsidRPr="00166DF6" w:rsidRDefault="00166DF6" w:rsidP="00166DF6">
            <w:pPr>
              <w:jc w:val="center"/>
              <w:rPr>
                <w:szCs w:val="20"/>
              </w:rPr>
            </w:pPr>
            <w:r w:rsidRPr="00166DF6">
              <w:rPr>
                <w:szCs w:val="20"/>
              </w:rPr>
              <w:t>Наименование показателя</w:t>
            </w:r>
          </w:p>
        </w:tc>
        <w:tc>
          <w:tcPr>
            <w:tcW w:w="3028" w:type="dxa"/>
            <w:tcBorders>
              <w:top w:val="single" w:sz="4" w:space="0" w:color="auto"/>
            </w:tcBorders>
            <w:vAlign w:val="center"/>
          </w:tcPr>
          <w:p w14:paraId="185201B5"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4E80FFAB" w14:textId="77777777" w:rsidTr="00293CC7">
        <w:trPr>
          <w:trHeight w:val="325"/>
          <w:jc w:val="center"/>
        </w:trPr>
        <w:tc>
          <w:tcPr>
            <w:tcW w:w="1427" w:type="dxa"/>
            <w:shd w:val="clear" w:color="auto" w:fill="auto"/>
            <w:vAlign w:val="center"/>
          </w:tcPr>
          <w:p w14:paraId="4857870E" w14:textId="77777777" w:rsidR="00166DF6" w:rsidRPr="00166DF6" w:rsidRDefault="00166DF6" w:rsidP="00166DF6">
            <w:pPr>
              <w:jc w:val="center"/>
              <w:rPr>
                <w:szCs w:val="28"/>
              </w:rPr>
            </w:pPr>
            <w:r w:rsidRPr="00166DF6">
              <w:rPr>
                <w:szCs w:val="28"/>
              </w:rPr>
              <w:t>1</w:t>
            </w:r>
          </w:p>
        </w:tc>
        <w:tc>
          <w:tcPr>
            <w:tcW w:w="4526" w:type="dxa"/>
            <w:shd w:val="clear" w:color="auto" w:fill="auto"/>
            <w:vAlign w:val="center"/>
          </w:tcPr>
          <w:p w14:paraId="60E50DE2" w14:textId="77777777" w:rsidR="00166DF6" w:rsidRPr="00166DF6" w:rsidRDefault="00166DF6" w:rsidP="00166DF6">
            <w:pPr>
              <w:jc w:val="both"/>
              <w:rPr>
                <w:szCs w:val="28"/>
              </w:rPr>
            </w:pPr>
            <w:r w:rsidRPr="00166DF6">
              <w:rPr>
                <w:szCs w:val="28"/>
              </w:rPr>
              <w:t xml:space="preserve">НВВ, </w:t>
            </w:r>
            <w:proofErr w:type="spellStart"/>
            <w:r w:rsidRPr="00166DF6">
              <w:rPr>
                <w:szCs w:val="28"/>
              </w:rPr>
              <w:t>тыс.руб</w:t>
            </w:r>
            <w:proofErr w:type="spellEnd"/>
            <w:r w:rsidRPr="00166DF6">
              <w:rPr>
                <w:szCs w:val="28"/>
              </w:rPr>
              <w:t>.</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4E528339" w14:textId="77777777" w:rsidR="00166DF6" w:rsidRPr="00166DF6" w:rsidRDefault="00166DF6" w:rsidP="00166DF6">
            <w:pPr>
              <w:jc w:val="center"/>
              <w:rPr>
                <w:szCs w:val="20"/>
              </w:rPr>
            </w:pPr>
            <w:r w:rsidRPr="00166DF6">
              <w:rPr>
                <w:szCs w:val="20"/>
              </w:rPr>
              <w:t>5 651</w:t>
            </w:r>
          </w:p>
        </w:tc>
      </w:tr>
      <w:tr w:rsidR="00166DF6" w:rsidRPr="00166DF6" w14:paraId="60E5454A" w14:textId="77777777" w:rsidTr="00293CC7">
        <w:trPr>
          <w:trHeight w:val="325"/>
          <w:jc w:val="center"/>
        </w:trPr>
        <w:tc>
          <w:tcPr>
            <w:tcW w:w="1427" w:type="dxa"/>
            <w:shd w:val="clear" w:color="auto" w:fill="auto"/>
            <w:vAlign w:val="center"/>
            <w:hideMark/>
          </w:tcPr>
          <w:p w14:paraId="45DD146B" w14:textId="77777777" w:rsidR="00166DF6" w:rsidRPr="00166DF6" w:rsidRDefault="00166DF6" w:rsidP="00166DF6">
            <w:pPr>
              <w:jc w:val="center"/>
              <w:rPr>
                <w:szCs w:val="28"/>
              </w:rPr>
            </w:pPr>
            <w:r w:rsidRPr="00166DF6">
              <w:rPr>
                <w:szCs w:val="28"/>
              </w:rPr>
              <w:t>2</w:t>
            </w:r>
          </w:p>
        </w:tc>
        <w:tc>
          <w:tcPr>
            <w:tcW w:w="4526" w:type="dxa"/>
            <w:shd w:val="clear" w:color="auto" w:fill="auto"/>
            <w:vAlign w:val="center"/>
            <w:hideMark/>
          </w:tcPr>
          <w:p w14:paraId="4D6529C8" w14:textId="77777777" w:rsidR="00166DF6" w:rsidRPr="00166DF6" w:rsidRDefault="00166DF6" w:rsidP="00166DF6">
            <w:pPr>
              <w:jc w:val="both"/>
              <w:rPr>
                <w:szCs w:val="28"/>
              </w:rPr>
            </w:pPr>
            <w:r w:rsidRPr="00166DF6">
              <w:rPr>
                <w:szCs w:val="28"/>
              </w:rPr>
              <w:t xml:space="preserve">Полезный отпуск, </w:t>
            </w:r>
            <w:proofErr w:type="spellStart"/>
            <w:proofErr w:type="gramStart"/>
            <w:r w:rsidRPr="00166DF6">
              <w:rPr>
                <w:szCs w:val="28"/>
              </w:rPr>
              <w:t>тыс.куб</w:t>
            </w:r>
            <w:proofErr w:type="gramEnd"/>
            <w:r w:rsidRPr="00166DF6">
              <w:rPr>
                <w:szCs w:val="28"/>
              </w:rPr>
              <w:t>.м</w:t>
            </w:r>
            <w:proofErr w:type="spellEnd"/>
          </w:p>
        </w:tc>
        <w:tc>
          <w:tcPr>
            <w:tcW w:w="3028" w:type="dxa"/>
            <w:tcBorders>
              <w:top w:val="nil"/>
              <w:left w:val="single" w:sz="4" w:space="0" w:color="auto"/>
              <w:bottom w:val="single" w:sz="4" w:space="0" w:color="auto"/>
              <w:right w:val="single" w:sz="4" w:space="0" w:color="auto"/>
            </w:tcBorders>
            <w:shd w:val="clear" w:color="auto" w:fill="auto"/>
            <w:vAlign w:val="center"/>
          </w:tcPr>
          <w:p w14:paraId="3D00C07D" w14:textId="77777777" w:rsidR="00166DF6" w:rsidRPr="00166DF6" w:rsidRDefault="00166DF6" w:rsidP="00166DF6">
            <w:pPr>
              <w:jc w:val="center"/>
              <w:rPr>
                <w:szCs w:val="20"/>
              </w:rPr>
            </w:pPr>
            <w:r w:rsidRPr="00166DF6">
              <w:rPr>
                <w:szCs w:val="20"/>
              </w:rPr>
              <w:t>474,491</w:t>
            </w:r>
          </w:p>
        </w:tc>
      </w:tr>
      <w:tr w:rsidR="00166DF6" w:rsidRPr="00166DF6" w14:paraId="4508765A" w14:textId="77777777" w:rsidTr="00293CC7">
        <w:trPr>
          <w:trHeight w:val="325"/>
          <w:jc w:val="center"/>
        </w:trPr>
        <w:tc>
          <w:tcPr>
            <w:tcW w:w="1427" w:type="dxa"/>
            <w:shd w:val="clear" w:color="auto" w:fill="auto"/>
            <w:vAlign w:val="center"/>
            <w:hideMark/>
          </w:tcPr>
          <w:p w14:paraId="56A00578" w14:textId="77777777" w:rsidR="00166DF6" w:rsidRPr="00166DF6" w:rsidRDefault="00166DF6" w:rsidP="00166DF6">
            <w:pPr>
              <w:jc w:val="center"/>
              <w:rPr>
                <w:szCs w:val="28"/>
              </w:rPr>
            </w:pPr>
            <w:r w:rsidRPr="00166DF6">
              <w:rPr>
                <w:szCs w:val="28"/>
              </w:rPr>
              <w:t>3</w:t>
            </w:r>
          </w:p>
        </w:tc>
        <w:tc>
          <w:tcPr>
            <w:tcW w:w="4526" w:type="dxa"/>
            <w:shd w:val="clear" w:color="auto" w:fill="auto"/>
            <w:vAlign w:val="center"/>
            <w:hideMark/>
          </w:tcPr>
          <w:p w14:paraId="53FEA169" w14:textId="77777777" w:rsidR="00166DF6" w:rsidRPr="00166DF6" w:rsidRDefault="00166DF6" w:rsidP="00166DF6">
            <w:pPr>
              <w:jc w:val="both"/>
              <w:rPr>
                <w:szCs w:val="28"/>
              </w:rPr>
            </w:pPr>
            <w:r w:rsidRPr="00166DF6">
              <w:rPr>
                <w:szCs w:val="28"/>
              </w:rPr>
              <w:t>Тариф, руб./</w:t>
            </w:r>
            <w:proofErr w:type="spellStart"/>
            <w:proofErr w:type="gramStart"/>
            <w:r w:rsidRPr="00166DF6">
              <w:rPr>
                <w:szCs w:val="28"/>
              </w:rPr>
              <w:t>куб.м</w:t>
            </w:r>
            <w:proofErr w:type="spellEnd"/>
            <w:proofErr w:type="gramEnd"/>
          </w:p>
        </w:tc>
        <w:tc>
          <w:tcPr>
            <w:tcW w:w="3028" w:type="dxa"/>
            <w:tcBorders>
              <w:top w:val="nil"/>
              <w:left w:val="single" w:sz="4" w:space="0" w:color="auto"/>
              <w:bottom w:val="single" w:sz="4" w:space="0" w:color="auto"/>
              <w:right w:val="single" w:sz="4" w:space="0" w:color="auto"/>
            </w:tcBorders>
            <w:shd w:val="clear" w:color="auto" w:fill="auto"/>
            <w:vAlign w:val="center"/>
          </w:tcPr>
          <w:p w14:paraId="6A832AA9" w14:textId="77777777" w:rsidR="00166DF6" w:rsidRPr="00166DF6" w:rsidRDefault="00166DF6" w:rsidP="00166DF6">
            <w:pPr>
              <w:jc w:val="center"/>
              <w:rPr>
                <w:szCs w:val="20"/>
              </w:rPr>
            </w:pPr>
          </w:p>
        </w:tc>
      </w:tr>
      <w:tr w:rsidR="00166DF6" w:rsidRPr="00166DF6" w14:paraId="7C282EBC" w14:textId="77777777" w:rsidTr="00293CC7">
        <w:trPr>
          <w:trHeight w:val="339"/>
          <w:jc w:val="center"/>
        </w:trPr>
        <w:tc>
          <w:tcPr>
            <w:tcW w:w="1427" w:type="dxa"/>
            <w:shd w:val="clear" w:color="auto" w:fill="auto"/>
            <w:vAlign w:val="center"/>
            <w:hideMark/>
          </w:tcPr>
          <w:p w14:paraId="70B1362E" w14:textId="77777777" w:rsidR="00166DF6" w:rsidRPr="00166DF6" w:rsidRDefault="00166DF6" w:rsidP="00166DF6">
            <w:pPr>
              <w:jc w:val="center"/>
              <w:rPr>
                <w:szCs w:val="28"/>
              </w:rPr>
            </w:pPr>
            <w:r w:rsidRPr="00166DF6">
              <w:rPr>
                <w:szCs w:val="28"/>
              </w:rPr>
              <w:t>3.1</w:t>
            </w:r>
          </w:p>
        </w:tc>
        <w:tc>
          <w:tcPr>
            <w:tcW w:w="4526" w:type="dxa"/>
            <w:shd w:val="clear" w:color="auto" w:fill="auto"/>
            <w:vAlign w:val="center"/>
            <w:hideMark/>
          </w:tcPr>
          <w:p w14:paraId="59787A98" w14:textId="77777777" w:rsidR="00166DF6" w:rsidRPr="00166DF6" w:rsidRDefault="00166DF6" w:rsidP="00166DF6">
            <w:pPr>
              <w:jc w:val="both"/>
              <w:rPr>
                <w:iCs/>
                <w:szCs w:val="28"/>
              </w:rPr>
            </w:pPr>
            <w:r w:rsidRPr="00166DF6">
              <w:rPr>
                <w:iCs/>
                <w:szCs w:val="28"/>
              </w:rPr>
              <w:t>с 01.12.2022</w:t>
            </w:r>
          </w:p>
        </w:tc>
        <w:tc>
          <w:tcPr>
            <w:tcW w:w="3028" w:type="dxa"/>
            <w:tcBorders>
              <w:top w:val="nil"/>
              <w:left w:val="single" w:sz="4" w:space="0" w:color="auto"/>
              <w:bottom w:val="single" w:sz="4" w:space="0" w:color="auto"/>
              <w:right w:val="single" w:sz="4" w:space="0" w:color="auto"/>
            </w:tcBorders>
            <w:shd w:val="clear" w:color="auto" w:fill="auto"/>
            <w:vAlign w:val="center"/>
          </w:tcPr>
          <w:p w14:paraId="7E040B08" w14:textId="77777777" w:rsidR="00166DF6" w:rsidRPr="00166DF6" w:rsidRDefault="00166DF6" w:rsidP="00166DF6">
            <w:pPr>
              <w:jc w:val="center"/>
              <w:rPr>
                <w:szCs w:val="20"/>
              </w:rPr>
            </w:pPr>
            <w:r w:rsidRPr="00166DF6">
              <w:rPr>
                <w:szCs w:val="20"/>
              </w:rPr>
              <w:t>11,91</w:t>
            </w:r>
          </w:p>
        </w:tc>
      </w:tr>
      <w:tr w:rsidR="00166DF6" w:rsidRPr="00166DF6" w14:paraId="6567AA3F" w14:textId="77777777" w:rsidTr="00293CC7">
        <w:trPr>
          <w:trHeight w:val="339"/>
          <w:jc w:val="center"/>
        </w:trPr>
        <w:tc>
          <w:tcPr>
            <w:tcW w:w="1427" w:type="dxa"/>
            <w:shd w:val="clear" w:color="auto" w:fill="auto"/>
            <w:vAlign w:val="center"/>
            <w:hideMark/>
          </w:tcPr>
          <w:p w14:paraId="2C95D3D1" w14:textId="77777777" w:rsidR="00166DF6" w:rsidRPr="00166DF6" w:rsidRDefault="00166DF6" w:rsidP="00166DF6">
            <w:pPr>
              <w:jc w:val="center"/>
              <w:rPr>
                <w:szCs w:val="28"/>
              </w:rPr>
            </w:pPr>
            <w:r w:rsidRPr="00166DF6">
              <w:rPr>
                <w:szCs w:val="28"/>
              </w:rPr>
              <w:t>3.2</w:t>
            </w:r>
          </w:p>
        </w:tc>
        <w:tc>
          <w:tcPr>
            <w:tcW w:w="4526" w:type="dxa"/>
            <w:shd w:val="clear" w:color="auto" w:fill="auto"/>
            <w:vAlign w:val="center"/>
            <w:hideMark/>
          </w:tcPr>
          <w:p w14:paraId="0AEBB399" w14:textId="77777777" w:rsidR="00166DF6" w:rsidRPr="00166DF6" w:rsidRDefault="00166DF6" w:rsidP="00166DF6">
            <w:pPr>
              <w:jc w:val="both"/>
              <w:rPr>
                <w:iCs/>
                <w:szCs w:val="28"/>
              </w:rPr>
            </w:pPr>
            <w:r w:rsidRPr="00166DF6">
              <w:rPr>
                <w:iCs/>
                <w:szCs w:val="28"/>
              </w:rPr>
              <w:t>с 01.01.2023</w:t>
            </w:r>
          </w:p>
        </w:tc>
        <w:tc>
          <w:tcPr>
            <w:tcW w:w="3028" w:type="dxa"/>
            <w:tcBorders>
              <w:top w:val="nil"/>
              <w:left w:val="single" w:sz="4" w:space="0" w:color="auto"/>
              <w:bottom w:val="single" w:sz="4" w:space="0" w:color="auto"/>
              <w:right w:val="single" w:sz="4" w:space="0" w:color="auto"/>
            </w:tcBorders>
            <w:shd w:val="clear" w:color="auto" w:fill="auto"/>
            <w:vAlign w:val="center"/>
          </w:tcPr>
          <w:p w14:paraId="0F55B0AE" w14:textId="77777777" w:rsidR="00166DF6" w:rsidRPr="00166DF6" w:rsidRDefault="00166DF6" w:rsidP="00166DF6">
            <w:pPr>
              <w:jc w:val="center"/>
              <w:rPr>
                <w:szCs w:val="20"/>
              </w:rPr>
            </w:pPr>
            <w:r w:rsidRPr="00166DF6">
              <w:rPr>
                <w:szCs w:val="20"/>
              </w:rPr>
              <w:t>11,91</w:t>
            </w:r>
          </w:p>
        </w:tc>
      </w:tr>
      <w:tr w:rsidR="00166DF6" w:rsidRPr="00166DF6" w14:paraId="06359D23" w14:textId="77777777" w:rsidTr="00293CC7">
        <w:trPr>
          <w:trHeight w:val="339"/>
          <w:jc w:val="center"/>
        </w:trPr>
        <w:tc>
          <w:tcPr>
            <w:tcW w:w="1427" w:type="dxa"/>
            <w:shd w:val="clear" w:color="auto" w:fill="auto"/>
            <w:vAlign w:val="center"/>
            <w:hideMark/>
          </w:tcPr>
          <w:p w14:paraId="54FB2514" w14:textId="77777777" w:rsidR="00166DF6" w:rsidRPr="00166DF6" w:rsidRDefault="00166DF6" w:rsidP="00166DF6">
            <w:pPr>
              <w:jc w:val="center"/>
              <w:rPr>
                <w:b/>
                <w:szCs w:val="28"/>
              </w:rPr>
            </w:pPr>
            <w:r w:rsidRPr="00166DF6">
              <w:rPr>
                <w:b/>
                <w:szCs w:val="28"/>
              </w:rPr>
              <w:t>4</w:t>
            </w:r>
          </w:p>
        </w:tc>
        <w:tc>
          <w:tcPr>
            <w:tcW w:w="4526" w:type="dxa"/>
            <w:shd w:val="clear" w:color="auto" w:fill="auto"/>
            <w:vAlign w:val="center"/>
            <w:hideMark/>
          </w:tcPr>
          <w:p w14:paraId="41CA4336" w14:textId="77777777" w:rsidR="00166DF6" w:rsidRPr="00166DF6" w:rsidRDefault="00166DF6" w:rsidP="00166DF6">
            <w:pPr>
              <w:jc w:val="both"/>
              <w:rPr>
                <w:b/>
                <w:iCs/>
                <w:szCs w:val="28"/>
              </w:rPr>
            </w:pPr>
            <w:r w:rsidRPr="00166DF6">
              <w:rPr>
                <w:b/>
                <w:iCs/>
                <w:szCs w:val="28"/>
              </w:rPr>
              <w:t>Рост с 01.12.2022</w:t>
            </w:r>
          </w:p>
        </w:tc>
        <w:tc>
          <w:tcPr>
            <w:tcW w:w="3028" w:type="dxa"/>
            <w:tcBorders>
              <w:top w:val="nil"/>
              <w:left w:val="single" w:sz="4" w:space="0" w:color="auto"/>
              <w:bottom w:val="single" w:sz="4" w:space="0" w:color="auto"/>
              <w:right w:val="single" w:sz="4" w:space="0" w:color="auto"/>
            </w:tcBorders>
            <w:shd w:val="clear" w:color="auto" w:fill="auto"/>
            <w:vAlign w:val="center"/>
          </w:tcPr>
          <w:p w14:paraId="07814B62" w14:textId="77777777" w:rsidR="00166DF6" w:rsidRPr="00166DF6" w:rsidRDefault="00166DF6" w:rsidP="00166DF6">
            <w:pPr>
              <w:jc w:val="center"/>
              <w:rPr>
                <w:szCs w:val="20"/>
              </w:rPr>
            </w:pPr>
            <w:r w:rsidRPr="00166DF6">
              <w:rPr>
                <w:szCs w:val="20"/>
              </w:rPr>
              <w:t>9,0%</w:t>
            </w:r>
          </w:p>
        </w:tc>
      </w:tr>
    </w:tbl>
    <w:p w14:paraId="51D9F379" w14:textId="77777777" w:rsidR="00166DF6" w:rsidRPr="00166DF6" w:rsidRDefault="00166DF6" w:rsidP="00166DF6">
      <w:pPr>
        <w:rPr>
          <w:szCs w:val="20"/>
        </w:rPr>
      </w:pPr>
    </w:p>
    <w:p w14:paraId="315E45CB" w14:textId="77777777" w:rsidR="00166DF6" w:rsidRPr="00166DF6" w:rsidRDefault="00166DF6" w:rsidP="00166DF6">
      <w:pPr>
        <w:rPr>
          <w:szCs w:val="20"/>
        </w:rPr>
      </w:pPr>
    </w:p>
    <w:p w14:paraId="08A8589D" w14:textId="77777777" w:rsidR="00166DF6" w:rsidRPr="00166DF6" w:rsidRDefault="00166DF6" w:rsidP="00166DF6">
      <w:pPr>
        <w:rPr>
          <w:szCs w:val="20"/>
        </w:rPr>
      </w:pPr>
    </w:p>
    <w:p w14:paraId="3D5C26AC" w14:textId="77777777" w:rsidR="00166DF6" w:rsidRPr="00166DF6" w:rsidRDefault="00166DF6" w:rsidP="00166DF6">
      <w:pPr>
        <w:rPr>
          <w:szCs w:val="20"/>
        </w:rPr>
        <w:sectPr w:rsidR="00166DF6" w:rsidRPr="00166DF6" w:rsidSect="009F2A6B">
          <w:headerReference w:type="default" r:id="rId99"/>
          <w:footerReference w:type="even" r:id="rId100"/>
          <w:footerReference w:type="default" r:id="rId101"/>
          <w:pgSz w:w="11906" w:h="16838"/>
          <w:pgMar w:top="1134" w:right="567" w:bottom="1134" w:left="1701" w:header="720" w:footer="720" w:gutter="0"/>
          <w:cols w:space="720"/>
          <w:docGrid w:linePitch="326"/>
        </w:sectPr>
      </w:pPr>
    </w:p>
    <w:p w14:paraId="134471B3" w14:textId="77777777" w:rsidR="00166DF6" w:rsidRPr="00166DF6" w:rsidRDefault="00166DF6" w:rsidP="00166DF6">
      <w:pPr>
        <w:keepNext/>
        <w:jc w:val="both"/>
        <w:outlineLvl w:val="0"/>
        <w:rPr>
          <w:b/>
          <w:szCs w:val="20"/>
        </w:rPr>
      </w:pPr>
      <w:bookmarkStart w:id="320" w:name="_Toc58948956"/>
      <w:r w:rsidRPr="00166DF6">
        <w:rPr>
          <w:b/>
          <w:sz w:val="28"/>
          <w:szCs w:val="20"/>
        </w:rPr>
        <w:lastRenderedPageBreak/>
        <w:t>5.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320"/>
    </w:p>
    <w:p w14:paraId="43CA9201" w14:textId="77777777" w:rsidR="00166DF6" w:rsidRPr="00166DF6" w:rsidRDefault="00166DF6" w:rsidP="00166DF6">
      <w:pPr>
        <w:jc w:val="right"/>
        <w:rPr>
          <w:szCs w:val="20"/>
        </w:rPr>
      </w:pPr>
    </w:p>
    <w:p w14:paraId="4D50101F" w14:textId="77777777" w:rsidR="00166DF6" w:rsidRPr="00166DF6" w:rsidRDefault="00166DF6" w:rsidP="00166DF6">
      <w:pPr>
        <w:jc w:val="right"/>
        <w:rPr>
          <w:sz w:val="28"/>
          <w:szCs w:val="28"/>
        </w:rPr>
      </w:pPr>
      <w:r w:rsidRPr="00166DF6">
        <w:rPr>
          <w:sz w:val="28"/>
          <w:szCs w:val="28"/>
        </w:rPr>
        <w:t>Таблица 8</w:t>
      </w:r>
    </w:p>
    <w:p w14:paraId="13875459" w14:textId="77777777" w:rsidR="00166DF6" w:rsidRPr="00166DF6" w:rsidRDefault="00166DF6" w:rsidP="00166DF6">
      <w:pPr>
        <w:jc w:val="center"/>
        <w:rPr>
          <w:sz w:val="28"/>
          <w:szCs w:val="28"/>
        </w:rPr>
      </w:pPr>
      <w:r w:rsidRPr="00166DF6">
        <w:rPr>
          <w:b/>
          <w:sz w:val="28"/>
          <w:szCs w:val="28"/>
        </w:rPr>
        <w:t>Операционные (подконтрольные) расходы</w:t>
      </w:r>
    </w:p>
    <w:p w14:paraId="49BBA110" w14:textId="77777777" w:rsidR="00166DF6" w:rsidRPr="00166DF6" w:rsidRDefault="00166DF6" w:rsidP="00166DF6">
      <w:pPr>
        <w:jc w:val="right"/>
      </w:pPr>
      <w:r w:rsidRPr="00166DF6">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166DF6" w:rsidRPr="00166DF6" w14:paraId="72BBF93A" w14:textId="77777777" w:rsidTr="00293CC7">
        <w:trPr>
          <w:trHeight w:val="777"/>
        </w:trPr>
        <w:tc>
          <w:tcPr>
            <w:tcW w:w="533" w:type="dxa"/>
            <w:vAlign w:val="center"/>
          </w:tcPr>
          <w:p w14:paraId="3E1ECEA2" w14:textId="77777777" w:rsidR="00166DF6" w:rsidRPr="00166DF6" w:rsidRDefault="00166DF6" w:rsidP="00166DF6">
            <w:pPr>
              <w:jc w:val="center"/>
              <w:rPr>
                <w:sz w:val="20"/>
                <w:szCs w:val="20"/>
              </w:rPr>
            </w:pPr>
            <w:r w:rsidRPr="00166DF6">
              <w:rPr>
                <w:sz w:val="20"/>
                <w:szCs w:val="20"/>
              </w:rPr>
              <w:t>№ п/п</w:t>
            </w:r>
          </w:p>
        </w:tc>
        <w:tc>
          <w:tcPr>
            <w:tcW w:w="4008" w:type="dxa"/>
            <w:vAlign w:val="center"/>
          </w:tcPr>
          <w:p w14:paraId="3EEA054D" w14:textId="77777777" w:rsidR="00166DF6" w:rsidRPr="00166DF6" w:rsidRDefault="00166DF6" w:rsidP="00166DF6">
            <w:pPr>
              <w:jc w:val="center"/>
              <w:rPr>
                <w:sz w:val="20"/>
                <w:szCs w:val="20"/>
              </w:rPr>
            </w:pPr>
            <w:r w:rsidRPr="00166DF6">
              <w:rPr>
                <w:sz w:val="20"/>
                <w:szCs w:val="20"/>
              </w:rPr>
              <w:t>Наименование расхода</w:t>
            </w:r>
          </w:p>
        </w:tc>
        <w:tc>
          <w:tcPr>
            <w:tcW w:w="1728" w:type="dxa"/>
            <w:vAlign w:val="center"/>
          </w:tcPr>
          <w:p w14:paraId="32DA3CC1" w14:textId="77777777" w:rsidR="00166DF6" w:rsidRPr="00166DF6" w:rsidRDefault="00166DF6" w:rsidP="00166DF6">
            <w:pPr>
              <w:jc w:val="center"/>
              <w:rPr>
                <w:sz w:val="20"/>
                <w:szCs w:val="20"/>
              </w:rPr>
            </w:pPr>
            <w:r w:rsidRPr="00166DF6">
              <w:rPr>
                <w:sz w:val="20"/>
                <w:szCs w:val="20"/>
              </w:rPr>
              <w:t>Утверждено РЭК на 2022 год</w:t>
            </w:r>
          </w:p>
        </w:tc>
        <w:tc>
          <w:tcPr>
            <w:tcW w:w="1787" w:type="dxa"/>
            <w:vAlign w:val="center"/>
          </w:tcPr>
          <w:p w14:paraId="79599386" w14:textId="77777777" w:rsidR="00166DF6" w:rsidRPr="00166DF6" w:rsidRDefault="00166DF6" w:rsidP="00166DF6">
            <w:pPr>
              <w:jc w:val="center"/>
              <w:rPr>
                <w:sz w:val="20"/>
                <w:szCs w:val="20"/>
              </w:rPr>
            </w:pPr>
            <w:r w:rsidRPr="00166DF6">
              <w:rPr>
                <w:sz w:val="20"/>
                <w:szCs w:val="20"/>
              </w:rPr>
              <w:t>Предложение экспертов на 2023 год</w:t>
            </w:r>
          </w:p>
        </w:tc>
        <w:tc>
          <w:tcPr>
            <w:tcW w:w="1787" w:type="dxa"/>
            <w:vAlign w:val="center"/>
          </w:tcPr>
          <w:p w14:paraId="7C7D6C98"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6614230F" w14:textId="77777777" w:rsidTr="00293CC7">
        <w:trPr>
          <w:trHeight w:val="240"/>
        </w:trPr>
        <w:tc>
          <w:tcPr>
            <w:tcW w:w="533" w:type="dxa"/>
            <w:vAlign w:val="center"/>
          </w:tcPr>
          <w:p w14:paraId="30552992" w14:textId="77777777" w:rsidR="00166DF6" w:rsidRPr="00166DF6" w:rsidRDefault="00166DF6" w:rsidP="00166DF6">
            <w:pPr>
              <w:jc w:val="center"/>
            </w:pPr>
            <w:r w:rsidRPr="00166DF6">
              <w:t>1</w:t>
            </w:r>
          </w:p>
        </w:tc>
        <w:tc>
          <w:tcPr>
            <w:tcW w:w="4008" w:type="dxa"/>
            <w:vAlign w:val="center"/>
          </w:tcPr>
          <w:p w14:paraId="4E28977C" w14:textId="77777777" w:rsidR="00166DF6" w:rsidRPr="00166DF6" w:rsidRDefault="00166DF6" w:rsidP="00166DF6">
            <w:r w:rsidRPr="00166DF6">
              <w:t>Операционные расходы</w:t>
            </w:r>
          </w:p>
        </w:tc>
        <w:tc>
          <w:tcPr>
            <w:tcW w:w="1728" w:type="dxa"/>
            <w:vAlign w:val="center"/>
          </w:tcPr>
          <w:p w14:paraId="06485AE6" w14:textId="77777777" w:rsidR="00166DF6" w:rsidRPr="00166DF6" w:rsidRDefault="00166DF6" w:rsidP="00166DF6">
            <w:pPr>
              <w:jc w:val="center"/>
              <w:rPr>
                <w:szCs w:val="20"/>
              </w:rPr>
            </w:pPr>
            <w:r w:rsidRPr="00166DF6">
              <w:rPr>
                <w:szCs w:val="20"/>
              </w:rPr>
              <w:t>3 953</w:t>
            </w:r>
          </w:p>
        </w:tc>
        <w:tc>
          <w:tcPr>
            <w:tcW w:w="1787" w:type="dxa"/>
            <w:vAlign w:val="center"/>
          </w:tcPr>
          <w:p w14:paraId="20D3DDC8" w14:textId="77777777" w:rsidR="00166DF6" w:rsidRPr="00166DF6" w:rsidRDefault="00166DF6" w:rsidP="00166DF6">
            <w:pPr>
              <w:jc w:val="center"/>
              <w:rPr>
                <w:szCs w:val="20"/>
              </w:rPr>
            </w:pPr>
            <w:r w:rsidRPr="00166DF6">
              <w:rPr>
                <w:szCs w:val="20"/>
              </w:rPr>
              <w:t>4 148</w:t>
            </w:r>
          </w:p>
        </w:tc>
        <w:tc>
          <w:tcPr>
            <w:tcW w:w="1787" w:type="dxa"/>
            <w:vAlign w:val="center"/>
          </w:tcPr>
          <w:p w14:paraId="7AF00C48" w14:textId="77777777" w:rsidR="00166DF6" w:rsidRPr="00166DF6" w:rsidRDefault="00166DF6" w:rsidP="00166DF6">
            <w:pPr>
              <w:jc w:val="center"/>
              <w:rPr>
                <w:szCs w:val="20"/>
              </w:rPr>
            </w:pPr>
            <w:r w:rsidRPr="00166DF6">
              <w:rPr>
                <w:szCs w:val="20"/>
              </w:rPr>
              <w:t>195</w:t>
            </w:r>
          </w:p>
        </w:tc>
      </w:tr>
    </w:tbl>
    <w:p w14:paraId="2D91EEDC" w14:textId="77777777" w:rsidR="00166DF6" w:rsidRPr="00166DF6" w:rsidRDefault="00166DF6" w:rsidP="00166DF6">
      <w:pPr>
        <w:tabs>
          <w:tab w:val="left" w:pos="426"/>
        </w:tabs>
        <w:ind w:firstLine="851"/>
        <w:jc w:val="both"/>
        <w:rPr>
          <w:szCs w:val="20"/>
        </w:rPr>
      </w:pPr>
    </w:p>
    <w:p w14:paraId="528543CA" w14:textId="77777777" w:rsidR="00166DF6" w:rsidRPr="00166DF6" w:rsidRDefault="00166DF6" w:rsidP="00166DF6">
      <w:pPr>
        <w:tabs>
          <w:tab w:val="left" w:pos="1890"/>
        </w:tabs>
        <w:ind w:left="1080" w:right="-1"/>
        <w:jc w:val="right"/>
        <w:rPr>
          <w:sz w:val="28"/>
          <w:szCs w:val="28"/>
        </w:rPr>
      </w:pPr>
      <w:r w:rsidRPr="00166DF6">
        <w:rPr>
          <w:sz w:val="28"/>
          <w:szCs w:val="28"/>
        </w:rPr>
        <w:t>Таблица 9</w:t>
      </w:r>
    </w:p>
    <w:p w14:paraId="5D867C5D" w14:textId="77777777" w:rsidR="00166DF6" w:rsidRPr="00166DF6" w:rsidRDefault="00166DF6" w:rsidP="00166DF6">
      <w:pPr>
        <w:jc w:val="center"/>
        <w:rPr>
          <w:sz w:val="28"/>
          <w:szCs w:val="28"/>
        </w:rPr>
      </w:pPr>
      <w:r w:rsidRPr="00166DF6">
        <w:rPr>
          <w:b/>
          <w:sz w:val="28"/>
          <w:szCs w:val="28"/>
        </w:rPr>
        <w:t xml:space="preserve">Реестр неподконтрольных расходов </w:t>
      </w:r>
    </w:p>
    <w:p w14:paraId="0B5DEFC7" w14:textId="77777777" w:rsidR="00166DF6" w:rsidRPr="00166DF6" w:rsidRDefault="00166DF6" w:rsidP="00166DF6">
      <w:pPr>
        <w:jc w:val="right"/>
        <w:rPr>
          <w:szCs w:val="20"/>
        </w:rPr>
      </w:pPr>
      <w:r w:rsidRPr="00166DF6">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166DF6" w:rsidRPr="00166DF6" w14:paraId="4CF8DAC7" w14:textId="77777777" w:rsidTr="00293CC7">
        <w:trPr>
          <w:trHeight w:val="402"/>
        </w:trPr>
        <w:tc>
          <w:tcPr>
            <w:tcW w:w="908" w:type="dxa"/>
            <w:shd w:val="clear" w:color="auto" w:fill="auto"/>
            <w:vAlign w:val="center"/>
            <w:hideMark/>
          </w:tcPr>
          <w:p w14:paraId="2DC45FAA" w14:textId="77777777" w:rsidR="00166DF6" w:rsidRPr="00166DF6" w:rsidRDefault="00166DF6" w:rsidP="00166DF6">
            <w:pPr>
              <w:jc w:val="center"/>
              <w:rPr>
                <w:sz w:val="20"/>
                <w:szCs w:val="20"/>
              </w:rPr>
            </w:pPr>
            <w:r w:rsidRPr="00166DF6">
              <w:rPr>
                <w:sz w:val="20"/>
                <w:szCs w:val="20"/>
              </w:rPr>
              <w:t>№ п/п</w:t>
            </w:r>
          </w:p>
        </w:tc>
        <w:tc>
          <w:tcPr>
            <w:tcW w:w="4757" w:type="dxa"/>
            <w:shd w:val="clear" w:color="auto" w:fill="auto"/>
            <w:vAlign w:val="center"/>
            <w:hideMark/>
          </w:tcPr>
          <w:p w14:paraId="6196C357" w14:textId="77777777" w:rsidR="00166DF6" w:rsidRPr="00166DF6" w:rsidRDefault="00166DF6" w:rsidP="00166DF6">
            <w:pPr>
              <w:jc w:val="center"/>
              <w:rPr>
                <w:sz w:val="20"/>
                <w:szCs w:val="20"/>
              </w:rPr>
            </w:pPr>
            <w:r w:rsidRPr="00166DF6">
              <w:rPr>
                <w:sz w:val="20"/>
                <w:szCs w:val="20"/>
              </w:rPr>
              <w:t>Наименование расхода</w:t>
            </w:r>
          </w:p>
        </w:tc>
        <w:tc>
          <w:tcPr>
            <w:tcW w:w="1401" w:type="dxa"/>
            <w:vAlign w:val="center"/>
          </w:tcPr>
          <w:p w14:paraId="6FD0BE7D" w14:textId="77777777" w:rsidR="00166DF6" w:rsidRPr="00166DF6" w:rsidRDefault="00166DF6" w:rsidP="00166DF6">
            <w:pPr>
              <w:jc w:val="center"/>
              <w:rPr>
                <w:sz w:val="20"/>
                <w:szCs w:val="20"/>
              </w:rPr>
            </w:pPr>
            <w:r w:rsidRPr="00166DF6">
              <w:rPr>
                <w:sz w:val="20"/>
                <w:szCs w:val="20"/>
              </w:rPr>
              <w:t>Утверждено на 2022 год</w:t>
            </w:r>
          </w:p>
        </w:tc>
        <w:tc>
          <w:tcPr>
            <w:tcW w:w="1500" w:type="dxa"/>
            <w:shd w:val="clear" w:color="auto" w:fill="auto"/>
            <w:vAlign w:val="center"/>
          </w:tcPr>
          <w:p w14:paraId="3628B21A"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271" w:type="dxa"/>
            <w:shd w:val="clear" w:color="auto" w:fill="auto"/>
            <w:vAlign w:val="center"/>
          </w:tcPr>
          <w:p w14:paraId="5245707A"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3EF12C72" w14:textId="77777777" w:rsidTr="00293CC7">
        <w:trPr>
          <w:trHeight w:val="798"/>
        </w:trPr>
        <w:tc>
          <w:tcPr>
            <w:tcW w:w="908" w:type="dxa"/>
            <w:shd w:val="clear" w:color="auto" w:fill="auto"/>
            <w:noWrap/>
            <w:vAlign w:val="center"/>
            <w:hideMark/>
          </w:tcPr>
          <w:p w14:paraId="01EDD1B3" w14:textId="77777777" w:rsidR="00166DF6" w:rsidRPr="00166DF6" w:rsidRDefault="00166DF6" w:rsidP="00166DF6">
            <w:pPr>
              <w:jc w:val="center"/>
              <w:rPr>
                <w:sz w:val="22"/>
                <w:szCs w:val="22"/>
              </w:rPr>
            </w:pPr>
            <w:r w:rsidRPr="00166DF6">
              <w:rPr>
                <w:sz w:val="22"/>
                <w:szCs w:val="22"/>
              </w:rPr>
              <w:t>1.1</w:t>
            </w:r>
          </w:p>
        </w:tc>
        <w:tc>
          <w:tcPr>
            <w:tcW w:w="4757" w:type="dxa"/>
            <w:shd w:val="clear" w:color="auto" w:fill="auto"/>
            <w:vAlign w:val="center"/>
            <w:hideMark/>
          </w:tcPr>
          <w:p w14:paraId="1B92657E"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5A4C65B8"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3FE7379C"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44D2780" w14:textId="77777777" w:rsidR="00166DF6" w:rsidRPr="00166DF6" w:rsidRDefault="00166DF6" w:rsidP="00166DF6">
            <w:pPr>
              <w:jc w:val="center"/>
              <w:rPr>
                <w:sz w:val="22"/>
                <w:szCs w:val="22"/>
              </w:rPr>
            </w:pPr>
            <w:r w:rsidRPr="00166DF6">
              <w:rPr>
                <w:sz w:val="22"/>
                <w:szCs w:val="22"/>
              </w:rPr>
              <w:t>0</w:t>
            </w:r>
          </w:p>
        </w:tc>
      </w:tr>
      <w:tr w:rsidR="00166DF6" w:rsidRPr="00166DF6" w14:paraId="0FD5ADAF" w14:textId="77777777" w:rsidTr="00293CC7">
        <w:trPr>
          <w:trHeight w:val="356"/>
        </w:trPr>
        <w:tc>
          <w:tcPr>
            <w:tcW w:w="908" w:type="dxa"/>
            <w:shd w:val="clear" w:color="auto" w:fill="auto"/>
            <w:noWrap/>
            <w:vAlign w:val="center"/>
            <w:hideMark/>
          </w:tcPr>
          <w:p w14:paraId="4542EE2D" w14:textId="77777777" w:rsidR="00166DF6" w:rsidRPr="00166DF6" w:rsidRDefault="00166DF6" w:rsidP="00166DF6">
            <w:pPr>
              <w:jc w:val="center"/>
              <w:rPr>
                <w:sz w:val="22"/>
                <w:szCs w:val="22"/>
              </w:rPr>
            </w:pPr>
            <w:r w:rsidRPr="00166DF6">
              <w:rPr>
                <w:sz w:val="22"/>
                <w:szCs w:val="22"/>
              </w:rPr>
              <w:t>1.2</w:t>
            </w:r>
          </w:p>
        </w:tc>
        <w:tc>
          <w:tcPr>
            <w:tcW w:w="4757" w:type="dxa"/>
            <w:shd w:val="clear" w:color="auto" w:fill="auto"/>
            <w:noWrap/>
            <w:vAlign w:val="center"/>
            <w:hideMark/>
          </w:tcPr>
          <w:p w14:paraId="33B8093E" w14:textId="77777777" w:rsidR="00166DF6" w:rsidRPr="00166DF6" w:rsidRDefault="00166DF6" w:rsidP="00166DF6">
            <w:pPr>
              <w:rPr>
                <w:sz w:val="22"/>
                <w:szCs w:val="22"/>
              </w:rPr>
            </w:pPr>
            <w:r w:rsidRPr="00166DF6">
              <w:rPr>
                <w:sz w:val="22"/>
                <w:szCs w:val="22"/>
              </w:rPr>
              <w:t>Арендная плата</w:t>
            </w:r>
          </w:p>
        </w:tc>
        <w:tc>
          <w:tcPr>
            <w:tcW w:w="1401" w:type="dxa"/>
            <w:vAlign w:val="center"/>
          </w:tcPr>
          <w:p w14:paraId="364761A5"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6B79D3C6"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3BBE5528" w14:textId="77777777" w:rsidR="00166DF6" w:rsidRPr="00166DF6" w:rsidRDefault="00166DF6" w:rsidP="00166DF6">
            <w:pPr>
              <w:jc w:val="center"/>
              <w:rPr>
                <w:sz w:val="22"/>
                <w:szCs w:val="22"/>
              </w:rPr>
            </w:pPr>
            <w:r w:rsidRPr="00166DF6">
              <w:rPr>
                <w:sz w:val="22"/>
                <w:szCs w:val="22"/>
              </w:rPr>
              <w:t>0</w:t>
            </w:r>
          </w:p>
        </w:tc>
      </w:tr>
      <w:tr w:rsidR="00166DF6" w:rsidRPr="00166DF6" w14:paraId="60053A6D" w14:textId="77777777" w:rsidTr="00293CC7">
        <w:trPr>
          <w:trHeight w:val="356"/>
        </w:trPr>
        <w:tc>
          <w:tcPr>
            <w:tcW w:w="908" w:type="dxa"/>
            <w:shd w:val="clear" w:color="auto" w:fill="auto"/>
            <w:noWrap/>
            <w:vAlign w:val="center"/>
            <w:hideMark/>
          </w:tcPr>
          <w:p w14:paraId="1374D75D" w14:textId="77777777" w:rsidR="00166DF6" w:rsidRPr="00166DF6" w:rsidRDefault="00166DF6" w:rsidP="00166DF6">
            <w:pPr>
              <w:jc w:val="center"/>
              <w:rPr>
                <w:sz w:val="22"/>
                <w:szCs w:val="22"/>
              </w:rPr>
            </w:pPr>
            <w:r w:rsidRPr="00166DF6">
              <w:rPr>
                <w:sz w:val="22"/>
                <w:szCs w:val="22"/>
              </w:rPr>
              <w:t>1.3</w:t>
            </w:r>
          </w:p>
        </w:tc>
        <w:tc>
          <w:tcPr>
            <w:tcW w:w="4757" w:type="dxa"/>
            <w:shd w:val="clear" w:color="auto" w:fill="auto"/>
            <w:noWrap/>
            <w:vAlign w:val="center"/>
            <w:hideMark/>
          </w:tcPr>
          <w:p w14:paraId="0476B486" w14:textId="77777777" w:rsidR="00166DF6" w:rsidRPr="00166DF6" w:rsidRDefault="00166DF6" w:rsidP="00166DF6">
            <w:pPr>
              <w:rPr>
                <w:sz w:val="22"/>
                <w:szCs w:val="22"/>
              </w:rPr>
            </w:pPr>
            <w:r w:rsidRPr="00166DF6">
              <w:rPr>
                <w:sz w:val="22"/>
                <w:szCs w:val="22"/>
              </w:rPr>
              <w:t>Концессионная плата</w:t>
            </w:r>
          </w:p>
        </w:tc>
        <w:tc>
          <w:tcPr>
            <w:tcW w:w="1401" w:type="dxa"/>
            <w:vAlign w:val="center"/>
          </w:tcPr>
          <w:p w14:paraId="58F832D3"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44C2A0B1"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799B908C" w14:textId="77777777" w:rsidR="00166DF6" w:rsidRPr="00166DF6" w:rsidRDefault="00166DF6" w:rsidP="00166DF6">
            <w:pPr>
              <w:jc w:val="center"/>
              <w:rPr>
                <w:sz w:val="22"/>
                <w:szCs w:val="22"/>
              </w:rPr>
            </w:pPr>
            <w:r w:rsidRPr="00166DF6">
              <w:rPr>
                <w:sz w:val="22"/>
                <w:szCs w:val="22"/>
              </w:rPr>
              <w:t>0</w:t>
            </w:r>
          </w:p>
        </w:tc>
      </w:tr>
      <w:tr w:rsidR="00166DF6" w:rsidRPr="00166DF6" w14:paraId="250BFD6D" w14:textId="77777777" w:rsidTr="00293CC7">
        <w:trPr>
          <w:trHeight w:val="514"/>
        </w:trPr>
        <w:tc>
          <w:tcPr>
            <w:tcW w:w="908" w:type="dxa"/>
            <w:shd w:val="clear" w:color="auto" w:fill="auto"/>
            <w:noWrap/>
            <w:vAlign w:val="center"/>
            <w:hideMark/>
          </w:tcPr>
          <w:p w14:paraId="439F5345" w14:textId="77777777" w:rsidR="00166DF6" w:rsidRPr="00166DF6" w:rsidRDefault="00166DF6" w:rsidP="00166DF6">
            <w:pPr>
              <w:jc w:val="center"/>
              <w:rPr>
                <w:sz w:val="22"/>
                <w:szCs w:val="22"/>
              </w:rPr>
            </w:pPr>
            <w:r w:rsidRPr="00166DF6">
              <w:rPr>
                <w:sz w:val="22"/>
                <w:szCs w:val="22"/>
              </w:rPr>
              <w:t>1.4</w:t>
            </w:r>
          </w:p>
        </w:tc>
        <w:tc>
          <w:tcPr>
            <w:tcW w:w="4757" w:type="dxa"/>
            <w:shd w:val="clear" w:color="auto" w:fill="auto"/>
            <w:vAlign w:val="center"/>
            <w:hideMark/>
          </w:tcPr>
          <w:p w14:paraId="524A5894"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1401" w:type="dxa"/>
            <w:vAlign w:val="center"/>
          </w:tcPr>
          <w:p w14:paraId="09350FCB" w14:textId="77777777" w:rsidR="00166DF6" w:rsidRPr="00166DF6" w:rsidRDefault="00166DF6" w:rsidP="00166DF6">
            <w:pPr>
              <w:jc w:val="center"/>
              <w:rPr>
                <w:sz w:val="22"/>
                <w:szCs w:val="22"/>
              </w:rPr>
            </w:pPr>
            <w:r w:rsidRPr="00166DF6">
              <w:rPr>
                <w:szCs w:val="20"/>
              </w:rPr>
              <w:t>268</w:t>
            </w:r>
          </w:p>
        </w:tc>
        <w:tc>
          <w:tcPr>
            <w:tcW w:w="1500" w:type="dxa"/>
            <w:shd w:val="clear" w:color="auto" w:fill="auto"/>
            <w:noWrap/>
            <w:vAlign w:val="center"/>
          </w:tcPr>
          <w:p w14:paraId="53AB930C" w14:textId="77777777" w:rsidR="00166DF6" w:rsidRPr="00166DF6" w:rsidRDefault="00166DF6" w:rsidP="00166DF6">
            <w:pPr>
              <w:jc w:val="center"/>
              <w:rPr>
                <w:sz w:val="22"/>
                <w:szCs w:val="22"/>
              </w:rPr>
            </w:pPr>
            <w:r w:rsidRPr="00166DF6">
              <w:rPr>
                <w:szCs w:val="20"/>
              </w:rPr>
              <w:t>315</w:t>
            </w:r>
          </w:p>
        </w:tc>
        <w:tc>
          <w:tcPr>
            <w:tcW w:w="1271" w:type="dxa"/>
            <w:shd w:val="clear" w:color="auto" w:fill="auto"/>
            <w:noWrap/>
            <w:vAlign w:val="center"/>
          </w:tcPr>
          <w:p w14:paraId="783504F4" w14:textId="77777777" w:rsidR="00166DF6" w:rsidRPr="00166DF6" w:rsidRDefault="00166DF6" w:rsidP="00166DF6">
            <w:pPr>
              <w:jc w:val="center"/>
              <w:rPr>
                <w:sz w:val="22"/>
                <w:szCs w:val="22"/>
              </w:rPr>
            </w:pPr>
            <w:r w:rsidRPr="00166DF6">
              <w:rPr>
                <w:szCs w:val="20"/>
              </w:rPr>
              <w:t>47</w:t>
            </w:r>
          </w:p>
        </w:tc>
      </w:tr>
      <w:tr w:rsidR="00166DF6" w:rsidRPr="00166DF6" w14:paraId="07671BF1" w14:textId="77777777" w:rsidTr="00293CC7">
        <w:trPr>
          <w:trHeight w:val="1368"/>
        </w:trPr>
        <w:tc>
          <w:tcPr>
            <w:tcW w:w="908" w:type="dxa"/>
            <w:shd w:val="clear" w:color="auto" w:fill="auto"/>
            <w:noWrap/>
            <w:vAlign w:val="center"/>
            <w:hideMark/>
          </w:tcPr>
          <w:p w14:paraId="580610F1" w14:textId="77777777" w:rsidR="00166DF6" w:rsidRPr="00166DF6" w:rsidRDefault="00166DF6" w:rsidP="00166DF6">
            <w:pPr>
              <w:jc w:val="center"/>
              <w:rPr>
                <w:sz w:val="22"/>
                <w:szCs w:val="22"/>
              </w:rPr>
            </w:pPr>
            <w:r w:rsidRPr="00166DF6">
              <w:rPr>
                <w:sz w:val="22"/>
                <w:szCs w:val="22"/>
              </w:rPr>
              <w:t>1.4.1</w:t>
            </w:r>
          </w:p>
        </w:tc>
        <w:tc>
          <w:tcPr>
            <w:tcW w:w="4757" w:type="dxa"/>
            <w:shd w:val="clear" w:color="auto" w:fill="auto"/>
            <w:vAlign w:val="center"/>
            <w:hideMark/>
          </w:tcPr>
          <w:p w14:paraId="7BC4DF4A"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4AB70FBF"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6BE3E195"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2052111C" w14:textId="77777777" w:rsidR="00166DF6" w:rsidRPr="00166DF6" w:rsidRDefault="00166DF6" w:rsidP="00166DF6">
            <w:pPr>
              <w:jc w:val="center"/>
              <w:rPr>
                <w:sz w:val="22"/>
                <w:szCs w:val="22"/>
              </w:rPr>
            </w:pPr>
            <w:r w:rsidRPr="00166DF6">
              <w:rPr>
                <w:szCs w:val="20"/>
              </w:rPr>
              <w:t>0</w:t>
            </w:r>
          </w:p>
        </w:tc>
      </w:tr>
      <w:tr w:rsidR="00166DF6" w:rsidRPr="00166DF6" w14:paraId="3A55CD9C" w14:textId="77777777" w:rsidTr="00293CC7">
        <w:trPr>
          <w:trHeight w:val="69"/>
        </w:trPr>
        <w:tc>
          <w:tcPr>
            <w:tcW w:w="908" w:type="dxa"/>
            <w:shd w:val="clear" w:color="auto" w:fill="auto"/>
            <w:noWrap/>
            <w:vAlign w:val="center"/>
            <w:hideMark/>
          </w:tcPr>
          <w:p w14:paraId="19A7ABF1" w14:textId="77777777" w:rsidR="00166DF6" w:rsidRPr="00166DF6" w:rsidRDefault="00166DF6" w:rsidP="00166DF6">
            <w:pPr>
              <w:jc w:val="center"/>
              <w:rPr>
                <w:sz w:val="22"/>
                <w:szCs w:val="22"/>
              </w:rPr>
            </w:pPr>
            <w:r w:rsidRPr="00166DF6">
              <w:rPr>
                <w:sz w:val="22"/>
                <w:szCs w:val="22"/>
              </w:rPr>
              <w:t>1.4.2</w:t>
            </w:r>
          </w:p>
        </w:tc>
        <w:tc>
          <w:tcPr>
            <w:tcW w:w="4757" w:type="dxa"/>
            <w:shd w:val="clear" w:color="auto" w:fill="auto"/>
            <w:vAlign w:val="center"/>
            <w:hideMark/>
          </w:tcPr>
          <w:p w14:paraId="507C09A7"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1401" w:type="dxa"/>
            <w:vAlign w:val="center"/>
          </w:tcPr>
          <w:p w14:paraId="418B21FC"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11A3A3FB"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4DD68915" w14:textId="77777777" w:rsidR="00166DF6" w:rsidRPr="00166DF6" w:rsidRDefault="00166DF6" w:rsidP="00166DF6">
            <w:pPr>
              <w:jc w:val="center"/>
              <w:rPr>
                <w:sz w:val="22"/>
                <w:szCs w:val="22"/>
              </w:rPr>
            </w:pPr>
            <w:r w:rsidRPr="00166DF6">
              <w:rPr>
                <w:szCs w:val="20"/>
              </w:rPr>
              <w:t>0</w:t>
            </w:r>
          </w:p>
        </w:tc>
      </w:tr>
      <w:tr w:rsidR="00166DF6" w:rsidRPr="00166DF6" w14:paraId="449D1EBD" w14:textId="77777777" w:rsidTr="00293CC7">
        <w:trPr>
          <w:trHeight w:val="69"/>
        </w:trPr>
        <w:tc>
          <w:tcPr>
            <w:tcW w:w="908" w:type="dxa"/>
            <w:shd w:val="clear" w:color="auto" w:fill="auto"/>
            <w:noWrap/>
            <w:vAlign w:val="center"/>
            <w:hideMark/>
          </w:tcPr>
          <w:p w14:paraId="08BDB17E" w14:textId="77777777" w:rsidR="00166DF6" w:rsidRPr="00166DF6" w:rsidRDefault="00166DF6" w:rsidP="00166DF6">
            <w:pPr>
              <w:jc w:val="center"/>
              <w:rPr>
                <w:sz w:val="22"/>
                <w:szCs w:val="22"/>
              </w:rPr>
            </w:pPr>
            <w:r w:rsidRPr="00166DF6">
              <w:rPr>
                <w:sz w:val="22"/>
                <w:szCs w:val="22"/>
              </w:rPr>
              <w:t>1.4.3</w:t>
            </w:r>
          </w:p>
        </w:tc>
        <w:tc>
          <w:tcPr>
            <w:tcW w:w="4757" w:type="dxa"/>
            <w:shd w:val="clear" w:color="auto" w:fill="auto"/>
            <w:noWrap/>
            <w:vAlign w:val="center"/>
            <w:hideMark/>
          </w:tcPr>
          <w:p w14:paraId="704EDDC0" w14:textId="77777777" w:rsidR="00166DF6" w:rsidRPr="00166DF6" w:rsidRDefault="00166DF6" w:rsidP="00166DF6">
            <w:pPr>
              <w:rPr>
                <w:sz w:val="22"/>
                <w:szCs w:val="22"/>
              </w:rPr>
            </w:pPr>
            <w:r w:rsidRPr="00166DF6">
              <w:rPr>
                <w:sz w:val="22"/>
                <w:szCs w:val="22"/>
              </w:rPr>
              <w:t>иные расходы</w:t>
            </w:r>
          </w:p>
        </w:tc>
        <w:tc>
          <w:tcPr>
            <w:tcW w:w="1401" w:type="dxa"/>
            <w:vAlign w:val="center"/>
          </w:tcPr>
          <w:p w14:paraId="1C9E0AAF" w14:textId="77777777" w:rsidR="00166DF6" w:rsidRPr="00166DF6" w:rsidRDefault="00166DF6" w:rsidP="00166DF6">
            <w:pPr>
              <w:jc w:val="center"/>
              <w:rPr>
                <w:sz w:val="22"/>
                <w:szCs w:val="22"/>
              </w:rPr>
            </w:pPr>
            <w:r w:rsidRPr="00166DF6">
              <w:rPr>
                <w:szCs w:val="20"/>
              </w:rPr>
              <w:t>268</w:t>
            </w:r>
          </w:p>
        </w:tc>
        <w:tc>
          <w:tcPr>
            <w:tcW w:w="1500" w:type="dxa"/>
            <w:shd w:val="clear" w:color="auto" w:fill="auto"/>
            <w:noWrap/>
            <w:vAlign w:val="center"/>
          </w:tcPr>
          <w:p w14:paraId="760C9FD5" w14:textId="77777777" w:rsidR="00166DF6" w:rsidRPr="00166DF6" w:rsidRDefault="00166DF6" w:rsidP="00166DF6">
            <w:pPr>
              <w:jc w:val="center"/>
              <w:rPr>
                <w:sz w:val="22"/>
                <w:szCs w:val="22"/>
              </w:rPr>
            </w:pPr>
            <w:r w:rsidRPr="00166DF6">
              <w:rPr>
                <w:szCs w:val="20"/>
              </w:rPr>
              <w:t>315</w:t>
            </w:r>
          </w:p>
        </w:tc>
        <w:tc>
          <w:tcPr>
            <w:tcW w:w="1271" w:type="dxa"/>
            <w:shd w:val="clear" w:color="auto" w:fill="auto"/>
            <w:noWrap/>
            <w:vAlign w:val="center"/>
          </w:tcPr>
          <w:p w14:paraId="5D5C9A6D" w14:textId="77777777" w:rsidR="00166DF6" w:rsidRPr="00166DF6" w:rsidRDefault="00166DF6" w:rsidP="00166DF6">
            <w:pPr>
              <w:jc w:val="center"/>
              <w:rPr>
                <w:sz w:val="22"/>
                <w:szCs w:val="22"/>
              </w:rPr>
            </w:pPr>
            <w:r w:rsidRPr="00166DF6">
              <w:rPr>
                <w:szCs w:val="20"/>
              </w:rPr>
              <w:t>47</w:t>
            </w:r>
          </w:p>
        </w:tc>
      </w:tr>
      <w:tr w:rsidR="00166DF6" w:rsidRPr="00166DF6" w14:paraId="5A9B469F" w14:textId="77777777" w:rsidTr="00293CC7">
        <w:trPr>
          <w:trHeight w:val="69"/>
        </w:trPr>
        <w:tc>
          <w:tcPr>
            <w:tcW w:w="908" w:type="dxa"/>
            <w:shd w:val="clear" w:color="auto" w:fill="auto"/>
            <w:noWrap/>
            <w:vAlign w:val="center"/>
            <w:hideMark/>
          </w:tcPr>
          <w:p w14:paraId="5AB11C04" w14:textId="77777777" w:rsidR="00166DF6" w:rsidRPr="00166DF6" w:rsidRDefault="00166DF6" w:rsidP="00166DF6">
            <w:pPr>
              <w:jc w:val="center"/>
              <w:rPr>
                <w:sz w:val="22"/>
                <w:szCs w:val="22"/>
              </w:rPr>
            </w:pPr>
            <w:r w:rsidRPr="00166DF6">
              <w:rPr>
                <w:sz w:val="22"/>
                <w:szCs w:val="22"/>
              </w:rPr>
              <w:t>1.5</w:t>
            </w:r>
          </w:p>
        </w:tc>
        <w:tc>
          <w:tcPr>
            <w:tcW w:w="4757" w:type="dxa"/>
            <w:shd w:val="clear" w:color="auto" w:fill="auto"/>
            <w:vAlign w:val="center"/>
            <w:hideMark/>
          </w:tcPr>
          <w:p w14:paraId="578C99BF" w14:textId="77777777" w:rsidR="00166DF6" w:rsidRPr="00166DF6" w:rsidRDefault="00166DF6" w:rsidP="00166DF6">
            <w:pPr>
              <w:rPr>
                <w:sz w:val="22"/>
                <w:szCs w:val="22"/>
              </w:rPr>
            </w:pPr>
            <w:r w:rsidRPr="00166DF6">
              <w:rPr>
                <w:sz w:val="22"/>
                <w:szCs w:val="22"/>
              </w:rPr>
              <w:t>Отчисления на социальные нужды</w:t>
            </w:r>
          </w:p>
        </w:tc>
        <w:tc>
          <w:tcPr>
            <w:tcW w:w="1401" w:type="dxa"/>
            <w:vAlign w:val="center"/>
          </w:tcPr>
          <w:p w14:paraId="47F31B7D" w14:textId="77777777" w:rsidR="00166DF6" w:rsidRPr="00166DF6" w:rsidRDefault="00166DF6" w:rsidP="00166DF6">
            <w:pPr>
              <w:jc w:val="center"/>
              <w:rPr>
                <w:sz w:val="22"/>
                <w:szCs w:val="22"/>
              </w:rPr>
            </w:pPr>
            <w:r w:rsidRPr="00166DF6">
              <w:rPr>
                <w:szCs w:val="20"/>
              </w:rPr>
              <w:t>436</w:t>
            </w:r>
          </w:p>
        </w:tc>
        <w:tc>
          <w:tcPr>
            <w:tcW w:w="1500" w:type="dxa"/>
            <w:shd w:val="clear" w:color="auto" w:fill="auto"/>
            <w:noWrap/>
            <w:vAlign w:val="center"/>
          </w:tcPr>
          <w:p w14:paraId="547261DA" w14:textId="77777777" w:rsidR="00166DF6" w:rsidRPr="00166DF6" w:rsidRDefault="00166DF6" w:rsidP="00166DF6">
            <w:pPr>
              <w:jc w:val="center"/>
              <w:rPr>
                <w:sz w:val="22"/>
                <w:szCs w:val="22"/>
              </w:rPr>
            </w:pPr>
            <w:r w:rsidRPr="00166DF6">
              <w:rPr>
                <w:szCs w:val="20"/>
              </w:rPr>
              <w:t>458</w:t>
            </w:r>
          </w:p>
        </w:tc>
        <w:tc>
          <w:tcPr>
            <w:tcW w:w="1271" w:type="dxa"/>
            <w:shd w:val="clear" w:color="auto" w:fill="auto"/>
            <w:noWrap/>
            <w:vAlign w:val="center"/>
          </w:tcPr>
          <w:p w14:paraId="4320C10F" w14:textId="77777777" w:rsidR="00166DF6" w:rsidRPr="00166DF6" w:rsidRDefault="00166DF6" w:rsidP="00166DF6">
            <w:pPr>
              <w:jc w:val="center"/>
              <w:rPr>
                <w:sz w:val="22"/>
                <w:szCs w:val="22"/>
              </w:rPr>
            </w:pPr>
            <w:r w:rsidRPr="00166DF6">
              <w:rPr>
                <w:szCs w:val="20"/>
              </w:rPr>
              <w:t>22</w:t>
            </w:r>
          </w:p>
        </w:tc>
      </w:tr>
      <w:tr w:rsidR="00166DF6" w:rsidRPr="00166DF6" w14:paraId="79C1EAEC" w14:textId="77777777" w:rsidTr="00293CC7">
        <w:trPr>
          <w:trHeight w:val="415"/>
        </w:trPr>
        <w:tc>
          <w:tcPr>
            <w:tcW w:w="908" w:type="dxa"/>
            <w:shd w:val="clear" w:color="auto" w:fill="auto"/>
            <w:noWrap/>
            <w:vAlign w:val="center"/>
            <w:hideMark/>
          </w:tcPr>
          <w:p w14:paraId="11F12A5D" w14:textId="77777777" w:rsidR="00166DF6" w:rsidRPr="00166DF6" w:rsidRDefault="00166DF6" w:rsidP="00166DF6">
            <w:pPr>
              <w:jc w:val="center"/>
              <w:rPr>
                <w:sz w:val="22"/>
                <w:szCs w:val="22"/>
              </w:rPr>
            </w:pPr>
            <w:r w:rsidRPr="00166DF6">
              <w:rPr>
                <w:sz w:val="22"/>
                <w:szCs w:val="22"/>
              </w:rPr>
              <w:t>1.6</w:t>
            </w:r>
          </w:p>
        </w:tc>
        <w:tc>
          <w:tcPr>
            <w:tcW w:w="4757" w:type="dxa"/>
            <w:shd w:val="clear" w:color="auto" w:fill="auto"/>
            <w:vAlign w:val="center"/>
            <w:hideMark/>
          </w:tcPr>
          <w:p w14:paraId="6BF2FB23" w14:textId="77777777" w:rsidR="00166DF6" w:rsidRPr="00166DF6" w:rsidRDefault="00166DF6" w:rsidP="00166DF6">
            <w:pPr>
              <w:rPr>
                <w:sz w:val="22"/>
                <w:szCs w:val="22"/>
              </w:rPr>
            </w:pPr>
            <w:r w:rsidRPr="00166DF6">
              <w:rPr>
                <w:sz w:val="22"/>
                <w:szCs w:val="22"/>
              </w:rPr>
              <w:t>Расходы по сомнительным долгам</w:t>
            </w:r>
          </w:p>
        </w:tc>
        <w:tc>
          <w:tcPr>
            <w:tcW w:w="1401" w:type="dxa"/>
            <w:vAlign w:val="center"/>
          </w:tcPr>
          <w:p w14:paraId="6399673F"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0F1ACDB5"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125248DC" w14:textId="77777777" w:rsidR="00166DF6" w:rsidRPr="00166DF6" w:rsidRDefault="00166DF6" w:rsidP="00166DF6">
            <w:pPr>
              <w:jc w:val="center"/>
              <w:rPr>
                <w:sz w:val="22"/>
                <w:szCs w:val="22"/>
              </w:rPr>
            </w:pPr>
            <w:r w:rsidRPr="00166DF6">
              <w:rPr>
                <w:szCs w:val="20"/>
              </w:rPr>
              <w:t>0</w:t>
            </w:r>
          </w:p>
        </w:tc>
      </w:tr>
      <w:tr w:rsidR="00166DF6" w:rsidRPr="00166DF6" w14:paraId="20AE79D2" w14:textId="77777777" w:rsidTr="00293CC7">
        <w:trPr>
          <w:trHeight w:val="397"/>
        </w:trPr>
        <w:tc>
          <w:tcPr>
            <w:tcW w:w="908" w:type="dxa"/>
            <w:shd w:val="clear" w:color="auto" w:fill="auto"/>
            <w:noWrap/>
            <w:vAlign w:val="center"/>
            <w:hideMark/>
          </w:tcPr>
          <w:p w14:paraId="1F5E591F" w14:textId="77777777" w:rsidR="00166DF6" w:rsidRPr="00166DF6" w:rsidRDefault="00166DF6" w:rsidP="00166DF6">
            <w:pPr>
              <w:jc w:val="center"/>
              <w:rPr>
                <w:sz w:val="22"/>
                <w:szCs w:val="22"/>
              </w:rPr>
            </w:pPr>
            <w:r w:rsidRPr="00166DF6">
              <w:rPr>
                <w:sz w:val="22"/>
                <w:szCs w:val="22"/>
              </w:rPr>
              <w:t>1.7</w:t>
            </w:r>
          </w:p>
        </w:tc>
        <w:tc>
          <w:tcPr>
            <w:tcW w:w="4757" w:type="dxa"/>
            <w:shd w:val="clear" w:color="auto" w:fill="auto"/>
            <w:vAlign w:val="center"/>
            <w:hideMark/>
          </w:tcPr>
          <w:p w14:paraId="018DB7A2"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1401" w:type="dxa"/>
            <w:vAlign w:val="center"/>
          </w:tcPr>
          <w:p w14:paraId="34CA6C43" w14:textId="77777777" w:rsidR="00166DF6" w:rsidRPr="00166DF6" w:rsidRDefault="00166DF6" w:rsidP="00166DF6">
            <w:pPr>
              <w:jc w:val="center"/>
              <w:rPr>
                <w:sz w:val="22"/>
                <w:szCs w:val="22"/>
              </w:rPr>
            </w:pPr>
            <w:r w:rsidRPr="00166DF6">
              <w:rPr>
                <w:szCs w:val="20"/>
              </w:rPr>
              <w:t>178</w:t>
            </w:r>
          </w:p>
        </w:tc>
        <w:tc>
          <w:tcPr>
            <w:tcW w:w="1500" w:type="dxa"/>
            <w:shd w:val="clear" w:color="auto" w:fill="auto"/>
            <w:noWrap/>
            <w:vAlign w:val="center"/>
          </w:tcPr>
          <w:p w14:paraId="54A818D6" w14:textId="77777777" w:rsidR="00166DF6" w:rsidRPr="00166DF6" w:rsidRDefault="00166DF6" w:rsidP="00166DF6">
            <w:pPr>
              <w:jc w:val="center"/>
              <w:rPr>
                <w:sz w:val="22"/>
                <w:szCs w:val="22"/>
              </w:rPr>
            </w:pPr>
            <w:r w:rsidRPr="00166DF6">
              <w:rPr>
                <w:szCs w:val="20"/>
              </w:rPr>
              <w:t>250</w:t>
            </w:r>
          </w:p>
        </w:tc>
        <w:tc>
          <w:tcPr>
            <w:tcW w:w="1271" w:type="dxa"/>
            <w:shd w:val="clear" w:color="auto" w:fill="auto"/>
            <w:noWrap/>
            <w:vAlign w:val="center"/>
          </w:tcPr>
          <w:p w14:paraId="4FCDAE8F" w14:textId="77777777" w:rsidR="00166DF6" w:rsidRPr="00166DF6" w:rsidRDefault="00166DF6" w:rsidP="00166DF6">
            <w:pPr>
              <w:jc w:val="center"/>
              <w:rPr>
                <w:sz w:val="22"/>
                <w:szCs w:val="22"/>
              </w:rPr>
            </w:pPr>
            <w:r w:rsidRPr="00166DF6">
              <w:rPr>
                <w:szCs w:val="20"/>
              </w:rPr>
              <w:t>72</w:t>
            </w:r>
          </w:p>
        </w:tc>
      </w:tr>
      <w:tr w:rsidR="00166DF6" w:rsidRPr="00166DF6" w14:paraId="79B7A8C8" w14:textId="77777777" w:rsidTr="00293CC7">
        <w:trPr>
          <w:trHeight w:val="686"/>
        </w:trPr>
        <w:tc>
          <w:tcPr>
            <w:tcW w:w="908" w:type="dxa"/>
            <w:shd w:val="clear" w:color="auto" w:fill="auto"/>
            <w:noWrap/>
            <w:vAlign w:val="center"/>
            <w:hideMark/>
          </w:tcPr>
          <w:p w14:paraId="608426E8" w14:textId="77777777" w:rsidR="00166DF6" w:rsidRPr="00166DF6" w:rsidRDefault="00166DF6" w:rsidP="00166DF6">
            <w:pPr>
              <w:jc w:val="center"/>
              <w:rPr>
                <w:sz w:val="22"/>
                <w:szCs w:val="22"/>
              </w:rPr>
            </w:pPr>
            <w:r w:rsidRPr="00166DF6">
              <w:rPr>
                <w:sz w:val="22"/>
                <w:szCs w:val="22"/>
              </w:rPr>
              <w:t>1.8</w:t>
            </w:r>
          </w:p>
        </w:tc>
        <w:tc>
          <w:tcPr>
            <w:tcW w:w="4757" w:type="dxa"/>
            <w:shd w:val="clear" w:color="auto" w:fill="auto"/>
            <w:noWrap/>
            <w:vAlign w:val="center"/>
            <w:hideMark/>
          </w:tcPr>
          <w:p w14:paraId="48D58645"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1401" w:type="dxa"/>
            <w:vAlign w:val="center"/>
          </w:tcPr>
          <w:p w14:paraId="428CE5CD"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3258B00E"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0F66E6F9" w14:textId="77777777" w:rsidR="00166DF6" w:rsidRPr="00166DF6" w:rsidRDefault="00166DF6" w:rsidP="00166DF6">
            <w:pPr>
              <w:jc w:val="center"/>
              <w:rPr>
                <w:sz w:val="22"/>
                <w:szCs w:val="22"/>
              </w:rPr>
            </w:pPr>
            <w:r w:rsidRPr="00166DF6">
              <w:rPr>
                <w:szCs w:val="20"/>
              </w:rPr>
              <w:t>0</w:t>
            </w:r>
          </w:p>
        </w:tc>
      </w:tr>
      <w:tr w:rsidR="00166DF6" w:rsidRPr="00166DF6" w14:paraId="24D73F11" w14:textId="77777777" w:rsidTr="00293CC7">
        <w:trPr>
          <w:trHeight w:val="356"/>
        </w:trPr>
        <w:tc>
          <w:tcPr>
            <w:tcW w:w="908" w:type="dxa"/>
            <w:shd w:val="clear" w:color="auto" w:fill="auto"/>
            <w:noWrap/>
            <w:vAlign w:val="center"/>
            <w:hideMark/>
          </w:tcPr>
          <w:p w14:paraId="15D3080E" w14:textId="77777777" w:rsidR="00166DF6" w:rsidRPr="00166DF6" w:rsidRDefault="00166DF6" w:rsidP="00166DF6">
            <w:pPr>
              <w:jc w:val="center"/>
              <w:rPr>
                <w:sz w:val="22"/>
                <w:szCs w:val="22"/>
              </w:rPr>
            </w:pPr>
          </w:p>
        </w:tc>
        <w:tc>
          <w:tcPr>
            <w:tcW w:w="4757" w:type="dxa"/>
            <w:shd w:val="clear" w:color="auto" w:fill="auto"/>
            <w:noWrap/>
            <w:vAlign w:val="center"/>
            <w:hideMark/>
          </w:tcPr>
          <w:p w14:paraId="5BE8BD41" w14:textId="77777777" w:rsidR="00166DF6" w:rsidRPr="00166DF6" w:rsidRDefault="00166DF6" w:rsidP="00166DF6">
            <w:pPr>
              <w:rPr>
                <w:sz w:val="22"/>
                <w:szCs w:val="22"/>
              </w:rPr>
            </w:pPr>
            <w:r w:rsidRPr="00166DF6">
              <w:rPr>
                <w:sz w:val="22"/>
                <w:szCs w:val="22"/>
              </w:rPr>
              <w:t>ИТОГО</w:t>
            </w:r>
          </w:p>
        </w:tc>
        <w:tc>
          <w:tcPr>
            <w:tcW w:w="1401" w:type="dxa"/>
            <w:vAlign w:val="center"/>
          </w:tcPr>
          <w:p w14:paraId="0AB13AFC" w14:textId="77777777" w:rsidR="00166DF6" w:rsidRPr="00166DF6" w:rsidRDefault="00166DF6" w:rsidP="00166DF6">
            <w:pPr>
              <w:jc w:val="center"/>
              <w:rPr>
                <w:sz w:val="22"/>
                <w:szCs w:val="22"/>
              </w:rPr>
            </w:pPr>
            <w:r w:rsidRPr="00166DF6">
              <w:rPr>
                <w:szCs w:val="20"/>
              </w:rPr>
              <w:t>883</w:t>
            </w:r>
          </w:p>
        </w:tc>
        <w:tc>
          <w:tcPr>
            <w:tcW w:w="1500" w:type="dxa"/>
            <w:shd w:val="clear" w:color="auto" w:fill="auto"/>
            <w:noWrap/>
            <w:vAlign w:val="center"/>
          </w:tcPr>
          <w:p w14:paraId="4C309D41" w14:textId="77777777" w:rsidR="00166DF6" w:rsidRPr="00166DF6" w:rsidRDefault="00166DF6" w:rsidP="00166DF6">
            <w:pPr>
              <w:jc w:val="center"/>
              <w:rPr>
                <w:sz w:val="22"/>
                <w:szCs w:val="22"/>
              </w:rPr>
            </w:pPr>
            <w:r w:rsidRPr="00166DF6">
              <w:rPr>
                <w:szCs w:val="20"/>
              </w:rPr>
              <w:t>1 023</w:t>
            </w:r>
          </w:p>
        </w:tc>
        <w:tc>
          <w:tcPr>
            <w:tcW w:w="1271" w:type="dxa"/>
            <w:shd w:val="clear" w:color="auto" w:fill="auto"/>
            <w:noWrap/>
            <w:vAlign w:val="center"/>
          </w:tcPr>
          <w:p w14:paraId="000D99F0" w14:textId="77777777" w:rsidR="00166DF6" w:rsidRPr="00166DF6" w:rsidRDefault="00166DF6" w:rsidP="00166DF6">
            <w:pPr>
              <w:jc w:val="center"/>
              <w:rPr>
                <w:sz w:val="22"/>
                <w:szCs w:val="22"/>
              </w:rPr>
            </w:pPr>
            <w:r w:rsidRPr="00166DF6">
              <w:rPr>
                <w:szCs w:val="20"/>
              </w:rPr>
              <w:t>140</w:t>
            </w:r>
          </w:p>
        </w:tc>
      </w:tr>
      <w:tr w:rsidR="00166DF6" w:rsidRPr="00166DF6" w14:paraId="14E3CBF9" w14:textId="77777777" w:rsidTr="00293CC7">
        <w:trPr>
          <w:trHeight w:val="356"/>
        </w:trPr>
        <w:tc>
          <w:tcPr>
            <w:tcW w:w="908" w:type="dxa"/>
            <w:shd w:val="clear" w:color="auto" w:fill="auto"/>
            <w:noWrap/>
            <w:vAlign w:val="center"/>
            <w:hideMark/>
          </w:tcPr>
          <w:p w14:paraId="709B2F77" w14:textId="77777777" w:rsidR="00166DF6" w:rsidRPr="00166DF6" w:rsidRDefault="00166DF6" w:rsidP="00166DF6">
            <w:pPr>
              <w:jc w:val="center"/>
              <w:rPr>
                <w:sz w:val="22"/>
                <w:szCs w:val="22"/>
              </w:rPr>
            </w:pPr>
            <w:r w:rsidRPr="00166DF6">
              <w:rPr>
                <w:sz w:val="22"/>
                <w:szCs w:val="22"/>
              </w:rPr>
              <w:t>2</w:t>
            </w:r>
          </w:p>
        </w:tc>
        <w:tc>
          <w:tcPr>
            <w:tcW w:w="4757" w:type="dxa"/>
            <w:shd w:val="clear" w:color="auto" w:fill="auto"/>
            <w:noWrap/>
            <w:vAlign w:val="center"/>
            <w:hideMark/>
          </w:tcPr>
          <w:p w14:paraId="0C78C9DE" w14:textId="77777777" w:rsidR="00166DF6" w:rsidRPr="00166DF6" w:rsidRDefault="00166DF6" w:rsidP="00166DF6">
            <w:pPr>
              <w:rPr>
                <w:sz w:val="22"/>
                <w:szCs w:val="22"/>
              </w:rPr>
            </w:pPr>
            <w:r w:rsidRPr="00166DF6">
              <w:rPr>
                <w:sz w:val="22"/>
                <w:szCs w:val="22"/>
              </w:rPr>
              <w:t>Налог на прибыль</w:t>
            </w:r>
          </w:p>
        </w:tc>
        <w:tc>
          <w:tcPr>
            <w:tcW w:w="1401" w:type="dxa"/>
            <w:vAlign w:val="center"/>
          </w:tcPr>
          <w:p w14:paraId="10E4F0D7" w14:textId="77777777" w:rsidR="00166DF6" w:rsidRPr="00166DF6" w:rsidRDefault="00166DF6" w:rsidP="00166DF6">
            <w:pPr>
              <w:jc w:val="center"/>
              <w:rPr>
                <w:sz w:val="22"/>
                <w:szCs w:val="22"/>
              </w:rPr>
            </w:pPr>
            <w:r w:rsidRPr="00166DF6">
              <w:rPr>
                <w:szCs w:val="20"/>
              </w:rPr>
              <w:t>0</w:t>
            </w:r>
          </w:p>
        </w:tc>
        <w:tc>
          <w:tcPr>
            <w:tcW w:w="1500" w:type="dxa"/>
            <w:shd w:val="clear" w:color="auto" w:fill="auto"/>
            <w:noWrap/>
            <w:vAlign w:val="center"/>
          </w:tcPr>
          <w:p w14:paraId="39F81B82"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7E4414ED" w14:textId="77777777" w:rsidR="00166DF6" w:rsidRPr="00166DF6" w:rsidRDefault="00166DF6" w:rsidP="00166DF6">
            <w:pPr>
              <w:jc w:val="center"/>
              <w:rPr>
                <w:sz w:val="22"/>
                <w:szCs w:val="22"/>
              </w:rPr>
            </w:pPr>
            <w:r w:rsidRPr="00166DF6">
              <w:rPr>
                <w:szCs w:val="20"/>
              </w:rPr>
              <w:t>0</w:t>
            </w:r>
          </w:p>
        </w:tc>
      </w:tr>
      <w:tr w:rsidR="00166DF6" w:rsidRPr="00166DF6" w14:paraId="023AEBC6" w14:textId="77777777" w:rsidTr="00293CC7">
        <w:trPr>
          <w:trHeight w:val="1072"/>
        </w:trPr>
        <w:tc>
          <w:tcPr>
            <w:tcW w:w="908" w:type="dxa"/>
            <w:shd w:val="clear" w:color="auto" w:fill="auto"/>
            <w:noWrap/>
            <w:vAlign w:val="center"/>
            <w:hideMark/>
          </w:tcPr>
          <w:p w14:paraId="0214DD50" w14:textId="77777777" w:rsidR="00166DF6" w:rsidRPr="00166DF6" w:rsidRDefault="00166DF6" w:rsidP="00166DF6">
            <w:pPr>
              <w:jc w:val="center"/>
              <w:rPr>
                <w:sz w:val="22"/>
                <w:szCs w:val="22"/>
              </w:rPr>
            </w:pPr>
            <w:r w:rsidRPr="00166DF6">
              <w:rPr>
                <w:sz w:val="22"/>
                <w:szCs w:val="22"/>
              </w:rPr>
              <w:t>3</w:t>
            </w:r>
          </w:p>
        </w:tc>
        <w:tc>
          <w:tcPr>
            <w:tcW w:w="4757" w:type="dxa"/>
            <w:shd w:val="clear" w:color="auto" w:fill="auto"/>
            <w:noWrap/>
            <w:vAlign w:val="center"/>
            <w:hideMark/>
          </w:tcPr>
          <w:p w14:paraId="757AEEF8"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082EA70C" w14:textId="77777777" w:rsidR="00166DF6" w:rsidRPr="00166DF6" w:rsidRDefault="00166DF6" w:rsidP="00166DF6">
            <w:pPr>
              <w:jc w:val="center"/>
              <w:rPr>
                <w:sz w:val="22"/>
                <w:szCs w:val="22"/>
              </w:rPr>
            </w:pPr>
            <w:r w:rsidRPr="00166DF6">
              <w:rPr>
                <w:sz w:val="22"/>
                <w:szCs w:val="22"/>
              </w:rPr>
              <w:t>0</w:t>
            </w:r>
          </w:p>
        </w:tc>
        <w:tc>
          <w:tcPr>
            <w:tcW w:w="1500" w:type="dxa"/>
            <w:shd w:val="clear" w:color="auto" w:fill="auto"/>
            <w:noWrap/>
            <w:vAlign w:val="center"/>
          </w:tcPr>
          <w:p w14:paraId="00CB20A6" w14:textId="77777777" w:rsidR="00166DF6" w:rsidRPr="00166DF6" w:rsidRDefault="00166DF6" w:rsidP="00166DF6">
            <w:pPr>
              <w:jc w:val="center"/>
              <w:rPr>
                <w:sz w:val="22"/>
                <w:szCs w:val="22"/>
              </w:rPr>
            </w:pPr>
            <w:r w:rsidRPr="00166DF6">
              <w:rPr>
                <w:sz w:val="22"/>
                <w:szCs w:val="22"/>
              </w:rPr>
              <w:t>0</w:t>
            </w:r>
          </w:p>
        </w:tc>
        <w:tc>
          <w:tcPr>
            <w:tcW w:w="1271" w:type="dxa"/>
            <w:shd w:val="clear" w:color="auto" w:fill="auto"/>
            <w:noWrap/>
            <w:vAlign w:val="center"/>
          </w:tcPr>
          <w:p w14:paraId="0BB03702" w14:textId="77777777" w:rsidR="00166DF6" w:rsidRPr="00166DF6" w:rsidRDefault="00166DF6" w:rsidP="00166DF6">
            <w:pPr>
              <w:jc w:val="center"/>
              <w:rPr>
                <w:sz w:val="22"/>
                <w:szCs w:val="22"/>
              </w:rPr>
            </w:pPr>
            <w:r w:rsidRPr="00166DF6">
              <w:rPr>
                <w:szCs w:val="20"/>
              </w:rPr>
              <w:t>0</w:t>
            </w:r>
          </w:p>
        </w:tc>
      </w:tr>
      <w:tr w:rsidR="00166DF6" w:rsidRPr="00166DF6" w14:paraId="4BF9B1EA" w14:textId="77777777" w:rsidTr="00293CC7">
        <w:trPr>
          <w:trHeight w:val="437"/>
        </w:trPr>
        <w:tc>
          <w:tcPr>
            <w:tcW w:w="908" w:type="dxa"/>
            <w:shd w:val="clear" w:color="auto" w:fill="auto"/>
            <w:noWrap/>
            <w:vAlign w:val="center"/>
            <w:hideMark/>
          </w:tcPr>
          <w:p w14:paraId="2973B1B5" w14:textId="77777777" w:rsidR="00166DF6" w:rsidRPr="00166DF6" w:rsidRDefault="00166DF6" w:rsidP="00166DF6">
            <w:pPr>
              <w:jc w:val="center"/>
              <w:rPr>
                <w:sz w:val="22"/>
                <w:szCs w:val="22"/>
              </w:rPr>
            </w:pPr>
            <w:r w:rsidRPr="00166DF6">
              <w:rPr>
                <w:sz w:val="22"/>
                <w:szCs w:val="22"/>
              </w:rPr>
              <w:t>4</w:t>
            </w:r>
          </w:p>
        </w:tc>
        <w:tc>
          <w:tcPr>
            <w:tcW w:w="4757" w:type="dxa"/>
            <w:shd w:val="clear" w:color="auto" w:fill="auto"/>
            <w:vAlign w:val="center"/>
            <w:hideMark/>
          </w:tcPr>
          <w:p w14:paraId="56753360" w14:textId="77777777" w:rsidR="00166DF6" w:rsidRPr="00166DF6" w:rsidRDefault="00166DF6" w:rsidP="00166DF6">
            <w:pPr>
              <w:autoSpaceDE w:val="0"/>
              <w:autoSpaceDN w:val="0"/>
              <w:adjustRightInd w:val="0"/>
              <w:jc w:val="both"/>
              <w:rPr>
                <w:sz w:val="22"/>
                <w:szCs w:val="22"/>
              </w:rPr>
            </w:pPr>
            <w:r w:rsidRPr="00166DF6">
              <w:rPr>
                <w:sz w:val="22"/>
                <w:szCs w:val="22"/>
              </w:rPr>
              <w:t>Итого неподконтрольных расходов</w:t>
            </w:r>
          </w:p>
        </w:tc>
        <w:tc>
          <w:tcPr>
            <w:tcW w:w="1401" w:type="dxa"/>
            <w:vAlign w:val="center"/>
          </w:tcPr>
          <w:p w14:paraId="6940CF10" w14:textId="77777777" w:rsidR="00166DF6" w:rsidRPr="00166DF6" w:rsidRDefault="00166DF6" w:rsidP="00166DF6">
            <w:pPr>
              <w:jc w:val="center"/>
              <w:rPr>
                <w:sz w:val="22"/>
                <w:szCs w:val="22"/>
              </w:rPr>
            </w:pPr>
            <w:r w:rsidRPr="00166DF6">
              <w:rPr>
                <w:szCs w:val="20"/>
              </w:rPr>
              <w:t>883</w:t>
            </w:r>
          </w:p>
        </w:tc>
        <w:tc>
          <w:tcPr>
            <w:tcW w:w="1500" w:type="dxa"/>
            <w:shd w:val="clear" w:color="auto" w:fill="auto"/>
            <w:noWrap/>
            <w:vAlign w:val="center"/>
          </w:tcPr>
          <w:p w14:paraId="76549198" w14:textId="77777777" w:rsidR="00166DF6" w:rsidRPr="00166DF6" w:rsidRDefault="00166DF6" w:rsidP="00166DF6">
            <w:pPr>
              <w:jc w:val="center"/>
              <w:rPr>
                <w:sz w:val="22"/>
                <w:szCs w:val="22"/>
              </w:rPr>
            </w:pPr>
            <w:r w:rsidRPr="00166DF6">
              <w:rPr>
                <w:szCs w:val="20"/>
              </w:rPr>
              <w:t>1 023</w:t>
            </w:r>
          </w:p>
        </w:tc>
        <w:tc>
          <w:tcPr>
            <w:tcW w:w="1271" w:type="dxa"/>
            <w:shd w:val="clear" w:color="auto" w:fill="auto"/>
            <w:noWrap/>
            <w:vAlign w:val="center"/>
          </w:tcPr>
          <w:p w14:paraId="25626CEE" w14:textId="77777777" w:rsidR="00166DF6" w:rsidRPr="00166DF6" w:rsidRDefault="00166DF6" w:rsidP="00166DF6">
            <w:pPr>
              <w:jc w:val="center"/>
              <w:rPr>
                <w:sz w:val="22"/>
                <w:szCs w:val="22"/>
              </w:rPr>
            </w:pPr>
            <w:r w:rsidRPr="00166DF6">
              <w:rPr>
                <w:szCs w:val="20"/>
              </w:rPr>
              <w:t>140</w:t>
            </w:r>
          </w:p>
        </w:tc>
      </w:tr>
    </w:tbl>
    <w:p w14:paraId="452B347A" w14:textId="77777777" w:rsidR="00166DF6" w:rsidRPr="00166DF6" w:rsidRDefault="00166DF6" w:rsidP="00166DF6">
      <w:pPr>
        <w:spacing w:after="160"/>
        <w:rPr>
          <w:szCs w:val="20"/>
        </w:rPr>
      </w:pPr>
      <w:r w:rsidRPr="00166DF6">
        <w:rPr>
          <w:szCs w:val="20"/>
        </w:rPr>
        <w:br w:type="page"/>
      </w:r>
    </w:p>
    <w:p w14:paraId="2588F753" w14:textId="77777777" w:rsidR="00166DF6" w:rsidRPr="00166DF6" w:rsidRDefault="00166DF6" w:rsidP="00166DF6">
      <w:pPr>
        <w:tabs>
          <w:tab w:val="left" w:pos="1890"/>
        </w:tabs>
        <w:ind w:left="1080" w:right="-1"/>
        <w:jc w:val="right"/>
        <w:rPr>
          <w:sz w:val="28"/>
          <w:szCs w:val="28"/>
        </w:rPr>
      </w:pPr>
      <w:r w:rsidRPr="00166DF6">
        <w:rPr>
          <w:sz w:val="28"/>
          <w:szCs w:val="28"/>
        </w:rPr>
        <w:lastRenderedPageBreak/>
        <w:t>Таблица 10</w:t>
      </w:r>
    </w:p>
    <w:p w14:paraId="1284FE2D" w14:textId="77777777" w:rsidR="00166DF6" w:rsidRPr="00166DF6" w:rsidRDefault="00166DF6" w:rsidP="00166DF6">
      <w:pPr>
        <w:jc w:val="center"/>
        <w:rPr>
          <w:b/>
          <w:sz w:val="28"/>
          <w:szCs w:val="28"/>
        </w:rPr>
      </w:pPr>
      <w:r w:rsidRPr="00166DF6">
        <w:rPr>
          <w:b/>
          <w:sz w:val="28"/>
          <w:szCs w:val="28"/>
        </w:rPr>
        <w:t>Расчет необходимой валовой выручки на теплоноситель</w:t>
      </w:r>
    </w:p>
    <w:p w14:paraId="1317C1B8" w14:textId="77777777" w:rsidR="00166DF6" w:rsidRPr="00166DF6" w:rsidRDefault="00166DF6" w:rsidP="00166DF6">
      <w:pPr>
        <w:jc w:val="right"/>
        <w:rPr>
          <w:szCs w:val="20"/>
        </w:rPr>
      </w:pPr>
      <w:r w:rsidRPr="00166DF6">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166DF6" w:rsidRPr="00166DF6" w14:paraId="69D1803D" w14:textId="77777777" w:rsidTr="00293CC7">
        <w:trPr>
          <w:trHeight w:val="589"/>
          <w:tblHeader/>
        </w:trPr>
        <w:tc>
          <w:tcPr>
            <w:tcW w:w="710" w:type="dxa"/>
            <w:shd w:val="clear" w:color="auto" w:fill="auto"/>
            <w:vAlign w:val="center"/>
            <w:hideMark/>
          </w:tcPr>
          <w:p w14:paraId="116F5A42" w14:textId="77777777" w:rsidR="00166DF6" w:rsidRPr="00166DF6" w:rsidRDefault="00166DF6" w:rsidP="00166DF6">
            <w:pPr>
              <w:jc w:val="center"/>
            </w:pPr>
            <w:r w:rsidRPr="00166DF6">
              <w:t>№ п/п</w:t>
            </w:r>
          </w:p>
        </w:tc>
        <w:tc>
          <w:tcPr>
            <w:tcW w:w="4925" w:type="dxa"/>
            <w:shd w:val="clear" w:color="auto" w:fill="auto"/>
            <w:vAlign w:val="center"/>
            <w:hideMark/>
          </w:tcPr>
          <w:p w14:paraId="77E6421B" w14:textId="77777777" w:rsidR="00166DF6" w:rsidRPr="00166DF6" w:rsidRDefault="00166DF6" w:rsidP="00166DF6">
            <w:pPr>
              <w:jc w:val="center"/>
            </w:pPr>
            <w:r w:rsidRPr="00166DF6">
              <w:t>Наименование расхода</w:t>
            </w:r>
          </w:p>
        </w:tc>
        <w:tc>
          <w:tcPr>
            <w:tcW w:w="1445" w:type="dxa"/>
            <w:vAlign w:val="center"/>
          </w:tcPr>
          <w:p w14:paraId="5783057C" w14:textId="77777777" w:rsidR="00166DF6" w:rsidRPr="00166DF6" w:rsidRDefault="00166DF6" w:rsidP="00166DF6">
            <w:pPr>
              <w:jc w:val="center"/>
              <w:rPr>
                <w:sz w:val="20"/>
                <w:szCs w:val="20"/>
              </w:rPr>
            </w:pPr>
            <w:r w:rsidRPr="00166DF6">
              <w:rPr>
                <w:sz w:val="20"/>
                <w:szCs w:val="20"/>
              </w:rPr>
              <w:t>Утверждено на 2022 год</w:t>
            </w:r>
          </w:p>
        </w:tc>
        <w:tc>
          <w:tcPr>
            <w:tcW w:w="1445" w:type="dxa"/>
            <w:shd w:val="clear" w:color="auto" w:fill="auto"/>
            <w:vAlign w:val="center"/>
          </w:tcPr>
          <w:p w14:paraId="587653AA" w14:textId="77777777" w:rsidR="00166DF6" w:rsidRPr="00166DF6" w:rsidRDefault="00166DF6" w:rsidP="00166DF6">
            <w:pPr>
              <w:jc w:val="center"/>
              <w:rPr>
                <w:sz w:val="20"/>
                <w:szCs w:val="20"/>
              </w:rPr>
            </w:pPr>
            <w:r w:rsidRPr="00166DF6">
              <w:rPr>
                <w:sz w:val="20"/>
                <w:szCs w:val="20"/>
              </w:rPr>
              <w:t xml:space="preserve">Предложение экспертов </w:t>
            </w:r>
            <w:r w:rsidRPr="00166DF6">
              <w:rPr>
                <w:sz w:val="20"/>
                <w:szCs w:val="20"/>
              </w:rPr>
              <w:br/>
              <w:t>на 2023 год</w:t>
            </w:r>
          </w:p>
        </w:tc>
        <w:tc>
          <w:tcPr>
            <w:tcW w:w="1444" w:type="dxa"/>
            <w:shd w:val="clear" w:color="auto" w:fill="auto"/>
            <w:vAlign w:val="center"/>
          </w:tcPr>
          <w:p w14:paraId="4E7496FE" w14:textId="77777777" w:rsidR="00166DF6" w:rsidRPr="00166DF6" w:rsidRDefault="00166DF6" w:rsidP="00166DF6">
            <w:pPr>
              <w:jc w:val="center"/>
              <w:rPr>
                <w:sz w:val="20"/>
                <w:szCs w:val="20"/>
              </w:rPr>
            </w:pPr>
            <w:r w:rsidRPr="00166DF6">
              <w:rPr>
                <w:sz w:val="20"/>
                <w:szCs w:val="20"/>
              </w:rPr>
              <w:t>Динамика расходов</w:t>
            </w:r>
          </w:p>
        </w:tc>
      </w:tr>
      <w:tr w:rsidR="00166DF6" w:rsidRPr="00166DF6" w14:paraId="05954899" w14:textId="77777777" w:rsidTr="00293CC7">
        <w:trPr>
          <w:trHeight w:val="302"/>
        </w:trPr>
        <w:tc>
          <w:tcPr>
            <w:tcW w:w="710" w:type="dxa"/>
            <w:shd w:val="clear" w:color="auto" w:fill="auto"/>
            <w:vAlign w:val="center"/>
            <w:hideMark/>
          </w:tcPr>
          <w:p w14:paraId="25318891" w14:textId="77777777" w:rsidR="00166DF6" w:rsidRPr="00166DF6" w:rsidRDefault="00166DF6" w:rsidP="00166DF6">
            <w:pPr>
              <w:jc w:val="center"/>
            </w:pPr>
            <w:r w:rsidRPr="00166DF6">
              <w:t>1</w:t>
            </w:r>
          </w:p>
        </w:tc>
        <w:tc>
          <w:tcPr>
            <w:tcW w:w="4925" w:type="dxa"/>
            <w:shd w:val="clear" w:color="auto" w:fill="auto"/>
            <w:vAlign w:val="center"/>
            <w:hideMark/>
          </w:tcPr>
          <w:p w14:paraId="7850E56F" w14:textId="77777777" w:rsidR="00166DF6" w:rsidRPr="00166DF6" w:rsidRDefault="00166DF6" w:rsidP="00166DF6">
            <w:r w:rsidRPr="00166DF6">
              <w:t>Операционные (подконтрольные) расходы</w:t>
            </w:r>
          </w:p>
        </w:tc>
        <w:tc>
          <w:tcPr>
            <w:tcW w:w="1445" w:type="dxa"/>
            <w:vAlign w:val="center"/>
          </w:tcPr>
          <w:p w14:paraId="527ECD75" w14:textId="77777777" w:rsidR="00166DF6" w:rsidRPr="00166DF6" w:rsidRDefault="00166DF6" w:rsidP="00166DF6">
            <w:pPr>
              <w:jc w:val="center"/>
            </w:pPr>
            <w:r w:rsidRPr="00166DF6">
              <w:rPr>
                <w:szCs w:val="20"/>
              </w:rPr>
              <w:t>3 953</w:t>
            </w:r>
          </w:p>
        </w:tc>
        <w:tc>
          <w:tcPr>
            <w:tcW w:w="1445" w:type="dxa"/>
            <w:shd w:val="clear" w:color="auto" w:fill="auto"/>
            <w:vAlign w:val="center"/>
          </w:tcPr>
          <w:p w14:paraId="659CDE57" w14:textId="77777777" w:rsidR="00166DF6" w:rsidRPr="00166DF6" w:rsidRDefault="00166DF6" w:rsidP="00166DF6">
            <w:pPr>
              <w:jc w:val="center"/>
            </w:pPr>
            <w:r w:rsidRPr="00166DF6">
              <w:rPr>
                <w:szCs w:val="20"/>
              </w:rPr>
              <w:t>4 148</w:t>
            </w:r>
          </w:p>
        </w:tc>
        <w:tc>
          <w:tcPr>
            <w:tcW w:w="1444" w:type="dxa"/>
            <w:shd w:val="clear" w:color="auto" w:fill="auto"/>
            <w:vAlign w:val="center"/>
          </w:tcPr>
          <w:p w14:paraId="4E0A8B78" w14:textId="77777777" w:rsidR="00166DF6" w:rsidRPr="00166DF6" w:rsidRDefault="00166DF6" w:rsidP="00166DF6">
            <w:pPr>
              <w:jc w:val="center"/>
            </w:pPr>
            <w:r w:rsidRPr="00166DF6">
              <w:rPr>
                <w:szCs w:val="20"/>
              </w:rPr>
              <w:t>195</w:t>
            </w:r>
          </w:p>
        </w:tc>
      </w:tr>
      <w:tr w:rsidR="00166DF6" w:rsidRPr="00166DF6" w14:paraId="66DEDEAE" w14:textId="77777777" w:rsidTr="00293CC7">
        <w:trPr>
          <w:trHeight w:val="354"/>
        </w:trPr>
        <w:tc>
          <w:tcPr>
            <w:tcW w:w="710" w:type="dxa"/>
            <w:shd w:val="clear" w:color="auto" w:fill="auto"/>
            <w:vAlign w:val="center"/>
            <w:hideMark/>
          </w:tcPr>
          <w:p w14:paraId="4B0ECC6E" w14:textId="77777777" w:rsidR="00166DF6" w:rsidRPr="00166DF6" w:rsidRDefault="00166DF6" w:rsidP="00166DF6">
            <w:pPr>
              <w:jc w:val="center"/>
            </w:pPr>
            <w:r w:rsidRPr="00166DF6">
              <w:t>2</w:t>
            </w:r>
          </w:p>
        </w:tc>
        <w:tc>
          <w:tcPr>
            <w:tcW w:w="4925" w:type="dxa"/>
            <w:shd w:val="clear" w:color="auto" w:fill="auto"/>
            <w:vAlign w:val="center"/>
            <w:hideMark/>
          </w:tcPr>
          <w:p w14:paraId="11C5704E" w14:textId="77777777" w:rsidR="00166DF6" w:rsidRPr="00166DF6" w:rsidRDefault="00166DF6" w:rsidP="00166DF6">
            <w:r w:rsidRPr="00166DF6">
              <w:t>Неподконтрольные расходы</w:t>
            </w:r>
          </w:p>
        </w:tc>
        <w:tc>
          <w:tcPr>
            <w:tcW w:w="1445" w:type="dxa"/>
            <w:vAlign w:val="center"/>
          </w:tcPr>
          <w:p w14:paraId="5E7219BB" w14:textId="77777777" w:rsidR="00166DF6" w:rsidRPr="00166DF6" w:rsidRDefault="00166DF6" w:rsidP="00166DF6">
            <w:pPr>
              <w:jc w:val="center"/>
            </w:pPr>
            <w:r w:rsidRPr="00166DF6">
              <w:rPr>
                <w:szCs w:val="20"/>
              </w:rPr>
              <w:t>883</w:t>
            </w:r>
          </w:p>
        </w:tc>
        <w:tc>
          <w:tcPr>
            <w:tcW w:w="1445" w:type="dxa"/>
            <w:shd w:val="clear" w:color="auto" w:fill="auto"/>
            <w:vAlign w:val="center"/>
          </w:tcPr>
          <w:p w14:paraId="5A51FA04" w14:textId="77777777" w:rsidR="00166DF6" w:rsidRPr="00166DF6" w:rsidRDefault="00166DF6" w:rsidP="00166DF6">
            <w:pPr>
              <w:jc w:val="center"/>
            </w:pPr>
            <w:r w:rsidRPr="00166DF6">
              <w:rPr>
                <w:szCs w:val="20"/>
              </w:rPr>
              <w:t>1 023</w:t>
            </w:r>
          </w:p>
        </w:tc>
        <w:tc>
          <w:tcPr>
            <w:tcW w:w="1444" w:type="dxa"/>
            <w:shd w:val="clear" w:color="auto" w:fill="auto"/>
            <w:vAlign w:val="center"/>
          </w:tcPr>
          <w:p w14:paraId="15F1588D" w14:textId="77777777" w:rsidR="00166DF6" w:rsidRPr="00166DF6" w:rsidRDefault="00166DF6" w:rsidP="00166DF6">
            <w:pPr>
              <w:jc w:val="center"/>
            </w:pPr>
            <w:r w:rsidRPr="00166DF6">
              <w:rPr>
                <w:szCs w:val="20"/>
              </w:rPr>
              <w:t>140</w:t>
            </w:r>
          </w:p>
        </w:tc>
      </w:tr>
      <w:tr w:rsidR="00166DF6" w:rsidRPr="00166DF6" w14:paraId="1E599ACC" w14:textId="77777777" w:rsidTr="00293CC7">
        <w:trPr>
          <w:trHeight w:val="719"/>
        </w:trPr>
        <w:tc>
          <w:tcPr>
            <w:tcW w:w="710" w:type="dxa"/>
            <w:shd w:val="clear" w:color="auto" w:fill="auto"/>
            <w:vAlign w:val="center"/>
            <w:hideMark/>
          </w:tcPr>
          <w:p w14:paraId="0F11A1AA" w14:textId="77777777" w:rsidR="00166DF6" w:rsidRPr="00166DF6" w:rsidRDefault="00166DF6" w:rsidP="00166DF6">
            <w:pPr>
              <w:jc w:val="center"/>
            </w:pPr>
            <w:r w:rsidRPr="00166DF6">
              <w:t>3</w:t>
            </w:r>
          </w:p>
        </w:tc>
        <w:tc>
          <w:tcPr>
            <w:tcW w:w="4925" w:type="dxa"/>
            <w:shd w:val="clear" w:color="auto" w:fill="auto"/>
            <w:vAlign w:val="center"/>
            <w:hideMark/>
          </w:tcPr>
          <w:p w14:paraId="3273B22D"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445" w:type="dxa"/>
            <w:vAlign w:val="center"/>
          </w:tcPr>
          <w:p w14:paraId="1B8743C3" w14:textId="77777777" w:rsidR="00166DF6" w:rsidRPr="00166DF6" w:rsidRDefault="00166DF6" w:rsidP="00166DF6">
            <w:pPr>
              <w:jc w:val="center"/>
            </w:pPr>
            <w:r w:rsidRPr="00166DF6">
              <w:rPr>
                <w:szCs w:val="20"/>
              </w:rPr>
              <w:t>0</w:t>
            </w:r>
          </w:p>
        </w:tc>
        <w:tc>
          <w:tcPr>
            <w:tcW w:w="1445" w:type="dxa"/>
            <w:shd w:val="clear" w:color="auto" w:fill="auto"/>
            <w:vAlign w:val="center"/>
          </w:tcPr>
          <w:p w14:paraId="2F3F5A65" w14:textId="77777777" w:rsidR="00166DF6" w:rsidRPr="00166DF6" w:rsidRDefault="00166DF6" w:rsidP="00166DF6">
            <w:pPr>
              <w:jc w:val="center"/>
            </w:pPr>
            <w:r w:rsidRPr="00166DF6">
              <w:t>0</w:t>
            </w:r>
          </w:p>
        </w:tc>
        <w:tc>
          <w:tcPr>
            <w:tcW w:w="1444" w:type="dxa"/>
            <w:shd w:val="clear" w:color="auto" w:fill="auto"/>
            <w:vAlign w:val="center"/>
          </w:tcPr>
          <w:p w14:paraId="2C7BA444" w14:textId="77777777" w:rsidR="00166DF6" w:rsidRPr="00166DF6" w:rsidRDefault="00166DF6" w:rsidP="00166DF6">
            <w:pPr>
              <w:jc w:val="center"/>
            </w:pPr>
            <w:r w:rsidRPr="00166DF6">
              <w:rPr>
                <w:szCs w:val="20"/>
              </w:rPr>
              <w:t>0</w:t>
            </w:r>
          </w:p>
        </w:tc>
      </w:tr>
      <w:tr w:rsidR="00166DF6" w:rsidRPr="00166DF6" w14:paraId="0EDFFC0B" w14:textId="77777777" w:rsidTr="00293CC7">
        <w:trPr>
          <w:trHeight w:val="354"/>
        </w:trPr>
        <w:tc>
          <w:tcPr>
            <w:tcW w:w="710" w:type="dxa"/>
            <w:shd w:val="clear" w:color="auto" w:fill="auto"/>
            <w:vAlign w:val="center"/>
            <w:hideMark/>
          </w:tcPr>
          <w:p w14:paraId="6E9452A2" w14:textId="77777777" w:rsidR="00166DF6" w:rsidRPr="00166DF6" w:rsidRDefault="00166DF6" w:rsidP="00166DF6">
            <w:pPr>
              <w:jc w:val="center"/>
            </w:pPr>
            <w:r w:rsidRPr="00166DF6">
              <w:t>4</w:t>
            </w:r>
          </w:p>
        </w:tc>
        <w:tc>
          <w:tcPr>
            <w:tcW w:w="4925" w:type="dxa"/>
            <w:shd w:val="clear" w:color="auto" w:fill="auto"/>
            <w:vAlign w:val="center"/>
            <w:hideMark/>
          </w:tcPr>
          <w:p w14:paraId="4B32F87A" w14:textId="77777777" w:rsidR="00166DF6" w:rsidRPr="00166DF6" w:rsidRDefault="00166DF6" w:rsidP="00166DF6">
            <w:r w:rsidRPr="00166DF6">
              <w:t>Нормативная прибыль</w:t>
            </w:r>
          </w:p>
        </w:tc>
        <w:tc>
          <w:tcPr>
            <w:tcW w:w="1445" w:type="dxa"/>
            <w:vAlign w:val="center"/>
          </w:tcPr>
          <w:p w14:paraId="7D734240" w14:textId="77777777" w:rsidR="00166DF6" w:rsidRPr="00166DF6" w:rsidRDefault="00166DF6" w:rsidP="00166DF6">
            <w:pPr>
              <w:jc w:val="center"/>
            </w:pPr>
            <w:r w:rsidRPr="00166DF6">
              <w:t>0</w:t>
            </w:r>
          </w:p>
        </w:tc>
        <w:tc>
          <w:tcPr>
            <w:tcW w:w="1445" w:type="dxa"/>
            <w:shd w:val="clear" w:color="auto" w:fill="auto"/>
            <w:vAlign w:val="center"/>
          </w:tcPr>
          <w:p w14:paraId="49C17A99" w14:textId="77777777" w:rsidR="00166DF6" w:rsidRPr="00166DF6" w:rsidRDefault="00166DF6" w:rsidP="00166DF6">
            <w:pPr>
              <w:jc w:val="center"/>
            </w:pPr>
            <w:r w:rsidRPr="00166DF6">
              <w:t>0</w:t>
            </w:r>
          </w:p>
        </w:tc>
        <w:tc>
          <w:tcPr>
            <w:tcW w:w="1444" w:type="dxa"/>
            <w:shd w:val="clear" w:color="auto" w:fill="auto"/>
            <w:vAlign w:val="center"/>
          </w:tcPr>
          <w:p w14:paraId="1E892869" w14:textId="77777777" w:rsidR="00166DF6" w:rsidRPr="00166DF6" w:rsidRDefault="00166DF6" w:rsidP="00166DF6">
            <w:pPr>
              <w:jc w:val="center"/>
            </w:pPr>
            <w:r w:rsidRPr="00166DF6">
              <w:rPr>
                <w:szCs w:val="20"/>
              </w:rPr>
              <w:t>0</w:t>
            </w:r>
          </w:p>
        </w:tc>
      </w:tr>
      <w:tr w:rsidR="00166DF6" w:rsidRPr="00166DF6" w14:paraId="5046AFE3" w14:textId="77777777" w:rsidTr="00293CC7">
        <w:trPr>
          <w:trHeight w:val="372"/>
        </w:trPr>
        <w:tc>
          <w:tcPr>
            <w:tcW w:w="710" w:type="dxa"/>
            <w:shd w:val="clear" w:color="auto" w:fill="auto"/>
            <w:vAlign w:val="center"/>
          </w:tcPr>
          <w:p w14:paraId="41D4F8CE" w14:textId="77777777" w:rsidR="00166DF6" w:rsidRPr="00166DF6" w:rsidRDefault="00166DF6" w:rsidP="00166DF6">
            <w:pPr>
              <w:jc w:val="center"/>
            </w:pPr>
            <w:r w:rsidRPr="00166DF6">
              <w:t>5</w:t>
            </w:r>
          </w:p>
        </w:tc>
        <w:tc>
          <w:tcPr>
            <w:tcW w:w="4925" w:type="dxa"/>
            <w:shd w:val="clear" w:color="auto" w:fill="auto"/>
            <w:vAlign w:val="center"/>
          </w:tcPr>
          <w:p w14:paraId="2259C344" w14:textId="77777777" w:rsidR="00166DF6" w:rsidRPr="00166DF6" w:rsidRDefault="00166DF6" w:rsidP="00166DF6">
            <w:r w:rsidRPr="00166DF6">
              <w:t>Расчетная предпринимательская прибыль</w:t>
            </w:r>
          </w:p>
        </w:tc>
        <w:tc>
          <w:tcPr>
            <w:tcW w:w="1445" w:type="dxa"/>
            <w:vAlign w:val="center"/>
          </w:tcPr>
          <w:p w14:paraId="68A4C5AB" w14:textId="77777777" w:rsidR="00166DF6" w:rsidRPr="00166DF6" w:rsidRDefault="00166DF6" w:rsidP="00166DF6">
            <w:pPr>
              <w:jc w:val="center"/>
            </w:pPr>
            <w:r w:rsidRPr="00166DF6">
              <w:rPr>
                <w:szCs w:val="20"/>
              </w:rPr>
              <w:t>242</w:t>
            </w:r>
          </w:p>
        </w:tc>
        <w:tc>
          <w:tcPr>
            <w:tcW w:w="1445" w:type="dxa"/>
            <w:shd w:val="clear" w:color="auto" w:fill="auto"/>
            <w:vAlign w:val="center"/>
          </w:tcPr>
          <w:p w14:paraId="14401348" w14:textId="77777777" w:rsidR="00166DF6" w:rsidRPr="00166DF6" w:rsidRDefault="00166DF6" w:rsidP="00166DF6">
            <w:pPr>
              <w:jc w:val="center"/>
            </w:pPr>
            <w:r w:rsidRPr="00166DF6">
              <w:rPr>
                <w:szCs w:val="20"/>
              </w:rPr>
              <w:t>259</w:t>
            </w:r>
          </w:p>
        </w:tc>
        <w:tc>
          <w:tcPr>
            <w:tcW w:w="1444" w:type="dxa"/>
            <w:shd w:val="clear" w:color="auto" w:fill="auto"/>
            <w:vAlign w:val="center"/>
          </w:tcPr>
          <w:p w14:paraId="793062AE" w14:textId="77777777" w:rsidR="00166DF6" w:rsidRPr="00166DF6" w:rsidRDefault="00166DF6" w:rsidP="00166DF6">
            <w:pPr>
              <w:jc w:val="center"/>
            </w:pPr>
            <w:r w:rsidRPr="00166DF6">
              <w:rPr>
                <w:szCs w:val="20"/>
              </w:rPr>
              <w:t>17</w:t>
            </w:r>
          </w:p>
        </w:tc>
      </w:tr>
      <w:tr w:rsidR="00166DF6" w:rsidRPr="00166DF6" w14:paraId="5D5EDCB1" w14:textId="77777777" w:rsidTr="00293CC7">
        <w:trPr>
          <w:trHeight w:val="979"/>
        </w:trPr>
        <w:tc>
          <w:tcPr>
            <w:tcW w:w="710" w:type="dxa"/>
            <w:shd w:val="clear" w:color="auto" w:fill="auto"/>
            <w:vAlign w:val="center"/>
            <w:hideMark/>
          </w:tcPr>
          <w:p w14:paraId="42D668E9" w14:textId="77777777" w:rsidR="00166DF6" w:rsidRPr="00166DF6" w:rsidRDefault="00166DF6" w:rsidP="00166DF6">
            <w:pPr>
              <w:jc w:val="center"/>
            </w:pPr>
            <w:r w:rsidRPr="00166DF6">
              <w:t>6</w:t>
            </w:r>
          </w:p>
        </w:tc>
        <w:tc>
          <w:tcPr>
            <w:tcW w:w="4925" w:type="dxa"/>
            <w:shd w:val="clear" w:color="auto" w:fill="auto"/>
            <w:vAlign w:val="center"/>
            <w:hideMark/>
          </w:tcPr>
          <w:p w14:paraId="36839D7E"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723DC55C" w14:textId="77777777" w:rsidR="00166DF6" w:rsidRPr="00166DF6" w:rsidRDefault="00166DF6" w:rsidP="00166DF6">
            <w:pPr>
              <w:jc w:val="center"/>
            </w:pPr>
          </w:p>
        </w:tc>
        <w:tc>
          <w:tcPr>
            <w:tcW w:w="1445" w:type="dxa"/>
            <w:shd w:val="clear" w:color="auto" w:fill="auto"/>
            <w:vAlign w:val="center"/>
          </w:tcPr>
          <w:p w14:paraId="46C94B6A" w14:textId="77777777" w:rsidR="00166DF6" w:rsidRPr="00166DF6" w:rsidRDefault="00166DF6" w:rsidP="00166DF6">
            <w:pPr>
              <w:jc w:val="center"/>
            </w:pPr>
            <w:r w:rsidRPr="00166DF6">
              <w:t>0</w:t>
            </w:r>
          </w:p>
        </w:tc>
        <w:tc>
          <w:tcPr>
            <w:tcW w:w="1444" w:type="dxa"/>
            <w:shd w:val="clear" w:color="auto" w:fill="auto"/>
            <w:vAlign w:val="center"/>
          </w:tcPr>
          <w:p w14:paraId="335EF80D" w14:textId="77777777" w:rsidR="00166DF6" w:rsidRPr="00166DF6" w:rsidRDefault="00166DF6" w:rsidP="00166DF6">
            <w:pPr>
              <w:jc w:val="center"/>
            </w:pPr>
            <w:r w:rsidRPr="00166DF6">
              <w:rPr>
                <w:szCs w:val="20"/>
              </w:rPr>
              <w:t>0</w:t>
            </w:r>
          </w:p>
        </w:tc>
      </w:tr>
      <w:tr w:rsidR="00166DF6" w:rsidRPr="00166DF6" w14:paraId="67198A17" w14:textId="77777777" w:rsidTr="00293CC7">
        <w:trPr>
          <w:trHeight w:val="685"/>
        </w:trPr>
        <w:tc>
          <w:tcPr>
            <w:tcW w:w="710" w:type="dxa"/>
            <w:shd w:val="clear" w:color="auto" w:fill="auto"/>
            <w:vAlign w:val="center"/>
            <w:hideMark/>
          </w:tcPr>
          <w:p w14:paraId="1B456791" w14:textId="77777777" w:rsidR="00166DF6" w:rsidRPr="00166DF6" w:rsidRDefault="00166DF6" w:rsidP="00166DF6">
            <w:pPr>
              <w:jc w:val="center"/>
            </w:pPr>
            <w:r w:rsidRPr="00166DF6">
              <w:t>7</w:t>
            </w:r>
          </w:p>
        </w:tc>
        <w:tc>
          <w:tcPr>
            <w:tcW w:w="4925" w:type="dxa"/>
            <w:shd w:val="clear" w:color="auto" w:fill="auto"/>
            <w:vAlign w:val="center"/>
            <w:hideMark/>
          </w:tcPr>
          <w:p w14:paraId="50A2E36A"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13FB4D20" w14:textId="77777777" w:rsidR="00166DF6" w:rsidRPr="00166DF6" w:rsidRDefault="00166DF6" w:rsidP="00166DF6">
            <w:pPr>
              <w:jc w:val="center"/>
            </w:pPr>
            <w:r w:rsidRPr="00166DF6">
              <w:rPr>
                <w:szCs w:val="20"/>
              </w:rPr>
              <w:t>618</w:t>
            </w:r>
          </w:p>
        </w:tc>
        <w:tc>
          <w:tcPr>
            <w:tcW w:w="1445" w:type="dxa"/>
            <w:shd w:val="clear" w:color="auto" w:fill="auto"/>
            <w:vAlign w:val="center"/>
          </w:tcPr>
          <w:p w14:paraId="2ACA8284" w14:textId="77777777" w:rsidR="00166DF6" w:rsidRPr="00166DF6" w:rsidRDefault="00166DF6" w:rsidP="00166DF6">
            <w:pPr>
              <w:jc w:val="center"/>
            </w:pPr>
            <w:r w:rsidRPr="00166DF6">
              <w:rPr>
                <w:szCs w:val="20"/>
              </w:rPr>
              <w:t>564</w:t>
            </w:r>
          </w:p>
        </w:tc>
        <w:tc>
          <w:tcPr>
            <w:tcW w:w="1444" w:type="dxa"/>
            <w:shd w:val="clear" w:color="auto" w:fill="auto"/>
            <w:vAlign w:val="center"/>
          </w:tcPr>
          <w:p w14:paraId="35FDDD24" w14:textId="77777777" w:rsidR="00166DF6" w:rsidRPr="00166DF6" w:rsidRDefault="00166DF6" w:rsidP="00166DF6">
            <w:pPr>
              <w:jc w:val="center"/>
            </w:pPr>
            <w:r w:rsidRPr="00166DF6">
              <w:rPr>
                <w:szCs w:val="20"/>
              </w:rPr>
              <w:t>-54</w:t>
            </w:r>
          </w:p>
        </w:tc>
      </w:tr>
      <w:tr w:rsidR="00166DF6" w:rsidRPr="00166DF6" w14:paraId="4E3102AC" w14:textId="77777777" w:rsidTr="00293CC7">
        <w:trPr>
          <w:trHeight w:val="701"/>
        </w:trPr>
        <w:tc>
          <w:tcPr>
            <w:tcW w:w="710" w:type="dxa"/>
            <w:shd w:val="clear" w:color="auto" w:fill="auto"/>
            <w:vAlign w:val="center"/>
            <w:hideMark/>
          </w:tcPr>
          <w:p w14:paraId="59D3704B" w14:textId="77777777" w:rsidR="00166DF6" w:rsidRPr="00166DF6" w:rsidRDefault="00166DF6" w:rsidP="00166DF6">
            <w:pPr>
              <w:jc w:val="center"/>
            </w:pPr>
            <w:r w:rsidRPr="00166DF6">
              <w:t>8</w:t>
            </w:r>
          </w:p>
        </w:tc>
        <w:tc>
          <w:tcPr>
            <w:tcW w:w="4925" w:type="dxa"/>
            <w:shd w:val="clear" w:color="auto" w:fill="auto"/>
            <w:vAlign w:val="center"/>
            <w:hideMark/>
          </w:tcPr>
          <w:p w14:paraId="1F87C238"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36329112" w14:textId="77777777" w:rsidR="00166DF6" w:rsidRPr="00166DF6" w:rsidRDefault="00166DF6" w:rsidP="00166DF6">
            <w:pPr>
              <w:jc w:val="center"/>
            </w:pPr>
            <w:r w:rsidRPr="00166DF6">
              <w:t>0</w:t>
            </w:r>
          </w:p>
        </w:tc>
        <w:tc>
          <w:tcPr>
            <w:tcW w:w="1445" w:type="dxa"/>
            <w:shd w:val="clear" w:color="auto" w:fill="auto"/>
            <w:vAlign w:val="center"/>
          </w:tcPr>
          <w:p w14:paraId="4CF43841" w14:textId="77777777" w:rsidR="00166DF6" w:rsidRPr="00166DF6" w:rsidRDefault="00166DF6" w:rsidP="00166DF6">
            <w:pPr>
              <w:jc w:val="center"/>
            </w:pPr>
            <w:r w:rsidRPr="00166DF6">
              <w:t>0</w:t>
            </w:r>
          </w:p>
        </w:tc>
        <w:tc>
          <w:tcPr>
            <w:tcW w:w="1444" w:type="dxa"/>
            <w:shd w:val="clear" w:color="auto" w:fill="auto"/>
            <w:vAlign w:val="center"/>
          </w:tcPr>
          <w:p w14:paraId="501EF1D9" w14:textId="77777777" w:rsidR="00166DF6" w:rsidRPr="00166DF6" w:rsidRDefault="00166DF6" w:rsidP="00166DF6">
            <w:pPr>
              <w:jc w:val="center"/>
            </w:pPr>
            <w:r w:rsidRPr="00166DF6">
              <w:rPr>
                <w:szCs w:val="20"/>
              </w:rPr>
              <w:t>0</w:t>
            </w:r>
          </w:p>
        </w:tc>
      </w:tr>
      <w:tr w:rsidR="00166DF6" w:rsidRPr="00166DF6" w14:paraId="28543B76" w14:textId="77777777" w:rsidTr="00293CC7">
        <w:trPr>
          <w:trHeight w:val="294"/>
        </w:trPr>
        <w:tc>
          <w:tcPr>
            <w:tcW w:w="710" w:type="dxa"/>
            <w:shd w:val="clear" w:color="auto" w:fill="auto"/>
            <w:vAlign w:val="center"/>
            <w:hideMark/>
          </w:tcPr>
          <w:p w14:paraId="49406F74" w14:textId="77777777" w:rsidR="00166DF6" w:rsidRPr="00166DF6" w:rsidRDefault="00166DF6" w:rsidP="00166DF6">
            <w:pPr>
              <w:jc w:val="center"/>
            </w:pPr>
            <w:r w:rsidRPr="00166DF6">
              <w:t>9</w:t>
            </w:r>
          </w:p>
        </w:tc>
        <w:tc>
          <w:tcPr>
            <w:tcW w:w="4925" w:type="dxa"/>
            <w:shd w:val="clear" w:color="auto" w:fill="auto"/>
            <w:vAlign w:val="center"/>
            <w:hideMark/>
          </w:tcPr>
          <w:p w14:paraId="48008F5B"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445" w:type="dxa"/>
            <w:vAlign w:val="center"/>
          </w:tcPr>
          <w:p w14:paraId="58886435" w14:textId="77777777" w:rsidR="00166DF6" w:rsidRPr="00166DF6" w:rsidRDefault="00166DF6" w:rsidP="00166DF6">
            <w:pPr>
              <w:jc w:val="center"/>
            </w:pPr>
            <w:r w:rsidRPr="00166DF6">
              <w:t>0</w:t>
            </w:r>
          </w:p>
        </w:tc>
        <w:tc>
          <w:tcPr>
            <w:tcW w:w="1445" w:type="dxa"/>
            <w:shd w:val="clear" w:color="auto" w:fill="auto"/>
            <w:vAlign w:val="center"/>
          </w:tcPr>
          <w:p w14:paraId="03793068" w14:textId="77777777" w:rsidR="00166DF6" w:rsidRPr="00166DF6" w:rsidRDefault="00166DF6" w:rsidP="00166DF6">
            <w:pPr>
              <w:jc w:val="center"/>
            </w:pPr>
            <w:r w:rsidRPr="00166DF6">
              <w:t>0</w:t>
            </w:r>
          </w:p>
        </w:tc>
        <w:tc>
          <w:tcPr>
            <w:tcW w:w="1444" w:type="dxa"/>
            <w:shd w:val="clear" w:color="auto" w:fill="auto"/>
            <w:vAlign w:val="center"/>
          </w:tcPr>
          <w:p w14:paraId="5B42AF84" w14:textId="77777777" w:rsidR="00166DF6" w:rsidRPr="00166DF6" w:rsidRDefault="00166DF6" w:rsidP="00166DF6">
            <w:pPr>
              <w:jc w:val="center"/>
            </w:pPr>
            <w:r w:rsidRPr="00166DF6">
              <w:rPr>
                <w:szCs w:val="20"/>
              </w:rPr>
              <w:t>0</w:t>
            </w:r>
          </w:p>
        </w:tc>
      </w:tr>
      <w:tr w:rsidR="00166DF6" w:rsidRPr="00166DF6" w14:paraId="029EEDD2" w14:textId="77777777" w:rsidTr="00293CC7">
        <w:trPr>
          <w:trHeight w:val="481"/>
        </w:trPr>
        <w:tc>
          <w:tcPr>
            <w:tcW w:w="710" w:type="dxa"/>
            <w:shd w:val="clear" w:color="auto" w:fill="auto"/>
            <w:vAlign w:val="center"/>
            <w:hideMark/>
          </w:tcPr>
          <w:p w14:paraId="4279F5E8" w14:textId="77777777" w:rsidR="00166DF6" w:rsidRPr="00166DF6" w:rsidRDefault="00166DF6" w:rsidP="00166DF6">
            <w:pPr>
              <w:jc w:val="center"/>
            </w:pPr>
            <w:r w:rsidRPr="00166DF6">
              <w:t>10</w:t>
            </w:r>
          </w:p>
        </w:tc>
        <w:tc>
          <w:tcPr>
            <w:tcW w:w="4925" w:type="dxa"/>
            <w:shd w:val="clear" w:color="auto" w:fill="auto"/>
            <w:vAlign w:val="center"/>
            <w:hideMark/>
          </w:tcPr>
          <w:p w14:paraId="5BDBAF87" w14:textId="77777777" w:rsidR="00166DF6" w:rsidRPr="00166DF6" w:rsidRDefault="00166DF6" w:rsidP="00166DF6">
            <w:r w:rsidRPr="00166DF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66DF6">
              <w:t xml:space="preserve"> ….</w:t>
            </w:r>
            <w:proofErr w:type="gramEnd"/>
          </w:p>
        </w:tc>
        <w:tc>
          <w:tcPr>
            <w:tcW w:w="1445" w:type="dxa"/>
            <w:vAlign w:val="center"/>
          </w:tcPr>
          <w:p w14:paraId="15E9BD9D" w14:textId="77777777" w:rsidR="00166DF6" w:rsidRPr="00166DF6" w:rsidRDefault="00166DF6" w:rsidP="00166DF6">
            <w:pPr>
              <w:jc w:val="center"/>
            </w:pPr>
            <w:r w:rsidRPr="00166DF6">
              <w:t>0</w:t>
            </w:r>
          </w:p>
        </w:tc>
        <w:tc>
          <w:tcPr>
            <w:tcW w:w="1445" w:type="dxa"/>
            <w:shd w:val="clear" w:color="auto" w:fill="auto"/>
            <w:vAlign w:val="center"/>
          </w:tcPr>
          <w:p w14:paraId="431BF545" w14:textId="77777777" w:rsidR="00166DF6" w:rsidRPr="00166DF6" w:rsidRDefault="00166DF6" w:rsidP="00166DF6">
            <w:pPr>
              <w:jc w:val="center"/>
            </w:pPr>
            <w:r w:rsidRPr="00166DF6">
              <w:t>0</w:t>
            </w:r>
          </w:p>
        </w:tc>
        <w:tc>
          <w:tcPr>
            <w:tcW w:w="1444" w:type="dxa"/>
            <w:shd w:val="clear" w:color="auto" w:fill="auto"/>
            <w:vAlign w:val="center"/>
          </w:tcPr>
          <w:p w14:paraId="229D2B9D" w14:textId="77777777" w:rsidR="00166DF6" w:rsidRPr="00166DF6" w:rsidRDefault="00166DF6" w:rsidP="00166DF6">
            <w:pPr>
              <w:jc w:val="center"/>
            </w:pPr>
            <w:r w:rsidRPr="00166DF6">
              <w:rPr>
                <w:szCs w:val="20"/>
              </w:rPr>
              <w:t>0</w:t>
            </w:r>
          </w:p>
        </w:tc>
      </w:tr>
      <w:tr w:rsidR="00166DF6" w:rsidRPr="00166DF6" w14:paraId="229B4E26" w14:textId="77777777" w:rsidTr="00293CC7">
        <w:trPr>
          <w:trHeight w:val="710"/>
        </w:trPr>
        <w:tc>
          <w:tcPr>
            <w:tcW w:w="710" w:type="dxa"/>
            <w:shd w:val="clear" w:color="auto" w:fill="auto"/>
            <w:vAlign w:val="center"/>
            <w:hideMark/>
          </w:tcPr>
          <w:p w14:paraId="26164537" w14:textId="77777777" w:rsidR="00166DF6" w:rsidRPr="00166DF6" w:rsidRDefault="00166DF6" w:rsidP="00166DF6">
            <w:pPr>
              <w:jc w:val="center"/>
            </w:pPr>
            <w:r w:rsidRPr="00166DF6">
              <w:t>11</w:t>
            </w:r>
          </w:p>
        </w:tc>
        <w:tc>
          <w:tcPr>
            <w:tcW w:w="4925" w:type="dxa"/>
            <w:shd w:val="clear" w:color="auto" w:fill="auto"/>
            <w:vAlign w:val="center"/>
            <w:hideMark/>
          </w:tcPr>
          <w:p w14:paraId="3F6A241A" w14:textId="77777777" w:rsidR="00166DF6" w:rsidRPr="00166DF6" w:rsidRDefault="00166DF6" w:rsidP="00166DF6">
            <w:r w:rsidRPr="00166DF6">
              <w:t>ИТОГО необходимая валовая выручка</w:t>
            </w:r>
          </w:p>
        </w:tc>
        <w:tc>
          <w:tcPr>
            <w:tcW w:w="1445" w:type="dxa"/>
            <w:vAlign w:val="center"/>
          </w:tcPr>
          <w:p w14:paraId="65F7D11C" w14:textId="77777777" w:rsidR="00166DF6" w:rsidRPr="00166DF6" w:rsidRDefault="00166DF6" w:rsidP="00166DF6">
            <w:pPr>
              <w:jc w:val="center"/>
            </w:pPr>
            <w:r w:rsidRPr="00166DF6">
              <w:rPr>
                <w:szCs w:val="20"/>
              </w:rPr>
              <w:t>5 696</w:t>
            </w:r>
          </w:p>
        </w:tc>
        <w:tc>
          <w:tcPr>
            <w:tcW w:w="1445" w:type="dxa"/>
            <w:shd w:val="clear" w:color="auto" w:fill="auto"/>
            <w:vAlign w:val="center"/>
          </w:tcPr>
          <w:p w14:paraId="6F1E0CF0" w14:textId="77777777" w:rsidR="00166DF6" w:rsidRPr="00166DF6" w:rsidRDefault="00166DF6" w:rsidP="00166DF6">
            <w:pPr>
              <w:jc w:val="center"/>
            </w:pPr>
            <w:r w:rsidRPr="00166DF6">
              <w:rPr>
                <w:szCs w:val="20"/>
              </w:rPr>
              <w:t>5 994</w:t>
            </w:r>
          </w:p>
        </w:tc>
        <w:tc>
          <w:tcPr>
            <w:tcW w:w="1444" w:type="dxa"/>
            <w:shd w:val="clear" w:color="auto" w:fill="auto"/>
            <w:vAlign w:val="center"/>
          </w:tcPr>
          <w:p w14:paraId="6EE3575C" w14:textId="77777777" w:rsidR="00166DF6" w:rsidRPr="00166DF6" w:rsidRDefault="00166DF6" w:rsidP="00166DF6">
            <w:pPr>
              <w:jc w:val="center"/>
            </w:pPr>
            <w:r w:rsidRPr="00166DF6">
              <w:rPr>
                <w:szCs w:val="20"/>
              </w:rPr>
              <w:t>299</w:t>
            </w:r>
          </w:p>
        </w:tc>
      </w:tr>
      <w:tr w:rsidR="00166DF6" w:rsidRPr="00166DF6" w14:paraId="21F6F071" w14:textId="77777777" w:rsidTr="00293CC7">
        <w:trPr>
          <w:trHeight w:val="710"/>
        </w:trPr>
        <w:tc>
          <w:tcPr>
            <w:tcW w:w="710" w:type="dxa"/>
            <w:shd w:val="clear" w:color="auto" w:fill="auto"/>
            <w:vAlign w:val="center"/>
          </w:tcPr>
          <w:p w14:paraId="3B11C6AC" w14:textId="77777777" w:rsidR="00166DF6" w:rsidRPr="00166DF6" w:rsidRDefault="00166DF6" w:rsidP="00166DF6">
            <w:pPr>
              <w:jc w:val="center"/>
            </w:pPr>
            <w:r w:rsidRPr="00166DF6">
              <w:t>12</w:t>
            </w:r>
          </w:p>
        </w:tc>
        <w:tc>
          <w:tcPr>
            <w:tcW w:w="4925" w:type="dxa"/>
            <w:shd w:val="clear" w:color="auto" w:fill="auto"/>
            <w:vAlign w:val="center"/>
          </w:tcPr>
          <w:p w14:paraId="33FF772C"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445" w:type="dxa"/>
            <w:vAlign w:val="center"/>
          </w:tcPr>
          <w:p w14:paraId="6A8B9FC9" w14:textId="77777777" w:rsidR="00166DF6" w:rsidRPr="00166DF6" w:rsidRDefault="00166DF6" w:rsidP="00166DF6">
            <w:pPr>
              <w:jc w:val="center"/>
            </w:pPr>
            <w:r w:rsidRPr="00166DF6">
              <w:rPr>
                <w:szCs w:val="20"/>
              </w:rPr>
              <w:t>-756</w:t>
            </w:r>
          </w:p>
        </w:tc>
        <w:tc>
          <w:tcPr>
            <w:tcW w:w="1445" w:type="dxa"/>
            <w:shd w:val="clear" w:color="auto" w:fill="auto"/>
            <w:vAlign w:val="center"/>
          </w:tcPr>
          <w:p w14:paraId="097DC2D5" w14:textId="77777777" w:rsidR="00166DF6" w:rsidRPr="00166DF6" w:rsidRDefault="00166DF6" w:rsidP="00166DF6">
            <w:pPr>
              <w:jc w:val="center"/>
            </w:pPr>
            <w:r w:rsidRPr="00166DF6">
              <w:rPr>
                <w:szCs w:val="20"/>
              </w:rPr>
              <w:t>-343</w:t>
            </w:r>
          </w:p>
        </w:tc>
        <w:tc>
          <w:tcPr>
            <w:tcW w:w="1444" w:type="dxa"/>
            <w:shd w:val="clear" w:color="auto" w:fill="auto"/>
            <w:vAlign w:val="center"/>
          </w:tcPr>
          <w:p w14:paraId="38A80C91" w14:textId="77777777" w:rsidR="00166DF6" w:rsidRPr="00166DF6" w:rsidRDefault="00166DF6" w:rsidP="00166DF6">
            <w:pPr>
              <w:jc w:val="center"/>
            </w:pPr>
            <w:r w:rsidRPr="00166DF6">
              <w:rPr>
                <w:szCs w:val="20"/>
              </w:rPr>
              <w:t>413</w:t>
            </w:r>
          </w:p>
        </w:tc>
      </w:tr>
      <w:tr w:rsidR="00166DF6" w:rsidRPr="00166DF6" w14:paraId="49DB04FB" w14:textId="77777777" w:rsidTr="00293CC7">
        <w:trPr>
          <w:trHeight w:val="710"/>
        </w:trPr>
        <w:tc>
          <w:tcPr>
            <w:tcW w:w="710" w:type="dxa"/>
            <w:shd w:val="clear" w:color="auto" w:fill="auto"/>
            <w:vAlign w:val="center"/>
            <w:hideMark/>
          </w:tcPr>
          <w:p w14:paraId="1972E9C2" w14:textId="77777777" w:rsidR="00166DF6" w:rsidRPr="00166DF6" w:rsidRDefault="00166DF6" w:rsidP="00166DF6">
            <w:pPr>
              <w:jc w:val="center"/>
            </w:pPr>
            <w:r w:rsidRPr="00166DF6">
              <w:t>13</w:t>
            </w:r>
          </w:p>
        </w:tc>
        <w:tc>
          <w:tcPr>
            <w:tcW w:w="4925" w:type="dxa"/>
            <w:shd w:val="clear" w:color="auto" w:fill="auto"/>
            <w:vAlign w:val="center"/>
            <w:hideMark/>
          </w:tcPr>
          <w:p w14:paraId="687E6E9F" w14:textId="77777777" w:rsidR="00166DF6" w:rsidRPr="00166DF6" w:rsidRDefault="00166DF6" w:rsidP="00166DF6">
            <w:r w:rsidRPr="00166DF6">
              <w:t>ИТОГО необходимая валовая выручка, с учетом корректировки</w:t>
            </w:r>
          </w:p>
        </w:tc>
        <w:tc>
          <w:tcPr>
            <w:tcW w:w="1445" w:type="dxa"/>
            <w:vAlign w:val="center"/>
          </w:tcPr>
          <w:p w14:paraId="5566BDF9" w14:textId="77777777" w:rsidR="00166DF6" w:rsidRPr="00166DF6" w:rsidRDefault="00166DF6" w:rsidP="00166DF6">
            <w:pPr>
              <w:jc w:val="center"/>
            </w:pPr>
            <w:r w:rsidRPr="00166DF6">
              <w:rPr>
                <w:szCs w:val="20"/>
              </w:rPr>
              <w:t>4 940</w:t>
            </w:r>
          </w:p>
        </w:tc>
        <w:tc>
          <w:tcPr>
            <w:tcW w:w="1445" w:type="dxa"/>
            <w:shd w:val="clear" w:color="auto" w:fill="auto"/>
            <w:vAlign w:val="center"/>
          </w:tcPr>
          <w:p w14:paraId="6192EF18" w14:textId="77777777" w:rsidR="00166DF6" w:rsidRPr="00166DF6" w:rsidRDefault="00166DF6" w:rsidP="00166DF6">
            <w:pPr>
              <w:jc w:val="center"/>
            </w:pPr>
            <w:r w:rsidRPr="00166DF6">
              <w:rPr>
                <w:szCs w:val="20"/>
              </w:rPr>
              <w:t>5 651</w:t>
            </w:r>
          </w:p>
        </w:tc>
        <w:tc>
          <w:tcPr>
            <w:tcW w:w="1444" w:type="dxa"/>
            <w:shd w:val="clear" w:color="auto" w:fill="auto"/>
            <w:vAlign w:val="center"/>
          </w:tcPr>
          <w:p w14:paraId="5CEB4C4D" w14:textId="77777777" w:rsidR="00166DF6" w:rsidRPr="00166DF6" w:rsidRDefault="00166DF6" w:rsidP="00166DF6">
            <w:pPr>
              <w:jc w:val="center"/>
            </w:pPr>
            <w:r w:rsidRPr="00166DF6">
              <w:rPr>
                <w:szCs w:val="20"/>
              </w:rPr>
              <w:t>712</w:t>
            </w:r>
          </w:p>
        </w:tc>
      </w:tr>
    </w:tbl>
    <w:p w14:paraId="725AF74F" w14:textId="77777777" w:rsidR="00166DF6" w:rsidRPr="00166DF6" w:rsidRDefault="00166DF6" w:rsidP="00166DF6">
      <w:pPr>
        <w:ind w:firstLine="851"/>
        <w:jc w:val="both"/>
        <w:rPr>
          <w:szCs w:val="20"/>
        </w:rPr>
      </w:pPr>
    </w:p>
    <w:p w14:paraId="26CE81A5" w14:textId="77777777" w:rsidR="00166DF6" w:rsidRPr="00166DF6" w:rsidRDefault="00166DF6" w:rsidP="00166DF6">
      <w:pPr>
        <w:ind w:firstLine="851"/>
        <w:jc w:val="both"/>
        <w:rPr>
          <w:sz w:val="28"/>
          <w:szCs w:val="28"/>
        </w:rPr>
      </w:pPr>
      <w:r w:rsidRPr="00166DF6">
        <w:rPr>
          <w:sz w:val="28"/>
          <w:szCs w:val="28"/>
        </w:rPr>
        <w:t xml:space="preserve">По результатам анализа динамики расходов и прибыли следует, что суммарный рост необходимой валовой выручки на производство теплоносителя Беловской ГРЭС АО «Кузбассэнерго» на 2023 год относительно 2022 года составляет 712 тыс. руб., или 14,4%. </w:t>
      </w:r>
    </w:p>
    <w:p w14:paraId="5B5058CD" w14:textId="77777777" w:rsidR="00166DF6" w:rsidRPr="00166DF6" w:rsidRDefault="00166DF6" w:rsidP="00166DF6">
      <w:pPr>
        <w:ind w:firstLine="851"/>
        <w:jc w:val="both"/>
        <w:rPr>
          <w:sz w:val="28"/>
          <w:szCs w:val="28"/>
        </w:rPr>
      </w:pPr>
      <w:r w:rsidRPr="00166DF6">
        <w:rPr>
          <w:sz w:val="28"/>
          <w:szCs w:val="28"/>
        </w:rPr>
        <w:t xml:space="preserve">При этом, прирост операционных расходов на производство теплоносителя составляет 195 тыс. руб. или 4,9%, что соответствует плановому размеру ИПЦ, определенному Минэкономразвития на 2023 год с учетом применения индекса эффективности расходов равном 1%. Рост неподконтрольных расходов на производство теплоносителя составляет </w:t>
      </w:r>
      <w:r w:rsidRPr="00166DF6">
        <w:rPr>
          <w:sz w:val="28"/>
          <w:szCs w:val="28"/>
        </w:rPr>
        <w:lastRenderedPageBreak/>
        <w:t>140 тыс. руб. или 15,9%.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346BA3B7" w14:textId="77777777" w:rsidR="00166DF6" w:rsidRPr="00166DF6" w:rsidRDefault="00166DF6" w:rsidP="00166DF6">
      <w:pPr>
        <w:ind w:firstLine="709"/>
        <w:jc w:val="both"/>
        <w:rPr>
          <w:szCs w:val="20"/>
        </w:rPr>
      </w:pPr>
    </w:p>
    <w:p w14:paraId="207464E5" w14:textId="77777777" w:rsidR="00166DF6" w:rsidRPr="00166DF6" w:rsidRDefault="00166DF6" w:rsidP="00166DF6">
      <w:pPr>
        <w:ind w:firstLine="851"/>
        <w:jc w:val="both"/>
        <w:rPr>
          <w:szCs w:val="20"/>
        </w:rPr>
      </w:pPr>
    </w:p>
    <w:p w14:paraId="2C4F6E9F" w14:textId="77777777" w:rsidR="00166DF6" w:rsidRPr="00166DF6" w:rsidRDefault="00166DF6" w:rsidP="00166DF6">
      <w:pPr>
        <w:keepNext/>
        <w:jc w:val="both"/>
        <w:outlineLvl w:val="0"/>
        <w:rPr>
          <w:b/>
          <w:sz w:val="28"/>
          <w:szCs w:val="20"/>
        </w:rPr>
      </w:pPr>
      <w:r w:rsidRPr="00166DF6">
        <w:rPr>
          <w:b/>
          <w:sz w:val="28"/>
          <w:szCs w:val="20"/>
        </w:rPr>
        <w:t>6. ТАРИФЫ НА ГОРЯЧУЮ ВОДУ, РЕАЛИЗУЕМУЮ НА ПОТРЕБИТЕЛЬСКОМ РЫНКЕ</w:t>
      </w:r>
    </w:p>
    <w:p w14:paraId="7E53A3E6" w14:textId="77777777" w:rsidR="00166DF6" w:rsidRPr="00166DF6" w:rsidRDefault="00166DF6" w:rsidP="00166DF6">
      <w:pPr>
        <w:rPr>
          <w:sz w:val="28"/>
          <w:szCs w:val="28"/>
        </w:rPr>
      </w:pPr>
    </w:p>
    <w:p w14:paraId="69C39C19" w14:textId="77777777" w:rsidR="00166DF6" w:rsidRPr="00166DF6" w:rsidRDefault="00166DF6" w:rsidP="00166DF6">
      <w:pPr>
        <w:ind w:firstLine="709"/>
        <w:jc w:val="both"/>
        <w:rPr>
          <w:sz w:val="28"/>
          <w:szCs w:val="28"/>
        </w:rPr>
      </w:pPr>
      <w:r w:rsidRPr="00166DF6">
        <w:rPr>
          <w:sz w:val="28"/>
          <w:szCs w:val="28"/>
        </w:rPr>
        <w:t>Предприятие предоставляет коммунальную услугу по горячему водоснабжению на территории Кемеровского городского округа в открытой системе горячего водоснабжения.</w:t>
      </w:r>
    </w:p>
    <w:p w14:paraId="10485A81" w14:textId="77777777" w:rsidR="00166DF6" w:rsidRPr="00166DF6" w:rsidRDefault="00166DF6" w:rsidP="00166DF6">
      <w:pPr>
        <w:tabs>
          <w:tab w:val="left" w:pos="0"/>
          <w:tab w:val="left" w:pos="9900"/>
        </w:tabs>
        <w:ind w:right="-1" w:firstLine="709"/>
        <w:jc w:val="both"/>
        <w:rPr>
          <w:color w:val="000000"/>
          <w:sz w:val="28"/>
          <w:szCs w:val="28"/>
        </w:rPr>
      </w:pPr>
      <w:r w:rsidRPr="00166DF6">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42C4BE29" w14:textId="77777777" w:rsidR="00166DF6" w:rsidRPr="00166DF6" w:rsidRDefault="00166DF6" w:rsidP="00166DF6">
      <w:pPr>
        <w:ind w:firstLine="851"/>
        <w:jc w:val="both"/>
        <w:rPr>
          <w:sz w:val="28"/>
          <w:szCs w:val="28"/>
        </w:rPr>
      </w:pPr>
      <w:r w:rsidRPr="00166DF6">
        <w:rPr>
          <w:bCs/>
          <w:sz w:val="28"/>
          <w:szCs w:val="28"/>
        </w:rPr>
        <w:t xml:space="preserve">Компонент на тепловую энергию для </w:t>
      </w:r>
      <w:r w:rsidRPr="00166DF6">
        <w:rPr>
          <w:bCs/>
          <w:color w:val="000000"/>
          <w:kern w:val="32"/>
          <w:sz w:val="28"/>
          <w:szCs w:val="28"/>
        </w:rPr>
        <w:t xml:space="preserve">АО «Кузбассэнерго» </w:t>
      </w:r>
      <w:r w:rsidRPr="00166DF6">
        <w:rPr>
          <w:bCs/>
          <w:sz w:val="28"/>
          <w:szCs w:val="28"/>
        </w:rPr>
        <w:t xml:space="preserve">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w:t>
      </w:r>
      <w:proofErr w:type="gramStart"/>
      <w:r w:rsidRPr="00166DF6">
        <w:rPr>
          <w:bCs/>
          <w:sz w:val="28"/>
          <w:szCs w:val="28"/>
        </w:rPr>
        <w:t>регулирования..</w:t>
      </w:r>
      <w:proofErr w:type="gramEnd"/>
    </w:p>
    <w:p w14:paraId="10C006AF" w14:textId="77777777" w:rsidR="00166DF6" w:rsidRPr="00166DF6" w:rsidRDefault="00166DF6" w:rsidP="00166DF6">
      <w:pPr>
        <w:ind w:firstLine="851"/>
        <w:jc w:val="both"/>
        <w:rPr>
          <w:sz w:val="28"/>
          <w:szCs w:val="28"/>
        </w:rPr>
      </w:pPr>
      <w:r w:rsidRPr="00166DF6">
        <w:rPr>
          <w:bCs/>
          <w:sz w:val="28"/>
          <w:szCs w:val="28"/>
        </w:rPr>
        <w:t xml:space="preserve">Компонент на теплоноситель для </w:t>
      </w:r>
      <w:r w:rsidRPr="00166DF6">
        <w:rPr>
          <w:bCs/>
          <w:color w:val="000000"/>
          <w:kern w:val="32"/>
          <w:sz w:val="28"/>
          <w:szCs w:val="28"/>
        </w:rPr>
        <w:t xml:space="preserve">АО «Кузбассэнерго» </w:t>
      </w:r>
      <w:r w:rsidRPr="00166DF6">
        <w:rPr>
          <w:bCs/>
          <w:sz w:val="28"/>
          <w:szCs w:val="28"/>
        </w:rPr>
        <w:t>принят в размере тарифа на теплоноситель.</w:t>
      </w:r>
    </w:p>
    <w:p w14:paraId="31CD2E9C" w14:textId="77777777" w:rsidR="00166DF6" w:rsidRPr="00166DF6" w:rsidRDefault="00166DF6" w:rsidP="00166DF6">
      <w:pPr>
        <w:ind w:firstLine="851"/>
        <w:jc w:val="both"/>
        <w:rPr>
          <w:sz w:val="28"/>
          <w:szCs w:val="28"/>
        </w:rPr>
      </w:pPr>
      <w:r w:rsidRPr="00166DF6">
        <w:rPr>
          <w:sz w:val="28"/>
          <w:szCs w:val="28"/>
        </w:rPr>
        <w:t>На основании вышеуказанного эксперты предлагают принять, тарифы на горячую воду</w:t>
      </w:r>
      <w:r w:rsidRPr="00166DF6">
        <w:rPr>
          <w:color w:val="000000"/>
          <w:sz w:val="28"/>
          <w:szCs w:val="28"/>
        </w:rPr>
        <w:t xml:space="preserve"> в открытой системе горячего водоснабжения</w:t>
      </w:r>
      <w:r w:rsidRPr="00166DF6">
        <w:rPr>
          <w:sz w:val="28"/>
          <w:szCs w:val="28"/>
        </w:rPr>
        <w:t xml:space="preserve"> на 2023 год для </w:t>
      </w:r>
      <w:r w:rsidRPr="00166DF6">
        <w:rPr>
          <w:bCs/>
          <w:color w:val="000000"/>
          <w:kern w:val="32"/>
          <w:sz w:val="28"/>
          <w:szCs w:val="28"/>
        </w:rPr>
        <w:t>АО «Кузбассэнерго» по Беловской ГРЭС</w:t>
      </w:r>
      <w:r w:rsidRPr="00166DF6">
        <w:rPr>
          <w:sz w:val="28"/>
          <w:szCs w:val="28"/>
        </w:rPr>
        <w:t xml:space="preserve"> в виде, указанном в таблице 11.</w:t>
      </w:r>
    </w:p>
    <w:p w14:paraId="2781D1A4" w14:textId="77777777" w:rsidR="00166DF6" w:rsidRPr="00166DF6" w:rsidRDefault="00166DF6" w:rsidP="00166DF6">
      <w:pPr>
        <w:tabs>
          <w:tab w:val="left" w:pos="1890"/>
        </w:tabs>
        <w:ind w:right="-1"/>
        <w:jc w:val="center"/>
        <w:rPr>
          <w:b/>
          <w:szCs w:val="20"/>
        </w:rPr>
        <w:sectPr w:rsidR="00166DF6" w:rsidRPr="00166DF6" w:rsidSect="00765189">
          <w:pgSz w:w="11906" w:h="16838"/>
          <w:pgMar w:top="851" w:right="849" w:bottom="567" w:left="1418" w:header="720" w:footer="720" w:gutter="0"/>
          <w:cols w:space="720"/>
        </w:sectPr>
      </w:pPr>
    </w:p>
    <w:p w14:paraId="3A54588B" w14:textId="77777777" w:rsidR="00166DF6" w:rsidRPr="00166DF6" w:rsidRDefault="00166DF6" w:rsidP="00166DF6">
      <w:pPr>
        <w:tabs>
          <w:tab w:val="left" w:pos="1890"/>
        </w:tabs>
        <w:jc w:val="right"/>
        <w:rPr>
          <w:sz w:val="28"/>
          <w:szCs w:val="28"/>
        </w:rPr>
      </w:pPr>
      <w:r w:rsidRPr="00166DF6">
        <w:rPr>
          <w:sz w:val="28"/>
          <w:szCs w:val="28"/>
        </w:rPr>
        <w:lastRenderedPageBreak/>
        <w:t>Таблица 11</w:t>
      </w:r>
    </w:p>
    <w:p w14:paraId="50D5AFC6" w14:textId="77777777" w:rsidR="00166DF6" w:rsidRPr="00166DF6" w:rsidRDefault="00166DF6" w:rsidP="00166DF6">
      <w:pPr>
        <w:tabs>
          <w:tab w:val="left" w:pos="1890"/>
        </w:tabs>
        <w:jc w:val="center"/>
        <w:rPr>
          <w:b/>
          <w:sz w:val="28"/>
          <w:szCs w:val="28"/>
        </w:rPr>
      </w:pPr>
      <w:r w:rsidRPr="00166DF6">
        <w:rPr>
          <w:b/>
          <w:sz w:val="28"/>
          <w:szCs w:val="28"/>
        </w:rPr>
        <w:t xml:space="preserve">Тарифы на горячую воду АО «Кузбассэнерго», реализуемую в открытой системе горячего водоснабжения на потребительском рынке пгт. Инской Беловского городского округа </w:t>
      </w:r>
    </w:p>
    <w:p w14:paraId="30C5329F" w14:textId="77777777" w:rsidR="00166DF6" w:rsidRPr="00166DF6" w:rsidRDefault="00166DF6" w:rsidP="00166DF6">
      <w:pPr>
        <w:tabs>
          <w:tab w:val="left" w:pos="1890"/>
        </w:tabs>
        <w:jc w:val="center"/>
        <w:rPr>
          <w:b/>
          <w:sz w:val="28"/>
          <w:szCs w:val="28"/>
        </w:rPr>
      </w:pPr>
    </w:p>
    <w:tbl>
      <w:tblPr>
        <w:tblW w:w="15128" w:type="dxa"/>
        <w:jc w:val="center"/>
        <w:tblLayout w:type="fixed"/>
        <w:tblLook w:val="04A0" w:firstRow="1" w:lastRow="0" w:firstColumn="1" w:lastColumn="0" w:noHBand="0" w:noVBand="1"/>
      </w:tblPr>
      <w:tblGrid>
        <w:gridCol w:w="3047"/>
        <w:gridCol w:w="1490"/>
        <w:gridCol w:w="1842"/>
        <w:gridCol w:w="6237"/>
        <w:gridCol w:w="1276"/>
        <w:gridCol w:w="1224"/>
        <w:gridCol w:w="12"/>
      </w:tblGrid>
      <w:tr w:rsidR="00166DF6" w:rsidRPr="00166DF6" w14:paraId="4C8278C5" w14:textId="77777777" w:rsidTr="00293CC7">
        <w:trPr>
          <w:trHeight w:val="694"/>
          <w:jc w:val="center"/>
        </w:trPr>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3C2A0" w14:textId="77777777" w:rsidR="00166DF6" w:rsidRPr="00166DF6" w:rsidRDefault="00166DF6" w:rsidP="00166DF6">
            <w:pPr>
              <w:jc w:val="center"/>
              <w:rPr>
                <w:b/>
                <w:color w:val="000000"/>
                <w:sz w:val="22"/>
                <w:szCs w:val="22"/>
              </w:rPr>
            </w:pPr>
            <w:r w:rsidRPr="00166DF6">
              <w:rPr>
                <w:b/>
                <w:color w:val="000000"/>
                <w:sz w:val="22"/>
                <w:szCs w:val="22"/>
              </w:rPr>
              <w:t>Наименование регулируемой организации</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E24D5" w14:textId="77777777" w:rsidR="00166DF6" w:rsidRPr="00166DF6" w:rsidRDefault="00166DF6" w:rsidP="00166DF6">
            <w:pPr>
              <w:jc w:val="center"/>
              <w:rPr>
                <w:b/>
                <w:color w:val="000000"/>
                <w:sz w:val="22"/>
                <w:szCs w:val="22"/>
              </w:rPr>
            </w:pPr>
            <w:r w:rsidRPr="00166DF6">
              <w:rPr>
                <w:b/>
                <w:color w:val="000000"/>
                <w:sz w:val="22"/>
                <w:szCs w:val="22"/>
              </w:rPr>
              <w:t>Период</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7B567" w14:textId="77777777" w:rsidR="00166DF6" w:rsidRPr="00166DF6" w:rsidRDefault="00166DF6" w:rsidP="00166DF6">
            <w:pPr>
              <w:jc w:val="center"/>
              <w:rPr>
                <w:b/>
                <w:color w:val="000000"/>
                <w:sz w:val="22"/>
                <w:szCs w:val="22"/>
              </w:rPr>
            </w:pPr>
            <w:r w:rsidRPr="00166DF6">
              <w:rPr>
                <w:b/>
                <w:color w:val="000000"/>
                <w:sz w:val="22"/>
                <w:szCs w:val="22"/>
              </w:rPr>
              <w:t>Компонент на теплоноситель, руб./м3</w:t>
            </w:r>
          </w:p>
          <w:p w14:paraId="201708D6" w14:textId="77777777" w:rsidR="00166DF6" w:rsidRPr="00166DF6" w:rsidRDefault="00166DF6" w:rsidP="00166DF6">
            <w:pPr>
              <w:jc w:val="center"/>
              <w:rPr>
                <w:b/>
                <w:color w:val="000000"/>
                <w:sz w:val="22"/>
                <w:szCs w:val="22"/>
              </w:rPr>
            </w:pPr>
            <w:r w:rsidRPr="00166DF6">
              <w:rPr>
                <w:b/>
                <w:color w:val="000000"/>
                <w:sz w:val="22"/>
                <w:szCs w:val="22"/>
              </w:rPr>
              <w:t>(без НДС)</w:t>
            </w:r>
          </w:p>
        </w:tc>
        <w:tc>
          <w:tcPr>
            <w:tcW w:w="8749" w:type="dxa"/>
            <w:gridSpan w:val="4"/>
            <w:tcBorders>
              <w:top w:val="single" w:sz="4" w:space="0" w:color="auto"/>
              <w:left w:val="nil"/>
              <w:bottom w:val="single" w:sz="4" w:space="0" w:color="auto"/>
              <w:right w:val="single" w:sz="4" w:space="0" w:color="auto"/>
            </w:tcBorders>
            <w:shd w:val="clear" w:color="auto" w:fill="auto"/>
            <w:vAlign w:val="center"/>
            <w:hideMark/>
          </w:tcPr>
          <w:p w14:paraId="2EBABA1B" w14:textId="77777777" w:rsidR="00166DF6" w:rsidRPr="00166DF6" w:rsidRDefault="00166DF6" w:rsidP="00166DF6">
            <w:pPr>
              <w:jc w:val="center"/>
              <w:rPr>
                <w:b/>
                <w:color w:val="000000"/>
                <w:sz w:val="22"/>
                <w:szCs w:val="22"/>
              </w:rPr>
            </w:pPr>
            <w:r w:rsidRPr="00166DF6">
              <w:rPr>
                <w:b/>
                <w:color w:val="000000"/>
                <w:sz w:val="22"/>
                <w:szCs w:val="22"/>
              </w:rPr>
              <w:t>Компонент на тепловую энергию</w:t>
            </w:r>
          </w:p>
        </w:tc>
      </w:tr>
      <w:tr w:rsidR="00166DF6" w:rsidRPr="00166DF6" w14:paraId="327B59DF" w14:textId="77777777" w:rsidTr="00293CC7">
        <w:trPr>
          <w:trHeight w:val="467"/>
          <w:jc w:val="center"/>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44600B09" w14:textId="77777777" w:rsidR="00166DF6" w:rsidRPr="00166DF6" w:rsidRDefault="00166DF6" w:rsidP="00166DF6">
            <w:pPr>
              <w:rPr>
                <w:b/>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33944092" w14:textId="77777777" w:rsidR="00166DF6" w:rsidRPr="00166DF6" w:rsidRDefault="00166DF6" w:rsidP="00166DF6">
            <w:pPr>
              <w:rPr>
                <w:b/>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97DF4E2" w14:textId="77777777" w:rsidR="00166DF6" w:rsidRPr="00166DF6" w:rsidRDefault="00166DF6" w:rsidP="00166DF6">
            <w:pPr>
              <w:rPr>
                <w:b/>
                <w:color w:val="000000"/>
                <w:sz w:val="22"/>
                <w:szCs w:val="22"/>
              </w:rPr>
            </w:pPr>
          </w:p>
        </w:tc>
        <w:tc>
          <w:tcPr>
            <w:tcW w:w="6237" w:type="dxa"/>
            <w:vMerge w:val="restart"/>
            <w:tcBorders>
              <w:top w:val="nil"/>
              <w:left w:val="single" w:sz="4" w:space="0" w:color="auto"/>
              <w:bottom w:val="single" w:sz="4" w:space="0" w:color="auto"/>
              <w:right w:val="single" w:sz="4" w:space="0" w:color="auto"/>
            </w:tcBorders>
            <w:shd w:val="clear" w:color="auto" w:fill="auto"/>
            <w:vAlign w:val="center"/>
            <w:hideMark/>
          </w:tcPr>
          <w:p w14:paraId="502865C1" w14:textId="77777777" w:rsidR="00166DF6" w:rsidRPr="00166DF6" w:rsidRDefault="00166DF6" w:rsidP="00166DF6">
            <w:pPr>
              <w:jc w:val="center"/>
              <w:rPr>
                <w:b/>
                <w:color w:val="000000"/>
                <w:sz w:val="22"/>
                <w:szCs w:val="22"/>
              </w:rPr>
            </w:pPr>
            <w:proofErr w:type="spellStart"/>
            <w:r w:rsidRPr="00166DF6">
              <w:rPr>
                <w:b/>
                <w:color w:val="000000"/>
                <w:sz w:val="22"/>
                <w:szCs w:val="22"/>
              </w:rPr>
              <w:t>Одноставочный</w:t>
            </w:r>
            <w:proofErr w:type="spellEnd"/>
            <w:r w:rsidRPr="00166DF6">
              <w:rPr>
                <w:b/>
                <w:color w:val="000000"/>
                <w:sz w:val="22"/>
                <w:szCs w:val="22"/>
              </w:rPr>
              <w:t>, руб./Гкал</w:t>
            </w:r>
          </w:p>
          <w:p w14:paraId="38D48D48" w14:textId="77777777" w:rsidR="00166DF6" w:rsidRPr="00166DF6" w:rsidRDefault="00166DF6" w:rsidP="00166DF6">
            <w:pPr>
              <w:jc w:val="center"/>
              <w:rPr>
                <w:b/>
                <w:color w:val="000000"/>
                <w:sz w:val="22"/>
                <w:szCs w:val="22"/>
              </w:rPr>
            </w:pPr>
            <w:r w:rsidRPr="00166DF6">
              <w:rPr>
                <w:b/>
                <w:color w:val="000000"/>
                <w:sz w:val="22"/>
                <w:szCs w:val="22"/>
              </w:rPr>
              <w:t xml:space="preserve"> (без НДС)</w:t>
            </w:r>
          </w:p>
        </w:tc>
        <w:tc>
          <w:tcPr>
            <w:tcW w:w="2512" w:type="dxa"/>
            <w:gridSpan w:val="3"/>
            <w:tcBorders>
              <w:top w:val="single" w:sz="4" w:space="0" w:color="auto"/>
              <w:left w:val="nil"/>
              <w:bottom w:val="single" w:sz="4" w:space="0" w:color="auto"/>
              <w:right w:val="single" w:sz="4" w:space="0" w:color="auto"/>
            </w:tcBorders>
            <w:shd w:val="clear" w:color="auto" w:fill="auto"/>
            <w:vAlign w:val="center"/>
            <w:hideMark/>
          </w:tcPr>
          <w:p w14:paraId="4D3CD9C6" w14:textId="77777777" w:rsidR="00166DF6" w:rsidRPr="00166DF6" w:rsidRDefault="00166DF6" w:rsidP="00166DF6">
            <w:pPr>
              <w:jc w:val="center"/>
              <w:rPr>
                <w:b/>
                <w:color w:val="000000"/>
                <w:sz w:val="22"/>
                <w:szCs w:val="22"/>
              </w:rPr>
            </w:pPr>
            <w:proofErr w:type="spellStart"/>
            <w:r w:rsidRPr="00166DF6">
              <w:rPr>
                <w:b/>
                <w:color w:val="000000"/>
                <w:sz w:val="22"/>
                <w:szCs w:val="22"/>
              </w:rPr>
              <w:t>Двухставочный</w:t>
            </w:r>
            <w:proofErr w:type="spellEnd"/>
          </w:p>
        </w:tc>
      </w:tr>
      <w:tr w:rsidR="00166DF6" w:rsidRPr="00166DF6" w14:paraId="79D54F7D" w14:textId="77777777" w:rsidTr="00293CC7">
        <w:trPr>
          <w:gridAfter w:val="1"/>
          <w:wAfter w:w="12" w:type="dxa"/>
          <w:trHeight w:val="1348"/>
          <w:jc w:val="center"/>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41338ACA" w14:textId="77777777" w:rsidR="00166DF6" w:rsidRPr="00166DF6" w:rsidRDefault="00166DF6" w:rsidP="00166DF6">
            <w:pPr>
              <w:rPr>
                <w:b/>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71604BDC" w14:textId="77777777" w:rsidR="00166DF6" w:rsidRPr="00166DF6" w:rsidRDefault="00166DF6" w:rsidP="00166DF6">
            <w:pPr>
              <w:rPr>
                <w:b/>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64B2704" w14:textId="77777777" w:rsidR="00166DF6" w:rsidRPr="00166DF6" w:rsidRDefault="00166DF6" w:rsidP="00166DF6">
            <w:pPr>
              <w:rPr>
                <w:b/>
                <w:color w:val="000000"/>
                <w:sz w:val="22"/>
                <w:szCs w:val="22"/>
              </w:rPr>
            </w:pPr>
          </w:p>
        </w:tc>
        <w:tc>
          <w:tcPr>
            <w:tcW w:w="6237" w:type="dxa"/>
            <w:vMerge/>
            <w:tcBorders>
              <w:top w:val="nil"/>
              <w:left w:val="single" w:sz="4" w:space="0" w:color="auto"/>
              <w:bottom w:val="single" w:sz="4" w:space="0" w:color="auto"/>
              <w:right w:val="single" w:sz="4" w:space="0" w:color="auto"/>
            </w:tcBorders>
            <w:vAlign w:val="center"/>
            <w:hideMark/>
          </w:tcPr>
          <w:p w14:paraId="5C24941A" w14:textId="77777777" w:rsidR="00166DF6" w:rsidRPr="00166DF6" w:rsidRDefault="00166DF6" w:rsidP="00166DF6">
            <w:pPr>
              <w:rPr>
                <w:b/>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02528683" w14:textId="77777777" w:rsidR="00166DF6" w:rsidRPr="00166DF6" w:rsidRDefault="00166DF6" w:rsidP="00166DF6">
            <w:pPr>
              <w:jc w:val="center"/>
              <w:rPr>
                <w:b/>
                <w:color w:val="000000"/>
                <w:sz w:val="22"/>
                <w:szCs w:val="22"/>
              </w:rPr>
            </w:pPr>
            <w:r w:rsidRPr="00166DF6">
              <w:rPr>
                <w:b/>
                <w:color w:val="000000"/>
                <w:sz w:val="22"/>
                <w:szCs w:val="22"/>
              </w:rPr>
              <w:t>Ставка за мощность, тыс. руб./Гкал/час в мес.</w:t>
            </w:r>
          </w:p>
        </w:tc>
        <w:tc>
          <w:tcPr>
            <w:tcW w:w="1224" w:type="dxa"/>
            <w:tcBorders>
              <w:top w:val="nil"/>
              <w:left w:val="nil"/>
              <w:bottom w:val="single" w:sz="4" w:space="0" w:color="auto"/>
              <w:right w:val="single" w:sz="4" w:space="0" w:color="auto"/>
            </w:tcBorders>
            <w:shd w:val="clear" w:color="auto" w:fill="auto"/>
            <w:vAlign w:val="center"/>
            <w:hideMark/>
          </w:tcPr>
          <w:p w14:paraId="32FEF3A2" w14:textId="77777777" w:rsidR="00166DF6" w:rsidRPr="00166DF6" w:rsidRDefault="00166DF6" w:rsidP="00166DF6">
            <w:pPr>
              <w:jc w:val="center"/>
              <w:rPr>
                <w:b/>
                <w:color w:val="000000"/>
                <w:sz w:val="22"/>
                <w:szCs w:val="22"/>
              </w:rPr>
            </w:pPr>
            <w:r w:rsidRPr="00166DF6">
              <w:rPr>
                <w:b/>
                <w:color w:val="000000"/>
                <w:sz w:val="22"/>
                <w:szCs w:val="22"/>
              </w:rPr>
              <w:t>Ставка за тепловую энергию, руб./Гкал</w:t>
            </w:r>
          </w:p>
        </w:tc>
      </w:tr>
      <w:tr w:rsidR="00166DF6" w:rsidRPr="00166DF6" w14:paraId="5AD91511" w14:textId="77777777" w:rsidTr="00293CC7">
        <w:trPr>
          <w:gridAfter w:val="1"/>
          <w:wAfter w:w="12" w:type="dxa"/>
          <w:trHeight w:val="467"/>
          <w:jc w:val="center"/>
        </w:trPr>
        <w:tc>
          <w:tcPr>
            <w:tcW w:w="3047" w:type="dxa"/>
            <w:vMerge w:val="restart"/>
            <w:tcBorders>
              <w:top w:val="single" w:sz="4" w:space="0" w:color="auto"/>
              <w:left w:val="single" w:sz="4" w:space="0" w:color="auto"/>
              <w:right w:val="single" w:sz="4" w:space="0" w:color="auto"/>
            </w:tcBorders>
            <w:shd w:val="clear" w:color="auto" w:fill="auto"/>
            <w:vAlign w:val="center"/>
          </w:tcPr>
          <w:p w14:paraId="075763C0" w14:textId="77777777" w:rsidR="00166DF6" w:rsidRPr="00166DF6" w:rsidRDefault="00166DF6" w:rsidP="00166DF6">
            <w:pPr>
              <w:jc w:val="center"/>
              <w:rPr>
                <w:color w:val="000000"/>
                <w:sz w:val="22"/>
                <w:szCs w:val="22"/>
              </w:rPr>
            </w:pPr>
            <w:r w:rsidRPr="00166DF6">
              <w:rPr>
                <w:color w:val="000000"/>
                <w:sz w:val="20"/>
                <w:szCs w:val="20"/>
              </w:rPr>
              <w:t>АО «Кузбассэнерго» (</w:t>
            </w:r>
            <w:proofErr w:type="spellStart"/>
            <w:r w:rsidRPr="00166DF6">
              <w:rPr>
                <w:color w:val="000000"/>
                <w:sz w:val="20"/>
                <w:szCs w:val="20"/>
              </w:rPr>
              <w:t>БелГРЭС</w:t>
            </w:r>
            <w:proofErr w:type="spellEnd"/>
            <w:r w:rsidRPr="00166DF6">
              <w:rPr>
                <w:color w:val="000000"/>
                <w:sz w:val="20"/>
                <w:szCs w:val="20"/>
              </w:rPr>
              <w:t>)</w:t>
            </w: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3E9A819C" w14:textId="77777777" w:rsidR="00166DF6" w:rsidRPr="00166DF6" w:rsidRDefault="00166DF6" w:rsidP="00166DF6">
            <w:pPr>
              <w:jc w:val="center"/>
              <w:rPr>
                <w:color w:val="000000"/>
                <w:sz w:val="22"/>
                <w:szCs w:val="22"/>
              </w:rPr>
            </w:pPr>
            <w:r w:rsidRPr="00166DF6">
              <w:rPr>
                <w:color w:val="000000"/>
                <w:sz w:val="22"/>
                <w:szCs w:val="22"/>
              </w:rPr>
              <w:t>с 01.12.2022</w:t>
            </w:r>
          </w:p>
        </w:tc>
        <w:tc>
          <w:tcPr>
            <w:tcW w:w="1842" w:type="dxa"/>
            <w:tcBorders>
              <w:top w:val="single" w:sz="4" w:space="0" w:color="auto"/>
              <w:left w:val="nil"/>
              <w:bottom w:val="single" w:sz="4" w:space="0" w:color="auto"/>
              <w:right w:val="single" w:sz="4" w:space="0" w:color="auto"/>
            </w:tcBorders>
            <w:shd w:val="clear" w:color="auto" w:fill="auto"/>
            <w:vAlign w:val="center"/>
          </w:tcPr>
          <w:p w14:paraId="486B14BD" w14:textId="77777777" w:rsidR="00166DF6" w:rsidRPr="00166DF6" w:rsidRDefault="00166DF6" w:rsidP="00166DF6">
            <w:pPr>
              <w:jc w:val="center"/>
              <w:rPr>
                <w:color w:val="000000"/>
                <w:sz w:val="22"/>
                <w:szCs w:val="22"/>
              </w:rPr>
            </w:pPr>
            <w:r w:rsidRPr="00166DF6">
              <w:rPr>
                <w:color w:val="000000"/>
                <w:sz w:val="22"/>
                <w:szCs w:val="22"/>
              </w:rPr>
              <w:t>11,91</w:t>
            </w:r>
          </w:p>
        </w:tc>
        <w:tc>
          <w:tcPr>
            <w:tcW w:w="6237" w:type="dxa"/>
            <w:tcBorders>
              <w:top w:val="single" w:sz="4" w:space="0" w:color="auto"/>
              <w:left w:val="nil"/>
              <w:bottom w:val="single" w:sz="4" w:space="0" w:color="auto"/>
              <w:right w:val="single" w:sz="4" w:space="0" w:color="auto"/>
            </w:tcBorders>
            <w:shd w:val="clear" w:color="auto" w:fill="auto"/>
            <w:vAlign w:val="center"/>
          </w:tcPr>
          <w:p w14:paraId="4F07730C" w14:textId="77777777" w:rsidR="00166DF6" w:rsidRPr="00166DF6" w:rsidRDefault="00166DF6" w:rsidP="00166DF6">
            <w:pPr>
              <w:jc w:val="center"/>
              <w:rPr>
                <w:sz w:val="22"/>
                <w:szCs w:val="22"/>
              </w:rPr>
            </w:pPr>
            <w:r w:rsidRPr="00166DF6">
              <w:rPr>
                <w:sz w:val="22"/>
                <w:szCs w:val="22"/>
              </w:rPr>
              <w:t xml:space="preserve">Числовое значение </w:t>
            </w:r>
            <w:bookmarkStart w:id="321" w:name="_Hlk118984763"/>
            <w:r w:rsidRPr="00166DF6">
              <w:rPr>
                <w:sz w:val="22"/>
                <w:szCs w:val="22"/>
              </w:rPr>
              <w:t>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bookmarkEnd w:id="321"/>
          </w:p>
        </w:tc>
        <w:tc>
          <w:tcPr>
            <w:tcW w:w="1276" w:type="dxa"/>
            <w:tcBorders>
              <w:top w:val="single" w:sz="4" w:space="0" w:color="auto"/>
              <w:left w:val="nil"/>
              <w:bottom w:val="single" w:sz="4" w:space="0" w:color="auto"/>
              <w:right w:val="single" w:sz="4" w:space="0" w:color="auto"/>
            </w:tcBorders>
            <w:shd w:val="clear" w:color="auto" w:fill="auto"/>
            <w:vAlign w:val="center"/>
          </w:tcPr>
          <w:p w14:paraId="6BD56BC6" w14:textId="77777777" w:rsidR="00166DF6" w:rsidRPr="00166DF6" w:rsidRDefault="00166DF6" w:rsidP="00166DF6">
            <w:pPr>
              <w:jc w:val="center"/>
              <w:rPr>
                <w:color w:val="000000"/>
                <w:sz w:val="22"/>
                <w:szCs w:val="22"/>
              </w:rPr>
            </w:pPr>
          </w:p>
        </w:tc>
        <w:tc>
          <w:tcPr>
            <w:tcW w:w="1224" w:type="dxa"/>
            <w:tcBorders>
              <w:top w:val="single" w:sz="4" w:space="0" w:color="auto"/>
              <w:left w:val="nil"/>
              <w:bottom w:val="single" w:sz="4" w:space="0" w:color="auto"/>
              <w:right w:val="single" w:sz="4" w:space="0" w:color="auto"/>
            </w:tcBorders>
            <w:shd w:val="clear" w:color="auto" w:fill="auto"/>
            <w:vAlign w:val="center"/>
          </w:tcPr>
          <w:p w14:paraId="759471A7" w14:textId="77777777" w:rsidR="00166DF6" w:rsidRPr="00166DF6" w:rsidRDefault="00166DF6" w:rsidP="00166DF6">
            <w:pPr>
              <w:jc w:val="center"/>
              <w:rPr>
                <w:color w:val="000000"/>
                <w:sz w:val="22"/>
                <w:szCs w:val="22"/>
              </w:rPr>
            </w:pPr>
          </w:p>
        </w:tc>
      </w:tr>
      <w:tr w:rsidR="00166DF6" w:rsidRPr="00166DF6" w14:paraId="3CAA1CC7" w14:textId="77777777" w:rsidTr="00293CC7">
        <w:trPr>
          <w:gridAfter w:val="1"/>
          <w:wAfter w:w="12" w:type="dxa"/>
          <w:trHeight w:val="467"/>
          <w:jc w:val="center"/>
        </w:trPr>
        <w:tc>
          <w:tcPr>
            <w:tcW w:w="3047" w:type="dxa"/>
            <w:vMerge/>
            <w:tcBorders>
              <w:left w:val="single" w:sz="4" w:space="0" w:color="auto"/>
              <w:bottom w:val="single" w:sz="4" w:space="0" w:color="auto"/>
              <w:right w:val="single" w:sz="4" w:space="0" w:color="auto"/>
            </w:tcBorders>
            <w:shd w:val="clear" w:color="auto" w:fill="auto"/>
            <w:vAlign w:val="center"/>
          </w:tcPr>
          <w:p w14:paraId="550A21B0" w14:textId="77777777" w:rsidR="00166DF6" w:rsidRPr="00166DF6" w:rsidRDefault="00166DF6" w:rsidP="00166DF6">
            <w:pPr>
              <w:jc w:val="center"/>
              <w:rPr>
                <w:color w:val="000000"/>
                <w:sz w:val="22"/>
                <w:szCs w:val="22"/>
              </w:rPr>
            </w:pP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00BB4817" w14:textId="77777777" w:rsidR="00166DF6" w:rsidRPr="00166DF6" w:rsidRDefault="00166DF6" w:rsidP="00166DF6">
            <w:pPr>
              <w:jc w:val="center"/>
              <w:rPr>
                <w:color w:val="000000"/>
                <w:sz w:val="22"/>
                <w:szCs w:val="22"/>
              </w:rPr>
            </w:pPr>
            <w:r w:rsidRPr="00166DF6">
              <w:rPr>
                <w:color w:val="000000"/>
                <w:sz w:val="22"/>
                <w:szCs w:val="22"/>
              </w:rPr>
              <w:t>с 01.01.2023</w:t>
            </w:r>
          </w:p>
        </w:tc>
        <w:tc>
          <w:tcPr>
            <w:tcW w:w="1842" w:type="dxa"/>
            <w:tcBorders>
              <w:top w:val="single" w:sz="4" w:space="0" w:color="auto"/>
              <w:left w:val="nil"/>
              <w:bottom w:val="single" w:sz="4" w:space="0" w:color="auto"/>
              <w:right w:val="single" w:sz="4" w:space="0" w:color="auto"/>
            </w:tcBorders>
            <w:shd w:val="clear" w:color="auto" w:fill="auto"/>
            <w:vAlign w:val="center"/>
          </w:tcPr>
          <w:p w14:paraId="2BC94418" w14:textId="77777777" w:rsidR="00166DF6" w:rsidRPr="00166DF6" w:rsidRDefault="00166DF6" w:rsidP="00166DF6">
            <w:pPr>
              <w:jc w:val="center"/>
              <w:rPr>
                <w:color w:val="000000"/>
                <w:sz w:val="22"/>
                <w:szCs w:val="22"/>
              </w:rPr>
            </w:pPr>
            <w:r w:rsidRPr="00166DF6">
              <w:rPr>
                <w:color w:val="000000"/>
                <w:sz w:val="22"/>
                <w:szCs w:val="22"/>
              </w:rPr>
              <w:t>11,91</w:t>
            </w:r>
          </w:p>
        </w:tc>
        <w:tc>
          <w:tcPr>
            <w:tcW w:w="6237" w:type="dxa"/>
            <w:tcBorders>
              <w:top w:val="single" w:sz="4" w:space="0" w:color="auto"/>
              <w:left w:val="nil"/>
              <w:bottom w:val="single" w:sz="4" w:space="0" w:color="auto"/>
              <w:right w:val="single" w:sz="4" w:space="0" w:color="auto"/>
            </w:tcBorders>
            <w:shd w:val="clear" w:color="auto" w:fill="auto"/>
          </w:tcPr>
          <w:p w14:paraId="634606DD" w14:textId="77777777" w:rsidR="00166DF6" w:rsidRPr="00166DF6" w:rsidRDefault="00166DF6" w:rsidP="00166DF6">
            <w:pPr>
              <w:jc w:val="center"/>
              <w:rPr>
                <w:sz w:val="22"/>
                <w:szCs w:val="22"/>
              </w:rPr>
            </w:pPr>
            <w:r w:rsidRPr="00166DF6">
              <w:rPr>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822FD5" w14:textId="77777777" w:rsidR="00166DF6" w:rsidRPr="00166DF6" w:rsidRDefault="00166DF6" w:rsidP="00166DF6">
            <w:pPr>
              <w:jc w:val="center"/>
              <w:rPr>
                <w:color w:val="000000"/>
                <w:sz w:val="22"/>
                <w:szCs w:val="22"/>
              </w:rPr>
            </w:pPr>
          </w:p>
        </w:tc>
        <w:tc>
          <w:tcPr>
            <w:tcW w:w="1224" w:type="dxa"/>
            <w:tcBorders>
              <w:top w:val="single" w:sz="4" w:space="0" w:color="auto"/>
              <w:left w:val="nil"/>
              <w:bottom w:val="single" w:sz="4" w:space="0" w:color="auto"/>
              <w:right w:val="single" w:sz="4" w:space="0" w:color="auto"/>
            </w:tcBorders>
            <w:shd w:val="clear" w:color="auto" w:fill="auto"/>
            <w:vAlign w:val="center"/>
          </w:tcPr>
          <w:p w14:paraId="6D71AA96" w14:textId="77777777" w:rsidR="00166DF6" w:rsidRPr="00166DF6" w:rsidRDefault="00166DF6" w:rsidP="00166DF6">
            <w:pPr>
              <w:jc w:val="center"/>
              <w:rPr>
                <w:color w:val="000000"/>
                <w:sz w:val="22"/>
                <w:szCs w:val="22"/>
              </w:rPr>
            </w:pPr>
          </w:p>
        </w:tc>
      </w:tr>
    </w:tbl>
    <w:p w14:paraId="651EC180" w14:textId="77777777" w:rsidR="00166DF6" w:rsidRPr="00166DF6" w:rsidRDefault="00166DF6" w:rsidP="00166DF6">
      <w:pPr>
        <w:ind w:firstLine="709"/>
        <w:jc w:val="both"/>
        <w:rPr>
          <w:szCs w:val="20"/>
        </w:rPr>
      </w:pPr>
    </w:p>
    <w:p w14:paraId="67F24914" w14:textId="77777777" w:rsidR="00166DF6" w:rsidRPr="00166DF6" w:rsidRDefault="00166DF6" w:rsidP="00166DF6">
      <w:pPr>
        <w:ind w:left="851"/>
        <w:jc w:val="both"/>
        <w:rPr>
          <w:sz w:val="28"/>
          <w:szCs w:val="28"/>
        </w:rPr>
      </w:pPr>
    </w:p>
    <w:p w14:paraId="54EA6E97" w14:textId="77777777" w:rsidR="00166DF6" w:rsidRPr="00166DF6" w:rsidRDefault="00166DF6" w:rsidP="00166DF6">
      <w:pPr>
        <w:ind w:firstLine="851"/>
        <w:jc w:val="both"/>
        <w:rPr>
          <w:szCs w:val="20"/>
        </w:rPr>
      </w:pPr>
    </w:p>
    <w:p w14:paraId="40A16707" w14:textId="77777777" w:rsidR="00166DF6" w:rsidRPr="00166DF6" w:rsidRDefault="00166DF6" w:rsidP="00166DF6">
      <w:pPr>
        <w:jc w:val="both"/>
        <w:rPr>
          <w:sz w:val="28"/>
          <w:szCs w:val="28"/>
        </w:rPr>
      </w:pPr>
    </w:p>
    <w:p w14:paraId="0AFA5F06" w14:textId="77777777" w:rsidR="00166DF6" w:rsidRPr="00166DF6" w:rsidRDefault="00166DF6" w:rsidP="00166DF6">
      <w:pPr>
        <w:jc w:val="both"/>
        <w:rPr>
          <w:sz w:val="28"/>
          <w:szCs w:val="28"/>
        </w:rPr>
        <w:sectPr w:rsidR="00166DF6" w:rsidRPr="00166DF6" w:rsidSect="007E3554">
          <w:pgSz w:w="16838" w:h="11906" w:orient="landscape"/>
          <w:pgMar w:top="1701" w:right="993" w:bottom="850" w:left="1134" w:header="709" w:footer="709" w:gutter="0"/>
          <w:cols w:space="708"/>
          <w:docGrid w:linePitch="360"/>
        </w:sectPr>
      </w:pPr>
    </w:p>
    <w:p w14:paraId="37D3818D" w14:textId="2C012B00" w:rsidR="00166DF6" w:rsidRPr="00D00103" w:rsidRDefault="00166DF6" w:rsidP="00166DF6">
      <w:pPr>
        <w:tabs>
          <w:tab w:val="left" w:pos="5580"/>
          <w:tab w:val="left" w:pos="9498"/>
        </w:tabs>
        <w:ind w:left="-3230" w:right="-569" w:firstLine="8617"/>
      </w:pPr>
      <w:r w:rsidRPr="00D00103">
        <w:lastRenderedPageBreak/>
        <w:t xml:space="preserve">Приложение № </w:t>
      </w:r>
      <w:r>
        <w:t>1</w:t>
      </w:r>
      <w:r>
        <w:t>7</w:t>
      </w:r>
      <w:r>
        <w:t xml:space="preserve"> </w:t>
      </w:r>
      <w:r w:rsidRPr="00D00103">
        <w:t xml:space="preserve">к протоколу № </w:t>
      </w:r>
      <w:r>
        <w:t>88</w:t>
      </w:r>
    </w:p>
    <w:p w14:paraId="481DC70E"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396A2CD8"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39471C42" w14:textId="77777777"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4AA114EB" w14:textId="77777777" w:rsidR="00166DF6" w:rsidRPr="00166DF6" w:rsidRDefault="00166DF6" w:rsidP="00166DF6">
      <w:pPr>
        <w:ind w:left="5812" w:right="-285"/>
        <w:jc w:val="both"/>
      </w:pPr>
    </w:p>
    <w:p w14:paraId="20AC676C" w14:textId="77777777" w:rsidR="00166DF6" w:rsidRPr="00166DF6" w:rsidRDefault="00166DF6" w:rsidP="00166DF6">
      <w:pPr>
        <w:jc w:val="center"/>
        <w:rPr>
          <w:b/>
          <w:sz w:val="28"/>
          <w:szCs w:val="28"/>
        </w:rPr>
      </w:pPr>
      <w:r w:rsidRPr="00166DF6">
        <w:rPr>
          <w:b/>
          <w:sz w:val="28"/>
          <w:szCs w:val="28"/>
        </w:rPr>
        <w:t>ЭКСПЕРТНОЕ ЗАКЛЮЧЕНИЕ</w:t>
      </w:r>
    </w:p>
    <w:p w14:paraId="11084ADE" w14:textId="77777777" w:rsidR="00166DF6" w:rsidRPr="00166DF6" w:rsidRDefault="00166DF6" w:rsidP="00166DF6">
      <w:pPr>
        <w:jc w:val="center"/>
        <w:rPr>
          <w:sz w:val="28"/>
          <w:szCs w:val="28"/>
        </w:rPr>
      </w:pPr>
    </w:p>
    <w:p w14:paraId="062CD5B5" w14:textId="77777777" w:rsidR="00166DF6" w:rsidRPr="00166DF6" w:rsidRDefault="00166DF6" w:rsidP="00166DF6">
      <w:pPr>
        <w:jc w:val="center"/>
        <w:rPr>
          <w:sz w:val="28"/>
          <w:szCs w:val="28"/>
        </w:rPr>
      </w:pPr>
      <w:r w:rsidRPr="00166DF6">
        <w:rPr>
          <w:sz w:val="28"/>
          <w:szCs w:val="28"/>
        </w:rPr>
        <w:t>Региональной энергетической комиссии Кузбасса</w:t>
      </w:r>
    </w:p>
    <w:p w14:paraId="010F36EE" w14:textId="77777777" w:rsidR="00166DF6" w:rsidRPr="00166DF6" w:rsidRDefault="00166DF6" w:rsidP="00166DF6">
      <w:pPr>
        <w:jc w:val="center"/>
        <w:rPr>
          <w:bCs/>
          <w:sz w:val="28"/>
          <w:szCs w:val="28"/>
        </w:rPr>
      </w:pPr>
      <w:r w:rsidRPr="00166DF6">
        <w:rPr>
          <w:bCs/>
          <w:sz w:val="28"/>
          <w:szCs w:val="28"/>
        </w:rPr>
        <w:t xml:space="preserve">по материалам, представленным АО «Кузбассэнерго» для корректировки величины НВВ и уровня тарифов на тепловую энергию, реализуемую на потребительском рынке п. Снежинский Беловского муниципального округа, в части 2023 года </w:t>
      </w:r>
    </w:p>
    <w:p w14:paraId="3FBB0873" w14:textId="77777777" w:rsidR="00166DF6" w:rsidRPr="00166DF6" w:rsidRDefault="00166DF6" w:rsidP="00166DF6">
      <w:pPr>
        <w:rPr>
          <w:sz w:val="28"/>
          <w:szCs w:val="28"/>
        </w:rPr>
      </w:pPr>
    </w:p>
    <w:p w14:paraId="05400244" w14:textId="77777777" w:rsidR="00166DF6" w:rsidRPr="00166DF6" w:rsidRDefault="00166DF6" w:rsidP="00166DF6">
      <w:pPr>
        <w:keepNext/>
        <w:tabs>
          <w:tab w:val="left" w:pos="567"/>
        </w:tabs>
        <w:outlineLvl w:val="0"/>
        <w:rPr>
          <w:b/>
          <w:sz w:val="28"/>
          <w:szCs w:val="28"/>
        </w:rPr>
      </w:pPr>
      <w:bookmarkStart w:id="322" w:name="_Toc59205406"/>
      <w:r w:rsidRPr="00166DF6">
        <w:rPr>
          <w:b/>
          <w:sz w:val="28"/>
          <w:szCs w:val="28"/>
        </w:rPr>
        <w:t>НОРМАТИВНО-ПРАВОВАЯ БАЗА</w:t>
      </w:r>
      <w:bookmarkEnd w:id="322"/>
    </w:p>
    <w:p w14:paraId="03A3AB85" w14:textId="77777777" w:rsidR="00166DF6" w:rsidRPr="00166DF6" w:rsidRDefault="00166DF6" w:rsidP="00166DF6">
      <w:pPr>
        <w:rPr>
          <w:sz w:val="28"/>
          <w:szCs w:val="28"/>
        </w:rPr>
      </w:pPr>
    </w:p>
    <w:p w14:paraId="38F7C55D" w14:textId="77777777" w:rsidR="00166DF6" w:rsidRPr="00166DF6" w:rsidRDefault="00166DF6" w:rsidP="00166DF6">
      <w:pPr>
        <w:ind w:right="-1" w:firstLine="709"/>
        <w:jc w:val="both"/>
        <w:rPr>
          <w:snapToGrid w:val="0"/>
          <w:sz w:val="28"/>
          <w:szCs w:val="28"/>
        </w:rPr>
      </w:pPr>
      <w:r w:rsidRPr="00166DF6">
        <w:rPr>
          <w:snapToGrid w:val="0"/>
          <w:sz w:val="28"/>
          <w:szCs w:val="28"/>
        </w:rPr>
        <w:t>Гражданский кодекс Российской Федерации.</w:t>
      </w:r>
    </w:p>
    <w:p w14:paraId="145B5588" w14:textId="77777777" w:rsidR="00166DF6" w:rsidRPr="00166DF6" w:rsidRDefault="00166DF6" w:rsidP="00166DF6">
      <w:pPr>
        <w:ind w:right="-1" w:firstLine="709"/>
        <w:jc w:val="both"/>
        <w:rPr>
          <w:snapToGrid w:val="0"/>
          <w:sz w:val="28"/>
          <w:szCs w:val="28"/>
        </w:rPr>
      </w:pPr>
      <w:r w:rsidRPr="00166DF6">
        <w:rPr>
          <w:snapToGrid w:val="0"/>
          <w:sz w:val="28"/>
          <w:szCs w:val="28"/>
        </w:rPr>
        <w:t>Налоговый кодекс Российской Федерации.</w:t>
      </w:r>
    </w:p>
    <w:p w14:paraId="0EED0698" w14:textId="77777777" w:rsidR="00166DF6" w:rsidRPr="00166DF6" w:rsidRDefault="00166DF6" w:rsidP="00166DF6">
      <w:pPr>
        <w:ind w:right="-1" w:firstLine="709"/>
        <w:jc w:val="both"/>
        <w:rPr>
          <w:snapToGrid w:val="0"/>
          <w:sz w:val="28"/>
          <w:szCs w:val="28"/>
        </w:rPr>
      </w:pPr>
      <w:r w:rsidRPr="00166DF6">
        <w:rPr>
          <w:snapToGrid w:val="0"/>
          <w:sz w:val="28"/>
          <w:szCs w:val="28"/>
        </w:rPr>
        <w:t>Трудовой Кодекс Российской Федерации.</w:t>
      </w:r>
    </w:p>
    <w:p w14:paraId="3622B3EF" w14:textId="77777777" w:rsidR="00166DF6" w:rsidRPr="00166DF6" w:rsidRDefault="00166DF6" w:rsidP="00166DF6">
      <w:pPr>
        <w:ind w:right="-1" w:firstLine="709"/>
        <w:jc w:val="both"/>
        <w:rPr>
          <w:snapToGrid w:val="0"/>
          <w:sz w:val="28"/>
          <w:szCs w:val="28"/>
        </w:rPr>
      </w:pPr>
      <w:r w:rsidRPr="00166DF6">
        <w:rPr>
          <w:snapToGrid w:val="0"/>
          <w:sz w:val="28"/>
          <w:szCs w:val="28"/>
        </w:rPr>
        <w:t>Федеральный Закон от 17.08.1995 № 147-ФЗ «О естественных монополиях».</w:t>
      </w:r>
    </w:p>
    <w:p w14:paraId="6C5DB2EF" w14:textId="77777777" w:rsidR="00166DF6" w:rsidRPr="00166DF6" w:rsidRDefault="00166DF6" w:rsidP="00166DF6">
      <w:pPr>
        <w:ind w:right="-1" w:firstLine="709"/>
        <w:jc w:val="both"/>
        <w:rPr>
          <w:snapToGrid w:val="0"/>
          <w:sz w:val="28"/>
          <w:szCs w:val="28"/>
        </w:rPr>
      </w:pPr>
      <w:r w:rsidRPr="00166DF6">
        <w:rPr>
          <w:snapToGrid w:val="0"/>
          <w:sz w:val="28"/>
          <w:szCs w:val="28"/>
        </w:rPr>
        <w:t>Федеральный закон от 27.07.2010 № 190-ФЗ «О теплоснабжении».</w:t>
      </w:r>
    </w:p>
    <w:p w14:paraId="61A6763B"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4A129591"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4600B73D" w14:textId="77777777" w:rsidR="00166DF6" w:rsidRPr="00166DF6" w:rsidRDefault="00166DF6" w:rsidP="00166DF6">
      <w:pPr>
        <w:ind w:right="-1" w:firstLine="709"/>
        <w:jc w:val="both"/>
        <w:rPr>
          <w:snapToGrid w:val="0"/>
          <w:sz w:val="28"/>
          <w:szCs w:val="28"/>
        </w:rPr>
      </w:pPr>
      <w:r w:rsidRPr="00166DF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48277A7" w14:textId="77777777" w:rsidR="00166DF6" w:rsidRPr="00166DF6" w:rsidRDefault="00166DF6" w:rsidP="00166DF6">
      <w:pPr>
        <w:ind w:right="-1" w:firstLine="709"/>
        <w:jc w:val="both"/>
        <w:rPr>
          <w:snapToGrid w:val="0"/>
          <w:sz w:val="28"/>
          <w:szCs w:val="28"/>
        </w:rPr>
      </w:pPr>
      <w:r w:rsidRPr="00166DF6">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3C350900" w14:textId="77777777" w:rsidR="00166DF6" w:rsidRPr="00166DF6" w:rsidRDefault="00166DF6" w:rsidP="00166DF6">
      <w:pPr>
        <w:ind w:right="-1" w:firstLine="709"/>
        <w:jc w:val="both"/>
        <w:rPr>
          <w:snapToGrid w:val="0"/>
          <w:sz w:val="28"/>
          <w:szCs w:val="28"/>
        </w:rPr>
      </w:pPr>
      <w:r w:rsidRPr="00166DF6">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59A71BD7" w14:textId="77777777" w:rsidR="00166DF6" w:rsidRPr="00166DF6" w:rsidRDefault="00166DF6" w:rsidP="00166DF6">
      <w:pPr>
        <w:ind w:right="-1" w:firstLine="709"/>
        <w:jc w:val="both"/>
        <w:rPr>
          <w:snapToGrid w:val="0"/>
          <w:sz w:val="28"/>
          <w:szCs w:val="28"/>
        </w:rPr>
      </w:pPr>
      <w:r w:rsidRPr="00166DF6">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AE3F4F2" w14:textId="77777777" w:rsidR="00166DF6" w:rsidRPr="00166DF6" w:rsidRDefault="00166DF6" w:rsidP="00166DF6">
      <w:pPr>
        <w:ind w:right="-1" w:firstLine="709"/>
        <w:jc w:val="both"/>
        <w:rPr>
          <w:snapToGrid w:val="0"/>
          <w:sz w:val="28"/>
          <w:szCs w:val="28"/>
        </w:rPr>
      </w:pPr>
      <w:r w:rsidRPr="00166DF6">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1638F30F" w14:textId="77777777" w:rsidR="00166DF6" w:rsidRPr="00166DF6" w:rsidRDefault="00166DF6" w:rsidP="00166DF6">
      <w:pPr>
        <w:ind w:right="-1" w:firstLine="709"/>
        <w:jc w:val="both"/>
        <w:rPr>
          <w:snapToGrid w:val="0"/>
          <w:sz w:val="28"/>
          <w:szCs w:val="28"/>
        </w:rPr>
      </w:pPr>
      <w:r w:rsidRPr="00166DF6">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21D145C4" w14:textId="77777777" w:rsidR="00166DF6" w:rsidRPr="00166DF6" w:rsidRDefault="00166DF6" w:rsidP="00166DF6">
      <w:pPr>
        <w:ind w:right="-1" w:firstLine="709"/>
        <w:jc w:val="both"/>
        <w:rPr>
          <w:snapToGrid w:val="0"/>
          <w:sz w:val="28"/>
          <w:szCs w:val="28"/>
        </w:rPr>
      </w:pPr>
      <w:r w:rsidRPr="00166DF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6E3655" w14:textId="77777777" w:rsidR="00166DF6" w:rsidRPr="00166DF6" w:rsidRDefault="00166DF6" w:rsidP="00166DF6">
      <w:pPr>
        <w:ind w:right="-1" w:firstLine="720"/>
        <w:jc w:val="both"/>
        <w:rPr>
          <w:snapToGrid w:val="0"/>
          <w:sz w:val="28"/>
          <w:szCs w:val="28"/>
        </w:rPr>
      </w:pPr>
      <w:r w:rsidRPr="00166DF6">
        <w:rPr>
          <w:snapToGrid w:val="0"/>
          <w:sz w:val="28"/>
          <w:szCs w:val="28"/>
        </w:rPr>
        <w:t>Вся нормативно – методическая основа используется в редакции, действующей на момент проведения экспертизы.</w:t>
      </w:r>
    </w:p>
    <w:p w14:paraId="43275BAE" w14:textId="77777777" w:rsidR="00166DF6" w:rsidRPr="00166DF6" w:rsidRDefault="00166DF6" w:rsidP="00166DF6">
      <w:pPr>
        <w:ind w:right="-1" w:firstLine="720"/>
        <w:jc w:val="both"/>
        <w:rPr>
          <w:snapToGrid w:val="0"/>
          <w:sz w:val="28"/>
          <w:szCs w:val="28"/>
        </w:rPr>
      </w:pPr>
    </w:p>
    <w:p w14:paraId="57F50557" w14:textId="77777777" w:rsidR="00166DF6" w:rsidRPr="00166DF6" w:rsidRDefault="00166DF6" w:rsidP="00166DF6">
      <w:pPr>
        <w:keepNext/>
        <w:tabs>
          <w:tab w:val="left" w:pos="567"/>
        </w:tabs>
        <w:jc w:val="both"/>
        <w:outlineLvl w:val="0"/>
        <w:rPr>
          <w:b/>
          <w:sz w:val="28"/>
          <w:szCs w:val="28"/>
        </w:rPr>
      </w:pPr>
      <w:bookmarkStart w:id="323" w:name="_Toc59205407"/>
      <w:r w:rsidRPr="00166DF6">
        <w:rPr>
          <w:b/>
          <w:sz w:val="28"/>
          <w:szCs w:val="28"/>
        </w:rPr>
        <w:t>ОЦЕНКА ДОСТОВЕРНОСТИ ДАННЫХ, ПРИВЕДЕННЫХ В ПРЕДЛОЖЕНИЯХ ОБ УСТАНОВЛЕНИИ ТАРИФОВ И (ИЛИ) ИХ ПРЕДЕЛЬНЫХ УРОВНЕЙ</w:t>
      </w:r>
      <w:bookmarkEnd w:id="323"/>
    </w:p>
    <w:p w14:paraId="6DDAC05B" w14:textId="77777777" w:rsidR="00166DF6" w:rsidRPr="00166DF6" w:rsidRDefault="00166DF6" w:rsidP="00166DF6">
      <w:pPr>
        <w:jc w:val="both"/>
        <w:rPr>
          <w:sz w:val="28"/>
          <w:szCs w:val="28"/>
        </w:rPr>
      </w:pPr>
    </w:p>
    <w:p w14:paraId="7C125685" w14:textId="77777777" w:rsidR="00166DF6" w:rsidRPr="00166DF6" w:rsidRDefault="00166DF6" w:rsidP="00166DF6">
      <w:pPr>
        <w:ind w:firstLine="851"/>
        <w:jc w:val="both"/>
        <w:rPr>
          <w:sz w:val="28"/>
          <w:szCs w:val="28"/>
        </w:rPr>
      </w:pPr>
      <w:r w:rsidRPr="00166DF6">
        <w:rPr>
          <w:sz w:val="28"/>
          <w:szCs w:val="28"/>
        </w:rPr>
        <w:t>Материалы АО «Кузбассэнерго»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668E2912" w14:textId="77777777" w:rsidR="00166DF6" w:rsidRPr="00166DF6" w:rsidRDefault="00166DF6" w:rsidP="00166DF6">
      <w:pPr>
        <w:ind w:firstLine="851"/>
        <w:jc w:val="both"/>
        <w:rPr>
          <w:sz w:val="28"/>
          <w:szCs w:val="28"/>
        </w:rPr>
      </w:pPr>
      <w:r w:rsidRPr="00166DF6">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6CA8202" w14:textId="77777777" w:rsidR="00166DF6" w:rsidRPr="00166DF6" w:rsidRDefault="00166DF6" w:rsidP="00166DF6">
      <w:pPr>
        <w:ind w:firstLine="851"/>
        <w:jc w:val="both"/>
        <w:rPr>
          <w:sz w:val="28"/>
          <w:szCs w:val="28"/>
        </w:rPr>
      </w:pPr>
      <w:r w:rsidRPr="00166DF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51EA8B33" w14:textId="77777777" w:rsidR="00166DF6" w:rsidRPr="00166DF6" w:rsidRDefault="00166DF6" w:rsidP="00166DF6">
      <w:pPr>
        <w:ind w:firstLine="851"/>
        <w:jc w:val="both"/>
        <w:rPr>
          <w:sz w:val="28"/>
          <w:szCs w:val="28"/>
        </w:rPr>
      </w:pPr>
      <w:r w:rsidRPr="00166DF6">
        <w:rPr>
          <w:sz w:val="28"/>
          <w:szCs w:val="28"/>
        </w:rPr>
        <w:t xml:space="preserve">Экспертная оценка экономической обоснованности расходов, принимаемых для расчета тарифов на 2019 - 2023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w:t>
      </w:r>
      <w:r w:rsidRPr="00166DF6">
        <w:rPr>
          <w:sz w:val="28"/>
          <w:szCs w:val="28"/>
        </w:rPr>
        <w:lastRenderedPageBreak/>
        <w:t>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2DEB02C3" w14:textId="77777777" w:rsidR="00166DF6" w:rsidRPr="00166DF6" w:rsidRDefault="00166DF6" w:rsidP="00166DF6">
      <w:pPr>
        <w:ind w:firstLine="851"/>
        <w:jc w:val="both"/>
        <w:rPr>
          <w:sz w:val="28"/>
          <w:szCs w:val="28"/>
        </w:rPr>
      </w:pPr>
      <w:r w:rsidRPr="00166DF6">
        <w:rPr>
          <w:sz w:val="28"/>
          <w:szCs w:val="28"/>
        </w:rPr>
        <w:t>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2BD5C783" w14:textId="77777777" w:rsidR="00166DF6" w:rsidRPr="00166DF6" w:rsidRDefault="00166DF6" w:rsidP="00166DF6">
      <w:pPr>
        <w:ind w:firstLine="851"/>
        <w:jc w:val="both"/>
        <w:rPr>
          <w:sz w:val="28"/>
          <w:szCs w:val="28"/>
        </w:rPr>
      </w:pPr>
      <w:r w:rsidRPr="00166DF6">
        <w:rPr>
          <w:sz w:val="28"/>
          <w:szCs w:val="28"/>
        </w:rPr>
        <w:t>В данном экспертном заключении приведены результаты расчетов без НДС.</w:t>
      </w:r>
    </w:p>
    <w:p w14:paraId="4353A9CE" w14:textId="77777777" w:rsidR="00166DF6" w:rsidRPr="00166DF6" w:rsidRDefault="00166DF6" w:rsidP="00166DF6">
      <w:pPr>
        <w:keepNext/>
        <w:tabs>
          <w:tab w:val="left" w:pos="567"/>
        </w:tabs>
        <w:outlineLvl w:val="0"/>
        <w:rPr>
          <w:b/>
          <w:sz w:val="28"/>
          <w:szCs w:val="28"/>
        </w:rPr>
      </w:pPr>
      <w:bookmarkStart w:id="324" w:name="_Toc59205408"/>
    </w:p>
    <w:p w14:paraId="7BA62D08" w14:textId="77777777" w:rsidR="00166DF6" w:rsidRPr="00166DF6" w:rsidRDefault="00166DF6" w:rsidP="00166DF6">
      <w:pPr>
        <w:keepNext/>
        <w:tabs>
          <w:tab w:val="left" w:pos="567"/>
        </w:tabs>
        <w:outlineLvl w:val="0"/>
        <w:rPr>
          <w:b/>
          <w:sz w:val="28"/>
          <w:szCs w:val="28"/>
        </w:rPr>
      </w:pPr>
      <w:r w:rsidRPr="00166DF6">
        <w:rPr>
          <w:b/>
          <w:sz w:val="28"/>
          <w:szCs w:val="28"/>
        </w:rPr>
        <w:t>ОБЩАЯ ХАРАКТЕРИСТИКА ПРЕДПРИЯТИЯ</w:t>
      </w:r>
      <w:bookmarkEnd w:id="324"/>
    </w:p>
    <w:p w14:paraId="311A8D02" w14:textId="77777777" w:rsidR="00166DF6" w:rsidRPr="00166DF6" w:rsidRDefault="00166DF6" w:rsidP="00166DF6">
      <w:pPr>
        <w:rPr>
          <w:sz w:val="28"/>
          <w:szCs w:val="28"/>
        </w:rPr>
      </w:pPr>
    </w:p>
    <w:p w14:paraId="62A05E5D" w14:textId="77777777" w:rsidR="00166DF6" w:rsidRPr="00166DF6" w:rsidRDefault="00166DF6" w:rsidP="00166DF6">
      <w:pPr>
        <w:ind w:firstLine="851"/>
        <w:jc w:val="both"/>
        <w:rPr>
          <w:sz w:val="28"/>
          <w:szCs w:val="28"/>
        </w:rPr>
      </w:pPr>
      <w:r w:rsidRPr="00166DF6">
        <w:rPr>
          <w:sz w:val="28"/>
          <w:szCs w:val="28"/>
        </w:rPr>
        <w:t>Полное наименование предприятия: Кузбасское открытое акционерное общество энергетики и электрификации.</w:t>
      </w:r>
    </w:p>
    <w:p w14:paraId="3D51116B" w14:textId="77777777" w:rsidR="00166DF6" w:rsidRPr="00166DF6" w:rsidRDefault="00166DF6" w:rsidP="00166DF6">
      <w:pPr>
        <w:ind w:firstLine="851"/>
        <w:jc w:val="both"/>
        <w:rPr>
          <w:sz w:val="28"/>
          <w:szCs w:val="28"/>
        </w:rPr>
      </w:pPr>
      <w:r w:rsidRPr="00166DF6">
        <w:rPr>
          <w:sz w:val="28"/>
          <w:szCs w:val="28"/>
        </w:rPr>
        <w:t>Сокращенное: АО «Кузбассэнерго».</w:t>
      </w:r>
    </w:p>
    <w:p w14:paraId="6A160478" w14:textId="77777777" w:rsidR="00166DF6" w:rsidRPr="00166DF6" w:rsidRDefault="00166DF6" w:rsidP="00166DF6">
      <w:pPr>
        <w:ind w:firstLine="851"/>
        <w:jc w:val="both"/>
        <w:rPr>
          <w:sz w:val="28"/>
          <w:szCs w:val="28"/>
        </w:rPr>
      </w:pPr>
      <w:r w:rsidRPr="00166DF6">
        <w:rPr>
          <w:sz w:val="28"/>
          <w:szCs w:val="28"/>
        </w:rPr>
        <w:t>ИНН: 4200000333</w:t>
      </w:r>
    </w:p>
    <w:p w14:paraId="69B65E30" w14:textId="77777777" w:rsidR="00166DF6" w:rsidRPr="00166DF6" w:rsidRDefault="00166DF6" w:rsidP="00166DF6">
      <w:pPr>
        <w:ind w:firstLine="851"/>
        <w:jc w:val="both"/>
        <w:rPr>
          <w:sz w:val="28"/>
          <w:szCs w:val="28"/>
        </w:rPr>
      </w:pPr>
      <w:r w:rsidRPr="00166DF6">
        <w:rPr>
          <w:sz w:val="28"/>
          <w:szCs w:val="28"/>
        </w:rPr>
        <w:t>КПП: 420501001</w:t>
      </w:r>
    </w:p>
    <w:p w14:paraId="1448352D" w14:textId="77777777" w:rsidR="00166DF6" w:rsidRPr="00166DF6" w:rsidRDefault="00166DF6" w:rsidP="00166DF6">
      <w:pPr>
        <w:ind w:firstLine="851"/>
        <w:jc w:val="both"/>
        <w:rPr>
          <w:sz w:val="28"/>
          <w:szCs w:val="28"/>
        </w:rPr>
      </w:pPr>
      <w:r w:rsidRPr="00166DF6">
        <w:rPr>
          <w:sz w:val="28"/>
          <w:szCs w:val="28"/>
        </w:rPr>
        <w:t>Адрес: 650000, г. Кемерово, пр. Кузнецкий, 30.</w:t>
      </w:r>
    </w:p>
    <w:p w14:paraId="312CBBBE" w14:textId="77777777" w:rsidR="00166DF6" w:rsidRPr="00166DF6" w:rsidRDefault="00166DF6" w:rsidP="00166DF6">
      <w:pPr>
        <w:ind w:firstLine="851"/>
        <w:jc w:val="both"/>
        <w:rPr>
          <w:sz w:val="28"/>
          <w:szCs w:val="28"/>
        </w:rPr>
      </w:pPr>
      <w:r w:rsidRPr="00166DF6">
        <w:rPr>
          <w:sz w:val="28"/>
          <w:szCs w:val="28"/>
        </w:rPr>
        <w:t>Телефон/факс: (3842) 45-33-50</w:t>
      </w:r>
    </w:p>
    <w:p w14:paraId="1C2B2AF0" w14:textId="77777777" w:rsidR="00166DF6" w:rsidRPr="00166DF6" w:rsidRDefault="00166DF6" w:rsidP="00166DF6">
      <w:pPr>
        <w:ind w:firstLine="851"/>
        <w:jc w:val="both"/>
        <w:rPr>
          <w:sz w:val="28"/>
          <w:szCs w:val="28"/>
        </w:rPr>
      </w:pPr>
      <w:proofErr w:type="spellStart"/>
      <w:r w:rsidRPr="00166DF6">
        <w:rPr>
          <w:sz w:val="28"/>
          <w:szCs w:val="28"/>
        </w:rPr>
        <w:t>e-mail</w:t>
      </w:r>
      <w:proofErr w:type="spellEnd"/>
      <w:r w:rsidRPr="00166DF6">
        <w:rPr>
          <w:sz w:val="28"/>
          <w:szCs w:val="28"/>
        </w:rPr>
        <w:t>: tgk12@suek.ru, KimEH@suek.ru.</w:t>
      </w:r>
    </w:p>
    <w:p w14:paraId="3F1AF488" w14:textId="77777777" w:rsidR="00166DF6" w:rsidRPr="00166DF6" w:rsidRDefault="00166DF6" w:rsidP="00166DF6">
      <w:pPr>
        <w:ind w:firstLine="851"/>
        <w:jc w:val="both"/>
        <w:rPr>
          <w:sz w:val="28"/>
          <w:szCs w:val="28"/>
        </w:rPr>
      </w:pPr>
      <w:r w:rsidRPr="00166DF6">
        <w:rPr>
          <w:sz w:val="28"/>
          <w:szCs w:val="28"/>
        </w:rPr>
        <w:t>Генеральный директор ООО «Сибирская генерирующая компания»: Солженицын Степан Александрович.</w:t>
      </w:r>
    </w:p>
    <w:p w14:paraId="0823D9DB" w14:textId="77777777" w:rsidR="00166DF6" w:rsidRPr="00166DF6" w:rsidRDefault="00166DF6" w:rsidP="00166DF6">
      <w:pPr>
        <w:ind w:firstLine="851"/>
        <w:jc w:val="both"/>
        <w:rPr>
          <w:sz w:val="28"/>
          <w:szCs w:val="28"/>
        </w:rPr>
      </w:pPr>
      <w:r w:rsidRPr="00166DF6">
        <w:rPr>
          <w:sz w:val="28"/>
          <w:szCs w:val="28"/>
        </w:rPr>
        <w:t xml:space="preserve">Беловская ГРЭС – одна из крупнейших угольных электростанций Кузбасса с установленной электрической мощностью 1260 МВт и установленной теплофикационной мощностью 229 Гкал/час. </w:t>
      </w:r>
    </w:p>
    <w:p w14:paraId="62694EDE" w14:textId="77777777" w:rsidR="00166DF6" w:rsidRPr="00166DF6" w:rsidRDefault="00166DF6" w:rsidP="00166DF6">
      <w:pPr>
        <w:ind w:firstLine="851"/>
        <w:jc w:val="both"/>
        <w:rPr>
          <w:sz w:val="28"/>
          <w:szCs w:val="28"/>
        </w:rPr>
      </w:pPr>
      <w:r w:rsidRPr="00166DF6">
        <w:rPr>
          <w:sz w:val="28"/>
          <w:szCs w:val="28"/>
        </w:rPr>
        <w:t xml:space="preserve">Беловская ГРЭС располагается в центральной части Кузнецкого угольного бассейна, в 12 км восточнее города Белово на левом берегу реки Иня. Оборудование Беловской ГРЭС рассчитано на выработку тепловой и электрической энергии. </w:t>
      </w:r>
    </w:p>
    <w:p w14:paraId="7D039035" w14:textId="77777777" w:rsidR="00166DF6" w:rsidRPr="00166DF6" w:rsidRDefault="00166DF6" w:rsidP="00166DF6">
      <w:pPr>
        <w:ind w:firstLine="851"/>
        <w:jc w:val="both"/>
        <w:rPr>
          <w:sz w:val="28"/>
          <w:szCs w:val="28"/>
        </w:rPr>
      </w:pPr>
      <w:r w:rsidRPr="00166DF6">
        <w:rPr>
          <w:sz w:val="28"/>
          <w:szCs w:val="28"/>
        </w:rPr>
        <w:t xml:space="preserve">Сегодня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w:t>
      </w:r>
      <w:proofErr w:type="spellStart"/>
      <w:r w:rsidRPr="00166DF6">
        <w:rPr>
          <w:sz w:val="28"/>
          <w:szCs w:val="28"/>
        </w:rPr>
        <w:t>кВ</w:t>
      </w:r>
      <w:proofErr w:type="spellEnd"/>
      <w:r w:rsidRPr="00166DF6">
        <w:rPr>
          <w:sz w:val="28"/>
          <w:szCs w:val="28"/>
        </w:rPr>
        <w:t xml:space="preserve">, ОРУ 110 и 220 </w:t>
      </w:r>
      <w:proofErr w:type="spellStart"/>
      <w:r w:rsidRPr="00166DF6">
        <w:rPr>
          <w:sz w:val="28"/>
          <w:szCs w:val="28"/>
        </w:rPr>
        <w:t>кВ.</w:t>
      </w:r>
      <w:proofErr w:type="spellEnd"/>
      <w:r w:rsidRPr="00166DF6">
        <w:rPr>
          <w:sz w:val="28"/>
          <w:szCs w:val="28"/>
        </w:rPr>
        <w:t xml:space="preserve"> </w:t>
      </w:r>
    </w:p>
    <w:p w14:paraId="0CC0413C" w14:textId="77777777" w:rsidR="00166DF6" w:rsidRPr="00166DF6" w:rsidRDefault="00166DF6" w:rsidP="00166DF6">
      <w:pPr>
        <w:ind w:firstLine="851"/>
        <w:jc w:val="both"/>
        <w:rPr>
          <w:sz w:val="28"/>
          <w:szCs w:val="28"/>
        </w:rPr>
      </w:pPr>
      <w:r w:rsidRPr="00166DF6">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46935790" w14:textId="77777777" w:rsidR="00166DF6" w:rsidRPr="00166DF6" w:rsidRDefault="00166DF6" w:rsidP="00166DF6">
      <w:pPr>
        <w:ind w:firstLine="851"/>
        <w:jc w:val="both"/>
        <w:rPr>
          <w:sz w:val="28"/>
          <w:szCs w:val="28"/>
        </w:rPr>
      </w:pPr>
      <w:r w:rsidRPr="00166DF6">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166DF6">
        <w:rPr>
          <w:sz w:val="28"/>
          <w:szCs w:val="28"/>
        </w:rPr>
        <w:t>химочищенной</w:t>
      </w:r>
      <w:proofErr w:type="spellEnd"/>
      <w:r w:rsidRPr="00166DF6">
        <w:rPr>
          <w:sz w:val="28"/>
          <w:szCs w:val="28"/>
        </w:rPr>
        <w:t xml:space="preserve"> воды (в воде) и </w:t>
      </w:r>
      <w:proofErr w:type="spellStart"/>
      <w:r w:rsidRPr="00166DF6">
        <w:rPr>
          <w:sz w:val="28"/>
          <w:szCs w:val="28"/>
        </w:rPr>
        <w:t>химобессоленой</w:t>
      </w:r>
      <w:proofErr w:type="spellEnd"/>
      <w:r w:rsidRPr="00166DF6">
        <w:rPr>
          <w:sz w:val="28"/>
          <w:szCs w:val="28"/>
        </w:rPr>
        <w:t xml:space="preserve"> воды (в паре).</w:t>
      </w:r>
    </w:p>
    <w:p w14:paraId="1D931511" w14:textId="77777777" w:rsidR="00166DF6" w:rsidRPr="00166DF6" w:rsidRDefault="00166DF6" w:rsidP="00166DF6">
      <w:pPr>
        <w:ind w:firstLine="851"/>
        <w:jc w:val="both"/>
        <w:rPr>
          <w:sz w:val="28"/>
          <w:szCs w:val="28"/>
        </w:rPr>
      </w:pPr>
      <w:r w:rsidRPr="00166DF6">
        <w:rPr>
          <w:sz w:val="28"/>
          <w:szCs w:val="28"/>
        </w:rPr>
        <w:t xml:space="preserve">Станции АО «Кузбассэнерго» работают в режиме комбинированной выработки электрической и тепловой энергии.  </w:t>
      </w:r>
    </w:p>
    <w:p w14:paraId="2E9BFA47" w14:textId="77777777" w:rsidR="00166DF6" w:rsidRPr="00166DF6" w:rsidRDefault="00166DF6" w:rsidP="00166DF6">
      <w:pPr>
        <w:ind w:firstLine="851"/>
        <w:jc w:val="both"/>
        <w:rPr>
          <w:sz w:val="28"/>
          <w:szCs w:val="28"/>
        </w:rPr>
      </w:pPr>
      <w:r w:rsidRPr="00166DF6">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166DF6">
        <w:rPr>
          <w:sz w:val="28"/>
          <w:szCs w:val="28"/>
        </w:rPr>
        <w:t>химочищенной</w:t>
      </w:r>
      <w:proofErr w:type="spellEnd"/>
      <w:r w:rsidRPr="00166DF6">
        <w:rPr>
          <w:sz w:val="28"/>
          <w:szCs w:val="28"/>
        </w:rPr>
        <w:t xml:space="preserve"> воды, теплоносителя в </w:t>
      </w:r>
      <w:r w:rsidRPr="00166DF6">
        <w:rPr>
          <w:sz w:val="28"/>
          <w:szCs w:val="28"/>
        </w:rPr>
        <w:lastRenderedPageBreak/>
        <w:t>виде химически обессоленной воды, оказание услуг по передаче тепловой энергии; прочей деятельности: производство прочей продукции, работ, услуг.</w:t>
      </w:r>
    </w:p>
    <w:p w14:paraId="30DD4C1D" w14:textId="77777777" w:rsidR="00166DF6" w:rsidRPr="00166DF6" w:rsidRDefault="00166DF6" w:rsidP="00166DF6">
      <w:pPr>
        <w:ind w:firstLine="851"/>
        <w:jc w:val="both"/>
        <w:rPr>
          <w:sz w:val="28"/>
          <w:szCs w:val="28"/>
        </w:rPr>
      </w:pPr>
      <w:r w:rsidRPr="00166DF6">
        <w:rPr>
          <w:sz w:val="28"/>
          <w:szCs w:val="28"/>
        </w:rPr>
        <w:t>При определении затрат на Беловский муниципальный округ принято распределение затрат пропорционально установленной тепловой мощности.</w:t>
      </w:r>
    </w:p>
    <w:p w14:paraId="34BDB19A" w14:textId="77777777" w:rsidR="00166DF6" w:rsidRPr="00166DF6" w:rsidRDefault="00166DF6" w:rsidP="00166DF6">
      <w:pPr>
        <w:ind w:firstLine="851"/>
        <w:jc w:val="both"/>
        <w:rPr>
          <w:sz w:val="28"/>
          <w:szCs w:val="28"/>
        </w:rPr>
      </w:pPr>
    </w:p>
    <w:p w14:paraId="6C533C35" w14:textId="77777777" w:rsidR="00166DF6" w:rsidRPr="00166DF6" w:rsidRDefault="00166DF6" w:rsidP="00166DF6">
      <w:pPr>
        <w:keepNext/>
        <w:tabs>
          <w:tab w:val="left" w:pos="567"/>
        </w:tabs>
        <w:jc w:val="both"/>
        <w:outlineLvl w:val="0"/>
        <w:rPr>
          <w:b/>
          <w:sz w:val="28"/>
          <w:szCs w:val="28"/>
        </w:rPr>
      </w:pPr>
      <w:bookmarkStart w:id="325" w:name="_Toc59205460"/>
      <w:r w:rsidRPr="00166DF6">
        <w:rPr>
          <w:b/>
          <w:sz w:val="28"/>
          <w:szCs w:val="28"/>
        </w:rPr>
        <w:t>КОРРЕКТИРОВКА НЕОБХОДИМОЙ ВАЛОВОЙ ВЫРУЧКИ И РАСЧЕТ ТАРИФОВ НА ПРОИЗВОДСТВО ТЕПЛОВОЙ ЭНЕРГИИ НА 2023 ГОД</w:t>
      </w:r>
      <w:bookmarkEnd w:id="325"/>
      <w:r w:rsidRPr="00166DF6">
        <w:rPr>
          <w:b/>
          <w:sz w:val="28"/>
          <w:szCs w:val="28"/>
        </w:rPr>
        <w:t xml:space="preserve"> </w:t>
      </w:r>
    </w:p>
    <w:p w14:paraId="5039A03C" w14:textId="77777777" w:rsidR="00166DF6" w:rsidRPr="00166DF6" w:rsidRDefault="00166DF6" w:rsidP="00166DF6">
      <w:pPr>
        <w:ind w:firstLine="851"/>
        <w:jc w:val="both"/>
        <w:rPr>
          <w:sz w:val="28"/>
          <w:szCs w:val="28"/>
        </w:rPr>
      </w:pPr>
    </w:p>
    <w:p w14:paraId="4DC4F5B0" w14:textId="77777777" w:rsidR="00166DF6" w:rsidRPr="00166DF6" w:rsidRDefault="00166DF6" w:rsidP="00166DF6">
      <w:pPr>
        <w:ind w:firstLine="851"/>
        <w:jc w:val="both"/>
        <w:rPr>
          <w:sz w:val="28"/>
          <w:szCs w:val="28"/>
        </w:rPr>
      </w:pPr>
      <w:r w:rsidRPr="00166DF6">
        <w:rPr>
          <w:sz w:val="28"/>
          <w:szCs w:val="28"/>
        </w:rPr>
        <w:t>Поскольку АО «Кузбассэнерго»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 то тарифы предприятия подлежат государственному регулированию согласно положениям п.1 п.2.2 статьи 8 Федерального закона от 27.07.2010 № 190-ФЗ «О теплоснабжении».</w:t>
      </w:r>
    </w:p>
    <w:p w14:paraId="18123D40" w14:textId="77777777" w:rsidR="00166DF6" w:rsidRPr="00166DF6" w:rsidRDefault="00166DF6" w:rsidP="00166DF6">
      <w:pPr>
        <w:ind w:firstLine="851"/>
        <w:jc w:val="both"/>
        <w:rPr>
          <w:sz w:val="28"/>
          <w:szCs w:val="28"/>
        </w:rPr>
      </w:pPr>
      <w:r w:rsidRPr="00166DF6">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0EC491B3" w14:textId="77777777" w:rsidR="00166DF6" w:rsidRPr="00166DF6" w:rsidRDefault="00166DF6" w:rsidP="00166DF6">
      <w:pPr>
        <w:ind w:firstLine="851"/>
        <w:jc w:val="both"/>
        <w:rPr>
          <w:sz w:val="28"/>
          <w:szCs w:val="28"/>
        </w:rPr>
      </w:pPr>
      <w:r w:rsidRPr="00166DF6">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6164484" w14:textId="77777777" w:rsidR="00166DF6" w:rsidRPr="00166DF6" w:rsidRDefault="00166DF6" w:rsidP="00166DF6">
      <w:pPr>
        <w:ind w:firstLine="851"/>
        <w:jc w:val="both"/>
        <w:rPr>
          <w:sz w:val="28"/>
          <w:szCs w:val="28"/>
        </w:rPr>
      </w:pPr>
    </w:p>
    <w:p w14:paraId="3F4F302E" w14:textId="77777777" w:rsidR="00166DF6" w:rsidRPr="00166DF6" w:rsidRDefault="00166DF6" w:rsidP="00166DF6">
      <w:pPr>
        <w:rPr>
          <w:b/>
          <w:sz w:val="28"/>
          <w:szCs w:val="20"/>
        </w:rPr>
      </w:pPr>
      <w:bookmarkStart w:id="326" w:name="_Toc59205461"/>
      <w:r w:rsidRPr="00166DF6">
        <w:rPr>
          <w:sz w:val="28"/>
          <w:szCs w:val="20"/>
        </w:rPr>
        <w:br w:type="page"/>
      </w:r>
    </w:p>
    <w:p w14:paraId="5BF81F57" w14:textId="77777777" w:rsidR="00166DF6" w:rsidRPr="00166DF6" w:rsidRDefault="00166DF6" w:rsidP="00166DF6">
      <w:pPr>
        <w:keepNext/>
        <w:jc w:val="center"/>
        <w:outlineLvl w:val="1"/>
        <w:rPr>
          <w:b/>
          <w:sz w:val="28"/>
          <w:szCs w:val="20"/>
        </w:rPr>
      </w:pPr>
      <w:r w:rsidRPr="00166DF6">
        <w:rPr>
          <w:b/>
          <w:sz w:val="28"/>
          <w:szCs w:val="20"/>
        </w:rPr>
        <w:lastRenderedPageBreak/>
        <w:t xml:space="preserve">Расчетный объем отпуска </w:t>
      </w:r>
      <w:proofErr w:type="gramStart"/>
      <w:r w:rsidRPr="00166DF6">
        <w:rPr>
          <w:b/>
          <w:sz w:val="28"/>
          <w:szCs w:val="20"/>
        </w:rPr>
        <w:t>тепловой энергии</w:t>
      </w:r>
      <w:proofErr w:type="gramEnd"/>
      <w:r w:rsidRPr="00166DF6">
        <w:rPr>
          <w:b/>
          <w:sz w:val="28"/>
          <w:szCs w:val="20"/>
        </w:rPr>
        <w:t xml:space="preserve"> поставляемой с коллекторов источника тепловой энергии, расчетный объем полезного отпуска тепловой энергии, теплоносителя</w:t>
      </w:r>
      <w:bookmarkEnd w:id="326"/>
    </w:p>
    <w:p w14:paraId="58D72325" w14:textId="77777777" w:rsidR="00166DF6" w:rsidRPr="00166DF6" w:rsidRDefault="00166DF6" w:rsidP="00166DF6">
      <w:pPr>
        <w:tabs>
          <w:tab w:val="left" w:pos="0"/>
        </w:tabs>
        <w:ind w:firstLine="851"/>
        <w:jc w:val="both"/>
        <w:rPr>
          <w:sz w:val="28"/>
          <w:szCs w:val="28"/>
        </w:rPr>
      </w:pPr>
    </w:p>
    <w:p w14:paraId="506C3AC7" w14:textId="77777777" w:rsidR="00166DF6" w:rsidRPr="00166DF6" w:rsidRDefault="00166DF6" w:rsidP="00166DF6">
      <w:pPr>
        <w:tabs>
          <w:tab w:val="left" w:pos="0"/>
        </w:tabs>
        <w:ind w:firstLine="851"/>
        <w:jc w:val="both"/>
        <w:rPr>
          <w:sz w:val="28"/>
          <w:szCs w:val="28"/>
        </w:rPr>
      </w:pPr>
      <w:r w:rsidRPr="00166DF6">
        <w:rPr>
          <w:sz w:val="28"/>
          <w:szCs w:val="28"/>
        </w:rPr>
        <w:t>АО «Кузбассэнерго» производит тепловую энергию на Беловской ГРЭС, расположенной в городе Белово, и отпускает тепловую энергию потребителям Беловского муниципального округа, присоединенным к сетям ООО «</w:t>
      </w:r>
      <w:proofErr w:type="spellStart"/>
      <w:r w:rsidRPr="00166DF6">
        <w:rPr>
          <w:sz w:val="28"/>
          <w:szCs w:val="28"/>
        </w:rPr>
        <w:t>Боровково</w:t>
      </w:r>
      <w:proofErr w:type="spellEnd"/>
      <w:r w:rsidRPr="00166DF6">
        <w:rPr>
          <w:sz w:val="28"/>
          <w:szCs w:val="28"/>
        </w:rPr>
        <w:t>».</w:t>
      </w:r>
    </w:p>
    <w:p w14:paraId="6317B331" w14:textId="77777777" w:rsidR="00166DF6" w:rsidRPr="00166DF6" w:rsidRDefault="00166DF6" w:rsidP="00166DF6">
      <w:pPr>
        <w:tabs>
          <w:tab w:val="left" w:pos="0"/>
        </w:tabs>
        <w:ind w:firstLine="851"/>
        <w:jc w:val="both"/>
        <w:rPr>
          <w:sz w:val="28"/>
          <w:szCs w:val="28"/>
        </w:rPr>
      </w:pPr>
      <w:r w:rsidRPr="00166DF6">
        <w:rPr>
          <w:sz w:val="28"/>
          <w:szCs w:val="28"/>
        </w:rPr>
        <w:t>Баланс тепловой энергии, реализуемой потребителям Беловского муниципального округа представлен в таблице 1.</w:t>
      </w:r>
    </w:p>
    <w:p w14:paraId="1F4242E8" w14:textId="77777777" w:rsidR="00166DF6" w:rsidRPr="00166DF6" w:rsidRDefault="00166DF6" w:rsidP="00166DF6">
      <w:pPr>
        <w:tabs>
          <w:tab w:val="left" w:pos="0"/>
        </w:tabs>
        <w:ind w:firstLine="851"/>
        <w:jc w:val="both"/>
        <w:rPr>
          <w:sz w:val="28"/>
          <w:szCs w:val="28"/>
        </w:rPr>
      </w:pPr>
    </w:p>
    <w:p w14:paraId="4C0D8B88" w14:textId="77777777" w:rsidR="00166DF6" w:rsidRPr="00166DF6" w:rsidRDefault="00166DF6" w:rsidP="00166DF6">
      <w:pPr>
        <w:tabs>
          <w:tab w:val="left" w:pos="0"/>
        </w:tabs>
        <w:ind w:firstLine="851"/>
        <w:jc w:val="right"/>
        <w:rPr>
          <w:sz w:val="28"/>
          <w:szCs w:val="28"/>
        </w:rPr>
      </w:pPr>
      <w:r w:rsidRPr="00166DF6">
        <w:rPr>
          <w:sz w:val="28"/>
          <w:szCs w:val="28"/>
        </w:rPr>
        <w:t>Таблица 1</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895"/>
        <w:gridCol w:w="1896"/>
        <w:gridCol w:w="1896"/>
      </w:tblGrid>
      <w:tr w:rsidR="00166DF6" w:rsidRPr="00166DF6" w14:paraId="1B3CF954" w14:textId="77777777" w:rsidTr="00293CC7">
        <w:trPr>
          <w:trHeight w:val="633"/>
        </w:trPr>
        <w:tc>
          <w:tcPr>
            <w:tcW w:w="2376" w:type="dxa"/>
            <w:shd w:val="clear" w:color="auto" w:fill="auto"/>
            <w:noWrap/>
            <w:vAlign w:val="center"/>
            <w:hideMark/>
          </w:tcPr>
          <w:p w14:paraId="3EAEC4A9" w14:textId="77777777" w:rsidR="00166DF6" w:rsidRPr="00166DF6" w:rsidRDefault="00166DF6" w:rsidP="00166DF6">
            <w:pPr>
              <w:spacing w:line="276" w:lineRule="auto"/>
              <w:jc w:val="center"/>
              <w:rPr>
                <w:b/>
              </w:rPr>
            </w:pPr>
            <w:r w:rsidRPr="00166DF6">
              <w:rPr>
                <w:b/>
              </w:rPr>
              <w:t>Показатель</w:t>
            </w:r>
          </w:p>
        </w:tc>
        <w:tc>
          <w:tcPr>
            <w:tcW w:w="1276" w:type="dxa"/>
            <w:shd w:val="clear" w:color="auto" w:fill="auto"/>
            <w:noWrap/>
            <w:vAlign w:val="center"/>
            <w:hideMark/>
          </w:tcPr>
          <w:p w14:paraId="51BB6295" w14:textId="77777777" w:rsidR="00166DF6" w:rsidRPr="00166DF6" w:rsidRDefault="00166DF6" w:rsidP="00166DF6">
            <w:pPr>
              <w:spacing w:line="276" w:lineRule="auto"/>
              <w:jc w:val="center"/>
              <w:rPr>
                <w:b/>
              </w:rPr>
            </w:pPr>
            <w:r w:rsidRPr="00166DF6">
              <w:rPr>
                <w:b/>
              </w:rPr>
              <w:t>Ед. изм.</w:t>
            </w:r>
          </w:p>
        </w:tc>
        <w:tc>
          <w:tcPr>
            <w:tcW w:w="1895" w:type="dxa"/>
            <w:shd w:val="clear" w:color="auto" w:fill="auto"/>
            <w:noWrap/>
            <w:vAlign w:val="center"/>
            <w:hideMark/>
          </w:tcPr>
          <w:p w14:paraId="1CC1CA25" w14:textId="77777777" w:rsidR="00166DF6" w:rsidRPr="00166DF6" w:rsidRDefault="00166DF6" w:rsidP="00166DF6">
            <w:pPr>
              <w:spacing w:line="276" w:lineRule="auto"/>
              <w:jc w:val="center"/>
              <w:rPr>
                <w:b/>
              </w:rPr>
            </w:pPr>
            <w:r w:rsidRPr="00166DF6">
              <w:rPr>
                <w:b/>
              </w:rPr>
              <w:t>План на 2023</w:t>
            </w:r>
          </w:p>
        </w:tc>
        <w:tc>
          <w:tcPr>
            <w:tcW w:w="1896" w:type="dxa"/>
            <w:shd w:val="clear" w:color="auto" w:fill="auto"/>
            <w:noWrap/>
            <w:vAlign w:val="center"/>
            <w:hideMark/>
          </w:tcPr>
          <w:p w14:paraId="5174A304" w14:textId="77777777" w:rsidR="00166DF6" w:rsidRPr="00166DF6" w:rsidRDefault="00166DF6" w:rsidP="00166DF6">
            <w:pPr>
              <w:spacing w:line="276" w:lineRule="auto"/>
              <w:jc w:val="center"/>
              <w:rPr>
                <w:b/>
              </w:rPr>
            </w:pPr>
            <w:r w:rsidRPr="00166DF6">
              <w:rPr>
                <w:b/>
              </w:rPr>
              <w:t>1 полугодие</w:t>
            </w:r>
          </w:p>
        </w:tc>
        <w:tc>
          <w:tcPr>
            <w:tcW w:w="1896" w:type="dxa"/>
            <w:shd w:val="clear" w:color="auto" w:fill="auto"/>
            <w:noWrap/>
            <w:vAlign w:val="center"/>
            <w:hideMark/>
          </w:tcPr>
          <w:p w14:paraId="029EA56D" w14:textId="77777777" w:rsidR="00166DF6" w:rsidRPr="00166DF6" w:rsidRDefault="00166DF6" w:rsidP="00166DF6">
            <w:pPr>
              <w:spacing w:line="276" w:lineRule="auto"/>
              <w:jc w:val="center"/>
              <w:rPr>
                <w:b/>
              </w:rPr>
            </w:pPr>
            <w:r w:rsidRPr="00166DF6">
              <w:rPr>
                <w:b/>
              </w:rPr>
              <w:t>2 полугодие</w:t>
            </w:r>
          </w:p>
        </w:tc>
      </w:tr>
      <w:tr w:rsidR="00166DF6" w:rsidRPr="00166DF6" w14:paraId="13E8A8EB" w14:textId="77777777" w:rsidTr="00293CC7">
        <w:trPr>
          <w:trHeight w:val="633"/>
        </w:trPr>
        <w:tc>
          <w:tcPr>
            <w:tcW w:w="2376" w:type="dxa"/>
            <w:shd w:val="clear" w:color="auto" w:fill="auto"/>
            <w:vAlign w:val="center"/>
            <w:hideMark/>
          </w:tcPr>
          <w:p w14:paraId="0D35BDE0" w14:textId="77777777" w:rsidR="00166DF6" w:rsidRPr="00166DF6" w:rsidRDefault="00166DF6" w:rsidP="00166DF6">
            <w:pPr>
              <w:spacing w:line="276" w:lineRule="auto"/>
              <w:jc w:val="center"/>
            </w:pPr>
            <w:r w:rsidRPr="00166DF6">
              <w:t>Полезный отпуск</w:t>
            </w:r>
          </w:p>
        </w:tc>
        <w:tc>
          <w:tcPr>
            <w:tcW w:w="1276" w:type="dxa"/>
            <w:shd w:val="clear" w:color="auto" w:fill="auto"/>
            <w:noWrap/>
            <w:vAlign w:val="center"/>
            <w:hideMark/>
          </w:tcPr>
          <w:p w14:paraId="61C1E0E3" w14:textId="77777777" w:rsidR="00166DF6" w:rsidRPr="00166DF6" w:rsidRDefault="00166DF6" w:rsidP="00166DF6">
            <w:pPr>
              <w:spacing w:line="276" w:lineRule="auto"/>
              <w:jc w:val="center"/>
            </w:pPr>
            <w:r w:rsidRPr="00166DF6">
              <w:t>Гкал</w:t>
            </w:r>
          </w:p>
        </w:tc>
        <w:tc>
          <w:tcPr>
            <w:tcW w:w="1895" w:type="dxa"/>
            <w:shd w:val="clear" w:color="auto" w:fill="auto"/>
            <w:noWrap/>
            <w:vAlign w:val="center"/>
            <w:hideMark/>
          </w:tcPr>
          <w:p w14:paraId="65DD4C3D" w14:textId="77777777" w:rsidR="00166DF6" w:rsidRPr="00166DF6" w:rsidRDefault="00166DF6" w:rsidP="00166DF6">
            <w:pPr>
              <w:spacing w:line="276" w:lineRule="auto"/>
              <w:jc w:val="center"/>
            </w:pPr>
            <w:r w:rsidRPr="00166DF6">
              <w:rPr>
                <w:szCs w:val="20"/>
              </w:rPr>
              <w:t>30,152</w:t>
            </w:r>
          </w:p>
        </w:tc>
        <w:tc>
          <w:tcPr>
            <w:tcW w:w="1896" w:type="dxa"/>
            <w:shd w:val="clear" w:color="auto" w:fill="auto"/>
            <w:noWrap/>
            <w:vAlign w:val="center"/>
          </w:tcPr>
          <w:p w14:paraId="75C2AFF3" w14:textId="77777777" w:rsidR="00166DF6" w:rsidRPr="00166DF6" w:rsidRDefault="00166DF6" w:rsidP="00166DF6">
            <w:pPr>
              <w:spacing w:line="276" w:lineRule="auto"/>
              <w:jc w:val="center"/>
            </w:pPr>
            <w:r w:rsidRPr="00166DF6">
              <w:rPr>
                <w:szCs w:val="20"/>
              </w:rPr>
              <w:t>14,745</w:t>
            </w:r>
          </w:p>
        </w:tc>
        <w:tc>
          <w:tcPr>
            <w:tcW w:w="1896" w:type="dxa"/>
            <w:shd w:val="clear" w:color="auto" w:fill="auto"/>
            <w:noWrap/>
            <w:vAlign w:val="center"/>
          </w:tcPr>
          <w:p w14:paraId="48E4FDC7" w14:textId="77777777" w:rsidR="00166DF6" w:rsidRPr="00166DF6" w:rsidRDefault="00166DF6" w:rsidP="00166DF6">
            <w:pPr>
              <w:spacing w:line="276" w:lineRule="auto"/>
              <w:jc w:val="center"/>
            </w:pPr>
            <w:r w:rsidRPr="00166DF6">
              <w:rPr>
                <w:szCs w:val="20"/>
              </w:rPr>
              <w:t>15,407</w:t>
            </w:r>
          </w:p>
        </w:tc>
      </w:tr>
    </w:tbl>
    <w:p w14:paraId="5FA4E8E1" w14:textId="77777777" w:rsidR="00166DF6" w:rsidRPr="00166DF6" w:rsidRDefault="00166DF6" w:rsidP="00166DF6">
      <w:pPr>
        <w:tabs>
          <w:tab w:val="left" w:pos="0"/>
        </w:tabs>
        <w:ind w:firstLine="851"/>
        <w:jc w:val="both"/>
        <w:rPr>
          <w:sz w:val="28"/>
          <w:szCs w:val="28"/>
          <w:highlight w:val="yellow"/>
        </w:rPr>
      </w:pPr>
    </w:p>
    <w:p w14:paraId="5486F1B4" w14:textId="77777777" w:rsidR="00166DF6" w:rsidRPr="00166DF6" w:rsidRDefault="00166DF6" w:rsidP="00166DF6">
      <w:pPr>
        <w:tabs>
          <w:tab w:val="left" w:pos="0"/>
        </w:tabs>
        <w:ind w:firstLine="851"/>
        <w:jc w:val="both"/>
        <w:rPr>
          <w:sz w:val="28"/>
          <w:szCs w:val="28"/>
          <w:highlight w:val="yellow"/>
        </w:rPr>
      </w:pPr>
    </w:p>
    <w:p w14:paraId="57F36ACB" w14:textId="77777777" w:rsidR="00166DF6" w:rsidRPr="00166DF6" w:rsidRDefault="00166DF6" w:rsidP="00166DF6">
      <w:pPr>
        <w:tabs>
          <w:tab w:val="left" w:pos="0"/>
        </w:tabs>
        <w:ind w:firstLine="851"/>
        <w:jc w:val="both"/>
        <w:rPr>
          <w:sz w:val="28"/>
          <w:szCs w:val="28"/>
          <w:highlight w:val="yellow"/>
        </w:rPr>
      </w:pPr>
    </w:p>
    <w:p w14:paraId="3054D6DF" w14:textId="77777777" w:rsidR="00166DF6" w:rsidRPr="00166DF6" w:rsidRDefault="00166DF6" w:rsidP="00166DF6">
      <w:pPr>
        <w:ind w:firstLine="851"/>
        <w:jc w:val="both"/>
        <w:rPr>
          <w:sz w:val="28"/>
          <w:szCs w:val="28"/>
        </w:rPr>
        <w:sectPr w:rsidR="00166DF6" w:rsidRPr="00166DF6" w:rsidSect="00923459">
          <w:headerReference w:type="default" r:id="rId102"/>
          <w:footerReference w:type="even" r:id="rId103"/>
          <w:footerReference w:type="default" r:id="rId104"/>
          <w:pgSz w:w="11906" w:h="16838"/>
          <w:pgMar w:top="1134" w:right="567" w:bottom="1134" w:left="1701" w:header="720" w:footer="720" w:gutter="0"/>
          <w:cols w:space="720"/>
          <w:titlePg/>
          <w:docGrid w:linePitch="326"/>
        </w:sectPr>
      </w:pPr>
    </w:p>
    <w:p w14:paraId="41C3FCC8" w14:textId="77777777" w:rsidR="00166DF6" w:rsidRPr="00166DF6" w:rsidRDefault="00166DF6" w:rsidP="00166DF6">
      <w:pPr>
        <w:keepNext/>
        <w:jc w:val="center"/>
        <w:outlineLvl w:val="1"/>
        <w:rPr>
          <w:b/>
          <w:sz w:val="28"/>
          <w:szCs w:val="20"/>
        </w:rPr>
      </w:pPr>
      <w:bookmarkStart w:id="327" w:name="_Toc59205462"/>
      <w:r w:rsidRPr="00166DF6">
        <w:rPr>
          <w:b/>
          <w:sz w:val="28"/>
          <w:szCs w:val="20"/>
        </w:rPr>
        <w:lastRenderedPageBreak/>
        <w:t>Расчет операционных (подконтрольных) расходов на 2023 год</w:t>
      </w:r>
      <w:bookmarkEnd w:id="327"/>
    </w:p>
    <w:p w14:paraId="16C56158" w14:textId="77777777" w:rsidR="00166DF6" w:rsidRPr="00166DF6" w:rsidRDefault="00166DF6" w:rsidP="00166DF6">
      <w:pPr>
        <w:tabs>
          <w:tab w:val="left" w:pos="1890"/>
        </w:tabs>
        <w:ind w:firstLine="720"/>
        <w:jc w:val="both"/>
        <w:rPr>
          <w:sz w:val="28"/>
          <w:szCs w:val="28"/>
        </w:rPr>
      </w:pPr>
      <w:r w:rsidRPr="00166DF6">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выполнить корректировку базового уровня операционных (подконтрольных) расходов АО «Кузбассэнерго» Беловская ГРЭС, в соответствии с пунктом 36 Методических указаний по формуле:</w:t>
      </w:r>
    </w:p>
    <w:p w14:paraId="2D343AE5" w14:textId="77777777" w:rsidR="00166DF6" w:rsidRPr="00166DF6" w:rsidRDefault="00166DF6" w:rsidP="00166DF6">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47C4396F" w14:textId="77777777" w:rsidR="00166DF6" w:rsidRPr="00166DF6" w:rsidRDefault="00166DF6" w:rsidP="00166DF6">
      <w:pPr>
        <w:tabs>
          <w:tab w:val="left" w:pos="1890"/>
        </w:tabs>
        <w:ind w:firstLine="720"/>
        <w:jc w:val="both"/>
        <w:rPr>
          <w:sz w:val="28"/>
          <w:szCs w:val="28"/>
        </w:rPr>
      </w:pPr>
      <w:r w:rsidRPr="00166DF6">
        <w:rPr>
          <w:sz w:val="28"/>
          <w:szCs w:val="28"/>
        </w:rPr>
        <w:t xml:space="preserve">При выполнении расчета эксперты руководствовались Прогнозом Минэкономразвития РФ, опубликованным на сайте 28.09.2022, в соответствии с которым, индекс потребительских цен планируется на уровне 6,0 %. </w:t>
      </w:r>
    </w:p>
    <w:p w14:paraId="4DDC33C9"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Согласно п. 38 Методических указаний, индекс изменения количества активов рассчитывается:</w:t>
      </w:r>
    </w:p>
    <w:p w14:paraId="13BB8568"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 xml:space="preserve">в отношении деятельности по передаче тепловой энергии, теплоносителя по </w:t>
      </w:r>
      <w:hyperlink w:anchor="Par4" w:history="1">
        <w:r w:rsidRPr="00166DF6">
          <w:rPr>
            <w:color w:val="000000"/>
            <w:sz w:val="28"/>
            <w:szCs w:val="28"/>
          </w:rPr>
          <w:t>формуле</w:t>
        </w:r>
      </w:hyperlink>
      <w:r w:rsidRPr="00166DF6">
        <w:rPr>
          <w:color w:val="000000"/>
          <w:sz w:val="28"/>
          <w:szCs w:val="28"/>
        </w:rPr>
        <w:t>:</w:t>
      </w:r>
    </w:p>
    <w:p w14:paraId="1BF9A307"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w:t>
      </w:r>
    </w:p>
    <w:p w14:paraId="52EFF884" w14:textId="77777777" w:rsidR="00166DF6" w:rsidRPr="00166DF6" w:rsidRDefault="00166DF6" w:rsidP="00166DF6">
      <w:pPr>
        <w:autoSpaceDE w:val="0"/>
        <w:autoSpaceDN w:val="0"/>
        <w:adjustRightInd w:val="0"/>
        <w:ind w:firstLine="709"/>
        <w:contextualSpacing/>
        <w:jc w:val="both"/>
        <w:rPr>
          <w:color w:val="000000"/>
          <w:sz w:val="28"/>
          <w:szCs w:val="28"/>
        </w:rPr>
      </w:pPr>
      <w:r w:rsidRPr="00166DF6">
        <w:rPr>
          <w:color w:val="000000"/>
          <w:sz w:val="28"/>
          <w:szCs w:val="28"/>
        </w:rPr>
        <w:t>в отношении деятельности по производству тепловой энергии (мощности) по формуле</w:t>
      </w:r>
      <w:hyperlink w:anchor="Par6" w:history="1">
        <w:r w:rsidRPr="00166DF6">
          <w:rPr>
            <w:color w:val="000000"/>
            <w:sz w:val="28"/>
            <w:szCs w:val="28"/>
          </w:rPr>
          <w:t>:</w:t>
        </w:r>
      </w:hyperlink>
    </w:p>
    <w:p w14:paraId="5B1DC9E7" w14:textId="77777777" w:rsidR="00166DF6" w:rsidRPr="00166DF6" w:rsidRDefault="00166DF6" w:rsidP="00166DF6">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166DF6">
        <w:rPr>
          <w:color w:val="000000"/>
          <w:sz w:val="28"/>
          <w:szCs w:val="28"/>
        </w:rPr>
        <w:t>; где:</w:t>
      </w:r>
    </w:p>
    <w:p w14:paraId="20D7769D"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УЕ</w:t>
      </w:r>
      <w:r w:rsidRPr="00166DF6">
        <w:rPr>
          <w:color w:val="000000"/>
          <w:sz w:val="28"/>
          <w:szCs w:val="28"/>
          <w:vertAlign w:val="subscript"/>
        </w:rPr>
        <w:t>i</w:t>
      </w:r>
      <w:proofErr w:type="spellEnd"/>
      <w:r w:rsidRPr="00166DF6">
        <w:rPr>
          <w:color w:val="000000"/>
          <w:sz w:val="28"/>
          <w:szCs w:val="28"/>
        </w:rPr>
        <w:t>, УЕ</w:t>
      </w:r>
      <w:r w:rsidRPr="00166DF6">
        <w:rPr>
          <w:color w:val="000000"/>
          <w:sz w:val="28"/>
          <w:szCs w:val="28"/>
          <w:vertAlign w:val="subscript"/>
        </w:rPr>
        <w:t>i-1</w:t>
      </w:r>
      <w:r w:rsidRPr="00166DF6">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5" w:history="1">
        <w:r w:rsidRPr="00166DF6">
          <w:rPr>
            <w:color w:val="000000"/>
            <w:sz w:val="28"/>
            <w:szCs w:val="28"/>
          </w:rPr>
          <w:t>приложением 2</w:t>
        </w:r>
      </w:hyperlink>
      <w:r w:rsidRPr="00166DF6">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4EE3AC2" w14:textId="77777777" w:rsidR="00166DF6" w:rsidRPr="00166DF6" w:rsidRDefault="00166DF6" w:rsidP="00166DF6">
      <w:pPr>
        <w:autoSpaceDE w:val="0"/>
        <w:autoSpaceDN w:val="0"/>
        <w:adjustRightInd w:val="0"/>
        <w:spacing w:before="280"/>
        <w:ind w:firstLine="709"/>
        <w:contextualSpacing/>
        <w:jc w:val="both"/>
        <w:rPr>
          <w:color w:val="000000"/>
          <w:sz w:val="28"/>
          <w:szCs w:val="28"/>
        </w:rPr>
      </w:pPr>
      <w:proofErr w:type="spellStart"/>
      <w:r w:rsidRPr="00166DF6">
        <w:rPr>
          <w:color w:val="000000"/>
          <w:sz w:val="28"/>
          <w:szCs w:val="28"/>
        </w:rPr>
        <w:t>р</w:t>
      </w:r>
      <w:r w:rsidRPr="00166DF6">
        <w:rPr>
          <w:color w:val="000000"/>
          <w:sz w:val="28"/>
          <w:szCs w:val="28"/>
          <w:vertAlign w:val="subscript"/>
        </w:rPr>
        <w:t>i</w:t>
      </w:r>
      <w:proofErr w:type="spellEnd"/>
      <w:r w:rsidRPr="00166DF6">
        <w:rPr>
          <w:color w:val="000000"/>
          <w:sz w:val="28"/>
          <w:szCs w:val="28"/>
        </w:rPr>
        <w:t>, р</w:t>
      </w:r>
      <w:r w:rsidRPr="00166DF6">
        <w:rPr>
          <w:color w:val="000000"/>
          <w:sz w:val="28"/>
          <w:szCs w:val="28"/>
          <w:vertAlign w:val="subscript"/>
        </w:rPr>
        <w:t>i-1</w:t>
      </w:r>
      <w:r w:rsidRPr="00166DF6">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250D029" w14:textId="77777777" w:rsidR="00166DF6" w:rsidRPr="00166DF6" w:rsidRDefault="00166DF6" w:rsidP="00166DF6">
      <w:pPr>
        <w:widowControl w:val="0"/>
        <w:autoSpaceDE w:val="0"/>
        <w:autoSpaceDN w:val="0"/>
        <w:ind w:firstLine="709"/>
        <w:jc w:val="both"/>
        <w:rPr>
          <w:color w:val="000000"/>
          <w:sz w:val="28"/>
          <w:szCs w:val="28"/>
        </w:rPr>
      </w:pPr>
      <w:r w:rsidRPr="00166DF6">
        <w:rPr>
          <w:color w:val="000000"/>
          <w:sz w:val="28"/>
          <w:szCs w:val="28"/>
        </w:rPr>
        <w:t>Индекс изменения количества активов (ИКА) равен 0.</w:t>
      </w:r>
    </w:p>
    <w:p w14:paraId="314E8AC3" w14:textId="77777777" w:rsidR="00166DF6" w:rsidRPr="00166DF6" w:rsidRDefault="00166DF6" w:rsidP="00166DF6">
      <w:pPr>
        <w:tabs>
          <w:tab w:val="left" w:pos="1890"/>
        </w:tabs>
        <w:ind w:firstLine="720"/>
        <w:jc w:val="both"/>
        <w:rPr>
          <w:sz w:val="28"/>
          <w:szCs w:val="28"/>
        </w:rPr>
      </w:pPr>
      <w:r w:rsidRPr="00166DF6">
        <w:rPr>
          <w:sz w:val="28"/>
          <w:szCs w:val="28"/>
        </w:rPr>
        <w:t>Итого, сумма подконтрольных расходов, подлежащая включению в необходимую валовую выручку на производство тепловой энергии в 2023 году, по мнению экспертов, составит 739 241 тыс. руб.</w:t>
      </w:r>
    </w:p>
    <w:p w14:paraId="2D2E3AD3" w14:textId="77777777" w:rsidR="00166DF6" w:rsidRPr="00166DF6" w:rsidRDefault="00166DF6" w:rsidP="00166DF6">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=38 605×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=40 512</m:t>
          </m:r>
        </m:oMath>
      </m:oMathPara>
    </w:p>
    <w:p w14:paraId="61937E47" w14:textId="77777777" w:rsidR="00166DF6" w:rsidRPr="00166DF6" w:rsidRDefault="00166DF6" w:rsidP="00166DF6">
      <w:pPr>
        <w:ind w:firstLine="720"/>
        <w:jc w:val="both"/>
        <w:rPr>
          <w:sz w:val="28"/>
          <w:szCs w:val="28"/>
        </w:rPr>
      </w:pPr>
      <w:r w:rsidRPr="00166DF6">
        <w:rPr>
          <w:sz w:val="28"/>
          <w:szCs w:val="28"/>
        </w:rPr>
        <w:t>С учетом доли тепловой мощности, приходящейся на потребителей Беловского муниципального округа, подконтрольные расходы на Беловский муниципальный округ составят 6 558 тыс. руб. (40 512 / 458,4 * 74,2).</w:t>
      </w:r>
    </w:p>
    <w:p w14:paraId="72604A86" w14:textId="77777777" w:rsidR="00166DF6" w:rsidRPr="00166DF6" w:rsidRDefault="00166DF6" w:rsidP="00166DF6">
      <w:pPr>
        <w:ind w:firstLine="720"/>
        <w:jc w:val="both"/>
        <w:rPr>
          <w:sz w:val="28"/>
          <w:szCs w:val="28"/>
        </w:rPr>
      </w:pPr>
      <w:r w:rsidRPr="00166DF6">
        <w:rPr>
          <w:sz w:val="28"/>
          <w:szCs w:val="28"/>
        </w:rPr>
        <w:t xml:space="preserve">Расчет операционных расходов представлен в таблице 2. </w:t>
      </w:r>
    </w:p>
    <w:p w14:paraId="7317E39F" w14:textId="77777777" w:rsidR="00166DF6" w:rsidRPr="00166DF6" w:rsidRDefault="00166DF6" w:rsidP="00166DF6">
      <w:pPr>
        <w:ind w:firstLine="720"/>
        <w:jc w:val="both"/>
        <w:rPr>
          <w:sz w:val="28"/>
          <w:szCs w:val="28"/>
        </w:rPr>
      </w:pPr>
    </w:p>
    <w:p w14:paraId="76844F28" w14:textId="77777777" w:rsidR="00166DF6" w:rsidRPr="00166DF6" w:rsidRDefault="00166DF6" w:rsidP="00166DF6">
      <w:pPr>
        <w:ind w:firstLine="720"/>
        <w:jc w:val="both"/>
        <w:rPr>
          <w:sz w:val="28"/>
          <w:szCs w:val="28"/>
        </w:rPr>
      </w:pPr>
    </w:p>
    <w:p w14:paraId="4CDDB03C" w14:textId="77777777" w:rsidR="00166DF6" w:rsidRPr="00166DF6" w:rsidRDefault="00166DF6" w:rsidP="00166DF6">
      <w:pPr>
        <w:tabs>
          <w:tab w:val="left" w:pos="1890"/>
        </w:tabs>
        <w:jc w:val="right"/>
        <w:rPr>
          <w:sz w:val="28"/>
          <w:szCs w:val="28"/>
        </w:rPr>
      </w:pPr>
      <w:r w:rsidRPr="00166DF6">
        <w:rPr>
          <w:sz w:val="28"/>
          <w:szCs w:val="28"/>
        </w:rPr>
        <w:lastRenderedPageBreak/>
        <w:t>Таблица 2</w:t>
      </w:r>
    </w:p>
    <w:p w14:paraId="6FBECDA1" w14:textId="77777777" w:rsidR="00166DF6" w:rsidRPr="00166DF6" w:rsidRDefault="00166DF6" w:rsidP="00166DF6">
      <w:pPr>
        <w:tabs>
          <w:tab w:val="left" w:pos="1890"/>
        </w:tabs>
        <w:jc w:val="center"/>
        <w:rPr>
          <w:b/>
          <w:sz w:val="28"/>
          <w:szCs w:val="28"/>
        </w:rPr>
      </w:pPr>
      <w:r w:rsidRPr="00166DF6">
        <w:rPr>
          <w:b/>
          <w:sz w:val="28"/>
          <w:szCs w:val="28"/>
        </w:rPr>
        <w:t>Расчет операционных расходов на производство тепловой энергии</w:t>
      </w:r>
    </w:p>
    <w:p w14:paraId="05E37F8B" w14:textId="77777777" w:rsidR="00166DF6" w:rsidRPr="00166DF6" w:rsidRDefault="00166DF6" w:rsidP="00166DF6">
      <w:pPr>
        <w:tabs>
          <w:tab w:val="left" w:pos="1890"/>
        </w:tabs>
        <w:jc w:val="center"/>
        <w:rPr>
          <w:b/>
          <w:sz w:val="28"/>
          <w:szCs w:val="28"/>
        </w:rPr>
      </w:pPr>
      <w:r w:rsidRPr="00166DF6">
        <w:rPr>
          <w:b/>
          <w:sz w:val="28"/>
          <w:szCs w:val="28"/>
        </w:rPr>
        <w:t>АО «Кузбассэнерго» Беловская ГРЭС на 2023 год</w:t>
      </w:r>
    </w:p>
    <w:p w14:paraId="03A0BA43" w14:textId="77777777" w:rsidR="00166DF6" w:rsidRPr="00166DF6" w:rsidRDefault="00166DF6" w:rsidP="00166DF6">
      <w:pPr>
        <w:tabs>
          <w:tab w:val="left" w:pos="1890"/>
        </w:tabs>
        <w:jc w:val="center"/>
        <w:rPr>
          <w:b/>
          <w:sz w:val="28"/>
          <w:szCs w:val="28"/>
        </w:rPr>
      </w:pPr>
      <w:r w:rsidRPr="00166DF6">
        <w:rPr>
          <w:sz w:val="28"/>
          <w:szCs w:val="28"/>
        </w:rPr>
        <w:t>(приложение 5.2 к Методическим указаниям)</w:t>
      </w:r>
    </w:p>
    <w:tbl>
      <w:tblPr>
        <w:tblW w:w="98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04"/>
        <w:gridCol w:w="1269"/>
        <w:gridCol w:w="984"/>
        <w:gridCol w:w="919"/>
        <w:gridCol w:w="1052"/>
        <w:gridCol w:w="942"/>
        <w:gridCol w:w="942"/>
      </w:tblGrid>
      <w:tr w:rsidR="00166DF6" w:rsidRPr="00166DF6" w14:paraId="70AF993D" w14:textId="77777777" w:rsidTr="00293CC7">
        <w:trPr>
          <w:trHeight w:val="67"/>
          <w:tblHeader/>
        </w:trPr>
        <w:tc>
          <w:tcPr>
            <w:tcW w:w="623" w:type="dxa"/>
            <w:shd w:val="clear" w:color="auto" w:fill="auto"/>
            <w:vAlign w:val="center"/>
            <w:hideMark/>
          </w:tcPr>
          <w:p w14:paraId="481649BF" w14:textId="77777777" w:rsidR="00166DF6" w:rsidRPr="00166DF6" w:rsidRDefault="00166DF6" w:rsidP="00166DF6">
            <w:pPr>
              <w:jc w:val="center"/>
              <w:rPr>
                <w:sz w:val="22"/>
                <w:szCs w:val="22"/>
              </w:rPr>
            </w:pPr>
            <w:r w:rsidRPr="00166DF6">
              <w:rPr>
                <w:sz w:val="22"/>
                <w:szCs w:val="22"/>
              </w:rPr>
              <w:t>№</w:t>
            </w:r>
            <w:r w:rsidRPr="00166DF6">
              <w:rPr>
                <w:sz w:val="22"/>
                <w:szCs w:val="22"/>
              </w:rPr>
              <w:br/>
              <w:t>п. п.</w:t>
            </w:r>
          </w:p>
        </w:tc>
        <w:tc>
          <w:tcPr>
            <w:tcW w:w="3104" w:type="dxa"/>
            <w:shd w:val="clear" w:color="auto" w:fill="auto"/>
            <w:vAlign w:val="center"/>
            <w:hideMark/>
          </w:tcPr>
          <w:p w14:paraId="1A180113" w14:textId="77777777" w:rsidR="00166DF6" w:rsidRPr="00166DF6" w:rsidRDefault="00166DF6" w:rsidP="00166DF6">
            <w:pPr>
              <w:jc w:val="center"/>
              <w:rPr>
                <w:sz w:val="22"/>
                <w:szCs w:val="22"/>
              </w:rPr>
            </w:pPr>
            <w:r w:rsidRPr="00166DF6">
              <w:rPr>
                <w:sz w:val="22"/>
                <w:szCs w:val="22"/>
              </w:rPr>
              <w:t>Параметры расчета расходов</w:t>
            </w:r>
          </w:p>
        </w:tc>
        <w:tc>
          <w:tcPr>
            <w:tcW w:w="1269" w:type="dxa"/>
            <w:shd w:val="clear" w:color="auto" w:fill="auto"/>
            <w:vAlign w:val="center"/>
            <w:hideMark/>
          </w:tcPr>
          <w:p w14:paraId="25EE03D4" w14:textId="77777777" w:rsidR="00166DF6" w:rsidRPr="00166DF6" w:rsidRDefault="00166DF6" w:rsidP="00166DF6">
            <w:pPr>
              <w:jc w:val="center"/>
              <w:rPr>
                <w:sz w:val="20"/>
                <w:szCs w:val="20"/>
              </w:rPr>
            </w:pPr>
            <w:r w:rsidRPr="00166DF6">
              <w:rPr>
                <w:sz w:val="20"/>
                <w:szCs w:val="20"/>
              </w:rPr>
              <w:t>Единица измерения</w:t>
            </w:r>
          </w:p>
        </w:tc>
        <w:tc>
          <w:tcPr>
            <w:tcW w:w="984" w:type="dxa"/>
            <w:vAlign w:val="center"/>
          </w:tcPr>
          <w:p w14:paraId="3715B242" w14:textId="77777777" w:rsidR="00166DF6" w:rsidRPr="00166DF6" w:rsidRDefault="00166DF6" w:rsidP="00166DF6">
            <w:pPr>
              <w:jc w:val="center"/>
              <w:rPr>
                <w:sz w:val="20"/>
                <w:szCs w:val="20"/>
              </w:rPr>
            </w:pPr>
            <w:r w:rsidRPr="00166DF6">
              <w:rPr>
                <w:sz w:val="20"/>
                <w:szCs w:val="20"/>
              </w:rPr>
              <w:t>2019</w:t>
            </w:r>
          </w:p>
        </w:tc>
        <w:tc>
          <w:tcPr>
            <w:tcW w:w="919" w:type="dxa"/>
            <w:vAlign w:val="center"/>
          </w:tcPr>
          <w:p w14:paraId="56646A70" w14:textId="77777777" w:rsidR="00166DF6" w:rsidRPr="00166DF6" w:rsidRDefault="00166DF6" w:rsidP="00166DF6">
            <w:pPr>
              <w:jc w:val="center"/>
              <w:rPr>
                <w:sz w:val="20"/>
                <w:szCs w:val="20"/>
              </w:rPr>
            </w:pPr>
            <w:r w:rsidRPr="00166DF6">
              <w:rPr>
                <w:sz w:val="20"/>
                <w:szCs w:val="20"/>
              </w:rPr>
              <w:t>2020</w:t>
            </w:r>
          </w:p>
        </w:tc>
        <w:tc>
          <w:tcPr>
            <w:tcW w:w="1052" w:type="dxa"/>
            <w:vAlign w:val="center"/>
          </w:tcPr>
          <w:p w14:paraId="65542A12" w14:textId="77777777" w:rsidR="00166DF6" w:rsidRPr="00166DF6" w:rsidRDefault="00166DF6" w:rsidP="00166DF6">
            <w:pPr>
              <w:jc w:val="center"/>
              <w:rPr>
                <w:sz w:val="20"/>
                <w:szCs w:val="20"/>
              </w:rPr>
            </w:pPr>
            <w:r w:rsidRPr="00166DF6">
              <w:rPr>
                <w:sz w:val="20"/>
                <w:szCs w:val="20"/>
              </w:rPr>
              <w:t>2021</w:t>
            </w:r>
          </w:p>
        </w:tc>
        <w:tc>
          <w:tcPr>
            <w:tcW w:w="942" w:type="dxa"/>
            <w:vAlign w:val="center"/>
          </w:tcPr>
          <w:p w14:paraId="68DED724" w14:textId="77777777" w:rsidR="00166DF6" w:rsidRPr="00166DF6" w:rsidRDefault="00166DF6" w:rsidP="00166DF6">
            <w:pPr>
              <w:jc w:val="center"/>
              <w:rPr>
                <w:sz w:val="20"/>
                <w:szCs w:val="20"/>
              </w:rPr>
            </w:pPr>
            <w:r w:rsidRPr="00166DF6">
              <w:rPr>
                <w:sz w:val="20"/>
                <w:szCs w:val="20"/>
              </w:rPr>
              <w:t>2022</w:t>
            </w:r>
          </w:p>
        </w:tc>
        <w:tc>
          <w:tcPr>
            <w:tcW w:w="942" w:type="dxa"/>
            <w:vAlign w:val="center"/>
          </w:tcPr>
          <w:p w14:paraId="47F081C7" w14:textId="77777777" w:rsidR="00166DF6" w:rsidRPr="00166DF6" w:rsidRDefault="00166DF6" w:rsidP="00166DF6">
            <w:pPr>
              <w:jc w:val="center"/>
              <w:rPr>
                <w:sz w:val="20"/>
                <w:szCs w:val="20"/>
              </w:rPr>
            </w:pPr>
            <w:r w:rsidRPr="00166DF6">
              <w:rPr>
                <w:sz w:val="20"/>
                <w:szCs w:val="20"/>
              </w:rPr>
              <w:t>2023</w:t>
            </w:r>
          </w:p>
        </w:tc>
      </w:tr>
      <w:tr w:rsidR="00166DF6" w:rsidRPr="00166DF6" w14:paraId="25DEE16A" w14:textId="77777777" w:rsidTr="00293CC7">
        <w:trPr>
          <w:trHeight w:val="20"/>
        </w:trPr>
        <w:tc>
          <w:tcPr>
            <w:tcW w:w="623" w:type="dxa"/>
            <w:shd w:val="clear" w:color="auto" w:fill="auto"/>
            <w:noWrap/>
            <w:vAlign w:val="center"/>
            <w:hideMark/>
          </w:tcPr>
          <w:p w14:paraId="1B96B339" w14:textId="77777777" w:rsidR="00166DF6" w:rsidRPr="00166DF6" w:rsidRDefault="00166DF6" w:rsidP="00166DF6">
            <w:pPr>
              <w:jc w:val="center"/>
              <w:rPr>
                <w:szCs w:val="20"/>
              </w:rPr>
            </w:pPr>
            <w:r w:rsidRPr="00166DF6">
              <w:rPr>
                <w:szCs w:val="20"/>
              </w:rPr>
              <w:t>1</w:t>
            </w:r>
          </w:p>
        </w:tc>
        <w:tc>
          <w:tcPr>
            <w:tcW w:w="3104" w:type="dxa"/>
            <w:shd w:val="clear" w:color="auto" w:fill="auto"/>
            <w:vAlign w:val="center"/>
            <w:hideMark/>
          </w:tcPr>
          <w:p w14:paraId="7F664122" w14:textId="77777777" w:rsidR="00166DF6" w:rsidRPr="00166DF6" w:rsidRDefault="00166DF6" w:rsidP="00166DF6">
            <w:pPr>
              <w:rPr>
                <w:szCs w:val="20"/>
              </w:rPr>
            </w:pPr>
            <w:r w:rsidRPr="00166DF6">
              <w:rPr>
                <w:szCs w:val="20"/>
              </w:rPr>
              <w:t>Индекс потребительских цен на расчетный период регулирования (ИПЦ)</w:t>
            </w:r>
          </w:p>
        </w:tc>
        <w:tc>
          <w:tcPr>
            <w:tcW w:w="1269" w:type="dxa"/>
            <w:shd w:val="clear" w:color="auto" w:fill="auto"/>
            <w:noWrap/>
            <w:vAlign w:val="center"/>
          </w:tcPr>
          <w:p w14:paraId="10DDB4BC" w14:textId="77777777" w:rsidR="00166DF6" w:rsidRPr="00166DF6" w:rsidRDefault="00166DF6" w:rsidP="00166DF6">
            <w:pPr>
              <w:jc w:val="center"/>
              <w:rPr>
                <w:sz w:val="20"/>
                <w:szCs w:val="20"/>
              </w:rPr>
            </w:pPr>
          </w:p>
        </w:tc>
        <w:tc>
          <w:tcPr>
            <w:tcW w:w="984" w:type="dxa"/>
            <w:vAlign w:val="center"/>
          </w:tcPr>
          <w:p w14:paraId="246B3BAF" w14:textId="77777777" w:rsidR="00166DF6" w:rsidRPr="00166DF6" w:rsidRDefault="00166DF6" w:rsidP="00166DF6">
            <w:pPr>
              <w:jc w:val="center"/>
              <w:rPr>
                <w:sz w:val="20"/>
                <w:szCs w:val="20"/>
              </w:rPr>
            </w:pPr>
            <w:r w:rsidRPr="00166DF6">
              <w:rPr>
                <w:sz w:val="20"/>
                <w:szCs w:val="20"/>
              </w:rPr>
              <w:t>-</w:t>
            </w:r>
          </w:p>
        </w:tc>
        <w:tc>
          <w:tcPr>
            <w:tcW w:w="919" w:type="dxa"/>
            <w:vAlign w:val="center"/>
          </w:tcPr>
          <w:p w14:paraId="40DD6292" w14:textId="77777777" w:rsidR="00166DF6" w:rsidRPr="00166DF6" w:rsidRDefault="00166DF6" w:rsidP="00166DF6">
            <w:pPr>
              <w:jc w:val="center"/>
              <w:rPr>
                <w:sz w:val="20"/>
                <w:szCs w:val="20"/>
              </w:rPr>
            </w:pPr>
            <w:r w:rsidRPr="00166DF6">
              <w:rPr>
                <w:sz w:val="20"/>
                <w:szCs w:val="20"/>
              </w:rPr>
              <w:t>0,03</w:t>
            </w:r>
          </w:p>
        </w:tc>
        <w:tc>
          <w:tcPr>
            <w:tcW w:w="1052" w:type="dxa"/>
            <w:vAlign w:val="center"/>
          </w:tcPr>
          <w:p w14:paraId="081B4526" w14:textId="77777777" w:rsidR="00166DF6" w:rsidRPr="00166DF6" w:rsidRDefault="00166DF6" w:rsidP="00166DF6">
            <w:pPr>
              <w:jc w:val="center"/>
              <w:rPr>
                <w:sz w:val="20"/>
                <w:szCs w:val="20"/>
              </w:rPr>
            </w:pPr>
            <w:r w:rsidRPr="00166DF6">
              <w:rPr>
                <w:sz w:val="20"/>
                <w:szCs w:val="20"/>
              </w:rPr>
              <w:t>0,036</w:t>
            </w:r>
          </w:p>
        </w:tc>
        <w:tc>
          <w:tcPr>
            <w:tcW w:w="942" w:type="dxa"/>
            <w:vAlign w:val="center"/>
          </w:tcPr>
          <w:p w14:paraId="19386892" w14:textId="77777777" w:rsidR="00166DF6" w:rsidRPr="00166DF6" w:rsidRDefault="00166DF6" w:rsidP="00166DF6">
            <w:pPr>
              <w:jc w:val="center"/>
              <w:rPr>
                <w:sz w:val="20"/>
                <w:szCs w:val="20"/>
              </w:rPr>
            </w:pPr>
            <w:r w:rsidRPr="00166DF6">
              <w:rPr>
                <w:sz w:val="20"/>
                <w:szCs w:val="20"/>
              </w:rPr>
              <w:t>1,043</w:t>
            </w:r>
          </w:p>
        </w:tc>
        <w:tc>
          <w:tcPr>
            <w:tcW w:w="942" w:type="dxa"/>
            <w:vAlign w:val="center"/>
          </w:tcPr>
          <w:p w14:paraId="2410717F" w14:textId="77777777" w:rsidR="00166DF6" w:rsidRPr="00166DF6" w:rsidRDefault="00166DF6" w:rsidP="00166DF6">
            <w:pPr>
              <w:jc w:val="center"/>
              <w:rPr>
                <w:sz w:val="20"/>
                <w:szCs w:val="20"/>
              </w:rPr>
            </w:pPr>
            <w:r w:rsidRPr="00166DF6">
              <w:rPr>
                <w:sz w:val="20"/>
                <w:szCs w:val="20"/>
              </w:rPr>
              <w:t>1,06</w:t>
            </w:r>
          </w:p>
        </w:tc>
      </w:tr>
      <w:tr w:rsidR="00166DF6" w:rsidRPr="00166DF6" w14:paraId="59B3E2B2" w14:textId="77777777" w:rsidTr="00293CC7">
        <w:trPr>
          <w:trHeight w:val="37"/>
        </w:trPr>
        <w:tc>
          <w:tcPr>
            <w:tcW w:w="623" w:type="dxa"/>
            <w:shd w:val="clear" w:color="auto" w:fill="auto"/>
            <w:noWrap/>
            <w:vAlign w:val="center"/>
            <w:hideMark/>
          </w:tcPr>
          <w:p w14:paraId="727A75E6" w14:textId="77777777" w:rsidR="00166DF6" w:rsidRPr="00166DF6" w:rsidRDefault="00166DF6" w:rsidP="00166DF6">
            <w:pPr>
              <w:jc w:val="center"/>
              <w:rPr>
                <w:szCs w:val="20"/>
              </w:rPr>
            </w:pPr>
            <w:r w:rsidRPr="00166DF6">
              <w:rPr>
                <w:szCs w:val="20"/>
              </w:rPr>
              <w:t>2</w:t>
            </w:r>
          </w:p>
        </w:tc>
        <w:tc>
          <w:tcPr>
            <w:tcW w:w="3104" w:type="dxa"/>
            <w:shd w:val="clear" w:color="auto" w:fill="auto"/>
            <w:vAlign w:val="center"/>
            <w:hideMark/>
          </w:tcPr>
          <w:p w14:paraId="5F09E2F4" w14:textId="77777777" w:rsidR="00166DF6" w:rsidRPr="00166DF6" w:rsidRDefault="00166DF6" w:rsidP="00166DF6">
            <w:pPr>
              <w:rPr>
                <w:szCs w:val="20"/>
              </w:rPr>
            </w:pPr>
            <w:r w:rsidRPr="00166DF6">
              <w:rPr>
                <w:szCs w:val="20"/>
              </w:rPr>
              <w:t>Индекс эффективности операционных расходов (ИР)</w:t>
            </w:r>
          </w:p>
        </w:tc>
        <w:tc>
          <w:tcPr>
            <w:tcW w:w="1269" w:type="dxa"/>
            <w:shd w:val="clear" w:color="auto" w:fill="auto"/>
            <w:noWrap/>
            <w:vAlign w:val="center"/>
          </w:tcPr>
          <w:p w14:paraId="195481C9" w14:textId="77777777" w:rsidR="00166DF6" w:rsidRPr="00166DF6" w:rsidRDefault="00166DF6" w:rsidP="00166DF6">
            <w:pPr>
              <w:jc w:val="center"/>
              <w:rPr>
                <w:sz w:val="20"/>
                <w:szCs w:val="20"/>
              </w:rPr>
            </w:pPr>
          </w:p>
        </w:tc>
        <w:tc>
          <w:tcPr>
            <w:tcW w:w="984" w:type="dxa"/>
            <w:vAlign w:val="center"/>
          </w:tcPr>
          <w:p w14:paraId="5A03B903" w14:textId="77777777" w:rsidR="00166DF6" w:rsidRPr="00166DF6" w:rsidRDefault="00166DF6" w:rsidP="00166DF6">
            <w:pPr>
              <w:jc w:val="center"/>
              <w:rPr>
                <w:sz w:val="20"/>
                <w:szCs w:val="20"/>
              </w:rPr>
            </w:pPr>
            <w:r w:rsidRPr="00166DF6">
              <w:rPr>
                <w:sz w:val="20"/>
                <w:szCs w:val="20"/>
              </w:rPr>
              <w:t>-</w:t>
            </w:r>
          </w:p>
        </w:tc>
        <w:tc>
          <w:tcPr>
            <w:tcW w:w="919" w:type="dxa"/>
            <w:vAlign w:val="center"/>
          </w:tcPr>
          <w:p w14:paraId="5BDD7C62" w14:textId="77777777" w:rsidR="00166DF6" w:rsidRPr="00166DF6" w:rsidRDefault="00166DF6" w:rsidP="00166DF6">
            <w:pPr>
              <w:jc w:val="center"/>
              <w:rPr>
                <w:sz w:val="20"/>
                <w:szCs w:val="20"/>
              </w:rPr>
            </w:pPr>
            <w:r w:rsidRPr="00166DF6">
              <w:rPr>
                <w:sz w:val="20"/>
                <w:szCs w:val="20"/>
              </w:rPr>
              <w:t>1%</w:t>
            </w:r>
          </w:p>
        </w:tc>
        <w:tc>
          <w:tcPr>
            <w:tcW w:w="1052" w:type="dxa"/>
            <w:vAlign w:val="center"/>
          </w:tcPr>
          <w:p w14:paraId="5AF9A2B4" w14:textId="77777777" w:rsidR="00166DF6" w:rsidRPr="00166DF6" w:rsidRDefault="00166DF6" w:rsidP="00166DF6">
            <w:pPr>
              <w:jc w:val="center"/>
              <w:rPr>
                <w:sz w:val="20"/>
                <w:szCs w:val="20"/>
              </w:rPr>
            </w:pPr>
            <w:r w:rsidRPr="00166DF6">
              <w:rPr>
                <w:sz w:val="20"/>
                <w:szCs w:val="20"/>
              </w:rPr>
              <w:t>1%</w:t>
            </w:r>
          </w:p>
        </w:tc>
        <w:tc>
          <w:tcPr>
            <w:tcW w:w="942" w:type="dxa"/>
            <w:vAlign w:val="center"/>
          </w:tcPr>
          <w:p w14:paraId="35E3AAD5" w14:textId="77777777" w:rsidR="00166DF6" w:rsidRPr="00166DF6" w:rsidRDefault="00166DF6" w:rsidP="00166DF6">
            <w:pPr>
              <w:jc w:val="center"/>
              <w:rPr>
                <w:sz w:val="20"/>
                <w:szCs w:val="20"/>
              </w:rPr>
            </w:pPr>
            <w:r w:rsidRPr="00166DF6">
              <w:rPr>
                <w:sz w:val="20"/>
                <w:szCs w:val="20"/>
              </w:rPr>
              <w:t>1%</w:t>
            </w:r>
          </w:p>
        </w:tc>
        <w:tc>
          <w:tcPr>
            <w:tcW w:w="942" w:type="dxa"/>
            <w:vAlign w:val="center"/>
          </w:tcPr>
          <w:p w14:paraId="7A1D863E" w14:textId="77777777" w:rsidR="00166DF6" w:rsidRPr="00166DF6" w:rsidRDefault="00166DF6" w:rsidP="00166DF6">
            <w:pPr>
              <w:jc w:val="center"/>
              <w:rPr>
                <w:sz w:val="20"/>
                <w:szCs w:val="20"/>
              </w:rPr>
            </w:pPr>
            <w:r w:rsidRPr="00166DF6">
              <w:rPr>
                <w:sz w:val="20"/>
                <w:szCs w:val="20"/>
              </w:rPr>
              <w:t>1%</w:t>
            </w:r>
          </w:p>
        </w:tc>
      </w:tr>
      <w:tr w:rsidR="00166DF6" w:rsidRPr="00166DF6" w14:paraId="661B4985" w14:textId="77777777" w:rsidTr="00293CC7">
        <w:trPr>
          <w:trHeight w:val="14"/>
        </w:trPr>
        <w:tc>
          <w:tcPr>
            <w:tcW w:w="623" w:type="dxa"/>
            <w:shd w:val="clear" w:color="auto" w:fill="auto"/>
            <w:noWrap/>
            <w:vAlign w:val="center"/>
            <w:hideMark/>
          </w:tcPr>
          <w:p w14:paraId="650CAF56" w14:textId="77777777" w:rsidR="00166DF6" w:rsidRPr="00166DF6" w:rsidRDefault="00166DF6" w:rsidP="00166DF6">
            <w:pPr>
              <w:jc w:val="center"/>
              <w:rPr>
                <w:szCs w:val="20"/>
              </w:rPr>
            </w:pPr>
            <w:r w:rsidRPr="00166DF6">
              <w:rPr>
                <w:szCs w:val="20"/>
              </w:rPr>
              <w:t>3</w:t>
            </w:r>
          </w:p>
        </w:tc>
        <w:tc>
          <w:tcPr>
            <w:tcW w:w="3104" w:type="dxa"/>
            <w:shd w:val="clear" w:color="auto" w:fill="auto"/>
            <w:vAlign w:val="center"/>
            <w:hideMark/>
          </w:tcPr>
          <w:p w14:paraId="32AF6CEE" w14:textId="77777777" w:rsidR="00166DF6" w:rsidRPr="00166DF6" w:rsidRDefault="00166DF6" w:rsidP="00166DF6">
            <w:pPr>
              <w:rPr>
                <w:szCs w:val="20"/>
              </w:rPr>
            </w:pPr>
            <w:r w:rsidRPr="00166DF6">
              <w:rPr>
                <w:szCs w:val="20"/>
              </w:rPr>
              <w:t>Индекс изменения количества активов (ИКА)</w:t>
            </w:r>
          </w:p>
        </w:tc>
        <w:tc>
          <w:tcPr>
            <w:tcW w:w="1269" w:type="dxa"/>
            <w:shd w:val="clear" w:color="auto" w:fill="auto"/>
            <w:noWrap/>
            <w:vAlign w:val="center"/>
          </w:tcPr>
          <w:p w14:paraId="0EF2B583" w14:textId="77777777" w:rsidR="00166DF6" w:rsidRPr="00166DF6" w:rsidRDefault="00166DF6" w:rsidP="00166DF6">
            <w:pPr>
              <w:jc w:val="center"/>
              <w:rPr>
                <w:sz w:val="20"/>
                <w:szCs w:val="20"/>
              </w:rPr>
            </w:pPr>
          </w:p>
        </w:tc>
        <w:tc>
          <w:tcPr>
            <w:tcW w:w="984" w:type="dxa"/>
            <w:vAlign w:val="center"/>
          </w:tcPr>
          <w:p w14:paraId="102A2E45" w14:textId="77777777" w:rsidR="00166DF6" w:rsidRPr="00166DF6" w:rsidRDefault="00166DF6" w:rsidP="00166DF6">
            <w:pPr>
              <w:jc w:val="center"/>
              <w:rPr>
                <w:sz w:val="20"/>
                <w:szCs w:val="20"/>
              </w:rPr>
            </w:pPr>
            <w:r w:rsidRPr="00166DF6">
              <w:rPr>
                <w:sz w:val="20"/>
                <w:szCs w:val="20"/>
              </w:rPr>
              <w:t>-</w:t>
            </w:r>
          </w:p>
        </w:tc>
        <w:tc>
          <w:tcPr>
            <w:tcW w:w="919" w:type="dxa"/>
            <w:vAlign w:val="center"/>
          </w:tcPr>
          <w:p w14:paraId="3D3DD213" w14:textId="77777777" w:rsidR="00166DF6" w:rsidRPr="00166DF6" w:rsidRDefault="00166DF6" w:rsidP="00166DF6">
            <w:pPr>
              <w:jc w:val="center"/>
              <w:rPr>
                <w:sz w:val="20"/>
                <w:szCs w:val="20"/>
              </w:rPr>
            </w:pPr>
            <w:r w:rsidRPr="00166DF6">
              <w:rPr>
                <w:sz w:val="20"/>
                <w:szCs w:val="20"/>
              </w:rPr>
              <w:t>0</w:t>
            </w:r>
          </w:p>
        </w:tc>
        <w:tc>
          <w:tcPr>
            <w:tcW w:w="1052" w:type="dxa"/>
            <w:vAlign w:val="center"/>
          </w:tcPr>
          <w:p w14:paraId="07B107E9" w14:textId="77777777" w:rsidR="00166DF6" w:rsidRPr="00166DF6" w:rsidRDefault="00166DF6" w:rsidP="00166DF6">
            <w:pPr>
              <w:jc w:val="center"/>
              <w:rPr>
                <w:sz w:val="20"/>
                <w:szCs w:val="20"/>
              </w:rPr>
            </w:pPr>
            <w:r w:rsidRPr="00166DF6">
              <w:rPr>
                <w:sz w:val="20"/>
                <w:szCs w:val="20"/>
              </w:rPr>
              <w:t>0</w:t>
            </w:r>
          </w:p>
        </w:tc>
        <w:tc>
          <w:tcPr>
            <w:tcW w:w="942" w:type="dxa"/>
            <w:vAlign w:val="center"/>
          </w:tcPr>
          <w:p w14:paraId="2D89236D" w14:textId="77777777" w:rsidR="00166DF6" w:rsidRPr="00166DF6" w:rsidRDefault="00166DF6" w:rsidP="00166DF6">
            <w:pPr>
              <w:jc w:val="center"/>
              <w:rPr>
                <w:sz w:val="20"/>
                <w:szCs w:val="20"/>
              </w:rPr>
            </w:pPr>
            <w:r w:rsidRPr="00166DF6">
              <w:rPr>
                <w:sz w:val="20"/>
                <w:szCs w:val="20"/>
              </w:rPr>
              <w:t>0</w:t>
            </w:r>
          </w:p>
        </w:tc>
        <w:tc>
          <w:tcPr>
            <w:tcW w:w="942" w:type="dxa"/>
            <w:vAlign w:val="center"/>
          </w:tcPr>
          <w:p w14:paraId="0120E5C4" w14:textId="77777777" w:rsidR="00166DF6" w:rsidRPr="00166DF6" w:rsidRDefault="00166DF6" w:rsidP="00166DF6">
            <w:pPr>
              <w:jc w:val="center"/>
              <w:rPr>
                <w:sz w:val="20"/>
                <w:szCs w:val="20"/>
              </w:rPr>
            </w:pPr>
            <w:r w:rsidRPr="00166DF6">
              <w:rPr>
                <w:sz w:val="20"/>
                <w:szCs w:val="20"/>
              </w:rPr>
              <w:t>0</w:t>
            </w:r>
          </w:p>
        </w:tc>
      </w:tr>
      <w:tr w:rsidR="00166DF6" w:rsidRPr="00166DF6" w14:paraId="6F3AA73B" w14:textId="77777777" w:rsidTr="00293CC7">
        <w:trPr>
          <w:trHeight w:val="41"/>
        </w:trPr>
        <w:tc>
          <w:tcPr>
            <w:tcW w:w="623" w:type="dxa"/>
            <w:shd w:val="clear" w:color="auto" w:fill="auto"/>
            <w:noWrap/>
            <w:vAlign w:val="center"/>
            <w:hideMark/>
          </w:tcPr>
          <w:p w14:paraId="3FE071CC" w14:textId="77777777" w:rsidR="00166DF6" w:rsidRPr="00166DF6" w:rsidRDefault="00166DF6" w:rsidP="00166DF6">
            <w:pPr>
              <w:jc w:val="center"/>
              <w:rPr>
                <w:szCs w:val="20"/>
              </w:rPr>
            </w:pPr>
            <w:r w:rsidRPr="00166DF6">
              <w:rPr>
                <w:szCs w:val="20"/>
              </w:rPr>
              <w:t>3.1</w:t>
            </w:r>
          </w:p>
        </w:tc>
        <w:tc>
          <w:tcPr>
            <w:tcW w:w="3104" w:type="dxa"/>
            <w:shd w:val="clear" w:color="auto" w:fill="auto"/>
            <w:vAlign w:val="center"/>
            <w:hideMark/>
          </w:tcPr>
          <w:p w14:paraId="207A756E" w14:textId="77777777" w:rsidR="00166DF6" w:rsidRPr="00166DF6" w:rsidRDefault="00166DF6" w:rsidP="00166DF6">
            <w:pPr>
              <w:rPr>
                <w:szCs w:val="20"/>
              </w:rPr>
            </w:pPr>
            <w:r w:rsidRPr="00166DF6">
              <w:rPr>
                <w:szCs w:val="20"/>
              </w:rPr>
              <w:t>количество условных единиц, относящихся к активам, необходимым для осуществления регулируемой деятельности</w:t>
            </w:r>
          </w:p>
        </w:tc>
        <w:tc>
          <w:tcPr>
            <w:tcW w:w="1269" w:type="dxa"/>
            <w:shd w:val="clear" w:color="auto" w:fill="auto"/>
            <w:noWrap/>
            <w:vAlign w:val="center"/>
          </w:tcPr>
          <w:p w14:paraId="14F7BA08" w14:textId="77777777" w:rsidR="00166DF6" w:rsidRPr="00166DF6" w:rsidRDefault="00166DF6" w:rsidP="00166DF6">
            <w:pPr>
              <w:jc w:val="center"/>
              <w:rPr>
                <w:sz w:val="20"/>
                <w:szCs w:val="20"/>
              </w:rPr>
            </w:pPr>
            <w:r w:rsidRPr="00166DF6">
              <w:rPr>
                <w:sz w:val="20"/>
                <w:szCs w:val="20"/>
              </w:rPr>
              <w:t>у.е.</w:t>
            </w:r>
          </w:p>
        </w:tc>
        <w:tc>
          <w:tcPr>
            <w:tcW w:w="984" w:type="dxa"/>
            <w:vAlign w:val="center"/>
          </w:tcPr>
          <w:p w14:paraId="7EA879CD" w14:textId="77777777" w:rsidR="00166DF6" w:rsidRPr="00166DF6" w:rsidRDefault="00166DF6" w:rsidP="00166DF6">
            <w:pPr>
              <w:jc w:val="center"/>
              <w:rPr>
                <w:sz w:val="20"/>
                <w:szCs w:val="20"/>
              </w:rPr>
            </w:pPr>
            <w:r w:rsidRPr="00166DF6">
              <w:rPr>
                <w:sz w:val="20"/>
                <w:szCs w:val="20"/>
              </w:rPr>
              <w:t>-</w:t>
            </w:r>
          </w:p>
        </w:tc>
        <w:tc>
          <w:tcPr>
            <w:tcW w:w="919" w:type="dxa"/>
            <w:vAlign w:val="center"/>
          </w:tcPr>
          <w:p w14:paraId="2055B6D2" w14:textId="77777777" w:rsidR="00166DF6" w:rsidRPr="00166DF6" w:rsidRDefault="00166DF6" w:rsidP="00166DF6">
            <w:pPr>
              <w:jc w:val="center"/>
              <w:rPr>
                <w:sz w:val="20"/>
                <w:szCs w:val="20"/>
              </w:rPr>
            </w:pPr>
            <w:r w:rsidRPr="00166DF6">
              <w:rPr>
                <w:sz w:val="20"/>
                <w:szCs w:val="20"/>
              </w:rPr>
              <w:t>-</w:t>
            </w:r>
          </w:p>
        </w:tc>
        <w:tc>
          <w:tcPr>
            <w:tcW w:w="1052" w:type="dxa"/>
            <w:vAlign w:val="center"/>
          </w:tcPr>
          <w:p w14:paraId="135347D2" w14:textId="77777777" w:rsidR="00166DF6" w:rsidRPr="00166DF6" w:rsidRDefault="00166DF6" w:rsidP="00166DF6">
            <w:pPr>
              <w:jc w:val="center"/>
              <w:rPr>
                <w:sz w:val="20"/>
                <w:szCs w:val="20"/>
              </w:rPr>
            </w:pPr>
            <w:r w:rsidRPr="00166DF6">
              <w:rPr>
                <w:sz w:val="20"/>
                <w:szCs w:val="20"/>
              </w:rPr>
              <w:t>-</w:t>
            </w:r>
          </w:p>
        </w:tc>
        <w:tc>
          <w:tcPr>
            <w:tcW w:w="942" w:type="dxa"/>
            <w:vAlign w:val="center"/>
          </w:tcPr>
          <w:p w14:paraId="7CF6F93C" w14:textId="77777777" w:rsidR="00166DF6" w:rsidRPr="00166DF6" w:rsidRDefault="00166DF6" w:rsidP="00166DF6">
            <w:pPr>
              <w:jc w:val="center"/>
              <w:rPr>
                <w:sz w:val="20"/>
                <w:szCs w:val="20"/>
              </w:rPr>
            </w:pPr>
            <w:r w:rsidRPr="00166DF6">
              <w:rPr>
                <w:sz w:val="20"/>
                <w:szCs w:val="20"/>
              </w:rPr>
              <w:t>-</w:t>
            </w:r>
          </w:p>
        </w:tc>
        <w:tc>
          <w:tcPr>
            <w:tcW w:w="942" w:type="dxa"/>
            <w:vAlign w:val="center"/>
          </w:tcPr>
          <w:p w14:paraId="29C46A9C" w14:textId="77777777" w:rsidR="00166DF6" w:rsidRPr="00166DF6" w:rsidRDefault="00166DF6" w:rsidP="00166DF6">
            <w:pPr>
              <w:jc w:val="center"/>
              <w:rPr>
                <w:sz w:val="20"/>
                <w:szCs w:val="20"/>
              </w:rPr>
            </w:pPr>
            <w:r w:rsidRPr="00166DF6">
              <w:rPr>
                <w:sz w:val="20"/>
                <w:szCs w:val="20"/>
              </w:rPr>
              <w:t>-</w:t>
            </w:r>
          </w:p>
        </w:tc>
      </w:tr>
      <w:tr w:rsidR="00166DF6" w:rsidRPr="00166DF6" w14:paraId="52E3AB78" w14:textId="77777777" w:rsidTr="00293CC7">
        <w:trPr>
          <w:trHeight w:val="27"/>
        </w:trPr>
        <w:tc>
          <w:tcPr>
            <w:tcW w:w="623" w:type="dxa"/>
            <w:shd w:val="clear" w:color="auto" w:fill="auto"/>
            <w:noWrap/>
            <w:vAlign w:val="center"/>
            <w:hideMark/>
          </w:tcPr>
          <w:p w14:paraId="382E63FE" w14:textId="77777777" w:rsidR="00166DF6" w:rsidRPr="00166DF6" w:rsidRDefault="00166DF6" w:rsidP="00166DF6">
            <w:pPr>
              <w:jc w:val="center"/>
              <w:rPr>
                <w:szCs w:val="20"/>
              </w:rPr>
            </w:pPr>
            <w:r w:rsidRPr="00166DF6">
              <w:rPr>
                <w:szCs w:val="20"/>
              </w:rPr>
              <w:t>3.2</w:t>
            </w:r>
          </w:p>
        </w:tc>
        <w:tc>
          <w:tcPr>
            <w:tcW w:w="3104" w:type="dxa"/>
            <w:shd w:val="clear" w:color="auto" w:fill="auto"/>
            <w:vAlign w:val="center"/>
            <w:hideMark/>
          </w:tcPr>
          <w:p w14:paraId="66BECDEE" w14:textId="77777777" w:rsidR="00166DF6" w:rsidRPr="00166DF6" w:rsidRDefault="00166DF6" w:rsidP="00166DF6">
            <w:pPr>
              <w:rPr>
                <w:szCs w:val="20"/>
              </w:rPr>
            </w:pPr>
            <w:r w:rsidRPr="00166DF6">
              <w:rPr>
                <w:szCs w:val="20"/>
              </w:rPr>
              <w:t>установленная тепловая мощность источника тепловой энергии</w:t>
            </w:r>
          </w:p>
        </w:tc>
        <w:tc>
          <w:tcPr>
            <w:tcW w:w="1269" w:type="dxa"/>
            <w:shd w:val="clear" w:color="auto" w:fill="auto"/>
            <w:noWrap/>
            <w:vAlign w:val="center"/>
          </w:tcPr>
          <w:p w14:paraId="40EF0851" w14:textId="77777777" w:rsidR="00166DF6" w:rsidRPr="00166DF6" w:rsidRDefault="00166DF6" w:rsidP="00166DF6">
            <w:pPr>
              <w:jc w:val="center"/>
              <w:rPr>
                <w:sz w:val="20"/>
                <w:szCs w:val="20"/>
              </w:rPr>
            </w:pPr>
            <w:r w:rsidRPr="00166DF6">
              <w:rPr>
                <w:sz w:val="20"/>
                <w:szCs w:val="20"/>
              </w:rPr>
              <w:t>Гкал/ч</w:t>
            </w:r>
          </w:p>
        </w:tc>
        <w:tc>
          <w:tcPr>
            <w:tcW w:w="984" w:type="dxa"/>
            <w:vAlign w:val="center"/>
          </w:tcPr>
          <w:p w14:paraId="2D1ED1A3" w14:textId="77777777" w:rsidR="00166DF6" w:rsidRPr="00166DF6" w:rsidRDefault="00166DF6" w:rsidP="00166DF6">
            <w:pPr>
              <w:jc w:val="center"/>
              <w:rPr>
                <w:sz w:val="20"/>
                <w:szCs w:val="20"/>
              </w:rPr>
            </w:pPr>
            <w:r w:rsidRPr="00166DF6">
              <w:rPr>
                <w:sz w:val="20"/>
                <w:szCs w:val="20"/>
              </w:rPr>
              <w:t>229</w:t>
            </w:r>
          </w:p>
        </w:tc>
        <w:tc>
          <w:tcPr>
            <w:tcW w:w="919" w:type="dxa"/>
            <w:vAlign w:val="center"/>
          </w:tcPr>
          <w:p w14:paraId="125D1543" w14:textId="77777777" w:rsidR="00166DF6" w:rsidRPr="00166DF6" w:rsidRDefault="00166DF6" w:rsidP="00166DF6">
            <w:pPr>
              <w:jc w:val="center"/>
              <w:rPr>
                <w:sz w:val="20"/>
                <w:szCs w:val="20"/>
              </w:rPr>
            </w:pPr>
            <w:r w:rsidRPr="00166DF6">
              <w:rPr>
                <w:sz w:val="20"/>
                <w:szCs w:val="20"/>
              </w:rPr>
              <w:t>229</w:t>
            </w:r>
          </w:p>
        </w:tc>
        <w:tc>
          <w:tcPr>
            <w:tcW w:w="1052" w:type="dxa"/>
            <w:vAlign w:val="center"/>
          </w:tcPr>
          <w:p w14:paraId="180563EA" w14:textId="77777777" w:rsidR="00166DF6" w:rsidRPr="00166DF6" w:rsidRDefault="00166DF6" w:rsidP="00166DF6">
            <w:pPr>
              <w:jc w:val="center"/>
              <w:rPr>
                <w:sz w:val="20"/>
                <w:szCs w:val="20"/>
              </w:rPr>
            </w:pPr>
            <w:r w:rsidRPr="00166DF6">
              <w:rPr>
                <w:sz w:val="20"/>
                <w:szCs w:val="20"/>
              </w:rPr>
              <w:t>229</w:t>
            </w:r>
          </w:p>
        </w:tc>
        <w:tc>
          <w:tcPr>
            <w:tcW w:w="942" w:type="dxa"/>
            <w:vAlign w:val="center"/>
          </w:tcPr>
          <w:p w14:paraId="21D6C0CE" w14:textId="77777777" w:rsidR="00166DF6" w:rsidRPr="00166DF6" w:rsidRDefault="00166DF6" w:rsidP="00166DF6">
            <w:pPr>
              <w:jc w:val="center"/>
              <w:rPr>
                <w:sz w:val="20"/>
                <w:szCs w:val="20"/>
              </w:rPr>
            </w:pPr>
            <w:r w:rsidRPr="00166DF6">
              <w:rPr>
                <w:sz w:val="20"/>
                <w:szCs w:val="20"/>
              </w:rPr>
              <w:t>229</w:t>
            </w:r>
          </w:p>
        </w:tc>
        <w:tc>
          <w:tcPr>
            <w:tcW w:w="942" w:type="dxa"/>
            <w:vAlign w:val="center"/>
          </w:tcPr>
          <w:p w14:paraId="46AF6C89" w14:textId="77777777" w:rsidR="00166DF6" w:rsidRPr="00166DF6" w:rsidRDefault="00166DF6" w:rsidP="00166DF6">
            <w:pPr>
              <w:jc w:val="center"/>
              <w:rPr>
                <w:sz w:val="20"/>
                <w:szCs w:val="20"/>
              </w:rPr>
            </w:pPr>
            <w:r w:rsidRPr="00166DF6">
              <w:rPr>
                <w:sz w:val="20"/>
                <w:szCs w:val="20"/>
              </w:rPr>
              <w:t>229</w:t>
            </w:r>
          </w:p>
        </w:tc>
      </w:tr>
      <w:tr w:rsidR="00166DF6" w:rsidRPr="00166DF6" w14:paraId="4003EA14" w14:textId="77777777" w:rsidTr="00293CC7">
        <w:trPr>
          <w:trHeight w:val="22"/>
        </w:trPr>
        <w:tc>
          <w:tcPr>
            <w:tcW w:w="623" w:type="dxa"/>
            <w:shd w:val="clear" w:color="auto" w:fill="auto"/>
            <w:noWrap/>
            <w:vAlign w:val="center"/>
            <w:hideMark/>
          </w:tcPr>
          <w:p w14:paraId="0336036C" w14:textId="77777777" w:rsidR="00166DF6" w:rsidRPr="00166DF6" w:rsidRDefault="00166DF6" w:rsidP="00166DF6">
            <w:pPr>
              <w:jc w:val="center"/>
              <w:rPr>
                <w:szCs w:val="20"/>
              </w:rPr>
            </w:pPr>
            <w:r w:rsidRPr="00166DF6">
              <w:rPr>
                <w:szCs w:val="20"/>
              </w:rPr>
              <w:t>4</w:t>
            </w:r>
          </w:p>
        </w:tc>
        <w:tc>
          <w:tcPr>
            <w:tcW w:w="3104" w:type="dxa"/>
            <w:shd w:val="clear" w:color="auto" w:fill="auto"/>
            <w:vAlign w:val="center"/>
            <w:hideMark/>
          </w:tcPr>
          <w:p w14:paraId="4A2DFE21" w14:textId="77777777" w:rsidR="00166DF6" w:rsidRPr="00166DF6" w:rsidRDefault="00166DF6" w:rsidP="00166DF6">
            <w:pPr>
              <w:rPr>
                <w:szCs w:val="20"/>
              </w:rPr>
            </w:pPr>
            <w:r w:rsidRPr="00166DF6">
              <w:rPr>
                <w:szCs w:val="20"/>
              </w:rPr>
              <w:t>Коэффициент эластичности затрат по росту активов (</w:t>
            </w:r>
            <w:proofErr w:type="spellStart"/>
            <w:r w:rsidRPr="00166DF6">
              <w:rPr>
                <w:szCs w:val="20"/>
              </w:rPr>
              <w:t>К</w:t>
            </w:r>
            <w:r w:rsidRPr="00166DF6">
              <w:rPr>
                <w:szCs w:val="20"/>
                <w:vertAlign w:val="subscript"/>
              </w:rPr>
              <w:t>эл</w:t>
            </w:r>
            <w:proofErr w:type="spellEnd"/>
            <w:r w:rsidRPr="00166DF6">
              <w:rPr>
                <w:szCs w:val="20"/>
              </w:rPr>
              <w:t>)</w:t>
            </w:r>
          </w:p>
        </w:tc>
        <w:tc>
          <w:tcPr>
            <w:tcW w:w="1269" w:type="dxa"/>
            <w:shd w:val="clear" w:color="auto" w:fill="auto"/>
            <w:noWrap/>
            <w:vAlign w:val="center"/>
          </w:tcPr>
          <w:p w14:paraId="617B2529" w14:textId="77777777" w:rsidR="00166DF6" w:rsidRPr="00166DF6" w:rsidRDefault="00166DF6" w:rsidP="00166DF6">
            <w:pPr>
              <w:jc w:val="center"/>
              <w:rPr>
                <w:sz w:val="20"/>
                <w:szCs w:val="20"/>
              </w:rPr>
            </w:pPr>
          </w:p>
        </w:tc>
        <w:tc>
          <w:tcPr>
            <w:tcW w:w="984" w:type="dxa"/>
            <w:vAlign w:val="center"/>
          </w:tcPr>
          <w:p w14:paraId="4C4D7953" w14:textId="77777777" w:rsidR="00166DF6" w:rsidRPr="00166DF6" w:rsidRDefault="00166DF6" w:rsidP="00166DF6">
            <w:pPr>
              <w:jc w:val="center"/>
              <w:rPr>
                <w:color w:val="FF0000"/>
                <w:sz w:val="20"/>
                <w:szCs w:val="20"/>
              </w:rPr>
            </w:pPr>
            <w:r w:rsidRPr="00166DF6">
              <w:rPr>
                <w:sz w:val="20"/>
                <w:szCs w:val="20"/>
              </w:rPr>
              <w:t>0,75</w:t>
            </w:r>
          </w:p>
        </w:tc>
        <w:tc>
          <w:tcPr>
            <w:tcW w:w="919" w:type="dxa"/>
            <w:vAlign w:val="center"/>
          </w:tcPr>
          <w:p w14:paraId="5334406A" w14:textId="77777777" w:rsidR="00166DF6" w:rsidRPr="00166DF6" w:rsidRDefault="00166DF6" w:rsidP="00166DF6">
            <w:pPr>
              <w:jc w:val="center"/>
              <w:rPr>
                <w:sz w:val="20"/>
                <w:szCs w:val="20"/>
              </w:rPr>
            </w:pPr>
            <w:r w:rsidRPr="00166DF6">
              <w:rPr>
                <w:sz w:val="20"/>
                <w:szCs w:val="20"/>
              </w:rPr>
              <w:t>0,75</w:t>
            </w:r>
          </w:p>
        </w:tc>
        <w:tc>
          <w:tcPr>
            <w:tcW w:w="1052" w:type="dxa"/>
            <w:vAlign w:val="center"/>
          </w:tcPr>
          <w:p w14:paraId="1698057E" w14:textId="77777777" w:rsidR="00166DF6" w:rsidRPr="00166DF6" w:rsidRDefault="00166DF6" w:rsidP="00166DF6">
            <w:pPr>
              <w:jc w:val="center"/>
              <w:rPr>
                <w:sz w:val="20"/>
                <w:szCs w:val="20"/>
              </w:rPr>
            </w:pPr>
            <w:r w:rsidRPr="00166DF6">
              <w:rPr>
                <w:sz w:val="20"/>
                <w:szCs w:val="20"/>
              </w:rPr>
              <w:t>0,75</w:t>
            </w:r>
          </w:p>
        </w:tc>
        <w:tc>
          <w:tcPr>
            <w:tcW w:w="942" w:type="dxa"/>
            <w:vAlign w:val="center"/>
          </w:tcPr>
          <w:p w14:paraId="61176439" w14:textId="77777777" w:rsidR="00166DF6" w:rsidRPr="00166DF6" w:rsidRDefault="00166DF6" w:rsidP="00166DF6">
            <w:pPr>
              <w:jc w:val="center"/>
              <w:rPr>
                <w:sz w:val="20"/>
                <w:szCs w:val="20"/>
              </w:rPr>
            </w:pPr>
            <w:r w:rsidRPr="00166DF6">
              <w:rPr>
                <w:sz w:val="20"/>
                <w:szCs w:val="20"/>
              </w:rPr>
              <w:t>0,75</w:t>
            </w:r>
          </w:p>
        </w:tc>
        <w:tc>
          <w:tcPr>
            <w:tcW w:w="942" w:type="dxa"/>
            <w:vAlign w:val="center"/>
          </w:tcPr>
          <w:p w14:paraId="596CDA6A" w14:textId="77777777" w:rsidR="00166DF6" w:rsidRPr="00166DF6" w:rsidRDefault="00166DF6" w:rsidP="00166DF6">
            <w:pPr>
              <w:jc w:val="center"/>
              <w:rPr>
                <w:sz w:val="20"/>
                <w:szCs w:val="20"/>
              </w:rPr>
            </w:pPr>
            <w:r w:rsidRPr="00166DF6">
              <w:rPr>
                <w:sz w:val="20"/>
                <w:szCs w:val="20"/>
              </w:rPr>
              <w:t>0,75</w:t>
            </w:r>
          </w:p>
        </w:tc>
      </w:tr>
      <w:tr w:rsidR="00166DF6" w:rsidRPr="00166DF6" w14:paraId="1B33E6E8" w14:textId="77777777" w:rsidTr="00293CC7">
        <w:trPr>
          <w:trHeight w:val="19"/>
        </w:trPr>
        <w:tc>
          <w:tcPr>
            <w:tcW w:w="623" w:type="dxa"/>
            <w:shd w:val="clear" w:color="auto" w:fill="auto"/>
            <w:noWrap/>
            <w:vAlign w:val="center"/>
            <w:hideMark/>
          </w:tcPr>
          <w:p w14:paraId="7137C55F" w14:textId="77777777" w:rsidR="00166DF6" w:rsidRPr="00166DF6" w:rsidRDefault="00166DF6" w:rsidP="00166DF6">
            <w:pPr>
              <w:jc w:val="center"/>
              <w:rPr>
                <w:szCs w:val="20"/>
              </w:rPr>
            </w:pPr>
            <w:r w:rsidRPr="00166DF6">
              <w:rPr>
                <w:szCs w:val="20"/>
              </w:rPr>
              <w:t>5</w:t>
            </w:r>
          </w:p>
        </w:tc>
        <w:tc>
          <w:tcPr>
            <w:tcW w:w="3104" w:type="dxa"/>
            <w:shd w:val="clear" w:color="auto" w:fill="auto"/>
            <w:vAlign w:val="center"/>
            <w:hideMark/>
          </w:tcPr>
          <w:p w14:paraId="039BD1FD" w14:textId="77777777" w:rsidR="00166DF6" w:rsidRPr="00166DF6" w:rsidRDefault="00166DF6" w:rsidP="00166DF6">
            <w:pPr>
              <w:rPr>
                <w:szCs w:val="20"/>
              </w:rPr>
            </w:pPr>
            <w:r w:rsidRPr="00166DF6">
              <w:rPr>
                <w:szCs w:val="20"/>
              </w:rPr>
              <w:t>Операционные (подконтрольные)расходы</w:t>
            </w:r>
          </w:p>
        </w:tc>
        <w:tc>
          <w:tcPr>
            <w:tcW w:w="1269" w:type="dxa"/>
            <w:shd w:val="clear" w:color="auto" w:fill="auto"/>
            <w:noWrap/>
            <w:vAlign w:val="center"/>
          </w:tcPr>
          <w:p w14:paraId="0BD38FC9" w14:textId="77777777" w:rsidR="00166DF6" w:rsidRPr="00166DF6" w:rsidRDefault="00166DF6" w:rsidP="00166DF6">
            <w:pPr>
              <w:jc w:val="center"/>
              <w:rPr>
                <w:sz w:val="20"/>
                <w:szCs w:val="20"/>
              </w:rPr>
            </w:pPr>
            <w:r w:rsidRPr="00166DF6">
              <w:rPr>
                <w:sz w:val="20"/>
                <w:szCs w:val="20"/>
              </w:rPr>
              <w:t>тыс. руб.</w:t>
            </w:r>
          </w:p>
        </w:tc>
        <w:tc>
          <w:tcPr>
            <w:tcW w:w="984" w:type="dxa"/>
            <w:vAlign w:val="center"/>
          </w:tcPr>
          <w:p w14:paraId="4E3FC053" w14:textId="77777777" w:rsidR="00166DF6" w:rsidRPr="00166DF6" w:rsidRDefault="00166DF6" w:rsidP="00166DF6">
            <w:pPr>
              <w:jc w:val="center"/>
              <w:rPr>
                <w:sz w:val="20"/>
                <w:szCs w:val="20"/>
              </w:rPr>
            </w:pPr>
            <w:r w:rsidRPr="00166DF6">
              <w:rPr>
                <w:sz w:val="20"/>
                <w:szCs w:val="20"/>
              </w:rPr>
              <w:t>38 122</w:t>
            </w:r>
          </w:p>
        </w:tc>
        <w:tc>
          <w:tcPr>
            <w:tcW w:w="919" w:type="dxa"/>
            <w:vAlign w:val="center"/>
          </w:tcPr>
          <w:p w14:paraId="7EC213BB" w14:textId="77777777" w:rsidR="00166DF6" w:rsidRPr="00166DF6" w:rsidRDefault="00166DF6" w:rsidP="00166DF6">
            <w:pPr>
              <w:jc w:val="center"/>
              <w:rPr>
                <w:sz w:val="20"/>
                <w:szCs w:val="20"/>
              </w:rPr>
            </w:pPr>
            <w:r w:rsidRPr="00166DF6">
              <w:rPr>
                <w:sz w:val="20"/>
                <w:szCs w:val="20"/>
              </w:rPr>
              <w:t>38 873</w:t>
            </w:r>
          </w:p>
        </w:tc>
        <w:tc>
          <w:tcPr>
            <w:tcW w:w="1052" w:type="dxa"/>
            <w:vAlign w:val="center"/>
          </w:tcPr>
          <w:p w14:paraId="767BD621" w14:textId="77777777" w:rsidR="00166DF6" w:rsidRPr="00166DF6" w:rsidRDefault="00166DF6" w:rsidP="00166DF6">
            <w:pPr>
              <w:jc w:val="center"/>
              <w:rPr>
                <w:sz w:val="20"/>
                <w:szCs w:val="20"/>
              </w:rPr>
            </w:pPr>
            <w:r w:rsidRPr="00166DF6">
              <w:rPr>
                <w:sz w:val="20"/>
                <w:szCs w:val="20"/>
              </w:rPr>
              <w:t>39 870</w:t>
            </w:r>
          </w:p>
        </w:tc>
        <w:tc>
          <w:tcPr>
            <w:tcW w:w="942" w:type="dxa"/>
            <w:vAlign w:val="center"/>
          </w:tcPr>
          <w:p w14:paraId="07D2B118" w14:textId="77777777" w:rsidR="00166DF6" w:rsidRPr="00166DF6" w:rsidRDefault="00166DF6" w:rsidP="00166DF6">
            <w:pPr>
              <w:jc w:val="center"/>
              <w:rPr>
                <w:sz w:val="20"/>
                <w:szCs w:val="20"/>
              </w:rPr>
            </w:pPr>
            <w:r w:rsidRPr="00166DF6">
              <w:rPr>
                <w:sz w:val="20"/>
                <w:szCs w:val="20"/>
              </w:rPr>
              <w:t>41 169</w:t>
            </w:r>
          </w:p>
        </w:tc>
        <w:tc>
          <w:tcPr>
            <w:tcW w:w="942" w:type="dxa"/>
            <w:vAlign w:val="center"/>
          </w:tcPr>
          <w:p w14:paraId="38E097FF" w14:textId="77777777" w:rsidR="00166DF6" w:rsidRPr="00166DF6" w:rsidRDefault="00166DF6" w:rsidP="00166DF6">
            <w:pPr>
              <w:jc w:val="center"/>
              <w:rPr>
                <w:sz w:val="20"/>
                <w:szCs w:val="20"/>
              </w:rPr>
            </w:pPr>
            <w:r w:rsidRPr="00166DF6">
              <w:rPr>
                <w:sz w:val="20"/>
                <w:szCs w:val="20"/>
              </w:rPr>
              <w:t>43 203</w:t>
            </w:r>
          </w:p>
        </w:tc>
      </w:tr>
      <w:tr w:rsidR="00166DF6" w:rsidRPr="00166DF6" w14:paraId="0C7588C5" w14:textId="77777777" w:rsidTr="00293CC7">
        <w:trPr>
          <w:trHeight w:val="585"/>
        </w:trPr>
        <w:tc>
          <w:tcPr>
            <w:tcW w:w="623" w:type="dxa"/>
            <w:shd w:val="clear" w:color="auto" w:fill="auto"/>
            <w:noWrap/>
            <w:vAlign w:val="center"/>
          </w:tcPr>
          <w:p w14:paraId="312E20E2" w14:textId="77777777" w:rsidR="00166DF6" w:rsidRPr="00166DF6" w:rsidRDefault="00166DF6" w:rsidP="00166DF6">
            <w:pPr>
              <w:jc w:val="center"/>
              <w:rPr>
                <w:szCs w:val="20"/>
              </w:rPr>
            </w:pPr>
          </w:p>
        </w:tc>
        <w:tc>
          <w:tcPr>
            <w:tcW w:w="3104" w:type="dxa"/>
            <w:shd w:val="clear" w:color="auto" w:fill="auto"/>
            <w:vAlign w:val="center"/>
          </w:tcPr>
          <w:p w14:paraId="51B04655" w14:textId="77777777" w:rsidR="00166DF6" w:rsidRPr="00166DF6" w:rsidRDefault="00166DF6" w:rsidP="00166DF6">
            <w:pPr>
              <w:rPr>
                <w:szCs w:val="20"/>
              </w:rPr>
            </w:pPr>
            <w:r w:rsidRPr="00166DF6">
              <w:rPr>
                <w:szCs w:val="20"/>
              </w:rPr>
              <w:t>в том числе на регулируемый рынок</w:t>
            </w:r>
          </w:p>
        </w:tc>
        <w:tc>
          <w:tcPr>
            <w:tcW w:w="1269" w:type="dxa"/>
            <w:shd w:val="clear" w:color="auto" w:fill="auto"/>
            <w:noWrap/>
            <w:vAlign w:val="center"/>
          </w:tcPr>
          <w:p w14:paraId="7287089D" w14:textId="77777777" w:rsidR="00166DF6" w:rsidRPr="00166DF6" w:rsidRDefault="00166DF6" w:rsidP="00166DF6">
            <w:pPr>
              <w:jc w:val="center"/>
              <w:rPr>
                <w:sz w:val="20"/>
                <w:szCs w:val="20"/>
              </w:rPr>
            </w:pPr>
            <w:r w:rsidRPr="00166DF6">
              <w:rPr>
                <w:sz w:val="20"/>
                <w:szCs w:val="20"/>
              </w:rPr>
              <w:t>тыс. руб.</w:t>
            </w:r>
          </w:p>
        </w:tc>
        <w:tc>
          <w:tcPr>
            <w:tcW w:w="984" w:type="dxa"/>
            <w:vAlign w:val="center"/>
          </w:tcPr>
          <w:p w14:paraId="416251CA" w14:textId="77777777" w:rsidR="00166DF6" w:rsidRPr="00166DF6" w:rsidRDefault="00166DF6" w:rsidP="00166DF6">
            <w:pPr>
              <w:jc w:val="center"/>
              <w:rPr>
                <w:sz w:val="20"/>
                <w:szCs w:val="20"/>
              </w:rPr>
            </w:pPr>
            <w:r w:rsidRPr="00166DF6">
              <w:rPr>
                <w:sz w:val="20"/>
                <w:szCs w:val="20"/>
              </w:rPr>
              <w:t>35 748</w:t>
            </w:r>
          </w:p>
        </w:tc>
        <w:tc>
          <w:tcPr>
            <w:tcW w:w="919" w:type="dxa"/>
            <w:vAlign w:val="center"/>
          </w:tcPr>
          <w:p w14:paraId="73E89BCE" w14:textId="77777777" w:rsidR="00166DF6" w:rsidRPr="00166DF6" w:rsidRDefault="00166DF6" w:rsidP="00166DF6">
            <w:pPr>
              <w:jc w:val="center"/>
              <w:rPr>
                <w:sz w:val="20"/>
                <w:szCs w:val="20"/>
              </w:rPr>
            </w:pPr>
            <w:r w:rsidRPr="00166DF6">
              <w:rPr>
                <w:sz w:val="20"/>
                <w:szCs w:val="20"/>
              </w:rPr>
              <w:t>36 452</w:t>
            </w:r>
          </w:p>
        </w:tc>
        <w:tc>
          <w:tcPr>
            <w:tcW w:w="1052" w:type="dxa"/>
            <w:vAlign w:val="center"/>
          </w:tcPr>
          <w:p w14:paraId="3DAE1D7B" w14:textId="77777777" w:rsidR="00166DF6" w:rsidRPr="00166DF6" w:rsidRDefault="00166DF6" w:rsidP="00166DF6">
            <w:pPr>
              <w:jc w:val="center"/>
              <w:rPr>
                <w:sz w:val="20"/>
                <w:szCs w:val="20"/>
              </w:rPr>
            </w:pPr>
            <w:r w:rsidRPr="00166DF6">
              <w:rPr>
                <w:sz w:val="20"/>
                <w:szCs w:val="20"/>
              </w:rPr>
              <w:t>37 387</w:t>
            </w:r>
          </w:p>
        </w:tc>
        <w:tc>
          <w:tcPr>
            <w:tcW w:w="942" w:type="dxa"/>
            <w:vAlign w:val="center"/>
          </w:tcPr>
          <w:p w14:paraId="5BADC409" w14:textId="77777777" w:rsidR="00166DF6" w:rsidRPr="00166DF6" w:rsidRDefault="00166DF6" w:rsidP="00166DF6">
            <w:pPr>
              <w:jc w:val="center"/>
              <w:rPr>
                <w:sz w:val="20"/>
                <w:szCs w:val="20"/>
              </w:rPr>
            </w:pPr>
            <w:r w:rsidRPr="00166DF6">
              <w:rPr>
                <w:sz w:val="20"/>
                <w:szCs w:val="20"/>
              </w:rPr>
              <w:t>38 605</w:t>
            </w:r>
          </w:p>
        </w:tc>
        <w:tc>
          <w:tcPr>
            <w:tcW w:w="942" w:type="dxa"/>
            <w:vAlign w:val="center"/>
          </w:tcPr>
          <w:p w14:paraId="34466AA2" w14:textId="77777777" w:rsidR="00166DF6" w:rsidRPr="00166DF6" w:rsidRDefault="00166DF6" w:rsidP="00166DF6">
            <w:pPr>
              <w:jc w:val="center"/>
              <w:rPr>
                <w:sz w:val="20"/>
                <w:szCs w:val="20"/>
              </w:rPr>
            </w:pPr>
            <w:r w:rsidRPr="00166DF6">
              <w:rPr>
                <w:sz w:val="20"/>
                <w:szCs w:val="20"/>
              </w:rPr>
              <w:t>40 512</w:t>
            </w:r>
          </w:p>
        </w:tc>
      </w:tr>
    </w:tbl>
    <w:p w14:paraId="140C9EB9" w14:textId="77777777" w:rsidR="00166DF6" w:rsidRPr="00166DF6" w:rsidRDefault="00166DF6" w:rsidP="00166DF6">
      <w:pPr>
        <w:ind w:firstLine="851"/>
        <w:jc w:val="both"/>
        <w:rPr>
          <w:sz w:val="28"/>
          <w:szCs w:val="28"/>
        </w:rPr>
      </w:pPr>
    </w:p>
    <w:p w14:paraId="4331D8AD" w14:textId="77777777" w:rsidR="00166DF6" w:rsidRPr="00166DF6" w:rsidRDefault="00166DF6" w:rsidP="00166DF6">
      <w:pPr>
        <w:keepNext/>
        <w:jc w:val="center"/>
        <w:outlineLvl w:val="1"/>
        <w:rPr>
          <w:b/>
          <w:sz w:val="28"/>
          <w:szCs w:val="20"/>
        </w:rPr>
      </w:pPr>
      <w:bookmarkStart w:id="328" w:name="_Toc59205463"/>
      <w:r w:rsidRPr="00166DF6">
        <w:rPr>
          <w:b/>
          <w:sz w:val="28"/>
          <w:szCs w:val="20"/>
        </w:rPr>
        <w:t>Неподконтрольные расходы</w:t>
      </w:r>
      <w:bookmarkEnd w:id="328"/>
    </w:p>
    <w:p w14:paraId="6A524AE6" w14:textId="77777777" w:rsidR="00166DF6" w:rsidRPr="00166DF6" w:rsidRDefault="00166DF6" w:rsidP="00166DF6">
      <w:pPr>
        <w:ind w:firstLine="851"/>
        <w:jc w:val="both"/>
        <w:rPr>
          <w:sz w:val="28"/>
          <w:szCs w:val="28"/>
        </w:rPr>
      </w:pPr>
    </w:p>
    <w:p w14:paraId="72104287" w14:textId="77777777" w:rsidR="00166DF6" w:rsidRPr="00166DF6" w:rsidRDefault="00166DF6" w:rsidP="00166DF6">
      <w:pPr>
        <w:keepNext/>
        <w:jc w:val="both"/>
        <w:outlineLvl w:val="1"/>
        <w:rPr>
          <w:b/>
          <w:sz w:val="28"/>
          <w:szCs w:val="20"/>
        </w:rPr>
      </w:pPr>
      <w:bookmarkStart w:id="329" w:name="_Toc59205464"/>
      <w:r w:rsidRPr="00166DF6">
        <w:rPr>
          <w:b/>
          <w:sz w:val="28"/>
          <w:szCs w:val="20"/>
        </w:rPr>
        <w:t>Расходы на оплату услуг, оказываемых организациями, осуществляющими регулируемые виды деятельности</w:t>
      </w:r>
      <w:bookmarkEnd w:id="329"/>
    </w:p>
    <w:p w14:paraId="74D5213D" w14:textId="77777777" w:rsidR="00166DF6" w:rsidRPr="00166DF6" w:rsidRDefault="00166DF6" w:rsidP="00166DF6">
      <w:pPr>
        <w:ind w:firstLine="851"/>
        <w:jc w:val="both"/>
        <w:rPr>
          <w:sz w:val="28"/>
          <w:szCs w:val="28"/>
        </w:rPr>
      </w:pPr>
      <w:r w:rsidRPr="00166DF6">
        <w:rPr>
          <w:sz w:val="28"/>
          <w:szCs w:val="28"/>
        </w:rPr>
        <w:t>Данные расходы рассчитываются в соответствии с пунктами 28 и 31 Основ ценообразования. Предприятием не заявлены расходы на производство тепловой энергии по данной статье.</w:t>
      </w:r>
    </w:p>
    <w:p w14:paraId="2F690617" w14:textId="77777777" w:rsidR="00166DF6" w:rsidRPr="00166DF6" w:rsidRDefault="00166DF6" w:rsidP="00166DF6">
      <w:pPr>
        <w:ind w:firstLine="851"/>
        <w:jc w:val="both"/>
        <w:rPr>
          <w:sz w:val="28"/>
          <w:szCs w:val="28"/>
        </w:rPr>
      </w:pPr>
    </w:p>
    <w:p w14:paraId="6B1B6D9B" w14:textId="77777777" w:rsidR="00166DF6" w:rsidRPr="00166DF6" w:rsidRDefault="00166DF6" w:rsidP="00166DF6">
      <w:pPr>
        <w:keepNext/>
        <w:outlineLvl w:val="1"/>
        <w:rPr>
          <w:b/>
          <w:sz w:val="28"/>
          <w:szCs w:val="20"/>
        </w:rPr>
      </w:pPr>
      <w:bookmarkStart w:id="330" w:name="_Toc59205465"/>
      <w:r w:rsidRPr="00166DF6">
        <w:rPr>
          <w:b/>
          <w:sz w:val="28"/>
          <w:szCs w:val="20"/>
        </w:rPr>
        <w:t>Концессионная плата</w:t>
      </w:r>
      <w:bookmarkEnd w:id="330"/>
      <w:r w:rsidRPr="00166DF6">
        <w:rPr>
          <w:b/>
          <w:sz w:val="28"/>
          <w:szCs w:val="20"/>
        </w:rPr>
        <w:t xml:space="preserve"> </w:t>
      </w:r>
    </w:p>
    <w:p w14:paraId="1648B791" w14:textId="77777777" w:rsidR="00166DF6" w:rsidRPr="00166DF6" w:rsidRDefault="00166DF6" w:rsidP="00166DF6">
      <w:pPr>
        <w:ind w:firstLine="851"/>
        <w:jc w:val="both"/>
        <w:rPr>
          <w:sz w:val="28"/>
          <w:szCs w:val="28"/>
        </w:rPr>
      </w:pPr>
      <w:r w:rsidRPr="00166DF6">
        <w:rPr>
          <w:sz w:val="28"/>
          <w:szCs w:val="28"/>
        </w:rPr>
        <w:t>Концессионная плата рассчитывается с учетом пункта 45 Основ ценообразования.</w:t>
      </w:r>
    </w:p>
    <w:p w14:paraId="7EB6EAA6" w14:textId="77777777" w:rsidR="00166DF6" w:rsidRPr="00166DF6" w:rsidRDefault="00166DF6" w:rsidP="00166DF6">
      <w:pPr>
        <w:ind w:firstLine="851"/>
        <w:jc w:val="both"/>
        <w:rPr>
          <w:sz w:val="28"/>
          <w:szCs w:val="28"/>
        </w:rPr>
      </w:pPr>
      <w:r w:rsidRPr="00166DF6">
        <w:rPr>
          <w:sz w:val="28"/>
          <w:szCs w:val="28"/>
        </w:rPr>
        <w:t>Предприятием не заявлены расходы по данной статье.</w:t>
      </w:r>
    </w:p>
    <w:p w14:paraId="4A54CC41" w14:textId="77777777" w:rsidR="00166DF6" w:rsidRPr="00166DF6" w:rsidRDefault="00166DF6" w:rsidP="00166DF6">
      <w:pPr>
        <w:ind w:firstLine="851"/>
        <w:jc w:val="both"/>
        <w:rPr>
          <w:sz w:val="28"/>
          <w:szCs w:val="28"/>
        </w:rPr>
      </w:pPr>
    </w:p>
    <w:p w14:paraId="322CAD76" w14:textId="77777777" w:rsidR="00166DF6" w:rsidRPr="00166DF6" w:rsidRDefault="00166DF6" w:rsidP="00166DF6">
      <w:pPr>
        <w:keepNext/>
        <w:outlineLvl w:val="1"/>
        <w:rPr>
          <w:b/>
          <w:sz w:val="28"/>
          <w:szCs w:val="20"/>
        </w:rPr>
      </w:pPr>
      <w:bookmarkStart w:id="331" w:name="_Toc59205466"/>
      <w:r w:rsidRPr="00166DF6">
        <w:rPr>
          <w:b/>
          <w:sz w:val="28"/>
          <w:szCs w:val="20"/>
        </w:rPr>
        <w:t>Арендная плата</w:t>
      </w:r>
      <w:bookmarkEnd w:id="331"/>
    </w:p>
    <w:p w14:paraId="77074528" w14:textId="77777777" w:rsidR="00166DF6" w:rsidRPr="00166DF6" w:rsidRDefault="00166DF6" w:rsidP="00166DF6">
      <w:pPr>
        <w:ind w:firstLine="851"/>
        <w:jc w:val="both"/>
        <w:rPr>
          <w:sz w:val="28"/>
          <w:szCs w:val="28"/>
        </w:rPr>
      </w:pPr>
      <w:r w:rsidRPr="00166DF6">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166DF6">
        <w:rPr>
          <w:sz w:val="28"/>
          <w:szCs w:val="28"/>
        </w:rPr>
        <w:t>регулируемой деятельности</w:t>
      </w:r>
      <w:proofErr w:type="gramEnd"/>
      <w:r w:rsidRPr="00166DF6">
        <w:rPr>
          <w:sz w:val="28"/>
          <w:szCs w:val="28"/>
        </w:rPr>
        <w:t xml:space="preserve"> и определяется в соответствии с пунктами 45 и 65 Основ ценообразования.</w:t>
      </w:r>
    </w:p>
    <w:p w14:paraId="6CF4FFB2" w14:textId="77777777" w:rsidR="00166DF6" w:rsidRPr="00166DF6" w:rsidRDefault="00166DF6" w:rsidP="00166DF6">
      <w:pPr>
        <w:ind w:firstLine="851"/>
        <w:jc w:val="both"/>
        <w:rPr>
          <w:sz w:val="28"/>
          <w:szCs w:val="28"/>
        </w:rPr>
      </w:pPr>
      <w:r w:rsidRPr="00166DF6">
        <w:rPr>
          <w:sz w:val="28"/>
          <w:szCs w:val="28"/>
        </w:rPr>
        <w:t>Предприятием не заявлены расходы по данной статье.</w:t>
      </w:r>
    </w:p>
    <w:p w14:paraId="0E024CB9" w14:textId="77777777" w:rsidR="00166DF6" w:rsidRPr="00166DF6" w:rsidRDefault="00166DF6" w:rsidP="00166DF6">
      <w:pPr>
        <w:ind w:firstLine="851"/>
        <w:jc w:val="both"/>
        <w:rPr>
          <w:sz w:val="28"/>
          <w:szCs w:val="28"/>
        </w:rPr>
      </w:pPr>
    </w:p>
    <w:p w14:paraId="09460ED5" w14:textId="77777777" w:rsidR="00166DF6" w:rsidRPr="00166DF6" w:rsidRDefault="00166DF6" w:rsidP="00166DF6">
      <w:pPr>
        <w:keepNext/>
        <w:outlineLvl w:val="1"/>
        <w:rPr>
          <w:b/>
          <w:sz w:val="28"/>
          <w:szCs w:val="20"/>
        </w:rPr>
      </w:pPr>
      <w:bookmarkStart w:id="332" w:name="_Toc59205467"/>
      <w:r w:rsidRPr="00166DF6">
        <w:rPr>
          <w:b/>
          <w:sz w:val="28"/>
          <w:szCs w:val="20"/>
        </w:rPr>
        <w:t>Расходы на уплату налогов, сборов и других обязательных платежей</w:t>
      </w:r>
      <w:bookmarkEnd w:id="332"/>
    </w:p>
    <w:p w14:paraId="5FB3A8A4" w14:textId="77777777" w:rsidR="00166DF6" w:rsidRPr="00166DF6" w:rsidRDefault="00166DF6" w:rsidP="00166DF6">
      <w:pPr>
        <w:rPr>
          <w:szCs w:val="20"/>
        </w:rPr>
      </w:pPr>
    </w:p>
    <w:p w14:paraId="0A597C50" w14:textId="77777777" w:rsidR="00166DF6" w:rsidRPr="00166DF6" w:rsidRDefault="00166DF6" w:rsidP="00166DF6">
      <w:pPr>
        <w:keepNext/>
        <w:outlineLvl w:val="1"/>
        <w:rPr>
          <w:i/>
          <w:sz w:val="28"/>
          <w:szCs w:val="20"/>
        </w:rPr>
      </w:pPr>
      <w:bookmarkStart w:id="333" w:name="_Toc59205468"/>
      <w:r w:rsidRPr="00166DF6">
        <w:rPr>
          <w:i/>
          <w:sz w:val="28"/>
          <w:szCs w:val="20"/>
        </w:rPr>
        <w:t>Плата за выбросы и сбросы загрязняющих веществ в окружающую среду</w:t>
      </w:r>
      <w:bookmarkEnd w:id="333"/>
      <w:r w:rsidRPr="00166DF6">
        <w:rPr>
          <w:i/>
          <w:sz w:val="28"/>
          <w:szCs w:val="20"/>
        </w:rPr>
        <w:t xml:space="preserve"> </w:t>
      </w:r>
    </w:p>
    <w:p w14:paraId="2602CFA6" w14:textId="77777777" w:rsidR="00166DF6" w:rsidRPr="00166DF6" w:rsidRDefault="00166DF6" w:rsidP="00166DF6">
      <w:pPr>
        <w:ind w:firstLine="851"/>
        <w:jc w:val="both"/>
        <w:rPr>
          <w:sz w:val="28"/>
          <w:szCs w:val="28"/>
        </w:rPr>
      </w:pPr>
      <w:r w:rsidRPr="00166DF6">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4E4CAD3" w14:textId="77777777" w:rsidR="00166DF6" w:rsidRPr="00166DF6" w:rsidRDefault="00166DF6" w:rsidP="00166DF6">
      <w:pPr>
        <w:ind w:firstLine="851"/>
        <w:jc w:val="both"/>
        <w:rPr>
          <w:sz w:val="28"/>
          <w:szCs w:val="28"/>
        </w:rPr>
      </w:pPr>
      <w:r w:rsidRPr="00166DF6">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6845F158" w14:textId="77777777" w:rsidR="00166DF6" w:rsidRPr="00166DF6" w:rsidRDefault="00166DF6" w:rsidP="00166DF6">
      <w:pPr>
        <w:ind w:firstLine="851"/>
        <w:jc w:val="both"/>
        <w:rPr>
          <w:sz w:val="28"/>
          <w:szCs w:val="28"/>
        </w:rPr>
      </w:pPr>
      <w:r w:rsidRPr="00166DF6">
        <w:rPr>
          <w:sz w:val="28"/>
          <w:szCs w:val="28"/>
        </w:rPr>
        <w:t>Законодательство предусматривает плату за следующие виды вредного воздействия на окружающую среду:</w:t>
      </w:r>
    </w:p>
    <w:p w14:paraId="5E489E00" w14:textId="77777777" w:rsidR="00166DF6" w:rsidRPr="00166DF6" w:rsidRDefault="00166DF6" w:rsidP="00166DF6">
      <w:pPr>
        <w:ind w:firstLine="851"/>
        <w:jc w:val="both"/>
        <w:rPr>
          <w:sz w:val="28"/>
          <w:szCs w:val="28"/>
        </w:rPr>
      </w:pPr>
      <w:r w:rsidRPr="00166DF6">
        <w:rPr>
          <w:sz w:val="28"/>
          <w:szCs w:val="28"/>
        </w:rPr>
        <w:t>1) выброс в атмосферу загрязняющих веществ от стационарных и передвижных источников;</w:t>
      </w:r>
    </w:p>
    <w:p w14:paraId="22E24875" w14:textId="77777777" w:rsidR="00166DF6" w:rsidRPr="00166DF6" w:rsidRDefault="00166DF6" w:rsidP="00166DF6">
      <w:pPr>
        <w:ind w:firstLine="851"/>
        <w:jc w:val="both"/>
        <w:rPr>
          <w:sz w:val="28"/>
          <w:szCs w:val="28"/>
        </w:rPr>
      </w:pPr>
      <w:r w:rsidRPr="00166DF6">
        <w:rPr>
          <w:sz w:val="28"/>
          <w:szCs w:val="28"/>
        </w:rPr>
        <w:t>2) сброс загрязняющих веществ в поверхностные и подземные водные объекты;</w:t>
      </w:r>
    </w:p>
    <w:p w14:paraId="5E027DE7" w14:textId="77777777" w:rsidR="00166DF6" w:rsidRPr="00166DF6" w:rsidRDefault="00166DF6" w:rsidP="00166DF6">
      <w:pPr>
        <w:ind w:firstLine="851"/>
        <w:jc w:val="both"/>
        <w:rPr>
          <w:sz w:val="28"/>
          <w:szCs w:val="28"/>
        </w:rPr>
      </w:pPr>
      <w:r w:rsidRPr="00166DF6">
        <w:rPr>
          <w:sz w:val="28"/>
          <w:szCs w:val="28"/>
        </w:rPr>
        <w:t>3) размещение отходов;</w:t>
      </w:r>
    </w:p>
    <w:p w14:paraId="20A4F91C" w14:textId="77777777" w:rsidR="00166DF6" w:rsidRPr="00166DF6" w:rsidRDefault="00166DF6" w:rsidP="00166DF6">
      <w:pPr>
        <w:ind w:firstLine="851"/>
        <w:jc w:val="both"/>
        <w:rPr>
          <w:sz w:val="28"/>
          <w:szCs w:val="28"/>
        </w:rPr>
      </w:pPr>
      <w:r w:rsidRPr="00166DF6">
        <w:rPr>
          <w:sz w:val="28"/>
          <w:szCs w:val="28"/>
        </w:rPr>
        <w:t>4) другие виды вредного воздействия (шум, вибрация, электромагнитные и радиационные воздействия и т.п.).</w:t>
      </w:r>
    </w:p>
    <w:p w14:paraId="73F57A1D" w14:textId="77777777" w:rsidR="00166DF6" w:rsidRPr="00166DF6" w:rsidRDefault="00166DF6" w:rsidP="00166DF6">
      <w:pPr>
        <w:ind w:firstLine="851"/>
        <w:jc w:val="both"/>
        <w:rPr>
          <w:sz w:val="28"/>
          <w:szCs w:val="28"/>
        </w:rPr>
      </w:pPr>
      <w:r w:rsidRPr="00166DF6">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2B5AADA9" w14:textId="77777777" w:rsidR="00166DF6" w:rsidRPr="00166DF6" w:rsidRDefault="00166DF6" w:rsidP="00166DF6">
      <w:pPr>
        <w:ind w:firstLine="851"/>
        <w:jc w:val="both"/>
        <w:rPr>
          <w:sz w:val="28"/>
          <w:szCs w:val="28"/>
        </w:rPr>
      </w:pPr>
      <w:r w:rsidRPr="00166DF6">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0C50170" w14:textId="77777777" w:rsidR="00166DF6" w:rsidRPr="00166DF6" w:rsidRDefault="00166DF6" w:rsidP="00166DF6">
      <w:pPr>
        <w:ind w:firstLine="851"/>
        <w:jc w:val="both"/>
        <w:rPr>
          <w:sz w:val="28"/>
          <w:szCs w:val="28"/>
        </w:rPr>
      </w:pPr>
      <w:r w:rsidRPr="00166DF6">
        <w:rPr>
          <w:sz w:val="28"/>
          <w:szCs w:val="28"/>
        </w:rPr>
        <w:t>Предлагается учесть расходы по данной статье в размере 19 тыс. руб., исходя из фактического расходов по статье, с учетом доли установленной тепловой мощности, приходящейся на потребителей Беловского муниципального округа.</w:t>
      </w:r>
    </w:p>
    <w:p w14:paraId="30D505BF" w14:textId="77777777" w:rsidR="00166DF6" w:rsidRPr="00166DF6" w:rsidRDefault="00166DF6" w:rsidP="00166DF6">
      <w:pPr>
        <w:ind w:firstLine="851"/>
        <w:jc w:val="both"/>
        <w:rPr>
          <w:sz w:val="28"/>
          <w:szCs w:val="28"/>
        </w:rPr>
      </w:pPr>
    </w:p>
    <w:p w14:paraId="774A44FA" w14:textId="77777777" w:rsidR="00166DF6" w:rsidRPr="00166DF6" w:rsidRDefault="00166DF6" w:rsidP="00166DF6">
      <w:pPr>
        <w:keepNext/>
        <w:outlineLvl w:val="1"/>
        <w:rPr>
          <w:i/>
          <w:sz w:val="28"/>
          <w:szCs w:val="20"/>
        </w:rPr>
      </w:pPr>
      <w:bookmarkStart w:id="334" w:name="_Toc59205469"/>
      <w:r w:rsidRPr="00166DF6">
        <w:rPr>
          <w:i/>
          <w:sz w:val="28"/>
          <w:szCs w:val="20"/>
        </w:rPr>
        <w:t>Расходы на страхование</w:t>
      </w:r>
      <w:bookmarkEnd w:id="334"/>
    </w:p>
    <w:p w14:paraId="77452DCB" w14:textId="77777777" w:rsidR="00166DF6" w:rsidRPr="00166DF6" w:rsidRDefault="00166DF6" w:rsidP="00166DF6">
      <w:pPr>
        <w:ind w:firstLine="851"/>
        <w:jc w:val="both"/>
        <w:rPr>
          <w:sz w:val="28"/>
          <w:szCs w:val="28"/>
        </w:rPr>
      </w:pPr>
      <w:bookmarkStart w:id="335" w:name="_Toc59205470"/>
      <w:r w:rsidRPr="00166DF6">
        <w:rPr>
          <w:sz w:val="28"/>
          <w:szCs w:val="28"/>
        </w:rPr>
        <w:t>Предприятие учитывает в данной статье расходы на:</w:t>
      </w:r>
    </w:p>
    <w:p w14:paraId="33FAB211" w14:textId="77777777" w:rsidR="00166DF6" w:rsidRPr="00166DF6" w:rsidRDefault="00166DF6" w:rsidP="00166DF6">
      <w:pPr>
        <w:ind w:firstLine="851"/>
        <w:jc w:val="both"/>
        <w:rPr>
          <w:sz w:val="28"/>
          <w:szCs w:val="28"/>
        </w:rPr>
      </w:pPr>
      <w:r w:rsidRPr="00166DF6">
        <w:rPr>
          <w:sz w:val="28"/>
          <w:szCs w:val="28"/>
        </w:rPr>
        <w:t>- страхование ОПО;</w:t>
      </w:r>
    </w:p>
    <w:p w14:paraId="338E109E" w14:textId="77777777" w:rsidR="00166DF6" w:rsidRPr="00166DF6" w:rsidRDefault="00166DF6" w:rsidP="00166DF6">
      <w:pPr>
        <w:ind w:firstLine="851"/>
        <w:jc w:val="both"/>
        <w:rPr>
          <w:sz w:val="28"/>
          <w:szCs w:val="28"/>
        </w:rPr>
      </w:pPr>
      <w:r w:rsidRPr="00166DF6">
        <w:rPr>
          <w:sz w:val="28"/>
          <w:szCs w:val="28"/>
        </w:rPr>
        <w:t xml:space="preserve">- страхование имущества предприятия; </w:t>
      </w:r>
    </w:p>
    <w:p w14:paraId="6C203A17" w14:textId="77777777" w:rsidR="00166DF6" w:rsidRPr="00166DF6" w:rsidRDefault="00166DF6" w:rsidP="00166DF6">
      <w:pPr>
        <w:ind w:firstLine="851"/>
        <w:jc w:val="both"/>
        <w:rPr>
          <w:sz w:val="28"/>
          <w:szCs w:val="28"/>
        </w:rPr>
      </w:pPr>
      <w:r w:rsidRPr="00166DF6">
        <w:rPr>
          <w:sz w:val="28"/>
          <w:szCs w:val="28"/>
        </w:rPr>
        <w:t>- коллективное добровольное медицинское страхование;</w:t>
      </w:r>
    </w:p>
    <w:p w14:paraId="2B616324" w14:textId="77777777" w:rsidR="00166DF6" w:rsidRPr="00166DF6" w:rsidRDefault="00166DF6" w:rsidP="00166DF6">
      <w:pPr>
        <w:ind w:firstLine="851"/>
        <w:jc w:val="both"/>
        <w:rPr>
          <w:sz w:val="28"/>
          <w:szCs w:val="28"/>
        </w:rPr>
      </w:pPr>
      <w:r w:rsidRPr="00166DF6">
        <w:rPr>
          <w:sz w:val="28"/>
          <w:szCs w:val="28"/>
        </w:rPr>
        <w:t>- обязательное страхование гражданской ответственности владельцев транспортных средств.</w:t>
      </w:r>
    </w:p>
    <w:p w14:paraId="52252D60" w14:textId="77777777" w:rsidR="00166DF6" w:rsidRPr="00166DF6" w:rsidRDefault="00166DF6" w:rsidP="00166DF6">
      <w:pPr>
        <w:ind w:firstLine="851"/>
        <w:jc w:val="both"/>
        <w:rPr>
          <w:sz w:val="28"/>
          <w:szCs w:val="28"/>
        </w:rPr>
      </w:pPr>
      <w:r w:rsidRPr="00166DF6">
        <w:rPr>
          <w:sz w:val="28"/>
          <w:szCs w:val="28"/>
        </w:rPr>
        <w:t>Предприятием заявлены расходы на страхование в размере 180 тыс. руб. Представлены договоры на страхование и полисы.</w:t>
      </w:r>
    </w:p>
    <w:p w14:paraId="774A98C8" w14:textId="77777777" w:rsidR="00166DF6" w:rsidRPr="00166DF6" w:rsidRDefault="00166DF6" w:rsidP="00166DF6">
      <w:pPr>
        <w:ind w:firstLine="851"/>
        <w:jc w:val="both"/>
        <w:rPr>
          <w:sz w:val="28"/>
          <w:szCs w:val="28"/>
        </w:rPr>
      </w:pPr>
      <w:r w:rsidRPr="00166DF6">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03D439DB" w14:textId="77777777" w:rsidR="00166DF6" w:rsidRPr="00166DF6" w:rsidRDefault="00166DF6" w:rsidP="00166DF6">
      <w:pPr>
        <w:ind w:firstLine="851"/>
        <w:jc w:val="both"/>
        <w:rPr>
          <w:sz w:val="28"/>
          <w:szCs w:val="28"/>
        </w:rPr>
      </w:pPr>
      <w:r w:rsidRPr="00166DF6">
        <w:rPr>
          <w:sz w:val="28"/>
          <w:szCs w:val="28"/>
        </w:rPr>
        <w:lastRenderedPageBreak/>
        <w:t>Эксперты, изучив обосновывающие материалы, предлагают включить расходы в размере 3 тыс. руб., исходя из фактических расходов за 2021 год.</w:t>
      </w:r>
    </w:p>
    <w:p w14:paraId="7FBC2A25" w14:textId="77777777" w:rsidR="00166DF6" w:rsidRPr="00166DF6" w:rsidRDefault="00166DF6" w:rsidP="00166DF6">
      <w:pPr>
        <w:tabs>
          <w:tab w:val="left" w:pos="0"/>
        </w:tabs>
        <w:ind w:firstLine="851"/>
        <w:jc w:val="both"/>
        <w:rPr>
          <w:sz w:val="28"/>
          <w:szCs w:val="28"/>
        </w:rPr>
      </w:pPr>
      <w:r w:rsidRPr="00166DF6">
        <w:rPr>
          <w:sz w:val="28"/>
          <w:szCs w:val="28"/>
        </w:rPr>
        <w:t>Корректировка в сторону снижения – 59 тыс. руб. на основании анализа предоставленных договоров и исключения расходов на добровольное страхование.</w:t>
      </w:r>
    </w:p>
    <w:p w14:paraId="70A9D85B" w14:textId="77777777" w:rsidR="00166DF6" w:rsidRPr="00166DF6" w:rsidRDefault="00166DF6" w:rsidP="00166DF6">
      <w:pPr>
        <w:tabs>
          <w:tab w:val="left" w:pos="0"/>
        </w:tabs>
        <w:ind w:firstLine="851"/>
        <w:jc w:val="both"/>
        <w:rPr>
          <w:sz w:val="28"/>
          <w:szCs w:val="28"/>
        </w:rPr>
      </w:pPr>
    </w:p>
    <w:p w14:paraId="3EDE1245" w14:textId="77777777" w:rsidR="00166DF6" w:rsidRPr="00166DF6" w:rsidRDefault="00166DF6" w:rsidP="00166DF6">
      <w:pPr>
        <w:keepNext/>
        <w:outlineLvl w:val="1"/>
        <w:rPr>
          <w:i/>
          <w:sz w:val="28"/>
          <w:szCs w:val="20"/>
        </w:rPr>
      </w:pPr>
      <w:r w:rsidRPr="00166DF6">
        <w:rPr>
          <w:i/>
          <w:sz w:val="28"/>
          <w:szCs w:val="20"/>
        </w:rPr>
        <w:t>Иные расходы</w:t>
      </w:r>
      <w:bookmarkEnd w:id="335"/>
    </w:p>
    <w:p w14:paraId="686FBA9B" w14:textId="77777777" w:rsidR="00166DF6" w:rsidRPr="00166DF6" w:rsidRDefault="00166DF6" w:rsidP="00166DF6">
      <w:pPr>
        <w:ind w:firstLine="851"/>
        <w:jc w:val="both"/>
        <w:rPr>
          <w:sz w:val="28"/>
          <w:szCs w:val="28"/>
        </w:rPr>
      </w:pPr>
      <w:r w:rsidRPr="00166DF6">
        <w:rPr>
          <w:sz w:val="28"/>
          <w:szCs w:val="28"/>
        </w:rPr>
        <w:t>По данной статье в состав расходов на регулируемую деятельность АО «Кузбассэнерго»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2156A879" w14:textId="77777777" w:rsidR="00166DF6" w:rsidRPr="00166DF6" w:rsidRDefault="00166DF6" w:rsidP="00166DF6">
      <w:pPr>
        <w:ind w:firstLine="851"/>
        <w:jc w:val="both"/>
        <w:rPr>
          <w:sz w:val="28"/>
          <w:szCs w:val="28"/>
        </w:rPr>
      </w:pPr>
    </w:p>
    <w:p w14:paraId="1489ED78" w14:textId="77777777" w:rsidR="00166DF6" w:rsidRPr="00166DF6" w:rsidRDefault="00166DF6" w:rsidP="00166DF6">
      <w:pPr>
        <w:keepNext/>
        <w:outlineLvl w:val="1"/>
        <w:rPr>
          <w:sz w:val="28"/>
          <w:szCs w:val="20"/>
        </w:rPr>
      </w:pPr>
      <w:bookmarkStart w:id="336" w:name="_Toc59205471"/>
      <w:r w:rsidRPr="00166DF6">
        <w:rPr>
          <w:sz w:val="28"/>
          <w:szCs w:val="20"/>
        </w:rPr>
        <w:t>Налог на имущество</w:t>
      </w:r>
      <w:bookmarkEnd w:id="336"/>
    </w:p>
    <w:p w14:paraId="0A67E153" w14:textId="77777777" w:rsidR="00166DF6" w:rsidRPr="00166DF6" w:rsidRDefault="00166DF6" w:rsidP="00166DF6">
      <w:pPr>
        <w:ind w:firstLine="851"/>
        <w:jc w:val="both"/>
        <w:rPr>
          <w:sz w:val="28"/>
          <w:szCs w:val="28"/>
        </w:rPr>
      </w:pPr>
      <w:r w:rsidRPr="00166DF6">
        <w:rPr>
          <w:sz w:val="28"/>
          <w:szCs w:val="28"/>
        </w:rPr>
        <w:t>На территории Кемеровской области налог на имущество введен в действие Законом Кемеровской области от 26.11.2003 № 60-ОЗ.</w:t>
      </w:r>
    </w:p>
    <w:p w14:paraId="4E3BE0A1" w14:textId="77777777" w:rsidR="00166DF6" w:rsidRPr="00166DF6" w:rsidRDefault="00166DF6" w:rsidP="00166DF6">
      <w:pPr>
        <w:ind w:firstLine="851"/>
        <w:jc w:val="both"/>
        <w:rPr>
          <w:sz w:val="28"/>
          <w:szCs w:val="28"/>
        </w:rPr>
      </w:pPr>
      <w:r w:rsidRPr="00166DF6">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изменения, внесенные в ст. 374 НК, вступившие в силу с 01.01.2019, в которых объектом налогообложения является недвижимое имущество).</w:t>
      </w:r>
    </w:p>
    <w:p w14:paraId="6A255228"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Исходя из фактических расходов и % распределения затрат между видами деятельности, а также с учетом доли тепловой мощности, приходящейся на потребителей Беловского муниципального округа, экспертами предлагается учесть по данной статье на 2023 год 96 тыс. руб.</w:t>
      </w:r>
    </w:p>
    <w:p w14:paraId="34CDC849" w14:textId="77777777" w:rsidR="00166DF6" w:rsidRPr="00166DF6" w:rsidRDefault="00166DF6" w:rsidP="00166DF6">
      <w:pPr>
        <w:ind w:firstLine="851"/>
        <w:jc w:val="both"/>
        <w:rPr>
          <w:sz w:val="28"/>
          <w:szCs w:val="28"/>
        </w:rPr>
      </w:pPr>
    </w:p>
    <w:p w14:paraId="558966BE" w14:textId="77777777" w:rsidR="00166DF6" w:rsidRPr="00166DF6" w:rsidRDefault="00166DF6" w:rsidP="00166DF6">
      <w:pPr>
        <w:keepNext/>
        <w:outlineLvl w:val="1"/>
        <w:rPr>
          <w:sz w:val="28"/>
          <w:szCs w:val="20"/>
        </w:rPr>
      </w:pPr>
      <w:bookmarkStart w:id="337" w:name="_Toc59205472"/>
      <w:r w:rsidRPr="00166DF6">
        <w:rPr>
          <w:sz w:val="28"/>
          <w:szCs w:val="20"/>
        </w:rPr>
        <w:t>Земельные платежи</w:t>
      </w:r>
      <w:bookmarkEnd w:id="337"/>
    </w:p>
    <w:p w14:paraId="13377924" w14:textId="77777777" w:rsidR="00166DF6" w:rsidRPr="00166DF6" w:rsidRDefault="00166DF6" w:rsidP="00166DF6">
      <w:pPr>
        <w:ind w:firstLine="851"/>
        <w:jc w:val="both"/>
        <w:rPr>
          <w:sz w:val="28"/>
          <w:szCs w:val="28"/>
        </w:rPr>
      </w:pPr>
      <w:r w:rsidRPr="00166DF6">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522F260E" w14:textId="77777777" w:rsidR="00166DF6" w:rsidRPr="00166DF6" w:rsidRDefault="00166DF6" w:rsidP="00166DF6">
      <w:pPr>
        <w:ind w:firstLine="851"/>
        <w:jc w:val="both"/>
        <w:rPr>
          <w:sz w:val="28"/>
          <w:szCs w:val="28"/>
        </w:rPr>
      </w:pPr>
      <w:r w:rsidRPr="00166DF6">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75D3C7F7" w14:textId="77777777" w:rsidR="00166DF6" w:rsidRPr="00166DF6" w:rsidRDefault="00166DF6" w:rsidP="00166DF6">
      <w:pPr>
        <w:ind w:firstLine="851"/>
        <w:jc w:val="both"/>
        <w:rPr>
          <w:sz w:val="28"/>
          <w:szCs w:val="28"/>
        </w:rPr>
      </w:pPr>
      <w:r w:rsidRPr="00166DF6">
        <w:rPr>
          <w:sz w:val="28"/>
          <w:szCs w:val="28"/>
        </w:rPr>
        <w:lastRenderedPageBreak/>
        <w:t>Проанализировав представленные документы, эксперты предлагают включить затраты на уплату налогов в размере факта за 2021 год с учетом доли тепловой мощности, приходящейся на потребителей Беловского муниципального округа, т.е. 150 тыс. руб.</w:t>
      </w:r>
    </w:p>
    <w:p w14:paraId="58AB499D" w14:textId="77777777" w:rsidR="00166DF6" w:rsidRPr="00166DF6" w:rsidRDefault="00166DF6" w:rsidP="00166DF6">
      <w:pPr>
        <w:ind w:firstLine="851"/>
        <w:jc w:val="both"/>
        <w:rPr>
          <w:sz w:val="28"/>
          <w:szCs w:val="28"/>
        </w:rPr>
      </w:pPr>
    </w:p>
    <w:p w14:paraId="3E33E1AE" w14:textId="77777777" w:rsidR="00166DF6" w:rsidRPr="00166DF6" w:rsidRDefault="00166DF6" w:rsidP="00166DF6">
      <w:pPr>
        <w:keepNext/>
        <w:outlineLvl w:val="1"/>
        <w:rPr>
          <w:sz w:val="28"/>
          <w:szCs w:val="20"/>
        </w:rPr>
      </w:pPr>
      <w:bookmarkStart w:id="338" w:name="_Toc532283229"/>
      <w:bookmarkStart w:id="339" w:name="_Toc532463832"/>
      <w:bookmarkStart w:id="340" w:name="_Toc58825359"/>
      <w:r w:rsidRPr="00166DF6">
        <w:rPr>
          <w:sz w:val="28"/>
          <w:szCs w:val="20"/>
        </w:rPr>
        <w:t>Транспортный налог</w:t>
      </w:r>
      <w:bookmarkEnd w:id="338"/>
      <w:bookmarkEnd w:id="339"/>
      <w:bookmarkEnd w:id="340"/>
    </w:p>
    <w:p w14:paraId="67659B49" w14:textId="77777777" w:rsidR="00166DF6" w:rsidRPr="00166DF6" w:rsidRDefault="00166DF6" w:rsidP="00166DF6">
      <w:pPr>
        <w:ind w:firstLine="851"/>
        <w:jc w:val="both"/>
        <w:rPr>
          <w:sz w:val="28"/>
          <w:szCs w:val="28"/>
        </w:rPr>
      </w:pPr>
      <w:r w:rsidRPr="00166DF6">
        <w:rPr>
          <w:sz w:val="28"/>
          <w:szCs w:val="28"/>
        </w:rPr>
        <w:t>Транспортный налог на территории рассчитывается и взымается на основании закона Кемеровской области от 28.11.2002 № 95-ОЗ.</w:t>
      </w:r>
    </w:p>
    <w:p w14:paraId="40033FDF" w14:textId="77777777" w:rsidR="00166DF6" w:rsidRPr="00166DF6" w:rsidRDefault="00166DF6" w:rsidP="00166DF6">
      <w:pPr>
        <w:ind w:firstLine="851"/>
        <w:jc w:val="both"/>
        <w:rPr>
          <w:sz w:val="28"/>
          <w:szCs w:val="28"/>
        </w:rPr>
      </w:pPr>
      <w:r w:rsidRPr="00166DF6">
        <w:rPr>
          <w:sz w:val="28"/>
          <w:szCs w:val="28"/>
        </w:rPr>
        <w:t>Расходы по данной статье предприятием не заявляются.</w:t>
      </w:r>
    </w:p>
    <w:p w14:paraId="57B62D9E" w14:textId="77777777" w:rsidR="00166DF6" w:rsidRPr="00166DF6" w:rsidRDefault="00166DF6" w:rsidP="00166DF6">
      <w:pPr>
        <w:ind w:firstLine="851"/>
        <w:jc w:val="both"/>
        <w:rPr>
          <w:sz w:val="28"/>
          <w:szCs w:val="28"/>
        </w:rPr>
      </w:pPr>
    </w:p>
    <w:p w14:paraId="0300FDEA" w14:textId="77777777" w:rsidR="00166DF6" w:rsidRPr="00166DF6" w:rsidRDefault="00166DF6" w:rsidP="00166DF6">
      <w:pPr>
        <w:keepNext/>
        <w:outlineLvl w:val="1"/>
        <w:rPr>
          <w:sz w:val="28"/>
          <w:szCs w:val="20"/>
        </w:rPr>
      </w:pPr>
      <w:bookmarkStart w:id="341" w:name="_Toc59205474"/>
      <w:r w:rsidRPr="00166DF6">
        <w:rPr>
          <w:sz w:val="28"/>
          <w:szCs w:val="20"/>
        </w:rPr>
        <w:t>Водный налог</w:t>
      </w:r>
      <w:bookmarkEnd w:id="341"/>
    </w:p>
    <w:p w14:paraId="5819A29E" w14:textId="77777777" w:rsidR="00166DF6" w:rsidRPr="00166DF6" w:rsidRDefault="00166DF6" w:rsidP="00166DF6">
      <w:pPr>
        <w:tabs>
          <w:tab w:val="left" w:pos="1890"/>
        </w:tabs>
        <w:ind w:firstLine="851"/>
        <w:jc w:val="both"/>
        <w:rPr>
          <w:sz w:val="28"/>
          <w:szCs w:val="28"/>
        </w:rPr>
      </w:pPr>
      <w:r w:rsidRPr="00166DF6">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6A807279" w14:textId="77777777" w:rsidR="00166DF6" w:rsidRPr="00166DF6" w:rsidRDefault="00166DF6" w:rsidP="00166DF6">
      <w:pPr>
        <w:ind w:firstLine="851"/>
        <w:jc w:val="both"/>
        <w:rPr>
          <w:sz w:val="28"/>
          <w:szCs w:val="28"/>
        </w:rPr>
      </w:pPr>
      <w:r w:rsidRPr="00166DF6">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5CB46C17" w14:textId="77777777" w:rsidR="00166DF6" w:rsidRPr="00166DF6" w:rsidRDefault="00166DF6" w:rsidP="00166DF6">
      <w:pPr>
        <w:ind w:firstLine="851"/>
        <w:jc w:val="both"/>
        <w:rPr>
          <w:sz w:val="28"/>
          <w:szCs w:val="28"/>
        </w:rPr>
      </w:pPr>
      <w:r w:rsidRPr="00166DF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0A389EC" w14:textId="77777777" w:rsidR="00166DF6" w:rsidRPr="00166DF6" w:rsidRDefault="00166DF6" w:rsidP="00166DF6">
      <w:pPr>
        <w:ind w:firstLine="851"/>
        <w:jc w:val="both"/>
        <w:rPr>
          <w:sz w:val="28"/>
          <w:szCs w:val="28"/>
        </w:rPr>
      </w:pPr>
      <w:r w:rsidRPr="00166DF6">
        <w:rPr>
          <w:sz w:val="28"/>
          <w:szCs w:val="28"/>
        </w:rPr>
        <w:t>Эксперты предлагают включить в НВВ на производство тепловой энергии на 2023 год расходы в размере 39 тыс. руб., принимая во внимание сложившиеся расходы по факту 2021 года с учетом доли тепловой мощности, приходящейся на потребителей Беловского муниципального округа, с учетом повышающего коэффициента 3,52, указанного выше.</w:t>
      </w:r>
    </w:p>
    <w:p w14:paraId="6CEED4DC" w14:textId="77777777" w:rsidR="00166DF6" w:rsidRPr="00166DF6" w:rsidRDefault="00166DF6" w:rsidP="00166DF6">
      <w:pPr>
        <w:ind w:firstLine="851"/>
        <w:jc w:val="both"/>
        <w:rPr>
          <w:sz w:val="28"/>
          <w:szCs w:val="28"/>
        </w:rPr>
      </w:pPr>
    </w:p>
    <w:p w14:paraId="2168E99E" w14:textId="77777777" w:rsidR="00166DF6" w:rsidRPr="00166DF6" w:rsidRDefault="00166DF6" w:rsidP="00166DF6">
      <w:pPr>
        <w:keepNext/>
        <w:outlineLvl w:val="1"/>
        <w:rPr>
          <w:b/>
          <w:sz w:val="28"/>
          <w:szCs w:val="20"/>
        </w:rPr>
      </w:pPr>
      <w:bookmarkStart w:id="342" w:name="_Toc59205475"/>
      <w:r w:rsidRPr="00166DF6">
        <w:rPr>
          <w:b/>
          <w:sz w:val="28"/>
          <w:szCs w:val="20"/>
        </w:rPr>
        <w:t>Отчисления на социальные нужды</w:t>
      </w:r>
      <w:bookmarkEnd w:id="342"/>
    </w:p>
    <w:p w14:paraId="50D7293D" w14:textId="77777777" w:rsidR="00166DF6" w:rsidRPr="00166DF6" w:rsidRDefault="00166DF6" w:rsidP="00166DF6">
      <w:pPr>
        <w:tabs>
          <w:tab w:val="left" w:pos="0"/>
        </w:tabs>
        <w:ind w:firstLine="851"/>
        <w:jc w:val="both"/>
        <w:rPr>
          <w:sz w:val="28"/>
          <w:szCs w:val="28"/>
        </w:rPr>
      </w:pPr>
      <w:r w:rsidRPr="00166DF6">
        <w:rPr>
          <w:sz w:val="28"/>
          <w:szCs w:val="28"/>
        </w:rPr>
        <w:t>В расходы по статье «Отчисления на социальные нужды» включаются:</w:t>
      </w:r>
    </w:p>
    <w:p w14:paraId="6955F701"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1F1C625" w14:textId="77777777" w:rsidR="00166DF6" w:rsidRPr="00166DF6" w:rsidRDefault="00166DF6" w:rsidP="00166DF6">
      <w:pPr>
        <w:tabs>
          <w:tab w:val="left" w:pos="0"/>
        </w:tabs>
        <w:ind w:firstLine="851"/>
        <w:jc w:val="both"/>
        <w:rPr>
          <w:sz w:val="28"/>
          <w:szCs w:val="28"/>
        </w:rPr>
      </w:pPr>
      <w:r w:rsidRPr="00166DF6">
        <w:rPr>
          <w:sz w:val="28"/>
          <w:szCs w:val="28"/>
        </w:rPr>
        <w:t>- сумма страховых взносов в соответствии со ст. 428 НК Налогового кодекса Российской Федерации (часть вторая) от 05.08.2000 № 117-ФЗ;</w:t>
      </w:r>
    </w:p>
    <w:p w14:paraId="534B38AE" w14:textId="77777777" w:rsidR="00166DF6" w:rsidRPr="00166DF6" w:rsidRDefault="00166DF6" w:rsidP="00166DF6">
      <w:pPr>
        <w:tabs>
          <w:tab w:val="left" w:pos="0"/>
        </w:tabs>
        <w:ind w:firstLine="851"/>
        <w:jc w:val="both"/>
        <w:rPr>
          <w:sz w:val="28"/>
          <w:szCs w:val="28"/>
        </w:rPr>
      </w:pPr>
      <w:r w:rsidRPr="00166DF6">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w:t>
      </w:r>
      <w:r w:rsidRPr="00166DF6">
        <w:rPr>
          <w:sz w:val="28"/>
          <w:szCs w:val="28"/>
        </w:rPr>
        <w:lastRenderedPageBreak/>
        <w:t>страховании от несчастных случаев на производстве и профессиональных заболеваний».</w:t>
      </w:r>
    </w:p>
    <w:p w14:paraId="07CA50BE" w14:textId="77777777" w:rsidR="00166DF6" w:rsidRPr="00166DF6" w:rsidRDefault="00166DF6" w:rsidP="00166DF6">
      <w:pPr>
        <w:tabs>
          <w:tab w:val="left" w:pos="0"/>
        </w:tabs>
        <w:ind w:firstLine="851"/>
        <w:jc w:val="both"/>
        <w:rPr>
          <w:sz w:val="28"/>
          <w:szCs w:val="28"/>
        </w:rPr>
      </w:pPr>
      <w:r w:rsidRPr="00166DF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7884137" w14:textId="77777777" w:rsidR="00166DF6" w:rsidRPr="00166DF6" w:rsidRDefault="00166DF6" w:rsidP="00166DF6">
      <w:pPr>
        <w:tabs>
          <w:tab w:val="left" w:pos="0"/>
        </w:tabs>
        <w:ind w:firstLine="851"/>
        <w:jc w:val="both"/>
        <w:rPr>
          <w:sz w:val="28"/>
          <w:szCs w:val="28"/>
        </w:rPr>
      </w:pPr>
      <w:r w:rsidRPr="00166DF6">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тепловой энергии на 2023 год с учетом доли нагрузки, приходящейся на потребителей Беловского муниципального округа, которая составила: 791 * 0,302 = 239 тыс. руб.</w:t>
      </w:r>
    </w:p>
    <w:p w14:paraId="413AE406" w14:textId="77777777" w:rsidR="00166DF6" w:rsidRPr="00166DF6" w:rsidRDefault="00166DF6" w:rsidP="00166DF6">
      <w:pPr>
        <w:tabs>
          <w:tab w:val="left" w:pos="0"/>
        </w:tabs>
        <w:ind w:firstLine="851"/>
        <w:jc w:val="both"/>
        <w:rPr>
          <w:sz w:val="28"/>
          <w:szCs w:val="28"/>
        </w:rPr>
      </w:pPr>
    </w:p>
    <w:p w14:paraId="0B4A9C90" w14:textId="77777777" w:rsidR="00166DF6" w:rsidRPr="00166DF6" w:rsidRDefault="00166DF6" w:rsidP="00166DF6">
      <w:pPr>
        <w:keepNext/>
        <w:outlineLvl w:val="1"/>
        <w:rPr>
          <w:b/>
          <w:sz w:val="28"/>
          <w:szCs w:val="20"/>
        </w:rPr>
      </w:pPr>
      <w:bookmarkStart w:id="343" w:name="_Toc59205476"/>
      <w:r w:rsidRPr="00166DF6">
        <w:rPr>
          <w:b/>
          <w:sz w:val="28"/>
          <w:szCs w:val="20"/>
        </w:rPr>
        <w:t>Амортизация основных средств и нематериальных активов</w:t>
      </w:r>
      <w:bookmarkEnd w:id="343"/>
    </w:p>
    <w:p w14:paraId="486506BF" w14:textId="77777777" w:rsidR="00166DF6" w:rsidRPr="00166DF6" w:rsidRDefault="00166DF6" w:rsidP="00166DF6">
      <w:pPr>
        <w:ind w:firstLine="851"/>
        <w:jc w:val="both"/>
        <w:rPr>
          <w:sz w:val="28"/>
          <w:szCs w:val="28"/>
        </w:rPr>
      </w:pPr>
      <w:r w:rsidRPr="00166DF6">
        <w:rPr>
          <w:sz w:val="28"/>
          <w:szCs w:val="28"/>
        </w:rPr>
        <w:t>К основным средствам активы относятся при одновременном выполнении ряда условий, а именно:</w:t>
      </w:r>
    </w:p>
    <w:p w14:paraId="66C09D55" w14:textId="77777777" w:rsidR="00166DF6" w:rsidRPr="00166DF6" w:rsidRDefault="00166DF6" w:rsidP="00166DF6">
      <w:pPr>
        <w:ind w:firstLine="851"/>
        <w:jc w:val="both"/>
        <w:rPr>
          <w:sz w:val="28"/>
          <w:szCs w:val="28"/>
        </w:rPr>
      </w:pPr>
      <w:r w:rsidRPr="00166DF6">
        <w:rPr>
          <w:sz w:val="28"/>
          <w:szCs w:val="28"/>
        </w:rPr>
        <w:t>- использование в производственной деятельности или для управленческих нужд;</w:t>
      </w:r>
    </w:p>
    <w:p w14:paraId="0660BED1" w14:textId="77777777" w:rsidR="00166DF6" w:rsidRPr="00166DF6" w:rsidRDefault="00166DF6" w:rsidP="00166DF6">
      <w:pPr>
        <w:ind w:firstLine="851"/>
        <w:jc w:val="both"/>
        <w:rPr>
          <w:sz w:val="28"/>
          <w:szCs w:val="28"/>
        </w:rPr>
      </w:pPr>
      <w:r w:rsidRPr="00166DF6">
        <w:rPr>
          <w:sz w:val="28"/>
          <w:szCs w:val="28"/>
        </w:rPr>
        <w:t>- использование более 12 месяцев;</w:t>
      </w:r>
    </w:p>
    <w:p w14:paraId="488511D8" w14:textId="77777777" w:rsidR="00166DF6" w:rsidRPr="00166DF6" w:rsidRDefault="00166DF6" w:rsidP="00166DF6">
      <w:pPr>
        <w:ind w:firstLine="851"/>
        <w:jc w:val="both"/>
        <w:rPr>
          <w:sz w:val="28"/>
          <w:szCs w:val="28"/>
        </w:rPr>
      </w:pPr>
      <w:r w:rsidRPr="00166DF6">
        <w:rPr>
          <w:sz w:val="28"/>
          <w:szCs w:val="28"/>
        </w:rPr>
        <w:t>- способность приносить доход;</w:t>
      </w:r>
    </w:p>
    <w:p w14:paraId="340A74F8" w14:textId="77777777" w:rsidR="00166DF6" w:rsidRPr="00166DF6" w:rsidRDefault="00166DF6" w:rsidP="00166DF6">
      <w:pPr>
        <w:ind w:firstLine="851"/>
        <w:jc w:val="both"/>
        <w:rPr>
          <w:sz w:val="28"/>
          <w:szCs w:val="28"/>
        </w:rPr>
      </w:pPr>
      <w:r w:rsidRPr="00166DF6">
        <w:rPr>
          <w:sz w:val="28"/>
          <w:szCs w:val="28"/>
        </w:rPr>
        <w:t>- если не планируется дальнейшая перепродажа.</w:t>
      </w:r>
    </w:p>
    <w:p w14:paraId="10361E58" w14:textId="77777777" w:rsidR="00166DF6" w:rsidRPr="00166DF6" w:rsidRDefault="00166DF6" w:rsidP="00166DF6">
      <w:pPr>
        <w:ind w:firstLine="851"/>
        <w:jc w:val="both"/>
        <w:rPr>
          <w:sz w:val="28"/>
          <w:szCs w:val="28"/>
        </w:rPr>
      </w:pPr>
      <w:r w:rsidRPr="00166DF6">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736DE0E" w14:textId="77777777" w:rsidR="00166DF6" w:rsidRPr="00166DF6" w:rsidRDefault="00166DF6" w:rsidP="00166DF6">
      <w:pPr>
        <w:ind w:firstLine="851"/>
        <w:jc w:val="both"/>
        <w:rPr>
          <w:sz w:val="28"/>
          <w:szCs w:val="28"/>
        </w:rPr>
      </w:pPr>
      <w:r w:rsidRPr="00166DF6">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EF16885" w14:textId="77777777" w:rsidR="00166DF6" w:rsidRPr="00166DF6" w:rsidRDefault="00166DF6" w:rsidP="00166DF6">
      <w:pPr>
        <w:ind w:firstLine="851"/>
        <w:jc w:val="both"/>
        <w:rPr>
          <w:sz w:val="28"/>
          <w:szCs w:val="28"/>
        </w:rPr>
      </w:pPr>
      <w:r w:rsidRPr="00166DF6">
        <w:rPr>
          <w:sz w:val="28"/>
          <w:szCs w:val="28"/>
        </w:rPr>
        <w:t>На основании представленных материалов эксперты рассчитали величину плановой амортизации на 2023 год с учетом доли тепловой мощности, приходящейся на потребителей Беловского муниципального округа: 9 550 / 458,40 * 74,20 = 1 546 тыс. руб. (на производство тепловой энергии).</w:t>
      </w:r>
    </w:p>
    <w:p w14:paraId="6E43A150" w14:textId="77777777" w:rsidR="00166DF6" w:rsidRPr="00166DF6" w:rsidRDefault="00166DF6" w:rsidP="00166DF6">
      <w:pPr>
        <w:ind w:firstLine="851"/>
        <w:jc w:val="both"/>
        <w:rPr>
          <w:sz w:val="28"/>
          <w:szCs w:val="28"/>
        </w:rPr>
      </w:pPr>
    </w:p>
    <w:p w14:paraId="33906297" w14:textId="77777777" w:rsidR="00166DF6" w:rsidRPr="00166DF6" w:rsidRDefault="00166DF6" w:rsidP="00166DF6">
      <w:pPr>
        <w:tabs>
          <w:tab w:val="left" w:pos="0"/>
        </w:tabs>
        <w:ind w:firstLine="851"/>
        <w:jc w:val="both"/>
        <w:rPr>
          <w:sz w:val="28"/>
          <w:szCs w:val="28"/>
        </w:rPr>
      </w:pPr>
      <w:r w:rsidRPr="00166DF6">
        <w:rPr>
          <w:sz w:val="28"/>
          <w:szCs w:val="28"/>
        </w:rPr>
        <w:t>Итого, сумма неподконтрольных расходов, подлежащая включению в необходимую валовую выручку на 2023 год, по мнению экспертов, составит 2 092 тыс. руб.</w:t>
      </w:r>
    </w:p>
    <w:p w14:paraId="4522FD51" w14:textId="77777777" w:rsidR="00166DF6" w:rsidRPr="00166DF6" w:rsidRDefault="00166DF6" w:rsidP="00166DF6">
      <w:pPr>
        <w:tabs>
          <w:tab w:val="left" w:pos="0"/>
        </w:tabs>
        <w:ind w:firstLine="851"/>
        <w:jc w:val="both"/>
        <w:rPr>
          <w:sz w:val="28"/>
          <w:szCs w:val="28"/>
        </w:rPr>
      </w:pPr>
      <w:r w:rsidRPr="00166DF6">
        <w:rPr>
          <w:sz w:val="28"/>
          <w:szCs w:val="28"/>
        </w:rPr>
        <w:t>Реестр неподконтрольных расходов Беловской ГРЭС представлен в таблице 3.</w:t>
      </w:r>
    </w:p>
    <w:p w14:paraId="6A5CEAAF" w14:textId="77777777" w:rsidR="00166DF6" w:rsidRPr="00166DF6" w:rsidRDefault="00166DF6" w:rsidP="00166DF6">
      <w:pPr>
        <w:tabs>
          <w:tab w:val="left" w:pos="0"/>
        </w:tabs>
        <w:ind w:firstLine="851"/>
        <w:jc w:val="both"/>
        <w:rPr>
          <w:sz w:val="28"/>
          <w:szCs w:val="28"/>
        </w:rPr>
      </w:pPr>
    </w:p>
    <w:p w14:paraId="09A428C0" w14:textId="77777777" w:rsidR="00166DF6" w:rsidRPr="00166DF6" w:rsidRDefault="00166DF6" w:rsidP="00166DF6">
      <w:pPr>
        <w:tabs>
          <w:tab w:val="left" w:pos="0"/>
        </w:tabs>
        <w:ind w:firstLine="851"/>
        <w:jc w:val="both"/>
        <w:rPr>
          <w:sz w:val="28"/>
          <w:szCs w:val="28"/>
        </w:rPr>
      </w:pPr>
    </w:p>
    <w:p w14:paraId="79BBF3CF" w14:textId="77777777" w:rsidR="00166DF6" w:rsidRPr="00166DF6" w:rsidRDefault="00166DF6" w:rsidP="00166DF6">
      <w:pPr>
        <w:tabs>
          <w:tab w:val="left" w:pos="0"/>
        </w:tabs>
        <w:ind w:firstLine="851"/>
        <w:jc w:val="both"/>
        <w:rPr>
          <w:sz w:val="28"/>
          <w:szCs w:val="28"/>
        </w:rPr>
      </w:pPr>
    </w:p>
    <w:p w14:paraId="3A8556E4" w14:textId="77777777" w:rsidR="00166DF6" w:rsidRPr="00166DF6" w:rsidRDefault="00166DF6" w:rsidP="00166DF6">
      <w:pPr>
        <w:ind w:left="8364" w:right="-142"/>
        <w:jc w:val="right"/>
        <w:rPr>
          <w:sz w:val="28"/>
          <w:szCs w:val="28"/>
        </w:rPr>
      </w:pPr>
      <w:r w:rsidRPr="00166DF6">
        <w:rPr>
          <w:sz w:val="28"/>
          <w:szCs w:val="28"/>
        </w:rPr>
        <w:lastRenderedPageBreak/>
        <w:t>Таблица 3</w:t>
      </w:r>
    </w:p>
    <w:p w14:paraId="28634B10" w14:textId="77777777" w:rsidR="00166DF6" w:rsidRPr="00166DF6" w:rsidRDefault="00166DF6" w:rsidP="00166DF6">
      <w:pPr>
        <w:jc w:val="center"/>
        <w:rPr>
          <w:b/>
          <w:sz w:val="28"/>
          <w:szCs w:val="28"/>
        </w:rPr>
      </w:pPr>
      <w:r w:rsidRPr="00166DF6">
        <w:rPr>
          <w:b/>
          <w:sz w:val="28"/>
          <w:szCs w:val="28"/>
        </w:rPr>
        <w:t>Реестр неподконтрольных расходов на производство тепловой энергии Беловской ГРЭС</w:t>
      </w:r>
    </w:p>
    <w:p w14:paraId="04435D50" w14:textId="77777777" w:rsidR="00166DF6" w:rsidRPr="00166DF6" w:rsidRDefault="00166DF6" w:rsidP="00166DF6">
      <w:pPr>
        <w:jc w:val="center"/>
        <w:rPr>
          <w:sz w:val="28"/>
          <w:szCs w:val="28"/>
        </w:rPr>
      </w:pPr>
      <w:r w:rsidRPr="00166DF6">
        <w:rPr>
          <w:b/>
          <w:sz w:val="28"/>
          <w:szCs w:val="28"/>
        </w:rPr>
        <w:t xml:space="preserve"> </w:t>
      </w:r>
      <w:r w:rsidRPr="00166DF6">
        <w:rPr>
          <w:sz w:val="28"/>
          <w:szCs w:val="28"/>
        </w:rPr>
        <w:t>(приложение 5.3 к Методическим указаниям)</w:t>
      </w:r>
    </w:p>
    <w:p w14:paraId="275F77E4" w14:textId="77777777" w:rsidR="00166DF6" w:rsidRPr="00166DF6" w:rsidRDefault="00166DF6" w:rsidP="00166DF6">
      <w:pPr>
        <w:tabs>
          <w:tab w:val="left" w:pos="426"/>
        </w:tabs>
        <w:ind w:right="394" w:firstLine="851"/>
        <w:jc w:val="right"/>
        <w:rPr>
          <w:sz w:val="28"/>
          <w:szCs w:val="28"/>
        </w:rPr>
      </w:pPr>
      <w:r w:rsidRPr="00166DF6">
        <w:rPr>
          <w:sz w:val="28"/>
          <w:szCs w:val="28"/>
        </w:rPr>
        <w:t>тыс. руб.</w:t>
      </w:r>
    </w:p>
    <w:tbl>
      <w:tblPr>
        <w:tblW w:w="95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6592"/>
        <w:gridCol w:w="2016"/>
      </w:tblGrid>
      <w:tr w:rsidR="00166DF6" w:rsidRPr="00166DF6" w14:paraId="039A8C3F" w14:textId="77777777" w:rsidTr="00293CC7">
        <w:trPr>
          <w:trHeight w:val="749"/>
          <w:tblHeader/>
        </w:trPr>
        <w:tc>
          <w:tcPr>
            <w:tcW w:w="953" w:type="dxa"/>
            <w:tcBorders>
              <w:top w:val="single" w:sz="4" w:space="0" w:color="auto"/>
            </w:tcBorders>
            <w:shd w:val="clear" w:color="auto" w:fill="auto"/>
            <w:vAlign w:val="center"/>
            <w:hideMark/>
          </w:tcPr>
          <w:p w14:paraId="148737A7" w14:textId="77777777" w:rsidR="00166DF6" w:rsidRPr="00166DF6" w:rsidRDefault="00166DF6" w:rsidP="00166DF6">
            <w:pPr>
              <w:jc w:val="center"/>
              <w:rPr>
                <w:sz w:val="22"/>
                <w:szCs w:val="22"/>
              </w:rPr>
            </w:pPr>
            <w:r w:rsidRPr="00166DF6">
              <w:rPr>
                <w:sz w:val="22"/>
                <w:szCs w:val="22"/>
              </w:rPr>
              <w:t>№ п/п</w:t>
            </w:r>
          </w:p>
        </w:tc>
        <w:tc>
          <w:tcPr>
            <w:tcW w:w="6592" w:type="dxa"/>
            <w:tcBorders>
              <w:top w:val="single" w:sz="4" w:space="0" w:color="auto"/>
            </w:tcBorders>
            <w:shd w:val="clear" w:color="auto" w:fill="auto"/>
            <w:vAlign w:val="center"/>
            <w:hideMark/>
          </w:tcPr>
          <w:p w14:paraId="226EC2A2" w14:textId="77777777" w:rsidR="00166DF6" w:rsidRPr="00166DF6" w:rsidRDefault="00166DF6" w:rsidP="00166DF6">
            <w:pPr>
              <w:jc w:val="center"/>
              <w:rPr>
                <w:sz w:val="22"/>
                <w:szCs w:val="22"/>
              </w:rPr>
            </w:pPr>
            <w:r w:rsidRPr="00166DF6">
              <w:rPr>
                <w:sz w:val="22"/>
                <w:szCs w:val="22"/>
              </w:rPr>
              <w:t>Наименование расхода</w:t>
            </w:r>
          </w:p>
        </w:tc>
        <w:tc>
          <w:tcPr>
            <w:tcW w:w="2016" w:type="dxa"/>
            <w:tcBorders>
              <w:top w:val="single" w:sz="4" w:space="0" w:color="auto"/>
            </w:tcBorders>
            <w:vAlign w:val="center"/>
          </w:tcPr>
          <w:p w14:paraId="0E2D86D7" w14:textId="77777777" w:rsidR="00166DF6" w:rsidRPr="00166DF6" w:rsidRDefault="00166DF6" w:rsidP="00166DF6">
            <w:pPr>
              <w:jc w:val="center"/>
              <w:rPr>
                <w:sz w:val="22"/>
                <w:szCs w:val="22"/>
              </w:rPr>
            </w:pPr>
            <w:r w:rsidRPr="00166DF6">
              <w:rPr>
                <w:sz w:val="22"/>
                <w:szCs w:val="22"/>
              </w:rPr>
              <w:t>Предложение экспертов на 2023</w:t>
            </w:r>
          </w:p>
        </w:tc>
      </w:tr>
      <w:tr w:rsidR="00166DF6" w:rsidRPr="00166DF6" w14:paraId="1EA0E4AA" w14:textId="77777777" w:rsidTr="00293CC7">
        <w:trPr>
          <w:trHeight w:val="376"/>
        </w:trPr>
        <w:tc>
          <w:tcPr>
            <w:tcW w:w="953" w:type="dxa"/>
            <w:shd w:val="clear" w:color="auto" w:fill="auto"/>
            <w:noWrap/>
            <w:vAlign w:val="center"/>
            <w:hideMark/>
          </w:tcPr>
          <w:p w14:paraId="5B0311D2" w14:textId="77777777" w:rsidR="00166DF6" w:rsidRPr="00166DF6" w:rsidRDefault="00166DF6" w:rsidP="00166DF6">
            <w:pPr>
              <w:jc w:val="center"/>
              <w:rPr>
                <w:sz w:val="22"/>
                <w:szCs w:val="22"/>
              </w:rPr>
            </w:pPr>
            <w:r w:rsidRPr="00166DF6">
              <w:rPr>
                <w:sz w:val="22"/>
                <w:szCs w:val="22"/>
              </w:rPr>
              <w:t>1.1</w:t>
            </w:r>
          </w:p>
        </w:tc>
        <w:tc>
          <w:tcPr>
            <w:tcW w:w="6592" w:type="dxa"/>
            <w:shd w:val="clear" w:color="auto" w:fill="auto"/>
            <w:vAlign w:val="center"/>
            <w:hideMark/>
          </w:tcPr>
          <w:p w14:paraId="1FCF8354" w14:textId="77777777" w:rsidR="00166DF6" w:rsidRPr="00166DF6" w:rsidRDefault="00166DF6" w:rsidP="00166DF6">
            <w:pPr>
              <w:rPr>
                <w:sz w:val="22"/>
                <w:szCs w:val="22"/>
              </w:rPr>
            </w:pPr>
            <w:r w:rsidRPr="00166DF6">
              <w:rPr>
                <w:sz w:val="22"/>
                <w:szCs w:val="22"/>
              </w:rPr>
              <w:t>Расходы на оплату услуг, оказываемых организациями, осуществляющими регулируемые виды деятельности</w:t>
            </w:r>
          </w:p>
        </w:tc>
        <w:tc>
          <w:tcPr>
            <w:tcW w:w="2016" w:type="dxa"/>
            <w:shd w:val="clear" w:color="auto" w:fill="auto"/>
            <w:noWrap/>
            <w:vAlign w:val="center"/>
          </w:tcPr>
          <w:p w14:paraId="76EDDF6A" w14:textId="77777777" w:rsidR="00166DF6" w:rsidRPr="00166DF6" w:rsidRDefault="00166DF6" w:rsidP="00166DF6">
            <w:pPr>
              <w:jc w:val="center"/>
              <w:rPr>
                <w:szCs w:val="20"/>
              </w:rPr>
            </w:pPr>
            <w:r w:rsidRPr="00166DF6">
              <w:rPr>
                <w:szCs w:val="20"/>
              </w:rPr>
              <w:t>0</w:t>
            </w:r>
          </w:p>
        </w:tc>
      </w:tr>
      <w:tr w:rsidR="00166DF6" w:rsidRPr="00166DF6" w14:paraId="265C9B53" w14:textId="77777777" w:rsidTr="00293CC7">
        <w:trPr>
          <w:trHeight w:val="149"/>
        </w:trPr>
        <w:tc>
          <w:tcPr>
            <w:tcW w:w="953" w:type="dxa"/>
            <w:shd w:val="clear" w:color="auto" w:fill="auto"/>
            <w:noWrap/>
            <w:vAlign w:val="center"/>
            <w:hideMark/>
          </w:tcPr>
          <w:p w14:paraId="1D710AAD" w14:textId="77777777" w:rsidR="00166DF6" w:rsidRPr="00166DF6" w:rsidRDefault="00166DF6" w:rsidP="00166DF6">
            <w:pPr>
              <w:jc w:val="center"/>
              <w:rPr>
                <w:sz w:val="22"/>
                <w:szCs w:val="22"/>
              </w:rPr>
            </w:pPr>
            <w:r w:rsidRPr="00166DF6">
              <w:rPr>
                <w:sz w:val="22"/>
                <w:szCs w:val="22"/>
              </w:rPr>
              <w:t>1.2</w:t>
            </w:r>
          </w:p>
        </w:tc>
        <w:tc>
          <w:tcPr>
            <w:tcW w:w="6592" w:type="dxa"/>
            <w:shd w:val="clear" w:color="auto" w:fill="auto"/>
            <w:noWrap/>
            <w:vAlign w:val="center"/>
            <w:hideMark/>
          </w:tcPr>
          <w:p w14:paraId="14B35C2D" w14:textId="77777777" w:rsidR="00166DF6" w:rsidRPr="00166DF6" w:rsidRDefault="00166DF6" w:rsidP="00166DF6">
            <w:pPr>
              <w:rPr>
                <w:sz w:val="22"/>
                <w:szCs w:val="22"/>
              </w:rPr>
            </w:pPr>
            <w:r w:rsidRPr="00166DF6">
              <w:rPr>
                <w:sz w:val="22"/>
                <w:szCs w:val="22"/>
              </w:rPr>
              <w:t>Арендная плата</w:t>
            </w:r>
          </w:p>
        </w:tc>
        <w:tc>
          <w:tcPr>
            <w:tcW w:w="2016" w:type="dxa"/>
            <w:shd w:val="clear" w:color="auto" w:fill="auto"/>
            <w:noWrap/>
            <w:vAlign w:val="center"/>
          </w:tcPr>
          <w:p w14:paraId="3FE3EF35" w14:textId="77777777" w:rsidR="00166DF6" w:rsidRPr="00166DF6" w:rsidRDefault="00166DF6" w:rsidP="00166DF6">
            <w:pPr>
              <w:jc w:val="center"/>
              <w:rPr>
                <w:szCs w:val="20"/>
              </w:rPr>
            </w:pPr>
            <w:r w:rsidRPr="00166DF6">
              <w:rPr>
                <w:szCs w:val="20"/>
              </w:rPr>
              <w:t>0</w:t>
            </w:r>
          </w:p>
        </w:tc>
      </w:tr>
      <w:tr w:rsidR="00166DF6" w:rsidRPr="00166DF6" w14:paraId="4F4DE7A3" w14:textId="77777777" w:rsidTr="00293CC7">
        <w:trPr>
          <w:trHeight w:val="286"/>
        </w:trPr>
        <w:tc>
          <w:tcPr>
            <w:tcW w:w="953" w:type="dxa"/>
            <w:shd w:val="clear" w:color="auto" w:fill="auto"/>
            <w:noWrap/>
            <w:vAlign w:val="center"/>
            <w:hideMark/>
          </w:tcPr>
          <w:p w14:paraId="49BF752D" w14:textId="77777777" w:rsidR="00166DF6" w:rsidRPr="00166DF6" w:rsidRDefault="00166DF6" w:rsidP="00166DF6">
            <w:pPr>
              <w:jc w:val="center"/>
              <w:rPr>
                <w:sz w:val="22"/>
                <w:szCs w:val="22"/>
              </w:rPr>
            </w:pPr>
            <w:r w:rsidRPr="00166DF6">
              <w:rPr>
                <w:sz w:val="22"/>
                <w:szCs w:val="22"/>
              </w:rPr>
              <w:t>1.3</w:t>
            </w:r>
          </w:p>
        </w:tc>
        <w:tc>
          <w:tcPr>
            <w:tcW w:w="6592" w:type="dxa"/>
            <w:shd w:val="clear" w:color="auto" w:fill="auto"/>
            <w:noWrap/>
            <w:vAlign w:val="center"/>
            <w:hideMark/>
          </w:tcPr>
          <w:p w14:paraId="50FF17C3" w14:textId="77777777" w:rsidR="00166DF6" w:rsidRPr="00166DF6" w:rsidRDefault="00166DF6" w:rsidP="00166DF6">
            <w:pPr>
              <w:rPr>
                <w:sz w:val="22"/>
                <w:szCs w:val="22"/>
              </w:rPr>
            </w:pPr>
            <w:r w:rsidRPr="00166DF6">
              <w:rPr>
                <w:sz w:val="22"/>
                <w:szCs w:val="22"/>
              </w:rPr>
              <w:t>Концессионная плата</w:t>
            </w:r>
          </w:p>
        </w:tc>
        <w:tc>
          <w:tcPr>
            <w:tcW w:w="2016" w:type="dxa"/>
            <w:shd w:val="clear" w:color="auto" w:fill="auto"/>
            <w:noWrap/>
            <w:vAlign w:val="center"/>
          </w:tcPr>
          <w:p w14:paraId="653F7A91" w14:textId="77777777" w:rsidR="00166DF6" w:rsidRPr="00166DF6" w:rsidRDefault="00166DF6" w:rsidP="00166DF6">
            <w:pPr>
              <w:jc w:val="center"/>
              <w:rPr>
                <w:szCs w:val="20"/>
              </w:rPr>
            </w:pPr>
            <w:r w:rsidRPr="00166DF6">
              <w:rPr>
                <w:szCs w:val="20"/>
              </w:rPr>
              <w:t>0</w:t>
            </w:r>
          </w:p>
        </w:tc>
      </w:tr>
      <w:tr w:rsidR="00166DF6" w:rsidRPr="00166DF6" w14:paraId="0C993B00" w14:textId="77777777" w:rsidTr="00293CC7">
        <w:trPr>
          <w:trHeight w:val="110"/>
        </w:trPr>
        <w:tc>
          <w:tcPr>
            <w:tcW w:w="953" w:type="dxa"/>
            <w:shd w:val="clear" w:color="auto" w:fill="auto"/>
            <w:noWrap/>
            <w:vAlign w:val="center"/>
            <w:hideMark/>
          </w:tcPr>
          <w:p w14:paraId="7ABC45AF" w14:textId="77777777" w:rsidR="00166DF6" w:rsidRPr="00166DF6" w:rsidRDefault="00166DF6" w:rsidP="00166DF6">
            <w:pPr>
              <w:jc w:val="center"/>
              <w:rPr>
                <w:sz w:val="22"/>
                <w:szCs w:val="22"/>
              </w:rPr>
            </w:pPr>
            <w:r w:rsidRPr="00166DF6">
              <w:rPr>
                <w:sz w:val="22"/>
                <w:szCs w:val="22"/>
              </w:rPr>
              <w:t>1.4</w:t>
            </w:r>
          </w:p>
        </w:tc>
        <w:tc>
          <w:tcPr>
            <w:tcW w:w="6592" w:type="dxa"/>
            <w:shd w:val="clear" w:color="auto" w:fill="auto"/>
            <w:vAlign w:val="center"/>
            <w:hideMark/>
          </w:tcPr>
          <w:p w14:paraId="23CA32E0" w14:textId="77777777" w:rsidR="00166DF6" w:rsidRPr="00166DF6" w:rsidRDefault="00166DF6" w:rsidP="00166DF6">
            <w:pPr>
              <w:rPr>
                <w:sz w:val="22"/>
                <w:szCs w:val="22"/>
              </w:rPr>
            </w:pPr>
            <w:r w:rsidRPr="00166DF6">
              <w:rPr>
                <w:sz w:val="22"/>
                <w:szCs w:val="22"/>
              </w:rPr>
              <w:t>Расходы на уплату налогов, сборов и других обязательных платежей, в том числе:</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8F39" w14:textId="77777777" w:rsidR="00166DF6" w:rsidRPr="00166DF6" w:rsidRDefault="00166DF6" w:rsidP="00166DF6">
            <w:pPr>
              <w:jc w:val="center"/>
              <w:rPr>
                <w:szCs w:val="20"/>
              </w:rPr>
            </w:pPr>
            <w:r w:rsidRPr="00166DF6">
              <w:rPr>
                <w:szCs w:val="20"/>
              </w:rPr>
              <w:t>307</w:t>
            </w:r>
          </w:p>
        </w:tc>
      </w:tr>
      <w:tr w:rsidR="00166DF6" w:rsidRPr="00166DF6" w14:paraId="15DD9469" w14:textId="77777777" w:rsidTr="00293CC7">
        <w:trPr>
          <w:trHeight w:val="391"/>
        </w:trPr>
        <w:tc>
          <w:tcPr>
            <w:tcW w:w="953" w:type="dxa"/>
            <w:shd w:val="clear" w:color="auto" w:fill="auto"/>
            <w:noWrap/>
            <w:vAlign w:val="center"/>
            <w:hideMark/>
          </w:tcPr>
          <w:p w14:paraId="6D7938CD" w14:textId="77777777" w:rsidR="00166DF6" w:rsidRPr="00166DF6" w:rsidRDefault="00166DF6" w:rsidP="00166DF6">
            <w:pPr>
              <w:jc w:val="center"/>
              <w:rPr>
                <w:sz w:val="22"/>
                <w:szCs w:val="22"/>
              </w:rPr>
            </w:pPr>
            <w:r w:rsidRPr="00166DF6">
              <w:rPr>
                <w:sz w:val="22"/>
                <w:szCs w:val="22"/>
              </w:rPr>
              <w:t>1.4.1</w:t>
            </w:r>
          </w:p>
        </w:tc>
        <w:tc>
          <w:tcPr>
            <w:tcW w:w="6592" w:type="dxa"/>
            <w:shd w:val="clear" w:color="auto" w:fill="auto"/>
            <w:vAlign w:val="center"/>
            <w:hideMark/>
          </w:tcPr>
          <w:p w14:paraId="5E850D74" w14:textId="77777777" w:rsidR="00166DF6" w:rsidRPr="00166DF6" w:rsidRDefault="00166DF6" w:rsidP="00166DF6">
            <w:pPr>
              <w:rPr>
                <w:sz w:val="22"/>
                <w:szCs w:val="22"/>
              </w:rPr>
            </w:pPr>
            <w:r w:rsidRPr="00166DF6">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3161F415" w14:textId="77777777" w:rsidR="00166DF6" w:rsidRPr="00166DF6" w:rsidRDefault="00166DF6" w:rsidP="00166DF6">
            <w:pPr>
              <w:jc w:val="center"/>
              <w:rPr>
                <w:szCs w:val="20"/>
              </w:rPr>
            </w:pPr>
            <w:r w:rsidRPr="00166DF6">
              <w:rPr>
                <w:szCs w:val="20"/>
              </w:rPr>
              <w:t>19</w:t>
            </w:r>
          </w:p>
        </w:tc>
      </w:tr>
      <w:tr w:rsidR="00166DF6" w:rsidRPr="00166DF6" w14:paraId="5DC2F27F" w14:textId="77777777" w:rsidTr="00293CC7">
        <w:trPr>
          <w:trHeight w:val="72"/>
        </w:trPr>
        <w:tc>
          <w:tcPr>
            <w:tcW w:w="953" w:type="dxa"/>
            <w:shd w:val="clear" w:color="auto" w:fill="auto"/>
            <w:noWrap/>
            <w:vAlign w:val="center"/>
            <w:hideMark/>
          </w:tcPr>
          <w:p w14:paraId="70933E42" w14:textId="77777777" w:rsidR="00166DF6" w:rsidRPr="00166DF6" w:rsidRDefault="00166DF6" w:rsidP="00166DF6">
            <w:pPr>
              <w:jc w:val="center"/>
              <w:rPr>
                <w:sz w:val="22"/>
                <w:szCs w:val="22"/>
              </w:rPr>
            </w:pPr>
            <w:r w:rsidRPr="00166DF6">
              <w:rPr>
                <w:sz w:val="22"/>
                <w:szCs w:val="22"/>
              </w:rPr>
              <w:t>1.4.2</w:t>
            </w:r>
          </w:p>
        </w:tc>
        <w:tc>
          <w:tcPr>
            <w:tcW w:w="6592" w:type="dxa"/>
            <w:shd w:val="clear" w:color="auto" w:fill="auto"/>
            <w:vAlign w:val="center"/>
            <w:hideMark/>
          </w:tcPr>
          <w:p w14:paraId="5BC85A11" w14:textId="77777777" w:rsidR="00166DF6" w:rsidRPr="00166DF6" w:rsidRDefault="00166DF6" w:rsidP="00166DF6">
            <w:pPr>
              <w:rPr>
                <w:sz w:val="22"/>
                <w:szCs w:val="22"/>
              </w:rPr>
            </w:pPr>
            <w:r w:rsidRPr="00166DF6">
              <w:rPr>
                <w:sz w:val="22"/>
                <w:szCs w:val="22"/>
              </w:rPr>
              <w:t>расходы на обязательное страхование</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30343430" w14:textId="77777777" w:rsidR="00166DF6" w:rsidRPr="00166DF6" w:rsidRDefault="00166DF6" w:rsidP="00166DF6">
            <w:pPr>
              <w:jc w:val="center"/>
              <w:rPr>
                <w:szCs w:val="20"/>
              </w:rPr>
            </w:pPr>
            <w:r w:rsidRPr="00166DF6">
              <w:rPr>
                <w:szCs w:val="20"/>
              </w:rPr>
              <w:t>3</w:t>
            </w:r>
          </w:p>
        </w:tc>
      </w:tr>
      <w:tr w:rsidR="00166DF6" w:rsidRPr="00166DF6" w14:paraId="6C236587" w14:textId="77777777" w:rsidTr="00293CC7">
        <w:trPr>
          <w:trHeight w:val="207"/>
        </w:trPr>
        <w:tc>
          <w:tcPr>
            <w:tcW w:w="953" w:type="dxa"/>
            <w:shd w:val="clear" w:color="auto" w:fill="auto"/>
            <w:noWrap/>
            <w:vAlign w:val="center"/>
            <w:hideMark/>
          </w:tcPr>
          <w:p w14:paraId="1ADDE2E8" w14:textId="77777777" w:rsidR="00166DF6" w:rsidRPr="00166DF6" w:rsidRDefault="00166DF6" w:rsidP="00166DF6">
            <w:pPr>
              <w:jc w:val="center"/>
              <w:rPr>
                <w:sz w:val="22"/>
                <w:szCs w:val="22"/>
              </w:rPr>
            </w:pPr>
            <w:r w:rsidRPr="00166DF6">
              <w:rPr>
                <w:sz w:val="22"/>
                <w:szCs w:val="22"/>
              </w:rPr>
              <w:t>1.4.3</w:t>
            </w:r>
          </w:p>
        </w:tc>
        <w:tc>
          <w:tcPr>
            <w:tcW w:w="6592" w:type="dxa"/>
            <w:shd w:val="clear" w:color="auto" w:fill="auto"/>
            <w:noWrap/>
            <w:vAlign w:val="center"/>
            <w:hideMark/>
          </w:tcPr>
          <w:p w14:paraId="4D569FEB" w14:textId="77777777" w:rsidR="00166DF6" w:rsidRPr="00166DF6" w:rsidRDefault="00166DF6" w:rsidP="00166DF6">
            <w:pPr>
              <w:rPr>
                <w:sz w:val="22"/>
                <w:szCs w:val="22"/>
              </w:rPr>
            </w:pPr>
            <w:r w:rsidRPr="00166DF6">
              <w:rPr>
                <w:sz w:val="22"/>
                <w:szCs w:val="22"/>
              </w:rPr>
              <w:t>иные расходы</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0F41D8B6" w14:textId="77777777" w:rsidR="00166DF6" w:rsidRPr="00166DF6" w:rsidRDefault="00166DF6" w:rsidP="00166DF6">
            <w:pPr>
              <w:jc w:val="center"/>
              <w:rPr>
                <w:szCs w:val="20"/>
              </w:rPr>
            </w:pPr>
            <w:r w:rsidRPr="00166DF6">
              <w:rPr>
                <w:szCs w:val="20"/>
              </w:rPr>
              <w:t>285</w:t>
            </w:r>
          </w:p>
        </w:tc>
      </w:tr>
      <w:tr w:rsidR="00166DF6" w:rsidRPr="00166DF6" w14:paraId="2E172B46" w14:textId="77777777" w:rsidTr="00293CC7">
        <w:trPr>
          <w:trHeight w:val="211"/>
        </w:trPr>
        <w:tc>
          <w:tcPr>
            <w:tcW w:w="953" w:type="dxa"/>
            <w:shd w:val="clear" w:color="auto" w:fill="auto"/>
            <w:noWrap/>
            <w:vAlign w:val="center"/>
            <w:hideMark/>
          </w:tcPr>
          <w:p w14:paraId="24FADAB7" w14:textId="77777777" w:rsidR="00166DF6" w:rsidRPr="00166DF6" w:rsidRDefault="00166DF6" w:rsidP="00166DF6">
            <w:pPr>
              <w:jc w:val="center"/>
              <w:rPr>
                <w:sz w:val="22"/>
                <w:szCs w:val="22"/>
              </w:rPr>
            </w:pPr>
            <w:r w:rsidRPr="00166DF6">
              <w:rPr>
                <w:sz w:val="22"/>
                <w:szCs w:val="22"/>
              </w:rPr>
              <w:t>1.5</w:t>
            </w:r>
          </w:p>
        </w:tc>
        <w:tc>
          <w:tcPr>
            <w:tcW w:w="6592" w:type="dxa"/>
            <w:shd w:val="clear" w:color="auto" w:fill="auto"/>
            <w:vAlign w:val="center"/>
            <w:hideMark/>
          </w:tcPr>
          <w:p w14:paraId="46A55CE5" w14:textId="77777777" w:rsidR="00166DF6" w:rsidRPr="00166DF6" w:rsidRDefault="00166DF6" w:rsidP="00166DF6">
            <w:pPr>
              <w:rPr>
                <w:sz w:val="22"/>
                <w:szCs w:val="22"/>
              </w:rPr>
            </w:pPr>
            <w:r w:rsidRPr="00166DF6">
              <w:rPr>
                <w:sz w:val="22"/>
                <w:szCs w:val="22"/>
              </w:rPr>
              <w:t>Отчисления на социальные нужды</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9A2CB" w14:textId="77777777" w:rsidR="00166DF6" w:rsidRPr="00166DF6" w:rsidRDefault="00166DF6" w:rsidP="00166DF6">
            <w:pPr>
              <w:jc w:val="center"/>
              <w:rPr>
                <w:szCs w:val="20"/>
              </w:rPr>
            </w:pPr>
            <w:r w:rsidRPr="00166DF6">
              <w:rPr>
                <w:szCs w:val="20"/>
              </w:rPr>
              <w:t>239</w:t>
            </w:r>
          </w:p>
        </w:tc>
      </w:tr>
      <w:tr w:rsidR="00166DF6" w:rsidRPr="00166DF6" w14:paraId="66ADAFB8" w14:textId="77777777" w:rsidTr="00293CC7">
        <w:trPr>
          <w:trHeight w:val="347"/>
        </w:trPr>
        <w:tc>
          <w:tcPr>
            <w:tcW w:w="953" w:type="dxa"/>
            <w:shd w:val="clear" w:color="auto" w:fill="auto"/>
            <w:noWrap/>
            <w:vAlign w:val="center"/>
            <w:hideMark/>
          </w:tcPr>
          <w:p w14:paraId="49E3FAFD" w14:textId="77777777" w:rsidR="00166DF6" w:rsidRPr="00166DF6" w:rsidRDefault="00166DF6" w:rsidP="00166DF6">
            <w:pPr>
              <w:jc w:val="center"/>
              <w:rPr>
                <w:sz w:val="22"/>
                <w:szCs w:val="22"/>
              </w:rPr>
            </w:pPr>
            <w:r w:rsidRPr="00166DF6">
              <w:rPr>
                <w:sz w:val="22"/>
                <w:szCs w:val="22"/>
              </w:rPr>
              <w:t>1.6</w:t>
            </w:r>
          </w:p>
        </w:tc>
        <w:tc>
          <w:tcPr>
            <w:tcW w:w="6592" w:type="dxa"/>
            <w:shd w:val="clear" w:color="auto" w:fill="auto"/>
            <w:vAlign w:val="center"/>
            <w:hideMark/>
          </w:tcPr>
          <w:p w14:paraId="4A209E97" w14:textId="77777777" w:rsidR="00166DF6" w:rsidRPr="00166DF6" w:rsidRDefault="00166DF6" w:rsidP="00166DF6">
            <w:pPr>
              <w:rPr>
                <w:sz w:val="22"/>
                <w:szCs w:val="22"/>
              </w:rPr>
            </w:pPr>
            <w:r w:rsidRPr="00166DF6">
              <w:rPr>
                <w:sz w:val="22"/>
                <w:szCs w:val="22"/>
              </w:rPr>
              <w:t>Расходы по сомнительным долгам</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6070E929" w14:textId="77777777" w:rsidR="00166DF6" w:rsidRPr="00166DF6" w:rsidRDefault="00166DF6" w:rsidP="00166DF6">
            <w:pPr>
              <w:jc w:val="center"/>
              <w:rPr>
                <w:szCs w:val="20"/>
              </w:rPr>
            </w:pPr>
            <w:r w:rsidRPr="00166DF6">
              <w:rPr>
                <w:szCs w:val="20"/>
              </w:rPr>
              <w:t>0</w:t>
            </w:r>
          </w:p>
        </w:tc>
      </w:tr>
      <w:tr w:rsidR="00166DF6" w:rsidRPr="00166DF6" w14:paraId="6AFE3A38" w14:textId="77777777" w:rsidTr="00293CC7">
        <w:trPr>
          <w:trHeight w:val="292"/>
        </w:trPr>
        <w:tc>
          <w:tcPr>
            <w:tcW w:w="953" w:type="dxa"/>
            <w:shd w:val="clear" w:color="auto" w:fill="auto"/>
            <w:noWrap/>
            <w:vAlign w:val="center"/>
            <w:hideMark/>
          </w:tcPr>
          <w:p w14:paraId="303B2047" w14:textId="77777777" w:rsidR="00166DF6" w:rsidRPr="00166DF6" w:rsidRDefault="00166DF6" w:rsidP="00166DF6">
            <w:pPr>
              <w:jc w:val="center"/>
              <w:rPr>
                <w:sz w:val="22"/>
                <w:szCs w:val="22"/>
              </w:rPr>
            </w:pPr>
            <w:r w:rsidRPr="00166DF6">
              <w:rPr>
                <w:sz w:val="22"/>
                <w:szCs w:val="22"/>
              </w:rPr>
              <w:t>1.7</w:t>
            </w:r>
          </w:p>
        </w:tc>
        <w:tc>
          <w:tcPr>
            <w:tcW w:w="6592" w:type="dxa"/>
            <w:shd w:val="clear" w:color="auto" w:fill="auto"/>
            <w:vAlign w:val="center"/>
            <w:hideMark/>
          </w:tcPr>
          <w:p w14:paraId="675215FD" w14:textId="77777777" w:rsidR="00166DF6" w:rsidRPr="00166DF6" w:rsidRDefault="00166DF6" w:rsidP="00166DF6">
            <w:pPr>
              <w:rPr>
                <w:sz w:val="22"/>
                <w:szCs w:val="22"/>
              </w:rPr>
            </w:pPr>
            <w:r w:rsidRPr="00166DF6">
              <w:rPr>
                <w:sz w:val="22"/>
                <w:szCs w:val="22"/>
              </w:rPr>
              <w:t>Амортизация основных средств и нематериальных активов</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53226EB7" w14:textId="77777777" w:rsidR="00166DF6" w:rsidRPr="00166DF6" w:rsidRDefault="00166DF6" w:rsidP="00166DF6">
            <w:pPr>
              <w:jc w:val="center"/>
              <w:rPr>
                <w:szCs w:val="20"/>
              </w:rPr>
            </w:pPr>
            <w:r w:rsidRPr="00166DF6">
              <w:rPr>
                <w:szCs w:val="20"/>
              </w:rPr>
              <w:t>1 546</w:t>
            </w:r>
          </w:p>
        </w:tc>
      </w:tr>
      <w:tr w:rsidR="00166DF6" w:rsidRPr="00166DF6" w14:paraId="4A5DD118" w14:textId="77777777" w:rsidTr="00293CC7">
        <w:trPr>
          <w:trHeight w:val="594"/>
        </w:trPr>
        <w:tc>
          <w:tcPr>
            <w:tcW w:w="953" w:type="dxa"/>
            <w:shd w:val="clear" w:color="auto" w:fill="auto"/>
            <w:noWrap/>
            <w:vAlign w:val="center"/>
            <w:hideMark/>
          </w:tcPr>
          <w:p w14:paraId="360C6B15" w14:textId="77777777" w:rsidR="00166DF6" w:rsidRPr="00166DF6" w:rsidRDefault="00166DF6" w:rsidP="00166DF6">
            <w:pPr>
              <w:jc w:val="center"/>
              <w:rPr>
                <w:sz w:val="22"/>
                <w:szCs w:val="22"/>
              </w:rPr>
            </w:pPr>
            <w:r w:rsidRPr="00166DF6">
              <w:rPr>
                <w:sz w:val="22"/>
                <w:szCs w:val="22"/>
              </w:rPr>
              <w:t>1.8</w:t>
            </w:r>
          </w:p>
        </w:tc>
        <w:tc>
          <w:tcPr>
            <w:tcW w:w="6592" w:type="dxa"/>
            <w:shd w:val="clear" w:color="auto" w:fill="auto"/>
            <w:noWrap/>
            <w:vAlign w:val="center"/>
            <w:hideMark/>
          </w:tcPr>
          <w:p w14:paraId="1574DE79" w14:textId="77777777" w:rsidR="00166DF6" w:rsidRPr="00166DF6" w:rsidRDefault="00166DF6" w:rsidP="00166DF6">
            <w:pPr>
              <w:rPr>
                <w:sz w:val="22"/>
                <w:szCs w:val="22"/>
              </w:rPr>
            </w:pPr>
            <w:r w:rsidRPr="00166DF6">
              <w:rPr>
                <w:sz w:val="22"/>
                <w:szCs w:val="22"/>
              </w:rPr>
              <w:t>Расходы на выплаты по договорам займа и кредитным договорам, включая проценты по ним</w:t>
            </w:r>
          </w:p>
        </w:tc>
        <w:tc>
          <w:tcPr>
            <w:tcW w:w="2016" w:type="dxa"/>
            <w:tcBorders>
              <w:top w:val="single" w:sz="4" w:space="0" w:color="auto"/>
              <w:left w:val="nil"/>
              <w:bottom w:val="single" w:sz="4" w:space="0" w:color="auto"/>
              <w:right w:val="single" w:sz="4" w:space="0" w:color="auto"/>
            </w:tcBorders>
            <w:shd w:val="clear" w:color="auto" w:fill="auto"/>
            <w:noWrap/>
            <w:vAlign w:val="center"/>
          </w:tcPr>
          <w:p w14:paraId="3F877344" w14:textId="77777777" w:rsidR="00166DF6" w:rsidRPr="00166DF6" w:rsidRDefault="00166DF6" w:rsidP="00166DF6">
            <w:pPr>
              <w:jc w:val="center"/>
              <w:rPr>
                <w:szCs w:val="20"/>
              </w:rPr>
            </w:pPr>
            <w:r w:rsidRPr="00166DF6">
              <w:rPr>
                <w:szCs w:val="20"/>
              </w:rPr>
              <w:t>0</w:t>
            </w:r>
          </w:p>
        </w:tc>
      </w:tr>
      <w:tr w:rsidR="00166DF6" w:rsidRPr="00166DF6" w14:paraId="6D56421D" w14:textId="77777777" w:rsidTr="00293CC7">
        <w:trPr>
          <w:trHeight w:val="594"/>
        </w:trPr>
        <w:tc>
          <w:tcPr>
            <w:tcW w:w="953" w:type="dxa"/>
            <w:shd w:val="clear" w:color="auto" w:fill="auto"/>
            <w:noWrap/>
            <w:vAlign w:val="center"/>
          </w:tcPr>
          <w:p w14:paraId="0C2B53F3" w14:textId="77777777" w:rsidR="00166DF6" w:rsidRPr="00166DF6" w:rsidRDefault="00166DF6" w:rsidP="00166DF6">
            <w:pPr>
              <w:jc w:val="center"/>
              <w:rPr>
                <w:sz w:val="22"/>
                <w:szCs w:val="22"/>
              </w:rPr>
            </w:pPr>
            <w:r w:rsidRPr="00166DF6">
              <w:rPr>
                <w:sz w:val="22"/>
                <w:szCs w:val="22"/>
              </w:rPr>
              <w:t>1.9</w:t>
            </w:r>
          </w:p>
        </w:tc>
        <w:tc>
          <w:tcPr>
            <w:tcW w:w="6592" w:type="dxa"/>
            <w:shd w:val="clear" w:color="auto" w:fill="auto"/>
            <w:noWrap/>
            <w:vAlign w:val="center"/>
          </w:tcPr>
          <w:p w14:paraId="754036AA" w14:textId="77777777" w:rsidR="00166DF6" w:rsidRPr="00166DF6" w:rsidRDefault="00166DF6" w:rsidP="00166DF6">
            <w:pPr>
              <w:rPr>
                <w:szCs w:val="20"/>
              </w:rPr>
            </w:pPr>
            <w:r w:rsidRPr="00166DF6">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3B7E0A19" w14:textId="77777777" w:rsidR="00166DF6" w:rsidRPr="00166DF6" w:rsidRDefault="00166DF6" w:rsidP="00166DF6">
            <w:pPr>
              <w:jc w:val="center"/>
              <w:rPr>
                <w:szCs w:val="20"/>
              </w:rPr>
            </w:pPr>
            <w:r w:rsidRPr="00166DF6">
              <w:rPr>
                <w:szCs w:val="20"/>
              </w:rPr>
              <w:t>0</w:t>
            </w:r>
          </w:p>
        </w:tc>
      </w:tr>
      <w:tr w:rsidR="00166DF6" w:rsidRPr="00166DF6" w14:paraId="61CCF493" w14:textId="77777777" w:rsidTr="00293CC7">
        <w:trPr>
          <w:trHeight w:val="368"/>
        </w:trPr>
        <w:tc>
          <w:tcPr>
            <w:tcW w:w="953" w:type="dxa"/>
            <w:shd w:val="clear" w:color="auto" w:fill="auto"/>
            <w:noWrap/>
            <w:vAlign w:val="center"/>
            <w:hideMark/>
          </w:tcPr>
          <w:p w14:paraId="213334FE" w14:textId="77777777" w:rsidR="00166DF6" w:rsidRPr="00166DF6" w:rsidRDefault="00166DF6" w:rsidP="00166DF6">
            <w:pPr>
              <w:jc w:val="center"/>
              <w:rPr>
                <w:sz w:val="22"/>
                <w:szCs w:val="22"/>
              </w:rPr>
            </w:pPr>
          </w:p>
        </w:tc>
        <w:tc>
          <w:tcPr>
            <w:tcW w:w="6592" w:type="dxa"/>
            <w:shd w:val="clear" w:color="auto" w:fill="auto"/>
            <w:noWrap/>
            <w:vAlign w:val="center"/>
            <w:hideMark/>
          </w:tcPr>
          <w:p w14:paraId="4484C1D3" w14:textId="77777777" w:rsidR="00166DF6" w:rsidRPr="00166DF6" w:rsidRDefault="00166DF6" w:rsidP="00166DF6">
            <w:pPr>
              <w:rPr>
                <w:sz w:val="22"/>
                <w:szCs w:val="22"/>
              </w:rPr>
            </w:pPr>
            <w:r w:rsidRPr="00166DF6">
              <w:rPr>
                <w:sz w:val="22"/>
                <w:szCs w:val="22"/>
              </w:rPr>
              <w:t>ИТОГО</w:t>
            </w:r>
          </w:p>
        </w:tc>
        <w:tc>
          <w:tcPr>
            <w:tcW w:w="2016" w:type="dxa"/>
            <w:tcBorders>
              <w:top w:val="single" w:sz="4" w:space="0" w:color="auto"/>
              <w:left w:val="nil"/>
              <w:bottom w:val="single" w:sz="4" w:space="0" w:color="auto"/>
              <w:right w:val="single" w:sz="4" w:space="0" w:color="auto"/>
            </w:tcBorders>
            <w:shd w:val="clear" w:color="auto" w:fill="auto"/>
            <w:noWrap/>
            <w:vAlign w:val="center"/>
          </w:tcPr>
          <w:p w14:paraId="340C956B" w14:textId="77777777" w:rsidR="00166DF6" w:rsidRPr="00166DF6" w:rsidRDefault="00166DF6" w:rsidP="00166DF6">
            <w:pPr>
              <w:jc w:val="center"/>
              <w:rPr>
                <w:szCs w:val="20"/>
              </w:rPr>
            </w:pPr>
            <w:r w:rsidRPr="00166DF6">
              <w:rPr>
                <w:szCs w:val="20"/>
              </w:rPr>
              <w:t>2 092</w:t>
            </w:r>
          </w:p>
        </w:tc>
      </w:tr>
      <w:tr w:rsidR="00166DF6" w:rsidRPr="00166DF6" w14:paraId="1C089FC0" w14:textId="77777777" w:rsidTr="00293CC7">
        <w:trPr>
          <w:trHeight w:val="368"/>
        </w:trPr>
        <w:tc>
          <w:tcPr>
            <w:tcW w:w="953" w:type="dxa"/>
            <w:shd w:val="clear" w:color="auto" w:fill="auto"/>
            <w:noWrap/>
            <w:vAlign w:val="center"/>
            <w:hideMark/>
          </w:tcPr>
          <w:p w14:paraId="0ECF88EB" w14:textId="77777777" w:rsidR="00166DF6" w:rsidRPr="00166DF6" w:rsidRDefault="00166DF6" w:rsidP="00166DF6">
            <w:pPr>
              <w:jc w:val="center"/>
              <w:rPr>
                <w:sz w:val="22"/>
                <w:szCs w:val="22"/>
              </w:rPr>
            </w:pPr>
            <w:r w:rsidRPr="00166DF6">
              <w:rPr>
                <w:sz w:val="22"/>
                <w:szCs w:val="22"/>
              </w:rPr>
              <w:t>2</w:t>
            </w:r>
          </w:p>
        </w:tc>
        <w:tc>
          <w:tcPr>
            <w:tcW w:w="6592" w:type="dxa"/>
            <w:shd w:val="clear" w:color="auto" w:fill="auto"/>
            <w:noWrap/>
            <w:vAlign w:val="center"/>
            <w:hideMark/>
          </w:tcPr>
          <w:p w14:paraId="4AC446DC" w14:textId="77777777" w:rsidR="00166DF6" w:rsidRPr="00166DF6" w:rsidRDefault="00166DF6" w:rsidP="00166DF6">
            <w:pPr>
              <w:rPr>
                <w:sz w:val="22"/>
                <w:szCs w:val="22"/>
              </w:rPr>
            </w:pPr>
            <w:r w:rsidRPr="00166DF6">
              <w:rPr>
                <w:sz w:val="22"/>
                <w:szCs w:val="22"/>
              </w:rPr>
              <w:t>Налог на прибыль</w:t>
            </w:r>
          </w:p>
        </w:tc>
        <w:tc>
          <w:tcPr>
            <w:tcW w:w="2016" w:type="dxa"/>
            <w:tcBorders>
              <w:top w:val="nil"/>
              <w:left w:val="nil"/>
              <w:bottom w:val="single" w:sz="4" w:space="0" w:color="auto"/>
              <w:right w:val="single" w:sz="4" w:space="0" w:color="auto"/>
            </w:tcBorders>
            <w:shd w:val="clear" w:color="auto" w:fill="auto"/>
            <w:noWrap/>
            <w:vAlign w:val="center"/>
          </w:tcPr>
          <w:p w14:paraId="66DF3532" w14:textId="77777777" w:rsidR="00166DF6" w:rsidRPr="00166DF6" w:rsidRDefault="00166DF6" w:rsidP="00166DF6">
            <w:pPr>
              <w:jc w:val="center"/>
              <w:rPr>
                <w:szCs w:val="20"/>
              </w:rPr>
            </w:pPr>
            <w:r w:rsidRPr="00166DF6">
              <w:rPr>
                <w:szCs w:val="20"/>
              </w:rPr>
              <w:t>0</w:t>
            </w:r>
          </w:p>
        </w:tc>
      </w:tr>
      <w:tr w:rsidR="00166DF6" w:rsidRPr="00166DF6" w14:paraId="061456BA" w14:textId="77777777" w:rsidTr="00293CC7">
        <w:trPr>
          <w:trHeight w:val="272"/>
        </w:trPr>
        <w:tc>
          <w:tcPr>
            <w:tcW w:w="953" w:type="dxa"/>
            <w:shd w:val="clear" w:color="auto" w:fill="auto"/>
            <w:noWrap/>
            <w:vAlign w:val="center"/>
            <w:hideMark/>
          </w:tcPr>
          <w:p w14:paraId="11E54166" w14:textId="77777777" w:rsidR="00166DF6" w:rsidRPr="00166DF6" w:rsidRDefault="00166DF6" w:rsidP="00166DF6">
            <w:pPr>
              <w:jc w:val="center"/>
              <w:rPr>
                <w:sz w:val="22"/>
                <w:szCs w:val="22"/>
              </w:rPr>
            </w:pPr>
            <w:r w:rsidRPr="00166DF6">
              <w:rPr>
                <w:sz w:val="22"/>
                <w:szCs w:val="22"/>
              </w:rPr>
              <w:t>3</w:t>
            </w:r>
          </w:p>
        </w:tc>
        <w:tc>
          <w:tcPr>
            <w:tcW w:w="6592" w:type="dxa"/>
            <w:shd w:val="clear" w:color="auto" w:fill="auto"/>
            <w:noWrap/>
            <w:vAlign w:val="center"/>
            <w:hideMark/>
          </w:tcPr>
          <w:p w14:paraId="230AA5D2" w14:textId="77777777" w:rsidR="00166DF6" w:rsidRPr="00166DF6" w:rsidRDefault="00166DF6" w:rsidP="00166DF6">
            <w:pPr>
              <w:rPr>
                <w:sz w:val="22"/>
                <w:szCs w:val="22"/>
              </w:rPr>
            </w:pPr>
            <w:r w:rsidRPr="00166DF6">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16" w:type="dxa"/>
            <w:tcBorders>
              <w:top w:val="nil"/>
              <w:left w:val="nil"/>
              <w:bottom w:val="single" w:sz="4" w:space="0" w:color="auto"/>
              <w:right w:val="single" w:sz="4" w:space="0" w:color="auto"/>
            </w:tcBorders>
            <w:shd w:val="clear" w:color="auto" w:fill="auto"/>
            <w:noWrap/>
            <w:vAlign w:val="center"/>
          </w:tcPr>
          <w:p w14:paraId="6A8832DE" w14:textId="77777777" w:rsidR="00166DF6" w:rsidRPr="00166DF6" w:rsidRDefault="00166DF6" w:rsidP="00166DF6">
            <w:pPr>
              <w:jc w:val="center"/>
              <w:rPr>
                <w:szCs w:val="20"/>
              </w:rPr>
            </w:pPr>
            <w:r w:rsidRPr="00166DF6">
              <w:rPr>
                <w:szCs w:val="20"/>
              </w:rPr>
              <w:t>0</w:t>
            </w:r>
          </w:p>
        </w:tc>
      </w:tr>
      <w:tr w:rsidR="00166DF6" w:rsidRPr="00166DF6" w14:paraId="318DA002" w14:textId="77777777" w:rsidTr="00293CC7">
        <w:trPr>
          <w:trHeight w:val="101"/>
        </w:trPr>
        <w:tc>
          <w:tcPr>
            <w:tcW w:w="953" w:type="dxa"/>
            <w:shd w:val="clear" w:color="auto" w:fill="auto"/>
            <w:noWrap/>
            <w:vAlign w:val="center"/>
            <w:hideMark/>
          </w:tcPr>
          <w:p w14:paraId="554FDC82" w14:textId="77777777" w:rsidR="00166DF6" w:rsidRPr="00166DF6" w:rsidRDefault="00166DF6" w:rsidP="00166DF6">
            <w:pPr>
              <w:jc w:val="center"/>
              <w:rPr>
                <w:b/>
                <w:sz w:val="22"/>
                <w:szCs w:val="22"/>
              </w:rPr>
            </w:pPr>
            <w:r w:rsidRPr="00166DF6">
              <w:rPr>
                <w:b/>
                <w:sz w:val="22"/>
                <w:szCs w:val="22"/>
              </w:rPr>
              <w:t>4</w:t>
            </w:r>
          </w:p>
        </w:tc>
        <w:tc>
          <w:tcPr>
            <w:tcW w:w="6592" w:type="dxa"/>
            <w:shd w:val="clear" w:color="auto" w:fill="auto"/>
            <w:vAlign w:val="center"/>
            <w:hideMark/>
          </w:tcPr>
          <w:p w14:paraId="73CB573E" w14:textId="77777777" w:rsidR="00166DF6" w:rsidRPr="00166DF6" w:rsidRDefault="00166DF6" w:rsidP="00166DF6">
            <w:pPr>
              <w:rPr>
                <w:b/>
                <w:sz w:val="22"/>
                <w:szCs w:val="22"/>
              </w:rPr>
            </w:pPr>
            <w:r w:rsidRPr="00166DF6">
              <w:rPr>
                <w:b/>
                <w:sz w:val="22"/>
                <w:szCs w:val="22"/>
              </w:rPr>
              <w:t>Итого неподконтрольных расходов</w:t>
            </w:r>
          </w:p>
        </w:tc>
        <w:tc>
          <w:tcPr>
            <w:tcW w:w="2016" w:type="dxa"/>
            <w:tcBorders>
              <w:top w:val="nil"/>
              <w:left w:val="nil"/>
              <w:bottom w:val="single" w:sz="4" w:space="0" w:color="auto"/>
              <w:right w:val="single" w:sz="4" w:space="0" w:color="auto"/>
            </w:tcBorders>
            <w:shd w:val="clear" w:color="auto" w:fill="auto"/>
            <w:noWrap/>
            <w:vAlign w:val="center"/>
          </w:tcPr>
          <w:p w14:paraId="5ADED491" w14:textId="77777777" w:rsidR="00166DF6" w:rsidRPr="00166DF6" w:rsidRDefault="00166DF6" w:rsidP="00166DF6">
            <w:pPr>
              <w:jc w:val="center"/>
              <w:rPr>
                <w:b/>
                <w:szCs w:val="20"/>
              </w:rPr>
            </w:pPr>
            <w:r w:rsidRPr="00166DF6">
              <w:rPr>
                <w:b/>
                <w:szCs w:val="20"/>
              </w:rPr>
              <w:t>2 092</w:t>
            </w:r>
          </w:p>
        </w:tc>
      </w:tr>
    </w:tbl>
    <w:p w14:paraId="214044B2" w14:textId="77777777" w:rsidR="00166DF6" w:rsidRPr="00166DF6" w:rsidRDefault="00166DF6" w:rsidP="00166DF6">
      <w:pPr>
        <w:jc w:val="both"/>
        <w:rPr>
          <w:sz w:val="4"/>
          <w:szCs w:val="4"/>
        </w:rPr>
      </w:pPr>
    </w:p>
    <w:p w14:paraId="39981D95" w14:textId="77777777" w:rsidR="00166DF6" w:rsidRPr="00166DF6" w:rsidRDefault="00166DF6" w:rsidP="00166DF6">
      <w:pPr>
        <w:jc w:val="both"/>
        <w:rPr>
          <w:sz w:val="4"/>
          <w:szCs w:val="4"/>
        </w:rPr>
      </w:pPr>
    </w:p>
    <w:p w14:paraId="1BB3AA75" w14:textId="77777777" w:rsidR="00166DF6" w:rsidRPr="00166DF6" w:rsidRDefault="00166DF6" w:rsidP="00166DF6">
      <w:pPr>
        <w:keepNext/>
        <w:jc w:val="center"/>
        <w:outlineLvl w:val="1"/>
        <w:rPr>
          <w:b/>
          <w:sz w:val="28"/>
          <w:szCs w:val="20"/>
        </w:rPr>
      </w:pPr>
      <w:bookmarkStart w:id="344" w:name="_Toc59205480"/>
    </w:p>
    <w:p w14:paraId="569F0F5D" w14:textId="77777777" w:rsidR="00166DF6" w:rsidRPr="00166DF6" w:rsidRDefault="00166DF6" w:rsidP="00166DF6">
      <w:pPr>
        <w:keepNext/>
        <w:jc w:val="center"/>
        <w:outlineLvl w:val="1"/>
        <w:rPr>
          <w:b/>
          <w:sz w:val="28"/>
          <w:szCs w:val="20"/>
        </w:rPr>
      </w:pPr>
      <w:r w:rsidRPr="00166DF6">
        <w:rPr>
          <w:b/>
          <w:sz w:val="28"/>
          <w:szCs w:val="20"/>
        </w:rPr>
        <w:t>Расчет расходов на приобретение энергетических ресурсов, холодной воды, теплоносителя</w:t>
      </w:r>
      <w:bookmarkEnd w:id="344"/>
    </w:p>
    <w:p w14:paraId="2F1D39DA" w14:textId="77777777" w:rsidR="00166DF6" w:rsidRPr="00166DF6" w:rsidRDefault="00166DF6" w:rsidP="00166DF6">
      <w:pPr>
        <w:ind w:firstLine="851"/>
        <w:jc w:val="both"/>
        <w:rPr>
          <w:sz w:val="28"/>
          <w:szCs w:val="28"/>
        </w:rPr>
      </w:pPr>
      <w:r w:rsidRPr="00166DF6">
        <w:rPr>
          <w:sz w:val="28"/>
          <w:szCs w:val="28"/>
        </w:rPr>
        <w:t>Стоимость топлива определяется в соответствии с п. 28 Основ ценообразования.</w:t>
      </w:r>
    </w:p>
    <w:p w14:paraId="0F413C96" w14:textId="77777777" w:rsidR="00166DF6" w:rsidRPr="00166DF6" w:rsidRDefault="00166DF6" w:rsidP="00166DF6">
      <w:pPr>
        <w:ind w:firstLine="851"/>
        <w:jc w:val="both"/>
        <w:rPr>
          <w:sz w:val="28"/>
          <w:szCs w:val="28"/>
        </w:rPr>
      </w:pPr>
    </w:p>
    <w:p w14:paraId="54BDF88B" w14:textId="77777777" w:rsidR="00166DF6" w:rsidRPr="00166DF6" w:rsidRDefault="00166DF6" w:rsidP="00166DF6">
      <w:pPr>
        <w:keepNext/>
        <w:jc w:val="both"/>
        <w:outlineLvl w:val="1"/>
        <w:rPr>
          <w:b/>
          <w:sz w:val="28"/>
          <w:szCs w:val="20"/>
        </w:rPr>
      </w:pPr>
      <w:bookmarkStart w:id="345" w:name="_Toc59205481"/>
      <w:r w:rsidRPr="00166DF6">
        <w:rPr>
          <w:b/>
          <w:sz w:val="28"/>
          <w:szCs w:val="20"/>
        </w:rPr>
        <w:t>Расходы на топливо</w:t>
      </w:r>
      <w:bookmarkEnd w:id="345"/>
    </w:p>
    <w:p w14:paraId="16F4D33A" w14:textId="77777777" w:rsidR="00166DF6" w:rsidRPr="00166DF6" w:rsidRDefault="00166DF6" w:rsidP="00166DF6">
      <w:pPr>
        <w:ind w:firstLine="851"/>
        <w:jc w:val="both"/>
        <w:rPr>
          <w:sz w:val="28"/>
          <w:szCs w:val="28"/>
        </w:rPr>
      </w:pPr>
      <w:r w:rsidRPr="00166DF6">
        <w:rPr>
          <w:sz w:val="28"/>
          <w:szCs w:val="28"/>
        </w:rPr>
        <w:t>Экспертами были приняты удельные расходы условного топлива на производство электрической и тепловой энергии в соответствии с приказом Минэнерго РФ от 14.11.2019 № 1222:</w:t>
      </w:r>
    </w:p>
    <w:p w14:paraId="49580CAB" w14:textId="77777777" w:rsidR="00166DF6" w:rsidRPr="00166DF6" w:rsidRDefault="00166DF6" w:rsidP="00166DF6">
      <w:pPr>
        <w:ind w:firstLine="851"/>
        <w:jc w:val="both"/>
        <w:rPr>
          <w:sz w:val="28"/>
          <w:szCs w:val="28"/>
        </w:rPr>
      </w:pPr>
      <w:r w:rsidRPr="00166DF6">
        <w:rPr>
          <w:sz w:val="28"/>
          <w:szCs w:val="28"/>
        </w:rPr>
        <w:t>На отпущенную электрическую энергию:</w:t>
      </w:r>
    </w:p>
    <w:p w14:paraId="51EAE997"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1-3, 5 – 359,0;</w:t>
      </w:r>
    </w:p>
    <w:p w14:paraId="3C102E28"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4 – 352,7;</w:t>
      </w:r>
    </w:p>
    <w:p w14:paraId="53C78860"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6 – 361,1.</w:t>
      </w:r>
    </w:p>
    <w:p w14:paraId="28C7AE88" w14:textId="77777777" w:rsidR="00166DF6" w:rsidRPr="00166DF6" w:rsidRDefault="00166DF6" w:rsidP="00166DF6">
      <w:pPr>
        <w:ind w:firstLine="851"/>
        <w:jc w:val="both"/>
        <w:rPr>
          <w:sz w:val="28"/>
          <w:szCs w:val="28"/>
        </w:rPr>
      </w:pPr>
      <w:r w:rsidRPr="00166DF6">
        <w:rPr>
          <w:sz w:val="28"/>
          <w:szCs w:val="28"/>
        </w:rPr>
        <w:lastRenderedPageBreak/>
        <w:t>На отпущенную тепловую энергию:</w:t>
      </w:r>
    </w:p>
    <w:p w14:paraId="0F7F6137"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1-3, 5 – 180,4;</w:t>
      </w:r>
    </w:p>
    <w:p w14:paraId="24C12B3C"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4 – 183,2;</w:t>
      </w:r>
    </w:p>
    <w:p w14:paraId="21A475BD" w14:textId="77777777" w:rsidR="00166DF6" w:rsidRPr="00166DF6" w:rsidRDefault="00166DF6" w:rsidP="00166DF6">
      <w:pPr>
        <w:ind w:firstLine="851"/>
        <w:jc w:val="both"/>
        <w:rPr>
          <w:sz w:val="28"/>
          <w:szCs w:val="28"/>
        </w:rPr>
      </w:pPr>
      <w:proofErr w:type="spellStart"/>
      <w:r w:rsidRPr="00166DF6">
        <w:rPr>
          <w:sz w:val="28"/>
          <w:szCs w:val="28"/>
        </w:rPr>
        <w:t>Бл</w:t>
      </w:r>
      <w:proofErr w:type="spellEnd"/>
      <w:r w:rsidRPr="00166DF6">
        <w:rPr>
          <w:sz w:val="28"/>
          <w:szCs w:val="28"/>
        </w:rPr>
        <w:t>. ст. № 6 – 185,7.</w:t>
      </w:r>
    </w:p>
    <w:p w14:paraId="3D459E70" w14:textId="77777777" w:rsidR="00166DF6" w:rsidRPr="00166DF6" w:rsidRDefault="00166DF6" w:rsidP="00166DF6">
      <w:pPr>
        <w:ind w:firstLine="851"/>
        <w:jc w:val="both"/>
        <w:rPr>
          <w:sz w:val="28"/>
          <w:szCs w:val="28"/>
        </w:rPr>
      </w:pPr>
      <w:r w:rsidRPr="00166DF6">
        <w:rPr>
          <w:sz w:val="28"/>
          <w:szCs w:val="28"/>
        </w:rPr>
        <w:t>Структура топлива принимается исходя из факта 2019 года:</w:t>
      </w:r>
    </w:p>
    <w:p w14:paraId="32DC132B" w14:textId="77777777" w:rsidR="00166DF6" w:rsidRPr="00166DF6" w:rsidRDefault="00166DF6" w:rsidP="00166DF6">
      <w:pPr>
        <w:ind w:firstLine="851"/>
        <w:jc w:val="both"/>
        <w:rPr>
          <w:sz w:val="28"/>
          <w:szCs w:val="28"/>
        </w:rPr>
      </w:pPr>
      <w:r w:rsidRPr="00166DF6">
        <w:rPr>
          <w:sz w:val="28"/>
          <w:szCs w:val="28"/>
        </w:rPr>
        <w:t>уголь – 99,52 %;</w:t>
      </w:r>
    </w:p>
    <w:p w14:paraId="3FD8225A" w14:textId="77777777" w:rsidR="00166DF6" w:rsidRPr="00166DF6" w:rsidRDefault="00166DF6" w:rsidP="00166DF6">
      <w:pPr>
        <w:ind w:firstLine="851"/>
        <w:jc w:val="both"/>
        <w:rPr>
          <w:sz w:val="28"/>
          <w:szCs w:val="28"/>
        </w:rPr>
      </w:pPr>
      <w:r w:rsidRPr="00166DF6">
        <w:rPr>
          <w:sz w:val="28"/>
          <w:szCs w:val="28"/>
        </w:rPr>
        <w:t>мазут – 0,48 %.</w:t>
      </w:r>
    </w:p>
    <w:p w14:paraId="61AAA658" w14:textId="77777777" w:rsidR="00166DF6" w:rsidRPr="00166DF6" w:rsidRDefault="00166DF6" w:rsidP="00166DF6">
      <w:pPr>
        <w:ind w:firstLine="851"/>
        <w:jc w:val="both"/>
        <w:rPr>
          <w:sz w:val="28"/>
          <w:szCs w:val="28"/>
        </w:rPr>
      </w:pPr>
      <w:r w:rsidRPr="00166DF6">
        <w:rPr>
          <w:sz w:val="28"/>
          <w:szCs w:val="28"/>
        </w:rPr>
        <w:t>Калорийность по видам топлива принята на уровне предложения предприятия:</w:t>
      </w:r>
    </w:p>
    <w:p w14:paraId="6ABC5B07" w14:textId="77777777" w:rsidR="00166DF6" w:rsidRPr="00166DF6" w:rsidRDefault="00166DF6" w:rsidP="00166DF6">
      <w:pPr>
        <w:ind w:firstLine="851"/>
        <w:jc w:val="both"/>
        <w:rPr>
          <w:sz w:val="28"/>
          <w:szCs w:val="28"/>
        </w:rPr>
      </w:pPr>
      <w:r w:rsidRPr="00166DF6">
        <w:rPr>
          <w:sz w:val="28"/>
          <w:szCs w:val="28"/>
        </w:rPr>
        <w:t>- уголь – 4 760 ккал/кг;</w:t>
      </w:r>
    </w:p>
    <w:p w14:paraId="56FD0C4F" w14:textId="77777777" w:rsidR="00166DF6" w:rsidRPr="00166DF6" w:rsidRDefault="00166DF6" w:rsidP="00166DF6">
      <w:pPr>
        <w:ind w:firstLine="851"/>
        <w:jc w:val="both"/>
        <w:rPr>
          <w:sz w:val="28"/>
          <w:szCs w:val="28"/>
        </w:rPr>
      </w:pPr>
      <w:r w:rsidRPr="00166DF6">
        <w:rPr>
          <w:sz w:val="28"/>
          <w:szCs w:val="28"/>
        </w:rPr>
        <w:t>- мазут – 9 520 ккал/кг.</w:t>
      </w:r>
    </w:p>
    <w:p w14:paraId="44CE1AB3" w14:textId="77777777" w:rsidR="00166DF6" w:rsidRPr="00166DF6" w:rsidRDefault="00166DF6" w:rsidP="00166DF6">
      <w:pPr>
        <w:ind w:firstLine="851"/>
        <w:jc w:val="both"/>
        <w:rPr>
          <w:sz w:val="28"/>
          <w:szCs w:val="28"/>
        </w:rPr>
      </w:pPr>
      <w:r w:rsidRPr="00166DF6">
        <w:rPr>
          <w:sz w:val="28"/>
          <w:szCs w:val="28"/>
        </w:rPr>
        <w:t>Поставщиком угля является АО «СУЭК» (договор поставки № КЭ-21/4231 от 24.09.2021). Поставщиком мазута является ПАО «Нефтяная компания «Роснефть»» (договор № 100021/07373Д от 01.12.2021).</w:t>
      </w:r>
    </w:p>
    <w:p w14:paraId="31E3235D" w14:textId="77777777" w:rsidR="00166DF6" w:rsidRPr="00166DF6" w:rsidRDefault="00166DF6" w:rsidP="00166DF6">
      <w:pPr>
        <w:ind w:firstLine="851"/>
        <w:jc w:val="both"/>
        <w:rPr>
          <w:sz w:val="28"/>
          <w:szCs w:val="28"/>
        </w:rPr>
      </w:pPr>
      <w:r w:rsidRPr="00166DF6">
        <w:rPr>
          <w:sz w:val="28"/>
          <w:szCs w:val="28"/>
        </w:rPr>
        <w:t>Цена на уголь на 2023 год принята исходя из договора с СУЭК. Договор заключен по результатам открытого конкурса.</w:t>
      </w:r>
    </w:p>
    <w:p w14:paraId="71D0748F" w14:textId="77777777" w:rsidR="00166DF6" w:rsidRPr="00166DF6" w:rsidRDefault="00166DF6" w:rsidP="00166DF6">
      <w:pPr>
        <w:ind w:firstLine="851"/>
        <w:jc w:val="both"/>
        <w:rPr>
          <w:sz w:val="28"/>
          <w:szCs w:val="28"/>
        </w:rPr>
      </w:pPr>
      <w:r w:rsidRPr="00166DF6">
        <w:rPr>
          <w:sz w:val="28"/>
          <w:szCs w:val="28"/>
        </w:rPr>
        <w:t>Предлагается принять расходы на топливо в размере 12 336 тыс. руб.</w:t>
      </w:r>
    </w:p>
    <w:p w14:paraId="6514809E" w14:textId="77777777" w:rsidR="00166DF6" w:rsidRPr="00166DF6" w:rsidRDefault="00166DF6" w:rsidP="00166DF6">
      <w:pPr>
        <w:ind w:firstLine="851"/>
        <w:jc w:val="both"/>
        <w:rPr>
          <w:sz w:val="28"/>
          <w:szCs w:val="28"/>
        </w:rPr>
      </w:pPr>
      <w:r w:rsidRPr="00166DF6">
        <w:rPr>
          <w:sz w:val="28"/>
          <w:szCs w:val="28"/>
        </w:rPr>
        <w:t>Расчет расходов на топливо представлен в таблице 4.</w:t>
      </w:r>
    </w:p>
    <w:p w14:paraId="5E97122D" w14:textId="77777777" w:rsidR="00166DF6" w:rsidRPr="00166DF6" w:rsidRDefault="00166DF6" w:rsidP="00166DF6">
      <w:pPr>
        <w:ind w:left="7797" w:right="-1"/>
        <w:jc w:val="right"/>
        <w:rPr>
          <w:sz w:val="28"/>
          <w:szCs w:val="28"/>
        </w:rPr>
      </w:pPr>
      <w:r w:rsidRPr="00166DF6">
        <w:rPr>
          <w:sz w:val="28"/>
          <w:szCs w:val="28"/>
        </w:rPr>
        <w:t>Таблица 4</w:t>
      </w:r>
    </w:p>
    <w:p w14:paraId="64A12DF3" w14:textId="77777777" w:rsidR="00166DF6" w:rsidRPr="00166DF6" w:rsidRDefault="00166DF6" w:rsidP="00166DF6">
      <w:pPr>
        <w:tabs>
          <w:tab w:val="left" w:pos="1890"/>
        </w:tabs>
        <w:ind w:firstLine="720"/>
        <w:jc w:val="center"/>
        <w:rPr>
          <w:b/>
          <w:sz w:val="28"/>
          <w:szCs w:val="28"/>
        </w:rPr>
      </w:pPr>
      <w:r w:rsidRPr="00166DF6">
        <w:rPr>
          <w:b/>
          <w:sz w:val="28"/>
          <w:szCs w:val="28"/>
        </w:rPr>
        <w:t xml:space="preserve">Расчет расхода топлива </w:t>
      </w:r>
      <w:r w:rsidRPr="00166DF6">
        <w:rPr>
          <w:sz w:val="28"/>
          <w:szCs w:val="28"/>
        </w:rPr>
        <w:t>(физические показатели)</w:t>
      </w:r>
      <w:r w:rsidRPr="00166DF6">
        <w:rPr>
          <w:b/>
          <w:sz w:val="28"/>
          <w:szCs w:val="28"/>
        </w:rPr>
        <w:t xml:space="preserve"> Беловская ГРЭС</w:t>
      </w:r>
    </w:p>
    <w:tbl>
      <w:tblPr>
        <w:tblW w:w="9598" w:type="dxa"/>
        <w:tblInd w:w="-176" w:type="dxa"/>
        <w:tblLook w:val="04A0" w:firstRow="1" w:lastRow="0" w:firstColumn="1" w:lastColumn="0" w:noHBand="0" w:noVBand="1"/>
      </w:tblPr>
      <w:tblGrid>
        <w:gridCol w:w="983"/>
        <w:gridCol w:w="4517"/>
        <w:gridCol w:w="1878"/>
        <w:gridCol w:w="2220"/>
      </w:tblGrid>
      <w:tr w:rsidR="00166DF6" w:rsidRPr="00166DF6" w14:paraId="2EFAE3C1" w14:textId="77777777" w:rsidTr="00293CC7">
        <w:trPr>
          <w:trHeight w:val="854"/>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CA8CF" w14:textId="77777777" w:rsidR="00166DF6" w:rsidRPr="00166DF6" w:rsidRDefault="00166DF6" w:rsidP="00166DF6">
            <w:pPr>
              <w:jc w:val="center"/>
              <w:rPr>
                <w:sz w:val="22"/>
                <w:szCs w:val="22"/>
              </w:rPr>
            </w:pPr>
            <w:r w:rsidRPr="00166DF6">
              <w:rPr>
                <w:sz w:val="22"/>
                <w:szCs w:val="22"/>
              </w:rPr>
              <w:t>№ п/п</w:t>
            </w:r>
          </w:p>
        </w:tc>
        <w:tc>
          <w:tcPr>
            <w:tcW w:w="4517" w:type="dxa"/>
            <w:tcBorders>
              <w:top w:val="single" w:sz="4" w:space="0" w:color="auto"/>
              <w:left w:val="nil"/>
              <w:bottom w:val="single" w:sz="4" w:space="0" w:color="auto"/>
              <w:right w:val="single" w:sz="4" w:space="0" w:color="auto"/>
            </w:tcBorders>
            <w:shd w:val="clear" w:color="auto" w:fill="auto"/>
            <w:vAlign w:val="center"/>
          </w:tcPr>
          <w:p w14:paraId="6194C565" w14:textId="77777777" w:rsidR="00166DF6" w:rsidRPr="00166DF6" w:rsidRDefault="00166DF6" w:rsidP="00166DF6">
            <w:pPr>
              <w:jc w:val="center"/>
              <w:rPr>
                <w:sz w:val="22"/>
                <w:szCs w:val="22"/>
              </w:rPr>
            </w:pPr>
            <w:r w:rsidRPr="00166DF6">
              <w:rPr>
                <w:sz w:val="22"/>
                <w:szCs w:val="22"/>
              </w:rPr>
              <w:t>Показатель</w:t>
            </w:r>
          </w:p>
        </w:tc>
        <w:tc>
          <w:tcPr>
            <w:tcW w:w="1878" w:type="dxa"/>
            <w:tcBorders>
              <w:top w:val="single" w:sz="4" w:space="0" w:color="auto"/>
              <w:left w:val="nil"/>
              <w:bottom w:val="single" w:sz="4" w:space="0" w:color="auto"/>
              <w:right w:val="single" w:sz="4" w:space="0" w:color="auto"/>
            </w:tcBorders>
            <w:shd w:val="clear" w:color="auto" w:fill="auto"/>
          </w:tcPr>
          <w:p w14:paraId="23659660" w14:textId="77777777" w:rsidR="00166DF6" w:rsidRPr="00166DF6" w:rsidRDefault="00166DF6" w:rsidP="00166DF6">
            <w:pPr>
              <w:jc w:val="center"/>
              <w:rPr>
                <w:sz w:val="22"/>
                <w:szCs w:val="22"/>
              </w:rPr>
            </w:pPr>
            <w:r w:rsidRPr="00166DF6">
              <w:rPr>
                <w:sz w:val="22"/>
                <w:szCs w:val="22"/>
              </w:rPr>
              <w:t>Единица измерения</w:t>
            </w:r>
          </w:p>
        </w:tc>
        <w:tc>
          <w:tcPr>
            <w:tcW w:w="2220" w:type="dxa"/>
            <w:tcBorders>
              <w:top w:val="single" w:sz="4" w:space="0" w:color="auto"/>
              <w:left w:val="nil"/>
              <w:bottom w:val="single" w:sz="4" w:space="0" w:color="auto"/>
              <w:right w:val="single" w:sz="4" w:space="0" w:color="auto"/>
            </w:tcBorders>
          </w:tcPr>
          <w:p w14:paraId="0B469CD2" w14:textId="77777777" w:rsidR="00166DF6" w:rsidRPr="00166DF6" w:rsidRDefault="00166DF6" w:rsidP="00166DF6">
            <w:pPr>
              <w:jc w:val="center"/>
              <w:rPr>
                <w:sz w:val="22"/>
                <w:szCs w:val="22"/>
              </w:rPr>
            </w:pPr>
            <w:r w:rsidRPr="00166DF6">
              <w:rPr>
                <w:sz w:val="22"/>
                <w:szCs w:val="22"/>
              </w:rPr>
              <w:t>Период регулирования 2023</w:t>
            </w:r>
          </w:p>
        </w:tc>
      </w:tr>
      <w:tr w:rsidR="00166DF6" w:rsidRPr="00166DF6" w14:paraId="3D2B767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A00372E" w14:textId="77777777" w:rsidR="00166DF6" w:rsidRPr="00166DF6" w:rsidRDefault="00166DF6" w:rsidP="00166DF6">
            <w:pPr>
              <w:jc w:val="center"/>
              <w:rPr>
                <w:sz w:val="22"/>
                <w:szCs w:val="22"/>
              </w:rPr>
            </w:pPr>
            <w:r w:rsidRPr="00166DF6">
              <w:rPr>
                <w:sz w:val="22"/>
                <w:szCs w:val="22"/>
              </w:rPr>
              <w:t>1</w:t>
            </w:r>
          </w:p>
        </w:tc>
        <w:tc>
          <w:tcPr>
            <w:tcW w:w="4517" w:type="dxa"/>
            <w:tcBorders>
              <w:top w:val="single" w:sz="4" w:space="0" w:color="auto"/>
              <w:left w:val="nil"/>
              <w:bottom w:val="single" w:sz="4" w:space="0" w:color="auto"/>
              <w:right w:val="single" w:sz="4" w:space="0" w:color="auto"/>
            </w:tcBorders>
            <w:shd w:val="clear" w:color="auto" w:fill="auto"/>
            <w:noWrap/>
          </w:tcPr>
          <w:p w14:paraId="2551D846" w14:textId="77777777" w:rsidR="00166DF6" w:rsidRPr="00166DF6" w:rsidRDefault="00166DF6" w:rsidP="00166DF6">
            <w:pPr>
              <w:rPr>
                <w:sz w:val="22"/>
                <w:szCs w:val="22"/>
              </w:rPr>
            </w:pPr>
            <w:r w:rsidRPr="00166DF6">
              <w:rPr>
                <w:sz w:val="22"/>
                <w:szCs w:val="22"/>
              </w:rPr>
              <w:t>Выработка электроэнергии, всего</w:t>
            </w:r>
          </w:p>
        </w:tc>
        <w:tc>
          <w:tcPr>
            <w:tcW w:w="1878" w:type="dxa"/>
            <w:tcBorders>
              <w:top w:val="single" w:sz="4" w:space="0" w:color="auto"/>
              <w:left w:val="nil"/>
              <w:bottom w:val="single" w:sz="4" w:space="0" w:color="auto"/>
              <w:right w:val="single" w:sz="4" w:space="0" w:color="auto"/>
            </w:tcBorders>
            <w:shd w:val="clear" w:color="auto" w:fill="auto"/>
          </w:tcPr>
          <w:p w14:paraId="4FE2B2DF"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46F4ECC1" w14:textId="77777777" w:rsidR="00166DF6" w:rsidRPr="00166DF6" w:rsidRDefault="00166DF6" w:rsidP="00166DF6">
            <w:pPr>
              <w:jc w:val="center"/>
              <w:rPr>
                <w:sz w:val="22"/>
                <w:szCs w:val="22"/>
              </w:rPr>
            </w:pPr>
            <w:r w:rsidRPr="00166DF6">
              <w:rPr>
                <w:szCs w:val="20"/>
              </w:rPr>
              <w:t>5173,97</w:t>
            </w:r>
          </w:p>
        </w:tc>
      </w:tr>
      <w:tr w:rsidR="00166DF6" w:rsidRPr="00166DF6" w14:paraId="74CC7735"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76D7319" w14:textId="77777777" w:rsidR="00166DF6" w:rsidRPr="00166DF6" w:rsidRDefault="00166DF6" w:rsidP="00166DF6">
            <w:pPr>
              <w:jc w:val="center"/>
              <w:rPr>
                <w:sz w:val="22"/>
                <w:szCs w:val="22"/>
              </w:rPr>
            </w:pPr>
            <w:r w:rsidRPr="00166DF6">
              <w:rPr>
                <w:sz w:val="22"/>
                <w:szCs w:val="22"/>
              </w:rPr>
              <w:t>2</w:t>
            </w:r>
          </w:p>
        </w:tc>
        <w:tc>
          <w:tcPr>
            <w:tcW w:w="4517" w:type="dxa"/>
            <w:tcBorders>
              <w:top w:val="single" w:sz="4" w:space="0" w:color="auto"/>
              <w:left w:val="nil"/>
              <w:bottom w:val="single" w:sz="4" w:space="0" w:color="auto"/>
              <w:right w:val="single" w:sz="4" w:space="0" w:color="auto"/>
            </w:tcBorders>
            <w:shd w:val="clear" w:color="auto" w:fill="auto"/>
            <w:noWrap/>
          </w:tcPr>
          <w:p w14:paraId="4CE5702E" w14:textId="77777777" w:rsidR="00166DF6" w:rsidRPr="00166DF6" w:rsidRDefault="00166DF6" w:rsidP="00166DF6">
            <w:pPr>
              <w:rPr>
                <w:sz w:val="22"/>
                <w:szCs w:val="22"/>
              </w:rPr>
            </w:pPr>
            <w:r w:rsidRPr="00166DF6">
              <w:rPr>
                <w:sz w:val="22"/>
                <w:szCs w:val="22"/>
              </w:rPr>
              <w:t>Расход электроэнергии на собственные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190D7658"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3481DB72" w14:textId="77777777" w:rsidR="00166DF6" w:rsidRPr="00166DF6" w:rsidRDefault="00166DF6" w:rsidP="00166DF6">
            <w:pPr>
              <w:jc w:val="center"/>
              <w:rPr>
                <w:sz w:val="22"/>
                <w:szCs w:val="22"/>
              </w:rPr>
            </w:pPr>
            <w:r w:rsidRPr="00166DF6">
              <w:rPr>
                <w:szCs w:val="20"/>
              </w:rPr>
              <w:t>407,74</w:t>
            </w:r>
          </w:p>
        </w:tc>
      </w:tr>
      <w:tr w:rsidR="00166DF6" w:rsidRPr="00166DF6" w14:paraId="670BC1B7"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3062171" w14:textId="77777777" w:rsidR="00166DF6" w:rsidRPr="00166DF6" w:rsidRDefault="00166DF6" w:rsidP="00166DF6">
            <w:pPr>
              <w:jc w:val="center"/>
              <w:rPr>
                <w:sz w:val="22"/>
                <w:szCs w:val="22"/>
              </w:rPr>
            </w:pPr>
            <w:r w:rsidRPr="00166DF6">
              <w:rPr>
                <w:sz w:val="22"/>
                <w:szCs w:val="22"/>
              </w:rPr>
              <w:t>2.1</w:t>
            </w:r>
          </w:p>
        </w:tc>
        <w:tc>
          <w:tcPr>
            <w:tcW w:w="4517" w:type="dxa"/>
            <w:tcBorders>
              <w:top w:val="single" w:sz="4" w:space="0" w:color="auto"/>
              <w:left w:val="nil"/>
              <w:bottom w:val="single" w:sz="4" w:space="0" w:color="auto"/>
              <w:right w:val="single" w:sz="4" w:space="0" w:color="auto"/>
            </w:tcBorders>
            <w:shd w:val="clear" w:color="auto" w:fill="auto"/>
            <w:noWrap/>
          </w:tcPr>
          <w:p w14:paraId="7D3DC92F" w14:textId="77777777" w:rsidR="00166DF6" w:rsidRPr="00166DF6" w:rsidRDefault="00166DF6" w:rsidP="00166DF6">
            <w:pPr>
              <w:ind w:firstLineChars="100" w:firstLine="220"/>
              <w:rPr>
                <w:sz w:val="22"/>
                <w:szCs w:val="22"/>
              </w:rPr>
            </w:pPr>
            <w:r w:rsidRPr="00166DF6">
              <w:rPr>
                <w:sz w:val="22"/>
                <w:szCs w:val="22"/>
              </w:rPr>
              <w:t>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465C07CF"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53A4743A" w14:textId="77777777" w:rsidR="00166DF6" w:rsidRPr="00166DF6" w:rsidRDefault="00166DF6" w:rsidP="00166DF6">
            <w:pPr>
              <w:jc w:val="center"/>
              <w:rPr>
                <w:sz w:val="22"/>
                <w:szCs w:val="22"/>
              </w:rPr>
            </w:pPr>
            <w:r w:rsidRPr="00166DF6">
              <w:rPr>
                <w:szCs w:val="20"/>
              </w:rPr>
              <w:t>394,98</w:t>
            </w:r>
          </w:p>
        </w:tc>
      </w:tr>
      <w:tr w:rsidR="00166DF6" w:rsidRPr="00166DF6" w14:paraId="5F41983A"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91371DB" w14:textId="77777777" w:rsidR="00166DF6" w:rsidRPr="00166DF6" w:rsidRDefault="00166DF6" w:rsidP="00166DF6">
            <w:pPr>
              <w:jc w:val="center"/>
              <w:rPr>
                <w:sz w:val="22"/>
                <w:szCs w:val="22"/>
              </w:rPr>
            </w:pPr>
            <w:r w:rsidRPr="00166DF6">
              <w:rPr>
                <w:sz w:val="22"/>
                <w:szCs w:val="22"/>
              </w:rPr>
              <w:t>2.1.1</w:t>
            </w:r>
          </w:p>
        </w:tc>
        <w:tc>
          <w:tcPr>
            <w:tcW w:w="4517" w:type="dxa"/>
            <w:tcBorders>
              <w:top w:val="single" w:sz="4" w:space="0" w:color="auto"/>
              <w:left w:val="nil"/>
              <w:bottom w:val="single" w:sz="4" w:space="0" w:color="auto"/>
              <w:right w:val="single" w:sz="4" w:space="0" w:color="auto"/>
            </w:tcBorders>
            <w:shd w:val="clear" w:color="auto" w:fill="auto"/>
            <w:noWrap/>
          </w:tcPr>
          <w:p w14:paraId="0A03B960" w14:textId="77777777" w:rsidR="00166DF6" w:rsidRPr="00166DF6" w:rsidRDefault="00166DF6" w:rsidP="00166DF6">
            <w:pPr>
              <w:ind w:firstLineChars="200" w:firstLine="440"/>
              <w:rPr>
                <w:sz w:val="22"/>
                <w:szCs w:val="22"/>
              </w:rPr>
            </w:pPr>
            <w:r w:rsidRPr="00166DF6">
              <w:rPr>
                <w:sz w:val="22"/>
                <w:szCs w:val="22"/>
              </w:rPr>
              <w:t>то же в % к выработке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4BEB510B"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1D91038A" w14:textId="77777777" w:rsidR="00166DF6" w:rsidRPr="00166DF6" w:rsidRDefault="00166DF6" w:rsidP="00166DF6">
            <w:pPr>
              <w:jc w:val="center"/>
              <w:rPr>
                <w:sz w:val="22"/>
                <w:szCs w:val="22"/>
              </w:rPr>
            </w:pPr>
            <w:r w:rsidRPr="00166DF6">
              <w:rPr>
                <w:szCs w:val="20"/>
              </w:rPr>
              <w:t>7,63</w:t>
            </w:r>
          </w:p>
        </w:tc>
      </w:tr>
      <w:tr w:rsidR="00166DF6" w:rsidRPr="00166DF6" w14:paraId="7E6BE1D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279D3C4" w14:textId="77777777" w:rsidR="00166DF6" w:rsidRPr="00166DF6" w:rsidRDefault="00166DF6" w:rsidP="00166DF6">
            <w:pPr>
              <w:jc w:val="center"/>
              <w:rPr>
                <w:sz w:val="22"/>
                <w:szCs w:val="22"/>
              </w:rPr>
            </w:pPr>
            <w:r w:rsidRPr="00166DF6">
              <w:rPr>
                <w:sz w:val="22"/>
                <w:szCs w:val="22"/>
              </w:rPr>
              <w:t>2.2</w:t>
            </w:r>
          </w:p>
        </w:tc>
        <w:tc>
          <w:tcPr>
            <w:tcW w:w="4517" w:type="dxa"/>
            <w:tcBorders>
              <w:top w:val="single" w:sz="4" w:space="0" w:color="auto"/>
              <w:left w:val="nil"/>
              <w:bottom w:val="single" w:sz="4" w:space="0" w:color="auto"/>
              <w:right w:val="single" w:sz="4" w:space="0" w:color="auto"/>
            </w:tcBorders>
            <w:shd w:val="clear" w:color="auto" w:fill="auto"/>
            <w:noWrap/>
          </w:tcPr>
          <w:p w14:paraId="46BDF938"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010EAC4B"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2AF46FA5" w14:textId="77777777" w:rsidR="00166DF6" w:rsidRPr="00166DF6" w:rsidRDefault="00166DF6" w:rsidP="00166DF6">
            <w:pPr>
              <w:jc w:val="center"/>
              <w:rPr>
                <w:sz w:val="22"/>
                <w:szCs w:val="22"/>
              </w:rPr>
            </w:pPr>
            <w:r w:rsidRPr="00166DF6">
              <w:rPr>
                <w:szCs w:val="20"/>
              </w:rPr>
              <w:t>12,76</w:t>
            </w:r>
          </w:p>
        </w:tc>
      </w:tr>
      <w:tr w:rsidR="00166DF6" w:rsidRPr="00166DF6" w14:paraId="596B476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BC3AC5E" w14:textId="77777777" w:rsidR="00166DF6" w:rsidRPr="00166DF6" w:rsidRDefault="00166DF6" w:rsidP="00166DF6">
            <w:pPr>
              <w:jc w:val="center"/>
              <w:rPr>
                <w:sz w:val="22"/>
                <w:szCs w:val="22"/>
              </w:rPr>
            </w:pPr>
            <w:r w:rsidRPr="00166DF6">
              <w:rPr>
                <w:sz w:val="22"/>
                <w:szCs w:val="22"/>
              </w:rPr>
              <w:t>2.2.1</w:t>
            </w:r>
          </w:p>
        </w:tc>
        <w:tc>
          <w:tcPr>
            <w:tcW w:w="4517" w:type="dxa"/>
            <w:tcBorders>
              <w:top w:val="single" w:sz="4" w:space="0" w:color="auto"/>
              <w:left w:val="nil"/>
              <w:bottom w:val="single" w:sz="4" w:space="0" w:color="auto"/>
              <w:right w:val="single" w:sz="4" w:space="0" w:color="auto"/>
            </w:tcBorders>
            <w:shd w:val="clear" w:color="auto" w:fill="auto"/>
            <w:noWrap/>
          </w:tcPr>
          <w:p w14:paraId="6CB8574E" w14:textId="77777777" w:rsidR="00166DF6" w:rsidRPr="00166DF6" w:rsidRDefault="00166DF6" w:rsidP="00166DF6">
            <w:pPr>
              <w:ind w:firstLineChars="200" w:firstLine="440"/>
              <w:rPr>
                <w:sz w:val="22"/>
                <w:szCs w:val="22"/>
              </w:rPr>
            </w:pPr>
            <w:r w:rsidRPr="00166DF6">
              <w:rPr>
                <w:sz w:val="22"/>
                <w:szCs w:val="22"/>
              </w:rPr>
              <w:t>то же в кВтч/Гкал</w:t>
            </w:r>
          </w:p>
        </w:tc>
        <w:tc>
          <w:tcPr>
            <w:tcW w:w="1878" w:type="dxa"/>
            <w:tcBorders>
              <w:top w:val="single" w:sz="4" w:space="0" w:color="auto"/>
              <w:left w:val="nil"/>
              <w:bottom w:val="single" w:sz="4" w:space="0" w:color="auto"/>
              <w:right w:val="single" w:sz="4" w:space="0" w:color="auto"/>
            </w:tcBorders>
            <w:shd w:val="clear" w:color="auto" w:fill="auto"/>
          </w:tcPr>
          <w:p w14:paraId="76FA3E46" w14:textId="77777777" w:rsidR="00166DF6" w:rsidRPr="00166DF6" w:rsidRDefault="00166DF6" w:rsidP="00166DF6">
            <w:pPr>
              <w:jc w:val="center"/>
              <w:rPr>
                <w:sz w:val="22"/>
                <w:szCs w:val="22"/>
              </w:rPr>
            </w:pPr>
            <w:r w:rsidRPr="00166DF6">
              <w:rPr>
                <w:sz w:val="22"/>
                <w:szCs w:val="22"/>
              </w:rPr>
              <w:t>кВтч/Гкал</w:t>
            </w:r>
          </w:p>
        </w:tc>
        <w:tc>
          <w:tcPr>
            <w:tcW w:w="2220" w:type="dxa"/>
            <w:tcBorders>
              <w:top w:val="single" w:sz="4" w:space="0" w:color="auto"/>
              <w:left w:val="nil"/>
              <w:bottom w:val="single" w:sz="4" w:space="0" w:color="auto"/>
              <w:right w:val="single" w:sz="4" w:space="0" w:color="auto"/>
            </w:tcBorders>
          </w:tcPr>
          <w:p w14:paraId="7933F5D8" w14:textId="77777777" w:rsidR="00166DF6" w:rsidRPr="00166DF6" w:rsidRDefault="00166DF6" w:rsidP="00166DF6">
            <w:pPr>
              <w:jc w:val="center"/>
              <w:rPr>
                <w:sz w:val="22"/>
                <w:szCs w:val="22"/>
              </w:rPr>
            </w:pPr>
            <w:r w:rsidRPr="00166DF6">
              <w:rPr>
                <w:szCs w:val="20"/>
              </w:rPr>
              <w:t>0,02</w:t>
            </w:r>
          </w:p>
        </w:tc>
      </w:tr>
      <w:tr w:rsidR="00166DF6" w:rsidRPr="00166DF6" w14:paraId="1824E0C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39EC523" w14:textId="77777777" w:rsidR="00166DF6" w:rsidRPr="00166DF6" w:rsidRDefault="00166DF6" w:rsidP="00166DF6">
            <w:pPr>
              <w:jc w:val="center"/>
              <w:rPr>
                <w:sz w:val="22"/>
                <w:szCs w:val="22"/>
              </w:rPr>
            </w:pPr>
            <w:r w:rsidRPr="00166DF6">
              <w:rPr>
                <w:sz w:val="22"/>
                <w:szCs w:val="22"/>
              </w:rPr>
              <w:t>3</w:t>
            </w:r>
          </w:p>
        </w:tc>
        <w:tc>
          <w:tcPr>
            <w:tcW w:w="4517" w:type="dxa"/>
            <w:tcBorders>
              <w:top w:val="single" w:sz="4" w:space="0" w:color="auto"/>
              <w:left w:val="nil"/>
              <w:bottom w:val="single" w:sz="4" w:space="0" w:color="auto"/>
              <w:right w:val="single" w:sz="4" w:space="0" w:color="auto"/>
            </w:tcBorders>
            <w:shd w:val="clear" w:color="auto" w:fill="auto"/>
            <w:noWrap/>
          </w:tcPr>
          <w:p w14:paraId="7CFD8237" w14:textId="77777777" w:rsidR="00166DF6" w:rsidRPr="00166DF6" w:rsidRDefault="00166DF6" w:rsidP="00166DF6">
            <w:pPr>
              <w:rPr>
                <w:sz w:val="22"/>
                <w:szCs w:val="22"/>
              </w:rPr>
            </w:pPr>
            <w:r w:rsidRPr="00166DF6">
              <w:rPr>
                <w:sz w:val="22"/>
                <w:szCs w:val="22"/>
              </w:rPr>
              <w:t>Отпуск электроэнергии с шин</w:t>
            </w:r>
          </w:p>
        </w:tc>
        <w:tc>
          <w:tcPr>
            <w:tcW w:w="1878" w:type="dxa"/>
            <w:tcBorders>
              <w:top w:val="single" w:sz="4" w:space="0" w:color="auto"/>
              <w:left w:val="nil"/>
              <w:bottom w:val="single" w:sz="4" w:space="0" w:color="auto"/>
              <w:right w:val="single" w:sz="4" w:space="0" w:color="auto"/>
            </w:tcBorders>
            <w:shd w:val="clear" w:color="auto" w:fill="auto"/>
          </w:tcPr>
          <w:p w14:paraId="24796228"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5FB75AD7" w14:textId="77777777" w:rsidR="00166DF6" w:rsidRPr="00166DF6" w:rsidRDefault="00166DF6" w:rsidP="00166DF6">
            <w:pPr>
              <w:jc w:val="center"/>
              <w:rPr>
                <w:sz w:val="22"/>
                <w:szCs w:val="22"/>
              </w:rPr>
            </w:pPr>
            <w:r w:rsidRPr="00166DF6">
              <w:rPr>
                <w:szCs w:val="20"/>
              </w:rPr>
              <w:t>4766,23</w:t>
            </w:r>
          </w:p>
        </w:tc>
      </w:tr>
      <w:tr w:rsidR="00166DF6" w:rsidRPr="00166DF6" w14:paraId="3991B306" w14:textId="77777777" w:rsidTr="00293CC7">
        <w:trPr>
          <w:trHeight w:val="32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9D09ACB" w14:textId="77777777" w:rsidR="00166DF6" w:rsidRPr="00166DF6" w:rsidRDefault="00166DF6" w:rsidP="00166DF6">
            <w:pPr>
              <w:jc w:val="center"/>
              <w:rPr>
                <w:sz w:val="22"/>
                <w:szCs w:val="22"/>
              </w:rPr>
            </w:pPr>
            <w:r w:rsidRPr="00166DF6">
              <w:rPr>
                <w:sz w:val="22"/>
                <w:szCs w:val="22"/>
              </w:rPr>
              <w:t>4</w:t>
            </w:r>
          </w:p>
        </w:tc>
        <w:tc>
          <w:tcPr>
            <w:tcW w:w="4517" w:type="dxa"/>
            <w:tcBorders>
              <w:top w:val="single" w:sz="4" w:space="0" w:color="auto"/>
              <w:left w:val="nil"/>
              <w:bottom w:val="single" w:sz="4" w:space="0" w:color="auto"/>
              <w:right w:val="single" w:sz="4" w:space="0" w:color="auto"/>
            </w:tcBorders>
            <w:shd w:val="clear" w:color="auto" w:fill="auto"/>
            <w:noWrap/>
          </w:tcPr>
          <w:p w14:paraId="32CF4FCA" w14:textId="77777777" w:rsidR="00166DF6" w:rsidRPr="00166DF6" w:rsidRDefault="00166DF6" w:rsidP="00166DF6">
            <w:pPr>
              <w:rPr>
                <w:sz w:val="22"/>
                <w:szCs w:val="22"/>
              </w:rPr>
            </w:pPr>
            <w:r w:rsidRPr="00166DF6">
              <w:rPr>
                <w:sz w:val="22"/>
                <w:szCs w:val="22"/>
              </w:rPr>
              <w:t>Расход электроэнергии на производственные и хозяйственные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5634BD64"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40528A55" w14:textId="77777777" w:rsidR="00166DF6" w:rsidRPr="00166DF6" w:rsidRDefault="00166DF6" w:rsidP="00166DF6">
            <w:pPr>
              <w:jc w:val="center"/>
              <w:rPr>
                <w:sz w:val="22"/>
                <w:szCs w:val="22"/>
              </w:rPr>
            </w:pPr>
            <w:r w:rsidRPr="00166DF6">
              <w:rPr>
                <w:szCs w:val="20"/>
              </w:rPr>
              <w:t>3,77</w:t>
            </w:r>
          </w:p>
        </w:tc>
      </w:tr>
      <w:tr w:rsidR="00166DF6" w:rsidRPr="00166DF6" w14:paraId="739F3A75"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58DC659" w14:textId="77777777" w:rsidR="00166DF6" w:rsidRPr="00166DF6" w:rsidRDefault="00166DF6" w:rsidP="00166DF6">
            <w:pPr>
              <w:jc w:val="center"/>
              <w:rPr>
                <w:sz w:val="22"/>
                <w:szCs w:val="22"/>
              </w:rPr>
            </w:pPr>
            <w:r w:rsidRPr="00166DF6">
              <w:rPr>
                <w:sz w:val="22"/>
                <w:szCs w:val="22"/>
              </w:rPr>
              <w:t>4.1</w:t>
            </w:r>
          </w:p>
        </w:tc>
        <w:tc>
          <w:tcPr>
            <w:tcW w:w="4517" w:type="dxa"/>
            <w:tcBorders>
              <w:top w:val="single" w:sz="4" w:space="0" w:color="auto"/>
              <w:left w:val="nil"/>
              <w:bottom w:val="single" w:sz="4" w:space="0" w:color="auto"/>
              <w:right w:val="single" w:sz="4" w:space="0" w:color="auto"/>
            </w:tcBorders>
            <w:shd w:val="clear" w:color="auto" w:fill="auto"/>
            <w:noWrap/>
          </w:tcPr>
          <w:p w14:paraId="4AFEFDA7" w14:textId="77777777" w:rsidR="00166DF6" w:rsidRPr="00166DF6" w:rsidRDefault="00166DF6" w:rsidP="00166DF6">
            <w:pPr>
              <w:ind w:firstLineChars="100" w:firstLine="220"/>
              <w:rPr>
                <w:sz w:val="22"/>
                <w:szCs w:val="22"/>
              </w:rPr>
            </w:pPr>
            <w:r w:rsidRPr="00166DF6">
              <w:rPr>
                <w:sz w:val="22"/>
                <w:szCs w:val="22"/>
              </w:rPr>
              <w:t>то же в % к отпуску с шин</w:t>
            </w:r>
          </w:p>
        </w:tc>
        <w:tc>
          <w:tcPr>
            <w:tcW w:w="1878" w:type="dxa"/>
            <w:tcBorders>
              <w:top w:val="single" w:sz="4" w:space="0" w:color="auto"/>
              <w:left w:val="nil"/>
              <w:bottom w:val="single" w:sz="4" w:space="0" w:color="auto"/>
              <w:right w:val="single" w:sz="4" w:space="0" w:color="auto"/>
            </w:tcBorders>
            <w:shd w:val="clear" w:color="auto" w:fill="auto"/>
          </w:tcPr>
          <w:p w14:paraId="3355C7C9"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7CDE34DF" w14:textId="77777777" w:rsidR="00166DF6" w:rsidRPr="00166DF6" w:rsidRDefault="00166DF6" w:rsidP="00166DF6">
            <w:pPr>
              <w:jc w:val="center"/>
              <w:rPr>
                <w:sz w:val="22"/>
                <w:szCs w:val="22"/>
              </w:rPr>
            </w:pPr>
            <w:r w:rsidRPr="00166DF6">
              <w:rPr>
                <w:szCs w:val="20"/>
              </w:rPr>
              <w:t>0,08</w:t>
            </w:r>
          </w:p>
        </w:tc>
      </w:tr>
      <w:tr w:rsidR="00166DF6" w:rsidRPr="00166DF6" w14:paraId="6E4E48C7" w14:textId="77777777" w:rsidTr="00293CC7">
        <w:trPr>
          <w:trHeight w:val="31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E9286A0" w14:textId="77777777" w:rsidR="00166DF6" w:rsidRPr="00166DF6" w:rsidRDefault="00166DF6" w:rsidP="00166DF6">
            <w:pPr>
              <w:jc w:val="center"/>
              <w:rPr>
                <w:sz w:val="22"/>
                <w:szCs w:val="22"/>
              </w:rPr>
            </w:pPr>
            <w:r w:rsidRPr="00166DF6">
              <w:rPr>
                <w:sz w:val="22"/>
                <w:szCs w:val="22"/>
              </w:rPr>
              <w:t>5</w:t>
            </w:r>
          </w:p>
        </w:tc>
        <w:tc>
          <w:tcPr>
            <w:tcW w:w="4517" w:type="dxa"/>
            <w:tcBorders>
              <w:top w:val="single" w:sz="4" w:space="0" w:color="auto"/>
              <w:left w:val="nil"/>
              <w:bottom w:val="single" w:sz="4" w:space="0" w:color="auto"/>
              <w:right w:val="single" w:sz="4" w:space="0" w:color="auto"/>
            </w:tcBorders>
            <w:shd w:val="clear" w:color="auto" w:fill="auto"/>
            <w:noWrap/>
          </w:tcPr>
          <w:p w14:paraId="1643862A" w14:textId="77777777" w:rsidR="00166DF6" w:rsidRPr="00166DF6" w:rsidRDefault="00166DF6" w:rsidP="00166DF6">
            <w:pPr>
              <w:rPr>
                <w:sz w:val="22"/>
                <w:szCs w:val="22"/>
              </w:rPr>
            </w:pPr>
            <w:r w:rsidRPr="00166DF6">
              <w:rPr>
                <w:sz w:val="22"/>
                <w:szCs w:val="22"/>
              </w:rPr>
              <w:t>Расход электроэнергии на потери в трансформаторах</w:t>
            </w:r>
          </w:p>
        </w:tc>
        <w:tc>
          <w:tcPr>
            <w:tcW w:w="1878" w:type="dxa"/>
            <w:tcBorders>
              <w:top w:val="single" w:sz="4" w:space="0" w:color="auto"/>
              <w:left w:val="nil"/>
              <w:bottom w:val="single" w:sz="4" w:space="0" w:color="auto"/>
              <w:right w:val="single" w:sz="4" w:space="0" w:color="auto"/>
            </w:tcBorders>
            <w:shd w:val="clear" w:color="auto" w:fill="auto"/>
          </w:tcPr>
          <w:p w14:paraId="377EAB29"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11791CB0" w14:textId="77777777" w:rsidR="00166DF6" w:rsidRPr="00166DF6" w:rsidRDefault="00166DF6" w:rsidP="00166DF6">
            <w:pPr>
              <w:jc w:val="center"/>
              <w:rPr>
                <w:sz w:val="22"/>
                <w:szCs w:val="22"/>
              </w:rPr>
            </w:pPr>
            <w:r w:rsidRPr="00166DF6">
              <w:rPr>
                <w:szCs w:val="20"/>
              </w:rPr>
              <w:t>43,28</w:t>
            </w:r>
          </w:p>
        </w:tc>
      </w:tr>
      <w:tr w:rsidR="00166DF6" w:rsidRPr="00166DF6" w14:paraId="53AB3D76"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C4AE703" w14:textId="77777777" w:rsidR="00166DF6" w:rsidRPr="00166DF6" w:rsidRDefault="00166DF6" w:rsidP="00166DF6">
            <w:pPr>
              <w:jc w:val="center"/>
              <w:rPr>
                <w:sz w:val="22"/>
                <w:szCs w:val="22"/>
              </w:rPr>
            </w:pPr>
            <w:r w:rsidRPr="00166DF6">
              <w:rPr>
                <w:sz w:val="22"/>
                <w:szCs w:val="22"/>
              </w:rPr>
              <w:t>5.1</w:t>
            </w:r>
          </w:p>
        </w:tc>
        <w:tc>
          <w:tcPr>
            <w:tcW w:w="4517" w:type="dxa"/>
            <w:tcBorders>
              <w:top w:val="single" w:sz="4" w:space="0" w:color="auto"/>
              <w:left w:val="nil"/>
              <w:bottom w:val="single" w:sz="4" w:space="0" w:color="auto"/>
              <w:right w:val="single" w:sz="4" w:space="0" w:color="auto"/>
            </w:tcBorders>
            <w:shd w:val="clear" w:color="auto" w:fill="auto"/>
            <w:noWrap/>
          </w:tcPr>
          <w:p w14:paraId="708D4D81" w14:textId="77777777" w:rsidR="00166DF6" w:rsidRPr="00166DF6" w:rsidRDefault="00166DF6" w:rsidP="00166DF6">
            <w:pPr>
              <w:ind w:firstLineChars="100" w:firstLine="220"/>
              <w:rPr>
                <w:sz w:val="22"/>
                <w:szCs w:val="22"/>
              </w:rPr>
            </w:pPr>
            <w:r w:rsidRPr="00166DF6">
              <w:rPr>
                <w:sz w:val="22"/>
                <w:szCs w:val="22"/>
              </w:rPr>
              <w:t>то же в % к отпуску с шин</w:t>
            </w:r>
          </w:p>
        </w:tc>
        <w:tc>
          <w:tcPr>
            <w:tcW w:w="1878" w:type="dxa"/>
            <w:tcBorders>
              <w:top w:val="single" w:sz="4" w:space="0" w:color="auto"/>
              <w:left w:val="nil"/>
              <w:bottom w:val="single" w:sz="4" w:space="0" w:color="auto"/>
              <w:right w:val="single" w:sz="4" w:space="0" w:color="auto"/>
            </w:tcBorders>
            <w:shd w:val="clear" w:color="auto" w:fill="auto"/>
          </w:tcPr>
          <w:p w14:paraId="77E351E2"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66C94D66" w14:textId="77777777" w:rsidR="00166DF6" w:rsidRPr="00166DF6" w:rsidRDefault="00166DF6" w:rsidP="00166DF6">
            <w:pPr>
              <w:jc w:val="center"/>
              <w:rPr>
                <w:sz w:val="22"/>
                <w:szCs w:val="22"/>
              </w:rPr>
            </w:pPr>
            <w:r w:rsidRPr="00166DF6">
              <w:rPr>
                <w:szCs w:val="20"/>
              </w:rPr>
              <w:t>0,91</w:t>
            </w:r>
          </w:p>
        </w:tc>
      </w:tr>
      <w:tr w:rsidR="00166DF6" w:rsidRPr="00166DF6" w14:paraId="372273F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B61B7EC" w14:textId="77777777" w:rsidR="00166DF6" w:rsidRPr="00166DF6" w:rsidRDefault="00166DF6" w:rsidP="00166DF6">
            <w:pPr>
              <w:jc w:val="center"/>
              <w:rPr>
                <w:sz w:val="22"/>
                <w:szCs w:val="22"/>
              </w:rPr>
            </w:pPr>
            <w:r w:rsidRPr="00166DF6">
              <w:rPr>
                <w:sz w:val="22"/>
                <w:szCs w:val="22"/>
              </w:rPr>
              <w:t>6</w:t>
            </w:r>
          </w:p>
        </w:tc>
        <w:tc>
          <w:tcPr>
            <w:tcW w:w="4517" w:type="dxa"/>
            <w:tcBorders>
              <w:top w:val="single" w:sz="4" w:space="0" w:color="auto"/>
              <w:left w:val="nil"/>
              <w:bottom w:val="single" w:sz="4" w:space="0" w:color="auto"/>
              <w:right w:val="single" w:sz="4" w:space="0" w:color="auto"/>
            </w:tcBorders>
            <w:shd w:val="clear" w:color="auto" w:fill="auto"/>
            <w:noWrap/>
          </w:tcPr>
          <w:p w14:paraId="1ED9D3B2" w14:textId="77777777" w:rsidR="00166DF6" w:rsidRPr="00166DF6" w:rsidRDefault="00166DF6" w:rsidP="00166DF6">
            <w:pPr>
              <w:rPr>
                <w:sz w:val="22"/>
                <w:szCs w:val="22"/>
              </w:rPr>
            </w:pPr>
            <w:r w:rsidRPr="00166DF6">
              <w:rPr>
                <w:sz w:val="22"/>
                <w:szCs w:val="22"/>
              </w:rPr>
              <w:t>Полезный отпуск электроэнергии в сеть</w:t>
            </w:r>
          </w:p>
        </w:tc>
        <w:tc>
          <w:tcPr>
            <w:tcW w:w="1878" w:type="dxa"/>
            <w:tcBorders>
              <w:top w:val="single" w:sz="4" w:space="0" w:color="auto"/>
              <w:left w:val="nil"/>
              <w:bottom w:val="single" w:sz="4" w:space="0" w:color="auto"/>
              <w:right w:val="single" w:sz="4" w:space="0" w:color="auto"/>
            </w:tcBorders>
            <w:shd w:val="clear" w:color="auto" w:fill="auto"/>
          </w:tcPr>
          <w:p w14:paraId="259B09FD"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47DAFCD6" w14:textId="77777777" w:rsidR="00166DF6" w:rsidRPr="00166DF6" w:rsidRDefault="00166DF6" w:rsidP="00166DF6">
            <w:pPr>
              <w:jc w:val="center"/>
              <w:rPr>
                <w:sz w:val="22"/>
                <w:szCs w:val="22"/>
              </w:rPr>
            </w:pPr>
            <w:r w:rsidRPr="00166DF6">
              <w:rPr>
                <w:szCs w:val="20"/>
              </w:rPr>
              <w:t>4719,18</w:t>
            </w:r>
          </w:p>
        </w:tc>
      </w:tr>
      <w:tr w:rsidR="00166DF6" w:rsidRPr="00166DF6" w14:paraId="412F8A70"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FC86702" w14:textId="77777777" w:rsidR="00166DF6" w:rsidRPr="00166DF6" w:rsidRDefault="00166DF6" w:rsidP="00166DF6">
            <w:pPr>
              <w:jc w:val="center"/>
              <w:rPr>
                <w:sz w:val="22"/>
                <w:szCs w:val="22"/>
              </w:rPr>
            </w:pPr>
            <w:r w:rsidRPr="00166DF6">
              <w:rPr>
                <w:sz w:val="22"/>
                <w:szCs w:val="22"/>
              </w:rPr>
              <w:t>7</w:t>
            </w:r>
          </w:p>
        </w:tc>
        <w:tc>
          <w:tcPr>
            <w:tcW w:w="4517" w:type="dxa"/>
            <w:tcBorders>
              <w:top w:val="single" w:sz="4" w:space="0" w:color="auto"/>
              <w:left w:val="nil"/>
              <w:bottom w:val="single" w:sz="4" w:space="0" w:color="auto"/>
              <w:right w:val="single" w:sz="4" w:space="0" w:color="auto"/>
            </w:tcBorders>
            <w:shd w:val="clear" w:color="auto" w:fill="auto"/>
            <w:noWrap/>
          </w:tcPr>
          <w:p w14:paraId="0624971D" w14:textId="77777777" w:rsidR="00166DF6" w:rsidRPr="00166DF6" w:rsidRDefault="00166DF6" w:rsidP="00166DF6">
            <w:pPr>
              <w:rPr>
                <w:sz w:val="22"/>
                <w:szCs w:val="22"/>
              </w:rPr>
            </w:pPr>
            <w:r w:rsidRPr="00166DF6">
              <w:rPr>
                <w:sz w:val="22"/>
                <w:szCs w:val="22"/>
              </w:rPr>
              <w:t>Отпуск тепловой энергии, поставляемой с коллекторов источника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44C5EFC7" w14:textId="77777777" w:rsidR="00166DF6" w:rsidRPr="00166DF6" w:rsidRDefault="00166DF6" w:rsidP="00166DF6">
            <w:pPr>
              <w:jc w:val="center"/>
              <w:rPr>
                <w:sz w:val="22"/>
                <w:szCs w:val="22"/>
              </w:rPr>
            </w:pPr>
            <w:r w:rsidRPr="00166DF6">
              <w:rPr>
                <w:sz w:val="22"/>
                <w:szCs w:val="22"/>
              </w:rPr>
              <w:t>тыс. Гкал</w:t>
            </w:r>
          </w:p>
        </w:tc>
        <w:tc>
          <w:tcPr>
            <w:tcW w:w="2220" w:type="dxa"/>
            <w:tcBorders>
              <w:top w:val="single" w:sz="4" w:space="0" w:color="auto"/>
              <w:left w:val="nil"/>
              <w:bottom w:val="single" w:sz="4" w:space="0" w:color="auto"/>
              <w:right w:val="single" w:sz="4" w:space="0" w:color="auto"/>
            </w:tcBorders>
          </w:tcPr>
          <w:p w14:paraId="788C80A1" w14:textId="77777777" w:rsidR="00166DF6" w:rsidRPr="00166DF6" w:rsidRDefault="00166DF6" w:rsidP="00166DF6">
            <w:pPr>
              <w:jc w:val="center"/>
              <w:rPr>
                <w:sz w:val="22"/>
                <w:szCs w:val="22"/>
              </w:rPr>
            </w:pPr>
            <w:r w:rsidRPr="00166DF6">
              <w:rPr>
                <w:szCs w:val="20"/>
              </w:rPr>
              <w:t>640,56</w:t>
            </w:r>
          </w:p>
        </w:tc>
      </w:tr>
      <w:tr w:rsidR="00166DF6" w:rsidRPr="00166DF6" w14:paraId="6861C464"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7DEBE88" w14:textId="77777777" w:rsidR="00166DF6" w:rsidRPr="00166DF6" w:rsidRDefault="00166DF6" w:rsidP="00166DF6">
            <w:pPr>
              <w:jc w:val="center"/>
              <w:rPr>
                <w:sz w:val="22"/>
                <w:szCs w:val="22"/>
              </w:rPr>
            </w:pPr>
            <w:r w:rsidRPr="00166DF6">
              <w:rPr>
                <w:sz w:val="22"/>
                <w:szCs w:val="22"/>
              </w:rPr>
              <w:t>8</w:t>
            </w:r>
          </w:p>
        </w:tc>
        <w:tc>
          <w:tcPr>
            <w:tcW w:w="4517" w:type="dxa"/>
            <w:tcBorders>
              <w:top w:val="single" w:sz="4" w:space="0" w:color="auto"/>
              <w:left w:val="nil"/>
              <w:bottom w:val="single" w:sz="4" w:space="0" w:color="auto"/>
              <w:right w:val="single" w:sz="4" w:space="0" w:color="auto"/>
            </w:tcBorders>
            <w:shd w:val="clear" w:color="auto" w:fill="auto"/>
            <w:noWrap/>
          </w:tcPr>
          <w:p w14:paraId="17404B10" w14:textId="77777777" w:rsidR="00166DF6" w:rsidRPr="00166DF6" w:rsidRDefault="00166DF6" w:rsidP="00166DF6">
            <w:pPr>
              <w:rPr>
                <w:sz w:val="22"/>
                <w:szCs w:val="22"/>
              </w:rPr>
            </w:pPr>
            <w:r w:rsidRPr="00166DF6">
              <w:rPr>
                <w:sz w:val="22"/>
                <w:szCs w:val="22"/>
              </w:rPr>
              <w:t>Расход теплоэнергии на хозяйственные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188C6E9F" w14:textId="77777777" w:rsidR="00166DF6" w:rsidRPr="00166DF6" w:rsidRDefault="00166DF6" w:rsidP="00166DF6">
            <w:pPr>
              <w:jc w:val="center"/>
              <w:rPr>
                <w:sz w:val="22"/>
                <w:szCs w:val="22"/>
              </w:rPr>
            </w:pPr>
            <w:r w:rsidRPr="00166DF6">
              <w:rPr>
                <w:sz w:val="22"/>
                <w:szCs w:val="22"/>
              </w:rPr>
              <w:t>тыс. Гкал</w:t>
            </w:r>
          </w:p>
        </w:tc>
        <w:tc>
          <w:tcPr>
            <w:tcW w:w="2220" w:type="dxa"/>
            <w:tcBorders>
              <w:top w:val="single" w:sz="4" w:space="0" w:color="auto"/>
              <w:left w:val="nil"/>
              <w:bottom w:val="single" w:sz="4" w:space="0" w:color="auto"/>
              <w:right w:val="single" w:sz="4" w:space="0" w:color="auto"/>
            </w:tcBorders>
          </w:tcPr>
          <w:p w14:paraId="5E7C7A04" w14:textId="77777777" w:rsidR="00166DF6" w:rsidRPr="00166DF6" w:rsidRDefault="00166DF6" w:rsidP="00166DF6">
            <w:pPr>
              <w:jc w:val="center"/>
              <w:rPr>
                <w:sz w:val="22"/>
                <w:szCs w:val="22"/>
              </w:rPr>
            </w:pPr>
            <w:r w:rsidRPr="00166DF6">
              <w:rPr>
                <w:szCs w:val="20"/>
              </w:rPr>
              <w:t>6,00</w:t>
            </w:r>
          </w:p>
        </w:tc>
      </w:tr>
      <w:tr w:rsidR="00166DF6" w:rsidRPr="00166DF6" w14:paraId="0BF18C90"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9B82179" w14:textId="77777777" w:rsidR="00166DF6" w:rsidRPr="00166DF6" w:rsidRDefault="00166DF6" w:rsidP="00166DF6">
            <w:pPr>
              <w:jc w:val="center"/>
              <w:rPr>
                <w:sz w:val="22"/>
                <w:szCs w:val="22"/>
              </w:rPr>
            </w:pPr>
            <w:r w:rsidRPr="00166DF6">
              <w:rPr>
                <w:sz w:val="22"/>
                <w:szCs w:val="22"/>
              </w:rPr>
              <w:t>8.1</w:t>
            </w:r>
          </w:p>
        </w:tc>
        <w:tc>
          <w:tcPr>
            <w:tcW w:w="4517" w:type="dxa"/>
            <w:tcBorders>
              <w:top w:val="single" w:sz="4" w:space="0" w:color="auto"/>
              <w:left w:val="nil"/>
              <w:bottom w:val="single" w:sz="4" w:space="0" w:color="auto"/>
              <w:right w:val="single" w:sz="4" w:space="0" w:color="auto"/>
            </w:tcBorders>
            <w:shd w:val="clear" w:color="auto" w:fill="auto"/>
            <w:noWrap/>
          </w:tcPr>
          <w:p w14:paraId="77E8DD12" w14:textId="77777777" w:rsidR="00166DF6" w:rsidRPr="00166DF6" w:rsidRDefault="00166DF6" w:rsidP="00166DF6">
            <w:pPr>
              <w:ind w:firstLineChars="100" w:firstLine="220"/>
              <w:rPr>
                <w:sz w:val="22"/>
                <w:szCs w:val="22"/>
              </w:rPr>
            </w:pPr>
            <w:r w:rsidRPr="00166DF6">
              <w:rPr>
                <w:sz w:val="22"/>
                <w:szCs w:val="22"/>
              </w:rPr>
              <w:t>то же в % к отпуску теплоэнергии</w:t>
            </w:r>
          </w:p>
        </w:tc>
        <w:tc>
          <w:tcPr>
            <w:tcW w:w="1878" w:type="dxa"/>
            <w:tcBorders>
              <w:top w:val="single" w:sz="4" w:space="0" w:color="auto"/>
              <w:left w:val="nil"/>
              <w:bottom w:val="single" w:sz="4" w:space="0" w:color="auto"/>
              <w:right w:val="single" w:sz="4" w:space="0" w:color="auto"/>
            </w:tcBorders>
            <w:shd w:val="clear" w:color="auto" w:fill="auto"/>
          </w:tcPr>
          <w:p w14:paraId="3B75EBA2"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35DD7580" w14:textId="77777777" w:rsidR="00166DF6" w:rsidRPr="00166DF6" w:rsidRDefault="00166DF6" w:rsidP="00166DF6">
            <w:pPr>
              <w:jc w:val="center"/>
              <w:rPr>
                <w:sz w:val="22"/>
                <w:szCs w:val="22"/>
              </w:rPr>
            </w:pPr>
            <w:r w:rsidRPr="00166DF6">
              <w:rPr>
                <w:szCs w:val="20"/>
              </w:rPr>
              <w:t>0,94</w:t>
            </w:r>
          </w:p>
        </w:tc>
      </w:tr>
      <w:tr w:rsidR="00166DF6" w:rsidRPr="00166DF6" w14:paraId="66233B86" w14:textId="77777777" w:rsidTr="00293CC7">
        <w:trPr>
          <w:trHeight w:val="32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CAA3AB7" w14:textId="77777777" w:rsidR="00166DF6" w:rsidRPr="00166DF6" w:rsidRDefault="00166DF6" w:rsidP="00166DF6">
            <w:pPr>
              <w:jc w:val="center"/>
              <w:rPr>
                <w:sz w:val="22"/>
                <w:szCs w:val="22"/>
              </w:rPr>
            </w:pPr>
            <w:r w:rsidRPr="00166DF6">
              <w:rPr>
                <w:sz w:val="22"/>
                <w:szCs w:val="22"/>
              </w:rPr>
              <w:t>9</w:t>
            </w:r>
          </w:p>
        </w:tc>
        <w:tc>
          <w:tcPr>
            <w:tcW w:w="4517" w:type="dxa"/>
            <w:tcBorders>
              <w:top w:val="single" w:sz="4" w:space="0" w:color="auto"/>
              <w:left w:val="nil"/>
              <w:bottom w:val="single" w:sz="4" w:space="0" w:color="auto"/>
              <w:right w:val="single" w:sz="4" w:space="0" w:color="auto"/>
            </w:tcBorders>
            <w:shd w:val="clear" w:color="auto" w:fill="auto"/>
            <w:noWrap/>
          </w:tcPr>
          <w:p w14:paraId="399B667B" w14:textId="77777777" w:rsidR="00166DF6" w:rsidRPr="00166DF6" w:rsidRDefault="00166DF6" w:rsidP="00166DF6">
            <w:pPr>
              <w:rPr>
                <w:sz w:val="22"/>
                <w:szCs w:val="22"/>
              </w:rPr>
            </w:pPr>
            <w:r w:rsidRPr="00166DF6">
              <w:rPr>
                <w:sz w:val="22"/>
                <w:szCs w:val="22"/>
              </w:rPr>
              <w:t>Отпуск тепловой энергии от источника тепловой энергии (полезный отпуск)</w:t>
            </w:r>
          </w:p>
        </w:tc>
        <w:tc>
          <w:tcPr>
            <w:tcW w:w="1878" w:type="dxa"/>
            <w:tcBorders>
              <w:top w:val="single" w:sz="4" w:space="0" w:color="auto"/>
              <w:left w:val="nil"/>
              <w:bottom w:val="single" w:sz="4" w:space="0" w:color="auto"/>
              <w:right w:val="single" w:sz="4" w:space="0" w:color="auto"/>
            </w:tcBorders>
            <w:shd w:val="clear" w:color="auto" w:fill="auto"/>
          </w:tcPr>
          <w:p w14:paraId="19B75B05" w14:textId="77777777" w:rsidR="00166DF6" w:rsidRPr="00166DF6" w:rsidRDefault="00166DF6" w:rsidP="00166DF6">
            <w:pPr>
              <w:jc w:val="center"/>
              <w:rPr>
                <w:sz w:val="22"/>
                <w:szCs w:val="22"/>
              </w:rPr>
            </w:pPr>
            <w:r w:rsidRPr="00166DF6">
              <w:rPr>
                <w:sz w:val="22"/>
                <w:szCs w:val="22"/>
              </w:rPr>
              <w:t>тыс. Гкал</w:t>
            </w:r>
          </w:p>
        </w:tc>
        <w:tc>
          <w:tcPr>
            <w:tcW w:w="2220" w:type="dxa"/>
            <w:tcBorders>
              <w:top w:val="single" w:sz="4" w:space="0" w:color="auto"/>
              <w:left w:val="nil"/>
              <w:bottom w:val="single" w:sz="4" w:space="0" w:color="auto"/>
              <w:right w:val="single" w:sz="4" w:space="0" w:color="auto"/>
            </w:tcBorders>
          </w:tcPr>
          <w:p w14:paraId="2A2B9C98" w14:textId="77777777" w:rsidR="00166DF6" w:rsidRPr="00166DF6" w:rsidRDefault="00166DF6" w:rsidP="00166DF6">
            <w:pPr>
              <w:jc w:val="center"/>
              <w:rPr>
                <w:sz w:val="22"/>
                <w:szCs w:val="22"/>
              </w:rPr>
            </w:pPr>
            <w:r w:rsidRPr="00166DF6">
              <w:rPr>
                <w:szCs w:val="20"/>
              </w:rPr>
              <w:t>634,56</w:t>
            </w:r>
          </w:p>
        </w:tc>
      </w:tr>
      <w:tr w:rsidR="00166DF6" w:rsidRPr="00166DF6" w14:paraId="48A091A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0AF6861" w14:textId="77777777" w:rsidR="00166DF6" w:rsidRPr="00166DF6" w:rsidRDefault="00166DF6" w:rsidP="00166DF6">
            <w:pPr>
              <w:jc w:val="center"/>
              <w:rPr>
                <w:sz w:val="22"/>
                <w:szCs w:val="22"/>
              </w:rPr>
            </w:pPr>
            <w:r w:rsidRPr="00166DF6">
              <w:rPr>
                <w:sz w:val="22"/>
                <w:szCs w:val="22"/>
              </w:rPr>
              <w:t>10</w:t>
            </w:r>
          </w:p>
        </w:tc>
        <w:tc>
          <w:tcPr>
            <w:tcW w:w="4517" w:type="dxa"/>
            <w:tcBorders>
              <w:top w:val="single" w:sz="4" w:space="0" w:color="auto"/>
              <w:left w:val="nil"/>
              <w:bottom w:val="single" w:sz="4" w:space="0" w:color="auto"/>
              <w:right w:val="single" w:sz="4" w:space="0" w:color="auto"/>
            </w:tcBorders>
            <w:shd w:val="clear" w:color="auto" w:fill="auto"/>
            <w:noWrap/>
          </w:tcPr>
          <w:p w14:paraId="1444563D" w14:textId="77777777" w:rsidR="00166DF6" w:rsidRPr="00166DF6" w:rsidRDefault="00166DF6" w:rsidP="00166DF6">
            <w:pPr>
              <w:rPr>
                <w:sz w:val="22"/>
                <w:szCs w:val="22"/>
              </w:rPr>
            </w:pPr>
            <w:r w:rsidRPr="00166DF6">
              <w:rPr>
                <w:sz w:val="22"/>
                <w:szCs w:val="22"/>
              </w:rPr>
              <w:t>Отпуск электроэнергии с шин</w:t>
            </w:r>
          </w:p>
        </w:tc>
        <w:tc>
          <w:tcPr>
            <w:tcW w:w="1878" w:type="dxa"/>
            <w:tcBorders>
              <w:top w:val="single" w:sz="4" w:space="0" w:color="auto"/>
              <w:left w:val="nil"/>
              <w:bottom w:val="single" w:sz="4" w:space="0" w:color="auto"/>
              <w:right w:val="single" w:sz="4" w:space="0" w:color="auto"/>
            </w:tcBorders>
            <w:shd w:val="clear" w:color="auto" w:fill="auto"/>
          </w:tcPr>
          <w:p w14:paraId="1CAD2586" w14:textId="77777777" w:rsidR="00166DF6" w:rsidRPr="00166DF6" w:rsidRDefault="00166DF6" w:rsidP="00166DF6">
            <w:pPr>
              <w:jc w:val="center"/>
              <w:rPr>
                <w:sz w:val="22"/>
                <w:szCs w:val="22"/>
              </w:rPr>
            </w:pPr>
            <w:r w:rsidRPr="00166DF6">
              <w:rPr>
                <w:sz w:val="22"/>
                <w:szCs w:val="22"/>
              </w:rPr>
              <w:t>млн. кВтч</w:t>
            </w:r>
          </w:p>
        </w:tc>
        <w:tc>
          <w:tcPr>
            <w:tcW w:w="2220" w:type="dxa"/>
            <w:tcBorders>
              <w:top w:val="single" w:sz="4" w:space="0" w:color="auto"/>
              <w:left w:val="nil"/>
              <w:bottom w:val="single" w:sz="4" w:space="0" w:color="auto"/>
              <w:right w:val="single" w:sz="4" w:space="0" w:color="auto"/>
            </w:tcBorders>
          </w:tcPr>
          <w:p w14:paraId="39854478" w14:textId="77777777" w:rsidR="00166DF6" w:rsidRPr="00166DF6" w:rsidRDefault="00166DF6" w:rsidP="00166DF6">
            <w:pPr>
              <w:jc w:val="center"/>
              <w:rPr>
                <w:sz w:val="22"/>
                <w:szCs w:val="22"/>
              </w:rPr>
            </w:pPr>
            <w:r w:rsidRPr="00166DF6">
              <w:rPr>
                <w:szCs w:val="20"/>
              </w:rPr>
              <w:t>4766,23</w:t>
            </w:r>
          </w:p>
        </w:tc>
      </w:tr>
      <w:tr w:rsidR="00166DF6" w:rsidRPr="00166DF6" w14:paraId="33513438"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3016AC5" w14:textId="77777777" w:rsidR="00166DF6" w:rsidRPr="00166DF6" w:rsidRDefault="00166DF6" w:rsidP="00166DF6">
            <w:pPr>
              <w:jc w:val="center"/>
              <w:rPr>
                <w:sz w:val="22"/>
                <w:szCs w:val="22"/>
              </w:rPr>
            </w:pPr>
            <w:r w:rsidRPr="00166DF6">
              <w:rPr>
                <w:sz w:val="22"/>
                <w:szCs w:val="22"/>
              </w:rPr>
              <w:t>11</w:t>
            </w:r>
          </w:p>
        </w:tc>
        <w:tc>
          <w:tcPr>
            <w:tcW w:w="4517" w:type="dxa"/>
            <w:tcBorders>
              <w:top w:val="single" w:sz="4" w:space="0" w:color="auto"/>
              <w:left w:val="nil"/>
              <w:bottom w:val="single" w:sz="4" w:space="0" w:color="auto"/>
              <w:right w:val="single" w:sz="4" w:space="0" w:color="auto"/>
            </w:tcBorders>
            <w:shd w:val="clear" w:color="auto" w:fill="auto"/>
            <w:noWrap/>
          </w:tcPr>
          <w:p w14:paraId="7869E7FF" w14:textId="77777777" w:rsidR="00166DF6" w:rsidRPr="00166DF6" w:rsidRDefault="00166DF6" w:rsidP="00166DF6">
            <w:pPr>
              <w:rPr>
                <w:sz w:val="22"/>
                <w:szCs w:val="22"/>
              </w:rPr>
            </w:pPr>
            <w:r w:rsidRPr="00166DF6">
              <w:rPr>
                <w:sz w:val="22"/>
                <w:szCs w:val="22"/>
              </w:rPr>
              <w:t>Нормативный удельный расход условного топлива 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11F61913" w14:textId="77777777" w:rsidR="00166DF6" w:rsidRPr="00166DF6" w:rsidRDefault="00166DF6" w:rsidP="00166DF6">
            <w:pPr>
              <w:jc w:val="center"/>
              <w:rPr>
                <w:sz w:val="22"/>
                <w:szCs w:val="22"/>
              </w:rPr>
            </w:pPr>
            <w:r w:rsidRPr="00166DF6">
              <w:rPr>
                <w:sz w:val="22"/>
                <w:szCs w:val="22"/>
              </w:rPr>
              <w:t>г/кВтч</w:t>
            </w:r>
          </w:p>
        </w:tc>
        <w:tc>
          <w:tcPr>
            <w:tcW w:w="2220" w:type="dxa"/>
            <w:tcBorders>
              <w:top w:val="single" w:sz="4" w:space="0" w:color="auto"/>
              <w:left w:val="nil"/>
              <w:bottom w:val="single" w:sz="4" w:space="0" w:color="auto"/>
              <w:right w:val="single" w:sz="4" w:space="0" w:color="auto"/>
            </w:tcBorders>
          </w:tcPr>
          <w:p w14:paraId="292CB60F" w14:textId="77777777" w:rsidR="00166DF6" w:rsidRPr="00166DF6" w:rsidRDefault="00166DF6" w:rsidP="00166DF6">
            <w:pPr>
              <w:jc w:val="center"/>
              <w:rPr>
                <w:sz w:val="22"/>
                <w:szCs w:val="22"/>
              </w:rPr>
            </w:pPr>
            <w:r w:rsidRPr="00166DF6">
              <w:rPr>
                <w:szCs w:val="20"/>
              </w:rPr>
              <w:t>358,43</w:t>
            </w:r>
          </w:p>
        </w:tc>
      </w:tr>
      <w:tr w:rsidR="00166DF6" w:rsidRPr="00166DF6" w14:paraId="4A11C55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D4D08DB" w14:textId="77777777" w:rsidR="00166DF6" w:rsidRPr="00166DF6" w:rsidRDefault="00166DF6" w:rsidP="00166DF6">
            <w:pPr>
              <w:jc w:val="center"/>
              <w:rPr>
                <w:sz w:val="22"/>
                <w:szCs w:val="22"/>
              </w:rPr>
            </w:pPr>
            <w:r w:rsidRPr="00166DF6">
              <w:rPr>
                <w:sz w:val="22"/>
                <w:szCs w:val="22"/>
              </w:rPr>
              <w:lastRenderedPageBreak/>
              <w:t>12</w:t>
            </w:r>
          </w:p>
        </w:tc>
        <w:tc>
          <w:tcPr>
            <w:tcW w:w="4517" w:type="dxa"/>
            <w:tcBorders>
              <w:top w:val="single" w:sz="4" w:space="0" w:color="auto"/>
              <w:left w:val="nil"/>
              <w:bottom w:val="single" w:sz="4" w:space="0" w:color="auto"/>
              <w:right w:val="single" w:sz="4" w:space="0" w:color="auto"/>
            </w:tcBorders>
            <w:shd w:val="clear" w:color="auto" w:fill="auto"/>
            <w:noWrap/>
          </w:tcPr>
          <w:p w14:paraId="1F59A276" w14:textId="77777777" w:rsidR="00166DF6" w:rsidRPr="00166DF6" w:rsidRDefault="00166DF6" w:rsidP="00166DF6">
            <w:pPr>
              <w:rPr>
                <w:sz w:val="22"/>
                <w:szCs w:val="22"/>
              </w:rPr>
            </w:pPr>
            <w:r w:rsidRPr="00166DF6">
              <w:rPr>
                <w:sz w:val="22"/>
                <w:szCs w:val="22"/>
              </w:rPr>
              <w:t>Расход условного топлива 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4CBA47BB"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215EB9FC" w14:textId="77777777" w:rsidR="00166DF6" w:rsidRPr="00166DF6" w:rsidRDefault="00166DF6" w:rsidP="00166DF6">
            <w:pPr>
              <w:jc w:val="center"/>
              <w:rPr>
                <w:sz w:val="22"/>
                <w:szCs w:val="22"/>
              </w:rPr>
            </w:pPr>
            <w:r w:rsidRPr="00166DF6">
              <w:rPr>
                <w:szCs w:val="20"/>
              </w:rPr>
              <w:t>1708,38</w:t>
            </w:r>
          </w:p>
        </w:tc>
      </w:tr>
      <w:tr w:rsidR="00166DF6" w:rsidRPr="00166DF6" w14:paraId="7324F4F0"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6CCC824" w14:textId="77777777" w:rsidR="00166DF6" w:rsidRPr="00166DF6" w:rsidRDefault="00166DF6" w:rsidP="00166DF6">
            <w:pPr>
              <w:jc w:val="center"/>
              <w:rPr>
                <w:sz w:val="22"/>
                <w:szCs w:val="22"/>
              </w:rPr>
            </w:pPr>
            <w:r w:rsidRPr="00166DF6">
              <w:rPr>
                <w:sz w:val="22"/>
                <w:szCs w:val="22"/>
              </w:rPr>
              <w:t>13</w:t>
            </w:r>
          </w:p>
        </w:tc>
        <w:tc>
          <w:tcPr>
            <w:tcW w:w="4517" w:type="dxa"/>
            <w:tcBorders>
              <w:top w:val="single" w:sz="4" w:space="0" w:color="auto"/>
              <w:left w:val="nil"/>
              <w:bottom w:val="single" w:sz="4" w:space="0" w:color="auto"/>
              <w:right w:val="single" w:sz="4" w:space="0" w:color="auto"/>
            </w:tcBorders>
            <w:shd w:val="clear" w:color="auto" w:fill="auto"/>
            <w:noWrap/>
          </w:tcPr>
          <w:p w14:paraId="1926DAA2" w14:textId="77777777" w:rsidR="00166DF6" w:rsidRPr="00166DF6" w:rsidRDefault="00166DF6" w:rsidP="00166DF6">
            <w:pPr>
              <w:rPr>
                <w:sz w:val="22"/>
                <w:szCs w:val="22"/>
              </w:rPr>
            </w:pPr>
            <w:r w:rsidRPr="00166DF6">
              <w:rPr>
                <w:sz w:val="22"/>
                <w:szCs w:val="22"/>
              </w:rPr>
              <w:t>Отпуск тепловой энергии, поставляемой с коллекторов источника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029E2C42" w14:textId="77777777" w:rsidR="00166DF6" w:rsidRPr="00166DF6" w:rsidRDefault="00166DF6" w:rsidP="00166DF6">
            <w:pPr>
              <w:jc w:val="center"/>
              <w:rPr>
                <w:sz w:val="22"/>
                <w:szCs w:val="22"/>
              </w:rPr>
            </w:pPr>
            <w:r w:rsidRPr="00166DF6">
              <w:rPr>
                <w:sz w:val="22"/>
                <w:szCs w:val="22"/>
              </w:rPr>
              <w:t>тыс. Гкал</w:t>
            </w:r>
          </w:p>
        </w:tc>
        <w:tc>
          <w:tcPr>
            <w:tcW w:w="2220" w:type="dxa"/>
            <w:tcBorders>
              <w:top w:val="single" w:sz="4" w:space="0" w:color="auto"/>
              <w:left w:val="nil"/>
              <w:bottom w:val="single" w:sz="4" w:space="0" w:color="auto"/>
              <w:right w:val="single" w:sz="4" w:space="0" w:color="auto"/>
            </w:tcBorders>
          </w:tcPr>
          <w:p w14:paraId="09148452" w14:textId="77777777" w:rsidR="00166DF6" w:rsidRPr="00166DF6" w:rsidRDefault="00166DF6" w:rsidP="00166DF6">
            <w:pPr>
              <w:jc w:val="center"/>
              <w:rPr>
                <w:sz w:val="22"/>
                <w:szCs w:val="22"/>
              </w:rPr>
            </w:pPr>
            <w:r w:rsidRPr="00166DF6">
              <w:rPr>
                <w:szCs w:val="20"/>
              </w:rPr>
              <w:t>640,56</w:t>
            </w:r>
          </w:p>
        </w:tc>
      </w:tr>
      <w:tr w:rsidR="00166DF6" w:rsidRPr="00166DF6" w14:paraId="493B86D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BD58007" w14:textId="77777777" w:rsidR="00166DF6" w:rsidRPr="00166DF6" w:rsidRDefault="00166DF6" w:rsidP="00166DF6">
            <w:pPr>
              <w:jc w:val="center"/>
              <w:rPr>
                <w:sz w:val="22"/>
                <w:szCs w:val="22"/>
              </w:rPr>
            </w:pPr>
            <w:r w:rsidRPr="00166DF6">
              <w:rPr>
                <w:sz w:val="22"/>
                <w:szCs w:val="22"/>
              </w:rPr>
              <w:t>14</w:t>
            </w:r>
          </w:p>
        </w:tc>
        <w:tc>
          <w:tcPr>
            <w:tcW w:w="4517" w:type="dxa"/>
            <w:tcBorders>
              <w:top w:val="single" w:sz="4" w:space="0" w:color="auto"/>
              <w:left w:val="nil"/>
              <w:bottom w:val="single" w:sz="4" w:space="0" w:color="auto"/>
              <w:right w:val="single" w:sz="4" w:space="0" w:color="auto"/>
            </w:tcBorders>
            <w:shd w:val="clear" w:color="auto" w:fill="auto"/>
            <w:noWrap/>
          </w:tcPr>
          <w:p w14:paraId="789D9057" w14:textId="77777777" w:rsidR="00166DF6" w:rsidRPr="00166DF6" w:rsidRDefault="00166DF6" w:rsidP="00166DF6">
            <w:pPr>
              <w:rPr>
                <w:sz w:val="22"/>
                <w:szCs w:val="22"/>
              </w:rPr>
            </w:pPr>
            <w:r w:rsidRPr="00166DF6">
              <w:rPr>
                <w:sz w:val="22"/>
                <w:szCs w:val="22"/>
              </w:rPr>
              <w:t>Нормативный удельный расход условного топлива 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4FB746ED" w14:textId="77777777" w:rsidR="00166DF6" w:rsidRPr="00166DF6" w:rsidRDefault="00166DF6" w:rsidP="00166DF6">
            <w:pPr>
              <w:jc w:val="center"/>
              <w:rPr>
                <w:sz w:val="22"/>
                <w:szCs w:val="22"/>
              </w:rPr>
            </w:pPr>
            <w:r w:rsidRPr="00166DF6">
              <w:rPr>
                <w:sz w:val="22"/>
                <w:szCs w:val="22"/>
              </w:rPr>
              <w:t>кг/Гкал</w:t>
            </w:r>
          </w:p>
        </w:tc>
        <w:tc>
          <w:tcPr>
            <w:tcW w:w="2220" w:type="dxa"/>
            <w:tcBorders>
              <w:top w:val="single" w:sz="4" w:space="0" w:color="auto"/>
              <w:left w:val="nil"/>
              <w:bottom w:val="single" w:sz="4" w:space="0" w:color="auto"/>
              <w:right w:val="single" w:sz="4" w:space="0" w:color="auto"/>
            </w:tcBorders>
          </w:tcPr>
          <w:p w14:paraId="4528CC89" w14:textId="77777777" w:rsidR="00166DF6" w:rsidRPr="00166DF6" w:rsidRDefault="00166DF6" w:rsidP="00166DF6">
            <w:pPr>
              <w:jc w:val="center"/>
              <w:rPr>
                <w:sz w:val="22"/>
                <w:szCs w:val="22"/>
              </w:rPr>
            </w:pPr>
            <w:r w:rsidRPr="00166DF6">
              <w:rPr>
                <w:szCs w:val="20"/>
              </w:rPr>
              <w:t>180,82</w:t>
            </w:r>
          </w:p>
        </w:tc>
      </w:tr>
      <w:tr w:rsidR="00166DF6" w:rsidRPr="00166DF6" w14:paraId="1ED7FF6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BB02B71" w14:textId="77777777" w:rsidR="00166DF6" w:rsidRPr="00166DF6" w:rsidRDefault="00166DF6" w:rsidP="00166DF6">
            <w:pPr>
              <w:jc w:val="center"/>
              <w:rPr>
                <w:sz w:val="22"/>
                <w:szCs w:val="22"/>
              </w:rPr>
            </w:pPr>
            <w:r w:rsidRPr="00166DF6">
              <w:rPr>
                <w:sz w:val="22"/>
                <w:szCs w:val="22"/>
              </w:rPr>
              <w:t>15</w:t>
            </w:r>
          </w:p>
        </w:tc>
        <w:tc>
          <w:tcPr>
            <w:tcW w:w="4517" w:type="dxa"/>
            <w:tcBorders>
              <w:top w:val="single" w:sz="4" w:space="0" w:color="auto"/>
              <w:left w:val="nil"/>
              <w:bottom w:val="single" w:sz="4" w:space="0" w:color="auto"/>
              <w:right w:val="single" w:sz="4" w:space="0" w:color="auto"/>
            </w:tcBorders>
            <w:shd w:val="clear" w:color="auto" w:fill="auto"/>
            <w:noWrap/>
          </w:tcPr>
          <w:p w14:paraId="007F38EA" w14:textId="77777777" w:rsidR="00166DF6" w:rsidRPr="00166DF6" w:rsidRDefault="00166DF6" w:rsidP="00166DF6">
            <w:pPr>
              <w:rPr>
                <w:sz w:val="22"/>
                <w:szCs w:val="22"/>
              </w:rPr>
            </w:pPr>
            <w:r w:rsidRPr="00166DF6">
              <w:rPr>
                <w:sz w:val="22"/>
                <w:szCs w:val="22"/>
              </w:rPr>
              <w:t>Итого расход условного топлива 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2BB71897"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2A371972" w14:textId="77777777" w:rsidR="00166DF6" w:rsidRPr="00166DF6" w:rsidRDefault="00166DF6" w:rsidP="00166DF6">
            <w:pPr>
              <w:jc w:val="center"/>
              <w:rPr>
                <w:sz w:val="22"/>
                <w:szCs w:val="22"/>
              </w:rPr>
            </w:pPr>
            <w:r w:rsidRPr="00166DF6">
              <w:rPr>
                <w:szCs w:val="20"/>
              </w:rPr>
              <w:t>115,82</w:t>
            </w:r>
          </w:p>
        </w:tc>
      </w:tr>
      <w:tr w:rsidR="00166DF6" w:rsidRPr="00166DF6" w14:paraId="6D04FAA8"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6E9BA0" w14:textId="77777777" w:rsidR="00166DF6" w:rsidRPr="00166DF6" w:rsidRDefault="00166DF6" w:rsidP="00166DF6">
            <w:pPr>
              <w:jc w:val="center"/>
              <w:rPr>
                <w:sz w:val="22"/>
                <w:szCs w:val="22"/>
              </w:rPr>
            </w:pPr>
            <w:r w:rsidRPr="00166DF6">
              <w:rPr>
                <w:sz w:val="22"/>
                <w:szCs w:val="22"/>
              </w:rPr>
              <w:t>16</w:t>
            </w:r>
          </w:p>
        </w:tc>
        <w:tc>
          <w:tcPr>
            <w:tcW w:w="4517" w:type="dxa"/>
            <w:tcBorders>
              <w:top w:val="single" w:sz="4" w:space="0" w:color="auto"/>
              <w:left w:val="nil"/>
              <w:bottom w:val="single" w:sz="4" w:space="0" w:color="auto"/>
              <w:right w:val="single" w:sz="4" w:space="0" w:color="auto"/>
            </w:tcBorders>
            <w:shd w:val="clear" w:color="auto" w:fill="auto"/>
            <w:noWrap/>
          </w:tcPr>
          <w:p w14:paraId="315532F6" w14:textId="77777777" w:rsidR="00166DF6" w:rsidRPr="00166DF6" w:rsidRDefault="00166DF6" w:rsidP="00166DF6">
            <w:pPr>
              <w:rPr>
                <w:sz w:val="22"/>
                <w:szCs w:val="22"/>
              </w:rPr>
            </w:pPr>
            <w:r w:rsidRPr="00166DF6">
              <w:rPr>
                <w:sz w:val="22"/>
                <w:szCs w:val="22"/>
              </w:rPr>
              <w:t xml:space="preserve">Расход т </w:t>
            </w:r>
            <w:proofErr w:type="spellStart"/>
            <w:r w:rsidRPr="00166DF6">
              <w:rPr>
                <w:sz w:val="22"/>
                <w:szCs w:val="22"/>
              </w:rPr>
              <w:t>у.т</w:t>
            </w:r>
            <w:proofErr w:type="spellEnd"/>
            <w:r w:rsidRPr="00166DF6">
              <w:rPr>
                <w:sz w:val="22"/>
                <w:szCs w:val="22"/>
              </w:rPr>
              <w:t>., всего</w:t>
            </w:r>
          </w:p>
        </w:tc>
        <w:tc>
          <w:tcPr>
            <w:tcW w:w="1878" w:type="dxa"/>
            <w:tcBorders>
              <w:top w:val="single" w:sz="4" w:space="0" w:color="auto"/>
              <w:left w:val="nil"/>
              <w:bottom w:val="single" w:sz="4" w:space="0" w:color="auto"/>
              <w:right w:val="single" w:sz="4" w:space="0" w:color="auto"/>
            </w:tcBorders>
            <w:shd w:val="clear" w:color="auto" w:fill="auto"/>
          </w:tcPr>
          <w:p w14:paraId="2C90E3D5"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4D811B66" w14:textId="77777777" w:rsidR="00166DF6" w:rsidRPr="00166DF6" w:rsidRDefault="00166DF6" w:rsidP="00166DF6">
            <w:pPr>
              <w:jc w:val="center"/>
              <w:rPr>
                <w:sz w:val="22"/>
                <w:szCs w:val="22"/>
              </w:rPr>
            </w:pPr>
            <w:r w:rsidRPr="00166DF6">
              <w:rPr>
                <w:szCs w:val="20"/>
              </w:rPr>
              <w:t>1824,20</w:t>
            </w:r>
          </w:p>
        </w:tc>
      </w:tr>
      <w:tr w:rsidR="00166DF6" w:rsidRPr="00166DF6" w14:paraId="038C401B"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31100BB" w14:textId="77777777" w:rsidR="00166DF6" w:rsidRPr="00166DF6" w:rsidRDefault="00166DF6" w:rsidP="00166DF6">
            <w:pPr>
              <w:jc w:val="center"/>
              <w:rPr>
                <w:sz w:val="22"/>
                <w:szCs w:val="22"/>
              </w:rPr>
            </w:pPr>
            <w:r w:rsidRPr="00166DF6">
              <w:rPr>
                <w:sz w:val="22"/>
                <w:szCs w:val="22"/>
              </w:rPr>
              <w:t>17</w:t>
            </w:r>
          </w:p>
        </w:tc>
        <w:tc>
          <w:tcPr>
            <w:tcW w:w="4517" w:type="dxa"/>
            <w:tcBorders>
              <w:top w:val="single" w:sz="4" w:space="0" w:color="auto"/>
              <w:left w:val="nil"/>
              <w:bottom w:val="single" w:sz="4" w:space="0" w:color="auto"/>
              <w:right w:val="single" w:sz="4" w:space="0" w:color="auto"/>
            </w:tcBorders>
            <w:shd w:val="clear" w:color="auto" w:fill="auto"/>
            <w:noWrap/>
          </w:tcPr>
          <w:p w14:paraId="6E55EFF4" w14:textId="77777777" w:rsidR="00166DF6" w:rsidRPr="00166DF6" w:rsidRDefault="00166DF6" w:rsidP="00166DF6">
            <w:pPr>
              <w:rPr>
                <w:sz w:val="22"/>
                <w:szCs w:val="22"/>
              </w:rPr>
            </w:pPr>
            <w:r w:rsidRPr="00166DF6">
              <w:rPr>
                <w:sz w:val="22"/>
                <w:szCs w:val="22"/>
              </w:rPr>
              <w:t>Удельный вес расхода топлива на производство тепловой энергии (п. 15/п. 16)</w:t>
            </w:r>
          </w:p>
        </w:tc>
        <w:tc>
          <w:tcPr>
            <w:tcW w:w="1878" w:type="dxa"/>
            <w:tcBorders>
              <w:top w:val="single" w:sz="4" w:space="0" w:color="auto"/>
              <w:left w:val="nil"/>
              <w:bottom w:val="single" w:sz="4" w:space="0" w:color="auto"/>
              <w:right w:val="single" w:sz="4" w:space="0" w:color="auto"/>
            </w:tcBorders>
            <w:shd w:val="clear" w:color="auto" w:fill="auto"/>
          </w:tcPr>
          <w:p w14:paraId="71E364BD"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3B9CA5AA" w14:textId="77777777" w:rsidR="00166DF6" w:rsidRPr="00166DF6" w:rsidRDefault="00166DF6" w:rsidP="00166DF6">
            <w:pPr>
              <w:jc w:val="center"/>
              <w:rPr>
                <w:sz w:val="22"/>
                <w:szCs w:val="22"/>
              </w:rPr>
            </w:pPr>
            <w:r w:rsidRPr="00166DF6">
              <w:rPr>
                <w:szCs w:val="20"/>
              </w:rPr>
              <w:t>6,35</w:t>
            </w:r>
          </w:p>
        </w:tc>
      </w:tr>
      <w:tr w:rsidR="00166DF6" w:rsidRPr="00166DF6" w14:paraId="299E32B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683FB04" w14:textId="77777777" w:rsidR="00166DF6" w:rsidRPr="00166DF6" w:rsidRDefault="00166DF6" w:rsidP="00166DF6">
            <w:pPr>
              <w:jc w:val="center"/>
              <w:rPr>
                <w:sz w:val="22"/>
                <w:szCs w:val="22"/>
              </w:rPr>
            </w:pPr>
            <w:r w:rsidRPr="00166DF6">
              <w:rPr>
                <w:sz w:val="22"/>
                <w:szCs w:val="22"/>
              </w:rPr>
              <w:t>18</w:t>
            </w:r>
          </w:p>
        </w:tc>
        <w:tc>
          <w:tcPr>
            <w:tcW w:w="4517" w:type="dxa"/>
            <w:tcBorders>
              <w:top w:val="single" w:sz="4" w:space="0" w:color="auto"/>
              <w:left w:val="nil"/>
              <w:bottom w:val="single" w:sz="4" w:space="0" w:color="auto"/>
              <w:right w:val="single" w:sz="4" w:space="0" w:color="auto"/>
            </w:tcBorders>
            <w:shd w:val="clear" w:color="auto" w:fill="auto"/>
            <w:noWrap/>
          </w:tcPr>
          <w:p w14:paraId="00418C91" w14:textId="77777777" w:rsidR="00166DF6" w:rsidRPr="00166DF6" w:rsidRDefault="00166DF6" w:rsidP="00166DF6">
            <w:pPr>
              <w:rPr>
                <w:sz w:val="22"/>
                <w:szCs w:val="22"/>
              </w:rPr>
            </w:pPr>
            <w:r w:rsidRPr="00166DF6">
              <w:rPr>
                <w:sz w:val="22"/>
                <w:szCs w:val="22"/>
              </w:rPr>
              <w:t>Расход условного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6DBA4E6C"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1F5F6479" w14:textId="77777777" w:rsidR="00166DF6" w:rsidRPr="00166DF6" w:rsidRDefault="00166DF6" w:rsidP="00166DF6">
            <w:pPr>
              <w:jc w:val="center"/>
              <w:rPr>
                <w:sz w:val="22"/>
                <w:szCs w:val="22"/>
              </w:rPr>
            </w:pPr>
            <w:r w:rsidRPr="00166DF6">
              <w:rPr>
                <w:szCs w:val="20"/>
              </w:rPr>
              <w:t>1824,20</w:t>
            </w:r>
          </w:p>
        </w:tc>
      </w:tr>
      <w:tr w:rsidR="00166DF6" w:rsidRPr="00166DF6" w14:paraId="75303D2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50CC8F6" w14:textId="77777777" w:rsidR="00166DF6" w:rsidRPr="00166DF6" w:rsidRDefault="00166DF6" w:rsidP="00166DF6">
            <w:pPr>
              <w:jc w:val="center"/>
              <w:rPr>
                <w:sz w:val="22"/>
                <w:szCs w:val="22"/>
              </w:rPr>
            </w:pPr>
            <w:r w:rsidRPr="00166DF6">
              <w:rPr>
                <w:sz w:val="22"/>
                <w:szCs w:val="22"/>
              </w:rPr>
              <w:t>18.1</w:t>
            </w:r>
          </w:p>
        </w:tc>
        <w:tc>
          <w:tcPr>
            <w:tcW w:w="4517" w:type="dxa"/>
            <w:tcBorders>
              <w:top w:val="single" w:sz="4" w:space="0" w:color="auto"/>
              <w:left w:val="nil"/>
              <w:bottom w:val="single" w:sz="4" w:space="0" w:color="auto"/>
              <w:right w:val="single" w:sz="4" w:space="0" w:color="auto"/>
            </w:tcBorders>
            <w:shd w:val="clear" w:color="auto" w:fill="auto"/>
            <w:noWrap/>
          </w:tcPr>
          <w:p w14:paraId="46865278"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A169BEA"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40681D13" w14:textId="77777777" w:rsidR="00166DF6" w:rsidRPr="00166DF6" w:rsidRDefault="00166DF6" w:rsidP="00166DF6">
            <w:pPr>
              <w:jc w:val="center"/>
              <w:rPr>
                <w:sz w:val="22"/>
                <w:szCs w:val="22"/>
              </w:rPr>
            </w:pPr>
            <w:r w:rsidRPr="00166DF6">
              <w:rPr>
                <w:szCs w:val="20"/>
              </w:rPr>
              <w:t>1815,45</w:t>
            </w:r>
          </w:p>
        </w:tc>
      </w:tr>
      <w:tr w:rsidR="00166DF6" w:rsidRPr="00166DF6" w14:paraId="02EA135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6A7573D"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6CCA970C"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3311AA09"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47B4ECB7" w14:textId="77777777" w:rsidR="00166DF6" w:rsidRPr="00166DF6" w:rsidRDefault="00166DF6" w:rsidP="00166DF6">
            <w:pPr>
              <w:jc w:val="center"/>
              <w:rPr>
                <w:sz w:val="22"/>
                <w:szCs w:val="22"/>
              </w:rPr>
            </w:pPr>
          </w:p>
        </w:tc>
      </w:tr>
      <w:tr w:rsidR="00166DF6" w:rsidRPr="00166DF6" w14:paraId="408EAE9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8F4581A" w14:textId="77777777" w:rsidR="00166DF6" w:rsidRPr="00166DF6" w:rsidRDefault="00166DF6" w:rsidP="00166DF6">
            <w:pPr>
              <w:jc w:val="center"/>
              <w:rPr>
                <w:sz w:val="22"/>
                <w:szCs w:val="22"/>
              </w:rPr>
            </w:pPr>
            <w:r w:rsidRPr="00166DF6">
              <w:rPr>
                <w:sz w:val="22"/>
                <w:szCs w:val="22"/>
              </w:rPr>
              <w:t>18.2</w:t>
            </w:r>
          </w:p>
        </w:tc>
        <w:tc>
          <w:tcPr>
            <w:tcW w:w="4517" w:type="dxa"/>
            <w:tcBorders>
              <w:top w:val="single" w:sz="4" w:space="0" w:color="auto"/>
              <w:left w:val="nil"/>
              <w:bottom w:val="single" w:sz="4" w:space="0" w:color="auto"/>
              <w:right w:val="single" w:sz="4" w:space="0" w:color="auto"/>
            </w:tcBorders>
            <w:shd w:val="clear" w:color="auto" w:fill="auto"/>
            <w:noWrap/>
          </w:tcPr>
          <w:p w14:paraId="00E4CE72"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64D08C3B"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2FA0A2B4" w14:textId="77777777" w:rsidR="00166DF6" w:rsidRPr="00166DF6" w:rsidRDefault="00166DF6" w:rsidP="00166DF6">
            <w:pPr>
              <w:jc w:val="center"/>
              <w:rPr>
                <w:sz w:val="22"/>
                <w:szCs w:val="22"/>
              </w:rPr>
            </w:pPr>
            <w:r w:rsidRPr="00166DF6">
              <w:rPr>
                <w:szCs w:val="20"/>
              </w:rPr>
              <w:t>8,76</w:t>
            </w:r>
          </w:p>
        </w:tc>
      </w:tr>
      <w:tr w:rsidR="00166DF6" w:rsidRPr="00166DF6" w14:paraId="38F473F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CCC3FC7" w14:textId="77777777" w:rsidR="00166DF6" w:rsidRPr="00166DF6" w:rsidRDefault="00166DF6" w:rsidP="00166DF6">
            <w:pPr>
              <w:jc w:val="center"/>
              <w:rPr>
                <w:sz w:val="22"/>
                <w:szCs w:val="22"/>
              </w:rPr>
            </w:pPr>
            <w:r w:rsidRPr="00166DF6">
              <w:rPr>
                <w:sz w:val="22"/>
                <w:szCs w:val="22"/>
              </w:rPr>
              <w:t>18.3</w:t>
            </w:r>
          </w:p>
        </w:tc>
        <w:tc>
          <w:tcPr>
            <w:tcW w:w="4517" w:type="dxa"/>
            <w:tcBorders>
              <w:top w:val="single" w:sz="4" w:space="0" w:color="auto"/>
              <w:left w:val="nil"/>
              <w:bottom w:val="single" w:sz="4" w:space="0" w:color="auto"/>
              <w:right w:val="single" w:sz="4" w:space="0" w:color="auto"/>
            </w:tcBorders>
            <w:shd w:val="clear" w:color="auto" w:fill="auto"/>
            <w:noWrap/>
          </w:tcPr>
          <w:p w14:paraId="02B7913C"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74B5967"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00B19D84" w14:textId="77777777" w:rsidR="00166DF6" w:rsidRPr="00166DF6" w:rsidRDefault="00166DF6" w:rsidP="00166DF6">
            <w:pPr>
              <w:jc w:val="center"/>
              <w:rPr>
                <w:sz w:val="22"/>
                <w:szCs w:val="22"/>
              </w:rPr>
            </w:pPr>
            <w:r w:rsidRPr="00166DF6">
              <w:rPr>
                <w:szCs w:val="20"/>
              </w:rPr>
              <w:t>0,00</w:t>
            </w:r>
          </w:p>
        </w:tc>
      </w:tr>
      <w:tr w:rsidR="00166DF6" w:rsidRPr="00166DF6" w14:paraId="5A79C67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510DE17" w14:textId="77777777" w:rsidR="00166DF6" w:rsidRPr="00166DF6" w:rsidRDefault="00166DF6" w:rsidP="00166DF6">
            <w:pPr>
              <w:jc w:val="center"/>
              <w:rPr>
                <w:sz w:val="22"/>
                <w:szCs w:val="22"/>
              </w:rPr>
            </w:pPr>
            <w:r w:rsidRPr="00166DF6">
              <w:rPr>
                <w:sz w:val="22"/>
                <w:szCs w:val="22"/>
              </w:rPr>
              <w:t>18.3.1</w:t>
            </w:r>
          </w:p>
        </w:tc>
        <w:tc>
          <w:tcPr>
            <w:tcW w:w="4517" w:type="dxa"/>
            <w:tcBorders>
              <w:top w:val="single" w:sz="4" w:space="0" w:color="auto"/>
              <w:left w:val="nil"/>
              <w:bottom w:val="single" w:sz="4" w:space="0" w:color="auto"/>
              <w:right w:val="single" w:sz="4" w:space="0" w:color="auto"/>
            </w:tcBorders>
            <w:shd w:val="clear" w:color="auto" w:fill="auto"/>
            <w:noWrap/>
          </w:tcPr>
          <w:p w14:paraId="4324C8C2"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7536A15A"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4BD8E298" w14:textId="77777777" w:rsidR="00166DF6" w:rsidRPr="00166DF6" w:rsidRDefault="00166DF6" w:rsidP="00166DF6">
            <w:pPr>
              <w:jc w:val="center"/>
              <w:rPr>
                <w:sz w:val="22"/>
                <w:szCs w:val="22"/>
              </w:rPr>
            </w:pPr>
            <w:r w:rsidRPr="00166DF6">
              <w:rPr>
                <w:szCs w:val="20"/>
              </w:rPr>
              <w:t>0,00</w:t>
            </w:r>
          </w:p>
        </w:tc>
      </w:tr>
      <w:tr w:rsidR="00166DF6" w:rsidRPr="00166DF6" w14:paraId="7556DFA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CBEEC78" w14:textId="77777777" w:rsidR="00166DF6" w:rsidRPr="00166DF6" w:rsidRDefault="00166DF6" w:rsidP="00166DF6">
            <w:pPr>
              <w:jc w:val="center"/>
              <w:rPr>
                <w:sz w:val="22"/>
                <w:szCs w:val="22"/>
              </w:rPr>
            </w:pPr>
            <w:r w:rsidRPr="00166DF6">
              <w:rPr>
                <w:sz w:val="22"/>
                <w:szCs w:val="22"/>
              </w:rPr>
              <w:t>18.3.2</w:t>
            </w:r>
          </w:p>
        </w:tc>
        <w:tc>
          <w:tcPr>
            <w:tcW w:w="4517" w:type="dxa"/>
            <w:tcBorders>
              <w:top w:val="single" w:sz="4" w:space="0" w:color="auto"/>
              <w:left w:val="nil"/>
              <w:bottom w:val="single" w:sz="4" w:space="0" w:color="auto"/>
              <w:right w:val="single" w:sz="4" w:space="0" w:color="auto"/>
            </w:tcBorders>
            <w:shd w:val="clear" w:color="auto" w:fill="auto"/>
            <w:noWrap/>
          </w:tcPr>
          <w:p w14:paraId="13825E09"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0B5E39B8"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38D8EF08" w14:textId="77777777" w:rsidR="00166DF6" w:rsidRPr="00166DF6" w:rsidRDefault="00166DF6" w:rsidP="00166DF6">
            <w:pPr>
              <w:jc w:val="center"/>
              <w:rPr>
                <w:sz w:val="22"/>
                <w:szCs w:val="22"/>
              </w:rPr>
            </w:pPr>
            <w:r w:rsidRPr="00166DF6">
              <w:rPr>
                <w:szCs w:val="20"/>
              </w:rPr>
              <w:t>0,00</w:t>
            </w:r>
          </w:p>
        </w:tc>
      </w:tr>
      <w:tr w:rsidR="00166DF6" w:rsidRPr="00166DF6" w14:paraId="18D16A2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0CF9431" w14:textId="77777777" w:rsidR="00166DF6" w:rsidRPr="00166DF6" w:rsidRDefault="00166DF6" w:rsidP="00166DF6">
            <w:pPr>
              <w:jc w:val="center"/>
              <w:rPr>
                <w:sz w:val="22"/>
                <w:szCs w:val="22"/>
              </w:rPr>
            </w:pPr>
            <w:r w:rsidRPr="00166DF6">
              <w:rPr>
                <w:sz w:val="22"/>
                <w:szCs w:val="22"/>
              </w:rPr>
              <w:t>18.3.3</w:t>
            </w:r>
          </w:p>
        </w:tc>
        <w:tc>
          <w:tcPr>
            <w:tcW w:w="4517" w:type="dxa"/>
            <w:tcBorders>
              <w:top w:val="single" w:sz="4" w:space="0" w:color="auto"/>
              <w:left w:val="nil"/>
              <w:bottom w:val="single" w:sz="4" w:space="0" w:color="auto"/>
              <w:right w:val="single" w:sz="4" w:space="0" w:color="auto"/>
            </w:tcBorders>
            <w:shd w:val="clear" w:color="auto" w:fill="auto"/>
            <w:noWrap/>
          </w:tcPr>
          <w:p w14:paraId="5674D306"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5AD061FF"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074C6528" w14:textId="77777777" w:rsidR="00166DF6" w:rsidRPr="00166DF6" w:rsidRDefault="00166DF6" w:rsidP="00166DF6">
            <w:pPr>
              <w:jc w:val="center"/>
              <w:rPr>
                <w:sz w:val="22"/>
                <w:szCs w:val="22"/>
              </w:rPr>
            </w:pPr>
            <w:r w:rsidRPr="00166DF6">
              <w:rPr>
                <w:szCs w:val="20"/>
              </w:rPr>
              <w:t>0,00</w:t>
            </w:r>
          </w:p>
        </w:tc>
      </w:tr>
      <w:tr w:rsidR="00166DF6" w:rsidRPr="00166DF6" w14:paraId="4738E9F8"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4E1291D" w14:textId="77777777" w:rsidR="00166DF6" w:rsidRPr="00166DF6" w:rsidRDefault="00166DF6" w:rsidP="00166DF6">
            <w:pPr>
              <w:jc w:val="center"/>
              <w:rPr>
                <w:sz w:val="22"/>
                <w:szCs w:val="22"/>
              </w:rPr>
            </w:pPr>
            <w:r w:rsidRPr="00166DF6">
              <w:rPr>
                <w:sz w:val="22"/>
                <w:szCs w:val="22"/>
              </w:rPr>
              <w:t>18.4</w:t>
            </w:r>
          </w:p>
        </w:tc>
        <w:tc>
          <w:tcPr>
            <w:tcW w:w="4517" w:type="dxa"/>
            <w:tcBorders>
              <w:top w:val="single" w:sz="4" w:space="0" w:color="auto"/>
              <w:left w:val="nil"/>
              <w:bottom w:val="single" w:sz="4" w:space="0" w:color="auto"/>
              <w:right w:val="single" w:sz="4" w:space="0" w:color="auto"/>
            </w:tcBorders>
            <w:shd w:val="clear" w:color="auto" w:fill="auto"/>
            <w:noWrap/>
          </w:tcPr>
          <w:p w14:paraId="3CF30F0F"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3957DE7"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290BDD63" w14:textId="77777777" w:rsidR="00166DF6" w:rsidRPr="00166DF6" w:rsidRDefault="00166DF6" w:rsidP="00166DF6">
            <w:pPr>
              <w:jc w:val="center"/>
              <w:rPr>
                <w:sz w:val="22"/>
                <w:szCs w:val="22"/>
              </w:rPr>
            </w:pPr>
            <w:r w:rsidRPr="00166DF6">
              <w:rPr>
                <w:szCs w:val="20"/>
              </w:rPr>
              <w:t>0,00</w:t>
            </w:r>
          </w:p>
        </w:tc>
      </w:tr>
      <w:tr w:rsidR="00166DF6" w:rsidRPr="00166DF6" w14:paraId="7D043E2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D74A21D" w14:textId="77777777" w:rsidR="00166DF6" w:rsidRPr="00166DF6" w:rsidRDefault="00166DF6" w:rsidP="00166DF6">
            <w:pPr>
              <w:jc w:val="center"/>
              <w:rPr>
                <w:sz w:val="22"/>
                <w:szCs w:val="22"/>
              </w:rPr>
            </w:pPr>
            <w:r w:rsidRPr="00166DF6">
              <w:rPr>
                <w:sz w:val="22"/>
                <w:szCs w:val="22"/>
              </w:rPr>
              <w:t>18.4.1</w:t>
            </w:r>
          </w:p>
        </w:tc>
        <w:tc>
          <w:tcPr>
            <w:tcW w:w="4517" w:type="dxa"/>
            <w:tcBorders>
              <w:top w:val="single" w:sz="4" w:space="0" w:color="auto"/>
              <w:left w:val="nil"/>
              <w:bottom w:val="single" w:sz="4" w:space="0" w:color="auto"/>
              <w:right w:val="single" w:sz="4" w:space="0" w:color="auto"/>
            </w:tcBorders>
            <w:shd w:val="clear" w:color="auto" w:fill="auto"/>
            <w:noWrap/>
          </w:tcPr>
          <w:p w14:paraId="2E7C1644"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696EFF8C"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624E9DAF" w14:textId="77777777" w:rsidR="00166DF6" w:rsidRPr="00166DF6" w:rsidRDefault="00166DF6" w:rsidP="00166DF6">
            <w:pPr>
              <w:jc w:val="center"/>
              <w:rPr>
                <w:sz w:val="22"/>
                <w:szCs w:val="22"/>
              </w:rPr>
            </w:pPr>
            <w:r w:rsidRPr="00166DF6">
              <w:rPr>
                <w:szCs w:val="20"/>
              </w:rPr>
              <w:t>0,00</w:t>
            </w:r>
          </w:p>
        </w:tc>
      </w:tr>
      <w:tr w:rsidR="00166DF6" w:rsidRPr="00166DF6" w14:paraId="1CD5B70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6D065FC" w14:textId="77777777" w:rsidR="00166DF6" w:rsidRPr="00166DF6" w:rsidRDefault="00166DF6" w:rsidP="00166DF6">
            <w:pPr>
              <w:jc w:val="center"/>
              <w:rPr>
                <w:sz w:val="22"/>
                <w:szCs w:val="22"/>
              </w:rPr>
            </w:pPr>
            <w:r w:rsidRPr="00166DF6">
              <w:rPr>
                <w:sz w:val="22"/>
                <w:szCs w:val="22"/>
              </w:rPr>
              <w:t>18.4.2</w:t>
            </w:r>
          </w:p>
        </w:tc>
        <w:tc>
          <w:tcPr>
            <w:tcW w:w="4517" w:type="dxa"/>
            <w:tcBorders>
              <w:top w:val="single" w:sz="4" w:space="0" w:color="auto"/>
              <w:left w:val="nil"/>
              <w:bottom w:val="single" w:sz="4" w:space="0" w:color="auto"/>
              <w:right w:val="single" w:sz="4" w:space="0" w:color="auto"/>
            </w:tcBorders>
            <w:shd w:val="clear" w:color="auto" w:fill="auto"/>
            <w:noWrap/>
          </w:tcPr>
          <w:p w14:paraId="23E540E7"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2CF794EB"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3118BB49" w14:textId="77777777" w:rsidR="00166DF6" w:rsidRPr="00166DF6" w:rsidRDefault="00166DF6" w:rsidP="00166DF6">
            <w:pPr>
              <w:jc w:val="center"/>
              <w:rPr>
                <w:sz w:val="22"/>
                <w:szCs w:val="22"/>
              </w:rPr>
            </w:pPr>
            <w:r w:rsidRPr="00166DF6">
              <w:rPr>
                <w:szCs w:val="20"/>
              </w:rPr>
              <w:t>0,00</w:t>
            </w:r>
          </w:p>
        </w:tc>
      </w:tr>
      <w:tr w:rsidR="00166DF6" w:rsidRPr="00166DF6" w14:paraId="177E109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tcPr>
          <w:p w14:paraId="4DDBB41A" w14:textId="77777777" w:rsidR="00166DF6" w:rsidRPr="00166DF6" w:rsidRDefault="00166DF6" w:rsidP="00166DF6">
            <w:pPr>
              <w:jc w:val="center"/>
              <w:rPr>
                <w:sz w:val="22"/>
                <w:szCs w:val="22"/>
              </w:rPr>
            </w:pPr>
            <w:r w:rsidRPr="00166DF6">
              <w:rPr>
                <w:sz w:val="22"/>
                <w:szCs w:val="22"/>
              </w:rPr>
              <w:t>18.5</w:t>
            </w:r>
          </w:p>
        </w:tc>
        <w:tc>
          <w:tcPr>
            <w:tcW w:w="4517" w:type="dxa"/>
            <w:tcBorders>
              <w:top w:val="single" w:sz="4" w:space="0" w:color="auto"/>
              <w:left w:val="nil"/>
              <w:bottom w:val="single" w:sz="4" w:space="0" w:color="auto"/>
              <w:right w:val="single" w:sz="4" w:space="0" w:color="auto"/>
            </w:tcBorders>
            <w:shd w:val="clear" w:color="auto" w:fill="auto"/>
            <w:noWrap/>
          </w:tcPr>
          <w:p w14:paraId="00992F80"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0FC0041D" w14:textId="77777777" w:rsidR="00166DF6" w:rsidRPr="00166DF6" w:rsidRDefault="00166DF6" w:rsidP="00166DF6">
            <w:pPr>
              <w:jc w:val="center"/>
              <w:rPr>
                <w:sz w:val="22"/>
                <w:szCs w:val="22"/>
              </w:rPr>
            </w:pPr>
            <w:r w:rsidRPr="00166DF6">
              <w:rPr>
                <w:sz w:val="22"/>
                <w:szCs w:val="22"/>
              </w:rPr>
              <w:t>тыс. тут</w:t>
            </w:r>
          </w:p>
        </w:tc>
        <w:tc>
          <w:tcPr>
            <w:tcW w:w="2220" w:type="dxa"/>
            <w:tcBorders>
              <w:top w:val="single" w:sz="4" w:space="0" w:color="auto"/>
              <w:left w:val="nil"/>
              <w:bottom w:val="single" w:sz="4" w:space="0" w:color="auto"/>
              <w:right w:val="single" w:sz="4" w:space="0" w:color="auto"/>
            </w:tcBorders>
          </w:tcPr>
          <w:p w14:paraId="546A925E" w14:textId="77777777" w:rsidR="00166DF6" w:rsidRPr="00166DF6" w:rsidRDefault="00166DF6" w:rsidP="00166DF6">
            <w:pPr>
              <w:jc w:val="center"/>
              <w:rPr>
                <w:sz w:val="22"/>
                <w:szCs w:val="22"/>
              </w:rPr>
            </w:pPr>
            <w:r w:rsidRPr="00166DF6">
              <w:rPr>
                <w:szCs w:val="20"/>
              </w:rPr>
              <w:t>115,82</w:t>
            </w:r>
          </w:p>
        </w:tc>
      </w:tr>
      <w:tr w:rsidR="00166DF6" w:rsidRPr="00166DF6" w14:paraId="0F48684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A4ED9A0" w14:textId="77777777" w:rsidR="00166DF6" w:rsidRPr="00166DF6" w:rsidRDefault="00166DF6" w:rsidP="00166DF6">
            <w:pPr>
              <w:jc w:val="center"/>
              <w:rPr>
                <w:sz w:val="22"/>
                <w:szCs w:val="22"/>
              </w:rPr>
            </w:pPr>
            <w:r w:rsidRPr="00166DF6">
              <w:rPr>
                <w:sz w:val="22"/>
                <w:szCs w:val="22"/>
              </w:rPr>
              <w:t>19</w:t>
            </w:r>
          </w:p>
        </w:tc>
        <w:tc>
          <w:tcPr>
            <w:tcW w:w="4517" w:type="dxa"/>
            <w:tcBorders>
              <w:top w:val="single" w:sz="4" w:space="0" w:color="auto"/>
              <w:left w:val="nil"/>
              <w:bottom w:val="single" w:sz="4" w:space="0" w:color="auto"/>
              <w:right w:val="single" w:sz="4" w:space="0" w:color="auto"/>
            </w:tcBorders>
            <w:shd w:val="clear" w:color="auto" w:fill="auto"/>
            <w:noWrap/>
          </w:tcPr>
          <w:p w14:paraId="1DFFC37E" w14:textId="77777777" w:rsidR="00166DF6" w:rsidRPr="00166DF6" w:rsidRDefault="00166DF6" w:rsidP="00166DF6">
            <w:pPr>
              <w:rPr>
                <w:sz w:val="22"/>
                <w:szCs w:val="22"/>
              </w:rPr>
            </w:pPr>
            <w:r w:rsidRPr="00166DF6">
              <w:rPr>
                <w:sz w:val="22"/>
                <w:szCs w:val="22"/>
              </w:rPr>
              <w:t>Доля</w:t>
            </w:r>
          </w:p>
        </w:tc>
        <w:tc>
          <w:tcPr>
            <w:tcW w:w="1878" w:type="dxa"/>
            <w:tcBorders>
              <w:top w:val="single" w:sz="4" w:space="0" w:color="auto"/>
              <w:left w:val="nil"/>
              <w:bottom w:val="single" w:sz="4" w:space="0" w:color="auto"/>
              <w:right w:val="single" w:sz="4" w:space="0" w:color="auto"/>
            </w:tcBorders>
            <w:shd w:val="clear" w:color="auto" w:fill="auto"/>
          </w:tcPr>
          <w:p w14:paraId="77FB6F9E"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3F5FF1B" w14:textId="77777777" w:rsidR="00166DF6" w:rsidRPr="00166DF6" w:rsidRDefault="00166DF6" w:rsidP="00166DF6">
            <w:pPr>
              <w:jc w:val="center"/>
              <w:rPr>
                <w:sz w:val="22"/>
                <w:szCs w:val="22"/>
              </w:rPr>
            </w:pPr>
            <w:r w:rsidRPr="00166DF6">
              <w:rPr>
                <w:szCs w:val="20"/>
              </w:rPr>
              <w:t>100,00</w:t>
            </w:r>
          </w:p>
        </w:tc>
      </w:tr>
      <w:tr w:rsidR="00166DF6" w:rsidRPr="00166DF6" w14:paraId="221F771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7D551D8" w14:textId="77777777" w:rsidR="00166DF6" w:rsidRPr="00166DF6" w:rsidRDefault="00166DF6" w:rsidP="00166DF6">
            <w:pPr>
              <w:jc w:val="center"/>
              <w:rPr>
                <w:sz w:val="22"/>
                <w:szCs w:val="22"/>
              </w:rPr>
            </w:pPr>
            <w:r w:rsidRPr="00166DF6">
              <w:rPr>
                <w:sz w:val="22"/>
                <w:szCs w:val="22"/>
              </w:rPr>
              <w:t>19.1</w:t>
            </w:r>
          </w:p>
        </w:tc>
        <w:tc>
          <w:tcPr>
            <w:tcW w:w="4517" w:type="dxa"/>
            <w:tcBorders>
              <w:top w:val="single" w:sz="4" w:space="0" w:color="auto"/>
              <w:left w:val="nil"/>
              <w:bottom w:val="single" w:sz="4" w:space="0" w:color="auto"/>
              <w:right w:val="single" w:sz="4" w:space="0" w:color="auto"/>
            </w:tcBorders>
            <w:shd w:val="clear" w:color="auto" w:fill="auto"/>
            <w:noWrap/>
          </w:tcPr>
          <w:p w14:paraId="7DB1B471"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5643F40"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11DB38D1" w14:textId="77777777" w:rsidR="00166DF6" w:rsidRPr="00166DF6" w:rsidRDefault="00166DF6" w:rsidP="00166DF6">
            <w:pPr>
              <w:jc w:val="center"/>
              <w:rPr>
                <w:sz w:val="22"/>
                <w:szCs w:val="22"/>
              </w:rPr>
            </w:pPr>
            <w:r w:rsidRPr="00166DF6">
              <w:rPr>
                <w:szCs w:val="20"/>
              </w:rPr>
              <w:t>99,52</w:t>
            </w:r>
          </w:p>
        </w:tc>
      </w:tr>
      <w:tr w:rsidR="00166DF6" w:rsidRPr="00166DF6" w14:paraId="2102B64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C28FDBC"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B9ACE3E"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3CE6FC29"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0464905B" w14:textId="77777777" w:rsidR="00166DF6" w:rsidRPr="00166DF6" w:rsidRDefault="00166DF6" w:rsidP="00166DF6">
            <w:pPr>
              <w:jc w:val="center"/>
              <w:rPr>
                <w:sz w:val="22"/>
                <w:szCs w:val="22"/>
              </w:rPr>
            </w:pPr>
          </w:p>
        </w:tc>
      </w:tr>
      <w:tr w:rsidR="00166DF6" w:rsidRPr="00166DF6" w14:paraId="3F2980C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0174C4A" w14:textId="77777777" w:rsidR="00166DF6" w:rsidRPr="00166DF6" w:rsidRDefault="00166DF6" w:rsidP="00166DF6">
            <w:pPr>
              <w:jc w:val="center"/>
              <w:rPr>
                <w:sz w:val="22"/>
                <w:szCs w:val="22"/>
              </w:rPr>
            </w:pPr>
            <w:r w:rsidRPr="00166DF6">
              <w:rPr>
                <w:sz w:val="22"/>
                <w:szCs w:val="22"/>
              </w:rPr>
              <w:t>19.2</w:t>
            </w:r>
          </w:p>
        </w:tc>
        <w:tc>
          <w:tcPr>
            <w:tcW w:w="4517" w:type="dxa"/>
            <w:tcBorders>
              <w:top w:val="single" w:sz="4" w:space="0" w:color="auto"/>
              <w:left w:val="nil"/>
              <w:bottom w:val="single" w:sz="4" w:space="0" w:color="auto"/>
              <w:right w:val="single" w:sz="4" w:space="0" w:color="auto"/>
            </w:tcBorders>
            <w:shd w:val="clear" w:color="auto" w:fill="auto"/>
            <w:noWrap/>
          </w:tcPr>
          <w:p w14:paraId="18D6507B"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70DA4EDB"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2101CB2" w14:textId="77777777" w:rsidR="00166DF6" w:rsidRPr="00166DF6" w:rsidRDefault="00166DF6" w:rsidP="00166DF6">
            <w:pPr>
              <w:jc w:val="center"/>
              <w:rPr>
                <w:sz w:val="22"/>
                <w:szCs w:val="22"/>
              </w:rPr>
            </w:pPr>
            <w:r w:rsidRPr="00166DF6">
              <w:rPr>
                <w:szCs w:val="20"/>
              </w:rPr>
              <w:t>0,48</w:t>
            </w:r>
          </w:p>
        </w:tc>
      </w:tr>
      <w:tr w:rsidR="00166DF6" w:rsidRPr="00166DF6" w14:paraId="360196C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63D2669" w14:textId="77777777" w:rsidR="00166DF6" w:rsidRPr="00166DF6" w:rsidRDefault="00166DF6" w:rsidP="00166DF6">
            <w:pPr>
              <w:jc w:val="center"/>
              <w:rPr>
                <w:sz w:val="22"/>
                <w:szCs w:val="22"/>
              </w:rPr>
            </w:pPr>
            <w:r w:rsidRPr="00166DF6">
              <w:rPr>
                <w:sz w:val="22"/>
                <w:szCs w:val="22"/>
              </w:rPr>
              <w:t>19.3</w:t>
            </w:r>
          </w:p>
        </w:tc>
        <w:tc>
          <w:tcPr>
            <w:tcW w:w="4517" w:type="dxa"/>
            <w:tcBorders>
              <w:top w:val="single" w:sz="4" w:space="0" w:color="auto"/>
              <w:left w:val="nil"/>
              <w:bottom w:val="single" w:sz="4" w:space="0" w:color="auto"/>
              <w:right w:val="single" w:sz="4" w:space="0" w:color="auto"/>
            </w:tcBorders>
            <w:shd w:val="clear" w:color="auto" w:fill="auto"/>
            <w:noWrap/>
          </w:tcPr>
          <w:p w14:paraId="62F760C3"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747F1C8"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2E135070" w14:textId="77777777" w:rsidR="00166DF6" w:rsidRPr="00166DF6" w:rsidRDefault="00166DF6" w:rsidP="00166DF6">
            <w:pPr>
              <w:jc w:val="center"/>
              <w:rPr>
                <w:sz w:val="22"/>
                <w:szCs w:val="22"/>
              </w:rPr>
            </w:pPr>
            <w:r w:rsidRPr="00166DF6">
              <w:rPr>
                <w:szCs w:val="20"/>
              </w:rPr>
              <w:t>0,00</w:t>
            </w:r>
          </w:p>
        </w:tc>
      </w:tr>
      <w:tr w:rsidR="00166DF6" w:rsidRPr="00166DF6" w14:paraId="0547F67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6032690" w14:textId="77777777" w:rsidR="00166DF6" w:rsidRPr="00166DF6" w:rsidRDefault="00166DF6" w:rsidP="00166DF6">
            <w:pPr>
              <w:jc w:val="center"/>
              <w:rPr>
                <w:sz w:val="22"/>
                <w:szCs w:val="22"/>
              </w:rPr>
            </w:pPr>
            <w:r w:rsidRPr="00166DF6">
              <w:rPr>
                <w:sz w:val="22"/>
                <w:szCs w:val="22"/>
              </w:rPr>
              <w:t>19.3.1</w:t>
            </w:r>
          </w:p>
        </w:tc>
        <w:tc>
          <w:tcPr>
            <w:tcW w:w="4517" w:type="dxa"/>
            <w:tcBorders>
              <w:top w:val="single" w:sz="4" w:space="0" w:color="auto"/>
              <w:left w:val="nil"/>
              <w:bottom w:val="single" w:sz="4" w:space="0" w:color="auto"/>
              <w:right w:val="single" w:sz="4" w:space="0" w:color="auto"/>
            </w:tcBorders>
            <w:shd w:val="clear" w:color="auto" w:fill="auto"/>
            <w:noWrap/>
          </w:tcPr>
          <w:p w14:paraId="71EB5852"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6CA84549"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E76F955" w14:textId="77777777" w:rsidR="00166DF6" w:rsidRPr="00166DF6" w:rsidRDefault="00166DF6" w:rsidP="00166DF6">
            <w:pPr>
              <w:jc w:val="center"/>
              <w:rPr>
                <w:sz w:val="22"/>
                <w:szCs w:val="22"/>
              </w:rPr>
            </w:pPr>
            <w:r w:rsidRPr="00166DF6">
              <w:rPr>
                <w:szCs w:val="20"/>
              </w:rPr>
              <w:t>0,00</w:t>
            </w:r>
          </w:p>
        </w:tc>
      </w:tr>
      <w:tr w:rsidR="00166DF6" w:rsidRPr="00166DF6" w14:paraId="0747B4E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4C6083F" w14:textId="77777777" w:rsidR="00166DF6" w:rsidRPr="00166DF6" w:rsidRDefault="00166DF6" w:rsidP="00166DF6">
            <w:pPr>
              <w:jc w:val="center"/>
              <w:rPr>
                <w:sz w:val="22"/>
                <w:szCs w:val="22"/>
              </w:rPr>
            </w:pPr>
            <w:r w:rsidRPr="00166DF6">
              <w:rPr>
                <w:sz w:val="22"/>
                <w:szCs w:val="22"/>
              </w:rPr>
              <w:t>19.3.2</w:t>
            </w:r>
          </w:p>
        </w:tc>
        <w:tc>
          <w:tcPr>
            <w:tcW w:w="4517" w:type="dxa"/>
            <w:tcBorders>
              <w:top w:val="single" w:sz="4" w:space="0" w:color="auto"/>
              <w:left w:val="nil"/>
              <w:bottom w:val="single" w:sz="4" w:space="0" w:color="auto"/>
              <w:right w:val="single" w:sz="4" w:space="0" w:color="auto"/>
            </w:tcBorders>
            <w:shd w:val="clear" w:color="auto" w:fill="auto"/>
            <w:noWrap/>
          </w:tcPr>
          <w:p w14:paraId="2C371F65"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59BC3C9B"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256DFB20" w14:textId="77777777" w:rsidR="00166DF6" w:rsidRPr="00166DF6" w:rsidRDefault="00166DF6" w:rsidP="00166DF6">
            <w:pPr>
              <w:jc w:val="center"/>
              <w:rPr>
                <w:sz w:val="22"/>
                <w:szCs w:val="22"/>
              </w:rPr>
            </w:pPr>
            <w:r w:rsidRPr="00166DF6">
              <w:rPr>
                <w:szCs w:val="20"/>
              </w:rPr>
              <w:t>0,00</w:t>
            </w:r>
          </w:p>
        </w:tc>
      </w:tr>
      <w:tr w:rsidR="00166DF6" w:rsidRPr="00166DF6" w14:paraId="6A99038F"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4F48159" w14:textId="77777777" w:rsidR="00166DF6" w:rsidRPr="00166DF6" w:rsidRDefault="00166DF6" w:rsidP="00166DF6">
            <w:pPr>
              <w:jc w:val="center"/>
              <w:rPr>
                <w:sz w:val="22"/>
                <w:szCs w:val="22"/>
              </w:rPr>
            </w:pPr>
            <w:r w:rsidRPr="00166DF6">
              <w:rPr>
                <w:sz w:val="22"/>
                <w:szCs w:val="22"/>
              </w:rPr>
              <w:t>19.3.3</w:t>
            </w:r>
          </w:p>
        </w:tc>
        <w:tc>
          <w:tcPr>
            <w:tcW w:w="4517" w:type="dxa"/>
            <w:tcBorders>
              <w:top w:val="single" w:sz="4" w:space="0" w:color="auto"/>
              <w:left w:val="nil"/>
              <w:bottom w:val="single" w:sz="4" w:space="0" w:color="auto"/>
              <w:right w:val="single" w:sz="4" w:space="0" w:color="auto"/>
            </w:tcBorders>
            <w:shd w:val="clear" w:color="auto" w:fill="auto"/>
            <w:noWrap/>
          </w:tcPr>
          <w:p w14:paraId="13131557"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5E26748F"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4527682" w14:textId="77777777" w:rsidR="00166DF6" w:rsidRPr="00166DF6" w:rsidRDefault="00166DF6" w:rsidP="00166DF6">
            <w:pPr>
              <w:jc w:val="center"/>
              <w:rPr>
                <w:sz w:val="22"/>
                <w:szCs w:val="22"/>
              </w:rPr>
            </w:pPr>
            <w:r w:rsidRPr="00166DF6">
              <w:rPr>
                <w:szCs w:val="20"/>
              </w:rPr>
              <w:t>0,00</w:t>
            </w:r>
          </w:p>
        </w:tc>
      </w:tr>
      <w:tr w:rsidR="00166DF6" w:rsidRPr="00166DF6" w14:paraId="4802C4CD"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B2A76D8" w14:textId="77777777" w:rsidR="00166DF6" w:rsidRPr="00166DF6" w:rsidRDefault="00166DF6" w:rsidP="00166DF6">
            <w:pPr>
              <w:jc w:val="center"/>
              <w:rPr>
                <w:sz w:val="22"/>
                <w:szCs w:val="22"/>
              </w:rPr>
            </w:pPr>
            <w:r w:rsidRPr="00166DF6">
              <w:rPr>
                <w:sz w:val="22"/>
                <w:szCs w:val="22"/>
              </w:rPr>
              <w:t>19.4</w:t>
            </w:r>
          </w:p>
        </w:tc>
        <w:tc>
          <w:tcPr>
            <w:tcW w:w="4517" w:type="dxa"/>
            <w:tcBorders>
              <w:top w:val="single" w:sz="4" w:space="0" w:color="auto"/>
              <w:left w:val="nil"/>
              <w:bottom w:val="single" w:sz="4" w:space="0" w:color="auto"/>
              <w:right w:val="single" w:sz="4" w:space="0" w:color="auto"/>
            </w:tcBorders>
            <w:shd w:val="clear" w:color="auto" w:fill="auto"/>
            <w:noWrap/>
          </w:tcPr>
          <w:p w14:paraId="771DF38A"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314E261"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633D76C8" w14:textId="77777777" w:rsidR="00166DF6" w:rsidRPr="00166DF6" w:rsidRDefault="00166DF6" w:rsidP="00166DF6">
            <w:pPr>
              <w:jc w:val="center"/>
              <w:rPr>
                <w:sz w:val="22"/>
                <w:szCs w:val="22"/>
              </w:rPr>
            </w:pPr>
            <w:r w:rsidRPr="00166DF6">
              <w:rPr>
                <w:szCs w:val="20"/>
              </w:rPr>
              <w:t>0,00</w:t>
            </w:r>
          </w:p>
        </w:tc>
      </w:tr>
      <w:tr w:rsidR="00166DF6" w:rsidRPr="00166DF6" w14:paraId="5B097239"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2D44C6C3" w14:textId="77777777" w:rsidR="00166DF6" w:rsidRPr="00166DF6" w:rsidRDefault="00166DF6" w:rsidP="00166DF6">
            <w:pPr>
              <w:jc w:val="center"/>
              <w:rPr>
                <w:sz w:val="22"/>
                <w:szCs w:val="22"/>
              </w:rPr>
            </w:pPr>
            <w:r w:rsidRPr="00166DF6">
              <w:rPr>
                <w:sz w:val="22"/>
                <w:szCs w:val="22"/>
              </w:rPr>
              <w:t>19.4.1</w:t>
            </w:r>
          </w:p>
        </w:tc>
        <w:tc>
          <w:tcPr>
            <w:tcW w:w="4517" w:type="dxa"/>
            <w:tcBorders>
              <w:top w:val="single" w:sz="4" w:space="0" w:color="auto"/>
              <w:left w:val="nil"/>
              <w:bottom w:val="single" w:sz="4" w:space="0" w:color="auto"/>
              <w:right w:val="single" w:sz="4" w:space="0" w:color="auto"/>
            </w:tcBorders>
            <w:shd w:val="clear" w:color="auto" w:fill="auto"/>
            <w:noWrap/>
          </w:tcPr>
          <w:p w14:paraId="4289FBF5"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4293CD08"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3B2D7C61" w14:textId="77777777" w:rsidR="00166DF6" w:rsidRPr="00166DF6" w:rsidRDefault="00166DF6" w:rsidP="00166DF6">
            <w:pPr>
              <w:jc w:val="center"/>
              <w:rPr>
                <w:sz w:val="22"/>
                <w:szCs w:val="22"/>
              </w:rPr>
            </w:pPr>
            <w:r w:rsidRPr="00166DF6">
              <w:rPr>
                <w:szCs w:val="20"/>
              </w:rPr>
              <w:t>0,00</w:t>
            </w:r>
          </w:p>
        </w:tc>
      </w:tr>
      <w:tr w:rsidR="00166DF6" w:rsidRPr="00166DF6" w14:paraId="0709749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46FDE82" w14:textId="77777777" w:rsidR="00166DF6" w:rsidRPr="00166DF6" w:rsidRDefault="00166DF6" w:rsidP="00166DF6">
            <w:pPr>
              <w:jc w:val="center"/>
              <w:rPr>
                <w:sz w:val="22"/>
                <w:szCs w:val="22"/>
              </w:rPr>
            </w:pPr>
            <w:r w:rsidRPr="00166DF6">
              <w:rPr>
                <w:sz w:val="22"/>
                <w:szCs w:val="22"/>
              </w:rPr>
              <w:t>19.4.2</w:t>
            </w:r>
          </w:p>
        </w:tc>
        <w:tc>
          <w:tcPr>
            <w:tcW w:w="4517" w:type="dxa"/>
            <w:tcBorders>
              <w:top w:val="single" w:sz="4" w:space="0" w:color="auto"/>
              <w:left w:val="nil"/>
              <w:bottom w:val="single" w:sz="4" w:space="0" w:color="auto"/>
              <w:right w:val="single" w:sz="4" w:space="0" w:color="auto"/>
            </w:tcBorders>
            <w:shd w:val="clear" w:color="auto" w:fill="auto"/>
            <w:noWrap/>
          </w:tcPr>
          <w:p w14:paraId="22B7E6FD"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04252F83"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219C5F87" w14:textId="77777777" w:rsidR="00166DF6" w:rsidRPr="00166DF6" w:rsidRDefault="00166DF6" w:rsidP="00166DF6">
            <w:pPr>
              <w:jc w:val="center"/>
              <w:rPr>
                <w:sz w:val="22"/>
                <w:szCs w:val="22"/>
              </w:rPr>
            </w:pPr>
            <w:r w:rsidRPr="00166DF6">
              <w:rPr>
                <w:szCs w:val="20"/>
              </w:rPr>
              <w:t>0,00</w:t>
            </w:r>
          </w:p>
        </w:tc>
      </w:tr>
      <w:tr w:rsidR="00166DF6" w:rsidRPr="00166DF6" w14:paraId="563E704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0CAA7B0" w14:textId="77777777" w:rsidR="00166DF6" w:rsidRPr="00166DF6" w:rsidRDefault="00166DF6" w:rsidP="00166DF6">
            <w:pPr>
              <w:jc w:val="center"/>
              <w:rPr>
                <w:sz w:val="22"/>
                <w:szCs w:val="22"/>
              </w:rPr>
            </w:pPr>
            <w:r w:rsidRPr="00166DF6">
              <w:rPr>
                <w:sz w:val="22"/>
                <w:szCs w:val="22"/>
              </w:rPr>
              <w:t>20</w:t>
            </w:r>
          </w:p>
        </w:tc>
        <w:tc>
          <w:tcPr>
            <w:tcW w:w="4517" w:type="dxa"/>
            <w:tcBorders>
              <w:top w:val="single" w:sz="4" w:space="0" w:color="auto"/>
              <w:left w:val="nil"/>
              <w:bottom w:val="single" w:sz="4" w:space="0" w:color="auto"/>
              <w:right w:val="single" w:sz="4" w:space="0" w:color="auto"/>
            </w:tcBorders>
            <w:shd w:val="clear" w:color="auto" w:fill="auto"/>
            <w:noWrap/>
          </w:tcPr>
          <w:p w14:paraId="498FD4D1" w14:textId="77777777" w:rsidR="00166DF6" w:rsidRPr="00166DF6" w:rsidRDefault="00166DF6" w:rsidP="00166DF6">
            <w:pPr>
              <w:rPr>
                <w:sz w:val="22"/>
                <w:szCs w:val="22"/>
              </w:rPr>
            </w:pPr>
            <w:r w:rsidRPr="00166DF6">
              <w:rPr>
                <w:sz w:val="22"/>
                <w:szCs w:val="22"/>
              </w:rPr>
              <w:t>Переводной коэффициент</w:t>
            </w:r>
          </w:p>
        </w:tc>
        <w:tc>
          <w:tcPr>
            <w:tcW w:w="1878" w:type="dxa"/>
            <w:tcBorders>
              <w:top w:val="single" w:sz="4" w:space="0" w:color="auto"/>
              <w:left w:val="nil"/>
              <w:bottom w:val="single" w:sz="4" w:space="0" w:color="auto"/>
              <w:right w:val="single" w:sz="4" w:space="0" w:color="auto"/>
            </w:tcBorders>
            <w:shd w:val="clear" w:color="auto" w:fill="auto"/>
          </w:tcPr>
          <w:p w14:paraId="2DE43383"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2698FD69" w14:textId="77777777" w:rsidR="00166DF6" w:rsidRPr="00166DF6" w:rsidRDefault="00166DF6" w:rsidP="00166DF6">
            <w:pPr>
              <w:jc w:val="center"/>
              <w:rPr>
                <w:sz w:val="22"/>
                <w:szCs w:val="22"/>
              </w:rPr>
            </w:pPr>
          </w:p>
        </w:tc>
      </w:tr>
      <w:tr w:rsidR="00166DF6" w:rsidRPr="00166DF6" w14:paraId="77755AA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466F491" w14:textId="77777777" w:rsidR="00166DF6" w:rsidRPr="00166DF6" w:rsidRDefault="00166DF6" w:rsidP="00166DF6">
            <w:pPr>
              <w:jc w:val="center"/>
              <w:rPr>
                <w:sz w:val="22"/>
                <w:szCs w:val="22"/>
              </w:rPr>
            </w:pPr>
            <w:r w:rsidRPr="00166DF6">
              <w:rPr>
                <w:sz w:val="22"/>
                <w:szCs w:val="22"/>
              </w:rPr>
              <w:t>20.1</w:t>
            </w:r>
          </w:p>
        </w:tc>
        <w:tc>
          <w:tcPr>
            <w:tcW w:w="4517" w:type="dxa"/>
            <w:tcBorders>
              <w:top w:val="single" w:sz="4" w:space="0" w:color="auto"/>
              <w:left w:val="nil"/>
              <w:bottom w:val="single" w:sz="4" w:space="0" w:color="auto"/>
              <w:right w:val="single" w:sz="4" w:space="0" w:color="auto"/>
            </w:tcBorders>
            <w:shd w:val="clear" w:color="auto" w:fill="auto"/>
            <w:noWrap/>
          </w:tcPr>
          <w:p w14:paraId="6CC13A29"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BE12EC8"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18CC7A1D" w14:textId="77777777" w:rsidR="00166DF6" w:rsidRPr="00166DF6" w:rsidRDefault="00166DF6" w:rsidP="00166DF6">
            <w:pPr>
              <w:jc w:val="center"/>
              <w:rPr>
                <w:sz w:val="22"/>
                <w:szCs w:val="22"/>
              </w:rPr>
            </w:pPr>
            <w:r w:rsidRPr="00166DF6">
              <w:rPr>
                <w:szCs w:val="20"/>
              </w:rPr>
              <w:t>0,68</w:t>
            </w:r>
          </w:p>
        </w:tc>
      </w:tr>
      <w:tr w:rsidR="00166DF6" w:rsidRPr="00166DF6" w14:paraId="06B1291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C231094"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183FF73A"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8FC307A"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2DDCB24E" w14:textId="77777777" w:rsidR="00166DF6" w:rsidRPr="00166DF6" w:rsidRDefault="00166DF6" w:rsidP="00166DF6">
            <w:pPr>
              <w:jc w:val="center"/>
              <w:rPr>
                <w:sz w:val="22"/>
                <w:szCs w:val="22"/>
              </w:rPr>
            </w:pPr>
          </w:p>
        </w:tc>
      </w:tr>
      <w:tr w:rsidR="00166DF6" w:rsidRPr="00166DF6" w14:paraId="3A31A08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5820729" w14:textId="77777777" w:rsidR="00166DF6" w:rsidRPr="00166DF6" w:rsidRDefault="00166DF6" w:rsidP="00166DF6">
            <w:pPr>
              <w:jc w:val="center"/>
              <w:rPr>
                <w:sz w:val="22"/>
                <w:szCs w:val="22"/>
              </w:rPr>
            </w:pPr>
            <w:r w:rsidRPr="00166DF6">
              <w:rPr>
                <w:sz w:val="22"/>
                <w:szCs w:val="22"/>
              </w:rPr>
              <w:t>20.2</w:t>
            </w:r>
          </w:p>
        </w:tc>
        <w:tc>
          <w:tcPr>
            <w:tcW w:w="4517" w:type="dxa"/>
            <w:tcBorders>
              <w:top w:val="single" w:sz="4" w:space="0" w:color="auto"/>
              <w:left w:val="nil"/>
              <w:bottom w:val="single" w:sz="4" w:space="0" w:color="auto"/>
              <w:right w:val="single" w:sz="4" w:space="0" w:color="auto"/>
            </w:tcBorders>
            <w:shd w:val="clear" w:color="auto" w:fill="auto"/>
            <w:noWrap/>
          </w:tcPr>
          <w:p w14:paraId="78598562"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1D5F0A79"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62217FD3" w14:textId="77777777" w:rsidR="00166DF6" w:rsidRPr="00166DF6" w:rsidRDefault="00166DF6" w:rsidP="00166DF6">
            <w:pPr>
              <w:jc w:val="center"/>
              <w:rPr>
                <w:sz w:val="22"/>
                <w:szCs w:val="22"/>
              </w:rPr>
            </w:pPr>
            <w:r w:rsidRPr="00166DF6">
              <w:rPr>
                <w:szCs w:val="20"/>
              </w:rPr>
              <w:t>1,36</w:t>
            </w:r>
          </w:p>
        </w:tc>
      </w:tr>
      <w:tr w:rsidR="00166DF6" w:rsidRPr="00166DF6" w14:paraId="4BE3D34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CE799C8" w14:textId="77777777" w:rsidR="00166DF6" w:rsidRPr="00166DF6" w:rsidRDefault="00166DF6" w:rsidP="00166DF6">
            <w:pPr>
              <w:jc w:val="center"/>
              <w:rPr>
                <w:sz w:val="22"/>
                <w:szCs w:val="22"/>
              </w:rPr>
            </w:pPr>
            <w:r w:rsidRPr="00166DF6">
              <w:rPr>
                <w:sz w:val="22"/>
                <w:szCs w:val="22"/>
              </w:rPr>
              <w:t>20.3</w:t>
            </w:r>
          </w:p>
        </w:tc>
        <w:tc>
          <w:tcPr>
            <w:tcW w:w="4517" w:type="dxa"/>
            <w:tcBorders>
              <w:top w:val="single" w:sz="4" w:space="0" w:color="auto"/>
              <w:left w:val="nil"/>
              <w:bottom w:val="single" w:sz="4" w:space="0" w:color="auto"/>
              <w:right w:val="single" w:sz="4" w:space="0" w:color="auto"/>
            </w:tcBorders>
            <w:shd w:val="clear" w:color="auto" w:fill="auto"/>
            <w:noWrap/>
          </w:tcPr>
          <w:p w14:paraId="7C035F79"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872B2A6"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533C505D" w14:textId="77777777" w:rsidR="00166DF6" w:rsidRPr="00166DF6" w:rsidRDefault="00166DF6" w:rsidP="00166DF6">
            <w:pPr>
              <w:jc w:val="center"/>
              <w:rPr>
                <w:sz w:val="22"/>
                <w:szCs w:val="22"/>
              </w:rPr>
            </w:pPr>
            <w:r w:rsidRPr="00166DF6">
              <w:rPr>
                <w:szCs w:val="20"/>
              </w:rPr>
              <w:t>0,00</w:t>
            </w:r>
          </w:p>
        </w:tc>
      </w:tr>
      <w:tr w:rsidR="00166DF6" w:rsidRPr="00166DF6" w14:paraId="73E9B71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E2C4BC9" w14:textId="77777777" w:rsidR="00166DF6" w:rsidRPr="00166DF6" w:rsidRDefault="00166DF6" w:rsidP="00166DF6">
            <w:pPr>
              <w:jc w:val="center"/>
              <w:rPr>
                <w:sz w:val="22"/>
                <w:szCs w:val="22"/>
              </w:rPr>
            </w:pPr>
            <w:r w:rsidRPr="00166DF6">
              <w:rPr>
                <w:sz w:val="22"/>
                <w:szCs w:val="22"/>
              </w:rPr>
              <w:t>20.3.1</w:t>
            </w:r>
          </w:p>
        </w:tc>
        <w:tc>
          <w:tcPr>
            <w:tcW w:w="4517" w:type="dxa"/>
            <w:tcBorders>
              <w:top w:val="single" w:sz="4" w:space="0" w:color="auto"/>
              <w:left w:val="nil"/>
              <w:bottom w:val="single" w:sz="4" w:space="0" w:color="auto"/>
              <w:right w:val="single" w:sz="4" w:space="0" w:color="auto"/>
            </w:tcBorders>
            <w:shd w:val="clear" w:color="auto" w:fill="auto"/>
            <w:noWrap/>
          </w:tcPr>
          <w:p w14:paraId="046462CC"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A2EDA7E"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1280D7F6" w14:textId="77777777" w:rsidR="00166DF6" w:rsidRPr="00166DF6" w:rsidRDefault="00166DF6" w:rsidP="00166DF6">
            <w:pPr>
              <w:jc w:val="center"/>
              <w:rPr>
                <w:sz w:val="22"/>
                <w:szCs w:val="22"/>
              </w:rPr>
            </w:pPr>
          </w:p>
        </w:tc>
      </w:tr>
      <w:tr w:rsidR="00166DF6" w:rsidRPr="00166DF6" w14:paraId="579DDFF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8217BBD" w14:textId="77777777" w:rsidR="00166DF6" w:rsidRPr="00166DF6" w:rsidRDefault="00166DF6" w:rsidP="00166DF6">
            <w:pPr>
              <w:jc w:val="center"/>
              <w:rPr>
                <w:sz w:val="22"/>
                <w:szCs w:val="22"/>
              </w:rPr>
            </w:pPr>
            <w:r w:rsidRPr="00166DF6">
              <w:rPr>
                <w:sz w:val="22"/>
                <w:szCs w:val="22"/>
              </w:rPr>
              <w:t>20.3.2</w:t>
            </w:r>
          </w:p>
        </w:tc>
        <w:tc>
          <w:tcPr>
            <w:tcW w:w="4517" w:type="dxa"/>
            <w:tcBorders>
              <w:top w:val="single" w:sz="4" w:space="0" w:color="auto"/>
              <w:left w:val="nil"/>
              <w:bottom w:val="single" w:sz="4" w:space="0" w:color="auto"/>
              <w:right w:val="single" w:sz="4" w:space="0" w:color="auto"/>
            </w:tcBorders>
            <w:shd w:val="clear" w:color="auto" w:fill="auto"/>
            <w:noWrap/>
          </w:tcPr>
          <w:p w14:paraId="6794FD11"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9BD553C"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4F7BB364" w14:textId="77777777" w:rsidR="00166DF6" w:rsidRPr="00166DF6" w:rsidRDefault="00166DF6" w:rsidP="00166DF6">
            <w:pPr>
              <w:jc w:val="center"/>
              <w:rPr>
                <w:sz w:val="22"/>
                <w:szCs w:val="22"/>
              </w:rPr>
            </w:pPr>
          </w:p>
        </w:tc>
      </w:tr>
      <w:tr w:rsidR="00166DF6" w:rsidRPr="00166DF6" w14:paraId="1DF1D53A"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EA4E782" w14:textId="77777777" w:rsidR="00166DF6" w:rsidRPr="00166DF6" w:rsidRDefault="00166DF6" w:rsidP="00166DF6">
            <w:pPr>
              <w:jc w:val="center"/>
              <w:rPr>
                <w:sz w:val="22"/>
                <w:szCs w:val="22"/>
              </w:rPr>
            </w:pPr>
            <w:r w:rsidRPr="00166DF6">
              <w:rPr>
                <w:sz w:val="22"/>
                <w:szCs w:val="22"/>
              </w:rPr>
              <w:t>20.3.3</w:t>
            </w:r>
          </w:p>
        </w:tc>
        <w:tc>
          <w:tcPr>
            <w:tcW w:w="4517" w:type="dxa"/>
            <w:tcBorders>
              <w:top w:val="single" w:sz="4" w:space="0" w:color="auto"/>
              <w:left w:val="nil"/>
              <w:bottom w:val="single" w:sz="4" w:space="0" w:color="auto"/>
              <w:right w:val="single" w:sz="4" w:space="0" w:color="auto"/>
            </w:tcBorders>
            <w:shd w:val="clear" w:color="auto" w:fill="auto"/>
            <w:noWrap/>
          </w:tcPr>
          <w:p w14:paraId="77524096"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984BCF2"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64514C87" w14:textId="77777777" w:rsidR="00166DF6" w:rsidRPr="00166DF6" w:rsidRDefault="00166DF6" w:rsidP="00166DF6">
            <w:pPr>
              <w:jc w:val="center"/>
              <w:rPr>
                <w:sz w:val="22"/>
                <w:szCs w:val="22"/>
              </w:rPr>
            </w:pPr>
          </w:p>
        </w:tc>
      </w:tr>
      <w:tr w:rsidR="00166DF6" w:rsidRPr="00166DF6" w14:paraId="595B6FD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18DC10C" w14:textId="77777777" w:rsidR="00166DF6" w:rsidRPr="00166DF6" w:rsidRDefault="00166DF6" w:rsidP="00166DF6">
            <w:pPr>
              <w:jc w:val="center"/>
              <w:rPr>
                <w:sz w:val="22"/>
                <w:szCs w:val="22"/>
              </w:rPr>
            </w:pPr>
            <w:r w:rsidRPr="00166DF6">
              <w:rPr>
                <w:sz w:val="22"/>
                <w:szCs w:val="22"/>
              </w:rPr>
              <w:t>20.4</w:t>
            </w:r>
          </w:p>
        </w:tc>
        <w:tc>
          <w:tcPr>
            <w:tcW w:w="4517" w:type="dxa"/>
            <w:tcBorders>
              <w:top w:val="single" w:sz="4" w:space="0" w:color="auto"/>
              <w:left w:val="nil"/>
              <w:bottom w:val="single" w:sz="4" w:space="0" w:color="auto"/>
              <w:right w:val="single" w:sz="4" w:space="0" w:color="auto"/>
            </w:tcBorders>
            <w:shd w:val="clear" w:color="auto" w:fill="auto"/>
            <w:noWrap/>
          </w:tcPr>
          <w:p w14:paraId="1633E54B"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FF0325B"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1CC8AB2C" w14:textId="77777777" w:rsidR="00166DF6" w:rsidRPr="00166DF6" w:rsidRDefault="00166DF6" w:rsidP="00166DF6">
            <w:pPr>
              <w:jc w:val="center"/>
              <w:rPr>
                <w:sz w:val="22"/>
                <w:szCs w:val="22"/>
              </w:rPr>
            </w:pPr>
            <w:r w:rsidRPr="00166DF6">
              <w:rPr>
                <w:szCs w:val="20"/>
              </w:rPr>
              <w:t>0,00</w:t>
            </w:r>
          </w:p>
        </w:tc>
      </w:tr>
      <w:tr w:rsidR="00166DF6" w:rsidRPr="00166DF6" w14:paraId="6822FD8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3DEF93B" w14:textId="77777777" w:rsidR="00166DF6" w:rsidRPr="00166DF6" w:rsidRDefault="00166DF6" w:rsidP="00166DF6">
            <w:pPr>
              <w:jc w:val="center"/>
              <w:rPr>
                <w:sz w:val="22"/>
                <w:szCs w:val="22"/>
              </w:rPr>
            </w:pPr>
            <w:r w:rsidRPr="00166DF6">
              <w:rPr>
                <w:sz w:val="22"/>
                <w:szCs w:val="22"/>
              </w:rPr>
              <w:t>20.4.1</w:t>
            </w:r>
          </w:p>
        </w:tc>
        <w:tc>
          <w:tcPr>
            <w:tcW w:w="4517" w:type="dxa"/>
            <w:tcBorders>
              <w:top w:val="single" w:sz="4" w:space="0" w:color="auto"/>
              <w:left w:val="nil"/>
              <w:bottom w:val="single" w:sz="4" w:space="0" w:color="auto"/>
              <w:right w:val="single" w:sz="4" w:space="0" w:color="auto"/>
            </w:tcBorders>
            <w:shd w:val="clear" w:color="auto" w:fill="auto"/>
            <w:noWrap/>
          </w:tcPr>
          <w:p w14:paraId="3C0C09A7"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34DB0E81"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52C8459A" w14:textId="77777777" w:rsidR="00166DF6" w:rsidRPr="00166DF6" w:rsidRDefault="00166DF6" w:rsidP="00166DF6">
            <w:pPr>
              <w:jc w:val="center"/>
              <w:rPr>
                <w:sz w:val="22"/>
                <w:szCs w:val="22"/>
              </w:rPr>
            </w:pPr>
          </w:p>
        </w:tc>
      </w:tr>
      <w:tr w:rsidR="00166DF6" w:rsidRPr="00166DF6" w14:paraId="5FB0FFA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16458E4" w14:textId="77777777" w:rsidR="00166DF6" w:rsidRPr="00166DF6" w:rsidRDefault="00166DF6" w:rsidP="00166DF6">
            <w:pPr>
              <w:jc w:val="center"/>
              <w:rPr>
                <w:sz w:val="22"/>
                <w:szCs w:val="22"/>
              </w:rPr>
            </w:pPr>
            <w:r w:rsidRPr="00166DF6">
              <w:rPr>
                <w:sz w:val="22"/>
                <w:szCs w:val="22"/>
              </w:rPr>
              <w:t>20.4.2</w:t>
            </w:r>
          </w:p>
        </w:tc>
        <w:tc>
          <w:tcPr>
            <w:tcW w:w="4517" w:type="dxa"/>
            <w:tcBorders>
              <w:top w:val="single" w:sz="4" w:space="0" w:color="auto"/>
              <w:left w:val="nil"/>
              <w:bottom w:val="single" w:sz="4" w:space="0" w:color="auto"/>
              <w:right w:val="single" w:sz="4" w:space="0" w:color="auto"/>
            </w:tcBorders>
            <w:shd w:val="clear" w:color="auto" w:fill="auto"/>
            <w:noWrap/>
          </w:tcPr>
          <w:p w14:paraId="21B2F58D"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6982EA14"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5E5AE285" w14:textId="77777777" w:rsidR="00166DF6" w:rsidRPr="00166DF6" w:rsidRDefault="00166DF6" w:rsidP="00166DF6">
            <w:pPr>
              <w:jc w:val="center"/>
              <w:rPr>
                <w:sz w:val="22"/>
                <w:szCs w:val="22"/>
              </w:rPr>
            </w:pPr>
          </w:p>
        </w:tc>
      </w:tr>
      <w:tr w:rsidR="00166DF6" w:rsidRPr="00166DF6" w14:paraId="26C5AD2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44D7740" w14:textId="77777777" w:rsidR="00166DF6" w:rsidRPr="00166DF6" w:rsidRDefault="00166DF6" w:rsidP="00166DF6">
            <w:pPr>
              <w:jc w:val="center"/>
              <w:rPr>
                <w:sz w:val="22"/>
                <w:szCs w:val="22"/>
              </w:rPr>
            </w:pPr>
            <w:r w:rsidRPr="00166DF6">
              <w:rPr>
                <w:sz w:val="22"/>
                <w:szCs w:val="22"/>
              </w:rPr>
              <w:lastRenderedPageBreak/>
              <w:t>21</w:t>
            </w:r>
          </w:p>
        </w:tc>
        <w:tc>
          <w:tcPr>
            <w:tcW w:w="4517" w:type="dxa"/>
            <w:tcBorders>
              <w:top w:val="single" w:sz="4" w:space="0" w:color="auto"/>
              <w:left w:val="nil"/>
              <w:bottom w:val="single" w:sz="4" w:space="0" w:color="auto"/>
              <w:right w:val="single" w:sz="4" w:space="0" w:color="auto"/>
            </w:tcBorders>
            <w:shd w:val="clear" w:color="auto" w:fill="auto"/>
            <w:noWrap/>
          </w:tcPr>
          <w:p w14:paraId="4AE49F33" w14:textId="77777777" w:rsidR="00166DF6" w:rsidRPr="00166DF6" w:rsidRDefault="00166DF6" w:rsidP="00166DF6">
            <w:pPr>
              <w:rPr>
                <w:sz w:val="22"/>
                <w:szCs w:val="22"/>
              </w:rPr>
            </w:pPr>
            <w:r w:rsidRPr="00166DF6">
              <w:rPr>
                <w:sz w:val="22"/>
                <w:szCs w:val="22"/>
              </w:rPr>
              <w:t>Расход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3FBC5646"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374680BD" w14:textId="77777777" w:rsidR="00166DF6" w:rsidRPr="00166DF6" w:rsidRDefault="00166DF6" w:rsidP="00166DF6">
            <w:pPr>
              <w:jc w:val="center"/>
              <w:rPr>
                <w:sz w:val="22"/>
                <w:szCs w:val="22"/>
              </w:rPr>
            </w:pPr>
          </w:p>
        </w:tc>
      </w:tr>
      <w:tr w:rsidR="00166DF6" w:rsidRPr="00166DF6" w14:paraId="37A301A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915B03" w14:textId="77777777" w:rsidR="00166DF6" w:rsidRPr="00166DF6" w:rsidRDefault="00166DF6" w:rsidP="00166DF6">
            <w:pPr>
              <w:jc w:val="center"/>
              <w:rPr>
                <w:sz w:val="22"/>
                <w:szCs w:val="22"/>
              </w:rPr>
            </w:pPr>
            <w:r w:rsidRPr="00166DF6">
              <w:rPr>
                <w:sz w:val="22"/>
                <w:szCs w:val="22"/>
              </w:rPr>
              <w:t>21.1</w:t>
            </w:r>
          </w:p>
        </w:tc>
        <w:tc>
          <w:tcPr>
            <w:tcW w:w="4517" w:type="dxa"/>
            <w:tcBorders>
              <w:top w:val="single" w:sz="4" w:space="0" w:color="auto"/>
              <w:left w:val="nil"/>
              <w:bottom w:val="single" w:sz="4" w:space="0" w:color="auto"/>
              <w:right w:val="single" w:sz="4" w:space="0" w:color="auto"/>
            </w:tcBorders>
            <w:shd w:val="clear" w:color="auto" w:fill="auto"/>
            <w:noWrap/>
          </w:tcPr>
          <w:p w14:paraId="4B5D3664"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1FC6BED" w14:textId="77777777" w:rsidR="00166DF6" w:rsidRPr="00166DF6" w:rsidRDefault="00166DF6" w:rsidP="00166DF6">
            <w:pPr>
              <w:jc w:val="center"/>
              <w:rPr>
                <w:sz w:val="22"/>
                <w:szCs w:val="22"/>
              </w:rPr>
            </w:pPr>
            <w:r w:rsidRPr="00166DF6">
              <w:rPr>
                <w:sz w:val="22"/>
                <w:szCs w:val="22"/>
              </w:rPr>
              <w:t xml:space="preserve">тыс. </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BC53584" w14:textId="77777777" w:rsidR="00166DF6" w:rsidRPr="00166DF6" w:rsidRDefault="00166DF6" w:rsidP="00166DF6">
            <w:pPr>
              <w:jc w:val="center"/>
              <w:rPr>
                <w:sz w:val="22"/>
                <w:szCs w:val="22"/>
              </w:rPr>
            </w:pPr>
            <w:r w:rsidRPr="00166DF6">
              <w:rPr>
                <w:szCs w:val="20"/>
              </w:rPr>
              <w:t>2669,78</w:t>
            </w:r>
          </w:p>
        </w:tc>
      </w:tr>
      <w:tr w:rsidR="00166DF6" w:rsidRPr="00166DF6" w14:paraId="3342AC7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383A224"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6BEFE836"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DAC551A"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0749BF75" w14:textId="77777777" w:rsidR="00166DF6" w:rsidRPr="00166DF6" w:rsidRDefault="00166DF6" w:rsidP="00166DF6">
            <w:pPr>
              <w:jc w:val="center"/>
              <w:rPr>
                <w:sz w:val="22"/>
                <w:szCs w:val="22"/>
              </w:rPr>
            </w:pPr>
          </w:p>
        </w:tc>
      </w:tr>
      <w:tr w:rsidR="00166DF6" w:rsidRPr="00166DF6" w14:paraId="704A828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FDF3D94" w14:textId="77777777" w:rsidR="00166DF6" w:rsidRPr="00166DF6" w:rsidRDefault="00166DF6" w:rsidP="00166DF6">
            <w:pPr>
              <w:jc w:val="center"/>
              <w:rPr>
                <w:sz w:val="22"/>
                <w:szCs w:val="22"/>
              </w:rPr>
            </w:pPr>
            <w:r w:rsidRPr="00166DF6">
              <w:rPr>
                <w:sz w:val="22"/>
                <w:szCs w:val="22"/>
              </w:rPr>
              <w:t>21.2</w:t>
            </w:r>
          </w:p>
        </w:tc>
        <w:tc>
          <w:tcPr>
            <w:tcW w:w="4517" w:type="dxa"/>
            <w:tcBorders>
              <w:top w:val="single" w:sz="4" w:space="0" w:color="auto"/>
              <w:left w:val="nil"/>
              <w:bottom w:val="single" w:sz="4" w:space="0" w:color="auto"/>
              <w:right w:val="single" w:sz="4" w:space="0" w:color="auto"/>
            </w:tcBorders>
            <w:shd w:val="clear" w:color="auto" w:fill="auto"/>
            <w:noWrap/>
          </w:tcPr>
          <w:p w14:paraId="524A2344"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0137D301" w14:textId="77777777" w:rsidR="00166DF6" w:rsidRPr="00166DF6" w:rsidRDefault="00166DF6" w:rsidP="00166DF6">
            <w:pPr>
              <w:jc w:val="center"/>
              <w:rPr>
                <w:sz w:val="22"/>
                <w:szCs w:val="22"/>
              </w:rPr>
            </w:pPr>
            <w:r w:rsidRPr="00166DF6">
              <w:rPr>
                <w:sz w:val="22"/>
                <w:szCs w:val="22"/>
              </w:rPr>
              <w:t xml:space="preserve">тыс. </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5A68509" w14:textId="77777777" w:rsidR="00166DF6" w:rsidRPr="00166DF6" w:rsidRDefault="00166DF6" w:rsidP="00166DF6">
            <w:pPr>
              <w:jc w:val="center"/>
              <w:rPr>
                <w:sz w:val="22"/>
                <w:szCs w:val="22"/>
              </w:rPr>
            </w:pPr>
            <w:r w:rsidRPr="00166DF6">
              <w:rPr>
                <w:szCs w:val="20"/>
              </w:rPr>
              <w:t>6,44</w:t>
            </w:r>
          </w:p>
        </w:tc>
      </w:tr>
      <w:tr w:rsidR="00166DF6" w:rsidRPr="00166DF6" w14:paraId="6D0117A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57EA605" w14:textId="77777777" w:rsidR="00166DF6" w:rsidRPr="00166DF6" w:rsidRDefault="00166DF6" w:rsidP="00166DF6">
            <w:pPr>
              <w:jc w:val="center"/>
              <w:rPr>
                <w:sz w:val="22"/>
                <w:szCs w:val="22"/>
              </w:rPr>
            </w:pPr>
            <w:r w:rsidRPr="00166DF6">
              <w:rPr>
                <w:sz w:val="22"/>
                <w:szCs w:val="22"/>
              </w:rPr>
              <w:t>21.3</w:t>
            </w:r>
          </w:p>
        </w:tc>
        <w:tc>
          <w:tcPr>
            <w:tcW w:w="4517" w:type="dxa"/>
            <w:tcBorders>
              <w:top w:val="single" w:sz="4" w:space="0" w:color="auto"/>
              <w:left w:val="nil"/>
              <w:bottom w:val="single" w:sz="4" w:space="0" w:color="auto"/>
              <w:right w:val="single" w:sz="4" w:space="0" w:color="auto"/>
            </w:tcBorders>
            <w:shd w:val="clear" w:color="auto" w:fill="auto"/>
            <w:noWrap/>
          </w:tcPr>
          <w:p w14:paraId="16B40F85"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14C424FB" w14:textId="77777777" w:rsidR="00166DF6" w:rsidRPr="00166DF6" w:rsidRDefault="00166DF6" w:rsidP="00166DF6">
            <w:pPr>
              <w:jc w:val="center"/>
              <w:rPr>
                <w:sz w:val="22"/>
                <w:szCs w:val="22"/>
              </w:rPr>
            </w:pPr>
            <w:r w:rsidRPr="00166DF6">
              <w:rPr>
                <w:sz w:val="22"/>
                <w:szCs w:val="22"/>
              </w:rPr>
              <w:t>млн. куб. м</w:t>
            </w:r>
          </w:p>
        </w:tc>
        <w:tc>
          <w:tcPr>
            <w:tcW w:w="2220" w:type="dxa"/>
            <w:tcBorders>
              <w:top w:val="single" w:sz="4" w:space="0" w:color="auto"/>
              <w:left w:val="nil"/>
              <w:bottom w:val="single" w:sz="4" w:space="0" w:color="auto"/>
              <w:right w:val="single" w:sz="4" w:space="0" w:color="auto"/>
            </w:tcBorders>
          </w:tcPr>
          <w:p w14:paraId="43CB657C" w14:textId="77777777" w:rsidR="00166DF6" w:rsidRPr="00166DF6" w:rsidRDefault="00166DF6" w:rsidP="00166DF6">
            <w:pPr>
              <w:jc w:val="center"/>
              <w:rPr>
                <w:sz w:val="22"/>
                <w:szCs w:val="22"/>
              </w:rPr>
            </w:pPr>
            <w:r w:rsidRPr="00166DF6">
              <w:rPr>
                <w:szCs w:val="20"/>
              </w:rPr>
              <w:t>0,00</w:t>
            </w:r>
          </w:p>
        </w:tc>
      </w:tr>
      <w:tr w:rsidR="00166DF6" w:rsidRPr="00166DF6" w14:paraId="4E2A6E7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DF4E75C" w14:textId="77777777" w:rsidR="00166DF6" w:rsidRPr="00166DF6" w:rsidRDefault="00166DF6" w:rsidP="00166DF6">
            <w:pPr>
              <w:jc w:val="center"/>
              <w:rPr>
                <w:sz w:val="22"/>
                <w:szCs w:val="22"/>
              </w:rPr>
            </w:pPr>
            <w:r w:rsidRPr="00166DF6">
              <w:rPr>
                <w:sz w:val="22"/>
                <w:szCs w:val="22"/>
              </w:rPr>
              <w:t>21.3.1</w:t>
            </w:r>
          </w:p>
        </w:tc>
        <w:tc>
          <w:tcPr>
            <w:tcW w:w="4517" w:type="dxa"/>
            <w:tcBorders>
              <w:top w:val="single" w:sz="4" w:space="0" w:color="auto"/>
              <w:left w:val="nil"/>
              <w:bottom w:val="single" w:sz="4" w:space="0" w:color="auto"/>
              <w:right w:val="single" w:sz="4" w:space="0" w:color="auto"/>
            </w:tcBorders>
            <w:shd w:val="clear" w:color="auto" w:fill="auto"/>
            <w:noWrap/>
          </w:tcPr>
          <w:p w14:paraId="175CAD22"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596ABCBA" w14:textId="77777777" w:rsidR="00166DF6" w:rsidRPr="00166DF6" w:rsidRDefault="00166DF6" w:rsidP="00166DF6">
            <w:pPr>
              <w:jc w:val="center"/>
              <w:rPr>
                <w:sz w:val="22"/>
                <w:szCs w:val="22"/>
              </w:rPr>
            </w:pPr>
            <w:r w:rsidRPr="00166DF6">
              <w:rPr>
                <w:sz w:val="22"/>
                <w:szCs w:val="22"/>
              </w:rPr>
              <w:t>млн. куб. м</w:t>
            </w:r>
          </w:p>
        </w:tc>
        <w:tc>
          <w:tcPr>
            <w:tcW w:w="2220" w:type="dxa"/>
            <w:tcBorders>
              <w:top w:val="single" w:sz="4" w:space="0" w:color="auto"/>
              <w:left w:val="nil"/>
              <w:bottom w:val="single" w:sz="4" w:space="0" w:color="auto"/>
              <w:right w:val="single" w:sz="4" w:space="0" w:color="auto"/>
            </w:tcBorders>
          </w:tcPr>
          <w:p w14:paraId="6ED7216E" w14:textId="77777777" w:rsidR="00166DF6" w:rsidRPr="00166DF6" w:rsidRDefault="00166DF6" w:rsidP="00166DF6">
            <w:pPr>
              <w:jc w:val="center"/>
              <w:rPr>
                <w:sz w:val="22"/>
                <w:szCs w:val="22"/>
              </w:rPr>
            </w:pPr>
            <w:r w:rsidRPr="00166DF6">
              <w:rPr>
                <w:szCs w:val="20"/>
              </w:rPr>
              <w:t>0,00</w:t>
            </w:r>
          </w:p>
        </w:tc>
      </w:tr>
      <w:tr w:rsidR="00166DF6" w:rsidRPr="00166DF6" w14:paraId="7F15994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4CDC046C" w14:textId="77777777" w:rsidR="00166DF6" w:rsidRPr="00166DF6" w:rsidRDefault="00166DF6" w:rsidP="00166DF6">
            <w:pPr>
              <w:jc w:val="center"/>
              <w:rPr>
                <w:sz w:val="22"/>
                <w:szCs w:val="22"/>
              </w:rPr>
            </w:pPr>
            <w:r w:rsidRPr="00166DF6">
              <w:rPr>
                <w:sz w:val="22"/>
                <w:szCs w:val="22"/>
              </w:rPr>
              <w:t>21.3.2</w:t>
            </w:r>
          </w:p>
        </w:tc>
        <w:tc>
          <w:tcPr>
            <w:tcW w:w="4517" w:type="dxa"/>
            <w:tcBorders>
              <w:top w:val="single" w:sz="4" w:space="0" w:color="auto"/>
              <w:left w:val="nil"/>
              <w:bottom w:val="single" w:sz="4" w:space="0" w:color="auto"/>
              <w:right w:val="single" w:sz="4" w:space="0" w:color="auto"/>
            </w:tcBorders>
            <w:shd w:val="clear" w:color="auto" w:fill="auto"/>
            <w:noWrap/>
          </w:tcPr>
          <w:p w14:paraId="2FA28A7D"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09A79C6E" w14:textId="77777777" w:rsidR="00166DF6" w:rsidRPr="00166DF6" w:rsidRDefault="00166DF6" w:rsidP="00166DF6">
            <w:pPr>
              <w:jc w:val="center"/>
              <w:rPr>
                <w:sz w:val="22"/>
                <w:szCs w:val="22"/>
              </w:rPr>
            </w:pPr>
            <w:r w:rsidRPr="00166DF6">
              <w:rPr>
                <w:sz w:val="22"/>
                <w:szCs w:val="22"/>
              </w:rPr>
              <w:t>млн. куб. м</w:t>
            </w:r>
          </w:p>
        </w:tc>
        <w:tc>
          <w:tcPr>
            <w:tcW w:w="2220" w:type="dxa"/>
            <w:tcBorders>
              <w:top w:val="single" w:sz="4" w:space="0" w:color="auto"/>
              <w:left w:val="nil"/>
              <w:bottom w:val="single" w:sz="4" w:space="0" w:color="auto"/>
              <w:right w:val="single" w:sz="4" w:space="0" w:color="auto"/>
            </w:tcBorders>
          </w:tcPr>
          <w:p w14:paraId="7E28D238" w14:textId="77777777" w:rsidR="00166DF6" w:rsidRPr="00166DF6" w:rsidRDefault="00166DF6" w:rsidP="00166DF6">
            <w:pPr>
              <w:jc w:val="center"/>
              <w:rPr>
                <w:sz w:val="22"/>
                <w:szCs w:val="22"/>
              </w:rPr>
            </w:pPr>
            <w:r w:rsidRPr="00166DF6">
              <w:rPr>
                <w:szCs w:val="20"/>
              </w:rPr>
              <w:t>0,00</w:t>
            </w:r>
          </w:p>
        </w:tc>
      </w:tr>
      <w:tr w:rsidR="00166DF6" w:rsidRPr="00166DF6" w14:paraId="4686B4C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AA5A755" w14:textId="77777777" w:rsidR="00166DF6" w:rsidRPr="00166DF6" w:rsidRDefault="00166DF6" w:rsidP="00166DF6">
            <w:pPr>
              <w:jc w:val="center"/>
              <w:rPr>
                <w:sz w:val="22"/>
                <w:szCs w:val="22"/>
              </w:rPr>
            </w:pPr>
            <w:r w:rsidRPr="00166DF6">
              <w:rPr>
                <w:sz w:val="22"/>
                <w:szCs w:val="22"/>
              </w:rPr>
              <w:t>21.3.3</w:t>
            </w:r>
          </w:p>
        </w:tc>
        <w:tc>
          <w:tcPr>
            <w:tcW w:w="4517" w:type="dxa"/>
            <w:tcBorders>
              <w:top w:val="single" w:sz="4" w:space="0" w:color="auto"/>
              <w:left w:val="nil"/>
              <w:bottom w:val="single" w:sz="4" w:space="0" w:color="auto"/>
              <w:right w:val="single" w:sz="4" w:space="0" w:color="auto"/>
            </w:tcBorders>
            <w:shd w:val="clear" w:color="auto" w:fill="auto"/>
            <w:noWrap/>
          </w:tcPr>
          <w:p w14:paraId="40115BCB"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74FB5495" w14:textId="77777777" w:rsidR="00166DF6" w:rsidRPr="00166DF6" w:rsidRDefault="00166DF6" w:rsidP="00166DF6">
            <w:pPr>
              <w:jc w:val="center"/>
              <w:rPr>
                <w:sz w:val="22"/>
                <w:szCs w:val="22"/>
              </w:rPr>
            </w:pPr>
            <w:r w:rsidRPr="00166DF6">
              <w:rPr>
                <w:sz w:val="22"/>
                <w:szCs w:val="22"/>
              </w:rPr>
              <w:t>млн. куб. м</w:t>
            </w:r>
          </w:p>
        </w:tc>
        <w:tc>
          <w:tcPr>
            <w:tcW w:w="2220" w:type="dxa"/>
            <w:tcBorders>
              <w:top w:val="single" w:sz="4" w:space="0" w:color="auto"/>
              <w:left w:val="nil"/>
              <w:bottom w:val="single" w:sz="4" w:space="0" w:color="auto"/>
              <w:right w:val="single" w:sz="4" w:space="0" w:color="auto"/>
            </w:tcBorders>
          </w:tcPr>
          <w:p w14:paraId="68E8D029" w14:textId="77777777" w:rsidR="00166DF6" w:rsidRPr="00166DF6" w:rsidRDefault="00166DF6" w:rsidP="00166DF6">
            <w:pPr>
              <w:jc w:val="center"/>
              <w:rPr>
                <w:sz w:val="22"/>
                <w:szCs w:val="22"/>
              </w:rPr>
            </w:pPr>
            <w:r w:rsidRPr="00166DF6">
              <w:rPr>
                <w:szCs w:val="20"/>
              </w:rPr>
              <w:t>0,00</w:t>
            </w:r>
          </w:p>
        </w:tc>
      </w:tr>
      <w:tr w:rsidR="00166DF6" w:rsidRPr="00166DF6" w14:paraId="6374ED8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8D2D246" w14:textId="77777777" w:rsidR="00166DF6" w:rsidRPr="00166DF6" w:rsidRDefault="00166DF6" w:rsidP="00166DF6">
            <w:pPr>
              <w:jc w:val="center"/>
              <w:rPr>
                <w:sz w:val="22"/>
                <w:szCs w:val="22"/>
              </w:rPr>
            </w:pPr>
            <w:r w:rsidRPr="00166DF6">
              <w:rPr>
                <w:sz w:val="22"/>
                <w:szCs w:val="22"/>
              </w:rPr>
              <w:t>21.4</w:t>
            </w:r>
          </w:p>
        </w:tc>
        <w:tc>
          <w:tcPr>
            <w:tcW w:w="4517" w:type="dxa"/>
            <w:tcBorders>
              <w:top w:val="single" w:sz="4" w:space="0" w:color="auto"/>
              <w:left w:val="nil"/>
              <w:bottom w:val="single" w:sz="4" w:space="0" w:color="auto"/>
              <w:right w:val="single" w:sz="4" w:space="0" w:color="auto"/>
            </w:tcBorders>
            <w:shd w:val="clear" w:color="auto" w:fill="auto"/>
            <w:noWrap/>
          </w:tcPr>
          <w:p w14:paraId="0AD98AF2"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6B40C47" w14:textId="77777777" w:rsidR="00166DF6" w:rsidRPr="00166DF6" w:rsidRDefault="00166DF6" w:rsidP="00166DF6">
            <w:pPr>
              <w:jc w:val="center"/>
              <w:rPr>
                <w:sz w:val="22"/>
                <w:szCs w:val="22"/>
              </w:rPr>
            </w:pPr>
            <w:r w:rsidRPr="00166DF6">
              <w:rPr>
                <w:sz w:val="22"/>
                <w:szCs w:val="22"/>
              </w:rPr>
              <w:t xml:space="preserve">тыс. </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447D9A2" w14:textId="77777777" w:rsidR="00166DF6" w:rsidRPr="00166DF6" w:rsidRDefault="00166DF6" w:rsidP="00166DF6">
            <w:pPr>
              <w:jc w:val="center"/>
              <w:rPr>
                <w:sz w:val="22"/>
                <w:szCs w:val="22"/>
              </w:rPr>
            </w:pPr>
            <w:r w:rsidRPr="00166DF6">
              <w:rPr>
                <w:szCs w:val="20"/>
              </w:rPr>
              <w:t>0,00</w:t>
            </w:r>
          </w:p>
        </w:tc>
      </w:tr>
      <w:tr w:rsidR="00166DF6" w:rsidRPr="00166DF6" w14:paraId="70D4E91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C90712" w14:textId="77777777" w:rsidR="00166DF6" w:rsidRPr="00166DF6" w:rsidRDefault="00166DF6" w:rsidP="00166DF6">
            <w:pPr>
              <w:jc w:val="center"/>
              <w:rPr>
                <w:sz w:val="22"/>
                <w:szCs w:val="22"/>
              </w:rPr>
            </w:pPr>
            <w:r w:rsidRPr="00166DF6">
              <w:rPr>
                <w:sz w:val="22"/>
                <w:szCs w:val="22"/>
              </w:rPr>
              <w:t>21.4.1</w:t>
            </w:r>
          </w:p>
        </w:tc>
        <w:tc>
          <w:tcPr>
            <w:tcW w:w="4517" w:type="dxa"/>
            <w:tcBorders>
              <w:top w:val="single" w:sz="4" w:space="0" w:color="auto"/>
              <w:left w:val="nil"/>
              <w:bottom w:val="single" w:sz="4" w:space="0" w:color="auto"/>
              <w:right w:val="single" w:sz="4" w:space="0" w:color="auto"/>
            </w:tcBorders>
            <w:shd w:val="clear" w:color="auto" w:fill="auto"/>
            <w:noWrap/>
          </w:tcPr>
          <w:p w14:paraId="16210BC4"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0CCD29F6" w14:textId="77777777" w:rsidR="00166DF6" w:rsidRPr="00166DF6" w:rsidRDefault="00166DF6" w:rsidP="00166DF6">
            <w:pPr>
              <w:jc w:val="center"/>
              <w:rPr>
                <w:sz w:val="22"/>
                <w:szCs w:val="22"/>
              </w:rPr>
            </w:pPr>
            <w:r w:rsidRPr="00166DF6">
              <w:rPr>
                <w:sz w:val="22"/>
                <w:szCs w:val="22"/>
              </w:rPr>
              <w:t xml:space="preserve">тыс. </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5CF67FB" w14:textId="77777777" w:rsidR="00166DF6" w:rsidRPr="00166DF6" w:rsidRDefault="00166DF6" w:rsidP="00166DF6">
            <w:pPr>
              <w:jc w:val="center"/>
              <w:rPr>
                <w:sz w:val="22"/>
                <w:szCs w:val="22"/>
              </w:rPr>
            </w:pPr>
            <w:r w:rsidRPr="00166DF6">
              <w:rPr>
                <w:szCs w:val="20"/>
              </w:rPr>
              <w:t>0,00</w:t>
            </w:r>
          </w:p>
        </w:tc>
      </w:tr>
      <w:tr w:rsidR="00166DF6" w:rsidRPr="00166DF6" w14:paraId="640E2DC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2FE05B2" w14:textId="77777777" w:rsidR="00166DF6" w:rsidRPr="00166DF6" w:rsidRDefault="00166DF6" w:rsidP="00166DF6">
            <w:pPr>
              <w:jc w:val="center"/>
              <w:rPr>
                <w:sz w:val="22"/>
                <w:szCs w:val="22"/>
              </w:rPr>
            </w:pPr>
            <w:r w:rsidRPr="00166DF6">
              <w:rPr>
                <w:sz w:val="22"/>
                <w:szCs w:val="22"/>
              </w:rPr>
              <w:t>21.4.2</w:t>
            </w:r>
          </w:p>
        </w:tc>
        <w:tc>
          <w:tcPr>
            <w:tcW w:w="4517" w:type="dxa"/>
            <w:tcBorders>
              <w:top w:val="single" w:sz="4" w:space="0" w:color="auto"/>
              <w:left w:val="nil"/>
              <w:bottom w:val="single" w:sz="4" w:space="0" w:color="auto"/>
              <w:right w:val="single" w:sz="4" w:space="0" w:color="auto"/>
            </w:tcBorders>
            <w:shd w:val="clear" w:color="auto" w:fill="auto"/>
            <w:noWrap/>
          </w:tcPr>
          <w:p w14:paraId="562D534E"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23E1C8C8" w14:textId="77777777" w:rsidR="00166DF6" w:rsidRPr="00166DF6" w:rsidRDefault="00166DF6" w:rsidP="00166DF6">
            <w:pPr>
              <w:jc w:val="center"/>
              <w:rPr>
                <w:sz w:val="22"/>
                <w:szCs w:val="22"/>
              </w:rPr>
            </w:pPr>
            <w:r w:rsidRPr="00166DF6">
              <w:rPr>
                <w:sz w:val="22"/>
                <w:szCs w:val="22"/>
              </w:rPr>
              <w:t xml:space="preserve">тыс. </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27E05449" w14:textId="77777777" w:rsidR="00166DF6" w:rsidRPr="00166DF6" w:rsidRDefault="00166DF6" w:rsidP="00166DF6">
            <w:pPr>
              <w:jc w:val="center"/>
              <w:rPr>
                <w:sz w:val="22"/>
                <w:szCs w:val="22"/>
              </w:rPr>
            </w:pPr>
            <w:r w:rsidRPr="00166DF6">
              <w:rPr>
                <w:szCs w:val="20"/>
              </w:rPr>
              <w:t>0,00</w:t>
            </w:r>
          </w:p>
        </w:tc>
      </w:tr>
      <w:tr w:rsidR="00166DF6" w:rsidRPr="00166DF6" w14:paraId="18EA5FE1"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EFE895B" w14:textId="77777777" w:rsidR="00166DF6" w:rsidRPr="00166DF6" w:rsidRDefault="00166DF6" w:rsidP="00166DF6">
            <w:pPr>
              <w:jc w:val="center"/>
              <w:rPr>
                <w:sz w:val="22"/>
                <w:szCs w:val="22"/>
              </w:rPr>
            </w:pPr>
            <w:r w:rsidRPr="00166DF6">
              <w:rPr>
                <w:sz w:val="22"/>
                <w:szCs w:val="22"/>
              </w:rPr>
              <w:t>22</w:t>
            </w:r>
          </w:p>
        </w:tc>
        <w:tc>
          <w:tcPr>
            <w:tcW w:w="4517" w:type="dxa"/>
            <w:tcBorders>
              <w:top w:val="single" w:sz="4" w:space="0" w:color="auto"/>
              <w:left w:val="nil"/>
              <w:bottom w:val="single" w:sz="4" w:space="0" w:color="auto"/>
              <w:right w:val="single" w:sz="4" w:space="0" w:color="auto"/>
            </w:tcBorders>
            <w:shd w:val="clear" w:color="auto" w:fill="auto"/>
          </w:tcPr>
          <w:p w14:paraId="55E810AB" w14:textId="77777777" w:rsidR="00166DF6" w:rsidRPr="00166DF6" w:rsidRDefault="00166DF6" w:rsidP="00166DF6">
            <w:pPr>
              <w:rPr>
                <w:sz w:val="22"/>
                <w:szCs w:val="22"/>
              </w:rPr>
            </w:pPr>
            <w:r w:rsidRPr="00166DF6">
              <w:rPr>
                <w:sz w:val="22"/>
                <w:szCs w:val="22"/>
              </w:rPr>
              <w:t>Индекс роста цен натурального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2D45B32"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67BB564B" w14:textId="77777777" w:rsidR="00166DF6" w:rsidRPr="00166DF6" w:rsidRDefault="00166DF6" w:rsidP="00166DF6">
            <w:pPr>
              <w:jc w:val="center"/>
              <w:rPr>
                <w:sz w:val="22"/>
                <w:szCs w:val="22"/>
              </w:rPr>
            </w:pPr>
          </w:p>
        </w:tc>
      </w:tr>
      <w:tr w:rsidR="00166DF6" w:rsidRPr="00166DF6" w14:paraId="1788EECB"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26CEC0A" w14:textId="77777777" w:rsidR="00166DF6" w:rsidRPr="00166DF6" w:rsidRDefault="00166DF6" w:rsidP="00166DF6">
            <w:pPr>
              <w:jc w:val="center"/>
              <w:rPr>
                <w:sz w:val="22"/>
                <w:szCs w:val="22"/>
              </w:rPr>
            </w:pPr>
            <w:r w:rsidRPr="00166DF6">
              <w:rPr>
                <w:sz w:val="22"/>
                <w:szCs w:val="22"/>
              </w:rPr>
              <w:t>22.1</w:t>
            </w:r>
          </w:p>
        </w:tc>
        <w:tc>
          <w:tcPr>
            <w:tcW w:w="4517" w:type="dxa"/>
            <w:tcBorders>
              <w:top w:val="single" w:sz="4" w:space="0" w:color="auto"/>
              <w:left w:val="nil"/>
              <w:bottom w:val="single" w:sz="4" w:space="0" w:color="auto"/>
              <w:right w:val="single" w:sz="4" w:space="0" w:color="auto"/>
            </w:tcBorders>
            <w:shd w:val="clear" w:color="auto" w:fill="auto"/>
          </w:tcPr>
          <w:p w14:paraId="57A82967"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949324D"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single" w:sz="4" w:space="0" w:color="auto"/>
              <w:bottom w:val="single" w:sz="4" w:space="0" w:color="auto"/>
              <w:right w:val="single" w:sz="4" w:space="0" w:color="auto"/>
            </w:tcBorders>
          </w:tcPr>
          <w:p w14:paraId="381BA4AA" w14:textId="77777777" w:rsidR="00166DF6" w:rsidRPr="00166DF6" w:rsidRDefault="00166DF6" w:rsidP="00166DF6">
            <w:pPr>
              <w:jc w:val="center"/>
              <w:rPr>
                <w:sz w:val="22"/>
                <w:szCs w:val="22"/>
              </w:rPr>
            </w:pPr>
          </w:p>
        </w:tc>
      </w:tr>
      <w:tr w:rsidR="00166DF6" w:rsidRPr="00166DF6" w14:paraId="08CC3A90" w14:textId="77777777" w:rsidTr="00293CC7">
        <w:trPr>
          <w:trHeight w:val="13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B3D9DD6"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05DD0E83"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C825D22"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003B94E8" w14:textId="77777777" w:rsidR="00166DF6" w:rsidRPr="00166DF6" w:rsidRDefault="00166DF6" w:rsidP="00166DF6">
            <w:pPr>
              <w:jc w:val="center"/>
              <w:rPr>
                <w:sz w:val="22"/>
                <w:szCs w:val="22"/>
              </w:rPr>
            </w:pPr>
          </w:p>
        </w:tc>
      </w:tr>
      <w:tr w:rsidR="00166DF6" w:rsidRPr="00166DF6" w14:paraId="0E6506C0"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DEF5539" w14:textId="77777777" w:rsidR="00166DF6" w:rsidRPr="00166DF6" w:rsidRDefault="00166DF6" w:rsidP="00166DF6">
            <w:pPr>
              <w:jc w:val="center"/>
              <w:rPr>
                <w:sz w:val="22"/>
                <w:szCs w:val="22"/>
              </w:rPr>
            </w:pPr>
            <w:r w:rsidRPr="00166DF6">
              <w:rPr>
                <w:sz w:val="22"/>
                <w:szCs w:val="22"/>
              </w:rPr>
              <w:t>22.2</w:t>
            </w:r>
          </w:p>
        </w:tc>
        <w:tc>
          <w:tcPr>
            <w:tcW w:w="4517" w:type="dxa"/>
            <w:tcBorders>
              <w:top w:val="single" w:sz="4" w:space="0" w:color="auto"/>
              <w:left w:val="nil"/>
              <w:bottom w:val="single" w:sz="4" w:space="0" w:color="auto"/>
              <w:right w:val="single" w:sz="4" w:space="0" w:color="auto"/>
            </w:tcBorders>
            <w:shd w:val="clear" w:color="auto" w:fill="auto"/>
          </w:tcPr>
          <w:p w14:paraId="01A52253"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7227E57"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single" w:sz="4" w:space="0" w:color="auto"/>
              <w:bottom w:val="single" w:sz="4" w:space="0" w:color="auto"/>
              <w:right w:val="single" w:sz="4" w:space="0" w:color="auto"/>
            </w:tcBorders>
          </w:tcPr>
          <w:p w14:paraId="4155A9EF" w14:textId="77777777" w:rsidR="00166DF6" w:rsidRPr="00166DF6" w:rsidRDefault="00166DF6" w:rsidP="00166DF6">
            <w:pPr>
              <w:jc w:val="center"/>
              <w:rPr>
                <w:sz w:val="22"/>
                <w:szCs w:val="22"/>
              </w:rPr>
            </w:pPr>
          </w:p>
        </w:tc>
      </w:tr>
      <w:tr w:rsidR="00166DF6" w:rsidRPr="00166DF6" w14:paraId="1072137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4C0ADD2" w14:textId="77777777" w:rsidR="00166DF6" w:rsidRPr="00166DF6" w:rsidRDefault="00166DF6" w:rsidP="00166DF6">
            <w:pPr>
              <w:jc w:val="center"/>
              <w:rPr>
                <w:sz w:val="22"/>
                <w:szCs w:val="22"/>
              </w:rPr>
            </w:pPr>
            <w:r w:rsidRPr="00166DF6">
              <w:rPr>
                <w:sz w:val="22"/>
                <w:szCs w:val="22"/>
              </w:rPr>
              <w:t>22.3</w:t>
            </w:r>
          </w:p>
        </w:tc>
        <w:tc>
          <w:tcPr>
            <w:tcW w:w="4517" w:type="dxa"/>
            <w:tcBorders>
              <w:top w:val="single" w:sz="4" w:space="0" w:color="auto"/>
              <w:left w:val="nil"/>
              <w:bottom w:val="single" w:sz="4" w:space="0" w:color="auto"/>
              <w:right w:val="single" w:sz="4" w:space="0" w:color="auto"/>
            </w:tcBorders>
            <w:shd w:val="clear" w:color="auto" w:fill="auto"/>
            <w:noWrap/>
          </w:tcPr>
          <w:p w14:paraId="7ED9225C"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B0811CA"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2F9F61A7" w14:textId="77777777" w:rsidR="00166DF6" w:rsidRPr="00166DF6" w:rsidRDefault="00166DF6" w:rsidP="00166DF6">
            <w:pPr>
              <w:jc w:val="center"/>
              <w:rPr>
                <w:sz w:val="22"/>
                <w:szCs w:val="22"/>
              </w:rPr>
            </w:pPr>
          </w:p>
        </w:tc>
      </w:tr>
      <w:tr w:rsidR="00166DF6" w:rsidRPr="00166DF6" w14:paraId="0F81B8F9"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361A73B" w14:textId="77777777" w:rsidR="00166DF6" w:rsidRPr="00166DF6" w:rsidRDefault="00166DF6" w:rsidP="00166DF6">
            <w:pPr>
              <w:jc w:val="center"/>
              <w:rPr>
                <w:sz w:val="22"/>
                <w:szCs w:val="22"/>
              </w:rPr>
            </w:pPr>
            <w:r w:rsidRPr="00166DF6">
              <w:rPr>
                <w:sz w:val="22"/>
                <w:szCs w:val="22"/>
              </w:rPr>
              <w:t>22.3.1</w:t>
            </w:r>
          </w:p>
        </w:tc>
        <w:tc>
          <w:tcPr>
            <w:tcW w:w="4517" w:type="dxa"/>
            <w:tcBorders>
              <w:top w:val="single" w:sz="4" w:space="0" w:color="auto"/>
              <w:left w:val="nil"/>
              <w:bottom w:val="single" w:sz="4" w:space="0" w:color="auto"/>
              <w:right w:val="single" w:sz="4" w:space="0" w:color="auto"/>
            </w:tcBorders>
            <w:shd w:val="clear" w:color="auto" w:fill="auto"/>
            <w:noWrap/>
          </w:tcPr>
          <w:p w14:paraId="54594498"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7FA963F7"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206CF863" w14:textId="77777777" w:rsidR="00166DF6" w:rsidRPr="00166DF6" w:rsidRDefault="00166DF6" w:rsidP="00166DF6">
            <w:pPr>
              <w:jc w:val="center"/>
              <w:rPr>
                <w:sz w:val="22"/>
                <w:szCs w:val="22"/>
              </w:rPr>
            </w:pPr>
          </w:p>
        </w:tc>
      </w:tr>
      <w:tr w:rsidR="00166DF6" w:rsidRPr="00166DF6" w14:paraId="126FE12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7EA1D51C" w14:textId="77777777" w:rsidR="00166DF6" w:rsidRPr="00166DF6" w:rsidRDefault="00166DF6" w:rsidP="00166DF6">
            <w:pPr>
              <w:jc w:val="center"/>
              <w:rPr>
                <w:sz w:val="22"/>
                <w:szCs w:val="22"/>
              </w:rPr>
            </w:pPr>
            <w:r w:rsidRPr="00166DF6">
              <w:rPr>
                <w:sz w:val="22"/>
                <w:szCs w:val="22"/>
              </w:rPr>
              <w:t>22.3.2</w:t>
            </w:r>
          </w:p>
        </w:tc>
        <w:tc>
          <w:tcPr>
            <w:tcW w:w="4517" w:type="dxa"/>
            <w:tcBorders>
              <w:top w:val="single" w:sz="4" w:space="0" w:color="auto"/>
              <w:left w:val="nil"/>
              <w:bottom w:val="single" w:sz="4" w:space="0" w:color="auto"/>
              <w:right w:val="single" w:sz="4" w:space="0" w:color="auto"/>
            </w:tcBorders>
            <w:shd w:val="clear" w:color="auto" w:fill="auto"/>
            <w:noWrap/>
          </w:tcPr>
          <w:p w14:paraId="21799D44"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51930A8D"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11089CB1" w14:textId="77777777" w:rsidR="00166DF6" w:rsidRPr="00166DF6" w:rsidRDefault="00166DF6" w:rsidP="00166DF6">
            <w:pPr>
              <w:jc w:val="center"/>
              <w:rPr>
                <w:sz w:val="22"/>
                <w:szCs w:val="22"/>
              </w:rPr>
            </w:pPr>
          </w:p>
        </w:tc>
      </w:tr>
      <w:tr w:rsidR="00166DF6" w:rsidRPr="00166DF6" w14:paraId="472F9E0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91C9CFB" w14:textId="77777777" w:rsidR="00166DF6" w:rsidRPr="00166DF6" w:rsidRDefault="00166DF6" w:rsidP="00166DF6">
            <w:pPr>
              <w:jc w:val="center"/>
              <w:rPr>
                <w:sz w:val="22"/>
                <w:szCs w:val="22"/>
              </w:rPr>
            </w:pPr>
            <w:r w:rsidRPr="00166DF6">
              <w:rPr>
                <w:sz w:val="22"/>
                <w:szCs w:val="22"/>
              </w:rPr>
              <w:t>22.3.3</w:t>
            </w:r>
          </w:p>
        </w:tc>
        <w:tc>
          <w:tcPr>
            <w:tcW w:w="4517" w:type="dxa"/>
            <w:tcBorders>
              <w:top w:val="single" w:sz="4" w:space="0" w:color="auto"/>
              <w:left w:val="nil"/>
              <w:bottom w:val="single" w:sz="4" w:space="0" w:color="auto"/>
              <w:right w:val="single" w:sz="4" w:space="0" w:color="auto"/>
            </w:tcBorders>
            <w:shd w:val="clear" w:color="auto" w:fill="auto"/>
            <w:noWrap/>
          </w:tcPr>
          <w:p w14:paraId="09BF3BE7"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0869C3EB"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5C8DCE49" w14:textId="77777777" w:rsidR="00166DF6" w:rsidRPr="00166DF6" w:rsidRDefault="00166DF6" w:rsidP="00166DF6">
            <w:pPr>
              <w:jc w:val="center"/>
              <w:rPr>
                <w:sz w:val="22"/>
                <w:szCs w:val="22"/>
              </w:rPr>
            </w:pPr>
          </w:p>
        </w:tc>
      </w:tr>
      <w:tr w:rsidR="00166DF6" w:rsidRPr="00166DF6" w14:paraId="545FBFF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CE9F1B" w14:textId="77777777" w:rsidR="00166DF6" w:rsidRPr="00166DF6" w:rsidRDefault="00166DF6" w:rsidP="00166DF6">
            <w:pPr>
              <w:jc w:val="center"/>
              <w:rPr>
                <w:sz w:val="22"/>
                <w:szCs w:val="22"/>
              </w:rPr>
            </w:pPr>
            <w:r w:rsidRPr="00166DF6">
              <w:rPr>
                <w:sz w:val="22"/>
                <w:szCs w:val="22"/>
              </w:rPr>
              <w:t>22.4</w:t>
            </w:r>
          </w:p>
        </w:tc>
        <w:tc>
          <w:tcPr>
            <w:tcW w:w="4517" w:type="dxa"/>
            <w:tcBorders>
              <w:top w:val="single" w:sz="4" w:space="0" w:color="auto"/>
              <w:left w:val="nil"/>
              <w:bottom w:val="single" w:sz="4" w:space="0" w:color="auto"/>
              <w:right w:val="single" w:sz="4" w:space="0" w:color="auto"/>
            </w:tcBorders>
            <w:shd w:val="clear" w:color="auto" w:fill="auto"/>
            <w:noWrap/>
          </w:tcPr>
          <w:p w14:paraId="79BA8E7F"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04F9871D"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73C12971" w14:textId="77777777" w:rsidR="00166DF6" w:rsidRPr="00166DF6" w:rsidRDefault="00166DF6" w:rsidP="00166DF6">
            <w:pPr>
              <w:jc w:val="center"/>
              <w:rPr>
                <w:sz w:val="22"/>
                <w:szCs w:val="22"/>
              </w:rPr>
            </w:pPr>
          </w:p>
        </w:tc>
      </w:tr>
      <w:tr w:rsidR="00166DF6" w:rsidRPr="00166DF6" w14:paraId="576D315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8539654" w14:textId="77777777" w:rsidR="00166DF6" w:rsidRPr="00166DF6" w:rsidRDefault="00166DF6" w:rsidP="00166DF6">
            <w:pPr>
              <w:jc w:val="center"/>
              <w:rPr>
                <w:sz w:val="22"/>
                <w:szCs w:val="22"/>
              </w:rPr>
            </w:pPr>
            <w:r w:rsidRPr="00166DF6">
              <w:rPr>
                <w:sz w:val="22"/>
                <w:szCs w:val="22"/>
              </w:rPr>
              <w:t>22.4.1</w:t>
            </w:r>
          </w:p>
        </w:tc>
        <w:tc>
          <w:tcPr>
            <w:tcW w:w="4517" w:type="dxa"/>
            <w:tcBorders>
              <w:top w:val="single" w:sz="4" w:space="0" w:color="auto"/>
              <w:left w:val="nil"/>
              <w:bottom w:val="single" w:sz="4" w:space="0" w:color="auto"/>
              <w:right w:val="single" w:sz="4" w:space="0" w:color="auto"/>
            </w:tcBorders>
            <w:shd w:val="clear" w:color="auto" w:fill="auto"/>
            <w:noWrap/>
          </w:tcPr>
          <w:p w14:paraId="39BB188A"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59A94212"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4D588182" w14:textId="77777777" w:rsidR="00166DF6" w:rsidRPr="00166DF6" w:rsidRDefault="00166DF6" w:rsidP="00166DF6">
            <w:pPr>
              <w:jc w:val="center"/>
              <w:rPr>
                <w:sz w:val="22"/>
                <w:szCs w:val="22"/>
              </w:rPr>
            </w:pPr>
          </w:p>
        </w:tc>
      </w:tr>
      <w:tr w:rsidR="00166DF6" w:rsidRPr="00166DF6" w14:paraId="02CCED6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309C925" w14:textId="77777777" w:rsidR="00166DF6" w:rsidRPr="00166DF6" w:rsidRDefault="00166DF6" w:rsidP="00166DF6">
            <w:pPr>
              <w:jc w:val="center"/>
              <w:rPr>
                <w:sz w:val="22"/>
                <w:szCs w:val="22"/>
              </w:rPr>
            </w:pPr>
            <w:r w:rsidRPr="00166DF6">
              <w:rPr>
                <w:sz w:val="22"/>
                <w:szCs w:val="22"/>
              </w:rPr>
              <w:t>22.4.1</w:t>
            </w:r>
          </w:p>
        </w:tc>
        <w:tc>
          <w:tcPr>
            <w:tcW w:w="4517" w:type="dxa"/>
            <w:tcBorders>
              <w:top w:val="single" w:sz="4" w:space="0" w:color="auto"/>
              <w:left w:val="nil"/>
              <w:bottom w:val="single" w:sz="4" w:space="0" w:color="auto"/>
              <w:right w:val="single" w:sz="4" w:space="0" w:color="auto"/>
            </w:tcBorders>
            <w:shd w:val="clear" w:color="auto" w:fill="auto"/>
            <w:noWrap/>
          </w:tcPr>
          <w:p w14:paraId="79764650"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49745BE7"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FF69C0A" w14:textId="77777777" w:rsidR="00166DF6" w:rsidRPr="00166DF6" w:rsidRDefault="00166DF6" w:rsidP="00166DF6">
            <w:pPr>
              <w:jc w:val="center"/>
              <w:rPr>
                <w:sz w:val="22"/>
                <w:szCs w:val="22"/>
              </w:rPr>
            </w:pPr>
          </w:p>
        </w:tc>
      </w:tr>
      <w:tr w:rsidR="00166DF6" w:rsidRPr="00166DF6" w14:paraId="5EDB883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ABD0E25" w14:textId="77777777" w:rsidR="00166DF6" w:rsidRPr="00166DF6" w:rsidRDefault="00166DF6" w:rsidP="00166DF6">
            <w:pPr>
              <w:jc w:val="center"/>
              <w:rPr>
                <w:sz w:val="22"/>
                <w:szCs w:val="22"/>
              </w:rPr>
            </w:pPr>
            <w:r w:rsidRPr="00166DF6">
              <w:rPr>
                <w:sz w:val="22"/>
                <w:szCs w:val="22"/>
              </w:rPr>
              <w:t>23</w:t>
            </w:r>
          </w:p>
        </w:tc>
        <w:tc>
          <w:tcPr>
            <w:tcW w:w="4517" w:type="dxa"/>
            <w:tcBorders>
              <w:top w:val="single" w:sz="4" w:space="0" w:color="auto"/>
              <w:left w:val="nil"/>
              <w:bottom w:val="single" w:sz="4" w:space="0" w:color="auto"/>
              <w:right w:val="single" w:sz="4" w:space="0" w:color="auto"/>
            </w:tcBorders>
            <w:shd w:val="clear" w:color="auto" w:fill="auto"/>
            <w:noWrap/>
          </w:tcPr>
          <w:p w14:paraId="11D466FB" w14:textId="77777777" w:rsidR="00166DF6" w:rsidRPr="00166DF6" w:rsidRDefault="00166DF6" w:rsidP="00166DF6">
            <w:pPr>
              <w:rPr>
                <w:sz w:val="22"/>
                <w:szCs w:val="22"/>
              </w:rPr>
            </w:pPr>
            <w:r w:rsidRPr="00166DF6">
              <w:rPr>
                <w:sz w:val="22"/>
                <w:szCs w:val="22"/>
              </w:rPr>
              <w:t>Цена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1C7F64DF"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5E4D845B" w14:textId="77777777" w:rsidR="00166DF6" w:rsidRPr="00166DF6" w:rsidRDefault="00166DF6" w:rsidP="00166DF6">
            <w:pPr>
              <w:jc w:val="center"/>
              <w:rPr>
                <w:sz w:val="22"/>
                <w:szCs w:val="22"/>
              </w:rPr>
            </w:pPr>
          </w:p>
        </w:tc>
      </w:tr>
      <w:tr w:rsidR="00166DF6" w:rsidRPr="00166DF6" w14:paraId="137F370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70660FB" w14:textId="77777777" w:rsidR="00166DF6" w:rsidRPr="00166DF6" w:rsidRDefault="00166DF6" w:rsidP="00166DF6">
            <w:pPr>
              <w:jc w:val="center"/>
              <w:rPr>
                <w:sz w:val="22"/>
                <w:szCs w:val="22"/>
              </w:rPr>
            </w:pPr>
            <w:r w:rsidRPr="00166DF6">
              <w:rPr>
                <w:sz w:val="22"/>
                <w:szCs w:val="22"/>
              </w:rPr>
              <w:t>23.1</w:t>
            </w:r>
          </w:p>
        </w:tc>
        <w:tc>
          <w:tcPr>
            <w:tcW w:w="4517" w:type="dxa"/>
            <w:tcBorders>
              <w:top w:val="single" w:sz="4" w:space="0" w:color="auto"/>
              <w:left w:val="nil"/>
              <w:bottom w:val="single" w:sz="4" w:space="0" w:color="auto"/>
              <w:right w:val="single" w:sz="4" w:space="0" w:color="auto"/>
            </w:tcBorders>
            <w:shd w:val="clear" w:color="auto" w:fill="auto"/>
            <w:noWrap/>
          </w:tcPr>
          <w:p w14:paraId="3AC34856"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70BAEC32"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4E043C04" w14:textId="77777777" w:rsidR="00166DF6" w:rsidRPr="00166DF6" w:rsidRDefault="00166DF6" w:rsidP="00166DF6">
            <w:pPr>
              <w:jc w:val="center"/>
              <w:rPr>
                <w:sz w:val="22"/>
                <w:szCs w:val="22"/>
              </w:rPr>
            </w:pPr>
            <w:r w:rsidRPr="00166DF6">
              <w:rPr>
                <w:szCs w:val="20"/>
              </w:rPr>
              <w:t>1438,27</w:t>
            </w:r>
          </w:p>
        </w:tc>
      </w:tr>
      <w:tr w:rsidR="00166DF6" w:rsidRPr="00166DF6" w14:paraId="50ADE1B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26FC026"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642B1DC9"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52299C2"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7B719D56" w14:textId="77777777" w:rsidR="00166DF6" w:rsidRPr="00166DF6" w:rsidRDefault="00166DF6" w:rsidP="00166DF6">
            <w:pPr>
              <w:jc w:val="center"/>
              <w:rPr>
                <w:sz w:val="22"/>
                <w:szCs w:val="22"/>
              </w:rPr>
            </w:pPr>
          </w:p>
        </w:tc>
      </w:tr>
      <w:tr w:rsidR="00166DF6" w:rsidRPr="00166DF6" w14:paraId="7E6032E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9B99595" w14:textId="77777777" w:rsidR="00166DF6" w:rsidRPr="00166DF6" w:rsidRDefault="00166DF6" w:rsidP="00166DF6">
            <w:pPr>
              <w:jc w:val="center"/>
              <w:rPr>
                <w:sz w:val="22"/>
                <w:szCs w:val="22"/>
              </w:rPr>
            </w:pPr>
            <w:r w:rsidRPr="00166DF6">
              <w:rPr>
                <w:sz w:val="22"/>
                <w:szCs w:val="22"/>
              </w:rPr>
              <w:t>23.2</w:t>
            </w:r>
          </w:p>
        </w:tc>
        <w:tc>
          <w:tcPr>
            <w:tcW w:w="4517" w:type="dxa"/>
            <w:tcBorders>
              <w:top w:val="single" w:sz="4" w:space="0" w:color="auto"/>
              <w:left w:val="nil"/>
              <w:bottom w:val="single" w:sz="4" w:space="0" w:color="auto"/>
              <w:right w:val="single" w:sz="4" w:space="0" w:color="auto"/>
            </w:tcBorders>
            <w:shd w:val="clear" w:color="auto" w:fill="auto"/>
            <w:noWrap/>
          </w:tcPr>
          <w:p w14:paraId="1FAC3605"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2CA11CD5"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BDBE801" w14:textId="77777777" w:rsidR="00166DF6" w:rsidRPr="00166DF6" w:rsidRDefault="00166DF6" w:rsidP="00166DF6">
            <w:pPr>
              <w:jc w:val="center"/>
              <w:rPr>
                <w:sz w:val="22"/>
                <w:szCs w:val="22"/>
              </w:rPr>
            </w:pPr>
            <w:r w:rsidRPr="00166DF6">
              <w:rPr>
                <w:szCs w:val="20"/>
              </w:rPr>
              <w:t>30805,96</w:t>
            </w:r>
          </w:p>
        </w:tc>
      </w:tr>
      <w:tr w:rsidR="00166DF6" w:rsidRPr="00166DF6" w14:paraId="0E03642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4B8E694A" w14:textId="77777777" w:rsidR="00166DF6" w:rsidRPr="00166DF6" w:rsidRDefault="00166DF6" w:rsidP="00166DF6">
            <w:pPr>
              <w:jc w:val="center"/>
              <w:rPr>
                <w:sz w:val="22"/>
                <w:szCs w:val="22"/>
              </w:rPr>
            </w:pPr>
            <w:r w:rsidRPr="00166DF6">
              <w:rPr>
                <w:sz w:val="22"/>
                <w:szCs w:val="22"/>
              </w:rPr>
              <w:t>23.3</w:t>
            </w:r>
          </w:p>
        </w:tc>
        <w:tc>
          <w:tcPr>
            <w:tcW w:w="4517" w:type="dxa"/>
            <w:tcBorders>
              <w:top w:val="single" w:sz="4" w:space="0" w:color="auto"/>
              <w:left w:val="nil"/>
              <w:bottom w:val="single" w:sz="4" w:space="0" w:color="auto"/>
              <w:right w:val="single" w:sz="4" w:space="0" w:color="auto"/>
            </w:tcBorders>
            <w:shd w:val="clear" w:color="auto" w:fill="auto"/>
            <w:noWrap/>
          </w:tcPr>
          <w:p w14:paraId="316A28E8"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0B00AC5"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0C9A1424" w14:textId="77777777" w:rsidR="00166DF6" w:rsidRPr="00166DF6" w:rsidRDefault="00166DF6" w:rsidP="00166DF6">
            <w:pPr>
              <w:jc w:val="center"/>
              <w:rPr>
                <w:sz w:val="22"/>
                <w:szCs w:val="22"/>
              </w:rPr>
            </w:pPr>
            <w:r w:rsidRPr="00166DF6">
              <w:rPr>
                <w:szCs w:val="20"/>
              </w:rPr>
              <w:t>0,00</w:t>
            </w:r>
          </w:p>
        </w:tc>
      </w:tr>
      <w:tr w:rsidR="00166DF6" w:rsidRPr="00166DF6" w14:paraId="554D5204"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324D832" w14:textId="77777777" w:rsidR="00166DF6" w:rsidRPr="00166DF6" w:rsidRDefault="00166DF6" w:rsidP="00166DF6">
            <w:pPr>
              <w:jc w:val="center"/>
              <w:rPr>
                <w:sz w:val="22"/>
                <w:szCs w:val="22"/>
              </w:rPr>
            </w:pPr>
            <w:r w:rsidRPr="00166DF6">
              <w:rPr>
                <w:sz w:val="22"/>
                <w:szCs w:val="22"/>
              </w:rPr>
              <w:t>23.3.1</w:t>
            </w:r>
          </w:p>
        </w:tc>
        <w:tc>
          <w:tcPr>
            <w:tcW w:w="4517" w:type="dxa"/>
            <w:tcBorders>
              <w:top w:val="single" w:sz="4" w:space="0" w:color="auto"/>
              <w:left w:val="nil"/>
              <w:bottom w:val="single" w:sz="4" w:space="0" w:color="auto"/>
              <w:right w:val="single" w:sz="4" w:space="0" w:color="auto"/>
            </w:tcBorders>
            <w:shd w:val="clear" w:color="auto" w:fill="auto"/>
            <w:noWrap/>
          </w:tcPr>
          <w:p w14:paraId="2786D553"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7AB29EDA"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3184F8E6" w14:textId="77777777" w:rsidR="00166DF6" w:rsidRPr="00166DF6" w:rsidRDefault="00166DF6" w:rsidP="00166DF6">
            <w:pPr>
              <w:jc w:val="center"/>
              <w:rPr>
                <w:sz w:val="22"/>
                <w:szCs w:val="22"/>
              </w:rPr>
            </w:pPr>
          </w:p>
        </w:tc>
      </w:tr>
      <w:tr w:rsidR="00166DF6" w:rsidRPr="00166DF6" w14:paraId="3A7128B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25041B7" w14:textId="77777777" w:rsidR="00166DF6" w:rsidRPr="00166DF6" w:rsidRDefault="00166DF6" w:rsidP="00166DF6">
            <w:pPr>
              <w:jc w:val="center"/>
              <w:rPr>
                <w:sz w:val="22"/>
                <w:szCs w:val="22"/>
              </w:rPr>
            </w:pPr>
            <w:r w:rsidRPr="00166DF6">
              <w:rPr>
                <w:sz w:val="22"/>
                <w:szCs w:val="22"/>
              </w:rPr>
              <w:t>23.3.2</w:t>
            </w:r>
          </w:p>
        </w:tc>
        <w:tc>
          <w:tcPr>
            <w:tcW w:w="4517" w:type="dxa"/>
            <w:tcBorders>
              <w:top w:val="single" w:sz="4" w:space="0" w:color="auto"/>
              <w:left w:val="nil"/>
              <w:bottom w:val="single" w:sz="4" w:space="0" w:color="auto"/>
              <w:right w:val="single" w:sz="4" w:space="0" w:color="auto"/>
            </w:tcBorders>
            <w:shd w:val="clear" w:color="auto" w:fill="auto"/>
            <w:noWrap/>
          </w:tcPr>
          <w:p w14:paraId="2BF5D04A"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10447350"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2D088208" w14:textId="77777777" w:rsidR="00166DF6" w:rsidRPr="00166DF6" w:rsidRDefault="00166DF6" w:rsidP="00166DF6">
            <w:pPr>
              <w:jc w:val="center"/>
              <w:rPr>
                <w:sz w:val="22"/>
                <w:szCs w:val="22"/>
              </w:rPr>
            </w:pPr>
          </w:p>
        </w:tc>
      </w:tr>
      <w:tr w:rsidR="00166DF6" w:rsidRPr="00166DF6" w14:paraId="54D1EA5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23332EC" w14:textId="77777777" w:rsidR="00166DF6" w:rsidRPr="00166DF6" w:rsidRDefault="00166DF6" w:rsidP="00166DF6">
            <w:pPr>
              <w:jc w:val="center"/>
              <w:rPr>
                <w:sz w:val="22"/>
                <w:szCs w:val="22"/>
              </w:rPr>
            </w:pPr>
            <w:r w:rsidRPr="00166DF6">
              <w:rPr>
                <w:sz w:val="22"/>
                <w:szCs w:val="22"/>
              </w:rPr>
              <w:t>23.3.3</w:t>
            </w:r>
          </w:p>
        </w:tc>
        <w:tc>
          <w:tcPr>
            <w:tcW w:w="4517" w:type="dxa"/>
            <w:tcBorders>
              <w:top w:val="single" w:sz="4" w:space="0" w:color="auto"/>
              <w:left w:val="nil"/>
              <w:bottom w:val="single" w:sz="4" w:space="0" w:color="auto"/>
              <w:right w:val="single" w:sz="4" w:space="0" w:color="auto"/>
            </w:tcBorders>
            <w:shd w:val="clear" w:color="auto" w:fill="auto"/>
            <w:noWrap/>
          </w:tcPr>
          <w:p w14:paraId="21353DAF"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128C3406"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27B48EAA" w14:textId="77777777" w:rsidR="00166DF6" w:rsidRPr="00166DF6" w:rsidRDefault="00166DF6" w:rsidP="00166DF6">
            <w:pPr>
              <w:jc w:val="center"/>
              <w:rPr>
                <w:sz w:val="22"/>
                <w:szCs w:val="22"/>
              </w:rPr>
            </w:pPr>
          </w:p>
        </w:tc>
      </w:tr>
      <w:tr w:rsidR="00166DF6" w:rsidRPr="00166DF6" w14:paraId="7E3FF07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41822F7" w14:textId="77777777" w:rsidR="00166DF6" w:rsidRPr="00166DF6" w:rsidRDefault="00166DF6" w:rsidP="00166DF6">
            <w:pPr>
              <w:jc w:val="center"/>
              <w:rPr>
                <w:sz w:val="22"/>
                <w:szCs w:val="22"/>
              </w:rPr>
            </w:pPr>
            <w:r w:rsidRPr="00166DF6">
              <w:rPr>
                <w:sz w:val="22"/>
                <w:szCs w:val="22"/>
              </w:rPr>
              <w:t>23.4</w:t>
            </w:r>
          </w:p>
        </w:tc>
        <w:tc>
          <w:tcPr>
            <w:tcW w:w="4517" w:type="dxa"/>
            <w:tcBorders>
              <w:top w:val="single" w:sz="4" w:space="0" w:color="auto"/>
              <w:left w:val="nil"/>
              <w:bottom w:val="single" w:sz="4" w:space="0" w:color="auto"/>
              <w:right w:val="single" w:sz="4" w:space="0" w:color="auto"/>
            </w:tcBorders>
            <w:shd w:val="clear" w:color="auto" w:fill="auto"/>
            <w:noWrap/>
          </w:tcPr>
          <w:p w14:paraId="7D020DE8"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2DC759E"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6E98FD72" w14:textId="77777777" w:rsidR="00166DF6" w:rsidRPr="00166DF6" w:rsidRDefault="00166DF6" w:rsidP="00166DF6">
            <w:pPr>
              <w:jc w:val="center"/>
              <w:rPr>
                <w:sz w:val="22"/>
                <w:szCs w:val="22"/>
              </w:rPr>
            </w:pPr>
            <w:r w:rsidRPr="00166DF6">
              <w:rPr>
                <w:szCs w:val="20"/>
              </w:rPr>
              <w:t>0,00</w:t>
            </w:r>
          </w:p>
        </w:tc>
      </w:tr>
      <w:tr w:rsidR="00166DF6" w:rsidRPr="00166DF6" w14:paraId="764FB8F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5F87DA9" w14:textId="77777777" w:rsidR="00166DF6" w:rsidRPr="00166DF6" w:rsidRDefault="00166DF6" w:rsidP="00166DF6">
            <w:pPr>
              <w:jc w:val="center"/>
              <w:rPr>
                <w:sz w:val="22"/>
                <w:szCs w:val="22"/>
              </w:rPr>
            </w:pPr>
            <w:r w:rsidRPr="00166DF6">
              <w:rPr>
                <w:sz w:val="22"/>
                <w:szCs w:val="22"/>
              </w:rPr>
              <w:t>23.4.1</w:t>
            </w:r>
          </w:p>
        </w:tc>
        <w:tc>
          <w:tcPr>
            <w:tcW w:w="4517" w:type="dxa"/>
            <w:tcBorders>
              <w:top w:val="single" w:sz="4" w:space="0" w:color="auto"/>
              <w:left w:val="nil"/>
              <w:bottom w:val="single" w:sz="4" w:space="0" w:color="auto"/>
              <w:right w:val="single" w:sz="4" w:space="0" w:color="auto"/>
            </w:tcBorders>
            <w:shd w:val="clear" w:color="auto" w:fill="auto"/>
            <w:noWrap/>
          </w:tcPr>
          <w:p w14:paraId="58F9AF69"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7DCB2216"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4E7A91D" w14:textId="77777777" w:rsidR="00166DF6" w:rsidRPr="00166DF6" w:rsidRDefault="00166DF6" w:rsidP="00166DF6">
            <w:pPr>
              <w:jc w:val="center"/>
              <w:rPr>
                <w:sz w:val="22"/>
                <w:szCs w:val="22"/>
              </w:rPr>
            </w:pPr>
          </w:p>
        </w:tc>
      </w:tr>
      <w:tr w:rsidR="00166DF6" w:rsidRPr="00166DF6" w14:paraId="469E406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B76D5AE" w14:textId="77777777" w:rsidR="00166DF6" w:rsidRPr="00166DF6" w:rsidRDefault="00166DF6" w:rsidP="00166DF6">
            <w:pPr>
              <w:jc w:val="center"/>
              <w:rPr>
                <w:sz w:val="22"/>
                <w:szCs w:val="22"/>
              </w:rPr>
            </w:pPr>
            <w:r w:rsidRPr="00166DF6">
              <w:rPr>
                <w:sz w:val="22"/>
                <w:szCs w:val="22"/>
              </w:rPr>
              <w:t>23.4.1</w:t>
            </w:r>
          </w:p>
        </w:tc>
        <w:tc>
          <w:tcPr>
            <w:tcW w:w="4517" w:type="dxa"/>
            <w:tcBorders>
              <w:top w:val="single" w:sz="4" w:space="0" w:color="auto"/>
              <w:left w:val="nil"/>
              <w:bottom w:val="single" w:sz="4" w:space="0" w:color="auto"/>
              <w:right w:val="single" w:sz="4" w:space="0" w:color="auto"/>
            </w:tcBorders>
            <w:shd w:val="clear" w:color="auto" w:fill="auto"/>
            <w:noWrap/>
          </w:tcPr>
          <w:p w14:paraId="48F07636"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4BF3D526"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64450358" w14:textId="77777777" w:rsidR="00166DF6" w:rsidRPr="00166DF6" w:rsidRDefault="00166DF6" w:rsidP="00166DF6">
            <w:pPr>
              <w:jc w:val="center"/>
              <w:rPr>
                <w:sz w:val="22"/>
                <w:szCs w:val="22"/>
              </w:rPr>
            </w:pPr>
          </w:p>
        </w:tc>
      </w:tr>
      <w:tr w:rsidR="00166DF6" w:rsidRPr="00166DF6" w14:paraId="121CA33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01A804C" w14:textId="77777777" w:rsidR="00166DF6" w:rsidRPr="00166DF6" w:rsidRDefault="00166DF6" w:rsidP="00166DF6">
            <w:pPr>
              <w:jc w:val="center"/>
              <w:rPr>
                <w:sz w:val="22"/>
                <w:szCs w:val="22"/>
              </w:rPr>
            </w:pPr>
            <w:r w:rsidRPr="00166DF6">
              <w:rPr>
                <w:sz w:val="22"/>
                <w:szCs w:val="22"/>
              </w:rPr>
              <w:t>24</w:t>
            </w:r>
          </w:p>
        </w:tc>
        <w:tc>
          <w:tcPr>
            <w:tcW w:w="4517" w:type="dxa"/>
            <w:tcBorders>
              <w:top w:val="single" w:sz="4" w:space="0" w:color="auto"/>
              <w:left w:val="nil"/>
              <w:bottom w:val="single" w:sz="4" w:space="0" w:color="auto"/>
              <w:right w:val="single" w:sz="4" w:space="0" w:color="auto"/>
            </w:tcBorders>
            <w:shd w:val="clear" w:color="auto" w:fill="auto"/>
            <w:noWrap/>
          </w:tcPr>
          <w:p w14:paraId="53B8B043" w14:textId="77777777" w:rsidR="00166DF6" w:rsidRPr="00166DF6" w:rsidRDefault="00166DF6" w:rsidP="00166DF6">
            <w:pPr>
              <w:rPr>
                <w:sz w:val="22"/>
                <w:szCs w:val="22"/>
              </w:rPr>
            </w:pPr>
            <w:r w:rsidRPr="00166DF6">
              <w:rPr>
                <w:sz w:val="22"/>
                <w:szCs w:val="22"/>
              </w:rPr>
              <w:t>Стоимость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6F4ECD35"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3D236669" w14:textId="77777777" w:rsidR="00166DF6" w:rsidRPr="00166DF6" w:rsidRDefault="00166DF6" w:rsidP="00166DF6">
            <w:pPr>
              <w:jc w:val="center"/>
              <w:rPr>
                <w:sz w:val="22"/>
                <w:szCs w:val="22"/>
              </w:rPr>
            </w:pPr>
            <w:r w:rsidRPr="00166DF6">
              <w:rPr>
                <w:szCs w:val="20"/>
              </w:rPr>
              <w:t>4038191,15</w:t>
            </w:r>
          </w:p>
        </w:tc>
      </w:tr>
      <w:tr w:rsidR="00166DF6" w:rsidRPr="00166DF6" w14:paraId="35DCA22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FAF0D82" w14:textId="77777777" w:rsidR="00166DF6" w:rsidRPr="00166DF6" w:rsidRDefault="00166DF6" w:rsidP="00166DF6">
            <w:pPr>
              <w:jc w:val="center"/>
              <w:rPr>
                <w:sz w:val="22"/>
                <w:szCs w:val="22"/>
              </w:rPr>
            </w:pPr>
            <w:r w:rsidRPr="00166DF6">
              <w:rPr>
                <w:sz w:val="22"/>
                <w:szCs w:val="22"/>
              </w:rPr>
              <w:t>24.1</w:t>
            </w:r>
          </w:p>
        </w:tc>
        <w:tc>
          <w:tcPr>
            <w:tcW w:w="4517" w:type="dxa"/>
            <w:tcBorders>
              <w:top w:val="single" w:sz="4" w:space="0" w:color="auto"/>
              <w:left w:val="nil"/>
              <w:bottom w:val="single" w:sz="4" w:space="0" w:color="auto"/>
              <w:right w:val="single" w:sz="4" w:space="0" w:color="auto"/>
            </w:tcBorders>
            <w:shd w:val="clear" w:color="auto" w:fill="auto"/>
            <w:noWrap/>
          </w:tcPr>
          <w:p w14:paraId="29A636D4"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8922D91"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4AEB099D" w14:textId="77777777" w:rsidR="00166DF6" w:rsidRPr="00166DF6" w:rsidRDefault="00166DF6" w:rsidP="00166DF6">
            <w:pPr>
              <w:jc w:val="center"/>
              <w:rPr>
                <w:sz w:val="22"/>
                <w:szCs w:val="22"/>
              </w:rPr>
            </w:pPr>
            <w:r w:rsidRPr="00166DF6">
              <w:rPr>
                <w:szCs w:val="20"/>
              </w:rPr>
              <w:t>3839851,03</w:t>
            </w:r>
          </w:p>
        </w:tc>
      </w:tr>
      <w:tr w:rsidR="00166DF6" w:rsidRPr="00166DF6" w14:paraId="2CFF5DF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C449A83"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1EE87B38"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57CBCEE9"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40CDA9FE" w14:textId="77777777" w:rsidR="00166DF6" w:rsidRPr="00166DF6" w:rsidRDefault="00166DF6" w:rsidP="00166DF6">
            <w:pPr>
              <w:jc w:val="center"/>
              <w:rPr>
                <w:sz w:val="22"/>
                <w:szCs w:val="22"/>
              </w:rPr>
            </w:pPr>
          </w:p>
        </w:tc>
      </w:tr>
      <w:tr w:rsidR="00166DF6" w:rsidRPr="00166DF6" w14:paraId="259F3E5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C40399" w14:textId="77777777" w:rsidR="00166DF6" w:rsidRPr="00166DF6" w:rsidRDefault="00166DF6" w:rsidP="00166DF6">
            <w:pPr>
              <w:jc w:val="center"/>
              <w:rPr>
                <w:sz w:val="22"/>
                <w:szCs w:val="22"/>
              </w:rPr>
            </w:pPr>
            <w:r w:rsidRPr="00166DF6">
              <w:rPr>
                <w:sz w:val="22"/>
                <w:szCs w:val="22"/>
              </w:rPr>
              <w:t>24.2</w:t>
            </w:r>
          </w:p>
        </w:tc>
        <w:tc>
          <w:tcPr>
            <w:tcW w:w="4517" w:type="dxa"/>
            <w:tcBorders>
              <w:top w:val="single" w:sz="4" w:space="0" w:color="auto"/>
              <w:left w:val="nil"/>
              <w:bottom w:val="single" w:sz="4" w:space="0" w:color="auto"/>
              <w:right w:val="single" w:sz="4" w:space="0" w:color="auto"/>
            </w:tcBorders>
            <w:shd w:val="clear" w:color="auto" w:fill="auto"/>
            <w:noWrap/>
          </w:tcPr>
          <w:p w14:paraId="09CAFA00"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4AE5775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601F236F" w14:textId="77777777" w:rsidR="00166DF6" w:rsidRPr="00166DF6" w:rsidRDefault="00166DF6" w:rsidP="00166DF6">
            <w:pPr>
              <w:jc w:val="center"/>
              <w:rPr>
                <w:sz w:val="22"/>
                <w:szCs w:val="22"/>
              </w:rPr>
            </w:pPr>
            <w:r w:rsidRPr="00166DF6">
              <w:rPr>
                <w:szCs w:val="20"/>
              </w:rPr>
              <w:t>198340,12</w:t>
            </w:r>
          </w:p>
        </w:tc>
      </w:tr>
      <w:tr w:rsidR="00166DF6" w:rsidRPr="00166DF6" w14:paraId="2F621BF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926F0A8" w14:textId="77777777" w:rsidR="00166DF6" w:rsidRPr="00166DF6" w:rsidRDefault="00166DF6" w:rsidP="00166DF6">
            <w:pPr>
              <w:jc w:val="center"/>
              <w:rPr>
                <w:sz w:val="22"/>
                <w:szCs w:val="22"/>
              </w:rPr>
            </w:pPr>
            <w:r w:rsidRPr="00166DF6">
              <w:rPr>
                <w:sz w:val="22"/>
                <w:szCs w:val="22"/>
              </w:rPr>
              <w:t>24.3</w:t>
            </w:r>
          </w:p>
        </w:tc>
        <w:tc>
          <w:tcPr>
            <w:tcW w:w="4517" w:type="dxa"/>
            <w:tcBorders>
              <w:top w:val="single" w:sz="4" w:space="0" w:color="auto"/>
              <w:left w:val="nil"/>
              <w:bottom w:val="single" w:sz="4" w:space="0" w:color="auto"/>
              <w:right w:val="single" w:sz="4" w:space="0" w:color="auto"/>
            </w:tcBorders>
            <w:shd w:val="clear" w:color="auto" w:fill="auto"/>
            <w:noWrap/>
          </w:tcPr>
          <w:p w14:paraId="15EB5C90"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14AB9A3"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2AC053F8" w14:textId="77777777" w:rsidR="00166DF6" w:rsidRPr="00166DF6" w:rsidRDefault="00166DF6" w:rsidP="00166DF6">
            <w:pPr>
              <w:jc w:val="center"/>
              <w:rPr>
                <w:sz w:val="22"/>
                <w:szCs w:val="22"/>
              </w:rPr>
            </w:pPr>
            <w:r w:rsidRPr="00166DF6">
              <w:rPr>
                <w:szCs w:val="20"/>
              </w:rPr>
              <w:t>0,00</w:t>
            </w:r>
          </w:p>
        </w:tc>
      </w:tr>
      <w:tr w:rsidR="00166DF6" w:rsidRPr="00166DF6" w14:paraId="543790EF"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1D709DC" w14:textId="77777777" w:rsidR="00166DF6" w:rsidRPr="00166DF6" w:rsidRDefault="00166DF6" w:rsidP="00166DF6">
            <w:pPr>
              <w:jc w:val="center"/>
              <w:rPr>
                <w:sz w:val="22"/>
                <w:szCs w:val="22"/>
              </w:rPr>
            </w:pPr>
            <w:r w:rsidRPr="00166DF6">
              <w:rPr>
                <w:sz w:val="22"/>
                <w:szCs w:val="22"/>
              </w:rPr>
              <w:lastRenderedPageBreak/>
              <w:t>24.3.1</w:t>
            </w:r>
          </w:p>
        </w:tc>
        <w:tc>
          <w:tcPr>
            <w:tcW w:w="4517" w:type="dxa"/>
            <w:tcBorders>
              <w:top w:val="single" w:sz="4" w:space="0" w:color="auto"/>
              <w:left w:val="nil"/>
              <w:bottom w:val="single" w:sz="4" w:space="0" w:color="auto"/>
              <w:right w:val="single" w:sz="4" w:space="0" w:color="auto"/>
            </w:tcBorders>
            <w:shd w:val="clear" w:color="auto" w:fill="auto"/>
            <w:noWrap/>
          </w:tcPr>
          <w:p w14:paraId="11A2378C"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7399FF9"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0E74B10" w14:textId="77777777" w:rsidR="00166DF6" w:rsidRPr="00166DF6" w:rsidRDefault="00166DF6" w:rsidP="00166DF6">
            <w:pPr>
              <w:jc w:val="center"/>
              <w:rPr>
                <w:sz w:val="22"/>
                <w:szCs w:val="22"/>
              </w:rPr>
            </w:pPr>
            <w:r w:rsidRPr="00166DF6">
              <w:rPr>
                <w:szCs w:val="20"/>
              </w:rPr>
              <w:t>0,00</w:t>
            </w:r>
          </w:p>
        </w:tc>
      </w:tr>
      <w:tr w:rsidR="00166DF6" w:rsidRPr="00166DF6" w14:paraId="01FF08A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2BFFEC8" w14:textId="77777777" w:rsidR="00166DF6" w:rsidRPr="00166DF6" w:rsidRDefault="00166DF6" w:rsidP="00166DF6">
            <w:pPr>
              <w:jc w:val="center"/>
              <w:rPr>
                <w:sz w:val="22"/>
                <w:szCs w:val="22"/>
              </w:rPr>
            </w:pPr>
            <w:r w:rsidRPr="00166DF6">
              <w:rPr>
                <w:sz w:val="22"/>
                <w:szCs w:val="22"/>
              </w:rPr>
              <w:t>24.3.2</w:t>
            </w:r>
          </w:p>
        </w:tc>
        <w:tc>
          <w:tcPr>
            <w:tcW w:w="4517" w:type="dxa"/>
            <w:tcBorders>
              <w:top w:val="single" w:sz="4" w:space="0" w:color="auto"/>
              <w:left w:val="nil"/>
              <w:bottom w:val="single" w:sz="4" w:space="0" w:color="auto"/>
              <w:right w:val="single" w:sz="4" w:space="0" w:color="auto"/>
            </w:tcBorders>
            <w:shd w:val="clear" w:color="auto" w:fill="auto"/>
            <w:noWrap/>
          </w:tcPr>
          <w:p w14:paraId="4A9E3651"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32969E6A"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7480BF1" w14:textId="77777777" w:rsidR="00166DF6" w:rsidRPr="00166DF6" w:rsidRDefault="00166DF6" w:rsidP="00166DF6">
            <w:pPr>
              <w:jc w:val="center"/>
              <w:rPr>
                <w:sz w:val="22"/>
                <w:szCs w:val="22"/>
              </w:rPr>
            </w:pPr>
            <w:r w:rsidRPr="00166DF6">
              <w:rPr>
                <w:szCs w:val="20"/>
              </w:rPr>
              <w:t>0,00</w:t>
            </w:r>
          </w:p>
        </w:tc>
      </w:tr>
      <w:tr w:rsidR="00166DF6" w:rsidRPr="00166DF6" w14:paraId="0F38415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FFC8C72" w14:textId="77777777" w:rsidR="00166DF6" w:rsidRPr="00166DF6" w:rsidRDefault="00166DF6" w:rsidP="00166DF6">
            <w:pPr>
              <w:jc w:val="center"/>
              <w:rPr>
                <w:sz w:val="22"/>
                <w:szCs w:val="22"/>
              </w:rPr>
            </w:pPr>
            <w:r w:rsidRPr="00166DF6">
              <w:rPr>
                <w:sz w:val="22"/>
                <w:szCs w:val="22"/>
              </w:rPr>
              <w:t>24.3.3</w:t>
            </w:r>
          </w:p>
        </w:tc>
        <w:tc>
          <w:tcPr>
            <w:tcW w:w="4517" w:type="dxa"/>
            <w:tcBorders>
              <w:top w:val="single" w:sz="4" w:space="0" w:color="auto"/>
              <w:left w:val="nil"/>
              <w:bottom w:val="single" w:sz="4" w:space="0" w:color="auto"/>
              <w:right w:val="single" w:sz="4" w:space="0" w:color="auto"/>
            </w:tcBorders>
            <w:shd w:val="clear" w:color="auto" w:fill="auto"/>
            <w:noWrap/>
          </w:tcPr>
          <w:p w14:paraId="06A4C2B8"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79CEB407"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9DD70AD" w14:textId="77777777" w:rsidR="00166DF6" w:rsidRPr="00166DF6" w:rsidRDefault="00166DF6" w:rsidP="00166DF6">
            <w:pPr>
              <w:jc w:val="center"/>
              <w:rPr>
                <w:sz w:val="22"/>
                <w:szCs w:val="22"/>
              </w:rPr>
            </w:pPr>
            <w:r w:rsidRPr="00166DF6">
              <w:rPr>
                <w:szCs w:val="20"/>
              </w:rPr>
              <w:t>0,00</w:t>
            </w:r>
          </w:p>
        </w:tc>
      </w:tr>
      <w:tr w:rsidR="00166DF6" w:rsidRPr="00166DF6" w14:paraId="59476A72" w14:textId="77777777" w:rsidTr="00293CC7">
        <w:trPr>
          <w:trHeight w:val="91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2F6BB0" w14:textId="77777777" w:rsidR="00166DF6" w:rsidRPr="00166DF6" w:rsidRDefault="00166DF6" w:rsidP="00166DF6">
            <w:pPr>
              <w:jc w:val="center"/>
              <w:rPr>
                <w:sz w:val="22"/>
                <w:szCs w:val="22"/>
              </w:rPr>
            </w:pPr>
            <w:r w:rsidRPr="00166DF6">
              <w:rPr>
                <w:sz w:val="22"/>
                <w:szCs w:val="22"/>
              </w:rPr>
              <w:t>24.4</w:t>
            </w:r>
          </w:p>
        </w:tc>
        <w:tc>
          <w:tcPr>
            <w:tcW w:w="4517" w:type="dxa"/>
            <w:tcBorders>
              <w:top w:val="single" w:sz="4" w:space="0" w:color="auto"/>
              <w:left w:val="nil"/>
              <w:bottom w:val="single" w:sz="4" w:space="0" w:color="auto"/>
              <w:right w:val="single" w:sz="4" w:space="0" w:color="auto"/>
            </w:tcBorders>
            <w:shd w:val="clear" w:color="auto" w:fill="auto"/>
            <w:noWrap/>
          </w:tcPr>
          <w:p w14:paraId="42432AE9"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25D1FCBF"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3D9E589" w14:textId="77777777" w:rsidR="00166DF6" w:rsidRPr="00166DF6" w:rsidRDefault="00166DF6" w:rsidP="00166DF6">
            <w:pPr>
              <w:jc w:val="center"/>
              <w:rPr>
                <w:sz w:val="22"/>
                <w:szCs w:val="22"/>
              </w:rPr>
            </w:pPr>
            <w:r w:rsidRPr="00166DF6">
              <w:rPr>
                <w:szCs w:val="20"/>
              </w:rPr>
              <w:t>0,00</w:t>
            </w:r>
          </w:p>
        </w:tc>
      </w:tr>
      <w:tr w:rsidR="00166DF6" w:rsidRPr="00166DF6" w14:paraId="4035299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3CB81AA" w14:textId="77777777" w:rsidR="00166DF6" w:rsidRPr="00166DF6" w:rsidRDefault="00166DF6" w:rsidP="00166DF6">
            <w:pPr>
              <w:jc w:val="center"/>
              <w:rPr>
                <w:sz w:val="22"/>
                <w:szCs w:val="22"/>
              </w:rPr>
            </w:pPr>
            <w:r w:rsidRPr="00166DF6">
              <w:rPr>
                <w:sz w:val="22"/>
                <w:szCs w:val="22"/>
              </w:rPr>
              <w:t>24.4.1</w:t>
            </w:r>
          </w:p>
        </w:tc>
        <w:tc>
          <w:tcPr>
            <w:tcW w:w="4517" w:type="dxa"/>
            <w:tcBorders>
              <w:top w:val="single" w:sz="4" w:space="0" w:color="auto"/>
              <w:left w:val="nil"/>
              <w:bottom w:val="single" w:sz="4" w:space="0" w:color="auto"/>
              <w:right w:val="single" w:sz="4" w:space="0" w:color="auto"/>
            </w:tcBorders>
            <w:shd w:val="clear" w:color="auto" w:fill="auto"/>
            <w:noWrap/>
          </w:tcPr>
          <w:p w14:paraId="513A1FF6"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3DE90BF7"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307CD647" w14:textId="77777777" w:rsidR="00166DF6" w:rsidRPr="00166DF6" w:rsidRDefault="00166DF6" w:rsidP="00166DF6">
            <w:pPr>
              <w:jc w:val="center"/>
              <w:rPr>
                <w:sz w:val="22"/>
                <w:szCs w:val="22"/>
              </w:rPr>
            </w:pPr>
            <w:r w:rsidRPr="00166DF6">
              <w:rPr>
                <w:szCs w:val="20"/>
              </w:rPr>
              <w:t>0,00</w:t>
            </w:r>
          </w:p>
        </w:tc>
      </w:tr>
      <w:tr w:rsidR="00166DF6" w:rsidRPr="00166DF6" w14:paraId="68462587"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288C6B1" w14:textId="77777777" w:rsidR="00166DF6" w:rsidRPr="00166DF6" w:rsidRDefault="00166DF6" w:rsidP="00166DF6">
            <w:pPr>
              <w:jc w:val="center"/>
              <w:rPr>
                <w:sz w:val="22"/>
                <w:szCs w:val="22"/>
              </w:rPr>
            </w:pPr>
            <w:r w:rsidRPr="00166DF6">
              <w:rPr>
                <w:sz w:val="22"/>
                <w:szCs w:val="22"/>
              </w:rPr>
              <w:t>24.4.2</w:t>
            </w:r>
          </w:p>
        </w:tc>
        <w:tc>
          <w:tcPr>
            <w:tcW w:w="4517" w:type="dxa"/>
            <w:tcBorders>
              <w:top w:val="single" w:sz="4" w:space="0" w:color="auto"/>
              <w:left w:val="nil"/>
              <w:bottom w:val="single" w:sz="4" w:space="0" w:color="auto"/>
              <w:right w:val="single" w:sz="4" w:space="0" w:color="auto"/>
            </w:tcBorders>
            <w:shd w:val="clear" w:color="auto" w:fill="auto"/>
          </w:tcPr>
          <w:p w14:paraId="643B496B"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17C74E6"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E9D6C07" w14:textId="77777777" w:rsidR="00166DF6" w:rsidRPr="00166DF6" w:rsidRDefault="00166DF6" w:rsidP="00166DF6">
            <w:pPr>
              <w:jc w:val="center"/>
              <w:rPr>
                <w:sz w:val="22"/>
                <w:szCs w:val="22"/>
              </w:rPr>
            </w:pPr>
            <w:r w:rsidRPr="00166DF6">
              <w:rPr>
                <w:szCs w:val="20"/>
              </w:rPr>
              <w:t>0,00</w:t>
            </w:r>
          </w:p>
        </w:tc>
      </w:tr>
      <w:tr w:rsidR="00166DF6" w:rsidRPr="00166DF6" w14:paraId="08ECBBC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61A95D7" w14:textId="77777777" w:rsidR="00166DF6" w:rsidRPr="00166DF6" w:rsidRDefault="00166DF6" w:rsidP="00166DF6">
            <w:pPr>
              <w:jc w:val="center"/>
              <w:rPr>
                <w:sz w:val="22"/>
                <w:szCs w:val="22"/>
              </w:rPr>
            </w:pPr>
            <w:r w:rsidRPr="00166DF6">
              <w:rPr>
                <w:sz w:val="22"/>
                <w:szCs w:val="22"/>
              </w:rPr>
              <w:t>24.5</w:t>
            </w:r>
          </w:p>
        </w:tc>
        <w:tc>
          <w:tcPr>
            <w:tcW w:w="4517" w:type="dxa"/>
            <w:tcBorders>
              <w:top w:val="single" w:sz="4" w:space="0" w:color="auto"/>
              <w:left w:val="nil"/>
              <w:bottom w:val="single" w:sz="4" w:space="0" w:color="auto"/>
              <w:right w:val="single" w:sz="4" w:space="0" w:color="auto"/>
            </w:tcBorders>
            <w:shd w:val="clear" w:color="auto" w:fill="auto"/>
            <w:noWrap/>
          </w:tcPr>
          <w:p w14:paraId="24F3453B"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23B3A00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3D0F2434" w14:textId="77777777" w:rsidR="00166DF6" w:rsidRPr="00166DF6" w:rsidRDefault="00166DF6" w:rsidP="00166DF6">
            <w:pPr>
              <w:jc w:val="center"/>
              <w:rPr>
                <w:sz w:val="22"/>
                <w:szCs w:val="22"/>
              </w:rPr>
            </w:pPr>
            <w:r w:rsidRPr="00166DF6">
              <w:rPr>
                <w:szCs w:val="20"/>
              </w:rPr>
              <w:t>256397,48</w:t>
            </w:r>
          </w:p>
        </w:tc>
      </w:tr>
      <w:tr w:rsidR="00166DF6" w:rsidRPr="00166DF6" w14:paraId="7733D91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7CED8A4D" w14:textId="77777777" w:rsidR="00166DF6" w:rsidRPr="00166DF6" w:rsidRDefault="00166DF6" w:rsidP="00166DF6">
            <w:pPr>
              <w:jc w:val="center"/>
              <w:rPr>
                <w:sz w:val="22"/>
                <w:szCs w:val="22"/>
              </w:rPr>
            </w:pPr>
            <w:r w:rsidRPr="00166DF6">
              <w:rPr>
                <w:sz w:val="22"/>
                <w:szCs w:val="22"/>
              </w:rPr>
              <w:t>25</w:t>
            </w:r>
          </w:p>
        </w:tc>
        <w:tc>
          <w:tcPr>
            <w:tcW w:w="4517" w:type="dxa"/>
            <w:tcBorders>
              <w:top w:val="single" w:sz="4" w:space="0" w:color="auto"/>
              <w:left w:val="nil"/>
              <w:bottom w:val="single" w:sz="4" w:space="0" w:color="auto"/>
              <w:right w:val="single" w:sz="4" w:space="0" w:color="auto"/>
            </w:tcBorders>
            <w:shd w:val="clear" w:color="auto" w:fill="auto"/>
            <w:noWrap/>
          </w:tcPr>
          <w:p w14:paraId="3FDF9C37" w14:textId="77777777" w:rsidR="00166DF6" w:rsidRPr="00166DF6" w:rsidRDefault="00166DF6" w:rsidP="00166DF6">
            <w:pPr>
              <w:rPr>
                <w:sz w:val="22"/>
                <w:szCs w:val="22"/>
              </w:rPr>
            </w:pPr>
            <w:r w:rsidRPr="00166DF6">
              <w:rPr>
                <w:sz w:val="22"/>
                <w:szCs w:val="22"/>
              </w:rPr>
              <w:t>Стоимость натурального топлива на производство тепловой энергии по видам топлива</w:t>
            </w:r>
          </w:p>
        </w:tc>
        <w:tc>
          <w:tcPr>
            <w:tcW w:w="1878" w:type="dxa"/>
            <w:tcBorders>
              <w:top w:val="single" w:sz="4" w:space="0" w:color="auto"/>
              <w:left w:val="nil"/>
              <w:bottom w:val="single" w:sz="4" w:space="0" w:color="auto"/>
              <w:right w:val="single" w:sz="4" w:space="0" w:color="auto"/>
            </w:tcBorders>
            <w:shd w:val="clear" w:color="auto" w:fill="auto"/>
          </w:tcPr>
          <w:p w14:paraId="0078C7B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34929A3D" w14:textId="77777777" w:rsidR="00166DF6" w:rsidRPr="00166DF6" w:rsidRDefault="00166DF6" w:rsidP="00166DF6">
            <w:pPr>
              <w:jc w:val="center"/>
              <w:rPr>
                <w:sz w:val="22"/>
                <w:szCs w:val="22"/>
              </w:rPr>
            </w:pPr>
            <w:r w:rsidRPr="00166DF6">
              <w:rPr>
                <w:szCs w:val="20"/>
              </w:rPr>
              <w:t>256397,48</w:t>
            </w:r>
          </w:p>
        </w:tc>
      </w:tr>
      <w:tr w:rsidR="00166DF6" w:rsidRPr="00166DF6" w14:paraId="2D8C76E1"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1B1B74C0" w14:textId="77777777" w:rsidR="00166DF6" w:rsidRPr="00166DF6" w:rsidRDefault="00166DF6" w:rsidP="00166DF6">
            <w:pPr>
              <w:jc w:val="center"/>
              <w:rPr>
                <w:sz w:val="22"/>
                <w:szCs w:val="22"/>
              </w:rPr>
            </w:pPr>
            <w:r w:rsidRPr="00166DF6">
              <w:rPr>
                <w:sz w:val="22"/>
                <w:szCs w:val="22"/>
              </w:rPr>
              <w:t>25.1</w:t>
            </w:r>
          </w:p>
        </w:tc>
        <w:tc>
          <w:tcPr>
            <w:tcW w:w="4517" w:type="dxa"/>
            <w:tcBorders>
              <w:top w:val="single" w:sz="4" w:space="0" w:color="auto"/>
              <w:left w:val="nil"/>
              <w:bottom w:val="single" w:sz="4" w:space="0" w:color="auto"/>
              <w:right w:val="single" w:sz="4" w:space="0" w:color="auto"/>
            </w:tcBorders>
            <w:shd w:val="clear" w:color="auto" w:fill="auto"/>
            <w:noWrap/>
          </w:tcPr>
          <w:p w14:paraId="075AA685"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BB2FBB5"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C6F1BDB" w14:textId="77777777" w:rsidR="00166DF6" w:rsidRPr="00166DF6" w:rsidRDefault="00166DF6" w:rsidP="00166DF6">
            <w:pPr>
              <w:jc w:val="center"/>
              <w:rPr>
                <w:sz w:val="22"/>
                <w:szCs w:val="22"/>
              </w:rPr>
            </w:pPr>
            <w:r w:rsidRPr="00166DF6">
              <w:rPr>
                <w:szCs w:val="20"/>
              </w:rPr>
              <w:t>243804,24</w:t>
            </w:r>
          </w:p>
        </w:tc>
      </w:tr>
      <w:tr w:rsidR="00166DF6" w:rsidRPr="00166DF6" w14:paraId="0091B10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0B952CF"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60AA8419"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089A9611"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2D7BC718" w14:textId="77777777" w:rsidR="00166DF6" w:rsidRPr="00166DF6" w:rsidRDefault="00166DF6" w:rsidP="00166DF6">
            <w:pPr>
              <w:jc w:val="center"/>
              <w:rPr>
                <w:sz w:val="22"/>
                <w:szCs w:val="22"/>
              </w:rPr>
            </w:pPr>
          </w:p>
        </w:tc>
      </w:tr>
      <w:tr w:rsidR="00166DF6" w:rsidRPr="00166DF6" w14:paraId="2D55845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041DE37"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29F6E16A"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7F326111"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4AC2C6E8" w14:textId="77777777" w:rsidR="00166DF6" w:rsidRPr="00166DF6" w:rsidRDefault="00166DF6" w:rsidP="00166DF6">
            <w:pPr>
              <w:jc w:val="center"/>
              <w:rPr>
                <w:sz w:val="22"/>
                <w:szCs w:val="22"/>
              </w:rPr>
            </w:pPr>
            <w:r w:rsidRPr="00166DF6">
              <w:rPr>
                <w:szCs w:val="20"/>
              </w:rPr>
              <w:t>12593,24</w:t>
            </w:r>
          </w:p>
        </w:tc>
      </w:tr>
      <w:tr w:rsidR="00166DF6" w:rsidRPr="00166DF6" w14:paraId="5AFC436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4C26062" w14:textId="77777777" w:rsidR="00166DF6" w:rsidRPr="00166DF6" w:rsidRDefault="00166DF6" w:rsidP="00166DF6">
            <w:pPr>
              <w:jc w:val="center"/>
              <w:rPr>
                <w:sz w:val="22"/>
                <w:szCs w:val="22"/>
              </w:rPr>
            </w:pPr>
            <w:r w:rsidRPr="00166DF6">
              <w:rPr>
                <w:sz w:val="22"/>
                <w:szCs w:val="22"/>
              </w:rPr>
              <w:t>25.2</w:t>
            </w:r>
          </w:p>
        </w:tc>
        <w:tc>
          <w:tcPr>
            <w:tcW w:w="4517" w:type="dxa"/>
            <w:tcBorders>
              <w:top w:val="single" w:sz="4" w:space="0" w:color="auto"/>
              <w:left w:val="nil"/>
              <w:bottom w:val="single" w:sz="4" w:space="0" w:color="auto"/>
              <w:right w:val="single" w:sz="4" w:space="0" w:color="auto"/>
            </w:tcBorders>
            <w:shd w:val="clear" w:color="auto" w:fill="auto"/>
            <w:noWrap/>
          </w:tcPr>
          <w:p w14:paraId="6FF86F95"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8DD9B1F"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894AEA1" w14:textId="77777777" w:rsidR="00166DF6" w:rsidRPr="00166DF6" w:rsidRDefault="00166DF6" w:rsidP="00166DF6">
            <w:pPr>
              <w:jc w:val="center"/>
              <w:rPr>
                <w:sz w:val="22"/>
                <w:szCs w:val="22"/>
              </w:rPr>
            </w:pPr>
            <w:r w:rsidRPr="00166DF6">
              <w:rPr>
                <w:szCs w:val="20"/>
              </w:rPr>
              <w:t>0,00</w:t>
            </w:r>
          </w:p>
        </w:tc>
      </w:tr>
      <w:tr w:rsidR="00166DF6" w:rsidRPr="00166DF6" w14:paraId="1747164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AB3D736" w14:textId="77777777" w:rsidR="00166DF6" w:rsidRPr="00166DF6" w:rsidRDefault="00166DF6" w:rsidP="00166DF6">
            <w:pPr>
              <w:jc w:val="center"/>
              <w:rPr>
                <w:sz w:val="22"/>
                <w:szCs w:val="22"/>
              </w:rPr>
            </w:pPr>
            <w:r w:rsidRPr="00166DF6">
              <w:rPr>
                <w:sz w:val="22"/>
                <w:szCs w:val="22"/>
              </w:rPr>
              <w:t>25.3</w:t>
            </w:r>
          </w:p>
        </w:tc>
        <w:tc>
          <w:tcPr>
            <w:tcW w:w="4517" w:type="dxa"/>
            <w:tcBorders>
              <w:top w:val="single" w:sz="4" w:space="0" w:color="auto"/>
              <w:left w:val="nil"/>
              <w:bottom w:val="single" w:sz="4" w:space="0" w:color="auto"/>
              <w:right w:val="single" w:sz="4" w:space="0" w:color="auto"/>
            </w:tcBorders>
            <w:shd w:val="clear" w:color="auto" w:fill="auto"/>
            <w:noWrap/>
          </w:tcPr>
          <w:p w14:paraId="0053FCF3"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311BB0F3"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E601660" w14:textId="77777777" w:rsidR="00166DF6" w:rsidRPr="00166DF6" w:rsidRDefault="00166DF6" w:rsidP="00166DF6">
            <w:pPr>
              <w:jc w:val="center"/>
              <w:rPr>
                <w:sz w:val="22"/>
                <w:szCs w:val="22"/>
              </w:rPr>
            </w:pPr>
            <w:r w:rsidRPr="00166DF6">
              <w:rPr>
                <w:szCs w:val="20"/>
              </w:rPr>
              <w:t>0,00</w:t>
            </w:r>
          </w:p>
        </w:tc>
      </w:tr>
      <w:tr w:rsidR="00166DF6" w:rsidRPr="00166DF6" w14:paraId="26AAAFE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D2F4F02" w14:textId="77777777" w:rsidR="00166DF6" w:rsidRPr="00166DF6" w:rsidRDefault="00166DF6" w:rsidP="00166DF6">
            <w:pPr>
              <w:jc w:val="center"/>
              <w:rPr>
                <w:sz w:val="22"/>
                <w:szCs w:val="22"/>
              </w:rPr>
            </w:pPr>
            <w:r w:rsidRPr="00166DF6">
              <w:rPr>
                <w:sz w:val="22"/>
                <w:szCs w:val="22"/>
              </w:rPr>
              <w:t>25.3.1</w:t>
            </w:r>
          </w:p>
        </w:tc>
        <w:tc>
          <w:tcPr>
            <w:tcW w:w="4517" w:type="dxa"/>
            <w:tcBorders>
              <w:top w:val="single" w:sz="4" w:space="0" w:color="auto"/>
              <w:left w:val="nil"/>
              <w:bottom w:val="single" w:sz="4" w:space="0" w:color="auto"/>
              <w:right w:val="single" w:sz="4" w:space="0" w:color="auto"/>
            </w:tcBorders>
            <w:shd w:val="clear" w:color="auto" w:fill="auto"/>
            <w:noWrap/>
          </w:tcPr>
          <w:p w14:paraId="3AF6BAB2"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66516A2"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F2201C6" w14:textId="77777777" w:rsidR="00166DF6" w:rsidRPr="00166DF6" w:rsidRDefault="00166DF6" w:rsidP="00166DF6">
            <w:pPr>
              <w:jc w:val="center"/>
              <w:rPr>
                <w:sz w:val="22"/>
                <w:szCs w:val="22"/>
              </w:rPr>
            </w:pPr>
            <w:r w:rsidRPr="00166DF6">
              <w:rPr>
                <w:szCs w:val="20"/>
              </w:rPr>
              <w:t>0,00</w:t>
            </w:r>
          </w:p>
        </w:tc>
      </w:tr>
      <w:tr w:rsidR="00166DF6" w:rsidRPr="00166DF6" w14:paraId="244FEFD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D2AA90C" w14:textId="77777777" w:rsidR="00166DF6" w:rsidRPr="00166DF6" w:rsidRDefault="00166DF6" w:rsidP="00166DF6">
            <w:pPr>
              <w:jc w:val="center"/>
              <w:rPr>
                <w:sz w:val="22"/>
                <w:szCs w:val="22"/>
              </w:rPr>
            </w:pPr>
            <w:r w:rsidRPr="00166DF6">
              <w:rPr>
                <w:sz w:val="22"/>
                <w:szCs w:val="22"/>
              </w:rPr>
              <w:t>25.3.2</w:t>
            </w:r>
          </w:p>
        </w:tc>
        <w:tc>
          <w:tcPr>
            <w:tcW w:w="4517" w:type="dxa"/>
            <w:tcBorders>
              <w:top w:val="single" w:sz="4" w:space="0" w:color="auto"/>
              <w:left w:val="nil"/>
              <w:bottom w:val="single" w:sz="4" w:space="0" w:color="auto"/>
              <w:right w:val="single" w:sz="4" w:space="0" w:color="auto"/>
            </w:tcBorders>
            <w:shd w:val="clear" w:color="auto" w:fill="auto"/>
            <w:noWrap/>
          </w:tcPr>
          <w:p w14:paraId="68A42ECA"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7DA3D7EA"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119F38BA" w14:textId="77777777" w:rsidR="00166DF6" w:rsidRPr="00166DF6" w:rsidRDefault="00166DF6" w:rsidP="00166DF6">
            <w:pPr>
              <w:jc w:val="center"/>
              <w:rPr>
                <w:sz w:val="22"/>
                <w:szCs w:val="22"/>
              </w:rPr>
            </w:pPr>
            <w:r w:rsidRPr="00166DF6">
              <w:rPr>
                <w:szCs w:val="20"/>
              </w:rPr>
              <w:t>0,00</w:t>
            </w:r>
          </w:p>
        </w:tc>
      </w:tr>
      <w:tr w:rsidR="00166DF6" w:rsidRPr="00166DF6" w14:paraId="13AE192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9B0F4C2" w14:textId="77777777" w:rsidR="00166DF6" w:rsidRPr="00166DF6" w:rsidRDefault="00166DF6" w:rsidP="00166DF6">
            <w:pPr>
              <w:jc w:val="center"/>
              <w:rPr>
                <w:sz w:val="22"/>
                <w:szCs w:val="22"/>
              </w:rPr>
            </w:pPr>
            <w:r w:rsidRPr="00166DF6">
              <w:rPr>
                <w:sz w:val="22"/>
                <w:szCs w:val="22"/>
              </w:rPr>
              <w:t>25.4</w:t>
            </w:r>
          </w:p>
        </w:tc>
        <w:tc>
          <w:tcPr>
            <w:tcW w:w="4517" w:type="dxa"/>
            <w:tcBorders>
              <w:top w:val="single" w:sz="4" w:space="0" w:color="auto"/>
              <w:left w:val="nil"/>
              <w:bottom w:val="single" w:sz="4" w:space="0" w:color="auto"/>
              <w:right w:val="single" w:sz="4" w:space="0" w:color="auto"/>
            </w:tcBorders>
            <w:shd w:val="clear" w:color="auto" w:fill="auto"/>
            <w:noWrap/>
          </w:tcPr>
          <w:p w14:paraId="04AA6E4D"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19563FD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1CDADF1D" w14:textId="77777777" w:rsidR="00166DF6" w:rsidRPr="00166DF6" w:rsidRDefault="00166DF6" w:rsidP="00166DF6">
            <w:pPr>
              <w:jc w:val="center"/>
              <w:rPr>
                <w:sz w:val="22"/>
                <w:szCs w:val="22"/>
              </w:rPr>
            </w:pPr>
            <w:r w:rsidRPr="00166DF6">
              <w:rPr>
                <w:szCs w:val="20"/>
              </w:rPr>
              <w:t>0,00</w:t>
            </w:r>
          </w:p>
        </w:tc>
      </w:tr>
      <w:tr w:rsidR="00166DF6" w:rsidRPr="00166DF6" w14:paraId="0D7D574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906C64E" w14:textId="77777777" w:rsidR="00166DF6" w:rsidRPr="00166DF6" w:rsidRDefault="00166DF6" w:rsidP="00166DF6">
            <w:pPr>
              <w:jc w:val="center"/>
              <w:rPr>
                <w:sz w:val="22"/>
                <w:szCs w:val="22"/>
              </w:rPr>
            </w:pPr>
            <w:r w:rsidRPr="00166DF6">
              <w:rPr>
                <w:sz w:val="22"/>
                <w:szCs w:val="22"/>
              </w:rPr>
              <w:t>25.4.1</w:t>
            </w:r>
          </w:p>
        </w:tc>
        <w:tc>
          <w:tcPr>
            <w:tcW w:w="4517" w:type="dxa"/>
            <w:tcBorders>
              <w:top w:val="single" w:sz="4" w:space="0" w:color="auto"/>
              <w:left w:val="nil"/>
              <w:bottom w:val="single" w:sz="4" w:space="0" w:color="auto"/>
              <w:right w:val="single" w:sz="4" w:space="0" w:color="auto"/>
            </w:tcBorders>
            <w:shd w:val="clear" w:color="auto" w:fill="auto"/>
            <w:noWrap/>
          </w:tcPr>
          <w:p w14:paraId="33F26478"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75052A07"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622A57F6" w14:textId="77777777" w:rsidR="00166DF6" w:rsidRPr="00166DF6" w:rsidRDefault="00166DF6" w:rsidP="00166DF6">
            <w:pPr>
              <w:jc w:val="center"/>
              <w:rPr>
                <w:sz w:val="22"/>
                <w:szCs w:val="22"/>
              </w:rPr>
            </w:pPr>
            <w:r w:rsidRPr="00166DF6">
              <w:rPr>
                <w:szCs w:val="20"/>
              </w:rPr>
              <w:t>0,00</w:t>
            </w:r>
          </w:p>
        </w:tc>
      </w:tr>
      <w:tr w:rsidR="00166DF6" w:rsidRPr="00166DF6" w14:paraId="72EFC1B5"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1C8B0422" w14:textId="77777777" w:rsidR="00166DF6" w:rsidRPr="00166DF6" w:rsidRDefault="00166DF6" w:rsidP="00166DF6">
            <w:pPr>
              <w:jc w:val="center"/>
              <w:rPr>
                <w:sz w:val="22"/>
                <w:szCs w:val="22"/>
              </w:rPr>
            </w:pPr>
            <w:r w:rsidRPr="00166DF6">
              <w:rPr>
                <w:sz w:val="22"/>
                <w:szCs w:val="22"/>
              </w:rPr>
              <w:t>25.4.2</w:t>
            </w:r>
          </w:p>
        </w:tc>
        <w:tc>
          <w:tcPr>
            <w:tcW w:w="4517" w:type="dxa"/>
            <w:tcBorders>
              <w:top w:val="single" w:sz="4" w:space="0" w:color="auto"/>
              <w:left w:val="nil"/>
              <w:bottom w:val="single" w:sz="4" w:space="0" w:color="auto"/>
              <w:right w:val="single" w:sz="4" w:space="0" w:color="auto"/>
            </w:tcBorders>
            <w:shd w:val="clear" w:color="auto" w:fill="auto"/>
            <w:noWrap/>
          </w:tcPr>
          <w:p w14:paraId="1C2A5A0E"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1FCD8C6D"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2B90F410" w14:textId="77777777" w:rsidR="00166DF6" w:rsidRPr="00166DF6" w:rsidRDefault="00166DF6" w:rsidP="00166DF6">
            <w:pPr>
              <w:jc w:val="center"/>
              <w:rPr>
                <w:sz w:val="22"/>
                <w:szCs w:val="22"/>
              </w:rPr>
            </w:pPr>
            <w:r w:rsidRPr="00166DF6">
              <w:rPr>
                <w:szCs w:val="20"/>
              </w:rPr>
              <w:t>0,00</w:t>
            </w:r>
          </w:p>
        </w:tc>
      </w:tr>
      <w:tr w:rsidR="00166DF6" w:rsidRPr="00166DF6" w14:paraId="67C0B015"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72E729EC" w14:textId="77777777" w:rsidR="00166DF6" w:rsidRPr="00166DF6" w:rsidRDefault="00166DF6" w:rsidP="00166DF6">
            <w:pPr>
              <w:jc w:val="center"/>
              <w:rPr>
                <w:sz w:val="22"/>
                <w:szCs w:val="22"/>
              </w:rPr>
            </w:pPr>
            <w:r w:rsidRPr="00166DF6">
              <w:rPr>
                <w:sz w:val="22"/>
                <w:szCs w:val="22"/>
              </w:rPr>
              <w:t>26</w:t>
            </w:r>
          </w:p>
        </w:tc>
        <w:tc>
          <w:tcPr>
            <w:tcW w:w="4517" w:type="dxa"/>
            <w:tcBorders>
              <w:top w:val="single" w:sz="4" w:space="0" w:color="auto"/>
              <w:left w:val="nil"/>
              <w:bottom w:val="single" w:sz="4" w:space="0" w:color="auto"/>
              <w:right w:val="single" w:sz="4" w:space="0" w:color="auto"/>
            </w:tcBorders>
            <w:shd w:val="clear" w:color="auto" w:fill="auto"/>
            <w:noWrap/>
          </w:tcPr>
          <w:p w14:paraId="2940359A" w14:textId="77777777" w:rsidR="00166DF6" w:rsidRPr="00166DF6" w:rsidRDefault="00166DF6" w:rsidP="00166DF6">
            <w:pPr>
              <w:rPr>
                <w:sz w:val="22"/>
                <w:szCs w:val="22"/>
              </w:rPr>
            </w:pPr>
            <w:r w:rsidRPr="00166DF6">
              <w:rPr>
                <w:sz w:val="22"/>
                <w:szCs w:val="22"/>
              </w:rPr>
              <w:t>Индекс роста тарифа ж/д перевозки/тарифа ГРО, ПССУ</w:t>
            </w:r>
          </w:p>
        </w:tc>
        <w:tc>
          <w:tcPr>
            <w:tcW w:w="1878" w:type="dxa"/>
            <w:tcBorders>
              <w:top w:val="single" w:sz="4" w:space="0" w:color="auto"/>
              <w:left w:val="nil"/>
              <w:bottom w:val="single" w:sz="4" w:space="0" w:color="auto"/>
              <w:right w:val="single" w:sz="4" w:space="0" w:color="auto"/>
            </w:tcBorders>
            <w:shd w:val="clear" w:color="auto" w:fill="auto"/>
          </w:tcPr>
          <w:p w14:paraId="1F5519F5"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1ED18AA5" w14:textId="77777777" w:rsidR="00166DF6" w:rsidRPr="00166DF6" w:rsidRDefault="00166DF6" w:rsidP="00166DF6">
            <w:pPr>
              <w:jc w:val="center"/>
              <w:rPr>
                <w:sz w:val="22"/>
                <w:szCs w:val="22"/>
              </w:rPr>
            </w:pPr>
          </w:p>
        </w:tc>
      </w:tr>
      <w:tr w:rsidR="00166DF6" w:rsidRPr="00166DF6" w14:paraId="47D7424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6301528" w14:textId="77777777" w:rsidR="00166DF6" w:rsidRPr="00166DF6" w:rsidRDefault="00166DF6" w:rsidP="00166DF6">
            <w:pPr>
              <w:jc w:val="center"/>
              <w:rPr>
                <w:sz w:val="22"/>
                <w:szCs w:val="22"/>
              </w:rPr>
            </w:pPr>
            <w:r w:rsidRPr="00166DF6">
              <w:rPr>
                <w:sz w:val="22"/>
                <w:szCs w:val="22"/>
              </w:rPr>
              <w:t>26.1</w:t>
            </w:r>
          </w:p>
        </w:tc>
        <w:tc>
          <w:tcPr>
            <w:tcW w:w="4517" w:type="dxa"/>
            <w:tcBorders>
              <w:top w:val="single" w:sz="4" w:space="0" w:color="auto"/>
              <w:left w:val="nil"/>
              <w:bottom w:val="single" w:sz="4" w:space="0" w:color="auto"/>
              <w:right w:val="single" w:sz="4" w:space="0" w:color="auto"/>
            </w:tcBorders>
            <w:shd w:val="clear" w:color="auto" w:fill="auto"/>
            <w:noWrap/>
          </w:tcPr>
          <w:p w14:paraId="5DA87F37"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4253919"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430C3EEF" w14:textId="77777777" w:rsidR="00166DF6" w:rsidRPr="00166DF6" w:rsidRDefault="00166DF6" w:rsidP="00166DF6">
            <w:pPr>
              <w:jc w:val="center"/>
              <w:rPr>
                <w:sz w:val="22"/>
                <w:szCs w:val="22"/>
              </w:rPr>
            </w:pPr>
            <w:r w:rsidRPr="00166DF6">
              <w:rPr>
                <w:szCs w:val="20"/>
              </w:rPr>
              <w:t>136,43%</w:t>
            </w:r>
          </w:p>
        </w:tc>
      </w:tr>
      <w:tr w:rsidR="00166DF6" w:rsidRPr="00166DF6" w14:paraId="1ABF255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8163D0A"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783078A7"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76919E91"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4B7D2347" w14:textId="77777777" w:rsidR="00166DF6" w:rsidRPr="00166DF6" w:rsidRDefault="00166DF6" w:rsidP="00166DF6">
            <w:pPr>
              <w:jc w:val="center"/>
              <w:rPr>
                <w:sz w:val="22"/>
                <w:szCs w:val="22"/>
              </w:rPr>
            </w:pPr>
          </w:p>
        </w:tc>
      </w:tr>
      <w:tr w:rsidR="00166DF6" w:rsidRPr="00166DF6" w14:paraId="41A5561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20896E8" w14:textId="77777777" w:rsidR="00166DF6" w:rsidRPr="00166DF6" w:rsidRDefault="00166DF6" w:rsidP="00166DF6">
            <w:pPr>
              <w:jc w:val="center"/>
              <w:rPr>
                <w:sz w:val="22"/>
                <w:szCs w:val="22"/>
              </w:rPr>
            </w:pPr>
            <w:r w:rsidRPr="00166DF6">
              <w:rPr>
                <w:sz w:val="22"/>
                <w:szCs w:val="22"/>
              </w:rPr>
              <w:t>26.2</w:t>
            </w:r>
          </w:p>
        </w:tc>
        <w:tc>
          <w:tcPr>
            <w:tcW w:w="4517" w:type="dxa"/>
            <w:tcBorders>
              <w:top w:val="single" w:sz="4" w:space="0" w:color="auto"/>
              <w:left w:val="nil"/>
              <w:bottom w:val="single" w:sz="4" w:space="0" w:color="auto"/>
              <w:right w:val="single" w:sz="4" w:space="0" w:color="auto"/>
            </w:tcBorders>
            <w:shd w:val="clear" w:color="auto" w:fill="auto"/>
            <w:noWrap/>
          </w:tcPr>
          <w:p w14:paraId="0E921861"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15BDE967"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31AFD5AF" w14:textId="77777777" w:rsidR="00166DF6" w:rsidRPr="00166DF6" w:rsidRDefault="00166DF6" w:rsidP="00166DF6">
            <w:pPr>
              <w:jc w:val="center"/>
              <w:rPr>
                <w:sz w:val="22"/>
                <w:szCs w:val="22"/>
              </w:rPr>
            </w:pPr>
          </w:p>
        </w:tc>
      </w:tr>
      <w:tr w:rsidR="00166DF6" w:rsidRPr="00166DF6" w14:paraId="254D99E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EE3AC8E" w14:textId="77777777" w:rsidR="00166DF6" w:rsidRPr="00166DF6" w:rsidRDefault="00166DF6" w:rsidP="00166DF6">
            <w:pPr>
              <w:jc w:val="center"/>
              <w:rPr>
                <w:sz w:val="22"/>
                <w:szCs w:val="22"/>
              </w:rPr>
            </w:pPr>
            <w:r w:rsidRPr="00166DF6">
              <w:rPr>
                <w:sz w:val="22"/>
                <w:szCs w:val="22"/>
              </w:rPr>
              <w:t>26.3</w:t>
            </w:r>
          </w:p>
        </w:tc>
        <w:tc>
          <w:tcPr>
            <w:tcW w:w="4517" w:type="dxa"/>
            <w:tcBorders>
              <w:top w:val="single" w:sz="4" w:space="0" w:color="auto"/>
              <w:left w:val="nil"/>
              <w:bottom w:val="single" w:sz="4" w:space="0" w:color="auto"/>
              <w:right w:val="single" w:sz="4" w:space="0" w:color="auto"/>
            </w:tcBorders>
            <w:shd w:val="clear" w:color="auto" w:fill="auto"/>
            <w:noWrap/>
          </w:tcPr>
          <w:p w14:paraId="7F5FB061"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14FE6F8E"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000A46DF" w14:textId="77777777" w:rsidR="00166DF6" w:rsidRPr="00166DF6" w:rsidRDefault="00166DF6" w:rsidP="00166DF6">
            <w:pPr>
              <w:jc w:val="center"/>
              <w:rPr>
                <w:sz w:val="22"/>
                <w:szCs w:val="22"/>
              </w:rPr>
            </w:pPr>
          </w:p>
        </w:tc>
      </w:tr>
      <w:tr w:rsidR="00166DF6" w:rsidRPr="00166DF6" w14:paraId="0B0A9DE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D15F1EF" w14:textId="77777777" w:rsidR="00166DF6" w:rsidRPr="00166DF6" w:rsidRDefault="00166DF6" w:rsidP="00166DF6">
            <w:pPr>
              <w:jc w:val="center"/>
              <w:rPr>
                <w:sz w:val="22"/>
                <w:szCs w:val="22"/>
              </w:rPr>
            </w:pPr>
            <w:r w:rsidRPr="00166DF6">
              <w:rPr>
                <w:sz w:val="22"/>
                <w:szCs w:val="22"/>
              </w:rPr>
              <w:t>26.3.1</w:t>
            </w:r>
          </w:p>
        </w:tc>
        <w:tc>
          <w:tcPr>
            <w:tcW w:w="4517" w:type="dxa"/>
            <w:tcBorders>
              <w:top w:val="single" w:sz="4" w:space="0" w:color="auto"/>
              <w:left w:val="nil"/>
              <w:bottom w:val="single" w:sz="4" w:space="0" w:color="auto"/>
              <w:right w:val="single" w:sz="4" w:space="0" w:color="auto"/>
            </w:tcBorders>
            <w:shd w:val="clear" w:color="auto" w:fill="auto"/>
            <w:noWrap/>
          </w:tcPr>
          <w:p w14:paraId="3DEF3C16"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DE0DECD"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56D02AE6" w14:textId="77777777" w:rsidR="00166DF6" w:rsidRPr="00166DF6" w:rsidRDefault="00166DF6" w:rsidP="00166DF6">
            <w:pPr>
              <w:jc w:val="center"/>
              <w:rPr>
                <w:sz w:val="22"/>
                <w:szCs w:val="22"/>
              </w:rPr>
            </w:pPr>
          </w:p>
        </w:tc>
      </w:tr>
      <w:tr w:rsidR="00166DF6" w:rsidRPr="00166DF6" w14:paraId="45F72C6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157C942" w14:textId="77777777" w:rsidR="00166DF6" w:rsidRPr="00166DF6" w:rsidRDefault="00166DF6" w:rsidP="00166DF6">
            <w:pPr>
              <w:jc w:val="center"/>
              <w:rPr>
                <w:sz w:val="22"/>
                <w:szCs w:val="22"/>
              </w:rPr>
            </w:pPr>
            <w:r w:rsidRPr="00166DF6">
              <w:rPr>
                <w:sz w:val="22"/>
                <w:szCs w:val="22"/>
              </w:rPr>
              <w:t>26.3.2</w:t>
            </w:r>
          </w:p>
        </w:tc>
        <w:tc>
          <w:tcPr>
            <w:tcW w:w="4517" w:type="dxa"/>
            <w:tcBorders>
              <w:top w:val="single" w:sz="4" w:space="0" w:color="auto"/>
              <w:left w:val="nil"/>
              <w:bottom w:val="single" w:sz="4" w:space="0" w:color="auto"/>
              <w:right w:val="single" w:sz="4" w:space="0" w:color="auto"/>
            </w:tcBorders>
            <w:shd w:val="clear" w:color="auto" w:fill="auto"/>
            <w:noWrap/>
          </w:tcPr>
          <w:p w14:paraId="0FD0C0DF"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5683E0F6"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1C5A0ED1" w14:textId="77777777" w:rsidR="00166DF6" w:rsidRPr="00166DF6" w:rsidRDefault="00166DF6" w:rsidP="00166DF6">
            <w:pPr>
              <w:jc w:val="center"/>
              <w:rPr>
                <w:sz w:val="22"/>
                <w:szCs w:val="22"/>
              </w:rPr>
            </w:pPr>
          </w:p>
        </w:tc>
      </w:tr>
      <w:tr w:rsidR="00166DF6" w:rsidRPr="00166DF6" w14:paraId="14F22AF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66F92BC" w14:textId="77777777" w:rsidR="00166DF6" w:rsidRPr="00166DF6" w:rsidRDefault="00166DF6" w:rsidP="00166DF6">
            <w:pPr>
              <w:jc w:val="center"/>
              <w:rPr>
                <w:sz w:val="22"/>
                <w:szCs w:val="22"/>
              </w:rPr>
            </w:pPr>
            <w:r w:rsidRPr="00166DF6">
              <w:rPr>
                <w:sz w:val="22"/>
                <w:szCs w:val="22"/>
              </w:rPr>
              <w:t>26.3.3</w:t>
            </w:r>
          </w:p>
        </w:tc>
        <w:tc>
          <w:tcPr>
            <w:tcW w:w="4517" w:type="dxa"/>
            <w:tcBorders>
              <w:top w:val="single" w:sz="4" w:space="0" w:color="auto"/>
              <w:left w:val="nil"/>
              <w:bottom w:val="single" w:sz="4" w:space="0" w:color="auto"/>
              <w:right w:val="single" w:sz="4" w:space="0" w:color="auto"/>
            </w:tcBorders>
            <w:shd w:val="clear" w:color="auto" w:fill="auto"/>
            <w:noWrap/>
          </w:tcPr>
          <w:p w14:paraId="715D00EC"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17F95AA5"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541717A0" w14:textId="77777777" w:rsidR="00166DF6" w:rsidRPr="00166DF6" w:rsidRDefault="00166DF6" w:rsidP="00166DF6">
            <w:pPr>
              <w:jc w:val="center"/>
              <w:rPr>
                <w:sz w:val="22"/>
                <w:szCs w:val="22"/>
              </w:rPr>
            </w:pPr>
          </w:p>
        </w:tc>
      </w:tr>
      <w:tr w:rsidR="00166DF6" w:rsidRPr="00166DF6" w14:paraId="41C4F9A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9683242" w14:textId="77777777" w:rsidR="00166DF6" w:rsidRPr="00166DF6" w:rsidRDefault="00166DF6" w:rsidP="00166DF6">
            <w:pPr>
              <w:jc w:val="center"/>
              <w:rPr>
                <w:sz w:val="22"/>
                <w:szCs w:val="22"/>
              </w:rPr>
            </w:pPr>
            <w:r w:rsidRPr="00166DF6">
              <w:rPr>
                <w:sz w:val="22"/>
                <w:szCs w:val="22"/>
              </w:rPr>
              <w:t>26.4</w:t>
            </w:r>
          </w:p>
        </w:tc>
        <w:tc>
          <w:tcPr>
            <w:tcW w:w="4517" w:type="dxa"/>
            <w:tcBorders>
              <w:top w:val="single" w:sz="4" w:space="0" w:color="auto"/>
              <w:left w:val="nil"/>
              <w:bottom w:val="single" w:sz="4" w:space="0" w:color="auto"/>
              <w:right w:val="single" w:sz="4" w:space="0" w:color="auto"/>
            </w:tcBorders>
            <w:shd w:val="clear" w:color="auto" w:fill="auto"/>
            <w:noWrap/>
          </w:tcPr>
          <w:p w14:paraId="1D5CDB9B"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0E6183AE" w14:textId="77777777" w:rsidR="00166DF6" w:rsidRPr="00166DF6" w:rsidRDefault="00166DF6" w:rsidP="00166DF6">
            <w:pPr>
              <w:jc w:val="center"/>
              <w:rPr>
                <w:sz w:val="22"/>
                <w:szCs w:val="22"/>
              </w:rPr>
            </w:pPr>
            <w:r w:rsidRPr="00166DF6">
              <w:rPr>
                <w:sz w:val="22"/>
                <w:szCs w:val="22"/>
              </w:rPr>
              <w:t>%</w:t>
            </w:r>
          </w:p>
        </w:tc>
        <w:tc>
          <w:tcPr>
            <w:tcW w:w="2220" w:type="dxa"/>
            <w:tcBorders>
              <w:top w:val="single" w:sz="4" w:space="0" w:color="auto"/>
              <w:left w:val="nil"/>
              <w:bottom w:val="single" w:sz="4" w:space="0" w:color="auto"/>
              <w:right w:val="single" w:sz="4" w:space="0" w:color="auto"/>
            </w:tcBorders>
          </w:tcPr>
          <w:p w14:paraId="4E0570CB" w14:textId="77777777" w:rsidR="00166DF6" w:rsidRPr="00166DF6" w:rsidRDefault="00166DF6" w:rsidP="00166DF6">
            <w:pPr>
              <w:jc w:val="center"/>
              <w:rPr>
                <w:sz w:val="22"/>
                <w:szCs w:val="22"/>
              </w:rPr>
            </w:pPr>
          </w:p>
        </w:tc>
      </w:tr>
      <w:tr w:rsidR="00166DF6" w:rsidRPr="00166DF6" w14:paraId="2C9395D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CA9862E" w14:textId="77777777" w:rsidR="00166DF6" w:rsidRPr="00166DF6" w:rsidRDefault="00166DF6" w:rsidP="00166DF6">
            <w:pPr>
              <w:jc w:val="center"/>
              <w:rPr>
                <w:sz w:val="22"/>
                <w:szCs w:val="22"/>
              </w:rPr>
            </w:pPr>
            <w:r w:rsidRPr="00166DF6">
              <w:rPr>
                <w:sz w:val="22"/>
                <w:szCs w:val="22"/>
              </w:rPr>
              <w:t>27</w:t>
            </w:r>
          </w:p>
        </w:tc>
        <w:tc>
          <w:tcPr>
            <w:tcW w:w="4517" w:type="dxa"/>
            <w:tcBorders>
              <w:top w:val="single" w:sz="4" w:space="0" w:color="auto"/>
              <w:left w:val="nil"/>
              <w:bottom w:val="single" w:sz="4" w:space="0" w:color="auto"/>
              <w:right w:val="single" w:sz="4" w:space="0" w:color="auto"/>
            </w:tcBorders>
            <w:shd w:val="clear" w:color="auto" w:fill="auto"/>
            <w:noWrap/>
          </w:tcPr>
          <w:p w14:paraId="4E8D73BE" w14:textId="77777777" w:rsidR="00166DF6" w:rsidRPr="00166DF6" w:rsidRDefault="00166DF6" w:rsidP="00166DF6">
            <w:pPr>
              <w:rPr>
                <w:sz w:val="22"/>
                <w:szCs w:val="22"/>
              </w:rPr>
            </w:pPr>
            <w:r w:rsidRPr="00166DF6">
              <w:rPr>
                <w:sz w:val="22"/>
                <w:szCs w:val="22"/>
              </w:rPr>
              <w:t>Тариф ж/д перевозки/тариф ГРО, ПССУ</w:t>
            </w:r>
          </w:p>
        </w:tc>
        <w:tc>
          <w:tcPr>
            <w:tcW w:w="1878" w:type="dxa"/>
            <w:tcBorders>
              <w:top w:val="single" w:sz="4" w:space="0" w:color="auto"/>
              <w:left w:val="nil"/>
              <w:bottom w:val="single" w:sz="4" w:space="0" w:color="auto"/>
              <w:right w:val="single" w:sz="4" w:space="0" w:color="auto"/>
            </w:tcBorders>
            <w:shd w:val="clear" w:color="auto" w:fill="auto"/>
          </w:tcPr>
          <w:p w14:paraId="239E227B"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049D9617" w14:textId="77777777" w:rsidR="00166DF6" w:rsidRPr="00166DF6" w:rsidRDefault="00166DF6" w:rsidP="00166DF6">
            <w:pPr>
              <w:jc w:val="center"/>
              <w:rPr>
                <w:sz w:val="22"/>
                <w:szCs w:val="22"/>
              </w:rPr>
            </w:pPr>
          </w:p>
        </w:tc>
      </w:tr>
      <w:tr w:rsidR="00166DF6" w:rsidRPr="00166DF6" w14:paraId="1B6E2DB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4E76C3C" w14:textId="77777777" w:rsidR="00166DF6" w:rsidRPr="00166DF6" w:rsidRDefault="00166DF6" w:rsidP="00166DF6">
            <w:pPr>
              <w:jc w:val="center"/>
              <w:rPr>
                <w:sz w:val="22"/>
                <w:szCs w:val="22"/>
              </w:rPr>
            </w:pPr>
            <w:r w:rsidRPr="00166DF6">
              <w:rPr>
                <w:sz w:val="22"/>
                <w:szCs w:val="22"/>
              </w:rPr>
              <w:t>27.1</w:t>
            </w:r>
          </w:p>
        </w:tc>
        <w:tc>
          <w:tcPr>
            <w:tcW w:w="4517" w:type="dxa"/>
            <w:tcBorders>
              <w:top w:val="single" w:sz="4" w:space="0" w:color="auto"/>
              <w:left w:val="nil"/>
              <w:bottom w:val="single" w:sz="4" w:space="0" w:color="auto"/>
              <w:right w:val="single" w:sz="4" w:space="0" w:color="auto"/>
            </w:tcBorders>
            <w:shd w:val="clear" w:color="auto" w:fill="auto"/>
            <w:noWrap/>
          </w:tcPr>
          <w:p w14:paraId="2D30168F"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8DE40D8"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16A7096" w14:textId="77777777" w:rsidR="00166DF6" w:rsidRPr="00166DF6" w:rsidRDefault="00166DF6" w:rsidP="00166DF6">
            <w:pPr>
              <w:jc w:val="center"/>
              <w:rPr>
                <w:sz w:val="22"/>
                <w:szCs w:val="22"/>
              </w:rPr>
            </w:pPr>
            <w:r w:rsidRPr="00166DF6">
              <w:rPr>
                <w:szCs w:val="20"/>
              </w:rPr>
              <w:t>33,48</w:t>
            </w:r>
          </w:p>
        </w:tc>
      </w:tr>
      <w:tr w:rsidR="00166DF6" w:rsidRPr="00166DF6" w14:paraId="13D8535B"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CDBBB3C"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44AAE821"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B98133A"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44267EB9" w14:textId="77777777" w:rsidR="00166DF6" w:rsidRPr="00166DF6" w:rsidRDefault="00166DF6" w:rsidP="00166DF6">
            <w:pPr>
              <w:jc w:val="center"/>
              <w:rPr>
                <w:sz w:val="22"/>
                <w:szCs w:val="22"/>
              </w:rPr>
            </w:pPr>
          </w:p>
        </w:tc>
      </w:tr>
      <w:tr w:rsidR="00166DF6" w:rsidRPr="00166DF6" w14:paraId="201DC21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D027CDC" w14:textId="77777777" w:rsidR="00166DF6" w:rsidRPr="00166DF6" w:rsidRDefault="00166DF6" w:rsidP="00166DF6">
            <w:pPr>
              <w:jc w:val="center"/>
              <w:rPr>
                <w:sz w:val="22"/>
                <w:szCs w:val="22"/>
              </w:rPr>
            </w:pPr>
            <w:r w:rsidRPr="00166DF6">
              <w:rPr>
                <w:sz w:val="22"/>
                <w:szCs w:val="22"/>
              </w:rPr>
              <w:t>27.2</w:t>
            </w:r>
          </w:p>
        </w:tc>
        <w:tc>
          <w:tcPr>
            <w:tcW w:w="4517" w:type="dxa"/>
            <w:tcBorders>
              <w:top w:val="single" w:sz="4" w:space="0" w:color="auto"/>
              <w:left w:val="nil"/>
              <w:bottom w:val="single" w:sz="4" w:space="0" w:color="auto"/>
              <w:right w:val="single" w:sz="4" w:space="0" w:color="auto"/>
            </w:tcBorders>
            <w:shd w:val="clear" w:color="auto" w:fill="auto"/>
            <w:noWrap/>
          </w:tcPr>
          <w:p w14:paraId="137CE39C"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39348980"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2F8BC553" w14:textId="77777777" w:rsidR="00166DF6" w:rsidRPr="00166DF6" w:rsidRDefault="00166DF6" w:rsidP="00166DF6">
            <w:pPr>
              <w:jc w:val="center"/>
              <w:rPr>
                <w:sz w:val="22"/>
                <w:szCs w:val="22"/>
              </w:rPr>
            </w:pPr>
            <w:r w:rsidRPr="00166DF6">
              <w:rPr>
                <w:szCs w:val="20"/>
              </w:rPr>
              <w:t>0,00</w:t>
            </w:r>
          </w:p>
        </w:tc>
      </w:tr>
      <w:tr w:rsidR="00166DF6" w:rsidRPr="00166DF6" w14:paraId="77D7753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0ACBEE2" w14:textId="77777777" w:rsidR="00166DF6" w:rsidRPr="00166DF6" w:rsidRDefault="00166DF6" w:rsidP="00166DF6">
            <w:pPr>
              <w:jc w:val="center"/>
              <w:rPr>
                <w:sz w:val="22"/>
                <w:szCs w:val="22"/>
              </w:rPr>
            </w:pPr>
            <w:r w:rsidRPr="00166DF6">
              <w:rPr>
                <w:sz w:val="22"/>
                <w:szCs w:val="22"/>
              </w:rPr>
              <w:t>27.3</w:t>
            </w:r>
          </w:p>
        </w:tc>
        <w:tc>
          <w:tcPr>
            <w:tcW w:w="4517" w:type="dxa"/>
            <w:tcBorders>
              <w:top w:val="single" w:sz="4" w:space="0" w:color="auto"/>
              <w:left w:val="nil"/>
              <w:bottom w:val="single" w:sz="4" w:space="0" w:color="auto"/>
              <w:right w:val="single" w:sz="4" w:space="0" w:color="auto"/>
            </w:tcBorders>
            <w:shd w:val="clear" w:color="auto" w:fill="auto"/>
            <w:noWrap/>
          </w:tcPr>
          <w:p w14:paraId="6E23B09A"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A3AEF3E"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71F8FB8E" w14:textId="77777777" w:rsidR="00166DF6" w:rsidRPr="00166DF6" w:rsidRDefault="00166DF6" w:rsidP="00166DF6">
            <w:pPr>
              <w:jc w:val="center"/>
              <w:rPr>
                <w:sz w:val="22"/>
                <w:szCs w:val="22"/>
              </w:rPr>
            </w:pPr>
            <w:r w:rsidRPr="00166DF6">
              <w:rPr>
                <w:szCs w:val="20"/>
              </w:rPr>
              <w:t>0,00</w:t>
            </w:r>
          </w:p>
        </w:tc>
      </w:tr>
      <w:tr w:rsidR="00166DF6" w:rsidRPr="00166DF6" w14:paraId="3287C7F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FB897EC" w14:textId="77777777" w:rsidR="00166DF6" w:rsidRPr="00166DF6" w:rsidRDefault="00166DF6" w:rsidP="00166DF6">
            <w:pPr>
              <w:jc w:val="center"/>
              <w:rPr>
                <w:sz w:val="22"/>
                <w:szCs w:val="22"/>
              </w:rPr>
            </w:pPr>
            <w:r w:rsidRPr="00166DF6">
              <w:rPr>
                <w:sz w:val="22"/>
                <w:szCs w:val="22"/>
              </w:rPr>
              <w:t>27.3.1</w:t>
            </w:r>
          </w:p>
        </w:tc>
        <w:tc>
          <w:tcPr>
            <w:tcW w:w="4517" w:type="dxa"/>
            <w:tcBorders>
              <w:top w:val="single" w:sz="4" w:space="0" w:color="auto"/>
              <w:left w:val="nil"/>
              <w:bottom w:val="single" w:sz="4" w:space="0" w:color="auto"/>
              <w:right w:val="single" w:sz="4" w:space="0" w:color="auto"/>
            </w:tcBorders>
            <w:shd w:val="clear" w:color="auto" w:fill="auto"/>
            <w:noWrap/>
          </w:tcPr>
          <w:p w14:paraId="07A90397"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79FB7CF0"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3FF4EF29" w14:textId="77777777" w:rsidR="00166DF6" w:rsidRPr="00166DF6" w:rsidRDefault="00166DF6" w:rsidP="00166DF6">
            <w:pPr>
              <w:jc w:val="center"/>
              <w:rPr>
                <w:sz w:val="22"/>
                <w:szCs w:val="22"/>
              </w:rPr>
            </w:pPr>
          </w:p>
        </w:tc>
      </w:tr>
      <w:tr w:rsidR="00166DF6" w:rsidRPr="00166DF6" w14:paraId="68FEF60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E103BC9" w14:textId="77777777" w:rsidR="00166DF6" w:rsidRPr="00166DF6" w:rsidRDefault="00166DF6" w:rsidP="00166DF6">
            <w:pPr>
              <w:jc w:val="center"/>
              <w:rPr>
                <w:sz w:val="22"/>
                <w:szCs w:val="22"/>
              </w:rPr>
            </w:pPr>
            <w:r w:rsidRPr="00166DF6">
              <w:rPr>
                <w:sz w:val="22"/>
                <w:szCs w:val="22"/>
              </w:rPr>
              <w:t>27.3.2</w:t>
            </w:r>
          </w:p>
        </w:tc>
        <w:tc>
          <w:tcPr>
            <w:tcW w:w="4517" w:type="dxa"/>
            <w:tcBorders>
              <w:top w:val="single" w:sz="4" w:space="0" w:color="auto"/>
              <w:left w:val="nil"/>
              <w:bottom w:val="single" w:sz="4" w:space="0" w:color="auto"/>
              <w:right w:val="single" w:sz="4" w:space="0" w:color="auto"/>
            </w:tcBorders>
            <w:shd w:val="clear" w:color="auto" w:fill="auto"/>
            <w:noWrap/>
          </w:tcPr>
          <w:p w14:paraId="6FD23FB2"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6FE279E9"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5E6BCF5C" w14:textId="77777777" w:rsidR="00166DF6" w:rsidRPr="00166DF6" w:rsidRDefault="00166DF6" w:rsidP="00166DF6">
            <w:pPr>
              <w:jc w:val="center"/>
              <w:rPr>
                <w:sz w:val="22"/>
                <w:szCs w:val="22"/>
              </w:rPr>
            </w:pPr>
          </w:p>
        </w:tc>
      </w:tr>
      <w:tr w:rsidR="00166DF6" w:rsidRPr="00166DF6" w14:paraId="448A555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831632E" w14:textId="77777777" w:rsidR="00166DF6" w:rsidRPr="00166DF6" w:rsidRDefault="00166DF6" w:rsidP="00166DF6">
            <w:pPr>
              <w:jc w:val="center"/>
              <w:rPr>
                <w:sz w:val="22"/>
                <w:szCs w:val="22"/>
              </w:rPr>
            </w:pPr>
            <w:r w:rsidRPr="00166DF6">
              <w:rPr>
                <w:sz w:val="22"/>
                <w:szCs w:val="22"/>
              </w:rPr>
              <w:t>27.3.3</w:t>
            </w:r>
          </w:p>
        </w:tc>
        <w:tc>
          <w:tcPr>
            <w:tcW w:w="4517" w:type="dxa"/>
            <w:tcBorders>
              <w:top w:val="single" w:sz="4" w:space="0" w:color="auto"/>
              <w:left w:val="nil"/>
              <w:bottom w:val="single" w:sz="4" w:space="0" w:color="auto"/>
              <w:right w:val="single" w:sz="4" w:space="0" w:color="auto"/>
            </w:tcBorders>
            <w:shd w:val="clear" w:color="auto" w:fill="auto"/>
            <w:noWrap/>
          </w:tcPr>
          <w:p w14:paraId="39B6A01F"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2E2998E2"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0CDAE4DB" w14:textId="77777777" w:rsidR="00166DF6" w:rsidRPr="00166DF6" w:rsidRDefault="00166DF6" w:rsidP="00166DF6">
            <w:pPr>
              <w:jc w:val="center"/>
              <w:rPr>
                <w:sz w:val="22"/>
                <w:szCs w:val="22"/>
              </w:rPr>
            </w:pPr>
          </w:p>
        </w:tc>
      </w:tr>
      <w:tr w:rsidR="00166DF6" w:rsidRPr="00166DF6" w14:paraId="5C5E301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9F9A648" w14:textId="77777777" w:rsidR="00166DF6" w:rsidRPr="00166DF6" w:rsidRDefault="00166DF6" w:rsidP="00166DF6">
            <w:pPr>
              <w:jc w:val="center"/>
              <w:rPr>
                <w:sz w:val="22"/>
                <w:szCs w:val="22"/>
              </w:rPr>
            </w:pPr>
            <w:r w:rsidRPr="00166DF6">
              <w:rPr>
                <w:sz w:val="22"/>
                <w:szCs w:val="22"/>
              </w:rPr>
              <w:t>27.4</w:t>
            </w:r>
          </w:p>
        </w:tc>
        <w:tc>
          <w:tcPr>
            <w:tcW w:w="4517" w:type="dxa"/>
            <w:tcBorders>
              <w:top w:val="single" w:sz="4" w:space="0" w:color="auto"/>
              <w:left w:val="nil"/>
              <w:bottom w:val="single" w:sz="4" w:space="0" w:color="auto"/>
              <w:right w:val="single" w:sz="4" w:space="0" w:color="auto"/>
            </w:tcBorders>
            <w:shd w:val="clear" w:color="auto" w:fill="auto"/>
            <w:noWrap/>
          </w:tcPr>
          <w:p w14:paraId="496CD54C"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6F3FA6D6"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7F064F6" w14:textId="77777777" w:rsidR="00166DF6" w:rsidRPr="00166DF6" w:rsidRDefault="00166DF6" w:rsidP="00166DF6">
            <w:pPr>
              <w:jc w:val="center"/>
              <w:rPr>
                <w:sz w:val="22"/>
                <w:szCs w:val="22"/>
              </w:rPr>
            </w:pPr>
            <w:r w:rsidRPr="00166DF6">
              <w:rPr>
                <w:szCs w:val="20"/>
              </w:rPr>
              <w:t>0,00</w:t>
            </w:r>
          </w:p>
        </w:tc>
      </w:tr>
      <w:tr w:rsidR="00166DF6" w:rsidRPr="00166DF6" w14:paraId="2ED6AE6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4670260" w14:textId="77777777" w:rsidR="00166DF6" w:rsidRPr="00166DF6" w:rsidRDefault="00166DF6" w:rsidP="00166DF6">
            <w:pPr>
              <w:jc w:val="center"/>
              <w:rPr>
                <w:sz w:val="22"/>
                <w:szCs w:val="22"/>
              </w:rPr>
            </w:pPr>
            <w:r w:rsidRPr="00166DF6">
              <w:rPr>
                <w:sz w:val="22"/>
                <w:szCs w:val="22"/>
              </w:rPr>
              <w:t>27.4.1</w:t>
            </w:r>
          </w:p>
        </w:tc>
        <w:tc>
          <w:tcPr>
            <w:tcW w:w="4517" w:type="dxa"/>
            <w:tcBorders>
              <w:top w:val="single" w:sz="4" w:space="0" w:color="auto"/>
              <w:left w:val="nil"/>
              <w:bottom w:val="single" w:sz="4" w:space="0" w:color="auto"/>
              <w:right w:val="single" w:sz="4" w:space="0" w:color="auto"/>
            </w:tcBorders>
            <w:shd w:val="clear" w:color="auto" w:fill="auto"/>
            <w:noWrap/>
          </w:tcPr>
          <w:p w14:paraId="1ED2DC91"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1A64694A"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192801B8" w14:textId="77777777" w:rsidR="00166DF6" w:rsidRPr="00166DF6" w:rsidRDefault="00166DF6" w:rsidP="00166DF6">
            <w:pPr>
              <w:jc w:val="center"/>
              <w:rPr>
                <w:sz w:val="22"/>
                <w:szCs w:val="22"/>
              </w:rPr>
            </w:pPr>
          </w:p>
        </w:tc>
      </w:tr>
      <w:tr w:rsidR="00166DF6" w:rsidRPr="00166DF6" w14:paraId="772277F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EDBF51" w14:textId="77777777" w:rsidR="00166DF6" w:rsidRPr="00166DF6" w:rsidRDefault="00166DF6" w:rsidP="00166DF6">
            <w:pPr>
              <w:jc w:val="center"/>
              <w:rPr>
                <w:sz w:val="22"/>
                <w:szCs w:val="22"/>
              </w:rPr>
            </w:pPr>
            <w:r w:rsidRPr="00166DF6">
              <w:rPr>
                <w:sz w:val="22"/>
                <w:szCs w:val="22"/>
              </w:rPr>
              <w:lastRenderedPageBreak/>
              <w:t>27.4.2</w:t>
            </w:r>
          </w:p>
        </w:tc>
        <w:tc>
          <w:tcPr>
            <w:tcW w:w="4517" w:type="dxa"/>
            <w:tcBorders>
              <w:top w:val="single" w:sz="4" w:space="0" w:color="auto"/>
              <w:left w:val="nil"/>
              <w:bottom w:val="single" w:sz="4" w:space="0" w:color="auto"/>
              <w:right w:val="single" w:sz="4" w:space="0" w:color="auto"/>
            </w:tcBorders>
            <w:shd w:val="clear" w:color="auto" w:fill="auto"/>
            <w:noWrap/>
          </w:tcPr>
          <w:p w14:paraId="47D18A13"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4CAADA49"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1850520" w14:textId="77777777" w:rsidR="00166DF6" w:rsidRPr="00166DF6" w:rsidRDefault="00166DF6" w:rsidP="00166DF6">
            <w:pPr>
              <w:jc w:val="center"/>
              <w:rPr>
                <w:sz w:val="22"/>
                <w:szCs w:val="22"/>
              </w:rPr>
            </w:pPr>
          </w:p>
        </w:tc>
      </w:tr>
      <w:tr w:rsidR="00166DF6" w:rsidRPr="00166DF6" w14:paraId="63E2C6E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0610252" w14:textId="77777777" w:rsidR="00166DF6" w:rsidRPr="00166DF6" w:rsidRDefault="00166DF6" w:rsidP="00166DF6">
            <w:pPr>
              <w:jc w:val="center"/>
              <w:rPr>
                <w:sz w:val="22"/>
                <w:szCs w:val="22"/>
              </w:rPr>
            </w:pPr>
            <w:r w:rsidRPr="00166DF6">
              <w:rPr>
                <w:sz w:val="22"/>
                <w:szCs w:val="22"/>
              </w:rPr>
              <w:t>28</w:t>
            </w:r>
          </w:p>
        </w:tc>
        <w:tc>
          <w:tcPr>
            <w:tcW w:w="4517" w:type="dxa"/>
            <w:tcBorders>
              <w:top w:val="single" w:sz="4" w:space="0" w:color="auto"/>
              <w:left w:val="nil"/>
              <w:bottom w:val="single" w:sz="4" w:space="0" w:color="auto"/>
              <w:right w:val="single" w:sz="4" w:space="0" w:color="auto"/>
            </w:tcBorders>
            <w:shd w:val="clear" w:color="auto" w:fill="auto"/>
            <w:noWrap/>
          </w:tcPr>
          <w:p w14:paraId="24A2B146" w14:textId="77777777" w:rsidR="00166DF6" w:rsidRPr="00166DF6" w:rsidRDefault="00166DF6" w:rsidP="00166DF6">
            <w:pPr>
              <w:rPr>
                <w:sz w:val="22"/>
                <w:szCs w:val="22"/>
              </w:rPr>
            </w:pPr>
            <w:r w:rsidRPr="00166DF6">
              <w:rPr>
                <w:sz w:val="22"/>
                <w:szCs w:val="22"/>
              </w:rPr>
              <w:t>Стоимость ж/д перевозки</w:t>
            </w:r>
          </w:p>
        </w:tc>
        <w:tc>
          <w:tcPr>
            <w:tcW w:w="1878" w:type="dxa"/>
            <w:tcBorders>
              <w:top w:val="single" w:sz="4" w:space="0" w:color="auto"/>
              <w:left w:val="nil"/>
              <w:bottom w:val="single" w:sz="4" w:space="0" w:color="auto"/>
              <w:right w:val="single" w:sz="4" w:space="0" w:color="auto"/>
            </w:tcBorders>
            <w:shd w:val="clear" w:color="auto" w:fill="auto"/>
          </w:tcPr>
          <w:p w14:paraId="107787BA"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49E9C66" w14:textId="77777777" w:rsidR="00166DF6" w:rsidRPr="00166DF6" w:rsidRDefault="00166DF6" w:rsidP="00166DF6">
            <w:pPr>
              <w:jc w:val="center"/>
              <w:rPr>
                <w:sz w:val="22"/>
                <w:szCs w:val="22"/>
              </w:rPr>
            </w:pPr>
            <w:r w:rsidRPr="00166DF6">
              <w:rPr>
                <w:szCs w:val="20"/>
              </w:rPr>
              <w:t>89384,13</w:t>
            </w:r>
          </w:p>
        </w:tc>
      </w:tr>
      <w:tr w:rsidR="00166DF6" w:rsidRPr="00166DF6" w14:paraId="683093E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DF466B4" w14:textId="77777777" w:rsidR="00166DF6" w:rsidRPr="00166DF6" w:rsidRDefault="00166DF6" w:rsidP="00166DF6">
            <w:pPr>
              <w:jc w:val="center"/>
              <w:rPr>
                <w:sz w:val="22"/>
                <w:szCs w:val="22"/>
              </w:rPr>
            </w:pPr>
            <w:r w:rsidRPr="00166DF6">
              <w:rPr>
                <w:sz w:val="22"/>
                <w:szCs w:val="22"/>
              </w:rPr>
              <w:t>28.1</w:t>
            </w:r>
          </w:p>
        </w:tc>
        <w:tc>
          <w:tcPr>
            <w:tcW w:w="4517" w:type="dxa"/>
            <w:tcBorders>
              <w:top w:val="single" w:sz="4" w:space="0" w:color="auto"/>
              <w:left w:val="nil"/>
              <w:bottom w:val="single" w:sz="4" w:space="0" w:color="auto"/>
              <w:right w:val="single" w:sz="4" w:space="0" w:color="auto"/>
            </w:tcBorders>
            <w:shd w:val="clear" w:color="auto" w:fill="auto"/>
            <w:noWrap/>
          </w:tcPr>
          <w:p w14:paraId="7414CD5F"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D17A86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6FA3563F" w14:textId="77777777" w:rsidR="00166DF6" w:rsidRPr="00166DF6" w:rsidRDefault="00166DF6" w:rsidP="00166DF6">
            <w:pPr>
              <w:jc w:val="center"/>
              <w:rPr>
                <w:sz w:val="22"/>
                <w:szCs w:val="22"/>
              </w:rPr>
            </w:pPr>
            <w:r w:rsidRPr="00166DF6">
              <w:rPr>
                <w:szCs w:val="20"/>
              </w:rPr>
              <w:t>89384,13</w:t>
            </w:r>
          </w:p>
        </w:tc>
      </w:tr>
      <w:tr w:rsidR="00166DF6" w:rsidRPr="00166DF6" w14:paraId="42A4124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AA665F9"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4CA2DA9F"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1EA9E573"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76D41E87" w14:textId="77777777" w:rsidR="00166DF6" w:rsidRPr="00166DF6" w:rsidRDefault="00166DF6" w:rsidP="00166DF6">
            <w:pPr>
              <w:jc w:val="center"/>
              <w:rPr>
                <w:sz w:val="22"/>
                <w:szCs w:val="22"/>
              </w:rPr>
            </w:pPr>
          </w:p>
        </w:tc>
      </w:tr>
      <w:tr w:rsidR="00166DF6" w:rsidRPr="00166DF6" w14:paraId="2647926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B5D5980" w14:textId="77777777" w:rsidR="00166DF6" w:rsidRPr="00166DF6" w:rsidRDefault="00166DF6" w:rsidP="00166DF6">
            <w:pPr>
              <w:jc w:val="center"/>
              <w:rPr>
                <w:sz w:val="22"/>
                <w:szCs w:val="22"/>
              </w:rPr>
            </w:pPr>
            <w:r w:rsidRPr="00166DF6">
              <w:rPr>
                <w:sz w:val="22"/>
                <w:szCs w:val="22"/>
              </w:rPr>
              <w:t>28.2</w:t>
            </w:r>
          </w:p>
        </w:tc>
        <w:tc>
          <w:tcPr>
            <w:tcW w:w="4517" w:type="dxa"/>
            <w:tcBorders>
              <w:top w:val="single" w:sz="4" w:space="0" w:color="auto"/>
              <w:left w:val="nil"/>
              <w:bottom w:val="single" w:sz="4" w:space="0" w:color="auto"/>
              <w:right w:val="single" w:sz="4" w:space="0" w:color="auto"/>
            </w:tcBorders>
            <w:shd w:val="clear" w:color="auto" w:fill="auto"/>
            <w:noWrap/>
          </w:tcPr>
          <w:p w14:paraId="373F5014"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12EFDB2C"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16B7DA8A" w14:textId="77777777" w:rsidR="00166DF6" w:rsidRPr="00166DF6" w:rsidRDefault="00166DF6" w:rsidP="00166DF6">
            <w:pPr>
              <w:jc w:val="center"/>
              <w:rPr>
                <w:sz w:val="22"/>
                <w:szCs w:val="22"/>
              </w:rPr>
            </w:pPr>
            <w:r w:rsidRPr="00166DF6">
              <w:rPr>
                <w:szCs w:val="20"/>
              </w:rPr>
              <w:t>0,00</w:t>
            </w:r>
          </w:p>
        </w:tc>
      </w:tr>
      <w:tr w:rsidR="00166DF6" w:rsidRPr="00166DF6" w14:paraId="47A9FDE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2C89B6A" w14:textId="77777777" w:rsidR="00166DF6" w:rsidRPr="00166DF6" w:rsidRDefault="00166DF6" w:rsidP="00166DF6">
            <w:pPr>
              <w:jc w:val="center"/>
              <w:rPr>
                <w:sz w:val="22"/>
                <w:szCs w:val="22"/>
              </w:rPr>
            </w:pPr>
            <w:r w:rsidRPr="00166DF6">
              <w:rPr>
                <w:sz w:val="22"/>
                <w:szCs w:val="22"/>
              </w:rPr>
              <w:t>28.3</w:t>
            </w:r>
          </w:p>
        </w:tc>
        <w:tc>
          <w:tcPr>
            <w:tcW w:w="4517" w:type="dxa"/>
            <w:tcBorders>
              <w:top w:val="single" w:sz="4" w:space="0" w:color="auto"/>
              <w:left w:val="nil"/>
              <w:bottom w:val="single" w:sz="4" w:space="0" w:color="auto"/>
              <w:right w:val="single" w:sz="4" w:space="0" w:color="auto"/>
            </w:tcBorders>
            <w:shd w:val="clear" w:color="auto" w:fill="auto"/>
            <w:noWrap/>
          </w:tcPr>
          <w:p w14:paraId="04FF001D"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5B3FA67"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249A1F28" w14:textId="77777777" w:rsidR="00166DF6" w:rsidRPr="00166DF6" w:rsidRDefault="00166DF6" w:rsidP="00166DF6">
            <w:pPr>
              <w:jc w:val="center"/>
              <w:rPr>
                <w:sz w:val="22"/>
                <w:szCs w:val="22"/>
              </w:rPr>
            </w:pPr>
            <w:r w:rsidRPr="00166DF6">
              <w:rPr>
                <w:szCs w:val="20"/>
              </w:rPr>
              <w:t>0,00</w:t>
            </w:r>
          </w:p>
        </w:tc>
      </w:tr>
      <w:tr w:rsidR="00166DF6" w:rsidRPr="00166DF6" w14:paraId="368659B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7F3002" w14:textId="77777777" w:rsidR="00166DF6" w:rsidRPr="00166DF6" w:rsidRDefault="00166DF6" w:rsidP="00166DF6">
            <w:pPr>
              <w:jc w:val="center"/>
              <w:rPr>
                <w:sz w:val="22"/>
                <w:szCs w:val="22"/>
              </w:rPr>
            </w:pPr>
            <w:r w:rsidRPr="00166DF6">
              <w:rPr>
                <w:sz w:val="22"/>
                <w:szCs w:val="22"/>
              </w:rPr>
              <w:t>28.3.1</w:t>
            </w:r>
          </w:p>
        </w:tc>
        <w:tc>
          <w:tcPr>
            <w:tcW w:w="4517" w:type="dxa"/>
            <w:tcBorders>
              <w:top w:val="single" w:sz="4" w:space="0" w:color="auto"/>
              <w:left w:val="nil"/>
              <w:bottom w:val="single" w:sz="4" w:space="0" w:color="auto"/>
              <w:right w:val="single" w:sz="4" w:space="0" w:color="auto"/>
            </w:tcBorders>
            <w:shd w:val="clear" w:color="auto" w:fill="auto"/>
            <w:noWrap/>
          </w:tcPr>
          <w:p w14:paraId="2D619E6F"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507DCC5"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69AD403D" w14:textId="77777777" w:rsidR="00166DF6" w:rsidRPr="00166DF6" w:rsidRDefault="00166DF6" w:rsidP="00166DF6">
            <w:pPr>
              <w:jc w:val="center"/>
              <w:rPr>
                <w:sz w:val="22"/>
                <w:szCs w:val="22"/>
              </w:rPr>
            </w:pPr>
            <w:r w:rsidRPr="00166DF6">
              <w:rPr>
                <w:szCs w:val="20"/>
              </w:rPr>
              <w:t>0,00</w:t>
            </w:r>
          </w:p>
        </w:tc>
      </w:tr>
      <w:tr w:rsidR="00166DF6" w:rsidRPr="00166DF6" w14:paraId="34F80E6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2CE7D2" w14:textId="77777777" w:rsidR="00166DF6" w:rsidRPr="00166DF6" w:rsidRDefault="00166DF6" w:rsidP="00166DF6">
            <w:pPr>
              <w:jc w:val="center"/>
              <w:rPr>
                <w:sz w:val="22"/>
                <w:szCs w:val="22"/>
              </w:rPr>
            </w:pPr>
            <w:r w:rsidRPr="00166DF6">
              <w:rPr>
                <w:sz w:val="22"/>
                <w:szCs w:val="22"/>
              </w:rPr>
              <w:t>28.3.2</w:t>
            </w:r>
          </w:p>
        </w:tc>
        <w:tc>
          <w:tcPr>
            <w:tcW w:w="4517" w:type="dxa"/>
            <w:tcBorders>
              <w:top w:val="single" w:sz="4" w:space="0" w:color="auto"/>
              <w:left w:val="nil"/>
              <w:bottom w:val="single" w:sz="4" w:space="0" w:color="auto"/>
              <w:right w:val="single" w:sz="4" w:space="0" w:color="auto"/>
            </w:tcBorders>
            <w:shd w:val="clear" w:color="auto" w:fill="auto"/>
            <w:noWrap/>
          </w:tcPr>
          <w:p w14:paraId="64C6466B"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5885CA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7B563339" w14:textId="77777777" w:rsidR="00166DF6" w:rsidRPr="00166DF6" w:rsidRDefault="00166DF6" w:rsidP="00166DF6">
            <w:pPr>
              <w:jc w:val="center"/>
              <w:rPr>
                <w:sz w:val="22"/>
                <w:szCs w:val="22"/>
              </w:rPr>
            </w:pPr>
            <w:r w:rsidRPr="00166DF6">
              <w:rPr>
                <w:szCs w:val="20"/>
              </w:rPr>
              <w:t>0,00</w:t>
            </w:r>
          </w:p>
        </w:tc>
      </w:tr>
      <w:tr w:rsidR="00166DF6" w:rsidRPr="00166DF6" w14:paraId="1EC35D1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B4CCF65" w14:textId="77777777" w:rsidR="00166DF6" w:rsidRPr="00166DF6" w:rsidRDefault="00166DF6" w:rsidP="00166DF6">
            <w:pPr>
              <w:jc w:val="center"/>
              <w:rPr>
                <w:sz w:val="22"/>
                <w:szCs w:val="22"/>
              </w:rPr>
            </w:pPr>
            <w:r w:rsidRPr="00166DF6">
              <w:rPr>
                <w:sz w:val="22"/>
                <w:szCs w:val="22"/>
              </w:rPr>
              <w:t>28.3.3</w:t>
            </w:r>
          </w:p>
        </w:tc>
        <w:tc>
          <w:tcPr>
            <w:tcW w:w="4517" w:type="dxa"/>
            <w:tcBorders>
              <w:top w:val="single" w:sz="4" w:space="0" w:color="auto"/>
              <w:left w:val="nil"/>
              <w:bottom w:val="single" w:sz="4" w:space="0" w:color="auto"/>
              <w:right w:val="single" w:sz="4" w:space="0" w:color="auto"/>
            </w:tcBorders>
            <w:shd w:val="clear" w:color="auto" w:fill="auto"/>
            <w:noWrap/>
          </w:tcPr>
          <w:p w14:paraId="3CBD30F4"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410BE39F"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0282295" w14:textId="77777777" w:rsidR="00166DF6" w:rsidRPr="00166DF6" w:rsidRDefault="00166DF6" w:rsidP="00166DF6">
            <w:pPr>
              <w:jc w:val="center"/>
              <w:rPr>
                <w:sz w:val="22"/>
                <w:szCs w:val="22"/>
              </w:rPr>
            </w:pPr>
            <w:r w:rsidRPr="00166DF6">
              <w:rPr>
                <w:szCs w:val="20"/>
              </w:rPr>
              <w:t>0,00</w:t>
            </w:r>
          </w:p>
        </w:tc>
      </w:tr>
      <w:tr w:rsidR="00166DF6" w:rsidRPr="00166DF6" w14:paraId="07899E0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7D7D0BE" w14:textId="77777777" w:rsidR="00166DF6" w:rsidRPr="00166DF6" w:rsidRDefault="00166DF6" w:rsidP="00166DF6">
            <w:pPr>
              <w:jc w:val="center"/>
              <w:rPr>
                <w:sz w:val="22"/>
                <w:szCs w:val="22"/>
              </w:rPr>
            </w:pPr>
            <w:r w:rsidRPr="00166DF6">
              <w:rPr>
                <w:sz w:val="22"/>
                <w:szCs w:val="22"/>
              </w:rPr>
              <w:t>28.4</w:t>
            </w:r>
          </w:p>
        </w:tc>
        <w:tc>
          <w:tcPr>
            <w:tcW w:w="4517" w:type="dxa"/>
            <w:tcBorders>
              <w:top w:val="single" w:sz="4" w:space="0" w:color="auto"/>
              <w:left w:val="nil"/>
              <w:bottom w:val="single" w:sz="4" w:space="0" w:color="auto"/>
              <w:right w:val="single" w:sz="4" w:space="0" w:color="auto"/>
            </w:tcBorders>
            <w:shd w:val="clear" w:color="auto" w:fill="auto"/>
            <w:noWrap/>
          </w:tcPr>
          <w:p w14:paraId="3D6FDB85"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074556A2"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A194C1D" w14:textId="77777777" w:rsidR="00166DF6" w:rsidRPr="00166DF6" w:rsidRDefault="00166DF6" w:rsidP="00166DF6">
            <w:pPr>
              <w:jc w:val="center"/>
              <w:rPr>
                <w:sz w:val="22"/>
                <w:szCs w:val="22"/>
              </w:rPr>
            </w:pPr>
            <w:r w:rsidRPr="00166DF6">
              <w:rPr>
                <w:szCs w:val="20"/>
              </w:rPr>
              <w:t>0,00</w:t>
            </w:r>
          </w:p>
        </w:tc>
      </w:tr>
      <w:tr w:rsidR="00166DF6" w:rsidRPr="00166DF6" w14:paraId="4717FCC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580FDF6" w14:textId="77777777" w:rsidR="00166DF6" w:rsidRPr="00166DF6" w:rsidRDefault="00166DF6" w:rsidP="00166DF6">
            <w:pPr>
              <w:jc w:val="center"/>
              <w:rPr>
                <w:sz w:val="22"/>
                <w:szCs w:val="22"/>
              </w:rPr>
            </w:pPr>
            <w:r w:rsidRPr="00166DF6">
              <w:rPr>
                <w:sz w:val="22"/>
                <w:szCs w:val="22"/>
              </w:rPr>
              <w:t>28.4.1</w:t>
            </w:r>
          </w:p>
        </w:tc>
        <w:tc>
          <w:tcPr>
            <w:tcW w:w="4517" w:type="dxa"/>
            <w:tcBorders>
              <w:top w:val="single" w:sz="4" w:space="0" w:color="auto"/>
              <w:left w:val="nil"/>
              <w:bottom w:val="single" w:sz="4" w:space="0" w:color="auto"/>
              <w:right w:val="single" w:sz="4" w:space="0" w:color="auto"/>
            </w:tcBorders>
            <w:shd w:val="clear" w:color="auto" w:fill="auto"/>
            <w:noWrap/>
          </w:tcPr>
          <w:p w14:paraId="009BAAC6"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6EF330B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29FCA13" w14:textId="77777777" w:rsidR="00166DF6" w:rsidRPr="00166DF6" w:rsidRDefault="00166DF6" w:rsidP="00166DF6">
            <w:pPr>
              <w:jc w:val="center"/>
              <w:rPr>
                <w:sz w:val="22"/>
                <w:szCs w:val="22"/>
              </w:rPr>
            </w:pPr>
            <w:r w:rsidRPr="00166DF6">
              <w:rPr>
                <w:szCs w:val="20"/>
              </w:rPr>
              <w:t>0,00</w:t>
            </w:r>
          </w:p>
        </w:tc>
      </w:tr>
      <w:tr w:rsidR="00166DF6" w:rsidRPr="00166DF6" w14:paraId="29B73D3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E48B814" w14:textId="77777777" w:rsidR="00166DF6" w:rsidRPr="00166DF6" w:rsidRDefault="00166DF6" w:rsidP="00166DF6">
            <w:pPr>
              <w:jc w:val="center"/>
              <w:rPr>
                <w:sz w:val="22"/>
                <w:szCs w:val="22"/>
              </w:rPr>
            </w:pPr>
            <w:r w:rsidRPr="00166DF6">
              <w:rPr>
                <w:sz w:val="22"/>
                <w:szCs w:val="22"/>
              </w:rPr>
              <w:t>28.4.2</w:t>
            </w:r>
          </w:p>
        </w:tc>
        <w:tc>
          <w:tcPr>
            <w:tcW w:w="4517" w:type="dxa"/>
            <w:tcBorders>
              <w:top w:val="single" w:sz="4" w:space="0" w:color="auto"/>
              <w:left w:val="nil"/>
              <w:bottom w:val="single" w:sz="4" w:space="0" w:color="auto"/>
              <w:right w:val="single" w:sz="4" w:space="0" w:color="auto"/>
            </w:tcBorders>
            <w:shd w:val="clear" w:color="auto" w:fill="auto"/>
            <w:noWrap/>
          </w:tcPr>
          <w:p w14:paraId="46CAD60B"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6E824AB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1779762C" w14:textId="77777777" w:rsidR="00166DF6" w:rsidRPr="00166DF6" w:rsidRDefault="00166DF6" w:rsidP="00166DF6">
            <w:pPr>
              <w:jc w:val="center"/>
              <w:rPr>
                <w:sz w:val="22"/>
                <w:szCs w:val="22"/>
              </w:rPr>
            </w:pPr>
            <w:r w:rsidRPr="00166DF6">
              <w:rPr>
                <w:szCs w:val="20"/>
              </w:rPr>
              <w:t>0,00</w:t>
            </w:r>
          </w:p>
        </w:tc>
      </w:tr>
      <w:tr w:rsidR="00166DF6" w:rsidRPr="00166DF6" w14:paraId="3A4F687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75B54365" w14:textId="77777777" w:rsidR="00166DF6" w:rsidRPr="00166DF6" w:rsidRDefault="00166DF6" w:rsidP="00166DF6">
            <w:pPr>
              <w:jc w:val="center"/>
              <w:rPr>
                <w:sz w:val="22"/>
                <w:szCs w:val="22"/>
              </w:rPr>
            </w:pPr>
            <w:r w:rsidRPr="00166DF6">
              <w:rPr>
                <w:sz w:val="22"/>
                <w:szCs w:val="22"/>
              </w:rPr>
              <w:t>28.5</w:t>
            </w:r>
          </w:p>
        </w:tc>
        <w:tc>
          <w:tcPr>
            <w:tcW w:w="4517" w:type="dxa"/>
            <w:tcBorders>
              <w:top w:val="single" w:sz="4" w:space="0" w:color="auto"/>
              <w:left w:val="nil"/>
              <w:bottom w:val="single" w:sz="4" w:space="0" w:color="auto"/>
              <w:right w:val="single" w:sz="4" w:space="0" w:color="auto"/>
            </w:tcBorders>
            <w:shd w:val="clear" w:color="auto" w:fill="auto"/>
            <w:noWrap/>
          </w:tcPr>
          <w:p w14:paraId="45E76BA8"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5A19F082"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302C9B52" w14:textId="77777777" w:rsidR="00166DF6" w:rsidRPr="00166DF6" w:rsidRDefault="00166DF6" w:rsidP="00166DF6">
            <w:pPr>
              <w:jc w:val="center"/>
              <w:rPr>
                <w:sz w:val="22"/>
                <w:szCs w:val="22"/>
              </w:rPr>
            </w:pPr>
            <w:r w:rsidRPr="00166DF6">
              <w:rPr>
                <w:szCs w:val="20"/>
              </w:rPr>
              <w:t>5675,28</w:t>
            </w:r>
          </w:p>
        </w:tc>
      </w:tr>
      <w:tr w:rsidR="00166DF6" w:rsidRPr="00166DF6" w14:paraId="0531C4C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3666DC0" w14:textId="77777777" w:rsidR="00166DF6" w:rsidRPr="00166DF6" w:rsidRDefault="00166DF6" w:rsidP="00166DF6">
            <w:pPr>
              <w:jc w:val="center"/>
              <w:rPr>
                <w:sz w:val="22"/>
                <w:szCs w:val="22"/>
              </w:rPr>
            </w:pPr>
            <w:r w:rsidRPr="00166DF6">
              <w:rPr>
                <w:sz w:val="22"/>
                <w:szCs w:val="22"/>
              </w:rPr>
              <w:t>29</w:t>
            </w:r>
          </w:p>
        </w:tc>
        <w:tc>
          <w:tcPr>
            <w:tcW w:w="4517" w:type="dxa"/>
            <w:tcBorders>
              <w:top w:val="single" w:sz="4" w:space="0" w:color="auto"/>
              <w:left w:val="nil"/>
              <w:bottom w:val="single" w:sz="4" w:space="0" w:color="auto"/>
              <w:right w:val="single" w:sz="4" w:space="0" w:color="auto"/>
            </w:tcBorders>
            <w:shd w:val="clear" w:color="auto" w:fill="auto"/>
            <w:noWrap/>
          </w:tcPr>
          <w:p w14:paraId="5B8D2927" w14:textId="77777777" w:rsidR="00166DF6" w:rsidRPr="00166DF6" w:rsidRDefault="00166DF6" w:rsidP="00166DF6">
            <w:pPr>
              <w:rPr>
                <w:sz w:val="22"/>
                <w:szCs w:val="22"/>
              </w:rPr>
            </w:pPr>
            <w:r w:rsidRPr="00166DF6">
              <w:rPr>
                <w:sz w:val="22"/>
                <w:szCs w:val="22"/>
              </w:rPr>
              <w:t>Стоимость ж/д перевозки на производство тепловой энергии по видам топлива</w:t>
            </w:r>
          </w:p>
        </w:tc>
        <w:tc>
          <w:tcPr>
            <w:tcW w:w="1878" w:type="dxa"/>
            <w:tcBorders>
              <w:top w:val="single" w:sz="4" w:space="0" w:color="auto"/>
              <w:left w:val="nil"/>
              <w:bottom w:val="single" w:sz="4" w:space="0" w:color="auto"/>
              <w:right w:val="single" w:sz="4" w:space="0" w:color="auto"/>
            </w:tcBorders>
            <w:shd w:val="clear" w:color="auto" w:fill="auto"/>
          </w:tcPr>
          <w:p w14:paraId="5170A52B"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697D40F4" w14:textId="77777777" w:rsidR="00166DF6" w:rsidRPr="00166DF6" w:rsidRDefault="00166DF6" w:rsidP="00166DF6">
            <w:pPr>
              <w:jc w:val="center"/>
              <w:rPr>
                <w:sz w:val="22"/>
                <w:szCs w:val="22"/>
              </w:rPr>
            </w:pPr>
            <w:r w:rsidRPr="00166DF6">
              <w:rPr>
                <w:szCs w:val="20"/>
              </w:rPr>
              <w:t>5675,28</w:t>
            </w:r>
          </w:p>
        </w:tc>
      </w:tr>
      <w:tr w:rsidR="00166DF6" w:rsidRPr="00166DF6" w14:paraId="0458D90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156F4F6" w14:textId="77777777" w:rsidR="00166DF6" w:rsidRPr="00166DF6" w:rsidRDefault="00166DF6" w:rsidP="00166DF6">
            <w:pPr>
              <w:jc w:val="center"/>
              <w:rPr>
                <w:sz w:val="22"/>
                <w:szCs w:val="22"/>
              </w:rPr>
            </w:pPr>
            <w:r w:rsidRPr="00166DF6">
              <w:rPr>
                <w:sz w:val="22"/>
                <w:szCs w:val="22"/>
              </w:rPr>
              <w:t>29.1</w:t>
            </w:r>
          </w:p>
        </w:tc>
        <w:tc>
          <w:tcPr>
            <w:tcW w:w="4517" w:type="dxa"/>
            <w:tcBorders>
              <w:top w:val="single" w:sz="4" w:space="0" w:color="auto"/>
              <w:left w:val="nil"/>
              <w:bottom w:val="single" w:sz="4" w:space="0" w:color="auto"/>
              <w:right w:val="single" w:sz="4" w:space="0" w:color="auto"/>
            </w:tcBorders>
            <w:shd w:val="clear" w:color="auto" w:fill="auto"/>
            <w:noWrap/>
          </w:tcPr>
          <w:p w14:paraId="60006612"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A589F2D"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4DF44A3" w14:textId="77777777" w:rsidR="00166DF6" w:rsidRPr="00166DF6" w:rsidRDefault="00166DF6" w:rsidP="00166DF6">
            <w:pPr>
              <w:jc w:val="center"/>
              <w:rPr>
                <w:sz w:val="22"/>
                <w:szCs w:val="22"/>
              </w:rPr>
            </w:pPr>
            <w:r w:rsidRPr="00166DF6">
              <w:rPr>
                <w:szCs w:val="20"/>
              </w:rPr>
              <w:t>5675,28</w:t>
            </w:r>
          </w:p>
        </w:tc>
      </w:tr>
      <w:tr w:rsidR="00166DF6" w:rsidRPr="00166DF6" w14:paraId="0849C13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8B1478"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759D3681"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2B40D6D2"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717DF5C0" w14:textId="77777777" w:rsidR="00166DF6" w:rsidRPr="00166DF6" w:rsidRDefault="00166DF6" w:rsidP="00166DF6">
            <w:pPr>
              <w:jc w:val="center"/>
              <w:rPr>
                <w:sz w:val="22"/>
                <w:szCs w:val="22"/>
              </w:rPr>
            </w:pPr>
          </w:p>
        </w:tc>
      </w:tr>
      <w:tr w:rsidR="00166DF6" w:rsidRPr="00166DF6" w14:paraId="2C1BE3D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084FA6C" w14:textId="77777777" w:rsidR="00166DF6" w:rsidRPr="00166DF6" w:rsidRDefault="00166DF6" w:rsidP="00166DF6">
            <w:pPr>
              <w:jc w:val="center"/>
              <w:rPr>
                <w:sz w:val="22"/>
                <w:szCs w:val="22"/>
              </w:rPr>
            </w:pPr>
            <w:r w:rsidRPr="00166DF6">
              <w:rPr>
                <w:sz w:val="22"/>
                <w:szCs w:val="22"/>
              </w:rPr>
              <w:t>29.2</w:t>
            </w:r>
          </w:p>
        </w:tc>
        <w:tc>
          <w:tcPr>
            <w:tcW w:w="4517" w:type="dxa"/>
            <w:tcBorders>
              <w:top w:val="single" w:sz="4" w:space="0" w:color="auto"/>
              <w:left w:val="nil"/>
              <w:bottom w:val="single" w:sz="4" w:space="0" w:color="auto"/>
              <w:right w:val="single" w:sz="4" w:space="0" w:color="auto"/>
            </w:tcBorders>
            <w:shd w:val="clear" w:color="auto" w:fill="auto"/>
            <w:noWrap/>
          </w:tcPr>
          <w:p w14:paraId="5887CC9C"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6CC1728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5453C0E5" w14:textId="77777777" w:rsidR="00166DF6" w:rsidRPr="00166DF6" w:rsidRDefault="00166DF6" w:rsidP="00166DF6">
            <w:pPr>
              <w:jc w:val="center"/>
              <w:rPr>
                <w:sz w:val="22"/>
                <w:szCs w:val="22"/>
              </w:rPr>
            </w:pPr>
            <w:r w:rsidRPr="00166DF6">
              <w:rPr>
                <w:szCs w:val="20"/>
              </w:rPr>
              <w:t>0,00</w:t>
            </w:r>
          </w:p>
        </w:tc>
      </w:tr>
      <w:tr w:rsidR="00166DF6" w:rsidRPr="00166DF6" w14:paraId="54E5546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5006FFE" w14:textId="77777777" w:rsidR="00166DF6" w:rsidRPr="00166DF6" w:rsidRDefault="00166DF6" w:rsidP="00166DF6">
            <w:pPr>
              <w:jc w:val="center"/>
              <w:rPr>
                <w:sz w:val="22"/>
                <w:szCs w:val="22"/>
              </w:rPr>
            </w:pPr>
            <w:r w:rsidRPr="00166DF6">
              <w:rPr>
                <w:sz w:val="22"/>
                <w:szCs w:val="22"/>
              </w:rPr>
              <w:t>29.3</w:t>
            </w:r>
          </w:p>
        </w:tc>
        <w:tc>
          <w:tcPr>
            <w:tcW w:w="4517" w:type="dxa"/>
            <w:tcBorders>
              <w:top w:val="single" w:sz="4" w:space="0" w:color="auto"/>
              <w:left w:val="nil"/>
              <w:bottom w:val="single" w:sz="4" w:space="0" w:color="auto"/>
              <w:right w:val="single" w:sz="4" w:space="0" w:color="auto"/>
            </w:tcBorders>
            <w:shd w:val="clear" w:color="auto" w:fill="auto"/>
            <w:noWrap/>
          </w:tcPr>
          <w:p w14:paraId="3CD548A7"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D50FF4A"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nil"/>
              <w:bottom w:val="single" w:sz="4" w:space="0" w:color="auto"/>
              <w:right w:val="single" w:sz="4" w:space="0" w:color="auto"/>
            </w:tcBorders>
          </w:tcPr>
          <w:p w14:paraId="075EA4CF" w14:textId="77777777" w:rsidR="00166DF6" w:rsidRPr="00166DF6" w:rsidRDefault="00166DF6" w:rsidP="00166DF6">
            <w:pPr>
              <w:jc w:val="center"/>
              <w:rPr>
                <w:sz w:val="22"/>
                <w:szCs w:val="22"/>
              </w:rPr>
            </w:pPr>
            <w:r w:rsidRPr="00166DF6">
              <w:rPr>
                <w:szCs w:val="20"/>
              </w:rPr>
              <w:t>0,00</w:t>
            </w:r>
          </w:p>
        </w:tc>
      </w:tr>
      <w:tr w:rsidR="00166DF6" w:rsidRPr="00166DF6" w14:paraId="05ADE888"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E36D32" w14:textId="77777777" w:rsidR="00166DF6" w:rsidRPr="00166DF6" w:rsidRDefault="00166DF6" w:rsidP="00166DF6">
            <w:pPr>
              <w:jc w:val="center"/>
              <w:rPr>
                <w:sz w:val="22"/>
                <w:szCs w:val="22"/>
              </w:rPr>
            </w:pPr>
            <w:r w:rsidRPr="00166DF6">
              <w:rPr>
                <w:sz w:val="22"/>
                <w:szCs w:val="22"/>
              </w:rPr>
              <w:t>29.3.1</w:t>
            </w:r>
          </w:p>
        </w:tc>
        <w:tc>
          <w:tcPr>
            <w:tcW w:w="4517" w:type="dxa"/>
            <w:tcBorders>
              <w:top w:val="single" w:sz="4" w:space="0" w:color="auto"/>
              <w:left w:val="nil"/>
              <w:bottom w:val="single" w:sz="4" w:space="0" w:color="auto"/>
              <w:right w:val="single" w:sz="4" w:space="0" w:color="auto"/>
            </w:tcBorders>
            <w:shd w:val="clear" w:color="auto" w:fill="auto"/>
          </w:tcPr>
          <w:p w14:paraId="3BE11472"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4DA27DD"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003829F2" w14:textId="77777777" w:rsidR="00166DF6" w:rsidRPr="00166DF6" w:rsidRDefault="00166DF6" w:rsidP="00166DF6">
            <w:pPr>
              <w:jc w:val="center"/>
              <w:rPr>
                <w:sz w:val="22"/>
                <w:szCs w:val="22"/>
              </w:rPr>
            </w:pPr>
            <w:r w:rsidRPr="00166DF6">
              <w:rPr>
                <w:szCs w:val="20"/>
              </w:rPr>
              <w:t>0,00</w:t>
            </w:r>
          </w:p>
        </w:tc>
      </w:tr>
      <w:tr w:rsidR="00166DF6" w:rsidRPr="00166DF6" w14:paraId="3EB56AA6"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BBE650C" w14:textId="77777777" w:rsidR="00166DF6" w:rsidRPr="00166DF6" w:rsidRDefault="00166DF6" w:rsidP="00166DF6">
            <w:pPr>
              <w:jc w:val="center"/>
              <w:rPr>
                <w:sz w:val="22"/>
                <w:szCs w:val="22"/>
              </w:rPr>
            </w:pPr>
            <w:r w:rsidRPr="00166DF6">
              <w:rPr>
                <w:sz w:val="22"/>
                <w:szCs w:val="22"/>
              </w:rPr>
              <w:t>29.3.2</w:t>
            </w:r>
          </w:p>
        </w:tc>
        <w:tc>
          <w:tcPr>
            <w:tcW w:w="4517" w:type="dxa"/>
            <w:tcBorders>
              <w:top w:val="single" w:sz="4" w:space="0" w:color="auto"/>
              <w:left w:val="nil"/>
              <w:bottom w:val="single" w:sz="4" w:space="0" w:color="auto"/>
              <w:right w:val="single" w:sz="4" w:space="0" w:color="auto"/>
            </w:tcBorders>
            <w:shd w:val="clear" w:color="auto" w:fill="auto"/>
          </w:tcPr>
          <w:p w14:paraId="52377C0C"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59EC7A1"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75D3B37" w14:textId="77777777" w:rsidR="00166DF6" w:rsidRPr="00166DF6" w:rsidRDefault="00166DF6" w:rsidP="00166DF6">
            <w:pPr>
              <w:jc w:val="center"/>
              <w:rPr>
                <w:sz w:val="22"/>
                <w:szCs w:val="22"/>
              </w:rPr>
            </w:pPr>
            <w:r w:rsidRPr="00166DF6">
              <w:rPr>
                <w:szCs w:val="20"/>
              </w:rPr>
              <w:t>0,00</w:t>
            </w:r>
          </w:p>
        </w:tc>
      </w:tr>
      <w:tr w:rsidR="00166DF6" w:rsidRPr="00166DF6" w14:paraId="58F5B89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0C92896" w14:textId="77777777" w:rsidR="00166DF6" w:rsidRPr="00166DF6" w:rsidRDefault="00166DF6" w:rsidP="00166DF6">
            <w:pPr>
              <w:jc w:val="center"/>
              <w:rPr>
                <w:sz w:val="22"/>
                <w:szCs w:val="22"/>
              </w:rPr>
            </w:pPr>
            <w:r w:rsidRPr="00166DF6">
              <w:rPr>
                <w:sz w:val="22"/>
                <w:szCs w:val="22"/>
              </w:rPr>
              <w:t>29.3.3</w:t>
            </w:r>
          </w:p>
        </w:tc>
        <w:tc>
          <w:tcPr>
            <w:tcW w:w="4517" w:type="dxa"/>
            <w:tcBorders>
              <w:top w:val="single" w:sz="4" w:space="0" w:color="auto"/>
              <w:left w:val="nil"/>
              <w:bottom w:val="single" w:sz="4" w:space="0" w:color="auto"/>
              <w:right w:val="single" w:sz="4" w:space="0" w:color="auto"/>
            </w:tcBorders>
            <w:shd w:val="clear" w:color="auto" w:fill="auto"/>
          </w:tcPr>
          <w:p w14:paraId="5026EADE"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00D2177"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2C98B67" w14:textId="77777777" w:rsidR="00166DF6" w:rsidRPr="00166DF6" w:rsidRDefault="00166DF6" w:rsidP="00166DF6">
            <w:pPr>
              <w:jc w:val="center"/>
              <w:rPr>
                <w:sz w:val="22"/>
                <w:szCs w:val="22"/>
              </w:rPr>
            </w:pPr>
            <w:r w:rsidRPr="00166DF6">
              <w:rPr>
                <w:szCs w:val="20"/>
              </w:rPr>
              <w:t>0,00</w:t>
            </w:r>
          </w:p>
        </w:tc>
      </w:tr>
      <w:tr w:rsidR="00166DF6" w:rsidRPr="00166DF6" w14:paraId="5284719C"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5B7A655" w14:textId="77777777" w:rsidR="00166DF6" w:rsidRPr="00166DF6" w:rsidRDefault="00166DF6" w:rsidP="00166DF6">
            <w:pPr>
              <w:jc w:val="center"/>
              <w:rPr>
                <w:sz w:val="22"/>
                <w:szCs w:val="22"/>
              </w:rPr>
            </w:pPr>
            <w:r w:rsidRPr="00166DF6">
              <w:rPr>
                <w:sz w:val="22"/>
                <w:szCs w:val="22"/>
              </w:rPr>
              <w:t>29.4</w:t>
            </w:r>
          </w:p>
        </w:tc>
        <w:tc>
          <w:tcPr>
            <w:tcW w:w="4517" w:type="dxa"/>
            <w:tcBorders>
              <w:top w:val="single" w:sz="4" w:space="0" w:color="auto"/>
              <w:left w:val="nil"/>
              <w:bottom w:val="single" w:sz="4" w:space="0" w:color="auto"/>
              <w:right w:val="single" w:sz="4" w:space="0" w:color="auto"/>
            </w:tcBorders>
            <w:shd w:val="clear" w:color="auto" w:fill="auto"/>
          </w:tcPr>
          <w:p w14:paraId="5174EFF5"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E26651F"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720204F0" w14:textId="77777777" w:rsidR="00166DF6" w:rsidRPr="00166DF6" w:rsidRDefault="00166DF6" w:rsidP="00166DF6">
            <w:pPr>
              <w:jc w:val="center"/>
              <w:rPr>
                <w:sz w:val="22"/>
                <w:szCs w:val="22"/>
              </w:rPr>
            </w:pPr>
            <w:r w:rsidRPr="00166DF6">
              <w:rPr>
                <w:szCs w:val="20"/>
              </w:rPr>
              <w:t>0,00</w:t>
            </w:r>
          </w:p>
        </w:tc>
      </w:tr>
      <w:tr w:rsidR="00166DF6" w:rsidRPr="00166DF6" w14:paraId="6932308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E07426B" w14:textId="77777777" w:rsidR="00166DF6" w:rsidRPr="00166DF6" w:rsidRDefault="00166DF6" w:rsidP="00166DF6">
            <w:pPr>
              <w:jc w:val="center"/>
              <w:rPr>
                <w:sz w:val="22"/>
                <w:szCs w:val="22"/>
              </w:rPr>
            </w:pPr>
            <w:r w:rsidRPr="00166DF6">
              <w:rPr>
                <w:sz w:val="22"/>
                <w:szCs w:val="22"/>
              </w:rPr>
              <w:t>29.4.1</w:t>
            </w:r>
          </w:p>
        </w:tc>
        <w:tc>
          <w:tcPr>
            <w:tcW w:w="4517" w:type="dxa"/>
            <w:tcBorders>
              <w:top w:val="single" w:sz="4" w:space="0" w:color="auto"/>
              <w:left w:val="nil"/>
              <w:bottom w:val="single" w:sz="4" w:space="0" w:color="auto"/>
              <w:right w:val="single" w:sz="4" w:space="0" w:color="auto"/>
            </w:tcBorders>
            <w:shd w:val="clear" w:color="auto" w:fill="auto"/>
          </w:tcPr>
          <w:p w14:paraId="378BC70F"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860492B"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70E3AB5E" w14:textId="77777777" w:rsidR="00166DF6" w:rsidRPr="00166DF6" w:rsidRDefault="00166DF6" w:rsidP="00166DF6">
            <w:pPr>
              <w:jc w:val="center"/>
              <w:rPr>
                <w:sz w:val="22"/>
                <w:szCs w:val="22"/>
              </w:rPr>
            </w:pPr>
            <w:r w:rsidRPr="00166DF6">
              <w:rPr>
                <w:szCs w:val="20"/>
              </w:rPr>
              <w:t>0,00</w:t>
            </w:r>
          </w:p>
        </w:tc>
      </w:tr>
      <w:tr w:rsidR="00166DF6" w:rsidRPr="00166DF6" w14:paraId="2A446E8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57D97B8" w14:textId="77777777" w:rsidR="00166DF6" w:rsidRPr="00166DF6" w:rsidRDefault="00166DF6" w:rsidP="00166DF6">
            <w:pPr>
              <w:jc w:val="center"/>
              <w:rPr>
                <w:sz w:val="22"/>
                <w:szCs w:val="22"/>
              </w:rPr>
            </w:pPr>
            <w:r w:rsidRPr="00166DF6">
              <w:rPr>
                <w:sz w:val="22"/>
                <w:szCs w:val="22"/>
              </w:rPr>
              <w:t>29.4.2</w:t>
            </w:r>
          </w:p>
        </w:tc>
        <w:tc>
          <w:tcPr>
            <w:tcW w:w="4517" w:type="dxa"/>
            <w:tcBorders>
              <w:top w:val="single" w:sz="4" w:space="0" w:color="auto"/>
              <w:left w:val="nil"/>
              <w:bottom w:val="single" w:sz="4" w:space="0" w:color="auto"/>
              <w:right w:val="single" w:sz="4" w:space="0" w:color="auto"/>
            </w:tcBorders>
            <w:shd w:val="clear" w:color="auto" w:fill="auto"/>
          </w:tcPr>
          <w:p w14:paraId="7E324967"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A36F345"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591F8BD6" w14:textId="77777777" w:rsidR="00166DF6" w:rsidRPr="00166DF6" w:rsidRDefault="00166DF6" w:rsidP="00166DF6">
            <w:pPr>
              <w:jc w:val="center"/>
              <w:rPr>
                <w:sz w:val="22"/>
                <w:szCs w:val="22"/>
              </w:rPr>
            </w:pPr>
            <w:r w:rsidRPr="00166DF6">
              <w:rPr>
                <w:szCs w:val="20"/>
              </w:rPr>
              <w:t>0,00</w:t>
            </w:r>
          </w:p>
        </w:tc>
      </w:tr>
      <w:tr w:rsidR="00166DF6" w:rsidRPr="00166DF6" w14:paraId="0069E6F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E5200F3" w14:textId="77777777" w:rsidR="00166DF6" w:rsidRPr="00166DF6" w:rsidRDefault="00166DF6" w:rsidP="00166DF6">
            <w:pPr>
              <w:jc w:val="center"/>
              <w:rPr>
                <w:sz w:val="22"/>
                <w:szCs w:val="22"/>
              </w:rPr>
            </w:pPr>
            <w:r w:rsidRPr="00166DF6">
              <w:rPr>
                <w:sz w:val="22"/>
                <w:szCs w:val="22"/>
              </w:rPr>
              <w:t>30</w:t>
            </w:r>
          </w:p>
        </w:tc>
        <w:tc>
          <w:tcPr>
            <w:tcW w:w="4517" w:type="dxa"/>
            <w:tcBorders>
              <w:top w:val="single" w:sz="4" w:space="0" w:color="auto"/>
              <w:left w:val="nil"/>
              <w:bottom w:val="single" w:sz="4" w:space="0" w:color="auto"/>
              <w:right w:val="single" w:sz="4" w:space="0" w:color="auto"/>
            </w:tcBorders>
            <w:shd w:val="clear" w:color="auto" w:fill="auto"/>
          </w:tcPr>
          <w:p w14:paraId="4AFB2911" w14:textId="77777777" w:rsidR="00166DF6" w:rsidRPr="00166DF6" w:rsidRDefault="00166DF6" w:rsidP="00166DF6">
            <w:pPr>
              <w:rPr>
                <w:sz w:val="22"/>
                <w:szCs w:val="22"/>
              </w:rPr>
            </w:pPr>
            <w:r w:rsidRPr="00166DF6">
              <w:rPr>
                <w:sz w:val="22"/>
                <w:szCs w:val="22"/>
              </w:rPr>
              <w:t>Стоимость натурального топлива с учетом перевозки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0635342"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D7DDBE7" w14:textId="77777777" w:rsidR="00166DF6" w:rsidRPr="00166DF6" w:rsidRDefault="00166DF6" w:rsidP="00166DF6">
            <w:pPr>
              <w:jc w:val="center"/>
              <w:rPr>
                <w:sz w:val="22"/>
                <w:szCs w:val="22"/>
              </w:rPr>
            </w:pPr>
            <w:r w:rsidRPr="00166DF6">
              <w:rPr>
                <w:szCs w:val="20"/>
              </w:rPr>
              <w:t>4127575,28</w:t>
            </w:r>
          </w:p>
        </w:tc>
      </w:tr>
      <w:tr w:rsidR="00166DF6" w:rsidRPr="00166DF6" w14:paraId="300DB32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9CF48FB" w14:textId="77777777" w:rsidR="00166DF6" w:rsidRPr="00166DF6" w:rsidRDefault="00166DF6" w:rsidP="00166DF6">
            <w:pPr>
              <w:jc w:val="center"/>
              <w:rPr>
                <w:sz w:val="22"/>
                <w:szCs w:val="22"/>
              </w:rPr>
            </w:pPr>
            <w:r w:rsidRPr="00166DF6">
              <w:rPr>
                <w:sz w:val="22"/>
                <w:szCs w:val="22"/>
              </w:rPr>
              <w:t>30.1</w:t>
            </w:r>
          </w:p>
        </w:tc>
        <w:tc>
          <w:tcPr>
            <w:tcW w:w="4517" w:type="dxa"/>
            <w:tcBorders>
              <w:top w:val="single" w:sz="4" w:space="0" w:color="auto"/>
              <w:left w:val="nil"/>
              <w:bottom w:val="single" w:sz="4" w:space="0" w:color="auto"/>
              <w:right w:val="single" w:sz="4" w:space="0" w:color="auto"/>
            </w:tcBorders>
            <w:shd w:val="clear" w:color="auto" w:fill="auto"/>
          </w:tcPr>
          <w:p w14:paraId="202FB38F"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10825E0"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0A1F3AB" w14:textId="77777777" w:rsidR="00166DF6" w:rsidRPr="00166DF6" w:rsidRDefault="00166DF6" w:rsidP="00166DF6">
            <w:pPr>
              <w:jc w:val="center"/>
              <w:rPr>
                <w:sz w:val="22"/>
                <w:szCs w:val="22"/>
              </w:rPr>
            </w:pPr>
            <w:r w:rsidRPr="00166DF6">
              <w:rPr>
                <w:szCs w:val="20"/>
              </w:rPr>
              <w:t>3929235,16</w:t>
            </w:r>
          </w:p>
        </w:tc>
      </w:tr>
      <w:tr w:rsidR="00166DF6" w:rsidRPr="00166DF6" w14:paraId="078029F7"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89F86D6"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3B049024"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91A8B19"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4A5705A3" w14:textId="77777777" w:rsidR="00166DF6" w:rsidRPr="00166DF6" w:rsidRDefault="00166DF6" w:rsidP="00166DF6">
            <w:pPr>
              <w:jc w:val="center"/>
              <w:rPr>
                <w:sz w:val="22"/>
                <w:szCs w:val="22"/>
              </w:rPr>
            </w:pPr>
          </w:p>
        </w:tc>
      </w:tr>
      <w:tr w:rsidR="00166DF6" w:rsidRPr="00166DF6" w14:paraId="5F9BD87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AD6A3D9" w14:textId="77777777" w:rsidR="00166DF6" w:rsidRPr="00166DF6" w:rsidRDefault="00166DF6" w:rsidP="00166DF6">
            <w:pPr>
              <w:jc w:val="center"/>
              <w:rPr>
                <w:sz w:val="22"/>
                <w:szCs w:val="22"/>
              </w:rPr>
            </w:pPr>
            <w:r w:rsidRPr="00166DF6">
              <w:rPr>
                <w:sz w:val="22"/>
                <w:szCs w:val="22"/>
              </w:rPr>
              <w:t>30.2</w:t>
            </w:r>
          </w:p>
        </w:tc>
        <w:tc>
          <w:tcPr>
            <w:tcW w:w="4517" w:type="dxa"/>
            <w:tcBorders>
              <w:top w:val="single" w:sz="4" w:space="0" w:color="auto"/>
              <w:left w:val="nil"/>
              <w:bottom w:val="single" w:sz="4" w:space="0" w:color="auto"/>
              <w:right w:val="single" w:sz="4" w:space="0" w:color="auto"/>
            </w:tcBorders>
            <w:shd w:val="clear" w:color="auto" w:fill="auto"/>
          </w:tcPr>
          <w:p w14:paraId="7758A1BB"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E418456"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527EA564" w14:textId="77777777" w:rsidR="00166DF6" w:rsidRPr="00166DF6" w:rsidRDefault="00166DF6" w:rsidP="00166DF6">
            <w:pPr>
              <w:jc w:val="center"/>
              <w:rPr>
                <w:sz w:val="22"/>
                <w:szCs w:val="22"/>
              </w:rPr>
            </w:pPr>
            <w:r w:rsidRPr="00166DF6">
              <w:rPr>
                <w:szCs w:val="20"/>
              </w:rPr>
              <w:t>198340,12</w:t>
            </w:r>
          </w:p>
        </w:tc>
      </w:tr>
      <w:tr w:rsidR="00166DF6" w:rsidRPr="00166DF6" w14:paraId="65574B3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8CC906A" w14:textId="77777777" w:rsidR="00166DF6" w:rsidRPr="00166DF6" w:rsidRDefault="00166DF6" w:rsidP="00166DF6">
            <w:pPr>
              <w:jc w:val="center"/>
              <w:rPr>
                <w:sz w:val="22"/>
                <w:szCs w:val="22"/>
              </w:rPr>
            </w:pPr>
            <w:r w:rsidRPr="00166DF6">
              <w:rPr>
                <w:sz w:val="22"/>
                <w:szCs w:val="22"/>
              </w:rPr>
              <w:t>30.3</w:t>
            </w:r>
          </w:p>
        </w:tc>
        <w:tc>
          <w:tcPr>
            <w:tcW w:w="4517" w:type="dxa"/>
            <w:tcBorders>
              <w:top w:val="single" w:sz="4" w:space="0" w:color="auto"/>
              <w:left w:val="nil"/>
              <w:bottom w:val="single" w:sz="4" w:space="0" w:color="auto"/>
              <w:right w:val="single" w:sz="4" w:space="0" w:color="auto"/>
            </w:tcBorders>
            <w:shd w:val="clear" w:color="auto" w:fill="auto"/>
          </w:tcPr>
          <w:p w14:paraId="5ACD3961"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E1F164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59A68C0A" w14:textId="77777777" w:rsidR="00166DF6" w:rsidRPr="00166DF6" w:rsidRDefault="00166DF6" w:rsidP="00166DF6">
            <w:pPr>
              <w:jc w:val="center"/>
              <w:rPr>
                <w:sz w:val="22"/>
                <w:szCs w:val="22"/>
              </w:rPr>
            </w:pPr>
            <w:r w:rsidRPr="00166DF6">
              <w:rPr>
                <w:szCs w:val="20"/>
              </w:rPr>
              <w:t>0,00</w:t>
            </w:r>
          </w:p>
        </w:tc>
      </w:tr>
      <w:tr w:rsidR="00166DF6" w:rsidRPr="00166DF6" w14:paraId="4F78DCB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0ECCF1F" w14:textId="77777777" w:rsidR="00166DF6" w:rsidRPr="00166DF6" w:rsidRDefault="00166DF6" w:rsidP="00166DF6">
            <w:pPr>
              <w:jc w:val="center"/>
              <w:rPr>
                <w:sz w:val="22"/>
                <w:szCs w:val="22"/>
              </w:rPr>
            </w:pPr>
            <w:r w:rsidRPr="00166DF6">
              <w:rPr>
                <w:sz w:val="22"/>
                <w:szCs w:val="22"/>
              </w:rPr>
              <w:t>30.3.1</w:t>
            </w:r>
          </w:p>
        </w:tc>
        <w:tc>
          <w:tcPr>
            <w:tcW w:w="4517" w:type="dxa"/>
            <w:tcBorders>
              <w:top w:val="single" w:sz="4" w:space="0" w:color="auto"/>
              <w:left w:val="nil"/>
              <w:bottom w:val="single" w:sz="4" w:space="0" w:color="auto"/>
              <w:right w:val="single" w:sz="4" w:space="0" w:color="auto"/>
            </w:tcBorders>
            <w:shd w:val="clear" w:color="auto" w:fill="auto"/>
          </w:tcPr>
          <w:p w14:paraId="77D2D22B"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DD5A9C3"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8DE9EA4" w14:textId="77777777" w:rsidR="00166DF6" w:rsidRPr="00166DF6" w:rsidRDefault="00166DF6" w:rsidP="00166DF6">
            <w:pPr>
              <w:jc w:val="center"/>
              <w:rPr>
                <w:sz w:val="22"/>
                <w:szCs w:val="22"/>
              </w:rPr>
            </w:pPr>
            <w:r w:rsidRPr="00166DF6">
              <w:rPr>
                <w:szCs w:val="20"/>
              </w:rPr>
              <w:t>0,00</w:t>
            </w:r>
          </w:p>
        </w:tc>
      </w:tr>
      <w:tr w:rsidR="00166DF6" w:rsidRPr="00166DF6" w14:paraId="1ABCAB77"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AB7F181" w14:textId="77777777" w:rsidR="00166DF6" w:rsidRPr="00166DF6" w:rsidRDefault="00166DF6" w:rsidP="00166DF6">
            <w:pPr>
              <w:jc w:val="center"/>
              <w:rPr>
                <w:sz w:val="22"/>
                <w:szCs w:val="22"/>
              </w:rPr>
            </w:pPr>
            <w:r w:rsidRPr="00166DF6">
              <w:rPr>
                <w:sz w:val="22"/>
                <w:szCs w:val="22"/>
              </w:rPr>
              <w:t>30.3.2</w:t>
            </w:r>
          </w:p>
        </w:tc>
        <w:tc>
          <w:tcPr>
            <w:tcW w:w="4517" w:type="dxa"/>
            <w:tcBorders>
              <w:top w:val="single" w:sz="4" w:space="0" w:color="auto"/>
              <w:left w:val="nil"/>
              <w:bottom w:val="single" w:sz="4" w:space="0" w:color="auto"/>
              <w:right w:val="single" w:sz="4" w:space="0" w:color="auto"/>
            </w:tcBorders>
            <w:shd w:val="clear" w:color="auto" w:fill="auto"/>
          </w:tcPr>
          <w:p w14:paraId="2DB8D554"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6DCCDD6"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7FD147CE" w14:textId="77777777" w:rsidR="00166DF6" w:rsidRPr="00166DF6" w:rsidRDefault="00166DF6" w:rsidP="00166DF6">
            <w:pPr>
              <w:jc w:val="center"/>
              <w:rPr>
                <w:sz w:val="22"/>
                <w:szCs w:val="22"/>
              </w:rPr>
            </w:pPr>
            <w:r w:rsidRPr="00166DF6">
              <w:rPr>
                <w:szCs w:val="20"/>
              </w:rPr>
              <w:t>0,00</w:t>
            </w:r>
          </w:p>
        </w:tc>
      </w:tr>
      <w:tr w:rsidR="00166DF6" w:rsidRPr="00166DF6" w14:paraId="34895E3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30AB0FF" w14:textId="77777777" w:rsidR="00166DF6" w:rsidRPr="00166DF6" w:rsidRDefault="00166DF6" w:rsidP="00166DF6">
            <w:pPr>
              <w:jc w:val="center"/>
              <w:rPr>
                <w:sz w:val="22"/>
                <w:szCs w:val="22"/>
              </w:rPr>
            </w:pPr>
            <w:r w:rsidRPr="00166DF6">
              <w:rPr>
                <w:sz w:val="22"/>
                <w:szCs w:val="22"/>
              </w:rPr>
              <w:t>30.3.3</w:t>
            </w:r>
          </w:p>
        </w:tc>
        <w:tc>
          <w:tcPr>
            <w:tcW w:w="4517" w:type="dxa"/>
            <w:tcBorders>
              <w:top w:val="single" w:sz="4" w:space="0" w:color="auto"/>
              <w:left w:val="nil"/>
              <w:bottom w:val="single" w:sz="4" w:space="0" w:color="auto"/>
              <w:right w:val="single" w:sz="4" w:space="0" w:color="auto"/>
            </w:tcBorders>
            <w:shd w:val="clear" w:color="auto" w:fill="auto"/>
          </w:tcPr>
          <w:p w14:paraId="5C350C63"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A29256D"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78DC348" w14:textId="77777777" w:rsidR="00166DF6" w:rsidRPr="00166DF6" w:rsidRDefault="00166DF6" w:rsidP="00166DF6">
            <w:pPr>
              <w:jc w:val="center"/>
              <w:rPr>
                <w:sz w:val="22"/>
                <w:szCs w:val="22"/>
              </w:rPr>
            </w:pPr>
            <w:r w:rsidRPr="00166DF6">
              <w:rPr>
                <w:szCs w:val="20"/>
              </w:rPr>
              <w:t>0,00</w:t>
            </w:r>
          </w:p>
        </w:tc>
      </w:tr>
      <w:tr w:rsidR="00166DF6" w:rsidRPr="00166DF6" w14:paraId="35E3BB02"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4F08BF9" w14:textId="77777777" w:rsidR="00166DF6" w:rsidRPr="00166DF6" w:rsidRDefault="00166DF6" w:rsidP="00166DF6">
            <w:pPr>
              <w:jc w:val="center"/>
              <w:rPr>
                <w:sz w:val="22"/>
                <w:szCs w:val="22"/>
              </w:rPr>
            </w:pPr>
            <w:r w:rsidRPr="00166DF6">
              <w:rPr>
                <w:sz w:val="22"/>
                <w:szCs w:val="22"/>
              </w:rPr>
              <w:t>30.4</w:t>
            </w:r>
          </w:p>
        </w:tc>
        <w:tc>
          <w:tcPr>
            <w:tcW w:w="4517" w:type="dxa"/>
            <w:tcBorders>
              <w:top w:val="single" w:sz="4" w:space="0" w:color="auto"/>
              <w:left w:val="nil"/>
              <w:bottom w:val="single" w:sz="4" w:space="0" w:color="auto"/>
              <w:right w:val="single" w:sz="4" w:space="0" w:color="auto"/>
            </w:tcBorders>
            <w:shd w:val="clear" w:color="auto" w:fill="auto"/>
          </w:tcPr>
          <w:p w14:paraId="6B368C12"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6A88CB8"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B2B4430" w14:textId="77777777" w:rsidR="00166DF6" w:rsidRPr="00166DF6" w:rsidRDefault="00166DF6" w:rsidP="00166DF6">
            <w:pPr>
              <w:jc w:val="center"/>
              <w:rPr>
                <w:sz w:val="22"/>
                <w:szCs w:val="22"/>
              </w:rPr>
            </w:pPr>
            <w:r w:rsidRPr="00166DF6">
              <w:rPr>
                <w:szCs w:val="20"/>
              </w:rPr>
              <w:t>0,00</w:t>
            </w:r>
          </w:p>
        </w:tc>
      </w:tr>
      <w:tr w:rsidR="00166DF6" w:rsidRPr="00166DF6" w14:paraId="6C294811"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89FFD5" w14:textId="77777777" w:rsidR="00166DF6" w:rsidRPr="00166DF6" w:rsidRDefault="00166DF6" w:rsidP="00166DF6">
            <w:pPr>
              <w:jc w:val="center"/>
              <w:rPr>
                <w:sz w:val="22"/>
                <w:szCs w:val="22"/>
              </w:rPr>
            </w:pPr>
            <w:r w:rsidRPr="00166DF6">
              <w:rPr>
                <w:sz w:val="22"/>
                <w:szCs w:val="22"/>
              </w:rPr>
              <w:t>30.4.1</w:t>
            </w:r>
          </w:p>
        </w:tc>
        <w:tc>
          <w:tcPr>
            <w:tcW w:w="4517" w:type="dxa"/>
            <w:tcBorders>
              <w:top w:val="single" w:sz="4" w:space="0" w:color="auto"/>
              <w:left w:val="nil"/>
              <w:bottom w:val="single" w:sz="4" w:space="0" w:color="auto"/>
              <w:right w:val="single" w:sz="4" w:space="0" w:color="auto"/>
            </w:tcBorders>
            <w:shd w:val="clear" w:color="auto" w:fill="auto"/>
          </w:tcPr>
          <w:p w14:paraId="552892DA"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096946F"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7BC914A0" w14:textId="77777777" w:rsidR="00166DF6" w:rsidRPr="00166DF6" w:rsidRDefault="00166DF6" w:rsidP="00166DF6">
            <w:pPr>
              <w:jc w:val="center"/>
              <w:rPr>
                <w:sz w:val="22"/>
                <w:szCs w:val="22"/>
              </w:rPr>
            </w:pPr>
            <w:r w:rsidRPr="00166DF6">
              <w:rPr>
                <w:szCs w:val="20"/>
              </w:rPr>
              <w:t>0,00</w:t>
            </w:r>
          </w:p>
        </w:tc>
      </w:tr>
      <w:tr w:rsidR="00166DF6" w:rsidRPr="00166DF6" w14:paraId="48437A2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6BE9D74" w14:textId="77777777" w:rsidR="00166DF6" w:rsidRPr="00166DF6" w:rsidRDefault="00166DF6" w:rsidP="00166DF6">
            <w:pPr>
              <w:jc w:val="center"/>
              <w:rPr>
                <w:sz w:val="22"/>
                <w:szCs w:val="22"/>
              </w:rPr>
            </w:pPr>
            <w:r w:rsidRPr="00166DF6">
              <w:rPr>
                <w:sz w:val="22"/>
                <w:szCs w:val="22"/>
              </w:rPr>
              <w:t>30.4.2</w:t>
            </w:r>
          </w:p>
        </w:tc>
        <w:tc>
          <w:tcPr>
            <w:tcW w:w="4517" w:type="dxa"/>
            <w:tcBorders>
              <w:top w:val="single" w:sz="4" w:space="0" w:color="auto"/>
              <w:left w:val="nil"/>
              <w:bottom w:val="single" w:sz="4" w:space="0" w:color="auto"/>
              <w:right w:val="single" w:sz="4" w:space="0" w:color="auto"/>
            </w:tcBorders>
            <w:shd w:val="clear" w:color="auto" w:fill="auto"/>
          </w:tcPr>
          <w:p w14:paraId="59AB268F"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5F3175D"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9D41557" w14:textId="77777777" w:rsidR="00166DF6" w:rsidRPr="00166DF6" w:rsidRDefault="00166DF6" w:rsidP="00166DF6">
            <w:pPr>
              <w:jc w:val="center"/>
              <w:rPr>
                <w:sz w:val="22"/>
                <w:szCs w:val="22"/>
              </w:rPr>
            </w:pPr>
            <w:r w:rsidRPr="00166DF6">
              <w:rPr>
                <w:szCs w:val="20"/>
              </w:rPr>
              <w:t>0,00</w:t>
            </w:r>
          </w:p>
        </w:tc>
      </w:tr>
      <w:tr w:rsidR="00166DF6" w:rsidRPr="00166DF6" w14:paraId="11E65C3C"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B30CCD" w14:textId="77777777" w:rsidR="00166DF6" w:rsidRPr="00166DF6" w:rsidRDefault="00166DF6" w:rsidP="00166DF6">
            <w:pPr>
              <w:jc w:val="center"/>
              <w:rPr>
                <w:sz w:val="22"/>
                <w:szCs w:val="22"/>
              </w:rPr>
            </w:pPr>
            <w:r w:rsidRPr="00166DF6">
              <w:rPr>
                <w:sz w:val="22"/>
                <w:szCs w:val="22"/>
              </w:rPr>
              <w:t>30.5</w:t>
            </w:r>
          </w:p>
        </w:tc>
        <w:tc>
          <w:tcPr>
            <w:tcW w:w="4517" w:type="dxa"/>
            <w:tcBorders>
              <w:top w:val="single" w:sz="4" w:space="0" w:color="auto"/>
              <w:left w:val="nil"/>
              <w:bottom w:val="single" w:sz="4" w:space="0" w:color="auto"/>
              <w:right w:val="single" w:sz="4" w:space="0" w:color="auto"/>
            </w:tcBorders>
            <w:shd w:val="clear" w:color="auto" w:fill="auto"/>
          </w:tcPr>
          <w:p w14:paraId="72FF095C"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D16F60C" w14:textId="77777777" w:rsidR="00166DF6" w:rsidRPr="00166DF6" w:rsidRDefault="00166DF6" w:rsidP="00166DF6">
            <w:pPr>
              <w:jc w:val="center"/>
              <w:rPr>
                <w:sz w:val="22"/>
                <w:szCs w:val="22"/>
              </w:rPr>
            </w:pPr>
            <w:r w:rsidRPr="00166DF6">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4EA0C4B" w14:textId="77777777" w:rsidR="00166DF6" w:rsidRPr="00166DF6" w:rsidRDefault="00166DF6" w:rsidP="00166DF6">
            <w:pPr>
              <w:jc w:val="center"/>
              <w:rPr>
                <w:sz w:val="22"/>
                <w:szCs w:val="22"/>
              </w:rPr>
            </w:pPr>
            <w:r w:rsidRPr="00166DF6">
              <w:rPr>
                <w:szCs w:val="20"/>
              </w:rPr>
              <w:t>262072,76</w:t>
            </w:r>
          </w:p>
        </w:tc>
      </w:tr>
      <w:tr w:rsidR="00166DF6" w:rsidRPr="00166DF6" w14:paraId="3959D1C7"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D6D2C1C" w14:textId="77777777" w:rsidR="00166DF6" w:rsidRPr="00166DF6" w:rsidRDefault="00166DF6" w:rsidP="00166DF6">
            <w:pPr>
              <w:jc w:val="center"/>
              <w:rPr>
                <w:sz w:val="22"/>
                <w:szCs w:val="22"/>
              </w:rPr>
            </w:pPr>
            <w:r w:rsidRPr="00166DF6">
              <w:rPr>
                <w:sz w:val="22"/>
                <w:szCs w:val="22"/>
              </w:rPr>
              <w:t>31</w:t>
            </w:r>
          </w:p>
        </w:tc>
        <w:tc>
          <w:tcPr>
            <w:tcW w:w="4517" w:type="dxa"/>
            <w:tcBorders>
              <w:top w:val="single" w:sz="4" w:space="0" w:color="auto"/>
              <w:left w:val="nil"/>
              <w:bottom w:val="single" w:sz="4" w:space="0" w:color="auto"/>
              <w:right w:val="single" w:sz="4" w:space="0" w:color="auto"/>
            </w:tcBorders>
            <w:shd w:val="clear" w:color="auto" w:fill="auto"/>
          </w:tcPr>
          <w:p w14:paraId="7041FE7E" w14:textId="77777777" w:rsidR="00166DF6" w:rsidRPr="00166DF6" w:rsidRDefault="00166DF6" w:rsidP="00166DF6">
            <w:pPr>
              <w:rPr>
                <w:sz w:val="22"/>
                <w:szCs w:val="22"/>
              </w:rPr>
            </w:pPr>
            <w:r w:rsidRPr="00166DF6">
              <w:rPr>
                <w:sz w:val="22"/>
                <w:szCs w:val="22"/>
              </w:rPr>
              <w:t>Цена условного топлива с учетом перевозки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ECD1D30"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0DE58632" w14:textId="77777777" w:rsidR="00166DF6" w:rsidRPr="00166DF6" w:rsidRDefault="00166DF6" w:rsidP="00166DF6">
            <w:pPr>
              <w:jc w:val="center"/>
              <w:rPr>
                <w:sz w:val="22"/>
                <w:szCs w:val="22"/>
              </w:rPr>
            </w:pPr>
            <w:r w:rsidRPr="00166DF6">
              <w:rPr>
                <w:szCs w:val="20"/>
              </w:rPr>
              <w:t>2262,67</w:t>
            </w:r>
          </w:p>
        </w:tc>
      </w:tr>
      <w:tr w:rsidR="00166DF6" w:rsidRPr="00166DF6" w14:paraId="495E1624"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5D1A02D" w14:textId="77777777" w:rsidR="00166DF6" w:rsidRPr="00166DF6" w:rsidRDefault="00166DF6" w:rsidP="00166DF6">
            <w:pPr>
              <w:jc w:val="center"/>
              <w:rPr>
                <w:sz w:val="22"/>
                <w:szCs w:val="22"/>
              </w:rPr>
            </w:pPr>
            <w:r w:rsidRPr="00166DF6">
              <w:rPr>
                <w:sz w:val="22"/>
                <w:szCs w:val="22"/>
              </w:rPr>
              <w:t>31.1</w:t>
            </w:r>
          </w:p>
        </w:tc>
        <w:tc>
          <w:tcPr>
            <w:tcW w:w="4517" w:type="dxa"/>
            <w:tcBorders>
              <w:top w:val="single" w:sz="4" w:space="0" w:color="auto"/>
              <w:left w:val="nil"/>
              <w:bottom w:val="single" w:sz="4" w:space="0" w:color="auto"/>
              <w:right w:val="single" w:sz="4" w:space="0" w:color="auto"/>
            </w:tcBorders>
            <w:shd w:val="clear" w:color="auto" w:fill="auto"/>
          </w:tcPr>
          <w:p w14:paraId="15FAB2DF"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DACC44A"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77F33C52" w14:textId="77777777" w:rsidR="00166DF6" w:rsidRPr="00166DF6" w:rsidRDefault="00166DF6" w:rsidP="00166DF6">
            <w:pPr>
              <w:jc w:val="center"/>
              <w:rPr>
                <w:sz w:val="22"/>
                <w:szCs w:val="22"/>
              </w:rPr>
            </w:pPr>
            <w:r w:rsidRPr="00166DF6">
              <w:rPr>
                <w:szCs w:val="20"/>
              </w:rPr>
              <w:t>2164,33</w:t>
            </w:r>
          </w:p>
        </w:tc>
      </w:tr>
      <w:tr w:rsidR="00166DF6" w:rsidRPr="00166DF6" w14:paraId="69AE365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98442C3"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22020AF5"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36B23DB"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004B7403" w14:textId="77777777" w:rsidR="00166DF6" w:rsidRPr="00166DF6" w:rsidRDefault="00166DF6" w:rsidP="00166DF6">
            <w:pPr>
              <w:jc w:val="center"/>
              <w:rPr>
                <w:sz w:val="22"/>
                <w:szCs w:val="22"/>
              </w:rPr>
            </w:pPr>
          </w:p>
        </w:tc>
      </w:tr>
      <w:tr w:rsidR="00166DF6" w:rsidRPr="00166DF6" w14:paraId="4F690F6F"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675144" w14:textId="77777777" w:rsidR="00166DF6" w:rsidRPr="00166DF6" w:rsidRDefault="00166DF6" w:rsidP="00166DF6">
            <w:pPr>
              <w:jc w:val="center"/>
              <w:rPr>
                <w:sz w:val="22"/>
                <w:szCs w:val="22"/>
              </w:rPr>
            </w:pPr>
            <w:r w:rsidRPr="00166DF6">
              <w:rPr>
                <w:sz w:val="22"/>
                <w:szCs w:val="22"/>
              </w:rPr>
              <w:t>31.2</w:t>
            </w:r>
          </w:p>
        </w:tc>
        <w:tc>
          <w:tcPr>
            <w:tcW w:w="4517" w:type="dxa"/>
            <w:tcBorders>
              <w:top w:val="single" w:sz="4" w:space="0" w:color="auto"/>
              <w:left w:val="nil"/>
              <w:bottom w:val="single" w:sz="4" w:space="0" w:color="auto"/>
              <w:right w:val="single" w:sz="4" w:space="0" w:color="auto"/>
            </w:tcBorders>
            <w:shd w:val="clear" w:color="auto" w:fill="auto"/>
          </w:tcPr>
          <w:p w14:paraId="25A585A1"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A0448DA"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716BCB74" w14:textId="77777777" w:rsidR="00166DF6" w:rsidRPr="00166DF6" w:rsidRDefault="00166DF6" w:rsidP="00166DF6">
            <w:pPr>
              <w:jc w:val="center"/>
              <w:rPr>
                <w:sz w:val="22"/>
                <w:szCs w:val="22"/>
              </w:rPr>
            </w:pPr>
            <w:r w:rsidRPr="00166DF6">
              <w:rPr>
                <w:szCs w:val="20"/>
              </w:rPr>
              <w:t>22651,44</w:t>
            </w:r>
          </w:p>
        </w:tc>
      </w:tr>
      <w:tr w:rsidR="00166DF6" w:rsidRPr="00166DF6" w14:paraId="0086DCB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C81FD8E" w14:textId="77777777" w:rsidR="00166DF6" w:rsidRPr="00166DF6" w:rsidRDefault="00166DF6" w:rsidP="00166DF6">
            <w:pPr>
              <w:jc w:val="center"/>
              <w:rPr>
                <w:sz w:val="22"/>
                <w:szCs w:val="22"/>
              </w:rPr>
            </w:pPr>
            <w:r w:rsidRPr="00166DF6">
              <w:rPr>
                <w:sz w:val="22"/>
                <w:szCs w:val="22"/>
              </w:rPr>
              <w:t>31.3</w:t>
            </w:r>
          </w:p>
        </w:tc>
        <w:tc>
          <w:tcPr>
            <w:tcW w:w="4517" w:type="dxa"/>
            <w:tcBorders>
              <w:top w:val="single" w:sz="4" w:space="0" w:color="auto"/>
              <w:left w:val="nil"/>
              <w:bottom w:val="single" w:sz="4" w:space="0" w:color="auto"/>
              <w:right w:val="single" w:sz="4" w:space="0" w:color="auto"/>
            </w:tcBorders>
            <w:shd w:val="clear" w:color="auto" w:fill="auto"/>
          </w:tcPr>
          <w:p w14:paraId="71E8D719"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C90C1DC"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2869DE6E" w14:textId="77777777" w:rsidR="00166DF6" w:rsidRPr="00166DF6" w:rsidRDefault="00166DF6" w:rsidP="00166DF6">
            <w:pPr>
              <w:jc w:val="center"/>
              <w:rPr>
                <w:sz w:val="22"/>
                <w:szCs w:val="22"/>
              </w:rPr>
            </w:pPr>
            <w:r w:rsidRPr="00166DF6">
              <w:rPr>
                <w:szCs w:val="20"/>
              </w:rPr>
              <w:t>0,00</w:t>
            </w:r>
          </w:p>
        </w:tc>
      </w:tr>
      <w:tr w:rsidR="00166DF6" w:rsidRPr="00166DF6" w14:paraId="37E287E4"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0CDCED0" w14:textId="77777777" w:rsidR="00166DF6" w:rsidRPr="00166DF6" w:rsidRDefault="00166DF6" w:rsidP="00166DF6">
            <w:pPr>
              <w:jc w:val="center"/>
              <w:rPr>
                <w:sz w:val="22"/>
                <w:szCs w:val="22"/>
              </w:rPr>
            </w:pPr>
            <w:r w:rsidRPr="00166DF6">
              <w:rPr>
                <w:sz w:val="22"/>
                <w:szCs w:val="22"/>
              </w:rPr>
              <w:t>31.3.1</w:t>
            </w:r>
          </w:p>
        </w:tc>
        <w:tc>
          <w:tcPr>
            <w:tcW w:w="4517" w:type="dxa"/>
            <w:tcBorders>
              <w:top w:val="single" w:sz="4" w:space="0" w:color="auto"/>
              <w:left w:val="nil"/>
              <w:bottom w:val="single" w:sz="4" w:space="0" w:color="auto"/>
              <w:right w:val="single" w:sz="4" w:space="0" w:color="auto"/>
            </w:tcBorders>
            <w:shd w:val="clear" w:color="auto" w:fill="auto"/>
          </w:tcPr>
          <w:p w14:paraId="0283F136"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AC955EC"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38F20625" w14:textId="77777777" w:rsidR="00166DF6" w:rsidRPr="00166DF6" w:rsidRDefault="00166DF6" w:rsidP="00166DF6">
            <w:pPr>
              <w:jc w:val="center"/>
              <w:rPr>
                <w:sz w:val="22"/>
                <w:szCs w:val="22"/>
              </w:rPr>
            </w:pPr>
            <w:r w:rsidRPr="00166DF6">
              <w:rPr>
                <w:szCs w:val="20"/>
              </w:rPr>
              <w:t>0,00</w:t>
            </w:r>
          </w:p>
        </w:tc>
      </w:tr>
      <w:tr w:rsidR="00166DF6" w:rsidRPr="00166DF6" w14:paraId="647F74E1"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84167D" w14:textId="77777777" w:rsidR="00166DF6" w:rsidRPr="00166DF6" w:rsidRDefault="00166DF6" w:rsidP="00166DF6">
            <w:pPr>
              <w:jc w:val="center"/>
              <w:rPr>
                <w:sz w:val="22"/>
                <w:szCs w:val="22"/>
              </w:rPr>
            </w:pPr>
            <w:r w:rsidRPr="00166DF6">
              <w:rPr>
                <w:sz w:val="22"/>
                <w:szCs w:val="22"/>
              </w:rPr>
              <w:t>31.3.2</w:t>
            </w:r>
          </w:p>
        </w:tc>
        <w:tc>
          <w:tcPr>
            <w:tcW w:w="4517" w:type="dxa"/>
            <w:tcBorders>
              <w:top w:val="single" w:sz="4" w:space="0" w:color="auto"/>
              <w:left w:val="nil"/>
              <w:bottom w:val="single" w:sz="4" w:space="0" w:color="auto"/>
              <w:right w:val="single" w:sz="4" w:space="0" w:color="auto"/>
            </w:tcBorders>
            <w:shd w:val="clear" w:color="auto" w:fill="auto"/>
          </w:tcPr>
          <w:p w14:paraId="4E5F7906"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FB2BD30"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4710A464" w14:textId="77777777" w:rsidR="00166DF6" w:rsidRPr="00166DF6" w:rsidRDefault="00166DF6" w:rsidP="00166DF6">
            <w:pPr>
              <w:jc w:val="center"/>
              <w:rPr>
                <w:sz w:val="22"/>
                <w:szCs w:val="22"/>
              </w:rPr>
            </w:pPr>
            <w:r w:rsidRPr="00166DF6">
              <w:rPr>
                <w:szCs w:val="20"/>
              </w:rPr>
              <w:t>0,00</w:t>
            </w:r>
          </w:p>
        </w:tc>
      </w:tr>
      <w:tr w:rsidR="00166DF6" w:rsidRPr="00166DF6" w14:paraId="7EA5124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B3D2CE" w14:textId="77777777" w:rsidR="00166DF6" w:rsidRPr="00166DF6" w:rsidRDefault="00166DF6" w:rsidP="00166DF6">
            <w:pPr>
              <w:jc w:val="center"/>
              <w:rPr>
                <w:sz w:val="22"/>
                <w:szCs w:val="22"/>
              </w:rPr>
            </w:pPr>
            <w:r w:rsidRPr="00166DF6">
              <w:rPr>
                <w:sz w:val="22"/>
                <w:szCs w:val="22"/>
              </w:rPr>
              <w:lastRenderedPageBreak/>
              <w:t>31.3.3</w:t>
            </w:r>
          </w:p>
        </w:tc>
        <w:tc>
          <w:tcPr>
            <w:tcW w:w="4517" w:type="dxa"/>
            <w:tcBorders>
              <w:top w:val="single" w:sz="4" w:space="0" w:color="auto"/>
              <w:left w:val="nil"/>
              <w:bottom w:val="single" w:sz="4" w:space="0" w:color="auto"/>
              <w:right w:val="single" w:sz="4" w:space="0" w:color="auto"/>
            </w:tcBorders>
            <w:shd w:val="clear" w:color="auto" w:fill="auto"/>
          </w:tcPr>
          <w:p w14:paraId="75AACDFF"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4ADB370"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06C996A6" w14:textId="77777777" w:rsidR="00166DF6" w:rsidRPr="00166DF6" w:rsidRDefault="00166DF6" w:rsidP="00166DF6">
            <w:pPr>
              <w:jc w:val="center"/>
              <w:rPr>
                <w:sz w:val="22"/>
                <w:szCs w:val="22"/>
              </w:rPr>
            </w:pPr>
            <w:r w:rsidRPr="00166DF6">
              <w:rPr>
                <w:szCs w:val="20"/>
              </w:rPr>
              <w:t>0,00</w:t>
            </w:r>
          </w:p>
        </w:tc>
      </w:tr>
      <w:tr w:rsidR="00166DF6" w:rsidRPr="00166DF6" w14:paraId="31446FB6"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DBC166D" w14:textId="77777777" w:rsidR="00166DF6" w:rsidRPr="00166DF6" w:rsidRDefault="00166DF6" w:rsidP="00166DF6">
            <w:pPr>
              <w:jc w:val="center"/>
              <w:rPr>
                <w:sz w:val="22"/>
                <w:szCs w:val="22"/>
              </w:rPr>
            </w:pPr>
            <w:r w:rsidRPr="00166DF6">
              <w:rPr>
                <w:sz w:val="22"/>
                <w:szCs w:val="22"/>
              </w:rPr>
              <w:t>31.4</w:t>
            </w:r>
          </w:p>
        </w:tc>
        <w:tc>
          <w:tcPr>
            <w:tcW w:w="4517" w:type="dxa"/>
            <w:tcBorders>
              <w:top w:val="single" w:sz="4" w:space="0" w:color="auto"/>
              <w:left w:val="nil"/>
              <w:bottom w:val="single" w:sz="4" w:space="0" w:color="auto"/>
              <w:right w:val="single" w:sz="4" w:space="0" w:color="auto"/>
            </w:tcBorders>
            <w:shd w:val="clear" w:color="auto" w:fill="auto"/>
          </w:tcPr>
          <w:p w14:paraId="53B51037"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43BE5CB"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68EB9873" w14:textId="77777777" w:rsidR="00166DF6" w:rsidRPr="00166DF6" w:rsidRDefault="00166DF6" w:rsidP="00166DF6">
            <w:pPr>
              <w:jc w:val="center"/>
              <w:rPr>
                <w:sz w:val="22"/>
                <w:szCs w:val="22"/>
              </w:rPr>
            </w:pPr>
            <w:r w:rsidRPr="00166DF6">
              <w:rPr>
                <w:szCs w:val="20"/>
              </w:rPr>
              <w:t>0,00</w:t>
            </w:r>
          </w:p>
        </w:tc>
      </w:tr>
      <w:tr w:rsidR="00166DF6" w:rsidRPr="00166DF6" w14:paraId="2FBFA29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97E5D3B" w14:textId="77777777" w:rsidR="00166DF6" w:rsidRPr="00166DF6" w:rsidRDefault="00166DF6" w:rsidP="00166DF6">
            <w:pPr>
              <w:jc w:val="center"/>
              <w:rPr>
                <w:sz w:val="22"/>
                <w:szCs w:val="22"/>
              </w:rPr>
            </w:pPr>
            <w:r w:rsidRPr="00166DF6">
              <w:rPr>
                <w:sz w:val="22"/>
                <w:szCs w:val="22"/>
              </w:rPr>
              <w:t>31.4.1</w:t>
            </w:r>
          </w:p>
        </w:tc>
        <w:tc>
          <w:tcPr>
            <w:tcW w:w="4517" w:type="dxa"/>
            <w:tcBorders>
              <w:top w:val="single" w:sz="4" w:space="0" w:color="auto"/>
              <w:left w:val="nil"/>
              <w:bottom w:val="single" w:sz="4" w:space="0" w:color="auto"/>
              <w:right w:val="single" w:sz="4" w:space="0" w:color="auto"/>
            </w:tcBorders>
            <w:shd w:val="clear" w:color="auto" w:fill="auto"/>
          </w:tcPr>
          <w:p w14:paraId="6FCB582D"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702BBF1"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6EF107A8" w14:textId="77777777" w:rsidR="00166DF6" w:rsidRPr="00166DF6" w:rsidRDefault="00166DF6" w:rsidP="00166DF6">
            <w:pPr>
              <w:jc w:val="center"/>
              <w:rPr>
                <w:sz w:val="22"/>
                <w:szCs w:val="22"/>
              </w:rPr>
            </w:pPr>
            <w:r w:rsidRPr="00166DF6">
              <w:rPr>
                <w:szCs w:val="20"/>
              </w:rPr>
              <w:t>0,00</w:t>
            </w:r>
          </w:p>
        </w:tc>
      </w:tr>
      <w:tr w:rsidR="00166DF6" w:rsidRPr="00166DF6" w14:paraId="23BDD255"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5CCECFE" w14:textId="77777777" w:rsidR="00166DF6" w:rsidRPr="00166DF6" w:rsidRDefault="00166DF6" w:rsidP="00166DF6">
            <w:pPr>
              <w:jc w:val="center"/>
              <w:rPr>
                <w:sz w:val="22"/>
                <w:szCs w:val="22"/>
              </w:rPr>
            </w:pPr>
            <w:r w:rsidRPr="00166DF6">
              <w:rPr>
                <w:sz w:val="22"/>
                <w:szCs w:val="22"/>
              </w:rPr>
              <w:t>31.4.2</w:t>
            </w:r>
          </w:p>
        </w:tc>
        <w:tc>
          <w:tcPr>
            <w:tcW w:w="4517" w:type="dxa"/>
            <w:tcBorders>
              <w:top w:val="single" w:sz="4" w:space="0" w:color="auto"/>
              <w:left w:val="nil"/>
              <w:bottom w:val="single" w:sz="4" w:space="0" w:color="auto"/>
              <w:right w:val="single" w:sz="4" w:space="0" w:color="auto"/>
            </w:tcBorders>
            <w:shd w:val="clear" w:color="auto" w:fill="auto"/>
          </w:tcPr>
          <w:p w14:paraId="01ACB554"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9B4FDF4"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0F7F5A74" w14:textId="77777777" w:rsidR="00166DF6" w:rsidRPr="00166DF6" w:rsidRDefault="00166DF6" w:rsidP="00166DF6">
            <w:pPr>
              <w:jc w:val="center"/>
              <w:rPr>
                <w:sz w:val="22"/>
                <w:szCs w:val="22"/>
              </w:rPr>
            </w:pPr>
            <w:r w:rsidRPr="00166DF6">
              <w:rPr>
                <w:szCs w:val="20"/>
              </w:rPr>
              <w:t>0,00</w:t>
            </w:r>
          </w:p>
        </w:tc>
      </w:tr>
      <w:tr w:rsidR="00166DF6" w:rsidRPr="00166DF6" w14:paraId="0F2929E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43AD794" w14:textId="77777777" w:rsidR="00166DF6" w:rsidRPr="00166DF6" w:rsidRDefault="00166DF6" w:rsidP="00166DF6">
            <w:pPr>
              <w:jc w:val="center"/>
              <w:rPr>
                <w:sz w:val="22"/>
                <w:szCs w:val="22"/>
              </w:rPr>
            </w:pPr>
            <w:r w:rsidRPr="00166DF6">
              <w:rPr>
                <w:sz w:val="22"/>
                <w:szCs w:val="22"/>
              </w:rPr>
              <w:t>31.5</w:t>
            </w:r>
          </w:p>
        </w:tc>
        <w:tc>
          <w:tcPr>
            <w:tcW w:w="4517" w:type="dxa"/>
            <w:tcBorders>
              <w:top w:val="single" w:sz="4" w:space="0" w:color="auto"/>
              <w:left w:val="nil"/>
              <w:bottom w:val="single" w:sz="4" w:space="0" w:color="auto"/>
              <w:right w:val="single" w:sz="4" w:space="0" w:color="auto"/>
            </w:tcBorders>
            <w:shd w:val="clear" w:color="auto" w:fill="auto"/>
            <w:noWrap/>
          </w:tcPr>
          <w:p w14:paraId="206D144C" w14:textId="77777777" w:rsidR="00166DF6" w:rsidRPr="00166DF6" w:rsidRDefault="00166DF6" w:rsidP="00166DF6">
            <w:pPr>
              <w:ind w:firstLineChars="100" w:firstLine="220"/>
              <w:rPr>
                <w:sz w:val="22"/>
                <w:szCs w:val="22"/>
              </w:rPr>
            </w:pPr>
            <w:r w:rsidRPr="00166DF6">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13B05EAF" w14:textId="77777777" w:rsidR="00166DF6" w:rsidRPr="00166DF6" w:rsidRDefault="00166DF6" w:rsidP="00166DF6">
            <w:pPr>
              <w:jc w:val="center"/>
              <w:rPr>
                <w:sz w:val="22"/>
                <w:szCs w:val="22"/>
              </w:rPr>
            </w:pPr>
            <w:r w:rsidRPr="00166DF6">
              <w:rPr>
                <w:sz w:val="22"/>
                <w:szCs w:val="22"/>
              </w:rPr>
              <w:t>руб./тут</w:t>
            </w:r>
          </w:p>
        </w:tc>
        <w:tc>
          <w:tcPr>
            <w:tcW w:w="2220" w:type="dxa"/>
            <w:tcBorders>
              <w:top w:val="single" w:sz="4" w:space="0" w:color="auto"/>
              <w:left w:val="nil"/>
              <w:bottom w:val="single" w:sz="4" w:space="0" w:color="auto"/>
              <w:right w:val="single" w:sz="4" w:space="0" w:color="auto"/>
            </w:tcBorders>
          </w:tcPr>
          <w:p w14:paraId="702D2674" w14:textId="77777777" w:rsidR="00166DF6" w:rsidRPr="00166DF6" w:rsidRDefault="00166DF6" w:rsidP="00166DF6">
            <w:pPr>
              <w:jc w:val="center"/>
              <w:rPr>
                <w:sz w:val="22"/>
                <w:szCs w:val="22"/>
              </w:rPr>
            </w:pPr>
            <w:r w:rsidRPr="00166DF6">
              <w:rPr>
                <w:szCs w:val="20"/>
              </w:rPr>
              <w:t>2262,67</w:t>
            </w:r>
          </w:p>
        </w:tc>
      </w:tr>
      <w:tr w:rsidR="00166DF6" w:rsidRPr="00166DF6" w14:paraId="0E14B3E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9393CD7" w14:textId="77777777" w:rsidR="00166DF6" w:rsidRPr="00166DF6" w:rsidRDefault="00166DF6" w:rsidP="00166DF6">
            <w:pPr>
              <w:jc w:val="center"/>
              <w:rPr>
                <w:sz w:val="22"/>
                <w:szCs w:val="22"/>
              </w:rPr>
            </w:pPr>
            <w:r w:rsidRPr="00166DF6">
              <w:rPr>
                <w:sz w:val="22"/>
                <w:szCs w:val="22"/>
              </w:rPr>
              <w:t>32</w:t>
            </w:r>
          </w:p>
        </w:tc>
        <w:tc>
          <w:tcPr>
            <w:tcW w:w="4517" w:type="dxa"/>
            <w:tcBorders>
              <w:top w:val="single" w:sz="4" w:space="0" w:color="auto"/>
              <w:left w:val="nil"/>
              <w:bottom w:val="single" w:sz="4" w:space="0" w:color="auto"/>
              <w:right w:val="single" w:sz="4" w:space="0" w:color="auto"/>
            </w:tcBorders>
            <w:shd w:val="clear" w:color="auto" w:fill="auto"/>
            <w:noWrap/>
          </w:tcPr>
          <w:p w14:paraId="63DFC73D" w14:textId="77777777" w:rsidR="00166DF6" w:rsidRPr="00166DF6" w:rsidRDefault="00166DF6" w:rsidP="00166DF6">
            <w:pPr>
              <w:rPr>
                <w:sz w:val="22"/>
                <w:szCs w:val="22"/>
              </w:rPr>
            </w:pPr>
            <w:r w:rsidRPr="00166DF6">
              <w:rPr>
                <w:sz w:val="22"/>
                <w:szCs w:val="22"/>
              </w:rPr>
              <w:t>Цена натурального топлива с учетом перевозки</w:t>
            </w:r>
          </w:p>
        </w:tc>
        <w:tc>
          <w:tcPr>
            <w:tcW w:w="1878" w:type="dxa"/>
            <w:tcBorders>
              <w:top w:val="single" w:sz="4" w:space="0" w:color="auto"/>
              <w:left w:val="nil"/>
              <w:bottom w:val="single" w:sz="4" w:space="0" w:color="auto"/>
              <w:right w:val="single" w:sz="4" w:space="0" w:color="auto"/>
            </w:tcBorders>
            <w:shd w:val="clear" w:color="auto" w:fill="auto"/>
          </w:tcPr>
          <w:p w14:paraId="1AEB65C6"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53AC2503" w14:textId="77777777" w:rsidR="00166DF6" w:rsidRPr="00166DF6" w:rsidRDefault="00166DF6" w:rsidP="00166DF6">
            <w:pPr>
              <w:jc w:val="center"/>
              <w:rPr>
                <w:sz w:val="22"/>
                <w:szCs w:val="22"/>
              </w:rPr>
            </w:pPr>
          </w:p>
        </w:tc>
      </w:tr>
      <w:tr w:rsidR="00166DF6" w:rsidRPr="00166DF6" w14:paraId="42478CE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B45F676" w14:textId="77777777" w:rsidR="00166DF6" w:rsidRPr="00166DF6" w:rsidRDefault="00166DF6" w:rsidP="00166DF6">
            <w:pPr>
              <w:jc w:val="center"/>
              <w:rPr>
                <w:sz w:val="22"/>
                <w:szCs w:val="22"/>
              </w:rPr>
            </w:pPr>
            <w:r w:rsidRPr="00166DF6">
              <w:rPr>
                <w:sz w:val="22"/>
                <w:szCs w:val="22"/>
              </w:rPr>
              <w:t>32.1</w:t>
            </w:r>
          </w:p>
        </w:tc>
        <w:tc>
          <w:tcPr>
            <w:tcW w:w="4517" w:type="dxa"/>
            <w:tcBorders>
              <w:top w:val="single" w:sz="4" w:space="0" w:color="auto"/>
              <w:left w:val="nil"/>
              <w:bottom w:val="single" w:sz="4" w:space="0" w:color="auto"/>
              <w:right w:val="single" w:sz="4" w:space="0" w:color="auto"/>
            </w:tcBorders>
            <w:shd w:val="clear" w:color="auto" w:fill="auto"/>
            <w:noWrap/>
          </w:tcPr>
          <w:p w14:paraId="560CF564" w14:textId="77777777" w:rsidR="00166DF6" w:rsidRPr="00166DF6" w:rsidRDefault="00166DF6" w:rsidP="00166DF6">
            <w:pPr>
              <w:ind w:firstLineChars="100" w:firstLine="220"/>
              <w:rPr>
                <w:sz w:val="22"/>
                <w:szCs w:val="22"/>
              </w:rPr>
            </w:pPr>
            <w:r w:rsidRPr="00166DF6">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A2EE614"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043D6490" w14:textId="77777777" w:rsidR="00166DF6" w:rsidRPr="00166DF6" w:rsidRDefault="00166DF6" w:rsidP="00166DF6">
            <w:pPr>
              <w:jc w:val="center"/>
              <w:rPr>
                <w:sz w:val="22"/>
                <w:szCs w:val="22"/>
              </w:rPr>
            </w:pPr>
            <w:r w:rsidRPr="00166DF6">
              <w:rPr>
                <w:szCs w:val="20"/>
              </w:rPr>
              <w:t>1471,75</w:t>
            </w:r>
          </w:p>
        </w:tc>
      </w:tr>
      <w:tr w:rsidR="00166DF6" w:rsidRPr="00166DF6" w14:paraId="35DD84A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DF45FCA" w14:textId="77777777" w:rsidR="00166DF6" w:rsidRPr="00166DF6" w:rsidRDefault="00166DF6" w:rsidP="00166DF6">
            <w:pPr>
              <w:jc w:val="center"/>
              <w:rPr>
                <w:sz w:val="22"/>
                <w:szCs w:val="22"/>
              </w:rPr>
            </w:pPr>
            <w:r w:rsidRPr="00166DF6">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30BB03C" w14:textId="77777777" w:rsidR="00166DF6" w:rsidRPr="00166DF6" w:rsidRDefault="00166DF6" w:rsidP="00166DF6">
            <w:pPr>
              <w:rPr>
                <w:sz w:val="22"/>
                <w:szCs w:val="22"/>
              </w:rPr>
            </w:pPr>
            <w:r w:rsidRPr="00166DF6">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274BE31" w14:textId="77777777" w:rsidR="00166DF6" w:rsidRPr="00166DF6" w:rsidRDefault="00166DF6" w:rsidP="00166DF6">
            <w:pPr>
              <w:jc w:val="center"/>
              <w:rPr>
                <w:sz w:val="22"/>
                <w:szCs w:val="22"/>
              </w:rPr>
            </w:pPr>
            <w:r w:rsidRPr="00166DF6">
              <w:rPr>
                <w:sz w:val="22"/>
                <w:szCs w:val="22"/>
              </w:rPr>
              <w:t> </w:t>
            </w:r>
          </w:p>
        </w:tc>
        <w:tc>
          <w:tcPr>
            <w:tcW w:w="2220" w:type="dxa"/>
            <w:tcBorders>
              <w:top w:val="single" w:sz="4" w:space="0" w:color="auto"/>
              <w:left w:val="nil"/>
              <w:bottom w:val="single" w:sz="4" w:space="0" w:color="auto"/>
              <w:right w:val="single" w:sz="4" w:space="0" w:color="auto"/>
            </w:tcBorders>
          </w:tcPr>
          <w:p w14:paraId="33B15A2F" w14:textId="77777777" w:rsidR="00166DF6" w:rsidRPr="00166DF6" w:rsidRDefault="00166DF6" w:rsidP="00166DF6">
            <w:pPr>
              <w:jc w:val="center"/>
              <w:rPr>
                <w:sz w:val="22"/>
                <w:szCs w:val="22"/>
              </w:rPr>
            </w:pPr>
          </w:p>
        </w:tc>
      </w:tr>
      <w:tr w:rsidR="00166DF6" w:rsidRPr="00166DF6" w14:paraId="71E8BE7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E36003D" w14:textId="77777777" w:rsidR="00166DF6" w:rsidRPr="00166DF6" w:rsidRDefault="00166DF6" w:rsidP="00166DF6">
            <w:pPr>
              <w:jc w:val="center"/>
              <w:rPr>
                <w:sz w:val="22"/>
                <w:szCs w:val="22"/>
              </w:rPr>
            </w:pPr>
            <w:r w:rsidRPr="00166DF6">
              <w:rPr>
                <w:sz w:val="22"/>
                <w:szCs w:val="22"/>
              </w:rPr>
              <w:t>32.2</w:t>
            </w:r>
          </w:p>
        </w:tc>
        <w:tc>
          <w:tcPr>
            <w:tcW w:w="4517" w:type="dxa"/>
            <w:tcBorders>
              <w:top w:val="single" w:sz="4" w:space="0" w:color="auto"/>
              <w:left w:val="nil"/>
              <w:bottom w:val="single" w:sz="4" w:space="0" w:color="auto"/>
              <w:right w:val="single" w:sz="4" w:space="0" w:color="auto"/>
            </w:tcBorders>
            <w:shd w:val="clear" w:color="auto" w:fill="auto"/>
            <w:noWrap/>
          </w:tcPr>
          <w:p w14:paraId="48B3DF47" w14:textId="77777777" w:rsidR="00166DF6" w:rsidRPr="00166DF6" w:rsidRDefault="00166DF6" w:rsidP="00166DF6">
            <w:pPr>
              <w:ind w:firstLineChars="100" w:firstLine="220"/>
              <w:rPr>
                <w:sz w:val="22"/>
                <w:szCs w:val="22"/>
              </w:rPr>
            </w:pPr>
            <w:r w:rsidRPr="00166DF6">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37898CB2"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2E763B4" w14:textId="77777777" w:rsidR="00166DF6" w:rsidRPr="00166DF6" w:rsidRDefault="00166DF6" w:rsidP="00166DF6">
            <w:pPr>
              <w:jc w:val="center"/>
              <w:rPr>
                <w:sz w:val="22"/>
                <w:szCs w:val="22"/>
              </w:rPr>
            </w:pPr>
            <w:r w:rsidRPr="00166DF6">
              <w:rPr>
                <w:szCs w:val="20"/>
              </w:rPr>
              <w:t>30805,96</w:t>
            </w:r>
          </w:p>
        </w:tc>
      </w:tr>
      <w:tr w:rsidR="00166DF6" w:rsidRPr="00166DF6" w14:paraId="5211C98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DFBF6A" w14:textId="77777777" w:rsidR="00166DF6" w:rsidRPr="00166DF6" w:rsidRDefault="00166DF6" w:rsidP="00166DF6">
            <w:pPr>
              <w:jc w:val="center"/>
              <w:rPr>
                <w:sz w:val="22"/>
                <w:szCs w:val="22"/>
              </w:rPr>
            </w:pPr>
            <w:r w:rsidRPr="00166DF6">
              <w:rPr>
                <w:sz w:val="22"/>
                <w:szCs w:val="22"/>
              </w:rPr>
              <w:t>32.3</w:t>
            </w:r>
          </w:p>
        </w:tc>
        <w:tc>
          <w:tcPr>
            <w:tcW w:w="4517" w:type="dxa"/>
            <w:tcBorders>
              <w:top w:val="single" w:sz="4" w:space="0" w:color="auto"/>
              <w:left w:val="nil"/>
              <w:bottom w:val="single" w:sz="4" w:space="0" w:color="auto"/>
              <w:right w:val="single" w:sz="4" w:space="0" w:color="auto"/>
            </w:tcBorders>
            <w:shd w:val="clear" w:color="auto" w:fill="auto"/>
            <w:noWrap/>
          </w:tcPr>
          <w:p w14:paraId="0ABEF371" w14:textId="77777777" w:rsidR="00166DF6" w:rsidRPr="00166DF6" w:rsidRDefault="00166DF6" w:rsidP="00166DF6">
            <w:pPr>
              <w:ind w:firstLineChars="100" w:firstLine="220"/>
              <w:rPr>
                <w:sz w:val="22"/>
                <w:szCs w:val="22"/>
              </w:rPr>
            </w:pPr>
            <w:r w:rsidRPr="00166DF6">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5A8DF6CA"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13417AD4" w14:textId="77777777" w:rsidR="00166DF6" w:rsidRPr="00166DF6" w:rsidRDefault="00166DF6" w:rsidP="00166DF6">
            <w:pPr>
              <w:jc w:val="center"/>
              <w:rPr>
                <w:sz w:val="22"/>
                <w:szCs w:val="22"/>
              </w:rPr>
            </w:pPr>
            <w:r w:rsidRPr="00166DF6">
              <w:rPr>
                <w:szCs w:val="20"/>
              </w:rPr>
              <w:t>0,00</w:t>
            </w:r>
          </w:p>
        </w:tc>
      </w:tr>
      <w:tr w:rsidR="00166DF6" w:rsidRPr="00166DF6" w14:paraId="5AFB8E0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F6CB721" w14:textId="77777777" w:rsidR="00166DF6" w:rsidRPr="00166DF6" w:rsidRDefault="00166DF6" w:rsidP="00166DF6">
            <w:pPr>
              <w:jc w:val="center"/>
              <w:rPr>
                <w:sz w:val="22"/>
                <w:szCs w:val="22"/>
              </w:rPr>
            </w:pPr>
            <w:r w:rsidRPr="00166DF6">
              <w:rPr>
                <w:sz w:val="22"/>
                <w:szCs w:val="22"/>
              </w:rPr>
              <w:t>32.3.1</w:t>
            </w:r>
          </w:p>
        </w:tc>
        <w:tc>
          <w:tcPr>
            <w:tcW w:w="4517" w:type="dxa"/>
            <w:tcBorders>
              <w:top w:val="single" w:sz="4" w:space="0" w:color="auto"/>
              <w:left w:val="nil"/>
              <w:bottom w:val="single" w:sz="4" w:space="0" w:color="auto"/>
              <w:right w:val="single" w:sz="4" w:space="0" w:color="auto"/>
            </w:tcBorders>
            <w:shd w:val="clear" w:color="auto" w:fill="auto"/>
            <w:noWrap/>
          </w:tcPr>
          <w:p w14:paraId="58BA2F39" w14:textId="77777777" w:rsidR="00166DF6" w:rsidRPr="00166DF6" w:rsidRDefault="00166DF6" w:rsidP="00166DF6">
            <w:pPr>
              <w:ind w:firstLineChars="200" w:firstLine="440"/>
              <w:rPr>
                <w:sz w:val="22"/>
                <w:szCs w:val="22"/>
              </w:rPr>
            </w:pPr>
            <w:r w:rsidRPr="00166DF6">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79B28D6C"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51E861C4" w14:textId="77777777" w:rsidR="00166DF6" w:rsidRPr="00166DF6" w:rsidRDefault="00166DF6" w:rsidP="00166DF6">
            <w:pPr>
              <w:jc w:val="center"/>
              <w:rPr>
                <w:sz w:val="22"/>
                <w:szCs w:val="22"/>
              </w:rPr>
            </w:pPr>
            <w:r w:rsidRPr="00166DF6">
              <w:rPr>
                <w:szCs w:val="20"/>
              </w:rPr>
              <w:t>0,00</w:t>
            </w:r>
          </w:p>
        </w:tc>
      </w:tr>
      <w:tr w:rsidR="00166DF6" w:rsidRPr="00166DF6" w14:paraId="376C5D2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F842C48" w14:textId="77777777" w:rsidR="00166DF6" w:rsidRPr="00166DF6" w:rsidRDefault="00166DF6" w:rsidP="00166DF6">
            <w:pPr>
              <w:jc w:val="center"/>
              <w:rPr>
                <w:sz w:val="22"/>
                <w:szCs w:val="22"/>
              </w:rPr>
            </w:pPr>
            <w:r w:rsidRPr="00166DF6">
              <w:rPr>
                <w:sz w:val="22"/>
                <w:szCs w:val="22"/>
              </w:rPr>
              <w:t>32.3.2</w:t>
            </w:r>
          </w:p>
        </w:tc>
        <w:tc>
          <w:tcPr>
            <w:tcW w:w="4517" w:type="dxa"/>
            <w:tcBorders>
              <w:top w:val="single" w:sz="4" w:space="0" w:color="auto"/>
              <w:left w:val="nil"/>
              <w:bottom w:val="single" w:sz="4" w:space="0" w:color="auto"/>
              <w:right w:val="single" w:sz="4" w:space="0" w:color="auto"/>
            </w:tcBorders>
            <w:shd w:val="clear" w:color="auto" w:fill="auto"/>
            <w:noWrap/>
          </w:tcPr>
          <w:p w14:paraId="0CA3B787" w14:textId="77777777" w:rsidR="00166DF6" w:rsidRPr="00166DF6" w:rsidRDefault="00166DF6" w:rsidP="00166DF6">
            <w:pPr>
              <w:ind w:firstLineChars="200" w:firstLine="440"/>
              <w:rPr>
                <w:sz w:val="22"/>
                <w:szCs w:val="22"/>
              </w:rPr>
            </w:pPr>
            <w:r w:rsidRPr="00166DF6">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7FC462C6"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2C0E30A1" w14:textId="77777777" w:rsidR="00166DF6" w:rsidRPr="00166DF6" w:rsidRDefault="00166DF6" w:rsidP="00166DF6">
            <w:pPr>
              <w:jc w:val="center"/>
              <w:rPr>
                <w:sz w:val="22"/>
                <w:szCs w:val="22"/>
              </w:rPr>
            </w:pPr>
            <w:r w:rsidRPr="00166DF6">
              <w:rPr>
                <w:szCs w:val="20"/>
              </w:rPr>
              <w:t>0,00</w:t>
            </w:r>
          </w:p>
        </w:tc>
      </w:tr>
      <w:tr w:rsidR="00166DF6" w:rsidRPr="00166DF6" w14:paraId="1D9A155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33E00F3" w14:textId="77777777" w:rsidR="00166DF6" w:rsidRPr="00166DF6" w:rsidRDefault="00166DF6" w:rsidP="00166DF6">
            <w:pPr>
              <w:jc w:val="center"/>
              <w:rPr>
                <w:sz w:val="22"/>
                <w:szCs w:val="22"/>
              </w:rPr>
            </w:pPr>
            <w:r w:rsidRPr="00166DF6">
              <w:rPr>
                <w:sz w:val="22"/>
                <w:szCs w:val="22"/>
              </w:rPr>
              <w:t>32.3.3</w:t>
            </w:r>
          </w:p>
        </w:tc>
        <w:tc>
          <w:tcPr>
            <w:tcW w:w="4517" w:type="dxa"/>
            <w:tcBorders>
              <w:top w:val="single" w:sz="4" w:space="0" w:color="auto"/>
              <w:left w:val="nil"/>
              <w:bottom w:val="single" w:sz="4" w:space="0" w:color="auto"/>
              <w:right w:val="single" w:sz="4" w:space="0" w:color="auto"/>
            </w:tcBorders>
            <w:shd w:val="clear" w:color="auto" w:fill="auto"/>
            <w:noWrap/>
          </w:tcPr>
          <w:p w14:paraId="0CB74013" w14:textId="77777777" w:rsidR="00166DF6" w:rsidRPr="00166DF6" w:rsidRDefault="00166DF6" w:rsidP="00166DF6">
            <w:pPr>
              <w:ind w:firstLineChars="200" w:firstLine="440"/>
              <w:rPr>
                <w:sz w:val="22"/>
                <w:szCs w:val="22"/>
              </w:rPr>
            </w:pPr>
            <w:r w:rsidRPr="00166DF6">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6D21CB8D" w14:textId="77777777" w:rsidR="00166DF6" w:rsidRPr="00166DF6" w:rsidRDefault="00166DF6" w:rsidP="00166DF6">
            <w:pPr>
              <w:jc w:val="center"/>
              <w:rPr>
                <w:sz w:val="22"/>
                <w:szCs w:val="22"/>
              </w:rPr>
            </w:pPr>
            <w:r w:rsidRPr="00166DF6">
              <w:rPr>
                <w:sz w:val="22"/>
                <w:szCs w:val="22"/>
              </w:rPr>
              <w:t>руб./тыс.</w:t>
            </w:r>
            <w:r w:rsidRPr="00166DF6">
              <w:rPr>
                <w:sz w:val="22"/>
                <w:szCs w:val="22"/>
              </w:rPr>
              <w:br/>
              <w:t>куб. м</w:t>
            </w:r>
          </w:p>
        </w:tc>
        <w:tc>
          <w:tcPr>
            <w:tcW w:w="2220" w:type="dxa"/>
            <w:tcBorders>
              <w:top w:val="single" w:sz="4" w:space="0" w:color="auto"/>
              <w:left w:val="nil"/>
              <w:bottom w:val="single" w:sz="4" w:space="0" w:color="auto"/>
              <w:right w:val="single" w:sz="4" w:space="0" w:color="auto"/>
            </w:tcBorders>
          </w:tcPr>
          <w:p w14:paraId="448AD855" w14:textId="77777777" w:rsidR="00166DF6" w:rsidRPr="00166DF6" w:rsidRDefault="00166DF6" w:rsidP="00166DF6">
            <w:pPr>
              <w:jc w:val="center"/>
              <w:rPr>
                <w:sz w:val="22"/>
                <w:szCs w:val="22"/>
              </w:rPr>
            </w:pPr>
            <w:r w:rsidRPr="00166DF6">
              <w:rPr>
                <w:szCs w:val="20"/>
              </w:rPr>
              <w:t>0,00</w:t>
            </w:r>
          </w:p>
        </w:tc>
      </w:tr>
      <w:tr w:rsidR="00166DF6" w:rsidRPr="00166DF6" w14:paraId="0401B51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B306F23" w14:textId="77777777" w:rsidR="00166DF6" w:rsidRPr="00166DF6" w:rsidRDefault="00166DF6" w:rsidP="00166DF6">
            <w:pPr>
              <w:jc w:val="center"/>
              <w:rPr>
                <w:sz w:val="22"/>
                <w:szCs w:val="22"/>
              </w:rPr>
            </w:pPr>
            <w:r w:rsidRPr="00166DF6">
              <w:rPr>
                <w:sz w:val="22"/>
                <w:szCs w:val="22"/>
              </w:rPr>
              <w:t>32.4</w:t>
            </w:r>
          </w:p>
        </w:tc>
        <w:tc>
          <w:tcPr>
            <w:tcW w:w="4517" w:type="dxa"/>
            <w:tcBorders>
              <w:top w:val="single" w:sz="4" w:space="0" w:color="auto"/>
              <w:left w:val="nil"/>
              <w:bottom w:val="single" w:sz="4" w:space="0" w:color="auto"/>
              <w:right w:val="single" w:sz="4" w:space="0" w:color="auto"/>
            </w:tcBorders>
            <w:shd w:val="clear" w:color="auto" w:fill="auto"/>
            <w:noWrap/>
          </w:tcPr>
          <w:p w14:paraId="4C2459B8" w14:textId="77777777" w:rsidR="00166DF6" w:rsidRPr="00166DF6" w:rsidRDefault="00166DF6" w:rsidP="00166DF6">
            <w:pPr>
              <w:ind w:firstLineChars="100" w:firstLine="220"/>
              <w:rPr>
                <w:sz w:val="22"/>
                <w:szCs w:val="22"/>
              </w:rPr>
            </w:pPr>
            <w:r w:rsidRPr="00166DF6">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2992D70A"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01506364" w14:textId="77777777" w:rsidR="00166DF6" w:rsidRPr="00166DF6" w:rsidRDefault="00166DF6" w:rsidP="00166DF6">
            <w:pPr>
              <w:jc w:val="center"/>
              <w:rPr>
                <w:sz w:val="22"/>
                <w:szCs w:val="22"/>
              </w:rPr>
            </w:pPr>
            <w:r w:rsidRPr="00166DF6">
              <w:rPr>
                <w:szCs w:val="20"/>
              </w:rPr>
              <w:t>0,00</w:t>
            </w:r>
          </w:p>
        </w:tc>
      </w:tr>
      <w:tr w:rsidR="00166DF6" w:rsidRPr="00166DF6" w14:paraId="7038C7E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08E05CF" w14:textId="77777777" w:rsidR="00166DF6" w:rsidRPr="00166DF6" w:rsidRDefault="00166DF6" w:rsidP="00166DF6">
            <w:pPr>
              <w:jc w:val="center"/>
              <w:rPr>
                <w:sz w:val="22"/>
                <w:szCs w:val="22"/>
              </w:rPr>
            </w:pPr>
            <w:r w:rsidRPr="00166DF6">
              <w:rPr>
                <w:sz w:val="22"/>
                <w:szCs w:val="22"/>
              </w:rPr>
              <w:t>32.4.1</w:t>
            </w:r>
          </w:p>
        </w:tc>
        <w:tc>
          <w:tcPr>
            <w:tcW w:w="4517" w:type="dxa"/>
            <w:tcBorders>
              <w:top w:val="single" w:sz="4" w:space="0" w:color="auto"/>
              <w:left w:val="nil"/>
              <w:bottom w:val="single" w:sz="4" w:space="0" w:color="auto"/>
              <w:right w:val="single" w:sz="4" w:space="0" w:color="auto"/>
            </w:tcBorders>
            <w:shd w:val="clear" w:color="auto" w:fill="auto"/>
            <w:noWrap/>
          </w:tcPr>
          <w:p w14:paraId="7381A73A" w14:textId="77777777" w:rsidR="00166DF6" w:rsidRPr="00166DF6" w:rsidRDefault="00166DF6" w:rsidP="00166DF6">
            <w:pPr>
              <w:ind w:firstLineChars="200" w:firstLine="440"/>
              <w:rPr>
                <w:sz w:val="22"/>
                <w:szCs w:val="22"/>
              </w:rPr>
            </w:pPr>
            <w:r w:rsidRPr="00166DF6">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4FF95288"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2AE00BFE" w14:textId="77777777" w:rsidR="00166DF6" w:rsidRPr="00166DF6" w:rsidRDefault="00166DF6" w:rsidP="00166DF6">
            <w:pPr>
              <w:jc w:val="center"/>
              <w:rPr>
                <w:sz w:val="22"/>
                <w:szCs w:val="22"/>
              </w:rPr>
            </w:pPr>
            <w:r w:rsidRPr="00166DF6">
              <w:rPr>
                <w:szCs w:val="20"/>
              </w:rPr>
              <w:t>0,00</w:t>
            </w:r>
          </w:p>
        </w:tc>
      </w:tr>
      <w:tr w:rsidR="00166DF6" w:rsidRPr="00166DF6" w14:paraId="1649998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D5A687F" w14:textId="77777777" w:rsidR="00166DF6" w:rsidRPr="00166DF6" w:rsidRDefault="00166DF6" w:rsidP="00166DF6">
            <w:pPr>
              <w:jc w:val="center"/>
              <w:rPr>
                <w:sz w:val="22"/>
                <w:szCs w:val="22"/>
              </w:rPr>
            </w:pPr>
            <w:r w:rsidRPr="00166DF6">
              <w:rPr>
                <w:sz w:val="22"/>
                <w:szCs w:val="22"/>
              </w:rPr>
              <w:t>32.4.2</w:t>
            </w:r>
          </w:p>
        </w:tc>
        <w:tc>
          <w:tcPr>
            <w:tcW w:w="4517" w:type="dxa"/>
            <w:tcBorders>
              <w:top w:val="single" w:sz="4" w:space="0" w:color="auto"/>
              <w:left w:val="nil"/>
              <w:bottom w:val="single" w:sz="4" w:space="0" w:color="auto"/>
              <w:right w:val="single" w:sz="4" w:space="0" w:color="auto"/>
            </w:tcBorders>
            <w:shd w:val="clear" w:color="auto" w:fill="auto"/>
            <w:noWrap/>
          </w:tcPr>
          <w:p w14:paraId="2067C028" w14:textId="77777777" w:rsidR="00166DF6" w:rsidRPr="00166DF6" w:rsidRDefault="00166DF6" w:rsidP="00166DF6">
            <w:pPr>
              <w:ind w:firstLineChars="200" w:firstLine="440"/>
              <w:rPr>
                <w:sz w:val="22"/>
                <w:szCs w:val="22"/>
              </w:rPr>
            </w:pPr>
            <w:r w:rsidRPr="00166DF6">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47438736" w14:textId="77777777" w:rsidR="00166DF6" w:rsidRPr="00166DF6" w:rsidRDefault="00166DF6" w:rsidP="00166DF6">
            <w:pPr>
              <w:jc w:val="center"/>
              <w:rPr>
                <w:sz w:val="22"/>
                <w:szCs w:val="22"/>
              </w:rPr>
            </w:pPr>
            <w:r w:rsidRPr="00166DF6">
              <w:rPr>
                <w:sz w:val="22"/>
                <w:szCs w:val="22"/>
              </w:rPr>
              <w:t>руб./</w:t>
            </w:r>
            <w:proofErr w:type="spellStart"/>
            <w:r w:rsidRPr="00166DF6">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04A703CE" w14:textId="77777777" w:rsidR="00166DF6" w:rsidRPr="00166DF6" w:rsidRDefault="00166DF6" w:rsidP="00166DF6">
            <w:pPr>
              <w:jc w:val="center"/>
              <w:rPr>
                <w:sz w:val="22"/>
                <w:szCs w:val="22"/>
              </w:rPr>
            </w:pPr>
            <w:r w:rsidRPr="00166DF6">
              <w:rPr>
                <w:szCs w:val="20"/>
              </w:rPr>
              <w:t>0,00</w:t>
            </w:r>
          </w:p>
        </w:tc>
      </w:tr>
      <w:tr w:rsidR="00166DF6" w:rsidRPr="00166DF6" w14:paraId="4FFB4EC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092AF06" w14:textId="77777777" w:rsidR="00166DF6" w:rsidRPr="00166DF6" w:rsidRDefault="00166DF6" w:rsidP="00166DF6">
            <w:pPr>
              <w:jc w:val="center"/>
              <w:rPr>
                <w:sz w:val="22"/>
                <w:szCs w:val="22"/>
              </w:rPr>
            </w:pPr>
            <w:r w:rsidRPr="00166DF6">
              <w:rPr>
                <w:sz w:val="22"/>
                <w:szCs w:val="22"/>
              </w:rPr>
              <w:t>33</w:t>
            </w:r>
          </w:p>
        </w:tc>
        <w:tc>
          <w:tcPr>
            <w:tcW w:w="4517" w:type="dxa"/>
            <w:tcBorders>
              <w:top w:val="single" w:sz="4" w:space="0" w:color="auto"/>
              <w:left w:val="nil"/>
              <w:bottom w:val="single" w:sz="4" w:space="0" w:color="auto"/>
              <w:right w:val="single" w:sz="4" w:space="0" w:color="auto"/>
            </w:tcBorders>
            <w:shd w:val="clear" w:color="auto" w:fill="auto"/>
            <w:noWrap/>
          </w:tcPr>
          <w:p w14:paraId="365145C2" w14:textId="77777777" w:rsidR="00166DF6" w:rsidRPr="00166DF6" w:rsidRDefault="00166DF6" w:rsidP="00166DF6">
            <w:pPr>
              <w:rPr>
                <w:sz w:val="22"/>
                <w:szCs w:val="22"/>
              </w:rPr>
            </w:pPr>
            <w:r w:rsidRPr="00166DF6">
              <w:rPr>
                <w:sz w:val="22"/>
                <w:szCs w:val="22"/>
              </w:rPr>
              <w:t>Топливная составляющая тарифа</w:t>
            </w:r>
          </w:p>
        </w:tc>
        <w:tc>
          <w:tcPr>
            <w:tcW w:w="1878" w:type="dxa"/>
            <w:tcBorders>
              <w:top w:val="single" w:sz="4" w:space="0" w:color="auto"/>
              <w:left w:val="nil"/>
              <w:bottom w:val="single" w:sz="4" w:space="0" w:color="auto"/>
              <w:right w:val="single" w:sz="4" w:space="0" w:color="auto"/>
            </w:tcBorders>
            <w:shd w:val="clear" w:color="auto" w:fill="auto"/>
          </w:tcPr>
          <w:p w14:paraId="66EDEF60" w14:textId="77777777" w:rsidR="00166DF6" w:rsidRPr="00166DF6" w:rsidRDefault="00166DF6" w:rsidP="00166DF6">
            <w:pPr>
              <w:jc w:val="center"/>
              <w:rPr>
                <w:sz w:val="22"/>
                <w:szCs w:val="22"/>
              </w:rPr>
            </w:pPr>
            <w:r w:rsidRPr="00166DF6">
              <w:rPr>
                <w:sz w:val="22"/>
                <w:szCs w:val="22"/>
              </w:rPr>
              <w:t>руб./Гкал</w:t>
            </w:r>
          </w:p>
        </w:tc>
        <w:tc>
          <w:tcPr>
            <w:tcW w:w="2220" w:type="dxa"/>
            <w:tcBorders>
              <w:top w:val="single" w:sz="4" w:space="0" w:color="auto"/>
              <w:left w:val="nil"/>
              <w:bottom w:val="single" w:sz="4" w:space="0" w:color="auto"/>
              <w:right w:val="single" w:sz="4" w:space="0" w:color="auto"/>
            </w:tcBorders>
          </w:tcPr>
          <w:p w14:paraId="51053627" w14:textId="77777777" w:rsidR="00166DF6" w:rsidRPr="00166DF6" w:rsidRDefault="00166DF6" w:rsidP="00166DF6">
            <w:pPr>
              <w:jc w:val="center"/>
              <w:rPr>
                <w:sz w:val="22"/>
                <w:szCs w:val="22"/>
              </w:rPr>
            </w:pPr>
            <w:r w:rsidRPr="00166DF6">
              <w:rPr>
                <w:szCs w:val="20"/>
              </w:rPr>
              <w:t>413,00</w:t>
            </w:r>
          </w:p>
        </w:tc>
      </w:tr>
    </w:tbl>
    <w:p w14:paraId="770B3077" w14:textId="77777777" w:rsidR="00166DF6" w:rsidRPr="00166DF6" w:rsidRDefault="00166DF6" w:rsidP="00166DF6">
      <w:pPr>
        <w:ind w:firstLine="851"/>
        <w:jc w:val="both"/>
        <w:rPr>
          <w:sz w:val="28"/>
          <w:szCs w:val="28"/>
        </w:rPr>
      </w:pPr>
    </w:p>
    <w:p w14:paraId="034F3A33" w14:textId="77777777" w:rsidR="00166DF6" w:rsidRPr="00166DF6" w:rsidRDefault="00166DF6" w:rsidP="00166DF6">
      <w:pPr>
        <w:ind w:firstLine="851"/>
        <w:jc w:val="both"/>
        <w:rPr>
          <w:sz w:val="28"/>
          <w:szCs w:val="28"/>
        </w:rPr>
      </w:pPr>
      <w:r w:rsidRPr="00166DF6">
        <w:rPr>
          <w:sz w:val="28"/>
          <w:szCs w:val="28"/>
        </w:rPr>
        <w:t>Общая величина расходов на приобретение энергетических ресурсов приведена в таблице 5.</w:t>
      </w:r>
    </w:p>
    <w:p w14:paraId="11785879" w14:textId="77777777" w:rsidR="00166DF6" w:rsidRPr="00166DF6" w:rsidRDefault="00166DF6" w:rsidP="00166DF6">
      <w:pPr>
        <w:rPr>
          <w:sz w:val="28"/>
          <w:szCs w:val="28"/>
        </w:rPr>
      </w:pPr>
    </w:p>
    <w:p w14:paraId="50E6D84D" w14:textId="77777777" w:rsidR="00166DF6" w:rsidRPr="00166DF6" w:rsidRDefault="00166DF6" w:rsidP="00166DF6">
      <w:pPr>
        <w:jc w:val="right"/>
        <w:rPr>
          <w:sz w:val="28"/>
          <w:szCs w:val="28"/>
        </w:rPr>
      </w:pPr>
      <w:r w:rsidRPr="00166DF6">
        <w:rPr>
          <w:sz w:val="28"/>
          <w:szCs w:val="28"/>
        </w:rPr>
        <w:t>Таблица 5</w:t>
      </w:r>
    </w:p>
    <w:p w14:paraId="4304D13F" w14:textId="77777777" w:rsidR="00166DF6" w:rsidRPr="00166DF6" w:rsidRDefault="00166DF6" w:rsidP="00166DF6">
      <w:pPr>
        <w:jc w:val="center"/>
        <w:rPr>
          <w:rFonts w:eastAsia="Calibri"/>
          <w:b/>
          <w:bCs/>
          <w:sz w:val="28"/>
          <w:szCs w:val="28"/>
          <w:lang w:eastAsia="en-US"/>
        </w:rPr>
      </w:pPr>
      <w:r w:rsidRPr="00166DF6">
        <w:rPr>
          <w:rFonts w:eastAsia="Calibri"/>
          <w:b/>
          <w:bCs/>
          <w:sz w:val="28"/>
          <w:szCs w:val="28"/>
          <w:lang w:eastAsia="en-US"/>
        </w:rPr>
        <w:t>Реестр расходов на приобретение энергетических ресурсов, холодной воды и теплоносителя (далее - ресурсы) для Беловской ГРЭС</w:t>
      </w:r>
    </w:p>
    <w:p w14:paraId="2ADC3E79" w14:textId="77777777" w:rsidR="00166DF6" w:rsidRPr="00166DF6" w:rsidRDefault="00166DF6" w:rsidP="00166DF6">
      <w:pPr>
        <w:jc w:val="center"/>
        <w:rPr>
          <w:sz w:val="28"/>
          <w:szCs w:val="28"/>
        </w:rPr>
      </w:pPr>
      <w:r w:rsidRPr="00166DF6">
        <w:rPr>
          <w:sz w:val="28"/>
          <w:szCs w:val="28"/>
        </w:rPr>
        <w:t>(Приложение 5.4 к Методическим указаниям)</w:t>
      </w:r>
    </w:p>
    <w:p w14:paraId="5E55609A" w14:textId="77777777" w:rsidR="00166DF6" w:rsidRPr="00166DF6" w:rsidRDefault="00166DF6" w:rsidP="00166DF6">
      <w:pPr>
        <w:ind w:firstLine="851"/>
        <w:jc w:val="right"/>
        <w:rPr>
          <w:sz w:val="28"/>
          <w:szCs w:val="28"/>
        </w:rPr>
      </w:pPr>
      <w:proofErr w:type="spellStart"/>
      <w:r w:rsidRPr="00166DF6">
        <w:rPr>
          <w:sz w:val="28"/>
          <w:szCs w:val="28"/>
        </w:rPr>
        <w:t>тыс.руб</w:t>
      </w:r>
      <w:proofErr w:type="spellEnd"/>
      <w:r w:rsidRPr="00166DF6">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6181"/>
        <w:gridCol w:w="2475"/>
      </w:tblGrid>
      <w:tr w:rsidR="00166DF6" w:rsidRPr="00166DF6" w14:paraId="5287A9C7" w14:textId="77777777" w:rsidTr="00293CC7">
        <w:trPr>
          <w:trHeight w:val="934"/>
        </w:trPr>
        <w:tc>
          <w:tcPr>
            <w:tcW w:w="882" w:type="dxa"/>
            <w:tcBorders>
              <w:top w:val="single" w:sz="4" w:space="0" w:color="auto"/>
            </w:tcBorders>
            <w:shd w:val="clear" w:color="auto" w:fill="auto"/>
            <w:vAlign w:val="center"/>
            <w:hideMark/>
          </w:tcPr>
          <w:p w14:paraId="0C67DA13" w14:textId="77777777" w:rsidR="00166DF6" w:rsidRPr="00166DF6" w:rsidRDefault="00166DF6" w:rsidP="00166DF6">
            <w:pPr>
              <w:jc w:val="center"/>
              <w:rPr>
                <w:szCs w:val="20"/>
              </w:rPr>
            </w:pPr>
            <w:r w:rsidRPr="00166DF6">
              <w:rPr>
                <w:szCs w:val="20"/>
              </w:rPr>
              <w:t>№ п/п</w:t>
            </w:r>
          </w:p>
        </w:tc>
        <w:tc>
          <w:tcPr>
            <w:tcW w:w="6181" w:type="dxa"/>
            <w:tcBorders>
              <w:top w:val="single" w:sz="4" w:space="0" w:color="auto"/>
            </w:tcBorders>
            <w:shd w:val="clear" w:color="auto" w:fill="auto"/>
            <w:vAlign w:val="center"/>
            <w:hideMark/>
          </w:tcPr>
          <w:p w14:paraId="0725D47C" w14:textId="77777777" w:rsidR="00166DF6" w:rsidRPr="00166DF6" w:rsidRDefault="00166DF6" w:rsidP="00166DF6">
            <w:pPr>
              <w:jc w:val="center"/>
              <w:rPr>
                <w:szCs w:val="20"/>
              </w:rPr>
            </w:pPr>
            <w:r w:rsidRPr="00166DF6">
              <w:rPr>
                <w:szCs w:val="20"/>
              </w:rPr>
              <w:t>Наименование ресурса</w:t>
            </w:r>
          </w:p>
        </w:tc>
        <w:tc>
          <w:tcPr>
            <w:tcW w:w="2475" w:type="dxa"/>
            <w:tcBorders>
              <w:top w:val="single" w:sz="4" w:space="0" w:color="auto"/>
            </w:tcBorders>
            <w:vAlign w:val="center"/>
          </w:tcPr>
          <w:p w14:paraId="51555AC2" w14:textId="77777777" w:rsidR="00166DF6" w:rsidRPr="00166DF6" w:rsidRDefault="00166DF6" w:rsidP="00166DF6">
            <w:pPr>
              <w:jc w:val="center"/>
              <w:rPr>
                <w:szCs w:val="20"/>
              </w:rPr>
            </w:pPr>
            <w:r w:rsidRPr="00166DF6">
              <w:rPr>
                <w:szCs w:val="20"/>
              </w:rPr>
              <w:t>Предложение экспертов на 2023</w:t>
            </w:r>
          </w:p>
        </w:tc>
      </w:tr>
      <w:tr w:rsidR="00166DF6" w:rsidRPr="00166DF6" w14:paraId="127FDD49" w14:textId="77777777" w:rsidTr="00293CC7">
        <w:trPr>
          <w:trHeight w:val="504"/>
        </w:trPr>
        <w:tc>
          <w:tcPr>
            <w:tcW w:w="882" w:type="dxa"/>
            <w:shd w:val="clear" w:color="auto" w:fill="auto"/>
            <w:vAlign w:val="center"/>
            <w:hideMark/>
          </w:tcPr>
          <w:p w14:paraId="39892750" w14:textId="77777777" w:rsidR="00166DF6" w:rsidRPr="00166DF6" w:rsidRDefault="00166DF6" w:rsidP="00166DF6">
            <w:pPr>
              <w:jc w:val="center"/>
              <w:rPr>
                <w:szCs w:val="20"/>
              </w:rPr>
            </w:pPr>
            <w:r w:rsidRPr="00166DF6">
              <w:rPr>
                <w:szCs w:val="20"/>
              </w:rPr>
              <w:t>1</w:t>
            </w:r>
          </w:p>
        </w:tc>
        <w:tc>
          <w:tcPr>
            <w:tcW w:w="6181" w:type="dxa"/>
            <w:shd w:val="clear" w:color="auto" w:fill="auto"/>
            <w:vAlign w:val="center"/>
            <w:hideMark/>
          </w:tcPr>
          <w:p w14:paraId="5DB5F0BE" w14:textId="77777777" w:rsidR="00166DF6" w:rsidRPr="00166DF6" w:rsidRDefault="00166DF6" w:rsidP="00166DF6">
            <w:pPr>
              <w:rPr>
                <w:szCs w:val="20"/>
              </w:rPr>
            </w:pPr>
            <w:r w:rsidRPr="00166DF6">
              <w:rPr>
                <w:szCs w:val="20"/>
              </w:rPr>
              <w:t>Расходы на топливо</w:t>
            </w:r>
          </w:p>
        </w:tc>
        <w:tc>
          <w:tcPr>
            <w:tcW w:w="2475" w:type="dxa"/>
            <w:shd w:val="clear" w:color="auto" w:fill="auto"/>
            <w:vAlign w:val="center"/>
          </w:tcPr>
          <w:p w14:paraId="27E18A35" w14:textId="77777777" w:rsidR="00166DF6" w:rsidRPr="00166DF6" w:rsidRDefault="00166DF6" w:rsidP="00166DF6">
            <w:pPr>
              <w:jc w:val="center"/>
              <w:rPr>
                <w:szCs w:val="20"/>
              </w:rPr>
            </w:pPr>
            <w:r w:rsidRPr="00166DF6">
              <w:rPr>
                <w:szCs w:val="20"/>
              </w:rPr>
              <w:t>12 336</w:t>
            </w:r>
          </w:p>
        </w:tc>
      </w:tr>
      <w:tr w:rsidR="00166DF6" w:rsidRPr="00166DF6" w14:paraId="2B98046F" w14:textId="77777777" w:rsidTr="00293CC7">
        <w:trPr>
          <w:trHeight w:val="421"/>
        </w:trPr>
        <w:tc>
          <w:tcPr>
            <w:tcW w:w="882" w:type="dxa"/>
            <w:shd w:val="clear" w:color="auto" w:fill="auto"/>
            <w:vAlign w:val="center"/>
            <w:hideMark/>
          </w:tcPr>
          <w:p w14:paraId="4E58FEAE" w14:textId="77777777" w:rsidR="00166DF6" w:rsidRPr="00166DF6" w:rsidRDefault="00166DF6" w:rsidP="00166DF6">
            <w:pPr>
              <w:jc w:val="center"/>
              <w:rPr>
                <w:szCs w:val="20"/>
              </w:rPr>
            </w:pPr>
            <w:r w:rsidRPr="00166DF6">
              <w:rPr>
                <w:szCs w:val="20"/>
              </w:rPr>
              <w:t>2</w:t>
            </w:r>
          </w:p>
        </w:tc>
        <w:tc>
          <w:tcPr>
            <w:tcW w:w="6181" w:type="dxa"/>
            <w:shd w:val="clear" w:color="auto" w:fill="auto"/>
            <w:vAlign w:val="center"/>
            <w:hideMark/>
          </w:tcPr>
          <w:p w14:paraId="472F25CA" w14:textId="77777777" w:rsidR="00166DF6" w:rsidRPr="00166DF6" w:rsidRDefault="00166DF6" w:rsidP="00166DF6">
            <w:pPr>
              <w:rPr>
                <w:szCs w:val="20"/>
              </w:rPr>
            </w:pPr>
            <w:r w:rsidRPr="00166DF6">
              <w:rPr>
                <w:szCs w:val="20"/>
              </w:rPr>
              <w:t>Расходы на электрическую энергию</w:t>
            </w:r>
          </w:p>
        </w:tc>
        <w:tc>
          <w:tcPr>
            <w:tcW w:w="2475" w:type="dxa"/>
            <w:shd w:val="clear" w:color="auto" w:fill="auto"/>
            <w:vAlign w:val="center"/>
          </w:tcPr>
          <w:p w14:paraId="76C98248" w14:textId="77777777" w:rsidR="00166DF6" w:rsidRPr="00166DF6" w:rsidRDefault="00166DF6" w:rsidP="00166DF6">
            <w:pPr>
              <w:jc w:val="center"/>
              <w:rPr>
                <w:szCs w:val="20"/>
              </w:rPr>
            </w:pPr>
            <w:r w:rsidRPr="00166DF6">
              <w:rPr>
                <w:szCs w:val="20"/>
              </w:rPr>
              <w:t>0</w:t>
            </w:r>
          </w:p>
        </w:tc>
      </w:tr>
      <w:tr w:rsidR="00166DF6" w:rsidRPr="00166DF6" w14:paraId="4151D02E" w14:textId="77777777" w:rsidTr="00293CC7">
        <w:trPr>
          <w:trHeight w:val="504"/>
        </w:trPr>
        <w:tc>
          <w:tcPr>
            <w:tcW w:w="882" w:type="dxa"/>
            <w:shd w:val="clear" w:color="auto" w:fill="auto"/>
            <w:vAlign w:val="center"/>
            <w:hideMark/>
          </w:tcPr>
          <w:p w14:paraId="01EEEEF8" w14:textId="77777777" w:rsidR="00166DF6" w:rsidRPr="00166DF6" w:rsidRDefault="00166DF6" w:rsidP="00166DF6">
            <w:pPr>
              <w:jc w:val="center"/>
              <w:rPr>
                <w:szCs w:val="20"/>
              </w:rPr>
            </w:pPr>
            <w:r w:rsidRPr="00166DF6">
              <w:rPr>
                <w:szCs w:val="20"/>
              </w:rPr>
              <w:t>3</w:t>
            </w:r>
          </w:p>
        </w:tc>
        <w:tc>
          <w:tcPr>
            <w:tcW w:w="6181" w:type="dxa"/>
            <w:shd w:val="clear" w:color="auto" w:fill="auto"/>
            <w:vAlign w:val="center"/>
            <w:hideMark/>
          </w:tcPr>
          <w:p w14:paraId="46524F00" w14:textId="77777777" w:rsidR="00166DF6" w:rsidRPr="00166DF6" w:rsidRDefault="00166DF6" w:rsidP="00166DF6">
            <w:pPr>
              <w:rPr>
                <w:szCs w:val="20"/>
              </w:rPr>
            </w:pPr>
            <w:r w:rsidRPr="00166DF6">
              <w:rPr>
                <w:szCs w:val="20"/>
              </w:rPr>
              <w:t>Расходы на тепловую энергию</w:t>
            </w:r>
          </w:p>
        </w:tc>
        <w:tc>
          <w:tcPr>
            <w:tcW w:w="2475" w:type="dxa"/>
            <w:shd w:val="clear" w:color="auto" w:fill="auto"/>
            <w:vAlign w:val="center"/>
          </w:tcPr>
          <w:p w14:paraId="5EAD819A" w14:textId="77777777" w:rsidR="00166DF6" w:rsidRPr="00166DF6" w:rsidRDefault="00166DF6" w:rsidP="00166DF6">
            <w:pPr>
              <w:jc w:val="center"/>
              <w:rPr>
                <w:szCs w:val="20"/>
              </w:rPr>
            </w:pPr>
            <w:r w:rsidRPr="00166DF6">
              <w:rPr>
                <w:szCs w:val="20"/>
              </w:rPr>
              <w:t>0</w:t>
            </w:r>
          </w:p>
        </w:tc>
      </w:tr>
      <w:tr w:rsidR="00166DF6" w:rsidRPr="00166DF6" w14:paraId="4F912E3C" w14:textId="77777777" w:rsidTr="00293CC7">
        <w:trPr>
          <w:trHeight w:val="504"/>
        </w:trPr>
        <w:tc>
          <w:tcPr>
            <w:tcW w:w="882" w:type="dxa"/>
            <w:shd w:val="clear" w:color="auto" w:fill="auto"/>
            <w:vAlign w:val="center"/>
            <w:hideMark/>
          </w:tcPr>
          <w:p w14:paraId="7AAC4960" w14:textId="77777777" w:rsidR="00166DF6" w:rsidRPr="00166DF6" w:rsidRDefault="00166DF6" w:rsidP="00166DF6">
            <w:pPr>
              <w:jc w:val="center"/>
              <w:rPr>
                <w:szCs w:val="20"/>
              </w:rPr>
            </w:pPr>
            <w:r w:rsidRPr="00166DF6">
              <w:rPr>
                <w:szCs w:val="20"/>
              </w:rPr>
              <w:t>4</w:t>
            </w:r>
          </w:p>
        </w:tc>
        <w:tc>
          <w:tcPr>
            <w:tcW w:w="6181" w:type="dxa"/>
            <w:shd w:val="clear" w:color="auto" w:fill="auto"/>
            <w:vAlign w:val="center"/>
            <w:hideMark/>
          </w:tcPr>
          <w:p w14:paraId="3E87F1D2" w14:textId="77777777" w:rsidR="00166DF6" w:rsidRPr="00166DF6" w:rsidRDefault="00166DF6" w:rsidP="00166DF6">
            <w:pPr>
              <w:rPr>
                <w:szCs w:val="20"/>
              </w:rPr>
            </w:pPr>
            <w:r w:rsidRPr="00166DF6">
              <w:rPr>
                <w:szCs w:val="20"/>
              </w:rPr>
              <w:t>Расходы на холодную воду</w:t>
            </w:r>
          </w:p>
        </w:tc>
        <w:tc>
          <w:tcPr>
            <w:tcW w:w="2475" w:type="dxa"/>
            <w:shd w:val="clear" w:color="auto" w:fill="auto"/>
            <w:vAlign w:val="center"/>
          </w:tcPr>
          <w:p w14:paraId="0054C834" w14:textId="77777777" w:rsidR="00166DF6" w:rsidRPr="00166DF6" w:rsidRDefault="00166DF6" w:rsidP="00166DF6">
            <w:pPr>
              <w:jc w:val="center"/>
              <w:rPr>
                <w:szCs w:val="20"/>
              </w:rPr>
            </w:pPr>
            <w:r w:rsidRPr="00166DF6">
              <w:rPr>
                <w:szCs w:val="20"/>
              </w:rPr>
              <w:t>0</w:t>
            </w:r>
          </w:p>
        </w:tc>
      </w:tr>
      <w:tr w:rsidR="00166DF6" w:rsidRPr="00166DF6" w14:paraId="33CC3431" w14:textId="77777777" w:rsidTr="00293CC7">
        <w:trPr>
          <w:trHeight w:val="504"/>
        </w:trPr>
        <w:tc>
          <w:tcPr>
            <w:tcW w:w="882" w:type="dxa"/>
            <w:shd w:val="clear" w:color="auto" w:fill="auto"/>
            <w:vAlign w:val="center"/>
            <w:hideMark/>
          </w:tcPr>
          <w:p w14:paraId="0FA7883F" w14:textId="77777777" w:rsidR="00166DF6" w:rsidRPr="00166DF6" w:rsidRDefault="00166DF6" w:rsidP="00166DF6">
            <w:pPr>
              <w:jc w:val="center"/>
              <w:rPr>
                <w:szCs w:val="20"/>
              </w:rPr>
            </w:pPr>
            <w:r w:rsidRPr="00166DF6">
              <w:rPr>
                <w:szCs w:val="20"/>
              </w:rPr>
              <w:t>5</w:t>
            </w:r>
          </w:p>
        </w:tc>
        <w:tc>
          <w:tcPr>
            <w:tcW w:w="6181" w:type="dxa"/>
            <w:shd w:val="clear" w:color="auto" w:fill="auto"/>
            <w:vAlign w:val="center"/>
            <w:hideMark/>
          </w:tcPr>
          <w:p w14:paraId="29228F96" w14:textId="77777777" w:rsidR="00166DF6" w:rsidRPr="00166DF6" w:rsidRDefault="00166DF6" w:rsidP="00166DF6">
            <w:pPr>
              <w:rPr>
                <w:szCs w:val="20"/>
              </w:rPr>
            </w:pPr>
            <w:r w:rsidRPr="00166DF6">
              <w:rPr>
                <w:szCs w:val="20"/>
              </w:rPr>
              <w:t>Расходы на теплоноситель</w:t>
            </w:r>
          </w:p>
        </w:tc>
        <w:tc>
          <w:tcPr>
            <w:tcW w:w="2475" w:type="dxa"/>
            <w:shd w:val="clear" w:color="auto" w:fill="auto"/>
            <w:vAlign w:val="center"/>
          </w:tcPr>
          <w:p w14:paraId="2DEB37E6" w14:textId="77777777" w:rsidR="00166DF6" w:rsidRPr="00166DF6" w:rsidRDefault="00166DF6" w:rsidP="00166DF6">
            <w:pPr>
              <w:jc w:val="center"/>
              <w:rPr>
                <w:szCs w:val="20"/>
              </w:rPr>
            </w:pPr>
            <w:r w:rsidRPr="00166DF6">
              <w:rPr>
                <w:szCs w:val="20"/>
              </w:rPr>
              <w:t>0</w:t>
            </w:r>
          </w:p>
        </w:tc>
      </w:tr>
      <w:tr w:rsidR="00166DF6" w:rsidRPr="00166DF6" w14:paraId="770B93F7" w14:textId="77777777" w:rsidTr="00293CC7">
        <w:trPr>
          <w:trHeight w:val="504"/>
        </w:trPr>
        <w:tc>
          <w:tcPr>
            <w:tcW w:w="882" w:type="dxa"/>
            <w:shd w:val="clear" w:color="auto" w:fill="auto"/>
            <w:vAlign w:val="center"/>
            <w:hideMark/>
          </w:tcPr>
          <w:p w14:paraId="3BFB1A23" w14:textId="77777777" w:rsidR="00166DF6" w:rsidRPr="00166DF6" w:rsidRDefault="00166DF6" w:rsidP="00166DF6">
            <w:pPr>
              <w:jc w:val="center"/>
              <w:rPr>
                <w:b/>
                <w:szCs w:val="20"/>
              </w:rPr>
            </w:pPr>
            <w:r w:rsidRPr="00166DF6">
              <w:rPr>
                <w:b/>
                <w:szCs w:val="20"/>
              </w:rPr>
              <w:t>6</w:t>
            </w:r>
          </w:p>
        </w:tc>
        <w:tc>
          <w:tcPr>
            <w:tcW w:w="6181" w:type="dxa"/>
            <w:shd w:val="clear" w:color="auto" w:fill="auto"/>
            <w:vAlign w:val="center"/>
            <w:hideMark/>
          </w:tcPr>
          <w:p w14:paraId="2B267E7E" w14:textId="77777777" w:rsidR="00166DF6" w:rsidRPr="00166DF6" w:rsidRDefault="00166DF6" w:rsidP="00166DF6">
            <w:pPr>
              <w:rPr>
                <w:b/>
                <w:szCs w:val="20"/>
              </w:rPr>
            </w:pPr>
            <w:r w:rsidRPr="00166DF6">
              <w:rPr>
                <w:b/>
                <w:szCs w:val="20"/>
              </w:rPr>
              <w:t>ИТОГО</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7ECF7013" w14:textId="77777777" w:rsidR="00166DF6" w:rsidRPr="00166DF6" w:rsidRDefault="00166DF6" w:rsidP="00166DF6">
            <w:pPr>
              <w:jc w:val="center"/>
              <w:rPr>
                <w:b/>
                <w:szCs w:val="20"/>
              </w:rPr>
            </w:pPr>
            <w:r w:rsidRPr="00166DF6">
              <w:rPr>
                <w:b/>
                <w:szCs w:val="20"/>
              </w:rPr>
              <w:t>12 336</w:t>
            </w:r>
          </w:p>
        </w:tc>
      </w:tr>
    </w:tbl>
    <w:p w14:paraId="12386FBB" w14:textId="77777777" w:rsidR="00166DF6" w:rsidRPr="00166DF6" w:rsidRDefault="00166DF6" w:rsidP="00166DF6">
      <w:pPr>
        <w:keepNext/>
        <w:jc w:val="center"/>
        <w:outlineLvl w:val="1"/>
        <w:rPr>
          <w:b/>
          <w:sz w:val="28"/>
          <w:szCs w:val="20"/>
        </w:rPr>
      </w:pPr>
      <w:bookmarkStart w:id="346" w:name="_Toc59205482"/>
    </w:p>
    <w:p w14:paraId="1A231C4C" w14:textId="77777777" w:rsidR="00166DF6" w:rsidRPr="00166DF6" w:rsidRDefault="00166DF6" w:rsidP="00166DF6">
      <w:pPr>
        <w:keepNext/>
        <w:jc w:val="center"/>
        <w:outlineLvl w:val="1"/>
        <w:rPr>
          <w:b/>
          <w:sz w:val="28"/>
          <w:szCs w:val="20"/>
        </w:rPr>
      </w:pPr>
      <w:r w:rsidRPr="00166DF6">
        <w:rPr>
          <w:b/>
          <w:sz w:val="28"/>
          <w:szCs w:val="20"/>
        </w:rPr>
        <w:t>Нормативный уровень прибыли</w:t>
      </w:r>
      <w:bookmarkEnd w:id="346"/>
    </w:p>
    <w:p w14:paraId="50014E66" w14:textId="77777777" w:rsidR="00166DF6" w:rsidRPr="00166DF6" w:rsidRDefault="00166DF6" w:rsidP="00166DF6">
      <w:pPr>
        <w:tabs>
          <w:tab w:val="left" w:pos="1890"/>
        </w:tabs>
        <w:ind w:firstLine="720"/>
        <w:jc w:val="both"/>
        <w:rPr>
          <w:sz w:val="28"/>
          <w:szCs w:val="28"/>
        </w:rPr>
      </w:pPr>
      <w:r w:rsidRPr="00166DF6">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D298122" w14:textId="77777777" w:rsidR="00166DF6" w:rsidRPr="00166DF6" w:rsidRDefault="00166DF6" w:rsidP="00166DF6">
      <w:pPr>
        <w:tabs>
          <w:tab w:val="left" w:pos="1890"/>
        </w:tabs>
        <w:ind w:firstLine="851"/>
        <w:jc w:val="both"/>
        <w:rPr>
          <w:sz w:val="28"/>
          <w:szCs w:val="28"/>
        </w:rPr>
      </w:pPr>
      <w:r w:rsidRPr="00166DF6">
        <w:rPr>
          <w:sz w:val="28"/>
          <w:szCs w:val="28"/>
        </w:rPr>
        <w:t>В связи с отсутствием экономического обоснования, эксперты предлагают указанные расходы на 2023 год исключить в полном объеме.</w:t>
      </w:r>
    </w:p>
    <w:p w14:paraId="1C4BECA4" w14:textId="77777777" w:rsidR="00166DF6" w:rsidRPr="00166DF6" w:rsidRDefault="00166DF6" w:rsidP="00166DF6">
      <w:pPr>
        <w:rPr>
          <w:szCs w:val="20"/>
        </w:rPr>
        <w:sectPr w:rsidR="00166DF6" w:rsidRPr="00166DF6" w:rsidSect="009364CF">
          <w:pgSz w:w="11906" w:h="16838"/>
          <w:pgMar w:top="1134" w:right="567" w:bottom="1134" w:left="1701" w:header="708" w:footer="708" w:gutter="0"/>
          <w:cols w:space="708"/>
          <w:docGrid w:linePitch="360"/>
        </w:sectPr>
      </w:pPr>
    </w:p>
    <w:p w14:paraId="27C209A6" w14:textId="77777777" w:rsidR="00166DF6" w:rsidRPr="00166DF6" w:rsidRDefault="00166DF6" w:rsidP="00166DF6">
      <w:pPr>
        <w:keepNext/>
        <w:jc w:val="center"/>
        <w:outlineLvl w:val="1"/>
        <w:rPr>
          <w:b/>
          <w:sz w:val="28"/>
          <w:szCs w:val="20"/>
        </w:rPr>
      </w:pPr>
      <w:bookmarkStart w:id="347" w:name="_Toc59205485"/>
      <w:r w:rsidRPr="00166DF6">
        <w:rPr>
          <w:b/>
          <w:sz w:val="28"/>
          <w:szCs w:val="20"/>
        </w:rPr>
        <w:lastRenderedPageBreak/>
        <w:t>Необходимая валовая выручка</w:t>
      </w:r>
      <w:bookmarkEnd w:id="347"/>
      <w:r w:rsidRPr="00166DF6">
        <w:rPr>
          <w:b/>
          <w:sz w:val="28"/>
          <w:szCs w:val="20"/>
        </w:rPr>
        <w:t xml:space="preserve"> на производство тепловой энергии</w:t>
      </w:r>
    </w:p>
    <w:p w14:paraId="59F8F660" w14:textId="77777777" w:rsidR="00166DF6" w:rsidRPr="00166DF6" w:rsidRDefault="00166DF6" w:rsidP="00166DF6">
      <w:pPr>
        <w:ind w:firstLine="851"/>
        <w:jc w:val="both"/>
        <w:rPr>
          <w:sz w:val="28"/>
          <w:szCs w:val="28"/>
        </w:rPr>
      </w:pPr>
      <w:r w:rsidRPr="00166DF6">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6.</w:t>
      </w:r>
    </w:p>
    <w:p w14:paraId="3F10AF3F" w14:textId="77777777" w:rsidR="00166DF6" w:rsidRPr="00166DF6" w:rsidRDefault="00166DF6" w:rsidP="00166DF6">
      <w:pPr>
        <w:ind w:left="6663" w:right="-142"/>
        <w:jc w:val="right"/>
        <w:rPr>
          <w:color w:val="000000"/>
          <w:sz w:val="28"/>
          <w:szCs w:val="28"/>
        </w:rPr>
      </w:pPr>
    </w:p>
    <w:p w14:paraId="7E1FCCB7" w14:textId="77777777" w:rsidR="00166DF6" w:rsidRPr="00166DF6" w:rsidRDefault="00166DF6" w:rsidP="00166DF6">
      <w:pPr>
        <w:ind w:left="6663" w:right="-142"/>
        <w:jc w:val="right"/>
        <w:rPr>
          <w:color w:val="000000"/>
          <w:sz w:val="28"/>
          <w:szCs w:val="28"/>
        </w:rPr>
      </w:pPr>
      <w:r w:rsidRPr="00166DF6">
        <w:rPr>
          <w:color w:val="000000"/>
          <w:sz w:val="28"/>
          <w:szCs w:val="28"/>
        </w:rPr>
        <w:t>Таблица 6</w:t>
      </w:r>
    </w:p>
    <w:p w14:paraId="24FD779A" w14:textId="77777777" w:rsidR="00166DF6" w:rsidRPr="00166DF6" w:rsidRDefault="00166DF6" w:rsidP="00166DF6">
      <w:pPr>
        <w:jc w:val="center"/>
        <w:rPr>
          <w:sz w:val="28"/>
          <w:szCs w:val="28"/>
        </w:rPr>
      </w:pPr>
      <w:r w:rsidRPr="00166DF6">
        <w:rPr>
          <w:rFonts w:eastAsia="Calibri"/>
          <w:b/>
          <w:bCs/>
          <w:sz w:val="28"/>
          <w:szCs w:val="28"/>
          <w:lang w:eastAsia="en-US"/>
        </w:rPr>
        <w:t xml:space="preserve">Расчет необходимой валовой выручки на производство тепловой энергии методом индексации установленных тарифов АО «Кузбассэнерго» </w:t>
      </w:r>
      <w:r w:rsidRPr="00166DF6">
        <w:rPr>
          <w:sz w:val="28"/>
          <w:szCs w:val="28"/>
        </w:rPr>
        <w:t>(Приложение 5.9 к Методическим указаниям)</w:t>
      </w:r>
    </w:p>
    <w:p w14:paraId="2AE210CF" w14:textId="77777777" w:rsidR="00166DF6" w:rsidRPr="00166DF6" w:rsidRDefault="00166DF6" w:rsidP="00166DF6">
      <w:pPr>
        <w:ind w:right="-31" w:firstLine="851"/>
        <w:jc w:val="right"/>
        <w:rPr>
          <w:sz w:val="28"/>
          <w:szCs w:val="28"/>
        </w:rPr>
      </w:pPr>
      <w:r w:rsidRPr="00166DF6">
        <w:rPr>
          <w:sz w:val="28"/>
          <w:szCs w:val="28"/>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6691"/>
        <w:gridCol w:w="1919"/>
      </w:tblGrid>
      <w:tr w:rsidR="00166DF6" w:rsidRPr="00166DF6" w14:paraId="2DF343B8" w14:textId="77777777" w:rsidTr="00293CC7">
        <w:trPr>
          <w:trHeight w:val="1429"/>
          <w:tblHeader/>
        </w:trPr>
        <w:tc>
          <w:tcPr>
            <w:tcW w:w="712" w:type="dxa"/>
            <w:tcBorders>
              <w:top w:val="single" w:sz="4" w:space="0" w:color="auto"/>
            </w:tcBorders>
            <w:shd w:val="clear" w:color="auto" w:fill="auto"/>
            <w:vAlign w:val="center"/>
            <w:hideMark/>
          </w:tcPr>
          <w:p w14:paraId="3DABA213" w14:textId="77777777" w:rsidR="00166DF6" w:rsidRPr="00166DF6" w:rsidRDefault="00166DF6" w:rsidP="00166DF6">
            <w:pPr>
              <w:jc w:val="center"/>
            </w:pPr>
            <w:r w:rsidRPr="00166DF6">
              <w:t>№ п/п</w:t>
            </w:r>
          </w:p>
        </w:tc>
        <w:tc>
          <w:tcPr>
            <w:tcW w:w="6691" w:type="dxa"/>
            <w:tcBorders>
              <w:top w:val="single" w:sz="4" w:space="0" w:color="auto"/>
            </w:tcBorders>
            <w:shd w:val="clear" w:color="auto" w:fill="auto"/>
            <w:vAlign w:val="center"/>
            <w:hideMark/>
          </w:tcPr>
          <w:p w14:paraId="7C759AAD" w14:textId="77777777" w:rsidR="00166DF6" w:rsidRPr="00166DF6" w:rsidRDefault="00166DF6" w:rsidP="00166DF6">
            <w:pPr>
              <w:jc w:val="center"/>
            </w:pPr>
            <w:r w:rsidRPr="00166DF6">
              <w:t>Наименование расхода</w:t>
            </w:r>
          </w:p>
        </w:tc>
        <w:tc>
          <w:tcPr>
            <w:tcW w:w="1919" w:type="dxa"/>
            <w:tcBorders>
              <w:top w:val="single" w:sz="4" w:space="0" w:color="auto"/>
            </w:tcBorders>
            <w:vAlign w:val="center"/>
          </w:tcPr>
          <w:p w14:paraId="46BBCEA4" w14:textId="77777777" w:rsidR="00166DF6" w:rsidRPr="00166DF6" w:rsidRDefault="00166DF6" w:rsidP="00166DF6">
            <w:pPr>
              <w:jc w:val="center"/>
            </w:pPr>
            <w:r w:rsidRPr="00166DF6">
              <w:t>Предложение экспертов на 2023</w:t>
            </w:r>
          </w:p>
        </w:tc>
      </w:tr>
      <w:tr w:rsidR="00166DF6" w:rsidRPr="00166DF6" w14:paraId="4971C387" w14:textId="77777777" w:rsidTr="00293CC7">
        <w:trPr>
          <w:trHeight w:val="288"/>
        </w:trPr>
        <w:tc>
          <w:tcPr>
            <w:tcW w:w="712" w:type="dxa"/>
            <w:shd w:val="clear" w:color="auto" w:fill="auto"/>
            <w:vAlign w:val="center"/>
            <w:hideMark/>
          </w:tcPr>
          <w:p w14:paraId="6879B106" w14:textId="77777777" w:rsidR="00166DF6" w:rsidRPr="00166DF6" w:rsidRDefault="00166DF6" w:rsidP="00166DF6">
            <w:pPr>
              <w:jc w:val="center"/>
            </w:pPr>
            <w:r w:rsidRPr="00166DF6">
              <w:t>1</w:t>
            </w:r>
          </w:p>
        </w:tc>
        <w:tc>
          <w:tcPr>
            <w:tcW w:w="6691" w:type="dxa"/>
            <w:shd w:val="clear" w:color="auto" w:fill="auto"/>
            <w:vAlign w:val="center"/>
            <w:hideMark/>
          </w:tcPr>
          <w:p w14:paraId="1F892273" w14:textId="77777777" w:rsidR="00166DF6" w:rsidRPr="00166DF6" w:rsidRDefault="00166DF6" w:rsidP="00166DF6">
            <w:r w:rsidRPr="00166DF6">
              <w:t>Операционные (подконтрольные) расходы</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6AFB6580" w14:textId="77777777" w:rsidR="00166DF6" w:rsidRPr="00166DF6" w:rsidRDefault="00166DF6" w:rsidP="00166DF6">
            <w:pPr>
              <w:jc w:val="center"/>
              <w:rPr>
                <w:szCs w:val="20"/>
              </w:rPr>
            </w:pPr>
            <w:r w:rsidRPr="00166DF6">
              <w:rPr>
                <w:szCs w:val="20"/>
              </w:rPr>
              <w:t>6 558</w:t>
            </w:r>
          </w:p>
        </w:tc>
      </w:tr>
      <w:tr w:rsidR="00166DF6" w:rsidRPr="00166DF6" w14:paraId="5EDD5A1C" w14:textId="77777777" w:rsidTr="00293CC7">
        <w:trPr>
          <w:trHeight w:val="263"/>
        </w:trPr>
        <w:tc>
          <w:tcPr>
            <w:tcW w:w="712" w:type="dxa"/>
            <w:shd w:val="clear" w:color="auto" w:fill="auto"/>
            <w:vAlign w:val="center"/>
            <w:hideMark/>
          </w:tcPr>
          <w:p w14:paraId="2C66FEC4" w14:textId="77777777" w:rsidR="00166DF6" w:rsidRPr="00166DF6" w:rsidRDefault="00166DF6" w:rsidP="00166DF6">
            <w:pPr>
              <w:jc w:val="center"/>
            </w:pPr>
            <w:r w:rsidRPr="00166DF6">
              <w:t>2</w:t>
            </w:r>
          </w:p>
        </w:tc>
        <w:tc>
          <w:tcPr>
            <w:tcW w:w="6691" w:type="dxa"/>
            <w:shd w:val="clear" w:color="auto" w:fill="auto"/>
            <w:vAlign w:val="center"/>
            <w:hideMark/>
          </w:tcPr>
          <w:p w14:paraId="06486E30" w14:textId="77777777" w:rsidR="00166DF6" w:rsidRPr="00166DF6" w:rsidRDefault="00166DF6" w:rsidP="00166DF6">
            <w:r w:rsidRPr="00166DF6">
              <w:t>Неподконтрольные расходы</w:t>
            </w:r>
          </w:p>
        </w:tc>
        <w:tc>
          <w:tcPr>
            <w:tcW w:w="1919" w:type="dxa"/>
            <w:tcBorders>
              <w:top w:val="single" w:sz="4" w:space="0" w:color="auto"/>
              <w:left w:val="nil"/>
              <w:bottom w:val="single" w:sz="4" w:space="0" w:color="auto"/>
              <w:right w:val="single" w:sz="4" w:space="0" w:color="auto"/>
            </w:tcBorders>
            <w:shd w:val="clear" w:color="auto" w:fill="auto"/>
            <w:vAlign w:val="center"/>
          </w:tcPr>
          <w:p w14:paraId="23B7D7C5" w14:textId="77777777" w:rsidR="00166DF6" w:rsidRPr="00166DF6" w:rsidRDefault="00166DF6" w:rsidP="00166DF6">
            <w:pPr>
              <w:jc w:val="center"/>
              <w:rPr>
                <w:szCs w:val="20"/>
              </w:rPr>
            </w:pPr>
            <w:r w:rsidRPr="00166DF6">
              <w:rPr>
                <w:szCs w:val="20"/>
              </w:rPr>
              <w:t>2 092</w:t>
            </w:r>
          </w:p>
        </w:tc>
      </w:tr>
      <w:tr w:rsidR="00166DF6" w:rsidRPr="00166DF6" w14:paraId="47A03D4F" w14:textId="77777777" w:rsidTr="00293CC7">
        <w:trPr>
          <w:trHeight w:val="266"/>
        </w:trPr>
        <w:tc>
          <w:tcPr>
            <w:tcW w:w="712" w:type="dxa"/>
            <w:shd w:val="clear" w:color="auto" w:fill="auto"/>
            <w:vAlign w:val="center"/>
            <w:hideMark/>
          </w:tcPr>
          <w:p w14:paraId="6CD6D131" w14:textId="77777777" w:rsidR="00166DF6" w:rsidRPr="00166DF6" w:rsidRDefault="00166DF6" w:rsidP="00166DF6">
            <w:pPr>
              <w:jc w:val="center"/>
            </w:pPr>
            <w:r w:rsidRPr="00166DF6">
              <w:t>3</w:t>
            </w:r>
          </w:p>
        </w:tc>
        <w:tc>
          <w:tcPr>
            <w:tcW w:w="6691" w:type="dxa"/>
            <w:shd w:val="clear" w:color="auto" w:fill="auto"/>
            <w:vAlign w:val="center"/>
            <w:hideMark/>
          </w:tcPr>
          <w:p w14:paraId="082429A8" w14:textId="77777777" w:rsidR="00166DF6" w:rsidRPr="00166DF6" w:rsidRDefault="00166DF6" w:rsidP="00166DF6">
            <w:r w:rsidRPr="00166DF6">
              <w:t>Расходы на приобретение (производство) энергетических ресурсов, холодной воды и теплоносителя</w:t>
            </w:r>
          </w:p>
        </w:tc>
        <w:tc>
          <w:tcPr>
            <w:tcW w:w="1919" w:type="dxa"/>
            <w:tcBorders>
              <w:top w:val="nil"/>
              <w:left w:val="single" w:sz="4" w:space="0" w:color="auto"/>
              <w:bottom w:val="single" w:sz="4" w:space="0" w:color="auto"/>
              <w:right w:val="single" w:sz="4" w:space="0" w:color="auto"/>
            </w:tcBorders>
            <w:shd w:val="clear" w:color="auto" w:fill="auto"/>
            <w:vAlign w:val="center"/>
          </w:tcPr>
          <w:p w14:paraId="6E5ED863" w14:textId="77777777" w:rsidR="00166DF6" w:rsidRPr="00166DF6" w:rsidRDefault="00166DF6" w:rsidP="00166DF6">
            <w:pPr>
              <w:jc w:val="center"/>
              <w:rPr>
                <w:szCs w:val="20"/>
              </w:rPr>
            </w:pPr>
            <w:r w:rsidRPr="00166DF6">
              <w:rPr>
                <w:szCs w:val="20"/>
              </w:rPr>
              <w:t>12 336</w:t>
            </w:r>
          </w:p>
        </w:tc>
      </w:tr>
      <w:tr w:rsidR="00166DF6" w:rsidRPr="00166DF6" w14:paraId="2FC2C330" w14:textId="77777777" w:rsidTr="00293CC7">
        <w:trPr>
          <w:trHeight w:val="71"/>
        </w:trPr>
        <w:tc>
          <w:tcPr>
            <w:tcW w:w="712" w:type="dxa"/>
            <w:shd w:val="clear" w:color="auto" w:fill="auto"/>
            <w:vAlign w:val="center"/>
            <w:hideMark/>
          </w:tcPr>
          <w:p w14:paraId="695CD68A" w14:textId="77777777" w:rsidR="00166DF6" w:rsidRPr="00166DF6" w:rsidRDefault="00166DF6" w:rsidP="00166DF6">
            <w:pPr>
              <w:jc w:val="center"/>
            </w:pPr>
            <w:r w:rsidRPr="00166DF6">
              <w:t>4</w:t>
            </w:r>
          </w:p>
        </w:tc>
        <w:tc>
          <w:tcPr>
            <w:tcW w:w="6691" w:type="dxa"/>
            <w:shd w:val="clear" w:color="auto" w:fill="auto"/>
            <w:vAlign w:val="center"/>
            <w:hideMark/>
          </w:tcPr>
          <w:p w14:paraId="299F59FB" w14:textId="77777777" w:rsidR="00166DF6" w:rsidRPr="00166DF6" w:rsidRDefault="00166DF6" w:rsidP="00166DF6">
            <w:r w:rsidRPr="00166DF6">
              <w:t>Нормативная прибыль</w:t>
            </w:r>
          </w:p>
        </w:tc>
        <w:tc>
          <w:tcPr>
            <w:tcW w:w="1919" w:type="dxa"/>
            <w:tcBorders>
              <w:top w:val="nil"/>
              <w:left w:val="single" w:sz="4" w:space="0" w:color="auto"/>
              <w:bottom w:val="single" w:sz="4" w:space="0" w:color="auto"/>
              <w:right w:val="single" w:sz="4" w:space="0" w:color="auto"/>
            </w:tcBorders>
            <w:shd w:val="clear" w:color="auto" w:fill="auto"/>
            <w:vAlign w:val="center"/>
          </w:tcPr>
          <w:p w14:paraId="614BB099" w14:textId="77777777" w:rsidR="00166DF6" w:rsidRPr="00166DF6" w:rsidRDefault="00166DF6" w:rsidP="00166DF6">
            <w:pPr>
              <w:jc w:val="center"/>
              <w:rPr>
                <w:szCs w:val="20"/>
              </w:rPr>
            </w:pPr>
            <w:r w:rsidRPr="00166DF6">
              <w:rPr>
                <w:szCs w:val="20"/>
              </w:rPr>
              <w:t>0</w:t>
            </w:r>
          </w:p>
        </w:tc>
      </w:tr>
      <w:tr w:rsidR="00166DF6" w:rsidRPr="00166DF6" w14:paraId="4A3C96CD" w14:textId="77777777" w:rsidTr="00293CC7">
        <w:trPr>
          <w:trHeight w:val="71"/>
        </w:trPr>
        <w:tc>
          <w:tcPr>
            <w:tcW w:w="712" w:type="dxa"/>
            <w:shd w:val="clear" w:color="auto" w:fill="auto"/>
            <w:vAlign w:val="center"/>
          </w:tcPr>
          <w:p w14:paraId="5DC6C79A" w14:textId="77777777" w:rsidR="00166DF6" w:rsidRPr="00166DF6" w:rsidRDefault="00166DF6" w:rsidP="00166DF6">
            <w:pPr>
              <w:jc w:val="center"/>
            </w:pPr>
            <w:r w:rsidRPr="00166DF6">
              <w:t>5</w:t>
            </w:r>
          </w:p>
        </w:tc>
        <w:tc>
          <w:tcPr>
            <w:tcW w:w="6691" w:type="dxa"/>
            <w:shd w:val="clear" w:color="auto" w:fill="auto"/>
            <w:vAlign w:val="center"/>
          </w:tcPr>
          <w:p w14:paraId="2DE43D82" w14:textId="77777777" w:rsidR="00166DF6" w:rsidRPr="00166DF6" w:rsidRDefault="00166DF6" w:rsidP="00166DF6">
            <w:r w:rsidRPr="00166DF6">
              <w:t>Расчетная предпринимательская прибыль</w:t>
            </w:r>
          </w:p>
        </w:tc>
        <w:tc>
          <w:tcPr>
            <w:tcW w:w="1919" w:type="dxa"/>
            <w:tcBorders>
              <w:top w:val="nil"/>
              <w:left w:val="single" w:sz="4" w:space="0" w:color="auto"/>
              <w:bottom w:val="single" w:sz="4" w:space="0" w:color="auto"/>
              <w:right w:val="single" w:sz="4" w:space="0" w:color="auto"/>
            </w:tcBorders>
            <w:shd w:val="clear" w:color="auto" w:fill="auto"/>
            <w:vAlign w:val="center"/>
          </w:tcPr>
          <w:p w14:paraId="2818608C" w14:textId="77777777" w:rsidR="00166DF6" w:rsidRPr="00166DF6" w:rsidRDefault="00166DF6" w:rsidP="00166DF6">
            <w:pPr>
              <w:jc w:val="center"/>
              <w:rPr>
                <w:szCs w:val="20"/>
              </w:rPr>
            </w:pPr>
            <w:r w:rsidRPr="00166DF6">
              <w:rPr>
                <w:szCs w:val="20"/>
              </w:rPr>
              <w:t>433</w:t>
            </w:r>
          </w:p>
        </w:tc>
      </w:tr>
      <w:tr w:rsidR="00166DF6" w:rsidRPr="00166DF6" w14:paraId="0BC82D9C" w14:textId="77777777" w:rsidTr="00293CC7">
        <w:trPr>
          <w:trHeight w:val="268"/>
        </w:trPr>
        <w:tc>
          <w:tcPr>
            <w:tcW w:w="712" w:type="dxa"/>
            <w:shd w:val="clear" w:color="auto" w:fill="auto"/>
            <w:vAlign w:val="center"/>
            <w:hideMark/>
          </w:tcPr>
          <w:p w14:paraId="11721C4E" w14:textId="77777777" w:rsidR="00166DF6" w:rsidRPr="00166DF6" w:rsidRDefault="00166DF6" w:rsidP="00166DF6">
            <w:pPr>
              <w:jc w:val="center"/>
            </w:pPr>
            <w:r w:rsidRPr="00166DF6">
              <w:t>6</w:t>
            </w:r>
          </w:p>
        </w:tc>
        <w:tc>
          <w:tcPr>
            <w:tcW w:w="6691" w:type="dxa"/>
            <w:shd w:val="clear" w:color="auto" w:fill="auto"/>
            <w:vAlign w:val="center"/>
            <w:hideMark/>
          </w:tcPr>
          <w:p w14:paraId="61B48A0A" w14:textId="77777777" w:rsidR="00166DF6" w:rsidRPr="00166DF6" w:rsidRDefault="00166DF6" w:rsidP="00166DF6">
            <w:r w:rsidRPr="00166DF6">
              <w:t>Результаты деятельности до перехода к регулированию цен (тарифов) на основе долгосрочных параметров регулирования</w:t>
            </w:r>
          </w:p>
        </w:tc>
        <w:tc>
          <w:tcPr>
            <w:tcW w:w="1919" w:type="dxa"/>
            <w:tcBorders>
              <w:top w:val="nil"/>
              <w:left w:val="single" w:sz="4" w:space="0" w:color="auto"/>
              <w:bottom w:val="single" w:sz="4" w:space="0" w:color="auto"/>
              <w:right w:val="single" w:sz="4" w:space="0" w:color="auto"/>
            </w:tcBorders>
            <w:shd w:val="clear" w:color="auto" w:fill="auto"/>
            <w:vAlign w:val="center"/>
          </w:tcPr>
          <w:p w14:paraId="66209A31" w14:textId="77777777" w:rsidR="00166DF6" w:rsidRPr="00166DF6" w:rsidRDefault="00166DF6" w:rsidP="00166DF6">
            <w:pPr>
              <w:jc w:val="center"/>
              <w:rPr>
                <w:szCs w:val="20"/>
              </w:rPr>
            </w:pPr>
            <w:r w:rsidRPr="00166DF6">
              <w:rPr>
                <w:szCs w:val="20"/>
              </w:rPr>
              <w:t>0</w:t>
            </w:r>
          </w:p>
        </w:tc>
      </w:tr>
      <w:tr w:rsidR="00166DF6" w:rsidRPr="00166DF6" w14:paraId="5D2047BD" w14:textId="77777777" w:rsidTr="00293CC7">
        <w:trPr>
          <w:trHeight w:val="71"/>
        </w:trPr>
        <w:tc>
          <w:tcPr>
            <w:tcW w:w="712" w:type="dxa"/>
            <w:shd w:val="clear" w:color="auto" w:fill="auto"/>
            <w:vAlign w:val="center"/>
            <w:hideMark/>
          </w:tcPr>
          <w:p w14:paraId="198A6B0D" w14:textId="77777777" w:rsidR="00166DF6" w:rsidRPr="00166DF6" w:rsidRDefault="00166DF6" w:rsidP="00166DF6">
            <w:pPr>
              <w:jc w:val="center"/>
            </w:pPr>
            <w:r w:rsidRPr="00166DF6">
              <w:t>7</w:t>
            </w:r>
          </w:p>
        </w:tc>
        <w:tc>
          <w:tcPr>
            <w:tcW w:w="6691" w:type="dxa"/>
            <w:shd w:val="clear" w:color="auto" w:fill="auto"/>
            <w:vAlign w:val="center"/>
            <w:hideMark/>
          </w:tcPr>
          <w:p w14:paraId="6E39A018" w14:textId="77777777" w:rsidR="00166DF6" w:rsidRPr="00166DF6" w:rsidRDefault="00166DF6" w:rsidP="00166DF6">
            <w:r w:rsidRPr="00166DF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19" w:type="dxa"/>
            <w:tcBorders>
              <w:top w:val="nil"/>
              <w:left w:val="single" w:sz="4" w:space="0" w:color="auto"/>
              <w:bottom w:val="single" w:sz="4" w:space="0" w:color="auto"/>
              <w:right w:val="single" w:sz="4" w:space="0" w:color="auto"/>
            </w:tcBorders>
            <w:shd w:val="clear" w:color="auto" w:fill="auto"/>
            <w:vAlign w:val="center"/>
          </w:tcPr>
          <w:p w14:paraId="33BFB8C6" w14:textId="77777777" w:rsidR="00166DF6" w:rsidRPr="00166DF6" w:rsidRDefault="00166DF6" w:rsidP="00166DF6">
            <w:pPr>
              <w:jc w:val="center"/>
              <w:rPr>
                <w:szCs w:val="20"/>
              </w:rPr>
            </w:pPr>
            <w:r w:rsidRPr="00166DF6">
              <w:rPr>
                <w:szCs w:val="20"/>
              </w:rPr>
              <w:t>0</w:t>
            </w:r>
          </w:p>
        </w:tc>
      </w:tr>
      <w:tr w:rsidR="00166DF6" w:rsidRPr="00166DF6" w14:paraId="23E3C90C" w14:textId="77777777" w:rsidTr="00293CC7">
        <w:trPr>
          <w:trHeight w:val="71"/>
        </w:trPr>
        <w:tc>
          <w:tcPr>
            <w:tcW w:w="712" w:type="dxa"/>
            <w:shd w:val="clear" w:color="auto" w:fill="auto"/>
            <w:vAlign w:val="center"/>
            <w:hideMark/>
          </w:tcPr>
          <w:p w14:paraId="3A6D0643" w14:textId="77777777" w:rsidR="00166DF6" w:rsidRPr="00166DF6" w:rsidRDefault="00166DF6" w:rsidP="00166DF6">
            <w:pPr>
              <w:jc w:val="center"/>
            </w:pPr>
            <w:r w:rsidRPr="00166DF6">
              <w:t>8</w:t>
            </w:r>
          </w:p>
        </w:tc>
        <w:tc>
          <w:tcPr>
            <w:tcW w:w="6691" w:type="dxa"/>
            <w:shd w:val="clear" w:color="auto" w:fill="auto"/>
            <w:vAlign w:val="center"/>
            <w:hideMark/>
          </w:tcPr>
          <w:p w14:paraId="039601B3" w14:textId="77777777" w:rsidR="00166DF6" w:rsidRPr="00166DF6" w:rsidRDefault="00166DF6" w:rsidP="00166DF6">
            <w:r w:rsidRPr="00166DF6">
              <w:t>Корректировка с учетом надежности и качества реализуемых товаров (оказываемых услуг), подлежащая учету в НВВ</w:t>
            </w:r>
          </w:p>
        </w:tc>
        <w:tc>
          <w:tcPr>
            <w:tcW w:w="1919" w:type="dxa"/>
            <w:tcBorders>
              <w:top w:val="nil"/>
              <w:left w:val="single" w:sz="4" w:space="0" w:color="auto"/>
              <w:bottom w:val="single" w:sz="4" w:space="0" w:color="auto"/>
              <w:right w:val="single" w:sz="4" w:space="0" w:color="auto"/>
            </w:tcBorders>
            <w:shd w:val="clear" w:color="auto" w:fill="auto"/>
            <w:vAlign w:val="center"/>
          </w:tcPr>
          <w:p w14:paraId="2CCBDCD6" w14:textId="77777777" w:rsidR="00166DF6" w:rsidRPr="00166DF6" w:rsidRDefault="00166DF6" w:rsidP="00166DF6">
            <w:pPr>
              <w:jc w:val="center"/>
              <w:rPr>
                <w:szCs w:val="20"/>
              </w:rPr>
            </w:pPr>
            <w:r w:rsidRPr="00166DF6">
              <w:rPr>
                <w:szCs w:val="20"/>
              </w:rPr>
              <w:t>0</w:t>
            </w:r>
          </w:p>
        </w:tc>
      </w:tr>
      <w:tr w:rsidR="00166DF6" w:rsidRPr="00166DF6" w14:paraId="4853ECA1" w14:textId="77777777" w:rsidTr="00293CC7">
        <w:trPr>
          <w:trHeight w:val="71"/>
        </w:trPr>
        <w:tc>
          <w:tcPr>
            <w:tcW w:w="712" w:type="dxa"/>
            <w:shd w:val="clear" w:color="auto" w:fill="auto"/>
            <w:vAlign w:val="center"/>
            <w:hideMark/>
          </w:tcPr>
          <w:p w14:paraId="74A499E3" w14:textId="77777777" w:rsidR="00166DF6" w:rsidRPr="00166DF6" w:rsidRDefault="00166DF6" w:rsidP="00166DF6">
            <w:pPr>
              <w:jc w:val="center"/>
            </w:pPr>
            <w:r w:rsidRPr="00166DF6">
              <w:t>9</w:t>
            </w:r>
          </w:p>
        </w:tc>
        <w:tc>
          <w:tcPr>
            <w:tcW w:w="6691" w:type="dxa"/>
            <w:shd w:val="clear" w:color="auto" w:fill="auto"/>
            <w:vAlign w:val="center"/>
            <w:hideMark/>
          </w:tcPr>
          <w:p w14:paraId="69B09312" w14:textId="77777777" w:rsidR="00166DF6" w:rsidRPr="00166DF6" w:rsidRDefault="00166DF6" w:rsidP="00166DF6">
            <w:r w:rsidRPr="00166DF6">
              <w:t>Корректировка НВВ в связи с изменением (неисполнением) инвестиционной программы</w:t>
            </w:r>
          </w:p>
        </w:tc>
        <w:tc>
          <w:tcPr>
            <w:tcW w:w="1919" w:type="dxa"/>
            <w:tcBorders>
              <w:top w:val="nil"/>
              <w:left w:val="single" w:sz="4" w:space="0" w:color="auto"/>
              <w:bottom w:val="single" w:sz="4" w:space="0" w:color="auto"/>
              <w:right w:val="single" w:sz="4" w:space="0" w:color="auto"/>
            </w:tcBorders>
            <w:shd w:val="clear" w:color="auto" w:fill="auto"/>
            <w:vAlign w:val="center"/>
          </w:tcPr>
          <w:p w14:paraId="36071240" w14:textId="77777777" w:rsidR="00166DF6" w:rsidRPr="00166DF6" w:rsidRDefault="00166DF6" w:rsidP="00166DF6">
            <w:pPr>
              <w:jc w:val="center"/>
              <w:rPr>
                <w:szCs w:val="20"/>
              </w:rPr>
            </w:pPr>
            <w:r w:rsidRPr="00166DF6">
              <w:rPr>
                <w:szCs w:val="20"/>
              </w:rPr>
              <w:t>0</w:t>
            </w:r>
          </w:p>
        </w:tc>
      </w:tr>
      <w:tr w:rsidR="00166DF6" w:rsidRPr="00166DF6" w14:paraId="0E082F43" w14:textId="77777777" w:rsidTr="00293CC7">
        <w:trPr>
          <w:trHeight w:val="505"/>
        </w:trPr>
        <w:tc>
          <w:tcPr>
            <w:tcW w:w="712" w:type="dxa"/>
            <w:shd w:val="clear" w:color="auto" w:fill="auto"/>
            <w:vAlign w:val="center"/>
            <w:hideMark/>
          </w:tcPr>
          <w:p w14:paraId="56A9ABFC" w14:textId="77777777" w:rsidR="00166DF6" w:rsidRPr="00166DF6" w:rsidRDefault="00166DF6" w:rsidP="00166DF6">
            <w:pPr>
              <w:jc w:val="center"/>
            </w:pPr>
            <w:r w:rsidRPr="00166DF6">
              <w:t>10</w:t>
            </w:r>
          </w:p>
        </w:tc>
        <w:tc>
          <w:tcPr>
            <w:tcW w:w="6691" w:type="dxa"/>
            <w:shd w:val="clear" w:color="auto" w:fill="auto"/>
            <w:vAlign w:val="center"/>
            <w:hideMark/>
          </w:tcPr>
          <w:p w14:paraId="4637D809" w14:textId="77777777" w:rsidR="00166DF6" w:rsidRPr="00166DF6" w:rsidRDefault="00166DF6" w:rsidP="00166DF6">
            <w:r w:rsidRPr="00166DF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19" w:type="dxa"/>
            <w:tcBorders>
              <w:top w:val="nil"/>
              <w:left w:val="single" w:sz="4" w:space="0" w:color="auto"/>
              <w:bottom w:val="single" w:sz="4" w:space="0" w:color="auto"/>
              <w:right w:val="single" w:sz="4" w:space="0" w:color="auto"/>
            </w:tcBorders>
            <w:shd w:val="clear" w:color="auto" w:fill="auto"/>
            <w:vAlign w:val="center"/>
          </w:tcPr>
          <w:p w14:paraId="6767A3EA" w14:textId="77777777" w:rsidR="00166DF6" w:rsidRPr="00166DF6" w:rsidRDefault="00166DF6" w:rsidP="00166DF6">
            <w:pPr>
              <w:jc w:val="center"/>
              <w:rPr>
                <w:szCs w:val="20"/>
              </w:rPr>
            </w:pPr>
            <w:r w:rsidRPr="00166DF6">
              <w:rPr>
                <w:szCs w:val="20"/>
              </w:rPr>
              <w:t>0</w:t>
            </w:r>
          </w:p>
        </w:tc>
      </w:tr>
      <w:tr w:rsidR="00166DF6" w:rsidRPr="00166DF6" w14:paraId="7CACD6FB" w14:textId="77777777" w:rsidTr="00293CC7">
        <w:trPr>
          <w:trHeight w:val="380"/>
        </w:trPr>
        <w:tc>
          <w:tcPr>
            <w:tcW w:w="712" w:type="dxa"/>
            <w:shd w:val="clear" w:color="auto" w:fill="auto"/>
            <w:vAlign w:val="center"/>
            <w:hideMark/>
          </w:tcPr>
          <w:p w14:paraId="6B09DC5A" w14:textId="77777777" w:rsidR="00166DF6" w:rsidRPr="00166DF6" w:rsidRDefault="00166DF6" w:rsidP="00166DF6">
            <w:pPr>
              <w:jc w:val="center"/>
            </w:pPr>
            <w:r w:rsidRPr="00166DF6">
              <w:t>11</w:t>
            </w:r>
          </w:p>
        </w:tc>
        <w:tc>
          <w:tcPr>
            <w:tcW w:w="6691" w:type="dxa"/>
            <w:shd w:val="clear" w:color="auto" w:fill="auto"/>
            <w:vAlign w:val="center"/>
            <w:hideMark/>
          </w:tcPr>
          <w:p w14:paraId="74575FAE" w14:textId="77777777" w:rsidR="00166DF6" w:rsidRPr="00166DF6" w:rsidRDefault="00166DF6" w:rsidP="00166DF6">
            <w:r w:rsidRPr="00166DF6">
              <w:t>ИТОГО необходимая валовая выручка</w:t>
            </w:r>
          </w:p>
        </w:tc>
        <w:tc>
          <w:tcPr>
            <w:tcW w:w="1919" w:type="dxa"/>
            <w:tcBorders>
              <w:top w:val="single" w:sz="4" w:space="0" w:color="auto"/>
              <w:left w:val="nil"/>
              <w:bottom w:val="single" w:sz="4" w:space="0" w:color="auto"/>
              <w:right w:val="single" w:sz="4" w:space="0" w:color="auto"/>
            </w:tcBorders>
            <w:shd w:val="clear" w:color="auto" w:fill="auto"/>
            <w:vAlign w:val="center"/>
          </w:tcPr>
          <w:p w14:paraId="56FE8122" w14:textId="77777777" w:rsidR="00166DF6" w:rsidRPr="00166DF6" w:rsidRDefault="00166DF6" w:rsidP="00166DF6">
            <w:pPr>
              <w:jc w:val="center"/>
              <w:rPr>
                <w:szCs w:val="20"/>
              </w:rPr>
            </w:pPr>
            <w:r w:rsidRPr="00166DF6">
              <w:rPr>
                <w:szCs w:val="20"/>
              </w:rPr>
              <w:t>21 420</w:t>
            </w:r>
          </w:p>
        </w:tc>
      </w:tr>
      <w:tr w:rsidR="00166DF6" w:rsidRPr="00166DF6" w14:paraId="154A7EDD" w14:textId="77777777" w:rsidTr="00293CC7">
        <w:trPr>
          <w:trHeight w:val="380"/>
        </w:trPr>
        <w:tc>
          <w:tcPr>
            <w:tcW w:w="712" w:type="dxa"/>
            <w:shd w:val="clear" w:color="auto" w:fill="auto"/>
            <w:vAlign w:val="center"/>
          </w:tcPr>
          <w:p w14:paraId="0DC04F07" w14:textId="77777777" w:rsidR="00166DF6" w:rsidRPr="00166DF6" w:rsidRDefault="00166DF6" w:rsidP="00166DF6">
            <w:pPr>
              <w:jc w:val="center"/>
            </w:pPr>
            <w:r w:rsidRPr="00166DF6">
              <w:t>12</w:t>
            </w:r>
          </w:p>
        </w:tc>
        <w:tc>
          <w:tcPr>
            <w:tcW w:w="6691" w:type="dxa"/>
            <w:shd w:val="clear" w:color="auto" w:fill="auto"/>
            <w:vAlign w:val="center"/>
          </w:tcPr>
          <w:p w14:paraId="25A46C21" w14:textId="77777777" w:rsidR="00166DF6" w:rsidRPr="00166DF6" w:rsidRDefault="00166DF6" w:rsidP="00166DF6">
            <w:r w:rsidRPr="00166DF6">
              <w:t>Корректировка, связанная с соблюдением статьи 3 Федерального закона от 27.07.2010 № 190-ФЗ «О теплоснабжении»</w:t>
            </w:r>
          </w:p>
        </w:tc>
        <w:tc>
          <w:tcPr>
            <w:tcW w:w="1919" w:type="dxa"/>
            <w:tcBorders>
              <w:top w:val="single" w:sz="4" w:space="0" w:color="auto"/>
              <w:left w:val="nil"/>
              <w:bottom w:val="single" w:sz="4" w:space="0" w:color="auto"/>
              <w:right w:val="single" w:sz="4" w:space="0" w:color="auto"/>
            </w:tcBorders>
            <w:shd w:val="clear" w:color="auto" w:fill="auto"/>
            <w:vAlign w:val="center"/>
          </w:tcPr>
          <w:p w14:paraId="2FD4E463" w14:textId="77777777" w:rsidR="00166DF6" w:rsidRPr="00166DF6" w:rsidRDefault="00166DF6" w:rsidP="00166DF6">
            <w:pPr>
              <w:jc w:val="center"/>
              <w:rPr>
                <w:szCs w:val="20"/>
              </w:rPr>
            </w:pPr>
            <w:r w:rsidRPr="00166DF6">
              <w:rPr>
                <w:szCs w:val="20"/>
              </w:rPr>
              <w:t>0</w:t>
            </w:r>
          </w:p>
        </w:tc>
      </w:tr>
      <w:tr w:rsidR="00166DF6" w:rsidRPr="00166DF6" w14:paraId="787A45AC" w14:textId="77777777" w:rsidTr="00293CC7">
        <w:trPr>
          <w:trHeight w:val="380"/>
        </w:trPr>
        <w:tc>
          <w:tcPr>
            <w:tcW w:w="712" w:type="dxa"/>
            <w:shd w:val="clear" w:color="auto" w:fill="auto"/>
            <w:vAlign w:val="center"/>
          </w:tcPr>
          <w:p w14:paraId="65F1900B" w14:textId="77777777" w:rsidR="00166DF6" w:rsidRPr="00166DF6" w:rsidRDefault="00166DF6" w:rsidP="00166DF6">
            <w:pPr>
              <w:jc w:val="center"/>
            </w:pPr>
            <w:r w:rsidRPr="00166DF6">
              <w:t>13</w:t>
            </w:r>
          </w:p>
        </w:tc>
        <w:tc>
          <w:tcPr>
            <w:tcW w:w="6691" w:type="dxa"/>
            <w:shd w:val="clear" w:color="auto" w:fill="auto"/>
            <w:vAlign w:val="center"/>
          </w:tcPr>
          <w:p w14:paraId="7F2FD2D4" w14:textId="77777777" w:rsidR="00166DF6" w:rsidRPr="00166DF6" w:rsidRDefault="00166DF6" w:rsidP="00166DF6">
            <w:r w:rsidRPr="00166DF6">
              <w:t>НВВ с учетом корректировки</w:t>
            </w:r>
          </w:p>
        </w:tc>
        <w:tc>
          <w:tcPr>
            <w:tcW w:w="1919" w:type="dxa"/>
            <w:tcBorders>
              <w:top w:val="single" w:sz="4" w:space="0" w:color="auto"/>
              <w:left w:val="nil"/>
              <w:bottom w:val="single" w:sz="4" w:space="0" w:color="auto"/>
              <w:right w:val="single" w:sz="4" w:space="0" w:color="auto"/>
            </w:tcBorders>
            <w:shd w:val="clear" w:color="auto" w:fill="auto"/>
            <w:vAlign w:val="center"/>
          </w:tcPr>
          <w:p w14:paraId="68B8113D" w14:textId="77777777" w:rsidR="00166DF6" w:rsidRPr="00166DF6" w:rsidRDefault="00166DF6" w:rsidP="00166DF6">
            <w:pPr>
              <w:jc w:val="center"/>
              <w:rPr>
                <w:szCs w:val="20"/>
              </w:rPr>
            </w:pPr>
            <w:r w:rsidRPr="00166DF6">
              <w:rPr>
                <w:szCs w:val="20"/>
              </w:rPr>
              <w:t>21 420</w:t>
            </w:r>
          </w:p>
        </w:tc>
      </w:tr>
    </w:tbl>
    <w:p w14:paraId="05CFC2A3" w14:textId="77777777" w:rsidR="00166DF6" w:rsidRPr="00166DF6" w:rsidRDefault="00166DF6" w:rsidP="00166DF6">
      <w:pPr>
        <w:ind w:firstLine="851"/>
        <w:jc w:val="both"/>
        <w:rPr>
          <w:sz w:val="28"/>
          <w:szCs w:val="28"/>
        </w:rPr>
      </w:pPr>
    </w:p>
    <w:p w14:paraId="0E6A911A" w14:textId="77777777" w:rsidR="00166DF6" w:rsidRPr="00166DF6" w:rsidRDefault="00166DF6" w:rsidP="00166DF6">
      <w:pPr>
        <w:ind w:firstLine="851"/>
        <w:jc w:val="both"/>
        <w:rPr>
          <w:sz w:val="28"/>
          <w:szCs w:val="28"/>
          <w:highlight w:val="yellow"/>
        </w:rPr>
        <w:sectPr w:rsidR="00166DF6" w:rsidRPr="00166DF6" w:rsidSect="003E42EF">
          <w:pgSz w:w="11906" w:h="16838"/>
          <w:pgMar w:top="1134" w:right="567" w:bottom="1134" w:left="1701" w:header="720" w:footer="720" w:gutter="0"/>
          <w:cols w:space="720"/>
          <w:docGrid w:linePitch="326"/>
        </w:sectPr>
      </w:pPr>
    </w:p>
    <w:p w14:paraId="294D5A87" w14:textId="77777777" w:rsidR="00166DF6" w:rsidRPr="00166DF6" w:rsidRDefault="00166DF6" w:rsidP="00166DF6">
      <w:pPr>
        <w:keepNext/>
        <w:jc w:val="center"/>
        <w:outlineLvl w:val="1"/>
        <w:rPr>
          <w:b/>
          <w:sz w:val="28"/>
          <w:szCs w:val="20"/>
        </w:rPr>
      </w:pPr>
      <w:bookmarkStart w:id="348" w:name="_Toc532819639"/>
      <w:bookmarkStart w:id="349" w:name="_Toc533064880"/>
      <w:bookmarkStart w:id="350" w:name="_Toc59205514"/>
      <w:r w:rsidRPr="00166DF6">
        <w:rPr>
          <w:b/>
          <w:sz w:val="28"/>
          <w:szCs w:val="20"/>
        </w:rPr>
        <w:lastRenderedPageBreak/>
        <w:t>Расчет НВВ на тепловую энергию, реализуемую потребителям</w:t>
      </w:r>
      <w:bookmarkEnd w:id="348"/>
      <w:bookmarkEnd w:id="349"/>
      <w:bookmarkEnd w:id="350"/>
    </w:p>
    <w:p w14:paraId="1796BCD8" w14:textId="77777777" w:rsidR="00166DF6" w:rsidRPr="00166DF6" w:rsidRDefault="00166DF6" w:rsidP="00166DF6">
      <w:pPr>
        <w:rPr>
          <w:szCs w:val="20"/>
        </w:rPr>
      </w:pPr>
    </w:p>
    <w:p w14:paraId="0CD76F1B" w14:textId="77777777" w:rsidR="00166DF6" w:rsidRPr="00166DF6" w:rsidRDefault="00166DF6" w:rsidP="00166DF6">
      <w:pPr>
        <w:ind w:firstLine="851"/>
        <w:jc w:val="both"/>
        <w:rPr>
          <w:sz w:val="28"/>
          <w:szCs w:val="28"/>
        </w:rPr>
      </w:pPr>
      <w:r w:rsidRPr="00166DF6">
        <w:rPr>
          <w:sz w:val="28"/>
          <w:szCs w:val="28"/>
        </w:rPr>
        <w:t xml:space="preserve">Расчет НВВ на тепловую энергию, поставляемую потребителям ЕТО, выполнен на основании данных представленных в таблице 7. </w:t>
      </w:r>
    </w:p>
    <w:p w14:paraId="3FCE20F8" w14:textId="77777777" w:rsidR="00166DF6" w:rsidRPr="00166DF6" w:rsidRDefault="00166DF6" w:rsidP="00166DF6">
      <w:pPr>
        <w:ind w:left="8364" w:right="-143"/>
        <w:jc w:val="right"/>
        <w:rPr>
          <w:color w:val="000000"/>
          <w:sz w:val="28"/>
          <w:szCs w:val="28"/>
        </w:rPr>
      </w:pPr>
    </w:p>
    <w:p w14:paraId="61D3B2D7" w14:textId="77777777" w:rsidR="00166DF6" w:rsidRPr="00166DF6" w:rsidRDefault="00166DF6" w:rsidP="00166DF6">
      <w:pPr>
        <w:ind w:left="8364" w:right="-143"/>
        <w:jc w:val="right"/>
        <w:rPr>
          <w:color w:val="000000"/>
          <w:sz w:val="28"/>
          <w:szCs w:val="28"/>
        </w:rPr>
      </w:pPr>
      <w:r w:rsidRPr="00166DF6">
        <w:rPr>
          <w:color w:val="000000"/>
          <w:sz w:val="28"/>
          <w:szCs w:val="28"/>
        </w:rPr>
        <w:t>Таблица 7</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166DF6" w:rsidRPr="00166DF6" w14:paraId="79B17F9E" w14:textId="77777777" w:rsidTr="00293CC7">
        <w:trPr>
          <w:trHeight w:val="360"/>
          <w:tblHeader/>
        </w:trPr>
        <w:tc>
          <w:tcPr>
            <w:tcW w:w="7650" w:type="dxa"/>
            <w:shd w:val="clear" w:color="auto" w:fill="FFFFFF"/>
            <w:noWrap/>
            <w:vAlign w:val="center"/>
          </w:tcPr>
          <w:p w14:paraId="1180DFC3" w14:textId="77777777" w:rsidR="00166DF6" w:rsidRPr="00166DF6" w:rsidRDefault="00166DF6" w:rsidP="00166DF6">
            <w:pPr>
              <w:jc w:val="center"/>
              <w:rPr>
                <w:b/>
                <w:bCs/>
              </w:rPr>
            </w:pPr>
            <w:r w:rsidRPr="00166DF6">
              <w:t>Показатели</w:t>
            </w:r>
          </w:p>
        </w:tc>
        <w:tc>
          <w:tcPr>
            <w:tcW w:w="1984" w:type="dxa"/>
            <w:shd w:val="clear" w:color="auto" w:fill="FFFFFF"/>
            <w:noWrap/>
            <w:vAlign w:val="center"/>
          </w:tcPr>
          <w:p w14:paraId="181506C5" w14:textId="77777777" w:rsidR="00166DF6" w:rsidRPr="00166DF6" w:rsidRDefault="00166DF6" w:rsidP="00166DF6">
            <w:pPr>
              <w:jc w:val="center"/>
            </w:pPr>
            <w:r w:rsidRPr="00166DF6">
              <w:t>Предложение экспертов на 2023 год</w:t>
            </w:r>
          </w:p>
        </w:tc>
      </w:tr>
      <w:tr w:rsidR="00166DF6" w:rsidRPr="00166DF6" w14:paraId="7B02590F" w14:textId="77777777" w:rsidTr="00293CC7">
        <w:trPr>
          <w:trHeight w:val="360"/>
        </w:trPr>
        <w:tc>
          <w:tcPr>
            <w:tcW w:w="7650" w:type="dxa"/>
            <w:shd w:val="clear" w:color="auto" w:fill="FFFFFF"/>
            <w:noWrap/>
            <w:vAlign w:val="center"/>
            <w:hideMark/>
          </w:tcPr>
          <w:p w14:paraId="2979B840" w14:textId="77777777" w:rsidR="00166DF6" w:rsidRPr="00166DF6" w:rsidRDefault="00166DF6" w:rsidP="00166DF6">
            <w:pPr>
              <w:ind w:firstLine="313"/>
            </w:pPr>
            <w:r w:rsidRPr="00166DF6">
              <w:t>Расходы на производство тепловой энергии</w:t>
            </w:r>
          </w:p>
        </w:tc>
        <w:tc>
          <w:tcPr>
            <w:tcW w:w="1984" w:type="dxa"/>
            <w:shd w:val="clear" w:color="auto" w:fill="FFFFFF"/>
            <w:noWrap/>
            <w:vAlign w:val="center"/>
          </w:tcPr>
          <w:p w14:paraId="3D9E3FCC" w14:textId="77777777" w:rsidR="00166DF6" w:rsidRPr="00166DF6" w:rsidRDefault="00166DF6" w:rsidP="00166DF6">
            <w:pPr>
              <w:jc w:val="center"/>
              <w:rPr>
                <w:szCs w:val="20"/>
              </w:rPr>
            </w:pPr>
            <w:r w:rsidRPr="00166DF6">
              <w:rPr>
                <w:szCs w:val="20"/>
              </w:rPr>
              <w:t>21 420</w:t>
            </w:r>
          </w:p>
        </w:tc>
      </w:tr>
      <w:tr w:rsidR="00166DF6" w:rsidRPr="00166DF6" w14:paraId="3E70C997" w14:textId="77777777" w:rsidTr="00293CC7">
        <w:trPr>
          <w:trHeight w:val="360"/>
        </w:trPr>
        <w:tc>
          <w:tcPr>
            <w:tcW w:w="7650" w:type="dxa"/>
            <w:shd w:val="clear" w:color="auto" w:fill="FFFFFF"/>
            <w:noWrap/>
            <w:vAlign w:val="center"/>
            <w:hideMark/>
          </w:tcPr>
          <w:p w14:paraId="241FA07E" w14:textId="77777777" w:rsidR="00166DF6" w:rsidRPr="00166DF6" w:rsidRDefault="00166DF6" w:rsidP="00166DF6">
            <w:pPr>
              <w:ind w:firstLine="313"/>
            </w:pPr>
            <w:r w:rsidRPr="00166DF6">
              <w:t>Расходы на услуги по передаче АО «Кузбассэнерго»</w:t>
            </w:r>
          </w:p>
        </w:tc>
        <w:tc>
          <w:tcPr>
            <w:tcW w:w="1984" w:type="dxa"/>
            <w:shd w:val="clear" w:color="auto" w:fill="FFFFFF"/>
            <w:noWrap/>
            <w:vAlign w:val="center"/>
          </w:tcPr>
          <w:p w14:paraId="6C5CC7FB" w14:textId="77777777" w:rsidR="00166DF6" w:rsidRPr="00166DF6" w:rsidRDefault="00166DF6" w:rsidP="00166DF6">
            <w:pPr>
              <w:jc w:val="center"/>
              <w:rPr>
                <w:szCs w:val="20"/>
              </w:rPr>
            </w:pPr>
            <w:r w:rsidRPr="00166DF6">
              <w:rPr>
                <w:szCs w:val="20"/>
              </w:rPr>
              <w:t>20 521</w:t>
            </w:r>
          </w:p>
        </w:tc>
      </w:tr>
      <w:tr w:rsidR="00166DF6" w:rsidRPr="00166DF6" w14:paraId="26035A33" w14:textId="77777777" w:rsidTr="00293CC7">
        <w:trPr>
          <w:trHeight w:val="360"/>
        </w:trPr>
        <w:tc>
          <w:tcPr>
            <w:tcW w:w="7650" w:type="dxa"/>
            <w:shd w:val="clear" w:color="auto" w:fill="FFFFFF"/>
            <w:noWrap/>
            <w:vAlign w:val="center"/>
          </w:tcPr>
          <w:p w14:paraId="07F284CB" w14:textId="77777777" w:rsidR="00166DF6" w:rsidRPr="00166DF6" w:rsidRDefault="00166DF6" w:rsidP="00166DF6">
            <w:pPr>
              <w:ind w:firstLine="313"/>
            </w:pPr>
            <w:r w:rsidRPr="00166DF6">
              <w:t>Расходы на услуги по передаче ООО «</w:t>
            </w:r>
            <w:proofErr w:type="spellStart"/>
            <w:r w:rsidRPr="00166DF6">
              <w:t>Боровково</w:t>
            </w:r>
            <w:proofErr w:type="spellEnd"/>
            <w:r w:rsidRPr="00166DF6">
              <w:t>»</w:t>
            </w:r>
          </w:p>
        </w:tc>
        <w:tc>
          <w:tcPr>
            <w:tcW w:w="1984" w:type="dxa"/>
            <w:shd w:val="clear" w:color="auto" w:fill="FFFFFF"/>
            <w:noWrap/>
            <w:vAlign w:val="center"/>
          </w:tcPr>
          <w:p w14:paraId="7DDD188A" w14:textId="77777777" w:rsidR="00166DF6" w:rsidRPr="00166DF6" w:rsidRDefault="00166DF6" w:rsidP="00166DF6">
            <w:pPr>
              <w:jc w:val="center"/>
              <w:rPr>
                <w:szCs w:val="20"/>
              </w:rPr>
            </w:pPr>
            <w:r w:rsidRPr="00166DF6">
              <w:rPr>
                <w:szCs w:val="20"/>
              </w:rPr>
              <w:t>4 158</w:t>
            </w:r>
          </w:p>
        </w:tc>
      </w:tr>
      <w:tr w:rsidR="00166DF6" w:rsidRPr="00166DF6" w14:paraId="750F1452" w14:textId="77777777" w:rsidTr="00293CC7">
        <w:trPr>
          <w:trHeight w:val="360"/>
        </w:trPr>
        <w:tc>
          <w:tcPr>
            <w:tcW w:w="7650" w:type="dxa"/>
            <w:shd w:val="clear" w:color="auto" w:fill="FFFFFF"/>
            <w:noWrap/>
            <w:vAlign w:val="center"/>
          </w:tcPr>
          <w:p w14:paraId="69A817F0" w14:textId="77777777" w:rsidR="00166DF6" w:rsidRPr="00166DF6" w:rsidRDefault="00166DF6" w:rsidP="00166DF6">
            <w:pPr>
              <w:ind w:firstLine="313"/>
            </w:pPr>
            <w:r w:rsidRPr="00166DF6">
              <w:t>Услуги по сбыту (агентский договор с СТК)</w:t>
            </w:r>
          </w:p>
        </w:tc>
        <w:tc>
          <w:tcPr>
            <w:tcW w:w="1984" w:type="dxa"/>
            <w:shd w:val="clear" w:color="auto" w:fill="FFFFFF"/>
            <w:noWrap/>
            <w:vAlign w:val="center"/>
          </w:tcPr>
          <w:p w14:paraId="70AB41FA" w14:textId="77777777" w:rsidR="00166DF6" w:rsidRPr="00166DF6" w:rsidRDefault="00166DF6" w:rsidP="00166DF6">
            <w:pPr>
              <w:jc w:val="center"/>
              <w:rPr>
                <w:szCs w:val="20"/>
              </w:rPr>
            </w:pPr>
            <w:r w:rsidRPr="00166DF6">
              <w:rPr>
                <w:szCs w:val="20"/>
              </w:rPr>
              <w:t>314</w:t>
            </w:r>
          </w:p>
        </w:tc>
      </w:tr>
      <w:tr w:rsidR="00166DF6" w:rsidRPr="00166DF6" w14:paraId="2B89DA4B" w14:textId="77777777" w:rsidTr="00293CC7">
        <w:trPr>
          <w:trHeight w:val="360"/>
        </w:trPr>
        <w:tc>
          <w:tcPr>
            <w:tcW w:w="7650" w:type="dxa"/>
            <w:shd w:val="clear" w:color="auto" w:fill="FFFFFF"/>
            <w:noWrap/>
            <w:vAlign w:val="center"/>
          </w:tcPr>
          <w:p w14:paraId="5E8B7B68" w14:textId="77777777" w:rsidR="00166DF6" w:rsidRPr="00166DF6" w:rsidRDefault="00166DF6" w:rsidP="00166DF6">
            <w:pPr>
              <w:ind w:firstLine="313"/>
            </w:pPr>
            <w:r w:rsidRPr="00166DF6">
              <w:t>Итого НВВ</w:t>
            </w:r>
          </w:p>
        </w:tc>
        <w:tc>
          <w:tcPr>
            <w:tcW w:w="1984" w:type="dxa"/>
            <w:shd w:val="clear" w:color="auto" w:fill="FFFFFF"/>
            <w:noWrap/>
            <w:vAlign w:val="center"/>
          </w:tcPr>
          <w:p w14:paraId="280A3B18" w14:textId="77777777" w:rsidR="00166DF6" w:rsidRPr="00166DF6" w:rsidRDefault="00166DF6" w:rsidP="00166DF6">
            <w:pPr>
              <w:jc w:val="center"/>
              <w:rPr>
                <w:szCs w:val="20"/>
              </w:rPr>
            </w:pPr>
            <w:r w:rsidRPr="00166DF6">
              <w:rPr>
                <w:szCs w:val="20"/>
              </w:rPr>
              <w:t>46 413</w:t>
            </w:r>
          </w:p>
        </w:tc>
      </w:tr>
    </w:tbl>
    <w:p w14:paraId="6288292A" w14:textId="77777777" w:rsidR="00166DF6" w:rsidRPr="00166DF6" w:rsidRDefault="00166DF6" w:rsidP="00166DF6">
      <w:pPr>
        <w:ind w:firstLine="851"/>
        <w:jc w:val="both"/>
        <w:rPr>
          <w:sz w:val="28"/>
          <w:szCs w:val="28"/>
        </w:rPr>
      </w:pPr>
    </w:p>
    <w:p w14:paraId="1CA019C2" w14:textId="77777777" w:rsidR="00166DF6" w:rsidRPr="00166DF6" w:rsidRDefault="00166DF6" w:rsidP="00166DF6">
      <w:pPr>
        <w:ind w:firstLine="851"/>
        <w:jc w:val="both"/>
        <w:rPr>
          <w:sz w:val="28"/>
          <w:szCs w:val="28"/>
        </w:rPr>
      </w:pPr>
    </w:p>
    <w:p w14:paraId="4508F7BA" w14:textId="77777777" w:rsidR="00166DF6" w:rsidRPr="00166DF6" w:rsidRDefault="00166DF6" w:rsidP="00166DF6">
      <w:pPr>
        <w:keepNext/>
        <w:jc w:val="center"/>
        <w:outlineLvl w:val="1"/>
        <w:rPr>
          <w:b/>
          <w:sz w:val="28"/>
          <w:szCs w:val="20"/>
        </w:rPr>
      </w:pPr>
      <w:r w:rsidRPr="00166DF6">
        <w:rPr>
          <w:b/>
          <w:sz w:val="28"/>
          <w:szCs w:val="20"/>
        </w:rPr>
        <w:t>РАСЧЕТ ТАРИФОВ НА ТЕПЛОВУЮ ЭНЕРГИЮ АО «КУЗБАССЭНЕРГО», РЕАЛИЗУЕМОЙ НА ПОТРЕБИТЕЛЬСКОМ РЫНКЕ БЕЛОВСКОГО МУНИЦИПАЛЬНОГО ОКРУГА</w:t>
      </w:r>
    </w:p>
    <w:p w14:paraId="041462A8" w14:textId="77777777" w:rsidR="00166DF6" w:rsidRPr="00166DF6" w:rsidRDefault="00166DF6" w:rsidP="00166DF6">
      <w:pPr>
        <w:ind w:firstLine="851"/>
        <w:jc w:val="both"/>
        <w:rPr>
          <w:sz w:val="28"/>
          <w:szCs w:val="28"/>
        </w:rPr>
      </w:pPr>
    </w:p>
    <w:p w14:paraId="1D197078" w14:textId="77777777" w:rsidR="00166DF6" w:rsidRPr="00166DF6" w:rsidRDefault="00166DF6" w:rsidP="00166DF6">
      <w:pPr>
        <w:ind w:firstLine="851"/>
        <w:jc w:val="both"/>
        <w:rPr>
          <w:sz w:val="28"/>
          <w:szCs w:val="28"/>
        </w:rPr>
      </w:pPr>
      <w:r w:rsidRPr="00166DF6">
        <w:rPr>
          <w:sz w:val="28"/>
          <w:szCs w:val="28"/>
        </w:rPr>
        <w:t>Расчет тарифов на производство тепловой энергии, реализуемой с коллекторов, рассчитанных на основании скорректированной необходимой валовой выручки на 2023 год, представлен в таблице 8.</w:t>
      </w:r>
    </w:p>
    <w:p w14:paraId="73FC703A" w14:textId="77777777" w:rsidR="00166DF6" w:rsidRPr="00166DF6" w:rsidRDefault="00166DF6" w:rsidP="00166DF6">
      <w:pPr>
        <w:ind w:left="720" w:right="-142"/>
        <w:jc w:val="right"/>
        <w:rPr>
          <w:sz w:val="28"/>
          <w:szCs w:val="28"/>
        </w:rPr>
      </w:pPr>
    </w:p>
    <w:p w14:paraId="366A4999" w14:textId="77777777" w:rsidR="00166DF6" w:rsidRPr="00166DF6" w:rsidRDefault="00166DF6" w:rsidP="00166DF6">
      <w:pPr>
        <w:ind w:left="720" w:right="-142"/>
        <w:jc w:val="right"/>
        <w:rPr>
          <w:sz w:val="28"/>
          <w:szCs w:val="28"/>
        </w:rPr>
      </w:pPr>
      <w:bookmarkStart w:id="351" w:name="_Hlk120429154"/>
      <w:r w:rsidRPr="00166DF6">
        <w:rPr>
          <w:sz w:val="28"/>
          <w:szCs w:val="28"/>
        </w:rPr>
        <w:t>Таблица 8</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3819"/>
        <w:gridCol w:w="3590"/>
      </w:tblGrid>
      <w:tr w:rsidR="00166DF6" w:rsidRPr="00166DF6" w14:paraId="0AD35A86" w14:textId="77777777" w:rsidTr="00293CC7">
        <w:trPr>
          <w:trHeight w:val="500"/>
          <w:jc w:val="center"/>
        </w:trPr>
        <w:tc>
          <w:tcPr>
            <w:tcW w:w="701" w:type="pct"/>
            <w:vMerge w:val="restart"/>
            <w:tcBorders>
              <w:top w:val="single" w:sz="4" w:space="0" w:color="auto"/>
            </w:tcBorders>
            <w:shd w:val="clear" w:color="auto" w:fill="auto"/>
            <w:vAlign w:val="center"/>
          </w:tcPr>
          <w:p w14:paraId="2696350C" w14:textId="77777777" w:rsidR="00166DF6" w:rsidRPr="00166DF6" w:rsidRDefault="00166DF6" w:rsidP="00166DF6">
            <w:pPr>
              <w:jc w:val="center"/>
              <w:rPr>
                <w:b/>
              </w:rPr>
            </w:pPr>
            <w:r w:rsidRPr="00166DF6">
              <w:rPr>
                <w:b/>
              </w:rPr>
              <w:t>№</w:t>
            </w:r>
          </w:p>
        </w:tc>
        <w:tc>
          <w:tcPr>
            <w:tcW w:w="2216" w:type="pct"/>
            <w:vMerge w:val="restart"/>
            <w:tcBorders>
              <w:top w:val="single" w:sz="4" w:space="0" w:color="auto"/>
            </w:tcBorders>
            <w:shd w:val="clear" w:color="auto" w:fill="auto"/>
            <w:vAlign w:val="center"/>
          </w:tcPr>
          <w:p w14:paraId="6B7DC541" w14:textId="77777777" w:rsidR="00166DF6" w:rsidRPr="00166DF6" w:rsidRDefault="00166DF6" w:rsidP="00166DF6">
            <w:pPr>
              <w:jc w:val="center"/>
              <w:rPr>
                <w:b/>
              </w:rPr>
            </w:pPr>
            <w:r w:rsidRPr="00166DF6">
              <w:rPr>
                <w:b/>
              </w:rPr>
              <w:t>Показатель</w:t>
            </w:r>
          </w:p>
        </w:tc>
        <w:tc>
          <w:tcPr>
            <w:tcW w:w="2083" w:type="pct"/>
            <w:vMerge w:val="restart"/>
            <w:tcBorders>
              <w:top w:val="single" w:sz="4" w:space="0" w:color="auto"/>
            </w:tcBorders>
            <w:vAlign w:val="center"/>
          </w:tcPr>
          <w:p w14:paraId="53053BC8" w14:textId="77777777" w:rsidR="00166DF6" w:rsidRPr="00166DF6" w:rsidRDefault="00166DF6" w:rsidP="00166DF6">
            <w:pPr>
              <w:jc w:val="center"/>
              <w:rPr>
                <w:b/>
              </w:rPr>
            </w:pPr>
            <w:r w:rsidRPr="00166DF6">
              <w:rPr>
                <w:b/>
              </w:rPr>
              <w:t>Предложение экспертов на 2023</w:t>
            </w:r>
          </w:p>
        </w:tc>
      </w:tr>
      <w:tr w:rsidR="00166DF6" w:rsidRPr="00166DF6" w14:paraId="735FDDA0" w14:textId="77777777" w:rsidTr="00293CC7">
        <w:trPr>
          <w:trHeight w:val="276"/>
          <w:jc w:val="center"/>
        </w:trPr>
        <w:tc>
          <w:tcPr>
            <w:tcW w:w="701" w:type="pct"/>
            <w:vMerge/>
            <w:shd w:val="clear" w:color="auto" w:fill="auto"/>
            <w:vAlign w:val="center"/>
          </w:tcPr>
          <w:p w14:paraId="69448B9D" w14:textId="77777777" w:rsidR="00166DF6" w:rsidRPr="00166DF6" w:rsidRDefault="00166DF6" w:rsidP="00166DF6">
            <w:pPr>
              <w:jc w:val="center"/>
            </w:pPr>
          </w:p>
        </w:tc>
        <w:tc>
          <w:tcPr>
            <w:tcW w:w="2216" w:type="pct"/>
            <w:vMerge/>
            <w:shd w:val="clear" w:color="auto" w:fill="auto"/>
            <w:vAlign w:val="center"/>
          </w:tcPr>
          <w:p w14:paraId="05ACE413" w14:textId="77777777" w:rsidR="00166DF6" w:rsidRPr="00166DF6" w:rsidRDefault="00166DF6" w:rsidP="00166DF6">
            <w:pPr>
              <w:jc w:val="center"/>
            </w:pPr>
          </w:p>
        </w:tc>
        <w:tc>
          <w:tcPr>
            <w:tcW w:w="2083" w:type="pct"/>
            <w:vMerge/>
            <w:vAlign w:val="center"/>
          </w:tcPr>
          <w:p w14:paraId="54B65ECE" w14:textId="77777777" w:rsidR="00166DF6" w:rsidRPr="00166DF6" w:rsidRDefault="00166DF6" w:rsidP="00166DF6">
            <w:pPr>
              <w:jc w:val="center"/>
            </w:pPr>
          </w:p>
        </w:tc>
      </w:tr>
      <w:tr w:rsidR="00166DF6" w:rsidRPr="00166DF6" w14:paraId="6B84EDC5" w14:textId="77777777" w:rsidTr="00293CC7">
        <w:trPr>
          <w:trHeight w:val="400"/>
          <w:jc w:val="center"/>
        </w:trPr>
        <w:tc>
          <w:tcPr>
            <w:tcW w:w="701" w:type="pct"/>
            <w:shd w:val="clear" w:color="auto" w:fill="auto"/>
            <w:vAlign w:val="center"/>
          </w:tcPr>
          <w:p w14:paraId="3FC62655" w14:textId="77777777" w:rsidR="00166DF6" w:rsidRPr="00166DF6" w:rsidRDefault="00166DF6" w:rsidP="00166DF6">
            <w:pPr>
              <w:jc w:val="center"/>
            </w:pPr>
            <w:r w:rsidRPr="00166DF6">
              <w:t>1</w:t>
            </w:r>
          </w:p>
        </w:tc>
        <w:tc>
          <w:tcPr>
            <w:tcW w:w="2216" w:type="pct"/>
            <w:shd w:val="clear" w:color="auto" w:fill="auto"/>
            <w:vAlign w:val="center"/>
          </w:tcPr>
          <w:p w14:paraId="2FB9513D" w14:textId="77777777" w:rsidR="00166DF6" w:rsidRPr="00166DF6" w:rsidRDefault="00166DF6" w:rsidP="00166DF6">
            <w:r w:rsidRPr="00166DF6">
              <w:t xml:space="preserve">НВВ, </w:t>
            </w:r>
            <w:proofErr w:type="spellStart"/>
            <w:r w:rsidRPr="00166DF6">
              <w:t>тыс.руб</w:t>
            </w:r>
            <w:proofErr w:type="spellEnd"/>
            <w:r w:rsidRPr="00166DF6">
              <w:t>.</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736E5A23" w14:textId="77777777" w:rsidR="00166DF6" w:rsidRPr="00166DF6" w:rsidRDefault="00166DF6" w:rsidP="00166DF6">
            <w:pPr>
              <w:jc w:val="center"/>
            </w:pPr>
            <w:r w:rsidRPr="00166DF6">
              <w:t>46 413</w:t>
            </w:r>
          </w:p>
        </w:tc>
      </w:tr>
      <w:tr w:rsidR="00166DF6" w:rsidRPr="00166DF6" w14:paraId="5ADAF026" w14:textId="77777777" w:rsidTr="00293CC7">
        <w:trPr>
          <w:trHeight w:val="400"/>
          <w:jc w:val="center"/>
        </w:trPr>
        <w:tc>
          <w:tcPr>
            <w:tcW w:w="701" w:type="pct"/>
            <w:shd w:val="clear" w:color="auto" w:fill="auto"/>
            <w:vAlign w:val="center"/>
            <w:hideMark/>
          </w:tcPr>
          <w:p w14:paraId="65A27E8C" w14:textId="77777777" w:rsidR="00166DF6" w:rsidRPr="00166DF6" w:rsidRDefault="00166DF6" w:rsidP="00166DF6">
            <w:pPr>
              <w:jc w:val="center"/>
            </w:pPr>
            <w:r w:rsidRPr="00166DF6">
              <w:t>2</w:t>
            </w:r>
          </w:p>
        </w:tc>
        <w:tc>
          <w:tcPr>
            <w:tcW w:w="2216" w:type="pct"/>
            <w:shd w:val="clear" w:color="auto" w:fill="auto"/>
            <w:vAlign w:val="center"/>
            <w:hideMark/>
          </w:tcPr>
          <w:p w14:paraId="25DDB4ED" w14:textId="77777777" w:rsidR="00166DF6" w:rsidRPr="00166DF6" w:rsidRDefault="00166DF6" w:rsidP="00166DF6">
            <w:r w:rsidRPr="00166DF6">
              <w:t>Полезный отпуск, 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572A96F" w14:textId="77777777" w:rsidR="00166DF6" w:rsidRPr="00166DF6" w:rsidRDefault="00166DF6" w:rsidP="00166DF6">
            <w:pPr>
              <w:jc w:val="center"/>
              <w:rPr>
                <w:szCs w:val="20"/>
              </w:rPr>
            </w:pPr>
            <w:r w:rsidRPr="00166DF6">
              <w:rPr>
                <w:szCs w:val="20"/>
              </w:rPr>
              <w:t>30,152</w:t>
            </w:r>
          </w:p>
        </w:tc>
      </w:tr>
      <w:tr w:rsidR="00166DF6" w:rsidRPr="00166DF6" w14:paraId="358649C9" w14:textId="77777777" w:rsidTr="00293CC7">
        <w:trPr>
          <w:trHeight w:val="400"/>
          <w:jc w:val="center"/>
        </w:trPr>
        <w:tc>
          <w:tcPr>
            <w:tcW w:w="701" w:type="pct"/>
            <w:shd w:val="clear" w:color="auto" w:fill="auto"/>
            <w:vAlign w:val="center"/>
            <w:hideMark/>
          </w:tcPr>
          <w:p w14:paraId="1C3BC011" w14:textId="77777777" w:rsidR="00166DF6" w:rsidRPr="00166DF6" w:rsidRDefault="00166DF6" w:rsidP="00166DF6">
            <w:pPr>
              <w:jc w:val="center"/>
            </w:pPr>
            <w:r w:rsidRPr="00166DF6">
              <w:t>3</w:t>
            </w:r>
          </w:p>
        </w:tc>
        <w:tc>
          <w:tcPr>
            <w:tcW w:w="2216" w:type="pct"/>
            <w:shd w:val="clear" w:color="auto" w:fill="auto"/>
            <w:vAlign w:val="center"/>
            <w:hideMark/>
          </w:tcPr>
          <w:p w14:paraId="3B4412FC" w14:textId="77777777" w:rsidR="00166DF6" w:rsidRPr="00166DF6" w:rsidRDefault="00166DF6" w:rsidP="00166DF6">
            <w:r w:rsidRPr="00166DF6">
              <w:t>Тариф, руб./Гкал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3D9919F9" w14:textId="77777777" w:rsidR="00166DF6" w:rsidRPr="00166DF6" w:rsidRDefault="00166DF6" w:rsidP="00166DF6">
            <w:pPr>
              <w:jc w:val="center"/>
              <w:rPr>
                <w:szCs w:val="20"/>
              </w:rPr>
            </w:pPr>
            <w:r w:rsidRPr="00166DF6">
              <w:rPr>
                <w:szCs w:val="20"/>
              </w:rPr>
              <w:t> </w:t>
            </w:r>
          </w:p>
        </w:tc>
      </w:tr>
      <w:tr w:rsidR="00166DF6" w:rsidRPr="00166DF6" w14:paraId="25DE375A" w14:textId="77777777" w:rsidTr="00293CC7">
        <w:trPr>
          <w:trHeight w:val="417"/>
          <w:jc w:val="center"/>
        </w:trPr>
        <w:tc>
          <w:tcPr>
            <w:tcW w:w="701" w:type="pct"/>
            <w:shd w:val="clear" w:color="auto" w:fill="auto"/>
            <w:vAlign w:val="center"/>
            <w:hideMark/>
          </w:tcPr>
          <w:p w14:paraId="7BC9862C" w14:textId="77777777" w:rsidR="00166DF6" w:rsidRPr="00166DF6" w:rsidRDefault="00166DF6" w:rsidP="00166DF6">
            <w:pPr>
              <w:jc w:val="center"/>
            </w:pPr>
            <w:r w:rsidRPr="00166DF6">
              <w:t>3.1</w:t>
            </w:r>
          </w:p>
        </w:tc>
        <w:tc>
          <w:tcPr>
            <w:tcW w:w="2216" w:type="pct"/>
            <w:shd w:val="clear" w:color="auto" w:fill="auto"/>
            <w:vAlign w:val="center"/>
            <w:hideMark/>
          </w:tcPr>
          <w:p w14:paraId="7D2D443C" w14:textId="77777777" w:rsidR="00166DF6" w:rsidRPr="00166DF6" w:rsidRDefault="00166DF6" w:rsidP="00166DF6">
            <w:pPr>
              <w:rPr>
                <w:iCs/>
              </w:rPr>
            </w:pPr>
            <w:r w:rsidRPr="00166DF6">
              <w:rPr>
                <w:iCs/>
              </w:rPr>
              <w:t>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4C9FB48C" w14:textId="77777777" w:rsidR="00166DF6" w:rsidRPr="00166DF6" w:rsidRDefault="00166DF6" w:rsidP="00166DF6">
            <w:pPr>
              <w:jc w:val="center"/>
              <w:rPr>
                <w:szCs w:val="20"/>
              </w:rPr>
            </w:pPr>
            <w:r w:rsidRPr="00166DF6">
              <w:rPr>
                <w:szCs w:val="20"/>
              </w:rPr>
              <w:t>1 539,29</w:t>
            </w:r>
          </w:p>
        </w:tc>
      </w:tr>
      <w:tr w:rsidR="00166DF6" w:rsidRPr="00166DF6" w14:paraId="34217932" w14:textId="77777777" w:rsidTr="00293CC7">
        <w:trPr>
          <w:trHeight w:val="417"/>
          <w:jc w:val="center"/>
        </w:trPr>
        <w:tc>
          <w:tcPr>
            <w:tcW w:w="701" w:type="pct"/>
            <w:shd w:val="clear" w:color="auto" w:fill="auto"/>
            <w:vAlign w:val="center"/>
            <w:hideMark/>
          </w:tcPr>
          <w:p w14:paraId="58FE3F07" w14:textId="77777777" w:rsidR="00166DF6" w:rsidRPr="00166DF6" w:rsidRDefault="00166DF6" w:rsidP="00166DF6">
            <w:pPr>
              <w:jc w:val="center"/>
            </w:pPr>
            <w:r w:rsidRPr="00166DF6">
              <w:t>3.2</w:t>
            </w:r>
          </w:p>
        </w:tc>
        <w:tc>
          <w:tcPr>
            <w:tcW w:w="2216" w:type="pct"/>
            <w:shd w:val="clear" w:color="auto" w:fill="auto"/>
            <w:vAlign w:val="center"/>
            <w:hideMark/>
          </w:tcPr>
          <w:p w14:paraId="2CC4C663" w14:textId="77777777" w:rsidR="00166DF6" w:rsidRPr="00166DF6" w:rsidRDefault="00166DF6" w:rsidP="00166DF6">
            <w:pPr>
              <w:rPr>
                <w:iCs/>
              </w:rPr>
            </w:pPr>
            <w:r w:rsidRPr="00166DF6">
              <w:rPr>
                <w:iCs/>
              </w:rPr>
              <w:t>с 01.01.2023</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13FB8B73" w14:textId="77777777" w:rsidR="00166DF6" w:rsidRPr="00166DF6" w:rsidRDefault="00166DF6" w:rsidP="00166DF6">
            <w:pPr>
              <w:jc w:val="center"/>
              <w:rPr>
                <w:szCs w:val="20"/>
              </w:rPr>
            </w:pPr>
            <w:r w:rsidRPr="00166DF6">
              <w:rPr>
                <w:szCs w:val="20"/>
              </w:rPr>
              <w:t>1 539,29</w:t>
            </w:r>
          </w:p>
        </w:tc>
      </w:tr>
      <w:tr w:rsidR="00166DF6" w:rsidRPr="00166DF6" w14:paraId="6B5663A3" w14:textId="77777777" w:rsidTr="00293CC7">
        <w:trPr>
          <w:trHeight w:val="417"/>
          <w:jc w:val="center"/>
        </w:trPr>
        <w:tc>
          <w:tcPr>
            <w:tcW w:w="701" w:type="pct"/>
            <w:shd w:val="clear" w:color="auto" w:fill="auto"/>
            <w:vAlign w:val="center"/>
          </w:tcPr>
          <w:p w14:paraId="03333268" w14:textId="77777777" w:rsidR="00166DF6" w:rsidRPr="00166DF6" w:rsidRDefault="00166DF6" w:rsidP="00166DF6">
            <w:pPr>
              <w:jc w:val="center"/>
            </w:pPr>
          </w:p>
        </w:tc>
        <w:tc>
          <w:tcPr>
            <w:tcW w:w="2216" w:type="pct"/>
            <w:shd w:val="clear" w:color="auto" w:fill="auto"/>
            <w:vAlign w:val="center"/>
          </w:tcPr>
          <w:p w14:paraId="5E217EF2" w14:textId="77777777" w:rsidR="00166DF6" w:rsidRPr="00166DF6" w:rsidRDefault="00166DF6" w:rsidP="00166DF6">
            <w:pPr>
              <w:rPr>
                <w:iCs/>
              </w:rPr>
            </w:pPr>
            <w:r w:rsidRPr="00166DF6">
              <w:rPr>
                <w:iCs/>
              </w:rPr>
              <w:t>Рост с 01.12.2022</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460FE87A" w14:textId="77777777" w:rsidR="00166DF6" w:rsidRPr="00166DF6" w:rsidRDefault="00166DF6" w:rsidP="00166DF6">
            <w:pPr>
              <w:jc w:val="center"/>
              <w:rPr>
                <w:szCs w:val="20"/>
              </w:rPr>
            </w:pPr>
            <w:r w:rsidRPr="00166DF6">
              <w:rPr>
                <w:szCs w:val="20"/>
              </w:rPr>
              <w:t>6,77%</w:t>
            </w:r>
          </w:p>
        </w:tc>
      </w:tr>
    </w:tbl>
    <w:p w14:paraId="6C3963D1" w14:textId="77777777" w:rsidR="00166DF6" w:rsidRPr="00166DF6" w:rsidRDefault="00166DF6" w:rsidP="00166DF6">
      <w:pPr>
        <w:rPr>
          <w:szCs w:val="20"/>
        </w:rPr>
      </w:pPr>
    </w:p>
    <w:p w14:paraId="70B72FA6" w14:textId="77777777" w:rsidR="00166DF6" w:rsidRPr="00166DF6" w:rsidRDefault="00166DF6" w:rsidP="00166DF6">
      <w:pPr>
        <w:ind w:left="851"/>
        <w:jc w:val="both"/>
        <w:rPr>
          <w:sz w:val="28"/>
          <w:szCs w:val="28"/>
        </w:rPr>
      </w:pPr>
    </w:p>
    <w:bookmarkEnd w:id="351"/>
    <w:p w14:paraId="3EABF4B5" w14:textId="77777777" w:rsidR="00166DF6" w:rsidRPr="00166DF6" w:rsidRDefault="00166DF6" w:rsidP="00166DF6">
      <w:pPr>
        <w:ind w:firstLine="851"/>
        <w:jc w:val="both"/>
        <w:rPr>
          <w:szCs w:val="20"/>
        </w:rPr>
      </w:pPr>
    </w:p>
    <w:p w14:paraId="65D791E7" w14:textId="77777777" w:rsidR="00166DF6" w:rsidRPr="00166DF6" w:rsidRDefault="00166DF6" w:rsidP="00166DF6">
      <w:pPr>
        <w:keepNext/>
        <w:tabs>
          <w:tab w:val="left" w:pos="567"/>
        </w:tabs>
        <w:jc w:val="both"/>
        <w:outlineLvl w:val="0"/>
        <w:rPr>
          <w:b/>
          <w:szCs w:val="20"/>
        </w:rPr>
      </w:pPr>
    </w:p>
    <w:p w14:paraId="1A053611" w14:textId="77777777" w:rsidR="00166DF6" w:rsidRPr="00166DF6" w:rsidRDefault="00166DF6" w:rsidP="00166DF6">
      <w:pPr>
        <w:ind w:right="-285"/>
        <w:jc w:val="both"/>
        <w:sectPr w:rsidR="00166DF6" w:rsidRPr="00166DF6" w:rsidSect="007E3554">
          <w:pgSz w:w="11906" w:h="16838"/>
          <w:pgMar w:top="993" w:right="850" w:bottom="1134" w:left="1701" w:header="709" w:footer="709" w:gutter="0"/>
          <w:cols w:space="708"/>
          <w:docGrid w:linePitch="360"/>
        </w:sectPr>
      </w:pPr>
    </w:p>
    <w:p w14:paraId="54F7FA46" w14:textId="77777777" w:rsidR="00166DF6" w:rsidRPr="00166DF6" w:rsidRDefault="00166DF6" w:rsidP="00166DF6">
      <w:pPr>
        <w:ind w:left="709"/>
        <w:jc w:val="center"/>
        <w:rPr>
          <w:b/>
          <w:bCs/>
          <w:color w:val="000000"/>
          <w:kern w:val="32"/>
          <w:sz w:val="28"/>
          <w:szCs w:val="28"/>
        </w:rPr>
      </w:pPr>
      <w:r w:rsidRPr="00166DF6">
        <w:rPr>
          <w:b/>
          <w:bCs/>
          <w:sz w:val="28"/>
          <w:szCs w:val="28"/>
        </w:rPr>
        <w:lastRenderedPageBreak/>
        <w:t xml:space="preserve">Долгосрочные тарифы АО «Кузбассэнерго» на тепловую энергию, реализуемую потребителям </w:t>
      </w:r>
      <w:r w:rsidRPr="00166DF6">
        <w:rPr>
          <w:b/>
          <w:bCs/>
          <w:color w:val="000000"/>
          <w:kern w:val="32"/>
          <w:sz w:val="28"/>
          <w:szCs w:val="28"/>
        </w:rPr>
        <w:t>п. Снежинский Беловского муниципального округа, присоединенным к сетям ООО «</w:t>
      </w:r>
      <w:proofErr w:type="spellStart"/>
      <w:r w:rsidRPr="00166DF6">
        <w:rPr>
          <w:b/>
          <w:bCs/>
          <w:color w:val="000000"/>
          <w:kern w:val="32"/>
          <w:sz w:val="28"/>
          <w:szCs w:val="28"/>
        </w:rPr>
        <w:t>Боровково</w:t>
      </w:r>
      <w:proofErr w:type="spellEnd"/>
      <w:r w:rsidRPr="00166DF6">
        <w:rPr>
          <w:b/>
          <w:bCs/>
          <w:color w:val="000000"/>
          <w:kern w:val="32"/>
          <w:sz w:val="28"/>
          <w:szCs w:val="28"/>
        </w:rPr>
        <w:t>»,</w:t>
      </w:r>
    </w:p>
    <w:p w14:paraId="48492FF0" w14:textId="77777777" w:rsidR="00166DF6" w:rsidRPr="00166DF6" w:rsidRDefault="00166DF6" w:rsidP="00166DF6">
      <w:pPr>
        <w:ind w:left="709"/>
        <w:jc w:val="center"/>
        <w:rPr>
          <w:b/>
          <w:bCs/>
          <w:color w:val="000000"/>
          <w:kern w:val="32"/>
          <w:sz w:val="28"/>
          <w:szCs w:val="28"/>
        </w:rPr>
      </w:pPr>
      <w:r w:rsidRPr="00166DF6">
        <w:rPr>
          <w:b/>
          <w:bCs/>
          <w:sz w:val="28"/>
          <w:szCs w:val="28"/>
        </w:rPr>
        <w:t>на период с 01.01.2019 по 31.12.2023</w:t>
      </w:r>
    </w:p>
    <w:p w14:paraId="3AC0E23B" w14:textId="77777777" w:rsidR="00166DF6" w:rsidRPr="00166DF6" w:rsidRDefault="00166DF6" w:rsidP="00166DF6">
      <w:pPr>
        <w:ind w:right="-53"/>
        <w:jc w:val="right"/>
        <w:rPr>
          <w:sz w:val="28"/>
          <w:szCs w:val="28"/>
        </w:rPr>
      </w:pPr>
    </w:p>
    <w:p w14:paraId="14B3B552" w14:textId="77777777" w:rsidR="00166DF6" w:rsidRPr="00166DF6" w:rsidRDefault="00166DF6" w:rsidP="00166DF6">
      <w:pPr>
        <w:ind w:right="-53"/>
        <w:jc w:val="right"/>
        <w:rPr>
          <w:sz w:val="28"/>
          <w:szCs w:val="28"/>
        </w:rPr>
      </w:pPr>
      <w:r w:rsidRPr="00166DF6">
        <w:rPr>
          <w:sz w:val="28"/>
          <w:szCs w:val="28"/>
        </w:rPr>
        <w:t>(без НДС)</w:t>
      </w: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166DF6" w:rsidRPr="00166DF6" w14:paraId="787989AD" w14:textId="77777777" w:rsidTr="00293CC7">
        <w:trPr>
          <w:cantSplit/>
          <w:trHeight w:val="129"/>
          <w:tblHeader/>
        </w:trPr>
        <w:tc>
          <w:tcPr>
            <w:tcW w:w="1557" w:type="dxa"/>
            <w:vMerge w:val="restart"/>
            <w:tcBorders>
              <w:top w:val="single" w:sz="4" w:space="0" w:color="auto"/>
              <w:left w:val="single" w:sz="4" w:space="0" w:color="auto"/>
              <w:right w:val="nil"/>
            </w:tcBorders>
            <w:shd w:val="clear" w:color="auto" w:fill="auto"/>
            <w:vAlign w:val="center"/>
            <w:hideMark/>
          </w:tcPr>
          <w:p w14:paraId="4D3FD3FE" w14:textId="77777777" w:rsidR="00166DF6" w:rsidRPr="00166DF6" w:rsidRDefault="00166DF6" w:rsidP="00166DF6">
            <w:pPr>
              <w:ind w:right="-53"/>
              <w:jc w:val="center"/>
              <w:rPr>
                <w:sz w:val="22"/>
                <w:szCs w:val="22"/>
              </w:rPr>
            </w:pPr>
            <w:r w:rsidRPr="00166DF6">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vAlign w:val="center"/>
            <w:hideMark/>
          </w:tcPr>
          <w:p w14:paraId="24B4A2DF" w14:textId="77777777" w:rsidR="00166DF6" w:rsidRPr="00166DF6" w:rsidRDefault="00166DF6" w:rsidP="00166DF6">
            <w:pPr>
              <w:ind w:right="-53"/>
              <w:jc w:val="center"/>
              <w:rPr>
                <w:sz w:val="22"/>
                <w:szCs w:val="22"/>
              </w:rPr>
            </w:pPr>
            <w:r w:rsidRPr="00166DF6">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40D9188F" w14:textId="77777777" w:rsidR="00166DF6" w:rsidRPr="00166DF6" w:rsidRDefault="00166DF6" w:rsidP="00166DF6">
            <w:pPr>
              <w:ind w:right="-53"/>
              <w:jc w:val="center"/>
              <w:rPr>
                <w:sz w:val="22"/>
                <w:szCs w:val="22"/>
              </w:rPr>
            </w:pPr>
            <w:r w:rsidRPr="00166DF6">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638FEDBB" w14:textId="77777777" w:rsidR="00166DF6" w:rsidRPr="00166DF6" w:rsidRDefault="00166DF6" w:rsidP="00166DF6">
            <w:pPr>
              <w:ind w:right="-53"/>
              <w:jc w:val="center"/>
              <w:rPr>
                <w:sz w:val="22"/>
                <w:szCs w:val="22"/>
              </w:rPr>
            </w:pPr>
            <w:r w:rsidRPr="00166DF6">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FF939" w14:textId="77777777" w:rsidR="00166DF6" w:rsidRPr="00166DF6" w:rsidRDefault="00166DF6" w:rsidP="00166DF6">
            <w:pPr>
              <w:ind w:right="-53"/>
              <w:jc w:val="center"/>
              <w:rPr>
                <w:sz w:val="22"/>
                <w:szCs w:val="22"/>
              </w:rPr>
            </w:pPr>
            <w:r w:rsidRPr="00166DF6">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4B28D4D3" w14:textId="77777777" w:rsidR="00166DF6" w:rsidRPr="00166DF6" w:rsidRDefault="00166DF6" w:rsidP="00166DF6">
            <w:pPr>
              <w:ind w:right="-53"/>
              <w:jc w:val="center"/>
              <w:rPr>
                <w:sz w:val="22"/>
                <w:szCs w:val="22"/>
              </w:rPr>
            </w:pPr>
            <w:r w:rsidRPr="00166DF6">
              <w:rPr>
                <w:sz w:val="22"/>
                <w:szCs w:val="22"/>
              </w:rPr>
              <w:t xml:space="preserve">Острый и </w:t>
            </w:r>
            <w:proofErr w:type="spellStart"/>
            <w:proofErr w:type="gramStart"/>
            <w:r w:rsidRPr="00166DF6">
              <w:rPr>
                <w:sz w:val="22"/>
                <w:szCs w:val="22"/>
              </w:rPr>
              <w:t>редуциро</w:t>
            </w:r>
            <w:proofErr w:type="spellEnd"/>
            <w:r w:rsidRPr="00166DF6">
              <w:rPr>
                <w:sz w:val="22"/>
                <w:szCs w:val="22"/>
              </w:rPr>
              <w:t>-ванный</w:t>
            </w:r>
            <w:proofErr w:type="gramEnd"/>
            <w:r w:rsidRPr="00166DF6">
              <w:rPr>
                <w:sz w:val="22"/>
                <w:szCs w:val="22"/>
              </w:rPr>
              <w:t xml:space="preserve"> пар </w:t>
            </w:r>
          </w:p>
        </w:tc>
      </w:tr>
      <w:tr w:rsidR="00166DF6" w:rsidRPr="00166DF6" w14:paraId="3879F132" w14:textId="77777777" w:rsidTr="00293CC7">
        <w:trPr>
          <w:cantSplit/>
          <w:trHeight w:val="540"/>
          <w:tblHeader/>
        </w:trPr>
        <w:tc>
          <w:tcPr>
            <w:tcW w:w="1557" w:type="dxa"/>
            <w:vMerge/>
            <w:tcBorders>
              <w:left w:val="single" w:sz="4" w:space="0" w:color="auto"/>
              <w:bottom w:val="single" w:sz="4" w:space="0" w:color="auto"/>
              <w:right w:val="nil"/>
            </w:tcBorders>
            <w:shd w:val="clear" w:color="auto" w:fill="auto"/>
            <w:vAlign w:val="center"/>
            <w:hideMark/>
          </w:tcPr>
          <w:p w14:paraId="69A3A8AF" w14:textId="77777777" w:rsidR="00166DF6" w:rsidRPr="00166DF6" w:rsidRDefault="00166DF6" w:rsidP="00166DF6">
            <w:pPr>
              <w:ind w:right="-53"/>
              <w:rPr>
                <w:sz w:val="22"/>
                <w:szCs w:val="22"/>
              </w:rPr>
            </w:pPr>
          </w:p>
        </w:tc>
        <w:tc>
          <w:tcPr>
            <w:tcW w:w="1979" w:type="dxa"/>
            <w:vMerge/>
            <w:tcBorders>
              <w:left w:val="single" w:sz="4" w:space="0" w:color="auto"/>
              <w:bottom w:val="single" w:sz="4" w:space="0" w:color="auto"/>
              <w:right w:val="nil"/>
            </w:tcBorders>
            <w:shd w:val="clear" w:color="auto" w:fill="auto"/>
            <w:noWrap/>
            <w:vAlign w:val="center"/>
            <w:hideMark/>
          </w:tcPr>
          <w:p w14:paraId="468B1EB6" w14:textId="77777777" w:rsidR="00166DF6" w:rsidRPr="00166DF6" w:rsidRDefault="00166DF6" w:rsidP="00166DF6">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6225FD7D" w14:textId="77777777" w:rsidR="00166DF6" w:rsidRPr="00166DF6" w:rsidRDefault="00166DF6" w:rsidP="00166DF6">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667A884A" w14:textId="77777777" w:rsidR="00166DF6" w:rsidRPr="00166DF6" w:rsidRDefault="00166DF6" w:rsidP="00166DF6">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05CB5D99" w14:textId="77777777" w:rsidR="00166DF6" w:rsidRPr="00166DF6" w:rsidRDefault="00166DF6" w:rsidP="00166DF6">
            <w:pPr>
              <w:ind w:right="-53"/>
              <w:jc w:val="center"/>
              <w:rPr>
                <w:sz w:val="22"/>
                <w:szCs w:val="22"/>
              </w:rPr>
            </w:pPr>
            <w:r w:rsidRPr="00166DF6">
              <w:rPr>
                <w:sz w:val="22"/>
                <w:szCs w:val="22"/>
              </w:rPr>
              <w:t>от 1,2 до 2,5 кг/см</w:t>
            </w:r>
            <w:r w:rsidRPr="00166DF6">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65D25A79" w14:textId="77777777" w:rsidR="00166DF6" w:rsidRPr="00166DF6" w:rsidRDefault="00166DF6" w:rsidP="00166DF6">
            <w:pPr>
              <w:ind w:right="-53"/>
              <w:jc w:val="center"/>
              <w:rPr>
                <w:sz w:val="22"/>
                <w:szCs w:val="22"/>
              </w:rPr>
            </w:pPr>
            <w:r w:rsidRPr="00166DF6">
              <w:rPr>
                <w:sz w:val="22"/>
                <w:szCs w:val="22"/>
              </w:rPr>
              <w:t>от 2,5 до 7,0 кг/см</w:t>
            </w:r>
            <w:r w:rsidRPr="00166DF6">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51E5AE05" w14:textId="77777777" w:rsidR="00166DF6" w:rsidRPr="00166DF6" w:rsidRDefault="00166DF6" w:rsidP="00166DF6">
            <w:pPr>
              <w:ind w:right="-53"/>
              <w:jc w:val="center"/>
              <w:rPr>
                <w:sz w:val="22"/>
                <w:szCs w:val="22"/>
              </w:rPr>
            </w:pPr>
            <w:r w:rsidRPr="00166DF6">
              <w:rPr>
                <w:sz w:val="22"/>
                <w:szCs w:val="22"/>
              </w:rPr>
              <w:t>от 7,0 до 13,0 кг/см</w:t>
            </w:r>
            <w:r w:rsidRPr="00166DF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7351DC64" w14:textId="77777777" w:rsidR="00166DF6" w:rsidRPr="00166DF6" w:rsidRDefault="00166DF6" w:rsidP="00166DF6">
            <w:pPr>
              <w:ind w:right="-53"/>
              <w:jc w:val="center"/>
              <w:rPr>
                <w:sz w:val="22"/>
                <w:szCs w:val="22"/>
              </w:rPr>
            </w:pPr>
            <w:r w:rsidRPr="00166DF6">
              <w:rPr>
                <w:sz w:val="22"/>
                <w:szCs w:val="22"/>
              </w:rPr>
              <w:t>свыше</w:t>
            </w:r>
            <w:r w:rsidRPr="00166DF6">
              <w:rPr>
                <w:sz w:val="22"/>
                <w:szCs w:val="22"/>
              </w:rPr>
              <w:br/>
              <w:t>13,0 кг/см</w:t>
            </w:r>
            <w:r w:rsidRPr="00166DF6">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2680DBB8" w14:textId="77777777" w:rsidR="00166DF6" w:rsidRPr="00166DF6" w:rsidRDefault="00166DF6" w:rsidP="00166DF6">
            <w:pPr>
              <w:ind w:right="-53"/>
              <w:jc w:val="center"/>
              <w:rPr>
                <w:sz w:val="22"/>
                <w:szCs w:val="22"/>
              </w:rPr>
            </w:pPr>
          </w:p>
        </w:tc>
      </w:tr>
      <w:tr w:rsidR="00166DF6" w:rsidRPr="00166DF6" w14:paraId="6968D59F" w14:textId="77777777" w:rsidTr="00293CC7">
        <w:trPr>
          <w:cantSplit/>
          <w:trHeight w:val="300"/>
        </w:trPr>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CC5A" w14:textId="77777777" w:rsidR="00166DF6" w:rsidRPr="00166DF6" w:rsidRDefault="00166DF6" w:rsidP="00166DF6">
            <w:pPr>
              <w:ind w:left="-220" w:right="-53"/>
              <w:jc w:val="center"/>
              <w:rPr>
                <w:bCs/>
                <w:color w:val="000000"/>
                <w:kern w:val="32"/>
              </w:rPr>
            </w:pPr>
            <w:r w:rsidRPr="00166DF6">
              <w:rPr>
                <w:bCs/>
                <w:color w:val="000000"/>
                <w:kern w:val="32"/>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07A7396"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14B101A2" w14:textId="77777777" w:rsidR="00166DF6" w:rsidRPr="00166DF6" w:rsidRDefault="00166DF6" w:rsidP="00166DF6">
            <w:pPr>
              <w:ind w:right="-53"/>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9869E8" w14:textId="77777777" w:rsidR="00166DF6" w:rsidRPr="00166DF6" w:rsidRDefault="00166DF6" w:rsidP="00166DF6">
            <w:pPr>
              <w:ind w:right="-53"/>
              <w:jc w:val="center"/>
              <w:rPr>
                <w:sz w:val="22"/>
                <w:szCs w:val="22"/>
              </w:rPr>
            </w:pPr>
            <w:r w:rsidRPr="00166DF6">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23E31E"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CCB6B6"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A4286"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2709CA"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AF4EA5"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7485C5F6" w14:textId="77777777" w:rsidTr="00293CC7">
        <w:trPr>
          <w:cantSplit/>
          <w:trHeight w:val="300"/>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8321D" w14:textId="77777777" w:rsidR="00166DF6" w:rsidRPr="00166DF6" w:rsidRDefault="00166DF6" w:rsidP="00166DF6">
            <w:pPr>
              <w:ind w:left="-142" w:right="-77"/>
              <w:jc w:val="center"/>
              <w:rPr>
                <w:bCs/>
                <w:color w:val="000000"/>
                <w:kern w:val="32"/>
                <w:sz w:val="20"/>
                <w:szCs w:val="20"/>
              </w:rPr>
            </w:pPr>
            <w:r w:rsidRPr="00166DF6">
              <w:rPr>
                <w:bCs/>
                <w:color w:val="000000"/>
                <w:kern w:val="32"/>
                <w:sz w:val="20"/>
                <w:szCs w:val="20"/>
              </w:rPr>
              <w:t>АО «Кузбасс-энерго» (</w:t>
            </w:r>
            <w:proofErr w:type="spellStart"/>
            <w:r w:rsidRPr="00166DF6">
              <w:rPr>
                <w:bCs/>
                <w:color w:val="000000"/>
                <w:kern w:val="32"/>
                <w:sz w:val="20"/>
                <w:szCs w:val="20"/>
              </w:rPr>
              <w:t>п.Снежинский</w:t>
            </w:r>
            <w:proofErr w:type="spellEnd"/>
            <w:r w:rsidRPr="00166DF6">
              <w:rPr>
                <w:bCs/>
                <w:color w:val="000000"/>
                <w:kern w:val="32"/>
                <w:sz w:val="20"/>
                <w:szCs w:val="20"/>
              </w:rPr>
              <w:t xml:space="preserve"> Беловского муниципального округа)</w:t>
            </w: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077E52" w14:textId="77777777" w:rsidR="00166DF6" w:rsidRPr="00166DF6" w:rsidRDefault="00166DF6" w:rsidP="00166DF6">
            <w:pPr>
              <w:ind w:right="-53"/>
              <w:jc w:val="center"/>
              <w:rPr>
                <w:sz w:val="22"/>
                <w:szCs w:val="22"/>
              </w:rPr>
            </w:pPr>
            <w:r w:rsidRPr="00166DF6">
              <w:rPr>
                <w:sz w:val="22"/>
                <w:szCs w:val="22"/>
              </w:rPr>
              <w:t>Для потребителей, в случае отсутствия дифференциации тарифов по схеме подключения</w:t>
            </w:r>
          </w:p>
        </w:tc>
      </w:tr>
      <w:tr w:rsidR="00166DF6" w:rsidRPr="00166DF6" w14:paraId="7F36EBAD"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854B9" w14:textId="77777777" w:rsidR="00166DF6" w:rsidRPr="00166DF6" w:rsidRDefault="00166DF6" w:rsidP="00166DF6">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19A70C69"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3893CB65" w14:textId="77777777" w:rsidR="00166DF6" w:rsidRPr="00166DF6" w:rsidRDefault="00166DF6" w:rsidP="00166DF6">
            <w:pPr>
              <w:rPr>
                <w:sz w:val="22"/>
                <w:szCs w:val="22"/>
              </w:rPr>
            </w:pPr>
            <w:r w:rsidRPr="00166DF6">
              <w:rPr>
                <w:sz w:val="22"/>
                <w:szCs w:val="22"/>
              </w:rPr>
              <w:t>с 01.01.2019</w:t>
            </w:r>
          </w:p>
        </w:tc>
        <w:tc>
          <w:tcPr>
            <w:tcW w:w="992" w:type="dxa"/>
            <w:tcBorders>
              <w:top w:val="nil"/>
              <w:left w:val="single" w:sz="4" w:space="0" w:color="auto"/>
              <w:bottom w:val="single" w:sz="4" w:space="0" w:color="auto"/>
              <w:right w:val="nil"/>
            </w:tcBorders>
            <w:shd w:val="clear" w:color="auto" w:fill="FFFFFF"/>
            <w:noWrap/>
          </w:tcPr>
          <w:p w14:paraId="18EEC4D3" w14:textId="77777777" w:rsidR="00166DF6" w:rsidRPr="00166DF6" w:rsidRDefault="00166DF6" w:rsidP="00166DF6">
            <w:pPr>
              <w:rPr>
                <w:sz w:val="22"/>
                <w:szCs w:val="22"/>
              </w:rPr>
            </w:pPr>
            <w:r w:rsidRPr="00166DF6">
              <w:rPr>
                <w:sz w:val="22"/>
                <w:szCs w:val="22"/>
              </w:rPr>
              <w:t>1 167,62</w:t>
            </w:r>
          </w:p>
        </w:tc>
        <w:tc>
          <w:tcPr>
            <w:tcW w:w="992" w:type="dxa"/>
            <w:tcBorders>
              <w:top w:val="nil"/>
              <w:left w:val="single" w:sz="4" w:space="0" w:color="auto"/>
              <w:bottom w:val="single" w:sz="4" w:space="0" w:color="auto"/>
              <w:right w:val="nil"/>
            </w:tcBorders>
            <w:shd w:val="clear" w:color="auto" w:fill="FFFFFF"/>
            <w:noWrap/>
            <w:vAlign w:val="center"/>
          </w:tcPr>
          <w:p w14:paraId="1B01920B"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FFFFFF"/>
            <w:noWrap/>
            <w:vAlign w:val="center"/>
          </w:tcPr>
          <w:p w14:paraId="264C7D1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FFFFFF"/>
            <w:noWrap/>
            <w:vAlign w:val="center"/>
          </w:tcPr>
          <w:p w14:paraId="5F67FE66"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FFFFFF"/>
            <w:noWrap/>
            <w:vAlign w:val="center"/>
          </w:tcPr>
          <w:p w14:paraId="3397727C"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540FDA4F"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FAFCA4B"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C4A06"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01B0C3E4"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7557B11B" w14:textId="77777777" w:rsidR="00166DF6" w:rsidRPr="00166DF6" w:rsidRDefault="00166DF6" w:rsidP="00166DF6">
            <w:pPr>
              <w:rPr>
                <w:sz w:val="22"/>
                <w:szCs w:val="22"/>
              </w:rPr>
            </w:pPr>
            <w:r w:rsidRPr="00166DF6">
              <w:rPr>
                <w:sz w:val="22"/>
                <w:szCs w:val="22"/>
              </w:rPr>
              <w:t>с 01.07.2019</w:t>
            </w:r>
          </w:p>
        </w:tc>
        <w:tc>
          <w:tcPr>
            <w:tcW w:w="992" w:type="dxa"/>
            <w:tcBorders>
              <w:top w:val="single" w:sz="4" w:space="0" w:color="auto"/>
              <w:left w:val="single" w:sz="4" w:space="0" w:color="auto"/>
              <w:bottom w:val="single" w:sz="4" w:space="0" w:color="auto"/>
              <w:right w:val="nil"/>
            </w:tcBorders>
            <w:shd w:val="clear" w:color="auto" w:fill="FFFFFF"/>
            <w:noWrap/>
          </w:tcPr>
          <w:p w14:paraId="40324A41" w14:textId="77777777" w:rsidR="00166DF6" w:rsidRPr="00166DF6" w:rsidRDefault="00166DF6" w:rsidP="00166DF6">
            <w:pPr>
              <w:rPr>
                <w:sz w:val="22"/>
                <w:szCs w:val="22"/>
              </w:rPr>
            </w:pPr>
            <w:r w:rsidRPr="00166DF6">
              <w:rPr>
                <w:sz w:val="22"/>
                <w:szCs w:val="22"/>
              </w:rPr>
              <w:t>1 292,59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4576A51"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089682F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129FF0B"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329F1E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3231DD"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C6FB39B"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F0855F"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27397D75"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638EB35D" w14:textId="77777777" w:rsidR="00166DF6" w:rsidRPr="00166DF6" w:rsidRDefault="00166DF6" w:rsidP="00166DF6">
            <w:pPr>
              <w:rPr>
                <w:sz w:val="22"/>
                <w:szCs w:val="22"/>
              </w:rPr>
            </w:pPr>
            <w:r w:rsidRPr="00166DF6">
              <w:rPr>
                <w:sz w:val="22"/>
                <w:szCs w:val="22"/>
              </w:rPr>
              <w:t>с 01.01.2020</w:t>
            </w:r>
          </w:p>
        </w:tc>
        <w:tc>
          <w:tcPr>
            <w:tcW w:w="992" w:type="dxa"/>
            <w:tcBorders>
              <w:top w:val="single" w:sz="4" w:space="0" w:color="auto"/>
              <w:left w:val="single" w:sz="4" w:space="0" w:color="auto"/>
              <w:bottom w:val="single" w:sz="4" w:space="0" w:color="auto"/>
              <w:right w:val="nil"/>
            </w:tcBorders>
            <w:shd w:val="clear" w:color="auto" w:fill="FFFFFF"/>
            <w:noWrap/>
          </w:tcPr>
          <w:p w14:paraId="7483EA06" w14:textId="77777777" w:rsidR="00166DF6" w:rsidRPr="00166DF6" w:rsidRDefault="00166DF6" w:rsidP="00166DF6">
            <w:pPr>
              <w:rPr>
                <w:sz w:val="22"/>
                <w:szCs w:val="22"/>
              </w:rPr>
            </w:pPr>
            <w:r w:rsidRPr="00166DF6">
              <w:rPr>
                <w:sz w:val="22"/>
                <w:szCs w:val="22"/>
              </w:rPr>
              <w:t>1 292,59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3B5CFF6"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70F7B382"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9AE6355"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2259D4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0829D"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39D2CBE"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49EA5F"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12B106AC"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C59A4E4" w14:textId="77777777" w:rsidR="00166DF6" w:rsidRPr="00166DF6" w:rsidRDefault="00166DF6" w:rsidP="00166DF6">
            <w:pPr>
              <w:rPr>
                <w:sz w:val="22"/>
                <w:szCs w:val="22"/>
              </w:rPr>
            </w:pPr>
            <w:r w:rsidRPr="00166DF6">
              <w:rPr>
                <w:sz w:val="22"/>
                <w:szCs w:val="22"/>
              </w:rPr>
              <w:t>с 01.07.2020</w:t>
            </w:r>
          </w:p>
        </w:tc>
        <w:tc>
          <w:tcPr>
            <w:tcW w:w="992" w:type="dxa"/>
            <w:tcBorders>
              <w:top w:val="single" w:sz="4" w:space="0" w:color="auto"/>
              <w:left w:val="single" w:sz="4" w:space="0" w:color="auto"/>
              <w:bottom w:val="single" w:sz="4" w:space="0" w:color="auto"/>
              <w:right w:val="nil"/>
            </w:tcBorders>
            <w:shd w:val="clear" w:color="auto" w:fill="FFFFFF"/>
            <w:noWrap/>
          </w:tcPr>
          <w:p w14:paraId="06177F58" w14:textId="77777777" w:rsidR="00166DF6" w:rsidRPr="00166DF6" w:rsidRDefault="00166DF6" w:rsidP="00166DF6">
            <w:pPr>
              <w:rPr>
                <w:sz w:val="22"/>
                <w:szCs w:val="22"/>
              </w:rPr>
            </w:pPr>
            <w:r w:rsidRPr="00166DF6">
              <w:rPr>
                <w:sz w:val="22"/>
                <w:szCs w:val="22"/>
              </w:rPr>
              <w:t>1 304,95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E7D1581"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FAEDB1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217EA67"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A886495"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8788EF"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9601B2C"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A2880"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980882C"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2F4D95F" w14:textId="77777777" w:rsidR="00166DF6" w:rsidRPr="00166DF6" w:rsidRDefault="00166DF6" w:rsidP="00166DF6">
            <w:pPr>
              <w:rPr>
                <w:sz w:val="22"/>
                <w:szCs w:val="22"/>
              </w:rPr>
            </w:pPr>
            <w:r w:rsidRPr="00166DF6">
              <w:rPr>
                <w:sz w:val="22"/>
                <w:szCs w:val="22"/>
              </w:rPr>
              <w:t>с 01.01.2021</w:t>
            </w:r>
          </w:p>
        </w:tc>
        <w:tc>
          <w:tcPr>
            <w:tcW w:w="992" w:type="dxa"/>
            <w:tcBorders>
              <w:top w:val="single" w:sz="4" w:space="0" w:color="auto"/>
              <w:left w:val="single" w:sz="4" w:space="0" w:color="auto"/>
              <w:bottom w:val="single" w:sz="4" w:space="0" w:color="auto"/>
              <w:right w:val="nil"/>
            </w:tcBorders>
            <w:shd w:val="clear" w:color="auto" w:fill="FFFFFF"/>
            <w:noWrap/>
          </w:tcPr>
          <w:p w14:paraId="66440619" w14:textId="77777777" w:rsidR="00166DF6" w:rsidRPr="00166DF6" w:rsidRDefault="00166DF6" w:rsidP="00166DF6">
            <w:pPr>
              <w:rPr>
                <w:sz w:val="22"/>
                <w:szCs w:val="22"/>
              </w:rPr>
            </w:pPr>
            <w:r w:rsidRPr="00166DF6">
              <w:rPr>
                <w:sz w:val="22"/>
                <w:szCs w:val="22"/>
              </w:rPr>
              <w:t>1 304,95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AAADF32"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841738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1F8FCBF"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804FFE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DA3CED"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22F01A1A"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FF6755"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3F2C2DED"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CEAB54A" w14:textId="77777777" w:rsidR="00166DF6" w:rsidRPr="00166DF6" w:rsidRDefault="00166DF6" w:rsidP="00166DF6">
            <w:pPr>
              <w:rPr>
                <w:sz w:val="22"/>
                <w:szCs w:val="22"/>
              </w:rPr>
            </w:pPr>
            <w:r w:rsidRPr="00166DF6">
              <w:rPr>
                <w:sz w:val="22"/>
                <w:szCs w:val="22"/>
              </w:rPr>
              <w:t>с 01.07.2021</w:t>
            </w:r>
          </w:p>
        </w:tc>
        <w:tc>
          <w:tcPr>
            <w:tcW w:w="992" w:type="dxa"/>
            <w:tcBorders>
              <w:top w:val="single" w:sz="4" w:space="0" w:color="auto"/>
              <w:left w:val="single" w:sz="4" w:space="0" w:color="auto"/>
              <w:bottom w:val="single" w:sz="4" w:space="0" w:color="auto"/>
              <w:right w:val="nil"/>
            </w:tcBorders>
            <w:shd w:val="clear" w:color="auto" w:fill="FFFFFF"/>
            <w:noWrap/>
          </w:tcPr>
          <w:p w14:paraId="7339A9B4" w14:textId="77777777" w:rsidR="00166DF6" w:rsidRPr="00166DF6" w:rsidRDefault="00166DF6" w:rsidP="00166DF6">
            <w:pPr>
              <w:rPr>
                <w:sz w:val="22"/>
                <w:szCs w:val="22"/>
              </w:rPr>
            </w:pPr>
            <w:r w:rsidRPr="00166DF6">
              <w:rPr>
                <w:sz w:val="22"/>
                <w:szCs w:val="22"/>
              </w:rPr>
              <w:t>1 350,53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63045B8"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04EF69E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FBE9663"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D9C3B23"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95B28F"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16F00482"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261E8D"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016EEF87"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17E7BB87" w14:textId="77777777" w:rsidR="00166DF6" w:rsidRPr="00166DF6" w:rsidRDefault="00166DF6" w:rsidP="00166DF6">
            <w:pPr>
              <w:rPr>
                <w:sz w:val="22"/>
                <w:szCs w:val="22"/>
              </w:rPr>
            </w:pPr>
            <w:r w:rsidRPr="00166DF6">
              <w:rPr>
                <w:sz w:val="22"/>
                <w:szCs w:val="22"/>
              </w:rPr>
              <w:t>с 01.01.2022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011E756" w14:textId="77777777" w:rsidR="00166DF6" w:rsidRPr="00166DF6" w:rsidRDefault="00166DF6" w:rsidP="00166DF6">
            <w:pPr>
              <w:jc w:val="center"/>
              <w:rPr>
                <w:sz w:val="22"/>
              </w:rPr>
            </w:pPr>
            <w:r w:rsidRPr="00166DF6">
              <w:rPr>
                <w:sz w:val="22"/>
              </w:rPr>
              <w:t>1 350,53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9E4A38C"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363172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B7AFFF0"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8B987CF"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9BE013"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7C5A5C7"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E9AD45"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6FA8F2D3"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3F7882C9" w14:textId="77777777" w:rsidR="00166DF6" w:rsidRPr="00166DF6" w:rsidRDefault="00166DF6" w:rsidP="00166DF6">
            <w:pPr>
              <w:rPr>
                <w:sz w:val="22"/>
                <w:szCs w:val="22"/>
              </w:rPr>
            </w:pPr>
            <w:r w:rsidRPr="00166DF6">
              <w:rPr>
                <w:sz w:val="22"/>
                <w:szCs w:val="22"/>
              </w:rPr>
              <w:t>с 01.07.2022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D3E35DC" w14:textId="77777777" w:rsidR="00166DF6" w:rsidRPr="00166DF6" w:rsidRDefault="00166DF6" w:rsidP="00166DF6">
            <w:pPr>
              <w:jc w:val="center"/>
              <w:rPr>
                <w:sz w:val="22"/>
              </w:rPr>
            </w:pPr>
            <w:r w:rsidRPr="00166DF6">
              <w:rPr>
                <w:sz w:val="22"/>
              </w:rPr>
              <w:t>1 441,65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6A4EE6C"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05B733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F60A201"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933FF1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D0F03"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3BAA2908" w14:textId="77777777" w:rsidTr="00293CC7">
        <w:trPr>
          <w:cantSplit/>
          <w:trHeight w:hRule="exact" w:val="330"/>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75AC44"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615E98F9"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051F746F" w14:textId="77777777" w:rsidR="00166DF6" w:rsidRPr="00166DF6" w:rsidRDefault="00166DF6" w:rsidP="00166DF6">
            <w:pPr>
              <w:rPr>
                <w:sz w:val="22"/>
                <w:szCs w:val="22"/>
              </w:rPr>
            </w:pPr>
            <w:r w:rsidRPr="00166DF6">
              <w:rPr>
                <w:sz w:val="22"/>
                <w:szCs w:val="22"/>
              </w:rPr>
              <w:t>с 01.12.2022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2C26FFD" w14:textId="77777777" w:rsidR="00166DF6" w:rsidRPr="00166DF6" w:rsidRDefault="00166DF6" w:rsidP="00166DF6">
            <w:pPr>
              <w:jc w:val="center"/>
              <w:rPr>
                <w:sz w:val="22"/>
              </w:rPr>
            </w:pPr>
            <w:r w:rsidRPr="00166DF6">
              <w:rPr>
                <w:sz w:val="22"/>
              </w:rPr>
              <w:t>1 539,29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84EF017"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75D582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430BBA0B"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3ED04B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DB070C"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CF8C2BA" w14:textId="77777777" w:rsidTr="00293CC7">
        <w:trPr>
          <w:cantSplit/>
          <w:trHeight w:hRule="exact" w:val="291"/>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F4F14D" w14:textId="77777777" w:rsidR="00166DF6" w:rsidRPr="00166DF6" w:rsidRDefault="00166DF6" w:rsidP="00166DF6">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vAlign w:val="center"/>
          </w:tcPr>
          <w:p w14:paraId="14D9BED6"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007AE380" w14:textId="77777777" w:rsidR="00166DF6" w:rsidRPr="00166DF6" w:rsidRDefault="00166DF6" w:rsidP="00166DF6">
            <w:pPr>
              <w:rPr>
                <w:sz w:val="22"/>
                <w:szCs w:val="22"/>
              </w:rPr>
            </w:pPr>
            <w:r w:rsidRPr="00166DF6">
              <w:rPr>
                <w:sz w:val="22"/>
                <w:szCs w:val="22"/>
              </w:rPr>
              <w:t>с 01.01.2023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5764B1E" w14:textId="77777777" w:rsidR="00166DF6" w:rsidRPr="00166DF6" w:rsidRDefault="00166DF6" w:rsidP="00166DF6">
            <w:pPr>
              <w:jc w:val="center"/>
              <w:rPr>
                <w:sz w:val="22"/>
              </w:rPr>
            </w:pPr>
            <w:r w:rsidRPr="00166DF6">
              <w:rPr>
                <w:sz w:val="22"/>
              </w:rPr>
              <w:t>1 539,29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62C786C"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31480E4"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4A1611E"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E17732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A9B104"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3D94336" w14:textId="77777777" w:rsidTr="00293CC7">
        <w:trPr>
          <w:cantSplit/>
          <w:trHeight w:val="451"/>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33AB8"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A005851"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tcPr>
          <w:p w14:paraId="7A49137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07C6F68"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20CAC505"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tcPr>
          <w:p w14:paraId="1DF51B4C"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5F24FB37"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8C64732"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9A61750"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C9A17BF" w14:textId="77777777" w:rsidTr="00293CC7">
        <w:trPr>
          <w:cantSplit/>
          <w:trHeight w:val="270"/>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F43EB7"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4516D2FD"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17A90BF4"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B3C5386"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45D2B3F"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550FB7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ECC9797"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9E06A00"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4F5C70"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D3D8211" w14:textId="77777777" w:rsidTr="00293CC7">
        <w:trPr>
          <w:cantSplit/>
          <w:trHeight w:val="270"/>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DB2F6"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6D174029"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300558F6"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83296C7"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7CF4016"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4DA662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98CED88"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E8169AE"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BFE193"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90BB64F" w14:textId="77777777" w:rsidTr="00293CC7">
        <w:trPr>
          <w:cantSplit/>
          <w:trHeight w:val="300"/>
        </w:trPr>
        <w:tc>
          <w:tcPr>
            <w:tcW w:w="155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B3B2D3"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7E00AD0" w14:textId="77777777" w:rsidR="00166DF6" w:rsidRPr="00166DF6" w:rsidRDefault="00166DF6" w:rsidP="00166DF6">
            <w:pPr>
              <w:ind w:right="-53"/>
              <w:jc w:val="center"/>
              <w:rPr>
                <w:sz w:val="22"/>
                <w:szCs w:val="22"/>
              </w:rPr>
            </w:pPr>
            <w:r w:rsidRPr="00166DF6">
              <w:rPr>
                <w:sz w:val="22"/>
                <w:szCs w:val="22"/>
              </w:rPr>
              <w:t xml:space="preserve">Население (тарифы указываются с учетом </w:t>
            </w:r>
            <w:proofErr w:type="gramStart"/>
            <w:r w:rsidRPr="00166DF6">
              <w:rPr>
                <w:sz w:val="22"/>
                <w:szCs w:val="22"/>
              </w:rPr>
              <w:t>НДС)*</w:t>
            </w:r>
            <w:proofErr w:type="gramEnd"/>
          </w:p>
        </w:tc>
      </w:tr>
      <w:tr w:rsidR="00166DF6" w:rsidRPr="00166DF6" w14:paraId="7525E8B6"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5DF282" w14:textId="77777777" w:rsidR="00166DF6" w:rsidRPr="00166DF6" w:rsidRDefault="00166DF6" w:rsidP="00166DF6">
            <w:pPr>
              <w:ind w:right="-53"/>
              <w:jc w:val="center"/>
              <w:rPr>
                <w:sz w:val="22"/>
                <w:szCs w:val="22"/>
              </w:rPr>
            </w:pPr>
          </w:p>
        </w:tc>
        <w:tc>
          <w:tcPr>
            <w:tcW w:w="1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D17BB"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424BF" w14:textId="77777777" w:rsidR="00166DF6" w:rsidRPr="00166DF6" w:rsidRDefault="00166DF6" w:rsidP="00166DF6">
            <w:pPr>
              <w:rPr>
                <w:sz w:val="22"/>
                <w:szCs w:val="22"/>
              </w:rPr>
            </w:pPr>
            <w:r w:rsidRPr="00166DF6">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9328121" w14:textId="77777777" w:rsidR="00166DF6" w:rsidRPr="00166DF6" w:rsidRDefault="00166DF6" w:rsidP="00166DF6">
            <w:pPr>
              <w:rPr>
                <w:sz w:val="22"/>
                <w:szCs w:val="22"/>
              </w:rPr>
            </w:pPr>
            <w:r w:rsidRPr="00166DF6">
              <w:rPr>
                <w:sz w:val="22"/>
                <w:szCs w:val="22"/>
              </w:rPr>
              <w:t>1 401,14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08097"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0423"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5801E"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0CAB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E1483"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0D24A0D" w14:textId="77777777" w:rsidTr="00293CC7">
        <w:trPr>
          <w:cantSplit/>
          <w:trHeight w:hRule="exact" w:val="284"/>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5D8986" w14:textId="77777777" w:rsidR="00166DF6" w:rsidRPr="00166DF6" w:rsidRDefault="00166DF6" w:rsidP="00166DF6">
            <w:pPr>
              <w:ind w:right="-53"/>
              <w:jc w:val="center"/>
              <w:rPr>
                <w:sz w:val="22"/>
                <w:szCs w:val="22"/>
              </w:rPr>
            </w:pPr>
          </w:p>
        </w:tc>
        <w:tc>
          <w:tcPr>
            <w:tcW w:w="19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71B9D1" w14:textId="77777777" w:rsidR="00166DF6" w:rsidRPr="00166DF6" w:rsidRDefault="00166DF6" w:rsidP="00166DF6">
            <w:pPr>
              <w:ind w:right="-53"/>
              <w:rPr>
                <w:sz w:val="22"/>
                <w:szCs w:val="22"/>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23C21" w14:textId="77777777" w:rsidR="00166DF6" w:rsidRPr="00166DF6" w:rsidRDefault="00166DF6" w:rsidP="00166DF6">
            <w:pPr>
              <w:rPr>
                <w:sz w:val="22"/>
                <w:szCs w:val="22"/>
              </w:rPr>
            </w:pPr>
            <w:r w:rsidRPr="00166DF6">
              <w:rPr>
                <w:sz w:val="22"/>
                <w:szCs w:val="22"/>
              </w:rPr>
              <w:t>с 01.07.2019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F9701E" w14:textId="77777777" w:rsidR="00166DF6" w:rsidRPr="00166DF6" w:rsidRDefault="00166DF6" w:rsidP="00166DF6">
            <w:pPr>
              <w:rPr>
                <w:sz w:val="22"/>
                <w:szCs w:val="22"/>
              </w:rPr>
            </w:pPr>
            <w:r w:rsidRPr="00166DF6">
              <w:rPr>
                <w:sz w:val="22"/>
                <w:szCs w:val="22"/>
              </w:rPr>
              <w:t>1 551,11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01BA"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316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CD3B"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437D5"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D9B1"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4A9077A6" w14:textId="77777777" w:rsidTr="00293CC7">
        <w:trPr>
          <w:cantSplit/>
          <w:trHeight w:hRule="exact" w:val="284"/>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1E6F73D2" w14:textId="77777777" w:rsidR="00166DF6" w:rsidRPr="00166DF6" w:rsidRDefault="00166DF6" w:rsidP="00166DF6">
            <w:pPr>
              <w:ind w:right="-53"/>
              <w:jc w:val="center"/>
              <w:rPr>
                <w:sz w:val="22"/>
                <w:szCs w:val="22"/>
              </w:rPr>
            </w:pPr>
            <w:r w:rsidRPr="00166DF6">
              <w:rPr>
                <w:sz w:val="22"/>
                <w:szCs w:val="22"/>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4BB0161"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0530AD29" w14:textId="77777777" w:rsidR="00166DF6" w:rsidRPr="00166DF6" w:rsidRDefault="00166DF6" w:rsidP="00166DF6">
            <w:pPr>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76FC198" w14:textId="77777777" w:rsidR="00166DF6" w:rsidRPr="00166DF6" w:rsidRDefault="00166DF6" w:rsidP="00166DF6">
            <w:pPr>
              <w:jc w:val="center"/>
              <w:rPr>
                <w:sz w:val="22"/>
              </w:rPr>
            </w:pPr>
            <w:r w:rsidRPr="00166DF6">
              <w:rPr>
                <w:sz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562AF2F"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45E780D4"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5D462E4A"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86AAE96"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8AB4C"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16F7FE21" w14:textId="77777777" w:rsidTr="00293CC7">
        <w:trPr>
          <w:cantSplit/>
          <w:trHeight w:hRule="exact" w:val="284"/>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234AEA82" w14:textId="77777777" w:rsidR="00166DF6" w:rsidRPr="00166DF6" w:rsidRDefault="00166DF6" w:rsidP="00166DF6">
            <w:pPr>
              <w:ind w:left="-142" w:right="-77"/>
              <w:jc w:val="center"/>
              <w:rPr>
                <w:sz w:val="22"/>
                <w:szCs w:val="22"/>
              </w:rPr>
            </w:pPr>
          </w:p>
        </w:tc>
        <w:tc>
          <w:tcPr>
            <w:tcW w:w="1979" w:type="dxa"/>
            <w:vMerge w:val="restart"/>
            <w:tcBorders>
              <w:top w:val="single" w:sz="4" w:space="0" w:color="auto"/>
              <w:left w:val="single" w:sz="4" w:space="0" w:color="auto"/>
              <w:right w:val="single" w:sz="4" w:space="0" w:color="auto"/>
            </w:tcBorders>
            <w:shd w:val="clear" w:color="auto" w:fill="auto"/>
            <w:vAlign w:val="center"/>
            <w:hideMark/>
          </w:tcPr>
          <w:p w14:paraId="0C13307B"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57379B73" w14:textId="77777777" w:rsidR="00166DF6" w:rsidRPr="00166DF6" w:rsidRDefault="00166DF6" w:rsidP="00166DF6">
            <w:pPr>
              <w:rPr>
                <w:sz w:val="22"/>
                <w:szCs w:val="22"/>
              </w:rPr>
            </w:pPr>
            <w:r w:rsidRPr="00166DF6">
              <w:rPr>
                <w:sz w:val="22"/>
                <w:szCs w:val="22"/>
              </w:rPr>
              <w:t>с 01.01.2020</w:t>
            </w:r>
          </w:p>
        </w:tc>
        <w:tc>
          <w:tcPr>
            <w:tcW w:w="992" w:type="dxa"/>
            <w:tcBorders>
              <w:top w:val="single" w:sz="4" w:space="0" w:color="auto"/>
              <w:left w:val="single" w:sz="4" w:space="0" w:color="auto"/>
              <w:bottom w:val="single" w:sz="4" w:space="0" w:color="auto"/>
              <w:right w:val="nil"/>
            </w:tcBorders>
            <w:shd w:val="clear" w:color="auto" w:fill="FFFFFF"/>
            <w:noWrap/>
          </w:tcPr>
          <w:p w14:paraId="0B537089" w14:textId="77777777" w:rsidR="00166DF6" w:rsidRPr="00166DF6" w:rsidRDefault="00166DF6" w:rsidP="00166DF6">
            <w:pPr>
              <w:rPr>
                <w:sz w:val="22"/>
                <w:szCs w:val="22"/>
              </w:rPr>
            </w:pPr>
            <w:r w:rsidRPr="00166DF6">
              <w:rPr>
                <w:sz w:val="22"/>
                <w:szCs w:val="22"/>
              </w:rPr>
              <w:t>1 551,11</w:t>
            </w:r>
          </w:p>
        </w:tc>
        <w:tc>
          <w:tcPr>
            <w:tcW w:w="992" w:type="dxa"/>
            <w:tcBorders>
              <w:top w:val="nil"/>
              <w:left w:val="single" w:sz="4" w:space="0" w:color="auto"/>
              <w:bottom w:val="single" w:sz="4" w:space="0" w:color="auto"/>
              <w:right w:val="nil"/>
            </w:tcBorders>
            <w:shd w:val="clear" w:color="auto" w:fill="auto"/>
            <w:noWrap/>
            <w:vAlign w:val="center"/>
            <w:hideMark/>
          </w:tcPr>
          <w:p w14:paraId="1B10DE83"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134F78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80972EE"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D8AC970"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5E9147"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53C57D7"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42DCE758"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FA3ED04" w14:textId="77777777" w:rsidR="00166DF6" w:rsidRPr="00166DF6" w:rsidRDefault="00166DF6" w:rsidP="00166DF6">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EC88852" w14:textId="77777777" w:rsidR="00166DF6" w:rsidRPr="00166DF6" w:rsidRDefault="00166DF6" w:rsidP="00166DF6">
            <w:pPr>
              <w:rPr>
                <w:sz w:val="22"/>
                <w:szCs w:val="22"/>
              </w:rPr>
            </w:pPr>
            <w:r w:rsidRPr="00166DF6">
              <w:rPr>
                <w:sz w:val="22"/>
                <w:szCs w:val="22"/>
              </w:rPr>
              <w:t>с 01.07.2020</w:t>
            </w:r>
          </w:p>
        </w:tc>
        <w:tc>
          <w:tcPr>
            <w:tcW w:w="992" w:type="dxa"/>
            <w:tcBorders>
              <w:top w:val="single" w:sz="4" w:space="0" w:color="auto"/>
              <w:left w:val="single" w:sz="4" w:space="0" w:color="auto"/>
              <w:bottom w:val="single" w:sz="4" w:space="0" w:color="auto"/>
              <w:right w:val="nil"/>
            </w:tcBorders>
            <w:shd w:val="clear" w:color="auto" w:fill="FFFFFF"/>
            <w:noWrap/>
          </w:tcPr>
          <w:p w14:paraId="2E2291C6" w14:textId="77777777" w:rsidR="00166DF6" w:rsidRPr="00166DF6" w:rsidRDefault="00166DF6" w:rsidP="00166DF6">
            <w:pPr>
              <w:rPr>
                <w:sz w:val="22"/>
                <w:szCs w:val="22"/>
              </w:rPr>
            </w:pPr>
            <w:r w:rsidRPr="00166DF6">
              <w:rPr>
                <w:sz w:val="22"/>
                <w:szCs w:val="22"/>
              </w:rPr>
              <w:t>1 565,94</w:t>
            </w:r>
          </w:p>
        </w:tc>
        <w:tc>
          <w:tcPr>
            <w:tcW w:w="992" w:type="dxa"/>
            <w:tcBorders>
              <w:top w:val="nil"/>
              <w:left w:val="single" w:sz="4" w:space="0" w:color="auto"/>
              <w:bottom w:val="single" w:sz="4" w:space="0" w:color="auto"/>
              <w:right w:val="nil"/>
            </w:tcBorders>
            <w:shd w:val="clear" w:color="auto" w:fill="auto"/>
            <w:noWrap/>
            <w:vAlign w:val="center"/>
          </w:tcPr>
          <w:p w14:paraId="7F3F268D"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34B6F652"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6A146E72"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CDDF045"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9574D46"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F436B72"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77028BAC"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37B54B02"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410B5994" w14:textId="77777777" w:rsidR="00166DF6" w:rsidRPr="00166DF6" w:rsidRDefault="00166DF6" w:rsidP="00166DF6">
            <w:pPr>
              <w:rPr>
                <w:sz w:val="22"/>
                <w:szCs w:val="22"/>
              </w:rPr>
            </w:pPr>
            <w:r w:rsidRPr="00166DF6">
              <w:rPr>
                <w:sz w:val="22"/>
                <w:szCs w:val="22"/>
              </w:rPr>
              <w:t>с 01.01.2021</w:t>
            </w:r>
          </w:p>
        </w:tc>
        <w:tc>
          <w:tcPr>
            <w:tcW w:w="992" w:type="dxa"/>
            <w:tcBorders>
              <w:top w:val="single" w:sz="4" w:space="0" w:color="auto"/>
              <w:left w:val="nil"/>
              <w:bottom w:val="single" w:sz="4" w:space="0" w:color="auto"/>
              <w:right w:val="nil"/>
            </w:tcBorders>
            <w:shd w:val="clear" w:color="auto" w:fill="auto"/>
            <w:noWrap/>
            <w:vAlign w:val="center"/>
          </w:tcPr>
          <w:p w14:paraId="6B78520A" w14:textId="77777777" w:rsidR="00166DF6" w:rsidRPr="00166DF6" w:rsidRDefault="00166DF6" w:rsidP="00166DF6">
            <w:pPr>
              <w:jc w:val="center"/>
              <w:rPr>
                <w:sz w:val="22"/>
              </w:rPr>
            </w:pPr>
            <w:r w:rsidRPr="00166DF6">
              <w:rPr>
                <w:sz w:val="22"/>
              </w:rPr>
              <w:t>1 565,94</w:t>
            </w:r>
          </w:p>
        </w:tc>
        <w:tc>
          <w:tcPr>
            <w:tcW w:w="992" w:type="dxa"/>
            <w:tcBorders>
              <w:top w:val="nil"/>
              <w:left w:val="single" w:sz="4" w:space="0" w:color="auto"/>
              <w:bottom w:val="single" w:sz="4" w:space="0" w:color="auto"/>
              <w:right w:val="nil"/>
            </w:tcBorders>
            <w:shd w:val="clear" w:color="auto" w:fill="auto"/>
            <w:noWrap/>
            <w:vAlign w:val="center"/>
          </w:tcPr>
          <w:p w14:paraId="01F02A38"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75905F10"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3E9BD5E9"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7B6A282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2945310"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06EDF76"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587DDE10"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6FBCEA25"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3D6F8195" w14:textId="77777777" w:rsidR="00166DF6" w:rsidRPr="00166DF6" w:rsidRDefault="00166DF6" w:rsidP="00166DF6">
            <w:pPr>
              <w:rPr>
                <w:sz w:val="22"/>
                <w:szCs w:val="22"/>
              </w:rPr>
            </w:pPr>
            <w:r w:rsidRPr="00166DF6">
              <w:rPr>
                <w:sz w:val="22"/>
                <w:szCs w:val="22"/>
              </w:rPr>
              <w:t>с 01.07.2021</w:t>
            </w:r>
          </w:p>
        </w:tc>
        <w:tc>
          <w:tcPr>
            <w:tcW w:w="992" w:type="dxa"/>
            <w:tcBorders>
              <w:top w:val="single" w:sz="4" w:space="0" w:color="auto"/>
              <w:left w:val="nil"/>
              <w:bottom w:val="single" w:sz="4" w:space="0" w:color="auto"/>
              <w:right w:val="nil"/>
            </w:tcBorders>
            <w:shd w:val="clear" w:color="auto" w:fill="auto"/>
            <w:noWrap/>
            <w:vAlign w:val="center"/>
          </w:tcPr>
          <w:p w14:paraId="79CAF995" w14:textId="77777777" w:rsidR="00166DF6" w:rsidRPr="00166DF6" w:rsidRDefault="00166DF6" w:rsidP="00166DF6">
            <w:pPr>
              <w:jc w:val="center"/>
              <w:rPr>
                <w:sz w:val="22"/>
              </w:rPr>
            </w:pPr>
            <w:r w:rsidRPr="00166DF6">
              <w:rPr>
                <w:sz w:val="22"/>
              </w:rPr>
              <w:t>1 620,64</w:t>
            </w:r>
          </w:p>
        </w:tc>
        <w:tc>
          <w:tcPr>
            <w:tcW w:w="992" w:type="dxa"/>
            <w:tcBorders>
              <w:top w:val="nil"/>
              <w:left w:val="single" w:sz="4" w:space="0" w:color="auto"/>
              <w:bottom w:val="single" w:sz="4" w:space="0" w:color="auto"/>
              <w:right w:val="nil"/>
            </w:tcBorders>
            <w:shd w:val="clear" w:color="auto" w:fill="auto"/>
            <w:noWrap/>
            <w:vAlign w:val="center"/>
          </w:tcPr>
          <w:p w14:paraId="7AD5BBC4"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74914B1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04FB4339"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364E914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F288478"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1F044AA6"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487F930D"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613923C0"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681D6845" w14:textId="77777777" w:rsidR="00166DF6" w:rsidRPr="00166DF6" w:rsidRDefault="00166DF6" w:rsidP="00166DF6">
            <w:pPr>
              <w:rPr>
                <w:sz w:val="22"/>
                <w:szCs w:val="22"/>
              </w:rPr>
            </w:pPr>
            <w:r w:rsidRPr="00166DF6">
              <w:rPr>
                <w:sz w:val="22"/>
                <w:szCs w:val="22"/>
              </w:rPr>
              <w:t>с 01.01.2022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B361202" w14:textId="77777777" w:rsidR="00166DF6" w:rsidRPr="00166DF6" w:rsidRDefault="00166DF6" w:rsidP="00166DF6">
            <w:pPr>
              <w:jc w:val="center"/>
              <w:rPr>
                <w:sz w:val="22"/>
              </w:rPr>
            </w:pPr>
            <w:r w:rsidRPr="00166DF6">
              <w:rPr>
                <w:sz w:val="22"/>
              </w:rPr>
              <w:t>1 620,64</w:t>
            </w:r>
          </w:p>
        </w:tc>
        <w:tc>
          <w:tcPr>
            <w:tcW w:w="992" w:type="dxa"/>
            <w:tcBorders>
              <w:top w:val="nil"/>
              <w:left w:val="single" w:sz="4" w:space="0" w:color="auto"/>
              <w:bottom w:val="single" w:sz="4" w:space="0" w:color="auto"/>
              <w:right w:val="nil"/>
            </w:tcBorders>
            <w:shd w:val="clear" w:color="auto" w:fill="auto"/>
            <w:noWrap/>
            <w:vAlign w:val="center"/>
          </w:tcPr>
          <w:p w14:paraId="745DA2A0"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734D467"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50C54C0F"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3C03B0B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49F5171"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14568F7A" w14:textId="77777777" w:rsidTr="00293CC7">
        <w:trPr>
          <w:cantSplit/>
          <w:trHeight w:hRule="exact" w:val="284"/>
        </w:trPr>
        <w:tc>
          <w:tcPr>
            <w:tcW w:w="1557" w:type="dxa"/>
            <w:vMerge/>
            <w:tcBorders>
              <w:left w:val="single" w:sz="4" w:space="0" w:color="auto"/>
              <w:right w:val="single" w:sz="4" w:space="0" w:color="auto"/>
            </w:tcBorders>
            <w:shd w:val="clear" w:color="auto" w:fill="auto"/>
            <w:vAlign w:val="center"/>
          </w:tcPr>
          <w:p w14:paraId="02B079AE"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vAlign w:val="center"/>
          </w:tcPr>
          <w:p w14:paraId="4738C49A"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67DB3138" w14:textId="77777777" w:rsidR="00166DF6" w:rsidRPr="00166DF6" w:rsidRDefault="00166DF6" w:rsidP="00166DF6">
            <w:pPr>
              <w:rPr>
                <w:sz w:val="22"/>
                <w:szCs w:val="22"/>
              </w:rPr>
            </w:pPr>
            <w:r w:rsidRPr="00166DF6">
              <w:rPr>
                <w:sz w:val="22"/>
                <w:szCs w:val="22"/>
              </w:rPr>
              <w:t>с 01.07.2022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EFC2A0D" w14:textId="77777777" w:rsidR="00166DF6" w:rsidRPr="00166DF6" w:rsidRDefault="00166DF6" w:rsidP="00166DF6">
            <w:pPr>
              <w:jc w:val="center"/>
              <w:rPr>
                <w:sz w:val="22"/>
              </w:rPr>
            </w:pPr>
            <w:r w:rsidRPr="00166DF6">
              <w:rPr>
                <w:sz w:val="22"/>
              </w:rPr>
              <w:t>1 729,98</w:t>
            </w:r>
          </w:p>
        </w:tc>
        <w:tc>
          <w:tcPr>
            <w:tcW w:w="992" w:type="dxa"/>
            <w:tcBorders>
              <w:top w:val="nil"/>
              <w:left w:val="single" w:sz="4" w:space="0" w:color="auto"/>
              <w:bottom w:val="single" w:sz="4" w:space="0" w:color="auto"/>
              <w:right w:val="nil"/>
            </w:tcBorders>
            <w:shd w:val="clear" w:color="auto" w:fill="auto"/>
            <w:noWrap/>
            <w:vAlign w:val="center"/>
          </w:tcPr>
          <w:p w14:paraId="0AE62678"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3A5E72B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54643F0F"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4D3F51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26E80F8"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3B029C5C" w14:textId="77777777" w:rsidTr="00293CC7">
        <w:trPr>
          <w:cantSplit/>
          <w:trHeight w:hRule="exact" w:val="279"/>
        </w:trPr>
        <w:tc>
          <w:tcPr>
            <w:tcW w:w="1557" w:type="dxa"/>
            <w:vMerge/>
            <w:tcBorders>
              <w:left w:val="single" w:sz="4" w:space="0" w:color="auto"/>
              <w:right w:val="single" w:sz="4" w:space="0" w:color="auto"/>
            </w:tcBorders>
            <w:shd w:val="clear" w:color="auto" w:fill="auto"/>
            <w:vAlign w:val="center"/>
          </w:tcPr>
          <w:p w14:paraId="57CAE5A7" w14:textId="77777777" w:rsidR="00166DF6" w:rsidRPr="00166DF6" w:rsidRDefault="00166DF6" w:rsidP="00166DF6">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1DD92990"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2F1C3063" w14:textId="77777777" w:rsidR="00166DF6" w:rsidRPr="00166DF6" w:rsidRDefault="00166DF6" w:rsidP="00166DF6">
            <w:pPr>
              <w:rPr>
                <w:sz w:val="22"/>
                <w:szCs w:val="22"/>
              </w:rPr>
            </w:pPr>
            <w:r w:rsidRPr="00166DF6">
              <w:rPr>
                <w:sz w:val="22"/>
                <w:szCs w:val="22"/>
              </w:rPr>
              <w:t>с 01.12.2022</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7790CD8" w14:textId="77777777" w:rsidR="00166DF6" w:rsidRPr="00166DF6" w:rsidRDefault="00166DF6" w:rsidP="00166DF6">
            <w:pPr>
              <w:jc w:val="center"/>
              <w:rPr>
                <w:sz w:val="22"/>
              </w:rPr>
            </w:pPr>
            <w:r w:rsidRPr="00166DF6">
              <w:rPr>
                <w:sz w:val="22"/>
              </w:rPr>
              <w:t>1 847,15</w:t>
            </w:r>
          </w:p>
        </w:tc>
        <w:tc>
          <w:tcPr>
            <w:tcW w:w="992" w:type="dxa"/>
            <w:tcBorders>
              <w:top w:val="nil"/>
              <w:left w:val="single" w:sz="4" w:space="0" w:color="auto"/>
              <w:bottom w:val="single" w:sz="4" w:space="0" w:color="auto"/>
              <w:right w:val="nil"/>
            </w:tcBorders>
            <w:shd w:val="clear" w:color="auto" w:fill="auto"/>
            <w:noWrap/>
            <w:vAlign w:val="center"/>
          </w:tcPr>
          <w:p w14:paraId="29EEB43B"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584F547"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18C28754"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79CE4F85"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ACD8F62"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62D8159" w14:textId="77777777" w:rsidTr="00293CC7">
        <w:trPr>
          <w:cantSplit/>
          <w:trHeight w:hRule="exact" w:val="297"/>
        </w:trPr>
        <w:tc>
          <w:tcPr>
            <w:tcW w:w="1557" w:type="dxa"/>
            <w:vMerge/>
            <w:tcBorders>
              <w:left w:val="single" w:sz="4" w:space="0" w:color="auto"/>
              <w:right w:val="single" w:sz="4" w:space="0" w:color="auto"/>
            </w:tcBorders>
            <w:shd w:val="clear" w:color="auto" w:fill="auto"/>
            <w:vAlign w:val="center"/>
          </w:tcPr>
          <w:p w14:paraId="6E3555B4" w14:textId="77777777" w:rsidR="00166DF6" w:rsidRPr="00166DF6" w:rsidRDefault="00166DF6" w:rsidP="00166DF6">
            <w:pPr>
              <w:ind w:right="-53"/>
              <w:jc w:val="center"/>
              <w:rPr>
                <w:sz w:val="22"/>
                <w:szCs w:val="22"/>
              </w:rPr>
            </w:pPr>
          </w:p>
        </w:tc>
        <w:tc>
          <w:tcPr>
            <w:tcW w:w="1979" w:type="dxa"/>
            <w:vMerge/>
            <w:tcBorders>
              <w:left w:val="single" w:sz="4" w:space="0" w:color="auto"/>
              <w:bottom w:val="single" w:sz="4" w:space="0" w:color="auto"/>
              <w:right w:val="single" w:sz="4" w:space="0" w:color="auto"/>
            </w:tcBorders>
            <w:vAlign w:val="center"/>
          </w:tcPr>
          <w:p w14:paraId="0F25C3E5" w14:textId="77777777" w:rsidR="00166DF6" w:rsidRPr="00166DF6" w:rsidRDefault="00166DF6" w:rsidP="00166DF6">
            <w:pPr>
              <w:ind w:right="-53"/>
              <w:rPr>
                <w:sz w:val="22"/>
                <w:szCs w:val="22"/>
              </w:rPr>
            </w:pPr>
          </w:p>
        </w:tc>
        <w:tc>
          <w:tcPr>
            <w:tcW w:w="1392" w:type="dxa"/>
            <w:tcBorders>
              <w:top w:val="nil"/>
              <w:left w:val="nil"/>
              <w:bottom w:val="single" w:sz="4" w:space="0" w:color="auto"/>
              <w:right w:val="single" w:sz="4" w:space="0" w:color="auto"/>
            </w:tcBorders>
            <w:shd w:val="clear" w:color="auto" w:fill="auto"/>
            <w:noWrap/>
            <w:vAlign w:val="center"/>
          </w:tcPr>
          <w:p w14:paraId="36D8D214" w14:textId="77777777" w:rsidR="00166DF6" w:rsidRPr="00166DF6" w:rsidRDefault="00166DF6" w:rsidP="00166DF6">
            <w:pPr>
              <w:rPr>
                <w:sz w:val="22"/>
                <w:szCs w:val="22"/>
              </w:rPr>
            </w:pPr>
            <w:r w:rsidRPr="00166DF6">
              <w:rPr>
                <w:sz w:val="22"/>
                <w:szCs w:val="22"/>
              </w:rPr>
              <w:t>с 01.01.2023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7001159" w14:textId="77777777" w:rsidR="00166DF6" w:rsidRPr="00166DF6" w:rsidRDefault="00166DF6" w:rsidP="00166DF6">
            <w:pPr>
              <w:jc w:val="center"/>
              <w:rPr>
                <w:sz w:val="22"/>
              </w:rPr>
            </w:pPr>
            <w:r w:rsidRPr="00166DF6">
              <w:rPr>
                <w:sz w:val="22"/>
              </w:rPr>
              <w:t>1 847,15</w:t>
            </w:r>
          </w:p>
        </w:tc>
        <w:tc>
          <w:tcPr>
            <w:tcW w:w="992" w:type="dxa"/>
            <w:tcBorders>
              <w:top w:val="nil"/>
              <w:left w:val="single" w:sz="4" w:space="0" w:color="auto"/>
              <w:bottom w:val="single" w:sz="4" w:space="0" w:color="auto"/>
              <w:right w:val="nil"/>
            </w:tcBorders>
            <w:shd w:val="clear" w:color="auto" w:fill="auto"/>
            <w:noWrap/>
            <w:vAlign w:val="center"/>
          </w:tcPr>
          <w:p w14:paraId="18A65322" w14:textId="77777777" w:rsidR="00166DF6" w:rsidRPr="00166DF6" w:rsidRDefault="00166DF6" w:rsidP="00166DF6">
            <w:pPr>
              <w:ind w:right="-53"/>
              <w:jc w:val="center"/>
              <w:rPr>
                <w:sz w:val="22"/>
                <w:szCs w:val="22"/>
                <w:lang w:val="en-US"/>
              </w:rPr>
            </w:pPr>
            <w:r w:rsidRPr="00166DF6">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3FD003FC"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A35C313"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B89724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F2582D"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36B1A68F" w14:textId="77777777" w:rsidTr="00293CC7">
        <w:trPr>
          <w:cantSplit/>
          <w:trHeight w:val="416"/>
        </w:trPr>
        <w:tc>
          <w:tcPr>
            <w:tcW w:w="1557" w:type="dxa"/>
            <w:vMerge/>
            <w:tcBorders>
              <w:left w:val="single" w:sz="4" w:space="0" w:color="auto"/>
              <w:right w:val="single" w:sz="4" w:space="0" w:color="auto"/>
            </w:tcBorders>
            <w:shd w:val="clear" w:color="auto" w:fill="auto"/>
            <w:vAlign w:val="center"/>
            <w:hideMark/>
          </w:tcPr>
          <w:p w14:paraId="4AC82CB7"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C684C35"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48408464"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E23C2F9"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CFBB1B5"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EDD524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BAA72CA"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502990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B5A617"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BB61D83" w14:textId="77777777" w:rsidTr="00293CC7">
        <w:trPr>
          <w:cantSplit/>
          <w:trHeight w:val="902"/>
        </w:trPr>
        <w:tc>
          <w:tcPr>
            <w:tcW w:w="1557" w:type="dxa"/>
            <w:vMerge/>
            <w:tcBorders>
              <w:left w:val="single" w:sz="4" w:space="0" w:color="auto"/>
              <w:right w:val="single" w:sz="4" w:space="0" w:color="auto"/>
            </w:tcBorders>
            <w:shd w:val="clear" w:color="auto" w:fill="auto"/>
            <w:vAlign w:val="center"/>
            <w:hideMark/>
          </w:tcPr>
          <w:p w14:paraId="584F8C7F"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7ECDC816"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37820009"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1481F7B"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6EC6CBB"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713FA82"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47E0606"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1B9E1E2"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1B5C71"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42451A36" w14:textId="77777777" w:rsidTr="00293CC7">
        <w:trPr>
          <w:cantSplit/>
          <w:trHeight w:val="171"/>
        </w:trPr>
        <w:tc>
          <w:tcPr>
            <w:tcW w:w="1557" w:type="dxa"/>
            <w:vMerge/>
            <w:tcBorders>
              <w:left w:val="single" w:sz="4" w:space="0" w:color="auto"/>
              <w:right w:val="single" w:sz="4" w:space="0" w:color="auto"/>
            </w:tcBorders>
            <w:shd w:val="clear" w:color="auto" w:fill="auto"/>
            <w:vAlign w:val="center"/>
            <w:hideMark/>
          </w:tcPr>
          <w:p w14:paraId="449708DA" w14:textId="77777777" w:rsidR="00166DF6" w:rsidRPr="00166DF6" w:rsidRDefault="00166DF6" w:rsidP="00166DF6">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713B5A26" w14:textId="77777777" w:rsidR="00166DF6" w:rsidRPr="00166DF6" w:rsidRDefault="00166DF6" w:rsidP="00166DF6">
            <w:pPr>
              <w:ind w:right="-53"/>
              <w:jc w:val="center"/>
              <w:rPr>
                <w:sz w:val="22"/>
                <w:szCs w:val="22"/>
              </w:rPr>
            </w:pPr>
            <w:r w:rsidRPr="00166DF6">
              <w:rPr>
                <w:sz w:val="22"/>
                <w:szCs w:val="22"/>
              </w:rPr>
              <w:t xml:space="preserve">Ставка за содержание тепловой </w:t>
            </w:r>
            <w:r w:rsidRPr="00166DF6">
              <w:rPr>
                <w:sz w:val="22"/>
                <w:szCs w:val="22"/>
              </w:rPr>
              <w:lastRenderedPageBreak/>
              <w:t>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CFE6489" w14:textId="77777777" w:rsidR="00166DF6" w:rsidRPr="00166DF6" w:rsidRDefault="00166DF6" w:rsidP="00166DF6">
            <w:pPr>
              <w:ind w:right="-53"/>
              <w:jc w:val="center"/>
              <w:rPr>
                <w:sz w:val="22"/>
                <w:szCs w:val="22"/>
              </w:rPr>
            </w:pPr>
            <w:r w:rsidRPr="00166DF6">
              <w:rPr>
                <w:sz w:val="22"/>
                <w:szCs w:val="22"/>
              </w:rPr>
              <w:lastRenderedPageBreak/>
              <w:t>x</w:t>
            </w:r>
          </w:p>
        </w:tc>
        <w:tc>
          <w:tcPr>
            <w:tcW w:w="992" w:type="dxa"/>
            <w:tcBorders>
              <w:top w:val="nil"/>
              <w:left w:val="single" w:sz="4" w:space="0" w:color="auto"/>
              <w:bottom w:val="single" w:sz="4" w:space="0" w:color="auto"/>
              <w:right w:val="nil"/>
            </w:tcBorders>
            <w:shd w:val="clear" w:color="auto" w:fill="auto"/>
            <w:noWrap/>
            <w:vAlign w:val="center"/>
            <w:hideMark/>
          </w:tcPr>
          <w:p w14:paraId="166391A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4D7316D"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E8FC4D7"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C7F4651"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9B985F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54336A"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1AB3BC8" w14:textId="77777777" w:rsidTr="00293CC7">
        <w:trPr>
          <w:cantSplit/>
          <w:trHeight w:val="634"/>
        </w:trPr>
        <w:tc>
          <w:tcPr>
            <w:tcW w:w="1557" w:type="dxa"/>
            <w:vMerge/>
            <w:tcBorders>
              <w:left w:val="single" w:sz="4" w:space="0" w:color="auto"/>
              <w:right w:val="single" w:sz="4" w:space="0" w:color="auto"/>
            </w:tcBorders>
            <w:shd w:val="clear" w:color="auto" w:fill="auto"/>
            <w:vAlign w:val="center"/>
            <w:hideMark/>
          </w:tcPr>
          <w:p w14:paraId="700B6600"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550CC8" w14:textId="77777777" w:rsidR="00166DF6" w:rsidRPr="00166DF6" w:rsidRDefault="00166DF6" w:rsidP="00166DF6">
            <w:pPr>
              <w:ind w:right="-53"/>
              <w:jc w:val="center"/>
              <w:rPr>
                <w:sz w:val="22"/>
                <w:szCs w:val="22"/>
              </w:rPr>
            </w:pPr>
            <w:r w:rsidRPr="00166DF6">
              <w:rPr>
                <w:sz w:val="22"/>
                <w:szCs w:val="22"/>
              </w:rPr>
              <w:t xml:space="preserve">Потребители, подключенные к тепловой сети без дополнительного преобразования </w:t>
            </w:r>
          </w:p>
          <w:p w14:paraId="59D81505" w14:textId="77777777" w:rsidR="00166DF6" w:rsidRPr="00166DF6" w:rsidRDefault="00166DF6" w:rsidP="00166DF6">
            <w:pPr>
              <w:ind w:right="-53"/>
              <w:jc w:val="center"/>
              <w:rPr>
                <w:sz w:val="22"/>
                <w:szCs w:val="22"/>
              </w:rPr>
            </w:pPr>
            <w:r w:rsidRPr="00166DF6">
              <w:rPr>
                <w:sz w:val="22"/>
                <w:szCs w:val="22"/>
              </w:rPr>
              <w:t>на тепловых пунктах, эксплуатируемой теплоснабжающей организацией</w:t>
            </w:r>
          </w:p>
        </w:tc>
      </w:tr>
      <w:tr w:rsidR="00166DF6" w:rsidRPr="00166DF6" w14:paraId="0B148BB0" w14:textId="77777777" w:rsidTr="00293CC7">
        <w:trPr>
          <w:cantSplit/>
          <w:trHeight w:val="270"/>
        </w:trPr>
        <w:tc>
          <w:tcPr>
            <w:tcW w:w="1557" w:type="dxa"/>
            <w:vMerge/>
            <w:tcBorders>
              <w:left w:val="single" w:sz="4" w:space="0" w:color="auto"/>
              <w:right w:val="single" w:sz="4" w:space="0" w:color="auto"/>
            </w:tcBorders>
            <w:shd w:val="clear" w:color="auto" w:fill="auto"/>
            <w:vAlign w:val="center"/>
          </w:tcPr>
          <w:p w14:paraId="31213D27"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3BE4F"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tcPr>
          <w:p w14:paraId="5318BEEE" w14:textId="77777777" w:rsidR="00166DF6" w:rsidRPr="00166DF6" w:rsidRDefault="00166DF6" w:rsidP="00166DF6">
            <w:pPr>
              <w:ind w:right="-53"/>
              <w:jc w:val="center"/>
              <w:rPr>
                <w:sz w:val="22"/>
                <w:szCs w:val="22"/>
              </w:rPr>
            </w:pPr>
            <w:r w:rsidRPr="00166DF6">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77618F51"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4C414FA"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2165B315"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5593F4A2"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81CDA0C"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E5C71D"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15A4239"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2E3FA4FF"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5AA99E1B"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382358FC"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F1999F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43420BF"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ED929EF"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1C2A9AE8"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9856B1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E6AC6D1"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1137714" w14:textId="77777777" w:rsidTr="00293CC7">
        <w:trPr>
          <w:cantSplit/>
          <w:trHeight w:val="749"/>
        </w:trPr>
        <w:tc>
          <w:tcPr>
            <w:tcW w:w="1557" w:type="dxa"/>
            <w:vMerge/>
            <w:tcBorders>
              <w:left w:val="single" w:sz="4" w:space="0" w:color="auto"/>
              <w:right w:val="single" w:sz="4" w:space="0" w:color="auto"/>
            </w:tcBorders>
            <w:shd w:val="clear" w:color="auto" w:fill="auto"/>
            <w:vAlign w:val="center"/>
          </w:tcPr>
          <w:p w14:paraId="5EAB801D"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45EB897"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70DC73CF"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453CF3F"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E429840"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4BD7AC76" w14:textId="77777777" w:rsidR="00166DF6" w:rsidRPr="00166DF6" w:rsidRDefault="00166DF6" w:rsidP="00166DF6">
            <w:pPr>
              <w:ind w:right="-53"/>
              <w:jc w:val="center"/>
              <w:rPr>
                <w:sz w:val="22"/>
                <w:szCs w:val="22"/>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2C000336" w14:textId="77777777" w:rsidR="00166DF6" w:rsidRPr="00166DF6" w:rsidRDefault="00166DF6" w:rsidP="00166DF6">
            <w:pPr>
              <w:ind w:right="-53"/>
              <w:jc w:val="center"/>
              <w:rPr>
                <w:sz w:val="22"/>
                <w:szCs w:val="22"/>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787E804" w14:textId="77777777" w:rsidR="00166DF6" w:rsidRPr="00166DF6" w:rsidRDefault="00166DF6" w:rsidP="00166DF6">
            <w:pPr>
              <w:ind w:right="-53"/>
              <w:jc w:val="center"/>
              <w:rPr>
                <w:sz w:val="22"/>
                <w:szCs w:val="22"/>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C9A2C" w14:textId="77777777" w:rsidR="00166DF6" w:rsidRPr="00166DF6" w:rsidRDefault="00166DF6" w:rsidP="00166DF6">
            <w:pPr>
              <w:ind w:right="-53"/>
              <w:jc w:val="center"/>
              <w:rPr>
                <w:sz w:val="22"/>
                <w:szCs w:val="22"/>
              </w:rPr>
            </w:pPr>
            <w:r w:rsidRPr="00166DF6">
              <w:rPr>
                <w:sz w:val="22"/>
                <w:szCs w:val="22"/>
                <w:lang w:val="en-US"/>
              </w:rPr>
              <w:t>x</w:t>
            </w:r>
          </w:p>
        </w:tc>
      </w:tr>
      <w:tr w:rsidR="00166DF6" w:rsidRPr="00166DF6" w14:paraId="16ED1153"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72CC2616"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E0272"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0C108AFC"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1B0A888"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13E5215"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EDFC006"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8D6A290"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D2735DE"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7165"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A594059" w14:textId="77777777" w:rsidTr="00293CC7">
        <w:trPr>
          <w:cantSplit/>
          <w:trHeight w:val="399"/>
        </w:trPr>
        <w:tc>
          <w:tcPr>
            <w:tcW w:w="1557" w:type="dxa"/>
            <w:vMerge/>
            <w:tcBorders>
              <w:left w:val="single" w:sz="4" w:space="0" w:color="auto"/>
              <w:right w:val="single" w:sz="4" w:space="0" w:color="auto"/>
            </w:tcBorders>
            <w:shd w:val="clear" w:color="auto" w:fill="auto"/>
            <w:noWrap/>
            <w:vAlign w:val="center"/>
          </w:tcPr>
          <w:p w14:paraId="1FBE6AA1" w14:textId="77777777" w:rsidR="00166DF6" w:rsidRPr="00166DF6" w:rsidRDefault="00166DF6" w:rsidP="00166DF6">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0D7548" w14:textId="77777777" w:rsidR="00166DF6" w:rsidRPr="00166DF6" w:rsidRDefault="00166DF6" w:rsidP="00166DF6">
            <w:pPr>
              <w:ind w:right="-53"/>
              <w:jc w:val="center"/>
              <w:rPr>
                <w:sz w:val="22"/>
                <w:szCs w:val="22"/>
              </w:rPr>
            </w:pPr>
            <w:r w:rsidRPr="00166DF6">
              <w:rPr>
                <w:sz w:val="22"/>
                <w:szCs w:val="22"/>
              </w:rPr>
              <w:t>Население (тарифы указываются с учетом НДС) *</w:t>
            </w:r>
          </w:p>
        </w:tc>
      </w:tr>
      <w:tr w:rsidR="00166DF6" w:rsidRPr="00166DF6" w14:paraId="64904309" w14:textId="77777777" w:rsidTr="00293CC7">
        <w:trPr>
          <w:cantSplit/>
          <w:trHeight w:val="510"/>
        </w:trPr>
        <w:tc>
          <w:tcPr>
            <w:tcW w:w="1557" w:type="dxa"/>
            <w:vMerge/>
            <w:tcBorders>
              <w:left w:val="single" w:sz="4" w:space="0" w:color="auto"/>
              <w:right w:val="single" w:sz="4" w:space="0" w:color="auto"/>
            </w:tcBorders>
            <w:shd w:val="clear" w:color="auto" w:fill="auto"/>
            <w:vAlign w:val="center"/>
          </w:tcPr>
          <w:p w14:paraId="1D064D1B"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15C8D62F"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54CD8697" w14:textId="77777777" w:rsidR="00166DF6" w:rsidRPr="00166DF6" w:rsidRDefault="00166DF6" w:rsidP="00166DF6">
            <w:pPr>
              <w:ind w:right="-53"/>
              <w:jc w:val="center"/>
              <w:rPr>
                <w:sz w:val="22"/>
                <w:szCs w:val="22"/>
              </w:rPr>
            </w:pPr>
            <w:r w:rsidRPr="00166DF6">
              <w:rPr>
                <w:sz w:val="22"/>
                <w:szCs w:val="22"/>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B12D90"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72DDDEF"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5A7CD9B"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1875421"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FB33EE6"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0A6EA"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9FDDC5C"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0D689CEB"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158A563"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40CD7B6A"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604710B"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37188A4"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593C6A9"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138F506"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11CA06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46BF"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017ED9DC"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1AFBA07F"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158"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035F823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212D871"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8060878"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A7FBDE3"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1A47339"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CE52FA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2846A"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2B98D82"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7A78906E"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9BF0C"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6E333B19"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E6F252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8F0C80B"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8373266"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8955C2E"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4FE247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5F5E"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27B00A53" w14:textId="77777777" w:rsidTr="00293CC7">
        <w:trPr>
          <w:cantSplit/>
          <w:trHeight w:val="562"/>
        </w:trPr>
        <w:tc>
          <w:tcPr>
            <w:tcW w:w="1557" w:type="dxa"/>
            <w:vMerge/>
            <w:tcBorders>
              <w:left w:val="single" w:sz="4" w:space="0" w:color="auto"/>
              <w:right w:val="single" w:sz="4" w:space="0" w:color="auto"/>
            </w:tcBorders>
            <w:shd w:val="clear" w:color="auto" w:fill="auto"/>
            <w:vAlign w:val="center"/>
          </w:tcPr>
          <w:p w14:paraId="5376B7CD" w14:textId="77777777" w:rsidR="00166DF6" w:rsidRPr="00166DF6" w:rsidRDefault="00166DF6" w:rsidP="00166DF6">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760BD1" w14:textId="77777777" w:rsidR="00166DF6" w:rsidRPr="00166DF6" w:rsidRDefault="00166DF6" w:rsidP="00166DF6">
            <w:pPr>
              <w:ind w:right="-53"/>
              <w:jc w:val="center"/>
              <w:rPr>
                <w:sz w:val="22"/>
                <w:szCs w:val="22"/>
              </w:rPr>
            </w:pPr>
            <w:r w:rsidRPr="00166DF6">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166DF6" w:rsidRPr="00166DF6" w14:paraId="0F0355A5"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2788CAE0"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BBA1B"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197F89A2" w14:textId="77777777" w:rsidR="00166DF6" w:rsidRPr="00166DF6" w:rsidRDefault="00166DF6" w:rsidP="00166DF6">
            <w:pPr>
              <w:ind w:right="-53"/>
              <w:jc w:val="center"/>
              <w:rPr>
                <w:sz w:val="22"/>
                <w:szCs w:val="22"/>
              </w:rPr>
            </w:pPr>
            <w:r w:rsidRPr="00166DF6">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4CCFCDF0"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B1C51F8"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8817281"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912AFC8"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CEE5B3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2EBC88"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616669C"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0DF9632D"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335E6CB9"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487DB199"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91323DC"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E536A45"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1208726"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7ED8B7B"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F0CBCE1"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B703B8"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9F66419"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46B546D" w14:textId="77777777" w:rsidR="00166DF6" w:rsidRPr="00166DF6" w:rsidRDefault="00166DF6" w:rsidP="00166DF6">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1492A6B4"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5911F758"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14ACE67"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DDCFA51"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17BD868"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729E598"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D59F3EE"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EFA0BE"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5CD9D690" w14:textId="77777777" w:rsidTr="00293CC7">
        <w:trPr>
          <w:cantSplit/>
          <w:trHeight w:val="270"/>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B1370" w14:textId="77777777" w:rsidR="00166DF6" w:rsidRPr="00166DF6" w:rsidRDefault="00166DF6" w:rsidP="00166DF6">
            <w:pPr>
              <w:ind w:left="-220" w:right="-53"/>
              <w:jc w:val="center"/>
              <w:rPr>
                <w:bCs/>
                <w:color w:val="000000"/>
                <w:kern w:val="32"/>
              </w:rPr>
            </w:pPr>
            <w:r w:rsidRPr="00166DF6">
              <w:rPr>
                <w:bCs/>
                <w:color w:val="000000"/>
                <w:kern w:val="32"/>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2D568EF" w14:textId="77777777" w:rsidR="00166DF6" w:rsidRPr="00166DF6" w:rsidRDefault="00166DF6" w:rsidP="00166DF6">
            <w:pPr>
              <w:ind w:right="-53"/>
              <w:jc w:val="center"/>
              <w:rPr>
                <w:sz w:val="22"/>
                <w:szCs w:val="22"/>
              </w:rPr>
            </w:pPr>
            <w:r w:rsidRPr="00166DF6">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702769F8" w14:textId="77777777" w:rsidR="00166DF6" w:rsidRPr="00166DF6" w:rsidRDefault="00166DF6" w:rsidP="00166DF6">
            <w:pPr>
              <w:ind w:right="-53"/>
              <w:jc w:val="center"/>
              <w:rPr>
                <w:sz w:val="22"/>
                <w:szCs w:val="22"/>
              </w:rPr>
            </w:pPr>
            <w:r w:rsidRPr="00166DF6">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319446F" w14:textId="77777777" w:rsidR="00166DF6" w:rsidRPr="00166DF6" w:rsidRDefault="00166DF6" w:rsidP="00166DF6">
            <w:pPr>
              <w:ind w:right="-53"/>
              <w:jc w:val="center"/>
              <w:rPr>
                <w:sz w:val="22"/>
                <w:szCs w:val="22"/>
              </w:rPr>
            </w:pPr>
            <w:r w:rsidRPr="00166DF6">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B631B2E" w14:textId="77777777" w:rsidR="00166DF6" w:rsidRPr="00166DF6" w:rsidRDefault="00166DF6" w:rsidP="00166DF6">
            <w:pPr>
              <w:ind w:right="-53"/>
              <w:jc w:val="center"/>
              <w:rPr>
                <w:sz w:val="22"/>
                <w:szCs w:val="22"/>
              </w:rPr>
            </w:pPr>
            <w:r w:rsidRPr="00166DF6">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416B124" w14:textId="77777777" w:rsidR="00166DF6" w:rsidRPr="00166DF6" w:rsidRDefault="00166DF6" w:rsidP="00166DF6">
            <w:pPr>
              <w:ind w:right="-53"/>
              <w:jc w:val="center"/>
              <w:rPr>
                <w:sz w:val="22"/>
                <w:szCs w:val="22"/>
              </w:rPr>
            </w:pPr>
            <w:r w:rsidRPr="00166DF6">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05968E9E" w14:textId="77777777" w:rsidR="00166DF6" w:rsidRPr="00166DF6" w:rsidRDefault="00166DF6" w:rsidP="00166DF6">
            <w:pPr>
              <w:ind w:right="-53"/>
              <w:jc w:val="center"/>
              <w:rPr>
                <w:sz w:val="22"/>
                <w:szCs w:val="22"/>
              </w:rPr>
            </w:pPr>
            <w:r w:rsidRPr="00166DF6">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BEA0362" w14:textId="77777777" w:rsidR="00166DF6" w:rsidRPr="00166DF6" w:rsidRDefault="00166DF6" w:rsidP="00166DF6">
            <w:pPr>
              <w:ind w:right="-53"/>
              <w:jc w:val="center"/>
              <w:rPr>
                <w:sz w:val="22"/>
                <w:szCs w:val="22"/>
              </w:rPr>
            </w:pPr>
            <w:r w:rsidRPr="00166DF6">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0CB73" w14:textId="77777777" w:rsidR="00166DF6" w:rsidRPr="00166DF6" w:rsidRDefault="00166DF6" w:rsidP="00166DF6">
            <w:pPr>
              <w:ind w:right="-53"/>
              <w:jc w:val="center"/>
              <w:rPr>
                <w:sz w:val="22"/>
                <w:szCs w:val="22"/>
              </w:rPr>
            </w:pPr>
            <w:r w:rsidRPr="00166DF6">
              <w:rPr>
                <w:sz w:val="22"/>
                <w:szCs w:val="22"/>
              </w:rPr>
              <w:t>9</w:t>
            </w:r>
          </w:p>
        </w:tc>
      </w:tr>
      <w:tr w:rsidR="00166DF6" w:rsidRPr="00166DF6" w14:paraId="41CF6680" w14:textId="77777777" w:rsidTr="00293CC7">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tcPr>
          <w:p w14:paraId="2C093FB6" w14:textId="77777777" w:rsidR="00166DF6" w:rsidRPr="00166DF6" w:rsidRDefault="00166DF6" w:rsidP="00166DF6">
            <w:pPr>
              <w:ind w:left="-142" w:right="-77"/>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79DDE415"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tcPr>
          <w:p w14:paraId="5083F7F5"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1CC556E"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6F65E96"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7497839F"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73A15083"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E9AA535"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0A038"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63A29106" w14:textId="77777777" w:rsidTr="00293CC7">
        <w:trPr>
          <w:cantSplit/>
          <w:trHeight w:val="411"/>
        </w:trPr>
        <w:tc>
          <w:tcPr>
            <w:tcW w:w="1557" w:type="dxa"/>
            <w:vMerge/>
            <w:tcBorders>
              <w:left w:val="single" w:sz="4" w:space="0" w:color="auto"/>
              <w:right w:val="single" w:sz="4" w:space="0" w:color="auto"/>
            </w:tcBorders>
            <w:shd w:val="clear" w:color="auto" w:fill="auto"/>
            <w:noWrap/>
            <w:vAlign w:val="center"/>
          </w:tcPr>
          <w:p w14:paraId="4C9C1464" w14:textId="77777777" w:rsidR="00166DF6" w:rsidRPr="00166DF6" w:rsidRDefault="00166DF6" w:rsidP="00166DF6">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C71CA4" w14:textId="77777777" w:rsidR="00166DF6" w:rsidRPr="00166DF6" w:rsidRDefault="00166DF6" w:rsidP="00166DF6">
            <w:pPr>
              <w:ind w:right="-53"/>
              <w:jc w:val="center"/>
              <w:rPr>
                <w:sz w:val="22"/>
                <w:szCs w:val="22"/>
              </w:rPr>
            </w:pPr>
            <w:r w:rsidRPr="00166DF6">
              <w:rPr>
                <w:sz w:val="22"/>
                <w:szCs w:val="22"/>
              </w:rPr>
              <w:t>Население (тарифы указываются с учетом НДС) *</w:t>
            </w:r>
          </w:p>
        </w:tc>
      </w:tr>
      <w:tr w:rsidR="00166DF6" w:rsidRPr="00166DF6" w14:paraId="462A451D"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6EA27E06"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9AD21" w14:textId="77777777" w:rsidR="00166DF6" w:rsidRPr="00166DF6" w:rsidRDefault="00166DF6" w:rsidP="00166DF6">
            <w:pPr>
              <w:ind w:right="-53"/>
              <w:jc w:val="center"/>
              <w:rPr>
                <w:sz w:val="22"/>
                <w:szCs w:val="22"/>
              </w:rPr>
            </w:pPr>
            <w:proofErr w:type="spellStart"/>
            <w:r w:rsidRPr="00166DF6">
              <w:rPr>
                <w:sz w:val="22"/>
                <w:szCs w:val="22"/>
              </w:rPr>
              <w:t>Одноставочный</w:t>
            </w:r>
            <w:proofErr w:type="spellEnd"/>
            <w:r w:rsidRPr="00166DF6">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5603BC0E" w14:textId="77777777" w:rsidR="00166DF6" w:rsidRPr="00166DF6" w:rsidRDefault="00166DF6" w:rsidP="00166DF6">
            <w:pPr>
              <w:ind w:right="-53"/>
              <w:jc w:val="center"/>
              <w:rPr>
                <w:sz w:val="22"/>
                <w:szCs w:val="22"/>
              </w:rPr>
            </w:pPr>
            <w:r w:rsidRPr="00166DF6">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685242AB"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6D4954E"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4709C7E" w14:textId="77777777" w:rsidR="00166DF6" w:rsidRPr="00166DF6" w:rsidRDefault="00166DF6" w:rsidP="00166DF6">
            <w:pPr>
              <w:ind w:right="-53"/>
              <w:jc w:val="center"/>
              <w:rPr>
                <w:sz w:val="22"/>
                <w:szCs w:val="22"/>
              </w:rPr>
            </w:pPr>
            <w:r w:rsidRPr="00166DF6">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3F30485E"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A5519A3"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C553BC"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229B15A3"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5EAA4013" w14:textId="77777777" w:rsidR="00166DF6" w:rsidRPr="00166DF6" w:rsidRDefault="00166DF6" w:rsidP="00166DF6">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4469113D" w14:textId="77777777" w:rsidR="00166DF6" w:rsidRPr="00166DF6" w:rsidRDefault="00166DF6" w:rsidP="00166DF6">
            <w:pPr>
              <w:ind w:right="-53"/>
              <w:jc w:val="center"/>
              <w:rPr>
                <w:sz w:val="22"/>
                <w:szCs w:val="22"/>
              </w:rPr>
            </w:pPr>
            <w:proofErr w:type="spellStart"/>
            <w:r w:rsidRPr="00166DF6">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0DC72010"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B25C38E"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2CBEBD6"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42354FF"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A8095D4"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2009BAA"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60A4B1"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7DF6062F"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3299C118" w14:textId="77777777" w:rsidR="00166DF6" w:rsidRPr="00166DF6" w:rsidRDefault="00166DF6" w:rsidP="00166DF6">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F917602" w14:textId="77777777" w:rsidR="00166DF6" w:rsidRPr="00166DF6" w:rsidRDefault="00166DF6" w:rsidP="00166DF6">
            <w:pPr>
              <w:ind w:right="-53"/>
              <w:jc w:val="center"/>
              <w:rPr>
                <w:sz w:val="22"/>
                <w:szCs w:val="22"/>
              </w:rPr>
            </w:pPr>
            <w:r w:rsidRPr="00166DF6">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1A68FEB9"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900CA6F"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E62EC40"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40E2A9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E85C14B"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C55489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9E3A" w14:textId="77777777" w:rsidR="00166DF6" w:rsidRPr="00166DF6" w:rsidRDefault="00166DF6" w:rsidP="00166DF6">
            <w:pPr>
              <w:ind w:right="-53"/>
              <w:jc w:val="center"/>
              <w:rPr>
                <w:sz w:val="22"/>
                <w:szCs w:val="22"/>
                <w:lang w:val="en-US"/>
              </w:rPr>
            </w:pPr>
            <w:r w:rsidRPr="00166DF6">
              <w:rPr>
                <w:sz w:val="22"/>
                <w:szCs w:val="22"/>
                <w:lang w:val="en-US"/>
              </w:rPr>
              <w:t>x</w:t>
            </w:r>
          </w:p>
        </w:tc>
      </w:tr>
      <w:tr w:rsidR="00166DF6" w:rsidRPr="00166DF6" w14:paraId="35C93BC1"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25847A9" w14:textId="77777777" w:rsidR="00166DF6" w:rsidRPr="00166DF6" w:rsidRDefault="00166DF6" w:rsidP="00166DF6">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6FC211B5" w14:textId="77777777" w:rsidR="00166DF6" w:rsidRPr="00166DF6" w:rsidRDefault="00166DF6" w:rsidP="00166DF6">
            <w:pPr>
              <w:ind w:right="-53"/>
              <w:jc w:val="center"/>
              <w:rPr>
                <w:sz w:val="22"/>
                <w:szCs w:val="22"/>
              </w:rPr>
            </w:pPr>
            <w:r w:rsidRPr="00166DF6">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32E3B81"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FAD62F6" w14:textId="77777777" w:rsidR="00166DF6" w:rsidRPr="00166DF6" w:rsidRDefault="00166DF6" w:rsidP="00166DF6">
            <w:pPr>
              <w:ind w:right="-53"/>
              <w:jc w:val="center"/>
              <w:rPr>
                <w:sz w:val="22"/>
                <w:szCs w:val="22"/>
              </w:rPr>
            </w:pPr>
            <w:r w:rsidRPr="00166DF6">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9BA3974" w14:textId="77777777" w:rsidR="00166DF6" w:rsidRPr="00166DF6" w:rsidRDefault="00166DF6" w:rsidP="00166DF6">
            <w:pPr>
              <w:ind w:right="-53"/>
              <w:jc w:val="center"/>
              <w:rPr>
                <w:sz w:val="22"/>
                <w:szCs w:val="22"/>
              </w:rPr>
            </w:pPr>
            <w:r w:rsidRPr="00166DF6">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83B0FED"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CDEC971" w14:textId="77777777" w:rsidR="00166DF6" w:rsidRPr="00166DF6" w:rsidRDefault="00166DF6" w:rsidP="00166DF6">
            <w:pPr>
              <w:ind w:right="-53"/>
              <w:jc w:val="center"/>
              <w:rPr>
                <w:sz w:val="22"/>
                <w:szCs w:val="22"/>
                <w:lang w:val="en-US"/>
              </w:rPr>
            </w:pPr>
            <w:r w:rsidRPr="00166DF6">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9E2E5CB" w14:textId="77777777" w:rsidR="00166DF6" w:rsidRPr="00166DF6" w:rsidRDefault="00166DF6" w:rsidP="00166DF6">
            <w:pPr>
              <w:ind w:right="-53"/>
              <w:jc w:val="center"/>
              <w:rPr>
                <w:sz w:val="22"/>
                <w:szCs w:val="22"/>
                <w:lang w:val="en-US"/>
              </w:rPr>
            </w:pPr>
            <w:r w:rsidRPr="00166DF6">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966C65" w14:textId="77777777" w:rsidR="00166DF6" w:rsidRPr="00166DF6" w:rsidRDefault="00166DF6" w:rsidP="00166DF6">
            <w:pPr>
              <w:ind w:right="-53"/>
              <w:jc w:val="center"/>
              <w:rPr>
                <w:sz w:val="22"/>
                <w:szCs w:val="22"/>
                <w:lang w:val="en-US"/>
              </w:rPr>
            </w:pPr>
            <w:r w:rsidRPr="00166DF6">
              <w:rPr>
                <w:sz w:val="22"/>
                <w:szCs w:val="22"/>
                <w:lang w:val="en-US"/>
              </w:rPr>
              <w:t>x</w:t>
            </w:r>
          </w:p>
        </w:tc>
      </w:tr>
    </w:tbl>
    <w:p w14:paraId="04062585" w14:textId="77777777" w:rsidR="00166DF6" w:rsidRPr="00166DF6" w:rsidRDefault="00166DF6" w:rsidP="00166DF6">
      <w:pPr>
        <w:ind w:left="-284" w:right="-53" w:firstLine="426"/>
        <w:jc w:val="both"/>
      </w:pPr>
    </w:p>
    <w:p w14:paraId="7ADA20F3" w14:textId="77777777" w:rsidR="00166DF6" w:rsidRPr="00166DF6" w:rsidRDefault="00166DF6" w:rsidP="00166DF6">
      <w:pPr>
        <w:ind w:right="-53" w:firstLine="426"/>
        <w:rPr>
          <w:sz w:val="26"/>
          <w:szCs w:val="26"/>
        </w:rPr>
      </w:pPr>
      <w:r w:rsidRPr="00166DF6">
        <w:rPr>
          <w:sz w:val="26"/>
          <w:szCs w:val="26"/>
        </w:rPr>
        <w:t>* Выделяется в целях реализации пункта 6 статьи 168 Налогового кодекса Российской Федерации (часть вторая)</w:t>
      </w:r>
    </w:p>
    <w:p w14:paraId="1D2F0EFA" w14:textId="77777777" w:rsidR="00166DF6" w:rsidRPr="00166DF6" w:rsidRDefault="00166DF6" w:rsidP="00166DF6">
      <w:pPr>
        <w:ind w:right="-53" w:firstLine="426"/>
        <w:jc w:val="right"/>
        <w:rPr>
          <w:sz w:val="26"/>
          <w:szCs w:val="26"/>
        </w:rPr>
      </w:pPr>
      <w:r w:rsidRPr="00166DF6">
        <w:rPr>
          <w:sz w:val="26"/>
          <w:szCs w:val="26"/>
        </w:rPr>
        <w:t>».</w:t>
      </w:r>
    </w:p>
    <w:p w14:paraId="315E5AAC" w14:textId="77777777" w:rsidR="00166DF6" w:rsidRPr="00166DF6" w:rsidRDefault="00166DF6" w:rsidP="00166DF6">
      <w:pPr>
        <w:ind w:right="-285"/>
        <w:jc w:val="both"/>
        <w:sectPr w:rsidR="00166DF6" w:rsidRPr="00166DF6" w:rsidSect="00000B33">
          <w:pgSz w:w="11906" w:h="16838" w:code="9"/>
          <w:pgMar w:top="851" w:right="567" w:bottom="1276" w:left="567" w:header="680" w:footer="709" w:gutter="0"/>
          <w:cols w:space="708"/>
          <w:titlePg/>
          <w:docGrid w:linePitch="360"/>
        </w:sectPr>
      </w:pPr>
    </w:p>
    <w:p w14:paraId="43DB680E" w14:textId="3BF04402" w:rsidR="00166DF6" w:rsidRPr="00D00103" w:rsidRDefault="00166DF6" w:rsidP="00166DF6">
      <w:pPr>
        <w:tabs>
          <w:tab w:val="left" w:pos="5580"/>
          <w:tab w:val="left" w:pos="9498"/>
        </w:tabs>
        <w:ind w:left="-3230" w:right="-569" w:firstLine="8617"/>
      </w:pPr>
      <w:r w:rsidRPr="00D00103">
        <w:lastRenderedPageBreak/>
        <w:t xml:space="preserve">Приложение № </w:t>
      </w:r>
      <w:r>
        <w:t>1</w:t>
      </w:r>
      <w:r>
        <w:t>8</w:t>
      </w:r>
      <w:r>
        <w:t xml:space="preserve"> </w:t>
      </w:r>
      <w:r w:rsidRPr="00D00103">
        <w:t xml:space="preserve">к протоколу № </w:t>
      </w:r>
      <w:r>
        <w:t>88</w:t>
      </w:r>
    </w:p>
    <w:p w14:paraId="5333BEBF" w14:textId="77777777" w:rsidR="00166DF6" w:rsidRPr="00D00103" w:rsidRDefault="00166DF6" w:rsidP="00166DF6">
      <w:pPr>
        <w:tabs>
          <w:tab w:val="left" w:pos="5580"/>
          <w:tab w:val="left" w:pos="9498"/>
        </w:tabs>
        <w:ind w:left="-3230" w:right="-569" w:firstLine="8617"/>
      </w:pPr>
      <w:r w:rsidRPr="00D00103">
        <w:t>заседания правления Региональной</w:t>
      </w:r>
    </w:p>
    <w:p w14:paraId="0329812E" w14:textId="77777777" w:rsidR="00166DF6" w:rsidRPr="00D00103" w:rsidRDefault="00166DF6" w:rsidP="00166DF6">
      <w:pPr>
        <w:tabs>
          <w:tab w:val="left" w:pos="5580"/>
          <w:tab w:val="left" w:pos="9498"/>
        </w:tabs>
        <w:ind w:left="-3230" w:right="-569" w:firstLine="8617"/>
      </w:pPr>
      <w:r w:rsidRPr="00D00103">
        <w:t>энергетической комиссии</w:t>
      </w:r>
    </w:p>
    <w:p w14:paraId="6A4D6261" w14:textId="77777777" w:rsidR="00166DF6" w:rsidRDefault="00166DF6" w:rsidP="00166DF6">
      <w:pPr>
        <w:tabs>
          <w:tab w:val="left" w:pos="5580"/>
          <w:tab w:val="left" w:pos="9498"/>
        </w:tabs>
        <w:ind w:left="-3230" w:right="-569" w:firstLine="8617"/>
      </w:pPr>
      <w:r w:rsidRPr="00D00103">
        <w:t xml:space="preserve">Кузбасса от </w:t>
      </w:r>
      <w:r>
        <w:t>28</w:t>
      </w:r>
      <w:r w:rsidRPr="00D00103">
        <w:t>.</w:t>
      </w:r>
      <w:r>
        <w:t>11</w:t>
      </w:r>
      <w:r w:rsidRPr="00D00103">
        <w:t>.2022</w:t>
      </w:r>
    </w:p>
    <w:p w14:paraId="43D2BE0F" w14:textId="77777777" w:rsidR="00166DF6" w:rsidRPr="00166DF6" w:rsidRDefault="00166DF6" w:rsidP="00166DF6">
      <w:pPr>
        <w:ind w:left="5812" w:right="-285"/>
        <w:jc w:val="both"/>
      </w:pPr>
    </w:p>
    <w:p w14:paraId="06D22476" w14:textId="77777777" w:rsidR="00166DF6" w:rsidRPr="00166DF6" w:rsidRDefault="00166DF6" w:rsidP="00166DF6">
      <w:pPr>
        <w:jc w:val="center"/>
        <w:rPr>
          <w:b/>
          <w:iCs/>
        </w:rPr>
      </w:pPr>
      <w:r w:rsidRPr="00166DF6">
        <w:rPr>
          <w:b/>
          <w:iCs/>
        </w:rPr>
        <w:t>Пояснительная записка</w:t>
      </w:r>
      <w:r w:rsidRPr="00166DF6">
        <w:rPr>
          <w:b/>
          <w:iCs/>
        </w:rPr>
        <w:br/>
        <w:t>Региональной энергетической комиссии Кузбасса</w:t>
      </w:r>
    </w:p>
    <w:p w14:paraId="46CD82A2" w14:textId="77777777" w:rsidR="00166DF6" w:rsidRPr="00166DF6" w:rsidRDefault="00166DF6" w:rsidP="00166DF6">
      <w:pPr>
        <w:ind w:left="426"/>
        <w:jc w:val="center"/>
        <w:rPr>
          <w:b/>
        </w:rPr>
      </w:pPr>
      <w:r w:rsidRPr="00166DF6">
        <w:rPr>
          <w:b/>
        </w:rPr>
        <w:t>по вопросу: «</w:t>
      </w:r>
      <w:r w:rsidRPr="00166DF6">
        <w:rPr>
          <w:b/>
          <w:bCs/>
          <w:color w:val="000000"/>
          <w:kern w:val="32"/>
        </w:rPr>
        <w:t>О внесении изменений в постановление региональной энергетической комиссии Кемеровской области от 20.12.2018 № 632 «Об установлении долгосрочных тарифов на горячую воду в открытой системе горячего водоснабжения (теплоснабжения), реализуемую АО «Кузбассэнерго» на потребительском рынке п. Снежинский Беловского муниципального округа через сети ООО «</w:t>
      </w:r>
      <w:proofErr w:type="spellStart"/>
      <w:r w:rsidRPr="00166DF6">
        <w:rPr>
          <w:b/>
          <w:bCs/>
          <w:color w:val="000000"/>
          <w:kern w:val="32"/>
        </w:rPr>
        <w:t>Боровково</w:t>
      </w:r>
      <w:proofErr w:type="spellEnd"/>
      <w:r w:rsidRPr="00166DF6">
        <w:rPr>
          <w:b/>
          <w:bCs/>
          <w:color w:val="000000"/>
          <w:kern w:val="32"/>
        </w:rPr>
        <w:t>» на 2019-2023 годы» в части периода с 01.12.2022 по 31.12.2023</w:t>
      </w:r>
      <w:r w:rsidRPr="00166DF6">
        <w:rPr>
          <w:b/>
        </w:rPr>
        <w:t>»</w:t>
      </w:r>
    </w:p>
    <w:p w14:paraId="55194A6E" w14:textId="77777777" w:rsidR="00166DF6" w:rsidRPr="00166DF6" w:rsidRDefault="00166DF6" w:rsidP="00166DF6"/>
    <w:p w14:paraId="46494609" w14:textId="77777777" w:rsidR="00166DF6" w:rsidRPr="00166DF6" w:rsidRDefault="00166DF6" w:rsidP="00166DF6">
      <w:pPr>
        <w:ind w:firstLine="709"/>
        <w:jc w:val="both"/>
      </w:pPr>
      <w:r w:rsidRPr="00166DF6">
        <w:t>Предприятие АО «Кузбассэнерго» предоставляет коммунальную услугу по горячему водоснабжению на территории Беловского муниципального округа в открытой системе горячего водоснабжения через сети ООО «</w:t>
      </w:r>
      <w:proofErr w:type="spellStart"/>
      <w:r w:rsidRPr="00166DF6">
        <w:t>Боровково</w:t>
      </w:r>
      <w:proofErr w:type="spellEnd"/>
      <w:r w:rsidRPr="00166DF6">
        <w:t>».</w:t>
      </w:r>
    </w:p>
    <w:p w14:paraId="0410AC94" w14:textId="77777777" w:rsidR="00166DF6" w:rsidRPr="00166DF6" w:rsidRDefault="00166DF6" w:rsidP="00166DF6">
      <w:pPr>
        <w:tabs>
          <w:tab w:val="left" w:pos="0"/>
          <w:tab w:val="left" w:pos="9900"/>
        </w:tabs>
        <w:ind w:right="-1" w:firstLine="709"/>
        <w:jc w:val="both"/>
        <w:rPr>
          <w:color w:val="000000"/>
        </w:rPr>
      </w:pPr>
      <w:r w:rsidRPr="00166DF6">
        <w:rPr>
          <w:color w:val="000000"/>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0EB94D0F" w14:textId="77777777" w:rsidR="00166DF6" w:rsidRPr="00166DF6" w:rsidRDefault="00166DF6" w:rsidP="00166DF6">
      <w:pPr>
        <w:tabs>
          <w:tab w:val="left" w:pos="0"/>
          <w:tab w:val="left" w:pos="9900"/>
        </w:tabs>
        <w:ind w:right="-1" w:firstLine="709"/>
        <w:jc w:val="both"/>
        <w:rPr>
          <w:color w:val="000000"/>
        </w:rPr>
      </w:pPr>
      <w:r w:rsidRPr="00166DF6">
        <w:rPr>
          <w:color w:val="000000"/>
        </w:rPr>
        <w:t xml:space="preserve">Нормативы расхода тепловой энергии, необходимый для осуществления горячего водоснабжения АО «Кузбассэнерго»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166DF6">
        <w:rPr>
          <w:color w:val="000000"/>
        </w:rPr>
        <w:t>Мысковского</w:t>
      </w:r>
      <w:proofErr w:type="spellEnd"/>
      <w:r w:rsidRPr="00166DF6">
        <w:rPr>
          <w:color w:val="000000"/>
        </w:rPr>
        <w:t xml:space="preserve">, </w:t>
      </w:r>
      <w:proofErr w:type="spellStart"/>
      <w:r w:rsidRPr="00166DF6">
        <w:rPr>
          <w:color w:val="000000"/>
        </w:rPr>
        <w:t>Полысаевского</w:t>
      </w:r>
      <w:proofErr w:type="spellEnd"/>
      <w:r w:rsidRPr="00166DF6">
        <w:rPr>
          <w:color w:val="000000"/>
        </w:rPr>
        <w:t xml:space="preserve">, </w:t>
      </w:r>
      <w:proofErr w:type="spellStart"/>
      <w:r w:rsidRPr="00166DF6">
        <w:rPr>
          <w:color w:val="000000"/>
        </w:rPr>
        <w:t>Тайгинского</w:t>
      </w:r>
      <w:proofErr w:type="spellEnd"/>
      <w:r w:rsidRPr="00166DF6">
        <w:rPr>
          <w:color w:val="000000"/>
        </w:rPr>
        <w:t xml:space="preserve"> городских округов»:</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66DF6" w:rsidRPr="00166DF6" w14:paraId="6A5AD216" w14:textId="77777777" w:rsidTr="00293CC7">
        <w:trPr>
          <w:trHeight w:val="420"/>
          <w:jc w:val="center"/>
        </w:trPr>
        <w:tc>
          <w:tcPr>
            <w:tcW w:w="4676" w:type="dxa"/>
            <w:gridSpan w:val="2"/>
            <w:shd w:val="clear" w:color="auto" w:fill="auto"/>
            <w:vAlign w:val="center"/>
          </w:tcPr>
          <w:p w14:paraId="75CE0120" w14:textId="77777777" w:rsidR="00166DF6" w:rsidRPr="00166DF6" w:rsidRDefault="00166DF6" w:rsidP="00166DF6">
            <w:pPr>
              <w:jc w:val="center"/>
            </w:pPr>
            <w:r w:rsidRPr="00166DF6">
              <w:t>С изолированными стояками</w:t>
            </w:r>
          </w:p>
        </w:tc>
        <w:tc>
          <w:tcPr>
            <w:tcW w:w="4675" w:type="dxa"/>
            <w:gridSpan w:val="2"/>
            <w:shd w:val="clear" w:color="auto" w:fill="auto"/>
            <w:vAlign w:val="center"/>
            <w:hideMark/>
          </w:tcPr>
          <w:p w14:paraId="7B0E302B" w14:textId="77777777" w:rsidR="00166DF6" w:rsidRPr="00166DF6" w:rsidRDefault="00166DF6" w:rsidP="00166DF6">
            <w:pPr>
              <w:jc w:val="center"/>
            </w:pPr>
            <w:r w:rsidRPr="00166DF6">
              <w:t>С неизолированными стояками</w:t>
            </w:r>
          </w:p>
        </w:tc>
      </w:tr>
      <w:tr w:rsidR="00166DF6" w:rsidRPr="00166DF6" w14:paraId="447DEE5C" w14:textId="77777777" w:rsidTr="00293CC7">
        <w:trPr>
          <w:trHeight w:val="255"/>
          <w:jc w:val="center"/>
        </w:trPr>
        <w:tc>
          <w:tcPr>
            <w:tcW w:w="2410" w:type="dxa"/>
            <w:shd w:val="clear" w:color="auto" w:fill="auto"/>
            <w:vAlign w:val="center"/>
            <w:hideMark/>
          </w:tcPr>
          <w:p w14:paraId="393A888F" w14:textId="77777777" w:rsidR="00166DF6" w:rsidRPr="00166DF6" w:rsidRDefault="00166DF6" w:rsidP="00166DF6">
            <w:pPr>
              <w:jc w:val="center"/>
            </w:pPr>
            <w:r w:rsidRPr="00166DF6">
              <w:t xml:space="preserve">с </w:t>
            </w:r>
            <w:r w:rsidRPr="00166DF6">
              <w:br/>
              <w:t>полотенцесушителем</w:t>
            </w:r>
          </w:p>
        </w:tc>
        <w:tc>
          <w:tcPr>
            <w:tcW w:w="2266" w:type="dxa"/>
            <w:shd w:val="clear" w:color="auto" w:fill="auto"/>
            <w:vAlign w:val="center"/>
            <w:hideMark/>
          </w:tcPr>
          <w:p w14:paraId="1595A560" w14:textId="77777777" w:rsidR="00166DF6" w:rsidRPr="00166DF6" w:rsidRDefault="00166DF6" w:rsidP="00166DF6">
            <w:pPr>
              <w:jc w:val="center"/>
            </w:pPr>
            <w:r w:rsidRPr="00166DF6">
              <w:t>без полотенцесушителя</w:t>
            </w:r>
          </w:p>
        </w:tc>
        <w:tc>
          <w:tcPr>
            <w:tcW w:w="2409" w:type="dxa"/>
            <w:shd w:val="clear" w:color="auto" w:fill="auto"/>
            <w:vAlign w:val="center"/>
            <w:hideMark/>
          </w:tcPr>
          <w:p w14:paraId="28F61C08" w14:textId="77777777" w:rsidR="00166DF6" w:rsidRPr="00166DF6" w:rsidRDefault="00166DF6" w:rsidP="00166DF6">
            <w:pPr>
              <w:jc w:val="center"/>
            </w:pPr>
            <w:r w:rsidRPr="00166DF6">
              <w:t xml:space="preserve">с </w:t>
            </w:r>
            <w:r w:rsidRPr="00166DF6">
              <w:br/>
              <w:t>полотенцесушителем</w:t>
            </w:r>
          </w:p>
        </w:tc>
        <w:tc>
          <w:tcPr>
            <w:tcW w:w="2266" w:type="dxa"/>
            <w:shd w:val="clear" w:color="auto" w:fill="auto"/>
            <w:vAlign w:val="center"/>
            <w:hideMark/>
          </w:tcPr>
          <w:p w14:paraId="049E35AD" w14:textId="77777777" w:rsidR="00166DF6" w:rsidRPr="00166DF6" w:rsidRDefault="00166DF6" w:rsidP="00166DF6">
            <w:pPr>
              <w:jc w:val="center"/>
            </w:pPr>
            <w:r w:rsidRPr="00166DF6">
              <w:t>без полотенцесушителя</w:t>
            </w:r>
          </w:p>
        </w:tc>
      </w:tr>
      <w:tr w:rsidR="00166DF6" w:rsidRPr="00166DF6" w14:paraId="2649FC91" w14:textId="77777777" w:rsidTr="00293CC7">
        <w:trPr>
          <w:trHeight w:val="255"/>
          <w:jc w:val="center"/>
        </w:trPr>
        <w:tc>
          <w:tcPr>
            <w:tcW w:w="2410" w:type="dxa"/>
            <w:shd w:val="clear" w:color="auto" w:fill="auto"/>
            <w:vAlign w:val="center"/>
          </w:tcPr>
          <w:p w14:paraId="2E2E2853" w14:textId="77777777" w:rsidR="00166DF6" w:rsidRPr="00166DF6" w:rsidRDefault="00166DF6" w:rsidP="00166DF6">
            <w:pPr>
              <w:jc w:val="center"/>
            </w:pPr>
            <w:r w:rsidRPr="00166DF6">
              <w:t>0,0603</w:t>
            </w:r>
          </w:p>
        </w:tc>
        <w:tc>
          <w:tcPr>
            <w:tcW w:w="2266" w:type="dxa"/>
            <w:shd w:val="clear" w:color="auto" w:fill="auto"/>
            <w:vAlign w:val="center"/>
          </w:tcPr>
          <w:p w14:paraId="3BCDB705" w14:textId="77777777" w:rsidR="00166DF6" w:rsidRPr="00166DF6" w:rsidRDefault="00166DF6" w:rsidP="00166DF6">
            <w:pPr>
              <w:jc w:val="center"/>
            </w:pPr>
            <w:r w:rsidRPr="00166DF6">
              <w:t>0,0553</w:t>
            </w:r>
          </w:p>
        </w:tc>
        <w:tc>
          <w:tcPr>
            <w:tcW w:w="2409" w:type="dxa"/>
            <w:shd w:val="clear" w:color="auto" w:fill="auto"/>
            <w:vAlign w:val="center"/>
          </w:tcPr>
          <w:p w14:paraId="5DF2FD80" w14:textId="77777777" w:rsidR="00166DF6" w:rsidRPr="00166DF6" w:rsidRDefault="00166DF6" w:rsidP="00166DF6">
            <w:pPr>
              <w:jc w:val="center"/>
            </w:pPr>
            <w:r w:rsidRPr="00166DF6">
              <w:t>0,0647</w:t>
            </w:r>
          </w:p>
        </w:tc>
        <w:tc>
          <w:tcPr>
            <w:tcW w:w="2266" w:type="dxa"/>
            <w:shd w:val="clear" w:color="auto" w:fill="auto"/>
            <w:vAlign w:val="center"/>
          </w:tcPr>
          <w:p w14:paraId="4DF40AAA" w14:textId="77777777" w:rsidR="00166DF6" w:rsidRPr="00166DF6" w:rsidRDefault="00166DF6" w:rsidP="00166DF6">
            <w:pPr>
              <w:jc w:val="center"/>
            </w:pPr>
            <w:r w:rsidRPr="00166DF6">
              <w:t>0,0598</w:t>
            </w:r>
          </w:p>
        </w:tc>
      </w:tr>
    </w:tbl>
    <w:p w14:paraId="7F6B1439" w14:textId="77777777" w:rsidR="00166DF6" w:rsidRPr="00166DF6" w:rsidRDefault="00166DF6" w:rsidP="00166DF6">
      <w:pPr>
        <w:ind w:firstLine="851"/>
        <w:jc w:val="both"/>
        <w:rPr>
          <w:bCs/>
        </w:rPr>
      </w:pPr>
      <w:r w:rsidRPr="00166DF6">
        <w:rPr>
          <w:bCs/>
        </w:rPr>
        <w:t xml:space="preserve">Компонент на тепловую энергию АО «Кузбассэнерго», реализуемую на потребительском рынке </w:t>
      </w:r>
      <w:r w:rsidRPr="00166DF6">
        <w:t>Беловского муниципального округа</w:t>
      </w:r>
      <w:r w:rsidRPr="00166DF6">
        <w:rPr>
          <w:bCs/>
        </w:rPr>
        <w:t xml:space="preserve"> через сети ООО «</w:t>
      </w:r>
      <w:proofErr w:type="spellStart"/>
      <w:r w:rsidRPr="00166DF6">
        <w:rPr>
          <w:bCs/>
        </w:rPr>
        <w:t>Боровково</w:t>
      </w:r>
      <w:proofErr w:type="spellEnd"/>
      <w:r w:rsidRPr="00166DF6">
        <w:rPr>
          <w:bCs/>
        </w:rPr>
        <w:t>», установлен постановлением региональной энергетической комиссии Кемеровской области от 20.12.2018 № 631.</w:t>
      </w:r>
    </w:p>
    <w:p w14:paraId="49F3CED6" w14:textId="77777777" w:rsidR="00166DF6" w:rsidRPr="00166DF6" w:rsidRDefault="00166DF6" w:rsidP="00166DF6">
      <w:pPr>
        <w:ind w:firstLine="851"/>
        <w:jc w:val="both"/>
        <w:rPr>
          <w:bCs/>
        </w:rPr>
      </w:pPr>
      <w:r w:rsidRPr="00166DF6">
        <w:rPr>
          <w:bCs/>
        </w:rPr>
        <w:t>Компонент на теплоноситель АО «Кузбассэнерго» установлен постановлением региональной энергетической комиссии Кемеровской области от 14.12.2018 № 522.</w:t>
      </w:r>
    </w:p>
    <w:p w14:paraId="2952B299" w14:textId="77777777" w:rsidR="00166DF6" w:rsidRPr="00166DF6" w:rsidRDefault="00166DF6" w:rsidP="00166DF6">
      <w:pPr>
        <w:ind w:firstLine="851"/>
        <w:jc w:val="both"/>
      </w:pPr>
      <w:r w:rsidRPr="00166DF6">
        <w:t>На основании вышеуказанного эксперты предлагают принять, тарифы на горячую воду</w:t>
      </w:r>
      <w:r w:rsidRPr="00166DF6">
        <w:rPr>
          <w:color w:val="000000"/>
        </w:rPr>
        <w:t xml:space="preserve"> в открытой системе горячего водоснабжения</w:t>
      </w:r>
      <w:r w:rsidRPr="00166DF6">
        <w:t xml:space="preserve"> для АО «Кузбассэнерго» в следующем виде:</w:t>
      </w:r>
    </w:p>
    <w:p w14:paraId="649A5CAA" w14:textId="77777777" w:rsidR="00166DF6" w:rsidRPr="00166DF6" w:rsidRDefault="00166DF6" w:rsidP="00166DF6">
      <w:pPr>
        <w:tabs>
          <w:tab w:val="left" w:pos="1890"/>
        </w:tabs>
        <w:ind w:right="-1"/>
        <w:jc w:val="center"/>
        <w:rPr>
          <w:b/>
        </w:rPr>
        <w:sectPr w:rsidR="00166DF6" w:rsidRPr="00166DF6" w:rsidSect="00CA1CA4">
          <w:pgSz w:w="11906" w:h="16838"/>
          <w:pgMar w:top="851" w:right="849" w:bottom="567" w:left="1418" w:header="720" w:footer="720" w:gutter="0"/>
          <w:cols w:space="720"/>
        </w:sectPr>
      </w:pPr>
    </w:p>
    <w:p w14:paraId="10E1D1BC" w14:textId="77777777" w:rsidR="00166DF6" w:rsidRPr="00166DF6" w:rsidRDefault="00166DF6" w:rsidP="00166DF6">
      <w:pPr>
        <w:jc w:val="center"/>
        <w:rPr>
          <w:b/>
          <w:bCs/>
        </w:rPr>
      </w:pPr>
      <w:r w:rsidRPr="00166DF6">
        <w:rPr>
          <w:b/>
          <w:bCs/>
        </w:rPr>
        <w:lastRenderedPageBreak/>
        <w:t>Долгосрочные тарифы АО «Кузбассэнерго» на горячую воду в открытой системе горячего водоснабжения (теплоснабжения), реализуемую на реализуемую на потребительском рынке п. Снежинский Беловского муниципального округа через сети ООО «</w:t>
      </w:r>
      <w:proofErr w:type="spellStart"/>
      <w:r w:rsidRPr="00166DF6">
        <w:rPr>
          <w:b/>
          <w:bCs/>
        </w:rPr>
        <w:t>Боровково</w:t>
      </w:r>
      <w:proofErr w:type="spellEnd"/>
      <w:r w:rsidRPr="00166DF6">
        <w:rPr>
          <w:b/>
          <w:bCs/>
        </w:rPr>
        <w:t>», на период с 01.01.2019 по 31.12.2023</w:t>
      </w:r>
    </w:p>
    <w:p w14:paraId="4237C2F5" w14:textId="77777777" w:rsidR="00166DF6" w:rsidRPr="00166DF6" w:rsidRDefault="00166DF6" w:rsidP="00166DF6">
      <w:pPr>
        <w:jc w:val="center"/>
        <w:rPr>
          <w:b/>
          <w:bCs/>
        </w:rPr>
      </w:pPr>
    </w:p>
    <w:p w14:paraId="703F0A8A" w14:textId="77777777" w:rsidR="00166DF6" w:rsidRPr="00166DF6" w:rsidRDefault="00166DF6" w:rsidP="00166DF6">
      <w:pPr>
        <w:ind w:right="-413"/>
        <w:jc w:val="right"/>
        <w:rPr>
          <w:bCs/>
        </w:rPr>
      </w:pPr>
      <w:r w:rsidRPr="00166DF6">
        <w:rPr>
          <w:bCs/>
        </w:rPr>
        <w:t>(без НДС)</w:t>
      </w:r>
    </w:p>
    <w:tbl>
      <w:tblPr>
        <w:tblW w:w="151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458"/>
        <w:gridCol w:w="947"/>
        <w:gridCol w:w="813"/>
        <w:gridCol w:w="947"/>
        <w:gridCol w:w="949"/>
        <w:gridCol w:w="948"/>
        <w:gridCol w:w="948"/>
        <w:gridCol w:w="811"/>
        <w:gridCol w:w="953"/>
        <w:gridCol w:w="950"/>
        <w:gridCol w:w="1224"/>
        <w:gridCol w:w="1218"/>
        <w:gridCol w:w="1083"/>
        <w:gridCol w:w="7"/>
      </w:tblGrid>
      <w:tr w:rsidR="00166DF6" w:rsidRPr="00166DF6" w14:paraId="234F082B" w14:textId="77777777" w:rsidTr="00293CC7">
        <w:trPr>
          <w:trHeight w:val="391"/>
        </w:trPr>
        <w:tc>
          <w:tcPr>
            <w:tcW w:w="1895" w:type="dxa"/>
            <w:vMerge w:val="restart"/>
            <w:shd w:val="clear" w:color="auto" w:fill="auto"/>
            <w:vAlign w:val="center"/>
          </w:tcPr>
          <w:p w14:paraId="3D8452A9" w14:textId="77777777" w:rsidR="00166DF6" w:rsidRPr="00166DF6" w:rsidRDefault="00166DF6" w:rsidP="00166DF6">
            <w:pPr>
              <w:tabs>
                <w:tab w:val="left" w:pos="3052"/>
              </w:tabs>
              <w:ind w:left="-108" w:right="-108"/>
              <w:jc w:val="center"/>
              <w:rPr>
                <w:sz w:val="20"/>
                <w:szCs w:val="20"/>
              </w:rPr>
            </w:pPr>
            <w:r w:rsidRPr="00166DF6">
              <w:rPr>
                <w:sz w:val="20"/>
                <w:szCs w:val="20"/>
              </w:rPr>
              <w:t>Наименование регулируемой организации</w:t>
            </w:r>
          </w:p>
        </w:tc>
        <w:tc>
          <w:tcPr>
            <w:tcW w:w="1458" w:type="dxa"/>
            <w:vMerge w:val="restart"/>
            <w:vAlign w:val="center"/>
          </w:tcPr>
          <w:p w14:paraId="1863E10F" w14:textId="77777777" w:rsidR="00166DF6" w:rsidRPr="00166DF6" w:rsidRDefault="00166DF6" w:rsidP="00166DF6">
            <w:pPr>
              <w:ind w:left="-108" w:firstLine="47"/>
              <w:jc w:val="center"/>
              <w:rPr>
                <w:sz w:val="20"/>
                <w:szCs w:val="20"/>
              </w:rPr>
            </w:pPr>
            <w:r w:rsidRPr="00166DF6">
              <w:rPr>
                <w:sz w:val="20"/>
                <w:szCs w:val="20"/>
              </w:rPr>
              <w:t>Период</w:t>
            </w:r>
          </w:p>
        </w:tc>
        <w:tc>
          <w:tcPr>
            <w:tcW w:w="3656" w:type="dxa"/>
            <w:gridSpan w:val="4"/>
            <w:vAlign w:val="center"/>
          </w:tcPr>
          <w:p w14:paraId="4ABDB0C0" w14:textId="77777777" w:rsidR="00166DF6" w:rsidRPr="00166DF6" w:rsidRDefault="00166DF6" w:rsidP="00166DF6">
            <w:pPr>
              <w:ind w:left="-108" w:firstLine="47"/>
              <w:jc w:val="center"/>
              <w:rPr>
                <w:sz w:val="20"/>
                <w:szCs w:val="20"/>
              </w:rPr>
            </w:pPr>
            <w:r w:rsidRPr="00166DF6">
              <w:rPr>
                <w:sz w:val="20"/>
                <w:szCs w:val="20"/>
              </w:rPr>
              <w:t>Тариф на горячую воду для населения, руб./м</w:t>
            </w:r>
            <w:r w:rsidRPr="00166DF6">
              <w:rPr>
                <w:sz w:val="20"/>
                <w:szCs w:val="20"/>
                <w:vertAlign w:val="superscript"/>
              </w:rPr>
              <w:t xml:space="preserve">3 </w:t>
            </w:r>
            <w:r w:rsidRPr="00166DF6">
              <w:rPr>
                <w:sz w:val="20"/>
                <w:szCs w:val="20"/>
              </w:rPr>
              <w:t xml:space="preserve">* </w:t>
            </w:r>
          </w:p>
        </w:tc>
        <w:tc>
          <w:tcPr>
            <w:tcW w:w="3660" w:type="dxa"/>
            <w:gridSpan w:val="4"/>
            <w:shd w:val="clear" w:color="auto" w:fill="auto"/>
            <w:vAlign w:val="center"/>
          </w:tcPr>
          <w:p w14:paraId="6A328758" w14:textId="77777777" w:rsidR="00166DF6" w:rsidRPr="00166DF6" w:rsidRDefault="00166DF6" w:rsidP="00166DF6">
            <w:pPr>
              <w:ind w:left="-108" w:firstLine="47"/>
              <w:jc w:val="center"/>
              <w:rPr>
                <w:sz w:val="20"/>
                <w:szCs w:val="20"/>
              </w:rPr>
            </w:pPr>
            <w:r w:rsidRPr="00166DF6">
              <w:rPr>
                <w:sz w:val="20"/>
                <w:szCs w:val="20"/>
              </w:rPr>
              <w:t>Тариф на горячую воду для прочих потребителей,</w:t>
            </w:r>
          </w:p>
          <w:p w14:paraId="2F7F33C1" w14:textId="77777777" w:rsidR="00166DF6" w:rsidRPr="00166DF6" w:rsidRDefault="00166DF6" w:rsidP="00166DF6">
            <w:pPr>
              <w:ind w:left="-108" w:firstLine="47"/>
              <w:jc w:val="center"/>
              <w:rPr>
                <w:sz w:val="20"/>
                <w:szCs w:val="20"/>
              </w:rPr>
            </w:pPr>
            <w:r w:rsidRPr="00166DF6">
              <w:rPr>
                <w:sz w:val="20"/>
                <w:szCs w:val="20"/>
              </w:rPr>
              <w:t>руб./м</w:t>
            </w:r>
            <w:r w:rsidRPr="00166DF6">
              <w:rPr>
                <w:sz w:val="20"/>
                <w:szCs w:val="20"/>
                <w:vertAlign w:val="superscript"/>
              </w:rPr>
              <w:t xml:space="preserve">3 </w:t>
            </w:r>
          </w:p>
        </w:tc>
        <w:tc>
          <w:tcPr>
            <w:tcW w:w="950" w:type="dxa"/>
            <w:vMerge w:val="restart"/>
            <w:shd w:val="clear" w:color="auto" w:fill="auto"/>
            <w:vAlign w:val="center"/>
          </w:tcPr>
          <w:p w14:paraId="3DF14576" w14:textId="77777777" w:rsidR="00166DF6" w:rsidRPr="00166DF6" w:rsidRDefault="00166DF6" w:rsidP="00166DF6">
            <w:pPr>
              <w:ind w:left="-108" w:right="-104" w:firstLine="3"/>
              <w:jc w:val="center"/>
              <w:rPr>
                <w:sz w:val="20"/>
                <w:szCs w:val="20"/>
              </w:rPr>
            </w:pPr>
            <w:proofErr w:type="spellStart"/>
            <w:r w:rsidRPr="00166DF6">
              <w:rPr>
                <w:sz w:val="20"/>
                <w:szCs w:val="20"/>
              </w:rPr>
              <w:t>Компо-нент</w:t>
            </w:r>
            <w:proofErr w:type="spellEnd"/>
            <w:r w:rsidRPr="00166DF6">
              <w:rPr>
                <w:sz w:val="20"/>
                <w:szCs w:val="20"/>
              </w:rPr>
              <w:t xml:space="preserve"> на </w:t>
            </w:r>
            <w:proofErr w:type="spellStart"/>
            <w:r w:rsidRPr="00166DF6">
              <w:rPr>
                <w:sz w:val="20"/>
                <w:szCs w:val="20"/>
              </w:rPr>
              <w:t>теплоно-ситель</w:t>
            </w:r>
            <w:proofErr w:type="spellEnd"/>
            <w:r w:rsidRPr="00166DF6">
              <w:rPr>
                <w:sz w:val="20"/>
                <w:szCs w:val="20"/>
              </w:rPr>
              <w:t>,</w:t>
            </w:r>
          </w:p>
          <w:p w14:paraId="6C028B3E" w14:textId="77777777" w:rsidR="00166DF6" w:rsidRPr="00166DF6" w:rsidRDefault="00166DF6" w:rsidP="00166DF6">
            <w:pPr>
              <w:ind w:left="-108" w:right="-104" w:firstLine="3"/>
              <w:jc w:val="center"/>
              <w:rPr>
                <w:sz w:val="20"/>
                <w:szCs w:val="20"/>
              </w:rPr>
            </w:pPr>
            <w:r w:rsidRPr="00166DF6">
              <w:rPr>
                <w:sz w:val="20"/>
                <w:szCs w:val="20"/>
              </w:rPr>
              <w:t>руб./м</w:t>
            </w:r>
            <w:r w:rsidRPr="00166DF6">
              <w:rPr>
                <w:sz w:val="20"/>
                <w:szCs w:val="20"/>
                <w:vertAlign w:val="superscript"/>
              </w:rPr>
              <w:t xml:space="preserve">3 </w:t>
            </w:r>
          </w:p>
        </w:tc>
        <w:tc>
          <w:tcPr>
            <w:tcW w:w="3532" w:type="dxa"/>
            <w:gridSpan w:val="4"/>
            <w:shd w:val="clear" w:color="auto" w:fill="auto"/>
            <w:vAlign w:val="center"/>
          </w:tcPr>
          <w:p w14:paraId="38A4BF63" w14:textId="77777777" w:rsidR="00166DF6" w:rsidRPr="00166DF6" w:rsidRDefault="00166DF6" w:rsidP="00166DF6">
            <w:pPr>
              <w:tabs>
                <w:tab w:val="left" w:pos="3052"/>
              </w:tabs>
              <w:jc w:val="center"/>
              <w:rPr>
                <w:sz w:val="20"/>
                <w:szCs w:val="20"/>
              </w:rPr>
            </w:pPr>
            <w:r w:rsidRPr="00166DF6">
              <w:rPr>
                <w:sz w:val="20"/>
                <w:szCs w:val="20"/>
              </w:rPr>
              <w:t>Компонент на тепловую энергию</w:t>
            </w:r>
          </w:p>
        </w:tc>
      </w:tr>
      <w:tr w:rsidR="00166DF6" w:rsidRPr="00166DF6" w14:paraId="2B765A13" w14:textId="77777777" w:rsidTr="00293CC7">
        <w:trPr>
          <w:trHeight w:val="242"/>
        </w:trPr>
        <w:tc>
          <w:tcPr>
            <w:tcW w:w="1895" w:type="dxa"/>
            <w:vMerge/>
            <w:shd w:val="clear" w:color="auto" w:fill="auto"/>
            <w:vAlign w:val="center"/>
          </w:tcPr>
          <w:p w14:paraId="29F90CE0" w14:textId="77777777" w:rsidR="00166DF6" w:rsidRPr="00166DF6" w:rsidRDefault="00166DF6" w:rsidP="00166DF6">
            <w:pPr>
              <w:tabs>
                <w:tab w:val="left" w:pos="3052"/>
              </w:tabs>
              <w:jc w:val="center"/>
              <w:rPr>
                <w:sz w:val="20"/>
                <w:szCs w:val="20"/>
              </w:rPr>
            </w:pPr>
          </w:p>
        </w:tc>
        <w:tc>
          <w:tcPr>
            <w:tcW w:w="1458" w:type="dxa"/>
            <w:vMerge/>
            <w:vAlign w:val="center"/>
          </w:tcPr>
          <w:p w14:paraId="526FAA24" w14:textId="77777777" w:rsidR="00166DF6" w:rsidRPr="00166DF6" w:rsidRDefault="00166DF6" w:rsidP="00166DF6">
            <w:pPr>
              <w:tabs>
                <w:tab w:val="left" w:pos="3052"/>
              </w:tabs>
              <w:jc w:val="center"/>
              <w:rPr>
                <w:sz w:val="20"/>
                <w:szCs w:val="20"/>
              </w:rPr>
            </w:pPr>
          </w:p>
        </w:tc>
        <w:tc>
          <w:tcPr>
            <w:tcW w:w="1760" w:type="dxa"/>
            <w:gridSpan w:val="2"/>
            <w:vAlign w:val="center"/>
          </w:tcPr>
          <w:p w14:paraId="20DF0CD5" w14:textId="77777777" w:rsidR="00166DF6" w:rsidRPr="00166DF6" w:rsidRDefault="00166DF6" w:rsidP="00166DF6">
            <w:pPr>
              <w:ind w:left="-108" w:right="-85" w:hanging="55"/>
              <w:jc w:val="center"/>
              <w:rPr>
                <w:sz w:val="20"/>
                <w:szCs w:val="20"/>
              </w:rPr>
            </w:pPr>
            <w:r w:rsidRPr="00166DF6">
              <w:rPr>
                <w:sz w:val="20"/>
                <w:szCs w:val="20"/>
              </w:rPr>
              <w:t>Изолированные стояки</w:t>
            </w:r>
          </w:p>
        </w:tc>
        <w:tc>
          <w:tcPr>
            <w:tcW w:w="1896" w:type="dxa"/>
            <w:gridSpan w:val="2"/>
            <w:vAlign w:val="center"/>
          </w:tcPr>
          <w:p w14:paraId="27FC147B" w14:textId="77777777" w:rsidR="00166DF6" w:rsidRPr="00166DF6" w:rsidRDefault="00166DF6" w:rsidP="00166DF6">
            <w:pPr>
              <w:ind w:left="-108" w:right="-85" w:hanging="4"/>
              <w:jc w:val="center"/>
              <w:rPr>
                <w:sz w:val="20"/>
                <w:szCs w:val="20"/>
              </w:rPr>
            </w:pPr>
            <w:r w:rsidRPr="00166DF6">
              <w:rPr>
                <w:sz w:val="20"/>
                <w:szCs w:val="20"/>
              </w:rPr>
              <w:t>Неизолированные стояки</w:t>
            </w:r>
          </w:p>
        </w:tc>
        <w:tc>
          <w:tcPr>
            <w:tcW w:w="1896" w:type="dxa"/>
            <w:gridSpan w:val="2"/>
            <w:vAlign w:val="center"/>
          </w:tcPr>
          <w:p w14:paraId="0CAA8901" w14:textId="77777777" w:rsidR="00166DF6" w:rsidRPr="00166DF6" w:rsidRDefault="00166DF6" w:rsidP="00166DF6">
            <w:pPr>
              <w:ind w:left="-108" w:right="-85" w:hanging="55"/>
              <w:jc w:val="center"/>
              <w:rPr>
                <w:sz w:val="20"/>
                <w:szCs w:val="20"/>
              </w:rPr>
            </w:pPr>
            <w:r w:rsidRPr="00166DF6">
              <w:rPr>
                <w:sz w:val="20"/>
                <w:szCs w:val="20"/>
              </w:rPr>
              <w:t>Изолированные стояки</w:t>
            </w:r>
          </w:p>
        </w:tc>
        <w:tc>
          <w:tcPr>
            <w:tcW w:w="1764" w:type="dxa"/>
            <w:gridSpan w:val="2"/>
            <w:vAlign w:val="center"/>
          </w:tcPr>
          <w:p w14:paraId="0556A86F" w14:textId="77777777" w:rsidR="00166DF6" w:rsidRPr="00166DF6" w:rsidRDefault="00166DF6" w:rsidP="00166DF6">
            <w:pPr>
              <w:ind w:left="-110" w:right="-251" w:hanging="4"/>
              <w:jc w:val="center"/>
              <w:rPr>
                <w:sz w:val="20"/>
                <w:szCs w:val="20"/>
              </w:rPr>
            </w:pPr>
            <w:proofErr w:type="spellStart"/>
            <w:r w:rsidRPr="00166DF6">
              <w:rPr>
                <w:sz w:val="20"/>
                <w:szCs w:val="20"/>
              </w:rPr>
              <w:t>Неизолирован</w:t>
            </w:r>
            <w:proofErr w:type="spellEnd"/>
            <w:r w:rsidRPr="00166DF6">
              <w:rPr>
                <w:sz w:val="20"/>
                <w:szCs w:val="20"/>
              </w:rPr>
              <w:t>-</w:t>
            </w:r>
          </w:p>
          <w:p w14:paraId="68885F39" w14:textId="77777777" w:rsidR="00166DF6" w:rsidRPr="00166DF6" w:rsidRDefault="00166DF6" w:rsidP="00166DF6">
            <w:pPr>
              <w:ind w:left="-110" w:right="-251" w:hanging="4"/>
              <w:jc w:val="center"/>
              <w:rPr>
                <w:sz w:val="20"/>
                <w:szCs w:val="20"/>
              </w:rPr>
            </w:pPr>
            <w:proofErr w:type="spellStart"/>
            <w:r w:rsidRPr="00166DF6">
              <w:rPr>
                <w:sz w:val="20"/>
                <w:szCs w:val="20"/>
              </w:rPr>
              <w:t>ные</w:t>
            </w:r>
            <w:proofErr w:type="spellEnd"/>
            <w:r w:rsidRPr="00166DF6">
              <w:rPr>
                <w:sz w:val="20"/>
                <w:szCs w:val="20"/>
              </w:rPr>
              <w:t xml:space="preserve"> стояки</w:t>
            </w:r>
          </w:p>
        </w:tc>
        <w:tc>
          <w:tcPr>
            <w:tcW w:w="950" w:type="dxa"/>
            <w:vMerge/>
            <w:shd w:val="clear" w:color="auto" w:fill="auto"/>
            <w:vAlign w:val="center"/>
          </w:tcPr>
          <w:p w14:paraId="52B9F0B0" w14:textId="77777777" w:rsidR="00166DF6" w:rsidRPr="00166DF6" w:rsidRDefault="00166DF6" w:rsidP="00166DF6">
            <w:pPr>
              <w:tabs>
                <w:tab w:val="left" w:pos="3052"/>
              </w:tabs>
              <w:jc w:val="center"/>
              <w:rPr>
                <w:sz w:val="20"/>
                <w:szCs w:val="20"/>
              </w:rPr>
            </w:pPr>
          </w:p>
        </w:tc>
        <w:tc>
          <w:tcPr>
            <w:tcW w:w="1224" w:type="dxa"/>
            <w:vMerge w:val="restart"/>
            <w:shd w:val="clear" w:color="auto" w:fill="auto"/>
            <w:vAlign w:val="center"/>
          </w:tcPr>
          <w:p w14:paraId="425367C1" w14:textId="77777777" w:rsidR="00166DF6" w:rsidRPr="00166DF6" w:rsidRDefault="00166DF6" w:rsidP="00166DF6">
            <w:pPr>
              <w:tabs>
                <w:tab w:val="left" w:pos="3052"/>
              </w:tabs>
              <w:ind w:left="-108" w:right="-151"/>
              <w:jc w:val="center"/>
              <w:rPr>
                <w:sz w:val="20"/>
                <w:szCs w:val="20"/>
              </w:rPr>
            </w:pPr>
            <w:proofErr w:type="spellStart"/>
            <w:r w:rsidRPr="00166DF6">
              <w:rPr>
                <w:sz w:val="20"/>
                <w:szCs w:val="20"/>
              </w:rPr>
              <w:t>Односта-вочный</w:t>
            </w:r>
            <w:proofErr w:type="spellEnd"/>
            <w:r w:rsidRPr="00166DF6">
              <w:rPr>
                <w:sz w:val="20"/>
                <w:szCs w:val="20"/>
              </w:rPr>
              <w:t>, руб./Гкал</w:t>
            </w:r>
          </w:p>
        </w:tc>
        <w:tc>
          <w:tcPr>
            <w:tcW w:w="2308" w:type="dxa"/>
            <w:gridSpan w:val="3"/>
            <w:shd w:val="clear" w:color="auto" w:fill="auto"/>
            <w:vAlign w:val="center"/>
          </w:tcPr>
          <w:p w14:paraId="14C02C76" w14:textId="77777777" w:rsidR="00166DF6" w:rsidRPr="00166DF6" w:rsidRDefault="00166DF6" w:rsidP="00166DF6">
            <w:pPr>
              <w:tabs>
                <w:tab w:val="left" w:pos="3052"/>
              </w:tabs>
              <w:jc w:val="center"/>
              <w:rPr>
                <w:sz w:val="20"/>
                <w:szCs w:val="20"/>
              </w:rPr>
            </w:pPr>
            <w:proofErr w:type="spellStart"/>
            <w:r w:rsidRPr="00166DF6">
              <w:rPr>
                <w:sz w:val="20"/>
                <w:szCs w:val="20"/>
              </w:rPr>
              <w:t>Двухставочный</w:t>
            </w:r>
            <w:proofErr w:type="spellEnd"/>
          </w:p>
        </w:tc>
      </w:tr>
      <w:tr w:rsidR="00166DF6" w:rsidRPr="00166DF6" w14:paraId="112C0683" w14:textId="77777777" w:rsidTr="00293CC7">
        <w:trPr>
          <w:gridAfter w:val="1"/>
          <w:wAfter w:w="7" w:type="dxa"/>
          <w:trHeight w:val="1553"/>
        </w:trPr>
        <w:tc>
          <w:tcPr>
            <w:tcW w:w="1895" w:type="dxa"/>
            <w:vMerge/>
            <w:shd w:val="clear" w:color="auto" w:fill="auto"/>
            <w:vAlign w:val="center"/>
          </w:tcPr>
          <w:p w14:paraId="766A4F02" w14:textId="77777777" w:rsidR="00166DF6" w:rsidRPr="00166DF6" w:rsidRDefault="00166DF6" w:rsidP="00166DF6">
            <w:pPr>
              <w:tabs>
                <w:tab w:val="left" w:pos="3052"/>
              </w:tabs>
              <w:jc w:val="center"/>
              <w:rPr>
                <w:sz w:val="20"/>
                <w:szCs w:val="20"/>
              </w:rPr>
            </w:pPr>
          </w:p>
        </w:tc>
        <w:tc>
          <w:tcPr>
            <w:tcW w:w="1458" w:type="dxa"/>
            <w:vMerge/>
            <w:vAlign w:val="center"/>
          </w:tcPr>
          <w:p w14:paraId="67660433" w14:textId="77777777" w:rsidR="00166DF6" w:rsidRPr="00166DF6" w:rsidRDefault="00166DF6" w:rsidP="00166DF6">
            <w:pPr>
              <w:tabs>
                <w:tab w:val="left" w:pos="3052"/>
              </w:tabs>
              <w:jc w:val="center"/>
              <w:rPr>
                <w:sz w:val="20"/>
                <w:szCs w:val="20"/>
              </w:rPr>
            </w:pPr>
          </w:p>
        </w:tc>
        <w:tc>
          <w:tcPr>
            <w:tcW w:w="947" w:type="dxa"/>
            <w:vAlign w:val="center"/>
          </w:tcPr>
          <w:p w14:paraId="4FBBF7C3" w14:textId="77777777" w:rsidR="00166DF6" w:rsidRPr="00166DF6" w:rsidRDefault="00166DF6" w:rsidP="00166DF6">
            <w:pPr>
              <w:tabs>
                <w:tab w:val="left" w:pos="3052"/>
              </w:tabs>
              <w:ind w:right="-35"/>
              <w:jc w:val="center"/>
              <w:rPr>
                <w:sz w:val="20"/>
                <w:szCs w:val="20"/>
              </w:rPr>
            </w:pPr>
            <w:r w:rsidRPr="00166DF6">
              <w:rPr>
                <w:sz w:val="20"/>
                <w:szCs w:val="20"/>
              </w:rPr>
              <w:t>с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телями</w:t>
            </w:r>
            <w:proofErr w:type="spellEnd"/>
          </w:p>
        </w:tc>
        <w:tc>
          <w:tcPr>
            <w:tcW w:w="813" w:type="dxa"/>
            <w:vAlign w:val="center"/>
          </w:tcPr>
          <w:p w14:paraId="791CC881" w14:textId="77777777" w:rsidR="00166DF6" w:rsidRPr="00166DF6" w:rsidRDefault="00166DF6" w:rsidP="00166DF6">
            <w:pPr>
              <w:tabs>
                <w:tab w:val="left" w:pos="3052"/>
              </w:tabs>
              <w:ind w:right="-35"/>
              <w:jc w:val="center"/>
              <w:rPr>
                <w:sz w:val="20"/>
                <w:szCs w:val="20"/>
              </w:rPr>
            </w:pPr>
            <w:r w:rsidRPr="00166DF6">
              <w:rPr>
                <w:sz w:val="20"/>
                <w:szCs w:val="20"/>
              </w:rPr>
              <w:t>без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телей</w:t>
            </w:r>
            <w:proofErr w:type="spellEnd"/>
          </w:p>
        </w:tc>
        <w:tc>
          <w:tcPr>
            <w:tcW w:w="947" w:type="dxa"/>
            <w:vAlign w:val="center"/>
          </w:tcPr>
          <w:p w14:paraId="604506CE" w14:textId="77777777" w:rsidR="00166DF6" w:rsidRPr="00166DF6" w:rsidRDefault="00166DF6" w:rsidP="00166DF6">
            <w:pPr>
              <w:tabs>
                <w:tab w:val="left" w:pos="3052"/>
              </w:tabs>
              <w:ind w:right="-35"/>
              <w:jc w:val="center"/>
              <w:rPr>
                <w:sz w:val="20"/>
                <w:szCs w:val="20"/>
              </w:rPr>
            </w:pPr>
            <w:r w:rsidRPr="00166DF6">
              <w:rPr>
                <w:sz w:val="20"/>
                <w:szCs w:val="20"/>
              </w:rPr>
              <w:t>с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телями</w:t>
            </w:r>
            <w:proofErr w:type="spellEnd"/>
          </w:p>
        </w:tc>
        <w:tc>
          <w:tcPr>
            <w:tcW w:w="949" w:type="dxa"/>
            <w:vAlign w:val="center"/>
          </w:tcPr>
          <w:p w14:paraId="5322F61C" w14:textId="77777777" w:rsidR="00166DF6" w:rsidRPr="00166DF6" w:rsidRDefault="00166DF6" w:rsidP="00166DF6">
            <w:pPr>
              <w:tabs>
                <w:tab w:val="left" w:pos="3052"/>
              </w:tabs>
              <w:ind w:right="-35"/>
              <w:jc w:val="center"/>
              <w:rPr>
                <w:sz w:val="20"/>
                <w:szCs w:val="20"/>
              </w:rPr>
            </w:pPr>
            <w:r w:rsidRPr="00166DF6">
              <w:rPr>
                <w:sz w:val="20"/>
                <w:szCs w:val="20"/>
              </w:rPr>
              <w:t>без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телей</w:t>
            </w:r>
            <w:proofErr w:type="spellEnd"/>
          </w:p>
        </w:tc>
        <w:tc>
          <w:tcPr>
            <w:tcW w:w="948" w:type="dxa"/>
            <w:vAlign w:val="center"/>
          </w:tcPr>
          <w:p w14:paraId="7F4871E0" w14:textId="77777777" w:rsidR="00166DF6" w:rsidRPr="00166DF6" w:rsidRDefault="00166DF6" w:rsidP="00166DF6">
            <w:pPr>
              <w:tabs>
                <w:tab w:val="left" w:pos="3052"/>
              </w:tabs>
              <w:ind w:left="-52" w:right="-68"/>
              <w:jc w:val="center"/>
              <w:rPr>
                <w:sz w:val="20"/>
                <w:szCs w:val="20"/>
              </w:rPr>
            </w:pPr>
            <w:r w:rsidRPr="00166DF6">
              <w:rPr>
                <w:sz w:val="20"/>
                <w:szCs w:val="20"/>
              </w:rPr>
              <w:t>с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телями</w:t>
            </w:r>
            <w:proofErr w:type="spellEnd"/>
          </w:p>
        </w:tc>
        <w:tc>
          <w:tcPr>
            <w:tcW w:w="948" w:type="dxa"/>
            <w:vAlign w:val="center"/>
          </w:tcPr>
          <w:p w14:paraId="1945992F" w14:textId="77777777" w:rsidR="00166DF6" w:rsidRPr="00166DF6" w:rsidRDefault="00166DF6" w:rsidP="00166DF6">
            <w:pPr>
              <w:tabs>
                <w:tab w:val="left" w:pos="3052"/>
              </w:tabs>
              <w:ind w:right="-35"/>
              <w:jc w:val="center"/>
              <w:rPr>
                <w:sz w:val="20"/>
                <w:szCs w:val="20"/>
              </w:rPr>
            </w:pPr>
            <w:r w:rsidRPr="00166DF6">
              <w:rPr>
                <w:sz w:val="20"/>
                <w:szCs w:val="20"/>
              </w:rPr>
              <w:t>без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телей</w:t>
            </w:r>
            <w:proofErr w:type="spellEnd"/>
          </w:p>
        </w:tc>
        <w:tc>
          <w:tcPr>
            <w:tcW w:w="811" w:type="dxa"/>
            <w:vAlign w:val="center"/>
          </w:tcPr>
          <w:p w14:paraId="1E126ED4" w14:textId="77777777" w:rsidR="00166DF6" w:rsidRPr="00166DF6" w:rsidRDefault="00166DF6" w:rsidP="00166DF6">
            <w:pPr>
              <w:tabs>
                <w:tab w:val="left" w:pos="3052"/>
              </w:tabs>
              <w:ind w:left="-177" w:right="-149"/>
              <w:jc w:val="center"/>
              <w:rPr>
                <w:sz w:val="20"/>
                <w:szCs w:val="20"/>
              </w:rPr>
            </w:pPr>
            <w:r w:rsidRPr="00166DF6">
              <w:rPr>
                <w:sz w:val="20"/>
                <w:szCs w:val="20"/>
              </w:rPr>
              <w:t>с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телями</w:t>
            </w:r>
            <w:proofErr w:type="spellEnd"/>
          </w:p>
        </w:tc>
        <w:tc>
          <w:tcPr>
            <w:tcW w:w="953" w:type="dxa"/>
            <w:vAlign w:val="center"/>
          </w:tcPr>
          <w:p w14:paraId="44326AD2" w14:textId="77777777" w:rsidR="00166DF6" w:rsidRPr="00166DF6" w:rsidRDefault="00166DF6" w:rsidP="00166DF6">
            <w:pPr>
              <w:tabs>
                <w:tab w:val="left" w:pos="3052"/>
              </w:tabs>
              <w:ind w:right="-35"/>
              <w:jc w:val="center"/>
              <w:rPr>
                <w:sz w:val="20"/>
                <w:szCs w:val="20"/>
              </w:rPr>
            </w:pPr>
            <w:r w:rsidRPr="00166DF6">
              <w:rPr>
                <w:sz w:val="20"/>
                <w:szCs w:val="20"/>
              </w:rPr>
              <w:t>без поло-</w:t>
            </w:r>
            <w:proofErr w:type="spellStart"/>
            <w:r w:rsidRPr="00166DF6">
              <w:rPr>
                <w:sz w:val="20"/>
                <w:szCs w:val="20"/>
              </w:rPr>
              <w:t>тенце</w:t>
            </w:r>
            <w:proofErr w:type="spellEnd"/>
            <w:r w:rsidRPr="00166DF6">
              <w:rPr>
                <w:sz w:val="20"/>
                <w:szCs w:val="20"/>
              </w:rPr>
              <w:t>-суши-</w:t>
            </w:r>
            <w:proofErr w:type="spellStart"/>
            <w:r w:rsidRPr="00166DF6">
              <w:rPr>
                <w:sz w:val="20"/>
                <w:szCs w:val="20"/>
              </w:rPr>
              <w:t>телей</w:t>
            </w:r>
            <w:proofErr w:type="spellEnd"/>
          </w:p>
        </w:tc>
        <w:tc>
          <w:tcPr>
            <w:tcW w:w="950" w:type="dxa"/>
            <w:vMerge/>
            <w:shd w:val="clear" w:color="auto" w:fill="auto"/>
            <w:vAlign w:val="center"/>
          </w:tcPr>
          <w:p w14:paraId="5D38CFC8" w14:textId="77777777" w:rsidR="00166DF6" w:rsidRPr="00166DF6" w:rsidRDefault="00166DF6" w:rsidP="00166DF6">
            <w:pPr>
              <w:tabs>
                <w:tab w:val="left" w:pos="3052"/>
              </w:tabs>
              <w:jc w:val="center"/>
              <w:rPr>
                <w:sz w:val="20"/>
                <w:szCs w:val="20"/>
              </w:rPr>
            </w:pPr>
          </w:p>
        </w:tc>
        <w:tc>
          <w:tcPr>
            <w:tcW w:w="1224" w:type="dxa"/>
            <w:vMerge/>
            <w:shd w:val="clear" w:color="auto" w:fill="auto"/>
            <w:vAlign w:val="center"/>
          </w:tcPr>
          <w:p w14:paraId="67880F29" w14:textId="77777777" w:rsidR="00166DF6" w:rsidRPr="00166DF6" w:rsidRDefault="00166DF6" w:rsidP="00166DF6">
            <w:pPr>
              <w:tabs>
                <w:tab w:val="left" w:pos="3052"/>
              </w:tabs>
              <w:jc w:val="center"/>
              <w:rPr>
                <w:sz w:val="20"/>
                <w:szCs w:val="20"/>
              </w:rPr>
            </w:pPr>
          </w:p>
        </w:tc>
        <w:tc>
          <w:tcPr>
            <w:tcW w:w="1218" w:type="dxa"/>
            <w:shd w:val="clear" w:color="auto" w:fill="auto"/>
            <w:vAlign w:val="center"/>
          </w:tcPr>
          <w:p w14:paraId="69BA7A20" w14:textId="77777777" w:rsidR="00166DF6" w:rsidRPr="00166DF6" w:rsidRDefault="00166DF6" w:rsidP="00166DF6">
            <w:pPr>
              <w:ind w:left="-95" w:right="-65"/>
              <w:jc w:val="center"/>
              <w:rPr>
                <w:sz w:val="20"/>
                <w:szCs w:val="20"/>
              </w:rPr>
            </w:pPr>
            <w:r w:rsidRPr="00166DF6">
              <w:rPr>
                <w:sz w:val="20"/>
                <w:szCs w:val="20"/>
              </w:rPr>
              <w:t>Ставка за мощность, тыс. руб./</w:t>
            </w:r>
          </w:p>
          <w:p w14:paraId="31EBFC7C" w14:textId="77777777" w:rsidR="00166DF6" w:rsidRPr="00166DF6" w:rsidRDefault="00166DF6" w:rsidP="00166DF6">
            <w:pPr>
              <w:ind w:left="-95" w:right="-65"/>
              <w:jc w:val="center"/>
              <w:rPr>
                <w:sz w:val="20"/>
                <w:szCs w:val="20"/>
              </w:rPr>
            </w:pPr>
            <w:r w:rsidRPr="00166DF6">
              <w:rPr>
                <w:sz w:val="20"/>
                <w:szCs w:val="20"/>
              </w:rPr>
              <w:t>Гкал/</w:t>
            </w:r>
          </w:p>
          <w:p w14:paraId="4541F93D" w14:textId="77777777" w:rsidR="00166DF6" w:rsidRPr="00166DF6" w:rsidRDefault="00166DF6" w:rsidP="00166DF6">
            <w:pPr>
              <w:jc w:val="center"/>
              <w:rPr>
                <w:sz w:val="20"/>
                <w:szCs w:val="20"/>
              </w:rPr>
            </w:pPr>
            <w:r w:rsidRPr="00166DF6">
              <w:rPr>
                <w:sz w:val="20"/>
                <w:szCs w:val="20"/>
              </w:rPr>
              <w:t>час в мес.</w:t>
            </w:r>
          </w:p>
        </w:tc>
        <w:tc>
          <w:tcPr>
            <w:tcW w:w="1083" w:type="dxa"/>
            <w:shd w:val="clear" w:color="auto" w:fill="auto"/>
            <w:vAlign w:val="center"/>
          </w:tcPr>
          <w:p w14:paraId="0F036AFC" w14:textId="77777777" w:rsidR="00166DF6" w:rsidRPr="00166DF6" w:rsidRDefault="00166DF6" w:rsidP="00166DF6">
            <w:pPr>
              <w:ind w:left="-120" w:right="-112"/>
              <w:jc w:val="center"/>
              <w:rPr>
                <w:sz w:val="20"/>
                <w:szCs w:val="20"/>
              </w:rPr>
            </w:pPr>
            <w:r w:rsidRPr="00166DF6">
              <w:rPr>
                <w:sz w:val="20"/>
                <w:szCs w:val="20"/>
              </w:rPr>
              <w:t>Ставка за тепловую энергию, руб./Гкал</w:t>
            </w:r>
          </w:p>
        </w:tc>
      </w:tr>
      <w:tr w:rsidR="00166DF6" w:rsidRPr="00166DF6" w14:paraId="21086179" w14:textId="77777777" w:rsidTr="00293CC7">
        <w:trPr>
          <w:gridAfter w:val="1"/>
          <w:wAfter w:w="7" w:type="dxa"/>
          <w:trHeight w:val="607"/>
        </w:trPr>
        <w:tc>
          <w:tcPr>
            <w:tcW w:w="1895" w:type="dxa"/>
            <w:vMerge w:val="restart"/>
            <w:vAlign w:val="center"/>
          </w:tcPr>
          <w:p w14:paraId="61029592" w14:textId="77777777" w:rsidR="00166DF6" w:rsidRPr="00166DF6" w:rsidRDefault="00166DF6" w:rsidP="00166DF6">
            <w:pPr>
              <w:jc w:val="center"/>
              <w:rPr>
                <w:bCs/>
                <w:color w:val="000000"/>
                <w:kern w:val="32"/>
                <w:sz w:val="20"/>
                <w:szCs w:val="20"/>
              </w:rPr>
            </w:pPr>
            <w:r w:rsidRPr="00166DF6">
              <w:rPr>
                <w:color w:val="000000"/>
                <w:sz w:val="20"/>
                <w:szCs w:val="20"/>
              </w:rPr>
              <w:t>АО «Кузбассэнерго» (п. Снежинский Беловского муниципального округа)</w:t>
            </w:r>
          </w:p>
        </w:tc>
        <w:tc>
          <w:tcPr>
            <w:tcW w:w="1458" w:type="dxa"/>
            <w:vAlign w:val="center"/>
          </w:tcPr>
          <w:p w14:paraId="3B30F4E8" w14:textId="77777777" w:rsidR="00166DF6" w:rsidRPr="00166DF6" w:rsidRDefault="00166DF6" w:rsidP="00166DF6">
            <w:pPr>
              <w:tabs>
                <w:tab w:val="left" w:pos="3052"/>
              </w:tabs>
              <w:ind w:right="-108" w:hanging="108"/>
              <w:jc w:val="center"/>
              <w:rPr>
                <w:sz w:val="20"/>
                <w:szCs w:val="20"/>
              </w:rPr>
            </w:pPr>
            <w:r w:rsidRPr="00166DF6">
              <w:rPr>
                <w:sz w:val="20"/>
                <w:szCs w:val="20"/>
              </w:rPr>
              <w:t>с 01.12.2022</w:t>
            </w:r>
          </w:p>
        </w:tc>
        <w:tc>
          <w:tcPr>
            <w:tcW w:w="947" w:type="dxa"/>
            <w:shd w:val="clear" w:color="auto" w:fill="auto"/>
            <w:vAlign w:val="center"/>
          </w:tcPr>
          <w:p w14:paraId="60302D37" w14:textId="77777777" w:rsidR="00166DF6" w:rsidRPr="00166DF6" w:rsidRDefault="00166DF6" w:rsidP="00166DF6">
            <w:pPr>
              <w:jc w:val="center"/>
              <w:rPr>
                <w:sz w:val="20"/>
                <w:szCs w:val="20"/>
              </w:rPr>
            </w:pPr>
            <w:r w:rsidRPr="00166DF6">
              <w:rPr>
                <w:sz w:val="20"/>
                <w:szCs w:val="20"/>
              </w:rPr>
              <w:t>125,68</w:t>
            </w:r>
          </w:p>
        </w:tc>
        <w:tc>
          <w:tcPr>
            <w:tcW w:w="813" w:type="dxa"/>
            <w:shd w:val="clear" w:color="auto" w:fill="auto"/>
            <w:vAlign w:val="center"/>
          </w:tcPr>
          <w:p w14:paraId="33437504" w14:textId="77777777" w:rsidR="00166DF6" w:rsidRPr="00166DF6" w:rsidRDefault="00166DF6" w:rsidP="00166DF6">
            <w:pPr>
              <w:jc w:val="center"/>
              <w:rPr>
                <w:sz w:val="20"/>
                <w:szCs w:val="20"/>
              </w:rPr>
            </w:pPr>
            <w:r w:rsidRPr="00166DF6">
              <w:rPr>
                <w:sz w:val="20"/>
                <w:szCs w:val="20"/>
              </w:rPr>
              <w:t>116,44</w:t>
            </w:r>
          </w:p>
        </w:tc>
        <w:tc>
          <w:tcPr>
            <w:tcW w:w="947" w:type="dxa"/>
            <w:shd w:val="clear" w:color="auto" w:fill="auto"/>
            <w:vAlign w:val="center"/>
          </w:tcPr>
          <w:p w14:paraId="3DECF2B8" w14:textId="77777777" w:rsidR="00166DF6" w:rsidRPr="00166DF6" w:rsidRDefault="00166DF6" w:rsidP="00166DF6">
            <w:pPr>
              <w:jc w:val="center"/>
              <w:rPr>
                <w:sz w:val="20"/>
                <w:szCs w:val="20"/>
              </w:rPr>
            </w:pPr>
            <w:r w:rsidRPr="00166DF6">
              <w:rPr>
                <w:sz w:val="20"/>
                <w:szCs w:val="20"/>
              </w:rPr>
              <w:t>133,80</w:t>
            </w:r>
          </w:p>
        </w:tc>
        <w:tc>
          <w:tcPr>
            <w:tcW w:w="949" w:type="dxa"/>
            <w:shd w:val="clear" w:color="auto" w:fill="auto"/>
            <w:vAlign w:val="center"/>
          </w:tcPr>
          <w:p w14:paraId="462855A2" w14:textId="77777777" w:rsidR="00166DF6" w:rsidRPr="00166DF6" w:rsidRDefault="00166DF6" w:rsidP="00166DF6">
            <w:pPr>
              <w:jc w:val="center"/>
              <w:rPr>
                <w:sz w:val="20"/>
                <w:szCs w:val="20"/>
              </w:rPr>
            </w:pPr>
            <w:r w:rsidRPr="00166DF6">
              <w:rPr>
                <w:sz w:val="20"/>
                <w:szCs w:val="20"/>
              </w:rPr>
              <w:t>124,75</w:t>
            </w:r>
          </w:p>
        </w:tc>
        <w:tc>
          <w:tcPr>
            <w:tcW w:w="948" w:type="dxa"/>
            <w:shd w:val="clear" w:color="auto" w:fill="auto"/>
            <w:vAlign w:val="center"/>
          </w:tcPr>
          <w:p w14:paraId="146A0B0F" w14:textId="77777777" w:rsidR="00166DF6" w:rsidRPr="00166DF6" w:rsidRDefault="00166DF6" w:rsidP="00166DF6">
            <w:pPr>
              <w:jc w:val="center"/>
              <w:rPr>
                <w:sz w:val="20"/>
                <w:szCs w:val="20"/>
              </w:rPr>
            </w:pPr>
            <w:r w:rsidRPr="00166DF6">
              <w:rPr>
                <w:sz w:val="20"/>
                <w:szCs w:val="20"/>
              </w:rPr>
              <w:t>104,73</w:t>
            </w:r>
          </w:p>
        </w:tc>
        <w:tc>
          <w:tcPr>
            <w:tcW w:w="948" w:type="dxa"/>
            <w:shd w:val="clear" w:color="auto" w:fill="auto"/>
            <w:vAlign w:val="center"/>
          </w:tcPr>
          <w:p w14:paraId="433704CF" w14:textId="77777777" w:rsidR="00166DF6" w:rsidRPr="00166DF6" w:rsidRDefault="00166DF6" w:rsidP="00166DF6">
            <w:pPr>
              <w:jc w:val="center"/>
              <w:rPr>
                <w:sz w:val="20"/>
                <w:szCs w:val="20"/>
              </w:rPr>
            </w:pPr>
            <w:r w:rsidRPr="00166DF6">
              <w:rPr>
                <w:sz w:val="20"/>
                <w:szCs w:val="20"/>
              </w:rPr>
              <w:t>97,03</w:t>
            </w:r>
          </w:p>
        </w:tc>
        <w:tc>
          <w:tcPr>
            <w:tcW w:w="811" w:type="dxa"/>
            <w:shd w:val="clear" w:color="auto" w:fill="auto"/>
            <w:vAlign w:val="center"/>
          </w:tcPr>
          <w:p w14:paraId="30C0422E" w14:textId="77777777" w:rsidR="00166DF6" w:rsidRPr="00166DF6" w:rsidRDefault="00166DF6" w:rsidP="00166DF6">
            <w:pPr>
              <w:jc w:val="center"/>
              <w:rPr>
                <w:sz w:val="20"/>
                <w:szCs w:val="20"/>
              </w:rPr>
            </w:pPr>
            <w:r w:rsidRPr="00166DF6">
              <w:rPr>
                <w:sz w:val="20"/>
                <w:szCs w:val="20"/>
              </w:rPr>
              <w:t>111,50</w:t>
            </w:r>
          </w:p>
        </w:tc>
        <w:tc>
          <w:tcPr>
            <w:tcW w:w="953" w:type="dxa"/>
            <w:shd w:val="clear" w:color="auto" w:fill="auto"/>
            <w:vAlign w:val="center"/>
          </w:tcPr>
          <w:p w14:paraId="5AB7B567" w14:textId="77777777" w:rsidR="00166DF6" w:rsidRPr="00166DF6" w:rsidRDefault="00166DF6" w:rsidP="00166DF6">
            <w:pPr>
              <w:jc w:val="center"/>
              <w:rPr>
                <w:sz w:val="20"/>
                <w:szCs w:val="20"/>
              </w:rPr>
            </w:pPr>
            <w:r w:rsidRPr="00166DF6">
              <w:rPr>
                <w:sz w:val="20"/>
                <w:szCs w:val="20"/>
              </w:rPr>
              <w:t>103,96</w:t>
            </w:r>
          </w:p>
        </w:tc>
        <w:tc>
          <w:tcPr>
            <w:tcW w:w="950" w:type="dxa"/>
            <w:shd w:val="clear" w:color="auto" w:fill="auto"/>
            <w:vAlign w:val="center"/>
          </w:tcPr>
          <w:p w14:paraId="54B71053" w14:textId="77777777" w:rsidR="00166DF6" w:rsidRPr="00166DF6" w:rsidRDefault="00166DF6" w:rsidP="00166DF6">
            <w:pPr>
              <w:jc w:val="center"/>
              <w:rPr>
                <w:sz w:val="20"/>
                <w:szCs w:val="20"/>
              </w:rPr>
            </w:pPr>
            <w:r w:rsidRPr="00166DF6">
              <w:rPr>
                <w:sz w:val="20"/>
                <w:szCs w:val="20"/>
              </w:rPr>
              <w:t>11,91</w:t>
            </w:r>
          </w:p>
        </w:tc>
        <w:tc>
          <w:tcPr>
            <w:tcW w:w="1224" w:type="dxa"/>
            <w:shd w:val="clear" w:color="auto" w:fill="auto"/>
            <w:vAlign w:val="center"/>
          </w:tcPr>
          <w:p w14:paraId="0DFA2D2D" w14:textId="77777777" w:rsidR="00166DF6" w:rsidRPr="00166DF6" w:rsidRDefault="00166DF6" w:rsidP="00166DF6">
            <w:pPr>
              <w:jc w:val="center"/>
              <w:rPr>
                <w:sz w:val="20"/>
                <w:szCs w:val="20"/>
              </w:rPr>
            </w:pPr>
            <w:r w:rsidRPr="00166DF6">
              <w:rPr>
                <w:sz w:val="20"/>
                <w:szCs w:val="20"/>
              </w:rPr>
              <w:t>1 539,29</w:t>
            </w:r>
          </w:p>
        </w:tc>
        <w:tc>
          <w:tcPr>
            <w:tcW w:w="1218" w:type="dxa"/>
            <w:shd w:val="clear" w:color="auto" w:fill="auto"/>
            <w:vAlign w:val="center"/>
          </w:tcPr>
          <w:p w14:paraId="51A3D5D6" w14:textId="77777777" w:rsidR="00166DF6" w:rsidRPr="00166DF6" w:rsidRDefault="00166DF6" w:rsidP="00166DF6">
            <w:pPr>
              <w:jc w:val="center"/>
              <w:rPr>
                <w:sz w:val="20"/>
                <w:szCs w:val="20"/>
              </w:rPr>
            </w:pPr>
            <w:r w:rsidRPr="00166DF6">
              <w:rPr>
                <w:sz w:val="20"/>
                <w:szCs w:val="20"/>
              </w:rPr>
              <w:t>х</w:t>
            </w:r>
          </w:p>
        </w:tc>
        <w:tc>
          <w:tcPr>
            <w:tcW w:w="1083" w:type="dxa"/>
            <w:shd w:val="clear" w:color="auto" w:fill="auto"/>
            <w:vAlign w:val="center"/>
          </w:tcPr>
          <w:p w14:paraId="154F5F51" w14:textId="77777777" w:rsidR="00166DF6" w:rsidRPr="00166DF6" w:rsidRDefault="00166DF6" w:rsidP="00166DF6">
            <w:pPr>
              <w:jc w:val="center"/>
              <w:rPr>
                <w:sz w:val="20"/>
                <w:szCs w:val="20"/>
              </w:rPr>
            </w:pPr>
            <w:r w:rsidRPr="00166DF6">
              <w:rPr>
                <w:sz w:val="20"/>
                <w:szCs w:val="20"/>
              </w:rPr>
              <w:t>х</w:t>
            </w:r>
          </w:p>
        </w:tc>
      </w:tr>
      <w:tr w:rsidR="00166DF6" w:rsidRPr="00166DF6" w14:paraId="3C9EB1C6" w14:textId="77777777" w:rsidTr="00293CC7">
        <w:trPr>
          <w:gridAfter w:val="1"/>
          <w:wAfter w:w="7" w:type="dxa"/>
          <w:trHeight w:val="302"/>
        </w:trPr>
        <w:tc>
          <w:tcPr>
            <w:tcW w:w="1895" w:type="dxa"/>
            <w:vMerge/>
            <w:vAlign w:val="center"/>
          </w:tcPr>
          <w:p w14:paraId="59901787" w14:textId="77777777" w:rsidR="00166DF6" w:rsidRPr="00166DF6" w:rsidRDefault="00166DF6" w:rsidP="00166DF6">
            <w:pPr>
              <w:jc w:val="center"/>
              <w:rPr>
                <w:bCs/>
                <w:color w:val="000000"/>
                <w:kern w:val="32"/>
                <w:sz w:val="20"/>
                <w:szCs w:val="20"/>
              </w:rPr>
            </w:pPr>
          </w:p>
        </w:tc>
        <w:tc>
          <w:tcPr>
            <w:tcW w:w="1458" w:type="dxa"/>
            <w:vAlign w:val="center"/>
          </w:tcPr>
          <w:p w14:paraId="07E37535" w14:textId="77777777" w:rsidR="00166DF6" w:rsidRPr="00166DF6" w:rsidRDefault="00166DF6" w:rsidP="00166DF6">
            <w:pPr>
              <w:tabs>
                <w:tab w:val="left" w:pos="3052"/>
              </w:tabs>
              <w:ind w:right="-108" w:hanging="108"/>
              <w:jc w:val="center"/>
              <w:rPr>
                <w:sz w:val="20"/>
                <w:szCs w:val="20"/>
              </w:rPr>
            </w:pPr>
            <w:r w:rsidRPr="00166DF6">
              <w:rPr>
                <w:sz w:val="20"/>
                <w:szCs w:val="20"/>
              </w:rPr>
              <w:t>с 01.01.2023</w:t>
            </w:r>
          </w:p>
        </w:tc>
        <w:tc>
          <w:tcPr>
            <w:tcW w:w="947" w:type="dxa"/>
            <w:shd w:val="clear" w:color="auto" w:fill="auto"/>
            <w:vAlign w:val="center"/>
          </w:tcPr>
          <w:p w14:paraId="3C141998" w14:textId="77777777" w:rsidR="00166DF6" w:rsidRPr="00166DF6" w:rsidRDefault="00166DF6" w:rsidP="00166DF6">
            <w:pPr>
              <w:jc w:val="center"/>
              <w:rPr>
                <w:sz w:val="20"/>
                <w:szCs w:val="20"/>
              </w:rPr>
            </w:pPr>
            <w:r w:rsidRPr="00166DF6">
              <w:rPr>
                <w:sz w:val="20"/>
                <w:szCs w:val="20"/>
              </w:rPr>
              <w:t>125,68</w:t>
            </w:r>
          </w:p>
        </w:tc>
        <w:tc>
          <w:tcPr>
            <w:tcW w:w="813" w:type="dxa"/>
            <w:shd w:val="clear" w:color="auto" w:fill="auto"/>
            <w:vAlign w:val="center"/>
          </w:tcPr>
          <w:p w14:paraId="6A269D8E" w14:textId="77777777" w:rsidR="00166DF6" w:rsidRPr="00166DF6" w:rsidRDefault="00166DF6" w:rsidP="00166DF6">
            <w:pPr>
              <w:jc w:val="center"/>
              <w:rPr>
                <w:sz w:val="20"/>
                <w:szCs w:val="20"/>
              </w:rPr>
            </w:pPr>
            <w:r w:rsidRPr="00166DF6">
              <w:rPr>
                <w:sz w:val="20"/>
                <w:szCs w:val="20"/>
              </w:rPr>
              <w:t>116,44</w:t>
            </w:r>
          </w:p>
        </w:tc>
        <w:tc>
          <w:tcPr>
            <w:tcW w:w="947" w:type="dxa"/>
            <w:shd w:val="clear" w:color="auto" w:fill="auto"/>
            <w:vAlign w:val="center"/>
          </w:tcPr>
          <w:p w14:paraId="66773969" w14:textId="77777777" w:rsidR="00166DF6" w:rsidRPr="00166DF6" w:rsidRDefault="00166DF6" w:rsidP="00166DF6">
            <w:pPr>
              <w:jc w:val="center"/>
              <w:rPr>
                <w:sz w:val="20"/>
                <w:szCs w:val="20"/>
              </w:rPr>
            </w:pPr>
            <w:r w:rsidRPr="00166DF6">
              <w:rPr>
                <w:sz w:val="20"/>
                <w:szCs w:val="20"/>
              </w:rPr>
              <w:t>133,80</w:t>
            </w:r>
          </w:p>
        </w:tc>
        <w:tc>
          <w:tcPr>
            <w:tcW w:w="949" w:type="dxa"/>
            <w:shd w:val="clear" w:color="auto" w:fill="auto"/>
            <w:vAlign w:val="center"/>
          </w:tcPr>
          <w:p w14:paraId="06E24F68" w14:textId="77777777" w:rsidR="00166DF6" w:rsidRPr="00166DF6" w:rsidRDefault="00166DF6" w:rsidP="00166DF6">
            <w:pPr>
              <w:jc w:val="center"/>
              <w:rPr>
                <w:sz w:val="20"/>
                <w:szCs w:val="20"/>
              </w:rPr>
            </w:pPr>
            <w:r w:rsidRPr="00166DF6">
              <w:rPr>
                <w:sz w:val="20"/>
                <w:szCs w:val="20"/>
              </w:rPr>
              <w:t>124,75</w:t>
            </w:r>
          </w:p>
        </w:tc>
        <w:tc>
          <w:tcPr>
            <w:tcW w:w="948" w:type="dxa"/>
            <w:shd w:val="clear" w:color="auto" w:fill="auto"/>
            <w:vAlign w:val="center"/>
          </w:tcPr>
          <w:p w14:paraId="330D0F97" w14:textId="77777777" w:rsidR="00166DF6" w:rsidRPr="00166DF6" w:rsidRDefault="00166DF6" w:rsidP="00166DF6">
            <w:pPr>
              <w:jc w:val="center"/>
              <w:rPr>
                <w:sz w:val="20"/>
                <w:szCs w:val="20"/>
              </w:rPr>
            </w:pPr>
            <w:r w:rsidRPr="00166DF6">
              <w:rPr>
                <w:sz w:val="20"/>
                <w:szCs w:val="20"/>
              </w:rPr>
              <w:t>104,73</w:t>
            </w:r>
          </w:p>
        </w:tc>
        <w:tc>
          <w:tcPr>
            <w:tcW w:w="948" w:type="dxa"/>
            <w:shd w:val="clear" w:color="auto" w:fill="auto"/>
            <w:vAlign w:val="center"/>
          </w:tcPr>
          <w:p w14:paraId="171BE049" w14:textId="77777777" w:rsidR="00166DF6" w:rsidRPr="00166DF6" w:rsidRDefault="00166DF6" w:rsidP="00166DF6">
            <w:pPr>
              <w:jc w:val="center"/>
              <w:rPr>
                <w:sz w:val="20"/>
                <w:szCs w:val="20"/>
              </w:rPr>
            </w:pPr>
            <w:r w:rsidRPr="00166DF6">
              <w:rPr>
                <w:sz w:val="20"/>
                <w:szCs w:val="20"/>
              </w:rPr>
              <w:t>97,03</w:t>
            </w:r>
          </w:p>
        </w:tc>
        <w:tc>
          <w:tcPr>
            <w:tcW w:w="811" w:type="dxa"/>
            <w:shd w:val="clear" w:color="auto" w:fill="auto"/>
            <w:vAlign w:val="center"/>
          </w:tcPr>
          <w:p w14:paraId="23780E7D" w14:textId="77777777" w:rsidR="00166DF6" w:rsidRPr="00166DF6" w:rsidRDefault="00166DF6" w:rsidP="00166DF6">
            <w:pPr>
              <w:jc w:val="center"/>
              <w:rPr>
                <w:sz w:val="20"/>
                <w:szCs w:val="20"/>
              </w:rPr>
            </w:pPr>
            <w:r w:rsidRPr="00166DF6">
              <w:rPr>
                <w:sz w:val="20"/>
                <w:szCs w:val="20"/>
              </w:rPr>
              <w:t>111,50</w:t>
            </w:r>
          </w:p>
        </w:tc>
        <w:tc>
          <w:tcPr>
            <w:tcW w:w="953" w:type="dxa"/>
            <w:shd w:val="clear" w:color="auto" w:fill="auto"/>
            <w:vAlign w:val="center"/>
          </w:tcPr>
          <w:p w14:paraId="4FD08D34" w14:textId="77777777" w:rsidR="00166DF6" w:rsidRPr="00166DF6" w:rsidRDefault="00166DF6" w:rsidP="00166DF6">
            <w:pPr>
              <w:jc w:val="center"/>
              <w:rPr>
                <w:sz w:val="20"/>
                <w:szCs w:val="20"/>
              </w:rPr>
            </w:pPr>
            <w:r w:rsidRPr="00166DF6">
              <w:rPr>
                <w:sz w:val="20"/>
                <w:szCs w:val="20"/>
              </w:rPr>
              <w:t>103,96</w:t>
            </w:r>
          </w:p>
        </w:tc>
        <w:tc>
          <w:tcPr>
            <w:tcW w:w="950" w:type="dxa"/>
            <w:shd w:val="clear" w:color="auto" w:fill="auto"/>
            <w:vAlign w:val="center"/>
          </w:tcPr>
          <w:p w14:paraId="0EC5DBC9" w14:textId="77777777" w:rsidR="00166DF6" w:rsidRPr="00166DF6" w:rsidRDefault="00166DF6" w:rsidP="00166DF6">
            <w:pPr>
              <w:jc w:val="center"/>
              <w:rPr>
                <w:sz w:val="20"/>
                <w:szCs w:val="20"/>
              </w:rPr>
            </w:pPr>
            <w:r w:rsidRPr="00166DF6">
              <w:rPr>
                <w:sz w:val="20"/>
                <w:szCs w:val="20"/>
              </w:rPr>
              <w:t>11,91</w:t>
            </w:r>
          </w:p>
        </w:tc>
        <w:tc>
          <w:tcPr>
            <w:tcW w:w="1224" w:type="dxa"/>
            <w:shd w:val="clear" w:color="auto" w:fill="auto"/>
            <w:vAlign w:val="center"/>
          </w:tcPr>
          <w:p w14:paraId="578D63F7" w14:textId="77777777" w:rsidR="00166DF6" w:rsidRPr="00166DF6" w:rsidRDefault="00166DF6" w:rsidP="00166DF6">
            <w:pPr>
              <w:jc w:val="center"/>
              <w:rPr>
                <w:sz w:val="20"/>
                <w:szCs w:val="20"/>
              </w:rPr>
            </w:pPr>
            <w:r w:rsidRPr="00166DF6">
              <w:rPr>
                <w:sz w:val="20"/>
                <w:szCs w:val="20"/>
              </w:rPr>
              <w:t>1 539,29</w:t>
            </w:r>
          </w:p>
        </w:tc>
        <w:tc>
          <w:tcPr>
            <w:tcW w:w="1218" w:type="dxa"/>
            <w:shd w:val="clear" w:color="auto" w:fill="auto"/>
            <w:vAlign w:val="center"/>
          </w:tcPr>
          <w:p w14:paraId="6640F28A" w14:textId="77777777" w:rsidR="00166DF6" w:rsidRPr="00166DF6" w:rsidRDefault="00166DF6" w:rsidP="00166DF6">
            <w:pPr>
              <w:jc w:val="center"/>
              <w:rPr>
                <w:sz w:val="20"/>
                <w:szCs w:val="20"/>
              </w:rPr>
            </w:pPr>
            <w:r w:rsidRPr="00166DF6">
              <w:rPr>
                <w:sz w:val="20"/>
                <w:szCs w:val="20"/>
              </w:rPr>
              <w:t>х</w:t>
            </w:r>
          </w:p>
        </w:tc>
        <w:tc>
          <w:tcPr>
            <w:tcW w:w="1083" w:type="dxa"/>
            <w:shd w:val="clear" w:color="auto" w:fill="auto"/>
            <w:vAlign w:val="center"/>
          </w:tcPr>
          <w:p w14:paraId="64A582FB" w14:textId="77777777" w:rsidR="00166DF6" w:rsidRPr="00166DF6" w:rsidRDefault="00166DF6" w:rsidP="00166DF6">
            <w:pPr>
              <w:jc w:val="center"/>
              <w:rPr>
                <w:sz w:val="20"/>
                <w:szCs w:val="20"/>
              </w:rPr>
            </w:pPr>
            <w:r w:rsidRPr="00166DF6">
              <w:rPr>
                <w:sz w:val="20"/>
                <w:szCs w:val="20"/>
              </w:rPr>
              <w:t>х</w:t>
            </w:r>
          </w:p>
        </w:tc>
      </w:tr>
    </w:tbl>
    <w:p w14:paraId="2F16C38F" w14:textId="77777777" w:rsidR="00166DF6" w:rsidRPr="00166DF6" w:rsidRDefault="00166DF6" w:rsidP="00166DF6">
      <w:pPr>
        <w:ind w:firstLine="709"/>
        <w:jc w:val="both"/>
        <w:rPr>
          <w:sz w:val="20"/>
          <w:szCs w:val="20"/>
        </w:rPr>
      </w:pPr>
    </w:p>
    <w:p w14:paraId="17591B7F" w14:textId="77777777" w:rsidR="00166DF6" w:rsidRPr="00166DF6" w:rsidRDefault="00166DF6" w:rsidP="00166DF6">
      <w:pPr>
        <w:ind w:firstLine="709"/>
        <w:jc w:val="both"/>
        <w:rPr>
          <w:sz w:val="20"/>
          <w:szCs w:val="20"/>
        </w:rPr>
      </w:pPr>
    </w:p>
    <w:p w14:paraId="508082BF" w14:textId="77777777" w:rsidR="00166DF6" w:rsidRPr="00166DF6" w:rsidRDefault="00166DF6" w:rsidP="00166DF6">
      <w:pPr>
        <w:ind w:firstLine="709"/>
        <w:jc w:val="both"/>
        <w:rPr>
          <w:sz w:val="20"/>
          <w:szCs w:val="20"/>
        </w:rPr>
        <w:sectPr w:rsidR="00166DF6" w:rsidRPr="00166DF6" w:rsidSect="008D0770">
          <w:pgSz w:w="16838" w:h="11906" w:orient="landscape" w:code="9"/>
          <w:pgMar w:top="567" w:right="851" w:bottom="567" w:left="1276" w:header="680" w:footer="709" w:gutter="0"/>
          <w:cols w:space="708"/>
          <w:titlePg/>
          <w:docGrid w:linePitch="360"/>
        </w:sectPr>
      </w:pPr>
    </w:p>
    <w:p w14:paraId="6D24A849" w14:textId="77777777" w:rsidR="00166DF6" w:rsidRPr="00166DF6" w:rsidRDefault="00166DF6" w:rsidP="00166DF6">
      <w:pPr>
        <w:jc w:val="center"/>
        <w:rPr>
          <w:b/>
          <w:bCs/>
          <w:sz w:val="28"/>
          <w:szCs w:val="28"/>
        </w:rPr>
      </w:pPr>
      <w:r w:rsidRPr="00166DF6">
        <w:rPr>
          <w:b/>
          <w:bCs/>
          <w:sz w:val="28"/>
          <w:szCs w:val="28"/>
        </w:rPr>
        <w:lastRenderedPageBreak/>
        <w:t>Долгосрочные тарифы АО «Кузбассэнерго» на горячую воду в открытой системе горячего водоснабжения (теплоснабжения), реализуемую на реализуемую на потребительском рынке п. Снежинский Беловского муниципального округа через сети ООО «</w:t>
      </w:r>
      <w:proofErr w:type="spellStart"/>
      <w:r w:rsidRPr="00166DF6">
        <w:rPr>
          <w:b/>
          <w:bCs/>
          <w:sz w:val="28"/>
          <w:szCs w:val="28"/>
        </w:rPr>
        <w:t>Боровково</w:t>
      </w:r>
      <w:proofErr w:type="spellEnd"/>
      <w:r w:rsidRPr="00166DF6">
        <w:rPr>
          <w:b/>
          <w:bCs/>
          <w:sz w:val="28"/>
          <w:szCs w:val="28"/>
        </w:rPr>
        <w:t>», на период с 01.01.2019 по 31.12.2023</w:t>
      </w:r>
    </w:p>
    <w:p w14:paraId="3258DCA0" w14:textId="77777777" w:rsidR="00166DF6" w:rsidRPr="00166DF6" w:rsidRDefault="00166DF6" w:rsidP="00166DF6">
      <w:pPr>
        <w:jc w:val="center"/>
        <w:rPr>
          <w:b/>
          <w:bCs/>
          <w:sz w:val="28"/>
          <w:szCs w:val="28"/>
        </w:rPr>
      </w:pPr>
    </w:p>
    <w:p w14:paraId="1614B361" w14:textId="77777777" w:rsidR="00166DF6" w:rsidRPr="00166DF6" w:rsidRDefault="00166DF6" w:rsidP="00166DF6">
      <w:pPr>
        <w:ind w:right="-413"/>
        <w:jc w:val="right"/>
        <w:rPr>
          <w:bCs/>
          <w:sz w:val="28"/>
          <w:szCs w:val="28"/>
        </w:rPr>
      </w:pPr>
      <w:r w:rsidRPr="00166DF6">
        <w:rPr>
          <w:bCs/>
          <w:sz w:val="28"/>
          <w:szCs w:val="28"/>
        </w:rPr>
        <w:t>(без НДС)</w:t>
      </w:r>
    </w:p>
    <w:tbl>
      <w:tblPr>
        <w:tblW w:w="15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1479"/>
        <w:gridCol w:w="961"/>
        <w:gridCol w:w="825"/>
        <w:gridCol w:w="961"/>
        <w:gridCol w:w="961"/>
        <w:gridCol w:w="962"/>
        <w:gridCol w:w="961"/>
        <w:gridCol w:w="823"/>
        <w:gridCol w:w="963"/>
        <w:gridCol w:w="961"/>
        <w:gridCol w:w="1236"/>
        <w:gridCol w:w="1235"/>
        <w:gridCol w:w="1100"/>
      </w:tblGrid>
      <w:tr w:rsidR="00166DF6" w:rsidRPr="00166DF6" w14:paraId="77D98869" w14:textId="77777777" w:rsidTr="00166DF6">
        <w:trPr>
          <w:trHeight w:val="338"/>
        </w:trPr>
        <w:tc>
          <w:tcPr>
            <w:tcW w:w="1923" w:type="dxa"/>
            <w:vMerge w:val="restart"/>
            <w:shd w:val="clear" w:color="auto" w:fill="auto"/>
            <w:vAlign w:val="center"/>
          </w:tcPr>
          <w:p w14:paraId="33324E21" w14:textId="77777777" w:rsidR="00166DF6" w:rsidRPr="00166DF6" w:rsidRDefault="00166DF6" w:rsidP="00166DF6">
            <w:pPr>
              <w:tabs>
                <w:tab w:val="left" w:pos="3052"/>
              </w:tabs>
              <w:ind w:left="-108" w:right="-108"/>
              <w:jc w:val="center"/>
            </w:pPr>
            <w:r w:rsidRPr="00166DF6">
              <w:t>Наименование регулируемой организации</w:t>
            </w:r>
          </w:p>
        </w:tc>
        <w:tc>
          <w:tcPr>
            <w:tcW w:w="1479" w:type="dxa"/>
            <w:vMerge w:val="restart"/>
            <w:vAlign w:val="center"/>
          </w:tcPr>
          <w:p w14:paraId="2BEC232D" w14:textId="77777777" w:rsidR="00166DF6" w:rsidRPr="00166DF6" w:rsidRDefault="00166DF6" w:rsidP="00166DF6">
            <w:pPr>
              <w:ind w:left="-108" w:firstLine="47"/>
              <w:jc w:val="center"/>
            </w:pPr>
            <w:r w:rsidRPr="00166DF6">
              <w:t>Период</w:t>
            </w:r>
          </w:p>
        </w:tc>
        <w:tc>
          <w:tcPr>
            <w:tcW w:w="3708" w:type="dxa"/>
            <w:gridSpan w:val="4"/>
            <w:vAlign w:val="center"/>
          </w:tcPr>
          <w:p w14:paraId="1D0E515D" w14:textId="77777777" w:rsidR="00166DF6" w:rsidRPr="00166DF6" w:rsidRDefault="00166DF6" w:rsidP="00166DF6">
            <w:pPr>
              <w:ind w:left="-108" w:firstLine="47"/>
              <w:jc w:val="center"/>
            </w:pPr>
            <w:r w:rsidRPr="00166DF6">
              <w:t>Тариф на горячую воду для населения, руб./м</w:t>
            </w:r>
            <w:r w:rsidRPr="00166DF6">
              <w:rPr>
                <w:vertAlign w:val="superscript"/>
              </w:rPr>
              <w:t xml:space="preserve">3 </w:t>
            </w:r>
            <w:r w:rsidRPr="00166DF6">
              <w:t xml:space="preserve">* </w:t>
            </w:r>
          </w:p>
        </w:tc>
        <w:tc>
          <w:tcPr>
            <w:tcW w:w="3709" w:type="dxa"/>
            <w:gridSpan w:val="4"/>
            <w:shd w:val="clear" w:color="auto" w:fill="auto"/>
            <w:vAlign w:val="center"/>
          </w:tcPr>
          <w:p w14:paraId="4954125C" w14:textId="77777777" w:rsidR="00166DF6" w:rsidRPr="00166DF6" w:rsidRDefault="00166DF6" w:rsidP="00166DF6">
            <w:pPr>
              <w:ind w:left="-108" w:firstLine="47"/>
              <w:jc w:val="center"/>
            </w:pPr>
            <w:r w:rsidRPr="00166DF6">
              <w:t>Тариф на горячую воду для прочих потребителей,</w:t>
            </w:r>
          </w:p>
          <w:p w14:paraId="39512864" w14:textId="77777777" w:rsidR="00166DF6" w:rsidRPr="00166DF6" w:rsidRDefault="00166DF6" w:rsidP="00166DF6">
            <w:pPr>
              <w:ind w:left="-108" w:firstLine="47"/>
              <w:jc w:val="center"/>
            </w:pPr>
            <w:r w:rsidRPr="00166DF6">
              <w:t>руб./м</w:t>
            </w:r>
            <w:r w:rsidRPr="00166DF6">
              <w:rPr>
                <w:vertAlign w:val="superscript"/>
              </w:rPr>
              <w:t xml:space="preserve">3 </w:t>
            </w:r>
          </w:p>
        </w:tc>
        <w:tc>
          <w:tcPr>
            <w:tcW w:w="961" w:type="dxa"/>
            <w:vMerge w:val="restart"/>
            <w:shd w:val="clear" w:color="auto" w:fill="auto"/>
            <w:vAlign w:val="center"/>
          </w:tcPr>
          <w:p w14:paraId="79875D6A" w14:textId="77777777" w:rsidR="00166DF6" w:rsidRPr="00166DF6" w:rsidRDefault="00166DF6" w:rsidP="00166DF6">
            <w:pPr>
              <w:ind w:left="-108" w:right="-104" w:firstLine="3"/>
              <w:jc w:val="center"/>
            </w:pPr>
            <w:proofErr w:type="spellStart"/>
            <w:r w:rsidRPr="00166DF6">
              <w:t>Компо-нент</w:t>
            </w:r>
            <w:proofErr w:type="spellEnd"/>
            <w:r w:rsidRPr="00166DF6">
              <w:t xml:space="preserve"> на </w:t>
            </w:r>
            <w:proofErr w:type="spellStart"/>
            <w:r w:rsidRPr="00166DF6">
              <w:t>теплоно-ситель</w:t>
            </w:r>
            <w:proofErr w:type="spellEnd"/>
            <w:r w:rsidRPr="00166DF6">
              <w:t>,</w:t>
            </w:r>
          </w:p>
          <w:p w14:paraId="5917AA96" w14:textId="77777777" w:rsidR="00166DF6" w:rsidRPr="00166DF6" w:rsidRDefault="00166DF6" w:rsidP="00166DF6">
            <w:pPr>
              <w:ind w:left="-108" w:right="-104" w:firstLine="3"/>
              <w:jc w:val="center"/>
            </w:pPr>
            <w:r w:rsidRPr="00166DF6">
              <w:t>руб./м</w:t>
            </w:r>
            <w:r w:rsidRPr="00166DF6">
              <w:rPr>
                <w:vertAlign w:val="superscript"/>
              </w:rPr>
              <w:t xml:space="preserve">3 </w:t>
            </w:r>
          </w:p>
        </w:tc>
        <w:tc>
          <w:tcPr>
            <w:tcW w:w="3571" w:type="dxa"/>
            <w:gridSpan w:val="3"/>
            <w:shd w:val="clear" w:color="auto" w:fill="auto"/>
            <w:vAlign w:val="center"/>
          </w:tcPr>
          <w:p w14:paraId="7BF818BA" w14:textId="77777777" w:rsidR="00166DF6" w:rsidRPr="00166DF6" w:rsidRDefault="00166DF6" w:rsidP="00166DF6">
            <w:pPr>
              <w:tabs>
                <w:tab w:val="left" w:pos="3052"/>
              </w:tabs>
              <w:jc w:val="center"/>
            </w:pPr>
            <w:r w:rsidRPr="00166DF6">
              <w:t>Компонент на тепловую энергию</w:t>
            </w:r>
          </w:p>
        </w:tc>
      </w:tr>
      <w:tr w:rsidR="00166DF6" w:rsidRPr="00166DF6" w14:paraId="7795FB15" w14:textId="77777777" w:rsidTr="00166DF6">
        <w:trPr>
          <w:trHeight w:val="209"/>
        </w:trPr>
        <w:tc>
          <w:tcPr>
            <w:tcW w:w="1923" w:type="dxa"/>
            <w:vMerge/>
            <w:shd w:val="clear" w:color="auto" w:fill="auto"/>
            <w:vAlign w:val="center"/>
          </w:tcPr>
          <w:p w14:paraId="6F531343" w14:textId="77777777" w:rsidR="00166DF6" w:rsidRPr="00166DF6" w:rsidRDefault="00166DF6" w:rsidP="00166DF6">
            <w:pPr>
              <w:tabs>
                <w:tab w:val="left" w:pos="3052"/>
              </w:tabs>
              <w:jc w:val="center"/>
            </w:pPr>
          </w:p>
        </w:tc>
        <w:tc>
          <w:tcPr>
            <w:tcW w:w="1479" w:type="dxa"/>
            <w:vMerge/>
            <w:vAlign w:val="center"/>
          </w:tcPr>
          <w:p w14:paraId="6116D990" w14:textId="77777777" w:rsidR="00166DF6" w:rsidRPr="00166DF6" w:rsidRDefault="00166DF6" w:rsidP="00166DF6">
            <w:pPr>
              <w:tabs>
                <w:tab w:val="left" w:pos="3052"/>
              </w:tabs>
              <w:jc w:val="center"/>
            </w:pPr>
          </w:p>
        </w:tc>
        <w:tc>
          <w:tcPr>
            <w:tcW w:w="1786" w:type="dxa"/>
            <w:gridSpan w:val="2"/>
            <w:vAlign w:val="center"/>
          </w:tcPr>
          <w:p w14:paraId="44A55CA1" w14:textId="77777777" w:rsidR="00166DF6" w:rsidRPr="00166DF6" w:rsidRDefault="00166DF6" w:rsidP="00166DF6">
            <w:pPr>
              <w:ind w:left="-108" w:right="-85" w:hanging="55"/>
              <w:jc w:val="center"/>
            </w:pPr>
            <w:r w:rsidRPr="00166DF6">
              <w:t>Изолированные стояки</w:t>
            </w:r>
          </w:p>
        </w:tc>
        <w:tc>
          <w:tcPr>
            <w:tcW w:w="1922" w:type="dxa"/>
            <w:gridSpan w:val="2"/>
            <w:vAlign w:val="center"/>
          </w:tcPr>
          <w:p w14:paraId="16DF54DF" w14:textId="77777777" w:rsidR="00166DF6" w:rsidRPr="00166DF6" w:rsidRDefault="00166DF6" w:rsidP="00166DF6">
            <w:pPr>
              <w:ind w:left="-108" w:right="-85" w:hanging="4"/>
              <w:jc w:val="center"/>
            </w:pPr>
            <w:r w:rsidRPr="00166DF6">
              <w:t>Неизолированные стояки</w:t>
            </w:r>
          </w:p>
        </w:tc>
        <w:tc>
          <w:tcPr>
            <w:tcW w:w="1923" w:type="dxa"/>
            <w:gridSpan w:val="2"/>
            <w:vAlign w:val="center"/>
          </w:tcPr>
          <w:p w14:paraId="10C7B453" w14:textId="77777777" w:rsidR="00166DF6" w:rsidRPr="00166DF6" w:rsidRDefault="00166DF6" w:rsidP="00166DF6">
            <w:pPr>
              <w:ind w:left="-108" w:right="-85" w:hanging="55"/>
              <w:jc w:val="center"/>
            </w:pPr>
            <w:r w:rsidRPr="00166DF6">
              <w:t>Изолированные стояки</w:t>
            </w:r>
          </w:p>
        </w:tc>
        <w:tc>
          <w:tcPr>
            <w:tcW w:w="1786" w:type="dxa"/>
            <w:gridSpan w:val="2"/>
            <w:vAlign w:val="center"/>
          </w:tcPr>
          <w:p w14:paraId="585D884D" w14:textId="77777777" w:rsidR="00166DF6" w:rsidRPr="00166DF6" w:rsidRDefault="00166DF6" w:rsidP="00166DF6">
            <w:pPr>
              <w:ind w:left="-110" w:right="-251" w:hanging="4"/>
              <w:jc w:val="center"/>
            </w:pPr>
            <w:proofErr w:type="spellStart"/>
            <w:r w:rsidRPr="00166DF6">
              <w:t>Неизолирован</w:t>
            </w:r>
            <w:proofErr w:type="spellEnd"/>
            <w:r w:rsidRPr="00166DF6">
              <w:t>-</w:t>
            </w:r>
          </w:p>
          <w:p w14:paraId="1742DC00" w14:textId="77777777" w:rsidR="00166DF6" w:rsidRPr="00166DF6" w:rsidRDefault="00166DF6" w:rsidP="00166DF6">
            <w:pPr>
              <w:ind w:left="-110" w:right="-251" w:hanging="4"/>
              <w:jc w:val="center"/>
            </w:pPr>
            <w:proofErr w:type="spellStart"/>
            <w:r w:rsidRPr="00166DF6">
              <w:t>ные</w:t>
            </w:r>
            <w:proofErr w:type="spellEnd"/>
            <w:r w:rsidRPr="00166DF6">
              <w:t xml:space="preserve"> стояки</w:t>
            </w:r>
          </w:p>
        </w:tc>
        <w:tc>
          <w:tcPr>
            <w:tcW w:w="961" w:type="dxa"/>
            <w:vMerge/>
            <w:shd w:val="clear" w:color="auto" w:fill="auto"/>
            <w:vAlign w:val="center"/>
          </w:tcPr>
          <w:p w14:paraId="7AFEA04C" w14:textId="77777777" w:rsidR="00166DF6" w:rsidRPr="00166DF6" w:rsidRDefault="00166DF6" w:rsidP="00166DF6">
            <w:pPr>
              <w:tabs>
                <w:tab w:val="left" w:pos="3052"/>
              </w:tabs>
              <w:jc w:val="center"/>
            </w:pPr>
          </w:p>
        </w:tc>
        <w:tc>
          <w:tcPr>
            <w:tcW w:w="1236" w:type="dxa"/>
            <w:vMerge w:val="restart"/>
            <w:shd w:val="clear" w:color="auto" w:fill="auto"/>
            <w:vAlign w:val="center"/>
          </w:tcPr>
          <w:p w14:paraId="15587B93" w14:textId="77777777" w:rsidR="00166DF6" w:rsidRPr="00166DF6" w:rsidRDefault="00166DF6" w:rsidP="00166DF6">
            <w:pPr>
              <w:tabs>
                <w:tab w:val="left" w:pos="3052"/>
              </w:tabs>
              <w:ind w:left="-108" w:right="-151"/>
              <w:jc w:val="center"/>
            </w:pPr>
            <w:proofErr w:type="spellStart"/>
            <w:r w:rsidRPr="00166DF6">
              <w:t>Односта-вочный</w:t>
            </w:r>
            <w:proofErr w:type="spellEnd"/>
            <w:r w:rsidRPr="00166DF6">
              <w:t>, руб./Гкал</w:t>
            </w:r>
          </w:p>
        </w:tc>
        <w:tc>
          <w:tcPr>
            <w:tcW w:w="2334" w:type="dxa"/>
            <w:gridSpan w:val="2"/>
            <w:shd w:val="clear" w:color="auto" w:fill="auto"/>
            <w:vAlign w:val="center"/>
          </w:tcPr>
          <w:p w14:paraId="7E896288" w14:textId="77777777" w:rsidR="00166DF6" w:rsidRPr="00166DF6" w:rsidRDefault="00166DF6" w:rsidP="00166DF6">
            <w:pPr>
              <w:tabs>
                <w:tab w:val="left" w:pos="3052"/>
              </w:tabs>
              <w:jc w:val="center"/>
            </w:pPr>
            <w:proofErr w:type="spellStart"/>
            <w:r w:rsidRPr="00166DF6">
              <w:t>Двухставочный</w:t>
            </w:r>
            <w:proofErr w:type="spellEnd"/>
          </w:p>
        </w:tc>
      </w:tr>
      <w:tr w:rsidR="00166DF6" w:rsidRPr="00166DF6" w14:paraId="217D89EA" w14:textId="77777777" w:rsidTr="00166DF6">
        <w:trPr>
          <w:trHeight w:val="1344"/>
        </w:trPr>
        <w:tc>
          <w:tcPr>
            <w:tcW w:w="1923" w:type="dxa"/>
            <w:vMerge/>
            <w:shd w:val="clear" w:color="auto" w:fill="auto"/>
            <w:vAlign w:val="center"/>
          </w:tcPr>
          <w:p w14:paraId="4FCE4240" w14:textId="77777777" w:rsidR="00166DF6" w:rsidRPr="00166DF6" w:rsidRDefault="00166DF6" w:rsidP="00166DF6">
            <w:pPr>
              <w:tabs>
                <w:tab w:val="left" w:pos="3052"/>
              </w:tabs>
              <w:jc w:val="center"/>
            </w:pPr>
          </w:p>
        </w:tc>
        <w:tc>
          <w:tcPr>
            <w:tcW w:w="1479" w:type="dxa"/>
            <w:vMerge/>
            <w:vAlign w:val="center"/>
          </w:tcPr>
          <w:p w14:paraId="36D06133" w14:textId="77777777" w:rsidR="00166DF6" w:rsidRPr="00166DF6" w:rsidRDefault="00166DF6" w:rsidP="00166DF6">
            <w:pPr>
              <w:tabs>
                <w:tab w:val="left" w:pos="3052"/>
              </w:tabs>
              <w:jc w:val="center"/>
            </w:pPr>
          </w:p>
        </w:tc>
        <w:tc>
          <w:tcPr>
            <w:tcW w:w="961" w:type="dxa"/>
            <w:vAlign w:val="center"/>
          </w:tcPr>
          <w:p w14:paraId="732DB418"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824" w:type="dxa"/>
            <w:vAlign w:val="center"/>
          </w:tcPr>
          <w:p w14:paraId="3B63035E"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61" w:type="dxa"/>
            <w:vAlign w:val="center"/>
          </w:tcPr>
          <w:p w14:paraId="6084F05C" w14:textId="77777777" w:rsidR="00166DF6" w:rsidRPr="00166DF6" w:rsidRDefault="00166DF6" w:rsidP="00166DF6">
            <w:pPr>
              <w:tabs>
                <w:tab w:val="left" w:pos="3052"/>
              </w:tabs>
              <w:ind w:right="-35"/>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61" w:type="dxa"/>
            <w:vAlign w:val="center"/>
          </w:tcPr>
          <w:p w14:paraId="6705D0A3"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62" w:type="dxa"/>
            <w:vAlign w:val="center"/>
          </w:tcPr>
          <w:p w14:paraId="6521E789" w14:textId="77777777" w:rsidR="00166DF6" w:rsidRPr="00166DF6" w:rsidRDefault="00166DF6" w:rsidP="00166DF6">
            <w:pPr>
              <w:tabs>
                <w:tab w:val="left" w:pos="3052"/>
              </w:tabs>
              <w:ind w:left="-52" w:right="-68"/>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61" w:type="dxa"/>
            <w:vAlign w:val="center"/>
          </w:tcPr>
          <w:p w14:paraId="60BC694E"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823" w:type="dxa"/>
            <w:vAlign w:val="center"/>
          </w:tcPr>
          <w:p w14:paraId="3720BCD0" w14:textId="77777777" w:rsidR="00166DF6" w:rsidRPr="00166DF6" w:rsidRDefault="00166DF6" w:rsidP="00166DF6">
            <w:pPr>
              <w:tabs>
                <w:tab w:val="left" w:pos="3052"/>
              </w:tabs>
              <w:ind w:left="-177" w:right="-149"/>
              <w:jc w:val="center"/>
            </w:pPr>
            <w:r w:rsidRPr="00166DF6">
              <w:t>с поло-</w:t>
            </w:r>
            <w:proofErr w:type="spellStart"/>
            <w:r w:rsidRPr="00166DF6">
              <w:t>тенце</w:t>
            </w:r>
            <w:proofErr w:type="spellEnd"/>
            <w:r w:rsidRPr="00166DF6">
              <w:t>-суши-</w:t>
            </w:r>
            <w:proofErr w:type="spellStart"/>
            <w:r w:rsidRPr="00166DF6">
              <w:t>телями</w:t>
            </w:r>
            <w:proofErr w:type="spellEnd"/>
          </w:p>
        </w:tc>
        <w:tc>
          <w:tcPr>
            <w:tcW w:w="962" w:type="dxa"/>
            <w:vAlign w:val="center"/>
          </w:tcPr>
          <w:p w14:paraId="7DF84B7B" w14:textId="77777777" w:rsidR="00166DF6" w:rsidRPr="00166DF6" w:rsidRDefault="00166DF6" w:rsidP="00166DF6">
            <w:pPr>
              <w:tabs>
                <w:tab w:val="left" w:pos="3052"/>
              </w:tabs>
              <w:ind w:right="-35"/>
              <w:jc w:val="center"/>
            </w:pPr>
            <w:r w:rsidRPr="00166DF6">
              <w:t>без поло-</w:t>
            </w:r>
            <w:proofErr w:type="spellStart"/>
            <w:r w:rsidRPr="00166DF6">
              <w:t>тенце</w:t>
            </w:r>
            <w:proofErr w:type="spellEnd"/>
            <w:r w:rsidRPr="00166DF6">
              <w:t>-суши-</w:t>
            </w:r>
            <w:proofErr w:type="spellStart"/>
            <w:r w:rsidRPr="00166DF6">
              <w:t>телей</w:t>
            </w:r>
            <w:proofErr w:type="spellEnd"/>
          </w:p>
        </w:tc>
        <w:tc>
          <w:tcPr>
            <w:tcW w:w="961" w:type="dxa"/>
            <w:vMerge/>
            <w:shd w:val="clear" w:color="auto" w:fill="auto"/>
            <w:vAlign w:val="center"/>
          </w:tcPr>
          <w:p w14:paraId="3974984F" w14:textId="77777777" w:rsidR="00166DF6" w:rsidRPr="00166DF6" w:rsidRDefault="00166DF6" w:rsidP="00166DF6">
            <w:pPr>
              <w:tabs>
                <w:tab w:val="left" w:pos="3052"/>
              </w:tabs>
              <w:jc w:val="center"/>
            </w:pPr>
          </w:p>
        </w:tc>
        <w:tc>
          <w:tcPr>
            <w:tcW w:w="1236" w:type="dxa"/>
            <w:vMerge/>
            <w:shd w:val="clear" w:color="auto" w:fill="auto"/>
            <w:vAlign w:val="center"/>
          </w:tcPr>
          <w:p w14:paraId="4903D475" w14:textId="77777777" w:rsidR="00166DF6" w:rsidRPr="00166DF6" w:rsidRDefault="00166DF6" w:rsidP="00166DF6">
            <w:pPr>
              <w:tabs>
                <w:tab w:val="left" w:pos="3052"/>
              </w:tabs>
              <w:jc w:val="center"/>
            </w:pPr>
          </w:p>
        </w:tc>
        <w:tc>
          <w:tcPr>
            <w:tcW w:w="1235" w:type="dxa"/>
            <w:shd w:val="clear" w:color="auto" w:fill="auto"/>
            <w:vAlign w:val="center"/>
          </w:tcPr>
          <w:p w14:paraId="32FA6A77" w14:textId="77777777" w:rsidR="00166DF6" w:rsidRPr="00166DF6" w:rsidRDefault="00166DF6" w:rsidP="00166DF6">
            <w:pPr>
              <w:ind w:left="-95" w:right="-65"/>
              <w:jc w:val="center"/>
            </w:pPr>
            <w:r w:rsidRPr="00166DF6">
              <w:t>Ставка за мощность, тыс. руб./</w:t>
            </w:r>
          </w:p>
          <w:p w14:paraId="4BD32887" w14:textId="77777777" w:rsidR="00166DF6" w:rsidRPr="00166DF6" w:rsidRDefault="00166DF6" w:rsidP="00166DF6">
            <w:pPr>
              <w:ind w:left="-95" w:right="-65"/>
              <w:jc w:val="center"/>
            </w:pPr>
            <w:r w:rsidRPr="00166DF6">
              <w:t>Гкал/</w:t>
            </w:r>
          </w:p>
          <w:p w14:paraId="7EC69FF3" w14:textId="77777777" w:rsidR="00166DF6" w:rsidRPr="00166DF6" w:rsidRDefault="00166DF6" w:rsidP="00166DF6">
            <w:pPr>
              <w:jc w:val="center"/>
            </w:pPr>
            <w:r w:rsidRPr="00166DF6">
              <w:t>час в мес.</w:t>
            </w:r>
          </w:p>
        </w:tc>
        <w:tc>
          <w:tcPr>
            <w:tcW w:w="1098" w:type="dxa"/>
            <w:shd w:val="clear" w:color="auto" w:fill="auto"/>
            <w:vAlign w:val="center"/>
          </w:tcPr>
          <w:p w14:paraId="24F33679" w14:textId="77777777" w:rsidR="00166DF6" w:rsidRPr="00166DF6" w:rsidRDefault="00166DF6" w:rsidP="00166DF6">
            <w:pPr>
              <w:ind w:left="-120" w:right="-112"/>
              <w:jc w:val="center"/>
            </w:pPr>
            <w:r w:rsidRPr="00166DF6">
              <w:t>Ставка за тепловую энергию, руб./Гкал</w:t>
            </w:r>
          </w:p>
        </w:tc>
      </w:tr>
      <w:tr w:rsidR="00166DF6" w:rsidRPr="00166DF6" w14:paraId="5E94F2F7" w14:textId="77777777" w:rsidTr="00166DF6">
        <w:trPr>
          <w:trHeight w:val="171"/>
        </w:trPr>
        <w:tc>
          <w:tcPr>
            <w:tcW w:w="1923" w:type="dxa"/>
            <w:vMerge w:val="restart"/>
            <w:vAlign w:val="center"/>
          </w:tcPr>
          <w:p w14:paraId="68209432" w14:textId="77777777" w:rsidR="00166DF6" w:rsidRPr="00166DF6" w:rsidRDefault="00166DF6" w:rsidP="00166DF6">
            <w:pPr>
              <w:tabs>
                <w:tab w:val="left" w:pos="3052"/>
              </w:tabs>
              <w:ind w:left="-108" w:right="-108"/>
              <w:jc w:val="center"/>
              <w:rPr>
                <w:sz w:val="20"/>
                <w:szCs w:val="20"/>
              </w:rPr>
            </w:pPr>
            <w:r w:rsidRPr="00166DF6">
              <w:rPr>
                <w:color w:val="000000"/>
                <w:sz w:val="20"/>
                <w:szCs w:val="20"/>
              </w:rPr>
              <w:t>АО «Кузбассэнерго» (п. Снежинский Беловского муниципального округа)</w:t>
            </w:r>
          </w:p>
        </w:tc>
        <w:tc>
          <w:tcPr>
            <w:tcW w:w="1479" w:type="dxa"/>
            <w:vAlign w:val="center"/>
          </w:tcPr>
          <w:p w14:paraId="44E2393A" w14:textId="77777777" w:rsidR="00166DF6" w:rsidRPr="00166DF6" w:rsidRDefault="00166DF6" w:rsidP="00166DF6">
            <w:pPr>
              <w:tabs>
                <w:tab w:val="left" w:pos="3052"/>
              </w:tabs>
              <w:ind w:right="-108" w:hanging="108"/>
              <w:jc w:val="center"/>
            </w:pPr>
            <w:r w:rsidRPr="00166DF6">
              <w:t>с 01.01.2019</w:t>
            </w:r>
          </w:p>
        </w:tc>
        <w:tc>
          <w:tcPr>
            <w:tcW w:w="961" w:type="dxa"/>
            <w:shd w:val="clear" w:color="auto" w:fill="auto"/>
            <w:vAlign w:val="center"/>
          </w:tcPr>
          <w:p w14:paraId="35BA3199" w14:textId="77777777" w:rsidR="00166DF6" w:rsidRPr="00166DF6" w:rsidRDefault="00166DF6" w:rsidP="00166DF6">
            <w:pPr>
              <w:jc w:val="center"/>
              <w:rPr>
                <w:color w:val="000000"/>
                <w:sz w:val="22"/>
                <w:szCs w:val="22"/>
              </w:rPr>
            </w:pPr>
            <w:r w:rsidRPr="00166DF6">
              <w:rPr>
                <w:color w:val="000000"/>
                <w:sz w:val="22"/>
                <w:szCs w:val="22"/>
              </w:rPr>
              <w:t>87,23</w:t>
            </w:r>
          </w:p>
        </w:tc>
        <w:tc>
          <w:tcPr>
            <w:tcW w:w="824" w:type="dxa"/>
            <w:shd w:val="clear" w:color="auto" w:fill="auto"/>
            <w:vAlign w:val="center"/>
          </w:tcPr>
          <w:p w14:paraId="430D9805" w14:textId="77777777" w:rsidR="00166DF6" w:rsidRPr="00166DF6" w:rsidRDefault="00166DF6" w:rsidP="00166DF6">
            <w:pPr>
              <w:jc w:val="center"/>
              <w:rPr>
                <w:color w:val="000000"/>
                <w:sz w:val="22"/>
                <w:szCs w:val="22"/>
              </w:rPr>
            </w:pPr>
            <w:r w:rsidRPr="00166DF6">
              <w:rPr>
                <w:color w:val="000000"/>
                <w:sz w:val="22"/>
                <w:szCs w:val="22"/>
              </w:rPr>
              <w:t>86,10</w:t>
            </w:r>
          </w:p>
        </w:tc>
        <w:tc>
          <w:tcPr>
            <w:tcW w:w="961" w:type="dxa"/>
            <w:shd w:val="clear" w:color="auto" w:fill="auto"/>
            <w:vAlign w:val="center"/>
          </w:tcPr>
          <w:p w14:paraId="7B8DBEB2" w14:textId="77777777" w:rsidR="00166DF6" w:rsidRPr="00166DF6" w:rsidRDefault="00166DF6" w:rsidP="00166DF6">
            <w:pPr>
              <w:jc w:val="center"/>
              <w:rPr>
                <w:color w:val="000000"/>
                <w:sz w:val="22"/>
                <w:szCs w:val="22"/>
              </w:rPr>
            </w:pPr>
            <w:r w:rsidRPr="00166DF6">
              <w:rPr>
                <w:color w:val="000000"/>
                <w:sz w:val="22"/>
                <w:szCs w:val="22"/>
              </w:rPr>
              <w:t>92,27</w:t>
            </w:r>
          </w:p>
        </w:tc>
        <w:tc>
          <w:tcPr>
            <w:tcW w:w="961" w:type="dxa"/>
            <w:shd w:val="clear" w:color="auto" w:fill="auto"/>
            <w:vAlign w:val="center"/>
          </w:tcPr>
          <w:p w14:paraId="07D9AC6D" w14:textId="77777777" w:rsidR="00166DF6" w:rsidRPr="00166DF6" w:rsidRDefault="00166DF6" w:rsidP="00166DF6">
            <w:pPr>
              <w:jc w:val="center"/>
              <w:rPr>
                <w:color w:val="000000"/>
                <w:sz w:val="22"/>
                <w:szCs w:val="22"/>
              </w:rPr>
            </w:pPr>
            <w:r w:rsidRPr="00166DF6">
              <w:rPr>
                <w:color w:val="000000"/>
                <w:sz w:val="22"/>
                <w:szCs w:val="22"/>
              </w:rPr>
              <w:t>87,79</w:t>
            </w:r>
          </w:p>
        </w:tc>
        <w:tc>
          <w:tcPr>
            <w:tcW w:w="962" w:type="dxa"/>
            <w:shd w:val="clear" w:color="auto" w:fill="auto"/>
            <w:vAlign w:val="center"/>
          </w:tcPr>
          <w:p w14:paraId="44B88B84" w14:textId="77777777" w:rsidR="00166DF6" w:rsidRPr="00166DF6" w:rsidRDefault="00166DF6" w:rsidP="00166DF6">
            <w:pPr>
              <w:jc w:val="center"/>
              <w:rPr>
                <w:color w:val="000000"/>
                <w:sz w:val="22"/>
                <w:szCs w:val="22"/>
              </w:rPr>
            </w:pPr>
            <w:r w:rsidRPr="00166DF6">
              <w:rPr>
                <w:color w:val="000000"/>
                <w:sz w:val="22"/>
                <w:szCs w:val="22"/>
              </w:rPr>
              <w:t>72,69</w:t>
            </w:r>
          </w:p>
        </w:tc>
        <w:tc>
          <w:tcPr>
            <w:tcW w:w="961" w:type="dxa"/>
            <w:shd w:val="clear" w:color="auto" w:fill="auto"/>
            <w:vAlign w:val="center"/>
          </w:tcPr>
          <w:p w14:paraId="76CD3073" w14:textId="77777777" w:rsidR="00166DF6" w:rsidRPr="00166DF6" w:rsidRDefault="00166DF6" w:rsidP="00166DF6">
            <w:pPr>
              <w:jc w:val="center"/>
              <w:rPr>
                <w:color w:val="000000"/>
                <w:sz w:val="22"/>
                <w:szCs w:val="22"/>
              </w:rPr>
            </w:pPr>
            <w:r w:rsidRPr="00166DF6">
              <w:rPr>
                <w:color w:val="000000"/>
                <w:sz w:val="22"/>
                <w:szCs w:val="22"/>
              </w:rPr>
              <w:t>71,75</w:t>
            </w:r>
          </w:p>
        </w:tc>
        <w:tc>
          <w:tcPr>
            <w:tcW w:w="823" w:type="dxa"/>
            <w:shd w:val="clear" w:color="auto" w:fill="auto"/>
            <w:vAlign w:val="center"/>
          </w:tcPr>
          <w:p w14:paraId="38C8A264" w14:textId="77777777" w:rsidR="00166DF6" w:rsidRPr="00166DF6" w:rsidRDefault="00166DF6" w:rsidP="00166DF6">
            <w:pPr>
              <w:jc w:val="center"/>
              <w:rPr>
                <w:color w:val="000000"/>
                <w:sz w:val="22"/>
                <w:szCs w:val="22"/>
              </w:rPr>
            </w:pPr>
            <w:r w:rsidRPr="00166DF6">
              <w:rPr>
                <w:color w:val="000000"/>
                <w:sz w:val="22"/>
                <w:szCs w:val="22"/>
              </w:rPr>
              <w:t>76,89</w:t>
            </w:r>
          </w:p>
        </w:tc>
        <w:tc>
          <w:tcPr>
            <w:tcW w:w="962" w:type="dxa"/>
            <w:shd w:val="clear" w:color="auto" w:fill="auto"/>
            <w:vAlign w:val="center"/>
          </w:tcPr>
          <w:p w14:paraId="040A9E7D" w14:textId="77777777" w:rsidR="00166DF6" w:rsidRPr="00166DF6" w:rsidRDefault="00166DF6" w:rsidP="00166DF6">
            <w:pPr>
              <w:jc w:val="center"/>
              <w:rPr>
                <w:color w:val="000000"/>
                <w:sz w:val="22"/>
                <w:szCs w:val="22"/>
              </w:rPr>
            </w:pPr>
            <w:r w:rsidRPr="00166DF6">
              <w:rPr>
                <w:color w:val="000000"/>
                <w:sz w:val="22"/>
                <w:szCs w:val="22"/>
              </w:rPr>
              <w:t>73,16</w:t>
            </w:r>
          </w:p>
        </w:tc>
        <w:tc>
          <w:tcPr>
            <w:tcW w:w="961" w:type="dxa"/>
            <w:shd w:val="clear" w:color="auto" w:fill="auto"/>
            <w:vAlign w:val="center"/>
          </w:tcPr>
          <w:p w14:paraId="266ED1D1" w14:textId="77777777" w:rsidR="00166DF6" w:rsidRPr="00166DF6" w:rsidRDefault="00166DF6" w:rsidP="00166DF6">
            <w:pPr>
              <w:jc w:val="center"/>
              <w:rPr>
                <w:color w:val="000000"/>
                <w:sz w:val="22"/>
                <w:szCs w:val="22"/>
              </w:rPr>
            </w:pPr>
            <w:r w:rsidRPr="00166DF6">
              <w:rPr>
                <w:color w:val="000000"/>
                <w:sz w:val="22"/>
                <w:szCs w:val="22"/>
              </w:rPr>
              <w:t>9,17</w:t>
            </w:r>
          </w:p>
        </w:tc>
        <w:tc>
          <w:tcPr>
            <w:tcW w:w="1236" w:type="dxa"/>
            <w:shd w:val="clear" w:color="auto" w:fill="auto"/>
            <w:vAlign w:val="center"/>
          </w:tcPr>
          <w:p w14:paraId="0473FF71" w14:textId="77777777" w:rsidR="00166DF6" w:rsidRPr="00166DF6" w:rsidRDefault="00166DF6" w:rsidP="00166DF6">
            <w:pPr>
              <w:jc w:val="center"/>
              <w:rPr>
                <w:color w:val="000000"/>
                <w:sz w:val="22"/>
                <w:szCs w:val="22"/>
              </w:rPr>
            </w:pPr>
            <w:r w:rsidRPr="00166DF6">
              <w:rPr>
                <w:color w:val="000000"/>
                <w:sz w:val="22"/>
                <w:szCs w:val="22"/>
              </w:rPr>
              <w:t>1 167,62</w:t>
            </w:r>
          </w:p>
        </w:tc>
        <w:tc>
          <w:tcPr>
            <w:tcW w:w="1235" w:type="dxa"/>
            <w:shd w:val="clear" w:color="auto" w:fill="auto"/>
            <w:vAlign w:val="center"/>
          </w:tcPr>
          <w:p w14:paraId="711B5496" w14:textId="77777777" w:rsidR="00166DF6" w:rsidRPr="00166DF6" w:rsidRDefault="00166DF6" w:rsidP="00166DF6">
            <w:pPr>
              <w:jc w:val="center"/>
            </w:pPr>
            <w:r w:rsidRPr="00166DF6">
              <w:t>х</w:t>
            </w:r>
          </w:p>
        </w:tc>
        <w:tc>
          <w:tcPr>
            <w:tcW w:w="1098" w:type="dxa"/>
            <w:shd w:val="clear" w:color="auto" w:fill="auto"/>
            <w:vAlign w:val="center"/>
          </w:tcPr>
          <w:p w14:paraId="4088E3B8" w14:textId="77777777" w:rsidR="00166DF6" w:rsidRPr="00166DF6" w:rsidRDefault="00166DF6" w:rsidP="00166DF6">
            <w:pPr>
              <w:jc w:val="center"/>
            </w:pPr>
            <w:r w:rsidRPr="00166DF6">
              <w:t>х</w:t>
            </w:r>
          </w:p>
        </w:tc>
      </w:tr>
      <w:tr w:rsidR="00166DF6" w:rsidRPr="00166DF6" w14:paraId="37BFFC9C" w14:textId="77777777" w:rsidTr="00166DF6">
        <w:trPr>
          <w:trHeight w:val="122"/>
        </w:trPr>
        <w:tc>
          <w:tcPr>
            <w:tcW w:w="1923" w:type="dxa"/>
            <w:vMerge/>
            <w:vAlign w:val="center"/>
          </w:tcPr>
          <w:p w14:paraId="1339E7DE" w14:textId="77777777" w:rsidR="00166DF6" w:rsidRPr="00166DF6" w:rsidRDefault="00166DF6" w:rsidP="00166DF6">
            <w:pPr>
              <w:jc w:val="center"/>
              <w:rPr>
                <w:bCs/>
                <w:kern w:val="32"/>
              </w:rPr>
            </w:pPr>
          </w:p>
        </w:tc>
        <w:tc>
          <w:tcPr>
            <w:tcW w:w="1479" w:type="dxa"/>
            <w:vAlign w:val="center"/>
          </w:tcPr>
          <w:p w14:paraId="2F80E5F9" w14:textId="77777777" w:rsidR="00166DF6" w:rsidRPr="00166DF6" w:rsidRDefault="00166DF6" w:rsidP="00166DF6">
            <w:pPr>
              <w:tabs>
                <w:tab w:val="left" w:pos="3052"/>
              </w:tabs>
              <w:ind w:right="-108" w:hanging="108"/>
              <w:jc w:val="center"/>
            </w:pPr>
            <w:r w:rsidRPr="00166DF6">
              <w:t>с 01.07.2019</w:t>
            </w:r>
          </w:p>
        </w:tc>
        <w:tc>
          <w:tcPr>
            <w:tcW w:w="961" w:type="dxa"/>
            <w:shd w:val="clear" w:color="auto" w:fill="auto"/>
            <w:vAlign w:val="center"/>
          </w:tcPr>
          <w:p w14:paraId="7F034F61" w14:textId="77777777" w:rsidR="00166DF6" w:rsidRPr="00166DF6" w:rsidRDefault="00166DF6" w:rsidP="00166DF6">
            <w:pPr>
              <w:jc w:val="center"/>
              <w:rPr>
                <w:color w:val="000000"/>
                <w:sz w:val="22"/>
                <w:szCs w:val="22"/>
              </w:rPr>
            </w:pPr>
            <w:r w:rsidRPr="00166DF6">
              <w:rPr>
                <w:color w:val="000000"/>
                <w:sz w:val="22"/>
                <w:szCs w:val="22"/>
              </w:rPr>
              <w:t>95,71</w:t>
            </w:r>
          </w:p>
        </w:tc>
        <w:tc>
          <w:tcPr>
            <w:tcW w:w="824" w:type="dxa"/>
            <w:shd w:val="clear" w:color="auto" w:fill="auto"/>
            <w:vAlign w:val="center"/>
          </w:tcPr>
          <w:p w14:paraId="3D0938D8" w14:textId="77777777" w:rsidR="00166DF6" w:rsidRPr="00166DF6" w:rsidRDefault="00166DF6" w:rsidP="00166DF6">
            <w:pPr>
              <w:jc w:val="center"/>
              <w:rPr>
                <w:color w:val="000000"/>
                <w:sz w:val="22"/>
                <w:szCs w:val="22"/>
              </w:rPr>
            </w:pPr>
            <w:r w:rsidRPr="00166DF6">
              <w:rPr>
                <w:color w:val="000000"/>
                <w:sz w:val="22"/>
                <w:szCs w:val="22"/>
              </w:rPr>
              <w:t>94,46</w:t>
            </w:r>
          </w:p>
        </w:tc>
        <w:tc>
          <w:tcPr>
            <w:tcW w:w="961" w:type="dxa"/>
            <w:shd w:val="clear" w:color="auto" w:fill="auto"/>
            <w:vAlign w:val="center"/>
          </w:tcPr>
          <w:p w14:paraId="25D69302" w14:textId="77777777" w:rsidR="00166DF6" w:rsidRPr="00166DF6" w:rsidRDefault="00166DF6" w:rsidP="00166DF6">
            <w:pPr>
              <w:jc w:val="center"/>
              <w:rPr>
                <w:color w:val="000000"/>
                <w:sz w:val="22"/>
                <w:szCs w:val="22"/>
              </w:rPr>
            </w:pPr>
            <w:r w:rsidRPr="00166DF6">
              <w:rPr>
                <w:color w:val="000000"/>
                <w:sz w:val="22"/>
                <w:szCs w:val="22"/>
              </w:rPr>
              <w:t>101,29</w:t>
            </w:r>
          </w:p>
        </w:tc>
        <w:tc>
          <w:tcPr>
            <w:tcW w:w="961" w:type="dxa"/>
            <w:shd w:val="clear" w:color="auto" w:fill="auto"/>
            <w:vAlign w:val="center"/>
          </w:tcPr>
          <w:p w14:paraId="33D273B7" w14:textId="77777777" w:rsidR="00166DF6" w:rsidRPr="00166DF6" w:rsidRDefault="00166DF6" w:rsidP="00166DF6">
            <w:pPr>
              <w:jc w:val="center"/>
              <w:rPr>
                <w:color w:val="000000"/>
                <w:sz w:val="22"/>
                <w:szCs w:val="22"/>
              </w:rPr>
            </w:pPr>
            <w:r w:rsidRPr="00166DF6">
              <w:rPr>
                <w:color w:val="000000"/>
                <w:sz w:val="22"/>
                <w:szCs w:val="22"/>
              </w:rPr>
              <w:t>96,32</w:t>
            </w:r>
          </w:p>
        </w:tc>
        <w:tc>
          <w:tcPr>
            <w:tcW w:w="962" w:type="dxa"/>
            <w:shd w:val="clear" w:color="auto" w:fill="auto"/>
            <w:vAlign w:val="center"/>
          </w:tcPr>
          <w:p w14:paraId="2BAE11F7" w14:textId="77777777" w:rsidR="00166DF6" w:rsidRPr="00166DF6" w:rsidRDefault="00166DF6" w:rsidP="00166DF6">
            <w:pPr>
              <w:jc w:val="center"/>
              <w:rPr>
                <w:color w:val="000000"/>
                <w:sz w:val="22"/>
                <w:szCs w:val="22"/>
              </w:rPr>
            </w:pPr>
            <w:r w:rsidRPr="00166DF6">
              <w:rPr>
                <w:color w:val="000000"/>
                <w:sz w:val="22"/>
                <w:szCs w:val="22"/>
              </w:rPr>
              <w:t>79,76</w:t>
            </w:r>
          </w:p>
        </w:tc>
        <w:tc>
          <w:tcPr>
            <w:tcW w:w="961" w:type="dxa"/>
            <w:shd w:val="clear" w:color="auto" w:fill="auto"/>
            <w:vAlign w:val="center"/>
          </w:tcPr>
          <w:p w14:paraId="4FF40C71" w14:textId="77777777" w:rsidR="00166DF6" w:rsidRPr="00166DF6" w:rsidRDefault="00166DF6" w:rsidP="00166DF6">
            <w:pPr>
              <w:jc w:val="center"/>
              <w:rPr>
                <w:color w:val="000000"/>
                <w:sz w:val="22"/>
                <w:szCs w:val="22"/>
              </w:rPr>
            </w:pPr>
            <w:r w:rsidRPr="00166DF6">
              <w:rPr>
                <w:color w:val="000000"/>
                <w:sz w:val="22"/>
                <w:szCs w:val="22"/>
              </w:rPr>
              <w:t>78,72</w:t>
            </w:r>
          </w:p>
        </w:tc>
        <w:tc>
          <w:tcPr>
            <w:tcW w:w="823" w:type="dxa"/>
            <w:shd w:val="clear" w:color="auto" w:fill="auto"/>
            <w:vAlign w:val="center"/>
          </w:tcPr>
          <w:p w14:paraId="608E317A" w14:textId="77777777" w:rsidR="00166DF6" w:rsidRPr="00166DF6" w:rsidRDefault="00166DF6" w:rsidP="00166DF6">
            <w:pPr>
              <w:jc w:val="center"/>
              <w:rPr>
                <w:color w:val="000000"/>
                <w:sz w:val="22"/>
                <w:szCs w:val="22"/>
              </w:rPr>
            </w:pPr>
            <w:r w:rsidRPr="00166DF6">
              <w:rPr>
                <w:color w:val="000000"/>
                <w:sz w:val="22"/>
                <w:szCs w:val="22"/>
              </w:rPr>
              <w:t>84,41</w:t>
            </w:r>
          </w:p>
        </w:tc>
        <w:tc>
          <w:tcPr>
            <w:tcW w:w="962" w:type="dxa"/>
            <w:shd w:val="clear" w:color="auto" w:fill="auto"/>
            <w:vAlign w:val="center"/>
          </w:tcPr>
          <w:p w14:paraId="4A0CFAC6" w14:textId="77777777" w:rsidR="00166DF6" w:rsidRPr="00166DF6" w:rsidRDefault="00166DF6" w:rsidP="00166DF6">
            <w:pPr>
              <w:jc w:val="center"/>
              <w:rPr>
                <w:color w:val="000000"/>
                <w:sz w:val="22"/>
                <w:szCs w:val="22"/>
              </w:rPr>
            </w:pPr>
            <w:r w:rsidRPr="00166DF6">
              <w:rPr>
                <w:color w:val="000000"/>
                <w:sz w:val="22"/>
                <w:szCs w:val="22"/>
              </w:rPr>
              <w:t>80,27</w:t>
            </w:r>
          </w:p>
        </w:tc>
        <w:tc>
          <w:tcPr>
            <w:tcW w:w="961" w:type="dxa"/>
            <w:shd w:val="clear" w:color="auto" w:fill="auto"/>
            <w:vAlign w:val="center"/>
          </w:tcPr>
          <w:p w14:paraId="6EFD5585" w14:textId="77777777" w:rsidR="00166DF6" w:rsidRPr="00166DF6" w:rsidRDefault="00166DF6" w:rsidP="00166DF6">
            <w:pPr>
              <w:jc w:val="center"/>
              <w:rPr>
                <w:color w:val="000000"/>
                <w:sz w:val="22"/>
                <w:szCs w:val="22"/>
              </w:rPr>
            </w:pPr>
            <w:r w:rsidRPr="00166DF6">
              <w:rPr>
                <w:color w:val="000000"/>
                <w:sz w:val="22"/>
                <w:szCs w:val="22"/>
              </w:rPr>
              <w:t>9,44</w:t>
            </w:r>
          </w:p>
        </w:tc>
        <w:tc>
          <w:tcPr>
            <w:tcW w:w="1236" w:type="dxa"/>
            <w:shd w:val="clear" w:color="auto" w:fill="auto"/>
            <w:vAlign w:val="center"/>
          </w:tcPr>
          <w:p w14:paraId="07C6B61F" w14:textId="77777777" w:rsidR="00166DF6" w:rsidRPr="00166DF6" w:rsidRDefault="00166DF6" w:rsidP="00166DF6">
            <w:pPr>
              <w:jc w:val="center"/>
              <w:rPr>
                <w:color w:val="000000"/>
                <w:sz w:val="22"/>
                <w:szCs w:val="22"/>
              </w:rPr>
            </w:pPr>
            <w:r w:rsidRPr="00166DF6">
              <w:rPr>
                <w:color w:val="000000"/>
                <w:sz w:val="22"/>
                <w:szCs w:val="22"/>
              </w:rPr>
              <w:t>1 292,59</w:t>
            </w:r>
          </w:p>
        </w:tc>
        <w:tc>
          <w:tcPr>
            <w:tcW w:w="1235" w:type="dxa"/>
            <w:shd w:val="clear" w:color="auto" w:fill="auto"/>
            <w:vAlign w:val="center"/>
          </w:tcPr>
          <w:p w14:paraId="6D457ED4" w14:textId="77777777" w:rsidR="00166DF6" w:rsidRPr="00166DF6" w:rsidRDefault="00166DF6" w:rsidP="00166DF6">
            <w:pPr>
              <w:jc w:val="center"/>
            </w:pPr>
            <w:r w:rsidRPr="00166DF6">
              <w:t>х</w:t>
            </w:r>
          </w:p>
        </w:tc>
        <w:tc>
          <w:tcPr>
            <w:tcW w:w="1098" w:type="dxa"/>
            <w:shd w:val="clear" w:color="auto" w:fill="auto"/>
            <w:vAlign w:val="center"/>
          </w:tcPr>
          <w:p w14:paraId="1E1F745E" w14:textId="77777777" w:rsidR="00166DF6" w:rsidRPr="00166DF6" w:rsidRDefault="00166DF6" w:rsidP="00166DF6">
            <w:pPr>
              <w:jc w:val="center"/>
            </w:pPr>
            <w:r w:rsidRPr="00166DF6">
              <w:t>х</w:t>
            </w:r>
          </w:p>
        </w:tc>
      </w:tr>
      <w:tr w:rsidR="00166DF6" w:rsidRPr="00166DF6" w14:paraId="68010776" w14:textId="77777777" w:rsidTr="00166DF6">
        <w:trPr>
          <w:trHeight w:val="195"/>
        </w:trPr>
        <w:tc>
          <w:tcPr>
            <w:tcW w:w="1923" w:type="dxa"/>
            <w:vMerge/>
            <w:vAlign w:val="center"/>
          </w:tcPr>
          <w:p w14:paraId="5B4ACAEE" w14:textId="77777777" w:rsidR="00166DF6" w:rsidRPr="00166DF6" w:rsidRDefault="00166DF6" w:rsidP="00166DF6">
            <w:pPr>
              <w:jc w:val="center"/>
              <w:rPr>
                <w:bCs/>
                <w:color w:val="000000"/>
                <w:kern w:val="32"/>
              </w:rPr>
            </w:pPr>
          </w:p>
        </w:tc>
        <w:tc>
          <w:tcPr>
            <w:tcW w:w="1479" w:type="dxa"/>
            <w:vAlign w:val="center"/>
          </w:tcPr>
          <w:p w14:paraId="5F57F9A1" w14:textId="77777777" w:rsidR="00166DF6" w:rsidRPr="00166DF6" w:rsidRDefault="00166DF6" w:rsidP="00166DF6">
            <w:pPr>
              <w:tabs>
                <w:tab w:val="left" w:pos="3052"/>
              </w:tabs>
              <w:ind w:right="-108" w:hanging="108"/>
              <w:jc w:val="center"/>
            </w:pPr>
            <w:r w:rsidRPr="00166DF6">
              <w:t>с 01.01.2020</w:t>
            </w:r>
          </w:p>
        </w:tc>
        <w:tc>
          <w:tcPr>
            <w:tcW w:w="961" w:type="dxa"/>
            <w:shd w:val="clear" w:color="auto" w:fill="auto"/>
            <w:vAlign w:val="center"/>
          </w:tcPr>
          <w:p w14:paraId="4D108847" w14:textId="77777777" w:rsidR="00166DF6" w:rsidRPr="00166DF6" w:rsidRDefault="00166DF6" w:rsidP="00166DF6">
            <w:pPr>
              <w:jc w:val="center"/>
              <w:rPr>
                <w:color w:val="000000"/>
                <w:sz w:val="22"/>
                <w:szCs w:val="22"/>
              </w:rPr>
            </w:pPr>
            <w:r w:rsidRPr="00166DF6">
              <w:rPr>
                <w:color w:val="000000"/>
                <w:sz w:val="22"/>
                <w:szCs w:val="22"/>
              </w:rPr>
              <w:t>104,86</w:t>
            </w:r>
          </w:p>
        </w:tc>
        <w:tc>
          <w:tcPr>
            <w:tcW w:w="824" w:type="dxa"/>
            <w:shd w:val="clear" w:color="auto" w:fill="auto"/>
            <w:vAlign w:val="center"/>
          </w:tcPr>
          <w:p w14:paraId="0E48F020" w14:textId="77777777" w:rsidR="00166DF6" w:rsidRPr="00166DF6" w:rsidRDefault="00166DF6" w:rsidP="00166DF6">
            <w:pPr>
              <w:jc w:val="center"/>
              <w:rPr>
                <w:color w:val="000000"/>
                <w:sz w:val="22"/>
                <w:szCs w:val="22"/>
              </w:rPr>
            </w:pPr>
            <w:r w:rsidRPr="00166DF6">
              <w:rPr>
                <w:color w:val="000000"/>
                <w:sz w:val="22"/>
                <w:szCs w:val="22"/>
              </w:rPr>
              <w:t>97,10</w:t>
            </w:r>
          </w:p>
        </w:tc>
        <w:tc>
          <w:tcPr>
            <w:tcW w:w="961" w:type="dxa"/>
            <w:shd w:val="clear" w:color="auto" w:fill="auto"/>
            <w:vAlign w:val="center"/>
          </w:tcPr>
          <w:p w14:paraId="1F30B76C" w14:textId="77777777" w:rsidR="00166DF6" w:rsidRPr="00166DF6" w:rsidRDefault="00166DF6" w:rsidP="00166DF6">
            <w:pPr>
              <w:jc w:val="center"/>
              <w:rPr>
                <w:color w:val="000000"/>
                <w:sz w:val="22"/>
                <w:szCs w:val="22"/>
              </w:rPr>
            </w:pPr>
            <w:r w:rsidRPr="00166DF6">
              <w:rPr>
                <w:color w:val="000000"/>
                <w:sz w:val="22"/>
                <w:szCs w:val="22"/>
              </w:rPr>
              <w:t>111,68</w:t>
            </w:r>
          </w:p>
        </w:tc>
        <w:tc>
          <w:tcPr>
            <w:tcW w:w="961" w:type="dxa"/>
            <w:shd w:val="clear" w:color="auto" w:fill="auto"/>
            <w:vAlign w:val="center"/>
          </w:tcPr>
          <w:p w14:paraId="2AF95BC3" w14:textId="77777777" w:rsidR="00166DF6" w:rsidRPr="00166DF6" w:rsidRDefault="00166DF6" w:rsidP="00166DF6">
            <w:pPr>
              <w:jc w:val="center"/>
              <w:rPr>
                <w:color w:val="000000"/>
                <w:sz w:val="22"/>
                <w:szCs w:val="22"/>
              </w:rPr>
            </w:pPr>
            <w:r w:rsidRPr="00166DF6">
              <w:rPr>
                <w:color w:val="000000"/>
                <w:sz w:val="22"/>
                <w:szCs w:val="22"/>
              </w:rPr>
              <w:t>104,09</w:t>
            </w:r>
          </w:p>
        </w:tc>
        <w:tc>
          <w:tcPr>
            <w:tcW w:w="962" w:type="dxa"/>
            <w:shd w:val="clear" w:color="auto" w:fill="auto"/>
            <w:vAlign w:val="center"/>
          </w:tcPr>
          <w:p w14:paraId="3B422427" w14:textId="77777777" w:rsidR="00166DF6" w:rsidRPr="00166DF6" w:rsidRDefault="00166DF6" w:rsidP="00166DF6">
            <w:pPr>
              <w:jc w:val="center"/>
              <w:rPr>
                <w:color w:val="000000"/>
                <w:sz w:val="22"/>
                <w:szCs w:val="22"/>
              </w:rPr>
            </w:pPr>
            <w:r w:rsidRPr="00166DF6">
              <w:rPr>
                <w:color w:val="000000"/>
                <w:sz w:val="22"/>
                <w:szCs w:val="22"/>
              </w:rPr>
              <w:t>87,38</w:t>
            </w:r>
          </w:p>
        </w:tc>
        <w:tc>
          <w:tcPr>
            <w:tcW w:w="961" w:type="dxa"/>
            <w:shd w:val="clear" w:color="auto" w:fill="auto"/>
            <w:vAlign w:val="center"/>
          </w:tcPr>
          <w:p w14:paraId="7371BD9D" w14:textId="77777777" w:rsidR="00166DF6" w:rsidRPr="00166DF6" w:rsidRDefault="00166DF6" w:rsidP="00166DF6">
            <w:pPr>
              <w:jc w:val="center"/>
              <w:rPr>
                <w:color w:val="000000"/>
                <w:sz w:val="22"/>
                <w:szCs w:val="22"/>
              </w:rPr>
            </w:pPr>
            <w:r w:rsidRPr="00166DF6">
              <w:rPr>
                <w:color w:val="000000"/>
                <w:sz w:val="22"/>
                <w:szCs w:val="22"/>
              </w:rPr>
              <w:t>80,92</w:t>
            </w:r>
          </w:p>
        </w:tc>
        <w:tc>
          <w:tcPr>
            <w:tcW w:w="823" w:type="dxa"/>
            <w:shd w:val="clear" w:color="auto" w:fill="auto"/>
            <w:vAlign w:val="center"/>
          </w:tcPr>
          <w:p w14:paraId="6D841AE1" w14:textId="77777777" w:rsidR="00166DF6" w:rsidRPr="00166DF6" w:rsidRDefault="00166DF6" w:rsidP="00166DF6">
            <w:pPr>
              <w:jc w:val="center"/>
              <w:rPr>
                <w:color w:val="000000"/>
                <w:sz w:val="22"/>
                <w:szCs w:val="22"/>
              </w:rPr>
            </w:pPr>
            <w:r w:rsidRPr="00166DF6">
              <w:rPr>
                <w:color w:val="000000"/>
                <w:sz w:val="22"/>
                <w:szCs w:val="22"/>
              </w:rPr>
              <w:t>93,07</w:t>
            </w:r>
          </w:p>
        </w:tc>
        <w:tc>
          <w:tcPr>
            <w:tcW w:w="962" w:type="dxa"/>
            <w:shd w:val="clear" w:color="auto" w:fill="auto"/>
            <w:vAlign w:val="center"/>
          </w:tcPr>
          <w:p w14:paraId="00082AD8" w14:textId="77777777" w:rsidR="00166DF6" w:rsidRPr="00166DF6" w:rsidRDefault="00166DF6" w:rsidP="00166DF6">
            <w:pPr>
              <w:jc w:val="center"/>
              <w:rPr>
                <w:color w:val="000000"/>
                <w:sz w:val="22"/>
                <w:szCs w:val="22"/>
              </w:rPr>
            </w:pPr>
            <w:r w:rsidRPr="00166DF6">
              <w:rPr>
                <w:color w:val="000000"/>
                <w:sz w:val="22"/>
                <w:szCs w:val="22"/>
              </w:rPr>
              <w:t>86,74</w:t>
            </w:r>
          </w:p>
        </w:tc>
        <w:tc>
          <w:tcPr>
            <w:tcW w:w="961" w:type="dxa"/>
            <w:shd w:val="clear" w:color="auto" w:fill="auto"/>
            <w:vAlign w:val="center"/>
          </w:tcPr>
          <w:p w14:paraId="546052BF" w14:textId="77777777" w:rsidR="00166DF6" w:rsidRPr="00166DF6" w:rsidRDefault="00166DF6" w:rsidP="00166DF6">
            <w:pPr>
              <w:jc w:val="center"/>
              <w:rPr>
                <w:color w:val="000000"/>
                <w:sz w:val="22"/>
                <w:szCs w:val="22"/>
              </w:rPr>
            </w:pPr>
            <w:r w:rsidRPr="00166DF6">
              <w:rPr>
                <w:color w:val="000000"/>
                <w:sz w:val="22"/>
                <w:szCs w:val="22"/>
              </w:rPr>
              <w:t>9,44</w:t>
            </w:r>
          </w:p>
        </w:tc>
        <w:tc>
          <w:tcPr>
            <w:tcW w:w="1236" w:type="dxa"/>
            <w:shd w:val="clear" w:color="auto" w:fill="auto"/>
            <w:vAlign w:val="center"/>
          </w:tcPr>
          <w:p w14:paraId="0E533EA9" w14:textId="77777777" w:rsidR="00166DF6" w:rsidRPr="00166DF6" w:rsidRDefault="00166DF6" w:rsidP="00166DF6">
            <w:pPr>
              <w:jc w:val="center"/>
              <w:rPr>
                <w:color w:val="000000"/>
                <w:sz w:val="22"/>
                <w:szCs w:val="22"/>
              </w:rPr>
            </w:pPr>
            <w:r w:rsidRPr="00166DF6">
              <w:rPr>
                <w:color w:val="000000"/>
                <w:sz w:val="22"/>
                <w:szCs w:val="22"/>
              </w:rPr>
              <w:t>1 292,59</w:t>
            </w:r>
          </w:p>
        </w:tc>
        <w:tc>
          <w:tcPr>
            <w:tcW w:w="1235" w:type="dxa"/>
            <w:shd w:val="clear" w:color="auto" w:fill="auto"/>
            <w:vAlign w:val="center"/>
          </w:tcPr>
          <w:p w14:paraId="2A978F45" w14:textId="77777777" w:rsidR="00166DF6" w:rsidRPr="00166DF6" w:rsidRDefault="00166DF6" w:rsidP="00166DF6">
            <w:pPr>
              <w:jc w:val="center"/>
            </w:pPr>
            <w:r w:rsidRPr="00166DF6">
              <w:t>х</w:t>
            </w:r>
          </w:p>
        </w:tc>
        <w:tc>
          <w:tcPr>
            <w:tcW w:w="1098" w:type="dxa"/>
            <w:shd w:val="clear" w:color="auto" w:fill="auto"/>
            <w:vAlign w:val="center"/>
          </w:tcPr>
          <w:p w14:paraId="1360148C" w14:textId="77777777" w:rsidR="00166DF6" w:rsidRPr="00166DF6" w:rsidRDefault="00166DF6" w:rsidP="00166DF6">
            <w:pPr>
              <w:jc w:val="center"/>
            </w:pPr>
            <w:r w:rsidRPr="00166DF6">
              <w:t>х</w:t>
            </w:r>
          </w:p>
        </w:tc>
      </w:tr>
      <w:tr w:rsidR="00166DF6" w:rsidRPr="00166DF6" w14:paraId="002A9F39" w14:textId="77777777" w:rsidTr="00166DF6">
        <w:trPr>
          <w:trHeight w:val="135"/>
        </w:trPr>
        <w:tc>
          <w:tcPr>
            <w:tcW w:w="1923" w:type="dxa"/>
            <w:vMerge/>
            <w:vAlign w:val="center"/>
          </w:tcPr>
          <w:p w14:paraId="0A883A73" w14:textId="77777777" w:rsidR="00166DF6" w:rsidRPr="00166DF6" w:rsidRDefault="00166DF6" w:rsidP="00166DF6">
            <w:pPr>
              <w:jc w:val="center"/>
              <w:rPr>
                <w:bCs/>
                <w:color w:val="000000"/>
                <w:kern w:val="32"/>
              </w:rPr>
            </w:pPr>
          </w:p>
        </w:tc>
        <w:tc>
          <w:tcPr>
            <w:tcW w:w="1479" w:type="dxa"/>
            <w:vAlign w:val="center"/>
          </w:tcPr>
          <w:p w14:paraId="2736F591" w14:textId="77777777" w:rsidR="00166DF6" w:rsidRPr="00166DF6" w:rsidRDefault="00166DF6" w:rsidP="00166DF6">
            <w:pPr>
              <w:tabs>
                <w:tab w:val="left" w:pos="3052"/>
              </w:tabs>
              <w:ind w:right="-108" w:hanging="108"/>
              <w:jc w:val="center"/>
            </w:pPr>
            <w:r w:rsidRPr="00166DF6">
              <w:t>с 01.07.2020</w:t>
            </w:r>
          </w:p>
        </w:tc>
        <w:tc>
          <w:tcPr>
            <w:tcW w:w="961" w:type="dxa"/>
            <w:shd w:val="clear" w:color="auto" w:fill="auto"/>
            <w:vAlign w:val="center"/>
          </w:tcPr>
          <w:p w14:paraId="02778077" w14:textId="77777777" w:rsidR="00166DF6" w:rsidRPr="00166DF6" w:rsidRDefault="00166DF6" w:rsidP="00166DF6">
            <w:pPr>
              <w:jc w:val="center"/>
              <w:rPr>
                <w:color w:val="000000"/>
                <w:sz w:val="22"/>
                <w:szCs w:val="22"/>
              </w:rPr>
            </w:pPr>
            <w:r w:rsidRPr="00166DF6">
              <w:rPr>
                <w:color w:val="000000"/>
                <w:sz w:val="22"/>
                <w:szCs w:val="22"/>
              </w:rPr>
              <w:t>106,48</w:t>
            </w:r>
          </w:p>
        </w:tc>
        <w:tc>
          <w:tcPr>
            <w:tcW w:w="824" w:type="dxa"/>
            <w:shd w:val="clear" w:color="auto" w:fill="auto"/>
            <w:vAlign w:val="center"/>
          </w:tcPr>
          <w:p w14:paraId="3D87FEF7" w14:textId="77777777" w:rsidR="00166DF6" w:rsidRPr="00166DF6" w:rsidRDefault="00166DF6" w:rsidP="00166DF6">
            <w:pPr>
              <w:jc w:val="center"/>
              <w:rPr>
                <w:color w:val="000000"/>
                <w:sz w:val="22"/>
                <w:szCs w:val="22"/>
              </w:rPr>
            </w:pPr>
            <w:r w:rsidRPr="00166DF6">
              <w:rPr>
                <w:color w:val="000000"/>
                <w:sz w:val="22"/>
                <w:szCs w:val="22"/>
              </w:rPr>
              <w:t>98,64</w:t>
            </w:r>
          </w:p>
        </w:tc>
        <w:tc>
          <w:tcPr>
            <w:tcW w:w="961" w:type="dxa"/>
            <w:shd w:val="clear" w:color="auto" w:fill="auto"/>
            <w:vAlign w:val="center"/>
          </w:tcPr>
          <w:p w14:paraId="254D2A3E" w14:textId="77777777" w:rsidR="00166DF6" w:rsidRPr="00166DF6" w:rsidRDefault="00166DF6" w:rsidP="00166DF6">
            <w:pPr>
              <w:jc w:val="center"/>
              <w:rPr>
                <w:color w:val="000000"/>
                <w:sz w:val="22"/>
                <w:szCs w:val="22"/>
              </w:rPr>
            </w:pPr>
            <w:r w:rsidRPr="00166DF6">
              <w:rPr>
                <w:color w:val="000000"/>
                <w:sz w:val="22"/>
                <w:szCs w:val="22"/>
              </w:rPr>
              <w:t>113,36</w:t>
            </w:r>
          </w:p>
        </w:tc>
        <w:tc>
          <w:tcPr>
            <w:tcW w:w="961" w:type="dxa"/>
            <w:shd w:val="clear" w:color="auto" w:fill="auto"/>
            <w:vAlign w:val="center"/>
          </w:tcPr>
          <w:p w14:paraId="1C5A5535" w14:textId="77777777" w:rsidR="00166DF6" w:rsidRPr="00166DF6" w:rsidRDefault="00166DF6" w:rsidP="00166DF6">
            <w:pPr>
              <w:jc w:val="center"/>
              <w:rPr>
                <w:color w:val="000000"/>
                <w:sz w:val="22"/>
                <w:szCs w:val="22"/>
              </w:rPr>
            </w:pPr>
            <w:r w:rsidRPr="00166DF6">
              <w:rPr>
                <w:color w:val="000000"/>
                <w:sz w:val="22"/>
                <w:szCs w:val="22"/>
              </w:rPr>
              <w:t>105,70</w:t>
            </w:r>
          </w:p>
        </w:tc>
        <w:tc>
          <w:tcPr>
            <w:tcW w:w="962" w:type="dxa"/>
            <w:shd w:val="clear" w:color="auto" w:fill="auto"/>
            <w:vAlign w:val="center"/>
          </w:tcPr>
          <w:p w14:paraId="50838D12" w14:textId="77777777" w:rsidR="00166DF6" w:rsidRPr="00166DF6" w:rsidRDefault="00166DF6" w:rsidP="00166DF6">
            <w:pPr>
              <w:jc w:val="center"/>
              <w:rPr>
                <w:color w:val="000000"/>
                <w:sz w:val="22"/>
                <w:szCs w:val="22"/>
              </w:rPr>
            </w:pPr>
            <w:r w:rsidRPr="00166DF6">
              <w:rPr>
                <w:color w:val="000000"/>
                <w:sz w:val="22"/>
                <w:szCs w:val="22"/>
              </w:rPr>
              <w:t>88,73</w:t>
            </w:r>
          </w:p>
        </w:tc>
        <w:tc>
          <w:tcPr>
            <w:tcW w:w="961" w:type="dxa"/>
            <w:shd w:val="clear" w:color="auto" w:fill="auto"/>
            <w:vAlign w:val="center"/>
          </w:tcPr>
          <w:p w14:paraId="61C7DBEE" w14:textId="77777777" w:rsidR="00166DF6" w:rsidRPr="00166DF6" w:rsidRDefault="00166DF6" w:rsidP="00166DF6">
            <w:pPr>
              <w:jc w:val="center"/>
              <w:rPr>
                <w:color w:val="000000"/>
                <w:sz w:val="22"/>
                <w:szCs w:val="22"/>
              </w:rPr>
            </w:pPr>
            <w:r w:rsidRPr="00166DF6">
              <w:rPr>
                <w:color w:val="000000"/>
                <w:sz w:val="22"/>
                <w:szCs w:val="22"/>
              </w:rPr>
              <w:t>82,20</w:t>
            </w:r>
          </w:p>
        </w:tc>
        <w:tc>
          <w:tcPr>
            <w:tcW w:w="823" w:type="dxa"/>
            <w:shd w:val="clear" w:color="auto" w:fill="auto"/>
            <w:vAlign w:val="center"/>
          </w:tcPr>
          <w:p w14:paraId="4B4D24FC" w14:textId="77777777" w:rsidR="00166DF6" w:rsidRPr="00166DF6" w:rsidRDefault="00166DF6" w:rsidP="00166DF6">
            <w:pPr>
              <w:jc w:val="center"/>
              <w:rPr>
                <w:color w:val="000000"/>
                <w:sz w:val="22"/>
                <w:szCs w:val="22"/>
              </w:rPr>
            </w:pPr>
            <w:r w:rsidRPr="00166DF6">
              <w:rPr>
                <w:color w:val="000000"/>
                <w:sz w:val="22"/>
                <w:szCs w:val="22"/>
              </w:rPr>
              <w:t>94,47</w:t>
            </w:r>
          </w:p>
        </w:tc>
        <w:tc>
          <w:tcPr>
            <w:tcW w:w="962" w:type="dxa"/>
            <w:shd w:val="clear" w:color="auto" w:fill="auto"/>
            <w:vAlign w:val="center"/>
          </w:tcPr>
          <w:p w14:paraId="6990A41F" w14:textId="77777777" w:rsidR="00166DF6" w:rsidRPr="00166DF6" w:rsidRDefault="00166DF6" w:rsidP="00166DF6">
            <w:pPr>
              <w:jc w:val="center"/>
              <w:rPr>
                <w:color w:val="000000"/>
                <w:sz w:val="22"/>
                <w:szCs w:val="22"/>
              </w:rPr>
            </w:pPr>
            <w:r w:rsidRPr="00166DF6">
              <w:rPr>
                <w:color w:val="000000"/>
                <w:sz w:val="22"/>
                <w:szCs w:val="22"/>
              </w:rPr>
              <w:t>88,08</w:t>
            </w:r>
          </w:p>
        </w:tc>
        <w:tc>
          <w:tcPr>
            <w:tcW w:w="961" w:type="dxa"/>
            <w:shd w:val="clear" w:color="auto" w:fill="auto"/>
            <w:vAlign w:val="center"/>
          </w:tcPr>
          <w:p w14:paraId="6CF52B86" w14:textId="77777777" w:rsidR="00166DF6" w:rsidRPr="00166DF6" w:rsidRDefault="00166DF6" w:rsidP="00166DF6">
            <w:pPr>
              <w:jc w:val="center"/>
              <w:rPr>
                <w:color w:val="000000"/>
                <w:sz w:val="22"/>
                <w:szCs w:val="22"/>
              </w:rPr>
            </w:pPr>
            <w:r w:rsidRPr="00166DF6">
              <w:rPr>
                <w:color w:val="000000"/>
                <w:sz w:val="22"/>
                <w:szCs w:val="22"/>
              </w:rPr>
              <w:t>10,04</w:t>
            </w:r>
          </w:p>
        </w:tc>
        <w:tc>
          <w:tcPr>
            <w:tcW w:w="1236" w:type="dxa"/>
            <w:shd w:val="clear" w:color="auto" w:fill="auto"/>
            <w:vAlign w:val="center"/>
          </w:tcPr>
          <w:p w14:paraId="1493B3F6" w14:textId="77777777" w:rsidR="00166DF6" w:rsidRPr="00166DF6" w:rsidRDefault="00166DF6" w:rsidP="00166DF6">
            <w:pPr>
              <w:jc w:val="center"/>
              <w:rPr>
                <w:color w:val="000000"/>
                <w:sz w:val="22"/>
                <w:szCs w:val="22"/>
              </w:rPr>
            </w:pPr>
            <w:r w:rsidRPr="00166DF6">
              <w:rPr>
                <w:color w:val="000000"/>
                <w:sz w:val="22"/>
                <w:szCs w:val="22"/>
              </w:rPr>
              <w:t>1 304,95</w:t>
            </w:r>
          </w:p>
        </w:tc>
        <w:tc>
          <w:tcPr>
            <w:tcW w:w="1235" w:type="dxa"/>
            <w:shd w:val="clear" w:color="auto" w:fill="auto"/>
            <w:vAlign w:val="center"/>
          </w:tcPr>
          <w:p w14:paraId="016B96A6" w14:textId="77777777" w:rsidR="00166DF6" w:rsidRPr="00166DF6" w:rsidRDefault="00166DF6" w:rsidP="00166DF6">
            <w:pPr>
              <w:jc w:val="center"/>
            </w:pPr>
            <w:r w:rsidRPr="00166DF6">
              <w:t>х</w:t>
            </w:r>
          </w:p>
        </w:tc>
        <w:tc>
          <w:tcPr>
            <w:tcW w:w="1098" w:type="dxa"/>
            <w:shd w:val="clear" w:color="auto" w:fill="auto"/>
            <w:vAlign w:val="center"/>
          </w:tcPr>
          <w:p w14:paraId="177F0D36" w14:textId="77777777" w:rsidR="00166DF6" w:rsidRPr="00166DF6" w:rsidRDefault="00166DF6" w:rsidP="00166DF6">
            <w:pPr>
              <w:jc w:val="center"/>
            </w:pPr>
            <w:r w:rsidRPr="00166DF6">
              <w:t>х</w:t>
            </w:r>
          </w:p>
        </w:tc>
      </w:tr>
      <w:tr w:rsidR="00166DF6" w:rsidRPr="00166DF6" w14:paraId="1978FE10" w14:textId="77777777" w:rsidTr="00166DF6">
        <w:trPr>
          <w:trHeight w:val="208"/>
        </w:trPr>
        <w:tc>
          <w:tcPr>
            <w:tcW w:w="1923" w:type="dxa"/>
            <w:vMerge/>
            <w:vAlign w:val="center"/>
          </w:tcPr>
          <w:p w14:paraId="7E2AFB13" w14:textId="77777777" w:rsidR="00166DF6" w:rsidRPr="00166DF6" w:rsidRDefault="00166DF6" w:rsidP="00166DF6">
            <w:pPr>
              <w:jc w:val="center"/>
              <w:rPr>
                <w:bCs/>
                <w:color w:val="000000"/>
                <w:kern w:val="32"/>
              </w:rPr>
            </w:pPr>
          </w:p>
        </w:tc>
        <w:tc>
          <w:tcPr>
            <w:tcW w:w="1479" w:type="dxa"/>
            <w:vAlign w:val="center"/>
          </w:tcPr>
          <w:p w14:paraId="51EEF449" w14:textId="77777777" w:rsidR="00166DF6" w:rsidRPr="00166DF6" w:rsidRDefault="00166DF6" w:rsidP="00166DF6">
            <w:pPr>
              <w:tabs>
                <w:tab w:val="left" w:pos="3052"/>
              </w:tabs>
              <w:ind w:right="-108" w:hanging="108"/>
              <w:jc w:val="center"/>
            </w:pPr>
            <w:r w:rsidRPr="00166DF6">
              <w:t>с 01.01.2021</w:t>
            </w:r>
          </w:p>
        </w:tc>
        <w:tc>
          <w:tcPr>
            <w:tcW w:w="961" w:type="dxa"/>
            <w:shd w:val="clear" w:color="auto" w:fill="auto"/>
            <w:vAlign w:val="center"/>
          </w:tcPr>
          <w:p w14:paraId="571E862F" w14:textId="77777777" w:rsidR="00166DF6" w:rsidRPr="00166DF6" w:rsidRDefault="00166DF6" w:rsidP="00166DF6">
            <w:pPr>
              <w:jc w:val="center"/>
              <w:rPr>
                <w:color w:val="000000"/>
                <w:sz w:val="22"/>
                <w:szCs w:val="22"/>
              </w:rPr>
            </w:pPr>
            <w:r w:rsidRPr="00166DF6">
              <w:rPr>
                <w:color w:val="000000"/>
                <w:sz w:val="22"/>
                <w:szCs w:val="22"/>
              </w:rPr>
              <w:t>106,48</w:t>
            </w:r>
          </w:p>
        </w:tc>
        <w:tc>
          <w:tcPr>
            <w:tcW w:w="824" w:type="dxa"/>
            <w:shd w:val="clear" w:color="auto" w:fill="auto"/>
            <w:vAlign w:val="center"/>
          </w:tcPr>
          <w:p w14:paraId="490EA7F8" w14:textId="77777777" w:rsidR="00166DF6" w:rsidRPr="00166DF6" w:rsidRDefault="00166DF6" w:rsidP="00166DF6">
            <w:pPr>
              <w:jc w:val="center"/>
              <w:rPr>
                <w:color w:val="000000"/>
                <w:sz w:val="22"/>
                <w:szCs w:val="22"/>
              </w:rPr>
            </w:pPr>
            <w:r w:rsidRPr="00166DF6">
              <w:rPr>
                <w:color w:val="000000"/>
                <w:sz w:val="22"/>
                <w:szCs w:val="22"/>
              </w:rPr>
              <w:t>98,64</w:t>
            </w:r>
          </w:p>
        </w:tc>
        <w:tc>
          <w:tcPr>
            <w:tcW w:w="961" w:type="dxa"/>
            <w:shd w:val="clear" w:color="auto" w:fill="auto"/>
            <w:vAlign w:val="center"/>
          </w:tcPr>
          <w:p w14:paraId="524EA857" w14:textId="77777777" w:rsidR="00166DF6" w:rsidRPr="00166DF6" w:rsidRDefault="00166DF6" w:rsidP="00166DF6">
            <w:pPr>
              <w:jc w:val="center"/>
              <w:rPr>
                <w:color w:val="000000"/>
                <w:sz w:val="22"/>
                <w:szCs w:val="22"/>
              </w:rPr>
            </w:pPr>
            <w:r w:rsidRPr="00166DF6">
              <w:rPr>
                <w:color w:val="000000"/>
                <w:sz w:val="22"/>
                <w:szCs w:val="22"/>
              </w:rPr>
              <w:t>113,36</w:t>
            </w:r>
          </w:p>
        </w:tc>
        <w:tc>
          <w:tcPr>
            <w:tcW w:w="961" w:type="dxa"/>
            <w:shd w:val="clear" w:color="auto" w:fill="auto"/>
            <w:vAlign w:val="center"/>
          </w:tcPr>
          <w:p w14:paraId="2E9CE3E1" w14:textId="77777777" w:rsidR="00166DF6" w:rsidRPr="00166DF6" w:rsidRDefault="00166DF6" w:rsidP="00166DF6">
            <w:pPr>
              <w:jc w:val="center"/>
              <w:rPr>
                <w:color w:val="000000"/>
                <w:sz w:val="22"/>
                <w:szCs w:val="22"/>
              </w:rPr>
            </w:pPr>
            <w:r w:rsidRPr="00166DF6">
              <w:rPr>
                <w:color w:val="000000"/>
                <w:sz w:val="22"/>
                <w:szCs w:val="22"/>
              </w:rPr>
              <w:t>105,70</w:t>
            </w:r>
          </w:p>
        </w:tc>
        <w:tc>
          <w:tcPr>
            <w:tcW w:w="962" w:type="dxa"/>
            <w:shd w:val="clear" w:color="auto" w:fill="auto"/>
            <w:vAlign w:val="center"/>
          </w:tcPr>
          <w:p w14:paraId="53DEF326" w14:textId="77777777" w:rsidR="00166DF6" w:rsidRPr="00166DF6" w:rsidRDefault="00166DF6" w:rsidP="00166DF6">
            <w:pPr>
              <w:jc w:val="center"/>
              <w:rPr>
                <w:color w:val="000000"/>
                <w:sz w:val="22"/>
                <w:szCs w:val="22"/>
              </w:rPr>
            </w:pPr>
            <w:r w:rsidRPr="00166DF6">
              <w:rPr>
                <w:color w:val="000000"/>
                <w:sz w:val="22"/>
                <w:szCs w:val="22"/>
              </w:rPr>
              <w:t>88,73</w:t>
            </w:r>
          </w:p>
        </w:tc>
        <w:tc>
          <w:tcPr>
            <w:tcW w:w="961" w:type="dxa"/>
            <w:shd w:val="clear" w:color="auto" w:fill="auto"/>
            <w:vAlign w:val="center"/>
          </w:tcPr>
          <w:p w14:paraId="2B22CC6D" w14:textId="77777777" w:rsidR="00166DF6" w:rsidRPr="00166DF6" w:rsidRDefault="00166DF6" w:rsidP="00166DF6">
            <w:pPr>
              <w:jc w:val="center"/>
              <w:rPr>
                <w:color w:val="000000"/>
                <w:sz w:val="22"/>
                <w:szCs w:val="22"/>
              </w:rPr>
            </w:pPr>
            <w:r w:rsidRPr="00166DF6">
              <w:rPr>
                <w:color w:val="000000"/>
                <w:sz w:val="22"/>
                <w:szCs w:val="22"/>
              </w:rPr>
              <w:t>82,20</w:t>
            </w:r>
          </w:p>
        </w:tc>
        <w:tc>
          <w:tcPr>
            <w:tcW w:w="823" w:type="dxa"/>
            <w:shd w:val="clear" w:color="auto" w:fill="auto"/>
            <w:vAlign w:val="center"/>
          </w:tcPr>
          <w:p w14:paraId="71094058" w14:textId="77777777" w:rsidR="00166DF6" w:rsidRPr="00166DF6" w:rsidRDefault="00166DF6" w:rsidP="00166DF6">
            <w:pPr>
              <w:jc w:val="center"/>
              <w:rPr>
                <w:color w:val="000000"/>
                <w:sz w:val="22"/>
                <w:szCs w:val="22"/>
              </w:rPr>
            </w:pPr>
            <w:r w:rsidRPr="00166DF6">
              <w:rPr>
                <w:color w:val="000000"/>
                <w:sz w:val="22"/>
                <w:szCs w:val="22"/>
              </w:rPr>
              <w:t>94,47</w:t>
            </w:r>
          </w:p>
        </w:tc>
        <w:tc>
          <w:tcPr>
            <w:tcW w:w="962" w:type="dxa"/>
            <w:shd w:val="clear" w:color="auto" w:fill="auto"/>
            <w:vAlign w:val="center"/>
          </w:tcPr>
          <w:p w14:paraId="0AF66C81" w14:textId="77777777" w:rsidR="00166DF6" w:rsidRPr="00166DF6" w:rsidRDefault="00166DF6" w:rsidP="00166DF6">
            <w:pPr>
              <w:jc w:val="center"/>
              <w:rPr>
                <w:color w:val="000000"/>
                <w:sz w:val="22"/>
                <w:szCs w:val="22"/>
              </w:rPr>
            </w:pPr>
            <w:r w:rsidRPr="00166DF6">
              <w:rPr>
                <w:color w:val="000000"/>
                <w:sz w:val="22"/>
                <w:szCs w:val="22"/>
              </w:rPr>
              <w:t>88,08</w:t>
            </w:r>
          </w:p>
        </w:tc>
        <w:tc>
          <w:tcPr>
            <w:tcW w:w="961" w:type="dxa"/>
            <w:shd w:val="clear" w:color="auto" w:fill="auto"/>
            <w:vAlign w:val="center"/>
          </w:tcPr>
          <w:p w14:paraId="2AAD4025" w14:textId="77777777" w:rsidR="00166DF6" w:rsidRPr="00166DF6" w:rsidRDefault="00166DF6" w:rsidP="00166DF6">
            <w:pPr>
              <w:jc w:val="center"/>
              <w:rPr>
                <w:color w:val="000000"/>
                <w:sz w:val="22"/>
                <w:szCs w:val="22"/>
              </w:rPr>
            </w:pPr>
            <w:r w:rsidRPr="00166DF6">
              <w:rPr>
                <w:color w:val="000000"/>
                <w:sz w:val="22"/>
                <w:szCs w:val="22"/>
              </w:rPr>
              <w:t>10,04</w:t>
            </w:r>
          </w:p>
        </w:tc>
        <w:tc>
          <w:tcPr>
            <w:tcW w:w="1236" w:type="dxa"/>
            <w:shd w:val="clear" w:color="auto" w:fill="auto"/>
            <w:vAlign w:val="center"/>
          </w:tcPr>
          <w:p w14:paraId="53829685" w14:textId="77777777" w:rsidR="00166DF6" w:rsidRPr="00166DF6" w:rsidRDefault="00166DF6" w:rsidP="00166DF6">
            <w:pPr>
              <w:jc w:val="center"/>
              <w:rPr>
                <w:color w:val="000000"/>
                <w:sz w:val="22"/>
                <w:szCs w:val="22"/>
              </w:rPr>
            </w:pPr>
            <w:r w:rsidRPr="00166DF6">
              <w:rPr>
                <w:color w:val="000000"/>
                <w:sz w:val="22"/>
                <w:szCs w:val="22"/>
              </w:rPr>
              <w:t>1 304,95</w:t>
            </w:r>
          </w:p>
        </w:tc>
        <w:tc>
          <w:tcPr>
            <w:tcW w:w="1235" w:type="dxa"/>
            <w:shd w:val="clear" w:color="auto" w:fill="auto"/>
            <w:vAlign w:val="center"/>
          </w:tcPr>
          <w:p w14:paraId="53D5464E" w14:textId="77777777" w:rsidR="00166DF6" w:rsidRPr="00166DF6" w:rsidRDefault="00166DF6" w:rsidP="00166DF6">
            <w:pPr>
              <w:jc w:val="center"/>
            </w:pPr>
            <w:r w:rsidRPr="00166DF6">
              <w:t>х</w:t>
            </w:r>
          </w:p>
        </w:tc>
        <w:tc>
          <w:tcPr>
            <w:tcW w:w="1098" w:type="dxa"/>
            <w:shd w:val="clear" w:color="auto" w:fill="auto"/>
            <w:vAlign w:val="center"/>
          </w:tcPr>
          <w:p w14:paraId="37F6FDF2" w14:textId="77777777" w:rsidR="00166DF6" w:rsidRPr="00166DF6" w:rsidRDefault="00166DF6" w:rsidP="00166DF6">
            <w:pPr>
              <w:jc w:val="center"/>
            </w:pPr>
            <w:r w:rsidRPr="00166DF6">
              <w:t>х</w:t>
            </w:r>
          </w:p>
        </w:tc>
      </w:tr>
      <w:tr w:rsidR="00166DF6" w:rsidRPr="00166DF6" w14:paraId="6D8BC21C" w14:textId="77777777" w:rsidTr="00166DF6">
        <w:trPr>
          <w:trHeight w:val="208"/>
        </w:trPr>
        <w:tc>
          <w:tcPr>
            <w:tcW w:w="1923" w:type="dxa"/>
            <w:vAlign w:val="center"/>
          </w:tcPr>
          <w:p w14:paraId="51B77AC9" w14:textId="77777777" w:rsidR="00166DF6" w:rsidRPr="00166DF6" w:rsidRDefault="00166DF6" w:rsidP="00166DF6">
            <w:pPr>
              <w:jc w:val="center"/>
              <w:rPr>
                <w:bCs/>
                <w:color w:val="000000"/>
                <w:kern w:val="32"/>
                <w:sz w:val="22"/>
                <w:szCs w:val="22"/>
              </w:rPr>
            </w:pPr>
            <w:r w:rsidRPr="00166DF6">
              <w:rPr>
                <w:bCs/>
                <w:color w:val="000000"/>
                <w:kern w:val="32"/>
                <w:sz w:val="22"/>
                <w:szCs w:val="22"/>
              </w:rPr>
              <w:t>1</w:t>
            </w:r>
          </w:p>
        </w:tc>
        <w:tc>
          <w:tcPr>
            <w:tcW w:w="1479" w:type="dxa"/>
            <w:vAlign w:val="center"/>
          </w:tcPr>
          <w:p w14:paraId="06EE5C19" w14:textId="77777777" w:rsidR="00166DF6" w:rsidRPr="00166DF6" w:rsidRDefault="00166DF6" w:rsidP="00166DF6">
            <w:pPr>
              <w:tabs>
                <w:tab w:val="left" w:pos="3052"/>
              </w:tabs>
              <w:ind w:right="-108" w:hanging="108"/>
              <w:jc w:val="center"/>
              <w:rPr>
                <w:sz w:val="22"/>
                <w:szCs w:val="22"/>
              </w:rPr>
            </w:pPr>
            <w:r w:rsidRPr="00166DF6">
              <w:rPr>
                <w:sz w:val="22"/>
                <w:szCs w:val="22"/>
              </w:rPr>
              <w:t>2</w:t>
            </w:r>
          </w:p>
        </w:tc>
        <w:tc>
          <w:tcPr>
            <w:tcW w:w="961" w:type="dxa"/>
            <w:shd w:val="clear" w:color="auto" w:fill="auto"/>
            <w:vAlign w:val="center"/>
          </w:tcPr>
          <w:p w14:paraId="014FCDDA" w14:textId="77777777" w:rsidR="00166DF6" w:rsidRPr="00166DF6" w:rsidRDefault="00166DF6" w:rsidP="00166DF6">
            <w:pPr>
              <w:jc w:val="center"/>
              <w:rPr>
                <w:color w:val="000000"/>
                <w:sz w:val="22"/>
                <w:szCs w:val="22"/>
              </w:rPr>
            </w:pPr>
            <w:r w:rsidRPr="00166DF6">
              <w:rPr>
                <w:color w:val="000000"/>
                <w:sz w:val="22"/>
                <w:szCs w:val="22"/>
              </w:rPr>
              <w:t>3</w:t>
            </w:r>
          </w:p>
        </w:tc>
        <w:tc>
          <w:tcPr>
            <w:tcW w:w="824" w:type="dxa"/>
            <w:shd w:val="clear" w:color="auto" w:fill="auto"/>
            <w:vAlign w:val="center"/>
          </w:tcPr>
          <w:p w14:paraId="6D98E275" w14:textId="77777777" w:rsidR="00166DF6" w:rsidRPr="00166DF6" w:rsidRDefault="00166DF6" w:rsidP="00166DF6">
            <w:pPr>
              <w:jc w:val="center"/>
              <w:rPr>
                <w:color w:val="000000"/>
                <w:sz w:val="22"/>
                <w:szCs w:val="22"/>
              </w:rPr>
            </w:pPr>
            <w:r w:rsidRPr="00166DF6">
              <w:rPr>
                <w:color w:val="000000"/>
                <w:sz w:val="22"/>
                <w:szCs w:val="22"/>
              </w:rPr>
              <w:t>4</w:t>
            </w:r>
          </w:p>
        </w:tc>
        <w:tc>
          <w:tcPr>
            <w:tcW w:w="961" w:type="dxa"/>
            <w:shd w:val="clear" w:color="auto" w:fill="auto"/>
            <w:vAlign w:val="center"/>
          </w:tcPr>
          <w:p w14:paraId="1D34A089" w14:textId="77777777" w:rsidR="00166DF6" w:rsidRPr="00166DF6" w:rsidRDefault="00166DF6" w:rsidP="00166DF6">
            <w:pPr>
              <w:jc w:val="center"/>
              <w:rPr>
                <w:color w:val="000000"/>
                <w:sz w:val="22"/>
                <w:szCs w:val="22"/>
              </w:rPr>
            </w:pPr>
            <w:r w:rsidRPr="00166DF6">
              <w:rPr>
                <w:color w:val="000000"/>
                <w:sz w:val="22"/>
                <w:szCs w:val="22"/>
              </w:rPr>
              <w:t>5</w:t>
            </w:r>
          </w:p>
        </w:tc>
        <w:tc>
          <w:tcPr>
            <w:tcW w:w="961" w:type="dxa"/>
            <w:shd w:val="clear" w:color="auto" w:fill="auto"/>
            <w:vAlign w:val="center"/>
          </w:tcPr>
          <w:p w14:paraId="06FF7AB8" w14:textId="77777777" w:rsidR="00166DF6" w:rsidRPr="00166DF6" w:rsidRDefault="00166DF6" w:rsidP="00166DF6">
            <w:pPr>
              <w:jc w:val="center"/>
              <w:rPr>
                <w:color w:val="000000"/>
                <w:sz w:val="22"/>
                <w:szCs w:val="22"/>
              </w:rPr>
            </w:pPr>
            <w:r w:rsidRPr="00166DF6">
              <w:rPr>
                <w:color w:val="000000"/>
                <w:sz w:val="22"/>
                <w:szCs w:val="22"/>
              </w:rPr>
              <w:t>6</w:t>
            </w:r>
          </w:p>
        </w:tc>
        <w:tc>
          <w:tcPr>
            <w:tcW w:w="962" w:type="dxa"/>
            <w:shd w:val="clear" w:color="auto" w:fill="auto"/>
            <w:vAlign w:val="center"/>
          </w:tcPr>
          <w:p w14:paraId="12139B3F" w14:textId="77777777" w:rsidR="00166DF6" w:rsidRPr="00166DF6" w:rsidRDefault="00166DF6" w:rsidP="00166DF6">
            <w:pPr>
              <w:jc w:val="center"/>
              <w:rPr>
                <w:color w:val="000000"/>
                <w:sz w:val="22"/>
                <w:szCs w:val="22"/>
              </w:rPr>
            </w:pPr>
            <w:r w:rsidRPr="00166DF6">
              <w:rPr>
                <w:color w:val="000000"/>
                <w:sz w:val="22"/>
                <w:szCs w:val="22"/>
              </w:rPr>
              <w:t>7</w:t>
            </w:r>
          </w:p>
        </w:tc>
        <w:tc>
          <w:tcPr>
            <w:tcW w:w="961" w:type="dxa"/>
            <w:shd w:val="clear" w:color="auto" w:fill="auto"/>
            <w:vAlign w:val="center"/>
          </w:tcPr>
          <w:p w14:paraId="15376E6C" w14:textId="77777777" w:rsidR="00166DF6" w:rsidRPr="00166DF6" w:rsidRDefault="00166DF6" w:rsidP="00166DF6">
            <w:pPr>
              <w:jc w:val="center"/>
              <w:rPr>
                <w:color w:val="000000"/>
                <w:sz w:val="22"/>
                <w:szCs w:val="22"/>
              </w:rPr>
            </w:pPr>
            <w:r w:rsidRPr="00166DF6">
              <w:rPr>
                <w:color w:val="000000"/>
                <w:sz w:val="22"/>
                <w:szCs w:val="22"/>
              </w:rPr>
              <w:t>8</w:t>
            </w:r>
          </w:p>
        </w:tc>
        <w:tc>
          <w:tcPr>
            <w:tcW w:w="823" w:type="dxa"/>
            <w:shd w:val="clear" w:color="auto" w:fill="auto"/>
            <w:vAlign w:val="center"/>
          </w:tcPr>
          <w:p w14:paraId="0A93D0FF" w14:textId="77777777" w:rsidR="00166DF6" w:rsidRPr="00166DF6" w:rsidRDefault="00166DF6" w:rsidP="00166DF6">
            <w:pPr>
              <w:jc w:val="center"/>
              <w:rPr>
                <w:color w:val="000000"/>
                <w:sz w:val="22"/>
                <w:szCs w:val="22"/>
              </w:rPr>
            </w:pPr>
            <w:r w:rsidRPr="00166DF6">
              <w:rPr>
                <w:color w:val="000000"/>
                <w:sz w:val="22"/>
                <w:szCs w:val="22"/>
              </w:rPr>
              <w:t>9</w:t>
            </w:r>
          </w:p>
        </w:tc>
        <w:tc>
          <w:tcPr>
            <w:tcW w:w="962" w:type="dxa"/>
            <w:shd w:val="clear" w:color="auto" w:fill="auto"/>
            <w:vAlign w:val="center"/>
          </w:tcPr>
          <w:p w14:paraId="63C57D1C" w14:textId="77777777" w:rsidR="00166DF6" w:rsidRPr="00166DF6" w:rsidRDefault="00166DF6" w:rsidP="00166DF6">
            <w:pPr>
              <w:jc w:val="center"/>
              <w:rPr>
                <w:color w:val="000000"/>
                <w:sz w:val="22"/>
                <w:szCs w:val="22"/>
              </w:rPr>
            </w:pPr>
            <w:r w:rsidRPr="00166DF6">
              <w:rPr>
                <w:color w:val="000000"/>
                <w:sz w:val="22"/>
                <w:szCs w:val="22"/>
              </w:rPr>
              <w:t>10</w:t>
            </w:r>
          </w:p>
        </w:tc>
        <w:tc>
          <w:tcPr>
            <w:tcW w:w="961" w:type="dxa"/>
            <w:shd w:val="clear" w:color="auto" w:fill="auto"/>
            <w:vAlign w:val="center"/>
          </w:tcPr>
          <w:p w14:paraId="2A5D7709" w14:textId="77777777" w:rsidR="00166DF6" w:rsidRPr="00166DF6" w:rsidRDefault="00166DF6" w:rsidP="00166DF6">
            <w:pPr>
              <w:jc w:val="center"/>
              <w:rPr>
                <w:color w:val="000000"/>
                <w:sz w:val="22"/>
                <w:szCs w:val="22"/>
              </w:rPr>
            </w:pPr>
            <w:r w:rsidRPr="00166DF6">
              <w:rPr>
                <w:color w:val="000000"/>
                <w:sz w:val="22"/>
                <w:szCs w:val="22"/>
              </w:rPr>
              <w:t>11</w:t>
            </w:r>
          </w:p>
        </w:tc>
        <w:tc>
          <w:tcPr>
            <w:tcW w:w="1236" w:type="dxa"/>
            <w:shd w:val="clear" w:color="auto" w:fill="auto"/>
            <w:vAlign w:val="center"/>
          </w:tcPr>
          <w:p w14:paraId="5EAC6245" w14:textId="77777777" w:rsidR="00166DF6" w:rsidRPr="00166DF6" w:rsidRDefault="00166DF6" w:rsidP="00166DF6">
            <w:pPr>
              <w:jc w:val="center"/>
              <w:rPr>
                <w:color w:val="000000"/>
                <w:sz w:val="22"/>
                <w:szCs w:val="22"/>
              </w:rPr>
            </w:pPr>
            <w:r w:rsidRPr="00166DF6">
              <w:rPr>
                <w:color w:val="000000"/>
                <w:sz w:val="22"/>
                <w:szCs w:val="22"/>
              </w:rPr>
              <w:t>12</w:t>
            </w:r>
          </w:p>
        </w:tc>
        <w:tc>
          <w:tcPr>
            <w:tcW w:w="1235" w:type="dxa"/>
            <w:shd w:val="clear" w:color="auto" w:fill="auto"/>
            <w:vAlign w:val="center"/>
          </w:tcPr>
          <w:p w14:paraId="1642CE48" w14:textId="77777777" w:rsidR="00166DF6" w:rsidRPr="00166DF6" w:rsidRDefault="00166DF6" w:rsidP="00166DF6">
            <w:pPr>
              <w:jc w:val="center"/>
              <w:rPr>
                <w:sz w:val="22"/>
                <w:szCs w:val="22"/>
              </w:rPr>
            </w:pPr>
            <w:r w:rsidRPr="00166DF6">
              <w:rPr>
                <w:sz w:val="22"/>
                <w:szCs w:val="22"/>
              </w:rPr>
              <w:t>13</w:t>
            </w:r>
          </w:p>
        </w:tc>
        <w:tc>
          <w:tcPr>
            <w:tcW w:w="1098" w:type="dxa"/>
            <w:shd w:val="clear" w:color="auto" w:fill="auto"/>
            <w:vAlign w:val="center"/>
          </w:tcPr>
          <w:p w14:paraId="1BF05223" w14:textId="77777777" w:rsidR="00166DF6" w:rsidRPr="00166DF6" w:rsidRDefault="00166DF6" w:rsidP="00166DF6">
            <w:pPr>
              <w:jc w:val="center"/>
              <w:rPr>
                <w:sz w:val="22"/>
                <w:szCs w:val="22"/>
              </w:rPr>
            </w:pPr>
            <w:r w:rsidRPr="00166DF6">
              <w:rPr>
                <w:sz w:val="22"/>
                <w:szCs w:val="22"/>
              </w:rPr>
              <w:t>14</w:t>
            </w:r>
          </w:p>
        </w:tc>
      </w:tr>
      <w:tr w:rsidR="00166DF6" w:rsidRPr="00166DF6" w14:paraId="6525AC84" w14:textId="77777777" w:rsidTr="00166DF6">
        <w:trPr>
          <w:trHeight w:val="261"/>
        </w:trPr>
        <w:tc>
          <w:tcPr>
            <w:tcW w:w="1923" w:type="dxa"/>
            <w:vMerge w:val="restart"/>
            <w:vAlign w:val="center"/>
          </w:tcPr>
          <w:p w14:paraId="25A28B42" w14:textId="77777777" w:rsidR="00166DF6" w:rsidRPr="00166DF6" w:rsidRDefault="00166DF6" w:rsidP="00166DF6">
            <w:pPr>
              <w:ind w:left="-108" w:right="-108"/>
              <w:jc w:val="center"/>
              <w:rPr>
                <w:bCs/>
                <w:color w:val="000000"/>
                <w:kern w:val="32"/>
              </w:rPr>
            </w:pPr>
          </w:p>
        </w:tc>
        <w:tc>
          <w:tcPr>
            <w:tcW w:w="1479" w:type="dxa"/>
            <w:vAlign w:val="center"/>
          </w:tcPr>
          <w:p w14:paraId="67C529C8" w14:textId="77777777" w:rsidR="00166DF6" w:rsidRPr="00166DF6" w:rsidRDefault="00166DF6" w:rsidP="00166DF6">
            <w:pPr>
              <w:tabs>
                <w:tab w:val="left" w:pos="3052"/>
              </w:tabs>
              <w:ind w:right="-108" w:hanging="108"/>
              <w:jc w:val="center"/>
            </w:pPr>
            <w:r w:rsidRPr="00166DF6">
              <w:t>с 01.07.2021</w:t>
            </w:r>
          </w:p>
        </w:tc>
        <w:tc>
          <w:tcPr>
            <w:tcW w:w="961" w:type="dxa"/>
            <w:shd w:val="clear" w:color="auto" w:fill="auto"/>
            <w:vAlign w:val="center"/>
          </w:tcPr>
          <w:p w14:paraId="11E0D073" w14:textId="77777777" w:rsidR="00166DF6" w:rsidRPr="00166DF6" w:rsidRDefault="00166DF6" w:rsidP="00166DF6">
            <w:pPr>
              <w:jc w:val="center"/>
              <w:rPr>
                <w:sz w:val="22"/>
                <w:szCs w:val="22"/>
              </w:rPr>
            </w:pPr>
            <w:r w:rsidRPr="00166DF6">
              <w:rPr>
                <w:sz w:val="22"/>
                <w:szCs w:val="22"/>
              </w:rPr>
              <w:t>110,30</w:t>
            </w:r>
          </w:p>
        </w:tc>
        <w:tc>
          <w:tcPr>
            <w:tcW w:w="824" w:type="dxa"/>
            <w:shd w:val="clear" w:color="auto" w:fill="auto"/>
            <w:vAlign w:val="center"/>
          </w:tcPr>
          <w:p w14:paraId="78A989BD" w14:textId="77777777" w:rsidR="00166DF6" w:rsidRPr="00166DF6" w:rsidRDefault="00166DF6" w:rsidP="00166DF6">
            <w:pPr>
              <w:jc w:val="center"/>
              <w:rPr>
                <w:sz w:val="22"/>
                <w:szCs w:val="22"/>
              </w:rPr>
            </w:pPr>
            <w:r w:rsidRPr="00166DF6">
              <w:rPr>
                <w:sz w:val="22"/>
                <w:szCs w:val="22"/>
              </w:rPr>
              <w:t>102,19</w:t>
            </w:r>
          </w:p>
        </w:tc>
        <w:tc>
          <w:tcPr>
            <w:tcW w:w="961" w:type="dxa"/>
            <w:shd w:val="clear" w:color="auto" w:fill="auto"/>
            <w:vAlign w:val="center"/>
          </w:tcPr>
          <w:p w14:paraId="1B16202F" w14:textId="77777777" w:rsidR="00166DF6" w:rsidRPr="00166DF6" w:rsidRDefault="00166DF6" w:rsidP="00166DF6">
            <w:pPr>
              <w:jc w:val="center"/>
              <w:rPr>
                <w:sz w:val="22"/>
                <w:szCs w:val="22"/>
              </w:rPr>
            </w:pPr>
            <w:r w:rsidRPr="00166DF6">
              <w:rPr>
                <w:sz w:val="22"/>
                <w:szCs w:val="22"/>
              </w:rPr>
              <w:t>117,43</w:t>
            </w:r>
          </w:p>
        </w:tc>
        <w:tc>
          <w:tcPr>
            <w:tcW w:w="961" w:type="dxa"/>
            <w:shd w:val="clear" w:color="auto" w:fill="auto"/>
            <w:vAlign w:val="center"/>
          </w:tcPr>
          <w:p w14:paraId="3ADD5CC1" w14:textId="77777777" w:rsidR="00166DF6" w:rsidRPr="00166DF6" w:rsidRDefault="00166DF6" w:rsidP="00166DF6">
            <w:pPr>
              <w:jc w:val="center"/>
              <w:rPr>
                <w:sz w:val="22"/>
                <w:szCs w:val="22"/>
              </w:rPr>
            </w:pPr>
            <w:r w:rsidRPr="00166DF6">
              <w:rPr>
                <w:sz w:val="22"/>
                <w:szCs w:val="22"/>
              </w:rPr>
              <w:t>109,49</w:t>
            </w:r>
          </w:p>
        </w:tc>
        <w:tc>
          <w:tcPr>
            <w:tcW w:w="962" w:type="dxa"/>
            <w:shd w:val="clear" w:color="auto" w:fill="auto"/>
            <w:vAlign w:val="center"/>
          </w:tcPr>
          <w:p w14:paraId="593C1BFF" w14:textId="77777777" w:rsidR="00166DF6" w:rsidRPr="00166DF6" w:rsidRDefault="00166DF6" w:rsidP="00166DF6">
            <w:pPr>
              <w:jc w:val="center"/>
              <w:rPr>
                <w:sz w:val="22"/>
                <w:szCs w:val="22"/>
              </w:rPr>
            </w:pPr>
            <w:r w:rsidRPr="00166DF6">
              <w:rPr>
                <w:sz w:val="22"/>
                <w:szCs w:val="22"/>
              </w:rPr>
              <w:t>91,92</w:t>
            </w:r>
          </w:p>
        </w:tc>
        <w:tc>
          <w:tcPr>
            <w:tcW w:w="961" w:type="dxa"/>
            <w:shd w:val="clear" w:color="auto" w:fill="auto"/>
            <w:vAlign w:val="center"/>
          </w:tcPr>
          <w:p w14:paraId="720AF534" w14:textId="77777777" w:rsidR="00166DF6" w:rsidRPr="00166DF6" w:rsidRDefault="00166DF6" w:rsidP="00166DF6">
            <w:pPr>
              <w:jc w:val="center"/>
              <w:rPr>
                <w:sz w:val="22"/>
                <w:szCs w:val="22"/>
              </w:rPr>
            </w:pPr>
            <w:r w:rsidRPr="00166DF6">
              <w:rPr>
                <w:sz w:val="22"/>
                <w:szCs w:val="22"/>
              </w:rPr>
              <w:t>85,16</w:t>
            </w:r>
          </w:p>
        </w:tc>
        <w:tc>
          <w:tcPr>
            <w:tcW w:w="823" w:type="dxa"/>
            <w:shd w:val="clear" w:color="auto" w:fill="auto"/>
            <w:vAlign w:val="center"/>
          </w:tcPr>
          <w:p w14:paraId="296DB77D" w14:textId="77777777" w:rsidR="00166DF6" w:rsidRPr="00166DF6" w:rsidRDefault="00166DF6" w:rsidP="00166DF6">
            <w:pPr>
              <w:jc w:val="center"/>
              <w:rPr>
                <w:sz w:val="22"/>
                <w:szCs w:val="22"/>
              </w:rPr>
            </w:pPr>
            <w:r w:rsidRPr="00166DF6">
              <w:rPr>
                <w:sz w:val="22"/>
                <w:szCs w:val="22"/>
              </w:rPr>
              <w:t>97,86</w:t>
            </w:r>
          </w:p>
        </w:tc>
        <w:tc>
          <w:tcPr>
            <w:tcW w:w="962" w:type="dxa"/>
            <w:shd w:val="clear" w:color="auto" w:fill="auto"/>
            <w:vAlign w:val="center"/>
          </w:tcPr>
          <w:p w14:paraId="712509F4" w14:textId="77777777" w:rsidR="00166DF6" w:rsidRPr="00166DF6" w:rsidRDefault="00166DF6" w:rsidP="00166DF6">
            <w:pPr>
              <w:jc w:val="center"/>
              <w:rPr>
                <w:sz w:val="22"/>
                <w:szCs w:val="22"/>
              </w:rPr>
            </w:pPr>
            <w:r w:rsidRPr="00166DF6">
              <w:rPr>
                <w:sz w:val="22"/>
                <w:szCs w:val="22"/>
              </w:rPr>
              <w:t>91,24</w:t>
            </w:r>
          </w:p>
        </w:tc>
        <w:tc>
          <w:tcPr>
            <w:tcW w:w="961" w:type="dxa"/>
            <w:shd w:val="clear" w:color="auto" w:fill="auto"/>
            <w:vAlign w:val="center"/>
          </w:tcPr>
          <w:p w14:paraId="34FBC3C9" w14:textId="77777777" w:rsidR="00166DF6" w:rsidRPr="00166DF6" w:rsidRDefault="00166DF6" w:rsidP="00166DF6">
            <w:pPr>
              <w:jc w:val="center"/>
              <w:rPr>
                <w:sz w:val="22"/>
                <w:szCs w:val="22"/>
              </w:rPr>
            </w:pPr>
            <w:r w:rsidRPr="00166DF6">
              <w:rPr>
                <w:sz w:val="22"/>
                <w:szCs w:val="22"/>
              </w:rPr>
              <w:t>10,48</w:t>
            </w:r>
          </w:p>
        </w:tc>
        <w:tc>
          <w:tcPr>
            <w:tcW w:w="1236" w:type="dxa"/>
            <w:shd w:val="clear" w:color="auto" w:fill="auto"/>
            <w:vAlign w:val="center"/>
          </w:tcPr>
          <w:p w14:paraId="3992D075" w14:textId="77777777" w:rsidR="00166DF6" w:rsidRPr="00166DF6" w:rsidRDefault="00166DF6" w:rsidP="00166DF6">
            <w:pPr>
              <w:jc w:val="center"/>
              <w:rPr>
                <w:sz w:val="22"/>
                <w:szCs w:val="22"/>
              </w:rPr>
            </w:pPr>
            <w:r w:rsidRPr="00166DF6">
              <w:rPr>
                <w:sz w:val="22"/>
                <w:szCs w:val="22"/>
              </w:rPr>
              <w:t>1 350,53</w:t>
            </w:r>
          </w:p>
        </w:tc>
        <w:tc>
          <w:tcPr>
            <w:tcW w:w="1235" w:type="dxa"/>
            <w:shd w:val="clear" w:color="auto" w:fill="auto"/>
            <w:vAlign w:val="center"/>
          </w:tcPr>
          <w:p w14:paraId="5053FB8F" w14:textId="77777777" w:rsidR="00166DF6" w:rsidRPr="00166DF6" w:rsidRDefault="00166DF6" w:rsidP="00166DF6">
            <w:pPr>
              <w:jc w:val="center"/>
            </w:pPr>
            <w:r w:rsidRPr="00166DF6">
              <w:t>х</w:t>
            </w:r>
          </w:p>
        </w:tc>
        <w:tc>
          <w:tcPr>
            <w:tcW w:w="1098" w:type="dxa"/>
            <w:shd w:val="clear" w:color="auto" w:fill="auto"/>
            <w:vAlign w:val="center"/>
          </w:tcPr>
          <w:p w14:paraId="40E67BBC" w14:textId="77777777" w:rsidR="00166DF6" w:rsidRPr="00166DF6" w:rsidRDefault="00166DF6" w:rsidP="00166DF6">
            <w:pPr>
              <w:jc w:val="center"/>
            </w:pPr>
            <w:r w:rsidRPr="00166DF6">
              <w:t>х</w:t>
            </w:r>
          </w:p>
        </w:tc>
      </w:tr>
      <w:tr w:rsidR="00166DF6" w:rsidRPr="00166DF6" w14:paraId="14A7ACD4" w14:textId="77777777" w:rsidTr="00166DF6">
        <w:trPr>
          <w:trHeight w:val="261"/>
        </w:trPr>
        <w:tc>
          <w:tcPr>
            <w:tcW w:w="1923" w:type="dxa"/>
            <w:vMerge/>
            <w:vAlign w:val="center"/>
          </w:tcPr>
          <w:p w14:paraId="71584042" w14:textId="77777777" w:rsidR="00166DF6" w:rsidRPr="00166DF6" w:rsidRDefault="00166DF6" w:rsidP="00166DF6">
            <w:pPr>
              <w:jc w:val="center"/>
              <w:rPr>
                <w:bCs/>
                <w:color w:val="000000"/>
                <w:kern w:val="32"/>
              </w:rPr>
            </w:pPr>
          </w:p>
        </w:tc>
        <w:tc>
          <w:tcPr>
            <w:tcW w:w="1479" w:type="dxa"/>
          </w:tcPr>
          <w:p w14:paraId="61A60AED" w14:textId="77777777" w:rsidR="00166DF6" w:rsidRPr="00166DF6" w:rsidRDefault="00166DF6" w:rsidP="00166DF6">
            <w:pPr>
              <w:tabs>
                <w:tab w:val="left" w:pos="3052"/>
              </w:tabs>
              <w:ind w:right="-108" w:hanging="108"/>
              <w:jc w:val="center"/>
            </w:pPr>
            <w:r w:rsidRPr="00166DF6">
              <w:t>с 01.01.2022</w:t>
            </w:r>
          </w:p>
        </w:tc>
        <w:tc>
          <w:tcPr>
            <w:tcW w:w="961" w:type="dxa"/>
            <w:shd w:val="clear" w:color="auto" w:fill="auto"/>
            <w:vAlign w:val="center"/>
          </w:tcPr>
          <w:p w14:paraId="39FE161E" w14:textId="77777777" w:rsidR="00166DF6" w:rsidRPr="00166DF6" w:rsidRDefault="00166DF6" w:rsidP="00166DF6">
            <w:pPr>
              <w:jc w:val="center"/>
              <w:rPr>
                <w:sz w:val="22"/>
                <w:szCs w:val="22"/>
              </w:rPr>
            </w:pPr>
            <w:r w:rsidRPr="00166DF6">
              <w:rPr>
                <w:sz w:val="22"/>
                <w:szCs w:val="22"/>
              </w:rPr>
              <w:t>110,30</w:t>
            </w:r>
          </w:p>
        </w:tc>
        <w:tc>
          <w:tcPr>
            <w:tcW w:w="824" w:type="dxa"/>
            <w:shd w:val="clear" w:color="auto" w:fill="auto"/>
            <w:vAlign w:val="center"/>
          </w:tcPr>
          <w:p w14:paraId="63A34594" w14:textId="77777777" w:rsidR="00166DF6" w:rsidRPr="00166DF6" w:rsidRDefault="00166DF6" w:rsidP="00166DF6">
            <w:pPr>
              <w:jc w:val="center"/>
              <w:rPr>
                <w:sz w:val="22"/>
                <w:szCs w:val="22"/>
              </w:rPr>
            </w:pPr>
            <w:r w:rsidRPr="00166DF6">
              <w:rPr>
                <w:sz w:val="22"/>
                <w:szCs w:val="22"/>
              </w:rPr>
              <w:t>102,19</w:t>
            </w:r>
          </w:p>
        </w:tc>
        <w:tc>
          <w:tcPr>
            <w:tcW w:w="961" w:type="dxa"/>
            <w:shd w:val="clear" w:color="auto" w:fill="auto"/>
            <w:vAlign w:val="center"/>
          </w:tcPr>
          <w:p w14:paraId="09B11FF4" w14:textId="77777777" w:rsidR="00166DF6" w:rsidRPr="00166DF6" w:rsidRDefault="00166DF6" w:rsidP="00166DF6">
            <w:pPr>
              <w:jc w:val="center"/>
              <w:rPr>
                <w:sz w:val="22"/>
                <w:szCs w:val="22"/>
              </w:rPr>
            </w:pPr>
            <w:r w:rsidRPr="00166DF6">
              <w:rPr>
                <w:sz w:val="22"/>
                <w:szCs w:val="22"/>
              </w:rPr>
              <w:t>117,43</w:t>
            </w:r>
          </w:p>
        </w:tc>
        <w:tc>
          <w:tcPr>
            <w:tcW w:w="961" w:type="dxa"/>
            <w:shd w:val="clear" w:color="auto" w:fill="auto"/>
            <w:vAlign w:val="center"/>
          </w:tcPr>
          <w:p w14:paraId="6B23774E" w14:textId="77777777" w:rsidR="00166DF6" w:rsidRPr="00166DF6" w:rsidRDefault="00166DF6" w:rsidP="00166DF6">
            <w:pPr>
              <w:jc w:val="center"/>
              <w:rPr>
                <w:sz w:val="22"/>
                <w:szCs w:val="22"/>
              </w:rPr>
            </w:pPr>
            <w:r w:rsidRPr="00166DF6">
              <w:rPr>
                <w:sz w:val="22"/>
                <w:szCs w:val="22"/>
              </w:rPr>
              <w:t>109,49</w:t>
            </w:r>
          </w:p>
        </w:tc>
        <w:tc>
          <w:tcPr>
            <w:tcW w:w="962" w:type="dxa"/>
            <w:shd w:val="clear" w:color="auto" w:fill="auto"/>
            <w:vAlign w:val="center"/>
          </w:tcPr>
          <w:p w14:paraId="4AA4D6DC" w14:textId="77777777" w:rsidR="00166DF6" w:rsidRPr="00166DF6" w:rsidRDefault="00166DF6" w:rsidP="00166DF6">
            <w:pPr>
              <w:jc w:val="center"/>
              <w:rPr>
                <w:sz w:val="22"/>
                <w:szCs w:val="22"/>
              </w:rPr>
            </w:pPr>
            <w:r w:rsidRPr="00166DF6">
              <w:rPr>
                <w:sz w:val="22"/>
                <w:szCs w:val="22"/>
              </w:rPr>
              <w:t>91,92</w:t>
            </w:r>
          </w:p>
        </w:tc>
        <w:tc>
          <w:tcPr>
            <w:tcW w:w="961" w:type="dxa"/>
            <w:shd w:val="clear" w:color="auto" w:fill="auto"/>
            <w:vAlign w:val="center"/>
          </w:tcPr>
          <w:p w14:paraId="30D38293" w14:textId="77777777" w:rsidR="00166DF6" w:rsidRPr="00166DF6" w:rsidRDefault="00166DF6" w:rsidP="00166DF6">
            <w:pPr>
              <w:jc w:val="center"/>
              <w:rPr>
                <w:sz w:val="22"/>
                <w:szCs w:val="22"/>
              </w:rPr>
            </w:pPr>
            <w:r w:rsidRPr="00166DF6">
              <w:rPr>
                <w:sz w:val="22"/>
                <w:szCs w:val="22"/>
              </w:rPr>
              <w:t>85,16</w:t>
            </w:r>
          </w:p>
        </w:tc>
        <w:tc>
          <w:tcPr>
            <w:tcW w:w="823" w:type="dxa"/>
            <w:shd w:val="clear" w:color="auto" w:fill="auto"/>
            <w:vAlign w:val="center"/>
          </w:tcPr>
          <w:p w14:paraId="3D451446" w14:textId="77777777" w:rsidR="00166DF6" w:rsidRPr="00166DF6" w:rsidRDefault="00166DF6" w:rsidP="00166DF6">
            <w:pPr>
              <w:jc w:val="center"/>
              <w:rPr>
                <w:sz w:val="22"/>
                <w:szCs w:val="22"/>
              </w:rPr>
            </w:pPr>
            <w:r w:rsidRPr="00166DF6">
              <w:rPr>
                <w:sz w:val="22"/>
                <w:szCs w:val="22"/>
              </w:rPr>
              <w:t>97,86</w:t>
            </w:r>
          </w:p>
        </w:tc>
        <w:tc>
          <w:tcPr>
            <w:tcW w:w="962" w:type="dxa"/>
            <w:shd w:val="clear" w:color="auto" w:fill="auto"/>
            <w:vAlign w:val="center"/>
          </w:tcPr>
          <w:p w14:paraId="1E27973A" w14:textId="77777777" w:rsidR="00166DF6" w:rsidRPr="00166DF6" w:rsidRDefault="00166DF6" w:rsidP="00166DF6">
            <w:pPr>
              <w:jc w:val="center"/>
              <w:rPr>
                <w:sz w:val="22"/>
                <w:szCs w:val="22"/>
              </w:rPr>
            </w:pPr>
            <w:r w:rsidRPr="00166DF6">
              <w:rPr>
                <w:sz w:val="22"/>
                <w:szCs w:val="22"/>
              </w:rPr>
              <w:t>91,24</w:t>
            </w:r>
          </w:p>
        </w:tc>
        <w:tc>
          <w:tcPr>
            <w:tcW w:w="961" w:type="dxa"/>
            <w:shd w:val="clear" w:color="auto" w:fill="auto"/>
            <w:vAlign w:val="center"/>
          </w:tcPr>
          <w:p w14:paraId="6FE13EB8" w14:textId="77777777" w:rsidR="00166DF6" w:rsidRPr="00166DF6" w:rsidRDefault="00166DF6" w:rsidP="00166DF6">
            <w:pPr>
              <w:jc w:val="center"/>
              <w:rPr>
                <w:sz w:val="22"/>
                <w:szCs w:val="22"/>
              </w:rPr>
            </w:pPr>
            <w:r w:rsidRPr="00166DF6">
              <w:rPr>
                <w:sz w:val="22"/>
                <w:szCs w:val="22"/>
              </w:rPr>
              <w:t>10,48</w:t>
            </w:r>
          </w:p>
        </w:tc>
        <w:tc>
          <w:tcPr>
            <w:tcW w:w="1236" w:type="dxa"/>
            <w:shd w:val="clear" w:color="auto" w:fill="auto"/>
            <w:vAlign w:val="center"/>
          </w:tcPr>
          <w:p w14:paraId="2F3010F5" w14:textId="77777777" w:rsidR="00166DF6" w:rsidRPr="00166DF6" w:rsidRDefault="00166DF6" w:rsidP="00166DF6">
            <w:pPr>
              <w:jc w:val="center"/>
              <w:rPr>
                <w:sz w:val="22"/>
                <w:szCs w:val="22"/>
              </w:rPr>
            </w:pPr>
            <w:r w:rsidRPr="00166DF6">
              <w:rPr>
                <w:sz w:val="22"/>
                <w:szCs w:val="22"/>
              </w:rPr>
              <w:t>1 350,53</w:t>
            </w:r>
          </w:p>
        </w:tc>
        <w:tc>
          <w:tcPr>
            <w:tcW w:w="1235" w:type="dxa"/>
            <w:shd w:val="clear" w:color="auto" w:fill="auto"/>
          </w:tcPr>
          <w:p w14:paraId="62074112" w14:textId="77777777" w:rsidR="00166DF6" w:rsidRPr="00166DF6" w:rsidRDefault="00166DF6" w:rsidP="00166DF6">
            <w:pPr>
              <w:jc w:val="center"/>
            </w:pPr>
            <w:r w:rsidRPr="00166DF6">
              <w:t>х</w:t>
            </w:r>
          </w:p>
        </w:tc>
        <w:tc>
          <w:tcPr>
            <w:tcW w:w="1098" w:type="dxa"/>
            <w:shd w:val="clear" w:color="auto" w:fill="auto"/>
          </w:tcPr>
          <w:p w14:paraId="4B5846F9" w14:textId="77777777" w:rsidR="00166DF6" w:rsidRPr="00166DF6" w:rsidRDefault="00166DF6" w:rsidP="00166DF6">
            <w:pPr>
              <w:jc w:val="center"/>
            </w:pPr>
            <w:r w:rsidRPr="00166DF6">
              <w:t>х</w:t>
            </w:r>
          </w:p>
        </w:tc>
      </w:tr>
      <w:tr w:rsidR="00166DF6" w:rsidRPr="00166DF6" w14:paraId="62C55F60" w14:textId="77777777" w:rsidTr="00166DF6">
        <w:trPr>
          <w:trHeight w:val="261"/>
        </w:trPr>
        <w:tc>
          <w:tcPr>
            <w:tcW w:w="1923" w:type="dxa"/>
            <w:vMerge/>
            <w:vAlign w:val="center"/>
          </w:tcPr>
          <w:p w14:paraId="7F9E09D8" w14:textId="77777777" w:rsidR="00166DF6" w:rsidRPr="00166DF6" w:rsidRDefault="00166DF6" w:rsidP="00166DF6">
            <w:pPr>
              <w:jc w:val="center"/>
              <w:rPr>
                <w:bCs/>
                <w:color w:val="000000"/>
                <w:kern w:val="32"/>
              </w:rPr>
            </w:pPr>
          </w:p>
        </w:tc>
        <w:tc>
          <w:tcPr>
            <w:tcW w:w="1479" w:type="dxa"/>
          </w:tcPr>
          <w:p w14:paraId="6CEC9296" w14:textId="77777777" w:rsidR="00166DF6" w:rsidRPr="00166DF6" w:rsidRDefault="00166DF6" w:rsidP="00166DF6">
            <w:pPr>
              <w:tabs>
                <w:tab w:val="left" w:pos="3052"/>
              </w:tabs>
              <w:ind w:right="-108" w:hanging="108"/>
              <w:jc w:val="center"/>
            </w:pPr>
            <w:r w:rsidRPr="00166DF6">
              <w:t>с 01.07.2022</w:t>
            </w:r>
          </w:p>
        </w:tc>
        <w:tc>
          <w:tcPr>
            <w:tcW w:w="961" w:type="dxa"/>
            <w:shd w:val="clear" w:color="auto" w:fill="auto"/>
            <w:vAlign w:val="center"/>
          </w:tcPr>
          <w:p w14:paraId="4AC06CB8" w14:textId="77777777" w:rsidR="00166DF6" w:rsidRPr="00166DF6" w:rsidRDefault="00166DF6" w:rsidP="00166DF6">
            <w:pPr>
              <w:jc w:val="center"/>
              <w:rPr>
                <w:sz w:val="22"/>
                <w:szCs w:val="22"/>
              </w:rPr>
            </w:pPr>
            <w:r w:rsidRPr="00166DF6">
              <w:rPr>
                <w:sz w:val="22"/>
                <w:szCs w:val="22"/>
              </w:rPr>
              <w:t>117,43</w:t>
            </w:r>
          </w:p>
        </w:tc>
        <w:tc>
          <w:tcPr>
            <w:tcW w:w="824" w:type="dxa"/>
            <w:shd w:val="clear" w:color="auto" w:fill="auto"/>
            <w:vAlign w:val="center"/>
          </w:tcPr>
          <w:p w14:paraId="53179BCB" w14:textId="77777777" w:rsidR="00166DF6" w:rsidRPr="00166DF6" w:rsidRDefault="00166DF6" w:rsidP="00166DF6">
            <w:pPr>
              <w:jc w:val="center"/>
              <w:rPr>
                <w:sz w:val="22"/>
                <w:szCs w:val="22"/>
              </w:rPr>
            </w:pPr>
            <w:r w:rsidRPr="00166DF6">
              <w:rPr>
                <w:sz w:val="22"/>
                <w:szCs w:val="22"/>
              </w:rPr>
              <w:t>108,78</w:t>
            </w:r>
          </w:p>
        </w:tc>
        <w:tc>
          <w:tcPr>
            <w:tcW w:w="961" w:type="dxa"/>
            <w:shd w:val="clear" w:color="auto" w:fill="auto"/>
            <w:vAlign w:val="center"/>
          </w:tcPr>
          <w:p w14:paraId="4BC0A97D" w14:textId="77777777" w:rsidR="00166DF6" w:rsidRPr="00166DF6" w:rsidRDefault="00166DF6" w:rsidP="00166DF6">
            <w:pPr>
              <w:jc w:val="center"/>
              <w:rPr>
                <w:sz w:val="22"/>
                <w:szCs w:val="22"/>
              </w:rPr>
            </w:pPr>
            <w:r w:rsidRPr="00166DF6">
              <w:rPr>
                <w:sz w:val="22"/>
                <w:szCs w:val="22"/>
              </w:rPr>
              <w:t>125,04</w:t>
            </w:r>
          </w:p>
        </w:tc>
        <w:tc>
          <w:tcPr>
            <w:tcW w:w="961" w:type="dxa"/>
            <w:shd w:val="clear" w:color="auto" w:fill="auto"/>
            <w:vAlign w:val="center"/>
          </w:tcPr>
          <w:p w14:paraId="39330C15" w14:textId="77777777" w:rsidR="00166DF6" w:rsidRPr="00166DF6" w:rsidRDefault="00166DF6" w:rsidP="00166DF6">
            <w:pPr>
              <w:jc w:val="center"/>
              <w:rPr>
                <w:sz w:val="22"/>
                <w:szCs w:val="22"/>
              </w:rPr>
            </w:pPr>
            <w:r w:rsidRPr="00166DF6">
              <w:rPr>
                <w:sz w:val="22"/>
                <w:szCs w:val="22"/>
              </w:rPr>
              <w:t>116,57</w:t>
            </w:r>
          </w:p>
        </w:tc>
        <w:tc>
          <w:tcPr>
            <w:tcW w:w="962" w:type="dxa"/>
            <w:shd w:val="clear" w:color="auto" w:fill="auto"/>
            <w:vAlign w:val="center"/>
          </w:tcPr>
          <w:p w14:paraId="76635C24" w14:textId="77777777" w:rsidR="00166DF6" w:rsidRPr="00166DF6" w:rsidRDefault="00166DF6" w:rsidP="00166DF6">
            <w:pPr>
              <w:jc w:val="center"/>
              <w:rPr>
                <w:sz w:val="22"/>
                <w:szCs w:val="22"/>
              </w:rPr>
            </w:pPr>
            <w:r w:rsidRPr="00166DF6">
              <w:rPr>
                <w:sz w:val="22"/>
                <w:szCs w:val="22"/>
              </w:rPr>
              <w:t>97,86</w:t>
            </w:r>
          </w:p>
        </w:tc>
        <w:tc>
          <w:tcPr>
            <w:tcW w:w="961" w:type="dxa"/>
            <w:shd w:val="clear" w:color="auto" w:fill="auto"/>
            <w:vAlign w:val="center"/>
          </w:tcPr>
          <w:p w14:paraId="5CD2BB1A" w14:textId="77777777" w:rsidR="00166DF6" w:rsidRPr="00166DF6" w:rsidRDefault="00166DF6" w:rsidP="00166DF6">
            <w:pPr>
              <w:jc w:val="center"/>
              <w:rPr>
                <w:sz w:val="22"/>
                <w:szCs w:val="22"/>
              </w:rPr>
            </w:pPr>
            <w:r w:rsidRPr="00166DF6">
              <w:rPr>
                <w:sz w:val="22"/>
                <w:szCs w:val="22"/>
              </w:rPr>
              <w:t>90,65</w:t>
            </w:r>
          </w:p>
        </w:tc>
        <w:tc>
          <w:tcPr>
            <w:tcW w:w="823" w:type="dxa"/>
            <w:shd w:val="clear" w:color="auto" w:fill="auto"/>
            <w:vAlign w:val="center"/>
          </w:tcPr>
          <w:p w14:paraId="1B60AF30" w14:textId="77777777" w:rsidR="00166DF6" w:rsidRPr="00166DF6" w:rsidRDefault="00166DF6" w:rsidP="00166DF6">
            <w:pPr>
              <w:jc w:val="center"/>
              <w:rPr>
                <w:sz w:val="22"/>
                <w:szCs w:val="22"/>
              </w:rPr>
            </w:pPr>
            <w:r w:rsidRPr="00166DF6">
              <w:rPr>
                <w:sz w:val="22"/>
                <w:szCs w:val="22"/>
              </w:rPr>
              <w:t>104,20</w:t>
            </w:r>
          </w:p>
        </w:tc>
        <w:tc>
          <w:tcPr>
            <w:tcW w:w="962" w:type="dxa"/>
            <w:shd w:val="clear" w:color="auto" w:fill="auto"/>
            <w:vAlign w:val="center"/>
          </w:tcPr>
          <w:p w14:paraId="672D76A3" w14:textId="77777777" w:rsidR="00166DF6" w:rsidRPr="00166DF6" w:rsidRDefault="00166DF6" w:rsidP="00166DF6">
            <w:pPr>
              <w:jc w:val="center"/>
              <w:rPr>
                <w:sz w:val="22"/>
                <w:szCs w:val="22"/>
              </w:rPr>
            </w:pPr>
            <w:r w:rsidRPr="00166DF6">
              <w:rPr>
                <w:sz w:val="22"/>
                <w:szCs w:val="22"/>
              </w:rPr>
              <w:t>97,14</w:t>
            </w:r>
          </w:p>
        </w:tc>
        <w:tc>
          <w:tcPr>
            <w:tcW w:w="961" w:type="dxa"/>
            <w:shd w:val="clear" w:color="auto" w:fill="auto"/>
            <w:vAlign w:val="center"/>
          </w:tcPr>
          <w:p w14:paraId="562D3FE1" w14:textId="77777777" w:rsidR="00166DF6" w:rsidRPr="00166DF6" w:rsidRDefault="00166DF6" w:rsidP="00166DF6">
            <w:pPr>
              <w:jc w:val="center"/>
              <w:rPr>
                <w:sz w:val="22"/>
                <w:szCs w:val="22"/>
              </w:rPr>
            </w:pPr>
            <w:r w:rsidRPr="00166DF6">
              <w:rPr>
                <w:sz w:val="22"/>
                <w:szCs w:val="22"/>
              </w:rPr>
              <w:t>10,93</w:t>
            </w:r>
          </w:p>
        </w:tc>
        <w:tc>
          <w:tcPr>
            <w:tcW w:w="1236" w:type="dxa"/>
            <w:shd w:val="clear" w:color="auto" w:fill="auto"/>
            <w:vAlign w:val="center"/>
          </w:tcPr>
          <w:p w14:paraId="20F86D76" w14:textId="77777777" w:rsidR="00166DF6" w:rsidRPr="00166DF6" w:rsidRDefault="00166DF6" w:rsidP="00166DF6">
            <w:pPr>
              <w:jc w:val="center"/>
              <w:rPr>
                <w:sz w:val="22"/>
                <w:szCs w:val="22"/>
              </w:rPr>
            </w:pPr>
            <w:r w:rsidRPr="00166DF6">
              <w:rPr>
                <w:sz w:val="22"/>
                <w:szCs w:val="22"/>
              </w:rPr>
              <w:t>1 441,65</w:t>
            </w:r>
          </w:p>
        </w:tc>
        <w:tc>
          <w:tcPr>
            <w:tcW w:w="1235" w:type="dxa"/>
            <w:shd w:val="clear" w:color="auto" w:fill="auto"/>
          </w:tcPr>
          <w:p w14:paraId="758C0FB8" w14:textId="77777777" w:rsidR="00166DF6" w:rsidRPr="00166DF6" w:rsidRDefault="00166DF6" w:rsidP="00166DF6">
            <w:pPr>
              <w:jc w:val="center"/>
            </w:pPr>
            <w:r w:rsidRPr="00166DF6">
              <w:t>х</w:t>
            </w:r>
          </w:p>
        </w:tc>
        <w:tc>
          <w:tcPr>
            <w:tcW w:w="1098" w:type="dxa"/>
            <w:shd w:val="clear" w:color="auto" w:fill="auto"/>
          </w:tcPr>
          <w:p w14:paraId="19440D77" w14:textId="77777777" w:rsidR="00166DF6" w:rsidRPr="00166DF6" w:rsidRDefault="00166DF6" w:rsidP="00166DF6">
            <w:pPr>
              <w:jc w:val="center"/>
            </w:pPr>
            <w:r w:rsidRPr="00166DF6">
              <w:t>х</w:t>
            </w:r>
          </w:p>
        </w:tc>
      </w:tr>
      <w:tr w:rsidR="00166DF6" w:rsidRPr="00166DF6" w14:paraId="1C40207B" w14:textId="77777777" w:rsidTr="00166DF6">
        <w:trPr>
          <w:trHeight w:val="261"/>
        </w:trPr>
        <w:tc>
          <w:tcPr>
            <w:tcW w:w="1923" w:type="dxa"/>
            <w:vMerge/>
            <w:vAlign w:val="center"/>
          </w:tcPr>
          <w:p w14:paraId="48E8DB36" w14:textId="77777777" w:rsidR="00166DF6" w:rsidRPr="00166DF6" w:rsidRDefault="00166DF6" w:rsidP="00166DF6">
            <w:pPr>
              <w:jc w:val="center"/>
              <w:rPr>
                <w:bCs/>
                <w:color w:val="000000"/>
                <w:kern w:val="32"/>
              </w:rPr>
            </w:pPr>
          </w:p>
        </w:tc>
        <w:tc>
          <w:tcPr>
            <w:tcW w:w="1479" w:type="dxa"/>
          </w:tcPr>
          <w:p w14:paraId="282E91B1" w14:textId="77777777" w:rsidR="00166DF6" w:rsidRPr="00166DF6" w:rsidRDefault="00166DF6" w:rsidP="00166DF6">
            <w:pPr>
              <w:tabs>
                <w:tab w:val="left" w:pos="3052"/>
              </w:tabs>
              <w:ind w:right="-108" w:hanging="108"/>
              <w:jc w:val="center"/>
            </w:pPr>
            <w:r w:rsidRPr="00166DF6">
              <w:t>с 01.12.2022</w:t>
            </w:r>
          </w:p>
        </w:tc>
        <w:tc>
          <w:tcPr>
            <w:tcW w:w="961" w:type="dxa"/>
            <w:shd w:val="clear" w:color="auto" w:fill="auto"/>
          </w:tcPr>
          <w:p w14:paraId="1D97FC6F" w14:textId="77777777" w:rsidR="00166DF6" w:rsidRPr="00166DF6" w:rsidRDefault="00166DF6" w:rsidP="00166DF6">
            <w:pPr>
              <w:jc w:val="center"/>
              <w:rPr>
                <w:sz w:val="22"/>
                <w:szCs w:val="22"/>
              </w:rPr>
            </w:pPr>
            <w:r w:rsidRPr="00166DF6">
              <w:rPr>
                <w:sz w:val="22"/>
                <w:szCs w:val="22"/>
              </w:rPr>
              <w:t>125,68</w:t>
            </w:r>
          </w:p>
        </w:tc>
        <w:tc>
          <w:tcPr>
            <w:tcW w:w="824" w:type="dxa"/>
            <w:shd w:val="clear" w:color="auto" w:fill="auto"/>
          </w:tcPr>
          <w:p w14:paraId="6ABBEC96" w14:textId="77777777" w:rsidR="00166DF6" w:rsidRPr="00166DF6" w:rsidRDefault="00166DF6" w:rsidP="00166DF6">
            <w:pPr>
              <w:jc w:val="center"/>
              <w:rPr>
                <w:sz w:val="22"/>
                <w:szCs w:val="22"/>
              </w:rPr>
            </w:pPr>
            <w:r w:rsidRPr="00166DF6">
              <w:rPr>
                <w:sz w:val="22"/>
                <w:szCs w:val="22"/>
              </w:rPr>
              <w:t>116,44</w:t>
            </w:r>
          </w:p>
        </w:tc>
        <w:tc>
          <w:tcPr>
            <w:tcW w:w="961" w:type="dxa"/>
            <w:shd w:val="clear" w:color="auto" w:fill="auto"/>
          </w:tcPr>
          <w:p w14:paraId="46703486" w14:textId="77777777" w:rsidR="00166DF6" w:rsidRPr="00166DF6" w:rsidRDefault="00166DF6" w:rsidP="00166DF6">
            <w:pPr>
              <w:jc w:val="center"/>
              <w:rPr>
                <w:sz w:val="22"/>
                <w:szCs w:val="22"/>
              </w:rPr>
            </w:pPr>
            <w:r w:rsidRPr="00166DF6">
              <w:rPr>
                <w:sz w:val="22"/>
                <w:szCs w:val="22"/>
              </w:rPr>
              <w:t>133,80</w:t>
            </w:r>
          </w:p>
        </w:tc>
        <w:tc>
          <w:tcPr>
            <w:tcW w:w="961" w:type="dxa"/>
            <w:shd w:val="clear" w:color="auto" w:fill="auto"/>
          </w:tcPr>
          <w:p w14:paraId="599BC016" w14:textId="77777777" w:rsidR="00166DF6" w:rsidRPr="00166DF6" w:rsidRDefault="00166DF6" w:rsidP="00166DF6">
            <w:pPr>
              <w:jc w:val="center"/>
              <w:rPr>
                <w:sz w:val="22"/>
                <w:szCs w:val="22"/>
              </w:rPr>
            </w:pPr>
            <w:r w:rsidRPr="00166DF6">
              <w:rPr>
                <w:sz w:val="22"/>
                <w:szCs w:val="22"/>
              </w:rPr>
              <w:t>124,75</w:t>
            </w:r>
          </w:p>
        </w:tc>
        <w:tc>
          <w:tcPr>
            <w:tcW w:w="962" w:type="dxa"/>
            <w:shd w:val="clear" w:color="auto" w:fill="auto"/>
          </w:tcPr>
          <w:p w14:paraId="4724E9CD" w14:textId="77777777" w:rsidR="00166DF6" w:rsidRPr="00166DF6" w:rsidRDefault="00166DF6" w:rsidP="00166DF6">
            <w:pPr>
              <w:jc w:val="center"/>
              <w:rPr>
                <w:sz w:val="22"/>
                <w:szCs w:val="22"/>
              </w:rPr>
            </w:pPr>
            <w:r w:rsidRPr="00166DF6">
              <w:rPr>
                <w:sz w:val="22"/>
                <w:szCs w:val="22"/>
              </w:rPr>
              <w:t>104,73</w:t>
            </w:r>
          </w:p>
        </w:tc>
        <w:tc>
          <w:tcPr>
            <w:tcW w:w="961" w:type="dxa"/>
            <w:shd w:val="clear" w:color="auto" w:fill="auto"/>
          </w:tcPr>
          <w:p w14:paraId="6E2A4732" w14:textId="77777777" w:rsidR="00166DF6" w:rsidRPr="00166DF6" w:rsidRDefault="00166DF6" w:rsidP="00166DF6">
            <w:pPr>
              <w:jc w:val="center"/>
              <w:rPr>
                <w:sz w:val="22"/>
                <w:szCs w:val="22"/>
              </w:rPr>
            </w:pPr>
            <w:r w:rsidRPr="00166DF6">
              <w:rPr>
                <w:sz w:val="22"/>
                <w:szCs w:val="22"/>
              </w:rPr>
              <w:t>97,03</w:t>
            </w:r>
          </w:p>
        </w:tc>
        <w:tc>
          <w:tcPr>
            <w:tcW w:w="823" w:type="dxa"/>
            <w:shd w:val="clear" w:color="auto" w:fill="auto"/>
          </w:tcPr>
          <w:p w14:paraId="66FA2E51" w14:textId="77777777" w:rsidR="00166DF6" w:rsidRPr="00166DF6" w:rsidRDefault="00166DF6" w:rsidP="00166DF6">
            <w:pPr>
              <w:jc w:val="center"/>
              <w:rPr>
                <w:sz w:val="22"/>
                <w:szCs w:val="22"/>
              </w:rPr>
            </w:pPr>
            <w:r w:rsidRPr="00166DF6">
              <w:rPr>
                <w:sz w:val="22"/>
                <w:szCs w:val="22"/>
              </w:rPr>
              <w:t>111,50</w:t>
            </w:r>
          </w:p>
        </w:tc>
        <w:tc>
          <w:tcPr>
            <w:tcW w:w="962" w:type="dxa"/>
            <w:shd w:val="clear" w:color="auto" w:fill="auto"/>
          </w:tcPr>
          <w:p w14:paraId="26CFBBA9" w14:textId="77777777" w:rsidR="00166DF6" w:rsidRPr="00166DF6" w:rsidRDefault="00166DF6" w:rsidP="00166DF6">
            <w:pPr>
              <w:jc w:val="center"/>
              <w:rPr>
                <w:sz w:val="22"/>
                <w:szCs w:val="22"/>
              </w:rPr>
            </w:pPr>
            <w:r w:rsidRPr="00166DF6">
              <w:rPr>
                <w:sz w:val="22"/>
                <w:szCs w:val="22"/>
              </w:rPr>
              <w:t>103,96</w:t>
            </w:r>
          </w:p>
        </w:tc>
        <w:tc>
          <w:tcPr>
            <w:tcW w:w="961" w:type="dxa"/>
            <w:shd w:val="clear" w:color="auto" w:fill="auto"/>
          </w:tcPr>
          <w:p w14:paraId="0A5EFAE5" w14:textId="77777777" w:rsidR="00166DF6" w:rsidRPr="00166DF6" w:rsidRDefault="00166DF6" w:rsidP="00166DF6">
            <w:pPr>
              <w:jc w:val="center"/>
              <w:rPr>
                <w:sz w:val="22"/>
                <w:szCs w:val="22"/>
              </w:rPr>
            </w:pPr>
            <w:r w:rsidRPr="00166DF6">
              <w:rPr>
                <w:sz w:val="22"/>
                <w:szCs w:val="22"/>
              </w:rPr>
              <w:t>11,91</w:t>
            </w:r>
          </w:p>
        </w:tc>
        <w:tc>
          <w:tcPr>
            <w:tcW w:w="1236" w:type="dxa"/>
            <w:shd w:val="clear" w:color="auto" w:fill="auto"/>
          </w:tcPr>
          <w:p w14:paraId="78CBD504" w14:textId="77777777" w:rsidR="00166DF6" w:rsidRPr="00166DF6" w:rsidRDefault="00166DF6" w:rsidP="00166DF6">
            <w:pPr>
              <w:jc w:val="center"/>
              <w:rPr>
                <w:sz w:val="22"/>
                <w:szCs w:val="22"/>
              </w:rPr>
            </w:pPr>
            <w:r w:rsidRPr="00166DF6">
              <w:rPr>
                <w:sz w:val="22"/>
                <w:szCs w:val="22"/>
              </w:rPr>
              <w:t>1 539,29</w:t>
            </w:r>
          </w:p>
        </w:tc>
        <w:tc>
          <w:tcPr>
            <w:tcW w:w="1235" w:type="dxa"/>
            <w:shd w:val="clear" w:color="auto" w:fill="auto"/>
          </w:tcPr>
          <w:p w14:paraId="3EB7F2A3" w14:textId="77777777" w:rsidR="00166DF6" w:rsidRPr="00166DF6" w:rsidRDefault="00166DF6" w:rsidP="00166DF6">
            <w:pPr>
              <w:jc w:val="center"/>
            </w:pPr>
            <w:r w:rsidRPr="00166DF6">
              <w:t>х</w:t>
            </w:r>
          </w:p>
        </w:tc>
        <w:tc>
          <w:tcPr>
            <w:tcW w:w="1098" w:type="dxa"/>
            <w:shd w:val="clear" w:color="auto" w:fill="auto"/>
          </w:tcPr>
          <w:p w14:paraId="31E43E8B" w14:textId="77777777" w:rsidR="00166DF6" w:rsidRPr="00166DF6" w:rsidRDefault="00166DF6" w:rsidP="00166DF6">
            <w:pPr>
              <w:jc w:val="center"/>
            </w:pPr>
            <w:r w:rsidRPr="00166DF6">
              <w:t>х</w:t>
            </w:r>
          </w:p>
        </w:tc>
      </w:tr>
      <w:tr w:rsidR="00166DF6" w:rsidRPr="00166DF6" w14:paraId="0A34FB33" w14:textId="77777777" w:rsidTr="00166DF6">
        <w:trPr>
          <w:trHeight w:val="261"/>
        </w:trPr>
        <w:tc>
          <w:tcPr>
            <w:tcW w:w="1923" w:type="dxa"/>
            <w:vMerge/>
            <w:vAlign w:val="center"/>
          </w:tcPr>
          <w:p w14:paraId="632ADB2F" w14:textId="77777777" w:rsidR="00166DF6" w:rsidRPr="00166DF6" w:rsidRDefault="00166DF6" w:rsidP="00166DF6">
            <w:pPr>
              <w:jc w:val="center"/>
              <w:rPr>
                <w:bCs/>
                <w:color w:val="000000"/>
                <w:kern w:val="32"/>
              </w:rPr>
            </w:pPr>
          </w:p>
        </w:tc>
        <w:tc>
          <w:tcPr>
            <w:tcW w:w="1479" w:type="dxa"/>
          </w:tcPr>
          <w:p w14:paraId="7E27855E" w14:textId="77777777" w:rsidR="00166DF6" w:rsidRPr="00166DF6" w:rsidRDefault="00166DF6" w:rsidP="00166DF6">
            <w:pPr>
              <w:tabs>
                <w:tab w:val="left" w:pos="3052"/>
              </w:tabs>
              <w:ind w:right="-108" w:hanging="108"/>
              <w:jc w:val="center"/>
            </w:pPr>
            <w:r w:rsidRPr="00166DF6">
              <w:t>с 01.01.2023</w:t>
            </w:r>
          </w:p>
        </w:tc>
        <w:tc>
          <w:tcPr>
            <w:tcW w:w="961" w:type="dxa"/>
            <w:shd w:val="clear" w:color="auto" w:fill="auto"/>
          </w:tcPr>
          <w:p w14:paraId="4D346B8C" w14:textId="77777777" w:rsidR="00166DF6" w:rsidRPr="00166DF6" w:rsidRDefault="00166DF6" w:rsidP="00166DF6">
            <w:pPr>
              <w:jc w:val="center"/>
              <w:rPr>
                <w:sz w:val="22"/>
                <w:szCs w:val="22"/>
              </w:rPr>
            </w:pPr>
            <w:r w:rsidRPr="00166DF6">
              <w:rPr>
                <w:sz w:val="22"/>
                <w:szCs w:val="22"/>
              </w:rPr>
              <w:t>125,68</w:t>
            </w:r>
          </w:p>
        </w:tc>
        <w:tc>
          <w:tcPr>
            <w:tcW w:w="824" w:type="dxa"/>
            <w:shd w:val="clear" w:color="auto" w:fill="auto"/>
          </w:tcPr>
          <w:p w14:paraId="6F0EB233" w14:textId="77777777" w:rsidR="00166DF6" w:rsidRPr="00166DF6" w:rsidRDefault="00166DF6" w:rsidP="00166DF6">
            <w:pPr>
              <w:jc w:val="center"/>
              <w:rPr>
                <w:sz w:val="22"/>
                <w:szCs w:val="22"/>
              </w:rPr>
            </w:pPr>
            <w:r w:rsidRPr="00166DF6">
              <w:rPr>
                <w:sz w:val="22"/>
                <w:szCs w:val="22"/>
              </w:rPr>
              <w:t>116,44</w:t>
            </w:r>
          </w:p>
        </w:tc>
        <w:tc>
          <w:tcPr>
            <w:tcW w:w="961" w:type="dxa"/>
            <w:shd w:val="clear" w:color="auto" w:fill="auto"/>
          </w:tcPr>
          <w:p w14:paraId="21D72E4A" w14:textId="77777777" w:rsidR="00166DF6" w:rsidRPr="00166DF6" w:rsidRDefault="00166DF6" w:rsidP="00166DF6">
            <w:pPr>
              <w:jc w:val="center"/>
              <w:rPr>
                <w:sz w:val="22"/>
                <w:szCs w:val="22"/>
              </w:rPr>
            </w:pPr>
            <w:r w:rsidRPr="00166DF6">
              <w:rPr>
                <w:sz w:val="22"/>
                <w:szCs w:val="22"/>
              </w:rPr>
              <w:t>133,80</w:t>
            </w:r>
          </w:p>
        </w:tc>
        <w:tc>
          <w:tcPr>
            <w:tcW w:w="961" w:type="dxa"/>
            <w:shd w:val="clear" w:color="auto" w:fill="auto"/>
          </w:tcPr>
          <w:p w14:paraId="571785C1" w14:textId="77777777" w:rsidR="00166DF6" w:rsidRPr="00166DF6" w:rsidRDefault="00166DF6" w:rsidP="00166DF6">
            <w:pPr>
              <w:jc w:val="center"/>
              <w:rPr>
                <w:sz w:val="22"/>
                <w:szCs w:val="22"/>
              </w:rPr>
            </w:pPr>
            <w:r w:rsidRPr="00166DF6">
              <w:rPr>
                <w:sz w:val="22"/>
                <w:szCs w:val="22"/>
              </w:rPr>
              <w:t>124,75</w:t>
            </w:r>
          </w:p>
        </w:tc>
        <w:tc>
          <w:tcPr>
            <w:tcW w:w="962" w:type="dxa"/>
            <w:shd w:val="clear" w:color="auto" w:fill="auto"/>
          </w:tcPr>
          <w:p w14:paraId="3C7311C8" w14:textId="77777777" w:rsidR="00166DF6" w:rsidRPr="00166DF6" w:rsidRDefault="00166DF6" w:rsidP="00166DF6">
            <w:pPr>
              <w:jc w:val="center"/>
              <w:rPr>
                <w:sz w:val="22"/>
                <w:szCs w:val="22"/>
              </w:rPr>
            </w:pPr>
            <w:r w:rsidRPr="00166DF6">
              <w:rPr>
                <w:sz w:val="22"/>
                <w:szCs w:val="22"/>
              </w:rPr>
              <w:t>104,73</w:t>
            </w:r>
          </w:p>
        </w:tc>
        <w:tc>
          <w:tcPr>
            <w:tcW w:w="961" w:type="dxa"/>
            <w:shd w:val="clear" w:color="auto" w:fill="auto"/>
          </w:tcPr>
          <w:p w14:paraId="257E093D" w14:textId="77777777" w:rsidR="00166DF6" w:rsidRPr="00166DF6" w:rsidRDefault="00166DF6" w:rsidP="00166DF6">
            <w:pPr>
              <w:jc w:val="center"/>
              <w:rPr>
                <w:sz w:val="22"/>
                <w:szCs w:val="22"/>
              </w:rPr>
            </w:pPr>
            <w:r w:rsidRPr="00166DF6">
              <w:rPr>
                <w:sz w:val="22"/>
                <w:szCs w:val="22"/>
              </w:rPr>
              <w:t>97,03</w:t>
            </w:r>
          </w:p>
        </w:tc>
        <w:tc>
          <w:tcPr>
            <w:tcW w:w="823" w:type="dxa"/>
            <w:shd w:val="clear" w:color="auto" w:fill="auto"/>
          </w:tcPr>
          <w:p w14:paraId="6F352BFE" w14:textId="77777777" w:rsidR="00166DF6" w:rsidRPr="00166DF6" w:rsidRDefault="00166DF6" w:rsidP="00166DF6">
            <w:pPr>
              <w:jc w:val="center"/>
              <w:rPr>
                <w:sz w:val="22"/>
                <w:szCs w:val="22"/>
              </w:rPr>
            </w:pPr>
            <w:r w:rsidRPr="00166DF6">
              <w:rPr>
                <w:sz w:val="22"/>
                <w:szCs w:val="22"/>
              </w:rPr>
              <w:t>111,50</w:t>
            </w:r>
          </w:p>
        </w:tc>
        <w:tc>
          <w:tcPr>
            <w:tcW w:w="962" w:type="dxa"/>
            <w:shd w:val="clear" w:color="auto" w:fill="auto"/>
          </w:tcPr>
          <w:p w14:paraId="65E5B05F" w14:textId="77777777" w:rsidR="00166DF6" w:rsidRPr="00166DF6" w:rsidRDefault="00166DF6" w:rsidP="00166DF6">
            <w:pPr>
              <w:jc w:val="center"/>
              <w:rPr>
                <w:sz w:val="22"/>
                <w:szCs w:val="22"/>
              </w:rPr>
            </w:pPr>
            <w:r w:rsidRPr="00166DF6">
              <w:rPr>
                <w:sz w:val="22"/>
                <w:szCs w:val="22"/>
              </w:rPr>
              <w:t>103,96</w:t>
            </w:r>
          </w:p>
        </w:tc>
        <w:tc>
          <w:tcPr>
            <w:tcW w:w="961" w:type="dxa"/>
            <w:shd w:val="clear" w:color="auto" w:fill="auto"/>
          </w:tcPr>
          <w:p w14:paraId="37AC2B84" w14:textId="77777777" w:rsidR="00166DF6" w:rsidRPr="00166DF6" w:rsidRDefault="00166DF6" w:rsidP="00166DF6">
            <w:pPr>
              <w:jc w:val="center"/>
              <w:rPr>
                <w:sz w:val="22"/>
                <w:szCs w:val="22"/>
              </w:rPr>
            </w:pPr>
            <w:r w:rsidRPr="00166DF6">
              <w:rPr>
                <w:sz w:val="22"/>
                <w:szCs w:val="22"/>
              </w:rPr>
              <w:t>11,91</w:t>
            </w:r>
          </w:p>
        </w:tc>
        <w:tc>
          <w:tcPr>
            <w:tcW w:w="1236" w:type="dxa"/>
            <w:shd w:val="clear" w:color="auto" w:fill="auto"/>
          </w:tcPr>
          <w:p w14:paraId="630E3C38" w14:textId="77777777" w:rsidR="00166DF6" w:rsidRPr="00166DF6" w:rsidRDefault="00166DF6" w:rsidP="00166DF6">
            <w:pPr>
              <w:jc w:val="center"/>
              <w:rPr>
                <w:sz w:val="22"/>
                <w:szCs w:val="22"/>
              </w:rPr>
            </w:pPr>
            <w:r w:rsidRPr="00166DF6">
              <w:rPr>
                <w:sz w:val="22"/>
                <w:szCs w:val="22"/>
              </w:rPr>
              <w:t>1 539,29</w:t>
            </w:r>
          </w:p>
        </w:tc>
        <w:tc>
          <w:tcPr>
            <w:tcW w:w="1235" w:type="dxa"/>
            <w:shd w:val="clear" w:color="auto" w:fill="auto"/>
          </w:tcPr>
          <w:p w14:paraId="3429254F" w14:textId="77777777" w:rsidR="00166DF6" w:rsidRPr="00166DF6" w:rsidRDefault="00166DF6" w:rsidP="00166DF6">
            <w:pPr>
              <w:jc w:val="center"/>
            </w:pPr>
            <w:r w:rsidRPr="00166DF6">
              <w:t>х</w:t>
            </w:r>
          </w:p>
        </w:tc>
        <w:tc>
          <w:tcPr>
            <w:tcW w:w="1098" w:type="dxa"/>
            <w:shd w:val="clear" w:color="auto" w:fill="auto"/>
          </w:tcPr>
          <w:p w14:paraId="29890FEF" w14:textId="77777777" w:rsidR="00166DF6" w:rsidRPr="00166DF6" w:rsidRDefault="00166DF6" w:rsidP="00166DF6">
            <w:pPr>
              <w:jc w:val="center"/>
            </w:pPr>
            <w:r w:rsidRPr="00166DF6">
              <w:t>х</w:t>
            </w:r>
          </w:p>
        </w:tc>
      </w:tr>
    </w:tbl>
    <w:p w14:paraId="2D958FEC" w14:textId="77777777" w:rsidR="00166DF6" w:rsidRPr="00166DF6" w:rsidRDefault="00166DF6" w:rsidP="00166DF6">
      <w:pPr>
        <w:ind w:left="5387"/>
        <w:jc w:val="center"/>
        <w:rPr>
          <w:sz w:val="28"/>
          <w:szCs w:val="28"/>
        </w:rPr>
      </w:pPr>
    </w:p>
    <w:p w14:paraId="5DBF13A5" w14:textId="77777777" w:rsidR="00166DF6" w:rsidRPr="00166DF6" w:rsidRDefault="00166DF6" w:rsidP="00166DF6">
      <w:pPr>
        <w:ind w:left="284" w:right="-285" w:firstLine="567"/>
        <w:jc w:val="both"/>
        <w:rPr>
          <w:bCs/>
          <w:sz w:val="26"/>
          <w:szCs w:val="26"/>
        </w:rPr>
      </w:pPr>
      <w:r w:rsidRPr="00166DF6">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65B85136" w14:textId="77777777" w:rsidR="00B76821" w:rsidRDefault="00166DF6" w:rsidP="00166DF6">
      <w:pPr>
        <w:ind w:left="284" w:right="-285" w:firstLine="567"/>
        <w:jc w:val="right"/>
        <w:rPr>
          <w:bCs/>
          <w:sz w:val="26"/>
          <w:szCs w:val="26"/>
        </w:rPr>
        <w:sectPr w:rsidR="00B76821" w:rsidSect="00166DF6">
          <w:pgSz w:w="16838" w:h="11906" w:orient="landscape" w:code="9"/>
          <w:pgMar w:top="1701" w:right="1134" w:bottom="851" w:left="992" w:header="720" w:footer="720" w:gutter="0"/>
          <w:cols w:space="720"/>
          <w:titlePg/>
          <w:docGrid w:linePitch="326"/>
        </w:sectPr>
      </w:pPr>
      <w:r w:rsidRPr="00166DF6">
        <w:rPr>
          <w:bCs/>
          <w:sz w:val="26"/>
          <w:szCs w:val="26"/>
        </w:rPr>
        <w:t>».</w:t>
      </w:r>
    </w:p>
    <w:p w14:paraId="74BEB58E" w14:textId="296BABDE" w:rsidR="00B76821" w:rsidRPr="00D00103" w:rsidRDefault="00B76821" w:rsidP="00B76821">
      <w:pPr>
        <w:tabs>
          <w:tab w:val="left" w:pos="5580"/>
          <w:tab w:val="left" w:pos="9498"/>
        </w:tabs>
        <w:ind w:left="-3230" w:right="-569" w:firstLine="8617"/>
      </w:pPr>
      <w:r w:rsidRPr="00D00103">
        <w:lastRenderedPageBreak/>
        <w:t xml:space="preserve">Приложение № </w:t>
      </w:r>
      <w:r>
        <w:t>1</w:t>
      </w:r>
      <w:r>
        <w:t>9</w:t>
      </w:r>
      <w:r>
        <w:t xml:space="preserve"> </w:t>
      </w:r>
      <w:r w:rsidRPr="00D00103">
        <w:t xml:space="preserve">к протоколу № </w:t>
      </w:r>
      <w:r>
        <w:t>88</w:t>
      </w:r>
    </w:p>
    <w:p w14:paraId="534801E5" w14:textId="77777777" w:rsidR="00B76821" w:rsidRPr="00D00103" w:rsidRDefault="00B76821" w:rsidP="00B76821">
      <w:pPr>
        <w:tabs>
          <w:tab w:val="left" w:pos="5580"/>
          <w:tab w:val="left" w:pos="9498"/>
        </w:tabs>
        <w:ind w:left="-3230" w:right="-569" w:firstLine="8617"/>
      </w:pPr>
      <w:r w:rsidRPr="00D00103">
        <w:t>заседания правления Региональной</w:t>
      </w:r>
    </w:p>
    <w:p w14:paraId="0C7D8B08" w14:textId="77777777" w:rsidR="00B76821" w:rsidRPr="00D00103" w:rsidRDefault="00B76821" w:rsidP="00B76821">
      <w:pPr>
        <w:tabs>
          <w:tab w:val="left" w:pos="5580"/>
          <w:tab w:val="left" w:pos="9498"/>
        </w:tabs>
        <w:ind w:left="-3230" w:right="-569" w:firstLine="8617"/>
      </w:pPr>
      <w:r w:rsidRPr="00D00103">
        <w:t>энергетической комиссии</w:t>
      </w:r>
    </w:p>
    <w:p w14:paraId="474B6768" w14:textId="77777777" w:rsidR="00B76821" w:rsidRDefault="00B76821" w:rsidP="00B76821">
      <w:pPr>
        <w:tabs>
          <w:tab w:val="left" w:pos="5580"/>
          <w:tab w:val="left" w:pos="9498"/>
        </w:tabs>
        <w:ind w:left="-3230" w:right="-569" w:firstLine="8617"/>
      </w:pPr>
      <w:r w:rsidRPr="00D00103">
        <w:t xml:space="preserve">Кузбасса от </w:t>
      </w:r>
      <w:r>
        <w:t>28</w:t>
      </w:r>
      <w:r w:rsidRPr="00D00103">
        <w:t>.</w:t>
      </w:r>
      <w:r>
        <w:t>11</w:t>
      </w:r>
      <w:r w:rsidRPr="00D00103">
        <w:t>.2022</w:t>
      </w:r>
    </w:p>
    <w:p w14:paraId="066182A7" w14:textId="77777777" w:rsidR="00166DF6" w:rsidRPr="00166DF6" w:rsidRDefault="00166DF6" w:rsidP="00166DF6">
      <w:pPr>
        <w:ind w:left="284" w:right="-285" w:firstLine="567"/>
        <w:jc w:val="right"/>
        <w:rPr>
          <w:bCs/>
          <w:sz w:val="26"/>
          <w:szCs w:val="26"/>
        </w:rPr>
      </w:pPr>
    </w:p>
    <w:p w14:paraId="39A4B2E0" w14:textId="77777777" w:rsidR="00B76821" w:rsidRPr="00B76821" w:rsidRDefault="00B76821" w:rsidP="00B76821">
      <w:pPr>
        <w:spacing w:after="160"/>
        <w:contextualSpacing/>
        <w:jc w:val="center"/>
        <w:rPr>
          <w:rFonts w:eastAsia="Calibri"/>
          <w:sz w:val="28"/>
          <w:szCs w:val="28"/>
          <w:lang w:eastAsia="en-US"/>
        </w:rPr>
      </w:pPr>
      <w:r w:rsidRPr="00B76821">
        <w:rPr>
          <w:rFonts w:eastAsia="Calibri"/>
          <w:sz w:val="28"/>
          <w:szCs w:val="28"/>
          <w:lang w:eastAsia="en-US"/>
        </w:rPr>
        <w:t>ЭКСПЕРТНОЕ ЗАКЛЮЧЕНИЕ</w:t>
      </w:r>
    </w:p>
    <w:p w14:paraId="7E6F11FD" w14:textId="77777777" w:rsidR="00B76821" w:rsidRPr="00B76821" w:rsidRDefault="00B76821" w:rsidP="00B76821">
      <w:pPr>
        <w:jc w:val="center"/>
        <w:rPr>
          <w:sz w:val="28"/>
          <w:szCs w:val="28"/>
        </w:rPr>
      </w:pPr>
      <w:r w:rsidRPr="00B76821">
        <w:rPr>
          <w:sz w:val="28"/>
          <w:szCs w:val="28"/>
        </w:rPr>
        <w:t>Региональной энергетической комиссии Кузбасса</w:t>
      </w:r>
      <w:r w:rsidRPr="00B76821">
        <w:rPr>
          <w:sz w:val="28"/>
          <w:szCs w:val="28"/>
        </w:rPr>
        <w:br/>
        <w:t>по материалам, представленным АО «Ново-Кемеровская ТЭЦ»</w:t>
      </w:r>
    </w:p>
    <w:p w14:paraId="06121638" w14:textId="77777777" w:rsidR="00B76821" w:rsidRPr="00B76821" w:rsidRDefault="00B76821" w:rsidP="00B76821">
      <w:pPr>
        <w:jc w:val="center"/>
        <w:rPr>
          <w:sz w:val="28"/>
          <w:szCs w:val="28"/>
        </w:rPr>
      </w:pPr>
      <w:r w:rsidRPr="00B76821">
        <w:rPr>
          <w:sz w:val="28"/>
          <w:szCs w:val="28"/>
        </w:rPr>
        <w:t>для корректировки величины НВВ и уровня тарифов теплоноситель, реализуемый на потребительском рынке Кемеровского городского округа,</w:t>
      </w:r>
    </w:p>
    <w:p w14:paraId="7EEB06D5" w14:textId="77777777" w:rsidR="00B76821" w:rsidRPr="00B76821" w:rsidRDefault="00B76821" w:rsidP="00B76821">
      <w:pPr>
        <w:jc w:val="center"/>
        <w:rPr>
          <w:sz w:val="28"/>
          <w:szCs w:val="28"/>
        </w:rPr>
      </w:pPr>
      <w:r w:rsidRPr="00B76821">
        <w:rPr>
          <w:sz w:val="28"/>
          <w:szCs w:val="28"/>
        </w:rPr>
        <w:t>в части 2023 года</w:t>
      </w:r>
    </w:p>
    <w:p w14:paraId="197204D4" w14:textId="77777777" w:rsidR="00B76821" w:rsidRPr="00B76821" w:rsidRDefault="00B76821" w:rsidP="00B76821">
      <w:pPr>
        <w:spacing w:after="160"/>
        <w:contextualSpacing/>
        <w:jc w:val="center"/>
        <w:rPr>
          <w:rFonts w:eastAsia="Calibri"/>
          <w:sz w:val="28"/>
          <w:szCs w:val="28"/>
          <w:lang w:eastAsia="en-US"/>
        </w:rPr>
      </w:pPr>
    </w:p>
    <w:p w14:paraId="462FFEC6" w14:textId="77777777" w:rsidR="00B76821" w:rsidRPr="00B76821" w:rsidRDefault="00B76821" w:rsidP="00B76821">
      <w:pPr>
        <w:keepNext/>
        <w:tabs>
          <w:tab w:val="left" w:pos="567"/>
        </w:tabs>
        <w:outlineLvl w:val="0"/>
        <w:rPr>
          <w:b/>
          <w:sz w:val="28"/>
          <w:szCs w:val="28"/>
        </w:rPr>
      </w:pPr>
      <w:bookmarkStart w:id="352" w:name="_Toc58867543"/>
      <w:r w:rsidRPr="00B76821">
        <w:rPr>
          <w:b/>
          <w:sz w:val="28"/>
          <w:szCs w:val="28"/>
        </w:rPr>
        <w:t>1. НОРМАТИВНО-ПРАВОВАЯ БАЗА</w:t>
      </w:r>
      <w:bookmarkEnd w:id="352"/>
    </w:p>
    <w:p w14:paraId="3A4DCFE4" w14:textId="77777777" w:rsidR="00B76821" w:rsidRPr="00B76821" w:rsidRDefault="00B76821" w:rsidP="00B76821">
      <w:pPr>
        <w:rPr>
          <w:szCs w:val="20"/>
        </w:rPr>
      </w:pPr>
    </w:p>
    <w:p w14:paraId="562D2F20" w14:textId="77777777" w:rsidR="00B76821" w:rsidRPr="00B76821" w:rsidRDefault="00B76821" w:rsidP="00B76821">
      <w:pPr>
        <w:ind w:right="-1" w:firstLine="851"/>
        <w:jc w:val="both"/>
        <w:rPr>
          <w:snapToGrid w:val="0"/>
          <w:sz w:val="28"/>
          <w:szCs w:val="28"/>
        </w:rPr>
      </w:pPr>
      <w:r w:rsidRPr="00B76821">
        <w:rPr>
          <w:snapToGrid w:val="0"/>
          <w:sz w:val="28"/>
          <w:szCs w:val="28"/>
        </w:rPr>
        <w:t>Гражданский кодекс Российской Федерации.</w:t>
      </w:r>
    </w:p>
    <w:p w14:paraId="1E75BB8A" w14:textId="77777777" w:rsidR="00B76821" w:rsidRPr="00B76821" w:rsidRDefault="00B76821" w:rsidP="00B76821">
      <w:pPr>
        <w:ind w:right="-1" w:firstLine="851"/>
        <w:jc w:val="both"/>
        <w:rPr>
          <w:snapToGrid w:val="0"/>
          <w:sz w:val="28"/>
          <w:szCs w:val="28"/>
        </w:rPr>
      </w:pPr>
      <w:r w:rsidRPr="00B76821">
        <w:rPr>
          <w:snapToGrid w:val="0"/>
          <w:sz w:val="28"/>
          <w:szCs w:val="28"/>
        </w:rPr>
        <w:t>Налоговый кодекс Российской Федерации.</w:t>
      </w:r>
    </w:p>
    <w:p w14:paraId="25A8599A" w14:textId="77777777" w:rsidR="00B76821" w:rsidRPr="00B76821" w:rsidRDefault="00B76821" w:rsidP="00B76821">
      <w:pPr>
        <w:ind w:right="-1" w:firstLine="851"/>
        <w:jc w:val="both"/>
        <w:rPr>
          <w:snapToGrid w:val="0"/>
          <w:sz w:val="28"/>
          <w:szCs w:val="28"/>
        </w:rPr>
      </w:pPr>
      <w:r w:rsidRPr="00B76821">
        <w:rPr>
          <w:snapToGrid w:val="0"/>
          <w:sz w:val="28"/>
          <w:szCs w:val="28"/>
        </w:rPr>
        <w:t>Трудовой Кодекс Российской Федерации.</w:t>
      </w:r>
    </w:p>
    <w:p w14:paraId="468232D3" w14:textId="77777777" w:rsidR="00B76821" w:rsidRPr="00B76821" w:rsidRDefault="00B76821" w:rsidP="00B76821">
      <w:pPr>
        <w:ind w:right="-1" w:firstLine="851"/>
        <w:jc w:val="both"/>
        <w:rPr>
          <w:snapToGrid w:val="0"/>
          <w:sz w:val="28"/>
          <w:szCs w:val="28"/>
        </w:rPr>
      </w:pPr>
      <w:r w:rsidRPr="00B76821">
        <w:rPr>
          <w:snapToGrid w:val="0"/>
          <w:sz w:val="28"/>
          <w:szCs w:val="28"/>
        </w:rPr>
        <w:t>Федеральный Закон от 17.08.1995 № 147-ФЗ «О естественных монополиях».</w:t>
      </w:r>
    </w:p>
    <w:p w14:paraId="0BE4A63E" w14:textId="77777777" w:rsidR="00B76821" w:rsidRPr="00B76821" w:rsidRDefault="00B76821" w:rsidP="00B76821">
      <w:pPr>
        <w:ind w:right="-1" w:firstLine="851"/>
        <w:jc w:val="both"/>
        <w:rPr>
          <w:snapToGrid w:val="0"/>
          <w:sz w:val="28"/>
          <w:szCs w:val="28"/>
        </w:rPr>
      </w:pPr>
      <w:r w:rsidRPr="00B76821">
        <w:rPr>
          <w:snapToGrid w:val="0"/>
          <w:sz w:val="28"/>
          <w:szCs w:val="28"/>
        </w:rPr>
        <w:t>Федеральный закон от 27.07.2010 № 190-ФЗ «О теплоснабжении».</w:t>
      </w:r>
    </w:p>
    <w:p w14:paraId="5DCA46FA" w14:textId="77777777" w:rsidR="00B76821" w:rsidRPr="00B76821" w:rsidRDefault="00B76821" w:rsidP="00B76821">
      <w:pPr>
        <w:ind w:right="-1" w:firstLine="851"/>
        <w:jc w:val="both"/>
        <w:rPr>
          <w:snapToGrid w:val="0"/>
          <w:sz w:val="28"/>
          <w:szCs w:val="28"/>
        </w:rPr>
      </w:pPr>
      <w:r w:rsidRPr="00B76821">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411D656" w14:textId="77777777" w:rsidR="00B76821" w:rsidRPr="00B76821" w:rsidRDefault="00B76821" w:rsidP="00B76821">
      <w:pPr>
        <w:ind w:right="-1" w:firstLine="851"/>
        <w:jc w:val="both"/>
        <w:rPr>
          <w:snapToGrid w:val="0"/>
          <w:sz w:val="28"/>
          <w:szCs w:val="28"/>
        </w:rPr>
      </w:pPr>
      <w:r w:rsidRPr="00B76821">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B588233" w14:textId="77777777" w:rsidR="00B76821" w:rsidRPr="00B76821" w:rsidRDefault="00B76821" w:rsidP="00B76821">
      <w:pPr>
        <w:ind w:right="-1" w:firstLine="851"/>
        <w:jc w:val="both"/>
        <w:rPr>
          <w:snapToGrid w:val="0"/>
          <w:sz w:val="28"/>
          <w:szCs w:val="28"/>
        </w:rPr>
      </w:pPr>
      <w:r w:rsidRPr="00B76821">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D87BA03" w14:textId="77777777" w:rsidR="00B76821" w:rsidRPr="00B76821" w:rsidRDefault="00B76821" w:rsidP="00B76821">
      <w:pPr>
        <w:ind w:right="-1" w:firstLine="851"/>
        <w:jc w:val="both"/>
        <w:rPr>
          <w:snapToGrid w:val="0"/>
          <w:sz w:val="28"/>
          <w:szCs w:val="28"/>
        </w:rPr>
      </w:pPr>
      <w:r w:rsidRPr="00B76821">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5AF7FCF9" w14:textId="77777777" w:rsidR="00B76821" w:rsidRPr="00B76821" w:rsidRDefault="00B76821" w:rsidP="00B76821">
      <w:pPr>
        <w:ind w:right="-1" w:firstLine="851"/>
        <w:jc w:val="both"/>
        <w:rPr>
          <w:snapToGrid w:val="0"/>
          <w:sz w:val="28"/>
          <w:szCs w:val="28"/>
        </w:rPr>
      </w:pPr>
      <w:r w:rsidRPr="00B76821">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6B0CE45" w14:textId="77777777" w:rsidR="00B76821" w:rsidRPr="00B76821" w:rsidRDefault="00B76821" w:rsidP="00B76821">
      <w:pPr>
        <w:ind w:right="-1" w:firstLine="851"/>
        <w:jc w:val="both"/>
        <w:rPr>
          <w:snapToGrid w:val="0"/>
          <w:sz w:val="28"/>
          <w:szCs w:val="28"/>
        </w:rPr>
      </w:pPr>
      <w:r w:rsidRPr="00B76821">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7E629E5" w14:textId="77777777" w:rsidR="00B76821" w:rsidRPr="00B76821" w:rsidRDefault="00B76821" w:rsidP="00B76821">
      <w:pPr>
        <w:ind w:right="-1" w:firstLine="851"/>
        <w:jc w:val="both"/>
        <w:rPr>
          <w:snapToGrid w:val="0"/>
          <w:sz w:val="28"/>
          <w:szCs w:val="28"/>
        </w:rPr>
      </w:pPr>
      <w:r w:rsidRPr="00B76821">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53E227B5" w14:textId="77777777" w:rsidR="00B76821" w:rsidRPr="00B76821" w:rsidRDefault="00B76821" w:rsidP="00B76821">
      <w:pPr>
        <w:ind w:right="-1" w:firstLine="851"/>
        <w:jc w:val="both"/>
        <w:rPr>
          <w:snapToGrid w:val="0"/>
          <w:sz w:val="28"/>
          <w:szCs w:val="28"/>
        </w:rPr>
      </w:pPr>
      <w:r w:rsidRPr="00B76821">
        <w:rPr>
          <w:snapToGrid w:val="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61A2BCA" w14:textId="77777777" w:rsidR="00B76821" w:rsidRPr="00B76821" w:rsidRDefault="00B76821" w:rsidP="00B76821">
      <w:pPr>
        <w:ind w:right="-1" w:firstLine="720"/>
        <w:jc w:val="both"/>
        <w:rPr>
          <w:snapToGrid w:val="0"/>
          <w:sz w:val="28"/>
          <w:szCs w:val="28"/>
        </w:rPr>
      </w:pPr>
      <w:r w:rsidRPr="00B76821">
        <w:rPr>
          <w:snapToGrid w:val="0"/>
          <w:sz w:val="28"/>
          <w:szCs w:val="28"/>
        </w:rPr>
        <w:t>Вся нормативно – методическая основа используется в редакции, действующей на момент проведения экспертизы.</w:t>
      </w:r>
    </w:p>
    <w:p w14:paraId="550EA079" w14:textId="77777777" w:rsidR="00B76821" w:rsidRPr="00B76821" w:rsidRDefault="00B76821" w:rsidP="00B76821">
      <w:pPr>
        <w:ind w:right="-1" w:firstLine="720"/>
        <w:jc w:val="both"/>
        <w:rPr>
          <w:snapToGrid w:val="0"/>
          <w:sz w:val="28"/>
          <w:szCs w:val="28"/>
        </w:rPr>
      </w:pPr>
    </w:p>
    <w:p w14:paraId="2D2F35B9" w14:textId="77777777" w:rsidR="00B76821" w:rsidRPr="00B76821" w:rsidRDefault="00B76821" w:rsidP="00B76821">
      <w:pPr>
        <w:keepNext/>
        <w:tabs>
          <w:tab w:val="left" w:pos="567"/>
        </w:tabs>
        <w:jc w:val="both"/>
        <w:outlineLvl w:val="0"/>
        <w:rPr>
          <w:b/>
          <w:sz w:val="28"/>
          <w:szCs w:val="28"/>
        </w:rPr>
      </w:pPr>
      <w:bookmarkStart w:id="353" w:name="_Toc58867544"/>
      <w:r w:rsidRPr="00B76821">
        <w:rPr>
          <w:b/>
          <w:sz w:val="28"/>
          <w:szCs w:val="28"/>
        </w:rPr>
        <w:t>2. ОЦЕНКА ДОСТОВЕРНОСТИ ДАННЫХ, ПРИВЕДЕННЫХ В ПРЕДЛОЖЕНИЯХ ОБ УСТАНОВЛЕНИИ ТАРИФОВ И (ИЛИ) ИХ ПРЕДЕЛЬНЫХ УРОВНЕЙ</w:t>
      </w:r>
      <w:bookmarkEnd w:id="353"/>
    </w:p>
    <w:p w14:paraId="072CC60A" w14:textId="77777777" w:rsidR="00B76821" w:rsidRPr="00B76821" w:rsidRDefault="00B76821" w:rsidP="00B76821">
      <w:pPr>
        <w:rPr>
          <w:szCs w:val="20"/>
        </w:rPr>
      </w:pPr>
    </w:p>
    <w:p w14:paraId="5BB61A37" w14:textId="77777777" w:rsidR="00B76821" w:rsidRPr="00B76821" w:rsidRDefault="00B76821" w:rsidP="00B76821">
      <w:pPr>
        <w:ind w:firstLine="851"/>
        <w:jc w:val="both"/>
        <w:rPr>
          <w:sz w:val="28"/>
          <w:szCs w:val="28"/>
        </w:rPr>
      </w:pPr>
      <w:r w:rsidRPr="00B76821">
        <w:rPr>
          <w:sz w:val="28"/>
          <w:szCs w:val="28"/>
        </w:rPr>
        <w:t>Материалы АО «Ново-Кемеровская ТЭЦ»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74188CBD" w14:textId="77777777" w:rsidR="00B76821" w:rsidRPr="00B76821" w:rsidRDefault="00B76821" w:rsidP="00B76821">
      <w:pPr>
        <w:ind w:firstLine="851"/>
        <w:jc w:val="both"/>
        <w:rPr>
          <w:sz w:val="28"/>
          <w:szCs w:val="28"/>
        </w:rPr>
      </w:pPr>
      <w:r w:rsidRPr="00B76821">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w:t>
      </w:r>
    </w:p>
    <w:p w14:paraId="6CDC29EA" w14:textId="77777777" w:rsidR="00B76821" w:rsidRPr="00B76821" w:rsidRDefault="00B76821" w:rsidP="00B76821">
      <w:pPr>
        <w:ind w:firstLine="851"/>
        <w:jc w:val="both"/>
        <w:rPr>
          <w:sz w:val="28"/>
          <w:szCs w:val="28"/>
        </w:rPr>
      </w:pPr>
      <w:r w:rsidRPr="00B76821">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540EE91" w14:textId="77777777" w:rsidR="00B76821" w:rsidRPr="00B76821" w:rsidRDefault="00B76821" w:rsidP="00B76821">
      <w:pPr>
        <w:ind w:firstLine="851"/>
        <w:jc w:val="both"/>
        <w:rPr>
          <w:sz w:val="28"/>
          <w:szCs w:val="28"/>
        </w:rPr>
      </w:pPr>
      <w:r w:rsidRPr="00B7682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«Ново-Кемеровская ТЭЦ»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370D148E" w14:textId="77777777" w:rsidR="00B76821" w:rsidRPr="00B76821" w:rsidRDefault="00B76821" w:rsidP="00B76821">
      <w:pPr>
        <w:ind w:firstLine="851"/>
        <w:jc w:val="both"/>
        <w:rPr>
          <w:sz w:val="28"/>
          <w:szCs w:val="28"/>
        </w:rPr>
      </w:pPr>
      <w:r w:rsidRPr="00B76821">
        <w:rPr>
          <w:sz w:val="28"/>
          <w:szCs w:val="28"/>
        </w:rPr>
        <w:t>Экспертная оценка экономической обоснованности расходов, принимаемых для расчета тарифов на 2023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BDA6A4C" w14:textId="77777777" w:rsidR="00B76821" w:rsidRPr="00B76821" w:rsidRDefault="00B76821" w:rsidP="00B76821">
      <w:pPr>
        <w:ind w:firstLine="851"/>
        <w:jc w:val="both"/>
        <w:rPr>
          <w:sz w:val="28"/>
          <w:szCs w:val="28"/>
        </w:rPr>
      </w:pPr>
      <w:r w:rsidRPr="00B76821">
        <w:rPr>
          <w:sz w:val="28"/>
          <w:szCs w:val="28"/>
        </w:rPr>
        <w:lastRenderedPageBreak/>
        <w:t>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2022 год составит 106,0.</w:t>
      </w:r>
    </w:p>
    <w:p w14:paraId="552CAFDD" w14:textId="77777777" w:rsidR="00B76821" w:rsidRPr="00B76821" w:rsidRDefault="00B76821" w:rsidP="00B76821">
      <w:pPr>
        <w:ind w:firstLine="851"/>
        <w:jc w:val="both"/>
        <w:rPr>
          <w:sz w:val="28"/>
          <w:szCs w:val="28"/>
        </w:rPr>
      </w:pPr>
      <w:r w:rsidRPr="00B76821">
        <w:rPr>
          <w:sz w:val="28"/>
          <w:szCs w:val="28"/>
        </w:rPr>
        <w:t>В данном экспертном заключении приведены результаты расчетов без НДС.</w:t>
      </w:r>
    </w:p>
    <w:p w14:paraId="2E638B5A" w14:textId="77777777" w:rsidR="00B76821" w:rsidRPr="00B76821" w:rsidRDefault="00B76821" w:rsidP="00B76821">
      <w:pPr>
        <w:ind w:firstLine="851"/>
        <w:jc w:val="both"/>
        <w:rPr>
          <w:sz w:val="28"/>
          <w:szCs w:val="28"/>
        </w:rPr>
      </w:pPr>
    </w:p>
    <w:p w14:paraId="3BE5BBE9" w14:textId="77777777" w:rsidR="00B76821" w:rsidRPr="00B76821" w:rsidRDefault="00B76821" w:rsidP="00B76821">
      <w:pPr>
        <w:keepNext/>
        <w:tabs>
          <w:tab w:val="left" w:pos="567"/>
        </w:tabs>
        <w:outlineLvl w:val="0"/>
        <w:rPr>
          <w:b/>
          <w:sz w:val="28"/>
          <w:szCs w:val="28"/>
        </w:rPr>
      </w:pPr>
      <w:bookmarkStart w:id="354" w:name="_Toc58867545"/>
      <w:r w:rsidRPr="00B76821">
        <w:rPr>
          <w:b/>
          <w:sz w:val="28"/>
          <w:szCs w:val="28"/>
        </w:rPr>
        <w:t>3. ОБЩАЯ ХАРАКТЕРИСТИКА ПРЕДПРИЯТИЯ</w:t>
      </w:r>
      <w:bookmarkEnd w:id="354"/>
    </w:p>
    <w:p w14:paraId="7766A6AB" w14:textId="77777777" w:rsidR="00B76821" w:rsidRPr="00B76821" w:rsidRDefault="00B76821" w:rsidP="00B76821">
      <w:pPr>
        <w:rPr>
          <w:szCs w:val="20"/>
        </w:rPr>
      </w:pPr>
    </w:p>
    <w:p w14:paraId="3814E3D6" w14:textId="77777777" w:rsidR="00B76821" w:rsidRPr="00B76821" w:rsidRDefault="00B76821" w:rsidP="00B76821">
      <w:pPr>
        <w:ind w:firstLine="851"/>
        <w:jc w:val="both"/>
        <w:rPr>
          <w:sz w:val="28"/>
          <w:szCs w:val="28"/>
        </w:rPr>
      </w:pPr>
      <w:r w:rsidRPr="00B76821">
        <w:rPr>
          <w:sz w:val="28"/>
          <w:szCs w:val="28"/>
        </w:rPr>
        <w:t>Полное наименование предприятия: Акционерное общество «Ново-Кемеровская ТЭЦ».</w:t>
      </w:r>
    </w:p>
    <w:p w14:paraId="14754A02" w14:textId="77777777" w:rsidR="00B76821" w:rsidRPr="00B76821" w:rsidRDefault="00B76821" w:rsidP="00B76821">
      <w:pPr>
        <w:ind w:firstLine="851"/>
        <w:jc w:val="both"/>
        <w:rPr>
          <w:sz w:val="28"/>
          <w:szCs w:val="28"/>
        </w:rPr>
      </w:pPr>
      <w:r w:rsidRPr="00B76821">
        <w:rPr>
          <w:sz w:val="28"/>
          <w:szCs w:val="28"/>
        </w:rPr>
        <w:t>ИНН: 4205243185</w:t>
      </w:r>
    </w:p>
    <w:p w14:paraId="72A4EA38" w14:textId="77777777" w:rsidR="00B76821" w:rsidRPr="00B76821" w:rsidRDefault="00B76821" w:rsidP="00B76821">
      <w:pPr>
        <w:ind w:firstLine="851"/>
        <w:jc w:val="both"/>
        <w:rPr>
          <w:sz w:val="28"/>
          <w:szCs w:val="28"/>
        </w:rPr>
      </w:pPr>
      <w:r w:rsidRPr="00B76821">
        <w:rPr>
          <w:sz w:val="28"/>
          <w:szCs w:val="28"/>
        </w:rPr>
        <w:t>КПП: 420501001</w:t>
      </w:r>
    </w:p>
    <w:p w14:paraId="3BBA48BA" w14:textId="77777777" w:rsidR="00B76821" w:rsidRPr="00B76821" w:rsidRDefault="00B76821" w:rsidP="00B76821">
      <w:pPr>
        <w:ind w:firstLine="851"/>
        <w:jc w:val="both"/>
        <w:rPr>
          <w:sz w:val="28"/>
          <w:szCs w:val="28"/>
        </w:rPr>
      </w:pPr>
      <w:r w:rsidRPr="00B76821">
        <w:rPr>
          <w:sz w:val="28"/>
          <w:szCs w:val="28"/>
        </w:rPr>
        <w:t>Адрес: 650000, г. Кемерово, пр. Кузнецкий, 30.</w:t>
      </w:r>
    </w:p>
    <w:p w14:paraId="7484CE13" w14:textId="77777777" w:rsidR="00B76821" w:rsidRPr="00B76821" w:rsidRDefault="00B76821" w:rsidP="00B76821">
      <w:pPr>
        <w:ind w:firstLine="851"/>
        <w:jc w:val="both"/>
        <w:rPr>
          <w:sz w:val="28"/>
          <w:szCs w:val="28"/>
        </w:rPr>
      </w:pPr>
      <w:r w:rsidRPr="00B76821">
        <w:rPr>
          <w:sz w:val="28"/>
          <w:szCs w:val="28"/>
        </w:rPr>
        <w:t>Телефон/факс: (3842) 45-33-50</w:t>
      </w:r>
    </w:p>
    <w:p w14:paraId="25E2AC2F" w14:textId="77777777" w:rsidR="00B76821" w:rsidRPr="00B76821" w:rsidRDefault="00B76821" w:rsidP="00B76821">
      <w:pPr>
        <w:ind w:firstLine="851"/>
        <w:jc w:val="both"/>
        <w:rPr>
          <w:sz w:val="28"/>
          <w:szCs w:val="28"/>
        </w:rPr>
      </w:pPr>
      <w:r w:rsidRPr="00B76821">
        <w:rPr>
          <w:sz w:val="28"/>
          <w:szCs w:val="28"/>
          <w:lang w:val="en-US"/>
        </w:rPr>
        <w:t>e</w:t>
      </w:r>
      <w:r w:rsidRPr="00B76821">
        <w:rPr>
          <w:sz w:val="28"/>
          <w:szCs w:val="28"/>
        </w:rPr>
        <w:t>-</w:t>
      </w:r>
      <w:r w:rsidRPr="00B76821">
        <w:rPr>
          <w:sz w:val="28"/>
          <w:szCs w:val="28"/>
          <w:lang w:val="en-US"/>
        </w:rPr>
        <w:t>mail</w:t>
      </w:r>
      <w:r w:rsidRPr="00B76821">
        <w:rPr>
          <w:sz w:val="28"/>
          <w:szCs w:val="28"/>
        </w:rPr>
        <w:t xml:space="preserve">: </w:t>
      </w:r>
      <w:proofErr w:type="spellStart"/>
      <w:r w:rsidRPr="00B76821">
        <w:rPr>
          <w:sz w:val="28"/>
          <w:szCs w:val="28"/>
          <w:lang w:val="en-US"/>
        </w:rPr>
        <w:t>tgk</w:t>
      </w:r>
      <w:proofErr w:type="spellEnd"/>
      <w:r w:rsidRPr="00B76821">
        <w:rPr>
          <w:sz w:val="28"/>
          <w:szCs w:val="28"/>
        </w:rPr>
        <w:t>12@</w:t>
      </w:r>
      <w:proofErr w:type="spellStart"/>
      <w:r w:rsidRPr="00B76821">
        <w:rPr>
          <w:sz w:val="28"/>
          <w:szCs w:val="28"/>
          <w:lang w:val="en-US"/>
        </w:rPr>
        <w:t>suek</w:t>
      </w:r>
      <w:proofErr w:type="spellEnd"/>
      <w:r w:rsidRPr="00B76821">
        <w:rPr>
          <w:sz w:val="28"/>
          <w:szCs w:val="28"/>
        </w:rPr>
        <w:t>.</w:t>
      </w:r>
      <w:proofErr w:type="spellStart"/>
      <w:r w:rsidRPr="00B76821">
        <w:rPr>
          <w:sz w:val="28"/>
          <w:szCs w:val="28"/>
          <w:lang w:val="en-US"/>
        </w:rPr>
        <w:t>ru</w:t>
      </w:r>
      <w:proofErr w:type="spellEnd"/>
      <w:r w:rsidRPr="00B76821">
        <w:rPr>
          <w:sz w:val="28"/>
          <w:szCs w:val="28"/>
        </w:rPr>
        <w:t xml:space="preserve">, </w:t>
      </w:r>
      <w:proofErr w:type="spellStart"/>
      <w:r w:rsidRPr="00B76821">
        <w:rPr>
          <w:sz w:val="28"/>
          <w:szCs w:val="28"/>
          <w:lang w:val="en-US"/>
        </w:rPr>
        <w:t>KimEH</w:t>
      </w:r>
      <w:proofErr w:type="spellEnd"/>
      <w:r w:rsidRPr="00B76821">
        <w:rPr>
          <w:sz w:val="28"/>
          <w:szCs w:val="28"/>
        </w:rPr>
        <w:t>@</w:t>
      </w:r>
      <w:proofErr w:type="spellStart"/>
      <w:r w:rsidRPr="00B76821">
        <w:rPr>
          <w:sz w:val="28"/>
          <w:szCs w:val="28"/>
          <w:lang w:val="en-US"/>
        </w:rPr>
        <w:t>suek</w:t>
      </w:r>
      <w:proofErr w:type="spellEnd"/>
      <w:r w:rsidRPr="00B76821">
        <w:rPr>
          <w:sz w:val="28"/>
          <w:szCs w:val="28"/>
        </w:rPr>
        <w:t>.</w:t>
      </w:r>
      <w:proofErr w:type="spellStart"/>
      <w:r w:rsidRPr="00B76821">
        <w:rPr>
          <w:sz w:val="28"/>
          <w:szCs w:val="28"/>
          <w:lang w:val="en-US"/>
        </w:rPr>
        <w:t>ru</w:t>
      </w:r>
      <w:proofErr w:type="spellEnd"/>
      <w:r w:rsidRPr="00B76821">
        <w:rPr>
          <w:sz w:val="28"/>
          <w:szCs w:val="28"/>
        </w:rPr>
        <w:t>.</w:t>
      </w:r>
    </w:p>
    <w:p w14:paraId="03F45587" w14:textId="77777777" w:rsidR="00B76821" w:rsidRPr="00B76821" w:rsidRDefault="00B76821" w:rsidP="00B76821">
      <w:pPr>
        <w:ind w:firstLine="851"/>
        <w:jc w:val="both"/>
        <w:rPr>
          <w:sz w:val="28"/>
          <w:szCs w:val="28"/>
        </w:rPr>
      </w:pPr>
      <w:r w:rsidRPr="00B76821">
        <w:rPr>
          <w:sz w:val="28"/>
          <w:szCs w:val="28"/>
        </w:rPr>
        <w:t>Генеральный директор ООО «Сибирская генерирующая компания»: Солженицын Степан Александрович.</w:t>
      </w:r>
    </w:p>
    <w:p w14:paraId="4F81D656" w14:textId="77777777" w:rsidR="00B76821" w:rsidRPr="00B76821" w:rsidRDefault="00B76821" w:rsidP="00B76821">
      <w:pPr>
        <w:ind w:firstLine="851"/>
        <w:jc w:val="both"/>
        <w:rPr>
          <w:sz w:val="28"/>
          <w:szCs w:val="28"/>
        </w:rPr>
      </w:pPr>
      <w:r w:rsidRPr="00B76821">
        <w:rPr>
          <w:sz w:val="28"/>
          <w:szCs w:val="28"/>
        </w:rPr>
        <w:t>Ново-Кемеровская ТЭЦ – самая крупная по установленной электрической мощности в Кемерово станция. Станция снабжает теплом и горячей водой около трети левобережной части города, вырабатывает электроэнергию в единую сеть, снабжает паром крупные промышленные предприятия. Работая синхронно с Кемеровской ГРЭС, Ново-Кемеровская ТЭЦ обеспечивает энергобезопасность города как в части электричества, так и тепловой энергии.</w:t>
      </w:r>
    </w:p>
    <w:p w14:paraId="43088738" w14:textId="77777777" w:rsidR="00B76821" w:rsidRPr="00B76821" w:rsidRDefault="00B76821" w:rsidP="00B76821">
      <w:pPr>
        <w:ind w:firstLine="851"/>
        <w:jc w:val="both"/>
        <w:rPr>
          <w:sz w:val="28"/>
          <w:szCs w:val="28"/>
        </w:rPr>
      </w:pPr>
      <w:r w:rsidRPr="00B76821">
        <w:rPr>
          <w:sz w:val="28"/>
          <w:szCs w:val="28"/>
        </w:rPr>
        <w:t>В настоящее время установленная электрическая мощность Ново-Кемеровской ТЭЦ составляет 565 МВт, тепловая мощность – 1449 Гкал/час. Основным видом топлива станции является каменный уголь марки Д Кузнецкого угольного бассейна. В состав основного генерирующего оборудования входят: 9 котельных агрегатов ТП-87 паропроизводительностью 420 тонн в час, 8 турбинных установок.</w:t>
      </w:r>
    </w:p>
    <w:p w14:paraId="3938515A" w14:textId="77777777" w:rsidR="00B76821" w:rsidRPr="00B76821" w:rsidRDefault="00B76821" w:rsidP="00B76821">
      <w:pPr>
        <w:ind w:firstLine="851"/>
        <w:jc w:val="both"/>
        <w:rPr>
          <w:sz w:val="28"/>
          <w:szCs w:val="28"/>
        </w:rPr>
      </w:pPr>
      <w:r w:rsidRPr="00B76821">
        <w:rPr>
          <w:sz w:val="28"/>
          <w:szCs w:val="28"/>
        </w:rPr>
        <w:t>В соответствии со статьей 8 Федерального закона от 27.07.2010 № 190-ФЗ «О теплоснабжении», цены (тарифы) на товары, услуги в сфере теплоснабжения АО «Ново-Кемеровская ТЭЦ» подлежат государственному регулированию.</w:t>
      </w:r>
    </w:p>
    <w:p w14:paraId="4095B3A6" w14:textId="77777777" w:rsidR="00B76821" w:rsidRPr="00B76821" w:rsidRDefault="00B76821" w:rsidP="00B76821">
      <w:pPr>
        <w:ind w:firstLine="851"/>
        <w:jc w:val="both"/>
        <w:rPr>
          <w:sz w:val="28"/>
          <w:szCs w:val="28"/>
        </w:rPr>
      </w:pPr>
      <w:r w:rsidRPr="00B76821">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B76821">
        <w:rPr>
          <w:sz w:val="28"/>
          <w:szCs w:val="28"/>
        </w:rPr>
        <w:t>химочищенной</w:t>
      </w:r>
      <w:proofErr w:type="spellEnd"/>
      <w:r w:rsidRPr="00B76821">
        <w:rPr>
          <w:sz w:val="28"/>
          <w:szCs w:val="28"/>
        </w:rPr>
        <w:t xml:space="preserve"> воды (в воде) и </w:t>
      </w:r>
      <w:proofErr w:type="spellStart"/>
      <w:r w:rsidRPr="00B76821">
        <w:rPr>
          <w:sz w:val="28"/>
          <w:szCs w:val="28"/>
        </w:rPr>
        <w:t>химобессоленой</w:t>
      </w:r>
      <w:proofErr w:type="spellEnd"/>
      <w:r w:rsidRPr="00B76821">
        <w:rPr>
          <w:sz w:val="28"/>
          <w:szCs w:val="28"/>
        </w:rPr>
        <w:t xml:space="preserve"> воды (в паре).</w:t>
      </w:r>
    </w:p>
    <w:p w14:paraId="4A19CBDC" w14:textId="77777777" w:rsidR="00B76821" w:rsidRPr="00B76821" w:rsidRDefault="00B76821" w:rsidP="00B76821">
      <w:pPr>
        <w:ind w:firstLine="851"/>
        <w:jc w:val="both"/>
        <w:rPr>
          <w:sz w:val="28"/>
          <w:szCs w:val="28"/>
        </w:rPr>
      </w:pPr>
      <w:r w:rsidRPr="00B76821">
        <w:rPr>
          <w:sz w:val="28"/>
          <w:szCs w:val="28"/>
        </w:rPr>
        <w:t xml:space="preserve">Ново-Кемеровская ТЭЦ работает в режиме комбинированной выработки электрической и тепловой энергии.  </w:t>
      </w:r>
    </w:p>
    <w:p w14:paraId="5AAE879E" w14:textId="77777777" w:rsidR="00B76821" w:rsidRPr="00B76821" w:rsidRDefault="00B76821" w:rsidP="00B76821">
      <w:pPr>
        <w:ind w:firstLine="851"/>
        <w:jc w:val="both"/>
        <w:rPr>
          <w:sz w:val="28"/>
          <w:szCs w:val="28"/>
        </w:rPr>
      </w:pPr>
      <w:r w:rsidRPr="00B76821">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B76821">
        <w:rPr>
          <w:sz w:val="28"/>
          <w:szCs w:val="28"/>
        </w:rPr>
        <w:t>химочищенной</w:t>
      </w:r>
      <w:proofErr w:type="spellEnd"/>
      <w:r w:rsidRPr="00B76821">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а </w:t>
      </w:r>
      <w:r w:rsidRPr="00B76821">
        <w:rPr>
          <w:sz w:val="28"/>
          <w:szCs w:val="28"/>
        </w:rPr>
        <w:lastRenderedPageBreak/>
        <w:t>также между регулируемыми и нерегулируемыми видами тепловой энергии (вода, пар). При определении затрат на регулируемые и нерегулируемые виды тепловой энергии (вода, пар) на 2019-2023 года принято распределение затрат пропорционально полезному отпуску со станции.</w:t>
      </w:r>
    </w:p>
    <w:p w14:paraId="7495AA49" w14:textId="77777777" w:rsidR="00B76821" w:rsidRPr="00B76821" w:rsidRDefault="00B76821" w:rsidP="00B76821">
      <w:pPr>
        <w:ind w:firstLine="851"/>
        <w:jc w:val="both"/>
        <w:rPr>
          <w:sz w:val="28"/>
          <w:szCs w:val="28"/>
        </w:rPr>
      </w:pPr>
    </w:p>
    <w:p w14:paraId="2CB2B652" w14:textId="77777777" w:rsidR="00B76821" w:rsidRPr="00B76821" w:rsidRDefault="00B76821" w:rsidP="00B76821">
      <w:pPr>
        <w:keepNext/>
        <w:tabs>
          <w:tab w:val="left" w:pos="567"/>
        </w:tabs>
        <w:jc w:val="both"/>
        <w:outlineLvl w:val="0"/>
        <w:rPr>
          <w:b/>
          <w:sz w:val="28"/>
          <w:szCs w:val="28"/>
        </w:rPr>
      </w:pPr>
      <w:bookmarkStart w:id="355" w:name="_Toc58867576"/>
      <w:r w:rsidRPr="00B76821">
        <w:rPr>
          <w:b/>
          <w:sz w:val="28"/>
          <w:szCs w:val="28"/>
        </w:rPr>
        <w:t>4. КОРРЕКТИРОВКА НЕОБХОДИМОЙ ВАЛОВОЙ ВЫРУЧКИ И РАСЧЕТ ТАРИФОВ НА ПРОИЗВОДСТВО ТЕПЛОНОСИТЕЛЯ (ХИМОЧИЩЕННОЙ ВОДЫ) 2023 ГОД</w:t>
      </w:r>
      <w:bookmarkEnd w:id="355"/>
    </w:p>
    <w:p w14:paraId="5F092EBF" w14:textId="77777777" w:rsidR="00B76821" w:rsidRPr="00B76821" w:rsidRDefault="00B76821" w:rsidP="00B76821">
      <w:pPr>
        <w:rPr>
          <w:szCs w:val="20"/>
        </w:rPr>
      </w:pPr>
    </w:p>
    <w:p w14:paraId="7E532FBF" w14:textId="77777777" w:rsidR="00B76821" w:rsidRPr="00B76821" w:rsidRDefault="00B76821" w:rsidP="00B76821">
      <w:pPr>
        <w:widowControl w:val="0"/>
        <w:autoSpaceDE w:val="0"/>
        <w:autoSpaceDN w:val="0"/>
        <w:ind w:firstLine="709"/>
        <w:jc w:val="both"/>
        <w:rPr>
          <w:color w:val="000000"/>
          <w:sz w:val="28"/>
          <w:szCs w:val="28"/>
        </w:rPr>
      </w:pPr>
    </w:p>
    <w:p w14:paraId="585BB4D6" w14:textId="77777777" w:rsidR="00B76821" w:rsidRPr="00B76821" w:rsidRDefault="00B76821" w:rsidP="00B76821">
      <w:pPr>
        <w:keepNext/>
        <w:jc w:val="center"/>
        <w:outlineLvl w:val="1"/>
        <w:rPr>
          <w:b/>
          <w:sz w:val="28"/>
          <w:szCs w:val="20"/>
        </w:rPr>
      </w:pPr>
      <w:bookmarkStart w:id="356" w:name="_Toc58867577"/>
      <w:r w:rsidRPr="00B76821">
        <w:rPr>
          <w:b/>
          <w:sz w:val="28"/>
          <w:szCs w:val="20"/>
        </w:rPr>
        <w:t>Расчетный объем отпуска теплоносителя</w:t>
      </w:r>
      <w:bookmarkEnd w:id="356"/>
    </w:p>
    <w:p w14:paraId="513558B9" w14:textId="77777777" w:rsidR="00B76821" w:rsidRPr="00B76821" w:rsidRDefault="00B76821" w:rsidP="00B76821">
      <w:pPr>
        <w:ind w:firstLine="851"/>
        <w:jc w:val="both"/>
        <w:rPr>
          <w:sz w:val="28"/>
          <w:szCs w:val="28"/>
        </w:rPr>
      </w:pPr>
      <w:r w:rsidRPr="00B76821">
        <w:rPr>
          <w:sz w:val="28"/>
          <w:szCs w:val="28"/>
        </w:rPr>
        <w:t>При формировании расходов и объемов по теплоносителю (</w:t>
      </w:r>
      <w:proofErr w:type="spellStart"/>
      <w:r w:rsidRPr="00B76821">
        <w:rPr>
          <w:sz w:val="28"/>
          <w:szCs w:val="28"/>
        </w:rPr>
        <w:t>химочищенной</w:t>
      </w:r>
      <w:proofErr w:type="spellEnd"/>
      <w:r w:rsidRPr="00B76821">
        <w:rPr>
          <w:sz w:val="28"/>
          <w:szCs w:val="28"/>
        </w:rPr>
        <w:t xml:space="preserve"> воды) необходимо пользоваться законодательством в сфере теплоснабжения.</w:t>
      </w:r>
    </w:p>
    <w:p w14:paraId="06998907" w14:textId="77777777" w:rsidR="00B76821" w:rsidRPr="00B76821" w:rsidRDefault="00B76821" w:rsidP="00B76821">
      <w:pPr>
        <w:ind w:firstLine="851"/>
        <w:jc w:val="both"/>
        <w:rPr>
          <w:sz w:val="28"/>
          <w:szCs w:val="28"/>
        </w:rPr>
      </w:pPr>
      <w:r w:rsidRPr="00B76821">
        <w:rPr>
          <w:sz w:val="28"/>
          <w:szCs w:val="28"/>
        </w:rPr>
        <w:t xml:space="preserve">Эксперты предлагают отпуск в сеть </w:t>
      </w:r>
      <w:proofErr w:type="spellStart"/>
      <w:r w:rsidRPr="00B76821">
        <w:rPr>
          <w:sz w:val="28"/>
          <w:szCs w:val="28"/>
        </w:rPr>
        <w:t>химочищенной</w:t>
      </w:r>
      <w:proofErr w:type="spellEnd"/>
      <w:r w:rsidRPr="00B76821">
        <w:rPr>
          <w:sz w:val="28"/>
          <w:szCs w:val="28"/>
        </w:rPr>
        <w:t xml:space="preserve"> воды на 2023 год учесть в размере 2 700,648 тыс. куб. м, на уровне предложения предприятия.</w:t>
      </w:r>
    </w:p>
    <w:p w14:paraId="4B2A8086" w14:textId="77777777" w:rsidR="00B76821" w:rsidRPr="00B76821" w:rsidRDefault="00B76821" w:rsidP="00B76821">
      <w:pPr>
        <w:ind w:firstLine="851"/>
        <w:jc w:val="both"/>
        <w:rPr>
          <w:sz w:val="28"/>
          <w:szCs w:val="28"/>
        </w:rPr>
      </w:pPr>
    </w:p>
    <w:p w14:paraId="38916A40" w14:textId="77777777" w:rsidR="00B76821" w:rsidRPr="00B76821" w:rsidRDefault="00B76821" w:rsidP="00B76821">
      <w:pPr>
        <w:keepNext/>
        <w:jc w:val="center"/>
        <w:outlineLvl w:val="1"/>
        <w:rPr>
          <w:b/>
          <w:sz w:val="28"/>
          <w:szCs w:val="20"/>
        </w:rPr>
      </w:pPr>
      <w:bookmarkStart w:id="357" w:name="_Toc58867578"/>
      <w:r w:rsidRPr="00B76821">
        <w:rPr>
          <w:b/>
          <w:sz w:val="28"/>
          <w:szCs w:val="20"/>
        </w:rPr>
        <w:t>Расчет операционных (подконтрольных) расходов на 2023 год</w:t>
      </w:r>
      <w:bookmarkEnd w:id="357"/>
    </w:p>
    <w:p w14:paraId="3DA5DD5C" w14:textId="77777777" w:rsidR="00B76821" w:rsidRPr="00B76821" w:rsidRDefault="00B76821" w:rsidP="00B76821">
      <w:pPr>
        <w:widowControl w:val="0"/>
        <w:autoSpaceDE w:val="0"/>
        <w:autoSpaceDN w:val="0"/>
        <w:ind w:firstLine="709"/>
        <w:jc w:val="both"/>
        <w:rPr>
          <w:color w:val="000000"/>
          <w:sz w:val="28"/>
          <w:szCs w:val="28"/>
        </w:rPr>
      </w:pPr>
      <w:r w:rsidRPr="00B76821">
        <w:rPr>
          <w:color w:val="000000"/>
          <w:sz w:val="28"/>
          <w:szCs w:val="28"/>
        </w:rPr>
        <w:t>Установленная тепловая мощность источников тепловой энергии АО «Ново-Кемеровская ТЭЦ» в 2023 году не меняется, соответственно, индекс изменения количества активов (ИКА) равен 0.</w:t>
      </w:r>
    </w:p>
    <w:p w14:paraId="1F29F089" w14:textId="77777777" w:rsidR="00B76821" w:rsidRPr="00B76821" w:rsidRDefault="00B76821" w:rsidP="00B76821">
      <w:pPr>
        <w:tabs>
          <w:tab w:val="left" w:pos="1890"/>
        </w:tabs>
        <w:ind w:firstLine="720"/>
        <w:jc w:val="both"/>
        <w:rPr>
          <w:sz w:val="28"/>
          <w:szCs w:val="28"/>
        </w:rPr>
      </w:pPr>
      <w:r w:rsidRPr="00B76821">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12 840 тыс. руб.</w:t>
      </w:r>
    </w:p>
    <w:p w14:paraId="26FD70A4" w14:textId="77777777" w:rsidR="00B76821" w:rsidRPr="00B76821" w:rsidRDefault="00B76821" w:rsidP="00B76821">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=12 840×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=13 474</m:t>
          </m:r>
        </m:oMath>
      </m:oMathPara>
    </w:p>
    <w:p w14:paraId="63D7183F" w14:textId="77777777" w:rsidR="00B76821" w:rsidRPr="00B76821" w:rsidRDefault="00B76821" w:rsidP="00B76821">
      <w:pPr>
        <w:ind w:firstLine="720"/>
        <w:jc w:val="both"/>
        <w:rPr>
          <w:sz w:val="28"/>
          <w:szCs w:val="28"/>
        </w:rPr>
      </w:pPr>
    </w:p>
    <w:p w14:paraId="4DCA0C77" w14:textId="77777777" w:rsidR="00B76821" w:rsidRPr="00B76821" w:rsidRDefault="00B76821" w:rsidP="00B76821">
      <w:pPr>
        <w:ind w:firstLine="720"/>
        <w:jc w:val="both"/>
        <w:rPr>
          <w:sz w:val="28"/>
          <w:szCs w:val="28"/>
        </w:rPr>
      </w:pPr>
      <w:r w:rsidRPr="00B76821">
        <w:rPr>
          <w:sz w:val="28"/>
          <w:szCs w:val="28"/>
        </w:rPr>
        <w:t>Таким образом, рост операционных расходов на 2023 год от уровня 2022 года составит 4,94 %. Расчет операционных расходов представлен в таблице 1.</w:t>
      </w:r>
    </w:p>
    <w:p w14:paraId="5B4D1A6E" w14:textId="77777777" w:rsidR="00B76821" w:rsidRPr="00B76821" w:rsidRDefault="00B76821" w:rsidP="00B76821">
      <w:pPr>
        <w:rPr>
          <w:szCs w:val="20"/>
        </w:rPr>
      </w:pPr>
    </w:p>
    <w:p w14:paraId="37FBC8B3" w14:textId="77777777" w:rsidR="00B76821" w:rsidRPr="00B76821" w:rsidRDefault="00B76821" w:rsidP="00B76821">
      <w:pPr>
        <w:rPr>
          <w:sz w:val="28"/>
          <w:szCs w:val="28"/>
        </w:rPr>
      </w:pPr>
      <w:r w:rsidRPr="00B76821">
        <w:rPr>
          <w:sz w:val="28"/>
          <w:szCs w:val="28"/>
        </w:rPr>
        <w:br w:type="page"/>
      </w:r>
    </w:p>
    <w:p w14:paraId="514F5398" w14:textId="77777777" w:rsidR="00B76821" w:rsidRPr="00B76821" w:rsidRDefault="00B76821" w:rsidP="00B76821">
      <w:pPr>
        <w:tabs>
          <w:tab w:val="left" w:pos="1890"/>
        </w:tabs>
        <w:jc w:val="right"/>
        <w:rPr>
          <w:sz w:val="28"/>
          <w:szCs w:val="28"/>
        </w:rPr>
      </w:pPr>
      <w:r w:rsidRPr="00B76821">
        <w:rPr>
          <w:sz w:val="28"/>
          <w:szCs w:val="28"/>
        </w:rPr>
        <w:lastRenderedPageBreak/>
        <w:t>Таблица 1</w:t>
      </w:r>
    </w:p>
    <w:p w14:paraId="6B46BC84" w14:textId="77777777" w:rsidR="00B76821" w:rsidRPr="00B76821" w:rsidRDefault="00B76821" w:rsidP="00B76821">
      <w:pPr>
        <w:tabs>
          <w:tab w:val="left" w:pos="1890"/>
        </w:tabs>
        <w:jc w:val="center"/>
        <w:rPr>
          <w:b/>
          <w:sz w:val="28"/>
          <w:szCs w:val="28"/>
        </w:rPr>
      </w:pPr>
      <w:r w:rsidRPr="00B76821">
        <w:rPr>
          <w:b/>
          <w:sz w:val="28"/>
          <w:szCs w:val="28"/>
        </w:rPr>
        <w:t>Расчет операционных расходов АО «Ново-Кемеровская ТЭЦ» на производство теплоносителя (</w:t>
      </w:r>
      <w:proofErr w:type="spellStart"/>
      <w:r w:rsidRPr="00B76821">
        <w:rPr>
          <w:b/>
          <w:sz w:val="28"/>
          <w:szCs w:val="28"/>
        </w:rPr>
        <w:t>химочищенную</w:t>
      </w:r>
      <w:proofErr w:type="spellEnd"/>
      <w:r w:rsidRPr="00B76821">
        <w:rPr>
          <w:b/>
          <w:sz w:val="28"/>
          <w:szCs w:val="28"/>
        </w:rPr>
        <w:t xml:space="preserve"> воду) на 2023 год</w:t>
      </w:r>
    </w:p>
    <w:p w14:paraId="13BB0D0A" w14:textId="77777777" w:rsidR="00B76821" w:rsidRPr="00B76821" w:rsidRDefault="00B76821" w:rsidP="00B76821">
      <w:pPr>
        <w:tabs>
          <w:tab w:val="left" w:pos="1890"/>
        </w:tabs>
        <w:jc w:val="center"/>
        <w:rPr>
          <w:b/>
          <w:sz w:val="28"/>
          <w:szCs w:val="28"/>
        </w:rPr>
      </w:pPr>
      <w:r w:rsidRPr="00B76821">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122"/>
        <w:gridCol w:w="1202"/>
        <w:gridCol w:w="924"/>
        <w:gridCol w:w="925"/>
        <w:gridCol w:w="925"/>
        <w:gridCol w:w="925"/>
        <w:gridCol w:w="925"/>
      </w:tblGrid>
      <w:tr w:rsidR="00B76821" w:rsidRPr="00B76821" w14:paraId="7B4DD741" w14:textId="77777777" w:rsidTr="00293CC7">
        <w:trPr>
          <w:trHeight w:val="60"/>
          <w:tblHeader/>
        </w:trPr>
        <w:tc>
          <w:tcPr>
            <w:tcW w:w="714" w:type="dxa"/>
            <w:shd w:val="clear" w:color="auto" w:fill="auto"/>
            <w:vAlign w:val="center"/>
            <w:hideMark/>
          </w:tcPr>
          <w:p w14:paraId="09F0007E" w14:textId="77777777" w:rsidR="00B76821" w:rsidRPr="00B76821" w:rsidRDefault="00B76821" w:rsidP="00B76821">
            <w:pPr>
              <w:jc w:val="center"/>
              <w:rPr>
                <w:sz w:val="22"/>
                <w:szCs w:val="22"/>
              </w:rPr>
            </w:pPr>
            <w:r w:rsidRPr="00B76821">
              <w:rPr>
                <w:sz w:val="22"/>
                <w:szCs w:val="22"/>
              </w:rPr>
              <w:t>№</w:t>
            </w:r>
            <w:r w:rsidRPr="00B76821">
              <w:rPr>
                <w:sz w:val="22"/>
                <w:szCs w:val="22"/>
              </w:rPr>
              <w:br/>
              <w:t>п. п.</w:t>
            </w:r>
          </w:p>
        </w:tc>
        <w:tc>
          <w:tcPr>
            <w:tcW w:w="3122" w:type="dxa"/>
            <w:shd w:val="clear" w:color="auto" w:fill="auto"/>
            <w:vAlign w:val="center"/>
            <w:hideMark/>
          </w:tcPr>
          <w:p w14:paraId="574F9CAA" w14:textId="77777777" w:rsidR="00B76821" w:rsidRPr="00B76821" w:rsidRDefault="00B76821" w:rsidP="00B76821">
            <w:pPr>
              <w:jc w:val="center"/>
              <w:rPr>
                <w:sz w:val="22"/>
                <w:szCs w:val="22"/>
              </w:rPr>
            </w:pPr>
            <w:r w:rsidRPr="00B76821">
              <w:rPr>
                <w:sz w:val="22"/>
                <w:szCs w:val="22"/>
              </w:rPr>
              <w:t>Параметры расчета расходов</w:t>
            </w:r>
          </w:p>
        </w:tc>
        <w:tc>
          <w:tcPr>
            <w:tcW w:w="1202" w:type="dxa"/>
            <w:shd w:val="clear" w:color="auto" w:fill="auto"/>
            <w:vAlign w:val="center"/>
            <w:hideMark/>
          </w:tcPr>
          <w:p w14:paraId="243A1D1F" w14:textId="77777777" w:rsidR="00B76821" w:rsidRPr="00B76821" w:rsidRDefault="00B76821" w:rsidP="00B76821">
            <w:pPr>
              <w:jc w:val="center"/>
              <w:rPr>
                <w:sz w:val="22"/>
                <w:szCs w:val="22"/>
              </w:rPr>
            </w:pPr>
            <w:r w:rsidRPr="00B76821">
              <w:rPr>
                <w:sz w:val="22"/>
                <w:szCs w:val="22"/>
              </w:rPr>
              <w:t>Единица измерения</w:t>
            </w:r>
          </w:p>
        </w:tc>
        <w:tc>
          <w:tcPr>
            <w:tcW w:w="924" w:type="dxa"/>
            <w:vAlign w:val="center"/>
          </w:tcPr>
          <w:p w14:paraId="647BEF4C" w14:textId="77777777" w:rsidR="00B76821" w:rsidRPr="00B76821" w:rsidRDefault="00B76821" w:rsidP="00B76821">
            <w:pPr>
              <w:jc w:val="center"/>
              <w:rPr>
                <w:sz w:val="22"/>
                <w:szCs w:val="22"/>
              </w:rPr>
            </w:pPr>
            <w:r w:rsidRPr="00B76821">
              <w:rPr>
                <w:sz w:val="22"/>
                <w:szCs w:val="22"/>
              </w:rPr>
              <w:t>2019</w:t>
            </w:r>
          </w:p>
        </w:tc>
        <w:tc>
          <w:tcPr>
            <w:tcW w:w="925" w:type="dxa"/>
            <w:vAlign w:val="center"/>
          </w:tcPr>
          <w:p w14:paraId="019829EE" w14:textId="77777777" w:rsidR="00B76821" w:rsidRPr="00B76821" w:rsidRDefault="00B76821" w:rsidP="00B76821">
            <w:pPr>
              <w:jc w:val="center"/>
              <w:rPr>
                <w:sz w:val="22"/>
                <w:szCs w:val="22"/>
              </w:rPr>
            </w:pPr>
            <w:r w:rsidRPr="00B76821">
              <w:rPr>
                <w:sz w:val="22"/>
                <w:szCs w:val="22"/>
              </w:rPr>
              <w:t>2020</w:t>
            </w:r>
          </w:p>
        </w:tc>
        <w:tc>
          <w:tcPr>
            <w:tcW w:w="925" w:type="dxa"/>
            <w:vAlign w:val="center"/>
          </w:tcPr>
          <w:p w14:paraId="458D317A" w14:textId="77777777" w:rsidR="00B76821" w:rsidRPr="00B76821" w:rsidRDefault="00B76821" w:rsidP="00B76821">
            <w:pPr>
              <w:jc w:val="center"/>
              <w:rPr>
                <w:sz w:val="22"/>
                <w:szCs w:val="22"/>
              </w:rPr>
            </w:pPr>
            <w:r w:rsidRPr="00B76821">
              <w:rPr>
                <w:sz w:val="22"/>
                <w:szCs w:val="22"/>
              </w:rPr>
              <w:t>2021</w:t>
            </w:r>
          </w:p>
        </w:tc>
        <w:tc>
          <w:tcPr>
            <w:tcW w:w="925" w:type="dxa"/>
            <w:vAlign w:val="center"/>
          </w:tcPr>
          <w:p w14:paraId="54B000FE" w14:textId="77777777" w:rsidR="00B76821" w:rsidRPr="00B76821" w:rsidRDefault="00B76821" w:rsidP="00B76821">
            <w:pPr>
              <w:jc w:val="center"/>
              <w:rPr>
                <w:sz w:val="22"/>
                <w:szCs w:val="22"/>
              </w:rPr>
            </w:pPr>
            <w:r w:rsidRPr="00B76821">
              <w:rPr>
                <w:sz w:val="22"/>
                <w:szCs w:val="22"/>
              </w:rPr>
              <w:t>2022</w:t>
            </w:r>
          </w:p>
        </w:tc>
        <w:tc>
          <w:tcPr>
            <w:tcW w:w="925" w:type="dxa"/>
            <w:vAlign w:val="center"/>
          </w:tcPr>
          <w:p w14:paraId="7F22F63F" w14:textId="77777777" w:rsidR="00B76821" w:rsidRPr="00B76821" w:rsidRDefault="00B76821" w:rsidP="00B76821">
            <w:pPr>
              <w:jc w:val="center"/>
              <w:rPr>
                <w:sz w:val="22"/>
                <w:szCs w:val="22"/>
              </w:rPr>
            </w:pPr>
            <w:r w:rsidRPr="00B76821">
              <w:rPr>
                <w:sz w:val="22"/>
                <w:szCs w:val="22"/>
              </w:rPr>
              <w:t>2023</w:t>
            </w:r>
          </w:p>
        </w:tc>
      </w:tr>
      <w:tr w:rsidR="00B76821" w:rsidRPr="00B76821" w14:paraId="356D3340" w14:textId="77777777" w:rsidTr="00293CC7">
        <w:trPr>
          <w:trHeight w:val="19"/>
        </w:trPr>
        <w:tc>
          <w:tcPr>
            <w:tcW w:w="714" w:type="dxa"/>
            <w:shd w:val="clear" w:color="auto" w:fill="auto"/>
            <w:noWrap/>
            <w:vAlign w:val="center"/>
            <w:hideMark/>
          </w:tcPr>
          <w:p w14:paraId="7447C8EE" w14:textId="77777777" w:rsidR="00B76821" w:rsidRPr="00B76821" w:rsidRDefault="00B76821" w:rsidP="00B76821">
            <w:pPr>
              <w:jc w:val="center"/>
              <w:rPr>
                <w:szCs w:val="20"/>
              </w:rPr>
            </w:pPr>
            <w:r w:rsidRPr="00B76821">
              <w:rPr>
                <w:szCs w:val="20"/>
              </w:rPr>
              <w:t>1</w:t>
            </w:r>
          </w:p>
        </w:tc>
        <w:tc>
          <w:tcPr>
            <w:tcW w:w="3122" w:type="dxa"/>
            <w:shd w:val="clear" w:color="auto" w:fill="auto"/>
            <w:vAlign w:val="center"/>
            <w:hideMark/>
          </w:tcPr>
          <w:p w14:paraId="00F43718" w14:textId="77777777" w:rsidR="00B76821" w:rsidRPr="00B76821" w:rsidRDefault="00B76821" w:rsidP="00B76821">
            <w:pPr>
              <w:rPr>
                <w:szCs w:val="20"/>
              </w:rPr>
            </w:pPr>
            <w:r w:rsidRPr="00B76821">
              <w:rPr>
                <w:szCs w:val="20"/>
              </w:rPr>
              <w:t>Индекс потребительских цен на расчетный период регулирования (ИПЦ)</w:t>
            </w:r>
          </w:p>
        </w:tc>
        <w:tc>
          <w:tcPr>
            <w:tcW w:w="1202" w:type="dxa"/>
            <w:shd w:val="clear" w:color="auto" w:fill="auto"/>
            <w:noWrap/>
            <w:vAlign w:val="center"/>
          </w:tcPr>
          <w:p w14:paraId="33F24519" w14:textId="77777777" w:rsidR="00B76821" w:rsidRPr="00B76821" w:rsidRDefault="00B76821" w:rsidP="00B76821">
            <w:pPr>
              <w:jc w:val="center"/>
              <w:rPr>
                <w:sz w:val="22"/>
                <w:szCs w:val="22"/>
              </w:rPr>
            </w:pPr>
          </w:p>
        </w:tc>
        <w:tc>
          <w:tcPr>
            <w:tcW w:w="924" w:type="dxa"/>
            <w:vAlign w:val="center"/>
          </w:tcPr>
          <w:p w14:paraId="70519E75"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0638D3B3" w14:textId="77777777" w:rsidR="00B76821" w:rsidRPr="00B76821" w:rsidRDefault="00B76821" w:rsidP="00B76821">
            <w:pPr>
              <w:jc w:val="center"/>
              <w:rPr>
                <w:sz w:val="22"/>
                <w:szCs w:val="22"/>
              </w:rPr>
            </w:pPr>
            <w:r w:rsidRPr="00B76821">
              <w:rPr>
                <w:sz w:val="22"/>
                <w:szCs w:val="22"/>
              </w:rPr>
              <w:t>1,03</w:t>
            </w:r>
          </w:p>
        </w:tc>
        <w:tc>
          <w:tcPr>
            <w:tcW w:w="925" w:type="dxa"/>
            <w:vAlign w:val="center"/>
          </w:tcPr>
          <w:p w14:paraId="4D1E2629" w14:textId="77777777" w:rsidR="00B76821" w:rsidRPr="00B76821" w:rsidRDefault="00B76821" w:rsidP="00B76821">
            <w:pPr>
              <w:jc w:val="center"/>
              <w:rPr>
                <w:sz w:val="22"/>
                <w:szCs w:val="22"/>
              </w:rPr>
            </w:pPr>
            <w:r w:rsidRPr="00B76821">
              <w:rPr>
                <w:sz w:val="22"/>
                <w:szCs w:val="22"/>
              </w:rPr>
              <w:t>1,036</w:t>
            </w:r>
          </w:p>
        </w:tc>
        <w:tc>
          <w:tcPr>
            <w:tcW w:w="925" w:type="dxa"/>
            <w:vAlign w:val="center"/>
          </w:tcPr>
          <w:p w14:paraId="18AACC36" w14:textId="77777777" w:rsidR="00B76821" w:rsidRPr="00B76821" w:rsidRDefault="00B76821" w:rsidP="00B76821">
            <w:pPr>
              <w:jc w:val="center"/>
              <w:rPr>
                <w:sz w:val="22"/>
                <w:szCs w:val="22"/>
              </w:rPr>
            </w:pPr>
            <w:r w:rsidRPr="00B76821">
              <w:rPr>
                <w:sz w:val="22"/>
                <w:szCs w:val="22"/>
              </w:rPr>
              <w:t>1,043</w:t>
            </w:r>
          </w:p>
        </w:tc>
        <w:tc>
          <w:tcPr>
            <w:tcW w:w="925" w:type="dxa"/>
            <w:vAlign w:val="center"/>
          </w:tcPr>
          <w:p w14:paraId="6B68FADF" w14:textId="77777777" w:rsidR="00B76821" w:rsidRPr="00B76821" w:rsidRDefault="00B76821" w:rsidP="00B76821">
            <w:pPr>
              <w:jc w:val="center"/>
              <w:rPr>
                <w:sz w:val="22"/>
                <w:szCs w:val="22"/>
              </w:rPr>
            </w:pPr>
            <w:r w:rsidRPr="00B76821">
              <w:rPr>
                <w:sz w:val="22"/>
                <w:szCs w:val="22"/>
              </w:rPr>
              <w:t>1,06</w:t>
            </w:r>
          </w:p>
        </w:tc>
      </w:tr>
      <w:tr w:rsidR="00B76821" w:rsidRPr="00B76821" w14:paraId="79F370E5" w14:textId="77777777" w:rsidTr="00293CC7">
        <w:trPr>
          <w:trHeight w:val="34"/>
        </w:trPr>
        <w:tc>
          <w:tcPr>
            <w:tcW w:w="714" w:type="dxa"/>
            <w:shd w:val="clear" w:color="auto" w:fill="auto"/>
            <w:noWrap/>
            <w:vAlign w:val="center"/>
            <w:hideMark/>
          </w:tcPr>
          <w:p w14:paraId="3953EA01" w14:textId="77777777" w:rsidR="00B76821" w:rsidRPr="00B76821" w:rsidRDefault="00B76821" w:rsidP="00B76821">
            <w:pPr>
              <w:jc w:val="center"/>
              <w:rPr>
                <w:szCs w:val="20"/>
              </w:rPr>
            </w:pPr>
            <w:r w:rsidRPr="00B76821">
              <w:rPr>
                <w:szCs w:val="20"/>
              </w:rPr>
              <w:t>2</w:t>
            </w:r>
          </w:p>
        </w:tc>
        <w:tc>
          <w:tcPr>
            <w:tcW w:w="3122" w:type="dxa"/>
            <w:shd w:val="clear" w:color="auto" w:fill="auto"/>
            <w:vAlign w:val="center"/>
            <w:hideMark/>
          </w:tcPr>
          <w:p w14:paraId="6344F457" w14:textId="77777777" w:rsidR="00B76821" w:rsidRPr="00B76821" w:rsidRDefault="00B76821" w:rsidP="00B76821">
            <w:pPr>
              <w:rPr>
                <w:szCs w:val="20"/>
              </w:rPr>
            </w:pPr>
            <w:r w:rsidRPr="00B76821">
              <w:rPr>
                <w:szCs w:val="20"/>
              </w:rPr>
              <w:t>Индекс эффективности операционных расходов (ИР)</w:t>
            </w:r>
          </w:p>
        </w:tc>
        <w:tc>
          <w:tcPr>
            <w:tcW w:w="1202" w:type="dxa"/>
            <w:shd w:val="clear" w:color="auto" w:fill="auto"/>
            <w:noWrap/>
            <w:vAlign w:val="center"/>
          </w:tcPr>
          <w:p w14:paraId="675E8E7C" w14:textId="77777777" w:rsidR="00B76821" w:rsidRPr="00B76821" w:rsidRDefault="00B76821" w:rsidP="00B76821">
            <w:pPr>
              <w:jc w:val="center"/>
              <w:rPr>
                <w:sz w:val="22"/>
                <w:szCs w:val="22"/>
              </w:rPr>
            </w:pPr>
          </w:p>
        </w:tc>
        <w:tc>
          <w:tcPr>
            <w:tcW w:w="924" w:type="dxa"/>
            <w:vAlign w:val="center"/>
          </w:tcPr>
          <w:p w14:paraId="318D25EE"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0EF4F11B" w14:textId="77777777" w:rsidR="00B76821" w:rsidRPr="00B76821" w:rsidRDefault="00B76821" w:rsidP="00B76821">
            <w:pPr>
              <w:jc w:val="center"/>
              <w:rPr>
                <w:sz w:val="22"/>
                <w:szCs w:val="22"/>
              </w:rPr>
            </w:pPr>
            <w:r w:rsidRPr="00B76821">
              <w:rPr>
                <w:sz w:val="22"/>
                <w:szCs w:val="22"/>
              </w:rPr>
              <w:t>1%</w:t>
            </w:r>
          </w:p>
        </w:tc>
        <w:tc>
          <w:tcPr>
            <w:tcW w:w="925" w:type="dxa"/>
            <w:vAlign w:val="center"/>
          </w:tcPr>
          <w:p w14:paraId="65D263E2" w14:textId="77777777" w:rsidR="00B76821" w:rsidRPr="00B76821" w:rsidRDefault="00B76821" w:rsidP="00B76821">
            <w:pPr>
              <w:jc w:val="center"/>
              <w:rPr>
                <w:sz w:val="22"/>
                <w:szCs w:val="22"/>
              </w:rPr>
            </w:pPr>
            <w:r w:rsidRPr="00B76821">
              <w:rPr>
                <w:sz w:val="22"/>
                <w:szCs w:val="22"/>
              </w:rPr>
              <w:t>1%</w:t>
            </w:r>
          </w:p>
        </w:tc>
        <w:tc>
          <w:tcPr>
            <w:tcW w:w="925" w:type="dxa"/>
            <w:vAlign w:val="center"/>
          </w:tcPr>
          <w:p w14:paraId="534ED574" w14:textId="77777777" w:rsidR="00B76821" w:rsidRPr="00B76821" w:rsidRDefault="00B76821" w:rsidP="00B76821">
            <w:pPr>
              <w:jc w:val="center"/>
              <w:rPr>
                <w:sz w:val="22"/>
                <w:szCs w:val="22"/>
              </w:rPr>
            </w:pPr>
            <w:r w:rsidRPr="00B76821">
              <w:rPr>
                <w:sz w:val="22"/>
                <w:szCs w:val="22"/>
              </w:rPr>
              <w:t>1%</w:t>
            </w:r>
          </w:p>
        </w:tc>
        <w:tc>
          <w:tcPr>
            <w:tcW w:w="925" w:type="dxa"/>
            <w:vAlign w:val="center"/>
          </w:tcPr>
          <w:p w14:paraId="125FA2C1" w14:textId="77777777" w:rsidR="00B76821" w:rsidRPr="00B76821" w:rsidRDefault="00B76821" w:rsidP="00B76821">
            <w:pPr>
              <w:jc w:val="center"/>
              <w:rPr>
                <w:sz w:val="22"/>
                <w:szCs w:val="22"/>
              </w:rPr>
            </w:pPr>
            <w:r w:rsidRPr="00B76821">
              <w:rPr>
                <w:sz w:val="22"/>
                <w:szCs w:val="22"/>
              </w:rPr>
              <w:t>1%</w:t>
            </w:r>
          </w:p>
        </w:tc>
      </w:tr>
      <w:tr w:rsidR="00B76821" w:rsidRPr="00B76821" w14:paraId="2A760E1B" w14:textId="77777777" w:rsidTr="00293CC7">
        <w:trPr>
          <w:trHeight w:val="13"/>
        </w:trPr>
        <w:tc>
          <w:tcPr>
            <w:tcW w:w="714" w:type="dxa"/>
            <w:shd w:val="clear" w:color="auto" w:fill="auto"/>
            <w:noWrap/>
            <w:vAlign w:val="center"/>
            <w:hideMark/>
          </w:tcPr>
          <w:p w14:paraId="0B3EF688" w14:textId="77777777" w:rsidR="00B76821" w:rsidRPr="00B76821" w:rsidRDefault="00B76821" w:rsidP="00B76821">
            <w:pPr>
              <w:jc w:val="center"/>
              <w:rPr>
                <w:szCs w:val="20"/>
              </w:rPr>
            </w:pPr>
            <w:r w:rsidRPr="00B76821">
              <w:rPr>
                <w:szCs w:val="20"/>
              </w:rPr>
              <w:t>3</w:t>
            </w:r>
          </w:p>
        </w:tc>
        <w:tc>
          <w:tcPr>
            <w:tcW w:w="3122" w:type="dxa"/>
            <w:shd w:val="clear" w:color="auto" w:fill="auto"/>
            <w:vAlign w:val="center"/>
            <w:hideMark/>
          </w:tcPr>
          <w:p w14:paraId="09848445" w14:textId="77777777" w:rsidR="00B76821" w:rsidRPr="00B76821" w:rsidRDefault="00B76821" w:rsidP="00B76821">
            <w:pPr>
              <w:rPr>
                <w:szCs w:val="20"/>
              </w:rPr>
            </w:pPr>
            <w:r w:rsidRPr="00B76821">
              <w:rPr>
                <w:szCs w:val="20"/>
              </w:rPr>
              <w:t>Индекс изменения количества активов (ИКА)</w:t>
            </w:r>
          </w:p>
        </w:tc>
        <w:tc>
          <w:tcPr>
            <w:tcW w:w="1202" w:type="dxa"/>
            <w:shd w:val="clear" w:color="auto" w:fill="auto"/>
            <w:noWrap/>
            <w:vAlign w:val="center"/>
          </w:tcPr>
          <w:p w14:paraId="3BD2FBC5" w14:textId="77777777" w:rsidR="00B76821" w:rsidRPr="00B76821" w:rsidRDefault="00B76821" w:rsidP="00B76821">
            <w:pPr>
              <w:jc w:val="center"/>
              <w:rPr>
                <w:sz w:val="22"/>
                <w:szCs w:val="22"/>
              </w:rPr>
            </w:pPr>
          </w:p>
        </w:tc>
        <w:tc>
          <w:tcPr>
            <w:tcW w:w="924" w:type="dxa"/>
            <w:vAlign w:val="center"/>
          </w:tcPr>
          <w:p w14:paraId="281190F4"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44F2B90E" w14:textId="77777777" w:rsidR="00B76821" w:rsidRPr="00B76821" w:rsidRDefault="00B76821" w:rsidP="00B76821">
            <w:pPr>
              <w:jc w:val="center"/>
              <w:rPr>
                <w:sz w:val="22"/>
                <w:szCs w:val="22"/>
              </w:rPr>
            </w:pPr>
            <w:r w:rsidRPr="00B76821">
              <w:rPr>
                <w:sz w:val="22"/>
                <w:szCs w:val="22"/>
              </w:rPr>
              <w:t>0</w:t>
            </w:r>
          </w:p>
        </w:tc>
        <w:tc>
          <w:tcPr>
            <w:tcW w:w="925" w:type="dxa"/>
            <w:vAlign w:val="center"/>
          </w:tcPr>
          <w:p w14:paraId="2EB234D0" w14:textId="77777777" w:rsidR="00B76821" w:rsidRPr="00B76821" w:rsidRDefault="00B76821" w:rsidP="00B76821">
            <w:pPr>
              <w:jc w:val="center"/>
              <w:rPr>
                <w:sz w:val="22"/>
                <w:szCs w:val="22"/>
              </w:rPr>
            </w:pPr>
            <w:r w:rsidRPr="00B76821">
              <w:rPr>
                <w:sz w:val="22"/>
                <w:szCs w:val="22"/>
              </w:rPr>
              <w:t>0</w:t>
            </w:r>
          </w:p>
        </w:tc>
        <w:tc>
          <w:tcPr>
            <w:tcW w:w="925" w:type="dxa"/>
            <w:vAlign w:val="center"/>
          </w:tcPr>
          <w:p w14:paraId="05A0EA88" w14:textId="77777777" w:rsidR="00B76821" w:rsidRPr="00B76821" w:rsidRDefault="00B76821" w:rsidP="00B76821">
            <w:pPr>
              <w:jc w:val="center"/>
              <w:rPr>
                <w:sz w:val="22"/>
                <w:szCs w:val="22"/>
              </w:rPr>
            </w:pPr>
            <w:r w:rsidRPr="00B76821">
              <w:rPr>
                <w:sz w:val="22"/>
                <w:szCs w:val="22"/>
              </w:rPr>
              <w:t>0</w:t>
            </w:r>
          </w:p>
        </w:tc>
        <w:tc>
          <w:tcPr>
            <w:tcW w:w="925" w:type="dxa"/>
            <w:vAlign w:val="center"/>
          </w:tcPr>
          <w:p w14:paraId="09520427" w14:textId="77777777" w:rsidR="00B76821" w:rsidRPr="00B76821" w:rsidRDefault="00B76821" w:rsidP="00B76821">
            <w:pPr>
              <w:jc w:val="center"/>
              <w:rPr>
                <w:sz w:val="22"/>
                <w:szCs w:val="22"/>
              </w:rPr>
            </w:pPr>
            <w:r w:rsidRPr="00B76821">
              <w:rPr>
                <w:sz w:val="22"/>
                <w:szCs w:val="22"/>
              </w:rPr>
              <w:t>0</w:t>
            </w:r>
          </w:p>
        </w:tc>
      </w:tr>
      <w:tr w:rsidR="00B76821" w:rsidRPr="00B76821" w14:paraId="3583446E" w14:textId="77777777" w:rsidTr="00293CC7">
        <w:trPr>
          <w:trHeight w:val="38"/>
        </w:trPr>
        <w:tc>
          <w:tcPr>
            <w:tcW w:w="714" w:type="dxa"/>
            <w:shd w:val="clear" w:color="auto" w:fill="auto"/>
            <w:noWrap/>
            <w:vAlign w:val="center"/>
            <w:hideMark/>
          </w:tcPr>
          <w:p w14:paraId="0E07F5A8" w14:textId="77777777" w:rsidR="00B76821" w:rsidRPr="00B76821" w:rsidRDefault="00B76821" w:rsidP="00B76821">
            <w:pPr>
              <w:jc w:val="center"/>
              <w:rPr>
                <w:szCs w:val="20"/>
              </w:rPr>
            </w:pPr>
            <w:r w:rsidRPr="00B76821">
              <w:rPr>
                <w:szCs w:val="20"/>
              </w:rPr>
              <w:t>3.1</w:t>
            </w:r>
          </w:p>
        </w:tc>
        <w:tc>
          <w:tcPr>
            <w:tcW w:w="3122" w:type="dxa"/>
            <w:shd w:val="clear" w:color="auto" w:fill="auto"/>
            <w:vAlign w:val="center"/>
            <w:hideMark/>
          </w:tcPr>
          <w:p w14:paraId="6267EB52" w14:textId="77777777" w:rsidR="00B76821" w:rsidRPr="00B76821" w:rsidRDefault="00B76821" w:rsidP="00B76821">
            <w:pPr>
              <w:rPr>
                <w:szCs w:val="20"/>
              </w:rPr>
            </w:pPr>
            <w:r w:rsidRPr="00B76821">
              <w:rPr>
                <w:szCs w:val="20"/>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47BB98F5" w14:textId="77777777" w:rsidR="00B76821" w:rsidRPr="00B76821" w:rsidRDefault="00B76821" w:rsidP="00B76821">
            <w:pPr>
              <w:jc w:val="center"/>
              <w:rPr>
                <w:sz w:val="22"/>
                <w:szCs w:val="22"/>
              </w:rPr>
            </w:pPr>
            <w:r w:rsidRPr="00B76821">
              <w:rPr>
                <w:sz w:val="22"/>
                <w:szCs w:val="22"/>
              </w:rPr>
              <w:t>у.е.</w:t>
            </w:r>
          </w:p>
        </w:tc>
        <w:tc>
          <w:tcPr>
            <w:tcW w:w="924" w:type="dxa"/>
            <w:vAlign w:val="center"/>
          </w:tcPr>
          <w:p w14:paraId="02E7C5A0"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10953DB4"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486CED2C"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15D3861B" w14:textId="77777777" w:rsidR="00B76821" w:rsidRPr="00B76821" w:rsidRDefault="00B76821" w:rsidP="00B76821">
            <w:pPr>
              <w:jc w:val="center"/>
              <w:rPr>
                <w:sz w:val="22"/>
                <w:szCs w:val="22"/>
              </w:rPr>
            </w:pPr>
            <w:r w:rsidRPr="00B76821">
              <w:rPr>
                <w:sz w:val="22"/>
                <w:szCs w:val="22"/>
              </w:rPr>
              <w:t>-</w:t>
            </w:r>
          </w:p>
        </w:tc>
        <w:tc>
          <w:tcPr>
            <w:tcW w:w="925" w:type="dxa"/>
            <w:vAlign w:val="center"/>
          </w:tcPr>
          <w:p w14:paraId="6ECC7A78" w14:textId="77777777" w:rsidR="00B76821" w:rsidRPr="00B76821" w:rsidRDefault="00B76821" w:rsidP="00B76821">
            <w:pPr>
              <w:jc w:val="center"/>
              <w:rPr>
                <w:sz w:val="22"/>
                <w:szCs w:val="22"/>
              </w:rPr>
            </w:pPr>
            <w:r w:rsidRPr="00B76821">
              <w:rPr>
                <w:sz w:val="22"/>
                <w:szCs w:val="22"/>
              </w:rPr>
              <w:t>-</w:t>
            </w:r>
          </w:p>
        </w:tc>
      </w:tr>
      <w:tr w:rsidR="00B76821" w:rsidRPr="00B76821" w14:paraId="5903681A" w14:textId="77777777" w:rsidTr="00293CC7">
        <w:trPr>
          <w:trHeight w:val="25"/>
        </w:trPr>
        <w:tc>
          <w:tcPr>
            <w:tcW w:w="714" w:type="dxa"/>
            <w:shd w:val="clear" w:color="auto" w:fill="auto"/>
            <w:noWrap/>
            <w:vAlign w:val="center"/>
            <w:hideMark/>
          </w:tcPr>
          <w:p w14:paraId="07E50D1A" w14:textId="77777777" w:rsidR="00B76821" w:rsidRPr="00B76821" w:rsidRDefault="00B76821" w:rsidP="00B76821">
            <w:pPr>
              <w:jc w:val="center"/>
              <w:rPr>
                <w:szCs w:val="20"/>
              </w:rPr>
            </w:pPr>
            <w:r w:rsidRPr="00B76821">
              <w:rPr>
                <w:szCs w:val="20"/>
              </w:rPr>
              <w:t>3.2</w:t>
            </w:r>
          </w:p>
        </w:tc>
        <w:tc>
          <w:tcPr>
            <w:tcW w:w="3122" w:type="dxa"/>
            <w:shd w:val="clear" w:color="auto" w:fill="auto"/>
            <w:vAlign w:val="center"/>
            <w:hideMark/>
          </w:tcPr>
          <w:p w14:paraId="79344973" w14:textId="77777777" w:rsidR="00B76821" w:rsidRPr="00B76821" w:rsidRDefault="00B76821" w:rsidP="00B76821">
            <w:pPr>
              <w:rPr>
                <w:szCs w:val="20"/>
              </w:rPr>
            </w:pPr>
            <w:r w:rsidRPr="00B76821">
              <w:rPr>
                <w:szCs w:val="20"/>
              </w:rPr>
              <w:t>установленная тепловая мощность источника тепловой энергии</w:t>
            </w:r>
          </w:p>
        </w:tc>
        <w:tc>
          <w:tcPr>
            <w:tcW w:w="1202" w:type="dxa"/>
            <w:shd w:val="clear" w:color="auto" w:fill="auto"/>
            <w:noWrap/>
            <w:vAlign w:val="center"/>
          </w:tcPr>
          <w:p w14:paraId="65F2CB05" w14:textId="77777777" w:rsidR="00B76821" w:rsidRPr="00B76821" w:rsidRDefault="00B76821" w:rsidP="00B76821">
            <w:pPr>
              <w:jc w:val="center"/>
              <w:rPr>
                <w:sz w:val="22"/>
                <w:szCs w:val="22"/>
              </w:rPr>
            </w:pPr>
            <w:r w:rsidRPr="00B76821">
              <w:rPr>
                <w:sz w:val="22"/>
                <w:szCs w:val="22"/>
              </w:rPr>
              <w:t>Гкал/ч</w:t>
            </w:r>
          </w:p>
        </w:tc>
        <w:tc>
          <w:tcPr>
            <w:tcW w:w="924" w:type="dxa"/>
            <w:vAlign w:val="center"/>
          </w:tcPr>
          <w:p w14:paraId="2E635D9A" w14:textId="77777777" w:rsidR="00B76821" w:rsidRPr="00B76821" w:rsidRDefault="00B76821" w:rsidP="00B76821">
            <w:pPr>
              <w:jc w:val="center"/>
              <w:rPr>
                <w:sz w:val="22"/>
                <w:szCs w:val="22"/>
              </w:rPr>
            </w:pPr>
            <w:r w:rsidRPr="00B76821">
              <w:rPr>
                <w:sz w:val="22"/>
                <w:szCs w:val="22"/>
              </w:rPr>
              <w:t>1 449</w:t>
            </w:r>
          </w:p>
        </w:tc>
        <w:tc>
          <w:tcPr>
            <w:tcW w:w="925" w:type="dxa"/>
            <w:vAlign w:val="center"/>
          </w:tcPr>
          <w:p w14:paraId="350AAE2B" w14:textId="77777777" w:rsidR="00B76821" w:rsidRPr="00B76821" w:rsidRDefault="00B76821" w:rsidP="00B76821">
            <w:pPr>
              <w:jc w:val="center"/>
              <w:rPr>
                <w:sz w:val="22"/>
                <w:szCs w:val="22"/>
              </w:rPr>
            </w:pPr>
            <w:r w:rsidRPr="00B76821">
              <w:rPr>
                <w:sz w:val="22"/>
                <w:szCs w:val="22"/>
              </w:rPr>
              <w:t>1 449</w:t>
            </w:r>
          </w:p>
        </w:tc>
        <w:tc>
          <w:tcPr>
            <w:tcW w:w="925" w:type="dxa"/>
            <w:vAlign w:val="center"/>
          </w:tcPr>
          <w:p w14:paraId="75C87D90" w14:textId="77777777" w:rsidR="00B76821" w:rsidRPr="00B76821" w:rsidRDefault="00B76821" w:rsidP="00B76821">
            <w:pPr>
              <w:jc w:val="center"/>
              <w:rPr>
                <w:sz w:val="22"/>
                <w:szCs w:val="22"/>
              </w:rPr>
            </w:pPr>
            <w:r w:rsidRPr="00B76821">
              <w:rPr>
                <w:sz w:val="22"/>
                <w:szCs w:val="22"/>
              </w:rPr>
              <w:t>1 449</w:t>
            </w:r>
          </w:p>
        </w:tc>
        <w:tc>
          <w:tcPr>
            <w:tcW w:w="925" w:type="dxa"/>
            <w:vAlign w:val="center"/>
          </w:tcPr>
          <w:p w14:paraId="2785E444" w14:textId="77777777" w:rsidR="00B76821" w:rsidRPr="00B76821" w:rsidRDefault="00B76821" w:rsidP="00B76821">
            <w:pPr>
              <w:jc w:val="center"/>
              <w:rPr>
                <w:sz w:val="22"/>
                <w:szCs w:val="22"/>
              </w:rPr>
            </w:pPr>
            <w:r w:rsidRPr="00B76821">
              <w:rPr>
                <w:sz w:val="22"/>
                <w:szCs w:val="22"/>
              </w:rPr>
              <w:t>1 449</w:t>
            </w:r>
          </w:p>
        </w:tc>
        <w:tc>
          <w:tcPr>
            <w:tcW w:w="925" w:type="dxa"/>
            <w:vAlign w:val="center"/>
          </w:tcPr>
          <w:p w14:paraId="5692CE5B" w14:textId="77777777" w:rsidR="00B76821" w:rsidRPr="00B76821" w:rsidRDefault="00B76821" w:rsidP="00B76821">
            <w:pPr>
              <w:jc w:val="center"/>
              <w:rPr>
                <w:sz w:val="22"/>
                <w:szCs w:val="22"/>
              </w:rPr>
            </w:pPr>
            <w:r w:rsidRPr="00B76821">
              <w:rPr>
                <w:sz w:val="22"/>
                <w:szCs w:val="22"/>
              </w:rPr>
              <w:t>1 449</w:t>
            </w:r>
          </w:p>
        </w:tc>
      </w:tr>
      <w:tr w:rsidR="00B76821" w:rsidRPr="00B76821" w14:paraId="5FE75794" w14:textId="77777777" w:rsidTr="00293CC7">
        <w:trPr>
          <w:trHeight w:val="21"/>
        </w:trPr>
        <w:tc>
          <w:tcPr>
            <w:tcW w:w="714" w:type="dxa"/>
            <w:shd w:val="clear" w:color="auto" w:fill="auto"/>
            <w:noWrap/>
            <w:vAlign w:val="center"/>
            <w:hideMark/>
          </w:tcPr>
          <w:p w14:paraId="72BD8EA0" w14:textId="77777777" w:rsidR="00B76821" w:rsidRPr="00B76821" w:rsidRDefault="00B76821" w:rsidP="00B76821">
            <w:pPr>
              <w:jc w:val="center"/>
              <w:rPr>
                <w:szCs w:val="20"/>
              </w:rPr>
            </w:pPr>
            <w:r w:rsidRPr="00B76821">
              <w:rPr>
                <w:szCs w:val="20"/>
              </w:rPr>
              <w:t>4</w:t>
            </w:r>
          </w:p>
        </w:tc>
        <w:tc>
          <w:tcPr>
            <w:tcW w:w="3122" w:type="dxa"/>
            <w:shd w:val="clear" w:color="auto" w:fill="auto"/>
            <w:vAlign w:val="center"/>
            <w:hideMark/>
          </w:tcPr>
          <w:p w14:paraId="6D158084" w14:textId="77777777" w:rsidR="00B76821" w:rsidRPr="00B76821" w:rsidRDefault="00B76821" w:rsidP="00B76821">
            <w:pPr>
              <w:rPr>
                <w:szCs w:val="20"/>
              </w:rPr>
            </w:pPr>
            <w:r w:rsidRPr="00B76821">
              <w:rPr>
                <w:szCs w:val="20"/>
              </w:rPr>
              <w:t>Коэффициент эластичности затрат по росту активов (</w:t>
            </w:r>
            <w:proofErr w:type="spellStart"/>
            <w:r w:rsidRPr="00B76821">
              <w:rPr>
                <w:szCs w:val="20"/>
              </w:rPr>
              <w:t>К</w:t>
            </w:r>
            <w:r w:rsidRPr="00B76821">
              <w:rPr>
                <w:szCs w:val="20"/>
                <w:vertAlign w:val="subscript"/>
              </w:rPr>
              <w:t>эл</w:t>
            </w:r>
            <w:proofErr w:type="spellEnd"/>
            <w:r w:rsidRPr="00B76821">
              <w:rPr>
                <w:szCs w:val="20"/>
              </w:rPr>
              <w:t>)</w:t>
            </w:r>
          </w:p>
        </w:tc>
        <w:tc>
          <w:tcPr>
            <w:tcW w:w="1202" w:type="dxa"/>
            <w:shd w:val="clear" w:color="auto" w:fill="auto"/>
            <w:noWrap/>
            <w:vAlign w:val="center"/>
          </w:tcPr>
          <w:p w14:paraId="6CF03379" w14:textId="77777777" w:rsidR="00B76821" w:rsidRPr="00B76821" w:rsidRDefault="00B76821" w:rsidP="00B76821">
            <w:pPr>
              <w:jc w:val="center"/>
              <w:rPr>
                <w:sz w:val="22"/>
                <w:szCs w:val="22"/>
              </w:rPr>
            </w:pPr>
          </w:p>
        </w:tc>
        <w:tc>
          <w:tcPr>
            <w:tcW w:w="924" w:type="dxa"/>
            <w:vAlign w:val="center"/>
          </w:tcPr>
          <w:p w14:paraId="55F39BF9" w14:textId="77777777" w:rsidR="00B76821" w:rsidRPr="00B76821" w:rsidRDefault="00B76821" w:rsidP="00B76821">
            <w:pPr>
              <w:jc w:val="center"/>
              <w:rPr>
                <w:color w:val="FF0000"/>
                <w:sz w:val="22"/>
                <w:szCs w:val="22"/>
              </w:rPr>
            </w:pPr>
            <w:r w:rsidRPr="00B76821">
              <w:rPr>
                <w:sz w:val="22"/>
                <w:szCs w:val="22"/>
              </w:rPr>
              <w:t>0,75</w:t>
            </w:r>
          </w:p>
        </w:tc>
        <w:tc>
          <w:tcPr>
            <w:tcW w:w="925" w:type="dxa"/>
            <w:vAlign w:val="center"/>
          </w:tcPr>
          <w:p w14:paraId="7DB37266" w14:textId="77777777" w:rsidR="00B76821" w:rsidRPr="00B76821" w:rsidRDefault="00B76821" w:rsidP="00B76821">
            <w:pPr>
              <w:jc w:val="center"/>
              <w:rPr>
                <w:sz w:val="22"/>
                <w:szCs w:val="22"/>
              </w:rPr>
            </w:pPr>
            <w:r w:rsidRPr="00B76821">
              <w:rPr>
                <w:sz w:val="22"/>
                <w:szCs w:val="22"/>
              </w:rPr>
              <w:t>0,75</w:t>
            </w:r>
          </w:p>
        </w:tc>
        <w:tc>
          <w:tcPr>
            <w:tcW w:w="925" w:type="dxa"/>
            <w:vAlign w:val="center"/>
          </w:tcPr>
          <w:p w14:paraId="6838B62D" w14:textId="77777777" w:rsidR="00B76821" w:rsidRPr="00B76821" w:rsidRDefault="00B76821" w:rsidP="00B76821">
            <w:pPr>
              <w:jc w:val="center"/>
              <w:rPr>
                <w:sz w:val="22"/>
                <w:szCs w:val="22"/>
              </w:rPr>
            </w:pPr>
            <w:r w:rsidRPr="00B76821">
              <w:rPr>
                <w:sz w:val="22"/>
                <w:szCs w:val="22"/>
              </w:rPr>
              <w:t>0,75</w:t>
            </w:r>
          </w:p>
        </w:tc>
        <w:tc>
          <w:tcPr>
            <w:tcW w:w="925" w:type="dxa"/>
            <w:vAlign w:val="center"/>
          </w:tcPr>
          <w:p w14:paraId="62B1D7C1" w14:textId="77777777" w:rsidR="00B76821" w:rsidRPr="00B76821" w:rsidRDefault="00B76821" w:rsidP="00B76821">
            <w:pPr>
              <w:jc w:val="center"/>
              <w:rPr>
                <w:sz w:val="22"/>
                <w:szCs w:val="22"/>
              </w:rPr>
            </w:pPr>
            <w:r w:rsidRPr="00B76821">
              <w:rPr>
                <w:sz w:val="22"/>
                <w:szCs w:val="22"/>
              </w:rPr>
              <w:t>0,75</w:t>
            </w:r>
          </w:p>
        </w:tc>
        <w:tc>
          <w:tcPr>
            <w:tcW w:w="925" w:type="dxa"/>
            <w:vAlign w:val="center"/>
          </w:tcPr>
          <w:p w14:paraId="5BAEE72C" w14:textId="77777777" w:rsidR="00B76821" w:rsidRPr="00B76821" w:rsidRDefault="00B76821" w:rsidP="00B76821">
            <w:pPr>
              <w:jc w:val="center"/>
              <w:rPr>
                <w:sz w:val="22"/>
                <w:szCs w:val="22"/>
              </w:rPr>
            </w:pPr>
            <w:r w:rsidRPr="00B76821">
              <w:rPr>
                <w:sz w:val="22"/>
                <w:szCs w:val="22"/>
              </w:rPr>
              <w:t>0,75</w:t>
            </w:r>
          </w:p>
        </w:tc>
      </w:tr>
      <w:tr w:rsidR="00B76821" w:rsidRPr="00B76821" w14:paraId="219E97E4" w14:textId="77777777" w:rsidTr="00293CC7">
        <w:trPr>
          <w:trHeight w:val="18"/>
        </w:trPr>
        <w:tc>
          <w:tcPr>
            <w:tcW w:w="714" w:type="dxa"/>
            <w:shd w:val="clear" w:color="auto" w:fill="auto"/>
            <w:noWrap/>
            <w:vAlign w:val="center"/>
            <w:hideMark/>
          </w:tcPr>
          <w:p w14:paraId="4917A560" w14:textId="77777777" w:rsidR="00B76821" w:rsidRPr="00B76821" w:rsidRDefault="00B76821" w:rsidP="00B76821">
            <w:pPr>
              <w:jc w:val="center"/>
              <w:rPr>
                <w:szCs w:val="20"/>
              </w:rPr>
            </w:pPr>
            <w:r w:rsidRPr="00B76821">
              <w:rPr>
                <w:szCs w:val="20"/>
              </w:rPr>
              <w:t>5</w:t>
            </w:r>
          </w:p>
        </w:tc>
        <w:tc>
          <w:tcPr>
            <w:tcW w:w="3122" w:type="dxa"/>
            <w:shd w:val="clear" w:color="auto" w:fill="auto"/>
            <w:vAlign w:val="center"/>
            <w:hideMark/>
          </w:tcPr>
          <w:p w14:paraId="2B304132" w14:textId="77777777" w:rsidR="00B76821" w:rsidRPr="00B76821" w:rsidRDefault="00B76821" w:rsidP="00B76821">
            <w:pPr>
              <w:rPr>
                <w:szCs w:val="20"/>
              </w:rPr>
            </w:pPr>
            <w:r w:rsidRPr="00B76821">
              <w:rPr>
                <w:szCs w:val="20"/>
              </w:rPr>
              <w:t>Операционные (подконтрольные)расходы</w:t>
            </w:r>
          </w:p>
        </w:tc>
        <w:tc>
          <w:tcPr>
            <w:tcW w:w="1202" w:type="dxa"/>
            <w:shd w:val="clear" w:color="auto" w:fill="auto"/>
            <w:noWrap/>
            <w:vAlign w:val="center"/>
          </w:tcPr>
          <w:p w14:paraId="7541F586" w14:textId="77777777" w:rsidR="00B76821" w:rsidRPr="00B76821" w:rsidRDefault="00B76821" w:rsidP="00B76821">
            <w:pPr>
              <w:jc w:val="center"/>
              <w:rPr>
                <w:sz w:val="22"/>
                <w:szCs w:val="22"/>
              </w:rPr>
            </w:pPr>
            <w:r w:rsidRPr="00B76821">
              <w:rPr>
                <w:sz w:val="22"/>
                <w:szCs w:val="22"/>
              </w:rPr>
              <w:t>тыс. руб.</w:t>
            </w:r>
          </w:p>
        </w:tc>
        <w:tc>
          <w:tcPr>
            <w:tcW w:w="924" w:type="dxa"/>
            <w:vAlign w:val="center"/>
          </w:tcPr>
          <w:p w14:paraId="7E751820" w14:textId="77777777" w:rsidR="00B76821" w:rsidRPr="00B76821" w:rsidRDefault="00B76821" w:rsidP="00B76821">
            <w:pPr>
              <w:jc w:val="center"/>
              <w:rPr>
                <w:sz w:val="22"/>
                <w:szCs w:val="22"/>
              </w:rPr>
            </w:pPr>
            <w:r w:rsidRPr="00B76821">
              <w:rPr>
                <w:sz w:val="22"/>
                <w:szCs w:val="22"/>
              </w:rPr>
              <w:t>11 890</w:t>
            </w:r>
          </w:p>
        </w:tc>
        <w:tc>
          <w:tcPr>
            <w:tcW w:w="925" w:type="dxa"/>
            <w:vAlign w:val="center"/>
          </w:tcPr>
          <w:p w14:paraId="6D2B8CF7" w14:textId="77777777" w:rsidR="00B76821" w:rsidRPr="00B76821" w:rsidRDefault="00B76821" w:rsidP="00B76821">
            <w:pPr>
              <w:jc w:val="center"/>
              <w:rPr>
                <w:sz w:val="22"/>
                <w:szCs w:val="22"/>
              </w:rPr>
            </w:pPr>
            <w:r w:rsidRPr="00B76821">
              <w:rPr>
                <w:sz w:val="22"/>
                <w:szCs w:val="22"/>
              </w:rPr>
              <w:t>12 124</w:t>
            </w:r>
          </w:p>
        </w:tc>
        <w:tc>
          <w:tcPr>
            <w:tcW w:w="925" w:type="dxa"/>
            <w:vAlign w:val="center"/>
          </w:tcPr>
          <w:p w14:paraId="3ACBDDFC" w14:textId="77777777" w:rsidR="00B76821" w:rsidRPr="00B76821" w:rsidRDefault="00B76821" w:rsidP="00B76821">
            <w:pPr>
              <w:jc w:val="center"/>
              <w:rPr>
                <w:sz w:val="22"/>
                <w:szCs w:val="22"/>
              </w:rPr>
            </w:pPr>
            <w:r w:rsidRPr="00B76821">
              <w:rPr>
                <w:sz w:val="22"/>
                <w:szCs w:val="22"/>
              </w:rPr>
              <w:t>12 435</w:t>
            </w:r>
          </w:p>
        </w:tc>
        <w:tc>
          <w:tcPr>
            <w:tcW w:w="925" w:type="dxa"/>
            <w:vAlign w:val="center"/>
          </w:tcPr>
          <w:p w14:paraId="3A0FE8EF" w14:textId="77777777" w:rsidR="00B76821" w:rsidRPr="00B76821" w:rsidRDefault="00B76821" w:rsidP="00B76821">
            <w:pPr>
              <w:jc w:val="center"/>
              <w:rPr>
                <w:sz w:val="22"/>
                <w:szCs w:val="22"/>
              </w:rPr>
            </w:pPr>
            <w:r w:rsidRPr="00B76821">
              <w:rPr>
                <w:sz w:val="22"/>
                <w:szCs w:val="22"/>
              </w:rPr>
              <w:t>12 480</w:t>
            </w:r>
          </w:p>
        </w:tc>
        <w:tc>
          <w:tcPr>
            <w:tcW w:w="925" w:type="dxa"/>
            <w:vAlign w:val="center"/>
          </w:tcPr>
          <w:p w14:paraId="0F67F13E" w14:textId="77777777" w:rsidR="00B76821" w:rsidRPr="00B76821" w:rsidRDefault="00B76821" w:rsidP="00B76821">
            <w:pPr>
              <w:jc w:val="center"/>
              <w:rPr>
                <w:sz w:val="22"/>
                <w:szCs w:val="22"/>
              </w:rPr>
            </w:pPr>
            <w:r w:rsidRPr="00B76821">
              <w:rPr>
                <w:sz w:val="22"/>
                <w:szCs w:val="22"/>
              </w:rPr>
              <w:t>13 474</w:t>
            </w:r>
          </w:p>
        </w:tc>
      </w:tr>
    </w:tbl>
    <w:p w14:paraId="5C35BA6D" w14:textId="77777777" w:rsidR="00B76821" w:rsidRPr="00B76821" w:rsidRDefault="00B76821" w:rsidP="00B76821">
      <w:pPr>
        <w:ind w:firstLine="709"/>
        <w:jc w:val="right"/>
        <w:rPr>
          <w:color w:val="000000"/>
          <w:sz w:val="28"/>
          <w:szCs w:val="28"/>
        </w:rPr>
      </w:pPr>
    </w:p>
    <w:p w14:paraId="143DD512" w14:textId="77777777" w:rsidR="00B76821" w:rsidRPr="00B76821" w:rsidRDefault="00B76821" w:rsidP="00B76821">
      <w:pPr>
        <w:keepNext/>
        <w:jc w:val="center"/>
        <w:outlineLvl w:val="1"/>
        <w:rPr>
          <w:b/>
          <w:sz w:val="28"/>
          <w:szCs w:val="20"/>
        </w:rPr>
      </w:pPr>
      <w:bookmarkStart w:id="358" w:name="_Toc58867579"/>
      <w:r w:rsidRPr="00B76821">
        <w:rPr>
          <w:b/>
          <w:sz w:val="28"/>
          <w:szCs w:val="20"/>
        </w:rPr>
        <w:t>Неподконтрольные расходы</w:t>
      </w:r>
      <w:bookmarkEnd w:id="358"/>
    </w:p>
    <w:p w14:paraId="2323D57A" w14:textId="77777777" w:rsidR="00B76821" w:rsidRPr="00B76821" w:rsidRDefault="00B76821" w:rsidP="00B76821">
      <w:pPr>
        <w:ind w:firstLine="851"/>
        <w:jc w:val="both"/>
        <w:rPr>
          <w:sz w:val="28"/>
          <w:szCs w:val="28"/>
        </w:rPr>
      </w:pPr>
    </w:p>
    <w:p w14:paraId="30C17D2B" w14:textId="77777777" w:rsidR="00B76821" w:rsidRPr="00B76821" w:rsidRDefault="00B76821" w:rsidP="00B76821">
      <w:pPr>
        <w:keepNext/>
        <w:jc w:val="both"/>
        <w:outlineLvl w:val="1"/>
        <w:rPr>
          <w:b/>
          <w:sz w:val="28"/>
          <w:szCs w:val="20"/>
        </w:rPr>
      </w:pPr>
      <w:bookmarkStart w:id="359" w:name="_Toc58867580"/>
      <w:r w:rsidRPr="00B76821">
        <w:rPr>
          <w:b/>
          <w:sz w:val="28"/>
          <w:szCs w:val="20"/>
        </w:rPr>
        <w:t>Расходы на оплату услуг, оказываемых организациями, осуществляющими регулируемые виды деятельности</w:t>
      </w:r>
      <w:bookmarkEnd w:id="359"/>
    </w:p>
    <w:p w14:paraId="09EB97EB"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2E2FB5D0" w14:textId="77777777" w:rsidR="00B76821" w:rsidRPr="00B76821" w:rsidRDefault="00B76821" w:rsidP="00B76821">
      <w:pPr>
        <w:ind w:firstLine="851"/>
        <w:jc w:val="both"/>
        <w:rPr>
          <w:sz w:val="28"/>
          <w:szCs w:val="28"/>
        </w:rPr>
      </w:pPr>
    </w:p>
    <w:p w14:paraId="775EC32D" w14:textId="77777777" w:rsidR="00B76821" w:rsidRPr="00B76821" w:rsidRDefault="00B76821" w:rsidP="00B76821">
      <w:pPr>
        <w:keepNext/>
        <w:outlineLvl w:val="1"/>
        <w:rPr>
          <w:b/>
          <w:sz w:val="28"/>
          <w:szCs w:val="20"/>
        </w:rPr>
      </w:pPr>
      <w:bookmarkStart w:id="360" w:name="_Toc58867581"/>
      <w:r w:rsidRPr="00B76821">
        <w:rPr>
          <w:b/>
          <w:sz w:val="28"/>
          <w:szCs w:val="20"/>
        </w:rPr>
        <w:t>Концессионная плата</w:t>
      </w:r>
      <w:bookmarkEnd w:id="360"/>
      <w:r w:rsidRPr="00B76821">
        <w:rPr>
          <w:b/>
          <w:sz w:val="28"/>
          <w:szCs w:val="20"/>
        </w:rPr>
        <w:t xml:space="preserve"> </w:t>
      </w:r>
    </w:p>
    <w:p w14:paraId="097294A8"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0BBD9586" w14:textId="77777777" w:rsidR="00B76821" w:rsidRPr="00B76821" w:rsidRDefault="00B76821" w:rsidP="00B76821">
      <w:pPr>
        <w:ind w:firstLine="851"/>
        <w:jc w:val="both"/>
        <w:rPr>
          <w:sz w:val="28"/>
          <w:szCs w:val="28"/>
        </w:rPr>
      </w:pPr>
    </w:p>
    <w:p w14:paraId="031DFAC5" w14:textId="77777777" w:rsidR="00B76821" w:rsidRPr="00B76821" w:rsidRDefault="00B76821" w:rsidP="00B76821">
      <w:pPr>
        <w:keepNext/>
        <w:outlineLvl w:val="1"/>
        <w:rPr>
          <w:b/>
          <w:sz w:val="28"/>
          <w:szCs w:val="20"/>
        </w:rPr>
      </w:pPr>
      <w:bookmarkStart w:id="361" w:name="_Toc58867582"/>
      <w:r w:rsidRPr="00B76821">
        <w:rPr>
          <w:b/>
          <w:sz w:val="28"/>
          <w:szCs w:val="20"/>
        </w:rPr>
        <w:t>Арендная плата</w:t>
      </w:r>
      <w:bookmarkEnd w:id="361"/>
    </w:p>
    <w:p w14:paraId="3029F6D0"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54EE5996" w14:textId="77777777" w:rsidR="00B76821" w:rsidRPr="00B76821" w:rsidRDefault="00B76821" w:rsidP="00B76821">
      <w:pPr>
        <w:ind w:firstLine="851"/>
        <w:jc w:val="both"/>
        <w:rPr>
          <w:sz w:val="28"/>
          <w:szCs w:val="28"/>
        </w:rPr>
      </w:pPr>
    </w:p>
    <w:p w14:paraId="56EFC009" w14:textId="77777777" w:rsidR="00B76821" w:rsidRPr="00B76821" w:rsidRDefault="00B76821" w:rsidP="00B76821">
      <w:pPr>
        <w:keepNext/>
        <w:outlineLvl w:val="1"/>
        <w:rPr>
          <w:b/>
          <w:sz w:val="28"/>
          <w:szCs w:val="20"/>
        </w:rPr>
      </w:pPr>
      <w:bookmarkStart w:id="362" w:name="_Toc58867583"/>
      <w:r w:rsidRPr="00B76821">
        <w:rPr>
          <w:b/>
          <w:sz w:val="28"/>
          <w:szCs w:val="20"/>
        </w:rPr>
        <w:t>Расходы на уплату налогов, сборов и других обязательных платежей</w:t>
      </w:r>
      <w:bookmarkEnd w:id="362"/>
    </w:p>
    <w:p w14:paraId="46A6EC5D" w14:textId="77777777" w:rsidR="00B76821" w:rsidRPr="00B76821" w:rsidRDefault="00B76821" w:rsidP="00B76821">
      <w:pPr>
        <w:keepNext/>
        <w:outlineLvl w:val="1"/>
        <w:rPr>
          <w:i/>
          <w:sz w:val="28"/>
          <w:szCs w:val="20"/>
        </w:rPr>
      </w:pPr>
      <w:bookmarkStart w:id="363" w:name="_Toc58867584"/>
      <w:r w:rsidRPr="00B76821">
        <w:rPr>
          <w:i/>
          <w:sz w:val="28"/>
          <w:szCs w:val="20"/>
        </w:rPr>
        <w:t>Плата за выбросы и сбросы загрязняющих веществ в окружающую среду</w:t>
      </w:r>
      <w:bookmarkEnd w:id="363"/>
      <w:r w:rsidRPr="00B76821">
        <w:rPr>
          <w:i/>
          <w:sz w:val="28"/>
          <w:szCs w:val="20"/>
        </w:rPr>
        <w:t xml:space="preserve"> </w:t>
      </w:r>
    </w:p>
    <w:p w14:paraId="0CC6967D"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3987DFB3" w14:textId="77777777" w:rsidR="00B76821" w:rsidRPr="00B76821" w:rsidRDefault="00B76821" w:rsidP="00B76821">
      <w:pPr>
        <w:ind w:firstLine="851"/>
        <w:jc w:val="both"/>
        <w:rPr>
          <w:sz w:val="28"/>
          <w:szCs w:val="28"/>
        </w:rPr>
      </w:pPr>
    </w:p>
    <w:p w14:paraId="2C9DA8E6" w14:textId="77777777" w:rsidR="00B76821" w:rsidRPr="00B76821" w:rsidRDefault="00B76821" w:rsidP="00B76821">
      <w:pPr>
        <w:keepNext/>
        <w:outlineLvl w:val="1"/>
        <w:rPr>
          <w:i/>
          <w:sz w:val="28"/>
          <w:szCs w:val="20"/>
        </w:rPr>
      </w:pPr>
      <w:bookmarkStart w:id="364" w:name="_Toc58867585"/>
      <w:r w:rsidRPr="00B76821">
        <w:rPr>
          <w:i/>
          <w:sz w:val="28"/>
          <w:szCs w:val="20"/>
        </w:rPr>
        <w:t>Расходы на страхование</w:t>
      </w:r>
      <w:bookmarkEnd w:id="364"/>
    </w:p>
    <w:p w14:paraId="37655559"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45881059" w14:textId="77777777" w:rsidR="00B76821" w:rsidRPr="00B76821" w:rsidRDefault="00B76821" w:rsidP="00B76821">
      <w:pPr>
        <w:ind w:firstLine="851"/>
        <w:jc w:val="both"/>
        <w:rPr>
          <w:sz w:val="28"/>
          <w:szCs w:val="28"/>
        </w:rPr>
      </w:pPr>
    </w:p>
    <w:p w14:paraId="0FE7F815" w14:textId="77777777" w:rsidR="00B76821" w:rsidRPr="00B76821" w:rsidRDefault="00B76821" w:rsidP="00B76821">
      <w:pPr>
        <w:keepNext/>
        <w:outlineLvl w:val="1"/>
        <w:rPr>
          <w:i/>
          <w:sz w:val="28"/>
          <w:szCs w:val="20"/>
        </w:rPr>
      </w:pPr>
      <w:bookmarkStart w:id="365" w:name="_Toc58867586"/>
      <w:r w:rsidRPr="00B76821">
        <w:rPr>
          <w:i/>
          <w:sz w:val="28"/>
          <w:szCs w:val="20"/>
        </w:rPr>
        <w:lastRenderedPageBreak/>
        <w:t>Иные расходы</w:t>
      </w:r>
      <w:bookmarkEnd w:id="365"/>
    </w:p>
    <w:p w14:paraId="5124F79F" w14:textId="77777777" w:rsidR="00B76821" w:rsidRPr="00B76821" w:rsidRDefault="00B76821" w:rsidP="00B76821">
      <w:pPr>
        <w:ind w:firstLine="851"/>
        <w:jc w:val="both"/>
        <w:rPr>
          <w:sz w:val="28"/>
          <w:szCs w:val="28"/>
        </w:rPr>
      </w:pPr>
      <w:r w:rsidRPr="00B76821">
        <w:rPr>
          <w:sz w:val="28"/>
          <w:szCs w:val="28"/>
        </w:rPr>
        <w:t>По данной статье предприятием учитываются расходы по налогу на имущество и земельному налогу по АО «Ново-Кемеровская ТЭЦ».</w:t>
      </w:r>
    </w:p>
    <w:p w14:paraId="123C7F3B" w14:textId="77777777" w:rsidR="00B76821" w:rsidRPr="00B76821" w:rsidRDefault="00B76821" w:rsidP="00B76821">
      <w:pPr>
        <w:ind w:firstLine="851"/>
        <w:jc w:val="both"/>
        <w:rPr>
          <w:sz w:val="28"/>
          <w:szCs w:val="28"/>
        </w:rPr>
      </w:pPr>
    </w:p>
    <w:p w14:paraId="35E9C690" w14:textId="77777777" w:rsidR="00B76821" w:rsidRPr="00B76821" w:rsidRDefault="00B76821" w:rsidP="00B76821">
      <w:pPr>
        <w:keepNext/>
        <w:outlineLvl w:val="1"/>
        <w:rPr>
          <w:sz w:val="28"/>
          <w:szCs w:val="20"/>
        </w:rPr>
      </w:pPr>
      <w:bookmarkStart w:id="366" w:name="_Toc58867587"/>
      <w:r w:rsidRPr="00B76821">
        <w:rPr>
          <w:sz w:val="28"/>
          <w:szCs w:val="20"/>
        </w:rPr>
        <w:t>Налог на имущество</w:t>
      </w:r>
      <w:bookmarkEnd w:id="366"/>
    </w:p>
    <w:p w14:paraId="64734AC4" w14:textId="77777777" w:rsidR="00B76821" w:rsidRPr="00B76821" w:rsidRDefault="00B76821" w:rsidP="00B76821">
      <w:pPr>
        <w:ind w:firstLine="851"/>
        <w:jc w:val="both"/>
        <w:rPr>
          <w:sz w:val="28"/>
          <w:szCs w:val="28"/>
        </w:rPr>
      </w:pPr>
      <w:r w:rsidRPr="00B76821">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60833D8" w14:textId="77777777" w:rsidR="00B76821" w:rsidRPr="00B76821" w:rsidRDefault="00B76821" w:rsidP="00B76821">
      <w:pPr>
        <w:ind w:firstLine="851"/>
        <w:jc w:val="both"/>
        <w:rPr>
          <w:sz w:val="28"/>
          <w:szCs w:val="28"/>
        </w:rPr>
      </w:pPr>
      <w:r w:rsidRPr="00B76821">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73B9BBDC" w14:textId="77777777" w:rsidR="00B76821" w:rsidRPr="00B76821" w:rsidRDefault="00B76821" w:rsidP="00B76821">
      <w:pPr>
        <w:ind w:firstLine="851"/>
        <w:jc w:val="both"/>
        <w:rPr>
          <w:sz w:val="28"/>
          <w:szCs w:val="28"/>
        </w:rPr>
      </w:pPr>
      <w:r w:rsidRPr="00B7682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Экспертами предлагается учесть налог на имущество на 2023 год в размере 640 тыс. руб., исходя из фактических расходов за 2021 год.</w:t>
      </w:r>
    </w:p>
    <w:p w14:paraId="3768D152" w14:textId="77777777" w:rsidR="00B76821" w:rsidRPr="00B76821" w:rsidRDefault="00B76821" w:rsidP="00B76821">
      <w:pPr>
        <w:ind w:firstLine="851"/>
        <w:jc w:val="both"/>
        <w:rPr>
          <w:sz w:val="28"/>
          <w:szCs w:val="28"/>
        </w:rPr>
      </w:pPr>
    </w:p>
    <w:p w14:paraId="4B330DEE" w14:textId="77777777" w:rsidR="00B76821" w:rsidRPr="00B76821" w:rsidRDefault="00B76821" w:rsidP="00B76821">
      <w:pPr>
        <w:keepNext/>
        <w:outlineLvl w:val="1"/>
        <w:rPr>
          <w:sz w:val="28"/>
          <w:szCs w:val="20"/>
        </w:rPr>
      </w:pPr>
      <w:bookmarkStart w:id="367" w:name="_Toc58867588"/>
      <w:r w:rsidRPr="00B76821">
        <w:rPr>
          <w:sz w:val="28"/>
          <w:szCs w:val="20"/>
        </w:rPr>
        <w:t>Земельный налог</w:t>
      </w:r>
      <w:bookmarkEnd w:id="367"/>
    </w:p>
    <w:p w14:paraId="00AA46D2" w14:textId="77777777" w:rsidR="00B76821" w:rsidRPr="00B76821" w:rsidRDefault="00B76821" w:rsidP="00B76821">
      <w:pPr>
        <w:ind w:firstLine="851"/>
        <w:jc w:val="both"/>
        <w:rPr>
          <w:sz w:val="28"/>
          <w:szCs w:val="28"/>
        </w:rPr>
      </w:pPr>
      <w:r w:rsidRPr="00B76821">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1F6B9439" w14:textId="77777777" w:rsidR="00B76821" w:rsidRPr="00B76821" w:rsidRDefault="00B76821" w:rsidP="00B76821">
      <w:pPr>
        <w:ind w:firstLine="851"/>
        <w:jc w:val="both"/>
        <w:rPr>
          <w:sz w:val="28"/>
          <w:szCs w:val="28"/>
        </w:rPr>
      </w:pPr>
      <w:r w:rsidRPr="00B76821">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7D220F71" w14:textId="77777777" w:rsidR="00B76821" w:rsidRPr="00B76821" w:rsidRDefault="00B76821" w:rsidP="00B76821">
      <w:pPr>
        <w:ind w:firstLine="851"/>
        <w:jc w:val="both"/>
        <w:rPr>
          <w:sz w:val="28"/>
          <w:szCs w:val="28"/>
        </w:rPr>
      </w:pPr>
      <w:r w:rsidRPr="00B7682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EB76B5C" w14:textId="77777777" w:rsidR="00B76821" w:rsidRPr="00B76821" w:rsidRDefault="00B76821" w:rsidP="00B76821">
      <w:pPr>
        <w:ind w:firstLine="851"/>
        <w:jc w:val="both"/>
        <w:rPr>
          <w:sz w:val="28"/>
          <w:szCs w:val="28"/>
        </w:rPr>
      </w:pPr>
      <w:r w:rsidRPr="00B76821">
        <w:rPr>
          <w:sz w:val="28"/>
          <w:szCs w:val="28"/>
        </w:rPr>
        <w:t>Эксперты предлагают включить в НВВ на производство теплоносителя (</w:t>
      </w:r>
      <w:proofErr w:type="spellStart"/>
      <w:r w:rsidRPr="00B76821">
        <w:rPr>
          <w:sz w:val="28"/>
          <w:szCs w:val="28"/>
        </w:rPr>
        <w:t>химочищенную</w:t>
      </w:r>
      <w:proofErr w:type="spellEnd"/>
      <w:r w:rsidRPr="00B76821">
        <w:rPr>
          <w:sz w:val="28"/>
          <w:szCs w:val="28"/>
        </w:rPr>
        <w:t xml:space="preserve"> воду) на 2023 год расходы в размере 84 тыс. руб., исходя из фактических расходов за 2021 год.</w:t>
      </w:r>
    </w:p>
    <w:p w14:paraId="7D9E69AE" w14:textId="77777777" w:rsidR="00B76821" w:rsidRPr="00B76821" w:rsidRDefault="00B76821" w:rsidP="00B76821">
      <w:pPr>
        <w:tabs>
          <w:tab w:val="left" w:pos="0"/>
        </w:tabs>
        <w:ind w:firstLine="851"/>
        <w:jc w:val="both"/>
        <w:rPr>
          <w:sz w:val="28"/>
          <w:szCs w:val="28"/>
        </w:rPr>
      </w:pPr>
    </w:p>
    <w:p w14:paraId="4149406E" w14:textId="77777777" w:rsidR="00B76821" w:rsidRPr="00B76821" w:rsidRDefault="00B76821" w:rsidP="00B76821">
      <w:pPr>
        <w:keepNext/>
        <w:outlineLvl w:val="1"/>
        <w:rPr>
          <w:b/>
          <w:sz w:val="28"/>
          <w:szCs w:val="20"/>
        </w:rPr>
      </w:pPr>
      <w:bookmarkStart w:id="368" w:name="_Toc58867589"/>
      <w:r w:rsidRPr="00B76821">
        <w:rPr>
          <w:b/>
          <w:sz w:val="28"/>
          <w:szCs w:val="20"/>
        </w:rPr>
        <w:lastRenderedPageBreak/>
        <w:t>Отчисления на социальные нужды</w:t>
      </w:r>
      <w:bookmarkEnd w:id="368"/>
    </w:p>
    <w:p w14:paraId="32399E7E" w14:textId="77777777" w:rsidR="00B76821" w:rsidRPr="00B76821" w:rsidRDefault="00B76821" w:rsidP="00B76821">
      <w:pPr>
        <w:tabs>
          <w:tab w:val="left" w:pos="0"/>
        </w:tabs>
        <w:ind w:firstLine="851"/>
        <w:jc w:val="both"/>
        <w:rPr>
          <w:sz w:val="28"/>
          <w:szCs w:val="28"/>
        </w:rPr>
      </w:pPr>
      <w:r w:rsidRPr="00B76821">
        <w:rPr>
          <w:sz w:val="28"/>
          <w:szCs w:val="28"/>
        </w:rPr>
        <w:t>В расходы по статье «Отчисления на социальные нужды» включаются:</w:t>
      </w:r>
    </w:p>
    <w:p w14:paraId="67821C24" w14:textId="77777777" w:rsidR="00B76821" w:rsidRPr="00B76821" w:rsidRDefault="00B76821" w:rsidP="00B76821">
      <w:pPr>
        <w:tabs>
          <w:tab w:val="left" w:pos="0"/>
        </w:tabs>
        <w:ind w:firstLine="851"/>
        <w:jc w:val="both"/>
        <w:rPr>
          <w:sz w:val="28"/>
          <w:szCs w:val="28"/>
        </w:rPr>
      </w:pPr>
      <w:r w:rsidRPr="00B76821">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57E7F27" w14:textId="77777777" w:rsidR="00B76821" w:rsidRPr="00B76821" w:rsidRDefault="00B76821" w:rsidP="00B76821">
      <w:pPr>
        <w:tabs>
          <w:tab w:val="left" w:pos="0"/>
        </w:tabs>
        <w:ind w:firstLine="851"/>
        <w:jc w:val="both"/>
        <w:rPr>
          <w:sz w:val="28"/>
          <w:szCs w:val="28"/>
        </w:rPr>
      </w:pPr>
      <w:r w:rsidRPr="00B76821">
        <w:rPr>
          <w:sz w:val="28"/>
          <w:szCs w:val="28"/>
        </w:rPr>
        <w:t>- сумма страховых взносов в соответствии со ст. 428 НК Налогового кодекса Российской Федерации (часть вторая) от 05.08.2000 № 117-ФЗ;</w:t>
      </w:r>
    </w:p>
    <w:p w14:paraId="60E0A820" w14:textId="77777777" w:rsidR="00B76821" w:rsidRPr="00B76821" w:rsidRDefault="00B76821" w:rsidP="00B76821">
      <w:pPr>
        <w:tabs>
          <w:tab w:val="left" w:pos="0"/>
        </w:tabs>
        <w:ind w:firstLine="851"/>
        <w:jc w:val="both"/>
        <w:rPr>
          <w:sz w:val="28"/>
          <w:szCs w:val="28"/>
        </w:rPr>
      </w:pPr>
      <w:r w:rsidRPr="00B76821">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259EACDE" w14:textId="77777777" w:rsidR="00B76821" w:rsidRPr="00B76821" w:rsidRDefault="00B76821" w:rsidP="00B76821">
      <w:pPr>
        <w:ind w:firstLine="851"/>
        <w:jc w:val="both"/>
        <w:rPr>
          <w:sz w:val="28"/>
          <w:szCs w:val="28"/>
        </w:rPr>
      </w:pPr>
      <w:r w:rsidRPr="00B76821">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535A80F0" w14:textId="77777777" w:rsidR="00B76821" w:rsidRPr="00B76821" w:rsidRDefault="00B76821" w:rsidP="00B76821">
      <w:pPr>
        <w:ind w:firstLine="851"/>
        <w:jc w:val="both"/>
        <w:rPr>
          <w:sz w:val="28"/>
          <w:szCs w:val="28"/>
        </w:rPr>
      </w:pPr>
      <w:r w:rsidRPr="00B76821">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w:t>
      </w:r>
      <w:proofErr w:type="spellStart"/>
      <w:r w:rsidRPr="00B76821">
        <w:rPr>
          <w:sz w:val="28"/>
          <w:szCs w:val="28"/>
        </w:rPr>
        <w:t>химочищенную</w:t>
      </w:r>
      <w:proofErr w:type="spellEnd"/>
      <w:r w:rsidRPr="00B76821">
        <w:rPr>
          <w:sz w:val="28"/>
          <w:szCs w:val="28"/>
        </w:rPr>
        <w:t xml:space="preserve"> воду) на 2023 год, которая составила: 6 023 * 0,302 = 1 819 тыс. руб.</w:t>
      </w:r>
    </w:p>
    <w:p w14:paraId="52114B2E" w14:textId="77777777" w:rsidR="00B76821" w:rsidRPr="00B76821" w:rsidRDefault="00B76821" w:rsidP="00B76821">
      <w:pPr>
        <w:ind w:firstLine="851"/>
        <w:jc w:val="both"/>
        <w:rPr>
          <w:sz w:val="28"/>
          <w:szCs w:val="28"/>
        </w:rPr>
      </w:pPr>
    </w:p>
    <w:p w14:paraId="7C7E154D" w14:textId="77777777" w:rsidR="00B76821" w:rsidRPr="00B76821" w:rsidRDefault="00B76821" w:rsidP="00B76821">
      <w:pPr>
        <w:keepNext/>
        <w:outlineLvl w:val="1"/>
        <w:rPr>
          <w:b/>
          <w:sz w:val="28"/>
          <w:szCs w:val="20"/>
        </w:rPr>
      </w:pPr>
      <w:bookmarkStart w:id="369" w:name="_Toc58867590"/>
      <w:r w:rsidRPr="00B76821">
        <w:rPr>
          <w:b/>
          <w:sz w:val="28"/>
          <w:szCs w:val="20"/>
        </w:rPr>
        <w:t>Амортизация основных средств и нематериальных активов</w:t>
      </w:r>
      <w:bookmarkEnd w:id="369"/>
    </w:p>
    <w:p w14:paraId="0C0412E7" w14:textId="77777777" w:rsidR="00B76821" w:rsidRPr="00B76821" w:rsidRDefault="00B76821" w:rsidP="00B76821">
      <w:pPr>
        <w:ind w:firstLine="851"/>
        <w:jc w:val="both"/>
        <w:rPr>
          <w:sz w:val="28"/>
          <w:szCs w:val="28"/>
        </w:rPr>
      </w:pPr>
      <w:r w:rsidRPr="00B76821">
        <w:rPr>
          <w:sz w:val="28"/>
          <w:szCs w:val="28"/>
        </w:rPr>
        <w:t>К основным средствам активы относятся при одновременном выполнении ряда условий, а именно:</w:t>
      </w:r>
    </w:p>
    <w:p w14:paraId="1355D900" w14:textId="77777777" w:rsidR="00B76821" w:rsidRPr="00B76821" w:rsidRDefault="00B76821" w:rsidP="00B76821">
      <w:pPr>
        <w:ind w:firstLine="851"/>
        <w:jc w:val="both"/>
        <w:rPr>
          <w:sz w:val="28"/>
          <w:szCs w:val="28"/>
        </w:rPr>
      </w:pPr>
      <w:r w:rsidRPr="00B76821">
        <w:rPr>
          <w:sz w:val="28"/>
          <w:szCs w:val="28"/>
        </w:rPr>
        <w:t>- использование в производственной деятельности или для управленческих нужд;</w:t>
      </w:r>
    </w:p>
    <w:p w14:paraId="5F728780" w14:textId="77777777" w:rsidR="00B76821" w:rsidRPr="00B76821" w:rsidRDefault="00B76821" w:rsidP="00B76821">
      <w:pPr>
        <w:ind w:firstLine="851"/>
        <w:jc w:val="both"/>
        <w:rPr>
          <w:sz w:val="28"/>
          <w:szCs w:val="28"/>
        </w:rPr>
      </w:pPr>
      <w:r w:rsidRPr="00B76821">
        <w:rPr>
          <w:sz w:val="28"/>
          <w:szCs w:val="28"/>
        </w:rPr>
        <w:t>- использование более 12 месяцев;</w:t>
      </w:r>
    </w:p>
    <w:p w14:paraId="47C523AC" w14:textId="77777777" w:rsidR="00B76821" w:rsidRPr="00B76821" w:rsidRDefault="00B76821" w:rsidP="00B76821">
      <w:pPr>
        <w:ind w:firstLine="851"/>
        <w:jc w:val="both"/>
        <w:rPr>
          <w:sz w:val="28"/>
          <w:szCs w:val="28"/>
        </w:rPr>
      </w:pPr>
      <w:r w:rsidRPr="00B76821">
        <w:rPr>
          <w:sz w:val="28"/>
          <w:szCs w:val="28"/>
        </w:rPr>
        <w:t>- способность приносить доход;</w:t>
      </w:r>
    </w:p>
    <w:p w14:paraId="70F66615" w14:textId="77777777" w:rsidR="00B76821" w:rsidRPr="00B76821" w:rsidRDefault="00B76821" w:rsidP="00B76821">
      <w:pPr>
        <w:ind w:firstLine="851"/>
        <w:jc w:val="both"/>
        <w:rPr>
          <w:sz w:val="28"/>
          <w:szCs w:val="28"/>
        </w:rPr>
      </w:pPr>
      <w:r w:rsidRPr="00B76821">
        <w:rPr>
          <w:sz w:val="28"/>
          <w:szCs w:val="28"/>
        </w:rPr>
        <w:t>- если не планируется дальнейшая перепродажа.</w:t>
      </w:r>
    </w:p>
    <w:p w14:paraId="37B72359" w14:textId="77777777" w:rsidR="00B76821" w:rsidRPr="00B76821" w:rsidRDefault="00B76821" w:rsidP="00B76821">
      <w:pPr>
        <w:ind w:firstLine="851"/>
        <w:jc w:val="both"/>
        <w:rPr>
          <w:sz w:val="28"/>
          <w:szCs w:val="28"/>
        </w:rPr>
      </w:pPr>
      <w:r w:rsidRPr="00B76821">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7D3E095" w14:textId="77777777" w:rsidR="00B76821" w:rsidRPr="00B76821" w:rsidRDefault="00B76821" w:rsidP="00B76821">
      <w:pPr>
        <w:ind w:firstLine="851"/>
        <w:jc w:val="both"/>
        <w:rPr>
          <w:sz w:val="28"/>
          <w:szCs w:val="28"/>
        </w:rPr>
      </w:pPr>
      <w:r w:rsidRPr="00B76821">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B76821">
        <w:rPr>
          <w:sz w:val="28"/>
          <w:szCs w:val="28"/>
        </w:rPr>
        <w:lastRenderedPageBreak/>
        <w:t>финансирования капитальных вложений в соответствии с инвестиционной программой регулируемой организации.</w:t>
      </w:r>
    </w:p>
    <w:p w14:paraId="665B6009" w14:textId="77777777" w:rsidR="00B76821" w:rsidRPr="00B76821" w:rsidRDefault="00B76821" w:rsidP="00B76821">
      <w:pPr>
        <w:ind w:firstLine="851"/>
        <w:jc w:val="both"/>
        <w:rPr>
          <w:sz w:val="28"/>
          <w:szCs w:val="28"/>
        </w:rPr>
      </w:pPr>
      <w:r w:rsidRPr="00B76821">
        <w:rPr>
          <w:sz w:val="28"/>
          <w:szCs w:val="28"/>
        </w:rPr>
        <w:t>На основании представленных материалов эксперты рассчитали величину плановой амортизации на производство теплоносителя на 2023 год: (42 534 тыс. руб. (амортизация зданий) + 23 374 тыс. руб. (амортизация сооружений) + 138 355 тыс. руб. (амортизация машин и оборудования) + 1 137 тыс. руб. (амортизация транспортных средств) + 314 тыс. руб. (амортизация производственного инвентаря) + 37 067 тыс. руб. (амортизация прочих основных производственных фондов) × 0,99 % (процент распределения затрат пропорционально условно-постоянным расходам) =2 404 тыс. руб.</w:t>
      </w:r>
    </w:p>
    <w:p w14:paraId="5A80240B" w14:textId="77777777" w:rsidR="00B76821" w:rsidRPr="00B76821" w:rsidRDefault="00B76821" w:rsidP="00B76821">
      <w:pPr>
        <w:ind w:firstLine="851"/>
        <w:jc w:val="both"/>
        <w:rPr>
          <w:sz w:val="28"/>
          <w:szCs w:val="28"/>
        </w:rPr>
      </w:pPr>
    </w:p>
    <w:p w14:paraId="00F38D9F" w14:textId="77777777" w:rsidR="00B76821" w:rsidRPr="00B76821" w:rsidRDefault="00B76821" w:rsidP="00B76821">
      <w:pPr>
        <w:keepNext/>
        <w:jc w:val="both"/>
        <w:outlineLvl w:val="1"/>
        <w:rPr>
          <w:b/>
          <w:sz w:val="28"/>
          <w:szCs w:val="20"/>
        </w:rPr>
      </w:pPr>
      <w:bookmarkStart w:id="370" w:name="_Toc58867591"/>
      <w:r w:rsidRPr="00B76821">
        <w:rPr>
          <w:b/>
          <w:sz w:val="28"/>
          <w:szCs w:val="20"/>
        </w:rPr>
        <w:t>Расходы на выплаты по договорам займа и кредитным договорам, включая проценты по ним</w:t>
      </w:r>
      <w:bookmarkEnd w:id="370"/>
    </w:p>
    <w:p w14:paraId="1A8CB527" w14:textId="77777777" w:rsidR="00B76821" w:rsidRPr="00B76821" w:rsidRDefault="00B76821" w:rsidP="00B76821">
      <w:pPr>
        <w:ind w:firstLine="851"/>
        <w:jc w:val="both"/>
        <w:rPr>
          <w:sz w:val="28"/>
          <w:szCs w:val="28"/>
        </w:rPr>
      </w:pPr>
      <w:r w:rsidRPr="00B76821">
        <w:rPr>
          <w:sz w:val="28"/>
          <w:szCs w:val="28"/>
        </w:rPr>
        <w:t>Предприятием не заявлены расходы по статье.</w:t>
      </w:r>
    </w:p>
    <w:p w14:paraId="230E48FA" w14:textId="77777777" w:rsidR="00B76821" w:rsidRPr="00B76821" w:rsidRDefault="00B76821" w:rsidP="00B76821">
      <w:pPr>
        <w:ind w:firstLine="851"/>
        <w:jc w:val="both"/>
        <w:rPr>
          <w:sz w:val="28"/>
          <w:szCs w:val="28"/>
        </w:rPr>
      </w:pPr>
    </w:p>
    <w:p w14:paraId="76125973" w14:textId="77777777" w:rsidR="00B76821" w:rsidRPr="00B76821" w:rsidRDefault="00B76821" w:rsidP="00B76821">
      <w:pPr>
        <w:keepNext/>
        <w:jc w:val="both"/>
        <w:outlineLvl w:val="1"/>
        <w:rPr>
          <w:b/>
          <w:sz w:val="28"/>
          <w:szCs w:val="20"/>
        </w:rPr>
      </w:pPr>
      <w:r w:rsidRPr="00B76821">
        <w:rPr>
          <w:b/>
          <w:sz w:val="28"/>
          <w:szCs w:val="20"/>
        </w:rPr>
        <w:t>Налог на прибыль</w:t>
      </w:r>
    </w:p>
    <w:p w14:paraId="38FE82EE" w14:textId="77777777" w:rsidR="00B76821" w:rsidRPr="00B76821" w:rsidRDefault="00B76821" w:rsidP="00B76821">
      <w:pPr>
        <w:tabs>
          <w:tab w:val="left" w:pos="0"/>
        </w:tabs>
        <w:ind w:firstLine="851"/>
        <w:jc w:val="both"/>
        <w:rPr>
          <w:sz w:val="28"/>
          <w:szCs w:val="28"/>
        </w:rPr>
      </w:pPr>
      <w:r w:rsidRPr="00B76821">
        <w:rPr>
          <w:sz w:val="28"/>
          <w:szCs w:val="28"/>
        </w:rPr>
        <w:t>Расходы по уплате налога на прибыль предусмотрены главой 25 Налогового Кодекса РФ, а также Методическими указания, и на 2023 год должны быть учтены в необходимой валовой выручке предприятия в размере 20% от налогооблагаемой базы по налогу на прибыль.</w:t>
      </w:r>
    </w:p>
    <w:p w14:paraId="16F1C725" w14:textId="77777777" w:rsidR="00B76821" w:rsidRPr="00B76821" w:rsidRDefault="00B76821" w:rsidP="00B76821">
      <w:pPr>
        <w:tabs>
          <w:tab w:val="left" w:pos="0"/>
        </w:tabs>
        <w:ind w:firstLine="851"/>
        <w:jc w:val="both"/>
        <w:rPr>
          <w:color w:val="000000"/>
          <w:sz w:val="28"/>
          <w:szCs w:val="28"/>
        </w:rPr>
      </w:pPr>
      <w:r w:rsidRPr="00B76821">
        <w:rPr>
          <w:color w:val="000000"/>
          <w:sz w:val="28"/>
          <w:szCs w:val="28"/>
        </w:rPr>
        <w:t>Предприятием заявлены расходы по статье на уровне 395 тыс. руб.</w:t>
      </w:r>
    </w:p>
    <w:p w14:paraId="54719262" w14:textId="77777777" w:rsidR="00B76821" w:rsidRPr="00B76821" w:rsidRDefault="00B76821" w:rsidP="00B76821">
      <w:pPr>
        <w:tabs>
          <w:tab w:val="left" w:pos="0"/>
        </w:tabs>
        <w:ind w:firstLine="851"/>
        <w:jc w:val="both"/>
        <w:rPr>
          <w:color w:val="000000"/>
          <w:sz w:val="28"/>
          <w:szCs w:val="28"/>
        </w:rPr>
      </w:pPr>
      <w:r w:rsidRPr="00B76821">
        <w:rPr>
          <w:color w:val="000000"/>
          <w:sz w:val="28"/>
          <w:szCs w:val="28"/>
        </w:rPr>
        <w:t>В связи с отсутствием плановых расходов в 2023 году, не учитываемых в целях налогообложения по налогу на прибыль, эксперты предлагают не включать в НВВ данные расходы.</w:t>
      </w:r>
    </w:p>
    <w:p w14:paraId="24099F6E" w14:textId="77777777" w:rsidR="00B76821" w:rsidRPr="00B76821" w:rsidRDefault="00B76821" w:rsidP="00B76821">
      <w:pPr>
        <w:ind w:firstLine="851"/>
        <w:jc w:val="both"/>
        <w:rPr>
          <w:sz w:val="28"/>
          <w:szCs w:val="28"/>
        </w:rPr>
      </w:pPr>
    </w:p>
    <w:p w14:paraId="20361308" w14:textId="77777777" w:rsidR="00B76821" w:rsidRPr="00B76821" w:rsidRDefault="00B76821" w:rsidP="00B76821">
      <w:pPr>
        <w:tabs>
          <w:tab w:val="left" w:pos="0"/>
        </w:tabs>
        <w:ind w:firstLine="851"/>
        <w:jc w:val="both"/>
        <w:rPr>
          <w:sz w:val="28"/>
          <w:szCs w:val="28"/>
        </w:rPr>
      </w:pPr>
      <w:r w:rsidRPr="00B76821">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2023 году, по мнению экспертов, составит 4 947 тыс. руб. Реестр неподконтрольных расходов представлен в таблице 2.</w:t>
      </w:r>
    </w:p>
    <w:p w14:paraId="5584EC1A" w14:textId="77777777" w:rsidR="00B76821" w:rsidRPr="00B76821" w:rsidRDefault="00B76821" w:rsidP="00B76821">
      <w:pPr>
        <w:ind w:firstLine="851"/>
        <w:jc w:val="both"/>
        <w:rPr>
          <w:sz w:val="28"/>
          <w:szCs w:val="28"/>
        </w:rPr>
        <w:sectPr w:rsidR="00B76821" w:rsidRPr="00B76821" w:rsidSect="00E47914">
          <w:headerReference w:type="default" r:id="rId106"/>
          <w:footerReference w:type="even" r:id="rId107"/>
          <w:pgSz w:w="11906" w:h="16838"/>
          <w:pgMar w:top="1134" w:right="567" w:bottom="1134" w:left="1701" w:header="720" w:footer="720" w:gutter="0"/>
          <w:cols w:space="720"/>
          <w:titlePg/>
          <w:docGrid w:linePitch="326"/>
        </w:sectPr>
      </w:pPr>
    </w:p>
    <w:p w14:paraId="6762853F" w14:textId="77777777" w:rsidR="00B76821" w:rsidRPr="00B76821" w:rsidRDefault="00B76821" w:rsidP="00B76821">
      <w:pPr>
        <w:ind w:left="6804" w:right="-142"/>
        <w:jc w:val="right"/>
        <w:rPr>
          <w:color w:val="000000"/>
          <w:sz w:val="28"/>
          <w:szCs w:val="28"/>
        </w:rPr>
      </w:pPr>
      <w:r w:rsidRPr="00B76821">
        <w:rPr>
          <w:color w:val="000000"/>
          <w:sz w:val="28"/>
          <w:szCs w:val="28"/>
        </w:rPr>
        <w:lastRenderedPageBreak/>
        <w:t>Таблица 2</w:t>
      </w:r>
    </w:p>
    <w:p w14:paraId="499EBFFE" w14:textId="77777777" w:rsidR="00B76821" w:rsidRPr="00B76821" w:rsidRDefault="00B76821" w:rsidP="00B76821">
      <w:pPr>
        <w:jc w:val="center"/>
        <w:rPr>
          <w:b/>
          <w:sz w:val="28"/>
          <w:szCs w:val="28"/>
        </w:rPr>
      </w:pPr>
      <w:r w:rsidRPr="00B76821">
        <w:rPr>
          <w:b/>
          <w:sz w:val="28"/>
          <w:szCs w:val="28"/>
        </w:rPr>
        <w:t>Реестр неподконтрольных расходов АО «Ново-Кемеровская ТЭЦ»</w:t>
      </w:r>
    </w:p>
    <w:p w14:paraId="6A3841A5" w14:textId="77777777" w:rsidR="00B76821" w:rsidRPr="00B76821" w:rsidRDefault="00B76821" w:rsidP="00B76821">
      <w:pPr>
        <w:jc w:val="center"/>
        <w:rPr>
          <w:sz w:val="28"/>
          <w:szCs w:val="28"/>
        </w:rPr>
      </w:pPr>
      <w:r w:rsidRPr="00B76821">
        <w:rPr>
          <w:sz w:val="28"/>
          <w:szCs w:val="28"/>
        </w:rPr>
        <w:t>(приложение 5.3 к Методическим указаниям)</w:t>
      </w:r>
    </w:p>
    <w:p w14:paraId="0B3B56FF" w14:textId="77777777" w:rsidR="00B76821" w:rsidRPr="00B76821" w:rsidRDefault="00B76821" w:rsidP="00B76821">
      <w:pPr>
        <w:tabs>
          <w:tab w:val="left" w:pos="426"/>
        </w:tabs>
        <w:ind w:right="394" w:firstLine="851"/>
        <w:jc w:val="right"/>
        <w:rPr>
          <w:sz w:val="28"/>
          <w:szCs w:val="28"/>
        </w:rPr>
      </w:pPr>
      <w:r w:rsidRPr="00B76821">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B76821" w:rsidRPr="00B76821" w14:paraId="54EAB27C" w14:textId="77777777" w:rsidTr="00293CC7">
        <w:trPr>
          <w:trHeight w:val="813"/>
          <w:tblHeader/>
        </w:trPr>
        <w:tc>
          <w:tcPr>
            <w:tcW w:w="690" w:type="dxa"/>
            <w:tcBorders>
              <w:top w:val="single" w:sz="4" w:space="0" w:color="auto"/>
            </w:tcBorders>
            <w:shd w:val="clear" w:color="auto" w:fill="auto"/>
            <w:vAlign w:val="center"/>
            <w:hideMark/>
          </w:tcPr>
          <w:p w14:paraId="7E85385E" w14:textId="77777777" w:rsidR="00B76821" w:rsidRPr="00B76821" w:rsidRDefault="00B76821" w:rsidP="00B76821">
            <w:pPr>
              <w:jc w:val="center"/>
              <w:rPr>
                <w:sz w:val="22"/>
                <w:szCs w:val="22"/>
              </w:rPr>
            </w:pPr>
            <w:r w:rsidRPr="00B76821">
              <w:rPr>
                <w:sz w:val="22"/>
                <w:szCs w:val="22"/>
              </w:rPr>
              <w:t>№ п/п</w:t>
            </w:r>
          </w:p>
        </w:tc>
        <w:tc>
          <w:tcPr>
            <w:tcW w:w="5576" w:type="dxa"/>
            <w:tcBorders>
              <w:top w:val="single" w:sz="4" w:space="0" w:color="auto"/>
            </w:tcBorders>
            <w:shd w:val="clear" w:color="auto" w:fill="auto"/>
            <w:vAlign w:val="center"/>
            <w:hideMark/>
          </w:tcPr>
          <w:p w14:paraId="57D07624" w14:textId="77777777" w:rsidR="00B76821" w:rsidRPr="00B76821" w:rsidRDefault="00B76821" w:rsidP="00B76821">
            <w:pPr>
              <w:jc w:val="center"/>
              <w:rPr>
                <w:sz w:val="22"/>
                <w:szCs w:val="22"/>
              </w:rPr>
            </w:pPr>
            <w:r w:rsidRPr="00B76821">
              <w:rPr>
                <w:sz w:val="22"/>
                <w:szCs w:val="22"/>
              </w:rPr>
              <w:t>Наименование расхода</w:t>
            </w:r>
          </w:p>
        </w:tc>
        <w:tc>
          <w:tcPr>
            <w:tcW w:w="1559" w:type="dxa"/>
            <w:tcBorders>
              <w:top w:val="single" w:sz="4" w:space="0" w:color="auto"/>
            </w:tcBorders>
            <w:vAlign w:val="center"/>
          </w:tcPr>
          <w:p w14:paraId="735136FD" w14:textId="77777777" w:rsidR="00B76821" w:rsidRPr="00B76821" w:rsidRDefault="00B76821" w:rsidP="00B76821">
            <w:pPr>
              <w:jc w:val="center"/>
              <w:rPr>
                <w:sz w:val="22"/>
                <w:szCs w:val="22"/>
              </w:rPr>
            </w:pPr>
            <w:r w:rsidRPr="00B76821">
              <w:rPr>
                <w:sz w:val="22"/>
                <w:szCs w:val="22"/>
              </w:rPr>
              <w:t>Утверждено на 2022</w:t>
            </w:r>
          </w:p>
        </w:tc>
        <w:tc>
          <w:tcPr>
            <w:tcW w:w="1518" w:type="dxa"/>
            <w:tcBorders>
              <w:top w:val="single" w:sz="4" w:space="0" w:color="auto"/>
            </w:tcBorders>
            <w:vAlign w:val="center"/>
          </w:tcPr>
          <w:p w14:paraId="0DB7880A" w14:textId="77777777" w:rsidR="00B76821" w:rsidRPr="00B76821" w:rsidRDefault="00B76821" w:rsidP="00B76821">
            <w:pPr>
              <w:jc w:val="center"/>
              <w:rPr>
                <w:sz w:val="22"/>
                <w:szCs w:val="22"/>
              </w:rPr>
            </w:pPr>
            <w:r w:rsidRPr="00B76821">
              <w:rPr>
                <w:sz w:val="22"/>
                <w:szCs w:val="22"/>
              </w:rPr>
              <w:t>Предложение экспертов на 2023</w:t>
            </w:r>
          </w:p>
        </w:tc>
      </w:tr>
      <w:tr w:rsidR="00B76821" w:rsidRPr="00B76821" w14:paraId="0A1FA8D1" w14:textId="77777777" w:rsidTr="00293CC7">
        <w:trPr>
          <w:trHeight w:val="409"/>
        </w:trPr>
        <w:tc>
          <w:tcPr>
            <w:tcW w:w="690" w:type="dxa"/>
            <w:shd w:val="clear" w:color="auto" w:fill="auto"/>
            <w:noWrap/>
            <w:vAlign w:val="center"/>
            <w:hideMark/>
          </w:tcPr>
          <w:p w14:paraId="4ACE2A7E" w14:textId="77777777" w:rsidR="00B76821" w:rsidRPr="00B76821" w:rsidRDefault="00B76821" w:rsidP="00B76821">
            <w:pPr>
              <w:jc w:val="center"/>
              <w:rPr>
                <w:sz w:val="22"/>
                <w:szCs w:val="22"/>
              </w:rPr>
            </w:pPr>
            <w:r w:rsidRPr="00B76821">
              <w:rPr>
                <w:sz w:val="22"/>
                <w:szCs w:val="22"/>
              </w:rPr>
              <w:t>1.1</w:t>
            </w:r>
          </w:p>
        </w:tc>
        <w:tc>
          <w:tcPr>
            <w:tcW w:w="5576" w:type="dxa"/>
            <w:shd w:val="clear" w:color="auto" w:fill="auto"/>
            <w:vAlign w:val="center"/>
            <w:hideMark/>
          </w:tcPr>
          <w:p w14:paraId="62410FBE" w14:textId="77777777" w:rsidR="00B76821" w:rsidRPr="00B76821" w:rsidRDefault="00B76821" w:rsidP="00B76821">
            <w:pPr>
              <w:rPr>
                <w:sz w:val="22"/>
                <w:szCs w:val="22"/>
              </w:rPr>
            </w:pPr>
            <w:r w:rsidRPr="00B76821">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7505E268"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7DCBAFAE" w14:textId="77777777" w:rsidR="00B76821" w:rsidRPr="00B76821" w:rsidRDefault="00B76821" w:rsidP="00B76821">
            <w:pPr>
              <w:jc w:val="center"/>
              <w:rPr>
                <w:szCs w:val="20"/>
              </w:rPr>
            </w:pPr>
            <w:r w:rsidRPr="00B76821">
              <w:rPr>
                <w:szCs w:val="20"/>
              </w:rPr>
              <w:t>0</w:t>
            </w:r>
          </w:p>
        </w:tc>
      </w:tr>
      <w:tr w:rsidR="00B76821" w:rsidRPr="00B76821" w14:paraId="70E0E54B" w14:textId="77777777" w:rsidTr="00293CC7">
        <w:trPr>
          <w:trHeight w:val="163"/>
        </w:trPr>
        <w:tc>
          <w:tcPr>
            <w:tcW w:w="690" w:type="dxa"/>
            <w:shd w:val="clear" w:color="auto" w:fill="auto"/>
            <w:noWrap/>
            <w:vAlign w:val="center"/>
            <w:hideMark/>
          </w:tcPr>
          <w:p w14:paraId="7B9BFE1D" w14:textId="77777777" w:rsidR="00B76821" w:rsidRPr="00B76821" w:rsidRDefault="00B76821" w:rsidP="00B76821">
            <w:pPr>
              <w:jc w:val="center"/>
              <w:rPr>
                <w:sz w:val="22"/>
                <w:szCs w:val="22"/>
              </w:rPr>
            </w:pPr>
            <w:r w:rsidRPr="00B76821">
              <w:rPr>
                <w:sz w:val="22"/>
                <w:szCs w:val="22"/>
              </w:rPr>
              <w:t>1.2</w:t>
            </w:r>
          </w:p>
        </w:tc>
        <w:tc>
          <w:tcPr>
            <w:tcW w:w="5576" w:type="dxa"/>
            <w:shd w:val="clear" w:color="auto" w:fill="auto"/>
            <w:noWrap/>
            <w:vAlign w:val="center"/>
            <w:hideMark/>
          </w:tcPr>
          <w:p w14:paraId="2A709479" w14:textId="77777777" w:rsidR="00B76821" w:rsidRPr="00B76821" w:rsidRDefault="00B76821" w:rsidP="00B76821">
            <w:pPr>
              <w:rPr>
                <w:sz w:val="22"/>
                <w:szCs w:val="22"/>
              </w:rPr>
            </w:pPr>
            <w:r w:rsidRPr="00B76821">
              <w:rPr>
                <w:sz w:val="22"/>
                <w:szCs w:val="22"/>
              </w:rPr>
              <w:t>Арендная плата</w:t>
            </w:r>
          </w:p>
        </w:tc>
        <w:tc>
          <w:tcPr>
            <w:tcW w:w="1559" w:type="dxa"/>
            <w:shd w:val="clear" w:color="auto" w:fill="auto"/>
            <w:noWrap/>
            <w:vAlign w:val="center"/>
          </w:tcPr>
          <w:p w14:paraId="3BFCBC33"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69CCCCFD" w14:textId="77777777" w:rsidR="00B76821" w:rsidRPr="00B76821" w:rsidRDefault="00B76821" w:rsidP="00B76821">
            <w:pPr>
              <w:jc w:val="center"/>
              <w:rPr>
                <w:szCs w:val="20"/>
              </w:rPr>
            </w:pPr>
            <w:r w:rsidRPr="00B76821">
              <w:rPr>
                <w:szCs w:val="20"/>
              </w:rPr>
              <w:t>0</w:t>
            </w:r>
          </w:p>
        </w:tc>
      </w:tr>
      <w:tr w:rsidR="00B76821" w:rsidRPr="00B76821" w14:paraId="3231DAB9" w14:textId="77777777" w:rsidTr="00293CC7">
        <w:trPr>
          <w:trHeight w:val="311"/>
        </w:trPr>
        <w:tc>
          <w:tcPr>
            <w:tcW w:w="690" w:type="dxa"/>
            <w:shd w:val="clear" w:color="auto" w:fill="auto"/>
            <w:noWrap/>
            <w:vAlign w:val="center"/>
            <w:hideMark/>
          </w:tcPr>
          <w:p w14:paraId="7EC950D9" w14:textId="77777777" w:rsidR="00B76821" w:rsidRPr="00B76821" w:rsidRDefault="00B76821" w:rsidP="00B76821">
            <w:pPr>
              <w:jc w:val="center"/>
              <w:rPr>
                <w:sz w:val="22"/>
                <w:szCs w:val="22"/>
              </w:rPr>
            </w:pPr>
            <w:r w:rsidRPr="00B76821">
              <w:rPr>
                <w:sz w:val="22"/>
                <w:szCs w:val="22"/>
              </w:rPr>
              <w:t>1.3</w:t>
            </w:r>
          </w:p>
        </w:tc>
        <w:tc>
          <w:tcPr>
            <w:tcW w:w="5576" w:type="dxa"/>
            <w:shd w:val="clear" w:color="auto" w:fill="auto"/>
            <w:noWrap/>
            <w:vAlign w:val="center"/>
            <w:hideMark/>
          </w:tcPr>
          <w:p w14:paraId="0C2F9689" w14:textId="77777777" w:rsidR="00B76821" w:rsidRPr="00B76821" w:rsidRDefault="00B76821" w:rsidP="00B76821">
            <w:pPr>
              <w:rPr>
                <w:sz w:val="22"/>
                <w:szCs w:val="22"/>
              </w:rPr>
            </w:pPr>
            <w:r w:rsidRPr="00B76821">
              <w:rPr>
                <w:sz w:val="22"/>
                <w:szCs w:val="22"/>
              </w:rPr>
              <w:t>Концессионная плата</w:t>
            </w:r>
          </w:p>
        </w:tc>
        <w:tc>
          <w:tcPr>
            <w:tcW w:w="1559" w:type="dxa"/>
            <w:shd w:val="clear" w:color="auto" w:fill="auto"/>
            <w:noWrap/>
            <w:vAlign w:val="center"/>
          </w:tcPr>
          <w:p w14:paraId="18AEC96F"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04725BA1" w14:textId="77777777" w:rsidR="00B76821" w:rsidRPr="00B76821" w:rsidRDefault="00B76821" w:rsidP="00B76821">
            <w:pPr>
              <w:jc w:val="center"/>
              <w:rPr>
                <w:szCs w:val="20"/>
              </w:rPr>
            </w:pPr>
            <w:r w:rsidRPr="00B76821">
              <w:rPr>
                <w:szCs w:val="20"/>
              </w:rPr>
              <w:t>0</w:t>
            </w:r>
          </w:p>
        </w:tc>
      </w:tr>
      <w:tr w:rsidR="00B76821" w:rsidRPr="00B76821" w14:paraId="5729B7F7" w14:textId="77777777" w:rsidTr="00293CC7">
        <w:trPr>
          <w:trHeight w:val="120"/>
        </w:trPr>
        <w:tc>
          <w:tcPr>
            <w:tcW w:w="690" w:type="dxa"/>
            <w:shd w:val="clear" w:color="auto" w:fill="auto"/>
            <w:noWrap/>
            <w:vAlign w:val="center"/>
            <w:hideMark/>
          </w:tcPr>
          <w:p w14:paraId="3DA0BDA1" w14:textId="77777777" w:rsidR="00B76821" w:rsidRPr="00B76821" w:rsidRDefault="00B76821" w:rsidP="00B76821">
            <w:pPr>
              <w:jc w:val="center"/>
              <w:rPr>
                <w:sz w:val="22"/>
                <w:szCs w:val="22"/>
              </w:rPr>
            </w:pPr>
            <w:r w:rsidRPr="00B76821">
              <w:rPr>
                <w:sz w:val="22"/>
                <w:szCs w:val="22"/>
              </w:rPr>
              <w:t>1.4</w:t>
            </w:r>
          </w:p>
        </w:tc>
        <w:tc>
          <w:tcPr>
            <w:tcW w:w="5576" w:type="dxa"/>
            <w:shd w:val="clear" w:color="auto" w:fill="auto"/>
            <w:vAlign w:val="center"/>
            <w:hideMark/>
          </w:tcPr>
          <w:p w14:paraId="5A979BD5" w14:textId="77777777" w:rsidR="00B76821" w:rsidRPr="00B76821" w:rsidRDefault="00B76821" w:rsidP="00B76821">
            <w:pPr>
              <w:rPr>
                <w:sz w:val="22"/>
                <w:szCs w:val="22"/>
              </w:rPr>
            </w:pPr>
            <w:r w:rsidRPr="00B76821">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05422C20" w14:textId="77777777" w:rsidR="00B76821" w:rsidRPr="00B76821" w:rsidRDefault="00B76821" w:rsidP="00B76821">
            <w:pPr>
              <w:jc w:val="center"/>
              <w:rPr>
                <w:szCs w:val="20"/>
              </w:rPr>
            </w:pPr>
            <w:r w:rsidRPr="00B76821">
              <w:rPr>
                <w:szCs w:val="20"/>
              </w:rPr>
              <w:t>729</w:t>
            </w:r>
          </w:p>
        </w:tc>
        <w:tc>
          <w:tcPr>
            <w:tcW w:w="1518" w:type="dxa"/>
            <w:shd w:val="clear" w:color="auto" w:fill="auto"/>
            <w:noWrap/>
            <w:vAlign w:val="center"/>
          </w:tcPr>
          <w:p w14:paraId="56A370C2" w14:textId="77777777" w:rsidR="00B76821" w:rsidRPr="00B76821" w:rsidRDefault="00B76821" w:rsidP="00B76821">
            <w:pPr>
              <w:jc w:val="center"/>
              <w:rPr>
                <w:szCs w:val="20"/>
              </w:rPr>
            </w:pPr>
            <w:r w:rsidRPr="00B76821">
              <w:rPr>
                <w:szCs w:val="20"/>
              </w:rPr>
              <w:t>724</w:t>
            </w:r>
          </w:p>
        </w:tc>
      </w:tr>
      <w:tr w:rsidR="00B76821" w:rsidRPr="00B76821" w14:paraId="25AE6C67" w14:textId="77777777" w:rsidTr="00293CC7">
        <w:trPr>
          <w:trHeight w:val="425"/>
        </w:trPr>
        <w:tc>
          <w:tcPr>
            <w:tcW w:w="690" w:type="dxa"/>
            <w:shd w:val="clear" w:color="auto" w:fill="auto"/>
            <w:noWrap/>
            <w:vAlign w:val="center"/>
            <w:hideMark/>
          </w:tcPr>
          <w:p w14:paraId="76835160" w14:textId="77777777" w:rsidR="00B76821" w:rsidRPr="00B76821" w:rsidRDefault="00B76821" w:rsidP="00B76821">
            <w:pPr>
              <w:jc w:val="center"/>
              <w:rPr>
                <w:sz w:val="22"/>
                <w:szCs w:val="22"/>
              </w:rPr>
            </w:pPr>
            <w:r w:rsidRPr="00B76821">
              <w:rPr>
                <w:sz w:val="22"/>
                <w:szCs w:val="22"/>
              </w:rPr>
              <w:t>1.4.1</w:t>
            </w:r>
          </w:p>
        </w:tc>
        <w:tc>
          <w:tcPr>
            <w:tcW w:w="5576" w:type="dxa"/>
            <w:shd w:val="clear" w:color="auto" w:fill="auto"/>
            <w:vAlign w:val="center"/>
            <w:hideMark/>
          </w:tcPr>
          <w:p w14:paraId="26D5B721" w14:textId="77777777" w:rsidR="00B76821" w:rsidRPr="00B76821" w:rsidRDefault="00B76821" w:rsidP="00B76821">
            <w:pPr>
              <w:rPr>
                <w:sz w:val="22"/>
                <w:szCs w:val="22"/>
              </w:rPr>
            </w:pPr>
            <w:r w:rsidRPr="00B7682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6FDF2C26"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5FADB2BA" w14:textId="77777777" w:rsidR="00B76821" w:rsidRPr="00B76821" w:rsidRDefault="00B76821" w:rsidP="00B76821">
            <w:pPr>
              <w:jc w:val="center"/>
              <w:rPr>
                <w:szCs w:val="20"/>
              </w:rPr>
            </w:pPr>
            <w:r w:rsidRPr="00B76821">
              <w:rPr>
                <w:szCs w:val="20"/>
              </w:rPr>
              <w:t>0</w:t>
            </w:r>
          </w:p>
        </w:tc>
      </w:tr>
      <w:tr w:rsidR="00B76821" w:rsidRPr="00B76821" w14:paraId="7B1C75FB" w14:textId="77777777" w:rsidTr="00293CC7">
        <w:trPr>
          <w:trHeight w:val="78"/>
        </w:trPr>
        <w:tc>
          <w:tcPr>
            <w:tcW w:w="690" w:type="dxa"/>
            <w:shd w:val="clear" w:color="auto" w:fill="auto"/>
            <w:noWrap/>
            <w:vAlign w:val="center"/>
            <w:hideMark/>
          </w:tcPr>
          <w:p w14:paraId="2F81754C" w14:textId="77777777" w:rsidR="00B76821" w:rsidRPr="00B76821" w:rsidRDefault="00B76821" w:rsidP="00B76821">
            <w:pPr>
              <w:jc w:val="center"/>
              <w:rPr>
                <w:sz w:val="22"/>
                <w:szCs w:val="22"/>
              </w:rPr>
            </w:pPr>
            <w:r w:rsidRPr="00B76821">
              <w:rPr>
                <w:sz w:val="22"/>
                <w:szCs w:val="22"/>
              </w:rPr>
              <w:t>1.4.2</w:t>
            </w:r>
          </w:p>
        </w:tc>
        <w:tc>
          <w:tcPr>
            <w:tcW w:w="5576" w:type="dxa"/>
            <w:shd w:val="clear" w:color="auto" w:fill="auto"/>
            <w:vAlign w:val="center"/>
            <w:hideMark/>
          </w:tcPr>
          <w:p w14:paraId="147DC233" w14:textId="77777777" w:rsidR="00B76821" w:rsidRPr="00B76821" w:rsidRDefault="00B76821" w:rsidP="00B76821">
            <w:pPr>
              <w:rPr>
                <w:sz w:val="22"/>
                <w:szCs w:val="22"/>
              </w:rPr>
            </w:pPr>
            <w:r w:rsidRPr="00B76821">
              <w:rPr>
                <w:sz w:val="22"/>
                <w:szCs w:val="22"/>
              </w:rPr>
              <w:t>расходы на обязательное страхование</w:t>
            </w:r>
          </w:p>
        </w:tc>
        <w:tc>
          <w:tcPr>
            <w:tcW w:w="1559" w:type="dxa"/>
            <w:shd w:val="clear" w:color="auto" w:fill="auto"/>
            <w:noWrap/>
            <w:vAlign w:val="center"/>
          </w:tcPr>
          <w:p w14:paraId="378FCCFC"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22B7AAB4" w14:textId="77777777" w:rsidR="00B76821" w:rsidRPr="00B76821" w:rsidRDefault="00B76821" w:rsidP="00B76821">
            <w:pPr>
              <w:jc w:val="center"/>
              <w:rPr>
                <w:szCs w:val="20"/>
              </w:rPr>
            </w:pPr>
            <w:r w:rsidRPr="00B76821">
              <w:rPr>
                <w:szCs w:val="20"/>
              </w:rPr>
              <w:t>0</w:t>
            </w:r>
          </w:p>
        </w:tc>
      </w:tr>
      <w:tr w:rsidR="00B76821" w:rsidRPr="00B76821" w14:paraId="523CC4EB" w14:textId="77777777" w:rsidTr="00293CC7">
        <w:trPr>
          <w:trHeight w:val="226"/>
        </w:trPr>
        <w:tc>
          <w:tcPr>
            <w:tcW w:w="690" w:type="dxa"/>
            <w:shd w:val="clear" w:color="auto" w:fill="auto"/>
            <w:noWrap/>
            <w:vAlign w:val="center"/>
            <w:hideMark/>
          </w:tcPr>
          <w:p w14:paraId="0DE7200A" w14:textId="77777777" w:rsidR="00B76821" w:rsidRPr="00B76821" w:rsidRDefault="00B76821" w:rsidP="00B76821">
            <w:pPr>
              <w:jc w:val="center"/>
              <w:rPr>
                <w:sz w:val="22"/>
                <w:szCs w:val="22"/>
              </w:rPr>
            </w:pPr>
            <w:r w:rsidRPr="00B76821">
              <w:rPr>
                <w:sz w:val="22"/>
                <w:szCs w:val="22"/>
              </w:rPr>
              <w:t>1.4.3</w:t>
            </w:r>
          </w:p>
        </w:tc>
        <w:tc>
          <w:tcPr>
            <w:tcW w:w="5576" w:type="dxa"/>
            <w:shd w:val="clear" w:color="auto" w:fill="auto"/>
            <w:noWrap/>
            <w:vAlign w:val="center"/>
            <w:hideMark/>
          </w:tcPr>
          <w:p w14:paraId="76C4CADD" w14:textId="77777777" w:rsidR="00B76821" w:rsidRPr="00B76821" w:rsidRDefault="00B76821" w:rsidP="00B76821">
            <w:pPr>
              <w:rPr>
                <w:sz w:val="22"/>
                <w:szCs w:val="22"/>
              </w:rPr>
            </w:pPr>
            <w:r w:rsidRPr="00B76821">
              <w:rPr>
                <w:sz w:val="22"/>
                <w:szCs w:val="22"/>
              </w:rPr>
              <w:t>иные расходы</w:t>
            </w:r>
          </w:p>
        </w:tc>
        <w:tc>
          <w:tcPr>
            <w:tcW w:w="1559" w:type="dxa"/>
            <w:shd w:val="clear" w:color="auto" w:fill="auto"/>
            <w:noWrap/>
            <w:vAlign w:val="center"/>
          </w:tcPr>
          <w:p w14:paraId="76A77911" w14:textId="77777777" w:rsidR="00B76821" w:rsidRPr="00B76821" w:rsidRDefault="00B76821" w:rsidP="00B76821">
            <w:pPr>
              <w:jc w:val="center"/>
              <w:rPr>
                <w:szCs w:val="20"/>
              </w:rPr>
            </w:pPr>
            <w:r w:rsidRPr="00B76821">
              <w:rPr>
                <w:szCs w:val="20"/>
              </w:rPr>
              <w:t>729</w:t>
            </w:r>
          </w:p>
        </w:tc>
        <w:tc>
          <w:tcPr>
            <w:tcW w:w="1518" w:type="dxa"/>
            <w:shd w:val="clear" w:color="auto" w:fill="auto"/>
            <w:noWrap/>
            <w:vAlign w:val="center"/>
          </w:tcPr>
          <w:p w14:paraId="11DC79E3" w14:textId="77777777" w:rsidR="00B76821" w:rsidRPr="00B76821" w:rsidRDefault="00B76821" w:rsidP="00B76821">
            <w:pPr>
              <w:jc w:val="center"/>
              <w:rPr>
                <w:szCs w:val="20"/>
              </w:rPr>
            </w:pPr>
            <w:r w:rsidRPr="00B76821">
              <w:rPr>
                <w:szCs w:val="20"/>
              </w:rPr>
              <w:t>724</w:t>
            </w:r>
          </w:p>
        </w:tc>
      </w:tr>
      <w:tr w:rsidR="00B76821" w:rsidRPr="00B76821" w14:paraId="4D529559" w14:textId="77777777" w:rsidTr="00293CC7">
        <w:trPr>
          <w:trHeight w:val="231"/>
        </w:trPr>
        <w:tc>
          <w:tcPr>
            <w:tcW w:w="690" w:type="dxa"/>
            <w:shd w:val="clear" w:color="auto" w:fill="auto"/>
            <w:noWrap/>
            <w:vAlign w:val="center"/>
            <w:hideMark/>
          </w:tcPr>
          <w:p w14:paraId="005B41D8" w14:textId="77777777" w:rsidR="00B76821" w:rsidRPr="00B76821" w:rsidRDefault="00B76821" w:rsidP="00B76821">
            <w:pPr>
              <w:jc w:val="center"/>
              <w:rPr>
                <w:sz w:val="22"/>
                <w:szCs w:val="22"/>
              </w:rPr>
            </w:pPr>
            <w:r w:rsidRPr="00B76821">
              <w:rPr>
                <w:sz w:val="22"/>
                <w:szCs w:val="22"/>
              </w:rPr>
              <w:t>1.5</w:t>
            </w:r>
          </w:p>
        </w:tc>
        <w:tc>
          <w:tcPr>
            <w:tcW w:w="5576" w:type="dxa"/>
            <w:shd w:val="clear" w:color="auto" w:fill="auto"/>
            <w:vAlign w:val="center"/>
            <w:hideMark/>
          </w:tcPr>
          <w:p w14:paraId="47F9A01C" w14:textId="77777777" w:rsidR="00B76821" w:rsidRPr="00B76821" w:rsidRDefault="00B76821" w:rsidP="00B76821">
            <w:pPr>
              <w:rPr>
                <w:sz w:val="22"/>
                <w:szCs w:val="22"/>
              </w:rPr>
            </w:pPr>
            <w:r w:rsidRPr="00B76821">
              <w:rPr>
                <w:sz w:val="22"/>
                <w:szCs w:val="22"/>
              </w:rPr>
              <w:t>Отчисления на социальные нужды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02531" w14:textId="77777777" w:rsidR="00B76821" w:rsidRPr="00B76821" w:rsidRDefault="00B76821" w:rsidP="00B76821">
            <w:pPr>
              <w:jc w:val="center"/>
              <w:rPr>
                <w:szCs w:val="20"/>
              </w:rPr>
            </w:pPr>
            <w:r w:rsidRPr="00B76821">
              <w:rPr>
                <w:szCs w:val="20"/>
              </w:rPr>
              <w:t>1 733</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FBAEB" w14:textId="77777777" w:rsidR="00B76821" w:rsidRPr="00B76821" w:rsidRDefault="00B76821" w:rsidP="00B76821">
            <w:pPr>
              <w:jc w:val="center"/>
              <w:rPr>
                <w:szCs w:val="20"/>
              </w:rPr>
            </w:pPr>
            <w:r w:rsidRPr="00B76821">
              <w:rPr>
                <w:szCs w:val="20"/>
              </w:rPr>
              <w:t>1 819</w:t>
            </w:r>
          </w:p>
        </w:tc>
      </w:tr>
      <w:tr w:rsidR="00B76821" w:rsidRPr="00B76821" w14:paraId="75865C4D" w14:textId="77777777" w:rsidTr="00293CC7">
        <w:trPr>
          <w:trHeight w:val="378"/>
        </w:trPr>
        <w:tc>
          <w:tcPr>
            <w:tcW w:w="690" w:type="dxa"/>
            <w:shd w:val="clear" w:color="auto" w:fill="auto"/>
            <w:noWrap/>
            <w:vAlign w:val="center"/>
            <w:hideMark/>
          </w:tcPr>
          <w:p w14:paraId="74385836" w14:textId="77777777" w:rsidR="00B76821" w:rsidRPr="00B76821" w:rsidRDefault="00B76821" w:rsidP="00B76821">
            <w:pPr>
              <w:jc w:val="center"/>
              <w:rPr>
                <w:sz w:val="22"/>
                <w:szCs w:val="22"/>
              </w:rPr>
            </w:pPr>
            <w:r w:rsidRPr="00B76821">
              <w:rPr>
                <w:sz w:val="22"/>
                <w:szCs w:val="22"/>
              </w:rPr>
              <w:t>1.6</w:t>
            </w:r>
          </w:p>
        </w:tc>
        <w:tc>
          <w:tcPr>
            <w:tcW w:w="5576" w:type="dxa"/>
            <w:shd w:val="clear" w:color="auto" w:fill="auto"/>
            <w:vAlign w:val="center"/>
            <w:hideMark/>
          </w:tcPr>
          <w:p w14:paraId="309D0A80" w14:textId="77777777" w:rsidR="00B76821" w:rsidRPr="00B76821" w:rsidRDefault="00B76821" w:rsidP="00B76821">
            <w:pPr>
              <w:rPr>
                <w:sz w:val="22"/>
                <w:szCs w:val="22"/>
              </w:rPr>
            </w:pPr>
            <w:r w:rsidRPr="00B76821">
              <w:rPr>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3A8A625" w14:textId="77777777" w:rsidR="00B76821" w:rsidRPr="00B76821" w:rsidRDefault="00B76821" w:rsidP="00B76821">
            <w:pPr>
              <w:jc w:val="center"/>
              <w:rPr>
                <w:szCs w:val="20"/>
              </w:rPr>
            </w:pPr>
            <w:r w:rsidRPr="00B76821">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47FAA485" w14:textId="77777777" w:rsidR="00B76821" w:rsidRPr="00B76821" w:rsidRDefault="00B76821" w:rsidP="00B76821">
            <w:pPr>
              <w:jc w:val="center"/>
              <w:rPr>
                <w:szCs w:val="20"/>
              </w:rPr>
            </w:pPr>
            <w:r w:rsidRPr="00B76821">
              <w:rPr>
                <w:szCs w:val="20"/>
              </w:rPr>
              <w:t>0</w:t>
            </w:r>
          </w:p>
        </w:tc>
      </w:tr>
      <w:tr w:rsidR="00B76821" w:rsidRPr="00B76821" w14:paraId="32692BED" w14:textId="77777777" w:rsidTr="00293CC7">
        <w:trPr>
          <w:trHeight w:val="318"/>
        </w:trPr>
        <w:tc>
          <w:tcPr>
            <w:tcW w:w="690" w:type="dxa"/>
            <w:shd w:val="clear" w:color="auto" w:fill="auto"/>
            <w:noWrap/>
            <w:vAlign w:val="center"/>
            <w:hideMark/>
          </w:tcPr>
          <w:p w14:paraId="3E8FFBF2" w14:textId="77777777" w:rsidR="00B76821" w:rsidRPr="00B76821" w:rsidRDefault="00B76821" w:rsidP="00B76821">
            <w:pPr>
              <w:jc w:val="center"/>
              <w:rPr>
                <w:sz w:val="22"/>
                <w:szCs w:val="22"/>
              </w:rPr>
            </w:pPr>
            <w:r w:rsidRPr="00B76821">
              <w:rPr>
                <w:sz w:val="22"/>
                <w:szCs w:val="22"/>
              </w:rPr>
              <w:t>1.7</w:t>
            </w:r>
          </w:p>
        </w:tc>
        <w:tc>
          <w:tcPr>
            <w:tcW w:w="5576" w:type="dxa"/>
            <w:shd w:val="clear" w:color="auto" w:fill="auto"/>
            <w:vAlign w:val="center"/>
            <w:hideMark/>
          </w:tcPr>
          <w:p w14:paraId="34C14410" w14:textId="77777777" w:rsidR="00B76821" w:rsidRPr="00B76821" w:rsidRDefault="00B76821" w:rsidP="00B76821">
            <w:pPr>
              <w:rPr>
                <w:sz w:val="22"/>
                <w:szCs w:val="22"/>
              </w:rPr>
            </w:pPr>
            <w:r w:rsidRPr="00B76821">
              <w:rPr>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55CE8C9" w14:textId="77777777" w:rsidR="00B76821" w:rsidRPr="00B76821" w:rsidRDefault="00B76821" w:rsidP="00B76821">
            <w:pPr>
              <w:jc w:val="center"/>
              <w:rPr>
                <w:szCs w:val="20"/>
              </w:rPr>
            </w:pPr>
            <w:r w:rsidRPr="00B76821">
              <w:rPr>
                <w:szCs w:val="20"/>
              </w:rPr>
              <w:t>3 430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085B5219" w14:textId="77777777" w:rsidR="00B76821" w:rsidRPr="00B76821" w:rsidRDefault="00B76821" w:rsidP="00B76821">
            <w:pPr>
              <w:jc w:val="center"/>
              <w:rPr>
                <w:szCs w:val="20"/>
              </w:rPr>
            </w:pPr>
            <w:r w:rsidRPr="00B76821">
              <w:rPr>
                <w:szCs w:val="20"/>
              </w:rPr>
              <w:t>2 404</w:t>
            </w:r>
          </w:p>
        </w:tc>
      </w:tr>
      <w:tr w:rsidR="00B76821" w:rsidRPr="00B76821" w14:paraId="00CBC3E8" w14:textId="77777777" w:rsidTr="00293CC7">
        <w:trPr>
          <w:trHeight w:val="646"/>
        </w:trPr>
        <w:tc>
          <w:tcPr>
            <w:tcW w:w="690" w:type="dxa"/>
            <w:shd w:val="clear" w:color="auto" w:fill="auto"/>
            <w:noWrap/>
            <w:vAlign w:val="center"/>
            <w:hideMark/>
          </w:tcPr>
          <w:p w14:paraId="07C6E856" w14:textId="77777777" w:rsidR="00B76821" w:rsidRPr="00B76821" w:rsidRDefault="00B76821" w:rsidP="00B76821">
            <w:pPr>
              <w:jc w:val="center"/>
              <w:rPr>
                <w:sz w:val="22"/>
                <w:szCs w:val="22"/>
              </w:rPr>
            </w:pPr>
            <w:r w:rsidRPr="00B76821">
              <w:rPr>
                <w:sz w:val="22"/>
                <w:szCs w:val="22"/>
              </w:rPr>
              <w:t>1.8</w:t>
            </w:r>
          </w:p>
        </w:tc>
        <w:tc>
          <w:tcPr>
            <w:tcW w:w="5576" w:type="dxa"/>
            <w:shd w:val="clear" w:color="auto" w:fill="auto"/>
            <w:noWrap/>
            <w:vAlign w:val="center"/>
            <w:hideMark/>
          </w:tcPr>
          <w:p w14:paraId="74CBD86C" w14:textId="77777777" w:rsidR="00B76821" w:rsidRPr="00B76821" w:rsidRDefault="00B76821" w:rsidP="00B76821">
            <w:pPr>
              <w:rPr>
                <w:sz w:val="22"/>
                <w:szCs w:val="22"/>
              </w:rPr>
            </w:pPr>
            <w:r w:rsidRPr="00B76821">
              <w:rPr>
                <w:sz w:val="22"/>
                <w:szCs w:val="22"/>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B3A9561" w14:textId="77777777" w:rsidR="00B76821" w:rsidRPr="00B76821" w:rsidRDefault="00B76821" w:rsidP="00B76821">
            <w:pPr>
              <w:jc w:val="center"/>
              <w:rPr>
                <w:szCs w:val="20"/>
              </w:rPr>
            </w:pPr>
            <w:r w:rsidRPr="00B76821">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218184AE" w14:textId="77777777" w:rsidR="00B76821" w:rsidRPr="00B76821" w:rsidRDefault="00B76821" w:rsidP="00B76821">
            <w:pPr>
              <w:jc w:val="center"/>
              <w:rPr>
                <w:szCs w:val="20"/>
              </w:rPr>
            </w:pPr>
            <w:r w:rsidRPr="00B76821">
              <w:rPr>
                <w:szCs w:val="20"/>
              </w:rPr>
              <w:t>0</w:t>
            </w:r>
          </w:p>
        </w:tc>
      </w:tr>
      <w:tr w:rsidR="00B76821" w:rsidRPr="00B76821" w14:paraId="330BAD9D" w14:textId="77777777" w:rsidTr="00293CC7">
        <w:trPr>
          <w:trHeight w:val="401"/>
        </w:trPr>
        <w:tc>
          <w:tcPr>
            <w:tcW w:w="690" w:type="dxa"/>
            <w:shd w:val="clear" w:color="auto" w:fill="auto"/>
            <w:noWrap/>
            <w:vAlign w:val="center"/>
            <w:hideMark/>
          </w:tcPr>
          <w:p w14:paraId="242753B4" w14:textId="77777777" w:rsidR="00B76821" w:rsidRPr="00B76821" w:rsidRDefault="00B76821" w:rsidP="00B76821">
            <w:pPr>
              <w:jc w:val="center"/>
              <w:rPr>
                <w:sz w:val="22"/>
                <w:szCs w:val="22"/>
              </w:rPr>
            </w:pPr>
            <w:r w:rsidRPr="00B76821">
              <w:rPr>
                <w:sz w:val="22"/>
                <w:szCs w:val="22"/>
              </w:rPr>
              <w:t>1</w:t>
            </w:r>
          </w:p>
        </w:tc>
        <w:tc>
          <w:tcPr>
            <w:tcW w:w="5576" w:type="dxa"/>
            <w:shd w:val="clear" w:color="auto" w:fill="auto"/>
            <w:noWrap/>
            <w:vAlign w:val="center"/>
            <w:hideMark/>
          </w:tcPr>
          <w:p w14:paraId="13C2F19E" w14:textId="77777777" w:rsidR="00B76821" w:rsidRPr="00B76821" w:rsidRDefault="00B76821" w:rsidP="00B76821">
            <w:pPr>
              <w:rPr>
                <w:sz w:val="22"/>
                <w:szCs w:val="22"/>
              </w:rPr>
            </w:pPr>
            <w:r w:rsidRPr="00B76821">
              <w:rPr>
                <w:sz w:val="22"/>
                <w:szCs w:val="22"/>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8BBF57B" w14:textId="77777777" w:rsidR="00B76821" w:rsidRPr="00B76821" w:rsidRDefault="00B76821" w:rsidP="00B76821">
            <w:pPr>
              <w:jc w:val="center"/>
              <w:rPr>
                <w:szCs w:val="20"/>
              </w:rPr>
            </w:pPr>
            <w:r w:rsidRPr="00B76821">
              <w:rPr>
                <w:szCs w:val="20"/>
              </w:rPr>
              <w:t>5 893</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1DC53EEC" w14:textId="77777777" w:rsidR="00B76821" w:rsidRPr="00B76821" w:rsidRDefault="00B76821" w:rsidP="00B76821">
            <w:pPr>
              <w:jc w:val="center"/>
              <w:rPr>
                <w:szCs w:val="20"/>
              </w:rPr>
            </w:pPr>
            <w:r w:rsidRPr="00B76821">
              <w:rPr>
                <w:szCs w:val="20"/>
              </w:rPr>
              <w:t>4 947</w:t>
            </w:r>
          </w:p>
        </w:tc>
      </w:tr>
      <w:tr w:rsidR="00B76821" w:rsidRPr="00B76821" w14:paraId="2E46BF06" w14:textId="77777777" w:rsidTr="00293CC7">
        <w:trPr>
          <w:trHeight w:val="401"/>
        </w:trPr>
        <w:tc>
          <w:tcPr>
            <w:tcW w:w="690" w:type="dxa"/>
            <w:shd w:val="clear" w:color="auto" w:fill="auto"/>
            <w:noWrap/>
            <w:vAlign w:val="center"/>
            <w:hideMark/>
          </w:tcPr>
          <w:p w14:paraId="62103D9E" w14:textId="77777777" w:rsidR="00B76821" w:rsidRPr="00B76821" w:rsidRDefault="00B76821" w:rsidP="00B76821">
            <w:pPr>
              <w:jc w:val="center"/>
              <w:rPr>
                <w:sz w:val="22"/>
                <w:szCs w:val="22"/>
              </w:rPr>
            </w:pPr>
            <w:r w:rsidRPr="00B76821">
              <w:rPr>
                <w:sz w:val="22"/>
                <w:szCs w:val="22"/>
              </w:rPr>
              <w:t>2</w:t>
            </w:r>
          </w:p>
        </w:tc>
        <w:tc>
          <w:tcPr>
            <w:tcW w:w="5576" w:type="dxa"/>
            <w:shd w:val="clear" w:color="auto" w:fill="auto"/>
            <w:noWrap/>
            <w:vAlign w:val="center"/>
            <w:hideMark/>
          </w:tcPr>
          <w:p w14:paraId="2418D195" w14:textId="77777777" w:rsidR="00B76821" w:rsidRPr="00B76821" w:rsidRDefault="00B76821" w:rsidP="00B76821">
            <w:pPr>
              <w:rPr>
                <w:sz w:val="22"/>
                <w:szCs w:val="22"/>
              </w:rPr>
            </w:pPr>
            <w:r w:rsidRPr="00B76821">
              <w:rPr>
                <w:sz w:val="22"/>
                <w:szCs w:val="22"/>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72D0C48" w14:textId="77777777" w:rsidR="00B76821" w:rsidRPr="00B76821" w:rsidRDefault="00B76821" w:rsidP="00B76821">
            <w:pPr>
              <w:jc w:val="center"/>
              <w:rPr>
                <w:szCs w:val="20"/>
              </w:rPr>
            </w:pPr>
            <w:r w:rsidRPr="00B76821">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463D071D" w14:textId="77777777" w:rsidR="00B76821" w:rsidRPr="00B76821" w:rsidRDefault="00B76821" w:rsidP="00B76821">
            <w:pPr>
              <w:jc w:val="center"/>
              <w:rPr>
                <w:szCs w:val="20"/>
              </w:rPr>
            </w:pPr>
            <w:r w:rsidRPr="00B76821">
              <w:rPr>
                <w:szCs w:val="20"/>
              </w:rPr>
              <w:t>0</w:t>
            </w:r>
          </w:p>
        </w:tc>
      </w:tr>
      <w:tr w:rsidR="00B76821" w:rsidRPr="00B76821" w14:paraId="663BF0B6" w14:textId="77777777" w:rsidTr="00293CC7">
        <w:trPr>
          <w:trHeight w:val="295"/>
        </w:trPr>
        <w:tc>
          <w:tcPr>
            <w:tcW w:w="690" w:type="dxa"/>
            <w:shd w:val="clear" w:color="auto" w:fill="auto"/>
            <w:noWrap/>
            <w:vAlign w:val="center"/>
            <w:hideMark/>
          </w:tcPr>
          <w:p w14:paraId="6B1B1AB3" w14:textId="77777777" w:rsidR="00B76821" w:rsidRPr="00B76821" w:rsidRDefault="00B76821" w:rsidP="00B76821">
            <w:pPr>
              <w:jc w:val="center"/>
              <w:rPr>
                <w:sz w:val="22"/>
                <w:szCs w:val="22"/>
              </w:rPr>
            </w:pPr>
            <w:r w:rsidRPr="00B76821">
              <w:rPr>
                <w:sz w:val="22"/>
                <w:szCs w:val="22"/>
              </w:rPr>
              <w:t>3</w:t>
            </w:r>
          </w:p>
        </w:tc>
        <w:tc>
          <w:tcPr>
            <w:tcW w:w="5576" w:type="dxa"/>
            <w:shd w:val="clear" w:color="auto" w:fill="auto"/>
            <w:noWrap/>
            <w:vAlign w:val="center"/>
            <w:hideMark/>
          </w:tcPr>
          <w:p w14:paraId="09DC36D9" w14:textId="77777777" w:rsidR="00B76821" w:rsidRPr="00B76821" w:rsidRDefault="00B76821" w:rsidP="00B76821">
            <w:pPr>
              <w:rPr>
                <w:sz w:val="22"/>
                <w:szCs w:val="22"/>
              </w:rPr>
            </w:pPr>
            <w:r w:rsidRPr="00B7682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6030D302" w14:textId="77777777" w:rsidR="00B76821" w:rsidRPr="00B76821" w:rsidRDefault="00B76821" w:rsidP="00B76821">
            <w:pPr>
              <w:jc w:val="center"/>
              <w:rPr>
                <w:szCs w:val="20"/>
              </w:rPr>
            </w:pPr>
            <w:r w:rsidRPr="00B76821">
              <w:rPr>
                <w:szCs w:val="20"/>
              </w:rPr>
              <w:t>0</w:t>
            </w:r>
          </w:p>
        </w:tc>
        <w:tc>
          <w:tcPr>
            <w:tcW w:w="1518" w:type="dxa"/>
            <w:shd w:val="clear" w:color="auto" w:fill="auto"/>
            <w:noWrap/>
            <w:vAlign w:val="center"/>
          </w:tcPr>
          <w:p w14:paraId="4C1BEC10" w14:textId="77777777" w:rsidR="00B76821" w:rsidRPr="00B76821" w:rsidRDefault="00B76821" w:rsidP="00B76821">
            <w:pPr>
              <w:jc w:val="center"/>
              <w:rPr>
                <w:szCs w:val="20"/>
              </w:rPr>
            </w:pPr>
            <w:r w:rsidRPr="00B76821">
              <w:rPr>
                <w:szCs w:val="20"/>
              </w:rPr>
              <w:t>0</w:t>
            </w:r>
          </w:p>
        </w:tc>
      </w:tr>
      <w:tr w:rsidR="00B76821" w:rsidRPr="00B76821" w14:paraId="37E26A45" w14:textId="77777777" w:rsidTr="00293CC7">
        <w:trPr>
          <w:trHeight w:val="110"/>
        </w:trPr>
        <w:tc>
          <w:tcPr>
            <w:tcW w:w="690" w:type="dxa"/>
            <w:shd w:val="clear" w:color="auto" w:fill="auto"/>
            <w:noWrap/>
            <w:vAlign w:val="center"/>
            <w:hideMark/>
          </w:tcPr>
          <w:p w14:paraId="248E5A39" w14:textId="77777777" w:rsidR="00B76821" w:rsidRPr="00B76821" w:rsidRDefault="00B76821" w:rsidP="00B76821">
            <w:pPr>
              <w:jc w:val="center"/>
              <w:rPr>
                <w:b/>
                <w:sz w:val="22"/>
                <w:szCs w:val="22"/>
              </w:rPr>
            </w:pPr>
            <w:r w:rsidRPr="00B76821">
              <w:rPr>
                <w:b/>
                <w:sz w:val="22"/>
                <w:szCs w:val="22"/>
              </w:rPr>
              <w:t>4</w:t>
            </w:r>
          </w:p>
        </w:tc>
        <w:tc>
          <w:tcPr>
            <w:tcW w:w="5576" w:type="dxa"/>
            <w:shd w:val="clear" w:color="auto" w:fill="auto"/>
            <w:vAlign w:val="center"/>
            <w:hideMark/>
          </w:tcPr>
          <w:p w14:paraId="042809F6" w14:textId="77777777" w:rsidR="00B76821" w:rsidRPr="00B76821" w:rsidRDefault="00B76821" w:rsidP="00B76821">
            <w:pPr>
              <w:rPr>
                <w:b/>
                <w:sz w:val="22"/>
                <w:szCs w:val="22"/>
              </w:rPr>
            </w:pPr>
            <w:r w:rsidRPr="00B76821">
              <w:rPr>
                <w:b/>
                <w:sz w:val="22"/>
                <w:szCs w:val="22"/>
              </w:rPr>
              <w:t>Итого неподконтрольных расходов</w:t>
            </w:r>
          </w:p>
        </w:tc>
        <w:tc>
          <w:tcPr>
            <w:tcW w:w="1559" w:type="dxa"/>
            <w:shd w:val="clear" w:color="auto" w:fill="auto"/>
            <w:noWrap/>
            <w:vAlign w:val="center"/>
          </w:tcPr>
          <w:p w14:paraId="0F12E043" w14:textId="77777777" w:rsidR="00B76821" w:rsidRPr="00B76821" w:rsidRDefault="00B76821" w:rsidP="00B76821">
            <w:pPr>
              <w:jc w:val="center"/>
              <w:rPr>
                <w:b/>
                <w:szCs w:val="20"/>
              </w:rPr>
            </w:pPr>
            <w:r w:rsidRPr="00B76821">
              <w:rPr>
                <w:b/>
                <w:szCs w:val="20"/>
              </w:rPr>
              <w:t>5 893</w:t>
            </w:r>
          </w:p>
        </w:tc>
        <w:tc>
          <w:tcPr>
            <w:tcW w:w="1518" w:type="dxa"/>
            <w:shd w:val="clear" w:color="auto" w:fill="auto"/>
            <w:noWrap/>
            <w:vAlign w:val="center"/>
          </w:tcPr>
          <w:p w14:paraId="62321F2A" w14:textId="77777777" w:rsidR="00B76821" w:rsidRPr="00B76821" w:rsidRDefault="00B76821" w:rsidP="00B76821">
            <w:pPr>
              <w:jc w:val="center"/>
              <w:rPr>
                <w:b/>
                <w:szCs w:val="20"/>
              </w:rPr>
            </w:pPr>
            <w:r w:rsidRPr="00B76821">
              <w:rPr>
                <w:b/>
                <w:szCs w:val="20"/>
              </w:rPr>
              <w:t>4 947</w:t>
            </w:r>
          </w:p>
        </w:tc>
      </w:tr>
    </w:tbl>
    <w:p w14:paraId="0413B502" w14:textId="77777777" w:rsidR="00B76821" w:rsidRPr="00B76821" w:rsidRDefault="00B76821" w:rsidP="00B76821">
      <w:pPr>
        <w:jc w:val="both"/>
        <w:rPr>
          <w:sz w:val="4"/>
          <w:szCs w:val="4"/>
        </w:rPr>
      </w:pPr>
    </w:p>
    <w:p w14:paraId="0313BC56" w14:textId="77777777" w:rsidR="00B76821" w:rsidRPr="00B76821" w:rsidRDefault="00B76821" w:rsidP="00B76821">
      <w:pPr>
        <w:jc w:val="both"/>
        <w:rPr>
          <w:color w:val="FF0000"/>
          <w:sz w:val="28"/>
          <w:szCs w:val="28"/>
        </w:rPr>
      </w:pPr>
    </w:p>
    <w:p w14:paraId="272CE1F8" w14:textId="77777777" w:rsidR="00B76821" w:rsidRPr="00B76821" w:rsidRDefault="00B76821" w:rsidP="00B76821">
      <w:pPr>
        <w:jc w:val="both"/>
        <w:rPr>
          <w:color w:val="FF0000"/>
          <w:sz w:val="28"/>
          <w:szCs w:val="28"/>
        </w:rPr>
        <w:sectPr w:rsidR="00B76821" w:rsidRPr="00B76821" w:rsidSect="00AC3232">
          <w:pgSz w:w="11906" w:h="16838"/>
          <w:pgMar w:top="1134" w:right="567" w:bottom="1134" w:left="1701" w:header="720" w:footer="720" w:gutter="0"/>
          <w:cols w:space="720"/>
          <w:docGrid w:linePitch="326"/>
        </w:sectPr>
      </w:pPr>
    </w:p>
    <w:p w14:paraId="7FE5BFCF" w14:textId="77777777" w:rsidR="00B76821" w:rsidRPr="00B76821" w:rsidRDefault="00B76821" w:rsidP="00B76821">
      <w:pPr>
        <w:keepNext/>
        <w:jc w:val="center"/>
        <w:outlineLvl w:val="1"/>
        <w:rPr>
          <w:b/>
          <w:sz w:val="28"/>
          <w:szCs w:val="20"/>
        </w:rPr>
      </w:pPr>
      <w:bookmarkStart w:id="371" w:name="_Toc58867592"/>
      <w:r w:rsidRPr="00B76821">
        <w:rPr>
          <w:b/>
          <w:sz w:val="28"/>
          <w:szCs w:val="20"/>
        </w:rPr>
        <w:lastRenderedPageBreak/>
        <w:t>Расходы на приобретение энергетических ресурсов, холодной воды, теплоносителя</w:t>
      </w:r>
      <w:bookmarkEnd w:id="371"/>
    </w:p>
    <w:p w14:paraId="2BFC5B71" w14:textId="77777777" w:rsidR="00B76821" w:rsidRPr="00B76821" w:rsidRDefault="00B76821" w:rsidP="00B76821">
      <w:pPr>
        <w:keepNext/>
        <w:jc w:val="both"/>
        <w:outlineLvl w:val="1"/>
        <w:rPr>
          <w:b/>
          <w:sz w:val="28"/>
          <w:szCs w:val="20"/>
        </w:rPr>
      </w:pPr>
      <w:bookmarkStart w:id="372" w:name="_Toc58867593"/>
      <w:r w:rsidRPr="00B76821">
        <w:rPr>
          <w:b/>
          <w:sz w:val="28"/>
          <w:szCs w:val="20"/>
        </w:rPr>
        <w:t>Расходы на холодную воду</w:t>
      </w:r>
      <w:bookmarkEnd w:id="372"/>
    </w:p>
    <w:p w14:paraId="0B4CBF9E" w14:textId="77777777" w:rsidR="00B76821" w:rsidRPr="00B76821" w:rsidRDefault="00B76821" w:rsidP="00B76821">
      <w:pPr>
        <w:ind w:firstLine="851"/>
        <w:jc w:val="both"/>
        <w:rPr>
          <w:sz w:val="28"/>
          <w:szCs w:val="28"/>
        </w:rPr>
      </w:pPr>
      <w:r w:rsidRPr="00B76821">
        <w:rPr>
          <w:sz w:val="28"/>
          <w:szCs w:val="28"/>
        </w:rPr>
        <w:t>Предложение предприятия по данной статье на 2023 год составило 11 094 тыс. руб.</w:t>
      </w:r>
    </w:p>
    <w:p w14:paraId="1A5FC167" w14:textId="77777777" w:rsidR="00B76821" w:rsidRPr="00B76821" w:rsidRDefault="00B76821" w:rsidP="00B76821">
      <w:pPr>
        <w:ind w:firstLine="851"/>
        <w:jc w:val="both"/>
        <w:rPr>
          <w:sz w:val="28"/>
          <w:szCs w:val="28"/>
        </w:rPr>
      </w:pPr>
      <w:r w:rsidRPr="00B76821">
        <w:rPr>
          <w:sz w:val="28"/>
          <w:szCs w:val="28"/>
        </w:rPr>
        <w:t>Предприятие приобретает техническую воду от КАО «Азот» по договору от 21.11.2008 №49-РВ.</w:t>
      </w:r>
    </w:p>
    <w:p w14:paraId="668B5E50" w14:textId="77777777" w:rsidR="00B76821" w:rsidRPr="00B76821" w:rsidRDefault="00B76821" w:rsidP="00B76821">
      <w:pPr>
        <w:ind w:firstLine="851"/>
        <w:jc w:val="both"/>
        <w:rPr>
          <w:sz w:val="28"/>
          <w:szCs w:val="28"/>
        </w:rPr>
      </w:pPr>
      <w:r w:rsidRPr="00B76821">
        <w:rPr>
          <w:sz w:val="28"/>
          <w:szCs w:val="28"/>
        </w:rPr>
        <w:t>Объем технической воды для производства тепловой энергии принят экспертами в размере 2 633 831,34 м³ (на уровне 2019 года), тарифы на техническую воду на 2022 год приняты в соответствии с постановлением РЭК Кемеровской области №262 от 16.10.2018 (в ред. от 06.09.2022 № 253).</w:t>
      </w:r>
    </w:p>
    <w:p w14:paraId="0BAE115C" w14:textId="77777777" w:rsidR="00B76821" w:rsidRPr="00B76821" w:rsidRDefault="00B76821" w:rsidP="00B76821">
      <w:pPr>
        <w:ind w:firstLine="851"/>
        <w:jc w:val="both"/>
        <w:rPr>
          <w:sz w:val="28"/>
          <w:szCs w:val="28"/>
        </w:rPr>
      </w:pPr>
      <w:r w:rsidRPr="00B76821">
        <w:rPr>
          <w:sz w:val="28"/>
          <w:szCs w:val="28"/>
        </w:rPr>
        <w:t>Проанализировав обосновывающие материалы, эксперты предлагают принять затраты на техническую воду на уровне 8 706 тыс. руб. Расчет представлен в таблице 3.</w:t>
      </w:r>
    </w:p>
    <w:p w14:paraId="2FDCB849" w14:textId="77777777" w:rsidR="00B76821" w:rsidRPr="00B76821" w:rsidRDefault="00B76821" w:rsidP="00B76821">
      <w:pPr>
        <w:ind w:firstLine="851"/>
        <w:jc w:val="both"/>
        <w:rPr>
          <w:sz w:val="28"/>
          <w:szCs w:val="28"/>
        </w:rPr>
      </w:pPr>
      <w:r w:rsidRPr="00B76821">
        <w:rPr>
          <w:sz w:val="28"/>
          <w:szCs w:val="28"/>
        </w:rPr>
        <w:t>Корректировка предложения предприятия на 2023 год в сторону снижения составила 2 388 тыс. руб.</w:t>
      </w:r>
    </w:p>
    <w:p w14:paraId="41969565" w14:textId="77777777" w:rsidR="00B76821" w:rsidRPr="00B76821" w:rsidRDefault="00B76821" w:rsidP="00B76821">
      <w:pPr>
        <w:ind w:left="720" w:right="-142"/>
        <w:jc w:val="right"/>
        <w:rPr>
          <w:sz w:val="28"/>
          <w:szCs w:val="28"/>
        </w:rPr>
      </w:pPr>
      <w:r w:rsidRPr="00B76821">
        <w:rPr>
          <w:sz w:val="28"/>
          <w:szCs w:val="28"/>
        </w:rPr>
        <w:t>Таблица 3</w:t>
      </w:r>
    </w:p>
    <w:p w14:paraId="48EE2B78" w14:textId="77777777" w:rsidR="00B76821" w:rsidRPr="00B76821" w:rsidRDefault="00B76821" w:rsidP="00B76821">
      <w:pPr>
        <w:jc w:val="center"/>
        <w:rPr>
          <w:b/>
          <w:sz w:val="28"/>
          <w:szCs w:val="28"/>
        </w:rPr>
      </w:pPr>
      <w:r w:rsidRPr="00B76821">
        <w:rPr>
          <w:b/>
          <w:sz w:val="28"/>
          <w:szCs w:val="28"/>
        </w:rPr>
        <w:t xml:space="preserve">Расходы на приобретение холодной воды, теплоносителя </w:t>
      </w:r>
    </w:p>
    <w:p w14:paraId="74066405" w14:textId="77777777" w:rsidR="00B76821" w:rsidRPr="00B76821" w:rsidRDefault="00B76821" w:rsidP="00B76821">
      <w:pPr>
        <w:jc w:val="center"/>
        <w:rPr>
          <w:sz w:val="28"/>
          <w:szCs w:val="28"/>
        </w:rPr>
      </w:pPr>
      <w:r w:rsidRPr="00B76821">
        <w:rPr>
          <w:sz w:val="28"/>
          <w:szCs w:val="28"/>
        </w:rPr>
        <w:t>(физические показатели)</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302"/>
        <w:gridCol w:w="1745"/>
        <w:gridCol w:w="2175"/>
        <w:gridCol w:w="1848"/>
      </w:tblGrid>
      <w:tr w:rsidR="00B76821" w:rsidRPr="00B76821" w14:paraId="62803266" w14:textId="77777777" w:rsidTr="00293CC7">
        <w:trPr>
          <w:cantSplit/>
          <w:trHeight w:val="20"/>
          <w:jc w:val="center"/>
        </w:trPr>
        <w:tc>
          <w:tcPr>
            <w:tcW w:w="745" w:type="dxa"/>
            <w:vMerge w:val="restart"/>
            <w:shd w:val="clear" w:color="auto" w:fill="auto"/>
            <w:vAlign w:val="center"/>
            <w:hideMark/>
          </w:tcPr>
          <w:p w14:paraId="34381452" w14:textId="77777777" w:rsidR="00B76821" w:rsidRPr="00B76821" w:rsidRDefault="00B76821" w:rsidP="00B76821">
            <w:pPr>
              <w:jc w:val="center"/>
              <w:rPr>
                <w:szCs w:val="20"/>
              </w:rPr>
            </w:pPr>
            <w:r w:rsidRPr="00B76821">
              <w:t>№ п/п</w:t>
            </w:r>
          </w:p>
        </w:tc>
        <w:tc>
          <w:tcPr>
            <w:tcW w:w="3302" w:type="dxa"/>
            <w:vMerge w:val="restart"/>
            <w:shd w:val="clear" w:color="auto" w:fill="auto"/>
            <w:vAlign w:val="center"/>
            <w:hideMark/>
          </w:tcPr>
          <w:p w14:paraId="6670550B" w14:textId="77777777" w:rsidR="00B76821" w:rsidRPr="00B76821" w:rsidRDefault="00B76821" w:rsidP="00B76821">
            <w:pPr>
              <w:jc w:val="center"/>
            </w:pPr>
            <w:r w:rsidRPr="00B76821">
              <w:t>Вид сырья и материалов</w:t>
            </w:r>
          </w:p>
        </w:tc>
        <w:tc>
          <w:tcPr>
            <w:tcW w:w="5768" w:type="dxa"/>
            <w:gridSpan w:val="3"/>
            <w:shd w:val="clear" w:color="auto" w:fill="auto"/>
            <w:vAlign w:val="center"/>
            <w:hideMark/>
          </w:tcPr>
          <w:p w14:paraId="7E7B7D3B" w14:textId="77777777" w:rsidR="00B76821" w:rsidRPr="00B76821" w:rsidRDefault="00B76821" w:rsidP="00B76821">
            <w:pPr>
              <w:jc w:val="center"/>
            </w:pPr>
            <w:r w:rsidRPr="00B76821">
              <w:t>Период регулирования 2023</w:t>
            </w:r>
          </w:p>
        </w:tc>
      </w:tr>
      <w:tr w:rsidR="00B76821" w:rsidRPr="00B76821" w14:paraId="54D2D7C3" w14:textId="77777777" w:rsidTr="00293CC7">
        <w:trPr>
          <w:cantSplit/>
          <w:trHeight w:val="20"/>
          <w:jc w:val="center"/>
        </w:trPr>
        <w:tc>
          <w:tcPr>
            <w:tcW w:w="745" w:type="dxa"/>
            <w:vMerge/>
            <w:shd w:val="clear" w:color="auto" w:fill="auto"/>
            <w:vAlign w:val="center"/>
            <w:hideMark/>
          </w:tcPr>
          <w:p w14:paraId="6B1A5788" w14:textId="77777777" w:rsidR="00B76821" w:rsidRPr="00B76821" w:rsidRDefault="00B76821" w:rsidP="00B76821">
            <w:pPr>
              <w:jc w:val="center"/>
            </w:pPr>
          </w:p>
        </w:tc>
        <w:tc>
          <w:tcPr>
            <w:tcW w:w="3302" w:type="dxa"/>
            <w:vMerge/>
            <w:shd w:val="clear" w:color="auto" w:fill="auto"/>
            <w:vAlign w:val="center"/>
            <w:hideMark/>
          </w:tcPr>
          <w:p w14:paraId="6C9CEC7F" w14:textId="77777777" w:rsidR="00B76821" w:rsidRPr="00B76821" w:rsidRDefault="00B76821" w:rsidP="00B76821"/>
        </w:tc>
        <w:tc>
          <w:tcPr>
            <w:tcW w:w="1745" w:type="dxa"/>
            <w:shd w:val="clear" w:color="auto" w:fill="auto"/>
            <w:vAlign w:val="center"/>
            <w:hideMark/>
          </w:tcPr>
          <w:p w14:paraId="5B29BA26" w14:textId="77777777" w:rsidR="00B76821" w:rsidRPr="00B76821" w:rsidRDefault="00B76821" w:rsidP="00B76821">
            <w:pPr>
              <w:jc w:val="center"/>
            </w:pPr>
            <w:r w:rsidRPr="00B76821">
              <w:t>Расчетный объем, м3</w:t>
            </w:r>
          </w:p>
        </w:tc>
        <w:tc>
          <w:tcPr>
            <w:tcW w:w="2175" w:type="dxa"/>
            <w:shd w:val="clear" w:color="auto" w:fill="auto"/>
            <w:vAlign w:val="center"/>
            <w:hideMark/>
          </w:tcPr>
          <w:p w14:paraId="6AD720F0" w14:textId="77777777" w:rsidR="00B76821" w:rsidRPr="00B76821" w:rsidRDefault="00B76821" w:rsidP="00B76821">
            <w:pPr>
              <w:jc w:val="center"/>
            </w:pPr>
            <w:r w:rsidRPr="00B76821">
              <w:t>Планируемая (расчетная) цена, тыс. руб./м3</w:t>
            </w:r>
          </w:p>
        </w:tc>
        <w:tc>
          <w:tcPr>
            <w:tcW w:w="1848" w:type="dxa"/>
            <w:shd w:val="clear" w:color="auto" w:fill="auto"/>
            <w:vAlign w:val="center"/>
            <w:hideMark/>
          </w:tcPr>
          <w:p w14:paraId="5A178EEC" w14:textId="77777777" w:rsidR="00B76821" w:rsidRPr="00B76821" w:rsidRDefault="00B76821" w:rsidP="00B76821">
            <w:pPr>
              <w:jc w:val="center"/>
            </w:pPr>
            <w:r w:rsidRPr="00B76821">
              <w:t>Расходы на приобретение, тыс. руб.</w:t>
            </w:r>
          </w:p>
        </w:tc>
      </w:tr>
      <w:tr w:rsidR="00B76821" w:rsidRPr="00B76821" w14:paraId="0FD5A0C3" w14:textId="77777777" w:rsidTr="00293CC7">
        <w:trPr>
          <w:cantSplit/>
          <w:trHeight w:val="20"/>
          <w:jc w:val="center"/>
        </w:trPr>
        <w:tc>
          <w:tcPr>
            <w:tcW w:w="745" w:type="dxa"/>
            <w:shd w:val="clear" w:color="auto" w:fill="auto"/>
            <w:noWrap/>
            <w:vAlign w:val="center"/>
            <w:hideMark/>
          </w:tcPr>
          <w:p w14:paraId="37AC407D" w14:textId="77777777" w:rsidR="00B76821" w:rsidRPr="00B76821" w:rsidRDefault="00B76821" w:rsidP="00B76821">
            <w:pPr>
              <w:jc w:val="center"/>
            </w:pPr>
            <w:r w:rsidRPr="00B76821">
              <w:t>1</w:t>
            </w:r>
          </w:p>
        </w:tc>
        <w:tc>
          <w:tcPr>
            <w:tcW w:w="3302" w:type="dxa"/>
            <w:shd w:val="clear" w:color="auto" w:fill="auto"/>
            <w:noWrap/>
            <w:vAlign w:val="center"/>
            <w:hideMark/>
          </w:tcPr>
          <w:p w14:paraId="6632BD6C" w14:textId="77777777" w:rsidR="00B76821" w:rsidRPr="00B76821" w:rsidRDefault="00B76821" w:rsidP="00B76821">
            <w:pPr>
              <w:jc w:val="center"/>
            </w:pPr>
            <w:r w:rsidRPr="00B76821">
              <w:t>2</w:t>
            </w:r>
          </w:p>
        </w:tc>
        <w:tc>
          <w:tcPr>
            <w:tcW w:w="1745" w:type="dxa"/>
            <w:shd w:val="clear" w:color="auto" w:fill="auto"/>
            <w:vAlign w:val="center"/>
            <w:hideMark/>
          </w:tcPr>
          <w:p w14:paraId="4399B30C" w14:textId="77777777" w:rsidR="00B76821" w:rsidRPr="00B76821" w:rsidRDefault="00B76821" w:rsidP="00B76821">
            <w:pPr>
              <w:jc w:val="center"/>
            </w:pPr>
            <w:r w:rsidRPr="00B76821">
              <w:t>3</w:t>
            </w:r>
          </w:p>
        </w:tc>
        <w:tc>
          <w:tcPr>
            <w:tcW w:w="2175" w:type="dxa"/>
            <w:shd w:val="clear" w:color="auto" w:fill="auto"/>
            <w:vAlign w:val="center"/>
            <w:hideMark/>
          </w:tcPr>
          <w:p w14:paraId="7A76B2E4" w14:textId="77777777" w:rsidR="00B76821" w:rsidRPr="00B76821" w:rsidRDefault="00B76821" w:rsidP="00B76821">
            <w:pPr>
              <w:jc w:val="center"/>
            </w:pPr>
            <w:r w:rsidRPr="00B76821">
              <w:t>4</w:t>
            </w:r>
          </w:p>
        </w:tc>
        <w:tc>
          <w:tcPr>
            <w:tcW w:w="1848" w:type="dxa"/>
            <w:shd w:val="clear" w:color="auto" w:fill="auto"/>
            <w:vAlign w:val="center"/>
            <w:hideMark/>
          </w:tcPr>
          <w:p w14:paraId="36B9C55F" w14:textId="77777777" w:rsidR="00B76821" w:rsidRPr="00B76821" w:rsidRDefault="00B76821" w:rsidP="00B76821">
            <w:pPr>
              <w:jc w:val="center"/>
            </w:pPr>
            <w:r w:rsidRPr="00B76821">
              <w:t>5=3*4</w:t>
            </w:r>
          </w:p>
        </w:tc>
      </w:tr>
      <w:tr w:rsidR="00B76821" w:rsidRPr="00B76821" w14:paraId="2A497272" w14:textId="77777777" w:rsidTr="00293CC7">
        <w:trPr>
          <w:cantSplit/>
          <w:trHeight w:val="20"/>
          <w:jc w:val="center"/>
        </w:trPr>
        <w:tc>
          <w:tcPr>
            <w:tcW w:w="745" w:type="dxa"/>
            <w:shd w:val="clear" w:color="auto" w:fill="auto"/>
            <w:noWrap/>
            <w:vAlign w:val="center"/>
            <w:hideMark/>
          </w:tcPr>
          <w:p w14:paraId="118504C0" w14:textId="77777777" w:rsidR="00B76821" w:rsidRPr="00B76821" w:rsidRDefault="00B76821" w:rsidP="00B76821">
            <w:pPr>
              <w:jc w:val="center"/>
            </w:pPr>
            <w:r w:rsidRPr="00B76821">
              <w:t>1</w:t>
            </w:r>
          </w:p>
        </w:tc>
        <w:tc>
          <w:tcPr>
            <w:tcW w:w="3302" w:type="dxa"/>
            <w:shd w:val="clear" w:color="auto" w:fill="auto"/>
            <w:vAlign w:val="center"/>
            <w:hideMark/>
          </w:tcPr>
          <w:p w14:paraId="3713FE29" w14:textId="77777777" w:rsidR="00B76821" w:rsidRPr="00B76821" w:rsidRDefault="00B76821" w:rsidP="00B76821">
            <w:pPr>
              <w:jc w:val="center"/>
            </w:pPr>
            <w:r w:rsidRPr="00B76821">
              <w:t>Расходы на холодную воду</w:t>
            </w:r>
          </w:p>
        </w:tc>
        <w:tc>
          <w:tcPr>
            <w:tcW w:w="1745" w:type="dxa"/>
            <w:shd w:val="clear" w:color="auto" w:fill="auto"/>
            <w:noWrap/>
            <w:vAlign w:val="center"/>
            <w:hideMark/>
          </w:tcPr>
          <w:p w14:paraId="150A3E84" w14:textId="77777777" w:rsidR="00B76821" w:rsidRPr="00B76821" w:rsidRDefault="00B76821" w:rsidP="00B76821">
            <w:pPr>
              <w:jc w:val="center"/>
              <w:rPr>
                <w:szCs w:val="20"/>
              </w:rPr>
            </w:pPr>
            <w:r w:rsidRPr="00B76821">
              <w:rPr>
                <w:szCs w:val="20"/>
              </w:rPr>
              <w:t>2 633 831,34</w:t>
            </w:r>
          </w:p>
        </w:tc>
        <w:tc>
          <w:tcPr>
            <w:tcW w:w="2175" w:type="dxa"/>
            <w:shd w:val="clear" w:color="auto" w:fill="auto"/>
            <w:noWrap/>
            <w:vAlign w:val="center"/>
            <w:hideMark/>
          </w:tcPr>
          <w:p w14:paraId="450D1CB4" w14:textId="77777777" w:rsidR="00B76821" w:rsidRPr="00B76821" w:rsidRDefault="00B76821" w:rsidP="00B76821">
            <w:pPr>
              <w:jc w:val="center"/>
              <w:rPr>
                <w:szCs w:val="20"/>
              </w:rPr>
            </w:pPr>
            <w:r w:rsidRPr="00B76821">
              <w:rPr>
                <w:szCs w:val="20"/>
              </w:rPr>
              <w:t>0,0033054</w:t>
            </w:r>
          </w:p>
        </w:tc>
        <w:tc>
          <w:tcPr>
            <w:tcW w:w="1848" w:type="dxa"/>
            <w:shd w:val="clear" w:color="auto" w:fill="auto"/>
            <w:noWrap/>
            <w:vAlign w:val="center"/>
            <w:hideMark/>
          </w:tcPr>
          <w:p w14:paraId="2312FB8F" w14:textId="77777777" w:rsidR="00B76821" w:rsidRPr="00B76821" w:rsidRDefault="00B76821" w:rsidP="00B76821">
            <w:pPr>
              <w:jc w:val="center"/>
              <w:rPr>
                <w:szCs w:val="20"/>
              </w:rPr>
            </w:pPr>
            <w:r w:rsidRPr="00B76821">
              <w:rPr>
                <w:szCs w:val="20"/>
              </w:rPr>
              <w:t>8 706</w:t>
            </w:r>
          </w:p>
        </w:tc>
      </w:tr>
    </w:tbl>
    <w:p w14:paraId="5EB83C8E" w14:textId="77777777" w:rsidR="00B76821" w:rsidRPr="00B76821" w:rsidRDefault="00B76821" w:rsidP="00B76821">
      <w:pPr>
        <w:keepNext/>
        <w:jc w:val="center"/>
        <w:outlineLvl w:val="1"/>
        <w:rPr>
          <w:b/>
          <w:sz w:val="28"/>
          <w:szCs w:val="20"/>
        </w:rPr>
      </w:pPr>
      <w:bookmarkStart w:id="373" w:name="_Toc58867594"/>
    </w:p>
    <w:p w14:paraId="5CF7F5D1" w14:textId="77777777" w:rsidR="00B76821" w:rsidRPr="00B76821" w:rsidRDefault="00B76821" w:rsidP="00B76821">
      <w:pPr>
        <w:keepNext/>
        <w:jc w:val="center"/>
        <w:outlineLvl w:val="1"/>
        <w:rPr>
          <w:b/>
          <w:sz w:val="28"/>
          <w:szCs w:val="20"/>
        </w:rPr>
      </w:pPr>
      <w:r w:rsidRPr="00B76821">
        <w:rPr>
          <w:b/>
          <w:sz w:val="28"/>
          <w:szCs w:val="20"/>
        </w:rPr>
        <w:t>Расчетная предпринимательская прибыль</w:t>
      </w:r>
      <w:bookmarkEnd w:id="373"/>
    </w:p>
    <w:p w14:paraId="2F9E31C9" w14:textId="77777777" w:rsidR="00B76821" w:rsidRPr="00B76821" w:rsidRDefault="00B76821" w:rsidP="00B76821">
      <w:pPr>
        <w:ind w:firstLine="851"/>
        <w:jc w:val="both"/>
        <w:rPr>
          <w:sz w:val="28"/>
          <w:szCs w:val="28"/>
        </w:rPr>
      </w:pPr>
      <w:r w:rsidRPr="00B76821">
        <w:rPr>
          <w:sz w:val="28"/>
          <w:szCs w:val="28"/>
        </w:rPr>
        <w:t xml:space="preserve">Согласно </w:t>
      </w:r>
      <w:proofErr w:type="spellStart"/>
      <w:r w:rsidRPr="00B76821">
        <w:rPr>
          <w:sz w:val="28"/>
          <w:szCs w:val="28"/>
        </w:rPr>
        <w:t>пп</w:t>
      </w:r>
      <w:proofErr w:type="spellEnd"/>
      <w:r w:rsidRPr="00B76821">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2E8C435" w14:textId="77777777" w:rsidR="00B76821" w:rsidRPr="00B76821" w:rsidRDefault="00B76821" w:rsidP="00B76821">
      <w:pPr>
        <w:ind w:firstLine="851"/>
        <w:jc w:val="both"/>
        <w:rPr>
          <w:sz w:val="28"/>
          <w:szCs w:val="28"/>
        </w:rPr>
      </w:pPr>
      <w:r w:rsidRPr="00B76821">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«Ново-Кемеровская ТЭЦ» на 2023 год 921 тыс. руб.</w:t>
      </w:r>
    </w:p>
    <w:p w14:paraId="16BC1D71" w14:textId="77777777" w:rsidR="00B76821" w:rsidRPr="00B76821" w:rsidRDefault="00B76821" w:rsidP="00B76821">
      <w:pPr>
        <w:tabs>
          <w:tab w:val="left" w:pos="1890"/>
        </w:tabs>
        <w:ind w:firstLine="851"/>
        <w:jc w:val="both"/>
        <w:rPr>
          <w:sz w:val="28"/>
          <w:szCs w:val="28"/>
        </w:rPr>
      </w:pPr>
      <w:r w:rsidRPr="00B76821">
        <w:rPr>
          <w:sz w:val="28"/>
          <w:szCs w:val="28"/>
        </w:rPr>
        <w:t>Расчет: (13 474 тыс. руб. (операционные расходы) + 724 тыс. руб. (расходы на уплату налогов, сборов, и других обязательных платежей) + 1 819 тыс. руб. (отчисления на социальные нужды) + 2 404 тыс. руб. (амортизация основных средств и нематериальных активов)) × 5% = 921 тыс. руб. (на производство теплоносителя).</w:t>
      </w:r>
    </w:p>
    <w:p w14:paraId="49C23903" w14:textId="77777777" w:rsidR="00B76821" w:rsidRPr="00B76821" w:rsidRDefault="00B76821" w:rsidP="00B76821">
      <w:pPr>
        <w:ind w:firstLine="851"/>
        <w:jc w:val="both"/>
        <w:rPr>
          <w:sz w:val="28"/>
          <w:szCs w:val="28"/>
        </w:rPr>
        <w:sectPr w:rsidR="00B76821" w:rsidRPr="00B76821" w:rsidSect="009364CF">
          <w:pgSz w:w="11906" w:h="16838"/>
          <w:pgMar w:top="1134" w:right="567" w:bottom="1134" w:left="1701" w:header="708" w:footer="708" w:gutter="0"/>
          <w:cols w:space="708"/>
          <w:docGrid w:linePitch="360"/>
        </w:sectPr>
      </w:pPr>
    </w:p>
    <w:p w14:paraId="3B121470" w14:textId="77777777" w:rsidR="00B76821" w:rsidRPr="00B76821" w:rsidRDefault="00B76821" w:rsidP="00B76821">
      <w:pPr>
        <w:keepNext/>
        <w:jc w:val="both"/>
        <w:outlineLvl w:val="1"/>
        <w:rPr>
          <w:b/>
          <w:sz w:val="28"/>
          <w:szCs w:val="20"/>
        </w:rPr>
      </w:pPr>
      <w:bookmarkStart w:id="374" w:name="_Toc58867595"/>
      <w:r w:rsidRPr="00B76821">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374"/>
    </w:p>
    <w:p w14:paraId="3FA6D931" w14:textId="77777777" w:rsidR="00B76821" w:rsidRPr="00B76821" w:rsidRDefault="00B76821" w:rsidP="00B76821">
      <w:pPr>
        <w:ind w:firstLine="851"/>
        <w:jc w:val="both"/>
        <w:rPr>
          <w:sz w:val="28"/>
          <w:szCs w:val="28"/>
        </w:rPr>
      </w:pPr>
    </w:p>
    <w:p w14:paraId="7EE6F1BB" w14:textId="77777777" w:rsidR="00B76821" w:rsidRPr="00B76821" w:rsidRDefault="00B76821" w:rsidP="00B76821">
      <w:pPr>
        <w:ind w:firstLine="851"/>
        <w:jc w:val="both"/>
        <w:rPr>
          <w:sz w:val="28"/>
          <w:szCs w:val="28"/>
        </w:rPr>
      </w:pPr>
      <w:r w:rsidRPr="00B76821">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CD49754" w14:textId="77777777" w:rsidR="00B76821" w:rsidRPr="00B76821" w:rsidRDefault="00B76821" w:rsidP="00B76821">
      <w:pPr>
        <w:ind w:firstLine="709"/>
        <w:jc w:val="both"/>
        <w:rPr>
          <w:sz w:val="28"/>
          <w:szCs w:val="28"/>
          <w:lang w:eastAsia="en-US"/>
        </w:rPr>
      </w:pPr>
      <w:r w:rsidRPr="00B76821">
        <w:rPr>
          <w:sz w:val="28"/>
          <w:szCs w:val="28"/>
          <w:lang w:eastAsia="en-US"/>
        </w:rPr>
        <w:t>Расчет операционных расходов за 2021 год представлен в таблице 4.</w:t>
      </w:r>
    </w:p>
    <w:p w14:paraId="02BE7039" w14:textId="77777777" w:rsidR="00B76821" w:rsidRPr="00B76821" w:rsidRDefault="00B76821" w:rsidP="00B76821">
      <w:pPr>
        <w:ind w:firstLine="851"/>
        <w:jc w:val="right"/>
        <w:rPr>
          <w:sz w:val="28"/>
          <w:szCs w:val="28"/>
          <w:lang w:eastAsia="en-US"/>
        </w:rPr>
      </w:pPr>
      <w:r w:rsidRPr="00B76821">
        <w:rPr>
          <w:sz w:val="28"/>
          <w:szCs w:val="28"/>
          <w:lang w:eastAsia="en-US"/>
        </w:rPr>
        <w:t>Таблица 4</w:t>
      </w:r>
    </w:p>
    <w:p w14:paraId="5EE3F42D" w14:textId="77777777" w:rsidR="00B76821" w:rsidRPr="00B76821" w:rsidRDefault="00B76821" w:rsidP="00B76821">
      <w:pPr>
        <w:ind w:firstLine="851"/>
        <w:jc w:val="center"/>
        <w:rPr>
          <w:sz w:val="28"/>
          <w:szCs w:val="28"/>
          <w:lang w:eastAsia="en-US"/>
        </w:rPr>
      </w:pPr>
      <w:r w:rsidRPr="00B76821">
        <w:rPr>
          <w:sz w:val="28"/>
          <w:szCs w:val="28"/>
          <w:lang w:eastAsia="en-US"/>
        </w:rPr>
        <w:t>Расчет операционных расходов за 2021 год</w:t>
      </w:r>
    </w:p>
    <w:p w14:paraId="6A1B4866" w14:textId="77777777" w:rsidR="00B76821" w:rsidRPr="00B76821" w:rsidRDefault="00B76821" w:rsidP="00B76821">
      <w:pPr>
        <w:ind w:firstLine="851"/>
        <w:jc w:val="center"/>
        <w:rPr>
          <w:sz w:val="28"/>
          <w:szCs w:val="28"/>
          <w:lang w:eastAsia="en-US"/>
        </w:rPr>
      </w:pPr>
    </w:p>
    <w:tbl>
      <w:tblPr>
        <w:tblW w:w="9611" w:type="dxa"/>
        <w:tblInd w:w="113" w:type="dxa"/>
        <w:tblLayout w:type="fixed"/>
        <w:tblLook w:val="04A0" w:firstRow="1" w:lastRow="0" w:firstColumn="1" w:lastColumn="0" w:noHBand="0" w:noVBand="1"/>
      </w:tblPr>
      <w:tblGrid>
        <w:gridCol w:w="478"/>
        <w:gridCol w:w="4043"/>
        <w:gridCol w:w="792"/>
        <w:gridCol w:w="1373"/>
        <w:gridCol w:w="1418"/>
        <w:gridCol w:w="1507"/>
      </w:tblGrid>
      <w:tr w:rsidR="00B76821" w:rsidRPr="00B76821" w14:paraId="3D64CD79" w14:textId="77777777" w:rsidTr="00293CC7">
        <w:trPr>
          <w:trHeight w:val="256"/>
          <w:tblHeader/>
        </w:trPr>
        <w:tc>
          <w:tcPr>
            <w:tcW w:w="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57109" w14:textId="77777777" w:rsidR="00B76821" w:rsidRPr="00B76821" w:rsidRDefault="00B76821" w:rsidP="00B76821">
            <w:pPr>
              <w:jc w:val="center"/>
            </w:pPr>
            <w:r w:rsidRPr="00B76821">
              <w:t>№ п/п</w:t>
            </w:r>
          </w:p>
        </w:tc>
        <w:tc>
          <w:tcPr>
            <w:tcW w:w="4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E2309" w14:textId="77777777" w:rsidR="00B76821" w:rsidRPr="00B76821" w:rsidRDefault="00B76821" w:rsidP="00B76821">
            <w:pPr>
              <w:jc w:val="center"/>
            </w:pPr>
            <w:r w:rsidRPr="00B76821">
              <w:t>Параметры расчета расходов</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2F605" w14:textId="77777777" w:rsidR="00B76821" w:rsidRPr="00B76821" w:rsidRDefault="00B76821" w:rsidP="00B76821">
            <w:pPr>
              <w:jc w:val="center"/>
            </w:pPr>
            <w:r w:rsidRPr="00B76821">
              <w:t>Ед. изм.</w:t>
            </w:r>
          </w:p>
        </w:tc>
        <w:tc>
          <w:tcPr>
            <w:tcW w:w="4298" w:type="dxa"/>
            <w:gridSpan w:val="3"/>
            <w:tcBorders>
              <w:top w:val="single" w:sz="4" w:space="0" w:color="auto"/>
              <w:left w:val="nil"/>
              <w:bottom w:val="single" w:sz="4" w:space="0" w:color="auto"/>
              <w:right w:val="single" w:sz="4" w:space="0" w:color="000000"/>
            </w:tcBorders>
            <w:shd w:val="clear" w:color="auto" w:fill="auto"/>
            <w:vAlign w:val="center"/>
            <w:hideMark/>
          </w:tcPr>
          <w:p w14:paraId="00B51149" w14:textId="77777777" w:rsidR="00B76821" w:rsidRPr="00B76821" w:rsidRDefault="00B76821" w:rsidP="00B76821">
            <w:pPr>
              <w:jc w:val="center"/>
            </w:pPr>
            <w:r w:rsidRPr="00B76821">
              <w:t>Предложение экспертов</w:t>
            </w:r>
          </w:p>
        </w:tc>
      </w:tr>
      <w:tr w:rsidR="00B76821" w:rsidRPr="00B76821" w14:paraId="5371409F" w14:textId="77777777" w:rsidTr="00293CC7">
        <w:trPr>
          <w:trHeight w:val="256"/>
          <w:tblHeader/>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5F2B7E63" w14:textId="77777777" w:rsidR="00B76821" w:rsidRPr="00B76821" w:rsidRDefault="00B76821" w:rsidP="00B76821"/>
        </w:tc>
        <w:tc>
          <w:tcPr>
            <w:tcW w:w="4043" w:type="dxa"/>
            <w:vMerge/>
            <w:tcBorders>
              <w:top w:val="single" w:sz="4" w:space="0" w:color="auto"/>
              <w:left w:val="single" w:sz="4" w:space="0" w:color="auto"/>
              <w:bottom w:val="single" w:sz="4" w:space="0" w:color="auto"/>
              <w:right w:val="single" w:sz="4" w:space="0" w:color="auto"/>
            </w:tcBorders>
            <w:vAlign w:val="center"/>
            <w:hideMark/>
          </w:tcPr>
          <w:p w14:paraId="229C82B2" w14:textId="77777777" w:rsidR="00B76821" w:rsidRPr="00B76821" w:rsidRDefault="00B76821" w:rsidP="00B76821"/>
        </w:tc>
        <w:tc>
          <w:tcPr>
            <w:tcW w:w="792" w:type="dxa"/>
            <w:vMerge/>
            <w:tcBorders>
              <w:top w:val="single" w:sz="4" w:space="0" w:color="auto"/>
              <w:left w:val="single" w:sz="4" w:space="0" w:color="auto"/>
              <w:bottom w:val="single" w:sz="4" w:space="0" w:color="auto"/>
              <w:right w:val="single" w:sz="4" w:space="0" w:color="auto"/>
            </w:tcBorders>
            <w:vAlign w:val="center"/>
            <w:hideMark/>
          </w:tcPr>
          <w:p w14:paraId="694E9B43" w14:textId="77777777" w:rsidR="00B76821" w:rsidRPr="00B76821" w:rsidRDefault="00B76821" w:rsidP="00B76821"/>
        </w:tc>
        <w:tc>
          <w:tcPr>
            <w:tcW w:w="1373" w:type="dxa"/>
            <w:tcBorders>
              <w:top w:val="nil"/>
              <w:left w:val="nil"/>
              <w:bottom w:val="single" w:sz="4" w:space="0" w:color="auto"/>
              <w:right w:val="single" w:sz="4" w:space="0" w:color="auto"/>
            </w:tcBorders>
            <w:shd w:val="clear" w:color="auto" w:fill="auto"/>
            <w:vAlign w:val="center"/>
            <w:hideMark/>
          </w:tcPr>
          <w:p w14:paraId="07A746D0" w14:textId="77777777" w:rsidR="00B76821" w:rsidRPr="00B76821" w:rsidRDefault="00B76821" w:rsidP="00B76821">
            <w:pPr>
              <w:jc w:val="center"/>
            </w:pPr>
            <w:r w:rsidRPr="00B76821">
              <w:t>2019</w:t>
            </w:r>
          </w:p>
        </w:tc>
        <w:tc>
          <w:tcPr>
            <w:tcW w:w="1418" w:type="dxa"/>
            <w:tcBorders>
              <w:top w:val="nil"/>
              <w:left w:val="nil"/>
              <w:bottom w:val="single" w:sz="4" w:space="0" w:color="auto"/>
              <w:right w:val="single" w:sz="4" w:space="0" w:color="auto"/>
            </w:tcBorders>
            <w:shd w:val="clear" w:color="auto" w:fill="auto"/>
            <w:vAlign w:val="center"/>
            <w:hideMark/>
          </w:tcPr>
          <w:p w14:paraId="37545B80" w14:textId="77777777" w:rsidR="00B76821" w:rsidRPr="00B76821" w:rsidRDefault="00B76821" w:rsidP="00B76821">
            <w:pPr>
              <w:jc w:val="center"/>
            </w:pPr>
            <w:r w:rsidRPr="00B76821">
              <w:t>2020</w:t>
            </w:r>
          </w:p>
        </w:tc>
        <w:tc>
          <w:tcPr>
            <w:tcW w:w="1507" w:type="dxa"/>
            <w:tcBorders>
              <w:top w:val="nil"/>
              <w:left w:val="nil"/>
              <w:bottom w:val="single" w:sz="4" w:space="0" w:color="auto"/>
              <w:right w:val="single" w:sz="4" w:space="0" w:color="auto"/>
            </w:tcBorders>
            <w:vAlign w:val="center"/>
          </w:tcPr>
          <w:p w14:paraId="3A471158" w14:textId="77777777" w:rsidR="00B76821" w:rsidRPr="00B76821" w:rsidRDefault="00B76821" w:rsidP="00B76821">
            <w:pPr>
              <w:jc w:val="center"/>
            </w:pPr>
            <w:r w:rsidRPr="00B76821">
              <w:t>2021</w:t>
            </w:r>
          </w:p>
        </w:tc>
      </w:tr>
      <w:tr w:rsidR="00B76821" w:rsidRPr="00B76821" w14:paraId="7635DE17" w14:textId="77777777" w:rsidTr="00293CC7">
        <w:trPr>
          <w:trHeight w:val="256"/>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AC903EE" w14:textId="77777777" w:rsidR="00B76821" w:rsidRPr="00B76821" w:rsidRDefault="00B76821" w:rsidP="00B76821">
            <w:pPr>
              <w:jc w:val="center"/>
            </w:pPr>
            <w:r w:rsidRPr="00B76821">
              <w:t>1</w:t>
            </w:r>
          </w:p>
        </w:tc>
        <w:tc>
          <w:tcPr>
            <w:tcW w:w="4043" w:type="dxa"/>
            <w:tcBorders>
              <w:top w:val="nil"/>
              <w:left w:val="nil"/>
              <w:bottom w:val="single" w:sz="4" w:space="0" w:color="auto"/>
              <w:right w:val="single" w:sz="4" w:space="0" w:color="auto"/>
            </w:tcBorders>
            <w:shd w:val="clear" w:color="auto" w:fill="auto"/>
            <w:vAlign w:val="center"/>
            <w:hideMark/>
          </w:tcPr>
          <w:p w14:paraId="4CA89814" w14:textId="77777777" w:rsidR="00B76821" w:rsidRPr="00B76821" w:rsidRDefault="00B76821" w:rsidP="00B76821">
            <w:r w:rsidRPr="00B76821">
              <w:t>Индекс потребительских цен на расчетный период регулирования (ИПЦ)</w:t>
            </w:r>
          </w:p>
        </w:tc>
        <w:tc>
          <w:tcPr>
            <w:tcW w:w="792" w:type="dxa"/>
            <w:tcBorders>
              <w:top w:val="nil"/>
              <w:left w:val="nil"/>
              <w:bottom w:val="single" w:sz="4" w:space="0" w:color="auto"/>
              <w:right w:val="single" w:sz="4" w:space="0" w:color="auto"/>
            </w:tcBorders>
            <w:shd w:val="clear" w:color="auto" w:fill="auto"/>
            <w:vAlign w:val="center"/>
            <w:hideMark/>
          </w:tcPr>
          <w:p w14:paraId="7ADF1034" w14:textId="77777777" w:rsidR="00B76821" w:rsidRPr="00B76821" w:rsidRDefault="00B76821" w:rsidP="00B76821">
            <w:pPr>
              <w:jc w:val="center"/>
            </w:pPr>
            <w:r w:rsidRPr="00B76821">
              <w:t> </w:t>
            </w:r>
          </w:p>
        </w:tc>
        <w:tc>
          <w:tcPr>
            <w:tcW w:w="1373" w:type="dxa"/>
            <w:tcBorders>
              <w:top w:val="nil"/>
              <w:left w:val="nil"/>
              <w:bottom w:val="single" w:sz="4" w:space="0" w:color="auto"/>
              <w:right w:val="single" w:sz="4" w:space="0" w:color="auto"/>
            </w:tcBorders>
            <w:shd w:val="clear" w:color="auto" w:fill="auto"/>
            <w:vAlign w:val="center"/>
            <w:hideMark/>
          </w:tcPr>
          <w:p w14:paraId="5A7D8C08" w14:textId="77777777" w:rsidR="00B76821" w:rsidRPr="00B76821" w:rsidRDefault="00B76821" w:rsidP="00B76821">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1D71F38A" w14:textId="77777777" w:rsidR="00B76821" w:rsidRPr="00B76821" w:rsidRDefault="00B76821" w:rsidP="00B76821">
            <w:pPr>
              <w:jc w:val="center"/>
            </w:pPr>
            <w:r w:rsidRPr="00B76821">
              <w:t>1,034</w:t>
            </w:r>
          </w:p>
        </w:tc>
        <w:tc>
          <w:tcPr>
            <w:tcW w:w="1507" w:type="dxa"/>
            <w:tcBorders>
              <w:top w:val="nil"/>
              <w:left w:val="nil"/>
              <w:bottom w:val="single" w:sz="4" w:space="0" w:color="auto"/>
              <w:right w:val="single" w:sz="4" w:space="0" w:color="auto"/>
            </w:tcBorders>
            <w:vAlign w:val="center"/>
          </w:tcPr>
          <w:p w14:paraId="3798A670" w14:textId="77777777" w:rsidR="00B76821" w:rsidRPr="00B76821" w:rsidRDefault="00B76821" w:rsidP="00B76821">
            <w:pPr>
              <w:jc w:val="center"/>
            </w:pPr>
            <w:r w:rsidRPr="00B76821">
              <w:t>1,069</w:t>
            </w:r>
          </w:p>
        </w:tc>
      </w:tr>
      <w:tr w:rsidR="00B76821" w:rsidRPr="00B76821" w14:paraId="73066665" w14:textId="77777777" w:rsidTr="00293CC7">
        <w:trPr>
          <w:trHeight w:val="256"/>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B961C88" w14:textId="77777777" w:rsidR="00B76821" w:rsidRPr="00B76821" w:rsidRDefault="00B76821" w:rsidP="00B76821">
            <w:pPr>
              <w:jc w:val="center"/>
            </w:pPr>
            <w:r w:rsidRPr="00B76821">
              <w:t>2</w:t>
            </w:r>
          </w:p>
        </w:tc>
        <w:tc>
          <w:tcPr>
            <w:tcW w:w="4043" w:type="dxa"/>
            <w:tcBorders>
              <w:top w:val="nil"/>
              <w:left w:val="nil"/>
              <w:bottom w:val="single" w:sz="4" w:space="0" w:color="auto"/>
              <w:right w:val="single" w:sz="4" w:space="0" w:color="auto"/>
            </w:tcBorders>
            <w:shd w:val="clear" w:color="auto" w:fill="auto"/>
            <w:vAlign w:val="center"/>
            <w:hideMark/>
          </w:tcPr>
          <w:p w14:paraId="18D150C5" w14:textId="77777777" w:rsidR="00B76821" w:rsidRPr="00B76821" w:rsidRDefault="00B76821" w:rsidP="00B76821">
            <w:r w:rsidRPr="00B76821">
              <w:t>Индекс эффективности операционных расходов (ИР)</w:t>
            </w:r>
          </w:p>
        </w:tc>
        <w:tc>
          <w:tcPr>
            <w:tcW w:w="792" w:type="dxa"/>
            <w:tcBorders>
              <w:top w:val="nil"/>
              <w:left w:val="nil"/>
              <w:bottom w:val="single" w:sz="4" w:space="0" w:color="auto"/>
              <w:right w:val="single" w:sz="4" w:space="0" w:color="auto"/>
            </w:tcBorders>
            <w:shd w:val="clear" w:color="auto" w:fill="auto"/>
            <w:vAlign w:val="center"/>
            <w:hideMark/>
          </w:tcPr>
          <w:p w14:paraId="3114545C" w14:textId="77777777" w:rsidR="00B76821" w:rsidRPr="00B76821" w:rsidRDefault="00B76821" w:rsidP="00B76821">
            <w:pPr>
              <w:jc w:val="center"/>
            </w:pPr>
            <w:r w:rsidRPr="00B76821">
              <w:t>%</w:t>
            </w:r>
          </w:p>
        </w:tc>
        <w:tc>
          <w:tcPr>
            <w:tcW w:w="1373" w:type="dxa"/>
            <w:tcBorders>
              <w:top w:val="nil"/>
              <w:left w:val="nil"/>
              <w:bottom w:val="single" w:sz="4" w:space="0" w:color="auto"/>
              <w:right w:val="single" w:sz="4" w:space="0" w:color="auto"/>
            </w:tcBorders>
            <w:shd w:val="clear" w:color="auto" w:fill="auto"/>
            <w:vAlign w:val="center"/>
            <w:hideMark/>
          </w:tcPr>
          <w:p w14:paraId="73F50923" w14:textId="77777777" w:rsidR="00B76821" w:rsidRPr="00B76821" w:rsidRDefault="00B76821" w:rsidP="00B76821">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1A6C7B01" w14:textId="77777777" w:rsidR="00B76821" w:rsidRPr="00B76821" w:rsidRDefault="00B76821" w:rsidP="00B76821">
            <w:pPr>
              <w:jc w:val="center"/>
            </w:pPr>
            <w:r w:rsidRPr="00B76821">
              <w:t>1%</w:t>
            </w:r>
          </w:p>
        </w:tc>
        <w:tc>
          <w:tcPr>
            <w:tcW w:w="1507" w:type="dxa"/>
            <w:tcBorders>
              <w:top w:val="nil"/>
              <w:left w:val="nil"/>
              <w:bottom w:val="single" w:sz="4" w:space="0" w:color="auto"/>
              <w:right w:val="single" w:sz="4" w:space="0" w:color="auto"/>
            </w:tcBorders>
            <w:vAlign w:val="center"/>
          </w:tcPr>
          <w:p w14:paraId="4EB78F6F" w14:textId="77777777" w:rsidR="00B76821" w:rsidRPr="00B76821" w:rsidRDefault="00B76821" w:rsidP="00B76821">
            <w:pPr>
              <w:jc w:val="center"/>
            </w:pPr>
            <w:r w:rsidRPr="00B76821">
              <w:t>1%</w:t>
            </w:r>
          </w:p>
        </w:tc>
      </w:tr>
      <w:tr w:rsidR="00B76821" w:rsidRPr="00B76821" w14:paraId="0F073C80" w14:textId="77777777" w:rsidTr="00293CC7">
        <w:trPr>
          <w:trHeight w:val="256"/>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7931F0F" w14:textId="77777777" w:rsidR="00B76821" w:rsidRPr="00B76821" w:rsidRDefault="00B76821" w:rsidP="00B76821">
            <w:pPr>
              <w:jc w:val="center"/>
            </w:pPr>
            <w:r w:rsidRPr="00B76821">
              <w:t>3</w:t>
            </w:r>
          </w:p>
        </w:tc>
        <w:tc>
          <w:tcPr>
            <w:tcW w:w="4043" w:type="dxa"/>
            <w:tcBorders>
              <w:top w:val="nil"/>
              <w:left w:val="nil"/>
              <w:bottom w:val="single" w:sz="4" w:space="0" w:color="auto"/>
              <w:right w:val="single" w:sz="4" w:space="0" w:color="auto"/>
            </w:tcBorders>
            <w:shd w:val="clear" w:color="auto" w:fill="auto"/>
            <w:vAlign w:val="center"/>
            <w:hideMark/>
          </w:tcPr>
          <w:p w14:paraId="421B71B8" w14:textId="77777777" w:rsidR="00B76821" w:rsidRPr="00B76821" w:rsidRDefault="00B76821" w:rsidP="00B76821">
            <w:r w:rsidRPr="00B76821">
              <w:t>Индекс изменения количества активов (ИКА)</w:t>
            </w:r>
          </w:p>
        </w:tc>
        <w:tc>
          <w:tcPr>
            <w:tcW w:w="792" w:type="dxa"/>
            <w:tcBorders>
              <w:top w:val="nil"/>
              <w:left w:val="nil"/>
              <w:bottom w:val="single" w:sz="4" w:space="0" w:color="auto"/>
              <w:right w:val="single" w:sz="4" w:space="0" w:color="auto"/>
            </w:tcBorders>
            <w:shd w:val="clear" w:color="auto" w:fill="auto"/>
            <w:vAlign w:val="center"/>
            <w:hideMark/>
          </w:tcPr>
          <w:p w14:paraId="31E66F92" w14:textId="77777777" w:rsidR="00B76821" w:rsidRPr="00B76821" w:rsidRDefault="00B76821" w:rsidP="00B76821">
            <w:pPr>
              <w:jc w:val="center"/>
            </w:pPr>
            <w:r w:rsidRPr="00B76821">
              <w:t> </w:t>
            </w:r>
          </w:p>
        </w:tc>
        <w:tc>
          <w:tcPr>
            <w:tcW w:w="1373" w:type="dxa"/>
            <w:tcBorders>
              <w:top w:val="nil"/>
              <w:left w:val="nil"/>
              <w:bottom w:val="single" w:sz="4" w:space="0" w:color="auto"/>
              <w:right w:val="single" w:sz="4" w:space="0" w:color="auto"/>
            </w:tcBorders>
            <w:shd w:val="clear" w:color="auto" w:fill="auto"/>
            <w:vAlign w:val="center"/>
            <w:hideMark/>
          </w:tcPr>
          <w:p w14:paraId="7052F1B4" w14:textId="77777777" w:rsidR="00B76821" w:rsidRPr="00B76821" w:rsidRDefault="00B76821" w:rsidP="00B76821">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390F730A" w14:textId="77777777" w:rsidR="00B76821" w:rsidRPr="00B76821" w:rsidRDefault="00B76821" w:rsidP="00B76821">
            <w:pPr>
              <w:jc w:val="center"/>
            </w:pPr>
            <w:r w:rsidRPr="00B76821">
              <w:t>0</w:t>
            </w:r>
          </w:p>
        </w:tc>
        <w:tc>
          <w:tcPr>
            <w:tcW w:w="1507" w:type="dxa"/>
            <w:tcBorders>
              <w:top w:val="nil"/>
              <w:left w:val="nil"/>
              <w:bottom w:val="single" w:sz="4" w:space="0" w:color="auto"/>
              <w:right w:val="single" w:sz="4" w:space="0" w:color="auto"/>
            </w:tcBorders>
            <w:vAlign w:val="center"/>
          </w:tcPr>
          <w:p w14:paraId="20BD08CC" w14:textId="77777777" w:rsidR="00B76821" w:rsidRPr="00B76821" w:rsidRDefault="00B76821" w:rsidP="00B76821">
            <w:pPr>
              <w:jc w:val="center"/>
            </w:pPr>
            <w:r w:rsidRPr="00B76821">
              <w:t>0</w:t>
            </w:r>
          </w:p>
        </w:tc>
      </w:tr>
      <w:tr w:rsidR="00B76821" w:rsidRPr="00B76821" w14:paraId="76CA8047" w14:textId="77777777" w:rsidTr="00293CC7">
        <w:trPr>
          <w:trHeight w:val="452"/>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23A8AB6E" w14:textId="77777777" w:rsidR="00B76821" w:rsidRPr="00B76821" w:rsidRDefault="00B76821" w:rsidP="00B76821">
            <w:pPr>
              <w:jc w:val="center"/>
            </w:pPr>
            <w:r w:rsidRPr="00B76821">
              <w:t>3.1</w:t>
            </w:r>
          </w:p>
        </w:tc>
        <w:tc>
          <w:tcPr>
            <w:tcW w:w="4043" w:type="dxa"/>
            <w:tcBorders>
              <w:top w:val="nil"/>
              <w:left w:val="nil"/>
              <w:bottom w:val="single" w:sz="4" w:space="0" w:color="auto"/>
              <w:right w:val="single" w:sz="4" w:space="0" w:color="auto"/>
            </w:tcBorders>
            <w:shd w:val="clear" w:color="auto" w:fill="auto"/>
            <w:vAlign w:val="center"/>
            <w:hideMark/>
          </w:tcPr>
          <w:p w14:paraId="18C565E4" w14:textId="77777777" w:rsidR="00B76821" w:rsidRPr="00B76821" w:rsidRDefault="00B76821" w:rsidP="00B76821">
            <w:r w:rsidRPr="00B76821">
              <w:t>количество условных единиц, относящихся к активам, необходимым для осуществления регулируемой деятельности</w:t>
            </w:r>
          </w:p>
        </w:tc>
        <w:tc>
          <w:tcPr>
            <w:tcW w:w="792" w:type="dxa"/>
            <w:tcBorders>
              <w:top w:val="nil"/>
              <w:left w:val="nil"/>
              <w:bottom w:val="single" w:sz="4" w:space="0" w:color="auto"/>
              <w:right w:val="single" w:sz="4" w:space="0" w:color="auto"/>
            </w:tcBorders>
            <w:shd w:val="clear" w:color="auto" w:fill="auto"/>
            <w:vAlign w:val="center"/>
            <w:hideMark/>
          </w:tcPr>
          <w:p w14:paraId="67E2A7E1" w14:textId="77777777" w:rsidR="00B76821" w:rsidRPr="00B76821" w:rsidRDefault="00B76821" w:rsidP="00B76821">
            <w:pPr>
              <w:jc w:val="center"/>
            </w:pPr>
            <w:r w:rsidRPr="00B76821">
              <w:t>у.е.</w:t>
            </w:r>
          </w:p>
        </w:tc>
        <w:tc>
          <w:tcPr>
            <w:tcW w:w="1373" w:type="dxa"/>
            <w:tcBorders>
              <w:top w:val="nil"/>
              <w:left w:val="nil"/>
              <w:bottom w:val="single" w:sz="4" w:space="0" w:color="auto"/>
              <w:right w:val="single" w:sz="4" w:space="0" w:color="auto"/>
            </w:tcBorders>
            <w:shd w:val="clear" w:color="auto" w:fill="auto"/>
            <w:vAlign w:val="center"/>
            <w:hideMark/>
          </w:tcPr>
          <w:p w14:paraId="7D4F4A96" w14:textId="77777777" w:rsidR="00B76821" w:rsidRPr="00B76821" w:rsidRDefault="00B76821" w:rsidP="00B76821">
            <w:pPr>
              <w:jc w:val="center"/>
            </w:pPr>
            <w:r w:rsidRPr="00B76821">
              <w:t>-</w:t>
            </w:r>
          </w:p>
        </w:tc>
        <w:tc>
          <w:tcPr>
            <w:tcW w:w="1418" w:type="dxa"/>
            <w:tcBorders>
              <w:top w:val="nil"/>
              <w:left w:val="nil"/>
              <w:bottom w:val="single" w:sz="4" w:space="0" w:color="auto"/>
              <w:right w:val="single" w:sz="4" w:space="0" w:color="auto"/>
            </w:tcBorders>
            <w:shd w:val="clear" w:color="auto" w:fill="auto"/>
            <w:vAlign w:val="center"/>
            <w:hideMark/>
          </w:tcPr>
          <w:p w14:paraId="65ED5340" w14:textId="77777777" w:rsidR="00B76821" w:rsidRPr="00B76821" w:rsidRDefault="00B76821" w:rsidP="00B76821">
            <w:pPr>
              <w:jc w:val="center"/>
            </w:pPr>
            <w:r w:rsidRPr="00B76821">
              <w:t>-</w:t>
            </w:r>
          </w:p>
        </w:tc>
        <w:tc>
          <w:tcPr>
            <w:tcW w:w="1507" w:type="dxa"/>
            <w:tcBorders>
              <w:top w:val="nil"/>
              <w:left w:val="nil"/>
              <w:bottom w:val="single" w:sz="4" w:space="0" w:color="auto"/>
              <w:right w:val="single" w:sz="4" w:space="0" w:color="auto"/>
            </w:tcBorders>
            <w:vAlign w:val="center"/>
          </w:tcPr>
          <w:p w14:paraId="5C9FBAB4" w14:textId="77777777" w:rsidR="00B76821" w:rsidRPr="00B76821" w:rsidRDefault="00B76821" w:rsidP="00B76821">
            <w:pPr>
              <w:jc w:val="center"/>
            </w:pPr>
            <w:r w:rsidRPr="00B76821">
              <w:t>-</w:t>
            </w:r>
          </w:p>
        </w:tc>
      </w:tr>
      <w:tr w:rsidR="00B76821" w:rsidRPr="00B76821" w14:paraId="3FC8CC65" w14:textId="77777777" w:rsidTr="00293CC7">
        <w:trPr>
          <w:trHeight w:val="256"/>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1A80B6B" w14:textId="77777777" w:rsidR="00B76821" w:rsidRPr="00B76821" w:rsidRDefault="00B76821" w:rsidP="00B76821">
            <w:pPr>
              <w:jc w:val="center"/>
            </w:pPr>
            <w:r w:rsidRPr="00B76821">
              <w:t>3.2</w:t>
            </w:r>
          </w:p>
        </w:tc>
        <w:tc>
          <w:tcPr>
            <w:tcW w:w="4043" w:type="dxa"/>
            <w:tcBorders>
              <w:top w:val="nil"/>
              <w:left w:val="nil"/>
              <w:bottom w:val="single" w:sz="4" w:space="0" w:color="auto"/>
              <w:right w:val="single" w:sz="4" w:space="0" w:color="auto"/>
            </w:tcBorders>
            <w:shd w:val="clear" w:color="auto" w:fill="auto"/>
            <w:vAlign w:val="center"/>
            <w:hideMark/>
          </w:tcPr>
          <w:p w14:paraId="36CAE9CE" w14:textId="77777777" w:rsidR="00B76821" w:rsidRPr="00B76821" w:rsidRDefault="00B76821" w:rsidP="00B76821">
            <w:r w:rsidRPr="00B76821">
              <w:t>установленная тепловая мощность источника тепловой энергии</w:t>
            </w:r>
          </w:p>
        </w:tc>
        <w:tc>
          <w:tcPr>
            <w:tcW w:w="792" w:type="dxa"/>
            <w:tcBorders>
              <w:top w:val="nil"/>
              <w:left w:val="nil"/>
              <w:bottom w:val="single" w:sz="4" w:space="0" w:color="auto"/>
              <w:right w:val="single" w:sz="4" w:space="0" w:color="auto"/>
            </w:tcBorders>
            <w:shd w:val="clear" w:color="auto" w:fill="auto"/>
            <w:vAlign w:val="center"/>
            <w:hideMark/>
          </w:tcPr>
          <w:p w14:paraId="217846D3" w14:textId="77777777" w:rsidR="00B76821" w:rsidRPr="00B76821" w:rsidRDefault="00B76821" w:rsidP="00B76821">
            <w:pPr>
              <w:jc w:val="center"/>
            </w:pPr>
            <w:r w:rsidRPr="00B76821">
              <w:t>Гкал/ч</w:t>
            </w:r>
          </w:p>
        </w:tc>
        <w:tc>
          <w:tcPr>
            <w:tcW w:w="1373" w:type="dxa"/>
            <w:tcBorders>
              <w:top w:val="nil"/>
              <w:left w:val="nil"/>
              <w:bottom w:val="single" w:sz="4" w:space="0" w:color="auto"/>
              <w:right w:val="single" w:sz="4" w:space="0" w:color="auto"/>
            </w:tcBorders>
            <w:shd w:val="clear" w:color="auto" w:fill="auto"/>
            <w:vAlign w:val="center"/>
            <w:hideMark/>
          </w:tcPr>
          <w:p w14:paraId="1E41CEF7" w14:textId="77777777" w:rsidR="00B76821" w:rsidRPr="00B76821" w:rsidRDefault="00B76821" w:rsidP="00B76821">
            <w:pPr>
              <w:jc w:val="center"/>
            </w:pPr>
            <w:r w:rsidRPr="00B76821">
              <w:t>1 449</w:t>
            </w:r>
          </w:p>
        </w:tc>
        <w:tc>
          <w:tcPr>
            <w:tcW w:w="1418" w:type="dxa"/>
            <w:tcBorders>
              <w:top w:val="nil"/>
              <w:left w:val="nil"/>
              <w:bottom w:val="single" w:sz="4" w:space="0" w:color="auto"/>
              <w:right w:val="single" w:sz="4" w:space="0" w:color="auto"/>
            </w:tcBorders>
            <w:shd w:val="clear" w:color="auto" w:fill="auto"/>
            <w:vAlign w:val="center"/>
            <w:hideMark/>
          </w:tcPr>
          <w:p w14:paraId="5DADAA0D" w14:textId="77777777" w:rsidR="00B76821" w:rsidRPr="00B76821" w:rsidRDefault="00B76821" w:rsidP="00B76821">
            <w:pPr>
              <w:jc w:val="center"/>
            </w:pPr>
            <w:r w:rsidRPr="00B76821">
              <w:t>1 449</w:t>
            </w:r>
          </w:p>
        </w:tc>
        <w:tc>
          <w:tcPr>
            <w:tcW w:w="1507" w:type="dxa"/>
            <w:tcBorders>
              <w:top w:val="nil"/>
              <w:left w:val="nil"/>
              <w:bottom w:val="single" w:sz="4" w:space="0" w:color="auto"/>
              <w:right w:val="single" w:sz="4" w:space="0" w:color="auto"/>
            </w:tcBorders>
            <w:vAlign w:val="center"/>
          </w:tcPr>
          <w:p w14:paraId="6A61AA22" w14:textId="77777777" w:rsidR="00B76821" w:rsidRPr="00B76821" w:rsidRDefault="00B76821" w:rsidP="00B76821">
            <w:pPr>
              <w:jc w:val="center"/>
            </w:pPr>
            <w:r w:rsidRPr="00B76821">
              <w:t>1 449</w:t>
            </w:r>
          </w:p>
        </w:tc>
      </w:tr>
      <w:tr w:rsidR="00B76821" w:rsidRPr="00B76821" w14:paraId="2B494297" w14:textId="77777777" w:rsidTr="00293CC7">
        <w:trPr>
          <w:trHeight w:val="256"/>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155603B4" w14:textId="77777777" w:rsidR="00B76821" w:rsidRPr="00B76821" w:rsidRDefault="00B76821" w:rsidP="00B76821">
            <w:pPr>
              <w:jc w:val="center"/>
            </w:pPr>
            <w:r w:rsidRPr="00B76821">
              <w:t>4</w:t>
            </w:r>
          </w:p>
        </w:tc>
        <w:tc>
          <w:tcPr>
            <w:tcW w:w="4043" w:type="dxa"/>
            <w:tcBorders>
              <w:top w:val="nil"/>
              <w:left w:val="nil"/>
              <w:bottom w:val="single" w:sz="4" w:space="0" w:color="auto"/>
              <w:right w:val="single" w:sz="4" w:space="0" w:color="auto"/>
            </w:tcBorders>
            <w:shd w:val="clear" w:color="auto" w:fill="auto"/>
            <w:vAlign w:val="center"/>
            <w:hideMark/>
          </w:tcPr>
          <w:p w14:paraId="1FD8CF08" w14:textId="77777777" w:rsidR="00B76821" w:rsidRPr="00B76821" w:rsidRDefault="00B76821" w:rsidP="00B76821">
            <w:r w:rsidRPr="00B76821">
              <w:t>Коэффициент эластичности затрат по росту активов (</w:t>
            </w:r>
            <w:proofErr w:type="spellStart"/>
            <w:r w:rsidRPr="00B76821">
              <w:t>К</w:t>
            </w:r>
            <w:r w:rsidRPr="00B76821">
              <w:rPr>
                <w:vertAlign w:val="subscript"/>
              </w:rPr>
              <w:t>эл</w:t>
            </w:r>
            <w:proofErr w:type="spellEnd"/>
            <w:r w:rsidRPr="00B76821">
              <w:t>)</w:t>
            </w:r>
          </w:p>
        </w:tc>
        <w:tc>
          <w:tcPr>
            <w:tcW w:w="792" w:type="dxa"/>
            <w:tcBorders>
              <w:top w:val="nil"/>
              <w:left w:val="nil"/>
              <w:bottom w:val="single" w:sz="4" w:space="0" w:color="auto"/>
              <w:right w:val="single" w:sz="4" w:space="0" w:color="auto"/>
            </w:tcBorders>
            <w:shd w:val="clear" w:color="auto" w:fill="auto"/>
            <w:vAlign w:val="center"/>
            <w:hideMark/>
          </w:tcPr>
          <w:p w14:paraId="5B8B3A0D" w14:textId="77777777" w:rsidR="00B76821" w:rsidRPr="00B76821" w:rsidRDefault="00B76821" w:rsidP="00B76821">
            <w:pPr>
              <w:jc w:val="center"/>
            </w:pPr>
            <w:r w:rsidRPr="00B76821">
              <w:t> </w:t>
            </w:r>
          </w:p>
        </w:tc>
        <w:tc>
          <w:tcPr>
            <w:tcW w:w="1373" w:type="dxa"/>
            <w:tcBorders>
              <w:top w:val="nil"/>
              <w:left w:val="nil"/>
              <w:bottom w:val="single" w:sz="4" w:space="0" w:color="auto"/>
              <w:right w:val="single" w:sz="4" w:space="0" w:color="auto"/>
            </w:tcBorders>
            <w:shd w:val="clear" w:color="auto" w:fill="auto"/>
            <w:vAlign w:val="center"/>
            <w:hideMark/>
          </w:tcPr>
          <w:p w14:paraId="073EDDE4" w14:textId="77777777" w:rsidR="00B76821" w:rsidRPr="00B76821" w:rsidRDefault="00B76821" w:rsidP="00B76821">
            <w:pPr>
              <w:jc w:val="center"/>
            </w:pPr>
          </w:p>
        </w:tc>
        <w:tc>
          <w:tcPr>
            <w:tcW w:w="1418" w:type="dxa"/>
            <w:tcBorders>
              <w:top w:val="nil"/>
              <w:left w:val="nil"/>
              <w:bottom w:val="single" w:sz="4" w:space="0" w:color="auto"/>
              <w:right w:val="single" w:sz="4" w:space="0" w:color="auto"/>
            </w:tcBorders>
            <w:shd w:val="clear" w:color="auto" w:fill="auto"/>
            <w:vAlign w:val="center"/>
            <w:hideMark/>
          </w:tcPr>
          <w:p w14:paraId="11D32D27" w14:textId="77777777" w:rsidR="00B76821" w:rsidRPr="00B76821" w:rsidRDefault="00B76821" w:rsidP="00B76821">
            <w:pPr>
              <w:jc w:val="center"/>
            </w:pPr>
            <w:r w:rsidRPr="00B76821">
              <w:t>0,75</w:t>
            </w:r>
          </w:p>
        </w:tc>
        <w:tc>
          <w:tcPr>
            <w:tcW w:w="1507" w:type="dxa"/>
            <w:tcBorders>
              <w:top w:val="nil"/>
              <w:left w:val="nil"/>
              <w:bottom w:val="single" w:sz="4" w:space="0" w:color="auto"/>
              <w:right w:val="single" w:sz="4" w:space="0" w:color="auto"/>
            </w:tcBorders>
            <w:vAlign w:val="center"/>
          </w:tcPr>
          <w:p w14:paraId="6D77E2EB" w14:textId="77777777" w:rsidR="00B76821" w:rsidRPr="00B76821" w:rsidRDefault="00B76821" w:rsidP="00B76821">
            <w:pPr>
              <w:jc w:val="center"/>
            </w:pPr>
            <w:r w:rsidRPr="00B76821">
              <w:t>0,75</w:t>
            </w:r>
          </w:p>
        </w:tc>
      </w:tr>
      <w:tr w:rsidR="00B76821" w:rsidRPr="00B76821" w14:paraId="3275E300" w14:textId="77777777" w:rsidTr="00293CC7">
        <w:trPr>
          <w:trHeight w:val="452"/>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48C6004" w14:textId="77777777" w:rsidR="00B76821" w:rsidRPr="00B76821" w:rsidRDefault="00B76821" w:rsidP="00B76821">
            <w:pPr>
              <w:jc w:val="center"/>
            </w:pPr>
            <w:r w:rsidRPr="00B76821">
              <w:t>5</w:t>
            </w:r>
          </w:p>
        </w:tc>
        <w:tc>
          <w:tcPr>
            <w:tcW w:w="4043" w:type="dxa"/>
            <w:tcBorders>
              <w:top w:val="nil"/>
              <w:left w:val="nil"/>
              <w:bottom w:val="single" w:sz="4" w:space="0" w:color="auto"/>
              <w:right w:val="single" w:sz="4" w:space="0" w:color="auto"/>
            </w:tcBorders>
            <w:shd w:val="clear" w:color="auto" w:fill="auto"/>
            <w:vAlign w:val="center"/>
            <w:hideMark/>
          </w:tcPr>
          <w:p w14:paraId="084C4609" w14:textId="77777777" w:rsidR="00B76821" w:rsidRPr="00B76821" w:rsidRDefault="00B76821" w:rsidP="00B76821">
            <w:r w:rsidRPr="00B76821">
              <w:t>Операционные (подконтрольные)</w:t>
            </w:r>
            <w:r w:rsidRPr="00B76821">
              <w:br/>
              <w:t>расходы</w:t>
            </w:r>
          </w:p>
        </w:tc>
        <w:tc>
          <w:tcPr>
            <w:tcW w:w="792" w:type="dxa"/>
            <w:tcBorders>
              <w:top w:val="nil"/>
              <w:left w:val="nil"/>
              <w:bottom w:val="single" w:sz="4" w:space="0" w:color="auto"/>
              <w:right w:val="single" w:sz="4" w:space="0" w:color="auto"/>
            </w:tcBorders>
            <w:shd w:val="clear" w:color="auto" w:fill="auto"/>
            <w:vAlign w:val="center"/>
            <w:hideMark/>
          </w:tcPr>
          <w:p w14:paraId="71276CCE" w14:textId="77777777" w:rsidR="00B76821" w:rsidRPr="00B76821" w:rsidRDefault="00B76821" w:rsidP="00B76821">
            <w:pPr>
              <w:jc w:val="center"/>
            </w:pPr>
            <w:r w:rsidRPr="00B76821">
              <w:t>тыс. руб.</w:t>
            </w:r>
          </w:p>
        </w:tc>
        <w:tc>
          <w:tcPr>
            <w:tcW w:w="1373" w:type="dxa"/>
            <w:tcBorders>
              <w:top w:val="nil"/>
              <w:left w:val="nil"/>
              <w:bottom w:val="single" w:sz="4" w:space="0" w:color="auto"/>
              <w:right w:val="single" w:sz="4" w:space="0" w:color="auto"/>
            </w:tcBorders>
            <w:shd w:val="clear" w:color="auto" w:fill="auto"/>
            <w:vAlign w:val="center"/>
          </w:tcPr>
          <w:p w14:paraId="10861B1E" w14:textId="77777777" w:rsidR="00B76821" w:rsidRPr="00B76821" w:rsidRDefault="00B76821" w:rsidP="00B76821">
            <w:pPr>
              <w:jc w:val="center"/>
            </w:pPr>
            <w:r w:rsidRPr="00B76821">
              <w:t>11 890</w:t>
            </w:r>
          </w:p>
        </w:tc>
        <w:tc>
          <w:tcPr>
            <w:tcW w:w="1418" w:type="dxa"/>
            <w:tcBorders>
              <w:top w:val="nil"/>
              <w:left w:val="nil"/>
              <w:bottom w:val="single" w:sz="4" w:space="0" w:color="auto"/>
              <w:right w:val="single" w:sz="4" w:space="0" w:color="auto"/>
            </w:tcBorders>
            <w:shd w:val="clear" w:color="auto" w:fill="auto"/>
            <w:vAlign w:val="center"/>
          </w:tcPr>
          <w:p w14:paraId="03CB002E" w14:textId="77777777" w:rsidR="00B76821" w:rsidRPr="00B76821" w:rsidRDefault="00B76821" w:rsidP="00B76821">
            <w:pPr>
              <w:ind w:left="-101" w:right="-110"/>
              <w:jc w:val="center"/>
              <w:rPr>
                <w:szCs w:val="20"/>
              </w:rPr>
            </w:pPr>
            <w:r w:rsidRPr="00B76821">
              <w:rPr>
                <w:szCs w:val="20"/>
              </w:rPr>
              <w:t>12 171</w:t>
            </w:r>
          </w:p>
        </w:tc>
        <w:tc>
          <w:tcPr>
            <w:tcW w:w="1507" w:type="dxa"/>
            <w:tcBorders>
              <w:top w:val="nil"/>
              <w:left w:val="nil"/>
              <w:bottom w:val="single" w:sz="4" w:space="0" w:color="auto"/>
              <w:right w:val="single" w:sz="4" w:space="0" w:color="auto"/>
            </w:tcBorders>
            <w:vAlign w:val="center"/>
          </w:tcPr>
          <w:p w14:paraId="1DD2939E" w14:textId="77777777" w:rsidR="00B76821" w:rsidRPr="00B76821" w:rsidRDefault="00B76821" w:rsidP="00B76821">
            <w:pPr>
              <w:ind w:left="-101" w:right="-110"/>
              <w:jc w:val="center"/>
              <w:rPr>
                <w:szCs w:val="20"/>
              </w:rPr>
            </w:pPr>
            <w:r w:rsidRPr="00B76821">
              <w:rPr>
                <w:szCs w:val="20"/>
              </w:rPr>
              <w:t>12 881</w:t>
            </w:r>
          </w:p>
        </w:tc>
      </w:tr>
    </w:tbl>
    <w:p w14:paraId="6F923F3A" w14:textId="77777777" w:rsidR="00B76821" w:rsidRPr="00B76821" w:rsidRDefault="00B76821" w:rsidP="00B76821">
      <w:pPr>
        <w:ind w:firstLine="851"/>
        <w:jc w:val="both"/>
        <w:rPr>
          <w:sz w:val="28"/>
          <w:szCs w:val="28"/>
        </w:rPr>
      </w:pPr>
    </w:p>
    <w:p w14:paraId="5890982B" w14:textId="77777777" w:rsidR="00B76821" w:rsidRPr="00B76821" w:rsidRDefault="00B76821" w:rsidP="00B76821">
      <w:pPr>
        <w:ind w:firstLine="851"/>
        <w:jc w:val="both"/>
        <w:rPr>
          <w:sz w:val="28"/>
          <w:szCs w:val="28"/>
        </w:rPr>
      </w:pPr>
      <w:r w:rsidRPr="00B76821">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E2A8C74" w14:textId="77777777" w:rsidR="00B76821" w:rsidRPr="00B76821" w:rsidRDefault="00B76821" w:rsidP="00B76821">
      <w:pPr>
        <w:ind w:firstLine="851"/>
        <w:jc w:val="both"/>
        <w:rPr>
          <w:sz w:val="28"/>
          <w:szCs w:val="28"/>
        </w:rPr>
      </w:pPr>
      <w:r w:rsidRPr="00B76821">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B76821">
        <w:rPr>
          <w:sz w:val="28"/>
          <w:szCs w:val="28"/>
          <w:lang w:val="en-US"/>
        </w:rPr>
        <w:t>SAP</w:t>
      </w:r>
      <w:r w:rsidRPr="00B76821">
        <w:rPr>
          <w:sz w:val="28"/>
          <w:szCs w:val="28"/>
        </w:rPr>
        <w:t xml:space="preserve"> </w:t>
      </w:r>
      <w:r w:rsidRPr="00B76821">
        <w:rPr>
          <w:sz w:val="28"/>
          <w:szCs w:val="28"/>
          <w:lang w:val="en-US"/>
        </w:rPr>
        <w:t>ERP</w:t>
      </w:r>
      <w:r w:rsidRPr="00B76821">
        <w:rPr>
          <w:sz w:val="28"/>
          <w:szCs w:val="28"/>
        </w:rPr>
        <w:t>.</w:t>
      </w:r>
    </w:p>
    <w:p w14:paraId="015B0806" w14:textId="77777777" w:rsidR="00B76821" w:rsidRPr="00B76821" w:rsidRDefault="00B76821" w:rsidP="00B76821">
      <w:pPr>
        <w:ind w:firstLine="851"/>
        <w:jc w:val="both"/>
        <w:rPr>
          <w:sz w:val="28"/>
          <w:szCs w:val="28"/>
        </w:rPr>
      </w:pPr>
      <w:r w:rsidRPr="00B76821">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1C4F8568" w14:textId="77777777" w:rsidR="00B76821" w:rsidRPr="00B76821" w:rsidRDefault="00B76821" w:rsidP="00B76821">
      <w:pPr>
        <w:ind w:firstLine="851"/>
        <w:jc w:val="both"/>
        <w:rPr>
          <w:sz w:val="28"/>
          <w:szCs w:val="28"/>
        </w:rPr>
      </w:pPr>
      <w:r w:rsidRPr="00B76821">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w:t>
      </w:r>
      <w:r w:rsidRPr="00B76821">
        <w:rPr>
          <w:sz w:val="28"/>
          <w:szCs w:val="28"/>
        </w:rPr>
        <w:lastRenderedPageBreak/>
        <w:t xml:space="preserve">деятельности, статистической формой № С-1 за 2021 год, выгрузкой из учетной системы </w:t>
      </w:r>
      <w:r w:rsidRPr="00B76821">
        <w:rPr>
          <w:sz w:val="28"/>
          <w:szCs w:val="28"/>
          <w:lang w:val="en-US"/>
        </w:rPr>
        <w:t>SAP</w:t>
      </w:r>
      <w:r w:rsidRPr="00B76821">
        <w:rPr>
          <w:sz w:val="28"/>
          <w:szCs w:val="28"/>
        </w:rPr>
        <w:t xml:space="preserve"> </w:t>
      </w:r>
      <w:r w:rsidRPr="00B76821">
        <w:rPr>
          <w:sz w:val="28"/>
          <w:szCs w:val="28"/>
          <w:lang w:val="en-US"/>
        </w:rPr>
        <w:t>ERP</w:t>
      </w:r>
      <w:r w:rsidRPr="00B76821">
        <w:rPr>
          <w:sz w:val="28"/>
          <w:szCs w:val="28"/>
        </w:rPr>
        <w:t>.</w:t>
      </w:r>
    </w:p>
    <w:p w14:paraId="31BD953D" w14:textId="77777777" w:rsidR="00B76821" w:rsidRPr="00B76821" w:rsidRDefault="00B76821" w:rsidP="00B76821">
      <w:pPr>
        <w:ind w:firstLine="851"/>
        <w:jc w:val="both"/>
        <w:rPr>
          <w:sz w:val="28"/>
          <w:szCs w:val="28"/>
        </w:rPr>
      </w:pPr>
      <w:r w:rsidRPr="00B76821">
        <w:rPr>
          <w:sz w:val="28"/>
          <w:szCs w:val="28"/>
        </w:rPr>
        <w:t>Данные расходы признаются экспертами документально подтвержденными и экономически обоснованными.</w:t>
      </w:r>
    </w:p>
    <w:p w14:paraId="51131BD0" w14:textId="77777777" w:rsidR="00B76821" w:rsidRPr="00B76821" w:rsidRDefault="00B76821" w:rsidP="00B76821">
      <w:pPr>
        <w:ind w:firstLine="851"/>
        <w:jc w:val="both"/>
        <w:rPr>
          <w:sz w:val="28"/>
          <w:szCs w:val="28"/>
          <w:lang w:eastAsia="en-US"/>
        </w:rPr>
      </w:pPr>
      <w:r w:rsidRPr="00B76821">
        <w:rPr>
          <w:sz w:val="28"/>
          <w:szCs w:val="28"/>
        </w:rPr>
        <w:t>Расчет неподконтрольных расходов приведен в таблице 5.</w:t>
      </w:r>
    </w:p>
    <w:p w14:paraId="651EEA2B" w14:textId="77777777" w:rsidR="00B76821" w:rsidRPr="00B76821" w:rsidRDefault="00B76821" w:rsidP="00B76821">
      <w:pPr>
        <w:rPr>
          <w:sz w:val="28"/>
          <w:szCs w:val="28"/>
          <w:lang w:eastAsia="en-US"/>
        </w:rPr>
      </w:pPr>
    </w:p>
    <w:p w14:paraId="6E0A4F7B" w14:textId="77777777" w:rsidR="00B76821" w:rsidRPr="00B76821" w:rsidRDefault="00B76821" w:rsidP="00B76821">
      <w:pPr>
        <w:tabs>
          <w:tab w:val="left" w:pos="1890"/>
        </w:tabs>
        <w:ind w:left="1080" w:right="-1"/>
        <w:jc w:val="right"/>
        <w:rPr>
          <w:sz w:val="28"/>
          <w:szCs w:val="28"/>
          <w:lang w:eastAsia="en-US"/>
        </w:rPr>
      </w:pPr>
      <w:r w:rsidRPr="00B76821">
        <w:rPr>
          <w:sz w:val="28"/>
          <w:szCs w:val="28"/>
          <w:lang w:eastAsia="en-US"/>
        </w:rPr>
        <w:t>Таблица 5</w:t>
      </w:r>
    </w:p>
    <w:p w14:paraId="1C98160D" w14:textId="77777777" w:rsidR="00B76821" w:rsidRPr="00B76821" w:rsidRDefault="00B76821" w:rsidP="00B76821">
      <w:pPr>
        <w:tabs>
          <w:tab w:val="left" w:pos="1890"/>
        </w:tabs>
        <w:ind w:right="-1"/>
        <w:jc w:val="center"/>
        <w:rPr>
          <w:b/>
          <w:sz w:val="28"/>
          <w:szCs w:val="28"/>
        </w:rPr>
      </w:pPr>
      <w:r w:rsidRPr="00B76821">
        <w:rPr>
          <w:b/>
          <w:sz w:val="28"/>
          <w:szCs w:val="28"/>
        </w:rPr>
        <w:t>Фактические неподконтрольные расходы АО «Ново-Кемеровская ТЭЦ»</w:t>
      </w:r>
    </w:p>
    <w:p w14:paraId="1192A7A6" w14:textId="77777777" w:rsidR="00B76821" w:rsidRPr="00B76821" w:rsidRDefault="00B76821" w:rsidP="00B76821">
      <w:pPr>
        <w:ind w:left="-142"/>
        <w:jc w:val="center"/>
        <w:rPr>
          <w:b/>
          <w:sz w:val="28"/>
          <w:szCs w:val="28"/>
        </w:rPr>
      </w:pPr>
      <w:r w:rsidRPr="00B76821">
        <w:rPr>
          <w:b/>
          <w:sz w:val="28"/>
          <w:szCs w:val="28"/>
        </w:rPr>
        <w:t>на производство теплоносителя за 2021 год</w:t>
      </w:r>
    </w:p>
    <w:p w14:paraId="42364440" w14:textId="77777777" w:rsidR="00B76821" w:rsidRPr="00B76821" w:rsidRDefault="00B76821" w:rsidP="00B76821">
      <w:pPr>
        <w:jc w:val="right"/>
        <w:rPr>
          <w:sz w:val="28"/>
          <w:szCs w:val="28"/>
        </w:rPr>
      </w:pPr>
      <w:r w:rsidRPr="00B76821">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B76821" w:rsidRPr="00B76821" w14:paraId="62BD71EA" w14:textId="77777777" w:rsidTr="00293CC7">
        <w:trPr>
          <w:trHeight w:val="417"/>
          <w:tblHeader/>
          <w:jc w:val="center"/>
        </w:trPr>
        <w:tc>
          <w:tcPr>
            <w:tcW w:w="817" w:type="dxa"/>
            <w:shd w:val="clear" w:color="auto" w:fill="auto"/>
            <w:vAlign w:val="center"/>
            <w:hideMark/>
          </w:tcPr>
          <w:p w14:paraId="36E526E3" w14:textId="77777777" w:rsidR="00B76821" w:rsidRPr="00B76821" w:rsidRDefault="00B76821" w:rsidP="00B76821">
            <w:pPr>
              <w:jc w:val="center"/>
            </w:pPr>
            <w:r w:rsidRPr="00B76821">
              <w:t>№</w:t>
            </w:r>
            <w:r w:rsidRPr="00B76821">
              <w:br/>
              <w:t>п. п.</w:t>
            </w:r>
          </w:p>
        </w:tc>
        <w:tc>
          <w:tcPr>
            <w:tcW w:w="6980" w:type="dxa"/>
            <w:shd w:val="clear" w:color="auto" w:fill="auto"/>
            <w:noWrap/>
            <w:vAlign w:val="center"/>
            <w:hideMark/>
          </w:tcPr>
          <w:p w14:paraId="1011B1ED" w14:textId="77777777" w:rsidR="00B76821" w:rsidRPr="00B76821" w:rsidRDefault="00B76821" w:rsidP="00B76821">
            <w:pPr>
              <w:jc w:val="center"/>
            </w:pPr>
            <w:r w:rsidRPr="00B76821">
              <w:t>Показатель</w:t>
            </w:r>
          </w:p>
        </w:tc>
        <w:tc>
          <w:tcPr>
            <w:tcW w:w="2009" w:type="dxa"/>
            <w:shd w:val="clear" w:color="auto" w:fill="auto"/>
            <w:vAlign w:val="center"/>
          </w:tcPr>
          <w:p w14:paraId="11E39450" w14:textId="77777777" w:rsidR="00B76821" w:rsidRPr="00B76821" w:rsidRDefault="00B76821" w:rsidP="00B76821">
            <w:pPr>
              <w:jc w:val="center"/>
            </w:pPr>
            <w:r w:rsidRPr="00B76821">
              <w:t>Факт за 2021 год (по оценке экспертов)</w:t>
            </w:r>
          </w:p>
        </w:tc>
      </w:tr>
      <w:tr w:rsidR="00B76821" w:rsidRPr="00B76821" w14:paraId="55268772" w14:textId="77777777" w:rsidTr="00293CC7">
        <w:trPr>
          <w:trHeight w:val="525"/>
          <w:jc w:val="center"/>
        </w:trPr>
        <w:tc>
          <w:tcPr>
            <w:tcW w:w="817" w:type="dxa"/>
            <w:shd w:val="clear" w:color="auto" w:fill="auto"/>
            <w:noWrap/>
            <w:vAlign w:val="center"/>
            <w:hideMark/>
          </w:tcPr>
          <w:p w14:paraId="18C80855" w14:textId="77777777" w:rsidR="00B76821" w:rsidRPr="00B76821" w:rsidRDefault="00B76821" w:rsidP="00B76821">
            <w:pPr>
              <w:jc w:val="center"/>
            </w:pPr>
            <w:r w:rsidRPr="00B76821">
              <w:t>1.1</w:t>
            </w:r>
          </w:p>
        </w:tc>
        <w:tc>
          <w:tcPr>
            <w:tcW w:w="6980" w:type="dxa"/>
            <w:shd w:val="clear" w:color="auto" w:fill="auto"/>
            <w:vAlign w:val="center"/>
            <w:hideMark/>
          </w:tcPr>
          <w:p w14:paraId="4CF4750D" w14:textId="77777777" w:rsidR="00B76821" w:rsidRPr="00B76821" w:rsidRDefault="00B76821" w:rsidP="00B76821">
            <w:r w:rsidRPr="00B76821">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593B5B33" w14:textId="77777777" w:rsidR="00B76821" w:rsidRPr="00B76821" w:rsidRDefault="00B76821" w:rsidP="00B76821">
            <w:pPr>
              <w:jc w:val="center"/>
            </w:pPr>
            <w:r w:rsidRPr="00B76821">
              <w:t>0</w:t>
            </w:r>
          </w:p>
        </w:tc>
      </w:tr>
      <w:tr w:rsidR="00B76821" w:rsidRPr="00B76821" w14:paraId="46CC145D" w14:textId="77777777" w:rsidTr="00293CC7">
        <w:trPr>
          <w:trHeight w:val="300"/>
          <w:jc w:val="center"/>
        </w:trPr>
        <w:tc>
          <w:tcPr>
            <w:tcW w:w="817" w:type="dxa"/>
            <w:shd w:val="clear" w:color="auto" w:fill="auto"/>
            <w:noWrap/>
            <w:vAlign w:val="center"/>
            <w:hideMark/>
          </w:tcPr>
          <w:p w14:paraId="42270B0A" w14:textId="77777777" w:rsidR="00B76821" w:rsidRPr="00B76821" w:rsidRDefault="00B76821" w:rsidP="00B76821">
            <w:pPr>
              <w:jc w:val="center"/>
            </w:pPr>
            <w:r w:rsidRPr="00B76821">
              <w:t>1.2</w:t>
            </w:r>
          </w:p>
        </w:tc>
        <w:tc>
          <w:tcPr>
            <w:tcW w:w="6980" w:type="dxa"/>
            <w:shd w:val="clear" w:color="auto" w:fill="auto"/>
            <w:noWrap/>
            <w:vAlign w:val="center"/>
            <w:hideMark/>
          </w:tcPr>
          <w:p w14:paraId="6EDF4450" w14:textId="77777777" w:rsidR="00B76821" w:rsidRPr="00B76821" w:rsidRDefault="00B76821" w:rsidP="00B76821">
            <w:pPr>
              <w:rPr>
                <w:lang w:val="en-US"/>
              </w:rPr>
            </w:pPr>
            <w:r w:rsidRPr="00B76821">
              <w:t>Арендная плата</w:t>
            </w:r>
          </w:p>
        </w:tc>
        <w:tc>
          <w:tcPr>
            <w:tcW w:w="2009" w:type="dxa"/>
            <w:shd w:val="clear" w:color="auto" w:fill="auto"/>
            <w:vAlign w:val="center"/>
          </w:tcPr>
          <w:p w14:paraId="064CAE6C" w14:textId="77777777" w:rsidR="00B76821" w:rsidRPr="00B76821" w:rsidRDefault="00B76821" w:rsidP="00B76821">
            <w:pPr>
              <w:jc w:val="center"/>
            </w:pPr>
            <w:r w:rsidRPr="00B76821">
              <w:t>0</w:t>
            </w:r>
          </w:p>
        </w:tc>
      </w:tr>
      <w:tr w:rsidR="00B76821" w:rsidRPr="00B76821" w14:paraId="0C34E9E3" w14:textId="77777777" w:rsidTr="00293CC7">
        <w:trPr>
          <w:trHeight w:val="300"/>
          <w:jc w:val="center"/>
        </w:trPr>
        <w:tc>
          <w:tcPr>
            <w:tcW w:w="817" w:type="dxa"/>
            <w:shd w:val="clear" w:color="auto" w:fill="auto"/>
            <w:noWrap/>
            <w:vAlign w:val="center"/>
            <w:hideMark/>
          </w:tcPr>
          <w:p w14:paraId="1E36174B" w14:textId="77777777" w:rsidR="00B76821" w:rsidRPr="00B76821" w:rsidRDefault="00B76821" w:rsidP="00B76821">
            <w:pPr>
              <w:jc w:val="center"/>
            </w:pPr>
            <w:r w:rsidRPr="00B76821">
              <w:t>1.3</w:t>
            </w:r>
          </w:p>
        </w:tc>
        <w:tc>
          <w:tcPr>
            <w:tcW w:w="6980" w:type="dxa"/>
            <w:shd w:val="clear" w:color="auto" w:fill="auto"/>
            <w:noWrap/>
            <w:vAlign w:val="center"/>
            <w:hideMark/>
          </w:tcPr>
          <w:p w14:paraId="1C28541E" w14:textId="77777777" w:rsidR="00B76821" w:rsidRPr="00B76821" w:rsidRDefault="00B76821" w:rsidP="00B76821">
            <w:r w:rsidRPr="00B76821">
              <w:t>Концессионная плата</w:t>
            </w:r>
          </w:p>
        </w:tc>
        <w:tc>
          <w:tcPr>
            <w:tcW w:w="2009" w:type="dxa"/>
            <w:shd w:val="clear" w:color="auto" w:fill="auto"/>
            <w:vAlign w:val="center"/>
          </w:tcPr>
          <w:p w14:paraId="522FBB65" w14:textId="77777777" w:rsidR="00B76821" w:rsidRPr="00B76821" w:rsidRDefault="00B76821" w:rsidP="00B76821">
            <w:pPr>
              <w:jc w:val="center"/>
            </w:pPr>
            <w:r w:rsidRPr="00B76821">
              <w:t>0</w:t>
            </w:r>
          </w:p>
        </w:tc>
      </w:tr>
      <w:tr w:rsidR="00B76821" w:rsidRPr="00B76821" w14:paraId="4579CE9C" w14:textId="77777777" w:rsidTr="00293CC7">
        <w:trPr>
          <w:trHeight w:val="513"/>
          <w:jc w:val="center"/>
        </w:trPr>
        <w:tc>
          <w:tcPr>
            <w:tcW w:w="817" w:type="dxa"/>
            <w:shd w:val="clear" w:color="auto" w:fill="auto"/>
            <w:noWrap/>
            <w:vAlign w:val="center"/>
            <w:hideMark/>
          </w:tcPr>
          <w:p w14:paraId="64FD54EC" w14:textId="77777777" w:rsidR="00B76821" w:rsidRPr="00B76821" w:rsidRDefault="00B76821" w:rsidP="00B76821">
            <w:pPr>
              <w:jc w:val="center"/>
            </w:pPr>
            <w:r w:rsidRPr="00B76821">
              <w:t>1.4</w:t>
            </w:r>
          </w:p>
        </w:tc>
        <w:tc>
          <w:tcPr>
            <w:tcW w:w="6980" w:type="dxa"/>
            <w:shd w:val="clear" w:color="auto" w:fill="auto"/>
            <w:vAlign w:val="center"/>
            <w:hideMark/>
          </w:tcPr>
          <w:p w14:paraId="65AFC90F" w14:textId="77777777" w:rsidR="00B76821" w:rsidRPr="00B76821" w:rsidRDefault="00B76821" w:rsidP="00B76821">
            <w:r w:rsidRPr="00B76821">
              <w:t>Расходы на уплату налогов, сборов и других обязательных платежей, в том числе:</w:t>
            </w:r>
          </w:p>
        </w:tc>
        <w:tc>
          <w:tcPr>
            <w:tcW w:w="2009" w:type="dxa"/>
            <w:shd w:val="clear" w:color="auto" w:fill="auto"/>
            <w:vAlign w:val="center"/>
          </w:tcPr>
          <w:p w14:paraId="23C130CC" w14:textId="77777777" w:rsidR="00B76821" w:rsidRPr="00B76821" w:rsidRDefault="00B76821" w:rsidP="00B76821">
            <w:pPr>
              <w:jc w:val="center"/>
            </w:pPr>
            <w:r w:rsidRPr="00B76821">
              <w:rPr>
                <w:szCs w:val="20"/>
              </w:rPr>
              <w:t>724</w:t>
            </w:r>
          </w:p>
        </w:tc>
      </w:tr>
      <w:tr w:rsidR="00B76821" w:rsidRPr="00B76821" w14:paraId="045CC547" w14:textId="77777777" w:rsidTr="00293CC7">
        <w:trPr>
          <w:trHeight w:val="832"/>
          <w:jc w:val="center"/>
        </w:trPr>
        <w:tc>
          <w:tcPr>
            <w:tcW w:w="817" w:type="dxa"/>
            <w:shd w:val="clear" w:color="auto" w:fill="auto"/>
            <w:noWrap/>
            <w:vAlign w:val="center"/>
            <w:hideMark/>
          </w:tcPr>
          <w:p w14:paraId="6CF821F7" w14:textId="77777777" w:rsidR="00B76821" w:rsidRPr="00B76821" w:rsidRDefault="00B76821" w:rsidP="00B76821">
            <w:pPr>
              <w:jc w:val="center"/>
            </w:pPr>
            <w:r w:rsidRPr="00B76821">
              <w:t>1.4.1</w:t>
            </w:r>
          </w:p>
        </w:tc>
        <w:tc>
          <w:tcPr>
            <w:tcW w:w="6980" w:type="dxa"/>
            <w:shd w:val="clear" w:color="auto" w:fill="auto"/>
            <w:vAlign w:val="center"/>
            <w:hideMark/>
          </w:tcPr>
          <w:p w14:paraId="063C0522" w14:textId="77777777" w:rsidR="00B76821" w:rsidRPr="00B76821" w:rsidRDefault="00B76821" w:rsidP="00B76821">
            <w:r w:rsidRPr="00B7682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479D9B54" w14:textId="77777777" w:rsidR="00B76821" w:rsidRPr="00B76821" w:rsidRDefault="00B76821" w:rsidP="00B76821">
            <w:pPr>
              <w:jc w:val="center"/>
            </w:pPr>
            <w:r w:rsidRPr="00B76821">
              <w:t>0</w:t>
            </w:r>
          </w:p>
        </w:tc>
      </w:tr>
      <w:tr w:rsidR="00B76821" w:rsidRPr="00B76821" w14:paraId="2D8C9B25" w14:textId="77777777" w:rsidTr="00293CC7">
        <w:trPr>
          <w:trHeight w:val="136"/>
          <w:jc w:val="center"/>
        </w:trPr>
        <w:tc>
          <w:tcPr>
            <w:tcW w:w="817" w:type="dxa"/>
            <w:shd w:val="clear" w:color="auto" w:fill="auto"/>
            <w:noWrap/>
            <w:vAlign w:val="center"/>
            <w:hideMark/>
          </w:tcPr>
          <w:p w14:paraId="7608ED83" w14:textId="77777777" w:rsidR="00B76821" w:rsidRPr="00B76821" w:rsidRDefault="00B76821" w:rsidP="00B76821">
            <w:pPr>
              <w:jc w:val="center"/>
            </w:pPr>
            <w:r w:rsidRPr="00B76821">
              <w:t>1.4.2</w:t>
            </w:r>
          </w:p>
        </w:tc>
        <w:tc>
          <w:tcPr>
            <w:tcW w:w="6980" w:type="dxa"/>
            <w:shd w:val="clear" w:color="auto" w:fill="auto"/>
            <w:vAlign w:val="center"/>
            <w:hideMark/>
          </w:tcPr>
          <w:p w14:paraId="4F8CA7AF" w14:textId="77777777" w:rsidR="00B76821" w:rsidRPr="00B76821" w:rsidRDefault="00B76821" w:rsidP="00B76821">
            <w:r w:rsidRPr="00B76821">
              <w:t>расходы на обязательное страхование</w:t>
            </w:r>
          </w:p>
        </w:tc>
        <w:tc>
          <w:tcPr>
            <w:tcW w:w="2009" w:type="dxa"/>
            <w:shd w:val="clear" w:color="auto" w:fill="auto"/>
            <w:vAlign w:val="center"/>
          </w:tcPr>
          <w:p w14:paraId="6209D065" w14:textId="77777777" w:rsidR="00B76821" w:rsidRPr="00B76821" w:rsidRDefault="00B76821" w:rsidP="00B76821">
            <w:pPr>
              <w:jc w:val="center"/>
            </w:pPr>
            <w:r w:rsidRPr="00B76821">
              <w:t>0</w:t>
            </w:r>
          </w:p>
        </w:tc>
      </w:tr>
      <w:tr w:rsidR="00B76821" w:rsidRPr="00B76821" w14:paraId="7E21CEAE" w14:textId="77777777" w:rsidTr="00293CC7">
        <w:trPr>
          <w:trHeight w:val="355"/>
          <w:jc w:val="center"/>
        </w:trPr>
        <w:tc>
          <w:tcPr>
            <w:tcW w:w="817" w:type="dxa"/>
            <w:shd w:val="clear" w:color="auto" w:fill="auto"/>
            <w:noWrap/>
            <w:vAlign w:val="center"/>
            <w:hideMark/>
          </w:tcPr>
          <w:p w14:paraId="062895DD" w14:textId="77777777" w:rsidR="00B76821" w:rsidRPr="00B76821" w:rsidRDefault="00B76821" w:rsidP="00B76821">
            <w:pPr>
              <w:jc w:val="center"/>
            </w:pPr>
            <w:r w:rsidRPr="00B76821">
              <w:t>1.4.3</w:t>
            </w:r>
          </w:p>
        </w:tc>
        <w:tc>
          <w:tcPr>
            <w:tcW w:w="6980" w:type="dxa"/>
            <w:shd w:val="clear" w:color="auto" w:fill="auto"/>
            <w:noWrap/>
            <w:vAlign w:val="center"/>
            <w:hideMark/>
          </w:tcPr>
          <w:p w14:paraId="5E09F455" w14:textId="77777777" w:rsidR="00B76821" w:rsidRPr="00B76821" w:rsidRDefault="00B76821" w:rsidP="00B76821">
            <w:r w:rsidRPr="00B76821">
              <w:t xml:space="preserve">иные расходы </w:t>
            </w:r>
          </w:p>
        </w:tc>
        <w:tc>
          <w:tcPr>
            <w:tcW w:w="2009" w:type="dxa"/>
            <w:shd w:val="clear" w:color="auto" w:fill="auto"/>
            <w:vAlign w:val="center"/>
          </w:tcPr>
          <w:p w14:paraId="3EEF51CC" w14:textId="77777777" w:rsidR="00B76821" w:rsidRPr="00B76821" w:rsidRDefault="00B76821" w:rsidP="00B76821">
            <w:pPr>
              <w:jc w:val="center"/>
            </w:pPr>
            <w:r w:rsidRPr="00B76821">
              <w:rPr>
                <w:szCs w:val="20"/>
              </w:rPr>
              <w:t>724</w:t>
            </w:r>
          </w:p>
        </w:tc>
      </w:tr>
      <w:tr w:rsidR="00B76821" w:rsidRPr="00B76821" w14:paraId="7A563A5D" w14:textId="77777777" w:rsidTr="00293CC7">
        <w:trPr>
          <w:trHeight w:val="70"/>
          <w:jc w:val="center"/>
        </w:trPr>
        <w:tc>
          <w:tcPr>
            <w:tcW w:w="817" w:type="dxa"/>
            <w:shd w:val="clear" w:color="auto" w:fill="auto"/>
            <w:noWrap/>
            <w:vAlign w:val="center"/>
          </w:tcPr>
          <w:p w14:paraId="7202E5AA" w14:textId="77777777" w:rsidR="00B76821" w:rsidRPr="00B76821" w:rsidRDefault="00B76821" w:rsidP="00B76821">
            <w:pPr>
              <w:jc w:val="center"/>
            </w:pPr>
          </w:p>
        </w:tc>
        <w:tc>
          <w:tcPr>
            <w:tcW w:w="6980" w:type="dxa"/>
            <w:shd w:val="clear" w:color="auto" w:fill="auto"/>
            <w:noWrap/>
          </w:tcPr>
          <w:p w14:paraId="74319FB8" w14:textId="77777777" w:rsidR="00B76821" w:rsidRPr="00B76821" w:rsidRDefault="00B76821" w:rsidP="00B76821">
            <w:r w:rsidRPr="00B76821">
              <w:t xml:space="preserve">- налог на имущество организаций            </w:t>
            </w:r>
          </w:p>
        </w:tc>
        <w:tc>
          <w:tcPr>
            <w:tcW w:w="2009" w:type="dxa"/>
            <w:shd w:val="clear" w:color="auto" w:fill="auto"/>
            <w:vAlign w:val="center"/>
          </w:tcPr>
          <w:p w14:paraId="2EC94484" w14:textId="77777777" w:rsidR="00B76821" w:rsidRPr="00B76821" w:rsidRDefault="00B76821" w:rsidP="00B76821">
            <w:pPr>
              <w:jc w:val="center"/>
            </w:pPr>
            <w:r w:rsidRPr="00B76821">
              <w:rPr>
                <w:szCs w:val="20"/>
              </w:rPr>
              <w:t>640</w:t>
            </w:r>
          </w:p>
        </w:tc>
      </w:tr>
      <w:tr w:rsidR="00B76821" w:rsidRPr="00B76821" w14:paraId="6A411D86" w14:textId="77777777" w:rsidTr="00293CC7">
        <w:trPr>
          <w:trHeight w:val="70"/>
          <w:jc w:val="center"/>
        </w:trPr>
        <w:tc>
          <w:tcPr>
            <w:tcW w:w="817" w:type="dxa"/>
            <w:shd w:val="clear" w:color="auto" w:fill="auto"/>
            <w:noWrap/>
            <w:vAlign w:val="center"/>
          </w:tcPr>
          <w:p w14:paraId="590A0DC0" w14:textId="77777777" w:rsidR="00B76821" w:rsidRPr="00B76821" w:rsidRDefault="00B76821" w:rsidP="00B76821">
            <w:pPr>
              <w:jc w:val="center"/>
            </w:pPr>
          </w:p>
        </w:tc>
        <w:tc>
          <w:tcPr>
            <w:tcW w:w="6980" w:type="dxa"/>
            <w:shd w:val="clear" w:color="auto" w:fill="auto"/>
            <w:noWrap/>
          </w:tcPr>
          <w:p w14:paraId="71BE6446" w14:textId="77777777" w:rsidR="00B76821" w:rsidRPr="00B76821" w:rsidRDefault="00B76821" w:rsidP="00B76821">
            <w:r w:rsidRPr="00B76821">
              <w:t xml:space="preserve">- земельный налог                           </w:t>
            </w:r>
          </w:p>
        </w:tc>
        <w:tc>
          <w:tcPr>
            <w:tcW w:w="2009" w:type="dxa"/>
            <w:shd w:val="clear" w:color="auto" w:fill="auto"/>
            <w:vAlign w:val="center"/>
          </w:tcPr>
          <w:p w14:paraId="3019D65B" w14:textId="77777777" w:rsidR="00B76821" w:rsidRPr="00B76821" w:rsidRDefault="00B76821" w:rsidP="00B76821">
            <w:pPr>
              <w:jc w:val="center"/>
            </w:pPr>
            <w:r w:rsidRPr="00B76821">
              <w:rPr>
                <w:szCs w:val="20"/>
              </w:rPr>
              <w:t>84</w:t>
            </w:r>
          </w:p>
        </w:tc>
      </w:tr>
      <w:tr w:rsidR="00B76821" w:rsidRPr="00B76821" w14:paraId="57BE25D3" w14:textId="77777777" w:rsidTr="00293CC7">
        <w:trPr>
          <w:trHeight w:val="178"/>
          <w:jc w:val="center"/>
        </w:trPr>
        <w:tc>
          <w:tcPr>
            <w:tcW w:w="817" w:type="dxa"/>
            <w:shd w:val="clear" w:color="auto" w:fill="auto"/>
            <w:noWrap/>
            <w:vAlign w:val="center"/>
          </w:tcPr>
          <w:p w14:paraId="5F168DEC" w14:textId="77777777" w:rsidR="00B76821" w:rsidRPr="00B76821" w:rsidRDefault="00B76821" w:rsidP="00B76821">
            <w:pPr>
              <w:jc w:val="center"/>
            </w:pPr>
          </w:p>
        </w:tc>
        <w:tc>
          <w:tcPr>
            <w:tcW w:w="6980" w:type="dxa"/>
            <w:shd w:val="clear" w:color="auto" w:fill="auto"/>
            <w:noWrap/>
          </w:tcPr>
          <w:p w14:paraId="7F4F7451" w14:textId="77777777" w:rsidR="00B76821" w:rsidRPr="00B76821" w:rsidRDefault="00B76821" w:rsidP="00B76821">
            <w:r w:rsidRPr="00B76821">
              <w:t xml:space="preserve">- транспортный налог                        </w:t>
            </w:r>
          </w:p>
        </w:tc>
        <w:tc>
          <w:tcPr>
            <w:tcW w:w="2009" w:type="dxa"/>
            <w:shd w:val="clear" w:color="auto" w:fill="auto"/>
            <w:vAlign w:val="center"/>
          </w:tcPr>
          <w:p w14:paraId="262E429C" w14:textId="77777777" w:rsidR="00B76821" w:rsidRPr="00B76821" w:rsidRDefault="00B76821" w:rsidP="00B76821">
            <w:pPr>
              <w:jc w:val="center"/>
            </w:pPr>
            <w:r w:rsidRPr="00B76821">
              <w:t>0</w:t>
            </w:r>
          </w:p>
        </w:tc>
      </w:tr>
      <w:tr w:rsidR="00B76821" w:rsidRPr="00B76821" w14:paraId="5078FE53" w14:textId="77777777" w:rsidTr="00293CC7">
        <w:trPr>
          <w:trHeight w:val="70"/>
          <w:jc w:val="center"/>
        </w:trPr>
        <w:tc>
          <w:tcPr>
            <w:tcW w:w="817" w:type="dxa"/>
            <w:shd w:val="clear" w:color="auto" w:fill="auto"/>
            <w:noWrap/>
            <w:vAlign w:val="center"/>
          </w:tcPr>
          <w:p w14:paraId="34BDF09C" w14:textId="77777777" w:rsidR="00B76821" w:rsidRPr="00B76821" w:rsidRDefault="00B76821" w:rsidP="00B76821">
            <w:pPr>
              <w:jc w:val="center"/>
            </w:pPr>
          </w:p>
        </w:tc>
        <w:tc>
          <w:tcPr>
            <w:tcW w:w="6980" w:type="dxa"/>
            <w:shd w:val="clear" w:color="auto" w:fill="auto"/>
            <w:noWrap/>
          </w:tcPr>
          <w:p w14:paraId="75C46C28" w14:textId="77777777" w:rsidR="00B76821" w:rsidRPr="00B76821" w:rsidRDefault="00B76821" w:rsidP="00B76821">
            <w:r w:rsidRPr="00B76821">
              <w:t xml:space="preserve">- водный налог                              </w:t>
            </w:r>
          </w:p>
        </w:tc>
        <w:tc>
          <w:tcPr>
            <w:tcW w:w="2009" w:type="dxa"/>
            <w:shd w:val="clear" w:color="auto" w:fill="auto"/>
            <w:vAlign w:val="center"/>
          </w:tcPr>
          <w:p w14:paraId="0B76326C" w14:textId="77777777" w:rsidR="00B76821" w:rsidRPr="00B76821" w:rsidRDefault="00B76821" w:rsidP="00B76821">
            <w:pPr>
              <w:jc w:val="center"/>
            </w:pPr>
            <w:r w:rsidRPr="00B76821">
              <w:t>0</w:t>
            </w:r>
          </w:p>
        </w:tc>
      </w:tr>
      <w:tr w:rsidR="00B76821" w:rsidRPr="00B76821" w14:paraId="10636271" w14:textId="77777777" w:rsidTr="00293CC7">
        <w:trPr>
          <w:trHeight w:val="70"/>
          <w:jc w:val="center"/>
        </w:trPr>
        <w:tc>
          <w:tcPr>
            <w:tcW w:w="817" w:type="dxa"/>
            <w:shd w:val="clear" w:color="auto" w:fill="auto"/>
            <w:noWrap/>
            <w:vAlign w:val="center"/>
          </w:tcPr>
          <w:p w14:paraId="4CC18C9E" w14:textId="77777777" w:rsidR="00B76821" w:rsidRPr="00B76821" w:rsidRDefault="00B76821" w:rsidP="00B76821">
            <w:pPr>
              <w:jc w:val="center"/>
            </w:pPr>
          </w:p>
        </w:tc>
        <w:tc>
          <w:tcPr>
            <w:tcW w:w="6980" w:type="dxa"/>
            <w:shd w:val="clear" w:color="auto" w:fill="auto"/>
            <w:noWrap/>
          </w:tcPr>
          <w:p w14:paraId="383C7AC4" w14:textId="77777777" w:rsidR="00B76821" w:rsidRPr="00B76821" w:rsidRDefault="00B76821" w:rsidP="00B76821">
            <w:r w:rsidRPr="00B76821">
              <w:t xml:space="preserve">- прочие налоги                             </w:t>
            </w:r>
          </w:p>
        </w:tc>
        <w:tc>
          <w:tcPr>
            <w:tcW w:w="2009" w:type="dxa"/>
            <w:shd w:val="clear" w:color="auto" w:fill="auto"/>
            <w:vAlign w:val="center"/>
          </w:tcPr>
          <w:p w14:paraId="033E843A" w14:textId="77777777" w:rsidR="00B76821" w:rsidRPr="00B76821" w:rsidRDefault="00B76821" w:rsidP="00B76821">
            <w:pPr>
              <w:jc w:val="center"/>
            </w:pPr>
            <w:r w:rsidRPr="00B76821">
              <w:t>0</w:t>
            </w:r>
          </w:p>
        </w:tc>
      </w:tr>
      <w:tr w:rsidR="00B76821" w:rsidRPr="00B76821" w14:paraId="1AEFF623" w14:textId="77777777" w:rsidTr="00293CC7">
        <w:trPr>
          <w:trHeight w:val="212"/>
          <w:jc w:val="center"/>
        </w:trPr>
        <w:tc>
          <w:tcPr>
            <w:tcW w:w="817" w:type="dxa"/>
            <w:shd w:val="clear" w:color="auto" w:fill="auto"/>
            <w:noWrap/>
            <w:vAlign w:val="center"/>
            <w:hideMark/>
          </w:tcPr>
          <w:p w14:paraId="4FC43376" w14:textId="77777777" w:rsidR="00B76821" w:rsidRPr="00B76821" w:rsidRDefault="00B76821" w:rsidP="00B76821">
            <w:pPr>
              <w:jc w:val="center"/>
            </w:pPr>
            <w:r w:rsidRPr="00B76821">
              <w:t>1.5</w:t>
            </w:r>
          </w:p>
        </w:tc>
        <w:tc>
          <w:tcPr>
            <w:tcW w:w="6980" w:type="dxa"/>
            <w:shd w:val="clear" w:color="auto" w:fill="auto"/>
            <w:vAlign w:val="center"/>
            <w:hideMark/>
          </w:tcPr>
          <w:p w14:paraId="34F71F5E" w14:textId="77777777" w:rsidR="00B76821" w:rsidRPr="00B76821" w:rsidRDefault="00B76821" w:rsidP="00B76821">
            <w:r w:rsidRPr="00B76821">
              <w:t>Отчисления на социальные нужды</w:t>
            </w:r>
          </w:p>
        </w:tc>
        <w:tc>
          <w:tcPr>
            <w:tcW w:w="2009" w:type="dxa"/>
            <w:shd w:val="clear" w:color="auto" w:fill="auto"/>
            <w:vAlign w:val="center"/>
          </w:tcPr>
          <w:p w14:paraId="077B2967" w14:textId="77777777" w:rsidR="00B76821" w:rsidRPr="00B76821" w:rsidRDefault="00B76821" w:rsidP="00B76821">
            <w:pPr>
              <w:jc w:val="center"/>
            </w:pPr>
            <w:r w:rsidRPr="00B76821">
              <w:rPr>
                <w:szCs w:val="20"/>
              </w:rPr>
              <w:t>1 739</w:t>
            </w:r>
          </w:p>
        </w:tc>
      </w:tr>
      <w:tr w:rsidR="00B76821" w:rsidRPr="00B76821" w14:paraId="75B09834" w14:textId="77777777" w:rsidTr="00293CC7">
        <w:trPr>
          <w:trHeight w:val="306"/>
          <w:jc w:val="center"/>
        </w:trPr>
        <w:tc>
          <w:tcPr>
            <w:tcW w:w="817" w:type="dxa"/>
            <w:shd w:val="clear" w:color="auto" w:fill="auto"/>
            <w:noWrap/>
            <w:vAlign w:val="center"/>
            <w:hideMark/>
          </w:tcPr>
          <w:p w14:paraId="02C26C84" w14:textId="77777777" w:rsidR="00B76821" w:rsidRPr="00B76821" w:rsidRDefault="00B76821" w:rsidP="00B76821">
            <w:pPr>
              <w:jc w:val="center"/>
            </w:pPr>
            <w:r w:rsidRPr="00B76821">
              <w:t>1.6</w:t>
            </w:r>
          </w:p>
        </w:tc>
        <w:tc>
          <w:tcPr>
            <w:tcW w:w="6980" w:type="dxa"/>
            <w:shd w:val="clear" w:color="auto" w:fill="auto"/>
            <w:vAlign w:val="center"/>
            <w:hideMark/>
          </w:tcPr>
          <w:p w14:paraId="77C9C896" w14:textId="77777777" w:rsidR="00B76821" w:rsidRPr="00B76821" w:rsidRDefault="00B76821" w:rsidP="00B76821">
            <w:r w:rsidRPr="00B76821">
              <w:t>Расходы по сомнительным долгам</w:t>
            </w:r>
          </w:p>
        </w:tc>
        <w:tc>
          <w:tcPr>
            <w:tcW w:w="2009" w:type="dxa"/>
            <w:shd w:val="clear" w:color="auto" w:fill="auto"/>
            <w:vAlign w:val="center"/>
          </w:tcPr>
          <w:p w14:paraId="13210B06" w14:textId="77777777" w:rsidR="00B76821" w:rsidRPr="00B76821" w:rsidRDefault="00B76821" w:rsidP="00B76821">
            <w:pPr>
              <w:jc w:val="center"/>
            </w:pPr>
            <w:r w:rsidRPr="00B76821">
              <w:t>0</w:t>
            </w:r>
          </w:p>
        </w:tc>
      </w:tr>
      <w:tr w:rsidR="00B76821" w:rsidRPr="00B76821" w14:paraId="44277BA4" w14:textId="77777777" w:rsidTr="00293CC7">
        <w:trPr>
          <w:trHeight w:val="244"/>
          <w:jc w:val="center"/>
        </w:trPr>
        <w:tc>
          <w:tcPr>
            <w:tcW w:w="817" w:type="dxa"/>
            <w:shd w:val="clear" w:color="auto" w:fill="auto"/>
            <w:noWrap/>
            <w:vAlign w:val="center"/>
            <w:hideMark/>
          </w:tcPr>
          <w:p w14:paraId="12CBF77B" w14:textId="77777777" w:rsidR="00B76821" w:rsidRPr="00B76821" w:rsidRDefault="00B76821" w:rsidP="00B76821">
            <w:pPr>
              <w:jc w:val="center"/>
            </w:pPr>
            <w:r w:rsidRPr="00B76821">
              <w:t>1.7</w:t>
            </w:r>
          </w:p>
        </w:tc>
        <w:tc>
          <w:tcPr>
            <w:tcW w:w="6980" w:type="dxa"/>
            <w:shd w:val="clear" w:color="auto" w:fill="auto"/>
            <w:vAlign w:val="center"/>
            <w:hideMark/>
          </w:tcPr>
          <w:p w14:paraId="35E1F570" w14:textId="77777777" w:rsidR="00B76821" w:rsidRPr="00B76821" w:rsidRDefault="00B76821" w:rsidP="00B76821">
            <w:r w:rsidRPr="00B76821">
              <w:t>Амортизация основных средств и нематериальных активов</w:t>
            </w:r>
          </w:p>
        </w:tc>
        <w:tc>
          <w:tcPr>
            <w:tcW w:w="2009" w:type="dxa"/>
            <w:shd w:val="clear" w:color="auto" w:fill="auto"/>
            <w:vAlign w:val="center"/>
          </w:tcPr>
          <w:p w14:paraId="389195AA" w14:textId="77777777" w:rsidR="00B76821" w:rsidRPr="00B76821" w:rsidRDefault="00B76821" w:rsidP="00B76821">
            <w:pPr>
              <w:jc w:val="center"/>
            </w:pPr>
            <w:r w:rsidRPr="00B76821">
              <w:rPr>
                <w:szCs w:val="20"/>
              </w:rPr>
              <w:t>2 404</w:t>
            </w:r>
          </w:p>
        </w:tc>
      </w:tr>
      <w:tr w:rsidR="00B76821" w:rsidRPr="00B76821" w14:paraId="4B232371" w14:textId="77777777" w:rsidTr="00293CC7">
        <w:trPr>
          <w:trHeight w:val="425"/>
          <w:jc w:val="center"/>
        </w:trPr>
        <w:tc>
          <w:tcPr>
            <w:tcW w:w="817" w:type="dxa"/>
            <w:shd w:val="clear" w:color="auto" w:fill="auto"/>
            <w:noWrap/>
            <w:vAlign w:val="center"/>
            <w:hideMark/>
          </w:tcPr>
          <w:p w14:paraId="39BF1719" w14:textId="77777777" w:rsidR="00B76821" w:rsidRPr="00B76821" w:rsidRDefault="00B76821" w:rsidP="00B76821">
            <w:pPr>
              <w:jc w:val="center"/>
            </w:pPr>
            <w:r w:rsidRPr="00B76821">
              <w:t>1.8</w:t>
            </w:r>
          </w:p>
        </w:tc>
        <w:tc>
          <w:tcPr>
            <w:tcW w:w="6980" w:type="dxa"/>
            <w:shd w:val="clear" w:color="auto" w:fill="auto"/>
            <w:vAlign w:val="center"/>
            <w:hideMark/>
          </w:tcPr>
          <w:p w14:paraId="72E5EFB9" w14:textId="77777777" w:rsidR="00B76821" w:rsidRPr="00B76821" w:rsidRDefault="00B76821" w:rsidP="00B76821">
            <w:r w:rsidRPr="00B76821">
              <w:t>Расходы на выплаты по договорам займа и кредитным договорам, включая проценты по ним</w:t>
            </w:r>
          </w:p>
        </w:tc>
        <w:tc>
          <w:tcPr>
            <w:tcW w:w="2009" w:type="dxa"/>
            <w:shd w:val="clear" w:color="auto" w:fill="auto"/>
            <w:vAlign w:val="center"/>
          </w:tcPr>
          <w:p w14:paraId="7A2A7DA5" w14:textId="77777777" w:rsidR="00B76821" w:rsidRPr="00B76821" w:rsidRDefault="00B76821" w:rsidP="00B76821">
            <w:pPr>
              <w:jc w:val="center"/>
            </w:pPr>
            <w:r w:rsidRPr="00B76821">
              <w:t>0</w:t>
            </w:r>
          </w:p>
        </w:tc>
      </w:tr>
      <w:tr w:rsidR="00B76821" w:rsidRPr="00B76821" w14:paraId="281790A9" w14:textId="77777777" w:rsidTr="00293CC7">
        <w:trPr>
          <w:trHeight w:val="300"/>
          <w:jc w:val="center"/>
        </w:trPr>
        <w:tc>
          <w:tcPr>
            <w:tcW w:w="817" w:type="dxa"/>
            <w:shd w:val="clear" w:color="auto" w:fill="auto"/>
            <w:noWrap/>
            <w:vAlign w:val="center"/>
            <w:hideMark/>
          </w:tcPr>
          <w:p w14:paraId="1E1393AC" w14:textId="77777777" w:rsidR="00B76821" w:rsidRPr="00B76821" w:rsidRDefault="00B76821" w:rsidP="00B76821">
            <w:pPr>
              <w:jc w:val="center"/>
            </w:pPr>
            <w:r w:rsidRPr="00B76821">
              <w:t>1</w:t>
            </w:r>
          </w:p>
        </w:tc>
        <w:tc>
          <w:tcPr>
            <w:tcW w:w="6980" w:type="dxa"/>
            <w:shd w:val="clear" w:color="auto" w:fill="auto"/>
            <w:noWrap/>
            <w:vAlign w:val="center"/>
            <w:hideMark/>
          </w:tcPr>
          <w:p w14:paraId="7014FD5B" w14:textId="77777777" w:rsidR="00B76821" w:rsidRPr="00B76821" w:rsidRDefault="00B76821" w:rsidP="00B76821">
            <w:r w:rsidRPr="00B76821">
              <w:t>ИТОГО</w:t>
            </w:r>
          </w:p>
        </w:tc>
        <w:tc>
          <w:tcPr>
            <w:tcW w:w="2009" w:type="dxa"/>
            <w:shd w:val="clear" w:color="auto" w:fill="auto"/>
            <w:vAlign w:val="center"/>
          </w:tcPr>
          <w:p w14:paraId="70487E06" w14:textId="77777777" w:rsidR="00B76821" w:rsidRPr="00B76821" w:rsidRDefault="00B76821" w:rsidP="00B76821">
            <w:pPr>
              <w:jc w:val="center"/>
            </w:pPr>
            <w:r w:rsidRPr="00B76821">
              <w:rPr>
                <w:szCs w:val="20"/>
              </w:rPr>
              <w:t>4 867</w:t>
            </w:r>
          </w:p>
        </w:tc>
      </w:tr>
      <w:tr w:rsidR="00B76821" w:rsidRPr="00B76821" w14:paraId="3E188275" w14:textId="77777777" w:rsidTr="00293CC7">
        <w:trPr>
          <w:trHeight w:val="100"/>
          <w:jc w:val="center"/>
        </w:trPr>
        <w:tc>
          <w:tcPr>
            <w:tcW w:w="817" w:type="dxa"/>
            <w:shd w:val="clear" w:color="auto" w:fill="auto"/>
            <w:noWrap/>
            <w:vAlign w:val="center"/>
            <w:hideMark/>
          </w:tcPr>
          <w:p w14:paraId="2B156D33" w14:textId="77777777" w:rsidR="00B76821" w:rsidRPr="00B76821" w:rsidRDefault="00B76821" w:rsidP="00B76821">
            <w:pPr>
              <w:jc w:val="center"/>
            </w:pPr>
            <w:r w:rsidRPr="00B76821">
              <w:t>2</w:t>
            </w:r>
          </w:p>
        </w:tc>
        <w:tc>
          <w:tcPr>
            <w:tcW w:w="6980" w:type="dxa"/>
            <w:shd w:val="clear" w:color="auto" w:fill="auto"/>
            <w:noWrap/>
            <w:vAlign w:val="center"/>
            <w:hideMark/>
          </w:tcPr>
          <w:p w14:paraId="700B1424" w14:textId="77777777" w:rsidR="00B76821" w:rsidRPr="00B76821" w:rsidRDefault="00B76821" w:rsidP="00B76821">
            <w:r w:rsidRPr="00B76821">
              <w:t>Налог на прибыль</w:t>
            </w:r>
          </w:p>
        </w:tc>
        <w:tc>
          <w:tcPr>
            <w:tcW w:w="2009" w:type="dxa"/>
            <w:shd w:val="clear" w:color="auto" w:fill="auto"/>
            <w:vAlign w:val="center"/>
          </w:tcPr>
          <w:p w14:paraId="7410A861" w14:textId="77777777" w:rsidR="00B76821" w:rsidRPr="00B76821" w:rsidRDefault="00B76821" w:rsidP="00B76821">
            <w:pPr>
              <w:jc w:val="center"/>
            </w:pPr>
            <w:r w:rsidRPr="00B76821">
              <w:t>0</w:t>
            </w:r>
          </w:p>
        </w:tc>
      </w:tr>
      <w:tr w:rsidR="00B76821" w:rsidRPr="00B76821" w14:paraId="092B915C" w14:textId="77777777" w:rsidTr="00293CC7">
        <w:trPr>
          <w:trHeight w:val="527"/>
          <w:jc w:val="center"/>
        </w:trPr>
        <w:tc>
          <w:tcPr>
            <w:tcW w:w="817" w:type="dxa"/>
            <w:shd w:val="clear" w:color="auto" w:fill="auto"/>
            <w:noWrap/>
            <w:vAlign w:val="center"/>
            <w:hideMark/>
          </w:tcPr>
          <w:p w14:paraId="4D5187AA" w14:textId="77777777" w:rsidR="00B76821" w:rsidRPr="00B76821" w:rsidRDefault="00B76821" w:rsidP="00B76821">
            <w:pPr>
              <w:jc w:val="center"/>
            </w:pPr>
            <w:r w:rsidRPr="00B76821">
              <w:t>3</w:t>
            </w:r>
          </w:p>
        </w:tc>
        <w:tc>
          <w:tcPr>
            <w:tcW w:w="6980" w:type="dxa"/>
            <w:shd w:val="clear" w:color="auto" w:fill="auto"/>
            <w:vAlign w:val="center"/>
            <w:hideMark/>
          </w:tcPr>
          <w:p w14:paraId="4BCE5156" w14:textId="77777777" w:rsidR="00B76821" w:rsidRPr="00B76821" w:rsidRDefault="00B76821" w:rsidP="00B76821">
            <w:r w:rsidRPr="00B7682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45131C25" w14:textId="77777777" w:rsidR="00B76821" w:rsidRPr="00B76821" w:rsidRDefault="00B76821" w:rsidP="00B76821">
            <w:pPr>
              <w:jc w:val="center"/>
            </w:pPr>
            <w:r w:rsidRPr="00B76821">
              <w:rPr>
                <w:szCs w:val="20"/>
              </w:rPr>
              <w:t>0</w:t>
            </w:r>
          </w:p>
        </w:tc>
      </w:tr>
      <w:tr w:rsidR="00B76821" w:rsidRPr="00B76821" w14:paraId="37FAB9EC" w14:textId="77777777" w:rsidTr="00293CC7">
        <w:trPr>
          <w:trHeight w:val="425"/>
          <w:jc w:val="center"/>
        </w:trPr>
        <w:tc>
          <w:tcPr>
            <w:tcW w:w="817" w:type="dxa"/>
            <w:shd w:val="clear" w:color="auto" w:fill="auto"/>
            <w:noWrap/>
            <w:vAlign w:val="center"/>
            <w:hideMark/>
          </w:tcPr>
          <w:p w14:paraId="677428B2" w14:textId="77777777" w:rsidR="00B76821" w:rsidRPr="00B76821" w:rsidRDefault="00B76821" w:rsidP="00B76821">
            <w:pPr>
              <w:jc w:val="center"/>
              <w:rPr>
                <w:b/>
              </w:rPr>
            </w:pPr>
            <w:r w:rsidRPr="00B76821">
              <w:rPr>
                <w:b/>
              </w:rPr>
              <w:t>4</w:t>
            </w:r>
          </w:p>
        </w:tc>
        <w:tc>
          <w:tcPr>
            <w:tcW w:w="6980" w:type="dxa"/>
            <w:shd w:val="clear" w:color="auto" w:fill="auto"/>
            <w:vAlign w:val="center"/>
            <w:hideMark/>
          </w:tcPr>
          <w:p w14:paraId="6E4A304B" w14:textId="77777777" w:rsidR="00B76821" w:rsidRPr="00B76821" w:rsidRDefault="00B76821" w:rsidP="00B76821">
            <w:pPr>
              <w:rPr>
                <w:b/>
              </w:rPr>
            </w:pPr>
            <w:r w:rsidRPr="00B76821">
              <w:rPr>
                <w:b/>
              </w:rPr>
              <w:t>Итого неподконтрольных расходов</w:t>
            </w:r>
          </w:p>
        </w:tc>
        <w:tc>
          <w:tcPr>
            <w:tcW w:w="2009" w:type="dxa"/>
            <w:shd w:val="clear" w:color="auto" w:fill="auto"/>
            <w:vAlign w:val="center"/>
          </w:tcPr>
          <w:p w14:paraId="2F2BA236" w14:textId="77777777" w:rsidR="00B76821" w:rsidRPr="00B76821" w:rsidRDefault="00B76821" w:rsidP="00B76821">
            <w:pPr>
              <w:jc w:val="center"/>
              <w:rPr>
                <w:b/>
              </w:rPr>
            </w:pPr>
            <w:r w:rsidRPr="00B76821">
              <w:rPr>
                <w:b/>
              </w:rPr>
              <w:t>4 867</w:t>
            </w:r>
          </w:p>
        </w:tc>
      </w:tr>
    </w:tbl>
    <w:p w14:paraId="28BB7771" w14:textId="77777777" w:rsidR="00B76821" w:rsidRPr="00B76821" w:rsidRDefault="00B76821" w:rsidP="00B76821">
      <w:pPr>
        <w:ind w:firstLine="851"/>
        <w:jc w:val="both"/>
        <w:rPr>
          <w:sz w:val="28"/>
          <w:szCs w:val="28"/>
        </w:rPr>
      </w:pPr>
    </w:p>
    <w:p w14:paraId="3AE1E253" w14:textId="77777777" w:rsidR="00B76821" w:rsidRPr="00B76821" w:rsidRDefault="00B76821" w:rsidP="00B76821">
      <w:pPr>
        <w:ind w:firstLine="851"/>
        <w:jc w:val="both"/>
        <w:rPr>
          <w:sz w:val="28"/>
          <w:szCs w:val="28"/>
        </w:rPr>
      </w:pPr>
      <w:r w:rsidRPr="00B76821">
        <w:rPr>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w:t>
      </w:r>
      <w:r w:rsidRPr="00B76821">
        <w:rPr>
          <w:sz w:val="28"/>
          <w:szCs w:val="28"/>
        </w:rPr>
        <w:lastRenderedPageBreak/>
        <w:t>на изменение объема полезного отпуска (согласно пункту 56 Методических указаний).</w:t>
      </w:r>
    </w:p>
    <w:p w14:paraId="06B44D71" w14:textId="77777777" w:rsidR="00B76821" w:rsidRPr="00B76821" w:rsidRDefault="00B76821" w:rsidP="00B76821">
      <w:pPr>
        <w:ind w:firstLine="851"/>
        <w:jc w:val="both"/>
        <w:rPr>
          <w:sz w:val="28"/>
          <w:szCs w:val="28"/>
        </w:rPr>
      </w:pPr>
      <w:r w:rsidRPr="00B76821">
        <w:rPr>
          <w:sz w:val="28"/>
          <w:szCs w:val="28"/>
        </w:rPr>
        <w:t>По расчетам экспертов, фактические расходы на приобретение холодной воды в 2021 году, в целях настоящей статьи, составят 5 920 тыс. руб.</w:t>
      </w:r>
    </w:p>
    <w:p w14:paraId="4E0B9FDF" w14:textId="77777777" w:rsidR="00B76821" w:rsidRPr="00B76821" w:rsidRDefault="00B76821" w:rsidP="00B76821">
      <w:pPr>
        <w:ind w:firstLine="720"/>
        <w:jc w:val="both"/>
        <w:rPr>
          <w:sz w:val="28"/>
          <w:szCs w:val="28"/>
          <w:lang w:eastAsia="en-US"/>
        </w:rPr>
      </w:pPr>
      <w:r w:rsidRPr="00B76821">
        <w:rPr>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6.</w:t>
      </w:r>
    </w:p>
    <w:p w14:paraId="2F011437" w14:textId="77777777" w:rsidR="00B76821" w:rsidRPr="00B76821" w:rsidRDefault="00B76821" w:rsidP="00B76821">
      <w:pPr>
        <w:rPr>
          <w:sz w:val="28"/>
          <w:szCs w:val="28"/>
        </w:rPr>
      </w:pPr>
    </w:p>
    <w:p w14:paraId="57715287" w14:textId="77777777" w:rsidR="00B76821" w:rsidRPr="00B76821" w:rsidRDefault="00B76821" w:rsidP="00B76821">
      <w:pPr>
        <w:tabs>
          <w:tab w:val="left" w:pos="1890"/>
        </w:tabs>
        <w:ind w:left="1080" w:right="-1"/>
        <w:jc w:val="right"/>
        <w:rPr>
          <w:sz w:val="28"/>
          <w:szCs w:val="28"/>
        </w:rPr>
      </w:pPr>
      <w:r w:rsidRPr="00B76821">
        <w:rPr>
          <w:sz w:val="28"/>
          <w:szCs w:val="28"/>
        </w:rPr>
        <w:t>Таблица 6</w:t>
      </w:r>
    </w:p>
    <w:p w14:paraId="3177E900" w14:textId="77777777" w:rsidR="00B76821" w:rsidRPr="00B76821" w:rsidRDefault="00B76821" w:rsidP="00B76821">
      <w:pPr>
        <w:ind w:left="-142"/>
        <w:jc w:val="center"/>
        <w:rPr>
          <w:b/>
          <w:sz w:val="28"/>
          <w:szCs w:val="28"/>
        </w:rPr>
      </w:pPr>
      <w:r w:rsidRPr="00B76821">
        <w:rPr>
          <w:b/>
          <w:sz w:val="28"/>
          <w:szCs w:val="28"/>
        </w:rPr>
        <w:t>Реестр расходов на приобретение энергетических ресурсов, холодной воды и теплоносителя для производства теплоносителя</w:t>
      </w:r>
    </w:p>
    <w:p w14:paraId="60326450" w14:textId="77777777" w:rsidR="00B76821" w:rsidRPr="00B76821" w:rsidRDefault="00B76821" w:rsidP="00B76821">
      <w:pPr>
        <w:jc w:val="right"/>
        <w:rPr>
          <w:sz w:val="28"/>
          <w:szCs w:val="28"/>
        </w:rPr>
      </w:pPr>
      <w:r w:rsidRPr="00B76821">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900"/>
        <w:gridCol w:w="2079"/>
      </w:tblGrid>
      <w:tr w:rsidR="00B76821" w:rsidRPr="00B76821" w14:paraId="3E8C8CC0" w14:textId="77777777" w:rsidTr="00293CC7">
        <w:trPr>
          <w:trHeight w:val="483"/>
          <w:tblHeader/>
        </w:trPr>
        <w:tc>
          <w:tcPr>
            <w:tcW w:w="649" w:type="dxa"/>
            <w:vMerge w:val="restart"/>
            <w:shd w:val="clear" w:color="auto" w:fill="auto"/>
            <w:vAlign w:val="center"/>
            <w:hideMark/>
          </w:tcPr>
          <w:p w14:paraId="083F3D90" w14:textId="77777777" w:rsidR="00B76821" w:rsidRPr="00B76821" w:rsidRDefault="00B76821" w:rsidP="00B76821">
            <w:pPr>
              <w:jc w:val="center"/>
              <w:rPr>
                <w:szCs w:val="20"/>
              </w:rPr>
            </w:pPr>
            <w:r w:rsidRPr="00B76821">
              <w:rPr>
                <w:szCs w:val="20"/>
              </w:rPr>
              <w:t>№ п/п</w:t>
            </w:r>
          </w:p>
        </w:tc>
        <w:tc>
          <w:tcPr>
            <w:tcW w:w="6900" w:type="dxa"/>
            <w:vMerge w:val="restart"/>
            <w:shd w:val="clear" w:color="auto" w:fill="auto"/>
            <w:vAlign w:val="center"/>
            <w:hideMark/>
          </w:tcPr>
          <w:p w14:paraId="7D297162" w14:textId="77777777" w:rsidR="00B76821" w:rsidRPr="00B76821" w:rsidRDefault="00B76821" w:rsidP="00B76821">
            <w:pPr>
              <w:jc w:val="center"/>
              <w:rPr>
                <w:szCs w:val="20"/>
              </w:rPr>
            </w:pPr>
            <w:r w:rsidRPr="00B76821">
              <w:rPr>
                <w:szCs w:val="20"/>
              </w:rPr>
              <w:t>Наименование ресурса</w:t>
            </w:r>
          </w:p>
        </w:tc>
        <w:tc>
          <w:tcPr>
            <w:tcW w:w="2079" w:type="dxa"/>
            <w:vMerge w:val="restart"/>
            <w:shd w:val="clear" w:color="auto" w:fill="auto"/>
            <w:vAlign w:val="center"/>
            <w:hideMark/>
          </w:tcPr>
          <w:p w14:paraId="39EFC605" w14:textId="77777777" w:rsidR="00B76821" w:rsidRPr="00B76821" w:rsidRDefault="00B76821" w:rsidP="00B76821">
            <w:pPr>
              <w:jc w:val="center"/>
              <w:rPr>
                <w:szCs w:val="20"/>
              </w:rPr>
            </w:pPr>
            <w:r w:rsidRPr="00B76821">
              <w:rPr>
                <w:szCs w:val="20"/>
              </w:rPr>
              <w:t>Факт 2021 года</w:t>
            </w:r>
          </w:p>
        </w:tc>
      </w:tr>
      <w:tr w:rsidR="00B76821" w:rsidRPr="00B76821" w14:paraId="075CDBF3" w14:textId="77777777" w:rsidTr="00293CC7">
        <w:trPr>
          <w:trHeight w:val="458"/>
        </w:trPr>
        <w:tc>
          <w:tcPr>
            <w:tcW w:w="649" w:type="dxa"/>
            <w:vMerge/>
            <w:shd w:val="clear" w:color="auto" w:fill="auto"/>
            <w:hideMark/>
          </w:tcPr>
          <w:p w14:paraId="310080E9" w14:textId="77777777" w:rsidR="00B76821" w:rsidRPr="00B76821" w:rsidRDefault="00B76821" w:rsidP="00B76821">
            <w:pPr>
              <w:jc w:val="both"/>
              <w:rPr>
                <w:szCs w:val="20"/>
              </w:rPr>
            </w:pPr>
          </w:p>
        </w:tc>
        <w:tc>
          <w:tcPr>
            <w:tcW w:w="6900" w:type="dxa"/>
            <w:vMerge/>
            <w:shd w:val="clear" w:color="auto" w:fill="auto"/>
            <w:hideMark/>
          </w:tcPr>
          <w:p w14:paraId="7B5E3858" w14:textId="77777777" w:rsidR="00B76821" w:rsidRPr="00B76821" w:rsidRDefault="00B76821" w:rsidP="00B76821">
            <w:pPr>
              <w:jc w:val="both"/>
              <w:rPr>
                <w:szCs w:val="20"/>
              </w:rPr>
            </w:pPr>
          </w:p>
        </w:tc>
        <w:tc>
          <w:tcPr>
            <w:tcW w:w="2079" w:type="dxa"/>
            <w:vMerge/>
            <w:shd w:val="clear" w:color="auto" w:fill="auto"/>
            <w:hideMark/>
          </w:tcPr>
          <w:p w14:paraId="68A46FAB" w14:textId="77777777" w:rsidR="00B76821" w:rsidRPr="00B76821" w:rsidRDefault="00B76821" w:rsidP="00B76821">
            <w:pPr>
              <w:jc w:val="both"/>
              <w:rPr>
                <w:szCs w:val="20"/>
              </w:rPr>
            </w:pPr>
          </w:p>
        </w:tc>
      </w:tr>
      <w:tr w:rsidR="00B76821" w:rsidRPr="00B76821" w14:paraId="50F6DF55" w14:textId="77777777" w:rsidTr="00293CC7">
        <w:trPr>
          <w:trHeight w:val="96"/>
        </w:trPr>
        <w:tc>
          <w:tcPr>
            <w:tcW w:w="649" w:type="dxa"/>
            <w:shd w:val="clear" w:color="auto" w:fill="auto"/>
            <w:vAlign w:val="center"/>
            <w:hideMark/>
          </w:tcPr>
          <w:p w14:paraId="106EB12D" w14:textId="77777777" w:rsidR="00B76821" w:rsidRPr="00B76821" w:rsidRDefault="00B76821" w:rsidP="00B76821">
            <w:pPr>
              <w:jc w:val="center"/>
              <w:rPr>
                <w:szCs w:val="20"/>
              </w:rPr>
            </w:pPr>
            <w:r w:rsidRPr="00B76821">
              <w:rPr>
                <w:szCs w:val="20"/>
              </w:rPr>
              <w:t>1</w:t>
            </w:r>
          </w:p>
        </w:tc>
        <w:tc>
          <w:tcPr>
            <w:tcW w:w="6900" w:type="dxa"/>
            <w:shd w:val="clear" w:color="auto" w:fill="auto"/>
            <w:vAlign w:val="center"/>
            <w:hideMark/>
          </w:tcPr>
          <w:p w14:paraId="018FD229" w14:textId="77777777" w:rsidR="00B76821" w:rsidRPr="00B76821" w:rsidRDefault="00B76821" w:rsidP="00B76821">
            <w:pPr>
              <w:rPr>
                <w:szCs w:val="20"/>
              </w:rPr>
            </w:pPr>
            <w:r w:rsidRPr="00B76821">
              <w:rPr>
                <w:szCs w:val="20"/>
              </w:rPr>
              <w:t>Расходы на топливо</w:t>
            </w:r>
          </w:p>
        </w:tc>
        <w:tc>
          <w:tcPr>
            <w:tcW w:w="2079" w:type="dxa"/>
            <w:shd w:val="clear" w:color="auto" w:fill="auto"/>
            <w:vAlign w:val="center"/>
            <w:hideMark/>
          </w:tcPr>
          <w:p w14:paraId="057E14F6" w14:textId="77777777" w:rsidR="00B76821" w:rsidRPr="00B76821" w:rsidRDefault="00B76821" w:rsidP="00B76821">
            <w:pPr>
              <w:jc w:val="center"/>
            </w:pPr>
            <w:r w:rsidRPr="00B76821">
              <w:t>0</w:t>
            </w:r>
          </w:p>
        </w:tc>
      </w:tr>
      <w:tr w:rsidR="00B76821" w:rsidRPr="00B76821" w14:paraId="64F4160D" w14:textId="77777777" w:rsidTr="00293CC7">
        <w:trPr>
          <w:trHeight w:val="70"/>
        </w:trPr>
        <w:tc>
          <w:tcPr>
            <w:tcW w:w="649" w:type="dxa"/>
            <w:shd w:val="clear" w:color="auto" w:fill="auto"/>
            <w:vAlign w:val="center"/>
            <w:hideMark/>
          </w:tcPr>
          <w:p w14:paraId="29E2AD89" w14:textId="77777777" w:rsidR="00B76821" w:rsidRPr="00B76821" w:rsidRDefault="00B76821" w:rsidP="00B76821">
            <w:pPr>
              <w:jc w:val="center"/>
              <w:rPr>
                <w:szCs w:val="20"/>
              </w:rPr>
            </w:pPr>
            <w:r w:rsidRPr="00B76821">
              <w:rPr>
                <w:szCs w:val="20"/>
              </w:rPr>
              <w:t>2</w:t>
            </w:r>
          </w:p>
        </w:tc>
        <w:tc>
          <w:tcPr>
            <w:tcW w:w="6900" w:type="dxa"/>
            <w:shd w:val="clear" w:color="auto" w:fill="auto"/>
            <w:vAlign w:val="center"/>
            <w:hideMark/>
          </w:tcPr>
          <w:p w14:paraId="78281956" w14:textId="77777777" w:rsidR="00B76821" w:rsidRPr="00B76821" w:rsidRDefault="00B76821" w:rsidP="00B76821">
            <w:pPr>
              <w:rPr>
                <w:szCs w:val="20"/>
              </w:rPr>
            </w:pPr>
            <w:r w:rsidRPr="00B76821">
              <w:rPr>
                <w:szCs w:val="20"/>
              </w:rPr>
              <w:t>Расходы на электрическую энергию</w:t>
            </w:r>
          </w:p>
        </w:tc>
        <w:tc>
          <w:tcPr>
            <w:tcW w:w="2079" w:type="dxa"/>
            <w:shd w:val="clear" w:color="auto" w:fill="auto"/>
            <w:vAlign w:val="center"/>
            <w:hideMark/>
          </w:tcPr>
          <w:p w14:paraId="3560FDC4" w14:textId="77777777" w:rsidR="00B76821" w:rsidRPr="00B76821" w:rsidRDefault="00B76821" w:rsidP="00B76821">
            <w:pPr>
              <w:jc w:val="center"/>
            </w:pPr>
            <w:r w:rsidRPr="00B76821">
              <w:t>0</w:t>
            </w:r>
          </w:p>
        </w:tc>
      </w:tr>
      <w:tr w:rsidR="00B76821" w:rsidRPr="00B76821" w14:paraId="6FB002A1" w14:textId="77777777" w:rsidTr="00293CC7">
        <w:trPr>
          <w:trHeight w:val="70"/>
        </w:trPr>
        <w:tc>
          <w:tcPr>
            <w:tcW w:w="649" w:type="dxa"/>
            <w:shd w:val="clear" w:color="auto" w:fill="auto"/>
            <w:vAlign w:val="center"/>
            <w:hideMark/>
          </w:tcPr>
          <w:p w14:paraId="02FEE65D" w14:textId="77777777" w:rsidR="00B76821" w:rsidRPr="00B76821" w:rsidRDefault="00B76821" w:rsidP="00B76821">
            <w:pPr>
              <w:jc w:val="center"/>
              <w:rPr>
                <w:szCs w:val="20"/>
              </w:rPr>
            </w:pPr>
            <w:r w:rsidRPr="00B76821">
              <w:rPr>
                <w:szCs w:val="20"/>
              </w:rPr>
              <w:t>3</w:t>
            </w:r>
          </w:p>
        </w:tc>
        <w:tc>
          <w:tcPr>
            <w:tcW w:w="6900" w:type="dxa"/>
            <w:shd w:val="clear" w:color="auto" w:fill="auto"/>
            <w:vAlign w:val="center"/>
            <w:hideMark/>
          </w:tcPr>
          <w:p w14:paraId="07D83802" w14:textId="77777777" w:rsidR="00B76821" w:rsidRPr="00B76821" w:rsidRDefault="00B76821" w:rsidP="00B76821">
            <w:pPr>
              <w:rPr>
                <w:szCs w:val="20"/>
              </w:rPr>
            </w:pPr>
            <w:r w:rsidRPr="00B76821">
              <w:rPr>
                <w:szCs w:val="20"/>
              </w:rPr>
              <w:t>Расходы на тепловую энергию</w:t>
            </w:r>
          </w:p>
        </w:tc>
        <w:tc>
          <w:tcPr>
            <w:tcW w:w="2079" w:type="dxa"/>
            <w:shd w:val="clear" w:color="auto" w:fill="auto"/>
            <w:vAlign w:val="center"/>
            <w:hideMark/>
          </w:tcPr>
          <w:p w14:paraId="0CE95D61" w14:textId="77777777" w:rsidR="00B76821" w:rsidRPr="00B76821" w:rsidRDefault="00B76821" w:rsidP="00B76821">
            <w:pPr>
              <w:jc w:val="center"/>
            </w:pPr>
            <w:r w:rsidRPr="00B76821">
              <w:t>0</w:t>
            </w:r>
          </w:p>
        </w:tc>
      </w:tr>
      <w:tr w:rsidR="00B76821" w:rsidRPr="00B76821" w14:paraId="78E7CE49" w14:textId="77777777" w:rsidTr="00293CC7">
        <w:trPr>
          <w:trHeight w:val="70"/>
        </w:trPr>
        <w:tc>
          <w:tcPr>
            <w:tcW w:w="649" w:type="dxa"/>
            <w:shd w:val="clear" w:color="auto" w:fill="auto"/>
            <w:vAlign w:val="center"/>
            <w:hideMark/>
          </w:tcPr>
          <w:p w14:paraId="4E61D878" w14:textId="77777777" w:rsidR="00B76821" w:rsidRPr="00B76821" w:rsidRDefault="00B76821" w:rsidP="00B76821">
            <w:pPr>
              <w:jc w:val="center"/>
              <w:rPr>
                <w:szCs w:val="20"/>
              </w:rPr>
            </w:pPr>
            <w:r w:rsidRPr="00B76821">
              <w:rPr>
                <w:szCs w:val="20"/>
              </w:rPr>
              <w:t>4</w:t>
            </w:r>
          </w:p>
        </w:tc>
        <w:tc>
          <w:tcPr>
            <w:tcW w:w="6900" w:type="dxa"/>
            <w:shd w:val="clear" w:color="auto" w:fill="auto"/>
            <w:vAlign w:val="center"/>
            <w:hideMark/>
          </w:tcPr>
          <w:p w14:paraId="1ABA61D1" w14:textId="77777777" w:rsidR="00B76821" w:rsidRPr="00B76821" w:rsidRDefault="00B76821" w:rsidP="00B76821">
            <w:pPr>
              <w:rPr>
                <w:szCs w:val="20"/>
              </w:rPr>
            </w:pPr>
            <w:r w:rsidRPr="00B76821">
              <w:rPr>
                <w:szCs w:val="20"/>
              </w:rPr>
              <w:t>Расходы на холодную воду</w:t>
            </w:r>
          </w:p>
        </w:tc>
        <w:tc>
          <w:tcPr>
            <w:tcW w:w="2079" w:type="dxa"/>
            <w:shd w:val="clear" w:color="auto" w:fill="auto"/>
            <w:vAlign w:val="center"/>
            <w:hideMark/>
          </w:tcPr>
          <w:p w14:paraId="7B4749D1" w14:textId="77777777" w:rsidR="00B76821" w:rsidRPr="00B76821" w:rsidRDefault="00B76821" w:rsidP="00B76821">
            <w:pPr>
              <w:jc w:val="center"/>
            </w:pPr>
            <w:r w:rsidRPr="00B76821">
              <w:t>5 920</w:t>
            </w:r>
          </w:p>
        </w:tc>
      </w:tr>
      <w:tr w:rsidR="00B76821" w:rsidRPr="00B76821" w14:paraId="0D3B8C11" w14:textId="77777777" w:rsidTr="00293CC7">
        <w:trPr>
          <w:trHeight w:val="70"/>
        </w:trPr>
        <w:tc>
          <w:tcPr>
            <w:tcW w:w="649" w:type="dxa"/>
            <w:shd w:val="clear" w:color="auto" w:fill="auto"/>
            <w:vAlign w:val="center"/>
            <w:hideMark/>
          </w:tcPr>
          <w:p w14:paraId="6FE1ADFE" w14:textId="77777777" w:rsidR="00B76821" w:rsidRPr="00B76821" w:rsidRDefault="00B76821" w:rsidP="00B76821">
            <w:pPr>
              <w:jc w:val="center"/>
              <w:rPr>
                <w:szCs w:val="20"/>
              </w:rPr>
            </w:pPr>
            <w:r w:rsidRPr="00B76821">
              <w:rPr>
                <w:szCs w:val="20"/>
              </w:rPr>
              <w:t>5</w:t>
            </w:r>
          </w:p>
        </w:tc>
        <w:tc>
          <w:tcPr>
            <w:tcW w:w="6900" w:type="dxa"/>
            <w:shd w:val="clear" w:color="auto" w:fill="auto"/>
            <w:vAlign w:val="center"/>
            <w:hideMark/>
          </w:tcPr>
          <w:p w14:paraId="3FDCE3A2" w14:textId="77777777" w:rsidR="00B76821" w:rsidRPr="00B76821" w:rsidRDefault="00B76821" w:rsidP="00B76821">
            <w:pPr>
              <w:rPr>
                <w:szCs w:val="20"/>
              </w:rPr>
            </w:pPr>
            <w:r w:rsidRPr="00B76821">
              <w:rPr>
                <w:szCs w:val="20"/>
              </w:rPr>
              <w:t>Расходы на теплоноситель</w:t>
            </w:r>
          </w:p>
        </w:tc>
        <w:tc>
          <w:tcPr>
            <w:tcW w:w="2079" w:type="dxa"/>
            <w:shd w:val="clear" w:color="auto" w:fill="auto"/>
            <w:vAlign w:val="center"/>
            <w:hideMark/>
          </w:tcPr>
          <w:p w14:paraId="18158928" w14:textId="77777777" w:rsidR="00B76821" w:rsidRPr="00B76821" w:rsidRDefault="00B76821" w:rsidP="00B76821">
            <w:pPr>
              <w:jc w:val="center"/>
            </w:pPr>
            <w:r w:rsidRPr="00B76821">
              <w:t>0</w:t>
            </w:r>
          </w:p>
        </w:tc>
      </w:tr>
      <w:tr w:rsidR="00B76821" w:rsidRPr="00B76821" w14:paraId="328EAC05" w14:textId="77777777" w:rsidTr="00293CC7">
        <w:trPr>
          <w:trHeight w:val="353"/>
        </w:trPr>
        <w:tc>
          <w:tcPr>
            <w:tcW w:w="649" w:type="dxa"/>
            <w:shd w:val="clear" w:color="auto" w:fill="auto"/>
            <w:vAlign w:val="center"/>
            <w:hideMark/>
          </w:tcPr>
          <w:p w14:paraId="4079150F" w14:textId="77777777" w:rsidR="00B76821" w:rsidRPr="00B76821" w:rsidRDefault="00B76821" w:rsidP="00B76821">
            <w:pPr>
              <w:jc w:val="center"/>
              <w:rPr>
                <w:b/>
                <w:sz w:val="28"/>
                <w:szCs w:val="28"/>
              </w:rPr>
            </w:pPr>
            <w:r w:rsidRPr="00B76821">
              <w:rPr>
                <w:b/>
                <w:sz w:val="28"/>
                <w:szCs w:val="28"/>
              </w:rPr>
              <w:t>6</w:t>
            </w:r>
          </w:p>
        </w:tc>
        <w:tc>
          <w:tcPr>
            <w:tcW w:w="6900" w:type="dxa"/>
            <w:shd w:val="clear" w:color="auto" w:fill="auto"/>
            <w:vAlign w:val="center"/>
            <w:hideMark/>
          </w:tcPr>
          <w:p w14:paraId="0029B2BA" w14:textId="77777777" w:rsidR="00B76821" w:rsidRPr="00B76821" w:rsidRDefault="00B76821" w:rsidP="00B76821">
            <w:pPr>
              <w:rPr>
                <w:b/>
                <w:sz w:val="28"/>
                <w:szCs w:val="28"/>
              </w:rPr>
            </w:pPr>
            <w:r w:rsidRPr="00B76821">
              <w:rPr>
                <w:b/>
                <w:sz w:val="28"/>
                <w:szCs w:val="28"/>
              </w:rPr>
              <w:t>ИТОГО</w:t>
            </w:r>
          </w:p>
        </w:tc>
        <w:tc>
          <w:tcPr>
            <w:tcW w:w="2079" w:type="dxa"/>
            <w:shd w:val="clear" w:color="auto" w:fill="auto"/>
            <w:vAlign w:val="center"/>
            <w:hideMark/>
          </w:tcPr>
          <w:p w14:paraId="5ABA279E" w14:textId="77777777" w:rsidR="00B76821" w:rsidRPr="00B76821" w:rsidRDefault="00B76821" w:rsidP="00B76821">
            <w:pPr>
              <w:jc w:val="center"/>
              <w:rPr>
                <w:b/>
              </w:rPr>
            </w:pPr>
            <w:r w:rsidRPr="00B76821">
              <w:rPr>
                <w:b/>
              </w:rPr>
              <w:t>5 920</w:t>
            </w:r>
          </w:p>
        </w:tc>
      </w:tr>
    </w:tbl>
    <w:p w14:paraId="266A18F4" w14:textId="77777777" w:rsidR="00B76821" w:rsidRPr="00B76821" w:rsidRDefault="00B76821" w:rsidP="00B76821">
      <w:pPr>
        <w:ind w:firstLine="851"/>
        <w:jc w:val="both"/>
        <w:rPr>
          <w:sz w:val="28"/>
          <w:szCs w:val="28"/>
        </w:rPr>
      </w:pPr>
    </w:p>
    <w:p w14:paraId="4F4C1A03" w14:textId="77777777" w:rsidR="00B76821" w:rsidRPr="00B76821" w:rsidRDefault="00B76821" w:rsidP="00B76821">
      <w:pPr>
        <w:ind w:firstLine="851"/>
        <w:jc w:val="both"/>
        <w:rPr>
          <w:sz w:val="28"/>
          <w:szCs w:val="28"/>
        </w:rPr>
      </w:pPr>
      <w:r w:rsidRPr="00B76821">
        <w:rPr>
          <w:sz w:val="28"/>
          <w:szCs w:val="28"/>
        </w:rPr>
        <w:t>По результатам анализа всех статей, экспертами определена фактическая необходимая валовая выручка, которая за 2021 год составила 29 137 тыс. руб.</w:t>
      </w:r>
    </w:p>
    <w:p w14:paraId="358EC8F8" w14:textId="77777777" w:rsidR="00B76821" w:rsidRPr="00B76821" w:rsidRDefault="00B76821" w:rsidP="00B76821">
      <w:pPr>
        <w:ind w:firstLine="851"/>
        <w:jc w:val="both"/>
        <w:rPr>
          <w:sz w:val="28"/>
          <w:szCs w:val="28"/>
        </w:rPr>
      </w:pPr>
      <w:r w:rsidRPr="00B76821">
        <w:rPr>
          <w:sz w:val="28"/>
          <w:szCs w:val="28"/>
        </w:rPr>
        <w:t>Товарная выручка от реализации услуг по производству теплоносителя за 2021 год, рассчитанная исходя из фактических объемов отпуска теплоносителя и утвержденных тарифов на 2021 год, составила 28 232 тыс. руб.</w:t>
      </w:r>
    </w:p>
    <w:p w14:paraId="41C0B0CE" w14:textId="77777777" w:rsidR="00B76821" w:rsidRPr="00B76821" w:rsidRDefault="00B76821" w:rsidP="00B76821">
      <w:pPr>
        <w:ind w:firstLine="851"/>
        <w:jc w:val="both"/>
        <w:rPr>
          <w:sz w:val="28"/>
          <w:szCs w:val="28"/>
        </w:rPr>
      </w:pPr>
      <w:r w:rsidRPr="00B76821">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(905) тыс. руб.</w:t>
      </w:r>
    </w:p>
    <w:p w14:paraId="184B9918" w14:textId="77777777" w:rsidR="00B76821" w:rsidRPr="00B76821" w:rsidRDefault="00B76821" w:rsidP="00B76821">
      <w:pPr>
        <w:tabs>
          <w:tab w:val="left" w:pos="1890"/>
        </w:tabs>
        <w:ind w:firstLine="851"/>
        <w:jc w:val="both"/>
        <w:rPr>
          <w:sz w:val="28"/>
          <w:szCs w:val="28"/>
          <w:lang w:eastAsia="en-US"/>
        </w:rPr>
      </w:pPr>
      <w:r w:rsidRPr="00B76821">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теплоносителя за 2021 год представлен в таблице 7.</w:t>
      </w:r>
    </w:p>
    <w:p w14:paraId="273CE16C" w14:textId="77777777" w:rsidR="00B76821" w:rsidRPr="00B76821" w:rsidRDefault="00B76821" w:rsidP="00B76821">
      <w:pPr>
        <w:tabs>
          <w:tab w:val="left" w:pos="1890"/>
        </w:tabs>
        <w:ind w:left="1440" w:right="-1"/>
        <w:jc w:val="right"/>
        <w:rPr>
          <w:sz w:val="28"/>
          <w:szCs w:val="28"/>
        </w:rPr>
      </w:pPr>
      <w:r w:rsidRPr="00B76821">
        <w:rPr>
          <w:sz w:val="28"/>
          <w:szCs w:val="28"/>
        </w:rPr>
        <w:t>Таблица 7</w:t>
      </w:r>
    </w:p>
    <w:p w14:paraId="65A0AC72" w14:textId="77777777" w:rsidR="00B76821" w:rsidRPr="00B76821" w:rsidRDefault="00B76821" w:rsidP="00B76821">
      <w:pPr>
        <w:jc w:val="center"/>
        <w:rPr>
          <w:b/>
          <w:sz w:val="28"/>
          <w:szCs w:val="28"/>
        </w:rPr>
      </w:pPr>
      <w:r w:rsidRPr="00B76821">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600484CD" w14:textId="77777777" w:rsidR="00B76821" w:rsidRPr="00B76821" w:rsidRDefault="00B76821" w:rsidP="00B76821">
      <w:pPr>
        <w:jc w:val="right"/>
        <w:rPr>
          <w:sz w:val="28"/>
          <w:szCs w:val="28"/>
        </w:rPr>
      </w:pPr>
      <w:r w:rsidRPr="00B76821">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B76821" w:rsidRPr="00B76821" w14:paraId="3FF5E698" w14:textId="77777777" w:rsidTr="00293CC7">
        <w:trPr>
          <w:trHeight w:val="483"/>
          <w:tblHeader/>
        </w:trPr>
        <w:tc>
          <w:tcPr>
            <w:tcW w:w="641" w:type="dxa"/>
            <w:vMerge w:val="restart"/>
            <w:shd w:val="clear" w:color="auto" w:fill="auto"/>
            <w:vAlign w:val="center"/>
            <w:hideMark/>
          </w:tcPr>
          <w:p w14:paraId="2867A230" w14:textId="77777777" w:rsidR="00B76821" w:rsidRPr="00B76821" w:rsidRDefault="00B76821" w:rsidP="00B76821">
            <w:pPr>
              <w:jc w:val="center"/>
              <w:rPr>
                <w:szCs w:val="20"/>
              </w:rPr>
            </w:pPr>
            <w:r w:rsidRPr="00B76821">
              <w:rPr>
                <w:szCs w:val="20"/>
              </w:rPr>
              <w:t>№ п/п</w:t>
            </w:r>
          </w:p>
        </w:tc>
        <w:tc>
          <w:tcPr>
            <w:tcW w:w="7028" w:type="dxa"/>
            <w:vMerge w:val="restart"/>
            <w:shd w:val="clear" w:color="auto" w:fill="auto"/>
            <w:vAlign w:val="center"/>
            <w:hideMark/>
          </w:tcPr>
          <w:p w14:paraId="2AC5CCA0" w14:textId="77777777" w:rsidR="00B76821" w:rsidRPr="00B76821" w:rsidRDefault="00B76821" w:rsidP="00B76821">
            <w:pPr>
              <w:jc w:val="center"/>
              <w:rPr>
                <w:szCs w:val="20"/>
              </w:rPr>
            </w:pPr>
            <w:r w:rsidRPr="00B76821">
              <w:rPr>
                <w:szCs w:val="20"/>
              </w:rPr>
              <w:t>Наименование расхода</w:t>
            </w:r>
          </w:p>
        </w:tc>
        <w:tc>
          <w:tcPr>
            <w:tcW w:w="1959" w:type="dxa"/>
            <w:vMerge w:val="restart"/>
            <w:shd w:val="clear" w:color="auto" w:fill="auto"/>
            <w:vAlign w:val="center"/>
            <w:hideMark/>
          </w:tcPr>
          <w:p w14:paraId="0147F104" w14:textId="77777777" w:rsidR="00B76821" w:rsidRPr="00B76821" w:rsidRDefault="00B76821" w:rsidP="00B76821">
            <w:pPr>
              <w:jc w:val="center"/>
              <w:rPr>
                <w:szCs w:val="20"/>
              </w:rPr>
            </w:pPr>
            <w:r w:rsidRPr="00B76821">
              <w:rPr>
                <w:szCs w:val="20"/>
              </w:rPr>
              <w:t>Факт 2021 года</w:t>
            </w:r>
          </w:p>
        </w:tc>
      </w:tr>
      <w:tr w:rsidR="00B76821" w:rsidRPr="00B76821" w14:paraId="0FBD72A3" w14:textId="77777777" w:rsidTr="00293CC7">
        <w:trPr>
          <w:trHeight w:val="458"/>
        </w:trPr>
        <w:tc>
          <w:tcPr>
            <w:tcW w:w="641" w:type="dxa"/>
            <w:vMerge/>
            <w:shd w:val="clear" w:color="auto" w:fill="auto"/>
            <w:vAlign w:val="center"/>
            <w:hideMark/>
          </w:tcPr>
          <w:p w14:paraId="579C1B47" w14:textId="77777777" w:rsidR="00B76821" w:rsidRPr="00B76821" w:rsidRDefault="00B76821" w:rsidP="00B76821">
            <w:pPr>
              <w:jc w:val="center"/>
              <w:rPr>
                <w:szCs w:val="20"/>
              </w:rPr>
            </w:pPr>
          </w:p>
        </w:tc>
        <w:tc>
          <w:tcPr>
            <w:tcW w:w="7028" w:type="dxa"/>
            <w:vMerge/>
            <w:shd w:val="clear" w:color="auto" w:fill="auto"/>
            <w:vAlign w:val="center"/>
            <w:hideMark/>
          </w:tcPr>
          <w:p w14:paraId="1ACF51BB" w14:textId="77777777" w:rsidR="00B76821" w:rsidRPr="00B76821" w:rsidRDefault="00B76821" w:rsidP="00B76821">
            <w:pPr>
              <w:jc w:val="center"/>
              <w:rPr>
                <w:szCs w:val="20"/>
              </w:rPr>
            </w:pPr>
          </w:p>
        </w:tc>
        <w:tc>
          <w:tcPr>
            <w:tcW w:w="1959" w:type="dxa"/>
            <w:vMerge/>
            <w:shd w:val="clear" w:color="auto" w:fill="auto"/>
            <w:vAlign w:val="center"/>
            <w:hideMark/>
          </w:tcPr>
          <w:p w14:paraId="1E7F2BBB" w14:textId="77777777" w:rsidR="00B76821" w:rsidRPr="00B76821" w:rsidRDefault="00B76821" w:rsidP="00B76821">
            <w:pPr>
              <w:jc w:val="center"/>
              <w:rPr>
                <w:szCs w:val="20"/>
              </w:rPr>
            </w:pPr>
          </w:p>
        </w:tc>
      </w:tr>
      <w:tr w:rsidR="00B76821" w:rsidRPr="00B76821" w14:paraId="52050E70" w14:textId="77777777" w:rsidTr="00293CC7">
        <w:trPr>
          <w:trHeight w:val="360"/>
        </w:trPr>
        <w:tc>
          <w:tcPr>
            <w:tcW w:w="641" w:type="dxa"/>
            <w:shd w:val="clear" w:color="auto" w:fill="auto"/>
            <w:vAlign w:val="center"/>
            <w:hideMark/>
          </w:tcPr>
          <w:p w14:paraId="71E3988D" w14:textId="77777777" w:rsidR="00B76821" w:rsidRPr="00B76821" w:rsidRDefault="00B76821" w:rsidP="00B76821">
            <w:pPr>
              <w:jc w:val="center"/>
              <w:rPr>
                <w:szCs w:val="20"/>
              </w:rPr>
            </w:pPr>
            <w:r w:rsidRPr="00B76821">
              <w:rPr>
                <w:szCs w:val="20"/>
              </w:rPr>
              <w:t>1</w:t>
            </w:r>
          </w:p>
        </w:tc>
        <w:tc>
          <w:tcPr>
            <w:tcW w:w="7028" w:type="dxa"/>
            <w:shd w:val="clear" w:color="auto" w:fill="auto"/>
            <w:vAlign w:val="center"/>
            <w:hideMark/>
          </w:tcPr>
          <w:p w14:paraId="4360420C" w14:textId="77777777" w:rsidR="00B76821" w:rsidRPr="00B76821" w:rsidRDefault="00B76821" w:rsidP="00B76821">
            <w:pPr>
              <w:rPr>
                <w:szCs w:val="20"/>
              </w:rPr>
            </w:pPr>
            <w:r w:rsidRPr="00B76821">
              <w:rPr>
                <w:szCs w:val="20"/>
              </w:rPr>
              <w:t>Операционные (подконтрольные) расходы</w:t>
            </w:r>
          </w:p>
        </w:tc>
        <w:tc>
          <w:tcPr>
            <w:tcW w:w="1959" w:type="dxa"/>
            <w:shd w:val="clear" w:color="auto" w:fill="auto"/>
            <w:vAlign w:val="center"/>
          </w:tcPr>
          <w:p w14:paraId="5ED2A4B1" w14:textId="77777777" w:rsidR="00B76821" w:rsidRPr="00B76821" w:rsidRDefault="00B76821" w:rsidP="00B76821">
            <w:pPr>
              <w:jc w:val="center"/>
            </w:pPr>
            <w:r w:rsidRPr="00B76821">
              <w:rPr>
                <w:szCs w:val="20"/>
              </w:rPr>
              <w:t>12 881</w:t>
            </w:r>
          </w:p>
        </w:tc>
      </w:tr>
      <w:tr w:rsidR="00B76821" w:rsidRPr="00B76821" w14:paraId="21A166AF" w14:textId="77777777" w:rsidTr="00293CC7">
        <w:trPr>
          <w:trHeight w:val="360"/>
        </w:trPr>
        <w:tc>
          <w:tcPr>
            <w:tcW w:w="641" w:type="dxa"/>
            <w:shd w:val="clear" w:color="auto" w:fill="auto"/>
            <w:vAlign w:val="center"/>
            <w:hideMark/>
          </w:tcPr>
          <w:p w14:paraId="2707CD5C" w14:textId="77777777" w:rsidR="00B76821" w:rsidRPr="00B76821" w:rsidRDefault="00B76821" w:rsidP="00B76821">
            <w:pPr>
              <w:jc w:val="center"/>
              <w:rPr>
                <w:szCs w:val="20"/>
              </w:rPr>
            </w:pPr>
            <w:r w:rsidRPr="00B76821">
              <w:rPr>
                <w:szCs w:val="20"/>
              </w:rPr>
              <w:t>2</w:t>
            </w:r>
          </w:p>
        </w:tc>
        <w:tc>
          <w:tcPr>
            <w:tcW w:w="7028" w:type="dxa"/>
            <w:shd w:val="clear" w:color="auto" w:fill="auto"/>
            <w:vAlign w:val="center"/>
            <w:hideMark/>
          </w:tcPr>
          <w:p w14:paraId="715E00C2" w14:textId="77777777" w:rsidR="00B76821" w:rsidRPr="00B76821" w:rsidRDefault="00B76821" w:rsidP="00B76821">
            <w:pPr>
              <w:rPr>
                <w:szCs w:val="20"/>
              </w:rPr>
            </w:pPr>
            <w:r w:rsidRPr="00B76821">
              <w:rPr>
                <w:szCs w:val="20"/>
              </w:rPr>
              <w:t>Неподконтрольные расходы</w:t>
            </w:r>
          </w:p>
        </w:tc>
        <w:tc>
          <w:tcPr>
            <w:tcW w:w="1959" w:type="dxa"/>
            <w:shd w:val="clear" w:color="auto" w:fill="auto"/>
            <w:vAlign w:val="center"/>
          </w:tcPr>
          <w:p w14:paraId="3E50177A" w14:textId="77777777" w:rsidR="00B76821" w:rsidRPr="00B76821" w:rsidRDefault="00B76821" w:rsidP="00B76821">
            <w:pPr>
              <w:jc w:val="center"/>
            </w:pPr>
            <w:r w:rsidRPr="00B76821">
              <w:rPr>
                <w:szCs w:val="20"/>
              </w:rPr>
              <w:t>4 867</w:t>
            </w:r>
          </w:p>
        </w:tc>
      </w:tr>
      <w:tr w:rsidR="00B76821" w:rsidRPr="00B76821" w14:paraId="5BAA9978" w14:textId="77777777" w:rsidTr="00293CC7">
        <w:trPr>
          <w:trHeight w:val="665"/>
        </w:trPr>
        <w:tc>
          <w:tcPr>
            <w:tcW w:w="641" w:type="dxa"/>
            <w:shd w:val="clear" w:color="auto" w:fill="auto"/>
            <w:vAlign w:val="center"/>
            <w:hideMark/>
          </w:tcPr>
          <w:p w14:paraId="47ED065D" w14:textId="77777777" w:rsidR="00B76821" w:rsidRPr="00B76821" w:rsidRDefault="00B76821" w:rsidP="00B76821">
            <w:pPr>
              <w:jc w:val="center"/>
              <w:rPr>
                <w:szCs w:val="20"/>
              </w:rPr>
            </w:pPr>
            <w:r w:rsidRPr="00B76821">
              <w:rPr>
                <w:szCs w:val="20"/>
              </w:rPr>
              <w:t>3</w:t>
            </w:r>
          </w:p>
        </w:tc>
        <w:tc>
          <w:tcPr>
            <w:tcW w:w="7028" w:type="dxa"/>
            <w:shd w:val="clear" w:color="auto" w:fill="auto"/>
            <w:vAlign w:val="center"/>
            <w:hideMark/>
          </w:tcPr>
          <w:p w14:paraId="6B19FFDD" w14:textId="77777777" w:rsidR="00B76821" w:rsidRPr="00B76821" w:rsidRDefault="00B76821" w:rsidP="00B76821">
            <w:pPr>
              <w:rPr>
                <w:szCs w:val="20"/>
              </w:rPr>
            </w:pPr>
            <w:r w:rsidRPr="00B76821">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5F79B892" w14:textId="77777777" w:rsidR="00B76821" w:rsidRPr="00B76821" w:rsidRDefault="00B76821" w:rsidP="00B76821">
            <w:pPr>
              <w:jc w:val="center"/>
            </w:pPr>
            <w:r w:rsidRPr="00B76821">
              <w:rPr>
                <w:szCs w:val="20"/>
              </w:rPr>
              <w:t>5 920</w:t>
            </w:r>
          </w:p>
        </w:tc>
      </w:tr>
      <w:tr w:rsidR="00B76821" w:rsidRPr="00B76821" w14:paraId="4398C7DC" w14:textId="77777777" w:rsidTr="00293CC7">
        <w:trPr>
          <w:trHeight w:val="360"/>
        </w:trPr>
        <w:tc>
          <w:tcPr>
            <w:tcW w:w="641" w:type="dxa"/>
            <w:shd w:val="clear" w:color="auto" w:fill="auto"/>
            <w:vAlign w:val="center"/>
            <w:hideMark/>
          </w:tcPr>
          <w:p w14:paraId="3ACE8808" w14:textId="77777777" w:rsidR="00B76821" w:rsidRPr="00B76821" w:rsidRDefault="00B76821" w:rsidP="00B76821">
            <w:pPr>
              <w:jc w:val="center"/>
              <w:rPr>
                <w:szCs w:val="20"/>
              </w:rPr>
            </w:pPr>
            <w:r w:rsidRPr="00B76821">
              <w:rPr>
                <w:szCs w:val="20"/>
              </w:rPr>
              <w:lastRenderedPageBreak/>
              <w:t>4</w:t>
            </w:r>
          </w:p>
        </w:tc>
        <w:tc>
          <w:tcPr>
            <w:tcW w:w="7028" w:type="dxa"/>
            <w:shd w:val="clear" w:color="auto" w:fill="auto"/>
            <w:vAlign w:val="center"/>
            <w:hideMark/>
          </w:tcPr>
          <w:p w14:paraId="204562EA" w14:textId="77777777" w:rsidR="00B76821" w:rsidRPr="00B76821" w:rsidRDefault="00B76821" w:rsidP="00B76821">
            <w:pPr>
              <w:rPr>
                <w:szCs w:val="20"/>
              </w:rPr>
            </w:pPr>
            <w:r w:rsidRPr="00B76821">
              <w:rPr>
                <w:szCs w:val="20"/>
              </w:rPr>
              <w:t>Прибыль</w:t>
            </w:r>
          </w:p>
        </w:tc>
        <w:tc>
          <w:tcPr>
            <w:tcW w:w="1959" w:type="dxa"/>
            <w:shd w:val="clear" w:color="auto" w:fill="auto"/>
            <w:vAlign w:val="center"/>
          </w:tcPr>
          <w:p w14:paraId="20F073D7" w14:textId="77777777" w:rsidR="00B76821" w:rsidRPr="00B76821" w:rsidRDefault="00B76821" w:rsidP="00B76821">
            <w:pPr>
              <w:jc w:val="center"/>
            </w:pPr>
          </w:p>
        </w:tc>
      </w:tr>
      <w:tr w:rsidR="00B76821" w:rsidRPr="00B76821" w14:paraId="2F66FA23" w14:textId="77777777" w:rsidTr="00293CC7">
        <w:trPr>
          <w:trHeight w:val="351"/>
        </w:trPr>
        <w:tc>
          <w:tcPr>
            <w:tcW w:w="641" w:type="dxa"/>
            <w:shd w:val="clear" w:color="auto" w:fill="auto"/>
            <w:vAlign w:val="center"/>
            <w:hideMark/>
          </w:tcPr>
          <w:p w14:paraId="57382B12" w14:textId="77777777" w:rsidR="00B76821" w:rsidRPr="00B76821" w:rsidRDefault="00B76821" w:rsidP="00B76821">
            <w:pPr>
              <w:jc w:val="center"/>
              <w:rPr>
                <w:szCs w:val="20"/>
              </w:rPr>
            </w:pPr>
            <w:r w:rsidRPr="00B76821">
              <w:rPr>
                <w:szCs w:val="20"/>
              </w:rPr>
              <w:t>5</w:t>
            </w:r>
          </w:p>
        </w:tc>
        <w:tc>
          <w:tcPr>
            <w:tcW w:w="7028" w:type="dxa"/>
            <w:shd w:val="clear" w:color="auto" w:fill="auto"/>
            <w:vAlign w:val="center"/>
            <w:hideMark/>
          </w:tcPr>
          <w:p w14:paraId="20D93DD0" w14:textId="77777777" w:rsidR="00B76821" w:rsidRPr="00B76821" w:rsidRDefault="00B76821" w:rsidP="00B76821">
            <w:pPr>
              <w:rPr>
                <w:szCs w:val="20"/>
              </w:rPr>
            </w:pPr>
            <w:r w:rsidRPr="00B76821">
              <w:rPr>
                <w:szCs w:val="20"/>
              </w:rPr>
              <w:t>Расчетная предпринимательская прибыль</w:t>
            </w:r>
          </w:p>
        </w:tc>
        <w:tc>
          <w:tcPr>
            <w:tcW w:w="1959" w:type="dxa"/>
            <w:shd w:val="clear" w:color="auto" w:fill="auto"/>
            <w:vAlign w:val="center"/>
          </w:tcPr>
          <w:p w14:paraId="49251A19" w14:textId="77777777" w:rsidR="00B76821" w:rsidRPr="00B76821" w:rsidRDefault="00B76821" w:rsidP="00B76821">
            <w:pPr>
              <w:jc w:val="center"/>
            </w:pPr>
            <w:r w:rsidRPr="00B76821">
              <w:rPr>
                <w:szCs w:val="20"/>
              </w:rPr>
              <w:t>850</w:t>
            </w:r>
          </w:p>
        </w:tc>
      </w:tr>
      <w:tr w:rsidR="00B76821" w:rsidRPr="00B76821" w14:paraId="6F9CBAB6" w14:textId="77777777" w:rsidTr="00293CC7">
        <w:trPr>
          <w:trHeight w:val="360"/>
        </w:trPr>
        <w:tc>
          <w:tcPr>
            <w:tcW w:w="641" w:type="dxa"/>
            <w:shd w:val="clear" w:color="auto" w:fill="auto"/>
            <w:vAlign w:val="center"/>
            <w:hideMark/>
          </w:tcPr>
          <w:p w14:paraId="1C96EE61" w14:textId="77777777" w:rsidR="00B76821" w:rsidRPr="00B76821" w:rsidRDefault="00B76821" w:rsidP="00B76821">
            <w:pPr>
              <w:jc w:val="center"/>
              <w:rPr>
                <w:szCs w:val="20"/>
              </w:rPr>
            </w:pPr>
            <w:r w:rsidRPr="00B76821">
              <w:rPr>
                <w:szCs w:val="20"/>
              </w:rPr>
              <w:t>6</w:t>
            </w:r>
          </w:p>
        </w:tc>
        <w:tc>
          <w:tcPr>
            <w:tcW w:w="7028" w:type="dxa"/>
            <w:shd w:val="clear" w:color="auto" w:fill="auto"/>
            <w:vAlign w:val="center"/>
            <w:hideMark/>
          </w:tcPr>
          <w:p w14:paraId="6543B4A9" w14:textId="77777777" w:rsidR="00B76821" w:rsidRPr="00B76821" w:rsidRDefault="00B76821" w:rsidP="00B76821">
            <w:pPr>
              <w:rPr>
                <w:szCs w:val="20"/>
              </w:rPr>
            </w:pPr>
            <w:r w:rsidRPr="00B76821">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7176A4CA" w14:textId="77777777" w:rsidR="00B76821" w:rsidRPr="00B76821" w:rsidRDefault="00B76821" w:rsidP="00B76821">
            <w:pPr>
              <w:jc w:val="center"/>
            </w:pPr>
            <w:r w:rsidRPr="00B76821">
              <w:t>0</w:t>
            </w:r>
          </w:p>
        </w:tc>
      </w:tr>
      <w:tr w:rsidR="00B76821" w:rsidRPr="00B76821" w14:paraId="2F656A3A" w14:textId="77777777" w:rsidTr="00293CC7">
        <w:trPr>
          <w:trHeight w:val="993"/>
        </w:trPr>
        <w:tc>
          <w:tcPr>
            <w:tcW w:w="641" w:type="dxa"/>
            <w:shd w:val="clear" w:color="auto" w:fill="auto"/>
            <w:vAlign w:val="center"/>
            <w:hideMark/>
          </w:tcPr>
          <w:p w14:paraId="6AB3D685" w14:textId="77777777" w:rsidR="00B76821" w:rsidRPr="00B76821" w:rsidRDefault="00B76821" w:rsidP="00B76821">
            <w:pPr>
              <w:jc w:val="center"/>
              <w:rPr>
                <w:szCs w:val="20"/>
              </w:rPr>
            </w:pPr>
            <w:r w:rsidRPr="00B76821">
              <w:rPr>
                <w:szCs w:val="20"/>
              </w:rPr>
              <w:t>7</w:t>
            </w:r>
          </w:p>
        </w:tc>
        <w:tc>
          <w:tcPr>
            <w:tcW w:w="7028" w:type="dxa"/>
            <w:shd w:val="clear" w:color="auto" w:fill="auto"/>
            <w:vAlign w:val="center"/>
            <w:hideMark/>
          </w:tcPr>
          <w:p w14:paraId="103996A5" w14:textId="77777777" w:rsidR="00B76821" w:rsidRPr="00B76821" w:rsidRDefault="00B76821" w:rsidP="00B76821">
            <w:pPr>
              <w:rPr>
                <w:szCs w:val="20"/>
              </w:rPr>
            </w:pPr>
            <w:r w:rsidRPr="00B7682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0C54E1C1" w14:textId="77777777" w:rsidR="00B76821" w:rsidRPr="00B76821" w:rsidRDefault="00B76821" w:rsidP="00B76821">
            <w:pPr>
              <w:jc w:val="center"/>
            </w:pPr>
            <w:r w:rsidRPr="00B76821">
              <w:rPr>
                <w:szCs w:val="20"/>
              </w:rPr>
              <w:t>-1 331</w:t>
            </w:r>
          </w:p>
        </w:tc>
      </w:tr>
      <w:tr w:rsidR="00B76821" w:rsidRPr="00B76821" w14:paraId="570EC422" w14:textId="77777777" w:rsidTr="00293CC7">
        <w:trPr>
          <w:trHeight w:val="401"/>
        </w:trPr>
        <w:tc>
          <w:tcPr>
            <w:tcW w:w="641" w:type="dxa"/>
            <w:shd w:val="clear" w:color="auto" w:fill="auto"/>
            <w:vAlign w:val="center"/>
            <w:hideMark/>
          </w:tcPr>
          <w:p w14:paraId="60A906FD" w14:textId="77777777" w:rsidR="00B76821" w:rsidRPr="00B76821" w:rsidRDefault="00B76821" w:rsidP="00B76821">
            <w:pPr>
              <w:jc w:val="center"/>
              <w:rPr>
                <w:szCs w:val="20"/>
              </w:rPr>
            </w:pPr>
            <w:r w:rsidRPr="00B76821">
              <w:rPr>
                <w:szCs w:val="20"/>
              </w:rPr>
              <w:t>8</w:t>
            </w:r>
          </w:p>
        </w:tc>
        <w:tc>
          <w:tcPr>
            <w:tcW w:w="7028" w:type="dxa"/>
            <w:shd w:val="clear" w:color="auto" w:fill="auto"/>
            <w:vAlign w:val="center"/>
            <w:hideMark/>
          </w:tcPr>
          <w:p w14:paraId="4F7E0288" w14:textId="77777777" w:rsidR="00B76821" w:rsidRPr="00B76821" w:rsidRDefault="00B76821" w:rsidP="00B76821">
            <w:pPr>
              <w:rPr>
                <w:szCs w:val="20"/>
              </w:rPr>
            </w:pPr>
            <w:r w:rsidRPr="00B76821">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30340774" w14:textId="77777777" w:rsidR="00B76821" w:rsidRPr="00B76821" w:rsidRDefault="00B76821" w:rsidP="00B76821">
            <w:pPr>
              <w:jc w:val="center"/>
            </w:pPr>
            <w:r w:rsidRPr="00B76821">
              <w:t>0</w:t>
            </w:r>
          </w:p>
        </w:tc>
      </w:tr>
      <w:tr w:rsidR="00B76821" w:rsidRPr="00B76821" w14:paraId="0E76A678" w14:textId="77777777" w:rsidTr="00293CC7">
        <w:trPr>
          <w:trHeight w:val="720"/>
        </w:trPr>
        <w:tc>
          <w:tcPr>
            <w:tcW w:w="641" w:type="dxa"/>
            <w:shd w:val="clear" w:color="auto" w:fill="auto"/>
            <w:vAlign w:val="center"/>
            <w:hideMark/>
          </w:tcPr>
          <w:p w14:paraId="6C8721C4" w14:textId="77777777" w:rsidR="00B76821" w:rsidRPr="00B76821" w:rsidRDefault="00B76821" w:rsidP="00B76821">
            <w:pPr>
              <w:jc w:val="center"/>
              <w:rPr>
                <w:szCs w:val="20"/>
              </w:rPr>
            </w:pPr>
            <w:r w:rsidRPr="00B76821">
              <w:rPr>
                <w:szCs w:val="20"/>
              </w:rPr>
              <w:t>9</w:t>
            </w:r>
          </w:p>
        </w:tc>
        <w:tc>
          <w:tcPr>
            <w:tcW w:w="7028" w:type="dxa"/>
            <w:shd w:val="clear" w:color="auto" w:fill="auto"/>
            <w:vAlign w:val="center"/>
            <w:hideMark/>
          </w:tcPr>
          <w:p w14:paraId="17275F1B" w14:textId="77777777" w:rsidR="00B76821" w:rsidRPr="00B76821" w:rsidRDefault="00B76821" w:rsidP="00B76821">
            <w:pPr>
              <w:rPr>
                <w:szCs w:val="20"/>
              </w:rPr>
            </w:pPr>
            <w:r w:rsidRPr="00B76821">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5C784EDF" w14:textId="77777777" w:rsidR="00B76821" w:rsidRPr="00B76821" w:rsidRDefault="00B76821" w:rsidP="00B76821">
            <w:pPr>
              <w:jc w:val="center"/>
            </w:pPr>
            <w:r w:rsidRPr="00B76821">
              <w:t>0</w:t>
            </w:r>
          </w:p>
        </w:tc>
      </w:tr>
      <w:tr w:rsidR="00B76821" w:rsidRPr="00B76821" w14:paraId="6318D6DE" w14:textId="77777777" w:rsidTr="00293CC7">
        <w:trPr>
          <w:trHeight w:val="698"/>
        </w:trPr>
        <w:tc>
          <w:tcPr>
            <w:tcW w:w="641" w:type="dxa"/>
            <w:shd w:val="clear" w:color="auto" w:fill="auto"/>
            <w:vAlign w:val="center"/>
            <w:hideMark/>
          </w:tcPr>
          <w:p w14:paraId="78DCFAD2" w14:textId="77777777" w:rsidR="00B76821" w:rsidRPr="00B76821" w:rsidRDefault="00B76821" w:rsidP="00B76821">
            <w:pPr>
              <w:jc w:val="center"/>
              <w:rPr>
                <w:szCs w:val="20"/>
              </w:rPr>
            </w:pPr>
            <w:r w:rsidRPr="00B76821">
              <w:rPr>
                <w:szCs w:val="20"/>
              </w:rPr>
              <w:t>10</w:t>
            </w:r>
          </w:p>
        </w:tc>
        <w:tc>
          <w:tcPr>
            <w:tcW w:w="7028" w:type="dxa"/>
            <w:shd w:val="clear" w:color="auto" w:fill="auto"/>
            <w:vAlign w:val="center"/>
            <w:hideMark/>
          </w:tcPr>
          <w:p w14:paraId="508F3117" w14:textId="77777777" w:rsidR="00B76821" w:rsidRPr="00B76821" w:rsidRDefault="00B76821" w:rsidP="00B76821">
            <w:pPr>
              <w:rPr>
                <w:szCs w:val="20"/>
              </w:rPr>
            </w:pPr>
            <w:r w:rsidRPr="00B7682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205B214A" w14:textId="77777777" w:rsidR="00B76821" w:rsidRPr="00B76821" w:rsidRDefault="00B76821" w:rsidP="00B76821">
            <w:pPr>
              <w:jc w:val="center"/>
            </w:pPr>
            <w:r w:rsidRPr="00B76821">
              <w:t>0</w:t>
            </w:r>
          </w:p>
        </w:tc>
      </w:tr>
      <w:tr w:rsidR="00B76821" w:rsidRPr="00B76821" w14:paraId="15533A31" w14:textId="77777777" w:rsidTr="00293CC7">
        <w:trPr>
          <w:trHeight w:val="360"/>
        </w:trPr>
        <w:tc>
          <w:tcPr>
            <w:tcW w:w="641" w:type="dxa"/>
            <w:shd w:val="clear" w:color="auto" w:fill="auto"/>
            <w:vAlign w:val="center"/>
          </w:tcPr>
          <w:p w14:paraId="4AF7EB53" w14:textId="77777777" w:rsidR="00B76821" w:rsidRPr="00B76821" w:rsidRDefault="00B76821" w:rsidP="00B76821">
            <w:pPr>
              <w:jc w:val="center"/>
              <w:rPr>
                <w:szCs w:val="20"/>
              </w:rPr>
            </w:pPr>
            <w:r w:rsidRPr="00B76821">
              <w:rPr>
                <w:szCs w:val="20"/>
              </w:rPr>
              <w:t>11</w:t>
            </w:r>
          </w:p>
        </w:tc>
        <w:tc>
          <w:tcPr>
            <w:tcW w:w="7028" w:type="dxa"/>
            <w:shd w:val="clear" w:color="auto" w:fill="auto"/>
            <w:vAlign w:val="center"/>
          </w:tcPr>
          <w:p w14:paraId="240B9F7A" w14:textId="77777777" w:rsidR="00B76821" w:rsidRPr="00B76821" w:rsidRDefault="00B76821" w:rsidP="00B76821">
            <w:pPr>
              <w:autoSpaceDE w:val="0"/>
              <w:autoSpaceDN w:val="0"/>
              <w:adjustRightInd w:val="0"/>
              <w:jc w:val="both"/>
              <w:rPr>
                <w:szCs w:val="20"/>
              </w:rPr>
            </w:pPr>
            <w:r w:rsidRPr="00B76821">
              <w:rPr>
                <w:szCs w:val="20"/>
              </w:rPr>
              <w:t>ИТОГО необходимая валовая выручка</w:t>
            </w:r>
          </w:p>
        </w:tc>
        <w:tc>
          <w:tcPr>
            <w:tcW w:w="1959" w:type="dxa"/>
            <w:shd w:val="clear" w:color="auto" w:fill="auto"/>
            <w:vAlign w:val="center"/>
          </w:tcPr>
          <w:p w14:paraId="6CF1DA5E" w14:textId="77777777" w:rsidR="00B76821" w:rsidRPr="00B76821" w:rsidRDefault="00B76821" w:rsidP="00B76821">
            <w:pPr>
              <w:jc w:val="center"/>
            </w:pPr>
            <w:r w:rsidRPr="00B76821">
              <w:rPr>
                <w:szCs w:val="20"/>
              </w:rPr>
              <w:t>23 187</w:t>
            </w:r>
          </w:p>
        </w:tc>
      </w:tr>
      <w:tr w:rsidR="00B76821" w:rsidRPr="00B76821" w14:paraId="558835D7" w14:textId="77777777" w:rsidTr="00293CC7">
        <w:trPr>
          <w:trHeight w:val="360"/>
        </w:trPr>
        <w:tc>
          <w:tcPr>
            <w:tcW w:w="641" w:type="dxa"/>
            <w:shd w:val="clear" w:color="auto" w:fill="auto"/>
            <w:vAlign w:val="center"/>
          </w:tcPr>
          <w:p w14:paraId="34EC2EF6" w14:textId="77777777" w:rsidR="00B76821" w:rsidRPr="00B76821" w:rsidRDefault="00B76821" w:rsidP="00B76821">
            <w:pPr>
              <w:jc w:val="center"/>
              <w:rPr>
                <w:szCs w:val="20"/>
              </w:rPr>
            </w:pPr>
            <w:r w:rsidRPr="00B76821">
              <w:rPr>
                <w:szCs w:val="20"/>
              </w:rPr>
              <w:t>12</w:t>
            </w:r>
          </w:p>
        </w:tc>
        <w:tc>
          <w:tcPr>
            <w:tcW w:w="7028" w:type="dxa"/>
            <w:shd w:val="clear" w:color="auto" w:fill="auto"/>
            <w:vAlign w:val="center"/>
          </w:tcPr>
          <w:p w14:paraId="63D25FF1" w14:textId="77777777" w:rsidR="00B76821" w:rsidRPr="00B76821" w:rsidRDefault="00B76821" w:rsidP="00B76821">
            <w:pPr>
              <w:autoSpaceDE w:val="0"/>
              <w:autoSpaceDN w:val="0"/>
              <w:adjustRightInd w:val="0"/>
              <w:jc w:val="both"/>
              <w:rPr>
                <w:szCs w:val="20"/>
              </w:rPr>
            </w:pPr>
            <w:r w:rsidRPr="00B76821">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18B792D2" w14:textId="77777777" w:rsidR="00B76821" w:rsidRPr="00B76821" w:rsidRDefault="00B76821" w:rsidP="00B76821">
            <w:pPr>
              <w:jc w:val="center"/>
            </w:pPr>
            <w:r w:rsidRPr="00B76821">
              <w:rPr>
                <w:szCs w:val="20"/>
              </w:rPr>
              <w:t>5 950</w:t>
            </w:r>
          </w:p>
        </w:tc>
      </w:tr>
      <w:tr w:rsidR="00B76821" w:rsidRPr="00B76821" w14:paraId="434AE728" w14:textId="77777777" w:rsidTr="00293CC7">
        <w:trPr>
          <w:trHeight w:val="360"/>
        </w:trPr>
        <w:tc>
          <w:tcPr>
            <w:tcW w:w="641" w:type="dxa"/>
            <w:shd w:val="clear" w:color="auto" w:fill="auto"/>
            <w:vAlign w:val="center"/>
          </w:tcPr>
          <w:p w14:paraId="658651BE" w14:textId="77777777" w:rsidR="00B76821" w:rsidRPr="00B76821" w:rsidRDefault="00B76821" w:rsidP="00B76821">
            <w:pPr>
              <w:jc w:val="center"/>
              <w:rPr>
                <w:szCs w:val="20"/>
              </w:rPr>
            </w:pPr>
            <w:r w:rsidRPr="00B76821">
              <w:rPr>
                <w:szCs w:val="20"/>
              </w:rPr>
              <w:t>13</w:t>
            </w:r>
          </w:p>
        </w:tc>
        <w:tc>
          <w:tcPr>
            <w:tcW w:w="7028" w:type="dxa"/>
            <w:shd w:val="clear" w:color="auto" w:fill="auto"/>
            <w:vAlign w:val="center"/>
          </w:tcPr>
          <w:p w14:paraId="6CFAE1A7" w14:textId="77777777" w:rsidR="00B76821" w:rsidRPr="00B76821" w:rsidRDefault="00B76821" w:rsidP="00B76821">
            <w:pPr>
              <w:autoSpaceDE w:val="0"/>
              <w:autoSpaceDN w:val="0"/>
              <w:adjustRightInd w:val="0"/>
              <w:jc w:val="both"/>
              <w:rPr>
                <w:szCs w:val="20"/>
              </w:rPr>
            </w:pPr>
            <w:r w:rsidRPr="00B76821">
              <w:rPr>
                <w:szCs w:val="20"/>
              </w:rPr>
              <w:t>Итого НВВ</w:t>
            </w:r>
          </w:p>
        </w:tc>
        <w:tc>
          <w:tcPr>
            <w:tcW w:w="1959" w:type="dxa"/>
            <w:shd w:val="clear" w:color="auto" w:fill="auto"/>
            <w:vAlign w:val="center"/>
          </w:tcPr>
          <w:p w14:paraId="6FAFB8A1" w14:textId="77777777" w:rsidR="00B76821" w:rsidRPr="00B76821" w:rsidRDefault="00B76821" w:rsidP="00B76821">
            <w:pPr>
              <w:jc w:val="center"/>
            </w:pPr>
            <w:r w:rsidRPr="00B76821">
              <w:rPr>
                <w:szCs w:val="20"/>
              </w:rPr>
              <w:t>29 137</w:t>
            </w:r>
          </w:p>
        </w:tc>
      </w:tr>
      <w:tr w:rsidR="00B76821" w:rsidRPr="00B76821" w14:paraId="0ADBDC22" w14:textId="77777777" w:rsidTr="00293CC7">
        <w:trPr>
          <w:trHeight w:val="360"/>
        </w:trPr>
        <w:tc>
          <w:tcPr>
            <w:tcW w:w="641" w:type="dxa"/>
            <w:shd w:val="clear" w:color="auto" w:fill="auto"/>
            <w:vAlign w:val="center"/>
          </w:tcPr>
          <w:p w14:paraId="2B92CE50" w14:textId="77777777" w:rsidR="00B76821" w:rsidRPr="00B76821" w:rsidRDefault="00B76821" w:rsidP="00B76821">
            <w:pPr>
              <w:jc w:val="center"/>
              <w:rPr>
                <w:szCs w:val="20"/>
              </w:rPr>
            </w:pPr>
            <w:r w:rsidRPr="00B76821">
              <w:rPr>
                <w:szCs w:val="20"/>
              </w:rPr>
              <w:t>14</w:t>
            </w:r>
          </w:p>
        </w:tc>
        <w:tc>
          <w:tcPr>
            <w:tcW w:w="7028" w:type="dxa"/>
            <w:shd w:val="clear" w:color="auto" w:fill="auto"/>
            <w:vAlign w:val="center"/>
          </w:tcPr>
          <w:p w14:paraId="3A01924D" w14:textId="77777777" w:rsidR="00B76821" w:rsidRPr="00B76821" w:rsidRDefault="00B76821" w:rsidP="00B76821">
            <w:pPr>
              <w:autoSpaceDE w:val="0"/>
              <w:autoSpaceDN w:val="0"/>
              <w:adjustRightInd w:val="0"/>
              <w:jc w:val="both"/>
              <w:rPr>
                <w:szCs w:val="20"/>
              </w:rPr>
            </w:pPr>
            <w:r w:rsidRPr="00B76821">
              <w:rPr>
                <w:szCs w:val="20"/>
              </w:rPr>
              <w:t>Товарная выручка</w:t>
            </w:r>
          </w:p>
          <w:p w14:paraId="69567980" w14:textId="77777777" w:rsidR="00B76821" w:rsidRPr="00B76821" w:rsidRDefault="00B76821" w:rsidP="00B76821">
            <w:pPr>
              <w:autoSpaceDE w:val="0"/>
              <w:autoSpaceDN w:val="0"/>
              <w:adjustRightInd w:val="0"/>
              <w:jc w:val="both"/>
              <w:rPr>
                <w:szCs w:val="20"/>
              </w:rPr>
            </w:pPr>
            <w:r w:rsidRPr="00B76821">
              <w:rPr>
                <w:szCs w:val="20"/>
              </w:rPr>
              <w:t>Стр. 14 = Объем реализованного теплоносителя за отчетный период * Тариф регулируемой организации, действовавший в отчетном периоде.</w:t>
            </w:r>
          </w:p>
        </w:tc>
        <w:tc>
          <w:tcPr>
            <w:tcW w:w="1959" w:type="dxa"/>
            <w:shd w:val="clear" w:color="auto" w:fill="auto"/>
            <w:vAlign w:val="center"/>
          </w:tcPr>
          <w:p w14:paraId="3580020F" w14:textId="77777777" w:rsidR="00B76821" w:rsidRPr="00B76821" w:rsidRDefault="00B76821" w:rsidP="00B76821">
            <w:pPr>
              <w:jc w:val="center"/>
            </w:pPr>
            <w:r w:rsidRPr="00B76821">
              <w:t>28 232</w:t>
            </w:r>
          </w:p>
        </w:tc>
      </w:tr>
      <w:tr w:rsidR="00B76821" w:rsidRPr="00B76821" w14:paraId="7C31D9A6" w14:textId="77777777" w:rsidTr="00293CC7">
        <w:trPr>
          <w:trHeight w:val="360"/>
        </w:trPr>
        <w:tc>
          <w:tcPr>
            <w:tcW w:w="641" w:type="dxa"/>
            <w:shd w:val="clear" w:color="auto" w:fill="auto"/>
            <w:vAlign w:val="center"/>
          </w:tcPr>
          <w:p w14:paraId="2F98C04C" w14:textId="77777777" w:rsidR="00B76821" w:rsidRPr="00B76821" w:rsidRDefault="00B76821" w:rsidP="00B76821">
            <w:pPr>
              <w:jc w:val="center"/>
              <w:rPr>
                <w:b/>
                <w:szCs w:val="20"/>
              </w:rPr>
            </w:pPr>
            <w:r w:rsidRPr="00B76821">
              <w:rPr>
                <w:b/>
                <w:szCs w:val="20"/>
              </w:rPr>
              <w:t>15</w:t>
            </w:r>
          </w:p>
        </w:tc>
        <w:tc>
          <w:tcPr>
            <w:tcW w:w="7028" w:type="dxa"/>
            <w:shd w:val="clear" w:color="auto" w:fill="auto"/>
            <w:vAlign w:val="center"/>
          </w:tcPr>
          <w:p w14:paraId="1215E314" w14:textId="77777777" w:rsidR="00B76821" w:rsidRPr="00B76821" w:rsidRDefault="00B76821" w:rsidP="00B76821">
            <w:pPr>
              <w:rPr>
                <w:b/>
                <w:szCs w:val="20"/>
              </w:rPr>
            </w:pPr>
            <w:r w:rsidRPr="00B76821">
              <w:rPr>
                <w:b/>
              </w:rPr>
              <w:t>Корректировка НВВ по результатам 2021 года</w:t>
            </w:r>
          </w:p>
        </w:tc>
        <w:tc>
          <w:tcPr>
            <w:tcW w:w="1959" w:type="dxa"/>
            <w:shd w:val="clear" w:color="auto" w:fill="auto"/>
            <w:vAlign w:val="center"/>
          </w:tcPr>
          <w:p w14:paraId="6CB523F8" w14:textId="77777777" w:rsidR="00B76821" w:rsidRPr="00B76821" w:rsidRDefault="00B76821" w:rsidP="00B76821">
            <w:pPr>
              <w:jc w:val="center"/>
            </w:pPr>
            <w:r w:rsidRPr="00B76821">
              <w:t>905</w:t>
            </w:r>
          </w:p>
        </w:tc>
      </w:tr>
    </w:tbl>
    <w:p w14:paraId="1F77BF8D" w14:textId="77777777" w:rsidR="00B76821" w:rsidRPr="00B76821" w:rsidRDefault="00B76821" w:rsidP="00B76821">
      <w:pPr>
        <w:ind w:firstLine="709"/>
        <w:rPr>
          <w:sz w:val="28"/>
          <w:szCs w:val="28"/>
          <w:lang w:eastAsia="en-US"/>
        </w:rPr>
      </w:pPr>
    </w:p>
    <w:p w14:paraId="4FFC3CA5" w14:textId="77777777" w:rsidR="00B76821" w:rsidRPr="00B76821" w:rsidRDefault="00B76821" w:rsidP="00B76821">
      <w:pPr>
        <w:ind w:firstLine="851"/>
        <w:jc w:val="both"/>
        <w:rPr>
          <w:sz w:val="28"/>
          <w:szCs w:val="28"/>
        </w:rPr>
      </w:pPr>
      <w:r w:rsidRPr="00B76821">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в плановую необходимую валовую выручку на теплоноситель на 2023 год необходимо включить 1 093 тыс. руб.</w:t>
      </w:r>
    </w:p>
    <w:p w14:paraId="1AAF572B" w14:textId="77777777" w:rsidR="00B76821" w:rsidRPr="00B76821" w:rsidRDefault="00B76821" w:rsidP="00B76821">
      <w:pPr>
        <w:ind w:firstLine="851"/>
        <w:jc w:val="both"/>
        <w:rPr>
          <w:sz w:val="28"/>
          <w:szCs w:val="28"/>
        </w:rPr>
      </w:pPr>
    </w:p>
    <w:p w14:paraId="53AFBC33" w14:textId="77777777" w:rsidR="00B76821" w:rsidRPr="00B76821" w:rsidRDefault="00B76821" w:rsidP="00B76821">
      <w:pPr>
        <w:rPr>
          <w:b/>
          <w:sz w:val="28"/>
          <w:szCs w:val="20"/>
        </w:rPr>
      </w:pPr>
      <w:bookmarkStart w:id="375" w:name="_Toc58867596"/>
      <w:r w:rsidRPr="00B76821">
        <w:rPr>
          <w:sz w:val="28"/>
          <w:szCs w:val="20"/>
        </w:rPr>
        <w:br w:type="page"/>
      </w:r>
    </w:p>
    <w:p w14:paraId="17D3D77B" w14:textId="77777777" w:rsidR="00B76821" w:rsidRPr="00B76821" w:rsidRDefault="00B76821" w:rsidP="00B76821">
      <w:pPr>
        <w:keepNext/>
        <w:jc w:val="center"/>
        <w:outlineLvl w:val="1"/>
        <w:rPr>
          <w:b/>
          <w:sz w:val="28"/>
          <w:szCs w:val="20"/>
        </w:rPr>
      </w:pPr>
      <w:r w:rsidRPr="00B76821">
        <w:rPr>
          <w:b/>
          <w:sz w:val="28"/>
          <w:szCs w:val="20"/>
        </w:rPr>
        <w:lastRenderedPageBreak/>
        <w:t>Необходимая валовая выручка</w:t>
      </w:r>
      <w:bookmarkEnd w:id="375"/>
    </w:p>
    <w:p w14:paraId="34FE5330" w14:textId="77777777" w:rsidR="00B76821" w:rsidRPr="00B76821" w:rsidRDefault="00B76821" w:rsidP="00B76821">
      <w:pPr>
        <w:ind w:firstLine="851"/>
        <w:jc w:val="both"/>
        <w:rPr>
          <w:sz w:val="28"/>
          <w:szCs w:val="28"/>
        </w:rPr>
      </w:pPr>
      <w:r w:rsidRPr="00B76821">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8.</w:t>
      </w:r>
    </w:p>
    <w:p w14:paraId="1BCA398C" w14:textId="77777777" w:rsidR="00B76821" w:rsidRPr="00B76821" w:rsidRDefault="00B76821" w:rsidP="00B76821">
      <w:pPr>
        <w:ind w:left="7938" w:right="-1"/>
        <w:jc w:val="right"/>
        <w:rPr>
          <w:color w:val="000000"/>
          <w:sz w:val="28"/>
          <w:szCs w:val="28"/>
        </w:rPr>
      </w:pPr>
      <w:r w:rsidRPr="00B76821">
        <w:rPr>
          <w:color w:val="000000"/>
          <w:sz w:val="28"/>
          <w:szCs w:val="28"/>
        </w:rPr>
        <w:t>Таблица 8</w:t>
      </w:r>
    </w:p>
    <w:p w14:paraId="380E72EC" w14:textId="77777777" w:rsidR="00B76821" w:rsidRPr="00B76821" w:rsidRDefault="00B76821" w:rsidP="00B76821">
      <w:pPr>
        <w:jc w:val="center"/>
        <w:rPr>
          <w:rFonts w:eastAsia="Calibri"/>
          <w:b/>
          <w:bCs/>
          <w:sz w:val="28"/>
          <w:szCs w:val="28"/>
          <w:lang w:eastAsia="en-US"/>
        </w:rPr>
      </w:pPr>
      <w:r w:rsidRPr="00B76821">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w:t>
      </w:r>
    </w:p>
    <w:p w14:paraId="1D5B9104" w14:textId="77777777" w:rsidR="00B76821" w:rsidRPr="00B76821" w:rsidRDefault="00B76821" w:rsidP="00B76821">
      <w:pPr>
        <w:jc w:val="center"/>
        <w:rPr>
          <w:rFonts w:eastAsia="Calibri"/>
          <w:b/>
          <w:bCs/>
          <w:sz w:val="28"/>
          <w:szCs w:val="28"/>
          <w:lang w:eastAsia="en-US"/>
        </w:rPr>
      </w:pPr>
      <w:r w:rsidRPr="00B76821">
        <w:rPr>
          <w:rFonts w:eastAsia="Calibri"/>
          <w:b/>
          <w:bCs/>
          <w:sz w:val="28"/>
          <w:szCs w:val="28"/>
          <w:lang w:eastAsia="en-US"/>
        </w:rPr>
        <w:t>АО «Ново-Кемеровская ТЭЦ»</w:t>
      </w:r>
    </w:p>
    <w:p w14:paraId="5CD712A7" w14:textId="77777777" w:rsidR="00B76821" w:rsidRPr="00B76821" w:rsidRDefault="00B76821" w:rsidP="00B76821">
      <w:pPr>
        <w:jc w:val="center"/>
        <w:rPr>
          <w:sz w:val="28"/>
          <w:szCs w:val="28"/>
        </w:rPr>
      </w:pPr>
      <w:r w:rsidRPr="00B76821">
        <w:rPr>
          <w:sz w:val="28"/>
          <w:szCs w:val="28"/>
        </w:rPr>
        <w:t>(Приложение 5.9 к Методическим указаниям)</w:t>
      </w:r>
    </w:p>
    <w:p w14:paraId="41F38675" w14:textId="77777777" w:rsidR="00B76821" w:rsidRPr="00B76821" w:rsidRDefault="00B76821" w:rsidP="00B76821">
      <w:pPr>
        <w:ind w:right="-31" w:firstLine="851"/>
        <w:jc w:val="right"/>
        <w:rPr>
          <w:sz w:val="28"/>
          <w:szCs w:val="28"/>
        </w:rPr>
      </w:pPr>
      <w:r w:rsidRPr="00B76821">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B76821" w:rsidRPr="00B76821" w14:paraId="11488F00" w14:textId="77777777" w:rsidTr="00293CC7">
        <w:trPr>
          <w:trHeight w:val="1100"/>
          <w:tblHeader/>
        </w:trPr>
        <w:tc>
          <w:tcPr>
            <w:tcW w:w="585" w:type="dxa"/>
            <w:tcBorders>
              <w:top w:val="single" w:sz="4" w:space="0" w:color="auto"/>
            </w:tcBorders>
            <w:shd w:val="clear" w:color="auto" w:fill="auto"/>
            <w:vAlign w:val="center"/>
            <w:hideMark/>
          </w:tcPr>
          <w:p w14:paraId="3679FEA9" w14:textId="77777777" w:rsidR="00B76821" w:rsidRPr="00B76821" w:rsidRDefault="00B76821" w:rsidP="00B76821">
            <w:pPr>
              <w:jc w:val="center"/>
              <w:rPr>
                <w:szCs w:val="20"/>
              </w:rPr>
            </w:pPr>
            <w:r w:rsidRPr="00B76821">
              <w:rPr>
                <w:szCs w:val="20"/>
              </w:rPr>
              <w:t>№ п/п</w:t>
            </w:r>
          </w:p>
        </w:tc>
        <w:tc>
          <w:tcPr>
            <w:tcW w:w="5506" w:type="dxa"/>
            <w:tcBorders>
              <w:top w:val="single" w:sz="4" w:space="0" w:color="auto"/>
            </w:tcBorders>
            <w:shd w:val="clear" w:color="auto" w:fill="auto"/>
            <w:vAlign w:val="center"/>
            <w:hideMark/>
          </w:tcPr>
          <w:p w14:paraId="012B702A" w14:textId="77777777" w:rsidR="00B76821" w:rsidRPr="00B76821" w:rsidRDefault="00B76821" w:rsidP="00B76821">
            <w:pPr>
              <w:jc w:val="center"/>
              <w:rPr>
                <w:szCs w:val="20"/>
              </w:rPr>
            </w:pPr>
            <w:r w:rsidRPr="00B76821">
              <w:rPr>
                <w:szCs w:val="20"/>
              </w:rPr>
              <w:t>Наименование расхода</w:t>
            </w:r>
          </w:p>
        </w:tc>
        <w:tc>
          <w:tcPr>
            <w:tcW w:w="1701" w:type="dxa"/>
            <w:tcBorders>
              <w:top w:val="single" w:sz="4" w:space="0" w:color="auto"/>
            </w:tcBorders>
            <w:vAlign w:val="center"/>
          </w:tcPr>
          <w:p w14:paraId="7A7ABBC5" w14:textId="77777777" w:rsidR="00B76821" w:rsidRPr="00B76821" w:rsidRDefault="00B76821" w:rsidP="00B76821">
            <w:pPr>
              <w:jc w:val="center"/>
              <w:rPr>
                <w:szCs w:val="20"/>
              </w:rPr>
            </w:pPr>
            <w:r w:rsidRPr="00B76821">
              <w:rPr>
                <w:szCs w:val="20"/>
              </w:rPr>
              <w:t>Утверждено на 2022</w:t>
            </w:r>
          </w:p>
        </w:tc>
        <w:tc>
          <w:tcPr>
            <w:tcW w:w="1736" w:type="dxa"/>
            <w:tcBorders>
              <w:top w:val="single" w:sz="4" w:space="0" w:color="auto"/>
            </w:tcBorders>
            <w:vAlign w:val="center"/>
          </w:tcPr>
          <w:p w14:paraId="51825D77" w14:textId="77777777" w:rsidR="00B76821" w:rsidRPr="00B76821" w:rsidRDefault="00B76821" w:rsidP="00B76821">
            <w:pPr>
              <w:jc w:val="center"/>
              <w:rPr>
                <w:szCs w:val="20"/>
              </w:rPr>
            </w:pPr>
            <w:r w:rsidRPr="00B76821">
              <w:rPr>
                <w:szCs w:val="20"/>
              </w:rPr>
              <w:t>Предложение экспертов на 2023</w:t>
            </w:r>
          </w:p>
        </w:tc>
      </w:tr>
      <w:tr w:rsidR="00B76821" w:rsidRPr="00B76821" w14:paraId="4E184F0A" w14:textId="77777777" w:rsidTr="00293CC7">
        <w:trPr>
          <w:trHeight w:val="285"/>
        </w:trPr>
        <w:tc>
          <w:tcPr>
            <w:tcW w:w="585" w:type="dxa"/>
            <w:shd w:val="clear" w:color="auto" w:fill="auto"/>
            <w:vAlign w:val="center"/>
            <w:hideMark/>
          </w:tcPr>
          <w:p w14:paraId="27A2B4A4" w14:textId="77777777" w:rsidR="00B76821" w:rsidRPr="00B76821" w:rsidRDefault="00B76821" w:rsidP="00B76821">
            <w:pPr>
              <w:jc w:val="center"/>
              <w:rPr>
                <w:szCs w:val="20"/>
              </w:rPr>
            </w:pPr>
            <w:r w:rsidRPr="00B76821">
              <w:rPr>
                <w:szCs w:val="20"/>
              </w:rPr>
              <w:t>1</w:t>
            </w:r>
          </w:p>
        </w:tc>
        <w:tc>
          <w:tcPr>
            <w:tcW w:w="5506" w:type="dxa"/>
            <w:shd w:val="clear" w:color="auto" w:fill="auto"/>
            <w:vAlign w:val="center"/>
            <w:hideMark/>
          </w:tcPr>
          <w:p w14:paraId="27F8AF8D" w14:textId="77777777" w:rsidR="00B76821" w:rsidRPr="00B76821" w:rsidRDefault="00B76821" w:rsidP="00B76821">
            <w:pPr>
              <w:rPr>
                <w:szCs w:val="20"/>
              </w:rPr>
            </w:pPr>
            <w:r w:rsidRPr="00B76821">
              <w:rPr>
                <w:szCs w:val="20"/>
              </w:rPr>
              <w:t>Операционные (подконтрольные) расходы</w:t>
            </w:r>
          </w:p>
        </w:tc>
        <w:tc>
          <w:tcPr>
            <w:tcW w:w="1701" w:type="dxa"/>
            <w:shd w:val="clear" w:color="auto" w:fill="auto"/>
            <w:vAlign w:val="center"/>
          </w:tcPr>
          <w:p w14:paraId="0A738200" w14:textId="77777777" w:rsidR="00B76821" w:rsidRPr="00B76821" w:rsidRDefault="00B76821" w:rsidP="00B76821">
            <w:pPr>
              <w:jc w:val="center"/>
              <w:rPr>
                <w:szCs w:val="20"/>
              </w:rPr>
            </w:pPr>
            <w:r w:rsidRPr="00B76821">
              <w:rPr>
                <w:szCs w:val="20"/>
              </w:rPr>
              <w:t>12 840</w:t>
            </w:r>
          </w:p>
        </w:tc>
        <w:tc>
          <w:tcPr>
            <w:tcW w:w="1736" w:type="dxa"/>
            <w:vAlign w:val="center"/>
          </w:tcPr>
          <w:p w14:paraId="0C4F024F" w14:textId="77777777" w:rsidR="00B76821" w:rsidRPr="00B76821" w:rsidRDefault="00B76821" w:rsidP="00B76821">
            <w:pPr>
              <w:jc w:val="center"/>
              <w:rPr>
                <w:szCs w:val="20"/>
              </w:rPr>
            </w:pPr>
            <w:r w:rsidRPr="00B76821">
              <w:rPr>
                <w:szCs w:val="20"/>
              </w:rPr>
              <w:t>13 474</w:t>
            </w:r>
          </w:p>
        </w:tc>
      </w:tr>
      <w:tr w:rsidR="00B76821" w:rsidRPr="00B76821" w14:paraId="41660419" w14:textId="77777777" w:rsidTr="00293CC7">
        <w:trPr>
          <w:trHeight w:val="262"/>
        </w:trPr>
        <w:tc>
          <w:tcPr>
            <w:tcW w:w="585" w:type="dxa"/>
            <w:shd w:val="clear" w:color="auto" w:fill="auto"/>
            <w:vAlign w:val="center"/>
            <w:hideMark/>
          </w:tcPr>
          <w:p w14:paraId="159D1145" w14:textId="77777777" w:rsidR="00B76821" w:rsidRPr="00B76821" w:rsidRDefault="00B76821" w:rsidP="00B76821">
            <w:pPr>
              <w:jc w:val="center"/>
              <w:rPr>
                <w:szCs w:val="20"/>
              </w:rPr>
            </w:pPr>
            <w:r w:rsidRPr="00B76821">
              <w:rPr>
                <w:szCs w:val="20"/>
              </w:rPr>
              <w:t>2</w:t>
            </w:r>
          </w:p>
        </w:tc>
        <w:tc>
          <w:tcPr>
            <w:tcW w:w="5506" w:type="dxa"/>
            <w:shd w:val="clear" w:color="auto" w:fill="auto"/>
            <w:vAlign w:val="center"/>
            <w:hideMark/>
          </w:tcPr>
          <w:p w14:paraId="45AC475A" w14:textId="77777777" w:rsidR="00B76821" w:rsidRPr="00B76821" w:rsidRDefault="00B76821" w:rsidP="00B76821">
            <w:pPr>
              <w:rPr>
                <w:szCs w:val="20"/>
              </w:rPr>
            </w:pPr>
            <w:r w:rsidRPr="00B76821">
              <w:rPr>
                <w:szCs w:val="20"/>
              </w:rPr>
              <w:t>Неподконтрольные расходы</w:t>
            </w:r>
          </w:p>
        </w:tc>
        <w:tc>
          <w:tcPr>
            <w:tcW w:w="1701" w:type="dxa"/>
            <w:shd w:val="clear" w:color="auto" w:fill="auto"/>
            <w:vAlign w:val="center"/>
          </w:tcPr>
          <w:p w14:paraId="7D3A25E0" w14:textId="77777777" w:rsidR="00B76821" w:rsidRPr="00B76821" w:rsidRDefault="00B76821" w:rsidP="00B76821">
            <w:pPr>
              <w:jc w:val="center"/>
              <w:rPr>
                <w:szCs w:val="20"/>
              </w:rPr>
            </w:pPr>
            <w:r w:rsidRPr="00B76821">
              <w:rPr>
                <w:szCs w:val="20"/>
              </w:rPr>
              <w:t>5 893</w:t>
            </w:r>
          </w:p>
        </w:tc>
        <w:tc>
          <w:tcPr>
            <w:tcW w:w="1736" w:type="dxa"/>
            <w:vAlign w:val="center"/>
          </w:tcPr>
          <w:p w14:paraId="3ACC0EF1" w14:textId="77777777" w:rsidR="00B76821" w:rsidRPr="00B76821" w:rsidRDefault="00B76821" w:rsidP="00B76821">
            <w:pPr>
              <w:jc w:val="center"/>
              <w:rPr>
                <w:szCs w:val="20"/>
              </w:rPr>
            </w:pPr>
            <w:r w:rsidRPr="00B76821">
              <w:rPr>
                <w:szCs w:val="20"/>
              </w:rPr>
              <w:t>4 947</w:t>
            </w:r>
          </w:p>
        </w:tc>
      </w:tr>
      <w:tr w:rsidR="00B76821" w:rsidRPr="00B76821" w14:paraId="4A8DDAA1" w14:textId="77777777" w:rsidTr="00293CC7">
        <w:trPr>
          <w:trHeight w:val="265"/>
        </w:trPr>
        <w:tc>
          <w:tcPr>
            <w:tcW w:w="585" w:type="dxa"/>
            <w:shd w:val="clear" w:color="auto" w:fill="auto"/>
            <w:vAlign w:val="center"/>
            <w:hideMark/>
          </w:tcPr>
          <w:p w14:paraId="01B8170A" w14:textId="77777777" w:rsidR="00B76821" w:rsidRPr="00B76821" w:rsidRDefault="00B76821" w:rsidP="00B76821">
            <w:pPr>
              <w:jc w:val="center"/>
              <w:rPr>
                <w:szCs w:val="20"/>
              </w:rPr>
            </w:pPr>
            <w:r w:rsidRPr="00B76821">
              <w:rPr>
                <w:szCs w:val="20"/>
              </w:rPr>
              <w:t>3</w:t>
            </w:r>
          </w:p>
        </w:tc>
        <w:tc>
          <w:tcPr>
            <w:tcW w:w="5506" w:type="dxa"/>
            <w:shd w:val="clear" w:color="auto" w:fill="auto"/>
            <w:vAlign w:val="center"/>
            <w:hideMark/>
          </w:tcPr>
          <w:p w14:paraId="0E5899F3" w14:textId="77777777" w:rsidR="00B76821" w:rsidRPr="00B76821" w:rsidRDefault="00B76821" w:rsidP="00B76821">
            <w:pPr>
              <w:rPr>
                <w:szCs w:val="20"/>
              </w:rPr>
            </w:pPr>
            <w:r w:rsidRPr="00B76821">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7816C569" w14:textId="77777777" w:rsidR="00B76821" w:rsidRPr="00B76821" w:rsidRDefault="00B76821" w:rsidP="00B76821">
            <w:pPr>
              <w:jc w:val="center"/>
              <w:rPr>
                <w:szCs w:val="20"/>
              </w:rPr>
            </w:pPr>
            <w:r w:rsidRPr="00B76821">
              <w:rPr>
                <w:szCs w:val="20"/>
              </w:rPr>
              <w:t>6 872</w:t>
            </w:r>
          </w:p>
        </w:tc>
        <w:tc>
          <w:tcPr>
            <w:tcW w:w="1736" w:type="dxa"/>
            <w:vAlign w:val="center"/>
          </w:tcPr>
          <w:p w14:paraId="1CA03E97" w14:textId="77777777" w:rsidR="00B76821" w:rsidRPr="00B76821" w:rsidRDefault="00B76821" w:rsidP="00B76821">
            <w:pPr>
              <w:jc w:val="center"/>
              <w:rPr>
                <w:szCs w:val="20"/>
              </w:rPr>
            </w:pPr>
            <w:r w:rsidRPr="00B76821">
              <w:rPr>
                <w:szCs w:val="20"/>
              </w:rPr>
              <w:t>8 706</w:t>
            </w:r>
          </w:p>
        </w:tc>
      </w:tr>
      <w:tr w:rsidR="00B76821" w:rsidRPr="00B76821" w14:paraId="2B648D53" w14:textId="77777777" w:rsidTr="00293CC7">
        <w:trPr>
          <w:trHeight w:val="70"/>
        </w:trPr>
        <w:tc>
          <w:tcPr>
            <w:tcW w:w="585" w:type="dxa"/>
            <w:shd w:val="clear" w:color="auto" w:fill="auto"/>
            <w:vAlign w:val="center"/>
            <w:hideMark/>
          </w:tcPr>
          <w:p w14:paraId="3F094009" w14:textId="77777777" w:rsidR="00B76821" w:rsidRPr="00B76821" w:rsidRDefault="00B76821" w:rsidP="00B76821">
            <w:pPr>
              <w:jc w:val="center"/>
              <w:rPr>
                <w:szCs w:val="20"/>
              </w:rPr>
            </w:pPr>
            <w:r w:rsidRPr="00B76821">
              <w:rPr>
                <w:szCs w:val="20"/>
              </w:rPr>
              <w:t>4</w:t>
            </w:r>
          </w:p>
        </w:tc>
        <w:tc>
          <w:tcPr>
            <w:tcW w:w="5506" w:type="dxa"/>
            <w:shd w:val="clear" w:color="auto" w:fill="auto"/>
            <w:vAlign w:val="center"/>
            <w:hideMark/>
          </w:tcPr>
          <w:p w14:paraId="60EA622C" w14:textId="77777777" w:rsidR="00B76821" w:rsidRPr="00B76821" w:rsidRDefault="00B76821" w:rsidP="00B76821">
            <w:pPr>
              <w:rPr>
                <w:szCs w:val="20"/>
              </w:rPr>
            </w:pPr>
            <w:r w:rsidRPr="00B76821">
              <w:rPr>
                <w:szCs w:val="20"/>
              </w:rPr>
              <w:t>Нормативная прибыль</w:t>
            </w:r>
          </w:p>
        </w:tc>
        <w:tc>
          <w:tcPr>
            <w:tcW w:w="1701" w:type="dxa"/>
            <w:shd w:val="clear" w:color="auto" w:fill="auto"/>
            <w:vAlign w:val="center"/>
          </w:tcPr>
          <w:p w14:paraId="1AC52813" w14:textId="77777777" w:rsidR="00B76821" w:rsidRPr="00B76821" w:rsidRDefault="00B76821" w:rsidP="00B76821">
            <w:pPr>
              <w:jc w:val="center"/>
              <w:rPr>
                <w:szCs w:val="20"/>
              </w:rPr>
            </w:pPr>
            <w:r w:rsidRPr="00B76821">
              <w:rPr>
                <w:szCs w:val="20"/>
              </w:rPr>
              <w:t>0</w:t>
            </w:r>
          </w:p>
        </w:tc>
        <w:tc>
          <w:tcPr>
            <w:tcW w:w="1736" w:type="dxa"/>
            <w:vAlign w:val="center"/>
          </w:tcPr>
          <w:p w14:paraId="189F1E92" w14:textId="77777777" w:rsidR="00B76821" w:rsidRPr="00B76821" w:rsidRDefault="00B76821" w:rsidP="00B76821">
            <w:pPr>
              <w:jc w:val="center"/>
              <w:rPr>
                <w:szCs w:val="20"/>
              </w:rPr>
            </w:pPr>
            <w:r w:rsidRPr="00B76821">
              <w:rPr>
                <w:szCs w:val="20"/>
              </w:rPr>
              <w:t>0</w:t>
            </w:r>
          </w:p>
        </w:tc>
      </w:tr>
      <w:tr w:rsidR="00B76821" w:rsidRPr="00B76821" w14:paraId="1955EABA" w14:textId="77777777" w:rsidTr="00293CC7">
        <w:trPr>
          <w:trHeight w:val="70"/>
        </w:trPr>
        <w:tc>
          <w:tcPr>
            <w:tcW w:w="585" w:type="dxa"/>
            <w:shd w:val="clear" w:color="auto" w:fill="auto"/>
            <w:vAlign w:val="center"/>
          </w:tcPr>
          <w:p w14:paraId="4B8E6B2A" w14:textId="77777777" w:rsidR="00B76821" w:rsidRPr="00B76821" w:rsidRDefault="00B76821" w:rsidP="00B76821">
            <w:pPr>
              <w:jc w:val="center"/>
              <w:rPr>
                <w:szCs w:val="20"/>
              </w:rPr>
            </w:pPr>
            <w:r w:rsidRPr="00B76821">
              <w:rPr>
                <w:szCs w:val="20"/>
              </w:rPr>
              <w:t>5</w:t>
            </w:r>
          </w:p>
        </w:tc>
        <w:tc>
          <w:tcPr>
            <w:tcW w:w="5506" w:type="dxa"/>
            <w:shd w:val="clear" w:color="auto" w:fill="auto"/>
            <w:vAlign w:val="center"/>
          </w:tcPr>
          <w:p w14:paraId="31B20512" w14:textId="77777777" w:rsidR="00B76821" w:rsidRPr="00B76821" w:rsidRDefault="00B76821" w:rsidP="00B76821">
            <w:pPr>
              <w:rPr>
                <w:szCs w:val="20"/>
              </w:rPr>
            </w:pPr>
            <w:r w:rsidRPr="00B76821">
              <w:rPr>
                <w:szCs w:val="20"/>
              </w:rPr>
              <w:t>Расчетная предпринимательская прибыль</w:t>
            </w:r>
          </w:p>
        </w:tc>
        <w:tc>
          <w:tcPr>
            <w:tcW w:w="1701" w:type="dxa"/>
            <w:shd w:val="clear" w:color="auto" w:fill="auto"/>
            <w:vAlign w:val="center"/>
          </w:tcPr>
          <w:p w14:paraId="15796313" w14:textId="77777777" w:rsidR="00B76821" w:rsidRPr="00B76821" w:rsidRDefault="00B76821" w:rsidP="00B76821">
            <w:pPr>
              <w:jc w:val="center"/>
              <w:rPr>
                <w:szCs w:val="20"/>
              </w:rPr>
            </w:pPr>
            <w:r w:rsidRPr="00B76821">
              <w:rPr>
                <w:szCs w:val="20"/>
              </w:rPr>
              <w:t>937</w:t>
            </w:r>
          </w:p>
        </w:tc>
        <w:tc>
          <w:tcPr>
            <w:tcW w:w="1736" w:type="dxa"/>
            <w:vAlign w:val="center"/>
          </w:tcPr>
          <w:p w14:paraId="6CDA9A14" w14:textId="77777777" w:rsidR="00B76821" w:rsidRPr="00B76821" w:rsidRDefault="00B76821" w:rsidP="00B76821">
            <w:pPr>
              <w:jc w:val="center"/>
              <w:rPr>
                <w:szCs w:val="20"/>
              </w:rPr>
            </w:pPr>
            <w:r w:rsidRPr="00B76821">
              <w:rPr>
                <w:szCs w:val="20"/>
              </w:rPr>
              <w:t>921</w:t>
            </w:r>
          </w:p>
        </w:tc>
      </w:tr>
      <w:tr w:rsidR="00B76821" w:rsidRPr="00B76821" w14:paraId="197DF2E4" w14:textId="77777777" w:rsidTr="00293CC7">
        <w:trPr>
          <w:trHeight w:val="267"/>
        </w:trPr>
        <w:tc>
          <w:tcPr>
            <w:tcW w:w="585" w:type="dxa"/>
            <w:shd w:val="clear" w:color="auto" w:fill="auto"/>
            <w:vAlign w:val="center"/>
            <w:hideMark/>
          </w:tcPr>
          <w:p w14:paraId="101AA5FC" w14:textId="77777777" w:rsidR="00B76821" w:rsidRPr="00B76821" w:rsidRDefault="00B76821" w:rsidP="00B76821">
            <w:pPr>
              <w:jc w:val="center"/>
              <w:rPr>
                <w:szCs w:val="20"/>
              </w:rPr>
            </w:pPr>
            <w:r w:rsidRPr="00B76821">
              <w:rPr>
                <w:szCs w:val="20"/>
              </w:rPr>
              <w:t>6</w:t>
            </w:r>
          </w:p>
        </w:tc>
        <w:tc>
          <w:tcPr>
            <w:tcW w:w="5506" w:type="dxa"/>
            <w:shd w:val="clear" w:color="auto" w:fill="auto"/>
            <w:vAlign w:val="center"/>
            <w:hideMark/>
          </w:tcPr>
          <w:p w14:paraId="695E61CD" w14:textId="77777777" w:rsidR="00B76821" w:rsidRPr="00B76821" w:rsidRDefault="00B76821" w:rsidP="00B76821">
            <w:pPr>
              <w:rPr>
                <w:szCs w:val="20"/>
              </w:rPr>
            </w:pPr>
            <w:r w:rsidRPr="00B76821">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64DAEA95" w14:textId="77777777" w:rsidR="00B76821" w:rsidRPr="00B76821" w:rsidRDefault="00B76821" w:rsidP="00B76821">
            <w:pPr>
              <w:jc w:val="center"/>
              <w:rPr>
                <w:szCs w:val="20"/>
              </w:rPr>
            </w:pPr>
            <w:r w:rsidRPr="00B76821">
              <w:rPr>
                <w:szCs w:val="20"/>
              </w:rPr>
              <w:t>0</w:t>
            </w:r>
          </w:p>
        </w:tc>
        <w:tc>
          <w:tcPr>
            <w:tcW w:w="1736" w:type="dxa"/>
            <w:vAlign w:val="center"/>
          </w:tcPr>
          <w:p w14:paraId="3D6652A9" w14:textId="77777777" w:rsidR="00B76821" w:rsidRPr="00B76821" w:rsidRDefault="00B76821" w:rsidP="00B76821">
            <w:pPr>
              <w:jc w:val="center"/>
              <w:rPr>
                <w:szCs w:val="20"/>
              </w:rPr>
            </w:pPr>
            <w:r w:rsidRPr="00B76821">
              <w:rPr>
                <w:szCs w:val="20"/>
              </w:rPr>
              <w:t>0</w:t>
            </w:r>
          </w:p>
        </w:tc>
      </w:tr>
      <w:tr w:rsidR="00B76821" w:rsidRPr="00B76821" w14:paraId="582C7EB8" w14:textId="77777777" w:rsidTr="00293CC7">
        <w:trPr>
          <w:trHeight w:val="70"/>
        </w:trPr>
        <w:tc>
          <w:tcPr>
            <w:tcW w:w="585" w:type="dxa"/>
            <w:shd w:val="clear" w:color="auto" w:fill="auto"/>
            <w:vAlign w:val="center"/>
            <w:hideMark/>
          </w:tcPr>
          <w:p w14:paraId="0FDBD1F9" w14:textId="77777777" w:rsidR="00B76821" w:rsidRPr="00B76821" w:rsidRDefault="00B76821" w:rsidP="00B76821">
            <w:pPr>
              <w:jc w:val="center"/>
              <w:rPr>
                <w:szCs w:val="20"/>
              </w:rPr>
            </w:pPr>
            <w:r w:rsidRPr="00B76821">
              <w:rPr>
                <w:szCs w:val="20"/>
              </w:rPr>
              <w:t>7</w:t>
            </w:r>
          </w:p>
        </w:tc>
        <w:tc>
          <w:tcPr>
            <w:tcW w:w="5506" w:type="dxa"/>
            <w:shd w:val="clear" w:color="auto" w:fill="auto"/>
            <w:vAlign w:val="center"/>
            <w:hideMark/>
          </w:tcPr>
          <w:p w14:paraId="7F12F952" w14:textId="77777777" w:rsidR="00B76821" w:rsidRPr="00B76821" w:rsidRDefault="00B76821" w:rsidP="00B76821">
            <w:pPr>
              <w:rPr>
                <w:szCs w:val="20"/>
              </w:rPr>
            </w:pPr>
            <w:r w:rsidRPr="00B7682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15F3C404" w14:textId="77777777" w:rsidR="00B76821" w:rsidRPr="00B76821" w:rsidRDefault="00B76821" w:rsidP="00B76821">
            <w:pPr>
              <w:jc w:val="center"/>
              <w:rPr>
                <w:szCs w:val="20"/>
              </w:rPr>
            </w:pPr>
            <w:r w:rsidRPr="00B76821">
              <w:rPr>
                <w:szCs w:val="20"/>
              </w:rPr>
              <w:t>-476</w:t>
            </w:r>
          </w:p>
        </w:tc>
        <w:tc>
          <w:tcPr>
            <w:tcW w:w="1736" w:type="dxa"/>
            <w:vAlign w:val="center"/>
          </w:tcPr>
          <w:p w14:paraId="43B37F6E" w14:textId="77777777" w:rsidR="00B76821" w:rsidRPr="00B76821" w:rsidRDefault="00B76821" w:rsidP="00B76821">
            <w:pPr>
              <w:jc w:val="center"/>
              <w:rPr>
                <w:szCs w:val="20"/>
              </w:rPr>
            </w:pPr>
            <w:r w:rsidRPr="00B76821">
              <w:rPr>
                <w:szCs w:val="20"/>
              </w:rPr>
              <w:t>1 093</w:t>
            </w:r>
          </w:p>
        </w:tc>
      </w:tr>
      <w:tr w:rsidR="00B76821" w:rsidRPr="00B76821" w14:paraId="2722FC8D" w14:textId="77777777" w:rsidTr="00293CC7">
        <w:trPr>
          <w:trHeight w:val="70"/>
        </w:trPr>
        <w:tc>
          <w:tcPr>
            <w:tcW w:w="585" w:type="dxa"/>
            <w:shd w:val="clear" w:color="auto" w:fill="auto"/>
            <w:vAlign w:val="center"/>
            <w:hideMark/>
          </w:tcPr>
          <w:p w14:paraId="3E0637EE" w14:textId="77777777" w:rsidR="00B76821" w:rsidRPr="00B76821" w:rsidRDefault="00B76821" w:rsidP="00B76821">
            <w:pPr>
              <w:jc w:val="center"/>
              <w:rPr>
                <w:szCs w:val="20"/>
              </w:rPr>
            </w:pPr>
            <w:r w:rsidRPr="00B76821">
              <w:rPr>
                <w:szCs w:val="20"/>
              </w:rPr>
              <w:t>8</w:t>
            </w:r>
          </w:p>
        </w:tc>
        <w:tc>
          <w:tcPr>
            <w:tcW w:w="5506" w:type="dxa"/>
            <w:shd w:val="clear" w:color="auto" w:fill="auto"/>
            <w:vAlign w:val="center"/>
            <w:hideMark/>
          </w:tcPr>
          <w:p w14:paraId="0F9C6C32" w14:textId="77777777" w:rsidR="00B76821" w:rsidRPr="00B76821" w:rsidRDefault="00B76821" w:rsidP="00B76821">
            <w:pPr>
              <w:rPr>
                <w:szCs w:val="20"/>
              </w:rPr>
            </w:pPr>
            <w:r w:rsidRPr="00B76821">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7EEF7F9E" w14:textId="77777777" w:rsidR="00B76821" w:rsidRPr="00B76821" w:rsidRDefault="00B76821" w:rsidP="00B76821">
            <w:pPr>
              <w:jc w:val="center"/>
              <w:rPr>
                <w:szCs w:val="20"/>
              </w:rPr>
            </w:pPr>
            <w:r w:rsidRPr="00B76821">
              <w:rPr>
                <w:szCs w:val="20"/>
              </w:rPr>
              <w:t>0</w:t>
            </w:r>
          </w:p>
        </w:tc>
        <w:tc>
          <w:tcPr>
            <w:tcW w:w="1736" w:type="dxa"/>
            <w:vAlign w:val="center"/>
          </w:tcPr>
          <w:p w14:paraId="44FFDF36" w14:textId="77777777" w:rsidR="00B76821" w:rsidRPr="00B76821" w:rsidRDefault="00B76821" w:rsidP="00B76821">
            <w:pPr>
              <w:jc w:val="center"/>
              <w:rPr>
                <w:szCs w:val="20"/>
              </w:rPr>
            </w:pPr>
            <w:r w:rsidRPr="00B76821">
              <w:rPr>
                <w:szCs w:val="20"/>
              </w:rPr>
              <w:t>0</w:t>
            </w:r>
          </w:p>
        </w:tc>
      </w:tr>
      <w:tr w:rsidR="00B76821" w:rsidRPr="00B76821" w14:paraId="2BE86B38" w14:textId="77777777" w:rsidTr="00293CC7">
        <w:trPr>
          <w:trHeight w:val="70"/>
        </w:trPr>
        <w:tc>
          <w:tcPr>
            <w:tcW w:w="585" w:type="dxa"/>
            <w:shd w:val="clear" w:color="auto" w:fill="auto"/>
            <w:vAlign w:val="center"/>
            <w:hideMark/>
          </w:tcPr>
          <w:p w14:paraId="043F7036" w14:textId="77777777" w:rsidR="00B76821" w:rsidRPr="00B76821" w:rsidRDefault="00B76821" w:rsidP="00B76821">
            <w:pPr>
              <w:jc w:val="center"/>
              <w:rPr>
                <w:szCs w:val="20"/>
              </w:rPr>
            </w:pPr>
            <w:r w:rsidRPr="00B76821">
              <w:rPr>
                <w:szCs w:val="20"/>
              </w:rPr>
              <w:t>9</w:t>
            </w:r>
          </w:p>
        </w:tc>
        <w:tc>
          <w:tcPr>
            <w:tcW w:w="5506" w:type="dxa"/>
            <w:shd w:val="clear" w:color="auto" w:fill="auto"/>
            <w:vAlign w:val="center"/>
            <w:hideMark/>
          </w:tcPr>
          <w:p w14:paraId="10C089EF" w14:textId="77777777" w:rsidR="00B76821" w:rsidRPr="00B76821" w:rsidRDefault="00B76821" w:rsidP="00B76821">
            <w:pPr>
              <w:rPr>
                <w:szCs w:val="20"/>
              </w:rPr>
            </w:pPr>
            <w:r w:rsidRPr="00B76821">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45783FC9" w14:textId="77777777" w:rsidR="00B76821" w:rsidRPr="00B76821" w:rsidRDefault="00B76821" w:rsidP="00B76821">
            <w:pPr>
              <w:jc w:val="center"/>
              <w:rPr>
                <w:szCs w:val="20"/>
              </w:rPr>
            </w:pPr>
            <w:r w:rsidRPr="00B76821">
              <w:rPr>
                <w:szCs w:val="20"/>
              </w:rPr>
              <w:t>0</w:t>
            </w:r>
          </w:p>
        </w:tc>
        <w:tc>
          <w:tcPr>
            <w:tcW w:w="1736" w:type="dxa"/>
            <w:vAlign w:val="center"/>
          </w:tcPr>
          <w:p w14:paraId="3133D112" w14:textId="77777777" w:rsidR="00B76821" w:rsidRPr="00B76821" w:rsidRDefault="00B76821" w:rsidP="00B76821">
            <w:pPr>
              <w:jc w:val="center"/>
              <w:rPr>
                <w:szCs w:val="20"/>
              </w:rPr>
            </w:pPr>
            <w:r w:rsidRPr="00B76821">
              <w:rPr>
                <w:szCs w:val="20"/>
              </w:rPr>
              <w:t>0</w:t>
            </w:r>
          </w:p>
        </w:tc>
      </w:tr>
      <w:tr w:rsidR="00B76821" w:rsidRPr="00B76821" w14:paraId="6A290A6E" w14:textId="77777777" w:rsidTr="00293CC7">
        <w:trPr>
          <w:trHeight w:val="499"/>
        </w:trPr>
        <w:tc>
          <w:tcPr>
            <w:tcW w:w="585" w:type="dxa"/>
            <w:shd w:val="clear" w:color="auto" w:fill="auto"/>
            <w:vAlign w:val="center"/>
            <w:hideMark/>
          </w:tcPr>
          <w:p w14:paraId="0E66085B" w14:textId="77777777" w:rsidR="00B76821" w:rsidRPr="00B76821" w:rsidRDefault="00B76821" w:rsidP="00B76821">
            <w:pPr>
              <w:jc w:val="center"/>
              <w:rPr>
                <w:szCs w:val="20"/>
              </w:rPr>
            </w:pPr>
            <w:r w:rsidRPr="00B76821">
              <w:rPr>
                <w:szCs w:val="20"/>
              </w:rPr>
              <w:t>10</w:t>
            </w:r>
          </w:p>
        </w:tc>
        <w:tc>
          <w:tcPr>
            <w:tcW w:w="5506" w:type="dxa"/>
            <w:shd w:val="clear" w:color="auto" w:fill="auto"/>
            <w:vAlign w:val="center"/>
            <w:hideMark/>
          </w:tcPr>
          <w:p w14:paraId="7B5B49B2" w14:textId="77777777" w:rsidR="00B76821" w:rsidRPr="00B76821" w:rsidRDefault="00B76821" w:rsidP="00B76821">
            <w:pPr>
              <w:rPr>
                <w:szCs w:val="20"/>
              </w:rPr>
            </w:pPr>
            <w:r w:rsidRPr="00B7682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78272C2B" w14:textId="77777777" w:rsidR="00B76821" w:rsidRPr="00B76821" w:rsidRDefault="00B76821" w:rsidP="00B76821">
            <w:pPr>
              <w:jc w:val="center"/>
              <w:rPr>
                <w:szCs w:val="20"/>
              </w:rPr>
            </w:pPr>
            <w:r w:rsidRPr="00B76821">
              <w:rPr>
                <w:szCs w:val="20"/>
              </w:rPr>
              <w:t>0</w:t>
            </w:r>
          </w:p>
        </w:tc>
        <w:tc>
          <w:tcPr>
            <w:tcW w:w="1736" w:type="dxa"/>
            <w:vAlign w:val="center"/>
          </w:tcPr>
          <w:p w14:paraId="11D66D3A" w14:textId="77777777" w:rsidR="00B76821" w:rsidRPr="00B76821" w:rsidRDefault="00B76821" w:rsidP="00B76821">
            <w:pPr>
              <w:jc w:val="center"/>
              <w:rPr>
                <w:szCs w:val="20"/>
              </w:rPr>
            </w:pPr>
            <w:r w:rsidRPr="00B76821">
              <w:rPr>
                <w:szCs w:val="20"/>
              </w:rPr>
              <w:t>0</w:t>
            </w:r>
          </w:p>
        </w:tc>
      </w:tr>
      <w:tr w:rsidR="00B76821" w:rsidRPr="00B76821" w14:paraId="455E7386" w14:textId="77777777" w:rsidTr="00293CC7">
        <w:trPr>
          <w:trHeight w:val="376"/>
        </w:trPr>
        <w:tc>
          <w:tcPr>
            <w:tcW w:w="585" w:type="dxa"/>
            <w:shd w:val="clear" w:color="auto" w:fill="auto"/>
            <w:vAlign w:val="center"/>
            <w:hideMark/>
          </w:tcPr>
          <w:p w14:paraId="43821F4A" w14:textId="77777777" w:rsidR="00B76821" w:rsidRPr="00B76821" w:rsidRDefault="00B76821" w:rsidP="00B76821">
            <w:pPr>
              <w:jc w:val="center"/>
              <w:rPr>
                <w:szCs w:val="20"/>
              </w:rPr>
            </w:pPr>
            <w:r w:rsidRPr="00B76821">
              <w:rPr>
                <w:szCs w:val="20"/>
              </w:rPr>
              <w:t>11</w:t>
            </w:r>
          </w:p>
        </w:tc>
        <w:tc>
          <w:tcPr>
            <w:tcW w:w="5506" w:type="dxa"/>
            <w:shd w:val="clear" w:color="auto" w:fill="auto"/>
            <w:vAlign w:val="center"/>
            <w:hideMark/>
          </w:tcPr>
          <w:p w14:paraId="71F720FD" w14:textId="77777777" w:rsidR="00B76821" w:rsidRPr="00B76821" w:rsidRDefault="00B76821" w:rsidP="00B76821">
            <w:pPr>
              <w:rPr>
                <w:szCs w:val="20"/>
              </w:rPr>
            </w:pPr>
            <w:r w:rsidRPr="00B76821">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B97236" w14:textId="77777777" w:rsidR="00B76821" w:rsidRPr="00B76821" w:rsidRDefault="00B76821" w:rsidP="00B76821">
            <w:pPr>
              <w:jc w:val="center"/>
              <w:rPr>
                <w:szCs w:val="20"/>
              </w:rPr>
            </w:pPr>
            <w:r w:rsidRPr="00B76821">
              <w:rPr>
                <w:szCs w:val="20"/>
              </w:rPr>
              <w:t>26 066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555F5576" w14:textId="77777777" w:rsidR="00B76821" w:rsidRPr="00B76821" w:rsidRDefault="00B76821" w:rsidP="00B76821">
            <w:pPr>
              <w:jc w:val="center"/>
              <w:rPr>
                <w:szCs w:val="20"/>
              </w:rPr>
            </w:pPr>
            <w:r w:rsidRPr="00B76821">
              <w:rPr>
                <w:szCs w:val="20"/>
              </w:rPr>
              <w:t>29 140</w:t>
            </w:r>
          </w:p>
        </w:tc>
      </w:tr>
      <w:tr w:rsidR="00B76821" w:rsidRPr="00B76821" w14:paraId="45BEFA51" w14:textId="77777777" w:rsidTr="00293CC7">
        <w:trPr>
          <w:trHeight w:val="376"/>
        </w:trPr>
        <w:tc>
          <w:tcPr>
            <w:tcW w:w="585" w:type="dxa"/>
            <w:shd w:val="clear" w:color="auto" w:fill="auto"/>
            <w:vAlign w:val="center"/>
          </w:tcPr>
          <w:p w14:paraId="5382A57C" w14:textId="77777777" w:rsidR="00B76821" w:rsidRPr="00B76821" w:rsidRDefault="00B76821" w:rsidP="00B76821">
            <w:pPr>
              <w:jc w:val="center"/>
              <w:rPr>
                <w:szCs w:val="20"/>
              </w:rPr>
            </w:pPr>
            <w:r w:rsidRPr="00B76821">
              <w:rPr>
                <w:szCs w:val="20"/>
              </w:rPr>
              <w:t>12</w:t>
            </w:r>
          </w:p>
        </w:tc>
        <w:tc>
          <w:tcPr>
            <w:tcW w:w="5506" w:type="dxa"/>
            <w:shd w:val="clear" w:color="auto" w:fill="auto"/>
            <w:vAlign w:val="center"/>
          </w:tcPr>
          <w:p w14:paraId="56135CAA" w14:textId="77777777" w:rsidR="00B76821" w:rsidRPr="00B76821" w:rsidRDefault="00B76821" w:rsidP="00B76821">
            <w:pPr>
              <w:rPr>
                <w:szCs w:val="20"/>
              </w:rPr>
            </w:pPr>
            <w:r w:rsidRPr="00B76821">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D6BEB3" w14:textId="77777777" w:rsidR="00B76821" w:rsidRPr="00B76821" w:rsidRDefault="00B76821" w:rsidP="00B76821">
            <w:pPr>
              <w:jc w:val="center"/>
              <w:rPr>
                <w:szCs w:val="20"/>
              </w:rPr>
            </w:pPr>
            <w:r w:rsidRPr="00B76821">
              <w:rPr>
                <w:szCs w:val="20"/>
              </w:rPr>
              <w:t>3 608</w:t>
            </w:r>
          </w:p>
        </w:tc>
        <w:tc>
          <w:tcPr>
            <w:tcW w:w="1736" w:type="dxa"/>
            <w:tcBorders>
              <w:top w:val="nil"/>
              <w:left w:val="single" w:sz="4" w:space="0" w:color="auto"/>
              <w:bottom w:val="single" w:sz="4" w:space="0" w:color="auto"/>
              <w:right w:val="single" w:sz="4" w:space="0" w:color="auto"/>
            </w:tcBorders>
            <w:shd w:val="clear" w:color="auto" w:fill="auto"/>
            <w:vAlign w:val="center"/>
          </w:tcPr>
          <w:p w14:paraId="2C5EA3CF" w14:textId="77777777" w:rsidR="00B76821" w:rsidRPr="00B76821" w:rsidRDefault="00B76821" w:rsidP="00B76821">
            <w:pPr>
              <w:jc w:val="center"/>
              <w:rPr>
                <w:szCs w:val="20"/>
              </w:rPr>
            </w:pPr>
            <w:r w:rsidRPr="00B76821">
              <w:rPr>
                <w:szCs w:val="20"/>
              </w:rPr>
              <w:t>4 105</w:t>
            </w:r>
          </w:p>
        </w:tc>
      </w:tr>
      <w:tr w:rsidR="00B76821" w:rsidRPr="00B76821" w14:paraId="2477C09F" w14:textId="77777777" w:rsidTr="00293CC7">
        <w:trPr>
          <w:trHeight w:val="376"/>
        </w:trPr>
        <w:tc>
          <w:tcPr>
            <w:tcW w:w="585" w:type="dxa"/>
            <w:shd w:val="clear" w:color="auto" w:fill="auto"/>
            <w:vAlign w:val="center"/>
          </w:tcPr>
          <w:p w14:paraId="4A95BF28" w14:textId="77777777" w:rsidR="00B76821" w:rsidRPr="00B76821" w:rsidRDefault="00B76821" w:rsidP="00B76821">
            <w:pPr>
              <w:jc w:val="center"/>
              <w:rPr>
                <w:b/>
                <w:szCs w:val="20"/>
              </w:rPr>
            </w:pPr>
            <w:r w:rsidRPr="00B76821">
              <w:rPr>
                <w:b/>
                <w:szCs w:val="20"/>
              </w:rPr>
              <w:t>13</w:t>
            </w:r>
          </w:p>
        </w:tc>
        <w:tc>
          <w:tcPr>
            <w:tcW w:w="5506" w:type="dxa"/>
            <w:shd w:val="clear" w:color="auto" w:fill="auto"/>
            <w:vAlign w:val="center"/>
          </w:tcPr>
          <w:p w14:paraId="6DD3312D" w14:textId="77777777" w:rsidR="00B76821" w:rsidRPr="00B76821" w:rsidRDefault="00B76821" w:rsidP="00B76821">
            <w:pPr>
              <w:jc w:val="both"/>
              <w:rPr>
                <w:b/>
                <w:szCs w:val="20"/>
              </w:rPr>
            </w:pPr>
            <w:r w:rsidRPr="00B76821">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A128EC5" w14:textId="77777777" w:rsidR="00B76821" w:rsidRPr="00B76821" w:rsidRDefault="00B76821" w:rsidP="00B76821">
            <w:pPr>
              <w:jc w:val="center"/>
              <w:rPr>
                <w:szCs w:val="20"/>
              </w:rPr>
            </w:pPr>
            <w:r w:rsidRPr="00B76821">
              <w:rPr>
                <w:szCs w:val="20"/>
              </w:rPr>
              <w:t>29 674</w:t>
            </w:r>
          </w:p>
        </w:tc>
        <w:tc>
          <w:tcPr>
            <w:tcW w:w="1736" w:type="dxa"/>
            <w:tcBorders>
              <w:top w:val="nil"/>
              <w:left w:val="single" w:sz="4" w:space="0" w:color="auto"/>
              <w:bottom w:val="single" w:sz="4" w:space="0" w:color="auto"/>
              <w:right w:val="single" w:sz="4" w:space="0" w:color="auto"/>
            </w:tcBorders>
            <w:shd w:val="clear" w:color="auto" w:fill="auto"/>
            <w:vAlign w:val="center"/>
          </w:tcPr>
          <w:p w14:paraId="14FC0C7C" w14:textId="77777777" w:rsidR="00B76821" w:rsidRPr="00B76821" w:rsidRDefault="00B76821" w:rsidP="00B76821">
            <w:pPr>
              <w:jc w:val="center"/>
              <w:rPr>
                <w:szCs w:val="20"/>
              </w:rPr>
            </w:pPr>
            <w:r w:rsidRPr="00B76821">
              <w:rPr>
                <w:szCs w:val="20"/>
              </w:rPr>
              <w:t>33 245</w:t>
            </w:r>
          </w:p>
        </w:tc>
      </w:tr>
    </w:tbl>
    <w:p w14:paraId="212569DB" w14:textId="77777777" w:rsidR="00B76821" w:rsidRPr="00B76821" w:rsidRDefault="00B76821" w:rsidP="00B76821">
      <w:pPr>
        <w:ind w:firstLine="851"/>
        <w:jc w:val="both"/>
        <w:rPr>
          <w:color w:val="FF0000"/>
          <w:sz w:val="28"/>
          <w:szCs w:val="28"/>
        </w:rPr>
      </w:pPr>
    </w:p>
    <w:p w14:paraId="335AC516" w14:textId="77777777" w:rsidR="00B76821" w:rsidRPr="00B76821" w:rsidRDefault="00B76821" w:rsidP="00B76821">
      <w:pPr>
        <w:ind w:firstLine="851"/>
        <w:jc w:val="both"/>
        <w:rPr>
          <w:color w:val="FF0000"/>
          <w:sz w:val="28"/>
          <w:szCs w:val="28"/>
        </w:rPr>
        <w:sectPr w:rsidR="00B76821" w:rsidRPr="00B76821" w:rsidSect="00911202">
          <w:pgSz w:w="11906" w:h="16838"/>
          <w:pgMar w:top="1134" w:right="567" w:bottom="1134" w:left="1701" w:header="720" w:footer="720" w:gutter="0"/>
          <w:cols w:space="720"/>
          <w:docGrid w:linePitch="326"/>
        </w:sectPr>
      </w:pPr>
    </w:p>
    <w:p w14:paraId="3C479E41" w14:textId="77777777" w:rsidR="00B76821" w:rsidRPr="00B76821" w:rsidRDefault="00B76821" w:rsidP="00B76821">
      <w:pPr>
        <w:keepNext/>
        <w:jc w:val="center"/>
        <w:outlineLvl w:val="1"/>
        <w:rPr>
          <w:b/>
          <w:sz w:val="28"/>
          <w:szCs w:val="20"/>
        </w:rPr>
      </w:pPr>
      <w:bookmarkStart w:id="376" w:name="_Toc58867597"/>
      <w:r w:rsidRPr="00B76821">
        <w:rPr>
          <w:b/>
          <w:sz w:val="28"/>
          <w:szCs w:val="20"/>
        </w:rPr>
        <w:lastRenderedPageBreak/>
        <w:t>Расчет тарифов на теплоноситель (</w:t>
      </w:r>
      <w:proofErr w:type="spellStart"/>
      <w:r w:rsidRPr="00B76821">
        <w:rPr>
          <w:b/>
          <w:sz w:val="28"/>
          <w:szCs w:val="20"/>
        </w:rPr>
        <w:t>химочищенную</w:t>
      </w:r>
      <w:proofErr w:type="spellEnd"/>
      <w:r w:rsidRPr="00B76821">
        <w:rPr>
          <w:b/>
          <w:sz w:val="28"/>
          <w:szCs w:val="20"/>
        </w:rPr>
        <w:t xml:space="preserve"> воду)</w:t>
      </w:r>
      <w:bookmarkEnd w:id="376"/>
    </w:p>
    <w:p w14:paraId="228F0579" w14:textId="77777777" w:rsidR="00B76821" w:rsidRPr="00B76821" w:rsidRDefault="00B76821" w:rsidP="00B76821">
      <w:pPr>
        <w:ind w:left="9858" w:right="-142"/>
        <w:rPr>
          <w:color w:val="000000"/>
          <w:sz w:val="28"/>
          <w:szCs w:val="28"/>
        </w:rPr>
      </w:pPr>
    </w:p>
    <w:p w14:paraId="63D1AEF9" w14:textId="77777777" w:rsidR="00B76821" w:rsidRPr="00B76821" w:rsidRDefault="00B76821" w:rsidP="00B76821">
      <w:pPr>
        <w:ind w:firstLine="851"/>
        <w:jc w:val="both"/>
        <w:rPr>
          <w:color w:val="000000"/>
          <w:sz w:val="28"/>
          <w:szCs w:val="28"/>
        </w:rPr>
      </w:pPr>
      <w:r w:rsidRPr="00B76821">
        <w:rPr>
          <w:sz w:val="28"/>
          <w:szCs w:val="28"/>
        </w:rPr>
        <w:t>Расчет тарифов на производство теплоносителя, рассчитанных на основании скорректированной необходимой валовой выручки на 2023 год, представлен в таблице 9.</w:t>
      </w:r>
    </w:p>
    <w:p w14:paraId="7E327340" w14:textId="77777777" w:rsidR="00B76821" w:rsidRPr="00B76821" w:rsidRDefault="00B76821" w:rsidP="00B76821">
      <w:pPr>
        <w:ind w:left="7797" w:right="140"/>
        <w:jc w:val="right"/>
        <w:rPr>
          <w:color w:val="000000"/>
          <w:sz w:val="28"/>
          <w:szCs w:val="28"/>
        </w:rPr>
      </w:pPr>
      <w:r w:rsidRPr="00B76821">
        <w:rPr>
          <w:color w:val="000000"/>
          <w:sz w:val="28"/>
          <w:szCs w:val="28"/>
        </w:rPr>
        <w:t>Таблица 9</w:t>
      </w:r>
    </w:p>
    <w:p w14:paraId="707C548F" w14:textId="77777777" w:rsidR="00B76821" w:rsidRPr="00B76821" w:rsidRDefault="00B76821" w:rsidP="00B76821">
      <w:pPr>
        <w:rPr>
          <w:szCs w:val="20"/>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4560"/>
        <w:gridCol w:w="2941"/>
      </w:tblGrid>
      <w:tr w:rsidR="00B76821" w:rsidRPr="00B76821" w14:paraId="6F04A4A8" w14:textId="77777777" w:rsidTr="00293CC7">
        <w:trPr>
          <w:trHeight w:val="713"/>
          <w:jc w:val="center"/>
        </w:trPr>
        <w:tc>
          <w:tcPr>
            <w:tcW w:w="1438" w:type="dxa"/>
            <w:tcBorders>
              <w:top w:val="single" w:sz="4" w:space="0" w:color="auto"/>
            </w:tcBorders>
            <w:shd w:val="clear" w:color="auto" w:fill="auto"/>
            <w:vAlign w:val="center"/>
          </w:tcPr>
          <w:p w14:paraId="6CC4EAF5" w14:textId="77777777" w:rsidR="00B76821" w:rsidRPr="00B76821" w:rsidRDefault="00B76821" w:rsidP="00B76821">
            <w:pPr>
              <w:jc w:val="center"/>
              <w:rPr>
                <w:szCs w:val="20"/>
              </w:rPr>
            </w:pPr>
            <w:r w:rsidRPr="00B76821">
              <w:rPr>
                <w:szCs w:val="20"/>
              </w:rPr>
              <w:t>№ п/п</w:t>
            </w:r>
          </w:p>
        </w:tc>
        <w:tc>
          <w:tcPr>
            <w:tcW w:w="4560" w:type="dxa"/>
            <w:tcBorders>
              <w:top w:val="single" w:sz="4" w:space="0" w:color="auto"/>
            </w:tcBorders>
            <w:shd w:val="clear" w:color="auto" w:fill="auto"/>
            <w:vAlign w:val="center"/>
          </w:tcPr>
          <w:p w14:paraId="5976A054" w14:textId="77777777" w:rsidR="00B76821" w:rsidRPr="00B76821" w:rsidRDefault="00B76821" w:rsidP="00B76821">
            <w:pPr>
              <w:jc w:val="center"/>
              <w:rPr>
                <w:szCs w:val="20"/>
              </w:rPr>
            </w:pPr>
            <w:r w:rsidRPr="00B76821">
              <w:rPr>
                <w:szCs w:val="20"/>
              </w:rPr>
              <w:t>Наименование показателя</w:t>
            </w:r>
          </w:p>
        </w:tc>
        <w:tc>
          <w:tcPr>
            <w:tcW w:w="2941" w:type="dxa"/>
            <w:tcBorders>
              <w:top w:val="single" w:sz="4" w:space="0" w:color="auto"/>
            </w:tcBorders>
            <w:vAlign w:val="center"/>
          </w:tcPr>
          <w:p w14:paraId="36F1A2F0" w14:textId="77777777" w:rsidR="00B76821" w:rsidRPr="00B76821" w:rsidRDefault="00B76821" w:rsidP="00B76821">
            <w:pPr>
              <w:jc w:val="center"/>
              <w:rPr>
                <w:szCs w:val="20"/>
              </w:rPr>
            </w:pPr>
            <w:r w:rsidRPr="00B76821">
              <w:rPr>
                <w:szCs w:val="20"/>
              </w:rPr>
              <w:t>Предложение экспертов на 2023</w:t>
            </w:r>
          </w:p>
        </w:tc>
      </w:tr>
      <w:tr w:rsidR="00B76821" w:rsidRPr="00B76821" w14:paraId="6B32A7F0" w14:textId="77777777" w:rsidTr="00293CC7">
        <w:trPr>
          <w:trHeight w:val="351"/>
          <w:jc w:val="center"/>
        </w:trPr>
        <w:tc>
          <w:tcPr>
            <w:tcW w:w="1438" w:type="dxa"/>
            <w:shd w:val="clear" w:color="auto" w:fill="auto"/>
            <w:vAlign w:val="center"/>
          </w:tcPr>
          <w:p w14:paraId="202DA836" w14:textId="77777777" w:rsidR="00B76821" w:rsidRPr="00B76821" w:rsidRDefault="00B76821" w:rsidP="00B76821">
            <w:pPr>
              <w:jc w:val="center"/>
              <w:rPr>
                <w:szCs w:val="28"/>
              </w:rPr>
            </w:pPr>
            <w:r w:rsidRPr="00B76821">
              <w:rPr>
                <w:szCs w:val="28"/>
              </w:rPr>
              <w:t>1</w:t>
            </w:r>
          </w:p>
        </w:tc>
        <w:tc>
          <w:tcPr>
            <w:tcW w:w="4560" w:type="dxa"/>
            <w:shd w:val="clear" w:color="auto" w:fill="auto"/>
            <w:vAlign w:val="center"/>
          </w:tcPr>
          <w:p w14:paraId="129AD7BE" w14:textId="77777777" w:rsidR="00B76821" w:rsidRPr="00B76821" w:rsidRDefault="00B76821" w:rsidP="00B76821">
            <w:pPr>
              <w:jc w:val="both"/>
              <w:rPr>
                <w:szCs w:val="28"/>
              </w:rPr>
            </w:pPr>
            <w:r w:rsidRPr="00B76821">
              <w:rPr>
                <w:szCs w:val="28"/>
              </w:rPr>
              <w:t xml:space="preserve">НВВ, </w:t>
            </w:r>
            <w:proofErr w:type="spellStart"/>
            <w:r w:rsidRPr="00B76821">
              <w:rPr>
                <w:szCs w:val="28"/>
              </w:rPr>
              <w:t>тыс.руб</w:t>
            </w:r>
            <w:proofErr w:type="spellEnd"/>
            <w:r w:rsidRPr="00B76821">
              <w:rPr>
                <w:szCs w:val="28"/>
              </w:rPr>
              <w:t>.</w:t>
            </w:r>
          </w:p>
        </w:tc>
        <w:tc>
          <w:tcPr>
            <w:tcW w:w="2941" w:type="dxa"/>
            <w:tcBorders>
              <w:top w:val="single" w:sz="4" w:space="0" w:color="auto"/>
              <w:left w:val="single" w:sz="4" w:space="0" w:color="auto"/>
              <w:bottom w:val="single" w:sz="4" w:space="0" w:color="auto"/>
              <w:right w:val="single" w:sz="4" w:space="0" w:color="auto"/>
            </w:tcBorders>
            <w:shd w:val="clear" w:color="auto" w:fill="auto"/>
            <w:vAlign w:val="center"/>
          </w:tcPr>
          <w:p w14:paraId="5953495F" w14:textId="77777777" w:rsidR="00B76821" w:rsidRPr="00B76821" w:rsidRDefault="00B76821" w:rsidP="00B76821">
            <w:pPr>
              <w:jc w:val="center"/>
              <w:rPr>
                <w:szCs w:val="20"/>
              </w:rPr>
            </w:pPr>
            <w:r w:rsidRPr="00B76821">
              <w:rPr>
                <w:szCs w:val="20"/>
              </w:rPr>
              <w:t>33 245</w:t>
            </w:r>
          </w:p>
        </w:tc>
      </w:tr>
      <w:tr w:rsidR="00B76821" w:rsidRPr="00B76821" w14:paraId="3F8082F3" w14:textId="77777777" w:rsidTr="00293CC7">
        <w:trPr>
          <w:trHeight w:val="351"/>
          <w:jc w:val="center"/>
        </w:trPr>
        <w:tc>
          <w:tcPr>
            <w:tcW w:w="1438" w:type="dxa"/>
            <w:shd w:val="clear" w:color="auto" w:fill="auto"/>
            <w:vAlign w:val="center"/>
            <w:hideMark/>
          </w:tcPr>
          <w:p w14:paraId="116187A5" w14:textId="77777777" w:rsidR="00B76821" w:rsidRPr="00B76821" w:rsidRDefault="00B76821" w:rsidP="00B76821">
            <w:pPr>
              <w:jc w:val="center"/>
              <w:rPr>
                <w:szCs w:val="28"/>
              </w:rPr>
            </w:pPr>
            <w:r w:rsidRPr="00B76821">
              <w:rPr>
                <w:szCs w:val="28"/>
              </w:rPr>
              <w:t>2</w:t>
            </w:r>
          </w:p>
        </w:tc>
        <w:tc>
          <w:tcPr>
            <w:tcW w:w="4560" w:type="dxa"/>
            <w:shd w:val="clear" w:color="auto" w:fill="auto"/>
            <w:vAlign w:val="center"/>
            <w:hideMark/>
          </w:tcPr>
          <w:p w14:paraId="659D7651" w14:textId="77777777" w:rsidR="00B76821" w:rsidRPr="00B76821" w:rsidRDefault="00B76821" w:rsidP="00B76821">
            <w:pPr>
              <w:jc w:val="both"/>
              <w:rPr>
                <w:szCs w:val="28"/>
              </w:rPr>
            </w:pPr>
            <w:r w:rsidRPr="00B76821">
              <w:rPr>
                <w:szCs w:val="28"/>
              </w:rPr>
              <w:t xml:space="preserve">Полезный отпуск, </w:t>
            </w:r>
            <w:proofErr w:type="spellStart"/>
            <w:proofErr w:type="gramStart"/>
            <w:r w:rsidRPr="00B76821">
              <w:rPr>
                <w:szCs w:val="28"/>
              </w:rPr>
              <w:t>тыс.куб</w:t>
            </w:r>
            <w:proofErr w:type="gramEnd"/>
            <w:r w:rsidRPr="00B76821">
              <w:rPr>
                <w:szCs w:val="28"/>
              </w:rPr>
              <w:t>.м</w:t>
            </w:r>
            <w:proofErr w:type="spellEnd"/>
          </w:p>
        </w:tc>
        <w:tc>
          <w:tcPr>
            <w:tcW w:w="2941" w:type="dxa"/>
            <w:tcBorders>
              <w:top w:val="nil"/>
              <w:left w:val="single" w:sz="4" w:space="0" w:color="auto"/>
              <w:bottom w:val="single" w:sz="4" w:space="0" w:color="auto"/>
              <w:right w:val="single" w:sz="4" w:space="0" w:color="auto"/>
            </w:tcBorders>
            <w:shd w:val="clear" w:color="auto" w:fill="auto"/>
            <w:vAlign w:val="center"/>
          </w:tcPr>
          <w:p w14:paraId="64D0F62A" w14:textId="77777777" w:rsidR="00B76821" w:rsidRPr="00B76821" w:rsidRDefault="00B76821" w:rsidP="00B76821">
            <w:pPr>
              <w:jc w:val="center"/>
              <w:rPr>
                <w:szCs w:val="20"/>
              </w:rPr>
            </w:pPr>
            <w:r w:rsidRPr="00B76821">
              <w:rPr>
                <w:szCs w:val="20"/>
              </w:rPr>
              <w:t>2 700,648</w:t>
            </w:r>
          </w:p>
        </w:tc>
      </w:tr>
      <w:tr w:rsidR="00B76821" w:rsidRPr="00B76821" w14:paraId="675CB65F" w14:textId="77777777" w:rsidTr="00293CC7">
        <w:trPr>
          <w:trHeight w:val="351"/>
          <w:jc w:val="center"/>
        </w:trPr>
        <w:tc>
          <w:tcPr>
            <w:tcW w:w="1438" w:type="dxa"/>
            <w:shd w:val="clear" w:color="auto" w:fill="auto"/>
            <w:vAlign w:val="center"/>
            <w:hideMark/>
          </w:tcPr>
          <w:p w14:paraId="402C6803" w14:textId="77777777" w:rsidR="00B76821" w:rsidRPr="00B76821" w:rsidRDefault="00B76821" w:rsidP="00B76821">
            <w:pPr>
              <w:jc w:val="center"/>
              <w:rPr>
                <w:szCs w:val="28"/>
              </w:rPr>
            </w:pPr>
            <w:r w:rsidRPr="00B76821">
              <w:rPr>
                <w:szCs w:val="28"/>
              </w:rPr>
              <w:t>3</w:t>
            </w:r>
          </w:p>
        </w:tc>
        <w:tc>
          <w:tcPr>
            <w:tcW w:w="4560" w:type="dxa"/>
            <w:shd w:val="clear" w:color="auto" w:fill="auto"/>
            <w:vAlign w:val="center"/>
            <w:hideMark/>
          </w:tcPr>
          <w:p w14:paraId="029F1CBA" w14:textId="77777777" w:rsidR="00B76821" w:rsidRPr="00B76821" w:rsidRDefault="00B76821" w:rsidP="00B76821">
            <w:pPr>
              <w:jc w:val="both"/>
              <w:rPr>
                <w:szCs w:val="28"/>
              </w:rPr>
            </w:pPr>
            <w:r w:rsidRPr="00B76821">
              <w:rPr>
                <w:szCs w:val="28"/>
              </w:rPr>
              <w:t>Тариф, руб./</w:t>
            </w:r>
            <w:proofErr w:type="spellStart"/>
            <w:proofErr w:type="gramStart"/>
            <w:r w:rsidRPr="00B76821">
              <w:rPr>
                <w:szCs w:val="28"/>
              </w:rPr>
              <w:t>куб.м</w:t>
            </w:r>
            <w:proofErr w:type="spellEnd"/>
            <w:proofErr w:type="gramEnd"/>
          </w:p>
        </w:tc>
        <w:tc>
          <w:tcPr>
            <w:tcW w:w="2941" w:type="dxa"/>
            <w:tcBorders>
              <w:top w:val="nil"/>
              <w:left w:val="single" w:sz="4" w:space="0" w:color="auto"/>
              <w:bottom w:val="single" w:sz="4" w:space="0" w:color="auto"/>
              <w:right w:val="single" w:sz="4" w:space="0" w:color="auto"/>
            </w:tcBorders>
            <w:shd w:val="clear" w:color="auto" w:fill="auto"/>
            <w:vAlign w:val="center"/>
          </w:tcPr>
          <w:p w14:paraId="2D1DB2AF" w14:textId="77777777" w:rsidR="00B76821" w:rsidRPr="00B76821" w:rsidRDefault="00B76821" w:rsidP="00B76821">
            <w:pPr>
              <w:jc w:val="center"/>
              <w:rPr>
                <w:szCs w:val="20"/>
              </w:rPr>
            </w:pPr>
          </w:p>
        </w:tc>
      </w:tr>
      <w:tr w:rsidR="00B76821" w:rsidRPr="00B76821" w14:paraId="2AFB718B" w14:textId="77777777" w:rsidTr="00293CC7">
        <w:trPr>
          <w:trHeight w:val="351"/>
          <w:jc w:val="center"/>
        </w:trPr>
        <w:tc>
          <w:tcPr>
            <w:tcW w:w="1438" w:type="dxa"/>
            <w:shd w:val="clear" w:color="auto" w:fill="auto"/>
            <w:vAlign w:val="center"/>
          </w:tcPr>
          <w:p w14:paraId="6ACD4056" w14:textId="77777777" w:rsidR="00B76821" w:rsidRPr="00B76821" w:rsidRDefault="00B76821" w:rsidP="00B76821">
            <w:pPr>
              <w:jc w:val="center"/>
              <w:rPr>
                <w:szCs w:val="28"/>
              </w:rPr>
            </w:pPr>
            <w:r w:rsidRPr="00B76821">
              <w:rPr>
                <w:szCs w:val="28"/>
              </w:rPr>
              <w:t>3.1</w:t>
            </w:r>
          </w:p>
        </w:tc>
        <w:tc>
          <w:tcPr>
            <w:tcW w:w="4560" w:type="dxa"/>
            <w:shd w:val="clear" w:color="auto" w:fill="auto"/>
            <w:vAlign w:val="center"/>
          </w:tcPr>
          <w:p w14:paraId="5F2A1DAC" w14:textId="77777777" w:rsidR="00B76821" w:rsidRPr="00B76821" w:rsidRDefault="00B76821" w:rsidP="00B76821">
            <w:pPr>
              <w:jc w:val="both"/>
              <w:rPr>
                <w:szCs w:val="28"/>
              </w:rPr>
            </w:pPr>
            <w:r w:rsidRPr="00B76821">
              <w:rPr>
                <w:szCs w:val="28"/>
              </w:rPr>
              <w:t>с 01 декабря 2022 года</w:t>
            </w:r>
          </w:p>
        </w:tc>
        <w:tc>
          <w:tcPr>
            <w:tcW w:w="2941" w:type="dxa"/>
            <w:tcBorders>
              <w:top w:val="nil"/>
              <w:left w:val="single" w:sz="4" w:space="0" w:color="auto"/>
              <w:bottom w:val="single" w:sz="4" w:space="0" w:color="auto"/>
              <w:right w:val="single" w:sz="4" w:space="0" w:color="auto"/>
            </w:tcBorders>
            <w:shd w:val="clear" w:color="auto" w:fill="auto"/>
            <w:vAlign w:val="center"/>
          </w:tcPr>
          <w:p w14:paraId="6DC14831" w14:textId="77777777" w:rsidR="00B76821" w:rsidRPr="00B76821" w:rsidRDefault="00B76821" w:rsidP="00B76821">
            <w:pPr>
              <w:jc w:val="center"/>
              <w:rPr>
                <w:szCs w:val="20"/>
              </w:rPr>
            </w:pPr>
            <w:r w:rsidRPr="00B76821">
              <w:rPr>
                <w:szCs w:val="20"/>
              </w:rPr>
              <w:t>12,31</w:t>
            </w:r>
          </w:p>
        </w:tc>
      </w:tr>
      <w:tr w:rsidR="00B76821" w:rsidRPr="00B76821" w14:paraId="081E78B5" w14:textId="77777777" w:rsidTr="00293CC7">
        <w:trPr>
          <w:trHeight w:val="366"/>
          <w:jc w:val="center"/>
        </w:trPr>
        <w:tc>
          <w:tcPr>
            <w:tcW w:w="1438" w:type="dxa"/>
            <w:shd w:val="clear" w:color="auto" w:fill="auto"/>
            <w:vAlign w:val="center"/>
          </w:tcPr>
          <w:p w14:paraId="0B3FB126" w14:textId="77777777" w:rsidR="00B76821" w:rsidRPr="00B76821" w:rsidRDefault="00B76821" w:rsidP="00B76821">
            <w:pPr>
              <w:jc w:val="center"/>
              <w:rPr>
                <w:szCs w:val="28"/>
              </w:rPr>
            </w:pPr>
            <w:r w:rsidRPr="00B76821">
              <w:rPr>
                <w:szCs w:val="28"/>
              </w:rPr>
              <w:t>3.2</w:t>
            </w:r>
          </w:p>
        </w:tc>
        <w:tc>
          <w:tcPr>
            <w:tcW w:w="4560" w:type="dxa"/>
            <w:shd w:val="clear" w:color="auto" w:fill="auto"/>
            <w:vAlign w:val="center"/>
          </w:tcPr>
          <w:p w14:paraId="257BB581" w14:textId="77777777" w:rsidR="00B76821" w:rsidRPr="00B76821" w:rsidRDefault="00B76821" w:rsidP="00B76821">
            <w:pPr>
              <w:jc w:val="both"/>
              <w:rPr>
                <w:iCs/>
                <w:szCs w:val="28"/>
              </w:rPr>
            </w:pPr>
            <w:r w:rsidRPr="00B76821">
              <w:rPr>
                <w:iCs/>
                <w:szCs w:val="28"/>
              </w:rPr>
              <w:t>с 01 января 2023 года</w:t>
            </w:r>
          </w:p>
        </w:tc>
        <w:tc>
          <w:tcPr>
            <w:tcW w:w="2941" w:type="dxa"/>
            <w:tcBorders>
              <w:top w:val="nil"/>
              <w:left w:val="single" w:sz="4" w:space="0" w:color="auto"/>
              <w:bottom w:val="single" w:sz="4" w:space="0" w:color="auto"/>
              <w:right w:val="single" w:sz="4" w:space="0" w:color="auto"/>
            </w:tcBorders>
            <w:shd w:val="clear" w:color="auto" w:fill="auto"/>
            <w:vAlign w:val="center"/>
          </w:tcPr>
          <w:p w14:paraId="15EEE045" w14:textId="77777777" w:rsidR="00B76821" w:rsidRPr="00B76821" w:rsidRDefault="00B76821" w:rsidP="00B76821">
            <w:pPr>
              <w:jc w:val="center"/>
              <w:rPr>
                <w:szCs w:val="20"/>
              </w:rPr>
            </w:pPr>
            <w:r w:rsidRPr="00B76821">
              <w:rPr>
                <w:szCs w:val="20"/>
              </w:rPr>
              <w:t>12,31</w:t>
            </w:r>
          </w:p>
        </w:tc>
      </w:tr>
      <w:tr w:rsidR="00B76821" w:rsidRPr="00B76821" w14:paraId="01A637EC" w14:textId="77777777" w:rsidTr="00293CC7">
        <w:trPr>
          <w:trHeight w:val="366"/>
          <w:jc w:val="center"/>
        </w:trPr>
        <w:tc>
          <w:tcPr>
            <w:tcW w:w="1438" w:type="dxa"/>
            <w:shd w:val="clear" w:color="auto" w:fill="auto"/>
            <w:vAlign w:val="center"/>
            <w:hideMark/>
          </w:tcPr>
          <w:p w14:paraId="14096FBA" w14:textId="77777777" w:rsidR="00B76821" w:rsidRPr="00B76821" w:rsidRDefault="00B76821" w:rsidP="00B76821">
            <w:pPr>
              <w:jc w:val="center"/>
              <w:rPr>
                <w:szCs w:val="28"/>
              </w:rPr>
            </w:pPr>
            <w:r w:rsidRPr="00B76821">
              <w:rPr>
                <w:szCs w:val="28"/>
              </w:rPr>
              <w:t>4</w:t>
            </w:r>
          </w:p>
        </w:tc>
        <w:tc>
          <w:tcPr>
            <w:tcW w:w="4560" w:type="dxa"/>
            <w:shd w:val="clear" w:color="auto" w:fill="auto"/>
            <w:vAlign w:val="center"/>
            <w:hideMark/>
          </w:tcPr>
          <w:p w14:paraId="49100058" w14:textId="77777777" w:rsidR="00B76821" w:rsidRPr="00B76821" w:rsidRDefault="00B76821" w:rsidP="00B76821">
            <w:pPr>
              <w:jc w:val="both"/>
              <w:rPr>
                <w:iCs/>
                <w:szCs w:val="28"/>
              </w:rPr>
            </w:pPr>
            <w:r w:rsidRPr="00B76821">
              <w:rPr>
                <w:iCs/>
                <w:szCs w:val="28"/>
              </w:rPr>
              <w:t>Рост с 1 декабря 2022 года</w:t>
            </w:r>
          </w:p>
        </w:tc>
        <w:tc>
          <w:tcPr>
            <w:tcW w:w="2941" w:type="dxa"/>
            <w:tcBorders>
              <w:top w:val="nil"/>
              <w:left w:val="single" w:sz="4" w:space="0" w:color="auto"/>
              <w:bottom w:val="single" w:sz="4" w:space="0" w:color="auto"/>
              <w:right w:val="single" w:sz="4" w:space="0" w:color="auto"/>
            </w:tcBorders>
            <w:shd w:val="clear" w:color="auto" w:fill="auto"/>
            <w:vAlign w:val="center"/>
          </w:tcPr>
          <w:p w14:paraId="05EA1EA4" w14:textId="77777777" w:rsidR="00B76821" w:rsidRPr="00B76821" w:rsidRDefault="00B76821" w:rsidP="00B76821">
            <w:pPr>
              <w:jc w:val="center"/>
              <w:rPr>
                <w:szCs w:val="20"/>
              </w:rPr>
            </w:pPr>
            <w:r w:rsidRPr="00B76821">
              <w:rPr>
                <w:szCs w:val="20"/>
              </w:rPr>
              <w:t>9,0%</w:t>
            </w:r>
          </w:p>
        </w:tc>
      </w:tr>
    </w:tbl>
    <w:p w14:paraId="60BC1101" w14:textId="77777777" w:rsidR="00B76821" w:rsidRPr="00B76821" w:rsidRDefault="00B76821" w:rsidP="00B76821">
      <w:pPr>
        <w:rPr>
          <w:szCs w:val="20"/>
        </w:rPr>
      </w:pPr>
    </w:p>
    <w:p w14:paraId="29E53D04" w14:textId="77777777" w:rsidR="00B76821" w:rsidRPr="00B76821" w:rsidRDefault="00B76821" w:rsidP="00B76821">
      <w:pPr>
        <w:rPr>
          <w:szCs w:val="20"/>
        </w:rPr>
      </w:pPr>
    </w:p>
    <w:p w14:paraId="5A6285BD" w14:textId="77777777" w:rsidR="00B76821" w:rsidRPr="00B76821" w:rsidRDefault="00B76821" w:rsidP="00B76821">
      <w:pPr>
        <w:rPr>
          <w:szCs w:val="20"/>
        </w:rPr>
        <w:sectPr w:rsidR="00B76821" w:rsidRPr="00B76821" w:rsidSect="009F2A6B">
          <w:pgSz w:w="11906" w:h="16838"/>
          <w:pgMar w:top="1134" w:right="567" w:bottom="1134" w:left="1701" w:header="720" w:footer="720" w:gutter="0"/>
          <w:cols w:space="720"/>
          <w:docGrid w:linePitch="326"/>
        </w:sectPr>
      </w:pPr>
    </w:p>
    <w:p w14:paraId="10B181D9" w14:textId="77777777" w:rsidR="00B76821" w:rsidRPr="00B76821" w:rsidRDefault="00B76821" w:rsidP="00B76821">
      <w:pPr>
        <w:keepNext/>
        <w:jc w:val="both"/>
        <w:outlineLvl w:val="0"/>
        <w:rPr>
          <w:b/>
          <w:szCs w:val="20"/>
        </w:rPr>
      </w:pPr>
      <w:bookmarkStart w:id="377" w:name="_Toc58867599"/>
      <w:r w:rsidRPr="00B76821">
        <w:rPr>
          <w:b/>
          <w:sz w:val="28"/>
          <w:szCs w:val="20"/>
        </w:rPr>
        <w:lastRenderedPageBreak/>
        <w:t>5.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377"/>
    </w:p>
    <w:p w14:paraId="04CF21AD" w14:textId="77777777" w:rsidR="00B76821" w:rsidRPr="00B76821" w:rsidRDefault="00B76821" w:rsidP="00B76821">
      <w:pPr>
        <w:jc w:val="right"/>
        <w:rPr>
          <w:szCs w:val="20"/>
        </w:rPr>
      </w:pPr>
    </w:p>
    <w:p w14:paraId="194B9409" w14:textId="77777777" w:rsidR="00B76821" w:rsidRPr="00B76821" w:rsidRDefault="00B76821" w:rsidP="00B76821">
      <w:pPr>
        <w:jc w:val="right"/>
        <w:rPr>
          <w:sz w:val="28"/>
          <w:szCs w:val="28"/>
        </w:rPr>
      </w:pPr>
      <w:r w:rsidRPr="00B76821">
        <w:rPr>
          <w:sz w:val="28"/>
          <w:szCs w:val="28"/>
        </w:rPr>
        <w:t>Таблица 10</w:t>
      </w:r>
    </w:p>
    <w:p w14:paraId="037ADADD" w14:textId="77777777" w:rsidR="00B76821" w:rsidRPr="00B76821" w:rsidRDefault="00B76821" w:rsidP="00B76821">
      <w:pPr>
        <w:jc w:val="center"/>
        <w:rPr>
          <w:sz w:val="28"/>
          <w:szCs w:val="28"/>
        </w:rPr>
      </w:pPr>
      <w:r w:rsidRPr="00B76821">
        <w:rPr>
          <w:b/>
          <w:sz w:val="28"/>
          <w:szCs w:val="28"/>
        </w:rPr>
        <w:t>Операционные (подконтрольные) расходы</w:t>
      </w:r>
    </w:p>
    <w:p w14:paraId="1B2B0F9A" w14:textId="77777777" w:rsidR="00B76821" w:rsidRPr="00B76821" w:rsidRDefault="00B76821" w:rsidP="00B76821">
      <w:pPr>
        <w:jc w:val="right"/>
      </w:pPr>
      <w:r w:rsidRPr="00B76821">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B76821" w:rsidRPr="00B76821" w14:paraId="15326EB2" w14:textId="77777777" w:rsidTr="00293CC7">
        <w:trPr>
          <w:trHeight w:val="777"/>
        </w:trPr>
        <w:tc>
          <w:tcPr>
            <w:tcW w:w="533" w:type="dxa"/>
            <w:vAlign w:val="center"/>
          </w:tcPr>
          <w:p w14:paraId="5E024D14" w14:textId="77777777" w:rsidR="00B76821" w:rsidRPr="00B76821" w:rsidRDefault="00B76821" w:rsidP="00B76821">
            <w:pPr>
              <w:jc w:val="center"/>
              <w:rPr>
                <w:sz w:val="20"/>
                <w:szCs w:val="20"/>
              </w:rPr>
            </w:pPr>
            <w:r w:rsidRPr="00B76821">
              <w:rPr>
                <w:sz w:val="20"/>
                <w:szCs w:val="20"/>
              </w:rPr>
              <w:t>№ п/п</w:t>
            </w:r>
          </w:p>
        </w:tc>
        <w:tc>
          <w:tcPr>
            <w:tcW w:w="4008" w:type="dxa"/>
            <w:vAlign w:val="center"/>
          </w:tcPr>
          <w:p w14:paraId="1953D2B5" w14:textId="77777777" w:rsidR="00B76821" w:rsidRPr="00B76821" w:rsidRDefault="00B76821" w:rsidP="00B76821">
            <w:pPr>
              <w:jc w:val="center"/>
              <w:rPr>
                <w:sz w:val="20"/>
                <w:szCs w:val="20"/>
              </w:rPr>
            </w:pPr>
            <w:r w:rsidRPr="00B76821">
              <w:rPr>
                <w:sz w:val="20"/>
                <w:szCs w:val="20"/>
              </w:rPr>
              <w:t>Наименование расхода</w:t>
            </w:r>
          </w:p>
        </w:tc>
        <w:tc>
          <w:tcPr>
            <w:tcW w:w="1728" w:type="dxa"/>
            <w:vAlign w:val="center"/>
          </w:tcPr>
          <w:p w14:paraId="3FC72672" w14:textId="77777777" w:rsidR="00B76821" w:rsidRPr="00B76821" w:rsidRDefault="00B76821" w:rsidP="00B76821">
            <w:pPr>
              <w:jc w:val="center"/>
              <w:rPr>
                <w:sz w:val="20"/>
                <w:szCs w:val="20"/>
              </w:rPr>
            </w:pPr>
            <w:r w:rsidRPr="00B76821">
              <w:rPr>
                <w:sz w:val="20"/>
                <w:szCs w:val="20"/>
              </w:rPr>
              <w:t>Утверждено РЭК на 2022 год</w:t>
            </w:r>
          </w:p>
        </w:tc>
        <w:tc>
          <w:tcPr>
            <w:tcW w:w="1787" w:type="dxa"/>
            <w:vAlign w:val="center"/>
          </w:tcPr>
          <w:p w14:paraId="561AC233" w14:textId="77777777" w:rsidR="00B76821" w:rsidRPr="00B76821" w:rsidRDefault="00B76821" w:rsidP="00B76821">
            <w:pPr>
              <w:jc w:val="center"/>
              <w:rPr>
                <w:sz w:val="20"/>
                <w:szCs w:val="20"/>
              </w:rPr>
            </w:pPr>
            <w:r w:rsidRPr="00B76821">
              <w:rPr>
                <w:sz w:val="20"/>
                <w:szCs w:val="20"/>
              </w:rPr>
              <w:t>Предложение экспертов на 2023 год</w:t>
            </w:r>
          </w:p>
        </w:tc>
        <w:tc>
          <w:tcPr>
            <w:tcW w:w="1787" w:type="dxa"/>
            <w:vAlign w:val="center"/>
          </w:tcPr>
          <w:p w14:paraId="5B98EFC0" w14:textId="77777777" w:rsidR="00B76821" w:rsidRPr="00B76821" w:rsidRDefault="00B76821" w:rsidP="00B76821">
            <w:pPr>
              <w:jc w:val="center"/>
              <w:rPr>
                <w:sz w:val="20"/>
                <w:szCs w:val="20"/>
              </w:rPr>
            </w:pPr>
            <w:r w:rsidRPr="00B76821">
              <w:rPr>
                <w:sz w:val="20"/>
                <w:szCs w:val="20"/>
              </w:rPr>
              <w:t>Динамика расходов</w:t>
            </w:r>
          </w:p>
        </w:tc>
      </w:tr>
      <w:tr w:rsidR="00B76821" w:rsidRPr="00B76821" w14:paraId="1716E0F6" w14:textId="77777777" w:rsidTr="00293CC7">
        <w:trPr>
          <w:trHeight w:val="240"/>
        </w:trPr>
        <w:tc>
          <w:tcPr>
            <w:tcW w:w="533" w:type="dxa"/>
            <w:vAlign w:val="center"/>
          </w:tcPr>
          <w:p w14:paraId="4ACD6340" w14:textId="77777777" w:rsidR="00B76821" w:rsidRPr="00B76821" w:rsidRDefault="00B76821" w:rsidP="00B76821">
            <w:pPr>
              <w:jc w:val="center"/>
            </w:pPr>
            <w:r w:rsidRPr="00B76821">
              <w:t>1</w:t>
            </w:r>
          </w:p>
        </w:tc>
        <w:tc>
          <w:tcPr>
            <w:tcW w:w="4008" w:type="dxa"/>
            <w:vAlign w:val="center"/>
          </w:tcPr>
          <w:p w14:paraId="44657E1E" w14:textId="77777777" w:rsidR="00B76821" w:rsidRPr="00B76821" w:rsidRDefault="00B76821" w:rsidP="00B76821">
            <w:r w:rsidRPr="00B76821">
              <w:t>Операционные расходы</w:t>
            </w:r>
          </w:p>
        </w:tc>
        <w:tc>
          <w:tcPr>
            <w:tcW w:w="1728" w:type="dxa"/>
          </w:tcPr>
          <w:p w14:paraId="04A42602" w14:textId="77777777" w:rsidR="00B76821" w:rsidRPr="00B76821" w:rsidRDefault="00B76821" w:rsidP="00B76821">
            <w:pPr>
              <w:jc w:val="center"/>
              <w:rPr>
                <w:szCs w:val="20"/>
              </w:rPr>
            </w:pPr>
            <w:r w:rsidRPr="00B76821">
              <w:rPr>
                <w:szCs w:val="20"/>
              </w:rPr>
              <w:t>12 840</w:t>
            </w:r>
          </w:p>
        </w:tc>
        <w:tc>
          <w:tcPr>
            <w:tcW w:w="1787" w:type="dxa"/>
          </w:tcPr>
          <w:p w14:paraId="2852DDCA" w14:textId="77777777" w:rsidR="00B76821" w:rsidRPr="00B76821" w:rsidRDefault="00B76821" w:rsidP="00B76821">
            <w:pPr>
              <w:jc w:val="center"/>
              <w:rPr>
                <w:szCs w:val="20"/>
              </w:rPr>
            </w:pPr>
            <w:r w:rsidRPr="00B76821">
              <w:rPr>
                <w:szCs w:val="20"/>
              </w:rPr>
              <w:t>13 474</w:t>
            </w:r>
          </w:p>
        </w:tc>
        <w:tc>
          <w:tcPr>
            <w:tcW w:w="1787" w:type="dxa"/>
          </w:tcPr>
          <w:p w14:paraId="0E1357AB" w14:textId="77777777" w:rsidR="00B76821" w:rsidRPr="00B76821" w:rsidRDefault="00B76821" w:rsidP="00B76821">
            <w:pPr>
              <w:jc w:val="center"/>
              <w:rPr>
                <w:szCs w:val="20"/>
              </w:rPr>
            </w:pPr>
            <w:r w:rsidRPr="00B76821">
              <w:rPr>
                <w:szCs w:val="20"/>
              </w:rPr>
              <w:t>634</w:t>
            </w:r>
          </w:p>
        </w:tc>
      </w:tr>
    </w:tbl>
    <w:p w14:paraId="63C10CCA" w14:textId="77777777" w:rsidR="00B76821" w:rsidRPr="00B76821" w:rsidRDefault="00B76821" w:rsidP="00B76821">
      <w:pPr>
        <w:tabs>
          <w:tab w:val="left" w:pos="426"/>
        </w:tabs>
        <w:ind w:firstLine="851"/>
        <w:jc w:val="both"/>
        <w:rPr>
          <w:szCs w:val="20"/>
        </w:rPr>
      </w:pPr>
    </w:p>
    <w:p w14:paraId="00148FE8" w14:textId="77777777" w:rsidR="00B76821" w:rsidRPr="00B76821" w:rsidRDefault="00B76821" w:rsidP="00B76821">
      <w:pPr>
        <w:tabs>
          <w:tab w:val="left" w:pos="1890"/>
        </w:tabs>
        <w:ind w:left="1080" w:right="-1"/>
        <w:jc w:val="right"/>
        <w:rPr>
          <w:sz w:val="28"/>
          <w:szCs w:val="28"/>
        </w:rPr>
      </w:pPr>
      <w:r w:rsidRPr="00B76821">
        <w:rPr>
          <w:sz w:val="28"/>
          <w:szCs w:val="28"/>
        </w:rPr>
        <w:t>Таблица 11</w:t>
      </w:r>
    </w:p>
    <w:p w14:paraId="2FE167B0" w14:textId="77777777" w:rsidR="00B76821" w:rsidRPr="00B76821" w:rsidRDefault="00B76821" w:rsidP="00B76821">
      <w:pPr>
        <w:jc w:val="center"/>
        <w:rPr>
          <w:sz w:val="28"/>
          <w:szCs w:val="28"/>
        </w:rPr>
      </w:pPr>
      <w:r w:rsidRPr="00B76821">
        <w:rPr>
          <w:b/>
          <w:sz w:val="28"/>
          <w:szCs w:val="28"/>
        </w:rPr>
        <w:t xml:space="preserve">Реестр неподконтрольных расходов </w:t>
      </w:r>
    </w:p>
    <w:p w14:paraId="75538B73" w14:textId="77777777" w:rsidR="00B76821" w:rsidRPr="00B76821" w:rsidRDefault="00B76821" w:rsidP="00B76821">
      <w:pPr>
        <w:jc w:val="right"/>
        <w:rPr>
          <w:szCs w:val="20"/>
        </w:rPr>
      </w:pPr>
      <w:r w:rsidRPr="00B76821">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B76821" w:rsidRPr="00B76821" w14:paraId="275F2EF7" w14:textId="77777777" w:rsidTr="00293CC7">
        <w:trPr>
          <w:trHeight w:val="402"/>
        </w:trPr>
        <w:tc>
          <w:tcPr>
            <w:tcW w:w="908" w:type="dxa"/>
            <w:shd w:val="clear" w:color="auto" w:fill="auto"/>
            <w:vAlign w:val="center"/>
            <w:hideMark/>
          </w:tcPr>
          <w:p w14:paraId="2119B151" w14:textId="77777777" w:rsidR="00B76821" w:rsidRPr="00B76821" w:rsidRDefault="00B76821" w:rsidP="00B76821">
            <w:pPr>
              <w:jc w:val="center"/>
              <w:rPr>
                <w:sz w:val="20"/>
                <w:szCs w:val="20"/>
              </w:rPr>
            </w:pPr>
            <w:r w:rsidRPr="00B76821">
              <w:rPr>
                <w:sz w:val="20"/>
                <w:szCs w:val="20"/>
              </w:rPr>
              <w:t>№ п/п</w:t>
            </w:r>
          </w:p>
        </w:tc>
        <w:tc>
          <w:tcPr>
            <w:tcW w:w="4757" w:type="dxa"/>
            <w:shd w:val="clear" w:color="auto" w:fill="auto"/>
            <w:vAlign w:val="center"/>
            <w:hideMark/>
          </w:tcPr>
          <w:p w14:paraId="71B431B0" w14:textId="77777777" w:rsidR="00B76821" w:rsidRPr="00B76821" w:rsidRDefault="00B76821" w:rsidP="00B76821">
            <w:pPr>
              <w:jc w:val="center"/>
              <w:rPr>
                <w:sz w:val="20"/>
                <w:szCs w:val="20"/>
              </w:rPr>
            </w:pPr>
            <w:r w:rsidRPr="00B76821">
              <w:rPr>
                <w:sz w:val="20"/>
                <w:szCs w:val="20"/>
              </w:rPr>
              <w:t>Наименование расхода</w:t>
            </w:r>
          </w:p>
        </w:tc>
        <w:tc>
          <w:tcPr>
            <w:tcW w:w="1401" w:type="dxa"/>
            <w:vAlign w:val="center"/>
          </w:tcPr>
          <w:p w14:paraId="28E30ECC" w14:textId="77777777" w:rsidR="00B76821" w:rsidRPr="00B76821" w:rsidRDefault="00B76821" w:rsidP="00B76821">
            <w:pPr>
              <w:jc w:val="center"/>
              <w:rPr>
                <w:sz w:val="20"/>
                <w:szCs w:val="20"/>
              </w:rPr>
            </w:pPr>
            <w:r w:rsidRPr="00B76821">
              <w:rPr>
                <w:sz w:val="20"/>
                <w:szCs w:val="20"/>
              </w:rPr>
              <w:t>Утверждено на 2022 год</w:t>
            </w:r>
          </w:p>
        </w:tc>
        <w:tc>
          <w:tcPr>
            <w:tcW w:w="1500" w:type="dxa"/>
            <w:shd w:val="clear" w:color="auto" w:fill="auto"/>
            <w:vAlign w:val="center"/>
          </w:tcPr>
          <w:p w14:paraId="29BB6447" w14:textId="77777777" w:rsidR="00B76821" w:rsidRPr="00B76821" w:rsidRDefault="00B76821" w:rsidP="00B76821">
            <w:pPr>
              <w:jc w:val="center"/>
              <w:rPr>
                <w:sz w:val="20"/>
                <w:szCs w:val="20"/>
              </w:rPr>
            </w:pPr>
            <w:r w:rsidRPr="00B76821">
              <w:rPr>
                <w:sz w:val="20"/>
                <w:szCs w:val="20"/>
              </w:rPr>
              <w:t xml:space="preserve">Предложение экспертов </w:t>
            </w:r>
            <w:r w:rsidRPr="00B76821">
              <w:rPr>
                <w:sz w:val="20"/>
                <w:szCs w:val="20"/>
              </w:rPr>
              <w:br/>
              <w:t>на 2023 год</w:t>
            </w:r>
          </w:p>
        </w:tc>
        <w:tc>
          <w:tcPr>
            <w:tcW w:w="1271" w:type="dxa"/>
            <w:shd w:val="clear" w:color="auto" w:fill="auto"/>
            <w:vAlign w:val="center"/>
          </w:tcPr>
          <w:p w14:paraId="1502CC2A" w14:textId="77777777" w:rsidR="00B76821" w:rsidRPr="00B76821" w:rsidRDefault="00B76821" w:rsidP="00B76821">
            <w:pPr>
              <w:jc w:val="center"/>
              <w:rPr>
                <w:sz w:val="20"/>
                <w:szCs w:val="20"/>
              </w:rPr>
            </w:pPr>
            <w:r w:rsidRPr="00B76821">
              <w:rPr>
                <w:sz w:val="20"/>
                <w:szCs w:val="20"/>
              </w:rPr>
              <w:t>Динамика расходов</w:t>
            </w:r>
          </w:p>
        </w:tc>
      </w:tr>
      <w:tr w:rsidR="00B76821" w:rsidRPr="00B76821" w14:paraId="4D640E4F" w14:textId="77777777" w:rsidTr="00293CC7">
        <w:trPr>
          <w:trHeight w:val="798"/>
        </w:trPr>
        <w:tc>
          <w:tcPr>
            <w:tcW w:w="908" w:type="dxa"/>
            <w:shd w:val="clear" w:color="auto" w:fill="auto"/>
            <w:noWrap/>
            <w:vAlign w:val="center"/>
            <w:hideMark/>
          </w:tcPr>
          <w:p w14:paraId="09998D0E" w14:textId="77777777" w:rsidR="00B76821" w:rsidRPr="00B76821" w:rsidRDefault="00B76821" w:rsidP="00B76821">
            <w:pPr>
              <w:jc w:val="center"/>
              <w:rPr>
                <w:sz w:val="22"/>
                <w:szCs w:val="22"/>
              </w:rPr>
            </w:pPr>
            <w:r w:rsidRPr="00B76821">
              <w:rPr>
                <w:sz w:val="22"/>
                <w:szCs w:val="22"/>
              </w:rPr>
              <w:t>1.1</w:t>
            </w:r>
          </w:p>
        </w:tc>
        <w:tc>
          <w:tcPr>
            <w:tcW w:w="4757" w:type="dxa"/>
            <w:shd w:val="clear" w:color="auto" w:fill="auto"/>
            <w:vAlign w:val="center"/>
            <w:hideMark/>
          </w:tcPr>
          <w:p w14:paraId="62C504F6" w14:textId="77777777" w:rsidR="00B76821" w:rsidRPr="00B76821" w:rsidRDefault="00B76821" w:rsidP="00B76821">
            <w:pPr>
              <w:rPr>
                <w:sz w:val="22"/>
                <w:szCs w:val="22"/>
              </w:rPr>
            </w:pPr>
            <w:r w:rsidRPr="00B76821">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3B5C3805" w14:textId="77777777" w:rsidR="00B76821" w:rsidRPr="00B76821" w:rsidRDefault="00B76821" w:rsidP="00B76821">
            <w:pPr>
              <w:jc w:val="center"/>
            </w:pPr>
            <w:r w:rsidRPr="00B76821">
              <w:t>0</w:t>
            </w:r>
          </w:p>
        </w:tc>
        <w:tc>
          <w:tcPr>
            <w:tcW w:w="1500" w:type="dxa"/>
            <w:shd w:val="clear" w:color="auto" w:fill="auto"/>
            <w:noWrap/>
            <w:vAlign w:val="center"/>
          </w:tcPr>
          <w:p w14:paraId="5BDDEBCF" w14:textId="77777777" w:rsidR="00B76821" w:rsidRPr="00B76821" w:rsidRDefault="00B76821" w:rsidP="00B76821">
            <w:pPr>
              <w:jc w:val="center"/>
            </w:pPr>
            <w:r w:rsidRPr="00B76821">
              <w:t>0</w:t>
            </w:r>
          </w:p>
        </w:tc>
        <w:tc>
          <w:tcPr>
            <w:tcW w:w="1271" w:type="dxa"/>
            <w:shd w:val="clear" w:color="auto" w:fill="auto"/>
            <w:noWrap/>
            <w:vAlign w:val="center"/>
          </w:tcPr>
          <w:p w14:paraId="6BAC55CA" w14:textId="77777777" w:rsidR="00B76821" w:rsidRPr="00B76821" w:rsidRDefault="00B76821" w:rsidP="00B76821">
            <w:pPr>
              <w:jc w:val="center"/>
            </w:pPr>
            <w:r w:rsidRPr="00B76821">
              <w:t>0</w:t>
            </w:r>
          </w:p>
        </w:tc>
      </w:tr>
      <w:tr w:rsidR="00B76821" w:rsidRPr="00B76821" w14:paraId="3005BDC2" w14:textId="77777777" w:rsidTr="00293CC7">
        <w:trPr>
          <w:trHeight w:val="356"/>
        </w:trPr>
        <w:tc>
          <w:tcPr>
            <w:tcW w:w="908" w:type="dxa"/>
            <w:shd w:val="clear" w:color="auto" w:fill="auto"/>
            <w:noWrap/>
            <w:vAlign w:val="center"/>
            <w:hideMark/>
          </w:tcPr>
          <w:p w14:paraId="1285C425" w14:textId="77777777" w:rsidR="00B76821" w:rsidRPr="00B76821" w:rsidRDefault="00B76821" w:rsidP="00B76821">
            <w:pPr>
              <w:jc w:val="center"/>
              <w:rPr>
                <w:sz w:val="22"/>
                <w:szCs w:val="22"/>
              </w:rPr>
            </w:pPr>
            <w:r w:rsidRPr="00B76821">
              <w:rPr>
                <w:sz w:val="22"/>
                <w:szCs w:val="22"/>
              </w:rPr>
              <w:t>1.2</w:t>
            </w:r>
          </w:p>
        </w:tc>
        <w:tc>
          <w:tcPr>
            <w:tcW w:w="4757" w:type="dxa"/>
            <w:shd w:val="clear" w:color="auto" w:fill="auto"/>
            <w:noWrap/>
            <w:vAlign w:val="center"/>
            <w:hideMark/>
          </w:tcPr>
          <w:p w14:paraId="30C271F2" w14:textId="77777777" w:rsidR="00B76821" w:rsidRPr="00B76821" w:rsidRDefault="00B76821" w:rsidP="00B76821">
            <w:pPr>
              <w:rPr>
                <w:sz w:val="22"/>
                <w:szCs w:val="22"/>
              </w:rPr>
            </w:pPr>
            <w:r w:rsidRPr="00B76821">
              <w:rPr>
                <w:sz w:val="22"/>
                <w:szCs w:val="22"/>
              </w:rPr>
              <w:t>Арендная плата</w:t>
            </w:r>
          </w:p>
        </w:tc>
        <w:tc>
          <w:tcPr>
            <w:tcW w:w="1401" w:type="dxa"/>
            <w:vAlign w:val="center"/>
          </w:tcPr>
          <w:p w14:paraId="2E9A14BA" w14:textId="77777777" w:rsidR="00B76821" w:rsidRPr="00B76821" w:rsidRDefault="00B76821" w:rsidP="00B76821">
            <w:pPr>
              <w:jc w:val="center"/>
            </w:pPr>
            <w:r w:rsidRPr="00B76821">
              <w:t>0</w:t>
            </w:r>
          </w:p>
        </w:tc>
        <w:tc>
          <w:tcPr>
            <w:tcW w:w="1500" w:type="dxa"/>
            <w:shd w:val="clear" w:color="auto" w:fill="auto"/>
            <w:noWrap/>
            <w:vAlign w:val="center"/>
          </w:tcPr>
          <w:p w14:paraId="6819E5CE" w14:textId="77777777" w:rsidR="00B76821" w:rsidRPr="00B76821" w:rsidRDefault="00B76821" w:rsidP="00B76821">
            <w:pPr>
              <w:jc w:val="center"/>
            </w:pPr>
            <w:r w:rsidRPr="00B76821">
              <w:t>0</w:t>
            </w:r>
          </w:p>
        </w:tc>
        <w:tc>
          <w:tcPr>
            <w:tcW w:w="1271" w:type="dxa"/>
            <w:shd w:val="clear" w:color="auto" w:fill="auto"/>
            <w:noWrap/>
            <w:vAlign w:val="center"/>
          </w:tcPr>
          <w:p w14:paraId="4491FF8E" w14:textId="77777777" w:rsidR="00B76821" w:rsidRPr="00B76821" w:rsidRDefault="00B76821" w:rsidP="00B76821">
            <w:pPr>
              <w:jc w:val="center"/>
            </w:pPr>
            <w:r w:rsidRPr="00B76821">
              <w:t>0</w:t>
            </w:r>
          </w:p>
        </w:tc>
      </w:tr>
      <w:tr w:rsidR="00B76821" w:rsidRPr="00B76821" w14:paraId="2A65F925" w14:textId="77777777" w:rsidTr="00293CC7">
        <w:trPr>
          <w:trHeight w:val="356"/>
        </w:trPr>
        <w:tc>
          <w:tcPr>
            <w:tcW w:w="908" w:type="dxa"/>
            <w:shd w:val="clear" w:color="auto" w:fill="auto"/>
            <w:noWrap/>
            <w:vAlign w:val="center"/>
            <w:hideMark/>
          </w:tcPr>
          <w:p w14:paraId="674D86C7" w14:textId="77777777" w:rsidR="00B76821" w:rsidRPr="00B76821" w:rsidRDefault="00B76821" w:rsidP="00B76821">
            <w:pPr>
              <w:jc w:val="center"/>
              <w:rPr>
                <w:sz w:val="22"/>
                <w:szCs w:val="22"/>
              </w:rPr>
            </w:pPr>
            <w:r w:rsidRPr="00B76821">
              <w:rPr>
                <w:sz w:val="22"/>
                <w:szCs w:val="22"/>
              </w:rPr>
              <w:t>1.3</w:t>
            </w:r>
          </w:p>
        </w:tc>
        <w:tc>
          <w:tcPr>
            <w:tcW w:w="4757" w:type="dxa"/>
            <w:shd w:val="clear" w:color="auto" w:fill="auto"/>
            <w:noWrap/>
            <w:vAlign w:val="center"/>
            <w:hideMark/>
          </w:tcPr>
          <w:p w14:paraId="24386F30" w14:textId="77777777" w:rsidR="00B76821" w:rsidRPr="00B76821" w:rsidRDefault="00B76821" w:rsidP="00B76821">
            <w:pPr>
              <w:rPr>
                <w:sz w:val="22"/>
                <w:szCs w:val="22"/>
              </w:rPr>
            </w:pPr>
            <w:r w:rsidRPr="00B76821">
              <w:rPr>
                <w:sz w:val="22"/>
                <w:szCs w:val="22"/>
              </w:rPr>
              <w:t>Концессионная плата</w:t>
            </w:r>
          </w:p>
        </w:tc>
        <w:tc>
          <w:tcPr>
            <w:tcW w:w="1401" w:type="dxa"/>
            <w:vAlign w:val="center"/>
          </w:tcPr>
          <w:p w14:paraId="240E57AF" w14:textId="77777777" w:rsidR="00B76821" w:rsidRPr="00B76821" w:rsidRDefault="00B76821" w:rsidP="00B76821">
            <w:pPr>
              <w:jc w:val="center"/>
            </w:pPr>
            <w:r w:rsidRPr="00B76821">
              <w:t>0</w:t>
            </w:r>
          </w:p>
        </w:tc>
        <w:tc>
          <w:tcPr>
            <w:tcW w:w="1500" w:type="dxa"/>
            <w:shd w:val="clear" w:color="auto" w:fill="auto"/>
            <w:noWrap/>
            <w:vAlign w:val="center"/>
          </w:tcPr>
          <w:p w14:paraId="5546A6D8" w14:textId="77777777" w:rsidR="00B76821" w:rsidRPr="00B76821" w:rsidRDefault="00B76821" w:rsidP="00B76821">
            <w:pPr>
              <w:jc w:val="center"/>
            </w:pPr>
            <w:r w:rsidRPr="00B76821">
              <w:t>0</w:t>
            </w:r>
          </w:p>
        </w:tc>
        <w:tc>
          <w:tcPr>
            <w:tcW w:w="1271" w:type="dxa"/>
            <w:shd w:val="clear" w:color="auto" w:fill="auto"/>
            <w:noWrap/>
            <w:vAlign w:val="center"/>
          </w:tcPr>
          <w:p w14:paraId="127B973F" w14:textId="77777777" w:rsidR="00B76821" w:rsidRPr="00B76821" w:rsidRDefault="00B76821" w:rsidP="00B76821">
            <w:pPr>
              <w:jc w:val="center"/>
            </w:pPr>
            <w:r w:rsidRPr="00B76821">
              <w:t>0</w:t>
            </w:r>
          </w:p>
        </w:tc>
      </w:tr>
      <w:tr w:rsidR="00B76821" w:rsidRPr="00B76821" w14:paraId="0EDB3B96" w14:textId="77777777" w:rsidTr="00293CC7">
        <w:trPr>
          <w:trHeight w:val="514"/>
        </w:trPr>
        <w:tc>
          <w:tcPr>
            <w:tcW w:w="908" w:type="dxa"/>
            <w:shd w:val="clear" w:color="auto" w:fill="auto"/>
            <w:noWrap/>
            <w:vAlign w:val="center"/>
            <w:hideMark/>
          </w:tcPr>
          <w:p w14:paraId="2513CF31" w14:textId="77777777" w:rsidR="00B76821" w:rsidRPr="00B76821" w:rsidRDefault="00B76821" w:rsidP="00B76821">
            <w:pPr>
              <w:jc w:val="center"/>
              <w:rPr>
                <w:sz w:val="22"/>
                <w:szCs w:val="22"/>
              </w:rPr>
            </w:pPr>
            <w:r w:rsidRPr="00B76821">
              <w:rPr>
                <w:sz w:val="22"/>
                <w:szCs w:val="22"/>
              </w:rPr>
              <w:t>1.4</w:t>
            </w:r>
          </w:p>
        </w:tc>
        <w:tc>
          <w:tcPr>
            <w:tcW w:w="4757" w:type="dxa"/>
            <w:shd w:val="clear" w:color="auto" w:fill="auto"/>
            <w:vAlign w:val="center"/>
            <w:hideMark/>
          </w:tcPr>
          <w:p w14:paraId="040060F9" w14:textId="77777777" w:rsidR="00B76821" w:rsidRPr="00B76821" w:rsidRDefault="00B76821" w:rsidP="00B76821">
            <w:pPr>
              <w:rPr>
                <w:sz w:val="22"/>
                <w:szCs w:val="22"/>
              </w:rPr>
            </w:pPr>
            <w:r w:rsidRPr="00B76821">
              <w:rPr>
                <w:sz w:val="22"/>
                <w:szCs w:val="22"/>
              </w:rPr>
              <w:t>Расходы на уплату налогов, сборов и других обязательных платежей, в том числе:</w:t>
            </w:r>
          </w:p>
        </w:tc>
        <w:tc>
          <w:tcPr>
            <w:tcW w:w="1401" w:type="dxa"/>
            <w:vAlign w:val="center"/>
          </w:tcPr>
          <w:p w14:paraId="1D94DF97" w14:textId="77777777" w:rsidR="00B76821" w:rsidRPr="00B76821" w:rsidRDefault="00B76821" w:rsidP="00B76821">
            <w:pPr>
              <w:jc w:val="center"/>
            </w:pPr>
            <w:r w:rsidRPr="00B76821">
              <w:rPr>
                <w:szCs w:val="20"/>
              </w:rPr>
              <w:t>729</w:t>
            </w:r>
          </w:p>
        </w:tc>
        <w:tc>
          <w:tcPr>
            <w:tcW w:w="1500" w:type="dxa"/>
            <w:shd w:val="clear" w:color="auto" w:fill="auto"/>
            <w:noWrap/>
            <w:vAlign w:val="center"/>
          </w:tcPr>
          <w:p w14:paraId="735260FF" w14:textId="77777777" w:rsidR="00B76821" w:rsidRPr="00B76821" w:rsidRDefault="00B76821" w:rsidP="00B76821">
            <w:pPr>
              <w:jc w:val="center"/>
            </w:pPr>
            <w:r w:rsidRPr="00B76821">
              <w:rPr>
                <w:szCs w:val="20"/>
              </w:rPr>
              <w:t>724</w:t>
            </w:r>
          </w:p>
        </w:tc>
        <w:tc>
          <w:tcPr>
            <w:tcW w:w="1271" w:type="dxa"/>
            <w:shd w:val="clear" w:color="auto" w:fill="auto"/>
            <w:noWrap/>
            <w:vAlign w:val="center"/>
          </w:tcPr>
          <w:p w14:paraId="3A5FF8DE" w14:textId="77777777" w:rsidR="00B76821" w:rsidRPr="00B76821" w:rsidRDefault="00B76821" w:rsidP="00B76821">
            <w:pPr>
              <w:jc w:val="center"/>
            </w:pPr>
            <w:r w:rsidRPr="00B76821">
              <w:rPr>
                <w:szCs w:val="20"/>
              </w:rPr>
              <w:t>-5</w:t>
            </w:r>
          </w:p>
        </w:tc>
      </w:tr>
      <w:tr w:rsidR="00B76821" w:rsidRPr="00B76821" w14:paraId="57F4F51B" w14:textId="77777777" w:rsidTr="00293CC7">
        <w:trPr>
          <w:trHeight w:val="1368"/>
        </w:trPr>
        <w:tc>
          <w:tcPr>
            <w:tcW w:w="908" w:type="dxa"/>
            <w:shd w:val="clear" w:color="auto" w:fill="auto"/>
            <w:noWrap/>
            <w:vAlign w:val="center"/>
            <w:hideMark/>
          </w:tcPr>
          <w:p w14:paraId="0B89A24B" w14:textId="77777777" w:rsidR="00B76821" w:rsidRPr="00B76821" w:rsidRDefault="00B76821" w:rsidP="00B76821">
            <w:pPr>
              <w:jc w:val="center"/>
              <w:rPr>
                <w:sz w:val="22"/>
                <w:szCs w:val="22"/>
              </w:rPr>
            </w:pPr>
            <w:r w:rsidRPr="00B76821">
              <w:rPr>
                <w:sz w:val="22"/>
                <w:szCs w:val="22"/>
              </w:rPr>
              <w:t>1.4.1</w:t>
            </w:r>
          </w:p>
        </w:tc>
        <w:tc>
          <w:tcPr>
            <w:tcW w:w="4757" w:type="dxa"/>
            <w:shd w:val="clear" w:color="auto" w:fill="auto"/>
            <w:vAlign w:val="center"/>
            <w:hideMark/>
          </w:tcPr>
          <w:p w14:paraId="3A23BE96" w14:textId="77777777" w:rsidR="00B76821" w:rsidRPr="00B76821" w:rsidRDefault="00B76821" w:rsidP="00B76821">
            <w:pPr>
              <w:rPr>
                <w:sz w:val="22"/>
                <w:szCs w:val="22"/>
              </w:rPr>
            </w:pPr>
            <w:r w:rsidRPr="00B7682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85341D5" w14:textId="77777777" w:rsidR="00B76821" w:rsidRPr="00B76821" w:rsidRDefault="00B76821" w:rsidP="00B76821">
            <w:pPr>
              <w:jc w:val="center"/>
            </w:pPr>
            <w:r w:rsidRPr="00B76821">
              <w:t>0</w:t>
            </w:r>
          </w:p>
        </w:tc>
        <w:tc>
          <w:tcPr>
            <w:tcW w:w="1500" w:type="dxa"/>
            <w:shd w:val="clear" w:color="auto" w:fill="auto"/>
            <w:noWrap/>
            <w:vAlign w:val="center"/>
          </w:tcPr>
          <w:p w14:paraId="7D114AD6" w14:textId="77777777" w:rsidR="00B76821" w:rsidRPr="00B76821" w:rsidRDefault="00B76821" w:rsidP="00B76821">
            <w:pPr>
              <w:jc w:val="center"/>
            </w:pPr>
            <w:r w:rsidRPr="00B76821">
              <w:t>0</w:t>
            </w:r>
          </w:p>
        </w:tc>
        <w:tc>
          <w:tcPr>
            <w:tcW w:w="1271" w:type="dxa"/>
            <w:shd w:val="clear" w:color="auto" w:fill="auto"/>
            <w:noWrap/>
            <w:vAlign w:val="center"/>
          </w:tcPr>
          <w:p w14:paraId="1B70F85E" w14:textId="77777777" w:rsidR="00B76821" w:rsidRPr="00B76821" w:rsidRDefault="00B76821" w:rsidP="00B76821">
            <w:pPr>
              <w:jc w:val="center"/>
            </w:pPr>
            <w:r w:rsidRPr="00B76821">
              <w:rPr>
                <w:szCs w:val="20"/>
              </w:rPr>
              <w:t>0</w:t>
            </w:r>
          </w:p>
        </w:tc>
      </w:tr>
      <w:tr w:rsidR="00B76821" w:rsidRPr="00B76821" w14:paraId="768E893B" w14:textId="77777777" w:rsidTr="00293CC7">
        <w:trPr>
          <w:trHeight w:val="69"/>
        </w:trPr>
        <w:tc>
          <w:tcPr>
            <w:tcW w:w="908" w:type="dxa"/>
            <w:shd w:val="clear" w:color="auto" w:fill="auto"/>
            <w:noWrap/>
            <w:vAlign w:val="center"/>
            <w:hideMark/>
          </w:tcPr>
          <w:p w14:paraId="6B6BE72B" w14:textId="77777777" w:rsidR="00B76821" w:rsidRPr="00B76821" w:rsidRDefault="00B76821" w:rsidP="00B76821">
            <w:pPr>
              <w:jc w:val="center"/>
              <w:rPr>
                <w:sz w:val="22"/>
                <w:szCs w:val="22"/>
              </w:rPr>
            </w:pPr>
            <w:r w:rsidRPr="00B76821">
              <w:rPr>
                <w:sz w:val="22"/>
                <w:szCs w:val="22"/>
              </w:rPr>
              <w:t>1.4.2</w:t>
            </w:r>
          </w:p>
        </w:tc>
        <w:tc>
          <w:tcPr>
            <w:tcW w:w="4757" w:type="dxa"/>
            <w:shd w:val="clear" w:color="auto" w:fill="auto"/>
            <w:vAlign w:val="center"/>
            <w:hideMark/>
          </w:tcPr>
          <w:p w14:paraId="25905F13" w14:textId="77777777" w:rsidR="00B76821" w:rsidRPr="00B76821" w:rsidRDefault="00B76821" w:rsidP="00B76821">
            <w:pPr>
              <w:rPr>
                <w:sz w:val="22"/>
                <w:szCs w:val="22"/>
              </w:rPr>
            </w:pPr>
            <w:r w:rsidRPr="00B76821">
              <w:rPr>
                <w:sz w:val="22"/>
                <w:szCs w:val="22"/>
              </w:rPr>
              <w:t>расходы на обязательное страхование</w:t>
            </w:r>
          </w:p>
        </w:tc>
        <w:tc>
          <w:tcPr>
            <w:tcW w:w="1401" w:type="dxa"/>
            <w:vAlign w:val="center"/>
          </w:tcPr>
          <w:p w14:paraId="2E9C1885" w14:textId="77777777" w:rsidR="00B76821" w:rsidRPr="00B76821" w:rsidRDefault="00B76821" w:rsidP="00B76821">
            <w:pPr>
              <w:jc w:val="center"/>
            </w:pPr>
            <w:r w:rsidRPr="00B76821">
              <w:t>0</w:t>
            </w:r>
          </w:p>
        </w:tc>
        <w:tc>
          <w:tcPr>
            <w:tcW w:w="1500" w:type="dxa"/>
            <w:shd w:val="clear" w:color="auto" w:fill="auto"/>
            <w:noWrap/>
            <w:vAlign w:val="center"/>
          </w:tcPr>
          <w:p w14:paraId="35657E22" w14:textId="77777777" w:rsidR="00B76821" w:rsidRPr="00B76821" w:rsidRDefault="00B76821" w:rsidP="00B76821">
            <w:pPr>
              <w:jc w:val="center"/>
            </w:pPr>
            <w:r w:rsidRPr="00B76821">
              <w:t>0</w:t>
            </w:r>
          </w:p>
        </w:tc>
        <w:tc>
          <w:tcPr>
            <w:tcW w:w="1271" w:type="dxa"/>
            <w:shd w:val="clear" w:color="auto" w:fill="auto"/>
            <w:noWrap/>
            <w:vAlign w:val="center"/>
          </w:tcPr>
          <w:p w14:paraId="11A4B3B3" w14:textId="77777777" w:rsidR="00B76821" w:rsidRPr="00B76821" w:rsidRDefault="00B76821" w:rsidP="00B76821">
            <w:pPr>
              <w:jc w:val="center"/>
            </w:pPr>
            <w:r w:rsidRPr="00B76821">
              <w:rPr>
                <w:szCs w:val="20"/>
              </w:rPr>
              <w:t>0</w:t>
            </w:r>
          </w:p>
        </w:tc>
      </w:tr>
      <w:tr w:rsidR="00B76821" w:rsidRPr="00B76821" w14:paraId="01C19848" w14:textId="77777777" w:rsidTr="00293CC7">
        <w:trPr>
          <w:trHeight w:val="69"/>
        </w:trPr>
        <w:tc>
          <w:tcPr>
            <w:tcW w:w="908" w:type="dxa"/>
            <w:shd w:val="clear" w:color="auto" w:fill="auto"/>
            <w:noWrap/>
            <w:vAlign w:val="center"/>
            <w:hideMark/>
          </w:tcPr>
          <w:p w14:paraId="553386E8" w14:textId="77777777" w:rsidR="00B76821" w:rsidRPr="00B76821" w:rsidRDefault="00B76821" w:rsidP="00B76821">
            <w:pPr>
              <w:jc w:val="center"/>
              <w:rPr>
                <w:sz w:val="22"/>
                <w:szCs w:val="22"/>
              </w:rPr>
            </w:pPr>
            <w:r w:rsidRPr="00B76821">
              <w:rPr>
                <w:sz w:val="22"/>
                <w:szCs w:val="22"/>
              </w:rPr>
              <w:t>1.4.3</w:t>
            </w:r>
          </w:p>
        </w:tc>
        <w:tc>
          <w:tcPr>
            <w:tcW w:w="4757" w:type="dxa"/>
            <w:shd w:val="clear" w:color="auto" w:fill="auto"/>
            <w:noWrap/>
            <w:vAlign w:val="center"/>
            <w:hideMark/>
          </w:tcPr>
          <w:p w14:paraId="34CB5078" w14:textId="77777777" w:rsidR="00B76821" w:rsidRPr="00B76821" w:rsidRDefault="00B76821" w:rsidP="00B76821">
            <w:pPr>
              <w:rPr>
                <w:sz w:val="22"/>
                <w:szCs w:val="22"/>
              </w:rPr>
            </w:pPr>
            <w:r w:rsidRPr="00B76821">
              <w:rPr>
                <w:sz w:val="22"/>
                <w:szCs w:val="22"/>
              </w:rPr>
              <w:t>иные расходы</w:t>
            </w:r>
          </w:p>
        </w:tc>
        <w:tc>
          <w:tcPr>
            <w:tcW w:w="1401" w:type="dxa"/>
            <w:vAlign w:val="center"/>
          </w:tcPr>
          <w:p w14:paraId="76DACB6E" w14:textId="77777777" w:rsidR="00B76821" w:rsidRPr="00B76821" w:rsidRDefault="00B76821" w:rsidP="00B76821">
            <w:pPr>
              <w:jc w:val="center"/>
            </w:pPr>
            <w:r w:rsidRPr="00B76821">
              <w:rPr>
                <w:szCs w:val="20"/>
              </w:rPr>
              <w:t>729</w:t>
            </w:r>
          </w:p>
        </w:tc>
        <w:tc>
          <w:tcPr>
            <w:tcW w:w="1500" w:type="dxa"/>
            <w:shd w:val="clear" w:color="auto" w:fill="auto"/>
            <w:noWrap/>
            <w:vAlign w:val="center"/>
          </w:tcPr>
          <w:p w14:paraId="42BB31DF" w14:textId="77777777" w:rsidR="00B76821" w:rsidRPr="00B76821" w:rsidRDefault="00B76821" w:rsidP="00B76821">
            <w:pPr>
              <w:jc w:val="center"/>
            </w:pPr>
            <w:r w:rsidRPr="00B76821">
              <w:rPr>
                <w:szCs w:val="20"/>
              </w:rPr>
              <w:t>724</w:t>
            </w:r>
          </w:p>
        </w:tc>
        <w:tc>
          <w:tcPr>
            <w:tcW w:w="1271" w:type="dxa"/>
            <w:shd w:val="clear" w:color="auto" w:fill="auto"/>
            <w:noWrap/>
            <w:vAlign w:val="center"/>
          </w:tcPr>
          <w:p w14:paraId="22751C0B" w14:textId="77777777" w:rsidR="00B76821" w:rsidRPr="00B76821" w:rsidRDefault="00B76821" w:rsidP="00B76821">
            <w:pPr>
              <w:jc w:val="center"/>
            </w:pPr>
            <w:r w:rsidRPr="00B76821">
              <w:rPr>
                <w:szCs w:val="20"/>
              </w:rPr>
              <w:t>-5</w:t>
            </w:r>
          </w:p>
        </w:tc>
      </w:tr>
      <w:tr w:rsidR="00B76821" w:rsidRPr="00B76821" w14:paraId="7D370605" w14:textId="77777777" w:rsidTr="00293CC7">
        <w:trPr>
          <w:trHeight w:val="69"/>
        </w:trPr>
        <w:tc>
          <w:tcPr>
            <w:tcW w:w="908" w:type="dxa"/>
            <w:shd w:val="clear" w:color="auto" w:fill="auto"/>
            <w:noWrap/>
            <w:vAlign w:val="center"/>
            <w:hideMark/>
          </w:tcPr>
          <w:p w14:paraId="7AFBC42A" w14:textId="77777777" w:rsidR="00B76821" w:rsidRPr="00B76821" w:rsidRDefault="00B76821" w:rsidP="00B76821">
            <w:pPr>
              <w:jc w:val="center"/>
              <w:rPr>
                <w:sz w:val="22"/>
                <w:szCs w:val="22"/>
              </w:rPr>
            </w:pPr>
            <w:r w:rsidRPr="00B76821">
              <w:rPr>
                <w:sz w:val="22"/>
                <w:szCs w:val="22"/>
              </w:rPr>
              <w:t>1.5</w:t>
            </w:r>
          </w:p>
        </w:tc>
        <w:tc>
          <w:tcPr>
            <w:tcW w:w="4757" w:type="dxa"/>
            <w:shd w:val="clear" w:color="auto" w:fill="auto"/>
            <w:vAlign w:val="center"/>
            <w:hideMark/>
          </w:tcPr>
          <w:p w14:paraId="27A18070" w14:textId="77777777" w:rsidR="00B76821" w:rsidRPr="00B76821" w:rsidRDefault="00B76821" w:rsidP="00B76821">
            <w:pPr>
              <w:rPr>
                <w:sz w:val="22"/>
                <w:szCs w:val="22"/>
              </w:rPr>
            </w:pPr>
            <w:r w:rsidRPr="00B76821">
              <w:rPr>
                <w:sz w:val="22"/>
                <w:szCs w:val="22"/>
              </w:rPr>
              <w:t>Отчисления на социальные нужды</w:t>
            </w:r>
          </w:p>
        </w:tc>
        <w:tc>
          <w:tcPr>
            <w:tcW w:w="1401" w:type="dxa"/>
            <w:vAlign w:val="center"/>
          </w:tcPr>
          <w:p w14:paraId="79C918EF" w14:textId="77777777" w:rsidR="00B76821" w:rsidRPr="00B76821" w:rsidRDefault="00B76821" w:rsidP="00B76821">
            <w:pPr>
              <w:jc w:val="center"/>
            </w:pPr>
            <w:r w:rsidRPr="00B76821">
              <w:rPr>
                <w:szCs w:val="20"/>
              </w:rPr>
              <w:t>1 733</w:t>
            </w:r>
          </w:p>
        </w:tc>
        <w:tc>
          <w:tcPr>
            <w:tcW w:w="1500" w:type="dxa"/>
            <w:shd w:val="clear" w:color="auto" w:fill="auto"/>
            <w:noWrap/>
            <w:vAlign w:val="center"/>
          </w:tcPr>
          <w:p w14:paraId="32CE7745" w14:textId="77777777" w:rsidR="00B76821" w:rsidRPr="00B76821" w:rsidRDefault="00B76821" w:rsidP="00B76821">
            <w:pPr>
              <w:jc w:val="center"/>
            </w:pPr>
            <w:r w:rsidRPr="00B76821">
              <w:rPr>
                <w:szCs w:val="20"/>
              </w:rPr>
              <w:t>1 819</w:t>
            </w:r>
          </w:p>
        </w:tc>
        <w:tc>
          <w:tcPr>
            <w:tcW w:w="1271" w:type="dxa"/>
            <w:shd w:val="clear" w:color="auto" w:fill="auto"/>
            <w:noWrap/>
            <w:vAlign w:val="center"/>
          </w:tcPr>
          <w:p w14:paraId="35C26204" w14:textId="77777777" w:rsidR="00B76821" w:rsidRPr="00B76821" w:rsidRDefault="00B76821" w:rsidP="00B76821">
            <w:pPr>
              <w:jc w:val="center"/>
            </w:pPr>
            <w:r w:rsidRPr="00B76821">
              <w:rPr>
                <w:szCs w:val="20"/>
              </w:rPr>
              <w:t>86</w:t>
            </w:r>
          </w:p>
        </w:tc>
      </w:tr>
      <w:tr w:rsidR="00B76821" w:rsidRPr="00B76821" w14:paraId="30BB4CF5" w14:textId="77777777" w:rsidTr="00293CC7">
        <w:trPr>
          <w:trHeight w:val="415"/>
        </w:trPr>
        <w:tc>
          <w:tcPr>
            <w:tcW w:w="908" w:type="dxa"/>
            <w:shd w:val="clear" w:color="auto" w:fill="auto"/>
            <w:noWrap/>
            <w:vAlign w:val="center"/>
            <w:hideMark/>
          </w:tcPr>
          <w:p w14:paraId="42EEF476" w14:textId="77777777" w:rsidR="00B76821" w:rsidRPr="00B76821" w:rsidRDefault="00B76821" w:rsidP="00B76821">
            <w:pPr>
              <w:jc w:val="center"/>
              <w:rPr>
                <w:sz w:val="22"/>
                <w:szCs w:val="22"/>
              </w:rPr>
            </w:pPr>
            <w:r w:rsidRPr="00B76821">
              <w:rPr>
                <w:sz w:val="22"/>
                <w:szCs w:val="22"/>
              </w:rPr>
              <w:t>1.6</w:t>
            </w:r>
          </w:p>
        </w:tc>
        <w:tc>
          <w:tcPr>
            <w:tcW w:w="4757" w:type="dxa"/>
            <w:shd w:val="clear" w:color="auto" w:fill="auto"/>
            <w:vAlign w:val="center"/>
            <w:hideMark/>
          </w:tcPr>
          <w:p w14:paraId="64253C70" w14:textId="77777777" w:rsidR="00B76821" w:rsidRPr="00B76821" w:rsidRDefault="00B76821" w:rsidP="00B76821">
            <w:pPr>
              <w:rPr>
                <w:sz w:val="22"/>
                <w:szCs w:val="22"/>
              </w:rPr>
            </w:pPr>
            <w:r w:rsidRPr="00B76821">
              <w:rPr>
                <w:sz w:val="22"/>
                <w:szCs w:val="22"/>
              </w:rPr>
              <w:t>Расходы по сомнительным долгам</w:t>
            </w:r>
          </w:p>
        </w:tc>
        <w:tc>
          <w:tcPr>
            <w:tcW w:w="1401" w:type="dxa"/>
            <w:vAlign w:val="center"/>
          </w:tcPr>
          <w:p w14:paraId="038C9245" w14:textId="77777777" w:rsidR="00B76821" w:rsidRPr="00B76821" w:rsidRDefault="00B76821" w:rsidP="00B76821">
            <w:pPr>
              <w:jc w:val="center"/>
            </w:pPr>
            <w:r w:rsidRPr="00B76821">
              <w:t>0</w:t>
            </w:r>
          </w:p>
        </w:tc>
        <w:tc>
          <w:tcPr>
            <w:tcW w:w="1500" w:type="dxa"/>
            <w:shd w:val="clear" w:color="auto" w:fill="auto"/>
            <w:noWrap/>
            <w:vAlign w:val="center"/>
          </w:tcPr>
          <w:p w14:paraId="42D42507" w14:textId="77777777" w:rsidR="00B76821" w:rsidRPr="00B76821" w:rsidRDefault="00B76821" w:rsidP="00B76821">
            <w:pPr>
              <w:jc w:val="center"/>
            </w:pPr>
            <w:r w:rsidRPr="00B76821">
              <w:t>0</w:t>
            </w:r>
          </w:p>
        </w:tc>
        <w:tc>
          <w:tcPr>
            <w:tcW w:w="1271" w:type="dxa"/>
            <w:shd w:val="clear" w:color="auto" w:fill="auto"/>
            <w:noWrap/>
            <w:vAlign w:val="center"/>
          </w:tcPr>
          <w:p w14:paraId="5F9D4DB7" w14:textId="77777777" w:rsidR="00B76821" w:rsidRPr="00B76821" w:rsidRDefault="00B76821" w:rsidP="00B76821">
            <w:pPr>
              <w:jc w:val="center"/>
            </w:pPr>
            <w:r w:rsidRPr="00B76821">
              <w:rPr>
                <w:szCs w:val="20"/>
              </w:rPr>
              <w:t>0</w:t>
            </w:r>
          </w:p>
        </w:tc>
      </w:tr>
      <w:tr w:rsidR="00B76821" w:rsidRPr="00B76821" w14:paraId="4FEC533C" w14:textId="77777777" w:rsidTr="00293CC7">
        <w:trPr>
          <w:trHeight w:val="397"/>
        </w:trPr>
        <w:tc>
          <w:tcPr>
            <w:tcW w:w="908" w:type="dxa"/>
            <w:shd w:val="clear" w:color="auto" w:fill="auto"/>
            <w:noWrap/>
            <w:vAlign w:val="center"/>
            <w:hideMark/>
          </w:tcPr>
          <w:p w14:paraId="1C8426ED" w14:textId="77777777" w:rsidR="00B76821" w:rsidRPr="00B76821" w:rsidRDefault="00B76821" w:rsidP="00B76821">
            <w:pPr>
              <w:jc w:val="center"/>
              <w:rPr>
                <w:sz w:val="22"/>
                <w:szCs w:val="22"/>
              </w:rPr>
            </w:pPr>
            <w:r w:rsidRPr="00B76821">
              <w:rPr>
                <w:sz w:val="22"/>
                <w:szCs w:val="22"/>
              </w:rPr>
              <w:t>1.7</w:t>
            </w:r>
          </w:p>
        </w:tc>
        <w:tc>
          <w:tcPr>
            <w:tcW w:w="4757" w:type="dxa"/>
            <w:shd w:val="clear" w:color="auto" w:fill="auto"/>
            <w:vAlign w:val="center"/>
            <w:hideMark/>
          </w:tcPr>
          <w:p w14:paraId="14D6165C" w14:textId="77777777" w:rsidR="00B76821" w:rsidRPr="00B76821" w:rsidRDefault="00B76821" w:rsidP="00B76821">
            <w:pPr>
              <w:rPr>
                <w:sz w:val="22"/>
                <w:szCs w:val="22"/>
              </w:rPr>
            </w:pPr>
            <w:r w:rsidRPr="00B76821">
              <w:rPr>
                <w:sz w:val="22"/>
                <w:szCs w:val="22"/>
              </w:rPr>
              <w:t>Амортизация основных средств и нематериальных активов</w:t>
            </w:r>
          </w:p>
        </w:tc>
        <w:tc>
          <w:tcPr>
            <w:tcW w:w="1401" w:type="dxa"/>
            <w:vAlign w:val="center"/>
          </w:tcPr>
          <w:p w14:paraId="74248D1A" w14:textId="77777777" w:rsidR="00B76821" w:rsidRPr="00B76821" w:rsidRDefault="00B76821" w:rsidP="00B76821">
            <w:pPr>
              <w:jc w:val="center"/>
            </w:pPr>
            <w:r w:rsidRPr="00B76821">
              <w:rPr>
                <w:szCs w:val="20"/>
              </w:rPr>
              <w:t>3 430</w:t>
            </w:r>
          </w:p>
        </w:tc>
        <w:tc>
          <w:tcPr>
            <w:tcW w:w="1500" w:type="dxa"/>
            <w:shd w:val="clear" w:color="auto" w:fill="auto"/>
            <w:noWrap/>
            <w:vAlign w:val="center"/>
          </w:tcPr>
          <w:p w14:paraId="39461BCD" w14:textId="77777777" w:rsidR="00B76821" w:rsidRPr="00B76821" w:rsidRDefault="00B76821" w:rsidP="00B76821">
            <w:pPr>
              <w:jc w:val="center"/>
            </w:pPr>
            <w:r w:rsidRPr="00B76821">
              <w:rPr>
                <w:szCs w:val="20"/>
              </w:rPr>
              <w:t>2 404</w:t>
            </w:r>
          </w:p>
        </w:tc>
        <w:tc>
          <w:tcPr>
            <w:tcW w:w="1271" w:type="dxa"/>
            <w:shd w:val="clear" w:color="auto" w:fill="auto"/>
            <w:noWrap/>
            <w:vAlign w:val="center"/>
          </w:tcPr>
          <w:p w14:paraId="51A55CF7" w14:textId="77777777" w:rsidR="00B76821" w:rsidRPr="00B76821" w:rsidRDefault="00B76821" w:rsidP="00B76821">
            <w:pPr>
              <w:jc w:val="center"/>
            </w:pPr>
            <w:r w:rsidRPr="00B76821">
              <w:rPr>
                <w:szCs w:val="20"/>
              </w:rPr>
              <w:t>-1 026</w:t>
            </w:r>
          </w:p>
        </w:tc>
      </w:tr>
      <w:tr w:rsidR="00B76821" w:rsidRPr="00B76821" w14:paraId="0BFBAB82" w14:textId="77777777" w:rsidTr="00293CC7">
        <w:trPr>
          <w:trHeight w:val="686"/>
        </w:trPr>
        <w:tc>
          <w:tcPr>
            <w:tcW w:w="908" w:type="dxa"/>
            <w:shd w:val="clear" w:color="auto" w:fill="auto"/>
            <w:noWrap/>
            <w:vAlign w:val="center"/>
            <w:hideMark/>
          </w:tcPr>
          <w:p w14:paraId="38420707" w14:textId="77777777" w:rsidR="00B76821" w:rsidRPr="00B76821" w:rsidRDefault="00B76821" w:rsidP="00B76821">
            <w:pPr>
              <w:jc w:val="center"/>
              <w:rPr>
                <w:sz w:val="22"/>
                <w:szCs w:val="22"/>
              </w:rPr>
            </w:pPr>
            <w:r w:rsidRPr="00B76821">
              <w:rPr>
                <w:sz w:val="22"/>
                <w:szCs w:val="22"/>
              </w:rPr>
              <w:t>1.8</w:t>
            </w:r>
          </w:p>
        </w:tc>
        <w:tc>
          <w:tcPr>
            <w:tcW w:w="4757" w:type="dxa"/>
            <w:shd w:val="clear" w:color="auto" w:fill="auto"/>
            <w:noWrap/>
            <w:vAlign w:val="center"/>
            <w:hideMark/>
          </w:tcPr>
          <w:p w14:paraId="58147667" w14:textId="77777777" w:rsidR="00B76821" w:rsidRPr="00B76821" w:rsidRDefault="00B76821" w:rsidP="00B76821">
            <w:pPr>
              <w:rPr>
                <w:sz w:val="22"/>
                <w:szCs w:val="22"/>
              </w:rPr>
            </w:pPr>
            <w:r w:rsidRPr="00B76821">
              <w:rPr>
                <w:sz w:val="22"/>
                <w:szCs w:val="22"/>
              </w:rPr>
              <w:t>Расходы на выплаты по договорам займа и кредитным договорам, включая проценты по ним</w:t>
            </w:r>
          </w:p>
        </w:tc>
        <w:tc>
          <w:tcPr>
            <w:tcW w:w="1401" w:type="dxa"/>
            <w:vAlign w:val="center"/>
          </w:tcPr>
          <w:p w14:paraId="240F259C" w14:textId="77777777" w:rsidR="00B76821" w:rsidRPr="00B76821" w:rsidRDefault="00B76821" w:rsidP="00B76821">
            <w:pPr>
              <w:jc w:val="center"/>
            </w:pPr>
            <w:r w:rsidRPr="00B76821">
              <w:t>0</w:t>
            </w:r>
          </w:p>
        </w:tc>
        <w:tc>
          <w:tcPr>
            <w:tcW w:w="1500" w:type="dxa"/>
            <w:shd w:val="clear" w:color="auto" w:fill="auto"/>
            <w:noWrap/>
            <w:vAlign w:val="center"/>
          </w:tcPr>
          <w:p w14:paraId="7422A37E" w14:textId="77777777" w:rsidR="00B76821" w:rsidRPr="00B76821" w:rsidRDefault="00B76821" w:rsidP="00B76821">
            <w:pPr>
              <w:jc w:val="center"/>
            </w:pPr>
            <w:r w:rsidRPr="00B76821">
              <w:t>0</w:t>
            </w:r>
          </w:p>
        </w:tc>
        <w:tc>
          <w:tcPr>
            <w:tcW w:w="1271" w:type="dxa"/>
            <w:shd w:val="clear" w:color="auto" w:fill="auto"/>
            <w:noWrap/>
            <w:vAlign w:val="center"/>
          </w:tcPr>
          <w:p w14:paraId="6FE70019" w14:textId="77777777" w:rsidR="00B76821" w:rsidRPr="00B76821" w:rsidRDefault="00B76821" w:rsidP="00B76821">
            <w:pPr>
              <w:jc w:val="center"/>
            </w:pPr>
            <w:r w:rsidRPr="00B76821">
              <w:rPr>
                <w:szCs w:val="20"/>
              </w:rPr>
              <w:t>00</w:t>
            </w:r>
          </w:p>
        </w:tc>
      </w:tr>
      <w:tr w:rsidR="00B76821" w:rsidRPr="00B76821" w14:paraId="4AC12081" w14:textId="77777777" w:rsidTr="00293CC7">
        <w:trPr>
          <w:trHeight w:val="356"/>
        </w:trPr>
        <w:tc>
          <w:tcPr>
            <w:tcW w:w="908" w:type="dxa"/>
            <w:shd w:val="clear" w:color="auto" w:fill="auto"/>
            <w:noWrap/>
            <w:vAlign w:val="center"/>
            <w:hideMark/>
          </w:tcPr>
          <w:p w14:paraId="50EF4768" w14:textId="77777777" w:rsidR="00B76821" w:rsidRPr="00B76821" w:rsidRDefault="00B76821" w:rsidP="00B76821">
            <w:pPr>
              <w:jc w:val="center"/>
              <w:rPr>
                <w:sz w:val="22"/>
                <w:szCs w:val="22"/>
              </w:rPr>
            </w:pPr>
          </w:p>
        </w:tc>
        <w:tc>
          <w:tcPr>
            <w:tcW w:w="4757" w:type="dxa"/>
            <w:shd w:val="clear" w:color="auto" w:fill="auto"/>
            <w:noWrap/>
            <w:vAlign w:val="center"/>
            <w:hideMark/>
          </w:tcPr>
          <w:p w14:paraId="06934EEE" w14:textId="77777777" w:rsidR="00B76821" w:rsidRPr="00B76821" w:rsidRDefault="00B76821" w:rsidP="00B76821">
            <w:pPr>
              <w:rPr>
                <w:sz w:val="22"/>
                <w:szCs w:val="22"/>
              </w:rPr>
            </w:pPr>
            <w:r w:rsidRPr="00B76821">
              <w:rPr>
                <w:sz w:val="22"/>
                <w:szCs w:val="22"/>
              </w:rPr>
              <w:t>ИТОГО</w:t>
            </w:r>
          </w:p>
        </w:tc>
        <w:tc>
          <w:tcPr>
            <w:tcW w:w="1401" w:type="dxa"/>
            <w:vAlign w:val="center"/>
          </w:tcPr>
          <w:p w14:paraId="5C47B463" w14:textId="77777777" w:rsidR="00B76821" w:rsidRPr="00B76821" w:rsidRDefault="00B76821" w:rsidP="00B76821">
            <w:pPr>
              <w:jc w:val="center"/>
            </w:pPr>
            <w:r w:rsidRPr="00B76821">
              <w:rPr>
                <w:szCs w:val="20"/>
              </w:rPr>
              <w:t>5 893</w:t>
            </w:r>
          </w:p>
        </w:tc>
        <w:tc>
          <w:tcPr>
            <w:tcW w:w="1500" w:type="dxa"/>
            <w:shd w:val="clear" w:color="auto" w:fill="auto"/>
            <w:noWrap/>
            <w:vAlign w:val="center"/>
          </w:tcPr>
          <w:p w14:paraId="45E00F15" w14:textId="77777777" w:rsidR="00B76821" w:rsidRPr="00B76821" w:rsidRDefault="00B76821" w:rsidP="00B76821">
            <w:pPr>
              <w:jc w:val="center"/>
            </w:pPr>
            <w:r w:rsidRPr="00B76821">
              <w:rPr>
                <w:szCs w:val="20"/>
              </w:rPr>
              <w:t>4 947</w:t>
            </w:r>
          </w:p>
        </w:tc>
        <w:tc>
          <w:tcPr>
            <w:tcW w:w="1271" w:type="dxa"/>
            <w:shd w:val="clear" w:color="auto" w:fill="auto"/>
            <w:noWrap/>
            <w:vAlign w:val="center"/>
          </w:tcPr>
          <w:p w14:paraId="3FAF7FA8" w14:textId="77777777" w:rsidR="00B76821" w:rsidRPr="00B76821" w:rsidRDefault="00B76821" w:rsidP="00B76821">
            <w:pPr>
              <w:jc w:val="center"/>
            </w:pPr>
            <w:r w:rsidRPr="00B76821">
              <w:rPr>
                <w:szCs w:val="20"/>
              </w:rPr>
              <w:t>-946</w:t>
            </w:r>
          </w:p>
        </w:tc>
      </w:tr>
      <w:tr w:rsidR="00B76821" w:rsidRPr="00B76821" w14:paraId="466E7BB7" w14:textId="77777777" w:rsidTr="00293CC7">
        <w:trPr>
          <w:trHeight w:val="356"/>
        </w:trPr>
        <w:tc>
          <w:tcPr>
            <w:tcW w:w="908" w:type="dxa"/>
            <w:shd w:val="clear" w:color="auto" w:fill="auto"/>
            <w:noWrap/>
            <w:vAlign w:val="center"/>
            <w:hideMark/>
          </w:tcPr>
          <w:p w14:paraId="6E08D1D9" w14:textId="77777777" w:rsidR="00B76821" w:rsidRPr="00B76821" w:rsidRDefault="00B76821" w:rsidP="00B76821">
            <w:pPr>
              <w:jc w:val="center"/>
              <w:rPr>
                <w:sz w:val="22"/>
                <w:szCs w:val="22"/>
              </w:rPr>
            </w:pPr>
            <w:r w:rsidRPr="00B76821">
              <w:rPr>
                <w:sz w:val="22"/>
                <w:szCs w:val="22"/>
              </w:rPr>
              <w:t>2</w:t>
            </w:r>
          </w:p>
        </w:tc>
        <w:tc>
          <w:tcPr>
            <w:tcW w:w="4757" w:type="dxa"/>
            <w:shd w:val="clear" w:color="auto" w:fill="auto"/>
            <w:noWrap/>
            <w:vAlign w:val="center"/>
            <w:hideMark/>
          </w:tcPr>
          <w:p w14:paraId="63675BA1" w14:textId="77777777" w:rsidR="00B76821" w:rsidRPr="00B76821" w:rsidRDefault="00B76821" w:rsidP="00B76821">
            <w:pPr>
              <w:rPr>
                <w:sz w:val="22"/>
                <w:szCs w:val="22"/>
              </w:rPr>
            </w:pPr>
            <w:r w:rsidRPr="00B76821">
              <w:rPr>
                <w:sz w:val="22"/>
                <w:szCs w:val="22"/>
              </w:rPr>
              <w:t>Налог на прибыль</w:t>
            </w:r>
          </w:p>
        </w:tc>
        <w:tc>
          <w:tcPr>
            <w:tcW w:w="1401" w:type="dxa"/>
            <w:vAlign w:val="center"/>
          </w:tcPr>
          <w:p w14:paraId="0F331B9D" w14:textId="77777777" w:rsidR="00B76821" w:rsidRPr="00B76821" w:rsidRDefault="00B76821" w:rsidP="00B76821">
            <w:pPr>
              <w:jc w:val="center"/>
            </w:pPr>
            <w:r w:rsidRPr="00B76821">
              <w:rPr>
                <w:szCs w:val="20"/>
              </w:rPr>
              <w:t>0</w:t>
            </w:r>
          </w:p>
        </w:tc>
        <w:tc>
          <w:tcPr>
            <w:tcW w:w="1500" w:type="dxa"/>
            <w:shd w:val="clear" w:color="auto" w:fill="auto"/>
            <w:noWrap/>
            <w:vAlign w:val="center"/>
          </w:tcPr>
          <w:p w14:paraId="36B70DA2" w14:textId="77777777" w:rsidR="00B76821" w:rsidRPr="00B76821" w:rsidRDefault="00B76821" w:rsidP="00B76821">
            <w:pPr>
              <w:jc w:val="center"/>
            </w:pPr>
            <w:r w:rsidRPr="00B76821">
              <w:t>0</w:t>
            </w:r>
          </w:p>
        </w:tc>
        <w:tc>
          <w:tcPr>
            <w:tcW w:w="1271" w:type="dxa"/>
            <w:shd w:val="clear" w:color="auto" w:fill="auto"/>
            <w:noWrap/>
            <w:vAlign w:val="center"/>
          </w:tcPr>
          <w:p w14:paraId="2792D127" w14:textId="77777777" w:rsidR="00B76821" w:rsidRPr="00B76821" w:rsidRDefault="00B76821" w:rsidP="00B76821">
            <w:pPr>
              <w:jc w:val="center"/>
            </w:pPr>
            <w:r w:rsidRPr="00B76821">
              <w:t>0</w:t>
            </w:r>
          </w:p>
        </w:tc>
      </w:tr>
      <w:tr w:rsidR="00B76821" w:rsidRPr="00B76821" w14:paraId="2EAEA6B2" w14:textId="77777777" w:rsidTr="00293CC7">
        <w:trPr>
          <w:trHeight w:val="1072"/>
        </w:trPr>
        <w:tc>
          <w:tcPr>
            <w:tcW w:w="908" w:type="dxa"/>
            <w:shd w:val="clear" w:color="auto" w:fill="auto"/>
            <w:noWrap/>
            <w:vAlign w:val="center"/>
            <w:hideMark/>
          </w:tcPr>
          <w:p w14:paraId="178CFE50" w14:textId="77777777" w:rsidR="00B76821" w:rsidRPr="00B76821" w:rsidRDefault="00B76821" w:rsidP="00B76821">
            <w:pPr>
              <w:jc w:val="center"/>
              <w:rPr>
                <w:sz w:val="22"/>
                <w:szCs w:val="22"/>
              </w:rPr>
            </w:pPr>
            <w:r w:rsidRPr="00B76821">
              <w:rPr>
                <w:sz w:val="22"/>
                <w:szCs w:val="22"/>
              </w:rPr>
              <w:t>3</w:t>
            </w:r>
          </w:p>
        </w:tc>
        <w:tc>
          <w:tcPr>
            <w:tcW w:w="4757" w:type="dxa"/>
            <w:shd w:val="clear" w:color="auto" w:fill="auto"/>
            <w:noWrap/>
            <w:vAlign w:val="center"/>
            <w:hideMark/>
          </w:tcPr>
          <w:p w14:paraId="17050CF2" w14:textId="77777777" w:rsidR="00B76821" w:rsidRPr="00B76821" w:rsidRDefault="00B76821" w:rsidP="00B76821">
            <w:pPr>
              <w:rPr>
                <w:sz w:val="22"/>
                <w:szCs w:val="22"/>
              </w:rPr>
            </w:pPr>
            <w:r w:rsidRPr="00B7682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37CE5723" w14:textId="77777777" w:rsidR="00B76821" w:rsidRPr="00B76821" w:rsidRDefault="00B76821" w:rsidP="00B76821">
            <w:pPr>
              <w:jc w:val="center"/>
            </w:pPr>
            <w:r w:rsidRPr="00B76821">
              <w:t>0</w:t>
            </w:r>
          </w:p>
        </w:tc>
        <w:tc>
          <w:tcPr>
            <w:tcW w:w="1500" w:type="dxa"/>
            <w:shd w:val="clear" w:color="auto" w:fill="auto"/>
            <w:noWrap/>
            <w:vAlign w:val="center"/>
          </w:tcPr>
          <w:p w14:paraId="01F1AE8A" w14:textId="77777777" w:rsidR="00B76821" w:rsidRPr="00B76821" w:rsidRDefault="00B76821" w:rsidP="00B76821">
            <w:pPr>
              <w:jc w:val="center"/>
            </w:pPr>
            <w:r w:rsidRPr="00B76821">
              <w:t>0</w:t>
            </w:r>
          </w:p>
        </w:tc>
        <w:tc>
          <w:tcPr>
            <w:tcW w:w="1271" w:type="dxa"/>
            <w:shd w:val="clear" w:color="auto" w:fill="auto"/>
            <w:noWrap/>
            <w:vAlign w:val="center"/>
          </w:tcPr>
          <w:p w14:paraId="2FC188ED" w14:textId="77777777" w:rsidR="00B76821" w:rsidRPr="00B76821" w:rsidRDefault="00B76821" w:rsidP="00B76821">
            <w:pPr>
              <w:jc w:val="center"/>
            </w:pPr>
            <w:r w:rsidRPr="00B76821">
              <w:rPr>
                <w:szCs w:val="20"/>
              </w:rPr>
              <w:t>0</w:t>
            </w:r>
          </w:p>
        </w:tc>
      </w:tr>
      <w:tr w:rsidR="00B76821" w:rsidRPr="00B76821" w14:paraId="2A88E8D5" w14:textId="77777777" w:rsidTr="00293CC7">
        <w:trPr>
          <w:trHeight w:val="437"/>
        </w:trPr>
        <w:tc>
          <w:tcPr>
            <w:tcW w:w="908" w:type="dxa"/>
            <w:shd w:val="clear" w:color="auto" w:fill="auto"/>
            <w:noWrap/>
            <w:vAlign w:val="center"/>
            <w:hideMark/>
          </w:tcPr>
          <w:p w14:paraId="7D3DC6CA" w14:textId="77777777" w:rsidR="00B76821" w:rsidRPr="00B76821" w:rsidRDefault="00B76821" w:rsidP="00B76821">
            <w:pPr>
              <w:jc w:val="center"/>
              <w:rPr>
                <w:sz w:val="22"/>
                <w:szCs w:val="22"/>
              </w:rPr>
            </w:pPr>
            <w:r w:rsidRPr="00B76821">
              <w:rPr>
                <w:sz w:val="22"/>
                <w:szCs w:val="22"/>
              </w:rPr>
              <w:t>4</w:t>
            </w:r>
          </w:p>
        </w:tc>
        <w:tc>
          <w:tcPr>
            <w:tcW w:w="4757" w:type="dxa"/>
            <w:shd w:val="clear" w:color="auto" w:fill="auto"/>
            <w:vAlign w:val="center"/>
            <w:hideMark/>
          </w:tcPr>
          <w:p w14:paraId="46002234" w14:textId="77777777" w:rsidR="00B76821" w:rsidRPr="00B76821" w:rsidRDefault="00B76821" w:rsidP="00B76821">
            <w:pPr>
              <w:autoSpaceDE w:val="0"/>
              <w:autoSpaceDN w:val="0"/>
              <w:adjustRightInd w:val="0"/>
              <w:jc w:val="both"/>
              <w:rPr>
                <w:sz w:val="22"/>
                <w:szCs w:val="22"/>
              </w:rPr>
            </w:pPr>
            <w:r w:rsidRPr="00B76821">
              <w:rPr>
                <w:sz w:val="22"/>
                <w:szCs w:val="22"/>
              </w:rPr>
              <w:t>Итого неподконтрольных расходов</w:t>
            </w:r>
          </w:p>
        </w:tc>
        <w:tc>
          <w:tcPr>
            <w:tcW w:w="1401" w:type="dxa"/>
            <w:vAlign w:val="center"/>
          </w:tcPr>
          <w:p w14:paraId="0E2CF13F" w14:textId="77777777" w:rsidR="00B76821" w:rsidRPr="00B76821" w:rsidRDefault="00B76821" w:rsidP="00B76821">
            <w:pPr>
              <w:jc w:val="center"/>
            </w:pPr>
            <w:r w:rsidRPr="00B76821">
              <w:t>5 893</w:t>
            </w:r>
          </w:p>
        </w:tc>
        <w:tc>
          <w:tcPr>
            <w:tcW w:w="1500" w:type="dxa"/>
            <w:shd w:val="clear" w:color="auto" w:fill="auto"/>
            <w:noWrap/>
            <w:vAlign w:val="center"/>
          </w:tcPr>
          <w:p w14:paraId="6D2FB4E2" w14:textId="77777777" w:rsidR="00B76821" w:rsidRPr="00B76821" w:rsidRDefault="00B76821" w:rsidP="00B76821">
            <w:pPr>
              <w:jc w:val="center"/>
            </w:pPr>
            <w:r w:rsidRPr="00B76821">
              <w:rPr>
                <w:szCs w:val="20"/>
              </w:rPr>
              <w:t>4 947</w:t>
            </w:r>
          </w:p>
        </w:tc>
        <w:tc>
          <w:tcPr>
            <w:tcW w:w="1271" w:type="dxa"/>
            <w:shd w:val="clear" w:color="auto" w:fill="auto"/>
            <w:noWrap/>
            <w:vAlign w:val="center"/>
          </w:tcPr>
          <w:p w14:paraId="5A3B2861" w14:textId="77777777" w:rsidR="00B76821" w:rsidRPr="00B76821" w:rsidRDefault="00B76821" w:rsidP="00B76821">
            <w:pPr>
              <w:jc w:val="center"/>
            </w:pPr>
            <w:r w:rsidRPr="00B76821">
              <w:rPr>
                <w:szCs w:val="20"/>
              </w:rPr>
              <w:t>-946</w:t>
            </w:r>
          </w:p>
        </w:tc>
      </w:tr>
    </w:tbl>
    <w:p w14:paraId="6158F3D1" w14:textId="77777777" w:rsidR="00B76821" w:rsidRPr="00B76821" w:rsidRDefault="00B76821" w:rsidP="00B76821">
      <w:pPr>
        <w:spacing w:after="160"/>
        <w:rPr>
          <w:szCs w:val="20"/>
        </w:rPr>
      </w:pPr>
      <w:r w:rsidRPr="00B76821">
        <w:rPr>
          <w:szCs w:val="20"/>
        </w:rPr>
        <w:br w:type="page"/>
      </w:r>
    </w:p>
    <w:p w14:paraId="2C8E7ADC" w14:textId="77777777" w:rsidR="00B76821" w:rsidRPr="00B76821" w:rsidRDefault="00B76821" w:rsidP="00B76821">
      <w:pPr>
        <w:tabs>
          <w:tab w:val="left" w:pos="1890"/>
        </w:tabs>
        <w:ind w:left="1080" w:right="-1"/>
        <w:jc w:val="right"/>
        <w:rPr>
          <w:sz w:val="28"/>
          <w:szCs w:val="28"/>
        </w:rPr>
      </w:pPr>
      <w:r w:rsidRPr="00B76821">
        <w:rPr>
          <w:sz w:val="28"/>
          <w:szCs w:val="28"/>
        </w:rPr>
        <w:lastRenderedPageBreak/>
        <w:t>Таблица 12</w:t>
      </w:r>
    </w:p>
    <w:p w14:paraId="710C0CE8" w14:textId="77777777" w:rsidR="00B76821" w:rsidRPr="00B76821" w:rsidRDefault="00B76821" w:rsidP="00B76821">
      <w:pPr>
        <w:jc w:val="center"/>
        <w:rPr>
          <w:sz w:val="28"/>
          <w:szCs w:val="28"/>
        </w:rPr>
      </w:pPr>
      <w:r w:rsidRPr="00B76821">
        <w:rPr>
          <w:b/>
          <w:sz w:val="28"/>
          <w:szCs w:val="28"/>
        </w:rPr>
        <w:t>Реестр расходов на приобретение энергетических ресурсов, холодной воды и теплоносителя</w:t>
      </w:r>
    </w:p>
    <w:p w14:paraId="765808F4" w14:textId="77777777" w:rsidR="00B76821" w:rsidRPr="00B76821" w:rsidRDefault="00B76821" w:rsidP="00B76821">
      <w:pPr>
        <w:ind w:firstLine="851"/>
        <w:jc w:val="right"/>
        <w:rPr>
          <w:szCs w:val="20"/>
        </w:rPr>
      </w:pPr>
      <w:r w:rsidRPr="00B76821">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B76821" w:rsidRPr="00B76821" w14:paraId="5CD53E13" w14:textId="77777777" w:rsidTr="00293CC7">
        <w:trPr>
          <w:trHeight w:val="795"/>
        </w:trPr>
        <w:tc>
          <w:tcPr>
            <w:tcW w:w="911" w:type="dxa"/>
            <w:shd w:val="clear" w:color="auto" w:fill="auto"/>
            <w:vAlign w:val="center"/>
            <w:hideMark/>
          </w:tcPr>
          <w:p w14:paraId="2A5C6F67" w14:textId="77777777" w:rsidR="00B76821" w:rsidRPr="00B76821" w:rsidRDefault="00B76821" w:rsidP="00B76821">
            <w:pPr>
              <w:jc w:val="center"/>
            </w:pPr>
            <w:r w:rsidRPr="00B76821">
              <w:t>№ п/п</w:t>
            </w:r>
          </w:p>
        </w:tc>
        <w:tc>
          <w:tcPr>
            <w:tcW w:w="4471" w:type="dxa"/>
            <w:shd w:val="clear" w:color="auto" w:fill="auto"/>
            <w:vAlign w:val="center"/>
            <w:hideMark/>
          </w:tcPr>
          <w:p w14:paraId="372A9883" w14:textId="77777777" w:rsidR="00B76821" w:rsidRPr="00B76821" w:rsidRDefault="00B76821" w:rsidP="00B76821">
            <w:pPr>
              <w:jc w:val="center"/>
            </w:pPr>
            <w:r w:rsidRPr="00B76821">
              <w:t>Наименование ресурса</w:t>
            </w:r>
          </w:p>
        </w:tc>
        <w:tc>
          <w:tcPr>
            <w:tcW w:w="1417" w:type="dxa"/>
            <w:vAlign w:val="center"/>
          </w:tcPr>
          <w:p w14:paraId="7829A81D" w14:textId="77777777" w:rsidR="00B76821" w:rsidRPr="00B76821" w:rsidRDefault="00B76821" w:rsidP="00B76821">
            <w:pPr>
              <w:jc w:val="center"/>
              <w:rPr>
                <w:sz w:val="20"/>
                <w:szCs w:val="20"/>
              </w:rPr>
            </w:pPr>
            <w:r w:rsidRPr="00B76821">
              <w:rPr>
                <w:sz w:val="20"/>
                <w:szCs w:val="20"/>
              </w:rPr>
              <w:t>Утверждено на 2022 год</w:t>
            </w:r>
          </w:p>
        </w:tc>
        <w:tc>
          <w:tcPr>
            <w:tcW w:w="1531" w:type="dxa"/>
            <w:shd w:val="clear" w:color="auto" w:fill="auto"/>
            <w:vAlign w:val="center"/>
          </w:tcPr>
          <w:p w14:paraId="71234829" w14:textId="77777777" w:rsidR="00B76821" w:rsidRPr="00B76821" w:rsidRDefault="00B76821" w:rsidP="00B76821">
            <w:pPr>
              <w:jc w:val="center"/>
              <w:rPr>
                <w:sz w:val="20"/>
                <w:szCs w:val="20"/>
              </w:rPr>
            </w:pPr>
            <w:r w:rsidRPr="00B76821">
              <w:rPr>
                <w:sz w:val="20"/>
                <w:szCs w:val="20"/>
              </w:rPr>
              <w:t xml:space="preserve">Предложение экспертов </w:t>
            </w:r>
            <w:r w:rsidRPr="00B76821">
              <w:rPr>
                <w:sz w:val="20"/>
                <w:szCs w:val="20"/>
              </w:rPr>
              <w:br/>
              <w:t>на 2023 год</w:t>
            </w:r>
          </w:p>
        </w:tc>
        <w:tc>
          <w:tcPr>
            <w:tcW w:w="1276" w:type="dxa"/>
            <w:vAlign w:val="center"/>
          </w:tcPr>
          <w:p w14:paraId="71942ED3" w14:textId="77777777" w:rsidR="00B76821" w:rsidRPr="00B76821" w:rsidRDefault="00B76821" w:rsidP="00B76821">
            <w:pPr>
              <w:jc w:val="center"/>
              <w:rPr>
                <w:sz w:val="20"/>
                <w:szCs w:val="20"/>
              </w:rPr>
            </w:pPr>
            <w:r w:rsidRPr="00B76821">
              <w:rPr>
                <w:sz w:val="20"/>
                <w:szCs w:val="20"/>
              </w:rPr>
              <w:t>Динамика расходов</w:t>
            </w:r>
          </w:p>
        </w:tc>
      </w:tr>
      <w:tr w:rsidR="00B76821" w:rsidRPr="00B76821" w14:paraId="51BBF610" w14:textId="77777777" w:rsidTr="00293CC7">
        <w:trPr>
          <w:trHeight w:val="427"/>
        </w:trPr>
        <w:tc>
          <w:tcPr>
            <w:tcW w:w="911" w:type="dxa"/>
            <w:shd w:val="clear" w:color="auto" w:fill="auto"/>
            <w:vAlign w:val="center"/>
            <w:hideMark/>
          </w:tcPr>
          <w:p w14:paraId="7BBB4E9E" w14:textId="77777777" w:rsidR="00B76821" w:rsidRPr="00B76821" w:rsidRDefault="00B76821" w:rsidP="00B76821">
            <w:pPr>
              <w:jc w:val="center"/>
            </w:pPr>
            <w:r w:rsidRPr="00B76821">
              <w:t>1</w:t>
            </w:r>
          </w:p>
        </w:tc>
        <w:tc>
          <w:tcPr>
            <w:tcW w:w="4471" w:type="dxa"/>
            <w:shd w:val="clear" w:color="auto" w:fill="auto"/>
            <w:vAlign w:val="center"/>
            <w:hideMark/>
          </w:tcPr>
          <w:p w14:paraId="5BC3FCEE" w14:textId="77777777" w:rsidR="00B76821" w:rsidRPr="00B76821" w:rsidRDefault="00B76821" w:rsidP="00B76821">
            <w:r w:rsidRPr="00B76821">
              <w:t>Расходы на топливо</w:t>
            </w:r>
          </w:p>
        </w:tc>
        <w:tc>
          <w:tcPr>
            <w:tcW w:w="1417" w:type="dxa"/>
            <w:vAlign w:val="center"/>
          </w:tcPr>
          <w:p w14:paraId="08CB2848" w14:textId="77777777" w:rsidR="00B76821" w:rsidRPr="00B76821" w:rsidRDefault="00B76821" w:rsidP="00B76821">
            <w:pPr>
              <w:jc w:val="center"/>
              <w:rPr>
                <w:szCs w:val="20"/>
              </w:rPr>
            </w:pPr>
            <w:r w:rsidRPr="00B76821">
              <w:rPr>
                <w:szCs w:val="20"/>
              </w:rPr>
              <w:t>0</w:t>
            </w:r>
          </w:p>
        </w:tc>
        <w:tc>
          <w:tcPr>
            <w:tcW w:w="1531" w:type="dxa"/>
            <w:shd w:val="clear" w:color="auto" w:fill="auto"/>
            <w:vAlign w:val="center"/>
          </w:tcPr>
          <w:p w14:paraId="74D50242" w14:textId="77777777" w:rsidR="00B76821" w:rsidRPr="00B76821" w:rsidRDefault="00B76821" w:rsidP="00B76821">
            <w:pPr>
              <w:jc w:val="center"/>
              <w:rPr>
                <w:szCs w:val="20"/>
              </w:rPr>
            </w:pPr>
            <w:r w:rsidRPr="00B76821">
              <w:rPr>
                <w:szCs w:val="20"/>
              </w:rPr>
              <w:t>0</w:t>
            </w:r>
          </w:p>
        </w:tc>
        <w:tc>
          <w:tcPr>
            <w:tcW w:w="1276" w:type="dxa"/>
            <w:vAlign w:val="center"/>
          </w:tcPr>
          <w:p w14:paraId="2AC48F58" w14:textId="77777777" w:rsidR="00B76821" w:rsidRPr="00B76821" w:rsidRDefault="00B76821" w:rsidP="00B76821">
            <w:pPr>
              <w:jc w:val="center"/>
            </w:pPr>
            <w:r w:rsidRPr="00B76821">
              <w:t>0</w:t>
            </w:r>
          </w:p>
        </w:tc>
      </w:tr>
      <w:tr w:rsidR="00B76821" w:rsidRPr="00B76821" w14:paraId="6AD65A8F" w14:textId="77777777" w:rsidTr="00293CC7">
        <w:trPr>
          <w:trHeight w:val="629"/>
        </w:trPr>
        <w:tc>
          <w:tcPr>
            <w:tcW w:w="911" w:type="dxa"/>
            <w:shd w:val="clear" w:color="auto" w:fill="auto"/>
            <w:vAlign w:val="center"/>
            <w:hideMark/>
          </w:tcPr>
          <w:p w14:paraId="32DBAE83" w14:textId="77777777" w:rsidR="00B76821" w:rsidRPr="00B76821" w:rsidRDefault="00B76821" w:rsidP="00B76821">
            <w:pPr>
              <w:jc w:val="center"/>
            </w:pPr>
            <w:r w:rsidRPr="00B76821">
              <w:t>2</w:t>
            </w:r>
          </w:p>
        </w:tc>
        <w:tc>
          <w:tcPr>
            <w:tcW w:w="4471" w:type="dxa"/>
            <w:shd w:val="clear" w:color="auto" w:fill="auto"/>
            <w:vAlign w:val="center"/>
            <w:hideMark/>
          </w:tcPr>
          <w:p w14:paraId="30C2A43E" w14:textId="77777777" w:rsidR="00B76821" w:rsidRPr="00B76821" w:rsidRDefault="00B76821" w:rsidP="00B76821">
            <w:r w:rsidRPr="00B76821">
              <w:t>Расходы на электрическую энергию</w:t>
            </w:r>
          </w:p>
        </w:tc>
        <w:tc>
          <w:tcPr>
            <w:tcW w:w="1417" w:type="dxa"/>
            <w:vAlign w:val="center"/>
          </w:tcPr>
          <w:p w14:paraId="3623B165" w14:textId="77777777" w:rsidR="00B76821" w:rsidRPr="00B76821" w:rsidRDefault="00B76821" w:rsidP="00B76821">
            <w:pPr>
              <w:jc w:val="center"/>
              <w:rPr>
                <w:szCs w:val="20"/>
              </w:rPr>
            </w:pPr>
            <w:r w:rsidRPr="00B76821">
              <w:rPr>
                <w:szCs w:val="20"/>
              </w:rPr>
              <w:t>0</w:t>
            </w:r>
          </w:p>
        </w:tc>
        <w:tc>
          <w:tcPr>
            <w:tcW w:w="1531" w:type="dxa"/>
            <w:shd w:val="clear" w:color="auto" w:fill="auto"/>
            <w:vAlign w:val="center"/>
          </w:tcPr>
          <w:p w14:paraId="1259457D" w14:textId="77777777" w:rsidR="00B76821" w:rsidRPr="00B76821" w:rsidRDefault="00B76821" w:rsidP="00B76821">
            <w:pPr>
              <w:jc w:val="center"/>
              <w:rPr>
                <w:szCs w:val="20"/>
              </w:rPr>
            </w:pPr>
            <w:r w:rsidRPr="00B76821">
              <w:rPr>
                <w:szCs w:val="20"/>
              </w:rPr>
              <w:t>0</w:t>
            </w:r>
          </w:p>
        </w:tc>
        <w:tc>
          <w:tcPr>
            <w:tcW w:w="1276" w:type="dxa"/>
            <w:vAlign w:val="center"/>
          </w:tcPr>
          <w:p w14:paraId="05CB7F11" w14:textId="77777777" w:rsidR="00B76821" w:rsidRPr="00B76821" w:rsidRDefault="00B76821" w:rsidP="00B76821">
            <w:pPr>
              <w:jc w:val="center"/>
            </w:pPr>
            <w:r w:rsidRPr="00B76821">
              <w:t>0</w:t>
            </w:r>
          </w:p>
        </w:tc>
      </w:tr>
      <w:tr w:rsidR="00B76821" w:rsidRPr="00B76821" w14:paraId="402DF89C" w14:textId="77777777" w:rsidTr="00293CC7">
        <w:trPr>
          <w:trHeight w:val="427"/>
        </w:trPr>
        <w:tc>
          <w:tcPr>
            <w:tcW w:w="911" w:type="dxa"/>
            <w:shd w:val="clear" w:color="auto" w:fill="auto"/>
            <w:vAlign w:val="center"/>
            <w:hideMark/>
          </w:tcPr>
          <w:p w14:paraId="3C5D004F" w14:textId="77777777" w:rsidR="00B76821" w:rsidRPr="00B76821" w:rsidRDefault="00B76821" w:rsidP="00B76821">
            <w:pPr>
              <w:jc w:val="center"/>
            </w:pPr>
            <w:r w:rsidRPr="00B76821">
              <w:t>3</w:t>
            </w:r>
          </w:p>
        </w:tc>
        <w:tc>
          <w:tcPr>
            <w:tcW w:w="4471" w:type="dxa"/>
            <w:shd w:val="clear" w:color="auto" w:fill="auto"/>
            <w:vAlign w:val="center"/>
            <w:hideMark/>
          </w:tcPr>
          <w:p w14:paraId="56E1A0F4" w14:textId="77777777" w:rsidR="00B76821" w:rsidRPr="00B76821" w:rsidRDefault="00B76821" w:rsidP="00B76821">
            <w:r w:rsidRPr="00B76821">
              <w:t>Расходы на тепловую энергию</w:t>
            </w:r>
          </w:p>
        </w:tc>
        <w:tc>
          <w:tcPr>
            <w:tcW w:w="1417" w:type="dxa"/>
            <w:vAlign w:val="center"/>
          </w:tcPr>
          <w:p w14:paraId="28E88AB5" w14:textId="77777777" w:rsidR="00B76821" w:rsidRPr="00B76821" w:rsidRDefault="00B76821" w:rsidP="00B76821">
            <w:pPr>
              <w:jc w:val="center"/>
              <w:rPr>
                <w:szCs w:val="20"/>
              </w:rPr>
            </w:pPr>
            <w:r w:rsidRPr="00B76821">
              <w:rPr>
                <w:szCs w:val="20"/>
              </w:rPr>
              <w:t>0</w:t>
            </w:r>
          </w:p>
        </w:tc>
        <w:tc>
          <w:tcPr>
            <w:tcW w:w="1531" w:type="dxa"/>
            <w:shd w:val="clear" w:color="auto" w:fill="auto"/>
            <w:vAlign w:val="center"/>
          </w:tcPr>
          <w:p w14:paraId="7C1E01F7" w14:textId="77777777" w:rsidR="00B76821" w:rsidRPr="00B76821" w:rsidRDefault="00B76821" w:rsidP="00B76821">
            <w:pPr>
              <w:jc w:val="center"/>
              <w:rPr>
                <w:szCs w:val="20"/>
              </w:rPr>
            </w:pPr>
            <w:r w:rsidRPr="00B76821">
              <w:rPr>
                <w:szCs w:val="20"/>
              </w:rPr>
              <w:t>0</w:t>
            </w:r>
          </w:p>
        </w:tc>
        <w:tc>
          <w:tcPr>
            <w:tcW w:w="1276" w:type="dxa"/>
            <w:vAlign w:val="center"/>
          </w:tcPr>
          <w:p w14:paraId="263E541F" w14:textId="77777777" w:rsidR="00B76821" w:rsidRPr="00B76821" w:rsidRDefault="00B76821" w:rsidP="00B76821">
            <w:pPr>
              <w:jc w:val="center"/>
            </w:pPr>
            <w:r w:rsidRPr="00B76821">
              <w:t>0</w:t>
            </w:r>
          </w:p>
        </w:tc>
      </w:tr>
      <w:tr w:rsidR="00B76821" w:rsidRPr="00B76821" w14:paraId="57FF772A" w14:textId="77777777" w:rsidTr="00293CC7">
        <w:trPr>
          <w:trHeight w:val="427"/>
        </w:trPr>
        <w:tc>
          <w:tcPr>
            <w:tcW w:w="911" w:type="dxa"/>
            <w:shd w:val="clear" w:color="auto" w:fill="auto"/>
            <w:vAlign w:val="center"/>
            <w:hideMark/>
          </w:tcPr>
          <w:p w14:paraId="3EA76039" w14:textId="77777777" w:rsidR="00B76821" w:rsidRPr="00B76821" w:rsidRDefault="00B76821" w:rsidP="00B76821">
            <w:pPr>
              <w:jc w:val="center"/>
            </w:pPr>
            <w:r w:rsidRPr="00B76821">
              <w:t>4</w:t>
            </w:r>
          </w:p>
        </w:tc>
        <w:tc>
          <w:tcPr>
            <w:tcW w:w="4471" w:type="dxa"/>
            <w:shd w:val="clear" w:color="auto" w:fill="auto"/>
            <w:vAlign w:val="center"/>
            <w:hideMark/>
          </w:tcPr>
          <w:p w14:paraId="36234599" w14:textId="77777777" w:rsidR="00B76821" w:rsidRPr="00B76821" w:rsidRDefault="00B76821" w:rsidP="00B76821">
            <w:r w:rsidRPr="00B76821">
              <w:t>Расходы на холодную воду</w:t>
            </w:r>
          </w:p>
        </w:tc>
        <w:tc>
          <w:tcPr>
            <w:tcW w:w="1417" w:type="dxa"/>
            <w:vAlign w:val="center"/>
          </w:tcPr>
          <w:p w14:paraId="0231BEBA" w14:textId="77777777" w:rsidR="00B76821" w:rsidRPr="00B76821" w:rsidRDefault="00B76821" w:rsidP="00B76821">
            <w:pPr>
              <w:jc w:val="center"/>
              <w:rPr>
                <w:szCs w:val="20"/>
              </w:rPr>
            </w:pPr>
            <w:r w:rsidRPr="00B76821">
              <w:rPr>
                <w:szCs w:val="20"/>
              </w:rPr>
              <w:t>6 872</w:t>
            </w:r>
          </w:p>
        </w:tc>
        <w:tc>
          <w:tcPr>
            <w:tcW w:w="1531" w:type="dxa"/>
            <w:shd w:val="clear" w:color="auto" w:fill="auto"/>
            <w:vAlign w:val="center"/>
          </w:tcPr>
          <w:p w14:paraId="496E8544" w14:textId="77777777" w:rsidR="00B76821" w:rsidRPr="00B76821" w:rsidRDefault="00B76821" w:rsidP="00B76821">
            <w:pPr>
              <w:jc w:val="center"/>
              <w:rPr>
                <w:szCs w:val="20"/>
              </w:rPr>
            </w:pPr>
            <w:r w:rsidRPr="00B76821">
              <w:rPr>
                <w:szCs w:val="20"/>
              </w:rPr>
              <w:t>8 706</w:t>
            </w:r>
          </w:p>
        </w:tc>
        <w:tc>
          <w:tcPr>
            <w:tcW w:w="1276" w:type="dxa"/>
            <w:vAlign w:val="center"/>
          </w:tcPr>
          <w:p w14:paraId="2FFB552D" w14:textId="77777777" w:rsidR="00B76821" w:rsidRPr="00B76821" w:rsidRDefault="00B76821" w:rsidP="00B76821">
            <w:pPr>
              <w:jc w:val="center"/>
              <w:rPr>
                <w:color w:val="000000"/>
              </w:rPr>
            </w:pPr>
            <w:r w:rsidRPr="00B76821">
              <w:rPr>
                <w:color w:val="000000"/>
              </w:rPr>
              <w:t>1 834</w:t>
            </w:r>
          </w:p>
        </w:tc>
      </w:tr>
      <w:tr w:rsidR="00B76821" w:rsidRPr="00B76821" w14:paraId="179AF9EA" w14:textId="77777777" w:rsidTr="00293CC7">
        <w:trPr>
          <w:trHeight w:val="427"/>
        </w:trPr>
        <w:tc>
          <w:tcPr>
            <w:tcW w:w="911" w:type="dxa"/>
            <w:shd w:val="clear" w:color="auto" w:fill="auto"/>
            <w:vAlign w:val="center"/>
            <w:hideMark/>
          </w:tcPr>
          <w:p w14:paraId="7E8B5B99" w14:textId="77777777" w:rsidR="00B76821" w:rsidRPr="00B76821" w:rsidRDefault="00B76821" w:rsidP="00B76821">
            <w:pPr>
              <w:jc w:val="center"/>
            </w:pPr>
            <w:r w:rsidRPr="00B76821">
              <w:t>5</w:t>
            </w:r>
          </w:p>
        </w:tc>
        <w:tc>
          <w:tcPr>
            <w:tcW w:w="4471" w:type="dxa"/>
            <w:shd w:val="clear" w:color="auto" w:fill="auto"/>
            <w:vAlign w:val="center"/>
            <w:hideMark/>
          </w:tcPr>
          <w:p w14:paraId="4345F883" w14:textId="77777777" w:rsidR="00B76821" w:rsidRPr="00B76821" w:rsidRDefault="00B76821" w:rsidP="00B76821">
            <w:r w:rsidRPr="00B76821">
              <w:t>Расходы на теплоноситель</w:t>
            </w:r>
          </w:p>
        </w:tc>
        <w:tc>
          <w:tcPr>
            <w:tcW w:w="1417" w:type="dxa"/>
            <w:vAlign w:val="center"/>
          </w:tcPr>
          <w:p w14:paraId="6E5BA436" w14:textId="77777777" w:rsidR="00B76821" w:rsidRPr="00B76821" w:rsidRDefault="00B76821" w:rsidP="00B76821">
            <w:pPr>
              <w:jc w:val="center"/>
              <w:rPr>
                <w:szCs w:val="20"/>
              </w:rPr>
            </w:pPr>
            <w:r w:rsidRPr="00B76821">
              <w:rPr>
                <w:szCs w:val="20"/>
              </w:rPr>
              <w:t>0</w:t>
            </w:r>
          </w:p>
        </w:tc>
        <w:tc>
          <w:tcPr>
            <w:tcW w:w="1531" w:type="dxa"/>
            <w:shd w:val="clear" w:color="auto" w:fill="auto"/>
            <w:vAlign w:val="center"/>
          </w:tcPr>
          <w:p w14:paraId="4CB797AA" w14:textId="77777777" w:rsidR="00B76821" w:rsidRPr="00B76821" w:rsidRDefault="00B76821" w:rsidP="00B76821">
            <w:pPr>
              <w:jc w:val="center"/>
              <w:rPr>
                <w:szCs w:val="20"/>
              </w:rPr>
            </w:pPr>
            <w:r w:rsidRPr="00B76821">
              <w:rPr>
                <w:szCs w:val="20"/>
              </w:rPr>
              <w:t>0</w:t>
            </w:r>
          </w:p>
        </w:tc>
        <w:tc>
          <w:tcPr>
            <w:tcW w:w="1276" w:type="dxa"/>
            <w:vAlign w:val="center"/>
          </w:tcPr>
          <w:p w14:paraId="3A422BE6" w14:textId="77777777" w:rsidR="00B76821" w:rsidRPr="00B76821" w:rsidRDefault="00B76821" w:rsidP="00B76821">
            <w:pPr>
              <w:jc w:val="center"/>
            </w:pPr>
            <w:r w:rsidRPr="00B76821">
              <w:t>0</w:t>
            </w:r>
          </w:p>
        </w:tc>
      </w:tr>
      <w:tr w:rsidR="00B76821" w:rsidRPr="00B76821" w14:paraId="4D0AE5B9" w14:textId="77777777" w:rsidTr="00293CC7">
        <w:trPr>
          <w:trHeight w:val="427"/>
        </w:trPr>
        <w:tc>
          <w:tcPr>
            <w:tcW w:w="911" w:type="dxa"/>
            <w:shd w:val="clear" w:color="auto" w:fill="auto"/>
            <w:vAlign w:val="center"/>
            <w:hideMark/>
          </w:tcPr>
          <w:p w14:paraId="2F7233F1" w14:textId="77777777" w:rsidR="00B76821" w:rsidRPr="00B76821" w:rsidRDefault="00B76821" w:rsidP="00B76821">
            <w:pPr>
              <w:jc w:val="center"/>
            </w:pPr>
            <w:r w:rsidRPr="00B76821">
              <w:t>6</w:t>
            </w:r>
          </w:p>
        </w:tc>
        <w:tc>
          <w:tcPr>
            <w:tcW w:w="4471" w:type="dxa"/>
            <w:shd w:val="clear" w:color="auto" w:fill="auto"/>
            <w:vAlign w:val="center"/>
            <w:hideMark/>
          </w:tcPr>
          <w:p w14:paraId="4B3F654A" w14:textId="77777777" w:rsidR="00B76821" w:rsidRPr="00B76821" w:rsidRDefault="00B76821" w:rsidP="00B76821">
            <w:r w:rsidRPr="00B76821">
              <w:t>ИТОГО:</w:t>
            </w:r>
          </w:p>
        </w:tc>
        <w:tc>
          <w:tcPr>
            <w:tcW w:w="1417" w:type="dxa"/>
            <w:vAlign w:val="center"/>
          </w:tcPr>
          <w:p w14:paraId="5A1D9F53" w14:textId="77777777" w:rsidR="00B76821" w:rsidRPr="00B76821" w:rsidRDefault="00B76821" w:rsidP="00B76821">
            <w:pPr>
              <w:jc w:val="center"/>
              <w:rPr>
                <w:szCs w:val="20"/>
              </w:rPr>
            </w:pPr>
            <w:r w:rsidRPr="00B76821">
              <w:rPr>
                <w:szCs w:val="20"/>
              </w:rPr>
              <w:t>6 872</w:t>
            </w:r>
          </w:p>
        </w:tc>
        <w:tc>
          <w:tcPr>
            <w:tcW w:w="1531" w:type="dxa"/>
            <w:shd w:val="clear" w:color="auto" w:fill="auto"/>
            <w:vAlign w:val="center"/>
          </w:tcPr>
          <w:p w14:paraId="3D760C05" w14:textId="77777777" w:rsidR="00B76821" w:rsidRPr="00B76821" w:rsidRDefault="00B76821" w:rsidP="00B76821">
            <w:pPr>
              <w:jc w:val="center"/>
              <w:rPr>
                <w:szCs w:val="20"/>
              </w:rPr>
            </w:pPr>
            <w:r w:rsidRPr="00B76821">
              <w:rPr>
                <w:szCs w:val="20"/>
              </w:rPr>
              <w:t>8 706</w:t>
            </w:r>
          </w:p>
        </w:tc>
        <w:tc>
          <w:tcPr>
            <w:tcW w:w="1276" w:type="dxa"/>
            <w:vAlign w:val="center"/>
          </w:tcPr>
          <w:p w14:paraId="74B7DFA0" w14:textId="77777777" w:rsidR="00B76821" w:rsidRPr="00B76821" w:rsidRDefault="00B76821" w:rsidP="00B76821">
            <w:pPr>
              <w:jc w:val="center"/>
            </w:pPr>
            <w:r w:rsidRPr="00B76821">
              <w:t>1 834</w:t>
            </w:r>
          </w:p>
        </w:tc>
      </w:tr>
    </w:tbl>
    <w:p w14:paraId="361BD9ED" w14:textId="77777777" w:rsidR="00B76821" w:rsidRPr="00B76821" w:rsidRDefault="00B76821" w:rsidP="00B76821">
      <w:pPr>
        <w:jc w:val="center"/>
        <w:rPr>
          <w:szCs w:val="20"/>
        </w:rPr>
      </w:pPr>
    </w:p>
    <w:p w14:paraId="65842C44" w14:textId="77777777" w:rsidR="00B76821" w:rsidRPr="00B76821" w:rsidRDefault="00B76821" w:rsidP="00B76821">
      <w:pPr>
        <w:tabs>
          <w:tab w:val="left" w:pos="1890"/>
        </w:tabs>
        <w:ind w:left="1080" w:right="-1"/>
        <w:jc w:val="right"/>
        <w:rPr>
          <w:sz w:val="28"/>
          <w:szCs w:val="28"/>
        </w:rPr>
      </w:pPr>
      <w:r w:rsidRPr="00B76821">
        <w:rPr>
          <w:sz w:val="28"/>
          <w:szCs w:val="28"/>
        </w:rPr>
        <w:t>Таблица 13</w:t>
      </w:r>
    </w:p>
    <w:p w14:paraId="1AA31E5F" w14:textId="77777777" w:rsidR="00B76821" w:rsidRPr="00B76821" w:rsidRDefault="00B76821" w:rsidP="00B76821">
      <w:pPr>
        <w:jc w:val="center"/>
        <w:rPr>
          <w:b/>
          <w:sz w:val="28"/>
          <w:szCs w:val="28"/>
        </w:rPr>
      </w:pPr>
      <w:r w:rsidRPr="00B76821">
        <w:rPr>
          <w:b/>
          <w:sz w:val="28"/>
          <w:szCs w:val="28"/>
        </w:rPr>
        <w:t>Расчет необходимой валовой выручки на теплоноситель</w:t>
      </w:r>
    </w:p>
    <w:p w14:paraId="7ED0EB0A" w14:textId="77777777" w:rsidR="00B76821" w:rsidRPr="00B76821" w:rsidRDefault="00B76821" w:rsidP="00B76821">
      <w:pPr>
        <w:jc w:val="right"/>
        <w:rPr>
          <w:szCs w:val="20"/>
        </w:rPr>
      </w:pPr>
      <w:r w:rsidRPr="00B76821">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B76821" w:rsidRPr="00B76821" w14:paraId="24EE40BA" w14:textId="77777777" w:rsidTr="00293CC7">
        <w:trPr>
          <w:trHeight w:val="813"/>
          <w:tblHeader/>
        </w:trPr>
        <w:tc>
          <w:tcPr>
            <w:tcW w:w="710" w:type="dxa"/>
            <w:shd w:val="clear" w:color="auto" w:fill="auto"/>
            <w:vAlign w:val="center"/>
            <w:hideMark/>
          </w:tcPr>
          <w:p w14:paraId="2FD5D83E" w14:textId="77777777" w:rsidR="00B76821" w:rsidRPr="00B76821" w:rsidRDefault="00B76821" w:rsidP="00B76821">
            <w:pPr>
              <w:jc w:val="center"/>
            </w:pPr>
            <w:r w:rsidRPr="00B76821">
              <w:t>№ п/п</w:t>
            </w:r>
          </w:p>
        </w:tc>
        <w:tc>
          <w:tcPr>
            <w:tcW w:w="4925" w:type="dxa"/>
            <w:shd w:val="clear" w:color="auto" w:fill="auto"/>
            <w:vAlign w:val="center"/>
            <w:hideMark/>
          </w:tcPr>
          <w:p w14:paraId="39D594DF" w14:textId="77777777" w:rsidR="00B76821" w:rsidRPr="00B76821" w:rsidRDefault="00B76821" w:rsidP="00B76821">
            <w:pPr>
              <w:jc w:val="center"/>
            </w:pPr>
            <w:r w:rsidRPr="00B76821">
              <w:t>Наименование расхода</w:t>
            </w:r>
          </w:p>
        </w:tc>
        <w:tc>
          <w:tcPr>
            <w:tcW w:w="1445" w:type="dxa"/>
            <w:vAlign w:val="center"/>
          </w:tcPr>
          <w:p w14:paraId="51BCFA64" w14:textId="77777777" w:rsidR="00B76821" w:rsidRPr="00B76821" w:rsidRDefault="00B76821" w:rsidP="00B76821">
            <w:pPr>
              <w:jc w:val="center"/>
              <w:rPr>
                <w:sz w:val="20"/>
                <w:szCs w:val="20"/>
              </w:rPr>
            </w:pPr>
            <w:r w:rsidRPr="00B76821">
              <w:rPr>
                <w:sz w:val="20"/>
                <w:szCs w:val="20"/>
              </w:rPr>
              <w:t>Утверждено на 2022 год</w:t>
            </w:r>
          </w:p>
        </w:tc>
        <w:tc>
          <w:tcPr>
            <w:tcW w:w="1445" w:type="dxa"/>
            <w:shd w:val="clear" w:color="auto" w:fill="auto"/>
            <w:vAlign w:val="center"/>
          </w:tcPr>
          <w:p w14:paraId="59DE9DD3" w14:textId="77777777" w:rsidR="00B76821" w:rsidRPr="00B76821" w:rsidRDefault="00B76821" w:rsidP="00B76821">
            <w:pPr>
              <w:jc w:val="center"/>
              <w:rPr>
                <w:sz w:val="20"/>
                <w:szCs w:val="20"/>
              </w:rPr>
            </w:pPr>
            <w:r w:rsidRPr="00B76821">
              <w:rPr>
                <w:sz w:val="20"/>
                <w:szCs w:val="20"/>
              </w:rPr>
              <w:t xml:space="preserve">Предложение экспертов </w:t>
            </w:r>
            <w:r w:rsidRPr="00B76821">
              <w:rPr>
                <w:sz w:val="20"/>
                <w:szCs w:val="20"/>
              </w:rPr>
              <w:br/>
              <w:t>на 2023 год</w:t>
            </w:r>
          </w:p>
        </w:tc>
        <w:tc>
          <w:tcPr>
            <w:tcW w:w="1444" w:type="dxa"/>
            <w:shd w:val="clear" w:color="auto" w:fill="auto"/>
            <w:vAlign w:val="center"/>
          </w:tcPr>
          <w:p w14:paraId="4C599D24" w14:textId="77777777" w:rsidR="00B76821" w:rsidRPr="00B76821" w:rsidRDefault="00B76821" w:rsidP="00B76821">
            <w:pPr>
              <w:jc w:val="center"/>
              <w:rPr>
                <w:sz w:val="20"/>
                <w:szCs w:val="20"/>
              </w:rPr>
            </w:pPr>
            <w:r w:rsidRPr="00B76821">
              <w:rPr>
                <w:sz w:val="20"/>
                <w:szCs w:val="20"/>
              </w:rPr>
              <w:t>Динамика расходов</w:t>
            </w:r>
          </w:p>
        </w:tc>
      </w:tr>
      <w:tr w:rsidR="00B76821" w:rsidRPr="00B76821" w14:paraId="5AD5EF5E" w14:textId="77777777" w:rsidTr="00293CC7">
        <w:trPr>
          <w:trHeight w:val="302"/>
        </w:trPr>
        <w:tc>
          <w:tcPr>
            <w:tcW w:w="710" w:type="dxa"/>
            <w:shd w:val="clear" w:color="auto" w:fill="auto"/>
            <w:vAlign w:val="center"/>
            <w:hideMark/>
          </w:tcPr>
          <w:p w14:paraId="6335E075" w14:textId="77777777" w:rsidR="00B76821" w:rsidRPr="00B76821" w:rsidRDefault="00B76821" w:rsidP="00B76821">
            <w:pPr>
              <w:jc w:val="center"/>
            </w:pPr>
            <w:r w:rsidRPr="00B76821">
              <w:t>1</w:t>
            </w:r>
          </w:p>
        </w:tc>
        <w:tc>
          <w:tcPr>
            <w:tcW w:w="4925" w:type="dxa"/>
            <w:shd w:val="clear" w:color="auto" w:fill="auto"/>
            <w:vAlign w:val="center"/>
            <w:hideMark/>
          </w:tcPr>
          <w:p w14:paraId="24F0CDE2" w14:textId="77777777" w:rsidR="00B76821" w:rsidRPr="00B76821" w:rsidRDefault="00B76821" w:rsidP="00B76821">
            <w:r w:rsidRPr="00B76821">
              <w:t>Операционные (подконтрольные) расходы</w:t>
            </w:r>
          </w:p>
        </w:tc>
        <w:tc>
          <w:tcPr>
            <w:tcW w:w="1445" w:type="dxa"/>
            <w:vAlign w:val="center"/>
          </w:tcPr>
          <w:p w14:paraId="451727B9" w14:textId="77777777" w:rsidR="00B76821" w:rsidRPr="00B76821" w:rsidRDefault="00B76821" w:rsidP="00B76821">
            <w:pPr>
              <w:jc w:val="center"/>
            </w:pPr>
            <w:r w:rsidRPr="00B76821">
              <w:rPr>
                <w:szCs w:val="20"/>
              </w:rPr>
              <w:t>12 840</w:t>
            </w:r>
          </w:p>
        </w:tc>
        <w:tc>
          <w:tcPr>
            <w:tcW w:w="1445" w:type="dxa"/>
            <w:shd w:val="clear" w:color="auto" w:fill="auto"/>
            <w:vAlign w:val="center"/>
          </w:tcPr>
          <w:p w14:paraId="245BCF22" w14:textId="77777777" w:rsidR="00B76821" w:rsidRPr="00B76821" w:rsidRDefault="00B76821" w:rsidP="00B76821">
            <w:pPr>
              <w:jc w:val="center"/>
            </w:pPr>
            <w:r w:rsidRPr="00B76821">
              <w:rPr>
                <w:szCs w:val="20"/>
              </w:rPr>
              <w:t>13 474</w:t>
            </w:r>
          </w:p>
        </w:tc>
        <w:tc>
          <w:tcPr>
            <w:tcW w:w="1444" w:type="dxa"/>
            <w:shd w:val="clear" w:color="auto" w:fill="auto"/>
            <w:vAlign w:val="center"/>
          </w:tcPr>
          <w:p w14:paraId="7126068B" w14:textId="77777777" w:rsidR="00B76821" w:rsidRPr="00B76821" w:rsidRDefault="00B76821" w:rsidP="00B76821">
            <w:pPr>
              <w:jc w:val="center"/>
            </w:pPr>
            <w:r w:rsidRPr="00B76821">
              <w:rPr>
                <w:szCs w:val="20"/>
              </w:rPr>
              <w:t>634</w:t>
            </w:r>
          </w:p>
        </w:tc>
      </w:tr>
      <w:tr w:rsidR="00B76821" w:rsidRPr="00B76821" w14:paraId="356656C9" w14:textId="77777777" w:rsidTr="00293CC7">
        <w:trPr>
          <w:trHeight w:val="354"/>
        </w:trPr>
        <w:tc>
          <w:tcPr>
            <w:tcW w:w="710" w:type="dxa"/>
            <w:shd w:val="clear" w:color="auto" w:fill="auto"/>
            <w:vAlign w:val="center"/>
            <w:hideMark/>
          </w:tcPr>
          <w:p w14:paraId="5C4CC024" w14:textId="77777777" w:rsidR="00B76821" w:rsidRPr="00B76821" w:rsidRDefault="00B76821" w:rsidP="00B76821">
            <w:pPr>
              <w:jc w:val="center"/>
            </w:pPr>
            <w:r w:rsidRPr="00B76821">
              <w:t>2</w:t>
            </w:r>
          </w:p>
        </w:tc>
        <w:tc>
          <w:tcPr>
            <w:tcW w:w="4925" w:type="dxa"/>
            <w:shd w:val="clear" w:color="auto" w:fill="auto"/>
            <w:vAlign w:val="center"/>
            <w:hideMark/>
          </w:tcPr>
          <w:p w14:paraId="0773FA80" w14:textId="77777777" w:rsidR="00B76821" w:rsidRPr="00B76821" w:rsidRDefault="00B76821" w:rsidP="00B76821">
            <w:r w:rsidRPr="00B76821">
              <w:t>Неподконтрольные расходы</w:t>
            </w:r>
          </w:p>
        </w:tc>
        <w:tc>
          <w:tcPr>
            <w:tcW w:w="1445" w:type="dxa"/>
            <w:vAlign w:val="center"/>
          </w:tcPr>
          <w:p w14:paraId="075DB6AD" w14:textId="77777777" w:rsidR="00B76821" w:rsidRPr="00B76821" w:rsidRDefault="00B76821" w:rsidP="00B76821">
            <w:pPr>
              <w:jc w:val="center"/>
            </w:pPr>
            <w:r w:rsidRPr="00B76821">
              <w:rPr>
                <w:szCs w:val="20"/>
              </w:rPr>
              <w:t>5 893</w:t>
            </w:r>
          </w:p>
        </w:tc>
        <w:tc>
          <w:tcPr>
            <w:tcW w:w="1445" w:type="dxa"/>
            <w:shd w:val="clear" w:color="auto" w:fill="auto"/>
            <w:vAlign w:val="center"/>
          </w:tcPr>
          <w:p w14:paraId="3135CAD6" w14:textId="77777777" w:rsidR="00B76821" w:rsidRPr="00B76821" w:rsidRDefault="00B76821" w:rsidP="00B76821">
            <w:pPr>
              <w:jc w:val="center"/>
            </w:pPr>
            <w:r w:rsidRPr="00B76821">
              <w:rPr>
                <w:szCs w:val="20"/>
              </w:rPr>
              <w:t>4 947</w:t>
            </w:r>
          </w:p>
        </w:tc>
        <w:tc>
          <w:tcPr>
            <w:tcW w:w="1444" w:type="dxa"/>
            <w:shd w:val="clear" w:color="auto" w:fill="auto"/>
            <w:vAlign w:val="center"/>
          </w:tcPr>
          <w:p w14:paraId="77B35239" w14:textId="77777777" w:rsidR="00B76821" w:rsidRPr="00B76821" w:rsidRDefault="00B76821" w:rsidP="00B76821">
            <w:pPr>
              <w:jc w:val="center"/>
            </w:pPr>
            <w:r w:rsidRPr="00B76821">
              <w:rPr>
                <w:szCs w:val="20"/>
              </w:rPr>
              <w:t>-946</w:t>
            </w:r>
          </w:p>
        </w:tc>
      </w:tr>
      <w:tr w:rsidR="00B76821" w:rsidRPr="00B76821" w14:paraId="4428D0C0" w14:textId="77777777" w:rsidTr="00293CC7">
        <w:trPr>
          <w:trHeight w:val="719"/>
        </w:trPr>
        <w:tc>
          <w:tcPr>
            <w:tcW w:w="710" w:type="dxa"/>
            <w:shd w:val="clear" w:color="auto" w:fill="auto"/>
            <w:vAlign w:val="center"/>
            <w:hideMark/>
          </w:tcPr>
          <w:p w14:paraId="321C1D16" w14:textId="77777777" w:rsidR="00B76821" w:rsidRPr="00B76821" w:rsidRDefault="00B76821" w:rsidP="00B76821">
            <w:pPr>
              <w:jc w:val="center"/>
            </w:pPr>
            <w:r w:rsidRPr="00B76821">
              <w:t>3</w:t>
            </w:r>
          </w:p>
        </w:tc>
        <w:tc>
          <w:tcPr>
            <w:tcW w:w="4925" w:type="dxa"/>
            <w:shd w:val="clear" w:color="auto" w:fill="auto"/>
            <w:vAlign w:val="center"/>
            <w:hideMark/>
          </w:tcPr>
          <w:p w14:paraId="7B949414" w14:textId="77777777" w:rsidR="00B76821" w:rsidRPr="00B76821" w:rsidRDefault="00B76821" w:rsidP="00B76821">
            <w:r w:rsidRPr="00B76821">
              <w:t>Расходы на приобретение (производство) энергетических ресурсов, холодной воды и теплоносителя</w:t>
            </w:r>
          </w:p>
        </w:tc>
        <w:tc>
          <w:tcPr>
            <w:tcW w:w="1445" w:type="dxa"/>
            <w:vAlign w:val="center"/>
          </w:tcPr>
          <w:p w14:paraId="0E01C139" w14:textId="77777777" w:rsidR="00B76821" w:rsidRPr="00B76821" w:rsidRDefault="00B76821" w:rsidP="00B76821">
            <w:pPr>
              <w:jc w:val="center"/>
            </w:pPr>
            <w:r w:rsidRPr="00B76821">
              <w:rPr>
                <w:szCs w:val="20"/>
              </w:rPr>
              <w:t>6 872</w:t>
            </w:r>
          </w:p>
        </w:tc>
        <w:tc>
          <w:tcPr>
            <w:tcW w:w="1445" w:type="dxa"/>
            <w:shd w:val="clear" w:color="auto" w:fill="auto"/>
            <w:vAlign w:val="center"/>
          </w:tcPr>
          <w:p w14:paraId="745E6838" w14:textId="77777777" w:rsidR="00B76821" w:rsidRPr="00B76821" w:rsidRDefault="00B76821" w:rsidP="00B76821">
            <w:pPr>
              <w:jc w:val="center"/>
            </w:pPr>
            <w:r w:rsidRPr="00B76821">
              <w:rPr>
                <w:szCs w:val="20"/>
              </w:rPr>
              <w:t>8 706</w:t>
            </w:r>
          </w:p>
        </w:tc>
        <w:tc>
          <w:tcPr>
            <w:tcW w:w="1444" w:type="dxa"/>
            <w:shd w:val="clear" w:color="auto" w:fill="auto"/>
            <w:vAlign w:val="center"/>
          </w:tcPr>
          <w:p w14:paraId="64D1153E" w14:textId="77777777" w:rsidR="00B76821" w:rsidRPr="00B76821" w:rsidRDefault="00B76821" w:rsidP="00B76821">
            <w:pPr>
              <w:jc w:val="center"/>
            </w:pPr>
            <w:r w:rsidRPr="00B76821">
              <w:rPr>
                <w:szCs w:val="20"/>
              </w:rPr>
              <w:t>1 834</w:t>
            </w:r>
          </w:p>
        </w:tc>
      </w:tr>
      <w:tr w:rsidR="00B76821" w:rsidRPr="00B76821" w14:paraId="1F5FC6E7" w14:textId="77777777" w:rsidTr="00293CC7">
        <w:trPr>
          <w:trHeight w:val="354"/>
        </w:trPr>
        <w:tc>
          <w:tcPr>
            <w:tcW w:w="710" w:type="dxa"/>
            <w:shd w:val="clear" w:color="auto" w:fill="auto"/>
            <w:vAlign w:val="center"/>
            <w:hideMark/>
          </w:tcPr>
          <w:p w14:paraId="6CDD3ECC" w14:textId="77777777" w:rsidR="00B76821" w:rsidRPr="00B76821" w:rsidRDefault="00B76821" w:rsidP="00B76821">
            <w:pPr>
              <w:jc w:val="center"/>
            </w:pPr>
            <w:r w:rsidRPr="00B76821">
              <w:t>4</w:t>
            </w:r>
          </w:p>
        </w:tc>
        <w:tc>
          <w:tcPr>
            <w:tcW w:w="4925" w:type="dxa"/>
            <w:shd w:val="clear" w:color="auto" w:fill="auto"/>
            <w:vAlign w:val="center"/>
            <w:hideMark/>
          </w:tcPr>
          <w:p w14:paraId="7EBF0B45" w14:textId="77777777" w:rsidR="00B76821" w:rsidRPr="00B76821" w:rsidRDefault="00B76821" w:rsidP="00B76821">
            <w:r w:rsidRPr="00B76821">
              <w:t>Нормативная прибыль</w:t>
            </w:r>
          </w:p>
        </w:tc>
        <w:tc>
          <w:tcPr>
            <w:tcW w:w="1445" w:type="dxa"/>
            <w:vAlign w:val="center"/>
          </w:tcPr>
          <w:p w14:paraId="02205D51" w14:textId="77777777" w:rsidR="00B76821" w:rsidRPr="00B76821" w:rsidRDefault="00B76821" w:rsidP="00B76821">
            <w:pPr>
              <w:jc w:val="center"/>
            </w:pPr>
            <w:r w:rsidRPr="00B76821">
              <w:t>0</w:t>
            </w:r>
          </w:p>
        </w:tc>
        <w:tc>
          <w:tcPr>
            <w:tcW w:w="1445" w:type="dxa"/>
            <w:shd w:val="clear" w:color="auto" w:fill="auto"/>
            <w:vAlign w:val="center"/>
          </w:tcPr>
          <w:p w14:paraId="2EA89AA8" w14:textId="77777777" w:rsidR="00B76821" w:rsidRPr="00B76821" w:rsidRDefault="00B76821" w:rsidP="00B76821">
            <w:pPr>
              <w:jc w:val="center"/>
            </w:pPr>
            <w:r w:rsidRPr="00B76821">
              <w:t>0</w:t>
            </w:r>
          </w:p>
        </w:tc>
        <w:tc>
          <w:tcPr>
            <w:tcW w:w="1444" w:type="dxa"/>
            <w:shd w:val="clear" w:color="auto" w:fill="auto"/>
            <w:vAlign w:val="center"/>
          </w:tcPr>
          <w:p w14:paraId="1541FBA6" w14:textId="77777777" w:rsidR="00B76821" w:rsidRPr="00B76821" w:rsidRDefault="00B76821" w:rsidP="00B76821">
            <w:pPr>
              <w:jc w:val="center"/>
            </w:pPr>
            <w:r w:rsidRPr="00B76821">
              <w:rPr>
                <w:szCs w:val="20"/>
              </w:rPr>
              <w:t>0</w:t>
            </w:r>
          </w:p>
        </w:tc>
      </w:tr>
      <w:tr w:rsidR="00B76821" w:rsidRPr="00B76821" w14:paraId="0DCCD646" w14:textId="77777777" w:rsidTr="00293CC7">
        <w:trPr>
          <w:trHeight w:val="372"/>
        </w:trPr>
        <w:tc>
          <w:tcPr>
            <w:tcW w:w="710" w:type="dxa"/>
            <w:shd w:val="clear" w:color="auto" w:fill="auto"/>
            <w:vAlign w:val="center"/>
          </w:tcPr>
          <w:p w14:paraId="385E5D37" w14:textId="77777777" w:rsidR="00B76821" w:rsidRPr="00B76821" w:rsidRDefault="00B76821" w:rsidP="00B76821">
            <w:pPr>
              <w:jc w:val="center"/>
            </w:pPr>
            <w:r w:rsidRPr="00B76821">
              <w:t>5</w:t>
            </w:r>
          </w:p>
        </w:tc>
        <w:tc>
          <w:tcPr>
            <w:tcW w:w="4925" w:type="dxa"/>
            <w:shd w:val="clear" w:color="auto" w:fill="auto"/>
            <w:vAlign w:val="center"/>
          </w:tcPr>
          <w:p w14:paraId="172AE3E5" w14:textId="77777777" w:rsidR="00B76821" w:rsidRPr="00B76821" w:rsidRDefault="00B76821" w:rsidP="00B76821">
            <w:r w:rsidRPr="00B76821">
              <w:t>Расчетная предпринимательская прибыль</w:t>
            </w:r>
          </w:p>
        </w:tc>
        <w:tc>
          <w:tcPr>
            <w:tcW w:w="1445" w:type="dxa"/>
            <w:vAlign w:val="center"/>
          </w:tcPr>
          <w:p w14:paraId="637584A8" w14:textId="77777777" w:rsidR="00B76821" w:rsidRPr="00B76821" w:rsidRDefault="00B76821" w:rsidP="00B76821">
            <w:pPr>
              <w:jc w:val="center"/>
            </w:pPr>
            <w:r w:rsidRPr="00B76821">
              <w:rPr>
                <w:szCs w:val="20"/>
              </w:rPr>
              <w:t>937</w:t>
            </w:r>
          </w:p>
        </w:tc>
        <w:tc>
          <w:tcPr>
            <w:tcW w:w="1445" w:type="dxa"/>
            <w:shd w:val="clear" w:color="auto" w:fill="auto"/>
            <w:vAlign w:val="center"/>
          </w:tcPr>
          <w:p w14:paraId="2E6F1146" w14:textId="77777777" w:rsidR="00B76821" w:rsidRPr="00B76821" w:rsidRDefault="00B76821" w:rsidP="00B76821">
            <w:pPr>
              <w:jc w:val="center"/>
            </w:pPr>
            <w:r w:rsidRPr="00B76821">
              <w:rPr>
                <w:szCs w:val="20"/>
              </w:rPr>
              <w:t>921</w:t>
            </w:r>
          </w:p>
        </w:tc>
        <w:tc>
          <w:tcPr>
            <w:tcW w:w="1444" w:type="dxa"/>
            <w:shd w:val="clear" w:color="auto" w:fill="auto"/>
            <w:vAlign w:val="center"/>
          </w:tcPr>
          <w:p w14:paraId="75F68803" w14:textId="77777777" w:rsidR="00B76821" w:rsidRPr="00B76821" w:rsidRDefault="00B76821" w:rsidP="00B76821">
            <w:pPr>
              <w:jc w:val="center"/>
            </w:pPr>
            <w:r w:rsidRPr="00B76821">
              <w:rPr>
                <w:szCs w:val="20"/>
              </w:rPr>
              <w:t>-16</w:t>
            </w:r>
          </w:p>
        </w:tc>
      </w:tr>
      <w:tr w:rsidR="00B76821" w:rsidRPr="00B76821" w14:paraId="728A1838" w14:textId="77777777" w:rsidTr="00293CC7">
        <w:trPr>
          <w:trHeight w:val="979"/>
        </w:trPr>
        <w:tc>
          <w:tcPr>
            <w:tcW w:w="710" w:type="dxa"/>
            <w:shd w:val="clear" w:color="auto" w:fill="auto"/>
            <w:vAlign w:val="center"/>
            <w:hideMark/>
          </w:tcPr>
          <w:p w14:paraId="06450696" w14:textId="77777777" w:rsidR="00B76821" w:rsidRPr="00B76821" w:rsidRDefault="00B76821" w:rsidP="00B76821">
            <w:pPr>
              <w:jc w:val="center"/>
            </w:pPr>
            <w:r w:rsidRPr="00B76821">
              <w:t>6</w:t>
            </w:r>
          </w:p>
        </w:tc>
        <w:tc>
          <w:tcPr>
            <w:tcW w:w="4925" w:type="dxa"/>
            <w:shd w:val="clear" w:color="auto" w:fill="auto"/>
            <w:vAlign w:val="center"/>
            <w:hideMark/>
          </w:tcPr>
          <w:p w14:paraId="211A6317" w14:textId="77777777" w:rsidR="00B76821" w:rsidRPr="00B76821" w:rsidRDefault="00B76821" w:rsidP="00B76821">
            <w:r w:rsidRPr="00B76821">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0C581E7C" w14:textId="77777777" w:rsidR="00B76821" w:rsidRPr="00B76821" w:rsidRDefault="00B76821" w:rsidP="00B76821">
            <w:pPr>
              <w:jc w:val="center"/>
            </w:pPr>
            <w:r w:rsidRPr="00B76821">
              <w:t>0</w:t>
            </w:r>
          </w:p>
        </w:tc>
        <w:tc>
          <w:tcPr>
            <w:tcW w:w="1445" w:type="dxa"/>
            <w:shd w:val="clear" w:color="auto" w:fill="auto"/>
            <w:vAlign w:val="center"/>
          </w:tcPr>
          <w:p w14:paraId="2B962635" w14:textId="77777777" w:rsidR="00B76821" w:rsidRPr="00B76821" w:rsidRDefault="00B76821" w:rsidP="00B76821">
            <w:pPr>
              <w:jc w:val="center"/>
            </w:pPr>
            <w:r w:rsidRPr="00B76821">
              <w:t>0</w:t>
            </w:r>
          </w:p>
        </w:tc>
        <w:tc>
          <w:tcPr>
            <w:tcW w:w="1444" w:type="dxa"/>
            <w:shd w:val="clear" w:color="auto" w:fill="auto"/>
            <w:vAlign w:val="center"/>
          </w:tcPr>
          <w:p w14:paraId="3A448AB5" w14:textId="77777777" w:rsidR="00B76821" w:rsidRPr="00B76821" w:rsidRDefault="00B76821" w:rsidP="00B76821">
            <w:pPr>
              <w:jc w:val="center"/>
            </w:pPr>
            <w:r w:rsidRPr="00B76821">
              <w:rPr>
                <w:szCs w:val="20"/>
              </w:rPr>
              <w:t>0</w:t>
            </w:r>
          </w:p>
        </w:tc>
      </w:tr>
      <w:tr w:rsidR="00B76821" w:rsidRPr="00B76821" w14:paraId="6BAE4AA8" w14:textId="77777777" w:rsidTr="00293CC7">
        <w:trPr>
          <w:trHeight w:val="685"/>
        </w:trPr>
        <w:tc>
          <w:tcPr>
            <w:tcW w:w="710" w:type="dxa"/>
            <w:shd w:val="clear" w:color="auto" w:fill="auto"/>
            <w:vAlign w:val="center"/>
            <w:hideMark/>
          </w:tcPr>
          <w:p w14:paraId="36D00DB6" w14:textId="77777777" w:rsidR="00B76821" w:rsidRPr="00B76821" w:rsidRDefault="00B76821" w:rsidP="00B76821">
            <w:pPr>
              <w:jc w:val="center"/>
            </w:pPr>
            <w:r w:rsidRPr="00B76821">
              <w:t>7</w:t>
            </w:r>
          </w:p>
        </w:tc>
        <w:tc>
          <w:tcPr>
            <w:tcW w:w="4925" w:type="dxa"/>
            <w:shd w:val="clear" w:color="auto" w:fill="auto"/>
            <w:vAlign w:val="center"/>
            <w:hideMark/>
          </w:tcPr>
          <w:p w14:paraId="66AAD236" w14:textId="77777777" w:rsidR="00B76821" w:rsidRPr="00B76821" w:rsidRDefault="00B76821" w:rsidP="00B76821">
            <w:r w:rsidRPr="00B7682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424F4C51" w14:textId="77777777" w:rsidR="00B76821" w:rsidRPr="00B76821" w:rsidRDefault="00B76821" w:rsidP="00B76821">
            <w:pPr>
              <w:jc w:val="center"/>
            </w:pPr>
            <w:r w:rsidRPr="00B76821">
              <w:rPr>
                <w:szCs w:val="20"/>
              </w:rPr>
              <w:t>-476</w:t>
            </w:r>
          </w:p>
        </w:tc>
        <w:tc>
          <w:tcPr>
            <w:tcW w:w="1445" w:type="dxa"/>
            <w:shd w:val="clear" w:color="auto" w:fill="auto"/>
            <w:vAlign w:val="center"/>
          </w:tcPr>
          <w:p w14:paraId="772F8C13" w14:textId="77777777" w:rsidR="00B76821" w:rsidRPr="00B76821" w:rsidRDefault="00B76821" w:rsidP="00B76821">
            <w:pPr>
              <w:jc w:val="center"/>
            </w:pPr>
            <w:r w:rsidRPr="00B76821">
              <w:rPr>
                <w:szCs w:val="20"/>
              </w:rPr>
              <w:t>1 093</w:t>
            </w:r>
          </w:p>
        </w:tc>
        <w:tc>
          <w:tcPr>
            <w:tcW w:w="1444" w:type="dxa"/>
            <w:shd w:val="clear" w:color="auto" w:fill="auto"/>
            <w:vAlign w:val="center"/>
          </w:tcPr>
          <w:p w14:paraId="761DAE22" w14:textId="77777777" w:rsidR="00B76821" w:rsidRPr="00B76821" w:rsidRDefault="00B76821" w:rsidP="00B76821">
            <w:pPr>
              <w:jc w:val="center"/>
            </w:pPr>
            <w:r w:rsidRPr="00B76821">
              <w:rPr>
                <w:szCs w:val="20"/>
              </w:rPr>
              <w:t>1 568</w:t>
            </w:r>
          </w:p>
        </w:tc>
      </w:tr>
      <w:tr w:rsidR="00B76821" w:rsidRPr="00B76821" w14:paraId="1642265C" w14:textId="77777777" w:rsidTr="00293CC7">
        <w:trPr>
          <w:trHeight w:val="701"/>
        </w:trPr>
        <w:tc>
          <w:tcPr>
            <w:tcW w:w="710" w:type="dxa"/>
            <w:shd w:val="clear" w:color="auto" w:fill="auto"/>
            <w:vAlign w:val="center"/>
            <w:hideMark/>
          </w:tcPr>
          <w:p w14:paraId="1872F60F" w14:textId="77777777" w:rsidR="00B76821" w:rsidRPr="00B76821" w:rsidRDefault="00B76821" w:rsidP="00B76821">
            <w:pPr>
              <w:jc w:val="center"/>
            </w:pPr>
            <w:r w:rsidRPr="00B76821">
              <w:t>8</w:t>
            </w:r>
          </w:p>
        </w:tc>
        <w:tc>
          <w:tcPr>
            <w:tcW w:w="4925" w:type="dxa"/>
            <w:shd w:val="clear" w:color="auto" w:fill="auto"/>
            <w:vAlign w:val="center"/>
            <w:hideMark/>
          </w:tcPr>
          <w:p w14:paraId="0D566E00" w14:textId="77777777" w:rsidR="00B76821" w:rsidRPr="00B76821" w:rsidRDefault="00B76821" w:rsidP="00B76821">
            <w:r w:rsidRPr="00B76821">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47C6B397" w14:textId="77777777" w:rsidR="00B76821" w:rsidRPr="00B76821" w:rsidRDefault="00B76821" w:rsidP="00B76821">
            <w:pPr>
              <w:jc w:val="center"/>
            </w:pPr>
            <w:r w:rsidRPr="00B76821">
              <w:t>0</w:t>
            </w:r>
          </w:p>
        </w:tc>
        <w:tc>
          <w:tcPr>
            <w:tcW w:w="1445" w:type="dxa"/>
            <w:shd w:val="clear" w:color="auto" w:fill="auto"/>
            <w:vAlign w:val="center"/>
          </w:tcPr>
          <w:p w14:paraId="2CE48D89" w14:textId="77777777" w:rsidR="00B76821" w:rsidRPr="00B76821" w:rsidRDefault="00B76821" w:rsidP="00B76821">
            <w:pPr>
              <w:jc w:val="center"/>
            </w:pPr>
            <w:r w:rsidRPr="00B76821">
              <w:t>0</w:t>
            </w:r>
          </w:p>
        </w:tc>
        <w:tc>
          <w:tcPr>
            <w:tcW w:w="1444" w:type="dxa"/>
            <w:shd w:val="clear" w:color="auto" w:fill="auto"/>
            <w:vAlign w:val="center"/>
          </w:tcPr>
          <w:p w14:paraId="571686E7" w14:textId="77777777" w:rsidR="00B76821" w:rsidRPr="00B76821" w:rsidRDefault="00B76821" w:rsidP="00B76821">
            <w:pPr>
              <w:jc w:val="center"/>
            </w:pPr>
            <w:r w:rsidRPr="00B76821">
              <w:rPr>
                <w:szCs w:val="20"/>
              </w:rPr>
              <w:t>0</w:t>
            </w:r>
          </w:p>
        </w:tc>
      </w:tr>
      <w:tr w:rsidR="00B76821" w:rsidRPr="00B76821" w14:paraId="63D755DC" w14:textId="77777777" w:rsidTr="00293CC7">
        <w:trPr>
          <w:trHeight w:val="294"/>
        </w:trPr>
        <w:tc>
          <w:tcPr>
            <w:tcW w:w="710" w:type="dxa"/>
            <w:shd w:val="clear" w:color="auto" w:fill="auto"/>
            <w:vAlign w:val="center"/>
            <w:hideMark/>
          </w:tcPr>
          <w:p w14:paraId="02C6541E" w14:textId="77777777" w:rsidR="00B76821" w:rsidRPr="00B76821" w:rsidRDefault="00B76821" w:rsidP="00B76821">
            <w:pPr>
              <w:jc w:val="center"/>
            </w:pPr>
            <w:r w:rsidRPr="00B76821">
              <w:t>9</w:t>
            </w:r>
          </w:p>
        </w:tc>
        <w:tc>
          <w:tcPr>
            <w:tcW w:w="4925" w:type="dxa"/>
            <w:shd w:val="clear" w:color="auto" w:fill="auto"/>
            <w:vAlign w:val="center"/>
            <w:hideMark/>
          </w:tcPr>
          <w:p w14:paraId="0D95BB53" w14:textId="77777777" w:rsidR="00B76821" w:rsidRPr="00B76821" w:rsidRDefault="00B76821" w:rsidP="00B76821">
            <w:r w:rsidRPr="00B76821">
              <w:t>Корректировка НВВ в связи с изменением (неисполнением) инвестиционной программы</w:t>
            </w:r>
          </w:p>
        </w:tc>
        <w:tc>
          <w:tcPr>
            <w:tcW w:w="1445" w:type="dxa"/>
            <w:vAlign w:val="center"/>
          </w:tcPr>
          <w:p w14:paraId="44400A04" w14:textId="77777777" w:rsidR="00B76821" w:rsidRPr="00B76821" w:rsidRDefault="00B76821" w:rsidP="00B76821">
            <w:pPr>
              <w:jc w:val="center"/>
            </w:pPr>
            <w:r w:rsidRPr="00B76821">
              <w:t>0</w:t>
            </w:r>
          </w:p>
        </w:tc>
        <w:tc>
          <w:tcPr>
            <w:tcW w:w="1445" w:type="dxa"/>
            <w:shd w:val="clear" w:color="auto" w:fill="auto"/>
            <w:vAlign w:val="center"/>
          </w:tcPr>
          <w:p w14:paraId="67CD0209" w14:textId="77777777" w:rsidR="00B76821" w:rsidRPr="00B76821" w:rsidRDefault="00B76821" w:rsidP="00B76821">
            <w:pPr>
              <w:jc w:val="center"/>
            </w:pPr>
            <w:r w:rsidRPr="00B76821">
              <w:t>0</w:t>
            </w:r>
          </w:p>
        </w:tc>
        <w:tc>
          <w:tcPr>
            <w:tcW w:w="1444" w:type="dxa"/>
            <w:shd w:val="clear" w:color="auto" w:fill="auto"/>
            <w:vAlign w:val="center"/>
          </w:tcPr>
          <w:p w14:paraId="3ED3F128" w14:textId="77777777" w:rsidR="00B76821" w:rsidRPr="00B76821" w:rsidRDefault="00B76821" w:rsidP="00B76821">
            <w:pPr>
              <w:jc w:val="center"/>
            </w:pPr>
            <w:r w:rsidRPr="00B76821">
              <w:rPr>
                <w:szCs w:val="20"/>
              </w:rPr>
              <w:t>0</w:t>
            </w:r>
          </w:p>
        </w:tc>
      </w:tr>
      <w:tr w:rsidR="00B76821" w:rsidRPr="00B76821" w14:paraId="46CCBE8D" w14:textId="77777777" w:rsidTr="00293CC7">
        <w:trPr>
          <w:trHeight w:val="481"/>
        </w:trPr>
        <w:tc>
          <w:tcPr>
            <w:tcW w:w="710" w:type="dxa"/>
            <w:shd w:val="clear" w:color="auto" w:fill="auto"/>
            <w:vAlign w:val="center"/>
            <w:hideMark/>
          </w:tcPr>
          <w:p w14:paraId="5705B9F4" w14:textId="77777777" w:rsidR="00B76821" w:rsidRPr="00B76821" w:rsidRDefault="00B76821" w:rsidP="00B76821">
            <w:pPr>
              <w:jc w:val="center"/>
            </w:pPr>
            <w:r w:rsidRPr="00B76821">
              <w:t>10</w:t>
            </w:r>
          </w:p>
        </w:tc>
        <w:tc>
          <w:tcPr>
            <w:tcW w:w="4925" w:type="dxa"/>
            <w:shd w:val="clear" w:color="auto" w:fill="auto"/>
            <w:vAlign w:val="center"/>
            <w:hideMark/>
          </w:tcPr>
          <w:p w14:paraId="11BBA819" w14:textId="77777777" w:rsidR="00B76821" w:rsidRPr="00B76821" w:rsidRDefault="00B76821" w:rsidP="00B76821">
            <w:r w:rsidRPr="00B76821">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B76821">
              <w:t xml:space="preserve"> ….</w:t>
            </w:r>
            <w:proofErr w:type="gramEnd"/>
          </w:p>
        </w:tc>
        <w:tc>
          <w:tcPr>
            <w:tcW w:w="1445" w:type="dxa"/>
            <w:vAlign w:val="center"/>
          </w:tcPr>
          <w:p w14:paraId="672C947B" w14:textId="77777777" w:rsidR="00B76821" w:rsidRPr="00B76821" w:rsidRDefault="00B76821" w:rsidP="00B76821">
            <w:pPr>
              <w:jc w:val="center"/>
            </w:pPr>
            <w:r w:rsidRPr="00B76821">
              <w:t>0</w:t>
            </w:r>
          </w:p>
        </w:tc>
        <w:tc>
          <w:tcPr>
            <w:tcW w:w="1445" w:type="dxa"/>
            <w:shd w:val="clear" w:color="auto" w:fill="auto"/>
            <w:vAlign w:val="center"/>
          </w:tcPr>
          <w:p w14:paraId="344924E0" w14:textId="77777777" w:rsidR="00B76821" w:rsidRPr="00B76821" w:rsidRDefault="00B76821" w:rsidP="00B76821">
            <w:pPr>
              <w:jc w:val="center"/>
            </w:pPr>
            <w:r w:rsidRPr="00B76821">
              <w:t>0</w:t>
            </w:r>
          </w:p>
        </w:tc>
        <w:tc>
          <w:tcPr>
            <w:tcW w:w="1444" w:type="dxa"/>
            <w:shd w:val="clear" w:color="auto" w:fill="auto"/>
            <w:vAlign w:val="center"/>
          </w:tcPr>
          <w:p w14:paraId="75187851" w14:textId="77777777" w:rsidR="00B76821" w:rsidRPr="00B76821" w:rsidRDefault="00B76821" w:rsidP="00B76821">
            <w:pPr>
              <w:jc w:val="center"/>
            </w:pPr>
            <w:r w:rsidRPr="00B76821">
              <w:rPr>
                <w:szCs w:val="20"/>
              </w:rPr>
              <w:t>0</w:t>
            </w:r>
          </w:p>
        </w:tc>
      </w:tr>
      <w:tr w:rsidR="00B76821" w:rsidRPr="00B76821" w14:paraId="09516F1B" w14:textId="77777777" w:rsidTr="00293CC7">
        <w:trPr>
          <w:trHeight w:val="710"/>
        </w:trPr>
        <w:tc>
          <w:tcPr>
            <w:tcW w:w="710" w:type="dxa"/>
            <w:shd w:val="clear" w:color="auto" w:fill="auto"/>
            <w:vAlign w:val="center"/>
            <w:hideMark/>
          </w:tcPr>
          <w:p w14:paraId="37B6FC44" w14:textId="77777777" w:rsidR="00B76821" w:rsidRPr="00B76821" w:rsidRDefault="00B76821" w:rsidP="00B76821">
            <w:pPr>
              <w:jc w:val="center"/>
            </w:pPr>
            <w:r w:rsidRPr="00B76821">
              <w:lastRenderedPageBreak/>
              <w:t>11</w:t>
            </w:r>
          </w:p>
        </w:tc>
        <w:tc>
          <w:tcPr>
            <w:tcW w:w="4925" w:type="dxa"/>
            <w:shd w:val="clear" w:color="auto" w:fill="auto"/>
            <w:vAlign w:val="center"/>
            <w:hideMark/>
          </w:tcPr>
          <w:p w14:paraId="01F89CC4" w14:textId="77777777" w:rsidR="00B76821" w:rsidRPr="00B76821" w:rsidRDefault="00B76821" w:rsidP="00B76821">
            <w:r w:rsidRPr="00B76821">
              <w:t>ИТОГО необходимая валовая выручка</w:t>
            </w:r>
          </w:p>
        </w:tc>
        <w:tc>
          <w:tcPr>
            <w:tcW w:w="1445" w:type="dxa"/>
            <w:vAlign w:val="center"/>
          </w:tcPr>
          <w:p w14:paraId="39A2B96F" w14:textId="77777777" w:rsidR="00B76821" w:rsidRPr="00B76821" w:rsidRDefault="00B76821" w:rsidP="00B76821">
            <w:pPr>
              <w:jc w:val="center"/>
            </w:pPr>
            <w:r w:rsidRPr="00B76821">
              <w:rPr>
                <w:szCs w:val="20"/>
              </w:rPr>
              <w:t>26 066</w:t>
            </w:r>
          </w:p>
        </w:tc>
        <w:tc>
          <w:tcPr>
            <w:tcW w:w="1445" w:type="dxa"/>
            <w:shd w:val="clear" w:color="auto" w:fill="auto"/>
            <w:vAlign w:val="center"/>
          </w:tcPr>
          <w:p w14:paraId="32B0B3F0" w14:textId="77777777" w:rsidR="00B76821" w:rsidRPr="00B76821" w:rsidRDefault="00B76821" w:rsidP="00B76821">
            <w:pPr>
              <w:jc w:val="center"/>
            </w:pPr>
            <w:r w:rsidRPr="00B76821">
              <w:rPr>
                <w:szCs w:val="20"/>
              </w:rPr>
              <w:t>29 140</w:t>
            </w:r>
          </w:p>
        </w:tc>
        <w:tc>
          <w:tcPr>
            <w:tcW w:w="1444" w:type="dxa"/>
            <w:shd w:val="clear" w:color="auto" w:fill="auto"/>
            <w:vAlign w:val="center"/>
          </w:tcPr>
          <w:p w14:paraId="3FF3DC26" w14:textId="77777777" w:rsidR="00B76821" w:rsidRPr="00B76821" w:rsidRDefault="00B76821" w:rsidP="00B76821">
            <w:pPr>
              <w:jc w:val="center"/>
            </w:pPr>
            <w:r w:rsidRPr="00B76821">
              <w:rPr>
                <w:szCs w:val="20"/>
              </w:rPr>
              <w:t>3 074</w:t>
            </w:r>
          </w:p>
        </w:tc>
      </w:tr>
      <w:tr w:rsidR="00B76821" w:rsidRPr="00B76821" w14:paraId="1B7935C1" w14:textId="77777777" w:rsidTr="00293CC7">
        <w:trPr>
          <w:trHeight w:val="517"/>
        </w:trPr>
        <w:tc>
          <w:tcPr>
            <w:tcW w:w="710" w:type="dxa"/>
            <w:shd w:val="clear" w:color="auto" w:fill="auto"/>
            <w:vAlign w:val="center"/>
          </w:tcPr>
          <w:p w14:paraId="1420155C" w14:textId="77777777" w:rsidR="00B76821" w:rsidRPr="00B76821" w:rsidRDefault="00B76821" w:rsidP="00B76821">
            <w:pPr>
              <w:jc w:val="center"/>
            </w:pPr>
            <w:r w:rsidRPr="00B76821">
              <w:t>12</w:t>
            </w:r>
          </w:p>
        </w:tc>
        <w:tc>
          <w:tcPr>
            <w:tcW w:w="4925" w:type="dxa"/>
            <w:shd w:val="clear" w:color="auto" w:fill="auto"/>
            <w:vAlign w:val="center"/>
          </w:tcPr>
          <w:p w14:paraId="2DE026E4" w14:textId="77777777" w:rsidR="00B76821" w:rsidRPr="00B76821" w:rsidRDefault="00B76821" w:rsidP="00B76821">
            <w:r w:rsidRPr="00B76821">
              <w:t>Корректировка, связанная с соблюдением статьи 3 Федерального закона от 27.07.2010 № 190-ФЗ «О теплоснабжении»</w:t>
            </w:r>
          </w:p>
        </w:tc>
        <w:tc>
          <w:tcPr>
            <w:tcW w:w="1445" w:type="dxa"/>
            <w:vAlign w:val="center"/>
          </w:tcPr>
          <w:p w14:paraId="0B40C2B6" w14:textId="77777777" w:rsidR="00B76821" w:rsidRPr="00B76821" w:rsidRDefault="00B76821" w:rsidP="00B76821">
            <w:pPr>
              <w:jc w:val="center"/>
            </w:pPr>
            <w:r w:rsidRPr="00B76821">
              <w:rPr>
                <w:szCs w:val="20"/>
              </w:rPr>
              <w:t>3 608</w:t>
            </w:r>
          </w:p>
        </w:tc>
        <w:tc>
          <w:tcPr>
            <w:tcW w:w="1445" w:type="dxa"/>
            <w:shd w:val="clear" w:color="auto" w:fill="auto"/>
            <w:vAlign w:val="center"/>
          </w:tcPr>
          <w:p w14:paraId="4E7A7757" w14:textId="77777777" w:rsidR="00B76821" w:rsidRPr="00B76821" w:rsidRDefault="00B76821" w:rsidP="00B76821">
            <w:pPr>
              <w:jc w:val="center"/>
            </w:pPr>
            <w:r w:rsidRPr="00B76821">
              <w:rPr>
                <w:szCs w:val="20"/>
              </w:rPr>
              <w:t>4 105</w:t>
            </w:r>
          </w:p>
        </w:tc>
        <w:tc>
          <w:tcPr>
            <w:tcW w:w="1444" w:type="dxa"/>
            <w:shd w:val="clear" w:color="auto" w:fill="auto"/>
            <w:vAlign w:val="center"/>
          </w:tcPr>
          <w:p w14:paraId="4B41196D" w14:textId="77777777" w:rsidR="00B76821" w:rsidRPr="00B76821" w:rsidRDefault="00B76821" w:rsidP="00B76821">
            <w:pPr>
              <w:jc w:val="center"/>
            </w:pPr>
            <w:r w:rsidRPr="00B76821">
              <w:rPr>
                <w:szCs w:val="20"/>
              </w:rPr>
              <w:t>497</w:t>
            </w:r>
          </w:p>
        </w:tc>
      </w:tr>
      <w:tr w:rsidR="00B76821" w:rsidRPr="00B76821" w14:paraId="749298E8" w14:textId="77777777" w:rsidTr="00293CC7">
        <w:trPr>
          <w:trHeight w:val="710"/>
        </w:trPr>
        <w:tc>
          <w:tcPr>
            <w:tcW w:w="710" w:type="dxa"/>
            <w:shd w:val="clear" w:color="auto" w:fill="auto"/>
            <w:vAlign w:val="center"/>
            <w:hideMark/>
          </w:tcPr>
          <w:p w14:paraId="140FE7B6" w14:textId="77777777" w:rsidR="00B76821" w:rsidRPr="00B76821" w:rsidRDefault="00B76821" w:rsidP="00B76821">
            <w:pPr>
              <w:jc w:val="center"/>
            </w:pPr>
            <w:r w:rsidRPr="00B76821">
              <w:t>13</w:t>
            </w:r>
          </w:p>
        </w:tc>
        <w:tc>
          <w:tcPr>
            <w:tcW w:w="4925" w:type="dxa"/>
            <w:shd w:val="clear" w:color="auto" w:fill="auto"/>
            <w:vAlign w:val="center"/>
            <w:hideMark/>
          </w:tcPr>
          <w:p w14:paraId="4138E63E" w14:textId="77777777" w:rsidR="00B76821" w:rsidRPr="00B76821" w:rsidRDefault="00B76821" w:rsidP="00B76821">
            <w:r w:rsidRPr="00B76821">
              <w:t>ИТОГО необходимая валовая выручка, с учетом корректировки</w:t>
            </w:r>
          </w:p>
        </w:tc>
        <w:tc>
          <w:tcPr>
            <w:tcW w:w="1445" w:type="dxa"/>
            <w:vAlign w:val="center"/>
          </w:tcPr>
          <w:p w14:paraId="3EE5AA0C" w14:textId="77777777" w:rsidR="00B76821" w:rsidRPr="00B76821" w:rsidRDefault="00B76821" w:rsidP="00B76821">
            <w:pPr>
              <w:jc w:val="center"/>
            </w:pPr>
            <w:r w:rsidRPr="00B76821">
              <w:rPr>
                <w:szCs w:val="20"/>
              </w:rPr>
              <w:t>29 674</w:t>
            </w:r>
          </w:p>
        </w:tc>
        <w:tc>
          <w:tcPr>
            <w:tcW w:w="1445" w:type="dxa"/>
            <w:shd w:val="clear" w:color="auto" w:fill="auto"/>
            <w:vAlign w:val="center"/>
          </w:tcPr>
          <w:p w14:paraId="0BB959D1" w14:textId="77777777" w:rsidR="00B76821" w:rsidRPr="00B76821" w:rsidRDefault="00B76821" w:rsidP="00B76821">
            <w:pPr>
              <w:jc w:val="center"/>
            </w:pPr>
            <w:r w:rsidRPr="00B76821">
              <w:rPr>
                <w:szCs w:val="20"/>
              </w:rPr>
              <w:t>33 245</w:t>
            </w:r>
          </w:p>
        </w:tc>
        <w:tc>
          <w:tcPr>
            <w:tcW w:w="1444" w:type="dxa"/>
            <w:shd w:val="clear" w:color="auto" w:fill="auto"/>
            <w:vAlign w:val="center"/>
          </w:tcPr>
          <w:p w14:paraId="60B75707" w14:textId="77777777" w:rsidR="00B76821" w:rsidRPr="00B76821" w:rsidRDefault="00B76821" w:rsidP="00B76821">
            <w:pPr>
              <w:jc w:val="center"/>
            </w:pPr>
            <w:r w:rsidRPr="00B76821">
              <w:rPr>
                <w:szCs w:val="20"/>
              </w:rPr>
              <w:t>3 571</w:t>
            </w:r>
          </w:p>
        </w:tc>
      </w:tr>
    </w:tbl>
    <w:p w14:paraId="3700F5AA" w14:textId="77777777" w:rsidR="00B76821" w:rsidRPr="00B76821" w:rsidRDefault="00B76821" w:rsidP="00B76821">
      <w:pPr>
        <w:ind w:left="851"/>
        <w:jc w:val="both"/>
        <w:rPr>
          <w:sz w:val="28"/>
          <w:szCs w:val="28"/>
        </w:rPr>
      </w:pPr>
    </w:p>
    <w:p w14:paraId="3ADD5E7D" w14:textId="77777777" w:rsidR="00B76821" w:rsidRPr="00B76821" w:rsidRDefault="00B76821" w:rsidP="00B76821">
      <w:pPr>
        <w:ind w:firstLine="567"/>
        <w:jc w:val="both"/>
        <w:rPr>
          <w:sz w:val="28"/>
          <w:szCs w:val="28"/>
        </w:rPr>
      </w:pPr>
      <w:r w:rsidRPr="00B76821">
        <w:rPr>
          <w:sz w:val="28"/>
          <w:szCs w:val="28"/>
        </w:rPr>
        <w:t xml:space="preserve">Рост необходимой валовой выручки на производство теплоносителя АО «Ново-Кемеровская ТЭЦ» на 2023 год составляет 3 571 тыс. руб., или 12%. </w:t>
      </w:r>
    </w:p>
    <w:p w14:paraId="597EB22E" w14:textId="77777777" w:rsidR="00B76821" w:rsidRPr="00B76821" w:rsidRDefault="00B76821" w:rsidP="00B76821">
      <w:pPr>
        <w:ind w:firstLine="567"/>
        <w:jc w:val="both"/>
        <w:rPr>
          <w:sz w:val="28"/>
          <w:szCs w:val="28"/>
        </w:rPr>
      </w:pPr>
      <w:r w:rsidRPr="00B76821">
        <w:rPr>
          <w:sz w:val="28"/>
          <w:szCs w:val="28"/>
        </w:rPr>
        <w:t>При этом, рост операционных расходов на производство теплоносителя составляет 634 тыс. руб. или 4,9 %, что соответствует плановому размеру ИПЦ, определенному Минэкономразвития на 2023 год с учетом применения индекса эффективности расходов равном 1%. Уменьшение неподконтрольных расходов на производство теплоносителя составляет 946 тыс. руб. или 16%.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6C868791" w14:textId="77777777" w:rsidR="00B76821" w:rsidRPr="00B76821" w:rsidRDefault="00B76821" w:rsidP="00B76821">
      <w:pPr>
        <w:rPr>
          <w:szCs w:val="20"/>
        </w:rPr>
      </w:pPr>
    </w:p>
    <w:p w14:paraId="000BC55C" w14:textId="77777777" w:rsidR="00B76821" w:rsidRPr="00B76821" w:rsidRDefault="00B76821" w:rsidP="00B76821">
      <w:pPr>
        <w:ind w:left="851"/>
        <w:jc w:val="both"/>
        <w:rPr>
          <w:sz w:val="28"/>
          <w:szCs w:val="28"/>
        </w:rPr>
      </w:pPr>
    </w:p>
    <w:p w14:paraId="5E9EFB50" w14:textId="77777777" w:rsidR="00B76821" w:rsidRPr="00B76821" w:rsidRDefault="00B76821" w:rsidP="00B76821">
      <w:pPr>
        <w:ind w:left="851"/>
        <w:jc w:val="both"/>
        <w:rPr>
          <w:sz w:val="28"/>
          <w:szCs w:val="28"/>
        </w:rPr>
      </w:pPr>
    </w:p>
    <w:p w14:paraId="141C224E" w14:textId="77777777" w:rsidR="00B76821" w:rsidRPr="00B76821" w:rsidRDefault="00B76821" w:rsidP="00B76821">
      <w:pPr>
        <w:ind w:left="851"/>
        <w:jc w:val="both"/>
        <w:rPr>
          <w:sz w:val="28"/>
          <w:szCs w:val="28"/>
        </w:rPr>
      </w:pPr>
    </w:p>
    <w:p w14:paraId="165CBD37" w14:textId="77777777" w:rsidR="00B76821" w:rsidRPr="00B76821" w:rsidRDefault="00B76821" w:rsidP="00B76821">
      <w:pPr>
        <w:ind w:left="851"/>
        <w:jc w:val="both"/>
        <w:rPr>
          <w:sz w:val="28"/>
          <w:szCs w:val="28"/>
        </w:rPr>
      </w:pPr>
    </w:p>
    <w:p w14:paraId="7ED3A744" w14:textId="77777777" w:rsidR="00B76821" w:rsidRPr="00B76821" w:rsidRDefault="00B76821" w:rsidP="00B76821">
      <w:pPr>
        <w:ind w:left="851"/>
        <w:jc w:val="both"/>
        <w:rPr>
          <w:sz w:val="28"/>
          <w:szCs w:val="28"/>
        </w:rPr>
      </w:pPr>
    </w:p>
    <w:p w14:paraId="18C4D610" w14:textId="77777777" w:rsidR="00B76821" w:rsidRPr="00B76821" w:rsidRDefault="00B76821" w:rsidP="00B76821">
      <w:pPr>
        <w:ind w:right="-6"/>
        <w:jc w:val="both"/>
        <w:rPr>
          <w:b/>
        </w:rPr>
        <w:sectPr w:rsidR="00B76821" w:rsidRPr="00B76821" w:rsidSect="006120EC">
          <w:pgSz w:w="11906" w:h="16838"/>
          <w:pgMar w:top="993" w:right="850" w:bottom="1134" w:left="1701" w:header="709" w:footer="709" w:gutter="0"/>
          <w:cols w:space="708"/>
          <w:docGrid w:linePitch="360"/>
        </w:sectPr>
      </w:pPr>
    </w:p>
    <w:p w14:paraId="5254EF1D" w14:textId="77777777" w:rsidR="00B76821" w:rsidRPr="00B76821" w:rsidRDefault="00B76821" w:rsidP="00B76821">
      <w:pPr>
        <w:ind w:left="85" w:right="-392"/>
        <w:jc w:val="center"/>
        <w:rPr>
          <w:b/>
          <w:bCs/>
          <w:sz w:val="28"/>
          <w:szCs w:val="28"/>
        </w:rPr>
      </w:pPr>
      <w:r w:rsidRPr="00B76821">
        <w:rPr>
          <w:b/>
          <w:bCs/>
          <w:sz w:val="28"/>
          <w:szCs w:val="28"/>
        </w:rPr>
        <w:lastRenderedPageBreak/>
        <w:t>Долгосрочные тарифы на теплоноситель</w:t>
      </w:r>
      <w:r w:rsidRPr="00B76821">
        <w:t xml:space="preserve"> </w:t>
      </w:r>
      <w:r w:rsidRPr="00B76821">
        <w:rPr>
          <w:b/>
          <w:bCs/>
          <w:sz w:val="28"/>
          <w:szCs w:val="28"/>
        </w:rPr>
        <w:t xml:space="preserve">АО «Ново-Кемеровская ТЭЦ» </w:t>
      </w:r>
    </w:p>
    <w:p w14:paraId="1F661A6E" w14:textId="77777777" w:rsidR="00B76821" w:rsidRPr="00B76821" w:rsidRDefault="00B76821" w:rsidP="00B76821">
      <w:pPr>
        <w:ind w:left="85" w:right="-392"/>
        <w:jc w:val="center"/>
        <w:rPr>
          <w:b/>
          <w:bCs/>
          <w:sz w:val="28"/>
          <w:szCs w:val="28"/>
        </w:rPr>
      </w:pPr>
      <w:r w:rsidRPr="00B76821">
        <w:rPr>
          <w:b/>
          <w:bCs/>
          <w:sz w:val="28"/>
          <w:szCs w:val="28"/>
        </w:rPr>
        <w:t>(Кемеровский городской округ) на период с 01.01.2019 по 31.12.2023</w:t>
      </w:r>
    </w:p>
    <w:p w14:paraId="2B10C135" w14:textId="77777777" w:rsidR="00B76821" w:rsidRPr="00B76821" w:rsidRDefault="00B76821" w:rsidP="00B76821">
      <w:pPr>
        <w:ind w:left="-227" w:right="-144"/>
        <w:jc w:val="right"/>
        <w:rPr>
          <w:sz w:val="28"/>
          <w:szCs w:val="28"/>
        </w:rPr>
      </w:pPr>
    </w:p>
    <w:p w14:paraId="3CD0E087" w14:textId="77777777" w:rsidR="00B76821" w:rsidRPr="00B76821" w:rsidRDefault="00B76821" w:rsidP="00B76821">
      <w:pPr>
        <w:ind w:left="-227" w:right="-144"/>
        <w:jc w:val="right"/>
        <w:rPr>
          <w:vanish/>
        </w:rPr>
      </w:pPr>
      <w:r w:rsidRPr="00B76821">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2126"/>
        <w:gridCol w:w="1917"/>
        <w:gridCol w:w="1550"/>
        <w:gridCol w:w="1544"/>
      </w:tblGrid>
      <w:tr w:rsidR="00B76821" w:rsidRPr="00B76821" w14:paraId="5D2EED8B" w14:textId="77777777" w:rsidTr="00293CC7">
        <w:tc>
          <w:tcPr>
            <w:tcW w:w="3084" w:type="dxa"/>
            <w:vMerge w:val="restart"/>
            <w:shd w:val="clear" w:color="auto" w:fill="auto"/>
            <w:vAlign w:val="center"/>
          </w:tcPr>
          <w:p w14:paraId="34425F74" w14:textId="77777777" w:rsidR="00B76821" w:rsidRPr="00B76821" w:rsidRDefault="00B76821" w:rsidP="00B76821">
            <w:pPr>
              <w:ind w:right="-2"/>
              <w:jc w:val="center"/>
              <w:rPr>
                <w:color w:val="000000"/>
                <w:sz w:val="26"/>
                <w:szCs w:val="26"/>
              </w:rPr>
            </w:pPr>
            <w:r w:rsidRPr="00B76821">
              <w:rPr>
                <w:color w:val="000000"/>
                <w:sz w:val="26"/>
                <w:szCs w:val="26"/>
              </w:rPr>
              <w:t>Наименование регулируемой организации</w:t>
            </w:r>
          </w:p>
        </w:tc>
        <w:tc>
          <w:tcPr>
            <w:tcW w:w="2126" w:type="dxa"/>
            <w:vMerge w:val="restart"/>
            <w:shd w:val="clear" w:color="auto" w:fill="auto"/>
            <w:vAlign w:val="center"/>
          </w:tcPr>
          <w:p w14:paraId="7154B8C2" w14:textId="77777777" w:rsidR="00B76821" w:rsidRPr="00B76821" w:rsidRDefault="00B76821" w:rsidP="00B76821">
            <w:pPr>
              <w:ind w:right="-2"/>
              <w:jc w:val="center"/>
              <w:rPr>
                <w:color w:val="000000"/>
                <w:sz w:val="26"/>
                <w:szCs w:val="26"/>
              </w:rPr>
            </w:pPr>
            <w:r w:rsidRPr="00B76821">
              <w:rPr>
                <w:color w:val="000000"/>
                <w:sz w:val="26"/>
                <w:szCs w:val="26"/>
              </w:rPr>
              <w:t>Вид тарифа</w:t>
            </w:r>
          </w:p>
        </w:tc>
        <w:tc>
          <w:tcPr>
            <w:tcW w:w="1917" w:type="dxa"/>
            <w:vMerge w:val="restart"/>
            <w:shd w:val="clear" w:color="auto" w:fill="auto"/>
            <w:vAlign w:val="center"/>
          </w:tcPr>
          <w:p w14:paraId="5A40DF97" w14:textId="77777777" w:rsidR="00B76821" w:rsidRPr="00B76821" w:rsidRDefault="00B76821" w:rsidP="00B76821">
            <w:pPr>
              <w:ind w:right="-2"/>
              <w:jc w:val="center"/>
              <w:rPr>
                <w:color w:val="000000"/>
                <w:sz w:val="26"/>
                <w:szCs w:val="26"/>
              </w:rPr>
            </w:pPr>
            <w:r w:rsidRPr="00B76821">
              <w:rPr>
                <w:color w:val="000000"/>
                <w:sz w:val="26"/>
                <w:szCs w:val="26"/>
              </w:rPr>
              <w:t>Период</w:t>
            </w:r>
          </w:p>
        </w:tc>
        <w:tc>
          <w:tcPr>
            <w:tcW w:w="3094" w:type="dxa"/>
            <w:gridSpan w:val="2"/>
            <w:shd w:val="clear" w:color="auto" w:fill="auto"/>
            <w:vAlign w:val="center"/>
          </w:tcPr>
          <w:p w14:paraId="05CE7A1A" w14:textId="77777777" w:rsidR="00B76821" w:rsidRPr="00B76821" w:rsidRDefault="00B76821" w:rsidP="00B76821">
            <w:pPr>
              <w:ind w:right="-2"/>
              <w:jc w:val="center"/>
              <w:rPr>
                <w:color w:val="000000"/>
                <w:sz w:val="26"/>
                <w:szCs w:val="26"/>
              </w:rPr>
            </w:pPr>
            <w:r w:rsidRPr="00B76821">
              <w:rPr>
                <w:color w:val="000000"/>
                <w:sz w:val="26"/>
                <w:szCs w:val="26"/>
              </w:rPr>
              <w:t>Вид теплоносителя</w:t>
            </w:r>
          </w:p>
        </w:tc>
      </w:tr>
      <w:tr w:rsidR="00B76821" w:rsidRPr="00B76821" w14:paraId="54BFBE84" w14:textId="77777777" w:rsidTr="00293CC7">
        <w:trPr>
          <w:trHeight w:val="740"/>
        </w:trPr>
        <w:tc>
          <w:tcPr>
            <w:tcW w:w="3084" w:type="dxa"/>
            <w:vMerge/>
            <w:tcBorders>
              <w:bottom w:val="single" w:sz="4" w:space="0" w:color="auto"/>
            </w:tcBorders>
            <w:shd w:val="clear" w:color="auto" w:fill="auto"/>
            <w:vAlign w:val="center"/>
          </w:tcPr>
          <w:p w14:paraId="6C5BCCE1" w14:textId="77777777" w:rsidR="00B76821" w:rsidRPr="00B76821" w:rsidRDefault="00B76821" w:rsidP="00B76821">
            <w:pPr>
              <w:ind w:right="-2"/>
              <w:jc w:val="center"/>
              <w:rPr>
                <w:color w:val="000000"/>
                <w:sz w:val="26"/>
                <w:szCs w:val="26"/>
              </w:rPr>
            </w:pPr>
          </w:p>
        </w:tc>
        <w:tc>
          <w:tcPr>
            <w:tcW w:w="2126" w:type="dxa"/>
            <w:vMerge/>
            <w:tcBorders>
              <w:bottom w:val="single" w:sz="4" w:space="0" w:color="auto"/>
            </w:tcBorders>
            <w:shd w:val="clear" w:color="auto" w:fill="auto"/>
            <w:vAlign w:val="center"/>
          </w:tcPr>
          <w:p w14:paraId="18CFB659" w14:textId="77777777" w:rsidR="00B76821" w:rsidRPr="00B76821" w:rsidRDefault="00B76821" w:rsidP="00B76821">
            <w:pPr>
              <w:ind w:right="-2"/>
              <w:jc w:val="center"/>
              <w:rPr>
                <w:color w:val="000000"/>
                <w:sz w:val="26"/>
                <w:szCs w:val="26"/>
              </w:rPr>
            </w:pPr>
          </w:p>
        </w:tc>
        <w:tc>
          <w:tcPr>
            <w:tcW w:w="1917" w:type="dxa"/>
            <w:vMerge/>
            <w:tcBorders>
              <w:bottom w:val="single" w:sz="4" w:space="0" w:color="auto"/>
            </w:tcBorders>
            <w:shd w:val="clear" w:color="auto" w:fill="auto"/>
            <w:vAlign w:val="center"/>
          </w:tcPr>
          <w:p w14:paraId="7393294E" w14:textId="77777777" w:rsidR="00B76821" w:rsidRPr="00B76821" w:rsidRDefault="00B76821" w:rsidP="00B76821">
            <w:pPr>
              <w:ind w:right="-2"/>
              <w:jc w:val="center"/>
              <w:rPr>
                <w:color w:val="000000"/>
                <w:sz w:val="26"/>
                <w:szCs w:val="26"/>
              </w:rPr>
            </w:pPr>
          </w:p>
        </w:tc>
        <w:tc>
          <w:tcPr>
            <w:tcW w:w="1550" w:type="dxa"/>
            <w:tcBorders>
              <w:bottom w:val="single" w:sz="4" w:space="0" w:color="auto"/>
            </w:tcBorders>
            <w:shd w:val="clear" w:color="auto" w:fill="auto"/>
            <w:vAlign w:val="center"/>
          </w:tcPr>
          <w:p w14:paraId="6FA47F48" w14:textId="77777777" w:rsidR="00B76821" w:rsidRPr="00B76821" w:rsidRDefault="00B76821" w:rsidP="00B76821">
            <w:pPr>
              <w:ind w:right="-2"/>
              <w:jc w:val="center"/>
              <w:rPr>
                <w:color w:val="000000"/>
                <w:sz w:val="26"/>
                <w:szCs w:val="26"/>
              </w:rPr>
            </w:pPr>
            <w:r w:rsidRPr="00B76821">
              <w:rPr>
                <w:color w:val="000000"/>
                <w:sz w:val="26"/>
                <w:szCs w:val="26"/>
              </w:rPr>
              <w:t>вода</w:t>
            </w:r>
          </w:p>
        </w:tc>
        <w:tc>
          <w:tcPr>
            <w:tcW w:w="1544" w:type="dxa"/>
            <w:tcBorders>
              <w:bottom w:val="single" w:sz="4" w:space="0" w:color="auto"/>
            </w:tcBorders>
            <w:shd w:val="clear" w:color="auto" w:fill="auto"/>
            <w:vAlign w:val="center"/>
          </w:tcPr>
          <w:p w14:paraId="14B3E75E" w14:textId="77777777" w:rsidR="00B76821" w:rsidRPr="00B76821" w:rsidRDefault="00B76821" w:rsidP="00B76821">
            <w:pPr>
              <w:ind w:right="-2"/>
              <w:jc w:val="center"/>
              <w:rPr>
                <w:color w:val="000000"/>
                <w:sz w:val="26"/>
                <w:szCs w:val="26"/>
              </w:rPr>
            </w:pPr>
            <w:r w:rsidRPr="00B76821">
              <w:rPr>
                <w:color w:val="000000"/>
                <w:sz w:val="26"/>
                <w:szCs w:val="26"/>
              </w:rPr>
              <w:t>пар</w:t>
            </w:r>
          </w:p>
        </w:tc>
      </w:tr>
      <w:tr w:rsidR="00B76821" w:rsidRPr="00B76821" w14:paraId="56421D7D" w14:textId="77777777" w:rsidTr="00293CC7">
        <w:tc>
          <w:tcPr>
            <w:tcW w:w="30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FC9EB9" w14:textId="77777777" w:rsidR="00B76821" w:rsidRPr="00B76821" w:rsidRDefault="00B76821" w:rsidP="00B76821">
            <w:pPr>
              <w:ind w:right="-53"/>
              <w:jc w:val="center"/>
              <w:rPr>
                <w:color w:val="000000"/>
                <w:sz w:val="26"/>
                <w:szCs w:val="26"/>
              </w:rPr>
            </w:pPr>
            <w:r w:rsidRPr="00B76821">
              <w:rPr>
                <w:bCs/>
                <w:color w:val="000000"/>
                <w:kern w:val="32"/>
                <w:sz w:val="26"/>
                <w:szCs w:val="26"/>
              </w:rPr>
              <w:t>АО «Ново-Кемеровская ТЭЦ» (Кемеровский городской округ)</w:t>
            </w:r>
          </w:p>
        </w:tc>
        <w:tc>
          <w:tcPr>
            <w:tcW w:w="71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621811" w14:textId="77777777" w:rsidR="00B76821" w:rsidRPr="00B76821" w:rsidRDefault="00B76821" w:rsidP="00B76821">
            <w:pPr>
              <w:ind w:right="-2"/>
              <w:jc w:val="center"/>
              <w:rPr>
                <w:color w:val="000000"/>
                <w:sz w:val="26"/>
                <w:szCs w:val="26"/>
              </w:rPr>
            </w:pPr>
            <w:r w:rsidRPr="00B76821">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B76821" w:rsidRPr="00B76821" w14:paraId="70A49D91"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723208" w14:textId="77777777" w:rsidR="00B76821" w:rsidRPr="00B76821" w:rsidRDefault="00B76821" w:rsidP="00B76821">
            <w:pPr>
              <w:ind w:left="-220" w:right="-53"/>
              <w:jc w:val="center"/>
              <w:rPr>
                <w:bCs/>
                <w:color w:val="000000"/>
                <w:kern w:val="32"/>
                <w:sz w:val="26"/>
                <w:szCs w:val="26"/>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62CC7" w14:textId="77777777" w:rsidR="00B76821" w:rsidRPr="00B76821" w:rsidRDefault="00B76821" w:rsidP="00B76821">
            <w:pPr>
              <w:jc w:val="center"/>
              <w:rPr>
                <w:sz w:val="26"/>
                <w:szCs w:val="26"/>
              </w:rPr>
            </w:pPr>
            <w:proofErr w:type="spellStart"/>
            <w:r w:rsidRPr="00B76821">
              <w:rPr>
                <w:sz w:val="26"/>
                <w:szCs w:val="26"/>
              </w:rPr>
              <w:t>Одноставочный</w:t>
            </w:r>
            <w:proofErr w:type="spellEnd"/>
          </w:p>
          <w:p w14:paraId="0320C043" w14:textId="77777777" w:rsidR="00B76821" w:rsidRPr="00B76821" w:rsidRDefault="00B76821" w:rsidP="00B76821">
            <w:pPr>
              <w:ind w:right="-2"/>
              <w:jc w:val="center"/>
              <w:rPr>
                <w:color w:val="000000"/>
                <w:sz w:val="26"/>
                <w:szCs w:val="26"/>
              </w:rPr>
            </w:pPr>
            <w:r w:rsidRPr="00B76821">
              <w:rPr>
                <w:sz w:val="26"/>
                <w:szCs w:val="26"/>
              </w:rPr>
              <w:t>руб./</w:t>
            </w:r>
            <w:r w:rsidRPr="00B76821">
              <w:rPr>
                <w:rFonts w:eastAsia="Calibri"/>
                <w:color w:val="000000"/>
                <w:sz w:val="26"/>
                <w:szCs w:val="26"/>
              </w:rPr>
              <w:t xml:space="preserve"> </w:t>
            </w:r>
            <w:r w:rsidRPr="00B76821">
              <w:rPr>
                <w:sz w:val="26"/>
                <w:szCs w:val="26"/>
              </w:rPr>
              <w:t>м</w:t>
            </w:r>
            <w:r w:rsidRPr="00B76821">
              <w:rPr>
                <w:sz w:val="26"/>
                <w:szCs w:val="26"/>
                <w:vertAlign w:val="superscript"/>
              </w:rPr>
              <w:t>3</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A7C8862" w14:textId="77777777" w:rsidR="00B76821" w:rsidRPr="00B76821" w:rsidRDefault="00B76821" w:rsidP="00B76821">
            <w:pPr>
              <w:ind w:right="-2"/>
              <w:jc w:val="center"/>
              <w:rPr>
                <w:color w:val="000000"/>
                <w:sz w:val="26"/>
                <w:szCs w:val="26"/>
              </w:rPr>
            </w:pPr>
            <w:r w:rsidRPr="00B76821">
              <w:rPr>
                <w:color w:val="000000"/>
                <w:sz w:val="26"/>
                <w:szCs w:val="26"/>
              </w:rPr>
              <w:t>с 01.01.2019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688DA5E" w14:textId="77777777" w:rsidR="00B76821" w:rsidRPr="00B76821" w:rsidRDefault="00B76821" w:rsidP="00B76821">
            <w:pPr>
              <w:jc w:val="center"/>
            </w:pPr>
            <w:r w:rsidRPr="00B76821">
              <w:t>9,17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B2E0C8F" w14:textId="77777777" w:rsidR="00B76821" w:rsidRPr="00B76821" w:rsidRDefault="00B76821" w:rsidP="00B76821">
            <w:pPr>
              <w:jc w:val="center"/>
              <w:rPr>
                <w:sz w:val="26"/>
                <w:szCs w:val="26"/>
              </w:rPr>
            </w:pPr>
            <w:r w:rsidRPr="00B76821">
              <w:rPr>
                <w:sz w:val="26"/>
                <w:szCs w:val="26"/>
              </w:rPr>
              <w:t>х</w:t>
            </w:r>
          </w:p>
        </w:tc>
      </w:tr>
      <w:tr w:rsidR="00B76821" w:rsidRPr="00B76821" w14:paraId="232001CD"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3DB8C9"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6F3A0"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0F1D1DAA" w14:textId="77777777" w:rsidR="00B76821" w:rsidRPr="00B76821" w:rsidRDefault="00B76821" w:rsidP="00B76821">
            <w:pPr>
              <w:ind w:right="-2"/>
              <w:jc w:val="center"/>
              <w:rPr>
                <w:color w:val="000000"/>
                <w:sz w:val="26"/>
                <w:szCs w:val="26"/>
              </w:rPr>
            </w:pPr>
            <w:r w:rsidRPr="00B76821">
              <w:rPr>
                <w:color w:val="000000"/>
                <w:sz w:val="26"/>
                <w:szCs w:val="26"/>
              </w:rPr>
              <w:t>с 01.07.2019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B07C2BF" w14:textId="77777777" w:rsidR="00B76821" w:rsidRPr="00B76821" w:rsidRDefault="00B76821" w:rsidP="00B76821">
            <w:pPr>
              <w:jc w:val="center"/>
            </w:pPr>
            <w:r w:rsidRPr="00B76821">
              <w:t>9,92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3C6F7E0" w14:textId="77777777" w:rsidR="00B76821" w:rsidRPr="00B76821" w:rsidRDefault="00B76821" w:rsidP="00B76821">
            <w:pPr>
              <w:jc w:val="center"/>
              <w:rPr>
                <w:sz w:val="26"/>
                <w:szCs w:val="26"/>
              </w:rPr>
            </w:pPr>
            <w:r w:rsidRPr="00B76821">
              <w:rPr>
                <w:sz w:val="26"/>
                <w:szCs w:val="26"/>
              </w:rPr>
              <w:t>х</w:t>
            </w:r>
          </w:p>
        </w:tc>
      </w:tr>
      <w:tr w:rsidR="00B76821" w:rsidRPr="00B76821" w14:paraId="3E34886C"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F1DC82"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A52231"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41DB021" w14:textId="77777777" w:rsidR="00B76821" w:rsidRPr="00B76821" w:rsidRDefault="00B76821" w:rsidP="00B76821">
            <w:pPr>
              <w:ind w:right="-2"/>
              <w:jc w:val="center"/>
              <w:rPr>
                <w:color w:val="000000"/>
                <w:sz w:val="26"/>
                <w:szCs w:val="26"/>
              </w:rPr>
            </w:pPr>
            <w:r w:rsidRPr="00B76821">
              <w:rPr>
                <w:color w:val="000000"/>
                <w:sz w:val="26"/>
                <w:szCs w:val="26"/>
              </w:rPr>
              <w:t>с 01.01.2020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1FAC545" w14:textId="77777777" w:rsidR="00B76821" w:rsidRPr="00B76821" w:rsidRDefault="00B76821" w:rsidP="00B76821">
            <w:pPr>
              <w:jc w:val="center"/>
            </w:pPr>
            <w:r w:rsidRPr="00B76821">
              <w:t>9,92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C6EB577" w14:textId="77777777" w:rsidR="00B76821" w:rsidRPr="00B76821" w:rsidRDefault="00B76821" w:rsidP="00B76821">
            <w:pPr>
              <w:jc w:val="center"/>
              <w:rPr>
                <w:sz w:val="26"/>
                <w:szCs w:val="26"/>
              </w:rPr>
            </w:pPr>
            <w:r w:rsidRPr="00B76821">
              <w:rPr>
                <w:sz w:val="26"/>
                <w:szCs w:val="26"/>
              </w:rPr>
              <w:t>х</w:t>
            </w:r>
          </w:p>
        </w:tc>
      </w:tr>
      <w:tr w:rsidR="00B76821" w:rsidRPr="00B76821" w14:paraId="6181F735"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26A2F"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904379"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B794DDA" w14:textId="77777777" w:rsidR="00B76821" w:rsidRPr="00B76821" w:rsidRDefault="00B76821" w:rsidP="00B76821">
            <w:pPr>
              <w:ind w:right="-2"/>
              <w:jc w:val="center"/>
              <w:rPr>
                <w:color w:val="000000"/>
                <w:sz w:val="26"/>
                <w:szCs w:val="26"/>
              </w:rPr>
            </w:pPr>
            <w:r w:rsidRPr="00B76821">
              <w:rPr>
                <w:color w:val="000000"/>
                <w:sz w:val="26"/>
                <w:szCs w:val="26"/>
              </w:rPr>
              <w:t>с 01.07.2020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7AC84B4" w14:textId="77777777" w:rsidR="00B76821" w:rsidRPr="00B76821" w:rsidRDefault="00B76821" w:rsidP="00B76821">
            <w:pPr>
              <w:jc w:val="center"/>
            </w:pPr>
            <w:r w:rsidRPr="00B76821">
              <w:t>10,32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06BC56F" w14:textId="77777777" w:rsidR="00B76821" w:rsidRPr="00B76821" w:rsidRDefault="00B76821" w:rsidP="00B76821">
            <w:pPr>
              <w:jc w:val="center"/>
              <w:rPr>
                <w:sz w:val="26"/>
                <w:szCs w:val="26"/>
              </w:rPr>
            </w:pPr>
            <w:r w:rsidRPr="00B76821">
              <w:rPr>
                <w:sz w:val="26"/>
                <w:szCs w:val="26"/>
              </w:rPr>
              <w:t>х</w:t>
            </w:r>
          </w:p>
        </w:tc>
      </w:tr>
      <w:tr w:rsidR="00B76821" w:rsidRPr="00B76821" w14:paraId="4C4A8417"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F59BD2"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67B2E3"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3468202" w14:textId="77777777" w:rsidR="00B76821" w:rsidRPr="00B76821" w:rsidRDefault="00B76821" w:rsidP="00B76821">
            <w:pPr>
              <w:ind w:right="-2"/>
              <w:jc w:val="center"/>
              <w:rPr>
                <w:color w:val="000000"/>
                <w:sz w:val="26"/>
                <w:szCs w:val="26"/>
              </w:rPr>
            </w:pPr>
            <w:r w:rsidRPr="00B76821">
              <w:rPr>
                <w:color w:val="000000"/>
                <w:sz w:val="26"/>
                <w:szCs w:val="26"/>
              </w:rPr>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2F674E0" w14:textId="77777777" w:rsidR="00B76821" w:rsidRPr="00B76821" w:rsidRDefault="00B76821" w:rsidP="00B76821">
            <w:pPr>
              <w:jc w:val="center"/>
            </w:pPr>
            <w:r w:rsidRPr="00B76821">
              <w:t>10,32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3EE694C" w14:textId="77777777" w:rsidR="00B76821" w:rsidRPr="00B76821" w:rsidRDefault="00B76821" w:rsidP="00B76821">
            <w:pPr>
              <w:jc w:val="center"/>
              <w:rPr>
                <w:sz w:val="26"/>
                <w:szCs w:val="26"/>
              </w:rPr>
            </w:pPr>
            <w:r w:rsidRPr="00B76821">
              <w:rPr>
                <w:sz w:val="26"/>
                <w:szCs w:val="26"/>
              </w:rPr>
              <w:t>х</w:t>
            </w:r>
          </w:p>
        </w:tc>
      </w:tr>
      <w:tr w:rsidR="00B76821" w:rsidRPr="00B76821" w14:paraId="38381AD4"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BA4D61"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377913"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22CAAE3" w14:textId="77777777" w:rsidR="00B76821" w:rsidRPr="00B76821" w:rsidRDefault="00B76821" w:rsidP="00B76821">
            <w:pPr>
              <w:ind w:right="-2"/>
              <w:jc w:val="center"/>
              <w:rPr>
                <w:color w:val="000000"/>
                <w:sz w:val="26"/>
                <w:szCs w:val="26"/>
              </w:rPr>
            </w:pPr>
            <w:r w:rsidRPr="00B76821">
              <w:rPr>
                <w:color w:val="000000"/>
                <w:sz w:val="26"/>
                <w:szCs w:val="26"/>
              </w:rPr>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6A4B043" w14:textId="77777777" w:rsidR="00B76821" w:rsidRPr="00B76821" w:rsidRDefault="00B76821" w:rsidP="00B76821">
            <w:pPr>
              <w:jc w:val="center"/>
            </w:pPr>
            <w:r w:rsidRPr="00B76821">
              <w:t>10,82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70AE676" w14:textId="77777777" w:rsidR="00B76821" w:rsidRPr="00B76821" w:rsidRDefault="00B76821" w:rsidP="00B76821">
            <w:pPr>
              <w:jc w:val="center"/>
              <w:rPr>
                <w:sz w:val="26"/>
                <w:szCs w:val="26"/>
              </w:rPr>
            </w:pPr>
            <w:r w:rsidRPr="00B76821">
              <w:rPr>
                <w:sz w:val="26"/>
                <w:szCs w:val="26"/>
              </w:rPr>
              <w:t>х</w:t>
            </w:r>
          </w:p>
        </w:tc>
      </w:tr>
      <w:tr w:rsidR="00B76821" w:rsidRPr="00B76821" w14:paraId="353E986B"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6A0850"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CDC1FA"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2997504A" w14:textId="77777777" w:rsidR="00B76821" w:rsidRPr="00B76821" w:rsidRDefault="00B76821" w:rsidP="00B76821">
            <w:pPr>
              <w:ind w:right="-2"/>
              <w:jc w:val="center"/>
              <w:rPr>
                <w:color w:val="000000"/>
                <w:sz w:val="26"/>
                <w:szCs w:val="26"/>
              </w:rPr>
            </w:pPr>
            <w:r w:rsidRPr="00B76821">
              <w:rPr>
                <w:color w:val="000000"/>
                <w:sz w:val="26"/>
                <w:szCs w:val="26"/>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CEFF0C3" w14:textId="77777777" w:rsidR="00B76821" w:rsidRPr="00B76821" w:rsidRDefault="00B76821" w:rsidP="00B76821">
            <w:pPr>
              <w:jc w:val="center"/>
            </w:pPr>
            <w:r w:rsidRPr="00B76821">
              <w:t>10,82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BF4466E" w14:textId="77777777" w:rsidR="00B76821" w:rsidRPr="00B76821" w:rsidRDefault="00B76821" w:rsidP="00B76821">
            <w:pPr>
              <w:jc w:val="center"/>
              <w:rPr>
                <w:sz w:val="26"/>
                <w:szCs w:val="26"/>
              </w:rPr>
            </w:pPr>
            <w:r w:rsidRPr="00B76821">
              <w:rPr>
                <w:sz w:val="26"/>
                <w:szCs w:val="26"/>
              </w:rPr>
              <w:t>х</w:t>
            </w:r>
          </w:p>
        </w:tc>
      </w:tr>
      <w:tr w:rsidR="00B76821" w:rsidRPr="00B76821" w14:paraId="139D1DEA"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6A0C06"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5C2323"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1BCD133" w14:textId="77777777" w:rsidR="00B76821" w:rsidRPr="00B76821" w:rsidRDefault="00B76821" w:rsidP="00B76821">
            <w:pPr>
              <w:ind w:right="-2"/>
              <w:jc w:val="center"/>
              <w:rPr>
                <w:color w:val="000000"/>
                <w:sz w:val="26"/>
                <w:szCs w:val="26"/>
              </w:rPr>
            </w:pPr>
            <w:r w:rsidRPr="00B76821">
              <w:rPr>
                <w:color w:val="000000"/>
                <w:sz w:val="26"/>
                <w:szCs w:val="26"/>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3B28969" w14:textId="77777777" w:rsidR="00B76821" w:rsidRPr="00B76821" w:rsidRDefault="00B76821" w:rsidP="00B76821">
            <w:pPr>
              <w:jc w:val="center"/>
            </w:pPr>
            <w:r w:rsidRPr="00B76821">
              <w:t>11,29</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34E72F6" w14:textId="77777777" w:rsidR="00B76821" w:rsidRPr="00B76821" w:rsidRDefault="00B76821" w:rsidP="00B76821">
            <w:pPr>
              <w:jc w:val="center"/>
              <w:rPr>
                <w:sz w:val="26"/>
                <w:szCs w:val="26"/>
              </w:rPr>
            </w:pPr>
            <w:r w:rsidRPr="00B76821">
              <w:rPr>
                <w:sz w:val="26"/>
                <w:szCs w:val="26"/>
              </w:rPr>
              <w:t>х</w:t>
            </w:r>
          </w:p>
        </w:tc>
      </w:tr>
      <w:tr w:rsidR="00B76821" w:rsidRPr="00B76821" w14:paraId="161E4FC7"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91459F"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288D4D"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3C180B7" w14:textId="77777777" w:rsidR="00B76821" w:rsidRPr="00B76821" w:rsidRDefault="00B76821" w:rsidP="00B76821">
            <w:pPr>
              <w:ind w:right="-2"/>
              <w:jc w:val="center"/>
              <w:rPr>
                <w:color w:val="000000"/>
                <w:sz w:val="26"/>
                <w:szCs w:val="26"/>
              </w:rPr>
            </w:pPr>
            <w:r w:rsidRPr="00B76821">
              <w:rPr>
                <w:color w:val="000000"/>
                <w:sz w:val="26"/>
                <w:szCs w:val="26"/>
              </w:rPr>
              <w:t>с 01.12.2022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173B9BB" w14:textId="77777777" w:rsidR="00B76821" w:rsidRPr="00B76821" w:rsidRDefault="00B76821" w:rsidP="00B76821">
            <w:pPr>
              <w:jc w:val="center"/>
            </w:pPr>
            <w:r w:rsidRPr="00B76821">
              <w:t>12,31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FA91F2F" w14:textId="77777777" w:rsidR="00B76821" w:rsidRPr="00B76821" w:rsidRDefault="00B76821" w:rsidP="00B76821">
            <w:pPr>
              <w:jc w:val="center"/>
              <w:rPr>
                <w:sz w:val="26"/>
                <w:szCs w:val="26"/>
              </w:rPr>
            </w:pPr>
            <w:r w:rsidRPr="00B76821">
              <w:rPr>
                <w:sz w:val="26"/>
                <w:szCs w:val="26"/>
              </w:rPr>
              <w:t>х</w:t>
            </w:r>
          </w:p>
        </w:tc>
      </w:tr>
      <w:tr w:rsidR="00B76821" w:rsidRPr="00B76821" w14:paraId="0793ED04"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E748F5" w14:textId="77777777" w:rsidR="00B76821" w:rsidRPr="00B76821" w:rsidRDefault="00B76821" w:rsidP="00B76821">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E6934D"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AADE8EE" w14:textId="77777777" w:rsidR="00B76821" w:rsidRPr="00B76821" w:rsidRDefault="00B76821" w:rsidP="00B76821">
            <w:pPr>
              <w:ind w:right="-2"/>
              <w:jc w:val="center"/>
              <w:rPr>
                <w:color w:val="000000"/>
                <w:sz w:val="26"/>
                <w:szCs w:val="26"/>
              </w:rPr>
            </w:pPr>
            <w:r w:rsidRPr="00B76821">
              <w:rPr>
                <w:color w:val="000000"/>
                <w:sz w:val="26"/>
                <w:szCs w:val="26"/>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CCDEB51" w14:textId="77777777" w:rsidR="00B76821" w:rsidRPr="00B76821" w:rsidRDefault="00B76821" w:rsidP="00B76821">
            <w:pPr>
              <w:jc w:val="center"/>
            </w:pPr>
            <w:r w:rsidRPr="00B76821">
              <w:t>12,31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2C9822F" w14:textId="77777777" w:rsidR="00B76821" w:rsidRPr="00B76821" w:rsidRDefault="00B76821" w:rsidP="00B76821">
            <w:pPr>
              <w:jc w:val="center"/>
              <w:rPr>
                <w:sz w:val="26"/>
                <w:szCs w:val="26"/>
              </w:rPr>
            </w:pPr>
            <w:r w:rsidRPr="00B76821">
              <w:rPr>
                <w:sz w:val="26"/>
                <w:szCs w:val="26"/>
              </w:rPr>
              <w:t>х</w:t>
            </w:r>
          </w:p>
        </w:tc>
      </w:tr>
      <w:tr w:rsidR="00B76821" w:rsidRPr="00B76821" w14:paraId="16001B6A"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F85ED0" w14:textId="77777777" w:rsidR="00B76821" w:rsidRPr="00B76821" w:rsidRDefault="00B76821" w:rsidP="00B76821">
            <w:pPr>
              <w:ind w:left="-220" w:right="-53"/>
              <w:jc w:val="center"/>
              <w:rPr>
                <w:color w:val="000000"/>
                <w:sz w:val="26"/>
                <w:szCs w:val="26"/>
              </w:rPr>
            </w:pPr>
          </w:p>
        </w:tc>
        <w:tc>
          <w:tcPr>
            <w:tcW w:w="71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5A3069" w14:textId="77777777" w:rsidR="00B76821" w:rsidRPr="00B76821" w:rsidRDefault="00B76821" w:rsidP="00B76821">
            <w:pPr>
              <w:ind w:right="-2"/>
              <w:jc w:val="center"/>
              <w:rPr>
                <w:color w:val="000000"/>
                <w:sz w:val="26"/>
                <w:szCs w:val="26"/>
              </w:rPr>
            </w:pPr>
            <w:r w:rsidRPr="00B76821">
              <w:rPr>
                <w:sz w:val="26"/>
                <w:szCs w:val="26"/>
              </w:rPr>
              <w:t>Тариф на теплоноситель, поставляемый потребителям</w:t>
            </w:r>
          </w:p>
        </w:tc>
      </w:tr>
      <w:tr w:rsidR="00B76821" w:rsidRPr="00B76821" w14:paraId="5F4C9F15"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28813C" w14:textId="77777777" w:rsidR="00B76821" w:rsidRPr="00B76821" w:rsidRDefault="00B76821" w:rsidP="00B76821">
            <w:pPr>
              <w:ind w:left="-220" w:right="-53"/>
              <w:jc w:val="center"/>
              <w:rPr>
                <w:bCs/>
                <w:color w:val="000000"/>
                <w:kern w:val="32"/>
                <w:sz w:val="26"/>
                <w:szCs w:val="26"/>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F29877" w14:textId="77777777" w:rsidR="00B76821" w:rsidRPr="00B76821" w:rsidRDefault="00B76821" w:rsidP="00B76821">
            <w:pPr>
              <w:ind w:right="-2"/>
              <w:jc w:val="center"/>
              <w:rPr>
                <w:color w:val="000000"/>
                <w:sz w:val="26"/>
                <w:szCs w:val="26"/>
              </w:rPr>
            </w:pPr>
            <w:proofErr w:type="spellStart"/>
            <w:r w:rsidRPr="00B76821">
              <w:rPr>
                <w:color w:val="000000"/>
                <w:sz w:val="26"/>
                <w:szCs w:val="26"/>
              </w:rPr>
              <w:t>Одноставочный</w:t>
            </w:r>
            <w:proofErr w:type="spellEnd"/>
          </w:p>
          <w:p w14:paraId="36CFD384" w14:textId="77777777" w:rsidR="00B76821" w:rsidRPr="00B76821" w:rsidRDefault="00B76821" w:rsidP="00B76821">
            <w:pPr>
              <w:ind w:right="-2"/>
              <w:jc w:val="center"/>
              <w:rPr>
                <w:color w:val="000000"/>
                <w:sz w:val="26"/>
                <w:szCs w:val="26"/>
                <w:vertAlign w:val="superscript"/>
              </w:rPr>
            </w:pPr>
            <w:r w:rsidRPr="00B76821">
              <w:rPr>
                <w:color w:val="000000"/>
                <w:sz w:val="26"/>
                <w:szCs w:val="26"/>
              </w:rPr>
              <w:t>руб./ м</w:t>
            </w:r>
            <w:r w:rsidRPr="00B76821">
              <w:rPr>
                <w:color w:val="000000"/>
                <w:sz w:val="26"/>
                <w:szCs w:val="26"/>
                <w:vertAlign w:val="superscript"/>
              </w:rPr>
              <w:t>3</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5DF230F7" w14:textId="77777777" w:rsidR="00B76821" w:rsidRPr="00B76821" w:rsidRDefault="00B76821" w:rsidP="00B76821">
            <w:pPr>
              <w:ind w:right="-2"/>
              <w:jc w:val="center"/>
              <w:rPr>
                <w:color w:val="000000"/>
                <w:sz w:val="26"/>
                <w:szCs w:val="26"/>
              </w:rPr>
            </w:pPr>
            <w:r w:rsidRPr="00B76821">
              <w:rPr>
                <w:color w:val="000000"/>
                <w:sz w:val="26"/>
                <w:szCs w:val="26"/>
              </w:rPr>
              <w:t>с 01.01.2019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F4D4E8B"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3CB0A08" w14:textId="77777777" w:rsidR="00B76821" w:rsidRPr="00B76821" w:rsidRDefault="00B76821" w:rsidP="00B76821">
            <w:pPr>
              <w:jc w:val="center"/>
              <w:rPr>
                <w:sz w:val="26"/>
                <w:szCs w:val="26"/>
              </w:rPr>
            </w:pPr>
            <w:r w:rsidRPr="00B76821">
              <w:rPr>
                <w:sz w:val="26"/>
                <w:szCs w:val="26"/>
              </w:rPr>
              <w:t>х</w:t>
            </w:r>
          </w:p>
        </w:tc>
      </w:tr>
      <w:tr w:rsidR="00B76821" w:rsidRPr="00B76821" w14:paraId="499568B1"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7FE217"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1150B0"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55162F3" w14:textId="77777777" w:rsidR="00B76821" w:rsidRPr="00B76821" w:rsidRDefault="00B76821" w:rsidP="00B76821">
            <w:pPr>
              <w:ind w:right="-2"/>
              <w:jc w:val="center"/>
              <w:rPr>
                <w:color w:val="000000"/>
                <w:sz w:val="26"/>
                <w:szCs w:val="26"/>
              </w:rPr>
            </w:pPr>
            <w:r w:rsidRPr="00B76821">
              <w:rPr>
                <w:color w:val="000000"/>
                <w:sz w:val="26"/>
                <w:szCs w:val="26"/>
              </w:rPr>
              <w:t>с 01.07.2019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E4DFD82"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1036063" w14:textId="77777777" w:rsidR="00B76821" w:rsidRPr="00B76821" w:rsidRDefault="00B76821" w:rsidP="00B76821">
            <w:pPr>
              <w:jc w:val="center"/>
              <w:rPr>
                <w:sz w:val="26"/>
                <w:szCs w:val="26"/>
              </w:rPr>
            </w:pPr>
            <w:r w:rsidRPr="00B76821">
              <w:rPr>
                <w:sz w:val="26"/>
                <w:szCs w:val="26"/>
              </w:rPr>
              <w:t>х</w:t>
            </w:r>
          </w:p>
        </w:tc>
      </w:tr>
      <w:tr w:rsidR="00B76821" w:rsidRPr="00B76821" w14:paraId="22887685"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DE2705"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8BA0B0"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3A070C8" w14:textId="77777777" w:rsidR="00B76821" w:rsidRPr="00B76821" w:rsidRDefault="00B76821" w:rsidP="00B76821">
            <w:pPr>
              <w:ind w:right="-2"/>
              <w:jc w:val="center"/>
              <w:rPr>
                <w:color w:val="000000"/>
                <w:sz w:val="26"/>
                <w:szCs w:val="26"/>
              </w:rPr>
            </w:pPr>
            <w:r w:rsidRPr="00B76821">
              <w:rPr>
                <w:color w:val="000000"/>
                <w:sz w:val="26"/>
                <w:szCs w:val="26"/>
              </w:rPr>
              <w:t>с 01.01.2020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D13716A"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DF2B14C" w14:textId="77777777" w:rsidR="00B76821" w:rsidRPr="00B76821" w:rsidRDefault="00B76821" w:rsidP="00B76821">
            <w:pPr>
              <w:jc w:val="center"/>
              <w:rPr>
                <w:sz w:val="26"/>
                <w:szCs w:val="26"/>
              </w:rPr>
            </w:pPr>
            <w:r w:rsidRPr="00B76821">
              <w:rPr>
                <w:sz w:val="26"/>
                <w:szCs w:val="26"/>
              </w:rPr>
              <w:t>х</w:t>
            </w:r>
          </w:p>
        </w:tc>
      </w:tr>
      <w:tr w:rsidR="00B76821" w:rsidRPr="00B76821" w14:paraId="29D55464"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3791D9"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E32140"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27F71E9" w14:textId="77777777" w:rsidR="00B76821" w:rsidRPr="00B76821" w:rsidRDefault="00B76821" w:rsidP="00B76821">
            <w:pPr>
              <w:ind w:right="-2"/>
              <w:jc w:val="center"/>
              <w:rPr>
                <w:color w:val="000000"/>
                <w:sz w:val="26"/>
                <w:szCs w:val="26"/>
              </w:rPr>
            </w:pPr>
            <w:r w:rsidRPr="00B76821">
              <w:rPr>
                <w:color w:val="000000"/>
                <w:sz w:val="26"/>
                <w:szCs w:val="26"/>
              </w:rPr>
              <w:t>с 01.07.2020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E41D36F"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E59105C" w14:textId="77777777" w:rsidR="00B76821" w:rsidRPr="00B76821" w:rsidRDefault="00B76821" w:rsidP="00B76821">
            <w:pPr>
              <w:jc w:val="center"/>
              <w:rPr>
                <w:sz w:val="26"/>
                <w:szCs w:val="26"/>
              </w:rPr>
            </w:pPr>
            <w:r w:rsidRPr="00B76821">
              <w:rPr>
                <w:sz w:val="26"/>
                <w:szCs w:val="26"/>
              </w:rPr>
              <w:t>х</w:t>
            </w:r>
          </w:p>
        </w:tc>
      </w:tr>
      <w:tr w:rsidR="00B76821" w:rsidRPr="00B76821" w14:paraId="6307CA5A"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13584A"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2F1887"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3ECCC072" w14:textId="77777777" w:rsidR="00B76821" w:rsidRPr="00B76821" w:rsidRDefault="00B76821" w:rsidP="00B76821">
            <w:pPr>
              <w:ind w:right="-2"/>
              <w:jc w:val="center"/>
              <w:rPr>
                <w:color w:val="000000"/>
                <w:sz w:val="26"/>
                <w:szCs w:val="26"/>
              </w:rPr>
            </w:pPr>
            <w:r w:rsidRPr="00B76821">
              <w:rPr>
                <w:color w:val="000000"/>
                <w:sz w:val="26"/>
                <w:szCs w:val="26"/>
              </w:rPr>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FFFA13E"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CD99A79" w14:textId="77777777" w:rsidR="00B76821" w:rsidRPr="00B76821" w:rsidRDefault="00B76821" w:rsidP="00B76821">
            <w:pPr>
              <w:jc w:val="center"/>
              <w:rPr>
                <w:sz w:val="26"/>
                <w:szCs w:val="26"/>
              </w:rPr>
            </w:pPr>
            <w:r w:rsidRPr="00B76821">
              <w:rPr>
                <w:sz w:val="26"/>
                <w:szCs w:val="26"/>
              </w:rPr>
              <w:t>х</w:t>
            </w:r>
          </w:p>
        </w:tc>
      </w:tr>
      <w:tr w:rsidR="00B76821" w:rsidRPr="00B76821" w14:paraId="7A79B7D9"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EAD9F4"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B837C4"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E4010AC" w14:textId="77777777" w:rsidR="00B76821" w:rsidRPr="00B76821" w:rsidRDefault="00B76821" w:rsidP="00B76821">
            <w:pPr>
              <w:ind w:right="-2"/>
              <w:jc w:val="center"/>
              <w:rPr>
                <w:color w:val="000000"/>
                <w:sz w:val="26"/>
                <w:szCs w:val="26"/>
              </w:rPr>
            </w:pPr>
            <w:r w:rsidRPr="00B76821">
              <w:rPr>
                <w:color w:val="000000"/>
                <w:sz w:val="26"/>
                <w:szCs w:val="26"/>
              </w:rPr>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ACC98B6"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60B4C45" w14:textId="77777777" w:rsidR="00B76821" w:rsidRPr="00B76821" w:rsidRDefault="00B76821" w:rsidP="00B76821">
            <w:pPr>
              <w:jc w:val="center"/>
              <w:rPr>
                <w:sz w:val="26"/>
                <w:szCs w:val="26"/>
              </w:rPr>
            </w:pPr>
            <w:r w:rsidRPr="00B76821">
              <w:rPr>
                <w:sz w:val="26"/>
                <w:szCs w:val="26"/>
              </w:rPr>
              <w:t>х</w:t>
            </w:r>
          </w:p>
        </w:tc>
      </w:tr>
      <w:tr w:rsidR="00B76821" w:rsidRPr="00B76821" w14:paraId="599676DE"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8EF64C"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B7BD4"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071A5307" w14:textId="77777777" w:rsidR="00B76821" w:rsidRPr="00B76821" w:rsidRDefault="00B76821" w:rsidP="00B76821">
            <w:pPr>
              <w:ind w:right="-2"/>
              <w:jc w:val="center"/>
              <w:rPr>
                <w:color w:val="000000"/>
                <w:sz w:val="26"/>
                <w:szCs w:val="26"/>
              </w:rPr>
            </w:pPr>
            <w:r w:rsidRPr="00B76821">
              <w:rPr>
                <w:color w:val="000000"/>
                <w:sz w:val="26"/>
                <w:szCs w:val="26"/>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7EFF34F"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B55E747" w14:textId="77777777" w:rsidR="00B76821" w:rsidRPr="00B76821" w:rsidRDefault="00B76821" w:rsidP="00B76821">
            <w:pPr>
              <w:jc w:val="center"/>
              <w:rPr>
                <w:sz w:val="26"/>
                <w:szCs w:val="26"/>
              </w:rPr>
            </w:pPr>
            <w:r w:rsidRPr="00B76821">
              <w:rPr>
                <w:sz w:val="26"/>
                <w:szCs w:val="26"/>
              </w:rPr>
              <w:t>х</w:t>
            </w:r>
          </w:p>
        </w:tc>
      </w:tr>
      <w:tr w:rsidR="00B76821" w:rsidRPr="00B76821" w14:paraId="367DC052"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5B0806"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4FC52A"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E4BC72E" w14:textId="77777777" w:rsidR="00B76821" w:rsidRPr="00B76821" w:rsidRDefault="00B76821" w:rsidP="00B76821">
            <w:pPr>
              <w:ind w:right="-2"/>
              <w:jc w:val="center"/>
              <w:rPr>
                <w:color w:val="000000"/>
                <w:sz w:val="26"/>
                <w:szCs w:val="26"/>
              </w:rPr>
            </w:pPr>
            <w:r w:rsidRPr="00B76821">
              <w:rPr>
                <w:color w:val="000000"/>
                <w:sz w:val="26"/>
                <w:szCs w:val="26"/>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C251144"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5144A93" w14:textId="77777777" w:rsidR="00B76821" w:rsidRPr="00B76821" w:rsidRDefault="00B76821" w:rsidP="00B76821">
            <w:pPr>
              <w:jc w:val="center"/>
              <w:rPr>
                <w:sz w:val="26"/>
                <w:szCs w:val="26"/>
              </w:rPr>
            </w:pPr>
            <w:r w:rsidRPr="00B76821">
              <w:rPr>
                <w:sz w:val="26"/>
                <w:szCs w:val="26"/>
              </w:rPr>
              <w:t>х</w:t>
            </w:r>
          </w:p>
        </w:tc>
      </w:tr>
      <w:tr w:rsidR="00B76821" w:rsidRPr="00B76821" w14:paraId="43CA3347"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7D83E"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3F7CD2"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AA443E6" w14:textId="77777777" w:rsidR="00B76821" w:rsidRPr="00B76821" w:rsidRDefault="00B76821" w:rsidP="00B76821">
            <w:pPr>
              <w:ind w:right="-2"/>
              <w:jc w:val="center"/>
              <w:rPr>
                <w:color w:val="000000"/>
                <w:sz w:val="26"/>
                <w:szCs w:val="26"/>
              </w:rPr>
            </w:pPr>
            <w:r w:rsidRPr="00B76821">
              <w:rPr>
                <w:color w:val="000000"/>
                <w:sz w:val="26"/>
                <w:szCs w:val="26"/>
              </w:rPr>
              <w:t>с 01.12.2022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ACDD6EE"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5BB0C0E" w14:textId="77777777" w:rsidR="00B76821" w:rsidRPr="00B76821" w:rsidRDefault="00B76821" w:rsidP="00B76821">
            <w:pPr>
              <w:jc w:val="center"/>
              <w:rPr>
                <w:sz w:val="26"/>
                <w:szCs w:val="26"/>
              </w:rPr>
            </w:pPr>
            <w:r w:rsidRPr="00B76821">
              <w:rPr>
                <w:sz w:val="26"/>
                <w:szCs w:val="26"/>
              </w:rPr>
              <w:t>х</w:t>
            </w:r>
          </w:p>
        </w:tc>
      </w:tr>
      <w:tr w:rsidR="00B76821" w:rsidRPr="00B76821" w14:paraId="0D33BE4A" w14:textId="77777777" w:rsidTr="00293CC7">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1DFB7E" w14:textId="77777777" w:rsidR="00B76821" w:rsidRPr="00B76821" w:rsidRDefault="00B76821" w:rsidP="00B76821">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45DC4C" w14:textId="77777777" w:rsidR="00B76821" w:rsidRPr="00B76821" w:rsidRDefault="00B76821" w:rsidP="00B76821">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F215369" w14:textId="77777777" w:rsidR="00B76821" w:rsidRPr="00B76821" w:rsidRDefault="00B76821" w:rsidP="00B76821">
            <w:pPr>
              <w:ind w:right="-2"/>
              <w:jc w:val="center"/>
              <w:rPr>
                <w:color w:val="000000"/>
                <w:sz w:val="26"/>
                <w:szCs w:val="26"/>
              </w:rPr>
            </w:pPr>
            <w:r w:rsidRPr="00B76821">
              <w:rPr>
                <w:color w:val="000000"/>
                <w:sz w:val="26"/>
                <w:szCs w:val="26"/>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C89AA1A" w14:textId="77777777" w:rsidR="00B76821" w:rsidRPr="00B76821" w:rsidRDefault="00B76821" w:rsidP="00B76821">
            <w:pPr>
              <w:jc w:val="center"/>
              <w:rPr>
                <w:sz w:val="26"/>
                <w:szCs w:val="26"/>
              </w:rPr>
            </w:pPr>
            <w:r w:rsidRPr="00B76821">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84F81D0" w14:textId="77777777" w:rsidR="00B76821" w:rsidRPr="00B76821" w:rsidRDefault="00B76821" w:rsidP="00B76821">
            <w:pPr>
              <w:jc w:val="center"/>
              <w:rPr>
                <w:sz w:val="26"/>
                <w:szCs w:val="26"/>
              </w:rPr>
            </w:pPr>
            <w:r w:rsidRPr="00B76821">
              <w:rPr>
                <w:sz w:val="26"/>
                <w:szCs w:val="26"/>
              </w:rPr>
              <w:t>х</w:t>
            </w:r>
          </w:p>
        </w:tc>
      </w:tr>
    </w:tbl>
    <w:p w14:paraId="1517D96E" w14:textId="77777777" w:rsidR="00B76821" w:rsidRPr="00B76821" w:rsidRDefault="00B76821" w:rsidP="00B76821">
      <w:pPr>
        <w:ind w:left="-142" w:right="-285"/>
        <w:jc w:val="right"/>
        <w:rPr>
          <w:bCs/>
          <w:color w:val="000000"/>
          <w:kern w:val="32"/>
          <w:sz w:val="28"/>
          <w:szCs w:val="28"/>
        </w:rPr>
      </w:pPr>
      <w:r w:rsidRPr="00B76821">
        <w:rPr>
          <w:bCs/>
          <w:color w:val="000000"/>
          <w:kern w:val="32"/>
          <w:sz w:val="28"/>
          <w:szCs w:val="28"/>
        </w:rPr>
        <w:t>».</w:t>
      </w:r>
    </w:p>
    <w:p w14:paraId="4EFCFB72" w14:textId="77777777" w:rsidR="00B76821" w:rsidRPr="00B76821" w:rsidRDefault="00B76821" w:rsidP="00B76821">
      <w:pPr>
        <w:ind w:right="-6"/>
        <w:jc w:val="both"/>
        <w:rPr>
          <w:b/>
        </w:rPr>
      </w:pPr>
    </w:p>
    <w:p w14:paraId="5A471DE1" w14:textId="77777777" w:rsidR="00B76821" w:rsidRPr="00B76821" w:rsidRDefault="00B76821" w:rsidP="00B76821">
      <w:pPr>
        <w:ind w:left="8212" w:right="-1" w:firstLine="284"/>
        <w:jc w:val="both"/>
        <w:rPr>
          <w:sz w:val="28"/>
          <w:szCs w:val="28"/>
        </w:rPr>
      </w:pPr>
    </w:p>
    <w:p w14:paraId="65DDEEBF" w14:textId="77777777" w:rsidR="00166DF6" w:rsidRPr="00166DF6" w:rsidRDefault="00166DF6" w:rsidP="00B76821">
      <w:pPr>
        <w:ind w:right="-285"/>
        <w:jc w:val="both"/>
        <w:rPr>
          <w:bCs/>
          <w:sz w:val="26"/>
          <w:szCs w:val="26"/>
        </w:rPr>
      </w:pPr>
    </w:p>
    <w:p w14:paraId="0E1D0A6E" w14:textId="77777777" w:rsidR="00166DF6" w:rsidRPr="00166DF6" w:rsidRDefault="00166DF6" w:rsidP="00166DF6">
      <w:pPr>
        <w:ind w:left="6096" w:right="-285"/>
        <w:jc w:val="center"/>
        <w:rPr>
          <w:bCs/>
          <w:sz w:val="26"/>
          <w:szCs w:val="26"/>
        </w:rPr>
      </w:pPr>
    </w:p>
    <w:p w14:paraId="12380D9A" w14:textId="77777777" w:rsidR="00B76821" w:rsidRDefault="00B76821" w:rsidP="00A45EB8">
      <w:pPr>
        <w:jc w:val="both"/>
        <w:rPr>
          <w:sz w:val="28"/>
          <w:szCs w:val="28"/>
        </w:rPr>
        <w:sectPr w:rsidR="00B76821" w:rsidSect="00B76821">
          <w:pgSz w:w="11906" w:h="16838" w:code="9"/>
          <w:pgMar w:top="1134" w:right="851" w:bottom="992" w:left="1701" w:header="720" w:footer="720" w:gutter="0"/>
          <w:cols w:space="720"/>
          <w:titlePg/>
          <w:docGrid w:linePitch="326"/>
        </w:sectPr>
      </w:pPr>
    </w:p>
    <w:p w14:paraId="0B6E9A20" w14:textId="77A2BAE3" w:rsidR="00B76821" w:rsidRPr="00D00103" w:rsidRDefault="00B76821" w:rsidP="00B76821">
      <w:pPr>
        <w:tabs>
          <w:tab w:val="left" w:pos="5580"/>
          <w:tab w:val="left" w:pos="9498"/>
        </w:tabs>
        <w:ind w:left="-3230" w:right="-569" w:firstLine="8617"/>
      </w:pPr>
      <w:r w:rsidRPr="00D00103">
        <w:lastRenderedPageBreak/>
        <w:t xml:space="preserve">Приложение № </w:t>
      </w:r>
      <w:r>
        <w:t>20</w:t>
      </w:r>
      <w:r>
        <w:t xml:space="preserve"> </w:t>
      </w:r>
      <w:r w:rsidRPr="00D00103">
        <w:t xml:space="preserve">к протоколу № </w:t>
      </w:r>
      <w:r>
        <w:t>88</w:t>
      </w:r>
    </w:p>
    <w:p w14:paraId="2D1B748D" w14:textId="77777777" w:rsidR="00B76821" w:rsidRPr="00D00103" w:rsidRDefault="00B76821" w:rsidP="00B76821">
      <w:pPr>
        <w:tabs>
          <w:tab w:val="left" w:pos="5580"/>
          <w:tab w:val="left" w:pos="9498"/>
        </w:tabs>
        <w:ind w:left="-3230" w:right="-569" w:firstLine="8617"/>
      </w:pPr>
      <w:r w:rsidRPr="00D00103">
        <w:t>заседания правления Региональной</w:t>
      </w:r>
    </w:p>
    <w:p w14:paraId="1152FE2C" w14:textId="77777777" w:rsidR="00B76821" w:rsidRPr="00D00103" w:rsidRDefault="00B76821" w:rsidP="00B76821">
      <w:pPr>
        <w:tabs>
          <w:tab w:val="left" w:pos="5580"/>
          <w:tab w:val="left" w:pos="9498"/>
        </w:tabs>
        <w:ind w:left="-3230" w:right="-569" w:firstLine="8617"/>
      </w:pPr>
      <w:r w:rsidRPr="00D00103">
        <w:t>энергетической комиссии</w:t>
      </w:r>
    </w:p>
    <w:p w14:paraId="37ED9342" w14:textId="1685628E" w:rsidR="00B76821" w:rsidRDefault="00B76821" w:rsidP="00B76821">
      <w:pPr>
        <w:tabs>
          <w:tab w:val="left" w:pos="5580"/>
          <w:tab w:val="left" w:pos="9498"/>
        </w:tabs>
        <w:ind w:left="-3230" w:right="-569" w:firstLine="8617"/>
      </w:pPr>
      <w:r w:rsidRPr="00D00103">
        <w:t xml:space="preserve">Кузбасса от </w:t>
      </w:r>
      <w:r>
        <w:t>28</w:t>
      </w:r>
      <w:r w:rsidRPr="00D00103">
        <w:t>.</w:t>
      </w:r>
      <w:r>
        <w:t>11</w:t>
      </w:r>
      <w:r w:rsidRPr="00D00103">
        <w:t>.2022</w:t>
      </w:r>
    </w:p>
    <w:p w14:paraId="1622AD0B" w14:textId="77777777" w:rsidR="00812592" w:rsidRDefault="00812592" w:rsidP="00B76821">
      <w:pPr>
        <w:tabs>
          <w:tab w:val="left" w:pos="5580"/>
          <w:tab w:val="left" w:pos="9498"/>
        </w:tabs>
        <w:ind w:left="-3230" w:right="-569" w:firstLine="8617"/>
      </w:pPr>
    </w:p>
    <w:p w14:paraId="123901E5" w14:textId="77777777" w:rsidR="00812592" w:rsidRPr="00812592" w:rsidRDefault="00812592" w:rsidP="00812592">
      <w:pPr>
        <w:jc w:val="center"/>
        <w:rPr>
          <w:b/>
          <w:sz w:val="28"/>
          <w:szCs w:val="28"/>
        </w:rPr>
      </w:pPr>
      <w:r w:rsidRPr="00812592">
        <w:rPr>
          <w:b/>
          <w:sz w:val="28"/>
          <w:szCs w:val="28"/>
        </w:rPr>
        <w:t>ЭКСПЕРТНОЕ ЗАКЛЮЧЕНИЕ</w:t>
      </w:r>
    </w:p>
    <w:p w14:paraId="300A6E1B" w14:textId="77777777" w:rsidR="00812592" w:rsidRPr="00812592" w:rsidRDefault="00812592" w:rsidP="00812592">
      <w:pPr>
        <w:jc w:val="center"/>
        <w:rPr>
          <w:sz w:val="28"/>
          <w:szCs w:val="28"/>
        </w:rPr>
      </w:pPr>
    </w:p>
    <w:p w14:paraId="1B2ED954" w14:textId="77777777" w:rsidR="00812592" w:rsidRPr="00812592" w:rsidRDefault="00812592" w:rsidP="00812592">
      <w:pPr>
        <w:jc w:val="center"/>
        <w:rPr>
          <w:sz w:val="28"/>
          <w:szCs w:val="28"/>
        </w:rPr>
      </w:pPr>
      <w:r w:rsidRPr="00812592">
        <w:rPr>
          <w:sz w:val="28"/>
          <w:szCs w:val="28"/>
        </w:rPr>
        <w:t>Региональной энергетической комиссии Кузбасса</w:t>
      </w:r>
    </w:p>
    <w:p w14:paraId="6F5424FC" w14:textId="77777777" w:rsidR="00812592" w:rsidRPr="00812592" w:rsidRDefault="00812592" w:rsidP="00812592">
      <w:pPr>
        <w:jc w:val="center"/>
        <w:rPr>
          <w:bCs/>
          <w:sz w:val="28"/>
          <w:szCs w:val="28"/>
        </w:rPr>
      </w:pPr>
      <w:r w:rsidRPr="00812592">
        <w:rPr>
          <w:bCs/>
          <w:sz w:val="28"/>
          <w:szCs w:val="28"/>
        </w:rPr>
        <w:t xml:space="preserve">по материалам, представленным АО «Кемеровская генерация» для корректировки величины НВВ и уровня тарифов на тепловую энергию, реализуемую на потребительском рынке Кемеровского муниципального округа, в части 2023 года </w:t>
      </w:r>
    </w:p>
    <w:p w14:paraId="0A1BBD9A" w14:textId="77777777" w:rsidR="00812592" w:rsidRPr="00812592" w:rsidRDefault="00812592" w:rsidP="00812592">
      <w:pPr>
        <w:rPr>
          <w:sz w:val="28"/>
          <w:szCs w:val="28"/>
        </w:rPr>
      </w:pPr>
    </w:p>
    <w:p w14:paraId="65457FB4" w14:textId="77777777" w:rsidR="00812592" w:rsidRPr="00812592" w:rsidRDefault="00812592" w:rsidP="00812592">
      <w:pPr>
        <w:keepNext/>
        <w:tabs>
          <w:tab w:val="left" w:pos="567"/>
        </w:tabs>
        <w:outlineLvl w:val="0"/>
        <w:rPr>
          <w:b/>
          <w:sz w:val="28"/>
          <w:szCs w:val="28"/>
        </w:rPr>
      </w:pPr>
      <w:r w:rsidRPr="00812592">
        <w:rPr>
          <w:b/>
          <w:sz w:val="28"/>
          <w:szCs w:val="28"/>
        </w:rPr>
        <w:t>НОРМАТИВНО-ПРАВОВАЯ БАЗА</w:t>
      </w:r>
    </w:p>
    <w:p w14:paraId="36411686" w14:textId="77777777" w:rsidR="00812592" w:rsidRPr="00812592" w:rsidRDefault="00812592" w:rsidP="00812592">
      <w:pPr>
        <w:rPr>
          <w:sz w:val="28"/>
          <w:szCs w:val="28"/>
        </w:rPr>
      </w:pPr>
    </w:p>
    <w:p w14:paraId="7A09EF5D" w14:textId="77777777" w:rsidR="00812592" w:rsidRPr="00812592" w:rsidRDefault="00812592" w:rsidP="00812592">
      <w:pPr>
        <w:ind w:right="-1" w:firstLine="709"/>
        <w:jc w:val="both"/>
        <w:rPr>
          <w:snapToGrid w:val="0"/>
          <w:sz w:val="28"/>
          <w:szCs w:val="28"/>
        </w:rPr>
      </w:pPr>
      <w:r w:rsidRPr="00812592">
        <w:rPr>
          <w:snapToGrid w:val="0"/>
          <w:sz w:val="28"/>
          <w:szCs w:val="28"/>
        </w:rPr>
        <w:t>Гражданский кодекс Российской Федерации.</w:t>
      </w:r>
    </w:p>
    <w:p w14:paraId="6A30B712" w14:textId="77777777" w:rsidR="00812592" w:rsidRPr="00812592" w:rsidRDefault="00812592" w:rsidP="00812592">
      <w:pPr>
        <w:ind w:right="-1" w:firstLine="709"/>
        <w:jc w:val="both"/>
        <w:rPr>
          <w:snapToGrid w:val="0"/>
          <w:sz w:val="28"/>
          <w:szCs w:val="28"/>
        </w:rPr>
      </w:pPr>
      <w:r w:rsidRPr="00812592">
        <w:rPr>
          <w:snapToGrid w:val="0"/>
          <w:sz w:val="28"/>
          <w:szCs w:val="28"/>
        </w:rPr>
        <w:t>Налоговый кодекс Российской Федерации.</w:t>
      </w:r>
    </w:p>
    <w:p w14:paraId="69EC2A24" w14:textId="77777777" w:rsidR="00812592" w:rsidRPr="00812592" w:rsidRDefault="00812592" w:rsidP="00812592">
      <w:pPr>
        <w:ind w:right="-1" w:firstLine="709"/>
        <w:jc w:val="both"/>
        <w:rPr>
          <w:snapToGrid w:val="0"/>
          <w:sz w:val="28"/>
          <w:szCs w:val="28"/>
        </w:rPr>
      </w:pPr>
      <w:r w:rsidRPr="00812592">
        <w:rPr>
          <w:snapToGrid w:val="0"/>
          <w:sz w:val="28"/>
          <w:szCs w:val="28"/>
        </w:rPr>
        <w:t>Трудовой Кодекс Российской Федерации.</w:t>
      </w:r>
    </w:p>
    <w:p w14:paraId="2419A9E8" w14:textId="77777777" w:rsidR="00812592" w:rsidRPr="00812592" w:rsidRDefault="00812592" w:rsidP="00812592">
      <w:pPr>
        <w:ind w:right="-1" w:firstLine="709"/>
        <w:jc w:val="both"/>
        <w:rPr>
          <w:snapToGrid w:val="0"/>
          <w:sz w:val="28"/>
          <w:szCs w:val="28"/>
        </w:rPr>
      </w:pPr>
      <w:r w:rsidRPr="00812592">
        <w:rPr>
          <w:snapToGrid w:val="0"/>
          <w:sz w:val="28"/>
          <w:szCs w:val="28"/>
        </w:rPr>
        <w:t>Федеральный Закон от 17.08.1995 № 147-ФЗ «О естественных монополиях».</w:t>
      </w:r>
    </w:p>
    <w:p w14:paraId="0797E24E" w14:textId="77777777" w:rsidR="00812592" w:rsidRPr="00812592" w:rsidRDefault="00812592" w:rsidP="00812592">
      <w:pPr>
        <w:ind w:right="-1" w:firstLine="709"/>
        <w:jc w:val="both"/>
        <w:rPr>
          <w:snapToGrid w:val="0"/>
          <w:sz w:val="28"/>
          <w:szCs w:val="28"/>
        </w:rPr>
      </w:pPr>
      <w:r w:rsidRPr="00812592">
        <w:rPr>
          <w:snapToGrid w:val="0"/>
          <w:sz w:val="28"/>
          <w:szCs w:val="28"/>
        </w:rPr>
        <w:t>Федеральный закон от 27.07.2010 № 190-ФЗ «О теплоснабжении».</w:t>
      </w:r>
    </w:p>
    <w:p w14:paraId="68D18693" w14:textId="77777777" w:rsidR="00812592" w:rsidRPr="00812592" w:rsidRDefault="00812592" w:rsidP="00812592">
      <w:pPr>
        <w:ind w:right="-1" w:firstLine="709"/>
        <w:jc w:val="both"/>
        <w:rPr>
          <w:snapToGrid w:val="0"/>
          <w:sz w:val="28"/>
          <w:szCs w:val="28"/>
        </w:rPr>
      </w:pPr>
      <w:r w:rsidRPr="00812592">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4924B71A" w14:textId="77777777" w:rsidR="00812592" w:rsidRPr="00812592" w:rsidRDefault="00812592" w:rsidP="00812592">
      <w:pPr>
        <w:ind w:right="-1" w:firstLine="709"/>
        <w:jc w:val="both"/>
        <w:rPr>
          <w:snapToGrid w:val="0"/>
          <w:sz w:val="28"/>
          <w:szCs w:val="28"/>
        </w:rPr>
      </w:pPr>
      <w:r w:rsidRPr="00812592">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0914A65" w14:textId="77777777" w:rsidR="00812592" w:rsidRPr="00812592" w:rsidRDefault="00812592" w:rsidP="00812592">
      <w:pPr>
        <w:ind w:right="-1" w:firstLine="709"/>
        <w:jc w:val="both"/>
        <w:rPr>
          <w:snapToGrid w:val="0"/>
          <w:sz w:val="28"/>
          <w:szCs w:val="28"/>
        </w:rPr>
      </w:pPr>
      <w:r w:rsidRPr="00812592">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0DFD864" w14:textId="77777777" w:rsidR="00812592" w:rsidRPr="00812592" w:rsidRDefault="00812592" w:rsidP="00812592">
      <w:pPr>
        <w:ind w:right="-1" w:firstLine="709"/>
        <w:jc w:val="both"/>
        <w:rPr>
          <w:snapToGrid w:val="0"/>
          <w:sz w:val="28"/>
          <w:szCs w:val="28"/>
        </w:rPr>
      </w:pPr>
      <w:r w:rsidRPr="00812592">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267D23AF" w14:textId="77777777" w:rsidR="00812592" w:rsidRPr="00812592" w:rsidRDefault="00812592" w:rsidP="00812592">
      <w:pPr>
        <w:ind w:right="-1" w:firstLine="709"/>
        <w:jc w:val="both"/>
        <w:rPr>
          <w:snapToGrid w:val="0"/>
          <w:sz w:val="28"/>
          <w:szCs w:val="28"/>
        </w:rPr>
      </w:pPr>
      <w:r w:rsidRPr="00812592">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29CEC2A0" w14:textId="77777777" w:rsidR="00812592" w:rsidRPr="00812592" w:rsidRDefault="00812592" w:rsidP="00812592">
      <w:pPr>
        <w:ind w:right="-1" w:firstLine="709"/>
        <w:jc w:val="both"/>
        <w:rPr>
          <w:snapToGrid w:val="0"/>
          <w:sz w:val="28"/>
          <w:szCs w:val="28"/>
        </w:rPr>
      </w:pPr>
      <w:r w:rsidRPr="00812592">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C0D2F21" w14:textId="77777777" w:rsidR="00812592" w:rsidRPr="00812592" w:rsidRDefault="00812592" w:rsidP="00812592">
      <w:pPr>
        <w:ind w:right="-1" w:firstLine="709"/>
        <w:jc w:val="both"/>
        <w:rPr>
          <w:snapToGrid w:val="0"/>
          <w:sz w:val="28"/>
          <w:szCs w:val="28"/>
        </w:rPr>
      </w:pPr>
      <w:r w:rsidRPr="00812592">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0D5F39F" w14:textId="77777777" w:rsidR="00812592" w:rsidRPr="00812592" w:rsidRDefault="00812592" w:rsidP="00812592">
      <w:pPr>
        <w:ind w:right="-1" w:firstLine="709"/>
        <w:jc w:val="both"/>
        <w:rPr>
          <w:snapToGrid w:val="0"/>
          <w:sz w:val="28"/>
          <w:szCs w:val="28"/>
        </w:rPr>
      </w:pPr>
      <w:r w:rsidRPr="00812592">
        <w:rPr>
          <w:snapToGrid w:val="0"/>
          <w:sz w:val="28"/>
          <w:szCs w:val="28"/>
        </w:rPr>
        <w:t>Постановление Правительства РФ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p w14:paraId="4AEFE8E9" w14:textId="77777777" w:rsidR="00812592" w:rsidRPr="00812592" w:rsidRDefault="00812592" w:rsidP="00812592">
      <w:pPr>
        <w:ind w:right="-1" w:firstLine="709"/>
        <w:jc w:val="both"/>
        <w:rPr>
          <w:snapToGrid w:val="0"/>
          <w:sz w:val="28"/>
          <w:szCs w:val="28"/>
        </w:rPr>
      </w:pPr>
      <w:r w:rsidRPr="00812592">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0C71DCA" w14:textId="77777777" w:rsidR="00812592" w:rsidRPr="00812592" w:rsidRDefault="00812592" w:rsidP="00812592">
      <w:pPr>
        <w:ind w:right="-1" w:firstLine="720"/>
        <w:jc w:val="both"/>
        <w:rPr>
          <w:snapToGrid w:val="0"/>
          <w:sz w:val="28"/>
          <w:szCs w:val="28"/>
        </w:rPr>
      </w:pPr>
      <w:r w:rsidRPr="00812592">
        <w:rPr>
          <w:snapToGrid w:val="0"/>
          <w:sz w:val="28"/>
          <w:szCs w:val="28"/>
        </w:rPr>
        <w:t>Вся нормативно – методическая основа используется в редакции, действующей на момент проведения экспертизы.</w:t>
      </w:r>
    </w:p>
    <w:p w14:paraId="21CEC4D9" w14:textId="77777777" w:rsidR="00812592" w:rsidRPr="00812592" w:rsidRDefault="00812592" w:rsidP="00812592">
      <w:pPr>
        <w:ind w:right="-1" w:firstLine="720"/>
        <w:jc w:val="both"/>
        <w:rPr>
          <w:snapToGrid w:val="0"/>
          <w:sz w:val="28"/>
          <w:szCs w:val="28"/>
        </w:rPr>
      </w:pPr>
    </w:p>
    <w:p w14:paraId="1462730E" w14:textId="77777777" w:rsidR="00812592" w:rsidRPr="00812592" w:rsidRDefault="00812592" w:rsidP="00812592">
      <w:pPr>
        <w:keepNext/>
        <w:tabs>
          <w:tab w:val="left" w:pos="567"/>
        </w:tabs>
        <w:jc w:val="both"/>
        <w:outlineLvl w:val="0"/>
        <w:rPr>
          <w:b/>
          <w:sz w:val="28"/>
          <w:szCs w:val="28"/>
        </w:rPr>
      </w:pPr>
      <w:r w:rsidRPr="00812592">
        <w:rPr>
          <w:b/>
          <w:sz w:val="28"/>
          <w:szCs w:val="28"/>
        </w:rPr>
        <w:t>ОЦЕНКА ДОСТОВЕРНОСТИ ДАННЫХ, ПРИВЕДЕННЫХ В ПРЕДЛОЖЕНИЯХ ОБ УСТАНОВЛЕНИИ ТАРИФОВ И (ИЛИ) ИХ ПРЕДЕЛЬНЫХ УРОВНЕЙ</w:t>
      </w:r>
    </w:p>
    <w:p w14:paraId="1FE498BC" w14:textId="77777777" w:rsidR="00812592" w:rsidRPr="00812592" w:rsidRDefault="00812592" w:rsidP="00812592">
      <w:pPr>
        <w:jc w:val="both"/>
        <w:rPr>
          <w:sz w:val="28"/>
          <w:szCs w:val="28"/>
        </w:rPr>
      </w:pPr>
    </w:p>
    <w:p w14:paraId="1FC42410" w14:textId="77777777" w:rsidR="00812592" w:rsidRPr="00812592" w:rsidRDefault="00812592" w:rsidP="00812592">
      <w:pPr>
        <w:ind w:firstLine="851"/>
        <w:jc w:val="both"/>
        <w:rPr>
          <w:sz w:val="28"/>
          <w:szCs w:val="28"/>
        </w:rPr>
      </w:pPr>
      <w:r w:rsidRPr="00812592">
        <w:rPr>
          <w:sz w:val="28"/>
          <w:szCs w:val="28"/>
        </w:rPr>
        <w:t>Материалы АО «Кемеровская генерация»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42A84364" w14:textId="77777777" w:rsidR="00812592" w:rsidRPr="00812592" w:rsidRDefault="00812592" w:rsidP="00812592">
      <w:pPr>
        <w:ind w:firstLine="851"/>
        <w:jc w:val="both"/>
        <w:rPr>
          <w:sz w:val="28"/>
          <w:szCs w:val="28"/>
        </w:rPr>
      </w:pPr>
      <w:r w:rsidRPr="00812592">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C2E3B67" w14:textId="77777777" w:rsidR="00812592" w:rsidRPr="00812592" w:rsidRDefault="00812592" w:rsidP="00812592">
      <w:pPr>
        <w:ind w:firstLine="851"/>
        <w:jc w:val="both"/>
        <w:rPr>
          <w:sz w:val="28"/>
          <w:szCs w:val="28"/>
        </w:rPr>
      </w:pPr>
      <w:r w:rsidRPr="0081259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«Кемеровская генерация»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24A9C3B9" w14:textId="77777777" w:rsidR="00812592" w:rsidRPr="00812592" w:rsidRDefault="00812592" w:rsidP="00812592">
      <w:pPr>
        <w:ind w:firstLine="851"/>
        <w:jc w:val="both"/>
        <w:rPr>
          <w:sz w:val="28"/>
          <w:szCs w:val="28"/>
        </w:rPr>
      </w:pPr>
      <w:r w:rsidRPr="00812592">
        <w:rPr>
          <w:sz w:val="28"/>
          <w:szCs w:val="28"/>
        </w:rPr>
        <w:t xml:space="preserve">Экспертная оценка экономической обоснованности расходов, принимаемых для расчета тарифов на 2019 - 2023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w:t>
      </w:r>
      <w:r w:rsidRPr="00812592">
        <w:rPr>
          <w:sz w:val="28"/>
          <w:szCs w:val="28"/>
        </w:rPr>
        <w:lastRenderedPageBreak/>
        <w:t>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1FC659DD" w14:textId="77777777" w:rsidR="00812592" w:rsidRPr="00812592" w:rsidRDefault="00812592" w:rsidP="00812592">
      <w:pPr>
        <w:ind w:firstLine="851"/>
        <w:jc w:val="both"/>
        <w:rPr>
          <w:sz w:val="28"/>
          <w:szCs w:val="28"/>
        </w:rPr>
      </w:pPr>
      <w:r w:rsidRPr="00812592">
        <w:rPr>
          <w:sz w:val="28"/>
          <w:szCs w:val="28"/>
        </w:rPr>
        <w:t>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17723BF8" w14:textId="77777777" w:rsidR="00812592" w:rsidRPr="00812592" w:rsidRDefault="00812592" w:rsidP="00812592">
      <w:pPr>
        <w:ind w:firstLine="851"/>
        <w:jc w:val="both"/>
        <w:rPr>
          <w:sz w:val="28"/>
          <w:szCs w:val="28"/>
        </w:rPr>
      </w:pPr>
      <w:r w:rsidRPr="00812592">
        <w:rPr>
          <w:sz w:val="28"/>
          <w:szCs w:val="28"/>
        </w:rPr>
        <w:t>В данном экспертном заключении приведены результаты расчетов без НДС.</w:t>
      </w:r>
    </w:p>
    <w:p w14:paraId="147353EA" w14:textId="77777777" w:rsidR="00812592" w:rsidRPr="00812592" w:rsidRDefault="00812592" w:rsidP="00812592">
      <w:pPr>
        <w:keepNext/>
        <w:tabs>
          <w:tab w:val="left" w:pos="567"/>
        </w:tabs>
        <w:outlineLvl w:val="0"/>
        <w:rPr>
          <w:b/>
          <w:sz w:val="28"/>
          <w:szCs w:val="28"/>
        </w:rPr>
      </w:pPr>
    </w:p>
    <w:p w14:paraId="2767020A" w14:textId="77777777" w:rsidR="00812592" w:rsidRPr="00812592" w:rsidRDefault="00812592" w:rsidP="00812592">
      <w:pPr>
        <w:keepNext/>
        <w:tabs>
          <w:tab w:val="left" w:pos="567"/>
        </w:tabs>
        <w:outlineLvl w:val="0"/>
        <w:rPr>
          <w:b/>
          <w:sz w:val="28"/>
          <w:szCs w:val="28"/>
        </w:rPr>
      </w:pPr>
      <w:r w:rsidRPr="00812592">
        <w:rPr>
          <w:b/>
          <w:sz w:val="28"/>
          <w:szCs w:val="28"/>
        </w:rPr>
        <w:t>ОБЩАЯ ХАРАКТЕРИСТИКА ПРЕДПРИЯТИЯ</w:t>
      </w:r>
    </w:p>
    <w:p w14:paraId="35C5FECB" w14:textId="77777777" w:rsidR="00812592" w:rsidRPr="00812592" w:rsidRDefault="00812592" w:rsidP="00812592">
      <w:pPr>
        <w:rPr>
          <w:sz w:val="28"/>
          <w:szCs w:val="28"/>
        </w:rPr>
      </w:pPr>
    </w:p>
    <w:p w14:paraId="07CC7E54" w14:textId="77777777" w:rsidR="00812592" w:rsidRPr="00812592" w:rsidRDefault="00812592" w:rsidP="00812592">
      <w:pPr>
        <w:ind w:firstLine="851"/>
        <w:jc w:val="both"/>
        <w:rPr>
          <w:sz w:val="28"/>
          <w:szCs w:val="28"/>
        </w:rPr>
      </w:pPr>
      <w:r w:rsidRPr="00812592">
        <w:rPr>
          <w:sz w:val="28"/>
          <w:szCs w:val="28"/>
        </w:rPr>
        <w:t>Полное наименование предприятия: Акционерное общество «Кемеровская генерация».</w:t>
      </w:r>
    </w:p>
    <w:p w14:paraId="4B17020E" w14:textId="77777777" w:rsidR="00812592" w:rsidRPr="00812592" w:rsidRDefault="00812592" w:rsidP="00812592">
      <w:pPr>
        <w:ind w:firstLine="851"/>
        <w:jc w:val="both"/>
        <w:rPr>
          <w:sz w:val="28"/>
          <w:szCs w:val="28"/>
        </w:rPr>
      </w:pPr>
      <w:r w:rsidRPr="00812592">
        <w:rPr>
          <w:sz w:val="28"/>
          <w:szCs w:val="28"/>
        </w:rPr>
        <w:t>ИНН: 4205243192</w:t>
      </w:r>
    </w:p>
    <w:p w14:paraId="4CB6AD00" w14:textId="77777777" w:rsidR="00812592" w:rsidRPr="00812592" w:rsidRDefault="00812592" w:rsidP="00812592">
      <w:pPr>
        <w:ind w:firstLine="851"/>
        <w:jc w:val="both"/>
        <w:rPr>
          <w:sz w:val="28"/>
          <w:szCs w:val="28"/>
        </w:rPr>
      </w:pPr>
      <w:r w:rsidRPr="00812592">
        <w:rPr>
          <w:sz w:val="28"/>
          <w:szCs w:val="28"/>
        </w:rPr>
        <w:t>КПП: 420501001</w:t>
      </w:r>
    </w:p>
    <w:p w14:paraId="1717B1A5" w14:textId="77777777" w:rsidR="00812592" w:rsidRPr="00812592" w:rsidRDefault="00812592" w:rsidP="00812592">
      <w:pPr>
        <w:ind w:firstLine="851"/>
        <w:jc w:val="both"/>
        <w:rPr>
          <w:sz w:val="28"/>
          <w:szCs w:val="28"/>
        </w:rPr>
      </w:pPr>
      <w:r w:rsidRPr="00812592">
        <w:rPr>
          <w:sz w:val="28"/>
          <w:szCs w:val="28"/>
        </w:rPr>
        <w:t>Адрес: 650000, г. Кемерово, пр. Кузнецкий, 30.</w:t>
      </w:r>
    </w:p>
    <w:p w14:paraId="0306B5DA" w14:textId="77777777" w:rsidR="00812592" w:rsidRPr="00812592" w:rsidRDefault="00812592" w:rsidP="00812592">
      <w:pPr>
        <w:ind w:firstLine="851"/>
        <w:jc w:val="both"/>
        <w:rPr>
          <w:sz w:val="28"/>
          <w:szCs w:val="28"/>
        </w:rPr>
      </w:pPr>
      <w:r w:rsidRPr="00812592">
        <w:rPr>
          <w:sz w:val="28"/>
          <w:szCs w:val="28"/>
        </w:rPr>
        <w:t>Телефон/факс: (3842) 45-33-50</w:t>
      </w:r>
    </w:p>
    <w:p w14:paraId="337B146F" w14:textId="77777777" w:rsidR="00812592" w:rsidRPr="00812592" w:rsidRDefault="00812592" w:rsidP="00812592">
      <w:pPr>
        <w:ind w:firstLine="851"/>
        <w:jc w:val="both"/>
        <w:rPr>
          <w:sz w:val="28"/>
          <w:szCs w:val="28"/>
        </w:rPr>
      </w:pPr>
      <w:r w:rsidRPr="00812592">
        <w:rPr>
          <w:sz w:val="28"/>
          <w:szCs w:val="28"/>
          <w:lang w:val="en-US"/>
        </w:rPr>
        <w:t>e</w:t>
      </w:r>
      <w:r w:rsidRPr="00812592">
        <w:rPr>
          <w:sz w:val="28"/>
          <w:szCs w:val="28"/>
        </w:rPr>
        <w:t>-</w:t>
      </w:r>
      <w:r w:rsidRPr="00812592">
        <w:rPr>
          <w:sz w:val="28"/>
          <w:szCs w:val="28"/>
          <w:lang w:val="en-US"/>
        </w:rPr>
        <w:t>mail</w:t>
      </w:r>
      <w:r w:rsidRPr="00812592">
        <w:rPr>
          <w:sz w:val="28"/>
          <w:szCs w:val="28"/>
        </w:rPr>
        <w:t xml:space="preserve">: </w:t>
      </w:r>
      <w:proofErr w:type="spellStart"/>
      <w:r w:rsidRPr="00812592">
        <w:rPr>
          <w:sz w:val="28"/>
          <w:szCs w:val="28"/>
          <w:lang w:val="en-US"/>
        </w:rPr>
        <w:t>tgk</w:t>
      </w:r>
      <w:proofErr w:type="spellEnd"/>
      <w:r w:rsidRPr="00812592">
        <w:rPr>
          <w:sz w:val="28"/>
          <w:szCs w:val="28"/>
        </w:rPr>
        <w:t>12@</w:t>
      </w:r>
      <w:proofErr w:type="spellStart"/>
      <w:r w:rsidRPr="00812592">
        <w:rPr>
          <w:sz w:val="28"/>
          <w:szCs w:val="28"/>
          <w:lang w:val="en-US"/>
        </w:rPr>
        <w:t>suek</w:t>
      </w:r>
      <w:proofErr w:type="spellEnd"/>
      <w:r w:rsidRPr="00812592">
        <w:rPr>
          <w:sz w:val="28"/>
          <w:szCs w:val="28"/>
        </w:rPr>
        <w:t>.</w:t>
      </w:r>
      <w:proofErr w:type="spellStart"/>
      <w:r w:rsidRPr="00812592">
        <w:rPr>
          <w:sz w:val="28"/>
          <w:szCs w:val="28"/>
          <w:lang w:val="en-US"/>
        </w:rPr>
        <w:t>ru</w:t>
      </w:r>
      <w:proofErr w:type="spellEnd"/>
      <w:r w:rsidRPr="00812592">
        <w:rPr>
          <w:sz w:val="28"/>
          <w:szCs w:val="28"/>
        </w:rPr>
        <w:t xml:space="preserve">, </w:t>
      </w:r>
      <w:proofErr w:type="spellStart"/>
      <w:r w:rsidRPr="00812592">
        <w:rPr>
          <w:sz w:val="28"/>
          <w:szCs w:val="28"/>
          <w:lang w:val="en-US"/>
        </w:rPr>
        <w:t>KimEH</w:t>
      </w:r>
      <w:proofErr w:type="spellEnd"/>
      <w:r w:rsidRPr="00812592">
        <w:rPr>
          <w:sz w:val="28"/>
          <w:szCs w:val="28"/>
        </w:rPr>
        <w:t>@</w:t>
      </w:r>
      <w:proofErr w:type="spellStart"/>
      <w:r w:rsidRPr="00812592">
        <w:rPr>
          <w:sz w:val="28"/>
          <w:szCs w:val="28"/>
          <w:lang w:val="en-US"/>
        </w:rPr>
        <w:t>suek</w:t>
      </w:r>
      <w:proofErr w:type="spellEnd"/>
      <w:r w:rsidRPr="00812592">
        <w:rPr>
          <w:sz w:val="28"/>
          <w:szCs w:val="28"/>
        </w:rPr>
        <w:t>.</w:t>
      </w:r>
      <w:proofErr w:type="spellStart"/>
      <w:r w:rsidRPr="00812592">
        <w:rPr>
          <w:sz w:val="28"/>
          <w:szCs w:val="28"/>
          <w:lang w:val="en-US"/>
        </w:rPr>
        <w:t>ru</w:t>
      </w:r>
      <w:proofErr w:type="spellEnd"/>
      <w:r w:rsidRPr="00812592">
        <w:rPr>
          <w:sz w:val="28"/>
          <w:szCs w:val="28"/>
        </w:rPr>
        <w:t>.</w:t>
      </w:r>
    </w:p>
    <w:p w14:paraId="13CBAE8F" w14:textId="77777777" w:rsidR="00812592" w:rsidRPr="00812592" w:rsidRDefault="00812592" w:rsidP="00812592">
      <w:pPr>
        <w:ind w:firstLine="851"/>
        <w:jc w:val="both"/>
        <w:rPr>
          <w:sz w:val="28"/>
          <w:szCs w:val="28"/>
        </w:rPr>
      </w:pPr>
      <w:r w:rsidRPr="00812592">
        <w:rPr>
          <w:sz w:val="28"/>
          <w:szCs w:val="28"/>
        </w:rPr>
        <w:t>Генеральный директор ООО «Сибирская генерирующая компания»: Солженицын Степан Александрович.</w:t>
      </w:r>
    </w:p>
    <w:p w14:paraId="07F47254" w14:textId="77777777" w:rsidR="00812592" w:rsidRPr="00812592" w:rsidRDefault="00812592" w:rsidP="00812592">
      <w:pPr>
        <w:ind w:firstLine="851"/>
        <w:jc w:val="both"/>
        <w:rPr>
          <w:b/>
          <w:sz w:val="28"/>
          <w:szCs w:val="28"/>
        </w:rPr>
      </w:pPr>
      <w:r w:rsidRPr="00812592">
        <w:rPr>
          <w:b/>
          <w:sz w:val="28"/>
          <w:szCs w:val="28"/>
        </w:rPr>
        <w:t>Кемеровская ГРЭС</w:t>
      </w:r>
    </w:p>
    <w:p w14:paraId="47D2B3D7" w14:textId="77777777" w:rsidR="00812592" w:rsidRPr="00812592" w:rsidRDefault="00812592" w:rsidP="00812592">
      <w:pPr>
        <w:ind w:firstLine="851"/>
        <w:jc w:val="both"/>
        <w:rPr>
          <w:sz w:val="28"/>
          <w:szCs w:val="28"/>
        </w:rPr>
      </w:pPr>
      <w:r w:rsidRPr="00812592">
        <w:rPr>
          <w:sz w:val="28"/>
          <w:szCs w:val="28"/>
        </w:rPr>
        <w:t xml:space="preserve">Кемеровская ГРЭС – первая кузбасская станция, построенная по знаменитому плану ГОЭЛРО. Сегодня это современное и эффективное энергопредприятие, крупнейшее в Кузбассе по установленной тепловой мощности, обеспечивает более половины потребности левобережной части Кемерово по теплу и горячему водоснабжению. </w:t>
      </w:r>
    </w:p>
    <w:p w14:paraId="794A2933" w14:textId="77777777" w:rsidR="00812592" w:rsidRPr="00812592" w:rsidRDefault="00812592" w:rsidP="00812592">
      <w:pPr>
        <w:ind w:firstLine="851"/>
        <w:jc w:val="both"/>
        <w:rPr>
          <w:sz w:val="28"/>
          <w:szCs w:val="28"/>
        </w:rPr>
      </w:pPr>
      <w:r w:rsidRPr="00812592">
        <w:rPr>
          <w:sz w:val="28"/>
          <w:szCs w:val="28"/>
        </w:rPr>
        <w:t xml:space="preserve">Сегодня установленная электрическая мощность станции составляет 485 МВт, установленная тепловая мощность – 1540 Гкал/час. Основное оборудование станции: 13 паровых котлов суммарной паровой производительностью 3600 тонн в час, 9 турбоагрегатов мощностью от 10 до 110 МВт. Основным видом топлива Кемеровской ГРЭС является каменный уголь Кузбасского угольного бассейна марки «Д». </w:t>
      </w:r>
    </w:p>
    <w:p w14:paraId="15AA8F3C" w14:textId="218B56E1" w:rsidR="00812592" w:rsidRPr="00812592" w:rsidRDefault="00812592" w:rsidP="00812592">
      <w:pPr>
        <w:ind w:firstLine="851"/>
        <w:jc w:val="both"/>
        <w:rPr>
          <w:sz w:val="28"/>
          <w:szCs w:val="28"/>
        </w:rPr>
      </w:pPr>
      <w:r w:rsidRPr="00812592">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812592">
        <w:rPr>
          <w:sz w:val="28"/>
          <w:szCs w:val="28"/>
        </w:rPr>
        <w:t>химочищенной</w:t>
      </w:r>
      <w:proofErr w:type="spellEnd"/>
      <w:r w:rsidRPr="00812592">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а также между регулируемыми и нерегулируемыми видами тепловой энергии (вода, пар). При определении затрат на регулируемые и нерегулируемые виды тепловой энергии (вода, пар) на 2019-2023 года принято распределение затрат пропорционально полезному отпуску со станции. При определении затрат на Кемеровский муниципальный округ принято распределение затрат пропорционально подключенной договорной нагрузки.</w:t>
      </w:r>
    </w:p>
    <w:p w14:paraId="4B45A433" w14:textId="77777777" w:rsidR="00812592" w:rsidRPr="00812592" w:rsidRDefault="00812592" w:rsidP="00812592">
      <w:pPr>
        <w:rPr>
          <w:szCs w:val="20"/>
        </w:rPr>
        <w:sectPr w:rsidR="00812592" w:rsidRPr="00812592" w:rsidSect="006A32EE">
          <w:headerReference w:type="default" r:id="rId108"/>
          <w:footerReference w:type="even" r:id="rId109"/>
          <w:footerReference w:type="default" r:id="rId110"/>
          <w:pgSz w:w="11906" w:h="16838"/>
          <w:pgMar w:top="1134" w:right="567" w:bottom="1134" w:left="1701" w:header="720" w:footer="720" w:gutter="0"/>
          <w:cols w:space="720"/>
          <w:titlePg/>
          <w:docGrid w:linePitch="326"/>
        </w:sectPr>
      </w:pPr>
    </w:p>
    <w:p w14:paraId="49B9033B" w14:textId="77777777" w:rsidR="00812592" w:rsidRPr="00812592" w:rsidRDefault="00812592" w:rsidP="00812592">
      <w:pPr>
        <w:keepNext/>
        <w:tabs>
          <w:tab w:val="left" w:pos="567"/>
        </w:tabs>
        <w:jc w:val="both"/>
        <w:outlineLvl w:val="0"/>
        <w:rPr>
          <w:b/>
          <w:sz w:val="28"/>
          <w:szCs w:val="28"/>
        </w:rPr>
      </w:pPr>
      <w:r w:rsidRPr="00812592">
        <w:rPr>
          <w:b/>
          <w:sz w:val="28"/>
          <w:szCs w:val="28"/>
        </w:rPr>
        <w:lastRenderedPageBreak/>
        <w:t xml:space="preserve">КОРРЕКТИРОВКА НЕОБХОДИМОЙ ВАЛОВОЙ ВЫРУЧКИ И РАСЧЕТ ТАРИФОВ НА ПРОИЗВОДСТВО ТЕПЛОВОЙ ЭНЕРГИИ КЕМЕРОВСКОЙ ГРЭС НА 2023 ГОД </w:t>
      </w:r>
    </w:p>
    <w:p w14:paraId="59BDCBF1" w14:textId="77777777" w:rsidR="00812592" w:rsidRPr="00812592" w:rsidRDefault="00812592" w:rsidP="00812592">
      <w:pPr>
        <w:ind w:firstLine="851"/>
        <w:jc w:val="both"/>
        <w:rPr>
          <w:sz w:val="28"/>
          <w:szCs w:val="28"/>
        </w:rPr>
      </w:pPr>
    </w:p>
    <w:p w14:paraId="6145D0C3" w14:textId="77777777" w:rsidR="00812592" w:rsidRPr="00812592" w:rsidRDefault="00812592" w:rsidP="00812592">
      <w:pPr>
        <w:ind w:firstLine="851"/>
        <w:jc w:val="both"/>
        <w:rPr>
          <w:sz w:val="28"/>
          <w:szCs w:val="28"/>
        </w:rPr>
      </w:pPr>
      <w:r w:rsidRPr="00812592">
        <w:rPr>
          <w:sz w:val="28"/>
          <w:szCs w:val="28"/>
        </w:rPr>
        <w:t>Поскольку АО «Кемеровская генерация»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 то тарифы предприятия подлежат государственному регулированию согласно положениям п.1 п.2.2 статьи 8 Федерального закона от 27.07.2010 № 190-ФЗ «О теплоснабжении».</w:t>
      </w:r>
    </w:p>
    <w:p w14:paraId="4E66BE7A" w14:textId="77777777" w:rsidR="00812592" w:rsidRPr="00812592" w:rsidRDefault="00812592" w:rsidP="00812592">
      <w:pPr>
        <w:ind w:firstLine="851"/>
        <w:jc w:val="both"/>
        <w:rPr>
          <w:sz w:val="28"/>
          <w:szCs w:val="28"/>
        </w:rPr>
      </w:pPr>
      <w:r w:rsidRPr="00812592">
        <w:rPr>
          <w:sz w:val="28"/>
          <w:szCs w:val="28"/>
        </w:rPr>
        <w:t>Долгосрочные параметры регулирования и долгосрочные тарифы на тепловую энергию, реализуемую АО «Кемеровская генерация» установлены постановлением региональной энергетической комиссии Кемеровской области от 20.12.2018 № 636 «Об установлении долгосрочных параметров регулирования и долгосрочных тарифов на тепловую энергию, реализуемую АО «Кемеровская генерация» на потребительском рынке города Кемерово и Кемеровского муниципального района, на 2019 - 2023 годы». Тарифы на тепловую энергию на 2023 год подлежат корректировке.</w:t>
      </w:r>
    </w:p>
    <w:p w14:paraId="56A62EE7" w14:textId="77777777" w:rsidR="00812592" w:rsidRPr="00812592" w:rsidRDefault="00812592" w:rsidP="00812592">
      <w:pPr>
        <w:ind w:firstLine="851"/>
        <w:jc w:val="both"/>
        <w:rPr>
          <w:sz w:val="28"/>
          <w:szCs w:val="28"/>
        </w:rPr>
      </w:pPr>
      <w:r w:rsidRPr="00812592">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406232ED" w14:textId="77777777" w:rsidR="00812592" w:rsidRPr="00812592" w:rsidRDefault="00812592" w:rsidP="00812592">
      <w:pPr>
        <w:ind w:firstLine="851"/>
        <w:jc w:val="both"/>
        <w:rPr>
          <w:sz w:val="28"/>
          <w:szCs w:val="28"/>
        </w:rPr>
      </w:pPr>
      <w:r w:rsidRPr="00812592">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248943A" w14:textId="77777777" w:rsidR="00812592" w:rsidRPr="00812592" w:rsidRDefault="00812592" w:rsidP="00812592">
      <w:pPr>
        <w:ind w:firstLine="851"/>
        <w:jc w:val="both"/>
        <w:rPr>
          <w:sz w:val="28"/>
          <w:szCs w:val="28"/>
        </w:rPr>
      </w:pPr>
    </w:p>
    <w:p w14:paraId="056B3EA7" w14:textId="77777777" w:rsidR="00812592" w:rsidRPr="00812592" w:rsidRDefault="00812592" w:rsidP="00812592">
      <w:pPr>
        <w:rPr>
          <w:b/>
          <w:sz w:val="28"/>
          <w:szCs w:val="20"/>
        </w:rPr>
      </w:pPr>
      <w:r w:rsidRPr="00812592">
        <w:rPr>
          <w:sz w:val="28"/>
          <w:szCs w:val="20"/>
        </w:rPr>
        <w:br w:type="page"/>
      </w:r>
    </w:p>
    <w:p w14:paraId="7E4F4E60" w14:textId="77777777" w:rsidR="00812592" w:rsidRPr="00812592" w:rsidRDefault="00812592" w:rsidP="00812592">
      <w:pPr>
        <w:keepNext/>
        <w:jc w:val="center"/>
        <w:outlineLvl w:val="1"/>
        <w:rPr>
          <w:b/>
          <w:sz w:val="28"/>
          <w:szCs w:val="20"/>
        </w:rPr>
      </w:pPr>
      <w:r w:rsidRPr="00812592">
        <w:rPr>
          <w:b/>
          <w:sz w:val="28"/>
          <w:szCs w:val="20"/>
        </w:rPr>
        <w:lastRenderedPageBreak/>
        <w:t xml:space="preserve">Расчетный объем отпуска </w:t>
      </w:r>
      <w:proofErr w:type="gramStart"/>
      <w:r w:rsidRPr="00812592">
        <w:rPr>
          <w:b/>
          <w:sz w:val="28"/>
          <w:szCs w:val="20"/>
        </w:rPr>
        <w:t>тепловой энергии</w:t>
      </w:r>
      <w:proofErr w:type="gramEnd"/>
      <w:r w:rsidRPr="00812592">
        <w:rPr>
          <w:b/>
          <w:sz w:val="28"/>
          <w:szCs w:val="20"/>
        </w:rPr>
        <w:t xml:space="preserve"> поставляемой с коллекторов источника тепловой энергии, расчетный объем полезного отпуска тепловой энергии, теплоносителя</w:t>
      </w:r>
    </w:p>
    <w:p w14:paraId="437EC48B" w14:textId="77777777" w:rsidR="00812592" w:rsidRPr="00812592" w:rsidRDefault="00812592" w:rsidP="00812592">
      <w:pPr>
        <w:tabs>
          <w:tab w:val="left" w:pos="0"/>
        </w:tabs>
        <w:ind w:firstLine="851"/>
        <w:jc w:val="both"/>
        <w:rPr>
          <w:sz w:val="28"/>
          <w:szCs w:val="28"/>
        </w:rPr>
      </w:pPr>
    </w:p>
    <w:p w14:paraId="7146D226" w14:textId="77777777" w:rsidR="00812592" w:rsidRPr="00812592" w:rsidRDefault="00812592" w:rsidP="00812592">
      <w:pPr>
        <w:tabs>
          <w:tab w:val="left" w:pos="0"/>
        </w:tabs>
        <w:ind w:firstLine="851"/>
        <w:jc w:val="both"/>
        <w:rPr>
          <w:sz w:val="28"/>
          <w:szCs w:val="28"/>
        </w:rPr>
      </w:pPr>
      <w:r w:rsidRPr="00812592">
        <w:rPr>
          <w:sz w:val="28"/>
          <w:szCs w:val="28"/>
        </w:rPr>
        <w:t>АО «Кемеровская генерация» производит тепловую энергию на Кемеровской ГРЭС, расположенной в городе Кемерово, и отпускает тепловую энергию потребителям Кемеровского муниципального округа, присоединенным к сетям АО «Кузбассэнерго».</w:t>
      </w:r>
    </w:p>
    <w:p w14:paraId="44F8EAD9" w14:textId="77777777" w:rsidR="00812592" w:rsidRPr="00812592" w:rsidRDefault="00812592" w:rsidP="00812592">
      <w:pPr>
        <w:tabs>
          <w:tab w:val="left" w:pos="0"/>
        </w:tabs>
        <w:ind w:firstLine="851"/>
        <w:jc w:val="both"/>
        <w:rPr>
          <w:sz w:val="28"/>
          <w:szCs w:val="28"/>
        </w:rPr>
      </w:pPr>
      <w:r w:rsidRPr="00812592">
        <w:rPr>
          <w:sz w:val="28"/>
          <w:szCs w:val="28"/>
        </w:rPr>
        <w:t>Баланс тепловой энергии, реализуемой потребителям Кемеровского муниципального округа, присоединенным к сетям АО «Кузбассэнерго», представлен в таблице 1.</w:t>
      </w:r>
    </w:p>
    <w:p w14:paraId="1C56682B" w14:textId="77777777" w:rsidR="00812592" w:rsidRPr="00812592" w:rsidRDefault="00812592" w:rsidP="00812592">
      <w:pPr>
        <w:tabs>
          <w:tab w:val="left" w:pos="0"/>
        </w:tabs>
        <w:ind w:firstLine="851"/>
        <w:jc w:val="both"/>
        <w:rPr>
          <w:sz w:val="28"/>
          <w:szCs w:val="28"/>
        </w:rPr>
      </w:pPr>
    </w:p>
    <w:p w14:paraId="39E6EB39" w14:textId="77777777" w:rsidR="00812592" w:rsidRPr="00812592" w:rsidRDefault="00812592" w:rsidP="00812592">
      <w:pPr>
        <w:tabs>
          <w:tab w:val="left" w:pos="0"/>
        </w:tabs>
        <w:ind w:firstLine="851"/>
        <w:jc w:val="right"/>
        <w:rPr>
          <w:sz w:val="28"/>
          <w:szCs w:val="28"/>
        </w:rPr>
      </w:pPr>
      <w:r w:rsidRPr="00812592">
        <w:rPr>
          <w:sz w:val="28"/>
          <w:szCs w:val="28"/>
        </w:rPr>
        <w:t>Таблица 1</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895"/>
        <w:gridCol w:w="1896"/>
        <w:gridCol w:w="1896"/>
      </w:tblGrid>
      <w:tr w:rsidR="00812592" w:rsidRPr="00812592" w14:paraId="08FABBD4" w14:textId="77777777" w:rsidTr="00293CC7">
        <w:trPr>
          <w:trHeight w:val="633"/>
        </w:trPr>
        <w:tc>
          <w:tcPr>
            <w:tcW w:w="2376" w:type="dxa"/>
            <w:shd w:val="clear" w:color="auto" w:fill="auto"/>
            <w:noWrap/>
            <w:vAlign w:val="center"/>
            <w:hideMark/>
          </w:tcPr>
          <w:p w14:paraId="6ADACCFC" w14:textId="77777777" w:rsidR="00812592" w:rsidRPr="00812592" w:rsidRDefault="00812592" w:rsidP="00812592">
            <w:pPr>
              <w:spacing w:line="276" w:lineRule="auto"/>
              <w:jc w:val="center"/>
              <w:rPr>
                <w:b/>
              </w:rPr>
            </w:pPr>
            <w:r w:rsidRPr="00812592">
              <w:rPr>
                <w:b/>
              </w:rPr>
              <w:t>Показатель</w:t>
            </w:r>
          </w:p>
        </w:tc>
        <w:tc>
          <w:tcPr>
            <w:tcW w:w="1276" w:type="dxa"/>
            <w:shd w:val="clear" w:color="auto" w:fill="auto"/>
            <w:noWrap/>
            <w:vAlign w:val="center"/>
            <w:hideMark/>
          </w:tcPr>
          <w:p w14:paraId="66F6D33C" w14:textId="77777777" w:rsidR="00812592" w:rsidRPr="00812592" w:rsidRDefault="00812592" w:rsidP="00812592">
            <w:pPr>
              <w:spacing w:line="276" w:lineRule="auto"/>
              <w:jc w:val="center"/>
              <w:rPr>
                <w:b/>
              </w:rPr>
            </w:pPr>
            <w:r w:rsidRPr="00812592">
              <w:rPr>
                <w:b/>
              </w:rPr>
              <w:t>Ед. изм.</w:t>
            </w:r>
          </w:p>
        </w:tc>
        <w:tc>
          <w:tcPr>
            <w:tcW w:w="1895" w:type="dxa"/>
            <w:shd w:val="clear" w:color="auto" w:fill="auto"/>
            <w:noWrap/>
            <w:vAlign w:val="center"/>
            <w:hideMark/>
          </w:tcPr>
          <w:p w14:paraId="26129005" w14:textId="77777777" w:rsidR="00812592" w:rsidRPr="00812592" w:rsidRDefault="00812592" w:rsidP="00812592">
            <w:pPr>
              <w:spacing w:line="276" w:lineRule="auto"/>
              <w:jc w:val="center"/>
              <w:rPr>
                <w:b/>
              </w:rPr>
            </w:pPr>
            <w:r w:rsidRPr="00812592">
              <w:rPr>
                <w:b/>
              </w:rPr>
              <w:t>План на 2023</w:t>
            </w:r>
          </w:p>
        </w:tc>
        <w:tc>
          <w:tcPr>
            <w:tcW w:w="1896" w:type="dxa"/>
            <w:shd w:val="clear" w:color="auto" w:fill="auto"/>
            <w:noWrap/>
            <w:vAlign w:val="center"/>
            <w:hideMark/>
          </w:tcPr>
          <w:p w14:paraId="312BE6E2" w14:textId="77777777" w:rsidR="00812592" w:rsidRPr="00812592" w:rsidRDefault="00812592" w:rsidP="00812592">
            <w:pPr>
              <w:spacing w:line="276" w:lineRule="auto"/>
              <w:jc w:val="center"/>
              <w:rPr>
                <w:b/>
              </w:rPr>
            </w:pPr>
            <w:r w:rsidRPr="00812592">
              <w:rPr>
                <w:b/>
              </w:rPr>
              <w:t>1 полугодие</w:t>
            </w:r>
          </w:p>
        </w:tc>
        <w:tc>
          <w:tcPr>
            <w:tcW w:w="1896" w:type="dxa"/>
            <w:shd w:val="clear" w:color="auto" w:fill="auto"/>
            <w:noWrap/>
            <w:vAlign w:val="center"/>
            <w:hideMark/>
          </w:tcPr>
          <w:p w14:paraId="7C45487C" w14:textId="77777777" w:rsidR="00812592" w:rsidRPr="00812592" w:rsidRDefault="00812592" w:rsidP="00812592">
            <w:pPr>
              <w:spacing w:line="276" w:lineRule="auto"/>
              <w:jc w:val="center"/>
              <w:rPr>
                <w:b/>
              </w:rPr>
            </w:pPr>
            <w:r w:rsidRPr="00812592">
              <w:rPr>
                <w:b/>
              </w:rPr>
              <w:t>2 полугодие</w:t>
            </w:r>
          </w:p>
        </w:tc>
      </w:tr>
      <w:tr w:rsidR="00812592" w:rsidRPr="00812592" w14:paraId="75C9408F" w14:textId="77777777" w:rsidTr="00293CC7">
        <w:trPr>
          <w:trHeight w:val="633"/>
        </w:trPr>
        <w:tc>
          <w:tcPr>
            <w:tcW w:w="2376" w:type="dxa"/>
            <w:shd w:val="clear" w:color="auto" w:fill="auto"/>
            <w:vAlign w:val="center"/>
            <w:hideMark/>
          </w:tcPr>
          <w:p w14:paraId="16047462" w14:textId="77777777" w:rsidR="00812592" w:rsidRPr="00812592" w:rsidRDefault="00812592" w:rsidP="00812592">
            <w:pPr>
              <w:spacing w:line="276" w:lineRule="auto"/>
              <w:jc w:val="center"/>
            </w:pPr>
            <w:r w:rsidRPr="00812592">
              <w:t>Полезный отпуск</w:t>
            </w:r>
          </w:p>
        </w:tc>
        <w:tc>
          <w:tcPr>
            <w:tcW w:w="1276" w:type="dxa"/>
            <w:shd w:val="clear" w:color="auto" w:fill="auto"/>
            <w:noWrap/>
            <w:vAlign w:val="center"/>
            <w:hideMark/>
          </w:tcPr>
          <w:p w14:paraId="43F18834" w14:textId="77777777" w:rsidR="00812592" w:rsidRPr="00812592" w:rsidRDefault="00812592" w:rsidP="00812592">
            <w:pPr>
              <w:spacing w:line="276" w:lineRule="auto"/>
              <w:jc w:val="center"/>
            </w:pPr>
            <w:r w:rsidRPr="00812592">
              <w:t>Гкал</w:t>
            </w:r>
          </w:p>
        </w:tc>
        <w:tc>
          <w:tcPr>
            <w:tcW w:w="1895" w:type="dxa"/>
            <w:shd w:val="clear" w:color="auto" w:fill="auto"/>
            <w:noWrap/>
            <w:vAlign w:val="center"/>
            <w:hideMark/>
          </w:tcPr>
          <w:p w14:paraId="2402FA00" w14:textId="77777777" w:rsidR="00812592" w:rsidRPr="00812592" w:rsidRDefault="00812592" w:rsidP="00812592">
            <w:pPr>
              <w:spacing w:line="276" w:lineRule="auto"/>
              <w:jc w:val="center"/>
            </w:pPr>
            <w:r w:rsidRPr="00812592">
              <w:t>46 971</w:t>
            </w:r>
          </w:p>
        </w:tc>
        <w:tc>
          <w:tcPr>
            <w:tcW w:w="1896" w:type="dxa"/>
            <w:shd w:val="clear" w:color="auto" w:fill="auto"/>
            <w:noWrap/>
            <w:vAlign w:val="center"/>
          </w:tcPr>
          <w:p w14:paraId="213D93F0" w14:textId="77777777" w:rsidR="00812592" w:rsidRPr="00812592" w:rsidRDefault="00812592" w:rsidP="00812592">
            <w:pPr>
              <w:spacing w:line="276" w:lineRule="auto"/>
              <w:jc w:val="center"/>
            </w:pPr>
            <w:r w:rsidRPr="00812592">
              <w:t>25 568</w:t>
            </w:r>
          </w:p>
        </w:tc>
        <w:tc>
          <w:tcPr>
            <w:tcW w:w="1896" w:type="dxa"/>
            <w:shd w:val="clear" w:color="auto" w:fill="auto"/>
            <w:noWrap/>
            <w:vAlign w:val="center"/>
          </w:tcPr>
          <w:p w14:paraId="52613208" w14:textId="77777777" w:rsidR="00812592" w:rsidRPr="00812592" w:rsidRDefault="00812592" w:rsidP="00812592">
            <w:pPr>
              <w:spacing w:line="276" w:lineRule="auto"/>
              <w:jc w:val="center"/>
            </w:pPr>
            <w:r w:rsidRPr="00812592">
              <w:t>21 403</w:t>
            </w:r>
          </w:p>
        </w:tc>
      </w:tr>
    </w:tbl>
    <w:p w14:paraId="44BE9E1E" w14:textId="77777777" w:rsidR="00812592" w:rsidRPr="00812592" w:rsidRDefault="00812592" w:rsidP="00812592">
      <w:pPr>
        <w:tabs>
          <w:tab w:val="left" w:pos="0"/>
        </w:tabs>
        <w:ind w:firstLine="851"/>
        <w:jc w:val="both"/>
        <w:rPr>
          <w:sz w:val="28"/>
          <w:szCs w:val="28"/>
          <w:highlight w:val="yellow"/>
        </w:rPr>
      </w:pPr>
    </w:p>
    <w:p w14:paraId="5FC4BB97" w14:textId="77777777" w:rsidR="00812592" w:rsidRPr="00812592" w:rsidRDefault="00812592" w:rsidP="00812592">
      <w:pPr>
        <w:tabs>
          <w:tab w:val="left" w:pos="0"/>
        </w:tabs>
        <w:ind w:firstLine="851"/>
        <w:jc w:val="both"/>
        <w:rPr>
          <w:sz w:val="28"/>
          <w:szCs w:val="28"/>
          <w:highlight w:val="yellow"/>
        </w:rPr>
      </w:pPr>
    </w:p>
    <w:p w14:paraId="195D6FC4" w14:textId="77777777" w:rsidR="00812592" w:rsidRPr="00812592" w:rsidRDefault="00812592" w:rsidP="00812592">
      <w:pPr>
        <w:tabs>
          <w:tab w:val="left" w:pos="0"/>
        </w:tabs>
        <w:ind w:firstLine="851"/>
        <w:jc w:val="both"/>
        <w:rPr>
          <w:sz w:val="28"/>
          <w:szCs w:val="28"/>
          <w:highlight w:val="yellow"/>
        </w:rPr>
      </w:pPr>
    </w:p>
    <w:p w14:paraId="309578DD" w14:textId="77777777" w:rsidR="00812592" w:rsidRPr="00812592" w:rsidRDefault="00812592" w:rsidP="00812592">
      <w:pPr>
        <w:ind w:firstLine="851"/>
        <w:jc w:val="both"/>
        <w:rPr>
          <w:sz w:val="28"/>
          <w:szCs w:val="28"/>
        </w:rPr>
        <w:sectPr w:rsidR="00812592" w:rsidRPr="00812592" w:rsidSect="00D620ED">
          <w:pgSz w:w="11906" w:h="16838"/>
          <w:pgMar w:top="1134" w:right="567" w:bottom="1134" w:left="1701" w:header="720" w:footer="720" w:gutter="0"/>
          <w:cols w:space="720"/>
          <w:docGrid w:linePitch="326"/>
        </w:sectPr>
      </w:pPr>
    </w:p>
    <w:p w14:paraId="714A74C6" w14:textId="77777777" w:rsidR="00812592" w:rsidRPr="00812592" w:rsidRDefault="00812592" w:rsidP="00812592">
      <w:pPr>
        <w:keepNext/>
        <w:jc w:val="center"/>
        <w:outlineLvl w:val="1"/>
        <w:rPr>
          <w:b/>
          <w:sz w:val="28"/>
          <w:szCs w:val="20"/>
        </w:rPr>
      </w:pPr>
      <w:r w:rsidRPr="00812592">
        <w:rPr>
          <w:b/>
          <w:sz w:val="28"/>
          <w:szCs w:val="20"/>
        </w:rPr>
        <w:lastRenderedPageBreak/>
        <w:t>Расчет операционных (подконтрольных) расходов на 2023 год</w:t>
      </w:r>
    </w:p>
    <w:p w14:paraId="506EBC80" w14:textId="77777777" w:rsidR="00812592" w:rsidRPr="00812592" w:rsidRDefault="00812592" w:rsidP="00812592">
      <w:pPr>
        <w:tabs>
          <w:tab w:val="left" w:pos="1890"/>
        </w:tabs>
        <w:ind w:firstLine="720"/>
        <w:jc w:val="both"/>
        <w:rPr>
          <w:sz w:val="28"/>
          <w:szCs w:val="28"/>
        </w:rPr>
      </w:pPr>
      <w:r w:rsidRPr="00812592">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выполнить корректировку базового уровня операционных (подконтрольных) расходов АО «Кемеровская генерация» Кемеровская ГРЭС, в соответствии с пунктом 36 Методических указаний по формуле:</w:t>
      </w:r>
    </w:p>
    <w:p w14:paraId="43425BFB" w14:textId="77777777" w:rsidR="00812592" w:rsidRPr="00812592" w:rsidRDefault="00812592" w:rsidP="00812592">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63CF9216" w14:textId="77777777" w:rsidR="00812592" w:rsidRPr="00812592" w:rsidRDefault="00812592" w:rsidP="00812592">
      <w:pPr>
        <w:tabs>
          <w:tab w:val="left" w:pos="1890"/>
        </w:tabs>
        <w:ind w:firstLine="720"/>
        <w:jc w:val="both"/>
        <w:rPr>
          <w:sz w:val="28"/>
          <w:szCs w:val="28"/>
        </w:rPr>
      </w:pPr>
      <w:r w:rsidRPr="00812592">
        <w:rPr>
          <w:sz w:val="28"/>
          <w:szCs w:val="28"/>
        </w:rPr>
        <w:t xml:space="preserve">При выполнении расчета эксперты руководствовались Прогнозом Минэкономразвития РФ, опубликованным на сайте 28.09.2022, в соответствии с которым, индекс потребительских цен планируется на уровне 6,0 %. </w:t>
      </w:r>
    </w:p>
    <w:p w14:paraId="2D243108" w14:textId="77777777" w:rsidR="00812592" w:rsidRPr="00812592" w:rsidRDefault="00812592" w:rsidP="00812592">
      <w:pPr>
        <w:autoSpaceDE w:val="0"/>
        <w:autoSpaceDN w:val="0"/>
        <w:adjustRightInd w:val="0"/>
        <w:ind w:firstLine="709"/>
        <w:contextualSpacing/>
        <w:jc w:val="both"/>
        <w:rPr>
          <w:color w:val="000000"/>
          <w:sz w:val="28"/>
          <w:szCs w:val="28"/>
        </w:rPr>
      </w:pPr>
      <w:r w:rsidRPr="00812592">
        <w:rPr>
          <w:color w:val="000000"/>
          <w:sz w:val="28"/>
          <w:szCs w:val="28"/>
        </w:rPr>
        <w:t>Согласно п. 38 Методических указаний, индекс изменения количества активов рассчитывается:</w:t>
      </w:r>
    </w:p>
    <w:p w14:paraId="6079CDFB" w14:textId="77777777" w:rsidR="00812592" w:rsidRPr="00812592" w:rsidRDefault="00812592" w:rsidP="00812592">
      <w:pPr>
        <w:autoSpaceDE w:val="0"/>
        <w:autoSpaceDN w:val="0"/>
        <w:adjustRightInd w:val="0"/>
        <w:ind w:firstLine="709"/>
        <w:contextualSpacing/>
        <w:jc w:val="both"/>
        <w:rPr>
          <w:color w:val="000000"/>
          <w:sz w:val="28"/>
          <w:szCs w:val="28"/>
        </w:rPr>
      </w:pPr>
      <w:r w:rsidRPr="00812592">
        <w:rPr>
          <w:color w:val="000000"/>
          <w:sz w:val="28"/>
          <w:szCs w:val="28"/>
        </w:rPr>
        <w:t xml:space="preserve">в отношении деятельности по передаче тепловой энергии, теплоносителя по </w:t>
      </w:r>
      <w:hyperlink w:anchor="Par4" w:history="1">
        <w:r w:rsidRPr="00812592">
          <w:rPr>
            <w:color w:val="000000"/>
            <w:sz w:val="28"/>
            <w:szCs w:val="28"/>
          </w:rPr>
          <w:t>формуле</w:t>
        </w:r>
      </w:hyperlink>
      <w:r w:rsidRPr="00812592">
        <w:rPr>
          <w:color w:val="000000"/>
          <w:sz w:val="28"/>
          <w:szCs w:val="28"/>
        </w:rPr>
        <w:t>:</w:t>
      </w:r>
    </w:p>
    <w:p w14:paraId="3BDFFA5D" w14:textId="77777777" w:rsidR="00812592" w:rsidRPr="00812592" w:rsidRDefault="00812592" w:rsidP="00812592">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812592">
        <w:rPr>
          <w:color w:val="000000"/>
          <w:sz w:val="28"/>
          <w:szCs w:val="28"/>
        </w:rPr>
        <w:t>;</w:t>
      </w:r>
    </w:p>
    <w:p w14:paraId="1A949602" w14:textId="77777777" w:rsidR="00812592" w:rsidRPr="00812592" w:rsidRDefault="00812592" w:rsidP="00812592">
      <w:pPr>
        <w:autoSpaceDE w:val="0"/>
        <w:autoSpaceDN w:val="0"/>
        <w:adjustRightInd w:val="0"/>
        <w:ind w:firstLine="709"/>
        <w:contextualSpacing/>
        <w:jc w:val="both"/>
        <w:rPr>
          <w:color w:val="000000"/>
          <w:sz w:val="28"/>
          <w:szCs w:val="28"/>
        </w:rPr>
      </w:pPr>
      <w:r w:rsidRPr="00812592">
        <w:rPr>
          <w:color w:val="000000"/>
          <w:sz w:val="28"/>
          <w:szCs w:val="28"/>
        </w:rPr>
        <w:t>в отношении деятельности по производству тепловой энергии (мощности) по формуле</w:t>
      </w:r>
      <w:hyperlink w:anchor="Par6" w:history="1">
        <w:r w:rsidRPr="00812592">
          <w:rPr>
            <w:color w:val="000000"/>
            <w:sz w:val="28"/>
            <w:szCs w:val="28"/>
          </w:rPr>
          <w:t>:</w:t>
        </w:r>
      </w:hyperlink>
    </w:p>
    <w:p w14:paraId="514B847F" w14:textId="77777777" w:rsidR="00812592" w:rsidRPr="00812592" w:rsidRDefault="00812592" w:rsidP="00812592">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812592">
        <w:rPr>
          <w:color w:val="000000"/>
          <w:sz w:val="28"/>
          <w:szCs w:val="28"/>
        </w:rPr>
        <w:t>; где:</w:t>
      </w:r>
    </w:p>
    <w:p w14:paraId="5926D7B3" w14:textId="77777777" w:rsidR="00812592" w:rsidRPr="00812592" w:rsidRDefault="00812592" w:rsidP="00812592">
      <w:pPr>
        <w:autoSpaceDE w:val="0"/>
        <w:autoSpaceDN w:val="0"/>
        <w:adjustRightInd w:val="0"/>
        <w:spacing w:before="280"/>
        <w:ind w:firstLine="709"/>
        <w:contextualSpacing/>
        <w:jc w:val="both"/>
        <w:rPr>
          <w:color w:val="000000"/>
          <w:sz w:val="28"/>
          <w:szCs w:val="28"/>
        </w:rPr>
      </w:pPr>
      <w:proofErr w:type="spellStart"/>
      <w:r w:rsidRPr="00812592">
        <w:rPr>
          <w:color w:val="000000"/>
          <w:sz w:val="28"/>
          <w:szCs w:val="28"/>
        </w:rPr>
        <w:t>УЕ</w:t>
      </w:r>
      <w:r w:rsidRPr="00812592">
        <w:rPr>
          <w:color w:val="000000"/>
          <w:sz w:val="28"/>
          <w:szCs w:val="28"/>
          <w:vertAlign w:val="subscript"/>
        </w:rPr>
        <w:t>i</w:t>
      </w:r>
      <w:proofErr w:type="spellEnd"/>
      <w:r w:rsidRPr="00812592">
        <w:rPr>
          <w:color w:val="000000"/>
          <w:sz w:val="28"/>
          <w:szCs w:val="28"/>
        </w:rPr>
        <w:t>, УЕ</w:t>
      </w:r>
      <w:r w:rsidRPr="00812592">
        <w:rPr>
          <w:color w:val="000000"/>
          <w:sz w:val="28"/>
          <w:szCs w:val="28"/>
          <w:vertAlign w:val="subscript"/>
        </w:rPr>
        <w:t>i-1</w:t>
      </w:r>
      <w:r w:rsidRPr="00812592">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1" w:history="1">
        <w:r w:rsidRPr="00812592">
          <w:rPr>
            <w:color w:val="000000"/>
            <w:sz w:val="28"/>
            <w:szCs w:val="28"/>
          </w:rPr>
          <w:t>приложением 2</w:t>
        </w:r>
      </w:hyperlink>
      <w:r w:rsidRPr="00812592">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22DC685" w14:textId="77777777" w:rsidR="00812592" w:rsidRPr="00812592" w:rsidRDefault="00812592" w:rsidP="00812592">
      <w:pPr>
        <w:autoSpaceDE w:val="0"/>
        <w:autoSpaceDN w:val="0"/>
        <w:adjustRightInd w:val="0"/>
        <w:spacing w:before="280"/>
        <w:ind w:firstLine="709"/>
        <w:contextualSpacing/>
        <w:jc w:val="both"/>
        <w:rPr>
          <w:color w:val="000000"/>
          <w:sz w:val="28"/>
          <w:szCs w:val="28"/>
        </w:rPr>
      </w:pPr>
      <w:proofErr w:type="spellStart"/>
      <w:r w:rsidRPr="00812592">
        <w:rPr>
          <w:color w:val="000000"/>
          <w:sz w:val="28"/>
          <w:szCs w:val="28"/>
        </w:rPr>
        <w:t>р</w:t>
      </w:r>
      <w:r w:rsidRPr="00812592">
        <w:rPr>
          <w:color w:val="000000"/>
          <w:sz w:val="28"/>
          <w:szCs w:val="28"/>
          <w:vertAlign w:val="subscript"/>
        </w:rPr>
        <w:t>i</w:t>
      </w:r>
      <w:proofErr w:type="spellEnd"/>
      <w:r w:rsidRPr="00812592">
        <w:rPr>
          <w:color w:val="000000"/>
          <w:sz w:val="28"/>
          <w:szCs w:val="28"/>
        </w:rPr>
        <w:t>, р</w:t>
      </w:r>
      <w:r w:rsidRPr="00812592">
        <w:rPr>
          <w:color w:val="000000"/>
          <w:sz w:val="28"/>
          <w:szCs w:val="28"/>
          <w:vertAlign w:val="subscript"/>
        </w:rPr>
        <w:t>i-1</w:t>
      </w:r>
      <w:r w:rsidRPr="00812592">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125A3A5" w14:textId="77777777" w:rsidR="00812592" w:rsidRPr="00812592" w:rsidRDefault="00812592" w:rsidP="00812592">
      <w:pPr>
        <w:widowControl w:val="0"/>
        <w:autoSpaceDE w:val="0"/>
        <w:autoSpaceDN w:val="0"/>
        <w:ind w:firstLine="709"/>
        <w:jc w:val="both"/>
        <w:rPr>
          <w:color w:val="000000"/>
          <w:sz w:val="28"/>
          <w:szCs w:val="28"/>
        </w:rPr>
      </w:pPr>
      <w:r w:rsidRPr="00812592">
        <w:rPr>
          <w:color w:val="000000"/>
          <w:sz w:val="28"/>
          <w:szCs w:val="28"/>
        </w:rPr>
        <w:t>Установленная тепловая мощность источников тепловой энергии АО «Кемеровская генерация» по Кемеровской ГРЭС в 2023 году не меняется, соответственно, индекс изменения количества активов (ИКА) равен 0.</w:t>
      </w:r>
    </w:p>
    <w:p w14:paraId="4C03EE25" w14:textId="77777777" w:rsidR="00812592" w:rsidRPr="00812592" w:rsidRDefault="00812592" w:rsidP="00812592">
      <w:pPr>
        <w:tabs>
          <w:tab w:val="left" w:pos="1890"/>
        </w:tabs>
        <w:ind w:firstLine="720"/>
        <w:jc w:val="both"/>
        <w:rPr>
          <w:sz w:val="28"/>
          <w:szCs w:val="28"/>
        </w:rPr>
      </w:pPr>
      <w:r w:rsidRPr="00812592">
        <w:rPr>
          <w:sz w:val="28"/>
          <w:szCs w:val="28"/>
        </w:rPr>
        <w:t>Итого, сумма подконтрольных расходов, подлежащая включению в необходимую валовую выручку на производство тепловой энергии в 2023 году, по мнению экспертов, составит 739 241 тыс. руб.</w:t>
      </w:r>
    </w:p>
    <w:p w14:paraId="4DD3EF5C" w14:textId="77777777" w:rsidR="00812592" w:rsidRPr="00812592" w:rsidRDefault="00812592" w:rsidP="00812592">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=766 266×</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=804 120</m:t>
          </m:r>
        </m:oMath>
      </m:oMathPara>
    </w:p>
    <w:p w14:paraId="5692882B" w14:textId="77777777" w:rsidR="00812592" w:rsidRPr="00812592" w:rsidRDefault="00812592" w:rsidP="00812592">
      <w:pPr>
        <w:ind w:firstLine="720"/>
        <w:jc w:val="both"/>
        <w:rPr>
          <w:sz w:val="28"/>
          <w:szCs w:val="28"/>
        </w:rPr>
      </w:pPr>
      <w:r w:rsidRPr="00812592">
        <w:rPr>
          <w:sz w:val="28"/>
          <w:szCs w:val="28"/>
        </w:rPr>
        <w:t>С учетом доли нагрузки, приходящейся на потребителей Кемеровского муниципального округа, подконтрольные расходы на Кемеровский муниципальный округ составят 14 898 тыс. руб. (804 120 / 2535,22 * 46,971).</w:t>
      </w:r>
    </w:p>
    <w:p w14:paraId="4E7EBB1A" w14:textId="77777777" w:rsidR="00812592" w:rsidRPr="00812592" w:rsidRDefault="00812592" w:rsidP="00812592">
      <w:pPr>
        <w:ind w:firstLine="720"/>
        <w:jc w:val="both"/>
        <w:rPr>
          <w:sz w:val="28"/>
          <w:szCs w:val="28"/>
        </w:rPr>
      </w:pPr>
      <w:r w:rsidRPr="00812592">
        <w:rPr>
          <w:sz w:val="28"/>
          <w:szCs w:val="28"/>
        </w:rPr>
        <w:t xml:space="preserve">Расчет операционных расходов представлен в таблице 2. </w:t>
      </w:r>
    </w:p>
    <w:p w14:paraId="6EDCBA58" w14:textId="77777777" w:rsidR="00812592" w:rsidRPr="00812592" w:rsidRDefault="00812592" w:rsidP="00812592">
      <w:pPr>
        <w:tabs>
          <w:tab w:val="left" w:pos="1890"/>
        </w:tabs>
        <w:jc w:val="right"/>
        <w:rPr>
          <w:sz w:val="28"/>
          <w:szCs w:val="28"/>
        </w:rPr>
      </w:pPr>
      <w:r w:rsidRPr="00812592">
        <w:rPr>
          <w:sz w:val="28"/>
          <w:szCs w:val="28"/>
        </w:rPr>
        <w:lastRenderedPageBreak/>
        <w:t>Таблица 2</w:t>
      </w:r>
    </w:p>
    <w:p w14:paraId="24E5C35F" w14:textId="77777777" w:rsidR="00812592" w:rsidRPr="00812592" w:rsidRDefault="00812592" w:rsidP="00812592">
      <w:pPr>
        <w:tabs>
          <w:tab w:val="left" w:pos="1890"/>
        </w:tabs>
        <w:jc w:val="center"/>
        <w:rPr>
          <w:b/>
          <w:sz w:val="28"/>
          <w:szCs w:val="28"/>
        </w:rPr>
      </w:pPr>
      <w:r w:rsidRPr="00812592">
        <w:rPr>
          <w:b/>
          <w:sz w:val="28"/>
          <w:szCs w:val="28"/>
        </w:rPr>
        <w:t>Расчет операционных расходов на производство тепловой энергии</w:t>
      </w:r>
    </w:p>
    <w:p w14:paraId="1D84E1AA" w14:textId="77777777" w:rsidR="00812592" w:rsidRPr="00812592" w:rsidRDefault="00812592" w:rsidP="00812592">
      <w:pPr>
        <w:tabs>
          <w:tab w:val="left" w:pos="1890"/>
        </w:tabs>
        <w:jc w:val="center"/>
        <w:rPr>
          <w:b/>
          <w:sz w:val="28"/>
          <w:szCs w:val="28"/>
        </w:rPr>
      </w:pPr>
      <w:r w:rsidRPr="00812592">
        <w:rPr>
          <w:b/>
          <w:sz w:val="28"/>
          <w:szCs w:val="28"/>
        </w:rPr>
        <w:t>АО «Кемеровская генерация» Кемеровская ГРЭС на 2023 год</w:t>
      </w:r>
    </w:p>
    <w:p w14:paraId="0DD1FB8C" w14:textId="77777777" w:rsidR="00812592" w:rsidRPr="00812592" w:rsidRDefault="00812592" w:rsidP="00812592">
      <w:pPr>
        <w:tabs>
          <w:tab w:val="left" w:pos="1890"/>
        </w:tabs>
        <w:jc w:val="center"/>
        <w:rPr>
          <w:b/>
          <w:sz w:val="28"/>
          <w:szCs w:val="28"/>
        </w:rPr>
      </w:pPr>
      <w:r w:rsidRPr="00812592">
        <w:rPr>
          <w:sz w:val="28"/>
          <w:szCs w:val="28"/>
        </w:rPr>
        <w:t>(приложение 5.2 к Методическим указаниям)</w:t>
      </w:r>
    </w:p>
    <w:tbl>
      <w:tblPr>
        <w:tblW w:w="98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04"/>
        <w:gridCol w:w="1269"/>
        <w:gridCol w:w="984"/>
        <w:gridCol w:w="919"/>
        <w:gridCol w:w="1052"/>
        <w:gridCol w:w="942"/>
        <w:gridCol w:w="942"/>
      </w:tblGrid>
      <w:tr w:rsidR="00812592" w:rsidRPr="00812592" w14:paraId="12DC8489" w14:textId="77777777" w:rsidTr="00293CC7">
        <w:trPr>
          <w:trHeight w:val="67"/>
          <w:tblHeader/>
        </w:trPr>
        <w:tc>
          <w:tcPr>
            <w:tcW w:w="623" w:type="dxa"/>
            <w:shd w:val="clear" w:color="auto" w:fill="auto"/>
            <w:vAlign w:val="center"/>
            <w:hideMark/>
          </w:tcPr>
          <w:p w14:paraId="4BABD398" w14:textId="77777777" w:rsidR="00812592" w:rsidRPr="00812592" w:rsidRDefault="00812592" w:rsidP="00812592">
            <w:pPr>
              <w:jc w:val="center"/>
              <w:rPr>
                <w:sz w:val="22"/>
                <w:szCs w:val="22"/>
              </w:rPr>
            </w:pPr>
            <w:r w:rsidRPr="00812592">
              <w:rPr>
                <w:sz w:val="22"/>
                <w:szCs w:val="22"/>
              </w:rPr>
              <w:t>№</w:t>
            </w:r>
            <w:r w:rsidRPr="00812592">
              <w:rPr>
                <w:sz w:val="22"/>
                <w:szCs w:val="22"/>
              </w:rPr>
              <w:br/>
              <w:t>п. п.</w:t>
            </w:r>
          </w:p>
        </w:tc>
        <w:tc>
          <w:tcPr>
            <w:tcW w:w="3104" w:type="dxa"/>
            <w:shd w:val="clear" w:color="auto" w:fill="auto"/>
            <w:vAlign w:val="center"/>
            <w:hideMark/>
          </w:tcPr>
          <w:p w14:paraId="19E14EBB" w14:textId="77777777" w:rsidR="00812592" w:rsidRPr="00812592" w:rsidRDefault="00812592" w:rsidP="00812592">
            <w:pPr>
              <w:jc w:val="center"/>
              <w:rPr>
                <w:sz w:val="22"/>
                <w:szCs w:val="22"/>
              </w:rPr>
            </w:pPr>
            <w:r w:rsidRPr="00812592">
              <w:rPr>
                <w:sz w:val="22"/>
                <w:szCs w:val="22"/>
              </w:rPr>
              <w:t>Параметры расчета расходов</w:t>
            </w:r>
          </w:p>
        </w:tc>
        <w:tc>
          <w:tcPr>
            <w:tcW w:w="1269" w:type="dxa"/>
            <w:shd w:val="clear" w:color="auto" w:fill="auto"/>
            <w:vAlign w:val="center"/>
            <w:hideMark/>
          </w:tcPr>
          <w:p w14:paraId="73960D9C" w14:textId="77777777" w:rsidR="00812592" w:rsidRPr="00812592" w:rsidRDefault="00812592" w:rsidP="00812592">
            <w:pPr>
              <w:jc w:val="center"/>
              <w:rPr>
                <w:sz w:val="20"/>
                <w:szCs w:val="20"/>
              </w:rPr>
            </w:pPr>
            <w:r w:rsidRPr="00812592">
              <w:rPr>
                <w:sz w:val="20"/>
                <w:szCs w:val="20"/>
              </w:rPr>
              <w:t>Единица измерения</w:t>
            </w:r>
          </w:p>
        </w:tc>
        <w:tc>
          <w:tcPr>
            <w:tcW w:w="984" w:type="dxa"/>
            <w:vAlign w:val="center"/>
          </w:tcPr>
          <w:p w14:paraId="5E9503EB" w14:textId="77777777" w:rsidR="00812592" w:rsidRPr="00812592" w:rsidRDefault="00812592" w:rsidP="00812592">
            <w:pPr>
              <w:jc w:val="center"/>
              <w:rPr>
                <w:sz w:val="20"/>
                <w:szCs w:val="20"/>
              </w:rPr>
            </w:pPr>
            <w:r w:rsidRPr="00812592">
              <w:rPr>
                <w:sz w:val="20"/>
                <w:szCs w:val="20"/>
              </w:rPr>
              <w:t>2019</w:t>
            </w:r>
          </w:p>
        </w:tc>
        <w:tc>
          <w:tcPr>
            <w:tcW w:w="919" w:type="dxa"/>
            <w:vAlign w:val="center"/>
          </w:tcPr>
          <w:p w14:paraId="15C43E18" w14:textId="77777777" w:rsidR="00812592" w:rsidRPr="00812592" w:rsidRDefault="00812592" w:rsidP="00812592">
            <w:pPr>
              <w:jc w:val="center"/>
              <w:rPr>
                <w:sz w:val="20"/>
                <w:szCs w:val="20"/>
              </w:rPr>
            </w:pPr>
            <w:r w:rsidRPr="00812592">
              <w:rPr>
                <w:sz w:val="20"/>
                <w:szCs w:val="20"/>
              </w:rPr>
              <w:t>2020</w:t>
            </w:r>
          </w:p>
        </w:tc>
        <w:tc>
          <w:tcPr>
            <w:tcW w:w="1052" w:type="dxa"/>
            <w:vAlign w:val="center"/>
          </w:tcPr>
          <w:p w14:paraId="248ECB87" w14:textId="77777777" w:rsidR="00812592" w:rsidRPr="00812592" w:rsidRDefault="00812592" w:rsidP="00812592">
            <w:pPr>
              <w:jc w:val="center"/>
              <w:rPr>
                <w:sz w:val="20"/>
                <w:szCs w:val="20"/>
              </w:rPr>
            </w:pPr>
            <w:r w:rsidRPr="00812592">
              <w:rPr>
                <w:sz w:val="20"/>
                <w:szCs w:val="20"/>
              </w:rPr>
              <w:t>2021</w:t>
            </w:r>
          </w:p>
        </w:tc>
        <w:tc>
          <w:tcPr>
            <w:tcW w:w="942" w:type="dxa"/>
            <w:vAlign w:val="center"/>
          </w:tcPr>
          <w:p w14:paraId="1522C559" w14:textId="77777777" w:rsidR="00812592" w:rsidRPr="00812592" w:rsidRDefault="00812592" w:rsidP="00812592">
            <w:pPr>
              <w:jc w:val="center"/>
              <w:rPr>
                <w:sz w:val="20"/>
                <w:szCs w:val="20"/>
              </w:rPr>
            </w:pPr>
            <w:r w:rsidRPr="00812592">
              <w:rPr>
                <w:sz w:val="20"/>
                <w:szCs w:val="20"/>
              </w:rPr>
              <w:t>2022</w:t>
            </w:r>
          </w:p>
        </w:tc>
        <w:tc>
          <w:tcPr>
            <w:tcW w:w="942" w:type="dxa"/>
            <w:vAlign w:val="center"/>
          </w:tcPr>
          <w:p w14:paraId="71F9AFDC" w14:textId="77777777" w:rsidR="00812592" w:rsidRPr="00812592" w:rsidRDefault="00812592" w:rsidP="00812592">
            <w:pPr>
              <w:jc w:val="center"/>
              <w:rPr>
                <w:sz w:val="20"/>
                <w:szCs w:val="20"/>
              </w:rPr>
            </w:pPr>
            <w:r w:rsidRPr="00812592">
              <w:rPr>
                <w:sz w:val="20"/>
                <w:szCs w:val="20"/>
              </w:rPr>
              <w:t>2023</w:t>
            </w:r>
          </w:p>
        </w:tc>
      </w:tr>
      <w:tr w:rsidR="00812592" w:rsidRPr="00812592" w14:paraId="5FEB49BD" w14:textId="77777777" w:rsidTr="00293CC7">
        <w:trPr>
          <w:trHeight w:val="20"/>
        </w:trPr>
        <w:tc>
          <w:tcPr>
            <w:tcW w:w="623" w:type="dxa"/>
            <w:shd w:val="clear" w:color="auto" w:fill="auto"/>
            <w:noWrap/>
            <w:vAlign w:val="center"/>
            <w:hideMark/>
          </w:tcPr>
          <w:p w14:paraId="30D527C1" w14:textId="77777777" w:rsidR="00812592" w:rsidRPr="00812592" w:rsidRDefault="00812592" w:rsidP="00812592">
            <w:pPr>
              <w:jc w:val="center"/>
              <w:rPr>
                <w:szCs w:val="20"/>
              </w:rPr>
            </w:pPr>
            <w:r w:rsidRPr="00812592">
              <w:rPr>
                <w:szCs w:val="20"/>
              </w:rPr>
              <w:t>1</w:t>
            </w:r>
          </w:p>
        </w:tc>
        <w:tc>
          <w:tcPr>
            <w:tcW w:w="3104" w:type="dxa"/>
            <w:shd w:val="clear" w:color="auto" w:fill="auto"/>
            <w:vAlign w:val="center"/>
            <w:hideMark/>
          </w:tcPr>
          <w:p w14:paraId="7C62E27D" w14:textId="77777777" w:rsidR="00812592" w:rsidRPr="00812592" w:rsidRDefault="00812592" w:rsidP="00812592">
            <w:pPr>
              <w:rPr>
                <w:szCs w:val="20"/>
              </w:rPr>
            </w:pPr>
            <w:r w:rsidRPr="00812592">
              <w:rPr>
                <w:szCs w:val="20"/>
              </w:rPr>
              <w:t>Индекс потребительских цен на расчетный период регулирования (ИПЦ)</w:t>
            </w:r>
          </w:p>
        </w:tc>
        <w:tc>
          <w:tcPr>
            <w:tcW w:w="1269" w:type="dxa"/>
            <w:shd w:val="clear" w:color="auto" w:fill="auto"/>
            <w:noWrap/>
            <w:vAlign w:val="center"/>
          </w:tcPr>
          <w:p w14:paraId="7897CB45" w14:textId="77777777" w:rsidR="00812592" w:rsidRPr="00812592" w:rsidRDefault="00812592" w:rsidP="00812592">
            <w:pPr>
              <w:jc w:val="center"/>
              <w:rPr>
                <w:sz w:val="20"/>
                <w:szCs w:val="20"/>
              </w:rPr>
            </w:pPr>
          </w:p>
        </w:tc>
        <w:tc>
          <w:tcPr>
            <w:tcW w:w="984" w:type="dxa"/>
            <w:vAlign w:val="center"/>
          </w:tcPr>
          <w:p w14:paraId="725E0BA0" w14:textId="77777777" w:rsidR="00812592" w:rsidRPr="00812592" w:rsidRDefault="00812592" w:rsidP="00812592">
            <w:pPr>
              <w:jc w:val="center"/>
              <w:rPr>
                <w:sz w:val="20"/>
                <w:szCs w:val="20"/>
              </w:rPr>
            </w:pPr>
            <w:r w:rsidRPr="00812592">
              <w:rPr>
                <w:sz w:val="20"/>
                <w:szCs w:val="20"/>
              </w:rPr>
              <w:t>-</w:t>
            </w:r>
          </w:p>
        </w:tc>
        <w:tc>
          <w:tcPr>
            <w:tcW w:w="919" w:type="dxa"/>
            <w:vAlign w:val="center"/>
          </w:tcPr>
          <w:p w14:paraId="1CF0F92E" w14:textId="77777777" w:rsidR="00812592" w:rsidRPr="00812592" w:rsidRDefault="00812592" w:rsidP="00812592">
            <w:pPr>
              <w:jc w:val="center"/>
              <w:rPr>
                <w:sz w:val="20"/>
                <w:szCs w:val="20"/>
              </w:rPr>
            </w:pPr>
            <w:r w:rsidRPr="00812592">
              <w:rPr>
                <w:sz w:val="20"/>
                <w:szCs w:val="20"/>
              </w:rPr>
              <w:t>0,03</w:t>
            </w:r>
          </w:p>
        </w:tc>
        <w:tc>
          <w:tcPr>
            <w:tcW w:w="1052" w:type="dxa"/>
            <w:vAlign w:val="center"/>
          </w:tcPr>
          <w:p w14:paraId="63941D85" w14:textId="77777777" w:rsidR="00812592" w:rsidRPr="00812592" w:rsidRDefault="00812592" w:rsidP="00812592">
            <w:pPr>
              <w:jc w:val="center"/>
              <w:rPr>
                <w:sz w:val="20"/>
                <w:szCs w:val="20"/>
              </w:rPr>
            </w:pPr>
            <w:r w:rsidRPr="00812592">
              <w:rPr>
                <w:sz w:val="20"/>
                <w:szCs w:val="20"/>
              </w:rPr>
              <w:t>0,036</w:t>
            </w:r>
          </w:p>
        </w:tc>
        <w:tc>
          <w:tcPr>
            <w:tcW w:w="942" w:type="dxa"/>
            <w:vAlign w:val="center"/>
          </w:tcPr>
          <w:p w14:paraId="443D5FEB" w14:textId="77777777" w:rsidR="00812592" w:rsidRPr="00812592" w:rsidRDefault="00812592" w:rsidP="00812592">
            <w:pPr>
              <w:jc w:val="center"/>
              <w:rPr>
                <w:sz w:val="20"/>
                <w:szCs w:val="20"/>
              </w:rPr>
            </w:pPr>
            <w:r w:rsidRPr="00812592">
              <w:rPr>
                <w:sz w:val="20"/>
                <w:szCs w:val="20"/>
              </w:rPr>
              <w:t>1,043</w:t>
            </w:r>
          </w:p>
        </w:tc>
        <w:tc>
          <w:tcPr>
            <w:tcW w:w="942" w:type="dxa"/>
            <w:vAlign w:val="center"/>
          </w:tcPr>
          <w:p w14:paraId="019583BB" w14:textId="77777777" w:rsidR="00812592" w:rsidRPr="00812592" w:rsidRDefault="00812592" w:rsidP="00812592">
            <w:pPr>
              <w:jc w:val="center"/>
              <w:rPr>
                <w:sz w:val="20"/>
                <w:szCs w:val="20"/>
              </w:rPr>
            </w:pPr>
            <w:r w:rsidRPr="00812592">
              <w:rPr>
                <w:sz w:val="20"/>
                <w:szCs w:val="20"/>
              </w:rPr>
              <w:t>1,06</w:t>
            </w:r>
          </w:p>
        </w:tc>
      </w:tr>
      <w:tr w:rsidR="00812592" w:rsidRPr="00812592" w14:paraId="44FA32DE" w14:textId="77777777" w:rsidTr="00293CC7">
        <w:trPr>
          <w:trHeight w:val="37"/>
        </w:trPr>
        <w:tc>
          <w:tcPr>
            <w:tcW w:w="623" w:type="dxa"/>
            <w:shd w:val="clear" w:color="auto" w:fill="auto"/>
            <w:noWrap/>
            <w:vAlign w:val="center"/>
            <w:hideMark/>
          </w:tcPr>
          <w:p w14:paraId="6078C953" w14:textId="77777777" w:rsidR="00812592" w:rsidRPr="00812592" w:rsidRDefault="00812592" w:rsidP="00812592">
            <w:pPr>
              <w:jc w:val="center"/>
              <w:rPr>
                <w:szCs w:val="20"/>
              </w:rPr>
            </w:pPr>
            <w:r w:rsidRPr="00812592">
              <w:rPr>
                <w:szCs w:val="20"/>
              </w:rPr>
              <w:t>2</w:t>
            </w:r>
          </w:p>
        </w:tc>
        <w:tc>
          <w:tcPr>
            <w:tcW w:w="3104" w:type="dxa"/>
            <w:shd w:val="clear" w:color="auto" w:fill="auto"/>
            <w:vAlign w:val="center"/>
            <w:hideMark/>
          </w:tcPr>
          <w:p w14:paraId="14D06F83" w14:textId="77777777" w:rsidR="00812592" w:rsidRPr="00812592" w:rsidRDefault="00812592" w:rsidP="00812592">
            <w:pPr>
              <w:rPr>
                <w:szCs w:val="20"/>
              </w:rPr>
            </w:pPr>
            <w:r w:rsidRPr="00812592">
              <w:rPr>
                <w:szCs w:val="20"/>
              </w:rPr>
              <w:t>Индекс эффективности операционных расходов (ИР)</w:t>
            </w:r>
          </w:p>
        </w:tc>
        <w:tc>
          <w:tcPr>
            <w:tcW w:w="1269" w:type="dxa"/>
            <w:shd w:val="clear" w:color="auto" w:fill="auto"/>
            <w:noWrap/>
            <w:vAlign w:val="center"/>
          </w:tcPr>
          <w:p w14:paraId="1B52BFD2" w14:textId="77777777" w:rsidR="00812592" w:rsidRPr="00812592" w:rsidRDefault="00812592" w:rsidP="00812592">
            <w:pPr>
              <w:jc w:val="center"/>
              <w:rPr>
                <w:sz w:val="20"/>
                <w:szCs w:val="20"/>
              </w:rPr>
            </w:pPr>
          </w:p>
        </w:tc>
        <w:tc>
          <w:tcPr>
            <w:tcW w:w="984" w:type="dxa"/>
            <w:vAlign w:val="center"/>
          </w:tcPr>
          <w:p w14:paraId="50959CDA" w14:textId="77777777" w:rsidR="00812592" w:rsidRPr="00812592" w:rsidRDefault="00812592" w:rsidP="00812592">
            <w:pPr>
              <w:jc w:val="center"/>
              <w:rPr>
                <w:sz w:val="20"/>
                <w:szCs w:val="20"/>
              </w:rPr>
            </w:pPr>
            <w:r w:rsidRPr="00812592">
              <w:rPr>
                <w:sz w:val="20"/>
                <w:szCs w:val="20"/>
              </w:rPr>
              <w:t>-</w:t>
            </w:r>
          </w:p>
        </w:tc>
        <w:tc>
          <w:tcPr>
            <w:tcW w:w="919" w:type="dxa"/>
            <w:vAlign w:val="center"/>
          </w:tcPr>
          <w:p w14:paraId="16AF2E91" w14:textId="77777777" w:rsidR="00812592" w:rsidRPr="00812592" w:rsidRDefault="00812592" w:rsidP="00812592">
            <w:pPr>
              <w:jc w:val="center"/>
              <w:rPr>
                <w:sz w:val="20"/>
                <w:szCs w:val="20"/>
              </w:rPr>
            </w:pPr>
            <w:r w:rsidRPr="00812592">
              <w:rPr>
                <w:sz w:val="20"/>
                <w:szCs w:val="20"/>
              </w:rPr>
              <w:t>1%</w:t>
            </w:r>
          </w:p>
        </w:tc>
        <w:tc>
          <w:tcPr>
            <w:tcW w:w="1052" w:type="dxa"/>
            <w:vAlign w:val="center"/>
          </w:tcPr>
          <w:p w14:paraId="599A1C35" w14:textId="77777777" w:rsidR="00812592" w:rsidRPr="00812592" w:rsidRDefault="00812592" w:rsidP="00812592">
            <w:pPr>
              <w:jc w:val="center"/>
              <w:rPr>
                <w:sz w:val="20"/>
                <w:szCs w:val="20"/>
              </w:rPr>
            </w:pPr>
            <w:r w:rsidRPr="00812592">
              <w:rPr>
                <w:sz w:val="20"/>
                <w:szCs w:val="20"/>
              </w:rPr>
              <w:t>1%</w:t>
            </w:r>
          </w:p>
        </w:tc>
        <w:tc>
          <w:tcPr>
            <w:tcW w:w="942" w:type="dxa"/>
            <w:vAlign w:val="center"/>
          </w:tcPr>
          <w:p w14:paraId="08390B8D" w14:textId="77777777" w:rsidR="00812592" w:rsidRPr="00812592" w:rsidRDefault="00812592" w:rsidP="00812592">
            <w:pPr>
              <w:jc w:val="center"/>
              <w:rPr>
                <w:sz w:val="20"/>
                <w:szCs w:val="20"/>
              </w:rPr>
            </w:pPr>
            <w:r w:rsidRPr="00812592">
              <w:rPr>
                <w:sz w:val="20"/>
                <w:szCs w:val="20"/>
              </w:rPr>
              <w:t>1%</w:t>
            </w:r>
          </w:p>
        </w:tc>
        <w:tc>
          <w:tcPr>
            <w:tcW w:w="942" w:type="dxa"/>
            <w:vAlign w:val="center"/>
          </w:tcPr>
          <w:p w14:paraId="0F7CE217" w14:textId="77777777" w:rsidR="00812592" w:rsidRPr="00812592" w:rsidRDefault="00812592" w:rsidP="00812592">
            <w:pPr>
              <w:jc w:val="center"/>
              <w:rPr>
                <w:sz w:val="20"/>
                <w:szCs w:val="20"/>
              </w:rPr>
            </w:pPr>
            <w:r w:rsidRPr="00812592">
              <w:rPr>
                <w:sz w:val="20"/>
                <w:szCs w:val="20"/>
              </w:rPr>
              <w:t>1%</w:t>
            </w:r>
          </w:p>
        </w:tc>
      </w:tr>
      <w:tr w:rsidR="00812592" w:rsidRPr="00812592" w14:paraId="65200AD4" w14:textId="77777777" w:rsidTr="00293CC7">
        <w:trPr>
          <w:trHeight w:val="14"/>
        </w:trPr>
        <w:tc>
          <w:tcPr>
            <w:tcW w:w="623" w:type="dxa"/>
            <w:shd w:val="clear" w:color="auto" w:fill="auto"/>
            <w:noWrap/>
            <w:vAlign w:val="center"/>
            <w:hideMark/>
          </w:tcPr>
          <w:p w14:paraId="4D7E566C" w14:textId="77777777" w:rsidR="00812592" w:rsidRPr="00812592" w:rsidRDefault="00812592" w:rsidP="00812592">
            <w:pPr>
              <w:jc w:val="center"/>
              <w:rPr>
                <w:szCs w:val="20"/>
              </w:rPr>
            </w:pPr>
            <w:r w:rsidRPr="00812592">
              <w:rPr>
                <w:szCs w:val="20"/>
              </w:rPr>
              <w:t>3</w:t>
            </w:r>
          </w:p>
        </w:tc>
        <w:tc>
          <w:tcPr>
            <w:tcW w:w="3104" w:type="dxa"/>
            <w:shd w:val="clear" w:color="auto" w:fill="auto"/>
            <w:vAlign w:val="center"/>
            <w:hideMark/>
          </w:tcPr>
          <w:p w14:paraId="02C65D08" w14:textId="77777777" w:rsidR="00812592" w:rsidRPr="00812592" w:rsidRDefault="00812592" w:rsidP="00812592">
            <w:pPr>
              <w:rPr>
                <w:szCs w:val="20"/>
              </w:rPr>
            </w:pPr>
            <w:r w:rsidRPr="00812592">
              <w:rPr>
                <w:szCs w:val="20"/>
              </w:rPr>
              <w:t>Индекс изменения количества активов (ИКА)</w:t>
            </w:r>
          </w:p>
        </w:tc>
        <w:tc>
          <w:tcPr>
            <w:tcW w:w="1269" w:type="dxa"/>
            <w:shd w:val="clear" w:color="auto" w:fill="auto"/>
            <w:noWrap/>
            <w:vAlign w:val="center"/>
          </w:tcPr>
          <w:p w14:paraId="0EEBAFAF" w14:textId="77777777" w:rsidR="00812592" w:rsidRPr="00812592" w:rsidRDefault="00812592" w:rsidP="00812592">
            <w:pPr>
              <w:jc w:val="center"/>
              <w:rPr>
                <w:sz w:val="20"/>
                <w:szCs w:val="20"/>
              </w:rPr>
            </w:pPr>
          </w:p>
        </w:tc>
        <w:tc>
          <w:tcPr>
            <w:tcW w:w="984" w:type="dxa"/>
            <w:vAlign w:val="center"/>
          </w:tcPr>
          <w:p w14:paraId="02BF93C3" w14:textId="77777777" w:rsidR="00812592" w:rsidRPr="00812592" w:rsidRDefault="00812592" w:rsidP="00812592">
            <w:pPr>
              <w:jc w:val="center"/>
              <w:rPr>
                <w:sz w:val="20"/>
                <w:szCs w:val="20"/>
              </w:rPr>
            </w:pPr>
            <w:r w:rsidRPr="00812592">
              <w:rPr>
                <w:sz w:val="20"/>
                <w:szCs w:val="20"/>
              </w:rPr>
              <w:t>-</w:t>
            </w:r>
          </w:p>
        </w:tc>
        <w:tc>
          <w:tcPr>
            <w:tcW w:w="919" w:type="dxa"/>
            <w:vAlign w:val="center"/>
          </w:tcPr>
          <w:p w14:paraId="0A945963" w14:textId="77777777" w:rsidR="00812592" w:rsidRPr="00812592" w:rsidRDefault="00812592" w:rsidP="00812592">
            <w:pPr>
              <w:jc w:val="center"/>
              <w:rPr>
                <w:sz w:val="20"/>
                <w:szCs w:val="20"/>
              </w:rPr>
            </w:pPr>
            <w:r w:rsidRPr="00812592">
              <w:rPr>
                <w:sz w:val="20"/>
                <w:szCs w:val="20"/>
              </w:rPr>
              <w:t>0</w:t>
            </w:r>
          </w:p>
        </w:tc>
        <w:tc>
          <w:tcPr>
            <w:tcW w:w="1052" w:type="dxa"/>
            <w:vAlign w:val="center"/>
          </w:tcPr>
          <w:p w14:paraId="7835F19F" w14:textId="77777777" w:rsidR="00812592" w:rsidRPr="00812592" w:rsidRDefault="00812592" w:rsidP="00812592">
            <w:pPr>
              <w:jc w:val="center"/>
              <w:rPr>
                <w:sz w:val="20"/>
                <w:szCs w:val="20"/>
              </w:rPr>
            </w:pPr>
            <w:r w:rsidRPr="00812592">
              <w:rPr>
                <w:sz w:val="20"/>
                <w:szCs w:val="20"/>
              </w:rPr>
              <w:t>0</w:t>
            </w:r>
          </w:p>
        </w:tc>
        <w:tc>
          <w:tcPr>
            <w:tcW w:w="942" w:type="dxa"/>
            <w:vAlign w:val="center"/>
          </w:tcPr>
          <w:p w14:paraId="48835C9C" w14:textId="77777777" w:rsidR="00812592" w:rsidRPr="00812592" w:rsidRDefault="00812592" w:rsidP="00812592">
            <w:pPr>
              <w:jc w:val="center"/>
              <w:rPr>
                <w:sz w:val="20"/>
                <w:szCs w:val="20"/>
              </w:rPr>
            </w:pPr>
            <w:r w:rsidRPr="00812592">
              <w:rPr>
                <w:sz w:val="20"/>
                <w:szCs w:val="20"/>
              </w:rPr>
              <w:t>0</w:t>
            </w:r>
          </w:p>
        </w:tc>
        <w:tc>
          <w:tcPr>
            <w:tcW w:w="942" w:type="dxa"/>
            <w:vAlign w:val="center"/>
          </w:tcPr>
          <w:p w14:paraId="7284A0F7" w14:textId="77777777" w:rsidR="00812592" w:rsidRPr="00812592" w:rsidRDefault="00812592" w:rsidP="00812592">
            <w:pPr>
              <w:jc w:val="center"/>
              <w:rPr>
                <w:sz w:val="20"/>
                <w:szCs w:val="20"/>
              </w:rPr>
            </w:pPr>
            <w:r w:rsidRPr="00812592">
              <w:rPr>
                <w:sz w:val="20"/>
                <w:szCs w:val="20"/>
              </w:rPr>
              <w:t>0</w:t>
            </w:r>
          </w:p>
        </w:tc>
      </w:tr>
      <w:tr w:rsidR="00812592" w:rsidRPr="00812592" w14:paraId="499708E5" w14:textId="77777777" w:rsidTr="00293CC7">
        <w:trPr>
          <w:trHeight w:val="41"/>
        </w:trPr>
        <w:tc>
          <w:tcPr>
            <w:tcW w:w="623" w:type="dxa"/>
            <w:shd w:val="clear" w:color="auto" w:fill="auto"/>
            <w:noWrap/>
            <w:vAlign w:val="center"/>
            <w:hideMark/>
          </w:tcPr>
          <w:p w14:paraId="194C64D3" w14:textId="77777777" w:rsidR="00812592" w:rsidRPr="00812592" w:rsidRDefault="00812592" w:rsidP="00812592">
            <w:pPr>
              <w:jc w:val="center"/>
              <w:rPr>
                <w:szCs w:val="20"/>
              </w:rPr>
            </w:pPr>
            <w:r w:rsidRPr="00812592">
              <w:rPr>
                <w:szCs w:val="20"/>
              </w:rPr>
              <w:t>3.1</w:t>
            </w:r>
          </w:p>
        </w:tc>
        <w:tc>
          <w:tcPr>
            <w:tcW w:w="3104" w:type="dxa"/>
            <w:shd w:val="clear" w:color="auto" w:fill="auto"/>
            <w:vAlign w:val="center"/>
            <w:hideMark/>
          </w:tcPr>
          <w:p w14:paraId="22C4A528" w14:textId="77777777" w:rsidR="00812592" w:rsidRPr="00812592" w:rsidRDefault="00812592" w:rsidP="00812592">
            <w:pPr>
              <w:rPr>
                <w:szCs w:val="20"/>
              </w:rPr>
            </w:pPr>
            <w:r w:rsidRPr="00812592">
              <w:rPr>
                <w:szCs w:val="20"/>
              </w:rPr>
              <w:t>количество условных единиц, относящихся к активам, необходимым для осуществления регулируемой деятельности</w:t>
            </w:r>
          </w:p>
        </w:tc>
        <w:tc>
          <w:tcPr>
            <w:tcW w:w="1269" w:type="dxa"/>
            <w:shd w:val="clear" w:color="auto" w:fill="auto"/>
            <w:noWrap/>
            <w:vAlign w:val="center"/>
          </w:tcPr>
          <w:p w14:paraId="6D00B357" w14:textId="77777777" w:rsidR="00812592" w:rsidRPr="00812592" w:rsidRDefault="00812592" w:rsidP="00812592">
            <w:pPr>
              <w:jc w:val="center"/>
              <w:rPr>
                <w:sz w:val="20"/>
                <w:szCs w:val="20"/>
              </w:rPr>
            </w:pPr>
            <w:r w:rsidRPr="00812592">
              <w:rPr>
                <w:sz w:val="20"/>
                <w:szCs w:val="20"/>
              </w:rPr>
              <w:t>у.е.</w:t>
            </w:r>
          </w:p>
        </w:tc>
        <w:tc>
          <w:tcPr>
            <w:tcW w:w="984" w:type="dxa"/>
            <w:vAlign w:val="center"/>
          </w:tcPr>
          <w:p w14:paraId="4EECF934" w14:textId="77777777" w:rsidR="00812592" w:rsidRPr="00812592" w:rsidRDefault="00812592" w:rsidP="00812592">
            <w:pPr>
              <w:jc w:val="center"/>
              <w:rPr>
                <w:sz w:val="20"/>
                <w:szCs w:val="20"/>
              </w:rPr>
            </w:pPr>
            <w:r w:rsidRPr="00812592">
              <w:rPr>
                <w:sz w:val="20"/>
                <w:szCs w:val="20"/>
              </w:rPr>
              <w:t>-</w:t>
            </w:r>
          </w:p>
        </w:tc>
        <w:tc>
          <w:tcPr>
            <w:tcW w:w="919" w:type="dxa"/>
            <w:vAlign w:val="center"/>
          </w:tcPr>
          <w:p w14:paraId="74212F9B" w14:textId="77777777" w:rsidR="00812592" w:rsidRPr="00812592" w:rsidRDefault="00812592" w:rsidP="00812592">
            <w:pPr>
              <w:jc w:val="center"/>
              <w:rPr>
                <w:sz w:val="20"/>
                <w:szCs w:val="20"/>
              </w:rPr>
            </w:pPr>
            <w:r w:rsidRPr="00812592">
              <w:rPr>
                <w:sz w:val="20"/>
                <w:szCs w:val="20"/>
              </w:rPr>
              <w:t>-</w:t>
            </w:r>
          </w:p>
        </w:tc>
        <w:tc>
          <w:tcPr>
            <w:tcW w:w="1052" w:type="dxa"/>
            <w:vAlign w:val="center"/>
          </w:tcPr>
          <w:p w14:paraId="382C46D8" w14:textId="77777777" w:rsidR="00812592" w:rsidRPr="00812592" w:rsidRDefault="00812592" w:rsidP="00812592">
            <w:pPr>
              <w:jc w:val="center"/>
              <w:rPr>
                <w:sz w:val="20"/>
                <w:szCs w:val="20"/>
              </w:rPr>
            </w:pPr>
            <w:r w:rsidRPr="00812592">
              <w:rPr>
                <w:sz w:val="20"/>
                <w:szCs w:val="20"/>
              </w:rPr>
              <w:t>-</w:t>
            </w:r>
          </w:p>
        </w:tc>
        <w:tc>
          <w:tcPr>
            <w:tcW w:w="942" w:type="dxa"/>
            <w:vAlign w:val="center"/>
          </w:tcPr>
          <w:p w14:paraId="15A697ED" w14:textId="77777777" w:rsidR="00812592" w:rsidRPr="00812592" w:rsidRDefault="00812592" w:rsidP="00812592">
            <w:pPr>
              <w:jc w:val="center"/>
              <w:rPr>
                <w:sz w:val="20"/>
                <w:szCs w:val="20"/>
              </w:rPr>
            </w:pPr>
            <w:r w:rsidRPr="00812592">
              <w:rPr>
                <w:sz w:val="20"/>
                <w:szCs w:val="20"/>
              </w:rPr>
              <w:t>-</w:t>
            </w:r>
          </w:p>
        </w:tc>
        <w:tc>
          <w:tcPr>
            <w:tcW w:w="942" w:type="dxa"/>
            <w:vAlign w:val="center"/>
          </w:tcPr>
          <w:p w14:paraId="331F0F34" w14:textId="77777777" w:rsidR="00812592" w:rsidRPr="00812592" w:rsidRDefault="00812592" w:rsidP="00812592">
            <w:pPr>
              <w:jc w:val="center"/>
              <w:rPr>
                <w:sz w:val="20"/>
                <w:szCs w:val="20"/>
              </w:rPr>
            </w:pPr>
            <w:r w:rsidRPr="00812592">
              <w:rPr>
                <w:sz w:val="20"/>
                <w:szCs w:val="20"/>
              </w:rPr>
              <w:t>-</w:t>
            </w:r>
          </w:p>
        </w:tc>
      </w:tr>
      <w:tr w:rsidR="00812592" w:rsidRPr="00812592" w14:paraId="0B44CCDB" w14:textId="77777777" w:rsidTr="00293CC7">
        <w:trPr>
          <w:trHeight w:val="27"/>
        </w:trPr>
        <w:tc>
          <w:tcPr>
            <w:tcW w:w="623" w:type="dxa"/>
            <w:shd w:val="clear" w:color="auto" w:fill="auto"/>
            <w:noWrap/>
            <w:vAlign w:val="center"/>
            <w:hideMark/>
          </w:tcPr>
          <w:p w14:paraId="423D0C36" w14:textId="77777777" w:rsidR="00812592" w:rsidRPr="00812592" w:rsidRDefault="00812592" w:rsidP="00812592">
            <w:pPr>
              <w:jc w:val="center"/>
              <w:rPr>
                <w:szCs w:val="20"/>
              </w:rPr>
            </w:pPr>
            <w:r w:rsidRPr="00812592">
              <w:rPr>
                <w:szCs w:val="20"/>
              </w:rPr>
              <w:t>3.2</w:t>
            </w:r>
          </w:p>
        </w:tc>
        <w:tc>
          <w:tcPr>
            <w:tcW w:w="3104" w:type="dxa"/>
            <w:shd w:val="clear" w:color="auto" w:fill="auto"/>
            <w:vAlign w:val="center"/>
            <w:hideMark/>
          </w:tcPr>
          <w:p w14:paraId="3B0A5759" w14:textId="77777777" w:rsidR="00812592" w:rsidRPr="00812592" w:rsidRDefault="00812592" w:rsidP="00812592">
            <w:pPr>
              <w:rPr>
                <w:szCs w:val="20"/>
              </w:rPr>
            </w:pPr>
            <w:r w:rsidRPr="00812592">
              <w:rPr>
                <w:szCs w:val="20"/>
              </w:rPr>
              <w:t>установленная тепловая мощность источника тепловой энергии</w:t>
            </w:r>
          </w:p>
        </w:tc>
        <w:tc>
          <w:tcPr>
            <w:tcW w:w="1269" w:type="dxa"/>
            <w:shd w:val="clear" w:color="auto" w:fill="auto"/>
            <w:noWrap/>
            <w:vAlign w:val="center"/>
          </w:tcPr>
          <w:p w14:paraId="16C5C21C" w14:textId="77777777" w:rsidR="00812592" w:rsidRPr="00812592" w:rsidRDefault="00812592" w:rsidP="00812592">
            <w:pPr>
              <w:jc w:val="center"/>
              <w:rPr>
                <w:sz w:val="20"/>
                <w:szCs w:val="20"/>
              </w:rPr>
            </w:pPr>
            <w:r w:rsidRPr="00812592">
              <w:rPr>
                <w:sz w:val="20"/>
                <w:szCs w:val="20"/>
              </w:rPr>
              <w:t>Гкал/ч</w:t>
            </w:r>
          </w:p>
        </w:tc>
        <w:tc>
          <w:tcPr>
            <w:tcW w:w="984" w:type="dxa"/>
            <w:vAlign w:val="center"/>
          </w:tcPr>
          <w:p w14:paraId="3BB4584E" w14:textId="77777777" w:rsidR="00812592" w:rsidRPr="00812592" w:rsidRDefault="00812592" w:rsidP="00812592">
            <w:pPr>
              <w:jc w:val="center"/>
              <w:rPr>
                <w:sz w:val="20"/>
                <w:szCs w:val="20"/>
              </w:rPr>
            </w:pPr>
            <w:r w:rsidRPr="00812592">
              <w:rPr>
                <w:sz w:val="20"/>
                <w:szCs w:val="20"/>
              </w:rPr>
              <w:t>1 540</w:t>
            </w:r>
          </w:p>
        </w:tc>
        <w:tc>
          <w:tcPr>
            <w:tcW w:w="919" w:type="dxa"/>
            <w:vAlign w:val="center"/>
          </w:tcPr>
          <w:p w14:paraId="10AC81A7" w14:textId="77777777" w:rsidR="00812592" w:rsidRPr="00812592" w:rsidRDefault="00812592" w:rsidP="00812592">
            <w:pPr>
              <w:jc w:val="center"/>
              <w:rPr>
                <w:sz w:val="20"/>
                <w:szCs w:val="20"/>
              </w:rPr>
            </w:pPr>
            <w:r w:rsidRPr="00812592">
              <w:rPr>
                <w:sz w:val="20"/>
                <w:szCs w:val="20"/>
              </w:rPr>
              <w:t>1 540</w:t>
            </w:r>
          </w:p>
        </w:tc>
        <w:tc>
          <w:tcPr>
            <w:tcW w:w="1052" w:type="dxa"/>
            <w:vAlign w:val="center"/>
          </w:tcPr>
          <w:p w14:paraId="44F6AAED" w14:textId="77777777" w:rsidR="00812592" w:rsidRPr="00812592" w:rsidRDefault="00812592" w:rsidP="00812592">
            <w:pPr>
              <w:jc w:val="center"/>
              <w:rPr>
                <w:sz w:val="20"/>
                <w:szCs w:val="20"/>
              </w:rPr>
            </w:pPr>
            <w:r w:rsidRPr="00812592">
              <w:rPr>
                <w:sz w:val="20"/>
                <w:szCs w:val="20"/>
              </w:rPr>
              <w:t>1 540</w:t>
            </w:r>
          </w:p>
        </w:tc>
        <w:tc>
          <w:tcPr>
            <w:tcW w:w="942" w:type="dxa"/>
            <w:vAlign w:val="center"/>
          </w:tcPr>
          <w:p w14:paraId="460815F9" w14:textId="77777777" w:rsidR="00812592" w:rsidRPr="00812592" w:rsidRDefault="00812592" w:rsidP="00812592">
            <w:pPr>
              <w:jc w:val="center"/>
              <w:rPr>
                <w:sz w:val="20"/>
                <w:szCs w:val="20"/>
              </w:rPr>
            </w:pPr>
            <w:r w:rsidRPr="00812592">
              <w:rPr>
                <w:sz w:val="20"/>
                <w:szCs w:val="20"/>
              </w:rPr>
              <w:t>1540</w:t>
            </w:r>
          </w:p>
        </w:tc>
        <w:tc>
          <w:tcPr>
            <w:tcW w:w="942" w:type="dxa"/>
            <w:vAlign w:val="center"/>
          </w:tcPr>
          <w:p w14:paraId="3F3FBD0F" w14:textId="77777777" w:rsidR="00812592" w:rsidRPr="00812592" w:rsidRDefault="00812592" w:rsidP="00812592">
            <w:pPr>
              <w:jc w:val="center"/>
              <w:rPr>
                <w:sz w:val="20"/>
                <w:szCs w:val="20"/>
              </w:rPr>
            </w:pPr>
            <w:r w:rsidRPr="00812592">
              <w:rPr>
                <w:sz w:val="20"/>
                <w:szCs w:val="20"/>
              </w:rPr>
              <w:t>1540</w:t>
            </w:r>
          </w:p>
        </w:tc>
      </w:tr>
      <w:tr w:rsidR="00812592" w:rsidRPr="00812592" w14:paraId="0456CDAF" w14:textId="77777777" w:rsidTr="00293CC7">
        <w:trPr>
          <w:trHeight w:val="22"/>
        </w:trPr>
        <w:tc>
          <w:tcPr>
            <w:tcW w:w="623" w:type="dxa"/>
            <w:shd w:val="clear" w:color="auto" w:fill="auto"/>
            <w:noWrap/>
            <w:vAlign w:val="center"/>
            <w:hideMark/>
          </w:tcPr>
          <w:p w14:paraId="6973B051" w14:textId="77777777" w:rsidR="00812592" w:rsidRPr="00812592" w:rsidRDefault="00812592" w:rsidP="00812592">
            <w:pPr>
              <w:jc w:val="center"/>
              <w:rPr>
                <w:szCs w:val="20"/>
              </w:rPr>
            </w:pPr>
            <w:r w:rsidRPr="00812592">
              <w:rPr>
                <w:szCs w:val="20"/>
              </w:rPr>
              <w:t>4</w:t>
            </w:r>
          </w:p>
        </w:tc>
        <w:tc>
          <w:tcPr>
            <w:tcW w:w="3104" w:type="dxa"/>
            <w:shd w:val="clear" w:color="auto" w:fill="auto"/>
            <w:vAlign w:val="center"/>
            <w:hideMark/>
          </w:tcPr>
          <w:p w14:paraId="16400D90" w14:textId="77777777" w:rsidR="00812592" w:rsidRPr="00812592" w:rsidRDefault="00812592" w:rsidP="00812592">
            <w:pPr>
              <w:rPr>
                <w:szCs w:val="20"/>
              </w:rPr>
            </w:pPr>
            <w:r w:rsidRPr="00812592">
              <w:rPr>
                <w:szCs w:val="20"/>
              </w:rPr>
              <w:t>Коэффициент эластичности затрат по росту активов (</w:t>
            </w:r>
            <w:proofErr w:type="spellStart"/>
            <w:r w:rsidRPr="00812592">
              <w:rPr>
                <w:szCs w:val="20"/>
              </w:rPr>
              <w:t>К</w:t>
            </w:r>
            <w:r w:rsidRPr="00812592">
              <w:rPr>
                <w:szCs w:val="20"/>
                <w:vertAlign w:val="subscript"/>
              </w:rPr>
              <w:t>эл</w:t>
            </w:r>
            <w:proofErr w:type="spellEnd"/>
            <w:r w:rsidRPr="00812592">
              <w:rPr>
                <w:szCs w:val="20"/>
              </w:rPr>
              <w:t>)</w:t>
            </w:r>
          </w:p>
        </w:tc>
        <w:tc>
          <w:tcPr>
            <w:tcW w:w="1269" w:type="dxa"/>
            <w:shd w:val="clear" w:color="auto" w:fill="auto"/>
            <w:noWrap/>
            <w:vAlign w:val="center"/>
          </w:tcPr>
          <w:p w14:paraId="325503A3" w14:textId="77777777" w:rsidR="00812592" w:rsidRPr="00812592" w:rsidRDefault="00812592" w:rsidP="00812592">
            <w:pPr>
              <w:jc w:val="center"/>
              <w:rPr>
                <w:sz w:val="20"/>
                <w:szCs w:val="20"/>
              </w:rPr>
            </w:pPr>
          </w:p>
        </w:tc>
        <w:tc>
          <w:tcPr>
            <w:tcW w:w="984" w:type="dxa"/>
            <w:vAlign w:val="center"/>
          </w:tcPr>
          <w:p w14:paraId="02795225" w14:textId="77777777" w:rsidR="00812592" w:rsidRPr="00812592" w:rsidRDefault="00812592" w:rsidP="00812592">
            <w:pPr>
              <w:jc w:val="center"/>
              <w:rPr>
                <w:color w:val="FF0000"/>
                <w:sz w:val="20"/>
                <w:szCs w:val="20"/>
              </w:rPr>
            </w:pPr>
            <w:r w:rsidRPr="00812592">
              <w:rPr>
                <w:sz w:val="20"/>
                <w:szCs w:val="20"/>
              </w:rPr>
              <w:t>0,75</w:t>
            </w:r>
          </w:p>
        </w:tc>
        <w:tc>
          <w:tcPr>
            <w:tcW w:w="919" w:type="dxa"/>
            <w:vAlign w:val="center"/>
          </w:tcPr>
          <w:p w14:paraId="03510553" w14:textId="77777777" w:rsidR="00812592" w:rsidRPr="00812592" w:rsidRDefault="00812592" w:rsidP="00812592">
            <w:pPr>
              <w:jc w:val="center"/>
              <w:rPr>
                <w:sz w:val="20"/>
                <w:szCs w:val="20"/>
              </w:rPr>
            </w:pPr>
            <w:r w:rsidRPr="00812592">
              <w:rPr>
                <w:sz w:val="20"/>
                <w:szCs w:val="20"/>
              </w:rPr>
              <w:t>0,75</w:t>
            </w:r>
          </w:p>
        </w:tc>
        <w:tc>
          <w:tcPr>
            <w:tcW w:w="1052" w:type="dxa"/>
            <w:vAlign w:val="center"/>
          </w:tcPr>
          <w:p w14:paraId="5645F740" w14:textId="77777777" w:rsidR="00812592" w:rsidRPr="00812592" w:rsidRDefault="00812592" w:rsidP="00812592">
            <w:pPr>
              <w:jc w:val="center"/>
              <w:rPr>
                <w:sz w:val="20"/>
                <w:szCs w:val="20"/>
              </w:rPr>
            </w:pPr>
            <w:r w:rsidRPr="00812592">
              <w:rPr>
                <w:sz w:val="20"/>
                <w:szCs w:val="20"/>
              </w:rPr>
              <w:t>0,75</w:t>
            </w:r>
          </w:p>
        </w:tc>
        <w:tc>
          <w:tcPr>
            <w:tcW w:w="942" w:type="dxa"/>
            <w:vAlign w:val="center"/>
          </w:tcPr>
          <w:p w14:paraId="552B48A2" w14:textId="77777777" w:rsidR="00812592" w:rsidRPr="00812592" w:rsidRDefault="00812592" w:rsidP="00812592">
            <w:pPr>
              <w:jc w:val="center"/>
              <w:rPr>
                <w:sz w:val="20"/>
                <w:szCs w:val="20"/>
              </w:rPr>
            </w:pPr>
            <w:r w:rsidRPr="00812592">
              <w:rPr>
                <w:sz w:val="20"/>
                <w:szCs w:val="20"/>
              </w:rPr>
              <w:t>0,75</w:t>
            </w:r>
          </w:p>
        </w:tc>
        <w:tc>
          <w:tcPr>
            <w:tcW w:w="942" w:type="dxa"/>
            <w:vAlign w:val="center"/>
          </w:tcPr>
          <w:p w14:paraId="788E40BF" w14:textId="77777777" w:rsidR="00812592" w:rsidRPr="00812592" w:rsidRDefault="00812592" w:rsidP="00812592">
            <w:pPr>
              <w:jc w:val="center"/>
              <w:rPr>
                <w:sz w:val="20"/>
                <w:szCs w:val="20"/>
              </w:rPr>
            </w:pPr>
            <w:r w:rsidRPr="00812592">
              <w:rPr>
                <w:sz w:val="20"/>
                <w:szCs w:val="20"/>
              </w:rPr>
              <w:t>0,75</w:t>
            </w:r>
          </w:p>
        </w:tc>
      </w:tr>
      <w:tr w:rsidR="00812592" w:rsidRPr="00812592" w14:paraId="52D443C8" w14:textId="77777777" w:rsidTr="00293CC7">
        <w:trPr>
          <w:trHeight w:val="19"/>
        </w:trPr>
        <w:tc>
          <w:tcPr>
            <w:tcW w:w="623" w:type="dxa"/>
            <w:shd w:val="clear" w:color="auto" w:fill="auto"/>
            <w:noWrap/>
            <w:vAlign w:val="center"/>
            <w:hideMark/>
          </w:tcPr>
          <w:p w14:paraId="111D7470" w14:textId="77777777" w:rsidR="00812592" w:rsidRPr="00812592" w:rsidRDefault="00812592" w:rsidP="00812592">
            <w:pPr>
              <w:jc w:val="center"/>
              <w:rPr>
                <w:szCs w:val="20"/>
              </w:rPr>
            </w:pPr>
            <w:r w:rsidRPr="00812592">
              <w:rPr>
                <w:szCs w:val="20"/>
              </w:rPr>
              <w:t>5</w:t>
            </w:r>
          </w:p>
        </w:tc>
        <w:tc>
          <w:tcPr>
            <w:tcW w:w="3104" w:type="dxa"/>
            <w:shd w:val="clear" w:color="auto" w:fill="auto"/>
            <w:vAlign w:val="center"/>
            <w:hideMark/>
          </w:tcPr>
          <w:p w14:paraId="3208B991" w14:textId="77777777" w:rsidR="00812592" w:rsidRPr="00812592" w:rsidRDefault="00812592" w:rsidP="00812592">
            <w:pPr>
              <w:rPr>
                <w:szCs w:val="20"/>
              </w:rPr>
            </w:pPr>
            <w:r w:rsidRPr="00812592">
              <w:rPr>
                <w:szCs w:val="20"/>
              </w:rPr>
              <w:t>Операционные (подконтрольные)расходы</w:t>
            </w:r>
          </w:p>
        </w:tc>
        <w:tc>
          <w:tcPr>
            <w:tcW w:w="1269" w:type="dxa"/>
            <w:shd w:val="clear" w:color="auto" w:fill="auto"/>
            <w:noWrap/>
            <w:vAlign w:val="center"/>
          </w:tcPr>
          <w:p w14:paraId="13C3B117" w14:textId="77777777" w:rsidR="00812592" w:rsidRPr="00812592" w:rsidRDefault="00812592" w:rsidP="00812592">
            <w:pPr>
              <w:jc w:val="center"/>
              <w:rPr>
                <w:sz w:val="20"/>
                <w:szCs w:val="20"/>
              </w:rPr>
            </w:pPr>
            <w:r w:rsidRPr="00812592">
              <w:rPr>
                <w:sz w:val="20"/>
                <w:szCs w:val="20"/>
              </w:rPr>
              <w:t>тыс. руб.</w:t>
            </w:r>
          </w:p>
        </w:tc>
        <w:tc>
          <w:tcPr>
            <w:tcW w:w="984" w:type="dxa"/>
            <w:vAlign w:val="center"/>
          </w:tcPr>
          <w:p w14:paraId="556D88C9" w14:textId="77777777" w:rsidR="00812592" w:rsidRPr="00812592" w:rsidRDefault="00812592" w:rsidP="00812592">
            <w:pPr>
              <w:jc w:val="center"/>
              <w:rPr>
                <w:sz w:val="20"/>
                <w:szCs w:val="20"/>
              </w:rPr>
            </w:pPr>
            <w:r w:rsidRPr="00812592">
              <w:rPr>
                <w:sz w:val="20"/>
                <w:szCs w:val="20"/>
              </w:rPr>
              <w:t>709 192</w:t>
            </w:r>
          </w:p>
        </w:tc>
        <w:tc>
          <w:tcPr>
            <w:tcW w:w="919" w:type="dxa"/>
            <w:vAlign w:val="center"/>
          </w:tcPr>
          <w:p w14:paraId="66256128" w14:textId="77777777" w:rsidR="00812592" w:rsidRPr="00812592" w:rsidRDefault="00812592" w:rsidP="00812592">
            <w:pPr>
              <w:jc w:val="center"/>
              <w:rPr>
                <w:sz w:val="20"/>
                <w:szCs w:val="20"/>
              </w:rPr>
            </w:pPr>
            <w:r w:rsidRPr="00812592">
              <w:rPr>
                <w:sz w:val="20"/>
                <w:szCs w:val="20"/>
              </w:rPr>
              <w:t>723 163</w:t>
            </w:r>
          </w:p>
        </w:tc>
        <w:tc>
          <w:tcPr>
            <w:tcW w:w="1052" w:type="dxa"/>
            <w:vAlign w:val="center"/>
          </w:tcPr>
          <w:p w14:paraId="430D2914" w14:textId="77777777" w:rsidR="00812592" w:rsidRPr="00812592" w:rsidRDefault="00812592" w:rsidP="00812592">
            <w:pPr>
              <w:jc w:val="center"/>
              <w:rPr>
                <w:sz w:val="20"/>
                <w:szCs w:val="20"/>
              </w:rPr>
            </w:pPr>
            <w:r w:rsidRPr="00812592">
              <w:rPr>
                <w:sz w:val="20"/>
                <w:szCs w:val="20"/>
              </w:rPr>
              <w:t>741 705</w:t>
            </w:r>
          </w:p>
        </w:tc>
        <w:tc>
          <w:tcPr>
            <w:tcW w:w="942" w:type="dxa"/>
            <w:vAlign w:val="center"/>
          </w:tcPr>
          <w:p w14:paraId="6AEDAD2B" w14:textId="77777777" w:rsidR="00812592" w:rsidRPr="00812592" w:rsidRDefault="00812592" w:rsidP="00812592">
            <w:pPr>
              <w:jc w:val="center"/>
              <w:rPr>
                <w:sz w:val="20"/>
                <w:szCs w:val="20"/>
              </w:rPr>
            </w:pPr>
            <w:r w:rsidRPr="00812592">
              <w:rPr>
                <w:sz w:val="20"/>
                <w:szCs w:val="20"/>
              </w:rPr>
              <w:t>768 820</w:t>
            </w:r>
          </w:p>
        </w:tc>
        <w:tc>
          <w:tcPr>
            <w:tcW w:w="942" w:type="dxa"/>
            <w:vAlign w:val="center"/>
          </w:tcPr>
          <w:p w14:paraId="3B1940B5" w14:textId="77777777" w:rsidR="00812592" w:rsidRPr="00812592" w:rsidRDefault="00812592" w:rsidP="00812592">
            <w:pPr>
              <w:jc w:val="center"/>
              <w:rPr>
                <w:sz w:val="20"/>
                <w:szCs w:val="20"/>
              </w:rPr>
            </w:pPr>
            <w:r w:rsidRPr="00812592">
              <w:rPr>
                <w:sz w:val="20"/>
                <w:szCs w:val="20"/>
              </w:rPr>
              <w:t>806 800</w:t>
            </w:r>
          </w:p>
        </w:tc>
      </w:tr>
      <w:tr w:rsidR="00812592" w:rsidRPr="00812592" w14:paraId="323D548D" w14:textId="77777777" w:rsidTr="00293CC7">
        <w:trPr>
          <w:trHeight w:val="585"/>
        </w:trPr>
        <w:tc>
          <w:tcPr>
            <w:tcW w:w="623" w:type="dxa"/>
            <w:shd w:val="clear" w:color="auto" w:fill="auto"/>
            <w:noWrap/>
            <w:vAlign w:val="center"/>
          </w:tcPr>
          <w:p w14:paraId="34393C4E" w14:textId="77777777" w:rsidR="00812592" w:rsidRPr="00812592" w:rsidRDefault="00812592" w:rsidP="00812592">
            <w:pPr>
              <w:jc w:val="center"/>
              <w:rPr>
                <w:szCs w:val="20"/>
              </w:rPr>
            </w:pPr>
          </w:p>
        </w:tc>
        <w:tc>
          <w:tcPr>
            <w:tcW w:w="3104" w:type="dxa"/>
            <w:shd w:val="clear" w:color="auto" w:fill="auto"/>
            <w:vAlign w:val="center"/>
          </w:tcPr>
          <w:p w14:paraId="12CB3E5A" w14:textId="77777777" w:rsidR="00812592" w:rsidRPr="00812592" w:rsidRDefault="00812592" w:rsidP="00812592">
            <w:pPr>
              <w:rPr>
                <w:szCs w:val="20"/>
              </w:rPr>
            </w:pPr>
            <w:r w:rsidRPr="00812592">
              <w:rPr>
                <w:szCs w:val="20"/>
              </w:rPr>
              <w:t>в том числе на регулируемый рынок</w:t>
            </w:r>
          </w:p>
        </w:tc>
        <w:tc>
          <w:tcPr>
            <w:tcW w:w="1269" w:type="dxa"/>
            <w:shd w:val="clear" w:color="auto" w:fill="auto"/>
            <w:noWrap/>
            <w:vAlign w:val="center"/>
          </w:tcPr>
          <w:p w14:paraId="1A23B726" w14:textId="77777777" w:rsidR="00812592" w:rsidRPr="00812592" w:rsidRDefault="00812592" w:rsidP="00812592">
            <w:pPr>
              <w:jc w:val="center"/>
              <w:rPr>
                <w:sz w:val="20"/>
                <w:szCs w:val="20"/>
              </w:rPr>
            </w:pPr>
            <w:r w:rsidRPr="00812592">
              <w:rPr>
                <w:sz w:val="20"/>
                <w:szCs w:val="20"/>
              </w:rPr>
              <w:t>тыс. руб.</w:t>
            </w:r>
          </w:p>
        </w:tc>
        <w:tc>
          <w:tcPr>
            <w:tcW w:w="984" w:type="dxa"/>
            <w:vAlign w:val="center"/>
          </w:tcPr>
          <w:p w14:paraId="6735E5F9" w14:textId="77777777" w:rsidR="00812592" w:rsidRPr="00812592" w:rsidRDefault="00812592" w:rsidP="00812592">
            <w:pPr>
              <w:jc w:val="center"/>
              <w:rPr>
                <w:sz w:val="20"/>
                <w:szCs w:val="20"/>
              </w:rPr>
            </w:pPr>
            <w:r w:rsidRPr="00812592">
              <w:rPr>
                <w:sz w:val="20"/>
                <w:szCs w:val="20"/>
              </w:rPr>
              <w:t>706 837</w:t>
            </w:r>
          </w:p>
        </w:tc>
        <w:tc>
          <w:tcPr>
            <w:tcW w:w="919" w:type="dxa"/>
            <w:vAlign w:val="center"/>
          </w:tcPr>
          <w:p w14:paraId="19C47201" w14:textId="77777777" w:rsidR="00812592" w:rsidRPr="00812592" w:rsidRDefault="00812592" w:rsidP="00812592">
            <w:pPr>
              <w:jc w:val="center"/>
              <w:rPr>
                <w:sz w:val="20"/>
                <w:szCs w:val="20"/>
              </w:rPr>
            </w:pPr>
            <w:r w:rsidRPr="00812592">
              <w:rPr>
                <w:sz w:val="20"/>
                <w:szCs w:val="20"/>
              </w:rPr>
              <w:t>720 761</w:t>
            </w:r>
          </w:p>
        </w:tc>
        <w:tc>
          <w:tcPr>
            <w:tcW w:w="1052" w:type="dxa"/>
            <w:vAlign w:val="center"/>
          </w:tcPr>
          <w:p w14:paraId="20563D19" w14:textId="77777777" w:rsidR="00812592" w:rsidRPr="00812592" w:rsidRDefault="00812592" w:rsidP="00812592">
            <w:pPr>
              <w:jc w:val="center"/>
              <w:rPr>
                <w:sz w:val="20"/>
                <w:szCs w:val="20"/>
              </w:rPr>
            </w:pPr>
            <w:r w:rsidRPr="00812592">
              <w:rPr>
                <w:sz w:val="20"/>
                <w:szCs w:val="20"/>
              </w:rPr>
              <w:t>739 241</w:t>
            </w:r>
          </w:p>
        </w:tc>
        <w:tc>
          <w:tcPr>
            <w:tcW w:w="942" w:type="dxa"/>
            <w:vAlign w:val="center"/>
          </w:tcPr>
          <w:p w14:paraId="2772AC6B" w14:textId="77777777" w:rsidR="00812592" w:rsidRPr="00812592" w:rsidRDefault="00812592" w:rsidP="00812592">
            <w:pPr>
              <w:jc w:val="center"/>
              <w:rPr>
                <w:sz w:val="20"/>
                <w:szCs w:val="20"/>
              </w:rPr>
            </w:pPr>
            <w:r w:rsidRPr="00812592">
              <w:rPr>
                <w:sz w:val="20"/>
                <w:szCs w:val="20"/>
              </w:rPr>
              <w:t>766 266</w:t>
            </w:r>
          </w:p>
        </w:tc>
        <w:tc>
          <w:tcPr>
            <w:tcW w:w="942" w:type="dxa"/>
            <w:vAlign w:val="center"/>
          </w:tcPr>
          <w:p w14:paraId="754D5185" w14:textId="77777777" w:rsidR="00812592" w:rsidRPr="00812592" w:rsidRDefault="00812592" w:rsidP="00812592">
            <w:pPr>
              <w:jc w:val="center"/>
              <w:rPr>
                <w:sz w:val="20"/>
                <w:szCs w:val="20"/>
              </w:rPr>
            </w:pPr>
            <w:r w:rsidRPr="00812592">
              <w:rPr>
                <w:sz w:val="20"/>
                <w:szCs w:val="20"/>
              </w:rPr>
              <w:t>804 120</w:t>
            </w:r>
          </w:p>
        </w:tc>
      </w:tr>
    </w:tbl>
    <w:p w14:paraId="75E17B2A" w14:textId="77777777" w:rsidR="00812592" w:rsidRPr="00812592" w:rsidRDefault="00812592" w:rsidP="00812592">
      <w:pPr>
        <w:ind w:firstLine="851"/>
        <w:jc w:val="both"/>
        <w:rPr>
          <w:sz w:val="28"/>
          <w:szCs w:val="28"/>
        </w:rPr>
      </w:pPr>
    </w:p>
    <w:p w14:paraId="663EE135" w14:textId="77777777" w:rsidR="00812592" w:rsidRPr="00812592" w:rsidRDefault="00812592" w:rsidP="00812592">
      <w:pPr>
        <w:keepNext/>
        <w:jc w:val="center"/>
        <w:outlineLvl w:val="1"/>
        <w:rPr>
          <w:b/>
          <w:sz w:val="28"/>
          <w:szCs w:val="20"/>
        </w:rPr>
      </w:pPr>
      <w:r w:rsidRPr="00812592">
        <w:rPr>
          <w:b/>
          <w:sz w:val="28"/>
          <w:szCs w:val="20"/>
        </w:rPr>
        <w:t>Неподконтрольные расходы</w:t>
      </w:r>
    </w:p>
    <w:p w14:paraId="15529E46" w14:textId="77777777" w:rsidR="00812592" w:rsidRPr="00812592" w:rsidRDefault="00812592" w:rsidP="00812592">
      <w:pPr>
        <w:ind w:firstLine="851"/>
        <w:jc w:val="both"/>
        <w:rPr>
          <w:sz w:val="28"/>
          <w:szCs w:val="28"/>
        </w:rPr>
      </w:pPr>
    </w:p>
    <w:p w14:paraId="1D8EAC1D" w14:textId="77777777" w:rsidR="00812592" w:rsidRPr="00812592" w:rsidRDefault="00812592" w:rsidP="00812592">
      <w:pPr>
        <w:keepNext/>
        <w:jc w:val="both"/>
        <w:outlineLvl w:val="1"/>
        <w:rPr>
          <w:b/>
          <w:sz w:val="28"/>
          <w:szCs w:val="20"/>
        </w:rPr>
      </w:pPr>
      <w:r w:rsidRPr="00812592">
        <w:rPr>
          <w:b/>
          <w:sz w:val="28"/>
          <w:szCs w:val="20"/>
        </w:rPr>
        <w:t>Расходы на оплату услуг, оказываемых организациями, осуществляющими регулируемые виды деятельности</w:t>
      </w:r>
    </w:p>
    <w:p w14:paraId="056D8F5C" w14:textId="77777777" w:rsidR="00812592" w:rsidRPr="00812592" w:rsidRDefault="00812592" w:rsidP="00812592">
      <w:pPr>
        <w:ind w:firstLine="851"/>
        <w:jc w:val="both"/>
        <w:rPr>
          <w:sz w:val="28"/>
          <w:szCs w:val="28"/>
        </w:rPr>
      </w:pPr>
      <w:r w:rsidRPr="00812592">
        <w:rPr>
          <w:sz w:val="28"/>
          <w:szCs w:val="28"/>
        </w:rPr>
        <w:t>Данные расходы рассчитываются в соответствии с пунктами 28 и 31 Основ ценообразования. Предприятием не заявлены расходы на производство тепловой энергии по данной статье.</w:t>
      </w:r>
    </w:p>
    <w:p w14:paraId="57216016" w14:textId="77777777" w:rsidR="00812592" w:rsidRPr="00812592" w:rsidRDefault="00812592" w:rsidP="00812592">
      <w:pPr>
        <w:ind w:firstLine="851"/>
        <w:jc w:val="both"/>
        <w:rPr>
          <w:sz w:val="28"/>
          <w:szCs w:val="28"/>
        </w:rPr>
      </w:pPr>
    </w:p>
    <w:p w14:paraId="36701784" w14:textId="77777777" w:rsidR="00812592" w:rsidRPr="00812592" w:rsidRDefault="00812592" w:rsidP="00812592">
      <w:pPr>
        <w:keepNext/>
        <w:outlineLvl w:val="1"/>
        <w:rPr>
          <w:b/>
          <w:sz w:val="28"/>
          <w:szCs w:val="20"/>
        </w:rPr>
      </w:pPr>
      <w:r w:rsidRPr="00812592">
        <w:rPr>
          <w:b/>
          <w:sz w:val="28"/>
          <w:szCs w:val="20"/>
        </w:rPr>
        <w:t xml:space="preserve">Концессионная плата </w:t>
      </w:r>
    </w:p>
    <w:p w14:paraId="0542EF89" w14:textId="77777777" w:rsidR="00812592" w:rsidRPr="00812592" w:rsidRDefault="00812592" w:rsidP="00812592">
      <w:pPr>
        <w:ind w:firstLine="851"/>
        <w:jc w:val="both"/>
        <w:rPr>
          <w:sz w:val="28"/>
          <w:szCs w:val="28"/>
        </w:rPr>
      </w:pPr>
      <w:r w:rsidRPr="00812592">
        <w:rPr>
          <w:sz w:val="28"/>
          <w:szCs w:val="28"/>
        </w:rPr>
        <w:t>Концессионная плата рассчитывается с учетом пункта 45 Основ ценообразования.</w:t>
      </w:r>
    </w:p>
    <w:p w14:paraId="73EC004E"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данной статье.</w:t>
      </w:r>
    </w:p>
    <w:p w14:paraId="3FD4B09D" w14:textId="77777777" w:rsidR="00812592" w:rsidRPr="00812592" w:rsidRDefault="00812592" w:rsidP="00812592">
      <w:pPr>
        <w:ind w:firstLine="851"/>
        <w:jc w:val="both"/>
        <w:rPr>
          <w:sz w:val="28"/>
          <w:szCs w:val="28"/>
        </w:rPr>
      </w:pPr>
    </w:p>
    <w:p w14:paraId="5D884FAD" w14:textId="77777777" w:rsidR="00812592" w:rsidRPr="00812592" w:rsidRDefault="00812592" w:rsidP="00812592">
      <w:pPr>
        <w:keepNext/>
        <w:outlineLvl w:val="1"/>
        <w:rPr>
          <w:b/>
          <w:sz w:val="28"/>
          <w:szCs w:val="20"/>
        </w:rPr>
      </w:pPr>
      <w:r w:rsidRPr="00812592">
        <w:rPr>
          <w:b/>
          <w:sz w:val="28"/>
          <w:szCs w:val="20"/>
        </w:rPr>
        <w:t>Арендная плата</w:t>
      </w:r>
    </w:p>
    <w:p w14:paraId="5165751E" w14:textId="77777777" w:rsidR="00812592" w:rsidRPr="00812592" w:rsidRDefault="00812592" w:rsidP="00812592">
      <w:pPr>
        <w:ind w:firstLine="851"/>
        <w:jc w:val="both"/>
        <w:rPr>
          <w:sz w:val="28"/>
          <w:szCs w:val="28"/>
        </w:rPr>
      </w:pPr>
      <w:r w:rsidRPr="00812592">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812592">
        <w:rPr>
          <w:sz w:val="28"/>
          <w:szCs w:val="28"/>
        </w:rPr>
        <w:t>регулируемой деятельности</w:t>
      </w:r>
      <w:proofErr w:type="gramEnd"/>
      <w:r w:rsidRPr="00812592">
        <w:rPr>
          <w:sz w:val="28"/>
          <w:szCs w:val="28"/>
        </w:rPr>
        <w:t xml:space="preserve"> и определяется в соответствии с пунктами 45 и 65 Основ ценообразования.</w:t>
      </w:r>
    </w:p>
    <w:p w14:paraId="3C4ACE80"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данной статье.</w:t>
      </w:r>
    </w:p>
    <w:p w14:paraId="1CE0CCBC" w14:textId="77777777" w:rsidR="00812592" w:rsidRPr="00812592" w:rsidRDefault="00812592" w:rsidP="00812592">
      <w:pPr>
        <w:ind w:firstLine="851"/>
        <w:jc w:val="both"/>
        <w:rPr>
          <w:sz w:val="28"/>
          <w:szCs w:val="28"/>
        </w:rPr>
      </w:pPr>
    </w:p>
    <w:p w14:paraId="771AFFAA" w14:textId="77777777" w:rsidR="00812592" w:rsidRPr="00812592" w:rsidRDefault="00812592" w:rsidP="00812592">
      <w:pPr>
        <w:keepNext/>
        <w:outlineLvl w:val="1"/>
        <w:rPr>
          <w:b/>
          <w:sz w:val="28"/>
          <w:szCs w:val="20"/>
        </w:rPr>
      </w:pPr>
      <w:r w:rsidRPr="00812592">
        <w:rPr>
          <w:b/>
          <w:sz w:val="28"/>
          <w:szCs w:val="20"/>
        </w:rPr>
        <w:t>Расходы на уплату налогов, сборов и других обязательных платежей</w:t>
      </w:r>
    </w:p>
    <w:p w14:paraId="61CF25E0" w14:textId="77777777" w:rsidR="00812592" w:rsidRPr="00812592" w:rsidRDefault="00812592" w:rsidP="00812592">
      <w:pPr>
        <w:rPr>
          <w:szCs w:val="20"/>
        </w:rPr>
      </w:pPr>
    </w:p>
    <w:p w14:paraId="62ECEBCC" w14:textId="77777777" w:rsidR="00812592" w:rsidRPr="00812592" w:rsidRDefault="00812592" w:rsidP="00812592">
      <w:pPr>
        <w:keepNext/>
        <w:outlineLvl w:val="1"/>
        <w:rPr>
          <w:i/>
          <w:sz w:val="28"/>
          <w:szCs w:val="20"/>
        </w:rPr>
      </w:pPr>
      <w:r w:rsidRPr="00812592">
        <w:rPr>
          <w:i/>
          <w:sz w:val="28"/>
          <w:szCs w:val="20"/>
        </w:rPr>
        <w:t xml:space="preserve">Плата за выбросы и сбросы загрязняющих веществ в окружающую среду </w:t>
      </w:r>
    </w:p>
    <w:p w14:paraId="361EE0C1" w14:textId="77777777" w:rsidR="00812592" w:rsidRPr="00812592" w:rsidRDefault="00812592" w:rsidP="00812592">
      <w:pPr>
        <w:ind w:firstLine="851"/>
        <w:jc w:val="both"/>
        <w:rPr>
          <w:sz w:val="28"/>
          <w:szCs w:val="28"/>
        </w:rPr>
      </w:pPr>
      <w:r w:rsidRPr="00812592">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9A11850" w14:textId="77777777" w:rsidR="00812592" w:rsidRPr="00812592" w:rsidRDefault="00812592" w:rsidP="00812592">
      <w:pPr>
        <w:ind w:firstLine="851"/>
        <w:jc w:val="both"/>
        <w:rPr>
          <w:sz w:val="28"/>
          <w:szCs w:val="28"/>
        </w:rPr>
      </w:pPr>
      <w:r w:rsidRPr="00812592">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142EAADA" w14:textId="77777777" w:rsidR="00812592" w:rsidRPr="00812592" w:rsidRDefault="00812592" w:rsidP="00812592">
      <w:pPr>
        <w:ind w:firstLine="851"/>
        <w:jc w:val="both"/>
        <w:rPr>
          <w:sz w:val="28"/>
          <w:szCs w:val="28"/>
        </w:rPr>
      </w:pPr>
      <w:r w:rsidRPr="00812592">
        <w:rPr>
          <w:sz w:val="28"/>
          <w:szCs w:val="28"/>
        </w:rPr>
        <w:t>Законодательство предусматривает плату за следующие виды вредного воздействия на окружающую среду:</w:t>
      </w:r>
    </w:p>
    <w:p w14:paraId="5D5D355A" w14:textId="77777777" w:rsidR="00812592" w:rsidRPr="00812592" w:rsidRDefault="00812592" w:rsidP="00812592">
      <w:pPr>
        <w:ind w:firstLine="851"/>
        <w:jc w:val="both"/>
        <w:rPr>
          <w:sz w:val="28"/>
          <w:szCs w:val="28"/>
        </w:rPr>
      </w:pPr>
      <w:r w:rsidRPr="00812592">
        <w:rPr>
          <w:sz w:val="28"/>
          <w:szCs w:val="28"/>
        </w:rPr>
        <w:t>1) выброс в атмосферу загрязняющих веществ от стационарных и передвижных источников;</w:t>
      </w:r>
    </w:p>
    <w:p w14:paraId="5BD49476" w14:textId="77777777" w:rsidR="00812592" w:rsidRPr="00812592" w:rsidRDefault="00812592" w:rsidP="00812592">
      <w:pPr>
        <w:ind w:firstLine="851"/>
        <w:jc w:val="both"/>
        <w:rPr>
          <w:sz w:val="28"/>
          <w:szCs w:val="28"/>
        </w:rPr>
      </w:pPr>
      <w:r w:rsidRPr="00812592">
        <w:rPr>
          <w:sz w:val="28"/>
          <w:szCs w:val="28"/>
        </w:rPr>
        <w:t>2) сброс загрязняющих веществ в поверхностные и подземные водные объекты;</w:t>
      </w:r>
    </w:p>
    <w:p w14:paraId="055059BF" w14:textId="77777777" w:rsidR="00812592" w:rsidRPr="00812592" w:rsidRDefault="00812592" w:rsidP="00812592">
      <w:pPr>
        <w:ind w:firstLine="851"/>
        <w:jc w:val="both"/>
        <w:rPr>
          <w:sz w:val="28"/>
          <w:szCs w:val="28"/>
        </w:rPr>
      </w:pPr>
      <w:r w:rsidRPr="00812592">
        <w:rPr>
          <w:sz w:val="28"/>
          <w:szCs w:val="28"/>
        </w:rPr>
        <w:t>3) размещение отходов;</w:t>
      </w:r>
    </w:p>
    <w:p w14:paraId="768FB6EC" w14:textId="77777777" w:rsidR="00812592" w:rsidRPr="00812592" w:rsidRDefault="00812592" w:rsidP="00812592">
      <w:pPr>
        <w:ind w:firstLine="851"/>
        <w:jc w:val="both"/>
        <w:rPr>
          <w:sz w:val="28"/>
          <w:szCs w:val="28"/>
        </w:rPr>
      </w:pPr>
      <w:r w:rsidRPr="00812592">
        <w:rPr>
          <w:sz w:val="28"/>
          <w:szCs w:val="28"/>
        </w:rPr>
        <w:t>4) другие виды вредного воздействия (шум, вибрация, электромагнитные и радиационные воздействия и т.п.).</w:t>
      </w:r>
    </w:p>
    <w:p w14:paraId="026960F7" w14:textId="77777777" w:rsidR="00812592" w:rsidRPr="00812592" w:rsidRDefault="00812592" w:rsidP="00812592">
      <w:pPr>
        <w:ind w:firstLine="851"/>
        <w:jc w:val="both"/>
        <w:rPr>
          <w:sz w:val="28"/>
          <w:szCs w:val="28"/>
        </w:rPr>
      </w:pPr>
      <w:r w:rsidRPr="00812592">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1FB9A67E" w14:textId="77777777" w:rsidR="00812592" w:rsidRPr="00812592" w:rsidRDefault="00812592" w:rsidP="00812592">
      <w:pPr>
        <w:ind w:firstLine="851"/>
        <w:jc w:val="both"/>
        <w:rPr>
          <w:sz w:val="28"/>
          <w:szCs w:val="28"/>
        </w:rPr>
      </w:pPr>
      <w:r w:rsidRPr="00812592">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3035038C" w14:textId="77777777" w:rsidR="00812592" w:rsidRPr="00812592" w:rsidRDefault="00812592" w:rsidP="00812592">
      <w:pPr>
        <w:ind w:firstLine="851"/>
        <w:jc w:val="both"/>
        <w:rPr>
          <w:sz w:val="28"/>
          <w:szCs w:val="28"/>
        </w:rPr>
      </w:pPr>
      <w:r w:rsidRPr="00812592">
        <w:rPr>
          <w:sz w:val="28"/>
          <w:szCs w:val="28"/>
        </w:rPr>
        <w:t>Предлагается учесть расходы по данной статье в размере 35 тыс. руб., исходя из фактического расходов по статье, с учетом доли нагрузки, приходящейся на потребителей Кемеровского муниципального округа.</w:t>
      </w:r>
    </w:p>
    <w:p w14:paraId="7CD5DF2F" w14:textId="77777777" w:rsidR="00812592" w:rsidRPr="00812592" w:rsidRDefault="00812592" w:rsidP="00812592">
      <w:pPr>
        <w:ind w:firstLine="851"/>
        <w:jc w:val="both"/>
        <w:rPr>
          <w:sz w:val="28"/>
          <w:szCs w:val="28"/>
        </w:rPr>
      </w:pPr>
    </w:p>
    <w:p w14:paraId="33DFF94C" w14:textId="77777777" w:rsidR="00812592" w:rsidRPr="00812592" w:rsidRDefault="00812592" w:rsidP="00812592">
      <w:pPr>
        <w:keepNext/>
        <w:outlineLvl w:val="1"/>
        <w:rPr>
          <w:i/>
          <w:sz w:val="28"/>
          <w:szCs w:val="20"/>
        </w:rPr>
      </w:pPr>
      <w:r w:rsidRPr="00812592">
        <w:rPr>
          <w:i/>
          <w:sz w:val="28"/>
          <w:szCs w:val="20"/>
        </w:rPr>
        <w:t>Расходы на страхование</w:t>
      </w:r>
    </w:p>
    <w:p w14:paraId="326BAFC1" w14:textId="77777777" w:rsidR="00812592" w:rsidRPr="00812592" w:rsidRDefault="00812592" w:rsidP="00812592">
      <w:pPr>
        <w:ind w:firstLine="851"/>
        <w:jc w:val="both"/>
        <w:rPr>
          <w:sz w:val="28"/>
          <w:szCs w:val="28"/>
        </w:rPr>
      </w:pPr>
      <w:r w:rsidRPr="00812592">
        <w:rPr>
          <w:sz w:val="28"/>
          <w:szCs w:val="28"/>
        </w:rPr>
        <w:t>Предприятие учитывает в данной статье расходы на:</w:t>
      </w:r>
    </w:p>
    <w:p w14:paraId="68423C1A" w14:textId="77777777" w:rsidR="00812592" w:rsidRPr="00812592" w:rsidRDefault="00812592" w:rsidP="00812592">
      <w:pPr>
        <w:ind w:firstLine="851"/>
        <w:jc w:val="both"/>
        <w:rPr>
          <w:sz w:val="28"/>
          <w:szCs w:val="28"/>
        </w:rPr>
      </w:pPr>
      <w:r w:rsidRPr="00812592">
        <w:rPr>
          <w:sz w:val="28"/>
          <w:szCs w:val="28"/>
        </w:rPr>
        <w:t>- страхование ОПО;</w:t>
      </w:r>
    </w:p>
    <w:p w14:paraId="5008AC1A" w14:textId="77777777" w:rsidR="00812592" w:rsidRPr="00812592" w:rsidRDefault="00812592" w:rsidP="00812592">
      <w:pPr>
        <w:ind w:firstLine="851"/>
        <w:jc w:val="both"/>
        <w:rPr>
          <w:sz w:val="28"/>
          <w:szCs w:val="28"/>
        </w:rPr>
      </w:pPr>
      <w:r w:rsidRPr="00812592">
        <w:rPr>
          <w:sz w:val="28"/>
          <w:szCs w:val="28"/>
        </w:rPr>
        <w:t xml:space="preserve">- страхование имущества предприятия; </w:t>
      </w:r>
    </w:p>
    <w:p w14:paraId="77BF488B" w14:textId="77777777" w:rsidR="00812592" w:rsidRPr="00812592" w:rsidRDefault="00812592" w:rsidP="00812592">
      <w:pPr>
        <w:ind w:firstLine="851"/>
        <w:jc w:val="both"/>
        <w:rPr>
          <w:sz w:val="28"/>
          <w:szCs w:val="28"/>
        </w:rPr>
      </w:pPr>
      <w:r w:rsidRPr="00812592">
        <w:rPr>
          <w:sz w:val="28"/>
          <w:szCs w:val="28"/>
        </w:rPr>
        <w:t>- коллективное добровольное медицинское страхование;</w:t>
      </w:r>
    </w:p>
    <w:p w14:paraId="004EFA4E" w14:textId="77777777" w:rsidR="00812592" w:rsidRPr="00812592" w:rsidRDefault="00812592" w:rsidP="00812592">
      <w:pPr>
        <w:ind w:firstLine="851"/>
        <w:jc w:val="both"/>
        <w:rPr>
          <w:sz w:val="28"/>
          <w:szCs w:val="28"/>
        </w:rPr>
      </w:pPr>
      <w:r w:rsidRPr="00812592">
        <w:rPr>
          <w:sz w:val="28"/>
          <w:szCs w:val="28"/>
        </w:rPr>
        <w:t>- обязательное страхование гражданской ответственности владельцев транспортных средств.</w:t>
      </w:r>
    </w:p>
    <w:p w14:paraId="70E534E9" w14:textId="77777777" w:rsidR="00812592" w:rsidRPr="00812592" w:rsidRDefault="00812592" w:rsidP="00812592">
      <w:pPr>
        <w:ind w:firstLine="851"/>
        <w:jc w:val="both"/>
        <w:rPr>
          <w:sz w:val="28"/>
          <w:szCs w:val="28"/>
        </w:rPr>
      </w:pPr>
      <w:r w:rsidRPr="00812592">
        <w:rPr>
          <w:sz w:val="28"/>
          <w:szCs w:val="28"/>
        </w:rPr>
        <w:t>Предприятием заявлены расходы на страхование в размере 180 тыс. руб. Представлены договоры на страхование и полисы.</w:t>
      </w:r>
    </w:p>
    <w:p w14:paraId="242BBFCA" w14:textId="77777777" w:rsidR="00812592" w:rsidRPr="00812592" w:rsidRDefault="00812592" w:rsidP="00812592">
      <w:pPr>
        <w:ind w:firstLine="851"/>
        <w:jc w:val="both"/>
        <w:rPr>
          <w:sz w:val="28"/>
          <w:szCs w:val="28"/>
        </w:rPr>
      </w:pPr>
      <w:r w:rsidRPr="00812592">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3D6974E3" w14:textId="77777777" w:rsidR="00812592" w:rsidRPr="00812592" w:rsidRDefault="00812592" w:rsidP="00812592">
      <w:pPr>
        <w:ind w:firstLine="851"/>
        <w:jc w:val="both"/>
        <w:rPr>
          <w:sz w:val="28"/>
          <w:szCs w:val="28"/>
        </w:rPr>
      </w:pPr>
      <w:r w:rsidRPr="00812592">
        <w:rPr>
          <w:sz w:val="28"/>
          <w:szCs w:val="28"/>
        </w:rPr>
        <w:t>Эксперты, изучив обосновывающие материалы, предлагают включить расходы в размере 15 тыс. руб., в том числе:</w:t>
      </w:r>
    </w:p>
    <w:p w14:paraId="11B5ED67" w14:textId="77777777" w:rsidR="00812592" w:rsidRPr="00812592" w:rsidRDefault="00812592" w:rsidP="00812592">
      <w:pPr>
        <w:ind w:firstLine="851"/>
        <w:jc w:val="both"/>
        <w:rPr>
          <w:sz w:val="28"/>
          <w:szCs w:val="28"/>
        </w:rPr>
      </w:pPr>
      <w:r w:rsidRPr="00812592">
        <w:rPr>
          <w:sz w:val="28"/>
          <w:szCs w:val="28"/>
        </w:rPr>
        <w:lastRenderedPageBreak/>
        <w:t>13 тыс. руб. – расходы на страхование гражданской ответственности владельца опасного объекта за причинение вреда в результате аварии на опасном объекте;</w:t>
      </w:r>
    </w:p>
    <w:p w14:paraId="0B614018" w14:textId="77777777" w:rsidR="00812592" w:rsidRPr="00812592" w:rsidRDefault="00812592" w:rsidP="00812592">
      <w:pPr>
        <w:ind w:firstLine="851"/>
        <w:jc w:val="both"/>
        <w:rPr>
          <w:sz w:val="28"/>
          <w:szCs w:val="28"/>
        </w:rPr>
      </w:pPr>
      <w:r w:rsidRPr="00812592">
        <w:rPr>
          <w:sz w:val="28"/>
          <w:szCs w:val="28"/>
        </w:rPr>
        <w:t>2 тыс. руб. – расходы на обязательное страхование гражданской ответственности владельцев транспортных средств.</w:t>
      </w:r>
    </w:p>
    <w:p w14:paraId="2CE48A9F" w14:textId="77777777" w:rsidR="00812592" w:rsidRPr="00812592" w:rsidRDefault="00812592" w:rsidP="00812592">
      <w:pPr>
        <w:tabs>
          <w:tab w:val="left" w:pos="0"/>
        </w:tabs>
        <w:ind w:firstLine="851"/>
        <w:jc w:val="both"/>
        <w:rPr>
          <w:sz w:val="28"/>
          <w:szCs w:val="28"/>
        </w:rPr>
      </w:pPr>
      <w:r w:rsidRPr="00812592">
        <w:rPr>
          <w:sz w:val="28"/>
          <w:szCs w:val="28"/>
        </w:rPr>
        <w:t>Корректировка в сторону снижения – 3 341 тыс. руб. на основании анализа предоставленных договоров и исключения расходов на добровольное страхование.</w:t>
      </w:r>
    </w:p>
    <w:p w14:paraId="56A6CE8D" w14:textId="77777777" w:rsidR="00812592" w:rsidRPr="00812592" w:rsidRDefault="00812592" w:rsidP="00812592">
      <w:pPr>
        <w:tabs>
          <w:tab w:val="left" w:pos="0"/>
        </w:tabs>
        <w:ind w:firstLine="851"/>
        <w:jc w:val="both"/>
        <w:rPr>
          <w:sz w:val="28"/>
          <w:szCs w:val="28"/>
        </w:rPr>
      </w:pPr>
    </w:p>
    <w:p w14:paraId="584EDA6D" w14:textId="77777777" w:rsidR="00812592" w:rsidRPr="00812592" w:rsidRDefault="00812592" w:rsidP="00812592">
      <w:pPr>
        <w:keepNext/>
        <w:outlineLvl w:val="1"/>
        <w:rPr>
          <w:i/>
          <w:sz w:val="28"/>
          <w:szCs w:val="20"/>
        </w:rPr>
      </w:pPr>
      <w:r w:rsidRPr="00812592">
        <w:rPr>
          <w:i/>
          <w:sz w:val="28"/>
          <w:szCs w:val="20"/>
        </w:rPr>
        <w:t>Иные расходы</w:t>
      </w:r>
    </w:p>
    <w:p w14:paraId="641E7451" w14:textId="77777777" w:rsidR="00812592" w:rsidRPr="00812592" w:rsidRDefault="00812592" w:rsidP="00812592">
      <w:pPr>
        <w:ind w:firstLine="851"/>
        <w:jc w:val="both"/>
        <w:rPr>
          <w:sz w:val="28"/>
          <w:szCs w:val="28"/>
        </w:rPr>
      </w:pPr>
      <w:r w:rsidRPr="00812592">
        <w:rPr>
          <w:sz w:val="28"/>
          <w:szCs w:val="28"/>
        </w:rPr>
        <w:t>По данной статье в состав расходов на регулируемую деятельность АО Кемеровская генерация»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7F6136C4" w14:textId="77777777" w:rsidR="00812592" w:rsidRPr="00812592" w:rsidRDefault="00812592" w:rsidP="00812592">
      <w:pPr>
        <w:ind w:firstLine="851"/>
        <w:jc w:val="both"/>
        <w:rPr>
          <w:sz w:val="28"/>
          <w:szCs w:val="28"/>
        </w:rPr>
      </w:pPr>
    </w:p>
    <w:p w14:paraId="4F7EFA42" w14:textId="77777777" w:rsidR="00812592" w:rsidRPr="00812592" w:rsidRDefault="00812592" w:rsidP="00812592">
      <w:pPr>
        <w:keepNext/>
        <w:outlineLvl w:val="1"/>
        <w:rPr>
          <w:sz w:val="28"/>
          <w:szCs w:val="20"/>
        </w:rPr>
      </w:pPr>
      <w:r w:rsidRPr="00812592">
        <w:rPr>
          <w:sz w:val="28"/>
          <w:szCs w:val="20"/>
        </w:rPr>
        <w:t>Налог на имущество</w:t>
      </w:r>
    </w:p>
    <w:p w14:paraId="555395F5" w14:textId="77777777" w:rsidR="00812592" w:rsidRPr="00812592" w:rsidRDefault="00812592" w:rsidP="00812592">
      <w:pPr>
        <w:ind w:firstLine="851"/>
        <w:jc w:val="both"/>
        <w:rPr>
          <w:sz w:val="28"/>
          <w:szCs w:val="28"/>
        </w:rPr>
      </w:pPr>
      <w:r w:rsidRPr="00812592">
        <w:rPr>
          <w:sz w:val="28"/>
          <w:szCs w:val="28"/>
        </w:rPr>
        <w:t>На территории Кемеровской области налог на имущество введен в действие Законом Кемеровской области от 26.11.2003 № 60-ОЗ.</w:t>
      </w:r>
    </w:p>
    <w:p w14:paraId="02ACCBFF" w14:textId="77777777" w:rsidR="00812592" w:rsidRPr="00812592" w:rsidRDefault="00812592" w:rsidP="00812592">
      <w:pPr>
        <w:ind w:firstLine="851"/>
        <w:jc w:val="both"/>
        <w:rPr>
          <w:sz w:val="28"/>
          <w:szCs w:val="28"/>
        </w:rPr>
      </w:pPr>
      <w:r w:rsidRPr="00812592">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изменения, внесенные в ст. 374 НК, вступившие в силу с 01.01.2019, в которых объектом налогообложения является недвижимое имущество).</w:t>
      </w:r>
    </w:p>
    <w:p w14:paraId="3A1AB002"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Исходя из фактических расходов и % распределения затрат между видами деятельности, а также с учетом доли нагрузки, приходящейся на потребителей Кемеровского муниципального округа, экспертами предлагается учесть по данной статье на 2023 год 971 тыс. руб.</w:t>
      </w:r>
    </w:p>
    <w:p w14:paraId="2CDF0350" w14:textId="77777777" w:rsidR="00812592" w:rsidRPr="00812592" w:rsidRDefault="00812592" w:rsidP="00812592">
      <w:pPr>
        <w:ind w:firstLine="851"/>
        <w:jc w:val="both"/>
        <w:rPr>
          <w:sz w:val="28"/>
          <w:szCs w:val="28"/>
        </w:rPr>
      </w:pPr>
    </w:p>
    <w:p w14:paraId="028EE297" w14:textId="77777777" w:rsidR="00812592" w:rsidRPr="00812592" w:rsidRDefault="00812592" w:rsidP="00812592">
      <w:pPr>
        <w:keepNext/>
        <w:outlineLvl w:val="1"/>
        <w:rPr>
          <w:sz w:val="28"/>
          <w:szCs w:val="20"/>
        </w:rPr>
      </w:pPr>
      <w:r w:rsidRPr="00812592">
        <w:rPr>
          <w:sz w:val="28"/>
          <w:szCs w:val="20"/>
        </w:rPr>
        <w:t>Земельные платежи</w:t>
      </w:r>
    </w:p>
    <w:p w14:paraId="3E977C1E" w14:textId="77777777" w:rsidR="00812592" w:rsidRPr="00812592" w:rsidRDefault="00812592" w:rsidP="00812592">
      <w:pPr>
        <w:ind w:firstLine="851"/>
        <w:jc w:val="both"/>
        <w:rPr>
          <w:sz w:val="28"/>
          <w:szCs w:val="28"/>
        </w:rPr>
      </w:pPr>
      <w:r w:rsidRPr="00812592">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54816CC2" w14:textId="77777777" w:rsidR="00812592" w:rsidRPr="00812592" w:rsidRDefault="00812592" w:rsidP="00812592">
      <w:pPr>
        <w:ind w:firstLine="851"/>
        <w:jc w:val="both"/>
        <w:rPr>
          <w:sz w:val="28"/>
          <w:szCs w:val="28"/>
        </w:rPr>
      </w:pPr>
      <w:r w:rsidRPr="00812592">
        <w:rPr>
          <w:sz w:val="28"/>
          <w:szCs w:val="28"/>
        </w:rPr>
        <w:t xml:space="preserve">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w:t>
      </w:r>
      <w:r w:rsidRPr="00812592">
        <w:rPr>
          <w:sz w:val="28"/>
          <w:szCs w:val="28"/>
        </w:rPr>
        <w:lastRenderedPageBreak/>
        <w:t>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04362180" w14:textId="77777777" w:rsidR="00812592" w:rsidRPr="00812592" w:rsidRDefault="00812592" w:rsidP="00812592">
      <w:pPr>
        <w:ind w:firstLine="851"/>
        <w:jc w:val="both"/>
        <w:rPr>
          <w:sz w:val="28"/>
          <w:szCs w:val="28"/>
        </w:rPr>
      </w:pPr>
      <w:r w:rsidRPr="00812592">
        <w:rPr>
          <w:sz w:val="28"/>
          <w:szCs w:val="28"/>
        </w:rPr>
        <w:t>Проанализировав представленные документы, эксперты предлагают включить затраты на уплату налогов в размере факта за 2021 год с учетом доли нагрузки, приходящейся на потребителей Кемеровского муниципального округа, т.е. 212 тыс. руб.</w:t>
      </w:r>
    </w:p>
    <w:p w14:paraId="2BAFE8DE" w14:textId="77777777" w:rsidR="00812592" w:rsidRPr="00812592" w:rsidRDefault="00812592" w:rsidP="00812592">
      <w:pPr>
        <w:ind w:firstLine="851"/>
        <w:jc w:val="both"/>
        <w:rPr>
          <w:sz w:val="28"/>
          <w:szCs w:val="28"/>
        </w:rPr>
      </w:pPr>
    </w:p>
    <w:p w14:paraId="16855D6D" w14:textId="77777777" w:rsidR="00812592" w:rsidRPr="00812592" w:rsidRDefault="00812592" w:rsidP="00812592">
      <w:pPr>
        <w:keepNext/>
        <w:outlineLvl w:val="1"/>
        <w:rPr>
          <w:sz w:val="28"/>
          <w:szCs w:val="20"/>
        </w:rPr>
      </w:pPr>
      <w:r w:rsidRPr="00812592">
        <w:rPr>
          <w:sz w:val="28"/>
          <w:szCs w:val="20"/>
        </w:rPr>
        <w:t>Транспортный налог</w:t>
      </w:r>
    </w:p>
    <w:p w14:paraId="155DCABC" w14:textId="77777777" w:rsidR="00812592" w:rsidRPr="00812592" w:rsidRDefault="00812592" w:rsidP="00812592">
      <w:pPr>
        <w:ind w:firstLine="851"/>
        <w:jc w:val="both"/>
        <w:rPr>
          <w:sz w:val="28"/>
          <w:szCs w:val="28"/>
        </w:rPr>
      </w:pPr>
      <w:r w:rsidRPr="00812592">
        <w:rPr>
          <w:sz w:val="28"/>
          <w:szCs w:val="28"/>
        </w:rPr>
        <w:t>Транспортный налог на территории рассчитывается и взымается на основании закона Кемеровской области от 28.11.2002 № 95-ОЗ.</w:t>
      </w:r>
    </w:p>
    <w:p w14:paraId="4A37413F" w14:textId="77777777" w:rsidR="00812592" w:rsidRPr="00812592" w:rsidRDefault="00812592" w:rsidP="00812592">
      <w:pPr>
        <w:ind w:firstLine="851"/>
        <w:jc w:val="both"/>
        <w:rPr>
          <w:sz w:val="28"/>
          <w:szCs w:val="28"/>
        </w:rPr>
      </w:pPr>
      <w:r w:rsidRPr="00812592">
        <w:rPr>
          <w:sz w:val="28"/>
          <w:szCs w:val="28"/>
        </w:rPr>
        <w:t>По данной статье представлены налоговая декларация по транспортному налогу за 2021 год и пояснительная записка.</w:t>
      </w:r>
    </w:p>
    <w:p w14:paraId="44CEFB82" w14:textId="77777777" w:rsidR="00812592" w:rsidRPr="00812592" w:rsidRDefault="00812592" w:rsidP="00812592">
      <w:pPr>
        <w:ind w:firstLine="851"/>
        <w:jc w:val="both"/>
        <w:rPr>
          <w:sz w:val="28"/>
          <w:szCs w:val="28"/>
        </w:rPr>
      </w:pPr>
      <w:r w:rsidRPr="00812592">
        <w:rPr>
          <w:sz w:val="28"/>
          <w:szCs w:val="28"/>
        </w:rPr>
        <w:t>Эксперты предлагают включить затраты на уплату налогов на уровне предложения предприятия в размере 2 тыс. руб.</w:t>
      </w:r>
    </w:p>
    <w:p w14:paraId="53937A19" w14:textId="77777777" w:rsidR="00812592" w:rsidRPr="00812592" w:rsidRDefault="00812592" w:rsidP="00812592">
      <w:pPr>
        <w:ind w:firstLine="851"/>
        <w:jc w:val="both"/>
        <w:rPr>
          <w:sz w:val="28"/>
          <w:szCs w:val="28"/>
        </w:rPr>
      </w:pPr>
    </w:p>
    <w:p w14:paraId="5BC0030C" w14:textId="77777777" w:rsidR="00812592" w:rsidRPr="00812592" w:rsidRDefault="00812592" w:rsidP="00812592">
      <w:pPr>
        <w:keepNext/>
        <w:outlineLvl w:val="1"/>
        <w:rPr>
          <w:sz w:val="28"/>
          <w:szCs w:val="20"/>
        </w:rPr>
      </w:pPr>
      <w:r w:rsidRPr="00812592">
        <w:rPr>
          <w:sz w:val="28"/>
          <w:szCs w:val="20"/>
        </w:rPr>
        <w:t>Водный налог</w:t>
      </w:r>
    </w:p>
    <w:p w14:paraId="7041C7C3" w14:textId="77777777" w:rsidR="00812592" w:rsidRPr="00812592" w:rsidRDefault="00812592" w:rsidP="00812592">
      <w:pPr>
        <w:tabs>
          <w:tab w:val="left" w:pos="1890"/>
        </w:tabs>
        <w:ind w:firstLine="851"/>
        <w:jc w:val="both"/>
        <w:rPr>
          <w:sz w:val="28"/>
          <w:szCs w:val="28"/>
        </w:rPr>
      </w:pPr>
      <w:r w:rsidRPr="00812592">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26996CF7" w14:textId="77777777" w:rsidR="00812592" w:rsidRPr="00812592" w:rsidRDefault="00812592" w:rsidP="00812592">
      <w:pPr>
        <w:ind w:firstLine="851"/>
        <w:jc w:val="both"/>
        <w:rPr>
          <w:sz w:val="28"/>
          <w:szCs w:val="28"/>
        </w:rPr>
      </w:pPr>
      <w:r w:rsidRPr="00812592">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66F61393"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959D210" w14:textId="77777777" w:rsidR="00812592" w:rsidRPr="00812592" w:rsidRDefault="00812592" w:rsidP="00812592">
      <w:pPr>
        <w:ind w:firstLine="851"/>
        <w:jc w:val="both"/>
        <w:rPr>
          <w:sz w:val="28"/>
          <w:szCs w:val="28"/>
        </w:rPr>
      </w:pPr>
      <w:r w:rsidRPr="00812592">
        <w:rPr>
          <w:sz w:val="28"/>
          <w:szCs w:val="28"/>
        </w:rPr>
        <w:t>Эксперты предлагают включить в НВВ на производство тепловой энергии на 2023 год расходы в размере 1 987 тыс. руб., принимая во внимание сложившиеся расходы по факту 2021 года с учетом доли нагрузки, приходящейся на потребителей Кемеровского муниципального округа, с учетом повышающего коэффициента 3,52, указанного выше.</w:t>
      </w:r>
    </w:p>
    <w:p w14:paraId="55DC5341" w14:textId="77777777" w:rsidR="00812592" w:rsidRPr="00812592" w:rsidRDefault="00812592" w:rsidP="00812592">
      <w:pPr>
        <w:ind w:firstLine="851"/>
        <w:jc w:val="both"/>
        <w:rPr>
          <w:sz w:val="28"/>
          <w:szCs w:val="28"/>
        </w:rPr>
      </w:pPr>
    </w:p>
    <w:p w14:paraId="0072BB3C" w14:textId="77777777" w:rsidR="00812592" w:rsidRPr="00812592" w:rsidRDefault="00812592" w:rsidP="00812592">
      <w:pPr>
        <w:keepNext/>
        <w:outlineLvl w:val="1"/>
        <w:rPr>
          <w:b/>
          <w:sz w:val="28"/>
          <w:szCs w:val="20"/>
        </w:rPr>
      </w:pPr>
      <w:r w:rsidRPr="00812592">
        <w:rPr>
          <w:b/>
          <w:sz w:val="28"/>
          <w:szCs w:val="20"/>
        </w:rPr>
        <w:t>Отчисления на социальные нужды</w:t>
      </w:r>
    </w:p>
    <w:p w14:paraId="4C859F5F" w14:textId="77777777" w:rsidR="00812592" w:rsidRPr="00812592" w:rsidRDefault="00812592" w:rsidP="00812592">
      <w:pPr>
        <w:tabs>
          <w:tab w:val="left" w:pos="0"/>
        </w:tabs>
        <w:ind w:firstLine="851"/>
        <w:jc w:val="both"/>
        <w:rPr>
          <w:sz w:val="28"/>
          <w:szCs w:val="28"/>
        </w:rPr>
      </w:pPr>
      <w:r w:rsidRPr="00812592">
        <w:rPr>
          <w:sz w:val="28"/>
          <w:szCs w:val="28"/>
        </w:rPr>
        <w:t>В расходы по статье «Отчисления на социальные нужды» включаются:</w:t>
      </w:r>
    </w:p>
    <w:p w14:paraId="3D3FF0A8" w14:textId="77777777" w:rsidR="00812592" w:rsidRPr="00812592" w:rsidRDefault="00812592" w:rsidP="00812592">
      <w:pPr>
        <w:tabs>
          <w:tab w:val="left" w:pos="0"/>
        </w:tabs>
        <w:ind w:firstLine="851"/>
        <w:jc w:val="both"/>
        <w:rPr>
          <w:sz w:val="28"/>
          <w:szCs w:val="28"/>
        </w:rPr>
      </w:pPr>
      <w:r w:rsidRPr="00812592">
        <w:rPr>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900269C" w14:textId="77777777" w:rsidR="00812592" w:rsidRPr="00812592" w:rsidRDefault="00812592" w:rsidP="00812592">
      <w:pPr>
        <w:tabs>
          <w:tab w:val="left" w:pos="0"/>
        </w:tabs>
        <w:ind w:firstLine="851"/>
        <w:jc w:val="both"/>
        <w:rPr>
          <w:sz w:val="28"/>
          <w:szCs w:val="28"/>
        </w:rPr>
      </w:pPr>
      <w:r w:rsidRPr="00812592">
        <w:rPr>
          <w:sz w:val="28"/>
          <w:szCs w:val="28"/>
        </w:rPr>
        <w:t>- сумма страховых взносов в соответствии со ст. 428 НК Налогового кодекса Российской Федерации (часть вторая) от 05.08.2000 № 117-ФЗ;</w:t>
      </w:r>
    </w:p>
    <w:p w14:paraId="75D616BF" w14:textId="77777777" w:rsidR="00812592" w:rsidRPr="00812592" w:rsidRDefault="00812592" w:rsidP="00812592">
      <w:pPr>
        <w:tabs>
          <w:tab w:val="left" w:pos="0"/>
        </w:tabs>
        <w:ind w:firstLine="851"/>
        <w:jc w:val="both"/>
        <w:rPr>
          <w:sz w:val="28"/>
          <w:szCs w:val="28"/>
        </w:rPr>
      </w:pPr>
      <w:r w:rsidRPr="00812592">
        <w:rPr>
          <w:sz w:val="28"/>
          <w:szCs w:val="28"/>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313382B1" w14:textId="77777777" w:rsidR="00812592" w:rsidRPr="00812592" w:rsidRDefault="00812592" w:rsidP="00812592">
      <w:pPr>
        <w:tabs>
          <w:tab w:val="left" w:pos="0"/>
        </w:tabs>
        <w:ind w:firstLine="851"/>
        <w:jc w:val="both"/>
        <w:rPr>
          <w:sz w:val="28"/>
          <w:szCs w:val="28"/>
        </w:rPr>
      </w:pPr>
      <w:r w:rsidRPr="00812592">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02989F5" w14:textId="77777777" w:rsidR="00812592" w:rsidRPr="00812592" w:rsidRDefault="00812592" w:rsidP="00812592">
      <w:pPr>
        <w:tabs>
          <w:tab w:val="left" w:pos="0"/>
        </w:tabs>
        <w:ind w:firstLine="851"/>
        <w:jc w:val="both"/>
        <w:rPr>
          <w:sz w:val="28"/>
          <w:szCs w:val="28"/>
        </w:rPr>
      </w:pPr>
      <w:r w:rsidRPr="00812592">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тепловой энергии на 2023 год с учетом доли нагрузки, приходящейся на потребителей Кемеровского муниципального округа, которая составила: 2 381 * 0,302 = 5719тыс. руб.</w:t>
      </w:r>
    </w:p>
    <w:p w14:paraId="749E44AE" w14:textId="77777777" w:rsidR="00812592" w:rsidRPr="00812592" w:rsidRDefault="00812592" w:rsidP="00812592">
      <w:pPr>
        <w:tabs>
          <w:tab w:val="left" w:pos="0"/>
        </w:tabs>
        <w:ind w:firstLine="851"/>
        <w:jc w:val="both"/>
        <w:rPr>
          <w:sz w:val="28"/>
          <w:szCs w:val="28"/>
        </w:rPr>
      </w:pPr>
    </w:p>
    <w:p w14:paraId="76BDCEC1" w14:textId="77777777" w:rsidR="00812592" w:rsidRPr="00812592" w:rsidRDefault="00812592" w:rsidP="00812592">
      <w:pPr>
        <w:keepNext/>
        <w:outlineLvl w:val="1"/>
        <w:rPr>
          <w:b/>
          <w:sz w:val="28"/>
          <w:szCs w:val="20"/>
        </w:rPr>
      </w:pPr>
      <w:r w:rsidRPr="00812592">
        <w:rPr>
          <w:b/>
          <w:sz w:val="28"/>
          <w:szCs w:val="20"/>
        </w:rPr>
        <w:t>Амортизация основных средств и нематериальных активов</w:t>
      </w:r>
    </w:p>
    <w:p w14:paraId="6AB1B294" w14:textId="77777777" w:rsidR="00812592" w:rsidRPr="00812592" w:rsidRDefault="00812592" w:rsidP="00812592">
      <w:pPr>
        <w:ind w:firstLine="851"/>
        <w:jc w:val="both"/>
        <w:rPr>
          <w:sz w:val="28"/>
          <w:szCs w:val="28"/>
        </w:rPr>
      </w:pPr>
      <w:r w:rsidRPr="00812592">
        <w:rPr>
          <w:sz w:val="28"/>
          <w:szCs w:val="28"/>
        </w:rPr>
        <w:t>К основным средствам активы относятся при одновременном выполнении ряда условий, а именно:</w:t>
      </w:r>
    </w:p>
    <w:p w14:paraId="3E1CCA55" w14:textId="77777777" w:rsidR="00812592" w:rsidRPr="00812592" w:rsidRDefault="00812592" w:rsidP="00812592">
      <w:pPr>
        <w:ind w:firstLine="851"/>
        <w:jc w:val="both"/>
        <w:rPr>
          <w:sz w:val="28"/>
          <w:szCs w:val="28"/>
        </w:rPr>
      </w:pPr>
      <w:r w:rsidRPr="00812592">
        <w:rPr>
          <w:sz w:val="28"/>
          <w:szCs w:val="28"/>
        </w:rPr>
        <w:t>- использование в производственной деятельности или для управленческих нужд;</w:t>
      </w:r>
    </w:p>
    <w:p w14:paraId="718AEE4D" w14:textId="77777777" w:rsidR="00812592" w:rsidRPr="00812592" w:rsidRDefault="00812592" w:rsidP="00812592">
      <w:pPr>
        <w:ind w:firstLine="851"/>
        <w:jc w:val="both"/>
        <w:rPr>
          <w:sz w:val="28"/>
          <w:szCs w:val="28"/>
        </w:rPr>
      </w:pPr>
      <w:r w:rsidRPr="00812592">
        <w:rPr>
          <w:sz w:val="28"/>
          <w:szCs w:val="28"/>
        </w:rPr>
        <w:t>- использование более 12 месяцев;</w:t>
      </w:r>
    </w:p>
    <w:p w14:paraId="79E4EE7D" w14:textId="77777777" w:rsidR="00812592" w:rsidRPr="00812592" w:rsidRDefault="00812592" w:rsidP="00812592">
      <w:pPr>
        <w:ind w:firstLine="851"/>
        <w:jc w:val="both"/>
        <w:rPr>
          <w:sz w:val="28"/>
          <w:szCs w:val="28"/>
        </w:rPr>
      </w:pPr>
      <w:r w:rsidRPr="00812592">
        <w:rPr>
          <w:sz w:val="28"/>
          <w:szCs w:val="28"/>
        </w:rPr>
        <w:t>- способность приносить доход;</w:t>
      </w:r>
    </w:p>
    <w:p w14:paraId="5E9E2E9D" w14:textId="77777777" w:rsidR="00812592" w:rsidRPr="00812592" w:rsidRDefault="00812592" w:rsidP="00812592">
      <w:pPr>
        <w:ind w:firstLine="851"/>
        <w:jc w:val="both"/>
        <w:rPr>
          <w:sz w:val="28"/>
          <w:szCs w:val="28"/>
        </w:rPr>
      </w:pPr>
      <w:r w:rsidRPr="00812592">
        <w:rPr>
          <w:sz w:val="28"/>
          <w:szCs w:val="28"/>
        </w:rPr>
        <w:t>- если не планируется дальнейшая перепродажа.</w:t>
      </w:r>
    </w:p>
    <w:p w14:paraId="756F2AF4" w14:textId="77777777" w:rsidR="00812592" w:rsidRPr="00812592" w:rsidRDefault="00812592" w:rsidP="00812592">
      <w:pPr>
        <w:ind w:firstLine="851"/>
        <w:jc w:val="both"/>
        <w:rPr>
          <w:sz w:val="28"/>
          <w:szCs w:val="28"/>
        </w:rPr>
      </w:pPr>
      <w:r w:rsidRPr="00812592">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4CFBE63" w14:textId="77777777" w:rsidR="00812592" w:rsidRPr="00812592" w:rsidRDefault="00812592" w:rsidP="00812592">
      <w:pPr>
        <w:ind w:firstLine="851"/>
        <w:jc w:val="both"/>
        <w:rPr>
          <w:sz w:val="28"/>
          <w:szCs w:val="28"/>
        </w:rPr>
      </w:pPr>
      <w:r w:rsidRPr="00812592">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0C7BD98" w14:textId="77777777" w:rsidR="00812592" w:rsidRPr="00812592" w:rsidRDefault="00812592" w:rsidP="00812592">
      <w:pPr>
        <w:ind w:firstLine="851"/>
        <w:jc w:val="both"/>
        <w:rPr>
          <w:sz w:val="28"/>
          <w:szCs w:val="28"/>
        </w:rPr>
      </w:pPr>
      <w:r w:rsidRPr="00812592">
        <w:rPr>
          <w:sz w:val="28"/>
          <w:szCs w:val="28"/>
        </w:rPr>
        <w:t>На основании представленных материалов эксперты рассчитали величину плановой амортизации на 2023 год с учетом доли нагрузки, приходящейся на потребителей Кемеровского муниципального округа: 139 170 / 2 535,22 * 46,971 = 2 578 тыс. руб. (на производство тепловой энергии).</w:t>
      </w:r>
    </w:p>
    <w:p w14:paraId="39C1640F" w14:textId="77777777" w:rsidR="00812592" w:rsidRPr="00812592" w:rsidRDefault="00812592" w:rsidP="00812592">
      <w:pPr>
        <w:ind w:firstLine="851"/>
        <w:jc w:val="both"/>
        <w:rPr>
          <w:sz w:val="28"/>
          <w:szCs w:val="28"/>
        </w:rPr>
      </w:pPr>
    </w:p>
    <w:p w14:paraId="4B286665" w14:textId="77777777" w:rsidR="00812592" w:rsidRPr="00812592" w:rsidRDefault="00812592" w:rsidP="00812592">
      <w:pPr>
        <w:tabs>
          <w:tab w:val="left" w:pos="0"/>
        </w:tabs>
        <w:ind w:firstLine="851"/>
        <w:jc w:val="both"/>
        <w:rPr>
          <w:sz w:val="28"/>
          <w:szCs w:val="28"/>
        </w:rPr>
      </w:pPr>
      <w:r w:rsidRPr="00812592">
        <w:rPr>
          <w:sz w:val="28"/>
          <w:szCs w:val="28"/>
        </w:rPr>
        <w:lastRenderedPageBreak/>
        <w:t>Итого, сумма неподконтрольных расходов, подлежащая включению в необходимую валовую выручку на 2023 год, по мнению экспертов, составит 6 519 тыс. руб.</w:t>
      </w:r>
    </w:p>
    <w:p w14:paraId="67ED0D73" w14:textId="77777777" w:rsidR="00812592" w:rsidRPr="00812592" w:rsidRDefault="00812592" w:rsidP="00812592">
      <w:pPr>
        <w:tabs>
          <w:tab w:val="left" w:pos="0"/>
        </w:tabs>
        <w:ind w:firstLine="851"/>
        <w:jc w:val="both"/>
        <w:rPr>
          <w:sz w:val="28"/>
          <w:szCs w:val="28"/>
        </w:rPr>
      </w:pPr>
      <w:r w:rsidRPr="00812592">
        <w:rPr>
          <w:sz w:val="28"/>
          <w:szCs w:val="28"/>
        </w:rPr>
        <w:t>Реестр неподконтрольных расходов Кемеровской ГРЭС представлен в таблице 3.</w:t>
      </w:r>
    </w:p>
    <w:p w14:paraId="0C29F00A" w14:textId="77777777" w:rsidR="00812592" w:rsidRPr="00812592" w:rsidRDefault="00812592" w:rsidP="00812592">
      <w:pPr>
        <w:ind w:left="8364" w:right="-142"/>
        <w:jc w:val="right"/>
        <w:rPr>
          <w:sz w:val="28"/>
          <w:szCs w:val="28"/>
        </w:rPr>
      </w:pPr>
      <w:r w:rsidRPr="00812592">
        <w:rPr>
          <w:sz w:val="28"/>
          <w:szCs w:val="28"/>
        </w:rPr>
        <w:t>Таблица 3</w:t>
      </w:r>
    </w:p>
    <w:p w14:paraId="3FEA5B64" w14:textId="77777777" w:rsidR="00812592" w:rsidRPr="00812592" w:rsidRDefault="00812592" w:rsidP="00812592">
      <w:pPr>
        <w:jc w:val="center"/>
        <w:rPr>
          <w:b/>
          <w:sz w:val="28"/>
          <w:szCs w:val="28"/>
        </w:rPr>
      </w:pPr>
      <w:r w:rsidRPr="00812592">
        <w:rPr>
          <w:b/>
          <w:sz w:val="28"/>
          <w:szCs w:val="28"/>
        </w:rPr>
        <w:t>Реестр неподконтрольных расходов на производство тепловой энергии Кемеровской ГРЭС</w:t>
      </w:r>
    </w:p>
    <w:p w14:paraId="1CC0E82B" w14:textId="77777777" w:rsidR="00812592" w:rsidRPr="00812592" w:rsidRDefault="00812592" w:rsidP="00812592">
      <w:pPr>
        <w:jc w:val="center"/>
        <w:rPr>
          <w:sz w:val="28"/>
          <w:szCs w:val="28"/>
        </w:rPr>
      </w:pPr>
      <w:r w:rsidRPr="00812592">
        <w:rPr>
          <w:b/>
          <w:sz w:val="28"/>
          <w:szCs w:val="28"/>
        </w:rPr>
        <w:t xml:space="preserve"> </w:t>
      </w:r>
      <w:r w:rsidRPr="00812592">
        <w:rPr>
          <w:sz w:val="28"/>
          <w:szCs w:val="28"/>
        </w:rPr>
        <w:t>(приложение 5.3 к Методическим указаниям)</w:t>
      </w:r>
    </w:p>
    <w:p w14:paraId="2F976F1F" w14:textId="77777777" w:rsidR="00812592" w:rsidRPr="00812592" w:rsidRDefault="00812592" w:rsidP="00812592">
      <w:pPr>
        <w:tabs>
          <w:tab w:val="left" w:pos="426"/>
        </w:tabs>
        <w:ind w:right="394" w:firstLine="851"/>
        <w:jc w:val="right"/>
        <w:rPr>
          <w:sz w:val="28"/>
          <w:szCs w:val="28"/>
        </w:rPr>
      </w:pPr>
      <w:r w:rsidRPr="00812592">
        <w:rPr>
          <w:sz w:val="28"/>
          <w:szCs w:val="28"/>
        </w:rPr>
        <w:t>тыс. руб.</w:t>
      </w:r>
    </w:p>
    <w:tbl>
      <w:tblPr>
        <w:tblW w:w="95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6592"/>
        <w:gridCol w:w="2016"/>
      </w:tblGrid>
      <w:tr w:rsidR="00812592" w:rsidRPr="00812592" w14:paraId="22702613" w14:textId="77777777" w:rsidTr="00293CC7">
        <w:trPr>
          <w:trHeight w:val="749"/>
          <w:tblHeader/>
        </w:trPr>
        <w:tc>
          <w:tcPr>
            <w:tcW w:w="953" w:type="dxa"/>
            <w:tcBorders>
              <w:top w:val="single" w:sz="4" w:space="0" w:color="auto"/>
            </w:tcBorders>
            <w:shd w:val="clear" w:color="auto" w:fill="auto"/>
            <w:vAlign w:val="center"/>
            <w:hideMark/>
          </w:tcPr>
          <w:p w14:paraId="5F8EC643" w14:textId="77777777" w:rsidR="00812592" w:rsidRPr="00812592" w:rsidRDefault="00812592" w:rsidP="00812592">
            <w:pPr>
              <w:jc w:val="center"/>
              <w:rPr>
                <w:sz w:val="22"/>
                <w:szCs w:val="22"/>
              </w:rPr>
            </w:pPr>
            <w:r w:rsidRPr="00812592">
              <w:rPr>
                <w:sz w:val="22"/>
                <w:szCs w:val="22"/>
              </w:rPr>
              <w:t>№ п/п</w:t>
            </w:r>
          </w:p>
        </w:tc>
        <w:tc>
          <w:tcPr>
            <w:tcW w:w="6592" w:type="dxa"/>
            <w:tcBorders>
              <w:top w:val="single" w:sz="4" w:space="0" w:color="auto"/>
            </w:tcBorders>
            <w:shd w:val="clear" w:color="auto" w:fill="auto"/>
            <w:vAlign w:val="center"/>
            <w:hideMark/>
          </w:tcPr>
          <w:p w14:paraId="0358D58E" w14:textId="77777777" w:rsidR="00812592" w:rsidRPr="00812592" w:rsidRDefault="00812592" w:rsidP="00812592">
            <w:pPr>
              <w:jc w:val="center"/>
              <w:rPr>
                <w:sz w:val="22"/>
                <w:szCs w:val="22"/>
              </w:rPr>
            </w:pPr>
            <w:r w:rsidRPr="00812592">
              <w:rPr>
                <w:sz w:val="22"/>
                <w:szCs w:val="22"/>
              </w:rPr>
              <w:t>Наименование расхода</w:t>
            </w:r>
          </w:p>
        </w:tc>
        <w:tc>
          <w:tcPr>
            <w:tcW w:w="2016" w:type="dxa"/>
            <w:tcBorders>
              <w:top w:val="single" w:sz="4" w:space="0" w:color="auto"/>
            </w:tcBorders>
            <w:vAlign w:val="center"/>
          </w:tcPr>
          <w:p w14:paraId="02055A91" w14:textId="77777777" w:rsidR="00812592" w:rsidRPr="00812592" w:rsidRDefault="00812592" w:rsidP="00812592">
            <w:pPr>
              <w:jc w:val="center"/>
              <w:rPr>
                <w:sz w:val="22"/>
                <w:szCs w:val="22"/>
              </w:rPr>
            </w:pPr>
            <w:r w:rsidRPr="00812592">
              <w:rPr>
                <w:sz w:val="22"/>
                <w:szCs w:val="22"/>
              </w:rPr>
              <w:t>Предложение экспертов на 2023</w:t>
            </w:r>
          </w:p>
        </w:tc>
      </w:tr>
      <w:tr w:rsidR="00812592" w:rsidRPr="00812592" w14:paraId="6541B245" w14:textId="77777777" w:rsidTr="00293CC7">
        <w:trPr>
          <w:trHeight w:val="376"/>
        </w:trPr>
        <w:tc>
          <w:tcPr>
            <w:tcW w:w="953" w:type="dxa"/>
            <w:shd w:val="clear" w:color="auto" w:fill="auto"/>
            <w:noWrap/>
            <w:vAlign w:val="center"/>
            <w:hideMark/>
          </w:tcPr>
          <w:p w14:paraId="43715FA0" w14:textId="77777777" w:rsidR="00812592" w:rsidRPr="00812592" w:rsidRDefault="00812592" w:rsidP="00812592">
            <w:pPr>
              <w:jc w:val="center"/>
              <w:rPr>
                <w:sz w:val="22"/>
                <w:szCs w:val="22"/>
              </w:rPr>
            </w:pPr>
            <w:r w:rsidRPr="00812592">
              <w:rPr>
                <w:sz w:val="22"/>
                <w:szCs w:val="22"/>
              </w:rPr>
              <w:t>1.1</w:t>
            </w:r>
          </w:p>
        </w:tc>
        <w:tc>
          <w:tcPr>
            <w:tcW w:w="6592" w:type="dxa"/>
            <w:shd w:val="clear" w:color="auto" w:fill="auto"/>
            <w:vAlign w:val="center"/>
            <w:hideMark/>
          </w:tcPr>
          <w:p w14:paraId="6F6E5ADC" w14:textId="77777777" w:rsidR="00812592" w:rsidRPr="00812592" w:rsidRDefault="00812592" w:rsidP="00812592">
            <w:pPr>
              <w:rPr>
                <w:sz w:val="22"/>
                <w:szCs w:val="22"/>
              </w:rPr>
            </w:pPr>
            <w:r w:rsidRPr="00812592">
              <w:rPr>
                <w:sz w:val="22"/>
                <w:szCs w:val="22"/>
              </w:rPr>
              <w:t>Расходы на оплату услуг, оказываемых организациями, осуществляющими регулируемые виды деятельности</w:t>
            </w:r>
          </w:p>
        </w:tc>
        <w:tc>
          <w:tcPr>
            <w:tcW w:w="2016" w:type="dxa"/>
            <w:shd w:val="clear" w:color="auto" w:fill="auto"/>
            <w:noWrap/>
            <w:vAlign w:val="center"/>
          </w:tcPr>
          <w:p w14:paraId="77A08CAD" w14:textId="77777777" w:rsidR="00812592" w:rsidRPr="00812592" w:rsidRDefault="00812592" w:rsidP="00812592">
            <w:pPr>
              <w:jc w:val="center"/>
              <w:rPr>
                <w:szCs w:val="20"/>
              </w:rPr>
            </w:pPr>
            <w:r w:rsidRPr="00812592">
              <w:rPr>
                <w:szCs w:val="20"/>
              </w:rPr>
              <w:t>0</w:t>
            </w:r>
          </w:p>
        </w:tc>
      </w:tr>
      <w:tr w:rsidR="00812592" w:rsidRPr="00812592" w14:paraId="475A3D57" w14:textId="77777777" w:rsidTr="00293CC7">
        <w:trPr>
          <w:trHeight w:val="149"/>
        </w:trPr>
        <w:tc>
          <w:tcPr>
            <w:tcW w:w="953" w:type="dxa"/>
            <w:shd w:val="clear" w:color="auto" w:fill="auto"/>
            <w:noWrap/>
            <w:vAlign w:val="center"/>
            <w:hideMark/>
          </w:tcPr>
          <w:p w14:paraId="2460F0C9" w14:textId="77777777" w:rsidR="00812592" w:rsidRPr="00812592" w:rsidRDefault="00812592" w:rsidP="00812592">
            <w:pPr>
              <w:jc w:val="center"/>
              <w:rPr>
                <w:sz w:val="22"/>
                <w:szCs w:val="22"/>
              </w:rPr>
            </w:pPr>
            <w:r w:rsidRPr="00812592">
              <w:rPr>
                <w:sz w:val="22"/>
                <w:szCs w:val="22"/>
              </w:rPr>
              <w:t>1.2</w:t>
            </w:r>
          </w:p>
        </w:tc>
        <w:tc>
          <w:tcPr>
            <w:tcW w:w="6592" w:type="dxa"/>
            <w:shd w:val="clear" w:color="auto" w:fill="auto"/>
            <w:noWrap/>
            <w:vAlign w:val="center"/>
            <w:hideMark/>
          </w:tcPr>
          <w:p w14:paraId="36022231" w14:textId="77777777" w:rsidR="00812592" w:rsidRPr="00812592" w:rsidRDefault="00812592" w:rsidP="00812592">
            <w:pPr>
              <w:rPr>
                <w:sz w:val="22"/>
                <w:szCs w:val="22"/>
              </w:rPr>
            </w:pPr>
            <w:r w:rsidRPr="00812592">
              <w:rPr>
                <w:sz w:val="22"/>
                <w:szCs w:val="22"/>
              </w:rPr>
              <w:t>Арендная плата</w:t>
            </w:r>
          </w:p>
        </w:tc>
        <w:tc>
          <w:tcPr>
            <w:tcW w:w="2016" w:type="dxa"/>
            <w:shd w:val="clear" w:color="auto" w:fill="auto"/>
            <w:noWrap/>
            <w:vAlign w:val="center"/>
          </w:tcPr>
          <w:p w14:paraId="0AE67D1B" w14:textId="77777777" w:rsidR="00812592" w:rsidRPr="00812592" w:rsidRDefault="00812592" w:rsidP="00812592">
            <w:pPr>
              <w:jc w:val="center"/>
              <w:rPr>
                <w:szCs w:val="20"/>
              </w:rPr>
            </w:pPr>
            <w:r w:rsidRPr="00812592">
              <w:rPr>
                <w:szCs w:val="20"/>
              </w:rPr>
              <w:t>0</w:t>
            </w:r>
          </w:p>
        </w:tc>
      </w:tr>
      <w:tr w:rsidR="00812592" w:rsidRPr="00812592" w14:paraId="7356B7CC" w14:textId="77777777" w:rsidTr="00293CC7">
        <w:trPr>
          <w:trHeight w:val="286"/>
        </w:trPr>
        <w:tc>
          <w:tcPr>
            <w:tcW w:w="953" w:type="dxa"/>
            <w:shd w:val="clear" w:color="auto" w:fill="auto"/>
            <w:noWrap/>
            <w:vAlign w:val="center"/>
            <w:hideMark/>
          </w:tcPr>
          <w:p w14:paraId="6BF005D9" w14:textId="77777777" w:rsidR="00812592" w:rsidRPr="00812592" w:rsidRDefault="00812592" w:rsidP="00812592">
            <w:pPr>
              <w:jc w:val="center"/>
              <w:rPr>
                <w:sz w:val="22"/>
                <w:szCs w:val="22"/>
              </w:rPr>
            </w:pPr>
            <w:r w:rsidRPr="00812592">
              <w:rPr>
                <w:sz w:val="22"/>
                <w:szCs w:val="22"/>
              </w:rPr>
              <w:t>1.3</w:t>
            </w:r>
          </w:p>
        </w:tc>
        <w:tc>
          <w:tcPr>
            <w:tcW w:w="6592" w:type="dxa"/>
            <w:shd w:val="clear" w:color="auto" w:fill="auto"/>
            <w:noWrap/>
            <w:vAlign w:val="center"/>
            <w:hideMark/>
          </w:tcPr>
          <w:p w14:paraId="721D4E77" w14:textId="77777777" w:rsidR="00812592" w:rsidRPr="00812592" w:rsidRDefault="00812592" w:rsidP="00812592">
            <w:pPr>
              <w:rPr>
                <w:sz w:val="22"/>
                <w:szCs w:val="22"/>
              </w:rPr>
            </w:pPr>
            <w:r w:rsidRPr="00812592">
              <w:rPr>
                <w:sz w:val="22"/>
                <w:szCs w:val="22"/>
              </w:rPr>
              <w:t>Концессионная плата</w:t>
            </w:r>
          </w:p>
        </w:tc>
        <w:tc>
          <w:tcPr>
            <w:tcW w:w="2016" w:type="dxa"/>
            <w:shd w:val="clear" w:color="auto" w:fill="auto"/>
            <w:noWrap/>
            <w:vAlign w:val="center"/>
          </w:tcPr>
          <w:p w14:paraId="69581627" w14:textId="77777777" w:rsidR="00812592" w:rsidRPr="00812592" w:rsidRDefault="00812592" w:rsidP="00812592">
            <w:pPr>
              <w:jc w:val="center"/>
              <w:rPr>
                <w:szCs w:val="20"/>
              </w:rPr>
            </w:pPr>
            <w:r w:rsidRPr="00812592">
              <w:rPr>
                <w:szCs w:val="20"/>
              </w:rPr>
              <w:t>0</w:t>
            </w:r>
          </w:p>
        </w:tc>
      </w:tr>
      <w:tr w:rsidR="00812592" w:rsidRPr="00812592" w14:paraId="6A0F207C" w14:textId="77777777" w:rsidTr="00293CC7">
        <w:trPr>
          <w:trHeight w:val="110"/>
        </w:trPr>
        <w:tc>
          <w:tcPr>
            <w:tcW w:w="953" w:type="dxa"/>
            <w:shd w:val="clear" w:color="auto" w:fill="auto"/>
            <w:noWrap/>
            <w:vAlign w:val="center"/>
            <w:hideMark/>
          </w:tcPr>
          <w:p w14:paraId="60D600F2" w14:textId="77777777" w:rsidR="00812592" w:rsidRPr="00812592" w:rsidRDefault="00812592" w:rsidP="00812592">
            <w:pPr>
              <w:jc w:val="center"/>
              <w:rPr>
                <w:sz w:val="22"/>
                <w:szCs w:val="22"/>
              </w:rPr>
            </w:pPr>
            <w:r w:rsidRPr="00812592">
              <w:rPr>
                <w:sz w:val="22"/>
                <w:szCs w:val="22"/>
              </w:rPr>
              <w:t>1.4</w:t>
            </w:r>
          </w:p>
        </w:tc>
        <w:tc>
          <w:tcPr>
            <w:tcW w:w="6592" w:type="dxa"/>
            <w:shd w:val="clear" w:color="auto" w:fill="auto"/>
            <w:vAlign w:val="center"/>
            <w:hideMark/>
          </w:tcPr>
          <w:p w14:paraId="0CEF3D3A" w14:textId="77777777" w:rsidR="00812592" w:rsidRPr="00812592" w:rsidRDefault="00812592" w:rsidP="00812592">
            <w:pPr>
              <w:rPr>
                <w:sz w:val="22"/>
                <w:szCs w:val="22"/>
              </w:rPr>
            </w:pPr>
            <w:r w:rsidRPr="00812592">
              <w:rPr>
                <w:sz w:val="22"/>
                <w:szCs w:val="22"/>
              </w:rPr>
              <w:t>Расходы на уплату налогов, сборов и других обязательных платежей, в том числе:</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C9078" w14:textId="77777777" w:rsidR="00812592" w:rsidRPr="00812592" w:rsidRDefault="00812592" w:rsidP="00812592">
            <w:pPr>
              <w:jc w:val="center"/>
              <w:rPr>
                <w:szCs w:val="20"/>
              </w:rPr>
            </w:pPr>
            <w:r w:rsidRPr="00812592">
              <w:rPr>
                <w:szCs w:val="20"/>
              </w:rPr>
              <w:t>3 221</w:t>
            </w:r>
          </w:p>
        </w:tc>
      </w:tr>
      <w:tr w:rsidR="00812592" w:rsidRPr="00812592" w14:paraId="66AA011D" w14:textId="77777777" w:rsidTr="00293CC7">
        <w:trPr>
          <w:trHeight w:val="391"/>
        </w:trPr>
        <w:tc>
          <w:tcPr>
            <w:tcW w:w="953" w:type="dxa"/>
            <w:shd w:val="clear" w:color="auto" w:fill="auto"/>
            <w:noWrap/>
            <w:vAlign w:val="center"/>
            <w:hideMark/>
          </w:tcPr>
          <w:p w14:paraId="615E2D88" w14:textId="77777777" w:rsidR="00812592" w:rsidRPr="00812592" w:rsidRDefault="00812592" w:rsidP="00812592">
            <w:pPr>
              <w:jc w:val="center"/>
              <w:rPr>
                <w:sz w:val="22"/>
                <w:szCs w:val="22"/>
              </w:rPr>
            </w:pPr>
            <w:r w:rsidRPr="00812592">
              <w:rPr>
                <w:sz w:val="22"/>
                <w:szCs w:val="22"/>
              </w:rPr>
              <w:t>1.4.1</w:t>
            </w:r>
          </w:p>
        </w:tc>
        <w:tc>
          <w:tcPr>
            <w:tcW w:w="6592" w:type="dxa"/>
            <w:shd w:val="clear" w:color="auto" w:fill="auto"/>
            <w:vAlign w:val="center"/>
            <w:hideMark/>
          </w:tcPr>
          <w:p w14:paraId="7505973D" w14:textId="77777777" w:rsidR="00812592" w:rsidRPr="00812592" w:rsidRDefault="00812592" w:rsidP="00812592">
            <w:pPr>
              <w:rPr>
                <w:sz w:val="22"/>
                <w:szCs w:val="22"/>
              </w:rPr>
            </w:pPr>
            <w:r w:rsidRPr="00812592">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72880162" w14:textId="77777777" w:rsidR="00812592" w:rsidRPr="00812592" w:rsidRDefault="00812592" w:rsidP="00812592">
            <w:pPr>
              <w:jc w:val="center"/>
              <w:rPr>
                <w:szCs w:val="20"/>
              </w:rPr>
            </w:pPr>
            <w:r w:rsidRPr="00812592">
              <w:rPr>
                <w:szCs w:val="20"/>
              </w:rPr>
              <w:t>35</w:t>
            </w:r>
          </w:p>
        </w:tc>
      </w:tr>
      <w:tr w:rsidR="00812592" w:rsidRPr="00812592" w14:paraId="2658B785" w14:textId="77777777" w:rsidTr="00293CC7">
        <w:trPr>
          <w:trHeight w:val="72"/>
        </w:trPr>
        <w:tc>
          <w:tcPr>
            <w:tcW w:w="953" w:type="dxa"/>
            <w:shd w:val="clear" w:color="auto" w:fill="auto"/>
            <w:noWrap/>
            <w:vAlign w:val="center"/>
            <w:hideMark/>
          </w:tcPr>
          <w:p w14:paraId="22F9A0C2" w14:textId="77777777" w:rsidR="00812592" w:rsidRPr="00812592" w:rsidRDefault="00812592" w:rsidP="00812592">
            <w:pPr>
              <w:jc w:val="center"/>
              <w:rPr>
                <w:sz w:val="22"/>
                <w:szCs w:val="22"/>
              </w:rPr>
            </w:pPr>
            <w:r w:rsidRPr="00812592">
              <w:rPr>
                <w:sz w:val="22"/>
                <w:szCs w:val="22"/>
              </w:rPr>
              <w:t>1.4.2</w:t>
            </w:r>
          </w:p>
        </w:tc>
        <w:tc>
          <w:tcPr>
            <w:tcW w:w="6592" w:type="dxa"/>
            <w:shd w:val="clear" w:color="auto" w:fill="auto"/>
            <w:vAlign w:val="center"/>
            <w:hideMark/>
          </w:tcPr>
          <w:p w14:paraId="5D99098B" w14:textId="77777777" w:rsidR="00812592" w:rsidRPr="00812592" w:rsidRDefault="00812592" w:rsidP="00812592">
            <w:pPr>
              <w:rPr>
                <w:sz w:val="22"/>
                <w:szCs w:val="22"/>
              </w:rPr>
            </w:pPr>
            <w:r w:rsidRPr="00812592">
              <w:rPr>
                <w:sz w:val="22"/>
                <w:szCs w:val="22"/>
              </w:rPr>
              <w:t>расходы на обязательное страхование</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530FF5E2" w14:textId="77777777" w:rsidR="00812592" w:rsidRPr="00812592" w:rsidRDefault="00812592" w:rsidP="00812592">
            <w:pPr>
              <w:jc w:val="center"/>
              <w:rPr>
                <w:szCs w:val="20"/>
              </w:rPr>
            </w:pPr>
            <w:r w:rsidRPr="00812592">
              <w:rPr>
                <w:szCs w:val="20"/>
              </w:rPr>
              <w:t>15</w:t>
            </w:r>
          </w:p>
        </w:tc>
      </w:tr>
      <w:tr w:rsidR="00812592" w:rsidRPr="00812592" w14:paraId="51DC4684" w14:textId="77777777" w:rsidTr="00293CC7">
        <w:trPr>
          <w:trHeight w:val="207"/>
        </w:trPr>
        <w:tc>
          <w:tcPr>
            <w:tcW w:w="953" w:type="dxa"/>
            <w:shd w:val="clear" w:color="auto" w:fill="auto"/>
            <w:noWrap/>
            <w:vAlign w:val="center"/>
            <w:hideMark/>
          </w:tcPr>
          <w:p w14:paraId="348529AE" w14:textId="77777777" w:rsidR="00812592" w:rsidRPr="00812592" w:rsidRDefault="00812592" w:rsidP="00812592">
            <w:pPr>
              <w:jc w:val="center"/>
              <w:rPr>
                <w:sz w:val="22"/>
                <w:szCs w:val="22"/>
              </w:rPr>
            </w:pPr>
            <w:r w:rsidRPr="00812592">
              <w:rPr>
                <w:sz w:val="22"/>
                <w:szCs w:val="22"/>
              </w:rPr>
              <w:t>1.4.3</w:t>
            </w:r>
          </w:p>
        </w:tc>
        <w:tc>
          <w:tcPr>
            <w:tcW w:w="6592" w:type="dxa"/>
            <w:shd w:val="clear" w:color="auto" w:fill="auto"/>
            <w:noWrap/>
            <w:vAlign w:val="center"/>
            <w:hideMark/>
          </w:tcPr>
          <w:p w14:paraId="739CD32C" w14:textId="77777777" w:rsidR="00812592" w:rsidRPr="00812592" w:rsidRDefault="00812592" w:rsidP="00812592">
            <w:pPr>
              <w:rPr>
                <w:sz w:val="22"/>
                <w:szCs w:val="22"/>
              </w:rPr>
            </w:pPr>
            <w:r w:rsidRPr="00812592">
              <w:rPr>
                <w:sz w:val="22"/>
                <w:szCs w:val="22"/>
              </w:rPr>
              <w:t>иные расходы</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625E2C74" w14:textId="77777777" w:rsidR="00812592" w:rsidRPr="00812592" w:rsidRDefault="00812592" w:rsidP="00812592">
            <w:pPr>
              <w:jc w:val="center"/>
              <w:rPr>
                <w:szCs w:val="20"/>
              </w:rPr>
            </w:pPr>
            <w:r w:rsidRPr="00812592">
              <w:rPr>
                <w:szCs w:val="20"/>
              </w:rPr>
              <w:t>3 172</w:t>
            </w:r>
          </w:p>
        </w:tc>
      </w:tr>
      <w:tr w:rsidR="00812592" w:rsidRPr="00812592" w14:paraId="1A67355A" w14:textId="77777777" w:rsidTr="00293CC7">
        <w:trPr>
          <w:trHeight w:val="211"/>
        </w:trPr>
        <w:tc>
          <w:tcPr>
            <w:tcW w:w="953" w:type="dxa"/>
            <w:shd w:val="clear" w:color="auto" w:fill="auto"/>
            <w:noWrap/>
            <w:vAlign w:val="center"/>
            <w:hideMark/>
          </w:tcPr>
          <w:p w14:paraId="0A8A10C5" w14:textId="77777777" w:rsidR="00812592" w:rsidRPr="00812592" w:rsidRDefault="00812592" w:rsidP="00812592">
            <w:pPr>
              <w:jc w:val="center"/>
              <w:rPr>
                <w:sz w:val="22"/>
                <w:szCs w:val="22"/>
              </w:rPr>
            </w:pPr>
            <w:r w:rsidRPr="00812592">
              <w:rPr>
                <w:sz w:val="22"/>
                <w:szCs w:val="22"/>
              </w:rPr>
              <w:t>1.5</w:t>
            </w:r>
          </w:p>
        </w:tc>
        <w:tc>
          <w:tcPr>
            <w:tcW w:w="6592" w:type="dxa"/>
            <w:shd w:val="clear" w:color="auto" w:fill="auto"/>
            <w:vAlign w:val="center"/>
            <w:hideMark/>
          </w:tcPr>
          <w:p w14:paraId="6DB20EBC" w14:textId="77777777" w:rsidR="00812592" w:rsidRPr="00812592" w:rsidRDefault="00812592" w:rsidP="00812592">
            <w:pPr>
              <w:rPr>
                <w:sz w:val="22"/>
                <w:szCs w:val="22"/>
              </w:rPr>
            </w:pPr>
            <w:r w:rsidRPr="00812592">
              <w:rPr>
                <w:sz w:val="22"/>
                <w:szCs w:val="22"/>
              </w:rPr>
              <w:t>Отчисления на социальные нужды</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C32D6" w14:textId="77777777" w:rsidR="00812592" w:rsidRPr="00812592" w:rsidRDefault="00812592" w:rsidP="00812592">
            <w:pPr>
              <w:jc w:val="center"/>
              <w:rPr>
                <w:szCs w:val="20"/>
              </w:rPr>
            </w:pPr>
            <w:r w:rsidRPr="00812592">
              <w:rPr>
                <w:szCs w:val="20"/>
              </w:rPr>
              <w:t>719</w:t>
            </w:r>
          </w:p>
        </w:tc>
      </w:tr>
      <w:tr w:rsidR="00812592" w:rsidRPr="00812592" w14:paraId="17B094CD" w14:textId="77777777" w:rsidTr="00293CC7">
        <w:trPr>
          <w:trHeight w:val="347"/>
        </w:trPr>
        <w:tc>
          <w:tcPr>
            <w:tcW w:w="953" w:type="dxa"/>
            <w:shd w:val="clear" w:color="auto" w:fill="auto"/>
            <w:noWrap/>
            <w:vAlign w:val="center"/>
            <w:hideMark/>
          </w:tcPr>
          <w:p w14:paraId="04768FF8" w14:textId="77777777" w:rsidR="00812592" w:rsidRPr="00812592" w:rsidRDefault="00812592" w:rsidP="00812592">
            <w:pPr>
              <w:jc w:val="center"/>
              <w:rPr>
                <w:sz w:val="22"/>
                <w:szCs w:val="22"/>
              </w:rPr>
            </w:pPr>
            <w:r w:rsidRPr="00812592">
              <w:rPr>
                <w:sz w:val="22"/>
                <w:szCs w:val="22"/>
              </w:rPr>
              <w:t>1.6</w:t>
            </w:r>
          </w:p>
        </w:tc>
        <w:tc>
          <w:tcPr>
            <w:tcW w:w="6592" w:type="dxa"/>
            <w:shd w:val="clear" w:color="auto" w:fill="auto"/>
            <w:vAlign w:val="center"/>
            <w:hideMark/>
          </w:tcPr>
          <w:p w14:paraId="537DE181" w14:textId="77777777" w:rsidR="00812592" w:rsidRPr="00812592" w:rsidRDefault="00812592" w:rsidP="00812592">
            <w:pPr>
              <w:rPr>
                <w:sz w:val="22"/>
                <w:szCs w:val="22"/>
              </w:rPr>
            </w:pPr>
            <w:r w:rsidRPr="00812592">
              <w:rPr>
                <w:sz w:val="22"/>
                <w:szCs w:val="22"/>
              </w:rPr>
              <w:t>Расходы по сомнительным долгам</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1F40E57C" w14:textId="77777777" w:rsidR="00812592" w:rsidRPr="00812592" w:rsidRDefault="00812592" w:rsidP="00812592">
            <w:pPr>
              <w:jc w:val="center"/>
              <w:rPr>
                <w:szCs w:val="20"/>
              </w:rPr>
            </w:pPr>
            <w:r w:rsidRPr="00812592">
              <w:rPr>
                <w:szCs w:val="20"/>
              </w:rPr>
              <w:t>0</w:t>
            </w:r>
          </w:p>
        </w:tc>
      </w:tr>
      <w:tr w:rsidR="00812592" w:rsidRPr="00812592" w14:paraId="68C18947" w14:textId="77777777" w:rsidTr="00293CC7">
        <w:trPr>
          <w:trHeight w:val="292"/>
        </w:trPr>
        <w:tc>
          <w:tcPr>
            <w:tcW w:w="953" w:type="dxa"/>
            <w:shd w:val="clear" w:color="auto" w:fill="auto"/>
            <w:noWrap/>
            <w:vAlign w:val="center"/>
            <w:hideMark/>
          </w:tcPr>
          <w:p w14:paraId="6C492C46" w14:textId="77777777" w:rsidR="00812592" w:rsidRPr="00812592" w:rsidRDefault="00812592" w:rsidP="00812592">
            <w:pPr>
              <w:jc w:val="center"/>
              <w:rPr>
                <w:sz w:val="22"/>
                <w:szCs w:val="22"/>
              </w:rPr>
            </w:pPr>
            <w:r w:rsidRPr="00812592">
              <w:rPr>
                <w:sz w:val="22"/>
                <w:szCs w:val="22"/>
              </w:rPr>
              <w:t>1.7</w:t>
            </w:r>
          </w:p>
        </w:tc>
        <w:tc>
          <w:tcPr>
            <w:tcW w:w="6592" w:type="dxa"/>
            <w:shd w:val="clear" w:color="auto" w:fill="auto"/>
            <w:vAlign w:val="center"/>
            <w:hideMark/>
          </w:tcPr>
          <w:p w14:paraId="4E347549" w14:textId="77777777" w:rsidR="00812592" w:rsidRPr="00812592" w:rsidRDefault="00812592" w:rsidP="00812592">
            <w:pPr>
              <w:rPr>
                <w:sz w:val="22"/>
                <w:szCs w:val="22"/>
              </w:rPr>
            </w:pPr>
            <w:r w:rsidRPr="00812592">
              <w:rPr>
                <w:sz w:val="22"/>
                <w:szCs w:val="22"/>
              </w:rPr>
              <w:t>Амортизация основных средств и нематериальных активов</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4D845519" w14:textId="77777777" w:rsidR="00812592" w:rsidRPr="00812592" w:rsidRDefault="00812592" w:rsidP="00812592">
            <w:pPr>
              <w:jc w:val="center"/>
              <w:rPr>
                <w:szCs w:val="20"/>
              </w:rPr>
            </w:pPr>
            <w:r w:rsidRPr="00812592">
              <w:rPr>
                <w:szCs w:val="20"/>
              </w:rPr>
              <w:t>2 578</w:t>
            </w:r>
          </w:p>
        </w:tc>
      </w:tr>
      <w:tr w:rsidR="00812592" w:rsidRPr="00812592" w14:paraId="20A34304" w14:textId="77777777" w:rsidTr="00293CC7">
        <w:trPr>
          <w:trHeight w:val="594"/>
        </w:trPr>
        <w:tc>
          <w:tcPr>
            <w:tcW w:w="953" w:type="dxa"/>
            <w:shd w:val="clear" w:color="auto" w:fill="auto"/>
            <w:noWrap/>
            <w:vAlign w:val="center"/>
            <w:hideMark/>
          </w:tcPr>
          <w:p w14:paraId="63BC69E4" w14:textId="77777777" w:rsidR="00812592" w:rsidRPr="00812592" w:rsidRDefault="00812592" w:rsidP="00812592">
            <w:pPr>
              <w:jc w:val="center"/>
              <w:rPr>
                <w:sz w:val="22"/>
                <w:szCs w:val="22"/>
              </w:rPr>
            </w:pPr>
            <w:r w:rsidRPr="00812592">
              <w:rPr>
                <w:sz w:val="22"/>
                <w:szCs w:val="22"/>
              </w:rPr>
              <w:t>1.8</w:t>
            </w:r>
          </w:p>
        </w:tc>
        <w:tc>
          <w:tcPr>
            <w:tcW w:w="6592" w:type="dxa"/>
            <w:shd w:val="clear" w:color="auto" w:fill="auto"/>
            <w:noWrap/>
            <w:vAlign w:val="center"/>
            <w:hideMark/>
          </w:tcPr>
          <w:p w14:paraId="4E374EC2" w14:textId="77777777" w:rsidR="00812592" w:rsidRPr="00812592" w:rsidRDefault="00812592" w:rsidP="00812592">
            <w:pPr>
              <w:rPr>
                <w:sz w:val="22"/>
                <w:szCs w:val="22"/>
              </w:rPr>
            </w:pPr>
            <w:r w:rsidRPr="00812592">
              <w:rPr>
                <w:sz w:val="22"/>
                <w:szCs w:val="22"/>
              </w:rPr>
              <w:t>Расходы на выплаты по договорам займа и кредитным договорам, включая проценты по ним</w:t>
            </w:r>
          </w:p>
        </w:tc>
        <w:tc>
          <w:tcPr>
            <w:tcW w:w="2016" w:type="dxa"/>
            <w:tcBorders>
              <w:top w:val="single" w:sz="4" w:space="0" w:color="auto"/>
              <w:left w:val="nil"/>
              <w:bottom w:val="single" w:sz="4" w:space="0" w:color="auto"/>
              <w:right w:val="single" w:sz="4" w:space="0" w:color="auto"/>
            </w:tcBorders>
            <w:shd w:val="clear" w:color="auto" w:fill="auto"/>
            <w:noWrap/>
            <w:vAlign w:val="center"/>
          </w:tcPr>
          <w:p w14:paraId="3AD536C7" w14:textId="77777777" w:rsidR="00812592" w:rsidRPr="00812592" w:rsidRDefault="00812592" w:rsidP="00812592">
            <w:pPr>
              <w:jc w:val="center"/>
              <w:rPr>
                <w:szCs w:val="20"/>
              </w:rPr>
            </w:pPr>
            <w:r w:rsidRPr="00812592">
              <w:rPr>
                <w:szCs w:val="20"/>
              </w:rPr>
              <w:t>0</w:t>
            </w:r>
          </w:p>
        </w:tc>
      </w:tr>
      <w:tr w:rsidR="00812592" w:rsidRPr="00812592" w14:paraId="08079668" w14:textId="77777777" w:rsidTr="00293CC7">
        <w:trPr>
          <w:trHeight w:val="594"/>
        </w:trPr>
        <w:tc>
          <w:tcPr>
            <w:tcW w:w="953" w:type="dxa"/>
            <w:shd w:val="clear" w:color="auto" w:fill="auto"/>
            <w:noWrap/>
            <w:vAlign w:val="center"/>
          </w:tcPr>
          <w:p w14:paraId="324EB84F" w14:textId="77777777" w:rsidR="00812592" w:rsidRPr="00812592" w:rsidRDefault="00812592" w:rsidP="00812592">
            <w:pPr>
              <w:jc w:val="center"/>
              <w:rPr>
                <w:sz w:val="22"/>
                <w:szCs w:val="22"/>
              </w:rPr>
            </w:pPr>
            <w:r w:rsidRPr="00812592">
              <w:rPr>
                <w:sz w:val="22"/>
                <w:szCs w:val="22"/>
              </w:rPr>
              <w:t>1.9</w:t>
            </w:r>
          </w:p>
        </w:tc>
        <w:tc>
          <w:tcPr>
            <w:tcW w:w="6592" w:type="dxa"/>
            <w:shd w:val="clear" w:color="auto" w:fill="auto"/>
            <w:noWrap/>
            <w:vAlign w:val="center"/>
          </w:tcPr>
          <w:p w14:paraId="11018FF6" w14:textId="77777777" w:rsidR="00812592" w:rsidRPr="00812592" w:rsidRDefault="00812592" w:rsidP="00812592">
            <w:pPr>
              <w:rPr>
                <w:szCs w:val="20"/>
              </w:rPr>
            </w:pPr>
            <w:r w:rsidRPr="00812592">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2016" w:type="dxa"/>
            <w:tcBorders>
              <w:top w:val="nil"/>
              <w:left w:val="single" w:sz="4" w:space="0" w:color="auto"/>
              <w:bottom w:val="single" w:sz="4" w:space="0" w:color="auto"/>
              <w:right w:val="single" w:sz="4" w:space="0" w:color="auto"/>
            </w:tcBorders>
            <w:shd w:val="clear" w:color="auto" w:fill="auto"/>
            <w:noWrap/>
            <w:vAlign w:val="center"/>
          </w:tcPr>
          <w:p w14:paraId="03FC7B01" w14:textId="77777777" w:rsidR="00812592" w:rsidRPr="00812592" w:rsidRDefault="00812592" w:rsidP="00812592">
            <w:pPr>
              <w:jc w:val="center"/>
              <w:rPr>
                <w:szCs w:val="20"/>
              </w:rPr>
            </w:pPr>
            <w:r w:rsidRPr="00812592">
              <w:rPr>
                <w:szCs w:val="20"/>
              </w:rPr>
              <w:t>0</w:t>
            </w:r>
          </w:p>
        </w:tc>
      </w:tr>
      <w:tr w:rsidR="00812592" w:rsidRPr="00812592" w14:paraId="14A1CD17" w14:textId="77777777" w:rsidTr="00293CC7">
        <w:trPr>
          <w:trHeight w:val="368"/>
        </w:trPr>
        <w:tc>
          <w:tcPr>
            <w:tcW w:w="953" w:type="dxa"/>
            <w:shd w:val="clear" w:color="auto" w:fill="auto"/>
            <w:noWrap/>
            <w:vAlign w:val="center"/>
            <w:hideMark/>
          </w:tcPr>
          <w:p w14:paraId="2621BA5F" w14:textId="77777777" w:rsidR="00812592" w:rsidRPr="00812592" w:rsidRDefault="00812592" w:rsidP="00812592">
            <w:pPr>
              <w:jc w:val="center"/>
              <w:rPr>
                <w:sz w:val="22"/>
                <w:szCs w:val="22"/>
              </w:rPr>
            </w:pPr>
          </w:p>
        </w:tc>
        <w:tc>
          <w:tcPr>
            <w:tcW w:w="6592" w:type="dxa"/>
            <w:shd w:val="clear" w:color="auto" w:fill="auto"/>
            <w:noWrap/>
            <w:vAlign w:val="center"/>
            <w:hideMark/>
          </w:tcPr>
          <w:p w14:paraId="76F796E4" w14:textId="77777777" w:rsidR="00812592" w:rsidRPr="00812592" w:rsidRDefault="00812592" w:rsidP="00812592">
            <w:pPr>
              <w:rPr>
                <w:sz w:val="22"/>
                <w:szCs w:val="22"/>
              </w:rPr>
            </w:pPr>
            <w:r w:rsidRPr="00812592">
              <w:rPr>
                <w:sz w:val="22"/>
                <w:szCs w:val="22"/>
              </w:rPr>
              <w:t>ИТОГО</w:t>
            </w:r>
          </w:p>
        </w:tc>
        <w:tc>
          <w:tcPr>
            <w:tcW w:w="2016" w:type="dxa"/>
            <w:tcBorders>
              <w:top w:val="single" w:sz="4" w:space="0" w:color="auto"/>
              <w:left w:val="nil"/>
              <w:bottom w:val="single" w:sz="4" w:space="0" w:color="auto"/>
              <w:right w:val="single" w:sz="4" w:space="0" w:color="auto"/>
            </w:tcBorders>
            <w:shd w:val="clear" w:color="auto" w:fill="auto"/>
            <w:noWrap/>
            <w:vAlign w:val="center"/>
          </w:tcPr>
          <w:p w14:paraId="13649481" w14:textId="77777777" w:rsidR="00812592" w:rsidRPr="00812592" w:rsidRDefault="00812592" w:rsidP="00812592">
            <w:pPr>
              <w:jc w:val="center"/>
              <w:rPr>
                <w:szCs w:val="20"/>
              </w:rPr>
            </w:pPr>
            <w:r w:rsidRPr="00812592">
              <w:rPr>
                <w:szCs w:val="20"/>
              </w:rPr>
              <w:t>6 519</w:t>
            </w:r>
          </w:p>
        </w:tc>
      </w:tr>
      <w:tr w:rsidR="00812592" w:rsidRPr="00812592" w14:paraId="324B8C91" w14:textId="77777777" w:rsidTr="00293CC7">
        <w:trPr>
          <w:trHeight w:val="368"/>
        </w:trPr>
        <w:tc>
          <w:tcPr>
            <w:tcW w:w="953" w:type="dxa"/>
            <w:shd w:val="clear" w:color="auto" w:fill="auto"/>
            <w:noWrap/>
            <w:vAlign w:val="center"/>
            <w:hideMark/>
          </w:tcPr>
          <w:p w14:paraId="1E45B5FD" w14:textId="77777777" w:rsidR="00812592" w:rsidRPr="00812592" w:rsidRDefault="00812592" w:rsidP="00812592">
            <w:pPr>
              <w:jc w:val="center"/>
              <w:rPr>
                <w:sz w:val="22"/>
                <w:szCs w:val="22"/>
              </w:rPr>
            </w:pPr>
            <w:r w:rsidRPr="00812592">
              <w:rPr>
                <w:sz w:val="22"/>
                <w:szCs w:val="22"/>
              </w:rPr>
              <w:t>2</w:t>
            </w:r>
          </w:p>
        </w:tc>
        <w:tc>
          <w:tcPr>
            <w:tcW w:w="6592" w:type="dxa"/>
            <w:shd w:val="clear" w:color="auto" w:fill="auto"/>
            <w:noWrap/>
            <w:vAlign w:val="center"/>
            <w:hideMark/>
          </w:tcPr>
          <w:p w14:paraId="73635B16" w14:textId="77777777" w:rsidR="00812592" w:rsidRPr="00812592" w:rsidRDefault="00812592" w:rsidP="00812592">
            <w:pPr>
              <w:rPr>
                <w:sz w:val="22"/>
                <w:szCs w:val="22"/>
              </w:rPr>
            </w:pPr>
            <w:r w:rsidRPr="00812592">
              <w:rPr>
                <w:sz w:val="22"/>
                <w:szCs w:val="22"/>
              </w:rPr>
              <w:t>Налог на прибыль</w:t>
            </w:r>
          </w:p>
        </w:tc>
        <w:tc>
          <w:tcPr>
            <w:tcW w:w="2016" w:type="dxa"/>
            <w:tcBorders>
              <w:top w:val="nil"/>
              <w:left w:val="nil"/>
              <w:bottom w:val="single" w:sz="4" w:space="0" w:color="auto"/>
              <w:right w:val="single" w:sz="4" w:space="0" w:color="auto"/>
            </w:tcBorders>
            <w:shd w:val="clear" w:color="auto" w:fill="auto"/>
            <w:noWrap/>
            <w:vAlign w:val="center"/>
          </w:tcPr>
          <w:p w14:paraId="45AA5354" w14:textId="77777777" w:rsidR="00812592" w:rsidRPr="00812592" w:rsidRDefault="00812592" w:rsidP="00812592">
            <w:pPr>
              <w:jc w:val="center"/>
              <w:rPr>
                <w:szCs w:val="20"/>
              </w:rPr>
            </w:pPr>
            <w:r w:rsidRPr="00812592">
              <w:rPr>
                <w:szCs w:val="20"/>
              </w:rPr>
              <w:t>0</w:t>
            </w:r>
          </w:p>
        </w:tc>
      </w:tr>
      <w:tr w:rsidR="00812592" w:rsidRPr="00812592" w14:paraId="005757DC" w14:textId="77777777" w:rsidTr="00293CC7">
        <w:trPr>
          <w:trHeight w:val="272"/>
        </w:trPr>
        <w:tc>
          <w:tcPr>
            <w:tcW w:w="953" w:type="dxa"/>
            <w:shd w:val="clear" w:color="auto" w:fill="auto"/>
            <w:noWrap/>
            <w:vAlign w:val="center"/>
            <w:hideMark/>
          </w:tcPr>
          <w:p w14:paraId="175C625B" w14:textId="77777777" w:rsidR="00812592" w:rsidRPr="00812592" w:rsidRDefault="00812592" w:rsidP="00812592">
            <w:pPr>
              <w:jc w:val="center"/>
              <w:rPr>
                <w:sz w:val="22"/>
                <w:szCs w:val="22"/>
              </w:rPr>
            </w:pPr>
            <w:r w:rsidRPr="00812592">
              <w:rPr>
                <w:sz w:val="22"/>
                <w:szCs w:val="22"/>
              </w:rPr>
              <w:t>3</w:t>
            </w:r>
          </w:p>
        </w:tc>
        <w:tc>
          <w:tcPr>
            <w:tcW w:w="6592" w:type="dxa"/>
            <w:shd w:val="clear" w:color="auto" w:fill="auto"/>
            <w:noWrap/>
            <w:vAlign w:val="center"/>
            <w:hideMark/>
          </w:tcPr>
          <w:p w14:paraId="4E360211" w14:textId="77777777" w:rsidR="00812592" w:rsidRPr="00812592" w:rsidRDefault="00812592" w:rsidP="00812592">
            <w:pPr>
              <w:rPr>
                <w:sz w:val="22"/>
                <w:szCs w:val="22"/>
              </w:rPr>
            </w:pPr>
            <w:r w:rsidRPr="00812592">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16" w:type="dxa"/>
            <w:tcBorders>
              <w:top w:val="nil"/>
              <w:left w:val="nil"/>
              <w:bottom w:val="single" w:sz="4" w:space="0" w:color="auto"/>
              <w:right w:val="single" w:sz="4" w:space="0" w:color="auto"/>
            </w:tcBorders>
            <w:shd w:val="clear" w:color="auto" w:fill="auto"/>
            <w:noWrap/>
            <w:vAlign w:val="center"/>
          </w:tcPr>
          <w:p w14:paraId="08FA2B2F" w14:textId="77777777" w:rsidR="00812592" w:rsidRPr="00812592" w:rsidRDefault="00812592" w:rsidP="00812592">
            <w:pPr>
              <w:jc w:val="center"/>
              <w:rPr>
                <w:szCs w:val="20"/>
              </w:rPr>
            </w:pPr>
            <w:r w:rsidRPr="00812592">
              <w:rPr>
                <w:szCs w:val="20"/>
              </w:rPr>
              <w:t>0</w:t>
            </w:r>
          </w:p>
        </w:tc>
      </w:tr>
      <w:tr w:rsidR="00812592" w:rsidRPr="00812592" w14:paraId="48D360F0" w14:textId="77777777" w:rsidTr="00293CC7">
        <w:trPr>
          <w:trHeight w:val="101"/>
        </w:trPr>
        <w:tc>
          <w:tcPr>
            <w:tcW w:w="953" w:type="dxa"/>
            <w:shd w:val="clear" w:color="auto" w:fill="auto"/>
            <w:noWrap/>
            <w:vAlign w:val="center"/>
            <w:hideMark/>
          </w:tcPr>
          <w:p w14:paraId="31D245B9" w14:textId="77777777" w:rsidR="00812592" w:rsidRPr="00812592" w:rsidRDefault="00812592" w:rsidP="00812592">
            <w:pPr>
              <w:jc w:val="center"/>
              <w:rPr>
                <w:b/>
                <w:sz w:val="22"/>
                <w:szCs w:val="22"/>
              </w:rPr>
            </w:pPr>
            <w:r w:rsidRPr="00812592">
              <w:rPr>
                <w:b/>
                <w:sz w:val="22"/>
                <w:szCs w:val="22"/>
              </w:rPr>
              <w:t>4</w:t>
            </w:r>
          </w:p>
        </w:tc>
        <w:tc>
          <w:tcPr>
            <w:tcW w:w="6592" w:type="dxa"/>
            <w:shd w:val="clear" w:color="auto" w:fill="auto"/>
            <w:vAlign w:val="center"/>
            <w:hideMark/>
          </w:tcPr>
          <w:p w14:paraId="6AC9A9E4" w14:textId="77777777" w:rsidR="00812592" w:rsidRPr="00812592" w:rsidRDefault="00812592" w:rsidP="00812592">
            <w:pPr>
              <w:rPr>
                <w:b/>
                <w:sz w:val="22"/>
                <w:szCs w:val="22"/>
              </w:rPr>
            </w:pPr>
            <w:r w:rsidRPr="00812592">
              <w:rPr>
                <w:b/>
                <w:sz w:val="22"/>
                <w:szCs w:val="22"/>
              </w:rPr>
              <w:t>Итого неподконтрольных расходов</w:t>
            </w:r>
          </w:p>
        </w:tc>
        <w:tc>
          <w:tcPr>
            <w:tcW w:w="2016" w:type="dxa"/>
            <w:tcBorders>
              <w:top w:val="nil"/>
              <w:left w:val="nil"/>
              <w:bottom w:val="single" w:sz="4" w:space="0" w:color="auto"/>
              <w:right w:val="single" w:sz="4" w:space="0" w:color="auto"/>
            </w:tcBorders>
            <w:shd w:val="clear" w:color="auto" w:fill="auto"/>
            <w:noWrap/>
            <w:vAlign w:val="center"/>
          </w:tcPr>
          <w:p w14:paraId="55877654" w14:textId="77777777" w:rsidR="00812592" w:rsidRPr="00812592" w:rsidRDefault="00812592" w:rsidP="00812592">
            <w:pPr>
              <w:jc w:val="center"/>
              <w:rPr>
                <w:b/>
                <w:szCs w:val="20"/>
              </w:rPr>
            </w:pPr>
            <w:r w:rsidRPr="00812592">
              <w:rPr>
                <w:szCs w:val="20"/>
              </w:rPr>
              <w:t>6 519</w:t>
            </w:r>
          </w:p>
        </w:tc>
      </w:tr>
    </w:tbl>
    <w:p w14:paraId="703AAAA8" w14:textId="77777777" w:rsidR="00812592" w:rsidRPr="00812592" w:rsidRDefault="00812592" w:rsidP="00812592">
      <w:pPr>
        <w:jc w:val="both"/>
        <w:rPr>
          <w:sz w:val="4"/>
          <w:szCs w:val="4"/>
        </w:rPr>
      </w:pPr>
    </w:p>
    <w:p w14:paraId="15B1D636" w14:textId="77777777" w:rsidR="00812592" w:rsidRPr="00812592" w:rsidRDefault="00812592" w:rsidP="00812592">
      <w:pPr>
        <w:jc w:val="both"/>
        <w:rPr>
          <w:sz w:val="4"/>
          <w:szCs w:val="4"/>
        </w:rPr>
      </w:pPr>
    </w:p>
    <w:p w14:paraId="62738DBD" w14:textId="77777777" w:rsidR="00812592" w:rsidRPr="00812592" w:rsidRDefault="00812592" w:rsidP="00812592">
      <w:pPr>
        <w:keepNext/>
        <w:jc w:val="center"/>
        <w:outlineLvl w:val="1"/>
        <w:rPr>
          <w:b/>
          <w:sz w:val="28"/>
          <w:szCs w:val="20"/>
        </w:rPr>
      </w:pPr>
    </w:p>
    <w:p w14:paraId="06116760" w14:textId="77777777" w:rsidR="00812592" w:rsidRPr="00812592" w:rsidRDefault="00812592" w:rsidP="00812592">
      <w:pPr>
        <w:keepNext/>
        <w:jc w:val="center"/>
        <w:outlineLvl w:val="1"/>
        <w:rPr>
          <w:b/>
          <w:sz w:val="28"/>
          <w:szCs w:val="20"/>
        </w:rPr>
      </w:pPr>
      <w:r w:rsidRPr="00812592">
        <w:rPr>
          <w:b/>
          <w:sz w:val="28"/>
          <w:szCs w:val="20"/>
        </w:rPr>
        <w:t>Расчет расходов на приобретение энергетических ресурсов, холодной воды, теплоносителя</w:t>
      </w:r>
    </w:p>
    <w:p w14:paraId="64B78DF0" w14:textId="77777777" w:rsidR="00812592" w:rsidRPr="00812592" w:rsidRDefault="00812592" w:rsidP="00812592">
      <w:pPr>
        <w:ind w:firstLine="851"/>
        <w:jc w:val="both"/>
        <w:rPr>
          <w:sz w:val="28"/>
          <w:szCs w:val="28"/>
        </w:rPr>
      </w:pPr>
      <w:r w:rsidRPr="00812592">
        <w:rPr>
          <w:sz w:val="28"/>
          <w:szCs w:val="28"/>
        </w:rPr>
        <w:t>Стоимость топлива определяется в соответствии с п. 28 Основ ценообразования.</w:t>
      </w:r>
    </w:p>
    <w:p w14:paraId="70CD15A3" w14:textId="77777777" w:rsidR="00812592" w:rsidRPr="00812592" w:rsidRDefault="00812592" w:rsidP="00812592">
      <w:pPr>
        <w:ind w:firstLine="851"/>
        <w:jc w:val="both"/>
        <w:rPr>
          <w:sz w:val="28"/>
          <w:szCs w:val="28"/>
        </w:rPr>
      </w:pPr>
    </w:p>
    <w:p w14:paraId="06C40C2C" w14:textId="77777777" w:rsidR="00812592" w:rsidRPr="00812592" w:rsidRDefault="00812592" w:rsidP="00812592">
      <w:pPr>
        <w:keepNext/>
        <w:jc w:val="both"/>
        <w:outlineLvl w:val="1"/>
        <w:rPr>
          <w:b/>
          <w:sz w:val="28"/>
          <w:szCs w:val="20"/>
        </w:rPr>
      </w:pPr>
      <w:r w:rsidRPr="00812592">
        <w:rPr>
          <w:b/>
          <w:sz w:val="28"/>
          <w:szCs w:val="20"/>
        </w:rPr>
        <w:t>Расходы на топливо</w:t>
      </w:r>
    </w:p>
    <w:p w14:paraId="2A13B480" w14:textId="77777777" w:rsidR="00812592" w:rsidRPr="00812592" w:rsidRDefault="00812592" w:rsidP="00812592">
      <w:pPr>
        <w:ind w:firstLine="851"/>
        <w:jc w:val="both"/>
        <w:rPr>
          <w:sz w:val="28"/>
          <w:szCs w:val="28"/>
        </w:rPr>
      </w:pPr>
      <w:r w:rsidRPr="00812592">
        <w:rPr>
          <w:sz w:val="28"/>
          <w:szCs w:val="28"/>
        </w:rPr>
        <w:t xml:space="preserve">Экспертами были приняты удельные расходы условного топлива на производство электрической и тепловой энергии в соответствии с приказом </w:t>
      </w:r>
      <w:r w:rsidRPr="00812592">
        <w:rPr>
          <w:sz w:val="28"/>
          <w:szCs w:val="28"/>
        </w:rPr>
        <w:lastRenderedPageBreak/>
        <w:t>Минэнерго РФ от 23.07.2018 № 586 и составляющими 338,9 г/кВтч для производства электрической энергии и 166,0 кг/Гкал для расчета расхода условного топлива на производство тепловой энергии.</w:t>
      </w:r>
    </w:p>
    <w:p w14:paraId="51005509" w14:textId="77777777" w:rsidR="00812592" w:rsidRPr="00812592" w:rsidRDefault="00812592" w:rsidP="00812592">
      <w:pPr>
        <w:ind w:firstLine="851"/>
        <w:jc w:val="both"/>
        <w:rPr>
          <w:sz w:val="28"/>
          <w:szCs w:val="28"/>
        </w:rPr>
      </w:pPr>
      <w:r w:rsidRPr="00812592">
        <w:rPr>
          <w:sz w:val="28"/>
          <w:szCs w:val="28"/>
        </w:rPr>
        <w:t>Структура топлива принимается исходя из факта 2019 года:</w:t>
      </w:r>
    </w:p>
    <w:p w14:paraId="14CB1F80" w14:textId="77777777" w:rsidR="00812592" w:rsidRPr="00812592" w:rsidRDefault="00812592" w:rsidP="00812592">
      <w:pPr>
        <w:ind w:firstLine="851"/>
        <w:jc w:val="both"/>
        <w:rPr>
          <w:sz w:val="28"/>
          <w:szCs w:val="28"/>
        </w:rPr>
      </w:pPr>
      <w:r w:rsidRPr="00812592">
        <w:rPr>
          <w:sz w:val="28"/>
          <w:szCs w:val="28"/>
        </w:rPr>
        <w:t>уголь – 90,40 %;</w:t>
      </w:r>
    </w:p>
    <w:p w14:paraId="4F843430" w14:textId="77777777" w:rsidR="00812592" w:rsidRPr="00812592" w:rsidRDefault="00812592" w:rsidP="00812592">
      <w:pPr>
        <w:ind w:firstLine="851"/>
        <w:jc w:val="both"/>
        <w:rPr>
          <w:sz w:val="28"/>
          <w:szCs w:val="28"/>
        </w:rPr>
      </w:pPr>
      <w:r w:rsidRPr="00812592">
        <w:rPr>
          <w:sz w:val="28"/>
          <w:szCs w:val="28"/>
        </w:rPr>
        <w:t>газ природный – 0,41 %;</w:t>
      </w:r>
    </w:p>
    <w:p w14:paraId="1DD2E23E" w14:textId="77777777" w:rsidR="00812592" w:rsidRPr="00812592" w:rsidRDefault="00812592" w:rsidP="00812592">
      <w:pPr>
        <w:ind w:firstLine="851"/>
        <w:jc w:val="both"/>
        <w:rPr>
          <w:sz w:val="28"/>
          <w:szCs w:val="28"/>
        </w:rPr>
      </w:pPr>
      <w:r w:rsidRPr="00812592">
        <w:rPr>
          <w:sz w:val="28"/>
          <w:szCs w:val="28"/>
        </w:rPr>
        <w:t>газ коксовый – 9,19 %.</w:t>
      </w:r>
    </w:p>
    <w:p w14:paraId="3E3E1EF8" w14:textId="77777777" w:rsidR="00812592" w:rsidRPr="00812592" w:rsidRDefault="00812592" w:rsidP="00812592">
      <w:pPr>
        <w:ind w:firstLine="851"/>
        <w:jc w:val="both"/>
        <w:rPr>
          <w:sz w:val="28"/>
          <w:szCs w:val="28"/>
        </w:rPr>
      </w:pPr>
      <w:r w:rsidRPr="00812592">
        <w:rPr>
          <w:sz w:val="28"/>
          <w:szCs w:val="28"/>
        </w:rPr>
        <w:t>Калорийность по видам топлива принята на уровне предложения предприятия:</w:t>
      </w:r>
    </w:p>
    <w:p w14:paraId="7036DDA4" w14:textId="77777777" w:rsidR="00812592" w:rsidRPr="00812592" w:rsidRDefault="00812592" w:rsidP="00812592">
      <w:pPr>
        <w:ind w:firstLine="851"/>
        <w:jc w:val="both"/>
        <w:rPr>
          <w:sz w:val="28"/>
          <w:szCs w:val="28"/>
        </w:rPr>
      </w:pPr>
      <w:r w:rsidRPr="00812592">
        <w:rPr>
          <w:sz w:val="28"/>
          <w:szCs w:val="28"/>
        </w:rPr>
        <w:t>- уголь – 5 019 ккал/кг;</w:t>
      </w:r>
    </w:p>
    <w:p w14:paraId="03E1DCB6" w14:textId="77777777" w:rsidR="00812592" w:rsidRPr="00812592" w:rsidRDefault="00812592" w:rsidP="00812592">
      <w:pPr>
        <w:ind w:firstLine="851"/>
        <w:jc w:val="both"/>
        <w:rPr>
          <w:sz w:val="28"/>
          <w:szCs w:val="28"/>
        </w:rPr>
      </w:pPr>
      <w:r w:rsidRPr="00812592">
        <w:rPr>
          <w:sz w:val="28"/>
          <w:szCs w:val="28"/>
        </w:rPr>
        <w:t>- газ природный – 8 400 ккал/кг;</w:t>
      </w:r>
    </w:p>
    <w:p w14:paraId="0ADCD69C" w14:textId="77777777" w:rsidR="00812592" w:rsidRPr="00812592" w:rsidRDefault="00812592" w:rsidP="00812592">
      <w:pPr>
        <w:ind w:firstLine="851"/>
        <w:jc w:val="both"/>
        <w:rPr>
          <w:sz w:val="28"/>
          <w:szCs w:val="28"/>
        </w:rPr>
      </w:pPr>
      <w:r w:rsidRPr="00812592">
        <w:rPr>
          <w:sz w:val="28"/>
          <w:szCs w:val="28"/>
        </w:rPr>
        <w:t>- газ коксовый – 3 990 ккал/кг.</w:t>
      </w:r>
    </w:p>
    <w:p w14:paraId="5521E3C1" w14:textId="77777777" w:rsidR="00812592" w:rsidRPr="00812592" w:rsidRDefault="00812592" w:rsidP="00812592">
      <w:pPr>
        <w:ind w:firstLine="851"/>
        <w:jc w:val="both"/>
        <w:rPr>
          <w:sz w:val="28"/>
          <w:szCs w:val="28"/>
        </w:rPr>
      </w:pPr>
      <w:r w:rsidRPr="00812592">
        <w:rPr>
          <w:sz w:val="28"/>
          <w:szCs w:val="28"/>
        </w:rPr>
        <w:t>Поставщиком угля является АО «СУЭК» (договор поставки № КГ-21/788 от 24.09.2021). Поставщиком природного газа является ООО «Газпром межрегионгаз Кемерово» (договор поставки газа №21-5-0013/1/18/ТГП от 10.08.2017). Поставщиком коксового газа является ОАО «Кокс» (договор № К/001-14 от 20.04.2014 на поставку коксового газа), услуги ППЖТ оказываются ПАО «КОКС» (договор № 35-257/14-1 от 01.01.2014).</w:t>
      </w:r>
    </w:p>
    <w:p w14:paraId="102B4F17" w14:textId="77777777" w:rsidR="00812592" w:rsidRPr="00812592" w:rsidRDefault="00812592" w:rsidP="00812592">
      <w:pPr>
        <w:ind w:firstLine="851"/>
        <w:jc w:val="both"/>
        <w:rPr>
          <w:sz w:val="28"/>
          <w:szCs w:val="28"/>
        </w:rPr>
      </w:pPr>
      <w:r w:rsidRPr="00812592">
        <w:rPr>
          <w:sz w:val="28"/>
          <w:szCs w:val="28"/>
        </w:rPr>
        <w:t>Цена на уголь на 2023 год принята исходя из договора с СУЭК № КГ-21/788 от 24.09.2021. Договор заключен по результатам открытого конкурса.</w:t>
      </w:r>
    </w:p>
    <w:p w14:paraId="6885CF03" w14:textId="77777777" w:rsidR="00812592" w:rsidRPr="00812592" w:rsidRDefault="00812592" w:rsidP="00812592">
      <w:pPr>
        <w:ind w:firstLine="851"/>
        <w:jc w:val="both"/>
        <w:rPr>
          <w:snapToGrid w:val="0"/>
          <w:sz w:val="28"/>
          <w:szCs w:val="28"/>
        </w:rPr>
      </w:pPr>
      <w:r w:rsidRPr="00812592">
        <w:rPr>
          <w:snapToGrid w:val="0"/>
          <w:sz w:val="28"/>
          <w:szCs w:val="28"/>
        </w:rPr>
        <w:t>Цена на природный газ сформирована на основании приказа ФАС России от 01.07.2022 № 493/22, приказа ФАС России 27.12.2021 № 1536/21; приказа ФСТ России от 13.01.2020 № 15/20, а также с учетом специальной надбавки к тарифу на транспортировку газа, утвержденной постановлением РЭК Кузбасса от 23.12.2021 №911.</w:t>
      </w:r>
    </w:p>
    <w:p w14:paraId="7063A5FD" w14:textId="77777777" w:rsidR="00812592" w:rsidRPr="00812592" w:rsidRDefault="00812592" w:rsidP="00812592">
      <w:pPr>
        <w:ind w:firstLine="851"/>
        <w:jc w:val="both"/>
        <w:rPr>
          <w:sz w:val="28"/>
          <w:szCs w:val="28"/>
        </w:rPr>
      </w:pPr>
      <w:r w:rsidRPr="00812592">
        <w:rPr>
          <w:sz w:val="28"/>
          <w:szCs w:val="28"/>
        </w:rPr>
        <w:t>Цена коксового газа учтена исходя из фактической цены за 2020 год на уровне предложения предприятия.</w:t>
      </w:r>
    </w:p>
    <w:p w14:paraId="39E3DD70" w14:textId="77777777" w:rsidR="00812592" w:rsidRPr="00812592" w:rsidRDefault="00812592" w:rsidP="00812592">
      <w:pPr>
        <w:ind w:firstLine="851"/>
        <w:jc w:val="both"/>
        <w:rPr>
          <w:sz w:val="28"/>
          <w:szCs w:val="28"/>
        </w:rPr>
      </w:pPr>
      <w:r w:rsidRPr="00812592">
        <w:rPr>
          <w:sz w:val="28"/>
          <w:szCs w:val="28"/>
        </w:rPr>
        <w:t>Предлагается принять расходы на топливо в размере 21 537 тыс. руб.</w:t>
      </w:r>
    </w:p>
    <w:p w14:paraId="75B2D558" w14:textId="77777777" w:rsidR="00812592" w:rsidRPr="00812592" w:rsidRDefault="00812592" w:rsidP="00812592">
      <w:pPr>
        <w:ind w:firstLine="851"/>
        <w:jc w:val="both"/>
        <w:rPr>
          <w:sz w:val="28"/>
          <w:szCs w:val="28"/>
        </w:rPr>
      </w:pPr>
      <w:r w:rsidRPr="00812592">
        <w:rPr>
          <w:sz w:val="28"/>
          <w:szCs w:val="28"/>
        </w:rPr>
        <w:t>Расчет расходов на топливо представлен в таблице 4.</w:t>
      </w:r>
    </w:p>
    <w:p w14:paraId="68AF91FE" w14:textId="77777777" w:rsidR="00812592" w:rsidRPr="00812592" w:rsidRDefault="00812592" w:rsidP="00812592">
      <w:pPr>
        <w:ind w:left="7797" w:right="-1"/>
        <w:jc w:val="right"/>
        <w:rPr>
          <w:sz w:val="28"/>
          <w:szCs w:val="28"/>
        </w:rPr>
      </w:pPr>
      <w:r w:rsidRPr="00812592">
        <w:rPr>
          <w:sz w:val="28"/>
          <w:szCs w:val="28"/>
        </w:rPr>
        <w:t>Таблица 4</w:t>
      </w:r>
    </w:p>
    <w:p w14:paraId="3280B562" w14:textId="77777777" w:rsidR="00812592" w:rsidRPr="00812592" w:rsidRDefault="00812592" w:rsidP="00812592">
      <w:pPr>
        <w:tabs>
          <w:tab w:val="left" w:pos="1890"/>
        </w:tabs>
        <w:ind w:firstLine="720"/>
        <w:jc w:val="center"/>
        <w:rPr>
          <w:b/>
          <w:sz w:val="28"/>
          <w:szCs w:val="28"/>
        </w:rPr>
      </w:pPr>
      <w:r w:rsidRPr="00812592">
        <w:rPr>
          <w:b/>
          <w:sz w:val="28"/>
          <w:szCs w:val="28"/>
        </w:rPr>
        <w:t xml:space="preserve">Расчет расхода топлива </w:t>
      </w:r>
      <w:r w:rsidRPr="00812592">
        <w:rPr>
          <w:sz w:val="28"/>
          <w:szCs w:val="28"/>
        </w:rPr>
        <w:t>(физические показатели)</w:t>
      </w:r>
      <w:r w:rsidRPr="00812592">
        <w:rPr>
          <w:b/>
          <w:sz w:val="28"/>
          <w:szCs w:val="28"/>
        </w:rPr>
        <w:t xml:space="preserve"> Кемеровской ГРЭС</w:t>
      </w:r>
    </w:p>
    <w:tbl>
      <w:tblPr>
        <w:tblW w:w="9598" w:type="dxa"/>
        <w:tblInd w:w="-176" w:type="dxa"/>
        <w:tblLook w:val="04A0" w:firstRow="1" w:lastRow="0" w:firstColumn="1" w:lastColumn="0" w:noHBand="0" w:noVBand="1"/>
      </w:tblPr>
      <w:tblGrid>
        <w:gridCol w:w="983"/>
        <w:gridCol w:w="4517"/>
        <w:gridCol w:w="1878"/>
        <w:gridCol w:w="2220"/>
      </w:tblGrid>
      <w:tr w:rsidR="00812592" w:rsidRPr="00812592" w14:paraId="6178BD0D" w14:textId="77777777" w:rsidTr="00293CC7">
        <w:trPr>
          <w:trHeight w:val="854"/>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B50F6" w14:textId="77777777" w:rsidR="00812592" w:rsidRPr="00812592" w:rsidRDefault="00812592" w:rsidP="00812592">
            <w:pPr>
              <w:jc w:val="center"/>
              <w:rPr>
                <w:sz w:val="22"/>
                <w:szCs w:val="22"/>
              </w:rPr>
            </w:pPr>
            <w:r w:rsidRPr="00812592">
              <w:rPr>
                <w:sz w:val="22"/>
                <w:szCs w:val="22"/>
              </w:rPr>
              <w:t>№ п/п</w:t>
            </w:r>
          </w:p>
        </w:tc>
        <w:tc>
          <w:tcPr>
            <w:tcW w:w="4517" w:type="dxa"/>
            <w:tcBorders>
              <w:top w:val="single" w:sz="4" w:space="0" w:color="auto"/>
              <w:left w:val="nil"/>
              <w:bottom w:val="single" w:sz="4" w:space="0" w:color="auto"/>
              <w:right w:val="single" w:sz="4" w:space="0" w:color="auto"/>
            </w:tcBorders>
            <w:shd w:val="clear" w:color="auto" w:fill="auto"/>
            <w:vAlign w:val="center"/>
          </w:tcPr>
          <w:p w14:paraId="431DB779" w14:textId="77777777" w:rsidR="00812592" w:rsidRPr="00812592" w:rsidRDefault="00812592" w:rsidP="00812592">
            <w:pPr>
              <w:jc w:val="center"/>
              <w:rPr>
                <w:sz w:val="22"/>
                <w:szCs w:val="22"/>
              </w:rPr>
            </w:pPr>
            <w:r w:rsidRPr="00812592">
              <w:rPr>
                <w:sz w:val="22"/>
                <w:szCs w:val="22"/>
              </w:rPr>
              <w:t>Показатель</w:t>
            </w:r>
          </w:p>
        </w:tc>
        <w:tc>
          <w:tcPr>
            <w:tcW w:w="1878" w:type="dxa"/>
            <w:tcBorders>
              <w:top w:val="single" w:sz="4" w:space="0" w:color="auto"/>
              <w:left w:val="nil"/>
              <w:bottom w:val="single" w:sz="4" w:space="0" w:color="auto"/>
              <w:right w:val="single" w:sz="4" w:space="0" w:color="auto"/>
            </w:tcBorders>
            <w:shd w:val="clear" w:color="auto" w:fill="auto"/>
          </w:tcPr>
          <w:p w14:paraId="66146915" w14:textId="77777777" w:rsidR="00812592" w:rsidRPr="00812592" w:rsidRDefault="00812592" w:rsidP="00812592">
            <w:pPr>
              <w:jc w:val="center"/>
              <w:rPr>
                <w:sz w:val="22"/>
                <w:szCs w:val="22"/>
              </w:rPr>
            </w:pPr>
            <w:r w:rsidRPr="00812592">
              <w:rPr>
                <w:sz w:val="22"/>
                <w:szCs w:val="22"/>
              </w:rPr>
              <w:t>Единица измерения</w:t>
            </w:r>
          </w:p>
        </w:tc>
        <w:tc>
          <w:tcPr>
            <w:tcW w:w="2220" w:type="dxa"/>
            <w:tcBorders>
              <w:top w:val="single" w:sz="4" w:space="0" w:color="auto"/>
              <w:left w:val="nil"/>
              <w:bottom w:val="single" w:sz="4" w:space="0" w:color="auto"/>
              <w:right w:val="single" w:sz="4" w:space="0" w:color="auto"/>
            </w:tcBorders>
          </w:tcPr>
          <w:p w14:paraId="38103973" w14:textId="77777777" w:rsidR="00812592" w:rsidRPr="00812592" w:rsidRDefault="00812592" w:rsidP="00812592">
            <w:pPr>
              <w:jc w:val="center"/>
              <w:rPr>
                <w:sz w:val="22"/>
                <w:szCs w:val="22"/>
              </w:rPr>
            </w:pPr>
            <w:r w:rsidRPr="00812592">
              <w:rPr>
                <w:sz w:val="22"/>
                <w:szCs w:val="22"/>
              </w:rPr>
              <w:t>Период регулирования 2023</w:t>
            </w:r>
          </w:p>
        </w:tc>
      </w:tr>
      <w:tr w:rsidR="00812592" w:rsidRPr="00812592" w14:paraId="74124336"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FF9987A" w14:textId="77777777" w:rsidR="00812592" w:rsidRPr="00812592" w:rsidRDefault="00812592" w:rsidP="00812592">
            <w:pPr>
              <w:jc w:val="center"/>
              <w:rPr>
                <w:sz w:val="22"/>
                <w:szCs w:val="22"/>
              </w:rPr>
            </w:pPr>
            <w:r w:rsidRPr="00812592">
              <w:rPr>
                <w:sz w:val="22"/>
                <w:szCs w:val="22"/>
              </w:rPr>
              <w:t>1</w:t>
            </w:r>
          </w:p>
        </w:tc>
        <w:tc>
          <w:tcPr>
            <w:tcW w:w="4517" w:type="dxa"/>
            <w:tcBorders>
              <w:top w:val="single" w:sz="4" w:space="0" w:color="auto"/>
              <w:left w:val="nil"/>
              <w:bottom w:val="single" w:sz="4" w:space="0" w:color="auto"/>
              <w:right w:val="single" w:sz="4" w:space="0" w:color="auto"/>
            </w:tcBorders>
            <w:shd w:val="clear" w:color="auto" w:fill="auto"/>
            <w:noWrap/>
          </w:tcPr>
          <w:p w14:paraId="555B6AB8" w14:textId="77777777" w:rsidR="00812592" w:rsidRPr="00812592" w:rsidRDefault="00812592" w:rsidP="00812592">
            <w:pPr>
              <w:rPr>
                <w:sz w:val="22"/>
                <w:szCs w:val="22"/>
              </w:rPr>
            </w:pPr>
            <w:r w:rsidRPr="00812592">
              <w:rPr>
                <w:sz w:val="22"/>
                <w:szCs w:val="22"/>
              </w:rPr>
              <w:t>Выработка электроэнергии, всего</w:t>
            </w:r>
          </w:p>
        </w:tc>
        <w:tc>
          <w:tcPr>
            <w:tcW w:w="1878" w:type="dxa"/>
            <w:tcBorders>
              <w:top w:val="single" w:sz="4" w:space="0" w:color="auto"/>
              <w:left w:val="nil"/>
              <w:bottom w:val="single" w:sz="4" w:space="0" w:color="auto"/>
              <w:right w:val="single" w:sz="4" w:space="0" w:color="auto"/>
            </w:tcBorders>
            <w:shd w:val="clear" w:color="auto" w:fill="auto"/>
          </w:tcPr>
          <w:p w14:paraId="2F19EBFD"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107F05E8" w14:textId="77777777" w:rsidR="00812592" w:rsidRPr="00812592" w:rsidRDefault="00812592" w:rsidP="00812592">
            <w:pPr>
              <w:jc w:val="center"/>
              <w:rPr>
                <w:sz w:val="22"/>
                <w:szCs w:val="22"/>
              </w:rPr>
            </w:pPr>
            <w:r w:rsidRPr="00812592">
              <w:rPr>
                <w:szCs w:val="20"/>
              </w:rPr>
              <w:t>1425,10</w:t>
            </w:r>
          </w:p>
        </w:tc>
      </w:tr>
      <w:tr w:rsidR="00812592" w:rsidRPr="00812592" w14:paraId="764ADB91"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BA955B7" w14:textId="77777777" w:rsidR="00812592" w:rsidRPr="00812592" w:rsidRDefault="00812592" w:rsidP="00812592">
            <w:pPr>
              <w:jc w:val="center"/>
              <w:rPr>
                <w:sz w:val="22"/>
                <w:szCs w:val="22"/>
              </w:rPr>
            </w:pPr>
            <w:r w:rsidRPr="00812592">
              <w:rPr>
                <w:sz w:val="22"/>
                <w:szCs w:val="22"/>
              </w:rPr>
              <w:t>2</w:t>
            </w:r>
          </w:p>
        </w:tc>
        <w:tc>
          <w:tcPr>
            <w:tcW w:w="4517" w:type="dxa"/>
            <w:tcBorders>
              <w:top w:val="single" w:sz="4" w:space="0" w:color="auto"/>
              <w:left w:val="nil"/>
              <w:bottom w:val="single" w:sz="4" w:space="0" w:color="auto"/>
              <w:right w:val="single" w:sz="4" w:space="0" w:color="auto"/>
            </w:tcBorders>
            <w:shd w:val="clear" w:color="auto" w:fill="auto"/>
            <w:noWrap/>
          </w:tcPr>
          <w:p w14:paraId="2A4A4B49" w14:textId="77777777" w:rsidR="00812592" w:rsidRPr="00812592" w:rsidRDefault="00812592" w:rsidP="00812592">
            <w:pPr>
              <w:rPr>
                <w:sz w:val="22"/>
                <w:szCs w:val="22"/>
              </w:rPr>
            </w:pPr>
            <w:r w:rsidRPr="00812592">
              <w:rPr>
                <w:sz w:val="22"/>
                <w:szCs w:val="22"/>
              </w:rPr>
              <w:t>Расход электроэнергии на собственные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7F370875"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7D4C61A4" w14:textId="77777777" w:rsidR="00812592" w:rsidRPr="00812592" w:rsidRDefault="00812592" w:rsidP="00812592">
            <w:pPr>
              <w:jc w:val="center"/>
              <w:rPr>
                <w:sz w:val="22"/>
                <w:szCs w:val="22"/>
              </w:rPr>
            </w:pPr>
            <w:r w:rsidRPr="00812592">
              <w:rPr>
                <w:szCs w:val="20"/>
              </w:rPr>
              <w:t>285,74</w:t>
            </w:r>
          </w:p>
        </w:tc>
      </w:tr>
      <w:tr w:rsidR="00812592" w:rsidRPr="00812592" w14:paraId="4554E843"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0D647C8" w14:textId="77777777" w:rsidR="00812592" w:rsidRPr="00812592" w:rsidRDefault="00812592" w:rsidP="00812592">
            <w:pPr>
              <w:jc w:val="center"/>
              <w:rPr>
                <w:sz w:val="22"/>
                <w:szCs w:val="22"/>
              </w:rPr>
            </w:pPr>
            <w:r w:rsidRPr="00812592">
              <w:rPr>
                <w:sz w:val="22"/>
                <w:szCs w:val="22"/>
              </w:rPr>
              <w:t>2.1</w:t>
            </w:r>
          </w:p>
        </w:tc>
        <w:tc>
          <w:tcPr>
            <w:tcW w:w="4517" w:type="dxa"/>
            <w:tcBorders>
              <w:top w:val="single" w:sz="4" w:space="0" w:color="auto"/>
              <w:left w:val="nil"/>
              <w:bottom w:val="single" w:sz="4" w:space="0" w:color="auto"/>
              <w:right w:val="single" w:sz="4" w:space="0" w:color="auto"/>
            </w:tcBorders>
            <w:shd w:val="clear" w:color="auto" w:fill="auto"/>
            <w:noWrap/>
          </w:tcPr>
          <w:p w14:paraId="278C921C" w14:textId="77777777" w:rsidR="00812592" w:rsidRPr="00812592" w:rsidRDefault="00812592" w:rsidP="00812592">
            <w:pPr>
              <w:ind w:firstLineChars="100" w:firstLine="220"/>
              <w:rPr>
                <w:sz w:val="22"/>
                <w:szCs w:val="22"/>
              </w:rPr>
            </w:pPr>
            <w:r w:rsidRPr="00812592">
              <w:rPr>
                <w:sz w:val="22"/>
                <w:szCs w:val="22"/>
              </w:rPr>
              <w:t>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56CDF677"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36751935" w14:textId="77777777" w:rsidR="00812592" w:rsidRPr="00812592" w:rsidRDefault="00812592" w:rsidP="00812592">
            <w:pPr>
              <w:jc w:val="center"/>
              <w:rPr>
                <w:sz w:val="22"/>
                <w:szCs w:val="22"/>
              </w:rPr>
            </w:pPr>
            <w:r w:rsidRPr="00812592">
              <w:rPr>
                <w:szCs w:val="20"/>
              </w:rPr>
              <w:t>126,67</w:t>
            </w:r>
          </w:p>
        </w:tc>
      </w:tr>
      <w:tr w:rsidR="00812592" w:rsidRPr="00812592" w14:paraId="1D5B8807"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55F1C4B" w14:textId="77777777" w:rsidR="00812592" w:rsidRPr="00812592" w:rsidRDefault="00812592" w:rsidP="00812592">
            <w:pPr>
              <w:jc w:val="center"/>
              <w:rPr>
                <w:sz w:val="22"/>
                <w:szCs w:val="22"/>
              </w:rPr>
            </w:pPr>
            <w:r w:rsidRPr="00812592">
              <w:rPr>
                <w:sz w:val="22"/>
                <w:szCs w:val="22"/>
              </w:rPr>
              <w:t>2.1.1</w:t>
            </w:r>
          </w:p>
        </w:tc>
        <w:tc>
          <w:tcPr>
            <w:tcW w:w="4517" w:type="dxa"/>
            <w:tcBorders>
              <w:top w:val="single" w:sz="4" w:space="0" w:color="auto"/>
              <w:left w:val="nil"/>
              <w:bottom w:val="single" w:sz="4" w:space="0" w:color="auto"/>
              <w:right w:val="single" w:sz="4" w:space="0" w:color="auto"/>
            </w:tcBorders>
            <w:shd w:val="clear" w:color="auto" w:fill="auto"/>
            <w:noWrap/>
          </w:tcPr>
          <w:p w14:paraId="0CCD4DCE" w14:textId="77777777" w:rsidR="00812592" w:rsidRPr="00812592" w:rsidRDefault="00812592" w:rsidP="00812592">
            <w:pPr>
              <w:ind w:firstLineChars="200" w:firstLine="440"/>
              <w:rPr>
                <w:sz w:val="22"/>
                <w:szCs w:val="22"/>
              </w:rPr>
            </w:pPr>
            <w:r w:rsidRPr="00812592">
              <w:rPr>
                <w:sz w:val="22"/>
                <w:szCs w:val="22"/>
              </w:rPr>
              <w:t>то же в % к выработке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3B2E822C"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2449D84" w14:textId="77777777" w:rsidR="00812592" w:rsidRPr="00812592" w:rsidRDefault="00812592" w:rsidP="00812592">
            <w:pPr>
              <w:jc w:val="center"/>
              <w:rPr>
                <w:sz w:val="22"/>
                <w:szCs w:val="22"/>
              </w:rPr>
            </w:pPr>
            <w:r w:rsidRPr="00812592">
              <w:rPr>
                <w:szCs w:val="20"/>
              </w:rPr>
              <w:t>8,89</w:t>
            </w:r>
          </w:p>
        </w:tc>
      </w:tr>
      <w:tr w:rsidR="00812592" w:rsidRPr="00812592" w14:paraId="38CB109A"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7E3B6D" w14:textId="77777777" w:rsidR="00812592" w:rsidRPr="00812592" w:rsidRDefault="00812592" w:rsidP="00812592">
            <w:pPr>
              <w:jc w:val="center"/>
              <w:rPr>
                <w:sz w:val="22"/>
                <w:szCs w:val="22"/>
              </w:rPr>
            </w:pPr>
            <w:r w:rsidRPr="00812592">
              <w:rPr>
                <w:sz w:val="22"/>
                <w:szCs w:val="22"/>
              </w:rPr>
              <w:t>2.2</w:t>
            </w:r>
          </w:p>
        </w:tc>
        <w:tc>
          <w:tcPr>
            <w:tcW w:w="4517" w:type="dxa"/>
            <w:tcBorders>
              <w:top w:val="single" w:sz="4" w:space="0" w:color="auto"/>
              <w:left w:val="nil"/>
              <w:bottom w:val="single" w:sz="4" w:space="0" w:color="auto"/>
              <w:right w:val="single" w:sz="4" w:space="0" w:color="auto"/>
            </w:tcBorders>
            <w:shd w:val="clear" w:color="auto" w:fill="auto"/>
            <w:noWrap/>
          </w:tcPr>
          <w:p w14:paraId="14BAAF00"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58D843C7"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7BAD0CA5" w14:textId="77777777" w:rsidR="00812592" w:rsidRPr="00812592" w:rsidRDefault="00812592" w:rsidP="00812592">
            <w:pPr>
              <w:jc w:val="center"/>
              <w:rPr>
                <w:sz w:val="22"/>
                <w:szCs w:val="22"/>
              </w:rPr>
            </w:pPr>
            <w:r w:rsidRPr="00812592">
              <w:rPr>
                <w:szCs w:val="20"/>
              </w:rPr>
              <w:t>159,07</w:t>
            </w:r>
          </w:p>
        </w:tc>
      </w:tr>
      <w:tr w:rsidR="00812592" w:rsidRPr="00812592" w14:paraId="20DA218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148A4C2" w14:textId="77777777" w:rsidR="00812592" w:rsidRPr="00812592" w:rsidRDefault="00812592" w:rsidP="00812592">
            <w:pPr>
              <w:jc w:val="center"/>
              <w:rPr>
                <w:sz w:val="22"/>
                <w:szCs w:val="22"/>
              </w:rPr>
            </w:pPr>
            <w:r w:rsidRPr="00812592">
              <w:rPr>
                <w:sz w:val="22"/>
                <w:szCs w:val="22"/>
              </w:rPr>
              <w:t>2.2.1</w:t>
            </w:r>
          </w:p>
        </w:tc>
        <w:tc>
          <w:tcPr>
            <w:tcW w:w="4517" w:type="dxa"/>
            <w:tcBorders>
              <w:top w:val="single" w:sz="4" w:space="0" w:color="auto"/>
              <w:left w:val="nil"/>
              <w:bottom w:val="single" w:sz="4" w:space="0" w:color="auto"/>
              <w:right w:val="single" w:sz="4" w:space="0" w:color="auto"/>
            </w:tcBorders>
            <w:shd w:val="clear" w:color="auto" w:fill="auto"/>
            <w:noWrap/>
          </w:tcPr>
          <w:p w14:paraId="3AE584E3" w14:textId="77777777" w:rsidR="00812592" w:rsidRPr="00812592" w:rsidRDefault="00812592" w:rsidP="00812592">
            <w:pPr>
              <w:ind w:firstLineChars="200" w:firstLine="440"/>
              <w:rPr>
                <w:sz w:val="22"/>
                <w:szCs w:val="22"/>
              </w:rPr>
            </w:pPr>
            <w:r w:rsidRPr="00812592">
              <w:rPr>
                <w:sz w:val="22"/>
                <w:szCs w:val="22"/>
              </w:rPr>
              <w:t>то же в кВтч/Гкал</w:t>
            </w:r>
          </w:p>
        </w:tc>
        <w:tc>
          <w:tcPr>
            <w:tcW w:w="1878" w:type="dxa"/>
            <w:tcBorders>
              <w:top w:val="single" w:sz="4" w:space="0" w:color="auto"/>
              <w:left w:val="nil"/>
              <w:bottom w:val="single" w:sz="4" w:space="0" w:color="auto"/>
              <w:right w:val="single" w:sz="4" w:space="0" w:color="auto"/>
            </w:tcBorders>
            <w:shd w:val="clear" w:color="auto" w:fill="auto"/>
          </w:tcPr>
          <w:p w14:paraId="1227CD36" w14:textId="77777777" w:rsidR="00812592" w:rsidRPr="00812592" w:rsidRDefault="00812592" w:rsidP="00812592">
            <w:pPr>
              <w:jc w:val="center"/>
              <w:rPr>
                <w:sz w:val="22"/>
                <w:szCs w:val="22"/>
              </w:rPr>
            </w:pPr>
            <w:r w:rsidRPr="00812592">
              <w:rPr>
                <w:sz w:val="22"/>
                <w:szCs w:val="22"/>
              </w:rPr>
              <w:t>кВтч/Гкал</w:t>
            </w:r>
          </w:p>
        </w:tc>
        <w:tc>
          <w:tcPr>
            <w:tcW w:w="2220" w:type="dxa"/>
            <w:tcBorders>
              <w:top w:val="single" w:sz="4" w:space="0" w:color="auto"/>
              <w:left w:val="nil"/>
              <w:bottom w:val="single" w:sz="4" w:space="0" w:color="auto"/>
              <w:right w:val="single" w:sz="4" w:space="0" w:color="auto"/>
            </w:tcBorders>
          </w:tcPr>
          <w:p w14:paraId="1BF854CE" w14:textId="77777777" w:rsidR="00812592" w:rsidRPr="00812592" w:rsidRDefault="00812592" w:rsidP="00812592">
            <w:pPr>
              <w:jc w:val="center"/>
              <w:rPr>
                <w:sz w:val="22"/>
                <w:szCs w:val="22"/>
              </w:rPr>
            </w:pPr>
            <w:r w:rsidRPr="00812592">
              <w:rPr>
                <w:szCs w:val="20"/>
              </w:rPr>
              <w:t>2,89</w:t>
            </w:r>
          </w:p>
        </w:tc>
      </w:tr>
      <w:tr w:rsidR="00812592" w:rsidRPr="00812592" w14:paraId="4439DAD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B45F955" w14:textId="77777777" w:rsidR="00812592" w:rsidRPr="00812592" w:rsidRDefault="00812592" w:rsidP="00812592">
            <w:pPr>
              <w:jc w:val="center"/>
              <w:rPr>
                <w:sz w:val="22"/>
                <w:szCs w:val="22"/>
              </w:rPr>
            </w:pPr>
            <w:r w:rsidRPr="00812592">
              <w:rPr>
                <w:sz w:val="22"/>
                <w:szCs w:val="22"/>
              </w:rPr>
              <w:t>3</w:t>
            </w:r>
          </w:p>
        </w:tc>
        <w:tc>
          <w:tcPr>
            <w:tcW w:w="4517" w:type="dxa"/>
            <w:tcBorders>
              <w:top w:val="single" w:sz="4" w:space="0" w:color="auto"/>
              <w:left w:val="nil"/>
              <w:bottom w:val="single" w:sz="4" w:space="0" w:color="auto"/>
              <w:right w:val="single" w:sz="4" w:space="0" w:color="auto"/>
            </w:tcBorders>
            <w:shd w:val="clear" w:color="auto" w:fill="auto"/>
            <w:noWrap/>
          </w:tcPr>
          <w:p w14:paraId="767B2D48" w14:textId="77777777" w:rsidR="00812592" w:rsidRPr="00812592" w:rsidRDefault="00812592" w:rsidP="00812592">
            <w:pPr>
              <w:rPr>
                <w:sz w:val="22"/>
                <w:szCs w:val="22"/>
              </w:rPr>
            </w:pPr>
            <w:r w:rsidRPr="00812592">
              <w:rPr>
                <w:sz w:val="22"/>
                <w:szCs w:val="22"/>
              </w:rPr>
              <w:t>Отпуск электроэнергии с шин</w:t>
            </w:r>
          </w:p>
        </w:tc>
        <w:tc>
          <w:tcPr>
            <w:tcW w:w="1878" w:type="dxa"/>
            <w:tcBorders>
              <w:top w:val="single" w:sz="4" w:space="0" w:color="auto"/>
              <w:left w:val="nil"/>
              <w:bottom w:val="single" w:sz="4" w:space="0" w:color="auto"/>
              <w:right w:val="single" w:sz="4" w:space="0" w:color="auto"/>
            </w:tcBorders>
            <w:shd w:val="clear" w:color="auto" w:fill="auto"/>
          </w:tcPr>
          <w:p w14:paraId="6E8529A6"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059BC74F" w14:textId="77777777" w:rsidR="00812592" w:rsidRPr="00812592" w:rsidRDefault="00812592" w:rsidP="00812592">
            <w:pPr>
              <w:jc w:val="center"/>
              <w:rPr>
                <w:sz w:val="22"/>
                <w:szCs w:val="22"/>
              </w:rPr>
            </w:pPr>
            <w:r w:rsidRPr="00812592">
              <w:rPr>
                <w:szCs w:val="20"/>
              </w:rPr>
              <w:t>1139,36</w:t>
            </w:r>
          </w:p>
        </w:tc>
      </w:tr>
      <w:tr w:rsidR="00812592" w:rsidRPr="00812592" w14:paraId="3DABA272" w14:textId="77777777" w:rsidTr="00293CC7">
        <w:trPr>
          <w:trHeight w:val="32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A8E6730" w14:textId="77777777" w:rsidR="00812592" w:rsidRPr="00812592" w:rsidRDefault="00812592" w:rsidP="00812592">
            <w:pPr>
              <w:jc w:val="center"/>
              <w:rPr>
                <w:sz w:val="22"/>
                <w:szCs w:val="22"/>
              </w:rPr>
            </w:pPr>
            <w:r w:rsidRPr="00812592">
              <w:rPr>
                <w:sz w:val="22"/>
                <w:szCs w:val="22"/>
              </w:rPr>
              <w:t>4</w:t>
            </w:r>
          </w:p>
        </w:tc>
        <w:tc>
          <w:tcPr>
            <w:tcW w:w="4517" w:type="dxa"/>
            <w:tcBorders>
              <w:top w:val="single" w:sz="4" w:space="0" w:color="auto"/>
              <w:left w:val="nil"/>
              <w:bottom w:val="single" w:sz="4" w:space="0" w:color="auto"/>
              <w:right w:val="single" w:sz="4" w:space="0" w:color="auto"/>
            </w:tcBorders>
            <w:shd w:val="clear" w:color="auto" w:fill="auto"/>
            <w:noWrap/>
          </w:tcPr>
          <w:p w14:paraId="441995E5" w14:textId="77777777" w:rsidR="00812592" w:rsidRPr="00812592" w:rsidRDefault="00812592" w:rsidP="00812592">
            <w:pPr>
              <w:rPr>
                <w:sz w:val="22"/>
                <w:szCs w:val="22"/>
              </w:rPr>
            </w:pPr>
            <w:r w:rsidRPr="00812592">
              <w:rPr>
                <w:sz w:val="22"/>
                <w:szCs w:val="22"/>
              </w:rPr>
              <w:t>Расход электроэнергии на производственные и хозяйственные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24985CF7"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0433435B" w14:textId="77777777" w:rsidR="00812592" w:rsidRPr="00812592" w:rsidRDefault="00812592" w:rsidP="00812592">
            <w:pPr>
              <w:jc w:val="center"/>
              <w:rPr>
                <w:sz w:val="22"/>
                <w:szCs w:val="22"/>
              </w:rPr>
            </w:pPr>
            <w:r w:rsidRPr="00812592">
              <w:rPr>
                <w:szCs w:val="20"/>
              </w:rPr>
              <w:t>3,56</w:t>
            </w:r>
          </w:p>
        </w:tc>
      </w:tr>
      <w:tr w:rsidR="00812592" w:rsidRPr="00812592" w14:paraId="5801F493"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83C594" w14:textId="77777777" w:rsidR="00812592" w:rsidRPr="00812592" w:rsidRDefault="00812592" w:rsidP="00812592">
            <w:pPr>
              <w:jc w:val="center"/>
              <w:rPr>
                <w:sz w:val="22"/>
                <w:szCs w:val="22"/>
              </w:rPr>
            </w:pPr>
            <w:r w:rsidRPr="00812592">
              <w:rPr>
                <w:sz w:val="22"/>
                <w:szCs w:val="22"/>
              </w:rPr>
              <w:t>4.1</w:t>
            </w:r>
          </w:p>
        </w:tc>
        <w:tc>
          <w:tcPr>
            <w:tcW w:w="4517" w:type="dxa"/>
            <w:tcBorders>
              <w:top w:val="single" w:sz="4" w:space="0" w:color="auto"/>
              <w:left w:val="nil"/>
              <w:bottom w:val="single" w:sz="4" w:space="0" w:color="auto"/>
              <w:right w:val="single" w:sz="4" w:space="0" w:color="auto"/>
            </w:tcBorders>
            <w:shd w:val="clear" w:color="auto" w:fill="auto"/>
            <w:noWrap/>
          </w:tcPr>
          <w:p w14:paraId="663FBA9F" w14:textId="77777777" w:rsidR="00812592" w:rsidRPr="00812592" w:rsidRDefault="00812592" w:rsidP="00812592">
            <w:pPr>
              <w:ind w:firstLineChars="100" w:firstLine="220"/>
              <w:rPr>
                <w:sz w:val="22"/>
                <w:szCs w:val="22"/>
              </w:rPr>
            </w:pPr>
            <w:r w:rsidRPr="00812592">
              <w:rPr>
                <w:sz w:val="22"/>
                <w:szCs w:val="22"/>
              </w:rPr>
              <w:t>то же в % к отпуску с шин</w:t>
            </w:r>
          </w:p>
        </w:tc>
        <w:tc>
          <w:tcPr>
            <w:tcW w:w="1878" w:type="dxa"/>
            <w:tcBorders>
              <w:top w:val="single" w:sz="4" w:space="0" w:color="auto"/>
              <w:left w:val="nil"/>
              <w:bottom w:val="single" w:sz="4" w:space="0" w:color="auto"/>
              <w:right w:val="single" w:sz="4" w:space="0" w:color="auto"/>
            </w:tcBorders>
            <w:shd w:val="clear" w:color="auto" w:fill="auto"/>
          </w:tcPr>
          <w:p w14:paraId="35E74958"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4F577CF" w14:textId="77777777" w:rsidR="00812592" w:rsidRPr="00812592" w:rsidRDefault="00812592" w:rsidP="00812592">
            <w:pPr>
              <w:jc w:val="center"/>
              <w:rPr>
                <w:sz w:val="22"/>
                <w:szCs w:val="22"/>
              </w:rPr>
            </w:pPr>
            <w:r w:rsidRPr="00812592">
              <w:rPr>
                <w:szCs w:val="20"/>
              </w:rPr>
              <w:t>0,31</w:t>
            </w:r>
          </w:p>
        </w:tc>
      </w:tr>
      <w:tr w:rsidR="00812592" w:rsidRPr="00812592" w14:paraId="377EBB0B" w14:textId="77777777" w:rsidTr="00293CC7">
        <w:trPr>
          <w:trHeight w:val="31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E1083F7" w14:textId="77777777" w:rsidR="00812592" w:rsidRPr="00812592" w:rsidRDefault="00812592" w:rsidP="00812592">
            <w:pPr>
              <w:jc w:val="center"/>
              <w:rPr>
                <w:sz w:val="22"/>
                <w:szCs w:val="22"/>
              </w:rPr>
            </w:pPr>
            <w:r w:rsidRPr="00812592">
              <w:rPr>
                <w:sz w:val="22"/>
                <w:szCs w:val="22"/>
              </w:rPr>
              <w:lastRenderedPageBreak/>
              <w:t>5</w:t>
            </w:r>
          </w:p>
        </w:tc>
        <w:tc>
          <w:tcPr>
            <w:tcW w:w="4517" w:type="dxa"/>
            <w:tcBorders>
              <w:top w:val="single" w:sz="4" w:space="0" w:color="auto"/>
              <w:left w:val="nil"/>
              <w:bottom w:val="single" w:sz="4" w:space="0" w:color="auto"/>
              <w:right w:val="single" w:sz="4" w:space="0" w:color="auto"/>
            </w:tcBorders>
            <w:shd w:val="clear" w:color="auto" w:fill="auto"/>
            <w:noWrap/>
          </w:tcPr>
          <w:p w14:paraId="3AA38F65" w14:textId="77777777" w:rsidR="00812592" w:rsidRPr="00812592" w:rsidRDefault="00812592" w:rsidP="00812592">
            <w:pPr>
              <w:rPr>
                <w:sz w:val="22"/>
                <w:szCs w:val="22"/>
              </w:rPr>
            </w:pPr>
            <w:r w:rsidRPr="00812592">
              <w:rPr>
                <w:sz w:val="22"/>
                <w:szCs w:val="22"/>
              </w:rPr>
              <w:t>Расход электроэнергии на потери в трансформаторах</w:t>
            </w:r>
          </w:p>
        </w:tc>
        <w:tc>
          <w:tcPr>
            <w:tcW w:w="1878" w:type="dxa"/>
            <w:tcBorders>
              <w:top w:val="single" w:sz="4" w:space="0" w:color="auto"/>
              <w:left w:val="nil"/>
              <w:bottom w:val="single" w:sz="4" w:space="0" w:color="auto"/>
              <w:right w:val="single" w:sz="4" w:space="0" w:color="auto"/>
            </w:tcBorders>
            <w:shd w:val="clear" w:color="auto" w:fill="auto"/>
          </w:tcPr>
          <w:p w14:paraId="2FC0E86A"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16A0F25E" w14:textId="77777777" w:rsidR="00812592" w:rsidRPr="00812592" w:rsidRDefault="00812592" w:rsidP="00812592">
            <w:pPr>
              <w:jc w:val="center"/>
              <w:rPr>
                <w:sz w:val="22"/>
                <w:szCs w:val="22"/>
              </w:rPr>
            </w:pPr>
            <w:r w:rsidRPr="00812592">
              <w:rPr>
                <w:szCs w:val="20"/>
              </w:rPr>
              <w:t>8,24</w:t>
            </w:r>
          </w:p>
        </w:tc>
      </w:tr>
      <w:tr w:rsidR="00812592" w:rsidRPr="00812592" w14:paraId="7FDD9FDD"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3DA65FF" w14:textId="77777777" w:rsidR="00812592" w:rsidRPr="00812592" w:rsidRDefault="00812592" w:rsidP="00812592">
            <w:pPr>
              <w:jc w:val="center"/>
              <w:rPr>
                <w:sz w:val="22"/>
                <w:szCs w:val="22"/>
              </w:rPr>
            </w:pPr>
            <w:r w:rsidRPr="00812592">
              <w:rPr>
                <w:sz w:val="22"/>
                <w:szCs w:val="22"/>
              </w:rPr>
              <w:t>5.1</w:t>
            </w:r>
          </w:p>
        </w:tc>
        <w:tc>
          <w:tcPr>
            <w:tcW w:w="4517" w:type="dxa"/>
            <w:tcBorders>
              <w:top w:val="single" w:sz="4" w:space="0" w:color="auto"/>
              <w:left w:val="nil"/>
              <w:bottom w:val="single" w:sz="4" w:space="0" w:color="auto"/>
              <w:right w:val="single" w:sz="4" w:space="0" w:color="auto"/>
            </w:tcBorders>
            <w:shd w:val="clear" w:color="auto" w:fill="auto"/>
            <w:noWrap/>
          </w:tcPr>
          <w:p w14:paraId="3C87A8AD" w14:textId="77777777" w:rsidR="00812592" w:rsidRPr="00812592" w:rsidRDefault="00812592" w:rsidP="00812592">
            <w:pPr>
              <w:ind w:firstLineChars="100" w:firstLine="220"/>
              <w:rPr>
                <w:sz w:val="22"/>
                <w:szCs w:val="22"/>
              </w:rPr>
            </w:pPr>
            <w:r w:rsidRPr="00812592">
              <w:rPr>
                <w:sz w:val="22"/>
                <w:szCs w:val="22"/>
              </w:rPr>
              <w:t>то же в % к отпуску с шин</w:t>
            </w:r>
          </w:p>
        </w:tc>
        <w:tc>
          <w:tcPr>
            <w:tcW w:w="1878" w:type="dxa"/>
            <w:tcBorders>
              <w:top w:val="single" w:sz="4" w:space="0" w:color="auto"/>
              <w:left w:val="nil"/>
              <w:bottom w:val="single" w:sz="4" w:space="0" w:color="auto"/>
              <w:right w:val="single" w:sz="4" w:space="0" w:color="auto"/>
            </w:tcBorders>
            <w:shd w:val="clear" w:color="auto" w:fill="auto"/>
          </w:tcPr>
          <w:p w14:paraId="3B5EC1CD"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3D3D9DDB" w14:textId="77777777" w:rsidR="00812592" w:rsidRPr="00812592" w:rsidRDefault="00812592" w:rsidP="00812592">
            <w:pPr>
              <w:jc w:val="center"/>
              <w:rPr>
                <w:sz w:val="22"/>
                <w:szCs w:val="22"/>
              </w:rPr>
            </w:pPr>
            <w:r w:rsidRPr="00812592">
              <w:rPr>
                <w:szCs w:val="20"/>
              </w:rPr>
              <w:t>0,72</w:t>
            </w:r>
          </w:p>
        </w:tc>
      </w:tr>
      <w:tr w:rsidR="00812592" w:rsidRPr="00812592" w14:paraId="02408CE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44AE229" w14:textId="77777777" w:rsidR="00812592" w:rsidRPr="00812592" w:rsidRDefault="00812592" w:rsidP="00812592">
            <w:pPr>
              <w:jc w:val="center"/>
              <w:rPr>
                <w:sz w:val="22"/>
                <w:szCs w:val="22"/>
              </w:rPr>
            </w:pPr>
            <w:r w:rsidRPr="00812592">
              <w:rPr>
                <w:sz w:val="22"/>
                <w:szCs w:val="22"/>
              </w:rPr>
              <w:t>6</w:t>
            </w:r>
          </w:p>
        </w:tc>
        <w:tc>
          <w:tcPr>
            <w:tcW w:w="4517" w:type="dxa"/>
            <w:tcBorders>
              <w:top w:val="single" w:sz="4" w:space="0" w:color="auto"/>
              <w:left w:val="nil"/>
              <w:bottom w:val="single" w:sz="4" w:space="0" w:color="auto"/>
              <w:right w:val="single" w:sz="4" w:space="0" w:color="auto"/>
            </w:tcBorders>
            <w:shd w:val="clear" w:color="auto" w:fill="auto"/>
            <w:noWrap/>
          </w:tcPr>
          <w:p w14:paraId="77D328EA" w14:textId="77777777" w:rsidR="00812592" w:rsidRPr="00812592" w:rsidRDefault="00812592" w:rsidP="00812592">
            <w:pPr>
              <w:rPr>
                <w:sz w:val="22"/>
                <w:szCs w:val="22"/>
              </w:rPr>
            </w:pPr>
            <w:r w:rsidRPr="00812592">
              <w:rPr>
                <w:sz w:val="22"/>
                <w:szCs w:val="22"/>
              </w:rPr>
              <w:t>Полезный отпуск электроэнергии в сеть</w:t>
            </w:r>
          </w:p>
        </w:tc>
        <w:tc>
          <w:tcPr>
            <w:tcW w:w="1878" w:type="dxa"/>
            <w:tcBorders>
              <w:top w:val="single" w:sz="4" w:space="0" w:color="auto"/>
              <w:left w:val="nil"/>
              <w:bottom w:val="single" w:sz="4" w:space="0" w:color="auto"/>
              <w:right w:val="single" w:sz="4" w:space="0" w:color="auto"/>
            </w:tcBorders>
            <w:shd w:val="clear" w:color="auto" w:fill="auto"/>
          </w:tcPr>
          <w:p w14:paraId="7AD59A1B"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6F85FCCF" w14:textId="77777777" w:rsidR="00812592" w:rsidRPr="00812592" w:rsidRDefault="00812592" w:rsidP="00812592">
            <w:pPr>
              <w:jc w:val="center"/>
              <w:rPr>
                <w:sz w:val="22"/>
                <w:szCs w:val="22"/>
              </w:rPr>
            </w:pPr>
            <w:r w:rsidRPr="00812592">
              <w:rPr>
                <w:szCs w:val="20"/>
              </w:rPr>
              <w:t>1127,56</w:t>
            </w:r>
          </w:p>
        </w:tc>
      </w:tr>
      <w:tr w:rsidR="00812592" w:rsidRPr="00812592" w14:paraId="1D6C7DD8"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16A75EE" w14:textId="77777777" w:rsidR="00812592" w:rsidRPr="00812592" w:rsidRDefault="00812592" w:rsidP="00812592">
            <w:pPr>
              <w:jc w:val="center"/>
              <w:rPr>
                <w:sz w:val="22"/>
                <w:szCs w:val="22"/>
              </w:rPr>
            </w:pPr>
            <w:r w:rsidRPr="00812592">
              <w:rPr>
                <w:sz w:val="22"/>
                <w:szCs w:val="22"/>
              </w:rPr>
              <w:t>7</w:t>
            </w:r>
          </w:p>
        </w:tc>
        <w:tc>
          <w:tcPr>
            <w:tcW w:w="4517" w:type="dxa"/>
            <w:tcBorders>
              <w:top w:val="single" w:sz="4" w:space="0" w:color="auto"/>
              <w:left w:val="nil"/>
              <w:bottom w:val="single" w:sz="4" w:space="0" w:color="auto"/>
              <w:right w:val="single" w:sz="4" w:space="0" w:color="auto"/>
            </w:tcBorders>
            <w:shd w:val="clear" w:color="auto" w:fill="auto"/>
            <w:noWrap/>
          </w:tcPr>
          <w:p w14:paraId="6C3AD02D" w14:textId="77777777" w:rsidR="00812592" w:rsidRPr="00812592" w:rsidRDefault="00812592" w:rsidP="00812592">
            <w:pPr>
              <w:rPr>
                <w:sz w:val="22"/>
                <w:szCs w:val="22"/>
              </w:rPr>
            </w:pPr>
            <w:r w:rsidRPr="00812592">
              <w:rPr>
                <w:sz w:val="22"/>
                <w:szCs w:val="22"/>
              </w:rPr>
              <w:t>Отпуск тепловой энергии, поставляемой с коллекторов источника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27513F56" w14:textId="77777777" w:rsidR="00812592" w:rsidRPr="00812592" w:rsidRDefault="00812592" w:rsidP="00812592">
            <w:pPr>
              <w:jc w:val="center"/>
              <w:rPr>
                <w:sz w:val="22"/>
                <w:szCs w:val="22"/>
              </w:rPr>
            </w:pPr>
            <w:r w:rsidRPr="00812592">
              <w:rPr>
                <w:sz w:val="22"/>
                <w:szCs w:val="22"/>
              </w:rPr>
              <w:t>тыс. Гкал</w:t>
            </w:r>
          </w:p>
        </w:tc>
        <w:tc>
          <w:tcPr>
            <w:tcW w:w="2220" w:type="dxa"/>
            <w:tcBorders>
              <w:top w:val="single" w:sz="4" w:space="0" w:color="auto"/>
              <w:left w:val="nil"/>
              <w:bottom w:val="single" w:sz="4" w:space="0" w:color="auto"/>
              <w:right w:val="single" w:sz="4" w:space="0" w:color="auto"/>
            </w:tcBorders>
          </w:tcPr>
          <w:p w14:paraId="72F789C0" w14:textId="77777777" w:rsidR="00812592" w:rsidRPr="00812592" w:rsidRDefault="00812592" w:rsidP="00812592">
            <w:pPr>
              <w:jc w:val="center"/>
              <w:rPr>
                <w:sz w:val="22"/>
                <w:szCs w:val="22"/>
              </w:rPr>
            </w:pPr>
            <w:r w:rsidRPr="00812592">
              <w:rPr>
                <w:szCs w:val="20"/>
              </w:rPr>
              <w:t>55,14</w:t>
            </w:r>
          </w:p>
        </w:tc>
      </w:tr>
      <w:tr w:rsidR="00812592" w:rsidRPr="00812592" w14:paraId="38D40C4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6247AF1" w14:textId="77777777" w:rsidR="00812592" w:rsidRPr="00812592" w:rsidRDefault="00812592" w:rsidP="00812592">
            <w:pPr>
              <w:jc w:val="center"/>
              <w:rPr>
                <w:sz w:val="22"/>
                <w:szCs w:val="22"/>
              </w:rPr>
            </w:pPr>
            <w:r w:rsidRPr="00812592">
              <w:rPr>
                <w:sz w:val="22"/>
                <w:szCs w:val="22"/>
              </w:rPr>
              <w:t>8</w:t>
            </w:r>
          </w:p>
        </w:tc>
        <w:tc>
          <w:tcPr>
            <w:tcW w:w="4517" w:type="dxa"/>
            <w:tcBorders>
              <w:top w:val="single" w:sz="4" w:space="0" w:color="auto"/>
              <w:left w:val="nil"/>
              <w:bottom w:val="single" w:sz="4" w:space="0" w:color="auto"/>
              <w:right w:val="single" w:sz="4" w:space="0" w:color="auto"/>
            </w:tcBorders>
            <w:shd w:val="clear" w:color="auto" w:fill="auto"/>
            <w:noWrap/>
          </w:tcPr>
          <w:p w14:paraId="208D6797" w14:textId="77777777" w:rsidR="00812592" w:rsidRPr="00812592" w:rsidRDefault="00812592" w:rsidP="00812592">
            <w:pPr>
              <w:rPr>
                <w:sz w:val="22"/>
                <w:szCs w:val="22"/>
              </w:rPr>
            </w:pPr>
            <w:r w:rsidRPr="00812592">
              <w:rPr>
                <w:sz w:val="22"/>
                <w:szCs w:val="22"/>
              </w:rPr>
              <w:t>Расход теплоэнергии на хозяйственные нужды:</w:t>
            </w:r>
          </w:p>
        </w:tc>
        <w:tc>
          <w:tcPr>
            <w:tcW w:w="1878" w:type="dxa"/>
            <w:tcBorders>
              <w:top w:val="single" w:sz="4" w:space="0" w:color="auto"/>
              <w:left w:val="nil"/>
              <w:bottom w:val="single" w:sz="4" w:space="0" w:color="auto"/>
              <w:right w:val="single" w:sz="4" w:space="0" w:color="auto"/>
            </w:tcBorders>
            <w:shd w:val="clear" w:color="auto" w:fill="auto"/>
          </w:tcPr>
          <w:p w14:paraId="6BCBBEE1" w14:textId="77777777" w:rsidR="00812592" w:rsidRPr="00812592" w:rsidRDefault="00812592" w:rsidP="00812592">
            <w:pPr>
              <w:jc w:val="center"/>
              <w:rPr>
                <w:sz w:val="22"/>
                <w:szCs w:val="22"/>
              </w:rPr>
            </w:pPr>
            <w:r w:rsidRPr="00812592">
              <w:rPr>
                <w:sz w:val="22"/>
                <w:szCs w:val="22"/>
              </w:rPr>
              <w:t>тыс. Гкал</w:t>
            </w:r>
          </w:p>
        </w:tc>
        <w:tc>
          <w:tcPr>
            <w:tcW w:w="2220" w:type="dxa"/>
            <w:tcBorders>
              <w:top w:val="single" w:sz="4" w:space="0" w:color="auto"/>
              <w:left w:val="nil"/>
              <w:bottom w:val="single" w:sz="4" w:space="0" w:color="auto"/>
              <w:right w:val="single" w:sz="4" w:space="0" w:color="auto"/>
            </w:tcBorders>
          </w:tcPr>
          <w:p w14:paraId="0266B255" w14:textId="77777777" w:rsidR="00812592" w:rsidRPr="00812592" w:rsidRDefault="00812592" w:rsidP="00812592">
            <w:pPr>
              <w:jc w:val="center"/>
              <w:rPr>
                <w:sz w:val="22"/>
                <w:szCs w:val="22"/>
              </w:rPr>
            </w:pPr>
            <w:r w:rsidRPr="00812592">
              <w:rPr>
                <w:szCs w:val="20"/>
              </w:rPr>
              <w:t>0,00</w:t>
            </w:r>
          </w:p>
        </w:tc>
      </w:tr>
      <w:tr w:rsidR="00812592" w:rsidRPr="00812592" w14:paraId="0B58468F"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9E77F0C" w14:textId="77777777" w:rsidR="00812592" w:rsidRPr="00812592" w:rsidRDefault="00812592" w:rsidP="00812592">
            <w:pPr>
              <w:jc w:val="center"/>
              <w:rPr>
                <w:sz w:val="22"/>
                <w:szCs w:val="22"/>
              </w:rPr>
            </w:pPr>
            <w:r w:rsidRPr="00812592">
              <w:rPr>
                <w:sz w:val="22"/>
                <w:szCs w:val="22"/>
              </w:rPr>
              <w:t>8.1</w:t>
            </w:r>
          </w:p>
        </w:tc>
        <w:tc>
          <w:tcPr>
            <w:tcW w:w="4517" w:type="dxa"/>
            <w:tcBorders>
              <w:top w:val="single" w:sz="4" w:space="0" w:color="auto"/>
              <w:left w:val="nil"/>
              <w:bottom w:val="single" w:sz="4" w:space="0" w:color="auto"/>
              <w:right w:val="single" w:sz="4" w:space="0" w:color="auto"/>
            </w:tcBorders>
            <w:shd w:val="clear" w:color="auto" w:fill="auto"/>
            <w:noWrap/>
          </w:tcPr>
          <w:p w14:paraId="0101C0E3" w14:textId="77777777" w:rsidR="00812592" w:rsidRPr="00812592" w:rsidRDefault="00812592" w:rsidP="00812592">
            <w:pPr>
              <w:ind w:firstLineChars="100" w:firstLine="220"/>
              <w:rPr>
                <w:sz w:val="22"/>
                <w:szCs w:val="22"/>
              </w:rPr>
            </w:pPr>
            <w:r w:rsidRPr="00812592">
              <w:rPr>
                <w:sz w:val="22"/>
                <w:szCs w:val="22"/>
              </w:rPr>
              <w:t>то же в % к отпуску теплоэнергии</w:t>
            </w:r>
          </w:p>
        </w:tc>
        <w:tc>
          <w:tcPr>
            <w:tcW w:w="1878" w:type="dxa"/>
            <w:tcBorders>
              <w:top w:val="single" w:sz="4" w:space="0" w:color="auto"/>
              <w:left w:val="nil"/>
              <w:bottom w:val="single" w:sz="4" w:space="0" w:color="auto"/>
              <w:right w:val="single" w:sz="4" w:space="0" w:color="auto"/>
            </w:tcBorders>
            <w:shd w:val="clear" w:color="auto" w:fill="auto"/>
          </w:tcPr>
          <w:p w14:paraId="3B51698E"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3D4B430E" w14:textId="77777777" w:rsidR="00812592" w:rsidRPr="00812592" w:rsidRDefault="00812592" w:rsidP="00812592">
            <w:pPr>
              <w:jc w:val="center"/>
              <w:rPr>
                <w:sz w:val="22"/>
                <w:szCs w:val="22"/>
              </w:rPr>
            </w:pPr>
            <w:r w:rsidRPr="00812592">
              <w:rPr>
                <w:szCs w:val="20"/>
              </w:rPr>
              <w:t>0,00</w:t>
            </w:r>
          </w:p>
        </w:tc>
      </w:tr>
      <w:tr w:rsidR="00812592" w:rsidRPr="00812592" w14:paraId="667EAEC6" w14:textId="77777777" w:rsidTr="00293CC7">
        <w:trPr>
          <w:trHeight w:val="32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4978097" w14:textId="77777777" w:rsidR="00812592" w:rsidRPr="00812592" w:rsidRDefault="00812592" w:rsidP="00812592">
            <w:pPr>
              <w:jc w:val="center"/>
              <w:rPr>
                <w:sz w:val="22"/>
                <w:szCs w:val="22"/>
              </w:rPr>
            </w:pPr>
            <w:r w:rsidRPr="00812592">
              <w:rPr>
                <w:sz w:val="22"/>
                <w:szCs w:val="22"/>
              </w:rPr>
              <w:t>9</w:t>
            </w:r>
          </w:p>
        </w:tc>
        <w:tc>
          <w:tcPr>
            <w:tcW w:w="4517" w:type="dxa"/>
            <w:tcBorders>
              <w:top w:val="single" w:sz="4" w:space="0" w:color="auto"/>
              <w:left w:val="nil"/>
              <w:bottom w:val="single" w:sz="4" w:space="0" w:color="auto"/>
              <w:right w:val="single" w:sz="4" w:space="0" w:color="auto"/>
            </w:tcBorders>
            <w:shd w:val="clear" w:color="auto" w:fill="auto"/>
            <w:noWrap/>
          </w:tcPr>
          <w:p w14:paraId="532CF3E0" w14:textId="77777777" w:rsidR="00812592" w:rsidRPr="00812592" w:rsidRDefault="00812592" w:rsidP="00812592">
            <w:pPr>
              <w:rPr>
                <w:sz w:val="22"/>
                <w:szCs w:val="22"/>
              </w:rPr>
            </w:pPr>
            <w:r w:rsidRPr="00812592">
              <w:rPr>
                <w:sz w:val="22"/>
                <w:szCs w:val="22"/>
              </w:rPr>
              <w:t>Отпуск тепловой энергии от источника тепловой энергии (полезный отпуск)</w:t>
            </w:r>
          </w:p>
        </w:tc>
        <w:tc>
          <w:tcPr>
            <w:tcW w:w="1878" w:type="dxa"/>
            <w:tcBorders>
              <w:top w:val="single" w:sz="4" w:space="0" w:color="auto"/>
              <w:left w:val="nil"/>
              <w:bottom w:val="single" w:sz="4" w:space="0" w:color="auto"/>
              <w:right w:val="single" w:sz="4" w:space="0" w:color="auto"/>
            </w:tcBorders>
            <w:shd w:val="clear" w:color="auto" w:fill="auto"/>
          </w:tcPr>
          <w:p w14:paraId="7E94BC1A" w14:textId="77777777" w:rsidR="00812592" w:rsidRPr="00812592" w:rsidRDefault="00812592" w:rsidP="00812592">
            <w:pPr>
              <w:jc w:val="center"/>
              <w:rPr>
                <w:sz w:val="22"/>
                <w:szCs w:val="22"/>
              </w:rPr>
            </w:pPr>
            <w:r w:rsidRPr="00812592">
              <w:rPr>
                <w:sz w:val="22"/>
                <w:szCs w:val="22"/>
              </w:rPr>
              <w:t>тыс. Гкал</w:t>
            </w:r>
          </w:p>
        </w:tc>
        <w:tc>
          <w:tcPr>
            <w:tcW w:w="2220" w:type="dxa"/>
            <w:tcBorders>
              <w:top w:val="single" w:sz="4" w:space="0" w:color="auto"/>
              <w:left w:val="nil"/>
              <w:bottom w:val="single" w:sz="4" w:space="0" w:color="auto"/>
              <w:right w:val="single" w:sz="4" w:space="0" w:color="auto"/>
            </w:tcBorders>
          </w:tcPr>
          <w:p w14:paraId="2B012895" w14:textId="77777777" w:rsidR="00812592" w:rsidRPr="00812592" w:rsidRDefault="00812592" w:rsidP="00812592">
            <w:pPr>
              <w:jc w:val="center"/>
              <w:rPr>
                <w:sz w:val="22"/>
                <w:szCs w:val="22"/>
              </w:rPr>
            </w:pPr>
            <w:r w:rsidRPr="00812592">
              <w:rPr>
                <w:szCs w:val="20"/>
              </w:rPr>
              <w:t>55,14</w:t>
            </w:r>
          </w:p>
        </w:tc>
      </w:tr>
      <w:tr w:rsidR="00812592" w:rsidRPr="00812592" w14:paraId="4E83749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503C92F" w14:textId="77777777" w:rsidR="00812592" w:rsidRPr="00812592" w:rsidRDefault="00812592" w:rsidP="00812592">
            <w:pPr>
              <w:jc w:val="center"/>
              <w:rPr>
                <w:sz w:val="22"/>
                <w:szCs w:val="22"/>
              </w:rPr>
            </w:pPr>
            <w:r w:rsidRPr="00812592">
              <w:rPr>
                <w:sz w:val="22"/>
                <w:szCs w:val="22"/>
              </w:rPr>
              <w:t>10</w:t>
            </w:r>
          </w:p>
        </w:tc>
        <w:tc>
          <w:tcPr>
            <w:tcW w:w="4517" w:type="dxa"/>
            <w:tcBorders>
              <w:top w:val="single" w:sz="4" w:space="0" w:color="auto"/>
              <w:left w:val="nil"/>
              <w:bottom w:val="single" w:sz="4" w:space="0" w:color="auto"/>
              <w:right w:val="single" w:sz="4" w:space="0" w:color="auto"/>
            </w:tcBorders>
            <w:shd w:val="clear" w:color="auto" w:fill="auto"/>
            <w:noWrap/>
          </w:tcPr>
          <w:p w14:paraId="1D49CF17" w14:textId="77777777" w:rsidR="00812592" w:rsidRPr="00812592" w:rsidRDefault="00812592" w:rsidP="00812592">
            <w:pPr>
              <w:rPr>
                <w:sz w:val="22"/>
                <w:szCs w:val="22"/>
              </w:rPr>
            </w:pPr>
            <w:r w:rsidRPr="00812592">
              <w:rPr>
                <w:sz w:val="22"/>
                <w:szCs w:val="22"/>
              </w:rPr>
              <w:t>Отпуск электроэнергии с шин</w:t>
            </w:r>
          </w:p>
        </w:tc>
        <w:tc>
          <w:tcPr>
            <w:tcW w:w="1878" w:type="dxa"/>
            <w:tcBorders>
              <w:top w:val="single" w:sz="4" w:space="0" w:color="auto"/>
              <w:left w:val="nil"/>
              <w:bottom w:val="single" w:sz="4" w:space="0" w:color="auto"/>
              <w:right w:val="single" w:sz="4" w:space="0" w:color="auto"/>
            </w:tcBorders>
            <w:shd w:val="clear" w:color="auto" w:fill="auto"/>
          </w:tcPr>
          <w:p w14:paraId="339A75FB" w14:textId="77777777" w:rsidR="00812592" w:rsidRPr="00812592" w:rsidRDefault="00812592" w:rsidP="00812592">
            <w:pPr>
              <w:jc w:val="center"/>
              <w:rPr>
                <w:sz w:val="22"/>
                <w:szCs w:val="22"/>
              </w:rPr>
            </w:pPr>
            <w:r w:rsidRPr="00812592">
              <w:rPr>
                <w:sz w:val="22"/>
                <w:szCs w:val="22"/>
              </w:rPr>
              <w:t>млн. кВтч</w:t>
            </w:r>
          </w:p>
        </w:tc>
        <w:tc>
          <w:tcPr>
            <w:tcW w:w="2220" w:type="dxa"/>
            <w:tcBorders>
              <w:top w:val="single" w:sz="4" w:space="0" w:color="auto"/>
              <w:left w:val="nil"/>
              <w:bottom w:val="single" w:sz="4" w:space="0" w:color="auto"/>
              <w:right w:val="single" w:sz="4" w:space="0" w:color="auto"/>
            </w:tcBorders>
          </w:tcPr>
          <w:p w14:paraId="47ACE2BE" w14:textId="77777777" w:rsidR="00812592" w:rsidRPr="00812592" w:rsidRDefault="00812592" w:rsidP="00812592">
            <w:pPr>
              <w:jc w:val="center"/>
              <w:rPr>
                <w:sz w:val="22"/>
                <w:szCs w:val="22"/>
              </w:rPr>
            </w:pPr>
            <w:r w:rsidRPr="00812592">
              <w:rPr>
                <w:szCs w:val="20"/>
              </w:rPr>
              <w:t>1139,36</w:t>
            </w:r>
          </w:p>
        </w:tc>
      </w:tr>
      <w:tr w:rsidR="00812592" w:rsidRPr="00812592" w14:paraId="4D54F51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41C3EA3" w14:textId="77777777" w:rsidR="00812592" w:rsidRPr="00812592" w:rsidRDefault="00812592" w:rsidP="00812592">
            <w:pPr>
              <w:jc w:val="center"/>
              <w:rPr>
                <w:sz w:val="22"/>
                <w:szCs w:val="22"/>
              </w:rPr>
            </w:pPr>
            <w:r w:rsidRPr="00812592">
              <w:rPr>
                <w:sz w:val="22"/>
                <w:szCs w:val="22"/>
              </w:rPr>
              <w:t>11</w:t>
            </w:r>
          </w:p>
        </w:tc>
        <w:tc>
          <w:tcPr>
            <w:tcW w:w="4517" w:type="dxa"/>
            <w:tcBorders>
              <w:top w:val="single" w:sz="4" w:space="0" w:color="auto"/>
              <w:left w:val="nil"/>
              <w:bottom w:val="single" w:sz="4" w:space="0" w:color="auto"/>
              <w:right w:val="single" w:sz="4" w:space="0" w:color="auto"/>
            </w:tcBorders>
            <w:shd w:val="clear" w:color="auto" w:fill="auto"/>
            <w:noWrap/>
          </w:tcPr>
          <w:p w14:paraId="6A9BCA21" w14:textId="77777777" w:rsidR="00812592" w:rsidRPr="00812592" w:rsidRDefault="00812592" w:rsidP="00812592">
            <w:pPr>
              <w:rPr>
                <w:sz w:val="22"/>
                <w:szCs w:val="22"/>
              </w:rPr>
            </w:pPr>
            <w:r w:rsidRPr="00812592">
              <w:rPr>
                <w:sz w:val="22"/>
                <w:szCs w:val="22"/>
              </w:rPr>
              <w:t>Нормативный удельный расход условного топлива 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75A648CC" w14:textId="77777777" w:rsidR="00812592" w:rsidRPr="00812592" w:rsidRDefault="00812592" w:rsidP="00812592">
            <w:pPr>
              <w:jc w:val="center"/>
              <w:rPr>
                <w:sz w:val="22"/>
                <w:szCs w:val="22"/>
              </w:rPr>
            </w:pPr>
            <w:r w:rsidRPr="00812592">
              <w:rPr>
                <w:sz w:val="22"/>
                <w:szCs w:val="22"/>
              </w:rPr>
              <w:t>г/кВтч</w:t>
            </w:r>
          </w:p>
        </w:tc>
        <w:tc>
          <w:tcPr>
            <w:tcW w:w="2220" w:type="dxa"/>
            <w:tcBorders>
              <w:top w:val="single" w:sz="4" w:space="0" w:color="auto"/>
              <w:left w:val="nil"/>
              <w:bottom w:val="single" w:sz="4" w:space="0" w:color="auto"/>
              <w:right w:val="single" w:sz="4" w:space="0" w:color="auto"/>
            </w:tcBorders>
          </w:tcPr>
          <w:p w14:paraId="0743C122" w14:textId="77777777" w:rsidR="00812592" w:rsidRPr="00812592" w:rsidRDefault="00812592" w:rsidP="00812592">
            <w:pPr>
              <w:jc w:val="center"/>
              <w:rPr>
                <w:sz w:val="22"/>
                <w:szCs w:val="22"/>
              </w:rPr>
            </w:pPr>
            <w:r w:rsidRPr="00812592">
              <w:rPr>
                <w:szCs w:val="20"/>
              </w:rPr>
              <w:t>338,90</w:t>
            </w:r>
          </w:p>
        </w:tc>
      </w:tr>
      <w:tr w:rsidR="00812592" w:rsidRPr="00812592" w14:paraId="458E0DE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F4C497A" w14:textId="77777777" w:rsidR="00812592" w:rsidRPr="00812592" w:rsidRDefault="00812592" w:rsidP="00812592">
            <w:pPr>
              <w:jc w:val="center"/>
              <w:rPr>
                <w:sz w:val="22"/>
                <w:szCs w:val="22"/>
              </w:rPr>
            </w:pPr>
            <w:r w:rsidRPr="00812592">
              <w:rPr>
                <w:sz w:val="22"/>
                <w:szCs w:val="22"/>
              </w:rPr>
              <w:t>12</w:t>
            </w:r>
          </w:p>
        </w:tc>
        <w:tc>
          <w:tcPr>
            <w:tcW w:w="4517" w:type="dxa"/>
            <w:tcBorders>
              <w:top w:val="single" w:sz="4" w:space="0" w:color="auto"/>
              <w:left w:val="nil"/>
              <w:bottom w:val="single" w:sz="4" w:space="0" w:color="auto"/>
              <w:right w:val="single" w:sz="4" w:space="0" w:color="auto"/>
            </w:tcBorders>
            <w:shd w:val="clear" w:color="auto" w:fill="auto"/>
            <w:noWrap/>
          </w:tcPr>
          <w:p w14:paraId="3CABB565" w14:textId="77777777" w:rsidR="00812592" w:rsidRPr="00812592" w:rsidRDefault="00812592" w:rsidP="00812592">
            <w:pPr>
              <w:rPr>
                <w:sz w:val="22"/>
                <w:szCs w:val="22"/>
              </w:rPr>
            </w:pPr>
            <w:r w:rsidRPr="00812592">
              <w:rPr>
                <w:sz w:val="22"/>
                <w:szCs w:val="22"/>
              </w:rPr>
              <w:t>Расход условного топлива на производство электроэнергии</w:t>
            </w:r>
          </w:p>
        </w:tc>
        <w:tc>
          <w:tcPr>
            <w:tcW w:w="1878" w:type="dxa"/>
            <w:tcBorders>
              <w:top w:val="single" w:sz="4" w:space="0" w:color="auto"/>
              <w:left w:val="nil"/>
              <w:bottom w:val="single" w:sz="4" w:space="0" w:color="auto"/>
              <w:right w:val="single" w:sz="4" w:space="0" w:color="auto"/>
            </w:tcBorders>
            <w:shd w:val="clear" w:color="auto" w:fill="auto"/>
          </w:tcPr>
          <w:p w14:paraId="225AC8FF"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FDDA84B" w14:textId="77777777" w:rsidR="00812592" w:rsidRPr="00812592" w:rsidRDefault="00812592" w:rsidP="00812592">
            <w:pPr>
              <w:jc w:val="center"/>
              <w:rPr>
                <w:sz w:val="22"/>
                <w:szCs w:val="22"/>
              </w:rPr>
            </w:pPr>
            <w:r w:rsidRPr="00812592">
              <w:rPr>
                <w:szCs w:val="20"/>
              </w:rPr>
              <w:t>386,13</w:t>
            </w:r>
          </w:p>
        </w:tc>
      </w:tr>
      <w:tr w:rsidR="00812592" w:rsidRPr="00812592" w14:paraId="143D0AF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5B91E47" w14:textId="77777777" w:rsidR="00812592" w:rsidRPr="00812592" w:rsidRDefault="00812592" w:rsidP="00812592">
            <w:pPr>
              <w:jc w:val="center"/>
              <w:rPr>
                <w:sz w:val="22"/>
                <w:szCs w:val="22"/>
              </w:rPr>
            </w:pPr>
            <w:r w:rsidRPr="00812592">
              <w:rPr>
                <w:sz w:val="22"/>
                <w:szCs w:val="22"/>
              </w:rPr>
              <w:t>13</w:t>
            </w:r>
          </w:p>
        </w:tc>
        <w:tc>
          <w:tcPr>
            <w:tcW w:w="4517" w:type="dxa"/>
            <w:tcBorders>
              <w:top w:val="single" w:sz="4" w:space="0" w:color="auto"/>
              <w:left w:val="nil"/>
              <w:bottom w:val="single" w:sz="4" w:space="0" w:color="auto"/>
              <w:right w:val="single" w:sz="4" w:space="0" w:color="auto"/>
            </w:tcBorders>
            <w:shd w:val="clear" w:color="auto" w:fill="auto"/>
            <w:noWrap/>
          </w:tcPr>
          <w:p w14:paraId="59CB7A2F" w14:textId="77777777" w:rsidR="00812592" w:rsidRPr="00812592" w:rsidRDefault="00812592" w:rsidP="00812592">
            <w:pPr>
              <w:rPr>
                <w:sz w:val="22"/>
                <w:szCs w:val="22"/>
              </w:rPr>
            </w:pPr>
            <w:r w:rsidRPr="00812592">
              <w:rPr>
                <w:sz w:val="22"/>
                <w:szCs w:val="22"/>
              </w:rPr>
              <w:t>Отпуск тепловой энергии, поставляемой с коллекторов источника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6E1B4898" w14:textId="77777777" w:rsidR="00812592" w:rsidRPr="00812592" w:rsidRDefault="00812592" w:rsidP="00812592">
            <w:pPr>
              <w:jc w:val="center"/>
              <w:rPr>
                <w:sz w:val="22"/>
                <w:szCs w:val="22"/>
              </w:rPr>
            </w:pPr>
            <w:r w:rsidRPr="00812592">
              <w:rPr>
                <w:sz w:val="22"/>
                <w:szCs w:val="22"/>
              </w:rPr>
              <w:t>тыс. Гкал</w:t>
            </w:r>
          </w:p>
        </w:tc>
        <w:tc>
          <w:tcPr>
            <w:tcW w:w="2220" w:type="dxa"/>
            <w:tcBorders>
              <w:top w:val="single" w:sz="4" w:space="0" w:color="auto"/>
              <w:left w:val="nil"/>
              <w:bottom w:val="single" w:sz="4" w:space="0" w:color="auto"/>
              <w:right w:val="single" w:sz="4" w:space="0" w:color="auto"/>
            </w:tcBorders>
          </w:tcPr>
          <w:p w14:paraId="27BCE229" w14:textId="77777777" w:rsidR="00812592" w:rsidRPr="00812592" w:rsidRDefault="00812592" w:rsidP="00812592">
            <w:pPr>
              <w:jc w:val="center"/>
              <w:rPr>
                <w:sz w:val="22"/>
                <w:szCs w:val="22"/>
              </w:rPr>
            </w:pPr>
            <w:r w:rsidRPr="00812592">
              <w:rPr>
                <w:szCs w:val="20"/>
              </w:rPr>
              <w:t>55,14</w:t>
            </w:r>
          </w:p>
        </w:tc>
      </w:tr>
      <w:tr w:rsidR="00812592" w:rsidRPr="00812592" w14:paraId="7A5DD44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4D9CDC5" w14:textId="77777777" w:rsidR="00812592" w:rsidRPr="00812592" w:rsidRDefault="00812592" w:rsidP="00812592">
            <w:pPr>
              <w:jc w:val="center"/>
              <w:rPr>
                <w:sz w:val="22"/>
                <w:szCs w:val="22"/>
              </w:rPr>
            </w:pPr>
            <w:r w:rsidRPr="00812592">
              <w:rPr>
                <w:sz w:val="22"/>
                <w:szCs w:val="22"/>
              </w:rPr>
              <w:t>14</w:t>
            </w:r>
          </w:p>
        </w:tc>
        <w:tc>
          <w:tcPr>
            <w:tcW w:w="4517" w:type="dxa"/>
            <w:tcBorders>
              <w:top w:val="single" w:sz="4" w:space="0" w:color="auto"/>
              <w:left w:val="nil"/>
              <w:bottom w:val="single" w:sz="4" w:space="0" w:color="auto"/>
              <w:right w:val="single" w:sz="4" w:space="0" w:color="auto"/>
            </w:tcBorders>
            <w:shd w:val="clear" w:color="auto" w:fill="auto"/>
            <w:noWrap/>
          </w:tcPr>
          <w:p w14:paraId="32B7A89A" w14:textId="77777777" w:rsidR="00812592" w:rsidRPr="00812592" w:rsidRDefault="00812592" w:rsidP="00812592">
            <w:pPr>
              <w:rPr>
                <w:sz w:val="22"/>
                <w:szCs w:val="22"/>
              </w:rPr>
            </w:pPr>
            <w:r w:rsidRPr="00812592">
              <w:rPr>
                <w:sz w:val="22"/>
                <w:szCs w:val="22"/>
              </w:rPr>
              <w:t>Нормативный удельный расход условного топлива 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4ACBF1F6" w14:textId="77777777" w:rsidR="00812592" w:rsidRPr="00812592" w:rsidRDefault="00812592" w:rsidP="00812592">
            <w:pPr>
              <w:jc w:val="center"/>
              <w:rPr>
                <w:sz w:val="22"/>
                <w:szCs w:val="22"/>
              </w:rPr>
            </w:pPr>
            <w:r w:rsidRPr="00812592">
              <w:rPr>
                <w:sz w:val="22"/>
                <w:szCs w:val="22"/>
              </w:rPr>
              <w:t>кг/Гкал</w:t>
            </w:r>
          </w:p>
        </w:tc>
        <w:tc>
          <w:tcPr>
            <w:tcW w:w="2220" w:type="dxa"/>
            <w:tcBorders>
              <w:top w:val="single" w:sz="4" w:space="0" w:color="auto"/>
              <w:left w:val="nil"/>
              <w:bottom w:val="single" w:sz="4" w:space="0" w:color="auto"/>
              <w:right w:val="single" w:sz="4" w:space="0" w:color="auto"/>
            </w:tcBorders>
          </w:tcPr>
          <w:p w14:paraId="0D0E584A" w14:textId="77777777" w:rsidR="00812592" w:rsidRPr="00812592" w:rsidRDefault="00812592" w:rsidP="00812592">
            <w:pPr>
              <w:jc w:val="center"/>
              <w:rPr>
                <w:sz w:val="22"/>
                <w:szCs w:val="22"/>
              </w:rPr>
            </w:pPr>
            <w:r w:rsidRPr="00812592">
              <w:rPr>
                <w:szCs w:val="20"/>
              </w:rPr>
              <w:t>166,00</w:t>
            </w:r>
          </w:p>
        </w:tc>
      </w:tr>
      <w:tr w:rsidR="00812592" w:rsidRPr="00812592" w14:paraId="0077A4E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CA5162E" w14:textId="77777777" w:rsidR="00812592" w:rsidRPr="00812592" w:rsidRDefault="00812592" w:rsidP="00812592">
            <w:pPr>
              <w:jc w:val="center"/>
              <w:rPr>
                <w:sz w:val="22"/>
                <w:szCs w:val="22"/>
              </w:rPr>
            </w:pPr>
            <w:r w:rsidRPr="00812592">
              <w:rPr>
                <w:sz w:val="22"/>
                <w:szCs w:val="22"/>
              </w:rPr>
              <w:t>15</w:t>
            </w:r>
          </w:p>
        </w:tc>
        <w:tc>
          <w:tcPr>
            <w:tcW w:w="4517" w:type="dxa"/>
            <w:tcBorders>
              <w:top w:val="single" w:sz="4" w:space="0" w:color="auto"/>
              <w:left w:val="nil"/>
              <w:bottom w:val="single" w:sz="4" w:space="0" w:color="auto"/>
              <w:right w:val="single" w:sz="4" w:space="0" w:color="auto"/>
            </w:tcBorders>
            <w:shd w:val="clear" w:color="auto" w:fill="auto"/>
            <w:noWrap/>
          </w:tcPr>
          <w:p w14:paraId="6450EF0D" w14:textId="77777777" w:rsidR="00812592" w:rsidRPr="00812592" w:rsidRDefault="00812592" w:rsidP="00812592">
            <w:pPr>
              <w:rPr>
                <w:sz w:val="22"/>
                <w:szCs w:val="22"/>
              </w:rPr>
            </w:pPr>
            <w:r w:rsidRPr="00812592">
              <w:rPr>
                <w:sz w:val="22"/>
                <w:szCs w:val="22"/>
              </w:rPr>
              <w:t>Итого расход условного топлива 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0FEFA7CF"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78055AC1" w14:textId="77777777" w:rsidR="00812592" w:rsidRPr="00812592" w:rsidRDefault="00812592" w:rsidP="00812592">
            <w:pPr>
              <w:jc w:val="center"/>
              <w:rPr>
                <w:sz w:val="22"/>
                <w:szCs w:val="22"/>
              </w:rPr>
            </w:pPr>
            <w:r w:rsidRPr="00812592">
              <w:rPr>
                <w:szCs w:val="20"/>
              </w:rPr>
              <w:t>9,15</w:t>
            </w:r>
          </w:p>
        </w:tc>
      </w:tr>
      <w:tr w:rsidR="00812592" w:rsidRPr="00812592" w14:paraId="596B5758" w14:textId="77777777" w:rsidTr="00293CC7">
        <w:trPr>
          <w:trHeight w:val="25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8FE4FCC" w14:textId="77777777" w:rsidR="00812592" w:rsidRPr="00812592" w:rsidRDefault="00812592" w:rsidP="00812592">
            <w:pPr>
              <w:jc w:val="center"/>
              <w:rPr>
                <w:sz w:val="22"/>
                <w:szCs w:val="22"/>
              </w:rPr>
            </w:pPr>
            <w:r w:rsidRPr="00812592">
              <w:rPr>
                <w:sz w:val="22"/>
                <w:szCs w:val="22"/>
              </w:rPr>
              <w:t>16</w:t>
            </w:r>
          </w:p>
        </w:tc>
        <w:tc>
          <w:tcPr>
            <w:tcW w:w="4517" w:type="dxa"/>
            <w:tcBorders>
              <w:top w:val="single" w:sz="4" w:space="0" w:color="auto"/>
              <w:left w:val="nil"/>
              <w:bottom w:val="single" w:sz="4" w:space="0" w:color="auto"/>
              <w:right w:val="single" w:sz="4" w:space="0" w:color="auto"/>
            </w:tcBorders>
            <w:shd w:val="clear" w:color="auto" w:fill="auto"/>
            <w:noWrap/>
          </w:tcPr>
          <w:p w14:paraId="1F47EDB9" w14:textId="77777777" w:rsidR="00812592" w:rsidRPr="00812592" w:rsidRDefault="00812592" w:rsidP="00812592">
            <w:pPr>
              <w:rPr>
                <w:sz w:val="22"/>
                <w:szCs w:val="22"/>
              </w:rPr>
            </w:pPr>
            <w:r w:rsidRPr="00812592">
              <w:rPr>
                <w:sz w:val="22"/>
                <w:szCs w:val="22"/>
              </w:rPr>
              <w:t xml:space="preserve">Расход т </w:t>
            </w:r>
            <w:proofErr w:type="spellStart"/>
            <w:r w:rsidRPr="00812592">
              <w:rPr>
                <w:sz w:val="22"/>
                <w:szCs w:val="22"/>
              </w:rPr>
              <w:t>у.т</w:t>
            </w:r>
            <w:proofErr w:type="spellEnd"/>
            <w:r w:rsidRPr="00812592">
              <w:rPr>
                <w:sz w:val="22"/>
                <w:szCs w:val="22"/>
              </w:rPr>
              <w:t>., всего</w:t>
            </w:r>
          </w:p>
        </w:tc>
        <w:tc>
          <w:tcPr>
            <w:tcW w:w="1878" w:type="dxa"/>
            <w:tcBorders>
              <w:top w:val="single" w:sz="4" w:space="0" w:color="auto"/>
              <w:left w:val="nil"/>
              <w:bottom w:val="single" w:sz="4" w:space="0" w:color="auto"/>
              <w:right w:val="single" w:sz="4" w:space="0" w:color="auto"/>
            </w:tcBorders>
            <w:shd w:val="clear" w:color="auto" w:fill="auto"/>
          </w:tcPr>
          <w:p w14:paraId="2577A26B"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799EBAA5" w14:textId="77777777" w:rsidR="00812592" w:rsidRPr="00812592" w:rsidRDefault="00812592" w:rsidP="00812592">
            <w:pPr>
              <w:jc w:val="center"/>
              <w:rPr>
                <w:sz w:val="22"/>
                <w:szCs w:val="22"/>
              </w:rPr>
            </w:pPr>
            <w:r w:rsidRPr="00812592">
              <w:rPr>
                <w:szCs w:val="20"/>
              </w:rPr>
              <w:t>395,28</w:t>
            </w:r>
          </w:p>
        </w:tc>
      </w:tr>
      <w:tr w:rsidR="00812592" w:rsidRPr="00812592" w14:paraId="696BF4D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602B5E5" w14:textId="77777777" w:rsidR="00812592" w:rsidRPr="00812592" w:rsidRDefault="00812592" w:rsidP="00812592">
            <w:pPr>
              <w:jc w:val="center"/>
              <w:rPr>
                <w:sz w:val="22"/>
                <w:szCs w:val="22"/>
              </w:rPr>
            </w:pPr>
            <w:r w:rsidRPr="00812592">
              <w:rPr>
                <w:sz w:val="22"/>
                <w:szCs w:val="22"/>
              </w:rPr>
              <w:t>17</w:t>
            </w:r>
          </w:p>
        </w:tc>
        <w:tc>
          <w:tcPr>
            <w:tcW w:w="4517" w:type="dxa"/>
            <w:tcBorders>
              <w:top w:val="single" w:sz="4" w:space="0" w:color="auto"/>
              <w:left w:val="nil"/>
              <w:bottom w:val="single" w:sz="4" w:space="0" w:color="auto"/>
              <w:right w:val="single" w:sz="4" w:space="0" w:color="auto"/>
            </w:tcBorders>
            <w:shd w:val="clear" w:color="auto" w:fill="auto"/>
            <w:noWrap/>
          </w:tcPr>
          <w:p w14:paraId="3108CD63" w14:textId="77777777" w:rsidR="00812592" w:rsidRPr="00812592" w:rsidRDefault="00812592" w:rsidP="00812592">
            <w:pPr>
              <w:rPr>
                <w:sz w:val="22"/>
                <w:szCs w:val="22"/>
              </w:rPr>
            </w:pPr>
            <w:r w:rsidRPr="00812592">
              <w:rPr>
                <w:sz w:val="22"/>
                <w:szCs w:val="22"/>
              </w:rPr>
              <w:t>Удельный вес расхода топлива на производство тепловой энергии (п. 15/п. 16)</w:t>
            </w:r>
          </w:p>
        </w:tc>
        <w:tc>
          <w:tcPr>
            <w:tcW w:w="1878" w:type="dxa"/>
            <w:tcBorders>
              <w:top w:val="single" w:sz="4" w:space="0" w:color="auto"/>
              <w:left w:val="nil"/>
              <w:bottom w:val="single" w:sz="4" w:space="0" w:color="auto"/>
              <w:right w:val="single" w:sz="4" w:space="0" w:color="auto"/>
            </w:tcBorders>
            <w:shd w:val="clear" w:color="auto" w:fill="auto"/>
          </w:tcPr>
          <w:p w14:paraId="39BC1579"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7F9099DF" w14:textId="77777777" w:rsidR="00812592" w:rsidRPr="00812592" w:rsidRDefault="00812592" w:rsidP="00812592">
            <w:pPr>
              <w:jc w:val="center"/>
              <w:rPr>
                <w:sz w:val="22"/>
                <w:szCs w:val="22"/>
              </w:rPr>
            </w:pPr>
            <w:r w:rsidRPr="00812592">
              <w:rPr>
                <w:szCs w:val="20"/>
              </w:rPr>
              <w:t>2,32</w:t>
            </w:r>
          </w:p>
        </w:tc>
      </w:tr>
      <w:tr w:rsidR="00812592" w:rsidRPr="00812592" w14:paraId="49587D7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D9C2362" w14:textId="77777777" w:rsidR="00812592" w:rsidRPr="00812592" w:rsidRDefault="00812592" w:rsidP="00812592">
            <w:pPr>
              <w:jc w:val="center"/>
              <w:rPr>
                <w:sz w:val="22"/>
                <w:szCs w:val="22"/>
              </w:rPr>
            </w:pPr>
            <w:r w:rsidRPr="00812592">
              <w:rPr>
                <w:sz w:val="22"/>
                <w:szCs w:val="22"/>
              </w:rPr>
              <w:t>18</w:t>
            </w:r>
          </w:p>
        </w:tc>
        <w:tc>
          <w:tcPr>
            <w:tcW w:w="4517" w:type="dxa"/>
            <w:tcBorders>
              <w:top w:val="single" w:sz="4" w:space="0" w:color="auto"/>
              <w:left w:val="nil"/>
              <w:bottom w:val="single" w:sz="4" w:space="0" w:color="auto"/>
              <w:right w:val="single" w:sz="4" w:space="0" w:color="auto"/>
            </w:tcBorders>
            <w:shd w:val="clear" w:color="auto" w:fill="auto"/>
            <w:noWrap/>
          </w:tcPr>
          <w:p w14:paraId="1A06538D" w14:textId="77777777" w:rsidR="00812592" w:rsidRPr="00812592" w:rsidRDefault="00812592" w:rsidP="00812592">
            <w:pPr>
              <w:rPr>
                <w:sz w:val="22"/>
                <w:szCs w:val="22"/>
              </w:rPr>
            </w:pPr>
            <w:r w:rsidRPr="00812592">
              <w:rPr>
                <w:sz w:val="22"/>
                <w:szCs w:val="22"/>
              </w:rPr>
              <w:t>Расход условного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7FBFFFE4"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3C8CC76" w14:textId="77777777" w:rsidR="00812592" w:rsidRPr="00812592" w:rsidRDefault="00812592" w:rsidP="00812592">
            <w:pPr>
              <w:jc w:val="center"/>
              <w:rPr>
                <w:sz w:val="22"/>
                <w:szCs w:val="22"/>
              </w:rPr>
            </w:pPr>
            <w:r w:rsidRPr="00812592">
              <w:rPr>
                <w:szCs w:val="20"/>
              </w:rPr>
              <w:t>395,28</w:t>
            </w:r>
          </w:p>
        </w:tc>
      </w:tr>
      <w:tr w:rsidR="00812592" w:rsidRPr="00812592" w14:paraId="1416699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2D14931" w14:textId="77777777" w:rsidR="00812592" w:rsidRPr="00812592" w:rsidRDefault="00812592" w:rsidP="00812592">
            <w:pPr>
              <w:jc w:val="center"/>
              <w:rPr>
                <w:sz w:val="22"/>
                <w:szCs w:val="22"/>
              </w:rPr>
            </w:pPr>
            <w:r w:rsidRPr="00812592">
              <w:rPr>
                <w:sz w:val="22"/>
                <w:szCs w:val="22"/>
              </w:rPr>
              <w:t>18.1</w:t>
            </w:r>
          </w:p>
        </w:tc>
        <w:tc>
          <w:tcPr>
            <w:tcW w:w="4517" w:type="dxa"/>
            <w:tcBorders>
              <w:top w:val="single" w:sz="4" w:space="0" w:color="auto"/>
              <w:left w:val="nil"/>
              <w:bottom w:val="single" w:sz="4" w:space="0" w:color="auto"/>
              <w:right w:val="single" w:sz="4" w:space="0" w:color="auto"/>
            </w:tcBorders>
            <w:shd w:val="clear" w:color="auto" w:fill="auto"/>
            <w:noWrap/>
          </w:tcPr>
          <w:p w14:paraId="11F1C148"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290B0E4"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3DEC41E" w14:textId="77777777" w:rsidR="00812592" w:rsidRPr="00812592" w:rsidRDefault="00812592" w:rsidP="00812592">
            <w:pPr>
              <w:jc w:val="center"/>
              <w:rPr>
                <w:sz w:val="22"/>
                <w:szCs w:val="22"/>
              </w:rPr>
            </w:pPr>
            <w:r w:rsidRPr="00812592">
              <w:rPr>
                <w:szCs w:val="20"/>
              </w:rPr>
              <w:t>357,33</w:t>
            </w:r>
          </w:p>
        </w:tc>
      </w:tr>
      <w:tr w:rsidR="00812592" w:rsidRPr="00812592" w14:paraId="3308F94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ADDF3FB"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6FE5B3DE"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5A323F56"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54B4B177" w14:textId="77777777" w:rsidR="00812592" w:rsidRPr="00812592" w:rsidRDefault="00812592" w:rsidP="00812592">
            <w:pPr>
              <w:jc w:val="center"/>
              <w:rPr>
                <w:sz w:val="22"/>
                <w:szCs w:val="22"/>
              </w:rPr>
            </w:pPr>
          </w:p>
        </w:tc>
      </w:tr>
      <w:tr w:rsidR="00812592" w:rsidRPr="00812592" w14:paraId="253EDE4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A50B4FE" w14:textId="77777777" w:rsidR="00812592" w:rsidRPr="00812592" w:rsidRDefault="00812592" w:rsidP="00812592">
            <w:pPr>
              <w:jc w:val="center"/>
              <w:rPr>
                <w:sz w:val="22"/>
                <w:szCs w:val="22"/>
              </w:rPr>
            </w:pPr>
            <w:r w:rsidRPr="00812592">
              <w:rPr>
                <w:sz w:val="22"/>
                <w:szCs w:val="22"/>
              </w:rPr>
              <w:t>18.2</w:t>
            </w:r>
          </w:p>
        </w:tc>
        <w:tc>
          <w:tcPr>
            <w:tcW w:w="4517" w:type="dxa"/>
            <w:tcBorders>
              <w:top w:val="single" w:sz="4" w:space="0" w:color="auto"/>
              <w:left w:val="nil"/>
              <w:bottom w:val="single" w:sz="4" w:space="0" w:color="auto"/>
              <w:right w:val="single" w:sz="4" w:space="0" w:color="auto"/>
            </w:tcBorders>
            <w:shd w:val="clear" w:color="auto" w:fill="auto"/>
            <w:noWrap/>
          </w:tcPr>
          <w:p w14:paraId="053C730E"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7B16A072"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2E1636BE" w14:textId="77777777" w:rsidR="00812592" w:rsidRPr="00812592" w:rsidRDefault="00812592" w:rsidP="00812592">
            <w:pPr>
              <w:jc w:val="center"/>
              <w:rPr>
                <w:sz w:val="22"/>
                <w:szCs w:val="22"/>
              </w:rPr>
            </w:pPr>
            <w:r w:rsidRPr="00812592">
              <w:rPr>
                <w:szCs w:val="20"/>
              </w:rPr>
              <w:t>0,00</w:t>
            </w:r>
          </w:p>
        </w:tc>
      </w:tr>
      <w:tr w:rsidR="00812592" w:rsidRPr="00812592" w14:paraId="2FEED6B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7E24007" w14:textId="77777777" w:rsidR="00812592" w:rsidRPr="00812592" w:rsidRDefault="00812592" w:rsidP="00812592">
            <w:pPr>
              <w:jc w:val="center"/>
              <w:rPr>
                <w:sz w:val="22"/>
                <w:szCs w:val="22"/>
              </w:rPr>
            </w:pPr>
            <w:r w:rsidRPr="00812592">
              <w:rPr>
                <w:sz w:val="22"/>
                <w:szCs w:val="22"/>
              </w:rPr>
              <w:t>18.3</w:t>
            </w:r>
          </w:p>
        </w:tc>
        <w:tc>
          <w:tcPr>
            <w:tcW w:w="4517" w:type="dxa"/>
            <w:tcBorders>
              <w:top w:val="single" w:sz="4" w:space="0" w:color="auto"/>
              <w:left w:val="nil"/>
              <w:bottom w:val="single" w:sz="4" w:space="0" w:color="auto"/>
              <w:right w:val="single" w:sz="4" w:space="0" w:color="auto"/>
            </w:tcBorders>
            <w:shd w:val="clear" w:color="auto" w:fill="auto"/>
            <w:noWrap/>
          </w:tcPr>
          <w:p w14:paraId="3DBF3E82"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CCDE5B4"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31F21A7C" w14:textId="77777777" w:rsidR="00812592" w:rsidRPr="00812592" w:rsidRDefault="00812592" w:rsidP="00812592">
            <w:pPr>
              <w:jc w:val="center"/>
              <w:rPr>
                <w:sz w:val="22"/>
                <w:szCs w:val="22"/>
              </w:rPr>
            </w:pPr>
            <w:r w:rsidRPr="00812592">
              <w:rPr>
                <w:szCs w:val="20"/>
              </w:rPr>
              <w:t>1,62</w:t>
            </w:r>
          </w:p>
        </w:tc>
      </w:tr>
      <w:tr w:rsidR="00812592" w:rsidRPr="00812592" w14:paraId="1FE899A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8AF47B9" w14:textId="77777777" w:rsidR="00812592" w:rsidRPr="00812592" w:rsidRDefault="00812592" w:rsidP="00812592">
            <w:pPr>
              <w:jc w:val="center"/>
              <w:rPr>
                <w:sz w:val="22"/>
                <w:szCs w:val="22"/>
              </w:rPr>
            </w:pPr>
            <w:r w:rsidRPr="00812592">
              <w:rPr>
                <w:sz w:val="22"/>
                <w:szCs w:val="22"/>
              </w:rPr>
              <w:t>18.3.1</w:t>
            </w:r>
          </w:p>
        </w:tc>
        <w:tc>
          <w:tcPr>
            <w:tcW w:w="4517" w:type="dxa"/>
            <w:tcBorders>
              <w:top w:val="single" w:sz="4" w:space="0" w:color="auto"/>
              <w:left w:val="nil"/>
              <w:bottom w:val="single" w:sz="4" w:space="0" w:color="auto"/>
              <w:right w:val="single" w:sz="4" w:space="0" w:color="auto"/>
            </w:tcBorders>
            <w:shd w:val="clear" w:color="auto" w:fill="auto"/>
            <w:noWrap/>
          </w:tcPr>
          <w:p w14:paraId="775F74F9"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24175C89"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2F45B2C9" w14:textId="77777777" w:rsidR="00812592" w:rsidRPr="00812592" w:rsidRDefault="00812592" w:rsidP="00812592">
            <w:pPr>
              <w:jc w:val="center"/>
              <w:rPr>
                <w:sz w:val="22"/>
                <w:szCs w:val="22"/>
              </w:rPr>
            </w:pPr>
            <w:r w:rsidRPr="00812592">
              <w:rPr>
                <w:szCs w:val="20"/>
              </w:rPr>
              <w:t>0,00</w:t>
            </w:r>
          </w:p>
        </w:tc>
      </w:tr>
      <w:tr w:rsidR="00812592" w:rsidRPr="00812592" w14:paraId="03BD050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95B1380" w14:textId="77777777" w:rsidR="00812592" w:rsidRPr="00812592" w:rsidRDefault="00812592" w:rsidP="00812592">
            <w:pPr>
              <w:jc w:val="center"/>
              <w:rPr>
                <w:sz w:val="22"/>
                <w:szCs w:val="22"/>
              </w:rPr>
            </w:pPr>
            <w:r w:rsidRPr="00812592">
              <w:rPr>
                <w:sz w:val="22"/>
                <w:szCs w:val="22"/>
              </w:rPr>
              <w:t>18.3.2</w:t>
            </w:r>
          </w:p>
        </w:tc>
        <w:tc>
          <w:tcPr>
            <w:tcW w:w="4517" w:type="dxa"/>
            <w:tcBorders>
              <w:top w:val="single" w:sz="4" w:space="0" w:color="auto"/>
              <w:left w:val="nil"/>
              <w:bottom w:val="single" w:sz="4" w:space="0" w:color="auto"/>
              <w:right w:val="single" w:sz="4" w:space="0" w:color="auto"/>
            </w:tcBorders>
            <w:shd w:val="clear" w:color="auto" w:fill="auto"/>
            <w:noWrap/>
          </w:tcPr>
          <w:p w14:paraId="7607F70E"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A9DC0F5"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1004E00" w14:textId="77777777" w:rsidR="00812592" w:rsidRPr="00812592" w:rsidRDefault="00812592" w:rsidP="00812592">
            <w:pPr>
              <w:jc w:val="center"/>
              <w:rPr>
                <w:sz w:val="22"/>
                <w:szCs w:val="22"/>
              </w:rPr>
            </w:pPr>
            <w:r w:rsidRPr="00812592">
              <w:rPr>
                <w:szCs w:val="20"/>
              </w:rPr>
              <w:t>0,00</w:t>
            </w:r>
          </w:p>
        </w:tc>
      </w:tr>
      <w:tr w:rsidR="00812592" w:rsidRPr="00812592" w14:paraId="33BB679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577C6A1" w14:textId="77777777" w:rsidR="00812592" w:rsidRPr="00812592" w:rsidRDefault="00812592" w:rsidP="00812592">
            <w:pPr>
              <w:jc w:val="center"/>
              <w:rPr>
                <w:sz w:val="22"/>
                <w:szCs w:val="22"/>
              </w:rPr>
            </w:pPr>
            <w:r w:rsidRPr="00812592">
              <w:rPr>
                <w:sz w:val="22"/>
                <w:szCs w:val="22"/>
              </w:rPr>
              <w:t>18.3.3</w:t>
            </w:r>
          </w:p>
        </w:tc>
        <w:tc>
          <w:tcPr>
            <w:tcW w:w="4517" w:type="dxa"/>
            <w:tcBorders>
              <w:top w:val="single" w:sz="4" w:space="0" w:color="auto"/>
              <w:left w:val="nil"/>
              <w:bottom w:val="single" w:sz="4" w:space="0" w:color="auto"/>
              <w:right w:val="single" w:sz="4" w:space="0" w:color="auto"/>
            </w:tcBorders>
            <w:shd w:val="clear" w:color="auto" w:fill="auto"/>
            <w:noWrap/>
          </w:tcPr>
          <w:p w14:paraId="5F0BB39C"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5EF64D2D"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29FB9622" w14:textId="77777777" w:rsidR="00812592" w:rsidRPr="00812592" w:rsidRDefault="00812592" w:rsidP="00812592">
            <w:pPr>
              <w:jc w:val="center"/>
              <w:rPr>
                <w:sz w:val="22"/>
                <w:szCs w:val="22"/>
              </w:rPr>
            </w:pPr>
            <w:r w:rsidRPr="00812592">
              <w:rPr>
                <w:szCs w:val="20"/>
              </w:rPr>
              <w:t>1,62</w:t>
            </w:r>
          </w:p>
        </w:tc>
      </w:tr>
      <w:tr w:rsidR="00812592" w:rsidRPr="00812592" w14:paraId="14A7A00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7814859" w14:textId="77777777" w:rsidR="00812592" w:rsidRPr="00812592" w:rsidRDefault="00812592" w:rsidP="00812592">
            <w:pPr>
              <w:jc w:val="center"/>
              <w:rPr>
                <w:sz w:val="22"/>
                <w:szCs w:val="22"/>
              </w:rPr>
            </w:pPr>
            <w:r w:rsidRPr="00812592">
              <w:rPr>
                <w:sz w:val="22"/>
                <w:szCs w:val="22"/>
              </w:rPr>
              <w:t>18.4</w:t>
            </w:r>
          </w:p>
        </w:tc>
        <w:tc>
          <w:tcPr>
            <w:tcW w:w="4517" w:type="dxa"/>
            <w:tcBorders>
              <w:top w:val="single" w:sz="4" w:space="0" w:color="auto"/>
              <w:left w:val="nil"/>
              <w:bottom w:val="single" w:sz="4" w:space="0" w:color="auto"/>
              <w:right w:val="single" w:sz="4" w:space="0" w:color="auto"/>
            </w:tcBorders>
            <w:shd w:val="clear" w:color="auto" w:fill="auto"/>
            <w:noWrap/>
          </w:tcPr>
          <w:p w14:paraId="75C13EEB"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1197AD3E"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2DDDE59" w14:textId="77777777" w:rsidR="00812592" w:rsidRPr="00812592" w:rsidRDefault="00812592" w:rsidP="00812592">
            <w:pPr>
              <w:jc w:val="center"/>
              <w:rPr>
                <w:sz w:val="22"/>
                <w:szCs w:val="22"/>
              </w:rPr>
            </w:pPr>
            <w:r w:rsidRPr="00812592">
              <w:rPr>
                <w:szCs w:val="20"/>
              </w:rPr>
              <w:t>36,33</w:t>
            </w:r>
          </w:p>
        </w:tc>
      </w:tr>
      <w:tr w:rsidR="00812592" w:rsidRPr="00812592" w14:paraId="65E92E8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DB1E528" w14:textId="77777777" w:rsidR="00812592" w:rsidRPr="00812592" w:rsidRDefault="00812592" w:rsidP="00812592">
            <w:pPr>
              <w:jc w:val="center"/>
              <w:rPr>
                <w:sz w:val="22"/>
                <w:szCs w:val="22"/>
              </w:rPr>
            </w:pPr>
            <w:r w:rsidRPr="00812592">
              <w:rPr>
                <w:sz w:val="22"/>
                <w:szCs w:val="22"/>
              </w:rPr>
              <w:t>18.4.1</w:t>
            </w:r>
          </w:p>
        </w:tc>
        <w:tc>
          <w:tcPr>
            <w:tcW w:w="4517" w:type="dxa"/>
            <w:tcBorders>
              <w:top w:val="single" w:sz="4" w:space="0" w:color="auto"/>
              <w:left w:val="nil"/>
              <w:bottom w:val="single" w:sz="4" w:space="0" w:color="auto"/>
              <w:right w:val="single" w:sz="4" w:space="0" w:color="auto"/>
            </w:tcBorders>
            <w:shd w:val="clear" w:color="auto" w:fill="auto"/>
            <w:noWrap/>
          </w:tcPr>
          <w:p w14:paraId="2CB1397A"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25F6C03C"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06397925" w14:textId="77777777" w:rsidR="00812592" w:rsidRPr="00812592" w:rsidRDefault="00812592" w:rsidP="00812592">
            <w:pPr>
              <w:jc w:val="center"/>
              <w:rPr>
                <w:sz w:val="22"/>
                <w:szCs w:val="22"/>
              </w:rPr>
            </w:pPr>
            <w:r w:rsidRPr="00812592">
              <w:rPr>
                <w:szCs w:val="20"/>
              </w:rPr>
              <w:t>0,00</w:t>
            </w:r>
          </w:p>
        </w:tc>
      </w:tr>
      <w:tr w:rsidR="00812592" w:rsidRPr="00812592" w14:paraId="1058C84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DAA995B" w14:textId="77777777" w:rsidR="00812592" w:rsidRPr="00812592" w:rsidRDefault="00812592" w:rsidP="00812592">
            <w:pPr>
              <w:jc w:val="center"/>
              <w:rPr>
                <w:sz w:val="22"/>
                <w:szCs w:val="22"/>
              </w:rPr>
            </w:pPr>
            <w:r w:rsidRPr="00812592">
              <w:rPr>
                <w:sz w:val="22"/>
                <w:szCs w:val="22"/>
              </w:rPr>
              <w:t>18.4.2</w:t>
            </w:r>
          </w:p>
        </w:tc>
        <w:tc>
          <w:tcPr>
            <w:tcW w:w="4517" w:type="dxa"/>
            <w:tcBorders>
              <w:top w:val="single" w:sz="4" w:space="0" w:color="auto"/>
              <w:left w:val="nil"/>
              <w:bottom w:val="single" w:sz="4" w:space="0" w:color="auto"/>
              <w:right w:val="single" w:sz="4" w:space="0" w:color="auto"/>
            </w:tcBorders>
            <w:shd w:val="clear" w:color="auto" w:fill="auto"/>
            <w:noWrap/>
          </w:tcPr>
          <w:p w14:paraId="54CA0742"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65854897"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453EABFC" w14:textId="77777777" w:rsidR="00812592" w:rsidRPr="00812592" w:rsidRDefault="00812592" w:rsidP="00812592">
            <w:pPr>
              <w:jc w:val="center"/>
              <w:rPr>
                <w:sz w:val="22"/>
                <w:szCs w:val="22"/>
              </w:rPr>
            </w:pPr>
            <w:r w:rsidRPr="00812592">
              <w:rPr>
                <w:szCs w:val="20"/>
              </w:rPr>
              <w:t>36,33</w:t>
            </w:r>
          </w:p>
        </w:tc>
      </w:tr>
      <w:tr w:rsidR="00812592" w:rsidRPr="00812592" w14:paraId="4FA89EE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tcPr>
          <w:p w14:paraId="3908FF13" w14:textId="77777777" w:rsidR="00812592" w:rsidRPr="00812592" w:rsidRDefault="00812592" w:rsidP="00812592">
            <w:pPr>
              <w:jc w:val="center"/>
              <w:rPr>
                <w:sz w:val="22"/>
                <w:szCs w:val="22"/>
              </w:rPr>
            </w:pPr>
            <w:r w:rsidRPr="00812592">
              <w:rPr>
                <w:sz w:val="22"/>
                <w:szCs w:val="22"/>
              </w:rPr>
              <w:t>18.5</w:t>
            </w:r>
          </w:p>
        </w:tc>
        <w:tc>
          <w:tcPr>
            <w:tcW w:w="4517" w:type="dxa"/>
            <w:tcBorders>
              <w:top w:val="single" w:sz="4" w:space="0" w:color="auto"/>
              <w:left w:val="nil"/>
              <w:bottom w:val="single" w:sz="4" w:space="0" w:color="auto"/>
              <w:right w:val="single" w:sz="4" w:space="0" w:color="auto"/>
            </w:tcBorders>
            <w:shd w:val="clear" w:color="auto" w:fill="auto"/>
            <w:noWrap/>
          </w:tcPr>
          <w:p w14:paraId="292E5239"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711511C5" w14:textId="77777777" w:rsidR="00812592" w:rsidRPr="00812592" w:rsidRDefault="00812592" w:rsidP="00812592">
            <w:pPr>
              <w:jc w:val="center"/>
              <w:rPr>
                <w:sz w:val="22"/>
                <w:szCs w:val="22"/>
              </w:rPr>
            </w:pPr>
            <w:r w:rsidRPr="00812592">
              <w:rPr>
                <w:sz w:val="22"/>
                <w:szCs w:val="22"/>
              </w:rPr>
              <w:t>тыс. тут</w:t>
            </w:r>
          </w:p>
        </w:tc>
        <w:tc>
          <w:tcPr>
            <w:tcW w:w="2220" w:type="dxa"/>
            <w:tcBorders>
              <w:top w:val="single" w:sz="4" w:space="0" w:color="auto"/>
              <w:left w:val="nil"/>
              <w:bottom w:val="single" w:sz="4" w:space="0" w:color="auto"/>
              <w:right w:val="single" w:sz="4" w:space="0" w:color="auto"/>
            </w:tcBorders>
          </w:tcPr>
          <w:p w14:paraId="5057B431" w14:textId="77777777" w:rsidR="00812592" w:rsidRPr="00812592" w:rsidRDefault="00812592" w:rsidP="00812592">
            <w:pPr>
              <w:jc w:val="center"/>
              <w:rPr>
                <w:sz w:val="22"/>
                <w:szCs w:val="22"/>
              </w:rPr>
            </w:pPr>
            <w:r w:rsidRPr="00812592">
              <w:rPr>
                <w:szCs w:val="20"/>
              </w:rPr>
              <w:t>9,15</w:t>
            </w:r>
          </w:p>
        </w:tc>
      </w:tr>
      <w:tr w:rsidR="00812592" w:rsidRPr="00812592" w14:paraId="5553563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2E5F637" w14:textId="77777777" w:rsidR="00812592" w:rsidRPr="00812592" w:rsidRDefault="00812592" w:rsidP="00812592">
            <w:pPr>
              <w:jc w:val="center"/>
              <w:rPr>
                <w:sz w:val="22"/>
                <w:szCs w:val="22"/>
              </w:rPr>
            </w:pPr>
            <w:r w:rsidRPr="00812592">
              <w:rPr>
                <w:sz w:val="22"/>
                <w:szCs w:val="22"/>
              </w:rPr>
              <w:t>19</w:t>
            </w:r>
          </w:p>
        </w:tc>
        <w:tc>
          <w:tcPr>
            <w:tcW w:w="4517" w:type="dxa"/>
            <w:tcBorders>
              <w:top w:val="single" w:sz="4" w:space="0" w:color="auto"/>
              <w:left w:val="nil"/>
              <w:bottom w:val="single" w:sz="4" w:space="0" w:color="auto"/>
              <w:right w:val="single" w:sz="4" w:space="0" w:color="auto"/>
            </w:tcBorders>
            <w:shd w:val="clear" w:color="auto" w:fill="auto"/>
            <w:noWrap/>
          </w:tcPr>
          <w:p w14:paraId="1B236916" w14:textId="77777777" w:rsidR="00812592" w:rsidRPr="00812592" w:rsidRDefault="00812592" w:rsidP="00812592">
            <w:pPr>
              <w:rPr>
                <w:sz w:val="22"/>
                <w:szCs w:val="22"/>
              </w:rPr>
            </w:pPr>
            <w:r w:rsidRPr="00812592">
              <w:rPr>
                <w:sz w:val="22"/>
                <w:szCs w:val="22"/>
              </w:rPr>
              <w:t>Доля</w:t>
            </w:r>
          </w:p>
        </w:tc>
        <w:tc>
          <w:tcPr>
            <w:tcW w:w="1878" w:type="dxa"/>
            <w:tcBorders>
              <w:top w:val="single" w:sz="4" w:space="0" w:color="auto"/>
              <w:left w:val="nil"/>
              <w:bottom w:val="single" w:sz="4" w:space="0" w:color="auto"/>
              <w:right w:val="single" w:sz="4" w:space="0" w:color="auto"/>
            </w:tcBorders>
            <w:shd w:val="clear" w:color="auto" w:fill="auto"/>
          </w:tcPr>
          <w:p w14:paraId="388320F2"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1993C759" w14:textId="77777777" w:rsidR="00812592" w:rsidRPr="00812592" w:rsidRDefault="00812592" w:rsidP="00812592">
            <w:pPr>
              <w:jc w:val="center"/>
              <w:rPr>
                <w:sz w:val="22"/>
                <w:szCs w:val="22"/>
              </w:rPr>
            </w:pPr>
            <w:r w:rsidRPr="00812592">
              <w:rPr>
                <w:szCs w:val="20"/>
              </w:rPr>
              <w:t>100,00</w:t>
            </w:r>
          </w:p>
        </w:tc>
      </w:tr>
      <w:tr w:rsidR="00812592" w:rsidRPr="00812592" w14:paraId="2112740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91FF869" w14:textId="77777777" w:rsidR="00812592" w:rsidRPr="00812592" w:rsidRDefault="00812592" w:rsidP="00812592">
            <w:pPr>
              <w:jc w:val="center"/>
              <w:rPr>
                <w:sz w:val="22"/>
                <w:szCs w:val="22"/>
              </w:rPr>
            </w:pPr>
            <w:r w:rsidRPr="00812592">
              <w:rPr>
                <w:sz w:val="22"/>
                <w:szCs w:val="22"/>
              </w:rPr>
              <w:t>19.1</w:t>
            </w:r>
          </w:p>
        </w:tc>
        <w:tc>
          <w:tcPr>
            <w:tcW w:w="4517" w:type="dxa"/>
            <w:tcBorders>
              <w:top w:val="single" w:sz="4" w:space="0" w:color="auto"/>
              <w:left w:val="nil"/>
              <w:bottom w:val="single" w:sz="4" w:space="0" w:color="auto"/>
              <w:right w:val="single" w:sz="4" w:space="0" w:color="auto"/>
            </w:tcBorders>
            <w:shd w:val="clear" w:color="auto" w:fill="auto"/>
            <w:noWrap/>
          </w:tcPr>
          <w:p w14:paraId="5A89D253"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74568F7E"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37CBD0B5" w14:textId="77777777" w:rsidR="00812592" w:rsidRPr="00812592" w:rsidRDefault="00812592" w:rsidP="00812592">
            <w:pPr>
              <w:jc w:val="center"/>
              <w:rPr>
                <w:sz w:val="22"/>
                <w:szCs w:val="22"/>
              </w:rPr>
            </w:pPr>
            <w:r w:rsidRPr="00812592">
              <w:rPr>
                <w:szCs w:val="20"/>
              </w:rPr>
              <w:t>90,40</w:t>
            </w:r>
          </w:p>
        </w:tc>
      </w:tr>
      <w:tr w:rsidR="00812592" w:rsidRPr="00812592" w14:paraId="42D5B1A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F98323"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0E28ACB6"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4976712C"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5FE08185" w14:textId="77777777" w:rsidR="00812592" w:rsidRPr="00812592" w:rsidRDefault="00812592" w:rsidP="00812592">
            <w:pPr>
              <w:jc w:val="center"/>
              <w:rPr>
                <w:sz w:val="22"/>
                <w:szCs w:val="22"/>
              </w:rPr>
            </w:pPr>
          </w:p>
        </w:tc>
      </w:tr>
      <w:tr w:rsidR="00812592" w:rsidRPr="00812592" w14:paraId="4657C04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B0DCB9C" w14:textId="77777777" w:rsidR="00812592" w:rsidRPr="00812592" w:rsidRDefault="00812592" w:rsidP="00812592">
            <w:pPr>
              <w:jc w:val="center"/>
              <w:rPr>
                <w:sz w:val="22"/>
                <w:szCs w:val="22"/>
              </w:rPr>
            </w:pPr>
            <w:r w:rsidRPr="00812592">
              <w:rPr>
                <w:sz w:val="22"/>
                <w:szCs w:val="22"/>
              </w:rPr>
              <w:t>19.2</w:t>
            </w:r>
          </w:p>
        </w:tc>
        <w:tc>
          <w:tcPr>
            <w:tcW w:w="4517" w:type="dxa"/>
            <w:tcBorders>
              <w:top w:val="single" w:sz="4" w:space="0" w:color="auto"/>
              <w:left w:val="nil"/>
              <w:bottom w:val="single" w:sz="4" w:space="0" w:color="auto"/>
              <w:right w:val="single" w:sz="4" w:space="0" w:color="auto"/>
            </w:tcBorders>
            <w:shd w:val="clear" w:color="auto" w:fill="auto"/>
            <w:noWrap/>
          </w:tcPr>
          <w:p w14:paraId="7B48D504"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3421073F"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721FBB0C" w14:textId="77777777" w:rsidR="00812592" w:rsidRPr="00812592" w:rsidRDefault="00812592" w:rsidP="00812592">
            <w:pPr>
              <w:jc w:val="center"/>
              <w:rPr>
                <w:sz w:val="22"/>
                <w:szCs w:val="22"/>
              </w:rPr>
            </w:pPr>
            <w:r w:rsidRPr="00812592">
              <w:rPr>
                <w:szCs w:val="20"/>
              </w:rPr>
              <w:t>0,00</w:t>
            </w:r>
          </w:p>
        </w:tc>
      </w:tr>
      <w:tr w:rsidR="00812592" w:rsidRPr="00812592" w14:paraId="549E7F2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F786CFD" w14:textId="77777777" w:rsidR="00812592" w:rsidRPr="00812592" w:rsidRDefault="00812592" w:rsidP="00812592">
            <w:pPr>
              <w:jc w:val="center"/>
              <w:rPr>
                <w:sz w:val="22"/>
                <w:szCs w:val="22"/>
              </w:rPr>
            </w:pPr>
            <w:r w:rsidRPr="00812592">
              <w:rPr>
                <w:sz w:val="22"/>
                <w:szCs w:val="22"/>
              </w:rPr>
              <w:t>19.3</w:t>
            </w:r>
          </w:p>
        </w:tc>
        <w:tc>
          <w:tcPr>
            <w:tcW w:w="4517" w:type="dxa"/>
            <w:tcBorders>
              <w:top w:val="single" w:sz="4" w:space="0" w:color="auto"/>
              <w:left w:val="nil"/>
              <w:bottom w:val="single" w:sz="4" w:space="0" w:color="auto"/>
              <w:right w:val="single" w:sz="4" w:space="0" w:color="auto"/>
            </w:tcBorders>
            <w:shd w:val="clear" w:color="auto" w:fill="auto"/>
            <w:noWrap/>
          </w:tcPr>
          <w:p w14:paraId="39F9EFCA"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470F5F8"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3C98FFEA" w14:textId="77777777" w:rsidR="00812592" w:rsidRPr="00812592" w:rsidRDefault="00812592" w:rsidP="00812592">
            <w:pPr>
              <w:jc w:val="center"/>
              <w:rPr>
                <w:sz w:val="22"/>
                <w:szCs w:val="22"/>
              </w:rPr>
            </w:pPr>
            <w:r w:rsidRPr="00812592">
              <w:rPr>
                <w:szCs w:val="20"/>
              </w:rPr>
              <w:t>0,41</w:t>
            </w:r>
          </w:p>
        </w:tc>
      </w:tr>
      <w:tr w:rsidR="00812592" w:rsidRPr="00812592" w14:paraId="3883695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8128DA" w14:textId="77777777" w:rsidR="00812592" w:rsidRPr="00812592" w:rsidRDefault="00812592" w:rsidP="00812592">
            <w:pPr>
              <w:jc w:val="center"/>
              <w:rPr>
                <w:sz w:val="22"/>
                <w:szCs w:val="22"/>
              </w:rPr>
            </w:pPr>
            <w:r w:rsidRPr="00812592">
              <w:rPr>
                <w:sz w:val="22"/>
                <w:szCs w:val="22"/>
              </w:rPr>
              <w:t>19.3.1</w:t>
            </w:r>
          </w:p>
        </w:tc>
        <w:tc>
          <w:tcPr>
            <w:tcW w:w="4517" w:type="dxa"/>
            <w:tcBorders>
              <w:top w:val="single" w:sz="4" w:space="0" w:color="auto"/>
              <w:left w:val="nil"/>
              <w:bottom w:val="single" w:sz="4" w:space="0" w:color="auto"/>
              <w:right w:val="single" w:sz="4" w:space="0" w:color="auto"/>
            </w:tcBorders>
            <w:shd w:val="clear" w:color="auto" w:fill="auto"/>
            <w:noWrap/>
          </w:tcPr>
          <w:p w14:paraId="79090EAE"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6B852118"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6D538788" w14:textId="77777777" w:rsidR="00812592" w:rsidRPr="00812592" w:rsidRDefault="00812592" w:rsidP="00812592">
            <w:pPr>
              <w:jc w:val="center"/>
              <w:rPr>
                <w:sz w:val="22"/>
                <w:szCs w:val="22"/>
              </w:rPr>
            </w:pPr>
            <w:r w:rsidRPr="00812592">
              <w:rPr>
                <w:szCs w:val="20"/>
              </w:rPr>
              <w:t>0,00</w:t>
            </w:r>
          </w:p>
        </w:tc>
      </w:tr>
      <w:tr w:rsidR="00812592" w:rsidRPr="00812592" w14:paraId="35DF68E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46BF41C" w14:textId="77777777" w:rsidR="00812592" w:rsidRPr="00812592" w:rsidRDefault="00812592" w:rsidP="00812592">
            <w:pPr>
              <w:jc w:val="center"/>
              <w:rPr>
                <w:sz w:val="22"/>
                <w:szCs w:val="22"/>
              </w:rPr>
            </w:pPr>
            <w:r w:rsidRPr="00812592">
              <w:rPr>
                <w:sz w:val="22"/>
                <w:szCs w:val="22"/>
              </w:rPr>
              <w:t>19.3.2</w:t>
            </w:r>
          </w:p>
        </w:tc>
        <w:tc>
          <w:tcPr>
            <w:tcW w:w="4517" w:type="dxa"/>
            <w:tcBorders>
              <w:top w:val="single" w:sz="4" w:space="0" w:color="auto"/>
              <w:left w:val="nil"/>
              <w:bottom w:val="single" w:sz="4" w:space="0" w:color="auto"/>
              <w:right w:val="single" w:sz="4" w:space="0" w:color="auto"/>
            </w:tcBorders>
            <w:shd w:val="clear" w:color="auto" w:fill="auto"/>
            <w:noWrap/>
          </w:tcPr>
          <w:p w14:paraId="5C80AC0A"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4F54DB9E"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57A0A07" w14:textId="77777777" w:rsidR="00812592" w:rsidRPr="00812592" w:rsidRDefault="00812592" w:rsidP="00812592">
            <w:pPr>
              <w:jc w:val="center"/>
              <w:rPr>
                <w:sz w:val="22"/>
                <w:szCs w:val="22"/>
              </w:rPr>
            </w:pPr>
            <w:r w:rsidRPr="00812592">
              <w:rPr>
                <w:szCs w:val="20"/>
              </w:rPr>
              <w:t>0,00</w:t>
            </w:r>
          </w:p>
        </w:tc>
      </w:tr>
      <w:tr w:rsidR="00812592" w:rsidRPr="00812592" w14:paraId="324B6B07"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6C89F97" w14:textId="77777777" w:rsidR="00812592" w:rsidRPr="00812592" w:rsidRDefault="00812592" w:rsidP="00812592">
            <w:pPr>
              <w:jc w:val="center"/>
              <w:rPr>
                <w:sz w:val="22"/>
                <w:szCs w:val="22"/>
              </w:rPr>
            </w:pPr>
            <w:r w:rsidRPr="00812592">
              <w:rPr>
                <w:sz w:val="22"/>
                <w:szCs w:val="22"/>
              </w:rPr>
              <w:t>19.3.3</w:t>
            </w:r>
          </w:p>
        </w:tc>
        <w:tc>
          <w:tcPr>
            <w:tcW w:w="4517" w:type="dxa"/>
            <w:tcBorders>
              <w:top w:val="single" w:sz="4" w:space="0" w:color="auto"/>
              <w:left w:val="nil"/>
              <w:bottom w:val="single" w:sz="4" w:space="0" w:color="auto"/>
              <w:right w:val="single" w:sz="4" w:space="0" w:color="auto"/>
            </w:tcBorders>
            <w:shd w:val="clear" w:color="auto" w:fill="auto"/>
            <w:noWrap/>
          </w:tcPr>
          <w:p w14:paraId="699F41BD"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1DA9E05B"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1910BDBB" w14:textId="77777777" w:rsidR="00812592" w:rsidRPr="00812592" w:rsidRDefault="00812592" w:rsidP="00812592">
            <w:pPr>
              <w:jc w:val="center"/>
              <w:rPr>
                <w:sz w:val="22"/>
                <w:szCs w:val="22"/>
              </w:rPr>
            </w:pPr>
            <w:r w:rsidRPr="00812592">
              <w:rPr>
                <w:szCs w:val="20"/>
              </w:rPr>
              <w:t>0,41</w:t>
            </w:r>
          </w:p>
        </w:tc>
      </w:tr>
      <w:tr w:rsidR="00812592" w:rsidRPr="00812592" w14:paraId="5BBC1A5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1255B8F2" w14:textId="77777777" w:rsidR="00812592" w:rsidRPr="00812592" w:rsidRDefault="00812592" w:rsidP="00812592">
            <w:pPr>
              <w:jc w:val="center"/>
              <w:rPr>
                <w:sz w:val="22"/>
                <w:szCs w:val="22"/>
              </w:rPr>
            </w:pPr>
            <w:r w:rsidRPr="00812592">
              <w:rPr>
                <w:sz w:val="22"/>
                <w:szCs w:val="22"/>
              </w:rPr>
              <w:t>19.4</w:t>
            </w:r>
          </w:p>
        </w:tc>
        <w:tc>
          <w:tcPr>
            <w:tcW w:w="4517" w:type="dxa"/>
            <w:tcBorders>
              <w:top w:val="single" w:sz="4" w:space="0" w:color="auto"/>
              <w:left w:val="nil"/>
              <w:bottom w:val="single" w:sz="4" w:space="0" w:color="auto"/>
              <w:right w:val="single" w:sz="4" w:space="0" w:color="auto"/>
            </w:tcBorders>
            <w:shd w:val="clear" w:color="auto" w:fill="auto"/>
            <w:noWrap/>
          </w:tcPr>
          <w:p w14:paraId="7DA4E7BD"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3A5B36F8"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5858A4EE" w14:textId="77777777" w:rsidR="00812592" w:rsidRPr="00812592" w:rsidRDefault="00812592" w:rsidP="00812592">
            <w:pPr>
              <w:jc w:val="center"/>
              <w:rPr>
                <w:sz w:val="22"/>
                <w:szCs w:val="22"/>
              </w:rPr>
            </w:pPr>
            <w:r w:rsidRPr="00812592">
              <w:rPr>
                <w:szCs w:val="20"/>
              </w:rPr>
              <w:t>9,19</w:t>
            </w:r>
          </w:p>
        </w:tc>
      </w:tr>
      <w:tr w:rsidR="00812592" w:rsidRPr="00812592" w14:paraId="2078EEA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A4AB027" w14:textId="77777777" w:rsidR="00812592" w:rsidRPr="00812592" w:rsidRDefault="00812592" w:rsidP="00812592">
            <w:pPr>
              <w:jc w:val="center"/>
              <w:rPr>
                <w:sz w:val="22"/>
                <w:szCs w:val="22"/>
              </w:rPr>
            </w:pPr>
            <w:r w:rsidRPr="00812592">
              <w:rPr>
                <w:sz w:val="22"/>
                <w:szCs w:val="22"/>
              </w:rPr>
              <w:t>19.4.1</w:t>
            </w:r>
          </w:p>
        </w:tc>
        <w:tc>
          <w:tcPr>
            <w:tcW w:w="4517" w:type="dxa"/>
            <w:tcBorders>
              <w:top w:val="single" w:sz="4" w:space="0" w:color="auto"/>
              <w:left w:val="nil"/>
              <w:bottom w:val="single" w:sz="4" w:space="0" w:color="auto"/>
              <w:right w:val="single" w:sz="4" w:space="0" w:color="auto"/>
            </w:tcBorders>
            <w:shd w:val="clear" w:color="auto" w:fill="auto"/>
            <w:noWrap/>
          </w:tcPr>
          <w:p w14:paraId="7E54A560"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10595295"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4DC1D799" w14:textId="77777777" w:rsidR="00812592" w:rsidRPr="00812592" w:rsidRDefault="00812592" w:rsidP="00812592">
            <w:pPr>
              <w:jc w:val="center"/>
              <w:rPr>
                <w:sz w:val="22"/>
                <w:szCs w:val="22"/>
              </w:rPr>
            </w:pPr>
            <w:r w:rsidRPr="00812592">
              <w:rPr>
                <w:szCs w:val="20"/>
              </w:rPr>
              <w:t>0,00</w:t>
            </w:r>
          </w:p>
        </w:tc>
      </w:tr>
      <w:tr w:rsidR="00812592" w:rsidRPr="00812592" w14:paraId="1E117CB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A67A5D3" w14:textId="77777777" w:rsidR="00812592" w:rsidRPr="00812592" w:rsidRDefault="00812592" w:rsidP="00812592">
            <w:pPr>
              <w:jc w:val="center"/>
              <w:rPr>
                <w:sz w:val="22"/>
                <w:szCs w:val="22"/>
              </w:rPr>
            </w:pPr>
            <w:r w:rsidRPr="00812592">
              <w:rPr>
                <w:sz w:val="22"/>
                <w:szCs w:val="22"/>
              </w:rPr>
              <w:lastRenderedPageBreak/>
              <w:t>19.4.2</w:t>
            </w:r>
          </w:p>
        </w:tc>
        <w:tc>
          <w:tcPr>
            <w:tcW w:w="4517" w:type="dxa"/>
            <w:tcBorders>
              <w:top w:val="single" w:sz="4" w:space="0" w:color="auto"/>
              <w:left w:val="nil"/>
              <w:bottom w:val="single" w:sz="4" w:space="0" w:color="auto"/>
              <w:right w:val="single" w:sz="4" w:space="0" w:color="auto"/>
            </w:tcBorders>
            <w:shd w:val="clear" w:color="auto" w:fill="auto"/>
            <w:noWrap/>
          </w:tcPr>
          <w:p w14:paraId="55517BD9"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320918C3"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2207BE05" w14:textId="77777777" w:rsidR="00812592" w:rsidRPr="00812592" w:rsidRDefault="00812592" w:rsidP="00812592">
            <w:pPr>
              <w:jc w:val="center"/>
              <w:rPr>
                <w:sz w:val="22"/>
                <w:szCs w:val="22"/>
              </w:rPr>
            </w:pPr>
            <w:r w:rsidRPr="00812592">
              <w:rPr>
                <w:szCs w:val="20"/>
              </w:rPr>
              <w:t>9,19</w:t>
            </w:r>
          </w:p>
        </w:tc>
      </w:tr>
      <w:tr w:rsidR="00812592" w:rsidRPr="00812592" w14:paraId="06F6592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FEB3DF9" w14:textId="77777777" w:rsidR="00812592" w:rsidRPr="00812592" w:rsidRDefault="00812592" w:rsidP="00812592">
            <w:pPr>
              <w:jc w:val="center"/>
              <w:rPr>
                <w:sz w:val="22"/>
                <w:szCs w:val="22"/>
              </w:rPr>
            </w:pPr>
            <w:r w:rsidRPr="00812592">
              <w:rPr>
                <w:sz w:val="22"/>
                <w:szCs w:val="22"/>
              </w:rPr>
              <w:t>20</w:t>
            </w:r>
          </w:p>
        </w:tc>
        <w:tc>
          <w:tcPr>
            <w:tcW w:w="4517" w:type="dxa"/>
            <w:tcBorders>
              <w:top w:val="single" w:sz="4" w:space="0" w:color="auto"/>
              <w:left w:val="nil"/>
              <w:bottom w:val="single" w:sz="4" w:space="0" w:color="auto"/>
              <w:right w:val="single" w:sz="4" w:space="0" w:color="auto"/>
            </w:tcBorders>
            <w:shd w:val="clear" w:color="auto" w:fill="auto"/>
            <w:noWrap/>
          </w:tcPr>
          <w:p w14:paraId="1EB52EBC" w14:textId="77777777" w:rsidR="00812592" w:rsidRPr="00812592" w:rsidRDefault="00812592" w:rsidP="00812592">
            <w:pPr>
              <w:rPr>
                <w:sz w:val="22"/>
                <w:szCs w:val="22"/>
              </w:rPr>
            </w:pPr>
            <w:r w:rsidRPr="00812592">
              <w:rPr>
                <w:sz w:val="22"/>
                <w:szCs w:val="22"/>
              </w:rPr>
              <w:t>Переводной коэффициент</w:t>
            </w:r>
          </w:p>
        </w:tc>
        <w:tc>
          <w:tcPr>
            <w:tcW w:w="1878" w:type="dxa"/>
            <w:tcBorders>
              <w:top w:val="single" w:sz="4" w:space="0" w:color="auto"/>
              <w:left w:val="nil"/>
              <w:bottom w:val="single" w:sz="4" w:space="0" w:color="auto"/>
              <w:right w:val="single" w:sz="4" w:space="0" w:color="auto"/>
            </w:tcBorders>
            <w:shd w:val="clear" w:color="auto" w:fill="auto"/>
          </w:tcPr>
          <w:p w14:paraId="27CE9B65"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3C2C34E7" w14:textId="77777777" w:rsidR="00812592" w:rsidRPr="00812592" w:rsidRDefault="00812592" w:rsidP="00812592">
            <w:pPr>
              <w:jc w:val="center"/>
              <w:rPr>
                <w:sz w:val="22"/>
                <w:szCs w:val="22"/>
              </w:rPr>
            </w:pPr>
          </w:p>
        </w:tc>
      </w:tr>
      <w:tr w:rsidR="00812592" w:rsidRPr="00812592" w14:paraId="74B239E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3C657AD" w14:textId="77777777" w:rsidR="00812592" w:rsidRPr="00812592" w:rsidRDefault="00812592" w:rsidP="00812592">
            <w:pPr>
              <w:jc w:val="center"/>
              <w:rPr>
                <w:sz w:val="22"/>
                <w:szCs w:val="22"/>
              </w:rPr>
            </w:pPr>
            <w:r w:rsidRPr="00812592">
              <w:rPr>
                <w:sz w:val="22"/>
                <w:szCs w:val="22"/>
              </w:rPr>
              <w:t>20.1</w:t>
            </w:r>
          </w:p>
        </w:tc>
        <w:tc>
          <w:tcPr>
            <w:tcW w:w="4517" w:type="dxa"/>
            <w:tcBorders>
              <w:top w:val="single" w:sz="4" w:space="0" w:color="auto"/>
              <w:left w:val="nil"/>
              <w:bottom w:val="single" w:sz="4" w:space="0" w:color="auto"/>
              <w:right w:val="single" w:sz="4" w:space="0" w:color="auto"/>
            </w:tcBorders>
            <w:shd w:val="clear" w:color="auto" w:fill="auto"/>
            <w:noWrap/>
          </w:tcPr>
          <w:p w14:paraId="5B1E5805"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6239F4B"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0FA2D42B" w14:textId="77777777" w:rsidR="00812592" w:rsidRPr="00812592" w:rsidRDefault="00812592" w:rsidP="00812592">
            <w:pPr>
              <w:jc w:val="center"/>
              <w:rPr>
                <w:sz w:val="22"/>
                <w:szCs w:val="22"/>
              </w:rPr>
            </w:pPr>
            <w:r w:rsidRPr="00812592">
              <w:rPr>
                <w:szCs w:val="20"/>
              </w:rPr>
              <w:t>0,72</w:t>
            </w:r>
          </w:p>
        </w:tc>
      </w:tr>
      <w:tr w:rsidR="00812592" w:rsidRPr="00812592" w14:paraId="52D1F27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46358C8"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2251EE2A"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3C2A7E53"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453D116A" w14:textId="77777777" w:rsidR="00812592" w:rsidRPr="00812592" w:rsidRDefault="00812592" w:rsidP="00812592">
            <w:pPr>
              <w:jc w:val="center"/>
              <w:rPr>
                <w:sz w:val="22"/>
                <w:szCs w:val="22"/>
              </w:rPr>
            </w:pPr>
          </w:p>
        </w:tc>
      </w:tr>
      <w:tr w:rsidR="00812592" w:rsidRPr="00812592" w14:paraId="65483AF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507D3A" w14:textId="77777777" w:rsidR="00812592" w:rsidRPr="00812592" w:rsidRDefault="00812592" w:rsidP="00812592">
            <w:pPr>
              <w:jc w:val="center"/>
              <w:rPr>
                <w:sz w:val="22"/>
                <w:szCs w:val="22"/>
              </w:rPr>
            </w:pPr>
            <w:r w:rsidRPr="00812592">
              <w:rPr>
                <w:sz w:val="22"/>
                <w:szCs w:val="22"/>
              </w:rPr>
              <w:t>20.2</w:t>
            </w:r>
          </w:p>
        </w:tc>
        <w:tc>
          <w:tcPr>
            <w:tcW w:w="4517" w:type="dxa"/>
            <w:tcBorders>
              <w:top w:val="single" w:sz="4" w:space="0" w:color="auto"/>
              <w:left w:val="nil"/>
              <w:bottom w:val="single" w:sz="4" w:space="0" w:color="auto"/>
              <w:right w:val="single" w:sz="4" w:space="0" w:color="auto"/>
            </w:tcBorders>
            <w:shd w:val="clear" w:color="auto" w:fill="auto"/>
            <w:noWrap/>
          </w:tcPr>
          <w:p w14:paraId="39E0EF6A"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054D8B14"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0ADD4261" w14:textId="77777777" w:rsidR="00812592" w:rsidRPr="00812592" w:rsidRDefault="00812592" w:rsidP="00812592">
            <w:pPr>
              <w:jc w:val="center"/>
              <w:rPr>
                <w:sz w:val="22"/>
                <w:szCs w:val="22"/>
              </w:rPr>
            </w:pPr>
          </w:p>
        </w:tc>
      </w:tr>
      <w:tr w:rsidR="00812592" w:rsidRPr="00812592" w14:paraId="6F8BE61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F0BB4C8" w14:textId="77777777" w:rsidR="00812592" w:rsidRPr="00812592" w:rsidRDefault="00812592" w:rsidP="00812592">
            <w:pPr>
              <w:jc w:val="center"/>
              <w:rPr>
                <w:sz w:val="22"/>
                <w:szCs w:val="22"/>
              </w:rPr>
            </w:pPr>
            <w:r w:rsidRPr="00812592">
              <w:rPr>
                <w:sz w:val="22"/>
                <w:szCs w:val="22"/>
              </w:rPr>
              <w:t>20.3</w:t>
            </w:r>
          </w:p>
        </w:tc>
        <w:tc>
          <w:tcPr>
            <w:tcW w:w="4517" w:type="dxa"/>
            <w:tcBorders>
              <w:top w:val="single" w:sz="4" w:space="0" w:color="auto"/>
              <w:left w:val="nil"/>
              <w:bottom w:val="single" w:sz="4" w:space="0" w:color="auto"/>
              <w:right w:val="single" w:sz="4" w:space="0" w:color="auto"/>
            </w:tcBorders>
            <w:shd w:val="clear" w:color="auto" w:fill="auto"/>
            <w:noWrap/>
          </w:tcPr>
          <w:p w14:paraId="1F233154"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42820BC"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327C8F22" w14:textId="77777777" w:rsidR="00812592" w:rsidRPr="00812592" w:rsidRDefault="00812592" w:rsidP="00812592">
            <w:pPr>
              <w:jc w:val="center"/>
              <w:rPr>
                <w:sz w:val="22"/>
                <w:szCs w:val="22"/>
              </w:rPr>
            </w:pPr>
            <w:r w:rsidRPr="00812592">
              <w:rPr>
                <w:szCs w:val="20"/>
              </w:rPr>
              <w:t>1,20</w:t>
            </w:r>
          </w:p>
        </w:tc>
      </w:tr>
      <w:tr w:rsidR="00812592" w:rsidRPr="00812592" w14:paraId="01E0E2A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506D8EB" w14:textId="77777777" w:rsidR="00812592" w:rsidRPr="00812592" w:rsidRDefault="00812592" w:rsidP="00812592">
            <w:pPr>
              <w:jc w:val="center"/>
              <w:rPr>
                <w:sz w:val="22"/>
                <w:szCs w:val="22"/>
              </w:rPr>
            </w:pPr>
            <w:r w:rsidRPr="00812592">
              <w:rPr>
                <w:sz w:val="22"/>
                <w:szCs w:val="22"/>
              </w:rPr>
              <w:t>20.3.1</w:t>
            </w:r>
          </w:p>
        </w:tc>
        <w:tc>
          <w:tcPr>
            <w:tcW w:w="4517" w:type="dxa"/>
            <w:tcBorders>
              <w:top w:val="single" w:sz="4" w:space="0" w:color="auto"/>
              <w:left w:val="nil"/>
              <w:bottom w:val="single" w:sz="4" w:space="0" w:color="auto"/>
              <w:right w:val="single" w:sz="4" w:space="0" w:color="auto"/>
            </w:tcBorders>
            <w:shd w:val="clear" w:color="auto" w:fill="auto"/>
            <w:noWrap/>
          </w:tcPr>
          <w:p w14:paraId="52BCA42F"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29F37FBC"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7D780EE8" w14:textId="77777777" w:rsidR="00812592" w:rsidRPr="00812592" w:rsidRDefault="00812592" w:rsidP="00812592">
            <w:pPr>
              <w:jc w:val="center"/>
              <w:rPr>
                <w:sz w:val="22"/>
                <w:szCs w:val="22"/>
              </w:rPr>
            </w:pPr>
          </w:p>
        </w:tc>
      </w:tr>
      <w:tr w:rsidR="00812592" w:rsidRPr="00812592" w14:paraId="493CC309"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2B63EAA0" w14:textId="77777777" w:rsidR="00812592" w:rsidRPr="00812592" w:rsidRDefault="00812592" w:rsidP="00812592">
            <w:pPr>
              <w:jc w:val="center"/>
              <w:rPr>
                <w:sz w:val="22"/>
                <w:szCs w:val="22"/>
              </w:rPr>
            </w:pPr>
            <w:r w:rsidRPr="00812592">
              <w:rPr>
                <w:sz w:val="22"/>
                <w:szCs w:val="22"/>
              </w:rPr>
              <w:t>20.3.2</w:t>
            </w:r>
          </w:p>
        </w:tc>
        <w:tc>
          <w:tcPr>
            <w:tcW w:w="4517" w:type="dxa"/>
            <w:tcBorders>
              <w:top w:val="single" w:sz="4" w:space="0" w:color="auto"/>
              <w:left w:val="nil"/>
              <w:bottom w:val="single" w:sz="4" w:space="0" w:color="auto"/>
              <w:right w:val="single" w:sz="4" w:space="0" w:color="auto"/>
            </w:tcBorders>
            <w:shd w:val="clear" w:color="auto" w:fill="auto"/>
            <w:noWrap/>
          </w:tcPr>
          <w:p w14:paraId="332CBA52"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5F49D20"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243CBD74" w14:textId="77777777" w:rsidR="00812592" w:rsidRPr="00812592" w:rsidRDefault="00812592" w:rsidP="00812592">
            <w:pPr>
              <w:jc w:val="center"/>
              <w:rPr>
                <w:sz w:val="22"/>
                <w:szCs w:val="22"/>
              </w:rPr>
            </w:pPr>
          </w:p>
        </w:tc>
      </w:tr>
      <w:tr w:rsidR="00812592" w:rsidRPr="00812592" w14:paraId="2389E0C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B131D71" w14:textId="77777777" w:rsidR="00812592" w:rsidRPr="00812592" w:rsidRDefault="00812592" w:rsidP="00812592">
            <w:pPr>
              <w:jc w:val="center"/>
              <w:rPr>
                <w:sz w:val="22"/>
                <w:szCs w:val="22"/>
              </w:rPr>
            </w:pPr>
            <w:r w:rsidRPr="00812592">
              <w:rPr>
                <w:sz w:val="22"/>
                <w:szCs w:val="22"/>
              </w:rPr>
              <w:t>20.3.3</w:t>
            </w:r>
          </w:p>
        </w:tc>
        <w:tc>
          <w:tcPr>
            <w:tcW w:w="4517" w:type="dxa"/>
            <w:tcBorders>
              <w:top w:val="single" w:sz="4" w:space="0" w:color="auto"/>
              <w:left w:val="nil"/>
              <w:bottom w:val="single" w:sz="4" w:space="0" w:color="auto"/>
              <w:right w:val="single" w:sz="4" w:space="0" w:color="auto"/>
            </w:tcBorders>
            <w:shd w:val="clear" w:color="auto" w:fill="auto"/>
            <w:noWrap/>
          </w:tcPr>
          <w:p w14:paraId="675D447A"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018E0A7"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556F2276" w14:textId="77777777" w:rsidR="00812592" w:rsidRPr="00812592" w:rsidRDefault="00812592" w:rsidP="00812592">
            <w:pPr>
              <w:jc w:val="center"/>
              <w:rPr>
                <w:sz w:val="22"/>
                <w:szCs w:val="22"/>
              </w:rPr>
            </w:pPr>
            <w:r w:rsidRPr="00812592">
              <w:rPr>
                <w:szCs w:val="20"/>
              </w:rPr>
              <w:t>1,20</w:t>
            </w:r>
          </w:p>
        </w:tc>
      </w:tr>
      <w:tr w:rsidR="00812592" w:rsidRPr="00812592" w14:paraId="5CC27E0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B805C6C" w14:textId="77777777" w:rsidR="00812592" w:rsidRPr="00812592" w:rsidRDefault="00812592" w:rsidP="00812592">
            <w:pPr>
              <w:jc w:val="center"/>
              <w:rPr>
                <w:sz w:val="22"/>
                <w:szCs w:val="22"/>
              </w:rPr>
            </w:pPr>
            <w:r w:rsidRPr="00812592">
              <w:rPr>
                <w:sz w:val="22"/>
                <w:szCs w:val="22"/>
              </w:rPr>
              <w:t>20.4</w:t>
            </w:r>
          </w:p>
        </w:tc>
        <w:tc>
          <w:tcPr>
            <w:tcW w:w="4517" w:type="dxa"/>
            <w:tcBorders>
              <w:top w:val="single" w:sz="4" w:space="0" w:color="auto"/>
              <w:left w:val="nil"/>
              <w:bottom w:val="single" w:sz="4" w:space="0" w:color="auto"/>
              <w:right w:val="single" w:sz="4" w:space="0" w:color="auto"/>
            </w:tcBorders>
            <w:shd w:val="clear" w:color="auto" w:fill="auto"/>
            <w:noWrap/>
          </w:tcPr>
          <w:p w14:paraId="0666954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287A340A"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732B3CA5" w14:textId="77777777" w:rsidR="00812592" w:rsidRPr="00812592" w:rsidRDefault="00812592" w:rsidP="00812592">
            <w:pPr>
              <w:jc w:val="center"/>
              <w:rPr>
                <w:sz w:val="22"/>
                <w:szCs w:val="22"/>
              </w:rPr>
            </w:pPr>
            <w:r w:rsidRPr="00812592">
              <w:rPr>
                <w:szCs w:val="20"/>
              </w:rPr>
              <w:t>0,57</w:t>
            </w:r>
          </w:p>
        </w:tc>
      </w:tr>
      <w:tr w:rsidR="00812592" w:rsidRPr="00812592" w14:paraId="2597EEB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C6A9928" w14:textId="77777777" w:rsidR="00812592" w:rsidRPr="00812592" w:rsidRDefault="00812592" w:rsidP="00812592">
            <w:pPr>
              <w:jc w:val="center"/>
              <w:rPr>
                <w:sz w:val="22"/>
                <w:szCs w:val="22"/>
              </w:rPr>
            </w:pPr>
            <w:r w:rsidRPr="00812592">
              <w:rPr>
                <w:sz w:val="22"/>
                <w:szCs w:val="22"/>
              </w:rPr>
              <w:t>20.4.1</w:t>
            </w:r>
          </w:p>
        </w:tc>
        <w:tc>
          <w:tcPr>
            <w:tcW w:w="4517" w:type="dxa"/>
            <w:tcBorders>
              <w:top w:val="single" w:sz="4" w:space="0" w:color="auto"/>
              <w:left w:val="nil"/>
              <w:bottom w:val="single" w:sz="4" w:space="0" w:color="auto"/>
              <w:right w:val="single" w:sz="4" w:space="0" w:color="auto"/>
            </w:tcBorders>
            <w:shd w:val="clear" w:color="auto" w:fill="auto"/>
            <w:noWrap/>
          </w:tcPr>
          <w:p w14:paraId="1082649B"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755A5650"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25AE2A42" w14:textId="77777777" w:rsidR="00812592" w:rsidRPr="00812592" w:rsidRDefault="00812592" w:rsidP="00812592">
            <w:pPr>
              <w:jc w:val="center"/>
              <w:rPr>
                <w:sz w:val="22"/>
                <w:szCs w:val="22"/>
              </w:rPr>
            </w:pPr>
          </w:p>
        </w:tc>
      </w:tr>
      <w:tr w:rsidR="00812592" w:rsidRPr="00812592" w14:paraId="40EBAED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0AE6415" w14:textId="77777777" w:rsidR="00812592" w:rsidRPr="00812592" w:rsidRDefault="00812592" w:rsidP="00812592">
            <w:pPr>
              <w:jc w:val="center"/>
              <w:rPr>
                <w:sz w:val="22"/>
                <w:szCs w:val="22"/>
              </w:rPr>
            </w:pPr>
            <w:r w:rsidRPr="00812592">
              <w:rPr>
                <w:sz w:val="22"/>
                <w:szCs w:val="22"/>
              </w:rPr>
              <w:t>20.4.2</w:t>
            </w:r>
          </w:p>
        </w:tc>
        <w:tc>
          <w:tcPr>
            <w:tcW w:w="4517" w:type="dxa"/>
            <w:tcBorders>
              <w:top w:val="single" w:sz="4" w:space="0" w:color="auto"/>
              <w:left w:val="nil"/>
              <w:bottom w:val="single" w:sz="4" w:space="0" w:color="auto"/>
              <w:right w:val="single" w:sz="4" w:space="0" w:color="auto"/>
            </w:tcBorders>
            <w:shd w:val="clear" w:color="auto" w:fill="auto"/>
            <w:noWrap/>
          </w:tcPr>
          <w:p w14:paraId="4D4265E6"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074C1475"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0CB96F33" w14:textId="77777777" w:rsidR="00812592" w:rsidRPr="00812592" w:rsidRDefault="00812592" w:rsidP="00812592">
            <w:pPr>
              <w:jc w:val="center"/>
              <w:rPr>
                <w:sz w:val="22"/>
                <w:szCs w:val="22"/>
              </w:rPr>
            </w:pPr>
            <w:r w:rsidRPr="00812592">
              <w:rPr>
                <w:szCs w:val="20"/>
              </w:rPr>
              <w:t>0,57</w:t>
            </w:r>
          </w:p>
        </w:tc>
      </w:tr>
      <w:tr w:rsidR="00812592" w:rsidRPr="00812592" w14:paraId="712B552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C9EB071" w14:textId="77777777" w:rsidR="00812592" w:rsidRPr="00812592" w:rsidRDefault="00812592" w:rsidP="00812592">
            <w:pPr>
              <w:jc w:val="center"/>
              <w:rPr>
                <w:sz w:val="22"/>
                <w:szCs w:val="22"/>
              </w:rPr>
            </w:pPr>
            <w:r w:rsidRPr="00812592">
              <w:rPr>
                <w:sz w:val="22"/>
                <w:szCs w:val="22"/>
              </w:rPr>
              <w:t>21</w:t>
            </w:r>
          </w:p>
        </w:tc>
        <w:tc>
          <w:tcPr>
            <w:tcW w:w="4517" w:type="dxa"/>
            <w:tcBorders>
              <w:top w:val="single" w:sz="4" w:space="0" w:color="auto"/>
              <w:left w:val="nil"/>
              <w:bottom w:val="single" w:sz="4" w:space="0" w:color="auto"/>
              <w:right w:val="single" w:sz="4" w:space="0" w:color="auto"/>
            </w:tcBorders>
            <w:shd w:val="clear" w:color="auto" w:fill="auto"/>
            <w:noWrap/>
          </w:tcPr>
          <w:p w14:paraId="5EE3A615" w14:textId="77777777" w:rsidR="00812592" w:rsidRPr="00812592" w:rsidRDefault="00812592" w:rsidP="00812592">
            <w:pPr>
              <w:rPr>
                <w:sz w:val="22"/>
                <w:szCs w:val="22"/>
              </w:rPr>
            </w:pPr>
            <w:r w:rsidRPr="00812592">
              <w:rPr>
                <w:sz w:val="22"/>
                <w:szCs w:val="22"/>
              </w:rPr>
              <w:t>Расход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5E6754F6"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3D333955" w14:textId="77777777" w:rsidR="00812592" w:rsidRPr="00812592" w:rsidRDefault="00812592" w:rsidP="00812592">
            <w:pPr>
              <w:jc w:val="center"/>
              <w:rPr>
                <w:sz w:val="22"/>
                <w:szCs w:val="22"/>
              </w:rPr>
            </w:pPr>
          </w:p>
        </w:tc>
      </w:tr>
      <w:tr w:rsidR="00812592" w:rsidRPr="00812592" w14:paraId="3F711C8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66ED339" w14:textId="77777777" w:rsidR="00812592" w:rsidRPr="00812592" w:rsidRDefault="00812592" w:rsidP="00812592">
            <w:pPr>
              <w:jc w:val="center"/>
              <w:rPr>
                <w:sz w:val="22"/>
                <w:szCs w:val="22"/>
              </w:rPr>
            </w:pPr>
            <w:r w:rsidRPr="00812592">
              <w:rPr>
                <w:sz w:val="22"/>
                <w:szCs w:val="22"/>
              </w:rPr>
              <w:t>21.1</w:t>
            </w:r>
          </w:p>
        </w:tc>
        <w:tc>
          <w:tcPr>
            <w:tcW w:w="4517" w:type="dxa"/>
            <w:tcBorders>
              <w:top w:val="single" w:sz="4" w:space="0" w:color="auto"/>
              <w:left w:val="nil"/>
              <w:bottom w:val="single" w:sz="4" w:space="0" w:color="auto"/>
              <w:right w:val="single" w:sz="4" w:space="0" w:color="auto"/>
            </w:tcBorders>
            <w:shd w:val="clear" w:color="auto" w:fill="auto"/>
            <w:noWrap/>
          </w:tcPr>
          <w:p w14:paraId="04A9F692"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764EFBF" w14:textId="77777777" w:rsidR="00812592" w:rsidRPr="00812592" w:rsidRDefault="00812592" w:rsidP="00812592">
            <w:pPr>
              <w:jc w:val="center"/>
              <w:rPr>
                <w:sz w:val="22"/>
                <w:szCs w:val="22"/>
              </w:rPr>
            </w:pPr>
            <w:r w:rsidRPr="00812592">
              <w:rPr>
                <w:sz w:val="22"/>
                <w:szCs w:val="22"/>
              </w:rPr>
              <w:t xml:space="preserve">тыс. </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464E2869" w14:textId="77777777" w:rsidR="00812592" w:rsidRPr="00812592" w:rsidRDefault="00812592" w:rsidP="00812592">
            <w:pPr>
              <w:jc w:val="center"/>
              <w:rPr>
                <w:sz w:val="22"/>
                <w:szCs w:val="22"/>
              </w:rPr>
            </w:pPr>
            <w:r w:rsidRPr="00812592">
              <w:rPr>
                <w:szCs w:val="20"/>
              </w:rPr>
              <w:t>498,37</w:t>
            </w:r>
          </w:p>
        </w:tc>
      </w:tr>
      <w:tr w:rsidR="00812592" w:rsidRPr="00812592" w14:paraId="0557A3D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16180AC"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449247D0"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3AD9BDD2"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4E53F129" w14:textId="77777777" w:rsidR="00812592" w:rsidRPr="00812592" w:rsidRDefault="00812592" w:rsidP="00812592">
            <w:pPr>
              <w:jc w:val="center"/>
              <w:rPr>
                <w:sz w:val="22"/>
                <w:szCs w:val="22"/>
              </w:rPr>
            </w:pPr>
          </w:p>
        </w:tc>
      </w:tr>
      <w:tr w:rsidR="00812592" w:rsidRPr="00812592" w14:paraId="606E8A0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E361354" w14:textId="77777777" w:rsidR="00812592" w:rsidRPr="00812592" w:rsidRDefault="00812592" w:rsidP="00812592">
            <w:pPr>
              <w:jc w:val="center"/>
              <w:rPr>
                <w:sz w:val="22"/>
                <w:szCs w:val="22"/>
              </w:rPr>
            </w:pPr>
            <w:r w:rsidRPr="00812592">
              <w:rPr>
                <w:sz w:val="22"/>
                <w:szCs w:val="22"/>
              </w:rPr>
              <w:t>21.2</w:t>
            </w:r>
          </w:p>
        </w:tc>
        <w:tc>
          <w:tcPr>
            <w:tcW w:w="4517" w:type="dxa"/>
            <w:tcBorders>
              <w:top w:val="single" w:sz="4" w:space="0" w:color="auto"/>
              <w:left w:val="nil"/>
              <w:bottom w:val="single" w:sz="4" w:space="0" w:color="auto"/>
              <w:right w:val="single" w:sz="4" w:space="0" w:color="auto"/>
            </w:tcBorders>
            <w:shd w:val="clear" w:color="auto" w:fill="auto"/>
            <w:noWrap/>
          </w:tcPr>
          <w:p w14:paraId="4B904047"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77FEB78F" w14:textId="77777777" w:rsidR="00812592" w:rsidRPr="00812592" w:rsidRDefault="00812592" w:rsidP="00812592">
            <w:pPr>
              <w:jc w:val="center"/>
              <w:rPr>
                <w:sz w:val="22"/>
                <w:szCs w:val="22"/>
              </w:rPr>
            </w:pPr>
            <w:r w:rsidRPr="00812592">
              <w:rPr>
                <w:sz w:val="22"/>
                <w:szCs w:val="22"/>
              </w:rPr>
              <w:t xml:space="preserve">тыс. </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01D4EC01" w14:textId="77777777" w:rsidR="00812592" w:rsidRPr="00812592" w:rsidRDefault="00812592" w:rsidP="00812592">
            <w:pPr>
              <w:jc w:val="center"/>
              <w:rPr>
                <w:sz w:val="22"/>
                <w:szCs w:val="22"/>
              </w:rPr>
            </w:pPr>
            <w:r w:rsidRPr="00812592">
              <w:rPr>
                <w:szCs w:val="20"/>
              </w:rPr>
              <w:t>0,00</w:t>
            </w:r>
          </w:p>
        </w:tc>
      </w:tr>
      <w:tr w:rsidR="00812592" w:rsidRPr="00812592" w14:paraId="0E4F741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BB0FF37" w14:textId="77777777" w:rsidR="00812592" w:rsidRPr="00812592" w:rsidRDefault="00812592" w:rsidP="00812592">
            <w:pPr>
              <w:jc w:val="center"/>
              <w:rPr>
                <w:sz w:val="22"/>
                <w:szCs w:val="22"/>
              </w:rPr>
            </w:pPr>
            <w:r w:rsidRPr="00812592">
              <w:rPr>
                <w:sz w:val="22"/>
                <w:szCs w:val="22"/>
              </w:rPr>
              <w:t>21.3</w:t>
            </w:r>
          </w:p>
        </w:tc>
        <w:tc>
          <w:tcPr>
            <w:tcW w:w="4517" w:type="dxa"/>
            <w:tcBorders>
              <w:top w:val="single" w:sz="4" w:space="0" w:color="auto"/>
              <w:left w:val="nil"/>
              <w:bottom w:val="single" w:sz="4" w:space="0" w:color="auto"/>
              <w:right w:val="single" w:sz="4" w:space="0" w:color="auto"/>
            </w:tcBorders>
            <w:shd w:val="clear" w:color="auto" w:fill="auto"/>
            <w:noWrap/>
          </w:tcPr>
          <w:p w14:paraId="203BA9F7"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BF41910" w14:textId="77777777" w:rsidR="00812592" w:rsidRPr="00812592" w:rsidRDefault="00812592" w:rsidP="00812592">
            <w:pPr>
              <w:jc w:val="center"/>
              <w:rPr>
                <w:sz w:val="22"/>
                <w:szCs w:val="22"/>
              </w:rPr>
            </w:pPr>
            <w:r w:rsidRPr="00812592">
              <w:rPr>
                <w:sz w:val="22"/>
                <w:szCs w:val="22"/>
              </w:rPr>
              <w:t>млн. куб. м</w:t>
            </w:r>
          </w:p>
        </w:tc>
        <w:tc>
          <w:tcPr>
            <w:tcW w:w="2220" w:type="dxa"/>
            <w:tcBorders>
              <w:top w:val="single" w:sz="4" w:space="0" w:color="auto"/>
              <w:left w:val="nil"/>
              <w:bottom w:val="single" w:sz="4" w:space="0" w:color="auto"/>
              <w:right w:val="single" w:sz="4" w:space="0" w:color="auto"/>
            </w:tcBorders>
          </w:tcPr>
          <w:p w14:paraId="4E72345B" w14:textId="77777777" w:rsidR="00812592" w:rsidRPr="00812592" w:rsidRDefault="00812592" w:rsidP="00812592">
            <w:pPr>
              <w:jc w:val="center"/>
              <w:rPr>
                <w:sz w:val="22"/>
                <w:szCs w:val="22"/>
              </w:rPr>
            </w:pPr>
            <w:r w:rsidRPr="00812592">
              <w:rPr>
                <w:szCs w:val="20"/>
              </w:rPr>
              <w:t>1,35</w:t>
            </w:r>
          </w:p>
        </w:tc>
      </w:tr>
      <w:tr w:rsidR="00812592" w:rsidRPr="00812592" w14:paraId="109879FD"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1925081F" w14:textId="77777777" w:rsidR="00812592" w:rsidRPr="00812592" w:rsidRDefault="00812592" w:rsidP="00812592">
            <w:pPr>
              <w:jc w:val="center"/>
              <w:rPr>
                <w:sz w:val="22"/>
                <w:szCs w:val="22"/>
              </w:rPr>
            </w:pPr>
            <w:r w:rsidRPr="00812592">
              <w:rPr>
                <w:sz w:val="22"/>
                <w:szCs w:val="22"/>
              </w:rPr>
              <w:t>21.3.1</w:t>
            </w:r>
          </w:p>
        </w:tc>
        <w:tc>
          <w:tcPr>
            <w:tcW w:w="4517" w:type="dxa"/>
            <w:tcBorders>
              <w:top w:val="single" w:sz="4" w:space="0" w:color="auto"/>
              <w:left w:val="nil"/>
              <w:bottom w:val="single" w:sz="4" w:space="0" w:color="auto"/>
              <w:right w:val="single" w:sz="4" w:space="0" w:color="auto"/>
            </w:tcBorders>
            <w:shd w:val="clear" w:color="auto" w:fill="auto"/>
            <w:noWrap/>
          </w:tcPr>
          <w:p w14:paraId="3CB55378"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3500401" w14:textId="77777777" w:rsidR="00812592" w:rsidRPr="00812592" w:rsidRDefault="00812592" w:rsidP="00812592">
            <w:pPr>
              <w:jc w:val="center"/>
              <w:rPr>
                <w:sz w:val="22"/>
                <w:szCs w:val="22"/>
              </w:rPr>
            </w:pPr>
            <w:r w:rsidRPr="00812592">
              <w:rPr>
                <w:sz w:val="22"/>
                <w:szCs w:val="22"/>
              </w:rPr>
              <w:t>млн. куб. м</w:t>
            </w:r>
          </w:p>
        </w:tc>
        <w:tc>
          <w:tcPr>
            <w:tcW w:w="2220" w:type="dxa"/>
            <w:tcBorders>
              <w:top w:val="single" w:sz="4" w:space="0" w:color="auto"/>
              <w:left w:val="nil"/>
              <w:bottom w:val="single" w:sz="4" w:space="0" w:color="auto"/>
              <w:right w:val="single" w:sz="4" w:space="0" w:color="auto"/>
            </w:tcBorders>
          </w:tcPr>
          <w:p w14:paraId="7FB652EE" w14:textId="77777777" w:rsidR="00812592" w:rsidRPr="00812592" w:rsidRDefault="00812592" w:rsidP="00812592">
            <w:pPr>
              <w:jc w:val="center"/>
              <w:rPr>
                <w:sz w:val="22"/>
                <w:szCs w:val="22"/>
              </w:rPr>
            </w:pPr>
            <w:r w:rsidRPr="00812592">
              <w:rPr>
                <w:szCs w:val="20"/>
              </w:rPr>
              <w:t>0,00</w:t>
            </w:r>
          </w:p>
        </w:tc>
      </w:tr>
      <w:tr w:rsidR="00812592" w:rsidRPr="00812592" w14:paraId="47570B7C"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448C8666" w14:textId="77777777" w:rsidR="00812592" w:rsidRPr="00812592" w:rsidRDefault="00812592" w:rsidP="00812592">
            <w:pPr>
              <w:jc w:val="center"/>
              <w:rPr>
                <w:sz w:val="22"/>
                <w:szCs w:val="22"/>
              </w:rPr>
            </w:pPr>
            <w:r w:rsidRPr="00812592">
              <w:rPr>
                <w:sz w:val="22"/>
                <w:szCs w:val="22"/>
              </w:rPr>
              <w:t>21.3.2</w:t>
            </w:r>
          </w:p>
        </w:tc>
        <w:tc>
          <w:tcPr>
            <w:tcW w:w="4517" w:type="dxa"/>
            <w:tcBorders>
              <w:top w:val="single" w:sz="4" w:space="0" w:color="auto"/>
              <w:left w:val="nil"/>
              <w:bottom w:val="single" w:sz="4" w:space="0" w:color="auto"/>
              <w:right w:val="single" w:sz="4" w:space="0" w:color="auto"/>
            </w:tcBorders>
            <w:shd w:val="clear" w:color="auto" w:fill="auto"/>
            <w:noWrap/>
          </w:tcPr>
          <w:p w14:paraId="5E0CC654"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B21651A" w14:textId="77777777" w:rsidR="00812592" w:rsidRPr="00812592" w:rsidRDefault="00812592" w:rsidP="00812592">
            <w:pPr>
              <w:jc w:val="center"/>
              <w:rPr>
                <w:sz w:val="22"/>
                <w:szCs w:val="22"/>
              </w:rPr>
            </w:pPr>
            <w:r w:rsidRPr="00812592">
              <w:rPr>
                <w:sz w:val="22"/>
                <w:szCs w:val="22"/>
              </w:rPr>
              <w:t>млн. куб. м</w:t>
            </w:r>
          </w:p>
        </w:tc>
        <w:tc>
          <w:tcPr>
            <w:tcW w:w="2220" w:type="dxa"/>
            <w:tcBorders>
              <w:top w:val="single" w:sz="4" w:space="0" w:color="auto"/>
              <w:left w:val="nil"/>
              <w:bottom w:val="single" w:sz="4" w:space="0" w:color="auto"/>
              <w:right w:val="single" w:sz="4" w:space="0" w:color="auto"/>
            </w:tcBorders>
          </w:tcPr>
          <w:p w14:paraId="3B304F17" w14:textId="77777777" w:rsidR="00812592" w:rsidRPr="00812592" w:rsidRDefault="00812592" w:rsidP="00812592">
            <w:pPr>
              <w:jc w:val="center"/>
              <w:rPr>
                <w:sz w:val="22"/>
                <w:szCs w:val="22"/>
              </w:rPr>
            </w:pPr>
            <w:r w:rsidRPr="00812592">
              <w:rPr>
                <w:szCs w:val="20"/>
              </w:rPr>
              <w:t>0,00</w:t>
            </w:r>
          </w:p>
        </w:tc>
      </w:tr>
      <w:tr w:rsidR="00812592" w:rsidRPr="00812592" w14:paraId="421434D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1605DA0" w14:textId="77777777" w:rsidR="00812592" w:rsidRPr="00812592" w:rsidRDefault="00812592" w:rsidP="00812592">
            <w:pPr>
              <w:jc w:val="center"/>
              <w:rPr>
                <w:sz w:val="22"/>
                <w:szCs w:val="22"/>
              </w:rPr>
            </w:pPr>
            <w:r w:rsidRPr="00812592">
              <w:rPr>
                <w:sz w:val="22"/>
                <w:szCs w:val="22"/>
              </w:rPr>
              <w:t>21.3.3</w:t>
            </w:r>
          </w:p>
        </w:tc>
        <w:tc>
          <w:tcPr>
            <w:tcW w:w="4517" w:type="dxa"/>
            <w:tcBorders>
              <w:top w:val="single" w:sz="4" w:space="0" w:color="auto"/>
              <w:left w:val="nil"/>
              <w:bottom w:val="single" w:sz="4" w:space="0" w:color="auto"/>
              <w:right w:val="single" w:sz="4" w:space="0" w:color="auto"/>
            </w:tcBorders>
            <w:shd w:val="clear" w:color="auto" w:fill="auto"/>
            <w:noWrap/>
          </w:tcPr>
          <w:p w14:paraId="18F4AB34"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7D58A8E7" w14:textId="77777777" w:rsidR="00812592" w:rsidRPr="00812592" w:rsidRDefault="00812592" w:rsidP="00812592">
            <w:pPr>
              <w:jc w:val="center"/>
              <w:rPr>
                <w:sz w:val="22"/>
                <w:szCs w:val="22"/>
              </w:rPr>
            </w:pPr>
            <w:r w:rsidRPr="00812592">
              <w:rPr>
                <w:sz w:val="22"/>
                <w:szCs w:val="22"/>
              </w:rPr>
              <w:t>млн. куб. м</w:t>
            </w:r>
          </w:p>
        </w:tc>
        <w:tc>
          <w:tcPr>
            <w:tcW w:w="2220" w:type="dxa"/>
            <w:tcBorders>
              <w:top w:val="single" w:sz="4" w:space="0" w:color="auto"/>
              <w:left w:val="nil"/>
              <w:bottom w:val="single" w:sz="4" w:space="0" w:color="auto"/>
              <w:right w:val="single" w:sz="4" w:space="0" w:color="auto"/>
            </w:tcBorders>
          </w:tcPr>
          <w:p w14:paraId="4D549CE7" w14:textId="77777777" w:rsidR="00812592" w:rsidRPr="00812592" w:rsidRDefault="00812592" w:rsidP="00812592">
            <w:pPr>
              <w:jc w:val="center"/>
              <w:rPr>
                <w:sz w:val="22"/>
                <w:szCs w:val="22"/>
              </w:rPr>
            </w:pPr>
            <w:r w:rsidRPr="00812592">
              <w:rPr>
                <w:szCs w:val="20"/>
              </w:rPr>
              <w:t>1,35</w:t>
            </w:r>
          </w:p>
        </w:tc>
      </w:tr>
      <w:tr w:rsidR="00812592" w:rsidRPr="00812592" w14:paraId="5F331E4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C3BFDAA" w14:textId="77777777" w:rsidR="00812592" w:rsidRPr="00812592" w:rsidRDefault="00812592" w:rsidP="00812592">
            <w:pPr>
              <w:jc w:val="center"/>
              <w:rPr>
                <w:sz w:val="22"/>
                <w:szCs w:val="22"/>
              </w:rPr>
            </w:pPr>
            <w:r w:rsidRPr="00812592">
              <w:rPr>
                <w:sz w:val="22"/>
                <w:szCs w:val="22"/>
              </w:rPr>
              <w:t>21.4</w:t>
            </w:r>
          </w:p>
        </w:tc>
        <w:tc>
          <w:tcPr>
            <w:tcW w:w="4517" w:type="dxa"/>
            <w:tcBorders>
              <w:top w:val="single" w:sz="4" w:space="0" w:color="auto"/>
              <w:left w:val="nil"/>
              <w:bottom w:val="single" w:sz="4" w:space="0" w:color="auto"/>
              <w:right w:val="single" w:sz="4" w:space="0" w:color="auto"/>
            </w:tcBorders>
            <w:shd w:val="clear" w:color="auto" w:fill="auto"/>
            <w:noWrap/>
          </w:tcPr>
          <w:p w14:paraId="447F2944"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5D5EEC9E" w14:textId="77777777" w:rsidR="00812592" w:rsidRPr="00812592" w:rsidRDefault="00812592" w:rsidP="00812592">
            <w:pPr>
              <w:jc w:val="center"/>
              <w:rPr>
                <w:sz w:val="22"/>
                <w:szCs w:val="22"/>
              </w:rPr>
            </w:pPr>
            <w:r w:rsidRPr="00812592">
              <w:rPr>
                <w:sz w:val="22"/>
                <w:szCs w:val="22"/>
              </w:rPr>
              <w:t xml:space="preserve">тыс. </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1DA85E37" w14:textId="77777777" w:rsidR="00812592" w:rsidRPr="00812592" w:rsidRDefault="00812592" w:rsidP="00812592">
            <w:pPr>
              <w:jc w:val="center"/>
              <w:rPr>
                <w:sz w:val="22"/>
                <w:szCs w:val="22"/>
              </w:rPr>
            </w:pPr>
            <w:r w:rsidRPr="00812592">
              <w:rPr>
                <w:szCs w:val="20"/>
              </w:rPr>
              <w:t>63,73</w:t>
            </w:r>
          </w:p>
        </w:tc>
      </w:tr>
      <w:tr w:rsidR="00812592" w:rsidRPr="00812592" w14:paraId="67C260C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71D4968" w14:textId="77777777" w:rsidR="00812592" w:rsidRPr="00812592" w:rsidRDefault="00812592" w:rsidP="00812592">
            <w:pPr>
              <w:jc w:val="center"/>
              <w:rPr>
                <w:sz w:val="22"/>
                <w:szCs w:val="22"/>
              </w:rPr>
            </w:pPr>
            <w:r w:rsidRPr="00812592">
              <w:rPr>
                <w:sz w:val="22"/>
                <w:szCs w:val="22"/>
              </w:rPr>
              <w:t>21.4.1</w:t>
            </w:r>
          </w:p>
        </w:tc>
        <w:tc>
          <w:tcPr>
            <w:tcW w:w="4517" w:type="dxa"/>
            <w:tcBorders>
              <w:top w:val="single" w:sz="4" w:space="0" w:color="auto"/>
              <w:left w:val="nil"/>
              <w:bottom w:val="single" w:sz="4" w:space="0" w:color="auto"/>
              <w:right w:val="single" w:sz="4" w:space="0" w:color="auto"/>
            </w:tcBorders>
            <w:shd w:val="clear" w:color="auto" w:fill="auto"/>
            <w:noWrap/>
          </w:tcPr>
          <w:p w14:paraId="4995FCCA"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1A0F9B57" w14:textId="77777777" w:rsidR="00812592" w:rsidRPr="00812592" w:rsidRDefault="00812592" w:rsidP="00812592">
            <w:pPr>
              <w:jc w:val="center"/>
              <w:rPr>
                <w:sz w:val="22"/>
                <w:szCs w:val="22"/>
              </w:rPr>
            </w:pPr>
            <w:r w:rsidRPr="00812592">
              <w:rPr>
                <w:sz w:val="22"/>
                <w:szCs w:val="22"/>
              </w:rPr>
              <w:t xml:space="preserve">тыс. </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63C716CB" w14:textId="77777777" w:rsidR="00812592" w:rsidRPr="00812592" w:rsidRDefault="00812592" w:rsidP="00812592">
            <w:pPr>
              <w:jc w:val="center"/>
              <w:rPr>
                <w:sz w:val="22"/>
                <w:szCs w:val="22"/>
              </w:rPr>
            </w:pPr>
            <w:r w:rsidRPr="00812592">
              <w:rPr>
                <w:szCs w:val="20"/>
              </w:rPr>
              <w:t>0,00</w:t>
            </w:r>
          </w:p>
        </w:tc>
      </w:tr>
      <w:tr w:rsidR="00812592" w:rsidRPr="00812592" w14:paraId="67949C6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708B0BB" w14:textId="77777777" w:rsidR="00812592" w:rsidRPr="00812592" w:rsidRDefault="00812592" w:rsidP="00812592">
            <w:pPr>
              <w:jc w:val="center"/>
              <w:rPr>
                <w:sz w:val="22"/>
                <w:szCs w:val="22"/>
              </w:rPr>
            </w:pPr>
            <w:r w:rsidRPr="00812592">
              <w:rPr>
                <w:sz w:val="22"/>
                <w:szCs w:val="22"/>
              </w:rPr>
              <w:t>21.4.2</w:t>
            </w:r>
          </w:p>
        </w:tc>
        <w:tc>
          <w:tcPr>
            <w:tcW w:w="4517" w:type="dxa"/>
            <w:tcBorders>
              <w:top w:val="single" w:sz="4" w:space="0" w:color="auto"/>
              <w:left w:val="nil"/>
              <w:bottom w:val="single" w:sz="4" w:space="0" w:color="auto"/>
              <w:right w:val="single" w:sz="4" w:space="0" w:color="auto"/>
            </w:tcBorders>
            <w:shd w:val="clear" w:color="auto" w:fill="auto"/>
            <w:noWrap/>
          </w:tcPr>
          <w:p w14:paraId="1370AD02"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64A9EC9B" w14:textId="77777777" w:rsidR="00812592" w:rsidRPr="00812592" w:rsidRDefault="00812592" w:rsidP="00812592">
            <w:pPr>
              <w:jc w:val="center"/>
              <w:rPr>
                <w:sz w:val="22"/>
                <w:szCs w:val="22"/>
              </w:rPr>
            </w:pPr>
            <w:r w:rsidRPr="00812592">
              <w:rPr>
                <w:sz w:val="22"/>
                <w:szCs w:val="22"/>
              </w:rPr>
              <w:t xml:space="preserve">тыс. </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65E6F011" w14:textId="77777777" w:rsidR="00812592" w:rsidRPr="00812592" w:rsidRDefault="00812592" w:rsidP="00812592">
            <w:pPr>
              <w:jc w:val="center"/>
              <w:rPr>
                <w:sz w:val="22"/>
                <w:szCs w:val="22"/>
              </w:rPr>
            </w:pPr>
            <w:r w:rsidRPr="00812592">
              <w:rPr>
                <w:szCs w:val="20"/>
              </w:rPr>
              <w:t>63,73</w:t>
            </w:r>
          </w:p>
        </w:tc>
      </w:tr>
      <w:tr w:rsidR="00812592" w:rsidRPr="00812592" w14:paraId="64C4DDA0"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B403E22" w14:textId="77777777" w:rsidR="00812592" w:rsidRPr="00812592" w:rsidRDefault="00812592" w:rsidP="00812592">
            <w:pPr>
              <w:jc w:val="center"/>
              <w:rPr>
                <w:sz w:val="22"/>
                <w:szCs w:val="22"/>
              </w:rPr>
            </w:pPr>
            <w:r w:rsidRPr="00812592">
              <w:rPr>
                <w:sz w:val="22"/>
                <w:szCs w:val="22"/>
              </w:rPr>
              <w:t>22</w:t>
            </w:r>
          </w:p>
        </w:tc>
        <w:tc>
          <w:tcPr>
            <w:tcW w:w="4517" w:type="dxa"/>
            <w:tcBorders>
              <w:top w:val="single" w:sz="4" w:space="0" w:color="auto"/>
              <w:left w:val="nil"/>
              <w:bottom w:val="single" w:sz="4" w:space="0" w:color="auto"/>
              <w:right w:val="single" w:sz="4" w:space="0" w:color="auto"/>
            </w:tcBorders>
            <w:shd w:val="clear" w:color="auto" w:fill="auto"/>
          </w:tcPr>
          <w:p w14:paraId="7A9C72B8" w14:textId="77777777" w:rsidR="00812592" w:rsidRPr="00812592" w:rsidRDefault="00812592" w:rsidP="00812592">
            <w:pPr>
              <w:rPr>
                <w:sz w:val="22"/>
                <w:szCs w:val="22"/>
              </w:rPr>
            </w:pPr>
            <w:r w:rsidRPr="00812592">
              <w:rPr>
                <w:sz w:val="22"/>
                <w:szCs w:val="22"/>
              </w:rPr>
              <w:t>Индекс роста цен натурального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EE9EAE9"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4EE5E667" w14:textId="77777777" w:rsidR="00812592" w:rsidRPr="00812592" w:rsidRDefault="00812592" w:rsidP="00812592">
            <w:pPr>
              <w:jc w:val="center"/>
              <w:rPr>
                <w:sz w:val="22"/>
                <w:szCs w:val="22"/>
              </w:rPr>
            </w:pPr>
          </w:p>
        </w:tc>
      </w:tr>
      <w:tr w:rsidR="00812592" w:rsidRPr="00812592" w14:paraId="2D08BFF0"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F7725A7" w14:textId="77777777" w:rsidR="00812592" w:rsidRPr="00812592" w:rsidRDefault="00812592" w:rsidP="00812592">
            <w:pPr>
              <w:jc w:val="center"/>
              <w:rPr>
                <w:sz w:val="22"/>
                <w:szCs w:val="22"/>
              </w:rPr>
            </w:pPr>
            <w:r w:rsidRPr="00812592">
              <w:rPr>
                <w:sz w:val="22"/>
                <w:szCs w:val="22"/>
              </w:rPr>
              <w:t>22.1</w:t>
            </w:r>
          </w:p>
        </w:tc>
        <w:tc>
          <w:tcPr>
            <w:tcW w:w="4517" w:type="dxa"/>
            <w:tcBorders>
              <w:top w:val="single" w:sz="4" w:space="0" w:color="auto"/>
              <w:left w:val="nil"/>
              <w:bottom w:val="single" w:sz="4" w:space="0" w:color="auto"/>
              <w:right w:val="single" w:sz="4" w:space="0" w:color="auto"/>
            </w:tcBorders>
            <w:shd w:val="clear" w:color="auto" w:fill="auto"/>
          </w:tcPr>
          <w:p w14:paraId="48EC7266"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1EDA146"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single" w:sz="4" w:space="0" w:color="auto"/>
              <w:bottom w:val="single" w:sz="4" w:space="0" w:color="auto"/>
              <w:right w:val="single" w:sz="4" w:space="0" w:color="auto"/>
            </w:tcBorders>
          </w:tcPr>
          <w:p w14:paraId="0450DBB1" w14:textId="77777777" w:rsidR="00812592" w:rsidRPr="00812592" w:rsidRDefault="00812592" w:rsidP="00812592">
            <w:pPr>
              <w:jc w:val="center"/>
              <w:rPr>
                <w:sz w:val="22"/>
                <w:szCs w:val="22"/>
              </w:rPr>
            </w:pPr>
            <w:r w:rsidRPr="00812592">
              <w:rPr>
                <w:szCs w:val="20"/>
              </w:rPr>
              <w:t>104,41%</w:t>
            </w:r>
          </w:p>
        </w:tc>
      </w:tr>
      <w:tr w:rsidR="00812592" w:rsidRPr="00812592" w14:paraId="210F2247" w14:textId="77777777" w:rsidTr="00293CC7">
        <w:trPr>
          <w:trHeight w:val="13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3B81B3A"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08F94D06"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F0CA78F"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038504A0" w14:textId="77777777" w:rsidR="00812592" w:rsidRPr="00812592" w:rsidRDefault="00812592" w:rsidP="00812592">
            <w:pPr>
              <w:jc w:val="center"/>
              <w:rPr>
                <w:sz w:val="22"/>
                <w:szCs w:val="22"/>
              </w:rPr>
            </w:pPr>
          </w:p>
        </w:tc>
      </w:tr>
      <w:tr w:rsidR="00812592" w:rsidRPr="00812592" w14:paraId="1152629B" w14:textId="77777777" w:rsidTr="00293CC7">
        <w:trPr>
          <w:trHeight w:val="5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CA2C174" w14:textId="77777777" w:rsidR="00812592" w:rsidRPr="00812592" w:rsidRDefault="00812592" w:rsidP="00812592">
            <w:pPr>
              <w:jc w:val="center"/>
              <w:rPr>
                <w:sz w:val="22"/>
                <w:szCs w:val="22"/>
              </w:rPr>
            </w:pPr>
            <w:r w:rsidRPr="00812592">
              <w:rPr>
                <w:sz w:val="22"/>
                <w:szCs w:val="22"/>
              </w:rPr>
              <w:t>22.2</w:t>
            </w:r>
          </w:p>
        </w:tc>
        <w:tc>
          <w:tcPr>
            <w:tcW w:w="4517" w:type="dxa"/>
            <w:tcBorders>
              <w:top w:val="single" w:sz="4" w:space="0" w:color="auto"/>
              <w:left w:val="nil"/>
              <w:bottom w:val="single" w:sz="4" w:space="0" w:color="auto"/>
              <w:right w:val="single" w:sz="4" w:space="0" w:color="auto"/>
            </w:tcBorders>
            <w:shd w:val="clear" w:color="auto" w:fill="auto"/>
          </w:tcPr>
          <w:p w14:paraId="6AE459CD"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556056F"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single" w:sz="4" w:space="0" w:color="auto"/>
              <w:bottom w:val="single" w:sz="4" w:space="0" w:color="auto"/>
              <w:right w:val="single" w:sz="4" w:space="0" w:color="auto"/>
            </w:tcBorders>
          </w:tcPr>
          <w:p w14:paraId="601B45D2" w14:textId="77777777" w:rsidR="00812592" w:rsidRPr="00812592" w:rsidRDefault="00812592" w:rsidP="00812592">
            <w:pPr>
              <w:jc w:val="center"/>
              <w:rPr>
                <w:sz w:val="22"/>
                <w:szCs w:val="22"/>
              </w:rPr>
            </w:pPr>
          </w:p>
        </w:tc>
      </w:tr>
      <w:tr w:rsidR="00812592" w:rsidRPr="00812592" w14:paraId="2E10223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09D9B91" w14:textId="77777777" w:rsidR="00812592" w:rsidRPr="00812592" w:rsidRDefault="00812592" w:rsidP="00812592">
            <w:pPr>
              <w:jc w:val="center"/>
              <w:rPr>
                <w:sz w:val="22"/>
                <w:szCs w:val="22"/>
              </w:rPr>
            </w:pPr>
            <w:r w:rsidRPr="00812592">
              <w:rPr>
                <w:sz w:val="22"/>
                <w:szCs w:val="22"/>
              </w:rPr>
              <w:t>22.3</w:t>
            </w:r>
          </w:p>
        </w:tc>
        <w:tc>
          <w:tcPr>
            <w:tcW w:w="4517" w:type="dxa"/>
            <w:tcBorders>
              <w:top w:val="single" w:sz="4" w:space="0" w:color="auto"/>
              <w:left w:val="nil"/>
              <w:bottom w:val="single" w:sz="4" w:space="0" w:color="auto"/>
              <w:right w:val="single" w:sz="4" w:space="0" w:color="auto"/>
            </w:tcBorders>
            <w:shd w:val="clear" w:color="auto" w:fill="auto"/>
            <w:noWrap/>
          </w:tcPr>
          <w:p w14:paraId="5965D98C"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357C1D4"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48B3A00E" w14:textId="77777777" w:rsidR="00812592" w:rsidRPr="00812592" w:rsidRDefault="00812592" w:rsidP="00812592">
            <w:pPr>
              <w:jc w:val="center"/>
              <w:rPr>
                <w:sz w:val="22"/>
                <w:szCs w:val="22"/>
              </w:rPr>
            </w:pPr>
            <w:r w:rsidRPr="00812592">
              <w:rPr>
                <w:szCs w:val="20"/>
              </w:rPr>
              <w:t>106,00%</w:t>
            </w:r>
          </w:p>
        </w:tc>
      </w:tr>
      <w:tr w:rsidR="00812592" w:rsidRPr="00812592" w14:paraId="0BB6D755"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3BFD4563" w14:textId="77777777" w:rsidR="00812592" w:rsidRPr="00812592" w:rsidRDefault="00812592" w:rsidP="00812592">
            <w:pPr>
              <w:jc w:val="center"/>
              <w:rPr>
                <w:sz w:val="22"/>
                <w:szCs w:val="22"/>
              </w:rPr>
            </w:pPr>
            <w:r w:rsidRPr="00812592">
              <w:rPr>
                <w:sz w:val="22"/>
                <w:szCs w:val="22"/>
              </w:rPr>
              <w:t>22.3.1</w:t>
            </w:r>
          </w:p>
        </w:tc>
        <w:tc>
          <w:tcPr>
            <w:tcW w:w="4517" w:type="dxa"/>
            <w:tcBorders>
              <w:top w:val="single" w:sz="4" w:space="0" w:color="auto"/>
              <w:left w:val="nil"/>
              <w:bottom w:val="single" w:sz="4" w:space="0" w:color="auto"/>
              <w:right w:val="single" w:sz="4" w:space="0" w:color="auto"/>
            </w:tcBorders>
            <w:shd w:val="clear" w:color="auto" w:fill="auto"/>
            <w:noWrap/>
          </w:tcPr>
          <w:p w14:paraId="7E5BC3A6"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216DAB98"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75CBC77" w14:textId="77777777" w:rsidR="00812592" w:rsidRPr="00812592" w:rsidRDefault="00812592" w:rsidP="00812592">
            <w:pPr>
              <w:jc w:val="center"/>
              <w:rPr>
                <w:sz w:val="22"/>
                <w:szCs w:val="22"/>
              </w:rPr>
            </w:pPr>
          </w:p>
        </w:tc>
      </w:tr>
      <w:tr w:rsidR="00812592" w:rsidRPr="00812592" w14:paraId="698CBE8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06F90E7" w14:textId="77777777" w:rsidR="00812592" w:rsidRPr="00812592" w:rsidRDefault="00812592" w:rsidP="00812592">
            <w:pPr>
              <w:jc w:val="center"/>
              <w:rPr>
                <w:sz w:val="22"/>
                <w:szCs w:val="22"/>
              </w:rPr>
            </w:pPr>
            <w:r w:rsidRPr="00812592">
              <w:rPr>
                <w:sz w:val="22"/>
                <w:szCs w:val="22"/>
              </w:rPr>
              <w:t>22.3.2</w:t>
            </w:r>
          </w:p>
        </w:tc>
        <w:tc>
          <w:tcPr>
            <w:tcW w:w="4517" w:type="dxa"/>
            <w:tcBorders>
              <w:top w:val="single" w:sz="4" w:space="0" w:color="auto"/>
              <w:left w:val="nil"/>
              <w:bottom w:val="single" w:sz="4" w:space="0" w:color="auto"/>
              <w:right w:val="single" w:sz="4" w:space="0" w:color="auto"/>
            </w:tcBorders>
            <w:shd w:val="clear" w:color="auto" w:fill="auto"/>
            <w:noWrap/>
          </w:tcPr>
          <w:p w14:paraId="5316AA29"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78AC23C"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114A46D9" w14:textId="77777777" w:rsidR="00812592" w:rsidRPr="00812592" w:rsidRDefault="00812592" w:rsidP="00812592">
            <w:pPr>
              <w:jc w:val="center"/>
              <w:rPr>
                <w:sz w:val="22"/>
                <w:szCs w:val="22"/>
              </w:rPr>
            </w:pPr>
          </w:p>
        </w:tc>
      </w:tr>
      <w:tr w:rsidR="00812592" w:rsidRPr="00812592" w14:paraId="506C5AE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7756C99" w14:textId="77777777" w:rsidR="00812592" w:rsidRPr="00812592" w:rsidRDefault="00812592" w:rsidP="00812592">
            <w:pPr>
              <w:jc w:val="center"/>
              <w:rPr>
                <w:sz w:val="22"/>
                <w:szCs w:val="22"/>
              </w:rPr>
            </w:pPr>
            <w:r w:rsidRPr="00812592">
              <w:rPr>
                <w:sz w:val="22"/>
                <w:szCs w:val="22"/>
              </w:rPr>
              <w:t>22.3.3</w:t>
            </w:r>
          </w:p>
        </w:tc>
        <w:tc>
          <w:tcPr>
            <w:tcW w:w="4517" w:type="dxa"/>
            <w:tcBorders>
              <w:top w:val="single" w:sz="4" w:space="0" w:color="auto"/>
              <w:left w:val="nil"/>
              <w:bottom w:val="single" w:sz="4" w:space="0" w:color="auto"/>
              <w:right w:val="single" w:sz="4" w:space="0" w:color="auto"/>
            </w:tcBorders>
            <w:shd w:val="clear" w:color="auto" w:fill="auto"/>
            <w:noWrap/>
          </w:tcPr>
          <w:p w14:paraId="4ED40E96"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384064A3"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19619A62" w14:textId="77777777" w:rsidR="00812592" w:rsidRPr="00812592" w:rsidRDefault="00812592" w:rsidP="00812592">
            <w:pPr>
              <w:jc w:val="center"/>
              <w:rPr>
                <w:sz w:val="22"/>
                <w:szCs w:val="22"/>
              </w:rPr>
            </w:pPr>
          </w:p>
        </w:tc>
      </w:tr>
      <w:tr w:rsidR="00812592" w:rsidRPr="00812592" w14:paraId="56E78AF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7E8E7D9" w14:textId="77777777" w:rsidR="00812592" w:rsidRPr="00812592" w:rsidRDefault="00812592" w:rsidP="00812592">
            <w:pPr>
              <w:jc w:val="center"/>
              <w:rPr>
                <w:sz w:val="22"/>
                <w:szCs w:val="22"/>
              </w:rPr>
            </w:pPr>
            <w:r w:rsidRPr="00812592">
              <w:rPr>
                <w:sz w:val="22"/>
                <w:szCs w:val="22"/>
              </w:rPr>
              <w:t>22.4</w:t>
            </w:r>
          </w:p>
        </w:tc>
        <w:tc>
          <w:tcPr>
            <w:tcW w:w="4517" w:type="dxa"/>
            <w:tcBorders>
              <w:top w:val="single" w:sz="4" w:space="0" w:color="auto"/>
              <w:left w:val="nil"/>
              <w:bottom w:val="single" w:sz="4" w:space="0" w:color="auto"/>
              <w:right w:val="single" w:sz="4" w:space="0" w:color="auto"/>
            </w:tcBorders>
            <w:shd w:val="clear" w:color="auto" w:fill="auto"/>
            <w:noWrap/>
          </w:tcPr>
          <w:p w14:paraId="6D13610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1B7EF4CF"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70826EF4" w14:textId="77777777" w:rsidR="00812592" w:rsidRPr="00812592" w:rsidRDefault="00812592" w:rsidP="00812592">
            <w:pPr>
              <w:jc w:val="center"/>
              <w:rPr>
                <w:sz w:val="22"/>
                <w:szCs w:val="22"/>
              </w:rPr>
            </w:pPr>
          </w:p>
        </w:tc>
      </w:tr>
      <w:tr w:rsidR="00812592" w:rsidRPr="00812592" w14:paraId="72C4799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BCAF72E" w14:textId="77777777" w:rsidR="00812592" w:rsidRPr="00812592" w:rsidRDefault="00812592" w:rsidP="00812592">
            <w:pPr>
              <w:jc w:val="center"/>
              <w:rPr>
                <w:sz w:val="22"/>
                <w:szCs w:val="22"/>
              </w:rPr>
            </w:pPr>
            <w:r w:rsidRPr="00812592">
              <w:rPr>
                <w:sz w:val="22"/>
                <w:szCs w:val="22"/>
              </w:rPr>
              <w:t>22.4.1</w:t>
            </w:r>
          </w:p>
        </w:tc>
        <w:tc>
          <w:tcPr>
            <w:tcW w:w="4517" w:type="dxa"/>
            <w:tcBorders>
              <w:top w:val="single" w:sz="4" w:space="0" w:color="auto"/>
              <w:left w:val="nil"/>
              <w:bottom w:val="single" w:sz="4" w:space="0" w:color="auto"/>
              <w:right w:val="single" w:sz="4" w:space="0" w:color="auto"/>
            </w:tcBorders>
            <w:shd w:val="clear" w:color="auto" w:fill="auto"/>
            <w:noWrap/>
          </w:tcPr>
          <w:p w14:paraId="04796433"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4005ACC1"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34C132BE" w14:textId="77777777" w:rsidR="00812592" w:rsidRPr="00812592" w:rsidRDefault="00812592" w:rsidP="00812592">
            <w:pPr>
              <w:jc w:val="center"/>
              <w:rPr>
                <w:sz w:val="22"/>
                <w:szCs w:val="22"/>
              </w:rPr>
            </w:pPr>
          </w:p>
        </w:tc>
      </w:tr>
      <w:tr w:rsidR="00812592" w:rsidRPr="00812592" w14:paraId="6777640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67881A5" w14:textId="77777777" w:rsidR="00812592" w:rsidRPr="00812592" w:rsidRDefault="00812592" w:rsidP="00812592">
            <w:pPr>
              <w:jc w:val="center"/>
              <w:rPr>
                <w:sz w:val="22"/>
                <w:szCs w:val="22"/>
              </w:rPr>
            </w:pPr>
            <w:r w:rsidRPr="00812592">
              <w:rPr>
                <w:sz w:val="22"/>
                <w:szCs w:val="22"/>
              </w:rPr>
              <w:t>22.4.1</w:t>
            </w:r>
          </w:p>
        </w:tc>
        <w:tc>
          <w:tcPr>
            <w:tcW w:w="4517" w:type="dxa"/>
            <w:tcBorders>
              <w:top w:val="single" w:sz="4" w:space="0" w:color="auto"/>
              <w:left w:val="nil"/>
              <w:bottom w:val="single" w:sz="4" w:space="0" w:color="auto"/>
              <w:right w:val="single" w:sz="4" w:space="0" w:color="auto"/>
            </w:tcBorders>
            <w:shd w:val="clear" w:color="auto" w:fill="auto"/>
            <w:noWrap/>
          </w:tcPr>
          <w:p w14:paraId="08128C5C"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4A9F4AD0"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5C05D98A" w14:textId="77777777" w:rsidR="00812592" w:rsidRPr="00812592" w:rsidRDefault="00812592" w:rsidP="00812592">
            <w:pPr>
              <w:jc w:val="center"/>
              <w:rPr>
                <w:sz w:val="22"/>
                <w:szCs w:val="22"/>
              </w:rPr>
            </w:pPr>
            <w:r w:rsidRPr="00812592">
              <w:rPr>
                <w:szCs w:val="20"/>
              </w:rPr>
              <w:t>101,20%</w:t>
            </w:r>
          </w:p>
        </w:tc>
      </w:tr>
      <w:tr w:rsidR="00812592" w:rsidRPr="00812592" w14:paraId="4EF4347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A44C1F8" w14:textId="77777777" w:rsidR="00812592" w:rsidRPr="00812592" w:rsidRDefault="00812592" w:rsidP="00812592">
            <w:pPr>
              <w:jc w:val="center"/>
              <w:rPr>
                <w:sz w:val="22"/>
                <w:szCs w:val="22"/>
              </w:rPr>
            </w:pPr>
            <w:r w:rsidRPr="00812592">
              <w:rPr>
                <w:sz w:val="22"/>
                <w:szCs w:val="22"/>
              </w:rPr>
              <w:t>23</w:t>
            </w:r>
          </w:p>
        </w:tc>
        <w:tc>
          <w:tcPr>
            <w:tcW w:w="4517" w:type="dxa"/>
            <w:tcBorders>
              <w:top w:val="single" w:sz="4" w:space="0" w:color="auto"/>
              <w:left w:val="nil"/>
              <w:bottom w:val="single" w:sz="4" w:space="0" w:color="auto"/>
              <w:right w:val="single" w:sz="4" w:space="0" w:color="auto"/>
            </w:tcBorders>
            <w:shd w:val="clear" w:color="auto" w:fill="auto"/>
            <w:noWrap/>
          </w:tcPr>
          <w:p w14:paraId="6AD24319" w14:textId="77777777" w:rsidR="00812592" w:rsidRPr="00812592" w:rsidRDefault="00812592" w:rsidP="00812592">
            <w:pPr>
              <w:rPr>
                <w:sz w:val="22"/>
                <w:szCs w:val="22"/>
              </w:rPr>
            </w:pPr>
            <w:r w:rsidRPr="00812592">
              <w:rPr>
                <w:sz w:val="22"/>
                <w:szCs w:val="22"/>
              </w:rPr>
              <w:t>Цена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1F650787"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01DE79D3" w14:textId="77777777" w:rsidR="00812592" w:rsidRPr="00812592" w:rsidRDefault="00812592" w:rsidP="00812592">
            <w:pPr>
              <w:jc w:val="center"/>
              <w:rPr>
                <w:sz w:val="22"/>
                <w:szCs w:val="22"/>
              </w:rPr>
            </w:pPr>
          </w:p>
        </w:tc>
      </w:tr>
      <w:tr w:rsidR="00812592" w:rsidRPr="00812592" w14:paraId="1C39251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98DCEDE" w14:textId="77777777" w:rsidR="00812592" w:rsidRPr="00812592" w:rsidRDefault="00812592" w:rsidP="00812592">
            <w:pPr>
              <w:jc w:val="center"/>
              <w:rPr>
                <w:sz w:val="22"/>
                <w:szCs w:val="22"/>
              </w:rPr>
            </w:pPr>
            <w:r w:rsidRPr="00812592">
              <w:rPr>
                <w:sz w:val="22"/>
                <w:szCs w:val="22"/>
              </w:rPr>
              <w:t>23.1</w:t>
            </w:r>
          </w:p>
        </w:tc>
        <w:tc>
          <w:tcPr>
            <w:tcW w:w="4517" w:type="dxa"/>
            <w:tcBorders>
              <w:top w:val="single" w:sz="4" w:space="0" w:color="auto"/>
              <w:left w:val="nil"/>
              <w:bottom w:val="single" w:sz="4" w:space="0" w:color="auto"/>
              <w:right w:val="single" w:sz="4" w:space="0" w:color="auto"/>
            </w:tcBorders>
            <w:shd w:val="clear" w:color="auto" w:fill="auto"/>
            <w:noWrap/>
          </w:tcPr>
          <w:p w14:paraId="2045DB04"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2EFDD0E"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7002932" w14:textId="77777777" w:rsidR="00812592" w:rsidRPr="00812592" w:rsidRDefault="00812592" w:rsidP="00812592">
            <w:pPr>
              <w:jc w:val="center"/>
              <w:rPr>
                <w:sz w:val="22"/>
                <w:szCs w:val="22"/>
              </w:rPr>
            </w:pPr>
            <w:r w:rsidRPr="00812592">
              <w:rPr>
                <w:szCs w:val="20"/>
              </w:rPr>
              <w:t>1700,56</w:t>
            </w:r>
          </w:p>
        </w:tc>
      </w:tr>
      <w:tr w:rsidR="00812592" w:rsidRPr="00812592" w14:paraId="0766CBC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7512A4A"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5FD03C89"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52AF43F0"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28CE24CE" w14:textId="77777777" w:rsidR="00812592" w:rsidRPr="00812592" w:rsidRDefault="00812592" w:rsidP="00812592">
            <w:pPr>
              <w:jc w:val="center"/>
              <w:rPr>
                <w:sz w:val="22"/>
                <w:szCs w:val="22"/>
              </w:rPr>
            </w:pPr>
          </w:p>
        </w:tc>
      </w:tr>
      <w:tr w:rsidR="00812592" w:rsidRPr="00812592" w14:paraId="5BA15A5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DA45C13" w14:textId="77777777" w:rsidR="00812592" w:rsidRPr="00812592" w:rsidRDefault="00812592" w:rsidP="00812592">
            <w:pPr>
              <w:jc w:val="center"/>
              <w:rPr>
                <w:sz w:val="22"/>
                <w:szCs w:val="22"/>
              </w:rPr>
            </w:pPr>
            <w:r w:rsidRPr="00812592">
              <w:rPr>
                <w:sz w:val="22"/>
                <w:szCs w:val="22"/>
              </w:rPr>
              <w:t>23.2</w:t>
            </w:r>
          </w:p>
        </w:tc>
        <w:tc>
          <w:tcPr>
            <w:tcW w:w="4517" w:type="dxa"/>
            <w:tcBorders>
              <w:top w:val="single" w:sz="4" w:space="0" w:color="auto"/>
              <w:left w:val="nil"/>
              <w:bottom w:val="single" w:sz="4" w:space="0" w:color="auto"/>
              <w:right w:val="single" w:sz="4" w:space="0" w:color="auto"/>
            </w:tcBorders>
            <w:shd w:val="clear" w:color="auto" w:fill="auto"/>
            <w:noWrap/>
          </w:tcPr>
          <w:p w14:paraId="756D0304"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7219A08B"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C30EA82" w14:textId="77777777" w:rsidR="00812592" w:rsidRPr="00812592" w:rsidRDefault="00812592" w:rsidP="00812592">
            <w:pPr>
              <w:jc w:val="center"/>
              <w:rPr>
                <w:sz w:val="22"/>
                <w:szCs w:val="22"/>
              </w:rPr>
            </w:pPr>
          </w:p>
        </w:tc>
      </w:tr>
      <w:tr w:rsidR="00812592" w:rsidRPr="00812592" w14:paraId="1DCB8BA1"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8147328" w14:textId="77777777" w:rsidR="00812592" w:rsidRPr="00812592" w:rsidRDefault="00812592" w:rsidP="00812592">
            <w:pPr>
              <w:jc w:val="center"/>
              <w:rPr>
                <w:sz w:val="22"/>
                <w:szCs w:val="22"/>
              </w:rPr>
            </w:pPr>
            <w:r w:rsidRPr="00812592">
              <w:rPr>
                <w:sz w:val="22"/>
                <w:szCs w:val="22"/>
              </w:rPr>
              <w:t>23.3</w:t>
            </w:r>
          </w:p>
        </w:tc>
        <w:tc>
          <w:tcPr>
            <w:tcW w:w="4517" w:type="dxa"/>
            <w:tcBorders>
              <w:top w:val="single" w:sz="4" w:space="0" w:color="auto"/>
              <w:left w:val="nil"/>
              <w:bottom w:val="single" w:sz="4" w:space="0" w:color="auto"/>
              <w:right w:val="single" w:sz="4" w:space="0" w:color="auto"/>
            </w:tcBorders>
            <w:shd w:val="clear" w:color="auto" w:fill="auto"/>
            <w:noWrap/>
          </w:tcPr>
          <w:p w14:paraId="2392A96A"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C79FFDA"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7F593ECF" w14:textId="77777777" w:rsidR="00812592" w:rsidRPr="00812592" w:rsidRDefault="00812592" w:rsidP="00812592">
            <w:pPr>
              <w:jc w:val="center"/>
              <w:rPr>
                <w:sz w:val="22"/>
                <w:szCs w:val="22"/>
              </w:rPr>
            </w:pPr>
            <w:r w:rsidRPr="00812592">
              <w:rPr>
                <w:szCs w:val="20"/>
              </w:rPr>
              <w:t>6031,74</w:t>
            </w:r>
          </w:p>
        </w:tc>
      </w:tr>
      <w:tr w:rsidR="00812592" w:rsidRPr="00812592" w14:paraId="3AA21ED1"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24B85FDB" w14:textId="77777777" w:rsidR="00812592" w:rsidRPr="00812592" w:rsidRDefault="00812592" w:rsidP="00812592">
            <w:pPr>
              <w:jc w:val="center"/>
              <w:rPr>
                <w:sz w:val="22"/>
                <w:szCs w:val="22"/>
              </w:rPr>
            </w:pPr>
            <w:r w:rsidRPr="00812592">
              <w:rPr>
                <w:sz w:val="22"/>
                <w:szCs w:val="22"/>
              </w:rPr>
              <w:lastRenderedPageBreak/>
              <w:t>23.3.1</w:t>
            </w:r>
          </w:p>
        </w:tc>
        <w:tc>
          <w:tcPr>
            <w:tcW w:w="4517" w:type="dxa"/>
            <w:tcBorders>
              <w:top w:val="single" w:sz="4" w:space="0" w:color="auto"/>
              <w:left w:val="nil"/>
              <w:bottom w:val="single" w:sz="4" w:space="0" w:color="auto"/>
              <w:right w:val="single" w:sz="4" w:space="0" w:color="auto"/>
            </w:tcBorders>
            <w:shd w:val="clear" w:color="auto" w:fill="auto"/>
            <w:noWrap/>
          </w:tcPr>
          <w:p w14:paraId="50420928"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0663101"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3B72B54D" w14:textId="77777777" w:rsidR="00812592" w:rsidRPr="00812592" w:rsidRDefault="00812592" w:rsidP="00812592">
            <w:pPr>
              <w:jc w:val="center"/>
              <w:rPr>
                <w:sz w:val="22"/>
                <w:szCs w:val="22"/>
              </w:rPr>
            </w:pPr>
          </w:p>
        </w:tc>
      </w:tr>
      <w:tr w:rsidR="00812592" w:rsidRPr="00812592" w14:paraId="5C324AF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8851B94" w14:textId="77777777" w:rsidR="00812592" w:rsidRPr="00812592" w:rsidRDefault="00812592" w:rsidP="00812592">
            <w:pPr>
              <w:jc w:val="center"/>
              <w:rPr>
                <w:sz w:val="22"/>
                <w:szCs w:val="22"/>
              </w:rPr>
            </w:pPr>
            <w:r w:rsidRPr="00812592">
              <w:rPr>
                <w:sz w:val="22"/>
                <w:szCs w:val="22"/>
              </w:rPr>
              <w:t>23.3.2</w:t>
            </w:r>
          </w:p>
        </w:tc>
        <w:tc>
          <w:tcPr>
            <w:tcW w:w="4517" w:type="dxa"/>
            <w:tcBorders>
              <w:top w:val="single" w:sz="4" w:space="0" w:color="auto"/>
              <w:left w:val="nil"/>
              <w:bottom w:val="single" w:sz="4" w:space="0" w:color="auto"/>
              <w:right w:val="single" w:sz="4" w:space="0" w:color="auto"/>
            </w:tcBorders>
            <w:shd w:val="clear" w:color="auto" w:fill="auto"/>
            <w:noWrap/>
          </w:tcPr>
          <w:p w14:paraId="257FECEF"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37B16384"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2B439EDD" w14:textId="77777777" w:rsidR="00812592" w:rsidRPr="00812592" w:rsidRDefault="00812592" w:rsidP="00812592">
            <w:pPr>
              <w:jc w:val="center"/>
              <w:rPr>
                <w:sz w:val="22"/>
                <w:szCs w:val="22"/>
              </w:rPr>
            </w:pPr>
          </w:p>
        </w:tc>
      </w:tr>
      <w:tr w:rsidR="00812592" w:rsidRPr="00812592" w14:paraId="6899B09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071E468" w14:textId="77777777" w:rsidR="00812592" w:rsidRPr="00812592" w:rsidRDefault="00812592" w:rsidP="00812592">
            <w:pPr>
              <w:jc w:val="center"/>
              <w:rPr>
                <w:sz w:val="22"/>
                <w:szCs w:val="22"/>
              </w:rPr>
            </w:pPr>
            <w:r w:rsidRPr="00812592">
              <w:rPr>
                <w:sz w:val="22"/>
                <w:szCs w:val="22"/>
              </w:rPr>
              <w:t>23.3.3</w:t>
            </w:r>
          </w:p>
        </w:tc>
        <w:tc>
          <w:tcPr>
            <w:tcW w:w="4517" w:type="dxa"/>
            <w:tcBorders>
              <w:top w:val="single" w:sz="4" w:space="0" w:color="auto"/>
              <w:left w:val="nil"/>
              <w:bottom w:val="single" w:sz="4" w:space="0" w:color="auto"/>
              <w:right w:val="single" w:sz="4" w:space="0" w:color="auto"/>
            </w:tcBorders>
            <w:shd w:val="clear" w:color="auto" w:fill="auto"/>
            <w:noWrap/>
          </w:tcPr>
          <w:p w14:paraId="7C542FFC"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44C1DE51"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5C7AA85C" w14:textId="77777777" w:rsidR="00812592" w:rsidRPr="00812592" w:rsidRDefault="00812592" w:rsidP="00812592">
            <w:pPr>
              <w:jc w:val="center"/>
              <w:rPr>
                <w:sz w:val="22"/>
                <w:szCs w:val="22"/>
              </w:rPr>
            </w:pPr>
            <w:r w:rsidRPr="00812592">
              <w:rPr>
                <w:szCs w:val="20"/>
              </w:rPr>
              <w:t>6031,74</w:t>
            </w:r>
          </w:p>
        </w:tc>
      </w:tr>
      <w:tr w:rsidR="00812592" w:rsidRPr="00812592" w14:paraId="0C4B446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B1811D4" w14:textId="77777777" w:rsidR="00812592" w:rsidRPr="00812592" w:rsidRDefault="00812592" w:rsidP="00812592">
            <w:pPr>
              <w:jc w:val="center"/>
              <w:rPr>
                <w:sz w:val="22"/>
                <w:szCs w:val="22"/>
              </w:rPr>
            </w:pPr>
            <w:r w:rsidRPr="00812592">
              <w:rPr>
                <w:sz w:val="22"/>
                <w:szCs w:val="22"/>
              </w:rPr>
              <w:t>23.4</w:t>
            </w:r>
          </w:p>
        </w:tc>
        <w:tc>
          <w:tcPr>
            <w:tcW w:w="4517" w:type="dxa"/>
            <w:tcBorders>
              <w:top w:val="single" w:sz="4" w:space="0" w:color="auto"/>
              <w:left w:val="nil"/>
              <w:bottom w:val="single" w:sz="4" w:space="0" w:color="auto"/>
              <w:right w:val="single" w:sz="4" w:space="0" w:color="auto"/>
            </w:tcBorders>
            <w:shd w:val="clear" w:color="auto" w:fill="auto"/>
            <w:noWrap/>
          </w:tcPr>
          <w:p w14:paraId="1570D9B8"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255D2A4F"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022CD09A" w14:textId="77777777" w:rsidR="00812592" w:rsidRPr="00812592" w:rsidRDefault="00812592" w:rsidP="00812592">
            <w:pPr>
              <w:jc w:val="center"/>
              <w:rPr>
                <w:sz w:val="22"/>
                <w:szCs w:val="22"/>
              </w:rPr>
            </w:pPr>
            <w:r w:rsidRPr="00812592">
              <w:rPr>
                <w:szCs w:val="20"/>
              </w:rPr>
              <w:t>1118,88</w:t>
            </w:r>
          </w:p>
        </w:tc>
      </w:tr>
      <w:tr w:rsidR="00812592" w:rsidRPr="00812592" w14:paraId="10010E4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E8B7CC2" w14:textId="77777777" w:rsidR="00812592" w:rsidRPr="00812592" w:rsidRDefault="00812592" w:rsidP="00812592">
            <w:pPr>
              <w:jc w:val="center"/>
              <w:rPr>
                <w:sz w:val="22"/>
                <w:szCs w:val="22"/>
              </w:rPr>
            </w:pPr>
            <w:r w:rsidRPr="00812592">
              <w:rPr>
                <w:sz w:val="22"/>
                <w:szCs w:val="22"/>
              </w:rPr>
              <w:t>23.4.1</w:t>
            </w:r>
          </w:p>
        </w:tc>
        <w:tc>
          <w:tcPr>
            <w:tcW w:w="4517" w:type="dxa"/>
            <w:tcBorders>
              <w:top w:val="single" w:sz="4" w:space="0" w:color="auto"/>
              <w:left w:val="nil"/>
              <w:bottom w:val="single" w:sz="4" w:space="0" w:color="auto"/>
              <w:right w:val="single" w:sz="4" w:space="0" w:color="auto"/>
            </w:tcBorders>
            <w:shd w:val="clear" w:color="auto" w:fill="auto"/>
            <w:noWrap/>
          </w:tcPr>
          <w:p w14:paraId="083DF371"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4BB0D97E"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A948D64" w14:textId="77777777" w:rsidR="00812592" w:rsidRPr="00812592" w:rsidRDefault="00812592" w:rsidP="00812592">
            <w:pPr>
              <w:jc w:val="center"/>
              <w:rPr>
                <w:sz w:val="22"/>
                <w:szCs w:val="22"/>
              </w:rPr>
            </w:pPr>
          </w:p>
        </w:tc>
      </w:tr>
      <w:tr w:rsidR="00812592" w:rsidRPr="00812592" w14:paraId="4AE970F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38D37D9" w14:textId="77777777" w:rsidR="00812592" w:rsidRPr="00812592" w:rsidRDefault="00812592" w:rsidP="00812592">
            <w:pPr>
              <w:jc w:val="center"/>
              <w:rPr>
                <w:sz w:val="22"/>
                <w:szCs w:val="22"/>
              </w:rPr>
            </w:pPr>
            <w:r w:rsidRPr="00812592">
              <w:rPr>
                <w:sz w:val="22"/>
                <w:szCs w:val="22"/>
              </w:rPr>
              <w:t>23.4.1</w:t>
            </w:r>
          </w:p>
        </w:tc>
        <w:tc>
          <w:tcPr>
            <w:tcW w:w="4517" w:type="dxa"/>
            <w:tcBorders>
              <w:top w:val="single" w:sz="4" w:space="0" w:color="auto"/>
              <w:left w:val="nil"/>
              <w:bottom w:val="single" w:sz="4" w:space="0" w:color="auto"/>
              <w:right w:val="single" w:sz="4" w:space="0" w:color="auto"/>
            </w:tcBorders>
            <w:shd w:val="clear" w:color="auto" w:fill="auto"/>
            <w:noWrap/>
          </w:tcPr>
          <w:p w14:paraId="2BA43DF3"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56E95D01"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1A1E560" w14:textId="77777777" w:rsidR="00812592" w:rsidRPr="00812592" w:rsidRDefault="00812592" w:rsidP="00812592">
            <w:pPr>
              <w:jc w:val="center"/>
              <w:rPr>
                <w:sz w:val="22"/>
                <w:szCs w:val="22"/>
              </w:rPr>
            </w:pPr>
            <w:r w:rsidRPr="00812592">
              <w:rPr>
                <w:szCs w:val="20"/>
              </w:rPr>
              <w:t>1118,88</w:t>
            </w:r>
          </w:p>
        </w:tc>
      </w:tr>
      <w:tr w:rsidR="00812592" w:rsidRPr="00812592" w14:paraId="569B084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89E7197" w14:textId="77777777" w:rsidR="00812592" w:rsidRPr="00812592" w:rsidRDefault="00812592" w:rsidP="00812592">
            <w:pPr>
              <w:jc w:val="center"/>
              <w:rPr>
                <w:sz w:val="22"/>
                <w:szCs w:val="22"/>
              </w:rPr>
            </w:pPr>
            <w:r w:rsidRPr="00812592">
              <w:rPr>
                <w:sz w:val="22"/>
                <w:szCs w:val="22"/>
              </w:rPr>
              <w:t>24</w:t>
            </w:r>
          </w:p>
        </w:tc>
        <w:tc>
          <w:tcPr>
            <w:tcW w:w="4517" w:type="dxa"/>
            <w:tcBorders>
              <w:top w:val="single" w:sz="4" w:space="0" w:color="auto"/>
              <w:left w:val="nil"/>
              <w:bottom w:val="single" w:sz="4" w:space="0" w:color="auto"/>
              <w:right w:val="single" w:sz="4" w:space="0" w:color="auto"/>
            </w:tcBorders>
            <w:shd w:val="clear" w:color="auto" w:fill="auto"/>
            <w:noWrap/>
          </w:tcPr>
          <w:p w14:paraId="717895DA" w14:textId="77777777" w:rsidR="00812592" w:rsidRPr="00812592" w:rsidRDefault="00812592" w:rsidP="00812592">
            <w:pPr>
              <w:rPr>
                <w:sz w:val="22"/>
                <w:szCs w:val="22"/>
              </w:rPr>
            </w:pPr>
            <w:r w:rsidRPr="00812592">
              <w:rPr>
                <w:sz w:val="22"/>
                <w:szCs w:val="22"/>
              </w:rPr>
              <w:t>Стоимость натурального топлива</w:t>
            </w:r>
          </w:p>
        </w:tc>
        <w:tc>
          <w:tcPr>
            <w:tcW w:w="1878" w:type="dxa"/>
            <w:tcBorders>
              <w:top w:val="single" w:sz="4" w:space="0" w:color="auto"/>
              <w:left w:val="nil"/>
              <w:bottom w:val="single" w:sz="4" w:space="0" w:color="auto"/>
              <w:right w:val="single" w:sz="4" w:space="0" w:color="auto"/>
            </w:tcBorders>
            <w:shd w:val="clear" w:color="auto" w:fill="auto"/>
          </w:tcPr>
          <w:p w14:paraId="3A19D0E5"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0B6FAF0C" w14:textId="77777777" w:rsidR="00812592" w:rsidRPr="00812592" w:rsidRDefault="00812592" w:rsidP="00812592">
            <w:pPr>
              <w:jc w:val="center"/>
              <w:rPr>
                <w:sz w:val="22"/>
                <w:szCs w:val="22"/>
              </w:rPr>
            </w:pPr>
            <w:r w:rsidRPr="00812592">
              <w:rPr>
                <w:szCs w:val="20"/>
              </w:rPr>
              <w:t>926966,60</w:t>
            </w:r>
          </w:p>
        </w:tc>
      </w:tr>
      <w:tr w:rsidR="00812592" w:rsidRPr="00812592" w14:paraId="2FE2B37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4991FA7" w14:textId="77777777" w:rsidR="00812592" w:rsidRPr="00812592" w:rsidRDefault="00812592" w:rsidP="00812592">
            <w:pPr>
              <w:jc w:val="center"/>
              <w:rPr>
                <w:sz w:val="22"/>
                <w:szCs w:val="22"/>
              </w:rPr>
            </w:pPr>
            <w:r w:rsidRPr="00812592">
              <w:rPr>
                <w:sz w:val="22"/>
                <w:szCs w:val="22"/>
              </w:rPr>
              <w:t>24.1</w:t>
            </w:r>
          </w:p>
        </w:tc>
        <w:tc>
          <w:tcPr>
            <w:tcW w:w="4517" w:type="dxa"/>
            <w:tcBorders>
              <w:top w:val="single" w:sz="4" w:space="0" w:color="auto"/>
              <w:left w:val="nil"/>
              <w:bottom w:val="single" w:sz="4" w:space="0" w:color="auto"/>
              <w:right w:val="single" w:sz="4" w:space="0" w:color="auto"/>
            </w:tcBorders>
            <w:shd w:val="clear" w:color="auto" w:fill="auto"/>
            <w:noWrap/>
          </w:tcPr>
          <w:p w14:paraId="51600250"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B459D3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8AC2A61" w14:textId="77777777" w:rsidR="00812592" w:rsidRPr="00812592" w:rsidRDefault="00812592" w:rsidP="00812592">
            <w:pPr>
              <w:jc w:val="center"/>
              <w:rPr>
                <w:sz w:val="22"/>
                <w:szCs w:val="22"/>
              </w:rPr>
            </w:pPr>
            <w:r w:rsidRPr="00812592">
              <w:rPr>
                <w:szCs w:val="20"/>
              </w:rPr>
              <w:t>847513,68</w:t>
            </w:r>
          </w:p>
        </w:tc>
      </w:tr>
      <w:tr w:rsidR="00812592" w:rsidRPr="00812592" w14:paraId="37B3A68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70BA91C"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05635897"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4F4A3BEC"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6DE9A6DF" w14:textId="77777777" w:rsidR="00812592" w:rsidRPr="00812592" w:rsidRDefault="00812592" w:rsidP="00812592">
            <w:pPr>
              <w:jc w:val="center"/>
              <w:rPr>
                <w:sz w:val="22"/>
                <w:szCs w:val="22"/>
              </w:rPr>
            </w:pPr>
          </w:p>
        </w:tc>
      </w:tr>
      <w:tr w:rsidR="00812592" w:rsidRPr="00812592" w14:paraId="6A61E44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2098502" w14:textId="77777777" w:rsidR="00812592" w:rsidRPr="00812592" w:rsidRDefault="00812592" w:rsidP="00812592">
            <w:pPr>
              <w:jc w:val="center"/>
              <w:rPr>
                <w:sz w:val="22"/>
                <w:szCs w:val="22"/>
              </w:rPr>
            </w:pPr>
            <w:r w:rsidRPr="00812592">
              <w:rPr>
                <w:sz w:val="22"/>
                <w:szCs w:val="22"/>
              </w:rPr>
              <w:t>24.2</w:t>
            </w:r>
          </w:p>
        </w:tc>
        <w:tc>
          <w:tcPr>
            <w:tcW w:w="4517" w:type="dxa"/>
            <w:tcBorders>
              <w:top w:val="single" w:sz="4" w:space="0" w:color="auto"/>
              <w:left w:val="nil"/>
              <w:bottom w:val="single" w:sz="4" w:space="0" w:color="auto"/>
              <w:right w:val="single" w:sz="4" w:space="0" w:color="auto"/>
            </w:tcBorders>
            <w:shd w:val="clear" w:color="auto" w:fill="auto"/>
            <w:noWrap/>
          </w:tcPr>
          <w:p w14:paraId="42405506"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390AA2F8"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81AE220" w14:textId="77777777" w:rsidR="00812592" w:rsidRPr="00812592" w:rsidRDefault="00812592" w:rsidP="00812592">
            <w:pPr>
              <w:jc w:val="center"/>
              <w:rPr>
                <w:sz w:val="22"/>
                <w:szCs w:val="22"/>
              </w:rPr>
            </w:pPr>
            <w:r w:rsidRPr="00812592">
              <w:rPr>
                <w:szCs w:val="20"/>
              </w:rPr>
              <w:t>0,00</w:t>
            </w:r>
          </w:p>
        </w:tc>
      </w:tr>
      <w:tr w:rsidR="00812592" w:rsidRPr="00812592" w14:paraId="5879ED62"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487E6A67" w14:textId="77777777" w:rsidR="00812592" w:rsidRPr="00812592" w:rsidRDefault="00812592" w:rsidP="00812592">
            <w:pPr>
              <w:jc w:val="center"/>
              <w:rPr>
                <w:sz w:val="22"/>
                <w:szCs w:val="22"/>
              </w:rPr>
            </w:pPr>
            <w:r w:rsidRPr="00812592">
              <w:rPr>
                <w:sz w:val="22"/>
                <w:szCs w:val="22"/>
              </w:rPr>
              <w:t>24.3</w:t>
            </w:r>
          </w:p>
        </w:tc>
        <w:tc>
          <w:tcPr>
            <w:tcW w:w="4517" w:type="dxa"/>
            <w:tcBorders>
              <w:top w:val="single" w:sz="4" w:space="0" w:color="auto"/>
              <w:left w:val="nil"/>
              <w:bottom w:val="single" w:sz="4" w:space="0" w:color="auto"/>
              <w:right w:val="single" w:sz="4" w:space="0" w:color="auto"/>
            </w:tcBorders>
            <w:shd w:val="clear" w:color="auto" w:fill="auto"/>
            <w:noWrap/>
          </w:tcPr>
          <w:p w14:paraId="34C4D4A0"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7E1DC47B"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57079207" w14:textId="77777777" w:rsidR="00812592" w:rsidRPr="00812592" w:rsidRDefault="00812592" w:rsidP="00812592">
            <w:pPr>
              <w:jc w:val="center"/>
              <w:rPr>
                <w:sz w:val="22"/>
                <w:szCs w:val="22"/>
              </w:rPr>
            </w:pPr>
            <w:r w:rsidRPr="00812592">
              <w:rPr>
                <w:szCs w:val="20"/>
              </w:rPr>
              <w:t>8146,13</w:t>
            </w:r>
          </w:p>
        </w:tc>
      </w:tr>
      <w:tr w:rsidR="00812592" w:rsidRPr="00812592" w14:paraId="47690379"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5894B672" w14:textId="77777777" w:rsidR="00812592" w:rsidRPr="00812592" w:rsidRDefault="00812592" w:rsidP="00812592">
            <w:pPr>
              <w:jc w:val="center"/>
              <w:rPr>
                <w:sz w:val="22"/>
                <w:szCs w:val="22"/>
              </w:rPr>
            </w:pPr>
            <w:r w:rsidRPr="00812592">
              <w:rPr>
                <w:sz w:val="22"/>
                <w:szCs w:val="22"/>
              </w:rPr>
              <w:t>24.3.1</w:t>
            </w:r>
          </w:p>
        </w:tc>
        <w:tc>
          <w:tcPr>
            <w:tcW w:w="4517" w:type="dxa"/>
            <w:tcBorders>
              <w:top w:val="single" w:sz="4" w:space="0" w:color="auto"/>
              <w:left w:val="nil"/>
              <w:bottom w:val="single" w:sz="4" w:space="0" w:color="auto"/>
              <w:right w:val="single" w:sz="4" w:space="0" w:color="auto"/>
            </w:tcBorders>
            <w:shd w:val="clear" w:color="auto" w:fill="auto"/>
            <w:noWrap/>
          </w:tcPr>
          <w:p w14:paraId="5C281831"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0934F568"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4FB755F2" w14:textId="77777777" w:rsidR="00812592" w:rsidRPr="00812592" w:rsidRDefault="00812592" w:rsidP="00812592">
            <w:pPr>
              <w:jc w:val="center"/>
              <w:rPr>
                <w:sz w:val="22"/>
                <w:szCs w:val="22"/>
              </w:rPr>
            </w:pPr>
            <w:r w:rsidRPr="00812592">
              <w:rPr>
                <w:szCs w:val="20"/>
              </w:rPr>
              <w:t>0,00</w:t>
            </w:r>
          </w:p>
        </w:tc>
      </w:tr>
      <w:tr w:rsidR="00812592" w:rsidRPr="00812592" w14:paraId="0DFE00C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2B71BA4" w14:textId="77777777" w:rsidR="00812592" w:rsidRPr="00812592" w:rsidRDefault="00812592" w:rsidP="00812592">
            <w:pPr>
              <w:jc w:val="center"/>
              <w:rPr>
                <w:sz w:val="22"/>
                <w:szCs w:val="22"/>
              </w:rPr>
            </w:pPr>
            <w:r w:rsidRPr="00812592">
              <w:rPr>
                <w:sz w:val="22"/>
                <w:szCs w:val="22"/>
              </w:rPr>
              <w:t>24.3.2</w:t>
            </w:r>
          </w:p>
        </w:tc>
        <w:tc>
          <w:tcPr>
            <w:tcW w:w="4517" w:type="dxa"/>
            <w:tcBorders>
              <w:top w:val="single" w:sz="4" w:space="0" w:color="auto"/>
              <w:left w:val="nil"/>
              <w:bottom w:val="single" w:sz="4" w:space="0" w:color="auto"/>
              <w:right w:val="single" w:sz="4" w:space="0" w:color="auto"/>
            </w:tcBorders>
            <w:shd w:val="clear" w:color="auto" w:fill="auto"/>
            <w:noWrap/>
          </w:tcPr>
          <w:p w14:paraId="65AC1E85"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171BBA26"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1DC0F183" w14:textId="77777777" w:rsidR="00812592" w:rsidRPr="00812592" w:rsidRDefault="00812592" w:rsidP="00812592">
            <w:pPr>
              <w:jc w:val="center"/>
              <w:rPr>
                <w:sz w:val="22"/>
                <w:szCs w:val="22"/>
              </w:rPr>
            </w:pPr>
            <w:r w:rsidRPr="00812592">
              <w:rPr>
                <w:szCs w:val="20"/>
              </w:rPr>
              <w:t>0,00</w:t>
            </w:r>
          </w:p>
        </w:tc>
      </w:tr>
      <w:tr w:rsidR="00812592" w:rsidRPr="00812592" w14:paraId="2FBFE26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47102D2" w14:textId="77777777" w:rsidR="00812592" w:rsidRPr="00812592" w:rsidRDefault="00812592" w:rsidP="00812592">
            <w:pPr>
              <w:jc w:val="center"/>
              <w:rPr>
                <w:sz w:val="22"/>
                <w:szCs w:val="22"/>
              </w:rPr>
            </w:pPr>
            <w:r w:rsidRPr="00812592">
              <w:rPr>
                <w:sz w:val="22"/>
                <w:szCs w:val="22"/>
              </w:rPr>
              <w:t>24.3.3</w:t>
            </w:r>
          </w:p>
        </w:tc>
        <w:tc>
          <w:tcPr>
            <w:tcW w:w="4517" w:type="dxa"/>
            <w:tcBorders>
              <w:top w:val="single" w:sz="4" w:space="0" w:color="auto"/>
              <w:left w:val="nil"/>
              <w:bottom w:val="single" w:sz="4" w:space="0" w:color="auto"/>
              <w:right w:val="single" w:sz="4" w:space="0" w:color="auto"/>
            </w:tcBorders>
            <w:shd w:val="clear" w:color="auto" w:fill="auto"/>
            <w:noWrap/>
          </w:tcPr>
          <w:p w14:paraId="5E863064"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5CFB611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32C7A2DE" w14:textId="77777777" w:rsidR="00812592" w:rsidRPr="00812592" w:rsidRDefault="00812592" w:rsidP="00812592">
            <w:pPr>
              <w:jc w:val="center"/>
              <w:rPr>
                <w:sz w:val="22"/>
                <w:szCs w:val="22"/>
              </w:rPr>
            </w:pPr>
            <w:r w:rsidRPr="00812592">
              <w:rPr>
                <w:szCs w:val="20"/>
              </w:rPr>
              <w:t>8146,13</w:t>
            </w:r>
          </w:p>
        </w:tc>
      </w:tr>
      <w:tr w:rsidR="00812592" w:rsidRPr="00812592" w14:paraId="1D3C871C" w14:textId="77777777" w:rsidTr="00293CC7">
        <w:trPr>
          <w:trHeight w:val="91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F5CAB3B" w14:textId="77777777" w:rsidR="00812592" w:rsidRPr="00812592" w:rsidRDefault="00812592" w:rsidP="00812592">
            <w:pPr>
              <w:jc w:val="center"/>
              <w:rPr>
                <w:sz w:val="22"/>
                <w:szCs w:val="22"/>
              </w:rPr>
            </w:pPr>
            <w:r w:rsidRPr="00812592">
              <w:rPr>
                <w:sz w:val="22"/>
                <w:szCs w:val="22"/>
              </w:rPr>
              <w:t>24.4</w:t>
            </w:r>
          </w:p>
        </w:tc>
        <w:tc>
          <w:tcPr>
            <w:tcW w:w="4517" w:type="dxa"/>
            <w:tcBorders>
              <w:top w:val="single" w:sz="4" w:space="0" w:color="auto"/>
              <w:left w:val="nil"/>
              <w:bottom w:val="single" w:sz="4" w:space="0" w:color="auto"/>
              <w:right w:val="single" w:sz="4" w:space="0" w:color="auto"/>
            </w:tcBorders>
            <w:shd w:val="clear" w:color="auto" w:fill="auto"/>
            <w:noWrap/>
          </w:tcPr>
          <w:p w14:paraId="5121EA46"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1D25526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3BD609A3" w14:textId="77777777" w:rsidR="00812592" w:rsidRPr="00812592" w:rsidRDefault="00812592" w:rsidP="00812592">
            <w:pPr>
              <w:jc w:val="center"/>
              <w:rPr>
                <w:sz w:val="22"/>
                <w:szCs w:val="22"/>
              </w:rPr>
            </w:pPr>
            <w:r w:rsidRPr="00812592">
              <w:rPr>
                <w:szCs w:val="20"/>
              </w:rPr>
              <w:t>71306,78</w:t>
            </w:r>
          </w:p>
        </w:tc>
      </w:tr>
      <w:tr w:rsidR="00812592" w:rsidRPr="00812592" w14:paraId="7A6AA63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6180F4B" w14:textId="77777777" w:rsidR="00812592" w:rsidRPr="00812592" w:rsidRDefault="00812592" w:rsidP="00812592">
            <w:pPr>
              <w:jc w:val="center"/>
              <w:rPr>
                <w:sz w:val="22"/>
                <w:szCs w:val="22"/>
              </w:rPr>
            </w:pPr>
            <w:r w:rsidRPr="00812592">
              <w:rPr>
                <w:sz w:val="22"/>
                <w:szCs w:val="22"/>
              </w:rPr>
              <w:t>24.4.1</w:t>
            </w:r>
          </w:p>
        </w:tc>
        <w:tc>
          <w:tcPr>
            <w:tcW w:w="4517" w:type="dxa"/>
            <w:tcBorders>
              <w:top w:val="single" w:sz="4" w:space="0" w:color="auto"/>
              <w:left w:val="nil"/>
              <w:bottom w:val="single" w:sz="4" w:space="0" w:color="auto"/>
              <w:right w:val="single" w:sz="4" w:space="0" w:color="auto"/>
            </w:tcBorders>
            <w:shd w:val="clear" w:color="auto" w:fill="auto"/>
            <w:noWrap/>
          </w:tcPr>
          <w:p w14:paraId="540F8D15"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73A43A7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E64C1C5" w14:textId="77777777" w:rsidR="00812592" w:rsidRPr="00812592" w:rsidRDefault="00812592" w:rsidP="00812592">
            <w:pPr>
              <w:jc w:val="center"/>
              <w:rPr>
                <w:sz w:val="22"/>
                <w:szCs w:val="22"/>
              </w:rPr>
            </w:pPr>
            <w:r w:rsidRPr="00812592">
              <w:rPr>
                <w:szCs w:val="20"/>
              </w:rPr>
              <w:t>0,00</w:t>
            </w:r>
          </w:p>
        </w:tc>
      </w:tr>
      <w:tr w:rsidR="00812592" w:rsidRPr="00812592" w14:paraId="34D07EBA"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8776B5D" w14:textId="77777777" w:rsidR="00812592" w:rsidRPr="00812592" w:rsidRDefault="00812592" w:rsidP="00812592">
            <w:pPr>
              <w:jc w:val="center"/>
              <w:rPr>
                <w:sz w:val="22"/>
                <w:szCs w:val="22"/>
              </w:rPr>
            </w:pPr>
            <w:r w:rsidRPr="00812592">
              <w:rPr>
                <w:sz w:val="22"/>
                <w:szCs w:val="22"/>
              </w:rPr>
              <w:t>24.4.2</w:t>
            </w:r>
          </w:p>
        </w:tc>
        <w:tc>
          <w:tcPr>
            <w:tcW w:w="4517" w:type="dxa"/>
            <w:tcBorders>
              <w:top w:val="single" w:sz="4" w:space="0" w:color="auto"/>
              <w:left w:val="nil"/>
              <w:bottom w:val="single" w:sz="4" w:space="0" w:color="auto"/>
              <w:right w:val="single" w:sz="4" w:space="0" w:color="auto"/>
            </w:tcBorders>
            <w:shd w:val="clear" w:color="auto" w:fill="auto"/>
          </w:tcPr>
          <w:p w14:paraId="485EB177"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3CB0489"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4E79E199" w14:textId="77777777" w:rsidR="00812592" w:rsidRPr="00812592" w:rsidRDefault="00812592" w:rsidP="00812592">
            <w:pPr>
              <w:jc w:val="center"/>
              <w:rPr>
                <w:sz w:val="22"/>
                <w:szCs w:val="22"/>
              </w:rPr>
            </w:pPr>
            <w:r w:rsidRPr="00812592">
              <w:rPr>
                <w:szCs w:val="20"/>
              </w:rPr>
              <w:t>71306,78</w:t>
            </w:r>
          </w:p>
        </w:tc>
      </w:tr>
      <w:tr w:rsidR="00812592" w:rsidRPr="00812592" w14:paraId="52B2001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D9A7EBC" w14:textId="77777777" w:rsidR="00812592" w:rsidRPr="00812592" w:rsidRDefault="00812592" w:rsidP="00812592">
            <w:pPr>
              <w:jc w:val="center"/>
              <w:rPr>
                <w:sz w:val="22"/>
                <w:szCs w:val="22"/>
              </w:rPr>
            </w:pPr>
            <w:r w:rsidRPr="00812592">
              <w:rPr>
                <w:sz w:val="22"/>
                <w:szCs w:val="22"/>
              </w:rPr>
              <w:t>24.5</w:t>
            </w:r>
          </w:p>
        </w:tc>
        <w:tc>
          <w:tcPr>
            <w:tcW w:w="4517" w:type="dxa"/>
            <w:tcBorders>
              <w:top w:val="single" w:sz="4" w:space="0" w:color="auto"/>
              <w:left w:val="nil"/>
              <w:bottom w:val="single" w:sz="4" w:space="0" w:color="auto"/>
              <w:right w:val="single" w:sz="4" w:space="0" w:color="auto"/>
            </w:tcBorders>
            <w:shd w:val="clear" w:color="auto" w:fill="auto"/>
            <w:noWrap/>
          </w:tcPr>
          <w:p w14:paraId="6AFCD1FA"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0010624E"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0F97EED4" w14:textId="77777777" w:rsidR="00812592" w:rsidRPr="00812592" w:rsidRDefault="00812592" w:rsidP="00812592">
            <w:pPr>
              <w:jc w:val="center"/>
              <w:rPr>
                <w:sz w:val="22"/>
                <w:szCs w:val="22"/>
              </w:rPr>
            </w:pPr>
            <w:r w:rsidRPr="00812592">
              <w:rPr>
                <w:szCs w:val="20"/>
              </w:rPr>
              <w:t>21463,51</w:t>
            </w:r>
          </w:p>
        </w:tc>
      </w:tr>
      <w:tr w:rsidR="00812592" w:rsidRPr="00812592" w14:paraId="7BEBF1B0"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11BAB8B6" w14:textId="77777777" w:rsidR="00812592" w:rsidRPr="00812592" w:rsidRDefault="00812592" w:rsidP="00812592">
            <w:pPr>
              <w:jc w:val="center"/>
              <w:rPr>
                <w:sz w:val="22"/>
                <w:szCs w:val="22"/>
              </w:rPr>
            </w:pPr>
            <w:r w:rsidRPr="00812592">
              <w:rPr>
                <w:sz w:val="22"/>
                <w:szCs w:val="22"/>
              </w:rPr>
              <w:t>25</w:t>
            </w:r>
          </w:p>
        </w:tc>
        <w:tc>
          <w:tcPr>
            <w:tcW w:w="4517" w:type="dxa"/>
            <w:tcBorders>
              <w:top w:val="single" w:sz="4" w:space="0" w:color="auto"/>
              <w:left w:val="nil"/>
              <w:bottom w:val="single" w:sz="4" w:space="0" w:color="auto"/>
              <w:right w:val="single" w:sz="4" w:space="0" w:color="auto"/>
            </w:tcBorders>
            <w:shd w:val="clear" w:color="auto" w:fill="auto"/>
            <w:noWrap/>
          </w:tcPr>
          <w:p w14:paraId="434CE885" w14:textId="77777777" w:rsidR="00812592" w:rsidRPr="00812592" w:rsidRDefault="00812592" w:rsidP="00812592">
            <w:pPr>
              <w:rPr>
                <w:sz w:val="22"/>
                <w:szCs w:val="22"/>
              </w:rPr>
            </w:pPr>
            <w:r w:rsidRPr="00812592">
              <w:rPr>
                <w:sz w:val="22"/>
                <w:szCs w:val="22"/>
              </w:rPr>
              <w:t>Стоимость натурального топлива на производство тепловой энергии по видам топлива</w:t>
            </w:r>
          </w:p>
        </w:tc>
        <w:tc>
          <w:tcPr>
            <w:tcW w:w="1878" w:type="dxa"/>
            <w:tcBorders>
              <w:top w:val="single" w:sz="4" w:space="0" w:color="auto"/>
              <w:left w:val="nil"/>
              <w:bottom w:val="single" w:sz="4" w:space="0" w:color="auto"/>
              <w:right w:val="single" w:sz="4" w:space="0" w:color="auto"/>
            </w:tcBorders>
            <w:shd w:val="clear" w:color="auto" w:fill="auto"/>
          </w:tcPr>
          <w:p w14:paraId="78811E5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0C74E7C4" w14:textId="77777777" w:rsidR="00812592" w:rsidRPr="00812592" w:rsidRDefault="00812592" w:rsidP="00812592">
            <w:pPr>
              <w:jc w:val="center"/>
              <w:rPr>
                <w:sz w:val="22"/>
                <w:szCs w:val="22"/>
              </w:rPr>
            </w:pPr>
            <w:r w:rsidRPr="00812592">
              <w:rPr>
                <w:szCs w:val="20"/>
              </w:rPr>
              <w:t>21463,51</w:t>
            </w:r>
          </w:p>
        </w:tc>
      </w:tr>
      <w:tr w:rsidR="00812592" w:rsidRPr="00812592" w14:paraId="46146677"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25A3E294" w14:textId="77777777" w:rsidR="00812592" w:rsidRPr="00812592" w:rsidRDefault="00812592" w:rsidP="00812592">
            <w:pPr>
              <w:jc w:val="center"/>
              <w:rPr>
                <w:sz w:val="22"/>
                <w:szCs w:val="22"/>
              </w:rPr>
            </w:pPr>
            <w:r w:rsidRPr="00812592">
              <w:rPr>
                <w:sz w:val="22"/>
                <w:szCs w:val="22"/>
              </w:rPr>
              <w:t>25.1</w:t>
            </w:r>
          </w:p>
        </w:tc>
        <w:tc>
          <w:tcPr>
            <w:tcW w:w="4517" w:type="dxa"/>
            <w:tcBorders>
              <w:top w:val="single" w:sz="4" w:space="0" w:color="auto"/>
              <w:left w:val="nil"/>
              <w:bottom w:val="single" w:sz="4" w:space="0" w:color="auto"/>
              <w:right w:val="single" w:sz="4" w:space="0" w:color="auto"/>
            </w:tcBorders>
            <w:shd w:val="clear" w:color="auto" w:fill="auto"/>
            <w:noWrap/>
          </w:tcPr>
          <w:p w14:paraId="1B380223"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EB6BF4C"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53D5A47E" w14:textId="77777777" w:rsidR="00812592" w:rsidRPr="00812592" w:rsidRDefault="00812592" w:rsidP="00812592">
            <w:pPr>
              <w:jc w:val="center"/>
              <w:rPr>
                <w:sz w:val="22"/>
                <w:szCs w:val="22"/>
              </w:rPr>
            </w:pPr>
            <w:r w:rsidRPr="00812592">
              <w:rPr>
                <w:szCs w:val="20"/>
              </w:rPr>
              <w:t>19623,81</w:t>
            </w:r>
          </w:p>
        </w:tc>
      </w:tr>
      <w:tr w:rsidR="00812592" w:rsidRPr="00812592" w14:paraId="642CABD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ABC444"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39520CC"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7B17FF82"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62B2106A" w14:textId="77777777" w:rsidR="00812592" w:rsidRPr="00812592" w:rsidRDefault="00812592" w:rsidP="00812592">
            <w:pPr>
              <w:jc w:val="center"/>
              <w:rPr>
                <w:sz w:val="22"/>
                <w:szCs w:val="22"/>
              </w:rPr>
            </w:pPr>
          </w:p>
        </w:tc>
      </w:tr>
      <w:tr w:rsidR="00812592" w:rsidRPr="00812592" w14:paraId="16EF041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0C84DB0"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F592DD5"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5B40168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44AC0956" w14:textId="77777777" w:rsidR="00812592" w:rsidRPr="00812592" w:rsidRDefault="00812592" w:rsidP="00812592">
            <w:pPr>
              <w:jc w:val="center"/>
              <w:rPr>
                <w:sz w:val="22"/>
                <w:szCs w:val="22"/>
              </w:rPr>
            </w:pPr>
            <w:r w:rsidRPr="00812592">
              <w:rPr>
                <w:szCs w:val="20"/>
              </w:rPr>
              <w:t>0,00</w:t>
            </w:r>
          </w:p>
        </w:tc>
      </w:tr>
      <w:tr w:rsidR="00812592" w:rsidRPr="00812592" w14:paraId="00375CE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A7D4DCF" w14:textId="77777777" w:rsidR="00812592" w:rsidRPr="00812592" w:rsidRDefault="00812592" w:rsidP="00812592">
            <w:pPr>
              <w:jc w:val="center"/>
              <w:rPr>
                <w:sz w:val="22"/>
                <w:szCs w:val="22"/>
              </w:rPr>
            </w:pPr>
            <w:r w:rsidRPr="00812592">
              <w:rPr>
                <w:sz w:val="22"/>
                <w:szCs w:val="22"/>
              </w:rPr>
              <w:t>25.2</w:t>
            </w:r>
          </w:p>
        </w:tc>
        <w:tc>
          <w:tcPr>
            <w:tcW w:w="4517" w:type="dxa"/>
            <w:tcBorders>
              <w:top w:val="single" w:sz="4" w:space="0" w:color="auto"/>
              <w:left w:val="nil"/>
              <w:bottom w:val="single" w:sz="4" w:space="0" w:color="auto"/>
              <w:right w:val="single" w:sz="4" w:space="0" w:color="auto"/>
            </w:tcBorders>
            <w:shd w:val="clear" w:color="auto" w:fill="auto"/>
            <w:noWrap/>
          </w:tcPr>
          <w:p w14:paraId="641EDB68"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ED4237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B622BCD" w14:textId="77777777" w:rsidR="00812592" w:rsidRPr="00812592" w:rsidRDefault="00812592" w:rsidP="00812592">
            <w:pPr>
              <w:jc w:val="center"/>
              <w:rPr>
                <w:sz w:val="22"/>
                <w:szCs w:val="22"/>
              </w:rPr>
            </w:pPr>
            <w:r w:rsidRPr="00812592">
              <w:rPr>
                <w:szCs w:val="20"/>
              </w:rPr>
              <w:t>188,62</w:t>
            </w:r>
          </w:p>
        </w:tc>
      </w:tr>
      <w:tr w:rsidR="00812592" w:rsidRPr="00812592" w14:paraId="40F7B9F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6F4908A" w14:textId="77777777" w:rsidR="00812592" w:rsidRPr="00812592" w:rsidRDefault="00812592" w:rsidP="00812592">
            <w:pPr>
              <w:jc w:val="center"/>
              <w:rPr>
                <w:sz w:val="22"/>
                <w:szCs w:val="22"/>
              </w:rPr>
            </w:pPr>
            <w:r w:rsidRPr="00812592">
              <w:rPr>
                <w:sz w:val="22"/>
                <w:szCs w:val="22"/>
              </w:rPr>
              <w:t>25.3</w:t>
            </w:r>
          </w:p>
        </w:tc>
        <w:tc>
          <w:tcPr>
            <w:tcW w:w="4517" w:type="dxa"/>
            <w:tcBorders>
              <w:top w:val="single" w:sz="4" w:space="0" w:color="auto"/>
              <w:left w:val="nil"/>
              <w:bottom w:val="single" w:sz="4" w:space="0" w:color="auto"/>
              <w:right w:val="single" w:sz="4" w:space="0" w:color="auto"/>
            </w:tcBorders>
            <w:shd w:val="clear" w:color="auto" w:fill="auto"/>
            <w:noWrap/>
          </w:tcPr>
          <w:p w14:paraId="4F59F0EC"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487C8073"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B589923" w14:textId="77777777" w:rsidR="00812592" w:rsidRPr="00812592" w:rsidRDefault="00812592" w:rsidP="00812592">
            <w:pPr>
              <w:jc w:val="center"/>
              <w:rPr>
                <w:sz w:val="22"/>
                <w:szCs w:val="22"/>
              </w:rPr>
            </w:pPr>
            <w:r w:rsidRPr="00812592">
              <w:rPr>
                <w:szCs w:val="20"/>
              </w:rPr>
              <w:t>0,00</w:t>
            </w:r>
          </w:p>
        </w:tc>
      </w:tr>
      <w:tr w:rsidR="00812592" w:rsidRPr="00812592" w14:paraId="6393032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AA71CDD" w14:textId="77777777" w:rsidR="00812592" w:rsidRPr="00812592" w:rsidRDefault="00812592" w:rsidP="00812592">
            <w:pPr>
              <w:jc w:val="center"/>
              <w:rPr>
                <w:sz w:val="22"/>
                <w:szCs w:val="22"/>
              </w:rPr>
            </w:pPr>
            <w:r w:rsidRPr="00812592">
              <w:rPr>
                <w:sz w:val="22"/>
                <w:szCs w:val="22"/>
              </w:rPr>
              <w:t>25.3.1</w:t>
            </w:r>
          </w:p>
        </w:tc>
        <w:tc>
          <w:tcPr>
            <w:tcW w:w="4517" w:type="dxa"/>
            <w:tcBorders>
              <w:top w:val="single" w:sz="4" w:space="0" w:color="auto"/>
              <w:left w:val="nil"/>
              <w:bottom w:val="single" w:sz="4" w:space="0" w:color="auto"/>
              <w:right w:val="single" w:sz="4" w:space="0" w:color="auto"/>
            </w:tcBorders>
            <w:shd w:val="clear" w:color="auto" w:fill="auto"/>
            <w:noWrap/>
          </w:tcPr>
          <w:p w14:paraId="780B3115"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6066FAEC"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9B51928" w14:textId="77777777" w:rsidR="00812592" w:rsidRPr="00812592" w:rsidRDefault="00812592" w:rsidP="00812592">
            <w:pPr>
              <w:jc w:val="center"/>
              <w:rPr>
                <w:sz w:val="22"/>
                <w:szCs w:val="22"/>
              </w:rPr>
            </w:pPr>
            <w:r w:rsidRPr="00812592">
              <w:rPr>
                <w:szCs w:val="20"/>
              </w:rPr>
              <w:t>0,00</w:t>
            </w:r>
          </w:p>
        </w:tc>
      </w:tr>
      <w:tr w:rsidR="00812592" w:rsidRPr="00812592" w14:paraId="348387B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9EDA18D" w14:textId="77777777" w:rsidR="00812592" w:rsidRPr="00812592" w:rsidRDefault="00812592" w:rsidP="00812592">
            <w:pPr>
              <w:jc w:val="center"/>
              <w:rPr>
                <w:sz w:val="22"/>
                <w:szCs w:val="22"/>
              </w:rPr>
            </w:pPr>
            <w:r w:rsidRPr="00812592">
              <w:rPr>
                <w:sz w:val="22"/>
                <w:szCs w:val="22"/>
              </w:rPr>
              <w:t>25.3.2</w:t>
            </w:r>
          </w:p>
        </w:tc>
        <w:tc>
          <w:tcPr>
            <w:tcW w:w="4517" w:type="dxa"/>
            <w:tcBorders>
              <w:top w:val="single" w:sz="4" w:space="0" w:color="auto"/>
              <w:left w:val="nil"/>
              <w:bottom w:val="single" w:sz="4" w:space="0" w:color="auto"/>
              <w:right w:val="single" w:sz="4" w:space="0" w:color="auto"/>
            </w:tcBorders>
            <w:shd w:val="clear" w:color="auto" w:fill="auto"/>
            <w:noWrap/>
          </w:tcPr>
          <w:p w14:paraId="4C5B6DA5"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6A8A4175"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54FE22A2" w14:textId="77777777" w:rsidR="00812592" w:rsidRPr="00812592" w:rsidRDefault="00812592" w:rsidP="00812592">
            <w:pPr>
              <w:jc w:val="center"/>
              <w:rPr>
                <w:sz w:val="22"/>
                <w:szCs w:val="22"/>
              </w:rPr>
            </w:pPr>
            <w:r w:rsidRPr="00812592">
              <w:rPr>
                <w:szCs w:val="20"/>
              </w:rPr>
              <w:t>188,62</w:t>
            </w:r>
          </w:p>
        </w:tc>
      </w:tr>
      <w:tr w:rsidR="00812592" w:rsidRPr="00812592" w14:paraId="13FE009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4FAD379" w14:textId="77777777" w:rsidR="00812592" w:rsidRPr="00812592" w:rsidRDefault="00812592" w:rsidP="00812592">
            <w:pPr>
              <w:jc w:val="center"/>
              <w:rPr>
                <w:sz w:val="22"/>
                <w:szCs w:val="22"/>
              </w:rPr>
            </w:pPr>
            <w:r w:rsidRPr="00812592">
              <w:rPr>
                <w:sz w:val="22"/>
                <w:szCs w:val="22"/>
              </w:rPr>
              <w:t>25.4</w:t>
            </w:r>
          </w:p>
        </w:tc>
        <w:tc>
          <w:tcPr>
            <w:tcW w:w="4517" w:type="dxa"/>
            <w:tcBorders>
              <w:top w:val="single" w:sz="4" w:space="0" w:color="auto"/>
              <w:left w:val="nil"/>
              <w:bottom w:val="single" w:sz="4" w:space="0" w:color="auto"/>
              <w:right w:val="single" w:sz="4" w:space="0" w:color="auto"/>
            </w:tcBorders>
            <w:shd w:val="clear" w:color="auto" w:fill="auto"/>
            <w:noWrap/>
          </w:tcPr>
          <w:p w14:paraId="158F87D3"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3E5A6C57"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2DFB1269" w14:textId="77777777" w:rsidR="00812592" w:rsidRPr="00812592" w:rsidRDefault="00812592" w:rsidP="00812592">
            <w:pPr>
              <w:jc w:val="center"/>
              <w:rPr>
                <w:sz w:val="22"/>
                <w:szCs w:val="22"/>
              </w:rPr>
            </w:pPr>
            <w:r w:rsidRPr="00812592">
              <w:rPr>
                <w:szCs w:val="20"/>
              </w:rPr>
              <w:t>1651,08</w:t>
            </w:r>
          </w:p>
        </w:tc>
      </w:tr>
      <w:tr w:rsidR="00812592" w:rsidRPr="00812592" w14:paraId="3907FF6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2696E69" w14:textId="77777777" w:rsidR="00812592" w:rsidRPr="00812592" w:rsidRDefault="00812592" w:rsidP="00812592">
            <w:pPr>
              <w:jc w:val="center"/>
              <w:rPr>
                <w:sz w:val="22"/>
                <w:szCs w:val="22"/>
              </w:rPr>
            </w:pPr>
            <w:r w:rsidRPr="00812592">
              <w:rPr>
                <w:sz w:val="22"/>
                <w:szCs w:val="22"/>
              </w:rPr>
              <w:t>25.4.1</w:t>
            </w:r>
          </w:p>
        </w:tc>
        <w:tc>
          <w:tcPr>
            <w:tcW w:w="4517" w:type="dxa"/>
            <w:tcBorders>
              <w:top w:val="single" w:sz="4" w:space="0" w:color="auto"/>
              <w:left w:val="nil"/>
              <w:bottom w:val="single" w:sz="4" w:space="0" w:color="auto"/>
              <w:right w:val="single" w:sz="4" w:space="0" w:color="auto"/>
            </w:tcBorders>
            <w:shd w:val="clear" w:color="auto" w:fill="auto"/>
            <w:noWrap/>
          </w:tcPr>
          <w:p w14:paraId="71BD658B"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09ED769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5EA4FE5" w14:textId="77777777" w:rsidR="00812592" w:rsidRPr="00812592" w:rsidRDefault="00812592" w:rsidP="00812592">
            <w:pPr>
              <w:jc w:val="center"/>
              <w:rPr>
                <w:sz w:val="22"/>
                <w:szCs w:val="22"/>
              </w:rPr>
            </w:pPr>
            <w:r w:rsidRPr="00812592">
              <w:rPr>
                <w:szCs w:val="20"/>
              </w:rPr>
              <w:t>0,00</w:t>
            </w:r>
          </w:p>
        </w:tc>
      </w:tr>
      <w:tr w:rsidR="00812592" w:rsidRPr="00812592" w14:paraId="3F57281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2DCD108" w14:textId="77777777" w:rsidR="00812592" w:rsidRPr="00812592" w:rsidRDefault="00812592" w:rsidP="00812592">
            <w:pPr>
              <w:jc w:val="center"/>
              <w:rPr>
                <w:sz w:val="22"/>
                <w:szCs w:val="22"/>
              </w:rPr>
            </w:pPr>
            <w:r w:rsidRPr="00812592">
              <w:rPr>
                <w:sz w:val="22"/>
                <w:szCs w:val="22"/>
              </w:rPr>
              <w:t>25.4.2</w:t>
            </w:r>
          </w:p>
        </w:tc>
        <w:tc>
          <w:tcPr>
            <w:tcW w:w="4517" w:type="dxa"/>
            <w:tcBorders>
              <w:top w:val="single" w:sz="4" w:space="0" w:color="auto"/>
              <w:left w:val="nil"/>
              <w:bottom w:val="single" w:sz="4" w:space="0" w:color="auto"/>
              <w:right w:val="single" w:sz="4" w:space="0" w:color="auto"/>
            </w:tcBorders>
            <w:shd w:val="clear" w:color="auto" w:fill="auto"/>
            <w:noWrap/>
          </w:tcPr>
          <w:p w14:paraId="6C4BDA7F"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350A3BFE"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4AC416F" w14:textId="77777777" w:rsidR="00812592" w:rsidRPr="00812592" w:rsidRDefault="00812592" w:rsidP="00812592">
            <w:pPr>
              <w:jc w:val="center"/>
              <w:rPr>
                <w:sz w:val="22"/>
                <w:szCs w:val="22"/>
              </w:rPr>
            </w:pPr>
            <w:r w:rsidRPr="00812592">
              <w:rPr>
                <w:szCs w:val="20"/>
              </w:rPr>
              <w:t>1651,08</w:t>
            </w:r>
          </w:p>
        </w:tc>
      </w:tr>
      <w:tr w:rsidR="00812592" w:rsidRPr="00812592" w14:paraId="03831B46"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DA93832" w14:textId="77777777" w:rsidR="00812592" w:rsidRPr="00812592" w:rsidRDefault="00812592" w:rsidP="00812592">
            <w:pPr>
              <w:jc w:val="center"/>
              <w:rPr>
                <w:sz w:val="22"/>
                <w:szCs w:val="22"/>
              </w:rPr>
            </w:pPr>
            <w:r w:rsidRPr="00812592">
              <w:rPr>
                <w:sz w:val="22"/>
                <w:szCs w:val="22"/>
              </w:rPr>
              <w:t>26</w:t>
            </w:r>
          </w:p>
        </w:tc>
        <w:tc>
          <w:tcPr>
            <w:tcW w:w="4517" w:type="dxa"/>
            <w:tcBorders>
              <w:top w:val="single" w:sz="4" w:space="0" w:color="auto"/>
              <w:left w:val="nil"/>
              <w:bottom w:val="single" w:sz="4" w:space="0" w:color="auto"/>
              <w:right w:val="single" w:sz="4" w:space="0" w:color="auto"/>
            </w:tcBorders>
            <w:shd w:val="clear" w:color="auto" w:fill="auto"/>
            <w:noWrap/>
          </w:tcPr>
          <w:p w14:paraId="2FDDA118" w14:textId="77777777" w:rsidR="00812592" w:rsidRPr="00812592" w:rsidRDefault="00812592" w:rsidP="00812592">
            <w:pPr>
              <w:rPr>
                <w:sz w:val="22"/>
                <w:szCs w:val="22"/>
              </w:rPr>
            </w:pPr>
            <w:r w:rsidRPr="00812592">
              <w:rPr>
                <w:sz w:val="22"/>
                <w:szCs w:val="22"/>
              </w:rPr>
              <w:t>Индекс роста тарифа ж/д перевозки/тарифа ГРО, ПССУ</w:t>
            </w:r>
          </w:p>
        </w:tc>
        <w:tc>
          <w:tcPr>
            <w:tcW w:w="1878" w:type="dxa"/>
            <w:tcBorders>
              <w:top w:val="single" w:sz="4" w:space="0" w:color="auto"/>
              <w:left w:val="nil"/>
              <w:bottom w:val="single" w:sz="4" w:space="0" w:color="auto"/>
              <w:right w:val="single" w:sz="4" w:space="0" w:color="auto"/>
            </w:tcBorders>
            <w:shd w:val="clear" w:color="auto" w:fill="auto"/>
          </w:tcPr>
          <w:p w14:paraId="6479E1C5"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32D72A6B" w14:textId="77777777" w:rsidR="00812592" w:rsidRPr="00812592" w:rsidRDefault="00812592" w:rsidP="00812592">
            <w:pPr>
              <w:jc w:val="center"/>
              <w:rPr>
                <w:sz w:val="22"/>
                <w:szCs w:val="22"/>
              </w:rPr>
            </w:pPr>
          </w:p>
        </w:tc>
      </w:tr>
      <w:tr w:rsidR="00812592" w:rsidRPr="00812592" w14:paraId="7419AB4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7B9FC15" w14:textId="77777777" w:rsidR="00812592" w:rsidRPr="00812592" w:rsidRDefault="00812592" w:rsidP="00812592">
            <w:pPr>
              <w:jc w:val="center"/>
              <w:rPr>
                <w:sz w:val="22"/>
                <w:szCs w:val="22"/>
              </w:rPr>
            </w:pPr>
            <w:r w:rsidRPr="00812592">
              <w:rPr>
                <w:sz w:val="22"/>
                <w:szCs w:val="22"/>
              </w:rPr>
              <w:t>26.1</w:t>
            </w:r>
          </w:p>
        </w:tc>
        <w:tc>
          <w:tcPr>
            <w:tcW w:w="4517" w:type="dxa"/>
            <w:tcBorders>
              <w:top w:val="single" w:sz="4" w:space="0" w:color="auto"/>
              <w:left w:val="nil"/>
              <w:bottom w:val="single" w:sz="4" w:space="0" w:color="auto"/>
              <w:right w:val="single" w:sz="4" w:space="0" w:color="auto"/>
            </w:tcBorders>
            <w:shd w:val="clear" w:color="auto" w:fill="auto"/>
            <w:noWrap/>
          </w:tcPr>
          <w:p w14:paraId="15089F8D"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06DDA99C"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0C080CB" w14:textId="77777777" w:rsidR="00812592" w:rsidRPr="00812592" w:rsidRDefault="00812592" w:rsidP="00812592">
            <w:pPr>
              <w:jc w:val="center"/>
              <w:rPr>
                <w:sz w:val="22"/>
                <w:szCs w:val="22"/>
              </w:rPr>
            </w:pPr>
            <w:r w:rsidRPr="00812592">
              <w:rPr>
                <w:szCs w:val="20"/>
              </w:rPr>
              <w:t>114,91%</w:t>
            </w:r>
          </w:p>
        </w:tc>
      </w:tr>
      <w:tr w:rsidR="00812592" w:rsidRPr="00812592" w14:paraId="6344DC2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CCEA90"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2B4F49A4"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1BC8DC51"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03B8CAB3" w14:textId="77777777" w:rsidR="00812592" w:rsidRPr="00812592" w:rsidRDefault="00812592" w:rsidP="00812592">
            <w:pPr>
              <w:jc w:val="center"/>
              <w:rPr>
                <w:sz w:val="22"/>
                <w:szCs w:val="22"/>
              </w:rPr>
            </w:pPr>
          </w:p>
        </w:tc>
      </w:tr>
      <w:tr w:rsidR="00812592" w:rsidRPr="00812592" w14:paraId="7DAAD0D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3BE23DF" w14:textId="77777777" w:rsidR="00812592" w:rsidRPr="00812592" w:rsidRDefault="00812592" w:rsidP="00812592">
            <w:pPr>
              <w:jc w:val="center"/>
              <w:rPr>
                <w:sz w:val="22"/>
                <w:szCs w:val="22"/>
              </w:rPr>
            </w:pPr>
            <w:r w:rsidRPr="00812592">
              <w:rPr>
                <w:sz w:val="22"/>
                <w:szCs w:val="22"/>
              </w:rPr>
              <w:t>26.2</w:t>
            </w:r>
          </w:p>
        </w:tc>
        <w:tc>
          <w:tcPr>
            <w:tcW w:w="4517" w:type="dxa"/>
            <w:tcBorders>
              <w:top w:val="single" w:sz="4" w:space="0" w:color="auto"/>
              <w:left w:val="nil"/>
              <w:bottom w:val="single" w:sz="4" w:space="0" w:color="auto"/>
              <w:right w:val="single" w:sz="4" w:space="0" w:color="auto"/>
            </w:tcBorders>
            <w:shd w:val="clear" w:color="auto" w:fill="auto"/>
            <w:noWrap/>
          </w:tcPr>
          <w:p w14:paraId="10731734"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2A4DDCAA"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8173722" w14:textId="77777777" w:rsidR="00812592" w:rsidRPr="00812592" w:rsidRDefault="00812592" w:rsidP="00812592">
            <w:pPr>
              <w:jc w:val="center"/>
              <w:rPr>
                <w:sz w:val="22"/>
                <w:szCs w:val="22"/>
              </w:rPr>
            </w:pPr>
          </w:p>
        </w:tc>
      </w:tr>
      <w:tr w:rsidR="00812592" w:rsidRPr="00812592" w14:paraId="7C18BCB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D1BB35C" w14:textId="77777777" w:rsidR="00812592" w:rsidRPr="00812592" w:rsidRDefault="00812592" w:rsidP="00812592">
            <w:pPr>
              <w:jc w:val="center"/>
              <w:rPr>
                <w:sz w:val="22"/>
                <w:szCs w:val="22"/>
              </w:rPr>
            </w:pPr>
            <w:r w:rsidRPr="00812592">
              <w:rPr>
                <w:sz w:val="22"/>
                <w:szCs w:val="22"/>
              </w:rPr>
              <w:t>26.3</w:t>
            </w:r>
          </w:p>
        </w:tc>
        <w:tc>
          <w:tcPr>
            <w:tcW w:w="4517" w:type="dxa"/>
            <w:tcBorders>
              <w:top w:val="single" w:sz="4" w:space="0" w:color="auto"/>
              <w:left w:val="nil"/>
              <w:bottom w:val="single" w:sz="4" w:space="0" w:color="auto"/>
              <w:right w:val="single" w:sz="4" w:space="0" w:color="auto"/>
            </w:tcBorders>
            <w:shd w:val="clear" w:color="auto" w:fill="auto"/>
            <w:noWrap/>
          </w:tcPr>
          <w:p w14:paraId="4ABC9AAD"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086B8E9"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B70A93A" w14:textId="77777777" w:rsidR="00812592" w:rsidRPr="00812592" w:rsidRDefault="00812592" w:rsidP="00812592">
            <w:pPr>
              <w:jc w:val="center"/>
              <w:rPr>
                <w:sz w:val="22"/>
                <w:szCs w:val="22"/>
              </w:rPr>
            </w:pPr>
          </w:p>
        </w:tc>
      </w:tr>
      <w:tr w:rsidR="00812592" w:rsidRPr="00812592" w14:paraId="2476FAD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C0D47A5" w14:textId="77777777" w:rsidR="00812592" w:rsidRPr="00812592" w:rsidRDefault="00812592" w:rsidP="00812592">
            <w:pPr>
              <w:jc w:val="center"/>
              <w:rPr>
                <w:sz w:val="22"/>
                <w:szCs w:val="22"/>
              </w:rPr>
            </w:pPr>
            <w:r w:rsidRPr="00812592">
              <w:rPr>
                <w:sz w:val="22"/>
                <w:szCs w:val="22"/>
              </w:rPr>
              <w:t>26.3.1</w:t>
            </w:r>
          </w:p>
        </w:tc>
        <w:tc>
          <w:tcPr>
            <w:tcW w:w="4517" w:type="dxa"/>
            <w:tcBorders>
              <w:top w:val="single" w:sz="4" w:space="0" w:color="auto"/>
              <w:left w:val="nil"/>
              <w:bottom w:val="single" w:sz="4" w:space="0" w:color="auto"/>
              <w:right w:val="single" w:sz="4" w:space="0" w:color="auto"/>
            </w:tcBorders>
            <w:shd w:val="clear" w:color="auto" w:fill="auto"/>
            <w:noWrap/>
          </w:tcPr>
          <w:p w14:paraId="04826C92"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1A8BD889"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01FEBBCB" w14:textId="77777777" w:rsidR="00812592" w:rsidRPr="00812592" w:rsidRDefault="00812592" w:rsidP="00812592">
            <w:pPr>
              <w:jc w:val="center"/>
              <w:rPr>
                <w:sz w:val="22"/>
                <w:szCs w:val="22"/>
              </w:rPr>
            </w:pPr>
          </w:p>
        </w:tc>
      </w:tr>
      <w:tr w:rsidR="00812592" w:rsidRPr="00812592" w14:paraId="66D2794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380F3E1" w14:textId="77777777" w:rsidR="00812592" w:rsidRPr="00812592" w:rsidRDefault="00812592" w:rsidP="00812592">
            <w:pPr>
              <w:jc w:val="center"/>
              <w:rPr>
                <w:sz w:val="22"/>
                <w:szCs w:val="22"/>
              </w:rPr>
            </w:pPr>
            <w:r w:rsidRPr="00812592">
              <w:rPr>
                <w:sz w:val="22"/>
                <w:szCs w:val="22"/>
              </w:rPr>
              <w:t>26.3.2</w:t>
            </w:r>
          </w:p>
        </w:tc>
        <w:tc>
          <w:tcPr>
            <w:tcW w:w="4517" w:type="dxa"/>
            <w:tcBorders>
              <w:top w:val="single" w:sz="4" w:space="0" w:color="auto"/>
              <w:left w:val="nil"/>
              <w:bottom w:val="single" w:sz="4" w:space="0" w:color="auto"/>
              <w:right w:val="single" w:sz="4" w:space="0" w:color="auto"/>
            </w:tcBorders>
            <w:shd w:val="clear" w:color="auto" w:fill="auto"/>
            <w:noWrap/>
          </w:tcPr>
          <w:p w14:paraId="0518C1F4"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1D55E7F"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1196F21A" w14:textId="77777777" w:rsidR="00812592" w:rsidRPr="00812592" w:rsidRDefault="00812592" w:rsidP="00812592">
            <w:pPr>
              <w:jc w:val="center"/>
              <w:rPr>
                <w:sz w:val="22"/>
                <w:szCs w:val="22"/>
              </w:rPr>
            </w:pPr>
          </w:p>
        </w:tc>
      </w:tr>
      <w:tr w:rsidR="00812592" w:rsidRPr="00812592" w14:paraId="1344C29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3829A17" w14:textId="77777777" w:rsidR="00812592" w:rsidRPr="00812592" w:rsidRDefault="00812592" w:rsidP="00812592">
            <w:pPr>
              <w:jc w:val="center"/>
              <w:rPr>
                <w:sz w:val="22"/>
                <w:szCs w:val="22"/>
              </w:rPr>
            </w:pPr>
            <w:r w:rsidRPr="00812592">
              <w:rPr>
                <w:sz w:val="22"/>
                <w:szCs w:val="22"/>
              </w:rPr>
              <w:t>26.3.3</w:t>
            </w:r>
          </w:p>
        </w:tc>
        <w:tc>
          <w:tcPr>
            <w:tcW w:w="4517" w:type="dxa"/>
            <w:tcBorders>
              <w:top w:val="single" w:sz="4" w:space="0" w:color="auto"/>
              <w:left w:val="nil"/>
              <w:bottom w:val="single" w:sz="4" w:space="0" w:color="auto"/>
              <w:right w:val="single" w:sz="4" w:space="0" w:color="auto"/>
            </w:tcBorders>
            <w:shd w:val="clear" w:color="auto" w:fill="auto"/>
            <w:noWrap/>
          </w:tcPr>
          <w:p w14:paraId="345E3847"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1DA1C00E"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61519EC4" w14:textId="77777777" w:rsidR="00812592" w:rsidRPr="00812592" w:rsidRDefault="00812592" w:rsidP="00812592">
            <w:pPr>
              <w:jc w:val="center"/>
              <w:rPr>
                <w:sz w:val="22"/>
                <w:szCs w:val="22"/>
              </w:rPr>
            </w:pPr>
          </w:p>
        </w:tc>
      </w:tr>
      <w:tr w:rsidR="00812592" w:rsidRPr="00812592" w14:paraId="0A8127D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FE8BD5E" w14:textId="77777777" w:rsidR="00812592" w:rsidRPr="00812592" w:rsidRDefault="00812592" w:rsidP="00812592">
            <w:pPr>
              <w:jc w:val="center"/>
              <w:rPr>
                <w:sz w:val="22"/>
                <w:szCs w:val="22"/>
              </w:rPr>
            </w:pPr>
            <w:r w:rsidRPr="00812592">
              <w:rPr>
                <w:sz w:val="22"/>
                <w:szCs w:val="22"/>
              </w:rPr>
              <w:lastRenderedPageBreak/>
              <w:t>26.4</w:t>
            </w:r>
          </w:p>
        </w:tc>
        <w:tc>
          <w:tcPr>
            <w:tcW w:w="4517" w:type="dxa"/>
            <w:tcBorders>
              <w:top w:val="single" w:sz="4" w:space="0" w:color="auto"/>
              <w:left w:val="nil"/>
              <w:bottom w:val="single" w:sz="4" w:space="0" w:color="auto"/>
              <w:right w:val="single" w:sz="4" w:space="0" w:color="auto"/>
            </w:tcBorders>
            <w:shd w:val="clear" w:color="auto" w:fill="auto"/>
            <w:noWrap/>
          </w:tcPr>
          <w:p w14:paraId="2EB59BB0"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08226EEE" w14:textId="77777777" w:rsidR="00812592" w:rsidRPr="00812592" w:rsidRDefault="00812592" w:rsidP="00812592">
            <w:pPr>
              <w:jc w:val="center"/>
              <w:rPr>
                <w:sz w:val="22"/>
                <w:szCs w:val="22"/>
              </w:rPr>
            </w:pPr>
            <w:r w:rsidRPr="00812592">
              <w:rPr>
                <w:sz w:val="22"/>
                <w:szCs w:val="22"/>
              </w:rPr>
              <w:t>%</w:t>
            </w:r>
          </w:p>
        </w:tc>
        <w:tc>
          <w:tcPr>
            <w:tcW w:w="2220" w:type="dxa"/>
            <w:tcBorders>
              <w:top w:val="single" w:sz="4" w:space="0" w:color="auto"/>
              <w:left w:val="nil"/>
              <w:bottom w:val="single" w:sz="4" w:space="0" w:color="auto"/>
              <w:right w:val="single" w:sz="4" w:space="0" w:color="auto"/>
            </w:tcBorders>
          </w:tcPr>
          <w:p w14:paraId="2C065895" w14:textId="77777777" w:rsidR="00812592" w:rsidRPr="00812592" w:rsidRDefault="00812592" w:rsidP="00812592">
            <w:pPr>
              <w:jc w:val="center"/>
              <w:rPr>
                <w:sz w:val="22"/>
                <w:szCs w:val="22"/>
              </w:rPr>
            </w:pPr>
          </w:p>
        </w:tc>
      </w:tr>
      <w:tr w:rsidR="00812592" w:rsidRPr="00812592" w14:paraId="475AC44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E24989" w14:textId="77777777" w:rsidR="00812592" w:rsidRPr="00812592" w:rsidRDefault="00812592" w:rsidP="00812592">
            <w:pPr>
              <w:jc w:val="center"/>
              <w:rPr>
                <w:sz w:val="22"/>
                <w:szCs w:val="22"/>
              </w:rPr>
            </w:pPr>
            <w:r w:rsidRPr="00812592">
              <w:rPr>
                <w:sz w:val="22"/>
                <w:szCs w:val="22"/>
              </w:rPr>
              <w:t>27</w:t>
            </w:r>
          </w:p>
        </w:tc>
        <w:tc>
          <w:tcPr>
            <w:tcW w:w="4517" w:type="dxa"/>
            <w:tcBorders>
              <w:top w:val="single" w:sz="4" w:space="0" w:color="auto"/>
              <w:left w:val="nil"/>
              <w:bottom w:val="single" w:sz="4" w:space="0" w:color="auto"/>
              <w:right w:val="single" w:sz="4" w:space="0" w:color="auto"/>
            </w:tcBorders>
            <w:shd w:val="clear" w:color="auto" w:fill="auto"/>
            <w:noWrap/>
          </w:tcPr>
          <w:p w14:paraId="5F2BCBDC" w14:textId="77777777" w:rsidR="00812592" w:rsidRPr="00812592" w:rsidRDefault="00812592" w:rsidP="00812592">
            <w:pPr>
              <w:rPr>
                <w:sz w:val="22"/>
                <w:szCs w:val="22"/>
              </w:rPr>
            </w:pPr>
            <w:r w:rsidRPr="00812592">
              <w:rPr>
                <w:sz w:val="22"/>
                <w:szCs w:val="22"/>
              </w:rPr>
              <w:t>Тариф ж/д перевозки/тариф ГРО, ПССУ</w:t>
            </w:r>
          </w:p>
        </w:tc>
        <w:tc>
          <w:tcPr>
            <w:tcW w:w="1878" w:type="dxa"/>
            <w:tcBorders>
              <w:top w:val="single" w:sz="4" w:space="0" w:color="auto"/>
              <w:left w:val="nil"/>
              <w:bottom w:val="single" w:sz="4" w:space="0" w:color="auto"/>
              <w:right w:val="single" w:sz="4" w:space="0" w:color="auto"/>
            </w:tcBorders>
            <w:shd w:val="clear" w:color="auto" w:fill="auto"/>
          </w:tcPr>
          <w:p w14:paraId="2E388E84"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4AC01E64" w14:textId="77777777" w:rsidR="00812592" w:rsidRPr="00812592" w:rsidRDefault="00812592" w:rsidP="00812592">
            <w:pPr>
              <w:jc w:val="center"/>
              <w:rPr>
                <w:sz w:val="22"/>
                <w:szCs w:val="22"/>
              </w:rPr>
            </w:pPr>
          </w:p>
        </w:tc>
      </w:tr>
      <w:tr w:rsidR="00812592" w:rsidRPr="00812592" w14:paraId="6C1125ED"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0280154" w14:textId="77777777" w:rsidR="00812592" w:rsidRPr="00812592" w:rsidRDefault="00812592" w:rsidP="00812592">
            <w:pPr>
              <w:jc w:val="center"/>
              <w:rPr>
                <w:sz w:val="22"/>
                <w:szCs w:val="22"/>
              </w:rPr>
            </w:pPr>
            <w:r w:rsidRPr="00812592">
              <w:rPr>
                <w:sz w:val="22"/>
                <w:szCs w:val="22"/>
              </w:rPr>
              <w:t>27.1</w:t>
            </w:r>
          </w:p>
        </w:tc>
        <w:tc>
          <w:tcPr>
            <w:tcW w:w="4517" w:type="dxa"/>
            <w:tcBorders>
              <w:top w:val="single" w:sz="4" w:space="0" w:color="auto"/>
              <w:left w:val="nil"/>
              <w:bottom w:val="single" w:sz="4" w:space="0" w:color="auto"/>
              <w:right w:val="single" w:sz="4" w:space="0" w:color="auto"/>
            </w:tcBorders>
            <w:shd w:val="clear" w:color="auto" w:fill="auto"/>
            <w:noWrap/>
          </w:tcPr>
          <w:p w14:paraId="19C7B5D4"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1D975658"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1D82506" w14:textId="77777777" w:rsidR="00812592" w:rsidRPr="00812592" w:rsidRDefault="00812592" w:rsidP="00812592">
            <w:pPr>
              <w:jc w:val="center"/>
              <w:rPr>
                <w:sz w:val="22"/>
                <w:szCs w:val="22"/>
              </w:rPr>
            </w:pPr>
            <w:r w:rsidRPr="00812592">
              <w:rPr>
                <w:szCs w:val="20"/>
              </w:rPr>
              <w:t>6,33</w:t>
            </w:r>
          </w:p>
        </w:tc>
      </w:tr>
      <w:tr w:rsidR="00812592" w:rsidRPr="00812592" w14:paraId="4B25F4E3"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8E8F1A0"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4B8A8322"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1BD57A6F"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67C6A7F3" w14:textId="77777777" w:rsidR="00812592" w:rsidRPr="00812592" w:rsidRDefault="00812592" w:rsidP="00812592">
            <w:pPr>
              <w:jc w:val="center"/>
              <w:rPr>
                <w:sz w:val="22"/>
                <w:szCs w:val="22"/>
              </w:rPr>
            </w:pPr>
          </w:p>
        </w:tc>
      </w:tr>
      <w:tr w:rsidR="00812592" w:rsidRPr="00812592" w14:paraId="363A871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A30799E" w14:textId="77777777" w:rsidR="00812592" w:rsidRPr="00812592" w:rsidRDefault="00812592" w:rsidP="00812592">
            <w:pPr>
              <w:jc w:val="center"/>
              <w:rPr>
                <w:sz w:val="22"/>
                <w:szCs w:val="22"/>
              </w:rPr>
            </w:pPr>
            <w:r w:rsidRPr="00812592">
              <w:rPr>
                <w:sz w:val="22"/>
                <w:szCs w:val="22"/>
              </w:rPr>
              <w:t>27.2</w:t>
            </w:r>
          </w:p>
        </w:tc>
        <w:tc>
          <w:tcPr>
            <w:tcW w:w="4517" w:type="dxa"/>
            <w:tcBorders>
              <w:top w:val="single" w:sz="4" w:space="0" w:color="auto"/>
              <w:left w:val="nil"/>
              <w:bottom w:val="single" w:sz="4" w:space="0" w:color="auto"/>
              <w:right w:val="single" w:sz="4" w:space="0" w:color="auto"/>
            </w:tcBorders>
            <w:shd w:val="clear" w:color="auto" w:fill="auto"/>
            <w:noWrap/>
          </w:tcPr>
          <w:p w14:paraId="00B64B04"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6C6876CC"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EA25F9A" w14:textId="77777777" w:rsidR="00812592" w:rsidRPr="00812592" w:rsidRDefault="00812592" w:rsidP="00812592">
            <w:pPr>
              <w:jc w:val="center"/>
              <w:rPr>
                <w:sz w:val="22"/>
                <w:szCs w:val="22"/>
              </w:rPr>
            </w:pPr>
          </w:p>
        </w:tc>
      </w:tr>
      <w:tr w:rsidR="00812592" w:rsidRPr="00812592" w14:paraId="7B95947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E5E3A39" w14:textId="77777777" w:rsidR="00812592" w:rsidRPr="00812592" w:rsidRDefault="00812592" w:rsidP="00812592">
            <w:pPr>
              <w:jc w:val="center"/>
              <w:rPr>
                <w:sz w:val="22"/>
                <w:szCs w:val="22"/>
              </w:rPr>
            </w:pPr>
            <w:r w:rsidRPr="00812592">
              <w:rPr>
                <w:sz w:val="22"/>
                <w:szCs w:val="22"/>
              </w:rPr>
              <w:t>27.3</w:t>
            </w:r>
          </w:p>
        </w:tc>
        <w:tc>
          <w:tcPr>
            <w:tcW w:w="4517" w:type="dxa"/>
            <w:tcBorders>
              <w:top w:val="single" w:sz="4" w:space="0" w:color="auto"/>
              <w:left w:val="nil"/>
              <w:bottom w:val="single" w:sz="4" w:space="0" w:color="auto"/>
              <w:right w:val="single" w:sz="4" w:space="0" w:color="auto"/>
            </w:tcBorders>
            <w:shd w:val="clear" w:color="auto" w:fill="auto"/>
            <w:noWrap/>
          </w:tcPr>
          <w:p w14:paraId="7FECA2FA"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4353DD8"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79924608" w14:textId="77777777" w:rsidR="00812592" w:rsidRPr="00812592" w:rsidRDefault="00812592" w:rsidP="00812592">
            <w:pPr>
              <w:jc w:val="center"/>
              <w:rPr>
                <w:sz w:val="22"/>
                <w:szCs w:val="22"/>
              </w:rPr>
            </w:pPr>
            <w:r w:rsidRPr="00812592">
              <w:rPr>
                <w:szCs w:val="20"/>
              </w:rPr>
              <w:t>0,00</w:t>
            </w:r>
          </w:p>
        </w:tc>
      </w:tr>
      <w:tr w:rsidR="00812592" w:rsidRPr="00812592" w14:paraId="0B467FC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46CB6DA" w14:textId="77777777" w:rsidR="00812592" w:rsidRPr="00812592" w:rsidRDefault="00812592" w:rsidP="00812592">
            <w:pPr>
              <w:jc w:val="center"/>
              <w:rPr>
                <w:sz w:val="22"/>
                <w:szCs w:val="22"/>
              </w:rPr>
            </w:pPr>
            <w:r w:rsidRPr="00812592">
              <w:rPr>
                <w:sz w:val="22"/>
                <w:szCs w:val="22"/>
              </w:rPr>
              <w:t>27.3.1</w:t>
            </w:r>
          </w:p>
        </w:tc>
        <w:tc>
          <w:tcPr>
            <w:tcW w:w="4517" w:type="dxa"/>
            <w:tcBorders>
              <w:top w:val="single" w:sz="4" w:space="0" w:color="auto"/>
              <w:left w:val="nil"/>
              <w:bottom w:val="single" w:sz="4" w:space="0" w:color="auto"/>
              <w:right w:val="single" w:sz="4" w:space="0" w:color="auto"/>
            </w:tcBorders>
            <w:shd w:val="clear" w:color="auto" w:fill="auto"/>
            <w:noWrap/>
          </w:tcPr>
          <w:p w14:paraId="49AF9027"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6F3A0287"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1F7FF77F" w14:textId="77777777" w:rsidR="00812592" w:rsidRPr="00812592" w:rsidRDefault="00812592" w:rsidP="00812592">
            <w:pPr>
              <w:jc w:val="center"/>
              <w:rPr>
                <w:sz w:val="22"/>
                <w:szCs w:val="22"/>
              </w:rPr>
            </w:pPr>
          </w:p>
        </w:tc>
      </w:tr>
      <w:tr w:rsidR="00812592" w:rsidRPr="00812592" w14:paraId="0924F2F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A9FE6EE" w14:textId="77777777" w:rsidR="00812592" w:rsidRPr="00812592" w:rsidRDefault="00812592" w:rsidP="00812592">
            <w:pPr>
              <w:jc w:val="center"/>
              <w:rPr>
                <w:sz w:val="22"/>
                <w:szCs w:val="22"/>
              </w:rPr>
            </w:pPr>
            <w:r w:rsidRPr="00812592">
              <w:rPr>
                <w:sz w:val="22"/>
                <w:szCs w:val="22"/>
              </w:rPr>
              <w:t>27.3.2</w:t>
            </w:r>
          </w:p>
        </w:tc>
        <w:tc>
          <w:tcPr>
            <w:tcW w:w="4517" w:type="dxa"/>
            <w:tcBorders>
              <w:top w:val="single" w:sz="4" w:space="0" w:color="auto"/>
              <w:left w:val="nil"/>
              <w:bottom w:val="single" w:sz="4" w:space="0" w:color="auto"/>
              <w:right w:val="single" w:sz="4" w:space="0" w:color="auto"/>
            </w:tcBorders>
            <w:shd w:val="clear" w:color="auto" w:fill="auto"/>
            <w:noWrap/>
          </w:tcPr>
          <w:p w14:paraId="536B0DCE"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4CFD6D67"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315AF2E4" w14:textId="77777777" w:rsidR="00812592" w:rsidRPr="00812592" w:rsidRDefault="00812592" w:rsidP="00812592">
            <w:pPr>
              <w:jc w:val="center"/>
              <w:rPr>
                <w:sz w:val="22"/>
                <w:szCs w:val="22"/>
              </w:rPr>
            </w:pPr>
          </w:p>
        </w:tc>
      </w:tr>
      <w:tr w:rsidR="00812592" w:rsidRPr="00812592" w14:paraId="35D162F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988C06B" w14:textId="77777777" w:rsidR="00812592" w:rsidRPr="00812592" w:rsidRDefault="00812592" w:rsidP="00812592">
            <w:pPr>
              <w:jc w:val="center"/>
              <w:rPr>
                <w:sz w:val="22"/>
                <w:szCs w:val="22"/>
              </w:rPr>
            </w:pPr>
            <w:r w:rsidRPr="00812592">
              <w:rPr>
                <w:sz w:val="22"/>
                <w:szCs w:val="22"/>
              </w:rPr>
              <w:t>27.3.3</w:t>
            </w:r>
          </w:p>
        </w:tc>
        <w:tc>
          <w:tcPr>
            <w:tcW w:w="4517" w:type="dxa"/>
            <w:tcBorders>
              <w:top w:val="single" w:sz="4" w:space="0" w:color="auto"/>
              <w:left w:val="nil"/>
              <w:bottom w:val="single" w:sz="4" w:space="0" w:color="auto"/>
              <w:right w:val="single" w:sz="4" w:space="0" w:color="auto"/>
            </w:tcBorders>
            <w:shd w:val="clear" w:color="auto" w:fill="auto"/>
            <w:noWrap/>
          </w:tcPr>
          <w:p w14:paraId="3E4AC3E7"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554A587F"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2031E957" w14:textId="77777777" w:rsidR="00812592" w:rsidRPr="00812592" w:rsidRDefault="00812592" w:rsidP="00812592">
            <w:pPr>
              <w:jc w:val="center"/>
              <w:rPr>
                <w:sz w:val="22"/>
                <w:szCs w:val="22"/>
              </w:rPr>
            </w:pPr>
          </w:p>
        </w:tc>
      </w:tr>
      <w:tr w:rsidR="00812592" w:rsidRPr="00812592" w14:paraId="584C516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CCF0FC0" w14:textId="77777777" w:rsidR="00812592" w:rsidRPr="00812592" w:rsidRDefault="00812592" w:rsidP="00812592">
            <w:pPr>
              <w:jc w:val="center"/>
              <w:rPr>
                <w:sz w:val="22"/>
                <w:szCs w:val="22"/>
              </w:rPr>
            </w:pPr>
            <w:r w:rsidRPr="00812592">
              <w:rPr>
                <w:sz w:val="22"/>
                <w:szCs w:val="22"/>
              </w:rPr>
              <w:t>27.4</w:t>
            </w:r>
          </w:p>
        </w:tc>
        <w:tc>
          <w:tcPr>
            <w:tcW w:w="4517" w:type="dxa"/>
            <w:tcBorders>
              <w:top w:val="single" w:sz="4" w:space="0" w:color="auto"/>
              <w:left w:val="nil"/>
              <w:bottom w:val="single" w:sz="4" w:space="0" w:color="auto"/>
              <w:right w:val="single" w:sz="4" w:space="0" w:color="auto"/>
            </w:tcBorders>
            <w:shd w:val="clear" w:color="auto" w:fill="auto"/>
            <w:noWrap/>
          </w:tcPr>
          <w:p w14:paraId="6E9C070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72C75071"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6365ED45" w14:textId="77777777" w:rsidR="00812592" w:rsidRPr="00812592" w:rsidRDefault="00812592" w:rsidP="00812592">
            <w:pPr>
              <w:jc w:val="center"/>
              <w:rPr>
                <w:sz w:val="22"/>
                <w:szCs w:val="22"/>
              </w:rPr>
            </w:pPr>
            <w:r w:rsidRPr="00812592">
              <w:rPr>
                <w:szCs w:val="20"/>
              </w:rPr>
              <w:t>0,00</w:t>
            </w:r>
          </w:p>
        </w:tc>
      </w:tr>
      <w:tr w:rsidR="00812592" w:rsidRPr="00812592" w14:paraId="11575BB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2DB8E06" w14:textId="77777777" w:rsidR="00812592" w:rsidRPr="00812592" w:rsidRDefault="00812592" w:rsidP="00812592">
            <w:pPr>
              <w:jc w:val="center"/>
              <w:rPr>
                <w:sz w:val="22"/>
                <w:szCs w:val="22"/>
              </w:rPr>
            </w:pPr>
            <w:r w:rsidRPr="00812592">
              <w:rPr>
                <w:sz w:val="22"/>
                <w:szCs w:val="22"/>
              </w:rPr>
              <w:t>27.4.1</w:t>
            </w:r>
          </w:p>
        </w:tc>
        <w:tc>
          <w:tcPr>
            <w:tcW w:w="4517" w:type="dxa"/>
            <w:tcBorders>
              <w:top w:val="single" w:sz="4" w:space="0" w:color="auto"/>
              <w:left w:val="nil"/>
              <w:bottom w:val="single" w:sz="4" w:space="0" w:color="auto"/>
              <w:right w:val="single" w:sz="4" w:space="0" w:color="auto"/>
            </w:tcBorders>
            <w:shd w:val="clear" w:color="auto" w:fill="auto"/>
            <w:noWrap/>
          </w:tcPr>
          <w:p w14:paraId="3BE43919"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3D6F4169"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02D3501" w14:textId="77777777" w:rsidR="00812592" w:rsidRPr="00812592" w:rsidRDefault="00812592" w:rsidP="00812592">
            <w:pPr>
              <w:jc w:val="center"/>
              <w:rPr>
                <w:sz w:val="22"/>
                <w:szCs w:val="22"/>
              </w:rPr>
            </w:pPr>
          </w:p>
        </w:tc>
      </w:tr>
      <w:tr w:rsidR="00812592" w:rsidRPr="00812592" w14:paraId="2866DE6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66CBDB" w14:textId="77777777" w:rsidR="00812592" w:rsidRPr="00812592" w:rsidRDefault="00812592" w:rsidP="00812592">
            <w:pPr>
              <w:jc w:val="center"/>
              <w:rPr>
                <w:sz w:val="22"/>
                <w:szCs w:val="22"/>
              </w:rPr>
            </w:pPr>
            <w:r w:rsidRPr="00812592">
              <w:rPr>
                <w:sz w:val="22"/>
                <w:szCs w:val="22"/>
              </w:rPr>
              <w:t>27.4.2</w:t>
            </w:r>
          </w:p>
        </w:tc>
        <w:tc>
          <w:tcPr>
            <w:tcW w:w="4517" w:type="dxa"/>
            <w:tcBorders>
              <w:top w:val="single" w:sz="4" w:space="0" w:color="auto"/>
              <w:left w:val="nil"/>
              <w:bottom w:val="single" w:sz="4" w:space="0" w:color="auto"/>
              <w:right w:val="single" w:sz="4" w:space="0" w:color="auto"/>
            </w:tcBorders>
            <w:shd w:val="clear" w:color="auto" w:fill="auto"/>
            <w:noWrap/>
          </w:tcPr>
          <w:p w14:paraId="05A76FDF"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037B734A"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20296FB" w14:textId="77777777" w:rsidR="00812592" w:rsidRPr="00812592" w:rsidRDefault="00812592" w:rsidP="00812592">
            <w:pPr>
              <w:jc w:val="center"/>
              <w:rPr>
                <w:sz w:val="22"/>
                <w:szCs w:val="22"/>
              </w:rPr>
            </w:pPr>
          </w:p>
        </w:tc>
      </w:tr>
      <w:tr w:rsidR="00812592" w:rsidRPr="00812592" w14:paraId="080E45D1"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0D6E9FE9" w14:textId="77777777" w:rsidR="00812592" w:rsidRPr="00812592" w:rsidRDefault="00812592" w:rsidP="00812592">
            <w:pPr>
              <w:jc w:val="center"/>
              <w:rPr>
                <w:sz w:val="22"/>
                <w:szCs w:val="22"/>
              </w:rPr>
            </w:pPr>
            <w:r w:rsidRPr="00812592">
              <w:rPr>
                <w:sz w:val="22"/>
                <w:szCs w:val="22"/>
              </w:rPr>
              <w:t>28</w:t>
            </w:r>
          </w:p>
        </w:tc>
        <w:tc>
          <w:tcPr>
            <w:tcW w:w="4517" w:type="dxa"/>
            <w:tcBorders>
              <w:top w:val="single" w:sz="4" w:space="0" w:color="auto"/>
              <w:left w:val="nil"/>
              <w:bottom w:val="single" w:sz="4" w:space="0" w:color="auto"/>
              <w:right w:val="single" w:sz="4" w:space="0" w:color="auto"/>
            </w:tcBorders>
            <w:shd w:val="clear" w:color="auto" w:fill="auto"/>
            <w:noWrap/>
          </w:tcPr>
          <w:p w14:paraId="67F9719A" w14:textId="77777777" w:rsidR="00812592" w:rsidRPr="00812592" w:rsidRDefault="00812592" w:rsidP="00812592">
            <w:pPr>
              <w:rPr>
                <w:sz w:val="22"/>
                <w:szCs w:val="22"/>
              </w:rPr>
            </w:pPr>
            <w:r w:rsidRPr="00812592">
              <w:rPr>
                <w:sz w:val="22"/>
                <w:szCs w:val="22"/>
              </w:rPr>
              <w:t>Стоимость ж/д перевозки</w:t>
            </w:r>
          </w:p>
        </w:tc>
        <w:tc>
          <w:tcPr>
            <w:tcW w:w="1878" w:type="dxa"/>
            <w:tcBorders>
              <w:top w:val="single" w:sz="4" w:space="0" w:color="auto"/>
              <w:left w:val="nil"/>
              <w:bottom w:val="single" w:sz="4" w:space="0" w:color="auto"/>
              <w:right w:val="single" w:sz="4" w:space="0" w:color="auto"/>
            </w:tcBorders>
            <w:shd w:val="clear" w:color="auto" w:fill="auto"/>
          </w:tcPr>
          <w:p w14:paraId="6788177B"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AF9B128" w14:textId="77777777" w:rsidR="00812592" w:rsidRPr="00812592" w:rsidRDefault="00812592" w:rsidP="00812592">
            <w:pPr>
              <w:jc w:val="center"/>
              <w:rPr>
                <w:sz w:val="22"/>
                <w:szCs w:val="22"/>
              </w:rPr>
            </w:pPr>
            <w:r w:rsidRPr="00812592">
              <w:rPr>
                <w:szCs w:val="20"/>
              </w:rPr>
              <w:t>3154,81</w:t>
            </w:r>
          </w:p>
        </w:tc>
      </w:tr>
      <w:tr w:rsidR="00812592" w:rsidRPr="00812592" w14:paraId="306F7C7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6992730" w14:textId="77777777" w:rsidR="00812592" w:rsidRPr="00812592" w:rsidRDefault="00812592" w:rsidP="00812592">
            <w:pPr>
              <w:jc w:val="center"/>
              <w:rPr>
                <w:sz w:val="22"/>
                <w:szCs w:val="22"/>
              </w:rPr>
            </w:pPr>
            <w:r w:rsidRPr="00812592">
              <w:rPr>
                <w:sz w:val="22"/>
                <w:szCs w:val="22"/>
              </w:rPr>
              <w:t>28.1</w:t>
            </w:r>
          </w:p>
        </w:tc>
        <w:tc>
          <w:tcPr>
            <w:tcW w:w="4517" w:type="dxa"/>
            <w:tcBorders>
              <w:top w:val="single" w:sz="4" w:space="0" w:color="auto"/>
              <w:left w:val="nil"/>
              <w:bottom w:val="single" w:sz="4" w:space="0" w:color="auto"/>
              <w:right w:val="single" w:sz="4" w:space="0" w:color="auto"/>
            </w:tcBorders>
            <w:shd w:val="clear" w:color="auto" w:fill="auto"/>
            <w:noWrap/>
          </w:tcPr>
          <w:p w14:paraId="5C81221F"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106D64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5E565108" w14:textId="77777777" w:rsidR="00812592" w:rsidRPr="00812592" w:rsidRDefault="00812592" w:rsidP="00812592">
            <w:pPr>
              <w:jc w:val="center"/>
              <w:rPr>
                <w:sz w:val="22"/>
                <w:szCs w:val="22"/>
              </w:rPr>
            </w:pPr>
            <w:r w:rsidRPr="00812592">
              <w:rPr>
                <w:szCs w:val="20"/>
              </w:rPr>
              <w:t>3154,81</w:t>
            </w:r>
          </w:p>
        </w:tc>
      </w:tr>
      <w:tr w:rsidR="00812592" w:rsidRPr="00812592" w14:paraId="7F2B577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005E167"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CA50AE7"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22A01BA2"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7350D5EA" w14:textId="77777777" w:rsidR="00812592" w:rsidRPr="00812592" w:rsidRDefault="00812592" w:rsidP="00812592">
            <w:pPr>
              <w:jc w:val="center"/>
              <w:rPr>
                <w:sz w:val="22"/>
                <w:szCs w:val="22"/>
              </w:rPr>
            </w:pPr>
          </w:p>
        </w:tc>
      </w:tr>
      <w:tr w:rsidR="00812592" w:rsidRPr="00812592" w14:paraId="711B0A5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CC7219C" w14:textId="77777777" w:rsidR="00812592" w:rsidRPr="00812592" w:rsidRDefault="00812592" w:rsidP="00812592">
            <w:pPr>
              <w:jc w:val="center"/>
              <w:rPr>
                <w:sz w:val="22"/>
                <w:szCs w:val="22"/>
              </w:rPr>
            </w:pPr>
            <w:r w:rsidRPr="00812592">
              <w:rPr>
                <w:sz w:val="22"/>
                <w:szCs w:val="22"/>
              </w:rPr>
              <w:t>28.2</w:t>
            </w:r>
          </w:p>
        </w:tc>
        <w:tc>
          <w:tcPr>
            <w:tcW w:w="4517" w:type="dxa"/>
            <w:tcBorders>
              <w:top w:val="single" w:sz="4" w:space="0" w:color="auto"/>
              <w:left w:val="nil"/>
              <w:bottom w:val="single" w:sz="4" w:space="0" w:color="auto"/>
              <w:right w:val="single" w:sz="4" w:space="0" w:color="auto"/>
            </w:tcBorders>
            <w:shd w:val="clear" w:color="auto" w:fill="auto"/>
            <w:noWrap/>
          </w:tcPr>
          <w:p w14:paraId="3E612C1F"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30E681EC"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1612FA5A" w14:textId="77777777" w:rsidR="00812592" w:rsidRPr="00812592" w:rsidRDefault="00812592" w:rsidP="00812592">
            <w:pPr>
              <w:jc w:val="center"/>
              <w:rPr>
                <w:sz w:val="22"/>
                <w:szCs w:val="22"/>
              </w:rPr>
            </w:pPr>
            <w:r w:rsidRPr="00812592">
              <w:rPr>
                <w:szCs w:val="20"/>
              </w:rPr>
              <w:t>0,00</w:t>
            </w:r>
          </w:p>
        </w:tc>
      </w:tr>
      <w:tr w:rsidR="00812592" w:rsidRPr="00812592" w14:paraId="65B414B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5687590" w14:textId="77777777" w:rsidR="00812592" w:rsidRPr="00812592" w:rsidRDefault="00812592" w:rsidP="00812592">
            <w:pPr>
              <w:jc w:val="center"/>
              <w:rPr>
                <w:sz w:val="22"/>
                <w:szCs w:val="22"/>
              </w:rPr>
            </w:pPr>
            <w:r w:rsidRPr="00812592">
              <w:rPr>
                <w:sz w:val="22"/>
                <w:szCs w:val="22"/>
              </w:rPr>
              <w:t>28.3</w:t>
            </w:r>
          </w:p>
        </w:tc>
        <w:tc>
          <w:tcPr>
            <w:tcW w:w="4517" w:type="dxa"/>
            <w:tcBorders>
              <w:top w:val="single" w:sz="4" w:space="0" w:color="auto"/>
              <w:left w:val="nil"/>
              <w:bottom w:val="single" w:sz="4" w:space="0" w:color="auto"/>
              <w:right w:val="single" w:sz="4" w:space="0" w:color="auto"/>
            </w:tcBorders>
            <w:shd w:val="clear" w:color="auto" w:fill="auto"/>
            <w:noWrap/>
          </w:tcPr>
          <w:p w14:paraId="0372D395"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672BAC6E"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1182E5BC" w14:textId="77777777" w:rsidR="00812592" w:rsidRPr="00812592" w:rsidRDefault="00812592" w:rsidP="00812592">
            <w:pPr>
              <w:jc w:val="center"/>
              <w:rPr>
                <w:sz w:val="22"/>
                <w:szCs w:val="22"/>
              </w:rPr>
            </w:pPr>
            <w:r w:rsidRPr="00812592">
              <w:rPr>
                <w:szCs w:val="20"/>
              </w:rPr>
              <w:t>0,00</w:t>
            </w:r>
          </w:p>
        </w:tc>
      </w:tr>
      <w:tr w:rsidR="00812592" w:rsidRPr="00812592" w14:paraId="6B20BE5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88CA6BF" w14:textId="77777777" w:rsidR="00812592" w:rsidRPr="00812592" w:rsidRDefault="00812592" w:rsidP="00812592">
            <w:pPr>
              <w:jc w:val="center"/>
              <w:rPr>
                <w:sz w:val="22"/>
                <w:szCs w:val="22"/>
              </w:rPr>
            </w:pPr>
            <w:r w:rsidRPr="00812592">
              <w:rPr>
                <w:sz w:val="22"/>
                <w:szCs w:val="22"/>
              </w:rPr>
              <w:t>28.3.1</w:t>
            </w:r>
          </w:p>
        </w:tc>
        <w:tc>
          <w:tcPr>
            <w:tcW w:w="4517" w:type="dxa"/>
            <w:tcBorders>
              <w:top w:val="single" w:sz="4" w:space="0" w:color="auto"/>
              <w:left w:val="nil"/>
              <w:bottom w:val="single" w:sz="4" w:space="0" w:color="auto"/>
              <w:right w:val="single" w:sz="4" w:space="0" w:color="auto"/>
            </w:tcBorders>
            <w:shd w:val="clear" w:color="auto" w:fill="auto"/>
            <w:noWrap/>
          </w:tcPr>
          <w:p w14:paraId="56E5D28A"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49CADA37"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062240E8" w14:textId="77777777" w:rsidR="00812592" w:rsidRPr="00812592" w:rsidRDefault="00812592" w:rsidP="00812592">
            <w:pPr>
              <w:jc w:val="center"/>
              <w:rPr>
                <w:sz w:val="22"/>
                <w:szCs w:val="22"/>
              </w:rPr>
            </w:pPr>
            <w:r w:rsidRPr="00812592">
              <w:rPr>
                <w:szCs w:val="20"/>
              </w:rPr>
              <w:t>0,00</w:t>
            </w:r>
          </w:p>
        </w:tc>
      </w:tr>
      <w:tr w:rsidR="00812592" w:rsidRPr="00812592" w14:paraId="23342BC8"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23353C4" w14:textId="77777777" w:rsidR="00812592" w:rsidRPr="00812592" w:rsidRDefault="00812592" w:rsidP="00812592">
            <w:pPr>
              <w:jc w:val="center"/>
              <w:rPr>
                <w:sz w:val="22"/>
                <w:szCs w:val="22"/>
              </w:rPr>
            </w:pPr>
            <w:r w:rsidRPr="00812592">
              <w:rPr>
                <w:sz w:val="22"/>
                <w:szCs w:val="22"/>
              </w:rPr>
              <w:t>28.3.2</w:t>
            </w:r>
          </w:p>
        </w:tc>
        <w:tc>
          <w:tcPr>
            <w:tcW w:w="4517" w:type="dxa"/>
            <w:tcBorders>
              <w:top w:val="single" w:sz="4" w:space="0" w:color="auto"/>
              <w:left w:val="nil"/>
              <w:bottom w:val="single" w:sz="4" w:space="0" w:color="auto"/>
              <w:right w:val="single" w:sz="4" w:space="0" w:color="auto"/>
            </w:tcBorders>
            <w:shd w:val="clear" w:color="auto" w:fill="auto"/>
            <w:noWrap/>
          </w:tcPr>
          <w:p w14:paraId="662174B8"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2C87B3FA"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D103E55" w14:textId="77777777" w:rsidR="00812592" w:rsidRPr="00812592" w:rsidRDefault="00812592" w:rsidP="00812592">
            <w:pPr>
              <w:jc w:val="center"/>
              <w:rPr>
                <w:sz w:val="22"/>
                <w:szCs w:val="22"/>
              </w:rPr>
            </w:pPr>
            <w:r w:rsidRPr="00812592">
              <w:rPr>
                <w:szCs w:val="20"/>
              </w:rPr>
              <w:t>0,00</w:t>
            </w:r>
          </w:p>
        </w:tc>
      </w:tr>
      <w:tr w:rsidR="00812592" w:rsidRPr="00812592" w14:paraId="4F0C338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3805686" w14:textId="77777777" w:rsidR="00812592" w:rsidRPr="00812592" w:rsidRDefault="00812592" w:rsidP="00812592">
            <w:pPr>
              <w:jc w:val="center"/>
              <w:rPr>
                <w:sz w:val="22"/>
                <w:szCs w:val="22"/>
              </w:rPr>
            </w:pPr>
            <w:r w:rsidRPr="00812592">
              <w:rPr>
                <w:sz w:val="22"/>
                <w:szCs w:val="22"/>
              </w:rPr>
              <w:t>28.3.3</w:t>
            </w:r>
          </w:p>
        </w:tc>
        <w:tc>
          <w:tcPr>
            <w:tcW w:w="4517" w:type="dxa"/>
            <w:tcBorders>
              <w:top w:val="single" w:sz="4" w:space="0" w:color="auto"/>
              <w:left w:val="nil"/>
              <w:bottom w:val="single" w:sz="4" w:space="0" w:color="auto"/>
              <w:right w:val="single" w:sz="4" w:space="0" w:color="auto"/>
            </w:tcBorders>
            <w:shd w:val="clear" w:color="auto" w:fill="auto"/>
            <w:noWrap/>
          </w:tcPr>
          <w:p w14:paraId="0D84155F"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1F3483F4"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3CB6E216" w14:textId="77777777" w:rsidR="00812592" w:rsidRPr="00812592" w:rsidRDefault="00812592" w:rsidP="00812592">
            <w:pPr>
              <w:jc w:val="center"/>
              <w:rPr>
                <w:sz w:val="22"/>
                <w:szCs w:val="22"/>
              </w:rPr>
            </w:pPr>
            <w:r w:rsidRPr="00812592">
              <w:rPr>
                <w:szCs w:val="20"/>
              </w:rPr>
              <w:t>0,00</w:t>
            </w:r>
          </w:p>
        </w:tc>
      </w:tr>
      <w:tr w:rsidR="00812592" w:rsidRPr="00812592" w14:paraId="20D69C9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2223543" w14:textId="77777777" w:rsidR="00812592" w:rsidRPr="00812592" w:rsidRDefault="00812592" w:rsidP="00812592">
            <w:pPr>
              <w:jc w:val="center"/>
              <w:rPr>
                <w:sz w:val="22"/>
                <w:szCs w:val="22"/>
              </w:rPr>
            </w:pPr>
            <w:r w:rsidRPr="00812592">
              <w:rPr>
                <w:sz w:val="22"/>
                <w:szCs w:val="22"/>
              </w:rPr>
              <w:t>28.4</w:t>
            </w:r>
          </w:p>
        </w:tc>
        <w:tc>
          <w:tcPr>
            <w:tcW w:w="4517" w:type="dxa"/>
            <w:tcBorders>
              <w:top w:val="single" w:sz="4" w:space="0" w:color="auto"/>
              <w:left w:val="nil"/>
              <w:bottom w:val="single" w:sz="4" w:space="0" w:color="auto"/>
              <w:right w:val="single" w:sz="4" w:space="0" w:color="auto"/>
            </w:tcBorders>
            <w:shd w:val="clear" w:color="auto" w:fill="auto"/>
            <w:noWrap/>
          </w:tcPr>
          <w:p w14:paraId="1562160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6EF4818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35192614" w14:textId="77777777" w:rsidR="00812592" w:rsidRPr="00812592" w:rsidRDefault="00812592" w:rsidP="00812592">
            <w:pPr>
              <w:jc w:val="center"/>
              <w:rPr>
                <w:sz w:val="22"/>
                <w:szCs w:val="22"/>
              </w:rPr>
            </w:pPr>
            <w:r w:rsidRPr="00812592">
              <w:rPr>
                <w:szCs w:val="20"/>
              </w:rPr>
              <w:t>0,00</w:t>
            </w:r>
          </w:p>
        </w:tc>
      </w:tr>
      <w:tr w:rsidR="00812592" w:rsidRPr="00812592" w14:paraId="3E39E61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4431A96" w14:textId="77777777" w:rsidR="00812592" w:rsidRPr="00812592" w:rsidRDefault="00812592" w:rsidP="00812592">
            <w:pPr>
              <w:jc w:val="center"/>
              <w:rPr>
                <w:sz w:val="22"/>
                <w:szCs w:val="22"/>
              </w:rPr>
            </w:pPr>
            <w:r w:rsidRPr="00812592">
              <w:rPr>
                <w:sz w:val="22"/>
                <w:szCs w:val="22"/>
              </w:rPr>
              <w:t>28.4.1</w:t>
            </w:r>
          </w:p>
        </w:tc>
        <w:tc>
          <w:tcPr>
            <w:tcW w:w="4517" w:type="dxa"/>
            <w:tcBorders>
              <w:top w:val="single" w:sz="4" w:space="0" w:color="auto"/>
              <w:left w:val="nil"/>
              <w:bottom w:val="single" w:sz="4" w:space="0" w:color="auto"/>
              <w:right w:val="single" w:sz="4" w:space="0" w:color="auto"/>
            </w:tcBorders>
            <w:shd w:val="clear" w:color="auto" w:fill="auto"/>
            <w:noWrap/>
          </w:tcPr>
          <w:p w14:paraId="7D5FC760"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5E70BAB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25B8D115" w14:textId="77777777" w:rsidR="00812592" w:rsidRPr="00812592" w:rsidRDefault="00812592" w:rsidP="00812592">
            <w:pPr>
              <w:jc w:val="center"/>
              <w:rPr>
                <w:sz w:val="22"/>
                <w:szCs w:val="22"/>
              </w:rPr>
            </w:pPr>
            <w:r w:rsidRPr="00812592">
              <w:rPr>
                <w:szCs w:val="20"/>
              </w:rPr>
              <w:t>0,00</w:t>
            </w:r>
          </w:p>
        </w:tc>
      </w:tr>
      <w:tr w:rsidR="00812592" w:rsidRPr="00812592" w14:paraId="2A3FC90D"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E3D3442" w14:textId="77777777" w:rsidR="00812592" w:rsidRPr="00812592" w:rsidRDefault="00812592" w:rsidP="00812592">
            <w:pPr>
              <w:jc w:val="center"/>
              <w:rPr>
                <w:sz w:val="22"/>
                <w:szCs w:val="22"/>
              </w:rPr>
            </w:pPr>
            <w:r w:rsidRPr="00812592">
              <w:rPr>
                <w:sz w:val="22"/>
                <w:szCs w:val="22"/>
              </w:rPr>
              <w:t>28.4.2</w:t>
            </w:r>
          </w:p>
        </w:tc>
        <w:tc>
          <w:tcPr>
            <w:tcW w:w="4517" w:type="dxa"/>
            <w:tcBorders>
              <w:top w:val="single" w:sz="4" w:space="0" w:color="auto"/>
              <w:left w:val="nil"/>
              <w:bottom w:val="single" w:sz="4" w:space="0" w:color="auto"/>
              <w:right w:val="single" w:sz="4" w:space="0" w:color="auto"/>
            </w:tcBorders>
            <w:shd w:val="clear" w:color="auto" w:fill="auto"/>
            <w:noWrap/>
          </w:tcPr>
          <w:p w14:paraId="1D0AA663"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3C9DF8B6"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135B224E" w14:textId="77777777" w:rsidR="00812592" w:rsidRPr="00812592" w:rsidRDefault="00812592" w:rsidP="00812592">
            <w:pPr>
              <w:jc w:val="center"/>
              <w:rPr>
                <w:sz w:val="22"/>
                <w:szCs w:val="22"/>
              </w:rPr>
            </w:pPr>
            <w:r w:rsidRPr="00812592">
              <w:rPr>
                <w:szCs w:val="20"/>
              </w:rPr>
              <w:t>0,00</w:t>
            </w:r>
          </w:p>
        </w:tc>
      </w:tr>
      <w:tr w:rsidR="00812592" w:rsidRPr="00812592" w14:paraId="77550C6C" w14:textId="77777777" w:rsidTr="00293CC7">
        <w:trPr>
          <w:trHeight w:val="299"/>
        </w:trPr>
        <w:tc>
          <w:tcPr>
            <w:tcW w:w="983" w:type="dxa"/>
            <w:tcBorders>
              <w:top w:val="single" w:sz="4" w:space="0" w:color="auto"/>
              <w:left w:val="single" w:sz="4" w:space="0" w:color="auto"/>
              <w:bottom w:val="single" w:sz="4" w:space="0" w:color="auto"/>
              <w:right w:val="single" w:sz="4" w:space="0" w:color="000000"/>
            </w:tcBorders>
            <w:shd w:val="clear" w:color="auto" w:fill="auto"/>
            <w:noWrap/>
          </w:tcPr>
          <w:p w14:paraId="6C10D2D5" w14:textId="77777777" w:rsidR="00812592" w:rsidRPr="00812592" w:rsidRDefault="00812592" w:rsidP="00812592">
            <w:pPr>
              <w:jc w:val="center"/>
              <w:rPr>
                <w:sz w:val="22"/>
                <w:szCs w:val="22"/>
              </w:rPr>
            </w:pPr>
            <w:r w:rsidRPr="00812592">
              <w:rPr>
                <w:sz w:val="22"/>
                <w:szCs w:val="22"/>
              </w:rPr>
              <w:t>28.5</w:t>
            </w:r>
          </w:p>
        </w:tc>
        <w:tc>
          <w:tcPr>
            <w:tcW w:w="4517" w:type="dxa"/>
            <w:tcBorders>
              <w:top w:val="single" w:sz="4" w:space="0" w:color="auto"/>
              <w:left w:val="nil"/>
              <w:bottom w:val="single" w:sz="4" w:space="0" w:color="auto"/>
              <w:right w:val="single" w:sz="4" w:space="0" w:color="auto"/>
            </w:tcBorders>
            <w:shd w:val="clear" w:color="auto" w:fill="auto"/>
            <w:noWrap/>
          </w:tcPr>
          <w:p w14:paraId="5C7530C9"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16DD6F28"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47FE06BB" w14:textId="77777777" w:rsidR="00812592" w:rsidRPr="00812592" w:rsidRDefault="00812592" w:rsidP="00812592">
            <w:pPr>
              <w:jc w:val="center"/>
              <w:rPr>
                <w:sz w:val="22"/>
                <w:szCs w:val="22"/>
              </w:rPr>
            </w:pPr>
            <w:r w:rsidRPr="00812592">
              <w:rPr>
                <w:szCs w:val="20"/>
              </w:rPr>
              <w:t>73,05</w:t>
            </w:r>
          </w:p>
        </w:tc>
      </w:tr>
      <w:tr w:rsidR="00812592" w:rsidRPr="00812592" w14:paraId="589A68F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4CA78EF" w14:textId="77777777" w:rsidR="00812592" w:rsidRPr="00812592" w:rsidRDefault="00812592" w:rsidP="00812592">
            <w:pPr>
              <w:jc w:val="center"/>
              <w:rPr>
                <w:sz w:val="22"/>
                <w:szCs w:val="22"/>
              </w:rPr>
            </w:pPr>
            <w:r w:rsidRPr="00812592">
              <w:rPr>
                <w:sz w:val="22"/>
                <w:szCs w:val="22"/>
              </w:rPr>
              <w:t>29</w:t>
            </w:r>
          </w:p>
        </w:tc>
        <w:tc>
          <w:tcPr>
            <w:tcW w:w="4517" w:type="dxa"/>
            <w:tcBorders>
              <w:top w:val="single" w:sz="4" w:space="0" w:color="auto"/>
              <w:left w:val="nil"/>
              <w:bottom w:val="single" w:sz="4" w:space="0" w:color="auto"/>
              <w:right w:val="single" w:sz="4" w:space="0" w:color="auto"/>
            </w:tcBorders>
            <w:shd w:val="clear" w:color="auto" w:fill="auto"/>
            <w:noWrap/>
          </w:tcPr>
          <w:p w14:paraId="368E194E" w14:textId="77777777" w:rsidR="00812592" w:rsidRPr="00812592" w:rsidRDefault="00812592" w:rsidP="00812592">
            <w:pPr>
              <w:rPr>
                <w:sz w:val="22"/>
                <w:szCs w:val="22"/>
              </w:rPr>
            </w:pPr>
            <w:r w:rsidRPr="00812592">
              <w:rPr>
                <w:sz w:val="22"/>
                <w:szCs w:val="22"/>
              </w:rPr>
              <w:t>Стоимость ж/д перевозки на производство тепловой энергии по видам топлива</w:t>
            </w:r>
          </w:p>
        </w:tc>
        <w:tc>
          <w:tcPr>
            <w:tcW w:w="1878" w:type="dxa"/>
            <w:tcBorders>
              <w:top w:val="single" w:sz="4" w:space="0" w:color="auto"/>
              <w:left w:val="nil"/>
              <w:bottom w:val="single" w:sz="4" w:space="0" w:color="auto"/>
              <w:right w:val="single" w:sz="4" w:space="0" w:color="auto"/>
            </w:tcBorders>
            <w:shd w:val="clear" w:color="auto" w:fill="auto"/>
          </w:tcPr>
          <w:p w14:paraId="046D8CD2"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9C012B3" w14:textId="77777777" w:rsidR="00812592" w:rsidRPr="00812592" w:rsidRDefault="00812592" w:rsidP="00812592">
            <w:pPr>
              <w:jc w:val="center"/>
              <w:rPr>
                <w:sz w:val="22"/>
                <w:szCs w:val="22"/>
              </w:rPr>
            </w:pPr>
            <w:r w:rsidRPr="00812592">
              <w:rPr>
                <w:szCs w:val="20"/>
              </w:rPr>
              <w:t>73,05</w:t>
            </w:r>
          </w:p>
        </w:tc>
      </w:tr>
      <w:tr w:rsidR="00812592" w:rsidRPr="00812592" w14:paraId="008CA0F1"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6BABDCD" w14:textId="77777777" w:rsidR="00812592" w:rsidRPr="00812592" w:rsidRDefault="00812592" w:rsidP="00812592">
            <w:pPr>
              <w:jc w:val="center"/>
              <w:rPr>
                <w:sz w:val="22"/>
                <w:szCs w:val="22"/>
              </w:rPr>
            </w:pPr>
            <w:r w:rsidRPr="00812592">
              <w:rPr>
                <w:sz w:val="22"/>
                <w:szCs w:val="22"/>
              </w:rPr>
              <w:t>29.1</w:t>
            </w:r>
          </w:p>
        </w:tc>
        <w:tc>
          <w:tcPr>
            <w:tcW w:w="4517" w:type="dxa"/>
            <w:tcBorders>
              <w:top w:val="single" w:sz="4" w:space="0" w:color="auto"/>
              <w:left w:val="nil"/>
              <w:bottom w:val="single" w:sz="4" w:space="0" w:color="auto"/>
              <w:right w:val="single" w:sz="4" w:space="0" w:color="auto"/>
            </w:tcBorders>
            <w:shd w:val="clear" w:color="auto" w:fill="auto"/>
            <w:noWrap/>
          </w:tcPr>
          <w:p w14:paraId="35104008"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B755596"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6F613DCC" w14:textId="77777777" w:rsidR="00812592" w:rsidRPr="00812592" w:rsidRDefault="00812592" w:rsidP="00812592">
            <w:pPr>
              <w:jc w:val="center"/>
              <w:rPr>
                <w:sz w:val="22"/>
                <w:szCs w:val="22"/>
              </w:rPr>
            </w:pPr>
            <w:r w:rsidRPr="00812592">
              <w:rPr>
                <w:szCs w:val="20"/>
              </w:rPr>
              <w:t>73,05</w:t>
            </w:r>
          </w:p>
        </w:tc>
      </w:tr>
      <w:tr w:rsidR="00812592" w:rsidRPr="00812592" w14:paraId="72D2E485"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E06EB55"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5A7EF50B"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538B922E"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2C73D584" w14:textId="77777777" w:rsidR="00812592" w:rsidRPr="00812592" w:rsidRDefault="00812592" w:rsidP="00812592">
            <w:pPr>
              <w:jc w:val="center"/>
              <w:rPr>
                <w:sz w:val="22"/>
                <w:szCs w:val="22"/>
              </w:rPr>
            </w:pPr>
          </w:p>
        </w:tc>
      </w:tr>
      <w:tr w:rsidR="00812592" w:rsidRPr="00812592" w14:paraId="56F3A924"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F95ABAB" w14:textId="77777777" w:rsidR="00812592" w:rsidRPr="00812592" w:rsidRDefault="00812592" w:rsidP="00812592">
            <w:pPr>
              <w:jc w:val="center"/>
              <w:rPr>
                <w:sz w:val="22"/>
                <w:szCs w:val="22"/>
              </w:rPr>
            </w:pPr>
            <w:r w:rsidRPr="00812592">
              <w:rPr>
                <w:sz w:val="22"/>
                <w:szCs w:val="22"/>
              </w:rPr>
              <w:t>29.2</w:t>
            </w:r>
          </w:p>
        </w:tc>
        <w:tc>
          <w:tcPr>
            <w:tcW w:w="4517" w:type="dxa"/>
            <w:tcBorders>
              <w:top w:val="single" w:sz="4" w:space="0" w:color="auto"/>
              <w:left w:val="nil"/>
              <w:bottom w:val="single" w:sz="4" w:space="0" w:color="auto"/>
              <w:right w:val="single" w:sz="4" w:space="0" w:color="auto"/>
            </w:tcBorders>
            <w:shd w:val="clear" w:color="auto" w:fill="auto"/>
            <w:noWrap/>
          </w:tcPr>
          <w:p w14:paraId="4BE78195"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0B630F64"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2523622" w14:textId="77777777" w:rsidR="00812592" w:rsidRPr="00812592" w:rsidRDefault="00812592" w:rsidP="00812592">
            <w:pPr>
              <w:jc w:val="center"/>
              <w:rPr>
                <w:sz w:val="22"/>
                <w:szCs w:val="22"/>
              </w:rPr>
            </w:pPr>
            <w:r w:rsidRPr="00812592">
              <w:rPr>
                <w:szCs w:val="20"/>
              </w:rPr>
              <w:t>0,00</w:t>
            </w:r>
          </w:p>
        </w:tc>
      </w:tr>
      <w:tr w:rsidR="00812592" w:rsidRPr="00812592" w14:paraId="5A0F7636"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CACAE68" w14:textId="77777777" w:rsidR="00812592" w:rsidRPr="00812592" w:rsidRDefault="00812592" w:rsidP="00812592">
            <w:pPr>
              <w:jc w:val="center"/>
              <w:rPr>
                <w:sz w:val="22"/>
                <w:szCs w:val="22"/>
              </w:rPr>
            </w:pPr>
            <w:r w:rsidRPr="00812592">
              <w:rPr>
                <w:sz w:val="22"/>
                <w:szCs w:val="22"/>
              </w:rPr>
              <w:t>29.3</w:t>
            </w:r>
          </w:p>
        </w:tc>
        <w:tc>
          <w:tcPr>
            <w:tcW w:w="4517" w:type="dxa"/>
            <w:tcBorders>
              <w:top w:val="single" w:sz="4" w:space="0" w:color="auto"/>
              <w:left w:val="nil"/>
              <w:bottom w:val="single" w:sz="4" w:space="0" w:color="auto"/>
              <w:right w:val="single" w:sz="4" w:space="0" w:color="auto"/>
            </w:tcBorders>
            <w:shd w:val="clear" w:color="auto" w:fill="auto"/>
            <w:noWrap/>
          </w:tcPr>
          <w:p w14:paraId="67ABADEF"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403CA814"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nil"/>
              <w:bottom w:val="single" w:sz="4" w:space="0" w:color="auto"/>
              <w:right w:val="single" w:sz="4" w:space="0" w:color="auto"/>
            </w:tcBorders>
          </w:tcPr>
          <w:p w14:paraId="7208E393" w14:textId="77777777" w:rsidR="00812592" w:rsidRPr="00812592" w:rsidRDefault="00812592" w:rsidP="00812592">
            <w:pPr>
              <w:jc w:val="center"/>
              <w:rPr>
                <w:sz w:val="22"/>
                <w:szCs w:val="22"/>
              </w:rPr>
            </w:pPr>
            <w:r w:rsidRPr="00812592">
              <w:rPr>
                <w:szCs w:val="20"/>
              </w:rPr>
              <w:t>0,00</w:t>
            </w:r>
          </w:p>
        </w:tc>
      </w:tr>
      <w:tr w:rsidR="00812592" w:rsidRPr="00812592" w14:paraId="60EB905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E36E08B" w14:textId="77777777" w:rsidR="00812592" w:rsidRPr="00812592" w:rsidRDefault="00812592" w:rsidP="00812592">
            <w:pPr>
              <w:jc w:val="center"/>
              <w:rPr>
                <w:sz w:val="22"/>
                <w:szCs w:val="22"/>
              </w:rPr>
            </w:pPr>
            <w:r w:rsidRPr="00812592">
              <w:rPr>
                <w:sz w:val="22"/>
                <w:szCs w:val="22"/>
              </w:rPr>
              <w:t>29.3.1</w:t>
            </w:r>
          </w:p>
        </w:tc>
        <w:tc>
          <w:tcPr>
            <w:tcW w:w="4517" w:type="dxa"/>
            <w:tcBorders>
              <w:top w:val="single" w:sz="4" w:space="0" w:color="auto"/>
              <w:left w:val="nil"/>
              <w:bottom w:val="single" w:sz="4" w:space="0" w:color="auto"/>
              <w:right w:val="single" w:sz="4" w:space="0" w:color="auto"/>
            </w:tcBorders>
            <w:shd w:val="clear" w:color="auto" w:fill="auto"/>
          </w:tcPr>
          <w:p w14:paraId="3A50EFB1"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E081FCF"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8B91F1E" w14:textId="77777777" w:rsidR="00812592" w:rsidRPr="00812592" w:rsidRDefault="00812592" w:rsidP="00812592">
            <w:pPr>
              <w:jc w:val="center"/>
              <w:rPr>
                <w:sz w:val="22"/>
                <w:szCs w:val="22"/>
              </w:rPr>
            </w:pPr>
            <w:r w:rsidRPr="00812592">
              <w:rPr>
                <w:szCs w:val="20"/>
              </w:rPr>
              <w:t>0,00</w:t>
            </w:r>
          </w:p>
        </w:tc>
      </w:tr>
      <w:tr w:rsidR="00812592" w:rsidRPr="00812592" w14:paraId="78983532"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80D86FD" w14:textId="77777777" w:rsidR="00812592" w:rsidRPr="00812592" w:rsidRDefault="00812592" w:rsidP="00812592">
            <w:pPr>
              <w:jc w:val="center"/>
              <w:rPr>
                <w:sz w:val="22"/>
                <w:szCs w:val="22"/>
              </w:rPr>
            </w:pPr>
            <w:r w:rsidRPr="00812592">
              <w:rPr>
                <w:sz w:val="22"/>
                <w:szCs w:val="22"/>
              </w:rPr>
              <w:t>29.3.2</w:t>
            </w:r>
          </w:p>
        </w:tc>
        <w:tc>
          <w:tcPr>
            <w:tcW w:w="4517" w:type="dxa"/>
            <w:tcBorders>
              <w:top w:val="single" w:sz="4" w:space="0" w:color="auto"/>
              <w:left w:val="nil"/>
              <w:bottom w:val="single" w:sz="4" w:space="0" w:color="auto"/>
              <w:right w:val="single" w:sz="4" w:space="0" w:color="auto"/>
            </w:tcBorders>
            <w:shd w:val="clear" w:color="auto" w:fill="auto"/>
          </w:tcPr>
          <w:p w14:paraId="4A007DE3"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FEA4F79"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2AF79EEA" w14:textId="77777777" w:rsidR="00812592" w:rsidRPr="00812592" w:rsidRDefault="00812592" w:rsidP="00812592">
            <w:pPr>
              <w:jc w:val="center"/>
              <w:rPr>
                <w:sz w:val="22"/>
                <w:szCs w:val="22"/>
              </w:rPr>
            </w:pPr>
            <w:r w:rsidRPr="00812592">
              <w:rPr>
                <w:szCs w:val="20"/>
              </w:rPr>
              <w:t>0,00</w:t>
            </w:r>
          </w:p>
        </w:tc>
      </w:tr>
      <w:tr w:rsidR="00812592" w:rsidRPr="00812592" w14:paraId="159481ED"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23DB63B" w14:textId="77777777" w:rsidR="00812592" w:rsidRPr="00812592" w:rsidRDefault="00812592" w:rsidP="00812592">
            <w:pPr>
              <w:jc w:val="center"/>
              <w:rPr>
                <w:sz w:val="22"/>
                <w:szCs w:val="22"/>
              </w:rPr>
            </w:pPr>
            <w:r w:rsidRPr="00812592">
              <w:rPr>
                <w:sz w:val="22"/>
                <w:szCs w:val="22"/>
              </w:rPr>
              <w:t>29.3.3</w:t>
            </w:r>
          </w:p>
        </w:tc>
        <w:tc>
          <w:tcPr>
            <w:tcW w:w="4517" w:type="dxa"/>
            <w:tcBorders>
              <w:top w:val="single" w:sz="4" w:space="0" w:color="auto"/>
              <w:left w:val="nil"/>
              <w:bottom w:val="single" w:sz="4" w:space="0" w:color="auto"/>
              <w:right w:val="single" w:sz="4" w:space="0" w:color="auto"/>
            </w:tcBorders>
            <w:shd w:val="clear" w:color="auto" w:fill="auto"/>
          </w:tcPr>
          <w:p w14:paraId="14849AAD"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E2E9CE4"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D45B098" w14:textId="77777777" w:rsidR="00812592" w:rsidRPr="00812592" w:rsidRDefault="00812592" w:rsidP="00812592">
            <w:pPr>
              <w:jc w:val="center"/>
              <w:rPr>
                <w:sz w:val="22"/>
                <w:szCs w:val="22"/>
              </w:rPr>
            </w:pPr>
            <w:r w:rsidRPr="00812592">
              <w:rPr>
                <w:szCs w:val="20"/>
              </w:rPr>
              <w:t>0,00</w:t>
            </w:r>
          </w:p>
        </w:tc>
      </w:tr>
      <w:tr w:rsidR="00812592" w:rsidRPr="00812592" w14:paraId="2737C2A1"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D49183E" w14:textId="77777777" w:rsidR="00812592" w:rsidRPr="00812592" w:rsidRDefault="00812592" w:rsidP="00812592">
            <w:pPr>
              <w:jc w:val="center"/>
              <w:rPr>
                <w:sz w:val="22"/>
                <w:szCs w:val="22"/>
              </w:rPr>
            </w:pPr>
            <w:r w:rsidRPr="00812592">
              <w:rPr>
                <w:sz w:val="22"/>
                <w:szCs w:val="22"/>
              </w:rPr>
              <w:t>29.4</w:t>
            </w:r>
          </w:p>
        </w:tc>
        <w:tc>
          <w:tcPr>
            <w:tcW w:w="4517" w:type="dxa"/>
            <w:tcBorders>
              <w:top w:val="single" w:sz="4" w:space="0" w:color="auto"/>
              <w:left w:val="nil"/>
              <w:bottom w:val="single" w:sz="4" w:space="0" w:color="auto"/>
              <w:right w:val="single" w:sz="4" w:space="0" w:color="auto"/>
            </w:tcBorders>
            <w:shd w:val="clear" w:color="auto" w:fill="auto"/>
          </w:tcPr>
          <w:p w14:paraId="7833F6B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C8D800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5B74B45A" w14:textId="77777777" w:rsidR="00812592" w:rsidRPr="00812592" w:rsidRDefault="00812592" w:rsidP="00812592">
            <w:pPr>
              <w:jc w:val="center"/>
              <w:rPr>
                <w:sz w:val="22"/>
                <w:szCs w:val="22"/>
              </w:rPr>
            </w:pPr>
            <w:r w:rsidRPr="00812592">
              <w:rPr>
                <w:szCs w:val="20"/>
              </w:rPr>
              <w:t>0,00</w:t>
            </w:r>
          </w:p>
        </w:tc>
      </w:tr>
      <w:tr w:rsidR="00812592" w:rsidRPr="00812592" w14:paraId="36327BBC"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1325D7A" w14:textId="77777777" w:rsidR="00812592" w:rsidRPr="00812592" w:rsidRDefault="00812592" w:rsidP="00812592">
            <w:pPr>
              <w:jc w:val="center"/>
              <w:rPr>
                <w:sz w:val="22"/>
                <w:szCs w:val="22"/>
              </w:rPr>
            </w:pPr>
            <w:r w:rsidRPr="00812592">
              <w:rPr>
                <w:sz w:val="22"/>
                <w:szCs w:val="22"/>
              </w:rPr>
              <w:t>29.4.1</w:t>
            </w:r>
          </w:p>
        </w:tc>
        <w:tc>
          <w:tcPr>
            <w:tcW w:w="4517" w:type="dxa"/>
            <w:tcBorders>
              <w:top w:val="single" w:sz="4" w:space="0" w:color="auto"/>
              <w:left w:val="nil"/>
              <w:bottom w:val="single" w:sz="4" w:space="0" w:color="auto"/>
              <w:right w:val="single" w:sz="4" w:space="0" w:color="auto"/>
            </w:tcBorders>
            <w:shd w:val="clear" w:color="auto" w:fill="auto"/>
          </w:tcPr>
          <w:p w14:paraId="2438D3A2"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31BBE2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4A5B9366" w14:textId="77777777" w:rsidR="00812592" w:rsidRPr="00812592" w:rsidRDefault="00812592" w:rsidP="00812592">
            <w:pPr>
              <w:jc w:val="center"/>
              <w:rPr>
                <w:sz w:val="22"/>
                <w:szCs w:val="22"/>
              </w:rPr>
            </w:pPr>
            <w:r w:rsidRPr="00812592">
              <w:rPr>
                <w:szCs w:val="20"/>
              </w:rPr>
              <w:t>0,00</w:t>
            </w:r>
          </w:p>
        </w:tc>
      </w:tr>
      <w:tr w:rsidR="00812592" w:rsidRPr="00812592" w14:paraId="129064B2"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9C1A04E" w14:textId="77777777" w:rsidR="00812592" w:rsidRPr="00812592" w:rsidRDefault="00812592" w:rsidP="00812592">
            <w:pPr>
              <w:jc w:val="center"/>
              <w:rPr>
                <w:sz w:val="22"/>
                <w:szCs w:val="22"/>
              </w:rPr>
            </w:pPr>
            <w:r w:rsidRPr="00812592">
              <w:rPr>
                <w:sz w:val="22"/>
                <w:szCs w:val="22"/>
              </w:rPr>
              <w:t>29.4.2</w:t>
            </w:r>
          </w:p>
        </w:tc>
        <w:tc>
          <w:tcPr>
            <w:tcW w:w="4517" w:type="dxa"/>
            <w:tcBorders>
              <w:top w:val="single" w:sz="4" w:space="0" w:color="auto"/>
              <w:left w:val="nil"/>
              <w:bottom w:val="single" w:sz="4" w:space="0" w:color="auto"/>
              <w:right w:val="single" w:sz="4" w:space="0" w:color="auto"/>
            </w:tcBorders>
            <w:shd w:val="clear" w:color="auto" w:fill="auto"/>
          </w:tcPr>
          <w:p w14:paraId="242FB557"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54C9EC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777304E9" w14:textId="77777777" w:rsidR="00812592" w:rsidRPr="00812592" w:rsidRDefault="00812592" w:rsidP="00812592">
            <w:pPr>
              <w:jc w:val="center"/>
              <w:rPr>
                <w:sz w:val="22"/>
                <w:szCs w:val="22"/>
              </w:rPr>
            </w:pPr>
            <w:r w:rsidRPr="00812592">
              <w:rPr>
                <w:szCs w:val="20"/>
              </w:rPr>
              <w:t>0,00</w:t>
            </w:r>
          </w:p>
        </w:tc>
      </w:tr>
      <w:tr w:rsidR="00812592" w:rsidRPr="00812592" w14:paraId="38F259F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873B27E" w14:textId="77777777" w:rsidR="00812592" w:rsidRPr="00812592" w:rsidRDefault="00812592" w:rsidP="00812592">
            <w:pPr>
              <w:jc w:val="center"/>
              <w:rPr>
                <w:sz w:val="22"/>
                <w:szCs w:val="22"/>
              </w:rPr>
            </w:pPr>
            <w:r w:rsidRPr="00812592">
              <w:rPr>
                <w:sz w:val="22"/>
                <w:szCs w:val="22"/>
              </w:rPr>
              <w:t>30</w:t>
            </w:r>
          </w:p>
        </w:tc>
        <w:tc>
          <w:tcPr>
            <w:tcW w:w="4517" w:type="dxa"/>
            <w:tcBorders>
              <w:top w:val="single" w:sz="4" w:space="0" w:color="auto"/>
              <w:left w:val="nil"/>
              <w:bottom w:val="single" w:sz="4" w:space="0" w:color="auto"/>
              <w:right w:val="single" w:sz="4" w:space="0" w:color="auto"/>
            </w:tcBorders>
            <w:shd w:val="clear" w:color="auto" w:fill="auto"/>
          </w:tcPr>
          <w:p w14:paraId="19935D99" w14:textId="77777777" w:rsidR="00812592" w:rsidRPr="00812592" w:rsidRDefault="00812592" w:rsidP="00812592">
            <w:pPr>
              <w:rPr>
                <w:sz w:val="22"/>
                <w:szCs w:val="22"/>
              </w:rPr>
            </w:pPr>
            <w:r w:rsidRPr="00812592">
              <w:rPr>
                <w:sz w:val="22"/>
                <w:szCs w:val="22"/>
              </w:rPr>
              <w:t>Стоимость натурального топлива с учетом перевозки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57A778B"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0648FBD9" w14:textId="77777777" w:rsidR="00812592" w:rsidRPr="00812592" w:rsidRDefault="00812592" w:rsidP="00812592">
            <w:pPr>
              <w:jc w:val="center"/>
              <w:rPr>
                <w:sz w:val="22"/>
                <w:szCs w:val="22"/>
              </w:rPr>
            </w:pPr>
            <w:r w:rsidRPr="00812592">
              <w:rPr>
                <w:szCs w:val="20"/>
              </w:rPr>
              <w:t>930121,41</w:t>
            </w:r>
          </w:p>
        </w:tc>
      </w:tr>
      <w:tr w:rsidR="00812592" w:rsidRPr="00812592" w14:paraId="0940D78A"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4726A64" w14:textId="77777777" w:rsidR="00812592" w:rsidRPr="00812592" w:rsidRDefault="00812592" w:rsidP="00812592">
            <w:pPr>
              <w:jc w:val="center"/>
              <w:rPr>
                <w:sz w:val="22"/>
                <w:szCs w:val="22"/>
              </w:rPr>
            </w:pPr>
            <w:r w:rsidRPr="00812592">
              <w:rPr>
                <w:sz w:val="22"/>
                <w:szCs w:val="22"/>
              </w:rPr>
              <w:t>30.1</w:t>
            </w:r>
          </w:p>
        </w:tc>
        <w:tc>
          <w:tcPr>
            <w:tcW w:w="4517" w:type="dxa"/>
            <w:tcBorders>
              <w:top w:val="single" w:sz="4" w:space="0" w:color="auto"/>
              <w:left w:val="nil"/>
              <w:bottom w:val="single" w:sz="4" w:space="0" w:color="auto"/>
              <w:right w:val="single" w:sz="4" w:space="0" w:color="auto"/>
            </w:tcBorders>
            <w:shd w:val="clear" w:color="auto" w:fill="auto"/>
          </w:tcPr>
          <w:p w14:paraId="74685C5C"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2AC340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0355AFAB" w14:textId="77777777" w:rsidR="00812592" w:rsidRPr="00812592" w:rsidRDefault="00812592" w:rsidP="00812592">
            <w:pPr>
              <w:jc w:val="center"/>
              <w:rPr>
                <w:sz w:val="22"/>
                <w:szCs w:val="22"/>
              </w:rPr>
            </w:pPr>
            <w:r w:rsidRPr="00812592">
              <w:rPr>
                <w:szCs w:val="20"/>
              </w:rPr>
              <w:t>850668,49</w:t>
            </w:r>
          </w:p>
        </w:tc>
      </w:tr>
      <w:tr w:rsidR="00812592" w:rsidRPr="00812592" w14:paraId="5480245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998740"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77E66BFA"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DC94BD5"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0E6F0785" w14:textId="77777777" w:rsidR="00812592" w:rsidRPr="00812592" w:rsidRDefault="00812592" w:rsidP="00812592">
            <w:pPr>
              <w:jc w:val="center"/>
              <w:rPr>
                <w:sz w:val="22"/>
                <w:szCs w:val="22"/>
              </w:rPr>
            </w:pPr>
          </w:p>
        </w:tc>
      </w:tr>
      <w:tr w:rsidR="00812592" w:rsidRPr="00812592" w14:paraId="40C0F88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2FE6808" w14:textId="77777777" w:rsidR="00812592" w:rsidRPr="00812592" w:rsidRDefault="00812592" w:rsidP="00812592">
            <w:pPr>
              <w:jc w:val="center"/>
              <w:rPr>
                <w:sz w:val="22"/>
                <w:szCs w:val="22"/>
              </w:rPr>
            </w:pPr>
            <w:r w:rsidRPr="00812592">
              <w:rPr>
                <w:sz w:val="22"/>
                <w:szCs w:val="22"/>
              </w:rPr>
              <w:t>30.2</w:t>
            </w:r>
          </w:p>
        </w:tc>
        <w:tc>
          <w:tcPr>
            <w:tcW w:w="4517" w:type="dxa"/>
            <w:tcBorders>
              <w:top w:val="single" w:sz="4" w:space="0" w:color="auto"/>
              <w:left w:val="nil"/>
              <w:bottom w:val="single" w:sz="4" w:space="0" w:color="auto"/>
              <w:right w:val="single" w:sz="4" w:space="0" w:color="auto"/>
            </w:tcBorders>
            <w:shd w:val="clear" w:color="auto" w:fill="auto"/>
          </w:tcPr>
          <w:p w14:paraId="04E9D99F"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A4E4CA8"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48DF7CBB" w14:textId="77777777" w:rsidR="00812592" w:rsidRPr="00812592" w:rsidRDefault="00812592" w:rsidP="00812592">
            <w:pPr>
              <w:jc w:val="center"/>
              <w:rPr>
                <w:sz w:val="22"/>
                <w:szCs w:val="22"/>
              </w:rPr>
            </w:pPr>
            <w:r w:rsidRPr="00812592">
              <w:rPr>
                <w:szCs w:val="20"/>
              </w:rPr>
              <w:t>0,00</w:t>
            </w:r>
          </w:p>
        </w:tc>
      </w:tr>
      <w:tr w:rsidR="00812592" w:rsidRPr="00812592" w14:paraId="17981168"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60A869E" w14:textId="77777777" w:rsidR="00812592" w:rsidRPr="00812592" w:rsidRDefault="00812592" w:rsidP="00812592">
            <w:pPr>
              <w:jc w:val="center"/>
              <w:rPr>
                <w:sz w:val="22"/>
                <w:szCs w:val="22"/>
              </w:rPr>
            </w:pPr>
            <w:r w:rsidRPr="00812592">
              <w:rPr>
                <w:sz w:val="22"/>
                <w:szCs w:val="22"/>
              </w:rPr>
              <w:t>30.3</w:t>
            </w:r>
          </w:p>
        </w:tc>
        <w:tc>
          <w:tcPr>
            <w:tcW w:w="4517" w:type="dxa"/>
            <w:tcBorders>
              <w:top w:val="single" w:sz="4" w:space="0" w:color="auto"/>
              <w:left w:val="nil"/>
              <w:bottom w:val="single" w:sz="4" w:space="0" w:color="auto"/>
              <w:right w:val="single" w:sz="4" w:space="0" w:color="auto"/>
            </w:tcBorders>
            <w:shd w:val="clear" w:color="auto" w:fill="auto"/>
          </w:tcPr>
          <w:p w14:paraId="1CDB2AC0"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F03C8F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6F407A13" w14:textId="77777777" w:rsidR="00812592" w:rsidRPr="00812592" w:rsidRDefault="00812592" w:rsidP="00812592">
            <w:pPr>
              <w:jc w:val="center"/>
              <w:rPr>
                <w:sz w:val="22"/>
                <w:szCs w:val="22"/>
              </w:rPr>
            </w:pPr>
            <w:r w:rsidRPr="00812592">
              <w:rPr>
                <w:szCs w:val="20"/>
              </w:rPr>
              <w:t>8146,13</w:t>
            </w:r>
          </w:p>
        </w:tc>
      </w:tr>
      <w:tr w:rsidR="00812592" w:rsidRPr="00812592" w14:paraId="1B3A0C18"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FE088D7" w14:textId="77777777" w:rsidR="00812592" w:rsidRPr="00812592" w:rsidRDefault="00812592" w:rsidP="00812592">
            <w:pPr>
              <w:jc w:val="center"/>
              <w:rPr>
                <w:sz w:val="22"/>
                <w:szCs w:val="22"/>
              </w:rPr>
            </w:pPr>
            <w:r w:rsidRPr="00812592">
              <w:rPr>
                <w:sz w:val="22"/>
                <w:szCs w:val="22"/>
              </w:rPr>
              <w:lastRenderedPageBreak/>
              <w:t>30.3.1</w:t>
            </w:r>
          </w:p>
        </w:tc>
        <w:tc>
          <w:tcPr>
            <w:tcW w:w="4517" w:type="dxa"/>
            <w:tcBorders>
              <w:top w:val="single" w:sz="4" w:space="0" w:color="auto"/>
              <w:left w:val="nil"/>
              <w:bottom w:val="single" w:sz="4" w:space="0" w:color="auto"/>
              <w:right w:val="single" w:sz="4" w:space="0" w:color="auto"/>
            </w:tcBorders>
            <w:shd w:val="clear" w:color="auto" w:fill="auto"/>
          </w:tcPr>
          <w:p w14:paraId="23EE7394"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DD4B595"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446CD2D" w14:textId="77777777" w:rsidR="00812592" w:rsidRPr="00812592" w:rsidRDefault="00812592" w:rsidP="00812592">
            <w:pPr>
              <w:jc w:val="center"/>
              <w:rPr>
                <w:sz w:val="22"/>
                <w:szCs w:val="22"/>
              </w:rPr>
            </w:pPr>
            <w:r w:rsidRPr="00812592">
              <w:rPr>
                <w:szCs w:val="20"/>
              </w:rPr>
              <w:t>0,00</w:t>
            </w:r>
          </w:p>
        </w:tc>
      </w:tr>
      <w:tr w:rsidR="00812592" w:rsidRPr="00812592" w14:paraId="5A3358C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CEEB8E8" w14:textId="77777777" w:rsidR="00812592" w:rsidRPr="00812592" w:rsidRDefault="00812592" w:rsidP="00812592">
            <w:pPr>
              <w:jc w:val="center"/>
              <w:rPr>
                <w:sz w:val="22"/>
                <w:szCs w:val="22"/>
              </w:rPr>
            </w:pPr>
            <w:r w:rsidRPr="00812592">
              <w:rPr>
                <w:sz w:val="22"/>
                <w:szCs w:val="22"/>
              </w:rPr>
              <w:t>30.3.2</w:t>
            </w:r>
          </w:p>
        </w:tc>
        <w:tc>
          <w:tcPr>
            <w:tcW w:w="4517" w:type="dxa"/>
            <w:tcBorders>
              <w:top w:val="single" w:sz="4" w:space="0" w:color="auto"/>
              <w:left w:val="nil"/>
              <w:bottom w:val="single" w:sz="4" w:space="0" w:color="auto"/>
              <w:right w:val="single" w:sz="4" w:space="0" w:color="auto"/>
            </w:tcBorders>
            <w:shd w:val="clear" w:color="auto" w:fill="auto"/>
          </w:tcPr>
          <w:p w14:paraId="0D385B00"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607C3C0"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2ED71CB" w14:textId="77777777" w:rsidR="00812592" w:rsidRPr="00812592" w:rsidRDefault="00812592" w:rsidP="00812592">
            <w:pPr>
              <w:jc w:val="center"/>
              <w:rPr>
                <w:sz w:val="22"/>
                <w:szCs w:val="22"/>
              </w:rPr>
            </w:pPr>
            <w:r w:rsidRPr="00812592">
              <w:rPr>
                <w:szCs w:val="20"/>
              </w:rPr>
              <w:t>0,00</w:t>
            </w:r>
          </w:p>
        </w:tc>
      </w:tr>
      <w:tr w:rsidR="00812592" w:rsidRPr="00812592" w14:paraId="40A1431B"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EE2AB6D" w14:textId="77777777" w:rsidR="00812592" w:rsidRPr="00812592" w:rsidRDefault="00812592" w:rsidP="00812592">
            <w:pPr>
              <w:jc w:val="center"/>
              <w:rPr>
                <w:sz w:val="22"/>
                <w:szCs w:val="22"/>
              </w:rPr>
            </w:pPr>
            <w:r w:rsidRPr="00812592">
              <w:rPr>
                <w:sz w:val="22"/>
                <w:szCs w:val="22"/>
              </w:rPr>
              <w:t>30.3.3</w:t>
            </w:r>
          </w:p>
        </w:tc>
        <w:tc>
          <w:tcPr>
            <w:tcW w:w="4517" w:type="dxa"/>
            <w:tcBorders>
              <w:top w:val="single" w:sz="4" w:space="0" w:color="auto"/>
              <w:left w:val="nil"/>
              <w:bottom w:val="single" w:sz="4" w:space="0" w:color="auto"/>
              <w:right w:val="single" w:sz="4" w:space="0" w:color="auto"/>
            </w:tcBorders>
            <w:shd w:val="clear" w:color="auto" w:fill="auto"/>
          </w:tcPr>
          <w:p w14:paraId="58D77792"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D13095C"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E5AE8C9" w14:textId="77777777" w:rsidR="00812592" w:rsidRPr="00812592" w:rsidRDefault="00812592" w:rsidP="00812592">
            <w:pPr>
              <w:jc w:val="center"/>
              <w:rPr>
                <w:sz w:val="22"/>
                <w:szCs w:val="22"/>
              </w:rPr>
            </w:pPr>
            <w:r w:rsidRPr="00812592">
              <w:rPr>
                <w:szCs w:val="20"/>
              </w:rPr>
              <w:t>8146,13</w:t>
            </w:r>
          </w:p>
        </w:tc>
      </w:tr>
      <w:tr w:rsidR="00812592" w:rsidRPr="00812592" w14:paraId="0BCA67E0"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59845B8" w14:textId="77777777" w:rsidR="00812592" w:rsidRPr="00812592" w:rsidRDefault="00812592" w:rsidP="00812592">
            <w:pPr>
              <w:jc w:val="center"/>
              <w:rPr>
                <w:sz w:val="22"/>
                <w:szCs w:val="22"/>
              </w:rPr>
            </w:pPr>
            <w:r w:rsidRPr="00812592">
              <w:rPr>
                <w:sz w:val="22"/>
                <w:szCs w:val="22"/>
              </w:rPr>
              <w:t>30.4</w:t>
            </w:r>
          </w:p>
        </w:tc>
        <w:tc>
          <w:tcPr>
            <w:tcW w:w="4517" w:type="dxa"/>
            <w:tcBorders>
              <w:top w:val="single" w:sz="4" w:space="0" w:color="auto"/>
              <w:left w:val="nil"/>
              <w:bottom w:val="single" w:sz="4" w:space="0" w:color="auto"/>
              <w:right w:val="single" w:sz="4" w:space="0" w:color="auto"/>
            </w:tcBorders>
            <w:shd w:val="clear" w:color="auto" w:fill="auto"/>
          </w:tcPr>
          <w:p w14:paraId="3DB74E54"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C44C5FB"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56C0361" w14:textId="77777777" w:rsidR="00812592" w:rsidRPr="00812592" w:rsidRDefault="00812592" w:rsidP="00812592">
            <w:pPr>
              <w:jc w:val="center"/>
              <w:rPr>
                <w:sz w:val="22"/>
                <w:szCs w:val="22"/>
              </w:rPr>
            </w:pPr>
            <w:r w:rsidRPr="00812592">
              <w:rPr>
                <w:szCs w:val="20"/>
              </w:rPr>
              <w:t>71306,78</w:t>
            </w:r>
          </w:p>
        </w:tc>
      </w:tr>
      <w:tr w:rsidR="00812592" w:rsidRPr="00812592" w14:paraId="2A88FB0A"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EFFA25C" w14:textId="77777777" w:rsidR="00812592" w:rsidRPr="00812592" w:rsidRDefault="00812592" w:rsidP="00812592">
            <w:pPr>
              <w:jc w:val="center"/>
              <w:rPr>
                <w:sz w:val="22"/>
                <w:szCs w:val="22"/>
              </w:rPr>
            </w:pPr>
            <w:r w:rsidRPr="00812592">
              <w:rPr>
                <w:sz w:val="22"/>
                <w:szCs w:val="22"/>
              </w:rPr>
              <w:t>30.4.1</w:t>
            </w:r>
          </w:p>
        </w:tc>
        <w:tc>
          <w:tcPr>
            <w:tcW w:w="4517" w:type="dxa"/>
            <w:tcBorders>
              <w:top w:val="single" w:sz="4" w:space="0" w:color="auto"/>
              <w:left w:val="nil"/>
              <w:bottom w:val="single" w:sz="4" w:space="0" w:color="auto"/>
              <w:right w:val="single" w:sz="4" w:space="0" w:color="auto"/>
            </w:tcBorders>
            <w:shd w:val="clear" w:color="auto" w:fill="auto"/>
          </w:tcPr>
          <w:p w14:paraId="6004A725"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D8D1CDF"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1999561B" w14:textId="77777777" w:rsidR="00812592" w:rsidRPr="00812592" w:rsidRDefault="00812592" w:rsidP="00812592">
            <w:pPr>
              <w:jc w:val="center"/>
              <w:rPr>
                <w:sz w:val="22"/>
                <w:szCs w:val="22"/>
              </w:rPr>
            </w:pPr>
            <w:r w:rsidRPr="00812592">
              <w:rPr>
                <w:szCs w:val="20"/>
              </w:rPr>
              <w:t>0,00</w:t>
            </w:r>
          </w:p>
        </w:tc>
      </w:tr>
      <w:tr w:rsidR="00812592" w:rsidRPr="00812592" w14:paraId="0CD23679"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4136F12" w14:textId="77777777" w:rsidR="00812592" w:rsidRPr="00812592" w:rsidRDefault="00812592" w:rsidP="00812592">
            <w:pPr>
              <w:jc w:val="center"/>
              <w:rPr>
                <w:sz w:val="22"/>
                <w:szCs w:val="22"/>
              </w:rPr>
            </w:pPr>
            <w:r w:rsidRPr="00812592">
              <w:rPr>
                <w:sz w:val="22"/>
                <w:szCs w:val="22"/>
              </w:rPr>
              <w:t>30.4.2</w:t>
            </w:r>
          </w:p>
        </w:tc>
        <w:tc>
          <w:tcPr>
            <w:tcW w:w="4517" w:type="dxa"/>
            <w:tcBorders>
              <w:top w:val="single" w:sz="4" w:space="0" w:color="auto"/>
              <w:left w:val="nil"/>
              <w:bottom w:val="single" w:sz="4" w:space="0" w:color="auto"/>
              <w:right w:val="single" w:sz="4" w:space="0" w:color="auto"/>
            </w:tcBorders>
            <w:shd w:val="clear" w:color="auto" w:fill="auto"/>
          </w:tcPr>
          <w:p w14:paraId="5898E778"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CF4CFF1"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56DA3939" w14:textId="77777777" w:rsidR="00812592" w:rsidRPr="00812592" w:rsidRDefault="00812592" w:rsidP="00812592">
            <w:pPr>
              <w:jc w:val="center"/>
              <w:rPr>
                <w:sz w:val="22"/>
                <w:szCs w:val="22"/>
              </w:rPr>
            </w:pPr>
            <w:r w:rsidRPr="00812592">
              <w:rPr>
                <w:szCs w:val="20"/>
              </w:rPr>
              <w:t>71306,78</w:t>
            </w:r>
          </w:p>
        </w:tc>
      </w:tr>
      <w:tr w:rsidR="00812592" w:rsidRPr="00812592" w14:paraId="083FB765"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7806F9C" w14:textId="77777777" w:rsidR="00812592" w:rsidRPr="00812592" w:rsidRDefault="00812592" w:rsidP="00812592">
            <w:pPr>
              <w:jc w:val="center"/>
              <w:rPr>
                <w:sz w:val="22"/>
                <w:szCs w:val="22"/>
              </w:rPr>
            </w:pPr>
            <w:r w:rsidRPr="00812592">
              <w:rPr>
                <w:sz w:val="22"/>
                <w:szCs w:val="22"/>
              </w:rPr>
              <w:t>30.5</w:t>
            </w:r>
          </w:p>
        </w:tc>
        <w:tc>
          <w:tcPr>
            <w:tcW w:w="4517" w:type="dxa"/>
            <w:tcBorders>
              <w:top w:val="single" w:sz="4" w:space="0" w:color="auto"/>
              <w:left w:val="nil"/>
              <w:bottom w:val="single" w:sz="4" w:space="0" w:color="auto"/>
              <w:right w:val="single" w:sz="4" w:space="0" w:color="auto"/>
            </w:tcBorders>
            <w:shd w:val="clear" w:color="auto" w:fill="auto"/>
          </w:tcPr>
          <w:p w14:paraId="1546A198"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1B209AD" w14:textId="77777777" w:rsidR="00812592" w:rsidRPr="00812592" w:rsidRDefault="00812592" w:rsidP="00812592">
            <w:pPr>
              <w:jc w:val="center"/>
              <w:rPr>
                <w:sz w:val="22"/>
                <w:szCs w:val="22"/>
              </w:rPr>
            </w:pPr>
            <w:r w:rsidRPr="00812592">
              <w:rPr>
                <w:sz w:val="22"/>
                <w:szCs w:val="22"/>
              </w:rPr>
              <w:t>тыс. руб.</w:t>
            </w:r>
          </w:p>
        </w:tc>
        <w:tc>
          <w:tcPr>
            <w:tcW w:w="2220" w:type="dxa"/>
            <w:tcBorders>
              <w:top w:val="single" w:sz="4" w:space="0" w:color="auto"/>
              <w:left w:val="single" w:sz="4" w:space="0" w:color="auto"/>
              <w:bottom w:val="single" w:sz="4" w:space="0" w:color="auto"/>
              <w:right w:val="single" w:sz="4" w:space="0" w:color="auto"/>
            </w:tcBorders>
          </w:tcPr>
          <w:p w14:paraId="362A1A4C" w14:textId="77777777" w:rsidR="00812592" w:rsidRPr="00812592" w:rsidRDefault="00812592" w:rsidP="00812592">
            <w:pPr>
              <w:jc w:val="center"/>
              <w:rPr>
                <w:sz w:val="22"/>
                <w:szCs w:val="22"/>
              </w:rPr>
            </w:pPr>
            <w:r w:rsidRPr="00812592">
              <w:rPr>
                <w:szCs w:val="20"/>
              </w:rPr>
              <w:t>21536,56</w:t>
            </w:r>
          </w:p>
        </w:tc>
      </w:tr>
      <w:tr w:rsidR="00812592" w:rsidRPr="00812592" w14:paraId="32AB8A8E"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F6B52BE" w14:textId="77777777" w:rsidR="00812592" w:rsidRPr="00812592" w:rsidRDefault="00812592" w:rsidP="00812592">
            <w:pPr>
              <w:jc w:val="center"/>
              <w:rPr>
                <w:sz w:val="22"/>
                <w:szCs w:val="22"/>
              </w:rPr>
            </w:pPr>
            <w:r w:rsidRPr="00812592">
              <w:rPr>
                <w:sz w:val="22"/>
                <w:szCs w:val="22"/>
              </w:rPr>
              <w:t>31</w:t>
            </w:r>
          </w:p>
        </w:tc>
        <w:tc>
          <w:tcPr>
            <w:tcW w:w="4517" w:type="dxa"/>
            <w:tcBorders>
              <w:top w:val="single" w:sz="4" w:space="0" w:color="auto"/>
              <w:left w:val="nil"/>
              <w:bottom w:val="single" w:sz="4" w:space="0" w:color="auto"/>
              <w:right w:val="single" w:sz="4" w:space="0" w:color="auto"/>
            </w:tcBorders>
            <w:shd w:val="clear" w:color="auto" w:fill="auto"/>
          </w:tcPr>
          <w:p w14:paraId="23520D94" w14:textId="77777777" w:rsidR="00812592" w:rsidRPr="00812592" w:rsidRDefault="00812592" w:rsidP="00812592">
            <w:pPr>
              <w:rPr>
                <w:sz w:val="22"/>
                <w:szCs w:val="22"/>
              </w:rPr>
            </w:pPr>
            <w:r w:rsidRPr="00812592">
              <w:rPr>
                <w:sz w:val="22"/>
                <w:szCs w:val="22"/>
              </w:rPr>
              <w:t>Цена условного топлива с учетом перевозки</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1DDFB658"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2A62FDB3" w14:textId="77777777" w:rsidR="00812592" w:rsidRPr="00812592" w:rsidRDefault="00812592" w:rsidP="00812592">
            <w:pPr>
              <w:jc w:val="center"/>
              <w:rPr>
                <w:sz w:val="22"/>
                <w:szCs w:val="22"/>
              </w:rPr>
            </w:pPr>
            <w:r w:rsidRPr="00812592">
              <w:rPr>
                <w:szCs w:val="20"/>
              </w:rPr>
              <w:t>2353,06</w:t>
            </w:r>
          </w:p>
        </w:tc>
      </w:tr>
      <w:tr w:rsidR="00812592" w:rsidRPr="00812592" w14:paraId="2B641870"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9EF2AD8" w14:textId="77777777" w:rsidR="00812592" w:rsidRPr="00812592" w:rsidRDefault="00812592" w:rsidP="00812592">
            <w:pPr>
              <w:jc w:val="center"/>
              <w:rPr>
                <w:sz w:val="22"/>
                <w:szCs w:val="22"/>
              </w:rPr>
            </w:pPr>
            <w:r w:rsidRPr="00812592">
              <w:rPr>
                <w:sz w:val="22"/>
                <w:szCs w:val="22"/>
              </w:rPr>
              <w:t>31.1</w:t>
            </w:r>
          </w:p>
        </w:tc>
        <w:tc>
          <w:tcPr>
            <w:tcW w:w="4517" w:type="dxa"/>
            <w:tcBorders>
              <w:top w:val="single" w:sz="4" w:space="0" w:color="auto"/>
              <w:left w:val="nil"/>
              <w:bottom w:val="single" w:sz="4" w:space="0" w:color="auto"/>
              <w:right w:val="single" w:sz="4" w:space="0" w:color="auto"/>
            </w:tcBorders>
            <w:shd w:val="clear" w:color="auto" w:fill="auto"/>
          </w:tcPr>
          <w:p w14:paraId="674BA8B0"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5C934A77"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199CB1F7" w14:textId="77777777" w:rsidR="00812592" w:rsidRPr="00812592" w:rsidRDefault="00812592" w:rsidP="00812592">
            <w:pPr>
              <w:jc w:val="center"/>
              <w:rPr>
                <w:sz w:val="22"/>
                <w:szCs w:val="22"/>
              </w:rPr>
            </w:pPr>
            <w:r w:rsidRPr="00812592">
              <w:rPr>
                <w:szCs w:val="20"/>
              </w:rPr>
              <w:t>2380,59</w:t>
            </w:r>
          </w:p>
        </w:tc>
      </w:tr>
      <w:tr w:rsidR="00812592" w:rsidRPr="00812592" w14:paraId="28EB56D0"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A0A5402"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tcPr>
          <w:p w14:paraId="3945A9F8"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0964F62"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single" w:sz="4" w:space="0" w:color="auto"/>
              <w:bottom w:val="single" w:sz="4" w:space="0" w:color="auto"/>
              <w:right w:val="single" w:sz="4" w:space="0" w:color="auto"/>
            </w:tcBorders>
          </w:tcPr>
          <w:p w14:paraId="61703698" w14:textId="77777777" w:rsidR="00812592" w:rsidRPr="00812592" w:rsidRDefault="00812592" w:rsidP="00812592">
            <w:pPr>
              <w:jc w:val="center"/>
              <w:rPr>
                <w:sz w:val="22"/>
                <w:szCs w:val="22"/>
              </w:rPr>
            </w:pPr>
          </w:p>
        </w:tc>
      </w:tr>
      <w:tr w:rsidR="00812592" w:rsidRPr="00812592" w14:paraId="5347333B"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76E2B1F" w14:textId="77777777" w:rsidR="00812592" w:rsidRPr="00812592" w:rsidRDefault="00812592" w:rsidP="00812592">
            <w:pPr>
              <w:jc w:val="center"/>
              <w:rPr>
                <w:sz w:val="22"/>
                <w:szCs w:val="22"/>
              </w:rPr>
            </w:pPr>
            <w:r w:rsidRPr="00812592">
              <w:rPr>
                <w:sz w:val="22"/>
                <w:szCs w:val="22"/>
              </w:rPr>
              <w:t>31.2</w:t>
            </w:r>
          </w:p>
        </w:tc>
        <w:tc>
          <w:tcPr>
            <w:tcW w:w="4517" w:type="dxa"/>
            <w:tcBorders>
              <w:top w:val="single" w:sz="4" w:space="0" w:color="auto"/>
              <w:left w:val="nil"/>
              <w:bottom w:val="single" w:sz="4" w:space="0" w:color="auto"/>
              <w:right w:val="single" w:sz="4" w:space="0" w:color="auto"/>
            </w:tcBorders>
            <w:shd w:val="clear" w:color="auto" w:fill="auto"/>
          </w:tcPr>
          <w:p w14:paraId="087941FF"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EE57F2C"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354C82EB" w14:textId="77777777" w:rsidR="00812592" w:rsidRPr="00812592" w:rsidRDefault="00812592" w:rsidP="00812592">
            <w:pPr>
              <w:jc w:val="center"/>
              <w:rPr>
                <w:sz w:val="22"/>
                <w:szCs w:val="22"/>
              </w:rPr>
            </w:pPr>
            <w:r w:rsidRPr="00812592">
              <w:rPr>
                <w:szCs w:val="20"/>
              </w:rPr>
              <w:t>0,00</w:t>
            </w:r>
          </w:p>
        </w:tc>
      </w:tr>
      <w:tr w:rsidR="00812592" w:rsidRPr="00812592" w14:paraId="14BF05D4"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D8551AC" w14:textId="77777777" w:rsidR="00812592" w:rsidRPr="00812592" w:rsidRDefault="00812592" w:rsidP="00812592">
            <w:pPr>
              <w:jc w:val="center"/>
              <w:rPr>
                <w:sz w:val="22"/>
                <w:szCs w:val="22"/>
              </w:rPr>
            </w:pPr>
            <w:r w:rsidRPr="00812592">
              <w:rPr>
                <w:sz w:val="22"/>
                <w:szCs w:val="22"/>
              </w:rPr>
              <w:t>31.3</w:t>
            </w:r>
          </w:p>
        </w:tc>
        <w:tc>
          <w:tcPr>
            <w:tcW w:w="4517" w:type="dxa"/>
            <w:tcBorders>
              <w:top w:val="single" w:sz="4" w:space="0" w:color="auto"/>
              <w:left w:val="nil"/>
              <w:bottom w:val="single" w:sz="4" w:space="0" w:color="auto"/>
              <w:right w:val="single" w:sz="4" w:space="0" w:color="auto"/>
            </w:tcBorders>
            <w:shd w:val="clear" w:color="auto" w:fill="auto"/>
          </w:tcPr>
          <w:p w14:paraId="2E9B1B43"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0F71A2D9"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15811994" w14:textId="77777777" w:rsidR="00812592" w:rsidRPr="00812592" w:rsidRDefault="00812592" w:rsidP="00812592">
            <w:pPr>
              <w:jc w:val="center"/>
              <w:rPr>
                <w:sz w:val="22"/>
                <w:szCs w:val="22"/>
              </w:rPr>
            </w:pPr>
            <w:r w:rsidRPr="00812592">
              <w:rPr>
                <w:szCs w:val="20"/>
              </w:rPr>
              <w:t>5026,45</w:t>
            </w:r>
          </w:p>
        </w:tc>
      </w:tr>
      <w:tr w:rsidR="00812592" w:rsidRPr="00812592" w14:paraId="2C7C3AD6"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F4F5F4B" w14:textId="77777777" w:rsidR="00812592" w:rsidRPr="00812592" w:rsidRDefault="00812592" w:rsidP="00812592">
            <w:pPr>
              <w:jc w:val="center"/>
              <w:rPr>
                <w:sz w:val="22"/>
                <w:szCs w:val="22"/>
              </w:rPr>
            </w:pPr>
            <w:r w:rsidRPr="00812592">
              <w:rPr>
                <w:sz w:val="22"/>
                <w:szCs w:val="22"/>
              </w:rPr>
              <w:t>31.3.1</w:t>
            </w:r>
          </w:p>
        </w:tc>
        <w:tc>
          <w:tcPr>
            <w:tcW w:w="4517" w:type="dxa"/>
            <w:tcBorders>
              <w:top w:val="single" w:sz="4" w:space="0" w:color="auto"/>
              <w:left w:val="nil"/>
              <w:bottom w:val="single" w:sz="4" w:space="0" w:color="auto"/>
              <w:right w:val="single" w:sz="4" w:space="0" w:color="auto"/>
            </w:tcBorders>
            <w:shd w:val="clear" w:color="auto" w:fill="auto"/>
          </w:tcPr>
          <w:p w14:paraId="2307B2D0"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7963A50F"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7EC025EF" w14:textId="77777777" w:rsidR="00812592" w:rsidRPr="00812592" w:rsidRDefault="00812592" w:rsidP="00812592">
            <w:pPr>
              <w:jc w:val="center"/>
              <w:rPr>
                <w:sz w:val="22"/>
                <w:szCs w:val="22"/>
              </w:rPr>
            </w:pPr>
            <w:r w:rsidRPr="00812592">
              <w:rPr>
                <w:szCs w:val="20"/>
              </w:rPr>
              <w:t>0,00</w:t>
            </w:r>
          </w:p>
        </w:tc>
      </w:tr>
      <w:tr w:rsidR="00812592" w:rsidRPr="00812592" w14:paraId="54EBF9D6"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4E9E4B5" w14:textId="77777777" w:rsidR="00812592" w:rsidRPr="00812592" w:rsidRDefault="00812592" w:rsidP="00812592">
            <w:pPr>
              <w:jc w:val="center"/>
              <w:rPr>
                <w:sz w:val="22"/>
                <w:szCs w:val="22"/>
              </w:rPr>
            </w:pPr>
            <w:r w:rsidRPr="00812592">
              <w:rPr>
                <w:sz w:val="22"/>
                <w:szCs w:val="22"/>
              </w:rPr>
              <w:t>31.3.2</w:t>
            </w:r>
          </w:p>
        </w:tc>
        <w:tc>
          <w:tcPr>
            <w:tcW w:w="4517" w:type="dxa"/>
            <w:tcBorders>
              <w:top w:val="single" w:sz="4" w:space="0" w:color="auto"/>
              <w:left w:val="nil"/>
              <w:bottom w:val="single" w:sz="4" w:space="0" w:color="auto"/>
              <w:right w:val="single" w:sz="4" w:space="0" w:color="auto"/>
            </w:tcBorders>
            <w:shd w:val="clear" w:color="auto" w:fill="auto"/>
          </w:tcPr>
          <w:p w14:paraId="0BF7B9BE"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99D542A"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63B29431" w14:textId="77777777" w:rsidR="00812592" w:rsidRPr="00812592" w:rsidRDefault="00812592" w:rsidP="00812592">
            <w:pPr>
              <w:jc w:val="center"/>
              <w:rPr>
                <w:sz w:val="22"/>
                <w:szCs w:val="22"/>
              </w:rPr>
            </w:pPr>
            <w:r w:rsidRPr="00812592">
              <w:rPr>
                <w:szCs w:val="20"/>
              </w:rPr>
              <w:t>0,00</w:t>
            </w:r>
          </w:p>
        </w:tc>
      </w:tr>
      <w:tr w:rsidR="00812592" w:rsidRPr="00812592" w14:paraId="224FDA7C"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BDC5F01" w14:textId="77777777" w:rsidR="00812592" w:rsidRPr="00812592" w:rsidRDefault="00812592" w:rsidP="00812592">
            <w:pPr>
              <w:jc w:val="center"/>
              <w:rPr>
                <w:sz w:val="22"/>
                <w:szCs w:val="22"/>
              </w:rPr>
            </w:pPr>
            <w:r w:rsidRPr="00812592">
              <w:rPr>
                <w:sz w:val="22"/>
                <w:szCs w:val="22"/>
              </w:rPr>
              <w:t>31.3.3</w:t>
            </w:r>
          </w:p>
        </w:tc>
        <w:tc>
          <w:tcPr>
            <w:tcW w:w="4517" w:type="dxa"/>
            <w:tcBorders>
              <w:top w:val="single" w:sz="4" w:space="0" w:color="auto"/>
              <w:left w:val="nil"/>
              <w:bottom w:val="single" w:sz="4" w:space="0" w:color="auto"/>
              <w:right w:val="single" w:sz="4" w:space="0" w:color="auto"/>
            </w:tcBorders>
            <w:shd w:val="clear" w:color="auto" w:fill="auto"/>
          </w:tcPr>
          <w:p w14:paraId="5035A884"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58EB33C"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3E7ED220" w14:textId="77777777" w:rsidR="00812592" w:rsidRPr="00812592" w:rsidRDefault="00812592" w:rsidP="00812592">
            <w:pPr>
              <w:jc w:val="center"/>
              <w:rPr>
                <w:sz w:val="22"/>
                <w:szCs w:val="22"/>
              </w:rPr>
            </w:pPr>
            <w:r w:rsidRPr="00812592">
              <w:rPr>
                <w:szCs w:val="20"/>
              </w:rPr>
              <w:t>5026,45</w:t>
            </w:r>
          </w:p>
        </w:tc>
      </w:tr>
      <w:tr w:rsidR="00812592" w:rsidRPr="00812592" w14:paraId="0D874643"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C7D9E1C" w14:textId="77777777" w:rsidR="00812592" w:rsidRPr="00812592" w:rsidRDefault="00812592" w:rsidP="00812592">
            <w:pPr>
              <w:jc w:val="center"/>
              <w:rPr>
                <w:sz w:val="22"/>
                <w:szCs w:val="22"/>
              </w:rPr>
            </w:pPr>
            <w:r w:rsidRPr="00812592">
              <w:rPr>
                <w:sz w:val="22"/>
                <w:szCs w:val="22"/>
              </w:rPr>
              <w:t>31.4</w:t>
            </w:r>
          </w:p>
        </w:tc>
        <w:tc>
          <w:tcPr>
            <w:tcW w:w="4517" w:type="dxa"/>
            <w:tcBorders>
              <w:top w:val="single" w:sz="4" w:space="0" w:color="auto"/>
              <w:left w:val="nil"/>
              <w:bottom w:val="single" w:sz="4" w:space="0" w:color="auto"/>
              <w:right w:val="single" w:sz="4" w:space="0" w:color="auto"/>
            </w:tcBorders>
            <w:shd w:val="clear" w:color="auto" w:fill="auto"/>
          </w:tcPr>
          <w:p w14:paraId="2A279AEC"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C6F2839"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5F670067" w14:textId="77777777" w:rsidR="00812592" w:rsidRPr="00812592" w:rsidRDefault="00812592" w:rsidP="00812592">
            <w:pPr>
              <w:jc w:val="center"/>
              <w:rPr>
                <w:sz w:val="22"/>
                <w:szCs w:val="22"/>
              </w:rPr>
            </w:pPr>
            <w:r w:rsidRPr="00812592">
              <w:rPr>
                <w:szCs w:val="20"/>
              </w:rPr>
              <w:t>1962,95</w:t>
            </w:r>
          </w:p>
        </w:tc>
      </w:tr>
      <w:tr w:rsidR="00812592" w:rsidRPr="00812592" w14:paraId="7A48CAD8" w14:textId="77777777" w:rsidTr="00293CC7">
        <w:trPr>
          <w:trHeight w:val="284"/>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99F3FD3" w14:textId="77777777" w:rsidR="00812592" w:rsidRPr="00812592" w:rsidRDefault="00812592" w:rsidP="00812592">
            <w:pPr>
              <w:jc w:val="center"/>
              <w:rPr>
                <w:sz w:val="22"/>
                <w:szCs w:val="22"/>
              </w:rPr>
            </w:pPr>
            <w:r w:rsidRPr="00812592">
              <w:rPr>
                <w:sz w:val="22"/>
                <w:szCs w:val="22"/>
              </w:rPr>
              <w:t>31.4.1</w:t>
            </w:r>
          </w:p>
        </w:tc>
        <w:tc>
          <w:tcPr>
            <w:tcW w:w="4517" w:type="dxa"/>
            <w:tcBorders>
              <w:top w:val="single" w:sz="4" w:space="0" w:color="auto"/>
              <w:left w:val="nil"/>
              <w:bottom w:val="single" w:sz="4" w:space="0" w:color="auto"/>
              <w:right w:val="single" w:sz="4" w:space="0" w:color="auto"/>
            </w:tcBorders>
            <w:shd w:val="clear" w:color="auto" w:fill="auto"/>
          </w:tcPr>
          <w:p w14:paraId="0D604012"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4086B1C7"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0A5F04D3" w14:textId="77777777" w:rsidR="00812592" w:rsidRPr="00812592" w:rsidRDefault="00812592" w:rsidP="00812592">
            <w:pPr>
              <w:jc w:val="center"/>
              <w:rPr>
                <w:sz w:val="22"/>
                <w:szCs w:val="22"/>
              </w:rPr>
            </w:pPr>
            <w:r w:rsidRPr="00812592">
              <w:rPr>
                <w:szCs w:val="20"/>
              </w:rPr>
              <w:t>0,00</w:t>
            </w:r>
          </w:p>
        </w:tc>
      </w:tr>
      <w:tr w:rsidR="00812592" w:rsidRPr="00812592" w14:paraId="642064DD" w14:textId="77777777" w:rsidTr="00293CC7">
        <w:trPr>
          <w:trHeight w:val="26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59AC983" w14:textId="77777777" w:rsidR="00812592" w:rsidRPr="00812592" w:rsidRDefault="00812592" w:rsidP="00812592">
            <w:pPr>
              <w:jc w:val="center"/>
              <w:rPr>
                <w:sz w:val="22"/>
                <w:szCs w:val="22"/>
              </w:rPr>
            </w:pPr>
            <w:r w:rsidRPr="00812592">
              <w:rPr>
                <w:sz w:val="22"/>
                <w:szCs w:val="22"/>
              </w:rPr>
              <w:t>31.4.2</w:t>
            </w:r>
          </w:p>
        </w:tc>
        <w:tc>
          <w:tcPr>
            <w:tcW w:w="4517" w:type="dxa"/>
            <w:tcBorders>
              <w:top w:val="single" w:sz="4" w:space="0" w:color="auto"/>
              <w:left w:val="nil"/>
              <w:bottom w:val="single" w:sz="4" w:space="0" w:color="auto"/>
              <w:right w:val="single" w:sz="4" w:space="0" w:color="auto"/>
            </w:tcBorders>
            <w:shd w:val="clear" w:color="auto" w:fill="auto"/>
          </w:tcPr>
          <w:p w14:paraId="2E3188F9"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3D607EE4"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single" w:sz="4" w:space="0" w:color="auto"/>
              <w:bottom w:val="single" w:sz="4" w:space="0" w:color="auto"/>
              <w:right w:val="single" w:sz="4" w:space="0" w:color="auto"/>
            </w:tcBorders>
          </w:tcPr>
          <w:p w14:paraId="39F0C0C7" w14:textId="77777777" w:rsidR="00812592" w:rsidRPr="00812592" w:rsidRDefault="00812592" w:rsidP="00812592">
            <w:pPr>
              <w:jc w:val="center"/>
              <w:rPr>
                <w:sz w:val="22"/>
                <w:szCs w:val="22"/>
              </w:rPr>
            </w:pPr>
            <w:r w:rsidRPr="00812592">
              <w:rPr>
                <w:szCs w:val="20"/>
              </w:rPr>
              <w:t>1962,95</w:t>
            </w:r>
          </w:p>
        </w:tc>
      </w:tr>
      <w:tr w:rsidR="00812592" w:rsidRPr="00812592" w14:paraId="11288E6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9CA5291" w14:textId="77777777" w:rsidR="00812592" w:rsidRPr="00812592" w:rsidRDefault="00812592" w:rsidP="00812592">
            <w:pPr>
              <w:jc w:val="center"/>
              <w:rPr>
                <w:sz w:val="22"/>
                <w:szCs w:val="22"/>
              </w:rPr>
            </w:pPr>
            <w:r w:rsidRPr="00812592">
              <w:rPr>
                <w:sz w:val="22"/>
                <w:szCs w:val="22"/>
              </w:rPr>
              <w:t>31.5</w:t>
            </w:r>
          </w:p>
        </w:tc>
        <w:tc>
          <w:tcPr>
            <w:tcW w:w="4517" w:type="dxa"/>
            <w:tcBorders>
              <w:top w:val="single" w:sz="4" w:space="0" w:color="auto"/>
              <w:left w:val="nil"/>
              <w:bottom w:val="single" w:sz="4" w:space="0" w:color="auto"/>
              <w:right w:val="single" w:sz="4" w:space="0" w:color="auto"/>
            </w:tcBorders>
            <w:shd w:val="clear" w:color="auto" w:fill="auto"/>
            <w:noWrap/>
          </w:tcPr>
          <w:p w14:paraId="71CE6E2C" w14:textId="77777777" w:rsidR="00812592" w:rsidRPr="00812592" w:rsidRDefault="00812592" w:rsidP="00812592">
            <w:pPr>
              <w:ind w:firstLineChars="100" w:firstLine="220"/>
              <w:rPr>
                <w:sz w:val="22"/>
                <w:szCs w:val="22"/>
              </w:rPr>
            </w:pPr>
            <w:r w:rsidRPr="00812592">
              <w:rPr>
                <w:sz w:val="22"/>
                <w:szCs w:val="22"/>
              </w:rPr>
              <w:t>на производство тепловой энергии</w:t>
            </w:r>
          </w:p>
        </w:tc>
        <w:tc>
          <w:tcPr>
            <w:tcW w:w="1878" w:type="dxa"/>
            <w:tcBorders>
              <w:top w:val="single" w:sz="4" w:space="0" w:color="auto"/>
              <w:left w:val="nil"/>
              <w:bottom w:val="single" w:sz="4" w:space="0" w:color="auto"/>
              <w:right w:val="single" w:sz="4" w:space="0" w:color="auto"/>
            </w:tcBorders>
            <w:shd w:val="clear" w:color="auto" w:fill="auto"/>
          </w:tcPr>
          <w:p w14:paraId="17658499" w14:textId="77777777" w:rsidR="00812592" w:rsidRPr="00812592" w:rsidRDefault="00812592" w:rsidP="00812592">
            <w:pPr>
              <w:jc w:val="center"/>
              <w:rPr>
                <w:sz w:val="22"/>
                <w:szCs w:val="22"/>
              </w:rPr>
            </w:pPr>
            <w:r w:rsidRPr="00812592">
              <w:rPr>
                <w:sz w:val="22"/>
                <w:szCs w:val="22"/>
              </w:rPr>
              <w:t>руб./тут</w:t>
            </w:r>
          </w:p>
        </w:tc>
        <w:tc>
          <w:tcPr>
            <w:tcW w:w="2220" w:type="dxa"/>
            <w:tcBorders>
              <w:top w:val="single" w:sz="4" w:space="0" w:color="auto"/>
              <w:left w:val="nil"/>
              <w:bottom w:val="single" w:sz="4" w:space="0" w:color="auto"/>
              <w:right w:val="single" w:sz="4" w:space="0" w:color="auto"/>
            </w:tcBorders>
          </w:tcPr>
          <w:p w14:paraId="2C9CA9BD" w14:textId="77777777" w:rsidR="00812592" w:rsidRPr="00812592" w:rsidRDefault="00812592" w:rsidP="00812592">
            <w:pPr>
              <w:jc w:val="center"/>
              <w:rPr>
                <w:sz w:val="22"/>
                <w:szCs w:val="22"/>
              </w:rPr>
            </w:pPr>
            <w:r w:rsidRPr="00812592">
              <w:rPr>
                <w:szCs w:val="20"/>
              </w:rPr>
              <w:t>2353,06</w:t>
            </w:r>
          </w:p>
        </w:tc>
      </w:tr>
      <w:tr w:rsidR="00812592" w:rsidRPr="00812592" w14:paraId="5763F15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BECD279" w14:textId="77777777" w:rsidR="00812592" w:rsidRPr="00812592" w:rsidRDefault="00812592" w:rsidP="00812592">
            <w:pPr>
              <w:jc w:val="center"/>
              <w:rPr>
                <w:sz w:val="22"/>
                <w:szCs w:val="22"/>
              </w:rPr>
            </w:pPr>
            <w:r w:rsidRPr="00812592">
              <w:rPr>
                <w:sz w:val="22"/>
                <w:szCs w:val="22"/>
              </w:rPr>
              <w:t>32</w:t>
            </w:r>
          </w:p>
        </w:tc>
        <w:tc>
          <w:tcPr>
            <w:tcW w:w="4517" w:type="dxa"/>
            <w:tcBorders>
              <w:top w:val="single" w:sz="4" w:space="0" w:color="auto"/>
              <w:left w:val="nil"/>
              <w:bottom w:val="single" w:sz="4" w:space="0" w:color="auto"/>
              <w:right w:val="single" w:sz="4" w:space="0" w:color="auto"/>
            </w:tcBorders>
            <w:shd w:val="clear" w:color="auto" w:fill="auto"/>
            <w:noWrap/>
          </w:tcPr>
          <w:p w14:paraId="275354DC" w14:textId="77777777" w:rsidR="00812592" w:rsidRPr="00812592" w:rsidRDefault="00812592" w:rsidP="00812592">
            <w:pPr>
              <w:rPr>
                <w:sz w:val="22"/>
                <w:szCs w:val="22"/>
              </w:rPr>
            </w:pPr>
            <w:r w:rsidRPr="00812592">
              <w:rPr>
                <w:sz w:val="22"/>
                <w:szCs w:val="22"/>
              </w:rPr>
              <w:t>Цена натурального топлива с учетом перевозки</w:t>
            </w:r>
          </w:p>
        </w:tc>
        <w:tc>
          <w:tcPr>
            <w:tcW w:w="1878" w:type="dxa"/>
            <w:tcBorders>
              <w:top w:val="single" w:sz="4" w:space="0" w:color="auto"/>
              <w:left w:val="nil"/>
              <w:bottom w:val="single" w:sz="4" w:space="0" w:color="auto"/>
              <w:right w:val="single" w:sz="4" w:space="0" w:color="auto"/>
            </w:tcBorders>
            <w:shd w:val="clear" w:color="auto" w:fill="auto"/>
          </w:tcPr>
          <w:p w14:paraId="42EB3AC9"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553B1A11" w14:textId="77777777" w:rsidR="00812592" w:rsidRPr="00812592" w:rsidRDefault="00812592" w:rsidP="00812592">
            <w:pPr>
              <w:jc w:val="center"/>
              <w:rPr>
                <w:sz w:val="22"/>
                <w:szCs w:val="22"/>
              </w:rPr>
            </w:pPr>
          </w:p>
        </w:tc>
      </w:tr>
      <w:tr w:rsidR="00812592" w:rsidRPr="00812592" w14:paraId="052A4297"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02E776A" w14:textId="77777777" w:rsidR="00812592" w:rsidRPr="00812592" w:rsidRDefault="00812592" w:rsidP="00812592">
            <w:pPr>
              <w:jc w:val="center"/>
              <w:rPr>
                <w:sz w:val="22"/>
                <w:szCs w:val="22"/>
              </w:rPr>
            </w:pPr>
            <w:r w:rsidRPr="00812592">
              <w:rPr>
                <w:sz w:val="22"/>
                <w:szCs w:val="22"/>
              </w:rPr>
              <w:t>32.1</w:t>
            </w:r>
          </w:p>
        </w:tc>
        <w:tc>
          <w:tcPr>
            <w:tcW w:w="4517" w:type="dxa"/>
            <w:tcBorders>
              <w:top w:val="single" w:sz="4" w:space="0" w:color="auto"/>
              <w:left w:val="nil"/>
              <w:bottom w:val="single" w:sz="4" w:space="0" w:color="auto"/>
              <w:right w:val="single" w:sz="4" w:space="0" w:color="auto"/>
            </w:tcBorders>
            <w:shd w:val="clear" w:color="auto" w:fill="auto"/>
            <w:noWrap/>
          </w:tcPr>
          <w:p w14:paraId="01A7EB10" w14:textId="77777777" w:rsidR="00812592" w:rsidRPr="00812592" w:rsidRDefault="00812592" w:rsidP="00812592">
            <w:pPr>
              <w:ind w:firstLineChars="100" w:firstLine="220"/>
              <w:rPr>
                <w:sz w:val="22"/>
                <w:szCs w:val="22"/>
              </w:rPr>
            </w:pPr>
            <w:r w:rsidRPr="00812592">
              <w:rPr>
                <w:sz w:val="22"/>
                <w:szCs w:val="22"/>
              </w:rPr>
              <w:t>уголь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21F17837"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479DA0AF" w14:textId="77777777" w:rsidR="00812592" w:rsidRPr="00812592" w:rsidRDefault="00812592" w:rsidP="00812592">
            <w:pPr>
              <w:jc w:val="center"/>
              <w:rPr>
                <w:sz w:val="22"/>
                <w:szCs w:val="22"/>
              </w:rPr>
            </w:pPr>
            <w:r w:rsidRPr="00812592">
              <w:rPr>
                <w:szCs w:val="20"/>
              </w:rPr>
              <w:t>1706,89</w:t>
            </w:r>
          </w:p>
        </w:tc>
      </w:tr>
      <w:tr w:rsidR="00812592" w:rsidRPr="00812592" w14:paraId="40CEE702"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414950F4" w14:textId="77777777" w:rsidR="00812592" w:rsidRPr="00812592" w:rsidRDefault="00812592" w:rsidP="00812592">
            <w:pPr>
              <w:jc w:val="center"/>
              <w:rPr>
                <w:sz w:val="22"/>
                <w:szCs w:val="22"/>
              </w:rPr>
            </w:pPr>
            <w:r w:rsidRPr="00812592">
              <w:rPr>
                <w:sz w:val="22"/>
                <w:szCs w:val="22"/>
              </w:rPr>
              <w:t> </w:t>
            </w:r>
          </w:p>
        </w:tc>
        <w:tc>
          <w:tcPr>
            <w:tcW w:w="4517" w:type="dxa"/>
            <w:tcBorders>
              <w:top w:val="single" w:sz="4" w:space="0" w:color="auto"/>
              <w:left w:val="nil"/>
              <w:bottom w:val="single" w:sz="4" w:space="0" w:color="auto"/>
              <w:right w:val="single" w:sz="4" w:space="0" w:color="auto"/>
            </w:tcBorders>
            <w:shd w:val="clear" w:color="auto" w:fill="auto"/>
            <w:noWrap/>
          </w:tcPr>
          <w:p w14:paraId="34B38006" w14:textId="77777777" w:rsidR="00812592" w:rsidRPr="00812592" w:rsidRDefault="00812592" w:rsidP="00812592">
            <w:pPr>
              <w:rPr>
                <w:sz w:val="22"/>
                <w:szCs w:val="22"/>
              </w:rPr>
            </w:pPr>
            <w:r w:rsidRPr="00812592">
              <w:rPr>
                <w:sz w:val="22"/>
                <w:szCs w:val="22"/>
              </w:rPr>
              <w:t> </w:t>
            </w:r>
          </w:p>
        </w:tc>
        <w:tc>
          <w:tcPr>
            <w:tcW w:w="1878" w:type="dxa"/>
            <w:tcBorders>
              <w:top w:val="single" w:sz="4" w:space="0" w:color="auto"/>
              <w:left w:val="nil"/>
              <w:bottom w:val="single" w:sz="4" w:space="0" w:color="auto"/>
              <w:right w:val="single" w:sz="4" w:space="0" w:color="auto"/>
            </w:tcBorders>
            <w:shd w:val="clear" w:color="auto" w:fill="auto"/>
          </w:tcPr>
          <w:p w14:paraId="654348C9" w14:textId="77777777" w:rsidR="00812592" w:rsidRPr="00812592" w:rsidRDefault="00812592" w:rsidP="00812592">
            <w:pPr>
              <w:jc w:val="center"/>
              <w:rPr>
                <w:sz w:val="22"/>
                <w:szCs w:val="22"/>
              </w:rPr>
            </w:pPr>
            <w:r w:rsidRPr="00812592">
              <w:rPr>
                <w:sz w:val="22"/>
                <w:szCs w:val="22"/>
              </w:rPr>
              <w:t> </w:t>
            </w:r>
          </w:p>
        </w:tc>
        <w:tc>
          <w:tcPr>
            <w:tcW w:w="2220" w:type="dxa"/>
            <w:tcBorders>
              <w:top w:val="single" w:sz="4" w:space="0" w:color="auto"/>
              <w:left w:val="nil"/>
              <w:bottom w:val="single" w:sz="4" w:space="0" w:color="auto"/>
              <w:right w:val="single" w:sz="4" w:space="0" w:color="auto"/>
            </w:tcBorders>
          </w:tcPr>
          <w:p w14:paraId="614C225B" w14:textId="77777777" w:rsidR="00812592" w:rsidRPr="00812592" w:rsidRDefault="00812592" w:rsidP="00812592">
            <w:pPr>
              <w:jc w:val="center"/>
              <w:rPr>
                <w:sz w:val="22"/>
                <w:szCs w:val="22"/>
              </w:rPr>
            </w:pPr>
          </w:p>
        </w:tc>
      </w:tr>
      <w:tr w:rsidR="00812592" w:rsidRPr="00812592" w14:paraId="06E000D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C810B6C" w14:textId="77777777" w:rsidR="00812592" w:rsidRPr="00812592" w:rsidRDefault="00812592" w:rsidP="00812592">
            <w:pPr>
              <w:jc w:val="center"/>
              <w:rPr>
                <w:sz w:val="22"/>
                <w:szCs w:val="22"/>
              </w:rPr>
            </w:pPr>
            <w:r w:rsidRPr="00812592">
              <w:rPr>
                <w:sz w:val="22"/>
                <w:szCs w:val="22"/>
              </w:rPr>
              <w:t>32.2</w:t>
            </w:r>
          </w:p>
        </w:tc>
        <w:tc>
          <w:tcPr>
            <w:tcW w:w="4517" w:type="dxa"/>
            <w:tcBorders>
              <w:top w:val="single" w:sz="4" w:space="0" w:color="auto"/>
              <w:left w:val="nil"/>
              <w:bottom w:val="single" w:sz="4" w:space="0" w:color="auto"/>
              <w:right w:val="single" w:sz="4" w:space="0" w:color="auto"/>
            </w:tcBorders>
            <w:shd w:val="clear" w:color="auto" w:fill="auto"/>
            <w:noWrap/>
          </w:tcPr>
          <w:p w14:paraId="5DA003F3" w14:textId="77777777" w:rsidR="00812592" w:rsidRPr="00812592" w:rsidRDefault="00812592" w:rsidP="00812592">
            <w:pPr>
              <w:ind w:firstLineChars="100" w:firstLine="220"/>
              <w:rPr>
                <w:sz w:val="22"/>
                <w:szCs w:val="22"/>
              </w:rPr>
            </w:pPr>
            <w:r w:rsidRPr="00812592">
              <w:rPr>
                <w:sz w:val="22"/>
                <w:szCs w:val="22"/>
              </w:rPr>
              <w:t>мазут</w:t>
            </w:r>
          </w:p>
        </w:tc>
        <w:tc>
          <w:tcPr>
            <w:tcW w:w="1878" w:type="dxa"/>
            <w:tcBorders>
              <w:top w:val="single" w:sz="4" w:space="0" w:color="auto"/>
              <w:left w:val="nil"/>
              <w:bottom w:val="single" w:sz="4" w:space="0" w:color="auto"/>
              <w:right w:val="single" w:sz="4" w:space="0" w:color="auto"/>
            </w:tcBorders>
            <w:shd w:val="clear" w:color="auto" w:fill="auto"/>
          </w:tcPr>
          <w:p w14:paraId="5EC479B0"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327D2ACE" w14:textId="77777777" w:rsidR="00812592" w:rsidRPr="00812592" w:rsidRDefault="00812592" w:rsidP="00812592">
            <w:pPr>
              <w:jc w:val="center"/>
              <w:rPr>
                <w:sz w:val="22"/>
                <w:szCs w:val="22"/>
              </w:rPr>
            </w:pPr>
            <w:r w:rsidRPr="00812592">
              <w:rPr>
                <w:szCs w:val="20"/>
              </w:rPr>
              <w:t>0,00</w:t>
            </w:r>
          </w:p>
        </w:tc>
      </w:tr>
      <w:tr w:rsidR="00812592" w:rsidRPr="00812592" w14:paraId="3625817E"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A8C45EA" w14:textId="77777777" w:rsidR="00812592" w:rsidRPr="00812592" w:rsidRDefault="00812592" w:rsidP="00812592">
            <w:pPr>
              <w:jc w:val="center"/>
              <w:rPr>
                <w:sz w:val="22"/>
                <w:szCs w:val="22"/>
              </w:rPr>
            </w:pPr>
            <w:r w:rsidRPr="00812592">
              <w:rPr>
                <w:sz w:val="22"/>
                <w:szCs w:val="22"/>
              </w:rPr>
              <w:t>32.3</w:t>
            </w:r>
          </w:p>
        </w:tc>
        <w:tc>
          <w:tcPr>
            <w:tcW w:w="4517" w:type="dxa"/>
            <w:tcBorders>
              <w:top w:val="single" w:sz="4" w:space="0" w:color="auto"/>
              <w:left w:val="nil"/>
              <w:bottom w:val="single" w:sz="4" w:space="0" w:color="auto"/>
              <w:right w:val="single" w:sz="4" w:space="0" w:color="auto"/>
            </w:tcBorders>
            <w:shd w:val="clear" w:color="auto" w:fill="auto"/>
            <w:noWrap/>
          </w:tcPr>
          <w:p w14:paraId="526302BD" w14:textId="77777777" w:rsidR="00812592" w:rsidRPr="00812592" w:rsidRDefault="00812592" w:rsidP="00812592">
            <w:pPr>
              <w:ind w:firstLineChars="100" w:firstLine="220"/>
              <w:rPr>
                <w:sz w:val="22"/>
                <w:szCs w:val="22"/>
              </w:rPr>
            </w:pPr>
            <w:r w:rsidRPr="00812592">
              <w:rPr>
                <w:sz w:val="22"/>
                <w:szCs w:val="22"/>
              </w:rPr>
              <w:t>газ всего, в том числе:</w:t>
            </w:r>
          </w:p>
        </w:tc>
        <w:tc>
          <w:tcPr>
            <w:tcW w:w="1878" w:type="dxa"/>
            <w:tcBorders>
              <w:top w:val="single" w:sz="4" w:space="0" w:color="auto"/>
              <w:left w:val="nil"/>
              <w:bottom w:val="single" w:sz="4" w:space="0" w:color="auto"/>
              <w:right w:val="single" w:sz="4" w:space="0" w:color="auto"/>
            </w:tcBorders>
            <w:shd w:val="clear" w:color="auto" w:fill="auto"/>
          </w:tcPr>
          <w:p w14:paraId="3B6CF99B"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5EB08D31" w14:textId="77777777" w:rsidR="00812592" w:rsidRPr="00812592" w:rsidRDefault="00812592" w:rsidP="00812592">
            <w:pPr>
              <w:jc w:val="center"/>
              <w:rPr>
                <w:sz w:val="22"/>
                <w:szCs w:val="22"/>
              </w:rPr>
            </w:pPr>
            <w:r w:rsidRPr="00812592">
              <w:rPr>
                <w:szCs w:val="20"/>
              </w:rPr>
              <w:t>6031,74</w:t>
            </w:r>
          </w:p>
        </w:tc>
      </w:tr>
      <w:tr w:rsidR="00812592" w:rsidRPr="00812592" w14:paraId="599DD54C"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7E59FCE" w14:textId="77777777" w:rsidR="00812592" w:rsidRPr="00812592" w:rsidRDefault="00812592" w:rsidP="00812592">
            <w:pPr>
              <w:jc w:val="center"/>
              <w:rPr>
                <w:sz w:val="22"/>
                <w:szCs w:val="22"/>
              </w:rPr>
            </w:pPr>
            <w:r w:rsidRPr="00812592">
              <w:rPr>
                <w:sz w:val="22"/>
                <w:szCs w:val="22"/>
              </w:rPr>
              <w:t>32.3.1</w:t>
            </w:r>
          </w:p>
        </w:tc>
        <w:tc>
          <w:tcPr>
            <w:tcW w:w="4517" w:type="dxa"/>
            <w:tcBorders>
              <w:top w:val="single" w:sz="4" w:space="0" w:color="auto"/>
              <w:left w:val="nil"/>
              <w:bottom w:val="single" w:sz="4" w:space="0" w:color="auto"/>
              <w:right w:val="single" w:sz="4" w:space="0" w:color="auto"/>
            </w:tcBorders>
            <w:shd w:val="clear" w:color="auto" w:fill="auto"/>
            <w:noWrap/>
          </w:tcPr>
          <w:p w14:paraId="1F30844B" w14:textId="77777777" w:rsidR="00812592" w:rsidRPr="00812592" w:rsidRDefault="00812592" w:rsidP="00812592">
            <w:pPr>
              <w:ind w:firstLineChars="200" w:firstLine="440"/>
              <w:rPr>
                <w:sz w:val="22"/>
                <w:szCs w:val="22"/>
              </w:rPr>
            </w:pPr>
            <w:r w:rsidRPr="00812592">
              <w:rPr>
                <w:sz w:val="22"/>
                <w:szCs w:val="22"/>
              </w:rPr>
              <w:t>газ лимитный</w:t>
            </w:r>
          </w:p>
        </w:tc>
        <w:tc>
          <w:tcPr>
            <w:tcW w:w="1878" w:type="dxa"/>
            <w:tcBorders>
              <w:top w:val="single" w:sz="4" w:space="0" w:color="auto"/>
              <w:left w:val="nil"/>
              <w:bottom w:val="single" w:sz="4" w:space="0" w:color="auto"/>
              <w:right w:val="single" w:sz="4" w:space="0" w:color="auto"/>
            </w:tcBorders>
            <w:shd w:val="clear" w:color="auto" w:fill="auto"/>
          </w:tcPr>
          <w:p w14:paraId="234FFEA6"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4EE8F222" w14:textId="77777777" w:rsidR="00812592" w:rsidRPr="00812592" w:rsidRDefault="00812592" w:rsidP="00812592">
            <w:pPr>
              <w:jc w:val="center"/>
              <w:rPr>
                <w:sz w:val="22"/>
                <w:szCs w:val="22"/>
              </w:rPr>
            </w:pPr>
            <w:r w:rsidRPr="00812592">
              <w:rPr>
                <w:szCs w:val="20"/>
              </w:rPr>
              <w:t>0,00</w:t>
            </w:r>
          </w:p>
        </w:tc>
      </w:tr>
      <w:tr w:rsidR="00812592" w:rsidRPr="00812592" w14:paraId="57C2BEFA"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70CA160" w14:textId="77777777" w:rsidR="00812592" w:rsidRPr="00812592" w:rsidRDefault="00812592" w:rsidP="00812592">
            <w:pPr>
              <w:jc w:val="center"/>
              <w:rPr>
                <w:sz w:val="22"/>
                <w:szCs w:val="22"/>
              </w:rPr>
            </w:pPr>
            <w:r w:rsidRPr="00812592">
              <w:rPr>
                <w:sz w:val="22"/>
                <w:szCs w:val="22"/>
              </w:rPr>
              <w:t>32.3.2</w:t>
            </w:r>
          </w:p>
        </w:tc>
        <w:tc>
          <w:tcPr>
            <w:tcW w:w="4517" w:type="dxa"/>
            <w:tcBorders>
              <w:top w:val="single" w:sz="4" w:space="0" w:color="auto"/>
              <w:left w:val="nil"/>
              <w:bottom w:val="single" w:sz="4" w:space="0" w:color="auto"/>
              <w:right w:val="single" w:sz="4" w:space="0" w:color="auto"/>
            </w:tcBorders>
            <w:shd w:val="clear" w:color="auto" w:fill="auto"/>
            <w:noWrap/>
          </w:tcPr>
          <w:p w14:paraId="5A978E67" w14:textId="77777777" w:rsidR="00812592" w:rsidRPr="00812592" w:rsidRDefault="00812592" w:rsidP="00812592">
            <w:pPr>
              <w:ind w:firstLineChars="200" w:firstLine="440"/>
              <w:rPr>
                <w:sz w:val="22"/>
                <w:szCs w:val="22"/>
              </w:rPr>
            </w:pPr>
            <w:r w:rsidRPr="00812592">
              <w:rPr>
                <w:sz w:val="22"/>
                <w:szCs w:val="22"/>
              </w:rPr>
              <w:t>газ сверхлимитный</w:t>
            </w:r>
          </w:p>
        </w:tc>
        <w:tc>
          <w:tcPr>
            <w:tcW w:w="1878" w:type="dxa"/>
            <w:tcBorders>
              <w:top w:val="single" w:sz="4" w:space="0" w:color="auto"/>
              <w:left w:val="nil"/>
              <w:bottom w:val="single" w:sz="4" w:space="0" w:color="auto"/>
              <w:right w:val="single" w:sz="4" w:space="0" w:color="auto"/>
            </w:tcBorders>
            <w:shd w:val="clear" w:color="auto" w:fill="auto"/>
          </w:tcPr>
          <w:p w14:paraId="033EFDE8"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229F63C2" w14:textId="77777777" w:rsidR="00812592" w:rsidRPr="00812592" w:rsidRDefault="00812592" w:rsidP="00812592">
            <w:pPr>
              <w:jc w:val="center"/>
              <w:rPr>
                <w:sz w:val="22"/>
                <w:szCs w:val="22"/>
              </w:rPr>
            </w:pPr>
            <w:r w:rsidRPr="00812592">
              <w:rPr>
                <w:szCs w:val="20"/>
              </w:rPr>
              <w:t>0,00</w:t>
            </w:r>
          </w:p>
        </w:tc>
      </w:tr>
      <w:tr w:rsidR="00812592" w:rsidRPr="00812592" w14:paraId="16EB67BB"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652561D2" w14:textId="77777777" w:rsidR="00812592" w:rsidRPr="00812592" w:rsidRDefault="00812592" w:rsidP="00812592">
            <w:pPr>
              <w:jc w:val="center"/>
              <w:rPr>
                <w:sz w:val="22"/>
                <w:szCs w:val="22"/>
              </w:rPr>
            </w:pPr>
            <w:r w:rsidRPr="00812592">
              <w:rPr>
                <w:sz w:val="22"/>
                <w:szCs w:val="22"/>
              </w:rPr>
              <w:t>32.3.3</w:t>
            </w:r>
          </w:p>
        </w:tc>
        <w:tc>
          <w:tcPr>
            <w:tcW w:w="4517" w:type="dxa"/>
            <w:tcBorders>
              <w:top w:val="single" w:sz="4" w:space="0" w:color="auto"/>
              <w:left w:val="nil"/>
              <w:bottom w:val="single" w:sz="4" w:space="0" w:color="auto"/>
              <w:right w:val="single" w:sz="4" w:space="0" w:color="auto"/>
            </w:tcBorders>
            <w:shd w:val="clear" w:color="auto" w:fill="auto"/>
            <w:noWrap/>
          </w:tcPr>
          <w:p w14:paraId="6626AFCB" w14:textId="77777777" w:rsidR="00812592" w:rsidRPr="00812592" w:rsidRDefault="00812592" w:rsidP="00812592">
            <w:pPr>
              <w:ind w:firstLineChars="200" w:firstLine="440"/>
              <w:rPr>
                <w:sz w:val="22"/>
                <w:szCs w:val="22"/>
              </w:rPr>
            </w:pPr>
            <w:r w:rsidRPr="00812592">
              <w:rPr>
                <w:sz w:val="22"/>
                <w:szCs w:val="22"/>
              </w:rPr>
              <w:t>газ коммерческий</w:t>
            </w:r>
          </w:p>
        </w:tc>
        <w:tc>
          <w:tcPr>
            <w:tcW w:w="1878" w:type="dxa"/>
            <w:tcBorders>
              <w:top w:val="single" w:sz="4" w:space="0" w:color="auto"/>
              <w:left w:val="nil"/>
              <w:bottom w:val="single" w:sz="4" w:space="0" w:color="auto"/>
              <w:right w:val="single" w:sz="4" w:space="0" w:color="auto"/>
            </w:tcBorders>
            <w:shd w:val="clear" w:color="auto" w:fill="auto"/>
          </w:tcPr>
          <w:p w14:paraId="7532FE45" w14:textId="77777777" w:rsidR="00812592" w:rsidRPr="00812592" w:rsidRDefault="00812592" w:rsidP="00812592">
            <w:pPr>
              <w:jc w:val="center"/>
              <w:rPr>
                <w:sz w:val="22"/>
                <w:szCs w:val="22"/>
              </w:rPr>
            </w:pPr>
            <w:r w:rsidRPr="00812592">
              <w:rPr>
                <w:sz w:val="22"/>
                <w:szCs w:val="22"/>
              </w:rPr>
              <w:t>руб./тыс.</w:t>
            </w:r>
            <w:r w:rsidRPr="00812592">
              <w:rPr>
                <w:sz w:val="22"/>
                <w:szCs w:val="22"/>
              </w:rPr>
              <w:br/>
              <w:t>куб. м</w:t>
            </w:r>
          </w:p>
        </w:tc>
        <w:tc>
          <w:tcPr>
            <w:tcW w:w="2220" w:type="dxa"/>
            <w:tcBorders>
              <w:top w:val="single" w:sz="4" w:space="0" w:color="auto"/>
              <w:left w:val="nil"/>
              <w:bottom w:val="single" w:sz="4" w:space="0" w:color="auto"/>
              <w:right w:val="single" w:sz="4" w:space="0" w:color="auto"/>
            </w:tcBorders>
          </w:tcPr>
          <w:p w14:paraId="4051A31D" w14:textId="77777777" w:rsidR="00812592" w:rsidRPr="00812592" w:rsidRDefault="00812592" w:rsidP="00812592">
            <w:pPr>
              <w:jc w:val="center"/>
              <w:rPr>
                <w:sz w:val="22"/>
                <w:szCs w:val="22"/>
              </w:rPr>
            </w:pPr>
            <w:r w:rsidRPr="00812592">
              <w:rPr>
                <w:szCs w:val="20"/>
              </w:rPr>
              <w:t>6031,74</w:t>
            </w:r>
          </w:p>
        </w:tc>
      </w:tr>
      <w:tr w:rsidR="00812592" w:rsidRPr="00812592" w14:paraId="3D2542F0"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FF71C64" w14:textId="77777777" w:rsidR="00812592" w:rsidRPr="00812592" w:rsidRDefault="00812592" w:rsidP="00812592">
            <w:pPr>
              <w:jc w:val="center"/>
              <w:rPr>
                <w:sz w:val="22"/>
                <w:szCs w:val="22"/>
              </w:rPr>
            </w:pPr>
            <w:r w:rsidRPr="00812592">
              <w:rPr>
                <w:sz w:val="22"/>
                <w:szCs w:val="22"/>
              </w:rPr>
              <w:t>32.4</w:t>
            </w:r>
          </w:p>
        </w:tc>
        <w:tc>
          <w:tcPr>
            <w:tcW w:w="4517" w:type="dxa"/>
            <w:tcBorders>
              <w:top w:val="single" w:sz="4" w:space="0" w:color="auto"/>
              <w:left w:val="nil"/>
              <w:bottom w:val="single" w:sz="4" w:space="0" w:color="auto"/>
              <w:right w:val="single" w:sz="4" w:space="0" w:color="auto"/>
            </w:tcBorders>
            <w:shd w:val="clear" w:color="auto" w:fill="auto"/>
            <w:noWrap/>
          </w:tcPr>
          <w:p w14:paraId="26090FA8" w14:textId="77777777" w:rsidR="00812592" w:rsidRPr="00812592" w:rsidRDefault="00812592" w:rsidP="00812592">
            <w:pPr>
              <w:ind w:firstLineChars="100" w:firstLine="220"/>
              <w:rPr>
                <w:sz w:val="22"/>
                <w:szCs w:val="22"/>
              </w:rPr>
            </w:pPr>
            <w:r w:rsidRPr="00812592">
              <w:rPr>
                <w:sz w:val="22"/>
                <w:szCs w:val="22"/>
              </w:rPr>
              <w:t>др. виды топлива</w:t>
            </w:r>
          </w:p>
        </w:tc>
        <w:tc>
          <w:tcPr>
            <w:tcW w:w="1878" w:type="dxa"/>
            <w:tcBorders>
              <w:top w:val="single" w:sz="4" w:space="0" w:color="auto"/>
              <w:left w:val="nil"/>
              <w:bottom w:val="single" w:sz="4" w:space="0" w:color="auto"/>
              <w:right w:val="single" w:sz="4" w:space="0" w:color="auto"/>
            </w:tcBorders>
            <w:shd w:val="clear" w:color="auto" w:fill="auto"/>
          </w:tcPr>
          <w:p w14:paraId="44AA6604"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581873F4" w14:textId="77777777" w:rsidR="00812592" w:rsidRPr="00812592" w:rsidRDefault="00812592" w:rsidP="00812592">
            <w:pPr>
              <w:jc w:val="center"/>
              <w:rPr>
                <w:sz w:val="22"/>
                <w:szCs w:val="22"/>
              </w:rPr>
            </w:pPr>
            <w:r w:rsidRPr="00812592">
              <w:rPr>
                <w:szCs w:val="20"/>
              </w:rPr>
              <w:t>1118,88</w:t>
            </w:r>
          </w:p>
        </w:tc>
      </w:tr>
      <w:tr w:rsidR="00812592" w:rsidRPr="00812592" w14:paraId="0AD0DCF3"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985CF39" w14:textId="77777777" w:rsidR="00812592" w:rsidRPr="00812592" w:rsidRDefault="00812592" w:rsidP="00812592">
            <w:pPr>
              <w:jc w:val="center"/>
              <w:rPr>
                <w:sz w:val="22"/>
                <w:szCs w:val="22"/>
              </w:rPr>
            </w:pPr>
            <w:r w:rsidRPr="00812592">
              <w:rPr>
                <w:sz w:val="22"/>
                <w:szCs w:val="22"/>
              </w:rPr>
              <w:t>32.4.1</w:t>
            </w:r>
          </w:p>
        </w:tc>
        <w:tc>
          <w:tcPr>
            <w:tcW w:w="4517" w:type="dxa"/>
            <w:tcBorders>
              <w:top w:val="single" w:sz="4" w:space="0" w:color="auto"/>
              <w:left w:val="nil"/>
              <w:bottom w:val="single" w:sz="4" w:space="0" w:color="auto"/>
              <w:right w:val="single" w:sz="4" w:space="0" w:color="auto"/>
            </w:tcBorders>
            <w:shd w:val="clear" w:color="auto" w:fill="auto"/>
            <w:noWrap/>
          </w:tcPr>
          <w:p w14:paraId="7D6B95F8" w14:textId="77777777" w:rsidR="00812592" w:rsidRPr="00812592" w:rsidRDefault="00812592" w:rsidP="00812592">
            <w:pPr>
              <w:ind w:firstLineChars="200" w:firstLine="440"/>
              <w:rPr>
                <w:sz w:val="22"/>
                <w:szCs w:val="22"/>
              </w:rPr>
            </w:pPr>
            <w:r w:rsidRPr="00812592">
              <w:rPr>
                <w:sz w:val="22"/>
                <w:szCs w:val="22"/>
              </w:rPr>
              <w:t>Газ доменный</w:t>
            </w:r>
          </w:p>
        </w:tc>
        <w:tc>
          <w:tcPr>
            <w:tcW w:w="1878" w:type="dxa"/>
            <w:tcBorders>
              <w:top w:val="single" w:sz="4" w:space="0" w:color="auto"/>
              <w:left w:val="nil"/>
              <w:bottom w:val="single" w:sz="4" w:space="0" w:color="auto"/>
              <w:right w:val="single" w:sz="4" w:space="0" w:color="auto"/>
            </w:tcBorders>
            <w:shd w:val="clear" w:color="auto" w:fill="auto"/>
          </w:tcPr>
          <w:p w14:paraId="23654A40"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7FDE362A" w14:textId="77777777" w:rsidR="00812592" w:rsidRPr="00812592" w:rsidRDefault="00812592" w:rsidP="00812592">
            <w:pPr>
              <w:jc w:val="center"/>
              <w:rPr>
                <w:sz w:val="22"/>
                <w:szCs w:val="22"/>
              </w:rPr>
            </w:pPr>
            <w:r w:rsidRPr="00812592">
              <w:rPr>
                <w:szCs w:val="20"/>
              </w:rPr>
              <w:t>0,00</w:t>
            </w:r>
          </w:p>
        </w:tc>
      </w:tr>
      <w:tr w:rsidR="00812592" w:rsidRPr="00812592" w14:paraId="35B519DF"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09B91B24" w14:textId="77777777" w:rsidR="00812592" w:rsidRPr="00812592" w:rsidRDefault="00812592" w:rsidP="00812592">
            <w:pPr>
              <w:jc w:val="center"/>
              <w:rPr>
                <w:sz w:val="22"/>
                <w:szCs w:val="22"/>
              </w:rPr>
            </w:pPr>
            <w:r w:rsidRPr="00812592">
              <w:rPr>
                <w:sz w:val="22"/>
                <w:szCs w:val="22"/>
              </w:rPr>
              <w:t>32.4.2</w:t>
            </w:r>
          </w:p>
        </w:tc>
        <w:tc>
          <w:tcPr>
            <w:tcW w:w="4517" w:type="dxa"/>
            <w:tcBorders>
              <w:top w:val="single" w:sz="4" w:space="0" w:color="auto"/>
              <w:left w:val="nil"/>
              <w:bottom w:val="single" w:sz="4" w:space="0" w:color="auto"/>
              <w:right w:val="single" w:sz="4" w:space="0" w:color="auto"/>
            </w:tcBorders>
            <w:shd w:val="clear" w:color="auto" w:fill="auto"/>
            <w:noWrap/>
          </w:tcPr>
          <w:p w14:paraId="1D52E4C9" w14:textId="77777777" w:rsidR="00812592" w:rsidRPr="00812592" w:rsidRDefault="00812592" w:rsidP="00812592">
            <w:pPr>
              <w:ind w:firstLineChars="200" w:firstLine="440"/>
              <w:rPr>
                <w:sz w:val="22"/>
                <w:szCs w:val="22"/>
              </w:rPr>
            </w:pPr>
            <w:r w:rsidRPr="00812592">
              <w:rPr>
                <w:sz w:val="22"/>
                <w:szCs w:val="22"/>
              </w:rPr>
              <w:t>Газ коксовый</w:t>
            </w:r>
          </w:p>
        </w:tc>
        <w:tc>
          <w:tcPr>
            <w:tcW w:w="1878" w:type="dxa"/>
            <w:tcBorders>
              <w:top w:val="single" w:sz="4" w:space="0" w:color="auto"/>
              <w:left w:val="nil"/>
              <w:bottom w:val="single" w:sz="4" w:space="0" w:color="auto"/>
              <w:right w:val="single" w:sz="4" w:space="0" w:color="auto"/>
            </w:tcBorders>
            <w:shd w:val="clear" w:color="auto" w:fill="auto"/>
          </w:tcPr>
          <w:p w14:paraId="101FA90C" w14:textId="77777777" w:rsidR="00812592" w:rsidRPr="00812592" w:rsidRDefault="00812592" w:rsidP="00812592">
            <w:pPr>
              <w:jc w:val="center"/>
              <w:rPr>
                <w:sz w:val="22"/>
                <w:szCs w:val="22"/>
              </w:rPr>
            </w:pPr>
            <w:r w:rsidRPr="00812592">
              <w:rPr>
                <w:sz w:val="22"/>
                <w:szCs w:val="22"/>
              </w:rPr>
              <w:t>руб./</w:t>
            </w:r>
            <w:proofErr w:type="spellStart"/>
            <w:r w:rsidRPr="00812592">
              <w:rPr>
                <w:sz w:val="22"/>
                <w:szCs w:val="22"/>
              </w:rPr>
              <w:t>тнт</w:t>
            </w:r>
            <w:proofErr w:type="spellEnd"/>
          </w:p>
        </w:tc>
        <w:tc>
          <w:tcPr>
            <w:tcW w:w="2220" w:type="dxa"/>
            <w:tcBorders>
              <w:top w:val="single" w:sz="4" w:space="0" w:color="auto"/>
              <w:left w:val="nil"/>
              <w:bottom w:val="single" w:sz="4" w:space="0" w:color="auto"/>
              <w:right w:val="single" w:sz="4" w:space="0" w:color="auto"/>
            </w:tcBorders>
          </w:tcPr>
          <w:p w14:paraId="29A4E36A" w14:textId="77777777" w:rsidR="00812592" w:rsidRPr="00812592" w:rsidRDefault="00812592" w:rsidP="00812592">
            <w:pPr>
              <w:jc w:val="center"/>
              <w:rPr>
                <w:sz w:val="22"/>
                <w:szCs w:val="22"/>
              </w:rPr>
            </w:pPr>
            <w:r w:rsidRPr="00812592">
              <w:rPr>
                <w:szCs w:val="20"/>
              </w:rPr>
              <w:t>1118,88</w:t>
            </w:r>
          </w:p>
        </w:tc>
      </w:tr>
      <w:tr w:rsidR="00812592" w:rsidRPr="00812592" w14:paraId="6DC56819" w14:textId="77777777" w:rsidTr="00293CC7">
        <w:trPr>
          <w:trHeight w:val="299"/>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7FAE5AF9" w14:textId="77777777" w:rsidR="00812592" w:rsidRPr="00812592" w:rsidRDefault="00812592" w:rsidP="00812592">
            <w:pPr>
              <w:jc w:val="center"/>
              <w:rPr>
                <w:sz w:val="22"/>
                <w:szCs w:val="22"/>
              </w:rPr>
            </w:pPr>
            <w:r w:rsidRPr="00812592">
              <w:rPr>
                <w:sz w:val="22"/>
                <w:szCs w:val="22"/>
              </w:rPr>
              <w:t>33</w:t>
            </w:r>
          </w:p>
        </w:tc>
        <w:tc>
          <w:tcPr>
            <w:tcW w:w="4517" w:type="dxa"/>
            <w:tcBorders>
              <w:top w:val="single" w:sz="4" w:space="0" w:color="auto"/>
              <w:left w:val="nil"/>
              <w:bottom w:val="single" w:sz="4" w:space="0" w:color="auto"/>
              <w:right w:val="single" w:sz="4" w:space="0" w:color="auto"/>
            </w:tcBorders>
            <w:shd w:val="clear" w:color="auto" w:fill="auto"/>
            <w:noWrap/>
          </w:tcPr>
          <w:p w14:paraId="5EE4EFED" w14:textId="77777777" w:rsidR="00812592" w:rsidRPr="00812592" w:rsidRDefault="00812592" w:rsidP="00812592">
            <w:pPr>
              <w:rPr>
                <w:sz w:val="22"/>
                <w:szCs w:val="22"/>
              </w:rPr>
            </w:pPr>
            <w:r w:rsidRPr="00812592">
              <w:rPr>
                <w:sz w:val="22"/>
                <w:szCs w:val="22"/>
              </w:rPr>
              <w:t>Топливная составляющая тарифа</w:t>
            </w:r>
          </w:p>
        </w:tc>
        <w:tc>
          <w:tcPr>
            <w:tcW w:w="1878" w:type="dxa"/>
            <w:tcBorders>
              <w:top w:val="single" w:sz="4" w:space="0" w:color="auto"/>
              <w:left w:val="nil"/>
              <w:bottom w:val="single" w:sz="4" w:space="0" w:color="auto"/>
              <w:right w:val="single" w:sz="4" w:space="0" w:color="auto"/>
            </w:tcBorders>
            <w:shd w:val="clear" w:color="auto" w:fill="auto"/>
          </w:tcPr>
          <w:p w14:paraId="0FD53F7A" w14:textId="77777777" w:rsidR="00812592" w:rsidRPr="00812592" w:rsidRDefault="00812592" w:rsidP="00812592">
            <w:pPr>
              <w:jc w:val="center"/>
              <w:rPr>
                <w:sz w:val="22"/>
                <w:szCs w:val="22"/>
              </w:rPr>
            </w:pPr>
            <w:r w:rsidRPr="00812592">
              <w:rPr>
                <w:sz w:val="22"/>
                <w:szCs w:val="22"/>
              </w:rPr>
              <w:t>руб./Гкал</w:t>
            </w:r>
          </w:p>
        </w:tc>
        <w:tc>
          <w:tcPr>
            <w:tcW w:w="2220" w:type="dxa"/>
            <w:tcBorders>
              <w:top w:val="single" w:sz="4" w:space="0" w:color="auto"/>
              <w:left w:val="nil"/>
              <w:bottom w:val="single" w:sz="4" w:space="0" w:color="auto"/>
              <w:right w:val="single" w:sz="4" w:space="0" w:color="auto"/>
            </w:tcBorders>
          </w:tcPr>
          <w:p w14:paraId="02F0DFC6" w14:textId="77777777" w:rsidR="00812592" w:rsidRPr="00812592" w:rsidRDefault="00812592" w:rsidP="00812592">
            <w:pPr>
              <w:jc w:val="center"/>
              <w:rPr>
                <w:sz w:val="22"/>
                <w:szCs w:val="22"/>
              </w:rPr>
            </w:pPr>
            <w:r w:rsidRPr="00812592">
              <w:rPr>
                <w:szCs w:val="20"/>
              </w:rPr>
              <w:t>390,61</w:t>
            </w:r>
          </w:p>
        </w:tc>
      </w:tr>
    </w:tbl>
    <w:p w14:paraId="493777A0" w14:textId="77777777" w:rsidR="00812592" w:rsidRPr="00812592" w:rsidRDefault="00812592" w:rsidP="00812592">
      <w:pPr>
        <w:ind w:firstLine="851"/>
        <w:jc w:val="both"/>
        <w:rPr>
          <w:sz w:val="28"/>
          <w:szCs w:val="28"/>
        </w:rPr>
      </w:pPr>
    </w:p>
    <w:p w14:paraId="6FF51F4C" w14:textId="77777777" w:rsidR="00812592" w:rsidRPr="00812592" w:rsidRDefault="00812592" w:rsidP="00812592">
      <w:pPr>
        <w:ind w:firstLine="851"/>
        <w:jc w:val="both"/>
        <w:rPr>
          <w:sz w:val="28"/>
          <w:szCs w:val="28"/>
        </w:rPr>
      </w:pPr>
      <w:r w:rsidRPr="00812592">
        <w:rPr>
          <w:sz w:val="28"/>
          <w:szCs w:val="28"/>
        </w:rPr>
        <w:t>Общая величина расходов на приобретение энергетических ресурсов приведена в таблице 5.</w:t>
      </w:r>
    </w:p>
    <w:p w14:paraId="29BE8F36" w14:textId="77777777" w:rsidR="00812592" w:rsidRPr="00812592" w:rsidRDefault="00812592" w:rsidP="00812592">
      <w:pPr>
        <w:rPr>
          <w:sz w:val="28"/>
          <w:szCs w:val="28"/>
        </w:rPr>
      </w:pPr>
    </w:p>
    <w:p w14:paraId="0E88D3FA" w14:textId="77777777" w:rsidR="00812592" w:rsidRPr="00812592" w:rsidRDefault="00812592" w:rsidP="00812592">
      <w:pPr>
        <w:jc w:val="right"/>
        <w:rPr>
          <w:sz w:val="28"/>
          <w:szCs w:val="28"/>
        </w:rPr>
      </w:pPr>
      <w:r w:rsidRPr="00812592">
        <w:rPr>
          <w:sz w:val="28"/>
          <w:szCs w:val="28"/>
        </w:rPr>
        <w:t>Таблица 5</w:t>
      </w:r>
    </w:p>
    <w:p w14:paraId="3238CAA1" w14:textId="77777777" w:rsidR="00812592" w:rsidRPr="00812592" w:rsidRDefault="00812592" w:rsidP="00812592">
      <w:pPr>
        <w:jc w:val="center"/>
        <w:rPr>
          <w:rFonts w:eastAsia="Calibri"/>
          <w:b/>
          <w:bCs/>
          <w:sz w:val="28"/>
          <w:szCs w:val="28"/>
          <w:lang w:eastAsia="en-US"/>
        </w:rPr>
      </w:pPr>
      <w:r w:rsidRPr="00812592">
        <w:rPr>
          <w:rFonts w:eastAsia="Calibri"/>
          <w:b/>
          <w:bCs/>
          <w:sz w:val="28"/>
          <w:szCs w:val="28"/>
          <w:lang w:eastAsia="en-US"/>
        </w:rPr>
        <w:t>Реестр расходов на приобретение энергетических ресурсов, холодной воды и теплоносителя (далее - ресурсы) для Кемеровской ГРЭС</w:t>
      </w:r>
    </w:p>
    <w:p w14:paraId="47C24DCB" w14:textId="77777777" w:rsidR="00812592" w:rsidRPr="00812592" w:rsidRDefault="00812592" w:rsidP="00812592">
      <w:pPr>
        <w:jc w:val="center"/>
        <w:rPr>
          <w:sz w:val="28"/>
          <w:szCs w:val="28"/>
        </w:rPr>
      </w:pPr>
      <w:r w:rsidRPr="00812592">
        <w:rPr>
          <w:sz w:val="28"/>
          <w:szCs w:val="28"/>
        </w:rPr>
        <w:t>(Приложение 5.4 к Методическим указаниям)</w:t>
      </w:r>
    </w:p>
    <w:p w14:paraId="042F2D48" w14:textId="77777777" w:rsidR="00812592" w:rsidRPr="00812592" w:rsidRDefault="00812592" w:rsidP="00812592">
      <w:pPr>
        <w:ind w:firstLine="851"/>
        <w:jc w:val="right"/>
        <w:rPr>
          <w:sz w:val="28"/>
          <w:szCs w:val="28"/>
        </w:rPr>
      </w:pPr>
      <w:proofErr w:type="spellStart"/>
      <w:r w:rsidRPr="00812592">
        <w:rPr>
          <w:sz w:val="28"/>
          <w:szCs w:val="28"/>
        </w:rPr>
        <w:t>тыс.руб</w:t>
      </w:r>
      <w:proofErr w:type="spellEnd"/>
      <w:r w:rsidRPr="0081259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6181"/>
        <w:gridCol w:w="2475"/>
      </w:tblGrid>
      <w:tr w:rsidR="00812592" w:rsidRPr="00812592" w14:paraId="3FB26AEC" w14:textId="77777777" w:rsidTr="00293CC7">
        <w:trPr>
          <w:trHeight w:val="934"/>
        </w:trPr>
        <w:tc>
          <w:tcPr>
            <w:tcW w:w="882" w:type="dxa"/>
            <w:tcBorders>
              <w:top w:val="single" w:sz="4" w:space="0" w:color="auto"/>
            </w:tcBorders>
            <w:shd w:val="clear" w:color="auto" w:fill="auto"/>
            <w:vAlign w:val="center"/>
            <w:hideMark/>
          </w:tcPr>
          <w:p w14:paraId="20E8D00A" w14:textId="77777777" w:rsidR="00812592" w:rsidRPr="00812592" w:rsidRDefault="00812592" w:rsidP="00812592">
            <w:pPr>
              <w:jc w:val="center"/>
              <w:rPr>
                <w:szCs w:val="20"/>
              </w:rPr>
            </w:pPr>
            <w:r w:rsidRPr="00812592">
              <w:rPr>
                <w:szCs w:val="20"/>
              </w:rPr>
              <w:lastRenderedPageBreak/>
              <w:t>№ п/п</w:t>
            </w:r>
          </w:p>
        </w:tc>
        <w:tc>
          <w:tcPr>
            <w:tcW w:w="6181" w:type="dxa"/>
            <w:tcBorders>
              <w:top w:val="single" w:sz="4" w:space="0" w:color="auto"/>
            </w:tcBorders>
            <w:shd w:val="clear" w:color="auto" w:fill="auto"/>
            <w:vAlign w:val="center"/>
            <w:hideMark/>
          </w:tcPr>
          <w:p w14:paraId="1E81E1E8" w14:textId="77777777" w:rsidR="00812592" w:rsidRPr="00812592" w:rsidRDefault="00812592" w:rsidP="00812592">
            <w:pPr>
              <w:jc w:val="center"/>
              <w:rPr>
                <w:szCs w:val="20"/>
              </w:rPr>
            </w:pPr>
            <w:r w:rsidRPr="00812592">
              <w:rPr>
                <w:szCs w:val="20"/>
              </w:rPr>
              <w:t>Наименование ресурса</w:t>
            </w:r>
          </w:p>
        </w:tc>
        <w:tc>
          <w:tcPr>
            <w:tcW w:w="2475" w:type="dxa"/>
            <w:tcBorders>
              <w:top w:val="single" w:sz="4" w:space="0" w:color="auto"/>
            </w:tcBorders>
            <w:vAlign w:val="center"/>
          </w:tcPr>
          <w:p w14:paraId="77C445B0" w14:textId="77777777" w:rsidR="00812592" w:rsidRPr="00812592" w:rsidRDefault="00812592" w:rsidP="00812592">
            <w:pPr>
              <w:jc w:val="center"/>
              <w:rPr>
                <w:szCs w:val="20"/>
              </w:rPr>
            </w:pPr>
            <w:r w:rsidRPr="00812592">
              <w:rPr>
                <w:szCs w:val="20"/>
              </w:rPr>
              <w:t>Предложение экспертов на 2023</w:t>
            </w:r>
          </w:p>
        </w:tc>
      </w:tr>
      <w:tr w:rsidR="00812592" w:rsidRPr="00812592" w14:paraId="5CE25589" w14:textId="77777777" w:rsidTr="00293CC7">
        <w:trPr>
          <w:trHeight w:val="504"/>
        </w:trPr>
        <w:tc>
          <w:tcPr>
            <w:tcW w:w="882" w:type="dxa"/>
            <w:shd w:val="clear" w:color="auto" w:fill="auto"/>
            <w:vAlign w:val="center"/>
            <w:hideMark/>
          </w:tcPr>
          <w:p w14:paraId="3ABCAE7C" w14:textId="77777777" w:rsidR="00812592" w:rsidRPr="00812592" w:rsidRDefault="00812592" w:rsidP="00812592">
            <w:pPr>
              <w:jc w:val="center"/>
              <w:rPr>
                <w:szCs w:val="20"/>
              </w:rPr>
            </w:pPr>
            <w:r w:rsidRPr="00812592">
              <w:rPr>
                <w:szCs w:val="20"/>
              </w:rPr>
              <w:t>1</w:t>
            </w:r>
          </w:p>
        </w:tc>
        <w:tc>
          <w:tcPr>
            <w:tcW w:w="6181" w:type="dxa"/>
            <w:shd w:val="clear" w:color="auto" w:fill="auto"/>
            <w:vAlign w:val="center"/>
            <w:hideMark/>
          </w:tcPr>
          <w:p w14:paraId="737EA136" w14:textId="77777777" w:rsidR="00812592" w:rsidRPr="00812592" w:rsidRDefault="00812592" w:rsidP="00812592">
            <w:pPr>
              <w:rPr>
                <w:szCs w:val="20"/>
              </w:rPr>
            </w:pPr>
            <w:r w:rsidRPr="00812592">
              <w:rPr>
                <w:szCs w:val="20"/>
              </w:rPr>
              <w:t>Расходы на топливо</w:t>
            </w:r>
          </w:p>
        </w:tc>
        <w:tc>
          <w:tcPr>
            <w:tcW w:w="2475" w:type="dxa"/>
            <w:shd w:val="clear" w:color="auto" w:fill="auto"/>
            <w:vAlign w:val="center"/>
          </w:tcPr>
          <w:p w14:paraId="5BFB9079" w14:textId="77777777" w:rsidR="00812592" w:rsidRPr="00812592" w:rsidRDefault="00812592" w:rsidP="00812592">
            <w:pPr>
              <w:jc w:val="center"/>
              <w:rPr>
                <w:szCs w:val="20"/>
              </w:rPr>
            </w:pPr>
            <w:r w:rsidRPr="00812592">
              <w:rPr>
                <w:szCs w:val="20"/>
              </w:rPr>
              <w:t>21 537</w:t>
            </w:r>
          </w:p>
        </w:tc>
      </w:tr>
      <w:tr w:rsidR="00812592" w:rsidRPr="00812592" w14:paraId="5EC38215" w14:textId="77777777" w:rsidTr="00293CC7">
        <w:trPr>
          <w:trHeight w:val="421"/>
        </w:trPr>
        <w:tc>
          <w:tcPr>
            <w:tcW w:w="882" w:type="dxa"/>
            <w:shd w:val="clear" w:color="auto" w:fill="auto"/>
            <w:vAlign w:val="center"/>
            <w:hideMark/>
          </w:tcPr>
          <w:p w14:paraId="71F851F7" w14:textId="77777777" w:rsidR="00812592" w:rsidRPr="00812592" w:rsidRDefault="00812592" w:rsidP="00812592">
            <w:pPr>
              <w:jc w:val="center"/>
              <w:rPr>
                <w:szCs w:val="20"/>
              </w:rPr>
            </w:pPr>
            <w:r w:rsidRPr="00812592">
              <w:rPr>
                <w:szCs w:val="20"/>
              </w:rPr>
              <w:t>2</w:t>
            </w:r>
          </w:p>
        </w:tc>
        <w:tc>
          <w:tcPr>
            <w:tcW w:w="6181" w:type="dxa"/>
            <w:shd w:val="clear" w:color="auto" w:fill="auto"/>
            <w:vAlign w:val="center"/>
            <w:hideMark/>
          </w:tcPr>
          <w:p w14:paraId="5E6D71D5" w14:textId="77777777" w:rsidR="00812592" w:rsidRPr="00812592" w:rsidRDefault="00812592" w:rsidP="00812592">
            <w:pPr>
              <w:rPr>
                <w:szCs w:val="20"/>
              </w:rPr>
            </w:pPr>
            <w:r w:rsidRPr="00812592">
              <w:rPr>
                <w:szCs w:val="20"/>
              </w:rPr>
              <w:t>Расходы на электрическую энергию</w:t>
            </w:r>
          </w:p>
        </w:tc>
        <w:tc>
          <w:tcPr>
            <w:tcW w:w="2475" w:type="dxa"/>
            <w:shd w:val="clear" w:color="auto" w:fill="auto"/>
            <w:vAlign w:val="center"/>
          </w:tcPr>
          <w:p w14:paraId="27B4D105" w14:textId="77777777" w:rsidR="00812592" w:rsidRPr="00812592" w:rsidRDefault="00812592" w:rsidP="00812592">
            <w:pPr>
              <w:jc w:val="center"/>
              <w:rPr>
                <w:szCs w:val="20"/>
              </w:rPr>
            </w:pPr>
            <w:r w:rsidRPr="00812592">
              <w:rPr>
                <w:szCs w:val="20"/>
              </w:rPr>
              <w:t>0</w:t>
            </w:r>
          </w:p>
        </w:tc>
      </w:tr>
      <w:tr w:rsidR="00812592" w:rsidRPr="00812592" w14:paraId="7DCF8458" w14:textId="77777777" w:rsidTr="00293CC7">
        <w:trPr>
          <w:trHeight w:val="504"/>
        </w:trPr>
        <w:tc>
          <w:tcPr>
            <w:tcW w:w="882" w:type="dxa"/>
            <w:shd w:val="clear" w:color="auto" w:fill="auto"/>
            <w:vAlign w:val="center"/>
            <w:hideMark/>
          </w:tcPr>
          <w:p w14:paraId="0D625498" w14:textId="77777777" w:rsidR="00812592" w:rsidRPr="00812592" w:rsidRDefault="00812592" w:rsidP="00812592">
            <w:pPr>
              <w:jc w:val="center"/>
              <w:rPr>
                <w:szCs w:val="20"/>
              </w:rPr>
            </w:pPr>
            <w:r w:rsidRPr="00812592">
              <w:rPr>
                <w:szCs w:val="20"/>
              </w:rPr>
              <w:t>3</w:t>
            </w:r>
          </w:p>
        </w:tc>
        <w:tc>
          <w:tcPr>
            <w:tcW w:w="6181" w:type="dxa"/>
            <w:shd w:val="clear" w:color="auto" w:fill="auto"/>
            <w:vAlign w:val="center"/>
            <w:hideMark/>
          </w:tcPr>
          <w:p w14:paraId="10541374" w14:textId="77777777" w:rsidR="00812592" w:rsidRPr="00812592" w:rsidRDefault="00812592" w:rsidP="00812592">
            <w:pPr>
              <w:rPr>
                <w:szCs w:val="20"/>
              </w:rPr>
            </w:pPr>
            <w:r w:rsidRPr="00812592">
              <w:rPr>
                <w:szCs w:val="20"/>
              </w:rPr>
              <w:t>Расходы на тепловую энергию</w:t>
            </w:r>
          </w:p>
        </w:tc>
        <w:tc>
          <w:tcPr>
            <w:tcW w:w="2475" w:type="dxa"/>
            <w:shd w:val="clear" w:color="auto" w:fill="auto"/>
            <w:vAlign w:val="center"/>
          </w:tcPr>
          <w:p w14:paraId="047B0084" w14:textId="77777777" w:rsidR="00812592" w:rsidRPr="00812592" w:rsidRDefault="00812592" w:rsidP="00812592">
            <w:pPr>
              <w:jc w:val="center"/>
              <w:rPr>
                <w:szCs w:val="20"/>
              </w:rPr>
            </w:pPr>
            <w:r w:rsidRPr="00812592">
              <w:rPr>
                <w:szCs w:val="20"/>
              </w:rPr>
              <w:t>0</w:t>
            </w:r>
          </w:p>
        </w:tc>
      </w:tr>
      <w:tr w:rsidR="00812592" w:rsidRPr="00812592" w14:paraId="492BDC4E" w14:textId="77777777" w:rsidTr="00293CC7">
        <w:trPr>
          <w:trHeight w:val="504"/>
        </w:trPr>
        <w:tc>
          <w:tcPr>
            <w:tcW w:w="882" w:type="dxa"/>
            <w:shd w:val="clear" w:color="auto" w:fill="auto"/>
            <w:vAlign w:val="center"/>
            <w:hideMark/>
          </w:tcPr>
          <w:p w14:paraId="1D150D3F" w14:textId="77777777" w:rsidR="00812592" w:rsidRPr="00812592" w:rsidRDefault="00812592" w:rsidP="00812592">
            <w:pPr>
              <w:jc w:val="center"/>
              <w:rPr>
                <w:szCs w:val="20"/>
              </w:rPr>
            </w:pPr>
            <w:r w:rsidRPr="00812592">
              <w:rPr>
                <w:szCs w:val="20"/>
              </w:rPr>
              <w:t>4</w:t>
            </w:r>
          </w:p>
        </w:tc>
        <w:tc>
          <w:tcPr>
            <w:tcW w:w="6181" w:type="dxa"/>
            <w:shd w:val="clear" w:color="auto" w:fill="auto"/>
            <w:vAlign w:val="center"/>
            <w:hideMark/>
          </w:tcPr>
          <w:p w14:paraId="4BA9E54E" w14:textId="77777777" w:rsidR="00812592" w:rsidRPr="00812592" w:rsidRDefault="00812592" w:rsidP="00812592">
            <w:pPr>
              <w:rPr>
                <w:szCs w:val="20"/>
              </w:rPr>
            </w:pPr>
            <w:r w:rsidRPr="00812592">
              <w:rPr>
                <w:szCs w:val="20"/>
              </w:rPr>
              <w:t>Расходы на холодную воду</w:t>
            </w:r>
          </w:p>
        </w:tc>
        <w:tc>
          <w:tcPr>
            <w:tcW w:w="2475" w:type="dxa"/>
            <w:shd w:val="clear" w:color="auto" w:fill="auto"/>
            <w:vAlign w:val="center"/>
          </w:tcPr>
          <w:p w14:paraId="4FCEBCBF" w14:textId="77777777" w:rsidR="00812592" w:rsidRPr="00812592" w:rsidRDefault="00812592" w:rsidP="00812592">
            <w:pPr>
              <w:jc w:val="center"/>
              <w:rPr>
                <w:szCs w:val="20"/>
              </w:rPr>
            </w:pPr>
            <w:r w:rsidRPr="00812592">
              <w:rPr>
                <w:szCs w:val="20"/>
              </w:rPr>
              <w:t>0</w:t>
            </w:r>
          </w:p>
        </w:tc>
      </w:tr>
      <w:tr w:rsidR="00812592" w:rsidRPr="00812592" w14:paraId="272DC6B4" w14:textId="77777777" w:rsidTr="00293CC7">
        <w:trPr>
          <w:trHeight w:val="504"/>
        </w:trPr>
        <w:tc>
          <w:tcPr>
            <w:tcW w:w="882" w:type="dxa"/>
            <w:shd w:val="clear" w:color="auto" w:fill="auto"/>
            <w:vAlign w:val="center"/>
            <w:hideMark/>
          </w:tcPr>
          <w:p w14:paraId="32AF6BE9" w14:textId="77777777" w:rsidR="00812592" w:rsidRPr="00812592" w:rsidRDefault="00812592" w:rsidP="00812592">
            <w:pPr>
              <w:jc w:val="center"/>
              <w:rPr>
                <w:szCs w:val="20"/>
              </w:rPr>
            </w:pPr>
            <w:r w:rsidRPr="00812592">
              <w:rPr>
                <w:szCs w:val="20"/>
              </w:rPr>
              <w:t>5</w:t>
            </w:r>
          </w:p>
        </w:tc>
        <w:tc>
          <w:tcPr>
            <w:tcW w:w="6181" w:type="dxa"/>
            <w:shd w:val="clear" w:color="auto" w:fill="auto"/>
            <w:vAlign w:val="center"/>
            <w:hideMark/>
          </w:tcPr>
          <w:p w14:paraId="0ECB9FBE" w14:textId="77777777" w:rsidR="00812592" w:rsidRPr="00812592" w:rsidRDefault="00812592" w:rsidP="00812592">
            <w:pPr>
              <w:rPr>
                <w:szCs w:val="20"/>
              </w:rPr>
            </w:pPr>
            <w:r w:rsidRPr="00812592">
              <w:rPr>
                <w:szCs w:val="20"/>
              </w:rPr>
              <w:t>Расходы на теплоноситель</w:t>
            </w:r>
          </w:p>
        </w:tc>
        <w:tc>
          <w:tcPr>
            <w:tcW w:w="2475" w:type="dxa"/>
            <w:shd w:val="clear" w:color="auto" w:fill="auto"/>
            <w:vAlign w:val="center"/>
          </w:tcPr>
          <w:p w14:paraId="34BBE430" w14:textId="77777777" w:rsidR="00812592" w:rsidRPr="00812592" w:rsidRDefault="00812592" w:rsidP="00812592">
            <w:pPr>
              <w:jc w:val="center"/>
              <w:rPr>
                <w:szCs w:val="20"/>
              </w:rPr>
            </w:pPr>
            <w:r w:rsidRPr="00812592">
              <w:rPr>
                <w:szCs w:val="20"/>
              </w:rPr>
              <w:t>0</w:t>
            </w:r>
          </w:p>
        </w:tc>
      </w:tr>
      <w:tr w:rsidR="00812592" w:rsidRPr="00812592" w14:paraId="47E937A2" w14:textId="77777777" w:rsidTr="00293CC7">
        <w:trPr>
          <w:trHeight w:val="504"/>
        </w:trPr>
        <w:tc>
          <w:tcPr>
            <w:tcW w:w="882" w:type="dxa"/>
            <w:shd w:val="clear" w:color="auto" w:fill="auto"/>
            <w:vAlign w:val="center"/>
            <w:hideMark/>
          </w:tcPr>
          <w:p w14:paraId="222CA2E3" w14:textId="77777777" w:rsidR="00812592" w:rsidRPr="00812592" w:rsidRDefault="00812592" w:rsidP="00812592">
            <w:pPr>
              <w:jc w:val="center"/>
              <w:rPr>
                <w:b/>
                <w:szCs w:val="20"/>
              </w:rPr>
            </w:pPr>
            <w:r w:rsidRPr="00812592">
              <w:rPr>
                <w:b/>
                <w:szCs w:val="20"/>
              </w:rPr>
              <w:t>6</w:t>
            </w:r>
          </w:p>
        </w:tc>
        <w:tc>
          <w:tcPr>
            <w:tcW w:w="6181" w:type="dxa"/>
            <w:shd w:val="clear" w:color="auto" w:fill="auto"/>
            <w:vAlign w:val="center"/>
            <w:hideMark/>
          </w:tcPr>
          <w:p w14:paraId="25719A7C" w14:textId="77777777" w:rsidR="00812592" w:rsidRPr="00812592" w:rsidRDefault="00812592" w:rsidP="00812592">
            <w:pPr>
              <w:rPr>
                <w:b/>
                <w:szCs w:val="20"/>
              </w:rPr>
            </w:pPr>
            <w:r w:rsidRPr="00812592">
              <w:rPr>
                <w:b/>
                <w:szCs w:val="20"/>
              </w:rPr>
              <w:t>ИТОГО</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14:paraId="12404D7C" w14:textId="77777777" w:rsidR="00812592" w:rsidRPr="00812592" w:rsidRDefault="00812592" w:rsidP="00812592">
            <w:pPr>
              <w:jc w:val="center"/>
              <w:rPr>
                <w:b/>
                <w:szCs w:val="20"/>
              </w:rPr>
            </w:pPr>
            <w:r w:rsidRPr="00812592">
              <w:rPr>
                <w:b/>
                <w:szCs w:val="20"/>
              </w:rPr>
              <w:t>21 537</w:t>
            </w:r>
          </w:p>
        </w:tc>
      </w:tr>
    </w:tbl>
    <w:p w14:paraId="5908146C" w14:textId="77777777" w:rsidR="00812592" w:rsidRPr="00812592" w:rsidRDefault="00812592" w:rsidP="00812592">
      <w:pPr>
        <w:keepNext/>
        <w:jc w:val="center"/>
        <w:outlineLvl w:val="1"/>
        <w:rPr>
          <w:b/>
          <w:sz w:val="28"/>
          <w:szCs w:val="20"/>
        </w:rPr>
      </w:pPr>
    </w:p>
    <w:p w14:paraId="26045385" w14:textId="77777777" w:rsidR="00812592" w:rsidRPr="00812592" w:rsidRDefault="00812592" w:rsidP="00812592">
      <w:pPr>
        <w:keepNext/>
        <w:jc w:val="center"/>
        <w:outlineLvl w:val="1"/>
        <w:rPr>
          <w:b/>
          <w:sz w:val="28"/>
          <w:szCs w:val="20"/>
        </w:rPr>
      </w:pPr>
      <w:r w:rsidRPr="00812592">
        <w:rPr>
          <w:b/>
          <w:sz w:val="28"/>
          <w:szCs w:val="20"/>
        </w:rPr>
        <w:t>Нормативный уровень прибыли</w:t>
      </w:r>
    </w:p>
    <w:p w14:paraId="0F04D875" w14:textId="77777777" w:rsidR="00812592" w:rsidRPr="00812592" w:rsidRDefault="00812592" w:rsidP="00812592">
      <w:pPr>
        <w:tabs>
          <w:tab w:val="left" w:pos="1890"/>
        </w:tabs>
        <w:ind w:firstLine="720"/>
        <w:jc w:val="both"/>
        <w:rPr>
          <w:sz w:val="28"/>
          <w:szCs w:val="28"/>
        </w:rPr>
      </w:pPr>
      <w:r w:rsidRPr="00812592">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47F0AA63" w14:textId="77777777" w:rsidR="00812592" w:rsidRPr="00812592" w:rsidRDefault="00812592" w:rsidP="00812592">
      <w:pPr>
        <w:tabs>
          <w:tab w:val="left" w:pos="1890"/>
        </w:tabs>
        <w:ind w:firstLine="851"/>
        <w:jc w:val="both"/>
        <w:rPr>
          <w:sz w:val="28"/>
          <w:szCs w:val="28"/>
        </w:rPr>
      </w:pPr>
      <w:r w:rsidRPr="00812592">
        <w:rPr>
          <w:sz w:val="28"/>
          <w:szCs w:val="28"/>
        </w:rPr>
        <w:t>В связи с отсутствием экономического обоснования, эксперты предлагают указанные расходы на 2023 год исключить в полном объеме.</w:t>
      </w:r>
    </w:p>
    <w:p w14:paraId="76C58668" w14:textId="77777777" w:rsidR="00812592" w:rsidRPr="00812592" w:rsidRDefault="00812592" w:rsidP="00812592">
      <w:pPr>
        <w:rPr>
          <w:szCs w:val="20"/>
        </w:rPr>
        <w:sectPr w:rsidR="00812592" w:rsidRPr="00812592" w:rsidSect="009364CF">
          <w:pgSz w:w="11906" w:h="16838"/>
          <w:pgMar w:top="1134" w:right="567" w:bottom="1134" w:left="1701" w:header="708" w:footer="708" w:gutter="0"/>
          <w:cols w:space="708"/>
          <w:docGrid w:linePitch="360"/>
        </w:sectPr>
      </w:pPr>
    </w:p>
    <w:p w14:paraId="12C239F2" w14:textId="77777777" w:rsidR="00812592" w:rsidRPr="00812592" w:rsidRDefault="00812592" w:rsidP="00812592">
      <w:pPr>
        <w:keepNext/>
        <w:jc w:val="center"/>
        <w:outlineLvl w:val="1"/>
        <w:rPr>
          <w:b/>
          <w:sz w:val="28"/>
          <w:szCs w:val="20"/>
        </w:rPr>
      </w:pPr>
      <w:r w:rsidRPr="00812592">
        <w:rPr>
          <w:b/>
          <w:sz w:val="28"/>
          <w:szCs w:val="20"/>
        </w:rPr>
        <w:lastRenderedPageBreak/>
        <w:t>Необходимая валовая выручка на производство тепловой энергии</w:t>
      </w:r>
    </w:p>
    <w:p w14:paraId="4035BDA0" w14:textId="77777777" w:rsidR="00812592" w:rsidRPr="00812592" w:rsidRDefault="00812592" w:rsidP="00812592">
      <w:pPr>
        <w:ind w:firstLine="851"/>
        <w:jc w:val="both"/>
        <w:rPr>
          <w:sz w:val="28"/>
          <w:szCs w:val="28"/>
        </w:rPr>
      </w:pPr>
      <w:r w:rsidRPr="00812592">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6.</w:t>
      </w:r>
    </w:p>
    <w:p w14:paraId="68B86C41" w14:textId="77777777" w:rsidR="00812592" w:rsidRPr="00812592" w:rsidRDefault="00812592" w:rsidP="00812592">
      <w:pPr>
        <w:ind w:left="6663" w:right="-142"/>
        <w:jc w:val="right"/>
        <w:rPr>
          <w:color w:val="000000"/>
          <w:sz w:val="28"/>
          <w:szCs w:val="28"/>
        </w:rPr>
      </w:pPr>
    </w:p>
    <w:p w14:paraId="061DDE3F" w14:textId="77777777" w:rsidR="00812592" w:rsidRPr="00812592" w:rsidRDefault="00812592" w:rsidP="00812592">
      <w:pPr>
        <w:ind w:left="6663" w:right="-142"/>
        <w:jc w:val="right"/>
        <w:rPr>
          <w:color w:val="000000"/>
          <w:sz w:val="28"/>
          <w:szCs w:val="28"/>
        </w:rPr>
      </w:pPr>
      <w:r w:rsidRPr="00812592">
        <w:rPr>
          <w:color w:val="000000"/>
          <w:sz w:val="28"/>
          <w:szCs w:val="28"/>
        </w:rPr>
        <w:t>Таблица 6</w:t>
      </w:r>
    </w:p>
    <w:p w14:paraId="42E3C831" w14:textId="77777777" w:rsidR="00812592" w:rsidRPr="00812592" w:rsidRDefault="00812592" w:rsidP="00812592">
      <w:pPr>
        <w:jc w:val="center"/>
        <w:rPr>
          <w:sz w:val="28"/>
          <w:szCs w:val="28"/>
        </w:rPr>
      </w:pPr>
      <w:r w:rsidRPr="00812592">
        <w:rPr>
          <w:rFonts w:eastAsia="Calibri"/>
          <w:b/>
          <w:bCs/>
          <w:sz w:val="28"/>
          <w:szCs w:val="28"/>
          <w:lang w:eastAsia="en-US"/>
        </w:rPr>
        <w:t xml:space="preserve">Расчет необходимой валовой выручки на производство тепловой энергии методом индексации установленных тарифов АО «Кемеровская генерация» </w:t>
      </w:r>
      <w:r w:rsidRPr="00812592">
        <w:rPr>
          <w:sz w:val="28"/>
          <w:szCs w:val="28"/>
        </w:rPr>
        <w:t>(Приложение 5.9 к Методическим указаниям)</w:t>
      </w:r>
    </w:p>
    <w:p w14:paraId="3783C735" w14:textId="77777777" w:rsidR="00812592" w:rsidRPr="00812592" w:rsidRDefault="00812592" w:rsidP="00812592">
      <w:pPr>
        <w:ind w:right="-31" w:firstLine="851"/>
        <w:jc w:val="right"/>
        <w:rPr>
          <w:sz w:val="28"/>
          <w:szCs w:val="28"/>
        </w:rPr>
      </w:pPr>
      <w:r w:rsidRPr="00812592">
        <w:rPr>
          <w:sz w:val="28"/>
          <w:szCs w:val="28"/>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6691"/>
        <w:gridCol w:w="1919"/>
      </w:tblGrid>
      <w:tr w:rsidR="00812592" w:rsidRPr="00812592" w14:paraId="077B04D2" w14:textId="77777777" w:rsidTr="00293CC7">
        <w:trPr>
          <w:trHeight w:val="1429"/>
          <w:tblHeader/>
        </w:trPr>
        <w:tc>
          <w:tcPr>
            <w:tcW w:w="712" w:type="dxa"/>
            <w:tcBorders>
              <w:top w:val="single" w:sz="4" w:space="0" w:color="auto"/>
            </w:tcBorders>
            <w:shd w:val="clear" w:color="auto" w:fill="auto"/>
            <w:vAlign w:val="center"/>
            <w:hideMark/>
          </w:tcPr>
          <w:p w14:paraId="557E1A10" w14:textId="77777777" w:rsidR="00812592" w:rsidRPr="00812592" w:rsidRDefault="00812592" w:rsidP="00812592">
            <w:pPr>
              <w:jc w:val="center"/>
            </w:pPr>
            <w:r w:rsidRPr="00812592">
              <w:t>№ п/п</w:t>
            </w:r>
          </w:p>
        </w:tc>
        <w:tc>
          <w:tcPr>
            <w:tcW w:w="6691" w:type="dxa"/>
            <w:tcBorders>
              <w:top w:val="single" w:sz="4" w:space="0" w:color="auto"/>
            </w:tcBorders>
            <w:shd w:val="clear" w:color="auto" w:fill="auto"/>
            <w:vAlign w:val="center"/>
            <w:hideMark/>
          </w:tcPr>
          <w:p w14:paraId="61BAC189" w14:textId="77777777" w:rsidR="00812592" w:rsidRPr="00812592" w:rsidRDefault="00812592" w:rsidP="00812592">
            <w:pPr>
              <w:jc w:val="center"/>
            </w:pPr>
            <w:r w:rsidRPr="00812592">
              <w:t>Наименование расхода</w:t>
            </w:r>
          </w:p>
        </w:tc>
        <w:tc>
          <w:tcPr>
            <w:tcW w:w="1919" w:type="dxa"/>
            <w:tcBorders>
              <w:top w:val="single" w:sz="4" w:space="0" w:color="auto"/>
            </w:tcBorders>
            <w:vAlign w:val="center"/>
          </w:tcPr>
          <w:p w14:paraId="549F89EC" w14:textId="77777777" w:rsidR="00812592" w:rsidRPr="00812592" w:rsidRDefault="00812592" w:rsidP="00812592">
            <w:pPr>
              <w:jc w:val="center"/>
            </w:pPr>
            <w:r w:rsidRPr="00812592">
              <w:t>Предложение экспертов на 2023</w:t>
            </w:r>
          </w:p>
        </w:tc>
      </w:tr>
      <w:tr w:rsidR="00812592" w:rsidRPr="00812592" w14:paraId="3458324D" w14:textId="77777777" w:rsidTr="00293CC7">
        <w:trPr>
          <w:trHeight w:val="288"/>
        </w:trPr>
        <w:tc>
          <w:tcPr>
            <w:tcW w:w="712" w:type="dxa"/>
            <w:shd w:val="clear" w:color="auto" w:fill="auto"/>
            <w:vAlign w:val="center"/>
            <w:hideMark/>
          </w:tcPr>
          <w:p w14:paraId="157496DA" w14:textId="77777777" w:rsidR="00812592" w:rsidRPr="00812592" w:rsidRDefault="00812592" w:rsidP="00812592">
            <w:pPr>
              <w:jc w:val="center"/>
            </w:pPr>
            <w:r w:rsidRPr="00812592">
              <w:t>1</w:t>
            </w:r>
          </w:p>
        </w:tc>
        <w:tc>
          <w:tcPr>
            <w:tcW w:w="6691" w:type="dxa"/>
            <w:shd w:val="clear" w:color="auto" w:fill="auto"/>
            <w:vAlign w:val="center"/>
            <w:hideMark/>
          </w:tcPr>
          <w:p w14:paraId="34CBE344" w14:textId="77777777" w:rsidR="00812592" w:rsidRPr="00812592" w:rsidRDefault="00812592" w:rsidP="00812592">
            <w:r w:rsidRPr="00812592">
              <w:t>Операционные (подконтрольные) расходы</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14:paraId="0CDA78C7" w14:textId="77777777" w:rsidR="00812592" w:rsidRPr="00812592" w:rsidRDefault="00812592" w:rsidP="00812592">
            <w:pPr>
              <w:jc w:val="center"/>
              <w:rPr>
                <w:szCs w:val="20"/>
              </w:rPr>
            </w:pPr>
            <w:r w:rsidRPr="00812592">
              <w:rPr>
                <w:szCs w:val="20"/>
              </w:rPr>
              <w:t>14 898</w:t>
            </w:r>
          </w:p>
        </w:tc>
      </w:tr>
      <w:tr w:rsidR="00812592" w:rsidRPr="00812592" w14:paraId="7B8562A2" w14:textId="77777777" w:rsidTr="00293CC7">
        <w:trPr>
          <w:trHeight w:val="263"/>
        </w:trPr>
        <w:tc>
          <w:tcPr>
            <w:tcW w:w="712" w:type="dxa"/>
            <w:shd w:val="clear" w:color="auto" w:fill="auto"/>
            <w:vAlign w:val="center"/>
            <w:hideMark/>
          </w:tcPr>
          <w:p w14:paraId="368E7CCE" w14:textId="77777777" w:rsidR="00812592" w:rsidRPr="00812592" w:rsidRDefault="00812592" w:rsidP="00812592">
            <w:pPr>
              <w:jc w:val="center"/>
            </w:pPr>
            <w:r w:rsidRPr="00812592">
              <w:t>2</w:t>
            </w:r>
          </w:p>
        </w:tc>
        <w:tc>
          <w:tcPr>
            <w:tcW w:w="6691" w:type="dxa"/>
            <w:shd w:val="clear" w:color="auto" w:fill="auto"/>
            <w:vAlign w:val="center"/>
            <w:hideMark/>
          </w:tcPr>
          <w:p w14:paraId="1356B398" w14:textId="77777777" w:rsidR="00812592" w:rsidRPr="00812592" w:rsidRDefault="00812592" w:rsidP="00812592">
            <w:r w:rsidRPr="00812592">
              <w:t>Неподконтрольные расходы</w:t>
            </w:r>
          </w:p>
        </w:tc>
        <w:tc>
          <w:tcPr>
            <w:tcW w:w="1919" w:type="dxa"/>
            <w:tcBorders>
              <w:top w:val="single" w:sz="4" w:space="0" w:color="auto"/>
              <w:left w:val="nil"/>
              <w:bottom w:val="single" w:sz="4" w:space="0" w:color="auto"/>
              <w:right w:val="single" w:sz="4" w:space="0" w:color="auto"/>
            </w:tcBorders>
            <w:shd w:val="clear" w:color="auto" w:fill="auto"/>
            <w:vAlign w:val="center"/>
          </w:tcPr>
          <w:p w14:paraId="00349003" w14:textId="77777777" w:rsidR="00812592" w:rsidRPr="00812592" w:rsidRDefault="00812592" w:rsidP="00812592">
            <w:pPr>
              <w:jc w:val="center"/>
              <w:rPr>
                <w:szCs w:val="20"/>
              </w:rPr>
            </w:pPr>
            <w:r w:rsidRPr="00812592">
              <w:rPr>
                <w:szCs w:val="20"/>
              </w:rPr>
              <w:t>6 519</w:t>
            </w:r>
          </w:p>
        </w:tc>
      </w:tr>
      <w:tr w:rsidR="00812592" w:rsidRPr="00812592" w14:paraId="2F4E14EF" w14:textId="77777777" w:rsidTr="00293CC7">
        <w:trPr>
          <w:trHeight w:val="266"/>
        </w:trPr>
        <w:tc>
          <w:tcPr>
            <w:tcW w:w="712" w:type="dxa"/>
            <w:shd w:val="clear" w:color="auto" w:fill="auto"/>
            <w:vAlign w:val="center"/>
            <w:hideMark/>
          </w:tcPr>
          <w:p w14:paraId="4725CCC0" w14:textId="77777777" w:rsidR="00812592" w:rsidRPr="00812592" w:rsidRDefault="00812592" w:rsidP="00812592">
            <w:pPr>
              <w:jc w:val="center"/>
            </w:pPr>
            <w:r w:rsidRPr="00812592">
              <w:t>3</w:t>
            </w:r>
          </w:p>
        </w:tc>
        <w:tc>
          <w:tcPr>
            <w:tcW w:w="6691" w:type="dxa"/>
            <w:shd w:val="clear" w:color="auto" w:fill="auto"/>
            <w:vAlign w:val="center"/>
            <w:hideMark/>
          </w:tcPr>
          <w:p w14:paraId="102CB932" w14:textId="77777777" w:rsidR="00812592" w:rsidRPr="00812592" w:rsidRDefault="00812592" w:rsidP="00812592">
            <w:r w:rsidRPr="00812592">
              <w:t>Расходы на приобретение (производство) энергетических ресурсов, холодной воды и теплоносителя</w:t>
            </w:r>
          </w:p>
        </w:tc>
        <w:tc>
          <w:tcPr>
            <w:tcW w:w="1919" w:type="dxa"/>
            <w:tcBorders>
              <w:top w:val="nil"/>
              <w:left w:val="single" w:sz="4" w:space="0" w:color="auto"/>
              <w:bottom w:val="single" w:sz="4" w:space="0" w:color="auto"/>
              <w:right w:val="single" w:sz="4" w:space="0" w:color="auto"/>
            </w:tcBorders>
            <w:shd w:val="clear" w:color="auto" w:fill="auto"/>
            <w:vAlign w:val="center"/>
          </w:tcPr>
          <w:p w14:paraId="1EC965AB" w14:textId="77777777" w:rsidR="00812592" w:rsidRPr="00812592" w:rsidRDefault="00812592" w:rsidP="00812592">
            <w:pPr>
              <w:jc w:val="center"/>
              <w:rPr>
                <w:szCs w:val="20"/>
              </w:rPr>
            </w:pPr>
            <w:r w:rsidRPr="00812592">
              <w:rPr>
                <w:szCs w:val="20"/>
              </w:rPr>
              <w:t>21 537</w:t>
            </w:r>
          </w:p>
        </w:tc>
      </w:tr>
      <w:tr w:rsidR="00812592" w:rsidRPr="00812592" w14:paraId="7F77050C" w14:textId="77777777" w:rsidTr="00293CC7">
        <w:trPr>
          <w:trHeight w:val="71"/>
        </w:trPr>
        <w:tc>
          <w:tcPr>
            <w:tcW w:w="712" w:type="dxa"/>
            <w:shd w:val="clear" w:color="auto" w:fill="auto"/>
            <w:vAlign w:val="center"/>
            <w:hideMark/>
          </w:tcPr>
          <w:p w14:paraId="6185D70F" w14:textId="77777777" w:rsidR="00812592" w:rsidRPr="00812592" w:rsidRDefault="00812592" w:rsidP="00812592">
            <w:pPr>
              <w:jc w:val="center"/>
            </w:pPr>
            <w:r w:rsidRPr="00812592">
              <w:t>4</w:t>
            </w:r>
          </w:p>
        </w:tc>
        <w:tc>
          <w:tcPr>
            <w:tcW w:w="6691" w:type="dxa"/>
            <w:shd w:val="clear" w:color="auto" w:fill="auto"/>
            <w:vAlign w:val="center"/>
            <w:hideMark/>
          </w:tcPr>
          <w:p w14:paraId="66984A2A" w14:textId="77777777" w:rsidR="00812592" w:rsidRPr="00812592" w:rsidRDefault="00812592" w:rsidP="00812592">
            <w:r w:rsidRPr="00812592">
              <w:t>Нормативная прибыль</w:t>
            </w:r>
          </w:p>
        </w:tc>
        <w:tc>
          <w:tcPr>
            <w:tcW w:w="1919" w:type="dxa"/>
            <w:tcBorders>
              <w:top w:val="nil"/>
              <w:left w:val="single" w:sz="4" w:space="0" w:color="auto"/>
              <w:bottom w:val="single" w:sz="4" w:space="0" w:color="auto"/>
              <w:right w:val="single" w:sz="4" w:space="0" w:color="auto"/>
            </w:tcBorders>
            <w:shd w:val="clear" w:color="auto" w:fill="auto"/>
            <w:vAlign w:val="center"/>
          </w:tcPr>
          <w:p w14:paraId="7B6226CA" w14:textId="77777777" w:rsidR="00812592" w:rsidRPr="00812592" w:rsidRDefault="00812592" w:rsidP="00812592">
            <w:pPr>
              <w:jc w:val="center"/>
              <w:rPr>
                <w:szCs w:val="20"/>
              </w:rPr>
            </w:pPr>
            <w:r w:rsidRPr="00812592">
              <w:rPr>
                <w:szCs w:val="20"/>
              </w:rPr>
              <w:t>0</w:t>
            </w:r>
          </w:p>
        </w:tc>
      </w:tr>
      <w:tr w:rsidR="00812592" w:rsidRPr="00812592" w14:paraId="52DC2AAB" w14:textId="77777777" w:rsidTr="00293CC7">
        <w:trPr>
          <w:trHeight w:val="71"/>
        </w:trPr>
        <w:tc>
          <w:tcPr>
            <w:tcW w:w="712" w:type="dxa"/>
            <w:shd w:val="clear" w:color="auto" w:fill="auto"/>
            <w:vAlign w:val="center"/>
          </w:tcPr>
          <w:p w14:paraId="14098C55" w14:textId="77777777" w:rsidR="00812592" w:rsidRPr="00812592" w:rsidRDefault="00812592" w:rsidP="00812592">
            <w:pPr>
              <w:jc w:val="center"/>
            </w:pPr>
            <w:r w:rsidRPr="00812592">
              <w:t>5</w:t>
            </w:r>
          </w:p>
        </w:tc>
        <w:tc>
          <w:tcPr>
            <w:tcW w:w="6691" w:type="dxa"/>
            <w:shd w:val="clear" w:color="auto" w:fill="auto"/>
            <w:vAlign w:val="center"/>
          </w:tcPr>
          <w:p w14:paraId="4D594CCE" w14:textId="77777777" w:rsidR="00812592" w:rsidRPr="00812592" w:rsidRDefault="00812592" w:rsidP="00812592">
            <w:r w:rsidRPr="00812592">
              <w:t>Расчетная предпринимательская прибыль</w:t>
            </w:r>
          </w:p>
        </w:tc>
        <w:tc>
          <w:tcPr>
            <w:tcW w:w="1919" w:type="dxa"/>
            <w:tcBorders>
              <w:top w:val="nil"/>
              <w:left w:val="single" w:sz="4" w:space="0" w:color="auto"/>
              <w:bottom w:val="single" w:sz="4" w:space="0" w:color="auto"/>
              <w:right w:val="single" w:sz="4" w:space="0" w:color="auto"/>
            </w:tcBorders>
            <w:shd w:val="clear" w:color="auto" w:fill="auto"/>
            <w:vAlign w:val="center"/>
          </w:tcPr>
          <w:p w14:paraId="75E44FF4" w14:textId="77777777" w:rsidR="00812592" w:rsidRPr="00812592" w:rsidRDefault="00812592" w:rsidP="00812592">
            <w:pPr>
              <w:jc w:val="center"/>
              <w:rPr>
                <w:szCs w:val="20"/>
              </w:rPr>
            </w:pPr>
            <w:r w:rsidRPr="00812592">
              <w:rPr>
                <w:szCs w:val="20"/>
              </w:rPr>
              <w:t>1 071</w:t>
            </w:r>
          </w:p>
        </w:tc>
      </w:tr>
      <w:tr w:rsidR="00812592" w:rsidRPr="00812592" w14:paraId="5CA53E43" w14:textId="77777777" w:rsidTr="00293CC7">
        <w:trPr>
          <w:trHeight w:val="268"/>
        </w:trPr>
        <w:tc>
          <w:tcPr>
            <w:tcW w:w="712" w:type="dxa"/>
            <w:shd w:val="clear" w:color="auto" w:fill="auto"/>
            <w:vAlign w:val="center"/>
            <w:hideMark/>
          </w:tcPr>
          <w:p w14:paraId="635DB2AB" w14:textId="77777777" w:rsidR="00812592" w:rsidRPr="00812592" w:rsidRDefault="00812592" w:rsidP="00812592">
            <w:pPr>
              <w:jc w:val="center"/>
            </w:pPr>
            <w:r w:rsidRPr="00812592">
              <w:t>6</w:t>
            </w:r>
          </w:p>
        </w:tc>
        <w:tc>
          <w:tcPr>
            <w:tcW w:w="6691" w:type="dxa"/>
            <w:shd w:val="clear" w:color="auto" w:fill="auto"/>
            <w:vAlign w:val="center"/>
            <w:hideMark/>
          </w:tcPr>
          <w:p w14:paraId="1C9C2E14" w14:textId="77777777" w:rsidR="00812592" w:rsidRPr="00812592" w:rsidRDefault="00812592" w:rsidP="00812592">
            <w:r w:rsidRPr="00812592">
              <w:t>Результаты деятельности до перехода к регулированию цен (тарифов) на основе долгосрочных параметров регулирования</w:t>
            </w:r>
          </w:p>
        </w:tc>
        <w:tc>
          <w:tcPr>
            <w:tcW w:w="1919" w:type="dxa"/>
            <w:tcBorders>
              <w:top w:val="nil"/>
              <w:left w:val="single" w:sz="4" w:space="0" w:color="auto"/>
              <w:bottom w:val="single" w:sz="4" w:space="0" w:color="auto"/>
              <w:right w:val="single" w:sz="4" w:space="0" w:color="auto"/>
            </w:tcBorders>
            <w:shd w:val="clear" w:color="auto" w:fill="auto"/>
            <w:vAlign w:val="center"/>
          </w:tcPr>
          <w:p w14:paraId="2EA07495" w14:textId="77777777" w:rsidR="00812592" w:rsidRPr="00812592" w:rsidRDefault="00812592" w:rsidP="00812592">
            <w:pPr>
              <w:jc w:val="center"/>
              <w:rPr>
                <w:szCs w:val="20"/>
              </w:rPr>
            </w:pPr>
            <w:r w:rsidRPr="00812592">
              <w:rPr>
                <w:szCs w:val="20"/>
              </w:rPr>
              <w:t>0</w:t>
            </w:r>
          </w:p>
        </w:tc>
      </w:tr>
      <w:tr w:rsidR="00812592" w:rsidRPr="00812592" w14:paraId="7309C01E" w14:textId="77777777" w:rsidTr="00293CC7">
        <w:trPr>
          <w:trHeight w:val="71"/>
        </w:trPr>
        <w:tc>
          <w:tcPr>
            <w:tcW w:w="712" w:type="dxa"/>
            <w:shd w:val="clear" w:color="auto" w:fill="auto"/>
            <w:vAlign w:val="center"/>
            <w:hideMark/>
          </w:tcPr>
          <w:p w14:paraId="4A526AC7" w14:textId="77777777" w:rsidR="00812592" w:rsidRPr="00812592" w:rsidRDefault="00812592" w:rsidP="00812592">
            <w:pPr>
              <w:jc w:val="center"/>
            </w:pPr>
            <w:r w:rsidRPr="00812592">
              <w:t>7</w:t>
            </w:r>
          </w:p>
        </w:tc>
        <w:tc>
          <w:tcPr>
            <w:tcW w:w="6691" w:type="dxa"/>
            <w:shd w:val="clear" w:color="auto" w:fill="auto"/>
            <w:vAlign w:val="center"/>
            <w:hideMark/>
          </w:tcPr>
          <w:p w14:paraId="56D73759" w14:textId="77777777" w:rsidR="00812592" w:rsidRPr="00812592" w:rsidRDefault="00812592" w:rsidP="00812592">
            <w:r w:rsidRPr="0081259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19" w:type="dxa"/>
            <w:tcBorders>
              <w:top w:val="nil"/>
              <w:left w:val="single" w:sz="4" w:space="0" w:color="auto"/>
              <w:bottom w:val="single" w:sz="4" w:space="0" w:color="auto"/>
              <w:right w:val="single" w:sz="4" w:space="0" w:color="auto"/>
            </w:tcBorders>
            <w:shd w:val="clear" w:color="auto" w:fill="auto"/>
            <w:vAlign w:val="center"/>
          </w:tcPr>
          <w:p w14:paraId="1973301E" w14:textId="77777777" w:rsidR="00812592" w:rsidRPr="00812592" w:rsidRDefault="00812592" w:rsidP="00812592">
            <w:pPr>
              <w:jc w:val="center"/>
              <w:rPr>
                <w:szCs w:val="20"/>
              </w:rPr>
            </w:pPr>
            <w:r w:rsidRPr="00812592">
              <w:rPr>
                <w:szCs w:val="20"/>
              </w:rPr>
              <w:t>0</w:t>
            </w:r>
          </w:p>
        </w:tc>
      </w:tr>
      <w:tr w:rsidR="00812592" w:rsidRPr="00812592" w14:paraId="1D3AE675" w14:textId="77777777" w:rsidTr="00293CC7">
        <w:trPr>
          <w:trHeight w:val="71"/>
        </w:trPr>
        <w:tc>
          <w:tcPr>
            <w:tcW w:w="712" w:type="dxa"/>
            <w:shd w:val="clear" w:color="auto" w:fill="auto"/>
            <w:vAlign w:val="center"/>
            <w:hideMark/>
          </w:tcPr>
          <w:p w14:paraId="581C3B34" w14:textId="77777777" w:rsidR="00812592" w:rsidRPr="00812592" w:rsidRDefault="00812592" w:rsidP="00812592">
            <w:pPr>
              <w:jc w:val="center"/>
            </w:pPr>
            <w:r w:rsidRPr="00812592">
              <w:t>8</w:t>
            </w:r>
          </w:p>
        </w:tc>
        <w:tc>
          <w:tcPr>
            <w:tcW w:w="6691" w:type="dxa"/>
            <w:shd w:val="clear" w:color="auto" w:fill="auto"/>
            <w:vAlign w:val="center"/>
            <w:hideMark/>
          </w:tcPr>
          <w:p w14:paraId="4E1820EB" w14:textId="77777777" w:rsidR="00812592" w:rsidRPr="00812592" w:rsidRDefault="00812592" w:rsidP="00812592">
            <w:r w:rsidRPr="00812592">
              <w:t>Корректировка с учетом надежности и качества реализуемых товаров (оказываемых услуг), подлежащая учету в НВВ</w:t>
            </w:r>
          </w:p>
        </w:tc>
        <w:tc>
          <w:tcPr>
            <w:tcW w:w="1919" w:type="dxa"/>
            <w:tcBorders>
              <w:top w:val="nil"/>
              <w:left w:val="single" w:sz="4" w:space="0" w:color="auto"/>
              <w:bottom w:val="single" w:sz="4" w:space="0" w:color="auto"/>
              <w:right w:val="single" w:sz="4" w:space="0" w:color="auto"/>
            </w:tcBorders>
            <w:shd w:val="clear" w:color="auto" w:fill="auto"/>
            <w:vAlign w:val="center"/>
          </w:tcPr>
          <w:p w14:paraId="0EB3A7D9" w14:textId="77777777" w:rsidR="00812592" w:rsidRPr="00812592" w:rsidRDefault="00812592" w:rsidP="00812592">
            <w:pPr>
              <w:jc w:val="center"/>
              <w:rPr>
                <w:szCs w:val="20"/>
              </w:rPr>
            </w:pPr>
            <w:r w:rsidRPr="00812592">
              <w:rPr>
                <w:szCs w:val="20"/>
              </w:rPr>
              <w:t>0</w:t>
            </w:r>
          </w:p>
        </w:tc>
      </w:tr>
      <w:tr w:rsidR="00812592" w:rsidRPr="00812592" w14:paraId="3EA2E0A3" w14:textId="77777777" w:rsidTr="00293CC7">
        <w:trPr>
          <w:trHeight w:val="71"/>
        </w:trPr>
        <w:tc>
          <w:tcPr>
            <w:tcW w:w="712" w:type="dxa"/>
            <w:shd w:val="clear" w:color="auto" w:fill="auto"/>
            <w:vAlign w:val="center"/>
            <w:hideMark/>
          </w:tcPr>
          <w:p w14:paraId="77A7D9F0" w14:textId="77777777" w:rsidR="00812592" w:rsidRPr="00812592" w:rsidRDefault="00812592" w:rsidP="00812592">
            <w:pPr>
              <w:jc w:val="center"/>
            </w:pPr>
            <w:r w:rsidRPr="00812592">
              <w:t>9</w:t>
            </w:r>
          </w:p>
        </w:tc>
        <w:tc>
          <w:tcPr>
            <w:tcW w:w="6691" w:type="dxa"/>
            <w:shd w:val="clear" w:color="auto" w:fill="auto"/>
            <w:vAlign w:val="center"/>
            <w:hideMark/>
          </w:tcPr>
          <w:p w14:paraId="7D60B84E" w14:textId="77777777" w:rsidR="00812592" w:rsidRPr="00812592" w:rsidRDefault="00812592" w:rsidP="00812592">
            <w:r w:rsidRPr="00812592">
              <w:t>Корректировка НВВ в связи с изменением (неисполнением) инвестиционной программы</w:t>
            </w:r>
          </w:p>
        </w:tc>
        <w:tc>
          <w:tcPr>
            <w:tcW w:w="1919" w:type="dxa"/>
            <w:tcBorders>
              <w:top w:val="nil"/>
              <w:left w:val="single" w:sz="4" w:space="0" w:color="auto"/>
              <w:bottom w:val="single" w:sz="4" w:space="0" w:color="auto"/>
              <w:right w:val="single" w:sz="4" w:space="0" w:color="auto"/>
            </w:tcBorders>
            <w:shd w:val="clear" w:color="auto" w:fill="auto"/>
            <w:vAlign w:val="center"/>
          </w:tcPr>
          <w:p w14:paraId="028B8CBD" w14:textId="77777777" w:rsidR="00812592" w:rsidRPr="00812592" w:rsidRDefault="00812592" w:rsidP="00812592">
            <w:pPr>
              <w:jc w:val="center"/>
              <w:rPr>
                <w:szCs w:val="20"/>
              </w:rPr>
            </w:pPr>
            <w:r w:rsidRPr="00812592">
              <w:rPr>
                <w:szCs w:val="20"/>
              </w:rPr>
              <w:t>0</w:t>
            </w:r>
          </w:p>
        </w:tc>
      </w:tr>
      <w:tr w:rsidR="00812592" w:rsidRPr="00812592" w14:paraId="240B2B54" w14:textId="77777777" w:rsidTr="00293CC7">
        <w:trPr>
          <w:trHeight w:val="505"/>
        </w:trPr>
        <w:tc>
          <w:tcPr>
            <w:tcW w:w="712" w:type="dxa"/>
            <w:shd w:val="clear" w:color="auto" w:fill="auto"/>
            <w:vAlign w:val="center"/>
            <w:hideMark/>
          </w:tcPr>
          <w:p w14:paraId="0990ACFB" w14:textId="77777777" w:rsidR="00812592" w:rsidRPr="00812592" w:rsidRDefault="00812592" w:rsidP="00812592">
            <w:pPr>
              <w:jc w:val="center"/>
            </w:pPr>
            <w:r w:rsidRPr="00812592">
              <w:t>10</w:t>
            </w:r>
          </w:p>
        </w:tc>
        <w:tc>
          <w:tcPr>
            <w:tcW w:w="6691" w:type="dxa"/>
            <w:shd w:val="clear" w:color="auto" w:fill="auto"/>
            <w:vAlign w:val="center"/>
            <w:hideMark/>
          </w:tcPr>
          <w:p w14:paraId="0E48C28C" w14:textId="77777777" w:rsidR="00812592" w:rsidRPr="00812592" w:rsidRDefault="00812592" w:rsidP="00812592">
            <w:r w:rsidRPr="00812592">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19" w:type="dxa"/>
            <w:tcBorders>
              <w:top w:val="nil"/>
              <w:left w:val="single" w:sz="4" w:space="0" w:color="auto"/>
              <w:bottom w:val="single" w:sz="4" w:space="0" w:color="auto"/>
              <w:right w:val="single" w:sz="4" w:space="0" w:color="auto"/>
            </w:tcBorders>
            <w:shd w:val="clear" w:color="auto" w:fill="auto"/>
            <w:vAlign w:val="center"/>
          </w:tcPr>
          <w:p w14:paraId="185C3287" w14:textId="77777777" w:rsidR="00812592" w:rsidRPr="00812592" w:rsidRDefault="00812592" w:rsidP="00812592">
            <w:pPr>
              <w:jc w:val="center"/>
              <w:rPr>
                <w:szCs w:val="20"/>
              </w:rPr>
            </w:pPr>
            <w:r w:rsidRPr="00812592">
              <w:rPr>
                <w:szCs w:val="20"/>
              </w:rPr>
              <w:t>0</w:t>
            </w:r>
          </w:p>
        </w:tc>
      </w:tr>
      <w:tr w:rsidR="00812592" w:rsidRPr="00812592" w14:paraId="4F13FFE6" w14:textId="77777777" w:rsidTr="00293CC7">
        <w:trPr>
          <w:trHeight w:val="380"/>
        </w:trPr>
        <w:tc>
          <w:tcPr>
            <w:tcW w:w="712" w:type="dxa"/>
            <w:shd w:val="clear" w:color="auto" w:fill="auto"/>
            <w:vAlign w:val="center"/>
            <w:hideMark/>
          </w:tcPr>
          <w:p w14:paraId="5B89F787" w14:textId="77777777" w:rsidR="00812592" w:rsidRPr="00812592" w:rsidRDefault="00812592" w:rsidP="00812592">
            <w:pPr>
              <w:jc w:val="center"/>
            </w:pPr>
            <w:r w:rsidRPr="00812592">
              <w:t>11</w:t>
            </w:r>
          </w:p>
        </w:tc>
        <w:tc>
          <w:tcPr>
            <w:tcW w:w="6691" w:type="dxa"/>
            <w:shd w:val="clear" w:color="auto" w:fill="auto"/>
            <w:vAlign w:val="center"/>
            <w:hideMark/>
          </w:tcPr>
          <w:p w14:paraId="56E9D0DB" w14:textId="77777777" w:rsidR="00812592" w:rsidRPr="00812592" w:rsidRDefault="00812592" w:rsidP="00812592">
            <w:r w:rsidRPr="00812592">
              <w:t>ИТОГО необходимая валовая выручка</w:t>
            </w:r>
          </w:p>
        </w:tc>
        <w:tc>
          <w:tcPr>
            <w:tcW w:w="1919" w:type="dxa"/>
            <w:tcBorders>
              <w:top w:val="single" w:sz="4" w:space="0" w:color="auto"/>
              <w:left w:val="nil"/>
              <w:bottom w:val="single" w:sz="4" w:space="0" w:color="auto"/>
              <w:right w:val="single" w:sz="4" w:space="0" w:color="auto"/>
            </w:tcBorders>
            <w:shd w:val="clear" w:color="auto" w:fill="auto"/>
            <w:vAlign w:val="center"/>
          </w:tcPr>
          <w:p w14:paraId="62FE4117" w14:textId="77777777" w:rsidR="00812592" w:rsidRPr="00812592" w:rsidRDefault="00812592" w:rsidP="00812592">
            <w:pPr>
              <w:jc w:val="center"/>
              <w:rPr>
                <w:szCs w:val="20"/>
              </w:rPr>
            </w:pPr>
            <w:r w:rsidRPr="00812592">
              <w:rPr>
                <w:szCs w:val="20"/>
              </w:rPr>
              <w:t>44 025</w:t>
            </w:r>
          </w:p>
        </w:tc>
      </w:tr>
      <w:tr w:rsidR="00812592" w:rsidRPr="00812592" w14:paraId="7A07B752" w14:textId="77777777" w:rsidTr="00293CC7">
        <w:trPr>
          <w:trHeight w:val="380"/>
        </w:trPr>
        <w:tc>
          <w:tcPr>
            <w:tcW w:w="712" w:type="dxa"/>
            <w:shd w:val="clear" w:color="auto" w:fill="auto"/>
            <w:vAlign w:val="center"/>
          </w:tcPr>
          <w:p w14:paraId="4D4CEDA6" w14:textId="77777777" w:rsidR="00812592" w:rsidRPr="00812592" w:rsidRDefault="00812592" w:rsidP="00812592">
            <w:pPr>
              <w:jc w:val="center"/>
            </w:pPr>
            <w:r w:rsidRPr="00812592">
              <w:t>12</w:t>
            </w:r>
          </w:p>
        </w:tc>
        <w:tc>
          <w:tcPr>
            <w:tcW w:w="6691" w:type="dxa"/>
            <w:shd w:val="clear" w:color="auto" w:fill="auto"/>
            <w:vAlign w:val="center"/>
          </w:tcPr>
          <w:p w14:paraId="1B45E401" w14:textId="77777777" w:rsidR="00812592" w:rsidRPr="00812592" w:rsidRDefault="00812592" w:rsidP="00812592">
            <w:r w:rsidRPr="00812592">
              <w:t>Корректировка, связанная с соблюдением статьи 3 Федерального закона от 27.07.2010 № 190-ФЗ «О теплоснабжении»</w:t>
            </w:r>
          </w:p>
        </w:tc>
        <w:tc>
          <w:tcPr>
            <w:tcW w:w="1919" w:type="dxa"/>
            <w:tcBorders>
              <w:top w:val="single" w:sz="4" w:space="0" w:color="auto"/>
              <w:left w:val="nil"/>
              <w:bottom w:val="single" w:sz="4" w:space="0" w:color="auto"/>
              <w:right w:val="single" w:sz="4" w:space="0" w:color="auto"/>
            </w:tcBorders>
            <w:shd w:val="clear" w:color="auto" w:fill="auto"/>
            <w:vAlign w:val="center"/>
          </w:tcPr>
          <w:p w14:paraId="6348C703" w14:textId="77777777" w:rsidR="00812592" w:rsidRPr="00812592" w:rsidRDefault="00812592" w:rsidP="00812592">
            <w:pPr>
              <w:jc w:val="center"/>
              <w:rPr>
                <w:szCs w:val="20"/>
              </w:rPr>
            </w:pPr>
            <w:r w:rsidRPr="00812592">
              <w:rPr>
                <w:szCs w:val="20"/>
              </w:rPr>
              <w:t>-6 750</w:t>
            </w:r>
          </w:p>
        </w:tc>
      </w:tr>
      <w:tr w:rsidR="00812592" w:rsidRPr="00812592" w14:paraId="5AEF0380" w14:textId="77777777" w:rsidTr="00293CC7">
        <w:trPr>
          <w:trHeight w:val="380"/>
        </w:trPr>
        <w:tc>
          <w:tcPr>
            <w:tcW w:w="712" w:type="dxa"/>
            <w:shd w:val="clear" w:color="auto" w:fill="auto"/>
            <w:vAlign w:val="center"/>
          </w:tcPr>
          <w:p w14:paraId="1510C0F3" w14:textId="77777777" w:rsidR="00812592" w:rsidRPr="00812592" w:rsidRDefault="00812592" w:rsidP="00812592">
            <w:pPr>
              <w:jc w:val="center"/>
            </w:pPr>
            <w:r w:rsidRPr="00812592">
              <w:t>13</w:t>
            </w:r>
          </w:p>
        </w:tc>
        <w:tc>
          <w:tcPr>
            <w:tcW w:w="6691" w:type="dxa"/>
            <w:shd w:val="clear" w:color="auto" w:fill="auto"/>
            <w:vAlign w:val="center"/>
          </w:tcPr>
          <w:p w14:paraId="3EC6DD01" w14:textId="77777777" w:rsidR="00812592" w:rsidRPr="00812592" w:rsidRDefault="00812592" w:rsidP="00812592">
            <w:r w:rsidRPr="00812592">
              <w:t>НВВ с учетом корректировки</w:t>
            </w:r>
          </w:p>
        </w:tc>
        <w:tc>
          <w:tcPr>
            <w:tcW w:w="1919" w:type="dxa"/>
            <w:tcBorders>
              <w:top w:val="single" w:sz="4" w:space="0" w:color="auto"/>
              <w:left w:val="nil"/>
              <w:bottom w:val="single" w:sz="4" w:space="0" w:color="auto"/>
              <w:right w:val="single" w:sz="4" w:space="0" w:color="auto"/>
            </w:tcBorders>
            <w:shd w:val="clear" w:color="auto" w:fill="auto"/>
            <w:vAlign w:val="center"/>
          </w:tcPr>
          <w:p w14:paraId="6E194813" w14:textId="77777777" w:rsidR="00812592" w:rsidRPr="00812592" w:rsidRDefault="00812592" w:rsidP="00812592">
            <w:pPr>
              <w:jc w:val="center"/>
              <w:rPr>
                <w:szCs w:val="20"/>
              </w:rPr>
            </w:pPr>
            <w:r w:rsidRPr="00812592">
              <w:rPr>
                <w:szCs w:val="20"/>
              </w:rPr>
              <w:t>37 275</w:t>
            </w:r>
          </w:p>
        </w:tc>
      </w:tr>
    </w:tbl>
    <w:p w14:paraId="1E66366B" w14:textId="77777777" w:rsidR="00812592" w:rsidRPr="00812592" w:rsidRDefault="00812592" w:rsidP="00812592">
      <w:pPr>
        <w:ind w:firstLine="851"/>
        <w:jc w:val="both"/>
        <w:rPr>
          <w:sz w:val="28"/>
          <w:szCs w:val="28"/>
        </w:rPr>
      </w:pPr>
    </w:p>
    <w:p w14:paraId="52427672" w14:textId="77777777" w:rsidR="00812592" w:rsidRPr="00812592" w:rsidRDefault="00812592" w:rsidP="00812592">
      <w:pPr>
        <w:ind w:firstLine="851"/>
        <w:jc w:val="both"/>
        <w:rPr>
          <w:sz w:val="28"/>
          <w:szCs w:val="28"/>
          <w:highlight w:val="yellow"/>
        </w:rPr>
        <w:sectPr w:rsidR="00812592" w:rsidRPr="00812592" w:rsidSect="003E42EF">
          <w:pgSz w:w="11906" w:h="16838"/>
          <w:pgMar w:top="1134" w:right="567" w:bottom="1134" w:left="1701" w:header="720" w:footer="720" w:gutter="0"/>
          <w:cols w:space="720"/>
          <w:docGrid w:linePitch="326"/>
        </w:sectPr>
      </w:pPr>
    </w:p>
    <w:p w14:paraId="5AC6C981" w14:textId="77777777" w:rsidR="00812592" w:rsidRPr="00812592" w:rsidRDefault="00812592" w:rsidP="00812592">
      <w:pPr>
        <w:keepNext/>
        <w:jc w:val="center"/>
        <w:outlineLvl w:val="1"/>
        <w:rPr>
          <w:b/>
          <w:sz w:val="28"/>
          <w:szCs w:val="20"/>
        </w:rPr>
      </w:pPr>
      <w:r w:rsidRPr="00812592">
        <w:rPr>
          <w:b/>
          <w:sz w:val="28"/>
          <w:szCs w:val="20"/>
        </w:rPr>
        <w:lastRenderedPageBreak/>
        <w:t>Расчет НВВ на тепловую энергию, реализуемую потребителям</w:t>
      </w:r>
    </w:p>
    <w:p w14:paraId="172D4EC1" w14:textId="77777777" w:rsidR="00812592" w:rsidRPr="00812592" w:rsidRDefault="00812592" w:rsidP="00812592">
      <w:pPr>
        <w:rPr>
          <w:szCs w:val="20"/>
        </w:rPr>
      </w:pPr>
    </w:p>
    <w:p w14:paraId="40330360" w14:textId="77777777" w:rsidR="00812592" w:rsidRPr="00812592" w:rsidRDefault="00812592" w:rsidP="00812592">
      <w:pPr>
        <w:ind w:firstLine="851"/>
        <w:jc w:val="both"/>
        <w:rPr>
          <w:sz w:val="28"/>
          <w:szCs w:val="28"/>
        </w:rPr>
      </w:pPr>
      <w:r w:rsidRPr="00812592">
        <w:rPr>
          <w:sz w:val="28"/>
          <w:szCs w:val="28"/>
        </w:rPr>
        <w:t xml:space="preserve">Расчет НВВ на тепловую энергию, поставляемую потребителям ЕТО, выполнен на основании данных представленных в таблице 7. </w:t>
      </w:r>
    </w:p>
    <w:p w14:paraId="00155BBC" w14:textId="77777777" w:rsidR="00812592" w:rsidRPr="00812592" w:rsidRDefault="00812592" w:rsidP="00812592">
      <w:pPr>
        <w:ind w:left="8364" w:right="-143"/>
        <w:jc w:val="right"/>
        <w:rPr>
          <w:color w:val="000000"/>
          <w:sz w:val="28"/>
          <w:szCs w:val="28"/>
        </w:rPr>
      </w:pPr>
    </w:p>
    <w:p w14:paraId="4E6CF750" w14:textId="77777777" w:rsidR="00812592" w:rsidRPr="00812592" w:rsidRDefault="00812592" w:rsidP="00812592">
      <w:pPr>
        <w:ind w:left="8364" w:right="-143"/>
        <w:jc w:val="right"/>
        <w:rPr>
          <w:color w:val="000000"/>
          <w:sz w:val="28"/>
          <w:szCs w:val="28"/>
        </w:rPr>
      </w:pPr>
      <w:r w:rsidRPr="00812592">
        <w:rPr>
          <w:color w:val="000000"/>
          <w:sz w:val="28"/>
          <w:szCs w:val="28"/>
        </w:rPr>
        <w:t>Таблица 7</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812592" w:rsidRPr="00812592" w14:paraId="0811750D" w14:textId="77777777" w:rsidTr="00293CC7">
        <w:trPr>
          <w:trHeight w:val="360"/>
          <w:tblHeader/>
        </w:trPr>
        <w:tc>
          <w:tcPr>
            <w:tcW w:w="7650" w:type="dxa"/>
            <w:shd w:val="clear" w:color="auto" w:fill="FFFFFF"/>
            <w:noWrap/>
            <w:vAlign w:val="center"/>
          </w:tcPr>
          <w:p w14:paraId="4558A4DC" w14:textId="77777777" w:rsidR="00812592" w:rsidRPr="00812592" w:rsidRDefault="00812592" w:rsidP="00812592">
            <w:pPr>
              <w:jc w:val="center"/>
              <w:rPr>
                <w:b/>
                <w:bCs/>
              </w:rPr>
            </w:pPr>
            <w:r w:rsidRPr="00812592">
              <w:t>Показатели</w:t>
            </w:r>
          </w:p>
        </w:tc>
        <w:tc>
          <w:tcPr>
            <w:tcW w:w="1984" w:type="dxa"/>
            <w:shd w:val="clear" w:color="auto" w:fill="FFFFFF"/>
            <w:noWrap/>
            <w:vAlign w:val="center"/>
          </w:tcPr>
          <w:p w14:paraId="74B96981" w14:textId="77777777" w:rsidR="00812592" w:rsidRPr="00812592" w:rsidRDefault="00812592" w:rsidP="00812592">
            <w:pPr>
              <w:jc w:val="center"/>
            </w:pPr>
            <w:r w:rsidRPr="00812592">
              <w:t>Предложение экспертов на 2023 год</w:t>
            </w:r>
          </w:p>
        </w:tc>
      </w:tr>
      <w:tr w:rsidR="00812592" w:rsidRPr="00812592" w14:paraId="30EBE859" w14:textId="77777777" w:rsidTr="00293CC7">
        <w:trPr>
          <w:trHeight w:val="360"/>
        </w:trPr>
        <w:tc>
          <w:tcPr>
            <w:tcW w:w="7650" w:type="dxa"/>
            <w:shd w:val="clear" w:color="auto" w:fill="FFFFFF"/>
            <w:noWrap/>
            <w:vAlign w:val="center"/>
            <w:hideMark/>
          </w:tcPr>
          <w:p w14:paraId="20C41884" w14:textId="77777777" w:rsidR="00812592" w:rsidRPr="00812592" w:rsidRDefault="00812592" w:rsidP="00812592">
            <w:pPr>
              <w:ind w:firstLine="313"/>
            </w:pPr>
            <w:r w:rsidRPr="00812592">
              <w:t>Расходы на производство тепловой энергии</w:t>
            </w:r>
          </w:p>
        </w:tc>
        <w:tc>
          <w:tcPr>
            <w:tcW w:w="1984" w:type="dxa"/>
            <w:shd w:val="clear" w:color="auto" w:fill="FFFFFF"/>
            <w:noWrap/>
            <w:vAlign w:val="center"/>
          </w:tcPr>
          <w:p w14:paraId="1DED3A8D" w14:textId="77777777" w:rsidR="00812592" w:rsidRPr="00812592" w:rsidRDefault="00812592" w:rsidP="00812592">
            <w:pPr>
              <w:jc w:val="center"/>
              <w:rPr>
                <w:szCs w:val="20"/>
              </w:rPr>
            </w:pPr>
            <w:r w:rsidRPr="00812592">
              <w:rPr>
                <w:szCs w:val="20"/>
              </w:rPr>
              <w:t>37 275</w:t>
            </w:r>
          </w:p>
        </w:tc>
      </w:tr>
      <w:tr w:rsidR="00812592" w:rsidRPr="00812592" w14:paraId="691C798E" w14:textId="77777777" w:rsidTr="00293CC7">
        <w:trPr>
          <w:trHeight w:val="360"/>
        </w:trPr>
        <w:tc>
          <w:tcPr>
            <w:tcW w:w="7650" w:type="dxa"/>
            <w:shd w:val="clear" w:color="auto" w:fill="FFFFFF"/>
            <w:noWrap/>
            <w:vAlign w:val="center"/>
            <w:hideMark/>
          </w:tcPr>
          <w:p w14:paraId="653D6FDA" w14:textId="77777777" w:rsidR="00812592" w:rsidRPr="00812592" w:rsidRDefault="00812592" w:rsidP="00812592">
            <w:pPr>
              <w:ind w:firstLine="313"/>
            </w:pPr>
            <w:r w:rsidRPr="00812592">
              <w:t>Расходы на услуги по передаче АО «Кузбассэнерго»</w:t>
            </w:r>
          </w:p>
        </w:tc>
        <w:tc>
          <w:tcPr>
            <w:tcW w:w="1984" w:type="dxa"/>
            <w:shd w:val="clear" w:color="auto" w:fill="FFFFFF"/>
            <w:noWrap/>
            <w:vAlign w:val="center"/>
          </w:tcPr>
          <w:p w14:paraId="00F8F004" w14:textId="77777777" w:rsidR="00812592" w:rsidRPr="00812592" w:rsidRDefault="00812592" w:rsidP="00812592">
            <w:pPr>
              <w:jc w:val="center"/>
              <w:rPr>
                <w:szCs w:val="20"/>
              </w:rPr>
            </w:pPr>
            <w:r w:rsidRPr="00812592">
              <w:rPr>
                <w:szCs w:val="20"/>
              </w:rPr>
              <w:t>31 376</w:t>
            </w:r>
          </w:p>
        </w:tc>
      </w:tr>
      <w:tr w:rsidR="00812592" w:rsidRPr="00812592" w14:paraId="32CD4F57" w14:textId="77777777" w:rsidTr="00293CC7">
        <w:trPr>
          <w:trHeight w:val="360"/>
        </w:trPr>
        <w:tc>
          <w:tcPr>
            <w:tcW w:w="7650" w:type="dxa"/>
            <w:shd w:val="clear" w:color="auto" w:fill="FFFFFF"/>
            <w:noWrap/>
            <w:vAlign w:val="center"/>
          </w:tcPr>
          <w:p w14:paraId="04702DF5" w14:textId="77777777" w:rsidR="00812592" w:rsidRPr="00812592" w:rsidRDefault="00812592" w:rsidP="00812592">
            <w:pPr>
              <w:ind w:firstLine="313"/>
            </w:pPr>
            <w:r w:rsidRPr="00812592">
              <w:t>Расходы на услуги по передаче МКП «</w:t>
            </w:r>
            <w:proofErr w:type="spellStart"/>
            <w:r w:rsidRPr="00812592">
              <w:t>ЭнергоРесурс</w:t>
            </w:r>
            <w:proofErr w:type="spellEnd"/>
            <w:r w:rsidRPr="00812592">
              <w:t xml:space="preserve"> КМО»</w:t>
            </w:r>
          </w:p>
        </w:tc>
        <w:tc>
          <w:tcPr>
            <w:tcW w:w="1984" w:type="dxa"/>
            <w:shd w:val="clear" w:color="auto" w:fill="FFFFFF"/>
            <w:noWrap/>
            <w:vAlign w:val="center"/>
          </w:tcPr>
          <w:p w14:paraId="5E9FC820" w14:textId="77777777" w:rsidR="00812592" w:rsidRPr="00812592" w:rsidRDefault="00812592" w:rsidP="00812592">
            <w:pPr>
              <w:jc w:val="center"/>
              <w:rPr>
                <w:szCs w:val="20"/>
              </w:rPr>
            </w:pPr>
            <w:r w:rsidRPr="00812592">
              <w:rPr>
                <w:szCs w:val="20"/>
              </w:rPr>
              <w:t>21 600</w:t>
            </w:r>
          </w:p>
        </w:tc>
      </w:tr>
      <w:tr w:rsidR="00812592" w:rsidRPr="00812592" w14:paraId="783D8BFE" w14:textId="77777777" w:rsidTr="00293CC7">
        <w:trPr>
          <w:trHeight w:val="360"/>
        </w:trPr>
        <w:tc>
          <w:tcPr>
            <w:tcW w:w="7650" w:type="dxa"/>
            <w:shd w:val="clear" w:color="auto" w:fill="FFFFFF"/>
            <w:noWrap/>
            <w:vAlign w:val="center"/>
          </w:tcPr>
          <w:p w14:paraId="09697CAC" w14:textId="77777777" w:rsidR="00812592" w:rsidRPr="00812592" w:rsidRDefault="00812592" w:rsidP="00812592">
            <w:pPr>
              <w:ind w:firstLine="313"/>
            </w:pPr>
            <w:r w:rsidRPr="00812592">
              <w:t>Услуги по сбыту (агентский договор с СТК)</w:t>
            </w:r>
          </w:p>
        </w:tc>
        <w:tc>
          <w:tcPr>
            <w:tcW w:w="1984" w:type="dxa"/>
            <w:shd w:val="clear" w:color="auto" w:fill="FFFFFF"/>
            <w:noWrap/>
            <w:vAlign w:val="center"/>
          </w:tcPr>
          <w:p w14:paraId="2EE09193" w14:textId="77777777" w:rsidR="00812592" w:rsidRPr="00812592" w:rsidRDefault="00812592" w:rsidP="00812592">
            <w:pPr>
              <w:jc w:val="center"/>
              <w:rPr>
                <w:szCs w:val="20"/>
              </w:rPr>
            </w:pPr>
            <w:r w:rsidRPr="00812592">
              <w:rPr>
                <w:szCs w:val="20"/>
              </w:rPr>
              <w:t>2 687</w:t>
            </w:r>
          </w:p>
        </w:tc>
      </w:tr>
      <w:tr w:rsidR="00812592" w:rsidRPr="00812592" w14:paraId="08AA0CCF" w14:textId="77777777" w:rsidTr="00293CC7">
        <w:trPr>
          <w:trHeight w:val="360"/>
        </w:trPr>
        <w:tc>
          <w:tcPr>
            <w:tcW w:w="7650" w:type="dxa"/>
            <w:shd w:val="clear" w:color="auto" w:fill="FFFFFF"/>
            <w:noWrap/>
            <w:vAlign w:val="center"/>
          </w:tcPr>
          <w:p w14:paraId="6C307613" w14:textId="77777777" w:rsidR="00812592" w:rsidRPr="00812592" w:rsidRDefault="00812592" w:rsidP="00812592">
            <w:pPr>
              <w:ind w:firstLine="313"/>
            </w:pPr>
            <w:r w:rsidRPr="00812592">
              <w:t>Итого НВВ</w:t>
            </w:r>
          </w:p>
        </w:tc>
        <w:tc>
          <w:tcPr>
            <w:tcW w:w="1984" w:type="dxa"/>
            <w:shd w:val="clear" w:color="auto" w:fill="FFFFFF"/>
            <w:noWrap/>
            <w:vAlign w:val="center"/>
          </w:tcPr>
          <w:p w14:paraId="1A2E98D6" w14:textId="77777777" w:rsidR="00812592" w:rsidRPr="00812592" w:rsidRDefault="00812592" w:rsidP="00812592">
            <w:pPr>
              <w:jc w:val="center"/>
              <w:rPr>
                <w:szCs w:val="20"/>
              </w:rPr>
            </w:pPr>
            <w:r w:rsidRPr="00812592">
              <w:rPr>
                <w:szCs w:val="20"/>
              </w:rPr>
              <w:t>92 938</w:t>
            </w:r>
          </w:p>
        </w:tc>
      </w:tr>
    </w:tbl>
    <w:p w14:paraId="7EBA041D" w14:textId="77777777" w:rsidR="00812592" w:rsidRPr="00812592" w:rsidRDefault="00812592" w:rsidP="00812592">
      <w:pPr>
        <w:ind w:firstLine="851"/>
        <w:jc w:val="both"/>
        <w:rPr>
          <w:sz w:val="28"/>
          <w:szCs w:val="28"/>
        </w:rPr>
      </w:pPr>
    </w:p>
    <w:p w14:paraId="413CBF1A" w14:textId="77777777" w:rsidR="00812592" w:rsidRPr="00812592" w:rsidRDefault="00812592" w:rsidP="00812592">
      <w:pPr>
        <w:ind w:firstLine="851"/>
        <w:jc w:val="both"/>
        <w:rPr>
          <w:sz w:val="28"/>
          <w:szCs w:val="28"/>
        </w:rPr>
      </w:pPr>
    </w:p>
    <w:p w14:paraId="527C17F2" w14:textId="77777777" w:rsidR="00812592" w:rsidRPr="00812592" w:rsidRDefault="00812592" w:rsidP="00812592">
      <w:pPr>
        <w:keepNext/>
        <w:jc w:val="center"/>
        <w:outlineLvl w:val="1"/>
        <w:rPr>
          <w:b/>
          <w:sz w:val="28"/>
          <w:szCs w:val="20"/>
        </w:rPr>
      </w:pPr>
      <w:r w:rsidRPr="00812592">
        <w:rPr>
          <w:b/>
          <w:sz w:val="28"/>
          <w:szCs w:val="20"/>
        </w:rPr>
        <w:t>РАСЧЕТ ТАРИФОВ НА ТЕПЛОВУЮ ЭНЕРГИЮ АО «КЕМЕРОВСКАЯ ГЕНЕРАЦИЯ», РЕАЛИЗУЕМОЙ НА ПОТРЕБИТЕЛЬСКОМ РЫНКЕ КЕМЕРОВСКОГО МУНИЦИПАЛЬНОГО ОКРУГА</w:t>
      </w:r>
    </w:p>
    <w:p w14:paraId="7DAF6E09" w14:textId="77777777" w:rsidR="00812592" w:rsidRPr="00812592" w:rsidRDefault="00812592" w:rsidP="00812592">
      <w:pPr>
        <w:ind w:firstLine="851"/>
        <w:jc w:val="both"/>
        <w:rPr>
          <w:sz w:val="28"/>
          <w:szCs w:val="28"/>
        </w:rPr>
      </w:pPr>
    </w:p>
    <w:p w14:paraId="4E1D4847" w14:textId="77777777" w:rsidR="00812592" w:rsidRPr="00812592" w:rsidRDefault="00812592" w:rsidP="00812592">
      <w:pPr>
        <w:ind w:firstLine="851"/>
        <w:jc w:val="both"/>
        <w:rPr>
          <w:sz w:val="28"/>
          <w:szCs w:val="28"/>
        </w:rPr>
      </w:pPr>
      <w:r w:rsidRPr="00812592">
        <w:rPr>
          <w:sz w:val="28"/>
          <w:szCs w:val="28"/>
        </w:rPr>
        <w:t>Расчет тарифов на производство тепловой энергии, реализуемой с коллекторов, рассчитанных на основании скорректированной необходимой валовой выручки на 2023 год, представлен в таблице 8.</w:t>
      </w:r>
    </w:p>
    <w:p w14:paraId="546AB31E" w14:textId="77777777" w:rsidR="00812592" w:rsidRPr="00812592" w:rsidRDefault="00812592" w:rsidP="00812592">
      <w:pPr>
        <w:ind w:left="720" w:right="-142"/>
        <w:jc w:val="right"/>
        <w:rPr>
          <w:sz w:val="28"/>
          <w:szCs w:val="28"/>
        </w:rPr>
      </w:pPr>
    </w:p>
    <w:p w14:paraId="1C66723F" w14:textId="77777777" w:rsidR="00812592" w:rsidRPr="00812592" w:rsidRDefault="00812592" w:rsidP="00812592">
      <w:pPr>
        <w:ind w:left="720" w:right="-142"/>
        <w:jc w:val="right"/>
        <w:rPr>
          <w:sz w:val="28"/>
          <w:szCs w:val="28"/>
        </w:rPr>
      </w:pPr>
      <w:r w:rsidRPr="00812592">
        <w:rPr>
          <w:sz w:val="28"/>
          <w:szCs w:val="28"/>
        </w:rPr>
        <w:t>Таблица 8</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3819"/>
        <w:gridCol w:w="3590"/>
      </w:tblGrid>
      <w:tr w:rsidR="00812592" w:rsidRPr="00812592" w14:paraId="73BD4F23" w14:textId="77777777" w:rsidTr="00293CC7">
        <w:trPr>
          <w:trHeight w:val="500"/>
          <w:jc w:val="center"/>
        </w:trPr>
        <w:tc>
          <w:tcPr>
            <w:tcW w:w="701" w:type="pct"/>
            <w:vMerge w:val="restart"/>
            <w:tcBorders>
              <w:top w:val="single" w:sz="4" w:space="0" w:color="auto"/>
            </w:tcBorders>
            <w:shd w:val="clear" w:color="auto" w:fill="auto"/>
            <w:vAlign w:val="center"/>
          </w:tcPr>
          <w:p w14:paraId="2139A764" w14:textId="77777777" w:rsidR="00812592" w:rsidRPr="00812592" w:rsidRDefault="00812592" w:rsidP="00812592">
            <w:pPr>
              <w:jc w:val="center"/>
              <w:rPr>
                <w:b/>
              </w:rPr>
            </w:pPr>
            <w:r w:rsidRPr="00812592">
              <w:rPr>
                <w:b/>
              </w:rPr>
              <w:t>№</w:t>
            </w:r>
          </w:p>
        </w:tc>
        <w:tc>
          <w:tcPr>
            <w:tcW w:w="2216" w:type="pct"/>
            <w:vMerge w:val="restart"/>
            <w:tcBorders>
              <w:top w:val="single" w:sz="4" w:space="0" w:color="auto"/>
            </w:tcBorders>
            <w:shd w:val="clear" w:color="auto" w:fill="auto"/>
            <w:vAlign w:val="center"/>
          </w:tcPr>
          <w:p w14:paraId="3BD76C43" w14:textId="77777777" w:rsidR="00812592" w:rsidRPr="00812592" w:rsidRDefault="00812592" w:rsidP="00812592">
            <w:pPr>
              <w:jc w:val="center"/>
              <w:rPr>
                <w:b/>
              </w:rPr>
            </w:pPr>
            <w:r w:rsidRPr="00812592">
              <w:rPr>
                <w:b/>
              </w:rPr>
              <w:t>Показатель</w:t>
            </w:r>
          </w:p>
        </w:tc>
        <w:tc>
          <w:tcPr>
            <w:tcW w:w="2083" w:type="pct"/>
            <w:vMerge w:val="restart"/>
            <w:tcBorders>
              <w:top w:val="single" w:sz="4" w:space="0" w:color="auto"/>
            </w:tcBorders>
            <w:vAlign w:val="center"/>
          </w:tcPr>
          <w:p w14:paraId="52612460" w14:textId="77777777" w:rsidR="00812592" w:rsidRPr="00812592" w:rsidRDefault="00812592" w:rsidP="00812592">
            <w:pPr>
              <w:jc w:val="center"/>
              <w:rPr>
                <w:b/>
              </w:rPr>
            </w:pPr>
            <w:r w:rsidRPr="00812592">
              <w:rPr>
                <w:b/>
              </w:rPr>
              <w:t>Предложение экспертов на 2023</w:t>
            </w:r>
          </w:p>
        </w:tc>
      </w:tr>
      <w:tr w:rsidR="00812592" w:rsidRPr="00812592" w14:paraId="46D1943E" w14:textId="77777777" w:rsidTr="00293CC7">
        <w:trPr>
          <w:trHeight w:val="276"/>
          <w:jc w:val="center"/>
        </w:trPr>
        <w:tc>
          <w:tcPr>
            <w:tcW w:w="701" w:type="pct"/>
            <w:vMerge/>
            <w:shd w:val="clear" w:color="auto" w:fill="auto"/>
            <w:vAlign w:val="center"/>
          </w:tcPr>
          <w:p w14:paraId="4091F0DE" w14:textId="77777777" w:rsidR="00812592" w:rsidRPr="00812592" w:rsidRDefault="00812592" w:rsidP="00812592">
            <w:pPr>
              <w:jc w:val="center"/>
            </w:pPr>
          </w:p>
        </w:tc>
        <w:tc>
          <w:tcPr>
            <w:tcW w:w="2216" w:type="pct"/>
            <w:vMerge/>
            <w:shd w:val="clear" w:color="auto" w:fill="auto"/>
            <w:vAlign w:val="center"/>
          </w:tcPr>
          <w:p w14:paraId="39D257EE" w14:textId="77777777" w:rsidR="00812592" w:rsidRPr="00812592" w:rsidRDefault="00812592" w:rsidP="00812592">
            <w:pPr>
              <w:jc w:val="center"/>
            </w:pPr>
          </w:p>
        </w:tc>
        <w:tc>
          <w:tcPr>
            <w:tcW w:w="2083" w:type="pct"/>
            <w:vMerge/>
            <w:vAlign w:val="center"/>
          </w:tcPr>
          <w:p w14:paraId="558412C9" w14:textId="77777777" w:rsidR="00812592" w:rsidRPr="00812592" w:rsidRDefault="00812592" w:rsidP="00812592">
            <w:pPr>
              <w:jc w:val="center"/>
            </w:pPr>
          </w:p>
        </w:tc>
      </w:tr>
      <w:tr w:rsidR="00812592" w:rsidRPr="00812592" w14:paraId="284CB5DD" w14:textId="77777777" w:rsidTr="00293CC7">
        <w:trPr>
          <w:trHeight w:val="400"/>
          <w:jc w:val="center"/>
        </w:trPr>
        <w:tc>
          <w:tcPr>
            <w:tcW w:w="701" w:type="pct"/>
            <w:shd w:val="clear" w:color="auto" w:fill="auto"/>
            <w:vAlign w:val="center"/>
          </w:tcPr>
          <w:p w14:paraId="7130E596" w14:textId="77777777" w:rsidR="00812592" w:rsidRPr="00812592" w:rsidRDefault="00812592" w:rsidP="00812592">
            <w:pPr>
              <w:jc w:val="center"/>
            </w:pPr>
            <w:r w:rsidRPr="00812592">
              <w:t>1</w:t>
            </w:r>
          </w:p>
        </w:tc>
        <w:tc>
          <w:tcPr>
            <w:tcW w:w="2216" w:type="pct"/>
            <w:shd w:val="clear" w:color="auto" w:fill="auto"/>
            <w:vAlign w:val="center"/>
          </w:tcPr>
          <w:p w14:paraId="7BE4AE3D" w14:textId="77777777" w:rsidR="00812592" w:rsidRPr="00812592" w:rsidRDefault="00812592" w:rsidP="00812592">
            <w:r w:rsidRPr="00812592">
              <w:t xml:space="preserve">НВВ, </w:t>
            </w:r>
            <w:proofErr w:type="spellStart"/>
            <w:r w:rsidRPr="00812592">
              <w:t>тыс.руб</w:t>
            </w:r>
            <w:proofErr w:type="spellEnd"/>
            <w:r w:rsidRPr="00812592">
              <w:t>.</w:t>
            </w:r>
          </w:p>
        </w:tc>
        <w:tc>
          <w:tcPr>
            <w:tcW w:w="2083" w:type="pct"/>
            <w:tcBorders>
              <w:top w:val="single" w:sz="4" w:space="0" w:color="auto"/>
              <w:left w:val="single" w:sz="4" w:space="0" w:color="auto"/>
              <w:bottom w:val="single" w:sz="4" w:space="0" w:color="auto"/>
              <w:right w:val="single" w:sz="4" w:space="0" w:color="auto"/>
            </w:tcBorders>
            <w:shd w:val="clear" w:color="000000" w:fill="FFFFFF"/>
            <w:vAlign w:val="center"/>
          </w:tcPr>
          <w:p w14:paraId="0EFD5904" w14:textId="77777777" w:rsidR="00812592" w:rsidRPr="00812592" w:rsidRDefault="00812592" w:rsidP="00812592">
            <w:pPr>
              <w:jc w:val="center"/>
            </w:pPr>
            <w:r w:rsidRPr="00812592">
              <w:t>92 938</w:t>
            </w:r>
          </w:p>
        </w:tc>
      </w:tr>
      <w:tr w:rsidR="00812592" w:rsidRPr="00812592" w14:paraId="43EB0C28" w14:textId="77777777" w:rsidTr="00293CC7">
        <w:trPr>
          <w:trHeight w:val="400"/>
          <w:jc w:val="center"/>
        </w:trPr>
        <w:tc>
          <w:tcPr>
            <w:tcW w:w="701" w:type="pct"/>
            <w:shd w:val="clear" w:color="auto" w:fill="auto"/>
            <w:vAlign w:val="center"/>
            <w:hideMark/>
          </w:tcPr>
          <w:p w14:paraId="21E996BC" w14:textId="77777777" w:rsidR="00812592" w:rsidRPr="00812592" w:rsidRDefault="00812592" w:rsidP="00812592">
            <w:pPr>
              <w:jc w:val="center"/>
            </w:pPr>
            <w:r w:rsidRPr="00812592">
              <w:t>2</w:t>
            </w:r>
          </w:p>
        </w:tc>
        <w:tc>
          <w:tcPr>
            <w:tcW w:w="2216" w:type="pct"/>
            <w:shd w:val="clear" w:color="auto" w:fill="auto"/>
            <w:vAlign w:val="center"/>
            <w:hideMark/>
          </w:tcPr>
          <w:p w14:paraId="19486DA9" w14:textId="77777777" w:rsidR="00812592" w:rsidRPr="00812592" w:rsidRDefault="00812592" w:rsidP="00812592">
            <w:r w:rsidRPr="00812592">
              <w:t>Полезный отпуск, 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0AA3AB30" w14:textId="77777777" w:rsidR="00812592" w:rsidRPr="00812592" w:rsidRDefault="00812592" w:rsidP="00812592">
            <w:pPr>
              <w:jc w:val="center"/>
              <w:rPr>
                <w:szCs w:val="20"/>
              </w:rPr>
            </w:pPr>
            <w:r w:rsidRPr="00812592">
              <w:rPr>
                <w:szCs w:val="20"/>
              </w:rPr>
              <w:t>46,971</w:t>
            </w:r>
          </w:p>
        </w:tc>
      </w:tr>
      <w:tr w:rsidR="00812592" w:rsidRPr="00812592" w14:paraId="5D223153" w14:textId="77777777" w:rsidTr="00293CC7">
        <w:trPr>
          <w:trHeight w:val="400"/>
          <w:jc w:val="center"/>
        </w:trPr>
        <w:tc>
          <w:tcPr>
            <w:tcW w:w="701" w:type="pct"/>
            <w:shd w:val="clear" w:color="auto" w:fill="auto"/>
            <w:vAlign w:val="center"/>
            <w:hideMark/>
          </w:tcPr>
          <w:p w14:paraId="2B3E2B75" w14:textId="77777777" w:rsidR="00812592" w:rsidRPr="00812592" w:rsidRDefault="00812592" w:rsidP="00812592">
            <w:pPr>
              <w:jc w:val="center"/>
            </w:pPr>
            <w:r w:rsidRPr="00812592">
              <w:t>3</w:t>
            </w:r>
          </w:p>
        </w:tc>
        <w:tc>
          <w:tcPr>
            <w:tcW w:w="2216" w:type="pct"/>
            <w:shd w:val="clear" w:color="auto" w:fill="auto"/>
            <w:vAlign w:val="center"/>
            <w:hideMark/>
          </w:tcPr>
          <w:p w14:paraId="0B15E194" w14:textId="77777777" w:rsidR="00812592" w:rsidRPr="00812592" w:rsidRDefault="00812592" w:rsidP="00812592">
            <w:r w:rsidRPr="00812592">
              <w:t>Тариф, руб./Гкал</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617B9579" w14:textId="77777777" w:rsidR="00812592" w:rsidRPr="00812592" w:rsidRDefault="00812592" w:rsidP="00812592">
            <w:pPr>
              <w:jc w:val="center"/>
              <w:rPr>
                <w:szCs w:val="20"/>
              </w:rPr>
            </w:pPr>
            <w:r w:rsidRPr="00812592">
              <w:rPr>
                <w:szCs w:val="20"/>
              </w:rPr>
              <w:t> </w:t>
            </w:r>
          </w:p>
        </w:tc>
      </w:tr>
      <w:tr w:rsidR="00812592" w:rsidRPr="00812592" w14:paraId="1A6A685A" w14:textId="77777777" w:rsidTr="00293CC7">
        <w:trPr>
          <w:trHeight w:val="417"/>
          <w:jc w:val="center"/>
        </w:trPr>
        <w:tc>
          <w:tcPr>
            <w:tcW w:w="701" w:type="pct"/>
            <w:shd w:val="clear" w:color="auto" w:fill="auto"/>
            <w:vAlign w:val="center"/>
            <w:hideMark/>
          </w:tcPr>
          <w:p w14:paraId="03CB2C5A" w14:textId="77777777" w:rsidR="00812592" w:rsidRPr="00812592" w:rsidRDefault="00812592" w:rsidP="00812592">
            <w:pPr>
              <w:jc w:val="center"/>
            </w:pPr>
            <w:r w:rsidRPr="00812592">
              <w:t>3.1</w:t>
            </w:r>
          </w:p>
        </w:tc>
        <w:tc>
          <w:tcPr>
            <w:tcW w:w="2216" w:type="pct"/>
            <w:shd w:val="clear" w:color="auto" w:fill="auto"/>
            <w:vAlign w:val="center"/>
            <w:hideMark/>
          </w:tcPr>
          <w:p w14:paraId="24711B17" w14:textId="77777777" w:rsidR="00812592" w:rsidRPr="00812592" w:rsidRDefault="00812592" w:rsidP="00812592">
            <w:pPr>
              <w:rPr>
                <w:iCs/>
              </w:rPr>
            </w:pPr>
            <w:r w:rsidRPr="00812592">
              <w:rPr>
                <w:iCs/>
              </w:rPr>
              <w:t>с 01.12.2022</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22290325" w14:textId="77777777" w:rsidR="00812592" w:rsidRPr="00812592" w:rsidRDefault="00812592" w:rsidP="00812592">
            <w:pPr>
              <w:jc w:val="center"/>
              <w:rPr>
                <w:szCs w:val="20"/>
              </w:rPr>
            </w:pPr>
            <w:r w:rsidRPr="00812592">
              <w:rPr>
                <w:szCs w:val="20"/>
              </w:rPr>
              <w:t>1 978,62</w:t>
            </w:r>
          </w:p>
        </w:tc>
      </w:tr>
      <w:tr w:rsidR="00812592" w:rsidRPr="00812592" w14:paraId="1327D533" w14:textId="77777777" w:rsidTr="00293CC7">
        <w:trPr>
          <w:trHeight w:val="417"/>
          <w:jc w:val="center"/>
        </w:trPr>
        <w:tc>
          <w:tcPr>
            <w:tcW w:w="701" w:type="pct"/>
            <w:shd w:val="clear" w:color="auto" w:fill="auto"/>
            <w:vAlign w:val="center"/>
            <w:hideMark/>
          </w:tcPr>
          <w:p w14:paraId="7F320A3A" w14:textId="77777777" w:rsidR="00812592" w:rsidRPr="00812592" w:rsidRDefault="00812592" w:rsidP="00812592">
            <w:pPr>
              <w:jc w:val="center"/>
            </w:pPr>
            <w:r w:rsidRPr="00812592">
              <w:t>3.2</w:t>
            </w:r>
          </w:p>
        </w:tc>
        <w:tc>
          <w:tcPr>
            <w:tcW w:w="2216" w:type="pct"/>
            <w:shd w:val="clear" w:color="auto" w:fill="auto"/>
            <w:vAlign w:val="center"/>
            <w:hideMark/>
          </w:tcPr>
          <w:p w14:paraId="3DBF427D" w14:textId="77777777" w:rsidR="00812592" w:rsidRPr="00812592" w:rsidRDefault="00812592" w:rsidP="00812592">
            <w:pPr>
              <w:rPr>
                <w:iCs/>
              </w:rPr>
            </w:pPr>
            <w:r w:rsidRPr="00812592">
              <w:rPr>
                <w:iCs/>
              </w:rPr>
              <w:t>с 01.01.2023</w:t>
            </w:r>
          </w:p>
        </w:tc>
        <w:tc>
          <w:tcPr>
            <w:tcW w:w="2083" w:type="pct"/>
            <w:tcBorders>
              <w:top w:val="nil"/>
              <w:left w:val="single" w:sz="4" w:space="0" w:color="auto"/>
              <w:bottom w:val="single" w:sz="4" w:space="0" w:color="auto"/>
              <w:right w:val="single" w:sz="4" w:space="0" w:color="auto"/>
            </w:tcBorders>
            <w:shd w:val="clear" w:color="000000" w:fill="FFFFFF"/>
            <w:vAlign w:val="center"/>
          </w:tcPr>
          <w:p w14:paraId="6D669325" w14:textId="77777777" w:rsidR="00812592" w:rsidRPr="00812592" w:rsidRDefault="00812592" w:rsidP="00812592">
            <w:pPr>
              <w:jc w:val="center"/>
              <w:rPr>
                <w:szCs w:val="20"/>
              </w:rPr>
            </w:pPr>
            <w:r w:rsidRPr="00812592">
              <w:rPr>
                <w:szCs w:val="20"/>
              </w:rPr>
              <w:t>1 978,62</w:t>
            </w:r>
          </w:p>
        </w:tc>
      </w:tr>
    </w:tbl>
    <w:p w14:paraId="7A2AC896" w14:textId="77777777" w:rsidR="00812592" w:rsidRPr="00812592" w:rsidRDefault="00812592" w:rsidP="00812592">
      <w:pPr>
        <w:rPr>
          <w:szCs w:val="20"/>
        </w:rPr>
        <w:sectPr w:rsidR="00812592" w:rsidRPr="00812592" w:rsidSect="00C9166E">
          <w:pgSz w:w="11906" w:h="16838"/>
          <w:pgMar w:top="993" w:right="850" w:bottom="1134" w:left="1701" w:header="709" w:footer="709" w:gutter="0"/>
          <w:cols w:space="708"/>
          <w:docGrid w:linePitch="360"/>
        </w:sectPr>
      </w:pPr>
    </w:p>
    <w:p w14:paraId="565E1222" w14:textId="77777777" w:rsidR="00812592" w:rsidRPr="00812592" w:rsidRDefault="00812592" w:rsidP="00812592">
      <w:pPr>
        <w:ind w:left="142" w:right="-1"/>
        <w:jc w:val="center"/>
        <w:rPr>
          <w:b/>
          <w:bCs/>
          <w:sz w:val="28"/>
          <w:szCs w:val="28"/>
          <w:lang w:eastAsia="en-US"/>
        </w:rPr>
      </w:pPr>
      <w:r w:rsidRPr="00812592">
        <w:rPr>
          <w:b/>
          <w:bCs/>
          <w:sz w:val="28"/>
          <w:szCs w:val="28"/>
          <w:lang w:eastAsia="en-US"/>
        </w:rPr>
        <w:lastRenderedPageBreak/>
        <w:t xml:space="preserve">Долгосрочные тарифы АО «Кемеровская генерация» на тепловую энергию, реализуемую потребителям </w:t>
      </w:r>
      <w:r w:rsidRPr="00812592">
        <w:rPr>
          <w:b/>
          <w:bCs/>
          <w:color w:val="000000"/>
          <w:kern w:val="32"/>
          <w:sz w:val="28"/>
          <w:szCs w:val="28"/>
          <w:lang w:eastAsia="en-US"/>
        </w:rPr>
        <w:t>Кемеровского муниципального округа</w:t>
      </w:r>
      <w:r w:rsidRPr="00812592">
        <w:rPr>
          <w:b/>
          <w:bCs/>
          <w:sz w:val="28"/>
          <w:szCs w:val="28"/>
          <w:lang w:eastAsia="en-US"/>
        </w:rPr>
        <w:t>,</w:t>
      </w:r>
    </w:p>
    <w:p w14:paraId="71EA9510" w14:textId="77777777" w:rsidR="00812592" w:rsidRPr="00812592" w:rsidRDefault="00812592" w:rsidP="00812592">
      <w:pPr>
        <w:ind w:left="142" w:right="-1"/>
        <w:jc w:val="center"/>
        <w:rPr>
          <w:b/>
          <w:bCs/>
          <w:sz w:val="28"/>
          <w:szCs w:val="28"/>
          <w:lang w:eastAsia="en-US"/>
        </w:rPr>
      </w:pPr>
      <w:r w:rsidRPr="00812592">
        <w:rPr>
          <w:b/>
          <w:bCs/>
          <w:sz w:val="28"/>
          <w:szCs w:val="28"/>
          <w:lang w:eastAsia="en-US"/>
        </w:rPr>
        <w:t>на период с 01.01.2019 по 31.12.2023</w:t>
      </w:r>
    </w:p>
    <w:p w14:paraId="4F658A89" w14:textId="77777777" w:rsidR="00812592" w:rsidRPr="00812592" w:rsidRDefault="00812592" w:rsidP="00812592">
      <w:pPr>
        <w:ind w:right="-53"/>
        <w:jc w:val="right"/>
        <w:rPr>
          <w:sz w:val="28"/>
          <w:szCs w:val="28"/>
          <w:lang w:eastAsia="en-US"/>
        </w:rPr>
      </w:pPr>
      <w:r w:rsidRPr="00812592">
        <w:rPr>
          <w:sz w:val="28"/>
          <w:szCs w:val="28"/>
          <w:lang w:eastAsia="en-US"/>
        </w:rPr>
        <w:t>(без НДС)</w:t>
      </w:r>
    </w:p>
    <w:tbl>
      <w:tblPr>
        <w:tblpPr w:leftFromText="180" w:rightFromText="180" w:vertAnchor="text" w:tblpX="-68" w:tblpY="1"/>
        <w:tblOverlap w:val="never"/>
        <w:tblW w:w="10943" w:type="dxa"/>
        <w:tblLayout w:type="fixed"/>
        <w:tblLook w:val="04A0" w:firstRow="1" w:lastRow="0" w:firstColumn="1" w:lastColumn="0" w:noHBand="0" w:noVBand="1"/>
      </w:tblPr>
      <w:tblGrid>
        <w:gridCol w:w="1557"/>
        <w:gridCol w:w="1979"/>
        <w:gridCol w:w="1392"/>
        <w:gridCol w:w="992"/>
        <w:gridCol w:w="992"/>
        <w:gridCol w:w="851"/>
        <w:gridCol w:w="1134"/>
        <w:gridCol w:w="992"/>
        <w:gridCol w:w="1054"/>
      </w:tblGrid>
      <w:tr w:rsidR="00812592" w:rsidRPr="00812592" w14:paraId="15F8BC6E" w14:textId="77777777" w:rsidTr="00293CC7">
        <w:trPr>
          <w:cantSplit/>
          <w:trHeight w:val="129"/>
          <w:tblHeader/>
        </w:trPr>
        <w:tc>
          <w:tcPr>
            <w:tcW w:w="1557" w:type="dxa"/>
            <w:vMerge w:val="restart"/>
            <w:tcBorders>
              <w:top w:val="single" w:sz="4" w:space="0" w:color="auto"/>
              <w:left w:val="single" w:sz="4" w:space="0" w:color="auto"/>
              <w:right w:val="nil"/>
            </w:tcBorders>
            <w:shd w:val="clear" w:color="auto" w:fill="auto"/>
            <w:tcMar>
              <w:left w:w="28" w:type="dxa"/>
              <w:right w:w="28" w:type="dxa"/>
            </w:tcMar>
            <w:vAlign w:val="center"/>
            <w:hideMark/>
          </w:tcPr>
          <w:p w14:paraId="05809033" w14:textId="77777777" w:rsidR="00812592" w:rsidRPr="00812592" w:rsidRDefault="00812592" w:rsidP="00812592">
            <w:pPr>
              <w:ind w:right="-53"/>
              <w:jc w:val="center"/>
              <w:rPr>
                <w:sz w:val="22"/>
                <w:szCs w:val="22"/>
              </w:rPr>
            </w:pPr>
            <w:r w:rsidRPr="00812592">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tcMar>
              <w:left w:w="28" w:type="dxa"/>
              <w:right w:w="28" w:type="dxa"/>
            </w:tcMar>
            <w:vAlign w:val="center"/>
            <w:hideMark/>
          </w:tcPr>
          <w:p w14:paraId="3028B39E" w14:textId="77777777" w:rsidR="00812592" w:rsidRPr="00812592" w:rsidRDefault="00812592" w:rsidP="00812592">
            <w:pPr>
              <w:ind w:right="-53"/>
              <w:jc w:val="center"/>
              <w:rPr>
                <w:sz w:val="22"/>
                <w:szCs w:val="22"/>
              </w:rPr>
            </w:pPr>
            <w:r w:rsidRPr="00812592">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tcMar>
              <w:left w:w="28" w:type="dxa"/>
              <w:right w:w="28" w:type="dxa"/>
            </w:tcMar>
            <w:vAlign w:val="center"/>
            <w:hideMark/>
          </w:tcPr>
          <w:p w14:paraId="247F8BFE" w14:textId="77777777" w:rsidR="00812592" w:rsidRPr="00812592" w:rsidRDefault="00812592" w:rsidP="00812592">
            <w:pPr>
              <w:ind w:right="-53"/>
              <w:jc w:val="center"/>
              <w:rPr>
                <w:sz w:val="22"/>
                <w:szCs w:val="22"/>
              </w:rPr>
            </w:pPr>
            <w:r w:rsidRPr="00812592">
              <w:rPr>
                <w:sz w:val="22"/>
                <w:szCs w:val="22"/>
              </w:rPr>
              <w:t>Период </w:t>
            </w:r>
          </w:p>
        </w:tc>
        <w:tc>
          <w:tcPr>
            <w:tcW w:w="992" w:type="dxa"/>
            <w:vMerge w:val="restart"/>
            <w:tcBorders>
              <w:top w:val="single" w:sz="4" w:space="0" w:color="auto"/>
              <w:left w:val="single" w:sz="4" w:space="0" w:color="auto"/>
              <w:right w:val="nil"/>
            </w:tcBorders>
            <w:shd w:val="clear" w:color="auto" w:fill="auto"/>
            <w:noWrap/>
            <w:tcMar>
              <w:left w:w="28" w:type="dxa"/>
              <w:right w:w="28" w:type="dxa"/>
            </w:tcMar>
            <w:vAlign w:val="center"/>
            <w:hideMark/>
          </w:tcPr>
          <w:p w14:paraId="4C2A4FB6" w14:textId="77777777" w:rsidR="00812592" w:rsidRPr="00812592" w:rsidRDefault="00812592" w:rsidP="00812592">
            <w:pPr>
              <w:ind w:right="-53"/>
              <w:jc w:val="center"/>
              <w:rPr>
                <w:sz w:val="22"/>
                <w:szCs w:val="22"/>
              </w:rPr>
            </w:pPr>
            <w:r w:rsidRPr="00812592">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14:paraId="0E40DB0D" w14:textId="77777777" w:rsidR="00812592" w:rsidRPr="00812592" w:rsidRDefault="00812592" w:rsidP="00812592">
            <w:pPr>
              <w:ind w:right="-53"/>
              <w:jc w:val="center"/>
              <w:rPr>
                <w:sz w:val="22"/>
                <w:szCs w:val="22"/>
              </w:rPr>
            </w:pPr>
            <w:r w:rsidRPr="00812592">
              <w:rPr>
                <w:sz w:val="22"/>
                <w:szCs w:val="22"/>
              </w:rPr>
              <w:t>Отборный пар давлением</w:t>
            </w:r>
          </w:p>
        </w:tc>
        <w:tc>
          <w:tcPr>
            <w:tcW w:w="1054" w:type="dxa"/>
            <w:vMerge w:val="restart"/>
            <w:tcBorders>
              <w:top w:val="single" w:sz="4" w:space="0" w:color="auto"/>
              <w:left w:val="nil"/>
              <w:right w:val="single" w:sz="4" w:space="0" w:color="auto"/>
            </w:tcBorders>
            <w:shd w:val="clear" w:color="auto" w:fill="auto"/>
            <w:tcMar>
              <w:left w:w="28" w:type="dxa"/>
              <w:right w:w="28" w:type="dxa"/>
            </w:tcMar>
            <w:vAlign w:val="center"/>
            <w:hideMark/>
          </w:tcPr>
          <w:p w14:paraId="692044B5" w14:textId="77777777" w:rsidR="00812592" w:rsidRPr="00812592" w:rsidRDefault="00812592" w:rsidP="00812592">
            <w:pPr>
              <w:ind w:right="-53"/>
              <w:jc w:val="center"/>
              <w:rPr>
                <w:sz w:val="22"/>
                <w:szCs w:val="22"/>
              </w:rPr>
            </w:pPr>
            <w:r w:rsidRPr="00812592">
              <w:rPr>
                <w:sz w:val="22"/>
                <w:szCs w:val="22"/>
              </w:rPr>
              <w:t xml:space="preserve">Острый и </w:t>
            </w:r>
            <w:proofErr w:type="spellStart"/>
            <w:proofErr w:type="gramStart"/>
            <w:r w:rsidRPr="00812592">
              <w:rPr>
                <w:sz w:val="22"/>
                <w:szCs w:val="22"/>
              </w:rPr>
              <w:t>редуциро</w:t>
            </w:r>
            <w:proofErr w:type="spellEnd"/>
            <w:r w:rsidRPr="00812592">
              <w:rPr>
                <w:sz w:val="22"/>
                <w:szCs w:val="22"/>
              </w:rPr>
              <w:t>-ванный</w:t>
            </w:r>
            <w:proofErr w:type="gramEnd"/>
            <w:r w:rsidRPr="00812592">
              <w:rPr>
                <w:sz w:val="22"/>
                <w:szCs w:val="22"/>
              </w:rPr>
              <w:t xml:space="preserve"> пар </w:t>
            </w:r>
          </w:p>
        </w:tc>
      </w:tr>
      <w:tr w:rsidR="00812592" w:rsidRPr="00812592" w14:paraId="10A41D2D" w14:textId="77777777" w:rsidTr="00293CC7">
        <w:trPr>
          <w:cantSplit/>
          <w:trHeight w:val="540"/>
          <w:tblHeader/>
        </w:trPr>
        <w:tc>
          <w:tcPr>
            <w:tcW w:w="1557" w:type="dxa"/>
            <w:vMerge/>
            <w:tcBorders>
              <w:left w:val="single" w:sz="4" w:space="0" w:color="auto"/>
              <w:bottom w:val="single" w:sz="4" w:space="0" w:color="auto"/>
              <w:right w:val="nil"/>
            </w:tcBorders>
            <w:shd w:val="clear" w:color="auto" w:fill="auto"/>
            <w:tcMar>
              <w:left w:w="28" w:type="dxa"/>
              <w:right w:w="28" w:type="dxa"/>
            </w:tcMar>
            <w:vAlign w:val="center"/>
            <w:hideMark/>
          </w:tcPr>
          <w:p w14:paraId="0261984A" w14:textId="77777777" w:rsidR="00812592" w:rsidRPr="00812592" w:rsidRDefault="00812592" w:rsidP="00812592">
            <w:pPr>
              <w:ind w:right="-53"/>
              <w:rPr>
                <w:sz w:val="22"/>
                <w:szCs w:val="22"/>
              </w:rPr>
            </w:pPr>
          </w:p>
        </w:tc>
        <w:tc>
          <w:tcPr>
            <w:tcW w:w="1979" w:type="dxa"/>
            <w:vMerge/>
            <w:tcBorders>
              <w:left w:val="single" w:sz="4" w:space="0" w:color="auto"/>
              <w:bottom w:val="single" w:sz="4" w:space="0" w:color="auto"/>
              <w:right w:val="nil"/>
            </w:tcBorders>
            <w:shd w:val="clear" w:color="auto" w:fill="auto"/>
            <w:noWrap/>
            <w:tcMar>
              <w:left w:w="28" w:type="dxa"/>
              <w:right w:w="28" w:type="dxa"/>
            </w:tcMar>
            <w:vAlign w:val="center"/>
            <w:hideMark/>
          </w:tcPr>
          <w:p w14:paraId="751BF791" w14:textId="77777777" w:rsidR="00812592" w:rsidRPr="00812592" w:rsidRDefault="00812592" w:rsidP="00812592">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tcMar>
              <w:left w:w="28" w:type="dxa"/>
              <w:right w:w="28" w:type="dxa"/>
            </w:tcMar>
            <w:vAlign w:val="center"/>
            <w:hideMark/>
          </w:tcPr>
          <w:p w14:paraId="4CF567B8" w14:textId="77777777" w:rsidR="00812592" w:rsidRPr="00812592" w:rsidRDefault="00812592" w:rsidP="00812592">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tcMar>
              <w:left w:w="28" w:type="dxa"/>
              <w:right w:w="28" w:type="dxa"/>
            </w:tcMar>
            <w:vAlign w:val="center"/>
            <w:hideMark/>
          </w:tcPr>
          <w:p w14:paraId="7D98D9ED" w14:textId="77777777" w:rsidR="00812592" w:rsidRPr="00812592" w:rsidRDefault="00812592" w:rsidP="00812592">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6BED625D" w14:textId="77777777" w:rsidR="00812592" w:rsidRPr="00812592" w:rsidRDefault="00812592" w:rsidP="00812592">
            <w:pPr>
              <w:ind w:right="-53"/>
              <w:jc w:val="center"/>
              <w:rPr>
                <w:sz w:val="22"/>
                <w:szCs w:val="22"/>
              </w:rPr>
            </w:pPr>
            <w:r w:rsidRPr="00812592">
              <w:rPr>
                <w:sz w:val="22"/>
                <w:szCs w:val="22"/>
              </w:rPr>
              <w:t>от 1,2 до 2,5 кг/см</w:t>
            </w:r>
            <w:r w:rsidRPr="00812592">
              <w:rPr>
                <w:sz w:val="22"/>
                <w:szCs w:val="22"/>
                <w:vertAlign w:val="superscript"/>
              </w:rPr>
              <w:t>2</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0CE38100" w14:textId="77777777" w:rsidR="00812592" w:rsidRPr="00812592" w:rsidRDefault="00812592" w:rsidP="00812592">
            <w:pPr>
              <w:ind w:right="-53"/>
              <w:jc w:val="center"/>
              <w:rPr>
                <w:sz w:val="22"/>
                <w:szCs w:val="22"/>
              </w:rPr>
            </w:pPr>
            <w:r w:rsidRPr="00812592">
              <w:rPr>
                <w:sz w:val="22"/>
                <w:szCs w:val="22"/>
              </w:rPr>
              <w:t>от 2,5 до 7,0 кг/см</w:t>
            </w:r>
            <w:r w:rsidRPr="00812592">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0ED8902E" w14:textId="77777777" w:rsidR="00812592" w:rsidRPr="00812592" w:rsidRDefault="00812592" w:rsidP="00812592">
            <w:pPr>
              <w:ind w:right="-53"/>
              <w:jc w:val="center"/>
              <w:rPr>
                <w:sz w:val="22"/>
                <w:szCs w:val="22"/>
              </w:rPr>
            </w:pPr>
            <w:r w:rsidRPr="00812592">
              <w:rPr>
                <w:sz w:val="22"/>
                <w:szCs w:val="22"/>
              </w:rPr>
              <w:t>от 7,0 до 13,0 кг/см</w:t>
            </w:r>
            <w:r w:rsidRPr="00812592">
              <w:rPr>
                <w:sz w:val="22"/>
                <w:szCs w:val="22"/>
                <w:vertAlign w:val="superscript"/>
              </w:rPr>
              <w:t>2</w:t>
            </w:r>
          </w:p>
        </w:tc>
        <w:tc>
          <w:tcPr>
            <w:tcW w:w="992"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251FEA83" w14:textId="77777777" w:rsidR="00812592" w:rsidRPr="00812592" w:rsidRDefault="00812592" w:rsidP="00812592">
            <w:pPr>
              <w:ind w:right="-53"/>
              <w:jc w:val="center"/>
              <w:rPr>
                <w:sz w:val="22"/>
                <w:szCs w:val="22"/>
              </w:rPr>
            </w:pPr>
            <w:r w:rsidRPr="00812592">
              <w:rPr>
                <w:sz w:val="22"/>
                <w:szCs w:val="22"/>
              </w:rPr>
              <w:t>свыше</w:t>
            </w:r>
            <w:r w:rsidRPr="00812592">
              <w:rPr>
                <w:sz w:val="22"/>
                <w:szCs w:val="22"/>
              </w:rPr>
              <w:br/>
              <w:t>13,0 кг/см</w:t>
            </w:r>
            <w:r w:rsidRPr="00812592">
              <w:rPr>
                <w:sz w:val="22"/>
                <w:szCs w:val="22"/>
                <w:vertAlign w:val="superscript"/>
              </w:rPr>
              <w:t>2</w:t>
            </w:r>
          </w:p>
        </w:tc>
        <w:tc>
          <w:tcPr>
            <w:tcW w:w="1054"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746719" w14:textId="77777777" w:rsidR="00812592" w:rsidRPr="00812592" w:rsidRDefault="00812592" w:rsidP="00812592">
            <w:pPr>
              <w:ind w:right="-53"/>
              <w:jc w:val="center"/>
              <w:rPr>
                <w:sz w:val="22"/>
                <w:szCs w:val="22"/>
              </w:rPr>
            </w:pPr>
          </w:p>
        </w:tc>
      </w:tr>
      <w:tr w:rsidR="00812592" w:rsidRPr="00812592" w14:paraId="444E7DFD" w14:textId="77777777" w:rsidTr="00293CC7">
        <w:trPr>
          <w:cantSplit/>
          <w:trHeight w:val="70"/>
        </w:trPr>
        <w:tc>
          <w:tcPr>
            <w:tcW w:w="1557" w:type="dxa"/>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02FFFAD4" w14:textId="77777777" w:rsidR="00812592" w:rsidRPr="00812592" w:rsidRDefault="00812592" w:rsidP="00812592">
            <w:pPr>
              <w:ind w:left="-220" w:right="-53"/>
              <w:jc w:val="center"/>
              <w:rPr>
                <w:bCs/>
                <w:color w:val="000000"/>
                <w:kern w:val="32"/>
                <w:lang w:eastAsia="en-US"/>
              </w:rPr>
            </w:pPr>
            <w:r w:rsidRPr="00812592">
              <w:rPr>
                <w:bCs/>
                <w:color w:val="000000"/>
                <w:kern w:val="32"/>
                <w:lang w:eastAsia="en-US"/>
              </w:rPr>
              <w:t>1</w:t>
            </w:r>
          </w:p>
        </w:tc>
        <w:tc>
          <w:tcPr>
            <w:tcW w:w="19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464253" w14:textId="77777777" w:rsidR="00812592" w:rsidRPr="00812592" w:rsidRDefault="00812592" w:rsidP="00812592">
            <w:pPr>
              <w:ind w:right="-53"/>
              <w:jc w:val="center"/>
              <w:rPr>
                <w:sz w:val="22"/>
                <w:szCs w:val="22"/>
              </w:rPr>
            </w:pPr>
            <w:r w:rsidRPr="00812592">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B438B" w14:textId="77777777" w:rsidR="00812592" w:rsidRPr="00812592" w:rsidRDefault="00812592" w:rsidP="00812592">
            <w:pPr>
              <w:ind w:right="-53"/>
              <w:jc w:val="center"/>
              <w:rPr>
                <w:sz w:val="22"/>
                <w:szCs w:val="22"/>
              </w:rPr>
            </w:pPr>
            <w:r w:rsidRPr="00812592">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B10BA" w14:textId="77777777" w:rsidR="00812592" w:rsidRPr="00812592" w:rsidRDefault="00812592" w:rsidP="00812592">
            <w:pPr>
              <w:ind w:right="-53"/>
              <w:jc w:val="center"/>
              <w:rPr>
                <w:sz w:val="22"/>
                <w:szCs w:val="22"/>
              </w:rPr>
            </w:pPr>
            <w:r w:rsidRPr="00812592">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8D7255" w14:textId="77777777" w:rsidR="00812592" w:rsidRPr="00812592" w:rsidRDefault="00812592" w:rsidP="00812592">
            <w:pPr>
              <w:ind w:right="-53"/>
              <w:jc w:val="center"/>
              <w:rPr>
                <w:sz w:val="22"/>
                <w:szCs w:val="22"/>
              </w:rPr>
            </w:pPr>
            <w:r w:rsidRPr="00812592">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7FAA6" w14:textId="77777777" w:rsidR="00812592" w:rsidRPr="00812592" w:rsidRDefault="00812592" w:rsidP="00812592">
            <w:pPr>
              <w:ind w:right="-53"/>
              <w:jc w:val="center"/>
              <w:rPr>
                <w:sz w:val="22"/>
                <w:szCs w:val="22"/>
              </w:rPr>
            </w:pPr>
            <w:r w:rsidRPr="00812592">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79A7E" w14:textId="77777777" w:rsidR="00812592" w:rsidRPr="00812592" w:rsidRDefault="00812592" w:rsidP="00812592">
            <w:pPr>
              <w:ind w:right="-53"/>
              <w:jc w:val="center"/>
              <w:rPr>
                <w:sz w:val="22"/>
                <w:szCs w:val="22"/>
              </w:rPr>
            </w:pPr>
            <w:r w:rsidRPr="00812592">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BEB076" w14:textId="77777777" w:rsidR="00812592" w:rsidRPr="00812592" w:rsidRDefault="00812592" w:rsidP="00812592">
            <w:pPr>
              <w:ind w:right="-53"/>
              <w:jc w:val="center"/>
              <w:rPr>
                <w:sz w:val="22"/>
                <w:szCs w:val="22"/>
              </w:rPr>
            </w:pPr>
            <w:r w:rsidRPr="00812592">
              <w:rPr>
                <w:sz w:val="22"/>
                <w:szCs w:val="22"/>
              </w:rPr>
              <w:t>8</w:t>
            </w:r>
          </w:p>
        </w:tc>
        <w:tc>
          <w:tcPr>
            <w:tcW w:w="10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46CCC" w14:textId="77777777" w:rsidR="00812592" w:rsidRPr="00812592" w:rsidRDefault="00812592" w:rsidP="00812592">
            <w:pPr>
              <w:ind w:right="-53"/>
              <w:jc w:val="center"/>
              <w:rPr>
                <w:sz w:val="22"/>
                <w:szCs w:val="22"/>
              </w:rPr>
            </w:pPr>
            <w:r w:rsidRPr="00812592">
              <w:rPr>
                <w:sz w:val="22"/>
                <w:szCs w:val="22"/>
              </w:rPr>
              <w:t>9</w:t>
            </w:r>
          </w:p>
        </w:tc>
      </w:tr>
      <w:tr w:rsidR="00812592" w:rsidRPr="00812592" w14:paraId="3945E9CC" w14:textId="77777777" w:rsidTr="00293CC7">
        <w:trPr>
          <w:cantSplit/>
          <w:trHeight w:val="300"/>
        </w:trPr>
        <w:tc>
          <w:tcPr>
            <w:tcW w:w="1557"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12442F60" w14:textId="77777777" w:rsidR="00812592" w:rsidRPr="00812592" w:rsidRDefault="00812592" w:rsidP="00812592">
            <w:pPr>
              <w:ind w:left="-142" w:right="-53"/>
              <w:jc w:val="center"/>
              <w:rPr>
                <w:bCs/>
                <w:color w:val="000000"/>
                <w:kern w:val="32"/>
                <w:sz w:val="23"/>
                <w:szCs w:val="23"/>
                <w:lang w:eastAsia="en-US"/>
              </w:rPr>
            </w:pPr>
            <w:r w:rsidRPr="00812592">
              <w:rPr>
                <w:bCs/>
                <w:color w:val="000000"/>
                <w:kern w:val="32"/>
                <w:sz w:val="23"/>
                <w:szCs w:val="23"/>
                <w:lang w:eastAsia="en-US"/>
              </w:rPr>
              <w:t>АО «Кемеровская генерация»</w:t>
            </w:r>
          </w:p>
        </w:tc>
        <w:tc>
          <w:tcPr>
            <w:tcW w:w="9386" w:type="dxa"/>
            <w:gridSpan w:val="8"/>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DA2EE5" w14:textId="77777777" w:rsidR="00812592" w:rsidRPr="00812592" w:rsidRDefault="00812592" w:rsidP="00812592">
            <w:pPr>
              <w:ind w:right="-53"/>
              <w:jc w:val="center"/>
              <w:rPr>
                <w:sz w:val="22"/>
                <w:szCs w:val="22"/>
              </w:rPr>
            </w:pPr>
            <w:r w:rsidRPr="00812592">
              <w:rPr>
                <w:sz w:val="22"/>
                <w:szCs w:val="22"/>
              </w:rPr>
              <w:t>Для потребителей, в случае отсутствия дифференциации тарифов по схеме подключения</w:t>
            </w:r>
          </w:p>
        </w:tc>
      </w:tr>
      <w:tr w:rsidR="00812592" w:rsidRPr="00812592" w14:paraId="74BFB434"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4A271272" w14:textId="77777777" w:rsidR="00812592" w:rsidRPr="00812592" w:rsidRDefault="00812592" w:rsidP="00812592">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57FB895D"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67D1887A" w14:textId="77777777" w:rsidR="00812592" w:rsidRPr="00812592" w:rsidRDefault="00812592" w:rsidP="00812592">
            <w:pPr>
              <w:jc w:val="center"/>
              <w:rPr>
                <w:sz w:val="22"/>
                <w:szCs w:val="22"/>
                <w:lang w:eastAsia="en-US"/>
              </w:rPr>
            </w:pPr>
            <w:r w:rsidRPr="00812592">
              <w:rPr>
                <w:sz w:val="22"/>
                <w:szCs w:val="22"/>
                <w:lang w:eastAsia="en-US"/>
              </w:rPr>
              <w:t>с 01.01.2019</w:t>
            </w:r>
          </w:p>
        </w:tc>
        <w:tc>
          <w:tcPr>
            <w:tcW w:w="992"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6C6DAC66" w14:textId="77777777" w:rsidR="00812592" w:rsidRPr="00812592" w:rsidRDefault="00812592" w:rsidP="00812592">
            <w:pPr>
              <w:ind w:right="-53"/>
              <w:jc w:val="center"/>
              <w:rPr>
                <w:sz w:val="22"/>
                <w:szCs w:val="22"/>
                <w:lang w:eastAsia="en-US"/>
              </w:rPr>
            </w:pPr>
            <w:r w:rsidRPr="00812592">
              <w:rPr>
                <w:sz w:val="22"/>
                <w:szCs w:val="22"/>
                <w:lang w:eastAsia="en-US"/>
              </w:rPr>
              <w:t>1 224,03</w:t>
            </w:r>
          </w:p>
        </w:tc>
        <w:tc>
          <w:tcPr>
            <w:tcW w:w="992"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467BBD77"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1420542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374A02F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2D5F7AB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2F2B96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5704696"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79711E88"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hideMark/>
          </w:tcPr>
          <w:p w14:paraId="03AD3A20"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279B94B3" w14:textId="77777777" w:rsidR="00812592" w:rsidRPr="00812592" w:rsidRDefault="00812592" w:rsidP="00812592">
            <w:pPr>
              <w:jc w:val="center"/>
              <w:rPr>
                <w:sz w:val="22"/>
                <w:szCs w:val="22"/>
                <w:lang w:eastAsia="en-US"/>
              </w:rPr>
            </w:pPr>
            <w:r w:rsidRPr="00812592">
              <w:rPr>
                <w:sz w:val="22"/>
                <w:szCs w:val="22"/>
                <w:lang w:eastAsia="en-US"/>
              </w:rPr>
              <w:t>с 01.07.2019</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6A45DEA" w14:textId="77777777" w:rsidR="00812592" w:rsidRPr="00812592" w:rsidRDefault="00812592" w:rsidP="00812592">
            <w:pPr>
              <w:ind w:right="-53"/>
              <w:jc w:val="center"/>
              <w:rPr>
                <w:sz w:val="22"/>
                <w:szCs w:val="22"/>
                <w:lang w:eastAsia="en-US"/>
              </w:rPr>
            </w:pPr>
            <w:r w:rsidRPr="00812592">
              <w:rPr>
                <w:sz w:val="22"/>
                <w:szCs w:val="22"/>
                <w:lang w:eastAsia="en-US"/>
              </w:rPr>
              <w:t>1 370,91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AB3870A"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4506AD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6C1F9CA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3C8ED9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E4F5B5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DB70385"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1F50DFDB"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hideMark/>
          </w:tcPr>
          <w:p w14:paraId="7CA89598"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6A7FDB88" w14:textId="77777777" w:rsidR="00812592" w:rsidRPr="00812592" w:rsidRDefault="00812592" w:rsidP="00812592">
            <w:pPr>
              <w:jc w:val="center"/>
              <w:rPr>
                <w:sz w:val="22"/>
                <w:szCs w:val="22"/>
                <w:lang w:eastAsia="en-US"/>
              </w:rPr>
            </w:pPr>
            <w:r w:rsidRPr="00812592">
              <w:rPr>
                <w:sz w:val="22"/>
                <w:szCs w:val="22"/>
                <w:lang w:eastAsia="en-US"/>
              </w:rPr>
              <w:t>с 01.01.2020</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4615DF3A" w14:textId="77777777" w:rsidR="00812592" w:rsidRPr="00812592" w:rsidRDefault="00812592" w:rsidP="00812592">
            <w:pPr>
              <w:ind w:right="-53"/>
              <w:jc w:val="center"/>
              <w:rPr>
                <w:sz w:val="22"/>
                <w:szCs w:val="22"/>
                <w:lang w:eastAsia="en-US"/>
              </w:rPr>
            </w:pPr>
            <w:r w:rsidRPr="00812592">
              <w:rPr>
                <w:sz w:val="22"/>
                <w:szCs w:val="22"/>
                <w:lang w:eastAsia="en-US"/>
              </w:rPr>
              <w:t>1 370,91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50218059"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045ACB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C001F9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BC9547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5B9A33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563A8CDC"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110EC1F0"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7E32C5A3"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7CD4F9EB" w14:textId="77777777" w:rsidR="00812592" w:rsidRPr="00812592" w:rsidRDefault="00812592" w:rsidP="00812592">
            <w:pPr>
              <w:jc w:val="center"/>
              <w:rPr>
                <w:sz w:val="22"/>
                <w:szCs w:val="22"/>
                <w:lang w:eastAsia="en-US"/>
              </w:rPr>
            </w:pPr>
            <w:r w:rsidRPr="00812592">
              <w:rPr>
                <w:sz w:val="22"/>
                <w:szCs w:val="22"/>
                <w:lang w:eastAsia="en-US"/>
              </w:rPr>
              <w:t>с 01.07.2020</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184A861" w14:textId="77777777" w:rsidR="00812592" w:rsidRPr="00812592" w:rsidRDefault="00812592" w:rsidP="00812592">
            <w:pPr>
              <w:ind w:right="-53"/>
              <w:jc w:val="center"/>
              <w:rPr>
                <w:sz w:val="22"/>
                <w:szCs w:val="22"/>
                <w:lang w:eastAsia="en-US"/>
              </w:rPr>
            </w:pPr>
            <w:r w:rsidRPr="00812592">
              <w:rPr>
                <w:sz w:val="22"/>
                <w:szCs w:val="22"/>
                <w:lang w:eastAsia="en-US"/>
              </w:rPr>
              <w:t>1 425,75</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93C5C65"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BB1494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B55510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3118B4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5317E1B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417A14A8"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1F3AB5EE"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2A62356B"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14A80811" w14:textId="77777777" w:rsidR="00812592" w:rsidRPr="00812592" w:rsidRDefault="00812592" w:rsidP="00812592">
            <w:pPr>
              <w:jc w:val="center"/>
              <w:rPr>
                <w:sz w:val="22"/>
                <w:szCs w:val="22"/>
                <w:lang w:eastAsia="en-US"/>
              </w:rPr>
            </w:pPr>
            <w:r w:rsidRPr="00812592">
              <w:rPr>
                <w:sz w:val="22"/>
                <w:szCs w:val="22"/>
                <w:lang w:eastAsia="en-US"/>
              </w:rPr>
              <w:t>с 01.01.2021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D4A1E84" w14:textId="77777777" w:rsidR="00812592" w:rsidRPr="00812592" w:rsidRDefault="00812592" w:rsidP="00812592">
            <w:pPr>
              <w:ind w:right="-53"/>
              <w:jc w:val="center"/>
              <w:rPr>
                <w:sz w:val="22"/>
                <w:szCs w:val="22"/>
                <w:lang w:eastAsia="en-US"/>
              </w:rPr>
            </w:pPr>
            <w:r w:rsidRPr="00812592">
              <w:rPr>
                <w:sz w:val="22"/>
                <w:szCs w:val="22"/>
                <w:lang w:eastAsia="en-US"/>
              </w:rPr>
              <w:t>1 425,75</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6F81531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4F5E835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7E1413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78F1BE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82DD61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023355F7"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037739A4"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0FEAFC6F"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44E2D61C" w14:textId="77777777" w:rsidR="00812592" w:rsidRPr="00812592" w:rsidRDefault="00812592" w:rsidP="00812592">
            <w:pPr>
              <w:jc w:val="center"/>
              <w:rPr>
                <w:sz w:val="22"/>
                <w:szCs w:val="22"/>
                <w:lang w:eastAsia="en-US"/>
              </w:rPr>
            </w:pPr>
            <w:r w:rsidRPr="00812592">
              <w:rPr>
                <w:sz w:val="22"/>
                <w:szCs w:val="22"/>
                <w:lang w:eastAsia="en-US"/>
              </w:rPr>
              <w:t>с 01.07.2021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4D3CDB52" w14:textId="77777777" w:rsidR="00812592" w:rsidRPr="00812592" w:rsidRDefault="00812592" w:rsidP="00812592">
            <w:pPr>
              <w:ind w:right="-53"/>
              <w:jc w:val="center"/>
              <w:rPr>
                <w:sz w:val="22"/>
                <w:szCs w:val="22"/>
                <w:lang w:eastAsia="en-US"/>
              </w:rPr>
            </w:pPr>
            <w:r w:rsidRPr="00812592">
              <w:rPr>
                <w:sz w:val="22"/>
                <w:szCs w:val="22"/>
                <w:lang w:eastAsia="en-US"/>
              </w:rPr>
              <w:t>1 505,59</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2B6A8E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479ECF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484E47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93EC66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84D8D5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9EE1C40"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067589AD"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662F5404"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40B707B1" w14:textId="77777777" w:rsidR="00812592" w:rsidRPr="00812592" w:rsidRDefault="00812592" w:rsidP="00812592">
            <w:pPr>
              <w:jc w:val="center"/>
              <w:rPr>
                <w:sz w:val="22"/>
                <w:szCs w:val="22"/>
                <w:lang w:eastAsia="en-US"/>
              </w:rPr>
            </w:pPr>
            <w:r w:rsidRPr="00812592">
              <w:rPr>
                <w:sz w:val="22"/>
                <w:szCs w:val="22"/>
                <w:lang w:eastAsia="en-US"/>
              </w:rPr>
              <w:t>с 01.01.2022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tcPr>
          <w:p w14:paraId="48AEF195" w14:textId="77777777" w:rsidR="00812592" w:rsidRPr="00812592" w:rsidRDefault="00812592" w:rsidP="00812592">
            <w:pPr>
              <w:ind w:right="-53"/>
              <w:jc w:val="center"/>
              <w:rPr>
                <w:sz w:val="22"/>
                <w:szCs w:val="22"/>
                <w:lang w:eastAsia="en-US"/>
              </w:rPr>
            </w:pPr>
            <w:r w:rsidRPr="00812592">
              <w:rPr>
                <w:sz w:val="22"/>
                <w:szCs w:val="22"/>
                <w:lang w:eastAsia="en-US"/>
              </w:rPr>
              <w:t>1 505,59</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A76CAA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A4852B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39AE4D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6848FCB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5312F92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19C25C2"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5EBE821D"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4D927B96"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079BF64C" w14:textId="77777777" w:rsidR="00812592" w:rsidRPr="00812592" w:rsidRDefault="00812592" w:rsidP="00812592">
            <w:pPr>
              <w:jc w:val="center"/>
              <w:rPr>
                <w:sz w:val="22"/>
                <w:szCs w:val="22"/>
                <w:lang w:eastAsia="en-US"/>
              </w:rPr>
            </w:pPr>
            <w:r w:rsidRPr="00812592">
              <w:rPr>
                <w:sz w:val="22"/>
                <w:szCs w:val="22"/>
                <w:lang w:eastAsia="en-US"/>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447C0F" w14:textId="77777777" w:rsidR="00812592" w:rsidRPr="00812592" w:rsidRDefault="00812592" w:rsidP="00812592">
            <w:pPr>
              <w:ind w:right="-53"/>
              <w:jc w:val="center"/>
              <w:rPr>
                <w:sz w:val="22"/>
                <w:szCs w:val="22"/>
                <w:lang w:eastAsia="en-US"/>
              </w:rPr>
            </w:pPr>
            <w:r w:rsidRPr="00812592">
              <w:rPr>
                <w:sz w:val="22"/>
                <w:szCs w:val="22"/>
                <w:lang w:eastAsia="en-US"/>
              </w:rPr>
              <w:t>1 609,48</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F57F2A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5C0430F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7D7D7E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E81FCF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7BD2D0A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5E4978F6"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3E616436"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shd w:val="clear" w:color="auto" w:fill="auto"/>
            <w:tcMar>
              <w:left w:w="28" w:type="dxa"/>
              <w:right w:w="28" w:type="dxa"/>
            </w:tcMar>
            <w:vAlign w:val="center"/>
          </w:tcPr>
          <w:p w14:paraId="394E3233"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07E8AC6B" w14:textId="77777777" w:rsidR="00812592" w:rsidRPr="00812592" w:rsidRDefault="00812592" w:rsidP="00812592">
            <w:pPr>
              <w:jc w:val="center"/>
              <w:rPr>
                <w:sz w:val="22"/>
                <w:szCs w:val="22"/>
                <w:lang w:eastAsia="en-US"/>
              </w:rPr>
            </w:pPr>
            <w:r w:rsidRPr="00812592">
              <w:rPr>
                <w:sz w:val="22"/>
                <w:szCs w:val="22"/>
                <w:lang w:eastAsia="en-US"/>
              </w:rPr>
              <w:t>с 01.12.2022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42B28D7" w14:textId="77777777" w:rsidR="00812592" w:rsidRPr="00812592" w:rsidRDefault="00812592" w:rsidP="00812592">
            <w:pPr>
              <w:ind w:right="-53"/>
              <w:jc w:val="center"/>
              <w:rPr>
                <w:sz w:val="22"/>
                <w:szCs w:val="22"/>
                <w:lang w:eastAsia="en-US"/>
              </w:rPr>
            </w:pPr>
            <w:r w:rsidRPr="00812592">
              <w:rPr>
                <w:sz w:val="22"/>
                <w:szCs w:val="22"/>
                <w:lang w:eastAsia="en-US"/>
              </w:rPr>
              <w:t>1 978,62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6CA7AC7"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0D4E06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1B1035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1EDAF8F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518E61C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6CF6CD4"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43B270A0" w14:textId="77777777" w:rsidR="00812592" w:rsidRPr="00812592" w:rsidRDefault="00812592" w:rsidP="00812592">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2F977C3F"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618659B9" w14:textId="77777777" w:rsidR="00812592" w:rsidRPr="00812592" w:rsidRDefault="00812592" w:rsidP="00812592">
            <w:pPr>
              <w:jc w:val="center"/>
              <w:rPr>
                <w:sz w:val="22"/>
                <w:szCs w:val="22"/>
                <w:lang w:eastAsia="en-US"/>
              </w:rPr>
            </w:pPr>
            <w:r w:rsidRPr="00812592">
              <w:rPr>
                <w:sz w:val="22"/>
                <w:szCs w:val="22"/>
                <w:lang w:eastAsia="en-US"/>
              </w:rPr>
              <w:t>с 01.01.2023</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A2CEA11" w14:textId="77777777" w:rsidR="00812592" w:rsidRPr="00812592" w:rsidRDefault="00812592" w:rsidP="00812592">
            <w:pPr>
              <w:ind w:right="-53"/>
              <w:jc w:val="center"/>
              <w:rPr>
                <w:sz w:val="22"/>
                <w:szCs w:val="22"/>
                <w:lang w:eastAsia="en-US"/>
              </w:rPr>
            </w:pPr>
            <w:r w:rsidRPr="00812592">
              <w:rPr>
                <w:sz w:val="22"/>
                <w:szCs w:val="22"/>
                <w:lang w:eastAsia="en-US"/>
              </w:rPr>
              <w:t>1 978,62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81C828B"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68C8C56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94A792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917B55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5D94F6D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5D52E58" w14:textId="77777777" w:rsidTr="00293CC7">
        <w:trPr>
          <w:cantSplit/>
          <w:trHeight w:val="186"/>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4E8ED41C"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586C20DE"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735D7AA"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779F67A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957614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83BE03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5C16A99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C75552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C51B68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ACE6804" w14:textId="77777777" w:rsidTr="00293CC7">
        <w:trPr>
          <w:cantSplit/>
          <w:trHeight w:val="270"/>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2E5FA7D5"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6B66342"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3E0A9C64"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381E71C2"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02FEF99F"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0ABAE99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3F9FC20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6EE3B9F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62EA9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00057027" w14:textId="77777777" w:rsidTr="00293CC7">
        <w:trPr>
          <w:cantSplit/>
          <w:trHeight w:val="270"/>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1B792E08"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2E7B4D0" w14:textId="77777777" w:rsidR="00812592" w:rsidRPr="00812592" w:rsidRDefault="00812592" w:rsidP="00812592">
            <w:pPr>
              <w:ind w:right="-53"/>
              <w:jc w:val="center"/>
              <w:rPr>
                <w:sz w:val="22"/>
                <w:szCs w:val="22"/>
              </w:rPr>
            </w:pPr>
            <w:r w:rsidRPr="00812592">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5E10431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30EB882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56D3FB9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D68AB0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5374E73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46D7A02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28746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C14AECD" w14:textId="77777777" w:rsidTr="00293CC7">
        <w:trPr>
          <w:cantSplit/>
          <w:trHeight w:val="300"/>
        </w:trPr>
        <w:tc>
          <w:tcPr>
            <w:tcW w:w="1557" w:type="dxa"/>
            <w:vMerge/>
            <w:tcBorders>
              <w:left w:val="single" w:sz="4" w:space="0" w:color="auto"/>
              <w:right w:val="single" w:sz="4" w:space="0" w:color="auto"/>
            </w:tcBorders>
            <w:shd w:val="clear" w:color="auto" w:fill="auto"/>
            <w:noWrap/>
            <w:tcMar>
              <w:left w:w="28" w:type="dxa"/>
              <w:right w:w="28" w:type="dxa"/>
            </w:tcMar>
            <w:vAlign w:val="center"/>
          </w:tcPr>
          <w:p w14:paraId="6BAC4382" w14:textId="77777777" w:rsidR="00812592" w:rsidRPr="00812592" w:rsidRDefault="00812592" w:rsidP="00812592">
            <w:pPr>
              <w:ind w:right="-53"/>
              <w:jc w:val="center"/>
              <w:rPr>
                <w:sz w:val="22"/>
                <w:szCs w:val="22"/>
              </w:rPr>
            </w:pPr>
          </w:p>
        </w:tc>
        <w:tc>
          <w:tcPr>
            <w:tcW w:w="9386" w:type="dxa"/>
            <w:gridSpan w:val="8"/>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A6CD09" w14:textId="77777777" w:rsidR="00812592" w:rsidRPr="00812592" w:rsidRDefault="00812592" w:rsidP="00812592">
            <w:pPr>
              <w:ind w:right="-53"/>
              <w:jc w:val="center"/>
              <w:rPr>
                <w:sz w:val="22"/>
                <w:szCs w:val="22"/>
              </w:rPr>
            </w:pPr>
            <w:r w:rsidRPr="00812592">
              <w:rPr>
                <w:sz w:val="22"/>
                <w:szCs w:val="22"/>
              </w:rPr>
              <w:t>Население (тарифы указываются с учетом НДС)</w:t>
            </w:r>
          </w:p>
        </w:tc>
      </w:tr>
      <w:tr w:rsidR="00812592" w:rsidRPr="00812592" w14:paraId="3F384672"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4082FB30" w14:textId="77777777" w:rsidR="00812592" w:rsidRPr="00812592" w:rsidRDefault="00812592" w:rsidP="00812592">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7BEB3F12"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0ADF7F31" w14:textId="77777777" w:rsidR="00812592" w:rsidRPr="00812592" w:rsidRDefault="00812592" w:rsidP="00812592">
            <w:pPr>
              <w:jc w:val="center"/>
              <w:rPr>
                <w:sz w:val="22"/>
                <w:szCs w:val="22"/>
                <w:lang w:eastAsia="en-US"/>
              </w:rPr>
            </w:pPr>
            <w:r w:rsidRPr="00812592">
              <w:rPr>
                <w:sz w:val="22"/>
                <w:szCs w:val="22"/>
                <w:lang w:eastAsia="en-US"/>
              </w:rPr>
              <w:t>с 01.01.2019</w:t>
            </w:r>
          </w:p>
        </w:tc>
        <w:tc>
          <w:tcPr>
            <w:tcW w:w="992" w:type="dxa"/>
            <w:tcBorders>
              <w:top w:val="nil"/>
              <w:left w:val="single" w:sz="4" w:space="0" w:color="auto"/>
              <w:bottom w:val="single" w:sz="4" w:space="0" w:color="auto"/>
              <w:right w:val="nil"/>
            </w:tcBorders>
            <w:shd w:val="clear" w:color="auto" w:fill="FFFFFF"/>
            <w:noWrap/>
            <w:tcMar>
              <w:left w:w="28" w:type="dxa"/>
              <w:right w:w="28" w:type="dxa"/>
            </w:tcMar>
            <w:vAlign w:val="center"/>
          </w:tcPr>
          <w:p w14:paraId="3B1F32C6" w14:textId="77777777" w:rsidR="00812592" w:rsidRPr="00812592" w:rsidRDefault="00812592" w:rsidP="00812592">
            <w:pPr>
              <w:ind w:right="-53"/>
              <w:jc w:val="center"/>
              <w:rPr>
                <w:sz w:val="22"/>
                <w:szCs w:val="22"/>
                <w:lang w:eastAsia="en-US"/>
              </w:rPr>
            </w:pPr>
            <w:r w:rsidRPr="00812592">
              <w:rPr>
                <w:sz w:val="22"/>
                <w:szCs w:val="22"/>
                <w:lang w:eastAsia="en-US"/>
              </w:rPr>
              <w:t>1 468,84</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36EBA3B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08F41F1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858672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27A21C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6F9F1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0C630C56"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6CF369B0"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hideMark/>
          </w:tcPr>
          <w:p w14:paraId="512A82D1"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66E96BC2" w14:textId="77777777" w:rsidR="00812592" w:rsidRPr="00812592" w:rsidRDefault="00812592" w:rsidP="00812592">
            <w:pPr>
              <w:jc w:val="center"/>
              <w:rPr>
                <w:sz w:val="22"/>
                <w:szCs w:val="22"/>
                <w:lang w:eastAsia="en-US"/>
              </w:rPr>
            </w:pPr>
            <w:r w:rsidRPr="00812592">
              <w:rPr>
                <w:sz w:val="22"/>
                <w:szCs w:val="22"/>
                <w:lang w:eastAsia="en-US"/>
              </w:rPr>
              <w:t>с 01.07.2019</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23D7D788" w14:textId="77777777" w:rsidR="00812592" w:rsidRPr="00812592" w:rsidRDefault="00812592" w:rsidP="00812592">
            <w:pPr>
              <w:ind w:right="-53"/>
              <w:jc w:val="center"/>
              <w:rPr>
                <w:sz w:val="22"/>
                <w:szCs w:val="22"/>
                <w:lang w:eastAsia="en-US"/>
              </w:rPr>
            </w:pPr>
            <w:r w:rsidRPr="00812592">
              <w:rPr>
                <w:sz w:val="22"/>
                <w:szCs w:val="22"/>
                <w:lang w:eastAsia="en-US"/>
              </w:rPr>
              <w:t>1 645,09</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2A743F0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48A268A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9958D3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95803F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9D44B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68E6B81"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hideMark/>
          </w:tcPr>
          <w:p w14:paraId="4EDCF484"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hideMark/>
          </w:tcPr>
          <w:p w14:paraId="0D9D4B6A"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hideMark/>
          </w:tcPr>
          <w:p w14:paraId="6662E4B7" w14:textId="77777777" w:rsidR="00812592" w:rsidRPr="00812592" w:rsidRDefault="00812592" w:rsidP="00812592">
            <w:pPr>
              <w:jc w:val="center"/>
              <w:rPr>
                <w:sz w:val="22"/>
                <w:szCs w:val="22"/>
                <w:lang w:eastAsia="en-US"/>
              </w:rPr>
            </w:pPr>
            <w:r w:rsidRPr="00812592">
              <w:rPr>
                <w:sz w:val="22"/>
                <w:szCs w:val="22"/>
                <w:lang w:eastAsia="en-US"/>
              </w:rPr>
              <w:t>с 01.01.2020</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7AED3E0F" w14:textId="77777777" w:rsidR="00812592" w:rsidRPr="00812592" w:rsidRDefault="00812592" w:rsidP="00812592">
            <w:pPr>
              <w:ind w:right="-53"/>
              <w:jc w:val="center"/>
              <w:rPr>
                <w:sz w:val="22"/>
                <w:szCs w:val="22"/>
                <w:lang w:eastAsia="en-US"/>
              </w:rPr>
            </w:pPr>
            <w:r w:rsidRPr="00812592">
              <w:rPr>
                <w:sz w:val="22"/>
                <w:szCs w:val="22"/>
                <w:lang w:eastAsia="en-US"/>
              </w:rPr>
              <w:t>1 645,09</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7A72AFC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1CCE0F2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28291FD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hideMark/>
          </w:tcPr>
          <w:p w14:paraId="4CB85E6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0AEF6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502F716C"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10BEF2BB"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0872B2A0"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333B4A90" w14:textId="77777777" w:rsidR="00812592" w:rsidRPr="00812592" w:rsidRDefault="00812592" w:rsidP="00812592">
            <w:pPr>
              <w:jc w:val="center"/>
              <w:rPr>
                <w:sz w:val="22"/>
                <w:szCs w:val="22"/>
                <w:lang w:eastAsia="en-US"/>
              </w:rPr>
            </w:pPr>
            <w:r w:rsidRPr="00812592">
              <w:rPr>
                <w:sz w:val="22"/>
                <w:szCs w:val="22"/>
                <w:lang w:eastAsia="en-US"/>
              </w:rPr>
              <w:t>с 01.07.2020</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4A85720" w14:textId="77777777" w:rsidR="00812592" w:rsidRPr="00812592" w:rsidRDefault="00812592" w:rsidP="00812592">
            <w:pPr>
              <w:ind w:right="-53"/>
              <w:jc w:val="center"/>
              <w:rPr>
                <w:sz w:val="22"/>
                <w:szCs w:val="22"/>
                <w:lang w:eastAsia="en-US"/>
              </w:rPr>
            </w:pPr>
            <w:r w:rsidRPr="00812592">
              <w:rPr>
                <w:sz w:val="22"/>
                <w:szCs w:val="22"/>
                <w:lang w:eastAsia="en-US"/>
              </w:rPr>
              <w:t>1 710,90</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9230DD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0D5BE5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2F3673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ECBACD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6B31B6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5B66DB0"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471F13D3"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0E486C75"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0B758013" w14:textId="77777777" w:rsidR="00812592" w:rsidRPr="00812592" w:rsidRDefault="00812592" w:rsidP="00812592">
            <w:pPr>
              <w:jc w:val="center"/>
              <w:rPr>
                <w:sz w:val="22"/>
                <w:szCs w:val="22"/>
                <w:lang w:eastAsia="en-US"/>
              </w:rPr>
            </w:pPr>
            <w:r w:rsidRPr="00812592">
              <w:rPr>
                <w:sz w:val="22"/>
                <w:szCs w:val="22"/>
                <w:lang w:eastAsia="en-US"/>
              </w:rPr>
              <w:t>с 01.01.2021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35BF1BE4" w14:textId="77777777" w:rsidR="00812592" w:rsidRPr="00812592" w:rsidRDefault="00812592" w:rsidP="00812592">
            <w:pPr>
              <w:ind w:right="-53"/>
              <w:jc w:val="center"/>
              <w:rPr>
                <w:sz w:val="22"/>
                <w:szCs w:val="22"/>
                <w:lang w:eastAsia="en-US"/>
              </w:rPr>
            </w:pPr>
            <w:r w:rsidRPr="00812592">
              <w:rPr>
                <w:sz w:val="22"/>
                <w:szCs w:val="22"/>
                <w:lang w:eastAsia="en-US"/>
              </w:rPr>
              <w:t>1 710,90</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7F9DBC2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147816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F3C1B7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0FF6964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1EFC07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D6A3B0E"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229AF373"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2D7A4C95"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47D8C6BF" w14:textId="77777777" w:rsidR="00812592" w:rsidRPr="00812592" w:rsidRDefault="00812592" w:rsidP="00812592">
            <w:pPr>
              <w:jc w:val="center"/>
              <w:rPr>
                <w:sz w:val="22"/>
                <w:szCs w:val="22"/>
                <w:lang w:eastAsia="en-US"/>
              </w:rPr>
            </w:pPr>
            <w:r w:rsidRPr="00812592">
              <w:rPr>
                <w:sz w:val="22"/>
                <w:szCs w:val="22"/>
                <w:lang w:eastAsia="en-US"/>
              </w:rPr>
              <w:t>с 01.07.2021</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624D6653" w14:textId="77777777" w:rsidR="00812592" w:rsidRPr="00812592" w:rsidRDefault="00812592" w:rsidP="00812592">
            <w:pPr>
              <w:ind w:right="-53"/>
              <w:jc w:val="center"/>
              <w:rPr>
                <w:sz w:val="22"/>
                <w:szCs w:val="22"/>
                <w:lang w:eastAsia="en-US"/>
              </w:rPr>
            </w:pPr>
            <w:r w:rsidRPr="00812592">
              <w:rPr>
                <w:sz w:val="22"/>
                <w:szCs w:val="22"/>
                <w:lang w:eastAsia="en-US"/>
              </w:rPr>
              <w:t>1 806,71</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E5B6F4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24C974B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5F8FCD4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2AC3D2A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573FAD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36FD341"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2F687016"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54A0DA53"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39E4964B" w14:textId="77777777" w:rsidR="00812592" w:rsidRPr="00812592" w:rsidRDefault="00812592" w:rsidP="00812592">
            <w:pPr>
              <w:jc w:val="center"/>
              <w:rPr>
                <w:sz w:val="22"/>
                <w:szCs w:val="22"/>
                <w:lang w:eastAsia="en-US"/>
              </w:rPr>
            </w:pPr>
            <w:r w:rsidRPr="00812592">
              <w:rPr>
                <w:sz w:val="22"/>
                <w:szCs w:val="22"/>
                <w:lang w:eastAsia="en-US"/>
              </w:rPr>
              <w:t>с 01.01.2022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tcPr>
          <w:p w14:paraId="1166838E" w14:textId="77777777" w:rsidR="00812592" w:rsidRPr="00812592" w:rsidRDefault="00812592" w:rsidP="00812592">
            <w:pPr>
              <w:ind w:right="-53"/>
              <w:jc w:val="center"/>
              <w:rPr>
                <w:sz w:val="22"/>
                <w:szCs w:val="22"/>
                <w:lang w:eastAsia="en-US"/>
              </w:rPr>
            </w:pPr>
            <w:r w:rsidRPr="00812592">
              <w:rPr>
                <w:sz w:val="22"/>
                <w:szCs w:val="22"/>
                <w:lang w:eastAsia="en-US"/>
              </w:rPr>
              <w:t>1 806,71</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24D19CE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187E0EB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708059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9CB035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4AFA4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3EEBD6FE"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64082234"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27150A92"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6D43492B" w14:textId="77777777" w:rsidR="00812592" w:rsidRPr="00812592" w:rsidRDefault="00812592" w:rsidP="00812592">
            <w:pPr>
              <w:jc w:val="center"/>
              <w:rPr>
                <w:sz w:val="22"/>
                <w:szCs w:val="22"/>
                <w:lang w:eastAsia="en-US"/>
              </w:rPr>
            </w:pPr>
            <w:r w:rsidRPr="00812592">
              <w:rPr>
                <w:sz w:val="22"/>
                <w:szCs w:val="22"/>
                <w:lang w:eastAsia="en-US"/>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95AF76C" w14:textId="77777777" w:rsidR="00812592" w:rsidRPr="00812592" w:rsidRDefault="00812592" w:rsidP="00812592">
            <w:pPr>
              <w:ind w:right="-53"/>
              <w:jc w:val="center"/>
              <w:rPr>
                <w:sz w:val="22"/>
                <w:szCs w:val="22"/>
                <w:lang w:eastAsia="en-US"/>
              </w:rPr>
            </w:pPr>
            <w:r w:rsidRPr="00812592">
              <w:rPr>
                <w:sz w:val="22"/>
                <w:szCs w:val="22"/>
                <w:lang w:eastAsia="en-US"/>
              </w:rPr>
              <w:t>1 931,38</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1D2CD5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F1D4E8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25AD13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119C11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41258F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2D639AA6" w14:textId="77777777" w:rsidTr="00293CC7">
        <w:trPr>
          <w:cantSplit/>
          <w:trHeight w:hRule="exact" w:val="284"/>
        </w:trPr>
        <w:tc>
          <w:tcPr>
            <w:tcW w:w="1557" w:type="dxa"/>
            <w:vMerge/>
            <w:tcBorders>
              <w:left w:val="single" w:sz="4" w:space="0" w:color="auto"/>
              <w:right w:val="single" w:sz="4" w:space="0" w:color="auto"/>
            </w:tcBorders>
            <w:shd w:val="clear" w:color="auto" w:fill="auto"/>
            <w:tcMar>
              <w:left w:w="28" w:type="dxa"/>
              <w:right w:w="28" w:type="dxa"/>
            </w:tcMar>
            <w:vAlign w:val="center"/>
          </w:tcPr>
          <w:p w14:paraId="78A3B140" w14:textId="77777777" w:rsidR="00812592" w:rsidRPr="00812592" w:rsidRDefault="00812592" w:rsidP="00812592">
            <w:pPr>
              <w:ind w:right="-53"/>
              <w:jc w:val="center"/>
              <w:rPr>
                <w:sz w:val="22"/>
                <w:szCs w:val="22"/>
              </w:rPr>
            </w:pPr>
          </w:p>
        </w:tc>
        <w:tc>
          <w:tcPr>
            <w:tcW w:w="1979" w:type="dxa"/>
            <w:vMerge/>
            <w:tcBorders>
              <w:left w:val="single" w:sz="4" w:space="0" w:color="auto"/>
              <w:right w:val="single" w:sz="4" w:space="0" w:color="auto"/>
            </w:tcBorders>
            <w:tcMar>
              <w:left w:w="28" w:type="dxa"/>
              <w:right w:w="28" w:type="dxa"/>
            </w:tcMar>
            <w:vAlign w:val="center"/>
          </w:tcPr>
          <w:p w14:paraId="3AD3E26E"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6DA26B4D" w14:textId="77777777" w:rsidR="00812592" w:rsidRPr="00812592" w:rsidRDefault="00812592" w:rsidP="00812592">
            <w:pPr>
              <w:jc w:val="center"/>
              <w:rPr>
                <w:sz w:val="22"/>
                <w:szCs w:val="22"/>
                <w:lang w:eastAsia="en-US"/>
              </w:rPr>
            </w:pPr>
            <w:r w:rsidRPr="00812592">
              <w:rPr>
                <w:sz w:val="22"/>
                <w:szCs w:val="22"/>
                <w:lang w:eastAsia="en-US"/>
              </w:rPr>
              <w:t>с 01.12.2022</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0AFB64E8" w14:textId="77777777" w:rsidR="00812592" w:rsidRPr="00812592" w:rsidRDefault="00812592" w:rsidP="00812592">
            <w:pPr>
              <w:ind w:right="-53"/>
              <w:jc w:val="center"/>
              <w:rPr>
                <w:sz w:val="22"/>
                <w:szCs w:val="22"/>
                <w:lang w:eastAsia="en-US"/>
              </w:rPr>
            </w:pPr>
            <w:r w:rsidRPr="00812592">
              <w:rPr>
                <w:sz w:val="22"/>
                <w:szCs w:val="22"/>
                <w:lang w:eastAsia="en-US"/>
              </w:rPr>
              <w:t>2 374,34</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95ADC8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5DCB862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63E769B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FCEF3C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16C28B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53D16A0" w14:textId="77777777" w:rsidTr="00293CC7">
        <w:trPr>
          <w:cantSplit/>
          <w:trHeight w:hRule="exact" w:val="284"/>
        </w:trPr>
        <w:tc>
          <w:tcPr>
            <w:tcW w:w="155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130B0CA" w14:textId="77777777" w:rsidR="00812592" w:rsidRPr="00812592" w:rsidRDefault="00812592" w:rsidP="00812592">
            <w:pPr>
              <w:ind w:right="-53"/>
              <w:jc w:val="center"/>
              <w:rPr>
                <w:sz w:val="22"/>
                <w:szCs w:val="22"/>
              </w:rPr>
            </w:pPr>
          </w:p>
        </w:tc>
        <w:tc>
          <w:tcPr>
            <w:tcW w:w="1979" w:type="dxa"/>
            <w:vMerge/>
            <w:tcBorders>
              <w:left w:val="single" w:sz="4" w:space="0" w:color="auto"/>
              <w:bottom w:val="single" w:sz="4" w:space="0" w:color="000000"/>
              <w:right w:val="single" w:sz="4" w:space="0" w:color="auto"/>
            </w:tcBorders>
            <w:tcMar>
              <w:left w:w="28" w:type="dxa"/>
              <w:right w:w="28" w:type="dxa"/>
            </w:tcMar>
            <w:vAlign w:val="center"/>
          </w:tcPr>
          <w:p w14:paraId="23FB1C99" w14:textId="77777777" w:rsidR="00812592" w:rsidRPr="00812592" w:rsidRDefault="00812592" w:rsidP="00812592">
            <w:pPr>
              <w:ind w:right="-53"/>
              <w:rPr>
                <w:sz w:val="22"/>
                <w:szCs w:val="22"/>
              </w:rPr>
            </w:pPr>
          </w:p>
        </w:tc>
        <w:tc>
          <w:tcPr>
            <w:tcW w:w="1392" w:type="dxa"/>
            <w:tcBorders>
              <w:top w:val="nil"/>
              <w:left w:val="nil"/>
              <w:bottom w:val="single" w:sz="4" w:space="0" w:color="auto"/>
              <w:right w:val="nil"/>
            </w:tcBorders>
            <w:shd w:val="clear" w:color="auto" w:fill="auto"/>
            <w:noWrap/>
            <w:tcMar>
              <w:left w:w="28" w:type="dxa"/>
              <w:right w:w="28" w:type="dxa"/>
            </w:tcMar>
            <w:vAlign w:val="center"/>
          </w:tcPr>
          <w:p w14:paraId="7384E841" w14:textId="77777777" w:rsidR="00812592" w:rsidRPr="00812592" w:rsidRDefault="00812592" w:rsidP="00812592">
            <w:pPr>
              <w:jc w:val="center"/>
              <w:rPr>
                <w:sz w:val="22"/>
                <w:szCs w:val="22"/>
                <w:lang w:eastAsia="en-US"/>
              </w:rPr>
            </w:pPr>
            <w:r w:rsidRPr="00812592">
              <w:rPr>
                <w:sz w:val="22"/>
                <w:szCs w:val="22"/>
                <w:lang w:eastAsia="en-US"/>
              </w:rPr>
              <w:t>с 01.01.2023</w:t>
            </w:r>
          </w:p>
        </w:tc>
        <w:tc>
          <w:tcPr>
            <w:tcW w:w="992" w:type="dxa"/>
            <w:tcBorders>
              <w:top w:val="single" w:sz="4" w:space="0" w:color="auto"/>
              <w:left w:val="single" w:sz="4" w:space="0" w:color="auto"/>
              <w:bottom w:val="single" w:sz="4" w:space="0" w:color="auto"/>
              <w:right w:val="nil"/>
            </w:tcBorders>
            <w:shd w:val="clear" w:color="auto" w:fill="FFFFFF"/>
            <w:noWrap/>
            <w:tcMar>
              <w:left w:w="28" w:type="dxa"/>
              <w:right w:w="28" w:type="dxa"/>
            </w:tcMar>
            <w:vAlign w:val="center"/>
          </w:tcPr>
          <w:p w14:paraId="4CCEFB2D" w14:textId="77777777" w:rsidR="00812592" w:rsidRPr="00812592" w:rsidRDefault="00812592" w:rsidP="00812592">
            <w:pPr>
              <w:ind w:right="-53"/>
              <w:jc w:val="center"/>
              <w:rPr>
                <w:sz w:val="22"/>
                <w:szCs w:val="22"/>
                <w:lang w:eastAsia="en-US"/>
              </w:rPr>
            </w:pPr>
            <w:r w:rsidRPr="00812592">
              <w:rPr>
                <w:sz w:val="22"/>
                <w:szCs w:val="22"/>
                <w:lang w:eastAsia="en-US"/>
              </w:rPr>
              <w:t>2 374,34</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B86C70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C8E8E5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43F88DC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tcMar>
              <w:left w:w="28" w:type="dxa"/>
              <w:right w:w="28" w:type="dxa"/>
            </w:tcMar>
            <w:vAlign w:val="center"/>
          </w:tcPr>
          <w:p w14:paraId="3163FF2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05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43F8E2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bl>
    <w:p w14:paraId="4399FBA0" w14:textId="77777777" w:rsidR="00812592" w:rsidRPr="00812592" w:rsidRDefault="00812592" w:rsidP="00812592">
      <w:pPr>
        <w:rPr>
          <w:lang w:eastAsia="en-US"/>
        </w:rPr>
      </w:pP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812592" w:rsidRPr="00812592" w14:paraId="17289A10" w14:textId="77777777" w:rsidTr="00293CC7">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0556FA93" w14:textId="77777777" w:rsidR="00812592" w:rsidRPr="00812592" w:rsidRDefault="00812592" w:rsidP="00812592">
            <w:pPr>
              <w:ind w:left="-220" w:right="-53"/>
              <w:jc w:val="center"/>
              <w:rPr>
                <w:bCs/>
                <w:color w:val="000000"/>
                <w:kern w:val="32"/>
                <w:lang w:eastAsia="en-US"/>
              </w:rPr>
            </w:pPr>
            <w:r w:rsidRPr="00812592">
              <w:rPr>
                <w:bCs/>
                <w:color w:val="000000"/>
                <w:kern w:val="32"/>
                <w:lang w:eastAsia="en-US"/>
              </w:rPr>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74D79DE2" w14:textId="77777777" w:rsidR="00812592" w:rsidRPr="00812592" w:rsidRDefault="00812592" w:rsidP="00812592">
            <w:pPr>
              <w:ind w:right="-53"/>
              <w:jc w:val="center"/>
              <w:rPr>
                <w:sz w:val="22"/>
                <w:szCs w:val="22"/>
              </w:rPr>
            </w:pPr>
            <w:r w:rsidRPr="00812592">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0ED0E80E" w14:textId="77777777" w:rsidR="00812592" w:rsidRPr="00812592" w:rsidRDefault="00812592" w:rsidP="00812592">
            <w:pPr>
              <w:ind w:right="-53"/>
              <w:jc w:val="center"/>
              <w:rPr>
                <w:sz w:val="22"/>
                <w:szCs w:val="22"/>
              </w:rPr>
            </w:pPr>
            <w:r w:rsidRPr="00812592">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F632BC9" w14:textId="77777777" w:rsidR="00812592" w:rsidRPr="00812592" w:rsidRDefault="00812592" w:rsidP="00812592">
            <w:pPr>
              <w:ind w:right="-53"/>
              <w:jc w:val="center"/>
              <w:rPr>
                <w:sz w:val="22"/>
                <w:szCs w:val="22"/>
              </w:rPr>
            </w:pPr>
            <w:r w:rsidRPr="00812592">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A93C1E5" w14:textId="77777777" w:rsidR="00812592" w:rsidRPr="00812592" w:rsidRDefault="00812592" w:rsidP="00812592">
            <w:pPr>
              <w:ind w:right="-53"/>
              <w:jc w:val="center"/>
              <w:rPr>
                <w:sz w:val="22"/>
                <w:szCs w:val="22"/>
              </w:rPr>
            </w:pPr>
            <w:r w:rsidRPr="00812592">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31823C0B" w14:textId="77777777" w:rsidR="00812592" w:rsidRPr="00812592" w:rsidRDefault="00812592" w:rsidP="00812592">
            <w:pPr>
              <w:ind w:right="-53"/>
              <w:jc w:val="center"/>
              <w:rPr>
                <w:sz w:val="22"/>
                <w:szCs w:val="22"/>
              </w:rPr>
            </w:pPr>
            <w:r w:rsidRPr="00812592">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6C464145" w14:textId="77777777" w:rsidR="00812592" w:rsidRPr="00812592" w:rsidRDefault="00812592" w:rsidP="00812592">
            <w:pPr>
              <w:ind w:right="-53"/>
              <w:jc w:val="center"/>
              <w:rPr>
                <w:sz w:val="22"/>
                <w:szCs w:val="22"/>
              </w:rPr>
            </w:pPr>
            <w:r w:rsidRPr="00812592">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E42D4A6" w14:textId="77777777" w:rsidR="00812592" w:rsidRPr="00812592" w:rsidRDefault="00812592" w:rsidP="00812592">
            <w:pPr>
              <w:ind w:right="-53"/>
              <w:jc w:val="center"/>
              <w:rPr>
                <w:sz w:val="22"/>
                <w:szCs w:val="22"/>
              </w:rPr>
            </w:pPr>
            <w:r w:rsidRPr="00812592">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4C364" w14:textId="77777777" w:rsidR="00812592" w:rsidRPr="00812592" w:rsidRDefault="00812592" w:rsidP="00812592">
            <w:pPr>
              <w:ind w:right="-53"/>
              <w:jc w:val="center"/>
              <w:rPr>
                <w:sz w:val="22"/>
                <w:szCs w:val="22"/>
              </w:rPr>
            </w:pPr>
            <w:r w:rsidRPr="00812592">
              <w:rPr>
                <w:sz w:val="22"/>
                <w:szCs w:val="22"/>
              </w:rPr>
              <w:t>9</w:t>
            </w:r>
          </w:p>
        </w:tc>
      </w:tr>
      <w:tr w:rsidR="00812592" w:rsidRPr="00812592" w14:paraId="7B148585" w14:textId="77777777" w:rsidTr="00293CC7">
        <w:trPr>
          <w:cantSplit/>
          <w:trHeight w:val="420"/>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B1D46"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3E8EC884"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06AF51B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EDF74B6"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D8D34A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D2A7A1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199678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5260E0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F4BD7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A0E84F5" w14:textId="77777777" w:rsidTr="00293CC7">
        <w:trPr>
          <w:cantSplit/>
          <w:trHeight w:val="697"/>
        </w:trPr>
        <w:tc>
          <w:tcPr>
            <w:tcW w:w="1557" w:type="dxa"/>
            <w:vMerge/>
            <w:tcBorders>
              <w:left w:val="single" w:sz="4" w:space="0" w:color="auto"/>
              <w:bottom w:val="single" w:sz="4" w:space="0" w:color="auto"/>
              <w:right w:val="single" w:sz="4" w:space="0" w:color="auto"/>
            </w:tcBorders>
            <w:shd w:val="clear" w:color="auto" w:fill="auto"/>
            <w:vAlign w:val="center"/>
            <w:hideMark/>
          </w:tcPr>
          <w:p w14:paraId="5D53279D"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A23AC3E"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2593AA2E"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CF47084"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88D4E92"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00C0FF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9CDDAF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955F3D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78959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C188997" w14:textId="77777777" w:rsidTr="00293CC7">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1A0FAE6E" w14:textId="77777777" w:rsidR="00812592" w:rsidRPr="00812592" w:rsidRDefault="00812592" w:rsidP="00812592">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66A37C83" w14:textId="77777777" w:rsidR="00812592" w:rsidRPr="00812592" w:rsidRDefault="00812592" w:rsidP="00812592">
            <w:pPr>
              <w:ind w:right="-53"/>
              <w:jc w:val="center"/>
              <w:rPr>
                <w:sz w:val="22"/>
                <w:szCs w:val="22"/>
              </w:rPr>
            </w:pPr>
            <w:r w:rsidRPr="00812592">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28ECA387"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94A482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1BE353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90D4CC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E479CE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C5A1FC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811BE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2D96203" w14:textId="77777777" w:rsidTr="00293CC7">
        <w:trPr>
          <w:cantSplit/>
          <w:trHeight w:val="637"/>
        </w:trPr>
        <w:tc>
          <w:tcPr>
            <w:tcW w:w="1557" w:type="dxa"/>
            <w:vMerge/>
            <w:tcBorders>
              <w:left w:val="single" w:sz="4" w:space="0" w:color="auto"/>
              <w:bottom w:val="single" w:sz="4" w:space="0" w:color="auto"/>
              <w:right w:val="single" w:sz="4" w:space="0" w:color="auto"/>
            </w:tcBorders>
            <w:shd w:val="clear" w:color="auto" w:fill="auto"/>
            <w:vAlign w:val="center"/>
            <w:hideMark/>
          </w:tcPr>
          <w:p w14:paraId="54635ECA" w14:textId="77777777" w:rsidR="00812592" w:rsidRPr="00812592" w:rsidRDefault="00812592" w:rsidP="00812592">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3384BD2" w14:textId="77777777" w:rsidR="00812592" w:rsidRPr="00812592" w:rsidRDefault="00812592" w:rsidP="00812592">
            <w:pPr>
              <w:ind w:right="-53"/>
              <w:jc w:val="center"/>
              <w:rPr>
                <w:sz w:val="22"/>
                <w:szCs w:val="22"/>
              </w:rPr>
            </w:pPr>
            <w:r w:rsidRPr="00812592">
              <w:rPr>
                <w:sz w:val="22"/>
                <w:szCs w:val="22"/>
              </w:rPr>
              <w:t xml:space="preserve">Потребители, подключенные к тепловой сети без дополнительного преобразования </w:t>
            </w:r>
          </w:p>
          <w:p w14:paraId="21C16200" w14:textId="77777777" w:rsidR="00812592" w:rsidRPr="00812592" w:rsidRDefault="00812592" w:rsidP="00812592">
            <w:pPr>
              <w:ind w:right="-53"/>
              <w:jc w:val="center"/>
              <w:rPr>
                <w:sz w:val="22"/>
                <w:szCs w:val="22"/>
              </w:rPr>
            </w:pPr>
            <w:r w:rsidRPr="00812592">
              <w:rPr>
                <w:sz w:val="22"/>
                <w:szCs w:val="22"/>
              </w:rPr>
              <w:t>на тепловых пунктах, эксплуатируемой теплоснабжающей организацией</w:t>
            </w:r>
          </w:p>
        </w:tc>
      </w:tr>
      <w:tr w:rsidR="00812592" w:rsidRPr="00812592" w14:paraId="0EE2F9FE" w14:textId="77777777" w:rsidTr="00293CC7">
        <w:trPr>
          <w:cantSplit/>
          <w:trHeight w:val="393"/>
        </w:trPr>
        <w:tc>
          <w:tcPr>
            <w:tcW w:w="1557" w:type="dxa"/>
            <w:vMerge/>
            <w:tcBorders>
              <w:left w:val="single" w:sz="4" w:space="0" w:color="auto"/>
              <w:bottom w:val="single" w:sz="4" w:space="0" w:color="auto"/>
              <w:right w:val="single" w:sz="4" w:space="0" w:color="auto"/>
            </w:tcBorders>
            <w:shd w:val="clear" w:color="auto" w:fill="auto"/>
            <w:vAlign w:val="center"/>
          </w:tcPr>
          <w:p w14:paraId="3891C690"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B4200"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nil"/>
              <w:left w:val="nil"/>
              <w:bottom w:val="single" w:sz="4" w:space="0" w:color="auto"/>
              <w:right w:val="nil"/>
            </w:tcBorders>
            <w:shd w:val="clear" w:color="auto" w:fill="auto"/>
            <w:noWrap/>
            <w:vAlign w:val="center"/>
          </w:tcPr>
          <w:p w14:paraId="529FE2F9" w14:textId="77777777" w:rsidR="00812592" w:rsidRPr="00812592" w:rsidRDefault="00812592" w:rsidP="00812592">
            <w:pPr>
              <w:ind w:right="-53"/>
              <w:jc w:val="center"/>
              <w:rPr>
                <w:sz w:val="22"/>
                <w:szCs w:val="22"/>
                <w:lang w:eastAsia="en-US"/>
              </w:rPr>
            </w:pPr>
            <w:r w:rsidRPr="00812592">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5AD356A7"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8B0299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9389FC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C55B2E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EBD81E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72CDB3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322D3E6" w14:textId="77777777" w:rsidTr="00293CC7">
        <w:trPr>
          <w:cantSplit/>
          <w:trHeight w:val="469"/>
        </w:trPr>
        <w:tc>
          <w:tcPr>
            <w:tcW w:w="1557" w:type="dxa"/>
            <w:vMerge/>
            <w:tcBorders>
              <w:left w:val="single" w:sz="4" w:space="0" w:color="auto"/>
              <w:bottom w:val="single" w:sz="4" w:space="0" w:color="auto"/>
              <w:right w:val="single" w:sz="4" w:space="0" w:color="auto"/>
            </w:tcBorders>
            <w:shd w:val="clear" w:color="auto" w:fill="auto"/>
            <w:vAlign w:val="center"/>
            <w:hideMark/>
          </w:tcPr>
          <w:p w14:paraId="349D487C"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10F29444"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452EB8AA"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C6F21EF"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E758EF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EF9611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00F337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234EF0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C1F6B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4DF50D86" w14:textId="77777777" w:rsidTr="00293CC7">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4A27FD57"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B2EC3D3"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4C1B71F5"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3EFAB0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C812261"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7110C039" w14:textId="77777777" w:rsidR="00812592" w:rsidRPr="00812592" w:rsidRDefault="00812592" w:rsidP="00812592">
            <w:pPr>
              <w:ind w:right="-53"/>
              <w:jc w:val="center"/>
              <w:rPr>
                <w:sz w:val="22"/>
                <w:szCs w:val="22"/>
                <w:lang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2AAB3482" w14:textId="77777777" w:rsidR="00812592" w:rsidRPr="00812592" w:rsidRDefault="00812592" w:rsidP="00812592">
            <w:pPr>
              <w:ind w:right="-53"/>
              <w:jc w:val="center"/>
              <w:rPr>
                <w:sz w:val="22"/>
                <w:szCs w:val="22"/>
                <w:lang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50A24FD" w14:textId="77777777" w:rsidR="00812592" w:rsidRPr="00812592" w:rsidRDefault="00812592" w:rsidP="00812592">
            <w:pPr>
              <w:ind w:right="-53"/>
              <w:jc w:val="center"/>
              <w:rPr>
                <w:sz w:val="22"/>
                <w:szCs w:val="22"/>
                <w:lang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9B581" w14:textId="77777777" w:rsidR="00812592" w:rsidRPr="00812592" w:rsidRDefault="00812592" w:rsidP="00812592">
            <w:pPr>
              <w:ind w:right="-53"/>
              <w:jc w:val="center"/>
              <w:rPr>
                <w:sz w:val="22"/>
                <w:szCs w:val="22"/>
                <w:lang w:eastAsia="en-US"/>
              </w:rPr>
            </w:pPr>
            <w:r w:rsidRPr="00812592">
              <w:rPr>
                <w:sz w:val="22"/>
                <w:szCs w:val="22"/>
                <w:lang w:val="en-US" w:eastAsia="en-US"/>
              </w:rPr>
              <w:t>x</w:t>
            </w:r>
          </w:p>
        </w:tc>
      </w:tr>
      <w:tr w:rsidR="00812592" w:rsidRPr="00812592" w14:paraId="6A31A4A8"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D14AAAA"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4258F" w14:textId="77777777" w:rsidR="00812592" w:rsidRPr="00812592" w:rsidRDefault="00812592" w:rsidP="00812592">
            <w:pPr>
              <w:ind w:right="-53"/>
              <w:jc w:val="center"/>
              <w:rPr>
                <w:sz w:val="22"/>
                <w:szCs w:val="22"/>
              </w:rPr>
            </w:pPr>
            <w:r w:rsidRPr="00812592">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4781A4B5"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39891B7"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F1AEAC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6ADB13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073FAB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C66551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0A9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ABAF63E" w14:textId="77777777" w:rsidTr="00293CC7">
        <w:trPr>
          <w:cantSplit/>
          <w:trHeight w:val="543"/>
        </w:trPr>
        <w:tc>
          <w:tcPr>
            <w:tcW w:w="1557" w:type="dxa"/>
            <w:vMerge/>
            <w:tcBorders>
              <w:left w:val="single" w:sz="4" w:space="0" w:color="auto"/>
              <w:bottom w:val="single" w:sz="4" w:space="0" w:color="auto"/>
              <w:right w:val="single" w:sz="4" w:space="0" w:color="auto"/>
            </w:tcBorders>
            <w:shd w:val="clear" w:color="auto" w:fill="auto"/>
            <w:noWrap/>
            <w:vAlign w:val="center"/>
          </w:tcPr>
          <w:p w14:paraId="0D86B985" w14:textId="77777777" w:rsidR="00812592" w:rsidRPr="00812592" w:rsidRDefault="00812592" w:rsidP="00812592">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87D9CB" w14:textId="77777777" w:rsidR="00812592" w:rsidRPr="00812592" w:rsidRDefault="00812592" w:rsidP="00812592">
            <w:pPr>
              <w:ind w:right="-53"/>
              <w:jc w:val="center"/>
              <w:rPr>
                <w:sz w:val="22"/>
                <w:szCs w:val="22"/>
              </w:rPr>
            </w:pPr>
            <w:r w:rsidRPr="00812592">
              <w:rPr>
                <w:sz w:val="22"/>
                <w:szCs w:val="22"/>
              </w:rPr>
              <w:t>Население (тарифы указываются с учетом НДС) *</w:t>
            </w:r>
          </w:p>
        </w:tc>
      </w:tr>
      <w:tr w:rsidR="00812592" w:rsidRPr="00812592" w14:paraId="7C6BB41F" w14:textId="77777777" w:rsidTr="00293CC7">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21859CE4"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1DE08DAE"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4AA7FE30" w14:textId="77777777" w:rsidR="00812592" w:rsidRPr="00812592" w:rsidRDefault="00812592" w:rsidP="00812592">
            <w:pPr>
              <w:ind w:right="-53"/>
              <w:jc w:val="center"/>
              <w:rPr>
                <w:sz w:val="22"/>
                <w:szCs w:val="22"/>
                <w:lang w:eastAsia="en-US"/>
              </w:rPr>
            </w:pPr>
            <w:r w:rsidRPr="00812592">
              <w:rPr>
                <w:sz w:val="22"/>
                <w:szCs w:val="22"/>
                <w:lang w:eastAsia="en-US"/>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9CF573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250F84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75075FB"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4CB0A0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C4BB0D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AFD7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F2FB7CD" w14:textId="77777777" w:rsidTr="00293CC7">
        <w:trPr>
          <w:cantSplit/>
          <w:trHeight w:val="475"/>
        </w:trPr>
        <w:tc>
          <w:tcPr>
            <w:tcW w:w="1557" w:type="dxa"/>
            <w:vMerge/>
            <w:tcBorders>
              <w:left w:val="single" w:sz="4" w:space="0" w:color="auto"/>
              <w:bottom w:val="single" w:sz="4" w:space="0" w:color="auto"/>
              <w:right w:val="single" w:sz="4" w:space="0" w:color="auto"/>
            </w:tcBorders>
            <w:shd w:val="clear" w:color="auto" w:fill="auto"/>
            <w:vAlign w:val="center"/>
            <w:hideMark/>
          </w:tcPr>
          <w:p w14:paraId="4AE9F216"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BF91455"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6D8DA84A"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E7E0D8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4DABF0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6DE48AE"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897016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41E474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4DB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20FF6F0"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4AB2E82"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3EE99"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2B850DFE"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A769BC5"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342ADE2"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0157E5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39D5F4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75DB23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A60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7D8C280"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9814F52"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CD9A1" w14:textId="77777777" w:rsidR="00812592" w:rsidRPr="00812592" w:rsidRDefault="00812592" w:rsidP="00812592">
            <w:pPr>
              <w:ind w:right="-53"/>
              <w:jc w:val="center"/>
              <w:rPr>
                <w:sz w:val="22"/>
                <w:szCs w:val="22"/>
              </w:rPr>
            </w:pPr>
            <w:r w:rsidRPr="00812592">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6DC5AAF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33D79E9"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87ABCE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7AED5C6"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94BC23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A66245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53E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20875643" w14:textId="77777777" w:rsidTr="00293CC7">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71AA6C75" w14:textId="77777777" w:rsidR="00812592" w:rsidRPr="00812592" w:rsidRDefault="00812592" w:rsidP="00812592">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20FBB0B" w14:textId="77777777" w:rsidR="00812592" w:rsidRPr="00812592" w:rsidRDefault="00812592" w:rsidP="00812592">
            <w:pPr>
              <w:ind w:right="-53"/>
              <w:jc w:val="center"/>
              <w:rPr>
                <w:sz w:val="22"/>
                <w:szCs w:val="22"/>
              </w:rPr>
            </w:pPr>
            <w:r w:rsidRPr="00812592">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812592" w:rsidRPr="00812592" w14:paraId="1D4EB4F8"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30503D6"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0E4C2"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7004D346" w14:textId="77777777" w:rsidR="00812592" w:rsidRPr="00812592" w:rsidRDefault="00812592" w:rsidP="00812592">
            <w:pPr>
              <w:ind w:right="-53"/>
              <w:jc w:val="center"/>
              <w:rPr>
                <w:sz w:val="22"/>
                <w:szCs w:val="22"/>
                <w:lang w:eastAsia="en-US"/>
              </w:rPr>
            </w:pPr>
            <w:r w:rsidRPr="00812592">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042A0B76"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C06580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A6CCEA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B41A88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0EB094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CEBDA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CF56BA5" w14:textId="77777777" w:rsidTr="00293CC7">
        <w:trPr>
          <w:cantSplit/>
          <w:trHeight w:val="483"/>
        </w:trPr>
        <w:tc>
          <w:tcPr>
            <w:tcW w:w="1557" w:type="dxa"/>
            <w:vMerge/>
            <w:tcBorders>
              <w:left w:val="single" w:sz="4" w:space="0" w:color="auto"/>
              <w:bottom w:val="single" w:sz="4" w:space="0" w:color="auto"/>
              <w:right w:val="single" w:sz="4" w:space="0" w:color="auto"/>
            </w:tcBorders>
            <w:shd w:val="clear" w:color="auto" w:fill="auto"/>
            <w:vAlign w:val="center"/>
            <w:hideMark/>
          </w:tcPr>
          <w:p w14:paraId="6F8146E3"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4D896687"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2B2F30D2"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C70B1B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A5EB9F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F11BFBB"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6F531D7"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785D4D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42AD0B"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49002127"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E2F5AF5" w14:textId="77777777" w:rsidR="00812592" w:rsidRPr="00812592" w:rsidRDefault="00812592" w:rsidP="00812592">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49C11D74"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1093CAAD"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0D3190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D73F4A4"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47CFBE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9D90CA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6C7824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DD407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65CED282"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504A6EB" w14:textId="77777777" w:rsidR="00812592" w:rsidRPr="00812592" w:rsidRDefault="00812592" w:rsidP="00812592">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3E843F5E" w14:textId="77777777" w:rsidR="00812592" w:rsidRPr="00812592" w:rsidRDefault="00812592" w:rsidP="00812592">
            <w:pPr>
              <w:ind w:right="-53"/>
              <w:jc w:val="center"/>
              <w:rPr>
                <w:sz w:val="22"/>
                <w:szCs w:val="22"/>
              </w:rPr>
            </w:pPr>
            <w:r w:rsidRPr="00812592">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27FC34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A7260BE"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0F6217C"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D6F37F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EC2AEC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DB73E7C"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E51E78"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bl>
    <w:p w14:paraId="4A6EBB3D" w14:textId="77777777" w:rsidR="00812592" w:rsidRPr="00812592" w:rsidRDefault="00812592" w:rsidP="00812592">
      <w:pPr>
        <w:rPr>
          <w:lang w:eastAsia="en-US"/>
        </w:rPr>
      </w:pPr>
    </w:p>
    <w:p w14:paraId="1511F039" w14:textId="77777777" w:rsidR="00812592" w:rsidRPr="00812592" w:rsidRDefault="00812592" w:rsidP="00812592">
      <w:pPr>
        <w:rPr>
          <w:lang w:eastAsia="en-US"/>
        </w:rPr>
      </w:pPr>
    </w:p>
    <w:p w14:paraId="6C39851C" w14:textId="77777777" w:rsidR="00812592" w:rsidRPr="00812592" w:rsidRDefault="00812592" w:rsidP="00812592">
      <w:pPr>
        <w:rPr>
          <w:lang w:eastAsia="en-US"/>
        </w:rPr>
      </w:pPr>
    </w:p>
    <w:p w14:paraId="75B46B2B" w14:textId="77777777" w:rsidR="00812592" w:rsidRPr="00812592" w:rsidRDefault="00812592" w:rsidP="00812592">
      <w:pPr>
        <w:rPr>
          <w:lang w:eastAsia="en-US"/>
        </w:rPr>
      </w:pP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812592" w:rsidRPr="00812592" w14:paraId="3FF4E607" w14:textId="77777777" w:rsidTr="00293CC7">
        <w:trPr>
          <w:cantSplit/>
          <w:trHeight w:val="270"/>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25805552" w14:textId="77777777" w:rsidR="00812592" w:rsidRPr="00812592" w:rsidRDefault="00812592" w:rsidP="00812592">
            <w:pPr>
              <w:ind w:left="-220" w:right="-53"/>
              <w:jc w:val="center"/>
              <w:rPr>
                <w:bCs/>
                <w:color w:val="000000"/>
                <w:kern w:val="32"/>
                <w:lang w:eastAsia="en-US"/>
              </w:rPr>
            </w:pPr>
            <w:r w:rsidRPr="00812592">
              <w:rPr>
                <w:bCs/>
                <w:color w:val="000000"/>
                <w:kern w:val="32"/>
                <w:lang w:eastAsia="en-US"/>
              </w:rPr>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4755F8A4" w14:textId="77777777" w:rsidR="00812592" w:rsidRPr="00812592" w:rsidRDefault="00812592" w:rsidP="00812592">
            <w:pPr>
              <w:ind w:right="-53"/>
              <w:jc w:val="center"/>
              <w:rPr>
                <w:sz w:val="22"/>
                <w:szCs w:val="22"/>
              </w:rPr>
            </w:pPr>
            <w:r w:rsidRPr="00812592">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48307ADA" w14:textId="77777777" w:rsidR="00812592" w:rsidRPr="00812592" w:rsidRDefault="00812592" w:rsidP="00812592">
            <w:pPr>
              <w:ind w:right="-53"/>
              <w:jc w:val="center"/>
              <w:rPr>
                <w:sz w:val="22"/>
                <w:szCs w:val="22"/>
              </w:rPr>
            </w:pPr>
            <w:r w:rsidRPr="00812592">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6E5DDC8" w14:textId="77777777" w:rsidR="00812592" w:rsidRPr="00812592" w:rsidRDefault="00812592" w:rsidP="00812592">
            <w:pPr>
              <w:ind w:right="-53"/>
              <w:jc w:val="center"/>
              <w:rPr>
                <w:sz w:val="22"/>
                <w:szCs w:val="22"/>
              </w:rPr>
            </w:pPr>
            <w:r w:rsidRPr="00812592">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B79FA4D" w14:textId="77777777" w:rsidR="00812592" w:rsidRPr="00812592" w:rsidRDefault="00812592" w:rsidP="00812592">
            <w:pPr>
              <w:ind w:right="-53"/>
              <w:jc w:val="center"/>
              <w:rPr>
                <w:sz w:val="22"/>
                <w:szCs w:val="22"/>
              </w:rPr>
            </w:pPr>
            <w:r w:rsidRPr="00812592">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1844219" w14:textId="77777777" w:rsidR="00812592" w:rsidRPr="00812592" w:rsidRDefault="00812592" w:rsidP="00812592">
            <w:pPr>
              <w:ind w:right="-53"/>
              <w:jc w:val="center"/>
              <w:rPr>
                <w:sz w:val="22"/>
                <w:szCs w:val="22"/>
              </w:rPr>
            </w:pPr>
            <w:r w:rsidRPr="00812592">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59E8A906" w14:textId="77777777" w:rsidR="00812592" w:rsidRPr="00812592" w:rsidRDefault="00812592" w:rsidP="00812592">
            <w:pPr>
              <w:ind w:right="-53"/>
              <w:jc w:val="center"/>
              <w:rPr>
                <w:sz w:val="22"/>
                <w:szCs w:val="22"/>
              </w:rPr>
            </w:pPr>
            <w:r w:rsidRPr="00812592">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DA93341" w14:textId="77777777" w:rsidR="00812592" w:rsidRPr="00812592" w:rsidRDefault="00812592" w:rsidP="00812592">
            <w:pPr>
              <w:ind w:right="-53"/>
              <w:jc w:val="center"/>
              <w:rPr>
                <w:sz w:val="22"/>
                <w:szCs w:val="22"/>
              </w:rPr>
            </w:pPr>
            <w:r w:rsidRPr="00812592">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029EA" w14:textId="77777777" w:rsidR="00812592" w:rsidRPr="00812592" w:rsidRDefault="00812592" w:rsidP="00812592">
            <w:pPr>
              <w:ind w:right="-53"/>
              <w:jc w:val="center"/>
              <w:rPr>
                <w:sz w:val="22"/>
                <w:szCs w:val="22"/>
              </w:rPr>
            </w:pPr>
            <w:r w:rsidRPr="00812592">
              <w:rPr>
                <w:sz w:val="22"/>
                <w:szCs w:val="22"/>
              </w:rPr>
              <w:t>9</w:t>
            </w:r>
          </w:p>
        </w:tc>
      </w:tr>
      <w:tr w:rsidR="00812592" w:rsidRPr="00812592" w14:paraId="12B4F8C0" w14:textId="77777777" w:rsidTr="00293CC7">
        <w:trPr>
          <w:cantSplit/>
          <w:trHeight w:val="411"/>
        </w:trPr>
        <w:tc>
          <w:tcPr>
            <w:tcW w:w="1557" w:type="dxa"/>
            <w:vMerge w:val="restart"/>
            <w:tcBorders>
              <w:top w:val="single" w:sz="4" w:space="0" w:color="auto"/>
              <w:left w:val="single" w:sz="4" w:space="0" w:color="auto"/>
              <w:right w:val="single" w:sz="4" w:space="0" w:color="auto"/>
            </w:tcBorders>
            <w:shd w:val="clear" w:color="auto" w:fill="auto"/>
            <w:noWrap/>
            <w:vAlign w:val="center"/>
          </w:tcPr>
          <w:p w14:paraId="3129634D" w14:textId="77777777" w:rsidR="00812592" w:rsidRPr="00812592" w:rsidRDefault="00812592" w:rsidP="00812592">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D342C3" w14:textId="77777777" w:rsidR="00812592" w:rsidRPr="00812592" w:rsidRDefault="00812592" w:rsidP="00812592">
            <w:pPr>
              <w:ind w:right="-53"/>
              <w:jc w:val="center"/>
              <w:rPr>
                <w:sz w:val="22"/>
                <w:szCs w:val="22"/>
              </w:rPr>
            </w:pPr>
            <w:r w:rsidRPr="00812592">
              <w:rPr>
                <w:sz w:val="22"/>
                <w:szCs w:val="22"/>
              </w:rPr>
              <w:t>Население (тарифы указываются с учетом НДС) *</w:t>
            </w:r>
          </w:p>
        </w:tc>
      </w:tr>
      <w:tr w:rsidR="00812592" w:rsidRPr="00812592" w14:paraId="08108CC1"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43B7A349"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FF092" w14:textId="77777777" w:rsidR="00812592" w:rsidRPr="00812592" w:rsidRDefault="00812592" w:rsidP="00812592">
            <w:pPr>
              <w:ind w:right="-53"/>
              <w:jc w:val="center"/>
              <w:rPr>
                <w:sz w:val="22"/>
                <w:szCs w:val="22"/>
              </w:rPr>
            </w:pPr>
            <w:proofErr w:type="spellStart"/>
            <w:r w:rsidRPr="00812592">
              <w:rPr>
                <w:sz w:val="22"/>
                <w:szCs w:val="22"/>
              </w:rPr>
              <w:t>Одноставочный</w:t>
            </w:r>
            <w:proofErr w:type="spellEnd"/>
            <w:r w:rsidRPr="00812592">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53BD1510" w14:textId="77777777" w:rsidR="00812592" w:rsidRPr="00812592" w:rsidRDefault="00812592" w:rsidP="00812592">
            <w:pPr>
              <w:ind w:right="-53"/>
              <w:jc w:val="center"/>
              <w:rPr>
                <w:sz w:val="22"/>
                <w:szCs w:val="22"/>
                <w:lang w:eastAsia="en-US"/>
              </w:rPr>
            </w:pPr>
            <w:r w:rsidRPr="00812592">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17DDE2C1"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650B4B8"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131CFEF"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F02DC8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BD3765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70E510"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76AF65B5"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7DF477D7" w14:textId="77777777" w:rsidR="00812592" w:rsidRPr="00812592" w:rsidRDefault="00812592" w:rsidP="00812592">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26A667FF" w14:textId="77777777" w:rsidR="00812592" w:rsidRPr="00812592" w:rsidRDefault="00812592" w:rsidP="00812592">
            <w:pPr>
              <w:ind w:right="-53"/>
              <w:jc w:val="center"/>
              <w:rPr>
                <w:sz w:val="22"/>
                <w:szCs w:val="22"/>
              </w:rPr>
            </w:pPr>
            <w:proofErr w:type="spellStart"/>
            <w:r w:rsidRPr="00812592">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58F062E6"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90EF36A"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D9CE586"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71E327A"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C83424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29223A2"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6E047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1FF19217" w14:textId="77777777" w:rsidTr="00293CC7">
        <w:trPr>
          <w:cantSplit/>
          <w:trHeight w:val="270"/>
        </w:trPr>
        <w:tc>
          <w:tcPr>
            <w:tcW w:w="1557" w:type="dxa"/>
            <w:vMerge/>
            <w:tcBorders>
              <w:left w:val="single" w:sz="4" w:space="0" w:color="auto"/>
              <w:right w:val="single" w:sz="4" w:space="0" w:color="auto"/>
            </w:tcBorders>
            <w:shd w:val="clear" w:color="auto" w:fill="auto"/>
            <w:vAlign w:val="center"/>
            <w:hideMark/>
          </w:tcPr>
          <w:p w14:paraId="41DDCE69" w14:textId="77777777" w:rsidR="00812592" w:rsidRPr="00812592" w:rsidRDefault="00812592" w:rsidP="00812592">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5445D25" w14:textId="77777777" w:rsidR="00812592" w:rsidRPr="00812592" w:rsidRDefault="00812592" w:rsidP="00812592">
            <w:pPr>
              <w:ind w:right="-53"/>
              <w:jc w:val="center"/>
              <w:rPr>
                <w:sz w:val="22"/>
                <w:szCs w:val="22"/>
              </w:rPr>
            </w:pPr>
            <w:r w:rsidRPr="00812592">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5AB64DD3"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ED47B62"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88E2F6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1BC485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F313DD4"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F1DB545"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00E4D"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r w:rsidR="00812592" w:rsidRPr="00812592" w14:paraId="54A2967A" w14:textId="77777777" w:rsidTr="00293CC7">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17E4856" w14:textId="77777777" w:rsidR="00812592" w:rsidRPr="00812592" w:rsidRDefault="00812592" w:rsidP="00812592">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34A9C5C3" w14:textId="77777777" w:rsidR="00812592" w:rsidRPr="00812592" w:rsidRDefault="00812592" w:rsidP="00812592">
            <w:pPr>
              <w:ind w:right="-53"/>
              <w:jc w:val="center"/>
              <w:rPr>
                <w:sz w:val="22"/>
                <w:szCs w:val="22"/>
              </w:rPr>
            </w:pPr>
            <w:r w:rsidRPr="00812592">
              <w:rPr>
                <w:sz w:val="22"/>
                <w:szCs w:val="22"/>
              </w:rPr>
              <w:t xml:space="preserve">Ставка за содержание тепловой </w:t>
            </w:r>
            <w:r w:rsidRPr="00812592">
              <w:rPr>
                <w:sz w:val="22"/>
                <w:szCs w:val="22"/>
              </w:rPr>
              <w:lastRenderedPageBreak/>
              <w:t>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0149E5B" w14:textId="77777777" w:rsidR="00812592" w:rsidRPr="00812592" w:rsidRDefault="00812592" w:rsidP="00812592">
            <w:pPr>
              <w:ind w:right="-53"/>
              <w:jc w:val="center"/>
              <w:rPr>
                <w:sz w:val="22"/>
                <w:szCs w:val="22"/>
                <w:lang w:eastAsia="en-US"/>
              </w:rPr>
            </w:pPr>
            <w:r w:rsidRPr="00812592">
              <w:rPr>
                <w:sz w:val="22"/>
                <w:szCs w:val="22"/>
                <w:lang w:eastAsia="en-US"/>
              </w:rPr>
              <w:lastRenderedPageBreak/>
              <w:t>x</w:t>
            </w:r>
          </w:p>
        </w:tc>
        <w:tc>
          <w:tcPr>
            <w:tcW w:w="992" w:type="dxa"/>
            <w:tcBorders>
              <w:top w:val="nil"/>
              <w:left w:val="single" w:sz="4" w:space="0" w:color="auto"/>
              <w:bottom w:val="single" w:sz="4" w:space="0" w:color="auto"/>
              <w:right w:val="nil"/>
            </w:tcBorders>
            <w:shd w:val="clear" w:color="auto" w:fill="auto"/>
            <w:noWrap/>
            <w:vAlign w:val="center"/>
            <w:hideMark/>
          </w:tcPr>
          <w:p w14:paraId="620C0510"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22B2855" w14:textId="77777777" w:rsidR="00812592" w:rsidRPr="00812592" w:rsidRDefault="00812592" w:rsidP="00812592">
            <w:pPr>
              <w:ind w:right="-53"/>
              <w:jc w:val="center"/>
              <w:rPr>
                <w:sz w:val="22"/>
                <w:szCs w:val="22"/>
                <w:lang w:eastAsia="en-US"/>
              </w:rPr>
            </w:pPr>
            <w:r w:rsidRPr="00812592">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CB6FF79"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373A073"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5DF1DF1"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8C68EF" w14:textId="77777777" w:rsidR="00812592" w:rsidRPr="00812592" w:rsidRDefault="00812592" w:rsidP="00812592">
            <w:pPr>
              <w:ind w:right="-53"/>
              <w:jc w:val="center"/>
              <w:rPr>
                <w:sz w:val="22"/>
                <w:szCs w:val="22"/>
                <w:lang w:val="en-US" w:eastAsia="en-US"/>
              </w:rPr>
            </w:pPr>
            <w:r w:rsidRPr="00812592">
              <w:rPr>
                <w:sz w:val="22"/>
                <w:szCs w:val="22"/>
                <w:lang w:val="en-US" w:eastAsia="en-US"/>
              </w:rPr>
              <w:t>x</w:t>
            </w:r>
          </w:p>
        </w:tc>
      </w:tr>
    </w:tbl>
    <w:p w14:paraId="7C73B7AF" w14:textId="77777777" w:rsidR="00812592" w:rsidRPr="00812592" w:rsidRDefault="00812592" w:rsidP="00812592">
      <w:pPr>
        <w:ind w:left="-284" w:right="-53" w:firstLine="426"/>
        <w:jc w:val="both"/>
        <w:rPr>
          <w:lang w:eastAsia="en-US"/>
        </w:rPr>
      </w:pPr>
    </w:p>
    <w:p w14:paraId="7E5AADF4" w14:textId="77777777" w:rsidR="00812592" w:rsidRPr="00812592" w:rsidRDefault="00812592" w:rsidP="00812592">
      <w:pPr>
        <w:ind w:right="-53" w:firstLine="426"/>
        <w:jc w:val="both"/>
        <w:rPr>
          <w:color w:val="000000"/>
          <w:sz w:val="28"/>
          <w:szCs w:val="28"/>
          <w:lang w:eastAsia="en-US"/>
        </w:rPr>
      </w:pPr>
      <w:r w:rsidRPr="00812592">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77D073BB" w14:textId="77777777" w:rsidR="00812592" w:rsidRPr="00812592" w:rsidRDefault="00812592" w:rsidP="00812592">
      <w:pPr>
        <w:ind w:left="9204" w:right="-53" w:firstLine="708"/>
        <w:jc w:val="both"/>
        <w:rPr>
          <w:color w:val="000000"/>
          <w:sz w:val="28"/>
          <w:szCs w:val="28"/>
          <w:lang w:eastAsia="en-US"/>
        </w:rPr>
      </w:pPr>
      <w:r w:rsidRPr="00812592">
        <w:rPr>
          <w:color w:val="000000"/>
          <w:sz w:val="28"/>
          <w:szCs w:val="28"/>
          <w:lang w:eastAsia="en-US"/>
        </w:rPr>
        <w:t>».</w:t>
      </w:r>
    </w:p>
    <w:p w14:paraId="12F4C426" w14:textId="77777777" w:rsidR="00812592" w:rsidRPr="00812592" w:rsidRDefault="00812592" w:rsidP="00812592">
      <w:pPr>
        <w:ind w:left="-284" w:right="-53" w:firstLine="426"/>
        <w:jc w:val="both"/>
        <w:rPr>
          <w:lang w:eastAsia="en-US"/>
        </w:rPr>
      </w:pPr>
    </w:p>
    <w:p w14:paraId="531598FB" w14:textId="77777777" w:rsidR="00812592" w:rsidRPr="00812592" w:rsidRDefault="00812592" w:rsidP="00812592">
      <w:pPr>
        <w:tabs>
          <w:tab w:val="left" w:pos="0"/>
        </w:tabs>
        <w:ind w:left="6096" w:right="-53"/>
        <w:jc w:val="center"/>
        <w:rPr>
          <w:sz w:val="28"/>
          <w:szCs w:val="28"/>
        </w:rPr>
      </w:pPr>
    </w:p>
    <w:p w14:paraId="7E9AB158" w14:textId="77777777" w:rsidR="00812592" w:rsidRPr="00812592" w:rsidRDefault="00812592" w:rsidP="00812592">
      <w:pPr>
        <w:rPr>
          <w:szCs w:val="20"/>
        </w:rPr>
        <w:sectPr w:rsidR="00812592" w:rsidRPr="00812592" w:rsidSect="00C9166E">
          <w:pgSz w:w="11906" w:h="16838" w:code="9"/>
          <w:pgMar w:top="993" w:right="567" w:bottom="709" w:left="567" w:header="680" w:footer="709" w:gutter="0"/>
          <w:cols w:space="708"/>
          <w:titlePg/>
          <w:docGrid w:linePitch="360"/>
        </w:sectPr>
      </w:pPr>
    </w:p>
    <w:p w14:paraId="7990C83B" w14:textId="344F3431" w:rsidR="00812592" w:rsidRPr="00D00103" w:rsidRDefault="00812592" w:rsidP="00812592">
      <w:pPr>
        <w:tabs>
          <w:tab w:val="left" w:pos="5580"/>
          <w:tab w:val="left" w:pos="9498"/>
        </w:tabs>
        <w:ind w:left="-3230" w:right="-569" w:firstLine="8617"/>
      </w:pPr>
      <w:r w:rsidRPr="00D00103">
        <w:lastRenderedPageBreak/>
        <w:t xml:space="preserve">Приложение № </w:t>
      </w:r>
      <w:r>
        <w:t>2</w:t>
      </w:r>
      <w:r>
        <w:t>1</w:t>
      </w:r>
      <w:r>
        <w:t xml:space="preserve"> </w:t>
      </w:r>
      <w:r w:rsidRPr="00D00103">
        <w:t xml:space="preserve">к протоколу № </w:t>
      </w:r>
      <w:r>
        <w:t>88</w:t>
      </w:r>
    </w:p>
    <w:p w14:paraId="425E7F1D"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3E3F42CB"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1BF2359F" w14:textId="77777777"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7E803944" w14:textId="77777777" w:rsidR="00812592" w:rsidRPr="00812592" w:rsidRDefault="00812592" w:rsidP="00812592">
      <w:pPr>
        <w:ind w:left="5245" w:right="-285"/>
        <w:jc w:val="both"/>
      </w:pPr>
    </w:p>
    <w:p w14:paraId="1821ECE0" w14:textId="77777777" w:rsidR="00812592" w:rsidRPr="00812592" w:rsidRDefault="00812592" w:rsidP="00812592">
      <w:pPr>
        <w:jc w:val="center"/>
        <w:rPr>
          <w:b/>
          <w:sz w:val="28"/>
          <w:szCs w:val="28"/>
        </w:rPr>
      </w:pPr>
      <w:r w:rsidRPr="00812592">
        <w:rPr>
          <w:b/>
          <w:sz w:val="28"/>
          <w:szCs w:val="28"/>
        </w:rPr>
        <w:t>ЭКСПЕРТНОЕ ЗАКЛЮЧЕНИЕ</w:t>
      </w:r>
    </w:p>
    <w:p w14:paraId="68891AEC" w14:textId="77777777" w:rsidR="00812592" w:rsidRPr="00812592" w:rsidRDefault="00812592" w:rsidP="00812592">
      <w:pPr>
        <w:jc w:val="center"/>
        <w:rPr>
          <w:sz w:val="28"/>
          <w:szCs w:val="28"/>
        </w:rPr>
      </w:pPr>
    </w:p>
    <w:p w14:paraId="6EDACFDC" w14:textId="77777777" w:rsidR="00812592" w:rsidRPr="00812592" w:rsidRDefault="00812592" w:rsidP="00812592">
      <w:pPr>
        <w:jc w:val="center"/>
        <w:rPr>
          <w:sz w:val="28"/>
          <w:szCs w:val="28"/>
        </w:rPr>
      </w:pPr>
      <w:r w:rsidRPr="00812592">
        <w:rPr>
          <w:sz w:val="28"/>
          <w:szCs w:val="28"/>
        </w:rPr>
        <w:t>Региональной энергетической комиссии Кузбасса</w:t>
      </w:r>
    </w:p>
    <w:p w14:paraId="5B651BFD" w14:textId="77777777" w:rsidR="00812592" w:rsidRPr="00812592" w:rsidRDefault="00812592" w:rsidP="00812592">
      <w:pPr>
        <w:jc w:val="center"/>
        <w:rPr>
          <w:bCs/>
          <w:sz w:val="28"/>
          <w:szCs w:val="28"/>
        </w:rPr>
      </w:pPr>
      <w:r w:rsidRPr="00812592">
        <w:rPr>
          <w:bCs/>
          <w:sz w:val="28"/>
          <w:szCs w:val="28"/>
        </w:rPr>
        <w:t>по материалам, представленным</w:t>
      </w:r>
    </w:p>
    <w:p w14:paraId="50EF967F" w14:textId="77777777" w:rsidR="00812592" w:rsidRPr="00812592" w:rsidRDefault="00812592" w:rsidP="00812592">
      <w:pPr>
        <w:jc w:val="center"/>
        <w:rPr>
          <w:bCs/>
          <w:sz w:val="28"/>
          <w:szCs w:val="28"/>
        </w:rPr>
      </w:pPr>
      <w:r w:rsidRPr="00812592">
        <w:rPr>
          <w:bCs/>
          <w:sz w:val="28"/>
          <w:szCs w:val="28"/>
        </w:rPr>
        <w:t>АО «Кемеровская генерация» для корректировки величины НВВ и уровня тарифов на теплоноситель (</w:t>
      </w:r>
      <w:proofErr w:type="spellStart"/>
      <w:r w:rsidRPr="00812592">
        <w:rPr>
          <w:bCs/>
          <w:sz w:val="28"/>
          <w:szCs w:val="28"/>
        </w:rPr>
        <w:t>химочищенную</w:t>
      </w:r>
      <w:proofErr w:type="spellEnd"/>
      <w:r w:rsidRPr="00812592">
        <w:rPr>
          <w:bCs/>
          <w:sz w:val="28"/>
          <w:szCs w:val="28"/>
        </w:rPr>
        <w:t xml:space="preserve"> воду), горячую воду в открытой системе горячего водоснабжения, реализуемых на потребительском рынке, в части 2023 года</w:t>
      </w:r>
    </w:p>
    <w:p w14:paraId="126D5AF5" w14:textId="77777777" w:rsidR="00812592" w:rsidRPr="00812592" w:rsidRDefault="00812592" w:rsidP="00812592">
      <w:pPr>
        <w:rPr>
          <w:sz w:val="28"/>
          <w:szCs w:val="28"/>
        </w:rPr>
      </w:pPr>
    </w:p>
    <w:p w14:paraId="08473429" w14:textId="77777777" w:rsidR="00812592" w:rsidRPr="00812592" w:rsidRDefault="00812592" w:rsidP="00812592">
      <w:pPr>
        <w:keepNext/>
        <w:tabs>
          <w:tab w:val="left" w:pos="567"/>
        </w:tabs>
        <w:outlineLvl w:val="0"/>
        <w:rPr>
          <w:b/>
          <w:sz w:val="28"/>
          <w:szCs w:val="28"/>
        </w:rPr>
      </w:pPr>
      <w:r w:rsidRPr="00812592">
        <w:rPr>
          <w:b/>
          <w:sz w:val="28"/>
          <w:szCs w:val="28"/>
        </w:rPr>
        <w:t>1. НОРМАТИВНО-ПРАВОВАЯ БАЗА</w:t>
      </w:r>
    </w:p>
    <w:p w14:paraId="2EA8C37D" w14:textId="77777777" w:rsidR="00812592" w:rsidRPr="00812592" w:rsidRDefault="00812592" w:rsidP="00812592">
      <w:pPr>
        <w:rPr>
          <w:sz w:val="28"/>
          <w:szCs w:val="28"/>
        </w:rPr>
      </w:pPr>
    </w:p>
    <w:p w14:paraId="1B606DE6" w14:textId="77777777" w:rsidR="00812592" w:rsidRPr="00812592" w:rsidRDefault="00812592" w:rsidP="00812592">
      <w:pPr>
        <w:ind w:right="-1" w:firstLine="851"/>
        <w:jc w:val="both"/>
        <w:rPr>
          <w:snapToGrid w:val="0"/>
          <w:sz w:val="28"/>
          <w:szCs w:val="28"/>
        </w:rPr>
      </w:pPr>
      <w:r w:rsidRPr="00812592">
        <w:rPr>
          <w:snapToGrid w:val="0"/>
          <w:sz w:val="28"/>
          <w:szCs w:val="28"/>
        </w:rPr>
        <w:t>Гражданский кодекс Российской Федерации.</w:t>
      </w:r>
    </w:p>
    <w:p w14:paraId="5D64E213" w14:textId="77777777" w:rsidR="00812592" w:rsidRPr="00812592" w:rsidRDefault="00812592" w:rsidP="00812592">
      <w:pPr>
        <w:ind w:right="-1" w:firstLine="851"/>
        <w:jc w:val="both"/>
        <w:rPr>
          <w:snapToGrid w:val="0"/>
          <w:sz w:val="28"/>
          <w:szCs w:val="28"/>
        </w:rPr>
      </w:pPr>
      <w:r w:rsidRPr="00812592">
        <w:rPr>
          <w:snapToGrid w:val="0"/>
          <w:sz w:val="28"/>
          <w:szCs w:val="28"/>
        </w:rPr>
        <w:t>Налоговый кодекс Российской Федерации.</w:t>
      </w:r>
    </w:p>
    <w:p w14:paraId="0241E4B9" w14:textId="77777777" w:rsidR="00812592" w:rsidRPr="00812592" w:rsidRDefault="00812592" w:rsidP="00812592">
      <w:pPr>
        <w:ind w:right="-1" w:firstLine="851"/>
        <w:jc w:val="both"/>
        <w:rPr>
          <w:snapToGrid w:val="0"/>
          <w:sz w:val="28"/>
          <w:szCs w:val="28"/>
        </w:rPr>
      </w:pPr>
      <w:r w:rsidRPr="00812592">
        <w:rPr>
          <w:snapToGrid w:val="0"/>
          <w:sz w:val="28"/>
          <w:szCs w:val="28"/>
        </w:rPr>
        <w:t>Трудовой Кодекс Российской Федерации.</w:t>
      </w:r>
    </w:p>
    <w:p w14:paraId="34F03D50" w14:textId="77777777" w:rsidR="00812592" w:rsidRPr="00812592" w:rsidRDefault="00812592" w:rsidP="00812592">
      <w:pPr>
        <w:ind w:right="-1" w:firstLine="851"/>
        <w:jc w:val="both"/>
        <w:rPr>
          <w:snapToGrid w:val="0"/>
          <w:sz w:val="28"/>
          <w:szCs w:val="28"/>
        </w:rPr>
      </w:pPr>
      <w:r w:rsidRPr="00812592">
        <w:rPr>
          <w:snapToGrid w:val="0"/>
          <w:sz w:val="28"/>
          <w:szCs w:val="28"/>
        </w:rPr>
        <w:t>Федеральный Закон от 17.08.1995 № 147-ФЗ «О естественных монополиях».</w:t>
      </w:r>
    </w:p>
    <w:p w14:paraId="7F6CF111" w14:textId="77777777" w:rsidR="00812592" w:rsidRPr="00812592" w:rsidRDefault="00812592" w:rsidP="00812592">
      <w:pPr>
        <w:ind w:right="-1" w:firstLine="851"/>
        <w:jc w:val="both"/>
        <w:rPr>
          <w:snapToGrid w:val="0"/>
          <w:sz w:val="28"/>
          <w:szCs w:val="28"/>
        </w:rPr>
      </w:pPr>
      <w:r w:rsidRPr="00812592">
        <w:rPr>
          <w:snapToGrid w:val="0"/>
          <w:sz w:val="28"/>
          <w:szCs w:val="28"/>
        </w:rPr>
        <w:t xml:space="preserve"> Федеральный закон от 27.07.2010 № 190-ФЗ «О теплоснабжении».</w:t>
      </w:r>
    </w:p>
    <w:p w14:paraId="11690334" w14:textId="77777777" w:rsidR="00812592" w:rsidRPr="00812592" w:rsidRDefault="00812592" w:rsidP="00812592">
      <w:pPr>
        <w:ind w:right="-1" w:firstLine="851"/>
        <w:jc w:val="both"/>
        <w:rPr>
          <w:snapToGrid w:val="0"/>
          <w:sz w:val="28"/>
          <w:szCs w:val="28"/>
        </w:rPr>
      </w:pPr>
      <w:r w:rsidRPr="00812592">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4AC9645" w14:textId="77777777" w:rsidR="00812592" w:rsidRPr="00812592" w:rsidRDefault="00812592" w:rsidP="00812592">
      <w:pPr>
        <w:ind w:right="-1" w:firstLine="851"/>
        <w:jc w:val="both"/>
        <w:rPr>
          <w:snapToGrid w:val="0"/>
          <w:sz w:val="28"/>
          <w:szCs w:val="28"/>
        </w:rPr>
      </w:pPr>
      <w:r w:rsidRPr="00812592">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C0D8744" w14:textId="77777777" w:rsidR="00812592" w:rsidRPr="00812592" w:rsidRDefault="00812592" w:rsidP="00812592">
      <w:pPr>
        <w:ind w:right="-1" w:firstLine="851"/>
        <w:jc w:val="both"/>
        <w:rPr>
          <w:snapToGrid w:val="0"/>
          <w:sz w:val="28"/>
          <w:szCs w:val="28"/>
        </w:rPr>
      </w:pPr>
      <w:r w:rsidRPr="00812592">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E0B305D" w14:textId="77777777" w:rsidR="00812592" w:rsidRPr="00812592" w:rsidRDefault="00812592" w:rsidP="00812592">
      <w:pPr>
        <w:ind w:right="-1" w:firstLine="851"/>
        <w:jc w:val="both"/>
        <w:rPr>
          <w:snapToGrid w:val="0"/>
          <w:sz w:val="28"/>
          <w:szCs w:val="28"/>
        </w:rPr>
      </w:pPr>
      <w:r w:rsidRPr="00812592">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6E4B58F1" w14:textId="77777777" w:rsidR="00812592" w:rsidRPr="00812592" w:rsidRDefault="00812592" w:rsidP="00812592">
      <w:pPr>
        <w:ind w:right="-1" w:firstLine="851"/>
        <w:jc w:val="both"/>
        <w:rPr>
          <w:snapToGrid w:val="0"/>
          <w:sz w:val="28"/>
          <w:szCs w:val="28"/>
        </w:rPr>
      </w:pPr>
      <w:r w:rsidRPr="00812592">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5BA00ABD" w14:textId="77777777" w:rsidR="00812592" w:rsidRPr="00812592" w:rsidRDefault="00812592" w:rsidP="00812592">
      <w:pPr>
        <w:ind w:right="-1" w:firstLine="851"/>
        <w:jc w:val="both"/>
        <w:rPr>
          <w:snapToGrid w:val="0"/>
          <w:sz w:val="28"/>
          <w:szCs w:val="28"/>
        </w:rPr>
      </w:pPr>
      <w:r w:rsidRPr="00812592">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25C8D1CC" w14:textId="77777777" w:rsidR="00812592" w:rsidRPr="00812592" w:rsidRDefault="00812592" w:rsidP="00812592">
      <w:pPr>
        <w:ind w:right="-1" w:firstLine="851"/>
        <w:jc w:val="both"/>
        <w:rPr>
          <w:snapToGrid w:val="0"/>
          <w:sz w:val="28"/>
          <w:szCs w:val="28"/>
        </w:rPr>
      </w:pPr>
      <w:r w:rsidRPr="00812592">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425507C" w14:textId="77777777" w:rsidR="00812592" w:rsidRPr="00812592" w:rsidRDefault="00812592" w:rsidP="00812592">
      <w:pPr>
        <w:ind w:right="-1" w:firstLine="851"/>
        <w:jc w:val="both"/>
        <w:rPr>
          <w:snapToGrid w:val="0"/>
          <w:sz w:val="28"/>
          <w:szCs w:val="28"/>
        </w:rPr>
      </w:pPr>
      <w:r w:rsidRPr="00812592">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68D6290" w14:textId="77777777" w:rsidR="00812592" w:rsidRPr="00812592" w:rsidRDefault="00812592" w:rsidP="00812592">
      <w:pPr>
        <w:ind w:right="-1" w:firstLine="851"/>
        <w:jc w:val="both"/>
        <w:rPr>
          <w:snapToGrid w:val="0"/>
          <w:sz w:val="28"/>
          <w:szCs w:val="28"/>
        </w:rPr>
      </w:pPr>
      <w:r w:rsidRPr="00812592">
        <w:rPr>
          <w:snapToGrid w:val="0"/>
          <w:sz w:val="28"/>
          <w:szCs w:val="28"/>
        </w:rPr>
        <w:t>Вся нормативно – методическая основа используется в редакции, действующей на момент проведения экспертизы.</w:t>
      </w:r>
    </w:p>
    <w:p w14:paraId="390B0D06" w14:textId="77777777" w:rsidR="00812592" w:rsidRPr="00812592" w:rsidRDefault="00812592" w:rsidP="00812592">
      <w:pPr>
        <w:ind w:right="-1" w:firstLine="720"/>
        <w:jc w:val="both"/>
        <w:rPr>
          <w:snapToGrid w:val="0"/>
          <w:sz w:val="28"/>
          <w:szCs w:val="28"/>
        </w:rPr>
      </w:pPr>
    </w:p>
    <w:p w14:paraId="77FF696E" w14:textId="77777777" w:rsidR="00812592" w:rsidRPr="00812592" w:rsidRDefault="00812592" w:rsidP="00812592">
      <w:pPr>
        <w:keepNext/>
        <w:tabs>
          <w:tab w:val="left" w:pos="567"/>
        </w:tabs>
        <w:jc w:val="both"/>
        <w:outlineLvl w:val="0"/>
        <w:rPr>
          <w:b/>
          <w:sz w:val="28"/>
          <w:szCs w:val="28"/>
        </w:rPr>
      </w:pPr>
      <w:r w:rsidRPr="00812592">
        <w:rPr>
          <w:b/>
          <w:sz w:val="28"/>
          <w:szCs w:val="28"/>
        </w:rPr>
        <w:t>2. ОЦЕНКА ДОСТОВЕРНОСТИ ДАННЫХ, ПРИВЕДЕННЫХ В ПРЕДЛОЖЕНИЯХ ОБ УСТАНОВЛЕНИИ ТАРИФОВ И (ИЛИ) ИХ ПРЕДЕЛЬНЫХ УРОВНЕЙ</w:t>
      </w:r>
    </w:p>
    <w:p w14:paraId="1C7CA164" w14:textId="77777777" w:rsidR="00812592" w:rsidRPr="00812592" w:rsidRDefault="00812592" w:rsidP="00812592">
      <w:pPr>
        <w:jc w:val="both"/>
        <w:rPr>
          <w:sz w:val="28"/>
          <w:szCs w:val="28"/>
        </w:rPr>
      </w:pPr>
    </w:p>
    <w:p w14:paraId="744839B0" w14:textId="77777777" w:rsidR="00812592" w:rsidRPr="00812592" w:rsidRDefault="00812592" w:rsidP="00812592">
      <w:pPr>
        <w:ind w:firstLine="851"/>
        <w:jc w:val="both"/>
        <w:rPr>
          <w:sz w:val="28"/>
          <w:szCs w:val="28"/>
        </w:rPr>
      </w:pPr>
      <w:r w:rsidRPr="00812592">
        <w:rPr>
          <w:sz w:val="28"/>
          <w:szCs w:val="28"/>
        </w:rPr>
        <w:t>Материалы АО «Кемеровская генерация» по корректировке долгосрочных тарифов, установленных на 2023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11DA1644" w14:textId="77777777" w:rsidR="00812592" w:rsidRPr="00812592" w:rsidRDefault="00812592" w:rsidP="00812592">
      <w:pPr>
        <w:ind w:firstLine="851"/>
        <w:jc w:val="both"/>
        <w:rPr>
          <w:sz w:val="28"/>
          <w:szCs w:val="28"/>
        </w:rPr>
      </w:pPr>
      <w:r w:rsidRPr="00812592">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w:t>
      </w:r>
    </w:p>
    <w:p w14:paraId="7694F5F5" w14:textId="77777777" w:rsidR="00812592" w:rsidRPr="00812592" w:rsidRDefault="00812592" w:rsidP="00812592">
      <w:pPr>
        <w:ind w:firstLine="851"/>
        <w:jc w:val="both"/>
        <w:rPr>
          <w:sz w:val="28"/>
          <w:szCs w:val="28"/>
        </w:rPr>
      </w:pPr>
      <w:r w:rsidRPr="00812592">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BACAE3E" w14:textId="77777777" w:rsidR="00812592" w:rsidRPr="00812592" w:rsidRDefault="00812592" w:rsidP="00812592">
      <w:pPr>
        <w:ind w:firstLine="851"/>
        <w:jc w:val="both"/>
        <w:rPr>
          <w:sz w:val="28"/>
          <w:szCs w:val="28"/>
        </w:rPr>
      </w:pPr>
      <w:r w:rsidRPr="0081259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«Кемеровская генерация»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3AA54C47" w14:textId="77777777" w:rsidR="00812592" w:rsidRPr="00812592" w:rsidRDefault="00812592" w:rsidP="00812592">
      <w:pPr>
        <w:ind w:firstLine="851"/>
        <w:jc w:val="both"/>
        <w:rPr>
          <w:sz w:val="28"/>
          <w:szCs w:val="28"/>
        </w:rPr>
      </w:pPr>
      <w:r w:rsidRPr="00812592">
        <w:rPr>
          <w:sz w:val="28"/>
          <w:szCs w:val="28"/>
        </w:rPr>
        <w:t xml:space="preserve">Экспертная оценка экономической обоснованности расходов, принимаемых для расчета тарифов на 2019 - 2023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w:t>
      </w:r>
      <w:r w:rsidRPr="00812592">
        <w:rPr>
          <w:sz w:val="28"/>
          <w:szCs w:val="28"/>
        </w:rPr>
        <w:lastRenderedPageBreak/>
        <w:t>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726C0BC4" w14:textId="77777777" w:rsidR="00812592" w:rsidRPr="00812592" w:rsidRDefault="00812592" w:rsidP="00812592">
      <w:pPr>
        <w:ind w:firstLine="851"/>
        <w:jc w:val="both"/>
        <w:rPr>
          <w:sz w:val="28"/>
          <w:szCs w:val="28"/>
        </w:rPr>
      </w:pPr>
      <w:r w:rsidRPr="00812592">
        <w:rPr>
          <w:sz w:val="28"/>
          <w:szCs w:val="28"/>
        </w:rPr>
        <w:t>Для составления данного отчета эксперты руководствовались Прогнозом Минэкономразвития РФ, опубликованным на сайте 28.09.2022, в соответствии с которым, ИПЦ на 2023 год составит 106,0.</w:t>
      </w:r>
    </w:p>
    <w:p w14:paraId="360C6573" w14:textId="77777777" w:rsidR="00812592" w:rsidRPr="00812592" w:rsidRDefault="00812592" w:rsidP="00812592">
      <w:pPr>
        <w:ind w:firstLine="851"/>
        <w:jc w:val="both"/>
        <w:rPr>
          <w:sz w:val="28"/>
          <w:szCs w:val="28"/>
        </w:rPr>
      </w:pPr>
      <w:r w:rsidRPr="00812592">
        <w:rPr>
          <w:sz w:val="28"/>
          <w:szCs w:val="28"/>
        </w:rPr>
        <w:t>В данном экспертном заключении приведены результаты расчетов без НДС.</w:t>
      </w:r>
    </w:p>
    <w:p w14:paraId="149CC160" w14:textId="77777777" w:rsidR="00812592" w:rsidRPr="00812592" w:rsidRDefault="00812592" w:rsidP="00812592">
      <w:pPr>
        <w:keepNext/>
        <w:tabs>
          <w:tab w:val="left" w:pos="567"/>
        </w:tabs>
        <w:outlineLvl w:val="0"/>
        <w:rPr>
          <w:b/>
          <w:sz w:val="28"/>
          <w:szCs w:val="28"/>
        </w:rPr>
      </w:pPr>
    </w:p>
    <w:p w14:paraId="5CB3361F" w14:textId="77777777" w:rsidR="00812592" w:rsidRPr="00812592" w:rsidRDefault="00812592" w:rsidP="00812592">
      <w:pPr>
        <w:keepNext/>
        <w:tabs>
          <w:tab w:val="left" w:pos="567"/>
        </w:tabs>
        <w:outlineLvl w:val="0"/>
        <w:rPr>
          <w:b/>
          <w:sz w:val="28"/>
          <w:szCs w:val="28"/>
        </w:rPr>
      </w:pPr>
      <w:r w:rsidRPr="00812592">
        <w:rPr>
          <w:b/>
          <w:sz w:val="28"/>
          <w:szCs w:val="28"/>
        </w:rPr>
        <w:t>3. ОБЩАЯ ХАРАКТЕРИСТИКА ПРЕДПРИЯТИЯ</w:t>
      </w:r>
    </w:p>
    <w:p w14:paraId="62303095" w14:textId="77777777" w:rsidR="00812592" w:rsidRPr="00812592" w:rsidRDefault="00812592" w:rsidP="00812592">
      <w:pPr>
        <w:rPr>
          <w:sz w:val="28"/>
          <w:szCs w:val="28"/>
        </w:rPr>
      </w:pPr>
    </w:p>
    <w:p w14:paraId="6DC49E7D" w14:textId="77777777" w:rsidR="00812592" w:rsidRPr="00812592" w:rsidRDefault="00812592" w:rsidP="00812592">
      <w:pPr>
        <w:ind w:firstLine="851"/>
        <w:jc w:val="both"/>
        <w:rPr>
          <w:sz w:val="28"/>
          <w:szCs w:val="28"/>
        </w:rPr>
      </w:pPr>
      <w:r w:rsidRPr="00812592">
        <w:rPr>
          <w:sz w:val="28"/>
          <w:szCs w:val="28"/>
        </w:rPr>
        <w:t>Полное наименование предприятия: Акционерное общество «Кемеровская генерация».</w:t>
      </w:r>
    </w:p>
    <w:p w14:paraId="2B0123DD" w14:textId="77777777" w:rsidR="00812592" w:rsidRPr="00812592" w:rsidRDefault="00812592" w:rsidP="00812592">
      <w:pPr>
        <w:ind w:firstLine="851"/>
        <w:jc w:val="both"/>
        <w:rPr>
          <w:sz w:val="28"/>
          <w:szCs w:val="28"/>
        </w:rPr>
      </w:pPr>
      <w:r w:rsidRPr="00812592">
        <w:rPr>
          <w:sz w:val="28"/>
          <w:szCs w:val="28"/>
        </w:rPr>
        <w:t>ИНН: 4205243192</w:t>
      </w:r>
    </w:p>
    <w:p w14:paraId="65C991E6" w14:textId="77777777" w:rsidR="00812592" w:rsidRPr="00812592" w:rsidRDefault="00812592" w:rsidP="00812592">
      <w:pPr>
        <w:ind w:firstLine="851"/>
        <w:jc w:val="both"/>
        <w:rPr>
          <w:sz w:val="28"/>
          <w:szCs w:val="28"/>
        </w:rPr>
      </w:pPr>
      <w:r w:rsidRPr="00812592">
        <w:rPr>
          <w:sz w:val="28"/>
          <w:szCs w:val="28"/>
        </w:rPr>
        <w:t>КПП: 420501001</w:t>
      </w:r>
    </w:p>
    <w:p w14:paraId="00EF22BD" w14:textId="77777777" w:rsidR="00812592" w:rsidRPr="00812592" w:rsidRDefault="00812592" w:rsidP="00812592">
      <w:pPr>
        <w:ind w:firstLine="851"/>
        <w:jc w:val="both"/>
        <w:rPr>
          <w:sz w:val="28"/>
          <w:szCs w:val="28"/>
        </w:rPr>
      </w:pPr>
      <w:r w:rsidRPr="00812592">
        <w:rPr>
          <w:sz w:val="28"/>
          <w:szCs w:val="28"/>
        </w:rPr>
        <w:t>Адрес: 650000, г. Кемерово, пр. Кузнецкий, 30.</w:t>
      </w:r>
    </w:p>
    <w:p w14:paraId="71145BA3" w14:textId="77777777" w:rsidR="00812592" w:rsidRPr="00812592" w:rsidRDefault="00812592" w:rsidP="00812592">
      <w:pPr>
        <w:ind w:firstLine="851"/>
        <w:jc w:val="both"/>
        <w:rPr>
          <w:sz w:val="28"/>
          <w:szCs w:val="28"/>
        </w:rPr>
      </w:pPr>
      <w:r w:rsidRPr="00812592">
        <w:rPr>
          <w:sz w:val="28"/>
          <w:szCs w:val="28"/>
        </w:rPr>
        <w:t>Телефон/факс: (3842) 45-33-50</w:t>
      </w:r>
    </w:p>
    <w:p w14:paraId="350C7826" w14:textId="77777777" w:rsidR="00812592" w:rsidRPr="00812592" w:rsidRDefault="00812592" w:rsidP="00812592">
      <w:pPr>
        <w:ind w:firstLine="851"/>
        <w:jc w:val="both"/>
        <w:rPr>
          <w:sz w:val="28"/>
          <w:szCs w:val="28"/>
        </w:rPr>
      </w:pPr>
      <w:r w:rsidRPr="00812592">
        <w:rPr>
          <w:sz w:val="28"/>
          <w:szCs w:val="28"/>
          <w:lang w:val="en-US"/>
        </w:rPr>
        <w:t>e</w:t>
      </w:r>
      <w:r w:rsidRPr="00812592">
        <w:rPr>
          <w:sz w:val="28"/>
          <w:szCs w:val="28"/>
        </w:rPr>
        <w:t>-</w:t>
      </w:r>
      <w:r w:rsidRPr="00812592">
        <w:rPr>
          <w:sz w:val="28"/>
          <w:szCs w:val="28"/>
          <w:lang w:val="en-US"/>
        </w:rPr>
        <w:t>mail</w:t>
      </w:r>
      <w:r w:rsidRPr="00812592">
        <w:rPr>
          <w:sz w:val="28"/>
          <w:szCs w:val="28"/>
        </w:rPr>
        <w:t xml:space="preserve">: </w:t>
      </w:r>
      <w:proofErr w:type="spellStart"/>
      <w:r w:rsidRPr="00812592">
        <w:rPr>
          <w:sz w:val="28"/>
          <w:szCs w:val="28"/>
          <w:lang w:val="en-US"/>
        </w:rPr>
        <w:t>tgk</w:t>
      </w:r>
      <w:proofErr w:type="spellEnd"/>
      <w:r w:rsidRPr="00812592">
        <w:rPr>
          <w:sz w:val="28"/>
          <w:szCs w:val="28"/>
        </w:rPr>
        <w:t>12@</w:t>
      </w:r>
      <w:proofErr w:type="spellStart"/>
      <w:r w:rsidRPr="00812592">
        <w:rPr>
          <w:sz w:val="28"/>
          <w:szCs w:val="28"/>
          <w:lang w:val="en-US"/>
        </w:rPr>
        <w:t>suek</w:t>
      </w:r>
      <w:proofErr w:type="spellEnd"/>
      <w:r w:rsidRPr="00812592">
        <w:rPr>
          <w:sz w:val="28"/>
          <w:szCs w:val="28"/>
        </w:rPr>
        <w:t>.</w:t>
      </w:r>
      <w:proofErr w:type="spellStart"/>
      <w:r w:rsidRPr="00812592">
        <w:rPr>
          <w:sz w:val="28"/>
          <w:szCs w:val="28"/>
          <w:lang w:val="en-US"/>
        </w:rPr>
        <w:t>ru</w:t>
      </w:r>
      <w:proofErr w:type="spellEnd"/>
      <w:r w:rsidRPr="00812592">
        <w:rPr>
          <w:sz w:val="28"/>
          <w:szCs w:val="28"/>
        </w:rPr>
        <w:t xml:space="preserve">, </w:t>
      </w:r>
      <w:proofErr w:type="spellStart"/>
      <w:r w:rsidRPr="00812592">
        <w:rPr>
          <w:sz w:val="28"/>
          <w:szCs w:val="28"/>
          <w:lang w:val="en-US"/>
        </w:rPr>
        <w:t>KimEH</w:t>
      </w:r>
      <w:proofErr w:type="spellEnd"/>
      <w:r w:rsidRPr="00812592">
        <w:rPr>
          <w:sz w:val="28"/>
          <w:szCs w:val="28"/>
        </w:rPr>
        <w:t>@</w:t>
      </w:r>
      <w:proofErr w:type="spellStart"/>
      <w:r w:rsidRPr="00812592">
        <w:rPr>
          <w:sz w:val="28"/>
          <w:szCs w:val="28"/>
          <w:lang w:val="en-US"/>
        </w:rPr>
        <w:t>suek</w:t>
      </w:r>
      <w:proofErr w:type="spellEnd"/>
      <w:r w:rsidRPr="00812592">
        <w:rPr>
          <w:sz w:val="28"/>
          <w:szCs w:val="28"/>
        </w:rPr>
        <w:t>.</w:t>
      </w:r>
      <w:proofErr w:type="spellStart"/>
      <w:r w:rsidRPr="00812592">
        <w:rPr>
          <w:sz w:val="28"/>
          <w:szCs w:val="28"/>
          <w:lang w:val="en-US"/>
        </w:rPr>
        <w:t>ru</w:t>
      </w:r>
      <w:proofErr w:type="spellEnd"/>
      <w:r w:rsidRPr="00812592">
        <w:rPr>
          <w:sz w:val="28"/>
          <w:szCs w:val="28"/>
        </w:rPr>
        <w:t>.</w:t>
      </w:r>
    </w:p>
    <w:p w14:paraId="3A6A1974" w14:textId="77777777" w:rsidR="00812592" w:rsidRPr="00812592" w:rsidRDefault="00812592" w:rsidP="00812592">
      <w:pPr>
        <w:ind w:firstLine="851"/>
        <w:jc w:val="both"/>
        <w:rPr>
          <w:sz w:val="28"/>
          <w:szCs w:val="28"/>
        </w:rPr>
      </w:pPr>
      <w:r w:rsidRPr="00812592">
        <w:rPr>
          <w:sz w:val="28"/>
          <w:szCs w:val="28"/>
        </w:rPr>
        <w:t>Генеральный директор ООО «Сибирская генерирующая компания»: Солженицын Степан Александрович.</w:t>
      </w:r>
    </w:p>
    <w:p w14:paraId="135F5434" w14:textId="77777777" w:rsidR="00812592" w:rsidRPr="00812592" w:rsidRDefault="00812592" w:rsidP="00812592">
      <w:pPr>
        <w:ind w:firstLine="851"/>
        <w:jc w:val="both"/>
        <w:rPr>
          <w:b/>
          <w:sz w:val="28"/>
          <w:szCs w:val="28"/>
        </w:rPr>
      </w:pPr>
      <w:r w:rsidRPr="00812592">
        <w:rPr>
          <w:b/>
          <w:sz w:val="28"/>
          <w:szCs w:val="28"/>
        </w:rPr>
        <w:t>Кемеровская ГРЭС</w:t>
      </w:r>
    </w:p>
    <w:p w14:paraId="4B2E194B" w14:textId="77777777" w:rsidR="00812592" w:rsidRPr="00812592" w:rsidRDefault="00812592" w:rsidP="00812592">
      <w:pPr>
        <w:ind w:firstLine="851"/>
        <w:jc w:val="both"/>
        <w:rPr>
          <w:sz w:val="28"/>
          <w:szCs w:val="28"/>
        </w:rPr>
      </w:pPr>
      <w:r w:rsidRPr="00812592">
        <w:rPr>
          <w:sz w:val="28"/>
          <w:szCs w:val="28"/>
        </w:rPr>
        <w:t xml:space="preserve">Кемеровская ГРЭС – первая кузбасская станция, построенная по знаменитому плану ГОЭЛРО. Сегодня это современное и эффективное энергопредприятие, крупнейшее в Кузбассе по установленной тепловой мощности, обеспечивает более половины потребности левобережной части Кемерово по теплу и горячему водоснабжению. </w:t>
      </w:r>
    </w:p>
    <w:p w14:paraId="428D3A3F" w14:textId="77777777" w:rsidR="00812592" w:rsidRPr="00812592" w:rsidRDefault="00812592" w:rsidP="00812592">
      <w:pPr>
        <w:ind w:firstLine="851"/>
        <w:jc w:val="both"/>
        <w:rPr>
          <w:sz w:val="28"/>
          <w:szCs w:val="28"/>
        </w:rPr>
      </w:pPr>
      <w:r w:rsidRPr="00812592">
        <w:rPr>
          <w:sz w:val="28"/>
          <w:szCs w:val="28"/>
        </w:rPr>
        <w:t xml:space="preserve">Сегодня установленная электрическая мощность станции составляет 485 МВт, установленная тепловая мощность – 1540 Гкал/час. Основное оборудование станции: 13 паровых котлов суммарной паровой производительностью 3600 тонн в час, 9 турбоагрегатов мощностью от 10 до 110 МВт. Основным видом топлива Кемеровской ГРЭС является каменный уголь Кузбасского угольного бассейна марки «Д». </w:t>
      </w:r>
    </w:p>
    <w:p w14:paraId="3F006139" w14:textId="77777777" w:rsidR="00812592" w:rsidRPr="00812592" w:rsidRDefault="00812592" w:rsidP="00812592">
      <w:pPr>
        <w:ind w:firstLine="851"/>
        <w:jc w:val="both"/>
        <w:rPr>
          <w:b/>
          <w:sz w:val="28"/>
          <w:szCs w:val="28"/>
        </w:rPr>
      </w:pPr>
      <w:r w:rsidRPr="00812592">
        <w:rPr>
          <w:b/>
          <w:sz w:val="28"/>
          <w:szCs w:val="28"/>
        </w:rPr>
        <w:t>Кемеровская ТЭЦ</w:t>
      </w:r>
    </w:p>
    <w:p w14:paraId="0C9E957C" w14:textId="77777777" w:rsidR="00812592" w:rsidRPr="00812592" w:rsidRDefault="00812592" w:rsidP="00812592">
      <w:pPr>
        <w:ind w:firstLine="851"/>
        <w:jc w:val="both"/>
        <w:rPr>
          <w:sz w:val="28"/>
          <w:szCs w:val="28"/>
        </w:rPr>
      </w:pPr>
      <w:r w:rsidRPr="00812592">
        <w:rPr>
          <w:sz w:val="28"/>
          <w:szCs w:val="28"/>
        </w:rPr>
        <w:t xml:space="preserve">Кемеровская ТЭЦ – одна из старейших тепловых станций областного центра Кузбасса.  Станция обеспечивает теплом и горячей водой Кировский и часть Рудничного района Кемерово. В настоящее время установленная электрическая мощность Кемеровской ТЭЦ составляет 80 МВт, тепловая мощность – 749 Гкал/час. </w:t>
      </w:r>
    </w:p>
    <w:p w14:paraId="3AD97E5A" w14:textId="77777777" w:rsidR="00812592" w:rsidRPr="00812592" w:rsidRDefault="00812592" w:rsidP="00812592">
      <w:pPr>
        <w:ind w:firstLine="851"/>
        <w:jc w:val="both"/>
        <w:rPr>
          <w:sz w:val="28"/>
          <w:szCs w:val="28"/>
        </w:rPr>
      </w:pPr>
      <w:r w:rsidRPr="00812592">
        <w:rPr>
          <w:sz w:val="28"/>
          <w:szCs w:val="28"/>
        </w:rPr>
        <w:t>На электростанции установлено 8 котельных агрегатов паропроизводительностью от 85 до 220 тонн пара в час, а также 4 турбогенератора мощностью от 10 до 30 МВт. Основным видом топлива Кемеровской ТЭЦ является каменный уголь Кузбасского угольного бассейна.</w:t>
      </w:r>
    </w:p>
    <w:p w14:paraId="44D12766" w14:textId="77777777" w:rsidR="00812592" w:rsidRPr="00812592" w:rsidRDefault="00812592" w:rsidP="00812592">
      <w:pPr>
        <w:ind w:firstLine="851"/>
        <w:jc w:val="both"/>
        <w:rPr>
          <w:sz w:val="28"/>
          <w:szCs w:val="28"/>
        </w:rPr>
      </w:pPr>
      <w:r w:rsidRPr="00812592">
        <w:rPr>
          <w:sz w:val="28"/>
          <w:szCs w:val="28"/>
        </w:rPr>
        <w:lastRenderedPageBreak/>
        <w:t xml:space="preserve">Станции АО «Кемеровская генерация» работают в режиме комбинированной выработки электрической и тепловой энергии.  </w:t>
      </w:r>
    </w:p>
    <w:p w14:paraId="26E152B1" w14:textId="77777777" w:rsidR="00812592" w:rsidRPr="00812592" w:rsidRDefault="00812592" w:rsidP="00812592">
      <w:pPr>
        <w:ind w:firstLine="851"/>
        <w:jc w:val="both"/>
        <w:rPr>
          <w:sz w:val="28"/>
          <w:szCs w:val="28"/>
        </w:rPr>
      </w:pPr>
      <w:r w:rsidRPr="00812592">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812592">
        <w:rPr>
          <w:sz w:val="28"/>
          <w:szCs w:val="28"/>
        </w:rPr>
        <w:t>химочищенной</w:t>
      </w:r>
      <w:proofErr w:type="spellEnd"/>
      <w:r w:rsidRPr="00812592">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а также между регулируемыми и нерегулируемыми видами тепловой энергии (вода, пар). При определении затрат на регулируемые и нерегулируемые виды тепловой энергии (вода, пар) на 2019-2023 года принято распределение затрат пропорционально полезному отпуску со станции.</w:t>
      </w:r>
    </w:p>
    <w:p w14:paraId="2D2E1396" w14:textId="77777777" w:rsidR="00812592" w:rsidRPr="00812592" w:rsidRDefault="00812592" w:rsidP="00812592">
      <w:pPr>
        <w:ind w:firstLine="851"/>
        <w:jc w:val="both"/>
        <w:rPr>
          <w:sz w:val="28"/>
          <w:szCs w:val="28"/>
        </w:rPr>
      </w:pPr>
    </w:p>
    <w:p w14:paraId="5BB23FAD" w14:textId="77777777" w:rsidR="00812592" w:rsidRPr="00812592" w:rsidRDefault="00812592" w:rsidP="00812592">
      <w:pPr>
        <w:rPr>
          <w:szCs w:val="20"/>
        </w:rPr>
        <w:sectPr w:rsidR="00812592" w:rsidRPr="00812592" w:rsidSect="005D6845">
          <w:headerReference w:type="default" r:id="rId112"/>
          <w:footerReference w:type="even" r:id="rId113"/>
          <w:footerReference w:type="default" r:id="rId114"/>
          <w:pgSz w:w="11906" w:h="16838"/>
          <w:pgMar w:top="1134" w:right="567" w:bottom="1134" w:left="1701" w:header="720" w:footer="720" w:gutter="0"/>
          <w:cols w:space="720"/>
          <w:titlePg/>
          <w:docGrid w:linePitch="326"/>
        </w:sectPr>
      </w:pPr>
    </w:p>
    <w:p w14:paraId="6041B60C" w14:textId="77777777" w:rsidR="00812592" w:rsidRPr="00812592" w:rsidRDefault="00812592" w:rsidP="00812592">
      <w:pPr>
        <w:keepNext/>
        <w:tabs>
          <w:tab w:val="left" w:pos="567"/>
        </w:tabs>
        <w:jc w:val="both"/>
        <w:outlineLvl w:val="0"/>
        <w:rPr>
          <w:b/>
          <w:sz w:val="28"/>
          <w:szCs w:val="28"/>
        </w:rPr>
      </w:pPr>
      <w:bookmarkStart w:id="378" w:name="_Toc26106669"/>
      <w:bookmarkStart w:id="379" w:name="_Toc59205436"/>
      <w:bookmarkStart w:id="380" w:name="_Toc59205487"/>
      <w:r w:rsidRPr="00812592">
        <w:rPr>
          <w:b/>
          <w:sz w:val="28"/>
          <w:szCs w:val="28"/>
        </w:rPr>
        <w:lastRenderedPageBreak/>
        <w:t>4. КОРРЕКТИРОВКА НЕОБХОДИМОЙ ВАЛОВОЙ ВЫРУЧКИ И РАСЧЕТ ТАРИФОВ НА ПРОИЗВОДСТВО ТЕПЛОНОСИТЕЛЯ (ХИМОЧИЩЕННОЙ ВОДЫ) КЕМЕРОВСКОЙ ТЭЦ НА 2023 ГОД</w:t>
      </w:r>
      <w:bookmarkEnd w:id="378"/>
      <w:bookmarkEnd w:id="379"/>
    </w:p>
    <w:p w14:paraId="53F1E145" w14:textId="77777777" w:rsidR="00812592" w:rsidRPr="00812592" w:rsidRDefault="00812592" w:rsidP="00812592">
      <w:pPr>
        <w:rPr>
          <w:szCs w:val="20"/>
        </w:rPr>
      </w:pPr>
    </w:p>
    <w:p w14:paraId="015BF806" w14:textId="77777777" w:rsidR="00812592" w:rsidRPr="00812592" w:rsidRDefault="00812592" w:rsidP="00812592">
      <w:pPr>
        <w:keepNext/>
        <w:jc w:val="center"/>
        <w:outlineLvl w:val="1"/>
        <w:rPr>
          <w:b/>
          <w:sz w:val="28"/>
          <w:szCs w:val="20"/>
        </w:rPr>
      </w:pPr>
      <w:bookmarkStart w:id="381" w:name="_Toc26106670"/>
      <w:bookmarkStart w:id="382" w:name="_Toc59205437"/>
      <w:r w:rsidRPr="00812592">
        <w:rPr>
          <w:b/>
          <w:sz w:val="28"/>
          <w:szCs w:val="20"/>
        </w:rPr>
        <w:t>Расчетный объем отпуска теплоносителя</w:t>
      </w:r>
      <w:bookmarkEnd w:id="381"/>
      <w:bookmarkEnd w:id="382"/>
    </w:p>
    <w:p w14:paraId="4046BD7F" w14:textId="77777777" w:rsidR="00812592" w:rsidRPr="00812592" w:rsidRDefault="00812592" w:rsidP="00812592">
      <w:pPr>
        <w:ind w:firstLine="851"/>
        <w:jc w:val="both"/>
        <w:rPr>
          <w:sz w:val="28"/>
          <w:szCs w:val="28"/>
        </w:rPr>
      </w:pPr>
      <w:r w:rsidRPr="00812592">
        <w:rPr>
          <w:sz w:val="28"/>
          <w:szCs w:val="28"/>
        </w:rPr>
        <w:t>При формировании расходов и объемов по теплоносителю (</w:t>
      </w:r>
      <w:proofErr w:type="spellStart"/>
      <w:r w:rsidRPr="00812592">
        <w:rPr>
          <w:sz w:val="28"/>
          <w:szCs w:val="28"/>
        </w:rPr>
        <w:t>химочищенной</w:t>
      </w:r>
      <w:proofErr w:type="spellEnd"/>
      <w:r w:rsidRPr="00812592">
        <w:rPr>
          <w:sz w:val="28"/>
          <w:szCs w:val="28"/>
        </w:rPr>
        <w:t xml:space="preserve"> воды) необходимо пользоваться законодательством в сфере теплоснабжения.</w:t>
      </w:r>
    </w:p>
    <w:p w14:paraId="74E07745" w14:textId="77777777" w:rsidR="00812592" w:rsidRPr="00812592" w:rsidRDefault="00812592" w:rsidP="00812592">
      <w:pPr>
        <w:ind w:firstLine="851"/>
        <w:jc w:val="both"/>
        <w:rPr>
          <w:sz w:val="28"/>
          <w:szCs w:val="28"/>
        </w:rPr>
      </w:pPr>
      <w:r w:rsidRPr="00812592">
        <w:rPr>
          <w:sz w:val="28"/>
          <w:szCs w:val="28"/>
        </w:rPr>
        <w:t xml:space="preserve">Эксперты предлагают учесть отпуск в сеть </w:t>
      </w:r>
      <w:proofErr w:type="spellStart"/>
      <w:r w:rsidRPr="00812592">
        <w:rPr>
          <w:sz w:val="28"/>
          <w:szCs w:val="28"/>
        </w:rPr>
        <w:t>химочищенной</w:t>
      </w:r>
      <w:proofErr w:type="spellEnd"/>
      <w:r w:rsidRPr="00812592">
        <w:rPr>
          <w:sz w:val="28"/>
          <w:szCs w:val="28"/>
        </w:rPr>
        <w:t xml:space="preserve"> воды на 2023 год в размере 1 921,002 </w:t>
      </w:r>
      <w:proofErr w:type="spellStart"/>
      <w:r w:rsidRPr="00812592">
        <w:rPr>
          <w:sz w:val="28"/>
          <w:szCs w:val="28"/>
        </w:rPr>
        <w:t>тыс.куб</w:t>
      </w:r>
      <w:proofErr w:type="spellEnd"/>
      <w:r w:rsidRPr="00812592">
        <w:rPr>
          <w:sz w:val="28"/>
          <w:szCs w:val="28"/>
        </w:rPr>
        <w:t>. м, на уровне предложения предприятия.</w:t>
      </w:r>
    </w:p>
    <w:p w14:paraId="624C77F8" w14:textId="77777777" w:rsidR="00812592" w:rsidRPr="00812592" w:rsidRDefault="00812592" w:rsidP="00812592">
      <w:pPr>
        <w:keepNext/>
        <w:jc w:val="center"/>
        <w:outlineLvl w:val="1"/>
        <w:rPr>
          <w:b/>
          <w:sz w:val="28"/>
          <w:szCs w:val="20"/>
        </w:rPr>
      </w:pPr>
      <w:bookmarkStart w:id="383" w:name="_Toc26106671"/>
      <w:bookmarkStart w:id="384" w:name="_Toc59205438"/>
    </w:p>
    <w:p w14:paraId="2AA34022" w14:textId="77777777" w:rsidR="00812592" w:rsidRPr="00812592" w:rsidRDefault="00812592" w:rsidP="00812592">
      <w:pPr>
        <w:keepNext/>
        <w:jc w:val="center"/>
        <w:outlineLvl w:val="1"/>
        <w:rPr>
          <w:b/>
          <w:sz w:val="28"/>
          <w:szCs w:val="20"/>
        </w:rPr>
      </w:pPr>
      <w:r w:rsidRPr="00812592">
        <w:rPr>
          <w:b/>
          <w:sz w:val="28"/>
          <w:szCs w:val="20"/>
        </w:rPr>
        <w:t>Расчет операционных (подконтрольных) расходов на 2023 год</w:t>
      </w:r>
      <w:bookmarkEnd w:id="383"/>
      <w:bookmarkEnd w:id="384"/>
    </w:p>
    <w:p w14:paraId="53E0266D" w14:textId="77777777" w:rsidR="00812592" w:rsidRPr="00812592" w:rsidRDefault="00812592" w:rsidP="00812592">
      <w:pPr>
        <w:widowControl w:val="0"/>
        <w:autoSpaceDE w:val="0"/>
        <w:autoSpaceDN w:val="0"/>
        <w:ind w:firstLine="709"/>
        <w:jc w:val="both"/>
        <w:rPr>
          <w:color w:val="000000"/>
          <w:sz w:val="28"/>
          <w:szCs w:val="28"/>
        </w:rPr>
      </w:pPr>
      <w:r w:rsidRPr="00812592">
        <w:rPr>
          <w:color w:val="000000"/>
          <w:sz w:val="28"/>
          <w:szCs w:val="28"/>
        </w:rPr>
        <w:t>Установленная тепловая мощность источников тепловой энергии АО «Кемеровская генерация» по Кемеровской ТЭЦ в 2023 году не меняется, соответственно, индекс изменения количества активов (ИКА) равен 0.</w:t>
      </w:r>
    </w:p>
    <w:p w14:paraId="592F07C7" w14:textId="77777777" w:rsidR="00812592" w:rsidRPr="00812592" w:rsidRDefault="00812592" w:rsidP="00812592">
      <w:pPr>
        <w:tabs>
          <w:tab w:val="left" w:pos="1890"/>
        </w:tabs>
        <w:ind w:firstLine="720"/>
        <w:jc w:val="both"/>
        <w:rPr>
          <w:sz w:val="28"/>
          <w:szCs w:val="28"/>
        </w:rPr>
      </w:pPr>
      <w:r w:rsidRPr="00812592">
        <w:rPr>
          <w:sz w:val="28"/>
          <w:szCs w:val="28"/>
        </w:rPr>
        <w:t>Сумма подконтрольных расходов, подлежащая включению в необходимую валовую выручку на производство теплоносителя в 2023 году, по мнению экспертов, составит 14 188 тыс. руб.</w:t>
      </w:r>
    </w:p>
    <w:p w14:paraId="7C4A3182" w14:textId="77777777" w:rsidR="00812592" w:rsidRPr="00812592" w:rsidRDefault="00812592" w:rsidP="00812592">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=13 520×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=14 188</m:t>
          </m:r>
        </m:oMath>
      </m:oMathPara>
    </w:p>
    <w:p w14:paraId="455A4EB9" w14:textId="77777777" w:rsidR="00812592" w:rsidRPr="00812592" w:rsidRDefault="00812592" w:rsidP="00812592">
      <w:pPr>
        <w:ind w:firstLine="720"/>
        <w:jc w:val="both"/>
        <w:rPr>
          <w:sz w:val="28"/>
          <w:szCs w:val="28"/>
        </w:rPr>
      </w:pPr>
    </w:p>
    <w:p w14:paraId="348AEAD8" w14:textId="77777777" w:rsidR="00812592" w:rsidRPr="00812592" w:rsidRDefault="00812592" w:rsidP="00812592">
      <w:pPr>
        <w:ind w:firstLine="720"/>
        <w:jc w:val="both"/>
        <w:rPr>
          <w:sz w:val="28"/>
          <w:szCs w:val="28"/>
        </w:rPr>
      </w:pPr>
      <w:r w:rsidRPr="00812592">
        <w:rPr>
          <w:sz w:val="28"/>
          <w:szCs w:val="28"/>
        </w:rPr>
        <w:t>Таким образом, рост операционных расходов на 2023 год от уровня 2022 года составит 4,94 %. Расчет операционных расходов представлен в таблице 1.</w:t>
      </w:r>
    </w:p>
    <w:p w14:paraId="50603FED" w14:textId="77777777" w:rsidR="00812592" w:rsidRPr="00812592" w:rsidRDefault="00812592" w:rsidP="00812592">
      <w:pPr>
        <w:rPr>
          <w:szCs w:val="20"/>
        </w:rPr>
      </w:pPr>
    </w:p>
    <w:p w14:paraId="178150AD" w14:textId="77777777" w:rsidR="00812592" w:rsidRPr="00812592" w:rsidRDefault="00812592" w:rsidP="00812592">
      <w:pPr>
        <w:tabs>
          <w:tab w:val="left" w:pos="1890"/>
        </w:tabs>
        <w:jc w:val="right"/>
        <w:rPr>
          <w:sz w:val="28"/>
          <w:szCs w:val="28"/>
        </w:rPr>
      </w:pPr>
      <w:r w:rsidRPr="00812592">
        <w:rPr>
          <w:sz w:val="28"/>
          <w:szCs w:val="28"/>
        </w:rPr>
        <w:t>Таблица 1</w:t>
      </w:r>
    </w:p>
    <w:p w14:paraId="5700ADB3" w14:textId="77777777" w:rsidR="00812592" w:rsidRPr="00812592" w:rsidRDefault="00812592" w:rsidP="00812592">
      <w:pPr>
        <w:tabs>
          <w:tab w:val="left" w:pos="1890"/>
        </w:tabs>
        <w:jc w:val="center"/>
        <w:rPr>
          <w:b/>
          <w:sz w:val="28"/>
          <w:szCs w:val="28"/>
        </w:rPr>
      </w:pPr>
      <w:r w:rsidRPr="00812592">
        <w:rPr>
          <w:b/>
          <w:sz w:val="28"/>
          <w:szCs w:val="28"/>
        </w:rPr>
        <w:t>Расчет операционных расходов АО «Кемеровская генерация»</w:t>
      </w:r>
    </w:p>
    <w:p w14:paraId="5014965A" w14:textId="77777777" w:rsidR="00812592" w:rsidRPr="00812592" w:rsidRDefault="00812592" w:rsidP="00812592">
      <w:pPr>
        <w:tabs>
          <w:tab w:val="left" w:pos="1890"/>
        </w:tabs>
        <w:jc w:val="center"/>
        <w:rPr>
          <w:b/>
          <w:sz w:val="28"/>
          <w:szCs w:val="28"/>
        </w:rPr>
      </w:pPr>
      <w:r w:rsidRPr="00812592">
        <w:rPr>
          <w:b/>
          <w:sz w:val="28"/>
          <w:szCs w:val="28"/>
        </w:rPr>
        <w:t>Кемеровская ТЭЦ на производство теплоносителя на 2023 год</w:t>
      </w:r>
    </w:p>
    <w:p w14:paraId="40D8CADE" w14:textId="77777777" w:rsidR="00812592" w:rsidRPr="00812592" w:rsidRDefault="00812592" w:rsidP="00812592">
      <w:pPr>
        <w:tabs>
          <w:tab w:val="left" w:pos="1890"/>
        </w:tabs>
        <w:jc w:val="center"/>
        <w:rPr>
          <w:b/>
          <w:sz w:val="28"/>
          <w:szCs w:val="28"/>
        </w:rPr>
      </w:pPr>
      <w:r w:rsidRPr="00812592">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0"/>
        <w:gridCol w:w="1202"/>
        <w:gridCol w:w="931"/>
        <w:gridCol w:w="931"/>
        <w:gridCol w:w="931"/>
        <w:gridCol w:w="931"/>
        <w:gridCol w:w="931"/>
      </w:tblGrid>
      <w:tr w:rsidR="00812592" w:rsidRPr="00812592" w14:paraId="079387E6" w14:textId="77777777" w:rsidTr="00293CC7">
        <w:trPr>
          <w:trHeight w:val="63"/>
          <w:tblHeader/>
        </w:trPr>
        <w:tc>
          <w:tcPr>
            <w:tcW w:w="675" w:type="dxa"/>
            <w:shd w:val="clear" w:color="auto" w:fill="auto"/>
            <w:vAlign w:val="center"/>
            <w:hideMark/>
          </w:tcPr>
          <w:p w14:paraId="57EB8E20" w14:textId="77777777" w:rsidR="00812592" w:rsidRPr="00812592" w:rsidRDefault="00812592" w:rsidP="00812592">
            <w:pPr>
              <w:jc w:val="center"/>
              <w:rPr>
                <w:sz w:val="22"/>
                <w:szCs w:val="22"/>
              </w:rPr>
            </w:pPr>
            <w:r w:rsidRPr="00812592">
              <w:rPr>
                <w:sz w:val="22"/>
                <w:szCs w:val="22"/>
              </w:rPr>
              <w:t>№</w:t>
            </w:r>
            <w:r w:rsidRPr="00812592">
              <w:rPr>
                <w:sz w:val="22"/>
                <w:szCs w:val="22"/>
              </w:rPr>
              <w:br/>
              <w:t>п. п.</w:t>
            </w:r>
          </w:p>
        </w:tc>
        <w:tc>
          <w:tcPr>
            <w:tcW w:w="3130" w:type="dxa"/>
            <w:shd w:val="clear" w:color="auto" w:fill="auto"/>
            <w:vAlign w:val="center"/>
            <w:hideMark/>
          </w:tcPr>
          <w:p w14:paraId="02B8358C" w14:textId="77777777" w:rsidR="00812592" w:rsidRPr="00812592" w:rsidRDefault="00812592" w:rsidP="00812592">
            <w:pPr>
              <w:jc w:val="center"/>
              <w:rPr>
                <w:sz w:val="22"/>
                <w:szCs w:val="22"/>
              </w:rPr>
            </w:pPr>
            <w:r w:rsidRPr="00812592">
              <w:rPr>
                <w:sz w:val="22"/>
                <w:szCs w:val="22"/>
              </w:rPr>
              <w:t>Параметры расчета расходов</w:t>
            </w:r>
          </w:p>
        </w:tc>
        <w:tc>
          <w:tcPr>
            <w:tcW w:w="1202" w:type="dxa"/>
            <w:shd w:val="clear" w:color="auto" w:fill="auto"/>
            <w:vAlign w:val="center"/>
            <w:hideMark/>
          </w:tcPr>
          <w:p w14:paraId="6FEB001E" w14:textId="77777777" w:rsidR="00812592" w:rsidRPr="00812592" w:rsidRDefault="00812592" w:rsidP="00812592">
            <w:pPr>
              <w:jc w:val="center"/>
              <w:rPr>
                <w:sz w:val="22"/>
                <w:szCs w:val="22"/>
              </w:rPr>
            </w:pPr>
            <w:r w:rsidRPr="00812592">
              <w:rPr>
                <w:sz w:val="22"/>
                <w:szCs w:val="22"/>
              </w:rPr>
              <w:t>Единица измерения</w:t>
            </w:r>
          </w:p>
        </w:tc>
        <w:tc>
          <w:tcPr>
            <w:tcW w:w="931" w:type="dxa"/>
            <w:vAlign w:val="center"/>
          </w:tcPr>
          <w:p w14:paraId="25706AF3" w14:textId="77777777" w:rsidR="00812592" w:rsidRPr="00812592" w:rsidRDefault="00812592" w:rsidP="00812592">
            <w:pPr>
              <w:jc w:val="center"/>
              <w:rPr>
                <w:sz w:val="22"/>
                <w:szCs w:val="22"/>
              </w:rPr>
            </w:pPr>
            <w:r w:rsidRPr="00812592">
              <w:rPr>
                <w:sz w:val="22"/>
                <w:szCs w:val="22"/>
              </w:rPr>
              <w:t>2019</w:t>
            </w:r>
          </w:p>
        </w:tc>
        <w:tc>
          <w:tcPr>
            <w:tcW w:w="931" w:type="dxa"/>
            <w:vAlign w:val="center"/>
          </w:tcPr>
          <w:p w14:paraId="64C3B3FB" w14:textId="77777777" w:rsidR="00812592" w:rsidRPr="00812592" w:rsidRDefault="00812592" w:rsidP="00812592">
            <w:pPr>
              <w:jc w:val="center"/>
              <w:rPr>
                <w:sz w:val="22"/>
                <w:szCs w:val="22"/>
              </w:rPr>
            </w:pPr>
            <w:r w:rsidRPr="00812592">
              <w:rPr>
                <w:sz w:val="22"/>
                <w:szCs w:val="22"/>
              </w:rPr>
              <w:t>2020</w:t>
            </w:r>
          </w:p>
        </w:tc>
        <w:tc>
          <w:tcPr>
            <w:tcW w:w="931" w:type="dxa"/>
            <w:vAlign w:val="center"/>
          </w:tcPr>
          <w:p w14:paraId="42DC9DDE" w14:textId="77777777" w:rsidR="00812592" w:rsidRPr="00812592" w:rsidRDefault="00812592" w:rsidP="00812592">
            <w:pPr>
              <w:jc w:val="center"/>
              <w:rPr>
                <w:sz w:val="22"/>
                <w:szCs w:val="22"/>
              </w:rPr>
            </w:pPr>
            <w:r w:rsidRPr="00812592">
              <w:rPr>
                <w:sz w:val="22"/>
                <w:szCs w:val="22"/>
              </w:rPr>
              <w:t>2021</w:t>
            </w:r>
          </w:p>
        </w:tc>
        <w:tc>
          <w:tcPr>
            <w:tcW w:w="931" w:type="dxa"/>
            <w:vAlign w:val="center"/>
          </w:tcPr>
          <w:p w14:paraId="24A126E4" w14:textId="77777777" w:rsidR="00812592" w:rsidRPr="00812592" w:rsidRDefault="00812592" w:rsidP="00812592">
            <w:pPr>
              <w:jc w:val="center"/>
              <w:rPr>
                <w:sz w:val="22"/>
                <w:szCs w:val="22"/>
              </w:rPr>
            </w:pPr>
            <w:r w:rsidRPr="00812592">
              <w:rPr>
                <w:sz w:val="22"/>
                <w:szCs w:val="22"/>
              </w:rPr>
              <w:t>2022</w:t>
            </w:r>
          </w:p>
        </w:tc>
        <w:tc>
          <w:tcPr>
            <w:tcW w:w="931" w:type="dxa"/>
            <w:vAlign w:val="center"/>
          </w:tcPr>
          <w:p w14:paraId="555DB91E" w14:textId="77777777" w:rsidR="00812592" w:rsidRPr="00812592" w:rsidRDefault="00812592" w:rsidP="00812592">
            <w:pPr>
              <w:jc w:val="center"/>
              <w:rPr>
                <w:sz w:val="22"/>
                <w:szCs w:val="22"/>
              </w:rPr>
            </w:pPr>
            <w:r w:rsidRPr="00812592">
              <w:rPr>
                <w:sz w:val="22"/>
                <w:szCs w:val="22"/>
              </w:rPr>
              <w:t>2023</w:t>
            </w:r>
          </w:p>
        </w:tc>
      </w:tr>
      <w:tr w:rsidR="00812592" w:rsidRPr="00812592" w14:paraId="15DFD89A" w14:textId="77777777" w:rsidTr="00293CC7">
        <w:trPr>
          <w:trHeight w:val="19"/>
        </w:trPr>
        <w:tc>
          <w:tcPr>
            <w:tcW w:w="675" w:type="dxa"/>
            <w:shd w:val="clear" w:color="auto" w:fill="auto"/>
            <w:noWrap/>
            <w:vAlign w:val="center"/>
            <w:hideMark/>
          </w:tcPr>
          <w:p w14:paraId="41D1276B" w14:textId="77777777" w:rsidR="00812592" w:rsidRPr="00812592" w:rsidRDefault="00812592" w:rsidP="00812592">
            <w:pPr>
              <w:jc w:val="center"/>
              <w:rPr>
                <w:szCs w:val="20"/>
              </w:rPr>
            </w:pPr>
            <w:r w:rsidRPr="00812592">
              <w:rPr>
                <w:szCs w:val="20"/>
              </w:rPr>
              <w:t>1</w:t>
            </w:r>
          </w:p>
        </w:tc>
        <w:tc>
          <w:tcPr>
            <w:tcW w:w="3130" w:type="dxa"/>
            <w:shd w:val="clear" w:color="auto" w:fill="auto"/>
            <w:vAlign w:val="center"/>
            <w:hideMark/>
          </w:tcPr>
          <w:p w14:paraId="0FE21BCD" w14:textId="77777777" w:rsidR="00812592" w:rsidRPr="00812592" w:rsidRDefault="00812592" w:rsidP="00812592">
            <w:pPr>
              <w:rPr>
                <w:szCs w:val="20"/>
              </w:rPr>
            </w:pPr>
            <w:r w:rsidRPr="00812592">
              <w:rPr>
                <w:szCs w:val="20"/>
              </w:rPr>
              <w:t>Индекс потребительских цен на расчетный период регулирования (ИПЦ)</w:t>
            </w:r>
          </w:p>
        </w:tc>
        <w:tc>
          <w:tcPr>
            <w:tcW w:w="1202" w:type="dxa"/>
            <w:shd w:val="clear" w:color="auto" w:fill="auto"/>
            <w:noWrap/>
            <w:vAlign w:val="center"/>
          </w:tcPr>
          <w:p w14:paraId="70513879" w14:textId="77777777" w:rsidR="00812592" w:rsidRPr="00812592" w:rsidRDefault="00812592" w:rsidP="00812592">
            <w:pPr>
              <w:jc w:val="center"/>
              <w:rPr>
                <w:szCs w:val="20"/>
              </w:rPr>
            </w:pPr>
          </w:p>
        </w:tc>
        <w:tc>
          <w:tcPr>
            <w:tcW w:w="931" w:type="dxa"/>
            <w:vAlign w:val="center"/>
          </w:tcPr>
          <w:p w14:paraId="76F07237" w14:textId="77777777" w:rsidR="00812592" w:rsidRPr="00812592" w:rsidRDefault="00812592" w:rsidP="00812592">
            <w:pPr>
              <w:jc w:val="center"/>
              <w:rPr>
                <w:szCs w:val="20"/>
              </w:rPr>
            </w:pPr>
            <w:r w:rsidRPr="00812592">
              <w:rPr>
                <w:szCs w:val="20"/>
              </w:rPr>
              <w:t>-</w:t>
            </w:r>
          </w:p>
        </w:tc>
        <w:tc>
          <w:tcPr>
            <w:tcW w:w="931" w:type="dxa"/>
            <w:vAlign w:val="center"/>
          </w:tcPr>
          <w:p w14:paraId="015A965B" w14:textId="77777777" w:rsidR="00812592" w:rsidRPr="00812592" w:rsidRDefault="00812592" w:rsidP="00812592">
            <w:pPr>
              <w:jc w:val="center"/>
              <w:rPr>
                <w:szCs w:val="20"/>
              </w:rPr>
            </w:pPr>
            <w:r w:rsidRPr="00812592">
              <w:rPr>
                <w:szCs w:val="20"/>
              </w:rPr>
              <w:t>1,03</w:t>
            </w:r>
          </w:p>
        </w:tc>
        <w:tc>
          <w:tcPr>
            <w:tcW w:w="931" w:type="dxa"/>
            <w:vAlign w:val="center"/>
          </w:tcPr>
          <w:p w14:paraId="0B46C39B" w14:textId="77777777" w:rsidR="00812592" w:rsidRPr="00812592" w:rsidRDefault="00812592" w:rsidP="00812592">
            <w:pPr>
              <w:jc w:val="center"/>
              <w:rPr>
                <w:szCs w:val="20"/>
              </w:rPr>
            </w:pPr>
            <w:r w:rsidRPr="00812592">
              <w:rPr>
                <w:szCs w:val="20"/>
              </w:rPr>
              <w:t>1,036</w:t>
            </w:r>
          </w:p>
        </w:tc>
        <w:tc>
          <w:tcPr>
            <w:tcW w:w="931" w:type="dxa"/>
            <w:vAlign w:val="center"/>
          </w:tcPr>
          <w:p w14:paraId="34CABAAC" w14:textId="77777777" w:rsidR="00812592" w:rsidRPr="00812592" w:rsidRDefault="00812592" w:rsidP="00812592">
            <w:pPr>
              <w:jc w:val="center"/>
              <w:rPr>
                <w:szCs w:val="20"/>
              </w:rPr>
            </w:pPr>
            <w:r w:rsidRPr="00812592">
              <w:rPr>
                <w:szCs w:val="20"/>
              </w:rPr>
              <w:t>1,043</w:t>
            </w:r>
          </w:p>
        </w:tc>
        <w:tc>
          <w:tcPr>
            <w:tcW w:w="931" w:type="dxa"/>
            <w:vAlign w:val="center"/>
          </w:tcPr>
          <w:p w14:paraId="606821A6" w14:textId="77777777" w:rsidR="00812592" w:rsidRPr="00812592" w:rsidRDefault="00812592" w:rsidP="00812592">
            <w:pPr>
              <w:jc w:val="center"/>
              <w:rPr>
                <w:szCs w:val="20"/>
              </w:rPr>
            </w:pPr>
            <w:r w:rsidRPr="00812592">
              <w:rPr>
                <w:szCs w:val="20"/>
              </w:rPr>
              <w:t>1,06</w:t>
            </w:r>
          </w:p>
        </w:tc>
      </w:tr>
      <w:tr w:rsidR="00812592" w:rsidRPr="00812592" w14:paraId="671D691D" w14:textId="77777777" w:rsidTr="00293CC7">
        <w:trPr>
          <w:trHeight w:val="35"/>
        </w:trPr>
        <w:tc>
          <w:tcPr>
            <w:tcW w:w="675" w:type="dxa"/>
            <w:shd w:val="clear" w:color="auto" w:fill="auto"/>
            <w:noWrap/>
            <w:vAlign w:val="center"/>
            <w:hideMark/>
          </w:tcPr>
          <w:p w14:paraId="47854E55" w14:textId="77777777" w:rsidR="00812592" w:rsidRPr="00812592" w:rsidRDefault="00812592" w:rsidP="00812592">
            <w:pPr>
              <w:jc w:val="center"/>
              <w:rPr>
                <w:szCs w:val="20"/>
              </w:rPr>
            </w:pPr>
            <w:r w:rsidRPr="00812592">
              <w:rPr>
                <w:szCs w:val="20"/>
              </w:rPr>
              <w:t>2</w:t>
            </w:r>
          </w:p>
        </w:tc>
        <w:tc>
          <w:tcPr>
            <w:tcW w:w="3130" w:type="dxa"/>
            <w:shd w:val="clear" w:color="auto" w:fill="auto"/>
            <w:vAlign w:val="center"/>
            <w:hideMark/>
          </w:tcPr>
          <w:p w14:paraId="601AEA2B" w14:textId="77777777" w:rsidR="00812592" w:rsidRPr="00812592" w:rsidRDefault="00812592" w:rsidP="00812592">
            <w:pPr>
              <w:rPr>
                <w:szCs w:val="20"/>
              </w:rPr>
            </w:pPr>
            <w:r w:rsidRPr="00812592">
              <w:rPr>
                <w:szCs w:val="20"/>
              </w:rPr>
              <w:t>Индекс эффективности операционных расходов (ИР)</w:t>
            </w:r>
          </w:p>
        </w:tc>
        <w:tc>
          <w:tcPr>
            <w:tcW w:w="1202" w:type="dxa"/>
            <w:shd w:val="clear" w:color="auto" w:fill="auto"/>
            <w:noWrap/>
            <w:vAlign w:val="center"/>
          </w:tcPr>
          <w:p w14:paraId="039664EB" w14:textId="77777777" w:rsidR="00812592" w:rsidRPr="00812592" w:rsidRDefault="00812592" w:rsidP="00812592">
            <w:pPr>
              <w:jc w:val="center"/>
              <w:rPr>
                <w:szCs w:val="20"/>
              </w:rPr>
            </w:pPr>
          </w:p>
        </w:tc>
        <w:tc>
          <w:tcPr>
            <w:tcW w:w="931" w:type="dxa"/>
            <w:vAlign w:val="center"/>
          </w:tcPr>
          <w:p w14:paraId="3BAA3110" w14:textId="77777777" w:rsidR="00812592" w:rsidRPr="00812592" w:rsidRDefault="00812592" w:rsidP="00812592">
            <w:pPr>
              <w:jc w:val="center"/>
              <w:rPr>
                <w:szCs w:val="20"/>
              </w:rPr>
            </w:pPr>
            <w:r w:rsidRPr="00812592">
              <w:rPr>
                <w:szCs w:val="20"/>
              </w:rPr>
              <w:t>-</w:t>
            </w:r>
          </w:p>
        </w:tc>
        <w:tc>
          <w:tcPr>
            <w:tcW w:w="931" w:type="dxa"/>
            <w:vAlign w:val="center"/>
          </w:tcPr>
          <w:p w14:paraId="0B28F44E" w14:textId="77777777" w:rsidR="00812592" w:rsidRPr="00812592" w:rsidRDefault="00812592" w:rsidP="00812592">
            <w:pPr>
              <w:jc w:val="center"/>
              <w:rPr>
                <w:szCs w:val="20"/>
              </w:rPr>
            </w:pPr>
            <w:r w:rsidRPr="00812592">
              <w:rPr>
                <w:szCs w:val="20"/>
              </w:rPr>
              <w:t>1%</w:t>
            </w:r>
          </w:p>
        </w:tc>
        <w:tc>
          <w:tcPr>
            <w:tcW w:w="931" w:type="dxa"/>
            <w:vAlign w:val="center"/>
          </w:tcPr>
          <w:p w14:paraId="3D30FE5F" w14:textId="77777777" w:rsidR="00812592" w:rsidRPr="00812592" w:rsidRDefault="00812592" w:rsidP="00812592">
            <w:pPr>
              <w:jc w:val="center"/>
              <w:rPr>
                <w:szCs w:val="20"/>
              </w:rPr>
            </w:pPr>
            <w:r w:rsidRPr="00812592">
              <w:rPr>
                <w:szCs w:val="20"/>
              </w:rPr>
              <w:t>1%</w:t>
            </w:r>
          </w:p>
        </w:tc>
        <w:tc>
          <w:tcPr>
            <w:tcW w:w="931" w:type="dxa"/>
            <w:vAlign w:val="center"/>
          </w:tcPr>
          <w:p w14:paraId="1B9B5888" w14:textId="77777777" w:rsidR="00812592" w:rsidRPr="00812592" w:rsidRDefault="00812592" w:rsidP="00812592">
            <w:pPr>
              <w:jc w:val="center"/>
              <w:rPr>
                <w:szCs w:val="20"/>
              </w:rPr>
            </w:pPr>
            <w:r w:rsidRPr="00812592">
              <w:rPr>
                <w:szCs w:val="20"/>
              </w:rPr>
              <w:t>1%</w:t>
            </w:r>
          </w:p>
        </w:tc>
        <w:tc>
          <w:tcPr>
            <w:tcW w:w="931" w:type="dxa"/>
            <w:vAlign w:val="center"/>
          </w:tcPr>
          <w:p w14:paraId="31A020F7" w14:textId="77777777" w:rsidR="00812592" w:rsidRPr="00812592" w:rsidRDefault="00812592" w:rsidP="00812592">
            <w:pPr>
              <w:jc w:val="center"/>
              <w:rPr>
                <w:szCs w:val="20"/>
              </w:rPr>
            </w:pPr>
            <w:r w:rsidRPr="00812592">
              <w:rPr>
                <w:szCs w:val="20"/>
              </w:rPr>
              <w:t>1%</w:t>
            </w:r>
          </w:p>
        </w:tc>
      </w:tr>
      <w:tr w:rsidR="00812592" w:rsidRPr="00812592" w14:paraId="54568D75" w14:textId="77777777" w:rsidTr="00293CC7">
        <w:trPr>
          <w:trHeight w:val="13"/>
        </w:trPr>
        <w:tc>
          <w:tcPr>
            <w:tcW w:w="675" w:type="dxa"/>
            <w:shd w:val="clear" w:color="auto" w:fill="auto"/>
            <w:noWrap/>
            <w:vAlign w:val="center"/>
            <w:hideMark/>
          </w:tcPr>
          <w:p w14:paraId="6E565F04" w14:textId="77777777" w:rsidR="00812592" w:rsidRPr="00812592" w:rsidRDefault="00812592" w:rsidP="00812592">
            <w:pPr>
              <w:jc w:val="center"/>
              <w:rPr>
                <w:szCs w:val="20"/>
              </w:rPr>
            </w:pPr>
            <w:r w:rsidRPr="00812592">
              <w:rPr>
                <w:szCs w:val="20"/>
              </w:rPr>
              <w:t>3</w:t>
            </w:r>
          </w:p>
        </w:tc>
        <w:tc>
          <w:tcPr>
            <w:tcW w:w="3130" w:type="dxa"/>
            <w:shd w:val="clear" w:color="auto" w:fill="auto"/>
            <w:vAlign w:val="center"/>
            <w:hideMark/>
          </w:tcPr>
          <w:p w14:paraId="0288025C" w14:textId="77777777" w:rsidR="00812592" w:rsidRPr="00812592" w:rsidRDefault="00812592" w:rsidP="00812592">
            <w:pPr>
              <w:rPr>
                <w:szCs w:val="20"/>
              </w:rPr>
            </w:pPr>
            <w:r w:rsidRPr="00812592">
              <w:rPr>
                <w:szCs w:val="20"/>
              </w:rPr>
              <w:t>Индекс изменения количества активов (ИКА)</w:t>
            </w:r>
          </w:p>
        </w:tc>
        <w:tc>
          <w:tcPr>
            <w:tcW w:w="1202" w:type="dxa"/>
            <w:shd w:val="clear" w:color="auto" w:fill="auto"/>
            <w:noWrap/>
            <w:vAlign w:val="center"/>
          </w:tcPr>
          <w:p w14:paraId="36CF3819" w14:textId="77777777" w:rsidR="00812592" w:rsidRPr="00812592" w:rsidRDefault="00812592" w:rsidP="00812592">
            <w:pPr>
              <w:jc w:val="center"/>
              <w:rPr>
                <w:szCs w:val="20"/>
              </w:rPr>
            </w:pPr>
          </w:p>
        </w:tc>
        <w:tc>
          <w:tcPr>
            <w:tcW w:w="931" w:type="dxa"/>
            <w:vAlign w:val="center"/>
          </w:tcPr>
          <w:p w14:paraId="46A7E529" w14:textId="77777777" w:rsidR="00812592" w:rsidRPr="00812592" w:rsidRDefault="00812592" w:rsidP="00812592">
            <w:pPr>
              <w:jc w:val="center"/>
              <w:rPr>
                <w:szCs w:val="20"/>
              </w:rPr>
            </w:pPr>
            <w:r w:rsidRPr="00812592">
              <w:rPr>
                <w:szCs w:val="20"/>
              </w:rPr>
              <w:t>-</w:t>
            </w:r>
          </w:p>
        </w:tc>
        <w:tc>
          <w:tcPr>
            <w:tcW w:w="931" w:type="dxa"/>
            <w:vAlign w:val="center"/>
          </w:tcPr>
          <w:p w14:paraId="320F2AB7" w14:textId="77777777" w:rsidR="00812592" w:rsidRPr="00812592" w:rsidRDefault="00812592" w:rsidP="00812592">
            <w:pPr>
              <w:jc w:val="center"/>
              <w:rPr>
                <w:szCs w:val="20"/>
              </w:rPr>
            </w:pPr>
            <w:r w:rsidRPr="00812592">
              <w:rPr>
                <w:szCs w:val="20"/>
              </w:rPr>
              <w:t>0</w:t>
            </w:r>
          </w:p>
        </w:tc>
        <w:tc>
          <w:tcPr>
            <w:tcW w:w="931" w:type="dxa"/>
            <w:vAlign w:val="center"/>
          </w:tcPr>
          <w:p w14:paraId="0AE679A3" w14:textId="77777777" w:rsidR="00812592" w:rsidRPr="00812592" w:rsidRDefault="00812592" w:rsidP="00812592">
            <w:pPr>
              <w:jc w:val="center"/>
              <w:rPr>
                <w:szCs w:val="20"/>
              </w:rPr>
            </w:pPr>
            <w:r w:rsidRPr="00812592">
              <w:rPr>
                <w:szCs w:val="20"/>
              </w:rPr>
              <w:t>0</w:t>
            </w:r>
          </w:p>
        </w:tc>
        <w:tc>
          <w:tcPr>
            <w:tcW w:w="931" w:type="dxa"/>
            <w:vAlign w:val="center"/>
          </w:tcPr>
          <w:p w14:paraId="46D51CCF" w14:textId="77777777" w:rsidR="00812592" w:rsidRPr="00812592" w:rsidRDefault="00812592" w:rsidP="00812592">
            <w:pPr>
              <w:jc w:val="center"/>
              <w:rPr>
                <w:szCs w:val="20"/>
              </w:rPr>
            </w:pPr>
            <w:r w:rsidRPr="00812592">
              <w:rPr>
                <w:szCs w:val="20"/>
              </w:rPr>
              <w:t>0</w:t>
            </w:r>
          </w:p>
        </w:tc>
        <w:tc>
          <w:tcPr>
            <w:tcW w:w="931" w:type="dxa"/>
            <w:vAlign w:val="center"/>
          </w:tcPr>
          <w:p w14:paraId="78BF0CAF" w14:textId="77777777" w:rsidR="00812592" w:rsidRPr="00812592" w:rsidRDefault="00812592" w:rsidP="00812592">
            <w:pPr>
              <w:jc w:val="center"/>
              <w:rPr>
                <w:szCs w:val="20"/>
              </w:rPr>
            </w:pPr>
            <w:r w:rsidRPr="00812592">
              <w:rPr>
                <w:szCs w:val="20"/>
              </w:rPr>
              <w:t>0</w:t>
            </w:r>
          </w:p>
        </w:tc>
      </w:tr>
      <w:tr w:rsidR="00812592" w:rsidRPr="00812592" w14:paraId="295FC9DB" w14:textId="77777777" w:rsidTr="00293CC7">
        <w:trPr>
          <w:trHeight w:val="39"/>
        </w:trPr>
        <w:tc>
          <w:tcPr>
            <w:tcW w:w="675" w:type="dxa"/>
            <w:shd w:val="clear" w:color="auto" w:fill="auto"/>
            <w:noWrap/>
            <w:vAlign w:val="center"/>
            <w:hideMark/>
          </w:tcPr>
          <w:p w14:paraId="177DB353" w14:textId="77777777" w:rsidR="00812592" w:rsidRPr="00812592" w:rsidRDefault="00812592" w:rsidP="00812592">
            <w:pPr>
              <w:jc w:val="center"/>
              <w:rPr>
                <w:szCs w:val="20"/>
              </w:rPr>
            </w:pPr>
            <w:r w:rsidRPr="00812592">
              <w:rPr>
                <w:szCs w:val="20"/>
              </w:rPr>
              <w:t>3.1</w:t>
            </w:r>
          </w:p>
        </w:tc>
        <w:tc>
          <w:tcPr>
            <w:tcW w:w="3130" w:type="dxa"/>
            <w:shd w:val="clear" w:color="auto" w:fill="auto"/>
            <w:vAlign w:val="center"/>
            <w:hideMark/>
          </w:tcPr>
          <w:p w14:paraId="4C552742" w14:textId="77777777" w:rsidR="00812592" w:rsidRPr="00812592" w:rsidRDefault="00812592" w:rsidP="00812592">
            <w:pPr>
              <w:rPr>
                <w:szCs w:val="20"/>
              </w:rPr>
            </w:pPr>
            <w:r w:rsidRPr="00812592">
              <w:rPr>
                <w:szCs w:val="20"/>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79CFD9FA" w14:textId="77777777" w:rsidR="00812592" w:rsidRPr="00812592" w:rsidRDefault="00812592" w:rsidP="00812592">
            <w:pPr>
              <w:jc w:val="center"/>
              <w:rPr>
                <w:szCs w:val="20"/>
              </w:rPr>
            </w:pPr>
            <w:r w:rsidRPr="00812592">
              <w:rPr>
                <w:szCs w:val="20"/>
              </w:rPr>
              <w:t>у.е.</w:t>
            </w:r>
          </w:p>
        </w:tc>
        <w:tc>
          <w:tcPr>
            <w:tcW w:w="931" w:type="dxa"/>
            <w:vAlign w:val="center"/>
          </w:tcPr>
          <w:p w14:paraId="35EA4535" w14:textId="77777777" w:rsidR="00812592" w:rsidRPr="00812592" w:rsidRDefault="00812592" w:rsidP="00812592">
            <w:pPr>
              <w:jc w:val="center"/>
              <w:rPr>
                <w:szCs w:val="20"/>
              </w:rPr>
            </w:pPr>
            <w:r w:rsidRPr="00812592">
              <w:rPr>
                <w:szCs w:val="20"/>
              </w:rPr>
              <w:t>-</w:t>
            </w:r>
          </w:p>
        </w:tc>
        <w:tc>
          <w:tcPr>
            <w:tcW w:w="931" w:type="dxa"/>
            <w:vAlign w:val="center"/>
          </w:tcPr>
          <w:p w14:paraId="776DBF9E" w14:textId="77777777" w:rsidR="00812592" w:rsidRPr="00812592" w:rsidRDefault="00812592" w:rsidP="00812592">
            <w:pPr>
              <w:jc w:val="center"/>
              <w:rPr>
                <w:szCs w:val="20"/>
              </w:rPr>
            </w:pPr>
            <w:r w:rsidRPr="00812592">
              <w:rPr>
                <w:szCs w:val="20"/>
              </w:rPr>
              <w:t>-</w:t>
            </w:r>
          </w:p>
        </w:tc>
        <w:tc>
          <w:tcPr>
            <w:tcW w:w="931" w:type="dxa"/>
            <w:vAlign w:val="center"/>
          </w:tcPr>
          <w:p w14:paraId="485D0789" w14:textId="77777777" w:rsidR="00812592" w:rsidRPr="00812592" w:rsidRDefault="00812592" w:rsidP="00812592">
            <w:pPr>
              <w:jc w:val="center"/>
              <w:rPr>
                <w:szCs w:val="20"/>
              </w:rPr>
            </w:pPr>
            <w:r w:rsidRPr="00812592">
              <w:rPr>
                <w:szCs w:val="20"/>
              </w:rPr>
              <w:t>-</w:t>
            </w:r>
          </w:p>
        </w:tc>
        <w:tc>
          <w:tcPr>
            <w:tcW w:w="931" w:type="dxa"/>
            <w:vAlign w:val="center"/>
          </w:tcPr>
          <w:p w14:paraId="33F6E56B" w14:textId="77777777" w:rsidR="00812592" w:rsidRPr="00812592" w:rsidRDefault="00812592" w:rsidP="00812592">
            <w:pPr>
              <w:jc w:val="center"/>
              <w:rPr>
                <w:szCs w:val="20"/>
              </w:rPr>
            </w:pPr>
            <w:r w:rsidRPr="00812592">
              <w:rPr>
                <w:szCs w:val="20"/>
              </w:rPr>
              <w:t>-</w:t>
            </w:r>
          </w:p>
        </w:tc>
        <w:tc>
          <w:tcPr>
            <w:tcW w:w="931" w:type="dxa"/>
            <w:vAlign w:val="center"/>
          </w:tcPr>
          <w:p w14:paraId="21CBFAC3" w14:textId="77777777" w:rsidR="00812592" w:rsidRPr="00812592" w:rsidRDefault="00812592" w:rsidP="00812592">
            <w:pPr>
              <w:jc w:val="center"/>
              <w:rPr>
                <w:szCs w:val="20"/>
              </w:rPr>
            </w:pPr>
            <w:r w:rsidRPr="00812592">
              <w:rPr>
                <w:szCs w:val="20"/>
              </w:rPr>
              <w:t>-</w:t>
            </w:r>
          </w:p>
        </w:tc>
      </w:tr>
      <w:tr w:rsidR="00812592" w:rsidRPr="00812592" w14:paraId="45FDEB8D" w14:textId="77777777" w:rsidTr="00293CC7">
        <w:trPr>
          <w:trHeight w:val="25"/>
        </w:trPr>
        <w:tc>
          <w:tcPr>
            <w:tcW w:w="675" w:type="dxa"/>
            <w:shd w:val="clear" w:color="auto" w:fill="auto"/>
            <w:noWrap/>
            <w:vAlign w:val="center"/>
            <w:hideMark/>
          </w:tcPr>
          <w:p w14:paraId="5ACFA72E" w14:textId="77777777" w:rsidR="00812592" w:rsidRPr="00812592" w:rsidRDefault="00812592" w:rsidP="00812592">
            <w:pPr>
              <w:jc w:val="center"/>
              <w:rPr>
                <w:szCs w:val="20"/>
              </w:rPr>
            </w:pPr>
            <w:r w:rsidRPr="00812592">
              <w:rPr>
                <w:szCs w:val="20"/>
              </w:rPr>
              <w:t>3.2</w:t>
            </w:r>
          </w:p>
        </w:tc>
        <w:tc>
          <w:tcPr>
            <w:tcW w:w="3130" w:type="dxa"/>
            <w:shd w:val="clear" w:color="auto" w:fill="auto"/>
            <w:vAlign w:val="center"/>
            <w:hideMark/>
          </w:tcPr>
          <w:p w14:paraId="6B4D7AA2" w14:textId="77777777" w:rsidR="00812592" w:rsidRPr="00812592" w:rsidRDefault="00812592" w:rsidP="00812592">
            <w:pPr>
              <w:rPr>
                <w:szCs w:val="20"/>
              </w:rPr>
            </w:pPr>
            <w:r w:rsidRPr="00812592">
              <w:rPr>
                <w:szCs w:val="20"/>
              </w:rPr>
              <w:t>установленная тепловая мощность источника тепловой энергии</w:t>
            </w:r>
          </w:p>
        </w:tc>
        <w:tc>
          <w:tcPr>
            <w:tcW w:w="1202" w:type="dxa"/>
            <w:shd w:val="clear" w:color="auto" w:fill="auto"/>
            <w:noWrap/>
            <w:vAlign w:val="center"/>
          </w:tcPr>
          <w:p w14:paraId="16667A69" w14:textId="77777777" w:rsidR="00812592" w:rsidRPr="00812592" w:rsidRDefault="00812592" w:rsidP="00812592">
            <w:pPr>
              <w:jc w:val="center"/>
              <w:rPr>
                <w:szCs w:val="20"/>
              </w:rPr>
            </w:pPr>
            <w:r w:rsidRPr="00812592">
              <w:rPr>
                <w:szCs w:val="20"/>
              </w:rPr>
              <w:t>Гкал/ч</w:t>
            </w:r>
          </w:p>
        </w:tc>
        <w:tc>
          <w:tcPr>
            <w:tcW w:w="931" w:type="dxa"/>
            <w:vAlign w:val="center"/>
          </w:tcPr>
          <w:p w14:paraId="7472D4CD" w14:textId="77777777" w:rsidR="00812592" w:rsidRPr="00812592" w:rsidRDefault="00812592" w:rsidP="00812592">
            <w:pPr>
              <w:jc w:val="center"/>
              <w:rPr>
                <w:szCs w:val="20"/>
              </w:rPr>
            </w:pPr>
            <w:r w:rsidRPr="00812592">
              <w:rPr>
                <w:szCs w:val="20"/>
              </w:rPr>
              <w:t>749</w:t>
            </w:r>
          </w:p>
        </w:tc>
        <w:tc>
          <w:tcPr>
            <w:tcW w:w="931" w:type="dxa"/>
            <w:vAlign w:val="center"/>
          </w:tcPr>
          <w:p w14:paraId="745AA153" w14:textId="77777777" w:rsidR="00812592" w:rsidRPr="00812592" w:rsidRDefault="00812592" w:rsidP="00812592">
            <w:pPr>
              <w:jc w:val="center"/>
              <w:rPr>
                <w:szCs w:val="20"/>
              </w:rPr>
            </w:pPr>
            <w:r w:rsidRPr="00812592">
              <w:rPr>
                <w:szCs w:val="20"/>
              </w:rPr>
              <w:t>749</w:t>
            </w:r>
          </w:p>
        </w:tc>
        <w:tc>
          <w:tcPr>
            <w:tcW w:w="931" w:type="dxa"/>
            <w:vAlign w:val="center"/>
          </w:tcPr>
          <w:p w14:paraId="53EBD9DF" w14:textId="77777777" w:rsidR="00812592" w:rsidRPr="00812592" w:rsidRDefault="00812592" w:rsidP="00812592">
            <w:pPr>
              <w:jc w:val="center"/>
              <w:rPr>
                <w:szCs w:val="20"/>
              </w:rPr>
            </w:pPr>
            <w:r w:rsidRPr="00812592">
              <w:rPr>
                <w:szCs w:val="20"/>
              </w:rPr>
              <w:t>749</w:t>
            </w:r>
          </w:p>
        </w:tc>
        <w:tc>
          <w:tcPr>
            <w:tcW w:w="931" w:type="dxa"/>
            <w:vAlign w:val="center"/>
          </w:tcPr>
          <w:p w14:paraId="1A122F6F" w14:textId="77777777" w:rsidR="00812592" w:rsidRPr="00812592" w:rsidRDefault="00812592" w:rsidP="00812592">
            <w:pPr>
              <w:jc w:val="center"/>
              <w:rPr>
                <w:szCs w:val="20"/>
              </w:rPr>
            </w:pPr>
            <w:r w:rsidRPr="00812592">
              <w:rPr>
                <w:szCs w:val="20"/>
              </w:rPr>
              <w:t>749</w:t>
            </w:r>
          </w:p>
        </w:tc>
        <w:tc>
          <w:tcPr>
            <w:tcW w:w="931" w:type="dxa"/>
            <w:vAlign w:val="center"/>
          </w:tcPr>
          <w:p w14:paraId="46B26C9F" w14:textId="77777777" w:rsidR="00812592" w:rsidRPr="00812592" w:rsidRDefault="00812592" w:rsidP="00812592">
            <w:pPr>
              <w:jc w:val="center"/>
              <w:rPr>
                <w:szCs w:val="20"/>
              </w:rPr>
            </w:pPr>
            <w:r w:rsidRPr="00812592">
              <w:rPr>
                <w:szCs w:val="20"/>
              </w:rPr>
              <w:t>749</w:t>
            </w:r>
          </w:p>
        </w:tc>
      </w:tr>
      <w:tr w:rsidR="00812592" w:rsidRPr="00812592" w14:paraId="493D993B" w14:textId="77777777" w:rsidTr="00293CC7">
        <w:trPr>
          <w:trHeight w:val="21"/>
        </w:trPr>
        <w:tc>
          <w:tcPr>
            <w:tcW w:w="675" w:type="dxa"/>
            <w:shd w:val="clear" w:color="auto" w:fill="auto"/>
            <w:noWrap/>
            <w:vAlign w:val="center"/>
            <w:hideMark/>
          </w:tcPr>
          <w:p w14:paraId="39424741" w14:textId="77777777" w:rsidR="00812592" w:rsidRPr="00812592" w:rsidRDefault="00812592" w:rsidP="00812592">
            <w:pPr>
              <w:jc w:val="center"/>
              <w:rPr>
                <w:szCs w:val="20"/>
              </w:rPr>
            </w:pPr>
            <w:r w:rsidRPr="00812592">
              <w:rPr>
                <w:szCs w:val="20"/>
              </w:rPr>
              <w:lastRenderedPageBreak/>
              <w:t>4</w:t>
            </w:r>
          </w:p>
        </w:tc>
        <w:tc>
          <w:tcPr>
            <w:tcW w:w="3130" w:type="dxa"/>
            <w:shd w:val="clear" w:color="auto" w:fill="auto"/>
            <w:vAlign w:val="center"/>
            <w:hideMark/>
          </w:tcPr>
          <w:p w14:paraId="3EB469F2" w14:textId="77777777" w:rsidR="00812592" w:rsidRPr="00812592" w:rsidRDefault="00812592" w:rsidP="00812592">
            <w:pPr>
              <w:rPr>
                <w:szCs w:val="20"/>
              </w:rPr>
            </w:pPr>
            <w:r w:rsidRPr="00812592">
              <w:rPr>
                <w:szCs w:val="20"/>
              </w:rPr>
              <w:t>Коэффициент эластичности затрат по росту активов (</w:t>
            </w:r>
            <w:proofErr w:type="spellStart"/>
            <w:r w:rsidRPr="00812592">
              <w:rPr>
                <w:szCs w:val="20"/>
              </w:rPr>
              <w:t>К</w:t>
            </w:r>
            <w:r w:rsidRPr="00812592">
              <w:rPr>
                <w:szCs w:val="20"/>
                <w:vertAlign w:val="subscript"/>
              </w:rPr>
              <w:t>эл</w:t>
            </w:r>
            <w:proofErr w:type="spellEnd"/>
            <w:r w:rsidRPr="00812592">
              <w:rPr>
                <w:szCs w:val="20"/>
              </w:rPr>
              <w:t>)</w:t>
            </w:r>
          </w:p>
        </w:tc>
        <w:tc>
          <w:tcPr>
            <w:tcW w:w="1202" w:type="dxa"/>
            <w:shd w:val="clear" w:color="auto" w:fill="auto"/>
            <w:noWrap/>
            <w:vAlign w:val="center"/>
          </w:tcPr>
          <w:p w14:paraId="2A5140E2" w14:textId="77777777" w:rsidR="00812592" w:rsidRPr="00812592" w:rsidRDefault="00812592" w:rsidP="00812592">
            <w:pPr>
              <w:jc w:val="center"/>
              <w:rPr>
                <w:szCs w:val="20"/>
              </w:rPr>
            </w:pPr>
          </w:p>
        </w:tc>
        <w:tc>
          <w:tcPr>
            <w:tcW w:w="931" w:type="dxa"/>
            <w:vAlign w:val="center"/>
          </w:tcPr>
          <w:p w14:paraId="0A32DB06" w14:textId="77777777" w:rsidR="00812592" w:rsidRPr="00812592" w:rsidRDefault="00812592" w:rsidP="00812592">
            <w:pPr>
              <w:jc w:val="center"/>
              <w:rPr>
                <w:color w:val="FF0000"/>
                <w:szCs w:val="20"/>
              </w:rPr>
            </w:pPr>
            <w:r w:rsidRPr="00812592">
              <w:rPr>
                <w:szCs w:val="20"/>
              </w:rPr>
              <w:t>0,75</w:t>
            </w:r>
          </w:p>
        </w:tc>
        <w:tc>
          <w:tcPr>
            <w:tcW w:w="931" w:type="dxa"/>
            <w:vAlign w:val="center"/>
          </w:tcPr>
          <w:p w14:paraId="5C091C24" w14:textId="77777777" w:rsidR="00812592" w:rsidRPr="00812592" w:rsidRDefault="00812592" w:rsidP="00812592">
            <w:pPr>
              <w:jc w:val="center"/>
              <w:rPr>
                <w:szCs w:val="20"/>
              </w:rPr>
            </w:pPr>
            <w:r w:rsidRPr="00812592">
              <w:rPr>
                <w:szCs w:val="20"/>
              </w:rPr>
              <w:t>0,75</w:t>
            </w:r>
          </w:p>
        </w:tc>
        <w:tc>
          <w:tcPr>
            <w:tcW w:w="931" w:type="dxa"/>
            <w:vAlign w:val="center"/>
          </w:tcPr>
          <w:p w14:paraId="64897C4C" w14:textId="77777777" w:rsidR="00812592" w:rsidRPr="00812592" w:rsidRDefault="00812592" w:rsidP="00812592">
            <w:pPr>
              <w:jc w:val="center"/>
              <w:rPr>
                <w:szCs w:val="20"/>
              </w:rPr>
            </w:pPr>
            <w:r w:rsidRPr="00812592">
              <w:rPr>
                <w:szCs w:val="20"/>
              </w:rPr>
              <w:t>0,75</w:t>
            </w:r>
          </w:p>
        </w:tc>
        <w:tc>
          <w:tcPr>
            <w:tcW w:w="931" w:type="dxa"/>
            <w:vAlign w:val="center"/>
          </w:tcPr>
          <w:p w14:paraId="09726D0B" w14:textId="77777777" w:rsidR="00812592" w:rsidRPr="00812592" w:rsidRDefault="00812592" w:rsidP="00812592">
            <w:pPr>
              <w:jc w:val="center"/>
              <w:rPr>
                <w:szCs w:val="20"/>
              </w:rPr>
            </w:pPr>
            <w:r w:rsidRPr="00812592">
              <w:rPr>
                <w:szCs w:val="20"/>
              </w:rPr>
              <w:t>0,75</w:t>
            </w:r>
          </w:p>
        </w:tc>
        <w:tc>
          <w:tcPr>
            <w:tcW w:w="931" w:type="dxa"/>
            <w:vAlign w:val="center"/>
          </w:tcPr>
          <w:p w14:paraId="05CDF506" w14:textId="77777777" w:rsidR="00812592" w:rsidRPr="00812592" w:rsidRDefault="00812592" w:rsidP="00812592">
            <w:pPr>
              <w:jc w:val="center"/>
              <w:rPr>
                <w:szCs w:val="20"/>
              </w:rPr>
            </w:pPr>
            <w:r w:rsidRPr="00812592">
              <w:rPr>
                <w:szCs w:val="20"/>
              </w:rPr>
              <w:t>0,75</w:t>
            </w:r>
          </w:p>
        </w:tc>
      </w:tr>
      <w:tr w:rsidR="00812592" w:rsidRPr="00812592" w14:paraId="66F14B8B" w14:textId="77777777" w:rsidTr="00293CC7">
        <w:trPr>
          <w:trHeight w:val="18"/>
        </w:trPr>
        <w:tc>
          <w:tcPr>
            <w:tcW w:w="675" w:type="dxa"/>
            <w:shd w:val="clear" w:color="auto" w:fill="auto"/>
            <w:noWrap/>
            <w:vAlign w:val="center"/>
            <w:hideMark/>
          </w:tcPr>
          <w:p w14:paraId="5B2C5329" w14:textId="77777777" w:rsidR="00812592" w:rsidRPr="00812592" w:rsidRDefault="00812592" w:rsidP="00812592">
            <w:pPr>
              <w:jc w:val="center"/>
              <w:rPr>
                <w:szCs w:val="20"/>
              </w:rPr>
            </w:pPr>
            <w:r w:rsidRPr="00812592">
              <w:rPr>
                <w:szCs w:val="20"/>
              </w:rPr>
              <w:t>5</w:t>
            </w:r>
          </w:p>
        </w:tc>
        <w:tc>
          <w:tcPr>
            <w:tcW w:w="3130" w:type="dxa"/>
            <w:shd w:val="clear" w:color="auto" w:fill="auto"/>
            <w:vAlign w:val="center"/>
            <w:hideMark/>
          </w:tcPr>
          <w:p w14:paraId="4E7F26DB" w14:textId="77777777" w:rsidR="00812592" w:rsidRPr="00812592" w:rsidRDefault="00812592" w:rsidP="00812592">
            <w:pPr>
              <w:rPr>
                <w:szCs w:val="20"/>
              </w:rPr>
            </w:pPr>
            <w:r w:rsidRPr="00812592">
              <w:rPr>
                <w:szCs w:val="20"/>
              </w:rPr>
              <w:t>Операционные (подконтрольные)расходы</w:t>
            </w:r>
          </w:p>
        </w:tc>
        <w:tc>
          <w:tcPr>
            <w:tcW w:w="1202" w:type="dxa"/>
            <w:shd w:val="clear" w:color="auto" w:fill="auto"/>
            <w:noWrap/>
            <w:vAlign w:val="center"/>
          </w:tcPr>
          <w:p w14:paraId="7F028D06" w14:textId="77777777" w:rsidR="00812592" w:rsidRPr="00812592" w:rsidRDefault="00812592" w:rsidP="00812592">
            <w:pPr>
              <w:jc w:val="center"/>
              <w:rPr>
                <w:szCs w:val="20"/>
              </w:rPr>
            </w:pPr>
            <w:r w:rsidRPr="00812592">
              <w:rPr>
                <w:szCs w:val="20"/>
              </w:rPr>
              <w:t>тыс. руб.</w:t>
            </w:r>
          </w:p>
        </w:tc>
        <w:tc>
          <w:tcPr>
            <w:tcW w:w="931" w:type="dxa"/>
            <w:vAlign w:val="center"/>
          </w:tcPr>
          <w:p w14:paraId="1FE92DD8" w14:textId="77777777" w:rsidR="00812592" w:rsidRPr="00812592" w:rsidRDefault="00812592" w:rsidP="00812592">
            <w:pPr>
              <w:jc w:val="center"/>
              <w:rPr>
                <w:szCs w:val="20"/>
              </w:rPr>
            </w:pPr>
            <w:r w:rsidRPr="00812592">
              <w:rPr>
                <w:szCs w:val="20"/>
              </w:rPr>
              <w:t>12 520</w:t>
            </w:r>
          </w:p>
        </w:tc>
        <w:tc>
          <w:tcPr>
            <w:tcW w:w="931" w:type="dxa"/>
            <w:vAlign w:val="center"/>
          </w:tcPr>
          <w:p w14:paraId="4F908B50" w14:textId="77777777" w:rsidR="00812592" w:rsidRPr="00812592" w:rsidRDefault="00812592" w:rsidP="00812592">
            <w:pPr>
              <w:jc w:val="center"/>
              <w:rPr>
                <w:szCs w:val="20"/>
              </w:rPr>
            </w:pPr>
            <w:r w:rsidRPr="00812592">
              <w:rPr>
                <w:szCs w:val="20"/>
              </w:rPr>
              <w:t>12 767</w:t>
            </w:r>
          </w:p>
        </w:tc>
        <w:tc>
          <w:tcPr>
            <w:tcW w:w="931" w:type="dxa"/>
            <w:vAlign w:val="center"/>
          </w:tcPr>
          <w:p w14:paraId="773D5FB7" w14:textId="77777777" w:rsidR="00812592" w:rsidRPr="00812592" w:rsidRDefault="00812592" w:rsidP="00812592">
            <w:pPr>
              <w:jc w:val="center"/>
              <w:rPr>
                <w:szCs w:val="20"/>
              </w:rPr>
            </w:pPr>
            <w:r w:rsidRPr="00812592">
              <w:rPr>
                <w:szCs w:val="20"/>
              </w:rPr>
              <w:t>13 094</w:t>
            </w:r>
          </w:p>
        </w:tc>
        <w:tc>
          <w:tcPr>
            <w:tcW w:w="931" w:type="dxa"/>
            <w:vAlign w:val="center"/>
          </w:tcPr>
          <w:p w14:paraId="088DDFA7" w14:textId="77777777" w:rsidR="00812592" w:rsidRPr="00812592" w:rsidRDefault="00812592" w:rsidP="00812592">
            <w:pPr>
              <w:jc w:val="center"/>
              <w:rPr>
                <w:szCs w:val="20"/>
              </w:rPr>
            </w:pPr>
            <w:r w:rsidRPr="00812592">
              <w:rPr>
                <w:szCs w:val="20"/>
              </w:rPr>
              <w:t>13 520</w:t>
            </w:r>
          </w:p>
        </w:tc>
        <w:tc>
          <w:tcPr>
            <w:tcW w:w="931" w:type="dxa"/>
            <w:vAlign w:val="center"/>
          </w:tcPr>
          <w:p w14:paraId="45C9B9FF" w14:textId="77777777" w:rsidR="00812592" w:rsidRPr="00812592" w:rsidRDefault="00812592" w:rsidP="00812592">
            <w:pPr>
              <w:jc w:val="center"/>
              <w:rPr>
                <w:szCs w:val="20"/>
              </w:rPr>
            </w:pPr>
            <w:r w:rsidRPr="00812592">
              <w:rPr>
                <w:szCs w:val="20"/>
              </w:rPr>
              <w:t>14 188</w:t>
            </w:r>
          </w:p>
        </w:tc>
      </w:tr>
    </w:tbl>
    <w:p w14:paraId="51EC0084" w14:textId="77777777" w:rsidR="00812592" w:rsidRPr="00812592" w:rsidRDefault="00812592" w:rsidP="00812592">
      <w:pPr>
        <w:keepNext/>
        <w:jc w:val="center"/>
        <w:outlineLvl w:val="1"/>
        <w:rPr>
          <w:b/>
          <w:sz w:val="28"/>
          <w:szCs w:val="20"/>
        </w:rPr>
      </w:pPr>
      <w:bookmarkStart w:id="385" w:name="_Toc26106672"/>
      <w:bookmarkStart w:id="386" w:name="_Toc59205439"/>
    </w:p>
    <w:p w14:paraId="65DCACCE" w14:textId="77777777" w:rsidR="00812592" w:rsidRPr="00812592" w:rsidRDefault="00812592" w:rsidP="00812592">
      <w:pPr>
        <w:keepNext/>
        <w:jc w:val="center"/>
        <w:outlineLvl w:val="1"/>
        <w:rPr>
          <w:b/>
          <w:sz w:val="28"/>
          <w:szCs w:val="20"/>
        </w:rPr>
      </w:pPr>
      <w:r w:rsidRPr="00812592">
        <w:rPr>
          <w:b/>
          <w:sz w:val="28"/>
          <w:szCs w:val="20"/>
        </w:rPr>
        <w:t>Неподконтрольные расходы</w:t>
      </w:r>
      <w:bookmarkEnd w:id="385"/>
      <w:bookmarkEnd w:id="386"/>
    </w:p>
    <w:p w14:paraId="5DDE4768" w14:textId="77777777" w:rsidR="00812592" w:rsidRPr="00812592" w:rsidRDefault="00812592" w:rsidP="00812592">
      <w:pPr>
        <w:ind w:firstLine="851"/>
        <w:jc w:val="both"/>
        <w:rPr>
          <w:sz w:val="28"/>
          <w:szCs w:val="28"/>
        </w:rPr>
      </w:pPr>
    </w:p>
    <w:p w14:paraId="33664230" w14:textId="77777777" w:rsidR="00812592" w:rsidRPr="00812592" w:rsidRDefault="00812592" w:rsidP="00812592">
      <w:pPr>
        <w:keepNext/>
        <w:jc w:val="both"/>
        <w:outlineLvl w:val="1"/>
        <w:rPr>
          <w:b/>
          <w:sz w:val="28"/>
          <w:szCs w:val="20"/>
        </w:rPr>
      </w:pPr>
      <w:bookmarkStart w:id="387" w:name="_Toc26106673"/>
      <w:bookmarkStart w:id="388" w:name="_Toc59205440"/>
      <w:r w:rsidRPr="00812592">
        <w:rPr>
          <w:b/>
          <w:sz w:val="28"/>
          <w:szCs w:val="20"/>
        </w:rPr>
        <w:t>Расходы на оплату услуг, оказываемых организациями, осуществляющими регулируемые виды деятельности</w:t>
      </w:r>
      <w:bookmarkEnd w:id="387"/>
      <w:bookmarkEnd w:id="388"/>
    </w:p>
    <w:p w14:paraId="75060A5E"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03C8BDAD" w14:textId="77777777" w:rsidR="00812592" w:rsidRPr="00812592" w:rsidRDefault="00812592" w:rsidP="00812592">
      <w:pPr>
        <w:ind w:firstLine="851"/>
        <w:jc w:val="both"/>
        <w:rPr>
          <w:sz w:val="28"/>
          <w:szCs w:val="28"/>
        </w:rPr>
      </w:pPr>
    </w:p>
    <w:p w14:paraId="47213D56" w14:textId="77777777" w:rsidR="00812592" w:rsidRPr="00812592" w:rsidRDefault="00812592" w:rsidP="00812592">
      <w:pPr>
        <w:keepNext/>
        <w:outlineLvl w:val="1"/>
        <w:rPr>
          <w:b/>
          <w:sz w:val="28"/>
          <w:szCs w:val="20"/>
        </w:rPr>
      </w:pPr>
      <w:bookmarkStart w:id="389" w:name="_Toc26106674"/>
      <w:bookmarkStart w:id="390" w:name="_Toc59205441"/>
      <w:r w:rsidRPr="00812592">
        <w:rPr>
          <w:b/>
          <w:sz w:val="28"/>
          <w:szCs w:val="20"/>
        </w:rPr>
        <w:t>Концессионная плата</w:t>
      </w:r>
      <w:bookmarkEnd w:id="389"/>
      <w:bookmarkEnd w:id="390"/>
      <w:r w:rsidRPr="00812592">
        <w:rPr>
          <w:b/>
          <w:sz w:val="28"/>
          <w:szCs w:val="20"/>
        </w:rPr>
        <w:t xml:space="preserve"> </w:t>
      </w:r>
    </w:p>
    <w:p w14:paraId="613ADB84"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2A04378A" w14:textId="77777777" w:rsidR="00812592" w:rsidRPr="00812592" w:rsidRDefault="00812592" w:rsidP="00812592">
      <w:pPr>
        <w:ind w:firstLine="851"/>
        <w:jc w:val="both"/>
        <w:rPr>
          <w:sz w:val="28"/>
          <w:szCs w:val="28"/>
        </w:rPr>
      </w:pPr>
    </w:p>
    <w:p w14:paraId="7ED361C6" w14:textId="77777777" w:rsidR="00812592" w:rsidRPr="00812592" w:rsidRDefault="00812592" w:rsidP="00812592">
      <w:pPr>
        <w:keepNext/>
        <w:outlineLvl w:val="1"/>
        <w:rPr>
          <w:b/>
          <w:sz w:val="28"/>
          <w:szCs w:val="20"/>
        </w:rPr>
      </w:pPr>
      <w:bookmarkStart w:id="391" w:name="_Toc26106675"/>
      <w:bookmarkStart w:id="392" w:name="_Toc59205442"/>
      <w:r w:rsidRPr="00812592">
        <w:rPr>
          <w:b/>
          <w:sz w:val="28"/>
          <w:szCs w:val="20"/>
        </w:rPr>
        <w:t>Арендная плата</w:t>
      </w:r>
      <w:bookmarkEnd w:id="391"/>
      <w:bookmarkEnd w:id="392"/>
    </w:p>
    <w:p w14:paraId="0E5AF56C"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5285F9E3" w14:textId="77777777" w:rsidR="00812592" w:rsidRPr="00812592" w:rsidRDefault="00812592" w:rsidP="00812592">
      <w:pPr>
        <w:ind w:firstLine="851"/>
        <w:jc w:val="both"/>
        <w:rPr>
          <w:sz w:val="28"/>
          <w:szCs w:val="28"/>
        </w:rPr>
      </w:pPr>
    </w:p>
    <w:p w14:paraId="78D06881" w14:textId="77777777" w:rsidR="00812592" w:rsidRPr="00812592" w:rsidRDefault="00812592" w:rsidP="00812592">
      <w:pPr>
        <w:keepNext/>
        <w:outlineLvl w:val="1"/>
        <w:rPr>
          <w:b/>
          <w:sz w:val="28"/>
          <w:szCs w:val="20"/>
        </w:rPr>
      </w:pPr>
      <w:bookmarkStart w:id="393" w:name="_Toc26106676"/>
      <w:bookmarkStart w:id="394" w:name="_Toc59205443"/>
      <w:r w:rsidRPr="00812592">
        <w:rPr>
          <w:b/>
          <w:sz w:val="28"/>
          <w:szCs w:val="20"/>
        </w:rPr>
        <w:t>Расходы на уплату налогов, сборов и других обязательных платежей</w:t>
      </w:r>
      <w:bookmarkEnd w:id="393"/>
      <w:bookmarkEnd w:id="394"/>
    </w:p>
    <w:p w14:paraId="6E462468" w14:textId="77777777" w:rsidR="00812592" w:rsidRPr="00812592" w:rsidRDefault="00812592" w:rsidP="00812592">
      <w:pPr>
        <w:keepNext/>
        <w:outlineLvl w:val="1"/>
        <w:rPr>
          <w:i/>
          <w:sz w:val="28"/>
          <w:szCs w:val="20"/>
        </w:rPr>
      </w:pPr>
      <w:bookmarkStart w:id="395" w:name="_Toc26106677"/>
      <w:bookmarkStart w:id="396" w:name="_Toc59205444"/>
      <w:r w:rsidRPr="00812592">
        <w:rPr>
          <w:i/>
          <w:sz w:val="28"/>
          <w:szCs w:val="20"/>
        </w:rPr>
        <w:t>Плата за выбросы и сбросы загрязняющих веществ в окружающую среду</w:t>
      </w:r>
      <w:bookmarkEnd w:id="395"/>
      <w:bookmarkEnd w:id="396"/>
      <w:r w:rsidRPr="00812592">
        <w:rPr>
          <w:i/>
          <w:sz w:val="28"/>
          <w:szCs w:val="20"/>
        </w:rPr>
        <w:t xml:space="preserve"> </w:t>
      </w:r>
    </w:p>
    <w:p w14:paraId="13EF9A40"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69FD5573" w14:textId="77777777" w:rsidR="00812592" w:rsidRPr="00812592" w:rsidRDefault="00812592" w:rsidP="00812592">
      <w:pPr>
        <w:ind w:firstLine="851"/>
        <w:jc w:val="both"/>
        <w:rPr>
          <w:sz w:val="28"/>
          <w:szCs w:val="28"/>
        </w:rPr>
      </w:pPr>
    </w:p>
    <w:p w14:paraId="36C41291" w14:textId="77777777" w:rsidR="00812592" w:rsidRPr="00812592" w:rsidRDefault="00812592" w:rsidP="00812592">
      <w:pPr>
        <w:keepNext/>
        <w:outlineLvl w:val="1"/>
        <w:rPr>
          <w:i/>
          <w:sz w:val="28"/>
          <w:szCs w:val="20"/>
        </w:rPr>
      </w:pPr>
      <w:bookmarkStart w:id="397" w:name="_Toc26106678"/>
      <w:bookmarkStart w:id="398" w:name="_Toc59205445"/>
      <w:r w:rsidRPr="00812592">
        <w:rPr>
          <w:i/>
          <w:sz w:val="28"/>
          <w:szCs w:val="20"/>
        </w:rPr>
        <w:t>Расходы на страхование</w:t>
      </w:r>
      <w:bookmarkEnd w:id="397"/>
      <w:bookmarkEnd w:id="398"/>
    </w:p>
    <w:p w14:paraId="1B090CD6"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453E1E25" w14:textId="77777777" w:rsidR="00812592" w:rsidRPr="00812592" w:rsidRDefault="00812592" w:rsidP="00812592">
      <w:pPr>
        <w:ind w:firstLine="851"/>
        <w:jc w:val="both"/>
        <w:rPr>
          <w:sz w:val="28"/>
          <w:szCs w:val="28"/>
        </w:rPr>
      </w:pPr>
    </w:p>
    <w:p w14:paraId="7B175851" w14:textId="77777777" w:rsidR="00812592" w:rsidRPr="00812592" w:rsidRDefault="00812592" w:rsidP="00812592">
      <w:pPr>
        <w:keepNext/>
        <w:outlineLvl w:val="1"/>
        <w:rPr>
          <w:i/>
          <w:sz w:val="28"/>
          <w:szCs w:val="20"/>
        </w:rPr>
      </w:pPr>
      <w:bookmarkStart w:id="399" w:name="_Toc26106679"/>
      <w:bookmarkStart w:id="400" w:name="_Toc59205446"/>
      <w:r w:rsidRPr="00812592">
        <w:rPr>
          <w:i/>
          <w:sz w:val="28"/>
          <w:szCs w:val="20"/>
        </w:rPr>
        <w:t>Иные расходы</w:t>
      </w:r>
      <w:bookmarkEnd w:id="399"/>
      <w:bookmarkEnd w:id="400"/>
    </w:p>
    <w:p w14:paraId="49A40453" w14:textId="77777777" w:rsidR="00812592" w:rsidRPr="00812592" w:rsidRDefault="00812592" w:rsidP="00812592">
      <w:pPr>
        <w:ind w:firstLine="851"/>
        <w:jc w:val="both"/>
        <w:rPr>
          <w:sz w:val="28"/>
          <w:szCs w:val="28"/>
        </w:rPr>
      </w:pPr>
      <w:r w:rsidRPr="00812592">
        <w:rPr>
          <w:sz w:val="28"/>
          <w:szCs w:val="28"/>
        </w:rPr>
        <w:t>По данной статье предприятием учитываются расходы по водному налогу, а также налог на имущество по Кемеровской ТЭЦ.</w:t>
      </w:r>
    </w:p>
    <w:p w14:paraId="3446C962" w14:textId="77777777" w:rsidR="00812592" w:rsidRPr="00812592" w:rsidRDefault="00812592" w:rsidP="00812592">
      <w:pPr>
        <w:ind w:firstLine="851"/>
        <w:jc w:val="both"/>
        <w:rPr>
          <w:sz w:val="28"/>
          <w:szCs w:val="28"/>
        </w:rPr>
      </w:pPr>
    </w:p>
    <w:p w14:paraId="1AA8774A" w14:textId="77777777" w:rsidR="00812592" w:rsidRPr="00812592" w:rsidRDefault="00812592" w:rsidP="00812592">
      <w:pPr>
        <w:keepNext/>
        <w:outlineLvl w:val="1"/>
        <w:rPr>
          <w:sz w:val="28"/>
          <w:szCs w:val="20"/>
        </w:rPr>
      </w:pPr>
      <w:bookmarkStart w:id="401" w:name="_Toc26106680"/>
      <w:bookmarkStart w:id="402" w:name="_Toc59205447"/>
      <w:r w:rsidRPr="00812592">
        <w:rPr>
          <w:sz w:val="28"/>
          <w:szCs w:val="20"/>
        </w:rPr>
        <w:t>Налог на имущество</w:t>
      </w:r>
      <w:bookmarkEnd w:id="401"/>
      <w:bookmarkEnd w:id="402"/>
    </w:p>
    <w:p w14:paraId="4BF51EAF" w14:textId="77777777" w:rsidR="00812592" w:rsidRPr="00812592" w:rsidRDefault="00812592" w:rsidP="00812592">
      <w:pPr>
        <w:ind w:firstLine="851"/>
        <w:jc w:val="both"/>
        <w:rPr>
          <w:sz w:val="28"/>
          <w:szCs w:val="28"/>
        </w:rPr>
      </w:pPr>
      <w:r w:rsidRPr="00812592">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15A70062" w14:textId="77777777" w:rsidR="00812592" w:rsidRPr="00812592" w:rsidRDefault="00812592" w:rsidP="00812592">
      <w:pPr>
        <w:ind w:firstLine="851"/>
        <w:jc w:val="both"/>
        <w:rPr>
          <w:sz w:val="28"/>
          <w:szCs w:val="28"/>
        </w:rPr>
      </w:pPr>
      <w:r w:rsidRPr="00812592">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42C67D27" w14:textId="77777777" w:rsidR="00812592" w:rsidRPr="00812592" w:rsidRDefault="00812592" w:rsidP="00812592">
      <w:pPr>
        <w:ind w:firstLine="851"/>
        <w:jc w:val="both"/>
        <w:rPr>
          <w:sz w:val="28"/>
          <w:szCs w:val="28"/>
        </w:rPr>
      </w:pPr>
      <w:r w:rsidRPr="00812592">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w:t>
      </w:r>
      <w:r w:rsidRPr="00812592">
        <w:rPr>
          <w:sz w:val="28"/>
          <w:szCs w:val="28"/>
        </w:rPr>
        <w:lastRenderedPageBreak/>
        <w:t>на имущество, в части недвижимого имущества, в соответствии с которым налог на имущество, относимый на производство теплоносителя, составит в 2023 году: 144 тыс. руб., на уровне предложения предприятия.</w:t>
      </w:r>
    </w:p>
    <w:p w14:paraId="53BC1AEE" w14:textId="77777777" w:rsidR="00812592" w:rsidRPr="00812592" w:rsidRDefault="00812592" w:rsidP="00812592">
      <w:pPr>
        <w:ind w:firstLine="851"/>
        <w:jc w:val="both"/>
        <w:rPr>
          <w:sz w:val="28"/>
          <w:szCs w:val="28"/>
        </w:rPr>
      </w:pPr>
    </w:p>
    <w:p w14:paraId="72620D86" w14:textId="77777777" w:rsidR="00812592" w:rsidRPr="00812592" w:rsidRDefault="00812592" w:rsidP="00812592">
      <w:pPr>
        <w:keepNext/>
        <w:outlineLvl w:val="1"/>
        <w:rPr>
          <w:sz w:val="28"/>
          <w:szCs w:val="20"/>
        </w:rPr>
      </w:pPr>
      <w:bookmarkStart w:id="403" w:name="_Toc59205448"/>
      <w:r w:rsidRPr="00812592">
        <w:rPr>
          <w:sz w:val="28"/>
          <w:szCs w:val="20"/>
        </w:rPr>
        <w:t>Земельный налог</w:t>
      </w:r>
      <w:bookmarkEnd w:id="403"/>
    </w:p>
    <w:p w14:paraId="36ADD18E" w14:textId="77777777" w:rsidR="00812592" w:rsidRPr="00812592" w:rsidRDefault="00812592" w:rsidP="00812592">
      <w:pPr>
        <w:ind w:firstLine="851"/>
        <w:jc w:val="both"/>
        <w:rPr>
          <w:sz w:val="28"/>
          <w:szCs w:val="28"/>
        </w:rPr>
      </w:pPr>
      <w:r w:rsidRPr="00812592">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454D0270" w14:textId="77777777" w:rsidR="00812592" w:rsidRPr="00812592" w:rsidRDefault="00812592" w:rsidP="00812592">
      <w:pPr>
        <w:ind w:firstLine="851"/>
        <w:jc w:val="both"/>
        <w:rPr>
          <w:sz w:val="28"/>
          <w:szCs w:val="28"/>
        </w:rPr>
      </w:pPr>
      <w:r w:rsidRPr="00812592">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366351F6"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B4C2AF4" w14:textId="77777777" w:rsidR="00812592" w:rsidRPr="00812592" w:rsidRDefault="00812592" w:rsidP="00812592">
      <w:pPr>
        <w:ind w:firstLine="851"/>
        <w:jc w:val="both"/>
        <w:rPr>
          <w:sz w:val="28"/>
          <w:szCs w:val="28"/>
        </w:rPr>
      </w:pPr>
      <w:r w:rsidRPr="00812592">
        <w:rPr>
          <w:sz w:val="28"/>
          <w:szCs w:val="28"/>
        </w:rPr>
        <w:t>Эксперты предлагают включить в НВВ на производство теплоносителя на 2023 год расходы в размере 24 тыс. руб., на уровне предложения предприятия.</w:t>
      </w:r>
    </w:p>
    <w:p w14:paraId="54188B49" w14:textId="77777777" w:rsidR="00812592" w:rsidRPr="00812592" w:rsidRDefault="00812592" w:rsidP="00812592">
      <w:pPr>
        <w:tabs>
          <w:tab w:val="left" w:pos="0"/>
        </w:tabs>
        <w:ind w:firstLine="851"/>
        <w:jc w:val="both"/>
        <w:rPr>
          <w:sz w:val="28"/>
          <w:szCs w:val="28"/>
        </w:rPr>
      </w:pPr>
    </w:p>
    <w:p w14:paraId="4CA455A5" w14:textId="77777777" w:rsidR="00812592" w:rsidRPr="00812592" w:rsidRDefault="00812592" w:rsidP="00812592">
      <w:pPr>
        <w:keepNext/>
        <w:outlineLvl w:val="1"/>
        <w:rPr>
          <w:sz w:val="28"/>
          <w:szCs w:val="20"/>
        </w:rPr>
      </w:pPr>
      <w:bookmarkStart w:id="404" w:name="_Toc26106681"/>
      <w:bookmarkStart w:id="405" w:name="_Toc59205449"/>
      <w:r w:rsidRPr="00812592">
        <w:rPr>
          <w:sz w:val="28"/>
          <w:szCs w:val="20"/>
        </w:rPr>
        <w:t>Водный налог</w:t>
      </w:r>
      <w:bookmarkEnd w:id="404"/>
      <w:bookmarkEnd w:id="405"/>
    </w:p>
    <w:p w14:paraId="57768AE2" w14:textId="77777777" w:rsidR="00812592" w:rsidRPr="00812592" w:rsidRDefault="00812592" w:rsidP="00812592">
      <w:pPr>
        <w:tabs>
          <w:tab w:val="left" w:pos="1890"/>
        </w:tabs>
        <w:ind w:firstLine="851"/>
        <w:jc w:val="both"/>
        <w:rPr>
          <w:sz w:val="28"/>
          <w:szCs w:val="28"/>
        </w:rPr>
      </w:pPr>
      <w:r w:rsidRPr="00812592">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79BAE82C" w14:textId="77777777" w:rsidR="00812592" w:rsidRPr="00812592" w:rsidRDefault="00812592" w:rsidP="00812592">
      <w:pPr>
        <w:ind w:firstLine="851"/>
        <w:jc w:val="both"/>
        <w:rPr>
          <w:sz w:val="28"/>
          <w:szCs w:val="28"/>
        </w:rPr>
      </w:pPr>
      <w:r w:rsidRPr="00812592">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1269EBA7"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4822F54" w14:textId="77777777" w:rsidR="00812592" w:rsidRPr="00812592" w:rsidRDefault="00812592" w:rsidP="00812592">
      <w:pPr>
        <w:ind w:firstLine="851"/>
        <w:jc w:val="both"/>
        <w:rPr>
          <w:sz w:val="28"/>
          <w:szCs w:val="28"/>
        </w:rPr>
      </w:pPr>
      <w:r w:rsidRPr="00812592">
        <w:rPr>
          <w:sz w:val="28"/>
          <w:szCs w:val="28"/>
        </w:rPr>
        <w:t>Эксперты предлагают включить в НВВ на производство теплоносителя на 2023 год расходы в размере 1 812 тыс. руб., принимая во внимание сложившиеся расходы по факту 2021 года, с учетом повышающего коэффициента 3,52.</w:t>
      </w:r>
    </w:p>
    <w:p w14:paraId="115E4BD6" w14:textId="77777777" w:rsidR="00812592" w:rsidRPr="00812592" w:rsidRDefault="00812592" w:rsidP="00812592">
      <w:pPr>
        <w:tabs>
          <w:tab w:val="left" w:pos="0"/>
        </w:tabs>
        <w:ind w:firstLine="851"/>
        <w:jc w:val="both"/>
        <w:rPr>
          <w:sz w:val="28"/>
          <w:szCs w:val="28"/>
        </w:rPr>
      </w:pPr>
    </w:p>
    <w:p w14:paraId="69900B8F" w14:textId="77777777" w:rsidR="00812592" w:rsidRPr="00812592" w:rsidRDefault="00812592" w:rsidP="00812592">
      <w:pPr>
        <w:keepNext/>
        <w:outlineLvl w:val="1"/>
        <w:rPr>
          <w:b/>
          <w:sz w:val="28"/>
          <w:szCs w:val="20"/>
        </w:rPr>
      </w:pPr>
      <w:bookmarkStart w:id="406" w:name="_Toc26106682"/>
      <w:bookmarkStart w:id="407" w:name="_Toc59205450"/>
      <w:r w:rsidRPr="00812592">
        <w:rPr>
          <w:b/>
          <w:sz w:val="28"/>
          <w:szCs w:val="20"/>
        </w:rPr>
        <w:t>Отчисления на социальные нужды</w:t>
      </w:r>
      <w:bookmarkEnd w:id="406"/>
      <w:bookmarkEnd w:id="407"/>
    </w:p>
    <w:p w14:paraId="56185D57" w14:textId="77777777" w:rsidR="00812592" w:rsidRPr="00812592" w:rsidRDefault="00812592" w:rsidP="00812592">
      <w:pPr>
        <w:tabs>
          <w:tab w:val="left" w:pos="0"/>
        </w:tabs>
        <w:ind w:firstLine="851"/>
        <w:jc w:val="both"/>
        <w:rPr>
          <w:sz w:val="28"/>
          <w:szCs w:val="28"/>
        </w:rPr>
      </w:pPr>
      <w:r w:rsidRPr="00812592">
        <w:rPr>
          <w:sz w:val="28"/>
          <w:szCs w:val="28"/>
        </w:rPr>
        <w:t>В расходы по статье «Отчисления на социальные нужды» включаются:</w:t>
      </w:r>
    </w:p>
    <w:p w14:paraId="7FC1BE20" w14:textId="77777777" w:rsidR="00812592" w:rsidRPr="00812592" w:rsidRDefault="00812592" w:rsidP="00812592">
      <w:pPr>
        <w:tabs>
          <w:tab w:val="left" w:pos="0"/>
        </w:tabs>
        <w:ind w:firstLine="851"/>
        <w:jc w:val="both"/>
        <w:rPr>
          <w:sz w:val="28"/>
          <w:szCs w:val="28"/>
        </w:rPr>
      </w:pPr>
      <w:r w:rsidRPr="00812592">
        <w:rPr>
          <w:sz w:val="28"/>
          <w:szCs w:val="28"/>
        </w:rPr>
        <w:t xml:space="preserve">- сумма страховых взносов в соответствии со ст. 426, 427 Налогового кодекса Российской Федерации (часть вторая) от 05.08.2000 № 117-ФЗ в </w:t>
      </w:r>
      <w:r w:rsidRPr="00812592">
        <w:rPr>
          <w:sz w:val="28"/>
          <w:szCs w:val="28"/>
        </w:rPr>
        <w:lastRenderedPageBreak/>
        <w:t xml:space="preserve">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6A7C491" w14:textId="77777777" w:rsidR="00812592" w:rsidRPr="00812592" w:rsidRDefault="00812592" w:rsidP="00812592">
      <w:pPr>
        <w:tabs>
          <w:tab w:val="left" w:pos="0"/>
        </w:tabs>
        <w:ind w:firstLine="851"/>
        <w:jc w:val="both"/>
        <w:rPr>
          <w:sz w:val="28"/>
          <w:szCs w:val="28"/>
        </w:rPr>
      </w:pPr>
      <w:r w:rsidRPr="00812592">
        <w:rPr>
          <w:sz w:val="28"/>
          <w:szCs w:val="28"/>
        </w:rPr>
        <w:t>- сумма страховых взносов в соответствии со ст. 428 НК Налогового кодекса Российской Федерации (часть вторая) от 05.08.2000 № 117-ФЗ;</w:t>
      </w:r>
    </w:p>
    <w:p w14:paraId="2D2CBABB" w14:textId="77777777" w:rsidR="00812592" w:rsidRPr="00812592" w:rsidRDefault="00812592" w:rsidP="00812592">
      <w:pPr>
        <w:tabs>
          <w:tab w:val="left" w:pos="0"/>
        </w:tabs>
        <w:ind w:firstLine="851"/>
        <w:jc w:val="both"/>
        <w:rPr>
          <w:sz w:val="28"/>
          <w:szCs w:val="28"/>
        </w:rPr>
      </w:pPr>
      <w:r w:rsidRPr="00812592">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2804596C" w14:textId="77777777" w:rsidR="00812592" w:rsidRPr="00812592" w:rsidRDefault="00812592" w:rsidP="00812592">
      <w:pPr>
        <w:ind w:firstLine="851"/>
        <w:jc w:val="both"/>
        <w:rPr>
          <w:sz w:val="28"/>
          <w:szCs w:val="28"/>
        </w:rPr>
      </w:pPr>
      <w:r w:rsidRPr="00812592">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9E754A2" w14:textId="77777777" w:rsidR="00812592" w:rsidRPr="00812592" w:rsidRDefault="00812592" w:rsidP="00812592">
      <w:pPr>
        <w:ind w:firstLine="851"/>
        <w:jc w:val="both"/>
        <w:rPr>
          <w:sz w:val="28"/>
          <w:szCs w:val="28"/>
        </w:rPr>
      </w:pPr>
      <w:r w:rsidRPr="00812592">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2023 год, которая составила: 7 805 * 0,302 = 2 357 тыс. руб.</w:t>
      </w:r>
    </w:p>
    <w:p w14:paraId="4AA6A0DE" w14:textId="77777777" w:rsidR="00812592" w:rsidRPr="00812592" w:rsidRDefault="00812592" w:rsidP="00812592">
      <w:pPr>
        <w:ind w:firstLine="851"/>
        <w:jc w:val="both"/>
        <w:rPr>
          <w:sz w:val="28"/>
          <w:szCs w:val="28"/>
        </w:rPr>
      </w:pPr>
    </w:p>
    <w:p w14:paraId="75765291" w14:textId="77777777" w:rsidR="00812592" w:rsidRPr="00812592" w:rsidRDefault="00812592" w:rsidP="00812592">
      <w:pPr>
        <w:keepNext/>
        <w:outlineLvl w:val="1"/>
        <w:rPr>
          <w:b/>
          <w:sz w:val="28"/>
          <w:szCs w:val="20"/>
        </w:rPr>
      </w:pPr>
      <w:bookmarkStart w:id="408" w:name="_Toc26106683"/>
      <w:bookmarkStart w:id="409" w:name="_Toc59205451"/>
      <w:r w:rsidRPr="00812592">
        <w:rPr>
          <w:b/>
          <w:sz w:val="28"/>
          <w:szCs w:val="20"/>
        </w:rPr>
        <w:t>Амортизация основных средств и нематериальных активов</w:t>
      </w:r>
      <w:bookmarkEnd w:id="408"/>
      <w:bookmarkEnd w:id="409"/>
    </w:p>
    <w:p w14:paraId="574A706C" w14:textId="77777777" w:rsidR="00812592" w:rsidRPr="00812592" w:rsidRDefault="00812592" w:rsidP="00812592">
      <w:pPr>
        <w:ind w:firstLine="851"/>
        <w:jc w:val="both"/>
        <w:rPr>
          <w:sz w:val="28"/>
          <w:szCs w:val="28"/>
        </w:rPr>
      </w:pPr>
      <w:r w:rsidRPr="00812592">
        <w:rPr>
          <w:sz w:val="28"/>
          <w:szCs w:val="28"/>
        </w:rPr>
        <w:t>К основным средствам активы относятся при одновременном выполнении ряда условий, а именно:</w:t>
      </w:r>
    </w:p>
    <w:p w14:paraId="5DC7C0DD" w14:textId="77777777" w:rsidR="00812592" w:rsidRPr="00812592" w:rsidRDefault="00812592" w:rsidP="00812592">
      <w:pPr>
        <w:ind w:firstLine="851"/>
        <w:jc w:val="both"/>
        <w:rPr>
          <w:sz w:val="28"/>
          <w:szCs w:val="28"/>
        </w:rPr>
      </w:pPr>
      <w:r w:rsidRPr="00812592">
        <w:rPr>
          <w:sz w:val="28"/>
          <w:szCs w:val="28"/>
        </w:rPr>
        <w:t>- использование в производственной деятельности или для управленческих нужд;</w:t>
      </w:r>
    </w:p>
    <w:p w14:paraId="533ED220" w14:textId="77777777" w:rsidR="00812592" w:rsidRPr="00812592" w:rsidRDefault="00812592" w:rsidP="00812592">
      <w:pPr>
        <w:ind w:firstLine="851"/>
        <w:jc w:val="both"/>
        <w:rPr>
          <w:sz w:val="28"/>
          <w:szCs w:val="28"/>
        </w:rPr>
      </w:pPr>
      <w:r w:rsidRPr="00812592">
        <w:rPr>
          <w:sz w:val="28"/>
          <w:szCs w:val="28"/>
        </w:rPr>
        <w:t>- использование более 12 месяцев;</w:t>
      </w:r>
    </w:p>
    <w:p w14:paraId="2C0FE86C" w14:textId="77777777" w:rsidR="00812592" w:rsidRPr="00812592" w:rsidRDefault="00812592" w:rsidP="00812592">
      <w:pPr>
        <w:ind w:firstLine="851"/>
        <w:jc w:val="both"/>
        <w:rPr>
          <w:sz w:val="28"/>
          <w:szCs w:val="28"/>
        </w:rPr>
      </w:pPr>
      <w:r w:rsidRPr="00812592">
        <w:rPr>
          <w:sz w:val="28"/>
          <w:szCs w:val="28"/>
        </w:rPr>
        <w:t>- способность приносить доход;</w:t>
      </w:r>
    </w:p>
    <w:p w14:paraId="7954460E" w14:textId="77777777" w:rsidR="00812592" w:rsidRPr="00812592" w:rsidRDefault="00812592" w:rsidP="00812592">
      <w:pPr>
        <w:ind w:firstLine="851"/>
        <w:jc w:val="both"/>
        <w:rPr>
          <w:sz w:val="28"/>
          <w:szCs w:val="28"/>
        </w:rPr>
      </w:pPr>
      <w:r w:rsidRPr="00812592">
        <w:rPr>
          <w:sz w:val="28"/>
          <w:szCs w:val="28"/>
        </w:rPr>
        <w:t>- если не планируется дальнейшая перепродажа.</w:t>
      </w:r>
    </w:p>
    <w:p w14:paraId="31108A96" w14:textId="77777777" w:rsidR="00812592" w:rsidRPr="00812592" w:rsidRDefault="00812592" w:rsidP="00812592">
      <w:pPr>
        <w:ind w:firstLine="851"/>
        <w:jc w:val="both"/>
        <w:rPr>
          <w:sz w:val="28"/>
          <w:szCs w:val="28"/>
        </w:rPr>
      </w:pPr>
      <w:r w:rsidRPr="0081259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2A16DF0" w14:textId="77777777" w:rsidR="00812592" w:rsidRPr="00812592" w:rsidRDefault="00812592" w:rsidP="00812592">
      <w:pPr>
        <w:ind w:firstLine="851"/>
        <w:jc w:val="both"/>
        <w:rPr>
          <w:sz w:val="28"/>
          <w:szCs w:val="28"/>
        </w:rPr>
      </w:pPr>
      <w:r w:rsidRPr="00812592">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812592">
        <w:rPr>
          <w:sz w:val="28"/>
          <w:szCs w:val="28"/>
        </w:rPr>
        <w:lastRenderedPageBreak/>
        <w:t>финансирования капитальных вложений в соответствии с инвестиционной программой регулируемой организации.</w:t>
      </w:r>
    </w:p>
    <w:p w14:paraId="66037B09" w14:textId="77777777" w:rsidR="00812592" w:rsidRPr="00812592" w:rsidRDefault="00812592" w:rsidP="00812592">
      <w:pPr>
        <w:ind w:firstLine="851"/>
        <w:jc w:val="both"/>
        <w:rPr>
          <w:sz w:val="28"/>
          <w:szCs w:val="28"/>
        </w:rPr>
      </w:pPr>
      <w:r w:rsidRPr="00812592">
        <w:rPr>
          <w:sz w:val="28"/>
          <w:szCs w:val="28"/>
        </w:rPr>
        <w:t>На основании представленных материалов эксперты рассчитали величину плановой амортизации на производство теплоносителя на 2023 год: (32 061 тыс. руб. (амортизация зданий) + 7 108 тыс. руб. (амортизация сооружений) + 45 530 тыс. руб. (амортизация машин и оборудования) + 2 тыс. руб. (амортизация транспортных средств) + 243 тыс. руб. (амортизация производственного инвентаря) + 3 933 тыс. руб. (амортизация прочих основных производственных фондов)) × 5,05 % (процент распределения затрат пропорционально условно-постоянным расходам) = 4 396 тыс. руб.</w:t>
      </w:r>
    </w:p>
    <w:p w14:paraId="2E93E2DC" w14:textId="77777777" w:rsidR="00812592" w:rsidRPr="00812592" w:rsidRDefault="00812592" w:rsidP="00812592">
      <w:pPr>
        <w:ind w:firstLine="851"/>
        <w:jc w:val="both"/>
        <w:rPr>
          <w:sz w:val="28"/>
          <w:szCs w:val="28"/>
        </w:rPr>
      </w:pPr>
    </w:p>
    <w:p w14:paraId="7A72DC8C" w14:textId="77777777" w:rsidR="00812592" w:rsidRPr="00812592" w:rsidRDefault="00812592" w:rsidP="00812592">
      <w:pPr>
        <w:tabs>
          <w:tab w:val="left" w:pos="0"/>
        </w:tabs>
        <w:ind w:firstLine="851"/>
        <w:jc w:val="both"/>
        <w:rPr>
          <w:color w:val="000000"/>
          <w:sz w:val="28"/>
          <w:szCs w:val="28"/>
        </w:rPr>
      </w:pPr>
      <w:r w:rsidRPr="00812592">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2023 году, по мнению экспертов, составит 8 377 тыс. руб. Реестр неподконтрольных расходов представлен в таблице 2.</w:t>
      </w:r>
    </w:p>
    <w:p w14:paraId="2383E3C4" w14:textId="77777777" w:rsidR="00812592" w:rsidRPr="00812592" w:rsidRDefault="00812592" w:rsidP="00812592">
      <w:pPr>
        <w:ind w:left="6804" w:right="-142"/>
        <w:jc w:val="right"/>
        <w:rPr>
          <w:color w:val="000000"/>
          <w:sz w:val="28"/>
          <w:szCs w:val="28"/>
        </w:rPr>
      </w:pPr>
      <w:r w:rsidRPr="00812592">
        <w:rPr>
          <w:color w:val="000000"/>
          <w:sz w:val="28"/>
          <w:szCs w:val="28"/>
        </w:rPr>
        <w:t>Таблица 2</w:t>
      </w:r>
    </w:p>
    <w:p w14:paraId="15C5A841" w14:textId="77777777" w:rsidR="00812592" w:rsidRPr="00812592" w:rsidRDefault="00812592" w:rsidP="00812592">
      <w:pPr>
        <w:jc w:val="center"/>
        <w:rPr>
          <w:b/>
          <w:sz w:val="28"/>
          <w:szCs w:val="28"/>
        </w:rPr>
      </w:pPr>
      <w:r w:rsidRPr="00812592">
        <w:rPr>
          <w:b/>
          <w:sz w:val="28"/>
          <w:szCs w:val="28"/>
        </w:rPr>
        <w:t>Реестр неподконтрольных расходов на производство теплоносителя Кемеровской ТЭЦ</w:t>
      </w:r>
    </w:p>
    <w:p w14:paraId="5AD4751E" w14:textId="77777777" w:rsidR="00812592" w:rsidRPr="00812592" w:rsidRDefault="00812592" w:rsidP="00812592">
      <w:pPr>
        <w:jc w:val="center"/>
        <w:rPr>
          <w:sz w:val="28"/>
          <w:szCs w:val="28"/>
        </w:rPr>
      </w:pPr>
      <w:r w:rsidRPr="00812592">
        <w:rPr>
          <w:sz w:val="28"/>
          <w:szCs w:val="28"/>
        </w:rPr>
        <w:t>(приложение 5.3 к Методическим указаниям)</w:t>
      </w:r>
    </w:p>
    <w:p w14:paraId="239DDFE2" w14:textId="77777777" w:rsidR="00812592" w:rsidRPr="00812592" w:rsidRDefault="00812592" w:rsidP="00812592">
      <w:pPr>
        <w:tabs>
          <w:tab w:val="left" w:pos="426"/>
        </w:tabs>
        <w:ind w:right="394" w:firstLine="851"/>
        <w:jc w:val="right"/>
        <w:rPr>
          <w:sz w:val="28"/>
          <w:szCs w:val="28"/>
        </w:rPr>
      </w:pPr>
      <w:r w:rsidRPr="00812592">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812592" w:rsidRPr="00812592" w14:paraId="5CE32D32" w14:textId="77777777" w:rsidTr="00293CC7">
        <w:trPr>
          <w:trHeight w:val="813"/>
          <w:tblHeader/>
        </w:trPr>
        <w:tc>
          <w:tcPr>
            <w:tcW w:w="690" w:type="dxa"/>
            <w:tcBorders>
              <w:top w:val="single" w:sz="4" w:space="0" w:color="auto"/>
            </w:tcBorders>
            <w:shd w:val="clear" w:color="auto" w:fill="auto"/>
            <w:vAlign w:val="center"/>
            <w:hideMark/>
          </w:tcPr>
          <w:p w14:paraId="7AA2AEB9" w14:textId="77777777" w:rsidR="00812592" w:rsidRPr="00812592" w:rsidRDefault="00812592" w:rsidP="00812592">
            <w:pPr>
              <w:jc w:val="center"/>
              <w:rPr>
                <w:sz w:val="22"/>
                <w:szCs w:val="22"/>
              </w:rPr>
            </w:pPr>
            <w:r w:rsidRPr="00812592">
              <w:rPr>
                <w:sz w:val="22"/>
                <w:szCs w:val="22"/>
              </w:rPr>
              <w:t>№ п/п</w:t>
            </w:r>
          </w:p>
        </w:tc>
        <w:tc>
          <w:tcPr>
            <w:tcW w:w="5576" w:type="dxa"/>
            <w:tcBorders>
              <w:top w:val="single" w:sz="4" w:space="0" w:color="auto"/>
            </w:tcBorders>
            <w:shd w:val="clear" w:color="auto" w:fill="auto"/>
            <w:vAlign w:val="center"/>
            <w:hideMark/>
          </w:tcPr>
          <w:p w14:paraId="4E15F64D" w14:textId="77777777" w:rsidR="00812592" w:rsidRPr="00812592" w:rsidRDefault="00812592" w:rsidP="00812592">
            <w:pPr>
              <w:jc w:val="center"/>
              <w:rPr>
                <w:sz w:val="22"/>
                <w:szCs w:val="22"/>
              </w:rPr>
            </w:pPr>
            <w:r w:rsidRPr="00812592">
              <w:rPr>
                <w:sz w:val="22"/>
                <w:szCs w:val="22"/>
              </w:rPr>
              <w:t>Наименование расхода</w:t>
            </w:r>
          </w:p>
        </w:tc>
        <w:tc>
          <w:tcPr>
            <w:tcW w:w="1559" w:type="dxa"/>
            <w:tcBorders>
              <w:top w:val="single" w:sz="4" w:space="0" w:color="auto"/>
            </w:tcBorders>
            <w:vAlign w:val="center"/>
          </w:tcPr>
          <w:p w14:paraId="3B96D4FE" w14:textId="77777777" w:rsidR="00812592" w:rsidRPr="00812592" w:rsidRDefault="00812592" w:rsidP="00812592">
            <w:pPr>
              <w:jc w:val="center"/>
              <w:rPr>
                <w:sz w:val="22"/>
                <w:szCs w:val="22"/>
              </w:rPr>
            </w:pPr>
            <w:r w:rsidRPr="00812592">
              <w:rPr>
                <w:sz w:val="22"/>
                <w:szCs w:val="22"/>
              </w:rPr>
              <w:t>Утверждено на 2022</w:t>
            </w:r>
          </w:p>
        </w:tc>
        <w:tc>
          <w:tcPr>
            <w:tcW w:w="1518" w:type="dxa"/>
            <w:tcBorders>
              <w:top w:val="single" w:sz="4" w:space="0" w:color="auto"/>
            </w:tcBorders>
            <w:vAlign w:val="center"/>
          </w:tcPr>
          <w:p w14:paraId="2475F921" w14:textId="77777777" w:rsidR="00812592" w:rsidRPr="00812592" w:rsidRDefault="00812592" w:rsidP="00812592">
            <w:pPr>
              <w:jc w:val="center"/>
              <w:rPr>
                <w:sz w:val="22"/>
                <w:szCs w:val="22"/>
              </w:rPr>
            </w:pPr>
            <w:r w:rsidRPr="00812592">
              <w:rPr>
                <w:sz w:val="22"/>
                <w:szCs w:val="22"/>
              </w:rPr>
              <w:t>Предложение экспертов на 2023</w:t>
            </w:r>
          </w:p>
        </w:tc>
      </w:tr>
      <w:tr w:rsidR="00812592" w:rsidRPr="00812592" w14:paraId="0ACA2FC9" w14:textId="77777777" w:rsidTr="00293CC7">
        <w:trPr>
          <w:trHeight w:val="409"/>
        </w:trPr>
        <w:tc>
          <w:tcPr>
            <w:tcW w:w="690" w:type="dxa"/>
            <w:shd w:val="clear" w:color="auto" w:fill="auto"/>
            <w:noWrap/>
            <w:vAlign w:val="center"/>
            <w:hideMark/>
          </w:tcPr>
          <w:p w14:paraId="1249B893" w14:textId="77777777" w:rsidR="00812592" w:rsidRPr="00812592" w:rsidRDefault="00812592" w:rsidP="00812592">
            <w:pPr>
              <w:jc w:val="center"/>
              <w:rPr>
                <w:sz w:val="22"/>
                <w:szCs w:val="22"/>
              </w:rPr>
            </w:pPr>
            <w:r w:rsidRPr="00812592">
              <w:rPr>
                <w:sz w:val="22"/>
                <w:szCs w:val="22"/>
              </w:rPr>
              <w:t>1.1</w:t>
            </w:r>
          </w:p>
        </w:tc>
        <w:tc>
          <w:tcPr>
            <w:tcW w:w="5576" w:type="dxa"/>
            <w:shd w:val="clear" w:color="auto" w:fill="auto"/>
            <w:vAlign w:val="center"/>
            <w:hideMark/>
          </w:tcPr>
          <w:p w14:paraId="313A97F9" w14:textId="77777777" w:rsidR="00812592" w:rsidRPr="00812592" w:rsidRDefault="00812592" w:rsidP="00812592">
            <w:pPr>
              <w:rPr>
                <w:sz w:val="22"/>
                <w:szCs w:val="22"/>
              </w:rPr>
            </w:pPr>
            <w:r w:rsidRPr="00812592">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2FE50A9E"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00D51D1A" w14:textId="77777777" w:rsidR="00812592" w:rsidRPr="00812592" w:rsidRDefault="00812592" w:rsidP="00812592">
            <w:pPr>
              <w:jc w:val="center"/>
              <w:rPr>
                <w:szCs w:val="20"/>
              </w:rPr>
            </w:pPr>
            <w:r w:rsidRPr="00812592">
              <w:rPr>
                <w:szCs w:val="20"/>
              </w:rPr>
              <w:t>0</w:t>
            </w:r>
          </w:p>
        </w:tc>
      </w:tr>
      <w:tr w:rsidR="00812592" w:rsidRPr="00812592" w14:paraId="51F71D44" w14:textId="77777777" w:rsidTr="00293CC7">
        <w:trPr>
          <w:trHeight w:val="163"/>
        </w:trPr>
        <w:tc>
          <w:tcPr>
            <w:tcW w:w="690" w:type="dxa"/>
            <w:shd w:val="clear" w:color="auto" w:fill="auto"/>
            <w:noWrap/>
            <w:vAlign w:val="center"/>
            <w:hideMark/>
          </w:tcPr>
          <w:p w14:paraId="0997F47C" w14:textId="77777777" w:rsidR="00812592" w:rsidRPr="00812592" w:rsidRDefault="00812592" w:rsidP="00812592">
            <w:pPr>
              <w:jc w:val="center"/>
              <w:rPr>
                <w:sz w:val="22"/>
                <w:szCs w:val="22"/>
              </w:rPr>
            </w:pPr>
            <w:r w:rsidRPr="00812592">
              <w:rPr>
                <w:sz w:val="22"/>
                <w:szCs w:val="22"/>
              </w:rPr>
              <w:t>1.2</w:t>
            </w:r>
          </w:p>
        </w:tc>
        <w:tc>
          <w:tcPr>
            <w:tcW w:w="5576" w:type="dxa"/>
            <w:shd w:val="clear" w:color="auto" w:fill="auto"/>
            <w:noWrap/>
            <w:vAlign w:val="center"/>
            <w:hideMark/>
          </w:tcPr>
          <w:p w14:paraId="258AFC72" w14:textId="77777777" w:rsidR="00812592" w:rsidRPr="00812592" w:rsidRDefault="00812592" w:rsidP="00812592">
            <w:pPr>
              <w:rPr>
                <w:sz w:val="22"/>
                <w:szCs w:val="22"/>
              </w:rPr>
            </w:pPr>
            <w:r w:rsidRPr="00812592">
              <w:rPr>
                <w:sz w:val="22"/>
                <w:szCs w:val="22"/>
              </w:rPr>
              <w:t>Арендная плата</w:t>
            </w:r>
          </w:p>
        </w:tc>
        <w:tc>
          <w:tcPr>
            <w:tcW w:w="1559" w:type="dxa"/>
            <w:shd w:val="clear" w:color="auto" w:fill="auto"/>
            <w:noWrap/>
            <w:vAlign w:val="center"/>
          </w:tcPr>
          <w:p w14:paraId="600376DE"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7FF415D9" w14:textId="77777777" w:rsidR="00812592" w:rsidRPr="00812592" w:rsidRDefault="00812592" w:rsidP="00812592">
            <w:pPr>
              <w:jc w:val="center"/>
              <w:rPr>
                <w:szCs w:val="20"/>
              </w:rPr>
            </w:pPr>
            <w:r w:rsidRPr="00812592">
              <w:rPr>
                <w:szCs w:val="20"/>
              </w:rPr>
              <w:t>0</w:t>
            </w:r>
          </w:p>
        </w:tc>
      </w:tr>
      <w:tr w:rsidR="00812592" w:rsidRPr="00812592" w14:paraId="58BBE205" w14:textId="77777777" w:rsidTr="00293CC7">
        <w:trPr>
          <w:trHeight w:val="311"/>
        </w:trPr>
        <w:tc>
          <w:tcPr>
            <w:tcW w:w="690" w:type="dxa"/>
            <w:shd w:val="clear" w:color="auto" w:fill="auto"/>
            <w:noWrap/>
            <w:vAlign w:val="center"/>
            <w:hideMark/>
          </w:tcPr>
          <w:p w14:paraId="102AA83A" w14:textId="77777777" w:rsidR="00812592" w:rsidRPr="00812592" w:rsidRDefault="00812592" w:rsidP="00812592">
            <w:pPr>
              <w:jc w:val="center"/>
              <w:rPr>
                <w:sz w:val="22"/>
                <w:szCs w:val="22"/>
              </w:rPr>
            </w:pPr>
            <w:r w:rsidRPr="00812592">
              <w:rPr>
                <w:sz w:val="22"/>
                <w:szCs w:val="22"/>
              </w:rPr>
              <w:t>1.3</w:t>
            </w:r>
          </w:p>
        </w:tc>
        <w:tc>
          <w:tcPr>
            <w:tcW w:w="5576" w:type="dxa"/>
            <w:shd w:val="clear" w:color="auto" w:fill="auto"/>
            <w:noWrap/>
            <w:vAlign w:val="center"/>
            <w:hideMark/>
          </w:tcPr>
          <w:p w14:paraId="4F846979" w14:textId="77777777" w:rsidR="00812592" w:rsidRPr="00812592" w:rsidRDefault="00812592" w:rsidP="00812592">
            <w:pPr>
              <w:rPr>
                <w:sz w:val="22"/>
                <w:szCs w:val="22"/>
              </w:rPr>
            </w:pPr>
            <w:r w:rsidRPr="00812592">
              <w:rPr>
                <w:sz w:val="22"/>
                <w:szCs w:val="22"/>
              </w:rPr>
              <w:t>Концессионная плата</w:t>
            </w:r>
          </w:p>
        </w:tc>
        <w:tc>
          <w:tcPr>
            <w:tcW w:w="1559" w:type="dxa"/>
            <w:shd w:val="clear" w:color="auto" w:fill="auto"/>
            <w:noWrap/>
            <w:vAlign w:val="center"/>
          </w:tcPr>
          <w:p w14:paraId="25CF2DD6"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181E2D48" w14:textId="77777777" w:rsidR="00812592" w:rsidRPr="00812592" w:rsidRDefault="00812592" w:rsidP="00812592">
            <w:pPr>
              <w:jc w:val="center"/>
              <w:rPr>
                <w:szCs w:val="20"/>
              </w:rPr>
            </w:pPr>
            <w:r w:rsidRPr="00812592">
              <w:rPr>
                <w:szCs w:val="20"/>
              </w:rPr>
              <w:t>0</w:t>
            </w:r>
          </w:p>
        </w:tc>
      </w:tr>
      <w:tr w:rsidR="00812592" w:rsidRPr="00812592" w14:paraId="75B45AC2" w14:textId="77777777" w:rsidTr="00293CC7">
        <w:trPr>
          <w:trHeight w:val="120"/>
        </w:trPr>
        <w:tc>
          <w:tcPr>
            <w:tcW w:w="690" w:type="dxa"/>
            <w:shd w:val="clear" w:color="auto" w:fill="auto"/>
            <w:noWrap/>
            <w:vAlign w:val="center"/>
            <w:hideMark/>
          </w:tcPr>
          <w:p w14:paraId="3ADAC2DE" w14:textId="77777777" w:rsidR="00812592" w:rsidRPr="00812592" w:rsidRDefault="00812592" w:rsidP="00812592">
            <w:pPr>
              <w:jc w:val="center"/>
              <w:rPr>
                <w:sz w:val="22"/>
                <w:szCs w:val="22"/>
              </w:rPr>
            </w:pPr>
            <w:r w:rsidRPr="00812592">
              <w:rPr>
                <w:sz w:val="22"/>
                <w:szCs w:val="22"/>
              </w:rPr>
              <w:t>1.4</w:t>
            </w:r>
          </w:p>
        </w:tc>
        <w:tc>
          <w:tcPr>
            <w:tcW w:w="5576" w:type="dxa"/>
            <w:shd w:val="clear" w:color="auto" w:fill="auto"/>
            <w:vAlign w:val="center"/>
            <w:hideMark/>
          </w:tcPr>
          <w:p w14:paraId="75728B72" w14:textId="77777777" w:rsidR="00812592" w:rsidRPr="00812592" w:rsidRDefault="00812592" w:rsidP="00812592">
            <w:pPr>
              <w:rPr>
                <w:sz w:val="22"/>
                <w:szCs w:val="22"/>
              </w:rPr>
            </w:pPr>
            <w:r w:rsidRPr="00812592">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465C9B96" w14:textId="77777777" w:rsidR="00812592" w:rsidRPr="00812592" w:rsidRDefault="00812592" w:rsidP="00812592">
            <w:pPr>
              <w:jc w:val="center"/>
              <w:rPr>
                <w:szCs w:val="20"/>
              </w:rPr>
            </w:pPr>
            <w:r w:rsidRPr="00812592">
              <w:rPr>
                <w:szCs w:val="20"/>
              </w:rPr>
              <w:t>1 344</w:t>
            </w:r>
          </w:p>
        </w:tc>
        <w:tc>
          <w:tcPr>
            <w:tcW w:w="1518" w:type="dxa"/>
            <w:shd w:val="clear" w:color="auto" w:fill="auto"/>
            <w:noWrap/>
            <w:vAlign w:val="center"/>
          </w:tcPr>
          <w:p w14:paraId="69C9970A" w14:textId="77777777" w:rsidR="00812592" w:rsidRPr="00812592" w:rsidRDefault="00812592" w:rsidP="00812592">
            <w:pPr>
              <w:jc w:val="center"/>
              <w:rPr>
                <w:szCs w:val="20"/>
              </w:rPr>
            </w:pPr>
            <w:r w:rsidRPr="00812592">
              <w:rPr>
                <w:szCs w:val="20"/>
              </w:rPr>
              <w:t>1 980</w:t>
            </w:r>
          </w:p>
        </w:tc>
      </w:tr>
      <w:tr w:rsidR="00812592" w:rsidRPr="00812592" w14:paraId="1663427F" w14:textId="77777777" w:rsidTr="00293CC7">
        <w:trPr>
          <w:trHeight w:val="425"/>
        </w:trPr>
        <w:tc>
          <w:tcPr>
            <w:tcW w:w="690" w:type="dxa"/>
            <w:shd w:val="clear" w:color="auto" w:fill="auto"/>
            <w:noWrap/>
            <w:vAlign w:val="center"/>
            <w:hideMark/>
          </w:tcPr>
          <w:p w14:paraId="230AB58C" w14:textId="77777777" w:rsidR="00812592" w:rsidRPr="00812592" w:rsidRDefault="00812592" w:rsidP="00812592">
            <w:pPr>
              <w:jc w:val="center"/>
              <w:rPr>
                <w:sz w:val="22"/>
                <w:szCs w:val="22"/>
              </w:rPr>
            </w:pPr>
            <w:r w:rsidRPr="00812592">
              <w:rPr>
                <w:sz w:val="22"/>
                <w:szCs w:val="22"/>
              </w:rPr>
              <w:t>1.4.1</w:t>
            </w:r>
          </w:p>
        </w:tc>
        <w:tc>
          <w:tcPr>
            <w:tcW w:w="5576" w:type="dxa"/>
            <w:shd w:val="clear" w:color="auto" w:fill="auto"/>
            <w:vAlign w:val="center"/>
            <w:hideMark/>
          </w:tcPr>
          <w:p w14:paraId="6CE37314" w14:textId="77777777" w:rsidR="00812592" w:rsidRPr="00812592" w:rsidRDefault="00812592" w:rsidP="00812592">
            <w:pPr>
              <w:rPr>
                <w:sz w:val="22"/>
                <w:szCs w:val="22"/>
              </w:rPr>
            </w:pPr>
            <w:r w:rsidRPr="00812592">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6CC2C172"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068423EF" w14:textId="77777777" w:rsidR="00812592" w:rsidRPr="00812592" w:rsidRDefault="00812592" w:rsidP="00812592">
            <w:pPr>
              <w:jc w:val="center"/>
              <w:rPr>
                <w:szCs w:val="20"/>
              </w:rPr>
            </w:pPr>
            <w:r w:rsidRPr="00812592">
              <w:rPr>
                <w:szCs w:val="20"/>
              </w:rPr>
              <w:t>0</w:t>
            </w:r>
          </w:p>
        </w:tc>
      </w:tr>
      <w:tr w:rsidR="00812592" w:rsidRPr="00812592" w14:paraId="66BBE832" w14:textId="77777777" w:rsidTr="00293CC7">
        <w:trPr>
          <w:trHeight w:val="78"/>
        </w:trPr>
        <w:tc>
          <w:tcPr>
            <w:tcW w:w="690" w:type="dxa"/>
            <w:shd w:val="clear" w:color="auto" w:fill="auto"/>
            <w:noWrap/>
            <w:vAlign w:val="center"/>
            <w:hideMark/>
          </w:tcPr>
          <w:p w14:paraId="78FABE3A" w14:textId="77777777" w:rsidR="00812592" w:rsidRPr="00812592" w:rsidRDefault="00812592" w:rsidP="00812592">
            <w:pPr>
              <w:jc w:val="center"/>
              <w:rPr>
                <w:sz w:val="22"/>
                <w:szCs w:val="22"/>
              </w:rPr>
            </w:pPr>
            <w:r w:rsidRPr="00812592">
              <w:rPr>
                <w:sz w:val="22"/>
                <w:szCs w:val="22"/>
              </w:rPr>
              <w:t>1.4.2</w:t>
            </w:r>
          </w:p>
        </w:tc>
        <w:tc>
          <w:tcPr>
            <w:tcW w:w="5576" w:type="dxa"/>
            <w:shd w:val="clear" w:color="auto" w:fill="auto"/>
            <w:vAlign w:val="center"/>
            <w:hideMark/>
          </w:tcPr>
          <w:p w14:paraId="4660AAD6" w14:textId="77777777" w:rsidR="00812592" w:rsidRPr="00812592" w:rsidRDefault="00812592" w:rsidP="00812592">
            <w:pPr>
              <w:rPr>
                <w:sz w:val="22"/>
                <w:szCs w:val="22"/>
              </w:rPr>
            </w:pPr>
            <w:r w:rsidRPr="00812592">
              <w:rPr>
                <w:sz w:val="22"/>
                <w:szCs w:val="22"/>
              </w:rPr>
              <w:t>расходы на обязательное страхование</w:t>
            </w:r>
          </w:p>
        </w:tc>
        <w:tc>
          <w:tcPr>
            <w:tcW w:w="1559" w:type="dxa"/>
            <w:shd w:val="clear" w:color="auto" w:fill="auto"/>
            <w:noWrap/>
            <w:vAlign w:val="center"/>
          </w:tcPr>
          <w:p w14:paraId="05869FA6"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18A756DC" w14:textId="77777777" w:rsidR="00812592" w:rsidRPr="00812592" w:rsidRDefault="00812592" w:rsidP="00812592">
            <w:pPr>
              <w:jc w:val="center"/>
              <w:rPr>
                <w:szCs w:val="20"/>
              </w:rPr>
            </w:pPr>
            <w:r w:rsidRPr="00812592">
              <w:rPr>
                <w:szCs w:val="20"/>
              </w:rPr>
              <w:t>0</w:t>
            </w:r>
          </w:p>
        </w:tc>
      </w:tr>
      <w:tr w:rsidR="00812592" w:rsidRPr="00812592" w14:paraId="7BA9C1EE" w14:textId="77777777" w:rsidTr="00293CC7">
        <w:trPr>
          <w:trHeight w:val="226"/>
        </w:trPr>
        <w:tc>
          <w:tcPr>
            <w:tcW w:w="690" w:type="dxa"/>
            <w:shd w:val="clear" w:color="auto" w:fill="auto"/>
            <w:noWrap/>
            <w:vAlign w:val="center"/>
            <w:hideMark/>
          </w:tcPr>
          <w:p w14:paraId="51C7C1CC" w14:textId="77777777" w:rsidR="00812592" w:rsidRPr="00812592" w:rsidRDefault="00812592" w:rsidP="00812592">
            <w:pPr>
              <w:jc w:val="center"/>
              <w:rPr>
                <w:sz w:val="22"/>
                <w:szCs w:val="22"/>
              </w:rPr>
            </w:pPr>
            <w:r w:rsidRPr="00812592">
              <w:rPr>
                <w:sz w:val="22"/>
                <w:szCs w:val="22"/>
              </w:rPr>
              <w:t>1.4.3</w:t>
            </w:r>
          </w:p>
        </w:tc>
        <w:tc>
          <w:tcPr>
            <w:tcW w:w="5576" w:type="dxa"/>
            <w:shd w:val="clear" w:color="auto" w:fill="auto"/>
            <w:noWrap/>
            <w:vAlign w:val="center"/>
            <w:hideMark/>
          </w:tcPr>
          <w:p w14:paraId="77627DB5" w14:textId="77777777" w:rsidR="00812592" w:rsidRPr="00812592" w:rsidRDefault="00812592" w:rsidP="00812592">
            <w:pPr>
              <w:rPr>
                <w:sz w:val="22"/>
                <w:szCs w:val="22"/>
              </w:rPr>
            </w:pPr>
            <w:r w:rsidRPr="00812592">
              <w:rPr>
                <w:sz w:val="22"/>
                <w:szCs w:val="22"/>
              </w:rPr>
              <w:t>иные расходы</w:t>
            </w:r>
          </w:p>
        </w:tc>
        <w:tc>
          <w:tcPr>
            <w:tcW w:w="1559" w:type="dxa"/>
            <w:shd w:val="clear" w:color="auto" w:fill="auto"/>
            <w:noWrap/>
            <w:vAlign w:val="center"/>
          </w:tcPr>
          <w:p w14:paraId="187D775A" w14:textId="77777777" w:rsidR="00812592" w:rsidRPr="00812592" w:rsidRDefault="00812592" w:rsidP="00812592">
            <w:pPr>
              <w:jc w:val="center"/>
              <w:rPr>
                <w:szCs w:val="20"/>
              </w:rPr>
            </w:pPr>
            <w:r w:rsidRPr="00812592">
              <w:rPr>
                <w:szCs w:val="20"/>
              </w:rPr>
              <w:t>1 344</w:t>
            </w:r>
          </w:p>
        </w:tc>
        <w:tc>
          <w:tcPr>
            <w:tcW w:w="1518" w:type="dxa"/>
            <w:shd w:val="clear" w:color="auto" w:fill="auto"/>
            <w:noWrap/>
            <w:vAlign w:val="center"/>
          </w:tcPr>
          <w:p w14:paraId="20586F12" w14:textId="77777777" w:rsidR="00812592" w:rsidRPr="00812592" w:rsidRDefault="00812592" w:rsidP="00812592">
            <w:pPr>
              <w:jc w:val="center"/>
              <w:rPr>
                <w:szCs w:val="20"/>
              </w:rPr>
            </w:pPr>
            <w:r w:rsidRPr="00812592">
              <w:rPr>
                <w:szCs w:val="20"/>
              </w:rPr>
              <w:t>1 980</w:t>
            </w:r>
          </w:p>
        </w:tc>
      </w:tr>
      <w:tr w:rsidR="00812592" w:rsidRPr="00812592" w14:paraId="6CE897C6" w14:textId="77777777" w:rsidTr="00293CC7">
        <w:trPr>
          <w:trHeight w:val="231"/>
        </w:trPr>
        <w:tc>
          <w:tcPr>
            <w:tcW w:w="690" w:type="dxa"/>
            <w:shd w:val="clear" w:color="auto" w:fill="auto"/>
            <w:noWrap/>
            <w:vAlign w:val="center"/>
            <w:hideMark/>
          </w:tcPr>
          <w:p w14:paraId="3A81B0BC" w14:textId="77777777" w:rsidR="00812592" w:rsidRPr="00812592" w:rsidRDefault="00812592" w:rsidP="00812592">
            <w:pPr>
              <w:jc w:val="center"/>
              <w:rPr>
                <w:sz w:val="22"/>
                <w:szCs w:val="22"/>
              </w:rPr>
            </w:pPr>
            <w:r w:rsidRPr="00812592">
              <w:rPr>
                <w:sz w:val="22"/>
                <w:szCs w:val="22"/>
              </w:rPr>
              <w:t>1.5</w:t>
            </w:r>
          </w:p>
        </w:tc>
        <w:tc>
          <w:tcPr>
            <w:tcW w:w="5576" w:type="dxa"/>
            <w:shd w:val="clear" w:color="auto" w:fill="auto"/>
            <w:vAlign w:val="center"/>
            <w:hideMark/>
          </w:tcPr>
          <w:p w14:paraId="1C65FE15" w14:textId="77777777" w:rsidR="00812592" w:rsidRPr="00812592" w:rsidRDefault="00812592" w:rsidP="00812592">
            <w:pPr>
              <w:rPr>
                <w:sz w:val="22"/>
                <w:szCs w:val="22"/>
              </w:rPr>
            </w:pPr>
            <w:r w:rsidRPr="00812592">
              <w:rPr>
                <w:sz w:val="22"/>
                <w:szCs w:val="22"/>
              </w:rPr>
              <w:t>Отчисления на социальные нужды</w:t>
            </w:r>
          </w:p>
        </w:tc>
        <w:tc>
          <w:tcPr>
            <w:tcW w:w="1559" w:type="dxa"/>
            <w:shd w:val="clear" w:color="auto" w:fill="auto"/>
            <w:noWrap/>
            <w:vAlign w:val="center"/>
          </w:tcPr>
          <w:p w14:paraId="0FD120AE" w14:textId="77777777" w:rsidR="00812592" w:rsidRPr="00812592" w:rsidRDefault="00812592" w:rsidP="00812592">
            <w:pPr>
              <w:jc w:val="center"/>
              <w:rPr>
                <w:szCs w:val="20"/>
              </w:rPr>
            </w:pPr>
            <w:r w:rsidRPr="00812592">
              <w:rPr>
                <w:szCs w:val="20"/>
              </w:rPr>
              <w:t>2 246</w:t>
            </w:r>
          </w:p>
        </w:tc>
        <w:tc>
          <w:tcPr>
            <w:tcW w:w="1518" w:type="dxa"/>
            <w:shd w:val="clear" w:color="auto" w:fill="auto"/>
            <w:noWrap/>
            <w:vAlign w:val="center"/>
          </w:tcPr>
          <w:p w14:paraId="64DF7DC3" w14:textId="77777777" w:rsidR="00812592" w:rsidRPr="00812592" w:rsidRDefault="00812592" w:rsidP="00812592">
            <w:pPr>
              <w:jc w:val="center"/>
              <w:rPr>
                <w:szCs w:val="20"/>
              </w:rPr>
            </w:pPr>
            <w:r w:rsidRPr="00812592">
              <w:rPr>
                <w:szCs w:val="20"/>
              </w:rPr>
              <w:t>2 357</w:t>
            </w:r>
          </w:p>
        </w:tc>
      </w:tr>
      <w:tr w:rsidR="00812592" w:rsidRPr="00812592" w14:paraId="3AC68F36" w14:textId="77777777" w:rsidTr="00293CC7">
        <w:trPr>
          <w:trHeight w:val="378"/>
        </w:trPr>
        <w:tc>
          <w:tcPr>
            <w:tcW w:w="690" w:type="dxa"/>
            <w:shd w:val="clear" w:color="auto" w:fill="auto"/>
            <w:noWrap/>
            <w:vAlign w:val="center"/>
            <w:hideMark/>
          </w:tcPr>
          <w:p w14:paraId="32138363" w14:textId="77777777" w:rsidR="00812592" w:rsidRPr="00812592" w:rsidRDefault="00812592" w:rsidP="00812592">
            <w:pPr>
              <w:jc w:val="center"/>
              <w:rPr>
                <w:sz w:val="22"/>
                <w:szCs w:val="22"/>
              </w:rPr>
            </w:pPr>
            <w:r w:rsidRPr="00812592">
              <w:rPr>
                <w:sz w:val="22"/>
                <w:szCs w:val="22"/>
              </w:rPr>
              <w:t>1.6</w:t>
            </w:r>
          </w:p>
        </w:tc>
        <w:tc>
          <w:tcPr>
            <w:tcW w:w="5576" w:type="dxa"/>
            <w:shd w:val="clear" w:color="auto" w:fill="auto"/>
            <w:vAlign w:val="center"/>
            <w:hideMark/>
          </w:tcPr>
          <w:p w14:paraId="31A43B91" w14:textId="77777777" w:rsidR="00812592" w:rsidRPr="00812592" w:rsidRDefault="00812592" w:rsidP="00812592">
            <w:pPr>
              <w:rPr>
                <w:sz w:val="22"/>
                <w:szCs w:val="22"/>
              </w:rPr>
            </w:pPr>
            <w:r w:rsidRPr="00812592">
              <w:rPr>
                <w:sz w:val="22"/>
                <w:szCs w:val="22"/>
              </w:rPr>
              <w:t>Расходы по сомнительным долгам</w:t>
            </w:r>
          </w:p>
        </w:tc>
        <w:tc>
          <w:tcPr>
            <w:tcW w:w="1559" w:type="dxa"/>
            <w:shd w:val="clear" w:color="auto" w:fill="auto"/>
            <w:noWrap/>
            <w:vAlign w:val="center"/>
          </w:tcPr>
          <w:p w14:paraId="048DF1E9"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54862F04" w14:textId="77777777" w:rsidR="00812592" w:rsidRPr="00812592" w:rsidRDefault="00812592" w:rsidP="00812592">
            <w:pPr>
              <w:jc w:val="center"/>
              <w:rPr>
                <w:szCs w:val="20"/>
              </w:rPr>
            </w:pPr>
            <w:r w:rsidRPr="00812592">
              <w:rPr>
                <w:szCs w:val="20"/>
              </w:rPr>
              <w:t>0</w:t>
            </w:r>
          </w:p>
        </w:tc>
      </w:tr>
      <w:tr w:rsidR="00812592" w:rsidRPr="00812592" w14:paraId="0B4B562E" w14:textId="77777777" w:rsidTr="00293CC7">
        <w:trPr>
          <w:trHeight w:val="318"/>
        </w:trPr>
        <w:tc>
          <w:tcPr>
            <w:tcW w:w="690" w:type="dxa"/>
            <w:shd w:val="clear" w:color="auto" w:fill="auto"/>
            <w:noWrap/>
            <w:vAlign w:val="center"/>
            <w:hideMark/>
          </w:tcPr>
          <w:p w14:paraId="6E70CD87" w14:textId="77777777" w:rsidR="00812592" w:rsidRPr="00812592" w:rsidRDefault="00812592" w:rsidP="00812592">
            <w:pPr>
              <w:jc w:val="center"/>
              <w:rPr>
                <w:sz w:val="22"/>
                <w:szCs w:val="22"/>
              </w:rPr>
            </w:pPr>
            <w:r w:rsidRPr="00812592">
              <w:rPr>
                <w:sz w:val="22"/>
                <w:szCs w:val="22"/>
              </w:rPr>
              <w:t>1.7</w:t>
            </w:r>
          </w:p>
        </w:tc>
        <w:tc>
          <w:tcPr>
            <w:tcW w:w="5576" w:type="dxa"/>
            <w:shd w:val="clear" w:color="auto" w:fill="auto"/>
            <w:vAlign w:val="center"/>
            <w:hideMark/>
          </w:tcPr>
          <w:p w14:paraId="788995BF" w14:textId="77777777" w:rsidR="00812592" w:rsidRPr="00812592" w:rsidRDefault="00812592" w:rsidP="00812592">
            <w:pPr>
              <w:rPr>
                <w:sz w:val="22"/>
                <w:szCs w:val="22"/>
              </w:rPr>
            </w:pPr>
            <w:r w:rsidRPr="00812592">
              <w:rPr>
                <w:sz w:val="22"/>
                <w:szCs w:val="22"/>
              </w:rPr>
              <w:t>Амортизация основных средств и нематериальных активов</w:t>
            </w:r>
          </w:p>
        </w:tc>
        <w:tc>
          <w:tcPr>
            <w:tcW w:w="1559" w:type="dxa"/>
            <w:shd w:val="clear" w:color="auto" w:fill="auto"/>
            <w:noWrap/>
            <w:vAlign w:val="center"/>
          </w:tcPr>
          <w:p w14:paraId="5142BB32" w14:textId="77777777" w:rsidR="00812592" w:rsidRPr="00812592" w:rsidRDefault="00812592" w:rsidP="00812592">
            <w:pPr>
              <w:jc w:val="center"/>
              <w:rPr>
                <w:szCs w:val="20"/>
              </w:rPr>
            </w:pPr>
            <w:r w:rsidRPr="00812592">
              <w:rPr>
                <w:szCs w:val="20"/>
              </w:rPr>
              <w:t>457</w:t>
            </w:r>
          </w:p>
        </w:tc>
        <w:tc>
          <w:tcPr>
            <w:tcW w:w="1518" w:type="dxa"/>
            <w:shd w:val="clear" w:color="auto" w:fill="auto"/>
            <w:noWrap/>
            <w:vAlign w:val="center"/>
          </w:tcPr>
          <w:p w14:paraId="08143BEB" w14:textId="77777777" w:rsidR="00812592" w:rsidRPr="00812592" w:rsidRDefault="00812592" w:rsidP="00812592">
            <w:pPr>
              <w:jc w:val="center"/>
              <w:rPr>
                <w:szCs w:val="20"/>
              </w:rPr>
            </w:pPr>
            <w:r w:rsidRPr="00812592">
              <w:rPr>
                <w:szCs w:val="20"/>
              </w:rPr>
              <w:t>4 396</w:t>
            </w:r>
          </w:p>
        </w:tc>
      </w:tr>
      <w:tr w:rsidR="00812592" w:rsidRPr="00812592" w14:paraId="7707905A" w14:textId="77777777" w:rsidTr="00293CC7">
        <w:trPr>
          <w:trHeight w:val="646"/>
        </w:trPr>
        <w:tc>
          <w:tcPr>
            <w:tcW w:w="690" w:type="dxa"/>
            <w:shd w:val="clear" w:color="auto" w:fill="auto"/>
            <w:noWrap/>
            <w:vAlign w:val="center"/>
            <w:hideMark/>
          </w:tcPr>
          <w:p w14:paraId="6435D1D7" w14:textId="77777777" w:rsidR="00812592" w:rsidRPr="00812592" w:rsidRDefault="00812592" w:rsidP="00812592">
            <w:pPr>
              <w:jc w:val="center"/>
              <w:rPr>
                <w:sz w:val="22"/>
                <w:szCs w:val="22"/>
              </w:rPr>
            </w:pPr>
            <w:r w:rsidRPr="00812592">
              <w:rPr>
                <w:sz w:val="22"/>
                <w:szCs w:val="22"/>
              </w:rPr>
              <w:t>1.8</w:t>
            </w:r>
          </w:p>
        </w:tc>
        <w:tc>
          <w:tcPr>
            <w:tcW w:w="5576" w:type="dxa"/>
            <w:shd w:val="clear" w:color="auto" w:fill="auto"/>
            <w:noWrap/>
            <w:vAlign w:val="center"/>
            <w:hideMark/>
          </w:tcPr>
          <w:p w14:paraId="7FC0089B" w14:textId="77777777" w:rsidR="00812592" w:rsidRPr="00812592" w:rsidRDefault="00812592" w:rsidP="00812592">
            <w:pPr>
              <w:rPr>
                <w:sz w:val="22"/>
                <w:szCs w:val="22"/>
              </w:rPr>
            </w:pPr>
            <w:r w:rsidRPr="00812592">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05172AE8"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64D5BEDA" w14:textId="77777777" w:rsidR="00812592" w:rsidRPr="00812592" w:rsidRDefault="00812592" w:rsidP="00812592">
            <w:pPr>
              <w:jc w:val="center"/>
              <w:rPr>
                <w:szCs w:val="20"/>
              </w:rPr>
            </w:pPr>
            <w:r w:rsidRPr="00812592">
              <w:rPr>
                <w:szCs w:val="20"/>
              </w:rPr>
              <w:t>0</w:t>
            </w:r>
          </w:p>
        </w:tc>
      </w:tr>
      <w:tr w:rsidR="00812592" w:rsidRPr="00812592" w14:paraId="687F90C9" w14:textId="77777777" w:rsidTr="00293CC7">
        <w:trPr>
          <w:trHeight w:val="401"/>
        </w:trPr>
        <w:tc>
          <w:tcPr>
            <w:tcW w:w="690" w:type="dxa"/>
            <w:shd w:val="clear" w:color="auto" w:fill="auto"/>
            <w:noWrap/>
            <w:vAlign w:val="center"/>
            <w:hideMark/>
          </w:tcPr>
          <w:p w14:paraId="7839C0C2" w14:textId="77777777" w:rsidR="00812592" w:rsidRPr="00812592" w:rsidRDefault="00812592" w:rsidP="00812592">
            <w:pPr>
              <w:jc w:val="center"/>
              <w:rPr>
                <w:sz w:val="22"/>
                <w:szCs w:val="22"/>
              </w:rPr>
            </w:pPr>
          </w:p>
        </w:tc>
        <w:tc>
          <w:tcPr>
            <w:tcW w:w="5576" w:type="dxa"/>
            <w:shd w:val="clear" w:color="auto" w:fill="auto"/>
            <w:noWrap/>
            <w:vAlign w:val="center"/>
            <w:hideMark/>
          </w:tcPr>
          <w:p w14:paraId="5AA4BA40" w14:textId="77777777" w:rsidR="00812592" w:rsidRPr="00812592" w:rsidRDefault="00812592" w:rsidP="00812592">
            <w:pPr>
              <w:rPr>
                <w:sz w:val="22"/>
                <w:szCs w:val="22"/>
              </w:rPr>
            </w:pPr>
            <w:r w:rsidRPr="00812592">
              <w:rPr>
                <w:sz w:val="22"/>
                <w:szCs w:val="22"/>
              </w:rPr>
              <w:t>ИТОГО</w:t>
            </w:r>
          </w:p>
        </w:tc>
        <w:tc>
          <w:tcPr>
            <w:tcW w:w="1559" w:type="dxa"/>
            <w:shd w:val="clear" w:color="auto" w:fill="auto"/>
            <w:noWrap/>
            <w:vAlign w:val="center"/>
          </w:tcPr>
          <w:p w14:paraId="7C8A191D"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58F27501" w14:textId="77777777" w:rsidR="00812592" w:rsidRPr="00812592" w:rsidRDefault="00812592" w:rsidP="00812592">
            <w:pPr>
              <w:jc w:val="center"/>
              <w:rPr>
                <w:szCs w:val="20"/>
              </w:rPr>
            </w:pPr>
            <w:r w:rsidRPr="00812592">
              <w:rPr>
                <w:szCs w:val="20"/>
              </w:rPr>
              <w:t>0</w:t>
            </w:r>
          </w:p>
        </w:tc>
      </w:tr>
      <w:tr w:rsidR="00812592" w:rsidRPr="00812592" w14:paraId="18705AD6" w14:textId="77777777" w:rsidTr="00293CC7">
        <w:trPr>
          <w:trHeight w:val="401"/>
        </w:trPr>
        <w:tc>
          <w:tcPr>
            <w:tcW w:w="690" w:type="dxa"/>
            <w:shd w:val="clear" w:color="auto" w:fill="auto"/>
            <w:noWrap/>
            <w:vAlign w:val="center"/>
            <w:hideMark/>
          </w:tcPr>
          <w:p w14:paraId="00E25EAB" w14:textId="77777777" w:rsidR="00812592" w:rsidRPr="00812592" w:rsidRDefault="00812592" w:rsidP="00812592">
            <w:pPr>
              <w:jc w:val="center"/>
              <w:rPr>
                <w:sz w:val="22"/>
                <w:szCs w:val="22"/>
              </w:rPr>
            </w:pPr>
            <w:r w:rsidRPr="00812592">
              <w:rPr>
                <w:sz w:val="22"/>
                <w:szCs w:val="22"/>
              </w:rPr>
              <w:t>2</w:t>
            </w:r>
          </w:p>
        </w:tc>
        <w:tc>
          <w:tcPr>
            <w:tcW w:w="5576" w:type="dxa"/>
            <w:shd w:val="clear" w:color="auto" w:fill="auto"/>
            <w:noWrap/>
            <w:vAlign w:val="center"/>
            <w:hideMark/>
          </w:tcPr>
          <w:p w14:paraId="07566BF7" w14:textId="77777777" w:rsidR="00812592" w:rsidRPr="00812592" w:rsidRDefault="00812592" w:rsidP="00812592">
            <w:pPr>
              <w:rPr>
                <w:sz w:val="22"/>
                <w:szCs w:val="22"/>
              </w:rPr>
            </w:pPr>
            <w:r w:rsidRPr="00812592">
              <w:rPr>
                <w:sz w:val="22"/>
                <w:szCs w:val="22"/>
              </w:rPr>
              <w:t>Налог на прибыль</w:t>
            </w:r>
          </w:p>
        </w:tc>
        <w:tc>
          <w:tcPr>
            <w:tcW w:w="1559" w:type="dxa"/>
            <w:shd w:val="clear" w:color="auto" w:fill="auto"/>
            <w:noWrap/>
            <w:vAlign w:val="center"/>
          </w:tcPr>
          <w:p w14:paraId="19788BCC" w14:textId="77777777" w:rsidR="00812592" w:rsidRPr="00812592" w:rsidRDefault="00812592" w:rsidP="00812592">
            <w:pPr>
              <w:jc w:val="center"/>
              <w:rPr>
                <w:szCs w:val="20"/>
              </w:rPr>
            </w:pPr>
            <w:r w:rsidRPr="00812592">
              <w:rPr>
                <w:szCs w:val="20"/>
              </w:rPr>
              <w:t>4 047</w:t>
            </w:r>
          </w:p>
        </w:tc>
        <w:tc>
          <w:tcPr>
            <w:tcW w:w="1518" w:type="dxa"/>
            <w:shd w:val="clear" w:color="auto" w:fill="auto"/>
            <w:noWrap/>
            <w:vAlign w:val="center"/>
          </w:tcPr>
          <w:p w14:paraId="4097BE67" w14:textId="77777777" w:rsidR="00812592" w:rsidRPr="00812592" w:rsidRDefault="00812592" w:rsidP="00812592">
            <w:pPr>
              <w:jc w:val="center"/>
              <w:rPr>
                <w:szCs w:val="20"/>
              </w:rPr>
            </w:pPr>
            <w:r w:rsidRPr="00812592">
              <w:rPr>
                <w:szCs w:val="20"/>
              </w:rPr>
              <w:t>8 733</w:t>
            </w:r>
          </w:p>
        </w:tc>
      </w:tr>
      <w:tr w:rsidR="00812592" w:rsidRPr="00812592" w14:paraId="46CCC278" w14:textId="77777777" w:rsidTr="00293CC7">
        <w:trPr>
          <w:trHeight w:val="295"/>
        </w:trPr>
        <w:tc>
          <w:tcPr>
            <w:tcW w:w="690" w:type="dxa"/>
            <w:shd w:val="clear" w:color="auto" w:fill="auto"/>
            <w:noWrap/>
            <w:vAlign w:val="center"/>
            <w:hideMark/>
          </w:tcPr>
          <w:p w14:paraId="295984A2" w14:textId="77777777" w:rsidR="00812592" w:rsidRPr="00812592" w:rsidRDefault="00812592" w:rsidP="00812592">
            <w:pPr>
              <w:jc w:val="center"/>
              <w:rPr>
                <w:sz w:val="22"/>
                <w:szCs w:val="22"/>
              </w:rPr>
            </w:pPr>
            <w:r w:rsidRPr="00812592">
              <w:rPr>
                <w:sz w:val="22"/>
                <w:szCs w:val="22"/>
              </w:rPr>
              <w:t>3</w:t>
            </w:r>
          </w:p>
        </w:tc>
        <w:tc>
          <w:tcPr>
            <w:tcW w:w="5576" w:type="dxa"/>
            <w:shd w:val="clear" w:color="auto" w:fill="auto"/>
            <w:noWrap/>
            <w:vAlign w:val="center"/>
            <w:hideMark/>
          </w:tcPr>
          <w:p w14:paraId="6A41F9DD" w14:textId="77777777" w:rsidR="00812592" w:rsidRPr="00812592" w:rsidRDefault="00812592" w:rsidP="00812592">
            <w:pPr>
              <w:rPr>
                <w:sz w:val="22"/>
                <w:szCs w:val="22"/>
              </w:rPr>
            </w:pPr>
            <w:r w:rsidRPr="00812592">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001B8A47"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3B9463FD" w14:textId="77777777" w:rsidR="00812592" w:rsidRPr="00812592" w:rsidRDefault="00812592" w:rsidP="00812592">
            <w:pPr>
              <w:jc w:val="center"/>
              <w:rPr>
                <w:szCs w:val="20"/>
              </w:rPr>
            </w:pPr>
            <w:r w:rsidRPr="00812592">
              <w:rPr>
                <w:szCs w:val="20"/>
              </w:rPr>
              <w:t>0</w:t>
            </w:r>
          </w:p>
        </w:tc>
      </w:tr>
      <w:tr w:rsidR="00812592" w:rsidRPr="00812592" w14:paraId="0A504AF8" w14:textId="77777777" w:rsidTr="00293CC7">
        <w:trPr>
          <w:trHeight w:val="110"/>
        </w:trPr>
        <w:tc>
          <w:tcPr>
            <w:tcW w:w="690" w:type="dxa"/>
            <w:shd w:val="clear" w:color="auto" w:fill="auto"/>
            <w:noWrap/>
            <w:vAlign w:val="center"/>
            <w:hideMark/>
          </w:tcPr>
          <w:p w14:paraId="384D4A7D" w14:textId="77777777" w:rsidR="00812592" w:rsidRPr="00812592" w:rsidRDefault="00812592" w:rsidP="00812592">
            <w:pPr>
              <w:jc w:val="center"/>
              <w:rPr>
                <w:b/>
                <w:sz w:val="22"/>
                <w:szCs w:val="22"/>
              </w:rPr>
            </w:pPr>
            <w:r w:rsidRPr="00812592">
              <w:rPr>
                <w:b/>
                <w:sz w:val="22"/>
                <w:szCs w:val="22"/>
              </w:rPr>
              <w:t>4</w:t>
            </w:r>
          </w:p>
        </w:tc>
        <w:tc>
          <w:tcPr>
            <w:tcW w:w="5576" w:type="dxa"/>
            <w:shd w:val="clear" w:color="auto" w:fill="auto"/>
            <w:vAlign w:val="center"/>
            <w:hideMark/>
          </w:tcPr>
          <w:p w14:paraId="082F6F89" w14:textId="77777777" w:rsidR="00812592" w:rsidRPr="00812592" w:rsidRDefault="00812592" w:rsidP="00812592">
            <w:pPr>
              <w:rPr>
                <w:b/>
                <w:sz w:val="22"/>
                <w:szCs w:val="22"/>
              </w:rPr>
            </w:pPr>
            <w:r w:rsidRPr="00812592">
              <w:rPr>
                <w:b/>
                <w:sz w:val="22"/>
                <w:szCs w:val="22"/>
              </w:rPr>
              <w:t>Итого неподконтрольных расходов</w:t>
            </w:r>
          </w:p>
        </w:tc>
        <w:tc>
          <w:tcPr>
            <w:tcW w:w="1559" w:type="dxa"/>
            <w:shd w:val="clear" w:color="auto" w:fill="auto"/>
            <w:noWrap/>
            <w:vAlign w:val="center"/>
          </w:tcPr>
          <w:p w14:paraId="1ED6913F" w14:textId="77777777" w:rsidR="00812592" w:rsidRPr="00812592" w:rsidRDefault="00812592" w:rsidP="00812592">
            <w:pPr>
              <w:jc w:val="center"/>
              <w:rPr>
                <w:szCs w:val="20"/>
              </w:rPr>
            </w:pPr>
            <w:r w:rsidRPr="00812592">
              <w:rPr>
                <w:szCs w:val="20"/>
              </w:rPr>
              <w:t>4 047</w:t>
            </w:r>
          </w:p>
        </w:tc>
        <w:tc>
          <w:tcPr>
            <w:tcW w:w="1518" w:type="dxa"/>
            <w:shd w:val="clear" w:color="auto" w:fill="auto"/>
            <w:noWrap/>
            <w:vAlign w:val="center"/>
          </w:tcPr>
          <w:p w14:paraId="288ED363" w14:textId="77777777" w:rsidR="00812592" w:rsidRPr="00812592" w:rsidRDefault="00812592" w:rsidP="00812592">
            <w:pPr>
              <w:jc w:val="center"/>
              <w:rPr>
                <w:szCs w:val="20"/>
              </w:rPr>
            </w:pPr>
            <w:r w:rsidRPr="00812592">
              <w:rPr>
                <w:szCs w:val="20"/>
              </w:rPr>
              <w:t>8 733</w:t>
            </w:r>
          </w:p>
        </w:tc>
      </w:tr>
    </w:tbl>
    <w:p w14:paraId="4558C2F1" w14:textId="77777777" w:rsidR="00812592" w:rsidRPr="00812592" w:rsidRDefault="00812592" w:rsidP="00812592">
      <w:pPr>
        <w:jc w:val="both"/>
        <w:rPr>
          <w:sz w:val="4"/>
          <w:szCs w:val="4"/>
        </w:rPr>
      </w:pPr>
    </w:p>
    <w:p w14:paraId="793B6FE3" w14:textId="77777777" w:rsidR="00812592" w:rsidRPr="00812592" w:rsidRDefault="00812592" w:rsidP="00812592">
      <w:pPr>
        <w:jc w:val="both"/>
        <w:rPr>
          <w:color w:val="FF0000"/>
          <w:sz w:val="28"/>
          <w:szCs w:val="28"/>
        </w:rPr>
      </w:pPr>
    </w:p>
    <w:p w14:paraId="78405D95" w14:textId="77777777" w:rsidR="00812592" w:rsidRPr="00812592" w:rsidRDefault="00812592" w:rsidP="00812592">
      <w:pPr>
        <w:keepNext/>
        <w:jc w:val="center"/>
        <w:outlineLvl w:val="1"/>
        <w:rPr>
          <w:b/>
          <w:sz w:val="28"/>
          <w:szCs w:val="20"/>
        </w:rPr>
      </w:pPr>
      <w:bookmarkStart w:id="410" w:name="_Toc26106685"/>
      <w:bookmarkStart w:id="411" w:name="_Toc59205453"/>
      <w:r w:rsidRPr="00812592">
        <w:rPr>
          <w:b/>
          <w:sz w:val="28"/>
          <w:szCs w:val="20"/>
        </w:rPr>
        <w:t>Расходы на приобретение энергетических ресурсов, холодной воды, теплоносителя</w:t>
      </w:r>
      <w:bookmarkEnd w:id="410"/>
      <w:bookmarkEnd w:id="411"/>
    </w:p>
    <w:p w14:paraId="585322BA" w14:textId="77777777" w:rsidR="00812592" w:rsidRPr="00812592" w:rsidRDefault="00812592" w:rsidP="00812592">
      <w:pPr>
        <w:ind w:firstLine="851"/>
        <w:jc w:val="both"/>
        <w:rPr>
          <w:sz w:val="28"/>
          <w:szCs w:val="28"/>
        </w:rPr>
      </w:pPr>
      <w:r w:rsidRPr="00812592">
        <w:rPr>
          <w:sz w:val="28"/>
          <w:szCs w:val="28"/>
        </w:rPr>
        <w:t>Расходы про данной статье отсутствуют.</w:t>
      </w:r>
    </w:p>
    <w:p w14:paraId="08680E51" w14:textId="77777777" w:rsidR="00812592" w:rsidRPr="00812592" w:rsidRDefault="00812592" w:rsidP="00812592">
      <w:pPr>
        <w:ind w:firstLine="851"/>
        <w:jc w:val="both"/>
        <w:rPr>
          <w:sz w:val="28"/>
          <w:szCs w:val="28"/>
        </w:rPr>
      </w:pPr>
    </w:p>
    <w:p w14:paraId="1AF9FD9D" w14:textId="77777777" w:rsidR="00812592" w:rsidRPr="00812592" w:rsidRDefault="00812592" w:rsidP="00812592">
      <w:pPr>
        <w:keepNext/>
        <w:jc w:val="center"/>
        <w:outlineLvl w:val="1"/>
        <w:rPr>
          <w:b/>
          <w:sz w:val="28"/>
          <w:szCs w:val="20"/>
        </w:rPr>
      </w:pPr>
      <w:bookmarkStart w:id="412" w:name="_Toc26106686"/>
      <w:bookmarkStart w:id="413" w:name="_Toc59205454"/>
      <w:r w:rsidRPr="00812592">
        <w:rPr>
          <w:b/>
          <w:sz w:val="28"/>
          <w:szCs w:val="20"/>
        </w:rPr>
        <w:t>Расчетная предпринимательская прибыль</w:t>
      </w:r>
      <w:bookmarkEnd w:id="412"/>
      <w:bookmarkEnd w:id="413"/>
    </w:p>
    <w:p w14:paraId="03832EC1" w14:textId="77777777" w:rsidR="00812592" w:rsidRPr="00812592" w:rsidRDefault="00812592" w:rsidP="00812592">
      <w:pPr>
        <w:ind w:firstLine="851"/>
        <w:jc w:val="both"/>
        <w:rPr>
          <w:sz w:val="28"/>
          <w:szCs w:val="28"/>
        </w:rPr>
      </w:pPr>
      <w:r w:rsidRPr="00812592">
        <w:rPr>
          <w:sz w:val="28"/>
          <w:szCs w:val="28"/>
        </w:rPr>
        <w:t xml:space="preserve">Согласно </w:t>
      </w:r>
      <w:proofErr w:type="spellStart"/>
      <w:r w:rsidRPr="00812592">
        <w:rPr>
          <w:sz w:val="28"/>
          <w:szCs w:val="28"/>
        </w:rPr>
        <w:t>пп</w:t>
      </w:r>
      <w:proofErr w:type="spellEnd"/>
      <w:r w:rsidRPr="00812592">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AA556DD" w14:textId="77777777" w:rsidR="00812592" w:rsidRPr="00812592" w:rsidRDefault="00812592" w:rsidP="00812592">
      <w:pPr>
        <w:ind w:firstLine="851"/>
        <w:jc w:val="both"/>
        <w:rPr>
          <w:sz w:val="28"/>
          <w:szCs w:val="28"/>
        </w:rPr>
      </w:pPr>
      <w:r w:rsidRPr="00812592">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Кемеровской ТЭЦ на 2023 год 1 146 тыс. руб.</w:t>
      </w:r>
    </w:p>
    <w:p w14:paraId="14023155" w14:textId="77777777" w:rsidR="00812592" w:rsidRPr="00812592" w:rsidRDefault="00812592" w:rsidP="00812592">
      <w:pPr>
        <w:tabs>
          <w:tab w:val="left" w:pos="1890"/>
        </w:tabs>
        <w:ind w:firstLine="851"/>
        <w:jc w:val="both"/>
        <w:rPr>
          <w:sz w:val="28"/>
          <w:szCs w:val="28"/>
        </w:rPr>
      </w:pPr>
      <w:r w:rsidRPr="00812592">
        <w:rPr>
          <w:sz w:val="28"/>
          <w:szCs w:val="28"/>
        </w:rPr>
        <w:t>Расчет: (14 188 тыс. руб. (операционные расходы) + 1 980 тыс. руб. (расходы на уплату налогов, сборов, и других обязательных платежей) + 2 357 тыс. руб. (отчисления на социальные нужды) + 4 396 тыс. руб. (амортизация основных средств и нематериальных активов)) × 5% = 1 146 тыс. руб. (на производство теплоносителя).</w:t>
      </w:r>
    </w:p>
    <w:p w14:paraId="332B4393" w14:textId="77777777" w:rsidR="00812592" w:rsidRPr="00812592" w:rsidRDefault="00812592" w:rsidP="00812592">
      <w:pPr>
        <w:ind w:firstLine="851"/>
        <w:jc w:val="both"/>
        <w:rPr>
          <w:sz w:val="28"/>
          <w:szCs w:val="28"/>
        </w:rPr>
        <w:sectPr w:rsidR="00812592" w:rsidRPr="00812592" w:rsidSect="009364CF">
          <w:pgSz w:w="11906" w:h="16838"/>
          <w:pgMar w:top="1134" w:right="567" w:bottom="1134" w:left="1701" w:header="708" w:footer="708" w:gutter="0"/>
          <w:cols w:space="708"/>
          <w:docGrid w:linePitch="360"/>
        </w:sectPr>
      </w:pPr>
    </w:p>
    <w:p w14:paraId="1DCC3300" w14:textId="77777777" w:rsidR="00812592" w:rsidRPr="00812592" w:rsidRDefault="00812592" w:rsidP="00812592">
      <w:pPr>
        <w:keepNext/>
        <w:jc w:val="both"/>
        <w:outlineLvl w:val="1"/>
        <w:rPr>
          <w:b/>
          <w:sz w:val="28"/>
          <w:szCs w:val="20"/>
        </w:rPr>
      </w:pPr>
      <w:bookmarkStart w:id="414" w:name="_Toc26106687"/>
      <w:bookmarkStart w:id="415" w:name="_Toc59205455"/>
      <w:r w:rsidRPr="00812592">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414"/>
      <w:bookmarkEnd w:id="415"/>
    </w:p>
    <w:p w14:paraId="3DCD3D40" w14:textId="77777777" w:rsidR="00812592" w:rsidRPr="00812592" w:rsidRDefault="00812592" w:rsidP="00812592">
      <w:pPr>
        <w:ind w:firstLine="851"/>
        <w:jc w:val="both"/>
        <w:rPr>
          <w:sz w:val="28"/>
          <w:szCs w:val="28"/>
        </w:rPr>
      </w:pPr>
    </w:p>
    <w:p w14:paraId="05B38736" w14:textId="77777777" w:rsidR="00812592" w:rsidRPr="00812592" w:rsidRDefault="00812592" w:rsidP="00812592">
      <w:pPr>
        <w:ind w:firstLine="851"/>
        <w:jc w:val="both"/>
        <w:rPr>
          <w:sz w:val="28"/>
          <w:szCs w:val="28"/>
        </w:rPr>
      </w:pPr>
      <w:r w:rsidRPr="00812592">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356D69E" w14:textId="77777777" w:rsidR="00812592" w:rsidRPr="00812592" w:rsidRDefault="00812592" w:rsidP="00812592">
      <w:pPr>
        <w:ind w:firstLine="709"/>
        <w:jc w:val="both"/>
        <w:rPr>
          <w:sz w:val="28"/>
          <w:szCs w:val="28"/>
          <w:lang w:eastAsia="en-US"/>
        </w:rPr>
      </w:pPr>
      <w:r w:rsidRPr="00812592">
        <w:rPr>
          <w:sz w:val="28"/>
          <w:szCs w:val="28"/>
          <w:lang w:eastAsia="en-US"/>
        </w:rPr>
        <w:t>Расчет операционных расходов за 2021 год представлен в таблице 3.</w:t>
      </w:r>
    </w:p>
    <w:p w14:paraId="4574477C" w14:textId="77777777" w:rsidR="00812592" w:rsidRPr="00812592" w:rsidRDefault="00812592" w:rsidP="00812592">
      <w:pPr>
        <w:ind w:firstLine="851"/>
        <w:jc w:val="right"/>
        <w:rPr>
          <w:sz w:val="28"/>
          <w:szCs w:val="28"/>
          <w:lang w:eastAsia="en-US"/>
        </w:rPr>
      </w:pPr>
      <w:r w:rsidRPr="00812592">
        <w:rPr>
          <w:sz w:val="28"/>
          <w:szCs w:val="28"/>
          <w:lang w:eastAsia="en-US"/>
        </w:rPr>
        <w:t>Таблица 3</w:t>
      </w:r>
    </w:p>
    <w:p w14:paraId="18E742F4" w14:textId="77777777" w:rsidR="00812592" w:rsidRPr="00812592" w:rsidRDefault="00812592" w:rsidP="00812592">
      <w:pPr>
        <w:ind w:firstLine="851"/>
        <w:jc w:val="center"/>
        <w:rPr>
          <w:sz w:val="28"/>
          <w:szCs w:val="28"/>
          <w:lang w:eastAsia="en-US"/>
        </w:rPr>
      </w:pPr>
      <w:r w:rsidRPr="00812592">
        <w:rPr>
          <w:sz w:val="28"/>
          <w:szCs w:val="28"/>
          <w:lang w:eastAsia="en-US"/>
        </w:rPr>
        <w:t>Расчет операционных расходов за 2021 год</w:t>
      </w:r>
    </w:p>
    <w:p w14:paraId="7B005B7C" w14:textId="77777777" w:rsidR="00812592" w:rsidRPr="00812592" w:rsidRDefault="00812592" w:rsidP="00812592">
      <w:pPr>
        <w:ind w:firstLine="851"/>
        <w:jc w:val="center"/>
        <w:rPr>
          <w:sz w:val="28"/>
          <w:szCs w:val="28"/>
          <w:lang w:eastAsia="en-US"/>
        </w:rPr>
      </w:pPr>
    </w:p>
    <w:tbl>
      <w:tblPr>
        <w:tblW w:w="9602" w:type="dxa"/>
        <w:tblInd w:w="113" w:type="dxa"/>
        <w:tblLayout w:type="fixed"/>
        <w:tblLook w:val="04A0" w:firstRow="1" w:lastRow="0" w:firstColumn="1" w:lastColumn="0" w:noHBand="0" w:noVBand="1"/>
      </w:tblPr>
      <w:tblGrid>
        <w:gridCol w:w="571"/>
        <w:gridCol w:w="4823"/>
        <w:gridCol w:w="945"/>
        <w:gridCol w:w="1103"/>
        <w:gridCol w:w="1215"/>
        <w:gridCol w:w="945"/>
      </w:tblGrid>
      <w:tr w:rsidR="00812592" w:rsidRPr="00812592" w14:paraId="23C69283" w14:textId="77777777" w:rsidTr="00293CC7">
        <w:trPr>
          <w:trHeight w:val="260"/>
          <w:tblHead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2A3E0" w14:textId="77777777" w:rsidR="00812592" w:rsidRPr="00812592" w:rsidRDefault="00812592" w:rsidP="00812592">
            <w:pPr>
              <w:jc w:val="center"/>
            </w:pPr>
            <w:r w:rsidRPr="00812592">
              <w:t>№ п/п</w:t>
            </w:r>
          </w:p>
        </w:tc>
        <w:tc>
          <w:tcPr>
            <w:tcW w:w="4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59DB7" w14:textId="77777777" w:rsidR="00812592" w:rsidRPr="00812592" w:rsidRDefault="00812592" w:rsidP="00812592">
            <w:pPr>
              <w:jc w:val="center"/>
            </w:pPr>
            <w:r w:rsidRPr="00812592">
              <w:t>Параметры расчета расходов</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0716A" w14:textId="77777777" w:rsidR="00812592" w:rsidRPr="00812592" w:rsidRDefault="00812592" w:rsidP="00812592">
            <w:pPr>
              <w:jc w:val="center"/>
            </w:pPr>
            <w:proofErr w:type="spellStart"/>
            <w:r w:rsidRPr="00812592">
              <w:t>Ед.изм</w:t>
            </w:r>
            <w:proofErr w:type="spellEnd"/>
            <w:r w:rsidRPr="00812592">
              <w:t>.</w:t>
            </w:r>
          </w:p>
        </w:tc>
        <w:tc>
          <w:tcPr>
            <w:tcW w:w="3263" w:type="dxa"/>
            <w:gridSpan w:val="3"/>
            <w:tcBorders>
              <w:top w:val="single" w:sz="4" w:space="0" w:color="auto"/>
              <w:left w:val="nil"/>
              <w:bottom w:val="single" w:sz="4" w:space="0" w:color="auto"/>
              <w:right w:val="single" w:sz="4" w:space="0" w:color="000000"/>
            </w:tcBorders>
            <w:shd w:val="clear" w:color="auto" w:fill="auto"/>
            <w:vAlign w:val="center"/>
            <w:hideMark/>
          </w:tcPr>
          <w:p w14:paraId="4A1BB39E" w14:textId="77777777" w:rsidR="00812592" w:rsidRPr="00812592" w:rsidRDefault="00812592" w:rsidP="00812592">
            <w:pPr>
              <w:jc w:val="center"/>
            </w:pPr>
            <w:r w:rsidRPr="00812592">
              <w:t>Предложение экспертов</w:t>
            </w:r>
          </w:p>
        </w:tc>
      </w:tr>
      <w:tr w:rsidR="00812592" w:rsidRPr="00812592" w14:paraId="291C2C07" w14:textId="77777777" w:rsidTr="00293CC7">
        <w:trPr>
          <w:trHeight w:val="260"/>
          <w:tblHead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13EF6477" w14:textId="77777777" w:rsidR="00812592" w:rsidRPr="00812592" w:rsidRDefault="00812592" w:rsidP="00812592"/>
        </w:tc>
        <w:tc>
          <w:tcPr>
            <w:tcW w:w="4823" w:type="dxa"/>
            <w:vMerge/>
            <w:tcBorders>
              <w:top w:val="single" w:sz="4" w:space="0" w:color="auto"/>
              <w:left w:val="single" w:sz="4" w:space="0" w:color="auto"/>
              <w:bottom w:val="single" w:sz="4" w:space="0" w:color="auto"/>
              <w:right w:val="single" w:sz="4" w:space="0" w:color="auto"/>
            </w:tcBorders>
            <w:vAlign w:val="center"/>
            <w:hideMark/>
          </w:tcPr>
          <w:p w14:paraId="61EDD789" w14:textId="77777777" w:rsidR="00812592" w:rsidRPr="00812592" w:rsidRDefault="00812592" w:rsidP="00812592"/>
        </w:tc>
        <w:tc>
          <w:tcPr>
            <w:tcW w:w="945" w:type="dxa"/>
            <w:vMerge/>
            <w:tcBorders>
              <w:top w:val="single" w:sz="4" w:space="0" w:color="auto"/>
              <w:left w:val="single" w:sz="4" w:space="0" w:color="auto"/>
              <w:bottom w:val="single" w:sz="4" w:space="0" w:color="auto"/>
              <w:right w:val="single" w:sz="4" w:space="0" w:color="auto"/>
            </w:tcBorders>
            <w:vAlign w:val="center"/>
            <w:hideMark/>
          </w:tcPr>
          <w:p w14:paraId="7C728659" w14:textId="77777777" w:rsidR="00812592" w:rsidRPr="00812592" w:rsidRDefault="00812592" w:rsidP="00812592"/>
        </w:tc>
        <w:tc>
          <w:tcPr>
            <w:tcW w:w="1103" w:type="dxa"/>
            <w:tcBorders>
              <w:top w:val="nil"/>
              <w:left w:val="nil"/>
              <w:bottom w:val="single" w:sz="4" w:space="0" w:color="auto"/>
              <w:right w:val="single" w:sz="4" w:space="0" w:color="auto"/>
            </w:tcBorders>
            <w:shd w:val="clear" w:color="auto" w:fill="auto"/>
            <w:vAlign w:val="center"/>
            <w:hideMark/>
          </w:tcPr>
          <w:p w14:paraId="5098ED88" w14:textId="77777777" w:rsidR="00812592" w:rsidRPr="00812592" w:rsidRDefault="00812592" w:rsidP="00812592">
            <w:pPr>
              <w:jc w:val="center"/>
            </w:pPr>
            <w:r w:rsidRPr="00812592">
              <w:t>2019</w:t>
            </w:r>
          </w:p>
        </w:tc>
        <w:tc>
          <w:tcPr>
            <w:tcW w:w="1215" w:type="dxa"/>
            <w:tcBorders>
              <w:top w:val="nil"/>
              <w:left w:val="nil"/>
              <w:bottom w:val="single" w:sz="4" w:space="0" w:color="auto"/>
              <w:right w:val="single" w:sz="4" w:space="0" w:color="auto"/>
            </w:tcBorders>
            <w:shd w:val="clear" w:color="auto" w:fill="auto"/>
            <w:vAlign w:val="center"/>
            <w:hideMark/>
          </w:tcPr>
          <w:p w14:paraId="15DD5526" w14:textId="77777777" w:rsidR="00812592" w:rsidRPr="00812592" w:rsidRDefault="00812592" w:rsidP="00812592">
            <w:pPr>
              <w:jc w:val="center"/>
            </w:pPr>
            <w:r w:rsidRPr="00812592">
              <w:t>2020</w:t>
            </w:r>
          </w:p>
        </w:tc>
        <w:tc>
          <w:tcPr>
            <w:tcW w:w="945" w:type="dxa"/>
            <w:tcBorders>
              <w:top w:val="nil"/>
              <w:left w:val="nil"/>
              <w:bottom w:val="single" w:sz="4" w:space="0" w:color="auto"/>
              <w:right w:val="single" w:sz="4" w:space="0" w:color="auto"/>
            </w:tcBorders>
          </w:tcPr>
          <w:p w14:paraId="67184501" w14:textId="77777777" w:rsidR="00812592" w:rsidRPr="00812592" w:rsidRDefault="00812592" w:rsidP="00812592">
            <w:pPr>
              <w:jc w:val="center"/>
            </w:pPr>
            <w:r w:rsidRPr="00812592">
              <w:t>2021</w:t>
            </w:r>
          </w:p>
        </w:tc>
      </w:tr>
      <w:tr w:rsidR="00812592" w:rsidRPr="00812592" w14:paraId="48787524" w14:textId="77777777" w:rsidTr="00293CC7">
        <w:trPr>
          <w:trHeight w:val="2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8D1DB44" w14:textId="77777777" w:rsidR="00812592" w:rsidRPr="00812592" w:rsidRDefault="00812592" w:rsidP="00812592">
            <w:pPr>
              <w:jc w:val="center"/>
            </w:pPr>
            <w:r w:rsidRPr="00812592">
              <w:t>1</w:t>
            </w:r>
          </w:p>
        </w:tc>
        <w:tc>
          <w:tcPr>
            <w:tcW w:w="4823" w:type="dxa"/>
            <w:tcBorders>
              <w:top w:val="nil"/>
              <w:left w:val="nil"/>
              <w:bottom w:val="single" w:sz="4" w:space="0" w:color="auto"/>
              <w:right w:val="single" w:sz="4" w:space="0" w:color="auto"/>
            </w:tcBorders>
            <w:shd w:val="clear" w:color="auto" w:fill="auto"/>
            <w:vAlign w:val="center"/>
            <w:hideMark/>
          </w:tcPr>
          <w:p w14:paraId="65D5878F" w14:textId="77777777" w:rsidR="00812592" w:rsidRPr="00812592" w:rsidRDefault="00812592" w:rsidP="00812592">
            <w:r w:rsidRPr="00812592">
              <w:t>Индекс потребительских цен на расчетный период регулирования (ИПЦ)</w:t>
            </w:r>
          </w:p>
        </w:tc>
        <w:tc>
          <w:tcPr>
            <w:tcW w:w="945" w:type="dxa"/>
            <w:tcBorders>
              <w:top w:val="nil"/>
              <w:left w:val="nil"/>
              <w:bottom w:val="single" w:sz="4" w:space="0" w:color="auto"/>
              <w:right w:val="single" w:sz="4" w:space="0" w:color="auto"/>
            </w:tcBorders>
            <w:shd w:val="clear" w:color="auto" w:fill="auto"/>
            <w:vAlign w:val="center"/>
            <w:hideMark/>
          </w:tcPr>
          <w:p w14:paraId="4BBE5A35" w14:textId="77777777" w:rsidR="00812592" w:rsidRPr="00812592" w:rsidRDefault="00812592" w:rsidP="00812592">
            <w:pPr>
              <w:jc w:val="center"/>
            </w:pPr>
            <w:r w:rsidRPr="00812592">
              <w:t> </w:t>
            </w:r>
          </w:p>
        </w:tc>
        <w:tc>
          <w:tcPr>
            <w:tcW w:w="1103" w:type="dxa"/>
            <w:tcBorders>
              <w:top w:val="nil"/>
              <w:left w:val="nil"/>
              <w:bottom w:val="single" w:sz="4" w:space="0" w:color="auto"/>
              <w:right w:val="single" w:sz="4" w:space="0" w:color="auto"/>
            </w:tcBorders>
            <w:shd w:val="clear" w:color="auto" w:fill="auto"/>
            <w:vAlign w:val="center"/>
            <w:hideMark/>
          </w:tcPr>
          <w:p w14:paraId="60977440" w14:textId="77777777" w:rsidR="00812592" w:rsidRPr="00812592" w:rsidRDefault="00812592" w:rsidP="00812592">
            <w:pPr>
              <w:jc w:val="center"/>
            </w:pPr>
          </w:p>
        </w:tc>
        <w:tc>
          <w:tcPr>
            <w:tcW w:w="1215" w:type="dxa"/>
            <w:tcBorders>
              <w:top w:val="nil"/>
              <w:left w:val="nil"/>
              <w:bottom w:val="single" w:sz="4" w:space="0" w:color="auto"/>
              <w:right w:val="single" w:sz="4" w:space="0" w:color="auto"/>
            </w:tcBorders>
            <w:shd w:val="clear" w:color="auto" w:fill="auto"/>
            <w:vAlign w:val="center"/>
            <w:hideMark/>
          </w:tcPr>
          <w:p w14:paraId="2D53A2A7" w14:textId="77777777" w:rsidR="00812592" w:rsidRPr="00812592" w:rsidRDefault="00812592" w:rsidP="00812592">
            <w:pPr>
              <w:jc w:val="center"/>
            </w:pPr>
            <w:r w:rsidRPr="00812592">
              <w:t>1,034</w:t>
            </w:r>
          </w:p>
        </w:tc>
        <w:tc>
          <w:tcPr>
            <w:tcW w:w="945" w:type="dxa"/>
            <w:tcBorders>
              <w:top w:val="nil"/>
              <w:left w:val="nil"/>
              <w:bottom w:val="single" w:sz="4" w:space="0" w:color="auto"/>
              <w:right w:val="single" w:sz="4" w:space="0" w:color="auto"/>
            </w:tcBorders>
            <w:vAlign w:val="center"/>
          </w:tcPr>
          <w:p w14:paraId="7C93AD9E" w14:textId="77777777" w:rsidR="00812592" w:rsidRPr="00812592" w:rsidRDefault="00812592" w:rsidP="00812592">
            <w:pPr>
              <w:jc w:val="center"/>
            </w:pPr>
            <w:r w:rsidRPr="00812592">
              <w:t>1,067</w:t>
            </w:r>
          </w:p>
        </w:tc>
      </w:tr>
      <w:tr w:rsidR="00812592" w:rsidRPr="00812592" w14:paraId="1941DB44" w14:textId="77777777" w:rsidTr="00293CC7">
        <w:trPr>
          <w:trHeight w:val="2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032D1E6" w14:textId="77777777" w:rsidR="00812592" w:rsidRPr="00812592" w:rsidRDefault="00812592" w:rsidP="00812592">
            <w:pPr>
              <w:jc w:val="center"/>
            </w:pPr>
            <w:r w:rsidRPr="00812592">
              <w:t>2</w:t>
            </w:r>
          </w:p>
        </w:tc>
        <w:tc>
          <w:tcPr>
            <w:tcW w:w="4823" w:type="dxa"/>
            <w:tcBorders>
              <w:top w:val="nil"/>
              <w:left w:val="nil"/>
              <w:bottom w:val="single" w:sz="4" w:space="0" w:color="auto"/>
              <w:right w:val="single" w:sz="4" w:space="0" w:color="auto"/>
            </w:tcBorders>
            <w:shd w:val="clear" w:color="auto" w:fill="auto"/>
            <w:vAlign w:val="center"/>
            <w:hideMark/>
          </w:tcPr>
          <w:p w14:paraId="48AB4D01" w14:textId="77777777" w:rsidR="00812592" w:rsidRPr="00812592" w:rsidRDefault="00812592" w:rsidP="00812592">
            <w:r w:rsidRPr="00812592">
              <w:t>Индекс эффективности операционных расходов (ИР)</w:t>
            </w:r>
          </w:p>
        </w:tc>
        <w:tc>
          <w:tcPr>
            <w:tcW w:w="945" w:type="dxa"/>
            <w:tcBorders>
              <w:top w:val="nil"/>
              <w:left w:val="nil"/>
              <w:bottom w:val="single" w:sz="4" w:space="0" w:color="auto"/>
              <w:right w:val="single" w:sz="4" w:space="0" w:color="auto"/>
            </w:tcBorders>
            <w:shd w:val="clear" w:color="auto" w:fill="auto"/>
            <w:vAlign w:val="center"/>
            <w:hideMark/>
          </w:tcPr>
          <w:p w14:paraId="6EB60124" w14:textId="77777777" w:rsidR="00812592" w:rsidRPr="00812592" w:rsidRDefault="00812592" w:rsidP="00812592">
            <w:pPr>
              <w:jc w:val="center"/>
            </w:pPr>
            <w:r w:rsidRPr="00812592">
              <w:t>%</w:t>
            </w:r>
          </w:p>
        </w:tc>
        <w:tc>
          <w:tcPr>
            <w:tcW w:w="1103" w:type="dxa"/>
            <w:tcBorders>
              <w:top w:val="nil"/>
              <w:left w:val="nil"/>
              <w:bottom w:val="single" w:sz="4" w:space="0" w:color="auto"/>
              <w:right w:val="single" w:sz="4" w:space="0" w:color="auto"/>
            </w:tcBorders>
            <w:shd w:val="clear" w:color="auto" w:fill="auto"/>
            <w:vAlign w:val="center"/>
            <w:hideMark/>
          </w:tcPr>
          <w:p w14:paraId="5756C3DA" w14:textId="77777777" w:rsidR="00812592" w:rsidRPr="00812592" w:rsidRDefault="00812592" w:rsidP="00812592">
            <w:pPr>
              <w:jc w:val="center"/>
            </w:pPr>
          </w:p>
        </w:tc>
        <w:tc>
          <w:tcPr>
            <w:tcW w:w="1215" w:type="dxa"/>
            <w:tcBorders>
              <w:top w:val="nil"/>
              <w:left w:val="nil"/>
              <w:bottom w:val="single" w:sz="4" w:space="0" w:color="auto"/>
              <w:right w:val="single" w:sz="4" w:space="0" w:color="auto"/>
            </w:tcBorders>
            <w:shd w:val="clear" w:color="auto" w:fill="auto"/>
            <w:vAlign w:val="center"/>
            <w:hideMark/>
          </w:tcPr>
          <w:p w14:paraId="36A4731D" w14:textId="77777777" w:rsidR="00812592" w:rsidRPr="00812592" w:rsidRDefault="00812592" w:rsidP="00812592">
            <w:pPr>
              <w:jc w:val="center"/>
            </w:pPr>
            <w:r w:rsidRPr="00812592">
              <w:t>1%</w:t>
            </w:r>
          </w:p>
        </w:tc>
        <w:tc>
          <w:tcPr>
            <w:tcW w:w="945" w:type="dxa"/>
            <w:tcBorders>
              <w:top w:val="nil"/>
              <w:left w:val="nil"/>
              <w:bottom w:val="single" w:sz="4" w:space="0" w:color="auto"/>
              <w:right w:val="single" w:sz="4" w:space="0" w:color="auto"/>
            </w:tcBorders>
            <w:vAlign w:val="center"/>
          </w:tcPr>
          <w:p w14:paraId="5DE0EF1C" w14:textId="77777777" w:rsidR="00812592" w:rsidRPr="00812592" w:rsidRDefault="00812592" w:rsidP="00812592">
            <w:pPr>
              <w:jc w:val="center"/>
            </w:pPr>
            <w:r w:rsidRPr="00812592">
              <w:t>1%</w:t>
            </w:r>
          </w:p>
        </w:tc>
      </w:tr>
      <w:tr w:rsidR="00812592" w:rsidRPr="00812592" w14:paraId="13999F80" w14:textId="77777777" w:rsidTr="00293CC7">
        <w:trPr>
          <w:trHeight w:val="2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E858E3B" w14:textId="77777777" w:rsidR="00812592" w:rsidRPr="00812592" w:rsidRDefault="00812592" w:rsidP="00812592">
            <w:pPr>
              <w:jc w:val="center"/>
            </w:pPr>
            <w:r w:rsidRPr="00812592">
              <w:t>3</w:t>
            </w:r>
          </w:p>
        </w:tc>
        <w:tc>
          <w:tcPr>
            <w:tcW w:w="4823" w:type="dxa"/>
            <w:tcBorders>
              <w:top w:val="nil"/>
              <w:left w:val="nil"/>
              <w:bottom w:val="single" w:sz="4" w:space="0" w:color="auto"/>
              <w:right w:val="single" w:sz="4" w:space="0" w:color="auto"/>
            </w:tcBorders>
            <w:shd w:val="clear" w:color="auto" w:fill="auto"/>
            <w:vAlign w:val="center"/>
            <w:hideMark/>
          </w:tcPr>
          <w:p w14:paraId="34AE2EB2" w14:textId="77777777" w:rsidR="00812592" w:rsidRPr="00812592" w:rsidRDefault="00812592" w:rsidP="00812592">
            <w:r w:rsidRPr="00812592">
              <w:t>Индекс изменения количества активов (ИКА)</w:t>
            </w:r>
          </w:p>
        </w:tc>
        <w:tc>
          <w:tcPr>
            <w:tcW w:w="945" w:type="dxa"/>
            <w:tcBorders>
              <w:top w:val="nil"/>
              <w:left w:val="nil"/>
              <w:bottom w:val="single" w:sz="4" w:space="0" w:color="auto"/>
              <w:right w:val="single" w:sz="4" w:space="0" w:color="auto"/>
            </w:tcBorders>
            <w:shd w:val="clear" w:color="auto" w:fill="auto"/>
            <w:vAlign w:val="center"/>
            <w:hideMark/>
          </w:tcPr>
          <w:p w14:paraId="19424486" w14:textId="77777777" w:rsidR="00812592" w:rsidRPr="00812592" w:rsidRDefault="00812592" w:rsidP="00812592">
            <w:pPr>
              <w:jc w:val="center"/>
            </w:pPr>
            <w:r w:rsidRPr="00812592">
              <w:t> </w:t>
            </w:r>
          </w:p>
        </w:tc>
        <w:tc>
          <w:tcPr>
            <w:tcW w:w="1103" w:type="dxa"/>
            <w:tcBorders>
              <w:top w:val="nil"/>
              <w:left w:val="nil"/>
              <w:bottom w:val="single" w:sz="4" w:space="0" w:color="auto"/>
              <w:right w:val="single" w:sz="4" w:space="0" w:color="auto"/>
            </w:tcBorders>
            <w:shd w:val="clear" w:color="auto" w:fill="auto"/>
            <w:vAlign w:val="center"/>
            <w:hideMark/>
          </w:tcPr>
          <w:p w14:paraId="1E4B84B3" w14:textId="77777777" w:rsidR="00812592" w:rsidRPr="00812592" w:rsidRDefault="00812592" w:rsidP="00812592">
            <w:pPr>
              <w:jc w:val="center"/>
            </w:pPr>
          </w:p>
        </w:tc>
        <w:tc>
          <w:tcPr>
            <w:tcW w:w="1215" w:type="dxa"/>
            <w:tcBorders>
              <w:top w:val="nil"/>
              <w:left w:val="nil"/>
              <w:bottom w:val="single" w:sz="4" w:space="0" w:color="auto"/>
              <w:right w:val="single" w:sz="4" w:space="0" w:color="auto"/>
            </w:tcBorders>
            <w:shd w:val="clear" w:color="auto" w:fill="auto"/>
            <w:vAlign w:val="center"/>
            <w:hideMark/>
          </w:tcPr>
          <w:p w14:paraId="522E8D76" w14:textId="77777777" w:rsidR="00812592" w:rsidRPr="00812592" w:rsidRDefault="00812592" w:rsidP="00812592">
            <w:pPr>
              <w:jc w:val="center"/>
            </w:pPr>
            <w:r w:rsidRPr="00812592">
              <w:t>0</w:t>
            </w:r>
          </w:p>
        </w:tc>
        <w:tc>
          <w:tcPr>
            <w:tcW w:w="945" w:type="dxa"/>
            <w:tcBorders>
              <w:top w:val="nil"/>
              <w:left w:val="nil"/>
              <w:bottom w:val="single" w:sz="4" w:space="0" w:color="auto"/>
              <w:right w:val="single" w:sz="4" w:space="0" w:color="auto"/>
            </w:tcBorders>
            <w:vAlign w:val="center"/>
          </w:tcPr>
          <w:p w14:paraId="5EF5B7D0" w14:textId="77777777" w:rsidR="00812592" w:rsidRPr="00812592" w:rsidRDefault="00812592" w:rsidP="00812592">
            <w:pPr>
              <w:jc w:val="center"/>
            </w:pPr>
            <w:r w:rsidRPr="00812592">
              <w:t>0</w:t>
            </w:r>
          </w:p>
        </w:tc>
      </w:tr>
      <w:tr w:rsidR="00812592" w:rsidRPr="00812592" w14:paraId="3510D1F2" w14:textId="77777777" w:rsidTr="00293CC7">
        <w:trPr>
          <w:trHeight w:val="4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788AB6C" w14:textId="77777777" w:rsidR="00812592" w:rsidRPr="00812592" w:rsidRDefault="00812592" w:rsidP="00812592">
            <w:pPr>
              <w:jc w:val="center"/>
            </w:pPr>
            <w:r w:rsidRPr="00812592">
              <w:t>3.1</w:t>
            </w:r>
          </w:p>
        </w:tc>
        <w:tc>
          <w:tcPr>
            <w:tcW w:w="4823" w:type="dxa"/>
            <w:tcBorders>
              <w:top w:val="nil"/>
              <w:left w:val="nil"/>
              <w:bottom w:val="single" w:sz="4" w:space="0" w:color="auto"/>
              <w:right w:val="single" w:sz="4" w:space="0" w:color="auto"/>
            </w:tcBorders>
            <w:shd w:val="clear" w:color="auto" w:fill="auto"/>
            <w:vAlign w:val="center"/>
            <w:hideMark/>
          </w:tcPr>
          <w:p w14:paraId="2125115F" w14:textId="77777777" w:rsidR="00812592" w:rsidRPr="00812592" w:rsidRDefault="00812592" w:rsidP="00812592">
            <w:r w:rsidRPr="00812592">
              <w:t>количество условных единиц, относящихся к активам, необходимым для осуществления регулируемой деятельности</w:t>
            </w:r>
          </w:p>
        </w:tc>
        <w:tc>
          <w:tcPr>
            <w:tcW w:w="945" w:type="dxa"/>
            <w:tcBorders>
              <w:top w:val="nil"/>
              <w:left w:val="nil"/>
              <w:bottom w:val="single" w:sz="4" w:space="0" w:color="auto"/>
              <w:right w:val="single" w:sz="4" w:space="0" w:color="auto"/>
            </w:tcBorders>
            <w:shd w:val="clear" w:color="auto" w:fill="auto"/>
            <w:vAlign w:val="center"/>
            <w:hideMark/>
          </w:tcPr>
          <w:p w14:paraId="261839C3" w14:textId="77777777" w:rsidR="00812592" w:rsidRPr="00812592" w:rsidRDefault="00812592" w:rsidP="00812592">
            <w:pPr>
              <w:jc w:val="center"/>
            </w:pPr>
            <w:r w:rsidRPr="00812592">
              <w:t>у.е.</w:t>
            </w:r>
          </w:p>
        </w:tc>
        <w:tc>
          <w:tcPr>
            <w:tcW w:w="1103" w:type="dxa"/>
            <w:tcBorders>
              <w:top w:val="nil"/>
              <w:left w:val="nil"/>
              <w:bottom w:val="single" w:sz="4" w:space="0" w:color="auto"/>
              <w:right w:val="single" w:sz="4" w:space="0" w:color="auto"/>
            </w:tcBorders>
            <w:shd w:val="clear" w:color="auto" w:fill="auto"/>
            <w:vAlign w:val="center"/>
            <w:hideMark/>
          </w:tcPr>
          <w:p w14:paraId="0A6CB5ED" w14:textId="77777777" w:rsidR="00812592" w:rsidRPr="00812592" w:rsidRDefault="00812592" w:rsidP="00812592">
            <w:pPr>
              <w:jc w:val="center"/>
            </w:pPr>
            <w:r w:rsidRPr="00812592">
              <w:t>-</w:t>
            </w:r>
          </w:p>
        </w:tc>
        <w:tc>
          <w:tcPr>
            <w:tcW w:w="1215" w:type="dxa"/>
            <w:tcBorders>
              <w:top w:val="nil"/>
              <w:left w:val="nil"/>
              <w:bottom w:val="single" w:sz="4" w:space="0" w:color="auto"/>
              <w:right w:val="single" w:sz="4" w:space="0" w:color="auto"/>
            </w:tcBorders>
            <w:shd w:val="clear" w:color="auto" w:fill="auto"/>
            <w:vAlign w:val="center"/>
            <w:hideMark/>
          </w:tcPr>
          <w:p w14:paraId="078BEE89" w14:textId="77777777" w:rsidR="00812592" w:rsidRPr="00812592" w:rsidRDefault="00812592" w:rsidP="00812592">
            <w:pPr>
              <w:jc w:val="center"/>
            </w:pPr>
            <w:r w:rsidRPr="00812592">
              <w:t>-</w:t>
            </w:r>
          </w:p>
        </w:tc>
        <w:tc>
          <w:tcPr>
            <w:tcW w:w="945" w:type="dxa"/>
            <w:tcBorders>
              <w:top w:val="nil"/>
              <w:left w:val="nil"/>
              <w:bottom w:val="single" w:sz="4" w:space="0" w:color="auto"/>
              <w:right w:val="single" w:sz="4" w:space="0" w:color="auto"/>
            </w:tcBorders>
            <w:vAlign w:val="center"/>
          </w:tcPr>
          <w:p w14:paraId="1E4AC268" w14:textId="77777777" w:rsidR="00812592" w:rsidRPr="00812592" w:rsidRDefault="00812592" w:rsidP="00812592">
            <w:pPr>
              <w:jc w:val="center"/>
            </w:pPr>
            <w:r w:rsidRPr="00812592">
              <w:t>-</w:t>
            </w:r>
          </w:p>
        </w:tc>
      </w:tr>
      <w:tr w:rsidR="00812592" w:rsidRPr="00812592" w14:paraId="0B97B47E" w14:textId="77777777" w:rsidTr="00293CC7">
        <w:trPr>
          <w:trHeight w:val="2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152F34C" w14:textId="77777777" w:rsidR="00812592" w:rsidRPr="00812592" w:rsidRDefault="00812592" w:rsidP="00812592">
            <w:pPr>
              <w:jc w:val="center"/>
            </w:pPr>
            <w:r w:rsidRPr="00812592">
              <w:t>3.2</w:t>
            </w:r>
          </w:p>
        </w:tc>
        <w:tc>
          <w:tcPr>
            <w:tcW w:w="4823" w:type="dxa"/>
            <w:tcBorders>
              <w:top w:val="nil"/>
              <w:left w:val="nil"/>
              <w:bottom w:val="single" w:sz="4" w:space="0" w:color="auto"/>
              <w:right w:val="single" w:sz="4" w:space="0" w:color="auto"/>
            </w:tcBorders>
            <w:shd w:val="clear" w:color="auto" w:fill="auto"/>
            <w:vAlign w:val="center"/>
            <w:hideMark/>
          </w:tcPr>
          <w:p w14:paraId="464CA844" w14:textId="77777777" w:rsidR="00812592" w:rsidRPr="00812592" w:rsidRDefault="00812592" w:rsidP="00812592">
            <w:r w:rsidRPr="00812592">
              <w:t>установленная тепловая мощность источника тепловой энергии</w:t>
            </w:r>
          </w:p>
        </w:tc>
        <w:tc>
          <w:tcPr>
            <w:tcW w:w="945" w:type="dxa"/>
            <w:tcBorders>
              <w:top w:val="nil"/>
              <w:left w:val="nil"/>
              <w:bottom w:val="single" w:sz="4" w:space="0" w:color="auto"/>
              <w:right w:val="single" w:sz="4" w:space="0" w:color="auto"/>
            </w:tcBorders>
            <w:shd w:val="clear" w:color="auto" w:fill="auto"/>
            <w:vAlign w:val="center"/>
            <w:hideMark/>
          </w:tcPr>
          <w:p w14:paraId="05E003A3" w14:textId="77777777" w:rsidR="00812592" w:rsidRPr="00812592" w:rsidRDefault="00812592" w:rsidP="00812592">
            <w:pPr>
              <w:jc w:val="center"/>
            </w:pPr>
            <w:r w:rsidRPr="00812592">
              <w:t>Гкал/ч</w:t>
            </w:r>
          </w:p>
        </w:tc>
        <w:tc>
          <w:tcPr>
            <w:tcW w:w="1103" w:type="dxa"/>
            <w:tcBorders>
              <w:top w:val="nil"/>
              <w:left w:val="nil"/>
              <w:bottom w:val="single" w:sz="4" w:space="0" w:color="auto"/>
              <w:right w:val="single" w:sz="4" w:space="0" w:color="auto"/>
            </w:tcBorders>
            <w:shd w:val="clear" w:color="auto" w:fill="auto"/>
            <w:vAlign w:val="center"/>
            <w:hideMark/>
          </w:tcPr>
          <w:p w14:paraId="7DF829E6" w14:textId="77777777" w:rsidR="00812592" w:rsidRPr="00812592" w:rsidRDefault="00812592" w:rsidP="00812592">
            <w:pPr>
              <w:jc w:val="center"/>
            </w:pPr>
            <w:r w:rsidRPr="00812592">
              <w:t>749</w:t>
            </w:r>
          </w:p>
        </w:tc>
        <w:tc>
          <w:tcPr>
            <w:tcW w:w="1215" w:type="dxa"/>
            <w:tcBorders>
              <w:top w:val="nil"/>
              <w:left w:val="nil"/>
              <w:bottom w:val="single" w:sz="4" w:space="0" w:color="auto"/>
              <w:right w:val="single" w:sz="4" w:space="0" w:color="auto"/>
            </w:tcBorders>
            <w:shd w:val="clear" w:color="auto" w:fill="auto"/>
            <w:vAlign w:val="center"/>
            <w:hideMark/>
          </w:tcPr>
          <w:p w14:paraId="346C6AC5" w14:textId="77777777" w:rsidR="00812592" w:rsidRPr="00812592" w:rsidRDefault="00812592" w:rsidP="00812592">
            <w:pPr>
              <w:jc w:val="center"/>
            </w:pPr>
            <w:r w:rsidRPr="00812592">
              <w:t>749</w:t>
            </w:r>
          </w:p>
        </w:tc>
        <w:tc>
          <w:tcPr>
            <w:tcW w:w="945" w:type="dxa"/>
            <w:tcBorders>
              <w:top w:val="nil"/>
              <w:left w:val="nil"/>
              <w:bottom w:val="single" w:sz="4" w:space="0" w:color="auto"/>
              <w:right w:val="single" w:sz="4" w:space="0" w:color="auto"/>
            </w:tcBorders>
            <w:vAlign w:val="center"/>
          </w:tcPr>
          <w:p w14:paraId="3E48D81D" w14:textId="77777777" w:rsidR="00812592" w:rsidRPr="00812592" w:rsidRDefault="00812592" w:rsidP="00812592">
            <w:pPr>
              <w:jc w:val="center"/>
            </w:pPr>
            <w:r w:rsidRPr="00812592">
              <w:t>749</w:t>
            </w:r>
          </w:p>
        </w:tc>
      </w:tr>
      <w:tr w:rsidR="00812592" w:rsidRPr="00812592" w14:paraId="4038F7E6" w14:textId="77777777" w:rsidTr="00293CC7">
        <w:trPr>
          <w:trHeight w:val="2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5F40516" w14:textId="77777777" w:rsidR="00812592" w:rsidRPr="00812592" w:rsidRDefault="00812592" w:rsidP="00812592">
            <w:pPr>
              <w:jc w:val="center"/>
            </w:pPr>
            <w:r w:rsidRPr="00812592">
              <w:t>4</w:t>
            </w:r>
          </w:p>
        </w:tc>
        <w:tc>
          <w:tcPr>
            <w:tcW w:w="4823" w:type="dxa"/>
            <w:tcBorders>
              <w:top w:val="nil"/>
              <w:left w:val="nil"/>
              <w:bottom w:val="single" w:sz="4" w:space="0" w:color="auto"/>
              <w:right w:val="single" w:sz="4" w:space="0" w:color="auto"/>
            </w:tcBorders>
            <w:shd w:val="clear" w:color="auto" w:fill="auto"/>
            <w:vAlign w:val="center"/>
            <w:hideMark/>
          </w:tcPr>
          <w:p w14:paraId="0D74097E" w14:textId="77777777" w:rsidR="00812592" w:rsidRPr="00812592" w:rsidRDefault="00812592" w:rsidP="00812592">
            <w:r w:rsidRPr="00812592">
              <w:t>Коэффициент эластичности затрат по росту активов (</w:t>
            </w:r>
            <w:proofErr w:type="spellStart"/>
            <w:r w:rsidRPr="00812592">
              <w:t>К</w:t>
            </w:r>
            <w:r w:rsidRPr="00812592">
              <w:rPr>
                <w:vertAlign w:val="subscript"/>
              </w:rPr>
              <w:t>эл</w:t>
            </w:r>
            <w:proofErr w:type="spellEnd"/>
            <w:r w:rsidRPr="00812592">
              <w:t>)</w:t>
            </w:r>
          </w:p>
        </w:tc>
        <w:tc>
          <w:tcPr>
            <w:tcW w:w="945" w:type="dxa"/>
            <w:tcBorders>
              <w:top w:val="nil"/>
              <w:left w:val="nil"/>
              <w:bottom w:val="single" w:sz="4" w:space="0" w:color="auto"/>
              <w:right w:val="single" w:sz="4" w:space="0" w:color="auto"/>
            </w:tcBorders>
            <w:shd w:val="clear" w:color="auto" w:fill="auto"/>
            <w:vAlign w:val="center"/>
            <w:hideMark/>
          </w:tcPr>
          <w:p w14:paraId="379CDAD9" w14:textId="77777777" w:rsidR="00812592" w:rsidRPr="00812592" w:rsidRDefault="00812592" w:rsidP="00812592">
            <w:pPr>
              <w:jc w:val="center"/>
            </w:pPr>
            <w:r w:rsidRPr="00812592">
              <w:t> </w:t>
            </w:r>
          </w:p>
        </w:tc>
        <w:tc>
          <w:tcPr>
            <w:tcW w:w="1103" w:type="dxa"/>
            <w:tcBorders>
              <w:top w:val="nil"/>
              <w:left w:val="nil"/>
              <w:bottom w:val="single" w:sz="4" w:space="0" w:color="auto"/>
              <w:right w:val="single" w:sz="4" w:space="0" w:color="auto"/>
            </w:tcBorders>
            <w:shd w:val="clear" w:color="auto" w:fill="auto"/>
            <w:vAlign w:val="center"/>
            <w:hideMark/>
          </w:tcPr>
          <w:p w14:paraId="178499E4" w14:textId="77777777" w:rsidR="00812592" w:rsidRPr="00812592" w:rsidRDefault="00812592" w:rsidP="00812592">
            <w:pPr>
              <w:jc w:val="center"/>
            </w:pPr>
          </w:p>
        </w:tc>
        <w:tc>
          <w:tcPr>
            <w:tcW w:w="1215" w:type="dxa"/>
            <w:tcBorders>
              <w:top w:val="nil"/>
              <w:left w:val="nil"/>
              <w:bottom w:val="single" w:sz="4" w:space="0" w:color="auto"/>
              <w:right w:val="single" w:sz="4" w:space="0" w:color="auto"/>
            </w:tcBorders>
            <w:shd w:val="clear" w:color="auto" w:fill="auto"/>
            <w:vAlign w:val="center"/>
            <w:hideMark/>
          </w:tcPr>
          <w:p w14:paraId="55107840" w14:textId="77777777" w:rsidR="00812592" w:rsidRPr="00812592" w:rsidRDefault="00812592" w:rsidP="00812592">
            <w:pPr>
              <w:jc w:val="center"/>
            </w:pPr>
            <w:r w:rsidRPr="00812592">
              <w:t>0,75</w:t>
            </w:r>
          </w:p>
        </w:tc>
        <w:tc>
          <w:tcPr>
            <w:tcW w:w="945" w:type="dxa"/>
            <w:tcBorders>
              <w:top w:val="nil"/>
              <w:left w:val="nil"/>
              <w:bottom w:val="single" w:sz="4" w:space="0" w:color="auto"/>
              <w:right w:val="single" w:sz="4" w:space="0" w:color="auto"/>
            </w:tcBorders>
            <w:vAlign w:val="center"/>
          </w:tcPr>
          <w:p w14:paraId="73E20078" w14:textId="77777777" w:rsidR="00812592" w:rsidRPr="00812592" w:rsidRDefault="00812592" w:rsidP="00812592">
            <w:pPr>
              <w:jc w:val="center"/>
            </w:pPr>
            <w:r w:rsidRPr="00812592">
              <w:t>0,75</w:t>
            </w:r>
          </w:p>
        </w:tc>
      </w:tr>
      <w:tr w:rsidR="00812592" w:rsidRPr="00812592" w14:paraId="02366972" w14:textId="77777777" w:rsidTr="00293CC7">
        <w:trPr>
          <w:trHeight w:val="46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48B1994" w14:textId="77777777" w:rsidR="00812592" w:rsidRPr="00812592" w:rsidRDefault="00812592" w:rsidP="00812592">
            <w:pPr>
              <w:jc w:val="center"/>
            </w:pPr>
            <w:r w:rsidRPr="00812592">
              <w:t>5</w:t>
            </w:r>
          </w:p>
        </w:tc>
        <w:tc>
          <w:tcPr>
            <w:tcW w:w="4823" w:type="dxa"/>
            <w:tcBorders>
              <w:top w:val="nil"/>
              <w:left w:val="nil"/>
              <w:bottom w:val="single" w:sz="4" w:space="0" w:color="auto"/>
              <w:right w:val="single" w:sz="4" w:space="0" w:color="auto"/>
            </w:tcBorders>
            <w:shd w:val="clear" w:color="auto" w:fill="auto"/>
            <w:vAlign w:val="center"/>
            <w:hideMark/>
          </w:tcPr>
          <w:p w14:paraId="4761399A" w14:textId="77777777" w:rsidR="00812592" w:rsidRPr="00812592" w:rsidRDefault="00812592" w:rsidP="00812592">
            <w:r w:rsidRPr="00812592">
              <w:t>Операционные (подконтрольные)</w:t>
            </w:r>
            <w:r w:rsidRPr="00812592">
              <w:br/>
              <w:t>расходы</w:t>
            </w:r>
          </w:p>
        </w:tc>
        <w:tc>
          <w:tcPr>
            <w:tcW w:w="945" w:type="dxa"/>
            <w:tcBorders>
              <w:top w:val="nil"/>
              <w:left w:val="nil"/>
              <w:bottom w:val="single" w:sz="4" w:space="0" w:color="auto"/>
              <w:right w:val="single" w:sz="4" w:space="0" w:color="auto"/>
            </w:tcBorders>
            <w:shd w:val="clear" w:color="auto" w:fill="auto"/>
            <w:vAlign w:val="center"/>
            <w:hideMark/>
          </w:tcPr>
          <w:p w14:paraId="77EBA5EE" w14:textId="77777777" w:rsidR="00812592" w:rsidRPr="00812592" w:rsidRDefault="00812592" w:rsidP="00812592">
            <w:pPr>
              <w:jc w:val="center"/>
            </w:pPr>
            <w:r w:rsidRPr="00812592">
              <w:t>тыс. руб.</w:t>
            </w:r>
          </w:p>
        </w:tc>
        <w:tc>
          <w:tcPr>
            <w:tcW w:w="1103" w:type="dxa"/>
            <w:tcBorders>
              <w:top w:val="nil"/>
              <w:left w:val="nil"/>
              <w:bottom w:val="single" w:sz="4" w:space="0" w:color="auto"/>
              <w:right w:val="single" w:sz="4" w:space="0" w:color="auto"/>
            </w:tcBorders>
            <w:shd w:val="clear" w:color="auto" w:fill="auto"/>
            <w:vAlign w:val="center"/>
          </w:tcPr>
          <w:p w14:paraId="26498543" w14:textId="77777777" w:rsidR="00812592" w:rsidRPr="00812592" w:rsidRDefault="00812592" w:rsidP="00812592">
            <w:pPr>
              <w:jc w:val="center"/>
            </w:pPr>
            <w:r w:rsidRPr="00812592">
              <w:rPr>
                <w:szCs w:val="20"/>
              </w:rPr>
              <w:t>12 520</w:t>
            </w:r>
          </w:p>
        </w:tc>
        <w:tc>
          <w:tcPr>
            <w:tcW w:w="1215" w:type="dxa"/>
            <w:tcBorders>
              <w:top w:val="nil"/>
              <w:left w:val="nil"/>
              <w:bottom w:val="single" w:sz="4" w:space="0" w:color="auto"/>
              <w:right w:val="single" w:sz="4" w:space="0" w:color="auto"/>
            </w:tcBorders>
            <w:shd w:val="clear" w:color="auto" w:fill="auto"/>
            <w:vAlign w:val="center"/>
          </w:tcPr>
          <w:p w14:paraId="6D8A2118" w14:textId="77777777" w:rsidR="00812592" w:rsidRPr="00812592" w:rsidRDefault="00812592" w:rsidP="00812592">
            <w:pPr>
              <w:ind w:left="-101" w:right="-110"/>
              <w:jc w:val="center"/>
              <w:rPr>
                <w:szCs w:val="20"/>
              </w:rPr>
            </w:pPr>
            <w:r w:rsidRPr="00812592">
              <w:rPr>
                <w:szCs w:val="20"/>
              </w:rPr>
              <w:t>12 816</w:t>
            </w:r>
          </w:p>
        </w:tc>
        <w:tc>
          <w:tcPr>
            <w:tcW w:w="945" w:type="dxa"/>
            <w:tcBorders>
              <w:top w:val="nil"/>
              <w:left w:val="nil"/>
              <w:bottom w:val="single" w:sz="4" w:space="0" w:color="auto"/>
              <w:right w:val="single" w:sz="4" w:space="0" w:color="auto"/>
            </w:tcBorders>
            <w:vAlign w:val="center"/>
          </w:tcPr>
          <w:p w14:paraId="67249A0A" w14:textId="77777777" w:rsidR="00812592" w:rsidRPr="00812592" w:rsidRDefault="00812592" w:rsidP="00812592">
            <w:pPr>
              <w:ind w:left="-101" w:right="-110"/>
              <w:jc w:val="center"/>
              <w:rPr>
                <w:szCs w:val="20"/>
              </w:rPr>
            </w:pPr>
            <w:r w:rsidRPr="00812592">
              <w:rPr>
                <w:szCs w:val="20"/>
              </w:rPr>
              <w:t>13 538</w:t>
            </w:r>
          </w:p>
        </w:tc>
      </w:tr>
    </w:tbl>
    <w:p w14:paraId="7C77FEE5" w14:textId="77777777" w:rsidR="00812592" w:rsidRPr="00812592" w:rsidRDefault="00812592" w:rsidP="00812592">
      <w:pPr>
        <w:ind w:firstLine="851"/>
        <w:jc w:val="both"/>
        <w:rPr>
          <w:sz w:val="28"/>
          <w:szCs w:val="28"/>
        </w:rPr>
      </w:pPr>
    </w:p>
    <w:p w14:paraId="227A9826" w14:textId="77777777" w:rsidR="00812592" w:rsidRPr="00812592" w:rsidRDefault="00812592" w:rsidP="00812592">
      <w:pPr>
        <w:ind w:firstLine="851"/>
        <w:jc w:val="both"/>
        <w:rPr>
          <w:sz w:val="28"/>
          <w:szCs w:val="28"/>
        </w:rPr>
      </w:pPr>
      <w:r w:rsidRPr="00812592">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542BA512" w14:textId="77777777" w:rsidR="00812592" w:rsidRPr="00812592" w:rsidRDefault="00812592" w:rsidP="00812592">
      <w:pPr>
        <w:ind w:firstLine="851"/>
        <w:jc w:val="both"/>
        <w:rPr>
          <w:sz w:val="28"/>
          <w:szCs w:val="28"/>
        </w:rPr>
      </w:pPr>
      <w:r w:rsidRPr="00812592">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812592">
        <w:rPr>
          <w:sz w:val="28"/>
          <w:szCs w:val="28"/>
          <w:lang w:val="en-US"/>
        </w:rPr>
        <w:t>SAP</w:t>
      </w:r>
      <w:r w:rsidRPr="00812592">
        <w:rPr>
          <w:sz w:val="28"/>
          <w:szCs w:val="28"/>
        </w:rPr>
        <w:t xml:space="preserve"> </w:t>
      </w:r>
      <w:r w:rsidRPr="00812592">
        <w:rPr>
          <w:sz w:val="28"/>
          <w:szCs w:val="28"/>
          <w:lang w:val="en-US"/>
        </w:rPr>
        <w:t>ERP</w:t>
      </w:r>
      <w:r w:rsidRPr="00812592">
        <w:rPr>
          <w:sz w:val="28"/>
          <w:szCs w:val="28"/>
        </w:rPr>
        <w:t>.</w:t>
      </w:r>
    </w:p>
    <w:p w14:paraId="29689761" w14:textId="77777777" w:rsidR="00812592" w:rsidRPr="00812592" w:rsidRDefault="00812592" w:rsidP="00812592">
      <w:pPr>
        <w:ind w:firstLine="851"/>
        <w:jc w:val="both"/>
        <w:rPr>
          <w:sz w:val="28"/>
          <w:szCs w:val="28"/>
        </w:rPr>
      </w:pPr>
      <w:r w:rsidRPr="00812592">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2C843709" w14:textId="77777777" w:rsidR="00812592" w:rsidRPr="00812592" w:rsidRDefault="00812592" w:rsidP="00812592">
      <w:pPr>
        <w:ind w:firstLine="851"/>
        <w:jc w:val="both"/>
        <w:rPr>
          <w:sz w:val="28"/>
          <w:szCs w:val="28"/>
        </w:rPr>
      </w:pPr>
      <w:r w:rsidRPr="00812592">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812592">
        <w:rPr>
          <w:sz w:val="28"/>
          <w:szCs w:val="28"/>
          <w:lang w:val="en-US"/>
        </w:rPr>
        <w:t>SAP</w:t>
      </w:r>
      <w:r w:rsidRPr="00812592">
        <w:rPr>
          <w:sz w:val="28"/>
          <w:szCs w:val="28"/>
        </w:rPr>
        <w:t xml:space="preserve"> </w:t>
      </w:r>
      <w:r w:rsidRPr="00812592">
        <w:rPr>
          <w:sz w:val="28"/>
          <w:szCs w:val="28"/>
          <w:lang w:val="en-US"/>
        </w:rPr>
        <w:t>ERP</w:t>
      </w:r>
      <w:r w:rsidRPr="00812592">
        <w:rPr>
          <w:sz w:val="28"/>
          <w:szCs w:val="28"/>
        </w:rPr>
        <w:t>.</w:t>
      </w:r>
    </w:p>
    <w:p w14:paraId="67402318" w14:textId="77777777" w:rsidR="00812592" w:rsidRPr="00812592" w:rsidRDefault="00812592" w:rsidP="00812592">
      <w:pPr>
        <w:ind w:firstLine="851"/>
        <w:jc w:val="both"/>
        <w:rPr>
          <w:sz w:val="28"/>
          <w:szCs w:val="28"/>
        </w:rPr>
      </w:pPr>
      <w:r w:rsidRPr="00812592">
        <w:rPr>
          <w:sz w:val="28"/>
          <w:szCs w:val="28"/>
        </w:rPr>
        <w:lastRenderedPageBreak/>
        <w:t>Данные расходы признаются экспертами документально подтвержденными и экономически обоснованными.</w:t>
      </w:r>
    </w:p>
    <w:p w14:paraId="228F2CDB" w14:textId="77777777" w:rsidR="00812592" w:rsidRPr="00812592" w:rsidRDefault="00812592" w:rsidP="00812592">
      <w:pPr>
        <w:ind w:firstLine="851"/>
        <w:jc w:val="both"/>
        <w:rPr>
          <w:sz w:val="28"/>
          <w:szCs w:val="28"/>
          <w:lang w:eastAsia="en-US"/>
        </w:rPr>
      </w:pPr>
      <w:r w:rsidRPr="00812592">
        <w:rPr>
          <w:sz w:val="28"/>
          <w:szCs w:val="28"/>
        </w:rPr>
        <w:t>Расчет неподконтрольных расходов приведен в таблице 4.</w:t>
      </w:r>
    </w:p>
    <w:p w14:paraId="69B89EEE" w14:textId="77777777" w:rsidR="00812592" w:rsidRPr="00812592" w:rsidRDefault="00812592" w:rsidP="00812592">
      <w:pPr>
        <w:ind w:firstLine="851"/>
        <w:jc w:val="both"/>
        <w:rPr>
          <w:sz w:val="28"/>
          <w:szCs w:val="28"/>
          <w:lang w:eastAsia="en-US"/>
        </w:rPr>
      </w:pPr>
    </w:p>
    <w:p w14:paraId="6AB5F457" w14:textId="77777777" w:rsidR="00812592" w:rsidRPr="00812592" w:rsidRDefault="00812592" w:rsidP="00812592">
      <w:pPr>
        <w:tabs>
          <w:tab w:val="left" w:pos="1890"/>
        </w:tabs>
        <w:ind w:left="1080" w:right="-1"/>
        <w:jc w:val="right"/>
        <w:rPr>
          <w:sz w:val="28"/>
          <w:szCs w:val="28"/>
          <w:lang w:eastAsia="en-US"/>
        </w:rPr>
      </w:pPr>
      <w:r w:rsidRPr="00812592">
        <w:rPr>
          <w:sz w:val="28"/>
          <w:szCs w:val="28"/>
          <w:lang w:eastAsia="en-US"/>
        </w:rPr>
        <w:t>Таблица 4</w:t>
      </w:r>
    </w:p>
    <w:p w14:paraId="616B8C50" w14:textId="77777777" w:rsidR="00812592" w:rsidRPr="00812592" w:rsidRDefault="00812592" w:rsidP="00812592">
      <w:pPr>
        <w:ind w:left="-142"/>
        <w:jc w:val="center"/>
        <w:rPr>
          <w:b/>
          <w:sz w:val="28"/>
          <w:szCs w:val="28"/>
        </w:rPr>
      </w:pPr>
      <w:r w:rsidRPr="00812592">
        <w:rPr>
          <w:b/>
          <w:sz w:val="28"/>
          <w:szCs w:val="28"/>
        </w:rPr>
        <w:t>Фактические неподконтрольные расходы Кемеровской ТЭЦ на производство теплоносителя за 2021 год</w:t>
      </w:r>
    </w:p>
    <w:p w14:paraId="75F2C9AD" w14:textId="77777777" w:rsidR="00812592" w:rsidRPr="00812592" w:rsidRDefault="00812592" w:rsidP="00812592">
      <w:pPr>
        <w:jc w:val="right"/>
        <w:rPr>
          <w:sz w:val="28"/>
          <w:szCs w:val="28"/>
        </w:rPr>
      </w:pPr>
      <w:r w:rsidRPr="00812592">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812592" w:rsidRPr="00812592" w14:paraId="4562C21D" w14:textId="77777777" w:rsidTr="00293CC7">
        <w:trPr>
          <w:trHeight w:val="417"/>
          <w:tblHeader/>
          <w:jc w:val="center"/>
        </w:trPr>
        <w:tc>
          <w:tcPr>
            <w:tcW w:w="817" w:type="dxa"/>
            <w:shd w:val="clear" w:color="auto" w:fill="auto"/>
            <w:vAlign w:val="center"/>
            <w:hideMark/>
          </w:tcPr>
          <w:p w14:paraId="7E2FF245" w14:textId="77777777" w:rsidR="00812592" w:rsidRPr="00812592" w:rsidRDefault="00812592" w:rsidP="00812592">
            <w:pPr>
              <w:jc w:val="center"/>
            </w:pPr>
            <w:r w:rsidRPr="00812592">
              <w:t>№</w:t>
            </w:r>
            <w:r w:rsidRPr="00812592">
              <w:br/>
              <w:t>п. п.</w:t>
            </w:r>
          </w:p>
        </w:tc>
        <w:tc>
          <w:tcPr>
            <w:tcW w:w="6980" w:type="dxa"/>
            <w:shd w:val="clear" w:color="auto" w:fill="auto"/>
            <w:noWrap/>
            <w:vAlign w:val="center"/>
            <w:hideMark/>
          </w:tcPr>
          <w:p w14:paraId="106E4E29" w14:textId="77777777" w:rsidR="00812592" w:rsidRPr="00812592" w:rsidRDefault="00812592" w:rsidP="00812592">
            <w:pPr>
              <w:jc w:val="center"/>
            </w:pPr>
            <w:r w:rsidRPr="00812592">
              <w:t>Показатель</w:t>
            </w:r>
          </w:p>
        </w:tc>
        <w:tc>
          <w:tcPr>
            <w:tcW w:w="2009" w:type="dxa"/>
            <w:shd w:val="clear" w:color="auto" w:fill="auto"/>
            <w:vAlign w:val="center"/>
          </w:tcPr>
          <w:p w14:paraId="72B92F91" w14:textId="77777777" w:rsidR="00812592" w:rsidRPr="00812592" w:rsidRDefault="00812592" w:rsidP="00812592">
            <w:pPr>
              <w:jc w:val="center"/>
            </w:pPr>
            <w:r w:rsidRPr="00812592">
              <w:t>Факт за 2021 год (по оценке экспертов)</w:t>
            </w:r>
          </w:p>
        </w:tc>
      </w:tr>
      <w:tr w:rsidR="00812592" w:rsidRPr="00812592" w14:paraId="416E359B" w14:textId="77777777" w:rsidTr="00293CC7">
        <w:trPr>
          <w:trHeight w:val="525"/>
          <w:jc w:val="center"/>
        </w:trPr>
        <w:tc>
          <w:tcPr>
            <w:tcW w:w="817" w:type="dxa"/>
            <w:shd w:val="clear" w:color="auto" w:fill="auto"/>
            <w:noWrap/>
            <w:vAlign w:val="center"/>
            <w:hideMark/>
          </w:tcPr>
          <w:p w14:paraId="78BDB6DC" w14:textId="77777777" w:rsidR="00812592" w:rsidRPr="00812592" w:rsidRDefault="00812592" w:rsidP="00812592">
            <w:pPr>
              <w:jc w:val="center"/>
            </w:pPr>
            <w:r w:rsidRPr="00812592">
              <w:t>1.1</w:t>
            </w:r>
          </w:p>
        </w:tc>
        <w:tc>
          <w:tcPr>
            <w:tcW w:w="6980" w:type="dxa"/>
            <w:shd w:val="clear" w:color="auto" w:fill="auto"/>
            <w:vAlign w:val="center"/>
            <w:hideMark/>
          </w:tcPr>
          <w:p w14:paraId="211D1E72" w14:textId="77777777" w:rsidR="00812592" w:rsidRPr="00812592" w:rsidRDefault="00812592" w:rsidP="00812592">
            <w:r w:rsidRPr="00812592">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525AD17" w14:textId="77777777" w:rsidR="00812592" w:rsidRPr="00812592" w:rsidRDefault="00812592" w:rsidP="00812592">
            <w:pPr>
              <w:jc w:val="center"/>
            </w:pPr>
            <w:r w:rsidRPr="00812592">
              <w:t>0</w:t>
            </w:r>
          </w:p>
        </w:tc>
      </w:tr>
      <w:tr w:rsidR="00812592" w:rsidRPr="00812592" w14:paraId="7DA8A8BB" w14:textId="77777777" w:rsidTr="00293CC7">
        <w:trPr>
          <w:trHeight w:val="300"/>
          <w:jc w:val="center"/>
        </w:trPr>
        <w:tc>
          <w:tcPr>
            <w:tcW w:w="817" w:type="dxa"/>
            <w:shd w:val="clear" w:color="auto" w:fill="auto"/>
            <w:noWrap/>
            <w:vAlign w:val="center"/>
            <w:hideMark/>
          </w:tcPr>
          <w:p w14:paraId="3C0B44AA" w14:textId="77777777" w:rsidR="00812592" w:rsidRPr="00812592" w:rsidRDefault="00812592" w:rsidP="00812592">
            <w:pPr>
              <w:jc w:val="center"/>
            </w:pPr>
            <w:r w:rsidRPr="00812592">
              <w:t>1.2</w:t>
            </w:r>
          </w:p>
        </w:tc>
        <w:tc>
          <w:tcPr>
            <w:tcW w:w="6980" w:type="dxa"/>
            <w:shd w:val="clear" w:color="auto" w:fill="auto"/>
            <w:noWrap/>
            <w:vAlign w:val="center"/>
            <w:hideMark/>
          </w:tcPr>
          <w:p w14:paraId="175600EE" w14:textId="77777777" w:rsidR="00812592" w:rsidRPr="00812592" w:rsidRDefault="00812592" w:rsidP="00812592">
            <w:r w:rsidRPr="00812592">
              <w:t>Арендная плата</w:t>
            </w:r>
          </w:p>
        </w:tc>
        <w:tc>
          <w:tcPr>
            <w:tcW w:w="2009" w:type="dxa"/>
            <w:shd w:val="clear" w:color="auto" w:fill="auto"/>
            <w:vAlign w:val="center"/>
          </w:tcPr>
          <w:p w14:paraId="596E75C3" w14:textId="77777777" w:rsidR="00812592" w:rsidRPr="00812592" w:rsidRDefault="00812592" w:rsidP="00812592">
            <w:pPr>
              <w:jc w:val="center"/>
            </w:pPr>
            <w:r w:rsidRPr="00812592">
              <w:t>0</w:t>
            </w:r>
          </w:p>
        </w:tc>
      </w:tr>
      <w:tr w:rsidR="00812592" w:rsidRPr="00812592" w14:paraId="5BF2B254" w14:textId="77777777" w:rsidTr="00293CC7">
        <w:trPr>
          <w:trHeight w:val="300"/>
          <w:jc w:val="center"/>
        </w:trPr>
        <w:tc>
          <w:tcPr>
            <w:tcW w:w="817" w:type="dxa"/>
            <w:shd w:val="clear" w:color="auto" w:fill="auto"/>
            <w:noWrap/>
            <w:vAlign w:val="center"/>
            <w:hideMark/>
          </w:tcPr>
          <w:p w14:paraId="4A5E078B" w14:textId="77777777" w:rsidR="00812592" w:rsidRPr="00812592" w:rsidRDefault="00812592" w:rsidP="00812592">
            <w:pPr>
              <w:jc w:val="center"/>
            </w:pPr>
            <w:r w:rsidRPr="00812592">
              <w:t>1.3</w:t>
            </w:r>
          </w:p>
        </w:tc>
        <w:tc>
          <w:tcPr>
            <w:tcW w:w="6980" w:type="dxa"/>
            <w:shd w:val="clear" w:color="auto" w:fill="auto"/>
            <w:noWrap/>
            <w:vAlign w:val="center"/>
            <w:hideMark/>
          </w:tcPr>
          <w:p w14:paraId="145431D8" w14:textId="77777777" w:rsidR="00812592" w:rsidRPr="00812592" w:rsidRDefault="00812592" w:rsidP="00812592">
            <w:r w:rsidRPr="00812592">
              <w:t>Концессионная плата</w:t>
            </w:r>
          </w:p>
        </w:tc>
        <w:tc>
          <w:tcPr>
            <w:tcW w:w="2009" w:type="dxa"/>
            <w:shd w:val="clear" w:color="auto" w:fill="auto"/>
            <w:vAlign w:val="center"/>
          </w:tcPr>
          <w:p w14:paraId="7D08F6D8" w14:textId="77777777" w:rsidR="00812592" w:rsidRPr="00812592" w:rsidRDefault="00812592" w:rsidP="00812592">
            <w:pPr>
              <w:jc w:val="center"/>
            </w:pPr>
            <w:r w:rsidRPr="00812592">
              <w:t>0</w:t>
            </w:r>
          </w:p>
        </w:tc>
      </w:tr>
      <w:tr w:rsidR="00812592" w:rsidRPr="00812592" w14:paraId="5781C27A" w14:textId="77777777" w:rsidTr="00293CC7">
        <w:trPr>
          <w:trHeight w:val="513"/>
          <w:jc w:val="center"/>
        </w:trPr>
        <w:tc>
          <w:tcPr>
            <w:tcW w:w="817" w:type="dxa"/>
            <w:shd w:val="clear" w:color="auto" w:fill="auto"/>
            <w:noWrap/>
            <w:vAlign w:val="center"/>
            <w:hideMark/>
          </w:tcPr>
          <w:p w14:paraId="08B03615" w14:textId="77777777" w:rsidR="00812592" w:rsidRPr="00812592" w:rsidRDefault="00812592" w:rsidP="00812592">
            <w:pPr>
              <w:jc w:val="center"/>
            </w:pPr>
            <w:r w:rsidRPr="00812592">
              <w:t>1.4</w:t>
            </w:r>
          </w:p>
        </w:tc>
        <w:tc>
          <w:tcPr>
            <w:tcW w:w="6980" w:type="dxa"/>
            <w:shd w:val="clear" w:color="auto" w:fill="auto"/>
            <w:vAlign w:val="center"/>
            <w:hideMark/>
          </w:tcPr>
          <w:p w14:paraId="6B1776E1" w14:textId="77777777" w:rsidR="00812592" w:rsidRPr="00812592" w:rsidRDefault="00812592" w:rsidP="00812592">
            <w:r w:rsidRPr="00812592">
              <w:t>Расходы на уплату налогов, сборов и других обязательных платежей, в том числе:</w:t>
            </w:r>
          </w:p>
        </w:tc>
        <w:tc>
          <w:tcPr>
            <w:tcW w:w="2009" w:type="dxa"/>
            <w:shd w:val="clear" w:color="auto" w:fill="auto"/>
            <w:vAlign w:val="center"/>
          </w:tcPr>
          <w:p w14:paraId="7E3878DD" w14:textId="77777777" w:rsidR="00812592" w:rsidRPr="00812592" w:rsidRDefault="00812592" w:rsidP="00812592">
            <w:pPr>
              <w:jc w:val="center"/>
            </w:pPr>
            <w:r w:rsidRPr="00812592">
              <w:rPr>
                <w:szCs w:val="20"/>
              </w:rPr>
              <w:t>1 566</w:t>
            </w:r>
          </w:p>
        </w:tc>
      </w:tr>
      <w:tr w:rsidR="00812592" w:rsidRPr="00812592" w14:paraId="2F9980FE" w14:textId="77777777" w:rsidTr="00293CC7">
        <w:trPr>
          <w:trHeight w:val="570"/>
          <w:jc w:val="center"/>
        </w:trPr>
        <w:tc>
          <w:tcPr>
            <w:tcW w:w="817" w:type="dxa"/>
            <w:shd w:val="clear" w:color="auto" w:fill="auto"/>
            <w:noWrap/>
            <w:vAlign w:val="center"/>
            <w:hideMark/>
          </w:tcPr>
          <w:p w14:paraId="280E9677" w14:textId="77777777" w:rsidR="00812592" w:rsidRPr="00812592" w:rsidRDefault="00812592" w:rsidP="00812592">
            <w:pPr>
              <w:jc w:val="center"/>
            </w:pPr>
            <w:r w:rsidRPr="00812592">
              <w:t>1.4.1</w:t>
            </w:r>
          </w:p>
        </w:tc>
        <w:tc>
          <w:tcPr>
            <w:tcW w:w="6980" w:type="dxa"/>
            <w:shd w:val="clear" w:color="auto" w:fill="auto"/>
            <w:vAlign w:val="center"/>
            <w:hideMark/>
          </w:tcPr>
          <w:p w14:paraId="52AF2C65" w14:textId="77777777" w:rsidR="00812592" w:rsidRPr="00812592" w:rsidRDefault="00812592" w:rsidP="00812592">
            <w:r w:rsidRPr="00812592">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2546FE60" w14:textId="77777777" w:rsidR="00812592" w:rsidRPr="00812592" w:rsidRDefault="00812592" w:rsidP="00812592">
            <w:pPr>
              <w:jc w:val="center"/>
            </w:pPr>
            <w:r w:rsidRPr="00812592">
              <w:t>0</w:t>
            </w:r>
          </w:p>
        </w:tc>
      </w:tr>
      <w:tr w:rsidR="00812592" w:rsidRPr="00812592" w14:paraId="022C4D9E" w14:textId="77777777" w:rsidTr="00293CC7">
        <w:trPr>
          <w:trHeight w:val="136"/>
          <w:jc w:val="center"/>
        </w:trPr>
        <w:tc>
          <w:tcPr>
            <w:tcW w:w="817" w:type="dxa"/>
            <w:shd w:val="clear" w:color="auto" w:fill="auto"/>
            <w:noWrap/>
            <w:vAlign w:val="center"/>
            <w:hideMark/>
          </w:tcPr>
          <w:p w14:paraId="2EF65B21" w14:textId="77777777" w:rsidR="00812592" w:rsidRPr="00812592" w:rsidRDefault="00812592" w:rsidP="00812592">
            <w:pPr>
              <w:jc w:val="center"/>
            </w:pPr>
            <w:r w:rsidRPr="00812592">
              <w:t>1.4.2</w:t>
            </w:r>
          </w:p>
        </w:tc>
        <w:tc>
          <w:tcPr>
            <w:tcW w:w="6980" w:type="dxa"/>
            <w:shd w:val="clear" w:color="auto" w:fill="auto"/>
            <w:vAlign w:val="center"/>
            <w:hideMark/>
          </w:tcPr>
          <w:p w14:paraId="3C12C613" w14:textId="77777777" w:rsidR="00812592" w:rsidRPr="00812592" w:rsidRDefault="00812592" w:rsidP="00812592">
            <w:r w:rsidRPr="00812592">
              <w:t>расходы на обязательное страхование</w:t>
            </w:r>
          </w:p>
        </w:tc>
        <w:tc>
          <w:tcPr>
            <w:tcW w:w="2009" w:type="dxa"/>
            <w:shd w:val="clear" w:color="auto" w:fill="auto"/>
            <w:vAlign w:val="center"/>
          </w:tcPr>
          <w:p w14:paraId="37458C83" w14:textId="77777777" w:rsidR="00812592" w:rsidRPr="00812592" w:rsidRDefault="00812592" w:rsidP="00812592">
            <w:pPr>
              <w:jc w:val="center"/>
            </w:pPr>
            <w:r w:rsidRPr="00812592">
              <w:t>0</w:t>
            </w:r>
          </w:p>
        </w:tc>
      </w:tr>
      <w:tr w:rsidR="00812592" w:rsidRPr="00812592" w14:paraId="519C1455" w14:textId="77777777" w:rsidTr="00293CC7">
        <w:trPr>
          <w:trHeight w:val="355"/>
          <w:jc w:val="center"/>
        </w:trPr>
        <w:tc>
          <w:tcPr>
            <w:tcW w:w="817" w:type="dxa"/>
            <w:shd w:val="clear" w:color="auto" w:fill="auto"/>
            <w:noWrap/>
            <w:vAlign w:val="center"/>
            <w:hideMark/>
          </w:tcPr>
          <w:p w14:paraId="78AA5992" w14:textId="77777777" w:rsidR="00812592" w:rsidRPr="00812592" w:rsidRDefault="00812592" w:rsidP="00812592">
            <w:pPr>
              <w:jc w:val="center"/>
            </w:pPr>
            <w:r w:rsidRPr="00812592">
              <w:t>1.4.3</w:t>
            </w:r>
          </w:p>
        </w:tc>
        <w:tc>
          <w:tcPr>
            <w:tcW w:w="6980" w:type="dxa"/>
            <w:shd w:val="clear" w:color="auto" w:fill="auto"/>
            <w:noWrap/>
            <w:vAlign w:val="center"/>
            <w:hideMark/>
          </w:tcPr>
          <w:p w14:paraId="3A3B3891" w14:textId="77777777" w:rsidR="00812592" w:rsidRPr="00812592" w:rsidRDefault="00812592" w:rsidP="00812592">
            <w:r w:rsidRPr="00812592">
              <w:t xml:space="preserve">иные расходы </w:t>
            </w:r>
          </w:p>
        </w:tc>
        <w:tc>
          <w:tcPr>
            <w:tcW w:w="2009" w:type="dxa"/>
            <w:shd w:val="clear" w:color="auto" w:fill="auto"/>
            <w:vAlign w:val="center"/>
          </w:tcPr>
          <w:p w14:paraId="0CF5ED44" w14:textId="77777777" w:rsidR="00812592" w:rsidRPr="00812592" w:rsidRDefault="00812592" w:rsidP="00812592">
            <w:pPr>
              <w:jc w:val="center"/>
            </w:pPr>
            <w:r w:rsidRPr="00812592">
              <w:rPr>
                <w:szCs w:val="20"/>
              </w:rPr>
              <w:t>1 566</w:t>
            </w:r>
          </w:p>
        </w:tc>
      </w:tr>
      <w:tr w:rsidR="00812592" w:rsidRPr="00812592" w14:paraId="10753817" w14:textId="77777777" w:rsidTr="00293CC7">
        <w:trPr>
          <w:trHeight w:val="355"/>
          <w:jc w:val="center"/>
        </w:trPr>
        <w:tc>
          <w:tcPr>
            <w:tcW w:w="817" w:type="dxa"/>
            <w:shd w:val="clear" w:color="auto" w:fill="auto"/>
            <w:noWrap/>
            <w:vAlign w:val="center"/>
          </w:tcPr>
          <w:p w14:paraId="6BC4D76B" w14:textId="77777777" w:rsidR="00812592" w:rsidRPr="00812592" w:rsidRDefault="00812592" w:rsidP="00812592">
            <w:pPr>
              <w:jc w:val="center"/>
            </w:pPr>
          </w:p>
        </w:tc>
        <w:tc>
          <w:tcPr>
            <w:tcW w:w="6980" w:type="dxa"/>
            <w:shd w:val="clear" w:color="auto" w:fill="auto"/>
            <w:noWrap/>
          </w:tcPr>
          <w:p w14:paraId="79891C34" w14:textId="77777777" w:rsidR="00812592" w:rsidRPr="00812592" w:rsidRDefault="00812592" w:rsidP="00812592">
            <w:r w:rsidRPr="00812592">
              <w:t xml:space="preserve">- налог на имущество организаций            </w:t>
            </w:r>
          </w:p>
        </w:tc>
        <w:tc>
          <w:tcPr>
            <w:tcW w:w="2009" w:type="dxa"/>
            <w:shd w:val="clear" w:color="auto" w:fill="auto"/>
            <w:vAlign w:val="center"/>
          </w:tcPr>
          <w:p w14:paraId="1C0BEC4E" w14:textId="77777777" w:rsidR="00812592" w:rsidRPr="00812592" w:rsidRDefault="00812592" w:rsidP="00812592">
            <w:pPr>
              <w:jc w:val="center"/>
            </w:pPr>
            <w:r w:rsidRPr="00812592">
              <w:rPr>
                <w:szCs w:val="20"/>
              </w:rPr>
              <w:t>144</w:t>
            </w:r>
          </w:p>
        </w:tc>
      </w:tr>
      <w:tr w:rsidR="00812592" w:rsidRPr="00812592" w14:paraId="75536AEF" w14:textId="77777777" w:rsidTr="00293CC7">
        <w:trPr>
          <w:trHeight w:val="355"/>
          <w:jc w:val="center"/>
        </w:trPr>
        <w:tc>
          <w:tcPr>
            <w:tcW w:w="817" w:type="dxa"/>
            <w:shd w:val="clear" w:color="auto" w:fill="auto"/>
            <w:noWrap/>
            <w:vAlign w:val="center"/>
          </w:tcPr>
          <w:p w14:paraId="7BF59654" w14:textId="77777777" w:rsidR="00812592" w:rsidRPr="00812592" w:rsidRDefault="00812592" w:rsidP="00812592">
            <w:pPr>
              <w:jc w:val="center"/>
            </w:pPr>
          </w:p>
        </w:tc>
        <w:tc>
          <w:tcPr>
            <w:tcW w:w="6980" w:type="dxa"/>
            <w:shd w:val="clear" w:color="auto" w:fill="auto"/>
            <w:noWrap/>
          </w:tcPr>
          <w:p w14:paraId="17951BC4" w14:textId="77777777" w:rsidR="00812592" w:rsidRPr="00812592" w:rsidRDefault="00812592" w:rsidP="00812592">
            <w:r w:rsidRPr="00812592">
              <w:t xml:space="preserve">- земельный налог                           </w:t>
            </w:r>
          </w:p>
        </w:tc>
        <w:tc>
          <w:tcPr>
            <w:tcW w:w="2009" w:type="dxa"/>
            <w:shd w:val="clear" w:color="auto" w:fill="auto"/>
            <w:vAlign w:val="center"/>
          </w:tcPr>
          <w:p w14:paraId="4E56DC6F" w14:textId="77777777" w:rsidR="00812592" w:rsidRPr="00812592" w:rsidRDefault="00812592" w:rsidP="00812592">
            <w:pPr>
              <w:jc w:val="center"/>
            </w:pPr>
            <w:r w:rsidRPr="00812592">
              <w:rPr>
                <w:szCs w:val="20"/>
              </w:rPr>
              <w:t>24</w:t>
            </w:r>
          </w:p>
        </w:tc>
      </w:tr>
      <w:tr w:rsidR="00812592" w:rsidRPr="00812592" w14:paraId="661AC988" w14:textId="77777777" w:rsidTr="00293CC7">
        <w:trPr>
          <w:trHeight w:val="355"/>
          <w:jc w:val="center"/>
        </w:trPr>
        <w:tc>
          <w:tcPr>
            <w:tcW w:w="817" w:type="dxa"/>
            <w:shd w:val="clear" w:color="auto" w:fill="auto"/>
            <w:noWrap/>
            <w:vAlign w:val="center"/>
          </w:tcPr>
          <w:p w14:paraId="1C3A4026" w14:textId="77777777" w:rsidR="00812592" w:rsidRPr="00812592" w:rsidRDefault="00812592" w:rsidP="00812592">
            <w:pPr>
              <w:jc w:val="center"/>
            </w:pPr>
          </w:p>
        </w:tc>
        <w:tc>
          <w:tcPr>
            <w:tcW w:w="6980" w:type="dxa"/>
            <w:shd w:val="clear" w:color="auto" w:fill="auto"/>
            <w:noWrap/>
          </w:tcPr>
          <w:p w14:paraId="01BBA5E2" w14:textId="77777777" w:rsidR="00812592" w:rsidRPr="00812592" w:rsidRDefault="00812592" w:rsidP="00812592">
            <w:r w:rsidRPr="00812592">
              <w:t xml:space="preserve">- транспортный налог                        </w:t>
            </w:r>
          </w:p>
        </w:tc>
        <w:tc>
          <w:tcPr>
            <w:tcW w:w="2009" w:type="dxa"/>
            <w:shd w:val="clear" w:color="auto" w:fill="auto"/>
            <w:vAlign w:val="center"/>
          </w:tcPr>
          <w:p w14:paraId="16D78BCC" w14:textId="77777777" w:rsidR="00812592" w:rsidRPr="00812592" w:rsidRDefault="00812592" w:rsidP="00812592">
            <w:pPr>
              <w:jc w:val="center"/>
            </w:pPr>
            <w:r w:rsidRPr="00812592">
              <w:t>0</w:t>
            </w:r>
          </w:p>
        </w:tc>
      </w:tr>
      <w:tr w:rsidR="00812592" w:rsidRPr="00812592" w14:paraId="5902DBC3" w14:textId="77777777" w:rsidTr="00293CC7">
        <w:trPr>
          <w:trHeight w:val="355"/>
          <w:jc w:val="center"/>
        </w:trPr>
        <w:tc>
          <w:tcPr>
            <w:tcW w:w="817" w:type="dxa"/>
            <w:shd w:val="clear" w:color="auto" w:fill="auto"/>
            <w:noWrap/>
            <w:vAlign w:val="center"/>
          </w:tcPr>
          <w:p w14:paraId="2CB24EA2" w14:textId="77777777" w:rsidR="00812592" w:rsidRPr="00812592" w:rsidRDefault="00812592" w:rsidP="00812592">
            <w:pPr>
              <w:jc w:val="center"/>
            </w:pPr>
          </w:p>
        </w:tc>
        <w:tc>
          <w:tcPr>
            <w:tcW w:w="6980" w:type="dxa"/>
            <w:shd w:val="clear" w:color="auto" w:fill="auto"/>
            <w:noWrap/>
          </w:tcPr>
          <w:p w14:paraId="4F7F69BA" w14:textId="77777777" w:rsidR="00812592" w:rsidRPr="00812592" w:rsidRDefault="00812592" w:rsidP="00812592">
            <w:r w:rsidRPr="00812592">
              <w:t xml:space="preserve">- водный налог                              </w:t>
            </w:r>
          </w:p>
        </w:tc>
        <w:tc>
          <w:tcPr>
            <w:tcW w:w="2009" w:type="dxa"/>
            <w:shd w:val="clear" w:color="auto" w:fill="auto"/>
            <w:vAlign w:val="center"/>
          </w:tcPr>
          <w:p w14:paraId="6607EC58" w14:textId="77777777" w:rsidR="00812592" w:rsidRPr="00812592" w:rsidRDefault="00812592" w:rsidP="00812592">
            <w:pPr>
              <w:jc w:val="center"/>
            </w:pPr>
            <w:r w:rsidRPr="00812592">
              <w:rPr>
                <w:szCs w:val="20"/>
              </w:rPr>
              <w:t>1 398</w:t>
            </w:r>
          </w:p>
        </w:tc>
      </w:tr>
      <w:tr w:rsidR="00812592" w:rsidRPr="00812592" w14:paraId="08A494D0" w14:textId="77777777" w:rsidTr="00293CC7">
        <w:trPr>
          <w:trHeight w:val="355"/>
          <w:jc w:val="center"/>
        </w:trPr>
        <w:tc>
          <w:tcPr>
            <w:tcW w:w="817" w:type="dxa"/>
            <w:shd w:val="clear" w:color="auto" w:fill="auto"/>
            <w:noWrap/>
            <w:vAlign w:val="center"/>
          </w:tcPr>
          <w:p w14:paraId="5DB5A1FA" w14:textId="77777777" w:rsidR="00812592" w:rsidRPr="00812592" w:rsidRDefault="00812592" w:rsidP="00812592">
            <w:pPr>
              <w:jc w:val="center"/>
            </w:pPr>
          </w:p>
        </w:tc>
        <w:tc>
          <w:tcPr>
            <w:tcW w:w="6980" w:type="dxa"/>
            <w:shd w:val="clear" w:color="auto" w:fill="auto"/>
            <w:noWrap/>
          </w:tcPr>
          <w:p w14:paraId="1C13E15E" w14:textId="77777777" w:rsidR="00812592" w:rsidRPr="00812592" w:rsidRDefault="00812592" w:rsidP="00812592">
            <w:r w:rsidRPr="00812592">
              <w:t xml:space="preserve">- прочие налоги                             </w:t>
            </w:r>
          </w:p>
        </w:tc>
        <w:tc>
          <w:tcPr>
            <w:tcW w:w="2009" w:type="dxa"/>
            <w:shd w:val="clear" w:color="auto" w:fill="auto"/>
            <w:vAlign w:val="center"/>
          </w:tcPr>
          <w:p w14:paraId="41B99C0E" w14:textId="77777777" w:rsidR="00812592" w:rsidRPr="00812592" w:rsidRDefault="00812592" w:rsidP="00812592">
            <w:pPr>
              <w:jc w:val="center"/>
            </w:pPr>
            <w:r w:rsidRPr="00812592">
              <w:t>0</w:t>
            </w:r>
          </w:p>
        </w:tc>
      </w:tr>
      <w:tr w:rsidR="00812592" w:rsidRPr="00812592" w14:paraId="77F9D65E" w14:textId="77777777" w:rsidTr="00293CC7">
        <w:trPr>
          <w:trHeight w:val="212"/>
          <w:jc w:val="center"/>
        </w:trPr>
        <w:tc>
          <w:tcPr>
            <w:tcW w:w="817" w:type="dxa"/>
            <w:shd w:val="clear" w:color="auto" w:fill="auto"/>
            <w:noWrap/>
            <w:vAlign w:val="center"/>
            <w:hideMark/>
          </w:tcPr>
          <w:p w14:paraId="2CEDAD3B" w14:textId="77777777" w:rsidR="00812592" w:rsidRPr="00812592" w:rsidRDefault="00812592" w:rsidP="00812592">
            <w:pPr>
              <w:jc w:val="center"/>
            </w:pPr>
            <w:r w:rsidRPr="00812592">
              <w:t>1.5</w:t>
            </w:r>
          </w:p>
        </w:tc>
        <w:tc>
          <w:tcPr>
            <w:tcW w:w="6980" w:type="dxa"/>
            <w:shd w:val="clear" w:color="auto" w:fill="auto"/>
            <w:vAlign w:val="center"/>
            <w:hideMark/>
          </w:tcPr>
          <w:p w14:paraId="351B76B8" w14:textId="77777777" w:rsidR="00812592" w:rsidRPr="00812592" w:rsidRDefault="00812592" w:rsidP="00812592">
            <w:r w:rsidRPr="00812592">
              <w:t>Отчисления на социальные нужды</w:t>
            </w:r>
          </w:p>
        </w:tc>
        <w:tc>
          <w:tcPr>
            <w:tcW w:w="2009" w:type="dxa"/>
            <w:shd w:val="clear" w:color="auto" w:fill="auto"/>
            <w:vAlign w:val="center"/>
          </w:tcPr>
          <w:p w14:paraId="79A632DA" w14:textId="77777777" w:rsidR="00812592" w:rsidRPr="00812592" w:rsidRDefault="00812592" w:rsidP="00812592">
            <w:pPr>
              <w:jc w:val="center"/>
            </w:pPr>
            <w:r w:rsidRPr="00812592">
              <w:rPr>
                <w:szCs w:val="20"/>
              </w:rPr>
              <w:t>2 249</w:t>
            </w:r>
          </w:p>
        </w:tc>
      </w:tr>
      <w:tr w:rsidR="00812592" w:rsidRPr="00812592" w14:paraId="4C58EAA9" w14:textId="77777777" w:rsidTr="00293CC7">
        <w:trPr>
          <w:trHeight w:val="306"/>
          <w:jc w:val="center"/>
        </w:trPr>
        <w:tc>
          <w:tcPr>
            <w:tcW w:w="817" w:type="dxa"/>
            <w:shd w:val="clear" w:color="auto" w:fill="auto"/>
            <w:noWrap/>
            <w:vAlign w:val="center"/>
            <w:hideMark/>
          </w:tcPr>
          <w:p w14:paraId="46A1DA0C" w14:textId="77777777" w:rsidR="00812592" w:rsidRPr="00812592" w:rsidRDefault="00812592" w:rsidP="00812592">
            <w:pPr>
              <w:jc w:val="center"/>
            </w:pPr>
            <w:r w:rsidRPr="00812592">
              <w:t>1.6</w:t>
            </w:r>
          </w:p>
        </w:tc>
        <w:tc>
          <w:tcPr>
            <w:tcW w:w="6980" w:type="dxa"/>
            <w:shd w:val="clear" w:color="auto" w:fill="auto"/>
            <w:vAlign w:val="center"/>
            <w:hideMark/>
          </w:tcPr>
          <w:p w14:paraId="4A36C89D" w14:textId="77777777" w:rsidR="00812592" w:rsidRPr="00812592" w:rsidRDefault="00812592" w:rsidP="00812592">
            <w:r w:rsidRPr="00812592">
              <w:t>Расходы по сомнительным долгам</w:t>
            </w:r>
          </w:p>
        </w:tc>
        <w:tc>
          <w:tcPr>
            <w:tcW w:w="2009" w:type="dxa"/>
            <w:shd w:val="clear" w:color="auto" w:fill="auto"/>
            <w:vAlign w:val="center"/>
          </w:tcPr>
          <w:p w14:paraId="32BB091A" w14:textId="77777777" w:rsidR="00812592" w:rsidRPr="00812592" w:rsidRDefault="00812592" w:rsidP="00812592">
            <w:pPr>
              <w:jc w:val="center"/>
            </w:pPr>
            <w:r w:rsidRPr="00812592">
              <w:t>0</w:t>
            </w:r>
          </w:p>
        </w:tc>
      </w:tr>
      <w:tr w:rsidR="00812592" w:rsidRPr="00812592" w14:paraId="707A7519" w14:textId="77777777" w:rsidTr="00293CC7">
        <w:trPr>
          <w:trHeight w:val="244"/>
          <w:jc w:val="center"/>
        </w:trPr>
        <w:tc>
          <w:tcPr>
            <w:tcW w:w="817" w:type="dxa"/>
            <w:shd w:val="clear" w:color="auto" w:fill="auto"/>
            <w:noWrap/>
            <w:vAlign w:val="center"/>
            <w:hideMark/>
          </w:tcPr>
          <w:p w14:paraId="0A2F226D" w14:textId="77777777" w:rsidR="00812592" w:rsidRPr="00812592" w:rsidRDefault="00812592" w:rsidP="00812592">
            <w:pPr>
              <w:jc w:val="center"/>
            </w:pPr>
            <w:r w:rsidRPr="00812592">
              <w:t>1.7</w:t>
            </w:r>
          </w:p>
        </w:tc>
        <w:tc>
          <w:tcPr>
            <w:tcW w:w="6980" w:type="dxa"/>
            <w:shd w:val="clear" w:color="auto" w:fill="auto"/>
            <w:vAlign w:val="center"/>
            <w:hideMark/>
          </w:tcPr>
          <w:p w14:paraId="4D485895" w14:textId="77777777" w:rsidR="00812592" w:rsidRPr="00812592" w:rsidRDefault="00812592" w:rsidP="00812592">
            <w:r w:rsidRPr="00812592">
              <w:t>Амортизация основных средств и нематериальных активов</w:t>
            </w:r>
          </w:p>
        </w:tc>
        <w:tc>
          <w:tcPr>
            <w:tcW w:w="2009" w:type="dxa"/>
            <w:shd w:val="clear" w:color="auto" w:fill="auto"/>
            <w:vAlign w:val="center"/>
          </w:tcPr>
          <w:p w14:paraId="6B7B33AD" w14:textId="77777777" w:rsidR="00812592" w:rsidRPr="00812592" w:rsidRDefault="00812592" w:rsidP="00812592">
            <w:pPr>
              <w:jc w:val="center"/>
            </w:pPr>
            <w:r w:rsidRPr="00812592">
              <w:rPr>
                <w:szCs w:val="20"/>
              </w:rPr>
              <w:t>4 396</w:t>
            </w:r>
          </w:p>
        </w:tc>
      </w:tr>
      <w:tr w:rsidR="00812592" w:rsidRPr="00812592" w14:paraId="477CC992" w14:textId="77777777" w:rsidTr="00293CC7">
        <w:trPr>
          <w:trHeight w:val="425"/>
          <w:jc w:val="center"/>
        </w:trPr>
        <w:tc>
          <w:tcPr>
            <w:tcW w:w="817" w:type="dxa"/>
            <w:shd w:val="clear" w:color="auto" w:fill="auto"/>
            <w:noWrap/>
            <w:vAlign w:val="center"/>
            <w:hideMark/>
          </w:tcPr>
          <w:p w14:paraId="24EB26A9" w14:textId="77777777" w:rsidR="00812592" w:rsidRPr="00812592" w:rsidRDefault="00812592" w:rsidP="00812592">
            <w:pPr>
              <w:jc w:val="center"/>
            </w:pPr>
            <w:r w:rsidRPr="00812592">
              <w:t>1.8</w:t>
            </w:r>
          </w:p>
        </w:tc>
        <w:tc>
          <w:tcPr>
            <w:tcW w:w="6980" w:type="dxa"/>
            <w:shd w:val="clear" w:color="auto" w:fill="auto"/>
            <w:vAlign w:val="center"/>
            <w:hideMark/>
          </w:tcPr>
          <w:p w14:paraId="6C36EE7E" w14:textId="77777777" w:rsidR="00812592" w:rsidRPr="00812592" w:rsidRDefault="00812592" w:rsidP="00812592">
            <w:r w:rsidRPr="00812592">
              <w:t>Расходы на выплаты по договорам займа и кредитным договорам, включая проценты по ним</w:t>
            </w:r>
          </w:p>
        </w:tc>
        <w:tc>
          <w:tcPr>
            <w:tcW w:w="2009" w:type="dxa"/>
            <w:shd w:val="clear" w:color="auto" w:fill="auto"/>
            <w:vAlign w:val="center"/>
          </w:tcPr>
          <w:p w14:paraId="12685475" w14:textId="77777777" w:rsidR="00812592" w:rsidRPr="00812592" w:rsidRDefault="00812592" w:rsidP="00812592">
            <w:pPr>
              <w:jc w:val="center"/>
            </w:pPr>
            <w:r w:rsidRPr="00812592">
              <w:t>0</w:t>
            </w:r>
          </w:p>
        </w:tc>
      </w:tr>
      <w:tr w:rsidR="00812592" w:rsidRPr="00812592" w14:paraId="03B6B6DA" w14:textId="77777777" w:rsidTr="00293CC7">
        <w:trPr>
          <w:trHeight w:val="300"/>
          <w:jc w:val="center"/>
        </w:trPr>
        <w:tc>
          <w:tcPr>
            <w:tcW w:w="817" w:type="dxa"/>
            <w:shd w:val="clear" w:color="auto" w:fill="auto"/>
            <w:noWrap/>
            <w:vAlign w:val="center"/>
            <w:hideMark/>
          </w:tcPr>
          <w:p w14:paraId="194DC14E" w14:textId="77777777" w:rsidR="00812592" w:rsidRPr="00812592" w:rsidRDefault="00812592" w:rsidP="00812592">
            <w:pPr>
              <w:jc w:val="center"/>
            </w:pPr>
            <w:r w:rsidRPr="00812592">
              <w:t>1</w:t>
            </w:r>
          </w:p>
        </w:tc>
        <w:tc>
          <w:tcPr>
            <w:tcW w:w="6980" w:type="dxa"/>
            <w:shd w:val="clear" w:color="auto" w:fill="auto"/>
            <w:noWrap/>
            <w:vAlign w:val="center"/>
            <w:hideMark/>
          </w:tcPr>
          <w:p w14:paraId="56FD89F4" w14:textId="77777777" w:rsidR="00812592" w:rsidRPr="00812592" w:rsidRDefault="00812592" w:rsidP="00812592">
            <w:r w:rsidRPr="00812592">
              <w:t>ИТОГО</w:t>
            </w:r>
          </w:p>
        </w:tc>
        <w:tc>
          <w:tcPr>
            <w:tcW w:w="2009" w:type="dxa"/>
            <w:shd w:val="clear" w:color="auto" w:fill="auto"/>
            <w:vAlign w:val="center"/>
          </w:tcPr>
          <w:p w14:paraId="57A22D75" w14:textId="77777777" w:rsidR="00812592" w:rsidRPr="00812592" w:rsidRDefault="00812592" w:rsidP="00812592">
            <w:pPr>
              <w:jc w:val="center"/>
            </w:pPr>
            <w:r w:rsidRPr="00812592">
              <w:rPr>
                <w:szCs w:val="20"/>
              </w:rPr>
              <w:t>8 211</w:t>
            </w:r>
          </w:p>
        </w:tc>
      </w:tr>
      <w:tr w:rsidR="00812592" w:rsidRPr="00812592" w14:paraId="77312F66" w14:textId="77777777" w:rsidTr="00293CC7">
        <w:trPr>
          <w:trHeight w:val="100"/>
          <w:jc w:val="center"/>
        </w:trPr>
        <w:tc>
          <w:tcPr>
            <w:tcW w:w="817" w:type="dxa"/>
            <w:shd w:val="clear" w:color="auto" w:fill="auto"/>
            <w:noWrap/>
            <w:vAlign w:val="center"/>
            <w:hideMark/>
          </w:tcPr>
          <w:p w14:paraId="13917867" w14:textId="77777777" w:rsidR="00812592" w:rsidRPr="00812592" w:rsidRDefault="00812592" w:rsidP="00812592">
            <w:pPr>
              <w:jc w:val="center"/>
            </w:pPr>
            <w:r w:rsidRPr="00812592">
              <w:t>2</w:t>
            </w:r>
          </w:p>
        </w:tc>
        <w:tc>
          <w:tcPr>
            <w:tcW w:w="6980" w:type="dxa"/>
            <w:shd w:val="clear" w:color="auto" w:fill="auto"/>
            <w:noWrap/>
            <w:vAlign w:val="center"/>
            <w:hideMark/>
          </w:tcPr>
          <w:p w14:paraId="4EC4CB87" w14:textId="77777777" w:rsidR="00812592" w:rsidRPr="00812592" w:rsidRDefault="00812592" w:rsidP="00812592">
            <w:r w:rsidRPr="00812592">
              <w:t>Налог на прибыль</w:t>
            </w:r>
          </w:p>
        </w:tc>
        <w:tc>
          <w:tcPr>
            <w:tcW w:w="2009" w:type="dxa"/>
            <w:shd w:val="clear" w:color="auto" w:fill="auto"/>
            <w:vAlign w:val="center"/>
          </w:tcPr>
          <w:p w14:paraId="6EC0D826" w14:textId="77777777" w:rsidR="00812592" w:rsidRPr="00812592" w:rsidRDefault="00812592" w:rsidP="00812592">
            <w:pPr>
              <w:jc w:val="center"/>
            </w:pPr>
            <w:r w:rsidRPr="00812592">
              <w:t>0</w:t>
            </w:r>
          </w:p>
        </w:tc>
      </w:tr>
      <w:tr w:rsidR="00812592" w:rsidRPr="00812592" w14:paraId="776DB4FD" w14:textId="77777777" w:rsidTr="00293CC7">
        <w:trPr>
          <w:trHeight w:val="527"/>
          <w:jc w:val="center"/>
        </w:trPr>
        <w:tc>
          <w:tcPr>
            <w:tcW w:w="817" w:type="dxa"/>
            <w:shd w:val="clear" w:color="auto" w:fill="auto"/>
            <w:noWrap/>
            <w:vAlign w:val="center"/>
            <w:hideMark/>
          </w:tcPr>
          <w:p w14:paraId="34F4572A" w14:textId="77777777" w:rsidR="00812592" w:rsidRPr="00812592" w:rsidRDefault="00812592" w:rsidP="00812592">
            <w:pPr>
              <w:jc w:val="center"/>
            </w:pPr>
            <w:r w:rsidRPr="00812592">
              <w:t>3</w:t>
            </w:r>
          </w:p>
        </w:tc>
        <w:tc>
          <w:tcPr>
            <w:tcW w:w="6980" w:type="dxa"/>
            <w:shd w:val="clear" w:color="auto" w:fill="auto"/>
            <w:vAlign w:val="center"/>
            <w:hideMark/>
          </w:tcPr>
          <w:p w14:paraId="1CC0AA85" w14:textId="77777777" w:rsidR="00812592" w:rsidRPr="00812592" w:rsidRDefault="00812592" w:rsidP="00812592">
            <w:r w:rsidRPr="00812592">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265A7600" w14:textId="77777777" w:rsidR="00812592" w:rsidRPr="00812592" w:rsidRDefault="00812592" w:rsidP="00812592">
            <w:pPr>
              <w:jc w:val="center"/>
            </w:pPr>
            <w:r w:rsidRPr="00812592">
              <w:t>0</w:t>
            </w:r>
          </w:p>
        </w:tc>
      </w:tr>
      <w:tr w:rsidR="00812592" w:rsidRPr="00812592" w14:paraId="585EEE34" w14:textId="77777777" w:rsidTr="00293CC7">
        <w:trPr>
          <w:trHeight w:val="425"/>
          <w:jc w:val="center"/>
        </w:trPr>
        <w:tc>
          <w:tcPr>
            <w:tcW w:w="817" w:type="dxa"/>
            <w:shd w:val="clear" w:color="auto" w:fill="auto"/>
            <w:noWrap/>
            <w:vAlign w:val="center"/>
            <w:hideMark/>
          </w:tcPr>
          <w:p w14:paraId="46C549B1" w14:textId="77777777" w:rsidR="00812592" w:rsidRPr="00812592" w:rsidRDefault="00812592" w:rsidP="00812592">
            <w:pPr>
              <w:jc w:val="center"/>
              <w:rPr>
                <w:b/>
              </w:rPr>
            </w:pPr>
            <w:r w:rsidRPr="00812592">
              <w:rPr>
                <w:b/>
              </w:rPr>
              <w:t>4</w:t>
            </w:r>
          </w:p>
        </w:tc>
        <w:tc>
          <w:tcPr>
            <w:tcW w:w="6980" w:type="dxa"/>
            <w:shd w:val="clear" w:color="auto" w:fill="auto"/>
            <w:vAlign w:val="center"/>
            <w:hideMark/>
          </w:tcPr>
          <w:p w14:paraId="19A8E7D7" w14:textId="77777777" w:rsidR="00812592" w:rsidRPr="00812592" w:rsidRDefault="00812592" w:rsidP="00812592">
            <w:pPr>
              <w:rPr>
                <w:b/>
              </w:rPr>
            </w:pPr>
            <w:r w:rsidRPr="00812592">
              <w:rPr>
                <w:b/>
              </w:rPr>
              <w:t>Итого неподконтрольных расходов</w:t>
            </w:r>
          </w:p>
        </w:tc>
        <w:tc>
          <w:tcPr>
            <w:tcW w:w="2009" w:type="dxa"/>
            <w:shd w:val="clear" w:color="auto" w:fill="auto"/>
            <w:vAlign w:val="center"/>
          </w:tcPr>
          <w:p w14:paraId="7FD2E317" w14:textId="77777777" w:rsidR="00812592" w:rsidRPr="00812592" w:rsidRDefault="00812592" w:rsidP="00812592">
            <w:pPr>
              <w:jc w:val="center"/>
              <w:rPr>
                <w:b/>
              </w:rPr>
            </w:pPr>
            <w:r w:rsidRPr="00812592">
              <w:rPr>
                <w:szCs w:val="20"/>
              </w:rPr>
              <w:t>8 211</w:t>
            </w:r>
          </w:p>
        </w:tc>
      </w:tr>
    </w:tbl>
    <w:p w14:paraId="4CE51CAD" w14:textId="77777777" w:rsidR="00812592" w:rsidRPr="00812592" w:rsidRDefault="00812592" w:rsidP="00812592">
      <w:pPr>
        <w:ind w:firstLine="851"/>
        <w:jc w:val="both"/>
        <w:rPr>
          <w:sz w:val="28"/>
          <w:szCs w:val="28"/>
        </w:rPr>
      </w:pPr>
    </w:p>
    <w:p w14:paraId="0C8A063F" w14:textId="77777777" w:rsidR="00812592" w:rsidRPr="00812592" w:rsidRDefault="00812592" w:rsidP="00812592">
      <w:pPr>
        <w:ind w:firstLine="851"/>
        <w:jc w:val="both"/>
        <w:rPr>
          <w:sz w:val="28"/>
          <w:szCs w:val="28"/>
        </w:rPr>
      </w:pPr>
      <w:r w:rsidRPr="00812592">
        <w:rPr>
          <w:sz w:val="28"/>
          <w:szCs w:val="28"/>
        </w:rPr>
        <w:t>По результатам анализа всех статей, экспертами определена фактическая необходимая валовая выручка, которая за 2021 год составила 22 540 тыс. руб.</w:t>
      </w:r>
    </w:p>
    <w:p w14:paraId="261E59DB" w14:textId="77777777" w:rsidR="00812592" w:rsidRPr="00812592" w:rsidRDefault="00812592" w:rsidP="00812592">
      <w:pPr>
        <w:ind w:firstLine="851"/>
        <w:jc w:val="both"/>
        <w:rPr>
          <w:sz w:val="28"/>
          <w:szCs w:val="28"/>
        </w:rPr>
      </w:pPr>
      <w:r w:rsidRPr="00812592">
        <w:rPr>
          <w:sz w:val="28"/>
          <w:szCs w:val="28"/>
        </w:rPr>
        <w:t>Товарная выручка от реализации услуг по производству теплоносителя за 2021 год, рассчитанная исходя из фактических объемов отпуска теплоносителя и утвержденных тарифов на 2021 год, составила 23 385 тыс. руб.</w:t>
      </w:r>
    </w:p>
    <w:p w14:paraId="7569FE85" w14:textId="77777777" w:rsidR="00812592" w:rsidRPr="00812592" w:rsidRDefault="00812592" w:rsidP="00812592">
      <w:pPr>
        <w:ind w:firstLine="851"/>
        <w:jc w:val="both"/>
        <w:rPr>
          <w:sz w:val="28"/>
          <w:szCs w:val="28"/>
        </w:rPr>
      </w:pPr>
      <w:r w:rsidRPr="00812592">
        <w:rPr>
          <w:sz w:val="28"/>
          <w:szCs w:val="28"/>
        </w:rPr>
        <w:lastRenderedPageBreak/>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846 тыс. руб.</w:t>
      </w:r>
    </w:p>
    <w:p w14:paraId="7E563DF5" w14:textId="77777777" w:rsidR="00812592" w:rsidRPr="00812592" w:rsidRDefault="00812592" w:rsidP="00812592">
      <w:pPr>
        <w:tabs>
          <w:tab w:val="left" w:pos="1890"/>
        </w:tabs>
        <w:ind w:firstLine="851"/>
        <w:jc w:val="both"/>
        <w:rPr>
          <w:sz w:val="28"/>
          <w:szCs w:val="28"/>
          <w:lang w:eastAsia="en-US"/>
        </w:rPr>
      </w:pPr>
      <w:r w:rsidRPr="00812592">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теплоносителя за 2021 год представлен в таблице 5.</w:t>
      </w:r>
    </w:p>
    <w:p w14:paraId="4D93D3C5" w14:textId="77777777" w:rsidR="00812592" w:rsidRPr="00812592" w:rsidRDefault="00812592" w:rsidP="00812592">
      <w:pPr>
        <w:tabs>
          <w:tab w:val="left" w:pos="1890"/>
        </w:tabs>
        <w:ind w:left="1440" w:right="-1"/>
        <w:jc w:val="right"/>
        <w:rPr>
          <w:sz w:val="28"/>
          <w:szCs w:val="28"/>
        </w:rPr>
      </w:pPr>
      <w:r w:rsidRPr="00812592">
        <w:rPr>
          <w:sz w:val="28"/>
          <w:szCs w:val="28"/>
        </w:rPr>
        <w:t>Таблица 5</w:t>
      </w:r>
    </w:p>
    <w:p w14:paraId="3B2FF878" w14:textId="77777777" w:rsidR="00812592" w:rsidRPr="00812592" w:rsidRDefault="00812592" w:rsidP="00812592">
      <w:pPr>
        <w:jc w:val="center"/>
        <w:rPr>
          <w:b/>
          <w:sz w:val="28"/>
          <w:szCs w:val="28"/>
        </w:rPr>
      </w:pPr>
      <w:r w:rsidRPr="00812592">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3A5BED82" w14:textId="77777777" w:rsidR="00812592" w:rsidRPr="00812592" w:rsidRDefault="00812592" w:rsidP="00812592">
      <w:pPr>
        <w:jc w:val="right"/>
        <w:rPr>
          <w:sz w:val="28"/>
          <w:szCs w:val="28"/>
        </w:rPr>
      </w:pPr>
      <w:r w:rsidRPr="00812592">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812592" w:rsidRPr="00812592" w14:paraId="15EF666F" w14:textId="77777777" w:rsidTr="00293CC7">
        <w:trPr>
          <w:trHeight w:val="483"/>
        </w:trPr>
        <w:tc>
          <w:tcPr>
            <w:tcW w:w="641" w:type="dxa"/>
            <w:vMerge w:val="restart"/>
            <w:shd w:val="clear" w:color="auto" w:fill="auto"/>
            <w:vAlign w:val="center"/>
            <w:hideMark/>
          </w:tcPr>
          <w:p w14:paraId="73B36CDD" w14:textId="77777777" w:rsidR="00812592" w:rsidRPr="00812592" w:rsidRDefault="00812592" w:rsidP="00812592">
            <w:pPr>
              <w:jc w:val="center"/>
              <w:rPr>
                <w:szCs w:val="20"/>
              </w:rPr>
            </w:pPr>
            <w:r w:rsidRPr="00812592">
              <w:rPr>
                <w:szCs w:val="20"/>
              </w:rPr>
              <w:t>№ п/п</w:t>
            </w:r>
          </w:p>
        </w:tc>
        <w:tc>
          <w:tcPr>
            <w:tcW w:w="7028" w:type="dxa"/>
            <w:vMerge w:val="restart"/>
            <w:shd w:val="clear" w:color="auto" w:fill="auto"/>
            <w:vAlign w:val="center"/>
            <w:hideMark/>
          </w:tcPr>
          <w:p w14:paraId="456455EB" w14:textId="77777777" w:rsidR="00812592" w:rsidRPr="00812592" w:rsidRDefault="00812592" w:rsidP="00812592">
            <w:pPr>
              <w:jc w:val="center"/>
              <w:rPr>
                <w:szCs w:val="20"/>
              </w:rPr>
            </w:pPr>
            <w:r w:rsidRPr="00812592">
              <w:rPr>
                <w:szCs w:val="20"/>
              </w:rPr>
              <w:t>Наименование расхода</w:t>
            </w:r>
          </w:p>
        </w:tc>
        <w:tc>
          <w:tcPr>
            <w:tcW w:w="1959" w:type="dxa"/>
            <w:vMerge w:val="restart"/>
            <w:shd w:val="clear" w:color="auto" w:fill="auto"/>
            <w:vAlign w:val="center"/>
            <w:hideMark/>
          </w:tcPr>
          <w:p w14:paraId="3540E71F" w14:textId="77777777" w:rsidR="00812592" w:rsidRPr="00812592" w:rsidRDefault="00812592" w:rsidP="00812592">
            <w:pPr>
              <w:jc w:val="center"/>
              <w:rPr>
                <w:szCs w:val="20"/>
              </w:rPr>
            </w:pPr>
            <w:r w:rsidRPr="00812592">
              <w:rPr>
                <w:szCs w:val="20"/>
              </w:rPr>
              <w:t>Факт 2021 года</w:t>
            </w:r>
          </w:p>
        </w:tc>
      </w:tr>
      <w:tr w:rsidR="00812592" w:rsidRPr="00812592" w14:paraId="57F12AD8" w14:textId="77777777" w:rsidTr="00293CC7">
        <w:trPr>
          <w:trHeight w:val="458"/>
        </w:trPr>
        <w:tc>
          <w:tcPr>
            <w:tcW w:w="641" w:type="dxa"/>
            <w:vMerge/>
            <w:shd w:val="clear" w:color="auto" w:fill="auto"/>
            <w:vAlign w:val="center"/>
            <w:hideMark/>
          </w:tcPr>
          <w:p w14:paraId="1C395F75" w14:textId="77777777" w:rsidR="00812592" w:rsidRPr="00812592" w:rsidRDefault="00812592" w:rsidP="00812592">
            <w:pPr>
              <w:jc w:val="center"/>
              <w:rPr>
                <w:szCs w:val="20"/>
              </w:rPr>
            </w:pPr>
          </w:p>
        </w:tc>
        <w:tc>
          <w:tcPr>
            <w:tcW w:w="7028" w:type="dxa"/>
            <w:vMerge/>
            <w:shd w:val="clear" w:color="auto" w:fill="auto"/>
            <w:vAlign w:val="center"/>
            <w:hideMark/>
          </w:tcPr>
          <w:p w14:paraId="600FC8A5" w14:textId="77777777" w:rsidR="00812592" w:rsidRPr="00812592" w:rsidRDefault="00812592" w:rsidP="00812592">
            <w:pPr>
              <w:jc w:val="center"/>
              <w:rPr>
                <w:szCs w:val="20"/>
              </w:rPr>
            </w:pPr>
          </w:p>
        </w:tc>
        <w:tc>
          <w:tcPr>
            <w:tcW w:w="1959" w:type="dxa"/>
            <w:vMerge/>
            <w:shd w:val="clear" w:color="auto" w:fill="auto"/>
            <w:vAlign w:val="center"/>
            <w:hideMark/>
          </w:tcPr>
          <w:p w14:paraId="5891442C" w14:textId="77777777" w:rsidR="00812592" w:rsidRPr="00812592" w:rsidRDefault="00812592" w:rsidP="00812592">
            <w:pPr>
              <w:jc w:val="center"/>
              <w:rPr>
                <w:szCs w:val="20"/>
              </w:rPr>
            </w:pPr>
          </w:p>
        </w:tc>
      </w:tr>
      <w:tr w:rsidR="00812592" w:rsidRPr="00812592" w14:paraId="1A6472AF" w14:textId="77777777" w:rsidTr="00293CC7">
        <w:trPr>
          <w:trHeight w:val="360"/>
        </w:trPr>
        <w:tc>
          <w:tcPr>
            <w:tcW w:w="641" w:type="dxa"/>
            <w:shd w:val="clear" w:color="auto" w:fill="auto"/>
            <w:vAlign w:val="center"/>
            <w:hideMark/>
          </w:tcPr>
          <w:p w14:paraId="5A0578A8" w14:textId="77777777" w:rsidR="00812592" w:rsidRPr="00812592" w:rsidRDefault="00812592" w:rsidP="00812592">
            <w:pPr>
              <w:jc w:val="center"/>
              <w:rPr>
                <w:szCs w:val="20"/>
              </w:rPr>
            </w:pPr>
            <w:r w:rsidRPr="00812592">
              <w:rPr>
                <w:szCs w:val="20"/>
              </w:rPr>
              <w:t>1</w:t>
            </w:r>
          </w:p>
        </w:tc>
        <w:tc>
          <w:tcPr>
            <w:tcW w:w="7028" w:type="dxa"/>
            <w:shd w:val="clear" w:color="auto" w:fill="auto"/>
            <w:vAlign w:val="center"/>
            <w:hideMark/>
          </w:tcPr>
          <w:p w14:paraId="1EF2BD38" w14:textId="77777777" w:rsidR="00812592" w:rsidRPr="00812592" w:rsidRDefault="00812592" w:rsidP="00812592">
            <w:pPr>
              <w:rPr>
                <w:szCs w:val="20"/>
              </w:rPr>
            </w:pPr>
            <w:r w:rsidRPr="00812592">
              <w:rPr>
                <w:szCs w:val="20"/>
              </w:rPr>
              <w:t>Операционные (подконтрольные) расходы</w:t>
            </w:r>
          </w:p>
        </w:tc>
        <w:tc>
          <w:tcPr>
            <w:tcW w:w="1959" w:type="dxa"/>
            <w:shd w:val="clear" w:color="auto" w:fill="auto"/>
            <w:vAlign w:val="center"/>
          </w:tcPr>
          <w:p w14:paraId="6151CE4E" w14:textId="77777777" w:rsidR="00812592" w:rsidRPr="00812592" w:rsidRDefault="00812592" w:rsidP="00812592">
            <w:pPr>
              <w:jc w:val="center"/>
            </w:pPr>
            <w:r w:rsidRPr="00812592">
              <w:rPr>
                <w:szCs w:val="20"/>
              </w:rPr>
              <w:t>13 538</w:t>
            </w:r>
          </w:p>
        </w:tc>
      </w:tr>
      <w:tr w:rsidR="00812592" w:rsidRPr="00812592" w14:paraId="4848BA94" w14:textId="77777777" w:rsidTr="00293CC7">
        <w:trPr>
          <w:trHeight w:val="360"/>
        </w:trPr>
        <w:tc>
          <w:tcPr>
            <w:tcW w:w="641" w:type="dxa"/>
            <w:shd w:val="clear" w:color="auto" w:fill="auto"/>
            <w:vAlign w:val="center"/>
            <w:hideMark/>
          </w:tcPr>
          <w:p w14:paraId="1A907014" w14:textId="77777777" w:rsidR="00812592" w:rsidRPr="00812592" w:rsidRDefault="00812592" w:rsidP="00812592">
            <w:pPr>
              <w:jc w:val="center"/>
              <w:rPr>
                <w:szCs w:val="20"/>
              </w:rPr>
            </w:pPr>
            <w:r w:rsidRPr="00812592">
              <w:rPr>
                <w:szCs w:val="20"/>
              </w:rPr>
              <w:t>2</w:t>
            </w:r>
          </w:p>
        </w:tc>
        <w:tc>
          <w:tcPr>
            <w:tcW w:w="7028" w:type="dxa"/>
            <w:shd w:val="clear" w:color="auto" w:fill="auto"/>
            <w:vAlign w:val="center"/>
            <w:hideMark/>
          </w:tcPr>
          <w:p w14:paraId="32287433" w14:textId="77777777" w:rsidR="00812592" w:rsidRPr="00812592" w:rsidRDefault="00812592" w:rsidP="00812592">
            <w:pPr>
              <w:rPr>
                <w:szCs w:val="20"/>
              </w:rPr>
            </w:pPr>
            <w:r w:rsidRPr="00812592">
              <w:rPr>
                <w:szCs w:val="20"/>
              </w:rPr>
              <w:t>Неподконтрольные расходы</w:t>
            </w:r>
          </w:p>
        </w:tc>
        <w:tc>
          <w:tcPr>
            <w:tcW w:w="1959" w:type="dxa"/>
            <w:shd w:val="clear" w:color="auto" w:fill="auto"/>
            <w:vAlign w:val="center"/>
          </w:tcPr>
          <w:p w14:paraId="54FEA690" w14:textId="77777777" w:rsidR="00812592" w:rsidRPr="00812592" w:rsidRDefault="00812592" w:rsidP="00812592">
            <w:pPr>
              <w:jc w:val="center"/>
            </w:pPr>
            <w:r w:rsidRPr="00812592">
              <w:rPr>
                <w:szCs w:val="20"/>
              </w:rPr>
              <w:t>8 211</w:t>
            </w:r>
          </w:p>
        </w:tc>
      </w:tr>
      <w:tr w:rsidR="00812592" w:rsidRPr="00812592" w14:paraId="1C97F0CB" w14:textId="77777777" w:rsidTr="00293CC7">
        <w:trPr>
          <w:trHeight w:val="665"/>
        </w:trPr>
        <w:tc>
          <w:tcPr>
            <w:tcW w:w="641" w:type="dxa"/>
            <w:shd w:val="clear" w:color="auto" w:fill="auto"/>
            <w:vAlign w:val="center"/>
            <w:hideMark/>
          </w:tcPr>
          <w:p w14:paraId="292A988F" w14:textId="77777777" w:rsidR="00812592" w:rsidRPr="00812592" w:rsidRDefault="00812592" w:rsidP="00812592">
            <w:pPr>
              <w:jc w:val="center"/>
              <w:rPr>
                <w:szCs w:val="20"/>
              </w:rPr>
            </w:pPr>
            <w:r w:rsidRPr="00812592">
              <w:rPr>
                <w:szCs w:val="20"/>
              </w:rPr>
              <w:t>3</w:t>
            </w:r>
          </w:p>
        </w:tc>
        <w:tc>
          <w:tcPr>
            <w:tcW w:w="7028" w:type="dxa"/>
            <w:shd w:val="clear" w:color="auto" w:fill="auto"/>
            <w:vAlign w:val="center"/>
            <w:hideMark/>
          </w:tcPr>
          <w:p w14:paraId="622B62CA" w14:textId="77777777" w:rsidR="00812592" w:rsidRPr="00812592" w:rsidRDefault="00812592" w:rsidP="00812592">
            <w:pPr>
              <w:rPr>
                <w:szCs w:val="20"/>
              </w:rPr>
            </w:pPr>
            <w:r w:rsidRPr="00812592">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3579CC1B" w14:textId="77777777" w:rsidR="00812592" w:rsidRPr="00812592" w:rsidRDefault="00812592" w:rsidP="00812592">
            <w:pPr>
              <w:jc w:val="center"/>
            </w:pPr>
            <w:r w:rsidRPr="00812592">
              <w:rPr>
                <w:szCs w:val="20"/>
              </w:rPr>
              <w:t>0</w:t>
            </w:r>
          </w:p>
        </w:tc>
      </w:tr>
      <w:tr w:rsidR="00812592" w:rsidRPr="00812592" w14:paraId="657A2732" w14:textId="77777777" w:rsidTr="00293CC7">
        <w:trPr>
          <w:trHeight w:val="360"/>
        </w:trPr>
        <w:tc>
          <w:tcPr>
            <w:tcW w:w="641" w:type="dxa"/>
            <w:shd w:val="clear" w:color="auto" w:fill="auto"/>
            <w:vAlign w:val="center"/>
            <w:hideMark/>
          </w:tcPr>
          <w:p w14:paraId="0BFD4C14" w14:textId="77777777" w:rsidR="00812592" w:rsidRPr="00812592" w:rsidRDefault="00812592" w:rsidP="00812592">
            <w:pPr>
              <w:jc w:val="center"/>
              <w:rPr>
                <w:szCs w:val="20"/>
              </w:rPr>
            </w:pPr>
            <w:r w:rsidRPr="00812592">
              <w:rPr>
                <w:szCs w:val="20"/>
              </w:rPr>
              <w:t>4</w:t>
            </w:r>
          </w:p>
        </w:tc>
        <w:tc>
          <w:tcPr>
            <w:tcW w:w="7028" w:type="dxa"/>
            <w:shd w:val="clear" w:color="auto" w:fill="auto"/>
            <w:vAlign w:val="center"/>
            <w:hideMark/>
          </w:tcPr>
          <w:p w14:paraId="0F5C54D0" w14:textId="77777777" w:rsidR="00812592" w:rsidRPr="00812592" w:rsidRDefault="00812592" w:rsidP="00812592">
            <w:pPr>
              <w:rPr>
                <w:szCs w:val="20"/>
              </w:rPr>
            </w:pPr>
            <w:r w:rsidRPr="00812592">
              <w:rPr>
                <w:szCs w:val="20"/>
              </w:rPr>
              <w:t>Прибыль</w:t>
            </w:r>
          </w:p>
        </w:tc>
        <w:tc>
          <w:tcPr>
            <w:tcW w:w="1959" w:type="dxa"/>
            <w:shd w:val="clear" w:color="auto" w:fill="auto"/>
            <w:vAlign w:val="center"/>
          </w:tcPr>
          <w:p w14:paraId="642E7638" w14:textId="77777777" w:rsidR="00812592" w:rsidRPr="00812592" w:rsidRDefault="00812592" w:rsidP="00812592">
            <w:pPr>
              <w:jc w:val="center"/>
            </w:pPr>
            <w:r w:rsidRPr="00812592">
              <w:t>0</w:t>
            </w:r>
          </w:p>
        </w:tc>
      </w:tr>
      <w:tr w:rsidR="00812592" w:rsidRPr="00812592" w14:paraId="6E17E562" w14:textId="77777777" w:rsidTr="00293CC7">
        <w:trPr>
          <w:trHeight w:val="351"/>
        </w:trPr>
        <w:tc>
          <w:tcPr>
            <w:tcW w:w="641" w:type="dxa"/>
            <w:shd w:val="clear" w:color="auto" w:fill="auto"/>
            <w:vAlign w:val="center"/>
            <w:hideMark/>
          </w:tcPr>
          <w:p w14:paraId="1A3E95BD" w14:textId="77777777" w:rsidR="00812592" w:rsidRPr="00812592" w:rsidRDefault="00812592" w:rsidP="00812592">
            <w:pPr>
              <w:jc w:val="center"/>
              <w:rPr>
                <w:szCs w:val="20"/>
              </w:rPr>
            </w:pPr>
            <w:r w:rsidRPr="00812592">
              <w:rPr>
                <w:szCs w:val="20"/>
              </w:rPr>
              <w:t>5</w:t>
            </w:r>
          </w:p>
        </w:tc>
        <w:tc>
          <w:tcPr>
            <w:tcW w:w="7028" w:type="dxa"/>
            <w:shd w:val="clear" w:color="auto" w:fill="auto"/>
            <w:vAlign w:val="center"/>
            <w:hideMark/>
          </w:tcPr>
          <w:p w14:paraId="6E032EB3" w14:textId="77777777" w:rsidR="00812592" w:rsidRPr="00812592" w:rsidRDefault="00812592" w:rsidP="00812592">
            <w:pPr>
              <w:rPr>
                <w:szCs w:val="20"/>
              </w:rPr>
            </w:pPr>
            <w:r w:rsidRPr="00812592">
              <w:rPr>
                <w:szCs w:val="20"/>
              </w:rPr>
              <w:t>Расчетная предпринимательская прибыль</w:t>
            </w:r>
          </w:p>
        </w:tc>
        <w:tc>
          <w:tcPr>
            <w:tcW w:w="1959" w:type="dxa"/>
            <w:shd w:val="clear" w:color="auto" w:fill="auto"/>
            <w:vAlign w:val="center"/>
          </w:tcPr>
          <w:p w14:paraId="0B238E54" w14:textId="77777777" w:rsidR="00812592" w:rsidRPr="00812592" w:rsidRDefault="00812592" w:rsidP="00812592">
            <w:pPr>
              <w:jc w:val="center"/>
            </w:pPr>
            <w:r w:rsidRPr="00812592">
              <w:rPr>
                <w:szCs w:val="20"/>
              </w:rPr>
              <w:t>845</w:t>
            </w:r>
          </w:p>
        </w:tc>
      </w:tr>
      <w:tr w:rsidR="00812592" w:rsidRPr="00812592" w14:paraId="257AC591" w14:textId="77777777" w:rsidTr="00293CC7">
        <w:trPr>
          <w:trHeight w:val="360"/>
        </w:trPr>
        <w:tc>
          <w:tcPr>
            <w:tcW w:w="641" w:type="dxa"/>
            <w:shd w:val="clear" w:color="auto" w:fill="auto"/>
            <w:vAlign w:val="center"/>
            <w:hideMark/>
          </w:tcPr>
          <w:p w14:paraId="25C7DBA3" w14:textId="77777777" w:rsidR="00812592" w:rsidRPr="00812592" w:rsidRDefault="00812592" w:rsidP="00812592">
            <w:pPr>
              <w:jc w:val="center"/>
              <w:rPr>
                <w:szCs w:val="20"/>
              </w:rPr>
            </w:pPr>
            <w:r w:rsidRPr="00812592">
              <w:rPr>
                <w:szCs w:val="20"/>
              </w:rPr>
              <w:t>6</w:t>
            </w:r>
          </w:p>
        </w:tc>
        <w:tc>
          <w:tcPr>
            <w:tcW w:w="7028" w:type="dxa"/>
            <w:shd w:val="clear" w:color="auto" w:fill="auto"/>
            <w:vAlign w:val="center"/>
            <w:hideMark/>
          </w:tcPr>
          <w:p w14:paraId="7F41B994" w14:textId="77777777" w:rsidR="00812592" w:rsidRPr="00812592" w:rsidRDefault="00812592" w:rsidP="00812592">
            <w:pPr>
              <w:rPr>
                <w:szCs w:val="20"/>
              </w:rPr>
            </w:pPr>
            <w:r w:rsidRPr="00812592">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177959E8" w14:textId="77777777" w:rsidR="00812592" w:rsidRPr="00812592" w:rsidRDefault="00812592" w:rsidP="00812592">
            <w:pPr>
              <w:jc w:val="center"/>
            </w:pPr>
            <w:r w:rsidRPr="00812592">
              <w:t>0</w:t>
            </w:r>
          </w:p>
        </w:tc>
      </w:tr>
      <w:tr w:rsidR="00812592" w:rsidRPr="00812592" w14:paraId="4EE9A387" w14:textId="77777777" w:rsidTr="00293CC7">
        <w:trPr>
          <w:trHeight w:val="993"/>
        </w:trPr>
        <w:tc>
          <w:tcPr>
            <w:tcW w:w="641" w:type="dxa"/>
            <w:shd w:val="clear" w:color="auto" w:fill="auto"/>
            <w:vAlign w:val="center"/>
            <w:hideMark/>
          </w:tcPr>
          <w:p w14:paraId="71FA0C90" w14:textId="77777777" w:rsidR="00812592" w:rsidRPr="00812592" w:rsidRDefault="00812592" w:rsidP="00812592">
            <w:pPr>
              <w:jc w:val="center"/>
              <w:rPr>
                <w:szCs w:val="20"/>
              </w:rPr>
            </w:pPr>
            <w:r w:rsidRPr="00812592">
              <w:rPr>
                <w:szCs w:val="20"/>
              </w:rPr>
              <w:t>7</w:t>
            </w:r>
          </w:p>
        </w:tc>
        <w:tc>
          <w:tcPr>
            <w:tcW w:w="7028" w:type="dxa"/>
            <w:shd w:val="clear" w:color="auto" w:fill="auto"/>
            <w:vAlign w:val="center"/>
            <w:hideMark/>
          </w:tcPr>
          <w:p w14:paraId="20C0D5B1" w14:textId="77777777" w:rsidR="00812592" w:rsidRPr="00812592" w:rsidRDefault="00812592" w:rsidP="00812592">
            <w:pPr>
              <w:rPr>
                <w:szCs w:val="20"/>
              </w:rPr>
            </w:pPr>
            <w:r w:rsidRPr="00812592">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20D2B800" w14:textId="77777777" w:rsidR="00812592" w:rsidRPr="00812592" w:rsidRDefault="00812592" w:rsidP="00812592">
            <w:pPr>
              <w:jc w:val="center"/>
            </w:pPr>
            <w:r w:rsidRPr="00812592">
              <w:rPr>
                <w:szCs w:val="20"/>
              </w:rPr>
              <w:t>234</w:t>
            </w:r>
          </w:p>
        </w:tc>
      </w:tr>
      <w:tr w:rsidR="00812592" w:rsidRPr="00812592" w14:paraId="70111090" w14:textId="77777777" w:rsidTr="00293CC7">
        <w:trPr>
          <w:trHeight w:val="401"/>
        </w:trPr>
        <w:tc>
          <w:tcPr>
            <w:tcW w:w="641" w:type="dxa"/>
            <w:shd w:val="clear" w:color="auto" w:fill="auto"/>
            <w:vAlign w:val="center"/>
            <w:hideMark/>
          </w:tcPr>
          <w:p w14:paraId="74334F7A" w14:textId="77777777" w:rsidR="00812592" w:rsidRPr="00812592" w:rsidRDefault="00812592" w:rsidP="00812592">
            <w:pPr>
              <w:jc w:val="center"/>
              <w:rPr>
                <w:szCs w:val="20"/>
              </w:rPr>
            </w:pPr>
            <w:r w:rsidRPr="00812592">
              <w:rPr>
                <w:szCs w:val="20"/>
              </w:rPr>
              <w:t>8</w:t>
            </w:r>
          </w:p>
        </w:tc>
        <w:tc>
          <w:tcPr>
            <w:tcW w:w="7028" w:type="dxa"/>
            <w:shd w:val="clear" w:color="auto" w:fill="auto"/>
            <w:vAlign w:val="center"/>
            <w:hideMark/>
          </w:tcPr>
          <w:p w14:paraId="6F7CE890" w14:textId="77777777" w:rsidR="00812592" w:rsidRPr="00812592" w:rsidRDefault="00812592" w:rsidP="00812592">
            <w:pPr>
              <w:rPr>
                <w:szCs w:val="20"/>
              </w:rPr>
            </w:pPr>
            <w:r w:rsidRPr="00812592">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25F2D639" w14:textId="77777777" w:rsidR="00812592" w:rsidRPr="00812592" w:rsidRDefault="00812592" w:rsidP="00812592">
            <w:pPr>
              <w:jc w:val="center"/>
            </w:pPr>
            <w:r w:rsidRPr="00812592">
              <w:t>0</w:t>
            </w:r>
          </w:p>
        </w:tc>
      </w:tr>
      <w:tr w:rsidR="00812592" w:rsidRPr="00812592" w14:paraId="607AC237" w14:textId="77777777" w:rsidTr="00293CC7">
        <w:trPr>
          <w:trHeight w:val="720"/>
        </w:trPr>
        <w:tc>
          <w:tcPr>
            <w:tcW w:w="641" w:type="dxa"/>
            <w:shd w:val="clear" w:color="auto" w:fill="auto"/>
            <w:vAlign w:val="center"/>
            <w:hideMark/>
          </w:tcPr>
          <w:p w14:paraId="59B54591" w14:textId="77777777" w:rsidR="00812592" w:rsidRPr="00812592" w:rsidRDefault="00812592" w:rsidP="00812592">
            <w:pPr>
              <w:jc w:val="center"/>
              <w:rPr>
                <w:szCs w:val="20"/>
              </w:rPr>
            </w:pPr>
            <w:r w:rsidRPr="00812592">
              <w:rPr>
                <w:szCs w:val="20"/>
              </w:rPr>
              <w:t>9</w:t>
            </w:r>
          </w:p>
        </w:tc>
        <w:tc>
          <w:tcPr>
            <w:tcW w:w="7028" w:type="dxa"/>
            <w:shd w:val="clear" w:color="auto" w:fill="auto"/>
            <w:vAlign w:val="center"/>
            <w:hideMark/>
          </w:tcPr>
          <w:p w14:paraId="1A3AC330" w14:textId="77777777" w:rsidR="00812592" w:rsidRPr="00812592" w:rsidRDefault="00812592" w:rsidP="00812592">
            <w:pPr>
              <w:rPr>
                <w:szCs w:val="20"/>
              </w:rPr>
            </w:pPr>
            <w:r w:rsidRPr="00812592">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5B5ED769" w14:textId="77777777" w:rsidR="00812592" w:rsidRPr="00812592" w:rsidRDefault="00812592" w:rsidP="00812592">
            <w:pPr>
              <w:jc w:val="center"/>
            </w:pPr>
            <w:r w:rsidRPr="00812592">
              <w:t>0</w:t>
            </w:r>
          </w:p>
        </w:tc>
      </w:tr>
      <w:tr w:rsidR="00812592" w:rsidRPr="00812592" w14:paraId="73B5AF4C" w14:textId="77777777" w:rsidTr="00293CC7">
        <w:trPr>
          <w:trHeight w:val="698"/>
        </w:trPr>
        <w:tc>
          <w:tcPr>
            <w:tcW w:w="641" w:type="dxa"/>
            <w:shd w:val="clear" w:color="auto" w:fill="auto"/>
            <w:vAlign w:val="center"/>
            <w:hideMark/>
          </w:tcPr>
          <w:p w14:paraId="6079A779" w14:textId="77777777" w:rsidR="00812592" w:rsidRPr="00812592" w:rsidRDefault="00812592" w:rsidP="00812592">
            <w:pPr>
              <w:jc w:val="center"/>
              <w:rPr>
                <w:szCs w:val="20"/>
              </w:rPr>
            </w:pPr>
            <w:r w:rsidRPr="00812592">
              <w:rPr>
                <w:szCs w:val="20"/>
              </w:rPr>
              <w:t>10</w:t>
            </w:r>
          </w:p>
        </w:tc>
        <w:tc>
          <w:tcPr>
            <w:tcW w:w="7028" w:type="dxa"/>
            <w:shd w:val="clear" w:color="auto" w:fill="auto"/>
            <w:vAlign w:val="center"/>
            <w:hideMark/>
          </w:tcPr>
          <w:p w14:paraId="361AB196" w14:textId="77777777" w:rsidR="00812592" w:rsidRPr="00812592" w:rsidRDefault="00812592" w:rsidP="00812592">
            <w:pPr>
              <w:rPr>
                <w:szCs w:val="20"/>
              </w:rPr>
            </w:pPr>
            <w:r w:rsidRPr="00812592">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391B9F29" w14:textId="77777777" w:rsidR="00812592" w:rsidRPr="00812592" w:rsidRDefault="00812592" w:rsidP="00812592">
            <w:pPr>
              <w:jc w:val="center"/>
            </w:pPr>
            <w:r w:rsidRPr="00812592">
              <w:t>0</w:t>
            </w:r>
          </w:p>
        </w:tc>
      </w:tr>
      <w:tr w:rsidR="00812592" w:rsidRPr="00812592" w14:paraId="0F9B286A" w14:textId="77777777" w:rsidTr="00293CC7">
        <w:trPr>
          <w:trHeight w:val="360"/>
        </w:trPr>
        <w:tc>
          <w:tcPr>
            <w:tcW w:w="641" w:type="dxa"/>
            <w:shd w:val="clear" w:color="auto" w:fill="auto"/>
            <w:vAlign w:val="center"/>
          </w:tcPr>
          <w:p w14:paraId="1C12FAC9" w14:textId="77777777" w:rsidR="00812592" w:rsidRPr="00812592" w:rsidRDefault="00812592" w:rsidP="00812592">
            <w:pPr>
              <w:jc w:val="center"/>
              <w:rPr>
                <w:szCs w:val="20"/>
              </w:rPr>
            </w:pPr>
            <w:r w:rsidRPr="00812592">
              <w:rPr>
                <w:szCs w:val="20"/>
              </w:rPr>
              <w:t>11</w:t>
            </w:r>
          </w:p>
        </w:tc>
        <w:tc>
          <w:tcPr>
            <w:tcW w:w="7028" w:type="dxa"/>
            <w:shd w:val="clear" w:color="auto" w:fill="auto"/>
            <w:vAlign w:val="center"/>
          </w:tcPr>
          <w:p w14:paraId="1F2BB462" w14:textId="77777777" w:rsidR="00812592" w:rsidRPr="00812592" w:rsidRDefault="00812592" w:rsidP="00812592">
            <w:pPr>
              <w:autoSpaceDE w:val="0"/>
              <w:autoSpaceDN w:val="0"/>
              <w:adjustRightInd w:val="0"/>
              <w:jc w:val="both"/>
              <w:rPr>
                <w:szCs w:val="20"/>
              </w:rPr>
            </w:pPr>
            <w:r w:rsidRPr="00812592">
              <w:rPr>
                <w:szCs w:val="20"/>
              </w:rPr>
              <w:t>ИТОГО необходимая валовая выручка:</w:t>
            </w:r>
          </w:p>
        </w:tc>
        <w:tc>
          <w:tcPr>
            <w:tcW w:w="1959" w:type="dxa"/>
            <w:shd w:val="clear" w:color="auto" w:fill="auto"/>
            <w:vAlign w:val="center"/>
          </w:tcPr>
          <w:p w14:paraId="6AB3D264" w14:textId="77777777" w:rsidR="00812592" w:rsidRPr="00812592" w:rsidRDefault="00812592" w:rsidP="00812592">
            <w:pPr>
              <w:jc w:val="center"/>
            </w:pPr>
            <w:r w:rsidRPr="00812592">
              <w:rPr>
                <w:szCs w:val="20"/>
              </w:rPr>
              <w:t>22 828</w:t>
            </w:r>
          </w:p>
        </w:tc>
      </w:tr>
      <w:tr w:rsidR="00812592" w:rsidRPr="00812592" w14:paraId="43E76965" w14:textId="77777777" w:rsidTr="00293CC7">
        <w:trPr>
          <w:trHeight w:val="360"/>
        </w:trPr>
        <w:tc>
          <w:tcPr>
            <w:tcW w:w="641" w:type="dxa"/>
            <w:shd w:val="clear" w:color="auto" w:fill="auto"/>
            <w:vAlign w:val="center"/>
          </w:tcPr>
          <w:p w14:paraId="4E6A1511" w14:textId="77777777" w:rsidR="00812592" w:rsidRPr="00812592" w:rsidRDefault="00812592" w:rsidP="00812592">
            <w:pPr>
              <w:jc w:val="center"/>
              <w:rPr>
                <w:szCs w:val="20"/>
              </w:rPr>
            </w:pPr>
            <w:r w:rsidRPr="00812592">
              <w:rPr>
                <w:szCs w:val="20"/>
              </w:rPr>
              <w:t>12</w:t>
            </w:r>
          </w:p>
        </w:tc>
        <w:tc>
          <w:tcPr>
            <w:tcW w:w="7028" w:type="dxa"/>
            <w:shd w:val="clear" w:color="auto" w:fill="auto"/>
            <w:vAlign w:val="center"/>
          </w:tcPr>
          <w:p w14:paraId="56B70D9C" w14:textId="77777777" w:rsidR="00812592" w:rsidRPr="00812592" w:rsidRDefault="00812592" w:rsidP="00812592">
            <w:pPr>
              <w:autoSpaceDE w:val="0"/>
              <w:autoSpaceDN w:val="0"/>
              <w:adjustRightInd w:val="0"/>
              <w:jc w:val="both"/>
              <w:rPr>
                <w:szCs w:val="20"/>
              </w:rPr>
            </w:pPr>
            <w:r w:rsidRPr="00812592">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4791EABF" w14:textId="77777777" w:rsidR="00812592" w:rsidRPr="00812592" w:rsidRDefault="00812592" w:rsidP="00812592">
            <w:pPr>
              <w:jc w:val="center"/>
            </w:pPr>
            <w:r w:rsidRPr="00812592">
              <w:rPr>
                <w:szCs w:val="20"/>
              </w:rPr>
              <w:t>-288</w:t>
            </w:r>
          </w:p>
        </w:tc>
      </w:tr>
      <w:tr w:rsidR="00812592" w:rsidRPr="00812592" w14:paraId="7D9C053A" w14:textId="77777777" w:rsidTr="00293CC7">
        <w:trPr>
          <w:trHeight w:val="360"/>
        </w:trPr>
        <w:tc>
          <w:tcPr>
            <w:tcW w:w="641" w:type="dxa"/>
            <w:shd w:val="clear" w:color="auto" w:fill="auto"/>
            <w:vAlign w:val="center"/>
          </w:tcPr>
          <w:p w14:paraId="1FC31086" w14:textId="77777777" w:rsidR="00812592" w:rsidRPr="00812592" w:rsidRDefault="00812592" w:rsidP="00812592">
            <w:pPr>
              <w:jc w:val="center"/>
              <w:rPr>
                <w:szCs w:val="20"/>
              </w:rPr>
            </w:pPr>
            <w:r w:rsidRPr="00812592">
              <w:rPr>
                <w:szCs w:val="20"/>
              </w:rPr>
              <w:t>13</w:t>
            </w:r>
          </w:p>
        </w:tc>
        <w:tc>
          <w:tcPr>
            <w:tcW w:w="7028" w:type="dxa"/>
            <w:shd w:val="clear" w:color="auto" w:fill="auto"/>
            <w:vAlign w:val="center"/>
          </w:tcPr>
          <w:p w14:paraId="195DAD70" w14:textId="77777777" w:rsidR="00812592" w:rsidRPr="00812592" w:rsidRDefault="00812592" w:rsidP="00812592">
            <w:pPr>
              <w:autoSpaceDE w:val="0"/>
              <w:autoSpaceDN w:val="0"/>
              <w:adjustRightInd w:val="0"/>
              <w:jc w:val="both"/>
              <w:rPr>
                <w:szCs w:val="20"/>
              </w:rPr>
            </w:pPr>
            <w:r w:rsidRPr="00812592">
              <w:rPr>
                <w:szCs w:val="20"/>
              </w:rPr>
              <w:t>Итого НВВ</w:t>
            </w:r>
          </w:p>
        </w:tc>
        <w:tc>
          <w:tcPr>
            <w:tcW w:w="1959" w:type="dxa"/>
            <w:shd w:val="clear" w:color="auto" w:fill="auto"/>
            <w:vAlign w:val="center"/>
          </w:tcPr>
          <w:p w14:paraId="39D3637A" w14:textId="77777777" w:rsidR="00812592" w:rsidRPr="00812592" w:rsidRDefault="00812592" w:rsidP="00812592">
            <w:pPr>
              <w:jc w:val="center"/>
            </w:pPr>
            <w:r w:rsidRPr="00812592">
              <w:rPr>
                <w:szCs w:val="20"/>
              </w:rPr>
              <w:t>22 540</w:t>
            </w:r>
          </w:p>
        </w:tc>
      </w:tr>
      <w:tr w:rsidR="00812592" w:rsidRPr="00812592" w14:paraId="29649005" w14:textId="77777777" w:rsidTr="00293CC7">
        <w:trPr>
          <w:trHeight w:val="360"/>
        </w:trPr>
        <w:tc>
          <w:tcPr>
            <w:tcW w:w="641" w:type="dxa"/>
            <w:shd w:val="clear" w:color="auto" w:fill="auto"/>
            <w:vAlign w:val="center"/>
          </w:tcPr>
          <w:p w14:paraId="65816DF7" w14:textId="77777777" w:rsidR="00812592" w:rsidRPr="00812592" w:rsidRDefault="00812592" w:rsidP="00812592">
            <w:pPr>
              <w:jc w:val="center"/>
              <w:rPr>
                <w:szCs w:val="20"/>
              </w:rPr>
            </w:pPr>
            <w:r w:rsidRPr="00812592">
              <w:rPr>
                <w:szCs w:val="20"/>
              </w:rPr>
              <w:t>14</w:t>
            </w:r>
          </w:p>
        </w:tc>
        <w:tc>
          <w:tcPr>
            <w:tcW w:w="7028" w:type="dxa"/>
            <w:shd w:val="clear" w:color="auto" w:fill="auto"/>
            <w:vAlign w:val="center"/>
          </w:tcPr>
          <w:p w14:paraId="31648C26" w14:textId="77777777" w:rsidR="00812592" w:rsidRPr="00812592" w:rsidRDefault="00812592" w:rsidP="00812592">
            <w:pPr>
              <w:autoSpaceDE w:val="0"/>
              <w:autoSpaceDN w:val="0"/>
              <w:adjustRightInd w:val="0"/>
              <w:jc w:val="both"/>
              <w:rPr>
                <w:szCs w:val="20"/>
              </w:rPr>
            </w:pPr>
            <w:r w:rsidRPr="00812592">
              <w:rPr>
                <w:szCs w:val="20"/>
              </w:rPr>
              <w:t>Товарная выручка</w:t>
            </w:r>
          </w:p>
        </w:tc>
        <w:tc>
          <w:tcPr>
            <w:tcW w:w="1959" w:type="dxa"/>
            <w:shd w:val="clear" w:color="auto" w:fill="auto"/>
            <w:vAlign w:val="center"/>
          </w:tcPr>
          <w:p w14:paraId="79616B76" w14:textId="77777777" w:rsidR="00812592" w:rsidRPr="00812592" w:rsidRDefault="00812592" w:rsidP="00812592">
            <w:pPr>
              <w:jc w:val="center"/>
            </w:pPr>
            <w:r w:rsidRPr="00812592">
              <w:rPr>
                <w:szCs w:val="20"/>
              </w:rPr>
              <w:t>23 385</w:t>
            </w:r>
          </w:p>
        </w:tc>
      </w:tr>
      <w:tr w:rsidR="00812592" w:rsidRPr="00812592" w14:paraId="0B77B931" w14:textId="77777777" w:rsidTr="00293CC7">
        <w:trPr>
          <w:trHeight w:val="360"/>
        </w:trPr>
        <w:tc>
          <w:tcPr>
            <w:tcW w:w="641" w:type="dxa"/>
            <w:shd w:val="clear" w:color="auto" w:fill="auto"/>
            <w:vAlign w:val="center"/>
          </w:tcPr>
          <w:p w14:paraId="11F5D6ED" w14:textId="77777777" w:rsidR="00812592" w:rsidRPr="00812592" w:rsidRDefault="00812592" w:rsidP="00812592">
            <w:pPr>
              <w:jc w:val="center"/>
              <w:rPr>
                <w:b/>
                <w:szCs w:val="20"/>
              </w:rPr>
            </w:pPr>
            <w:r w:rsidRPr="00812592">
              <w:rPr>
                <w:b/>
                <w:szCs w:val="20"/>
              </w:rPr>
              <w:t>15</w:t>
            </w:r>
          </w:p>
        </w:tc>
        <w:tc>
          <w:tcPr>
            <w:tcW w:w="7028" w:type="dxa"/>
            <w:shd w:val="clear" w:color="auto" w:fill="auto"/>
            <w:vAlign w:val="center"/>
          </w:tcPr>
          <w:p w14:paraId="1F430409" w14:textId="77777777" w:rsidR="00812592" w:rsidRPr="00812592" w:rsidRDefault="00812592" w:rsidP="00812592">
            <w:pPr>
              <w:rPr>
                <w:b/>
                <w:szCs w:val="20"/>
              </w:rPr>
            </w:pPr>
            <w:r w:rsidRPr="00812592">
              <w:rPr>
                <w:b/>
              </w:rPr>
              <w:t>Корректировка НВВ по результатам 2021 года</w:t>
            </w:r>
          </w:p>
        </w:tc>
        <w:tc>
          <w:tcPr>
            <w:tcW w:w="1959" w:type="dxa"/>
            <w:shd w:val="clear" w:color="auto" w:fill="auto"/>
            <w:vAlign w:val="center"/>
          </w:tcPr>
          <w:p w14:paraId="68FEA11D" w14:textId="77777777" w:rsidR="00812592" w:rsidRPr="00812592" w:rsidRDefault="00812592" w:rsidP="00812592">
            <w:pPr>
              <w:jc w:val="center"/>
              <w:rPr>
                <w:b/>
              </w:rPr>
            </w:pPr>
            <w:r w:rsidRPr="00812592">
              <w:rPr>
                <w:szCs w:val="20"/>
              </w:rPr>
              <w:t>-846</w:t>
            </w:r>
          </w:p>
        </w:tc>
      </w:tr>
    </w:tbl>
    <w:p w14:paraId="0B08569C" w14:textId="77777777" w:rsidR="00812592" w:rsidRPr="00812592" w:rsidRDefault="00812592" w:rsidP="00812592">
      <w:pPr>
        <w:ind w:firstLine="709"/>
        <w:rPr>
          <w:sz w:val="28"/>
          <w:szCs w:val="28"/>
          <w:lang w:eastAsia="en-US"/>
        </w:rPr>
      </w:pPr>
    </w:p>
    <w:p w14:paraId="59EF4EED" w14:textId="77777777" w:rsidR="00812592" w:rsidRPr="00812592" w:rsidRDefault="00812592" w:rsidP="00812592">
      <w:pPr>
        <w:ind w:firstLine="851"/>
        <w:jc w:val="both"/>
        <w:rPr>
          <w:b/>
          <w:sz w:val="28"/>
          <w:szCs w:val="20"/>
        </w:rPr>
      </w:pPr>
      <w:r w:rsidRPr="00812592">
        <w:rPr>
          <w:sz w:val="28"/>
          <w:szCs w:val="28"/>
        </w:rPr>
        <w:t xml:space="preserve">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w:t>
      </w:r>
      <w:r w:rsidRPr="00812592">
        <w:rPr>
          <w:sz w:val="28"/>
          <w:szCs w:val="28"/>
        </w:rPr>
        <w:lastRenderedPageBreak/>
        <w:t>Таким образом, из плановой необходимой валовой выручки на теплоноситель на 2023 год необходимо исключить 1 021 тыс. руб.</w:t>
      </w:r>
      <w:bookmarkStart w:id="416" w:name="_Toc26106688"/>
      <w:bookmarkStart w:id="417" w:name="_Toc59205456"/>
      <w:r w:rsidRPr="00812592">
        <w:rPr>
          <w:sz w:val="28"/>
          <w:szCs w:val="20"/>
        </w:rPr>
        <w:br w:type="page"/>
      </w:r>
    </w:p>
    <w:p w14:paraId="4CB3B309" w14:textId="77777777" w:rsidR="00812592" w:rsidRPr="00812592" w:rsidRDefault="00812592" w:rsidP="00812592">
      <w:pPr>
        <w:keepNext/>
        <w:jc w:val="center"/>
        <w:outlineLvl w:val="1"/>
        <w:rPr>
          <w:b/>
          <w:sz w:val="28"/>
          <w:szCs w:val="20"/>
        </w:rPr>
      </w:pPr>
      <w:r w:rsidRPr="00812592">
        <w:rPr>
          <w:b/>
          <w:sz w:val="28"/>
          <w:szCs w:val="20"/>
        </w:rPr>
        <w:lastRenderedPageBreak/>
        <w:t>Необходимая валовая выручка</w:t>
      </w:r>
      <w:bookmarkEnd w:id="416"/>
      <w:bookmarkEnd w:id="417"/>
    </w:p>
    <w:p w14:paraId="24E8516A" w14:textId="77777777" w:rsidR="00812592" w:rsidRPr="00812592" w:rsidRDefault="00812592" w:rsidP="00812592">
      <w:pPr>
        <w:ind w:firstLine="851"/>
        <w:jc w:val="both"/>
        <w:rPr>
          <w:sz w:val="28"/>
          <w:szCs w:val="28"/>
        </w:rPr>
      </w:pPr>
      <w:r w:rsidRPr="00812592">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6.</w:t>
      </w:r>
    </w:p>
    <w:p w14:paraId="7F880D9F" w14:textId="77777777" w:rsidR="00812592" w:rsidRPr="00812592" w:rsidRDefault="00812592" w:rsidP="00812592">
      <w:pPr>
        <w:ind w:left="7938" w:right="-1"/>
        <w:jc w:val="right"/>
        <w:rPr>
          <w:color w:val="000000"/>
          <w:sz w:val="28"/>
          <w:szCs w:val="28"/>
        </w:rPr>
      </w:pPr>
    </w:p>
    <w:p w14:paraId="217F7CDB" w14:textId="77777777" w:rsidR="00812592" w:rsidRPr="00812592" w:rsidRDefault="00812592" w:rsidP="00812592">
      <w:pPr>
        <w:ind w:left="7938" w:right="-1"/>
        <w:jc w:val="right"/>
        <w:rPr>
          <w:color w:val="000000"/>
          <w:sz w:val="28"/>
          <w:szCs w:val="28"/>
        </w:rPr>
      </w:pPr>
      <w:r w:rsidRPr="00812592">
        <w:rPr>
          <w:color w:val="000000"/>
          <w:sz w:val="28"/>
          <w:szCs w:val="28"/>
        </w:rPr>
        <w:t>Таблица 6</w:t>
      </w:r>
    </w:p>
    <w:p w14:paraId="32E5AD35" w14:textId="77777777" w:rsidR="00812592" w:rsidRPr="00812592" w:rsidRDefault="00812592" w:rsidP="00812592">
      <w:pPr>
        <w:jc w:val="center"/>
        <w:rPr>
          <w:rFonts w:eastAsia="Calibri"/>
          <w:b/>
          <w:bCs/>
          <w:sz w:val="28"/>
          <w:szCs w:val="28"/>
          <w:lang w:eastAsia="en-US"/>
        </w:rPr>
      </w:pPr>
      <w:r w:rsidRPr="00812592">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Кемеровской ТЭЦ</w:t>
      </w:r>
    </w:p>
    <w:p w14:paraId="3032A751" w14:textId="77777777" w:rsidR="00812592" w:rsidRPr="00812592" w:rsidRDefault="00812592" w:rsidP="00812592">
      <w:pPr>
        <w:ind w:firstLine="851"/>
        <w:jc w:val="center"/>
        <w:rPr>
          <w:sz w:val="28"/>
          <w:szCs w:val="28"/>
        </w:rPr>
      </w:pPr>
      <w:r w:rsidRPr="00812592">
        <w:rPr>
          <w:sz w:val="28"/>
          <w:szCs w:val="28"/>
        </w:rPr>
        <w:t>(Приложение 5.9 к Методическим указаниям)</w:t>
      </w:r>
    </w:p>
    <w:p w14:paraId="224998D5" w14:textId="77777777" w:rsidR="00812592" w:rsidRPr="00812592" w:rsidRDefault="00812592" w:rsidP="00812592">
      <w:pPr>
        <w:ind w:right="-31" w:firstLine="851"/>
        <w:jc w:val="right"/>
        <w:rPr>
          <w:sz w:val="28"/>
          <w:szCs w:val="28"/>
        </w:rPr>
      </w:pPr>
      <w:r w:rsidRPr="00812592">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812592" w:rsidRPr="00812592" w14:paraId="01533F20" w14:textId="77777777" w:rsidTr="00293CC7">
        <w:trPr>
          <w:trHeight w:val="1100"/>
          <w:tblHeader/>
        </w:trPr>
        <w:tc>
          <w:tcPr>
            <w:tcW w:w="585" w:type="dxa"/>
            <w:tcBorders>
              <w:top w:val="single" w:sz="4" w:space="0" w:color="auto"/>
            </w:tcBorders>
            <w:shd w:val="clear" w:color="auto" w:fill="auto"/>
            <w:vAlign w:val="center"/>
            <w:hideMark/>
          </w:tcPr>
          <w:p w14:paraId="7C78E503" w14:textId="77777777" w:rsidR="00812592" w:rsidRPr="00812592" w:rsidRDefault="00812592" w:rsidP="00812592">
            <w:pPr>
              <w:jc w:val="center"/>
              <w:rPr>
                <w:szCs w:val="20"/>
              </w:rPr>
            </w:pPr>
            <w:r w:rsidRPr="00812592">
              <w:rPr>
                <w:szCs w:val="20"/>
              </w:rPr>
              <w:t>№ п/п</w:t>
            </w:r>
          </w:p>
        </w:tc>
        <w:tc>
          <w:tcPr>
            <w:tcW w:w="5506" w:type="dxa"/>
            <w:tcBorders>
              <w:top w:val="single" w:sz="4" w:space="0" w:color="auto"/>
            </w:tcBorders>
            <w:shd w:val="clear" w:color="auto" w:fill="auto"/>
            <w:vAlign w:val="center"/>
            <w:hideMark/>
          </w:tcPr>
          <w:p w14:paraId="44F6A8CA" w14:textId="77777777" w:rsidR="00812592" w:rsidRPr="00812592" w:rsidRDefault="00812592" w:rsidP="00812592">
            <w:pPr>
              <w:jc w:val="center"/>
              <w:rPr>
                <w:szCs w:val="20"/>
              </w:rPr>
            </w:pPr>
            <w:r w:rsidRPr="00812592">
              <w:rPr>
                <w:szCs w:val="20"/>
              </w:rPr>
              <w:t>Наименование расхода</w:t>
            </w:r>
          </w:p>
        </w:tc>
        <w:tc>
          <w:tcPr>
            <w:tcW w:w="1701" w:type="dxa"/>
            <w:tcBorders>
              <w:top w:val="single" w:sz="4" w:space="0" w:color="auto"/>
            </w:tcBorders>
            <w:vAlign w:val="center"/>
          </w:tcPr>
          <w:p w14:paraId="45B61B3C" w14:textId="77777777" w:rsidR="00812592" w:rsidRPr="00812592" w:rsidRDefault="00812592" w:rsidP="00812592">
            <w:pPr>
              <w:jc w:val="center"/>
              <w:rPr>
                <w:szCs w:val="20"/>
              </w:rPr>
            </w:pPr>
            <w:r w:rsidRPr="00812592">
              <w:rPr>
                <w:szCs w:val="20"/>
              </w:rPr>
              <w:t>Утверждено на 2022</w:t>
            </w:r>
          </w:p>
        </w:tc>
        <w:tc>
          <w:tcPr>
            <w:tcW w:w="1736" w:type="dxa"/>
            <w:tcBorders>
              <w:top w:val="single" w:sz="4" w:space="0" w:color="auto"/>
            </w:tcBorders>
            <w:vAlign w:val="center"/>
          </w:tcPr>
          <w:p w14:paraId="763F9C11" w14:textId="77777777" w:rsidR="00812592" w:rsidRPr="00812592" w:rsidRDefault="00812592" w:rsidP="00812592">
            <w:pPr>
              <w:jc w:val="center"/>
              <w:rPr>
                <w:szCs w:val="20"/>
              </w:rPr>
            </w:pPr>
            <w:r w:rsidRPr="00812592">
              <w:rPr>
                <w:szCs w:val="20"/>
              </w:rPr>
              <w:t>Предложение экспертов на 2023</w:t>
            </w:r>
          </w:p>
        </w:tc>
      </w:tr>
      <w:tr w:rsidR="00812592" w:rsidRPr="00812592" w14:paraId="78AC72EA" w14:textId="77777777" w:rsidTr="00293CC7">
        <w:trPr>
          <w:trHeight w:val="285"/>
        </w:trPr>
        <w:tc>
          <w:tcPr>
            <w:tcW w:w="585" w:type="dxa"/>
            <w:shd w:val="clear" w:color="auto" w:fill="auto"/>
            <w:vAlign w:val="center"/>
            <w:hideMark/>
          </w:tcPr>
          <w:p w14:paraId="71A96758" w14:textId="77777777" w:rsidR="00812592" w:rsidRPr="00812592" w:rsidRDefault="00812592" w:rsidP="00812592">
            <w:pPr>
              <w:jc w:val="center"/>
              <w:rPr>
                <w:szCs w:val="20"/>
              </w:rPr>
            </w:pPr>
            <w:r w:rsidRPr="00812592">
              <w:rPr>
                <w:szCs w:val="20"/>
              </w:rPr>
              <w:t>1</w:t>
            </w:r>
          </w:p>
        </w:tc>
        <w:tc>
          <w:tcPr>
            <w:tcW w:w="5506" w:type="dxa"/>
            <w:shd w:val="clear" w:color="auto" w:fill="auto"/>
            <w:vAlign w:val="center"/>
            <w:hideMark/>
          </w:tcPr>
          <w:p w14:paraId="0AEE8812" w14:textId="77777777" w:rsidR="00812592" w:rsidRPr="00812592" w:rsidRDefault="00812592" w:rsidP="00812592">
            <w:pPr>
              <w:rPr>
                <w:szCs w:val="20"/>
              </w:rPr>
            </w:pPr>
            <w:r w:rsidRPr="00812592">
              <w:rPr>
                <w:szCs w:val="20"/>
              </w:rPr>
              <w:t>Операционные (подконтрольные) расходы</w:t>
            </w:r>
          </w:p>
        </w:tc>
        <w:tc>
          <w:tcPr>
            <w:tcW w:w="1701" w:type="dxa"/>
            <w:shd w:val="clear" w:color="auto" w:fill="auto"/>
            <w:vAlign w:val="center"/>
          </w:tcPr>
          <w:p w14:paraId="7BE6C52C" w14:textId="77777777" w:rsidR="00812592" w:rsidRPr="00812592" w:rsidRDefault="00812592" w:rsidP="00812592">
            <w:pPr>
              <w:jc w:val="center"/>
              <w:rPr>
                <w:szCs w:val="20"/>
              </w:rPr>
            </w:pPr>
            <w:r w:rsidRPr="00812592">
              <w:rPr>
                <w:szCs w:val="20"/>
              </w:rPr>
              <w:t>13 520</w:t>
            </w:r>
          </w:p>
        </w:tc>
        <w:tc>
          <w:tcPr>
            <w:tcW w:w="1736" w:type="dxa"/>
            <w:vAlign w:val="center"/>
          </w:tcPr>
          <w:p w14:paraId="5F271062" w14:textId="77777777" w:rsidR="00812592" w:rsidRPr="00812592" w:rsidRDefault="00812592" w:rsidP="00812592">
            <w:pPr>
              <w:jc w:val="center"/>
              <w:rPr>
                <w:szCs w:val="20"/>
              </w:rPr>
            </w:pPr>
            <w:r w:rsidRPr="00812592">
              <w:rPr>
                <w:szCs w:val="20"/>
              </w:rPr>
              <w:t>14 188</w:t>
            </w:r>
          </w:p>
        </w:tc>
      </w:tr>
      <w:tr w:rsidR="00812592" w:rsidRPr="00812592" w14:paraId="50D13B36" w14:textId="77777777" w:rsidTr="00293CC7">
        <w:trPr>
          <w:trHeight w:val="262"/>
        </w:trPr>
        <w:tc>
          <w:tcPr>
            <w:tcW w:w="585" w:type="dxa"/>
            <w:shd w:val="clear" w:color="auto" w:fill="auto"/>
            <w:vAlign w:val="center"/>
            <w:hideMark/>
          </w:tcPr>
          <w:p w14:paraId="0AC169C1" w14:textId="77777777" w:rsidR="00812592" w:rsidRPr="00812592" w:rsidRDefault="00812592" w:rsidP="00812592">
            <w:pPr>
              <w:jc w:val="center"/>
              <w:rPr>
                <w:szCs w:val="20"/>
              </w:rPr>
            </w:pPr>
            <w:r w:rsidRPr="00812592">
              <w:rPr>
                <w:szCs w:val="20"/>
              </w:rPr>
              <w:t>2</w:t>
            </w:r>
          </w:p>
        </w:tc>
        <w:tc>
          <w:tcPr>
            <w:tcW w:w="5506" w:type="dxa"/>
            <w:shd w:val="clear" w:color="auto" w:fill="auto"/>
            <w:vAlign w:val="center"/>
            <w:hideMark/>
          </w:tcPr>
          <w:p w14:paraId="3902D693" w14:textId="77777777" w:rsidR="00812592" w:rsidRPr="00812592" w:rsidRDefault="00812592" w:rsidP="00812592">
            <w:pPr>
              <w:rPr>
                <w:szCs w:val="20"/>
              </w:rPr>
            </w:pPr>
            <w:r w:rsidRPr="00812592">
              <w:rPr>
                <w:szCs w:val="20"/>
              </w:rPr>
              <w:t>Неподконтрольные расходы</w:t>
            </w:r>
          </w:p>
        </w:tc>
        <w:tc>
          <w:tcPr>
            <w:tcW w:w="1701" w:type="dxa"/>
            <w:shd w:val="clear" w:color="auto" w:fill="auto"/>
            <w:vAlign w:val="center"/>
          </w:tcPr>
          <w:p w14:paraId="3CEE877D" w14:textId="77777777" w:rsidR="00812592" w:rsidRPr="00812592" w:rsidRDefault="00812592" w:rsidP="00812592">
            <w:pPr>
              <w:jc w:val="center"/>
              <w:rPr>
                <w:szCs w:val="20"/>
              </w:rPr>
            </w:pPr>
            <w:r w:rsidRPr="00812592">
              <w:rPr>
                <w:szCs w:val="20"/>
              </w:rPr>
              <w:t>4 047</w:t>
            </w:r>
          </w:p>
        </w:tc>
        <w:tc>
          <w:tcPr>
            <w:tcW w:w="1736" w:type="dxa"/>
            <w:vAlign w:val="center"/>
          </w:tcPr>
          <w:p w14:paraId="25D0A832" w14:textId="77777777" w:rsidR="00812592" w:rsidRPr="00812592" w:rsidRDefault="00812592" w:rsidP="00812592">
            <w:pPr>
              <w:jc w:val="center"/>
              <w:rPr>
                <w:szCs w:val="20"/>
              </w:rPr>
            </w:pPr>
            <w:r w:rsidRPr="00812592">
              <w:rPr>
                <w:szCs w:val="20"/>
              </w:rPr>
              <w:t>8 733</w:t>
            </w:r>
          </w:p>
        </w:tc>
      </w:tr>
      <w:tr w:rsidR="00812592" w:rsidRPr="00812592" w14:paraId="173E55E0" w14:textId="77777777" w:rsidTr="00293CC7">
        <w:trPr>
          <w:trHeight w:val="265"/>
        </w:trPr>
        <w:tc>
          <w:tcPr>
            <w:tcW w:w="585" w:type="dxa"/>
            <w:shd w:val="clear" w:color="auto" w:fill="auto"/>
            <w:vAlign w:val="center"/>
            <w:hideMark/>
          </w:tcPr>
          <w:p w14:paraId="05D9778A" w14:textId="77777777" w:rsidR="00812592" w:rsidRPr="00812592" w:rsidRDefault="00812592" w:rsidP="00812592">
            <w:pPr>
              <w:jc w:val="center"/>
              <w:rPr>
                <w:szCs w:val="20"/>
              </w:rPr>
            </w:pPr>
            <w:r w:rsidRPr="00812592">
              <w:rPr>
                <w:szCs w:val="20"/>
              </w:rPr>
              <w:t>3</w:t>
            </w:r>
          </w:p>
        </w:tc>
        <w:tc>
          <w:tcPr>
            <w:tcW w:w="5506" w:type="dxa"/>
            <w:shd w:val="clear" w:color="auto" w:fill="auto"/>
            <w:vAlign w:val="center"/>
            <w:hideMark/>
          </w:tcPr>
          <w:p w14:paraId="02CB9259" w14:textId="77777777" w:rsidR="00812592" w:rsidRPr="00812592" w:rsidRDefault="00812592" w:rsidP="00812592">
            <w:pPr>
              <w:rPr>
                <w:szCs w:val="20"/>
              </w:rPr>
            </w:pPr>
            <w:r w:rsidRPr="00812592">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56BA100F" w14:textId="77777777" w:rsidR="00812592" w:rsidRPr="00812592" w:rsidRDefault="00812592" w:rsidP="00812592">
            <w:pPr>
              <w:jc w:val="center"/>
              <w:rPr>
                <w:szCs w:val="20"/>
              </w:rPr>
            </w:pPr>
            <w:r w:rsidRPr="00812592">
              <w:rPr>
                <w:szCs w:val="20"/>
              </w:rPr>
              <w:t>0</w:t>
            </w:r>
          </w:p>
        </w:tc>
        <w:tc>
          <w:tcPr>
            <w:tcW w:w="1736" w:type="dxa"/>
            <w:vAlign w:val="center"/>
          </w:tcPr>
          <w:p w14:paraId="3B070457" w14:textId="77777777" w:rsidR="00812592" w:rsidRPr="00812592" w:rsidRDefault="00812592" w:rsidP="00812592">
            <w:pPr>
              <w:jc w:val="center"/>
              <w:rPr>
                <w:szCs w:val="20"/>
              </w:rPr>
            </w:pPr>
            <w:r w:rsidRPr="00812592">
              <w:rPr>
                <w:szCs w:val="20"/>
              </w:rPr>
              <w:t>0</w:t>
            </w:r>
          </w:p>
        </w:tc>
      </w:tr>
      <w:tr w:rsidR="00812592" w:rsidRPr="00812592" w14:paraId="1B632483" w14:textId="77777777" w:rsidTr="00293CC7">
        <w:trPr>
          <w:trHeight w:val="70"/>
        </w:trPr>
        <w:tc>
          <w:tcPr>
            <w:tcW w:w="585" w:type="dxa"/>
            <w:shd w:val="clear" w:color="auto" w:fill="auto"/>
            <w:vAlign w:val="center"/>
            <w:hideMark/>
          </w:tcPr>
          <w:p w14:paraId="4D7124CD" w14:textId="77777777" w:rsidR="00812592" w:rsidRPr="00812592" w:rsidRDefault="00812592" w:rsidP="00812592">
            <w:pPr>
              <w:jc w:val="center"/>
              <w:rPr>
                <w:szCs w:val="20"/>
              </w:rPr>
            </w:pPr>
            <w:r w:rsidRPr="00812592">
              <w:rPr>
                <w:szCs w:val="20"/>
              </w:rPr>
              <w:t>4</w:t>
            </w:r>
          </w:p>
        </w:tc>
        <w:tc>
          <w:tcPr>
            <w:tcW w:w="5506" w:type="dxa"/>
            <w:shd w:val="clear" w:color="auto" w:fill="auto"/>
            <w:vAlign w:val="center"/>
            <w:hideMark/>
          </w:tcPr>
          <w:p w14:paraId="089DAFAE" w14:textId="77777777" w:rsidR="00812592" w:rsidRPr="00812592" w:rsidRDefault="00812592" w:rsidP="00812592">
            <w:pPr>
              <w:rPr>
                <w:szCs w:val="20"/>
              </w:rPr>
            </w:pPr>
            <w:r w:rsidRPr="00812592">
              <w:rPr>
                <w:szCs w:val="20"/>
              </w:rPr>
              <w:t>Нормативная прибыль</w:t>
            </w:r>
          </w:p>
        </w:tc>
        <w:tc>
          <w:tcPr>
            <w:tcW w:w="1701" w:type="dxa"/>
            <w:shd w:val="clear" w:color="auto" w:fill="auto"/>
            <w:vAlign w:val="center"/>
          </w:tcPr>
          <w:p w14:paraId="24696C92" w14:textId="77777777" w:rsidR="00812592" w:rsidRPr="00812592" w:rsidRDefault="00812592" w:rsidP="00812592">
            <w:pPr>
              <w:jc w:val="center"/>
              <w:rPr>
                <w:szCs w:val="20"/>
              </w:rPr>
            </w:pPr>
            <w:r w:rsidRPr="00812592">
              <w:rPr>
                <w:szCs w:val="20"/>
              </w:rPr>
              <w:t>0</w:t>
            </w:r>
          </w:p>
        </w:tc>
        <w:tc>
          <w:tcPr>
            <w:tcW w:w="1736" w:type="dxa"/>
            <w:vAlign w:val="center"/>
          </w:tcPr>
          <w:p w14:paraId="7B76E604" w14:textId="77777777" w:rsidR="00812592" w:rsidRPr="00812592" w:rsidRDefault="00812592" w:rsidP="00812592">
            <w:pPr>
              <w:jc w:val="center"/>
              <w:rPr>
                <w:szCs w:val="20"/>
              </w:rPr>
            </w:pPr>
          </w:p>
        </w:tc>
      </w:tr>
      <w:tr w:rsidR="00812592" w:rsidRPr="00812592" w14:paraId="4B50E8D6" w14:textId="77777777" w:rsidTr="00293CC7">
        <w:trPr>
          <w:trHeight w:val="70"/>
        </w:trPr>
        <w:tc>
          <w:tcPr>
            <w:tcW w:w="585" w:type="dxa"/>
            <w:shd w:val="clear" w:color="auto" w:fill="auto"/>
            <w:vAlign w:val="center"/>
          </w:tcPr>
          <w:p w14:paraId="457C6F36" w14:textId="77777777" w:rsidR="00812592" w:rsidRPr="00812592" w:rsidRDefault="00812592" w:rsidP="00812592">
            <w:pPr>
              <w:jc w:val="center"/>
              <w:rPr>
                <w:szCs w:val="20"/>
              </w:rPr>
            </w:pPr>
            <w:r w:rsidRPr="00812592">
              <w:rPr>
                <w:szCs w:val="20"/>
              </w:rPr>
              <w:t>5</w:t>
            </w:r>
          </w:p>
        </w:tc>
        <w:tc>
          <w:tcPr>
            <w:tcW w:w="5506" w:type="dxa"/>
            <w:shd w:val="clear" w:color="auto" w:fill="auto"/>
            <w:vAlign w:val="center"/>
          </w:tcPr>
          <w:p w14:paraId="51C3383E" w14:textId="77777777" w:rsidR="00812592" w:rsidRPr="00812592" w:rsidRDefault="00812592" w:rsidP="00812592">
            <w:pPr>
              <w:rPr>
                <w:szCs w:val="20"/>
              </w:rPr>
            </w:pPr>
            <w:r w:rsidRPr="00812592">
              <w:rPr>
                <w:szCs w:val="20"/>
              </w:rPr>
              <w:t>Расчетная предпринимательская прибыль</w:t>
            </w:r>
          </w:p>
        </w:tc>
        <w:tc>
          <w:tcPr>
            <w:tcW w:w="1701" w:type="dxa"/>
            <w:shd w:val="clear" w:color="auto" w:fill="auto"/>
            <w:vAlign w:val="center"/>
          </w:tcPr>
          <w:p w14:paraId="49518341" w14:textId="77777777" w:rsidR="00812592" w:rsidRPr="00812592" w:rsidRDefault="00812592" w:rsidP="00812592">
            <w:pPr>
              <w:jc w:val="center"/>
              <w:rPr>
                <w:szCs w:val="20"/>
              </w:rPr>
            </w:pPr>
            <w:r w:rsidRPr="00812592">
              <w:rPr>
                <w:szCs w:val="20"/>
              </w:rPr>
              <w:t>878</w:t>
            </w:r>
          </w:p>
        </w:tc>
        <w:tc>
          <w:tcPr>
            <w:tcW w:w="1736" w:type="dxa"/>
            <w:vAlign w:val="center"/>
          </w:tcPr>
          <w:p w14:paraId="5725418F" w14:textId="77777777" w:rsidR="00812592" w:rsidRPr="00812592" w:rsidRDefault="00812592" w:rsidP="00812592">
            <w:pPr>
              <w:jc w:val="center"/>
              <w:rPr>
                <w:szCs w:val="20"/>
              </w:rPr>
            </w:pPr>
            <w:r w:rsidRPr="00812592">
              <w:rPr>
                <w:szCs w:val="20"/>
              </w:rPr>
              <w:t>1 146</w:t>
            </w:r>
          </w:p>
        </w:tc>
      </w:tr>
      <w:tr w:rsidR="00812592" w:rsidRPr="00812592" w14:paraId="7E68A2D9" w14:textId="77777777" w:rsidTr="00293CC7">
        <w:trPr>
          <w:trHeight w:val="267"/>
        </w:trPr>
        <w:tc>
          <w:tcPr>
            <w:tcW w:w="585" w:type="dxa"/>
            <w:shd w:val="clear" w:color="auto" w:fill="auto"/>
            <w:vAlign w:val="center"/>
            <w:hideMark/>
          </w:tcPr>
          <w:p w14:paraId="7A012411" w14:textId="77777777" w:rsidR="00812592" w:rsidRPr="00812592" w:rsidRDefault="00812592" w:rsidP="00812592">
            <w:pPr>
              <w:jc w:val="center"/>
              <w:rPr>
                <w:szCs w:val="20"/>
              </w:rPr>
            </w:pPr>
            <w:r w:rsidRPr="00812592">
              <w:rPr>
                <w:szCs w:val="20"/>
              </w:rPr>
              <w:t>6</w:t>
            </w:r>
          </w:p>
        </w:tc>
        <w:tc>
          <w:tcPr>
            <w:tcW w:w="5506" w:type="dxa"/>
            <w:shd w:val="clear" w:color="auto" w:fill="auto"/>
            <w:vAlign w:val="center"/>
            <w:hideMark/>
          </w:tcPr>
          <w:p w14:paraId="18D1A793" w14:textId="77777777" w:rsidR="00812592" w:rsidRPr="00812592" w:rsidRDefault="00812592" w:rsidP="00812592">
            <w:pPr>
              <w:rPr>
                <w:szCs w:val="20"/>
              </w:rPr>
            </w:pPr>
            <w:r w:rsidRPr="00812592">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3E166E92" w14:textId="77777777" w:rsidR="00812592" w:rsidRPr="00812592" w:rsidRDefault="00812592" w:rsidP="00812592">
            <w:pPr>
              <w:jc w:val="center"/>
              <w:rPr>
                <w:szCs w:val="20"/>
              </w:rPr>
            </w:pPr>
            <w:r w:rsidRPr="00812592">
              <w:rPr>
                <w:szCs w:val="20"/>
              </w:rPr>
              <w:t>0</w:t>
            </w:r>
          </w:p>
        </w:tc>
        <w:tc>
          <w:tcPr>
            <w:tcW w:w="1736" w:type="dxa"/>
            <w:vAlign w:val="center"/>
          </w:tcPr>
          <w:p w14:paraId="7D9CAB68" w14:textId="77777777" w:rsidR="00812592" w:rsidRPr="00812592" w:rsidRDefault="00812592" w:rsidP="00812592">
            <w:pPr>
              <w:jc w:val="center"/>
              <w:rPr>
                <w:szCs w:val="20"/>
              </w:rPr>
            </w:pPr>
            <w:r w:rsidRPr="00812592">
              <w:rPr>
                <w:szCs w:val="20"/>
              </w:rPr>
              <w:t>0</w:t>
            </w:r>
          </w:p>
        </w:tc>
      </w:tr>
      <w:tr w:rsidR="00812592" w:rsidRPr="00812592" w14:paraId="61BE7A83" w14:textId="77777777" w:rsidTr="00293CC7">
        <w:trPr>
          <w:trHeight w:val="70"/>
        </w:trPr>
        <w:tc>
          <w:tcPr>
            <w:tcW w:w="585" w:type="dxa"/>
            <w:shd w:val="clear" w:color="auto" w:fill="auto"/>
            <w:vAlign w:val="center"/>
            <w:hideMark/>
          </w:tcPr>
          <w:p w14:paraId="0F3C5898" w14:textId="77777777" w:rsidR="00812592" w:rsidRPr="00812592" w:rsidRDefault="00812592" w:rsidP="00812592">
            <w:pPr>
              <w:jc w:val="center"/>
              <w:rPr>
                <w:szCs w:val="20"/>
              </w:rPr>
            </w:pPr>
            <w:r w:rsidRPr="00812592">
              <w:rPr>
                <w:szCs w:val="20"/>
              </w:rPr>
              <w:t>7</w:t>
            </w:r>
          </w:p>
        </w:tc>
        <w:tc>
          <w:tcPr>
            <w:tcW w:w="5506" w:type="dxa"/>
            <w:shd w:val="clear" w:color="auto" w:fill="auto"/>
            <w:vAlign w:val="center"/>
            <w:hideMark/>
          </w:tcPr>
          <w:p w14:paraId="191F7924" w14:textId="77777777" w:rsidR="00812592" w:rsidRPr="00812592" w:rsidRDefault="00812592" w:rsidP="00812592">
            <w:pPr>
              <w:rPr>
                <w:szCs w:val="20"/>
              </w:rPr>
            </w:pPr>
            <w:r w:rsidRPr="00812592">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67771D36" w14:textId="77777777" w:rsidR="00812592" w:rsidRPr="00812592" w:rsidRDefault="00812592" w:rsidP="00812592">
            <w:pPr>
              <w:jc w:val="center"/>
              <w:rPr>
                <w:szCs w:val="20"/>
              </w:rPr>
            </w:pPr>
            <w:r w:rsidRPr="00812592">
              <w:rPr>
                <w:szCs w:val="20"/>
              </w:rPr>
              <w:t>-11 085</w:t>
            </w:r>
          </w:p>
        </w:tc>
        <w:tc>
          <w:tcPr>
            <w:tcW w:w="1736" w:type="dxa"/>
            <w:vAlign w:val="center"/>
          </w:tcPr>
          <w:p w14:paraId="5FA8973A" w14:textId="77777777" w:rsidR="00812592" w:rsidRPr="00812592" w:rsidRDefault="00812592" w:rsidP="00812592">
            <w:pPr>
              <w:jc w:val="center"/>
              <w:rPr>
                <w:szCs w:val="20"/>
              </w:rPr>
            </w:pPr>
            <w:r w:rsidRPr="00812592">
              <w:rPr>
                <w:szCs w:val="20"/>
              </w:rPr>
              <w:t>-1 021</w:t>
            </w:r>
          </w:p>
        </w:tc>
      </w:tr>
      <w:tr w:rsidR="00812592" w:rsidRPr="00812592" w14:paraId="60AF4922" w14:textId="77777777" w:rsidTr="00293CC7">
        <w:trPr>
          <w:trHeight w:val="70"/>
        </w:trPr>
        <w:tc>
          <w:tcPr>
            <w:tcW w:w="585" w:type="dxa"/>
            <w:shd w:val="clear" w:color="auto" w:fill="auto"/>
            <w:vAlign w:val="center"/>
            <w:hideMark/>
          </w:tcPr>
          <w:p w14:paraId="636EE9C0" w14:textId="77777777" w:rsidR="00812592" w:rsidRPr="00812592" w:rsidRDefault="00812592" w:rsidP="00812592">
            <w:pPr>
              <w:jc w:val="center"/>
              <w:rPr>
                <w:szCs w:val="20"/>
              </w:rPr>
            </w:pPr>
            <w:r w:rsidRPr="00812592">
              <w:rPr>
                <w:szCs w:val="20"/>
              </w:rPr>
              <w:t>8</w:t>
            </w:r>
          </w:p>
        </w:tc>
        <w:tc>
          <w:tcPr>
            <w:tcW w:w="5506" w:type="dxa"/>
            <w:shd w:val="clear" w:color="auto" w:fill="auto"/>
            <w:vAlign w:val="center"/>
            <w:hideMark/>
          </w:tcPr>
          <w:p w14:paraId="310A55C0" w14:textId="77777777" w:rsidR="00812592" w:rsidRPr="00812592" w:rsidRDefault="00812592" w:rsidP="00812592">
            <w:pPr>
              <w:rPr>
                <w:szCs w:val="20"/>
              </w:rPr>
            </w:pPr>
            <w:r w:rsidRPr="00812592">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748868E9" w14:textId="77777777" w:rsidR="00812592" w:rsidRPr="00812592" w:rsidRDefault="00812592" w:rsidP="00812592">
            <w:pPr>
              <w:jc w:val="center"/>
              <w:rPr>
                <w:szCs w:val="20"/>
              </w:rPr>
            </w:pPr>
            <w:r w:rsidRPr="00812592">
              <w:rPr>
                <w:szCs w:val="20"/>
              </w:rPr>
              <w:t>0</w:t>
            </w:r>
          </w:p>
        </w:tc>
        <w:tc>
          <w:tcPr>
            <w:tcW w:w="1736" w:type="dxa"/>
            <w:vAlign w:val="center"/>
          </w:tcPr>
          <w:p w14:paraId="302D9B65" w14:textId="77777777" w:rsidR="00812592" w:rsidRPr="00812592" w:rsidRDefault="00812592" w:rsidP="00812592">
            <w:pPr>
              <w:jc w:val="center"/>
              <w:rPr>
                <w:szCs w:val="20"/>
              </w:rPr>
            </w:pPr>
            <w:r w:rsidRPr="00812592">
              <w:rPr>
                <w:szCs w:val="20"/>
              </w:rPr>
              <w:t>0</w:t>
            </w:r>
          </w:p>
        </w:tc>
      </w:tr>
      <w:tr w:rsidR="00812592" w:rsidRPr="00812592" w14:paraId="6CC464E7" w14:textId="77777777" w:rsidTr="00293CC7">
        <w:trPr>
          <w:trHeight w:val="70"/>
        </w:trPr>
        <w:tc>
          <w:tcPr>
            <w:tcW w:w="585" w:type="dxa"/>
            <w:shd w:val="clear" w:color="auto" w:fill="auto"/>
            <w:vAlign w:val="center"/>
            <w:hideMark/>
          </w:tcPr>
          <w:p w14:paraId="3F957638" w14:textId="77777777" w:rsidR="00812592" w:rsidRPr="00812592" w:rsidRDefault="00812592" w:rsidP="00812592">
            <w:pPr>
              <w:jc w:val="center"/>
              <w:rPr>
                <w:szCs w:val="20"/>
              </w:rPr>
            </w:pPr>
            <w:r w:rsidRPr="00812592">
              <w:rPr>
                <w:szCs w:val="20"/>
              </w:rPr>
              <w:t>9</w:t>
            </w:r>
          </w:p>
        </w:tc>
        <w:tc>
          <w:tcPr>
            <w:tcW w:w="5506" w:type="dxa"/>
            <w:shd w:val="clear" w:color="auto" w:fill="auto"/>
            <w:vAlign w:val="center"/>
            <w:hideMark/>
          </w:tcPr>
          <w:p w14:paraId="63E50627" w14:textId="77777777" w:rsidR="00812592" w:rsidRPr="00812592" w:rsidRDefault="00812592" w:rsidP="00812592">
            <w:pPr>
              <w:rPr>
                <w:szCs w:val="20"/>
              </w:rPr>
            </w:pPr>
            <w:r w:rsidRPr="00812592">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6429EEC4" w14:textId="77777777" w:rsidR="00812592" w:rsidRPr="00812592" w:rsidRDefault="00812592" w:rsidP="00812592">
            <w:pPr>
              <w:jc w:val="center"/>
              <w:rPr>
                <w:szCs w:val="20"/>
              </w:rPr>
            </w:pPr>
            <w:r w:rsidRPr="00812592">
              <w:rPr>
                <w:szCs w:val="20"/>
              </w:rPr>
              <w:t>0</w:t>
            </w:r>
          </w:p>
        </w:tc>
        <w:tc>
          <w:tcPr>
            <w:tcW w:w="1736" w:type="dxa"/>
            <w:vAlign w:val="center"/>
          </w:tcPr>
          <w:p w14:paraId="37B9C4EC" w14:textId="77777777" w:rsidR="00812592" w:rsidRPr="00812592" w:rsidRDefault="00812592" w:rsidP="00812592">
            <w:pPr>
              <w:jc w:val="center"/>
              <w:rPr>
                <w:szCs w:val="20"/>
              </w:rPr>
            </w:pPr>
            <w:r w:rsidRPr="00812592">
              <w:rPr>
                <w:szCs w:val="20"/>
              </w:rPr>
              <w:t>0</w:t>
            </w:r>
          </w:p>
        </w:tc>
      </w:tr>
      <w:tr w:rsidR="00812592" w:rsidRPr="00812592" w14:paraId="16DC8DA0" w14:textId="77777777" w:rsidTr="00293CC7">
        <w:trPr>
          <w:trHeight w:val="499"/>
        </w:trPr>
        <w:tc>
          <w:tcPr>
            <w:tcW w:w="585" w:type="dxa"/>
            <w:shd w:val="clear" w:color="auto" w:fill="auto"/>
            <w:vAlign w:val="center"/>
            <w:hideMark/>
          </w:tcPr>
          <w:p w14:paraId="455FE396" w14:textId="77777777" w:rsidR="00812592" w:rsidRPr="00812592" w:rsidRDefault="00812592" w:rsidP="00812592">
            <w:pPr>
              <w:jc w:val="center"/>
              <w:rPr>
                <w:szCs w:val="20"/>
              </w:rPr>
            </w:pPr>
            <w:r w:rsidRPr="00812592">
              <w:rPr>
                <w:szCs w:val="20"/>
              </w:rPr>
              <w:t>10</w:t>
            </w:r>
          </w:p>
        </w:tc>
        <w:tc>
          <w:tcPr>
            <w:tcW w:w="5506" w:type="dxa"/>
            <w:shd w:val="clear" w:color="auto" w:fill="auto"/>
            <w:vAlign w:val="center"/>
            <w:hideMark/>
          </w:tcPr>
          <w:p w14:paraId="0AAABA1A" w14:textId="77777777" w:rsidR="00812592" w:rsidRPr="00812592" w:rsidRDefault="00812592" w:rsidP="00812592">
            <w:pPr>
              <w:rPr>
                <w:szCs w:val="20"/>
              </w:rPr>
            </w:pPr>
            <w:r w:rsidRPr="00812592">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52B22B4B" w14:textId="77777777" w:rsidR="00812592" w:rsidRPr="00812592" w:rsidRDefault="00812592" w:rsidP="00812592">
            <w:pPr>
              <w:jc w:val="center"/>
              <w:rPr>
                <w:szCs w:val="20"/>
              </w:rPr>
            </w:pPr>
            <w:r w:rsidRPr="00812592">
              <w:rPr>
                <w:szCs w:val="20"/>
              </w:rPr>
              <w:t>0</w:t>
            </w:r>
          </w:p>
        </w:tc>
        <w:tc>
          <w:tcPr>
            <w:tcW w:w="1736" w:type="dxa"/>
            <w:vAlign w:val="center"/>
          </w:tcPr>
          <w:p w14:paraId="1833D0C3" w14:textId="77777777" w:rsidR="00812592" w:rsidRPr="00812592" w:rsidRDefault="00812592" w:rsidP="00812592">
            <w:pPr>
              <w:jc w:val="center"/>
              <w:rPr>
                <w:szCs w:val="20"/>
              </w:rPr>
            </w:pPr>
            <w:r w:rsidRPr="00812592">
              <w:rPr>
                <w:szCs w:val="20"/>
              </w:rPr>
              <w:t>0</w:t>
            </w:r>
          </w:p>
        </w:tc>
      </w:tr>
      <w:tr w:rsidR="00812592" w:rsidRPr="00812592" w14:paraId="571AE761" w14:textId="77777777" w:rsidTr="00293CC7">
        <w:trPr>
          <w:trHeight w:val="376"/>
        </w:trPr>
        <w:tc>
          <w:tcPr>
            <w:tcW w:w="585" w:type="dxa"/>
            <w:shd w:val="clear" w:color="auto" w:fill="auto"/>
            <w:vAlign w:val="center"/>
            <w:hideMark/>
          </w:tcPr>
          <w:p w14:paraId="2632033A" w14:textId="77777777" w:rsidR="00812592" w:rsidRPr="00812592" w:rsidRDefault="00812592" w:rsidP="00812592">
            <w:pPr>
              <w:jc w:val="center"/>
              <w:rPr>
                <w:szCs w:val="20"/>
              </w:rPr>
            </w:pPr>
            <w:r w:rsidRPr="00812592">
              <w:rPr>
                <w:szCs w:val="20"/>
              </w:rPr>
              <w:t>11</w:t>
            </w:r>
          </w:p>
        </w:tc>
        <w:tc>
          <w:tcPr>
            <w:tcW w:w="5506" w:type="dxa"/>
            <w:shd w:val="clear" w:color="auto" w:fill="auto"/>
            <w:vAlign w:val="center"/>
            <w:hideMark/>
          </w:tcPr>
          <w:p w14:paraId="67B28236" w14:textId="77777777" w:rsidR="00812592" w:rsidRPr="00812592" w:rsidRDefault="00812592" w:rsidP="00812592">
            <w:pPr>
              <w:rPr>
                <w:szCs w:val="20"/>
              </w:rPr>
            </w:pPr>
            <w:r w:rsidRPr="00812592">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3A5005" w14:textId="77777777" w:rsidR="00812592" w:rsidRPr="00812592" w:rsidRDefault="00812592" w:rsidP="00812592">
            <w:pPr>
              <w:jc w:val="center"/>
              <w:rPr>
                <w:szCs w:val="20"/>
              </w:rPr>
            </w:pPr>
            <w:r w:rsidRPr="00812592">
              <w:rPr>
                <w:szCs w:val="20"/>
              </w:rPr>
              <w:t>7 360</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461CBA11" w14:textId="77777777" w:rsidR="00812592" w:rsidRPr="00812592" w:rsidRDefault="00812592" w:rsidP="00812592">
            <w:pPr>
              <w:jc w:val="center"/>
              <w:rPr>
                <w:szCs w:val="20"/>
              </w:rPr>
            </w:pPr>
            <w:r w:rsidRPr="00812592">
              <w:rPr>
                <w:szCs w:val="20"/>
              </w:rPr>
              <w:t>23 046</w:t>
            </w:r>
          </w:p>
        </w:tc>
      </w:tr>
      <w:tr w:rsidR="00812592" w:rsidRPr="00812592" w14:paraId="1D807B7B" w14:textId="77777777" w:rsidTr="00293CC7">
        <w:trPr>
          <w:trHeight w:val="376"/>
        </w:trPr>
        <w:tc>
          <w:tcPr>
            <w:tcW w:w="585" w:type="dxa"/>
            <w:shd w:val="clear" w:color="auto" w:fill="auto"/>
            <w:vAlign w:val="center"/>
          </w:tcPr>
          <w:p w14:paraId="3E2B5FD6" w14:textId="77777777" w:rsidR="00812592" w:rsidRPr="00812592" w:rsidRDefault="00812592" w:rsidP="00812592">
            <w:pPr>
              <w:jc w:val="center"/>
              <w:rPr>
                <w:szCs w:val="20"/>
              </w:rPr>
            </w:pPr>
            <w:r w:rsidRPr="00812592">
              <w:rPr>
                <w:szCs w:val="20"/>
              </w:rPr>
              <w:t>12</w:t>
            </w:r>
          </w:p>
        </w:tc>
        <w:tc>
          <w:tcPr>
            <w:tcW w:w="5506" w:type="dxa"/>
            <w:shd w:val="clear" w:color="auto" w:fill="auto"/>
            <w:vAlign w:val="center"/>
          </w:tcPr>
          <w:p w14:paraId="2108684A" w14:textId="77777777" w:rsidR="00812592" w:rsidRPr="00812592" w:rsidRDefault="00812592" w:rsidP="00812592">
            <w:pPr>
              <w:rPr>
                <w:szCs w:val="20"/>
              </w:rPr>
            </w:pPr>
            <w:r w:rsidRPr="00812592">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A95A6AA" w14:textId="77777777" w:rsidR="00812592" w:rsidRPr="00812592" w:rsidRDefault="00812592" w:rsidP="00812592">
            <w:pPr>
              <w:jc w:val="center"/>
              <w:rPr>
                <w:szCs w:val="20"/>
              </w:rPr>
            </w:pPr>
            <w:r w:rsidRPr="00812592">
              <w:rPr>
                <w:szCs w:val="20"/>
              </w:rPr>
              <w:t>13 999</w:t>
            </w:r>
          </w:p>
        </w:tc>
        <w:tc>
          <w:tcPr>
            <w:tcW w:w="1736" w:type="dxa"/>
            <w:tcBorders>
              <w:top w:val="nil"/>
              <w:left w:val="single" w:sz="4" w:space="0" w:color="auto"/>
              <w:bottom w:val="single" w:sz="4" w:space="0" w:color="auto"/>
              <w:right w:val="single" w:sz="4" w:space="0" w:color="auto"/>
            </w:tcBorders>
            <w:shd w:val="clear" w:color="auto" w:fill="auto"/>
            <w:vAlign w:val="center"/>
          </w:tcPr>
          <w:p w14:paraId="3A27A20C" w14:textId="77777777" w:rsidR="00812592" w:rsidRPr="00812592" w:rsidRDefault="00812592" w:rsidP="00812592">
            <w:pPr>
              <w:jc w:val="center"/>
              <w:rPr>
                <w:szCs w:val="20"/>
              </w:rPr>
            </w:pPr>
            <w:r w:rsidRPr="00812592">
              <w:rPr>
                <w:szCs w:val="20"/>
              </w:rPr>
              <w:t>660</w:t>
            </w:r>
          </w:p>
        </w:tc>
      </w:tr>
      <w:tr w:rsidR="00812592" w:rsidRPr="00812592" w14:paraId="4FF7A11D" w14:textId="77777777" w:rsidTr="00293CC7">
        <w:trPr>
          <w:trHeight w:val="376"/>
        </w:trPr>
        <w:tc>
          <w:tcPr>
            <w:tcW w:w="585" w:type="dxa"/>
            <w:shd w:val="clear" w:color="auto" w:fill="auto"/>
            <w:vAlign w:val="center"/>
          </w:tcPr>
          <w:p w14:paraId="650DDE58" w14:textId="77777777" w:rsidR="00812592" w:rsidRPr="00812592" w:rsidRDefault="00812592" w:rsidP="00812592">
            <w:pPr>
              <w:jc w:val="center"/>
              <w:rPr>
                <w:b/>
                <w:szCs w:val="20"/>
              </w:rPr>
            </w:pPr>
            <w:r w:rsidRPr="00812592">
              <w:rPr>
                <w:b/>
                <w:szCs w:val="20"/>
              </w:rPr>
              <w:t>13</w:t>
            </w:r>
          </w:p>
        </w:tc>
        <w:tc>
          <w:tcPr>
            <w:tcW w:w="5506" w:type="dxa"/>
            <w:shd w:val="clear" w:color="auto" w:fill="auto"/>
            <w:vAlign w:val="center"/>
          </w:tcPr>
          <w:p w14:paraId="6017CCCE" w14:textId="77777777" w:rsidR="00812592" w:rsidRPr="00812592" w:rsidRDefault="00812592" w:rsidP="00812592">
            <w:pPr>
              <w:jc w:val="both"/>
              <w:rPr>
                <w:b/>
                <w:szCs w:val="20"/>
              </w:rPr>
            </w:pPr>
            <w:r w:rsidRPr="00812592">
              <w:rPr>
                <w:b/>
                <w:szCs w:val="20"/>
              </w:rPr>
              <w:t>Товарная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C18D7D3" w14:textId="77777777" w:rsidR="00812592" w:rsidRPr="00812592" w:rsidRDefault="00812592" w:rsidP="00812592">
            <w:pPr>
              <w:jc w:val="center"/>
              <w:rPr>
                <w:szCs w:val="20"/>
              </w:rPr>
            </w:pPr>
            <w:r w:rsidRPr="00812592">
              <w:rPr>
                <w:szCs w:val="20"/>
              </w:rPr>
              <w:t>21 359</w:t>
            </w:r>
          </w:p>
        </w:tc>
        <w:tc>
          <w:tcPr>
            <w:tcW w:w="1736" w:type="dxa"/>
            <w:tcBorders>
              <w:top w:val="nil"/>
              <w:left w:val="single" w:sz="4" w:space="0" w:color="auto"/>
              <w:bottom w:val="single" w:sz="4" w:space="0" w:color="auto"/>
              <w:right w:val="single" w:sz="4" w:space="0" w:color="auto"/>
            </w:tcBorders>
            <w:shd w:val="clear" w:color="auto" w:fill="auto"/>
            <w:vAlign w:val="center"/>
          </w:tcPr>
          <w:p w14:paraId="301C7D17" w14:textId="77777777" w:rsidR="00812592" w:rsidRPr="00812592" w:rsidRDefault="00812592" w:rsidP="00812592">
            <w:pPr>
              <w:jc w:val="center"/>
              <w:rPr>
                <w:szCs w:val="20"/>
              </w:rPr>
            </w:pPr>
            <w:r w:rsidRPr="00812592">
              <w:rPr>
                <w:szCs w:val="20"/>
              </w:rPr>
              <w:t>23 706</w:t>
            </w:r>
          </w:p>
        </w:tc>
      </w:tr>
    </w:tbl>
    <w:p w14:paraId="69ECB37E" w14:textId="77777777" w:rsidR="00812592" w:rsidRPr="00812592" w:rsidRDefault="00812592" w:rsidP="00812592">
      <w:pPr>
        <w:ind w:firstLine="851"/>
        <w:jc w:val="both"/>
        <w:rPr>
          <w:color w:val="FF0000"/>
          <w:sz w:val="28"/>
          <w:szCs w:val="28"/>
        </w:rPr>
      </w:pPr>
    </w:p>
    <w:p w14:paraId="38AEE06F" w14:textId="77777777" w:rsidR="00812592" w:rsidRPr="00812592" w:rsidRDefault="00812592" w:rsidP="00812592">
      <w:pPr>
        <w:ind w:firstLine="851"/>
        <w:jc w:val="both"/>
        <w:rPr>
          <w:color w:val="FF0000"/>
          <w:sz w:val="28"/>
          <w:szCs w:val="28"/>
        </w:rPr>
        <w:sectPr w:rsidR="00812592" w:rsidRPr="00812592" w:rsidSect="00984764">
          <w:pgSz w:w="11906" w:h="16838"/>
          <w:pgMar w:top="1134" w:right="567" w:bottom="1134" w:left="1701" w:header="720" w:footer="720" w:gutter="0"/>
          <w:cols w:space="720"/>
          <w:docGrid w:linePitch="326"/>
        </w:sectPr>
      </w:pPr>
    </w:p>
    <w:p w14:paraId="27E4DF3D" w14:textId="77777777" w:rsidR="00812592" w:rsidRPr="00812592" w:rsidRDefault="00812592" w:rsidP="00812592">
      <w:pPr>
        <w:keepNext/>
        <w:jc w:val="center"/>
        <w:outlineLvl w:val="1"/>
        <w:rPr>
          <w:b/>
          <w:sz w:val="28"/>
          <w:szCs w:val="20"/>
        </w:rPr>
      </w:pPr>
      <w:bookmarkStart w:id="418" w:name="_Toc26106689"/>
      <w:bookmarkStart w:id="419" w:name="_Toc59205457"/>
      <w:r w:rsidRPr="00812592">
        <w:rPr>
          <w:b/>
          <w:sz w:val="28"/>
          <w:szCs w:val="20"/>
        </w:rPr>
        <w:lastRenderedPageBreak/>
        <w:t>Расчет тарифов на теплоноситель (</w:t>
      </w:r>
      <w:proofErr w:type="spellStart"/>
      <w:r w:rsidRPr="00812592">
        <w:rPr>
          <w:b/>
          <w:sz w:val="28"/>
          <w:szCs w:val="20"/>
        </w:rPr>
        <w:t>химочищенную</w:t>
      </w:r>
      <w:proofErr w:type="spellEnd"/>
      <w:r w:rsidRPr="00812592">
        <w:rPr>
          <w:b/>
          <w:sz w:val="28"/>
          <w:szCs w:val="20"/>
        </w:rPr>
        <w:t xml:space="preserve"> воду)</w:t>
      </w:r>
      <w:bookmarkEnd w:id="418"/>
      <w:bookmarkEnd w:id="419"/>
    </w:p>
    <w:p w14:paraId="1254E3A1" w14:textId="77777777" w:rsidR="00812592" w:rsidRPr="00812592" w:rsidRDefault="00812592" w:rsidP="00812592">
      <w:pPr>
        <w:ind w:left="9858" w:right="-142"/>
        <w:rPr>
          <w:color w:val="000000"/>
          <w:sz w:val="28"/>
          <w:szCs w:val="28"/>
        </w:rPr>
      </w:pPr>
    </w:p>
    <w:p w14:paraId="5DAD615E" w14:textId="77777777" w:rsidR="00812592" w:rsidRPr="00812592" w:rsidRDefault="00812592" w:rsidP="00812592">
      <w:pPr>
        <w:ind w:firstLine="851"/>
        <w:jc w:val="both"/>
        <w:rPr>
          <w:color w:val="000000"/>
          <w:sz w:val="28"/>
          <w:szCs w:val="28"/>
        </w:rPr>
      </w:pPr>
      <w:r w:rsidRPr="00812592">
        <w:rPr>
          <w:sz w:val="28"/>
          <w:szCs w:val="28"/>
        </w:rPr>
        <w:t>Расчет тарифов на производство теплоносителя по Кемеровской ТЭЦ, рассчитанных на основании скорректированной необходимой валовой выручки на 2023 год, представлен в таблице 7.</w:t>
      </w:r>
    </w:p>
    <w:p w14:paraId="5F7D30BB" w14:textId="77777777" w:rsidR="00812592" w:rsidRPr="00812592" w:rsidRDefault="00812592" w:rsidP="00812592">
      <w:pPr>
        <w:ind w:left="7797" w:right="140"/>
        <w:jc w:val="right"/>
        <w:rPr>
          <w:color w:val="000000"/>
          <w:sz w:val="28"/>
          <w:szCs w:val="28"/>
        </w:rPr>
      </w:pPr>
      <w:r w:rsidRPr="00812592">
        <w:rPr>
          <w:color w:val="000000"/>
          <w:sz w:val="28"/>
          <w:szCs w:val="28"/>
        </w:rPr>
        <w:t>Таблица 7</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4797"/>
        <w:gridCol w:w="3209"/>
      </w:tblGrid>
      <w:tr w:rsidR="00812592" w:rsidRPr="00812592" w14:paraId="1429E4B4" w14:textId="77777777" w:rsidTr="00293CC7">
        <w:trPr>
          <w:trHeight w:val="739"/>
          <w:jc w:val="center"/>
        </w:trPr>
        <w:tc>
          <w:tcPr>
            <w:tcW w:w="1512" w:type="dxa"/>
            <w:tcBorders>
              <w:top w:val="single" w:sz="4" w:space="0" w:color="auto"/>
            </w:tcBorders>
            <w:shd w:val="clear" w:color="auto" w:fill="auto"/>
            <w:vAlign w:val="center"/>
          </w:tcPr>
          <w:p w14:paraId="60C3711D" w14:textId="77777777" w:rsidR="00812592" w:rsidRPr="00812592" w:rsidRDefault="00812592" w:rsidP="00812592">
            <w:pPr>
              <w:jc w:val="center"/>
              <w:rPr>
                <w:szCs w:val="20"/>
              </w:rPr>
            </w:pPr>
            <w:r w:rsidRPr="00812592">
              <w:rPr>
                <w:szCs w:val="20"/>
              </w:rPr>
              <w:t>№ п/п</w:t>
            </w:r>
          </w:p>
        </w:tc>
        <w:tc>
          <w:tcPr>
            <w:tcW w:w="4797" w:type="dxa"/>
            <w:tcBorders>
              <w:top w:val="single" w:sz="4" w:space="0" w:color="auto"/>
            </w:tcBorders>
            <w:shd w:val="clear" w:color="auto" w:fill="auto"/>
            <w:vAlign w:val="center"/>
          </w:tcPr>
          <w:p w14:paraId="44D7570D" w14:textId="77777777" w:rsidR="00812592" w:rsidRPr="00812592" w:rsidRDefault="00812592" w:rsidP="00812592">
            <w:pPr>
              <w:jc w:val="center"/>
              <w:rPr>
                <w:szCs w:val="20"/>
              </w:rPr>
            </w:pPr>
            <w:r w:rsidRPr="00812592">
              <w:rPr>
                <w:szCs w:val="20"/>
              </w:rPr>
              <w:t>Наименование показателя</w:t>
            </w:r>
          </w:p>
        </w:tc>
        <w:tc>
          <w:tcPr>
            <w:tcW w:w="3209" w:type="dxa"/>
            <w:tcBorders>
              <w:top w:val="single" w:sz="4" w:space="0" w:color="auto"/>
            </w:tcBorders>
            <w:vAlign w:val="center"/>
          </w:tcPr>
          <w:p w14:paraId="14336EAF" w14:textId="77777777" w:rsidR="00812592" w:rsidRPr="00812592" w:rsidRDefault="00812592" w:rsidP="00812592">
            <w:pPr>
              <w:jc w:val="center"/>
              <w:rPr>
                <w:szCs w:val="20"/>
              </w:rPr>
            </w:pPr>
            <w:r w:rsidRPr="00812592">
              <w:rPr>
                <w:szCs w:val="20"/>
              </w:rPr>
              <w:t>Предложение экспертов на 2023</w:t>
            </w:r>
          </w:p>
        </w:tc>
      </w:tr>
      <w:tr w:rsidR="00812592" w:rsidRPr="00812592" w14:paraId="22D3696E" w14:textId="77777777" w:rsidTr="00293CC7">
        <w:trPr>
          <w:trHeight w:val="363"/>
          <w:jc w:val="center"/>
        </w:trPr>
        <w:tc>
          <w:tcPr>
            <w:tcW w:w="1512" w:type="dxa"/>
            <w:shd w:val="clear" w:color="auto" w:fill="auto"/>
            <w:vAlign w:val="center"/>
          </w:tcPr>
          <w:p w14:paraId="2637788D" w14:textId="77777777" w:rsidR="00812592" w:rsidRPr="00812592" w:rsidRDefault="00812592" w:rsidP="00812592">
            <w:pPr>
              <w:jc w:val="center"/>
              <w:rPr>
                <w:szCs w:val="28"/>
              </w:rPr>
            </w:pPr>
            <w:r w:rsidRPr="00812592">
              <w:rPr>
                <w:szCs w:val="28"/>
              </w:rPr>
              <w:t>1</w:t>
            </w:r>
          </w:p>
        </w:tc>
        <w:tc>
          <w:tcPr>
            <w:tcW w:w="4797" w:type="dxa"/>
            <w:shd w:val="clear" w:color="auto" w:fill="auto"/>
            <w:vAlign w:val="center"/>
          </w:tcPr>
          <w:p w14:paraId="391884AD" w14:textId="77777777" w:rsidR="00812592" w:rsidRPr="00812592" w:rsidRDefault="00812592" w:rsidP="00812592">
            <w:pPr>
              <w:jc w:val="both"/>
              <w:rPr>
                <w:szCs w:val="28"/>
              </w:rPr>
            </w:pPr>
            <w:r w:rsidRPr="00812592">
              <w:rPr>
                <w:szCs w:val="28"/>
              </w:rPr>
              <w:t>НВВ, тыс. руб.</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tcPr>
          <w:p w14:paraId="7CA6B750" w14:textId="77777777" w:rsidR="00812592" w:rsidRPr="00812592" w:rsidRDefault="00812592" w:rsidP="00812592">
            <w:pPr>
              <w:jc w:val="center"/>
              <w:rPr>
                <w:szCs w:val="20"/>
              </w:rPr>
            </w:pPr>
            <w:r w:rsidRPr="00812592">
              <w:rPr>
                <w:szCs w:val="20"/>
              </w:rPr>
              <w:t>23 706</w:t>
            </w:r>
          </w:p>
        </w:tc>
      </w:tr>
      <w:tr w:rsidR="00812592" w:rsidRPr="00812592" w14:paraId="11C2975C" w14:textId="77777777" w:rsidTr="00293CC7">
        <w:trPr>
          <w:trHeight w:val="363"/>
          <w:jc w:val="center"/>
        </w:trPr>
        <w:tc>
          <w:tcPr>
            <w:tcW w:w="1512" w:type="dxa"/>
            <w:shd w:val="clear" w:color="auto" w:fill="auto"/>
            <w:vAlign w:val="center"/>
            <w:hideMark/>
          </w:tcPr>
          <w:p w14:paraId="2380740F" w14:textId="77777777" w:rsidR="00812592" w:rsidRPr="00812592" w:rsidRDefault="00812592" w:rsidP="00812592">
            <w:pPr>
              <w:jc w:val="center"/>
              <w:rPr>
                <w:szCs w:val="28"/>
              </w:rPr>
            </w:pPr>
            <w:r w:rsidRPr="00812592">
              <w:rPr>
                <w:szCs w:val="28"/>
              </w:rPr>
              <w:t>2</w:t>
            </w:r>
          </w:p>
        </w:tc>
        <w:tc>
          <w:tcPr>
            <w:tcW w:w="4797" w:type="dxa"/>
            <w:shd w:val="clear" w:color="auto" w:fill="auto"/>
            <w:vAlign w:val="center"/>
            <w:hideMark/>
          </w:tcPr>
          <w:p w14:paraId="11F127C9" w14:textId="77777777" w:rsidR="00812592" w:rsidRPr="00812592" w:rsidRDefault="00812592" w:rsidP="00812592">
            <w:pPr>
              <w:jc w:val="both"/>
              <w:rPr>
                <w:szCs w:val="28"/>
              </w:rPr>
            </w:pPr>
            <w:r w:rsidRPr="00812592">
              <w:rPr>
                <w:szCs w:val="28"/>
              </w:rPr>
              <w:t>Полезный отпуск, тыс. куб. м</w:t>
            </w:r>
          </w:p>
        </w:tc>
        <w:tc>
          <w:tcPr>
            <w:tcW w:w="3209" w:type="dxa"/>
            <w:tcBorders>
              <w:top w:val="nil"/>
              <w:left w:val="single" w:sz="4" w:space="0" w:color="auto"/>
              <w:bottom w:val="single" w:sz="4" w:space="0" w:color="auto"/>
              <w:right w:val="single" w:sz="4" w:space="0" w:color="auto"/>
            </w:tcBorders>
            <w:shd w:val="clear" w:color="auto" w:fill="auto"/>
            <w:vAlign w:val="center"/>
          </w:tcPr>
          <w:p w14:paraId="6B9016AB" w14:textId="77777777" w:rsidR="00812592" w:rsidRPr="00812592" w:rsidRDefault="00812592" w:rsidP="00812592">
            <w:pPr>
              <w:jc w:val="center"/>
              <w:rPr>
                <w:szCs w:val="20"/>
              </w:rPr>
            </w:pPr>
            <w:r w:rsidRPr="00812592">
              <w:rPr>
                <w:szCs w:val="20"/>
              </w:rPr>
              <w:t>1 921,002</w:t>
            </w:r>
          </w:p>
        </w:tc>
      </w:tr>
      <w:tr w:rsidR="00812592" w:rsidRPr="00812592" w14:paraId="47FB184A" w14:textId="77777777" w:rsidTr="00293CC7">
        <w:trPr>
          <w:trHeight w:val="363"/>
          <w:jc w:val="center"/>
        </w:trPr>
        <w:tc>
          <w:tcPr>
            <w:tcW w:w="1512" w:type="dxa"/>
            <w:shd w:val="clear" w:color="auto" w:fill="auto"/>
            <w:vAlign w:val="center"/>
            <w:hideMark/>
          </w:tcPr>
          <w:p w14:paraId="71355400" w14:textId="77777777" w:rsidR="00812592" w:rsidRPr="00812592" w:rsidRDefault="00812592" w:rsidP="00812592">
            <w:pPr>
              <w:jc w:val="center"/>
              <w:rPr>
                <w:szCs w:val="28"/>
              </w:rPr>
            </w:pPr>
            <w:r w:rsidRPr="00812592">
              <w:rPr>
                <w:szCs w:val="28"/>
              </w:rPr>
              <w:t>3</w:t>
            </w:r>
          </w:p>
        </w:tc>
        <w:tc>
          <w:tcPr>
            <w:tcW w:w="4797" w:type="dxa"/>
            <w:shd w:val="clear" w:color="auto" w:fill="auto"/>
            <w:vAlign w:val="center"/>
            <w:hideMark/>
          </w:tcPr>
          <w:p w14:paraId="25E46AF4" w14:textId="77777777" w:rsidR="00812592" w:rsidRPr="00812592" w:rsidRDefault="00812592" w:rsidP="00812592">
            <w:pPr>
              <w:jc w:val="both"/>
              <w:rPr>
                <w:szCs w:val="28"/>
              </w:rPr>
            </w:pPr>
            <w:r w:rsidRPr="00812592">
              <w:rPr>
                <w:szCs w:val="28"/>
              </w:rPr>
              <w:t>Тариф, руб./куб. м</w:t>
            </w:r>
          </w:p>
        </w:tc>
        <w:tc>
          <w:tcPr>
            <w:tcW w:w="3209" w:type="dxa"/>
            <w:tcBorders>
              <w:top w:val="nil"/>
              <w:left w:val="single" w:sz="4" w:space="0" w:color="auto"/>
              <w:bottom w:val="single" w:sz="4" w:space="0" w:color="auto"/>
              <w:right w:val="single" w:sz="4" w:space="0" w:color="auto"/>
            </w:tcBorders>
            <w:shd w:val="clear" w:color="auto" w:fill="auto"/>
            <w:vAlign w:val="center"/>
          </w:tcPr>
          <w:p w14:paraId="46E7DC4C" w14:textId="77777777" w:rsidR="00812592" w:rsidRPr="00812592" w:rsidRDefault="00812592" w:rsidP="00812592">
            <w:pPr>
              <w:jc w:val="center"/>
              <w:rPr>
                <w:szCs w:val="20"/>
              </w:rPr>
            </w:pPr>
          </w:p>
        </w:tc>
      </w:tr>
      <w:tr w:rsidR="00812592" w:rsidRPr="00812592" w14:paraId="340DC316" w14:textId="77777777" w:rsidTr="00293CC7">
        <w:trPr>
          <w:trHeight w:val="379"/>
          <w:jc w:val="center"/>
        </w:trPr>
        <w:tc>
          <w:tcPr>
            <w:tcW w:w="1512" w:type="dxa"/>
            <w:shd w:val="clear" w:color="auto" w:fill="auto"/>
            <w:vAlign w:val="center"/>
            <w:hideMark/>
          </w:tcPr>
          <w:p w14:paraId="06DFB012" w14:textId="77777777" w:rsidR="00812592" w:rsidRPr="00812592" w:rsidRDefault="00812592" w:rsidP="00812592">
            <w:pPr>
              <w:jc w:val="center"/>
              <w:rPr>
                <w:szCs w:val="28"/>
              </w:rPr>
            </w:pPr>
            <w:r w:rsidRPr="00812592">
              <w:rPr>
                <w:szCs w:val="28"/>
              </w:rPr>
              <w:t>3.1</w:t>
            </w:r>
          </w:p>
        </w:tc>
        <w:tc>
          <w:tcPr>
            <w:tcW w:w="4797" w:type="dxa"/>
            <w:shd w:val="clear" w:color="auto" w:fill="auto"/>
            <w:vAlign w:val="center"/>
            <w:hideMark/>
          </w:tcPr>
          <w:p w14:paraId="4E724634" w14:textId="77777777" w:rsidR="00812592" w:rsidRPr="00812592" w:rsidRDefault="00812592" w:rsidP="00812592">
            <w:pPr>
              <w:jc w:val="both"/>
              <w:rPr>
                <w:iCs/>
                <w:szCs w:val="28"/>
              </w:rPr>
            </w:pPr>
            <w:r w:rsidRPr="00812592">
              <w:rPr>
                <w:iCs/>
                <w:szCs w:val="28"/>
              </w:rPr>
              <w:t>с 1 декабря 2022 года</w:t>
            </w:r>
          </w:p>
        </w:tc>
        <w:tc>
          <w:tcPr>
            <w:tcW w:w="3209" w:type="dxa"/>
            <w:tcBorders>
              <w:top w:val="nil"/>
              <w:left w:val="single" w:sz="4" w:space="0" w:color="auto"/>
              <w:bottom w:val="single" w:sz="4" w:space="0" w:color="auto"/>
              <w:right w:val="single" w:sz="4" w:space="0" w:color="auto"/>
            </w:tcBorders>
            <w:shd w:val="clear" w:color="auto" w:fill="auto"/>
            <w:vAlign w:val="center"/>
          </w:tcPr>
          <w:p w14:paraId="10FC246A" w14:textId="77777777" w:rsidR="00812592" w:rsidRPr="00812592" w:rsidRDefault="00812592" w:rsidP="00812592">
            <w:pPr>
              <w:jc w:val="center"/>
              <w:rPr>
                <w:szCs w:val="20"/>
              </w:rPr>
            </w:pPr>
            <w:r w:rsidRPr="00812592">
              <w:rPr>
                <w:szCs w:val="20"/>
              </w:rPr>
              <w:t>12,34</w:t>
            </w:r>
          </w:p>
        </w:tc>
      </w:tr>
      <w:tr w:rsidR="00812592" w:rsidRPr="00812592" w14:paraId="28DA4E0C" w14:textId="77777777" w:rsidTr="00293CC7">
        <w:trPr>
          <w:trHeight w:val="379"/>
          <w:jc w:val="center"/>
        </w:trPr>
        <w:tc>
          <w:tcPr>
            <w:tcW w:w="1512" w:type="dxa"/>
            <w:shd w:val="clear" w:color="auto" w:fill="auto"/>
            <w:vAlign w:val="center"/>
            <w:hideMark/>
          </w:tcPr>
          <w:p w14:paraId="0F01EEE6" w14:textId="77777777" w:rsidR="00812592" w:rsidRPr="00812592" w:rsidRDefault="00812592" w:rsidP="00812592">
            <w:pPr>
              <w:jc w:val="center"/>
              <w:rPr>
                <w:szCs w:val="28"/>
              </w:rPr>
            </w:pPr>
            <w:r w:rsidRPr="00812592">
              <w:rPr>
                <w:szCs w:val="28"/>
              </w:rPr>
              <w:t>3.2</w:t>
            </w:r>
          </w:p>
        </w:tc>
        <w:tc>
          <w:tcPr>
            <w:tcW w:w="4797" w:type="dxa"/>
            <w:shd w:val="clear" w:color="auto" w:fill="auto"/>
            <w:vAlign w:val="center"/>
            <w:hideMark/>
          </w:tcPr>
          <w:p w14:paraId="5836A11B" w14:textId="77777777" w:rsidR="00812592" w:rsidRPr="00812592" w:rsidRDefault="00812592" w:rsidP="00812592">
            <w:pPr>
              <w:jc w:val="both"/>
              <w:rPr>
                <w:iCs/>
                <w:szCs w:val="28"/>
              </w:rPr>
            </w:pPr>
            <w:r w:rsidRPr="00812592">
              <w:rPr>
                <w:iCs/>
                <w:szCs w:val="28"/>
              </w:rPr>
              <w:t>с 1 января 2023 года</w:t>
            </w:r>
          </w:p>
        </w:tc>
        <w:tc>
          <w:tcPr>
            <w:tcW w:w="3209" w:type="dxa"/>
            <w:tcBorders>
              <w:top w:val="nil"/>
              <w:left w:val="single" w:sz="4" w:space="0" w:color="auto"/>
              <w:bottom w:val="single" w:sz="4" w:space="0" w:color="auto"/>
              <w:right w:val="single" w:sz="4" w:space="0" w:color="auto"/>
            </w:tcBorders>
            <w:shd w:val="clear" w:color="auto" w:fill="auto"/>
            <w:vAlign w:val="center"/>
          </w:tcPr>
          <w:p w14:paraId="42CF6173" w14:textId="77777777" w:rsidR="00812592" w:rsidRPr="00812592" w:rsidRDefault="00812592" w:rsidP="00812592">
            <w:pPr>
              <w:jc w:val="center"/>
              <w:rPr>
                <w:szCs w:val="20"/>
              </w:rPr>
            </w:pPr>
            <w:r w:rsidRPr="00812592">
              <w:rPr>
                <w:szCs w:val="20"/>
              </w:rPr>
              <w:t>12,34</w:t>
            </w:r>
          </w:p>
        </w:tc>
      </w:tr>
      <w:tr w:rsidR="00812592" w:rsidRPr="00812592" w14:paraId="303C022F" w14:textId="77777777" w:rsidTr="00293CC7">
        <w:trPr>
          <w:trHeight w:val="379"/>
          <w:jc w:val="center"/>
        </w:trPr>
        <w:tc>
          <w:tcPr>
            <w:tcW w:w="1512" w:type="dxa"/>
            <w:shd w:val="clear" w:color="auto" w:fill="auto"/>
            <w:vAlign w:val="center"/>
            <w:hideMark/>
          </w:tcPr>
          <w:p w14:paraId="59F0F0F5" w14:textId="77777777" w:rsidR="00812592" w:rsidRPr="00812592" w:rsidRDefault="00812592" w:rsidP="00812592">
            <w:pPr>
              <w:jc w:val="center"/>
              <w:rPr>
                <w:b/>
                <w:szCs w:val="28"/>
              </w:rPr>
            </w:pPr>
            <w:r w:rsidRPr="00812592">
              <w:rPr>
                <w:b/>
                <w:szCs w:val="28"/>
              </w:rPr>
              <w:t>4</w:t>
            </w:r>
          </w:p>
        </w:tc>
        <w:tc>
          <w:tcPr>
            <w:tcW w:w="4797" w:type="dxa"/>
            <w:shd w:val="clear" w:color="auto" w:fill="auto"/>
            <w:vAlign w:val="center"/>
            <w:hideMark/>
          </w:tcPr>
          <w:p w14:paraId="0B58D59A" w14:textId="77777777" w:rsidR="00812592" w:rsidRPr="00812592" w:rsidRDefault="00812592" w:rsidP="00812592">
            <w:pPr>
              <w:jc w:val="both"/>
              <w:rPr>
                <w:b/>
                <w:iCs/>
                <w:szCs w:val="28"/>
              </w:rPr>
            </w:pPr>
            <w:r w:rsidRPr="00812592">
              <w:rPr>
                <w:b/>
                <w:iCs/>
                <w:szCs w:val="28"/>
              </w:rPr>
              <w:t>Рост с 1 декабря 2022 года</w:t>
            </w:r>
          </w:p>
        </w:tc>
        <w:tc>
          <w:tcPr>
            <w:tcW w:w="3209" w:type="dxa"/>
            <w:tcBorders>
              <w:top w:val="nil"/>
              <w:left w:val="single" w:sz="4" w:space="0" w:color="auto"/>
              <w:bottom w:val="single" w:sz="4" w:space="0" w:color="auto"/>
              <w:right w:val="single" w:sz="4" w:space="0" w:color="auto"/>
            </w:tcBorders>
            <w:shd w:val="clear" w:color="auto" w:fill="auto"/>
            <w:vAlign w:val="center"/>
          </w:tcPr>
          <w:p w14:paraId="6A072C51" w14:textId="77777777" w:rsidR="00812592" w:rsidRPr="00812592" w:rsidRDefault="00812592" w:rsidP="00812592">
            <w:pPr>
              <w:jc w:val="center"/>
              <w:rPr>
                <w:szCs w:val="20"/>
              </w:rPr>
            </w:pPr>
            <w:r w:rsidRPr="00812592">
              <w:rPr>
                <w:szCs w:val="20"/>
              </w:rPr>
              <w:t>9,0%</w:t>
            </w:r>
          </w:p>
        </w:tc>
      </w:tr>
    </w:tbl>
    <w:p w14:paraId="092C87FD" w14:textId="77777777" w:rsidR="00812592" w:rsidRPr="00812592" w:rsidRDefault="00812592" w:rsidP="00812592">
      <w:pPr>
        <w:ind w:firstLine="851"/>
        <w:jc w:val="both"/>
        <w:rPr>
          <w:sz w:val="28"/>
          <w:szCs w:val="28"/>
        </w:rPr>
      </w:pPr>
    </w:p>
    <w:p w14:paraId="0C69B042" w14:textId="77777777" w:rsidR="00812592" w:rsidRPr="00812592" w:rsidRDefault="00812592" w:rsidP="00812592">
      <w:pPr>
        <w:ind w:firstLine="851"/>
        <w:jc w:val="both"/>
        <w:rPr>
          <w:sz w:val="28"/>
          <w:szCs w:val="28"/>
        </w:rPr>
      </w:pPr>
    </w:p>
    <w:p w14:paraId="4D9B820F" w14:textId="77777777" w:rsidR="00812592" w:rsidRPr="00812592" w:rsidRDefault="00812592" w:rsidP="00812592">
      <w:pPr>
        <w:ind w:firstLine="851"/>
        <w:jc w:val="both"/>
        <w:rPr>
          <w:sz w:val="28"/>
          <w:szCs w:val="28"/>
        </w:rPr>
      </w:pPr>
    </w:p>
    <w:p w14:paraId="61D9481F" w14:textId="77777777" w:rsidR="00812592" w:rsidRPr="00812592" w:rsidRDefault="00812592" w:rsidP="00812592">
      <w:pPr>
        <w:rPr>
          <w:b/>
          <w:sz w:val="28"/>
          <w:szCs w:val="28"/>
        </w:rPr>
      </w:pPr>
      <w:bookmarkStart w:id="420" w:name="_Toc26106691"/>
      <w:bookmarkStart w:id="421" w:name="_Toc59205459"/>
      <w:r w:rsidRPr="00812592">
        <w:rPr>
          <w:sz w:val="28"/>
          <w:szCs w:val="28"/>
        </w:rPr>
        <w:br w:type="page"/>
      </w:r>
    </w:p>
    <w:p w14:paraId="67B0C2D2" w14:textId="77777777" w:rsidR="00812592" w:rsidRPr="00812592" w:rsidRDefault="00812592" w:rsidP="00812592">
      <w:pPr>
        <w:keepNext/>
        <w:tabs>
          <w:tab w:val="left" w:pos="567"/>
        </w:tabs>
        <w:jc w:val="both"/>
        <w:outlineLvl w:val="0"/>
        <w:rPr>
          <w:b/>
          <w:sz w:val="28"/>
          <w:szCs w:val="28"/>
        </w:rPr>
      </w:pPr>
      <w:r w:rsidRPr="00812592">
        <w:rPr>
          <w:b/>
          <w:sz w:val="28"/>
          <w:szCs w:val="28"/>
        </w:rPr>
        <w:lastRenderedPageBreak/>
        <w:t>5. СРАВНИТЕЛЬНЫЙ АНАЛИЗ ДИНАМИКИ РАСХОДОВ И ПРИБЫЛИ НА ПРОИЗВОДСТВО ТЕПЛОНОСИТЕЛЯ (ХИМОЧИЩЕННОЙ ВОДЫ) КЕМЕРОВСКОЙ ТЭЦ В СРАВНЕНИИ С ПРЕДЫДУЩИМИ ПЕРИОДАМИ РЕГУЛИРОВАНИЯ</w:t>
      </w:r>
      <w:bookmarkEnd w:id="420"/>
      <w:bookmarkEnd w:id="421"/>
    </w:p>
    <w:p w14:paraId="032EF245" w14:textId="77777777" w:rsidR="00812592" w:rsidRPr="00812592" w:rsidRDefault="00812592" w:rsidP="00812592">
      <w:pPr>
        <w:jc w:val="right"/>
        <w:rPr>
          <w:szCs w:val="20"/>
        </w:rPr>
      </w:pPr>
    </w:p>
    <w:p w14:paraId="3B10FDD5" w14:textId="77777777" w:rsidR="00812592" w:rsidRPr="00812592" w:rsidRDefault="00812592" w:rsidP="00812592">
      <w:pPr>
        <w:jc w:val="right"/>
        <w:rPr>
          <w:sz w:val="28"/>
          <w:szCs w:val="28"/>
        </w:rPr>
      </w:pPr>
      <w:r w:rsidRPr="00812592">
        <w:rPr>
          <w:sz w:val="28"/>
          <w:szCs w:val="28"/>
        </w:rPr>
        <w:t>Таблица 8</w:t>
      </w:r>
    </w:p>
    <w:p w14:paraId="15E6BA23" w14:textId="77777777" w:rsidR="00812592" w:rsidRPr="00812592" w:rsidRDefault="00812592" w:rsidP="00812592">
      <w:pPr>
        <w:jc w:val="center"/>
        <w:rPr>
          <w:sz w:val="28"/>
          <w:szCs w:val="28"/>
        </w:rPr>
      </w:pPr>
      <w:r w:rsidRPr="00812592">
        <w:rPr>
          <w:b/>
          <w:sz w:val="28"/>
          <w:szCs w:val="28"/>
        </w:rPr>
        <w:t>Операционные (подконтрольные) расходы</w:t>
      </w:r>
    </w:p>
    <w:p w14:paraId="4F7F8E75" w14:textId="77777777" w:rsidR="00812592" w:rsidRPr="00812592" w:rsidRDefault="00812592" w:rsidP="00812592">
      <w:pPr>
        <w:jc w:val="right"/>
      </w:pPr>
      <w:r w:rsidRPr="00812592">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812592" w:rsidRPr="00812592" w14:paraId="171DA07E" w14:textId="77777777" w:rsidTr="00293CC7">
        <w:trPr>
          <w:trHeight w:val="1098"/>
        </w:trPr>
        <w:tc>
          <w:tcPr>
            <w:tcW w:w="533" w:type="dxa"/>
            <w:vAlign w:val="center"/>
          </w:tcPr>
          <w:p w14:paraId="6B88EBC1" w14:textId="77777777" w:rsidR="00812592" w:rsidRPr="00812592" w:rsidRDefault="00812592" w:rsidP="00812592">
            <w:pPr>
              <w:jc w:val="center"/>
              <w:rPr>
                <w:sz w:val="22"/>
                <w:szCs w:val="22"/>
              </w:rPr>
            </w:pPr>
            <w:r w:rsidRPr="00812592">
              <w:rPr>
                <w:sz w:val="22"/>
                <w:szCs w:val="22"/>
              </w:rPr>
              <w:t>№ п/п</w:t>
            </w:r>
          </w:p>
        </w:tc>
        <w:tc>
          <w:tcPr>
            <w:tcW w:w="4008" w:type="dxa"/>
            <w:vAlign w:val="center"/>
          </w:tcPr>
          <w:p w14:paraId="7EC92F5D" w14:textId="77777777" w:rsidR="00812592" w:rsidRPr="00812592" w:rsidRDefault="00812592" w:rsidP="00812592">
            <w:pPr>
              <w:jc w:val="center"/>
              <w:rPr>
                <w:sz w:val="22"/>
                <w:szCs w:val="22"/>
              </w:rPr>
            </w:pPr>
            <w:r w:rsidRPr="00812592">
              <w:rPr>
                <w:sz w:val="22"/>
                <w:szCs w:val="22"/>
              </w:rPr>
              <w:t>Наименование расхода</w:t>
            </w:r>
          </w:p>
        </w:tc>
        <w:tc>
          <w:tcPr>
            <w:tcW w:w="1728" w:type="dxa"/>
            <w:vAlign w:val="center"/>
          </w:tcPr>
          <w:p w14:paraId="072B047D" w14:textId="77777777" w:rsidR="00812592" w:rsidRPr="00812592" w:rsidRDefault="00812592" w:rsidP="00812592">
            <w:pPr>
              <w:jc w:val="center"/>
              <w:rPr>
                <w:sz w:val="22"/>
                <w:szCs w:val="22"/>
              </w:rPr>
            </w:pPr>
            <w:r w:rsidRPr="00812592">
              <w:rPr>
                <w:sz w:val="22"/>
                <w:szCs w:val="22"/>
              </w:rPr>
              <w:t>Утверждено РЭК на 2022 год</w:t>
            </w:r>
          </w:p>
        </w:tc>
        <w:tc>
          <w:tcPr>
            <w:tcW w:w="1787" w:type="dxa"/>
            <w:vAlign w:val="center"/>
          </w:tcPr>
          <w:p w14:paraId="1857F313" w14:textId="77777777" w:rsidR="00812592" w:rsidRPr="00812592" w:rsidRDefault="00812592" w:rsidP="00812592">
            <w:pPr>
              <w:jc w:val="center"/>
              <w:rPr>
                <w:sz w:val="22"/>
                <w:szCs w:val="22"/>
              </w:rPr>
            </w:pPr>
            <w:r w:rsidRPr="00812592">
              <w:rPr>
                <w:sz w:val="22"/>
                <w:szCs w:val="22"/>
              </w:rPr>
              <w:t>Предложение экспертов на 2023 год</w:t>
            </w:r>
          </w:p>
        </w:tc>
        <w:tc>
          <w:tcPr>
            <w:tcW w:w="1787" w:type="dxa"/>
            <w:vAlign w:val="center"/>
          </w:tcPr>
          <w:p w14:paraId="0114D435" w14:textId="77777777" w:rsidR="00812592" w:rsidRPr="00812592" w:rsidRDefault="00812592" w:rsidP="00812592">
            <w:pPr>
              <w:jc w:val="center"/>
              <w:rPr>
                <w:sz w:val="22"/>
                <w:szCs w:val="22"/>
              </w:rPr>
            </w:pPr>
            <w:r w:rsidRPr="00812592">
              <w:rPr>
                <w:sz w:val="22"/>
                <w:szCs w:val="22"/>
              </w:rPr>
              <w:t>Динамика расходов</w:t>
            </w:r>
          </w:p>
        </w:tc>
      </w:tr>
      <w:tr w:rsidR="00812592" w:rsidRPr="00812592" w14:paraId="0C242CC3" w14:textId="77777777" w:rsidTr="00293CC7">
        <w:trPr>
          <w:trHeight w:val="523"/>
        </w:trPr>
        <w:tc>
          <w:tcPr>
            <w:tcW w:w="533" w:type="dxa"/>
            <w:vAlign w:val="center"/>
          </w:tcPr>
          <w:p w14:paraId="66A2ADD5" w14:textId="77777777" w:rsidR="00812592" w:rsidRPr="00812592" w:rsidRDefault="00812592" w:rsidP="00812592">
            <w:pPr>
              <w:jc w:val="center"/>
            </w:pPr>
            <w:r w:rsidRPr="00812592">
              <w:t>1</w:t>
            </w:r>
          </w:p>
        </w:tc>
        <w:tc>
          <w:tcPr>
            <w:tcW w:w="4008" w:type="dxa"/>
            <w:vAlign w:val="center"/>
          </w:tcPr>
          <w:p w14:paraId="09F3A23B" w14:textId="77777777" w:rsidR="00812592" w:rsidRPr="00812592" w:rsidRDefault="00812592" w:rsidP="00812592">
            <w:r w:rsidRPr="00812592">
              <w:t>ИТОГО операционные расходы</w:t>
            </w:r>
          </w:p>
        </w:tc>
        <w:tc>
          <w:tcPr>
            <w:tcW w:w="1728" w:type="dxa"/>
            <w:vAlign w:val="center"/>
          </w:tcPr>
          <w:p w14:paraId="62A36522" w14:textId="77777777" w:rsidR="00812592" w:rsidRPr="00812592" w:rsidRDefault="00812592" w:rsidP="00812592">
            <w:pPr>
              <w:jc w:val="center"/>
              <w:rPr>
                <w:szCs w:val="20"/>
              </w:rPr>
            </w:pPr>
            <w:r w:rsidRPr="00812592">
              <w:rPr>
                <w:szCs w:val="20"/>
              </w:rPr>
              <w:t>13 520</w:t>
            </w:r>
          </w:p>
        </w:tc>
        <w:tc>
          <w:tcPr>
            <w:tcW w:w="1787" w:type="dxa"/>
            <w:vAlign w:val="center"/>
          </w:tcPr>
          <w:p w14:paraId="316BAFEE" w14:textId="77777777" w:rsidR="00812592" w:rsidRPr="00812592" w:rsidRDefault="00812592" w:rsidP="00812592">
            <w:pPr>
              <w:jc w:val="center"/>
              <w:rPr>
                <w:szCs w:val="20"/>
              </w:rPr>
            </w:pPr>
            <w:r w:rsidRPr="00812592">
              <w:rPr>
                <w:szCs w:val="20"/>
              </w:rPr>
              <w:t>14 188</w:t>
            </w:r>
          </w:p>
        </w:tc>
        <w:tc>
          <w:tcPr>
            <w:tcW w:w="1787" w:type="dxa"/>
            <w:vAlign w:val="center"/>
          </w:tcPr>
          <w:p w14:paraId="0B490A7E" w14:textId="77777777" w:rsidR="00812592" w:rsidRPr="00812592" w:rsidRDefault="00812592" w:rsidP="00812592">
            <w:pPr>
              <w:jc w:val="center"/>
              <w:rPr>
                <w:szCs w:val="20"/>
              </w:rPr>
            </w:pPr>
            <w:r w:rsidRPr="00812592">
              <w:rPr>
                <w:szCs w:val="20"/>
              </w:rPr>
              <w:t>668</w:t>
            </w:r>
          </w:p>
        </w:tc>
      </w:tr>
    </w:tbl>
    <w:p w14:paraId="62D5F607" w14:textId="77777777" w:rsidR="00812592" w:rsidRPr="00812592" w:rsidRDefault="00812592" w:rsidP="00812592">
      <w:pPr>
        <w:tabs>
          <w:tab w:val="left" w:pos="426"/>
        </w:tabs>
        <w:ind w:firstLine="851"/>
        <w:jc w:val="both"/>
        <w:rPr>
          <w:szCs w:val="20"/>
        </w:rPr>
      </w:pPr>
    </w:p>
    <w:p w14:paraId="454C456E" w14:textId="77777777" w:rsidR="00812592" w:rsidRPr="00812592" w:rsidRDefault="00812592" w:rsidP="00812592">
      <w:pPr>
        <w:tabs>
          <w:tab w:val="left" w:pos="1890"/>
        </w:tabs>
        <w:ind w:left="1080" w:right="-1"/>
        <w:jc w:val="right"/>
        <w:rPr>
          <w:sz w:val="28"/>
          <w:szCs w:val="28"/>
        </w:rPr>
      </w:pPr>
      <w:r w:rsidRPr="00812592">
        <w:rPr>
          <w:sz w:val="28"/>
          <w:szCs w:val="28"/>
        </w:rPr>
        <w:t>Таблица 9</w:t>
      </w:r>
    </w:p>
    <w:p w14:paraId="1A107377" w14:textId="77777777" w:rsidR="00812592" w:rsidRPr="00812592" w:rsidRDefault="00812592" w:rsidP="00812592">
      <w:pPr>
        <w:jc w:val="center"/>
        <w:rPr>
          <w:sz w:val="28"/>
          <w:szCs w:val="28"/>
        </w:rPr>
      </w:pPr>
      <w:r w:rsidRPr="00812592">
        <w:rPr>
          <w:b/>
          <w:sz w:val="28"/>
          <w:szCs w:val="28"/>
        </w:rPr>
        <w:t xml:space="preserve">Реестр неподконтрольных расходов </w:t>
      </w:r>
    </w:p>
    <w:p w14:paraId="042A624B" w14:textId="77777777" w:rsidR="00812592" w:rsidRPr="00812592" w:rsidRDefault="00812592" w:rsidP="00812592">
      <w:pPr>
        <w:jc w:val="right"/>
        <w:rPr>
          <w:szCs w:val="20"/>
        </w:rPr>
      </w:pPr>
      <w:r w:rsidRPr="00812592">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812592" w:rsidRPr="00812592" w14:paraId="55DB073A" w14:textId="77777777" w:rsidTr="00293CC7">
        <w:trPr>
          <w:trHeight w:val="723"/>
        </w:trPr>
        <w:tc>
          <w:tcPr>
            <w:tcW w:w="908" w:type="dxa"/>
            <w:shd w:val="clear" w:color="auto" w:fill="auto"/>
            <w:vAlign w:val="center"/>
            <w:hideMark/>
          </w:tcPr>
          <w:p w14:paraId="6909845A" w14:textId="77777777" w:rsidR="00812592" w:rsidRPr="00812592" w:rsidRDefault="00812592" w:rsidP="00812592">
            <w:pPr>
              <w:jc w:val="center"/>
              <w:rPr>
                <w:sz w:val="22"/>
                <w:szCs w:val="22"/>
              </w:rPr>
            </w:pPr>
            <w:r w:rsidRPr="00812592">
              <w:rPr>
                <w:sz w:val="22"/>
                <w:szCs w:val="22"/>
              </w:rPr>
              <w:t>№ п/п</w:t>
            </w:r>
          </w:p>
        </w:tc>
        <w:tc>
          <w:tcPr>
            <w:tcW w:w="4757" w:type="dxa"/>
            <w:shd w:val="clear" w:color="auto" w:fill="auto"/>
            <w:vAlign w:val="center"/>
            <w:hideMark/>
          </w:tcPr>
          <w:p w14:paraId="2D2757DF" w14:textId="77777777" w:rsidR="00812592" w:rsidRPr="00812592" w:rsidRDefault="00812592" w:rsidP="00812592">
            <w:pPr>
              <w:jc w:val="center"/>
              <w:rPr>
                <w:sz w:val="22"/>
                <w:szCs w:val="22"/>
              </w:rPr>
            </w:pPr>
            <w:r w:rsidRPr="00812592">
              <w:rPr>
                <w:sz w:val="22"/>
                <w:szCs w:val="22"/>
              </w:rPr>
              <w:t>Наименование расхода</w:t>
            </w:r>
          </w:p>
        </w:tc>
        <w:tc>
          <w:tcPr>
            <w:tcW w:w="1401" w:type="dxa"/>
            <w:vAlign w:val="center"/>
          </w:tcPr>
          <w:p w14:paraId="5962E46C" w14:textId="77777777" w:rsidR="00812592" w:rsidRPr="00812592" w:rsidRDefault="00812592" w:rsidP="00812592">
            <w:pPr>
              <w:jc w:val="center"/>
              <w:rPr>
                <w:sz w:val="22"/>
                <w:szCs w:val="22"/>
              </w:rPr>
            </w:pPr>
            <w:r w:rsidRPr="00812592">
              <w:rPr>
                <w:sz w:val="22"/>
                <w:szCs w:val="22"/>
              </w:rPr>
              <w:t>Утверждено на 2022 год</w:t>
            </w:r>
          </w:p>
        </w:tc>
        <w:tc>
          <w:tcPr>
            <w:tcW w:w="1500" w:type="dxa"/>
            <w:shd w:val="clear" w:color="auto" w:fill="auto"/>
            <w:vAlign w:val="center"/>
          </w:tcPr>
          <w:p w14:paraId="41E1D7FA" w14:textId="77777777" w:rsidR="00812592" w:rsidRPr="00812592" w:rsidRDefault="00812592" w:rsidP="00812592">
            <w:pPr>
              <w:jc w:val="center"/>
              <w:rPr>
                <w:sz w:val="22"/>
                <w:szCs w:val="22"/>
              </w:rPr>
            </w:pPr>
            <w:r w:rsidRPr="00812592">
              <w:rPr>
                <w:sz w:val="22"/>
                <w:szCs w:val="22"/>
              </w:rPr>
              <w:t xml:space="preserve">Предложение экспертов </w:t>
            </w:r>
            <w:r w:rsidRPr="00812592">
              <w:rPr>
                <w:sz w:val="22"/>
                <w:szCs w:val="22"/>
              </w:rPr>
              <w:br/>
              <w:t>на 2023 год</w:t>
            </w:r>
          </w:p>
        </w:tc>
        <w:tc>
          <w:tcPr>
            <w:tcW w:w="1271" w:type="dxa"/>
            <w:shd w:val="clear" w:color="auto" w:fill="auto"/>
            <w:vAlign w:val="center"/>
          </w:tcPr>
          <w:p w14:paraId="10277C5F" w14:textId="77777777" w:rsidR="00812592" w:rsidRPr="00812592" w:rsidRDefault="00812592" w:rsidP="00812592">
            <w:pPr>
              <w:jc w:val="center"/>
              <w:rPr>
                <w:sz w:val="22"/>
                <w:szCs w:val="22"/>
              </w:rPr>
            </w:pPr>
            <w:r w:rsidRPr="00812592">
              <w:rPr>
                <w:sz w:val="22"/>
                <w:szCs w:val="22"/>
              </w:rPr>
              <w:t>Динамика расходов</w:t>
            </w:r>
          </w:p>
        </w:tc>
      </w:tr>
      <w:tr w:rsidR="00812592" w:rsidRPr="00812592" w14:paraId="7C199F0D" w14:textId="77777777" w:rsidTr="00293CC7">
        <w:trPr>
          <w:trHeight w:val="798"/>
        </w:trPr>
        <w:tc>
          <w:tcPr>
            <w:tcW w:w="908" w:type="dxa"/>
            <w:shd w:val="clear" w:color="auto" w:fill="auto"/>
            <w:noWrap/>
            <w:vAlign w:val="center"/>
            <w:hideMark/>
          </w:tcPr>
          <w:p w14:paraId="4EB1172F" w14:textId="77777777" w:rsidR="00812592" w:rsidRPr="00812592" w:rsidRDefault="00812592" w:rsidP="00812592">
            <w:pPr>
              <w:jc w:val="center"/>
              <w:rPr>
                <w:sz w:val="22"/>
                <w:szCs w:val="22"/>
              </w:rPr>
            </w:pPr>
            <w:r w:rsidRPr="00812592">
              <w:rPr>
                <w:sz w:val="22"/>
                <w:szCs w:val="22"/>
              </w:rPr>
              <w:t>1.1</w:t>
            </w:r>
          </w:p>
        </w:tc>
        <w:tc>
          <w:tcPr>
            <w:tcW w:w="4757" w:type="dxa"/>
            <w:shd w:val="clear" w:color="auto" w:fill="auto"/>
            <w:vAlign w:val="center"/>
            <w:hideMark/>
          </w:tcPr>
          <w:p w14:paraId="7AD33B1D" w14:textId="77777777" w:rsidR="00812592" w:rsidRPr="00812592" w:rsidRDefault="00812592" w:rsidP="00812592">
            <w:pPr>
              <w:rPr>
                <w:sz w:val="22"/>
                <w:szCs w:val="22"/>
              </w:rPr>
            </w:pPr>
            <w:r w:rsidRPr="00812592">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148FCDF6"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6BDD04BF"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190BFDF0" w14:textId="77777777" w:rsidR="00812592" w:rsidRPr="00812592" w:rsidRDefault="00812592" w:rsidP="00812592">
            <w:pPr>
              <w:jc w:val="center"/>
              <w:rPr>
                <w:szCs w:val="20"/>
              </w:rPr>
            </w:pPr>
            <w:r w:rsidRPr="00812592">
              <w:rPr>
                <w:szCs w:val="20"/>
              </w:rPr>
              <w:t>0</w:t>
            </w:r>
          </w:p>
        </w:tc>
      </w:tr>
      <w:tr w:rsidR="00812592" w:rsidRPr="00812592" w14:paraId="667EAA43" w14:textId="77777777" w:rsidTr="00293CC7">
        <w:trPr>
          <w:trHeight w:val="356"/>
        </w:trPr>
        <w:tc>
          <w:tcPr>
            <w:tcW w:w="908" w:type="dxa"/>
            <w:shd w:val="clear" w:color="auto" w:fill="auto"/>
            <w:noWrap/>
            <w:vAlign w:val="center"/>
            <w:hideMark/>
          </w:tcPr>
          <w:p w14:paraId="7DF79EC5" w14:textId="77777777" w:rsidR="00812592" w:rsidRPr="00812592" w:rsidRDefault="00812592" w:rsidP="00812592">
            <w:pPr>
              <w:jc w:val="center"/>
              <w:rPr>
                <w:sz w:val="22"/>
                <w:szCs w:val="22"/>
              </w:rPr>
            </w:pPr>
            <w:r w:rsidRPr="00812592">
              <w:rPr>
                <w:sz w:val="22"/>
                <w:szCs w:val="22"/>
              </w:rPr>
              <w:t>1.2</w:t>
            </w:r>
          </w:p>
        </w:tc>
        <w:tc>
          <w:tcPr>
            <w:tcW w:w="4757" w:type="dxa"/>
            <w:shd w:val="clear" w:color="auto" w:fill="auto"/>
            <w:noWrap/>
            <w:vAlign w:val="center"/>
            <w:hideMark/>
          </w:tcPr>
          <w:p w14:paraId="1F92DEE2" w14:textId="77777777" w:rsidR="00812592" w:rsidRPr="00812592" w:rsidRDefault="00812592" w:rsidP="00812592">
            <w:pPr>
              <w:rPr>
                <w:sz w:val="22"/>
                <w:szCs w:val="22"/>
              </w:rPr>
            </w:pPr>
            <w:r w:rsidRPr="00812592">
              <w:rPr>
                <w:sz w:val="22"/>
                <w:szCs w:val="22"/>
              </w:rPr>
              <w:t>Арендная плата</w:t>
            </w:r>
          </w:p>
        </w:tc>
        <w:tc>
          <w:tcPr>
            <w:tcW w:w="1401" w:type="dxa"/>
            <w:vAlign w:val="center"/>
          </w:tcPr>
          <w:p w14:paraId="607D4C8E"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41EED63A"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029D4577" w14:textId="77777777" w:rsidR="00812592" w:rsidRPr="00812592" w:rsidRDefault="00812592" w:rsidP="00812592">
            <w:pPr>
              <w:jc w:val="center"/>
              <w:rPr>
                <w:szCs w:val="20"/>
              </w:rPr>
            </w:pPr>
            <w:r w:rsidRPr="00812592">
              <w:rPr>
                <w:szCs w:val="20"/>
              </w:rPr>
              <w:t>0</w:t>
            </w:r>
          </w:p>
        </w:tc>
      </w:tr>
      <w:tr w:rsidR="00812592" w:rsidRPr="00812592" w14:paraId="55E84356" w14:textId="77777777" w:rsidTr="00293CC7">
        <w:trPr>
          <w:trHeight w:val="356"/>
        </w:trPr>
        <w:tc>
          <w:tcPr>
            <w:tcW w:w="908" w:type="dxa"/>
            <w:shd w:val="clear" w:color="auto" w:fill="auto"/>
            <w:noWrap/>
            <w:vAlign w:val="center"/>
            <w:hideMark/>
          </w:tcPr>
          <w:p w14:paraId="2456C9D9" w14:textId="77777777" w:rsidR="00812592" w:rsidRPr="00812592" w:rsidRDefault="00812592" w:rsidP="00812592">
            <w:pPr>
              <w:jc w:val="center"/>
              <w:rPr>
                <w:sz w:val="22"/>
                <w:szCs w:val="22"/>
              </w:rPr>
            </w:pPr>
            <w:r w:rsidRPr="00812592">
              <w:rPr>
                <w:sz w:val="22"/>
                <w:szCs w:val="22"/>
              </w:rPr>
              <w:t>1.3</w:t>
            </w:r>
          </w:p>
        </w:tc>
        <w:tc>
          <w:tcPr>
            <w:tcW w:w="4757" w:type="dxa"/>
            <w:shd w:val="clear" w:color="auto" w:fill="auto"/>
            <w:noWrap/>
            <w:vAlign w:val="center"/>
            <w:hideMark/>
          </w:tcPr>
          <w:p w14:paraId="308A5DD4" w14:textId="77777777" w:rsidR="00812592" w:rsidRPr="00812592" w:rsidRDefault="00812592" w:rsidP="00812592">
            <w:pPr>
              <w:rPr>
                <w:sz w:val="22"/>
                <w:szCs w:val="22"/>
              </w:rPr>
            </w:pPr>
            <w:r w:rsidRPr="00812592">
              <w:rPr>
                <w:sz w:val="22"/>
                <w:szCs w:val="22"/>
              </w:rPr>
              <w:t>Концессионная плата</w:t>
            </w:r>
          </w:p>
        </w:tc>
        <w:tc>
          <w:tcPr>
            <w:tcW w:w="1401" w:type="dxa"/>
            <w:vAlign w:val="center"/>
          </w:tcPr>
          <w:p w14:paraId="473E593E"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3DF28773"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1C431E25" w14:textId="77777777" w:rsidR="00812592" w:rsidRPr="00812592" w:rsidRDefault="00812592" w:rsidP="00812592">
            <w:pPr>
              <w:jc w:val="center"/>
              <w:rPr>
                <w:szCs w:val="20"/>
              </w:rPr>
            </w:pPr>
            <w:r w:rsidRPr="00812592">
              <w:rPr>
                <w:szCs w:val="20"/>
              </w:rPr>
              <w:t>0</w:t>
            </w:r>
          </w:p>
        </w:tc>
      </w:tr>
      <w:tr w:rsidR="00812592" w:rsidRPr="00812592" w14:paraId="527D51E7" w14:textId="77777777" w:rsidTr="00293CC7">
        <w:trPr>
          <w:trHeight w:val="514"/>
        </w:trPr>
        <w:tc>
          <w:tcPr>
            <w:tcW w:w="908" w:type="dxa"/>
            <w:shd w:val="clear" w:color="auto" w:fill="auto"/>
            <w:noWrap/>
            <w:vAlign w:val="center"/>
            <w:hideMark/>
          </w:tcPr>
          <w:p w14:paraId="4A6C2889" w14:textId="77777777" w:rsidR="00812592" w:rsidRPr="00812592" w:rsidRDefault="00812592" w:rsidP="00812592">
            <w:pPr>
              <w:jc w:val="center"/>
              <w:rPr>
                <w:sz w:val="22"/>
                <w:szCs w:val="22"/>
              </w:rPr>
            </w:pPr>
            <w:r w:rsidRPr="00812592">
              <w:rPr>
                <w:sz w:val="22"/>
                <w:szCs w:val="22"/>
              </w:rPr>
              <w:t>1.4</w:t>
            </w:r>
          </w:p>
        </w:tc>
        <w:tc>
          <w:tcPr>
            <w:tcW w:w="4757" w:type="dxa"/>
            <w:shd w:val="clear" w:color="auto" w:fill="auto"/>
            <w:vAlign w:val="center"/>
            <w:hideMark/>
          </w:tcPr>
          <w:p w14:paraId="325BF7FF" w14:textId="77777777" w:rsidR="00812592" w:rsidRPr="00812592" w:rsidRDefault="00812592" w:rsidP="00812592">
            <w:pPr>
              <w:rPr>
                <w:sz w:val="22"/>
                <w:szCs w:val="22"/>
              </w:rPr>
            </w:pPr>
            <w:r w:rsidRPr="00812592">
              <w:rPr>
                <w:sz w:val="22"/>
                <w:szCs w:val="22"/>
              </w:rPr>
              <w:t>Расходы на уплату налогов, сборов и других обязательных платежей, в том числе:</w:t>
            </w:r>
          </w:p>
        </w:tc>
        <w:tc>
          <w:tcPr>
            <w:tcW w:w="1401" w:type="dxa"/>
            <w:vAlign w:val="center"/>
          </w:tcPr>
          <w:p w14:paraId="0D45BE84" w14:textId="77777777" w:rsidR="00812592" w:rsidRPr="00812592" w:rsidRDefault="00812592" w:rsidP="00812592">
            <w:pPr>
              <w:jc w:val="center"/>
              <w:rPr>
                <w:szCs w:val="20"/>
              </w:rPr>
            </w:pPr>
            <w:r w:rsidRPr="00812592">
              <w:rPr>
                <w:szCs w:val="20"/>
              </w:rPr>
              <w:t>1 344</w:t>
            </w:r>
          </w:p>
        </w:tc>
        <w:tc>
          <w:tcPr>
            <w:tcW w:w="1500" w:type="dxa"/>
            <w:shd w:val="clear" w:color="auto" w:fill="auto"/>
            <w:noWrap/>
            <w:vAlign w:val="center"/>
          </w:tcPr>
          <w:p w14:paraId="47AA8F5E" w14:textId="77777777" w:rsidR="00812592" w:rsidRPr="00812592" w:rsidRDefault="00812592" w:rsidP="00812592">
            <w:pPr>
              <w:jc w:val="center"/>
              <w:rPr>
                <w:szCs w:val="20"/>
              </w:rPr>
            </w:pPr>
            <w:r w:rsidRPr="00812592">
              <w:rPr>
                <w:szCs w:val="20"/>
              </w:rPr>
              <w:t>1 980</w:t>
            </w:r>
          </w:p>
        </w:tc>
        <w:tc>
          <w:tcPr>
            <w:tcW w:w="1271" w:type="dxa"/>
            <w:shd w:val="clear" w:color="auto" w:fill="auto"/>
            <w:noWrap/>
            <w:vAlign w:val="center"/>
          </w:tcPr>
          <w:p w14:paraId="754AD293" w14:textId="77777777" w:rsidR="00812592" w:rsidRPr="00812592" w:rsidRDefault="00812592" w:rsidP="00812592">
            <w:pPr>
              <w:jc w:val="center"/>
              <w:rPr>
                <w:szCs w:val="20"/>
              </w:rPr>
            </w:pPr>
            <w:r w:rsidRPr="00812592">
              <w:rPr>
                <w:szCs w:val="20"/>
              </w:rPr>
              <w:t>636</w:t>
            </w:r>
          </w:p>
        </w:tc>
      </w:tr>
      <w:tr w:rsidR="00812592" w:rsidRPr="00812592" w14:paraId="2A9E33E8" w14:textId="77777777" w:rsidTr="00293CC7">
        <w:trPr>
          <w:trHeight w:val="1368"/>
        </w:trPr>
        <w:tc>
          <w:tcPr>
            <w:tcW w:w="908" w:type="dxa"/>
            <w:shd w:val="clear" w:color="auto" w:fill="auto"/>
            <w:noWrap/>
            <w:vAlign w:val="center"/>
            <w:hideMark/>
          </w:tcPr>
          <w:p w14:paraId="2CBBF88A" w14:textId="77777777" w:rsidR="00812592" w:rsidRPr="00812592" w:rsidRDefault="00812592" w:rsidP="00812592">
            <w:pPr>
              <w:jc w:val="center"/>
              <w:rPr>
                <w:sz w:val="22"/>
                <w:szCs w:val="22"/>
              </w:rPr>
            </w:pPr>
            <w:r w:rsidRPr="00812592">
              <w:rPr>
                <w:sz w:val="22"/>
                <w:szCs w:val="22"/>
              </w:rPr>
              <w:t>1.4.1</w:t>
            </w:r>
          </w:p>
        </w:tc>
        <w:tc>
          <w:tcPr>
            <w:tcW w:w="4757" w:type="dxa"/>
            <w:shd w:val="clear" w:color="auto" w:fill="auto"/>
            <w:vAlign w:val="center"/>
            <w:hideMark/>
          </w:tcPr>
          <w:p w14:paraId="423A9602" w14:textId="77777777" w:rsidR="00812592" w:rsidRPr="00812592" w:rsidRDefault="00812592" w:rsidP="00812592">
            <w:pPr>
              <w:rPr>
                <w:sz w:val="22"/>
                <w:szCs w:val="22"/>
              </w:rPr>
            </w:pPr>
            <w:r w:rsidRPr="00812592">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5C999654"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0B28F8EC"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3DE2387F" w14:textId="77777777" w:rsidR="00812592" w:rsidRPr="00812592" w:rsidRDefault="00812592" w:rsidP="00812592">
            <w:pPr>
              <w:jc w:val="center"/>
              <w:rPr>
                <w:szCs w:val="20"/>
              </w:rPr>
            </w:pPr>
            <w:r w:rsidRPr="00812592">
              <w:rPr>
                <w:szCs w:val="20"/>
              </w:rPr>
              <w:t>0</w:t>
            </w:r>
          </w:p>
        </w:tc>
      </w:tr>
      <w:tr w:rsidR="00812592" w:rsidRPr="00812592" w14:paraId="49B30526" w14:textId="77777777" w:rsidTr="00293CC7">
        <w:trPr>
          <w:trHeight w:val="69"/>
        </w:trPr>
        <w:tc>
          <w:tcPr>
            <w:tcW w:w="908" w:type="dxa"/>
            <w:shd w:val="clear" w:color="auto" w:fill="auto"/>
            <w:noWrap/>
            <w:vAlign w:val="center"/>
            <w:hideMark/>
          </w:tcPr>
          <w:p w14:paraId="123A27F8" w14:textId="77777777" w:rsidR="00812592" w:rsidRPr="00812592" w:rsidRDefault="00812592" w:rsidP="00812592">
            <w:pPr>
              <w:jc w:val="center"/>
              <w:rPr>
                <w:sz w:val="22"/>
                <w:szCs w:val="22"/>
              </w:rPr>
            </w:pPr>
            <w:r w:rsidRPr="00812592">
              <w:rPr>
                <w:sz w:val="22"/>
                <w:szCs w:val="22"/>
              </w:rPr>
              <w:t>1.4.2</w:t>
            </w:r>
          </w:p>
        </w:tc>
        <w:tc>
          <w:tcPr>
            <w:tcW w:w="4757" w:type="dxa"/>
            <w:shd w:val="clear" w:color="auto" w:fill="auto"/>
            <w:vAlign w:val="center"/>
            <w:hideMark/>
          </w:tcPr>
          <w:p w14:paraId="5C1C2305" w14:textId="77777777" w:rsidR="00812592" w:rsidRPr="00812592" w:rsidRDefault="00812592" w:rsidP="00812592">
            <w:pPr>
              <w:rPr>
                <w:sz w:val="22"/>
                <w:szCs w:val="22"/>
              </w:rPr>
            </w:pPr>
            <w:r w:rsidRPr="00812592">
              <w:rPr>
                <w:sz w:val="22"/>
                <w:szCs w:val="22"/>
              </w:rPr>
              <w:t>расходы на обязательное страхование</w:t>
            </w:r>
          </w:p>
        </w:tc>
        <w:tc>
          <w:tcPr>
            <w:tcW w:w="1401" w:type="dxa"/>
            <w:vAlign w:val="center"/>
          </w:tcPr>
          <w:p w14:paraId="3E784D0F"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283114EA"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7DFC0E06" w14:textId="77777777" w:rsidR="00812592" w:rsidRPr="00812592" w:rsidRDefault="00812592" w:rsidP="00812592">
            <w:pPr>
              <w:jc w:val="center"/>
              <w:rPr>
                <w:szCs w:val="20"/>
              </w:rPr>
            </w:pPr>
            <w:r w:rsidRPr="00812592">
              <w:rPr>
                <w:szCs w:val="20"/>
              </w:rPr>
              <w:t>0</w:t>
            </w:r>
          </w:p>
        </w:tc>
      </w:tr>
      <w:tr w:rsidR="00812592" w:rsidRPr="00812592" w14:paraId="37A22A2F" w14:textId="77777777" w:rsidTr="00293CC7">
        <w:trPr>
          <w:trHeight w:val="69"/>
        </w:trPr>
        <w:tc>
          <w:tcPr>
            <w:tcW w:w="908" w:type="dxa"/>
            <w:shd w:val="clear" w:color="auto" w:fill="auto"/>
            <w:noWrap/>
            <w:vAlign w:val="center"/>
            <w:hideMark/>
          </w:tcPr>
          <w:p w14:paraId="73D95E24" w14:textId="77777777" w:rsidR="00812592" w:rsidRPr="00812592" w:rsidRDefault="00812592" w:rsidP="00812592">
            <w:pPr>
              <w:jc w:val="center"/>
              <w:rPr>
                <w:sz w:val="22"/>
                <w:szCs w:val="22"/>
              </w:rPr>
            </w:pPr>
            <w:r w:rsidRPr="00812592">
              <w:rPr>
                <w:sz w:val="22"/>
                <w:szCs w:val="22"/>
              </w:rPr>
              <w:t>1.4.3</w:t>
            </w:r>
          </w:p>
        </w:tc>
        <w:tc>
          <w:tcPr>
            <w:tcW w:w="4757" w:type="dxa"/>
            <w:shd w:val="clear" w:color="auto" w:fill="auto"/>
            <w:noWrap/>
            <w:vAlign w:val="center"/>
            <w:hideMark/>
          </w:tcPr>
          <w:p w14:paraId="74FD7506" w14:textId="77777777" w:rsidR="00812592" w:rsidRPr="00812592" w:rsidRDefault="00812592" w:rsidP="00812592">
            <w:pPr>
              <w:rPr>
                <w:sz w:val="22"/>
                <w:szCs w:val="22"/>
              </w:rPr>
            </w:pPr>
            <w:r w:rsidRPr="00812592">
              <w:rPr>
                <w:sz w:val="22"/>
                <w:szCs w:val="22"/>
              </w:rPr>
              <w:t>иные расходы</w:t>
            </w:r>
          </w:p>
        </w:tc>
        <w:tc>
          <w:tcPr>
            <w:tcW w:w="1401" w:type="dxa"/>
            <w:vAlign w:val="center"/>
          </w:tcPr>
          <w:p w14:paraId="3A7F6163" w14:textId="77777777" w:rsidR="00812592" w:rsidRPr="00812592" w:rsidRDefault="00812592" w:rsidP="00812592">
            <w:pPr>
              <w:jc w:val="center"/>
              <w:rPr>
                <w:szCs w:val="20"/>
              </w:rPr>
            </w:pPr>
            <w:r w:rsidRPr="00812592">
              <w:rPr>
                <w:szCs w:val="20"/>
              </w:rPr>
              <w:t>1 344</w:t>
            </w:r>
          </w:p>
        </w:tc>
        <w:tc>
          <w:tcPr>
            <w:tcW w:w="1500" w:type="dxa"/>
            <w:shd w:val="clear" w:color="auto" w:fill="auto"/>
            <w:noWrap/>
            <w:vAlign w:val="center"/>
          </w:tcPr>
          <w:p w14:paraId="43C7F6B2" w14:textId="77777777" w:rsidR="00812592" w:rsidRPr="00812592" w:rsidRDefault="00812592" w:rsidP="00812592">
            <w:pPr>
              <w:jc w:val="center"/>
              <w:rPr>
                <w:szCs w:val="20"/>
              </w:rPr>
            </w:pPr>
            <w:r w:rsidRPr="00812592">
              <w:rPr>
                <w:szCs w:val="20"/>
              </w:rPr>
              <w:t>1 980</w:t>
            </w:r>
          </w:p>
        </w:tc>
        <w:tc>
          <w:tcPr>
            <w:tcW w:w="1271" w:type="dxa"/>
            <w:shd w:val="clear" w:color="auto" w:fill="auto"/>
            <w:noWrap/>
            <w:vAlign w:val="center"/>
          </w:tcPr>
          <w:p w14:paraId="694FDB6F" w14:textId="77777777" w:rsidR="00812592" w:rsidRPr="00812592" w:rsidRDefault="00812592" w:rsidP="00812592">
            <w:pPr>
              <w:jc w:val="center"/>
              <w:rPr>
                <w:szCs w:val="20"/>
              </w:rPr>
            </w:pPr>
            <w:r w:rsidRPr="00812592">
              <w:rPr>
                <w:szCs w:val="20"/>
              </w:rPr>
              <w:t>636</w:t>
            </w:r>
          </w:p>
        </w:tc>
      </w:tr>
      <w:tr w:rsidR="00812592" w:rsidRPr="00812592" w14:paraId="1418FF4C" w14:textId="77777777" w:rsidTr="00293CC7">
        <w:trPr>
          <w:trHeight w:val="69"/>
        </w:trPr>
        <w:tc>
          <w:tcPr>
            <w:tcW w:w="908" w:type="dxa"/>
            <w:shd w:val="clear" w:color="auto" w:fill="auto"/>
            <w:noWrap/>
            <w:vAlign w:val="center"/>
            <w:hideMark/>
          </w:tcPr>
          <w:p w14:paraId="63392663" w14:textId="77777777" w:rsidR="00812592" w:rsidRPr="00812592" w:rsidRDefault="00812592" w:rsidP="00812592">
            <w:pPr>
              <w:jc w:val="center"/>
              <w:rPr>
                <w:sz w:val="22"/>
                <w:szCs w:val="22"/>
              </w:rPr>
            </w:pPr>
            <w:r w:rsidRPr="00812592">
              <w:rPr>
                <w:sz w:val="22"/>
                <w:szCs w:val="22"/>
              </w:rPr>
              <w:t>1.5</w:t>
            </w:r>
          </w:p>
        </w:tc>
        <w:tc>
          <w:tcPr>
            <w:tcW w:w="4757" w:type="dxa"/>
            <w:shd w:val="clear" w:color="auto" w:fill="auto"/>
            <w:vAlign w:val="center"/>
            <w:hideMark/>
          </w:tcPr>
          <w:p w14:paraId="22829196" w14:textId="77777777" w:rsidR="00812592" w:rsidRPr="00812592" w:rsidRDefault="00812592" w:rsidP="00812592">
            <w:pPr>
              <w:rPr>
                <w:sz w:val="22"/>
                <w:szCs w:val="22"/>
              </w:rPr>
            </w:pPr>
            <w:r w:rsidRPr="00812592">
              <w:rPr>
                <w:sz w:val="22"/>
                <w:szCs w:val="22"/>
              </w:rPr>
              <w:t>Отчисления на социальные нужды</w:t>
            </w:r>
          </w:p>
        </w:tc>
        <w:tc>
          <w:tcPr>
            <w:tcW w:w="1401" w:type="dxa"/>
            <w:vAlign w:val="center"/>
          </w:tcPr>
          <w:p w14:paraId="0617F75F" w14:textId="77777777" w:rsidR="00812592" w:rsidRPr="00812592" w:rsidRDefault="00812592" w:rsidP="00812592">
            <w:pPr>
              <w:jc w:val="center"/>
              <w:rPr>
                <w:szCs w:val="20"/>
              </w:rPr>
            </w:pPr>
            <w:r w:rsidRPr="00812592">
              <w:rPr>
                <w:szCs w:val="20"/>
              </w:rPr>
              <w:t>2 246</w:t>
            </w:r>
          </w:p>
        </w:tc>
        <w:tc>
          <w:tcPr>
            <w:tcW w:w="1500" w:type="dxa"/>
            <w:shd w:val="clear" w:color="auto" w:fill="auto"/>
            <w:noWrap/>
            <w:vAlign w:val="center"/>
          </w:tcPr>
          <w:p w14:paraId="60799CC0" w14:textId="77777777" w:rsidR="00812592" w:rsidRPr="00812592" w:rsidRDefault="00812592" w:rsidP="00812592">
            <w:pPr>
              <w:jc w:val="center"/>
              <w:rPr>
                <w:szCs w:val="20"/>
              </w:rPr>
            </w:pPr>
            <w:r w:rsidRPr="00812592">
              <w:rPr>
                <w:szCs w:val="20"/>
              </w:rPr>
              <w:t>2 357</w:t>
            </w:r>
          </w:p>
        </w:tc>
        <w:tc>
          <w:tcPr>
            <w:tcW w:w="1271" w:type="dxa"/>
            <w:shd w:val="clear" w:color="auto" w:fill="auto"/>
            <w:noWrap/>
            <w:vAlign w:val="center"/>
          </w:tcPr>
          <w:p w14:paraId="347F5628" w14:textId="77777777" w:rsidR="00812592" w:rsidRPr="00812592" w:rsidRDefault="00812592" w:rsidP="00812592">
            <w:pPr>
              <w:jc w:val="center"/>
              <w:rPr>
                <w:szCs w:val="20"/>
              </w:rPr>
            </w:pPr>
            <w:r w:rsidRPr="00812592">
              <w:rPr>
                <w:szCs w:val="20"/>
              </w:rPr>
              <w:t>111</w:t>
            </w:r>
          </w:p>
        </w:tc>
      </w:tr>
      <w:tr w:rsidR="00812592" w:rsidRPr="00812592" w14:paraId="4649B03F" w14:textId="77777777" w:rsidTr="00293CC7">
        <w:trPr>
          <w:trHeight w:val="415"/>
        </w:trPr>
        <w:tc>
          <w:tcPr>
            <w:tcW w:w="908" w:type="dxa"/>
            <w:shd w:val="clear" w:color="auto" w:fill="auto"/>
            <w:noWrap/>
            <w:vAlign w:val="center"/>
            <w:hideMark/>
          </w:tcPr>
          <w:p w14:paraId="1E06B405" w14:textId="77777777" w:rsidR="00812592" w:rsidRPr="00812592" w:rsidRDefault="00812592" w:rsidP="00812592">
            <w:pPr>
              <w:jc w:val="center"/>
              <w:rPr>
                <w:sz w:val="22"/>
                <w:szCs w:val="22"/>
              </w:rPr>
            </w:pPr>
            <w:r w:rsidRPr="00812592">
              <w:rPr>
                <w:sz w:val="22"/>
                <w:szCs w:val="22"/>
              </w:rPr>
              <w:t>1.6</w:t>
            </w:r>
          </w:p>
        </w:tc>
        <w:tc>
          <w:tcPr>
            <w:tcW w:w="4757" w:type="dxa"/>
            <w:shd w:val="clear" w:color="auto" w:fill="auto"/>
            <w:vAlign w:val="center"/>
            <w:hideMark/>
          </w:tcPr>
          <w:p w14:paraId="0234DA25" w14:textId="77777777" w:rsidR="00812592" w:rsidRPr="00812592" w:rsidRDefault="00812592" w:rsidP="00812592">
            <w:pPr>
              <w:rPr>
                <w:sz w:val="22"/>
                <w:szCs w:val="22"/>
              </w:rPr>
            </w:pPr>
            <w:r w:rsidRPr="00812592">
              <w:rPr>
                <w:sz w:val="22"/>
                <w:szCs w:val="22"/>
              </w:rPr>
              <w:t>Расходы по сомнительным долгам</w:t>
            </w:r>
          </w:p>
        </w:tc>
        <w:tc>
          <w:tcPr>
            <w:tcW w:w="1401" w:type="dxa"/>
            <w:vAlign w:val="center"/>
          </w:tcPr>
          <w:p w14:paraId="40A16501"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0AACAD9D"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1D8D06C7" w14:textId="77777777" w:rsidR="00812592" w:rsidRPr="00812592" w:rsidRDefault="00812592" w:rsidP="00812592">
            <w:pPr>
              <w:jc w:val="center"/>
              <w:rPr>
                <w:szCs w:val="20"/>
              </w:rPr>
            </w:pPr>
            <w:r w:rsidRPr="00812592">
              <w:rPr>
                <w:szCs w:val="20"/>
              </w:rPr>
              <w:t>0</w:t>
            </w:r>
          </w:p>
        </w:tc>
      </w:tr>
      <w:tr w:rsidR="00812592" w:rsidRPr="00812592" w14:paraId="339F5F3A" w14:textId="77777777" w:rsidTr="00293CC7">
        <w:trPr>
          <w:trHeight w:val="397"/>
        </w:trPr>
        <w:tc>
          <w:tcPr>
            <w:tcW w:w="908" w:type="dxa"/>
            <w:shd w:val="clear" w:color="auto" w:fill="auto"/>
            <w:noWrap/>
            <w:vAlign w:val="center"/>
            <w:hideMark/>
          </w:tcPr>
          <w:p w14:paraId="13FB4452" w14:textId="77777777" w:rsidR="00812592" w:rsidRPr="00812592" w:rsidRDefault="00812592" w:rsidP="00812592">
            <w:pPr>
              <w:jc w:val="center"/>
              <w:rPr>
                <w:sz w:val="22"/>
                <w:szCs w:val="22"/>
              </w:rPr>
            </w:pPr>
            <w:r w:rsidRPr="00812592">
              <w:rPr>
                <w:sz w:val="22"/>
                <w:szCs w:val="22"/>
              </w:rPr>
              <w:t>1.7</w:t>
            </w:r>
          </w:p>
        </w:tc>
        <w:tc>
          <w:tcPr>
            <w:tcW w:w="4757" w:type="dxa"/>
            <w:shd w:val="clear" w:color="auto" w:fill="auto"/>
            <w:vAlign w:val="center"/>
            <w:hideMark/>
          </w:tcPr>
          <w:p w14:paraId="2978B2B1" w14:textId="77777777" w:rsidR="00812592" w:rsidRPr="00812592" w:rsidRDefault="00812592" w:rsidP="00812592">
            <w:pPr>
              <w:rPr>
                <w:sz w:val="22"/>
                <w:szCs w:val="22"/>
              </w:rPr>
            </w:pPr>
            <w:r w:rsidRPr="00812592">
              <w:rPr>
                <w:sz w:val="22"/>
                <w:szCs w:val="22"/>
              </w:rPr>
              <w:t>Амортизация основных средств и нематериальных активов</w:t>
            </w:r>
          </w:p>
        </w:tc>
        <w:tc>
          <w:tcPr>
            <w:tcW w:w="1401" w:type="dxa"/>
            <w:vAlign w:val="center"/>
          </w:tcPr>
          <w:p w14:paraId="166BECEC" w14:textId="77777777" w:rsidR="00812592" w:rsidRPr="00812592" w:rsidRDefault="00812592" w:rsidP="00812592">
            <w:pPr>
              <w:jc w:val="center"/>
              <w:rPr>
                <w:szCs w:val="20"/>
              </w:rPr>
            </w:pPr>
            <w:r w:rsidRPr="00812592">
              <w:rPr>
                <w:szCs w:val="20"/>
              </w:rPr>
              <w:t>457</w:t>
            </w:r>
          </w:p>
        </w:tc>
        <w:tc>
          <w:tcPr>
            <w:tcW w:w="1500" w:type="dxa"/>
            <w:shd w:val="clear" w:color="auto" w:fill="auto"/>
            <w:noWrap/>
            <w:vAlign w:val="center"/>
          </w:tcPr>
          <w:p w14:paraId="456CCB30" w14:textId="77777777" w:rsidR="00812592" w:rsidRPr="00812592" w:rsidRDefault="00812592" w:rsidP="00812592">
            <w:pPr>
              <w:jc w:val="center"/>
              <w:rPr>
                <w:szCs w:val="20"/>
              </w:rPr>
            </w:pPr>
            <w:r w:rsidRPr="00812592">
              <w:rPr>
                <w:szCs w:val="20"/>
              </w:rPr>
              <w:t>4 396</w:t>
            </w:r>
          </w:p>
        </w:tc>
        <w:tc>
          <w:tcPr>
            <w:tcW w:w="1271" w:type="dxa"/>
            <w:shd w:val="clear" w:color="auto" w:fill="auto"/>
            <w:noWrap/>
            <w:vAlign w:val="center"/>
          </w:tcPr>
          <w:p w14:paraId="79BBC5C7" w14:textId="77777777" w:rsidR="00812592" w:rsidRPr="00812592" w:rsidRDefault="00812592" w:rsidP="00812592">
            <w:pPr>
              <w:jc w:val="center"/>
              <w:rPr>
                <w:szCs w:val="20"/>
              </w:rPr>
            </w:pPr>
            <w:r w:rsidRPr="00812592">
              <w:rPr>
                <w:szCs w:val="20"/>
              </w:rPr>
              <w:t>3 939</w:t>
            </w:r>
          </w:p>
        </w:tc>
      </w:tr>
      <w:tr w:rsidR="00812592" w:rsidRPr="00812592" w14:paraId="4563ACA8" w14:textId="77777777" w:rsidTr="00293CC7">
        <w:trPr>
          <w:trHeight w:val="686"/>
        </w:trPr>
        <w:tc>
          <w:tcPr>
            <w:tcW w:w="908" w:type="dxa"/>
            <w:shd w:val="clear" w:color="auto" w:fill="auto"/>
            <w:noWrap/>
            <w:vAlign w:val="center"/>
            <w:hideMark/>
          </w:tcPr>
          <w:p w14:paraId="0414F855" w14:textId="77777777" w:rsidR="00812592" w:rsidRPr="00812592" w:rsidRDefault="00812592" w:rsidP="00812592">
            <w:pPr>
              <w:jc w:val="center"/>
              <w:rPr>
                <w:sz w:val="22"/>
                <w:szCs w:val="22"/>
              </w:rPr>
            </w:pPr>
            <w:r w:rsidRPr="00812592">
              <w:rPr>
                <w:sz w:val="22"/>
                <w:szCs w:val="22"/>
              </w:rPr>
              <w:t>1.8</w:t>
            </w:r>
          </w:p>
        </w:tc>
        <w:tc>
          <w:tcPr>
            <w:tcW w:w="4757" w:type="dxa"/>
            <w:shd w:val="clear" w:color="auto" w:fill="auto"/>
            <w:noWrap/>
            <w:vAlign w:val="center"/>
            <w:hideMark/>
          </w:tcPr>
          <w:p w14:paraId="33879A90" w14:textId="77777777" w:rsidR="00812592" w:rsidRPr="00812592" w:rsidRDefault="00812592" w:rsidP="00812592">
            <w:pPr>
              <w:rPr>
                <w:sz w:val="22"/>
                <w:szCs w:val="22"/>
              </w:rPr>
            </w:pPr>
            <w:r w:rsidRPr="00812592">
              <w:rPr>
                <w:sz w:val="22"/>
                <w:szCs w:val="22"/>
              </w:rPr>
              <w:t>Расходы на выплаты по договорам займа и кредитным договорам, включая проценты по ним</w:t>
            </w:r>
          </w:p>
        </w:tc>
        <w:tc>
          <w:tcPr>
            <w:tcW w:w="1401" w:type="dxa"/>
            <w:vAlign w:val="center"/>
          </w:tcPr>
          <w:p w14:paraId="74415D4D"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0AA54EC2"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02CB1EA7" w14:textId="77777777" w:rsidR="00812592" w:rsidRPr="00812592" w:rsidRDefault="00812592" w:rsidP="00812592">
            <w:pPr>
              <w:jc w:val="center"/>
              <w:rPr>
                <w:szCs w:val="20"/>
              </w:rPr>
            </w:pPr>
            <w:r w:rsidRPr="00812592">
              <w:rPr>
                <w:szCs w:val="20"/>
              </w:rPr>
              <w:t>0</w:t>
            </w:r>
          </w:p>
        </w:tc>
      </w:tr>
      <w:tr w:rsidR="00812592" w:rsidRPr="00812592" w14:paraId="54C2D44E" w14:textId="77777777" w:rsidTr="00293CC7">
        <w:trPr>
          <w:trHeight w:val="356"/>
        </w:trPr>
        <w:tc>
          <w:tcPr>
            <w:tcW w:w="908" w:type="dxa"/>
            <w:shd w:val="clear" w:color="auto" w:fill="auto"/>
            <w:noWrap/>
            <w:vAlign w:val="center"/>
            <w:hideMark/>
          </w:tcPr>
          <w:p w14:paraId="1BE38785" w14:textId="77777777" w:rsidR="00812592" w:rsidRPr="00812592" w:rsidRDefault="00812592" w:rsidP="00812592">
            <w:pPr>
              <w:jc w:val="center"/>
              <w:rPr>
                <w:sz w:val="22"/>
                <w:szCs w:val="22"/>
              </w:rPr>
            </w:pPr>
          </w:p>
        </w:tc>
        <w:tc>
          <w:tcPr>
            <w:tcW w:w="4757" w:type="dxa"/>
            <w:shd w:val="clear" w:color="auto" w:fill="auto"/>
            <w:noWrap/>
            <w:vAlign w:val="center"/>
            <w:hideMark/>
          </w:tcPr>
          <w:p w14:paraId="02D2C5AC" w14:textId="77777777" w:rsidR="00812592" w:rsidRPr="00812592" w:rsidRDefault="00812592" w:rsidP="00812592">
            <w:pPr>
              <w:rPr>
                <w:sz w:val="22"/>
                <w:szCs w:val="22"/>
              </w:rPr>
            </w:pPr>
            <w:r w:rsidRPr="00812592">
              <w:rPr>
                <w:sz w:val="22"/>
                <w:szCs w:val="22"/>
              </w:rPr>
              <w:t>ИТОГО</w:t>
            </w:r>
          </w:p>
        </w:tc>
        <w:tc>
          <w:tcPr>
            <w:tcW w:w="1401" w:type="dxa"/>
            <w:vAlign w:val="center"/>
          </w:tcPr>
          <w:p w14:paraId="6AF60E7B" w14:textId="77777777" w:rsidR="00812592" w:rsidRPr="00812592" w:rsidRDefault="00812592" w:rsidP="00812592">
            <w:pPr>
              <w:jc w:val="center"/>
              <w:rPr>
                <w:szCs w:val="20"/>
              </w:rPr>
            </w:pPr>
            <w:r w:rsidRPr="00812592">
              <w:rPr>
                <w:szCs w:val="20"/>
              </w:rPr>
              <w:t>4 047</w:t>
            </w:r>
          </w:p>
        </w:tc>
        <w:tc>
          <w:tcPr>
            <w:tcW w:w="1500" w:type="dxa"/>
            <w:shd w:val="clear" w:color="auto" w:fill="auto"/>
            <w:noWrap/>
            <w:vAlign w:val="center"/>
          </w:tcPr>
          <w:p w14:paraId="7C966AF6" w14:textId="77777777" w:rsidR="00812592" w:rsidRPr="00812592" w:rsidRDefault="00812592" w:rsidP="00812592">
            <w:pPr>
              <w:jc w:val="center"/>
              <w:rPr>
                <w:szCs w:val="20"/>
              </w:rPr>
            </w:pPr>
            <w:r w:rsidRPr="00812592">
              <w:rPr>
                <w:szCs w:val="20"/>
              </w:rPr>
              <w:t>8 733</w:t>
            </w:r>
          </w:p>
        </w:tc>
        <w:tc>
          <w:tcPr>
            <w:tcW w:w="1271" w:type="dxa"/>
            <w:shd w:val="clear" w:color="auto" w:fill="auto"/>
            <w:noWrap/>
            <w:vAlign w:val="center"/>
          </w:tcPr>
          <w:p w14:paraId="31924DE3" w14:textId="77777777" w:rsidR="00812592" w:rsidRPr="00812592" w:rsidRDefault="00812592" w:rsidP="00812592">
            <w:pPr>
              <w:jc w:val="center"/>
              <w:rPr>
                <w:szCs w:val="20"/>
              </w:rPr>
            </w:pPr>
            <w:r w:rsidRPr="00812592">
              <w:rPr>
                <w:szCs w:val="20"/>
              </w:rPr>
              <w:t>4 686</w:t>
            </w:r>
          </w:p>
        </w:tc>
      </w:tr>
      <w:tr w:rsidR="00812592" w:rsidRPr="00812592" w14:paraId="0A1168B0" w14:textId="77777777" w:rsidTr="00293CC7">
        <w:trPr>
          <w:trHeight w:val="356"/>
        </w:trPr>
        <w:tc>
          <w:tcPr>
            <w:tcW w:w="908" w:type="dxa"/>
            <w:shd w:val="clear" w:color="auto" w:fill="auto"/>
            <w:noWrap/>
            <w:vAlign w:val="center"/>
            <w:hideMark/>
          </w:tcPr>
          <w:p w14:paraId="5157A22E" w14:textId="77777777" w:rsidR="00812592" w:rsidRPr="00812592" w:rsidRDefault="00812592" w:rsidP="00812592">
            <w:pPr>
              <w:jc w:val="center"/>
              <w:rPr>
                <w:sz w:val="22"/>
                <w:szCs w:val="22"/>
              </w:rPr>
            </w:pPr>
            <w:r w:rsidRPr="00812592">
              <w:rPr>
                <w:sz w:val="22"/>
                <w:szCs w:val="22"/>
              </w:rPr>
              <w:t>2</w:t>
            </w:r>
          </w:p>
        </w:tc>
        <w:tc>
          <w:tcPr>
            <w:tcW w:w="4757" w:type="dxa"/>
            <w:shd w:val="clear" w:color="auto" w:fill="auto"/>
            <w:noWrap/>
            <w:vAlign w:val="center"/>
            <w:hideMark/>
          </w:tcPr>
          <w:p w14:paraId="29F5A37E" w14:textId="77777777" w:rsidR="00812592" w:rsidRPr="00812592" w:rsidRDefault="00812592" w:rsidP="00812592">
            <w:pPr>
              <w:rPr>
                <w:sz w:val="22"/>
                <w:szCs w:val="22"/>
              </w:rPr>
            </w:pPr>
            <w:r w:rsidRPr="00812592">
              <w:rPr>
                <w:sz w:val="22"/>
                <w:szCs w:val="22"/>
              </w:rPr>
              <w:t>Налог на прибыль</w:t>
            </w:r>
          </w:p>
        </w:tc>
        <w:tc>
          <w:tcPr>
            <w:tcW w:w="1401" w:type="dxa"/>
            <w:vAlign w:val="center"/>
          </w:tcPr>
          <w:p w14:paraId="4F8DD803"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0FA4D09F"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40E41BF5" w14:textId="77777777" w:rsidR="00812592" w:rsidRPr="00812592" w:rsidRDefault="00812592" w:rsidP="00812592">
            <w:pPr>
              <w:jc w:val="center"/>
              <w:rPr>
                <w:szCs w:val="20"/>
              </w:rPr>
            </w:pPr>
            <w:r w:rsidRPr="00812592">
              <w:rPr>
                <w:szCs w:val="20"/>
              </w:rPr>
              <w:t>0</w:t>
            </w:r>
          </w:p>
        </w:tc>
      </w:tr>
      <w:tr w:rsidR="00812592" w:rsidRPr="00812592" w14:paraId="6C2D7690" w14:textId="77777777" w:rsidTr="00293CC7">
        <w:trPr>
          <w:trHeight w:val="1072"/>
        </w:trPr>
        <w:tc>
          <w:tcPr>
            <w:tcW w:w="908" w:type="dxa"/>
            <w:shd w:val="clear" w:color="auto" w:fill="auto"/>
            <w:noWrap/>
            <w:vAlign w:val="center"/>
            <w:hideMark/>
          </w:tcPr>
          <w:p w14:paraId="58E9E3E1" w14:textId="77777777" w:rsidR="00812592" w:rsidRPr="00812592" w:rsidRDefault="00812592" w:rsidP="00812592">
            <w:pPr>
              <w:jc w:val="center"/>
              <w:rPr>
                <w:sz w:val="22"/>
                <w:szCs w:val="22"/>
              </w:rPr>
            </w:pPr>
            <w:r w:rsidRPr="00812592">
              <w:rPr>
                <w:sz w:val="22"/>
                <w:szCs w:val="22"/>
              </w:rPr>
              <w:t>3</w:t>
            </w:r>
          </w:p>
        </w:tc>
        <w:tc>
          <w:tcPr>
            <w:tcW w:w="4757" w:type="dxa"/>
            <w:shd w:val="clear" w:color="auto" w:fill="auto"/>
            <w:noWrap/>
            <w:vAlign w:val="center"/>
            <w:hideMark/>
          </w:tcPr>
          <w:p w14:paraId="1FD81491" w14:textId="77777777" w:rsidR="00812592" w:rsidRPr="00812592" w:rsidRDefault="00812592" w:rsidP="00812592">
            <w:pPr>
              <w:rPr>
                <w:sz w:val="22"/>
                <w:szCs w:val="22"/>
              </w:rPr>
            </w:pPr>
            <w:r w:rsidRPr="00812592">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3F99D2BF"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0B36BB96"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4DC726EF" w14:textId="77777777" w:rsidR="00812592" w:rsidRPr="00812592" w:rsidRDefault="00812592" w:rsidP="00812592">
            <w:pPr>
              <w:jc w:val="center"/>
              <w:rPr>
                <w:szCs w:val="20"/>
              </w:rPr>
            </w:pPr>
            <w:r w:rsidRPr="00812592">
              <w:rPr>
                <w:szCs w:val="20"/>
              </w:rPr>
              <w:t>0</w:t>
            </w:r>
          </w:p>
        </w:tc>
      </w:tr>
      <w:tr w:rsidR="00812592" w:rsidRPr="00812592" w14:paraId="6D9C9B42" w14:textId="77777777" w:rsidTr="00293CC7">
        <w:trPr>
          <w:trHeight w:val="288"/>
        </w:trPr>
        <w:tc>
          <w:tcPr>
            <w:tcW w:w="908" w:type="dxa"/>
            <w:shd w:val="clear" w:color="auto" w:fill="auto"/>
            <w:noWrap/>
            <w:vAlign w:val="center"/>
            <w:hideMark/>
          </w:tcPr>
          <w:p w14:paraId="272A670D" w14:textId="77777777" w:rsidR="00812592" w:rsidRPr="00812592" w:rsidRDefault="00812592" w:rsidP="00812592">
            <w:pPr>
              <w:jc w:val="center"/>
              <w:rPr>
                <w:sz w:val="22"/>
                <w:szCs w:val="22"/>
              </w:rPr>
            </w:pPr>
            <w:r w:rsidRPr="00812592">
              <w:rPr>
                <w:sz w:val="22"/>
                <w:szCs w:val="22"/>
              </w:rPr>
              <w:t>4</w:t>
            </w:r>
          </w:p>
        </w:tc>
        <w:tc>
          <w:tcPr>
            <w:tcW w:w="4757" w:type="dxa"/>
            <w:shd w:val="clear" w:color="auto" w:fill="auto"/>
            <w:vAlign w:val="center"/>
            <w:hideMark/>
          </w:tcPr>
          <w:p w14:paraId="20C03790" w14:textId="77777777" w:rsidR="00812592" w:rsidRPr="00812592" w:rsidRDefault="00812592" w:rsidP="00812592">
            <w:pPr>
              <w:autoSpaceDE w:val="0"/>
              <w:autoSpaceDN w:val="0"/>
              <w:adjustRightInd w:val="0"/>
              <w:jc w:val="both"/>
              <w:rPr>
                <w:sz w:val="22"/>
                <w:szCs w:val="22"/>
              </w:rPr>
            </w:pPr>
            <w:r w:rsidRPr="00812592">
              <w:rPr>
                <w:sz w:val="22"/>
                <w:szCs w:val="22"/>
              </w:rPr>
              <w:t>Итого неподконтрольных расходов</w:t>
            </w:r>
          </w:p>
        </w:tc>
        <w:tc>
          <w:tcPr>
            <w:tcW w:w="1401" w:type="dxa"/>
            <w:vAlign w:val="center"/>
          </w:tcPr>
          <w:p w14:paraId="092060FD" w14:textId="77777777" w:rsidR="00812592" w:rsidRPr="00812592" w:rsidRDefault="00812592" w:rsidP="00812592">
            <w:pPr>
              <w:jc w:val="center"/>
              <w:rPr>
                <w:szCs w:val="20"/>
              </w:rPr>
            </w:pPr>
            <w:r w:rsidRPr="00812592">
              <w:rPr>
                <w:szCs w:val="20"/>
              </w:rPr>
              <w:t>4 047</w:t>
            </w:r>
          </w:p>
        </w:tc>
        <w:tc>
          <w:tcPr>
            <w:tcW w:w="1500" w:type="dxa"/>
            <w:shd w:val="clear" w:color="auto" w:fill="auto"/>
            <w:noWrap/>
            <w:vAlign w:val="center"/>
          </w:tcPr>
          <w:p w14:paraId="3A357CF0" w14:textId="77777777" w:rsidR="00812592" w:rsidRPr="00812592" w:rsidRDefault="00812592" w:rsidP="00812592">
            <w:pPr>
              <w:jc w:val="center"/>
              <w:rPr>
                <w:szCs w:val="20"/>
              </w:rPr>
            </w:pPr>
            <w:r w:rsidRPr="00812592">
              <w:rPr>
                <w:szCs w:val="20"/>
              </w:rPr>
              <w:t>8 733</w:t>
            </w:r>
          </w:p>
        </w:tc>
        <w:tc>
          <w:tcPr>
            <w:tcW w:w="1271" w:type="dxa"/>
            <w:shd w:val="clear" w:color="auto" w:fill="auto"/>
            <w:noWrap/>
            <w:vAlign w:val="center"/>
          </w:tcPr>
          <w:p w14:paraId="3106D16A" w14:textId="77777777" w:rsidR="00812592" w:rsidRPr="00812592" w:rsidRDefault="00812592" w:rsidP="00812592">
            <w:pPr>
              <w:jc w:val="center"/>
              <w:rPr>
                <w:szCs w:val="20"/>
              </w:rPr>
            </w:pPr>
            <w:r w:rsidRPr="00812592">
              <w:rPr>
                <w:szCs w:val="20"/>
              </w:rPr>
              <w:t>4 686</w:t>
            </w:r>
          </w:p>
        </w:tc>
      </w:tr>
    </w:tbl>
    <w:p w14:paraId="2BFD2552" w14:textId="77777777" w:rsidR="00812592" w:rsidRPr="00812592" w:rsidRDefault="00812592" w:rsidP="00812592">
      <w:pPr>
        <w:tabs>
          <w:tab w:val="left" w:pos="1890"/>
        </w:tabs>
        <w:ind w:left="1080" w:right="-1"/>
        <w:jc w:val="right"/>
        <w:rPr>
          <w:sz w:val="28"/>
          <w:szCs w:val="28"/>
        </w:rPr>
      </w:pPr>
      <w:r w:rsidRPr="00812592">
        <w:rPr>
          <w:sz w:val="28"/>
          <w:szCs w:val="28"/>
        </w:rPr>
        <w:lastRenderedPageBreak/>
        <w:t>Таблица 10</w:t>
      </w:r>
    </w:p>
    <w:p w14:paraId="298D7576" w14:textId="77777777" w:rsidR="00812592" w:rsidRPr="00812592" w:rsidRDefault="00812592" w:rsidP="00812592">
      <w:pPr>
        <w:jc w:val="center"/>
        <w:rPr>
          <w:b/>
          <w:sz w:val="28"/>
          <w:szCs w:val="28"/>
        </w:rPr>
      </w:pPr>
      <w:r w:rsidRPr="00812592">
        <w:rPr>
          <w:b/>
          <w:sz w:val="28"/>
          <w:szCs w:val="28"/>
        </w:rPr>
        <w:t>Расчет необходимой валовой выручки на теплоноситель</w:t>
      </w:r>
    </w:p>
    <w:p w14:paraId="32DFEBF6" w14:textId="77777777" w:rsidR="00812592" w:rsidRPr="00812592" w:rsidRDefault="00812592" w:rsidP="00812592">
      <w:pPr>
        <w:jc w:val="right"/>
        <w:rPr>
          <w:szCs w:val="20"/>
        </w:rPr>
      </w:pPr>
      <w:r w:rsidRPr="00812592">
        <w:rPr>
          <w:szCs w:val="20"/>
        </w:rPr>
        <w:t>тыс. руб.</w:t>
      </w: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970"/>
        <w:gridCol w:w="1458"/>
        <w:gridCol w:w="1458"/>
        <w:gridCol w:w="1457"/>
      </w:tblGrid>
      <w:tr w:rsidR="00812592" w:rsidRPr="00812592" w14:paraId="01B8777F" w14:textId="77777777" w:rsidTr="00293CC7">
        <w:trPr>
          <w:trHeight w:val="589"/>
          <w:tblHeader/>
        </w:trPr>
        <w:tc>
          <w:tcPr>
            <w:tcW w:w="718" w:type="dxa"/>
            <w:shd w:val="clear" w:color="auto" w:fill="auto"/>
            <w:vAlign w:val="center"/>
            <w:hideMark/>
          </w:tcPr>
          <w:p w14:paraId="536C09C4" w14:textId="77777777" w:rsidR="00812592" w:rsidRPr="00812592" w:rsidRDefault="00812592" w:rsidP="00812592">
            <w:pPr>
              <w:jc w:val="center"/>
            </w:pPr>
            <w:r w:rsidRPr="00812592">
              <w:t>№ п/п</w:t>
            </w:r>
          </w:p>
        </w:tc>
        <w:tc>
          <w:tcPr>
            <w:tcW w:w="4970" w:type="dxa"/>
            <w:shd w:val="clear" w:color="auto" w:fill="auto"/>
            <w:vAlign w:val="center"/>
            <w:hideMark/>
          </w:tcPr>
          <w:p w14:paraId="72BF9664" w14:textId="77777777" w:rsidR="00812592" w:rsidRPr="00812592" w:rsidRDefault="00812592" w:rsidP="00812592">
            <w:pPr>
              <w:jc w:val="center"/>
            </w:pPr>
            <w:r w:rsidRPr="00812592">
              <w:t>Наименование расхода</w:t>
            </w:r>
          </w:p>
        </w:tc>
        <w:tc>
          <w:tcPr>
            <w:tcW w:w="1458" w:type="dxa"/>
            <w:vAlign w:val="center"/>
          </w:tcPr>
          <w:p w14:paraId="3AF973A3" w14:textId="77777777" w:rsidR="00812592" w:rsidRPr="00812592" w:rsidRDefault="00812592" w:rsidP="00812592">
            <w:pPr>
              <w:jc w:val="center"/>
              <w:rPr>
                <w:sz w:val="20"/>
                <w:szCs w:val="20"/>
              </w:rPr>
            </w:pPr>
            <w:r w:rsidRPr="00812592">
              <w:rPr>
                <w:sz w:val="20"/>
                <w:szCs w:val="20"/>
              </w:rPr>
              <w:t>Утверждено на 2022 год</w:t>
            </w:r>
          </w:p>
        </w:tc>
        <w:tc>
          <w:tcPr>
            <w:tcW w:w="1458" w:type="dxa"/>
            <w:shd w:val="clear" w:color="auto" w:fill="auto"/>
            <w:vAlign w:val="center"/>
          </w:tcPr>
          <w:p w14:paraId="0ED6110E" w14:textId="77777777" w:rsidR="00812592" w:rsidRPr="00812592" w:rsidRDefault="00812592" w:rsidP="00812592">
            <w:pPr>
              <w:jc w:val="center"/>
              <w:rPr>
                <w:sz w:val="20"/>
                <w:szCs w:val="20"/>
              </w:rPr>
            </w:pPr>
            <w:r w:rsidRPr="00812592">
              <w:rPr>
                <w:sz w:val="20"/>
                <w:szCs w:val="20"/>
              </w:rPr>
              <w:t xml:space="preserve">Предложение экспертов </w:t>
            </w:r>
            <w:r w:rsidRPr="00812592">
              <w:rPr>
                <w:sz w:val="20"/>
                <w:szCs w:val="20"/>
              </w:rPr>
              <w:br/>
              <w:t>на 2023 год</w:t>
            </w:r>
          </w:p>
        </w:tc>
        <w:tc>
          <w:tcPr>
            <w:tcW w:w="1457" w:type="dxa"/>
            <w:shd w:val="clear" w:color="auto" w:fill="auto"/>
            <w:vAlign w:val="center"/>
          </w:tcPr>
          <w:p w14:paraId="4558FB96" w14:textId="77777777" w:rsidR="00812592" w:rsidRPr="00812592" w:rsidRDefault="00812592" w:rsidP="00812592">
            <w:pPr>
              <w:jc w:val="center"/>
              <w:rPr>
                <w:sz w:val="20"/>
                <w:szCs w:val="20"/>
              </w:rPr>
            </w:pPr>
            <w:r w:rsidRPr="00812592">
              <w:rPr>
                <w:sz w:val="20"/>
                <w:szCs w:val="20"/>
              </w:rPr>
              <w:t>Динамика расходов</w:t>
            </w:r>
          </w:p>
        </w:tc>
      </w:tr>
      <w:tr w:rsidR="00812592" w:rsidRPr="00812592" w14:paraId="24B1EB49" w14:textId="77777777" w:rsidTr="00293CC7">
        <w:trPr>
          <w:trHeight w:val="70"/>
        </w:trPr>
        <w:tc>
          <w:tcPr>
            <w:tcW w:w="718" w:type="dxa"/>
            <w:shd w:val="clear" w:color="auto" w:fill="auto"/>
            <w:vAlign w:val="center"/>
            <w:hideMark/>
          </w:tcPr>
          <w:p w14:paraId="1CCCF9FD" w14:textId="77777777" w:rsidR="00812592" w:rsidRPr="00812592" w:rsidRDefault="00812592" w:rsidP="00812592">
            <w:pPr>
              <w:jc w:val="center"/>
            </w:pPr>
            <w:r w:rsidRPr="00812592">
              <w:t>1</w:t>
            </w:r>
          </w:p>
        </w:tc>
        <w:tc>
          <w:tcPr>
            <w:tcW w:w="4970" w:type="dxa"/>
            <w:shd w:val="clear" w:color="auto" w:fill="auto"/>
            <w:vAlign w:val="center"/>
            <w:hideMark/>
          </w:tcPr>
          <w:p w14:paraId="7E9F10E3" w14:textId="77777777" w:rsidR="00812592" w:rsidRPr="00812592" w:rsidRDefault="00812592" w:rsidP="00812592">
            <w:r w:rsidRPr="00812592">
              <w:t>Операционные (подконтрольные) расходы</w:t>
            </w:r>
          </w:p>
        </w:tc>
        <w:tc>
          <w:tcPr>
            <w:tcW w:w="1458" w:type="dxa"/>
            <w:vAlign w:val="center"/>
          </w:tcPr>
          <w:p w14:paraId="3757CB3A" w14:textId="77777777" w:rsidR="00812592" w:rsidRPr="00812592" w:rsidRDefault="00812592" w:rsidP="00812592">
            <w:pPr>
              <w:jc w:val="center"/>
            </w:pPr>
            <w:r w:rsidRPr="00812592">
              <w:rPr>
                <w:szCs w:val="20"/>
              </w:rPr>
              <w:t>13 520</w:t>
            </w:r>
          </w:p>
        </w:tc>
        <w:tc>
          <w:tcPr>
            <w:tcW w:w="1458" w:type="dxa"/>
            <w:shd w:val="clear" w:color="auto" w:fill="auto"/>
            <w:vAlign w:val="center"/>
          </w:tcPr>
          <w:p w14:paraId="3E1C462A" w14:textId="77777777" w:rsidR="00812592" w:rsidRPr="00812592" w:rsidRDefault="00812592" w:rsidP="00812592">
            <w:pPr>
              <w:jc w:val="center"/>
            </w:pPr>
            <w:r w:rsidRPr="00812592">
              <w:rPr>
                <w:szCs w:val="20"/>
              </w:rPr>
              <w:t>14 188</w:t>
            </w:r>
          </w:p>
        </w:tc>
        <w:tc>
          <w:tcPr>
            <w:tcW w:w="1457" w:type="dxa"/>
            <w:shd w:val="clear" w:color="auto" w:fill="auto"/>
            <w:vAlign w:val="center"/>
          </w:tcPr>
          <w:p w14:paraId="5DBC87C8" w14:textId="77777777" w:rsidR="00812592" w:rsidRPr="00812592" w:rsidRDefault="00812592" w:rsidP="00812592">
            <w:pPr>
              <w:jc w:val="center"/>
            </w:pPr>
            <w:r w:rsidRPr="00812592">
              <w:rPr>
                <w:szCs w:val="20"/>
              </w:rPr>
              <w:t>668</w:t>
            </w:r>
          </w:p>
        </w:tc>
      </w:tr>
      <w:tr w:rsidR="00812592" w:rsidRPr="00812592" w14:paraId="030DF612" w14:textId="77777777" w:rsidTr="00293CC7">
        <w:trPr>
          <w:trHeight w:val="70"/>
        </w:trPr>
        <w:tc>
          <w:tcPr>
            <w:tcW w:w="718" w:type="dxa"/>
            <w:shd w:val="clear" w:color="auto" w:fill="auto"/>
            <w:vAlign w:val="center"/>
            <w:hideMark/>
          </w:tcPr>
          <w:p w14:paraId="589C0B03" w14:textId="77777777" w:rsidR="00812592" w:rsidRPr="00812592" w:rsidRDefault="00812592" w:rsidP="00812592">
            <w:pPr>
              <w:jc w:val="center"/>
            </w:pPr>
            <w:r w:rsidRPr="00812592">
              <w:t>2</w:t>
            </w:r>
          </w:p>
        </w:tc>
        <w:tc>
          <w:tcPr>
            <w:tcW w:w="4970" w:type="dxa"/>
            <w:shd w:val="clear" w:color="auto" w:fill="auto"/>
            <w:vAlign w:val="center"/>
            <w:hideMark/>
          </w:tcPr>
          <w:p w14:paraId="755F5478" w14:textId="77777777" w:rsidR="00812592" w:rsidRPr="00812592" w:rsidRDefault="00812592" w:rsidP="00812592">
            <w:r w:rsidRPr="00812592">
              <w:t>Неподконтрольные расходы</w:t>
            </w:r>
          </w:p>
        </w:tc>
        <w:tc>
          <w:tcPr>
            <w:tcW w:w="1458" w:type="dxa"/>
            <w:vAlign w:val="center"/>
          </w:tcPr>
          <w:p w14:paraId="65386C63" w14:textId="77777777" w:rsidR="00812592" w:rsidRPr="00812592" w:rsidRDefault="00812592" w:rsidP="00812592">
            <w:pPr>
              <w:jc w:val="center"/>
            </w:pPr>
            <w:r w:rsidRPr="00812592">
              <w:rPr>
                <w:szCs w:val="20"/>
              </w:rPr>
              <w:t>4 047</w:t>
            </w:r>
          </w:p>
        </w:tc>
        <w:tc>
          <w:tcPr>
            <w:tcW w:w="1458" w:type="dxa"/>
            <w:shd w:val="clear" w:color="auto" w:fill="auto"/>
            <w:vAlign w:val="center"/>
          </w:tcPr>
          <w:p w14:paraId="40A30847" w14:textId="77777777" w:rsidR="00812592" w:rsidRPr="00812592" w:rsidRDefault="00812592" w:rsidP="00812592">
            <w:pPr>
              <w:jc w:val="center"/>
            </w:pPr>
            <w:r w:rsidRPr="00812592">
              <w:rPr>
                <w:szCs w:val="20"/>
              </w:rPr>
              <w:t>8 733</w:t>
            </w:r>
          </w:p>
        </w:tc>
        <w:tc>
          <w:tcPr>
            <w:tcW w:w="1457" w:type="dxa"/>
            <w:shd w:val="clear" w:color="auto" w:fill="auto"/>
            <w:vAlign w:val="center"/>
          </w:tcPr>
          <w:p w14:paraId="49815E5D" w14:textId="77777777" w:rsidR="00812592" w:rsidRPr="00812592" w:rsidRDefault="00812592" w:rsidP="00812592">
            <w:pPr>
              <w:jc w:val="center"/>
            </w:pPr>
            <w:r w:rsidRPr="00812592">
              <w:rPr>
                <w:szCs w:val="20"/>
              </w:rPr>
              <w:t>4 686</w:t>
            </w:r>
          </w:p>
        </w:tc>
      </w:tr>
      <w:tr w:rsidR="00812592" w:rsidRPr="00812592" w14:paraId="04C4944C" w14:textId="77777777" w:rsidTr="00293CC7">
        <w:trPr>
          <w:trHeight w:val="348"/>
        </w:trPr>
        <w:tc>
          <w:tcPr>
            <w:tcW w:w="718" w:type="dxa"/>
            <w:shd w:val="clear" w:color="auto" w:fill="auto"/>
            <w:vAlign w:val="center"/>
            <w:hideMark/>
          </w:tcPr>
          <w:p w14:paraId="49A5D3AD" w14:textId="77777777" w:rsidR="00812592" w:rsidRPr="00812592" w:rsidRDefault="00812592" w:rsidP="00812592">
            <w:pPr>
              <w:jc w:val="center"/>
            </w:pPr>
            <w:r w:rsidRPr="00812592">
              <w:t>3</w:t>
            </w:r>
          </w:p>
        </w:tc>
        <w:tc>
          <w:tcPr>
            <w:tcW w:w="4970" w:type="dxa"/>
            <w:shd w:val="clear" w:color="auto" w:fill="auto"/>
            <w:vAlign w:val="center"/>
            <w:hideMark/>
          </w:tcPr>
          <w:p w14:paraId="79B66418" w14:textId="77777777" w:rsidR="00812592" w:rsidRPr="00812592" w:rsidRDefault="00812592" w:rsidP="00812592">
            <w:r w:rsidRPr="00812592">
              <w:t>Расходы на приобретение (производство) энергетических ресурсов, холодной воды и теплоносителя</w:t>
            </w:r>
          </w:p>
        </w:tc>
        <w:tc>
          <w:tcPr>
            <w:tcW w:w="1458" w:type="dxa"/>
            <w:vAlign w:val="center"/>
          </w:tcPr>
          <w:p w14:paraId="652AF22A" w14:textId="77777777" w:rsidR="00812592" w:rsidRPr="00812592" w:rsidRDefault="00812592" w:rsidP="00812592">
            <w:pPr>
              <w:jc w:val="center"/>
            </w:pPr>
            <w:r w:rsidRPr="00812592">
              <w:rPr>
                <w:szCs w:val="20"/>
              </w:rPr>
              <w:t>0</w:t>
            </w:r>
          </w:p>
        </w:tc>
        <w:tc>
          <w:tcPr>
            <w:tcW w:w="1458" w:type="dxa"/>
            <w:shd w:val="clear" w:color="auto" w:fill="auto"/>
            <w:vAlign w:val="center"/>
          </w:tcPr>
          <w:p w14:paraId="3B99226E" w14:textId="77777777" w:rsidR="00812592" w:rsidRPr="00812592" w:rsidRDefault="00812592" w:rsidP="00812592">
            <w:pPr>
              <w:jc w:val="center"/>
            </w:pPr>
            <w:r w:rsidRPr="00812592">
              <w:rPr>
                <w:szCs w:val="20"/>
              </w:rPr>
              <w:t>0</w:t>
            </w:r>
          </w:p>
        </w:tc>
        <w:tc>
          <w:tcPr>
            <w:tcW w:w="1457" w:type="dxa"/>
            <w:shd w:val="clear" w:color="auto" w:fill="auto"/>
            <w:vAlign w:val="center"/>
          </w:tcPr>
          <w:p w14:paraId="7CCAA262" w14:textId="77777777" w:rsidR="00812592" w:rsidRPr="00812592" w:rsidRDefault="00812592" w:rsidP="00812592">
            <w:pPr>
              <w:jc w:val="center"/>
            </w:pPr>
            <w:r w:rsidRPr="00812592">
              <w:rPr>
                <w:szCs w:val="20"/>
              </w:rPr>
              <w:t>0</w:t>
            </w:r>
          </w:p>
        </w:tc>
      </w:tr>
      <w:tr w:rsidR="00812592" w:rsidRPr="00812592" w14:paraId="2AC135E5" w14:textId="77777777" w:rsidTr="00293CC7">
        <w:trPr>
          <w:trHeight w:val="70"/>
        </w:trPr>
        <w:tc>
          <w:tcPr>
            <w:tcW w:w="718" w:type="dxa"/>
            <w:shd w:val="clear" w:color="auto" w:fill="auto"/>
            <w:vAlign w:val="center"/>
            <w:hideMark/>
          </w:tcPr>
          <w:p w14:paraId="0479E37B" w14:textId="77777777" w:rsidR="00812592" w:rsidRPr="00812592" w:rsidRDefault="00812592" w:rsidP="00812592">
            <w:pPr>
              <w:jc w:val="center"/>
            </w:pPr>
            <w:r w:rsidRPr="00812592">
              <w:t>4</w:t>
            </w:r>
          </w:p>
        </w:tc>
        <w:tc>
          <w:tcPr>
            <w:tcW w:w="4970" w:type="dxa"/>
            <w:shd w:val="clear" w:color="auto" w:fill="auto"/>
            <w:vAlign w:val="center"/>
            <w:hideMark/>
          </w:tcPr>
          <w:p w14:paraId="53189E2E" w14:textId="77777777" w:rsidR="00812592" w:rsidRPr="00812592" w:rsidRDefault="00812592" w:rsidP="00812592">
            <w:r w:rsidRPr="00812592">
              <w:t>Нормативная прибыль</w:t>
            </w:r>
          </w:p>
        </w:tc>
        <w:tc>
          <w:tcPr>
            <w:tcW w:w="1458" w:type="dxa"/>
            <w:vAlign w:val="center"/>
          </w:tcPr>
          <w:p w14:paraId="727922E6" w14:textId="77777777" w:rsidR="00812592" w:rsidRPr="00812592" w:rsidRDefault="00812592" w:rsidP="00812592">
            <w:pPr>
              <w:jc w:val="center"/>
            </w:pPr>
            <w:r w:rsidRPr="00812592">
              <w:t>0</w:t>
            </w:r>
          </w:p>
        </w:tc>
        <w:tc>
          <w:tcPr>
            <w:tcW w:w="1458" w:type="dxa"/>
            <w:shd w:val="clear" w:color="auto" w:fill="auto"/>
            <w:vAlign w:val="center"/>
          </w:tcPr>
          <w:p w14:paraId="2C3CC9BE" w14:textId="77777777" w:rsidR="00812592" w:rsidRPr="00812592" w:rsidRDefault="00812592" w:rsidP="00812592">
            <w:pPr>
              <w:jc w:val="center"/>
            </w:pPr>
            <w:r w:rsidRPr="00812592">
              <w:t>0</w:t>
            </w:r>
          </w:p>
        </w:tc>
        <w:tc>
          <w:tcPr>
            <w:tcW w:w="1457" w:type="dxa"/>
            <w:shd w:val="clear" w:color="auto" w:fill="auto"/>
            <w:vAlign w:val="center"/>
          </w:tcPr>
          <w:p w14:paraId="33143EFD" w14:textId="77777777" w:rsidR="00812592" w:rsidRPr="00812592" w:rsidRDefault="00812592" w:rsidP="00812592">
            <w:pPr>
              <w:jc w:val="center"/>
            </w:pPr>
            <w:r w:rsidRPr="00812592">
              <w:rPr>
                <w:szCs w:val="20"/>
              </w:rPr>
              <w:t>0</w:t>
            </w:r>
          </w:p>
        </w:tc>
      </w:tr>
      <w:tr w:rsidR="00812592" w:rsidRPr="00812592" w14:paraId="4CE45310" w14:textId="77777777" w:rsidTr="00293CC7">
        <w:trPr>
          <w:trHeight w:val="70"/>
        </w:trPr>
        <w:tc>
          <w:tcPr>
            <w:tcW w:w="718" w:type="dxa"/>
            <w:shd w:val="clear" w:color="auto" w:fill="auto"/>
            <w:vAlign w:val="center"/>
          </w:tcPr>
          <w:p w14:paraId="513D5EB1" w14:textId="77777777" w:rsidR="00812592" w:rsidRPr="00812592" w:rsidRDefault="00812592" w:rsidP="00812592">
            <w:pPr>
              <w:jc w:val="center"/>
            </w:pPr>
            <w:r w:rsidRPr="00812592">
              <w:t>5</w:t>
            </w:r>
          </w:p>
        </w:tc>
        <w:tc>
          <w:tcPr>
            <w:tcW w:w="4970" w:type="dxa"/>
            <w:shd w:val="clear" w:color="auto" w:fill="auto"/>
            <w:vAlign w:val="center"/>
          </w:tcPr>
          <w:p w14:paraId="3A669799" w14:textId="77777777" w:rsidR="00812592" w:rsidRPr="00812592" w:rsidRDefault="00812592" w:rsidP="00812592">
            <w:r w:rsidRPr="00812592">
              <w:t>Расчетная предпринимательская прибыль</w:t>
            </w:r>
          </w:p>
        </w:tc>
        <w:tc>
          <w:tcPr>
            <w:tcW w:w="1458" w:type="dxa"/>
            <w:vAlign w:val="center"/>
          </w:tcPr>
          <w:p w14:paraId="0CD2A69F" w14:textId="77777777" w:rsidR="00812592" w:rsidRPr="00812592" w:rsidRDefault="00812592" w:rsidP="00812592">
            <w:pPr>
              <w:jc w:val="center"/>
            </w:pPr>
            <w:r w:rsidRPr="00812592">
              <w:rPr>
                <w:szCs w:val="20"/>
              </w:rPr>
              <w:t>878</w:t>
            </w:r>
          </w:p>
        </w:tc>
        <w:tc>
          <w:tcPr>
            <w:tcW w:w="1458" w:type="dxa"/>
            <w:shd w:val="clear" w:color="auto" w:fill="auto"/>
            <w:vAlign w:val="center"/>
          </w:tcPr>
          <w:p w14:paraId="084ED3AB" w14:textId="77777777" w:rsidR="00812592" w:rsidRPr="00812592" w:rsidRDefault="00812592" w:rsidP="00812592">
            <w:pPr>
              <w:jc w:val="center"/>
            </w:pPr>
            <w:r w:rsidRPr="00812592">
              <w:rPr>
                <w:szCs w:val="20"/>
              </w:rPr>
              <w:t>1 146</w:t>
            </w:r>
          </w:p>
        </w:tc>
        <w:tc>
          <w:tcPr>
            <w:tcW w:w="1457" w:type="dxa"/>
            <w:shd w:val="clear" w:color="auto" w:fill="auto"/>
            <w:vAlign w:val="center"/>
          </w:tcPr>
          <w:p w14:paraId="531AF98C" w14:textId="77777777" w:rsidR="00812592" w:rsidRPr="00812592" w:rsidRDefault="00812592" w:rsidP="00812592">
            <w:pPr>
              <w:jc w:val="center"/>
            </w:pPr>
            <w:r w:rsidRPr="00812592">
              <w:rPr>
                <w:szCs w:val="20"/>
              </w:rPr>
              <w:t>268</w:t>
            </w:r>
          </w:p>
        </w:tc>
      </w:tr>
      <w:tr w:rsidR="00812592" w:rsidRPr="00812592" w14:paraId="37BEDE2E" w14:textId="77777777" w:rsidTr="00293CC7">
        <w:trPr>
          <w:trHeight w:val="495"/>
        </w:trPr>
        <w:tc>
          <w:tcPr>
            <w:tcW w:w="718" w:type="dxa"/>
            <w:shd w:val="clear" w:color="auto" w:fill="auto"/>
            <w:vAlign w:val="center"/>
            <w:hideMark/>
          </w:tcPr>
          <w:p w14:paraId="6E537988" w14:textId="77777777" w:rsidR="00812592" w:rsidRPr="00812592" w:rsidRDefault="00812592" w:rsidP="00812592">
            <w:pPr>
              <w:jc w:val="center"/>
            </w:pPr>
            <w:r w:rsidRPr="00812592">
              <w:t>6</w:t>
            </w:r>
          </w:p>
        </w:tc>
        <w:tc>
          <w:tcPr>
            <w:tcW w:w="4970" w:type="dxa"/>
            <w:shd w:val="clear" w:color="auto" w:fill="auto"/>
            <w:vAlign w:val="center"/>
            <w:hideMark/>
          </w:tcPr>
          <w:p w14:paraId="136A45C1" w14:textId="77777777" w:rsidR="00812592" w:rsidRPr="00812592" w:rsidRDefault="00812592" w:rsidP="00812592">
            <w:r w:rsidRPr="00812592">
              <w:t>Результаты деятельности до перехода к регулированию цен (тарифов) на основе долгосрочных параметров регулирования</w:t>
            </w:r>
          </w:p>
        </w:tc>
        <w:tc>
          <w:tcPr>
            <w:tcW w:w="1458" w:type="dxa"/>
            <w:vAlign w:val="center"/>
          </w:tcPr>
          <w:p w14:paraId="6F02AD97" w14:textId="77777777" w:rsidR="00812592" w:rsidRPr="00812592" w:rsidRDefault="00812592" w:rsidP="00812592">
            <w:pPr>
              <w:jc w:val="center"/>
            </w:pPr>
            <w:r w:rsidRPr="00812592">
              <w:t>0</w:t>
            </w:r>
          </w:p>
        </w:tc>
        <w:tc>
          <w:tcPr>
            <w:tcW w:w="1458" w:type="dxa"/>
            <w:shd w:val="clear" w:color="auto" w:fill="auto"/>
            <w:vAlign w:val="center"/>
          </w:tcPr>
          <w:p w14:paraId="54CA67B3" w14:textId="77777777" w:rsidR="00812592" w:rsidRPr="00812592" w:rsidRDefault="00812592" w:rsidP="00812592">
            <w:pPr>
              <w:jc w:val="center"/>
            </w:pPr>
            <w:r w:rsidRPr="00812592">
              <w:t>0</w:t>
            </w:r>
          </w:p>
        </w:tc>
        <w:tc>
          <w:tcPr>
            <w:tcW w:w="1457" w:type="dxa"/>
            <w:shd w:val="clear" w:color="auto" w:fill="auto"/>
            <w:vAlign w:val="center"/>
          </w:tcPr>
          <w:p w14:paraId="73F922F4" w14:textId="77777777" w:rsidR="00812592" w:rsidRPr="00812592" w:rsidRDefault="00812592" w:rsidP="00812592">
            <w:pPr>
              <w:jc w:val="center"/>
            </w:pPr>
            <w:r w:rsidRPr="00812592">
              <w:rPr>
                <w:szCs w:val="20"/>
              </w:rPr>
              <w:t>0</w:t>
            </w:r>
          </w:p>
        </w:tc>
      </w:tr>
      <w:tr w:rsidR="00812592" w:rsidRPr="00812592" w14:paraId="2E99230D" w14:textId="77777777" w:rsidTr="00293CC7">
        <w:trPr>
          <w:trHeight w:val="685"/>
        </w:trPr>
        <w:tc>
          <w:tcPr>
            <w:tcW w:w="718" w:type="dxa"/>
            <w:shd w:val="clear" w:color="auto" w:fill="auto"/>
            <w:vAlign w:val="center"/>
            <w:hideMark/>
          </w:tcPr>
          <w:p w14:paraId="305E6826" w14:textId="77777777" w:rsidR="00812592" w:rsidRPr="00812592" w:rsidRDefault="00812592" w:rsidP="00812592">
            <w:pPr>
              <w:jc w:val="center"/>
            </w:pPr>
            <w:r w:rsidRPr="00812592">
              <w:t>7</w:t>
            </w:r>
          </w:p>
        </w:tc>
        <w:tc>
          <w:tcPr>
            <w:tcW w:w="4970" w:type="dxa"/>
            <w:shd w:val="clear" w:color="auto" w:fill="auto"/>
            <w:vAlign w:val="center"/>
            <w:hideMark/>
          </w:tcPr>
          <w:p w14:paraId="30CE40B0" w14:textId="77777777" w:rsidR="00812592" w:rsidRPr="00812592" w:rsidRDefault="00812592" w:rsidP="00812592">
            <w:r w:rsidRPr="0081259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58" w:type="dxa"/>
            <w:vAlign w:val="center"/>
          </w:tcPr>
          <w:p w14:paraId="73947354" w14:textId="77777777" w:rsidR="00812592" w:rsidRPr="00812592" w:rsidRDefault="00812592" w:rsidP="00812592">
            <w:pPr>
              <w:jc w:val="center"/>
            </w:pPr>
            <w:r w:rsidRPr="00812592">
              <w:rPr>
                <w:szCs w:val="20"/>
              </w:rPr>
              <w:t>-11 085</w:t>
            </w:r>
          </w:p>
        </w:tc>
        <w:tc>
          <w:tcPr>
            <w:tcW w:w="1458" w:type="dxa"/>
            <w:shd w:val="clear" w:color="auto" w:fill="auto"/>
            <w:vAlign w:val="center"/>
          </w:tcPr>
          <w:p w14:paraId="21196417" w14:textId="77777777" w:rsidR="00812592" w:rsidRPr="00812592" w:rsidRDefault="00812592" w:rsidP="00812592">
            <w:pPr>
              <w:jc w:val="center"/>
            </w:pPr>
            <w:r w:rsidRPr="00812592">
              <w:rPr>
                <w:szCs w:val="20"/>
              </w:rPr>
              <w:t>-1 021</w:t>
            </w:r>
          </w:p>
        </w:tc>
        <w:tc>
          <w:tcPr>
            <w:tcW w:w="1457" w:type="dxa"/>
            <w:shd w:val="clear" w:color="auto" w:fill="auto"/>
            <w:vAlign w:val="center"/>
          </w:tcPr>
          <w:p w14:paraId="66218285" w14:textId="77777777" w:rsidR="00812592" w:rsidRPr="00812592" w:rsidRDefault="00812592" w:rsidP="00812592">
            <w:pPr>
              <w:jc w:val="center"/>
            </w:pPr>
            <w:r w:rsidRPr="00812592">
              <w:rPr>
                <w:szCs w:val="20"/>
              </w:rPr>
              <w:t>10 064</w:t>
            </w:r>
          </w:p>
        </w:tc>
      </w:tr>
      <w:tr w:rsidR="00812592" w:rsidRPr="00812592" w14:paraId="19E241F6" w14:textId="77777777" w:rsidTr="00293CC7">
        <w:trPr>
          <w:trHeight w:val="396"/>
        </w:trPr>
        <w:tc>
          <w:tcPr>
            <w:tcW w:w="718" w:type="dxa"/>
            <w:shd w:val="clear" w:color="auto" w:fill="auto"/>
            <w:vAlign w:val="center"/>
            <w:hideMark/>
          </w:tcPr>
          <w:p w14:paraId="43E2716E" w14:textId="77777777" w:rsidR="00812592" w:rsidRPr="00812592" w:rsidRDefault="00812592" w:rsidP="00812592">
            <w:pPr>
              <w:jc w:val="center"/>
            </w:pPr>
            <w:r w:rsidRPr="00812592">
              <w:t>8</w:t>
            </w:r>
          </w:p>
        </w:tc>
        <w:tc>
          <w:tcPr>
            <w:tcW w:w="4970" w:type="dxa"/>
            <w:shd w:val="clear" w:color="auto" w:fill="auto"/>
            <w:vAlign w:val="center"/>
            <w:hideMark/>
          </w:tcPr>
          <w:p w14:paraId="61265C48" w14:textId="77777777" w:rsidR="00812592" w:rsidRPr="00812592" w:rsidRDefault="00812592" w:rsidP="00812592">
            <w:r w:rsidRPr="00812592">
              <w:t>Корректировка с учетом надежности и качества реализуемых товаров (оказываемых услуг), подлежащая учету в НВВ</w:t>
            </w:r>
          </w:p>
        </w:tc>
        <w:tc>
          <w:tcPr>
            <w:tcW w:w="1458" w:type="dxa"/>
            <w:vAlign w:val="center"/>
          </w:tcPr>
          <w:p w14:paraId="17AF0F66" w14:textId="77777777" w:rsidR="00812592" w:rsidRPr="00812592" w:rsidRDefault="00812592" w:rsidP="00812592">
            <w:pPr>
              <w:jc w:val="center"/>
            </w:pPr>
            <w:r w:rsidRPr="00812592">
              <w:t>0</w:t>
            </w:r>
          </w:p>
        </w:tc>
        <w:tc>
          <w:tcPr>
            <w:tcW w:w="1458" w:type="dxa"/>
            <w:shd w:val="clear" w:color="auto" w:fill="auto"/>
            <w:vAlign w:val="center"/>
          </w:tcPr>
          <w:p w14:paraId="31EE7C58" w14:textId="77777777" w:rsidR="00812592" w:rsidRPr="00812592" w:rsidRDefault="00812592" w:rsidP="00812592">
            <w:pPr>
              <w:jc w:val="center"/>
            </w:pPr>
            <w:r w:rsidRPr="00812592">
              <w:t>0</w:t>
            </w:r>
          </w:p>
        </w:tc>
        <w:tc>
          <w:tcPr>
            <w:tcW w:w="1457" w:type="dxa"/>
            <w:shd w:val="clear" w:color="auto" w:fill="auto"/>
            <w:vAlign w:val="center"/>
          </w:tcPr>
          <w:p w14:paraId="25250FF7" w14:textId="77777777" w:rsidR="00812592" w:rsidRPr="00812592" w:rsidRDefault="00812592" w:rsidP="00812592">
            <w:pPr>
              <w:jc w:val="center"/>
            </w:pPr>
            <w:r w:rsidRPr="00812592">
              <w:rPr>
                <w:szCs w:val="20"/>
              </w:rPr>
              <w:t>0</w:t>
            </w:r>
          </w:p>
        </w:tc>
      </w:tr>
      <w:tr w:rsidR="00812592" w:rsidRPr="00812592" w14:paraId="076F2863" w14:textId="77777777" w:rsidTr="00293CC7">
        <w:trPr>
          <w:trHeight w:val="294"/>
        </w:trPr>
        <w:tc>
          <w:tcPr>
            <w:tcW w:w="718" w:type="dxa"/>
            <w:shd w:val="clear" w:color="auto" w:fill="auto"/>
            <w:vAlign w:val="center"/>
            <w:hideMark/>
          </w:tcPr>
          <w:p w14:paraId="18093BEF" w14:textId="77777777" w:rsidR="00812592" w:rsidRPr="00812592" w:rsidRDefault="00812592" w:rsidP="00812592">
            <w:pPr>
              <w:jc w:val="center"/>
            </w:pPr>
            <w:r w:rsidRPr="00812592">
              <w:t>9</w:t>
            </w:r>
          </w:p>
        </w:tc>
        <w:tc>
          <w:tcPr>
            <w:tcW w:w="4970" w:type="dxa"/>
            <w:shd w:val="clear" w:color="auto" w:fill="auto"/>
            <w:vAlign w:val="center"/>
            <w:hideMark/>
          </w:tcPr>
          <w:p w14:paraId="354CF0D4" w14:textId="77777777" w:rsidR="00812592" w:rsidRPr="00812592" w:rsidRDefault="00812592" w:rsidP="00812592">
            <w:r w:rsidRPr="00812592">
              <w:t>Корректировка НВВ в связи с изменением (неисполнением) инвестиционной программы</w:t>
            </w:r>
          </w:p>
        </w:tc>
        <w:tc>
          <w:tcPr>
            <w:tcW w:w="1458" w:type="dxa"/>
            <w:vAlign w:val="center"/>
          </w:tcPr>
          <w:p w14:paraId="63BFC6E9" w14:textId="77777777" w:rsidR="00812592" w:rsidRPr="00812592" w:rsidRDefault="00812592" w:rsidP="00812592">
            <w:pPr>
              <w:jc w:val="center"/>
            </w:pPr>
            <w:r w:rsidRPr="00812592">
              <w:t>0</w:t>
            </w:r>
          </w:p>
        </w:tc>
        <w:tc>
          <w:tcPr>
            <w:tcW w:w="1458" w:type="dxa"/>
            <w:shd w:val="clear" w:color="auto" w:fill="auto"/>
            <w:vAlign w:val="center"/>
          </w:tcPr>
          <w:p w14:paraId="4F3EC6F0" w14:textId="77777777" w:rsidR="00812592" w:rsidRPr="00812592" w:rsidRDefault="00812592" w:rsidP="00812592">
            <w:pPr>
              <w:jc w:val="center"/>
            </w:pPr>
            <w:r w:rsidRPr="00812592">
              <w:t>0</w:t>
            </w:r>
          </w:p>
        </w:tc>
        <w:tc>
          <w:tcPr>
            <w:tcW w:w="1457" w:type="dxa"/>
            <w:shd w:val="clear" w:color="auto" w:fill="auto"/>
            <w:vAlign w:val="center"/>
          </w:tcPr>
          <w:p w14:paraId="3662CD6A" w14:textId="77777777" w:rsidR="00812592" w:rsidRPr="00812592" w:rsidRDefault="00812592" w:rsidP="00812592">
            <w:pPr>
              <w:jc w:val="center"/>
            </w:pPr>
            <w:r w:rsidRPr="00812592">
              <w:rPr>
                <w:szCs w:val="20"/>
              </w:rPr>
              <w:t>0</w:t>
            </w:r>
          </w:p>
        </w:tc>
      </w:tr>
      <w:tr w:rsidR="00812592" w:rsidRPr="00812592" w14:paraId="373EB337" w14:textId="77777777" w:rsidTr="00293CC7">
        <w:trPr>
          <w:trHeight w:val="481"/>
        </w:trPr>
        <w:tc>
          <w:tcPr>
            <w:tcW w:w="718" w:type="dxa"/>
            <w:shd w:val="clear" w:color="auto" w:fill="auto"/>
            <w:vAlign w:val="center"/>
            <w:hideMark/>
          </w:tcPr>
          <w:p w14:paraId="4E6D1F60" w14:textId="77777777" w:rsidR="00812592" w:rsidRPr="00812592" w:rsidRDefault="00812592" w:rsidP="00812592">
            <w:pPr>
              <w:jc w:val="center"/>
            </w:pPr>
            <w:r w:rsidRPr="00812592">
              <w:t>10</w:t>
            </w:r>
          </w:p>
        </w:tc>
        <w:tc>
          <w:tcPr>
            <w:tcW w:w="4970" w:type="dxa"/>
            <w:shd w:val="clear" w:color="auto" w:fill="auto"/>
            <w:vAlign w:val="center"/>
            <w:hideMark/>
          </w:tcPr>
          <w:p w14:paraId="4B5995AB" w14:textId="77777777" w:rsidR="00812592" w:rsidRPr="00812592" w:rsidRDefault="00812592" w:rsidP="00812592">
            <w:r w:rsidRPr="00812592">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812592">
              <w:t xml:space="preserve"> ….</w:t>
            </w:r>
            <w:proofErr w:type="gramEnd"/>
          </w:p>
        </w:tc>
        <w:tc>
          <w:tcPr>
            <w:tcW w:w="1458" w:type="dxa"/>
            <w:vAlign w:val="center"/>
          </w:tcPr>
          <w:p w14:paraId="46CF9B42" w14:textId="77777777" w:rsidR="00812592" w:rsidRPr="00812592" w:rsidRDefault="00812592" w:rsidP="00812592">
            <w:pPr>
              <w:jc w:val="center"/>
            </w:pPr>
            <w:r w:rsidRPr="00812592">
              <w:t>0</w:t>
            </w:r>
          </w:p>
        </w:tc>
        <w:tc>
          <w:tcPr>
            <w:tcW w:w="1458" w:type="dxa"/>
            <w:shd w:val="clear" w:color="auto" w:fill="auto"/>
            <w:vAlign w:val="center"/>
          </w:tcPr>
          <w:p w14:paraId="25842086" w14:textId="77777777" w:rsidR="00812592" w:rsidRPr="00812592" w:rsidRDefault="00812592" w:rsidP="00812592">
            <w:pPr>
              <w:jc w:val="center"/>
            </w:pPr>
            <w:r w:rsidRPr="00812592">
              <w:t>0</w:t>
            </w:r>
          </w:p>
        </w:tc>
        <w:tc>
          <w:tcPr>
            <w:tcW w:w="1457" w:type="dxa"/>
            <w:shd w:val="clear" w:color="auto" w:fill="auto"/>
            <w:vAlign w:val="center"/>
          </w:tcPr>
          <w:p w14:paraId="58E07D95" w14:textId="77777777" w:rsidR="00812592" w:rsidRPr="00812592" w:rsidRDefault="00812592" w:rsidP="00812592">
            <w:pPr>
              <w:jc w:val="center"/>
            </w:pPr>
            <w:r w:rsidRPr="00812592">
              <w:rPr>
                <w:szCs w:val="20"/>
              </w:rPr>
              <w:t>0</w:t>
            </w:r>
          </w:p>
        </w:tc>
      </w:tr>
      <w:tr w:rsidR="00812592" w:rsidRPr="00812592" w14:paraId="4298E11A" w14:textId="77777777" w:rsidTr="00293CC7">
        <w:trPr>
          <w:trHeight w:val="710"/>
        </w:trPr>
        <w:tc>
          <w:tcPr>
            <w:tcW w:w="718" w:type="dxa"/>
            <w:shd w:val="clear" w:color="auto" w:fill="auto"/>
            <w:vAlign w:val="center"/>
            <w:hideMark/>
          </w:tcPr>
          <w:p w14:paraId="7B6E2902" w14:textId="77777777" w:rsidR="00812592" w:rsidRPr="00812592" w:rsidRDefault="00812592" w:rsidP="00812592">
            <w:pPr>
              <w:jc w:val="center"/>
            </w:pPr>
            <w:r w:rsidRPr="00812592">
              <w:t>11</w:t>
            </w:r>
          </w:p>
        </w:tc>
        <w:tc>
          <w:tcPr>
            <w:tcW w:w="4970" w:type="dxa"/>
            <w:shd w:val="clear" w:color="auto" w:fill="auto"/>
            <w:vAlign w:val="center"/>
            <w:hideMark/>
          </w:tcPr>
          <w:p w14:paraId="4C281E5F" w14:textId="77777777" w:rsidR="00812592" w:rsidRPr="00812592" w:rsidRDefault="00812592" w:rsidP="00812592">
            <w:r w:rsidRPr="00812592">
              <w:t>ИТОГО необходимая валовая выручка</w:t>
            </w:r>
          </w:p>
        </w:tc>
        <w:tc>
          <w:tcPr>
            <w:tcW w:w="1458" w:type="dxa"/>
            <w:vAlign w:val="center"/>
          </w:tcPr>
          <w:p w14:paraId="3A220B0A" w14:textId="77777777" w:rsidR="00812592" w:rsidRPr="00812592" w:rsidRDefault="00812592" w:rsidP="00812592">
            <w:pPr>
              <w:jc w:val="center"/>
            </w:pPr>
            <w:r w:rsidRPr="00812592">
              <w:rPr>
                <w:szCs w:val="20"/>
              </w:rPr>
              <w:t>7 360</w:t>
            </w:r>
          </w:p>
        </w:tc>
        <w:tc>
          <w:tcPr>
            <w:tcW w:w="1458" w:type="dxa"/>
            <w:shd w:val="clear" w:color="auto" w:fill="auto"/>
            <w:vAlign w:val="center"/>
          </w:tcPr>
          <w:p w14:paraId="470E4105" w14:textId="77777777" w:rsidR="00812592" w:rsidRPr="00812592" w:rsidRDefault="00812592" w:rsidP="00812592">
            <w:pPr>
              <w:jc w:val="center"/>
            </w:pPr>
            <w:r w:rsidRPr="00812592">
              <w:rPr>
                <w:szCs w:val="20"/>
              </w:rPr>
              <w:t>23 046</w:t>
            </w:r>
          </w:p>
        </w:tc>
        <w:tc>
          <w:tcPr>
            <w:tcW w:w="1457" w:type="dxa"/>
            <w:shd w:val="clear" w:color="auto" w:fill="auto"/>
            <w:vAlign w:val="center"/>
          </w:tcPr>
          <w:p w14:paraId="08E1341D" w14:textId="77777777" w:rsidR="00812592" w:rsidRPr="00812592" w:rsidRDefault="00812592" w:rsidP="00812592">
            <w:pPr>
              <w:jc w:val="center"/>
            </w:pPr>
            <w:r w:rsidRPr="00812592">
              <w:rPr>
                <w:szCs w:val="20"/>
              </w:rPr>
              <w:t>15 686</w:t>
            </w:r>
          </w:p>
        </w:tc>
      </w:tr>
      <w:tr w:rsidR="00812592" w:rsidRPr="00812592" w14:paraId="4D119419" w14:textId="77777777" w:rsidTr="00293CC7">
        <w:trPr>
          <w:trHeight w:val="710"/>
        </w:trPr>
        <w:tc>
          <w:tcPr>
            <w:tcW w:w="718" w:type="dxa"/>
            <w:shd w:val="clear" w:color="auto" w:fill="auto"/>
            <w:vAlign w:val="center"/>
          </w:tcPr>
          <w:p w14:paraId="7E006E7E" w14:textId="77777777" w:rsidR="00812592" w:rsidRPr="00812592" w:rsidRDefault="00812592" w:rsidP="00812592">
            <w:pPr>
              <w:jc w:val="center"/>
            </w:pPr>
            <w:r w:rsidRPr="00812592">
              <w:t>12</w:t>
            </w:r>
          </w:p>
        </w:tc>
        <w:tc>
          <w:tcPr>
            <w:tcW w:w="4970" w:type="dxa"/>
            <w:shd w:val="clear" w:color="auto" w:fill="auto"/>
            <w:vAlign w:val="center"/>
          </w:tcPr>
          <w:p w14:paraId="719BE5FC" w14:textId="77777777" w:rsidR="00812592" w:rsidRPr="00812592" w:rsidRDefault="00812592" w:rsidP="00812592">
            <w:r w:rsidRPr="00812592">
              <w:t>Корректировка, связанная с соблюдением статьи 3 Федерального закона от 27.07.2010 № 190-ФЗ «О теплоснабжении»</w:t>
            </w:r>
          </w:p>
        </w:tc>
        <w:tc>
          <w:tcPr>
            <w:tcW w:w="1458" w:type="dxa"/>
            <w:vAlign w:val="center"/>
          </w:tcPr>
          <w:p w14:paraId="04D2EB76" w14:textId="77777777" w:rsidR="00812592" w:rsidRPr="00812592" w:rsidRDefault="00812592" w:rsidP="00812592">
            <w:pPr>
              <w:jc w:val="center"/>
            </w:pPr>
            <w:r w:rsidRPr="00812592">
              <w:rPr>
                <w:szCs w:val="20"/>
              </w:rPr>
              <w:t>13 999</w:t>
            </w:r>
          </w:p>
        </w:tc>
        <w:tc>
          <w:tcPr>
            <w:tcW w:w="1458" w:type="dxa"/>
            <w:shd w:val="clear" w:color="auto" w:fill="auto"/>
            <w:vAlign w:val="center"/>
          </w:tcPr>
          <w:p w14:paraId="2A9FCB89" w14:textId="77777777" w:rsidR="00812592" w:rsidRPr="00812592" w:rsidRDefault="00812592" w:rsidP="00812592">
            <w:pPr>
              <w:jc w:val="center"/>
            </w:pPr>
            <w:r w:rsidRPr="00812592">
              <w:rPr>
                <w:szCs w:val="20"/>
              </w:rPr>
              <w:t>660</w:t>
            </w:r>
          </w:p>
        </w:tc>
        <w:tc>
          <w:tcPr>
            <w:tcW w:w="1457" w:type="dxa"/>
            <w:shd w:val="clear" w:color="auto" w:fill="auto"/>
            <w:vAlign w:val="center"/>
          </w:tcPr>
          <w:p w14:paraId="4F500D0D" w14:textId="77777777" w:rsidR="00812592" w:rsidRPr="00812592" w:rsidRDefault="00812592" w:rsidP="00812592">
            <w:pPr>
              <w:jc w:val="center"/>
            </w:pPr>
            <w:r w:rsidRPr="00812592">
              <w:rPr>
                <w:szCs w:val="20"/>
              </w:rPr>
              <w:t>-13 339</w:t>
            </w:r>
          </w:p>
        </w:tc>
      </w:tr>
      <w:tr w:rsidR="00812592" w:rsidRPr="00812592" w14:paraId="5897B146" w14:textId="77777777" w:rsidTr="00293CC7">
        <w:trPr>
          <w:trHeight w:val="710"/>
        </w:trPr>
        <w:tc>
          <w:tcPr>
            <w:tcW w:w="718" w:type="dxa"/>
            <w:shd w:val="clear" w:color="auto" w:fill="auto"/>
            <w:vAlign w:val="center"/>
            <w:hideMark/>
          </w:tcPr>
          <w:p w14:paraId="366B5DE5" w14:textId="77777777" w:rsidR="00812592" w:rsidRPr="00812592" w:rsidRDefault="00812592" w:rsidP="00812592">
            <w:pPr>
              <w:jc w:val="center"/>
            </w:pPr>
            <w:r w:rsidRPr="00812592">
              <w:t>13</w:t>
            </w:r>
          </w:p>
        </w:tc>
        <w:tc>
          <w:tcPr>
            <w:tcW w:w="4970" w:type="dxa"/>
            <w:shd w:val="clear" w:color="auto" w:fill="auto"/>
            <w:vAlign w:val="center"/>
            <w:hideMark/>
          </w:tcPr>
          <w:p w14:paraId="4FFDF9B9" w14:textId="77777777" w:rsidR="00812592" w:rsidRPr="00812592" w:rsidRDefault="00812592" w:rsidP="00812592">
            <w:r w:rsidRPr="00812592">
              <w:t>ИТОГО необходимая валовая выручка, с учетом корректировки</w:t>
            </w:r>
          </w:p>
        </w:tc>
        <w:tc>
          <w:tcPr>
            <w:tcW w:w="1458" w:type="dxa"/>
            <w:vAlign w:val="center"/>
          </w:tcPr>
          <w:p w14:paraId="5D621EBF" w14:textId="77777777" w:rsidR="00812592" w:rsidRPr="00812592" w:rsidRDefault="00812592" w:rsidP="00812592">
            <w:pPr>
              <w:jc w:val="center"/>
            </w:pPr>
            <w:r w:rsidRPr="00812592">
              <w:rPr>
                <w:szCs w:val="20"/>
              </w:rPr>
              <w:t>21 359</w:t>
            </w:r>
          </w:p>
        </w:tc>
        <w:tc>
          <w:tcPr>
            <w:tcW w:w="1458" w:type="dxa"/>
            <w:shd w:val="clear" w:color="auto" w:fill="auto"/>
            <w:vAlign w:val="center"/>
          </w:tcPr>
          <w:p w14:paraId="18427ED9" w14:textId="77777777" w:rsidR="00812592" w:rsidRPr="00812592" w:rsidRDefault="00812592" w:rsidP="00812592">
            <w:pPr>
              <w:jc w:val="center"/>
            </w:pPr>
            <w:r w:rsidRPr="00812592">
              <w:rPr>
                <w:szCs w:val="20"/>
              </w:rPr>
              <w:t>23 706</w:t>
            </w:r>
          </w:p>
        </w:tc>
        <w:tc>
          <w:tcPr>
            <w:tcW w:w="1457" w:type="dxa"/>
            <w:shd w:val="clear" w:color="auto" w:fill="auto"/>
            <w:vAlign w:val="center"/>
          </w:tcPr>
          <w:p w14:paraId="4A090F2B" w14:textId="77777777" w:rsidR="00812592" w:rsidRPr="00812592" w:rsidRDefault="00812592" w:rsidP="00812592">
            <w:pPr>
              <w:jc w:val="center"/>
            </w:pPr>
            <w:r w:rsidRPr="00812592">
              <w:rPr>
                <w:szCs w:val="20"/>
              </w:rPr>
              <w:t>2 347</w:t>
            </w:r>
          </w:p>
        </w:tc>
      </w:tr>
    </w:tbl>
    <w:p w14:paraId="4E789D4D" w14:textId="77777777" w:rsidR="00812592" w:rsidRPr="00812592" w:rsidRDefault="00812592" w:rsidP="00812592">
      <w:pPr>
        <w:ind w:firstLine="851"/>
        <w:jc w:val="both"/>
        <w:rPr>
          <w:sz w:val="28"/>
          <w:szCs w:val="28"/>
        </w:rPr>
      </w:pPr>
      <w:r w:rsidRPr="00812592">
        <w:rPr>
          <w:sz w:val="28"/>
          <w:szCs w:val="28"/>
        </w:rPr>
        <w:t>Увеличение необходимой валовой выручки на производство теплоносителя Кемеровской ТЭЦ АО «Кемеровская генерация» на 2023 год составляет 2 347 тыс. руб., или 11,0 %. При этом, рост операционных расходов на производство теплоносителя составляет 668 тыс. руб. или 4,94 %, что соответствует плановому размеру ИПЦ, определенному Минэкономразвития на 2023 год с учетом применения индекса эффективности расходов равном 1%. Увеличение неподконтрольных расходов на производство теплоносителя составляет 4 686 тыс. руб..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r w:rsidRPr="00812592">
        <w:rPr>
          <w:sz w:val="28"/>
          <w:szCs w:val="28"/>
        </w:rPr>
        <w:br w:type="page"/>
      </w:r>
    </w:p>
    <w:p w14:paraId="043768C5" w14:textId="77777777" w:rsidR="00812592" w:rsidRPr="00812592" w:rsidRDefault="00812592" w:rsidP="00812592">
      <w:pPr>
        <w:keepNext/>
        <w:tabs>
          <w:tab w:val="left" w:pos="567"/>
        </w:tabs>
        <w:jc w:val="both"/>
        <w:outlineLvl w:val="0"/>
        <w:rPr>
          <w:b/>
          <w:sz w:val="28"/>
          <w:szCs w:val="28"/>
        </w:rPr>
      </w:pPr>
      <w:r w:rsidRPr="00812592">
        <w:rPr>
          <w:b/>
          <w:sz w:val="28"/>
          <w:szCs w:val="28"/>
        </w:rPr>
        <w:lastRenderedPageBreak/>
        <w:t>6. КОРРЕКТИРОВКА НЕОБХОДИМОЙ ВАЛОВОЙ ВЫРУЧКИ И РАСЧЕТ ТАРИФОВ НА ПРОИЗВОДСТВО ТЕПЛОНОСИТЕЛЯ (ХИМОЧИЩЕННОЙ ВОДЫ) КЕМЕРОВСКОЙ ГРЭС НА 2023 ГОД</w:t>
      </w:r>
      <w:bookmarkEnd w:id="380"/>
    </w:p>
    <w:p w14:paraId="5CBB0037" w14:textId="77777777" w:rsidR="00812592" w:rsidRPr="00812592" w:rsidRDefault="00812592" w:rsidP="00812592">
      <w:pPr>
        <w:rPr>
          <w:szCs w:val="20"/>
        </w:rPr>
      </w:pPr>
    </w:p>
    <w:p w14:paraId="0D043618" w14:textId="77777777" w:rsidR="00812592" w:rsidRPr="00812592" w:rsidRDefault="00812592" w:rsidP="00812592">
      <w:pPr>
        <w:keepNext/>
        <w:jc w:val="center"/>
        <w:outlineLvl w:val="1"/>
        <w:rPr>
          <w:b/>
          <w:sz w:val="28"/>
          <w:szCs w:val="20"/>
        </w:rPr>
      </w:pPr>
      <w:bookmarkStart w:id="422" w:name="_Toc59205488"/>
      <w:r w:rsidRPr="00812592">
        <w:rPr>
          <w:b/>
          <w:sz w:val="28"/>
          <w:szCs w:val="20"/>
        </w:rPr>
        <w:t>Расчетный объем отпуска теплоносителя</w:t>
      </w:r>
      <w:bookmarkEnd w:id="422"/>
    </w:p>
    <w:p w14:paraId="759BF0B6" w14:textId="77777777" w:rsidR="00812592" w:rsidRPr="00812592" w:rsidRDefault="00812592" w:rsidP="00812592">
      <w:pPr>
        <w:ind w:firstLine="851"/>
        <w:jc w:val="both"/>
        <w:rPr>
          <w:sz w:val="28"/>
          <w:szCs w:val="28"/>
        </w:rPr>
      </w:pPr>
      <w:r w:rsidRPr="00812592">
        <w:rPr>
          <w:sz w:val="28"/>
          <w:szCs w:val="28"/>
        </w:rPr>
        <w:t>При формировании расходов и объемов по теплоносителю (</w:t>
      </w:r>
      <w:proofErr w:type="spellStart"/>
      <w:r w:rsidRPr="00812592">
        <w:rPr>
          <w:sz w:val="28"/>
          <w:szCs w:val="28"/>
        </w:rPr>
        <w:t>химочищенной</w:t>
      </w:r>
      <w:proofErr w:type="spellEnd"/>
      <w:r w:rsidRPr="00812592">
        <w:rPr>
          <w:sz w:val="28"/>
          <w:szCs w:val="28"/>
        </w:rPr>
        <w:t xml:space="preserve"> воды) необходимо пользоваться законодательством в сфере теплоснабжения.</w:t>
      </w:r>
    </w:p>
    <w:p w14:paraId="7A6E6695" w14:textId="77777777" w:rsidR="00812592" w:rsidRPr="00812592" w:rsidRDefault="00812592" w:rsidP="00812592">
      <w:pPr>
        <w:ind w:firstLine="851"/>
        <w:jc w:val="both"/>
        <w:rPr>
          <w:sz w:val="28"/>
          <w:szCs w:val="28"/>
        </w:rPr>
      </w:pPr>
      <w:r w:rsidRPr="00812592">
        <w:rPr>
          <w:sz w:val="28"/>
          <w:szCs w:val="28"/>
        </w:rPr>
        <w:t xml:space="preserve">Эксперты предлагают учесть отпуск в сеть </w:t>
      </w:r>
      <w:proofErr w:type="spellStart"/>
      <w:r w:rsidRPr="00812592">
        <w:rPr>
          <w:sz w:val="28"/>
          <w:szCs w:val="28"/>
        </w:rPr>
        <w:t>химочищенной</w:t>
      </w:r>
      <w:proofErr w:type="spellEnd"/>
      <w:r w:rsidRPr="00812592">
        <w:rPr>
          <w:sz w:val="28"/>
          <w:szCs w:val="28"/>
        </w:rPr>
        <w:t xml:space="preserve"> воды на 2023 год в размере 7 426,577 тыс. куб. м, на уровне предложения предприятия.</w:t>
      </w:r>
    </w:p>
    <w:p w14:paraId="786254B1" w14:textId="77777777" w:rsidR="00812592" w:rsidRPr="00812592" w:rsidRDefault="00812592" w:rsidP="00812592">
      <w:pPr>
        <w:ind w:firstLine="851"/>
        <w:jc w:val="both"/>
        <w:rPr>
          <w:sz w:val="28"/>
          <w:szCs w:val="28"/>
        </w:rPr>
      </w:pPr>
    </w:p>
    <w:p w14:paraId="6F580029" w14:textId="77777777" w:rsidR="00812592" w:rsidRPr="00812592" w:rsidRDefault="00812592" w:rsidP="00812592">
      <w:pPr>
        <w:keepNext/>
        <w:jc w:val="center"/>
        <w:outlineLvl w:val="1"/>
        <w:rPr>
          <w:b/>
          <w:sz w:val="28"/>
          <w:szCs w:val="20"/>
        </w:rPr>
      </w:pPr>
      <w:bookmarkStart w:id="423" w:name="_Toc59205489"/>
      <w:r w:rsidRPr="00812592">
        <w:rPr>
          <w:b/>
          <w:sz w:val="28"/>
          <w:szCs w:val="20"/>
        </w:rPr>
        <w:t>Расчет операционных (подконтрольных) расходов на 2023 год</w:t>
      </w:r>
      <w:bookmarkEnd w:id="423"/>
    </w:p>
    <w:p w14:paraId="1E0B1A76" w14:textId="77777777" w:rsidR="00812592" w:rsidRPr="00812592" w:rsidRDefault="00812592" w:rsidP="00812592">
      <w:pPr>
        <w:widowControl w:val="0"/>
        <w:autoSpaceDE w:val="0"/>
        <w:autoSpaceDN w:val="0"/>
        <w:ind w:firstLine="709"/>
        <w:jc w:val="both"/>
        <w:rPr>
          <w:color w:val="000000"/>
          <w:sz w:val="28"/>
          <w:szCs w:val="28"/>
        </w:rPr>
      </w:pPr>
      <w:r w:rsidRPr="00812592">
        <w:rPr>
          <w:color w:val="000000"/>
          <w:sz w:val="28"/>
          <w:szCs w:val="28"/>
        </w:rPr>
        <w:t>Установленная тепловая мощность источников тепловой энергии АО «Кемеровская генерация» по Кемеровской ГРЭС в 2023 году не меняется, соответственно, индекс изменения количества активов (ИКА) равен 0.</w:t>
      </w:r>
    </w:p>
    <w:p w14:paraId="2B02D432" w14:textId="77777777" w:rsidR="00812592" w:rsidRPr="00812592" w:rsidRDefault="00812592" w:rsidP="00812592">
      <w:pPr>
        <w:tabs>
          <w:tab w:val="left" w:pos="1890"/>
        </w:tabs>
        <w:ind w:firstLine="720"/>
        <w:jc w:val="both"/>
        <w:rPr>
          <w:sz w:val="28"/>
          <w:szCs w:val="28"/>
        </w:rPr>
      </w:pPr>
      <w:r w:rsidRPr="00812592">
        <w:rPr>
          <w:sz w:val="28"/>
          <w:szCs w:val="28"/>
        </w:rPr>
        <w:t>Сумма подконтрольных расходов, подлежащая включению в необходимую валовую выручку на производство теплоносителя в 2023 году, по мнению экспертов, составит 56 276 тыс. руб.</w:t>
      </w:r>
    </w:p>
    <w:p w14:paraId="269345E7" w14:textId="77777777" w:rsidR="00812592" w:rsidRPr="00812592" w:rsidRDefault="00812592" w:rsidP="00812592">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2023</m:t>
              </m:r>
            </m:sub>
          </m:sSub>
          <m:r>
            <w:rPr>
              <w:rFonts w:ascii="Cambria Math" w:hAnsi="Cambria Math"/>
            </w:rPr>
            <m:t>=53 627×</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1+0,060</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=56 276</m:t>
          </m:r>
        </m:oMath>
      </m:oMathPara>
    </w:p>
    <w:p w14:paraId="7AED6A2F" w14:textId="77777777" w:rsidR="00812592" w:rsidRPr="00812592" w:rsidRDefault="00812592" w:rsidP="00812592">
      <w:pPr>
        <w:ind w:firstLine="720"/>
        <w:jc w:val="both"/>
        <w:rPr>
          <w:sz w:val="28"/>
          <w:szCs w:val="28"/>
        </w:rPr>
      </w:pPr>
    </w:p>
    <w:p w14:paraId="010F80EB" w14:textId="77777777" w:rsidR="00812592" w:rsidRPr="00812592" w:rsidRDefault="00812592" w:rsidP="00812592">
      <w:pPr>
        <w:ind w:firstLine="720"/>
        <w:jc w:val="both"/>
        <w:rPr>
          <w:sz w:val="28"/>
          <w:szCs w:val="28"/>
        </w:rPr>
      </w:pPr>
      <w:r w:rsidRPr="00812592">
        <w:rPr>
          <w:sz w:val="28"/>
          <w:szCs w:val="28"/>
        </w:rPr>
        <w:t>Таким образом, рост операционных расходов на 2023 год от уровня 2022 года составит 4,93 %. Расчет операционных расходов представлен в таблице 11.</w:t>
      </w:r>
    </w:p>
    <w:p w14:paraId="4AD163F4" w14:textId="77777777" w:rsidR="00812592" w:rsidRPr="00812592" w:rsidRDefault="00812592" w:rsidP="00812592">
      <w:pPr>
        <w:rPr>
          <w:szCs w:val="20"/>
        </w:rPr>
      </w:pPr>
    </w:p>
    <w:p w14:paraId="5DF46467" w14:textId="77777777" w:rsidR="00812592" w:rsidRPr="00812592" w:rsidRDefault="00812592" w:rsidP="00812592">
      <w:pPr>
        <w:tabs>
          <w:tab w:val="left" w:pos="1890"/>
        </w:tabs>
        <w:jc w:val="right"/>
        <w:rPr>
          <w:sz w:val="28"/>
          <w:szCs w:val="28"/>
        </w:rPr>
      </w:pPr>
      <w:r w:rsidRPr="00812592">
        <w:rPr>
          <w:sz w:val="28"/>
          <w:szCs w:val="28"/>
        </w:rPr>
        <w:t>Таблица 11</w:t>
      </w:r>
    </w:p>
    <w:p w14:paraId="03BCA3C8" w14:textId="77777777" w:rsidR="00812592" w:rsidRPr="00812592" w:rsidRDefault="00812592" w:rsidP="00812592">
      <w:pPr>
        <w:tabs>
          <w:tab w:val="left" w:pos="1890"/>
        </w:tabs>
        <w:jc w:val="center"/>
        <w:rPr>
          <w:b/>
          <w:sz w:val="28"/>
          <w:szCs w:val="28"/>
        </w:rPr>
      </w:pPr>
      <w:r w:rsidRPr="00812592">
        <w:rPr>
          <w:b/>
          <w:sz w:val="28"/>
          <w:szCs w:val="28"/>
        </w:rPr>
        <w:t>Расчет операционных расходов на производство теплоносителя АО «Кемеровская генерация» Кемеровская ГРЭС на 2023 год</w:t>
      </w:r>
    </w:p>
    <w:p w14:paraId="76E3D365" w14:textId="77777777" w:rsidR="00812592" w:rsidRPr="00812592" w:rsidRDefault="00812592" w:rsidP="00812592">
      <w:pPr>
        <w:tabs>
          <w:tab w:val="left" w:pos="1890"/>
        </w:tabs>
        <w:jc w:val="center"/>
        <w:rPr>
          <w:b/>
          <w:sz w:val="28"/>
          <w:szCs w:val="28"/>
        </w:rPr>
      </w:pPr>
      <w:r w:rsidRPr="00812592">
        <w:rPr>
          <w:b/>
          <w:sz w:val="28"/>
          <w:szCs w:val="28"/>
        </w:rPr>
        <w:t xml:space="preserve"> </w:t>
      </w:r>
      <w:r w:rsidRPr="00812592">
        <w:rPr>
          <w:sz w:val="28"/>
          <w:szCs w:val="28"/>
        </w:rPr>
        <w:t>(приложение 5.2 к Методическим указаниям)</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058"/>
        <w:gridCol w:w="1202"/>
        <w:gridCol w:w="943"/>
        <w:gridCol w:w="945"/>
        <w:gridCol w:w="959"/>
        <w:gridCol w:w="958"/>
        <w:gridCol w:w="965"/>
      </w:tblGrid>
      <w:tr w:rsidR="00812592" w:rsidRPr="00812592" w14:paraId="4DE8B071" w14:textId="77777777" w:rsidTr="00293CC7">
        <w:trPr>
          <w:trHeight w:val="61"/>
          <w:tblHeader/>
        </w:trPr>
        <w:tc>
          <w:tcPr>
            <w:tcW w:w="780" w:type="dxa"/>
            <w:shd w:val="clear" w:color="auto" w:fill="auto"/>
            <w:vAlign w:val="center"/>
            <w:hideMark/>
          </w:tcPr>
          <w:p w14:paraId="1D31BC2F" w14:textId="77777777" w:rsidR="00812592" w:rsidRPr="00812592" w:rsidRDefault="00812592" w:rsidP="00812592">
            <w:pPr>
              <w:jc w:val="center"/>
              <w:rPr>
                <w:sz w:val="22"/>
                <w:szCs w:val="22"/>
              </w:rPr>
            </w:pPr>
            <w:r w:rsidRPr="00812592">
              <w:rPr>
                <w:sz w:val="22"/>
                <w:szCs w:val="22"/>
              </w:rPr>
              <w:t>№</w:t>
            </w:r>
            <w:r w:rsidRPr="00812592">
              <w:rPr>
                <w:sz w:val="22"/>
                <w:szCs w:val="22"/>
              </w:rPr>
              <w:br/>
              <w:t>п. п.</w:t>
            </w:r>
          </w:p>
        </w:tc>
        <w:tc>
          <w:tcPr>
            <w:tcW w:w="3058" w:type="dxa"/>
            <w:shd w:val="clear" w:color="auto" w:fill="auto"/>
            <w:vAlign w:val="center"/>
            <w:hideMark/>
          </w:tcPr>
          <w:p w14:paraId="180D1F88" w14:textId="77777777" w:rsidR="00812592" w:rsidRPr="00812592" w:rsidRDefault="00812592" w:rsidP="00812592">
            <w:pPr>
              <w:jc w:val="center"/>
              <w:rPr>
                <w:sz w:val="22"/>
                <w:szCs w:val="22"/>
              </w:rPr>
            </w:pPr>
            <w:r w:rsidRPr="00812592">
              <w:rPr>
                <w:sz w:val="22"/>
                <w:szCs w:val="22"/>
              </w:rPr>
              <w:t>Параметры расчета расходов</w:t>
            </w:r>
          </w:p>
        </w:tc>
        <w:tc>
          <w:tcPr>
            <w:tcW w:w="1202" w:type="dxa"/>
            <w:shd w:val="clear" w:color="auto" w:fill="auto"/>
            <w:vAlign w:val="center"/>
            <w:hideMark/>
          </w:tcPr>
          <w:p w14:paraId="4A7F70AF" w14:textId="77777777" w:rsidR="00812592" w:rsidRPr="00812592" w:rsidRDefault="00812592" w:rsidP="00812592">
            <w:pPr>
              <w:jc w:val="center"/>
              <w:rPr>
                <w:sz w:val="22"/>
                <w:szCs w:val="22"/>
              </w:rPr>
            </w:pPr>
            <w:r w:rsidRPr="00812592">
              <w:rPr>
                <w:sz w:val="22"/>
                <w:szCs w:val="22"/>
              </w:rPr>
              <w:t>Единица измерения</w:t>
            </w:r>
          </w:p>
        </w:tc>
        <w:tc>
          <w:tcPr>
            <w:tcW w:w="943" w:type="dxa"/>
            <w:vAlign w:val="center"/>
          </w:tcPr>
          <w:p w14:paraId="1612BFF8" w14:textId="77777777" w:rsidR="00812592" w:rsidRPr="00812592" w:rsidRDefault="00812592" w:rsidP="00812592">
            <w:pPr>
              <w:jc w:val="center"/>
              <w:rPr>
                <w:sz w:val="22"/>
                <w:szCs w:val="22"/>
              </w:rPr>
            </w:pPr>
            <w:r w:rsidRPr="00812592">
              <w:rPr>
                <w:sz w:val="22"/>
                <w:szCs w:val="22"/>
              </w:rPr>
              <w:t>2019</w:t>
            </w:r>
          </w:p>
        </w:tc>
        <w:tc>
          <w:tcPr>
            <w:tcW w:w="945" w:type="dxa"/>
            <w:vAlign w:val="center"/>
          </w:tcPr>
          <w:p w14:paraId="685B5120" w14:textId="77777777" w:rsidR="00812592" w:rsidRPr="00812592" w:rsidRDefault="00812592" w:rsidP="00812592">
            <w:pPr>
              <w:jc w:val="center"/>
              <w:rPr>
                <w:sz w:val="22"/>
                <w:szCs w:val="22"/>
              </w:rPr>
            </w:pPr>
            <w:r w:rsidRPr="00812592">
              <w:rPr>
                <w:sz w:val="22"/>
                <w:szCs w:val="22"/>
              </w:rPr>
              <w:t>2020</w:t>
            </w:r>
          </w:p>
        </w:tc>
        <w:tc>
          <w:tcPr>
            <w:tcW w:w="959" w:type="dxa"/>
            <w:vAlign w:val="center"/>
          </w:tcPr>
          <w:p w14:paraId="12443622" w14:textId="77777777" w:rsidR="00812592" w:rsidRPr="00812592" w:rsidRDefault="00812592" w:rsidP="00812592">
            <w:pPr>
              <w:jc w:val="center"/>
              <w:rPr>
                <w:sz w:val="22"/>
                <w:szCs w:val="22"/>
              </w:rPr>
            </w:pPr>
            <w:r w:rsidRPr="00812592">
              <w:rPr>
                <w:sz w:val="22"/>
                <w:szCs w:val="22"/>
              </w:rPr>
              <w:t>2021</w:t>
            </w:r>
          </w:p>
        </w:tc>
        <w:tc>
          <w:tcPr>
            <w:tcW w:w="958" w:type="dxa"/>
            <w:vAlign w:val="center"/>
          </w:tcPr>
          <w:p w14:paraId="5DDD7357" w14:textId="77777777" w:rsidR="00812592" w:rsidRPr="00812592" w:rsidRDefault="00812592" w:rsidP="00812592">
            <w:pPr>
              <w:jc w:val="center"/>
              <w:rPr>
                <w:sz w:val="22"/>
                <w:szCs w:val="22"/>
              </w:rPr>
            </w:pPr>
            <w:r w:rsidRPr="00812592">
              <w:rPr>
                <w:sz w:val="22"/>
                <w:szCs w:val="22"/>
              </w:rPr>
              <w:t>2022</w:t>
            </w:r>
          </w:p>
        </w:tc>
        <w:tc>
          <w:tcPr>
            <w:tcW w:w="965" w:type="dxa"/>
            <w:vAlign w:val="center"/>
          </w:tcPr>
          <w:p w14:paraId="139ECB44" w14:textId="77777777" w:rsidR="00812592" w:rsidRPr="00812592" w:rsidRDefault="00812592" w:rsidP="00812592">
            <w:pPr>
              <w:jc w:val="center"/>
              <w:rPr>
                <w:sz w:val="22"/>
                <w:szCs w:val="22"/>
              </w:rPr>
            </w:pPr>
            <w:r w:rsidRPr="00812592">
              <w:rPr>
                <w:sz w:val="22"/>
                <w:szCs w:val="22"/>
              </w:rPr>
              <w:t>2023</w:t>
            </w:r>
          </w:p>
        </w:tc>
      </w:tr>
      <w:tr w:rsidR="00812592" w:rsidRPr="00812592" w14:paraId="3E3532BE" w14:textId="77777777" w:rsidTr="00293CC7">
        <w:trPr>
          <w:trHeight w:val="19"/>
        </w:trPr>
        <w:tc>
          <w:tcPr>
            <w:tcW w:w="780" w:type="dxa"/>
            <w:shd w:val="clear" w:color="auto" w:fill="auto"/>
            <w:noWrap/>
            <w:vAlign w:val="center"/>
            <w:hideMark/>
          </w:tcPr>
          <w:p w14:paraId="72C5B67D" w14:textId="77777777" w:rsidR="00812592" w:rsidRPr="00812592" w:rsidRDefault="00812592" w:rsidP="00812592">
            <w:pPr>
              <w:jc w:val="center"/>
              <w:rPr>
                <w:szCs w:val="20"/>
              </w:rPr>
            </w:pPr>
            <w:r w:rsidRPr="00812592">
              <w:rPr>
                <w:szCs w:val="20"/>
              </w:rPr>
              <w:t>1</w:t>
            </w:r>
          </w:p>
        </w:tc>
        <w:tc>
          <w:tcPr>
            <w:tcW w:w="3058" w:type="dxa"/>
            <w:shd w:val="clear" w:color="auto" w:fill="auto"/>
            <w:vAlign w:val="center"/>
            <w:hideMark/>
          </w:tcPr>
          <w:p w14:paraId="25F6D8A4" w14:textId="77777777" w:rsidR="00812592" w:rsidRPr="00812592" w:rsidRDefault="00812592" w:rsidP="00812592">
            <w:pPr>
              <w:rPr>
                <w:szCs w:val="20"/>
              </w:rPr>
            </w:pPr>
            <w:r w:rsidRPr="00812592">
              <w:rPr>
                <w:szCs w:val="20"/>
              </w:rPr>
              <w:t>Индекс потребительских цен на расчетный период регулирования (ИПЦ)</w:t>
            </w:r>
          </w:p>
        </w:tc>
        <w:tc>
          <w:tcPr>
            <w:tcW w:w="1202" w:type="dxa"/>
            <w:shd w:val="clear" w:color="auto" w:fill="auto"/>
            <w:noWrap/>
            <w:vAlign w:val="center"/>
          </w:tcPr>
          <w:p w14:paraId="09E1CF8B" w14:textId="77777777" w:rsidR="00812592" w:rsidRPr="00812592" w:rsidRDefault="00812592" w:rsidP="00812592">
            <w:pPr>
              <w:jc w:val="center"/>
              <w:rPr>
                <w:szCs w:val="20"/>
              </w:rPr>
            </w:pPr>
          </w:p>
        </w:tc>
        <w:tc>
          <w:tcPr>
            <w:tcW w:w="943" w:type="dxa"/>
            <w:vAlign w:val="center"/>
          </w:tcPr>
          <w:p w14:paraId="36E3B14F" w14:textId="77777777" w:rsidR="00812592" w:rsidRPr="00812592" w:rsidRDefault="00812592" w:rsidP="00812592">
            <w:pPr>
              <w:jc w:val="center"/>
              <w:rPr>
                <w:szCs w:val="20"/>
              </w:rPr>
            </w:pPr>
            <w:r w:rsidRPr="00812592">
              <w:rPr>
                <w:szCs w:val="20"/>
              </w:rPr>
              <w:t>-</w:t>
            </w:r>
          </w:p>
        </w:tc>
        <w:tc>
          <w:tcPr>
            <w:tcW w:w="945" w:type="dxa"/>
            <w:vAlign w:val="center"/>
          </w:tcPr>
          <w:p w14:paraId="5815E4D0" w14:textId="77777777" w:rsidR="00812592" w:rsidRPr="00812592" w:rsidRDefault="00812592" w:rsidP="00812592">
            <w:pPr>
              <w:jc w:val="center"/>
              <w:rPr>
                <w:szCs w:val="20"/>
              </w:rPr>
            </w:pPr>
            <w:r w:rsidRPr="00812592">
              <w:rPr>
                <w:szCs w:val="20"/>
              </w:rPr>
              <w:t>1,03</w:t>
            </w:r>
          </w:p>
        </w:tc>
        <w:tc>
          <w:tcPr>
            <w:tcW w:w="959" w:type="dxa"/>
            <w:vAlign w:val="center"/>
          </w:tcPr>
          <w:p w14:paraId="5AF7D37B" w14:textId="77777777" w:rsidR="00812592" w:rsidRPr="00812592" w:rsidRDefault="00812592" w:rsidP="00812592">
            <w:pPr>
              <w:jc w:val="center"/>
              <w:rPr>
                <w:szCs w:val="20"/>
              </w:rPr>
            </w:pPr>
            <w:r w:rsidRPr="00812592">
              <w:rPr>
                <w:szCs w:val="20"/>
              </w:rPr>
              <w:t>1,036</w:t>
            </w:r>
          </w:p>
        </w:tc>
        <w:tc>
          <w:tcPr>
            <w:tcW w:w="958" w:type="dxa"/>
            <w:vAlign w:val="center"/>
          </w:tcPr>
          <w:p w14:paraId="7079004E" w14:textId="77777777" w:rsidR="00812592" w:rsidRPr="00812592" w:rsidRDefault="00812592" w:rsidP="00812592">
            <w:pPr>
              <w:jc w:val="center"/>
              <w:rPr>
                <w:szCs w:val="20"/>
              </w:rPr>
            </w:pPr>
            <w:r w:rsidRPr="00812592">
              <w:rPr>
                <w:szCs w:val="20"/>
              </w:rPr>
              <w:t>1,043</w:t>
            </w:r>
          </w:p>
        </w:tc>
        <w:tc>
          <w:tcPr>
            <w:tcW w:w="965" w:type="dxa"/>
            <w:vAlign w:val="center"/>
          </w:tcPr>
          <w:p w14:paraId="6D0D9C61" w14:textId="77777777" w:rsidR="00812592" w:rsidRPr="00812592" w:rsidRDefault="00812592" w:rsidP="00812592">
            <w:pPr>
              <w:jc w:val="center"/>
              <w:rPr>
                <w:szCs w:val="20"/>
              </w:rPr>
            </w:pPr>
            <w:r w:rsidRPr="00812592">
              <w:rPr>
                <w:szCs w:val="20"/>
              </w:rPr>
              <w:t>1,06</w:t>
            </w:r>
          </w:p>
        </w:tc>
      </w:tr>
      <w:tr w:rsidR="00812592" w:rsidRPr="00812592" w14:paraId="3CE3A989" w14:textId="77777777" w:rsidTr="00293CC7">
        <w:trPr>
          <w:trHeight w:val="34"/>
        </w:trPr>
        <w:tc>
          <w:tcPr>
            <w:tcW w:w="780" w:type="dxa"/>
            <w:shd w:val="clear" w:color="auto" w:fill="auto"/>
            <w:noWrap/>
            <w:vAlign w:val="center"/>
            <w:hideMark/>
          </w:tcPr>
          <w:p w14:paraId="19E88675" w14:textId="77777777" w:rsidR="00812592" w:rsidRPr="00812592" w:rsidRDefault="00812592" w:rsidP="00812592">
            <w:pPr>
              <w:jc w:val="center"/>
              <w:rPr>
                <w:szCs w:val="20"/>
              </w:rPr>
            </w:pPr>
            <w:r w:rsidRPr="00812592">
              <w:rPr>
                <w:szCs w:val="20"/>
              </w:rPr>
              <w:t>2</w:t>
            </w:r>
          </w:p>
        </w:tc>
        <w:tc>
          <w:tcPr>
            <w:tcW w:w="3058" w:type="dxa"/>
            <w:shd w:val="clear" w:color="auto" w:fill="auto"/>
            <w:vAlign w:val="center"/>
            <w:hideMark/>
          </w:tcPr>
          <w:p w14:paraId="087AEB68" w14:textId="77777777" w:rsidR="00812592" w:rsidRPr="00812592" w:rsidRDefault="00812592" w:rsidP="00812592">
            <w:pPr>
              <w:rPr>
                <w:szCs w:val="20"/>
              </w:rPr>
            </w:pPr>
            <w:r w:rsidRPr="00812592">
              <w:rPr>
                <w:szCs w:val="20"/>
              </w:rPr>
              <w:t>Индекс эффективности операционных расходов (ИР)</w:t>
            </w:r>
          </w:p>
        </w:tc>
        <w:tc>
          <w:tcPr>
            <w:tcW w:w="1202" w:type="dxa"/>
            <w:shd w:val="clear" w:color="auto" w:fill="auto"/>
            <w:noWrap/>
            <w:vAlign w:val="center"/>
          </w:tcPr>
          <w:p w14:paraId="6EA5B165" w14:textId="77777777" w:rsidR="00812592" w:rsidRPr="00812592" w:rsidRDefault="00812592" w:rsidP="00812592">
            <w:pPr>
              <w:jc w:val="center"/>
              <w:rPr>
                <w:szCs w:val="20"/>
              </w:rPr>
            </w:pPr>
          </w:p>
        </w:tc>
        <w:tc>
          <w:tcPr>
            <w:tcW w:w="943" w:type="dxa"/>
            <w:vAlign w:val="center"/>
          </w:tcPr>
          <w:p w14:paraId="65936DDE" w14:textId="77777777" w:rsidR="00812592" w:rsidRPr="00812592" w:rsidRDefault="00812592" w:rsidP="00812592">
            <w:pPr>
              <w:jc w:val="center"/>
              <w:rPr>
                <w:szCs w:val="20"/>
              </w:rPr>
            </w:pPr>
            <w:r w:rsidRPr="00812592">
              <w:rPr>
                <w:szCs w:val="20"/>
              </w:rPr>
              <w:t>-</w:t>
            </w:r>
          </w:p>
        </w:tc>
        <w:tc>
          <w:tcPr>
            <w:tcW w:w="945" w:type="dxa"/>
            <w:vAlign w:val="center"/>
          </w:tcPr>
          <w:p w14:paraId="63EAD95A" w14:textId="77777777" w:rsidR="00812592" w:rsidRPr="00812592" w:rsidRDefault="00812592" w:rsidP="00812592">
            <w:pPr>
              <w:jc w:val="center"/>
              <w:rPr>
                <w:szCs w:val="20"/>
              </w:rPr>
            </w:pPr>
            <w:r w:rsidRPr="00812592">
              <w:rPr>
                <w:szCs w:val="20"/>
              </w:rPr>
              <w:t>1%</w:t>
            </w:r>
          </w:p>
        </w:tc>
        <w:tc>
          <w:tcPr>
            <w:tcW w:w="959" w:type="dxa"/>
            <w:vAlign w:val="center"/>
          </w:tcPr>
          <w:p w14:paraId="43A14DA0" w14:textId="77777777" w:rsidR="00812592" w:rsidRPr="00812592" w:rsidRDefault="00812592" w:rsidP="00812592">
            <w:pPr>
              <w:jc w:val="center"/>
              <w:rPr>
                <w:szCs w:val="20"/>
              </w:rPr>
            </w:pPr>
            <w:r w:rsidRPr="00812592">
              <w:rPr>
                <w:szCs w:val="20"/>
              </w:rPr>
              <w:t>1%</w:t>
            </w:r>
          </w:p>
        </w:tc>
        <w:tc>
          <w:tcPr>
            <w:tcW w:w="958" w:type="dxa"/>
            <w:vAlign w:val="center"/>
          </w:tcPr>
          <w:p w14:paraId="1E2BDD9A" w14:textId="77777777" w:rsidR="00812592" w:rsidRPr="00812592" w:rsidRDefault="00812592" w:rsidP="00812592">
            <w:pPr>
              <w:jc w:val="center"/>
              <w:rPr>
                <w:szCs w:val="20"/>
              </w:rPr>
            </w:pPr>
            <w:r w:rsidRPr="00812592">
              <w:rPr>
                <w:szCs w:val="20"/>
              </w:rPr>
              <w:t>1%</w:t>
            </w:r>
          </w:p>
        </w:tc>
        <w:tc>
          <w:tcPr>
            <w:tcW w:w="965" w:type="dxa"/>
            <w:vAlign w:val="center"/>
          </w:tcPr>
          <w:p w14:paraId="13E114B2" w14:textId="77777777" w:rsidR="00812592" w:rsidRPr="00812592" w:rsidRDefault="00812592" w:rsidP="00812592">
            <w:pPr>
              <w:jc w:val="center"/>
              <w:rPr>
                <w:szCs w:val="20"/>
              </w:rPr>
            </w:pPr>
          </w:p>
        </w:tc>
      </w:tr>
      <w:tr w:rsidR="00812592" w:rsidRPr="00812592" w14:paraId="435EC660" w14:textId="77777777" w:rsidTr="00293CC7">
        <w:trPr>
          <w:trHeight w:val="13"/>
        </w:trPr>
        <w:tc>
          <w:tcPr>
            <w:tcW w:w="780" w:type="dxa"/>
            <w:shd w:val="clear" w:color="auto" w:fill="auto"/>
            <w:noWrap/>
            <w:vAlign w:val="center"/>
            <w:hideMark/>
          </w:tcPr>
          <w:p w14:paraId="04EBC171" w14:textId="77777777" w:rsidR="00812592" w:rsidRPr="00812592" w:rsidRDefault="00812592" w:rsidP="00812592">
            <w:pPr>
              <w:jc w:val="center"/>
              <w:rPr>
                <w:szCs w:val="20"/>
              </w:rPr>
            </w:pPr>
            <w:r w:rsidRPr="00812592">
              <w:rPr>
                <w:szCs w:val="20"/>
              </w:rPr>
              <w:t>3</w:t>
            </w:r>
          </w:p>
        </w:tc>
        <w:tc>
          <w:tcPr>
            <w:tcW w:w="3058" w:type="dxa"/>
            <w:shd w:val="clear" w:color="auto" w:fill="auto"/>
            <w:vAlign w:val="center"/>
            <w:hideMark/>
          </w:tcPr>
          <w:p w14:paraId="6368C944" w14:textId="77777777" w:rsidR="00812592" w:rsidRPr="00812592" w:rsidRDefault="00812592" w:rsidP="00812592">
            <w:pPr>
              <w:rPr>
                <w:szCs w:val="20"/>
              </w:rPr>
            </w:pPr>
            <w:r w:rsidRPr="00812592">
              <w:rPr>
                <w:szCs w:val="20"/>
              </w:rPr>
              <w:t>Индекс изменения количества активов (ИКА)</w:t>
            </w:r>
          </w:p>
        </w:tc>
        <w:tc>
          <w:tcPr>
            <w:tcW w:w="1202" w:type="dxa"/>
            <w:shd w:val="clear" w:color="auto" w:fill="auto"/>
            <w:noWrap/>
            <w:vAlign w:val="center"/>
          </w:tcPr>
          <w:p w14:paraId="45FE1EE7" w14:textId="77777777" w:rsidR="00812592" w:rsidRPr="00812592" w:rsidRDefault="00812592" w:rsidP="00812592">
            <w:pPr>
              <w:jc w:val="center"/>
              <w:rPr>
                <w:szCs w:val="20"/>
              </w:rPr>
            </w:pPr>
          </w:p>
        </w:tc>
        <w:tc>
          <w:tcPr>
            <w:tcW w:w="943" w:type="dxa"/>
            <w:vAlign w:val="center"/>
          </w:tcPr>
          <w:p w14:paraId="40F45EA8" w14:textId="77777777" w:rsidR="00812592" w:rsidRPr="00812592" w:rsidRDefault="00812592" w:rsidP="00812592">
            <w:pPr>
              <w:jc w:val="center"/>
              <w:rPr>
                <w:szCs w:val="20"/>
              </w:rPr>
            </w:pPr>
            <w:r w:rsidRPr="00812592">
              <w:rPr>
                <w:szCs w:val="20"/>
              </w:rPr>
              <w:t>-</w:t>
            </w:r>
          </w:p>
        </w:tc>
        <w:tc>
          <w:tcPr>
            <w:tcW w:w="945" w:type="dxa"/>
            <w:vAlign w:val="center"/>
          </w:tcPr>
          <w:p w14:paraId="79E02B98" w14:textId="77777777" w:rsidR="00812592" w:rsidRPr="00812592" w:rsidRDefault="00812592" w:rsidP="00812592">
            <w:pPr>
              <w:jc w:val="center"/>
              <w:rPr>
                <w:szCs w:val="20"/>
              </w:rPr>
            </w:pPr>
            <w:r w:rsidRPr="00812592">
              <w:rPr>
                <w:szCs w:val="20"/>
              </w:rPr>
              <w:t>0</w:t>
            </w:r>
          </w:p>
        </w:tc>
        <w:tc>
          <w:tcPr>
            <w:tcW w:w="959" w:type="dxa"/>
            <w:vAlign w:val="center"/>
          </w:tcPr>
          <w:p w14:paraId="27F55AE2" w14:textId="77777777" w:rsidR="00812592" w:rsidRPr="00812592" w:rsidRDefault="00812592" w:rsidP="00812592">
            <w:pPr>
              <w:jc w:val="center"/>
              <w:rPr>
                <w:szCs w:val="20"/>
              </w:rPr>
            </w:pPr>
            <w:r w:rsidRPr="00812592">
              <w:rPr>
                <w:szCs w:val="20"/>
              </w:rPr>
              <w:t>0</w:t>
            </w:r>
          </w:p>
        </w:tc>
        <w:tc>
          <w:tcPr>
            <w:tcW w:w="958" w:type="dxa"/>
            <w:vAlign w:val="center"/>
          </w:tcPr>
          <w:p w14:paraId="0AAC62E7" w14:textId="77777777" w:rsidR="00812592" w:rsidRPr="00812592" w:rsidRDefault="00812592" w:rsidP="00812592">
            <w:pPr>
              <w:jc w:val="center"/>
              <w:rPr>
                <w:szCs w:val="20"/>
              </w:rPr>
            </w:pPr>
            <w:r w:rsidRPr="00812592">
              <w:rPr>
                <w:szCs w:val="20"/>
              </w:rPr>
              <w:t>0</w:t>
            </w:r>
          </w:p>
        </w:tc>
        <w:tc>
          <w:tcPr>
            <w:tcW w:w="965" w:type="dxa"/>
            <w:vAlign w:val="center"/>
          </w:tcPr>
          <w:p w14:paraId="125AE062" w14:textId="77777777" w:rsidR="00812592" w:rsidRPr="00812592" w:rsidRDefault="00812592" w:rsidP="00812592">
            <w:pPr>
              <w:jc w:val="center"/>
              <w:rPr>
                <w:szCs w:val="20"/>
              </w:rPr>
            </w:pPr>
          </w:p>
        </w:tc>
      </w:tr>
      <w:tr w:rsidR="00812592" w:rsidRPr="00812592" w14:paraId="09084583" w14:textId="77777777" w:rsidTr="00293CC7">
        <w:trPr>
          <w:trHeight w:val="38"/>
        </w:trPr>
        <w:tc>
          <w:tcPr>
            <w:tcW w:w="780" w:type="dxa"/>
            <w:shd w:val="clear" w:color="auto" w:fill="auto"/>
            <w:noWrap/>
            <w:vAlign w:val="center"/>
            <w:hideMark/>
          </w:tcPr>
          <w:p w14:paraId="25ED2240" w14:textId="77777777" w:rsidR="00812592" w:rsidRPr="00812592" w:rsidRDefault="00812592" w:rsidP="00812592">
            <w:pPr>
              <w:jc w:val="center"/>
              <w:rPr>
                <w:szCs w:val="20"/>
              </w:rPr>
            </w:pPr>
            <w:r w:rsidRPr="00812592">
              <w:rPr>
                <w:szCs w:val="20"/>
              </w:rPr>
              <w:t>3.1</w:t>
            </w:r>
          </w:p>
        </w:tc>
        <w:tc>
          <w:tcPr>
            <w:tcW w:w="3058" w:type="dxa"/>
            <w:shd w:val="clear" w:color="auto" w:fill="auto"/>
            <w:vAlign w:val="center"/>
            <w:hideMark/>
          </w:tcPr>
          <w:p w14:paraId="1547AEC5" w14:textId="77777777" w:rsidR="00812592" w:rsidRPr="00812592" w:rsidRDefault="00812592" w:rsidP="00812592">
            <w:pPr>
              <w:rPr>
                <w:szCs w:val="20"/>
              </w:rPr>
            </w:pPr>
            <w:r w:rsidRPr="00812592">
              <w:rPr>
                <w:szCs w:val="20"/>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7A0873E9" w14:textId="77777777" w:rsidR="00812592" w:rsidRPr="00812592" w:rsidRDefault="00812592" w:rsidP="00812592">
            <w:pPr>
              <w:jc w:val="center"/>
              <w:rPr>
                <w:szCs w:val="20"/>
              </w:rPr>
            </w:pPr>
            <w:r w:rsidRPr="00812592">
              <w:rPr>
                <w:szCs w:val="20"/>
              </w:rPr>
              <w:t>у.е.</w:t>
            </w:r>
          </w:p>
        </w:tc>
        <w:tc>
          <w:tcPr>
            <w:tcW w:w="943" w:type="dxa"/>
            <w:vAlign w:val="center"/>
          </w:tcPr>
          <w:p w14:paraId="3153A243" w14:textId="77777777" w:rsidR="00812592" w:rsidRPr="00812592" w:rsidRDefault="00812592" w:rsidP="00812592">
            <w:pPr>
              <w:jc w:val="center"/>
              <w:rPr>
                <w:szCs w:val="20"/>
              </w:rPr>
            </w:pPr>
            <w:r w:rsidRPr="00812592">
              <w:rPr>
                <w:szCs w:val="20"/>
              </w:rPr>
              <w:t>-</w:t>
            </w:r>
          </w:p>
        </w:tc>
        <w:tc>
          <w:tcPr>
            <w:tcW w:w="945" w:type="dxa"/>
            <w:vAlign w:val="center"/>
          </w:tcPr>
          <w:p w14:paraId="7084BE7A" w14:textId="77777777" w:rsidR="00812592" w:rsidRPr="00812592" w:rsidRDefault="00812592" w:rsidP="00812592">
            <w:pPr>
              <w:jc w:val="center"/>
              <w:rPr>
                <w:szCs w:val="20"/>
              </w:rPr>
            </w:pPr>
            <w:r w:rsidRPr="00812592">
              <w:rPr>
                <w:szCs w:val="20"/>
              </w:rPr>
              <w:t>-</w:t>
            </w:r>
          </w:p>
        </w:tc>
        <w:tc>
          <w:tcPr>
            <w:tcW w:w="959" w:type="dxa"/>
            <w:vAlign w:val="center"/>
          </w:tcPr>
          <w:p w14:paraId="2F8C3BDE" w14:textId="77777777" w:rsidR="00812592" w:rsidRPr="00812592" w:rsidRDefault="00812592" w:rsidP="00812592">
            <w:pPr>
              <w:jc w:val="center"/>
              <w:rPr>
                <w:szCs w:val="20"/>
              </w:rPr>
            </w:pPr>
            <w:r w:rsidRPr="00812592">
              <w:rPr>
                <w:szCs w:val="20"/>
              </w:rPr>
              <w:t>-</w:t>
            </w:r>
          </w:p>
        </w:tc>
        <w:tc>
          <w:tcPr>
            <w:tcW w:w="958" w:type="dxa"/>
            <w:vAlign w:val="center"/>
          </w:tcPr>
          <w:p w14:paraId="31E17CB4" w14:textId="77777777" w:rsidR="00812592" w:rsidRPr="00812592" w:rsidRDefault="00812592" w:rsidP="00812592">
            <w:pPr>
              <w:jc w:val="center"/>
              <w:rPr>
                <w:szCs w:val="20"/>
              </w:rPr>
            </w:pPr>
            <w:r w:rsidRPr="00812592">
              <w:rPr>
                <w:szCs w:val="20"/>
              </w:rPr>
              <w:t>-</w:t>
            </w:r>
          </w:p>
        </w:tc>
        <w:tc>
          <w:tcPr>
            <w:tcW w:w="965" w:type="dxa"/>
            <w:vAlign w:val="center"/>
          </w:tcPr>
          <w:p w14:paraId="3279E30D" w14:textId="77777777" w:rsidR="00812592" w:rsidRPr="00812592" w:rsidRDefault="00812592" w:rsidP="00812592">
            <w:pPr>
              <w:jc w:val="center"/>
              <w:rPr>
                <w:szCs w:val="20"/>
              </w:rPr>
            </w:pPr>
          </w:p>
        </w:tc>
      </w:tr>
      <w:tr w:rsidR="00812592" w:rsidRPr="00812592" w14:paraId="57941C29" w14:textId="77777777" w:rsidTr="00293CC7">
        <w:trPr>
          <w:trHeight w:val="25"/>
        </w:trPr>
        <w:tc>
          <w:tcPr>
            <w:tcW w:w="780" w:type="dxa"/>
            <w:shd w:val="clear" w:color="auto" w:fill="auto"/>
            <w:noWrap/>
            <w:vAlign w:val="center"/>
            <w:hideMark/>
          </w:tcPr>
          <w:p w14:paraId="1D5F79A0" w14:textId="77777777" w:rsidR="00812592" w:rsidRPr="00812592" w:rsidRDefault="00812592" w:rsidP="00812592">
            <w:pPr>
              <w:jc w:val="center"/>
              <w:rPr>
                <w:szCs w:val="20"/>
              </w:rPr>
            </w:pPr>
            <w:r w:rsidRPr="00812592">
              <w:rPr>
                <w:szCs w:val="20"/>
              </w:rPr>
              <w:t>3.2</w:t>
            </w:r>
          </w:p>
        </w:tc>
        <w:tc>
          <w:tcPr>
            <w:tcW w:w="3058" w:type="dxa"/>
            <w:shd w:val="clear" w:color="auto" w:fill="auto"/>
            <w:vAlign w:val="center"/>
            <w:hideMark/>
          </w:tcPr>
          <w:p w14:paraId="72C9AA17" w14:textId="77777777" w:rsidR="00812592" w:rsidRPr="00812592" w:rsidRDefault="00812592" w:rsidP="00812592">
            <w:pPr>
              <w:rPr>
                <w:szCs w:val="20"/>
              </w:rPr>
            </w:pPr>
            <w:r w:rsidRPr="00812592">
              <w:rPr>
                <w:szCs w:val="20"/>
              </w:rPr>
              <w:t>установленная тепловая мощность источника тепловой энергии</w:t>
            </w:r>
          </w:p>
        </w:tc>
        <w:tc>
          <w:tcPr>
            <w:tcW w:w="1202" w:type="dxa"/>
            <w:shd w:val="clear" w:color="auto" w:fill="auto"/>
            <w:noWrap/>
            <w:vAlign w:val="center"/>
          </w:tcPr>
          <w:p w14:paraId="3D8F32AF" w14:textId="77777777" w:rsidR="00812592" w:rsidRPr="00812592" w:rsidRDefault="00812592" w:rsidP="00812592">
            <w:pPr>
              <w:jc w:val="center"/>
              <w:rPr>
                <w:szCs w:val="20"/>
              </w:rPr>
            </w:pPr>
            <w:r w:rsidRPr="00812592">
              <w:rPr>
                <w:szCs w:val="20"/>
              </w:rPr>
              <w:t>Гкал/ч</w:t>
            </w:r>
          </w:p>
        </w:tc>
        <w:tc>
          <w:tcPr>
            <w:tcW w:w="943" w:type="dxa"/>
            <w:vAlign w:val="center"/>
          </w:tcPr>
          <w:p w14:paraId="39984701" w14:textId="77777777" w:rsidR="00812592" w:rsidRPr="00812592" w:rsidRDefault="00812592" w:rsidP="00812592">
            <w:pPr>
              <w:jc w:val="center"/>
              <w:rPr>
                <w:szCs w:val="20"/>
              </w:rPr>
            </w:pPr>
            <w:r w:rsidRPr="00812592">
              <w:rPr>
                <w:szCs w:val="20"/>
              </w:rPr>
              <w:t>1 540</w:t>
            </w:r>
          </w:p>
        </w:tc>
        <w:tc>
          <w:tcPr>
            <w:tcW w:w="945" w:type="dxa"/>
            <w:vAlign w:val="center"/>
          </w:tcPr>
          <w:p w14:paraId="21E8CCA1" w14:textId="77777777" w:rsidR="00812592" w:rsidRPr="00812592" w:rsidRDefault="00812592" w:rsidP="00812592">
            <w:pPr>
              <w:jc w:val="center"/>
              <w:rPr>
                <w:szCs w:val="20"/>
              </w:rPr>
            </w:pPr>
            <w:r w:rsidRPr="00812592">
              <w:rPr>
                <w:szCs w:val="20"/>
              </w:rPr>
              <w:t>1 540</w:t>
            </w:r>
          </w:p>
        </w:tc>
        <w:tc>
          <w:tcPr>
            <w:tcW w:w="959" w:type="dxa"/>
            <w:vAlign w:val="center"/>
          </w:tcPr>
          <w:p w14:paraId="7AFEF91A" w14:textId="77777777" w:rsidR="00812592" w:rsidRPr="00812592" w:rsidRDefault="00812592" w:rsidP="00812592">
            <w:pPr>
              <w:jc w:val="center"/>
              <w:rPr>
                <w:szCs w:val="20"/>
              </w:rPr>
            </w:pPr>
            <w:r w:rsidRPr="00812592">
              <w:rPr>
                <w:szCs w:val="20"/>
              </w:rPr>
              <w:t>1 540</w:t>
            </w:r>
          </w:p>
        </w:tc>
        <w:tc>
          <w:tcPr>
            <w:tcW w:w="958" w:type="dxa"/>
            <w:vAlign w:val="center"/>
          </w:tcPr>
          <w:p w14:paraId="22A758A0" w14:textId="77777777" w:rsidR="00812592" w:rsidRPr="00812592" w:rsidRDefault="00812592" w:rsidP="00812592">
            <w:pPr>
              <w:jc w:val="center"/>
              <w:rPr>
                <w:szCs w:val="20"/>
              </w:rPr>
            </w:pPr>
            <w:r w:rsidRPr="00812592">
              <w:rPr>
                <w:szCs w:val="20"/>
              </w:rPr>
              <w:t>1 540</w:t>
            </w:r>
          </w:p>
        </w:tc>
        <w:tc>
          <w:tcPr>
            <w:tcW w:w="965" w:type="dxa"/>
            <w:vAlign w:val="center"/>
          </w:tcPr>
          <w:p w14:paraId="08FFC779" w14:textId="77777777" w:rsidR="00812592" w:rsidRPr="00812592" w:rsidRDefault="00812592" w:rsidP="00812592">
            <w:pPr>
              <w:jc w:val="center"/>
              <w:rPr>
                <w:szCs w:val="20"/>
              </w:rPr>
            </w:pPr>
            <w:r w:rsidRPr="00812592">
              <w:rPr>
                <w:szCs w:val="20"/>
              </w:rPr>
              <w:t>1 540</w:t>
            </w:r>
          </w:p>
        </w:tc>
      </w:tr>
      <w:tr w:rsidR="00812592" w:rsidRPr="00812592" w14:paraId="685C4A75" w14:textId="77777777" w:rsidTr="00293CC7">
        <w:trPr>
          <w:trHeight w:val="21"/>
        </w:trPr>
        <w:tc>
          <w:tcPr>
            <w:tcW w:w="780" w:type="dxa"/>
            <w:shd w:val="clear" w:color="auto" w:fill="auto"/>
            <w:noWrap/>
            <w:vAlign w:val="center"/>
            <w:hideMark/>
          </w:tcPr>
          <w:p w14:paraId="68093B5E" w14:textId="77777777" w:rsidR="00812592" w:rsidRPr="00812592" w:rsidRDefault="00812592" w:rsidP="00812592">
            <w:pPr>
              <w:jc w:val="center"/>
              <w:rPr>
                <w:szCs w:val="20"/>
              </w:rPr>
            </w:pPr>
            <w:r w:rsidRPr="00812592">
              <w:rPr>
                <w:szCs w:val="20"/>
              </w:rPr>
              <w:lastRenderedPageBreak/>
              <w:t>4</w:t>
            </w:r>
          </w:p>
        </w:tc>
        <w:tc>
          <w:tcPr>
            <w:tcW w:w="3058" w:type="dxa"/>
            <w:shd w:val="clear" w:color="auto" w:fill="auto"/>
            <w:vAlign w:val="center"/>
            <w:hideMark/>
          </w:tcPr>
          <w:p w14:paraId="45376342" w14:textId="77777777" w:rsidR="00812592" w:rsidRPr="00812592" w:rsidRDefault="00812592" w:rsidP="00812592">
            <w:pPr>
              <w:rPr>
                <w:szCs w:val="20"/>
              </w:rPr>
            </w:pPr>
            <w:r w:rsidRPr="00812592">
              <w:rPr>
                <w:szCs w:val="20"/>
              </w:rPr>
              <w:t>Коэффициент эластичности затрат по росту активов (</w:t>
            </w:r>
            <w:proofErr w:type="spellStart"/>
            <w:r w:rsidRPr="00812592">
              <w:rPr>
                <w:szCs w:val="20"/>
              </w:rPr>
              <w:t>К</w:t>
            </w:r>
            <w:r w:rsidRPr="00812592">
              <w:rPr>
                <w:szCs w:val="20"/>
                <w:vertAlign w:val="subscript"/>
              </w:rPr>
              <w:t>эл</w:t>
            </w:r>
            <w:proofErr w:type="spellEnd"/>
            <w:r w:rsidRPr="00812592">
              <w:rPr>
                <w:szCs w:val="20"/>
              </w:rPr>
              <w:t>)</w:t>
            </w:r>
          </w:p>
        </w:tc>
        <w:tc>
          <w:tcPr>
            <w:tcW w:w="1202" w:type="dxa"/>
            <w:shd w:val="clear" w:color="auto" w:fill="auto"/>
            <w:noWrap/>
            <w:vAlign w:val="center"/>
          </w:tcPr>
          <w:p w14:paraId="78E7BA35" w14:textId="77777777" w:rsidR="00812592" w:rsidRPr="00812592" w:rsidRDefault="00812592" w:rsidP="00812592">
            <w:pPr>
              <w:jc w:val="center"/>
              <w:rPr>
                <w:szCs w:val="20"/>
              </w:rPr>
            </w:pPr>
          </w:p>
        </w:tc>
        <w:tc>
          <w:tcPr>
            <w:tcW w:w="943" w:type="dxa"/>
            <w:vAlign w:val="center"/>
          </w:tcPr>
          <w:p w14:paraId="6CDF7E49" w14:textId="77777777" w:rsidR="00812592" w:rsidRPr="00812592" w:rsidRDefault="00812592" w:rsidP="00812592">
            <w:pPr>
              <w:jc w:val="center"/>
              <w:rPr>
                <w:color w:val="FF0000"/>
                <w:szCs w:val="20"/>
              </w:rPr>
            </w:pPr>
            <w:r w:rsidRPr="00812592">
              <w:rPr>
                <w:szCs w:val="20"/>
              </w:rPr>
              <w:t>0,75</w:t>
            </w:r>
          </w:p>
        </w:tc>
        <w:tc>
          <w:tcPr>
            <w:tcW w:w="945" w:type="dxa"/>
            <w:vAlign w:val="center"/>
          </w:tcPr>
          <w:p w14:paraId="54FC9A40" w14:textId="77777777" w:rsidR="00812592" w:rsidRPr="00812592" w:rsidRDefault="00812592" w:rsidP="00812592">
            <w:pPr>
              <w:jc w:val="center"/>
              <w:rPr>
                <w:szCs w:val="20"/>
              </w:rPr>
            </w:pPr>
            <w:r w:rsidRPr="00812592">
              <w:rPr>
                <w:szCs w:val="20"/>
              </w:rPr>
              <w:t>0,75</w:t>
            </w:r>
          </w:p>
        </w:tc>
        <w:tc>
          <w:tcPr>
            <w:tcW w:w="959" w:type="dxa"/>
            <w:vAlign w:val="center"/>
          </w:tcPr>
          <w:p w14:paraId="79B65A18" w14:textId="77777777" w:rsidR="00812592" w:rsidRPr="00812592" w:rsidRDefault="00812592" w:rsidP="00812592">
            <w:pPr>
              <w:jc w:val="center"/>
              <w:rPr>
                <w:szCs w:val="20"/>
              </w:rPr>
            </w:pPr>
            <w:r w:rsidRPr="00812592">
              <w:rPr>
                <w:szCs w:val="20"/>
              </w:rPr>
              <w:t>0,75</w:t>
            </w:r>
          </w:p>
        </w:tc>
        <w:tc>
          <w:tcPr>
            <w:tcW w:w="958" w:type="dxa"/>
            <w:vAlign w:val="center"/>
          </w:tcPr>
          <w:p w14:paraId="63AB4A8B" w14:textId="77777777" w:rsidR="00812592" w:rsidRPr="00812592" w:rsidRDefault="00812592" w:rsidP="00812592">
            <w:pPr>
              <w:jc w:val="center"/>
              <w:rPr>
                <w:szCs w:val="20"/>
              </w:rPr>
            </w:pPr>
            <w:r w:rsidRPr="00812592">
              <w:rPr>
                <w:szCs w:val="20"/>
              </w:rPr>
              <w:t>0,75</w:t>
            </w:r>
          </w:p>
        </w:tc>
        <w:tc>
          <w:tcPr>
            <w:tcW w:w="965" w:type="dxa"/>
            <w:vAlign w:val="center"/>
          </w:tcPr>
          <w:p w14:paraId="3D57B234" w14:textId="77777777" w:rsidR="00812592" w:rsidRPr="00812592" w:rsidRDefault="00812592" w:rsidP="00812592">
            <w:pPr>
              <w:jc w:val="center"/>
              <w:rPr>
                <w:szCs w:val="20"/>
              </w:rPr>
            </w:pPr>
            <w:r w:rsidRPr="00812592">
              <w:rPr>
                <w:szCs w:val="20"/>
              </w:rPr>
              <w:t>0,75</w:t>
            </w:r>
          </w:p>
        </w:tc>
      </w:tr>
      <w:tr w:rsidR="00812592" w:rsidRPr="00812592" w14:paraId="0748470A" w14:textId="77777777" w:rsidTr="00293CC7">
        <w:trPr>
          <w:trHeight w:val="18"/>
        </w:trPr>
        <w:tc>
          <w:tcPr>
            <w:tcW w:w="780" w:type="dxa"/>
            <w:shd w:val="clear" w:color="auto" w:fill="auto"/>
            <w:noWrap/>
            <w:vAlign w:val="center"/>
            <w:hideMark/>
          </w:tcPr>
          <w:p w14:paraId="37A154FA" w14:textId="77777777" w:rsidR="00812592" w:rsidRPr="00812592" w:rsidRDefault="00812592" w:rsidP="00812592">
            <w:pPr>
              <w:jc w:val="center"/>
              <w:rPr>
                <w:szCs w:val="20"/>
              </w:rPr>
            </w:pPr>
            <w:r w:rsidRPr="00812592">
              <w:rPr>
                <w:szCs w:val="20"/>
              </w:rPr>
              <w:t>5</w:t>
            </w:r>
          </w:p>
        </w:tc>
        <w:tc>
          <w:tcPr>
            <w:tcW w:w="3058" w:type="dxa"/>
            <w:shd w:val="clear" w:color="auto" w:fill="auto"/>
            <w:vAlign w:val="center"/>
            <w:hideMark/>
          </w:tcPr>
          <w:p w14:paraId="4345D8EE" w14:textId="77777777" w:rsidR="00812592" w:rsidRPr="00812592" w:rsidRDefault="00812592" w:rsidP="00812592">
            <w:pPr>
              <w:rPr>
                <w:szCs w:val="20"/>
              </w:rPr>
            </w:pPr>
            <w:r w:rsidRPr="00812592">
              <w:rPr>
                <w:szCs w:val="20"/>
              </w:rPr>
              <w:t>Операционные (подконтрольные)расходы</w:t>
            </w:r>
          </w:p>
        </w:tc>
        <w:tc>
          <w:tcPr>
            <w:tcW w:w="1202" w:type="dxa"/>
            <w:shd w:val="clear" w:color="auto" w:fill="auto"/>
            <w:noWrap/>
            <w:vAlign w:val="center"/>
          </w:tcPr>
          <w:p w14:paraId="69A001B1" w14:textId="77777777" w:rsidR="00812592" w:rsidRPr="00812592" w:rsidRDefault="00812592" w:rsidP="00812592">
            <w:pPr>
              <w:jc w:val="center"/>
              <w:rPr>
                <w:szCs w:val="20"/>
              </w:rPr>
            </w:pPr>
            <w:r w:rsidRPr="00812592">
              <w:rPr>
                <w:szCs w:val="20"/>
              </w:rPr>
              <w:t>тыс. руб.</w:t>
            </w:r>
          </w:p>
        </w:tc>
        <w:tc>
          <w:tcPr>
            <w:tcW w:w="943" w:type="dxa"/>
            <w:vAlign w:val="center"/>
          </w:tcPr>
          <w:p w14:paraId="3A6DDE55" w14:textId="77777777" w:rsidR="00812592" w:rsidRPr="00812592" w:rsidRDefault="00812592" w:rsidP="00812592">
            <w:pPr>
              <w:jc w:val="center"/>
              <w:rPr>
                <w:szCs w:val="20"/>
              </w:rPr>
            </w:pPr>
            <w:r w:rsidRPr="00812592">
              <w:rPr>
                <w:szCs w:val="20"/>
              </w:rPr>
              <w:t>49 659</w:t>
            </w:r>
          </w:p>
        </w:tc>
        <w:tc>
          <w:tcPr>
            <w:tcW w:w="945" w:type="dxa"/>
            <w:vAlign w:val="center"/>
          </w:tcPr>
          <w:p w14:paraId="23F74676" w14:textId="77777777" w:rsidR="00812592" w:rsidRPr="00812592" w:rsidRDefault="00812592" w:rsidP="00812592">
            <w:pPr>
              <w:jc w:val="center"/>
              <w:rPr>
                <w:szCs w:val="20"/>
              </w:rPr>
            </w:pPr>
            <w:r w:rsidRPr="00812592">
              <w:rPr>
                <w:szCs w:val="20"/>
              </w:rPr>
              <w:t>50 637</w:t>
            </w:r>
          </w:p>
        </w:tc>
        <w:tc>
          <w:tcPr>
            <w:tcW w:w="959" w:type="dxa"/>
            <w:vAlign w:val="center"/>
          </w:tcPr>
          <w:p w14:paraId="6056DFB4" w14:textId="77777777" w:rsidR="00812592" w:rsidRPr="00812592" w:rsidRDefault="00812592" w:rsidP="00812592">
            <w:pPr>
              <w:jc w:val="center"/>
              <w:rPr>
                <w:szCs w:val="20"/>
              </w:rPr>
            </w:pPr>
            <w:r w:rsidRPr="00812592">
              <w:rPr>
                <w:szCs w:val="20"/>
              </w:rPr>
              <w:t>51 935</w:t>
            </w:r>
          </w:p>
        </w:tc>
        <w:tc>
          <w:tcPr>
            <w:tcW w:w="958" w:type="dxa"/>
            <w:vAlign w:val="center"/>
          </w:tcPr>
          <w:p w14:paraId="7FD0D720" w14:textId="77777777" w:rsidR="00812592" w:rsidRPr="00812592" w:rsidRDefault="00812592" w:rsidP="00812592">
            <w:pPr>
              <w:jc w:val="center"/>
              <w:rPr>
                <w:szCs w:val="20"/>
              </w:rPr>
            </w:pPr>
            <w:r w:rsidRPr="00812592">
              <w:rPr>
                <w:szCs w:val="20"/>
              </w:rPr>
              <w:t>53 627</w:t>
            </w:r>
          </w:p>
        </w:tc>
        <w:tc>
          <w:tcPr>
            <w:tcW w:w="965" w:type="dxa"/>
            <w:vAlign w:val="center"/>
          </w:tcPr>
          <w:p w14:paraId="09D9E58F" w14:textId="77777777" w:rsidR="00812592" w:rsidRPr="00812592" w:rsidRDefault="00812592" w:rsidP="00812592">
            <w:pPr>
              <w:jc w:val="center"/>
              <w:rPr>
                <w:szCs w:val="20"/>
              </w:rPr>
            </w:pPr>
            <w:r w:rsidRPr="00812592">
              <w:rPr>
                <w:szCs w:val="20"/>
              </w:rPr>
              <w:t>56 276</w:t>
            </w:r>
          </w:p>
        </w:tc>
      </w:tr>
    </w:tbl>
    <w:p w14:paraId="7ADA04EC" w14:textId="77777777" w:rsidR="00812592" w:rsidRPr="00812592" w:rsidRDefault="00812592" w:rsidP="00812592">
      <w:pPr>
        <w:keepNext/>
        <w:jc w:val="center"/>
        <w:outlineLvl w:val="1"/>
        <w:rPr>
          <w:b/>
          <w:sz w:val="28"/>
          <w:szCs w:val="20"/>
        </w:rPr>
      </w:pPr>
      <w:bookmarkStart w:id="424" w:name="_Toc59205490"/>
    </w:p>
    <w:p w14:paraId="18FBDE14" w14:textId="77777777" w:rsidR="00812592" w:rsidRPr="00812592" w:rsidRDefault="00812592" w:rsidP="00812592">
      <w:pPr>
        <w:keepNext/>
        <w:jc w:val="center"/>
        <w:outlineLvl w:val="1"/>
        <w:rPr>
          <w:b/>
          <w:sz w:val="28"/>
          <w:szCs w:val="20"/>
        </w:rPr>
      </w:pPr>
      <w:r w:rsidRPr="00812592">
        <w:rPr>
          <w:b/>
          <w:sz w:val="28"/>
          <w:szCs w:val="20"/>
        </w:rPr>
        <w:t>Неподконтрольные расходы</w:t>
      </w:r>
      <w:bookmarkEnd w:id="424"/>
    </w:p>
    <w:p w14:paraId="118360FD" w14:textId="77777777" w:rsidR="00812592" w:rsidRPr="00812592" w:rsidRDefault="00812592" w:rsidP="00812592">
      <w:pPr>
        <w:ind w:firstLine="851"/>
        <w:jc w:val="both"/>
        <w:rPr>
          <w:sz w:val="28"/>
          <w:szCs w:val="28"/>
        </w:rPr>
      </w:pPr>
    </w:p>
    <w:p w14:paraId="782C7477" w14:textId="77777777" w:rsidR="00812592" w:rsidRPr="00812592" w:rsidRDefault="00812592" w:rsidP="00812592">
      <w:pPr>
        <w:keepNext/>
        <w:jc w:val="both"/>
        <w:outlineLvl w:val="1"/>
        <w:rPr>
          <w:b/>
          <w:sz w:val="28"/>
          <w:szCs w:val="20"/>
        </w:rPr>
      </w:pPr>
      <w:bookmarkStart w:id="425" w:name="_Toc59205491"/>
      <w:r w:rsidRPr="00812592">
        <w:rPr>
          <w:b/>
          <w:sz w:val="28"/>
          <w:szCs w:val="20"/>
        </w:rPr>
        <w:t>Расходы на оплату услуг, оказываемых организациями, осуществляющими регулируемые виды деятельности</w:t>
      </w:r>
      <w:bookmarkEnd w:id="425"/>
    </w:p>
    <w:p w14:paraId="5C7D0006"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4276DDB1" w14:textId="77777777" w:rsidR="00812592" w:rsidRPr="00812592" w:rsidRDefault="00812592" w:rsidP="00812592">
      <w:pPr>
        <w:ind w:firstLine="851"/>
        <w:jc w:val="both"/>
        <w:rPr>
          <w:sz w:val="28"/>
          <w:szCs w:val="28"/>
        </w:rPr>
      </w:pPr>
    </w:p>
    <w:p w14:paraId="65239E46" w14:textId="77777777" w:rsidR="00812592" w:rsidRPr="00812592" w:rsidRDefault="00812592" w:rsidP="00812592">
      <w:pPr>
        <w:keepNext/>
        <w:outlineLvl w:val="1"/>
        <w:rPr>
          <w:b/>
          <w:sz w:val="28"/>
          <w:szCs w:val="20"/>
        </w:rPr>
      </w:pPr>
      <w:bookmarkStart w:id="426" w:name="_Toc59205492"/>
      <w:r w:rsidRPr="00812592">
        <w:rPr>
          <w:b/>
          <w:sz w:val="28"/>
          <w:szCs w:val="20"/>
        </w:rPr>
        <w:t>Концессионная плата</w:t>
      </w:r>
      <w:bookmarkEnd w:id="426"/>
      <w:r w:rsidRPr="00812592">
        <w:rPr>
          <w:b/>
          <w:sz w:val="28"/>
          <w:szCs w:val="20"/>
        </w:rPr>
        <w:t xml:space="preserve"> </w:t>
      </w:r>
    </w:p>
    <w:p w14:paraId="227BCE81"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02ADF3FF" w14:textId="77777777" w:rsidR="00812592" w:rsidRPr="00812592" w:rsidRDefault="00812592" w:rsidP="00812592">
      <w:pPr>
        <w:ind w:firstLine="851"/>
        <w:jc w:val="both"/>
        <w:rPr>
          <w:sz w:val="28"/>
          <w:szCs w:val="28"/>
        </w:rPr>
      </w:pPr>
    </w:p>
    <w:p w14:paraId="66763BE6" w14:textId="77777777" w:rsidR="00812592" w:rsidRPr="00812592" w:rsidRDefault="00812592" w:rsidP="00812592">
      <w:pPr>
        <w:keepNext/>
        <w:outlineLvl w:val="1"/>
        <w:rPr>
          <w:b/>
          <w:sz w:val="28"/>
          <w:szCs w:val="20"/>
        </w:rPr>
      </w:pPr>
      <w:bookmarkStart w:id="427" w:name="_Toc59205493"/>
      <w:r w:rsidRPr="00812592">
        <w:rPr>
          <w:b/>
          <w:sz w:val="28"/>
          <w:szCs w:val="20"/>
        </w:rPr>
        <w:t>Арендная плата</w:t>
      </w:r>
      <w:bookmarkEnd w:id="427"/>
    </w:p>
    <w:p w14:paraId="60E4E496"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48222CE7" w14:textId="77777777" w:rsidR="00812592" w:rsidRPr="00812592" w:rsidRDefault="00812592" w:rsidP="00812592">
      <w:pPr>
        <w:ind w:firstLine="851"/>
        <w:jc w:val="both"/>
        <w:rPr>
          <w:sz w:val="28"/>
          <w:szCs w:val="28"/>
        </w:rPr>
      </w:pPr>
    </w:p>
    <w:p w14:paraId="62216EA9" w14:textId="77777777" w:rsidR="00812592" w:rsidRPr="00812592" w:rsidRDefault="00812592" w:rsidP="00812592">
      <w:pPr>
        <w:keepNext/>
        <w:outlineLvl w:val="1"/>
        <w:rPr>
          <w:b/>
          <w:sz w:val="28"/>
          <w:szCs w:val="20"/>
        </w:rPr>
      </w:pPr>
      <w:bookmarkStart w:id="428" w:name="_Toc59205494"/>
      <w:r w:rsidRPr="00812592">
        <w:rPr>
          <w:b/>
          <w:sz w:val="28"/>
          <w:szCs w:val="20"/>
        </w:rPr>
        <w:t>Расходы на уплату налогов, сборов и других обязательных платежей</w:t>
      </w:r>
      <w:bookmarkEnd w:id="428"/>
    </w:p>
    <w:p w14:paraId="379F33F2" w14:textId="77777777" w:rsidR="00812592" w:rsidRPr="00812592" w:rsidRDefault="00812592" w:rsidP="00812592">
      <w:pPr>
        <w:keepNext/>
        <w:outlineLvl w:val="1"/>
        <w:rPr>
          <w:i/>
          <w:sz w:val="28"/>
          <w:szCs w:val="20"/>
        </w:rPr>
      </w:pPr>
      <w:bookmarkStart w:id="429" w:name="_Toc59205495"/>
      <w:r w:rsidRPr="00812592">
        <w:rPr>
          <w:i/>
          <w:sz w:val="28"/>
          <w:szCs w:val="20"/>
        </w:rPr>
        <w:t>Плата за выбросы и сбросы загрязняющих веществ в окружающую среду</w:t>
      </w:r>
      <w:bookmarkEnd w:id="429"/>
      <w:r w:rsidRPr="00812592">
        <w:rPr>
          <w:i/>
          <w:sz w:val="28"/>
          <w:szCs w:val="20"/>
        </w:rPr>
        <w:t xml:space="preserve"> </w:t>
      </w:r>
    </w:p>
    <w:p w14:paraId="719889A0"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03E4C09B" w14:textId="77777777" w:rsidR="00812592" w:rsidRPr="00812592" w:rsidRDefault="00812592" w:rsidP="00812592">
      <w:pPr>
        <w:ind w:firstLine="851"/>
        <w:jc w:val="both"/>
        <w:rPr>
          <w:sz w:val="28"/>
          <w:szCs w:val="28"/>
        </w:rPr>
      </w:pPr>
    </w:p>
    <w:p w14:paraId="79BDA8FC" w14:textId="77777777" w:rsidR="00812592" w:rsidRPr="00812592" w:rsidRDefault="00812592" w:rsidP="00812592">
      <w:pPr>
        <w:keepNext/>
        <w:outlineLvl w:val="1"/>
        <w:rPr>
          <w:i/>
          <w:sz w:val="28"/>
          <w:szCs w:val="20"/>
        </w:rPr>
      </w:pPr>
      <w:bookmarkStart w:id="430" w:name="_Toc59205496"/>
      <w:r w:rsidRPr="00812592">
        <w:rPr>
          <w:i/>
          <w:sz w:val="28"/>
          <w:szCs w:val="20"/>
        </w:rPr>
        <w:t>Расходы на страхование</w:t>
      </w:r>
      <w:bookmarkEnd w:id="430"/>
    </w:p>
    <w:p w14:paraId="7C08D1F7"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796BEBD6" w14:textId="77777777" w:rsidR="00812592" w:rsidRPr="00812592" w:rsidRDefault="00812592" w:rsidP="00812592">
      <w:pPr>
        <w:ind w:firstLine="851"/>
        <w:jc w:val="both"/>
        <w:rPr>
          <w:sz w:val="28"/>
          <w:szCs w:val="28"/>
        </w:rPr>
      </w:pPr>
    </w:p>
    <w:p w14:paraId="3C435B5E" w14:textId="77777777" w:rsidR="00812592" w:rsidRPr="00812592" w:rsidRDefault="00812592" w:rsidP="00812592">
      <w:pPr>
        <w:keepNext/>
        <w:outlineLvl w:val="1"/>
        <w:rPr>
          <w:i/>
          <w:sz w:val="28"/>
          <w:szCs w:val="20"/>
        </w:rPr>
      </w:pPr>
      <w:bookmarkStart w:id="431" w:name="_Toc59205497"/>
      <w:r w:rsidRPr="00812592">
        <w:rPr>
          <w:i/>
          <w:sz w:val="28"/>
          <w:szCs w:val="20"/>
        </w:rPr>
        <w:t>Иные расходы</w:t>
      </w:r>
      <w:bookmarkEnd w:id="431"/>
    </w:p>
    <w:p w14:paraId="7F14EAE7" w14:textId="77777777" w:rsidR="00812592" w:rsidRPr="00812592" w:rsidRDefault="00812592" w:rsidP="00812592">
      <w:pPr>
        <w:ind w:firstLine="851"/>
        <w:jc w:val="both"/>
        <w:rPr>
          <w:sz w:val="28"/>
          <w:szCs w:val="28"/>
        </w:rPr>
      </w:pPr>
      <w:r w:rsidRPr="00812592">
        <w:rPr>
          <w:sz w:val="28"/>
          <w:szCs w:val="28"/>
        </w:rPr>
        <w:t>По данной статье предприятием учитываются расходы по водному налогу, земельному налогу, а также налог на имущество по Кемеровской ГРЭС.</w:t>
      </w:r>
    </w:p>
    <w:p w14:paraId="6084A43D" w14:textId="77777777" w:rsidR="00812592" w:rsidRPr="00812592" w:rsidRDefault="00812592" w:rsidP="00812592">
      <w:pPr>
        <w:ind w:firstLine="851"/>
        <w:jc w:val="both"/>
        <w:rPr>
          <w:sz w:val="28"/>
          <w:szCs w:val="28"/>
        </w:rPr>
      </w:pPr>
    </w:p>
    <w:p w14:paraId="5B9DAFF8" w14:textId="77777777" w:rsidR="00812592" w:rsidRPr="00812592" w:rsidRDefault="00812592" w:rsidP="00812592">
      <w:pPr>
        <w:keepNext/>
        <w:outlineLvl w:val="1"/>
        <w:rPr>
          <w:sz w:val="28"/>
          <w:szCs w:val="20"/>
        </w:rPr>
      </w:pPr>
      <w:bookmarkStart w:id="432" w:name="_Toc59205498"/>
      <w:r w:rsidRPr="00812592">
        <w:rPr>
          <w:sz w:val="28"/>
          <w:szCs w:val="20"/>
        </w:rPr>
        <w:t>Налог на имущество</w:t>
      </w:r>
      <w:bookmarkEnd w:id="432"/>
    </w:p>
    <w:p w14:paraId="4B74A7F1" w14:textId="77777777" w:rsidR="00812592" w:rsidRPr="00812592" w:rsidRDefault="00812592" w:rsidP="00812592">
      <w:pPr>
        <w:ind w:firstLine="851"/>
        <w:jc w:val="both"/>
        <w:rPr>
          <w:sz w:val="28"/>
          <w:szCs w:val="28"/>
        </w:rPr>
      </w:pPr>
      <w:r w:rsidRPr="00812592">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55BA323" w14:textId="77777777" w:rsidR="00812592" w:rsidRPr="00812592" w:rsidRDefault="00812592" w:rsidP="00812592">
      <w:pPr>
        <w:ind w:firstLine="851"/>
        <w:jc w:val="both"/>
        <w:rPr>
          <w:sz w:val="28"/>
          <w:szCs w:val="28"/>
        </w:rPr>
      </w:pPr>
      <w:r w:rsidRPr="00812592">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378E66B5" w14:textId="77777777" w:rsidR="00812592" w:rsidRPr="00812592" w:rsidRDefault="00812592" w:rsidP="00812592">
      <w:pPr>
        <w:ind w:firstLine="851"/>
        <w:jc w:val="both"/>
        <w:rPr>
          <w:sz w:val="28"/>
          <w:szCs w:val="28"/>
        </w:rPr>
      </w:pPr>
      <w:r w:rsidRPr="00812592">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w:t>
      </w:r>
      <w:r w:rsidRPr="00812592">
        <w:rPr>
          <w:sz w:val="28"/>
          <w:szCs w:val="28"/>
        </w:rPr>
        <w:lastRenderedPageBreak/>
        <w:t>на имущество, в части недвижимого имущества, в соответствии с которым налог на имущество, относимый на производство теплоносителя, составит в 2023 году: 1 836 тыс. руб., исходя из факта 2021 года.</w:t>
      </w:r>
    </w:p>
    <w:p w14:paraId="6D07044B" w14:textId="77777777" w:rsidR="00812592" w:rsidRPr="00812592" w:rsidRDefault="00812592" w:rsidP="00812592">
      <w:pPr>
        <w:tabs>
          <w:tab w:val="left" w:pos="0"/>
        </w:tabs>
        <w:ind w:firstLine="851"/>
        <w:jc w:val="both"/>
        <w:rPr>
          <w:sz w:val="28"/>
          <w:szCs w:val="28"/>
        </w:rPr>
      </w:pPr>
    </w:p>
    <w:p w14:paraId="413CA995" w14:textId="77777777" w:rsidR="00812592" w:rsidRPr="00812592" w:rsidRDefault="00812592" w:rsidP="00812592">
      <w:pPr>
        <w:keepNext/>
        <w:outlineLvl w:val="1"/>
        <w:rPr>
          <w:sz w:val="28"/>
          <w:szCs w:val="20"/>
        </w:rPr>
      </w:pPr>
      <w:bookmarkStart w:id="433" w:name="_Toc59205499"/>
      <w:r w:rsidRPr="00812592">
        <w:rPr>
          <w:sz w:val="28"/>
          <w:szCs w:val="20"/>
        </w:rPr>
        <w:t>Земельный налог</w:t>
      </w:r>
      <w:bookmarkEnd w:id="433"/>
    </w:p>
    <w:p w14:paraId="4F42882D" w14:textId="77777777" w:rsidR="00812592" w:rsidRPr="00812592" w:rsidRDefault="00812592" w:rsidP="00812592">
      <w:pPr>
        <w:ind w:firstLine="851"/>
        <w:jc w:val="both"/>
        <w:rPr>
          <w:sz w:val="28"/>
          <w:szCs w:val="28"/>
        </w:rPr>
      </w:pPr>
      <w:r w:rsidRPr="00812592">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466F1863" w14:textId="77777777" w:rsidR="00812592" w:rsidRPr="00812592" w:rsidRDefault="00812592" w:rsidP="00812592">
      <w:pPr>
        <w:ind w:firstLine="851"/>
        <w:jc w:val="both"/>
        <w:rPr>
          <w:sz w:val="28"/>
          <w:szCs w:val="28"/>
        </w:rPr>
      </w:pPr>
      <w:r w:rsidRPr="00812592">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2F077957"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4CC6BD3F" w14:textId="77777777" w:rsidR="00812592" w:rsidRPr="00812592" w:rsidRDefault="00812592" w:rsidP="00812592">
      <w:pPr>
        <w:tabs>
          <w:tab w:val="left" w:pos="0"/>
        </w:tabs>
        <w:ind w:firstLine="851"/>
        <w:jc w:val="both"/>
        <w:rPr>
          <w:sz w:val="28"/>
          <w:szCs w:val="28"/>
        </w:rPr>
      </w:pPr>
      <w:r w:rsidRPr="00812592">
        <w:rPr>
          <w:sz w:val="28"/>
          <w:szCs w:val="28"/>
        </w:rPr>
        <w:t>Эксперты предлагают включить в НВВ на производство теплоносителя на 2023 год расходы в размере 48 тыс. руб., исходя из фактических расходов по земельному налогу за 2021 год.</w:t>
      </w:r>
    </w:p>
    <w:p w14:paraId="7F56EE07" w14:textId="77777777" w:rsidR="00812592" w:rsidRPr="00812592" w:rsidRDefault="00812592" w:rsidP="00812592">
      <w:pPr>
        <w:tabs>
          <w:tab w:val="left" w:pos="0"/>
        </w:tabs>
        <w:ind w:firstLine="851"/>
        <w:jc w:val="both"/>
        <w:rPr>
          <w:sz w:val="28"/>
          <w:szCs w:val="28"/>
        </w:rPr>
      </w:pPr>
    </w:p>
    <w:p w14:paraId="44F68212" w14:textId="77777777" w:rsidR="00812592" w:rsidRPr="00812592" w:rsidRDefault="00812592" w:rsidP="00812592">
      <w:pPr>
        <w:keepNext/>
        <w:outlineLvl w:val="1"/>
        <w:rPr>
          <w:sz w:val="28"/>
          <w:szCs w:val="20"/>
        </w:rPr>
      </w:pPr>
      <w:bookmarkStart w:id="434" w:name="_Toc59205500"/>
      <w:r w:rsidRPr="00812592">
        <w:rPr>
          <w:sz w:val="28"/>
          <w:szCs w:val="20"/>
        </w:rPr>
        <w:t>Водный налог</w:t>
      </w:r>
      <w:bookmarkEnd w:id="434"/>
    </w:p>
    <w:p w14:paraId="3FE8CC5F" w14:textId="77777777" w:rsidR="00812592" w:rsidRPr="00812592" w:rsidRDefault="00812592" w:rsidP="00812592">
      <w:pPr>
        <w:tabs>
          <w:tab w:val="left" w:pos="1890"/>
        </w:tabs>
        <w:ind w:firstLine="851"/>
        <w:jc w:val="both"/>
        <w:rPr>
          <w:sz w:val="28"/>
          <w:szCs w:val="28"/>
        </w:rPr>
      </w:pPr>
      <w:r w:rsidRPr="00812592">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60F53E90" w14:textId="77777777" w:rsidR="00812592" w:rsidRPr="00812592" w:rsidRDefault="00812592" w:rsidP="00812592">
      <w:pPr>
        <w:ind w:firstLine="851"/>
        <w:jc w:val="both"/>
        <w:rPr>
          <w:sz w:val="28"/>
          <w:szCs w:val="28"/>
        </w:rPr>
      </w:pPr>
      <w:r w:rsidRPr="00812592">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2023 год в размере 3,52 к ставке, утвержденной на 2015 год согласно главе 25.2 Налогового Кодекса.</w:t>
      </w:r>
    </w:p>
    <w:p w14:paraId="3B6E034A" w14:textId="77777777" w:rsidR="00812592" w:rsidRPr="00812592" w:rsidRDefault="00812592" w:rsidP="00812592">
      <w:pPr>
        <w:ind w:firstLine="851"/>
        <w:jc w:val="both"/>
        <w:rPr>
          <w:sz w:val="28"/>
          <w:szCs w:val="28"/>
        </w:rPr>
      </w:pPr>
      <w:r w:rsidRPr="00812592">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680F3B8" w14:textId="77777777" w:rsidR="00812592" w:rsidRPr="00812592" w:rsidRDefault="00812592" w:rsidP="00812592">
      <w:pPr>
        <w:ind w:firstLine="851"/>
        <w:jc w:val="both"/>
        <w:rPr>
          <w:sz w:val="28"/>
          <w:szCs w:val="28"/>
        </w:rPr>
      </w:pPr>
      <w:r w:rsidRPr="00812592">
        <w:rPr>
          <w:sz w:val="28"/>
          <w:szCs w:val="28"/>
        </w:rPr>
        <w:t>Эксперты предлагают включить в НВВ на производство теплоносителя на 2023 год расходы в размере 5 919 тыс. руб., принимая во внимание сложившиеся расходы по факту 2021 года, с учетом повышающего коэффициента 3,52.</w:t>
      </w:r>
    </w:p>
    <w:p w14:paraId="1C129869" w14:textId="77777777" w:rsidR="00812592" w:rsidRPr="00812592" w:rsidRDefault="00812592" w:rsidP="00812592">
      <w:pPr>
        <w:tabs>
          <w:tab w:val="left" w:pos="0"/>
        </w:tabs>
        <w:ind w:firstLine="851"/>
        <w:jc w:val="both"/>
        <w:rPr>
          <w:sz w:val="28"/>
          <w:szCs w:val="28"/>
        </w:rPr>
      </w:pPr>
    </w:p>
    <w:p w14:paraId="106DC153" w14:textId="77777777" w:rsidR="00812592" w:rsidRPr="00812592" w:rsidRDefault="00812592" w:rsidP="00812592">
      <w:pPr>
        <w:keepNext/>
        <w:outlineLvl w:val="1"/>
        <w:rPr>
          <w:b/>
          <w:sz w:val="28"/>
          <w:szCs w:val="20"/>
        </w:rPr>
      </w:pPr>
      <w:bookmarkStart w:id="435" w:name="_Toc59205501"/>
      <w:r w:rsidRPr="00812592">
        <w:rPr>
          <w:b/>
          <w:sz w:val="28"/>
          <w:szCs w:val="20"/>
        </w:rPr>
        <w:t>Отчисления на социальные нужды</w:t>
      </w:r>
      <w:bookmarkEnd w:id="435"/>
    </w:p>
    <w:p w14:paraId="5D9E4413" w14:textId="77777777" w:rsidR="00812592" w:rsidRPr="00812592" w:rsidRDefault="00812592" w:rsidP="00812592">
      <w:pPr>
        <w:tabs>
          <w:tab w:val="left" w:pos="0"/>
        </w:tabs>
        <w:ind w:firstLine="851"/>
        <w:jc w:val="both"/>
        <w:rPr>
          <w:sz w:val="28"/>
          <w:szCs w:val="28"/>
        </w:rPr>
      </w:pPr>
      <w:r w:rsidRPr="00812592">
        <w:rPr>
          <w:sz w:val="28"/>
          <w:szCs w:val="28"/>
        </w:rPr>
        <w:t>В расходы по статье «Отчисления на социальные нужды» включаются:</w:t>
      </w:r>
    </w:p>
    <w:p w14:paraId="1BA66C37" w14:textId="77777777" w:rsidR="00812592" w:rsidRPr="00812592" w:rsidRDefault="00812592" w:rsidP="00812592">
      <w:pPr>
        <w:tabs>
          <w:tab w:val="left" w:pos="0"/>
        </w:tabs>
        <w:ind w:firstLine="851"/>
        <w:jc w:val="both"/>
        <w:rPr>
          <w:sz w:val="28"/>
          <w:szCs w:val="28"/>
        </w:rPr>
      </w:pPr>
      <w:r w:rsidRPr="00812592">
        <w:rPr>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A922F41" w14:textId="77777777" w:rsidR="00812592" w:rsidRPr="00812592" w:rsidRDefault="00812592" w:rsidP="00812592">
      <w:pPr>
        <w:tabs>
          <w:tab w:val="left" w:pos="0"/>
        </w:tabs>
        <w:ind w:firstLine="851"/>
        <w:jc w:val="both"/>
        <w:rPr>
          <w:sz w:val="28"/>
          <w:szCs w:val="28"/>
        </w:rPr>
      </w:pPr>
      <w:r w:rsidRPr="00812592">
        <w:rPr>
          <w:sz w:val="28"/>
          <w:szCs w:val="28"/>
        </w:rPr>
        <w:t>- сумма страховых взносов в соответствии со ст. 428 НК Налогового кодекса Российской Федерации (часть вторая) от 05.08.2000 № 117-ФЗ;</w:t>
      </w:r>
    </w:p>
    <w:p w14:paraId="352BB013" w14:textId="77777777" w:rsidR="00812592" w:rsidRPr="00812592" w:rsidRDefault="00812592" w:rsidP="00812592">
      <w:pPr>
        <w:tabs>
          <w:tab w:val="left" w:pos="0"/>
        </w:tabs>
        <w:ind w:firstLine="851"/>
        <w:jc w:val="both"/>
        <w:rPr>
          <w:sz w:val="28"/>
          <w:szCs w:val="28"/>
        </w:rPr>
      </w:pPr>
      <w:r w:rsidRPr="00812592">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680E8C1C" w14:textId="77777777" w:rsidR="00812592" w:rsidRPr="00812592" w:rsidRDefault="00812592" w:rsidP="00812592">
      <w:pPr>
        <w:ind w:firstLine="851"/>
        <w:jc w:val="both"/>
        <w:rPr>
          <w:sz w:val="28"/>
          <w:szCs w:val="28"/>
        </w:rPr>
      </w:pPr>
      <w:r w:rsidRPr="00812592">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1220BC1" w14:textId="77777777" w:rsidR="00812592" w:rsidRPr="00812592" w:rsidRDefault="00812592" w:rsidP="00812592">
      <w:pPr>
        <w:ind w:firstLine="851"/>
        <w:jc w:val="both"/>
        <w:rPr>
          <w:sz w:val="28"/>
          <w:szCs w:val="28"/>
        </w:rPr>
      </w:pPr>
      <w:r w:rsidRPr="00812592">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2023 год, которая составила: 14 281 * 0,302 = 4 313 тыс. руб.</w:t>
      </w:r>
    </w:p>
    <w:p w14:paraId="6229AF12" w14:textId="77777777" w:rsidR="00812592" w:rsidRPr="00812592" w:rsidRDefault="00812592" w:rsidP="00812592">
      <w:pPr>
        <w:ind w:firstLine="851"/>
        <w:jc w:val="both"/>
        <w:rPr>
          <w:sz w:val="28"/>
          <w:szCs w:val="28"/>
        </w:rPr>
      </w:pPr>
    </w:p>
    <w:p w14:paraId="742E3C13" w14:textId="77777777" w:rsidR="00812592" w:rsidRPr="00812592" w:rsidRDefault="00812592" w:rsidP="00812592">
      <w:pPr>
        <w:keepNext/>
        <w:outlineLvl w:val="1"/>
        <w:rPr>
          <w:b/>
          <w:sz w:val="28"/>
          <w:szCs w:val="20"/>
        </w:rPr>
      </w:pPr>
      <w:bookmarkStart w:id="436" w:name="_Toc59205502"/>
      <w:r w:rsidRPr="00812592">
        <w:rPr>
          <w:b/>
          <w:sz w:val="28"/>
          <w:szCs w:val="20"/>
        </w:rPr>
        <w:t>Амортизация основных средств и нематериальных активов</w:t>
      </w:r>
      <w:bookmarkEnd w:id="436"/>
    </w:p>
    <w:p w14:paraId="2CC38C61" w14:textId="77777777" w:rsidR="00812592" w:rsidRPr="00812592" w:rsidRDefault="00812592" w:rsidP="00812592">
      <w:pPr>
        <w:ind w:firstLine="851"/>
        <w:jc w:val="both"/>
        <w:rPr>
          <w:sz w:val="28"/>
          <w:szCs w:val="28"/>
        </w:rPr>
      </w:pPr>
      <w:r w:rsidRPr="00812592">
        <w:rPr>
          <w:sz w:val="28"/>
          <w:szCs w:val="28"/>
        </w:rPr>
        <w:t>К основным средствам активы относятся при одновременном выполнении ряда условий, а именно:</w:t>
      </w:r>
    </w:p>
    <w:p w14:paraId="64ED393B" w14:textId="77777777" w:rsidR="00812592" w:rsidRPr="00812592" w:rsidRDefault="00812592" w:rsidP="00812592">
      <w:pPr>
        <w:ind w:firstLine="851"/>
        <w:jc w:val="both"/>
        <w:rPr>
          <w:sz w:val="28"/>
          <w:szCs w:val="28"/>
        </w:rPr>
      </w:pPr>
      <w:r w:rsidRPr="00812592">
        <w:rPr>
          <w:sz w:val="28"/>
          <w:szCs w:val="28"/>
        </w:rPr>
        <w:t>- использование в производственной деятельности или для управленческих нужд;</w:t>
      </w:r>
    </w:p>
    <w:p w14:paraId="7BB97E06" w14:textId="77777777" w:rsidR="00812592" w:rsidRPr="00812592" w:rsidRDefault="00812592" w:rsidP="00812592">
      <w:pPr>
        <w:ind w:firstLine="851"/>
        <w:jc w:val="both"/>
        <w:rPr>
          <w:sz w:val="28"/>
          <w:szCs w:val="28"/>
        </w:rPr>
      </w:pPr>
      <w:r w:rsidRPr="00812592">
        <w:rPr>
          <w:sz w:val="28"/>
          <w:szCs w:val="28"/>
        </w:rPr>
        <w:t>- использование более 12 месяцев;</w:t>
      </w:r>
    </w:p>
    <w:p w14:paraId="1624941C" w14:textId="77777777" w:rsidR="00812592" w:rsidRPr="00812592" w:rsidRDefault="00812592" w:rsidP="00812592">
      <w:pPr>
        <w:ind w:firstLine="851"/>
        <w:jc w:val="both"/>
        <w:rPr>
          <w:sz w:val="28"/>
          <w:szCs w:val="28"/>
        </w:rPr>
      </w:pPr>
      <w:r w:rsidRPr="00812592">
        <w:rPr>
          <w:sz w:val="28"/>
          <w:szCs w:val="28"/>
        </w:rPr>
        <w:t>- способность приносить доход;</w:t>
      </w:r>
    </w:p>
    <w:p w14:paraId="1452A741" w14:textId="77777777" w:rsidR="00812592" w:rsidRPr="00812592" w:rsidRDefault="00812592" w:rsidP="00812592">
      <w:pPr>
        <w:ind w:firstLine="851"/>
        <w:jc w:val="both"/>
        <w:rPr>
          <w:sz w:val="28"/>
          <w:szCs w:val="28"/>
        </w:rPr>
      </w:pPr>
      <w:r w:rsidRPr="00812592">
        <w:rPr>
          <w:sz w:val="28"/>
          <w:szCs w:val="28"/>
        </w:rPr>
        <w:t>- если не планируется дальнейшая перепродажа.</w:t>
      </w:r>
    </w:p>
    <w:p w14:paraId="41E71B1D" w14:textId="77777777" w:rsidR="00812592" w:rsidRPr="00812592" w:rsidRDefault="00812592" w:rsidP="00812592">
      <w:pPr>
        <w:ind w:firstLine="851"/>
        <w:jc w:val="both"/>
        <w:rPr>
          <w:sz w:val="28"/>
          <w:szCs w:val="28"/>
        </w:rPr>
      </w:pPr>
      <w:r w:rsidRPr="00812592">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5A0811B5" w14:textId="77777777" w:rsidR="00812592" w:rsidRPr="00812592" w:rsidRDefault="00812592" w:rsidP="00812592">
      <w:pPr>
        <w:ind w:firstLine="851"/>
        <w:jc w:val="both"/>
        <w:rPr>
          <w:sz w:val="28"/>
          <w:szCs w:val="28"/>
        </w:rPr>
      </w:pPr>
      <w:r w:rsidRPr="00812592">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w:t>
      </w:r>
      <w:r w:rsidRPr="00812592">
        <w:rPr>
          <w:sz w:val="28"/>
          <w:szCs w:val="28"/>
        </w:rPr>
        <w:lastRenderedPageBreak/>
        <w:t>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29C355C" w14:textId="77777777" w:rsidR="00812592" w:rsidRPr="00812592" w:rsidRDefault="00812592" w:rsidP="00812592">
      <w:pPr>
        <w:ind w:firstLine="851"/>
        <w:jc w:val="both"/>
        <w:rPr>
          <w:sz w:val="28"/>
          <w:szCs w:val="28"/>
        </w:rPr>
      </w:pPr>
      <w:r w:rsidRPr="00812592">
        <w:rPr>
          <w:sz w:val="28"/>
          <w:szCs w:val="28"/>
        </w:rPr>
        <w:t>На основании представленных материалов эксперты рассчитали величину плановой амортизации на производство теплоносителя на 2023 год: (46 989 тыс. руб. (амортизация зданий) + 32 810 тыс. руб. (амортизация сооружений) + 151 774 тыс. руб. (амортизация машин и оборудования) + 11 тыс. руб. (амортизация транспортных средств) + 1 521 тыс. руб. (амортизация производственного инвентаря) + 5 607 тыс. руб. (амортизация прочих производственных фондов))) × 3,42 % (процент распределения затрат пропорционально условно-постоянным расходам) = 8 160 тыс. руб. (на производство теплоносителя).</w:t>
      </w:r>
    </w:p>
    <w:p w14:paraId="3DB7AD6A" w14:textId="77777777" w:rsidR="00812592" w:rsidRPr="00812592" w:rsidRDefault="00812592" w:rsidP="00812592">
      <w:pPr>
        <w:ind w:firstLine="851"/>
        <w:jc w:val="both"/>
        <w:rPr>
          <w:sz w:val="28"/>
          <w:szCs w:val="28"/>
        </w:rPr>
      </w:pPr>
    </w:p>
    <w:p w14:paraId="4A848EAE" w14:textId="77777777" w:rsidR="00812592" w:rsidRPr="00812592" w:rsidRDefault="00812592" w:rsidP="00812592">
      <w:pPr>
        <w:keepNext/>
        <w:jc w:val="both"/>
        <w:outlineLvl w:val="1"/>
        <w:rPr>
          <w:b/>
          <w:sz w:val="28"/>
          <w:szCs w:val="20"/>
        </w:rPr>
      </w:pPr>
      <w:bookmarkStart w:id="437" w:name="_Toc59205503"/>
      <w:r w:rsidRPr="00812592">
        <w:rPr>
          <w:b/>
          <w:sz w:val="28"/>
          <w:szCs w:val="20"/>
        </w:rPr>
        <w:t>Расходы на выплаты по договорам займа и кредитным договорам, включая проценты по ним</w:t>
      </w:r>
      <w:bookmarkEnd w:id="437"/>
    </w:p>
    <w:p w14:paraId="5A628B84" w14:textId="77777777" w:rsidR="00812592" w:rsidRPr="00812592" w:rsidRDefault="00812592" w:rsidP="00812592">
      <w:pPr>
        <w:ind w:firstLine="851"/>
        <w:jc w:val="both"/>
        <w:rPr>
          <w:sz w:val="28"/>
          <w:szCs w:val="28"/>
        </w:rPr>
      </w:pPr>
      <w:r w:rsidRPr="00812592">
        <w:rPr>
          <w:sz w:val="28"/>
          <w:szCs w:val="28"/>
        </w:rPr>
        <w:t>Предприятием не заявлены расходы по статье.</w:t>
      </w:r>
    </w:p>
    <w:p w14:paraId="118F2CC9" w14:textId="77777777" w:rsidR="00812592" w:rsidRPr="00812592" w:rsidRDefault="00812592" w:rsidP="00812592">
      <w:pPr>
        <w:ind w:firstLine="851"/>
        <w:jc w:val="both"/>
        <w:rPr>
          <w:sz w:val="28"/>
          <w:szCs w:val="28"/>
        </w:rPr>
      </w:pPr>
    </w:p>
    <w:p w14:paraId="3CB5C8BA" w14:textId="77777777" w:rsidR="00812592" w:rsidRPr="00812592" w:rsidRDefault="00812592" w:rsidP="00812592">
      <w:pPr>
        <w:tabs>
          <w:tab w:val="left" w:pos="0"/>
        </w:tabs>
        <w:ind w:firstLine="851"/>
        <w:jc w:val="both"/>
        <w:rPr>
          <w:color w:val="000000"/>
          <w:sz w:val="28"/>
          <w:szCs w:val="28"/>
        </w:rPr>
      </w:pPr>
      <w:r w:rsidRPr="00812592">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2023 году, по мнению экспертов, составит 20 276 тыс. руб. Реестр неподконтрольных расходов представлен в таблице 12.</w:t>
      </w:r>
    </w:p>
    <w:p w14:paraId="24E259C5" w14:textId="77777777" w:rsidR="00812592" w:rsidRPr="00812592" w:rsidRDefault="00812592" w:rsidP="00812592">
      <w:pPr>
        <w:ind w:firstLine="851"/>
        <w:jc w:val="both"/>
        <w:rPr>
          <w:sz w:val="28"/>
          <w:szCs w:val="28"/>
        </w:rPr>
      </w:pPr>
    </w:p>
    <w:p w14:paraId="1A9A9803" w14:textId="77777777" w:rsidR="00812592" w:rsidRPr="00812592" w:rsidRDefault="00812592" w:rsidP="00812592">
      <w:pPr>
        <w:ind w:left="6804" w:right="-142"/>
        <w:jc w:val="right"/>
        <w:rPr>
          <w:color w:val="000000"/>
          <w:sz w:val="28"/>
          <w:szCs w:val="28"/>
        </w:rPr>
      </w:pPr>
      <w:r w:rsidRPr="00812592">
        <w:rPr>
          <w:color w:val="000000"/>
          <w:sz w:val="28"/>
          <w:szCs w:val="28"/>
        </w:rPr>
        <w:t>Таблица 12</w:t>
      </w:r>
    </w:p>
    <w:p w14:paraId="37C65C78" w14:textId="77777777" w:rsidR="00812592" w:rsidRPr="00812592" w:rsidRDefault="00812592" w:rsidP="00812592">
      <w:pPr>
        <w:jc w:val="center"/>
        <w:rPr>
          <w:b/>
          <w:sz w:val="28"/>
          <w:szCs w:val="28"/>
        </w:rPr>
      </w:pPr>
      <w:r w:rsidRPr="00812592">
        <w:rPr>
          <w:b/>
          <w:sz w:val="28"/>
          <w:szCs w:val="28"/>
        </w:rPr>
        <w:t>Реестр неподконтрольных расходов на производство теплоносителя Кемеровской ГРЭС</w:t>
      </w:r>
    </w:p>
    <w:p w14:paraId="4FD635F8" w14:textId="77777777" w:rsidR="00812592" w:rsidRPr="00812592" w:rsidRDefault="00812592" w:rsidP="00812592">
      <w:pPr>
        <w:jc w:val="center"/>
        <w:rPr>
          <w:sz w:val="28"/>
          <w:szCs w:val="28"/>
        </w:rPr>
      </w:pPr>
      <w:r w:rsidRPr="00812592">
        <w:rPr>
          <w:sz w:val="28"/>
          <w:szCs w:val="28"/>
        </w:rPr>
        <w:t>(приложение 5.3 к Методическим указаниям)</w:t>
      </w:r>
    </w:p>
    <w:p w14:paraId="67E144C8" w14:textId="77777777" w:rsidR="00812592" w:rsidRPr="00812592" w:rsidRDefault="00812592" w:rsidP="00812592">
      <w:pPr>
        <w:tabs>
          <w:tab w:val="left" w:pos="426"/>
        </w:tabs>
        <w:ind w:right="394" w:firstLine="851"/>
        <w:jc w:val="right"/>
        <w:rPr>
          <w:sz w:val="28"/>
          <w:szCs w:val="28"/>
        </w:rPr>
      </w:pPr>
      <w:r w:rsidRPr="00812592">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812592" w:rsidRPr="00812592" w14:paraId="70338431" w14:textId="77777777" w:rsidTr="00293CC7">
        <w:trPr>
          <w:trHeight w:val="813"/>
          <w:tblHeader/>
        </w:trPr>
        <w:tc>
          <w:tcPr>
            <w:tcW w:w="690" w:type="dxa"/>
            <w:tcBorders>
              <w:top w:val="single" w:sz="4" w:space="0" w:color="auto"/>
            </w:tcBorders>
            <w:shd w:val="clear" w:color="auto" w:fill="auto"/>
            <w:vAlign w:val="center"/>
            <w:hideMark/>
          </w:tcPr>
          <w:p w14:paraId="481896C1" w14:textId="77777777" w:rsidR="00812592" w:rsidRPr="00812592" w:rsidRDefault="00812592" w:rsidP="00812592">
            <w:pPr>
              <w:jc w:val="center"/>
              <w:rPr>
                <w:sz w:val="22"/>
                <w:szCs w:val="22"/>
              </w:rPr>
            </w:pPr>
            <w:r w:rsidRPr="00812592">
              <w:rPr>
                <w:sz w:val="22"/>
                <w:szCs w:val="22"/>
              </w:rPr>
              <w:t>№ п/п</w:t>
            </w:r>
          </w:p>
        </w:tc>
        <w:tc>
          <w:tcPr>
            <w:tcW w:w="5576" w:type="dxa"/>
            <w:tcBorders>
              <w:top w:val="single" w:sz="4" w:space="0" w:color="auto"/>
            </w:tcBorders>
            <w:shd w:val="clear" w:color="auto" w:fill="auto"/>
            <w:vAlign w:val="center"/>
            <w:hideMark/>
          </w:tcPr>
          <w:p w14:paraId="725C4BBE" w14:textId="77777777" w:rsidR="00812592" w:rsidRPr="00812592" w:rsidRDefault="00812592" w:rsidP="00812592">
            <w:pPr>
              <w:jc w:val="center"/>
              <w:rPr>
                <w:sz w:val="22"/>
                <w:szCs w:val="22"/>
              </w:rPr>
            </w:pPr>
            <w:r w:rsidRPr="00812592">
              <w:rPr>
                <w:sz w:val="22"/>
                <w:szCs w:val="22"/>
              </w:rPr>
              <w:t>Наименование расхода</w:t>
            </w:r>
          </w:p>
        </w:tc>
        <w:tc>
          <w:tcPr>
            <w:tcW w:w="1559" w:type="dxa"/>
            <w:tcBorders>
              <w:top w:val="single" w:sz="4" w:space="0" w:color="auto"/>
            </w:tcBorders>
            <w:vAlign w:val="center"/>
          </w:tcPr>
          <w:p w14:paraId="59D2ABDD" w14:textId="77777777" w:rsidR="00812592" w:rsidRPr="00812592" w:rsidRDefault="00812592" w:rsidP="00812592">
            <w:pPr>
              <w:jc w:val="center"/>
              <w:rPr>
                <w:sz w:val="22"/>
                <w:szCs w:val="22"/>
              </w:rPr>
            </w:pPr>
            <w:r w:rsidRPr="00812592">
              <w:rPr>
                <w:sz w:val="22"/>
                <w:szCs w:val="22"/>
              </w:rPr>
              <w:t>Утверждено на 2022</w:t>
            </w:r>
          </w:p>
        </w:tc>
        <w:tc>
          <w:tcPr>
            <w:tcW w:w="1518" w:type="dxa"/>
            <w:tcBorders>
              <w:top w:val="single" w:sz="4" w:space="0" w:color="auto"/>
            </w:tcBorders>
            <w:vAlign w:val="center"/>
          </w:tcPr>
          <w:p w14:paraId="0218103C" w14:textId="77777777" w:rsidR="00812592" w:rsidRPr="00812592" w:rsidRDefault="00812592" w:rsidP="00812592">
            <w:pPr>
              <w:jc w:val="center"/>
              <w:rPr>
                <w:sz w:val="22"/>
                <w:szCs w:val="22"/>
              </w:rPr>
            </w:pPr>
            <w:r w:rsidRPr="00812592">
              <w:rPr>
                <w:sz w:val="22"/>
                <w:szCs w:val="22"/>
              </w:rPr>
              <w:t>Предложение экспертов на 2023</w:t>
            </w:r>
          </w:p>
        </w:tc>
      </w:tr>
      <w:tr w:rsidR="00812592" w:rsidRPr="00812592" w14:paraId="2FA66A69" w14:textId="77777777" w:rsidTr="00293CC7">
        <w:trPr>
          <w:trHeight w:val="409"/>
        </w:trPr>
        <w:tc>
          <w:tcPr>
            <w:tcW w:w="690" w:type="dxa"/>
            <w:shd w:val="clear" w:color="auto" w:fill="auto"/>
            <w:noWrap/>
            <w:vAlign w:val="center"/>
            <w:hideMark/>
          </w:tcPr>
          <w:p w14:paraId="03634710" w14:textId="77777777" w:rsidR="00812592" w:rsidRPr="00812592" w:rsidRDefault="00812592" w:rsidP="00812592">
            <w:pPr>
              <w:jc w:val="center"/>
              <w:rPr>
                <w:sz w:val="22"/>
                <w:szCs w:val="22"/>
              </w:rPr>
            </w:pPr>
            <w:r w:rsidRPr="00812592">
              <w:rPr>
                <w:sz w:val="22"/>
                <w:szCs w:val="22"/>
              </w:rPr>
              <w:t>1.1</w:t>
            </w:r>
          </w:p>
        </w:tc>
        <w:tc>
          <w:tcPr>
            <w:tcW w:w="5576" w:type="dxa"/>
            <w:shd w:val="clear" w:color="auto" w:fill="auto"/>
            <w:vAlign w:val="center"/>
            <w:hideMark/>
          </w:tcPr>
          <w:p w14:paraId="12A9F394" w14:textId="77777777" w:rsidR="00812592" w:rsidRPr="00812592" w:rsidRDefault="00812592" w:rsidP="00812592">
            <w:pPr>
              <w:rPr>
                <w:sz w:val="22"/>
                <w:szCs w:val="22"/>
              </w:rPr>
            </w:pPr>
            <w:r w:rsidRPr="00812592">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1CF2222D"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1015CEAD" w14:textId="77777777" w:rsidR="00812592" w:rsidRPr="00812592" w:rsidRDefault="00812592" w:rsidP="00812592">
            <w:pPr>
              <w:jc w:val="center"/>
              <w:rPr>
                <w:szCs w:val="20"/>
              </w:rPr>
            </w:pPr>
            <w:r w:rsidRPr="00812592">
              <w:rPr>
                <w:szCs w:val="20"/>
              </w:rPr>
              <w:t>0</w:t>
            </w:r>
          </w:p>
        </w:tc>
      </w:tr>
      <w:tr w:rsidR="00812592" w:rsidRPr="00812592" w14:paraId="4142E5B8" w14:textId="77777777" w:rsidTr="00293CC7">
        <w:trPr>
          <w:trHeight w:val="163"/>
        </w:trPr>
        <w:tc>
          <w:tcPr>
            <w:tcW w:w="690" w:type="dxa"/>
            <w:shd w:val="clear" w:color="auto" w:fill="auto"/>
            <w:noWrap/>
            <w:vAlign w:val="center"/>
            <w:hideMark/>
          </w:tcPr>
          <w:p w14:paraId="1E4D1464" w14:textId="77777777" w:rsidR="00812592" w:rsidRPr="00812592" w:rsidRDefault="00812592" w:rsidP="00812592">
            <w:pPr>
              <w:jc w:val="center"/>
              <w:rPr>
                <w:sz w:val="22"/>
                <w:szCs w:val="22"/>
              </w:rPr>
            </w:pPr>
            <w:r w:rsidRPr="00812592">
              <w:rPr>
                <w:sz w:val="22"/>
                <w:szCs w:val="22"/>
              </w:rPr>
              <w:t>1.2</w:t>
            </w:r>
          </w:p>
        </w:tc>
        <w:tc>
          <w:tcPr>
            <w:tcW w:w="5576" w:type="dxa"/>
            <w:shd w:val="clear" w:color="auto" w:fill="auto"/>
            <w:noWrap/>
            <w:vAlign w:val="center"/>
            <w:hideMark/>
          </w:tcPr>
          <w:p w14:paraId="0E13F66E" w14:textId="77777777" w:rsidR="00812592" w:rsidRPr="00812592" w:rsidRDefault="00812592" w:rsidP="00812592">
            <w:pPr>
              <w:rPr>
                <w:sz w:val="22"/>
                <w:szCs w:val="22"/>
              </w:rPr>
            </w:pPr>
            <w:r w:rsidRPr="00812592">
              <w:rPr>
                <w:sz w:val="22"/>
                <w:szCs w:val="22"/>
              </w:rPr>
              <w:t>Арендная плата</w:t>
            </w:r>
          </w:p>
        </w:tc>
        <w:tc>
          <w:tcPr>
            <w:tcW w:w="1559" w:type="dxa"/>
            <w:shd w:val="clear" w:color="auto" w:fill="auto"/>
            <w:noWrap/>
            <w:vAlign w:val="center"/>
          </w:tcPr>
          <w:p w14:paraId="2EE192FC"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1ED089CB" w14:textId="77777777" w:rsidR="00812592" w:rsidRPr="00812592" w:rsidRDefault="00812592" w:rsidP="00812592">
            <w:pPr>
              <w:jc w:val="center"/>
              <w:rPr>
                <w:szCs w:val="20"/>
              </w:rPr>
            </w:pPr>
            <w:r w:rsidRPr="00812592">
              <w:rPr>
                <w:szCs w:val="20"/>
              </w:rPr>
              <w:t>0</w:t>
            </w:r>
          </w:p>
        </w:tc>
      </w:tr>
      <w:tr w:rsidR="00812592" w:rsidRPr="00812592" w14:paraId="279E53E8" w14:textId="77777777" w:rsidTr="00293CC7">
        <w:trPr>
          <w:trHeight w:val="311"/>
        </w:trPr>
        <w:tc>
          <w:tcPr>
            <w:tcW w:w="690" w:type="dxa"/>
            <w:shd w:val="clear" w:color="auto" w:fill="auto"/>
            <w:noWrap/>
            <w:vAlign w:val="center"/>
            <w:hideMark/>
          </w:tcPr>
          <w:p w14:paraId="3E73ADCB" w14:textId="77777777" w:rsidR="00812592" w:rsidRPr="00812592" w:rsidRDefault="00812592" w:rsidP="00812592">
            <w:pPr>
              <w:jc w:val="center"/>
              <w:rPr>
                <w:sz w:val="22"/>
                <w:szCs w:val="22"/>
              </w:rPr>
            </w:pPr>
            <w:r w:rsidRPr="00812592">
              <w:rPr>
                <w:sz w:val="22"/>
                <w:szCs w:val="22"/>
              </w:rPr>
              <w:t>1.3</w:t>
            </w:r>
          </w:p>
        </w:tc>
        <w:tc>
          <w:tcPr>
            <w:tcW w:w="5576" w:type="dxa"/>
            <w:shd w:val="clear" w:color="auto" w:fill="auto"/>
            <w:noWrap/>
            <w:vAlign w:val="center"/>
            <w:hideMark/>
          </w:tcPr>
          <w:p w14:paraId="76DF1870" w14:textId="77777777" w:rsidR="00812592" w:rsidRPr="00812592" w:rsidRDefault="00812592" w:rsidP="00812592">
            <w:pPr>
              <w:rPr>
                <w:sz w:val="22"/>
                <w:szCs w:val="22"/>
              </w:rPr>
            </w:pPr>
            <w:r w:rsidRPr="00812592">
              <w:rPr>
                <w:sz w:val="22"/>
                <w:szCs w:val="22"/>
              </w:rPr>
              <w:t>Концессионная плата</w:t>
            </w:r>
          </w:p>
        </w:tc>
        <w:tc>
          <w:tcPr>
            <w:tcW w:w="1559" w:type="dxa"/>
            <w:shd w:val="clear" w:color="auto" w:fill="auto"/>
            <w:noWrap/>
            <w:vAlign w:val="center"/>
          </w:tcPr>
          <w:p w14:paraId="67B97CC4"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51F4639D" w14:textId="77777777" w:rsidR="00812592" w:rsidRPr="00812592" w:rsidRDefault="00812592" w:rsidP="00812592">
            <w:pPr>
              <w:jc w:val="center"/>
              <w:rPr>
                <w:szCs w:val="20"/>
              </w:rPr>
            </w:pPr>
            <w:r w:rsidRPr="00812592">
              <w:rPr>
                <w:szCs w:val="20"/>
              </w:rPr>
              <w:t>0</w:t>
            </w:r>
          </w:p>
        </w:tc>
      </w:tr>
      <w:tr w:rsidR="00812592" w:rsidRPr="00812592" w14:paraId="72A3BD69" w14:textId="77777777" w:rsidTr="00293CC7">
        <w:trPr>
          <w:trHeight w:val="120"/>
        </w:trPr>
        <w:tc>
          <w:tcPr>
            <w:tcW w:w="690" w:type="dxa"/>
            <w:shd w:val="clear" w:color="auto" w:fill="auto"/>
            <w:noWrap/>
            <w:vAlign w:val="center"/>
            <w:hideMark/>
          </w:tcPr>
          <w:p w14:paraId="0005A4E8" w14:textId="77777777" w:rsidR="00812592" w:rsidRPr="00812592" w:rsidRDefault="00812592" w:rsidP="00812592">
            <w:pPr>
              <w:jc w:val="center"/>
              <w:rPr>
                <w:sz w:val="22"/>
                <w:szCs w:val="22"/>
              </w:rPr>
            </w:pPr>
            <w:r w:rsidRPr="00812592">
              <w:rPr>
                <w:sz w:val="22"/>
                <w:szCs w:val="22"/>
              </w:rPr>
              <w:t>1.4</w:t>
            </w:r>
          </w:p>
        </w:tc>
        <w:tc>
          <w:tcPr>
            <w:tcW w:w="5576" w:type="dxa"/>
            <w:shd w:val="clear" w:color="auto" w:fill="auto"/>
            <w:vAlign w:val="center"/>
            <w:hideMark/>
          </w:tcPr>
          <w:p w14:paraId="7393FF8A" w14:textId="77777777" w:rsidR="00812592" w:rsidRPr="00812592" w:rsidRDefault="00812592" w:rsidP="00812592">
            <w:pPr>
              <w:rPr>
                <w:sz w:val="22"/>
                <w:szCs w:val="22"/>
              </w:rPr>
            </w:pPr>
            <w:r w:rsidRPr="00812592">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0FBF583C" w14:textId="77777777" w:rsidR="00812592" w:rsidRPr="00812592" w:rsidRDefault="00812592" w:rsidP="00812592">
            <w:pPr>
              <w:jc w:val="center"/>
              <w:rPr>
                <w:szCs w:val="20"/>
              </w:rPr>
            </w:pPr>
            <w:r w:rsidRPr="00812592">
              <w:rPr>
                <w:szCs w:val="20"/>
              </w:rPr>
              <w:t>7 102</w:t>
            </w:r>
          </w:p>
        </w:tc>
        <w:tc>
          <w:tcPr>
            <w:tcW w:w="1518" w:type="dxa"/>
            <w:shd w:val="clear" w:color="auto" w:fill="auto"/>
            <w:noWrap/>
            <w:vAlign w:val="center"/>
          </w:tcPr>
          <w:p w14:paraId="3AA8A3E1" w14:textId="77777777" w:rsidR="00812592" w:rsidRPr="00812592" w:rsidRDefault="00812592" w:rsidP="00812592">
            <w:pPr>
              <w:jc w:val="center"/>
              <w:rPr>
                <w:szCs w:val="20"/>
              </w:rPr>
            </w:pPr>
            <w:r w:rsidRPr="00812592">
              <w:rPr>
                <w:szCs w:val="20"/>
              </w:rPr>
              <w:t>7 803</w:t>
            </w:r>
          </w:p>
        </w:tc>
      </w:tr>
      <w:tr w:rsidR="00812592" w:rsidRPr="00812592" w14:paraId="0EA8B52B" w14:textId="77777777" w:rsidTr="00293CC7">
        <w:trPr>
          <w:trHeight w:val="425"/>
        </w:trPr>
        <w:tc>
          <w:tcPr>
            <w:tcW w:w="690" w:type="dxa"/>
            <w:shd w:val="clear" w:color="auto" w:fill="auto"/>
            <w:noWrap/>
            <w:vAlign w:val="center"/>
            <w:hideMark/>
          </w:tcPr>
          <w:p w14:paraId="0EA65AB6" w14:textId="77777777" w:rsidR="00812592" w:rsidRPr="00812592" w:rsidRDefault="00812592" w:rsidP="00812592">
            <w:pPr>
              <w:jc w:val="center"/>
              <w:rPr>
                <w:sz w:val="22"/>
                <w:szCs w:val="22"/>
              </w:rPr>
            </w:pPr>
            <w:r w:rsidRPr="00812592">
              <w:rPr>
                <w:sz w:val="22"/>
                <w:szCs w:val="22"/>
              </w:rPr>
              <w:t>1.4.1</w:t>
            </w:r>
          </w:p>
        </w:tc>
        <w:tc>
          <w:tcPr>
            <w:tcW w:w="5576" w:type="dxa"/>
            <w:shd w:val="clear" w:color="auto" w:fill="auto"/>
            <w:vAlign w:val="center"/>
            <w:hideMark/>
          </w:tcPr>
          <w:p w14:paraId="1EF2AB72" w14:textId="77777777" w:rsidR="00812592" w:rsidRPr="00812592" w:rsidRDefault="00812592" w:rsidP="00812592">
            <w:pPr>
              <w:rPr>
                <w:sz w:val="22"/>
                <w:szCs w:val="22"/>
              </w:rPr>
            </w:pPr>
            <w:r w:rsidRPr="00812592">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5EA7F826"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6CE7AB6F" w14:textId="77777777" w:rsidR="00812592" w:rsidRPr="00812592" w:rsidRDefault="00812592" w:rsidP="00812592">
            <w:pPr>
              <w:jc w:val="center"/>
              <w:rPr>
                <w:szCs w:val="20"/>
              </w:rPr>
            </w:pPr>
            <w:r w:rsidRPr="00812592">
              <w:rPr>
                <w:szCs w:val="20"/>
              </w:rPr>
              <w:t>0</w:t>
            </w:r>
          </w:p>
        </w:tc>
      </w:tr>
      <w:tr w:rsidR="00812592" w:rsidRPr="00812592" w14:paraId="6E5DA5F0" w14:textId="77777777" w:rsidTr="00293CC7">
        <w:trPr>
          <w:trHeight w:val="78"/>
        </w:trPr>
        <w:tc>
          <w:tcPr>
            <w:tcW w:w="690" w:type="dxa"/>
            <w:shd w:val="clear" w:color="auto" w:fill="auto"/>
            <w:noWrap/>
            <w:vAlign w:val="center"/>
            <w:hideMark/>
          </w:tcPr>
          <w:p w14:paraId="793ADF33" w14:textId="77777777" w:rsidR="00812592" w:rsidRPr="00812592" w:rsidRDefault="00812592" w:rsidP="00812592">
            <w:pPr>
              <w:jc w:val="center"/>
              <w:rPr>
                <w:sz w:val="22"/>
                <w:szCs w:val="22"/>
              </w:rPr>
            </w:pPr>
            <w:r w:rsidRPr="00812592">
              <w:rPr>
                <w:sz w:val="22"/>
                <w:szCs w:val="22"/>
              </w:rPr>
              <w:t>1.4.2</w:t>
            </w:r>
          </w:p>
        </w:tc>
        <w:tc>
          <w:tcPr>
            <w:tcW w:w="5576" w:type="dxa"/>
            <w:shd w:val="clear" w:color="auto" w:fill="auto"/>
            <w:vAlign w:val="center"/>
            <w:hideMark/>
          </w:tcPr>
          <w:p w14:paraId="6291AAA6" w14:textId="77777777" w:rsidR="00812592" w:rsidRPr="00812592" w:rsidRDefault="00812592" w:rsidP="00812592">
            <w:pPr>
              <w:rPr>
                <w:sz w:val="22"/>
                <w:szCs w:val="22"/>
              </w:rPr>
            </w:pPr>
            <w:r w:rsidRPr="00812592">
              <w:rPr>
                <w:sz w:val="22"/>
                <w:szCs w:val="22"/>
              </w:rPr>
              <w:t>расходы на обязательное страхование</w:t>
            </w:r>
          </w:p>
        </w:tc>
        <w:tc>
          <w:tcPr>
            <w:tcW w:w="1559" w:type="dxa"/>
            <w:shd w:val="clear" w:color="auto" w:fill="auto"/>
            <w:noWrap/>
            <w:vAlign w:val="center"/>
          </w:tcPr>
          <w:p w14:paraId="094C9DB7"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5B4B2F2D" w14:textId="77777777" w:rsidR="00812592" w:rsidRPr="00812592" w:rsidRDefault="00812592" w:rsidP="00812592">
            <w:pPr>
              <w:jc w:val="center"/>
              <w:rPr>
                <w:szCs w:val="20"/>
              </w:rPr>
            </w:pPr>
            <w:r w:rsidRPr="00812592">
              <w:rPr>
                <w:szCs w:val="20"/>
              </w:rPr>
              <w:t>0</w:t>
            </w:r>
          </w:p>
        </w:tc>
      </w:tr>
      <w:tr w:rsidR="00812592" w:rsidRPr="00812592" w14:paraId="127464FF" w14:textId="77777777" w:rsidTr="00293CC7">
        <w:trPr>
          <w:trHeight w:val="226"/>
        </w:trPr>
        <w:tc>
          <w:tcPr>
            <w:tcW w:w="690" w:type="dxa"/>
            <w:shd w:val="clear" w:color="auto" w:fill="auto"/>
            <w:noWrap/>
            <w:vAlign w:val="center"/>
            <w:hideMark/>
          </w:tcPr>
          <w:p w14:paraId="19B3EB2A" w14:textId="77777777" w:rsidR="00812592" w:rsidRPr="00812592" w:rsidRDefault="00812592" w:rsidP="00812592">
            <w:pPr>
              <w:jc w:val="center"/>
              <w:rPr>
                <w:sz w:val="22"/>
                <w:szCs w:val="22"/>
              </w:rPr>
            </w:pPr>
            <w:r w:rsidRPr="00812592">
              <w:rPr>
                <w:sz w:val="22"/>
                <w:szCs w:val="22"/>
              </w:rPr>
              <w:t>1.4.3</w:t>
            </w:r>
          </w:p>
        </w:tc>
        <w:tc>
          <w:tcPr>
            <w:tcW w:w="5576" w:type="dxa"/>
            <w:shd w:val="clear" w:color="auto" w:fill="auto"/>
            <w:noWrap/>
            <w:vAlign w:val="center"/>
            <w:hideMark/>
          </w:tcPr>
          <w:p w14:paraId="26517138" w14:textId="77777777" w:rsidR="00812592" w:rsidRPr="00812592" w:rsidRDefault="00812592" w:rsidP="00812592">
            <w:pPr>
              <w:rPr>
                <w:sz w:val="22"/>
                <w:szCs w:val="22"/>
              </w:rPr>
            </w:pPr>
            <w:r w:rsidRPr="00812592">
              <w:rPr>
                <w:sz w:val="22"/>
                <w:szCs w:val="22"/>
              </w:rPr>
              <w:t>иные расходы</w:t>
            </w:r>
          </w:p>
        </w:tc>
        <w:tc>
          <w:tcPr>
            <w:tcW w:w="1559" w:type="dxa"/>
            <w:shd w:val="clear" w:color="auto" w:fill="auto"/>
            <w:noWrap/>
            <w:vAlign w:val="center"/>
          </w:tcPr>
          <w:p w14:paraId="1D712559" w14:textId="77777777" w:rsidR="00812592" w:rsidRPr="00812592" w:rsidRDefault="00812592" w:rsidP="00812592">
            <w:pPr>
              <w:jc w:val="center"/>
              <w:rPr>
                <w:szCs w:val="20"/>
              </w:rPr>
            </w:pPr>
            <w:r w:rsidRPr="00812592">
              <w:rPr>
                <w:szCs w:val="20"/>
              </w:rPr>
              <w:t>7 102</w:t>
            </w:r>
          </w:p>
        </w:tc>
        <w:tc>
          <w:tcPr>
            <w:tcW w:w="1518" w:type="dxa"/>
            <w:shd w:val="clear" w:color="auto" w:fill="auto"/>
            <w:noWrap/>
            <w:vAlign w:val="center"/>
          </w:tcPr>
          <w:p w14:paraId="18B27D0F" w14:textId="77777777" w:rsidR="00812592" w:rsidRPr="00812592" w:rsidRDefault="00812592" w:rsidP="00812592">
            <w:pPr>
              <w:jc w:val="center"/>
              <w:rPr>
                <w:szCs w:val="20"/>
              </w:rPr>
            </w:pPr>
            <w:r w:rsidRPr="00812592">
              <w:rPr>
                <w:szCs w:val="20"/>
              </w:rPr>
              <w:t>7 803</w:t>
            </w:r>
          </w:p>
        </w:tc>
      </w:tr>
      <w:tr w:rsidR="00812592" w:rsidRPr="00812592" w14:paraId="4702BB18" w14:textId="77777777" w:rsidTr="00293CC7">
        <w:trPr>
          <w:trHeight w:val="231"/>
        </w:trPr>
        <w:tc>
          <w:tcPr>
            <w:tcW w:w="690" w:type="dxa"/>
            <w:shd w:val="clear" w:color="auto" w:fill="auto"/>
            <w:noWrap/>
            <w:vAlign w:val="center"/>
            <w:hideMark/>
          </w:tcPr>
          <w:p w14:paraId="16533520" w14:textId="77777777" w:rsidR="00812592" w:rsidRPr="00812592" w:rsidRDefault="00812592" w:rsidP="00812592">
            <w:pPr>
              <w:jc w:val="center"/>
              <w:rPr>
                <w:sz w:val="22"/>
                <w:szCs w:val="22"/>
              </w:rPr>
            </w:pPr>
            <w:r w:rsidRPr="00812592">
              <w:rPr>
                <w:sz w:val="22"/>
                <w:szCs w:val="22"/>
              </w:rPr>
              <w:t>1.5</w:t>
            </w:r>
          </w:p>
        </w:tc>
        <w:tc>
          <w:tcPr>
            <w:tcW w:w="5576" w:type="dxa"/>
            <w:shd w:val="clear" w:color="auto" w:fill="auto"/>
            <w:vAlign w:val="center"/>
            <w:hideMark/>
          </w:tcPr>
          <w:p w14:paraId="1129BFBB" w14:textId="77777777" w:rsidR="00812592" w:rsidRPr="00812592" w:rsidRDefault="00812592" w:rsidP="00812592">
            <w:pPr>
              <w:rPr>
                <w:sz w:val="22"/>
                <w:szCs w:val="22"/>
              </w:rPr>
            </w:pPr>
            <w:r w:rsidRPr="00812592">
              <w:rPr>
                <w:sz w:val="22"/>
                <w:szCs w:val="22"/>
              </w:rPr>
              <w:t>Отчисления на социальные нужды</w:t>
            </w:r>
          </w:p>
        </w:tc>
        <w:tc>
          <w:tcPr>
            <w:tcW w:w="1559" w:type="dxa"/>
            <w:shd w:val="clear" w:color="auto" w:fill="auto"/>
            <w:noWrap/>
            <w:vAlign w:val="center"/>
          </w:tcPr>
          <w:p w14:paraId="09AD17C4" w14:textId="77777777" w:rsidR="00812592" w:rsidRPr="00812592" w:rsidRDefault="00812592" w:rsidP="00812592">
            <w:pPr>
              <w:jc w:val="center"/>
              <w:rPr>
                <w:szCs w:val="20"/>
              </w:rPr>
            </w:pPr>
            <w:r w:rsidRPr="00812592">
              <w:rPr>
                <w:szCs w:val="20"/>
              </w:rPr>
              <w:t>4 110</w:t>
            </w:r>
          </w:p>
        </w:tc>
        <w:tc>
          <w:tcPr>
            <w:tcW w:w="1518" w:type="dxa"/>
            <w:shd w:val="clear" w:color="auto" w:fill="auto"/>
            <w:noWrap/>
            <w:vAlign w:val="center"/>
          </w:tcPr>
          <w:p w14:paraId="507581D5" w14:textId="77777777" w:rsidR="00812592" w:rsidRPr="00812592" w:rsidRDefault="00812592" w:rsidP="00812592">
            <w:pPr>
              <w:jc w:val="center"/>
              <w:rPr>
                <w:szCs w:val="20"/>
              </w:rPr>
            </w:pPr>
            <w:r w:rsidRPr="00812592">
              <w:rPr>
                <w:szCs w:val="20"/>
              </w:rPr>
              <w:t>4 313</w:t>
            </w:r>
          </w:p>
        </w:tc>
      </w:tr>
      <w:tr w:rsidR="00812592" w:rsidRPr="00812592" w14:paraId="689C07C9" w14:textId="77777777" w:rsidTr="00293CC7">
        <w:trPr>
          <w:trHeight w:val="378"/>
        </w:trPr>
        <w:tc>
          <w:tcPr>
            <w:tcW w:w="690" w:type="dxa"/>
            <w:shd w:val="clear" w:color="auto" w:fill="auto"/>
            <w:noWrap/>
            <w:vAlign w:val="center"/>
            <w:hideMark/>
          </w:tcPr>
          <w:p w14:paraId="4ED06514" w14:textId="77777777" w:rsidR="00812592" w:rsidRPr="00812592" w:rsidRDefault="00812592" w:rsidP="00812592">
            <w:pPr>
              <w:jc w:val="center"/>
              <w:rPr>
                <w:sz w:val="22"/>
                <w:szCs w:val="22"/>
              </w:rPr>
            </w:pPr>
            <w:r w:rsidRPr="00812592">
              <w:rPr>
                <w:sz w:val="22"/>
                <w:szCs w:val="22"/>
              </w:rPr>
              <w:t>1.6</w:t>
            </w:r>
          </w:p>
        </w:tc>
        <w:tc>
          <w:tcPr>
            <w:tcW w:w="5576" w:type="dxa"/>
            <w:shd w:val="clear" w:color="auto" w:fill="auto"/>
            <w:vAlign w:val="center"/>
            <w:hideMark/>
          </w:tcPr>
          <w:p w14:paraId="2BC2968B" w14:textId="77777777" w:rsidR="00812592" w:rsidRPr="00812592" w:rsidRDefault="00812592" w:rsidP="00812592">
            <w:pPr>
              <w:rPr>
                <w:sz w:val="22"/>
                <w:szCs w:val="22"/>
              </w:rPr>
            </w:pPr>
            <w:r w:rsidRPr="00812592">
              <w:rPr>
                <w:sz w:val="22"/>
                <w:szCs w:val="22"/>
              </w:rPr>
              <w:t>Расходы по сомнительным долгам</w:t>
            </w:r>
          </w:p>
        </w:tc>
        <w:tc>
          <w:tcPr>
            <w:tcW w:w="1559" w:type="dxa"/>
            <w:shd w:val="clear" w:color="auto" w:fill="auto"/>
            <w:noWrap/>
            <w:vAlign w:val="center"/>
          </w:tcPr>
          <w:p w14:paraId="63162A03"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645694EC" w14:textId="77777777" w:rsidR="00812592" w:rsidRPr="00812592" w:rsidRDefault="00812592" w:rsidP="00812592">
            <w:pPr>
              <w:jc w:val="center"/>
              <w:rPr>
                <w:szCs w:val="20"/>
              </w:rPr>
            </w:pPr>
            <w:r w:rsidRPr="00812592">
              <w:rPr>
                <w:szCs w:val="20"/>
              </w:rPr>
              <w:t>0</w:t>
            </w:r>
          </w:p>
        </w:tc>
      </w:tr>
      <w:tr w:rsidR="00812592" w:rsidRPr="00812592" w14:paraId="2C8A69D9" w14:textId="77777777" w:rsidTr="00293CC7">
        <w:trPr>
          <w:trHeight w:val="318"/>
        </w:trPr>
        <w:tc>
          <w:tcPr>
            <w:tcW w:w="690" w:type="dxa"/>
            <w:shd w:val="clear" w:color="auto" w:fill="auto"/>
            <w:noWrap/>
            <w:vAlign w:val="center"/>
            <w:hideMark/>
          </w:tcPr>
          <w:p w14:paraId="44E392FE" w14:textId="77777777" w:rsidR="00812592" w:rsidRPr="00812592" w:rsidRDefault="00812592" w:rsidP="00812592">
            <w:pPr>
              <w:jc w:val="center"/>
              <w:rPr>
                <w:sz w:val="22"/>
                <w:szCs w:val="22"/>
              </w:rPr>
            </w:pPr>
            <w:r w:rsidRPr="00812592">
              <w:rPr>
                <w:sz w:val="22"/>
                <w:szCs w:val="22"/>
              </w:rPr>
              <w:t>1.7</w:t>
            </w:r>
          </w:p>
        </w:tc>
        <w:tc>
          <w:tcPr>
            <w:tcW w:w="5576" w:type="dxa"/>
            <w:shd w:val="clear" w:color="auto" w:fill="auto"/>
            <w:vAlign w:val="center"/>
            <w:hideMark/>
          </w:tcPr>
          <w:p w14:paraId="698B0678" w14:textId="77777777" w:rsidR="00812592" w:rsidRPr="00812592" w:rsidRDefault="00812592" w:rsidP="00812592">
            <w:pPr>
              <w:rPr>
                <w:sz w:val="22"/>
                <w:szCs w:val="22"/>
              </w:rPr>
            </w:pPr>
            <w:r w:rsidRPr="00812592">
              <w:rPr>
                <w:sz w:val="22"/>
                <w:szCs w:val="22"/>
              </w:rPr>
              <w:t>Амортизация основных средств и нематериальных активов</w:t>
            </w:r>
          </w:p>
        </w:tc>
        <w:tc>
          <w:tcPr>
            <w:tcW w:w="1559" w:type="dxa"/>
            <w:shd w:val="clear" w:color="auto" w:fill="auto"/>
            <w:noWrap/>
            <w:vAlign w:val="center"/>
          </w:tcPr>
          <w:p w14:paraId="15840E86" w14:textId="77777777" w:rsidR="00812592" w:rsidRPr="00812592" w:rsidRDefault="00812592" w:rsidP="00812592">
            <w:pPr>
              <w:jc w:val="center"/>
              <w:rPr>
                <w:szCs w:val="20"/>
              </w:rPr>
            </w:pPr>
            <w:r w:rsidRPr="00812592">
              <w:rPr>
                <w:szCs w:val="20"/>
              </w:rPr>
              <w:t>14 246</w:t>
            </w:r>
          </w:p>
        </w:tc>
        <w:tc>
          <w:tcPr>
            <w:tcW w:w="1518" w:type="dxa"/>
            <w:shd w:val="clear" w:color="auto" w:fill="auto"/>
            <w:noWrap/>
            <w:vAlign w:val="center"/>
          </w:tcPr>
          <w:p w14:paraId="062DF7DC" w14:textId="77777777" w:rsidR="00812592" w:rsidRPr="00812592" w:rsidRDefault="00812592" w:rsidP="00812592">
            <w:pPr>
              <w:jc w:val="center"/>
              <w:rPr>
                <w:szCs w:val="20"/>
              </w:rPr>
            </w:pPr>
            <w:r w:rsidRPr="00812592">
              <w:rPr>
                <w:szCs w:val="20"/>
              </w:rPr>
              <w:t>8 160</w:t>
            </w:r>
          </w:p>
        </w:tc>
      </w:tr>
      <w:tr w:rsidR="00812592" w:rsidRPr="00812592" w14:paraId="3E63AF22" w14:textId="77777777" w:rsidTr="00293CC7">
        <w:trPr>
          <w:trHeight w:val="646"/>
        </w:trPr>
        <w:tc>
          <w:tcPr>
            <w:tcW w:w="690" w:type="dxa"/>
            <w:shd w:val="clear" w:color="auto" w:fill="auto"/>
            <w:noWrap/>
            <w:vAlign w:val="center"/>
            <w:hideMark/>
          </w:tcPr>
          <w:p w14:paraId="550B62C7" w14:textId="77777777" w:rsidR="00812592" w:rsidRPr="00812592" w:rsidRDefault="00812592" w:rsidP="00812592">
            <w:pPr>
              <w:jc w:val="center"/>
              <w:rPr>
                <w:sz w:val="22"/>
                <w:szCs w:val="22"/>
              </w:rPr>
            </w:pPr>
            <w:r w:rsidRPr="00812592">
              <w:rPr>
                <w:sz w:val="22"/>
                <w:szCs w:val="22"/>
              </w:rPr>
              <w:lastRenderedPageBreak/>
              <w:t>1.8</w:t>
            </w:r>
          </w:p>
        </w:tc>
        <w:tc>
          <w:tcPr>
            <w:tcW w:w="5576" w:type="dxa"/>
            <w:shd w:val="clear" w:color="auto" w:fill="auto"/>
            <w:noWrap/>
            <w:vAlign w:val="center"/>
            <w:hideMark/>
          </w:tcPr>
          <w:p w14:paraId="30D947EE" w14:textId="77777777" w:rsidR="00812592" w:rsidRPr="00812592" w:rsidRDefault="00812592" w:rsidP="00812592">
            <w:pPr>
              <w:rPr>
                <w:sz w:val="22"/>
                <w:szCs w:val="22"/>
              </w:rPr>
            </w:pPr>
            <w:r w:rsidRPr="00812592">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1AA954EC"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6D2BA4F1" w14:textId="77777777" w:rsidR="00812592" w:rsidRPr="00812592" w:rsidRDefault="00812592" w:rsidP="00812592">
            <w:pPr>
              <w:jc w:val="center"/>
              <w:rPr>
                <w:szCs w:val="20"/>
              </w:rPr>
            </w:pPr>
            <w:r w:rsidRPr="00812592">
              <w:rPr>
                <w:szCs w:val="20"/>
              </w:rPr>
              <w:t>0</w:t>
            </w:r>
          </w:p>
        </w:tc>
      </w:tr>
      <w:tr w:rsidR="00812592" w:rsidRPr="00812592" w14:paraId="42641AF5" w14:textId="77777777" w:rsidTr="00293CC7">
        <w:trPr>
          <w:trHeight w:val="401"/>
        </w:trPr>
        <w:tc>
          <w:tcPr>
            <w:tcW w:w="690" w:type="dxa"/>
            <w:shd w:val="clear" w:color="auto" w:fill="auto"/>
            <w:noWrap/>
            <w:vAlign w:val="center"/>
            <w:hideMark/>
          </w:tcPr>
          <w:p w14:paraId="11426F51" w14:textId="77777777" w:rsidR="00812592" w:rsidRPr="00812592" w:rsidRDefault="00812592" w:rsidP="00812592">
            <w:pPr>
              <w:jc w:val="center"/>
              <w:rPr>
                <w:sz w:val="22"/>
                <w:szCs w:val="22"/>
              </w:rPr>
            </w:pPr>
          </w:p>
        </w:tc>
        <w:tc>
          <w:tcPr>
            <w:tcW w:w="5576" w:type="dxa"/>
            <w:shd w:val="clear" w:color="auto" w:fill="auto"/>
            <w:noWrap/>
            <w:vAlign w:val="center"/>
            <w:hideMark/>
          </w:tcPr>
          <w:p w14:paraId="3CB5203C" w14:textId="77777777" w:rsidR="00812592" w:rsidRPr="00812592" w:rsidRDefault="00812592" w:rsidP="00812592">
            <w:pPr>
              <w:rPr>
                <w:sz w:val="22"/>
                <w:szCs w:val="22"/>
              </w:rPr>
            </w:pPr>
            <w:r w:rsidRPr="00812592">
              <w:rPr>
                <w:sz w:val="22"/>
                <w:szCs w:val="22"/>
              </w:rPr>
              <w:t>ИТОГО</w:t>
            </w:r>
          </w:p>
        </w:tc>
        <w:tc>
          <w:tcPr>
            <w:tcW w:w="1559" w:type="dxa"/>
            <w:shd w:val="clear" w:color="auto" w:fill="auto"/>
            <w:noWrap/>
            <w:vAlign w:val="center"/>
          </w:tcPr>
          <w:p w14:paraId="0BA28547" w14:textId="77777777" w:rsidR="00812592" w:rsidRPr="00812592" w:rsidRDefault="00812592" w:rsidP="00812592">
            <w:pPr>
              <w:jc w:val="center"/>
              <w:rPr>
                <w:szCs w:val="20"/>
              </w:rPr>
            </w:pPr>
            <w:r w:rsidRPr="00812592">
              <w:rPr>
                <w:szCs w:val="20"/>
              </w:rPr>
              <w:t>25 458</w:t>
            </w:r>
          </w:p>
        </w:tc>
        <w:tc>
          <w:tcPr>
            <w:tcW w:w="1518" w:type="dxa"/>
            <w:shd w:val="clear" w:color="auto" w:fill="auto"/>
            <w:noWrap/>
            <w:vAlign w:val="center"/>
          </w:tcPr>
          <w:p w14:paraId="74DFA259" w14:textId="77777777" w:rsidR="00812592" w:rsidRPr="00812592" w:rsidRDefault="00812592" w:rsidP="00812592">
            <w:pPr>
              <w:jc w:val="center"/>
              <w:rPr>
                <w:szCs w:val="20"/>
              </w:rPr>
            </w:pPr>
            <w:r w:rsidRPr="00812592">
              <w:rPr>
                <w:szCs w:val="20"/>
              </w:rPr>
              <w:t>20 276</w:t>
            </w:r>
          </w:p>
        </w:tc>
      </w:tr>
      <w:tr w:rsidR="00812592" w:rsidRPr="00812592" w14:paraId="41751227" w14:textId="77777777" w:rsidTr="00293CC7">
        <w:trPr>
          <w:trHeight w:val="401"/>
        </w:trPr>
        <w:tc>
          <w:tcPr>
            <w:tcW w:w="690" w:type="dxa"/>
            <w:shd w:val="clear" w:color="auto" w:fill="auto"/>
            <w:noWrap/>
            <w:vAlign w:val="center"/>
            <w:hideMark/>
          </w:tcPr>
          <w:p w14:paraId="156AEEC4" w14:textId="77777777" w:rsidR="00812592" w:rsidRPr="00812592" w:rsidRDefault="00812592" w:rsidP="00812592">
            <w:pPr>
              <w:jc w:val="center"/>
              <w:rPr>
                <w:sz w:val="22"/>
                <w:szCs w:val="22"/>
              </w:rPr>
            </w:pPr>
            <w:r w:rsidRPr="00812592">
              <w:rPr>
                <w:sz w:val="22"/>
                <w:szCs w:val="22"/>
              </w:rPr>
              <w:t>2</w:t>
            </w:r>
          </w:p>
        </w:tc>
        <w:tc>
          <w:tcPr>
            <w:tcW w:w="5576" w:type="dxa"/>
            <w:shd w:val="clear" w:color="auto" w:fill="auto"/>
            <w:noWrap/>
            <w:vAlign w:val="center"/>
            <w:hideMark/>
          </w:tcPr>
          <w:p w14:paraId="42568CCD" w14:textId="77777777" w:rsidR="00812592" w:rsidRPr="00812592" w:rsidRDefault="00812592" w:rsidP="00812592">
            <w:pPr>
              <w:rPr>
                <w:sz w:val="22"/>
                <w:szCs w:val="22"/>
              </w:rPr>
            </w:pPr>
            <w:r w:rsidRPr="00812592">
              <w:rPr>
                <w:sz w:val="22"/>
                <w:szCs w:val="22"/>
              </w:rPr>
              <w:t>Налог на прибыль</w:t>
            </w:r>
          </w:p>
        </w:tc>
        <w:tc>
          <w:tcPr>
            <w:tcW w:w="1559" w:type="dxa"/>
            <w:shd w:val="clear" w:color="auto" w:fill="auto"/>
            <w:noWrap/>
            <w:vAlign w:val="center"/>
          </w:tcPr>
          <w:p w14:paraId="0D6465C6" w14:textId="77777777" w:rsidR="00812592" w:rsidRPr="00812592" w:rsidRDefault="00812592" w:rsidP="00812592">
            <w:pPr>
              <w:jc w:val="center"/>
              <w:rPr>
                <w:szCs w:val="20"/>
              </w:rPr>
            </w:pPr>
            <w:r w:rsidRPr="00812592">
              <w:rPr>
                <w:szCs w:val="20"/>
              </w:rPr>
              <w:t>0</w:t>
            </w:r>
          </w:p>
        </w:tc>
        <w:tc>
          <w:tcPr>
            <w:tcW w:w="1518" w:type="dxa"/>
            <w:shd w:val="clear" w:color="auto" w:fill="auto"/>
            <w:noWrap/>
            <w:vAlign w:val="center"/>
          </w:tcPr>
          <w:p w14:paraId="5FA1137A" w14:textId="77777777" w:rsidR="00812592" w:rsidRPr="00812592" w:rsidRDefault="00812592" w:rsidP="00812592">
            <w:pPr>
              <w:jc w:val="center"/>
              <w:rPr>
                <w:szCs w:val="20"/>
              </w:rPr>
            </w:pPr>
            <w:r w:rsidRPr="00812592">
              <w:rPr>
                <w:szCs w:val="20"/>
              </w:rPr>
              <w:t>0</w:t>
            </w:r>
          </w:p>
        </w:tc>
      </w:tr>
      <w:tr w:rsidR="00812592" w:rsidRPr="00812592" w14:paraId="7C3CE8BB" w14:textId="77777777" w:rsidTr="00293CC7">
        <w:trPr>
          <w:trHeight w:val="110"/>
        </w:trPr>
        <w:tc>
          <w:tcPr>
            <w:tcW w:w="690" w:type="dxa"/>
            <w:shd w:val="clear" w:color="auto" w:fill="auto"/>
            <w:noWrap/>
            <w:vAlign w:val="center"/>
            <w:hideMark/>
          </w:tcPr>
          <w:p w14:paraId="43462C0C" w14:textId="77777777" w:rsidR="00812592" w:rsidRPr="00812592" w:rsidRDefault="00812592" w:rsidP="00812592">
            <w:pPr>
              <w:jc w:val="center"/>
              <w:rPr>
                <w:b/>
                <w:sz w:val="22"/>
                <w:szCs w:val="22"/>
              </w:rPr>
            </w:pPr>
            <w:r w:rsidRPr="00812592">
              <w:rPr>
                <w:b/>
                <w:sz w:val="22"/>
                <w:szCs w:val="22"/>
              </w:rPr>
              <w:t>3</w:t>
            </w:r>
          </w:p>
        </w:tc>
        <w:tc>
          <w:tcPr>
            <w:tcW w:w="5576" w:type="dxa"/>
            <w:shd w:val="clear" w:color="auto" w:fill="auto"/>
            <w:vAlign w:val="center"/>
            <w:hideMark/>
          </w:tcPr>
          <w:p w14:paraId="7614A5F1" w14:textId="77777777" w:rsidR="00812592" w:rsidRPr="00812592" w:rsidRDefault="00812592" w:rsidP="00812592">
            <w:pPr>
              <w:rPr>
                <w:b/>
                <w:sz w:val="22"/>
                <w:szCs w:val="22"/>
              </w:rPr>
            </w:pPr>
            <w:r w:rsidRPr="00812592">
              <w:rPr>
                <w:b/>
                <w:sz w:val="22"/>
                <w:szCs w:val="22"/>
              </w:rPr>
              <w:t>Итого неподконтрольных расходов</w:t>
            </w:r>
          </w:p>
        </w:tc>
        <w:tc>
          <w:tcPr>
            <w:tcW w:w="1559" w:type="dxa"/>
            <w:shd w:val="clear" w:color="auto" w:fill="auto"/>
            <w:noWrap/>
            <w:vAlign w:val="center"/>
          </w:tcPr>
          <w:p w14:paraId="112F09BC" w14:textId="77777777" w:rsidR="00812592" w:rsidRPr="00812592" w:rsidRDefault="00812592" w:rsidP="00812592">
            <w:pPr>
              <w:jc w:val="center"/>
              <w:rPr>
                <w:szCs w:val="20"/>
              </w:rPr>
            </w:pPr>
            <w:r w:rsidRPr="00812592">
              <w:rPr>
                <w:szCs w:val="20"/>
              </w:rPr>
              <w:t>25 458</w:t>
            </w:r>
          </w:p>
        </w:tc>
        <w:tc>
          <w:tcPr>
            <w:tcW w:w="1518" w:type="dxa"/>
            <w:shd w:val="clear" w:color="auto" w:fill="auto"/>
            <w:noWrap/>
            <w:vAlign w:val="center"/>
          </w:tcPr>
          <w:p w14:paraId="54953C73" w14:textId="77777777" w:rsidR="00812592" w:rsidRPr="00812592" w:rsidRDefault="00812592" w:rsidP="00812592">
            <w:pPr>
              <w:jc w:val="center"/>
              <w:rPr>
                <w:szCs w:val="20"/>
              </w:rPr>
            </w:pPr>
            <w:r w:rsidRPr="00812592">
              <w:rPr>
                <w:szCs w:val="20"/>
              </w:rPr>
              <w:t>20 276</w:t>
            </w:r>
          </w:p>
        </w:tc>
      </w:tr>
    </w:tbl>
    <w:p w14:paraId="47B94FC9" w14:textId="77777777" w:rsidR="00812592" w:rsidRPr="00812592" w:rsidRDefault="00812592" w:rsidP="00812592">
      <w:pPr>
        <w:jc w:val="both"/>
        <w:rPr>
          <w:sz w:val="4"/>
          <w:szCs w:val="4"/>
        </w:rPr>
      </w:pPr>
    </w:p>
    <w:p w14:paraId="2B36A39E" w14:textId="77777777" w:rsidR="00812592" w:rsidRPr="00812592" w:rsidRDefault="00812592" w:rsidP="00812592">
      <w:pPr>
        <w:jc w:val="both"/>
        <w:rPr>
          <w:color w:val="FF0000"/>
          <w:sz w:val="28"/>
          <w:szCs w:val="28"/>
        </w:rPr>
      </w:pPr>
    </w:p>
    <w:p w14:paraId="6A2FB6D1" w14:textId="77777777" w:rsidR="00812592" w:rsidRPr="00812592" w:rsidRDefault="00812592" w:rsidP="00812592">
      <w:pPr>
        <w:keepNext/>
        <w:jc w:val="center"/>
        <w:outlineLvl w:val="1"/>
        <w:rPr>
          <w:b/>
          <w:sz w:val="28"/>
          <w:szCs w:val="20"/>
        </w:rPr>
      </w:pPr>
      <w:bookmarkStart w:id="438" w:name="_Toc59205504"/>
      <w:r w:rsidRPr="00812592">
        <w:rPr>
          <w:b/>
          <w:sz w:val="28"/>
          <w:szCs w:val="20"/>
        </w:rPr>
        <w:t>Расходы на приобретение энергетических ресурсов, холодной воды, теплоносителя</w:t>
      </w:r>
      <w:bookmarkEnd w:id="438"/>
    </w:p>
    <w:p w14:paraId="438568A3" w14:textId="77777777" w:rsidR="00812592" w:rsidRPr="00812592" w:rsidRDefault="00812592" w:rsidP="00812592">
      <w:pPr>
        <w:ind w:firstLine="851"/>
        <w:jc w:val="both"/>
        <w:rPr>
          <w:sz w:val="28"/>
          <w:szCs w:val="28"/>
        </w:rPr>
      </w:pPr>
      <w:r w:rsidRPr="00812592">
        <w:rPr>
          <w:sz w:val="28"/>
          <w:szCs w:val="28"/>
        </w:rPr>
        <w:t>Расходы про данной статье отсутствуют.</w:t>
      </w:r>
    </w:p>
    <w:p w14:paraId="700C0097" w14:textId="77777777" w:rsidR="00812592" w:rsidRPr="00812592" w:rsidRDefault="00812592" w:rsidP="00812592">
      <w:pPr>
        <w:ind w:firstLine="851"/>
        <w:jc w:val="both"/>
        <w:rPr>
          <w:sz w:val="28"/>
          <w:szCs w:val="28"/>
        </w:rPr>
      </w:pPr>
    </w:p>
    <w:p w14:paraId="177F96B8" w14:textId="77777777" w:rsidR="00812592" w:rsidRPr="00812592" w:rsidRDefault="00812592" w:rsidP="00812592">
      <w:pPr>
        <w:keepNext/>
        <w:jc w:val="center"/>
        <w:outlineLvl w:val="1"/>
        <w:rPr>
          <w:b/>
          <w:sz w:val="28"/>
          <w:szCs w:val="20"/>
        </w:rPr>
      </w:pPr>
      <w:bookmarkStart w:id="439" w:name="_Toc59205505"/>
      <w:r w:rsidRPr="00812592">
        <w:rPr>
          <w:b/>
          <w:sz w:val="28"/>
          <w:szCs w:val="20"/>
        </w:rPr>
        <w:t>Расчетная предпринимательская прибыль</w:t>
      </w:r>
      <w:bookmarkEnd w:id="439"/>
    </w:p>
    <w:p w14:paraId="14C5E00C" w14:textId="77777777" w:rsidR="00812592" w:rsidRPr="00812592" w:rsidRDefault="00812592" w:rsidP="00812592">
      <w:pPr>
        <w:ind w:firstLine="851"/>
        <w:jc w:val="both"/>
        <w:rPr>
          <w:sz w:val="28"/>
          <w:szCs w:val="28"/>
        </w:rPr>
      </w:pPr>
      <w:r w:rsidRPr="00812592">
        <w:rPr>
          <w:sz w:val="28"/>
          <w:szCs w:val="28"/>
        </w:rPr>
        <w:t xml:space="preserve">Согласно </w:t>
      </w:r>
      <w:proofErr w:type="spellStart"/>
      <w:r w:rsidRPr="00812592">
        <w:rPr>
          <w:sz w:val="28"/>
          <w:szCs w:val="28"/>
        </w:rPr>
        <w:t>пп</w:t>
      </w:r>
      <w:proofErr w:type="spellEnd"/>
      <w:r w:rsidRPr="00812592">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630DF9D" w14:textId="77777777" w:rsidR="00812592" w:rsidRPr="00812592" w:rsidRDefault="00812592" w:rsidP="00812592">
      <w:pPr>
        <w:ind w:firstLine="851"/>
        <w:jc w:val="both"/>
        <w:rPr>
          <w:sz w:val="28"/>
          <w:szCs w:val="28"/>
        </w:rPr>
      </w:pPr>
      <w:r w:rsidRPr="00812592">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на производство теплоносителя Кемеровской ГРЭС на 2023 год 3 828 тыс. руб.</w:t>
      </w:r>
    </w:p>
    <w:p w14:paraId="1BFF46CE" w14:textId="77777777" w:rsidR="00812592" w:rsidRPr="00812592" w:rsidRDefault="00812592" w:rsidP="00812592">
      <w:pPr>
        <w:tabs>
          <w:tab w:val="left" w:pos="1890"/>
        </w:tabs>
        <w:ind w:firstLine="851"/>
        <w:jc w:val="both"/>
        <w:rPr>
          <w:sz w:val="28"/>
          <w:szCs w:val="28"/>
        </w:rPr>
      </w:pPr>
      <w:r w:rsidRPr="00812592">
        <w:rPr>
          <w:sz w:val="28"/>
          <w:szCs w:val="28"/>
        </w:rPr>
        <w:t>Расчет: (56 276 тыс. руб. (операционные расходы) + 7 803 тыс. руб. (расходы на уплату налогов, сборов, и других обязательных платежей) + 4 313 тыс. руб. (отчисления на социальные нужды) + 8 160 тыс. руб. (амортизация основных средств и нематериальных активов)) × 5% = 3 828 тыс. руб. (на производство теплоносителя).</w:t>
      </w:r>
    </w:p>
    <w:p w14:paraId="2B4C0C3A" w14:textId="77777777" w:rsidR="00812592" w:rsidRPr="00812592" w:rsidRDefault="00812592" w:rsidP="00812592">
      <w:pPr>
        <w:tabs>
          <w:tab w:val="left" w:pos="1890"/>
        </w:tabs>
        <w:ind w:firstLine="851"/>
        <w:jc w:val="both"/>
        <w:rPr>
          <w:sz w:val="28"/>
          <w:szCs w:val="28"/>
        </w:rPr>
      </w:pPr>
    </w:p>
    <w:p w14:paraId="1F7DDA2D" w14:textId="77777777" w:rsidR="00812592" w:rsidRPr="00812592" w:rsidRDefault="00812592" w:rsidP="00812592">
      <w:pPr>
        <w:keepNext/>
        <w:jc w:val="both"/>
        <w:outlineLvl w:val="1"/>
        <w:rPr>
          <w:b/>
          <w:sz w:val="28"/>
          <w:szCs w:val="20"/>
        </w:rPr>
      </w:pPr>
      <w:bookmarkStart w:id="440" w:name="_Toc59205506"/>
      <w:r w:rsidRPr="00812592">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440"/>
    </w:p>
    <w:p w14:paraId="3A27A04D" w14:textId="77777777" w:rsidR="00812592" w:rsidRPr="00812592" w:rsidRDefault="00812592" w:rsidP="00812592">
      <w:pPr>
        <w:ind w:firstLine="851"/>
        <w:jc w:val="both"/>
        <w:rPr>
          <w:sz w:val="28"/>
          <w:szCs w:val="28"/>
        </w:rPr>
      </w:pPr>
    </w:p>
    <w:p w14:paraId="1D3D8D68" w14:textId="77777777" w:rsidR="00812592" w:rsidRPr="00812592" w:rsidRDefault="00812592" w:rsidP="00812592">
      <w:pPr>
        <w:ind w:firstLine="851"/>
        <w:jc w:val="both"/>
        <w:rPr>
          <w:sz w:val="28"/>
          <w:szCs w:val="28"/>
        </w:rPr>
      </w:pPr>
      <w:r w:rsidRPr="00812592">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D6683AE" w14:textId="77777777" w:rsidR="00812592" w:rsidRPr="00812592" w:rsidRDefault="00812592" w:rsidP="00812592">
      <w:pPr>
        <w:ind w:firstLine="851"/>
        <w:jc w:val="both"/>
        <w:rPr>
          <w:sz w:val="28"/>
          <w:szCs w:val="28"/>
        </w:rPr>
      </w:pPr>
      <w:r w:rsidRPr="00812592">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w:t>
      </w:r>
      <w:r w:rsidRPr="00812592">
        <w:rPr>
          <w:sz w:val="28"/>
          <w:szCs w:val="28"/>
        </w:rPr>
        <w:lastRenderedPageBreak/>
        <w:t>реализацию тепловой энергии, с учетом нормативных показателей, рассчитана экспертами по группам статей.</w:t>
      </w:r>
    </w:p>
    <w:p w14:paraId="40D68D31" w14:textId="77777777" w:rsidR="00812592" w:rsidRPr="00812592" w:rsidRDefault="00812592" w:rsidP="00812592">
      <w:pPr>
        <w:ind w:firstLine="851"/>
        <w:jc w:val="both"/>
        <w:rPr>
          <w:sz w:val="28"/>
          <w:szCs w:val="28"/>
        </w:rPr>
      </w:pPr>
    </w:p>
    <w:p w14:paraId="01F3689F" w14:textId="77777777" w:rsidR="00812592" w:rsidRPr="00812592" w:rsidRDefault="00812592" w:rsidP="00812592">
      <w:pPr>
        <w:ind w:firstLine="709"/>
        <w:jc w:val="both"/>
        <w:rPr>
          <w:sz w:val="28"/>
          <w:szCs w:val="28"/>
          <w:lang w:eastAsia="en-US"/>
        </w:rPr>
      </w:pPr>
      <w:r w:rsidRPr="00812592">
        <w:rPr>
          <w:sz w:val="28"/>
          <w:szCs w:val="28"/>
          <w:lang w:eastAsia="en-US"/>
        </w:rPr>
        <w:t>Расчет операционных расходов за 2021 год представлен в таблице 13.</w:t>
      </w:r>
    </w:p>
    <w:p w14:paraId="72014ABD" w14:textId="77777777" w:rsidR="00812592" w:rsidRPr="00812592" w:rsidRDefault="00812592" w:rsidP="00812592">
      <w:pPr>
        <w:ind w:firstLine="851"/>
        <w:jc w:val="right"/>
        <w:rPr>
          <w:sz w:val="28"/>
          <w:szCs w:val="28"/>
          <w:lang w:eastAsia="en-US"/>
        </w:rPr>
      </w:pPr>
      <w:r w:rsidRPr="00812592">
        <w:rPr>
          <w:sz w:val="28"/>
          <w:szCs w:val="28"/>
          <w:lang w:eastAsia="en-US"/>
        </w:rPr>
        <w:t>Таблица 13</w:t>
      </w:r>
    </w:p>
    <w:p w14:paraId="369D3098" w14:textId="77777777" w:rsidR="00812592" w:rsidRPr="00812592" w:rsidRDefault="00812592" w:rsidP="00812592">
      <w:pPr>
        <w:ind w:firstLine="851"/>
        <w:jc w:val="center"/>
        <w:rPr>
          <w:sz w:val="28"/>
          <w:szCs w:val="28"/>
          <w:lang w:eastAsia="en-US"/>
        </w:rPr>
      </w:pPr>
      <w:r w:rsidRPr="00812592">
        <w:rPr>
          <w:sz w:val="28"/>
          <w:szCs w:val="28"/>
          <w:lang w:eastAsia="en-US"/>
        </w:rPr>
        <w:t>Расчет операционных расходов за 2021 год</w:t>
      </w:r>
    </w:p>
    <w:p w14:paraId="475E1268" w14:textId="77777777" w:rsidR="00812592" w:rsidRPr="00812592" w:rsidRDefault="00812592" w:rsidP="00812592">
      <w:pPr>
        <w:ind w:firstLine="851"/>
        <w:jc w:val="center"/>
        <w:rPr>
          <w:sz w:val="28"/>
          <w:szCs w:val="28"/>
          <w:lang w:eastAsia="en-US"/>
        </w:rPr>
      </w:pPr>
    </w:p>
    <w:tbl>
      <w:tblPr>
        <w:tblW w:w="9394" w:type="dxa"/>
        <w:tblInd w:w="113" w:type="dxa"/>
        <w:tblLayout w:type="fixed"/>
        <w:tblLook w:val="04A0" w:firstRow="1" w:lastRow="0" w:firstColumn="1" w:lastColumn="0" w:noHBand="0" w:noVBand="1"/>
      </w:tblPr>
      <w:tblGrid>
        <w:gridCol w:w="530"/>
        <w:gridCol w:w="4485"/>
        <w:gridCol w:w="879"/>
        <w:gridCol w:w="1254"/>
        <w:gridCol w:w="1129"/>
        <w:gridCol w:w="1117"/>
      </w:tblGrid>
      <w:tr w:rsidR="00812592" w:rsidRPr="00812592" w14:paraId="70A1E218" w14:textId="77777777" w:rsidTr="00293CC7">
        <w:trPr>
          <w:trHeight w:val="253"/>
          <w:tblHeader/>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4FBCA" w14:textId="77777777" w:rsidR="00812592" w:rsidRPr="00812592" w:rsidRDefault="00812592" w:rsidP="00812592">
            <w:pPr>
              <w:jc w:val="center"/>
            </w:pPr>
            <w:r w:rsidRPr="00812592">
              <w:t>№ п/п</w:t>
            </w:r>
          </w:p>
        </w:tc>
        <w:tc>
          <w:tcPr>
            <w:tcW w:w="4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C76B0" w14:textId="77777777" w:rsidR="00812592" w:rsidRPr="00812592" w:rsidRDefault="00812592" w:rsidP="00812592">
            <w:pPr>
              <w:jc w:val="center"/>
            </w:pPr>
            <w:r w:rsidRPr="00812592">
              <w:t>Параметры расчета расходов</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1EC9E" w14:textId="77777777" w:rsidR="00812592" w:rsidRPr="00812592" w:rsidRDefault="00812592" w:rsidP="00812592">
            <w:pPr>
              <w:jc w:val="center"/>
            </w:pPr>
            <w:proofErr w:type="spellStart"/>
            <w:r w:rsidRPr="00812592">
              <w:t>Ед.изм</w:t>
            </w:r>
            <w:proofErr w:type="spellEnd"/>
            <w:r w:rsidRPr="00812592">
              <w:t>.</w:t>
            </w:r>
          </w:p>
        </w:tc>
        <w:tc>
          <w:tcPr>
            <w:tcW w:w="3500" w:type="dxa"/>
            <w:gridSpan w:val="3"/>
            <w:tcBorders>
              <w:top w:val="single" w:sz="4" w:space="0" w:color="auto"/>
              <w:left w:val="nil"/>
              <w:bottom w:val="single" w:sz="4" w:space="0" w:color="auto"/>
              <w:right w:val="single" w:sz="4" w:space="0" w:color="000000"/>
            </w:tcBorders>
            <w:shd w:val="clear" w:color="auto" w:fill="auto"/>
            <w:vAlign w:val="center"/>
            <w:hideMark/>
          </w:tcPr>
          <w:p w14:paraId="45AF4975" w14:textId="77777777" w:rsidR="00812592" w:rsidRPr="00812592" w:rsidRDefault="00812592" w:rsidP="00812592">
            <w:pPr>
              <w:jc w:val="center"/>
            </w:pPr>
            <w:r w:rsidRPr="00812592">
              <w:t>Предложение экспертов</w:t>
            </w:r>
          </w:p>
        </w:tc>
      </w:tr>
      <w:tr w:rsidR="00812592" w:rsidRPr="00812592" w14:paraId="4032114E" w14:textId="77777777" w:rsidTr="00293CC7">
        <w:trPr>
          <w:trHeight w:val="253"/>
          <w:tblHeader/>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0D6BB5B2" w14:textId="77777777" w:rsidR="00812592" w:rsidRPr="00812592" w:rsidRDefault="00812592" w:rsidP="00812592"/>
        </w:tc>
        <w:tc>
          <w:tcPr>
            <w:tcW w:w="4485" w:type="dxa"/>
            <w:vMerge/>
            <w:tcBorders>
              <w:top w:val="single" w:sz="4" w:space="0" w:color="auto"/>
              <w:left w:val="single" w:sz="4" w:space="0" w:color="auto"/>
              <w:bottom w:val="single" w:sz="4" w:space="0" w:color="auto"/>
              <w:right w:val="single" w:sz="4" w:space="0" w:color="auto"/>
            </w:tcBorders>
            <w:vAlign w:val="center"/>
            <w:hideMark/>
          </w:tcPr>
          <w:p w14:paraId="7826349E" w14:textId="77777777" w:rsidR="00812592" w:rsidRPr="00812592" w:rsidRDefault="00812592" w:rsidP="00812592"/>
        </w:tc>
        <w:tc>
          <w:tcPr>
            <w:tcW w:w="879" w:type="dxa"/>
            <w:vMerge/>
            <w:tcBorders>
              <w:top w:val="single" w:sz="4" w:space="0" w:color="auto"/>
              <w:left w:val="single" w:sz="4" w:space="0" w:color="auto"/>
              <w:bottom w:val="single" w:sz="4" w:space="0" w:color="auto"/>
              <w:right w:val="single" w:sz="4" w:space="0" w:color="auto"/>
            </w:tcBorders>
            <w:vAlign w:val="center"/>
            <w:hideMark/>
          </w:tcPr>
          <w:p w14:paraId="6CBD921F" w14:textId="77777777" w:rsidR="00812592" w:rsidRPr="00812592" w:rsidRDefault="00812592" w:rsidP="00812592"/>
        </w:tc>
        <w:tc>
          <w:tcPr>
            <w:tcW w:w="1254" w:type="dxa"/>
            <w:tcBorders>
              <w:top w:val="nil"/>
              <w:left w:val="nil"/>
              <w:bottom w:val="single" w:sz="4" w:space="0" w:color="auto"/>
              <w:right w:val="single" w:sz="4" w:space="0" w:color="auto"/>
            </w:tcBorders>
            <w:shd w:val="clear" w:color="auto" w:fill="auto"/>
            <w:vAlign w:val="center"/>
            <w:hideMark/>
          </w:tcPr>
          <w:p w14:paraId="3F9BB1DD" w14:textId="77777777" w:rsidR="00812592" w:rsidRPr="00812592" w:rsidRDefault="00812592" w:rsidP="00812592">
            <w:pPr>
              <w:jc w:val="center"/>
            </w:pPr>
            <w:r w:rsidRPr="00812592">
              <w:t>2019</w:t>
            </w:r>
          </w:p>
        </w:tc>
        <w:tc>
          <w:tcPr>
            <w:tcW w:w="1129" w:type="dxa"/>
            <w:tcBorders>
              <w:top w:val="nil"/>
              <w:left w:val="nil"/>
              <w:bottom w:val="single" w:sz="4" w:space="0" w:color="auto"/>
              <w:right w:val="single" w:sz="4" w:space="0" w:color="auto"/>
            </w:tcBorders>
            <w:shd w:val="clear" w:color="auto" w:fill="auto"/>
            <w:vAlign w:val="center"/>
            <w:hideMark/>
          </w:tcPr>
          <w:p w14:paraId="530335D7" w14:textId="77777777" w:rsidR="00812592" w:rsidRPr="00812592" w:rsidRDefault="00812592" w:rsidP="00812592">
            <w:pPr>
              <w:jc w:val="center"/>
            </w:pPr>
            <w:r w:rsidRPr="00812592">
              <w:t>2020</w:t>
            </w:r>
          </w:p>
        </w:tc>
        <w:tc>
          <w:tcPr>
            <w:tcW w:w="1117" w:type="dxa"/>
            <w:tcBorders>
              <w:top w:val="nil"/>
              <w:left w:val="nil"/>
              <w:bottom w:val="single" w:sz="4" w:space="0" w:color="auto"/>
              <w:right w:val="single" w:sz="4" w:space="0" w:color="auto"/>
            </w:tcBorders>
            <w:vAlign w:val="center"/>
          </w:tcPr>
          <w:p w14:paraId="3D3548AE" w14:textId="77777777" w:rsidR="00812592" w:rsidRPr="00812592" w:rsidRDefault="00812592" w:rsidP="00812592">
            <w:pPr>
              <w:jc w:val="center"/>
            </w:pPr>
            <w:r w:rsidRPr="00812592">
              <w:t>2021</w:t>
            </w:r>
          </w:p>
        </w:tc>
      </w:tr>
      <w:tr w:rsidR="00812592" w:rsidRPr="00812592" w14:paraId="04FB2452" w14:textId="77777777" w:rsidTr="00293CC7">
        <w:trPr>
          <w:trHeight w:val="253"/>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5BCEABDC" w14:textId="77777777" w:rsidR="00812592" w:rsidRPr="00812592" w:rsidRDefault="00812592" w:rsidP="00812592">
            <w:pPr>
              <w:jc w:val="center"/>
            </w:pPr>
            <w:r w:rsidRPr="00812592">
              <w:t>1</w:t>
            </w:r>
          </w:p>
        </w:tc>
        <w:tc>
          <w:tcPr>
            <w:tcW w:w="4485" w:type="dxa"/>
            <w:tcBorders>
              <w:top w:val="nil"/>
              <w:left w:val="nil"/>
              <w:bottom w:val="single" w:sz="4" w:space="0" w:color="auto"/>
              <w:right w:val="single" w:sz="4" w:space="0" w:color="auto"/>
            </w:tcBorders>
            <w:shd w:val="clear" w:color="auto" w:fill="auto"/>
            <w:vAlign w:val="center"/>
            <w:hideMark/>
          </w:tcPr>
          <w:p w14:paraId="22A3FE8D" w14:textId="77777777" w:rsidR="00812592" w:rsidRPr="00812592" w:rsidRDefault="00812592" w:rsidP="00812592">
            <w:r w:rsidRPr="00812592">
              <w:t>Индекс потребительских цен на расчетный период регулирования (ИПЦ)</w:t>
            </w:r>
          </w:p>
        </w:tc>
        <w:tc>
          <w:tcPr>
            <w:tcW w:w="879" w:type="dxa"/>
            <w:tcBorders>
              <w:top w:val="nil"/>
              <w:left w:val="nil"/>
              <w:bottom w:val="single" w:sz="4" w:space="0" w:color="auto"/>
              <w:right w:val="single" w:sz="4" w:space="0" w:color="auto"/>
            </w:tcBorders>
            <w:shd w:val="clear" w:color="auto" w:fill="auto"/>
            <w:vAlign w:val="center"/>
            <w:hideMark/>
          </w:tcPr>
          <w:p w14:paraId="086922B8" w14:textId="77777777" w:rsidR="00812592" w:rsidRPr="00812592" w:rsidRDefault="00812592" w:rsidP="00812592">
            <w:pPr>
              <w:jc w:val="center"/>
            </w:pPr>
            <w:r w:rsidRPr="00812592">
              <w:t> </w:t>
            </w:r>
          </w:p>
        </w:tc>
        <w:tc>
          <w:tcPr>
            <w:tcW w:w="1254" w:type="dxa"/>
            <w:tcBorders>
              <w:top w:val="nil"/>
              <w:left w:val="nil"/>
              <w:bottom w:val="single" w:sz="4" w:space="0" w:color="auto"/>
              <w:right w:val="single" w:sz="4" w:space="0" w:color="auto"/>
            </w:tcBorders>
            <w:shd w:val="clear" w:color="auto" w:fill="auto"/>
            <w:vAlign w:val="center"/>
            <w:hideMark/>
          </w:tcPr>
          <w:p w14:paraId="4465A8DD" w14:textId="77777777" w:rsidR="00812592" w:rsidRPr="00812592" w:rsidRDefault="00812592" w:rsidP="00812592">
            <w:pPr>
              <w:jc w:val="center"/>
            </w:pPr>
          </w:p>
        </w:tc>
        <w:tc>
          <w:tcPr>
            <w:tcW w:w="1129" w:type="dxa"/>
            <w:tcBorders>
              <w:top w:val="nil"/>
              <w:left w:val="nil"/>
              <w:bottom w:val="single" w:sz="4" w:space="0" w:color="auto"/>
              <w:right w:val="single" w:sz="4" w:space="0" w:color="auto"/>
            </w:tcBorders>
            <w:shd w:val="clear" w:color="auto" w:fill="auto"/>
            <w:vAlign w:val="center"/>
            <w:hideMark/>
          </w:tcPr>
          <w:p w14:paraId="0B0BECB9" w14:textId="77777777" w:rsidR="00812592" w:rsidRPr="00812592" w:rsidRDefault="00812592" w:rsidP="00812592">
            <w:pPr>
              <w:jc w:val="center"/>
            </w:pPr>
            <w:r w:rsidRPr="00812592">
              <w:t>1,034</w:t>
            </w:r>
          </w:p>
        </w:tc>
        <w:tc>
          <w:tcPr>
            <w:tcW w:w="1117" w:type="dxa"/>
            <w:tcBorders>
              <w:top w:val="nil"/>
              <w:left w:val="nil"/>
              <w:bottom w:val="single" w:sz="4" w:space="0" w:color="auto"/>
              <w:right w:val="single" w:sz="4" w:space="0" w:color="auto"/>
            </w:tcBorders>
            <w:vAlign w:val="center"/>
          </w:tcPr>
          <w:p w14:paraId="63851ECA" w14:textId="77777777" w:rsidR="00812592" w:rsidRPr="00812592" w:rsidRDefault="00812592" w:rsidP="00812592">
            <w:pPr>
              <w:jc w:val="center"/>
            </w:pPr>
            <w:r w:rsidRPr="00812592">
              <w:t>1,067</w:t>
            </w:r>
          </w:p>
        </w:tc>
      </w:tr>
      <w:tr w:rsidR="00812592" w:rsidRPr="00812592" w14:paraId="250D852C" w14:textId="77777777" w:rsidTr="00293CC7">
        <w:trPr>
          <w:trHeight w:val="253"/>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31AD17B6" w14:textId="77777777" w:rsidR="00812592" w:rsidRPr="00812592" w:rsidRDefault="00812592" w:rsidP="00812592">
            <w:pPr>
              <w:jc w:val="center"/>
            </w:pPr>
            <w:r w:rsidRPr="00812592">
              <w:t>2</w:t>
            </w:r>
          </w:p>
        </w:tc>
        <w:tc>
          <w:tcPr>
            <w:tcW w:w="4485" w:type="dxa"/>
            <w:tcBorders>
              <w:top w:val="nil"/>
              <w:left w:val="nil"/>
              <w:bottom w:val="single" w:sz="4" w:space="0" w:color="auto"/>
              <w:right w:val="single" w:sz="4" w:space="0" w:color="auto"/>
            </w:tcBorders>
            <w:shd w:val="clear" w:color="auto" w:fill="auto"/>
            <w:vAlign w:val="center"/>
            <w:hideMark/>
          </w:tcPr>
          <w:p w14:paraId="58736440" w14:textId="77777777" w:rsidR="00812592" w:rsidRPr="00812592" w:rsidRDefault="00812592" w:rsidP="00812592">
            <w:r w:rsidRPr="00812592">
              <w:t>Индекс эффективности операционных расходов (ИР)</w:t>
            </w:r>
          </w:p>
        </w:tc>
        <w:tc>
          <w:tcPr>
            <w:tcW w:w="879" w:type="dxa"/>
            <w:tcBorders>
              <w:top w:val="nil"/>
              <w:left w:val="nil"/>
              <w:bottom w:val="single" w:sz="4" w:space="0" w:color="auto"/>
              <w:right w:val="single" w:sz="4" w:space="0" w:color="auto"/>
            </w:tcBorders>
            <w:shd w:val="clear" w:color="auto" w:fill="auto"/>
            <w:vAlign w:val="center"/>
            <w:hideMark/>
          </w:tcPr>
          <w:p w14:paraId="5DD9E1DC" w14:textId="77777777" w:rsidR="00812592" w:rsidRPr="00812592" w:rsidRDefault="00812592" w:rsidP="00812592">
            <w:pPr>
              <w:jc w:val="center"/>
            </w:pPr>
            <w:r w:rsidRPr="00812592">
              <w:t>%</w:t>
            </w:r>
          </w:p>
        </w:tc>
        <w:tc>
          <w:tcPr>
            <w:tcW w:w="1254" w:type="dxa"/>
            <w:tcBorders>
              <w:top w:val="nil"/>
              <w:left w:val="nil"/>
              <w:bottom w:val="single" w:sz="4" w:space="0" w:color="auto"/>
              <w:right w:val="single" w:sz="4" w:space="0" w:color="auto"/>
            </w:tcBorders>
            <w:shd w:val="clear" w:color="auto" w:fill="auto"/>
            <w:vAlign w:val="center"/>
            <w:hideMark/>
          </w:tcPr>
          <w:p w14:paraId="0ABAA35F" w14:textId="77777777" w:rsidR="00812592" w:rsidRPr="00812592" w:rsidRDefault="00812592" w:rsidP="00812592">
            <w:pPr>
              <w:jc w:val="center"/>
            </w:pPr>
          </w:p>
        </w:tc>
        <w:tc>
          <w:tcPr>
            <w:tcW w:w="1129" w:type="dxa"/>
            <w:tcBorders>
              <w:top w:val="nil"/>
              <w:left w:val="nil"/>
              <w:bottom w:val="single" w:sz="4" w:space="0" w:color="auto"/>
              <w:right w:val="single" w:sz="4" w:space="0" w:color="auto"/>
            </w:tcBorders>
            <w:shd w:val="clear" w:color="auto" w:fill="auto"/>
            <w:vAlign w:val="center"/>
            <w:hideMark/>
          </w:tcPr>
          <w:p w14:paraId="351A1CF3" w14:textId="77777777" w:rsidR="00812592" w:rsidRPr="00812592" w:rsidRDefault="00812592" w:rsidP="00812592">
            <w:pPr>
              <w:jc w:val="center"/>
            </w:pPr>
            <w:r w:rsidRPr="00812592">
              <w:t>1%</w:t>
            </w:r>
          </w:p>
        </w:tc>
        <w:tc>
          <w:tcPr>
            <w:tcW w:w="1117" w:type="dxa"/>
            <w:tcBorders>
              <w:top w:val="nil"/>
              <w:left w:val="nil"/>
              <w:bottom w:val="single" w:sz="4" w:space="0" w:color="auto"/>
              <w:right w:val="single" w:sz="4" w:space="0" w:color="auto"/>
            </w:tcBorders>
            <w:vAlign w:val="center"/>
          </w:tcPr>
          <w:p w14:paraId="45D55AE9" w14:textId="77777777" w:rsidR="00812592" w:rsidRPr="00812592" w:rsidRDefault="00812592" w:rsidP="00812592">
            <w:pPr>
              <w:jc w:val="center"/>
            </w:pPr>
            <w:r w:rsidRPr="00812592">
              <w:t>1%</w:t>
            </w:r>
          </w:p>
        </w:tc>
      </w:tr>
      <w:tr w:rsidR="00812592" w:rsidRPr="00812592" w14:paraId="1D9B8E83" w14:textId="77777777" w:rsidTr="00293CC7">
        <w:trPr>
          <w:trHeight w:val="253"/>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12BAAB60" w14:textId="77777777" w:rsidR="00812592" w:rsidRPr="00812592" w:rsidRDefault="00812592" w:rsidP="00812592">
            <w:pPr>
              <w:jc w:val="center"/>
            </w:pPr>
            <w:r w:rsidRPr="00812592">
              <w:t>3</w:t>
            </w:r>
          </w:p>
        </w:tc>
        <w:tc>
          <w:tcPr>
            <w:tcW w:w="4485" w:type="dxa"/>
            <w:tcBorders>
              <w:top w:val="nil"/>
              <w:left w:val="nil"/>
              <w:bottom w:val="single" w:sz="4" w:space="0" w:color="auto"/>
              <w:right w:val="single" w:sz="4" w:space="0" w:color="auto"/>
            </w:tcBorders>
            <w:shd w:val="clear" w:color="auto" w:fill="auto"/>
            <w:vAlign w:val="center"/>
            <w:hideMark/>
          </w:tcPr>
          <w:p w14:paraId="1E4D32CE" w14:textId="77777777" w:rsidR="00812592" w:rsidRPr="00812592" w:rsidRDefault="00812592" w:rsidP="00812592">
            <w:r w:rsidRPr="00812592">
              <w:t>Индекс изменения количества активов (ИКА)</w:t>
            </w:r>
          </w:p>
        </w:tc>
        <w:tc>
          <w:tcPr>
            <w:tcW w:w="879" w:type="dxa"/>
            <w:tcBorders>
              <w:top w:val="nil"/>
              <w:left w:val="nil"/>
              <w:bottom w:val="single" w:sz="4" w:space="0" w:color="auto"/>
              <w:right w:val="single" w:sz="4" w:space="0" w:color="auto"/>
            </w:tcBorders>
            <w:shd w:val="clear" w:color="auto" w:fill="auto"/>
            <w:vAlign w:val="center"/>
            <w:hideMark/>
          </w:tcPr>
          <w:p w14:paraId="12A2D3C4" w14:textId="77777777" w:rsidR="00812592" w:rsidRPr="00812592" w:rsidRDefault="00812592" w:rsidP="00812592">
            <w:pPr>
              <w:jc w:val="center"/>
            </w:pPr>
            <w:r w:rsidRPr="00812592">
              <w:t> </w:t>
            </w:r>
          </w:p>
        </w:tc>
        <w:tc>
          <w:tcPr>
            <w:tcW w:w="1254" w:type="dxa"/>
            <w:tcBorders>
              <w:top w:val="nil"/>
              <w:left w:val="nil"/>
              <w:bottom w:val="single" w:sz="4" w:space="0" w:color="auto"/>
              <w:right w:val="single" w:sz="4" w:space="0" w:color="auto"/>
            </w:tcBorders>
            <w:shd w:val="clear" w:color="auto" w:fill="auto"/>
            <w:vAlign w:val="center"/>
            <w:hideMark/>
          </w:tcPr>
          <w:p w14:paraId="0BA2D242" w14:textId="77777777" w:rsidR="00812592" w:rsidRPr="00812592" w:rsidRDefault="00812592" w:rsidP="00812592">
            <w:pPr>
              <w:jc w:val="center"/>
            </w:pPr>
          </w:p>
        </w:tc>
        <w:tc>
          <w:tcPr>
            <w:tcW w:w="1129" w:type="dxa"/>
            <w:tcBorders>
              <w:top w:val="nil"/>
              <w:left w:val="nil"/>
              <w:bottom w:val="single" w:sz="4" w:space="0" w:color="auto"/>
              <w:right w:val="single" w:sz="4" w:space="0" w:color="auto"/>
            </w:tcBorders>
            <w:shd w:val="clear" w:color="auto" w:fill="auto"/>
            <w:vAlign w:val="center"/>
            <w:hideMark/>
          </w:tcPr>
          <w:p w14:paraId="0068EF78" w14:textId="77777777" w:rsidR="00812592" w:rsidRPr="00812592" w:rsidRDefault="00812592" w:rsidP="00812592">
            <w:pPr>
              <w:jc w:val="center"/>
            </w:pPr>
            <w:r w:rsidRPr="00812592">
              <w:t>0</w:t>
            </w:r>
          </w:p>
        </w:tc>
        <w:tc>
          <w:tcPr>
            <w:tcW w:w="1117" w:type="dxa"/>
            <w:tcBorders>
              <w:top w:val="nil"/>
              <w:left w:val="nil"/>
              <w:bottom w:val="single" w:sz="4" w:space="0" w:color="auto"/>
              <w:right w:val="single" w:sz="4" w:space="0" w:color="auto"/>
            </w:tcBorders>
            <w:vAlign w:val="center"/>
          </w:tcPr>
          <w:p w14:paraId="54B778A1" w14:textId="77777777" w:rsidR="00812592" w:rsidRPr="00812592" w:rsidRDefault="00812592" w:rsidP="00812592">
            <w:pPr>
              <w:jc w:val="center"/>
            </w:pPr>
            <w:r w:rsidRPr="00812592">
              <w:t>0</w:t>
            </w:r>
          </w:p>
        </w:tc>
      </w:tr>
      <w:tr w:rsidR="00812592" w:rsidRPr="00812592" w14:paraId="508D739C" w14:textId="77777777" w:rsidTr="00293CC7">
        <w:trPr>
          <w:trHeight w:val="447"/>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73B6E72B" w14:textId="77777777" w:rsidR="00812592" w:rsidRPr="00812592" w:rsidRDefault="00812592" w:rsidP="00812592">
            <w:pPr>
              <w:jc w:val="center"/>
            </w:pPr>
            <w:r w:rsidRPr="00812592">
              <w:t>3.1</w:t>
            </w:r>
          </w:p>
        </w:tc>
        <w:tc>
          <w:tcPr>
            <w:tcW w:w="4485" w:type="dxa"/>
            <w:tcBorders>
              <w:top w:val="nil"/>
              <w:left w:val="nil"/>
              <w:bottom w:val="single" w:sz="4" w:space="0" w:color="auto"/>
              <w:right w:val="single" w:sz="4" w:space="0" w:color="auto"/>
            </w:tcBorders>
            <w:shd w:val="clear" w:color="auto" w:fill="auto"/>
            <w:vAlign w:val="center"/>
            <w:hideMark/>
          </w:tcPr>
          <w:p w14:paraId="4ACF4392" w14:textId="77777777" w:rsidR="00812592" w:rsidRPr="00812592" w:rsidRDefault="00812592" w:rsidP="00812592">
            <w:r w:rsidRPr="00812592">
              <w:t>количество условных единиц, относящихся к активам, необходимым для осуществления регулируемой деятельности</w:t>
            </w:r>
          </w:p>
        </w:tc>
        <w:tc>
          <w:tcPr>
            <w:tcW w:w="879" w:type="dxa"/>
            <w:tcBorders>
              <w:top w:val="nil"/>
              <w:left w:val="nil"/>
              <w:bottom w:val="single" w:sz="4" w:space="0" w:color="auto"/>
              <w:right w:val="single" w:sz="4" w:space="0" w:color="auto"/>
            </w:tcBorders>
            <w:shd w:val="clear" w:color="auto" w:fill="auto"/>
            <w:vAlign w:val="center"/>
            <w:hideMark/>
          </w:tcPr>
          <w:p w14:paraId="0C60280F" w14:textId="77777777" w:rsidR="00812592" w:rsidRPr="00812592" w:rsidRDefault="00812592" w:rsidP="00812592">
            <w:pPr>
              <w:jc w:val="center"/>
            </w:pPr>
            <w:r w:rsidRPr="00812592">
              <w:t>у.е.</w:t>
            </w:r>
          </w:p>
        </w:tc>
        <w:tc>
          <w:tcPr>
            <w:tcW w:w="1254" w:type="dxa"/>
            <w:tcBorders>
              <w:top w:val="nil"/>
              <w:left w:val="nil"/>
              <w:bottom w:val="single" w:sz="4" w:space="0" w:color="auto"/>
              <w:right w:val="single" w:sz="4" w:space="0" w:color="auto"/>
            </w:tcBorders>
            <w:shd w:val="clear" w:color="auto" w:fill="auto"/>
            <w:vAlign w:val="center"/>
            <w:hideMark/>
          </w:tcPr>
          <w:p w14:paraId="5FED9021" w14:textId="77777777" w:rsidR="00812592" w:rsidRPr="00812592" w:rsidRDefault="00812592" w:rsidP="00812592">
            <w:pPr>
              <w:jc w:val="center"/>
            </w:pPr>
            <w:r w:rsidRPr="00812592">
              <w:t>-</w:t>
            </w:r>
          </w:p>
        </w:tc>
        <w:tc>
          <w:tcPr>
            <w:tcW w:w="1129" w:type="dxa"/>
            <w:tcBorders>
              <w:top w:val="nil"/>
              <w:left w:val="nil"/>
              <w:bottom w:val="single" w:sz="4" w:space="0" w:color="auto"/>
              <w:right w:val="single" w:sz="4" w:space="0" w:color="auto"/>
            </w:tcBorders>
            <w:shd w:val="clear" w:color="auto" w:fill="auto"/>
            <w:vAlign w:val="center"/>
            <w:hideMark/>
          </w:tcPr>
          <w:p w14:paraId="37BF232C" w14:textId="77777777" w:rsidR="00812592" w:rsidRPr="00812592" w:rsidRDefault="00812592" w:rsidP="00812592">
            <w:pPr>
              <w:jc w:val="center"/>
            </w:pPr>
            <w:r w:rsidRPr="00812592">
              <w:t>-</w:t>
            </w:r>
          </w:p>
        </w:tc>
        <w:tc>
          <w:tcPr>
            <w:tcW w:w="1117" w:type="dxa"/>
            <w:tcBorders>
              <w:top w:val="nil"/>
              <w:left w:val="nil"/>
              <w:bottom w:val="single" w:sz="4" w:space="0" w:color="auto"/>
              <w:right w:val="single" w:sz="4" w:space="0" w:color="auto"/>
            </w:tcBorders>
            <w:vAlign w:val="center"/>
          </w:tcPr>
          <w:p w14:paraId="3AB51904" w14:textId="77777777" w:rsidR="00812592" w:rsidRPr="00812592" w:rsidRDefault="00812592" w:rsidP="00812592">
            <w:pPr>
              <w:jc w:val="center"/>
            </w:pPr>
            <w:r w:rsidRPr="00812592">
              <w:t>-</w:t>
            </w:r>
          </w:p>
        </w:tc>
      </w:tr>
      <w:tr w:rsidR="00812592" w:rsidRPr="00812592" w14:paraId="5E3511C8" w14:textId="77777777" w:rsidTr="00293CC7">
        <w:trPr>
          <w:trHeight w:val="253"/>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5D991A9C" w14:textId="77777777" w:rsidR="00812592" w:rsidRPr="00812592" w:rsidRDefault="00812592" w:rsidP="00812592">
            <w:pPr>
              <w:jc w:val="center"/>
            </w:pPr>
            <w:r w:rsidRPr="00812592">
              <w:t>3.2</w:t>
            </w:r>
          </w:p>
        </w:tc>
        <w:tc>
          <w:tcPr>
            <w:tcW w:w="4485" w:type="dxa"/>
            <w:tcBorders>
              <w:top w:val="nil"/>
              <w:left w:val="nil"/>
              <w:bottom w:val="single" w:sz="4" w:space="0" w:color="auto"/>
              <w:right w:val="single" w:sz="4" w:space="0" w:color="auto"/>
            </w:tcBorders>
            <w:shd w:val="clear" w:color="auto" w:fill="auto"/>
            <w:vAlign w:val="center"/>
            <w:hideMark/>
          </w:tcPr>
          <w:p w14:paraId="559EC4F0" w14:textId="77777777" w:rsidR="00812592" w:rsidRPr="00812592" w:rsidRDefault="00812592" w:rsidP="00812592">
            <w:r w:rsidRPr="00812592">
              <w:t>установленная тепловая мощность источника тепловой энергии</w:t>
            </w:r>
          </w:p>
        </w:tc>
        <w:tc>
          <w:tcPr>
            <w:tcW w:w="879" w:type="dxa"/>
            <w:tcBorders>
              <w:top w:val="nil"/>
              <w:left w:val="nil"/>
              <w:bottom w:val="single" w:sz="4" w:space="0" w:color="auto"/>
              <w:right w:val="single" w:sz="4" w:space="0" w:color="auto"/>
            </w:tcBorders>
            <w:shd w:val="clear" w:color="auto" w:fill="auto"/>
            <w:vAlign w:val="center"/>
            <w:hideMark/>
          </w:tcPr>
          <w:p w14:paraId="46F6051A" w14:textId="77777777" w:rsidR="00812592" w:rsidRPr="00812592" w:rsidRDefault="00812592" w:rsidP="00812592">
            <w:pPr>
              <w:jc w:val="center"/>
            </w:pPr>
            <w:r w:rsidRPr="00812592">
              <w:t>Гкал/ч</w:t>
            </w:r>
          </w:p>
        </w:tc>
        <w:tc>
          <w:tcPr>
            <w:tcW w:w="1254" w:type="dxa"/>
            <w:tcBorders>
              <w:top w:val="nil"/>
              <w:left w:val="nil"/>
              <w:bottom w:val="single" w:sz="4" w:space="0" w:color="auto"/>
              <w:right w:val="single" w:sz="4" w:space="0" w:color="auto"/>
            </w:tcBorders>
            <w:shd w:val="clear" w:color="auto" w:fill="auto"/>
            <w:vAlign w:val="center"/>
            <w:hideMark/>
          </w:tcPr>
          <w:p w14:paraId="672E8F15" w14:textId="77777777" w:rsidR="00812592" w:rsidRPr="00812592" w:rsidRDefault="00812592" w:rsidP="00812592">
            <w:pPr>
              <w:jc w:val="center"/>
            </w:pPr>
            <w:r w:rsidRPr="00812592">
              <w:t>1 540</w:t>
            </w:r>
          </w:p>
        </w:tc>
        <w:tc>
          <w:tcPr>
            <w:tcW w:w="1129" w:type="dxa"/>
            <w:tcBorders>
              <w:top w:val="nil"/>
              <w:left w:val="nil"/>
              <w:bottom w:val="single" w:sz="4" w:space="0" w:color="auto"/>
              <w:right w:val="single" w:sz="4" w:space="0" w:color="auto"/>
            </w:tcBorders>
            <w:shd w:val="clear" w:color="auto" w:fill="auto"/>
            <w:vAlign w:val="center"/>
            <w:hideMark/>
          </w:tcPr>
          <w:p w14:paraId="00341444" w14:textId="77777777" w:rsidR="00812592" w:rsidRPr="00812592" w:rsidRDefault="00812592" w:rsidP="00812592">
            <w:pPr>
              <w:jc w:val="center"/>
            </w:pPr>
            <w:r w:rsidRPr="00812592">
              <w:t>1 540</w:t>
            </w:r>
          </w:p>
        </w:tc>
        <w:tc>
          <w:tcPr>
            <w:tcW w:w="1117" w:type="dxa"/>
            <w:tcBorders>
              <w:top w:val="nil"/>
              <w:left w:val="nil"/>
              <w:bottom w:val="single" w:sz="4" w:space="0" w:color="auto"/>
              <w:right w:val="single" w:sz="4" w:space="0" w:color="auto"/>
            </w:tcBorders>
            <w:vAlign w:val="center"/>
          </w:tcPr>
          <w:p w14:paraId="68FA1CF0" w14:textId="77777777" w:rsidR="00812592" w:rsidRPr="00812592" w:rsidRDefault="00812592" w:rsidP="00812592">
            <w:pPr>
              <w:jc w:val="center"/>
            </w:pPr>
            <w:r w:rsidRPr="00812592">
              <w:t>1 540</w:t>
            </w:r>
          </w:p>
        </w:tc>
      </w:tr>
      <w:tr w:rsidR="00812592" w:rsidRPr="00812592" w14:paraId="18645157" w14:textId="77777777" w:rsidTr="00293CC7">
        <w:trPr>
          <w:trHeight w:val="253"/>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34F811C7" w14:textId="77777777" w:rsidR="00812592" w:rsidRPr="00812592" w:rsidRDefault="00812592" w:rsidP="00812592">
            <w:pPr>
              <w:jc w:val="center"/>
            </w:pPr>
            <w:r w:rsidRPr="00812592">
              <w:t>4</w:t>
            </w:r>
          </w:p>
        </w:tc>
        <w:tc>
          <w:tcPr>
            <w:tcW w:w="4485" w:type="dxa"/>
            <w:tcBorders>
              <w:top w:val="nil"/>
              <w:left w:val="nil"/>
              <w:bottom w:val="single" w:sz="4" w:space="0" w:color="auto"/>
              <w:right w:val="single" w:sz="4" w:space="0" w:color="auto"/>
            </w:tcBorders>
            <w:shd w:val="clear" w:color="auto" w:fill="auto"/>
            <w:vAlign w:val="center"/>
            <w:hideMark/>
          </w:tcPr>
          <w:p w14:paraId="2BCEDD41" w14:textId="77777777" w:rsidR="00812592" w:rsidRPr="00812592" w:rsidRDefault="00812592" w:rsidP="00812592">
            <w:r w:rsidRPr="00812592">
              <w:t>Коэффициент эластичности затрат по росту активов (</w:t>
            </w:r>
            <w:proofErr w:type="spellStart"/>
            <w:r w:rsidRPr="00812592">
              <w:t>К</w:t>
            </w:r>
            <w:r w:rsidRPr="00812592">
              <w:rPr>
                <w:vertAlign w:val="subscript"/>
              </w:rPr>
              <w:t>эл</w:t>
            </w:r>
            <w:proofErr w:type="spellEnd"/>
            <w:r w:rsidRPr="00812592">
              <w:t>)</w:t>
            </w:r>
          </w:p>
        </w:tc>
        <w:tc>
          <w:tcPr>
            <w:tcW w:w="879" w:type="dxa"/>
            <w:tcBorders>
              <w:top w:val="nil"/>
              <w:left w:val="nil"/>
              <w:bottom w:val="single" w:sz="4" w:space="0" w:color="auto"/>
              <w:right w:val="single" w:sz="4" w:space="0" w:color="auto"/>
            </w:tcBorders>
            <w:shd w:val="clear" w:color="auto" w:fill="auto"/>
            <w:vAlign w:val="center"/>
            <w:hideMark/>
          </w:tcPr>
          <w:p w14:paraId="3A0AD7E9" w14:textId="77777777" w:rsidR="00812592" w:rsidRPr="00812592" w:rsidRDefault="00812592" w:rsidP="00812592">
            <w:pPr>
              <w:jc w:val="center"/>
            </w:pPr>
            <w:r w:rsidRPr="00812592">
              <w:t> </w:t>
            </w:r>
          </w:p>
        </w:tc>
        <w:tc>
          <w:tcPr>
            <w:tcW w:w="1254" w:type="dxa"/>
            <w:tcBorders>
              <w:top w:val="nil"/>
              <w:left w:val="nil"/>
              <w:bottom w:val="single" w:sz="4" w:space="0" w:color="auto"/>
              <w:right w:val="single" w:sz="4" w:space="0" w:color="auto"/>
            </w:tcBorders>
            <w:shd w:val="clear" w:color="auto" w:fill="auto"/>
            <w:vAlign w:val="center"/>
            <w:hideMark/>
          </w:tcPr>
          <w:p w14:paraId="4D09E28E" w14:textId="77777777" w:rsidR="00812592" w:rsidRPr="00812592" w:rsidRDefault="00812592" w:rsidP="00812592">
            <w:pPr>
              <w:jc w:val="center"/>
            </w:pPr>
          </w:p>
        </w:tc>
        <w:tc>
          <w:tcPr>
            <w:tcW w:w="1129" w:type="dxa"/>
            <w:tcBorders>
              <w:top w:val="nil"/>
              <w:left w:val="nil"/>
              <w:bottom w:val="single" w:sz="4" w:space="0" w:color="auto"/>
              <w:right w:val="single" w:sz="4" w:space="0" w:color="auto"/>
            </w:tcBorders>
            <w:shd w:val="clear" w:color="auto" w:fill="auto"/>
            <w:vAlign w:val="center"/>
            <w:hideMark/>
          </w:tcPr>
          <w:p w14:paraId="0F45446B" w14:textId="77777777" w:rsidR="00812592" w:rsidRPr="00812592" w:rsidRDefault="00812592" w:rsidP="00812592">
            <w:pPr>
              <w:jc w:val="center"/>
            </w:pPr>
            <w:r w:rsidRPr="00812592">
              <w:t>0,75</w:t>
            </w:r>
          </w:p>
        </w:tc>
        <w:tc>
          <w:tcPr>
            <w:tcW w:w="1117" w:type="dxa"/>
            <w:tcBorders>
              <w:top w:val="nil"/>
              <w:left w:val="nil"/>
              <w:bottom w:val="single" w:sz="4" w:space="0" w:color="auto"/>
              <w:right w:val="single" w:sz="4" w:space="0" w:color="auto"/>
            </w:tcBorders>
            <w:vAlign w:val="center"/>
          </w:tcPr>
          <w:p w14:paraId="6F5E86BF" w14:textId="77777777" w:rsidR="00812592" w:rsidRPr="00812592" w:rsidRDefault="00812592" w:rsidP="00812592">
            <w:pPr>
              <w:jc w:val="center"/>
            </w:pPr>
            <w:r w:rsidRPr="00812592">
              <w:t>0,75</w:t>
            </w:r>
          </w:p>
        </w:tc>
      </w:tr>
      <w:tr w:rsidR="00812592" w:rsidRPr="00812592" w14:paraId="6CC0AA1A" w14:textId="77777777" w:rsidTr="00293CC7">
        <w:trPr>
          <w:trHeight w:val="447"/>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5B912522" w14:textId="77777777" w:rsidR="00812592" w:rsidRPr="00812592" w:rsidRDefault="00812592" w:rsidP="00812592">
            <w:pPr>
              <w:jc w:val="center"/>
            </w:pPr>
            <w:r w:rsidRPr="00812592">
              <w:t>5</w:t>
            </w:r>
          </w:p>
        </w:tc>
        <w:tc>
          <w:tcPr>
            <w:tcW w:w="4485" w:type="dxa"/>
            <w:tcBorders>
              <w:top w:val="nil"/>
              <w:left w:val="nil"/>
              <w:bottom w:val="single" w:sz="4" w:space="0" w:color="auto"/>
              <w:right w:val="single" w:sz="4" w:space="0" w:color="auto"/>
            </w:tcBorders>
            <w:shd w:val="clear" w:color="auto" w:fill="auto"/>
            <w:vAlign w:val="center"/>
            <w:hideMark/>
          </w:tcPr>
          <w:p w14:paraId="6A4A81D6" w14:textId="77777777" w:rsidR="00812592" w:rsidRPr="00812592" w:rsidRDefault="00812592" w:rsidP="00812592">
            <w:r w:rsidRPr="00812592">
              <w:t>Операционные (подконтрольные)</w:t>
            </w:r>
            <w:r w:rsidRPr="00812592">
              <w:br/>
              <w:t>расходы</w:t>
            </w:r>
          </w:p>
        </w:tc>
        <w:tc>
          <w:tcPr>
            <w:tcW w:w="879" w:type="dxa"/>
            <w:tcBorders>
              <w:top w:val="nil"/>
              <w:left w:val="nil"/>
              <w:bottom w:val="single" w:sz="4" w:space="0" w:color="auto"/>
              <w:right w:val="single" w:sz="4" w:space="0" w:color="auto"/>
            </w:tcBorders>
            <w:shd w:val="clear" w:color="auto" w:fill="auto"/>
            <w:vAlign w:val="center"/>
            <w:hideMark/>
          </w:tcPr>
          <w:p w14:paraId="4763CB94" w14:textId="77777777" w:rsidR="00812592" w:rsidRPr="00812592" w:rsidRDefault="00812592" w:rsidP="00812592">
            <w:pPr>
              <w:jc w:val="center"/>
            </w:pPr>
            <w:r w:rsidRPr="00812592">
              <w:t>тыс. руб.</w:t>
            </w:r>
          </w:p>
        </w:tc>
        <w:tc>
          <w:tcPr>
            <w:tcW w:w="1254" w:type="dxa"/>
            <w:tcBorders>
              <w:top w:val="nil"/>
              <w:left w:val="nil"/>
              <w:bottom w:val="single" w:sz="4" w:space="0" w:color="auto"/>
              <w:right w:val="single" w:sz="4" w:space="0" w:color="auto"/>
            </w:tcBorders>
            <w:shd w:val="clear" w:color="auto" w:fill="auto"/>
            <w:vAlign w:val="center"/>
          </w:tcPr>
          <w:p w14:paraId="5A85C8A0" w14:textId="77777777" w:rsidR="00812592" w:rsidRPr="00812592" w:rsidRDefault="00812592" w:rsidP="00812592">
            <w:pPr>
              <w:jc w:val="center"/>
            </w:pPr>
            <w:r w:rsidRPr="00812592">
              <w:rPr>
                <w:szCs w:val="20"/>
              </w:rPr>
              <w:t>49 659</w:t>
            </w:r>
          </w:p>
        </w:tc>
        <w:tc>
          <w:tcPr>
            <w:tcW w:w="1129" w:type="dxa"/>
            <w:tcBorders>
              <w:top w:val="nil"/>
              <w:left w:val="nil"/>
              <w:bottom w:val="single" w:sz="4" w:space="0" w:color="auto"/>
              <w:right w:val="single" w:sz="4" w:space="0" w:color="auto"/>
            </w:tcBorders>
            <w:shd w:val="clear" w:color="auto" w:fill="auto"/>
            <w:vAlign w:val="center"/>
          </w:tcPr>
          <w:p w14:paraId="596E967D" w14:textId="77777777" w:rsidR="00812592" w:rsidRPr="00812592" w:rsidRDefault="00812592" w:rsidP="00812592">
            <w:pPr>
              <w:ind w:left="-101" w:right="-110"/>
              <w:jc w:val="center"/>
              <w:rPr>
                <w:szCs w:val="20"/>
              </w:rPr>
            </w:pPr>
            <w:r w:rsidRPr="00812592">
              <w:rPr>
                <w:szCs w:val="20"/>
              </w:rPr>
              <w:t>50 834</w:t>
            </w:r>
          </w:p>
        </w:tc>
        <w:tc>
          <w:tcPr>
            <w:tcW w:w="1117" w:type="dxa"/>
            <w:tcBorders>
              <w:top w:val="nil"/>
              <w:left w:val="nil"/>
              <w:bottom w:val="single" w:sz="4" w:space="0" w:color="auto"/>
              <w:right w:val="single" w:sz="4" w:space="0" w:color="auto"/>
            </w:tcBorders>
            <w:vAlign w:val="center"/>
          </w:tcPr>
          <w:p w14:paraId="029016A0" w14:textId="77777777" w:rsidR="00812592" w:rsidRPr="00812592" w:rsidRDefault="00812592" w:rsidP="00812592">
            <w:pPr>
              <w:ind w:left="-101" w:right="-110"/>
              <w:jc w:val="center"/>
              <w:rPr>
                <w:szCs w:val="20"/>
              </w:rPr>
            </w:pPr>
            <w:r w:rsidRPr="00812592">
              <w:rPr>
                <w:szCs w:val="20"/>
              </w:rPr>
              <w:t>53 697</w:t>
            </w:r>
          </w:p>
        </w:tc>
      </w:tr>
    </w:tbl>
    <w:p w14:paraId="364A8735" w14:textId="77777777" w:rsidR="00812592" w:rsidRPr="00812592" w:rsidRDefault="00812592" w:rsidP="00812592">
      <w:pPr>
        <w:ind w:firstLine="851"/>
        <w:jc w:val="both"/>
        <w:rPr>
          <w:sz w:val="28"/>
          <w:szCs w:val="28"/>
        </w:rPr>
      </w:pPr>
    </w:p>
    <w:p w14:paraId="6431CC0D" w14:textId="77777777" w:rsidR="00812592" w:rsidRPr="00812592" w:rsidRDefault="00812592" w:rsidP="00812592">
      <w:pPr>
        <w:ind w:firstLine="851"/>
        <w:jc w:val="both"/>
        <w:rPr>
          <w:sz w:val="28"/>
          <w:szCs w:val="28"/>
        </w:rPr>
      </w:pPr>
      <w:r w:rsidRPr="00812592">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656DF9B8" w14:textId="77777777" w:rsidR="00812592" w:rsidRPr="00812592" w:rsidRDefault="00812592" w:rsidP="00812592">
      <w:pPr>
        <w:ind w:firstLine="851"/>
        <w:jc w:val="both"/>
        <w:rPr>
          <w:sz w:val="28"/>
          <w:szCs w:val="28"/>
        </w:rPr>
      </w:pPr>
      <w:r w:rsidRPr="00812592">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812592">
        <w:rPr>
          <w:sz w:val="28"/>
          <w:szCs w:val="28"/>
          <w:lang w:val="en-US"/>
        </w:rPr>
        <w:t>SAP</w:t>
      </w:r>
      <w:r w:rsidRPr="00812592">
        <w:rPr>
          <w:sz w:val="28"/>
          <w:szCs w:val="28"/>
        </w:rPr>
        <w:t xml:space="preserve"> </w:t>
      </w:r>
      <w:r w:rsidRPr="00812592">
        <w:rPr>
          <w:sz w:val="28"/>
          <w:szCs w:val="28"/>
          <w:lang w:val="en-US"/>
        </w:rPr>
        <w:t>ERP</w:t>
      </w:r>
      <w:r w:rsidRPr="00812592">
        <w:rPr>
          <w:sz w:val="28"/>
          <w:szCs w:val="28"/>
        </w:rPr>
        <w:t>.</w:t>
      </w:r>
    </w:p>
    <w:p w14:paraId="4711F05E" w14:textId="77777777" w:rsidR="00812592" w:rsidRPr="00812592" w:rsidRDefault="00812592" w:rsidP="00812592">
      <w:pPr>
        <w:ind w:firstLine="851"/>
        <w:jc w:val="both"/>
        <w:rPr>
          <w:sz w:val="28"/>
          <w:szCs w:val="28"/>
        </w:rPr>
      </w:pPr>
      <w:r w:rsidRPr="00812592">
        <w:rPr>
          <w:sz w:val="28"/>
          <w:szCs w:val="28"/>
        </w:rPr>
        <w:t>Размер отчислений на социальные нужды подтверждаются представленной выгрузкой из бухгалтерских программ.</w:t>
      </w:r>
    </w:p>
    <w:p w14:paraId="163F2EE7" w14:textId="77777777" w:rsidR="00812592" w:rsidRPr="00812592" w:rsidRDefault="00812592" w:rsidP="00812592">
      <w:pPr>
        <w:ind w:firstLine="851"/>
        <w:jc w:val="both"/>
        <w:rPr>
          <w:sz w:val="28"/>
          <w:szCs w:val="28"/>
        </w:rPr>
      </w:pPr>
      <w:r w:rsidRPr="00812592">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2021 год по видам деятельности, статистической формой № С-1 за 2021 год, выгрузкой из учетной системы </w:t>
      </w:r>
      <w:r w:rsidRPr="00812592">
        <w:rPr>
          <w:sz w:val="28"/>
          <w:szCs w:val="28"/>
          <w:lang w:val="en-US"/>
        </w:rPr>
        <w:t>SAP</w:t>
      </w:r>
      <w:r w:rsidRPr="00812592">
        <w:rPr>
          <w:sz w:val="28"/>
          <w:szCs w:val="28"/>
        </w:rPr>
        <w:t xml:space="preserve"> </w:t>
      </w:r>
      <w:r w:rsidRPr="00812592">
        <w:rPr>
          <w:sz w:val="28"/>
          <w:szCs w:val="28"/>
          <w:lang w:val="en-US"/>
        </w:rPr>
        <w:t>ERP</w:t>
      </w:r>
      <w:r w:rsidRPr="00812592">
        <w:rPr>
          <w:sz w:val="28"/>
          <w:szCs w:val="28"/>
        </w:rPr>
        <w:t>.</w:t>
      </w:r>
    </w:p>
    <w:p w14:paraId="10F704D9" w14:textId="77777777" w:rsidR="00812592" w:rsidRPr="00812592" w:rsidRDefault="00812592" w:rsidP="00812592">
      <w:pPr>
        <w:ind w:firstLine="851"/>
        <w:jc w:val="both"/>
        <w:rPr>
          <w:sz w:val="28"/>
          <w:szCs w:val="28"/>
        </w:rPr>
      </w:pPr>
      <w:r w:rsidRPr="00812592">
        <w:rPr>
          <w:sz w:val="28"/>
          <w:szCs w:val="28"/>
        </w:rPr>
        <w:t>Данные расходы признаются экспертами документально подтвержденными и экономически обоснованными.</w:t>
      </w:r>
    </w:p>
    <w:p w14:paraId="6F81C3C2" w14:textId="77777777" w:rsidR="00812592" w:rsidRPr="00812592" w:rsidRDefault="00812592" w:rsidP="00812592">
      <w:pPr>
        <w:ind w:firstLine="851"/>
        <w:jc w:val="both"/>
        <w:rPr>
          <w:sz w:val="28"/>
          <w:szCs w:val="28"/>
          <w:lang w:eastAsia="en-US"/>
        </w:rPr>
      </w:pPr>
      <w:r w:rsidRPr="00812592">
        <w:rPr>
          <w:sz w:val="28"/>
          <w:szCs w:val="28"/>
        </w:rPr>
        <w:t>Расчет неподконтрольных расходов приведен в таблице 14.</w:t>
      </w:r>
    </w:p>
    <w:p w14:paraId="603FDBE4" w14:textId="77777777" w:rsidR="00812592" w:rsidRPr="00812592" w:rsidRDefault="00812592" w:rsidP="00812592">
      <w:pPr>
        <w:ind w:firstLine="851"/>
        <w:jc w:val="both"/>
        <w:rPr>
          <w:sz w:val="28"/>
          <w:szCs w:val="28"/>
          <w:lang w:eastAsia="en-US"/>
        </w:rPr>
      </w:pPr>
    </w:p>
    <w:p w14:paraId="0CE3A1C2" w14:textId="77777777" w:rsidR="00812592" w:rsidRPr="00812592" w:rsidRDefault="00812592" w:rsidP="00812592">
      <w:pPr>
        <w:rPr>
          <w:sz w:val="28"/>
          <w:szCs w:val="28"/>
          <w:lang w:eastAsia="en-US"/>
        </w:rPr>
      </w:pPr>
      <w:r w:rsidRPr="00812592">
        <w:rPr>
          <w:sz w:val="28"/>
          <w:szCs w:val="28"/>
          <w:lang w:eastAsia="en-US"/>
        </w:rPr>
        <w:br w:type="page"/>
      </w:r>
    </w:p>
    <w:p w14:paraId="13C1407C" w14:textId="77777777" w:rsidR="00812592" w:rsidRPr="00812592" w:rsidRDefault="00812592" w:rsidP="00812592">
      <w:pPr>
        <w:tabs>
          <w:tab w:val="left" w:pos="1890"/>
        </w:tabs>
        <w:ind w:left="1080" w:right="-1"/>
        <w:jc w:val="right"/>
        <w:rPr>
          <w:sz w:val="28"/>
          <w:szCs w:val="28"/>
          <w:lang w:eastAsia="en-US"/>
        </w:rPr>
      </w:pPr>
      <w:r w:rsidRPr="00812592">
        <w:rPr>
          <w:sz w:val="28"/>
          <w:szCs w:val="28"/>
          <w:lang w:eastAsia="en-US"/>
        </w:rPr>
        <w:lastRenderedPageBreak/>
        <w:t>Таблица 14</w:t>
      </w:r>
    </w:p>
    <w:p w14:paraId="77D38094" w14:textId="77777777" w:rsidR="00812592" w:rsidRPr="00812592" w:rsidRDefault="00812592" w:rsidP="00812592">
      <w:pPr>
        <w:rPr>
          <w:b/>
          <w:sz w:val="28"/>
          <w:szCs w:val="28"/>
        </w:rPr>
      </w:pPr>
    </w:p>
    <w:p w14:paraId="07F89C10" w14:textId="77777777" w:rsidR="00812592" w:rsidRPr="00812592" w:rsidRDefault="00812592" w:rsidP="00812592">
      <w:pPr>
        <w:ind w:left="-142"/>
        <w:jc w:val="center"/>
        <w:rPr>
          <w:b/>
          <w:sz w:val="28"/>
          <w:szCs w:val="28"/>
        </w:rPr>
      </w:pPr>
      <w:r w:rsidRPr="00812592">
        <w:rPr>
          <w:b/>
          <w:sz w:val="28"/>
          <w:szCs w:val="28"/>
        </w:rPr>
        <w:t>Фактические неподконтрольные расходы Кемеровской ГРЭС на производство теплоносителя за 2021 год</w:t>
      </w:r>
    </w:p>
    <w:p w14:paraId="6787D3AC" w14:textId="77777777" w:rsidR="00812592" w:rsidRPr="00812592" w:rsidRDefault="00812592" w:rsidP="00812592">
      <w:pPr>
        <w:jc w:val="right"/>
        <w:rPr>
          <w:sz w:val="28"/>
          <w:szCs w:val="28"/>
        </w:rPr>
      </w:pPr>
      <w:r w:rsidRPr="00812592">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812592" w:rsidRPr="00812592" w14:paraId="7D6EACF5" w14:textId="77777777" w:rsidTr="00293CC7">
        <w:trPr>
          <w:trHeight w:val="417"/>
          <w:tblHeader/>
          <w:jc w:val="center"/>
        </w:trPr>
        <w:tc>
          <w:tcPr>
            <w:tcW w:w="817" w:type="dxa"/>
            <w:shd w:val="clear" w:color="auto" w:fill="auto"/>
            <w:vAlign w:val="center"/>
            <w:hideMark/>
          </w:tcPr>
          <w:p w14:paraId="60D060B9" w14:textId="77777777" w:rsidR="00812592" w:rsidRPr="00812592" w:rsidRDefault="00812592" w:rsidP="00812592">
            <w:pPr>
              <w:jc w:val="center"/>
            </w:pPr>
            <w:r w:rsidRPr="00812592">
              <w:t>№</w:t>
            </w:r>
            <w:r w:rsidRPr="00812592">
              <w:br/>
              <w:t>п. п.</w:t>
            </w:r>
          </w:p>
        </w:tc>
        <w:tc>
          <w:tcPr>
            <w:tcW w:w="6980" w:type="dxa"/>
            <w:shd w:val="clear" w:color="auto" w:fill="auto"/>
            <w:noWrap/>
            <w:vAlign w:val="center"/>
            <w:hideMark/>
          </w:tcPr>
          <w:p w14:paraId="351B80FC" w14:textId="77777777" w:rsidR="00812592" w:rsidRPr="00812592" w:rsidRDefault="00812592" w:rsidP="00812592">
            <w:pPr>
              <w:jc w:val="center"/>
            </w:pPr>
            <w:r w:rsidRPr="00812592">
              <w:t>Показатель</w:t>
            </w:r>
          </w:p>
        </w:tc>
        <w:tc>
          <w:tcPr>
            <w:tcW w:w="2009" w:type="dxa"/>
            <w:shd w:val="clear" w:color="auto" w:fill="auto"/>
            <w:vAlign w:val="center"/>
          </w:tcPr>
          <w:p w14:paraId="7B300CF9" w14:textId="77777777" w:rsidR="00812592" w:rsidRPr="00812592" w:rsidRDefault="00812592" w:rsidP="00812592">
            <w:pPr>
              <w:jc w:val="center"/>
            </w:pPr>
            <w:r w:rsidRPr="00812592">
              <w:t>Факт за 2021 год (по оценке экспертов)</w:t>
            </w:r>
          </w:p>
        </w:tc>
      </w:tr>
      <w:tr w:rsidR="00812592" w:rsidRPr="00812592" w14:paraId="5CDD5B3D" w14:textId="77777777" w:rsidTr="00293CC7">
        <w:trPr>
          <w:trHeight w:val="525"/>
          <w:jc w:val="center"/>
        </w:trPr>
        <w:tc>
          <w:tcPr>
            <w:tcW w:w="817" w:type="dxa"/>
            <w:shd w:val="clear" w:color="auto" w:fill="auto"/>
            <w:noWrap/>
            <w:vAlign w:val="center"/>
            <w:hideMark/>
          </w:tcPr>
          <w:p w14:paraId="19EE20A0" w14:textId="77777777" w:rsidR="00812592" w:rsidRPr="00812592" w:rsidRDefault="00812592" w:rsidP="00812592">
            <w:pPr>
              <w:jc w:val="center"/>
            </w:pPr>
            <w:r w:rsidRPr="00812592">
              <w:t>1.1</w:t>
            </w:r>
          </w:p>
        </w:tc>
        <w:tc>
          <w:tcPr>
            <w:tcW w:w="6980" w:type="dxa"/>
            <w:shd w:val="clear" w:color="auto" w:fill="auto"/>
            <w:vAlign w:val="center"/>
            <w:hideMark/>
          </w:tcPr>
          <w:p w14:paraId="5F666A12" w14:textId="77777777" w:rsidR="00812592" w:rsidRPr="00812592" w:rsidRDefault="00812592" w:rsidP="00812592">
            <w:r w:rsidRPr="00812592">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7002D78" w14:textId="77777777" w:rsidR="00812592" w:rsidRPr="00812592" w:rsidRDefault="00812592" w:rsidP="00812592">
            <w:pPr>
              <w:jc w:val="center"/>
            </w:pPr>
            <w:r w:rsidRPr="00812592">
              <w:t>0</w:t>
            </w:r>
          </w:p>
        </w:tc>
      </w:tr>
      <w:tr w:rsidR="00812592" w:rsidRPr="00812592" w14:paraId="5AF94741" w14:textId="77777777" w:rsidTr="00293CC7">
        <w:trPr>
          <w:trHeight w:val="300"/>
          <w:jc w:val="center"/>
        </w:trPr>
        <w:tc>
          <w:tcPr>
            <w:tcW w:w="817" w:type="dxa"/>
            <w:shd w:val="clear" w:color="auto" w:fill="auto"/>
            <w:noWrap/>
            <w:vAlign w:val="center"/>
            <w:hideMark/>
          </w:tcPr>
          <w:p w14:paraId="33021CBC" w14:textId="77777777" w:rsidR="00812592" w:rsidRPr="00812592" w:rsidRDefault="00812592" w:rsidP="00812592">
            <w:pPr>
              <w:jc w:val="center"/>
            </w:pPr>
            <w:r w:rsidRPr="00812592">
              <w:t>1.2</w:t>
            </w:r>
          </w:p>
        </w:tc>
        <w:tc>
          <w:tcPr>
            <w:tcW w:w="6980" w:type="dxa"/>
            <w:shd w:val="clear" w:color="auto" w:fill="auto"/>
            <w:noWrap/>
            <w:vAlign w:val="center"/>
            <w:hideMark/>
          </w:tcPr>
          <w:p w14:paraId="73152F83" w14:textId="77777777" w:rsidR="00812592" w:rsidRPr="00812592" w:rsidRDefault="00812592" w:rsidP="00812592">
            <w:r w:rsidRPr="00812592">
              <w:t>Арендная плата</w:t>
            </w:r>
          </w:p>
        </w:tc>
        <w:tc>
          <w:tcPr>
            <w:tcW w:w="2009" w:type="dxa"/>
            <w:shd w:val="clear" w:color="auto" w:fill="auto"/>
            <w:vAlign w:val="center"/>
          </w:tcPr>
          <w:p w14:paraId="0ECC9EEB" w14:textId="77777777" w:rsidR="00812592" w:rsidRPr="00812592" w:rsidRDefault="00812592" w:rsidP="00812592">
            <w:pPr>
              <w:jc w:val="center"/>
            </w:pPr>
            <w:r w:rsidRPr="00812592">
              <w:t>0</w:t>
            </w:r>
          </w:p>
        </w:tc>
      </w:tr>
      <w:tr w:rsidR="00812592" w:rsidRPr="00812592" w14:paraId="449AEFA0" w14:textId="77777777" w:rsidTr="00293CC7">
        <w:trPr>
          <w:trHeight w:val="300"/>
          <w:jc w:val="center"/>
        </w:trPr>
        <w:tc>
          <w:tcPr>
            <w:tcW w:w="817" w:type="dxa"/>
            <w:shd w:val="clear" w:color="auto" w:fill="auto"/>
            <w:noWrap/>
            <w:vAlign w:val="center"/>
            <w:hideMark/>
          </w:tcPr>
          <w:p w14:paraId="282F770F" w14:textId="77777777" w:rsidR="00812592" w:rsidRPr="00812592" w:rsidRDefault="00812592" w:rsidP="00812592">
            <w:pPr>
              <w:jc w:val="center"/>
            </w:pPr>
            <w:r w:rsidRPr="00812592">
              <w:t>1.3</w:t>
            </w:r>
          </w:p>
        </w:tc>
        <w:tc>
          <w:tcPr>
            <w:tcW w:w="6980" w:type="dxa"/>
            <w:shd w:val="clear" w:color="auto" w:fill="auto"/>
            <w:noWrap/>
            <w:vAlign w:val="center"/>
            <w:hideMark/>
          </w:tcPr>
          <w:p w14:paraId="3FF74A40" w14:textId="77777777" w:rsidR="00812592" w:rsidRPr="00812592" w:rsidRDefault="00812592" w:rsidP="00812592">
            <w:r w:rsidRPr="00812592">
              <w:t>Концессионная плата</w:t>
            </w:r>
          </w:p>
        </w:tc>
        <w:tc>
          <w:tcPr>
            <w:tcW w:w="2009" w:type="dxa"/>
            <w:shd w:val="clear" w:color="auto" w:fill="auto"/>
            <w:vAlign w:val="center"/>
          </w:tcPr>
          <w:p w14:paraId="0CE83DE3" w14:textId="77777777" w:rsidR="00812592" w:rsidRPr="00812592" w:rsidRDefault="00812592" w:rsidP="00812592">
            <w:pPr>
              <w:jc w:val="center"/>
            </w:pPr>
            <w:r w:rsidRPr="00812592">
              <w:t>0</w:t>
            </w:r>
          </w:p>
        </w:tc>
      </w:tr>
      <w:tr w:rsidR="00812592" w:rsidRPr="00812592" w14:paraId="350BCEC7" w14:textId="77777777" w:rsidTr="00293CC7">
        <w:trPr>
          <w:trHeight w:val="513"/>
          <w:jc w:val="center"/>
        </w:trPr>
        <w:tc>
          <w:tcPr>
            <w:tcW w:w="817" w:type="dxa"/>
            <w:shd w:val="clear" w:color="auto" w:fill="auto"/>
            <w:noWrap/>
            <w:vAlign w:val="center"/>
            <w:hideMark/>
          </w:tcPr>
          <w:p w14:paraId="06E7B5E1" w14:textId="77777777" w:rsidR="00812592" w:rsidRPr="00812592" w:rsidRDefault="00812592" w:rsidP="00812592">
            <w:pPr>
              <w:jc w:val="center"/>
            </w:pPr>
            <w:r w:rsidRPr="00812592">
              <w:t>1.4</w:t>
            </w:r>
          </w:p>
        </w:tc>
        <w:tc>
          <w:tcPr>
            <w:tcW w:w="6980" w:type="dxa"/>
            <w:shd w:val="clear" w:color="auto" w:fill="auto"/>
            <w:vAlign w:val="center"/>
            <w:hideMark/>
          </w:tcPr>
          <w:p w14:paraId="023929AC" w14:textId="77777777" w:rsidR="00812592" w:rsidRPr="00812592" w:rsidRDefault="00812592" w:rsidP="00812592">
            <w:r w:rsidRPr="00812592">
              <w:t>Расходы на уплату налогов, сборов и других обязательных платежей, в том числе:</w:t>
            </w:r>
          </w:p>
        </w:tc>
        <w:tc>
          <w:tcPr>
            <w:tcW w:w="2009" w:type="dxa"/>
            <w:shd w:val="clear" w:color="auto" w:fill="auto"/>
            <w:vAlign w:val="center"/>
          </w:tcPr>
          <w:p w14:paraId="6600500C" w14:textId="77777777" w:rsidR="00812592" w:rsidRPr="00812592" w:rsidRDefault="00812592" w:rsidP="00812592">
            <w:pPr>
              <w:jc w:val="center"/>
            </w:pPr>
            <w:r w:rsidRPr="00812592">
              <w:rPr>
                <w:szCs w:val="20"/>
              </w:rPr>
              <w:t>7 491</w:t>
            </w:r>
          </w:p>
        </w:tc>
      </w:tr>
      <w:tr w:rsidR="00812592" w:rsidRPr="00812592" w14:paraId="3FAAB29D" w14:textId="77777777" w:rsidTr="00293CC7">
        <w:trPr>
          <w:trHeight w:val="832"/>
          <w:jc w:val="center"/>
        </w:trPr>
        <w:tc>
          <w:tcPr>
            <w:tcW w:w="817" w:type="dxa"/>
            <w:shd w:val="clear" w:color="auto" w:fill="auto"/>
            <w:noWrap/>
            <w:vAlign w:val="center"/>
            <w:hideMark/>
          </w:tcPr>
          <w:p w14:paraId="210880C9" w14:textId="77777777" w:rsidR="00812592" w:rsidRPr="00812592" w:rsidRDefault="00812592" w:rsidP="00812592">
            <w:pPr>
              <w:jc w:val="center"/>
            </w:pPr>
            <w:r w:rsidRPr="00812592">
              <w:t>1.4.1</w:t>
            </w:r>
          </w:p>
        </w:tc>
        <w:tc>
          <w:tcPr>
            <w:tcW w:w="6980" w:type="dxa"/>
            <w:shd w:val="clear" w:color="auto" w:fill="auto"/>
            <w:vAlign w:val="center"/>
            <w:hideMark/>
          </w:tcPr>
          <w:p w14:paraId="5E41665A" w14:textId="77777777" w:rsidR="00812592" w:rsidRPr="00812592" w:rsidRDefault="00812592" w:rsidP="00812592">
            <w:r w:rsidRPr="00812592">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0E00618A" w14:textId="77777777" w:rsidR="00812592" w:rsidRPr="00812592" w:rsidRDefault="00812592" w:rsidP="00812592">
            <w:pPr>
              <w:jc w:val="center"/>
            </w:pPr>
            <w:r w:rsidRPr="00812592">
              <w:t>0</w:t>
            </w:r>
          </w:p>
        </w:tc>
      </w:tr>
      <w:tr w:rsidR="00812592" w:rsidRPr="00812592" w14:paraId="6BB12F94" w14:textId="77777777" w:rsidTr="00293CC7">
        <w:trPr>
          <w:trHeight w:val="136"/>
          <w:jc w:val="center"/>
        </w:trPr>
        <w:tc>
          <w:tcPr>
            <w:tcW w:w="817" w:type="dxa"/>
            <w:shd w:val="clear" w:color="auto" w:fill="auto"/>
            <w:noWrap/>
            <w:vAlign w:val="center"/>
            <w:hideMark/>
          </w:tcPr>
          <w:p w14:paraId="129315D1" w14:textId="77777777" w:rsidR="00812592" w:rsidRPr="00812592" w:rsidRDefault="00812592" w:rsidP="00812592">
            <w:pPr>
              <w:jc w:val="center"/>
            </w:pPr>
            <w:r w:rsidRPr="00812592">
              <w:t>1.4.2</w:t>
            </w:r>
          </w:p>
        </w:tc>
        <w:tc>
          <w:tcPr>
            <w:tcW w:w="6980" w:type="dxa"/>
            <w:shd w:val="clear" w:color="auto" w:fill="auto"/>
            <w:vAlign w:val="center"/>
            <w:hideMark/>
          </w:tcPr>
          <w:p w14:paraId="2FB8B22B" w14:textId="77777777" w:rsidR="00812592" w:rsidRPr="00812592" w:rsidRDefault="00812592" w:rsidP="00812592">
            <w:r w:rsidRPr="00812592">
              <w:t>расходы на обязательное страхование</w:t>
            </w:r>
          </w:p>
        </w:tc>
        <w:tc>
          <w:tcPr>
            <w:tcW w:w="2009" w:type="dxa"/>
            <w:shd w:val="clear" w:color="auto" w:fill="auto"/>
            <w:vAlign w:val="center"/>
          </w:tcPr>
          <w:p w14:paraId="5B97DAC9" w14:textId="77777777" w:rsidR="00812592" w:rsidRPr="00812592" w:rsidRDefault="00812592" w:rsidP="00812592">
            <w:pPr>
              <w:jc w:val="center"/>
            </w:pPr>
            <w:r w:rsidRPr="00812592">
              <w:t>0</w:t>
            </w:r>
          </w:p>
        </w:tc>
      </w:tr>
      <w:tr w:rsidR="00812592" w:rsidRPr="00812592" w14:paraId="4D923A72" w14:textId="77777777" w:rsidTr="00293CC7">
        <w:trPr>
          <w:trHeight w:val="355"/>
          <w:jc w:val="center"/>
        </w:trPr>
        <w:tc>
          <w:tcPr>
            <w:tcW w:w="817" w:type="dxa"/>
            <w:shd w:val="clear" w:color="auto" w:fill="auto"/>
            <w:noWrap/>
            <w:vAlign w:val="center"/>
            <w:hideMark/>
          </w:tcPr>
          <w:p w14:paraId="077B2373" w14:textId="77777777" w:rsidR="00812592" w:rsidRPr="00812592" w:rsidRDefault="00812592" w:rsidP="00812592">
            <w:pPr>
              <w:jc w:val="center"/>
            </w:pPr>
            <w:r w:rsidRPr="00812592">
              <w:t>1.4.3</w:t>
            </w:r>
          </w:p>
        </w:tc>
        <w:tc>
          <w:tcPr>
            <w:tcW w:w="6980" w:type="dxa"/>
            <w:shd w:val="clear" w:color="auto" w:fill="auto"/>
            <w:noWrap/>
            <w:vAlign w:val="center"/>
            <w:hideMark/>
          </w:tcPr>
          <w:p w14:paraId="1A0BAECC" w14:textId="77777777" w:rsidR="00812592" w:rsidRPr="00812592" w:rsidRDefault="00812592" w:rsidP="00812592">
            <w:r w:rsidRPr="00812592">
              <w:t xml:space="preserve">иные расходы </w:t>
            </w:r>
          </w:p>
        </w:tc>
        <w:tc>
          <w:tcPr>
            <w:tcW w:w="2009" w:type="dxa"/>
            <w:shd w:val="clear" w:color="auto" w:fill="auto"/>
            <w:vAlign w:val="center"/>
          </w:tcPr>
          <w:p w14:paraId="4D3D8E8B" w14:textId="77777777" w:rsidR="00812592" w:rsidRPr="00812592" w:rsidRDefault="00812592" w:rsidP="00812592">
            <w:pPr>
              <w:jc w:val="center"/>
            </w:pPr>
            <w:r w:rsidRPr="00812592">
              <w:rPr>
                <w:szCs w:val="20"/>
              </w:rPr>
              <w:t>7 491</w:t>
            </w:r>
          </w:p>
        </w:tc>
      </w:tr>
      <w:tr w:rsidR="00812592" w:rsidRPr="00812592" w14:paraId="29108613" w14:textId="77777777" w:rsidTr="00293CC7">
        <w:trPr>
          <w:trHeight w:val="355"/>
          <w:jc w:val="center"/>
        </w:trPr>
        <w:tc>
          <w:tcPr>
            <w:tcW w:w="817" w:type="dxa"/>
            <w:shd w:val="clear" w:color="auto" w:fill="auto"/>
            <w:noWrap/>
            <w:vAlign w:val="center"/>
          </w:tcPr>
          <w:p w14:paraId="7DD8F9FB" w14:textId="77777777" w:rsidR="00812592" w:rsidRPr="00812592" w:rsidRDefault="00812592" w:rsidP="00812592">
            <w:pPr>
              <w:jc w:val="center"/>
            </w:pPr>
          </w:p>
        </w:tc>
        <w:tc>
          <w:tcPr>
            <w:tcW w:w="6980" w:type="dxa"/>
            <w:shd w:val="clear" w:color="auto" w:fill="auto"/>
            <w:noWrap/>
          </w:tcPr>
          <w:p w14:paraId="07FB18D5" w14:textId="77777777" w:rsidR="00812592" w:rsidRPr="00812592" w:rsidRDefault="00812592" w:rsidP="00812592">
            <w:r w:rsidRPr="00812592">
              <w:t xml:space="preserve">- налог на имущество организаций            </w:t>
            </w:r>
          </w:p>
        </w:tc>
        <w:tc>
          <w:tcPr>
            <w:tcW w:w="2009" w:type="dxa"/>
            <w:shd w:val="clear" w:color="auto" w:fill="auto"/>
            <w:vAlign w:val="center"/>
          </w:tcPr>
          <w:p w14:paraId="46F46697" w14:textId="77777777" w:rsidR="00812592" w:rsidRPr="00812592" w:rsidRDefault="00812592" w:rsidP="00812592">
            <w:pPr>
              <w:jc w:val="center"/>
            </w:pPr>
            <w:r w:rsidRPr="00812592">
              <w:rPr>
                <w:szCs w:val="20"/>
              </w:rPr>
              <w:t>1 836</w:t>
            </w:r>
          </w:p>
        </w:tc>
      </w:tr>
      <w:tr w:rsidR="00812592" w:rsidRPr="00812592" w14:paraId="051BD3D9" w14:textId="77777777" w:rsidTr="00293CC7">
        <w:trPr>
          <w:trHeight w:val="355"/>
          <w:jc w:val="center"/>
        </w:trPr>
        <w:tc>
          <w:tcPr>
            <w:tcW w:w="817" w:type="dxa"/>
            <w:shd w:val="clear" w:color="auto" w:fill="auto"/>
            <w:noWrap/>
            <w:vAlign w:val="center"/>
          </w:tcPr>
          <w:p w14:paraId="79F44ADC" w14:textId="77777777" w:rsidR="00812592" w:rsidRPr="00812592" w:rsidRDefault="00812592" w:rsidP="00812592">
            <w:pPr>
              <w:jc w:val="center"/>
            </w:pPr>
          </w:p>
        </w:tc>
        <w:tc>
          <w:tcPr>
            <w:tcW w:w="6980" w:type="dxa"/>
            <w:shd w:val="clear" w:color="auto" w:fill="auto"/>
            <w:noWrap/>
          </w:tcPr>
          <w:p w14:paraId="2BE8D076" w14:textId="77777777" w:rsidR="00812592" w:rsidRPr="00812592" w:rsidRDefault="00812592" w:rsidP="00812592">
            <w:r w:rsidRPr="00812592">
              <w:t xml:space="preserve">- земельный налог                           </w:t>
            </w:r>
          </w:p>
        </w:tc>
        <w:tc>
          <w:tcPr>
            <w:tcW w:w="2009" w:type="dxa"/>
            <w:shd w:val="clear" w:color="auto" w:fill="auto"/>
            <w:vAlign w:val="center"/>
          </w:tcPr>
          <w:p w14:paraId="1D920022" w14:textId="77777777" w:rsidR="00812592" w:rsidRPr="00812592" w:rsidRDefault="00812592" w:rsidP="00812592">
            <w:pPr>
              <w:jc w:val="center"/>
            </w:pPr>
            <w:r w:rsidRPr="00812592">
              <w:rPr>
                <w:szCs w:val="20"/>
              </w:rPr>
              <w:t>48</w:t>
            </w:r>
          </w:p>
        </w:tc>
      </w:tr>
      <w:tr w:rsidR="00812592" w:rsidRPr="00812592" w14:paraId="04C20743" w14:textId="77777777" w:rsidTr="00293CC7">
        <w:trPr>
          <w:trHeight w:val="355"/>
          <w:jc w:val="center"/>
        </w:trPr>
        <w:tc>
          <w:tcPr>
            <w:tcW w:w="817" w:type="dxa"/>
            <w:shd w:val="clear" w:color="auto" w:fill="auto"/>
            <w:noWrap/>
            <w:vAlign w:val="center"/>
          </w:tcPr>
          <w:p w14:paraId="179AE7DA" w14:textId="77777777" w:rsidR="00812592" w:rsidRPr="00812592" w:rsidRDefault="00812592" w:rsidP="00812592">
            <w:pPr>
              <w:jc w:val="center"/>
            </w:pPr>
          </w:p>
        </w:tc>
        <w:tc>
          <w:tcPr>
            <w:tcW w:w="6980" w:type="dxa"/>
            <w:shd w:val="clear" w:color="auto" w:fill="auto"/>
            <w:noWrap/>
          </w:tcPr>
          <w:p w14:paraId="2CBD5CA1" w14:textId="77777777" w:rsidR="00812592" w:rsidRPr="00812592" w:rsidRDefault="00812592" w:rsidP="00812592">
            <w:r w:rsidRPr="00812592">
              <w:t xml:space="preserve">- транспортный налог                        </w:t>
            </w:r>
          </w:p>
        </w:tc>
        <w:tc>
          <w:tcPr>
            <w:tcW w:w="2009" w:type="dxa"/>
            <w:shd w:val="clear" w:color="auto" w:fill="auto"/>
            <w:vAlign w:val="center"/>
          </w:tcPr>
          <w:p w14:paraId="77975C6F" w14:textId="77777777" w:rsidR="00812592" w:rsidRPr="00812592" w:rsidRDefault="00812592" w:rsidP="00812592">
            <w:pPr>
              <w:jc w:val="center"/>
            </w:pPr>
            <w:r w:rsidRPr="00812592">
              <w:t>0</w:t>
            </w:r>
          </w:p>
        </w:tc>
      </w:tr>
      <w:tr w:rsidR="00812592" w:rsidRPr="00812592" w14:paraId="56A18186" w14:textId="77777777" w:rsidTr="00293CC7">
        <w:trPr>
          <w:trHeight w:val="355"/>
          <w:jc w:val="center"/>
        </w:trPr>
        <w:tc>
          <w:tcPr>
            <w:tcW w:w="817" w:type="dxa"/>
            <w:shd w:val="clear" w:color="auto" w:fill="auto"/>
            <w:noWrap/>
            <w:vAlign w:val="center"/>
          </w:tcPr>
          <w:p w14:paraId="229D4F69" w14:textId="77777777" w:rsidR="00812592" w:rsidRPr="00812592" w:rsidRDefault="00812592" w:rsidP="00812592">
            <w:pPr>
              <w:jc w:val="center"/>
            </w:pPr>
          </w:p>
        </w:tc>
        <w:tc>
          <w:tcPr>
            <w:tcW w:w="6980" w:type="dxa"/>
            <w:shd w:val="clear" w:color="auto" w:fill="auto"/>
            <w:noWrap/>
          </w:tcPr>
          <w:p w14:paraId="07FC4038" w14:textId="77777777" w:rsidR="00812592" w:rsidRPr="00812592" w:rsidRDefault="00812592" w:rsidP="00812592">
            <w:r w:rsidRPr="00812592">
              <w:t xml:space="preserve">- водный налог                              </w:t>
            </w:r>
          </w:p>
        </w:tc>
        <w:tc>
          <w:tcPr>
            <w:tcW w:w="2009" w:type="dxa"/>
            <w:shd w:val="clear" w:color="auto" w:fill="auto"/>
            <w:vAlign w:val="center"/>
          </w:tcPr>
          <w:p w14:paraId="73386C59" w14:textId="77777777" w:rsidR="00812592" w:rsidRPr="00812592" w:rsidRDefault="00812592" w:rsidP="00812592">
            <w:pPr>
              <w:jc w:val="center"/>
            </w:pPr>
            <w:r w:rsidRPr="00812592">
              <w:rPr>
                <w:szCs w:val="20"/>
              </w:rPr>
              <w:t>5 607</w:t>
            </w:r>
          </w:p>
        </w:tc>
      </w:tr>
      <w:tr w:rsidR="00812592" w:rsidRPr="00812592" w14:paraId="693316C8" w14:textId="77777777" w:rsidTr="00293CC7">
        <w:trPr>
          <w:trHeight w:val="355"/>
          <w:jc w:val="center"/>
        </w:trPr>
        <w:tc>
          <w:tcPr>
            <w:tcW w:w="817" w:type="dxa"/>
            <w:shd w:val="clear" w:color="auto" w:fill="auto"/>
            <w:noWrap/>
            <w:vAlign w:val="center"/>
          </w:tcPr>
          <w:p w14:paraId="0CF2E0CD" w14:textId="77777777" w:rsidR="00812592" w:rsidRPr="00812592" w:rsidRDefault="00812592" w:rsidP="00812592">
            <w:pPr>
              <w:jc w:val="center"/>
            </w:pPr>
          </w:p>
        </w:tc>
        <w:tc>
          <w:tcPr>
            <w:tcW w:w="6980" w:type="dxa"/>
            <w:shd w:val="clear" w:color="auto" w:fill="auto"/>
            <w:noWrap/>
          </w:tcPr>
          <w:p w14:paraId="5CA6DA42" w14:textId="77777777" w:rsidR="00812592" w:rsidRPr="00812592" w:rsidRDefault="00812592" w:rsidP="00812592">
            <w:r w:rsidRPr="00812592">
              <w:t xml:space="preserve">- прочие налоги                             </w:t>
            </w:r>
          </w:p>
        </w:tc>
        <w:tc>
          <w:tcPr>
            <w:tcW w:w="2009" w:type="dxa"/>
            <w:shd w:val="clear" w:color="auto" w:fill="auto"/>
            <w:vAlign w:val="center"/>
          </w:tcPr>
          <w:p w14:paraId="08100240" w14:textId="77777777" w:rsidR="00812592" w:rsidRPr="00812592" w:rsidRDefault="00812592" w:rsidP="00812592">
            <w:pPr>
              <w:jc w:val="center"/>
            </w:pPr>
            <w:r w:rsidRPr="00812592">
              <w:t>0</w:t>
            </w:r>
          </w:p>
        </w:tc>
      </w:tr>
      <w:tr w:rsidR="00812592" w:rsidRPr="00812592" w14:paraId="2B8CC07B" w14:textId="77777777" w:rsidTr="00293CC7">
        <w:trPr>
          <w:trHeight w:val="212"/>
          <w:jc w:val="center"/>
        </w:trPr>
        <w:tc>
          <w:tcPr>
            <w:tcW w:w="817" w:type="dxa"/>
            <w:shd w:val="clear" w:color="auto" w:fill="auto"/>
            <w:noWrap/>
            <w:vAlign w:val="center"/>
            <w:hideMark/>
          </w:tcPr>
          <w:p w14:paraId="67FDE613" w14:textId="77777777" w:rsidR="00812592" w:rsidRPr="00812592" w:rsidRDefault="00812592" w:rsidP="00812592">
            <w:pPr>
              <w:jc w:val="center"/>
            </w:pPr>
            <w:r w:rsidRPr="00812592">
              <w:t>1.5</w:t>
            </w:r>
          </w:p>
        </w:tc>
        <w:tc>
          <w:tcPr>
            <w:tcW w:w="6980" w:type="dxa"/>
            <w:shd w:val="clear" w:color="auto" w:fill="auto"/>
            <w:vAlign w:val="center"/>
            <w:hideMark/>
          </w:tcPr>
          <w:p w14:paraId="12704491" w14:textId="77777777" w:rsidR="00812592" w:rsidRPr="00812592" w:rsidRDefault="00812592" w:rsidP="00812592">
            <w:r w:rsidRPr="00812592">
              <w:t>Отчисления на социальные нужды</w:t>
            </w:r>
          </w:p>
        </w:tc>
        <w:tc>
          <w:tcPr>
            <w:tcW w:w="2009" w:type="dxa"/>
            <w:shd w:val="clear" w:color="auto" w:fill="auto"/>
            <w:vAlign w:val="center"/>
          </w:tcPr>
          <w:p w14:paraId="78032419" w14:textId="77777777" w:rsidR="00812592" w:rsidRPr="00812592" w:rsidRDefault="00812592" w:rsidP="00812592">
            <w:pPr>
              <w:jc w:val="center"/>
            </w:pPr>
            <w:r w:rsidRPr="00812592">
              <w:rPr>
                <w:szCs w:val="20"/>
              </w:rPr>
              <w:t>4 115</w:t>
            </w:r>
          </w:p>
        </w:tc>
      </w:tr>
      <w:tr w:rsidR="00812592" w:rsidRPr="00812592" w14:paraId="3D3C02C1" w14:textId="77777777" w:rsidTr="00293CC7">
        <w:trPr>
          <w:trHeight w:val="306"/>
          <w:jc w:val="center"/>
        </w:trPr>
        <w:tc>
          <w:tcPr>
            <w:tcW w:w="817" w:type="dxa"/>
            <w:shd w:val="clear" w:color="auto" w:fill="auto"/>
            <w:noWrap/>
            <w:vAlign w:val="center"/>
            <w:hideMark/>
          </w:tcPr>
          <w:p w14:paraId="51C0E9A7" w14:textId="77777777" w:rsidR="00812592" w:rsidRPr="00812592" w:rsidRDefault="00812592" w:rsidP="00812592">
            <w:pPr>
              <w:jc w:val="center"/>
            </w:pPr>
            <w:r w:rsidRPr="00812592">
              <w:t>1.6</w:t>
            </w:r>
          </w:p>
        </w:tc>
        <w:tc>
          <w:tcPr>
            <w:tcW w:w="6980" w:type="dxa"/>
            <w:shd w:val="clear" w:color="auto" w:fill="auto"/>
            <w:vAlign w:val="center"/>
            <w:hideMark/>
          </w:tcPr>
          <w:p w14:paraId="70D083A2" w14:textId="77777777" w:rsidR="00812592" w:rsidRPr="00812592" w:rsidRDefault="00812592" w:rsidP="00812592">
            <w:r w:rsidRPr="00812592">
              <w:t>Расходы по сомнительным долгам</w:t>
            </w:r>
          </w:p>
        </w:tc>
        <w:tc>
          <w:tcPr>
            <w:tcW w:w="2009" w:type="dxa"/>
            <w:shd w:val="clear" w:color="auto" w:fill="auto"/>
            <w:vAlign w:val="center"/>
          </w:tcPr>
          <w:p w14:paraId="0A56C123" w14:textId="77777777" w:rsidR="00812592" w:rsidRPr="00812592" w:rsidRDefault="00812592" w:rsidP="00812592">
            <w:pPr>
              <w:jc w:val="center"/>
            </w:pPr>
            <w:r w:rsidRPr="00812592">
              <w:t>0</w:t>
            </w:r>
          </w:p>
        </w:tc>
      </w:tr>
      <w:tr w:rsidR="00812592" w:rsidRPr="00812592" w14:paraId="12CDC574" w14:textId="77777777" w:rsidTr="00293CC7">
        <w:trPr>
          <w:trHeight w:val="244"/>
          <w:jc w:val="center"/>
        </w:trPr>
        <w:tc>
          <w:tcPr>
            <w:tcW w:w="817" w:type="dxa"/>
            <w:shd w:val="clear" w:color="auto" w:fill="auto"/>
            <w:noWrap/>
            <w:vAlign w:val="center"/>
            <w:hideMark/>
          </w:tcPr>
          <w:p w14:paraId="424271F1" w14:textId="77777777" w:rsidR="00812592" w:rsidRPr="00812592" w:rsidRDefault="00812592" w:rsidP="00812592">
            <w:pPr>
              <w:jc w:val="center"/>
            </w:pPr>
            <w:r w:rsidRPr="00812592">
              <w:t>1.7</w:t>
            </w:r>
          </w:p>
        </w:tc>
        <w:tc>
          <w:tcPr>
            <w:tcW w:w="6980" w:type="dxa"/>
            <w:shd w:val="clear" w:color="auto" w:fill="auto"/>
            <w:vAlign w:val="center"/>
            <w:hideMark/>
          </w:tcPr>
          <w:p w14:paraId="0A19FD80" w14:textId="77777777" w:rsidR="00812592" w:rsidRPr="00812592" w:rsidRDefault="00812592" w:rsidP="00812592">
            <w:r w:rsidRPr="00812592">
              <w:t>Амортизация основных средств и нематериальных активов</w:t>
            </w:r>
          </w:p>
        </w:tc>
        <w:tc>
          <w:tcPr>
            <w:tcW w:w="2009" w:type="dxa"/>
            <w:shd w:val="clear" w:color="auto" w:fill="auto"/>
            <w:vAlign w:val="center"/>
          </w:tcPr>
          <w:p w14:paraId="221ECDE6" w14:textId="77777777" w:rsidR="00812592" w:rsidRPr="00812592" w:rsidRDefault="00812592" w:rsidP="00812592">
            <w:pPr>
              <w:jc w:val="center"/>
            </w:pPr>
            <w:r w:rsidRPr="00812592">
              <w:rPr>
                <w:szCs w:val="20"/>
              </w:rPr>
              <w:t>8 160</w:t>
            </w:r>
          </w:p>
        </w:tc>
      </w:tr>
      <w:tr w:rsidR="00812592" w:rsidRPr="00812592" w14:paraId="087087AD" w14:textId="77777777" w:rsidTr="00293CC7">
        <w:trPr>
          <w:trHeight w:val="425"/>
          <w:jc w:val="center"/>
        </w:trPr>
        <w:tc>
          <w:tcPr>
            <w:tcW w:w="817" w:type="dxa"/>
            <w:shd w:val="clear" w:color="auto" w:fill="auto"/>
            <w:noWrap/>
            <w:vAlign w:val="center"/>
            <w:hideMark/>
          </w:tcPr>
          <w:p w14:paraId="7B1C9EE5" w14:textId="77777777" w:rsidR="00812592" w:rsidRPr="00812592" w:rsidRDefault="00812592" w:rsidP="00812592">
            <w:pPr>
              <w:jc w:val="center"/>
            </w:pPr>
            <w:r w:rsidRPr="00812592">
              <w:t>1.8</w:t>
            </w:r>
          </w:p>
        </w:tc>
        <w:tc>
          <w:tcPr>
            <w:tcW w:w="6980" w:type="dxa"/>
            <w:shd w:val="clear" w:color="auto" w:fill="auto"/>
            <w:vAlign w:val="center"/>
            <w:hideMark/>
          </w:tcPr>
          <w:p w14:paraId="1408BA65" w14:textId="77777777" w:rsidR="00812592" w:rsidRPr="00812592" w:rsidRDefault="00812592" w:rsidP="00812592">
            <w:r w:rsidRPr="00812592">
              <w:t>Расходы на выплаты по договорам займа и кредитным договорам, включая проценты по ним</w:t>
            </w:r>
          </w:p>
        </w:tc>
        <w:tc>
          <w:tcPr>
            <w:tcW w:w="2009" w:type="dxa"/>
            <w:shd w:val="clear" w:color="auto" w:fill="auto"/>
            <w:vAlign w:val="center"/>
          </w:tcPr>
          <w:p w14:paraId="2DE36A44" w14:textId="77777777" w:rsidR="00812592" w:rsidRPr="00812592" w:rsidRDefault="00812592" w:rsidP="00812592">
            <w:pPr>
              <w:jc w:val="center"/>
            </w:pPr>
            <w:r w:rsidRPr="00812592">
              <w:t>0</w:t>
            </w:r>
          </w:p>
        </w:tc>
      </w:tr>
      <w:tr w:rsidR="00812592" w:rsidRPr="00812592" w14:paraId="7CCC4A31" w14:textId="77777777" w:rsidTr="00293CC7">
        <w:trPr>
          <w:trHeight w:val="300"/>
          <w:jc w:val="center"/>
        </w:trPr>
        <w:tc>
          <w:tcPr>
            <w:tcW w:w="817" w:type="dxa"/>
            <w:shd w:val="clear" w:color="auto" w:fill="auto"/>
            <w:noWrap/>
            <w:vAlign w:val="center"/>
            <w:hideMark/>
          </w:tcPr>
          <w:p w14:paraId="6011AA93" w14:textId="77777777" w:rsidR="00812592" w:rsidRPr="00812592" w:rsidRDefault="00812592" w:rsidP="00812592">
            <w:pPr>
              <w:jc w:val="center"/>
            </w:pPr>
            <w:r w:rsidRPr="00812592">
              <w:t>1</w:t>
            </w:r>
          </w:p>
        </w:tc>
        <w:tc>
          <w:tcPr>
            <w:tcW w:w="6980" w:type="dxa"/>
            <w:shd w:val="clear" w:color="auto" w:fill="auto"/>
            <w:noWrap/>
            <w:vAlign w:val="center"/>
            <w:hideMark/>
          </w:tcPr>
          <w:p w14:paraId="20C9A21F" w14:textId="77777777" w:rsidR="00812592" w:rsidRPr="00812592" w:rsidRDefault="00812592" w:rsidP="00812592">
            <w:r w:rsidRPr="00812592">
              <w:t>ИТОГО</w:t>
            </w:r>
          </w:p>
        </w:tc>
        <w:tc>
          <w:tcPr>
            <w:tcW w:w="2009" w:type="dxa"/>
            <w:shd w:val="clear" w:color="auto" w:fill="auto"/>
            <w:vAlign w:val="center"/>
          </w:tcPr>
          <w:p w14:paraId="725D3522" w14:textId="77777777" w:rsidR="00812592" w:rsidRPr="00812592" w:rsidRDefault="00812592" w:rsidP="00812592">
            <w:pPr>
              <w:jc w:val="center"/>
            </w:pPr>
            <w:r w:rsidRPr="00812592">
              <w:rPr>
                <w:szCs w:val="20"/>
              </w:rPr>
              <w:t>19 766</w:t>
            </w:r>
          </w:p>
        </w:tc>
      </w:tr>
      <w:tr w:rsidR="00812592" w:rsidRPr="00812592" w14:paraId="2A04216E" w14:textId="77777777" w:rsidTr="00293CC7">
        <w:trPr>
          <w:trHeight w:val="100"/>
          <w:jc w:val="center"/>
        </w:trPr>
        <w:tc>
          <w:tcPr>
            <w:tcW w:w="817" w:type="dxa"/>
            <w:shd w:val="clear" w:color="auto" w:fill="auto"/>
            <w:noWrap/>
            <w:vAlign w:val="center"/>
            <w:hideMark/>
          </w:tcPr>
          <w:p w14:paraId="444728EB" w14:textId="77777777" w:rsidR="00812592" w:rsidRPr="00812592" w:rsidRDefault="00812592" w:rsidP="00812592">
            <w:pPr>
              <w:jc w:val="center"/>
            </w:pPr>
            <w:r w:rsidRPr="00812592">
              <w:t>2</w:t>
            </w:r>
          </w:p>
        </w:tc>
        <w:tc>
          <w:tcPr>
            <w:tcW w:w="6980" w:type="dxa"/>
            <w:shd w:val="clear" w:color="auto" w:fill="auto"/>
            <w:noWrap/>
            <w:vAlign w:val="center"/>
            <w:hideMark/>
          </w:tcPr>
          <w:p w14:paraId="78F9A798" w14:textId="77777777" w:rsidR="00812592" w:rsidRPr="00812592" w:rsidRDefault="00812592" w:rsidP="00812592">
            <w:r w:rsidRPr="00812592">
              <w:t>Налог на прибыль</w:t>
            </w:r>
          </w:p>
        </w:tc>
        <w:tc>
          <w:tcPr>
            <w:tcW w:w="2009" w:type="dxa"/>
            <w:shd w:val="clear" w:color="auto" w:fill="auto"/>
            <w:vAlign w:val="center"/>
          </w:tcPr>
          <w:p w14:paraId="1C9F6576" w14:textId="77777777" w:rsidR="00812592" w:rsidRPr="00812592" w:rsidRDefault="00812592" w:rsidP="00812592">
            <w:pPr>
              <w:jc w:val="center"/>
            </w:pPr>
            <w:r w:rsidRPr="00812592">
              <w:t>0</w:t>
            </w:r>
          </w:p>
        </w:tc>
      </w:tr>
      <w:tr w:rsidR="00812592" w:rsidRPr="00812592" w14:paraId="46918ADC" w14:textId="77777777" w:rsidTr="00293CC7">
        <w:trPr>
          <w:trHeight w:val="527"/>
          <w:jc w:val="center"/>
        </w:trPr>
        <w:tc>
          <w:tcPr>
            <w:tcW w:w="817" w:type="dxa"/>
            <w:shd w:val="clear" w:color="auto" w:fill="auto"/>
            <w:noWrap/>
            <w:vAlign w:val="center"/>
            <w:hideMark/>
          </w:tcPr>
          <w:p w14:paraId="7B835053" w14:textId="77777777" w:rsidR="00812592" w:rsidRPr="00812592" w:rsidRDefault="00812592" w:rsidP="00812592">
            <w:pPr>
              <w:jc w:val="center"/>
            </w:pPr>
            <w:r w:rsidRPr="00812592">
              <w:t>3</w:t>
            </w:r>
          </w:p>
        </w:tc>
        <w:tc>
          <w:tcPr>
            <w:tcW w:w="6980" w:type="dxa"/>
            <w:shd w:val="clear" w:color="auto" w:fill="auto"/>
            <w:vAlign w:val="center"/>
            <w:hideMark/>
          </w:tcPr>
          <w:p w14:paraId="77AD7869" w14:textId="77777777" w:rsidR="00812592" w:rsidRPr="00812592" w:rsidRDefault="00812592" w:rsidP="00812592">
            <w:r w:rsidRPr="00812592">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54F14283" w14:textId="77777777" w:rsidR="00812592" w:rsidRPr="00812592" w:rsidRDefault="00812592" w:rsidP="00812592">
            <w:pPr>
              <w:jc w:val="center"/>
            </w:pPr>
            <w:r w:rsidRPr="00812592">
              <w:t>0</w:t>
            </w:r>
          </w:p>
        </w:tc>
      </w:tr>
      <w:tr w:rsidR="00812592" w:rsidRPr="00812592" w14:paraId="5FC50B09" w14:textId="77777777" w:rsidTr="00293CC7">
        <w:trPr>
          <w:trHeight w:val="425"/>
          <w:jc w:val="center"/>
        </w:trPr>
        <w:tc>
          <w:tcPr>
            <w:tcW w:w="817" w:type="dxa"/>
            <w:shd w:val="clear" w:color="auto" w:fill="auto"/>
            <w:noWrap/>
            <w:vAlign w:val="center"/>
            <w:hideMark/>
          </w:tcPr>
          <w:p w14:paraId="5888E9A5" w14:textId="77777777" w:rsidR="00812592" w:rsidRPr="00812592" w:rsidRDefault="00812592" w:rsidP="00812592">
            <w:pPr>
              <w:jc w:val="center"/>
              <w:rPr>
                <w:b/>
              </w:rPr>
            </w:pPr>
            <w:r w:rsidRPr="00812592">
              <w:rPr>
                <w:b/>
              </w:rPr>
              <w:t>4</w:t>
            </w:r>
          </w:p>
        </w:tc>
        <w:tc>
          <w:tcPr>
            <w:tcW w:w="6980" w:type="dxa"/>
            <w:shd w:val="clear" w:color="auto" w:fill="auto"/>
            <w:vAlign w:val="center"/>
            <w:hideMark/>
          </w:tcPr>
          <w:p w14:paraId="177842F9" w14:textId="77777777" w:rsidR="00812592" w:rsidRPr="00812592" w:rsidRDefault="00812592" w:rsidP="00812592">
            <w:pPr>
              <w:rPr>
                <w:b/>
              </w:rPr>
            </w:pPr>
            <w:r w:rsidRPr="00812592">
              <w:rPr>
                <w:b/>
              </w:rPr>
              <w:t>Итого неподконтрольных расходов</w:t>
            </w:r>
          </w:p>
        </w:tc>
        <w:tc>
          <w:tcPr>
            <w:tcW w:w="2009" w:type="dxa"/>
            <w:shd w:val="clear" w:color="auto" w:fill="auto"/>
            <w:vAlign w:val="center"/>
          </w:tcPr>
          <w:p w14:paraId="7BAE10BD" w14:textId="77777777" w:rsidR="00812592" w:rsidRPr="00812592" w:rsidRDefault="00812592" w:rsidP="00812592">
            <w:pPr>
              <w:jc w:val="center"/>
              <w:rPr>
                <w:b/>
              </w:rPr>
            </w:pPr>
            <w:r w:rsidRPr="00812592">
              <w:rPr>
                <w:szCs w:val="20"/>
              </w:rPr>
              <w:t>19 766</w:t>
            </w:r>
          </w:p>
        </w:tc>
      </w:tr>
    </w:tbl>
    <w:p w14:paraId="25453329" w14:textId="77777777" w:rsidR="00812592" w:rsidRPr="00812592" w:rsidRDefault="00812592" w:rsidP="00812592">
      <w:pPr>
        <w:rPr>
          <w:szCs w:val="20"/>
          <w:lang w:eastAsia="en-US"/>
        </w:rPr>
      </w:pPr>
    </w:p>
    <w:p w14:paraId="6AC86C08" w14:textId="77777777" w:rsidR="00812592" w:rsidRPr="00812592" w:rsidRDefault="00812592" w:rsidP="00812592">
      <w:pPr>
        <w:ind w:firstLine="851"/>
        <w:jc w:val="both"/>
        <w:rPr>
          <w:sz w:val="28"/>
          <w:szCs w:val="28"/>
        </w:rPr>
      </w:pPr>
      <w:r w:rsidRPr="00812592">
        <w:rPr>
          <w:sz w:val="28"/>
          <w:szCs w:val="28"/>
        </w:rPr>
        <w:t>По результатам анализа всех статей, экспертами определена фактическая необходимая валовая выручка, которая за 2021 год составила 73 947 тыс. руб.</w:t>
      </w:r>
    </w:p>
    <w:p w14:paraId="25E55B54" w14:textId="77777777" w:rsidR="00812592" w:rsidRPr="00812592" w:rsidRDefault="00812592" w:rsidP="00812592">
      <w:pPr>
        <w:ind w:firstLine="851"/>
        <w:jc w:val="both"/>
        <w:rPr>
          <w:sz w:val="28"/>
          <w:szCs w:val="28"/>
        </w:rPr>
      </w:pPr>
      <w:r w:rsidRPr="00812592">
        <w:rPr>
          <w:sz w:val="28"/>
          <w:szCs w:val="28"/>
        </w:rPr>
        <w:t>Товарная выручка от реализации услуг по производству теплоносителя за 2021 год, рассчитанная исходя из фактических объемов отпуска теплоносителя, и утвержденных тарифов на 2021 год, составила 72 458 тыс. руб.</w:t>
      </w:r>
    </w:p>
    <w:p w14:paraId="6AED790F" w14:textId="77777777" w:rsidR="00812592" w:rsidRPr="00812592" w:rsidRDefault="00812592" w:rsidP="00812592">
      <w:pPr>
        <w:ind w:firstLine="851"/>
        <w:jc w:val="both"/>
        <w:rPr>
          <w:sz w:val="28"/>
          <w:szCs w:val="28"/>
        </w:rPr>
      </w:pPr>
      <w:r w:rsidRPr="00812592">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1 489 тыс. руб.</w:t>
      </w:r>
    </w:p>
    <w:p w14:paraId="334A2298" w14:textId="77777777" w:rsidR="00812592" w:rsidRPr="00812592" w:rsidRDefault="00812592" w:rsidP="00812592">
      <w:pPr>
        <w:tabs>
          <w:tab w:val="left" w:pos="1890"/>
        </w:tabs>
        <w:ind w:firstLine="851"/>
        <w:jc w:val="both"/>
        <w:rPr>
          <w:sz w:val="28"/>
          <w:szCs w:val="28"/>
          <w:lang w:eastAsia="en-US"/>
        </w:rPr>
      </w:pPr>
      <w:r w:rsidRPr="00812592">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2021 год представлен в таблице 15.</w:t>
      </w:r>
    </w:p>
    <w:p w14:paraId="3E1DFBA8" w14:textId="77777777" w:rsidR="00812592" w:rsidRPr="00812592" w:rsidRDefault="00812592" w:rsidP="00812592">
      <w:pPr>
        <w:tabs>
          <w:tab w:val="left" w:pos="1890"/>
        </w:tabs>
        <w:ind w:left="1440" w:right="-1"/>
        <w:jc w:val="right"/>
        <w:rPr>
          <w:sz w:val="28"/>
          <w:szCs w:val="28"/>
        </w:rPr>
      </w:pPr>
      <w:r w:rsidRPr="00812592">
        <w:rPr>
          <w:sz w:val="28"/>
          <w:szCs w:val="28"/>
        </w:rPr>
        <w:t>Таблица 15</w:t>
      </w:r>
    </w:p>
    <w:p w14:paraId="1F4C3F17" w14:textId="77777777" w:rsidR="00812592" w:rsidRPr="00812592" w:rsidRDefault="00812592" w:rsidP="00812592">
      <w:pPr>
        <w:jc w:val="center"/>
        <w:rPr>
          <w:b/>
          <w:sz w:val="28"/>
          <w:szCs w:val="28"/>
        </w:rPr>
      </w:pPr>
      <w:r w:rsidRPr="00812592">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4B1D0DC7" w14:textId="77777777" w:rsidR="00812592" w:rsidRPr="00812592" w:rsidRDefault="00812592" w:rsidP="00812592">
      <w:pPr>
        <w:jc w:val="right"/>
        <w:rPr>
          <w:sz w:val="28"/>
          <w:szCs w:val="28"/>
        </w:rPr>
      </w:pPr>
      <w:r w:rsidRPr="00812592">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812592" w:rsidRPr="00812592" w14:paraId="542DBE18" w14:textId="77777777" w:rsidTr="00293CC7">
        <w:trPr>
          <w:trHeight w:val="483"/>
        </w:trPr>
        <w:tc>
          <w:tcPr>
            <w:tcW w:w="641" w:type="dxa"/>
            <w:vMerge w:val="restart"/>
            <w:shd w:val="clear" w:color="auto" w:fill="auto"/>
            <w:vAlign w:val="center"/>
            <w:hideMark/>
          </w:tcPr>
          <w:p w14:paraId="34A65C84" w14:textId="77777777" w:rsidR="00812592" w:rsidRPr="00812592" w:rsidRDefault="00812592" w:rsidP="00812592">
            <w:pPr>
              <w:jc w:val="center"/>
              <w:rPr>
                <w:szCs w:val="20"/>
              </w:rPr>
            </w:pPr>
            <w:r w:rsidRPr="00812592">
              <w:rPr>
                <w:szCs w:val="20"/>
              </w:rPr>
              <w:t>№ п/п</w:t>
            </w:r>
          </w:p>
        </w:tc>
        <w:tc>
          <w:tcPr>
            <w:tcW w:w="7028" w:type="dxa"/>
            <w:vMerge w:val="restart"/>
            <w:shd w:val="clear" w:color="auto" w:fill="auto"/>
            <w:vAlign w:val="center"/>
            <w:hideMark/>
          </w:tcPr>
          <w:p w14:paraId="6D3809E5" w14:textId="77777777" w:rsidR="00812592" w:rsidRPr="00812592" w:rsidRDefault="00812592" w:rsidP="00812592">
            <w:pPr>
              <w:jc w:val="center"/>
              <w:rPr>
                <w:szCs w:val="20"/>
              </w:rPr>
            </w:pPr>
            <w:r w:rsidRPr="00812592">
              <w:rPr>
                <w:szCs w:val="20"/>
              </w:rPr>
              <w:t>Наименование расхода</w:t>
            </w:r>
          </w:p>
        </w:tc>
        <w:tc>
          <w:tcPr>
            <w:tcW w:w="1959" w:type="dxa"/>
            <w:vMerge w:val="restart"/>
            <w:shd w:val="clear" w:color="auto" w:fill="auto"/>
            <w:vAlign w:val="center"/>
            <w:hideMark/>
          </w:tcPr>
          <w:p w14:paraId="19E07D25" w14:textId="77777777" w:rsidR="00812592" w:rsidRPr="00812592" w:rsidRDefault="00812592" w:rsidP="00812592">
            <w:pPr>
              <w:jc w:val="center"/>
              <w:rPr>
                <w:szCs w:val="20"/>
              </w:rPr>
            </w:pPr>
            <w:r w:rsidRPr="00812592">
              <w:rPr>
                <w:szCs w:val="20"/>
              </w:rPr>
              <w:t>Факт 2021 года</w:t>
            </w:r>
          </w:p>
        </w:tc>
      </w:tr>
      <w:tr w:rsidR="00812592" w:rsidRPr="00812592" w14:paraId="5D05D7A5" w14:textId="77777777" w:rsidTr="00293CC7">
        <w:trPr>
          <w:trHeight w:val="458"/>
        </w:trPr>
        <w:tc>
          <w:tcPr>
            <w:tcW w:w="641" w:type="dxa"/>
            <w:vMerge/>
            <w:shd w:val="clear" w:color="auto" w:fill="auto"/>
            <w:vAlign w:val="center"/>
            <w:hideMark/>
          </w:tcPr>
          <w:p w14:paraId="79E28DC2" w14:textId="77777777" w:rsidR="00812592" w:rsidRPr="00812592" w:rsidRDefault="00812592" w:rsidP="00812592">
            <w:pPr>
              <w:jc w:val="center"/>
              <w:rPr>
                <w:szCs w:val="20"/>
              </w:rPr>
            </w:pPr>
          </w:p>
        </w:tc>
        <w:tc>
          <w:tcPr>
            <w:tcW w:w="7028" w:type="dxa"/>
            <w:vMerge/>
            <w:shd w:val="clear" w:color="auto" w:fill="auto"/>
            <w:vAlign w:val="center"/>
            <w:hideMark/>
          </w:tcPr>
          <w:p w14:paraId="03655307" w14:textId="77777777" w:rsidR="00812592" w:rsidRPr="00812592" w:rsidRDefault="00812592" w:rsidP="00812592">
            <w:pPr>
              <w:jc w:val="center"/>
              <w:rPr>
                <w:szCs w:val="20"/>
              </w:rPr>
            </w:pPr>
          </w:p>
        </w:tc>
        <w:tc>
          <w:tcPr>
            <w:tcW w:w="1959" w:type="dxa"/>
            <w:vMerge/>
            <w:shd w:val="clear" w:color="auto" w:fill="auto"/>
            <w:vAlign w:val="center"/>
            <w:hideMark/>
          </w:tcPr>
          <w:p w14:paraId="612ED748" w14:textId="77777777" w:rsidR="00812592" w:rsidRPr="00812592" w:rsidRDefault="00812592" w:rsidP="00812592">
            <w:pPr>
              <w:jc w:val="center"/>
              <w:rPr>
                <w:szCs w:val="20"/>
              </w:rPr>
            </w:pPr>
          </w:p>
        </w:tc>
      </w:tr>
      <w:tr w:rsidR="00812592" w:rsidRPr="00812592" w14:paraId="2DF29E48" w14:textId="77777777" w:rsidTr="00293CC7">
        <w:trPr>
          <w:trHeight w:val="360"/>
        </w:trPr>
        <w:tc>
          <w:tcPr>
            <w:tcW w:w="641" w:type="dxa"/>
            <w:shd w:val="clear" w:color="auto" w:fill="auto"/>
            <w:vAlign w:val="center"/>
            <w:hideMark/>
          </w:tcPr>
          <w:p w14:paraId="442EC3C3" w14:textId="77777777" w:rsidR="00812592" w:rsidRPr="00812592" w:rsidRDefault="00812592" w:rsidP="00812592">
            <w:pPr>
              <w:jc w:val="center"/>
              <w:rPr>
                <w:szCs w:val="20"/>
              </w:rPr>
            </w:pPr>
            <w:r w:rsidRPr="00812592">
              <w:rPr>
                <w:szCs w:val="20"/>
              </w:rPr>
              <w:t>1</w:t>
            </w:r>
          </w:p>
        </w:tc>
        <w:tc>
          <w:tcPr>
            <w:tcW w:w="7028" w:type="dxa"/>
            <w:shd w:val="clear" w:color="auto" w:fill="auto"/>
            <w:vAlign w:val="center"/>
            <w:hideMark/>
          </w:tcPr>
          <w:p w14:paraId="5118DC1E" w14:textId="77777777" w:rsidR="00812592" w:rsidRPr="00812592" w:rsidRDefault="00812592" w:rsidP="00812592">
            <w:pPr>
              <w:rPr>
                <w:szCs w:val="20"/>
              </w:rPr>
            </w:pPr>
            <w:r w:rsidRPr="00812592">
              <w:rPr>
                <w:szCs w:val="20"/>
              </w:rPr>
              <w:t>Операционные (подконтрольные) расходы</w:t>
            </w:r>
          </w:p>
        </w:tc>
        <w:tc>
          <w:tcPr>
            <w:tcW w:w="1959" w:type="dxa"/>
            <w:shd w:val="clear" w:color="auto" w:fill="auto"/>
            <w:vAlign w:val="center"/>
          </w:tcPr>
          <w:p w14:paraId="41C1414A" w14:textId="77777777" w:rsidR="00812592" w:rsidRPr="00812592" w:rsidRDefault="00812592" w:rsidP="00812592">
            <w:pPr>
              <w:jc w:val="center"/>
            </w:pPr>
            <w:r w:rsidRPr="00812592">
              <w:rPr>
                <w:szCs w:val="20"/>
              </w:rPr>
              <w:t>53 697</w:t>
            </w:r>
          </w:p>
        </w:tc>
      </w:tr>
      <w:tr w:rsidR="00812592" w:rsidRPr="00812592" w14:paraId="5ED95E48" w14:textId="77777777" w:rsidTr="00293CC7">
        <w:trPr>
          <w:trHeight w:val="360"/>
        </w:trPr>
        <w:tc>
          <w:tcPr>
            <w:tcW w:w="641" w:type="dxa"/>
            <w:shd w:val="clear" w:color="auto" w:fill="auto"/>
            <w:vAlign w:val="center"/>
            <w:hideMark/>
          </w:tcPr>
          <w:p w14:paraId="4FAF074C" w14:textId="77777777" w:rsidR="00812592" w:rsidRPr="00812592" w:rsidRDefault="00812592" w:rsidP="00812592">
            <w:pPr>
              <w:jc w:val="center"/>
              <w:rPr>
                <w:szCs w:val="20"/>
              </w:rPr>
            </w:pPr>
            <w:r w:rsidRPr="00812592">
              <w:rPr>
                <w:szCs w:val="20"/>
              </w:rPr>
              <w:t>2</w:t>
            </w:r>
          </w:p>
        </w:tc>
        <w:tc>
          <w:tcPr>
            <w:tcW w:w="7028" w:type="dxa"/>
            <w:shd w:val="clear" w:color="auto" w:fill="auto"/>
            <w:vAlign w:val="center"/>
            <w:hideMark/>
          </w:tcPr>
          <w:p w14:paraId="08B7D1F8" w14:textId="77777777" w:rsidR="00812592" w:rsidRPr="00812592" w:rsidRDefault="00812592" w:rsidP="00812592">
            <w:pPr>
              <w:rPr>
                <w:szCs w:val="20"/>
              </w:rPr>
            </w:pPr>
            <w:r w:rsidRPr="00812592">
              <w:rPr>
                <w:szCs w:val="20"/>
              </w:rPr>
              <w:t>Неподконтрольные расходы</w:t>
            </w:r>
          </w:p>
        </w:tc>
        <w:tc>
          <w:tcPr>
            <w:tcW w:w="1959" w:type="dxa"/>
            <w:shd w:val="clear" w:color="auto" w:fill="auto"/>
            <w:vAlign w:val="center"/>
          </w:tcPr>
          <w:p w14:paraId="0EFEC507" w14:textId="77777777" w:rsidR="00812592" w:rsidRPr="00812592" w:rsidRDefault="00812592" w:rsidP="00812592">
            <w:pPr>
              <w:jc w:val="center"/>
            </w:pPr>
            <w:r w:rsidRPr="00812592">
              <w:rPr>
                <w:szCs w:val="20"/>
              </w:rPr>
              <w:t>19 766</w:t>
            </w:r>
          </w:p>
        </w:tc>
      </w:tr>
      <w:tr w:rsidR="00812592" w:rsidRPr="00812592" w14:paraId="2FAD5F18" w14:textId="77777777" w:rsidTr="00293CC7">
        <w:trPr>
          <w:trHeight w:val="665"/>
        </w:trPr>
        <w:tc>
          <w:tcPr>
            <w:tcW w:w="641" w:type="dxa"/>
            <w:shd w:val="clear" w:color="auto" w:fill="auto"/>
            <w:vAlign w:val="center"/>
            <w:hideMark/>
          </w:tcPr>
          <w:p w14:paraId="5402C799" w14:textId="77777777" w:rsidR="00812592" w:rsidRPr="00812592" w:rsidRDefault="00812592" w:rsidP="00812592">
            <w:pPr>
              <w:jc w:val="center"/>
              <w:rPr>
                <w:szCs w:val="20"/>
              </w:rPr>
            </w:pPr>
            <w:r w:rsidRPr="00812592">
              <w:rPr>
                <w:szCs w:val="20"/>
              </w:rPr>
              <w:t>3</w:t>
            </w:r>
          </w:p>
        </w:tc>
        <w:tc>
          <w:tcPr>
            <w:tcW w:w="7028" w:type="dxa"/>
            <w:shd w:val="clear" w:color="auto" w:fill="auto"/>
            <w:vAlign w:val="center"/>
            <w:hideMark/>
          </w:tcPr>
          <w:p w14:paraId="09B01173" w14:textId="77777777" w:rsidR="00812592" w:rsidRPr="00812592" w:rsidRDefault="00812592" w:rsidP="00812592">
            <w:pPr>
              <w:rPr>
                <w:szCs w:val="20"/>
              </w:rPr>
            </w:pPr>
            <w:r w:rsidRPr="00812592">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429A2C96" w14:textId="77777777" w:rsidR="00812592" w:rsidRPr="00812592" w:rsidRDefault="00812592" w:rsidP="00812592">
            <w:pPr>
              <w:jc w:val="center"/>
            </w:pPr>
            <w:r w:rsidRPr="00812592">
              <w:rPr>
                <w:szCs w:val="20"/>
              </w:rPr>
              <w:t>0</w:t>
            </w:r>
          </w:p>
        </w:tc>
      </w:tr>
      <w:tr w:rsidR="00812592" w:rsidRPr="00812592" w14:paraId="0F0AD2CA" w14:textId="77777777" w:rsidTr="00293CC7">
        <w:trPr>
          <w:trHeight w:val="360"/>
        </w:trPr>
        <w:tc>
          <w:tcPr>
            <w:tcW w:w="641" w:type="dxa"/>
            <w:shd w:val="clear" w:color="auto" w:fill="auto"/>
            <w:vAlign w:val="center"/>
            <w:hideMark/>
          </w:tcPr>
          <w:p w14:paraId="2925E513" w14:textId="77777777" w:rsidR="00812592" w:rsidRPr="00812592" w:rsidRDefault="00812592" w:rsidP="00812592">
            <w:pPr>
              <w:jc w:val="center"/>
              <w:rPr>
                <w:szCs w:val="20"/>
              </w:rPr>
            </w:pPr>
            <w:r w:rsidRPr="00812592">
              <w:rPr>
                <w:szCs w:val="20"/>
              </w:rPr>
              <w:t>4</w:t>
            </w:r>
          </w:p>
        </w:tc>
        <w:tc>
          <w:tcPr>
            <w:tcW w:w="7028" w:type="dxa"/>
            <w:shd w:val="clear" w:color="auto" w:fill="auto"/>
            <w:vAlign w:val="center"/>
            <w:hideMark/>
          </w:tcPr>
          <w:p w14:paraId="2DD1DD13" w14:textId="77777777" w:rsidR="00812592" w:rsidRPr="00812592" w:rsidRDefault="00812592" w:rsidP="00812592">
            <w:pPr>
              <w:rPr>
                <w:szCs w:val="20"/>
              </w:rPr>
            </w:pPr>
            <w:r w:rsidRPr="00812592">
              <w:rPr>
                <w:szCs w:val="20"/>
              </w:rPr>
              <w:t>Прибыль</w:t>
            </w:r>
          </w:p>
        </w:tc>
        <w:tc>
          <w:tcPr>
            <w:tcW w:w="1959" w:type="dxa"/>
            <w:shd w:val="clear" w:color="auto" w:fill="auto"/>
            <w:vAlign w:val="center"/>
          </w:tcPr>
          <w:p w14:paraId="671AED34" w14:textId="77777777" w:rsidR="00812592" w:rsidRPr="00812592" w:rsidRDefault="00812592" w:rsidP="00812592">
            <w:pPr>
              <w:jc w:val="center"/>
            </w:pPr>
            <w:r w:rsidRPr="00812592">
              <w:rPr>
                <w:szCs w:val="20"/>
              </w:rPr>
              <w:t> 0</w:t>
            </w:r>
          </w:p>
        </w:tc>
      </w:tr>
      <w:tr w:rsidR="00812592" w:rsidRPr="00812592" w14:paraId="1DDBD80E" w14:textId="77777777" w:rsidTr="00293CC7">
        <w:trPr>
          <w:trHeight w:val="351"/>
        </w:trPr>
        <w:tc>
          <w:tcPr>
            <w:tcW w:w="641" w:type="dxa"/>
            <w:shd w:val="clear" w:color="auto" w:fill="auto"/>
            <w:vAlign w:val="center"/>
            <w:hideMark/>
          </w:tcPr>
          <w:p w14:paraId="2D453C44" w14:textId="77777777" w:rsidR="00812592" w:rsidRPr="00812592" w:rsidRDefault="00812592" w:rsidP="00812592">
            <w:pPr>
              <w:jc w:val="center"/>
              <w:rPr>
                <w:szCs w:val="20"/>
              </w:rPr>
            </w:pPr>
            <w:r w:rsidRPr="00812592">
              <w:rPr>
                <w:szCs w:val="20"/>
              </w:rPr>
              <w:t>5</w:t>
            </w:r>
          </w:p>
        </w:tc>
        <w:tc>
          <w:tcPr>
            <w:tcW w:w="7028" w:type="dxa"/>
            <w:shd w:val="clear" w:color="auto" w:fill="auto"/>
            <w:vAlign w:val="center"/>
            <w:hideMark/>
          </w:tcPr>
          <w:p w14:paraId="5425CEF9" w14:textId="77777777" w:rsidR="00812592" w:rsidRPr="00812592" w:rsidRDefault="00812592" w:rsidP="00812592">
            <w:pPr>
              <w:rPr>
                <w:szCs w:val="20"/>
              </w:rPr>
            </w:pPr>
            <w:r w:rsidRPr="00812592">
              <w:rPr>
                <w:szCs w:val="20"/>
              </w:rPr>
              <w:t>Расчетная предпринимательская прибыль</w:t>
            </w:r>
          </w:p>
        </w:tc>
        <w:tc>
          <w:tcPr>
            <w:tcW w:w="1959" w:type="dxa"/>
            <w:shd w:val="clear" w:color="auto" w:fill="auto"/>
            <w:vAlign w:val="center"/>
          </w:tcPr>
          <w:p w14:paraId="4982113B" w14:textId="77777777" w:rsidR="00812592" w:rsidRPr="00812592" w:rsidRDefault="00812592" w:rsidP="00812592">
            <w:pPr>
              <w:jc w:val="center"/>
            </w:pPr>
            <w:r w:rsidRPr="00812592">
              <w:rPr>
                <w:szCs w:val="20"/>
              </w:rPr>
              <w:t>3 546</w:t>
            </w:r>
          </w:p>
        </w:tc>
      </w:tr>
      <w:tr w:rsidR="00812592" w:rsidRPr="00812592" w14:paraId="4CDD1C38" w14:textId="77777777" w:rsidTr="00293CC7">
        <w:trPr>
          <w:trHeight w:val="360"/>
        </w:trPr>
        <w:tc>
          <w:tcPr>
            <w:tcW w:w="641" w:type="dxa"/>
            <w:shd w:val="clear" w:color="auto" w:fill="auto"/>
            <w:vAlign w:val="center"/>
            <w:hideMark/>
          </w:tcPr>
          <w:p w14:paraId="15FC5FD7" w14:textId="77777777" w:rsidR="00812592" w:rsidRPr="00812592" w:rsidRDefault="00812592" w:rsidP="00812592">
            <w:pPr>
              <w:jc w:val="center"/>
              <w:rPr>
                <w:szCs w:val="20"/>
              </w:rPr>
            </w:pPr>
            <w:r w:rsidRPr="00812592">
              <w:rPr>
                <w:szCs w:val="20"/>
              </w:rPr>
              <w:t>6</w:t>
            </w:r>
          </w:p>
        </w:tc>
        <w:tc>
          <w:tcPr>
            <w:tcW w:w="7028" w:type="dxa"/>
            <w:shd w:val="clear" w:color="auto" w:fill="auto"/>
            <w:vAlign w:val="center"/>
            <w:hideMark/>
          </w:tcPr>
          <w:p w14:paraId="0DF56AEA" w14:textId="77777777" w:rsidR="00812592" w:rsidRPr="00812592" w:rsidRDefault="00812592" w:rsidP="00812592">
            <w:pPr>
              <w:rPr>
                <w:szCs w:val="20"/>
              </w:rPr>
            </w:pPr>
            <w:r w:rsidRPr="00812592">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1B134224" w14:textId="77777777" w:rsidR="00812592" w:rsidRPr="00812592" w:rsidRDefault="00812592" w:rsidP="00812592">
            <w:pPr>
              <w:jc w:val="center"/>
            </w:pPr>
            <w:r w:rsidRPr="00812592">
              <w:rPr>
                <w:szCs w:val="20"/>
              </w:rPr>
              <w:t> 0</w:t>
            </w:r>
          </w:p>
        </w:tc>
      </w:tr>
      <w:tr w:rsidR="00812592" w:rsidRPr="00812592" w14:paraId="13141D3B" w14:textId="77777777" w:rsidTr="00293CC7">
        <w:trPr>
          <w:trHeight w:val="993"/>
        </w:trPr>
        <w:tc>
          <w:tcPr>
            <w:tcW w:w="641" w:type="dxa"/>
            <w:shd w:val="clear" w:color="auto" w:fill="auto"/>
            <w:vAlign w:val="center"/>
            <w:hideMark/>
          </w:tcPr>
          <w:p w14:paraId="59907293" w14:textId="77777777" w:rsidR="00812592" w:rsidRPr="00812592" w:rsidRDefault="00812592" w:rsidP="00812592">
            <w:pPr>
              <w:jc w:val="center"/>
              <w:rPr>
                <w:szCs w:val="20"/>
              </w:rPr>
            </w:pPr>
            <w:r w:rsidRPr="00812592">
              <w:rPr>
                <w:szCs w:val="20"/>
              </w:rPr>
              <w:t>7</w:t>
            </w:r>
          </w:p>
        </w:tc>
        <w:tc>
          <w:tcPr>
            <w:tcW w:w="7028" w:type="dxa"/>
            <w:shd w:val="clear" w:color="auto" w:fill="auto"/>
            <w:vAlign w:val="center"/>
            <w:hideMark/>
          </w:tcPr>
          <w:p w14:paraId="15885044" w14:textId="77777777" w:rsidR="00812592" w:rsidRPr="00812592" w:rsidRDefault="00812592" w:rsidP="00812592">
            <w:pPr>
              <w:rPr>
                <w:szCs w:val="20"/>
              </w:rPr>
            </w:pPr>
            <w:r w:rsidRPr="00812592">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297BF288" w14:textId="77777777" w:rsidR="00812592" w:rsidRPr="00812592" w:rsidRDefault="00812592" w:rsidP="00812592">
            <w:pPr>
              <w:jc w:val="center"/>
            </w:pPr>
            <w:r w:rsidRPr="00812592">
              <w:rPr>
                <w:szCs w:val="20"/>
              </w:rPr>
              <w:t>-842</w:t>
            </w:r>
          </w:p>
        </w:tc>
      </w:tr>
      <w:tr w:rsidR="00812592" w:rsidRPr="00812592" w14:paraId="38E90BA6" w14:textId="77777777" w:rsidTr="00293CC7">
        <w:trPr>
          <w:trHeight w:val="401"/>
        </w:trPr>
        <w:tc>
          <w:tcPr>
            <w:tcW w:w="641" w:type="dxa"/>
            <w:shd w:val="clear" w:color="auto" w:fill="auto"/>
            <w:vAlign w:val="center"/>
            <w:hideMark/>
          </w:tcPr>
          <w:p w14:paraId="05B22166" w14:textId="77777777" w:rsidR="00812592" w:rsidRPr="00812592" w:rsidRDefault="00812592" w:rsidP="00812592">
            <w:pPr>
              <w:jc w:val="center"/>
              <w:rPr>
                <w:szCs w:val="20"/>
              </w:rPr>
            </w:pPr>
            <w:r w:rsidRPr="00812592">
              <w:rPr>
                <w:szCs w:val="20"/>
              </w:rPr>
              <w:t>8</w:t>
            </w:r>
          </w:p>
        </w:tc>
        <w:tc>
          <w:tcPr>
            <w:tcW w:w="7028" w:type="dxa"/>
            <w:shd w:val="clear" w:color="auto" w:fill="auto"/>
            <w:vAlign w:val="center"/>
            <w:hideMark/>
          </w:tcPr>
          <w:p w14:paraId="1DB80C0A" w14:textId="77777777" w:rsidR="00812592" w:rsidRPr="00812592" w:rsidRDefault="00812592" w:rsidP="00812592">
            <w:pPr>
              <w:rPr>
                <w:szCs w:val="20"/>
              </w:rPr>
            </w:pPr>
            <w:r w:rsidRPr="00812592">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38B2A823" w14:textId="77777777" w:rsidR="00812592" w:rsidRPr="00812592" w:rsidRDefault="00812592" w:rsidP="00812592">
            <w:pPr>
              <w:jc w:val="center"/>
            </w:pPr>
            <w:r w:rsidRPr="00812592">
              <w:rPr>
                <w:szCs w:val="20"/>
              </w:rPr>
              <w:t>0 </w:t>
            </w:r>
          </w:p>
        </w:tc>
      </w:tr>
      <w:tr w:rsidR="00812592" w:rsidRPr="00812592" w14:paraId="52364CAE" w14:textId="77777777" w:rsidTr="00293CC7">
        <w:trPr>
          <w:trHeight w:val="720"/>
        </w:trPr>
        <w:tc>
          <w:tcPr>
            <w:tcW w:w="641" w:type="dxa"/>
            <w:shd w:val="clear" w:color="auto" w:fill="auto"/>
            <w:vAlign w:val="center"/>
            <w:hideMark/>
          </w:tcPr>
          <w:p w14:paraId="5F70BD57" w14:textId="77777777" w:rsidR="00812592" w:rsidRPr="00812592" w:rsidRDefault="00812592" w:rsidP="00812592">
            <w:pPr>
              <w:jc w:val="center"/>
              <w:rPr>
                <w:szCs w:val="20"/>
              </w:rPr>
            </w:pPr>
            <w:r w:rsidRPr="00812592">
              <w:rPr>
                <w:szCs w:val="20"/>
              </w:rPr>
              <w:t>9</w:t>
            </w:r>
          </w:p>
        </w:tc>
        <w:tc>
          <w:tcPr>
            <w:tcW w:w="7028" w:type="dxa"/>
            <w:shd w:val="clear" w:color="auto" w:fill="auto"/>
            <w:vAlign w:val="center"/>
            <w:hideMark/>
          </w:tcPr>
          <w:p w14:paraId="031C8AE0" w14:textId="77777777" w:rsidR="00812592" w:rsidRPr="00812592" w:rsidRDefault="00812592" w:rsidP="00812592">
            <w:pPr>
              <w:rPr>
                <w:szCs w:val="20"/>
              </w:rPr>
            </w:pPr>
            <w:r w:rsidRPr="00812592">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790865CC" w14:textId="77777777" w:rsidR="00812592" w:rsidRPr="00812592" w:rsidRDefault="00812592" w:rsidP="00812592">
            <w:pPr>
              <w:jc w:val="center"/>
            </w:pPr>
            <w:r w:rsidRPr="00812592">
              <w:rPr>
                <w:szCs w:val="20"/>
              </w:rPr>
              <w:t> 0</w:t>
            </w:r>
          </w:p>
        </w:tc>
      </w:tr>
      <w:tr w:rsidR="00812592" w:rsidRPr="00812592" w14:paraId="5A101A96" w14:textId="77777777" w:rsidTr="00293CC7">
        <w:trPr>
          <w:trHeight w:val="698"/>
        </w:trPr>
        <w:tc>
          <w:tcPr>
            <w:tcW w:w="641" w:type="dxa"/>
            <w:shd w:val="clear" w:color="auto" w:fill="auto"/>
            <w:vAlign w:val="center"/>
            <w:hideMark/>
          </w:tcPr>
          <w:p w14:paraId="08288CA6" w14:textId="77777777" w:rsidR="00812592" w:rsidRPr="00812592" w:rsidRDefault="00812592" w:rsidP="00812592">
            <w:pPr>
              <w:jc w:val="center"/>
              <w:rPr>
                <w:szCs w:val="20"/>
              </w:rPr>
            </w:pPr>
            <w:r w:rsidRPr="00812592">
              <w:rPr>
                <w:szCs w:val="20"/>
              </w:rPr>
              <w:t>10</w:t>
            </w:r>
          </w:p>
        </w:tc>
        <w:tc>
          <w:tcPr>
            <w:tcW w:w="7028" w:type="dxa"/>
            <w:shd w:val="clear" w:color="auto" w:fill="auto"/>
            <w:vAlign w:val="center"/>
            <w:hideMark/>
          </w:tcPr>
          <w:p w14:paraId="16A88331" w14:textId="77777777" w:rsidR="00812592" w:rsidRPr="00812592" w:rsidRDefault="00812592" w:rsidP="00812592">
            <w:pPr>
              <w:rPr>
                <w:szCs w:val="20"/>
              </w:rPr>
            </w:pPr>
            <w:r w:rsidRPr="00812592">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59BD9BD5" w14:textId="77777777" w:rsidR="00812592" w:rsidRPr="00812592" w:rsidRDefault="00812592" w:rsidP="00812592">
            <w:pPr>
              <w:jc w:val="center"/>
            </w:pPr>
            <w:r w:rsidRPr="00812592">
              <w:rPr>
                <w:szCs w:val="20"/>
              </w:rPr>
              <w:t>0 </w:t>
            </w:r>
          </w:p>
        </w:tc>
      </w:tr>
      <w:tr w:rsidR="00812592" w:rsidRPr="00812592" w14:paraId="35FEDAC8" w14:textId="77777777" w:rsidTr="00293CC7">
        <w:trPr>
          <w:trHeight w:val="360"/>
        </w:trPr>
        <w:tc>
          <w:tcPr>
            <w:tcW w:w="641" w:type="dxa"/>
            <w:shd w:val="clear" w:color="auto" w:fill="auto"/>
            <w:vAlign w:val="center"/>
          </w:tcPr>
          <w:p w14:paraId="36D8CF06" w14:textId="77777777" w:rsidR="00812592" w:rsidRPr="00812592" w:rsidRDefault="00812592" w:rsidP="00812592">
            <w:pPr>
              <w:jc w:val="center"/>
              <w:rPr>
                <w:szCs w:val="20"/>
              </w:rPr>
            </w:pPr>
            <w:r w:rsidRPr="00812592">
              <w:rPr>
                <w:szCs w:val="20"/>
              </w:rPr>
              <w:t>11</w:t>
            </w:r>
          </w:p>
        </w:tc>
        <w:tc>
          <w:tcPr>
            <w:tcW w:w="7028" w:type="dxa"/>
            <w:shd w:val="clear" w:color="auto" w:fill="auto"/>
            <w:vAlign w:val="center"/>
          </w:tcPr>
          <w:p w14:paraId="368AED8D" w14:textId="77777777" w:rsidR="00812592" w:rsidRPr="00812592" w:rsidRDefault="00812592" w:rsidP="00812592">
            <w:pPr>
              <w:autoSpaceDE w:val="0"/>
              <w:autoSpaceDN w:val="0"/>
              <w:adjustRightInd w:val="0"/>
              <w:jc w:val="both"/>
              <w:rPr>
                <w:szCs w:val="20"/>
              </w:rPr>
            </w:pPr>
            <w:r w:rsidRPr="00812592">
              <w:rPr>
                <w:szCs w:val="20"/>
              </w:rPr>
              <w:t>ИТОГО необходимая валовая выручка:</w:t>
            </w:r>
          </w:p>
        </w:tc>
        <w:tc>
          <w:tcPr>
            <w:tcW w:w="1959" w:type="dxa"/>
            <w:shd w:val="clear" w:color="auto" w:fill="auto"/>
            <w:vAlign w:val="center"/>
          </w:tcPr>
          <w:p w14:paraId="0AC801EF" w14:textId="77777777" w:rsidR="00812592" w:rsidRPr="00812592" w:rsidRDefault="00812592" w:rsidP="00812592">
            <w:pPr>
              <w:jc w:val="center"/>
            </w:pPr>
            <w:r w:rsidRPr="00812592">
              <w:rPr>
                <w:szCs w:val="20"/>
              </w:rPr>
              <w:t>76 167</w:t>
            </w:r>
          </w:p>
        </w:tc>
      </w:tr>
      <w:tr w:rsidR="00812592" w:rsidRPr="00812592" w14:paraId="09870876" w14:textId="77777777" w:rsidTr="00293CC7">
        <w:trPr>
          <w:trHeight w:val="360"/>
        </w:trPr>
        <w:tc>
          <w:tcPr>
            <w:tcW w:w="641" w:type="dxa"/>
            <w:shd w:val="clear" w:color="auto" w:fill="auto"/>
            <w:vAlign w:val="center"/>
          </w:tcPr>
          <w:p w14:paraId="0D1C03E6" w14:textId="77777777" w:rsidR="00812592" w:rsidRPr="00812592" w:rsidRDefault="00812592" w:rsidP="00812592">
            <w:pPr>
              <w:jc w:val="center"/>
              <w:rPr>
                <w:szCs w:val="20"/>
              </w:rPr>
            </w:pPr>
            <w:r w:rsidRPr="00812592">
              <w:rPr>
                <w:szCs w:val="20"/>
              </w:rPr>
              <w:t>12</w:t>
            </w:r>
          </w:p>
        </w:tc>
        <w:tc>
          <w:tcPr>
            <w:tcW w:w="7028" w:type="dxa"/>
            <w:shd w:val="clear" w:color="auto" w:fill="auto"/>
            <w:vAlign w:val="center"/>
          </w:tcPr>
          <w:p w14:paraId="06CE4ED9" w14:textId="77777777" w:rsidR="00812592" w:rsidRPr="00812592" w:rsidRDefault="00812592" w:rsidP="00812592">
            <w:pPr>
              <w:autoSpaceDE w:val="0"/>
              <w:autoSpaceDN w:val="0"/>
              <w:adjustRightInd w:val="0"/>
              <w:jc w:val="both"/>
              <w:rPr>
                <w:szCs w:val="20"/>
              </w:rPr>
            </w:pPr>
            <w:r w:rsidRPr="00812592">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33B38877" w14:textId="77777777" w:rsidR="00812592" w:rsidRPr="00812592" w:rsidRDefault="00812592" w:rsidP="00812592">
            <w:pPr>
              <w:jc w:val="center"/>
              <w:rPr>
                <w:szCs w:val="20"/>
              </w:rPr>
            </w:pPr>
            <w:r w:rsidRPr="00812592">
              <w:rPr>
                <w:szCs w:val="20"/>
              </w:rPr>
              <w:t>-2 220</w:t>
            </w:r>
          </w:p>
        </w:tc>
      </w:tr>
      <w:tr w:rsidR="00812592" w:rsidRPr="00812592" w14:paraId="50A25570" w14:textId="77777777" w:rsidTr="00293CC7">
        <w:trPr>
          <w:trHeight w:val="360"/>
        </w:trPr>
        <w:tc>
          <w:tcPr>
            <w:tcW w:w="641" w:type="dxa"/>
            <w:shd w:val="clear" w:color="auto" w:fill="auto"/>
            <w:vAlign w:val="center"/>
          </w:tcPr>
          <w:p w14:paraId="1C5C586F" w14:textId="77777777" w:rsidR="00812592" w:rsidRPr="00812592" w:rsidRDefault="00812592" w:rsidP="00812592">
            <w:pPr>
              <w:jc w:val="center"/>
              <w:rPr>
                <w:szCs w:val="20"/>
              </w:rPr>
            </w:pPr>
            <w:r w:rsidRPr="00812592">
              <w:rPr>
                <w:szCs w:val="20"/>
              </w:rPr>
              <w:t>13</w:t>
            </w:r>
          </w:p>
        </w:tc>
        <w:tc>
          <w:tcPr>
            <w:tcW w:w="7028" w:type="dxa"/>
            <w:shd w:val="clear" w:color="auto" w:fill="auto"/>
            <w:vAlign w:val="center"/>
          </w:tcPr>
          <w:p w14:paraId="1DB94B54" w14:textId="77777777" w:rsidR="00812592" w:rsidRPr="00812592" w:rsidRDefault="00812592" w:rsidP="00812592">
            <w:pPr>
              <w:autoSpaceDE w:val="0"/>
              <w:autoSpaceDN w:val="0"/>
              <w:adjustRightInd w:val="0"/>
              <w:jc w:val="both"/>
            </w:pPr>
            <w:r w:rsidRPr="00812592">
              <w:rPr>
                <w:szCs w:val="20"/>
              </w:rPr>
              <w:t>Итого НВВ</w:t>
            </w:r>
          </w:p>
        </w:tc>
        <w:tc>
          <w:tcPr>
            <w:tcW w:w="1959" w:type="dxa"/>
            <w:shd w:val="clear" w:color="auto" w:fill="auto"/>
            <w:vAlign w:val="center"/>
          </w:tcPr>
          <w:p w14:paraId="688BA769" w14:textId="77777777" w:rsidR="00812592" w:rsidRPr="00812592" w:rsidRDefault="00812592" w:rsidP="00812592">
            <w:pPr>
              <w:jc w:val="center"/>
              <w:rPr>
                <w:szCs w:val="20"/>
              </w:rPr>
            </w:pPr>
            <w:r w:rsidRPr="00812592">
              <w:rPr>
                <w:szCs w:val="20"/>
              </w:rPr>
              <w:t>73 947</w:t>
            </w:r>
          </w:p>
        </w:tc>
      </w:tr>
      <w:tr w:rsidR="00812592" w:rsidRPr="00812592" w14:paraId="0BFC2BFD" w14:textId="77777777" w:rsidTr="00293CC7">
        <w:trPr>
          <w:trHeight w:val="360"/>
        </w:trPr>
        <w:tc>
          <w:tcPr>
            <w:tcW w:w="641" w:type="dxa"/>
            <w:shd w:val="clear" w:color="auto" w:fill="auto"/>
            <w:vAlign w:val="center"/>
          </w:tcPr>
          <w:p w14:paraId="7EB491E9" w14:textId="77777777" w:rsidR="00812592" w:rsidRPr="00812592" w:rsidRDefault="00812592" w:rsidP="00812592">
            <w:pPr>
              <w:jc w:val="center"/>
              <w:rPr>
                <w:szCs w:val="20"/>
              </w:rPr>
            </w:pPr>
            <w:r w:rsidRPr="00812592">
              <w:rPr>
                <w:szCs w:val="20"/>
              </w:rPr>
              <w:t>14</w:t>
            </w:r>
          </w:p>
        </w:tc>
        <w:tc>
          <w:tcPr>
            <w:tcW w:w="7028" w:type="dxa"/>
            <w:shd w:val="clear" w:color="auto" w:fill="auto"/>
            <w:vAlign w:val="center"/>
          </w:tcPr>
          <w:p w14:paraId="704E8AE2" w14:textId="77777777" w:rsidR="00812592" w:rsidRPr="00812592" w:rsidRDefault="00812592" w:rsidP="00812592">
            <w:pPr>
              <w:autoSpaceDE w:val="0"/>
              <w:autoSpaceDN w:val="0"/>
              <w:adjustRightInd w:val="0"/>
              <w:jc w:val="both"/>
              <w:rPr>
                <w:szCs w:val="20"/>
              </w:rPr>
            </w:pPr>
            <w:r w:rsidRPr="00812592">
              <w:rPr>
                <w:szCs w:val="20"/>
              </w:rPr>
              <w:t>Товарная выручка</w:t>
            </w:r>
          </w:p>
        </w:tc>
        <w:tc>
          <w:tcPr>
            <w:tcW w:w="1959" w:type="dxa"/>
            <w:shd w:val="clear" w:color="auto" w:fill="auto"/>
            <w:vAlign w:val="center"/>
          </w:tcPr>
          <w:p w14:paraId="1032E808" w14:textId="77777777" w:rsidR="00812592" w:rsidRPr="00812592" w:rsidRDefault="00812592" w:rsidP="00812592">
            <w:pPr>
              <w:jc w:val="center"/>
            </w:pPr>
            <w:r w:rsidRPr="00812592">
              <w:t>72 458</w:t>
            </w:r>
          </w:p>
        </w:tc>
      </w:tr>
      <w:tr w:rsidR="00812592" w:rsidRPr="00812592" w14:paraId="3904AEE6" w14:textId="77777777" w:rsidTr="00293CC7">
        <w:trPr>
          <w:trHeight w:val="360"/>
        </w:trPr>
        <w:tc>
          <w:tcPr>
            <w:tcW w:w="641" w:type="dxa"/>
            <w:shd w:val="clear" w:color="auto" w:fill="auto"/>
            <w:vAlign w:val="center"/>
          </w:tcPr>
          <w:p w14:paraId="64303B69" w14:textId="77777777" w:rsidR="00812592" w:rsidRPr="00812592" w:rsidRDefault="00812592" w:rsidP="00812592">
            <w:pPr>
              <w:jc w:val="center"/>
              <w:rPr>
                <w:b/>
                <w:szCs w:val="20"/>
              </w:rPr>
            </w:pPr>
            <w:r w:rsidRPr="00812592">
              <w:rPr>
                <w:b/>
                <w:szCs w:val="20"/>
              </w:rPr>
              <w:t>15</w:t>
            </w:r>
          </w:p>
        </w:tc>
        <w:tc>
          <w:tcPr>
            <w:tcW w:w="7028" w:type="dxa"/>
            <w:shd w:val="clear" w:color="auto" w:fill="auto"/>
            <w:vAlign w:val="center"/>
          </w:tcPr>
          <w:p w14:paraId="29641552" w14:textId="77777777" w:rsidR="00812592" w:rsidRPr="00812592" w:rsidRDefault="00812592" w:rsidP="00812592">
            <w:pPr>
              <w:rPr>
                <w:b/>
                <w:szCs w:val="20"/>
              </w:rPr>
            </w:pPr>
            <w:r w:rsidRPr="00812592">
              <w:rPr>
                <w:b/>
              </w:rPr>
              <w:t>Корректировка НВВ по результатам 2021 года</w:t>
            </w:r>
          </w:p>
        </w:tc>
        <w:tc>
          <w:tcPr>
            <w:tcW w:w="1959" w:type="dxa"/>
            <w:shd w:val="clear" w:color="auto" w:fill="auto"/>
            <w:vAlign w:val="center"/>
          </w:tcPr>
          <w:p w14:paraId="7F92AD06" w14:textId="77777777" w:rsidR="00812592" w:rsidRPr="00812592" w:rsidRDefault="00812592" w:rsidP="00812592">
            <w:pPr>
              <w:jc w:val="center"/>
            </w:pPr>
            <w:r w:rsidRPr="00812592">
              <w:t>1 489</w:t>
            </w:r>
          </w:p>
        </w:tc>
      </w:tr>
    </w:tbl>
    <w:p w14:paraId="03B680CE" w14:textId="77777777" w:rsidR="00812592" w:rsidRPr="00812592" w:rsidRDefault="00812592" w:rsidP="00812592">
      <w:pPr>
        <w:ind w:firstLine="709"/>
        <w:rPr>
          <w:sz w:val="28"/>
          <w:szCs w:val="28"/>
          <w:lang w:eastAsia="en-US"/>
        </w:rPr>
      </w:pPr>
    </w:p>
    <w:p w14:paraId="0B780ABF" w14:textId="77777777" w:rsidR="00812592" w:rsidRPr="00812592" w:rsidRDefault="00812592" w:rsidP="00812592">
      <w:pPr>
        <w:ind w:firstLine="851"/>
        <w:jc w:val="both"/>
        <w:rPr>
          <w:sz w:val="28"/>
          <w:szCs w:val="28"/>
        </w:rPr>
      </w:pPr>
      <w:bookmarkStart w:id="441" w:name="_Toc59205507"/>
      <w:r w:rsidRPr="00812592">
        <w:rPr>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30.09.2021. Таким образом, в плановую необходимую валовую выручку на теплоноситель на 2023 год необходимо включить 1 798 тыс. руб.</w:t>
      </w:r>
    </w:p>
    <w:p w14:paraId="174105CD" w14:textId="77777777" w:rsidR="00812592" w:rsidRPr="00812592" w:rsidRDefault="00812592" w:rsidP="00812592">
      <w:pPr>
        <w:ind w:firstLine="851"/>
        <w:jc w:val="both"/>
        <w:rPr>
          <w:sz w:val="28"/>
          <w:szCs w:val="28"/>
        </w:rPr>
      </w:pPr>
    </w:p>
    <w:p w14:paraId="348836BB" w14:textId="77777777" w:rsidR="00812592" w:rsidRPr="00812592" w:rsidRDefault="00812592" w:rsidP="00812592">
      <w:pPr>
        <w:keepNext/>
        <w:jc w:val="center"/>
        <w:outlineLvl w:val="1"/>
        <w:rPr>
          <w:b/>
          <w:sz w:val="28"/>
          <w:szCs w:val="20"/>
        </w:rPr>
      </w:pPr>
      <w:r w:rsidRPr="00812592">
        <w:rPr>
          <w:b/>
          <w:sz w:val="28"/>
          <w:szCs w:val="20"/>
        </w:rPr>
        <w:lastRenderedPageBreak/>
        <w:t>Необходимая валовая выручка</w:t>
      </w:r>
      <w:bookmarkEnd w:id="441"/>
    </w:p>
    <w:p w14:paraId="68A872AE" w14:textId="77777777" w:rsidR="00812592" w:rsidRPr="00812592" w:rsidRDefault="00812592" w:rsidP="00812592">
      <w:pPr>
        <w:ind w:firstLine="851"/>
        <w:jc w:val="both"/>
        <w:rPr>
          <w:sz w:val="28"/>
          <w:szCs w:val="28"/>
        </w:rPr>
      </w:pPr>
      <w:r w:rsidRPr="00812592">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16.</w:t>
      </w:r>
    </w:p>
    <w:p w14:paraId="214479BE" w14:textId="77777777" w:rsidR="00812592" w:rsidRPr="00812592" w:rsidRDefault="00812592" w:rsidP="00812592">
      <w:pPr>
        <w:ind w:left="7938" w:right="-1"/>
        <w:jc w:val="right"/>
        <w:rPr>
          <w:color w:val="000000"/>
          <w:sz w:val="28"/>
          <w:szCs w:val="28"/>
        </w:rPr>
      </w:pPr>
      <w:r w:rsidRPr="00812592">
        <w:rPr>
          <w:color w:val="000000"/>
          <w:sz w:val="28"/>
          <w:szCs w:val="28"/>
        </w:rPr>
        <w:t>Таблица 16</w:t>
      </w:r>
    </w:p>
    <w:p w14:paraId="5AFF4384" w14:textId="77777777" w:rsidR="00812592" w:rsidRPr="00812592" w:rsidRDefault="00812592" w:rsidP="00812592">
      <w:pPr>
        <w:jc w:val="center"/>
        <w:rPr>
          <w:rFonts w:eastAsia="Calibri"/>
          <w:b/>
          <w:bCs/>
          <w:sz w:val="28"/>
          <w:szCs w:val="28"/>
          <w:lang w:eastAsia="en-US"/>
        </w:rPr>
      </w:pPr>
      <w:r w:rsidRPr="00812592">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Кемеровской ГРЭС</w:t>
      </w:r>
    </w:p>
    <w:p w14:paraId="0DCE0276" w14:textId="77777777" w:rsidR="00812592" w:rsidRPr="00812592" w:rsidRDefault="00812592" w:rsidP="00812592">
      <w:pPr>
        <w:ind w:firstLine="851"/>
        <w:jc w:val="center"/>
        <w:rPr>
          <w:sz w:val="28"/>
          <w:szCs w:val="28"/>
        </w:rPr>
      </w:pPr>
      <w:r w:rsidRPr="00812592">
        <w:rPr>
          <w:sz w:val="28"/>
          <w:szCs w:val="28"/>
        </w:rPr>
        <w:t>(Приложение 5.9 к Методическим указаниям)</w:t>
      </w:r>
    </w:p>
    <w:p w14:paraId="334124BC" w14:textId="77777777" w:rsidR="00812592" w:rsidRPr="00812592" w:rsidRDefault="00812592" w:rsidP="00812592">
      <w:pPr>
        <w:ind w:right="-31" w:firstLine="851"/>
        <w:jc w:val="right"/>
        <w:rPr>
          <w:sz w:val="28"/>
          <w:szCs w:val="28"/>
        </w:rPr>
      </w:pPr>
      <w:r w:rsidRPr="00812592">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812592" w:rsidRPr="00812592" w14:paraId="6A0117FE" w14:textId="77777777" w:rsidTr="00293CC7">
        <w:trPr>
          <w:trHeight w:val="1100"/>
          <w:tblHeader/>
        </w:trPr>
        <w:tc>
          <w:tcPr>
            <w:tcW w:w="585" w:type="dxa"/>
            <w:tcBorders>
              <w:top w:val="single" w:sz="4" w:space="0" w:color="auto"/>
            </w:tcBorders>
            <w:shd w:val="clear" w:color="auto" w:fill="auto"/>
            <w:vAlign w:val="center"/>
            <w:hideMark/>
          </w:tcPr>
          <w:p w14:paraId="652B1F27" w14:textId="77777777" w:rsidR="00812592" w:rsidRPr="00812592" w:rsidRDefault="00812592" w:rsidP="00812592">
            <w:pPr>
              <w:jc w:val="center"/>
              <w:rPr>
                <w:szCs w:val="20"/>
              </w:rPr>
            </w:pPr>
            <w:r w:rsidRPr="00812592">
              <w:rPr>
                <w:szCs w:val="20"/>
              </w:rPr>
              <w:t>№ п/п</w:t>
            </w:r>
          </w:p>
        </w:tc>
        <w:tc>
          <w:tcPr>
            <w:tcW w:w="5506" w:type="dxa"/>
            <w:tcBorders>
              <w:top w:val="single" w:sz="4" w:space="0" w:color="auto"/>
            </w:tcBorders>
            <w:shd w:val="clear" w:color="auto" w:fill="auto"/>
            <w:vAlign w:val="center"/>
            <w:hideMark/>
          </w:tcPr>
          <w:p w14:paraId="425719B9" w14:textId="77777777" w:rsidR="00812592" w:rsidRPr="00812592" w:rsidRDefault="00812592" w:rsidP="00812592">
            <w:pPr>
              <w:jc w:val="center"/>
              <w:rPr>
                <w:szCs w:val="20"/>
              </w:rPr>
            </w:pPr>
            <w:r w:rsidRPr="00812592">
              <w:rPr>
                <w:szCs w:val="20"/>
              </w:rPr>
              <w:t>Наименование расхода</w:t>
            </w:r>
          </w:p>
        </w:tc>
        <w:tc>
          <w:tcPr>
            <w:tcW w:w="1701" w:type="dxa"/>
            <w:tcBorders>
              <w:top w:val="single" w:sz="4" w:space="0" w:color="auto"/>
            </w:tcBorders>
            <w:vAlign w:val="center"/>
          </w:tcPr>
          <w:p w14:paraId="2282A008" w14:textId="77777777" w:rsidR="00812592" w:rsidRPr="00812592" w:rsidRDefault="00812592" w:rsidP="00812592">
            <w:pPr>
              <w:jc w:val="center"/>
              <w:rPr>
                <w:szCs w:val="20"/>
              </w:rPr>
            </w:pPr>
            <w:r w:rsidRPr="00812592">
              <w:rPr>
                <w:szCs w:val="20"/>
              </w:rPr>
              <w:t>Утверждено на 2022</w:t>
            </w:r>
          </w:p>
        </w:tc>
        <w:tc>
          <w:tcPr>
            <w:tcW w:w="1736" w:type="dxa"/>
            <w:tcBorders>
              <w:top w:val="single" w:sz="4" w:space="0" w:color="auto"/>
            </w:tcBorders>
            <w:vAlign w:val="center"/>
          </w:tcPr>
          <w:p w14:paraId="084213DF" w14:textId="77777777" w:rsidR="00812592" w:rsidRPr="00812592" w:rsidRDefault="00812592" w:rsidP="00812592">
            <w:pPr>
              <w:jc w:val="center"/>
              <w:rPr>
                <w:szCs w:val="20"/>
              </w:rPr>
            </w:pPr>
            <w:r w:rsidRPr="00812592">
              <w:rPr>
                <w:szCs w:val="20"/>
              </w:rPr>
              <w:t>Предложение экспертов на 2023</w:t>
            </w:r>
          </w:p>
        </w:tc>
      </w:tr>
      <w:tr w:rsidR="00812592" w:rsidRPr="00812592" w14:paraId="12F6639F" w14:textId="77777777" w:rsidTr="00293CC7">
        <w:trPr>
          <w:trHeight w:val="285"/>
        </w:trPr>
        <w:tc>
          <w:tcPr>
            <w:tcW w:w="585" w:type="dxa"/>
            <w:shd w:val="clear" w:color="auto" w:fill="auto"/>
            <w:vAlign w:val="center"/>
            <w:hideMark/>
          </w:tcPr>
          <w:p w14:paraId="47025E23" w14:textId="77777777" w:rsidR="00812592" w:rsidRPr="00812592" w:rsidRDefault="00812592" w:rsidP="00812592">
            <w:pPr>
              <w:jc w:val="center"/>
              <w:rPr>
                <w:szCs w:val="20"/>
              </w:rPr>
            </w:pPr>
            <w:r w:rsidRPr="00812592">
              <w:rPr>
                <w:szCs w:val="20"/>
              </w:rPr>
              <w:t>1</w:t>
            </w:r>
          </w:p>
        </w:tc>
        <w:tc>
          <w:tcPr>
            <w:tcW w:w="5506" w:type="dxa"/>
            <w:shd w:val="clear" w:color="auto" w:fill="auto"/>
            <w:vAlign w:val="center"/>
            <w:hideMark/>
          </w:tcPr>
          <w:p w14:paraId="40E25003" w14:textId="77777777" w:rsidR="00812592" w:rsidRPr="00812592" w:rsidRDefault="00812592" w:rsidP="00812592">
            <w:pPr>
              <w:rPr>
                <w:szCs w:val="20"/>
              </w:rPr>
            </w:pPr>
            <w:r w:rsidRPr="00812592">
              <w:rPr>
                <w:szCs w:val="20"/>
              </w:rPr>
              <w:t>Операционные (подконтрольные) расходы</w:t>
            </w:r>
          </w:p>
        </w:tc>
        <w:tc>
          <w:tcPr>
            <w:tcW w:w="1701" w:type="dxa"/>
            <w:shd w:val="clear" w:color="auto" w:fill="auto"/>
            <w:vAlign w:val="center"/>
          </w:tcPr>
          <w:p w14:paraId="45246120" w14:textId="77777777" w:rsidR="00812592" w:rsidRPr="00812592" w:rsidRDefault="00812592" w:rsidP="00812592">
            <w:pPr>
              <w:jc w:val="center"/>
              <w:rPr>
                <w:szCs w:val="20"/>
              </w:rPr>
            </w:pPr>
            <w:r w:rsidRPr="00812592">
              <w:rPr>
                <w:szCs w:val="20"/>
              </w:rPr>
              <w:t>53 627</w:t>
            </w:r>
          </w:p>
        </w:tc>
        <w:tc>
          <w:tcPr>
            <w:tcW w:w="1736" w:type="dxa"/>
            <w:vAlign w:val="center"/>
          </w:tcPr>
          <w:p w14:paraId="1FAEE0E5" w14:textId="77777777" w:rsidR="00812592" w:rsidRPr="00812592" w:rsidRDefault="00812592" w:rsidP="00812592">
            <w:pPr>
              <w:jc w:val="center"/>
              <w:rPr>
                <w:szCs w:val="20"/>
              </w:rPr>
            </w:pPr>
            <w:r w:rsidRPr="00812592">
              <w:rPr>
                <w:szCs w:val="20"/>
              </w:rPr>
              <w:t>56 276</w:t>
            </w:r>
          </w:p>
        </w:tc>
      </w:tr>
      <w:tr w:rsidR="00812592" w:rsidRPr="00812592" w14:paraId="3F0712A0" w14:textId="77777777" w:rsidTr="00293CC7">
        <w:trPr>
          <w:trHeight w:val="262"/>
        </w:trPr>
        <w:tc>
          <w:tcPr>
            <w:tcW w:w="585" w:type="dxa"/>
            <w:shd w:val="clear" w:color="auto" w:fill="auto"/>
            <w:vAlign w:val="center"/>
            <w:hideMark/>
          </w:tcPr>
          <w:p w14:paraId="1158879B" w14:textId="77777777" w:rsidR="00812592" w:rsidRPr="00812592" w:rsidRDefault="00812592" w:rsidP="00812592">
            <w:pPr>
              <w:jc w:val="center"/>
              <w:rPr>
                <w:szCs w:val="20"/>
              </w:rPr>
            </w:pPr>
            <w:r w:rsidRPr="00812592">
              <w:rPr>
                <w:szCs w:val="20"/>
              </w:rPr>
              <w:t>2</w:t>
            </w:r>
          </w:p>
        </w:tc>
        <w:tc>
          <w:tcPr>
            <w:tcW w:w="5506" w:type="dxa"/>
            <w:shd w:val="clear" w:color="auto" w:fill="auto"/>
            <w:vAlign w:val="center"/>
            <w:hideMark/>
          </w:tcPr>
          <w:p w14:paraId="0C570BAB" w14:textId="77777777" w:rsidR="00812592" w:rsidRPr="00812592" w:rsidRDefault="00812592" w:rsidP="00812592">
            <w:pPr>
              <w:rPr>
                <w:szCs w:val="20"/>
              </w:rPr>
            </w:pPr>
            <w:r w:rsidRPr="00812592">
              <w:rPr>
                <w:szCs w:val="20"/>
              </w:rPr>
              <w:t>Неподконтрольные расходы</w:t>
            </w:r>
          </w:p>
        </w:tc>
        <w:tc>
          <w:tcPr>
            <w:tcW w:w="1701" w:type="dxa"/>
            <w:shd w:val="clear" w:color="auto" w:fill="auto"/>
            <w:vAlign w:val="center"/>
          </w:tcPr>
          <w:p w14:paraId="0267681B" w14:textId="77777777" w:rsidR="00812592" w:rsidRPr="00812592" w:rsidRDefault="00812592" w:rsidP="00812592">
            <w:pPr>
              <w:jc w:val="center"/>
              <w:rPr>
                <w:szCs w:val="20"/>
              </w:rPr>
            </w:pPr>
            <w:r w:rsidRPr="00812592">
              <w:rPr>
                <w:szCs w:val="20"/>
              </w:rPr>
              <w:t>25 458</w:t>
            </w:r>
          </w:p>
        </w:tc>
        <w:tc>
          <w:tcPr>
            <w:tcW w:w="1736" w:type="dxa"/>
            <w:vAlign w:val="center"/>
          </w:tcPr>
          <w:p w14:paraId="54118423" w14:textId="77777777" w:rsidR="00812592" w:rsidRPr="00812592" w:rsidRDefault="00812592" w:rsidP="00812592">
            <w:pPr>
              <w:jc w:val="center"/>
              <w:rPr>
                <w:szCs w:val="20"/>
              </w:rPr>
            </w:pPr>
            <w:r w:rsidRPr="00812592">
              <w:rPr>
                <w:szCs w:val="20"/>
              </w:rPr>
              <w:t>20 276</w:t>
            </w:r>
          </w:p>
        </w:tc>
      </w:tr>
      <w:tr w:rsidR="00812592" w:rsidRPr="00812592" w14:paraId="55DC4E2B" w14:textId="77777777" w:rsidTr="00293CC7">
        <w:trPr>
          <w:trHeight w:val="265"/>
        </w:trPr>
        <w:tc>
          <w:tcPr>
            <w:tcW w:w="585" w:type="dxa"/>
            <w:shd w:val="clear" w:color="auto" w:fill="auto"/>
            <w:vAlign w:val="center"/>
            <w:hideMark/>
          </w:tcPr>
          <w:p w14:paraId="0D6261CA" w14:textId="77777777" w:rsidR="00812592" w:rsidRPr="00812592" w:rsidRDefault="00812592" w:rsidP="00812592">
            <w:pPr>
              <w:jc w:val="center"/>
              <w:rPr>
                <w:szCs w:val="20"/>
              </w:rPr>
            </w:pPr>
            <w:r w:rsidRPr="00812592">
              <w:rPr>
                <w:szCs w:val="20"/>
              </w:rPr>
              <w:t>3</w:t>
            </w:r>
          </w:p>
        </w:tc>
        <w:tc>
          <w:tcPr>
            <w:tcW w:w="5506" w:type="dxa"/>
            <w:shd w:val="clear" w:color="auto" w:fill="auto"/>
            <w:vAlign w:val="center"/>
            <w:hideMark/>
          </w:tcPr>
          <w:p w14:paraId="124E37CF" w14:textId="77777777" w:rsidR="00812592" w:rsidRPr="00812592" w:rsidRDefault="00812592" w:rsidP="00812592">
            <w:pPr>
              <w:rPr>
                <w:szCs w:val="20"/>
              </w:rPr>
            </w:pPr>
            <w:r w:rsidRPr="00812592">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5DBFC73B" w14:textId="77777777" w:rsidR="00812592" w:rsidRPr="00812592" w:rsidRDefault="00812592" w:rsidP="00812592">
            <w:pPr>
              <w:jc w:val="center"/>
              <w:rPr>
                <w:szCs w:val="20"/>
              </w:rPr>
            </w:pPr>
            <w:r w:rsidRPr="00812592">
              <w:rPr>
                <w:szCs w:val="20"/>
              </w:rPr>
              <w:t>0</w:t>
            </w:r>
          </w:p>
        </w:tc>
        <w:tc>
          <w:tcPr>
            <w:tcW w:w="1736" w:type="dxa"/>
            <w:vAlign w:val="center"/>
          </w:tcPr>
          <w:p w14:paraId="214B03C5" w14:textId="77777777" w:rsidR="00812592" w:rsidRPr="00812592" w:rsidRDefault="00812592" w:rsidP="00812592">
            <w:pPr>
              <w:jc w:val="center"/>
              <w:rPr>
                <w:szCs w:val="20"/>
              </w:rPr>
            </w:pPr>
            <w:r w:rsidRPr="00812592">
              <w:rPr>
                <w:szCs w:val="20"/>
              </w:rPr>
              <w:t> 0</w:t>
            </w:r>
          </w:p>
        </w:tc>
      </w:tr>
      <w:tr w:rsidR="00812592" w:rsidRPr="00812592" w14:paraId="45979A87" w14:textId="77777777" w:rsidTr="00293CC7">
        <w:trPr>
          <w:trHeight w:val="70"/>
        </w:trPr>
        <w:tc>
          <w:tcPr>
            <w:tcW w:w="585" w:type="dxa"/>
            <w:shd w:val="clear" w:color="auto" w:fill="auto"/>
            <w:vAlign w:val="center"/>
            <w:hideMark/>
          </w:tcPr>
          <w:p w14:paraId="7FAFAAE6" w14:textId="77777777" w:rsidR="00812592" w:rsidRPr="00812592" w:rsidRDefault="00812592" w:rsidP="00812592">
            <w:pPr>
              <w:jc w:val="center"/>
              <w:rPr>
                <w:szCs w:val="20"/>
              </w:rPr>
            </w:pPr>
            <w:r w:rsidRPr="00812592">
              <w:rPr>
                <w:szCs w:val="20"/>
              </w:rPr>
              <w:t>4</w:t>
            </w:r>
          </w:p>
        </w:tc>
        <w:tc>
          <w:tcPr>
            <w:tcW w:w="5506" w:type="dxa"/>
            <w:shd w:val="clear" w:color="auto" w:fill="auto"/>
            <w:vAlign w:val="center"/>
            <w:hideMark/>
          </w:tcPr>
          <w:p w14:paraId="113C2D3F" w14:textId="77777777" w:rsidR="00812592" w:rsidRPr="00812592" w:rsidRDefault="00812592" w:rsidP="00812592">
            <w:pPr>
              <w:rPr>
                <w:szCs w:val="20"/>
              </w:rPr>
            </w:pPr>
            <w:r w:rsidRPr="00812592">
              <w:rPr>
                <w:szCs w:val="20"/>
              </w:rPr>
              <w:t>Нормативная прибыль</w:t>
            </w:r>
          </w:p>
        </w:tc>
        <w:tc>
          <w:tcPr>
            <w:tcW w:w="1701" w:type="dxa"/>
            <w:shd w:val="clear" w:color="auto" w:fill="auto"/>
            <w:vAlign w:val="center"/>
          </w:tcPr>
          <w:p w14:paraId="4CA08EBF" w14:textId="77777777" w:rsidR="00812592" w:rsidRPr="00812592" w:rsidRDefault="00812592" w:rsidP="00812592">
            <w:pPr>
              <w:jc w:val="center"/>
              <w:rPr>
                <w:szCs w:val="20"/>
              </w:rPr>
            </w:pPr>
            <w:r w:rsidRPr="00812592">
              <w:rPr>
                <w:szCs w:val="20"/>
              </w:rPr>
              <w:t>0</w:t>
            </w:r>
          </w:p>
        </w:tc>
        <w:tc>
          <w:tcPr>
            <w:tcW w:w="1736" w:type="dxa"/>
            <w:vAlign w:val="center"/>
          </w:tcPr>
          <w:p w14:paraId="46910C74" w14:textId="77777777" w:rsidR="00812592" w:rsidRPr="00812592" w:rsidRDefault="00812592" w:rsidP="00812592">
            <w:pPr>
              <w:jc w:val="center"/>
              <w:rPr>
                <w:szCs w:val="20"/>
              </w:rPr>
            </w:pPr>
            <w:r w:rsidRPr="00812592">
              <w:rPr>
                <w:szCs w:val="20"/>
              </w:rPr>
              <w:t> 0</w:t>
            </w:r>
          </w:p>
        </w:tc>
      </w:tr>
      <w:tr w:rsidR="00812592" w:rsidRPr="00812592" w14:paraId="437EDF32" w14:textId="77777777" w:rsidTr="00293CC7">
        <w:trPr>
          <w:trHeight w:val="70"/>
        </w:trPr>
        <w:tc>
          <w:tcPr>
            <w:tcW w:w="585" w:type="dxa"/>
            <w:shd w:val="clear" w:color="auto" w:fill="auto"/>
            <w:vAlign w:val="center"/>
          </w:tcPr>
          <w:p w14:paraId="64100575" w14:textId="77777777" w:rsidR="00812592" w:rsidRPr="00812592" w:rsidRDefault="00812592" w:rsidP="00812592">
            <w:pPr>
              <w:jc w:val="center"/>
              <w:rPr>
                <w:szCs w:val="20"/>
              </w:rPr>
            </w:pPr>
            <w:r w:rsidRPr="00812592">
              <w:rPr>
                <w:szCs w:val="20"/>
              </w:rPr>
              <w:t>5</w:t>
            </w:r>
          </w:p>
        </w:tc>
        <w:tc>
          <w:tcPr>
            <w:tcW w:w="5506" w:type="dxa"/>
            <w:shd w:val="clear" w:color="auto" w:fill="auto"/>
            <w:vAlign w:val="center"/>
          </w:tcPr>
          <w:p w14:paraId="55AE403B" w14:textId="77777777" w:rsidR="00812592" w:rsidRPr="00812592" w:rsidRDefault="00812592" w:rsidP="00812592">
            <w:pPr>
              <w:rPr>
                <w:szCs w:val="20"/>
              </w:rPr>
            </w:pPr>
            <w:r w:rsidRPr="00812592">
              <w:rPr>
                <w:szCs w:val="20"/>
              </w:rPr>
              <w:t>Расчетная предпринимательская прибыль</w:t>
            </w:r>
          </w:p>
        </w:tc>
        <w:tc>
          <w:tcPr>
            <w:tcW w:w="1701" w:type="dxa"/>
            <w:shd w:val="clear" w:color="auto" w:fill="auto"/>
            <w:vAlign w:val="center"/>
          </w:tcPr>
          <w:p w14:paraId="18E2F266" w14:textId="77777777" w:rsidR="00812592" w:rsidRPr="00812592" w:rsidRDefault="00812592" w:rsidP="00812592">
            <w:pPr>
              <w:jc w:val="center"/>
              <w:rPr>
                <w:szCs w:val="20"/>
              </w:rPr>
            </w:pPr>
            <w:r w:rsidRPr="00812592">
              <w:rPr>
                <w:szCs w:val="20"/>
              </w:rPr>
              <w:t>3 954</w:t>
            </w:r>
          </w:p>
        </w:tc>
        <w:tc>
          <w:tcPr>
            <w:tcW w:w="1736" w:type="dxa"/>
            <w:vAlign w:val="center"/>
          </w:tcPr>
          <w:p w14:paraId="5579FA29" w14:textId="77777777" w:rsidR="00812592" w:rsidRPr="00812592" w:rsidRDefault="00812592" w:rsidP="00812592">
            <w:pPr>
              <w:jc w:val="center"/>
              <w:rPr>
                <w:szCs w:val="20"/>
              </w:rPr>
            </w:pPr>
            <w:r w:rsidRPr="00812592">
              <w:rPr>
                <w:szCs w:val="20"/>
              </w:rPr>
              <w:t>3 828</w:t>
            </w:r>
          </w:p>
        </w:tc>
      </w:tr>
      <w:tr w:rsidR="00812592" w:rsidRPr="00812592" w14:paraId="087D67A6" w14:textId="77777777" w:rsidTr="00293CC7">
        <w:trPr>
          <w:trHeight w:val="267"/>
        </w:trPr>
        <w:tc>
          <w:tcPr>
            <w:tcW w:w="585" w:type="dxa"/>
            <w:shd w:val="clear" w:color="auto" w:fill="auto"/>
            <w:vAlign w:val="center"/>
            <w:hideMark/>
          </w:tcPr>
          <w:p w14:paraId="75455502" w14:textId="77777777" w:rsidR="00812592" w:rsidRPr="00812592" w:rsidRDefault="00812592" w:rsidP="00812592">
            <w:pPr>
              <w:jc w:val="center"/>
              <w:rPr>
                <w:szCs w:val="20"/>
              </w:rPr>
            </w:pPr>
            <w:r w:rsidRPr="00812592">
              <w:rPr>
                <w:szCs w:val="20"/>
              </w:rPr>
              <w:t>6</w:t>
            </w:r>
          </w:p>
        </w:tc>
        <w:tc>
          <w:tcPr>
            <w:tcW w:w="5506" w:type="dxa"/>
            <w:shd w:val="clear" w:color="auto" w:fill="auto"/>
            <w:vAlign w:val="center"/>
            <w:hideMark/>
          </w:tcPr>
          <w:p w14:paraId="7FDB1161" w14:textId="77777777" w:rsidR="00812592" w:rsidRPr="00812592" w:rsidRDefault="00812592" w:rsidP="00812592">
            <w:pPr>
              <w:rPr>
                <w:szCs w:val="20"/>
              </w:rPr>
            </w:pPr>
            <w:r w:rsidRPr="00812592">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1236A68F" w14:textId="77777777" w:rsidR="00812592" w:rsidRPr="00812592" w:rsidRDefault="00812592" w:rsidP="00812592">
            <w:pPr>
              <w:jc w:val="center"/>
              <w:rPr>
                <w:szCs w:val="20"/>
              </w:rPr>
            </w:pPr>
            <w:r w:rsidRPr="00812592">
              <w:rPr>
                <w:szCs w:val="20"/>
              </w:rPr>
              <w:t>0</w:t>
            </w:r>
          </w:p>
        </w:tc>
        <w:tc>
          <w:tcPr>
            <w:tcW w:w="1736" w:type="dxa"/>
            <w:vAlign w:val="center"/>
          </w:tcPr>
          <w:p w14:paraId="55A07A37" w14:textId="77777777" w:rsidR="00812592" w:rsidRPr="00812592" w:rsidRDefault="00812592" w:rsidP="00812592">
            <w:pPr>
              <w:jc w:val="center"/>
              <w:rPr>
                <w:szCs w:val="20"/>
              </w:rPr>
            </w:pPr>
            <w:r w:rsidRPr="00812592">
              <w:rPr>
                <w:szCs w:val="20"/>
              </w:rPr>
              <w:t> 0</w:t>
            </w:r>
          </w:p>
        </w:tc>
      </w:tr>
      <w:tr w:rsidR="00812592" w:rsidRPr="00812592" w14:paraId="5E539021" w14:textId="77777777" w:rsidTr="00293CC7">
        <w:trPr>
          <w:trHeight w:val="70"/>
        </w:trPr>
        <w:tc>
          <w:tcPr>
            <w:tcW w:w="585" w:type="dxa"/>
            <w:shd w:val="clear" w:color="auto" w:fill="auto"/>
            <w:vAlign w:val="center"/>
            <w:hideMark/>
          </w:tcPr>
          <w:p w14:paraId="4DFE12B6" w14:textId="77777777" w:rsidR="00812592" w:rsidRPr="00812592" w:rsidRDefault="00812592" w:rsidP="00812592">
            <w:pPr>
              <w:jc w:val="center"/>
              <w:rPr>
                <w:szCs w:val="20"/>
              </w:rPr>
            </w:pPr>
            <w:r w:rsidRPr="00812592">
              <w:rPr>
                <w:szCs w:val="20"/>
              </w:rPr>
              <w:t>7</w:t>
            </w:r>
          </w:p>
        </w:tc>
        <w:tc>
          <w:tcPr>
            <w:tcW w:w="5506" w:type="dxa"/>
            <w:shd w:val="clear" w:color="auto" w:fill="auto"/>
            <w:vAlign w:val="center"/>
            <w:hideMark/>
          </w:tcPr>
          <w:p w14:paraId="2720ADEE" w14:textId="77777777" w:rsidR="00812592" w:rsidRPr="00812592" w:rsidRDefault="00812592" w:rsidP="00812592">
            <w:pPr>
              <w:rPr>
                <w:szCs w:val="20"/>
              </w:rPr>
            </w:pPr>
            <w:r w:rsidRPr="00812592">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2BBD46D3" w14:textId="77777777" w:rsidR="00812592" w:rsidRPr="00812592" w:rsidRDefault="00812592" w:rsidP="00812592">
            <w:pPr>
              <w:jc w:val="center"/>
              <w:rPr>
                <w:szCs w:val="20"/>
              </w:rPr>
            </w:pPr>
            <w:r w:rsidRPr="00812592">
              <w:rPr>
                <w:szCs w:val="20"/>
              </w:rPr>
              <w:t>5 536</w:t>
            </w:r>
          </w:p>
        </w:tc>
        <w:tc>
          <w:tcPr>
            <w:tcW w:w="1736" w:type="dxa"/>
            <w:vAlign w:val="center"/>
          </w:tcPr>
          <w:p w14:paraId="1752CB72" w14:textId="77777777" w:rsidR="00812592" w:rsidRPr="00812592" w:rsidRDefault="00812592" w:rsidP="00812592">
            <w:pPr>
              <w:jc w:val="center"/>
              <w:rPr>
                <w:szCs w:val="20"/>
              </w:rPr>
            </w:pPr>
            <w:r w:rsidRPr="00812592">
              <w:rPr>
                <w:szCs w:val="20"/>
              </w:rPr>
              <w:t>1 798</w:t>
            </w:r>
          </w:p>
        </w:tc>
      </w:tr>
      <w:tr w:rsidR="00812592" w:rsidRPr="00812592" w14:paraId="6564F2CA" w14:textId="77777777" w:rsidTr="00293CC7">
        <w:trPr>
          <w:trHeight w:val="70"/>
        </w:trPr>
        <w:tc>
          <w:tcPr>
            <w:tcW w:w="585" w:type="dxa"/>
            <w:shd w:val="clear" w:color="auto" w:fill="auto"/>
            <w:vAlign w:val="center"/>
            <w:hideMark/>
          </w:tcPr>
          <w:p w14:paraId="46CD3946" w14:textId="77777777" w:rsidR="00812592" w:rsidRPr="00812592" w:rsidRDefault="00812592" w:rsidP="00812592">
            <w:pPr>
              <w:jc w:val="center"/>
              <w:rPr>
                <w:szCs w:val="20"/>
              </w:rPr>
            </w:pPr>
            <w:r w:rsidRPr="00812592">
              <w:rPr>
                <w:szCs w:val="20"/>
              </w:rPr>
              <w:t>8</w:t>
            </w:r>
          </w:p>
        </w:tc>
        <w:tc>
          <w:tcPr>
            <w:tcW w:w="5506" w:type="dxa"/>
            <w:shd w:val="clear" w:color="auto" w:fill="auto"/>
            <w:vAlign w:val="center"/>
            <w:hideMark/>
          </w:tcPr>
          <w:p w14:paraId="4A1B12DD" w14:textId="77777777" w:rsidR="00812592" w:rsidRPr="00812592" w:rsidRDefault="00812592" w:rsidP="00812592">
            <w:pPr>
              <w:rPr>
                <w:szCs w:val="20"/>
              </w:rPr>
            </w:pPr>
            <w:r w:rsidRPr="00812592">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0BAF795C" w14:textId="77777777" w:rsidR="00812592" w:rsidRPr="00812592" w:rsidRDefault="00812592" w:rsidP="00812592">
            <w:pPr>
              <w:jc w:val="center"/>
              <w:rPr>
                <w:szCs w:val="20"/>
              </w:rPr>
            </w:pPr>
            <w:r w:rsidRPr="00812592">
              <w:rPr>
                <w:szCs w:val="20"/>
              </w:rPr>
              <w:t>0</w:t>
            </w:r>
          </w:p>
        </w:tc>
        <w:tc>
          <w:tcPr>
            <w:tcW w:w="1736" w:type="dxa"/>
            <w:vAlign w:val="center"/>
          </w:tcPr>
          <w:p w14:paraId="65CF866D" w14:textId="77777777" w:rsidR="00812592" w:rsidRPr="00812592" w:rsidRDefault="00812592" w:rsidP="00812592">
            <w:pPr>
              <w:jc w:val="center"/>
              <w:rPr>
                <w:szCs w:val="20"/>
              </w:rPr>
            </w:pPr>
            <w:r w:rsidRPr="00812592">
              <w:rPr>
                <w:szCs w:val="20"/>
              </w:rPr>
              <w:t> 0</w:t>
            </w:r>
          </w:p>
        </w:tc>
      </w:tr>
      <w:tr w:rsidR="00812592" w:rsidRPr="00812592" w14:paraId="36E085CF" w14:textId="77777777" w:rsidTr="00293CC7">
        <w:trPr>
          <w:trHeight w:val="70"/>
        </w:trPr>
        <w:tc>
          <w:tcPr>
            <w:tcW w:w="585" w:type="dxa"/>
            <w:shd w:val="clear" w:color="auto" w:fill="auto"/>
            <w:vAlign w:val="center"/>
            <w:hideMark/>
          </w:tcPr>
          <w:p w14:paraId="6CC31E80" w14:textId="77777777" w:rsidR="00812592" w:rsidRPr="00812592" w:rsidRDefault="00812592" w:rsidP="00812592">
            <w:pPr>
              <w:jc w:val="center"/>
              <w:rPr>
                <w:szCs w:val="20"/>
              </w:rPr>
            </w:pPr>
            <w:r w:rsidRPr="00812592">
              <w:rPr>
                <w:szCs w:val="20"/>
              </w:rPr>
              <w:t>9</w:t>
            </w:r>
          </w:p>
        </w:tc>
        <w:tc>
          <w:tcPr>
            <w:tcW w:w="5506" w:type="dxa"/>
            <w:shd w:val="clear" w:color="auto" w:fill="auto"/>
            <w:vAlign w:val="center"/>
            <w:hideMark/>
          </w:tcPr>
          <w:p w14:paraId="1475FCA7" w14:textId="77777777" w:rsidR="00812592" w:rsidRPr="00812592" w:rsidRDefault="00812592" w:rsidP="00812592">
            <w:pPr>
              <w:rPr>
                <w:szCs w:val="20"/>
              </w:rPr>
            </w:pPr>
            <w:r w:rsidRPr="00812592">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0D6A58BB" w14:textId="77777777" w:rsidR="00812592" w:rsidRPr="00812592" w:rsidRDefault="00812592" w:rsidP="00812592">
            <w:pPr>
              <w:jc w:val="center"/>
              <w:rPr>
                <w:szCs w:val="20"/>
              </w:rPr>
            </w:pPr>
            <w:r w:rsidRPr="00812592">
              <w:rPr>
                <w:szCs w:val="20"/>
              </w:rPr>
              <w:t>0</w:t>
            </w:r>
          </w:p>
        </w:tc>
        <w:tc>
          <w:tcPr>
            <w:tcW w:w="1736" w:type="dxa"/>
            <w:vAlign w:val="center"/>
          </w:tcPr>
          <w:p w14:paraId="43DAAB0A" w14:textId="77777777" w:rsidR="00812592" w:rsidRPr="00812592" w:rsidRDefault="00812592" w:rsidP="00812592">
            <w:pPr>
              <w:jc w:val="center"/>
              <w:rPr>
                <w:szCs w:val="20"/>
              </w:rPr>
            </w:pPr>
            <w:r w:rsidRPr="00812592">
              <w:rPr>
                <w:szCs w:val="20"/>
              </w:rPr>
              <w:t> 0</w:t>
            </w:r>
          </w:p>
        </w:tc>
      </w:tr>
      <w:tr w:rsidR="00812592" w:rsidRPr="00812592" w14:paraId="75FCDE5E" w14:textId="77777777" w:rsidTr="00293CC7">
        <w:trPr>
          <w:trHeight w:val="499"/>
        </w:trPr>
        <w:tc>
          <w:tcPr>
            <w:tcW w:w="585" w:type="dxa"/>
            <w:shd w:val="clear" w:color="auto" w:fill="auto"/>
            <w:vAlign w:val="center"/>
            <w:hideMark/>
          </w:tcPr>
          <w:p w14:paraId="5E7A349B" w14:textId="77777777" w:rsidR="00812592" w:rsidRPr="00812592" w:rsidRDefault="00812592" w:rsidP="00812592">
            <w:pPr>
              <w:jc w:val="center"/>
              <w:rPr>
                <w:szCs w:val="20"/>
              </w:rPr>
            </w:pPr>
            <w:r w:rsidRPr="00812592">
              <w:rPr>
                <w:szCs w:val="20"/>
              </w:rPr>
              <w:t>10</w:t>
            </w:r>
          </w:p>
        </w:tc>
        <w:tc>
          <w:tcPr>
            <w:tcW w:w="5506" w:type="dxa"/>
            <w:shd w:val="clear" w:color="auto" w:fill="auto"/>
            <w:vAlign w:val="center"/>
            <w:hideMark/>
          </w:tcPr>
          <w:p w14:paraId="1141196B" w14:textId="77777777" w:rsidR="00812592" w:rsidRPr="00812592" w:rsidRDefault="00812592" w:rsidP="00812592">
            <w:pPr>
              <w:rPr>
                <w:szCs w:val="20"/>
              </w:rPr>
            </w:pPr>
            <w:r w:rsidRPr="00812592">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0978E20F" w14:textId="77777777" w:rsidR="00812592" w:rsidRPr="00812592" w:rsidRDefault="00812592" w:rsidP="00812592">
            <w:pPr>
              <w:jc w:val="center"/>
              <w:rPr>
                <w:szCs w:val="20"/>
              </w:rPr>
            </w:pPr>
            <w:r w:rsidRPr="00812592">
              <w:rPr>
                <w:szCs w:val="20"/>
              </w:rPr>
              <w:t>0</w:t>
            </w:r>
          </w:p>
        </w:tc>
        <w:tc>
          <w:tcPr>
            <w:tcW w:w="1736" w:type="dxa"/>
            <w:vAlign w:val="center"/>
          </w:tcPr>
          <w:p w14:paraId="7D851829" w14:textId="77777777" w:rsidR="00812592" w:rsidRPr="00812592" w:rsidRDefault="00812592" w:rsidP="00812592">
            <w:pPr>
              <w:jc w:val="center"/>
              <w:rPr>
                <w:szCs w:val="20"/>
              </w:rPr>
            </w:pPr>
            <w:r w:rsidRPr="00812592">
              <w:rPr>
                <w:szCs w:val="20"/>
              </w:rPr>
              <w:t> 0</w:t>
            </w:r>
          </w:p>
        </w:tc>
      </w:tr>
      <w:tr w:rsidR="00812592" w:rsidRPr="00812592" w14:paraId="3EA26ED8" w14:textId="77777777" w:rsidTr="00293CC7">
        <w:trPr>
          <w:trHeight w:val="376"/>
        </w:trPr>
        <w:tc>
          <w:tcPr>
            <w:tcW w:w="585" w:type="dxa"/>
            <w:shd w:val="clear" w:color="auto" w:fill="auto"/>
            <w:vAlign w:val="center"/>
            <w:hideMark/>
          </w:tcPr>
          <w:p w14:paraId="00EBB78F" w14:textId="77777777" w:rsidR="00812592" w:rsidRPr="00812592" w:rsidRDefault="00812592" w:rsidP="00812592">
            <w:pPr>
              <w:jc w:val="center"/>
              <w:rPr>
                <w:szCs w:val="20"/>
              </w:rPr>
            </w:pPr>
            <w:r w:rsidRPr="00812592">
              <w:rPr>
                <w:szCs w:val="20"/>
              </w:rPr>
              <w:t>11</w:t>
            </w:r>
          </w:p>
        </w:tc>
        <w:tc>
          <w:tcPr>
            <w:tcW w:w="5506" w:type="dxa"/>
            <w:shd w:val="clear" w:color="auto" w:fill="auto"/>
            <w:vAlign w:val="center"/>
            <w:hideMark/>
          </w:tcPr>
          <w:p w14:paraId="6DEDA2B7" w14:textId="77777777" w:rsidR="00812592" w:rsidRPr="00812592" w:rsidRDefault="00812592" w:rsidP="00812592">
            <w:pPr>
              <w:rPr>
                <w:szCs w:val="20"/>
              </w:rPr>
            </w:pPr>
            <w:r w:rsidRPr="00812592">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884868" w14:textId="77777777" w:rsidR="00812592" w:rsidRPr="00812592" w:rsidRDefault="00812592" w:rsidP="00812592">
            <w:pPr>
              <w:jc w:val="center"/>
              <w:rPr>
                <w:szCs w:val="20"/>
              </w:rPr>
            </w:pPr>
            <w:r w:rsidRPr="00812592">
              <w:rPr>
                <w:szCs w:val="20"/>
              </w:rPr>
              <w:t>88 576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174EA1D0" w14:textId="77777777" w:rsidR="00812592" w:rsidRPr="00812592" w:rsidRDefault="00812592" w:rsidP="00812592">
            <w:pPr>
              <w:jc w:val="center"/>
              <w:rPr>
                <w:szCs w:val="20"/>
              </w:rPr>
            </w:pPr>
            <w:r w:rsidRPr="00812592">
              <w:rPr>
                <w:szCs w:val="20"/>
              </w:rPr>
              <w:t>82 178</w:t>
            </w:r>
          </w:p>
        </w:tc>
      </w:tr>
      <w:tr w:rsidR="00812592" w:rsidRPr="00812592" w14:paraId="2A521BEE" w14:textId="77777777" w:rsidTr="00293CC7">
        <w:trPr>
          <w:trHeight w:val="376"/>
        </w:trPr>
        <w:tc>
          <w:tcPr>
            <w:tcW w:w="585" w:type="dxa"/>
            <w:shd w:val="clear" w:color="auto" w:fill="auto"/>
            <w:vAlign w:val="center"/>
          </w:tcPr>
          <w:p w14:paraId="78833CD7" w14:textId="77777777" w:rsidR="00812592" w:rsidRPr="00812592" w:rsidRDefault="00812592" w:rsidP="00812592">
            <w:pPr>
              <w:jc w:val="center"/>
              <w:rPr>
                <w:szCs w:val="20"/>
              </w:rPr>
            </w:pPr>
            <w:r w:rsidRPr="00812592">
              <w:rPr>
                <w:szCs w:val="20"/>
              </w:rPr>
              <w:t>12</w:t>
            </w:r>
          </w:p>
        </w:tc>
        <w:tc>
          <w:tcPr>
            <w:tcW w:w="5506" w:type="dxa"/>
            <w:shd w:val="clear" w:color="auto" w:fill="auto"/>
            <w:vAlign w:val="center"/>
          </w:tcPr>
          <w:p w14:paraId="5DC20548" w14:textId="77777777" w:rsidR="00812592" w:rsidRPr="00812592" w:rsidRDefault="00812592" w:rsidP="00812592">
            <w:pPr>
              <w:rPr>
                <w:szCs w:val="20"/>
              </w:rPr>
            </w:pPr>
            <w:r w:rsidRPr="00812592">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517AB0" w14:textId="77777777" w:rsidR="00812592" w:rsidRPr="00812592" w:rsidRDefault="00812592" w:rsidP="00812592">
            <w:pPr>
              <w:jc w:val="center"/>
              <w:rPr>
                <w:szCs w:val="20"/>
              </w:rPr>
            </w:pPr>
            <w:r w:rsidRPr="00812592">
              <w:rPr>
                <w:szCs w:val="20"/>
              </w:rPr>
              <w:t>-10 978</w:t>
            </w:r>
          </w:p>
        </w:tc>
        <w:tc>
          <w:tcPr>
            <w:tcW w:w="1736" w:type="dxa"/>
            <w:tcBorders>
              <w:top w:val="nil"/>
              <w:left w:val="single" w:sz="4" w:space="0" w:color="auto"/>
              <w:bottom w:val="single" w:sz="4" w:space="0" w:color="auto"/>
              <w:right w:val="single" w:sz="4" w:space="0" w:color="auto"/>
            </w:tcBorders>
            <w:shd w:val="clear" w:color="auto" w:fill="auto"/>
            <w:vAlign w:val="center"/>
          </w:tcPr>
          <w:p w14:paraId="0BDCA27C" w14:textId="77777777" w:rsidR="00812592" w:rsidRPr="00812592" w:rsidRDefault="00812592" w:rsidP="00812592">
            <w:pPr>
              <w:jc w:val="center"/>
              <w:rPr>
                <w:szCs w:val="20"/>
              </w:rPr>
            </w:pPr>
            <w:r w:rsidRPr="00812592">
              <w:rPr>
                <w:szCs w:val="20"/>
              </w:rPr>
              <w:t>3 971</w:t>
            </w:r>
          </w:p>
        </w:tc>
      </w:tr>
      <w:tr w:rsidR="00812592" w:rsidRPr="00812592" w14:paraId="76AD535D" w14:textId="77777777" w:rsidTr="00293CC7">
        <w:trPr>
          <w:trHeight w:val="376"/>
        </w:trPr>
        <w:tc>
          <w:tcPr>
            <w:tcW w:w="585" w:type="dxa"/>
            <w:shd w:val="clear" w:color="auto" w:fill="auto"/>
            <w:vAlign w:val="center"/>
          </w:tcPr>
          <w:p w14:paraId="2B064BBC" w14:textId="77777777" w:rsidR="00812592" w:rsidRPr="00812592" w:rsidRDefault="00812592" w:rsidP="00812592">
            <w:pPr>
              <w:jc w:val="center"/>
              <w:rPr>
                <w:b/>
                <w:szCs w:val="20"/>
              </w:rPr>
            </w:pPr>
            <w:r w:rsidRPr="00812592">
              <w:rPr>
                <w:b/>
                <w:szCs w:val="20"/>
              </w:rPr>
              <w:t>13</w:t>
            </w:r>
          </w:p>
        </w:tc>
        <w:tc>
          <w:tcPr>
            <w:tcW w:w="5506" w:type="dxa"/>
            <w:shd w:val="clear" w:color="auto" w:fill="auto"/>
            <w:vAlign w:val="center"/>
          </w:tcPr>
          <w:p w14:paraId="2B942FB5" w14:textId="77777777" w:rsidR="00812592" w:rsidRPr="00812592" w:rsidRDefault="00812592" w:rsidP="00812592">
            <w:pPr>
              <w:jc w:val="both"/>
              <w:rPr>
                <w:b/>
                <w:szCs w:val="20"/>
              </w:rPr>
            </w:pPr>
            <w:r w:rsidRPr="00812592">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F7065F" w14:textId="77777777" w:rsidR="00812592" w:rsidRPr="00812592" w:rsidRDefault="00812592" w:rsidP="00812592">
            <w:pPr>
              <w:jc w:val="center"/>
              <w:rPr>
                <w:szCs w:val="20"/>
              </w:rPr>
            </w:pPr>
            <w:r w:rsidRPr="00812592">
              <w:rPr>
                <w:szCs w:val="20"/>
              </w:rPr>
              <w:t>77 598</w:t>
            </w:r>
          </w:p>
        </w:tc>
        <w:tc>
          <w:tcPr>
            <w:tcW w:w="1736" w:type="dxa"/>
            <w:tcBorders>
              <w:top w:val="nil"/>
              <w:left w:val="single" w:sz="4" w:space="0" w:color="auto"/>
              <w:bottom w:val="single" w:sz="4" w:space="0" w:color="auto"/>
              <w:right w:val="single" w:sz="4" w:space="0" w:color="auto"/>
            </w:tcBorders>
            <w:shd w:val="clear" w:color="auto" w:fill="auto"/>
            <w:vAlign w:val="center"/>
          </w:tcPr>
          <w:p w14:paraId="15BC5FA1" w14:textId="77777777" w:rsidR="00812592" w:rsidRPr="00812592" w:rsidRDefault="00812592" w:rsidP="00812592">
            <w:pPr>
              <w:jc w:val="center"/>
              <w:rPr>
                <w:szCs w:val="20"/>
              </w:rPr>
            </w:pPr>
            <w:r w:rsidRPr="00812592">
              <w:rPr>
                <w:szCs w:val="20"/>
              </w:rPr>
              <w:t>86 149</w:t>
            </w:r>
          </w:p>
        </w:tc>
      </w:tr>
    </w:tbl>
    <w:p w14:paraId="7264199B" w14:textId="77777777" w:rsidR="00812592" w:rsidRPr="00812592" w:rsidRDefault="00812592" w:rsidP="00812592">
      <w:pPr>
        <w:ind w:firstLine="851"/>
        <w:jc w:val="both"/>
        <w:rPr>
          <w:color w:val="FF0000"/>
          <w:sz w:val="28"/>
          <w:szCs w:val="28"/>
        </w:rPr>
      </w:pPr>
    </w:p>
    <w:p w14:paraId="05375536" w14:textId="77777777" w:rsidR="00812592" w:rsidRPr="00812592" w:rsidRDefault="00812592" w:rsidP="00812592">
      <w:pPr>
        <w:ind w:firstLine="851"/>
        <w:jc w:val="both"/>
        <w:rPr>
          <w:color w:val="FF0000"/>
          <w:sz w:val="28"/>
          <w:szCs w:val="28"/>
        </w:rPr>
        <w:sectPr w:rsidR="00812592" w:rsidRPr="00812592" w:rsidSect="00984764">
          <w:pgSz w:w="11906" w:h="16838"/>
          <w:pgMar w:top="1134" w:right="567" w:bottom="1134" w:left="1701" w:header="720" w:footer="720" w:gutter="0"/>
          <w:cols w:space="720"/>
          <w:docGrid w:linePitch="326"/>
        </w:sectPr>
      </w:pPr>
    </w:p>
    <w:p w14:paraId="36CC9C82" w14:textId="77777777" w:rsidR="00812592" w:rsidRPr="00812592" w:rsidRDefault="00812592" w:rsidP="00812592">
      <w:pPr>
        <w:keepNext/>
        <w:jc w:val="center"/>
        <w:outlineLvl w:val="1"/>
        <w:rPr>
          <w:b/>
          <w:sz w:val="28"/>
          <w:szCs w:val="20"/>
        </w:rPr>
      </w:pPr>
      <w:bookmarkStart w:id="442" w:name="_Toc59205508"/>
      <w:r w:rsidRPr="00812592">
        <w:rPr>
          <w:b/>
          <w:sz w:val="28"/>
          <w:szCs w:val="20"/>
        </w:rPr>
        <w:lastRenderedPageBreak/>
        <w:t>Расчет тарифов на теплоноситель (</w:t>
      </w:r>
      <w:proofErr w:type="spellStart"/>
      <w:r w:rsidRPr="00812592">
        <w:rPr>
          <w:b/>
          <w:sz w:val="28"/>
          <w:szCs w:val="20"/>
        </w:rPr>
        <w:t>химочищенную</w:t>
      </w:r>
      <w:proofErr w:type="spellEnd"/>
      <w:r w:rsidRPr="00812592">
        <w:rPr>
          <w:b/>
          <w:sz w:val="28"/>
          <w:szCs w:val="20"/>
        </w:rPr>
        <w:t xml:space="preserve"> воду)</w:t>
      </w:r>
      <w:bookmarkEnd w:id="442"/>
    </w:p>
    <w:p w14:paraId="629D014A" w14:textId="77777777" w:rsidR="00812592" w:rsidRPr="00812592" w:rsidRDefault="00812592" w:rsidP="00812592">
      <w:pPr>
        <w:ind w:left="9858" w:right="-142"/>
        <w:rPr>
          <w:color w:val="000000"/>
          <w:sz w:val="28"/>
          <w:szCs w:val="28"/>
        </w:rPr>
      </w:pPr>
    </w:p>
    <w:p w14:paraId="3C475A76" w14:textId="77777777" w:rsidR="00812592" w:rsidRPr="00812592" w:rsidRDefault="00812592" w:rsidP="00812592">
      <w:pPr>
        <w:ind w:firstLine="851"/>
        <w:jc w:val="both"/>
        <w:rPr>
          <w:color w:val="000000"/>
          <w:sz w:val="28"/>
          <w:szCs w:val="28"/>
        </w:rPr>
      </w:pPr>
      <w:r w:rsidRPr="00812592">
        <w:rPr>
          <w:sz w:val="28"/>
          <w:szCs w:val="28"/>
        </w:rPr>
        <w:t>Расчет тарифов на производство теплоносителя по Кемеровской ГРЭС, рассчитанных на основании скорректированной необходимой валовой выручки на 2023 год, представлен в таблице 17.</w:t>
      </w:r>
    </w:p>
    <w:p w14:paraId="18662DE5" w14:textId="77777777" w:rsidR="00812592" w:rsidRPr="00812592" w:rsidRDefault="00812592" w:rsidP="00812592">
      <w:pPr>
        <w:ind w:left="7797" w:right="140"/>
        <w:jc w:val="right"/>
        <w:rPr>
          <w:color w:val="000000"/>
          <w:sz w:val="28"/>
          <w:szCs w:val="28"/>
        </w:rPr>
      </w:pPr>
      <w:r w:rsidRPr="00812592">
        <w:rPr>
          <w:color w:val="000000"/>
          <w:sz w:val="28"/>
          <w:szCs w:val="28"/>
        </w:rPr>
        <w:t>Таблица 17</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526"/>
        <w:gridCol w:w="3028"/>
      </w:tblGrid>
      <w:tr w:rsidR="00812592" w:rsidRPr="00812592" w14:paraId="6919335E" w14:textId="77777777" w:rsidTr="00293CC7">
        <w:trPr>
          <w:trHeight w:val="722"/>
          <w:jc w:val="center"/>
        </w:trPr>
        <w:tc>
          <w:tcPr>
            <w:tcW w:w="1427" w:type="dxa"/>
            <w:tcBorders>
              <w:top w:val="single" w:sz="4" w:space="0" w:color="auto"/>
            </w:tcBorders>
            <w:shd w:val="clear" w:color="auto" w:fill="auto"/>
            <w:vAlign w:val="center"/>
          </w:tcPr>
          <w:p w14:paraId="22FB798B" w14:textId="77777777" w:rsidR="00812592" w:rsidRPr="00812592" w:rsidRDefault="00812592" w:rsidP="00812592">
            <w:pPr>
              <w:jc w:val="center"/>
              <w:rPr>
                <w:szCs w:val="20"/>
              </w:rPr>
            </w:pPr>
            <w:r w:rsidRPr="00812592">
              <w:rPr>
                <w:szCs w:val="20"/>
              </w:rPr>
              <w:t>№ п/п</w:t>
            </w:r>
          </w:p>
        </w:tc>
        <w:tc>
          <w:tcPr>
            <w:tcW w:w="4526" w:type="dxa"/>
            <w:tcBorders>
              <w:top w:val="single" w:sz="4" w:space="0" w:color="auto"/>
            </w:tcBorders>
            <w:shd w:val="clear" w:color="auto" w:fill="auto"/>
            <w:vAlign w:val="center"/>
          </w:tcPr>
          <w:p w14:paraId="24728AB0" w14:textId="77777777" w:rsidR="00812592" w:rsidRPr="00812592" w:rsidRDefault="00812592" w:rsidP="00812592">
            <w:pPr>
              <w:jc w:val="center"/>
              <w:rPr>
                <w:szCs w:val="20"/>
              </w:rPr>
            </w:pPr>
            <w:r w:rsidRPr="00812592">
              <w:rPr>
                <w:szCs w:val="20"/>
              </w:rPr>
              <w:t>Наименование показателя</w:t>
            </w:r>
          </w:p>
        </w:tc>
        <w:tc>
          <w:tcPr>
            <w:tcW w:w="3028" w:type="dxa"/>
            <w:tcBorders>
              <w:top w:val="single" w:sz="4" w:space="0" w:color="auto"/>
            </w:tcBorders>
            <w:vAlign w:val="center"/>
          </w:tcPr>
          <w:p w14:paraId="593F3676" w14:textId="77777777" w:rsidR="00812592" w:rsidRPr="00812592" w:rsidRDefault="00812592" w:rsidP="00812592">
            <w:pPr>
              <w:jc w:val="center"/>
              <w:rPr>
                <w:szCs w:val="20"/>
              </w:rPr>
            </w:pPr>
            <w:r w:rsidRPr="00812592">
              <w:rPr>
                <w:szCs w:val="20"/>
              </w:rPr>
              <w:t>Предложение экспертов на 2023</w:t>
            </w:r>
          </w:p>
        </w:tc>
      </w:tr>
      <w:tr w:rsidR="00812592" w:rsidRPr="00812592" w14:paraId="15BDE8D5" w14:textId="77777777" w:rsidTr="00293CC7">
        <w:trPr>
          <w:trHeight w:val="356"/>
          <w:jc w:val="center"/>
        </w:trPr>
        <w:tc>
          <w:tcPr>
            <w:tcW w:w="1427" w:type="dxa"/>
            <w:shd w:val="clear" w:color="auto" w:fill="auto"/>
            <w:vAlign w:val="center"/>
          </w:tcPr>
          <w:p w14:paraId="06D48993" w14:textId="77777777" w:rsidR="00812592" w:rsidRPr="00812592" w:rsidRDefault="00812592" w:rsidP="00812592">
            <w:pPr>
              <w:jc w:val="center"/>
              <w:rPr>
                <w:szCs w:val="28"/>
              </w:rPr>
            </w:pPr>
            <w:r w:rsidRPr="00812592">
              <w:rPr>
                <w:szCs w:val="28"/>
              </w:rPr>
              <w:t>1</w:t>
            </w:r>
          </w:p>
        </w:tc>
        <w:tc>
          <w:tcPr>
            <w:tcW w:w="4526" w:type="dxa"/>
            <w:shd w:val="clear" w:color="auto" w:fill="auto"/>
            <w:vAlign w:val="center"/>
          </w:tcPr>
          <w:p w14:paraId="22AE7983" w14:textId="77777777" w:rsidR="00812592" w:rsidRPr="00812592" w:rsidRDefault="00812592" w:rsidP="00812592">
            <w:pPr>
              <w:jc w:val="both"/>
              <w:rPr>
                <w:szCs w:val="28"/>
              </w:rPr>
            </w:pPr>
            <w:r w:rsidRPr="00812592">
              <w:rPr>
                <w:szCs w:val="28"/>
              </w:rPr>
              <w:t>НВВ, тыс. руб.</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1A785768" w14:textId="77777777" w:rsidR="00812592" w:rsidRPr="00812592" w:rsidRDefault="00812592" w:rsidP="00812592">
            <w:pPr>
              <w:jc w:val="center"/>
              <w:rPr>
                <w:szCs w:val="20"/>
              </w:rPr>
            </w:pPr>
            <w:r w:rsidRPr="00812592">
              <w:rPr>
                <w:szCs w:val="20"/>
              </w:rPr>
              <w:t>86 149</w:t>
            </w:r>
          </w:p>
        </w:tc>
      </w:tr>
      <w:tr w:rsidR="00812592" w:rsidRPr="00812592" w14:paraId="34C5882A" w14:textId="77777777" w:rsidTr="00293CC7">
        <w:trPr>
          <w:trHeight w:val="356"/>
          <w:jc w:val="center"/>
        </w:trPr>
        <w:tc>
          <w:tcPr>
            <w:tcW w:w="1427" w:type="dxa"/>
            <w:shd w:val="clear" w:color="auto" w:fill="auto"/>
            <w:vAlign w:val="center"/>
            <w:hideMark/>
          </w:tcPr>
          <w:p w14:paraId="3199E1C3" w14:textId="77777777" w:rsidR="00812592" w:rsidRPr="00812592" w:rsidRDefault="00812592" w:rsidP="00812592">
            <w:pPr>
              <w:jc w:val="center"/>
              <w:rPr>
                <w:szCs w:val="28"/>
              </w:rPr>
            </w:pPr>
            <w:r w:rsidRPr="00812592">
              <w:rPr>
                <w:szCs w:val="28"/>
              </w:rPr>
              <w:t>2</w:t>
            </w:r>
          </w:p>
        </w:tc>
        <w:tc>
          <w:tcPr>
            <w:tcW w:w="4526" w:type="dxa"/>
            <w:shd w:val="clear" w:color="auto" w:fill="auto"/>
            <w:vAlign w:val="center"/>
            <w:hideMark/>
          </w:tcPr>
          <w:p w14:paraId="7776BA06" w14:textId="77777777" w:rsidR="00812592" w:rsidRPr="00812592" w:rsidRDefault="00812592" w:rsidP="00812592">
            <w:pPr>
              <w:jc w:val="both"/>
              <w:rPr>
                <w:szCs w:val="28"/>
              </w:rPr>
            </w:pPr>
            <w:r w:rsidRPr="00812592">
              <w:rPr>
                <w:szCs w:val="28"/>
              </w:rPr>
              <w:t>Полезный отпуск, тыс. куб. м</w:t>
            </w:r>
          </w:p>
        </w:tc>
        <w:tc>
          <w:tcPr>
            <w:tcW w:w="3028" w:type="dxa"/>
            <w:tcBorders>
              <w:top w:val="nil"/>
              <w:left w:val="single" w:sz="4" w:space="0" w:color="auto"/>
              <w:bottom w:val="single" w:sz="4" w:space="0" w:color="auto"/>
              <w:right w:val="single" w:sz="4" w:space="0" w:color="auto"/>
            </w:tcBorders>
            <w:shd w:val="clear" w:color="auto" w:fill="auto"/>
            <w:vAlign w:val="center"/>
          </w:tcPr>
          <w:p w14:paraId="20CB5D43" w14:textId="77777777" w:rsidR="00812592" w:rsidRPr="00812592" w:rsidRDefault="00812592" w:rsidP="00812592">
            <w:pPr>
              <w:jc w:val="center"/>
              <w:rPr>
                <w:szCs w:val="20"/>
              </w:rPr>
            </w:pPr>
            <w:r w:rsidRPr="00812592">
              <w:rPr>
                <w:szCs w:val="20"/>
              </w:rPr>
              <w:t>7 426,577</w:t>
            </w:r>
          </w:p>
        </w:tc>
      </w:tr>
      <w:tr w:rsidR="00812592" w:rsidRPr="00812592" w14:paraId="00C49AF9" w14:textId="77777777" w:rsidTr="00293CC7">
        <w:trPr>
          <w:trHeight w:val="356"/>
          <w:jc w:val="center"/>
        </w:trPr>
        <w:tc>
          <w:tcPr>
            <w:tcW w:w="1427" w:type="dxa"/>
            <w:shd w:val="clear" w:color="auto" w:fill="auto"/>
            <w:vAlign w:val="center"/>
            <w:hideMark/>
          </w:tcPr>
          <w:p w14:paraId="19058F46" w14:textId="77777777" w:rsidR="00812592" w:rsidRPr="00812592" w:rsidRDefault="00812592" w:rsidP="00812592">
            <w:pPr>
              <w:jc w:val="center"/>
              <w:rPr>
                <w:szCs w:val="28"/>
              </w:rPr>
            </w:pPr>
            <w:r w:rsidRPr="00812592">
              <w:rPr>
                <w:szCs w:val="28"/>
              </w:rPr>
              <w:t>3</w:t>
            </w:r>
          </w:p>
        </w:tc>
        <w:tc>
          <w:tcPr>
            <w:tcW w:w="4526" w:type="dxa"/>
            <w:shd w:val="clear" w:color="auto" w:fill="auto"/>
            <w:vAlign w:val="center"/>
            <w:hideMark/>
          </w:tcPr>
          <w:p w14:paraId="05562602" w14:textId="77777777" w:rsidR="00812592" w:rsidRPr="00812592" w:rsidRDefault="00812592" w:rsidP="00812592">
            <w:pPr>
              <w:jc w:val="both"/>
              <w:rPr>
                <w:szCs w:val="28"/>
              </w:rPr>
            </w:pPr>
            <w:r w:rsidRPr="00812592">
              <w:rPr>
                <w:szCs w:val="28"/>
              </w:rPr>
              <w:t>Тариф, руб./куб. м</w:t>
            </w:r>
          </w:p>
        </w:tc>
        <w:tc>
          <w:tcPr>
            <w:tcW w:w="3028" w:type="dxa"/>
            <w:tcBorders>
              <w:top w:val="nil"/>
              <w:left w:val="single" w:sz="4" w:space="0" w:color="auto"/>
              <w:bottom w:val="single" w:sz="4" w:space="0" w:color="auto"/>
              <w:right w:val="single" w:sz="4" w:space="0" w:color="auto"/>
            </w:tcBorders>
            <w:shd w:val="clear" w:color="auto" w:fill="auto"/>
            <w:vAlign w:val="center"/>
          </w:tcPr>
          <w:p w14:paraId="54FCC955" w14:textId="77777777" w:rsidR="00812592" w:rsidRPr="00812592" w:rsidRDefault="00812592" w:rsidP="00812592">
            <w:pPr>
              <w:jc w:val="center"/>
              <w:rPr>
                <w:szCs w:val="20"/>
              </w:rPr>
            </w:pPr>
          </w:p>
        </w:tc>
      </w:tr>
      <w:tr w:rsidR="00812592" w:rsidRPr="00812592" w14:paraId="2DEF4A60" w14:textId="77777777" w:rsidTr="00293CC7">
        <w:trPr>
          <w:trHeight w:val="370"/>
          <w:jc w:val="center"/>
        </w:trPr>
        <w:tc>
          <w:tcPr>
            <w:tcW w:w="1427" w:type="dxa"/>
            <w:shd w:val="clear" w:color="auto" w:fill="auto"/>
            <w:vAlign w:val="center"/>
            <w:hideMark/>
          </w:tcPr>
          <w:p w14:paraId="1179F4D0" w14:textId="77777777" w:rsidR="00812592" w:rsidRPr="00812592" w:rsidRDefault="00812592" w:rsidP="00812592">
            <w:pPr>
              <w:jc w:val="center"/>
              <w:rPr>
                <w:szCs w:val="28"/>
              </w:rPr>
            </w:pPr>
            <w:r w:rsidRPr="00812592">
              <w:rPr>
                <w:szCs w:val="28"/>
              </w:rPr>
              <w:t>3.1</w:t>
            </w:r>
          </w:p>
        </w:tc>
        <w:tc>
          <w:tcPr>
            <w:tcW w:w="4526" w:type="dxa"/>
            <w:shd w:val="clear" w:color="auto" w:fill="auto"/>
            <w:vAlign w:val="center"/>
            <w:hideMark/>
          </w:tcPr>
          <w:p w14:paraId="0EB18571" w14:textId="77777777" w:rsidR="00812592" w:rsidRPr="00812592" w:rsidRDefault="00812592" w:rsidP="00812592">
            <w:pPr>
              <w:jc w:val="both"/>
              <w:rPr>
                <w:iCs/>
                <w:szCs w:val="28"/>
              </w:rPr>
            </w:pPr>
            <w:r w:rsidRPr="00812592">
              <w:rPr>
                <w:iCs/>
                <w:szCs w:val="28"/>
              </w:rPr>
              <w:t>с 1 декабря 2022 года</w:t>
            </w:r>
          </w:p>
        </w:tc>
        <w:tc>
          <w:tcPr>
            <w:tcW w:w="3028" w:type="dxa"/>
            <w:tcBorders>
              <w:top w:val="nil"/>
              <w:left w:val="single" w:sz="4" w:space="0" w:color="auto"/>
              <w:bottom w:val="single" w:sz="4" w:space="0" w:color="auto"/>
              <w:right w:val="single" w:sz="4" w:space="0" w:color="auto"/>
            </w:tcBorders>
            <w:shd w:val="clear" w:color="auto" w:fill="auto"/>
            <w:vAlign w:val="center"/>
          </w:tcPr>
          <w:p w14:paraId="4B58EFAB" w14:textId="77777777" w:rsidR="00812592" w:rsidRPr="00812592" w:rsidRDefault="00812592" w:rsidP="00812592">
            <w:pPr>
              <w:jc w:val="center"/>
              <w:rPr>
                <w:szCs w:val="20"/>
              </w:rPr>
            </w:pPr>
            <w:r w:rsidRPr="00812592">
              <w:rPr>
                <w:szCs w:val="20"/>
              </w:rPr>
              <w:t>11,60</w:t>
            </w:r>
          </w:p>
        </w:tc>
      </w:tr>
      <w:tr w:rsidR="00812592" w:rsidRPr="00812592" w14:paraId="6F623F67" w14:textId="77777777" w:rsidTr="00293CC7">
        <w:trPr>
          <w:trHeight w:val="370"/>
          <w:jc w:val="center"/>
        </w:trPr>
        <w:tc>
          <w:tcPr>
            <w:tcW w:w="1427" w:type="dxa"/>
            <w:shd w:val="clear" w:color="auto" w:fill="auto"/>
            <w:vAlign w:val="center"/>
            <w:hideMark/>
          </w:tcPr>
          <w:p w14:paraId="50051F8A" w14:textId="77777777" w:rsidR="00812592" w:rsidRPr="00812592" w:rsidRDefault="00812592" w:rsidP="00812592">
            <w:pPr>
              <w:jc w:val="center"/>
              <w:rPr>
                <w:szCs w:val="28"/>
              </w:rPr>
            </w:pPr>
            <w:r w:rsidRPr="00812592">
              <w:rPr>
                <w:szCs w:val="28"/>
              </w:rPr>
              <w:t>3.2</w:t>
            </w:r>
          </w:p>
        </w:tc>
        <w:tc>
          <w:tcPr>
            <w:tcW w:w="4526" w:type="dxa"/>
            <w:shd w:val="clear" w:color="auto" w:fill="auto"/>
            <w:vAlign w:val="center"/>
            <w:hideMark/>
          </w:tcPr>
          <w:p w14:paraId="6F97C2BA" w14:textId="77777777" w:rsidR="00812592" w:rsidRPr="00812592" w:rsidRDefault="00812592" w:rsidP="00812592">
            <w:pPr>
              <w:jc w:val="both"/>
              <w:rPr>
                <w:iCs/>
                <w:szCs w:val="28"/>
              </w:rPr>
            </w:pPr>
            <w:r w:rsidRPr="00812592">
              <w:rPr>
                <w:iCs/>
                <w:szCs w:val="28"/>
              </w:rPr>
              <w:t>с 1 января 2023 года</w:t>
            </w:r>
          </w:p>
        </w:tc>
        <w:tc>
          <w:tcPr>
            <w:tcW w:w="3028" w:type="dxa"/>
            <w:tcBorders>
              <w:top w:val="nil"/>
              <w:left w:val="single" w:sz="4" w:space="0" w:color="auto"/>
              <w:bottom w:val="single" w:sz="4" w:space="0" w:color="auto"/>
              <w:right w:val="single" w:sz="4" w:space="0" w:color="auto"/>
            </w:tcBorders>
            <w:shd w:val="clear" w:color="auto" w:fill="auto"/>
            <w:vAlign w:val="center"/>
          </w:tcPr>
          <w:p w14:paraId="2C16525B" w14:textId="77777777" w:rsidR="00812592" w:rsidRPr="00812592" w:rsidRDefault="00812592" w:rsidP="00812592">
            <w:pPr>
              <w:jc w:val="center"/>
              <w:rPr>
                <w:szCs w:val="20"/>
              </w:rPr>
            </w:pPr>
            <w:r w:rsidRPr="00812592">
              <w:rPr>
                <w:szCs w:val="20"/>
              </w:rPr>
              <w:t>11,60</w:t>
            </w:r>
          </w:p>
        </w:tc>
      </w:tr>
      <w:tr w:rsidR="00812592" w:rsidRPr="00812592" w14:paraId="3F8F6D5A" w14:textId="77777777" w:rsidTr="00293CC7">
        <w:trPr>
          <w:trHeight w:val="370"/>
          <w:jc w:val="center"/>
        </w:trPr>
        <w:tc>
          <w:tcPr>
            <w:tcW w:w="1427" w:type="dxa"/>
            <w:shd w:val="clear" w:color="auto" w:fill="auto"/>
            <w:vAlign w:val="center"/>
            <w:hideMark/>
          </w:tcPr>
          <w:p w14:paraId="27274429" w14:textId="77777777" w:rsidR="00812592" w:rsidRPr="00812592" w:rsidRDefault="00812592" w:rsidP="00812592">
            <w:pPr>
              <w:jc w:val="center"/>
              <w:rPr>
                <w:b/>
                <w:szCs w:val="28"/>
              </w:rPr>
            </w:pPr>
            <w:r w:rsidRPr="00812592">
              <w:rPr>
                <w:b/>
                <w:szCs w:val="28"/>
              </w:rPr>
              <w:t>4</w:t>
            </w:r>
          </w:p>
        </w:tc>
        <w:tc>
          <w:tcPr>
            <w:tcW w:w="4526" w:type="dxa"/>
            <w:shd w:val="clear" w:color="auto" w:fill="auto"/>
            <w:vAlign w:val="center"/>
            <w:hideMark/>
          </w:tcPr>
          <w:p w14:paraId="286EA88C" w14:textId="77777777" w:rsidR="00812592" w:rsidRPr="00812592" w:rsidRDefault="00812592" w:rsidP="00812592">
            <w:pPr>
              <w:jc w:val="both"/>
              <w:rPr>
                <w:b/>
                <w:iCs/>
                <w:szCs w:val="28"/>
              </w:rPr>
            </w:pPr>
            <w:r w:rsidRPr="00812592">
              <w:rPr>
                <w:b/>
                <w:iCs/>
                <w:szCs w:val="28"/>
              </w:rPr>
              <w:t>Рост с 1 декабря 2022 года</w:t>
            </w:r>
          </w:p>
        </w:tc>
        <w:tc>
          <w:tcPr>
            <w:tcW w:w="3028" w:type="dxa"/>
            <w:tcBorders>
              <w:top w:val="nil"/>
              <w:left w:val="single" w:sz="4" w:space="0" w:color="auto"/>
              <w:bottom w:val="single" w:sz="4" w:space="0" w:color="auto"/>
              <w:right w:val="single" w:sz="4" w:space="0" w:color="auto"/>
            </w:tcBorders>
            <w:shd w:val="clear" w:color="auto" w:fill="auto"/>
            <w:vAlign w:val="center"/>
          </w:tcPr>
          <w:p w14:paraId="3844B98F" w14:textId="77777777" w:rsidR="00812592" w:rsidRPr="00812592" w:rsidRDefault="00812592" w:rsidP="00812592">
            <w:pPr>
              <w:jc w:val="center"/>
              <w:rPr>
                <w:szCs w:val="20"/>
              </w:rPr>
            </w:pPr>
            <w:r w:rsidRPr="00812592">
              <w:rPr>
                <w:szCs w:val="20"/>
              </w:rPr>
              <w:t>9,0%</w:t>
            </w:r>
          </w:p>
        </w:tc>
      </w:tr>
    </w:tbl>
    <w:p w14:paraId="7C62FDB1" w14:textId="77777777" w:rsidR="00812592" w:rsidRPr="00812592" w:rsidRDefault="00812592" w:rsidP="00812592">
      <w:pPr>
        <w:keepNext/>
        <w:tabs>
          <w:tab w:val="left" w:pos="567"/>
        </w:tabs>
        <w:jc w:val="both"/>
        <w:outlineLvl w:val="0"/>
        <w:rPr>
          <w:b/>
          <w:szCs w:val="20"/>
          <w:lang w:eastAsia="en-US"/>
        </w:rPr>
      </w:pPr>
      <w:r w:rsidRPr="00812592">
        <w:rPr>
          <w:b/>
          <w:sz w:val="28"/>
          <w:szCs w:val="28"/>
        </w:rPr>
        <w:br w:type="page"/>
      </w:r>
      <w:bookmarkStart w:id="443" w:name="_Toc532546938"/>
      <w:bookmarkStart w:id="444" w:name="_Toc532546945"/>
      <w:bookmarkStart w:id="445" w:name="_Toc532547018"/>
      <w:bookmarkStart w:id="446" w:name="_Toc532547019"/>
      <w:bookmarkStart w:id="447" w:name="_Toc532547026"/>
      <w:bookmarkStart w:id="448" w:name="_Toc532547027"/>
      <w:bookmarkStart w:id="449" w:name="_Toc532547029"/>
      <w:bookmarkStart w:id="450" w:name="_Toc532547030"/>
      <w:bookmarkStart w:id="451" w:name="_Toc532547031"/>
      <w:bookmarkStart w:id="452" w:name="_Toc532547032"/>
      <w:bookmarkStart w:id="453" w:name="_Toc532547036"/>
      <w:bookmarkStart w:id="454" w:name="_Toc532547037"/>
      <w:bookmarkStart w:id="455" w:name="_Toc532547038"/>
      <w:bookmarkStart w:id="456" w:name="_Toc532547039"/>
      <w:bookmarkStart w:id="457" w:name="_Toc532547040"/>
      <w:bookmarkStart w:id="458" w:name="_Toc532547045"/>
      <w:bookmarkStart w:id="459" w:name="_Toc53254706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CAB73FF" w14:textId="77777777" w:rsidR="00812592" w:rsidRPr="00812592" w:rsidRDefault="00812592" w:rsidP="00812592">
      <w:pPr>
        <w:rPr>
          <w:szCs w:val="20"/>
          <w:lang w:eastAsia="en-US"/>
        </w:rPr>
        <w:sectPr w:rsidR="00812592" w:rsidRPr="00812592" w:rsidSect="009F2A6B">
          <w:pgSz w:w="11906" w:h="16838"/>
          <w:pgMar w:top="1134" w:right="567" w:bottom="1134" w:left="1701" w:header="720" w:footer="720" w:gutter="0"/>
          <w:cols w:space="720"/>
          <w:docGrid w:linePitch="326"/>
        </w:sectPr>
      </w:pPr>
    </w:p>
    <w:p w14:paraId="588DF1D9" w14:textId="77777777" w:rsidR="00812592" w:rsidRPr="00812592" w:rsidRDefault="00812592" w:rsidP="00812592">
      <w:pPr>
        <w:keepNext/>
        <w:tabs>
          <w:tab w:val="left" w:pos="567"/>
        </w:tabs>
        <w:jc w:val="both"/>
        <w:outlineLvl w:val="0"/>
        <w:rPr>
          <w:b/>
          <w:sz w:val="28"/>
          <w:szCs w:val="28"/>
        </w:rPr>
      </w:pPr>
      <w:bookmarkStart w:id="460" w:name="_Toc59205510"/>
      <w:r w:rsidRPr="00812592">
        <w:rPr>
          <w:b/>
          <w:sz w:val="28"/>
          <w:szCs w:val="28"/>
        </w:rPr>
        <w:lastRenderedPageBreak/>
        <w:t>7. СРАВНИТЕЛЬНЫЙ АНАЛИЗ ДИНАМИКИ РАСХОДОВ И ПРИБЫЛИ НА ПРОИЗВОДСТВО ТЕПЛОНОСИТЕЛЯ (ХИМОЧИЩЕННОЙ ВОДЫ) КЕМЕРОВСКОЙ ГРЭС В СРАВНЕНИИ С ПРЕДЫДУЩИМИ ПЕРИОДАМИ РЕГУЛИРОВАНИЯ</w:t>
      </w:r>
      <w:bookmarkEnd w:id="460"/>
    </w:p>
    <w:p w14:paraId="5884078B" w14:textId="77777777" w:rsidR="00812592" w:rsidRPr="00812592" w:rsidRDefault="00812592" w:rsidP="00812592">
      <w:pPr>
        <w:jc w:val="right"/>
        <w:rPr>
          <w:szCs w:val="20"/>
        </w:rPr>
      </w:pPr>
    </w:p>
    <w:p w14:paraId="5C22470C" w14:textId="77777777" w:rsidR="00812592" w:rsidRPr="00812592" w:rsidRDefault="00812592" w:rsidP="00812592">
      <w:pPr>
        <w:jc w:val="right"/>
        <w:rPr>
          <w:sz w:val="28"/>
          <w:szCs w:val="28"/>
        </w:rPr>
      </w:pPr>
      <w:r w:rsidRPr="00812592">
        <w:rPr>
          <w:sz w:val="28"/>
          <w:szCs w:val="28"/>
        </w:rPr>
        <w:t>Таблица 18</w:t>
      </w:r>
    </w:p>
    <w:p w14:paraId="2A0C7240" w14:textId="77777777" w:rsidR="00812592" w:rsidRPr="00812592" w:rsidRDefault="00812592" w:rsidP="00812592">
      <w:pPr>
        <w:jc w:val="center"/>
        <w:rPr>
          <w:sz w:val="28"/>
          <w:szCs w:val="28"/>
        </w:rPr>
      </w:pPr>
      <w:r w:rsidRPr="00812592">
        <w:rPr>
          <w:b/>
          <w:sz w:val="28"/>
          <w:szCs w:val="28"/>
        </w:rPr>
        <w:t>Операционные (подконтрольные) расходы</w:t>
      </w:r>
    </w:p>
    <w:p w14:paraId="3A87C164" w14:textId="77777777" w:rsidR="00812592" w:rsidRPr="00812592" w:rsidRDefault="00812592" w:rsidP="00812592">
      <w:pPr>
        <w:jc w:val="right"/>
      </w:pPr>
      <w:r w:rsidRPr="00812592">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812592" w:rsidRPr="00812592" w14:paraId="033FA884" w14:textId="77777777" w:rsidTr="00293CC7">
        <w:trPr>
          <w:trHeight w:val="1098"/>
        </w:trPr>
        <w:tc>
          <w:tcPr>
            <w:tcW w:w="533" w:type="dxa"/>
            <w:vAlign w:val="center"/>
          </w:tcPr>
          <w:p w14:paraId="0512DF64" w14:textId="77777777" w:rsidR="00812592" w:rsidRPr="00812592" w:rsidRDefault="00812592" w:rsidP="00812592">
            <w:pPr>
              <w:jc w:val="center"/>
              <w:rPr>
                <w:sz w:val="22"/>
                <w:szCs w:val="22"/>
              </w:rPr>
            </w:pPr>
            <w:r w:rsidRPr="00812592">
              <w:rPr>
                <w:sz w:val="22"/>
                <w:szCs w:val="22"/>
              </w:rPr>
              <w:t>№ п/п</w:t>
            </w:r>
          </w:p>
        </w:tc>
        <w:tc>
          <w:tcPr>
            <w:tcW w:w="4008" w:type="dxa"/>
            <w:vAlign w:val="center"/>
          </w:tcPr>
          <w:p w14:paraId="4010AC6F" w14:textId="77777777" w:rsidR="00812592" w:rsidRPr="00812592" w:rsidRDefault="00812592" w:rsidP="00812592">
            <w:pPr>
              <w:jc w:val="center"/>
              <w:rPr>
                <w:sz w:val="22"/>
                <w:szCs w:val="22"/>
              </w:rPr>
            </w:pPr>
            <w:r w:rsidRPr="00812592">
              <w:rPr>
                <w:sz w:val="22"/>
                <w:szCs w:val="22"/>
              </w:rPr>
              <w:t>Наименование расхода</w:t>
            </w:r>
          </w:p>
        </w:tc>
        <w:tc>
          <w:tcPr>
            <w:tcW w:w="1728" w:type="dxa"/>
            <w:vAlign w:val="center"/>
          </w:tcPr>
          <w:p w14:paraId="5AB40580" w14:textId="77777777" w:rsidR="00812592" w:rsidRPr="00812592" w:rsidRDefault="00812592" w:rsidP="00812592">
            <w:pPr>
              <w:jc w:val="center"/>
              <w:rPr>
                <w:sz w:val="22"/>
                <w:szCs w:val="22"/>
              </w:rPr>
            </w:pPr>
            <w:r w:rsidRPr="00812592">
              <w:rPr>
                <w:sz w:val="22"/>
                <w:szCs w:val="22"/>
              </w:rPr>
              <w:t>Утверждено РЭК на 2022 год</w:t>
            </w:r>
          </w:p>
        </w:tc>
        <w:tc>
          <w:tcPr>
            <w:tcW w:w="1787" w:type="dxa"/>
            <w:vAlign w:val="center"/>
          </w:tcPr>
          <w:p w14:paraId="4743DDE9" w14:textId="77777777" w:rsidR="00812592" w:rsidRPr="00812592" w:rsidRDefault="00812592" w:rsidP="00812592">
            <w:pPr>
              <w:jc w:val="center"/>
              <w:rPr>
                <w:sz w:val="22"/>
                <w:szCs w:val="22"/>
              </w:rPr>
            </w:pPr>
            <w:r w:rsidRPr="00812592">
              <w:rPr>
                <w:sz w:val="22"/>
                <w:szCs w:val="22"/>
              </w:rPr>
              <w:t>Предложение экспертов на 2023 год</w:t>
            </w:r>
          </w:p>
        </w:tc>
        <w:tc>
          <w:tcPr>
            <w:tcW w:w="1787" w:type="dxa"/>
            <w:vAlign w:val="center"/>
          </w:tcPr>
          <w:p w14:paraId="11A50864" w14:textId="77777777" w:rsidR="00812592" w:rsidRPr="00812592" w:rsidRDefault="00812592" w:rsidP="00812592">
            <w:pPr>
              <w:jc w:val="center"/>
              <w:rPr>
                <w:sz w:val="22"/>
                <w:szCs w:val="22"/>
              </w:rPr>
            </w:pPr>
            <w:r w:rsidRPr="00812592">
              <w:rPr>
                <w:sz w:val="22"/>
                <w:szCs w:val="22"/>
              </w:rPr>
              <w:t>Динамика расходов</w:t>
            </w:r>
          </w:p>
        </w:tc>
      </w:tr>
      <w:tr w:rsidR="00812592" w:rsidRPr="00812592" w14:paraId="59FDCC0E" w14:textId="77777777" w:rsidTr="00293CC7">
        <w:trPr>
          <w:trHeight w:val="523"/>
        </w:trPr>
        <w:tc>
          <w:tcPr>
            <w:tcW w:w="533" w:type="dxa"/>
            <w:vAlign w:val="center"/>
          </w:tcPr>
          <w:p w14:paraId="3C308EAB" w14:textId="77777777" w:rsidR="00812592" w:rsidRPr="00812592" w:rsidRDefault="00812592" w:rsidP="00812592">
            <w:pPr>
              <w:jc w:val="center"/>
            </w:pPr>
            <w:r w:rsidRPr="00812592">
              <w:t>1</w:t>
            </w:r>
          </w:p>
        </w:tc>
        <w:tc>
          <w:tcPr>
            <w:tcW w:w="4008" w:type="dxa"/>
            <w:vAlign w:val="center"/>
          </w:tcPr>
          <w:p w14:paraId="2DDE113D" w14:textId="77777777" w:rsidR="00812592" w:rsidRPr="00812592" w:rsidRDefault="00812592" w:rsidP="00812592">
            <w:r w:rsidRPr="00812592">
              <w:t>ИТОГО операционные расходы</w:t>
            </w:r>
          </w:p>
        </w:tc>
        <w:tc>
          <w:tcPr>
            <w:tcW w:w="1728" w:type="dxa"/>
            <w:vAlign w:val="center"/>
          </w:tcPr>
          <w:p w14:paraId="3B4816D8" w14:textId="77777777" w:rsidR="00812592" w:rsidRPr="00812592" w:rsidRDefault="00812592" w:rsidP="00812592">
            <w:pPr>
              <w:jc w:val="center"/>
              <w:rPr>
                <w:szCs w:val="20"/>
              </w:rPr>
            </w:pPr>
            <w:r w:rsidRPr="00812592">
              <w:rPr>
                <w:szCs w:val="20"/>
              </w:rPr>
              <w:t>53 627</w:t>
            </w:r>
          </w:p>
        </w:tc>
        <w:tc>
          <w:tcPr>
            <w:tcW w:w="1787" w:type="dxa"/>
            <w:vAlign w:val="center"/>
          </w:tcPr>
          <w:p w14:paraId="57A13376" w14:textId="77777777" w:rsidR="00812592" w:rsidRPr="00812592" w:rsidRDefault="00812592" w:rsidP="00812592">
            <w:pPr>
              <w:jc w:val="center"/>
              <w:rPr>
                <w:szCs w:val="20"/>
              </w:rPr>
            </w:pPr>
            <w:r w:rsidRPr="00812592">
              <w:rPr>
                <w:szCs w:val="20"/>
              </w:rPr>
              <w:t>56 276</w:t>
            </w:r>
          </w:p>
        </w:tc>
        <w:tc>
          <w:tcPr>
            <w:tcW w:w="1787" w:type="dxa"/>
            <w:vAlign w:val="center"/>
          </w:tcPr>
          <w:p w14:paraId="5E400B49" w14:textId="77777777" w:rsidR="00812592" w:rsidRPr="00812592" w:rsidRDefault="00812592" w:rsidP="00812592">
            <w:pPr>
              <w:jc w:val="center"/>
              <w:rPr>
                <w:szCs w:val="20"/>
              </w:rPr>
            </w:pPr>
            <w:r w:rsidRPr="00812592">
              <w:rPr>
                <w:szCs w:val="20"/>
              </w:rPr>
              <w:t>2 649</w:t>
            </w:r>
          </w:p>
        </w:tc>
      </w:tr>
    </w:tbl>
    <w:p w14:paraId="788A1B6F" w14:textId="77777777" w:rsidR="00812592" w:rsidRPr="00812592" w:rsidRDefault="00812592" w:rsidP="00812592">
      <w:pPr>
        <w:tabs>
          <w:tab w:val="left" w:pos="426"/>
        </w:tabs>
        <w:ind w:firstLine="851"/>
        <w:jc w:val="both"/>
        <w:rPr>
          <w:szCs w:val="20"/>
        </w:rPr>
      </w:pPr>
    </w:p>
    <w:p w14:paraId="654B762C" w14:textId="77777777" w:rsidR="00812592" w:rsidRPr="00812592" w:rsidRDefault="00812592" w:rsidP="00812592">
      <w:pPr>
        <w:tabs>
          <w:tab w:val="left" w:pos="1890"/>
        </w:tabs>
        <w:ind w:left="1080" w:right="-1"/>
        <w:jc w:val="right"/>
        <w:rPr>
          <w:sz w:val="28"/>
          <w:szCs w:val="28"/>
        </w:rPr>
      </w:pPr>
      <w:r w:rsidRPr="00812592">
        <w:rPr>
          <w:sz w:val="28"/>
          <w:szCs w:val="28"/>
        </w:rPr>
        <w:t>Таблица 19</w:t>
      </w:r>
    </w:p>
    <w:p w14:paraId="1B0151C6" w14:textId="77777777" w:rsidR="00812592" w:rsidRPr="00812592" w:rsidRDefault="00812592" w:rsidP="00812592">
      <w:pPr>
        <w:jc w:val="center"/>
        <w:rPr>
          <w:sz w:val="28"/>
          <w:szCs w:val="28"/>
        </w:rPr>
      </w:pPr>
      <w:r w:rsidRPr="00812592">
        <w:rPr>
          <w:b/>
          <w:sz w:val="28"/>
          <w:szCs w:val="28"/>
        </w:rPr>
        <w:t xml:space="preserve">Реестр неподконтрольных расходов </w:t>
      </w:r>
    </w:p>
    <w:p w14:paraId="1CAADFF7" w14:textId="77777777" w:rsidR="00812592" w:rsidRPr="00812592" w:rsidRDefault="00812592" w:rsidP="00812592">
      <w:pPr>
        <w:jc w:val="right"/>
        <w:rPr>
          <w:szCs w:val="20"/>
        </w:rPr>
      </w:pPr>
      <w:r w:rsidRPr="00812592">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812592" w:rsidRPr="00812592" w14:paraId="4CC566B8" w14:textId="77777777" w:rsidTr="00293CC7">
        <w:trPr>
          <w:trHeight w:val="723"/>
        </w:trPr>
        <w:tc>
          <w:tcPr>
            <w:tcW w:w="908" w:type="dxa"/>
            <w:shd w:val="clear" w:color="auto" w:fill="auto"/>
            <w:vAlign w:val="center"/>
            <w:hideMark/>
          </w:tcPr>
          <w:p w14:paraId="625EC1B3" w14:textId="77777777" w:rsidR="00812592" w:rsidRPr="00812592" w:rsidRDefault="00812592" w:rsidP="00812592">
            <w:pPr>
              <w:jc w:val="center"/>
              <w:rPr>
                <w:sz w:val="22"/>
                <w:szCs w:val="22"/>
              </w:rPr>
            </w:pPr>
            <w:r w:rsidRPr="00812592">
              <w:rPr>
                <w:sz w:val="22"/>
                <w:szCs w:val="22"/>
              </w:rPr>
              <w:t>№ п/п</w:t>
            </w:r>
          </w:p>
        </w:tc>
        <w:tc>
          <w:tcPr>
            <w:tcW w:w="4757" w:type="dxa"/>
            <w:shd w:val="clear" w:color="auto" w:fill="auto"/>
            <w:vAlign w:val="center"/>
            <w:hideMark/>
          </w:tcPr>
          <w:p w14:paraId="6839C7FE" w14:textId="77777777" w:rsidR="00812592" w:rsidRPr="00812592" w:rsidRDefault="00812592" w:rsidP="00812592">
            <w:pPr>
              <w:jc w:val="center"/>
              <w:rPr>
                <w:sz w:val="22"/>
                <w:szCs w:val="22"/>
              </w:rPr>
            </w:pPr>
            <w:r w:rsidRPr="00812592">
              <w:rPr>
                <w:sz w:val="22"/>
                <w:szCs w:val="22"/>
              </w:rPr>
              <w:t>Наименование расхода</w:t>
            </w:r>
          </w:p>
        </w:tc>
        <w:tc>
          <w:tcPr>
            <w:tcW w:w="1401" w:type="dxa"/>
            <w:vAlign w:val="center"/>
          </w:tcPr>
          <w:p w14:paraId="0BBA3E8F" w14:textId="77777777" w:rsidR="00812592" w:rsidRPr="00812592" w:rsidRDefault="00812592" w:rsidP="00812592">
            <w:pPr>
              <w:jc w:val="center"/>
              <w:rPr>
                <w:sz w:val="22"/>
                <w:szCs w:val="22"/>
              </w:rPr>
            </w:pPr>
            <w:r w:rsidRPr="00812592">
              <w:rPr>
                <w:sz w:val="22"/>
                <w:szCs w:val="22"/>
              </w:rPr>
              <w:t>Утверждено на 2022 год</w:t>
            </w:r>
          </w:p>
        </w:tc>
        <w:tc>
          <w:tcPr>
            <w:tcW w:w="1500" w:type="dxa"/>
            <w:shd w:val="clear" w:color="auto" w:fill="auto"/>
            <w:vAlign w:val="center"/>
          </w:tcPr>
          <w:p w14:paraId="02FE9AEA" w14:textId="77777777" w:rsidR="00812592" w:rsidRPr="00812592" w:rsidRDefault="00812592" w:rsidP="00812592">
            <w:pPr>
              <w:jc w:val="center"/>
              <w:rPr>
                <w:sz w:val="22"/>
                <w:szCs w:val="22"/>
              </w:rPr>
            </w:pPr>
            <w:r w:rsidRPr="00812592">
              <w:rPr>
                <w:sz w:val="22"/>
                <w:szCs w:val="22"/>
              </w:rPr>
              <w:t xml:space="preserve">Предложение экспертов </w:t>
            </w:r>
            <w:r w:rsidRPr="00812592">
              <w:rPr>
                <w:sz w:val="22"/>
                <w:szCs w:val="22"/>
              </w:rPr>
              <w:br/>
              <w:t>на 2023 год</w:t>
            </w:r>
          </w:p>
        </w:tc>
        <w:tc>
          <w:tcPr>
            <w:tcW w:w="1271" w:type="dxa"/>
            <w:shd w:val="clear" w:color="auto" w:fill="auto"/>
            <w:vAlign w:val="center"/>
          </w:tcPr>
          <w:p w14:paraId="7C89C7DD" w14:textId="77777777" w:rsidR="00812592" w:rsidRPr="00812592" w:rsidRDefault="00812592" w:rsidP="00812592">
            <w:pPr>
              <w:jc w:val="center"/>
              <w:rPr>
                <w:sz w:val="22"/>
                <w:szCs w:val="22"/>
              </w:rPr>
            </w:pPr>
            <w:r w:rsidRPr="00812592">
              <w:rPr>
                <w:sz w:val="22"/>
                <w:szCs w:val="22"/>
              </w:rPr>
              <w:t>Динамика расходов</w:t>
            </w:r>
          </w:p>
        </w:tc>
      </w:tr>
      <w:tr w:rsidR="00812592" w:rsidRPr="00812592" w14:paraId="4BC99EEC" w14:textId="77777777" w:rsidTr="00293CC7">
        <w:trPr>
          <w:trHeight w:val="798"/>
        </w:trPr>
        <w:tc>
          <w:tcPr>
            <w:tcW w:w="908" w:type="dxa"/>
            <w:shd w:val="clear" w:color="auto" w:fill="auto"/>
            <w:noWrap/>
            <w:vAlign w:val="center"/>
            <w:hideMark/>
          </w:tcPr>
          <w:p w14:paraId="4C026DF2" w14:textId="77777777" w:rsidR="00812592" w:rsidRPr="00812592" w:rsidRDefault="00812592" w:rsidP="00812592">
            <w:pPr>
              <w:jc w:val="center"/>
              <w:rPr>
                <w:sz w:val="22"/>
                <w:szCs w:val="22"/>
              </w:rPr>
            </w:pPr>
            <w:r w:rsidRPr="00812592">
              <w:rPr>
                <w:sz w:val="22"/>
                <w:szCs w:val="22"/>
              </w:rPr>
              <w:t>1.1</w:t>
            </w:r>
          </w:p>
        </w:tc>
        <w:tc>
          <w:tcPr>
            <w:tcW w:w="4757" w:type="dxa"/>
            <w:shd w:val="clear" w:color="auto" w:fill="auto"/>
            <w:vAlign w:val="center"/>
            <w:hideMark/>
          </w:tcPr>
          <w:p w14:paraId="1440B33C" w14:textId="77777777" w:rsidR="00812592" w:rsidRPr="00812592" w:rsidRDefault="00812592" w:rsidP="00812592">
            <w:pPr>
              <w:rPr>
                <w:sz w:val="22"/>
                <w:szCs w:val="22"/>
              </w:rPr>
            </w:pPr>
            <w:r w:rsidRPr="00812592">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1128C1DE"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63A2168C"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5C47DBD7" w14:textId="77777777" w:rsidR="00812592" w:rsidRPr="00812592" w:rsidRDefault="00812592" w:rsidP="00812592">
            <w:pPr>
              <w:jc w:val="center"/>
              <w:rPr>
                <w:szCs w:val="20"/>
              </w:rPr>
            </w:pPr>
            <w:r w:rsidRPr="00812592">
              <w:rPr>
                <w:szCs w:val="20"/>
              </w:rPr>
              <w:t>0</w:t>
            </w:r>
          </w:p>
        </w:tc>
      </w:tr>
      <w:tr w:rsidR="00812592" w:rsidRPr="00812592" w14:paraId="5FD21BB5" w14:textId="77777777" w:rsidTr="00293CC7">
        <w:trPr>
          <w:trHeight w:val="356"/>
        </w:trPr>
        <w:tc>
          <w:tcPr>
            <w:tcW w:w="908" w:type="dxa"/>
            <w:shd w:val="clear" w:color="auto" w:fill="auto"/>
            <w:noWrap/>
            <w:vAlign w:val="center"/>
            <w:hideMark/>
          </w:tcPr>
          <w:p w14:paraId="10E29915" w14:textId="77777777" w:rsidR="00812592" w:rsidRPr="00812592" w:rsidRDefault="00812592" w:rsidP="00812592">
            <w:pPr>
              <w:jc w:val="center"/>
              <w:rPr>
                <w:sz w:val="22"/>
                <w:szCs w:val="22"/>
              </w:rPr>
            </w:pPr>
            <w:r w:rsidRPr="00812592">
              <w:rPr>
                <w:sz w:val="22"/>
                <w:szCs w:val="22"/>
              </w:rPr>
              <w:t>1.2</w:t>
            </w:r>
          </w:p>
        </w:tc>
        <w:tc>
          <w:tcPr>
            <w:tcW w:w="4757" w:type="dxa"/>
            <w:shd w:val="clear" w:color="auto" w:fill="auto"/>
            <w:noWrap/>
            <w:vAlign w:val="center"/>
            <w:hideMark/>
          </w:tcPr>
          <w:p w14:paraId="601769D5" w14:textId="77777777" w:rsidR="00812592" w:rsidRPr="00812592" w:rsidRDefault="00812592" w:rsidP="00812592">
            <w:pPr>
              <w:rPr>
                <w:sz w:val="22"/>
                <w:szCs w:val="22"/>
              </w:rPr>
            </w:pPr>
            <w:r w:rsidRPr="00812592">
              <w:rPr>
                <w:sz w:val="22"/>
                <w:szCs w:val="22"/>
              </w:rPr>
              <w:t>Арендная плата</w:t>
            </w:r>
          </w:p>
        </w:tc>
        <w:tc>
          <w:tcPr>
            <w:tcW w:w="1401" w:type="dxa"/>
            <w:vAlign w:val="center"/>
          </w:tcPr>
          <w:p w14:paraId="7D43FAD9"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33FB5B4E"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4CEA9E92" w14:textId="77777777" w:rsidR="00812592" w:rsidRPr="00812592" w:rsidRDefault="00812592" w:rsidP="00812592">
            <w:pPr>
              <w:jc w:val="center"/>
              <w:rPr>
                <w:szCs w:val="20"/>
              </w:rPr>
            </w:pPr>
            <w:r w:rsidRPr="00812592">
              <w:rPr>
                <w:szCs w:val="20"/>
              </w:rPr>
              <w:t>0</w:t>
            </w:r>
          </w:p>
        </w:tc>
      </w:tr>
      <w:tr w:rsidR="00812592" w:rsidRPr="00812592" w14:paraId="765C438F" w14:textId="77777777" w:rsidTr="00293CC7">
        <w:trPr>
          <w:trHeight w:val="356"/>
        </w:trPr>
        <w:tc>
          <w:tcPr>
            <w:tcW w:w="908" w:type="dxa"/>
            <w:shd w:val="clear" w:color="auto" w:fill="auto"/>
            <w:noWrap/>
            <w:vAlign w:val="center"/>
            <w:hideMark/>
          </w:tcPr>
          <w:p w14:paraId="1A7DD256" w14:textId="77777777" w:rsidR="00812592" w:rsidRPr="00812592" w:rsidRDefault="00812592" w:rsidP="00812592">
            <w:pPr>
              <w:jc w:val="center"/>
              <w:rPr>
                <w:sz w:val="22"/>
                <w:szCs w:val="22"/>
              </w:rPr>
            </w:pPr>
            <w:r w:rsidRPr="00812592">
              <w:rPr>
                <w:sz w:val="22"/>
                <w:szCs w:val="22"/>
              </w:rPr>
              <w:t>1.3</w:t>
            </w:r>
          </w:p>
        </w:tc>
        <w:tc>
          <w:tcPr>
            <w:tcW w:w="4757" w:type="dxa"/>
            <w:shd w:val="clear" w:color="auto" w:fill="auto"/>
            <w:noWrap/>
            <w:vAlign w:val="center"/>
            <w:hideMark/>
          </w:tcPr>
          <w:p w14:paraId="67FAF013" w14:textId="77777777" w:rsidR="00812592" w:rsidRPr="00812592" w:rsidRDefault="00812592" w:rsidP="00812592">
            <w:pPr>
              <w:rPr>
                <w:sz w:val="22"/>
                <w:szCs w:val="22"/>
              </w:rPr>
            </w:pPr>
            <w:r w:rsidRPr="00812592">
              <w:rPr>
                <w:sz w:val="22"/>
                <w:szCs w:val="22"/>
              </w:rPr>
              <w:t>Концессионная плата</w:t>
            </w:r>
          </w:p>
        </w:tc>
        <w:tc>
          <w:tcPr>
            <w:tcW w:w="1401" w:type="dxa"/>
            <w:vAlign w:val="center"/>
          </w:tcPr>
          <w:p w14:paraId="20D90A02"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4161A0EE"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596798C3" w14:textId="77777777" w:rsidR="00812592" w:rsidRPr="00812592" w:rsidRDefault="00812592" w:rsidP="00812592">
            <w:pPr>
              <w:jc w:val="center"/>
              <w:rPr>
                <w:szCs w:val="20"/>
              </w:rPr>
            </w:pPr>
            <w:r w:rsidRPr="00812592">
              <w:rPr>
                <w:szCs w:val="20"/>
              </w:rPr>
              <w:t>0</w:t>
            </w:r>
          </w:p>
        </w:tc>
      </w:tr>
      <w:tr w:rsidR="00812592" w:rsidRPr="00812592" w14:paraId="05D73BF0" w14:textId="77777777" w:rsidTr="00293CC7">
        <w:trPr>
          <w:trHeight w:val="514"/>
        </w:trPr>
        <w:tc>
          <w:tcPr>
            <w:tcW w:w="908" w:type="dxa"/>
            <w:shd w:val="clear" w:color="auto" w:fill="auto"/>
            <w:noWrap/>
            <w:vAlign w:val="center"/>
            <w:hideMark/>
          </w:tcPr>
          <w:p w14:paraId="4C98B32B" w14:textId="77777777" w:rsidR="00812592" w:rsidRPr="00812592" w:rsidRDefault="00812592" w:rsidP="00812592">
            <w:pPr>
              <w:jc w:val="center"/>
              <w:rPr>
                <w:sz w:val="22"/>
                <w:szCs w:val="22"/>
              </w:rPr>
            </w:pPr>
            <w:r w:rsidRPr="00812592">
              <w:rPr>
                <w:sz w:val="22"/>
                <w:szCs w:val="22"/>
              </w:rPr>
              <w:t>1.4</w:t>
            </w:r>
          </w:p>
        </w:tc>
        <w:tc>
          <w:tcPr>
            <w:tcW w:w="4757" w:type="dxa"/>
            <w:shd w:val="clear" w:color="auto" w:fill="auto"/>
            <w:vAlign w:val="center"/>
            <w:hideMark/>
          </w:tcPr>
          <w:p w14:paraId="191E59F5" w14:textId="77777777" w:rsidR="00812592" w:rsidRPr="00812592" w:rsidRDefault="00812592" w:rsidP="00812592">
            <w:pPr>
              <w:rPr>
                <w:sz w:val="22"/>
                <w:szCs w:val="22"/>
              </w:rPr>
            </w:pPr>
            <w:r w:rsidRPr="00812592">
              <w:rPr>
                <w:sz w:val="22"/>
                <w:szCs w:val="22"/>
              </w:rPr>
              <w:t>Расходы на уплату налогов, сборов и других обязательных платежей, в том числе:</w:t>
            </w:r>
          </w:p>
        </w:tc>
        <w:tc>
          <w:tcPr>
            <w:tcW w:w="1401" w:type="dxa"/>
            <w:vAlign w:val="center"/>
          </w:tcPr>
          <w:p w14:paraId="3C6DBD9B" w14:textId="77777777" w:rsidR="00812592" w:rsidRPr="00812592" w:rsidRDefault="00812592" w:rsidP="00812592">
            <w:pPr>
              <w:jc w:val="center"/>
              <w:rPr>
                <w:szCs w:val="20"/>
              </w:rPr>
            </w:pPr>
            <w:r w:rsidRPr="00812592">
              <w:rPr>
                <w:szCs w:val="20"/>
              </w:rPr>
              <w:t>7 102</w:t>
            </w:r>
          </w:p>
        </w:tc>
        <w:tc>
          <w:tcPr>
            <w:tcW w:w="1500" w:type="dxa"/>
            <w:shd w:val="clear" w:color="auto" w:fill="auto"/>
            <w:noWrap/>
            <w:vAlign w:val="center"/>
          </w:tcPr>
          <w:p w14:paraId="590FC696" w14:textId="77777777" w:rsidR="00812592" w:rsidRPr="00812592" w:rsidRDefault="00812592" w:rsidP="00812592">
            <w:pPr>
              <w:jc w:val="center"/>
              <w:rPr>
                <w:szCs w:val="20"/>
              </w:rPr>
            </w:pPr>
            <w:r w:rsidRPr="00812592">
              <w:rPr>
                <w:szCs w:val="20"/>
              </w:rPr>
              <w:t>7 803</w:t>
            </w:r>
          </w:p>
        </w:tc>
        <w:tc>
          <w:tcPr>
            <w:tcW w:w="1271" w:type="dxa"/>
            <w:shd w:val="clear" w:color="auto" w:fill="auto"/>
            <w:noWrap/>
            <w:vAlign w:val="center"/>
          </w:tcPr>
          <w:p w14:paraId="4D425C2E" w14:textId="77777777" w:rsidR="00812592" w:rsidRPr="00812592" w:rsidRDefault="00812592" w:rsidP="00812592">
            <w:pPr>
              <w:jc w:val="center"/>
              <w:rPr>
                <w:szCs w:val="20"/>
              </w:rPr>
            </w:pPr>
            <w:r w:rsidRPr="00812592">
              <w:rPr>
                <w:szCs w:val="20"/>
              </w:rPr>
              <w:t>701</w:t>
            </w:r>
          </w:p>
        </w:tc>
      </w:tr>
      <w:tr w:rsidR="00812592" w:rsidRPr="00812592" w14:paraId="1277E3DA" w14:textId="77777777" w:rsidTr="00293CC7">
        <w:trPr>
          <w:trHeight w:val="1368"/>
        </w:trPr>
        <w:tc>
          <w:tcPr>
            <w:tcW w:w="908" w:type="dxa"/>
            <w:shd w:val="clear" w:color="auto" w:fill="auto"/>
            <w:noWrap/>
            <w:vAlign w:val="center"/>
            <w:hideMark/>
          </w:tcPr>
          <w:p w14:paraId="2D2316E4" w14:textId="77777777" w:rsidR="00812592" w:rsidRPr="00812592" w:rsidRDefault="00812592" w:rsidP="00812592">
            <w:pPr>
              <w:jc w:val="center"/>
              <w:rPr>
                <w:sz w:val="22"/>
                <w:szCs w:val="22"/>
              </w:rPr>
            </w:pPr>
            <w:r w:rsidRPr="00812592">
              <w:rPr>
                <w:sz w:val="22"/>
                <w:szCs w:val="22"/>
              </w:rPr>
              <w:t>1.4.1</w:t>
            </w:r>
          </w:p>
        </w:tc>
        <w:tc>
          <w:tcPr>
            <w:tcW w:w="4757" w:type="dxa"/>
            <w:shd w:val="clear" w:color="auto" w:fill="auto"/>
            <w:vAlign w:val="center"/>
            <w:hideMark/>
          </w:tcPr>
          <w:p w14:paraId="36320537" w14:textId="77777777" w:rsidR="00812592" w:rsidRPr="00812592" w:rsidRDefault="00812592" w:rsidP="00812592">
            <w:pPr>
              <w:rPr>
                <w:sz w:val="22"/>
                <w:szCs w:val="22"/>
              </w:rPr>
            </w:pPr>
            <w:r w:rsidRPr="00812592">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37FEE766"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48FFF46B" w14:textId="77777777" w:rsidR="00812592" w:rsidRPr="00812592" w:rsidRDefault="00812592" w:rsidP="00812592">
            <w:pPr>
              <w:jc w:val="center"/>
              <w:rPr>
                <w:szCs w:val="20"/>
              </w:rPr>
            </w:pPr>
            <w:r w:rsidRPr="00812592">
              <w:rPr>
                <w:szCs w:val="20"/>
              </w:rPr>
              <w:t>0 </w:t>
            </w:r>
          </w:p>
        </w:tc>
        <w:tc>
          <w:tcPr>
            <w:tcW w:w="1271" w:type="dxa"/>
            <w:shd w:val="clear" w:color="auto" w:fill="auto"/>
            <w:noWrap/>
            <w:vAlign w:val="center"/>
          </w:tcPr>
          <w:p w14:paraId="1E5087D6" w14:textId="77777777" w:rsidR="00812592" w:rsidRPr="00812592" w:rsidRDefault="00812592" w:rsidP="00812592">
            <w:pPr>
              <w:jc w:val="center"/>
              <w:rPr>
                <w:szCs w:val="20"/>
              </w:rPr>
            </w:pPr>
            <w:r w:rsidRPr="00812592">
              <w:rPr>
                <w:szCs w:val="20"/>
              </w:rPr>
              <w:t>0</w:t>
            </w:r>
          </w:p>
        </w:tc>
      </w:tr>
      <w:tr w:rsidR="00812592" w:rsidRPr="00812592" w14:paraId="170B660E" w14:textId="77777777" w:rsidTr="00293CC7">
        <w:trPr>
          <w:trHeight w:val="69"/>
        </w:trPr>
        <w:tc>
          <w:tcPr>
            <w:tcW w:w="908" w:type="dxa"/>
            <w:shd w:val="clear" w:color="auto" w:fill="auto"/>
            <w:noWrap/>
            <w:vAlign w:val="center"/>
            <w:hideMark/>
          </w:tcPr>
          <w:p w14:paraId="1C6CE422" w14:textId="77777777" w:rsidR="00812592" w:rsidRPr="00812592" w:rsidRDefault="00812592" w:rsidP="00812592">
            <w:pPr>
              <w:jc w:val="center"/>
              <w:rPr>
                <w:sz w:val="22"/>
                <w:szCs w:val="22"/>
              </w:rPr>
            </w:pPr>
            <w:r w:rsidRPr="00812592">
              <w:rPr>
                <w:sz w:val="22"/>
                <w:szCs w:val="22"/>
              </w:rPr>
              <w:t>1.4.2</w:t>
            </w:r>
          </w:p>
        </w:tc>
        <w:tc>
          <w:tcPr>
            <w:tcW w:w="4757" w:type="dxa"/>
            <w:shd w:val="clear" w:color="auto" w:fill="auto"/>
            <w:vAlign w:val="center"/>
            <w:hideMark/>
          </w:tcPr>
          <w:p w14:paraId="1878C033" w14:textId="77777777" w:rsidR="00812592" w:rsidRPr="00812592" w:rsidRDefault="00812592" w:rsidP="00812592">
            <w:pPr>
              <w:rPr>
                <w:sz w:val="22"/>
                <w:szCs w:val="22"/>
              </w:rPr>
            </w:pPr>
            <w:r w:rsidRPr="00812592">
              <w:rPr>
                <w:sz w:val="22"/>
                <w:szCs w:val="22"/>
              </w:rPr>
              <w:t>расходы на обязательное страхование</w:t>
            </w:r>
          </w:p>
        </w:tc>
        <w:tc>
          <w:tcPr>
            <w:tcW w:w="1401" w:type="dxa"/>
            <w:vAlign w:val="center"/>
          </w:tcPr>
          <w:p w14:paraId="6B7221D1"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14883F19" w14:textId="77777777" w:rsidR="00812592" w:rsidRPr="00812592" w:rsidRDefault="00812592" w:rsidP="00812592">
            <w:pPr>
              <w:jc w:val="center"/>
              <w:rPr>
                <w:szCs w:val="20"/>
              </w:rPr>
            </w:pPr>
            <w:r w:rsidRPr="00812592">
              <w:rPr>
                <w:szCs w:val="20"/>
              </w:rPr>
              <w:t>0 </w:t>
            </w:r>
          </w:p>
        </w:tc>
        <w:tc>
          <w:tcPr>
            <w:tcW w:w="1271" w:type="dxa"/>
            <w:shd w:val="clear" w:color="auto" w:fill="auto"/>
            <w:noWrap/>
            <w:vAlign w:val="center"/>
          </w:tcPr>
          <w:p w14:paraId="49E95269" w14:textId="77777777" w:rsidR="00812592" w:rsidRPr="00812592" w:rsidRDefault="00812592" w:rsidP="00812592">
            <w:pPr>
              <w:jc w:val="center"/>
              <w:rPr>
                <w:szCs w:val="20"/>
              </w:rPr>
            </w:pPr>
            <w:r w:rsidRPr="00812592">
              <w:rPr>
                <w:szCs w:val="20"/>
              </w:rPr>
              <w:t>0</w:t>
            </w:r>
          </w:p>
        </w:tc>
      </w:tr>
      <w:tr w:rsidR="00812592" w:rsidRPr="00812592" w14:paraId="4968F45E" w14:textId="77777777" w:rsidTr="00293CC7">
        <w:trPr>
          <w:trHeight w:val="69"/>
        </w:trPr>
        <w:tc>
          <w:tcPr>
            <w:tcW w:w="908" w:type="dxa"/>
            <w:shd w:val="clear" w:color="auto" w:fill="auto"/>
            <w:noWrap/>
            <w:vAlign w:val="center"/>
            <w:hideMark/>
          </w:tcPr>
          <w:p w14:paraId="2B56EDBF" w14:textId="77777777" w:rsidR="00812592" w:rsidRPr="00812592" w:rsidRDefault="00812592" w:rsidP="00812592">
            <w:pPr>
              <w:jc w:val="center"/>
              <w:rPr>
                <w:sz w:val="22"/>
                <w:szCs w:val="22"/>
              </w:rPr>
            </w:pPr>
            <w:r w:rsidRPr="00812592">
              <w:rPr>
                <w:sz w:val="22"/>
                <w:szCs w:val="22"/>
              </w:rPr>
              <w:t>1.4.3</w:t>
            </w:r>
          </w:p>
        </w:tc>
        <w:tc>
          <w:tcPr>
            <w:tcW w:w="4757" w:type="dxa"/>
            <w:shd w:val="clear" w:color="auto" w:fill="auto"/>
            <w:noWrap/>
            <w:vAlign w:val="center"/>
            <w:hideMark/>
          </w:tcPr>
          <w:p w14:paraId="40EB76E1" w14:textId="77777777" w:rsidR="00812592" w:rsidRPr="00812592" w:rsidRDefault="00812592" w:rsidP="00812592">
            <w:pPr>
              <w:rPr>
                <w:sz w:val="22"/>
                <w:szCs w:val="22"/>
              </w:rPr>
            </w:pPr>
            <w:r w:rsidRPr="00812592">
              <w:rPr>
                <w:sz w:val="22"/>
                <w:szCs w:val="22"/>
              </w:rPr>
              <w:t>иные расходы</w:t>
            </w:r>
          </w:p>
        </w:tc>
        <w:tc>
          <w:tcPr>
            <w:tcW w:w="1401" w:type="dxa"/>
            <w:vAlign w:val="center"/>
          </w:tcPr>
          <w:p w14:paraId="243C5BF3" w14:textId="77777777" w:rsidR="00812592" w:rsidRPr="00812592" w:rsidRDefault="00812592" w:rsidP="00812592">
            <w:pPr>
              <w:jc w:val="center"/>
              <w:rPr>
                <w:szCs w:val="20"/>
              </w:rPr>
            </w:pPr>
            <w:r w:rsidRPr="00812592">
              <w:rPr>
                <w:szCs w:val="20"/>
              </w:rPr>
              <w:t>7 102</w:t>
            </w:r>
          </w:p>
        </w:tc>
        <w:tc>
          <w:tcPr>
            <w:tcW w:w="1500" w:type="dxa"/>
            <w:shd w:val="clear" w:color="auto" w:fill="auto"/>
            <w:noWrap/>
            <w:vAlign w:val="center"/>
          </w:tcPr>
          <w:p w14:paraId="3AA03452" w14:textId="77777777" w:rsidR="00812592" w:rsidRPr="00812592" w:rsidRDefault="00812592" w:rsidP="00812592">
            <w:pPr>
              <w:jc w:val="center"/>
              <w:rPr>
                <w:szCs w:val="20"/>
              </w:rPr>
            </w:pPr>
            <w:r w:rsidRPr="00812592">
              <w:rPr>
                <w:szCs w:val="20"/>
              </w:rPr>
              <w:t>7 803</w:t>
            </w:r>
          </w:p>
        </w:tc>
        <w:tc>
          <w:tcPr>
            <w:tcW w:w="1271" w:type="dxa"/>
            <w:shd w:val="clear" w:color="auto" w:fill="auto"/>
            <w:noWrap/>
            <w:vAlign w:val="center"/>
          </w:tcPr>
          <w:p w14:paraId="2F040CB9" w14:textId="77777777" w:rsidR="00812592" w:rsidRPr="00812592" w:rsidRDefault="00812592" w:rsidP="00812592">
            <w:pPr>
              <w:jc w:val="center"/>
              <w:rPr>
                <w:szCs w:val="20"/>
              </w:rPr>
            </w:pPr>
            <w:r w:rsidRPr="00812592">
              <w:rPr>
                <w:szCs w:val="20"/>
              </w:rPr>
              <w:t>701</w:t>
            </w:r>
          </w:p>
        </w:tc>
      </w:tr>
      <w:tr w:rsidR="00812592" w:rsidRPr="00812592" w14:paraId="7D496B61" w14:textId="77777777" w:rsidTr="00293CC7">
        <w:trPr>
          <w:trHeight w:val="69"/>
        </w:trPr>
        <w:tc>
          <w:tcPr>
            <w:tcW w:w="908" w:type="dxa"/>
            <w:shd w:val="clear" w:color="auto" w:fill="auto"/>
            <w:noWrap/>
            <w:vAlign w:val="center"/>
            <w:hideMark/>
          </w:tcPr>
          <w:p w14:paraId="5A7387D9" w14:textId="77777777" w:rsidR="00812592" w:rsidRPr="00812592" w:rsidRDefault="00812592" w:rsidP="00812592">
            <w:pPr>
              <w:jc w:val="center"/>
              <w:rPr>
                <w:sz w:val="22"/>
                <w:szCs w:val="22"/>
              </w:rPr>
            </w:pPr>
            <w:r w:rsidRPr="00812592">
              <w:rPr>
                <w:sz w:val="22"/>
                <w:szCs w:val="22"/>
              </w:rPr>
              <w:t>1.5</w:t>
            </w:r>
          </w:p>
        </w:tc>
        <w:tc>
          <w:tcPr>
            <w:tcW w:w="4757" w:type="dxa"/>
            <w:shd w:val="clear" w:color="auto" w:fill="auto"/>
            <w:vAlign w:val="center"/>
            <w:hideMark/>
          </w:tcPr>
          <w:p w14:paraId="1D2F7789" w14:textId="77777777" w:rsidR="00812592" w:rsidRPr="00812592" w:rsidRDefault="00812592" w:rsidP="00812592">
            <w:pPr>
              <w:rPr>
                <w:sz w:val="22"/>
                <w:szCs w:val="22"/>
              </w:rPr>
            </w:pPr>
            <w:r w:rsidRPr="00812592">
              <w:rPr>
                <w:sz w:val="22"/>
                <w:szCs w:val="22"/>
              </w:rPr>
              <w:t>Отчисления на социальные нужды</w:t>
            </w:r>
          </w:p>
        </w:tc>
        <w:tc>
          <w:tcPr>
            <w:tcW w:w="1401" w:type="dxa"/>
            <w:vAlign w:val="center"/>
          </w:tcPr>
          <w:p w14:paraId="4109853B" w14:textId="77777777" w:rsidR="00812592" w:rsidRPr="00812592" w:rsidRDefault="00812592" w:rsidP="00812592">
            <w:pPr>
              <w:jc w:val="center"/>
              <w:rPr>
                <w:szCs w:val="20"/>
              </w:rPr>
            </w:pPr>
            <w:r w:rsidRPr="00812592">
              <w:rPr>
                <w:szCs w:val="20"/>
              </w:rPr>
              <w:t>4 110</w:t>
            </w:r>
          </w:p>
        </w:tc>
        <w:tc>
          <w:tcPr>
            <w:tcW w:w="1500" w:type="dxa"/>
            <w:shd w:val="clear" w:color="auto" w:fill="auto"/>
            <w:noWrap/>
            <w:vAlign w:val="center"/>
          </w:tcPr>
          <w:p w14:paraId="254906B2" w14:textId="77777777" w:rsidR="00812592" w:rsidRPr="00812592" w:rsidRDefault="00812592" w:rsidP="00812592">
            <w:pPr>
              <w:jc w:val="center"/>
              <w:rPr>
                <w:szCs w:val="20"/>
              </w:rPr>
            </w:pPr>
            <w:r w:rsidRPr="00812592">
              <w:rPr>
                <w:szCs w:val="20"/>
              </w:rPr>
              <w:t>4 313</w:t>
            </w:r>
          </w:p>
        </w:tc>
        <w:tc>
          <w:tcPr>
            <w:tcW w:w="1271" w:type="dxa"/>
            <w:shd w:val="clear" w:color="auto" w:fill="auto"/>
            <w:noWrap/>
            <w:vAlign w:val="center"/>
          </w:tcPr>
          <w:p w14:paraId="7D92A178" w14:textId="77777777" w:rsidR="00812592" w:rsidRPr="00812592" w:rsidRDefault="00812592" w:rsidP="00812592">
            <w:pPr>
              <w:jc w:val="center"/>
              <w:rPr>
                <w:szCs w:val="20"/>
              </w:rPr>
            </w:pPr>
            <w:r w:rsidRPr="00812592">
              <w:rPr>
                <w:szCs w:val="20"/>
              </w:rPr>
              <w:t>203</w:t>
            </w:r>
          </w:p>
        </w:tc>
      </w:tr>
      <w:tr w:rsidR="00812592" w:rsidRPr="00812592" w14:paraId="3FCCEF22" w14:textId="77777777" w:rsidTr="00293CC7">
        <w:trPr>
          <w:trHeight w:val="415"/>
        </w:trPr>
        <w:tc>
          <w:tcPr>
            <w:tcW w:w="908" w:type="dxa"/>
            <w:shd w:val="clear" w:color="auto" w:fill="auto"/>
            <w:noWrap/>
            <w:vAlign w:val="center"/>
            <w:hideMark/>
          </w:tcPr>
          <w:p w14:paraId="04A972EF" w14:textId="77777777" w:rsidR="00812592" w:rsidRPr="00812592" w:rsidRDefault="00812592" w:rsidP="00812592">
            <w:pPr>
              <w:jc w:val="center"/>
              <w:rPr>
                <w:sz w:val="22"/>
                <w:szCs w:val="22"/>
              </w:rPr>
            </w:pPr>
            <w:r w:rsidRPr="00812592">
              <w:rPr>
                <w:sz w:val="22"/>
                <w:szCs w:val="22"/>
              </w:rPr>
              <w:t>1.6</w:t>
            </w:r>
          </w:p>
        </w:tc>
        <w:tc>
          <w:tcPr>
            <w:tcW w:w="4757" w:type="dxa"/>
            <w:shd w:val="clear" w:color="auto" w:fill="auto"/>
            <w:vAlign w:val="center"/>
            <w:hideMark/>
          </w:tcPr>
          <w:p w14:paraId="73AAF6B0" w14:textId="77777777" w:rsidR="00812592" w:rsidRPr="00812592" w:rsidRDefault="00812592" w:rsidP="00812592">
            <w:pPr>
              <w:rPr>
                <w:sz w:val="22"/>
                <w:szCs w:val="22"/>
              </w:rPr>
            </w:pPr>
            <w:r w:rsidRPr="00812592">
              <w:rPr>
                <w:sz w:val="22"/>
                <w:szCs w:val="22"/>
              </w:rPr>
              <w:t>Расходы по сомнительным долгам</w:t>
            </w:r>
          </w:p>
        </w:tc>
        <w:tc>
          <w:tcPr>
            <w:tcW w:w="1401" w:type="dxa"/>
            <w:vAlign w:val="center"/>
          </w:tcPr>
          <w:p w14:paraId="00C6C32A"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6439D43C" w14:textId="77777777" w:rsidR="00812592" w:rsidRPr="00812592" w:rsidRDefault="00812592" w:rsidP="00812592">
            <w:pPr>
              <w:jc w:val="center"/>
              <w:rPr>
                <w:szCs w:val="20"/>
              </w:rPr>
            </w:pPr>
            <w:r w:rsidRPr="00812592">
              <w:rPr>
                <w:szCs w:val="20"/>
              </w:rPr>
              <w:t>0 </w:t>
            </w:r>
          </w:p>
        </w:tc>
        <w:tc>
          <w:tcPr>
            <w:tcW w:w="1271" w:type="dxa"/>
            <w:shd w:val="clear" w:color="auto" w:fill="auto"/>
            <w:noWrap/>
            <w:vAlign w:val="center"/>
          </w:tcPr>
          <w:p w14:paraId="198FE18F" w14:textId="77777777" w:rsidR="00812592" w:rsidRPr="00812592" w:rsidRDefault="00812592" w:rsidP="00812592">
            <w:pPr>
              <w:jc w:val="center"/>
              <w:rPr>
                <w:szCs w:val="20"/>
              </w:rPr>
            </w:pPr>
            <w:r w:rsidRPr="00812592">
              <w:rPr>
                <w:szCs w:val="20"/>
              </w:rPr>
              <w:t>0</w:t>
            </w:r>
          </w:p>
        </w:tc>
      </w:tr>
      <w:tr w:rsidR="00812592" w:rsidRPr="00812592" w14:paraId="7D477312" w14:textId="77777777" w:rsidTr="00293CC7">
        <w:trPr>
          <w:trHeight w:val="397"/>
        </w:trPr>
        <w:tc>
          <w:tcPr>
            <w:tcW w:w="908" w:type="dxa"/>
            <w:shd w:val="clear" w:color="auto" w:fill="auto"/>
            <w:noWrap/>
            <w:vAlign w:val="center"/>
            <w:hideMark/>
          </w:tcPr>
          <w:p w14:paraId="33FED06E" w14:textId="77777777" w:rsidR="00812592" w:rsidRPr="00812592" w:rsidRDefault="00812592" w:rsidP="00812592">
            <w:pPr>
              <w:jc w:val="center"/>
              <w:rPr>
                <w:sz w:val="22"/>
                <w:szCs w:val="22"/>
              </w:rPr>
            </w:pPr>
            <w:r w:rsidRPr="00812592">
              <w:rPr>
                <w:sz w:val="22"/>
                <w:szCs w:val="22"/>
              </w:rPr>
              <w:t>1.7</w:t>
            </w:r>
          </w:p>
        </w:tc>
        <w:tc>
          <w:tcPr>
            <w:tcW w:w="4757" w:type="dxa"/>
            <w:shd w:val="clear" w:color="auto" w:fill="auto"/>
            <w:vAlign w:val="center"/>
            <w:hideMark/>
          </w:tcPr>
          <w:p w14:paraId="518EE713" w14:textId="77777777" w:rsidR="00812592" w:rsidRPr="00812592" w:rsidRDefault="00812592" w:rsidP="00812592">
            <w:pPr>
              <w:rPr>
                <w:sz w:val="22"/>
                <w:szCs w:val="22"/>
              </w:rPr>
            </w:pPr>
            <w:r w:rsidRPr="00812592">
              <w:rPr>
                <w:sz w:val="22"/>
                <w:szCs w:val="22"/>
              </w:rPr>
              <w:t>Амортизация основных средств и нематериальных активов</w:t>
            </w:r>
          </w:p>
        </w:tc>
        <w:tc>
          <w:tcPr>
            <w:tcW w:w="1401" w:type="dxa"/>
            <w:vAlign w:val="center"/>
          </w:tcPr>
          <w:p w14:paraId="724398F1" w14:textId="77777777" w:rsidR="00812592" w:rsidRPr="00812592" w:rsidRDefault="00812592" w:rsidP="00812592">
            <w:pPr>
              <w:jc w:val="center"/>
              <w:rPr>
                <w:szCs w:val="20"/>
              </w:rPr>
            </w:pPr>
            <w:r w:rsidRPr="00812592">
              <w:rPr>
                <w:szCs w:val="20"/>
              </w:rPr>
              <w:t>14 246</w:t>
            </w:r>
          </w:p>
        </w:tc>
        <w:tc>
          <w:tcPr>
            <w:tcW w:w="1500" w:type="dxa"/>
            <w:shd w:val="clear" w:color="auto" w:fill="auto"/>
            <w:noWrap/>
            <w:vAlign w:val="center"/>
          </w:tcPr>
          <w:p w14:paraId="264F5BF9" w14:textId="77777777" w:rsidR="00812592" w:rsidRPr="00812592" w:rsidRDefault="00812592" w:rsidP="00812592">
            <w:pPr>
              <w:jc w:val="center"/>
              <w:rPr>
                <w:szCs w:val="20"/>
              </w:rPr>
            </w:pPr>
            <w:r w:rsidRPr="00812592">
              <w:rPr>
                <w:szCs w:val="20"/>
              </w:rPr>
              <w:t>8 160</w:t>
            </w:r>
          </w:p>
        </w:tc>
        <w:tc>
          <w:tcPr>
            <w:tcW w:w="1271" w:type="dxa"/>
            <w:shd w:val="clear" w:color="auto" w:fill="auto"/>
            <w:noWrap/>
            <w:vAlign w:val="center"/>
          </w:tcPr>
          <w:p w14:paraId="4D883433" w14:textId="77777777" w:rsidR="00812592" w:rsidRPr="00812592" w:rsidRDefault="00812592" w:rsidP="00812592">
            <w:pPr>
              <w:jc w:val="center"/>
              <w:rPr>
                <w:szCs w:val="20"/>
              </w:rPr>
            </w:pPr>
            <w:r w:rsidRPr="00812592">
              <w:rPr>
                <w:szCs w:val="20"/>
              </w:rPr>
              <w:t>-6 086</w:t>
            </w:r>
          </w:p>
        </w:tc>
      </w:tr>
      <w:tr w:rsidR="00812592" w:rsidRPr="00812592" w14:paraId="28423D3D" w14:textId="77777777" w:rsidTr="00293CC7">
        <w:trPr>
          <w:trHeight w:val="686"/>
        </w:trPr>
        <w:tc>
          <w:tcPr>
            <w:tcW w:w="908" w:type="dxa"/>
            <w:shd w:val="clear" w:color="auto" w:fill="auto"/>
            <w:noWrap/>
            <w:vAlign w:val="center"/>
            <w:hideMark/>
          </w:tcPr>
          <w:p w14:paraId="391684FB" w14:textId="77777777" w:rsidR="00812592" w:rsidRPr="00812592" w:rsidRDefault="00812592" w:rsidP="00812592">
            <w:pPr>
              <w:jc w:val="center"/>
              <w:rPr>
                <w:sz w:val="22"/>
                <w:szCs w:val="22"/>
              </w:rPr>
            </w:pPr>
            <w:r w:rsidRPr="00812592">
              <w:rPr>
                <w:sz w:val="22"/>
                <w:szCs w:val="22"/>
              </w:rPr>
              <w:t>1.8</w:t>
            </w:r>
          </w:p>
        </w:tc>
        <w:tc>
          <w:tcPr>
            <w:tcW w:w="4757" w:type="dxa"/>
            <w:shd w:val="clear" w:color="auto" w:fill="auto"/>
            <w:noWrap/>
            <w:vAlign w:val="center"/>
            <w:hideMark/>
          </w:tcPr>
          <w:p w14:paraId="2FF86C5F" w14:textId="77777777" w:rsidR="00812592" w:rsidRPr="00812592" w:rsidRDefault="00812592" w:rsidP="00812592">
            <w:pPr>
              <w:rPr>
                <w:sz w:val="22"/>
                <w:szCs w:val="22"/>
              </w:rPr>
            </w:pPr>
            <w:r w:rsidRPr="00812592">
              <w:rPr>
                <w:sz w:val="22"/>
                <w:szCs w:val="22"/>
              </w:rPr>
              <w:t>Расходы на выплаты по договорам займа и кредитным договорам, включая проценты по ним</w:t>
            </w:r>
          </w:p>
        </w:tc>
        <w:tc>
          <w:tcPr>
            <w:tcW w:w="1401" w:type="dxa"/>
            <w:vAlign w:val="center"/>
          </w:tcPr>
          <w:p w14:paraId="68625486"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1F51749E" w14:textId="77777777" w:rsidR="00812592" w:rsidRPr="00812592" w:rsidRDefault="00812592" w:rsidP="00812592">
            <w:pPr>
              <w:jc w:val="center"/>
              <w:rPr>
                <w:szCs w:val="20"/>
              </w:rPr>
            </w:pPr>
            <w:r w:rsidRPr="00812592">
              <w:rPr>
                <w:szCs w:val="20"/>
              </w:rPr>
              <w:t>0 </w:t>
            </w:r>
          </w:p>
        </w:tc>
        <w:tc>
          <w:tcPr>
            <w:tcW w:w="1271" w:type="dxa"/>
            <w:shd w:val="clear" w:color="auto" w:fill="auto"/>
            <w:noWrap/>
            <w:vAlign w:val="center"/>
          </w:tcPr>
          <w:p w14:paraId="12F3A65F" w14:textId="77777777" w:rsidR="00812592" w:rsidRPr="00812592" w:rsidRDefault="00812592" w:rsidP="00812592">
            <w:pPr>
              <w:jc w:val="center"/>
              <w:rPr>
                <w:szCs w:val="20"/>
              </w:rPr>
            </w:pPr>
            <w:r w:rsidRPr="00812592">
              <w:rPr>
                <w:szCs w:val="20"/>
              </w:rPr>
              <w:t>0</w:t>
            </w:r>
          </w:p>
        </w:tc>
      </w:tr>
      <w:tr w:rsidR="00812592" w:rsidRPr="00812592" w14:paraId="6E4A2468" w14:textId="77777777" w:rsidTr="00293CC7">
        <w:trPr>
          <w:trHeight w:val="356"/>
        </w:trPr>
        <w:tc>
          <w:tcPr>
            <w:tcW w:w="908" w:type="dxa"/>
            <w:shd w:val="clear" w:color="auto" w:fill="auto"/>
            <w:noWrap/>
            <w:vAlign w:val="center"/>
            <w:hideMark/>
          </w:tcPr>
          <w:p w14:paraId="103425E1" w14:textId="77777777" w:rsidR="00812592" w:rsidRPr="00812592" w:rsidRDefault="00812592" w:rsidP="00812592">
            <w:pPr>
              <w:jc w:val="center"/>
              <w:rPr>
                <w:sz w:val="22"/>
                <w:szCs w:val="22"/>
              </w:rPr>
            </w:pPr>
          </w:p>
        </w:tc>
        <w:tc>
          <w:tcPr>
            <w:tcW w:w="4757" w:type="dxa"/>
            <w:shd w:val="clear" w:color="auto" w:fill="auto"/>
            <w:noWrap/>
            <w:vAlign w:val="center"/>
            <w:hideMark/>
          </w:tcPr>
          <w:p w14:paraId="3B9DDE9D" w14:textId="77777777" w:rsidR="00812592" w:rsidRPr="00812592" w:rsidRDefault="00812592" w:rsidP="00812592">
            <w:pPr>
              <w:rPr>
                <w:sz w:val="22"/>
                <w:szCs w:val="22"/>
              </w:rPr>
            </w:pPr>
            <w:r w:rsidRPr="00812592">
              <w:rPr>
                <w:sz w:val="22"/>
                <w:szCs w:val="22"/>
              </w:rPr>
              <w:t>ИТОГО</w:t>
            </w:r>
          </w:p>
        </w:tc>
        <w:tc>
          <w:tcPr>
            <w:tcW w:w="1401" w:type="dxa"/>
            <w:vAlign w:val="center"/>
          </w:tcPr>
          <w:p w14:paraId="3271F784" w14:textId="77777777" w:rsidR="00812592" w:rsidRPr="00812592" w:rsidRDefault="00812592" w:rsidP="00812592">
            <w:pPr>
              <w:jc w:val="center"/>
              <w:rPr>
                <w:szCs w:val="20"/>
              </w:rPr>
            </w:pPr>
            <w:r w:rsidRPr="00812592">
              <w:rPr>
                <w:szCs w:val="20"/>
              </w:rPr>
              <w:t>25 458</w:t>
            </w:r>
          </w:p>
        </w:tc>
        <w:tc>
          <w:tcPr>
            <w:tcW w:w="1500" w:type="dxa"/>
            <w:shd w:val="clear" w:color="auto" w:fill="auto"/>
            <w:noWrap/>
            <w:vAlign w:val="center"/>
          </w:tcPr>
          <w:p w14:paraId="59314B8F" w14:textId="77777777" w:rsidR="00812592" w:rsidRPr="00812592" w:rsidRDefault="00812592" w:rsidP="00812592">
            <w:pPr>
              <w:jc w:val="center"/>
              <w:rPr>
                <w:szCs w:val="20"/>
              </w:rPr>
            </w:pPr>
            <w:r w:rsidRPr="00812592">
              <w:rPr>
                <w:szCs w:val="20"/>
              </w:rPr>
              <w:t>20 276</w:t>
            </w:r>
          </w:p>
        </w:tc>
        <w:tc>
          <w:tcPr>
            <w:tcW w:w="1271" w:type="dxa"/>
            <w:shd w:val="clear" w:color="auto" w:fill="auto"/>
            <w:noWrap/>
            <w:vAlign w:val="center"/>
          </w:tcPr>
          <w:p w14:paraId="532C8729" w14:textId="77777777" w:rsidR="00812592" w:rsidRPr="00812592" w:rsidRDefault="00812592" w:rsidP="00812592">
            <w:pPr>
              <w:jc w:val="center"/>
              <w:rPr>
                <w:szCs w:val="20"/>
              </w:rPr>
            </w:pPr>
            <w:r w:rsidRPr="00812592">
              <w:rPr>
                <w:szCs w:val="20"/>
              </w:rPr>
              <w:t>-5 182</w:t>
            </w:r>
          </w:p>
        </w:tc>
      </w:tr>
      <w:tr w:rsidR="00812592" w:rsidRPr="00812592" w14:paraId="2DBFA155" w14:textId="77777777" w:rsidTr="00293CC7">
        <w:trPr>
          <w:trHeight w:val="356"/>
        </w:trPr>
        <w:tc>
          <w:tcPr>
            <w:tcW w:w="908" w:type="dxa"/>
            <w:shd w:val="clear" w:color="auto" w:fill="auto"/>
            <w:noWrap/>
            <w:vAlign w:val="center"/>
            <w:hideMark/>
          </w:tcPr>
          <w:p w14:paraId="2D6394EE" w14:textId="77777777" w:rsidR="00812592" w:rsidRPr="00812592" w:rsidRDefault="00812592" w:rsidP="00812592">
            <w:pPr>
              <w:jc w:val="center"/>
              <w:rPr>
                <w:sz w:val="22"/>
                <w:szCs w:val="22"/>
              </w:rPr>
            </w:pPr>
            <w:r w:rsidRPr="00812592">
              <w:rPr>
                <w:sz w:val="22"/>
                <w:szCs w:val="22"/>
              </w:rPr>
              <w:t>2</w:t>
            </w:r>
          </w:p>
        </w:tc>
        <w:tc>
          <w:tcPr>
            <w:tcW w:w="4757" w:type="dxa"/>
            <w:shd w:val="clear" w:color="auto" w:fill="auto"/>
            <w:noWrap/>
            <w:vAlign w:val="center"/>
            <w:hideMark/>
          </w:tcPr>
          <w:p w14:paraId="60553EB5" w14:textId="77777777" w:rsidR="00812592" w:rsidRPr="00812592" w:rsidRDefault="00812592" w:rsidP="00812592">
            <w:pPr>
              <w:rPr>
                <w:sz w:val="22"/>
                <w:szCs w:val="22"/>
              </w:rPr>
            </w:pPr>
            <w:r w:rsidRPr="00812592">
              <w:rPr>
                <w:sz w:val="22"/>
                <w:szCs w:val="22"/>
              </w:rPr>
              <w:t>Налог на прибыль</w:t>
            </w:r>
          </w:p>
        </w:tc>
        <w:tc>
          <w:tcPr>
            <w:tcW w:w="1401" w:type="dxa"/>
            <w:vAlign w:val="center"/>
          </w:tcPr>
          <w:p w14:paraId="41539433"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3E693854" w14:textId="77777777" w:rsidR="00812592" w:rsidRPr="00812592" w:rsidRDefault="00812592" w:rsidP="00812592">
            <w:pPr>
              <w:jc w:val="center"/>
              <w:rPr>
                <w:szCs w:val="20"/>
              </w:rPr>
            </w:pPr>
            <w:r w:rsidRPr="00812592">
              <w:rPr>
                <w:szCs w:val="20"/>
              </w:rPr>
              <w:t>0</w:t>
            </w:r>
          </w:p>
        </w:tc>
        <w:tc>
          <w:tcPr>
            <w:tcW w:w="1271" w:type="dxa"/>
            <w:shd w:val="clear" w:color="auto" w:fill="auto"/>
            <w:noWrap/>
            <w:vAlign w:val="center"/>
          </w:tcPr>
          <w:p w14:paraId="65A2B326" w14:textId="77777777" w:rsidR="00812592" w:rsidRPr="00812592" w:rsidRDefault="00812592" w:rsidP="00812592">
            <w:pPr>
              <w:jc w:val="center"/>
              <w:rPr>
                <w:szCs w:val="20"/>
              </w:rPr>
            </w:pPr>
            <w:r w:rsidRPr="00812592">
              <w:rPr>
                <w:szCs w:val="20"/>
              </w:rPr>
              <w:t>0</w:t>
            </w:r>
          </w:p>
        </w:tc>
      </w:tr>
      <w:tr w:rsidR="00812592" w:rsidRPr="00812592" w14:paraId="324A88A2" w14:textId="77777777" w:rsidTr="00293CC7">
        <w:trPr>
          <w:trHeight w:val="1072"/>
        </w:trPr>
        <w:tc>
          <w:tcPr>
            <w:tcW w:w="908" w:type="dxa"/>
            <w:shd w:val="clear" w:color="auto" w:fill="auto"/>
            <w:noWrap/>
            <w:vAlign w:val="center"/>
            <w:hideMark/>
          </w:tcPr>
          <w:p w14:paraId="2B9CFC44" w14:textId="77777777" w:rsidR="00812592" w:rsidRPr="00812592" w:rsidRDefault="00812592" w:rsidP="00812592">
            <w:pPr>
              <w:jc w:val="center"/>
              <w:rPr>
                <w:sz w:val="22"/>
                <w:szCs w:val="22"/>
              </w:rPr>
            </w:pPr>
            <w:r w:rsidRPr="00812592">
              <w:rPr>
                <w:sz w:val="22"/>
                <w:szCs w:val="22"/>
              </w:rPr>
              <w:t>3</w:t>
            </w:r>
          </w:p>
        </w:tc>
        <w:tc>
          <w:tcPr>
            <w:tcW w:w="4757" w:type="dxa"/>
            <w:shd w:val="clear" w:color="auto" w:fill="auto"/>
            <w:noWrap/>
            <w:vAlign w:val="center"/>
            <w:hideMark/>
          </w:tcPr>
          <w:p w14:paraId="408693FF" w14:textId="77777777" w:rsidR="00812592" w:rsidRPr="00812592" w:rsidRDefault="00812592" w:rsidP="00812592">
            <w:pPr>
              <w:rPr>
                <w:sz w:val="22"/>
                <w:szCs w:val="22"/>
              </w:rPr>
            </w:pPr>
            <w:r w:rsidRPr="00812592">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05E86892" w14:textId="77777777" w:rsidR="00812592" w:rsidRPr="00812592" w:rsidRDefault="00812592" w:rsidP="00812592">
            <w:pPr>
              <w:jc w:val="center"/>
              <w:rPr>
                <w:szCs w:val="20"/>
              </w:rPr>
            </w:pPr>
            <w:r w:rsidRPr="00812592">
              <w:rPr>
                <w:szCs w:val="20"/>
              </w:rPr>
              <w:t>0</w:t>
            </w:r>
          </w:p>
        </w:tc>
        <w:tc>
          <w:tcPr>
            <w:tcW w:w="1500" w:type="dxa"/>
            <w:shd w:val="clear" w:color="auto" w:fill="auto"/>
            <w:noWrap/>
            <w:vAlign w:val="center"/>
          </w:tcPr>
          <w:p w14:paraId="40004EBA" w14:textId="77777777" w:rsidR="00812592" w:rsidRPr="00812592" w:rsidRDefault="00812592" w:rsidP="00812592">
            <w:pPr>
              <w:jc w:val="center"/>
              <w:rPr>
                <w:szCs w:val="20"/>
              </w:rPr>
            </w:pPr>
            <w:r w:rsidRPr="00812592">
              <w:rPr>
                <w:szCs w:val="20"/>
              </w:rPr>
              <w:t> 0</w:t>
            </w:r>
          </w:p>
        </w:tc>
        <w:tc>
          <w:tcPr>
            <w:tcW w:w="1271" w:type="dxa"/>
            <w:shd w:val="clear" w:color="auto" w:fill="auto"/>
            <w:noWrap/>
            <w:vAlign w:val="center"/>
          </w:tcPr>
          <w:p w14:paraId="66D91D6B" w14:textId="77777777" w:rsidR="00812592" w:rsidRPr="00812592" w:rsidRDefault="00812592" w:rsidP="00812592">
            <w:pPr>
              <w:jc w:val="center"/>
              <w:rPr>
                <w:szCs w:val="20"/>
              </w:rPr>
            </w:pPr>
            <w:r w:rsidRPr="00812592">
              <w:rPr>
                <w:szCs w:val="20"/>
              </w:rPr>
              <w:t>0</w:t>
            </w:r>
          </w:p>
        </w:tc>
      </w:tr>
      <w:tr w:rsidR="00812592" w:rsidRPr="00812592" w14:paraId="1105E2BD" w14:textId="77777777" w:rsidTr="00293CC7">
        <w:trPr>
          <w:trHeight w:val="288"/>
        </w:trPr>
        <w:tc>
          <w:tcPr>
            <w:tcW w:w="908" w:type="dxa"/>
            <w:shd w:val="clear" w:color="auto" w:fill="auto"/>
            <w:noWrap/>
            <w:vAlign w:val="center"/>
            <w:hideMark/>
          </w:tcPr>
          <w:p w14:paraId="706884DE" w14:textId="77777777" w:rsidR="00812592" w:rsidRPr="00812592" w:rsidRDefault="00812592" w:rsidP="00812592">
            <w:pPr>
              <w:jc w:val="center"/>
              <w:rPr>
                <w:sz w:val="22"/>
                <w:szCs w:val="22"/>
              </w:rPr>
            </w:pPr>
            <w:r w:rsidRPr="00812592">
              <w:rPr>
                <w:sz w:val="22"/>
                <w:szCs w:val="22"/>
              </w:rPr>
              <w:t>4</w:t>
            </w:r>
          </w:p>
        </w:tc>
        <w:tc>
          <w:tcPr>
            <w:tcW w:w="4757" w:type="dxa"/>
            <w:shd w:val="clear" w:color="auto" w:fill="auto"/>
            <w:vAlign w:val="center"/>
            <w:hideMark/>
          </w:tcPr>
          <w:p w14:paraId="74BE2691" w14:textId="77777777" w:rsidR="00812592" w:rsidRPr="00812592" w:rsidRDefault="00812592" w:rsidP="00812592">
            <w:pPr>
              <w:autoSpaceDE w:val="0"/>
              <w:autoSpaceDN w:val="0"/>
              <w:adjustRightInd w:val="0"/>
              <w:jc w:val="both"/>
              <w:rPr>
                <w:sz w:val="22"/>
                <w:szCs w:val="22"/>
              </w:rPr>
            </w:pPr>
            <w:r w:rsidRPr="00812592">
              <w:rPr>
                <w:sz w:val="22"/>
                <w:szCs w:val="22"/>
              </w:rPr>
              <w:t>Итого неподконтрольных расходов</w:t>
            </w:r>
          </w:p>
        </w:tc>
        <w:tc>
          <w:tcPr>
            <w:tcW w:w="1401" w:type="dxa"/>
          </w:tcPr>
          <w:p w14:paraId="3DDA7480" w14:textId="77777777" w:rsidR="00812592" w:rsidRPr="00812592" w:rsidRDefault="00812592" w:rsidP="00812592">
            <w:pPr>
              <w:jc w:val="center"/>
              <w:rPr>
                <w:szCs w:val="20"/>
              </w:rPr>
            </w:pPr>
            <w:r w:rsidRPr="00812592">
              <w:rPr>
                <w:szCs w:val="20"/>
              </w:rPr>
              <w:t>25 458</w:t>
            </w:r>
          </w:p>
        </w:tc>
        <w:tc>
          <w:tcPr>
            <w:tcW w:w="1500" w:type="dxa"/>
            <w:shd w:val="clear" w:color="auto" w:fill="auto"/>
            <w:noWrap/>
            <w:vAlign w:val="center"/>
          </w:tcPr>
          <w:p w14:paraId="00B414AA" w14:textId="77777777" w:rsidR="00812592" w:rsidRPr="00812592" w:rsidRDefault="00812592" w:rsidP="00812592">
            <w:pPr>
              <w:jc w:val="center"/>
              <w:rPr>
                <w:szCs w:val="20"/>
              </w:rPr>
            </w:pPr>
            <w:r w:rsidRPr="00812592">
              <w:rPr>
                <w:szCs w:val="20"/>
              </w:rPr>
              <w:t>20 276</w:t>
            </w:r>
          </w:p>
        </w:tc>
        <w:tc>
          <w:tcPr>
            <w:tcW w:w="1271" w:type="dxa"/>
            <w:shd w:val="clear" w:color="auto" w:fill="auto"/>
            <w:noWrap/>
            <w:vAlign w:val="center"/>
          </w:tcPr>
          <w:p w14:paraId="17898026" w14:textId="77777777" w:rsidR="00812592" w:rsidRPr="00812592" w:rsidRDefault="00812592" w:rsidP="00812592">
            <w:pPr>
              <w:jc w:val="center"/>
              <w:rPr>
                <w:szCs w:val="20"/>
              </w:rPr>
            </w:pPr>
            <w:r w:rsidRPr="00812592">
              <w:rPr>
                <w:szCs w:val="20"/>
              </w:rPr>
              <w:t>-5 182</w:t>
            </w:r>
          </w:p>
        </w:tc>
      </w:tr>
    </w:tbl>
    <w:p w14:paraId="29D81CBA" w14:textId="77777777" w:rsidR="00812592" w:rsidRPr="00812592" w:rsidRDefault="00812592" w:rsidP="00812592">
      <w:pPr>
        <w:tabs>
          <w:tab w:val="left" w:pos="1890"/>
        </w:tabs>
        <w:ind w:left="1080" w:right="-1"/>
        <w:jc w:val="right"/>
        <w:rPr>
          <w:sz w:val="28"/>
          <w:szCs w:val="28"/>
        </w:rPr>
      </w:pPr>
      <w:r w:rsidRPr="00812592">
        <w:rPr>
          <w:sz w:val="28"/>
          <w:szCs w:val="28"/>
        </w:rPr>
        <w:t>Таблица 20</w:t>
      </w:r>
    </w:p>
    <w:p w14:paraId="62D2E645" w14:textId="77777777" w:rsidR="00812592" w:rsidRPr="00812592" w:rsidRDefault="00812592" w:rsidP="00812592">
      <w:pPr>
        <w:jc w:val="center"/>
        <w:rPr>
          <w:b/>
          <w:sz w:val="28"/>
          <w:szCs w:val="28"/>
        </w:rPr>
      </w:pPr>
      <w:r w:rsidRPr="00812592">
        <w:rPr>
          <w:b/>
          <w:sz w:val="28"/>
          <w:szCs w:val="28"/>
        </w:rPr>
        <w:lastRenderedPageBreak/>
        <w:t>Расчет необходимой валовой выручки на теплоноситель</w:t>
      </w:r>
    </w:p>
    <w:p w14:paraId="4FD8CD54" w14:textId="77777777" w:rsidR="00812592" w:rsidRPr="00812592" w:rsidRDefault="00812592" w:rsidP="00812592">
      <w:pPr>
        <w:jc w:val="right"/>
        <w:rPr>
          <w:szCs w:val="20"/>
        </w:rPr>
      </w:pPr>
      <w:r w:rsidRPr="00812592">
        <w:rPr>
          <w:szCs w:val="20"/>
        </w:rPr>
        <w:t>тыс. руб.</w:t>
      </w: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970"/>
        <w:gridCol w:w="1458"/>
        <w:gridCol w:w="1458"/>
        <w:gridCol w:w="1457"/>
      </w:tblGrid>
      <w:tr w:rsidR="00812592" w:rsidRPr="00812592" w14:paraId="67193CD5" w14:textId="77777777" w:rsidTr="00293CC7">
        <w:trPr>
          <w:trHeight w:val="589"/>
          <w:tblHeader/>
        </w:trPr>
        <w:tc>
          <w:tcPr>
            <w:tcW w:w="718" w:type="dxa"/>
            <w:shd w:val="clear" w:color="auto" w:fill="auto"/>
            <w:vAlign w:val="center"/>
            <w:hideMark/>
          </w:tcPr>
          <w:p w14:paraId="4B49F305" w14:textId="77777777" w:rsidR="00812592" w:rsidRPr="00812592" w:rsidRDefault="00812592" w:rsidP="00812592">
            <w:pPr>
              <w:jc w:val="center"/>
            </w:pPr>
            <w:r w:rsidRPr="00812592">
              <w:t>№ п/п</w:t>
            </w:r>
          </w:p>
        </w:tc>
        <w:tc>
          <w:tcPr>
            <w:tcW w:w="4970" w:type="dxa"/>
            <w:shd w:val="clear" w:color="auto" w:fill="auto"/>
            <w:vAlign w:val="center"/>
            <w:hideMark/>
          </w:tcPr>
          <w:p w14:paraId="6EFCE90B" w14:textId="77777777" w:rsidR="00812592" w:rsidRPr="00812592" w:rsidRDefault="00812592" w:rsidP="00812592">
            <w:pPr>
              <w:jc w:val="center"/>
            </w:pPr>
            <w:r w:rsidRPr="00812592">
              <w:t>Наименование расхода</w:t>
            </w:r>
          </w:p>
        </w:tc>
        <w:tc>
          <w:tcPr>
            <w:tcW w:w="1458" w:type="dxa"/>
            <w:vAlign w:val="center"/>
          </w:tcPr>
          <w:p w14:paraId="77855037" w14:textId="77777777" w:rsidR="00812592" w:rsidRPr="00812592" w:rsidRDefault="00812592" w:rsidP="00812592">
            <w:pPr>
              <w:jc w:val="center"/>
              <w:rPr>
                <w:sz w:val="20"/>
                <w:szCs w:val="20"/>
              </w:rPr>
            </w:pPr>
            <w:r w:rsidRPr="00812592">
              <w:rPr>
                <w:sz w:val="20"/>
                <w:szCs w:val="20"/>
              </w:rPr>
              <w:t>Утверждено на 2022 год</w:t>
            </w:r>
          </w:p>
        </w:tc>
        <w:tc>
          <w:tcPr>
            <w:tcW w:w="1458" w:type="dxa"/>
            <w:shd w:val="clear" w:color="auto" w:fill="auto"/>
            <w:vAlign w:val="center"/>
          </w:tcPr>
          <w:p w14:paraId="50634CAF" w14:textId="77777777" w:rsidR="00812592" w:rsidRPr="00812592" w:rsidRDefault="00812592" w:rsidP="00812592">
            <w:pPr>
              <w:jc w:val="center"/>
              <w:rPr>
                <w:sz w:val="20"/>
                <w:szCs w:val="20"/>
              </w:rPr>
            </w:pPr>
            <w:r w:rsidRPr="00812592">
              <w:rPr>
                <w:sz w:val="20"/>
                <w:szCs w:val="20"/>
              </w:rPr>
              <w:t xml:space="preserve">Предложение экспертов </w:t>
            </w:r>
            <w:r w:rsidRPr="00812592">
              <w:rPr>
                <w:sz w:val="20"/>
                <w:szCs w:val="20"/>
              </w:rPr>
              <w:br/>
              <w:t>на 2023 год</w:t>
            </w:r>
          </w:p>
        </w:tc>
        <w:tc>
          <w:tcPr>
            <w:tcW w:w="1457" w:type="dxa"/>
            <w:shd w:val="clear" w:color="auto" w:fill="auto"/>
            <w:vAlign w:val="center"/>
          </w:tcPr>
          <w:p w14:paraId="0C81B569" w14:textId="77777777" w:rsidR="00812592" w:rsidRPr="00812592" w:rsidRDefault="00812592" w:rsidP="00812592">
            <w:pPr>
              <w:jc w:val="center"/>
              <w:rPr>
                <w:sz w:val="20"/>
                <w:szCs w:val="20"/>
              </w:rPr>
            </w:pPr>
            <w:r w:rsidRPr="00812592">
              <w:rPr>
                <w:sz w:val="20"/>
                <w:szCs w:val="20"/>
              </w:rPr>
              <w:t>Динамика расходов</w:t>
            </w:r>
          </w:p>
        </w:tc>
      </w:tr>
      <w:tr w:rsidR="00812592" w:rsidRPr="00812592" w14:paraId="77E1BAFD" w14:textId="77777777" w:rsidTr="00293CC7">
        <w:trPr>
          <w:trHeight w:val="302"/>
        </w:trPr>
        <w:tc>
          <w:tcPr>
            <w:tcW w:w="718" w:type="dxa"/>
            <w:shd w:val="clear" w:color="auto" w:fill="auto"/>
            <w:vAlign w:val="center"/>
            <w:hideMark/>
          </w:tcPr>
          <w:p w14:paraId="4E3FA05A" w14:textId="77777777" w:rsidR="00812592" w:rsidRPr="00812592" w:rsidRDefault="00812592" w:rsidP="00812592">
            <w:pPr>
              <w:jc w:val="center"/>
            </w:pPr>
            <w:r w:rsidRPr="00812592">
              <w:t>1</w:t>
            </w:r>
          </w:p>
        </w:tc>
        <w:tc>
          <w:tcPr>
            <w:tcW w:w="4970" w:type="dxa"/>
            <w:shd w:val="clear" w:color="auto" w:fill="auto"/>
            <w:vAlign w:val="center"/>
            <w:hideMark/>
          </w:tcPr>
          <w:p w14:paraId="79F788E3" w14:textId="77777777" w:rsidR="00812592" w:rsidRPr="00812592" w:rsidRDefault="00812592" w:rsidP="00812592">
            <w:r w:rsidRPr="00812592">
              <w:t>Операционные (подконтрольные) расходы</w:t>
            </w:r>
          </w:p>
        </w:tc>
        <w:tc>
          <w:tcPr>
            <w:tcW w:w="1458" w:type="dxa"/>
            <w:vAlign w:val="center"/>
          </w:tcPr>
          <w:p w14:paraId="284B77C2" w14:textId="77777777" w:rsidR="00812592" w:rsidRPr="00812592" w:rsidRDefault="00812592" w:rsidP="00812592">
            <w:pPr>
              <w:jc w:val="center"/>
              <w:rPr>
                <w:szCs w:val="20"/>
              </w:rPr>
            </w:pPr>
            <w:r w:rsidRPr="00812592">
              <w:rPr>
                <w:szCs w:val="20"/>
              </w:rPr>
              <w:t>53 627</w:t>
            </w:r>
          </w:p>
        </w:tc>
        <w:tc>
          <w:tcPr>
            <w:tcW w:w="1458" w:type="dxa"/>
            <w:shd w:val="clear" w:color="auto" w:fill="auto"/>
            <w:vAlign w:val="center"/>
          </w:tcPr>
          <w:p w14:paraId="723E1ABA" w14:textId="77777777" w:rsidR="00812592" w:rsidRPr="00812592" w:rsidRDefault="00812592" w:rsidP="00812592">
            <w:pPr>
              <w:jc w:val="center"/>
              <w:rPr>
                <w:szCs w:val="20"/>
              </w:rPr>
            </w:pPr>
            <w:r w:rsidRPr="00812592">
              <w:rPr>
                <w:szCs w:val="20"/>
              </w:rPr>
              <w:t>56 276</w:t>
            </w:r>
          </w:p>
        </w:tc>
        <w:tc>
          <w:tcPr>
            <w:tcW w:w="1457" w:type="dxa"/>
            <w:shd w:val="clear" w:color="auto" w:fill="auto"/>
            <w:vAlign w:val="center"/>
          </w:tcPr>
          <w:p w14:paraId="539435D3" w14:textId="77777777" w:rsidR="00812592" w:rsidRPr="00812592" w:rsidRDefault="00812592" w:rsidP="00812592">
            <w:pPr>
              <w:jc w:val="center"/>
              <w:rPr>
                <w:szCs w:val="20"/>
              </w:rPr>
            </w:pPr>
            <w:r w:rsidRPr="00812592">
              <w:rPr>
                <w:szCs w:val="20"/>
              </w:rPr>
              <w:t>2 649</w:t>
            </w:r>
          </w:p>
        </w:tc>
      </w:tr>
      <w:tr w:rsidR="00812592" w:rsidRPr="00812592" w14:paraId="38EB3761" w14:textId="77777777" w:rsidTr="00293CC7">
        <w:trPr>
          <w:trHeight w:val="354"/>
        </w:trPr>
        <w:tc>
          <w:tcPr>
            <w:tcW w:w="718" w:type="dxa"/>
            <w:shd w:val="clear" w:color="auto" w:fill="auto"/>
            <w:vAlign w:val="center"/>
            <w:hideMark/>
          </w:tcPr>
          <w:p w14:paraId="29CF65DC" w14:textId="77777777" w:rsidR="00812592" w:rsidRPr="00812592" w:rsidRDefault="00812592" w:rsidP="00812592">
            <w:pPr>
              <w:jc w:val="center"/>
            </w:pPr>
            <w:r w:rsidRPr="00812592">
              <w:t>2</w:t>
            </w:r>
          </w:p>
        </w:tc>
        <w:tc>
          <w:tcPr>
            <w:tcW w:w="4970" w:type="dxa"/>
            <w:shd w:val="clear" w:color="auto" w:fill="auto"/>
            <w:vAlign w:val="center"/>
            <w:hideMark/>
          </w:tcPr>
          <w:p w14:paraId="14837CC5" w14:textId="77777777" w:rsidR="00812592" w:rsidRPr="00812592" w:rsidRDefault="00812592" w:rsidP="00812592">
            <w:r w:rsidRPr="00812592">
              <w:t>Неподконтрольные расходы</w:t>
            </w:r>
          </w:p>
        </w:tc>
        <w:tc>
          <w:tcPr>
            <w:tcW w:w="1458" w:type="dxa"/>
            <w:vAlign w:val="center"/>
          </w:tcPr>
          <w:p w14:paraId="13564EDC" w14:textId="77777777" w:rsidR="00812592" w:rsidRPr="00812592" w:rsidRDefault="00812592" w:rsidP="00812592">
            <w:pPr>
              <w:jc w:val="center"/>
              <w:rPr>
                <w:szCs w:val="20"/>
              </w:rPr>
            </w:pPr>
            <w:r w:rsidRPr="00812592">
              <w:rPr>
                <w:szCs w:val="20"/>
              </w:rPr>
              <w:t>25 458</w:t>
            </w:r>
          </w:p>
        </w:tc>
        <w:tc>
          <w:tcPr>
            <w:tcW w:w="1458" w:type="dxa"/>
            <w:shd w:val="clear" w:color="auto" w:fill="auto"/>
            <w:vAlign w:val="center"/>
          </w:tcPr>
          <w:p w14:paraId="711C17B9" w14:textId="77777777" w:rsidR="00812592" w:rsidRPr="00812592" w:rsidRDefault="00812592" w:rsidP="00812592">
            <w:pPr>
              <w:jc w:val="center"/>
              <w:rPr>
                <w:szCs w:val="20"/>
              </w:rPr>
            </w:pPr>
            <w:r w:rsidRPr="00812592">
              <w:rPr>
                <w:szCs w:val="20"/>
              </w:rPr>
              <w:t>20 276</w:t>
            </w:r>
          </w:p>
        </w:tc>
        <w:tc>
          <w:tcPr>
            <w:tcW w:w="1457" w:type="dxa"/>
            <w:shd w:val="clear" w:color="auto" w:fill="auto"/>
            <w:vAlign w:val="center"/>
          </w:tcPr>
          <w:p w14:paraId="5DC71130" w14:textId="77777777" w:rsidR="00812592" w:rsidRPr="00812592" w:rsidRDefault="00812592" w:rsidP="00812592">
            <w:pPr>
              <w:jc w:val="center"/>
              <w:rPr>
                <w:szCs w:val="20"/>
              </w:rPr>
            </w:pPr>
            <w:r w:rsidRPr="00812592">
              <w:rPr>
                <w:szCs w:val="20"/>
              </w:rPr>
              <w:t>-5 182</w:t>
            </w:r>
          </w:p>
        </w:tc>
      </w:tr>
      <w:tr w:rsidR="00812592" w:rsidRPr="00812592" w14:paraId="646F3553" w14:textId="77777777" w:rsidTr="00293CC7">
        <w:trPr>
          <w:trHeight w:val="719"/>
        </w:trPr>
        <w:tc>
          <w:tcPr>
            <w:tcW w:w="718" w:type="dxa"/>
            <w:shd w:val="clear" w:color="auto" w:fill="auto"/>
            <w:vAlign w:val="center"/>
            <w:hideMark/>
          </w:tcPr>
          <w:p w14:paraId="32B84F05" w14:textId="77777777" w:rsidR="00812592" w:rsidRPr="00812592" w:rsidRDefault="00812592" w:rsidP="00812592">
            <w:pPr>
              <w:jc w:val="center"/>
            </w:pPr>
            <w:r w:rsidRPr="00812592">
              <w:t>3</w:t>
            </w:r>
          </w:p>
        </w:tc>
        <w:tc>
          <w:tcPr>
            <w:tcW w:w="4970" w:type="dxa"/>
            <w:shd w:val="clear" w:color="auto" w:fill="auto"/>
            <w:vAlign w:val="center"/>
            <w:hideMark/>
          </w:tcPr>
          <w:p w14:paraId="63BC30EE" w14:textId="77777777" w:rsidR="00812592" w:rsidRPr="00812592" w:rsidRDefault="00812592" w:rsidP="00812592">
            <w:r w:rsidRPr="00812592">
              <w:t>Расходы на приобретение (производство) энергетических ресурсов, холодной воды и теплоносителя</w:t>
            </w:r>
          </w:p>
        </w:tc>
        <w:tc>
          <w:tcPr>
            <w:tcW w:w="1458" w:type="dxa"/>
            <w:vAlign w:val="center"/>
          </w:tcPr>
          <w:p w14:paraId="45AE0A8E"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40D7B93C" w14:textId="77777777" w:rsidR="00812592" w:rsidRPr="00812592" w:rsidRDefault="00812592" w:rsidP="00812592">
            <w:pPr>
              <w:jc w:val="center"/>
              <w:rPr>
                <w:szCs w:val="20"/>
              </w:rPr>
            </w:pPr>
            <w:r w:rsidRPr="00812592">
              <w:rPr>
                <w:szCs w:val="20"/>
              </w:rPr>
              <w:t> 0</w:t>
            </w:r>
          </w:p>
        </w:tc>
        <w:tc>
          <w:tcPr>
            <w:tcW w:w="1457" w:type="dxa"/>
            <w:shd w:val="clear" w:color="auto" w:fill="auto"/>
            <w:vAlign w:val="center"/>
          </w:tcPr>
          <w:p w14:paraId="2EEA0FDC" w14:textId="77777777" w:rsidR="00812592" w:rsidRPr="00812592" w:rsidRDefault="00812592" w:rsidP="00812592">
            <w:pPr>
              <w:jc w:val="center"/>
              <w:rPr>
                <w:szCs w:val="20"/>
              </w:rPr>
            </w:pPr>
            <w:r w:rsidRPr="00812592">
              <w:rPr>
                <w:szCs w:val="20"/>
              </w:rPr>
              <w:t>0</w:t>
            </w:r>
          </w:p>
        </w:tc>
      </w:tr>
      <w:tr w:rsidR="00812592" w:rsidRPr="00812592" w14:paraId="752B8F78" w14:textId="77777777" w:rsidTr="00293CC7">
        <w:trPr>
          <w:trHeight w:val="354"/>
        </w:trPr>
        <w:tc>
          <w:tcPr>
            <w:tcW w:w="718" w:type="dxa"/>
            <w:shd w:val="clear" w:color="auto" w:fill="auto"/>
            <w:vAlign w:val="center"/>
            <w:hideMark/>
          </w:tcPr>
          <w:p w14:paraId="195D9928" w14:textId="77777777" w:rsidR="00812592" w:rsidRPr="00812592" w:rsidRDefault="00812592" w:rsidP="00812592">
            <w:pPr>
              <w:jc w:val="center"/>
            </w:pPr>
            <w:r w:rsidRPr="00812592">
              <w:t>4</w:t>
            </w:r>
          </w:p>
        </w:tc>
        <w:tc>
          <w:tcPr>
            <w:tcW w:w="4970" w:type="dxa"/>
            <w:shd w:val="clear" w:color="auto" w:fill="auto"/>
            <w:vAlign w:val="center"/>
            <w:hideMark/>
          </w:tcPr>
          <w:p w14:paraId="36C94B81" w14:textId="77777777" w:rsidR="00812592" w:rsidRPr="00812592" w:rsidRDefault="00812592" w:rsidP="00812592">
            <w:r w:rsidRPr="00812592">
              <w:t>Нормативная прибыль</w:t>
            </w:r>
          </w:p>
        </w:tc>
        <w:tc>
          <w:tcPr>
            <w:tcW w:w="1458" w:type="dxa"/>
            <w:vAlign w:val="center"/>
          </w:tcPr>
          <w:p w14:paraId="636261A3"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504898E2" w14:textId="77777777" w:rsidR="00812592" w:rsidRPr="00812592" w:rsidRDefault="00812592" w:rsidP="00812592">
            <w:pPr>
              <w:jc w:val="center"/>
              <w:rPr>
                <w:szCs w:val="20"/>
              </w:rPr>
            </w:pPr>
            <w:r w:rsidRPr="00812592">
              <w:rPr>
                <w:szCs w:val="20"/>
              </w:rPr>
              <w:t>0 </w:t>
            </w:r>
          </w:p>
        </w:tc>
        <w:tc>
          <w:tcPr>
            <w:tcW w:w="1457" w:type="dxa"/>
            <w:shd w:val="clear" w:color="auto" w:fill="auto"/>
            <w:vAlign w:val="center"/>
          </w:tcPr>
          <w:p w14:paraId="0C1DFACF" w14:textId="77777777" w:rsidR="00812592" w:rsidRPr="00812592" w:rsidRDefault="00812592" w:rsidP="00812592">
            <w:pPr>
              <w:jc w:val="center"/>
              <w:rPr>
                <w:szCs w:val="20"/>
              </w:rPr>
            </w:pPr>
            <w:r w:rsidRPr="00812592">
              <w:rPr>
                <w:szCs w:val="20"/>
              </w:rPr>
              <w:t>0</w:t>
            </w:r>
          </w:p>
        </w:tc>
      </w:tr>
      <w:tr w:rsidR="00812592" w:rsidRPr="00812592" w14:paraId="3812DBC4" w14:textId="77777777" w:rsidTr="00293CC7">
        <w:trPr>
          <w:trHeight w:val="372"/>
        </w:trPr>
        <w:tc>
          <w:tcPr>
            <w:tcW w:w="718" w:type="dxa"/>
            <w:shd w:val="clear" w:color="auto" w:fill="auto"/>
            <w:vAlign w:val="center"/>
          </w:tcPr>
          <w:p w14:paraId="232BD83F" w14:textId="77777777" w:rsidR="00812592" w:rsidRPr="00812592" w:rsidRDefault="00812592" w:rsidP="00812592">
            <w:pPr>
              <w:jc w:val="center"/>
            </w:pPr>
            <w:r w:rsidRPr="00812592">
              <w:t>5</w:t>
            </w:r>
          </w:p>
        </w:tc>
        <w:tc>
          <w:tcPr>
            <w:tcW w:w="4970" w:type="dxa"/>
            <w:shd w:val="clear" w:color="auto" w:fill="auto"/>
            <w:vAlign w:val="center"/>
          </w:tcPr>
          <w:p w14:paraId="6413A0DB" w14:textId="77777777" w:rsidR="00812592" w:rsidRPr="00812592" w:rsidRDefault="00812592" w:rsidP="00812592">
            <w:r w:rsidRPr="00812592">
              <w:t>Расчетная предпринимательская прибыль</w:t>
            </w:r>
          </w:p>
        </w:tc>
        <w:tc>
          <w:tcPr>
            <w:tcW w:w="1458" w:type="dxa"/>
            <w:vAlign w:val="center"/>
          </w:tcPr>
          <w:p w14:paraId="600EE5B2" w14:textId="77777777" w:rsidR="00812592" w:rsidRPr="00812592" w:rsidRDefault="00812592" w:rsidP="00812592">
            <w:pPr>
              <w:jc w:val="center"/>
              <w:rPr>
                <w:szCs w:val="20"/>
              </w:rPr>
            </w:pPr>
            <w:r w:rsidRPr="00812592">
              <w:rPr>
                <w:szCs w:val="20"/>
              </w:rPr>
              <w:t>3 954</w:t>
            </w:r>
          </w:p>
        </w:tc>
        <w:tc>
          <w:tcPr>
            <w:tcW w:w="1458" w:type="dxa"/>
            <w:shd w:val="clear" w:color="auto" w:fill="auto"/>
            <w:vAlign w:val="center"/>
          </w:tcPr>
          <w:p w14:paraId="368ECC56" w14:textId="77777777" w:rsidR="00812592" w:rsidRPr="00812592" w:rsidRDefault="00812592" w:rsidP="00812592">
            <w:pPr>
              <w:jc w:val="center"/>
              <w:rPr>
                <w:szCs w:val="20"/>
              </w:rPr>
            </w:pPr>
            <w:r w:rsidRPr="00812592">
              <w:rPr>
                <w:szCs w:val="20"/>
              </w:rPr>
              <w:t>3 828</w:t>
            </w:r>
          </w:p>
        </w:tc>
        <w:tc>
          <w:tcPr>
            <w:tcW w:w="1457" w:type="dxa"/>
            <w:shd w:val="clear" w:color="auto" w:fill="auto"/>
            <w:vAlign w:val="center"/>
          </w:tcPr>
          <w:p w14:paraId="1F41BD96" w14:textId="77777777" w:rsidR="00812592" w:rsidRPr="00812592" w:rsidRDefault="00812592" w:rsidP="00812592">
            <w:pPr>
              <w:jc w:val="center"/>
              <w:rPr>
                <w:szCs w:val="20"/>
              </w:rPr>
            </w:pPr>
            <w:r w:rsidRPr="00812592">
              <w:rPr>
                <w:szCs w:val="20"/>
              </w:rPr>
              <w:t>-126</w:t>
            </w:r>
          </w:p>
        </w:tc>
      </w:tr>
      <w:tr w:rsidR="00812592" w:rsidRPr="00812592" w14:paraId="085B905A" w14:textId="77777777" w:rsidTr="00293CC7">
        <w:trPr>
          <w:trHeight w:val="979"/>
        </w:trPr>
        <w:tc>
          <w:tcPr>
            <w:tcW w:w="718" w:type="dxa"/>
            <w:shd w:val="clear" w:color="auto" w:fill="auto"/>
            <w:vAlign w:val="center"/>
            <w:hideMark/>
          </w:tcPr>
          <w:p w14:paraId="4685B17D" w14:textId="77777777" w:rsidR="00812592" w:rsidRPr="00812592" w:rsidRDefault="00812592" w:rsidP="00812592">
            <w:pPr>
              <w:jc w:val="center"/>
            </w:pPr>
            <w:r w:rsidRPr="00812592">
              <w:t>6</w:t>
            </w:r>
          </w:p>
        </w:tc>
        <w:tc>
          <w:tcPr>
            <w:tcW w:w="4970" w:type="dxa"/>
            <w:shd w:val="clear" w:color="auto" w:fill="auto"/>
            <w:vAlign w:val="center"/>
            <w:hideMark/>
          </w:tcPr>
          <w:p w14:paraId="11F6E699" w14:textId="77777777" w:rsidR="00812592" w:rsidRPr="00812592" w:rsidRDefault="00812592" w:rsidP="00812592">
            <w:r w:rsidRPr="00812592">
              <w:t>Результаты деятельности до перехода к регулированию цен (тарифов) на основе долгосрочных параметров регулирования</w:t>
            </w:r>
          </w:p>
        </w:tc>
        <w:tc>
          <w:tcPr>
            <w:tcW w:w="1458" w:type="dxa"/>
            <w:vAlign w:val="center"/>
          </w:tcPr>
          <w:p w14:paraId="47F93B6C"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3F696EC8" w14:textId="77777777" w:rsidR="00812592" w:rsidRPr="00812592" w:rsidRDefault="00812592" w:rsidP="00812592">
            <w:pPr>
              <w:jc w:val="center"/>
              <w:rPr>
                <w:szCs w:val="20"/>
              </w:rPr>
            </w:pPr>
            <w:r w:rsidRPr="00812592">
              <w:rPr>
                <w:szCs w:val="20"/>
              </w:rPr>
              <w:t>0 </w:t>
            </w:r>
          </w:p>
        </w:tc>
        <w:tc>
          <w:tcPr>
            <w:tcW w:w="1457" w:type="dxa"/>
            <w:shd w:val="clear" w:color="auto" w:fill="auto"/>
            <w:vAlign w:val="center"/>
          </w:tcPr>
          <w:p w14:paraId="4ACBD29C" w14:textId="77777777" w:rsidR="00812592" w:rsidRPr="00812592" w:rsidRDefault="00812592" w:rsidP="00812592">
            <w:pPr>
              <w:jc w:val="center"/>
              <w:rPr>
                <w:szCs w:val="20"/>
              </w:rPr>
            </w:pPr>
            <w:r w:rsidRPr="00812592">
              <w:rPr>
                <w:szCs w:val="20"/>
              </w:rPr>
              <w:t>0</w:t>
            </w:r>
          </w:p>
        </w:tc>
      </w:tr>
      <w:tr w:rsidR="00812592" w:rsidRPr="00812592" w14:paraId="67D7D55F" w14:textId="77777777" w:rsidTr="00293CC7">
        <w:trPr>
          <w:trHeight w:val="685"/>
        </w:trPr>
        <w:tc>
          <w:tcPr>
            <w:tcW w:w="718" w:type="dxa"/>
            <w:shd w:val="clear" w:color="auto" w:fill="auto"/>
            <w:vAlign w:val="center"/>
            <w:hideMark/>
          </w:tcPr>
          <w:p w14:paraId="3BBD92D4" w14:textId="77777777" w:rsidR="00812592" w:rsidRPr="00812592" w:rsidRDefault="00812592" w:rsidP="00812592">
            <w:pPr>
              <w:jc w:val="center"/>
            </w:pPr>
            <w:r w:rsidRPr="00812592">
              <w:t>7</w:t>
            </w:r>
          </w:p>
        </w:tc>
        <w:tc>
          <w:tcPr>
            <w:tcW w:w="4970" w:type="dxa"/>
            <w:shd w:val="clear" w:color="auto" w:fill="auto"/>
            <w:vAlign w:val="center"/>
            <w:hideMark/>
          </w:tcPr>
          <w:p w14:paraId="72B6A974" w14:textId="77777777" w:rsidR="00812592" w:rsidRPr="00812592" w:rsidRDefault="00812592" w:rsidP="00812592">
            <w:r w:rsidRPr="0081259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58" w:type="dxa"/>
            <w:vAlign w:val="center"/>
          </w:tcPr>
          <w:p w14:paraId="648FAA32" w14:textId="77777777" w:rsidR="00812592" w:rsidRPr="00812592" w:rsidRDefault="00812592" w:rsidP="00812592">
            <w:pPr>
              <w:jc w:val="center"/>
              <w:rPr>
                <w:szCs w:val="20"/>
              </w:rPr>
            </w:pPr>
            <w:r w:rsidRPr="00812592">
              <w:rPr>
                <w:szCs w:val="20"/>
              </w:rPr>
              <w:t>5 536</w:t>
            </w:r>
          </w:p>
        </w:tc>
        <w:tc>
          <w:tcPr>
            <w:tcW w:w="1458" w:type="dxa"/>
            <w:shd w:val="clear" w:color="auto" w:fill="auto"/>
            <w:vAlign w:val="center"/>
          </w:tcPr>
          <w:p w14:paraId="76811F18" w14:textId="77777777" w:rsidR="00812592" w:rsidRPr="00812592" w:rsidRDefault="00812592" w:rsidP="00812592">
            <w:pPr>
              <w:jc w:val="center"/>
              <w:rPr>
                <w:szCs w:val="20"/>
              </w:rPr>
            </w:pPr>
            <w:r w:rsidRPr="00812592">
              <w:rPr>
                <w:szCs w:val="20"/>
              </w:rPr>
              <w:t>1 798</w:t>
            </w:r>
          </w:p>
        </w:tc>
        <w:tc>
          <w:tcPr>
            <w:tcW w:w="1457" w:type="dxa"/>
            <w:shd w:val="clear" w:color="auto" w:fill="auto"/>
            <w:vAlign w:val="center"/>
          </w:tcPr>
          <w:p w14:paraId="5292E13D" w14:textId="77777777" w:rsidR="00812592" w:rsidRPr="00812592" w:rsidRDefault="00812592" w:rsidP="00812592">
            <w:pPr>
              <w:jc w:val="center"/>
              <w:rPr>
                <w:szCs w:val="20"/>
              </w:rPr>
            </w:pPr>
            <w:r w:rsidRPr="00812592">
              <w:rPr>
                <w:szCs w:val="20"/>
              </w:rPr>
              <w:t>-3 738</w:t>
            </w:r>
          </w:p>
        </w:tc>
      </w:tr>
      <w:tr w:rsidR="00812592" w:rsidRPr="00812592" w14:paraId="7B5C819C" w14:textId="77777777" w:rsidTr="00293CC7">
        <w:trPr>
          <w:trHeight w:val="701"/>
        </w:trPr>
        <w:tc>
          <w:tcPr>
            <w:tcW w:w="718" w:type="dxa"/>
            <w:shd w:val="clear" w:color="auto" w:fill="auto"/>
            <w:vAlign w:val="center"/>
            <w:hideMark/>
          </w:tcPr>
          <w:p w14:paraId="5E219326" w14:textId="77777777" w:rsidR="00812592" w:rsidRPr="00812592" w:rsidRDefault="00812592" w:rsidP="00812592">
            <w:pPr>
              <w:jc w:val="center"/>
            </w:pPr>
            <w:r w:rsidRPr="00812592">
              <w:t>8</w:t>
            </w:r>
          </w:p>
        </w:tc>
        <w:tc>
          <w:tcPr>
            <w:tcW w:w="4970" w:type="dxa"/>
            <w:shd w:val="clear" w:color="auto" w:fill="auto"/>
            <w:vAlign w:val="center"/>
            <w:hideMark/>
          </w:tcPr>
          <w:p w14:paraId="4916F963" w14:textId="77777777" w:rsidR="00812592" w:rsidRPr="00812592" w:rsidRDefault="00812592" w:rsidP="00812592">
            <w:r w:rsidRPr="00812592">
              <w:t>Корректировка с учетом надежности и качества реализуемых товаров (оказываемых услуг), подлежащая учету в НВВ</w:t>
            </w:r>
          </w:p>
        </w:tc>
        <w:tc>
          <w:tcPr>
            <w:tcW w:w="1458" w:type="dxa"/>
            <w:vAlign w:val="center"/>
          </w:tcPr>
          <w:p w14:paraId="116A29FA"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30D91B96" w14:textId="77777777" w:rsidR="00812592" w:rsidRPr="00812592" w:rsidRDefault="00812592" w:rsidP="00812592">
            <w:pPr>
              <w:jc w:val="center"/>
              <w:rPr>
                <w:szCs w:val="20"/>
              </w:rPr>
            </w:pPr>
            <w:r w:rsidRPr="00812592">
              <w:rPr>
                <w:szCs w:val="20"/>
              </w:rPr>
              <w:t> 0</w:t>
            </w:r>
          </w:p>
        </w:tc>
        <w:tc>
          <w:tcPr>
            <w:tcW w:w="1457" w:type="dxa"/>
            <w:shd w:val="clear" w:color="auto" w:fill="auto"/>
            <w:vAlign w:val="center"/>
          </w:tcPr>
          <w:p w14:paraId="14041313" w14:textId="77777777" w:rsidR="00812592" w:rsidRPr="00812592" w:rsidRDefault="00812592" w:rsidP="00812592">
            <w:pPr>
              <w:jc w:val="center"/>
              <w:rPr>
                <w:szCs w:val="20"/>
              </w:rPr>
            </w:pPr>
            <w:r w:rsidRPr="00812592">
              <w:rPr>
                <w:szCs w:val="20"/>
              </w:rPr>
              <w:t>0</w:t>
            </w:r>
          </w:p>
        </w:tc>
      </w:tr>
      <w:tr w:rsidR="00812592" w:rsidRPr="00812592" w14:paraId="6C64BA10" w14:textId="77777777" w:rsidTr="00293CC7">
        <w:trPr>
          <w:trHeight w:val="294"/>
        </w:trPr>
        <w:tc>
          <w:tcPr>
            <w:tcW w:w="718" w:type="dxa"/>
            <w:shd w:val="clear" w:color="auto" w:fill="auto"/>
            <w:vAlign w:val="center"/>
            <w:hideMark/>
          </w:tcPr>
          <w:p w14:paraId="26E54957" w14:textId="77777777" w:rsidR="00812592" w:rsidRPr="00812592" w:rsidRDefault="00812592" w:rsidP="00812592">
            <w:pPr>
              <w:jc w:val="center"/>
            </w:pPr>
            <w:r w:rsidRPr="00812592">
              <w:t>9</w:t>
            </w:r>
          </w:p>
        </w:tc>
        <w:tc>
          <w:tcPr>
            <w:tcW w:w="4970" w:type="dxa"/>
            <w:shd w:val="clear" w:color="auto" w:fill="auto"/>
            <w:vAlign w:val="center"/>
            <w:hideMark/>
          </w:tcPr>
          <w:p w14:paraId="453B5843" w14:textId="77777777" w:rsidR="00812592" w:rsidRPr="00812592" w:rsidRDefault="00812592" w:rsidP="00812592">
            <w:r w:rsidRPr="00812592">
              <w:t>Корректировка НВВ в связи с изменением (неисполнением) инвестиционной программы</w:t>
            </w:r>
          </w:p>
        </w:tc>
        <w:tc>
          <w:tcPr>
            <w:tcW w:w="1458" w:type="dxa"/>
            <w:vAlign w:val="center"/>
          </w:tcPr>
          <w:p w14:paraId="10B5CB06"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293A6000" w14:textId="77777777" w:rsidR="00812592" w:rsidRPr="00812592" w:rsidRDefault="00812592" w:rsidP="00812592">
            <w:pPr>
              <w:jc w:val="center"/>
              <w:rPr>
                <w:szCs w:val="20"/>
              </w:rPr>
            </w:pPr>
            <w:r w:rsidRPr="00812592">
              <w:rPr>
                <w:szCs w:val="20"/>
              </w:rPr>
              <w:t> 0</w:t>
            </w:r>
          </w:p>
        </w:tc>
        <w:tc>
          <w:tcPr>
            <w:tcW w:w="1457" w:type="dxa"/>
            <w:shd w:val="clear" w:color="auto" w:fill="auto"/>
            <w:vAlign w:val="center"/>
          </w:tcPr>
          <w:p w14:paraId="3F81AA08" w14:textId="77777777" w:rsidR="00812592" w:rsidRPr="00812592" w:rsidRDefault="00812592" w:rsidP="00812592">
            <w:pPr>
              <w:jc w:val="center"/>
              <w:rPr>
                <w:szCs w:val="20"/>
              </w:rPr>
            </w:pPr>
            <w:r w:rsidRPr="00812592">
              <w:rPr>
                <w:szCs w:val="20"/>
              </w:rPr>
              <w:t>0</w:t>
            </w:r>
          </w:p>
        </w:tc>
      </w:tr>
      <w:tr w:rsidR="00812592" w:rsidRPr="00812592" w14:paraId="1356BE19" w14:textId="77777777" w:rsidTr="00293CC7">
        <w:trPr>
          <w:trHeight w:val="481"/>
        </w:trPr>
        <w:tc>
          <w:tcPr>
            <w:tcW w:w="718" w:type="dxa"/>
            <w:shd w:val="clear" w:color="auto" w:fill="auto"/>
            <w:vAlign w:val="center"/>
            <w:hideMark/>
          </w:tcPr>
          <w:p w14:paraId="6F42EAC0" w14:textId="77777777" w:rsidR="00812592" w:rsidRPr="00812592" w:rsidRDefault="00812592" w:rsidP="00812592">
            <w:pPr>
              <w:jc w:val="center"/>
            </w:pPr>
            <w:r w:rsidRPr="00812592">
              <w:t>10</w:t>
            </w:r>
          </w:p>
        </w:tc>
        <w:tc>
          <w:tcPr>
            <w:tcW w:w="4970" w:type="dxa"/>
            <w:shd w:val="clear" w:color="auto" w:fill="auto"/>
            <w:vAlign w:val="center"/>
            <w:hideMark/>
          </w:tcPr>
          <w:p w14:paraId="7534BA2A" w14:textId="77777777" w:rsidR="00812592" w:rsidRPr="00812592" w:rsidRDefault="00812592" w:rsidP="00812592">
            <w:r w:rsidRPr="00812592">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812592">
              <w:t xml:space="preserve"> ….</w:t>
            </w:r>
            <w:proofErr w:type="gramEnd"/>
          </w:p>
        </w:tc>
        <w:tc>
          <w:tcPr>
            <w:tcW w:w="1458" w:type="dxa"/>
            <w:vAlign w:val="center"/>
          </w:tcPr>
          <w:p w14:paraId="02D6C530" w14:textId="77777777" w:rsidR="00812592" w:rsidRPr="00812592" w:rsidRDefault="00812592" w:rsidP="00812592">
            <w:pPr>
              <w:jc w:val="center"/>
              <w:rPr>
                <w:szCs w:val="20"/>
              </w:rPr>
            </w:pPr>
            <w:r w:rsidRPr="00812592">
              <w:rPr>
                <w:szCs w:val="20"/>
              </w:rPr>
              <w:t>0</w:t>
            </w:r>
          </w:p>
        </w:tc>
        <w:tc>
          <w:tcPr>
            <w:tcW w:w="1458" w:type="dxa"/>
            <w:shd w:val="clear" w:color="auto" w:fill="auto"/>
            <w:vAlign w:val="center"/>
          </w:tcPr>
          <w:p w14:paraId="04577385" w14:textId="77777777" w:rsidR="00812592" w:rsidRPr="00812592" w:rsidRDefault="00812592" w:rsidP="00812592">
            <w:pPr>
              <w:jc w:val="center"/>
              <w:rPr>
                <w:szCs w:val="20"/>
              </w:rPr>
            </w:pPr>
            <w:r w:rsidRPr="00812592">
              <w:rPr>
                <w:szCs w:val="20"/>
              </w:rPr>
              <w:t> 0</w:t>
            </w:r>
          </w:p>
        </w:tc>
        <w:tc>
          <w:tcPr>
            <w:tcW w:w="1457" w:type="dxa"/>
            <w:shd w:val="clear" w:color="auto" w:fill="auto"/>
            <w:vAlign w:val="center"/>
          </w:tcPr>
          <w:p w14:paraId="29F767D2" w14:textId="77777777" w:rsidR="00812592" w:rsidRPr="00812592" w:rsidRDefault="00812592" w:rsidP="00812592">
            <w:pPr>
              <w:jc w:val="center"/>
              <w:rPr>
                <w:szCs w:val="20"/>
              </w:rPr>
            </w:pPr>
            <w:r w:rsidRPr="00812592">
              <w:rPr>
                <w:szCs w:val="20"/>
              </w:rPr>
              <w:t>0</w:t>
            </w:r>
          </w:p>
        </w:tc>
      </w:tr>
      <w:tr w:rsidR="00812592" w:rsidRPr="00812592" w14:paraId="38210A4F" w14:textId="77777777" w:rsidTr="00293CC7">
        <w:trPr>
          <w:trHeight w:val="710"/>
        </w:trPr>
        <w:tc>
          <w:tcPr>
            <w:tcW w:w="718" w:type="dxa"/>
            <w:shd w:val="clear" w:color="auto" w:fill="auto"/>
            <w:vAlign w:val="center"/>
            <w:hideMark/>
          </w:tcPr>
          <w:p w14:paraId="01C76F02" w14:textId="77777777" w:rsidR="00812592" w:rsidRPr="00812592" w:rsidRDefault="00812592" w:rsidP="00812592">
            <w:pPr>
              <w:jc w:val="center"/>
            </w:pPr>
            <w:r w:rsidRPr="00812592">
              <w:t>11</w:t>
            </w:r>
          </w:p>
        </w:tc>
        <w:tc>
          <w:tcPr>
            <w:tcW w:w="4970" w:type="dxa"/>
            <w:shd w:val="clear" w:color="auto" w:fill="auto"/>
            <w:vAlign w:val="center"/>
            <w:hideMark/>
          </w:tcPr>
          <w:p w14:paraId="5AFA581C" w14:textId="77777777" w:rsidR="00812592" w:rsidRPr="00812592" w:rsidRDefault="00812592" w:rsidP="00812592">
            <w:r w:rsidRPr="00812592">
              <w:t>ИТОГО необходимая валовая выручка</w:t>
            </w:r>
          </w:p>
        </w:tc>
        <w:tc>
          <w:tcPr>
            <w:tcW w:w="1458" w:type="dxa"/>
            <w:vAlign w:val="center"/>
          </w:tcPr>
          <w:p w14:paraId="51130B18" w14:textId="77777777" w:rsidR="00812592" w:rsidRPr="00812592" w:rsidRDefault="00812592" w:rsidP="00812592">
            <w:pPr>
              <w:jc w:val="center"/>
              <w:rPr>
                <w:szCs w:val="20"/>
              </w:rPr>
            </w:pPr>
            <w:r w:rsidRPr="00812592">
              <w:rPr>
                <w:szCs w:val="20"/>
              </w:rPr>
              <w:t>88 576</w:t>
            </w:r>
          </w:p>
        </w:tc>
        <w:tc>
          <w:tcPr>
            <w:tcW w:w="1458" w:type="dxa"/>
            <w:shd w:val="clear" w:color="auto" w:fill="auto"/>
            <w:vAlign w:val="center"/>
          </w:tcPr>
          <w:p w14:paraId="629D7381" w14:textId="77777777" w:rsidR="00812592" w:rsidRPr="00812592" w:rsidRDefault="00812592" w:rsidP="00812592">
            <w:pPr>
              <w:jc w:val="center"/>
              <w:rPr>
                <w:szCs w:val="20"/>
              </w:rPr>
            </w:pPr>
            <w:r w:rsidRPr="00812592">
              <w:rPr>
                <w:szCs w:val="20"/>
              </w:rPr>
              <w:t>82 178</w:t>
            </w:r>
          </w:p>
        </w:tc>
        <w:tc>
          <w:tcPr>
            <w:tcW w:w="1457" w:type="dxa"/>
            <w:shd w:val="clear" w:color="auto" w:fill="auto"/>
            <w:vAlign w:val="center"/>
          </w:tcPr>
          <w:p w14:paraId="4D650942" w14:textId="77777777" w:rsidR="00812592" w:rsidRPr="00812592" w:rsidRDefault="00812592" w:rsidP="00812592">
            <w:pPr>
              <w:jc w:val="center"/>
              <w:rPr>
                <w:szCs w:val="20"/>
              </w:rPr>
            </w:pPr>
            <w:r w:rsidRPr="00812592">
              <w:rPr>
                <w:szCs w:val="20"/>
              </w:rPr>
              <w:t>-6 398</w:t>
            </w:r>
          </w:p>
        </w:tc>
      </w:tr>
      <w:tr w:rsidR="00812592" w:rsidRPr="00812592" w14:paraId="10062E1B" w14:textId="77777777" w:rsidTr="00293CC7">
        <w:trPr>
          <w:trHeight w:val="710"/>
        </w:trPr>
        <w:tc>
          <w:tcPr>
            <w:tcW w:w="718" w:type="dxa"/>
            <w:shd w:val="clear" w:color="auto" w:fill="auto"/>
            <w:vAlign w:val="center"/>
          </w:tcPr>
          <w:p w14:paraId="669550AA" w14:textId="77777777" w:rsidR="00812592" w:rsidRPr="00812592" w:rsidRDefault="00812592" w:rsidP="00812592">
            <w:pPr>
              <w:jc w:val="center"/>
            </w:pPr>
            <w:r w:rsidRPr="00812592">
              <w:t>12</w:t>
            </w:r>
          </w:p>
        </w:tc>
        <w:tc>
          <w:tcPr>
            <w:tcW w:w="4970" w:type="dxa"/>
            <w:shd w:val="clear" w:color="auto" w:fill="auto"/>
            <w:vAlign w:val="center"/>
          </w:tcPr>
          <w:p w14:paraId="09446D0B" w14:textId="77777777" w:rsidR="00812592" w:rsidRPr="00812592" w:rsidRDefault="00812592" w:rsidP="00812592">
            <w:r w:rsidRPr="00812592">
              <w:t>Корректировка, связанная с соблюдением статьи 3 Федерального закона от 27.07.2010 № 190-ФЗ «О теплоснабжении»</w:t>
            </w:r>
          </w:p>
        </w:tc>
        <w:tc>
          <w:tcPr>
            <w:tcW w:w="1458" w:type="dxa"/>
            <w:vAlign w:val="center"/>
          </w:tcPr>
          <w:p w14:paraId="2117E5F6" w14:textId="77777777" w:rsidR="00812592" w:rsidRPr="00812592" w:rsidRDefault="00812592" w:rsidP="00812592">
            <w:pPr>
              <w:jc w:val="center"/>
              <w:rPr>
                <w:szCs w:val="20"/>
              </w:rPr>
            </w:pPr>
            <w:r w:rsidRPr="00812592">
              <w:rPr>
                <w:szCs w:val="20"/>
              </w:rPr>
              <w:t>-10 978</w:t>
            </w:r>
          </w:p>
        </w:tc>
        <w:tc>
          <w:tcPr>
            <w:tcW w:w="1458" w:type="dxa"/>
            <w:shd w:val="clear" w:color="auto" w:fill="auto"/>
            <w:vAlign w:val="center"/>
          </w:tcPr>
          <w:p w14:paraId="2CDDD33A" w14:textId="77777777" w:rsidR="00812592" w:rsidRPr="00812592" w:rsidRDefault="00812592" w:rsidP="00812592">
            <w:pPr>
              <w:jc w:val="center"/>
              <w:rPr>
                <w:szCs w:val="20"/>
              </w:rPr>
            </w:pPr>
            <w:r w:rsidRPr="00812592">
              <w:rPr>
                <w:szCs w:val="20"/>
              </w:rPr>
              <w:t>3 971</w:t>
            </w:r>
          </w:p>
        </w:tc>
        <w:tc>
          <w:tcPr>
            <w:tcW w:w="1457" w:type="dxa"/>
            <w:shd w:val="clear" w:color="auto" w:fill="auto"/>
            <w:vAlign w:val="center"/>
          </w:tcPr>
          <w:p w14:paraId="54FD2F23" w14:textId="77777777" w:rsidR="00812592" w:rsidRPr="00812592" w:rsidRDefault="00812592" w:rsidP="00812592">
            <w:pPr>
              <w:jc w:val="center"/>
              <w:rPr>
                <w:szCs w:val="20"/>
              </w:rPr>
            </w:pPr>
            <w:r w:rsidRPr="00812592">
              <w:rPr>
                <w:szCs w:val="20"/>
              </w:rPr>
              <w:t>14 949</w:t>
            </w:r>
          </w:p>
        </w:tc>
      </w:tr>
      <w:tr w:rsidR="00812592" w:rsidRPr="00812592" w14:paraId="615B0E3C" w14:textId="77777777" w:rsidTr="00293CC7">
        <w:trPr>
          <w:trHeight w:val="710"/>
        </w:trPr>
        <w:tc>
          <w:tcPr>
            <w:tcW w:w="718" w:type="dxa"/>
            <w:shd w:val="clear" w:color="auto" w:fill="auto"/>
            <w:vAlign w:val="center"/>
            <w:hideMark/>
          </w:tcPr>
          <w:p w14:paraId="582373DC" w14:textId="77777777" w:rsidR="00812592" w:rsidRPr="00812592" w:rsidRDefault="00812592" w:rsidP="00812592">
            <w:pPr>
              <w:jc w:val="center"/>
            </w:pPr>
            <w:r w:rsidRPr="00812592">
              <w:t>13</w:t>
            </w:r>
          </w:p>
        </w:tc>
        <w:tc>
          <w:tcPr>
            <w:tcW w:w="4970" w:type="dxa"/>
            <w:shd w:val="clear" w:color="auto" w:fill="auto"/>
            <w:vAlign w:val="center"/>
            <w:hideMark/>
          </w:tcPr>
          <w:p w14:paraId="6320A5A6" w14:textId="77777777" w:rsidR="00812592" w:rsidRPr="00812592" w:rsidRDefault="00812592" w:rsidP="00812592">
            <w:r w:rsidRPr="00812592">
              <w:t>ИТОГО необходимая валовая выручка, с учетом корректировки</w:t>
            </w:r>
          </w:p>
        </w:tc>
        <w:tc>
          <w:tcPr>
            <w:tcW w:w="1458" w:type="dxa"/>
            <w:vAlign w:val="center"/>
          </w:tcPr>
          <w:p w14:paraId="767FAC44" w14:textId="77777777" w:rsidR="00812592" w:rsidRPr="00812592" w:rsidRDefault="00812592" w:rsidP="00812592">
            <w:pPr>
              <w:jc w:val="center"/>
              <w:rPr>
                <w:szCs w:val="20"/>
              </w:rPr>
            </w:pPr>
            <w:r w:rsidRPr="00812592">
              <w:rPr>
                <w:szCs w:val="20"/>
              </w:rPr>
              <w:t>77 598</w:t>
            </w:r>
          </w:p>
        </w:tc>
        <w:tc>
          <w:tcPr>
            <w:tcW w:w="1458" w:type="dxa"/>
            <w:shd w:val="clear" w:color="auto" w:fill="auto"/>
            <w:vAlign w:val="center"/>
          </w:tcPr>
          <w:p w14:paraId="1B009A2D" w14:textId="77777777" w:rsidR="00812592" w:rsidRPr="00812592" w:rsidRDefault="00812592" w:rsidP="00812592">
            <w:pPr>
              <w:jc w:val="center"/>
              <w:rPr>
                <w:szCs w:val="20"/>
              </w:rPr>
            </w:pPr>
            <w:r w:rsidRPr="00812592">
              <w:rPr>
                <w:szCs w:val="20"/>
              </w:rPr>
              <w:t>86 149</w:t>
            </w:r>
          </w:p>
        </w:tc>
        <w:tc>
          <w:tcPr>
            <w:tcW w:w="1457" w:type="dxa"/>
            <w:shd w:val="clear" w:color="auto" w:fill="auto"/>
            <w:vAlign w:val="center"/>
          </w:tcPr>
          <w:p w14:paraId="0127725D" w14:textId="77777777" w:rsidR="00812592" w:rsidRPr="00812592" w:rsidRDefault="00812592" w:rsidP="00812592">
            <w:pPr>
              <w:jc w:val="center"/>
              <w:rPr>
                <w:szCs w:val="20"/>
              </w:rPr>
            </w:pPr>
            <w:r w:rsidRPr="00812592">
              <w:rPr>
                <w:szCs w:val="20"/>
              </w:rPr>
              <w:t>8 551</w:t>
            </w:r>
          </w:p>
        </w:tc>
      </w:tr>
    </w:tbl>
    <w:p w14:paraId="7D3DF354" w14:textId="77777777" w:rsidR="00812592" w:rsidRPr="00812592" w:rsidRDefault="00812592" w:rsidP="00812592">
      <w:pPr>
        <w:rPr>
          <w:szCs w:val="20"/>
        </w:rPr>
      </w:pPr>
      <w:r w:rsidRPr="00812592">
        <w:rPr>
          <w:szCs w:val="20"/>
        </w:rPr>
        <w:br w:type="page"/>
      </w:r>
    </w:p>
    <w:p w14:paraId="4CACD986" w14:textId="77777777" w:rsidR="00812592" w:rsidRPr="00812592" w:rsidRDefault="00812592" w:rsidP="00812592">
      <w:pPr>
        <w:ind w:firstLine="851"/>
        <w:jc w:val="both"/>
        <w:rPr>
          <w:sz w:val="28"/>
          <w:szCs w:val="28"/>
        </w:rPr>
      </w:pPr>
      <w:r w:rsidRPr="00812592">
        <w:rPr>
          <w:sz w:val="28"/>
          <w:szCs w:val="28"/>
        </w:rPr>
        <w:lastRenderedPageBreak/>
        <w:t xml:space="preserve">Рост необходимой валовой выручки на производство теплоносителя Кемеровской ГРЭС АО «Кемеровская генерация» на 2023 год составляет 8 551 тыс. руб., или 11,0%. </w:t>
      </w:r>
    </w:p>
    <w:p w14:paraId="1E21B4D6" w14:textId="77777777" w:rsidR="00812592" w:rsidRPr="00812592" w:rsidRDefault="00812592" w:rsidP="00812592">
      <w:pPr>
        <w:ind w:firstLine="851"/>
        <w:jc w:val="both"/>
        <w:rPr>
          <w:szCs w:val="20"/>
        </w:rPr>
      </w:pPr>
      <w:r w:rsidRPr="00812592">
        <w:rPr>
          <w:sz w:val="28"/>
          <w:szCs w:val="28"/>
        </w:rPr>
        <w:t>При этом, рост операционных расходов на производство теплоносителя составляет 2 649 тыс. руб. или 4,93%, что соответствует плановому размеру ИПЦ, определенному Минэкономразвития на 2023 год с учетом применения индекса эффективности расходов равном 1%. Уменьшение неподконтрольных расходов на производство теплоносителя составляет 5 182 тыс. руб. или 20,4%.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r w:rsidRPr="00812592">
        <w:rPr>
          <w:szCs w:val="20"/>
        </w:rPr>
        <w:br w:type="page"/>
      </w:r>
    </w:p>
    <w:p w14:paraId="0E233057" w14:textId="77777777" w:rsidR="00812592" w:rsidRPr="00812592" w:rsidRDefault="00812592" w:rsidP="00812592">
      <w:pPr>
        <w:keepNext/>
        <w:tabs>
          <w:tab w:val="left" w:pos="567"/>
        </w:tabs>
        <w:jc w:val="both"/>
        <w:outlineLvl w:val="0"/>
        <w:rPr>
          <w:b/>
          <w:sz w:val="28"/>
          <w:szCs w:val="28"/>
        </w:rPr>
      </w:pPr>
      <w:bookmarkStart w:id="461" w:name="_Toc532819636"/>
      <w:bookmarkStart w:id="462" w:name="_Toc533064877"/>
      <w:bookmarkStart w:id="463" w:name="_Toc59205511"/>
      <w:r w:rsidRPr="00812592">
        <w:rPr>
          <w:b/>
          <w:sz w:val="28"/>
          <w:szCs w:val="28"/>
        </w:rPr>
        <w:lastRenderedPageBreak/>
        <w:t>8. РАСЧЕТ ТАРИФОВ НА ТЕПЛОНОСИТЕЛЬ АО «КЕМЕРОВСКАЯ ГЕНЕРАЦИЯ», РЕАЛИЗУЕМЫЙ ПОТРЕБИТЕЛЯМ</w:t>
      </w:r>
      <w:bookmarkEnd w:id="461"/>
      <w:bookmarkEnd w:id="462"/>
      <w:bookmarkEnd w:id="463"/>
    </w:p>
    <w:p w14:paraId="77022EBA" w14:textId="77777777" w:rsidR="00812592" w:rsidRPr="00812592" w:rsidRDefault="00812592" w:rsidP="00812592">
      <w:pPr>
        <w:rPr>
          <w:szCs w:val="20"/>
        </w:rPr>
      </w:pPr>
    </w:p>
    <w:p w14:paraId="29C78D75" w14:textId="77777777" w:rsidR="00812592" w:rsidRPr="00812592" w:rsidRDefault="00812592" w:rsidP="00812592">
      <w:pPr>
        <w:ind w:left="8364" w:right="-143"/>
        <w:jc w:val="right"/>
        <w:rPr>
          <w:sz w:val="28"/>
          <w:szCs w:val="28"/>
        </w:rPr>
      </w:pPr>
      <w:r w:rsidRPr="00812592">
        <w:rPr>
          <w:sz w:val="28"/>
          <w:szCs w:val="28"/>
        </w:rPr>
        <w:t>Таблица 21</w:t>
      </w:r>
    </w:p>
    <w:p w14:paraId="678A8CF4" w14:textId="77777777" w:rsidR="00812592" w:rsidRPr="00812592" w:rsidRDefault="00812592" w:rsidP="00812592">
      <w:pPr>
        <w:ind w:right="-143"/>
        <w:jc w:val="center"/>
        <w:rPr>
          <w:b/>
          <w:sz w:val="28"/>
          <w:szCs w:val="28"/>
        </w:rPr>
      </w:pPr>
      <w:r w:rsidRPr="00812592">
        <w:rPr>
          <w:b/>
          <w:sz w:val="28"/>
          <w:szCs w:val="28"/>
        </w:rPr>
        <w:t>Расчет средневзвешенной стоимости производимой и приобретаемой ЕТО единицы теплоносителя</w:t>
      </w:r>
    </w:p>
    <w:tbl>
      <w:tblPr>
        <w:tblW w:w="9841" w:type="dxa"/>
        <w:tblInd w:w="113" w:type="dxa"/>
        <w:tblLook w:val="04A0" w:firstRow="1" w:lastRow="0" w:firstColumn="1" w:lastColumn="0" w:noHBand="0" w:noVBand="1"/>
      </w:tblPr>
      <w:tblGrid>
        <w:gridCol w:w="3681"/>
        <w:gridCol w:w="1480"/>
        <w:gridCol w:w="1560"/>
        <w:gridCol w:w="1560"/>
        <w:gridCol w:w="1560"/>
      </w:tblGrid>
      <w:tr w:rsidR="00812592" w:rsidRPr="00812592" w14:paraId="6BBB962E" w14:textId="77777777" w:rsidTr="00293CC7">
        <w:trPr>
          <w:trHeight w:val="48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6979" w14:textId="77777777" w:rsidR="00812592" w:rsidRPr="00812592" w:rsidRDefault="00812592" w:rsidP="00812592">
            <w:pPr>
              <w:jc w:val="center"/>
              <w:rPr>
                <w:sz w:val="22"/>
                <w:szCs w:val="22"/>
              </w:rPr>
            </w:pPr>
            <w:r w:rsidRPr="00812592">
              <w:rPr>
                <w:sz w:val="22"/>
                <w:szCs w:val="22"/>
              </w:rPr>
              <w:t>Показатель</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03111F5" w14:textId="77777777" w:rsidR="00812592" w:rsidRPr="00812592" w:rsidRDefault="00812592" w:rsidP="00812592">
            <w:pPr>
              <w:jc w:val="center"/>
              <w:rPr>
                <w:sz w:val="22"/>
                <w:szCs w:val="22"/>
              </w:rPr>
            </w:pPr>
            <w:r w:rsidRPr="00812592">
              <w:rPr>
                <w:sz w:val="22"/>
                <w:szCs w:val="22"/>
              </w:rPr>
              <w:t>Итого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8ADD63" w14:textId="77777777" w:rsidR="00812592" w:rsidRPr="00812592" w:rsidRDefault="00812592" w:rsidP="00812592">
            <w:pPr>
              <w:jc w:val="center"/>
              <w:rPr>
                <w:sz w:val="22"/>
                <w:szCs w:val="22"/>
              </w:rPr>
            </w:pPr>
            <w:r w:rsidRPr="00812592">
              <w:rPr>
                <w:sz w:val="22"/>
                <w:szCs w:val="22"/>
              </w:rPr>
              <w:t>Ново-Кемеровская ТЭЦ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B5C02B2" w14:textId="77777777" w:rsidR="00812592" w:rsidRPr="00812592" w:rsidRDefault="00812592" w:rsidP="00812592">
            <w:pPr>
              <w:jc w:val="center"/>
              <w:rPr>
                <w:sz w:val="22"/>
                <w:szCs w:val="22"/>
              </w:rPr>
            </w:pPr>
            <w:r w:rsidRPr="00812592">
              <w:rPr>
                <w:sz w:val="22"/>
                <w:szCs w:val="22"/>
              </w:rPr>
              <w:t>Кемеровская ГРЭС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3E03770" w14:textId="77777777" w:rsidR="00812592" w:rsidRPr="00812592" w:rsidRDefault="00812592" w:rsidP="00812592">
            <w:pPr>
              <w:jc w:val="center"/>
              <w:rPr>
                <w:sz w:val="22"/>
                <w:szCs w:val="22"/>
              </w:rPr>
            </w:pPr>
            <w:r w:rsidRPr="00812592">
              <w:rPr>
                <w:sz w:val="22"/>
                <w:szCs w:val="22"/>
              </w:rPr>
              <w:t>Кемеровская ТЭЦ</w:t>
            </w:r>
          </w:p>
        </w:tc>
      </w:tr>
      <w:tr w:rsidR="00812592" w:rsidRPr="00812592" w14:paraId="63345D95" w14:textId="77777777" w:rsidTr="00293CC7">
        <w:trPr>
          <w:trHeight w:val="300"/>
        </w:trPr>
        <w:tc>
          <w:tcPr>
            <w:tcW w:w="984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67D6264" w14:textId="77777777" w:rsidR="00812592" w:rsidRPr="00812592" w:rsidRDefault="00812592" w:rsidP="00812592">
            <w:pPr>
              <w:jc w:val="center"/>
              <w:rPr>
                <w:bCs/>
                <w:sz w:val="22"/>
                <w:szCs w:val="22"/>
              </w:rPr>
            </w:pPr>
            <w:r w:rsidRPr="00812592">
              <w:rPr>
                <w:sz w:val="22"/>
                <w:szCs w:val="22"/>
              </w:rPr>
              <w:t>2023 год</w:t>
            </w:r>
          </w:p>
        </w:tc>
      </w:tr>
      <w:tr w:rsidR="00812592" w:rsidRPr="00812592" w14:paraId="489E166B" w14:textId="77777777" w:rsidTr="00293CC7">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6AF7135D" w14:textId="77777777" w:rsidR="00812592" w:rsidRPr="00812592" w:rsidRDefault="00812592" w:rsidP="00812592">
            <w:pPr>
              <w:rPr>
                <w:sz w:val="22"/>
                <w:szCs w:val="22"/>
              </w:rPr>
            </w:pPr>
            <w:r w:rsidRPr="00812592">
              <w:rPr>
                <w:sz w:val="22"/>
                <w:szCs w:val="22"/>
              </w:rPr>
              <w:t>Объем отпуска, тыс. куб. м</w:t>
            </w:r>
          </w:p>
        </w:tc>
        <w:tc>
          <w:tcPr>
            <w:tcW w:w="1480" w:type="dxa"/>
            <w:tcBorders>
              <w:top w:val="nil"/>
              <w:left w:val="nil"/>
              <w:bottom w:val="single" w:sz="4" w:space="0" w:color="auto"/>
              <w:right w:val="single" w:sz="4" w:space="0" w:color="auto"/>
            </w:tcBorders>
            <w:shd w:val="clear" w:color="auto" w:fill="auto"/>
            <w:noWrap/>
            <w:vAlign w:val="bottom"/>
            <w:hideMark/>
          </w:tcPr>
          <w:p w14:paraId="23AEC8C1" w14:textId="77777777" w:rsidR="00812592" w:rsidRPr="00812592" w:rsidRDefault="00812592" w:rsidP="00812592">
            <w:pPr>
              <w:jc w:val="right"/>
            </w:pPr>
            <w:r w:rsidRPr="00812592">
              <w:t>12 048,227</w:t>
            </w:r>
          </w:p>
        </w:tc>
        <w:tc>
          <w:tcPr>
            <w:tcW w:w="1560" w:type="dxa"/>
            <w:tcBorders>
              <w:top w:val="nil"/>
              <w:left w:val="nil"/>
              <w:bottom w:val="single" w:sz="4" w:space="0" w:color="auto"/>
              <w:right w:val="single" w:sz="4" w:space="0" w:color="auto"/>
            </w:tcBorders>
            <w:shd w:val="clear" w:color="auto" w:fill="auto"/>
            <w:noWrap/>
            <w:vAlign w:val="bottom"/>
            <w:hideMark/>
          </w:tcPr>
          <w:p w14:paraId="0358523C" w14:textId="77777777" w:rsidR="00812592" w:rsidRPr="00812592" w:rsidRDefault="00812592" w:rsidP="00812592">
            <w:pPr>
              <w:jc w:val="right"/>
            </w:pPr>
            <w:r w:rsidRPr="00812592">
              <w:t>2 700,648</w:t>
            </w:r>
          </w:p>
        </w:tc>
        <w:tc>
          <w:tcPr>
            <w:tcW w:w="1560" w:type="dxa"/>
            <w:tcBorders>
              <w:top w:val="nil"/>
              <w:left w:val="nil"/>
              <w:bottom w:val="single" w:sz="4" w:space="0" w:color="auto"/>
              <w:right w:val="single" w:sz="4" w:space="0" w:color="auto"/>
            </w:tcBorders>
            <w:shd w:val="clear" w:color="auto" w:fill="auto"/>
            <w:noWrap/>
            <w:vAlign w:val="bottom"/>
            <w:hideMark/>
          </w:tcPr>
          <w:p w14:paraId="6E576B29" w14:textId="77777777" w:rsidR="00812592" w:rsidRPr="00812592" w:rsidRDefault="00812592" w:rsidP="00812592">
            <w:pPr>
              <w:jc w:val="right"/>
            </w:pPr>
            <w:r w:rsidRPr="00812592">
              <w:t>7 426,577</w:t>
            </w:r>
          </w:p>
        </w:tc>
        <w:tc>
          <w:tcPr>
            <w:tcW w:w="1560" w:type="dxa"/>
            <w:tcBorders>
              <w:top w:val="nil"/>
              <w:left w:val="nil"/>
              <w:bottom w:val="single" w:sz="4" w:space="0" w:color="auto"/>
              <w:right w:val="single" w:sz="4" w:space="0" w:color="auto"/>
            </w:tcBorders>
            <w:shd w:val="clear" w:color="auto" w:fill="auto"/>
            <w:noWrap/>
            <w:vAlign w:val="bottom"/>
            <w:hideMark/>
          </w:tcPr>
          <w:p w14:paraId="2AB6F9E9" w14:textId="77777777" w:rsidR="00812592" w:rsidRPr="00812592" w:rsidRDefault="00812592" w:rsidP="00812592">
            <w:pPr>
              <w:jc w:val="right"/>
            </w:pPr>
            <w:r w:rsidRPr="00812592">
              <w:t>1 921,002</w:t>
            </w:r>
          </w:p>
        </w:tc>
      </w:tr>
      <w:tr w:rsidR="00812592" w:rsidRPr="00812592" w14:paraId="00C46D47" w14:textId="77777777" w:rsidTr="00293CC7">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73CED83E" w14:textId="77777777" w:rsidR="00812592" w:rsidRPr="00812592" w:rsidRDefault="00812592" w:rsidP="00812592">
            <w:pPr>
              <w:rPr>
                <w:bCs/>
                <w:sz w:val="22"/>
                <w:szCs w:val="22"/>
              </w:rPr>
            </w:pPr>
            <w:proofErr w:type="spellStart"/>
            <w:r w:rsidRPr="00812592">
              <w:rPr>
                <w:sz w:val="22"/>
                <w:szCs w:val="22"/>
              </w:rPr>
              <w:t>Среднеотпускной</w:t>
            </w:r>
            <w:proofErr w:type="spellEnd"/>
            <w:r w:rsidRPr="00812592">
              <w:rPr>
                <w:sz w:val="22"/>
                <w:szCs w:val="22"/>
              </w:rPr>
              <w:t xml:space="preserve"> тариф, руб./куб. м</w:t>
            </w:r>
          </w:p>
        </w:tc>
        <w:tc>
          <w:tcPr>
            <w:tcW w:w="1480" w:type="dxa"/>
            <w:tcBorders>
              <w:top w:val="nil"/>
              <w:left w:val="nil"/>
              <w:bottom w:val="single" w:sz="4" w:space="0" w:color="auto"/>
              <w:right w:val="single" w:sz="4" w:space="0" w:color="auto"/>
            </w:tcBorders>
            <w:shd w:val="clear" w:color="auto" w:fill="auto"/>
            <w:noWrap/>
            <w:vAlign w:val="bottom"/>
            <w:hideMark/>
          </w:tcPr>
          <w:p w14:paraId="614AA667" w14:textId="77777777" w:rsidR="00812592" w:rsidRPr="00812592" w:rsidRDefault="00812592" w:rsidP="00812592">
            <w:pPr>
              <w:jc w:val="right"/>
              <w:rPr>
                <w:bCs/>
              </w:rPr>
            </w:pPr>
            <w:r w:rsidRPr="00812592">
              <w:rPr>
                <w:bCs/>
              </w:rPr>
              <w:t>11,88</w:t>
            </w:r>
          </w:p>
        </w:tc>
        <w:tc>
          <w:tcPr>
            <w:tcW w:w="1560" w:type="dxa"/>
            <w:tcBorders>
              <w:top w:val="nil"/>
              <w:left w:val="nil"/>
              <w:bottom w:val="single" w:sz="4" w:space="0" w:color="auto"/>
              <w:right w:val="single" w:sz="4" w:space="0" w:color="auto"/>
            </w:tcBorders>
            <w:shd w:val="clear" w:color="auto" w:fill="auto"/>
            <w:noWrap/>
            <w:vAlign w:val="bottom"/>
            <w:hideMark/>
          </w:tcPr>
          <w:p w14:paraId="07DE9C35" w14:textId="77777777" w:rsidR="00812592" w:rsidRPr="00812592" w:rsidRDefault="00812592" w:rsidP="00812592">
            <w:pPr>
              <w:jc w:val="right"/>
              <w:rPr>
                <w:bCs/>
              </w:rPr>
            </w:pPr>
            <w:r w:rsidRPr="00812592">
              <w:rPr>
                <w:bCs/>
              </w:rPr>
              <w:t>12,31</w:t>
            </w:r>
          </w:p>
        </w:tc>
        <w:tc>
          <w:tcPr>
            <w:tcW w:w="1560" w:type="dxa"/>
            <w:tcBorders>
              <w:top w:val="nil"/>
              <w:left w:val="nil"/>
              <w:bottom w:val="single" w:sz="4" w:space="0" w:color="auto"/>
              <w:right w:val="single" w:sz="4" w:space="0" w:color="auto"/>
            </w:tcBorders>
            <w:shd w:val="clear" w:color="auto" w:fill="auto"/>
            <w:noWrap/>
            <w:vAlign w:val="bottom"/>
            <w:hideMark/>
          </w:tcPr>
          <w:p w14:paraId="021B481E" w14:textId="77777777" w:rsidR="00812592" w:rsidRPr="00812592" w:rsidRDefault="00812592" w:rsidP="00812592">
            <w:pPr>
              <w:jc w:val="right"/>
              <w:rPr>
                <w:bCs/>
              </w:rPr>
            </w:pPr>
            <w:r w:rsidRPr="00812592">
              <w:rPr>
                <w:bCs/>
              </w:rPr>
              <w:t>11,60</w:t>
            </w:r>
          </w:p>
        </w:tc>
        <w:tc>
          <w:tcPr>
            <w:tcW w:w="1560" w:type="dxa"/>
            <w:tcBorders>
              <w:top w:val="nil"/>
              <w:left w:val="nil"/>
              <w:bottom w:val="single" w:sz="4" w:space="0" w:color="auto"/>
              <w:right w:val="single" w:sz="4" w:space="0" w:color="auto"/>
            </w:tcBorders>
            <w:shd w:val="clear" w:color="auto" w:fill="auto"/>
            <w:noWrap/>
            <w:vAlign w:val="bottom"/>
            <w:hideMark/>
          </w:tcPr>
          <w:p w14:paraId="6BAA567A" w14:textId="77777777" w:rsidR="00812592" w:rsidRPr="00812592" w:rsidRDefault="00812592" w:rsidP="00812592">
            <w:pPr>
              <w:jc w:val="right"/>
              <w:rPr>
                <w:bCs/>
              </w:rPr>
            </w:pPr>
            <w:r w:rsidRPr="00812592">
              <w:rPr>
                <w:bCs/>
              </w:rPr>
              <w:t>12,34</w:t>
            </w:r>
          </w:p>
        </w:tc>
      </w:tr>
      <w:tr w:rsidR="00812592" w:rsidRPr="00812592" w14:paraId="1E0BE289" w14:textId="77777777" w:rsidTr="00293CC7">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0AA0F704" w14:textId="77777777" w:rsidR="00812592" w:rsidRPr="00812592" w:rsidRDefault="00812592" w:rsidP="00812592">
            <w:pPr>
              <w:rPr>
                <w:sz w:val="22"/>
                <w:szCs w:val="22"/>
              </w:rPr>
            </w:pPr>
            <w:r w:rsidRPr="00812592">
              <w:rPr>
                <w:sz w:val="22"/>
                <w:szCs w:val="22"/>
              </w:rPr>
              <w:t>НВВ, тыс. руб.</w:t>
            </w:r>
          </w:p>
        </w:tc>
        <w:tc>
          <w:tcPr>
            <w:tcW w:w="1480" w:type="dxa"/>
            <w:tcBorders>
              <w:top w:val="nil"/>
              <w:left w:val="nil"/>
              <w:bottom w:val="single" w:sz="4" w:space="0" w:color="auto"/>
              <w:right w:val="single" w:sz="4" w:space="0" w:color="auto"/>
            </w:tcBorders>
            <w:shd w:val="clear" w:color="auto" w:fill="auto"/>
            <w:noWrap/>
            <w:vAlign w:val="bottom"/>
            <w:hideMark/>
          </w:tcPr>
          <w:p w14:paraId="5C310D19" w14:textId="77777777" w:rsidR="00812592" w:rsidRPr="00812592" w:rsidRDefault="00812592" w:rsidP="00812592">
            <w:pPr>
              <w:jc w:val="right"/>
            </w:pPr>
            <w:r w:rsidRPr="00812592">
              <w:t>143 100</w:t>
            </w:r>
          </w:p>
        </w:tc>
        <w:tc>
          <w:tcPr>
            <w:tcW w:w="1560" w:type="dxa"/>
            <w:tcBorders>
              <w:top w:val="nil"/>
              <w:left w:val="nil"/>
              <w:bottom w:val="single" w:sz="4" w:space="0" w:color="auto"/>
              <w:right w:val="single" w:sz="4" w:space="0" w:color="auto"/>
            </w:tcBorders>
            <w:shd w:val="clear" w:color="auto" w:fill="auto"/>
            <w:noWrap/>
            <w:vAlign w:val="bottom"/>
            <w:hideMark/>
          </w:tcPr>
          <w:p w14:paraId="60D069B6" w14:textId="77777777" w:rsidR="00812592" w:rsidRPr="00812592" w:rsidRDefault="00812592" w:rsidP="00812592">
            <w:pPr>
              <w:jc w:val="right"/>
            </w:pPr>
            <w:r w:rsidRPr="00812592">
              <w:t>33 245</w:t>
            </w:r>
          </w:p>
        </w:tc>
        <w:tc>
          <w:tcPr>
            <w:tcW w:w="1560" w:type="dxa"/>
            <w:tcBorders>
              <w:top w:val="nil"/>
              <w:left w:val="nil"/>
              <w:bottom w:val="single" w:sz="4" w:space="0" w:color="auto"/>
              <w:right w:val="single" w:sz="4" w:space="0" w:color="auto"/>
            </w:tcBorders>
            <w:shd w:val="clear" w:color="auto" w:fill="auto"/>
            <w:noWrap/>
            <w:vAlign w:val="bottom"/>
            <w:hideMark/>
          </w:tcPr>
          <w:p w14:paraId="36744362" w14:textId="77777777" w:rsidR="00812592" w:rsidRPr="00812592" w:rsidRDefault="00812592" w:rsidP="00812592">
            <w:pPr>
              <w:jc w:val="right"/>
            </w:pPr>
            <w:r w:rsidRPr="00812592">
              <w:t>86 149</w:t>
            </w:r>
          </w:p>
        </w:tc>
        <w:tc>
          <w:tcPr>
            <w:tcW w:w="1560" w:type="dxa"/>
            <w:tcBorders>
              <w:top w:val="nil"/>
              <w:left w:val="nil"/>
              <w:bottom w:val="single" w:sz="4" w:space="0" w:color="auto"/>
              <w:right w:val="single" w:sz="4" w:space="0" w:color="auto"/>
            </w:tcBorders>
            <w:shd w:val="clear" w:color="auto" w:fill="auto"/>
            <w:noWrap/>
            <w:vAlign w:val="bottom"/>
            <w:hideMark/>
          </w:tcPr>
          <w:p w14:paraId="2549DF65" w14:textId="77777777" w:rsidR="00812592" w:rsidRPr="00812592" w:rsidRDefault="00812592" w:rsidP="00812592">
            <w:pPr>
              <w:jc w:val="right"/>
            </w:pPr>
            <w:r w:rsidRPr="00812592">
              <w:t>23 706</w:t>
            </w:r>
          </w:p>
        </w:tc>
      </w:tr>
    </w:tbl>
    <w:p w14:paraId="48FE6821" w14:textId="77777777" w:rsidR="00812592" w:rsidRPr="00812592" w:rsidRDefault="00812592" w:rsidP="00812592">
      <w:pPr>
        <w:keepNext/>
        <w:jc w:val="center"/>
        <w:outlineLvl w:val="1"/>
        <w:rPr>
          <w:b/>
          <w:sz w:val="28"/>
          <w:szCs w:val="20"/>
        </w:rPr>
      </w:pPr>
      <w:bookmarkStart w:id="464" w:name="_Toc532819638"/>
      <w:bookmarkStart w:id="465" w:name="_Toc533064879"/>
      <w:bookmarkStart w:id="466" w:name="_Toc59205513"/>
    </w:p>
    <w:bookmarkEnd w:id="464"/>
    <w:bookmarkEnd w:id="465"/>
    <w:bookmarkEnd w:id="466"/>
    <w:p w14:paraId="62ED82F7" w14:textId="77777777" w:rsidR="00812592" w:rsidRPr="00812592" w:rsidRDefault="00812592" w:rsidP="00812592">
      <w:pPr>
        <w:keepNext/>
        <w:tabs>
          <w:tab w:val="left" w:pos="567"/>
        </w:tabs>
        <w:jc w:val="both"/>
        <w:outlineLvl w:val="0"/>
        <w:rPr>
          <w:b/>
          <w:sz w:val="28"/>
          <w:szCs w:val="28"/>
        </w:rPr>
      </w:pPr>
      <w:r w:rsidRPr="00812592">
        <w:rPr>
          <w:b/>
          <w:sz w:val="28"/>
          <w:szCs w:val="28"/>
        </w:rPr>
        <w:t>9. ТАРИФЫ НА ГОРЯЧУЮ ВОДУ, РЕАЛИЗУЕМУЮ НА ПОТРЕБИТЕЛЬСКОМ РЫНКЕ</w:t>
      </w:r>
    </w:p>
    <w:p w14:paraId="4CC63AC9" w14:textId="77777777" w:rsidR="00812592" w:rsidRPr="00812592" w:rsidRDefault="00812592" w:rsidP="00812592">
      <w:pPr>
        <w:rPr>
          <w:sz w:val="28"/>
          <w:szCs w:val="28"/>
        </w:rPr>
      </w:pPr>
    </w:p>
    <w:p w14:paraId="6BCA10ED" w14:textId="77777777" w:rsidR="00812592" w:rsidRPr="00812592" w:rsidRDefault="00812592" w:rsidP="00812592">
      <w:pPr>
        <w:ind w:firstLine="709"/>
        <w:jc w:val="both"/>
        <w:rPr>
          <w:sz w:val="28"/>
          <w:szCs w:val="28"/>
        </w:rPr>
      </w:pPr>
      <w:r w:rsidRPr="00812592">
        <w:rPr>
          <w:sz w:val="28"/>
          <w:szCs w:val="28"/>
        </w:rPr>
        <w:t>Предприятие предоставляет коммунальную услугу по горячему водоснабжению на территории Кемеровского городского округа в открытой системе горячего водоснабжения.</w:t>
      </w:r>
    </w:p>
    <w:p w14:paraId="41F8411E" w14:textId="77777777" w:rsidR="00812592" w:rsidRPr="00812592" w:rsidRDefault="00812592" w:rsidP="00812592">
      <w:pPr>
        <w:tabs>
          <w:tab w:val="left" w:pos="0"/>
          <w:tab w:val="left" w:pos="9900"/>
        </w:tabs>
        <w:ind w:right="-1" w:firstLine="709"/>
        <w:jc w:val="both"/>
        <w:rPr>
          <w:color w:val="000000"/>
          <w:sz w:val="28"/>
          <w:szCs w:val="28"/>
        </w:rPr>
      </w:pPr>
      <w:r w:rsidRPr="00812592">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6BE700D3" w14:textId="77777777" w:rsidR="00812592" w:rsidRPr="00812592" w:rsidRDefault="00812592" w:rsidP="00812592">
      <w:pPr>
        <w:ind w:firstLine="851"/>
        <w:jc w:val="both"/>
        <w:rPr>
          <w:sz w:val="28"/>
          <w:szCs w:val="28"/>
        </w:rPr>
      </w:pPr>
      <w:r w:rsidRPr="00812592">
        <w:rPr>
          <w:bCs/>
          <w:sz w:val="28"/>
          <w:szCs w:val="28"/>
        </w:rPr>
        <w:t xml:space="preserve">Компонент на тепловую энергию для </w:t>
      </w:r>
      <w:r w:rsidRPr="00812592">
        <w:rPr>
          <w:bCs/>
          <w:color w:val="000000"/>
          <w:kern w:val="32"/>
          <w:sz w:val="28"/>
          <w:szCs w:val="28"/>
        </w:rPr>
        <w:t xml:space="preserve">АО «Кемеровская генерация» </w:t>
      </w:r>
      <w:r w:rsidRPr="00812592">
        <w:rPr>
          <w:bCs/>
          <w:sz w:val="28"/>
          <w:szCs w:val="28"/>
        </w:rPr>
        <w:t>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18179232" w14:textId="77777777" w:rsidR="00812592" w:rsidRPr="00812592" w:rsidRDefault="00812592" w:rsidP="00812592">
      <w:pPr>
        <w:ind w:firstLine="851"/>
        <w:jc w:val="both"/>
        <w:rPr>
          <w:sz w:val="28"/>
          <w:szCs w:val="28"/>
        </w:rPr>
      </w:pPr>
      <w:r w:rsidRPr="00812592">
        <w:rPr>
          <w:bCs/>
          <w:sz w:val="28"/>
          <w:szCs w:val="28"/>
        </w:rPr>
        <w:t xml:space="preserve">Компонент на теплоноситель для </w:t>
      </w:r>
      <w:r w:rsidRPr="00812592">
        <w:rPr>
          <w:bCs/>
          <w:color w:val="000000"/>
          <w:kern w:val="32"/>
          <w:sz w:val="28"/>
          <w:szCs w:val="28"/>
        </w:rPr>
        <w:t xml:space="preserve">АО «Кемеровская генерация» </w:t>
      </w:r>
      <w:r w:rsidRPr="00812592">
        <w:rPr>
          <w:bCs/>
          <w:sz w:val="28"/>
          <w:szCs w:val="28"/>
        </w:rPr>
        <w:t>принят в размере тарифа на теплоноситель.</w:t>
      </w:r>
    </w:p>
    <w:p w14:paraId="5B503F3C" w14:textId="77777777" w:rsidR="00812592" w:rsidRPr="00812592" w:rsidRDefault="00812592" w:rsidP="00812592">
      <w:pPr>
        <w:ind w:firstLine="851"/>
        <w:jc w:val="both"/>
        <w:rPr>
          <w:sz w:val="28"/>
          <w:szCs w:val="28"/>
        </w:rPr>
      </w:pPr>
      <w:r w:rsidRPr="00812592">
        <w:rPr>
          <w:sz w:val="28"/>
          <w:szCs w:val="28"/>
        </w:rPr>
        <w:t>На основании вышеуказанного эксперты предлагают принять, тарифы на горячую воду</w:t>
      </w:r>
      <w:r w:rsidRPr="00812592">
        <w:rPr>
          <w:color w:val="000000"/>
          <w:sz w:val="28"/>
          <w:szCs w:val="28"/>
        </w:rPr>
        <w:t xml:space="preserve"> в открытой системе горячего водоснабжения</w:t>
      </w:r>
      <w:r w:rsidRPr="00812592">
        <w:rPr>
          <w:sz w:val="28"/>
          <w:szCs w:val="28"/>
        </w:rPr>
        <w:t xml:space="preserve"> на 2023 год для </w:t>
      </w:r>
      <w:r w:rsidRPr="00812592">
        <w:rPr>
          <w:bCs/>
          <w:color w:val="000000"/>
          <w:kern w:val="32"/>
          <w:sz w:val="28"/>
          <w:szCs w:val="28"/>
        </w:rPr>
        <w:t>АО «Кемеровская генерация»</w:t>
      </w:r>
      <w:r w:rsidRPr="00812592">
        <w:rPr>
          <w:sz w:val="28"/>
          <w:szCs w:val="28"/>
        </w:rPr>
        <w:t xml:space="preserve"> в виде, указанном в таблице 22.</w:t>
      </w:r>
    </w:p>
    <w:p w14:paraId="3096CE0B" w14:textId="77777777" w:rsidR="00812592" w:rsidRPr="00812592" w:rsidRDefault="00812592" w:rsidP="00812592">
      <w:pPr>
        <w:tabs>
          <w:tab w:val="left" w:pos="1890"/>
        </w:tabs>
        <w:ind w:right="-1"/>
        <w:jc w:val="center"/>
        <w:rPr>
          <w:b/>
          <w:szCs w:val="20"/>
        </w:rPr>
        <w:sectPr w:rsidR="00812592" w:rsidRPr="00812592" w:rsidSect="004D58DC">
          <w:pgSz w:w="11906" w:h="16838"/>
          <w:pgMar w:top="851" w:right="849" w:bottom="567" w:left="1418" w:header="720" w:footer="720" w:gutter="0"/>
          <w:cols w:space="720"/>
        </w:sectPr>
      </w:pPr>
    </w:p>
    <w:p w14:paraId="246B4F65" w14:textId="77777777" w:rsidR="00812592" w:rsidRPr="00812592" w:rsidRDefault="00812592" w:rsidP="00812592">
      <w:pPr>
        <w:tabs>
          <w:tab w:val="left" w:pos="1890"/>
        </w:tabs>
        <w:jc w:val="right"/>
        <w:rPr>
          <w:sz w:val="28"/>
          <w:szCs w:val="28"/>
        </w:rPr>
      </w:pPr>
      <w:r w:rsidRPr="00812592">
        <w:rPr>
          <w:sz w:val="28"/>
          <w:szCs w:val="28"/>
        </w:rPr>
        <w:lastRenderedPageBreak/>
        <w:t>Таблица 22</w:t>
      </w:r>
    </w:p>
    <w:p w14:paraId="43D18F89" w14:textId="77777777" w:rsidR="00812592" w:rsidRPr="00812592" w:rsidRDefault="00812592" w:rsidP="00812592">
      <w:pPr>
        <w:tabs>
          <w:tab w:val="left" w:pos="1890"/>
        </w:tabs>
        <w:jc w:val="center"/>
        <w:rPr>
          <w:b/>
          <w:sz w:val="28"/>
          <w:szCs w:val="28"/>
        </w:rPr>
      </w:pPr>
      <w:r w:rsidRPr="00812592">
        <w:rPr>
          <w:b/>
          <w:sz w:val="28"/>
          <w:szCs w:val="28"/>
        </w:rPr>
        <w:t>Тарифы на горячую воду АО «Кемеровская генерация», реализуемую в открытой системе горячего водоснабжения на потребительском рынке Кемеровского городского округа</w:t>
      </w:r>
    </w:p>
    <w:p w14:paraId="597C5D4D" w14:textId="77777777" w:rsidR="00812592" w:rsidRPr="00812592" w:rsidRDefault="00812592" w:rsidP="00812592">
      <w:pPr>
        <w:tabs>
          <w:tab w:val="left" w:pos="1890"/>
        </w:tabs>
        <w:jc w:val="center"/>
        <w:rPr>
          <w:b/>
          <w:sz w:val="28"/>
          <w:szCs w:val="28"/>
        </w:rPr>
      </w:pPr>
    </w:p>
    <w:tbl>
      <w:tblPr>
        <w:tblW w:w="15128" w:type="dxa"/>
        <w:jc w:val="center"/>
        <w:tblLayout w:type="fixed"/>
        <w:tblLook w:val="04A0" w:firstRow="1" w:lastRow="0" w:firstColumn="1" w:lastColumn="0" w:noHBand="0" w:noVBand="1"/>
      </w:tblPr>
      <w:tblGrid>
        <w:gridCol w:w="3047"/>
        <w:gridCol w:w="1490"/>
        <w:gridCol w:w="1842"/>
        <w:gridCol w:w="6237"/>
        <w:gridCol w:w="1276"/>
        <w:gridCol w:w="1224"/>
        <w:gridCol w:w="12"/>
      </w:tblGrid>
      <w:tr w:rsidR="00812592" w:rsidRPr="00812592" w14:paraId="78291D65" w14:textId="77777777" w:rsidTr="00293CC7">
        <w:trPr>
          <w:trHeight w:val="694"/>
          <w:jc w:val="center"/>
        </w:trPr>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42758" w14:textId="77777777" w:rsidR="00812592" w:rsidRPr="00812592" w:rsidRDefault="00812592" w:rsidP="00812592">
            <w:pPr>
              <w:jc w:val="center"/>
              <w:rPr>
                <w:b/>
                <w:color w:val="000000"/>
                <w:sz w:val="22"/>
                <w:szCs w:val="22"/>
              </w:rPr>
            </w:pPr>
            <w:r w:rsidRPr="00812592">
              <w:rPr>
                <w:b/>
                <w:color w:val="000000"/>
                <w:sz w:val="22"/>
                <w:szCs w:val="22"/>
              </w:rPr>
              <w:t>Наименование регулируемой организации</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622AE" w14:textId="77777777" w:rsidR="00812592" w:rsidRPr="00812592" w:rsidRDefault="00812592" w:rsidP="00812592">
            <w:pPr>
              <w:jc w:val="center"/>
              <w:rPr>
                <w:b/>
                <w:color w:val="000000"/>
                <w:sz w:val="22"/>
                <w:szCs w:val="22"/>
              </w:rPr>
            </w:pPr>
            <w:r w:rsidRPr="00812592">
              <w:rPr>
                <w:b/>
                <w:color w:val="000000"/>
                <w:sz w:val="22"/>
                <w:szCs w:val="22"/>
              </w:rPr>
              <w:t>Период</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D1A2B" w14:textId="77777777" w:rsidR="00812592" w:rsidRPr="00812592" w:rsidRDefault="00812592" w:rsidP="00812592">
            <w:pPr>
              <w:jc w:val="center"/>
              <w:rPr>
                <w:b/>
                <w:color w:val="000000"/>
                <w:sz w:val="22"/>
                <w:szCs w:val="22"/>
              </w:rPr>
            </w:pPr>
            <w:r w:rsidRPr="00812592">
              <w:rPr>
                <w:b/>
                <w:color w:val="000000"/>
                <w:sz w:val="22"/>
                <w:szCs w:val="22"/>
              </w:rPr>
              <w:t>Компонент на теплоноситель, руб./м3</w:t>
            </w:r>
          </w:p>
          <w:p w14:paraId="3741BCDD" w14:textId="77777777" w:rsidR="00812592" w:rsidRPr="00812592" w:rsidRDefault="00812592" w:rsidP="00812592">
            <w:pPr>
              <w:jc w:val="center"/>
              <w:rPr>
                <w:b/>
                <w:color w:val="000000"/>
                <w:sz w:val="22"/>
                <w:szCs w:val="22"/>
              </w:rPr>
            </w:pPr>
            <w:r w:rsidRPr="00812592">
              <w:rPr>
                <w:b/>
                <w:color w:val="000000"/>
                <w:sz w:val="22"/>
                <w:szCs w:val="22"/>
              </w:rPr>
              <w:t>(без НДС)</w:t>
            </w:r>
          </w:p>
        </w:tc>
        <w:tc>
          <w:tcPr>
            <w:tcW w:w="8749" w:type="dxa"/>
            <w:gridSpan w:val="4"/>
            <w:tcBorders>
              <w:top w:val="single" w:sz="4" w:space="0" w:color="auto"/>
              <w:left w:val="nil"/>
              <w:bottom w:val="single" w:sz="4" w:space="0" w:color="auto"/>
              <w:right w:val="single" w:sz="4" w:space="0" w:color="auto"/>
            </w:tcBorders>
            <w:shd w:val="clear" w:color="auto" w:fill="auto"/>
            <w:vAlign w:val="center"/>
            <w:hideMark/>
          </w:tcPr>
          <w:p w14:paraId="6FF72A92" w14:textId="77777777" w:rsidR="00812592" w:rsidRPr="00812592" w:rsidRDefault="00812592" w:rsidP="00812592">
            <w:pPr>
              <w:jc w:val="center"/>
              <w:rPr>
                <w:b/>
                <w:color w:val="000000"/>
                <w:sz w:val="22"/>
                <w:szCs w:val="22"/>
              </w:rPr>
            </w:pPr>
            <w:r w:rsidRPr="00812592">
              <w:rPr>
                <w:b/>
                <w:color w:val="000000"/>
                <w:sz w:val="22"/>
                <w:szCs w:val="22"/>
              </w:rPr>
              <w:t>Компонент на тепловую энергию</w:t>
            </w:r>
          </w:p>
        </w:tc>
      </w:tr>
      <w:tr w:rsidR="00812592" w:rsidRPr="00812592" w14:paraId="58E486A0" w14:textId="77777777" w:rsidTr="00293CC7">
        <w:trPr>
          <w:trHeight w:val="467"/>
          <w:jc w:val="center"/>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5C599D5B" w14:textId="77777777" w:rsidR="00812592" w:rsidRPr="00812592" w:rsidRDefault="00812592" w:rsidP="00812592">
            <w:pPr>
              <w:rPr>
                <w:b/>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74F69B06" w14:textId="77777777" w:rsidR="00812592" w:rsidRPr="00812592" w:rsidRDefault="00812592" w:rsidP="00812592">
            <w:pPr>
              <w:rPr>
                <w:b/>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3A635C2" w14:textId="77777777" w:rsidR="00812592" w:rsidRPr="00812592" w:rsidRDefault="00812592" w:rsidP="00812592">
            <w:pPr>
              <w:rPr>
                <w:b/>
                <w:color w:val="000000"/>
                <w:sz w:val="22"/>
                <w:szCs w:val="22"/>
              </w:rPr>
            </w:pPr>
          </w:p>
        </w:tc>
        <w:tc>
          <w:tcPr>
            <w:tcW w:w="6237" w:type="dxa"/>
            <w:vMerge w:val="restart"/>
            <w:tcBorders>
              <w:top w:val="nil"/>
              <w:left w:val="single" w:sz="4" w:space="0" w:color="auto"/>
              <w:bottom w:val="single" w:sz="4" w:space="0" w:color="auto"/>
              <w:right w:val="single" w:sz="4" w:space="0" w:color="auto"/>
            </w:tcBorders>
            <w:shd w:val="clear" w:color="auto" w:fill="auto"/>
            <w:vAlign w:val="center"/>
            <w:hideMark/>
          </w:tcPr>
          <w:p w14:paraId="0A6921A1" w14:textId="77777777" w:rsidR="00812592" w:rsidRPr="00812592" w:rsidRDefault="00812592" w:rsidP="00812592">
            <w:pPr>
              <w:jc w:val="center"/>
              <w:rPr>
                <w:b/>
                <w:color w:val="000000"/>
                <w:sz w:val="22"/>
                <w:szCs w:val="22"/>
              </w:rPr>
            </w:pPr>
            <w:proofErr w:type="spellStart"/>
            <w:r w:rsidRPr="00812592">
              <w:rPr>
                <w:b/>
                <w:color w:val="000000"/>
                <w:sz w:val="22"/>
                <w:szCs w:val="22"/>
              </w:rPr>
              <w:t>Одноставочный</w:t>
            </w:r>
            <w:proofErr w:type="spellEnd"/>
            <w:r w:rsidRPr="00812592">
              <w:rPr>
                <w:b/>
                <w:color w:val="000000"/>
                <w:sz w:val="22"/>
                <w:szCs w:val="22"/>
              </w:rPr>
              <w:t>, руб./Гкал</w:t>
            </w:r>
          </w:p>
          <w:p w14:paraId="7E3BE245" w14:textId="77777777" w:rsidR="00812592" w:rsidRPr="00812592" w:rsidRDefault="00812592" w:rsidP="00812592">
            <w:pPr>
              <w:jc w:val="center"/>
              <w:rPr>
                <w:b/>
                <w:color w:val="000000"/>
                <w:sz w:val="22"/>
                <w:szCs w:val="22"/>
              </w:rPr>
            </w:pPr>
            <w:r w:rsidRPr="00812592">
              <w:rPr>
                <w:b/>
                <w:color w:val="000000"/>
                <w:sz w:val="22"/>
                <w:szCs w:val="22"/>
              </w:rPr>
              <w:t xml:space="preserve"> (без НДС)</w:t>
            </w:r>
          </w:p>
        </w:tc>
        <w:tc>
          <w:tcPr>
            <w:tcW w:w="2512" w:type="dxa"/>
            <w:gridSpan w:val="3"/>
            <w:tcBorders>
              <w:top w:val="single" w:sz="4" w:space="0" w:color="auto"/>
              <w:left w:val="nil"/>
              <w:bottom w:val="single" w:sz="4" w:space="0" w:color="auto"/>
              <w:right w:val="single" w:sz="4" w:space="0" w:color="auto"/>
            </w:tcBorders>
            <w:shd w:val="clear" w:color="auto" w:fill="auto"/>
            <w:vAlign w:val="center"/>
            <w:hideMark/>
          </w:tcPr>
          <w:p w14:paraId="5A646787" w14:textId="77777777" w:rsidR="00812592" w:rsidRPr="00812592" w:rsidRDefault="00812592" w:rsidP="00812592">
            <w:pPr>
              <w:jc w:val="center"/>
              <w:rPr>
                <w:b/>
                <w:color w:val="000000"/>
                <w:sz w:val="22"/>
                <w:szCs w:val="22"/>
              </w:rPr>
            </w:pPr>
            <w:proofErr w:type="spellStart"/>
            <w:r w:rsidRPr="00812592">
              <w:rPr>
                <w:b/>
                <w:color w:val="000000"/>
                <w:sz w:val="22"/>
                <w:szCs w:val="22"/>
              </w:rPr>
              <w:t>Двухставочный</w:t>
            </w:r>
            <w:proofErr w:type="spellEnd"/>
          </w:p>
        </w:tc>
      </w:tr>
      <w:tr w:rsidR="00812592" w:rsidRPr="00812592" w14:paraId="3540D46E" w14:textId="77777777" w:rsidTr="00293CC7">
        <w:trPr>
          <w:gridAfter w:val="1"/>
          <w:wAfter w:w="12" w:type="dxa"/>
          <w:trHeight w:val="1348"/>
          <w:jc w:val="center"/>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520D8722" w14:textId="77777777" w:rsidR="00812592" w:rsidRPr="00812592" w:rsidRDefault="00812592" w:rsidP="00812592">
            <w:pPr>
              <w:rPr>
                <w:b/>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6C06097A" w14:textId="77777777" w:rsidR="00812592" w:rsidRPr="00812592" w:rsidRDefault="00812592" w:rsidP="00812592">
            <w:pPr>
              <w:rPr>
                <w:b/>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EA67D43" w14:textId="77777777" w:rsidR="00812592" w:rsidRPr="00812592" w:rsidRDefault="00812592" w:rsidP="00812592">
            <w:pPr>
              <w:rPr>
                <w:b/>
                <w:color w:val="000000"/>
                <w:sz w:val="22"/>
                <w:szCs w:val="22"/>
              </w:rPr>
            </w:pPr>
          </w:p>
        </w:tc>
        <w:tc>
          <w:tcPr>
            <w:tcW w:w="6237" w:type="dxa"/>
            <w:vMerge/>
            <w:tcBorders>
              <w:top w:val="nil"/>
              <w:left w:val="single" w:sz="4" w:space="0" w:color="auto"/>
              <w:bottom w:val="single" w:sz="4" w:space="0" w:color="auto"/>
              <w:right w:val="single" w:sz="4" w:space="0" w:color="auto"/>
            </w:tcBorders>
            <w:vAlign w:val="center"/>
            <w:hideMark/>
          </w:tcPr>
          <w:p w14:paraId="14205B91" w14:textId="77777777" w:rsidR="00812592" w:rsidRPr="00812592" w:rsidRDefault="00812592" w:rsidP="00812592">
            <w:pPr>
              <w:rPr>
                <w:b/>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3865968E" w14:textId="77777777" w:rsidR="00812592" w:rsidRPr="00812592" w:rsidRDefault="00812592" w:rsidP="00812592">
            <w:pPr>
              <w:jc w:val="center"/>
              <w:rPr>
                <w:b/>
                <w:color w:val="000000"/>
                <w:sz w:val="22"/>
                <w:szCs w:val="22"/>
              </w:rPr>
            </w:pPr>
            <w:r w:rsidRPr="00812592">
              <w:rPr>
                <w:b/>
                <w:color w:val="000000"/>
                <w:sz w:val="22"/>
                <w:szCs w:val="22"/>
              </w:rPr>
              <w:t>Ставка за мощность, тыс. руб./Гкал/час в мес.</w:t>
            </w:r>
          </w:p>
        </w:tc>
        <w:tc>
          <w:tcPr>
            <w:tcW w:w="1224" w:type="dxa"/>
            <w:tcBorders>
              <w:top w:val="nil"/>
              <w:left w:val="nil"/>
              <w:bottom w:val="single" w:sz="4" w:space="0" w:color="auto"/>
              <w:right w:val="single" w:sz="4" w:space="0" w:color="auto"/>
            </w:tcBorders>
            <w:shd w:val="clear" w:color="auto" w:fill="auto"/>
            <w:vAlign w:val="center"/>
            <w:hideMark/>
          </w:tcPr>
          <w:p w14:paraId="2C4D8700" w14:textId="77777777" w:rsidR="00812592" w:rsidRPr="00812592" w:rsidRDefault="00812592" w:rsidP="00812592">
            <w:pPr>
              <w:jc w:val="center"/>
              <w:rPr>
                <w:b/>
                <w:color w:val="000000"/>
                <w:sz w:val="22"/>
                <w:szCs w:val="22"/>
              </w:rPr>
            </w:pPr>
            <w:r w:rsidRPr="00812592">
              <w:rPr>
                <w:b/>
                <w:color w:val="000000"/>
                <w:sz w:val="22"/>
                <w:szCs w:val="22"/>
              </w:rPr>
              <w:t>Ставка за тепловую энергию, руб./Гкал</w:t>
            </w:r>
          </w:p>
        </w:tc>
      </w:tr>
      <w:tr w:rsidR="00812592" w:rsidRPr="00812592" w14:paraId="62F85DE2" w14:textId="77777777" w:rsidTr="00293CC7">
        <w:trPr>
          <w:gridAfter w:val="1"/>
          <w:wAfter w:w="12" w:type="dxa"/>
          <w:trHeight w:val="467"/>
          <w:jc w:val="center"/>
        </w:trPr>
        <w:tc>
          <w:tcPr>
            <w:tcW w:w="3047" w:type="dxa"/>
            <w:vMerge w:val="restart"/>
            <w:tcBorders>
              <w:top w:val="single" w:sz="4" w:space="0" w:color="auto"/>
              <w:left w:val="single" w:sz="4" w:space="0" w:color="auto"/>
              <w:right w:val="single" w:sz="4" w:space="0" w:color="auto"/>
            </w:tcBorders>
            <w:shd w:val="clear" w:color="auto" w:fill="auto"/>
            <w:vAlign w:val="center"/>
          </w:tcPr>
          <w:p w14:paraId="13225A1A" w14:textId="77777777" w:rsidR="00812592" w:rsidRPr="00812592" w:rsidRDefault="00812592" w:rsidP="00812592">
            <w:pPr>
              <w:jc w:val="center"/>
              <w:rPr>
                <w:color w:val="000000"/>
                <w:sz w:val="22"/>
                <w:szCs w:val="22"/>
              </w:rPr>
            </w:pPr>
            <w:proofErr w:type="spellStart"/>
            <w:r w:rsidRPr="00812592">
              <w:rPr>
                <w:color w:val="000000"/>
                <w:sz w:val="20"/>
                <w:szCs w:val="20"/>
              </w:rPr>
              <w:t>КемГен</w:t>
            </w:r>
            <w:proofErr w:type="spellEnd"/>
            <w:r w:rsidRPr="00812592">
              <w:rPr>
                <w:color w:val="000000"/>
                <w:sz w:val="20"/>
                <w:szCs w:val="20"/>
              </w:rPr>
              <w:t xml:space="preserve"> (конечным потребителям)</w:t>
            </w: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27E75EA1" w14:textId="77777777" w:rsidR="00812592" w:rsidRPr="00812592" w:rsidRDefault="00812592" w:rsidP="00812592">
            <w:pPr>
              <w:jc w:val="center"/>
              <w:rPr>
                <w:color w:val="000000"/>
                <w:sz w:val="22"/>
                <w:szCs w:val="22"/>
              </w:rPr>
            </w:pPr>
            <w:r w:rsidRPr="00812592">
              <w:rPr>
                <w:color w:val="000000"/>
                <w:sz w:val="22"/>
                <w:szCs w:val="22"/>
              </w:rPr>
              <w:t>с 01.12.2022</w:t>
            </w:r>
          </w:p>
        </w:tc>
        <w:tc>
          <w:tcPr>
            <w:tcW w:w="1842" w:type="dxa"/>
            <w:tcBorders>
              <w:top w:val="single" w:sz="4" w:space="0" w:color="auto"/>
              <w:left w:val="nil"/>
              <w:bottom w:val="single" w:sz="4" w:space="0" w:color="auto"/>
              <w:right w:val="single" w:sz="4" w:space="0" w:color="auto"/>
            </w:tcBorders>
            <w:shd w:val="clear" w:color="auto" w:fill="auto"/>
            <w:vAlign w:val="center"/>
          </w:tcPr>
          <w:p w14:paraId="72260F64" w14:textId="77777777" w:rsidR="00812592" w:rsidRPr="00812592" w:rsidRDefault="00812592" w:rsidP="00812592">
            <w:pPr>
              <w:jc w:val="center"/>
              <w:rPr>
                <w:color w:val="000000"/>
                <w:sz w:val="22"/>
                <w:szCs w:val="22"/>
              </w:rPr>
            </w:pPr>
            <w:r w:rsidRPr="00812592">
              <w:rPr>
                <w:color w:val="000000"/>
                <w:sz w:val="22"/>
                <w:szCs w:val="22"/>
              </w:rPr>
              <w:t>11,88</w:t>
            </w:r>
          </w:p>
        </w:tc>
        <w:tc>
          <w:tcPr>
            <w:tcW w:w="6237" w:type="dxa"/>
            <w:tcBorders>
              <w:top w:val="single" w:sz="4" w:space="0" w:color="auto"/>
              <w:left w:val="nil"/>
              <w:bottom w:val="single" w:sz="4" w:space="0" w:color="auto"/>
              <w:right w:val="single" w:sz="4" w:space="0" w:color="auto"/>
            </w:tcBorders>
            <w:shd w:val="clear" w:color="auto" w:fill="auto"/>
            <w:vAlign w:val="center"/>
          </w:tcPr>
          <w:p w14:paraId="3929656A" w14:textId="77777777" w:rsidR="00812592" w:rsidRPr="00812592" w:rsidRDefault="00812592" w:rsidP="00812592">
            <w:pPr>
              <w:jc w:val="center"/>
              <w:rPr>
                <w:sz w:val="22"/>
                <w:szCs w:val="22"/>
              </w:rPr>
            </w:pPr>
            <w:r w:rsidRPr="00812592">
              <w:rPr>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24778B" w14:textId="77777777" w:rsidR="00812592" w:rsidRPr="00812592" w:rsidRDefault="00812592" w:rsidP="00812592">
            <w:pPr>
              <w:jc w:val="center"/>
              <w:rPr>
                <w:color w:val="000000"/>
                <w:sz w:val="22"/>
                <w:szCs w:val="22"/>
              </w:rPr>
            </w:pPr>
            <w:r w:rsidRPr="00812592">
              <w:rPr>
                <w:color w:val="000000"/>
                <w:sz w:val="22"/>
                <w:szCs w:val="22"/>
              </w:rPr>
              <w:t>-</w:t>
            </w:r>
          </w:p>
        </w:tc>
        <w:tc>
          <w:tcPr>
            <w:tcW w:w="1224" w:type="dxa"/>
            <w:tcBorders>
              <w:top w:val="single" w:sz="4" w:space="0" w:color="auto"/>
              <w:left w:val="nil"/>
              <w:bottom w:val="single" w:sz="4" w:space="0" w:color="auto"/>
              <w:right w:val="single" w:sz="4" w:space="0" w:color="auto"/>
            </w:tcBorders>
            <w:shd w:val="clear" w:color="auto" w:fill="auto"/>
            <w:vAlign w:val="center"/>
          </w:tcPr>
          <w:p w14:paraId="060AAF6B" w14:textId="77777777" w:rsidR="00812592" w:rsidRPr="00812592" w:rsidRDefault="00812592" w:rsidP="00812592">
            <w:pPr>
              <w:jc w:val="center"/>
              <w:rPr>
                <w:color w:val="000000"/>
                <w:sz w:val="22"/>
                <w:szCs w:val="22"/>
              </w:rPr>
            </w:pPr>
            <w:r w:rsidRPr="00812592">
              <w:rPr>
                <w:color w:val="000000"/>
                <w:sz w:val="22"/>
                <w:szCs w:val="22"/>
              </w:rPr>
              <w:t>-</w:t>
            </w:r>
          </w:p>
        </w:tc>
      </w:tr>
      <w:tr w:rsidR="00812592" w:rsidRPr="00812592" w14:paraId="6ECD0928" w14:textId="77777777" w:rsidTr="00293CC7">
        <w:trPr>
          <w:gridAfter w:val="1"/>
          <w:wAfter w:w="12" w:type="dxa"/>
          <w:trHeight w:val="467"/>
          <w:jc w:val="center"/>
        </w:trPr>
        <w:tc>
          <w:tcPr>
            <w:tcW w:w="3047" w:type="dxa"/>
            <w:vMerge/>
            <w:tcBorders>
              <w:left w:val="single" w:sz="4" w:space="0" w:color="auto"/>
              <w:bottom w:val="single" w:sz="4" w:space="0" w:color="auto"/>
              <w:right w:val="single" w:sz="4" w:space="0" w:color="auto"/>
            </w:tcBorders>
            <w:shd w:val="clear" w:color="auto" w:fill="auto"/>
            <w:vAlign w:val="center"/>
          </w:tcPr>
          <w:p w14:paraId="6D3681EA" w14:textId="77777777" w:rsidR="00812592" w:rsidRPr="00812592" w:rsidRDefault="00812592" w:rsidP="00812592">
            <w:pPr>
              <w:jc w:val="center"/>
              <w:rPr>
                <w:color w:val="000000"/>
                <w:sz w:val="22"/>
                <w:szCs w:val="22"/>
              </w:rPr>
            </w:pP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5F22CD8A" w14:textId="77777777" w:rsidR="00812592" w:rsidRPr="00812592" w:rsidRDefault="00812592" w:rsidP="00812592">
            <w:pPr>
              <w:jc w:val="center"/>
              <w:rPr>
                <w:color w:val="000000"/>
                <w:sz w:val="22"/>
                <w:szCs w:val="22"/>
              </w:rPr>
            </w:pPr>
            <w:r w:rsidRPr="00812592">
              <w:rPr>
                <w:color w:val="000000"/>
                <w:sz w:val="22"/>
                <w:szCs w:val="22"/>
              </w:rPr>
              <w:t>с 01.01.2023</w:t>
            </w:r>
          </w:p>
        </w:tc>
        <w:tc>
          <w:tcPr>
            <w:tcW w:w="1842" w:type="dxa"/>
            <w:tcBorders>
              <w:top w:val="single" w:sz="4" w:space="0" w:color="auto"/>
              <w:left w:val="nil"/>
              <w:bottom w:val="single" w:sz="4" w:space="0" w:color="auto"/>
              <w:right w:val="single" w:sz="4" w:space="0" w:color="auto"/>
            </w:tcBorders>
            <w:shd w:val="clear" w:color="auto" w:fill="auto"/>
            <w:vAlign w:val="center"/>
          </w:tcPr>
          <w:p w14:paraId="553417C0" w14:textId="77777777" w:rsidR="00812592" w:rsidRPr="00812592" w:rsidRDefault="00812592" w:rsidP="00812592">
            <w:pPr>
              <w:jc w:val="center"/>
              <w:rPr>
                <w:color w:val="000000"/>
                <w:sz w:val="22"/>
                <w:szCs w:val="22"/>
              </w:rPr>
            </w:pPr>
            <w:r w:rsidRPr="00812592">
              <w:rPr>
                <w:color w:val="000000"/>
                <w:sz w:val="22"/>
                <w:szCs w:val="22"/>
              </w:rPr>
              <w:t>11,88</w:t>
            </w:r>
          </w:p>
        </w:tc>
        <w:tc>
          <w:tcPr>
            <w:tcW w:w="6237" w:type="dxa"/>
            <w:tcBorders>
              <w:top w:val="single" w:sz="4" w:space="0" w:color="auto"/>
              <w:left w:val="nil"/>
              <w:bottom w:val="single" w:sz="4" w:space="0" w:color="auto"/>
              <w:right w:val="single" w:sz="4" w:space="0" w:color="auto"/>
            </w:tcBorders>
            <w:shd w:val="clear" w:color="auto" w:fill="auto"/>
          </w:tcPr>
          <w:p w14:paraId="4A7FFAD0" w14:textId="77777777" w:rsidR="00812592" w:rsidRPr="00812592" w:rsidRDefault="00812592" w:rsidP="00812592">
            <w:pPr>
              <w:jc w:val="center"/>
              <w:rPr>
                <w:sz w:val="22"/>
                <w:szCs w:val="22"/>
              </w:rPr>
            </w:pPr>
            <w:r w:rsidRPr="00812592">
              <w:rPr>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C5E424" w14:textId="77777777" w:rsidR="00812592" w:rsidRPr="00812592" w:rsidRDefault="00812592" w:rsidP="00812592">
            <w:pPr>
              <w:jc w:val="center"/>
              <w:rPr>
                <w:color w:val="000000"/>
                <w:sz w:val="22"/>
                <w:szCs w:val="22"/>
              </w:rPr>
            </w:pPr>
            <w:r w:rsidRPr="00812592">
              <w:rPr>
                <w:color w:val="000000"/>
                <w:sz w:val="22"/>
                <w:szCs w:val="22"/>
              </w:rPr>
              <w:t>-</w:t>
            </w:r>
          </w:p>
        </w:tc>
        <w:tc>
          <w:tcPr>
            <w:tcW w:w="1224" w:type="dxa"/>
            <w:tcBorders>
              <w:top w:val="single" w:sz="4" w:space="0" w:color="auto"/>
              <w:left w:val="nil"/>
              <w:bottom w:val="single" w:sz="4" w:space="0" w:color="auto"/>
              <w:right w:val="single" w:sz="4" w:space="0" w:color="auto"/>
            </w:tcBorders>
            <w:shd w:val="clear" w:color="auto" w:fill="auto"/>
            <w:vAlign w:val="center"/>
          </w:tcPr>
          <w:p w14:paraId="04CE061C" w14:textId="77777777" w:rsidR="00812592" w:rsidRPr="00812592" w:rsidRDefault="00812592" w:rsidP="00812592">
            <w:pPr>
              <w:jc w:val="center"/>
              <w:rPr>
                <w:color w:val="000000"/>
                <w:sz w:val="22"/>
                <w:szCs w:val="22"/>
              </w:rPr>
            </w:pPr>
            <w:r w:rsidRPr="00812592">
              <w:rPr>
                <w:color w:val="000000"/>
                <w:sz w:val="22"/>
                <w:szCs w:val="22"/>
              </w:rPr>
              <w:t>-</w:t>
            </w:r>
          </w:p>
        </w:tc>
      </w:tr>
    </w:tbl>
    <w:p w14:paraId="4AE52B15" w14:textId="77777777" w:rsidR="00812592" w:rsidRPr="00812592" w:rsidRDefault="00812592" w:rsidP="00812592">
      <w:pPr>
        <w:ind w:firstLine="709"/>
        <w:jc w:val="both"/>
        <w:rPr>
          <w:szCs w:val="20"/>
        </w:rPr>
      </w:pPr>
    </w:p>
    <w:p w14:paraId="54B29FAA" w14:textId="77777777" w:rsidR="00812592" w:rsidRPr="00812592" w:rsidRDefault="00812592" w:rsidP="00812592">
      <w:pPr>
        <w:ind w:left="851"/>
        <w:jc w:val="both"/>
        <w:rPr>
          <w:sz w:val="28"/>
          <w:szCs w:val="28"/>
        </w:rPr>
        <w:sectPr w:rsidR="00812592" w:rsidRPr="00812592" w:rsidSect="00C9166E">
          <w:pgSz w:w="16838" w:h="11906" w:orient="landscape" w:code="9"/>
          <w:pgMar w:top="567" w:right="993" w:bottom="567" w:left="709" w:header="680" w:footer="709" w:gutter="0"/>
          <w:cols w:space="708"/>
          <w:titlePg/>
          <w:docGrid w:linePitch="360"/>
        </w:sectPr>
      </w:pPr>
    </w:p>
    <w:p w14:paraId="63A43132" w14:textId="77777777" w:rsidR="00812592" w:rsidRPr="00812592" w:rsidRDefault="00812592" w:rsidP="00812592">
      <w:pPr>
        <w:tabs>
          <w:tab w:val="left" w:pos="3"/>
          <w:tab w:val="left" w:pos="1844"/>
          <w:tab w:val="left" w:pos="2907"/>
        </w:tabs>
        <w:ind w:left="-638"/>
        <w:rPr>
          <w:sz w:val="28"/>
          <w:szCs w:val="28"/>
        </w:rPr>
      </w:pPr>
    </w:p>
    <w:p w14:paraId="2D002F58" w14:textId="77777777" w:rsidR="00812592" w:rsidRPr="00812592" w:rsidRDefault="00812592" w:rsidP="00812592">
      <w:pPr>
        <w:ind w:left="85" w:right="-392"/>
        <w:jc w:val="center"/>
        <w:rPr>
          <w:b/>
          <w:bCs/>
          <w:sz w:val="28"/>
          <w:szCs w:val="28"/>
        </w:rPr>
      </w:pPr>
      <w:r w:rsidRPr="00812592">
        <w:rPr>
          <w:b/>
          <w:bCs/>
          <w:sz w:val="28"/>
          <w:szCs w:val="28"/>
        </w:rPr>
        <w:t xml:space="preserve">Долгосрочные тарифы </w:t>
      </w:r>
      <w:r w:rsidRPr="00812592">
        <w:rPr>
          <w:b/>
          <w:bCs/>
          <w:color w:val="000000"/>
          <w:kern w:val="32"/>
          <w:sz w:val="28"/>
          <w:szCs w:val="28"/>
          <w:lang w:eastAsia="en-US"/>
        </w:rPr>
        <w:t>АО «Кемеровская генерация»</w:t>
      </w:r>
    </w:p>
    <w:p w14:paraId="7B25172F" w14:textId="77777777" w:rsidR="00812592" w:rsidRPr="00812592" w:rsidRDefault="00812592" w:rsidP="00812592">
      <w:pPr>
        <w:ind w:left="85" w:right="-392"/>
        <w:jc w:val="center"/>
        <w:rPr>
          <w:b/>
          <w:bCs/>
          <w:sz w:val="28"/>
          <w:szCs w:val="28"/>
        </w:rPr>
      </w:pPr>
      <w:r w:rsidRPr="00812592">
        <w:rPr>
          <w:b/>
          <w:bCs/>
          <w:sz w:val="28"/>
          <w:szCs w:val="28"/>
        </w:rPr>
        <w:t>на теплоноситель, реализуемый на потребительском рынке</w:t>
      </w:r>
      <w:r w:rsidRPr="00812592">
        <w:rPr>
          <w:b/>
          <w:bCs/>
          <w:sz w:val="28"/>
          <w:szCs w:val="28"/>
        </w:rPr>
        <w:br/>
      </w:r>
      <w:r w:rsidRPr="00812592">
        <w:rPr>
          <w:b/>
          <w:bCs/>
          <w:color w:val="000000"/>
          <w:kern w:val="32"/>
          <w:sz w:val="28"/>
          <w:szCs w:val="28"/>
          <w:lang w:eastAsia="en-US"/>
        </w:rPr>
        <w:t>Кемеровского городского округа и Кемеровского муниципального округа</w:t>
      </w:r>
      <w:r w:rsidRPr="00812592">
        <w:rPr>
          <w:b/>
          <w:bCs/>
          <w:sz w:val="28"/>
          <w:szCs w:val="28"/>
        </w:rPr>
        <w:t xml:space="preserve">, </w:t>
      </w:r>
    </w:p>
    <w:p w14:paraId="58F76C92" w14:textId="77777777" w:rsidR="00812592" w:rsidRPr="00812592" w:rsidRDefault="00812592" w:rsidP="00812592">
      <w:pPr>
        <w:ind w:left="85" w:right="-392"/>
        <w:jc w:val="center"/>
        <w:rPr>
          <w:b/>
          <w:bCs/>
          <w:sz w:val="28"/>
          <w:szCs w:val="28"/>
        </w:rPr>
      </w:pPr>
      <w:r w:rsidRPr="00812592">
        <w:rPr>
          <w:b/>
          <w:bCs/>
          <w:sz w:val="28"/>
          <w:szCs w:val="28"/>
        </w:rPr>
        <w:t>на период с 01.01.2019 по 31.12.2023</w:t>
      </w:r>
    </w:p>
    <w:p w14:paraId="270CF8AE" w14:textId="77777777" w:rsidR="00812592" w:rsidRPr="00812592" w:rsidRDefault="00812592" w:rsidP="00812592">
      <w:pPr>
        <w:ind w:left="-227" w:right="-285"/>
        <w:jc w:val="right"/>
        <w:rPr>
          <w:vanish/>
          <w:lang w:eastAsia="en-US"/>
        </w:rPr>
      </w:pPr>
      <w:r w:rsidRPr="00812592">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812592" w:rsidRPr="00812592" w14:paraId="412E050F" w14:textId="77777777" w:rsidTr="00293CC7">
        <w:tc>
          <w:tcPr>
            <w:tcW w:w="3085" w:type="dxa"/>
            <w:vMerge w:val="restart"/>
            <w:shd w:val="clear" w:color="auto" w:fill="auto"/>
            <w:vAlign w:val="center"/>
          </w:tcPr>
          <w:p w14:paraId="37ACE44F" w14:textId="77777777" w:rsidR="00812592" w:rsidRPr="00812592" w:rsidRDefault="00812592" w:rsidP="00812592">
            <w:pPr>
              <w:ind w:right="-2"/>
              <w:jc w:val="center"/>
              <w:rPr>
                <w:color w:val="000000"/>
                <w:lang w:eastAsia="en-US"/>
              </w:rPr>
            </w:pPr>
            <w:r w:rsidRPr="00812592">
              <w:rPr>
                <w:color w:val="000000"/>
                <w:lang w:eastAsia="en-US"/>
              </w:rPr>
              <w:t>Наименование регулируемой организации</w:t>
            </w:r>
          </w:p>
        </w:tc>
        <w:tc>
          <w:tcPr>
            <w:tcW w:w="2126" w:type="dxa"/>
            <w:vMerge w:val="restart"/>
            <w:shd w:val="clear" w:color="auto" w:fill="auto"/>
            <w:vAlign w:val="center"/>
          </w:tcPr>
          <w:p w14:paraId="7EBF6DE8" w14:textId="77777777" w:rsidR="00812592" w:rsidRPr="00812592" w:rsidRDefault="00812592" w:rsidP="00812592">
            <w:pPr>
              <w:ind w:right="-2"/>
              <w:jc w:val="center"/>
              <w:rPr>
                <w:color w:val="000000"/>
                <w:lang w:eastAsia="en-US"/>
              </w:rPr>
            </w:pPr>
            <w:r w:rsidRPr="00812592">
              <w:rPr>
                <w:color w:val="000000"/>
                <w:lang w:eastAsia="en-US"/>
              </w:rPr>
              <w:t>Вид тарифа</w:t>
            </w:r>
          </w:p>
        </w:tc>
        <w:tc>
          <w:tcPr>
            <w:tcW w:w="2059" w:type="dxa"/>
            <w:vMerge w:val="restart"/>
            <w:shd w:val="clear" w:color="auto" w:fill="auto"/>
            <w:vAlign w:val="center"/>
          </w:tcPr>
          <w:p w14:paraId="10E85ADD" w14:textId="77777777" w:rsidR="00812592" w:rsidRPr="00812592" w:rsidRDefault="00812592" w:rsidP="00812592">
            <w:pPr>
              <w:ind w:right="-2"/>
              <w:jc w:val="center"/>
              <w:rPr>
                <w:color w:val="000000"/>
                <w:lang w:eastAsia="en-US"/>
              </w:rPr>
            </w:pPr>
            <w:r w:rsidRPr="00812592">
              <w:rPr>
                <w:color w:val="000000"/>
                <w:lang w:eastAsia="en-US"/>
              </w:rPr>
              <w:t>Период</w:t>
            </w:r>
          </w:p>
        </w:tc>
        <w:tc>
          <w:tcPr>
            <w:tcW w:w="2951" w:type="dxa"/>
            <w:gridSpan w:val="2"/>
            <w:shd w:val="clear" w:color="auto" w:fill="auto"/>
            <w:vAlign w:val="center"/>
          </w:tcPr>
          <w:p w14:paraId="3CF2943F" w14:textId="77777777" w:rsidR="00812592" w:rsidRPr="00812592" w:rsidRDefault="00812592" w:rsidP="00812592">
            <w:pPr>
              <w:ind w:right="-2"/>
              <w:jc w:val="center"/>
              <w:rPr>
                <w:color w:val="000000"/>
                <w:lang w:eastAsia="en-US"/>
              </w:rPr>
            </w:pPr>
            <w:r w:rsidRPr="00812592">
              <w:rPr>
                <w:color w:val="000000"/>
                <w:lang w:eastAsia="en-US"/>
              </w:rPr>
              <w:t>Вид теплоносителя</w:t>
            </w:r>
          </w:p>
        </w:tc>
      </w:tr>
      <w:tr w:rsidR="00812592" w:rsidRPr="00812592" w14:paraId="4E76C47C" w14:textId="77777777" w:rsidTr="00293CC7">
        <w:trPr>
          <w:trHeight w:val="740"/>
        </w:trPr>
        <w:tc>
          <w:tcPr>
            <w:tcW w:w="3085" w:type="dxa"/>
            <w:vMerge/>
            <w:shd w:val="clear" w:color="auto" w:fill="auto"/>
            <w:vAlign w:val="center"/>
          </w:tcPr>
          <w:p w14:paraId="1D84F7ED"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11281305" w14:textId="77777777" w:rsidR="00812592" w:rsidRPr="00812592" w:rsidRDefault="00812592" w:rsidP="00812592">
            <w:pPr>
              <w:ind w:right="-2"/>
              <w:jc w:val="center"/>
              <w:rPr>
                <w:color w:val="000000"/>
                <w:lang w:eastAsia="en-US"/>
              </w:rPr>
            </w:pPr>
          </w:p>
        </w:tc>
        <w:tc>
          <w:tcPr>
            <w:tcW w:w="2059" w:type="dxa"/>
            <w:vMerge/>
            <w:shd w:val="clear" w:color="auto" w:fill="auto"/>
            <w:vAlign w:val="center"/>
          </w:tcPr>
          <w:p w14:paraId="496E6B13" w14:textId="77777777" w:rsidR="00812592" w:rsidRPr="00812592" w:rsidRDefault="00812592" w:rsidP="00812592">
            <w:pPr>
              <w:ind w:right="-2"/>
              <w:jc w:val="center"/>
              <w:rPr>
                <w:color w:val="000000"/>
                <w:lang w:eastAsia="en-US"/>
              </w:rPr>
            </w:pPr>
          </w:p>
        </w:tc>
        <w:tc>
          <w:tcPr>
            <w:tcW w:w="1408" w:type="dxa"/>
            <w:shd w:val="clear" w:color="auto" w:fill="auto"/>
            <w:vAlign w:val="center"/>
          </w:tcPr>
          <w:p w14:paraId="2C0EA3F3" w14:textId="77777777" w:rsidR="00812592" w:rsidRPr="00812592" w:rsidRDefault="00812592" w:rsidP="00812592">
            <w:pPr>
              <w:ind w:right="-2"/>
              <w:jc w:val="center"/>
              <w:rPr>
                <w:color w:val="000000"/>
                <w:lang w:eastAsia="en-US"/>
              </w:rPr>
            </w:pPr>
            <w:r w:rsidRPr="00812592">
              <w:rPr>
                <w:color w:val="000000"/>
                <w:lang w:eastAsia="en-US"/>
              </w:rPr>
              <w:t>вода</w:t>
            </w:r>
          </w:p>
        </w:tc>
        <w:tc>
          <w:tcPr>
            <w:tcW w:w="1543" w:type="dxa"/>
            <w:shd w:val="clear" w:color="auto" w:fill="auto"/>
            <w:vAlign w:val="center"/>
          </w:tcPr>
          <w:p w14:paraId="48B47845" w14:textId="77777777" w:rsidR="00812592" w:rsidRPr="00812592" w:rsidRDefault="00812592" w:rsidP="00812592">
            <w:pPr>
              <w:ind w:right="-2"/>
              <w:jc w:val="center"/>
              <w:rPr>
                <w:color w:val="000000"/>
                <w:lang w:eastAsia="en-US"/>
              </w:rPr>
            </w:pPr>
            <w:r w:rsidRPr="00812592">
              <w:rPr>
                <w:color w:val="000000"/>
                <w:lang w:eastAsia="en-US"/>
              </w:rPr>
              <w:t>пар</w:t>
            </w:r>
          </w:p>
        </w:tc>
      </w:tr>
      <w:tr w:rsidR="00812592" w:rsidRPr="00812592" w14:paraId="3B68DDCA" w14:textId="77777777" w:rsidTr="00293CC7">
        <w:tc>
          <w:tcPr>
            <w:tcW w:w="3085" w:type="dxa"/>
            <w:shd w:val="clear" w:color="auto" w:fill="auto"/>
            <w:vAlign w:val="center"/>
          </w:tcPr>
          <w:p w14:paraId="3D5CA595" w14:textId="77777777" w:rsidR="00812592" w:rsidRPr="00812592" w:rsidRDefault="00812592" w:rsidP="00812592">
            <w:pPr>
              <w:ind w:right="-2"/>
              <w:jc w:val="center"/>
            </w:pPr>
            <w:r w:rsidRPr="00812592">
              <w:t>1</w:t>
            </w:r>
          </w:p>
        </w:tc>
        <w:tc>
          <w:tcPr>
            <w:tcW w:w="2126" w:type="dxa"/>
            <w:shd w:val="clear" w:color="auto" w:fill="auto"/>
            <w:vAlign w:val="center"/>
          </w:tcPr>
          <w:p w14:paraId="26492B7C" w14:textId="77777777" w:rsidR="00812592" w:rsidRPr="00812592" w:rsidRDefault="00812592" w:rsidP="00812592">
            <w:pPr>
              <w:ind w:right="-2"/>
              <w:jc w:val="center"/>
            </w:pPr>
            <w:r w:rsidRPr="00812592">
              <w:t>2</w:t>
            </w:r>
          </w:p>
        </w:tc>
        <w:tc>
          <w:tcPr>
            <w:tcW w:w="2059" w:type="dxa"/>
            <w:shd w:val="clear" w:color="auto" w:fill="auto"/>
            <w:vAlign w:val="center"/>
          </w:tcPr>
          <w:p w14:paraId="6015EC2B" w14:textId="77777777" w:rsidR="00812592" w:rsidRPr="00812592" w:rsidRDefault="00812592" w:rsidP="00812592">
            <w:pPr>
              <w:ind w:right="-2"/>
              <w:jc w:val="center"/>
              <w:rPr>
                <w:color w:val="000000"/>
                <w:lang w:eastAsia="en-US"/>
              </w:rPr>
            </w:pPr>
            <w:r w:rsidRPr="00812592">
              <w:rPr>
                <w:color w:val="000000"/>
                <w:lang w:eastAsia="en-US"/>
              </w:rPr>
              <w:t>3</w:t>
            </w:r>
          </w:p>
        </w:tc>
        <w:tc>
          <w:tcPr>
            <w:tcW w:w="1408" w:type="dxa"/>
            <w:shd w:val="clear" w:color="auto" w:fill="auto"/>
            <w:vAlign w:val="center"/>
          </w:tcPr>
          <w:p w14:paraId="44120955" w14:textId="77777777" w:rsidR="00812592" w:rsidRPr="00812592" w:rsidRDefault="00812592" w:rsidP="00812592">
            <w:pPr>
              <w:ind w:right="-2"/>
              <w:jc w:val="center"/>
            </w:pPr>
            <w:r w:rsidRPr="00812592">
              <w:t>4</w:t>
            </w:r>
          </w:p>
        </w:tc>
        <w:tc>
          <w:tcPr>
            <w:tcW w:w="1543" w:type="dxa"/>
            <w:shd w:val="clear" w:color="auto" w:fill="auto"/>
            <w:vAlign w:val="center"/>
          </w:tcPr>
          <w:p w14:paraId="02FCE84F" w14:textId="77777777" w:rsidR="00812592" w:rsidRPr="00812592" w:rsidRDefault="00812592" w:rsidP="00812592">
            <w:pPr>
              <w:ind w:right="-2"/>
              <w:jc w:val="center"/>
            </w:pPr>
            <w:r w:rsidRPr="00812592">
              <w:t>5</w:t>
            </w:r>
          </w:p>
        </w:tc>
      </w:tr>
      <w:tr w:rsidR="00812592" w:rsidRPr="00812592" w14:paraId="236B6311" w14:textId="77777777" w:rsidTr="00293CC7">
        <w:tc>
          <w:tcPr>
            <w:tcW w:w="3085" w:type="dxa"/>
            <w:vMerge w:val="restart"/>
            <w:shd w:val="clear" w:color="auto" w:fill="auto"/>
            <w:vAlign w:val="center"/>
          </w:tcPr>
          <w:p w14:paraId="411165FA" w14:textId="77777777" w:rsidR="00812592" w:rsidRPr="00812592" w:rsidRDefault="00812592" w:rsidP="00812592">
            <w:pPr>
              <w:ind w:left="-28" w:right="-53"/>
              <w:jc w:val="center"/>
              <w:rPr>
                <w:bCs/>
                <w:color w:val="000000"/>
                <w:kern w:val="32"/>
                <w:lang w:eastAsia="en-US"/>
              </w:rPr>
            </w:pPr>
            <w:r w:rsidRPr="00812592">
              <w:rPr>
                <w:bCs/>
                <w:color w:val="000000"/>
                <w:kern w:val="32"/>
                <w:lang w:eastAsia="en-US"/>
              </w:rPr>
              <w:t xml:space="preserve">АО «Кемеровская генерация» </w:t>
            </w:r>
          </w:p>
          <w:p w14:paraId="5381FF43" w14:textId="77777777" w:rsidR="00812592" w:rsidRPr="00812592" w:rsidRDefault="00812592" w:rsidP="00812592">
            <w:pPr>
              <w:ind w:left="-28" w:right="-53"/>
              <w:jc w:val="center"/>
            </w:pPr>
            <w:r w:rsidRPr="00812592">
              <w:rPr>
                <w:bCs/>
                <w:color w:val="000000"/>
                <w:kern w:val="32"/>
                <w:lang w:eastAsia="en-US"/>
              </w:rPr>
              <w:t>(Кемеровская ГРЭС)</w:t>
            </w:r>
          </w:p>
        </w:tc>
        <w:tc>
          <w:tcPr>
            <w:tcW w:w="7136" w:type="dxa"/>
            <w:gridSpan w:val="4"/>
            <w:shd w:val="clear" w:color="auto" w:fill="auto"/>
            <w:vAlign w:val="center"/>
          </w:tcPr>
          <w:p w14:paraId="3D2A8635" w14:textId="77777777" w:rsidR="00812592" w:rsidRPr="00812592" w:rsidRDefault="00812592" w:rsidP="00812592">
            <w:pPr>
              <w:ind w:right="-2"/>
              <w:jc w:val="center"/>
            </w:pPr>
            <w:r w:rsidRPr="00812592">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12592" w:rsidRPr="00812592" w14:paraId="1C1EECFC" w14:textId="77777777" w:rsidTr="00293CC7">
        <w:tc>
          <w:tcPr>
            <w:tcW w:w="3085" w:type="dxa"/>
            <w:vMerge/>
            <w:shd w:val="clear" w:color="auto" w:fill="auto"/>
            <w:vAlign w:val="center"/>
          </w:tcPr>
          <w:p w14:paraId="69C44569" w14:textId="77777777" w:rsidR="00812592" w:rsidRPr="00812592" w:rsidRDefault="00812592" w:rsidP="00812592">
            <w:pPr>
              <w:ind w:right="-53"/>
              <w:jc w:val="center"/>
              <w:rPr>
                <w:bCs/>
                <w:color w:val="000000"/>
                <w:kern w:val="32"/>
                <w:lang w:eastAsia="en-US"/>
              </w:rPr>
            </w:pPr>
          </w:p>
        </w:tc>
        <w:tc>
          <w:tcPr>
            <w:tcW w:w="2126" w:type="dxa"/>
            <w:vMerge w:val="restart"/>
            <w:shd w:val="clear" w:color="auto" w:fill="auto"/>
            <w:vAlign w:val="center"/>
          </w:tcPr>
          <w:p w14:paraId="29A7BCDD" w14:textId="77777777" w:rsidR="00812592" w:rsidRPr="00812592" w:rsidRDefault="00812592" w:rsidP="00812592">
            <w:pPr>
              <w:jc w:val="center"/>
            </w:pPr>
            <w:proofErr w:type="spellStart"/>
            <w:r w:rsidRPr="00812592">
              <w:t>Одноставочный</w:t>
            </w:r>
            <w:proofErr w:type="spellEnd"/>
          </w:p>
          <w:p w14:paraId="23053D75" w14:textId="77777777" w:rsidR="00812592" w:rsidRPr="00812592" w:rsidRDefault="00812592" w:rsidP="00812592">
            <w:pPr>
              <w:ind w:right="-2"/>
              <w:jc w:val="center"/>
              <w:rPr>
                <w:color w:val="000000"/>
                <w:lang w:eastAsia="en-US"/>
              </w:rPr>
            </w:pPr>
            <w:r w:rsidRPr="00812592">
              <w:t>руб./</w:t>
            </w:r>
            <w:r w:rsidRPr="00812592">
              <w:rPr>
                <w:rFonts w:eastAsia="Calibri"/>
                <w:color w:val="000000"/>
                <w:lang w:eastAsia="en-US"/>
              </w:rPr>
              <w:t xml:space="preserve"> </w:t>
            </w:r>
            <w:r w:rsidRPr="00812592">
              <w:t>м</w:t>
            </w:r>
            <w:r w:rsidRPr="00812592">
              <w:rPr>
                <w:vertAlign w:val="superscript"/>
              </w:rPr>
              <w:t>3</w:t>
            </w:r>
          </w:p>
        </w:tc>
        <w:tc>
          <w:tcPr>
            <w:tcW w:w="2059" w:type="dxa"/>
            <w:shd w:val="clear" w:color="auto" w:fill="auto"/>
            <w:vAlign w:val="center"/>
          </w:tcPr>
          <w:p w14:paraId="1B137CCF"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55A7D9BB" w14:textId="77777777" w:rsidR="00812592" w:rsidRPr="00812592" w:rsidRDefault="00812592" w:rsidP="00812592">
            <w:pPr>
              <w:jc w:val="center"/>
            </w:pPr>
            <w:r w:rsidRPr="00812592">
              <w:rPr>
                <w:lang w:eastAsia="en-US"/>
              </w:rPr>
              <w:t>9,17</w:t>
            </w:r>
          </w:p>
        </w:tc>
        <w:tc>
          <w:tcPr>
            <w:tcW w:w="1543" w:type="dxa"/>
            <w:shd w:val="clear" w:color="auto" w:fill="auto"/>
            <w:vAlign w:val="center"/>
          </w:tcPr>
          <w:p w14:paraId="2358AE2E" w14:textId="77777777" w:rsidR="00812592" w:rsidRPr="00812592" w:rsidRDefault="00812592" w:rsidP="00812592">
            <w:pPr>
              <w:jc w:val="center"/>
              <w:rPr>
                <w:lang w:eastAsia="en-US"/>
              </w:rPr>
            </w:pPr>
            <w:r w:rsidRPr="00812592">
              <w:rPr>
                <w:lang w:eastAsia="en-US"/>
              </w:rPr>
              <w:t>х</w:t>
            </w:r>
          </w:p>
        </w:tc>
      </w:tr>
      <w:tr w:rsidR="00812592" w:rsidRPr="00812592" w14:paraId="59E5F440" w14:textId="77777777" w:rsidTr="00293CC7">
        <w:tc>
          <w:tcPr>
            <w:tcW w:w="3085" w:type="dxa"/>
            <w:vMerge/>
            <w:shd w:val="clear" w:color="auto" w:fill="auto"/>
            <w:vAlign w:val="center"/>
          </w:tcPr>
          <w:p w14:paraId="697643F4"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919E19F"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0F185DF"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7CA9B89D" w14:textId="77777777" w:rsidR="00812592" w:rsidRPr="00812592" w:rsidRDefault="00812592" w:rsidP="00812592">
            <w:pPr>
              <w:jc w:val="center"/>
              <w:rPr>
                <w:lang w:eastAsia="en-US"/>
              </w:rPr>
            </w:pPr>
            <w:r w:rsidRPr="00812592">
              <w:rPr>
                <w:lang w:eastAsia="en-US"/>
              </w:rPr>
              <w:t>9,19</w:t>
            </w:r>
          </w:p>
        </w:tc>
        <w:tc>
          <w:tcPr>
            <w:tcW w:w="1543" w:type="dxa"/>
            <w:shd w:val="clear" w:color="auto" w:fill="auto"/>
            <w:vAlign w:val="center"/>
          </w:tcPr>
          <w:p w14:paraId="161C61F0" w14:textId="77777777" w:rsidR="00812592" w:rsidRPr="00812592" w:rsidRDefault="00812592" w:rsidP="00812592">
            <w:pPr>
              <w:jc w:val="center"/>
              <w:rPr>
                <w:lang w:eastAsia="en-US"/>
              </w:rPr>
            </w:pPr>
            <w:r w:rsidRPr="00812592">
              <w:rPr>
                <w:lang w:eastAsia="en-US"/>
              </w:rPr>
              <w:t>х</w:t>
            </w:r>
          </w:p>
        </w:tc>
      </w:tr>
      <w:tr w:rsidR="00812592" w:rsidRPr="00812592" w14:paraId="5870E1CB" w14:textId="77777777" w:rsidTr="00293CC7">
        <w:tc>
          <w:tcPr>
            <w:tcW w:w="3085" w:type="dxa"/>
            <w:vMerge/>
            <w:shd w:val="clear" w:color="auto" w:fill="auto"/>
            <w:vAlign w:val="center"/>
          </w:tcPr>
          <w:p w14:paraId="65D820B3"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F6B70FC"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7DA33FC"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19092C7B" w14:textId="77777777" w:rsidR="00812592" w:rsidRPr="00812592" w:rsidRDefault="00812592" w:rsidP="00812592">
            <w:pPr>
              <w:jc w:val="center"/>
            </w:pPr>
            <w:r w:rsidRPr="00812592">
              <w:rPr>
                <w:lang w:eastAsia="en-US"/>
              </w:rPr>
              <w:t>9,19</w:t>
            </w:r>
          </w:p>
        </w:tc>
        <w:tc>
          <w:tcPr>
            <w:tcW w:w="1543" w:type="dxa"/>
            <w:shd w:val="clear" w:color="auto" w:fill="auto"/>
            <w:vAlign w:val="center"/>
          </w:tcPr>
          <w:p w14:paraId="0FFC2DAC" w14:textId="77777777" w:rsidR="00812592" w:rsidRPr="00812592" w:rsidRDefault="00812592" w:rsidP="00812592">
            <w:pPr>
              <w:jc w:val="center"/>
              <w:rPr>
                <w:lang w:eastAsia="en-US"/>
              </w:rPr>
            </w:pPr>
            <w:r w:rsidRPr="00812592">
              <w:rPr>
                <w:lang w:eastAsia="en-US"/>
              </w:rPr>
              <w:t>х</w:t>
            </w:r>
          </w:p>
        </w:tc>
      </w:tr>
      <w:tr w:rsidR="00812592" w:rsidRPr="00812592" w14:paraId="5166710E" w14:textId="77777777" w:rsidTr="00293CC7">
        <w:tc>
          <w:tcPr>
            <w:tcW w:w="3085" w:type="dxa"/>
            <w:vMerge/>
            <w:shd w:val="clear" w:color="auto" w:fill="auto"/>
            <w:vAlign w:val="center"/>
          </w:tcPr>
          <w:p w14:paraId="7D931F6E"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1029B460"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AF992A1"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437AF677" w14:textId="77777777" w:rsidR="00812592" w:rsidRPr="00812592" w:rsidRDefault="00812592" w:rsidP="00812592">
            <w:pPr>
              <w:jc w:val="center"/>
              <w:rPr>
                <w:lang w:eastAsia="en-US"/>
              </w:rPr>
            </w:pPr>
            <w:r w:rsidRPr="00812592">
              <w:rPr>
                <w:lang w:eastAsia="en-US"/>
              </w:rPr>
              <w:t>9,73</w:t>
            </w:r>
          </w:p>
        </w:tc>
        <w:tc>
          <w:tcPr>
            <w:tcW w:w="1543" w:type="dxa"/>
            <w:shd w:val="clear" w:color="auto" w:fill="auto"/>
            <w:vAlign w:val="center"/>
          </w:tcPr>
          <w:p w14:paraId="5F4E141C" w14:textId="77777777" w:rsidR="00812592" w:rsidRPr="00812592" w:rsidRDefault="00812592" w:rsidP="00812592">
            <w:pPr>
              <w:jc w:val="center"/>
              <w:rPr>
                <w:lang w:eastAsia="en-US"/>
              </w:rPr>
            </w:pPr>
            <w:r w:rsidRPr="00812592">
              <w:rPr>
                <w:lang w:eastAsia="en-US"/>
              </w:rPr>
              <w:t>х</w:t>
            </w:r>
          </w:p>
        </w:tc>
      </w:tr>
      <w:tr w:rsidR="00812592" w:rsidRPr="00812592" w14:paraId="3DDA88EA" w14:textId="77777777" w:rsidTr="00293CC7">
        <w:tc>
          <w:tcPr>
            <w:tcW w:w="3085" w:type="dxa"/>
            <w:vMerge/>
            <w:shd w:val="clear" w:color="auto" w:fill="auto"/>
            <w:vAlign w:val="center"/>
          </w:tcPr>
          <w:p w14:paraId="620BFBBA"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00C50004"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09E4D15"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73FFD7DF" w14:textId="77777777" w:rsidR="00812592" w:rsidRPr="00812592" w:rsidRDefault="00812592" w:rsidP="00812592">
            <w:pPr>
              <w:jc w:val="center"/>
            </w:pPr>
            <w:r w:rsidRPr="00812592">
              <w:rPr>
                <w:lang w:eastAsia="en-US"/>
              </w:rPr>
              <w:t>9,73</w:t>
            </w:r>
          </w:p>
        </w:tc>
        <w:tc>
          <w:tcPr>
            <w:tcW w:w="1543" w:type="dxa"/>
            <w:shd w:val="clear" w:color="auto" w:fill="auto"/>
            <w:vAlign w:val="center"/>
          </w:tcPr>
          <w:p w14:paraId="39098906" w14:textId="77777777" w:rsidR="00812592" w:rsidRPr="00812592" w:rsidRDefault="00812592" w:rsidP="00812592">
            <w:pPr>
              <w:jc w:val="center"/>
              <w:rPr>
                <w:lang w:eastAsia="en-US"/>
              </w:rPr>
            </w:pPr>
            <w:r w:rsidRPr="00812592">
              <w:rPr>
                <w:lang w:eastAsia="en-US"/>
              </w:rPr>
              <w:t>х</w:t>
            </w:r>
          </w:p>
        </w:tc>
      </w:tr>
      <w:tr w:rsidR="00812592" w:rsidRPr="00812592" w14:paraId="5A0E1DEA" w14:textId="77777777" w:rsidTr="00293CC7">
        <w:tc>
          <w:tcPr>
            <w:tcW w:w="3085" w:type="dxa"/>
            <w:vMerge/>
            <w:shd w:val="clear" w:color="auto" w:fill="auto"/>
            <w:vAlign w:val="center"/>
          </w:tcPr>
          <w:p w14:paraId="03C35BC4"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8A4311C"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DFD073E"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7F0BA9F7" w14:textId="77777777" w:rsidR="00812592" w:rsidRPr="00812592" w:rsidRDefault="00812592" w:rsidP="00812592">
            <w:pPr>
              <w:jc w:val="center"/>
              <w:rPr>
                <w:lang w:eastAsia="en-US"/>
              </w:rPr>
            </w:pPr>
            <w:r w:rsidRPr="00812592">
              <w:rPr>
                <w:lang w:eastAsia="en-US"/>
              </w:rPr>
              <w:t>10,20</w:t>
            </w:r>
          </w:p>
        </w:tc>
        <w:tc>
          <w:tcPr>
            <w:tcW w:w="1543" w:type="dxa"/>
            <w:shd w:val="clear" w:color="auto" w:fill="auto"/>
            <w:vAlign w:val="center"/>
          </w:tcPr>
          <w:p w14:paraId="7D845DC4" w14:textId="77777777" w:rsidR="00812592" w:rsidRPr="00812592" w:rsidRDefault="00812592" w:rsidP="00812592">
            <w:pPr>
              <w:jc w:val="center"/>
              <w:rPr>
                <w:lang w:eastAsia="en-US"/>
              </w:rPr>
            </w:pPr>
            <w:r w:rsidRPr="00812592">
              <w:rPr>
                <w:lang w:eastAsia="en-US"/>
              </w:rPr>
              <w:t>х</w:t>
            </w:r>
          </w:p>
        </w:tc>
      </w:tr>
      <w:tr w:rsidR="00812592" w:rsidRPr="00812592" w14:paraId="4F1EA7AF" w14:textId="77777777" w:rsidTr="00293CC7">
        <w:tc>
          <w:tcPr>
            <w:tcW w:w="3085" w:type="dxa"/>
            <w:vMerge/>
            <w:shd w:val="clear" w:color="auto" w:fill="auto"/>
            <w:vAlign w:val="center"/>
          </w:tcPr>
          <w:p w14:paraId="6A9E81A2"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5DE005B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647D322"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3C7BAC26" w14:textId="77777777" w:rsidR="00812592" w:rsidRPr="00812592" w:rsidRDefault="00812592" w:rsidP="00812592">
            <w:pPr>
              <w:jc w:val="center"/>
            </w:pPr>
            <w:r w:rsidRPr="00812592">
              <w:rPr>
                <w:lang w:eastAsia="en-US"/>
              </w:rPr>
              <w:t>10,20</w:t>
            </w:r>
          </w:p>
        </w:tc>
        <w:tc>
          <w:tcPr>
            <w:tcW w:w="1543" w:type="dxa"/>
            <w:shd w:val="clear" w:color="auto" w:fill="auto"/>
            <w:vAlign w:val="center"/>
          </w:tcPr>
          <w:p w14:paraId="6F87FDC0" w14:textId="77777777" w:rsidR="00812592" w:rsidRPr="00812592" w:rsidRDefault="00812592" w:rsidP="00812592">
            <w:pPr>
              <w:jc w:val="center"/>
              <w:rPr>
                <w:lang w:eastAsia="en-US"/>
              </w:rPr>
            </w:pPr>
            <w:r w:rsidRPr="00812592">
              <w:rPr>
                <w:lang w:eastAsia="en-US"/>
              </w:rPr>
              <w:t>х</w:t>
            </w:r>
          </w:p>
        </w:tc>
      </w:tr>
      <w:tr w:rsidR="00812592" w:rsidRPr="00812592" w14:paraId="16AC14E8" w14:textId="77777777" w:rsidTr="00293CC7">
        <w:tc>
          <w:tcPr>
            <w:tcW w:w="3085" w:type="dxa"/>
            <w:vMerge/>
            <w:shd w:val="clear" w:color="auto" w:fill="auto"/>
            <w:vAlign w:val="center"/>
          </w:tcPr>
          <w:p w14:paraId="6613C501"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1F79AECD"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A33B67B"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4CEC5583" w14:textId="77777777" w:rsidR="00812592" w:rsidRPr="00812592" w:rsidRDefault="00812592" w:rsidP="00812592">
            <w:pPr>
              <w:jc w:val="center"/>
              <w:rPr>
                <w:lang w:eastAsia="en-US"/>
              </w:rPr>
            </w:pPr>
            <w:r w:rsidRPr="00812592">
              <w:rPr>
                <w:lang w:eastAsia="en-US"/>
              </w:rPr>
              <w:t>10,64</w:t>
            </w:r>
          </w:p>
        </w:tc>
        <w:tc>
          <w:tcPr>
            <w:tcW w:w="1543" w:type="dxa"/>
            <w:shd w:val="clear" w:color="auto" w:fill="auto"/>
            <w:vAlign w:val="center"/>
          </w:tcPr>
          <w:p w14:paraId="219971B6" w14:textId="77777777" w:rsidR="00812592" w:rsidRPr="00812592" w:rsidRDefault="00812592" w:rsidP="00812592">
            <w:pPr>
              <w:jc w:val="center"/>
              <w:rPr>
                <w:lang w:eastAsia="en-US"/>
              </w:rPr>
            </w:pPr>
            <w:r w:rsidRPr="00812592">
              <w:rPr>
                <w:lang w:eastAsia="en-US"/>
              </w:rPr>
              <w:t>х</w:t>
            </w:r>
          </w:p>
        </w:tc>
      </w:tr>
      <w:tr w:rsidR="00812592" w:rsidRPr="00812592" w14:paraId="096E8A98" w14:textId="77777777" w:rsidTr="00293CC7">
        <w:tc>
          <w:tcPr>
            <w:tcW w:w="3085" w:type="dxa"/>
            <w:vMerge/>
            <w:shd w:val="clear" w:color="auto" w:fill="auto"/>
            <w:vAlign w:val="center"/>
          </w:tcPr>
          <w:p w14:paraId="62AACE30"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4DB4F35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1E7F34C"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2A6D8845" w14:textId="77777777" w:rsidR="00812592" w:rsidRPr="00812592" w:rsidRDefault="00812592" w:rsidP="00812592">
            <w:pPr>
              <w:jc w:val="center"/>
              <w:rPr>
                <w:lang w:eastAsia="en-US"/>
              </w:rPr>
            </w:pPr>
            <w:r w:rsidRPr="00812592">
              <w:rPr>
                <w:lang w:eastAsia="en-US"/>
              </w:rPr>
              <w:t>11,60</w:t>
            </w:r>
          </w:p>
        </w:tc>
        <w:tc>
          <w:tcPr>
            <w:tcW w:w="1543" w:type="dxa"/>
            <w:shd w:val="clear" w:color="auto" w:fill="auto"/>
            <w:vAlign w:val="center"/>
          </w:tcPr>
          <w:p w14:paraId="47119ADA" w14:textId="77777777" w:rsidR="00812592" w:rsidRPr="00812592" w:rsidRDefault="00812592" w:rsidP="00812592">
            <w:pPr>
              <w:jc w:val="center"/>
              <w:rPr>
                <w:lang w:eastAsia="en-US"/>
              </w:rPr>
            </w:pPr>
            <w:r w:rsidRPr="00812592">
              <w:rPr>
                <w:lang w:eastAsia="en-US"/>
              </w:rPr>
              <w:t>х</w:t>
            </w:r>
          </w:p>
        </w:tc>
      </w:tr>
      <w:tr w:rsidR="00812592" w:rsidRPr="00812592" w14:paraId="5EC180D7" w14:textId="77777777" w:rsidTr="00293CC7">
        <w:tc>
          <w:tcPr>
            <w:tcW w:w="3085" w:type="dxa"/>
            <w:vMerge/>
            <w:shd w:val="clear" w:color="auto" w:fill="auto"/>
            <w:vAlign w:val="center"/>
          </w:tcPr>
          <w:p w14:paraId="70C7A42F"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5F29D6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78D5BD9"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45096F18" w14:textId="77777777" w:rsidR="00812592" w:rsidRPr="00812592" w:rsidRDefault="00812592" w:rsidP="00812592">
            <w:pPr>
              <w:jc w:val="center"/>
            </w:pPr>
            <w:r w:rsidRPr="00812592">
              <w:rPr>
                <w:lang w:eastAsia="en-US"/>
              </w:rPr>
              <w:t>11,60</w:t>
            </w:r>
          </w:p>
        </w:tc>
        <w:tc>
          <w:tcPr>
            <w:tcW w:w="1543" w:type="dxa"/>
            <w:shd w:val="clear" w:color="auto" w:fill="auto"/>
            <w:vAlign w:val="center"/>
          </w:tcPr>
          <w:p w14:paraId="15F7CEB4" w14:textId="77777777" w:rsidR="00812592" w:rsidRPr="00812592" w:rsidRDefault="00812592" w:rsidP="00812592">
            <w:pPr>
              <w:jc w:val="center"/>
              <w:rPr>
                <w:lang w:eastAsia="en-US"/>
              </w:rPr>
            </w:pPr>
            <w:r w:rsidRPr="00812592">
              <w:rPr>
                <w:lang w:eastAsia="en-US"/>
              </w:rPr>
              <w:t>х</w:t>
            </w:r>
          </w:p>
        </w:tc>
      </w:tr>
      <w:tr w:rsidR="00812592" w:rsidRPr="00812592" w14:paraId="4A1FC476" w14:textId="77777777" w:rsidTr="00293CC7">
        <w:tc>
          <w:tcPr>
            <w:tcW w:w="3085" w:type="dxa"/>
            <w:vMerge/>
            <w:shd w:val="clear" w:color="auto" w:fill="auto"/>
            <w:vAlign w:val="center"/>
          </w:tcPr>
          <w:p w14:paraId="4078B3D0" w14:textId="77777777" w:rsidR="00812592" w:rsidRPr="00812592" w:rsidRDefault="00812592" w:rsidP="00812592">
            <w:pPr>
              <w:ind w:left="-220" w:right="-53"/>
              <w:jc w:val="center"/>
              <w:rPr>
                <w:color w:val="000000"/>
                <w:lang w:eastAsia="en-US"/>
              </w:rPr>
            </w:pPr>
          </w:p>
        </w:tc>
        <w:tc>
          <w:tcPr>
            <w:tcW w:w="7136" w:type="dxa"/>
            <w:gridSpan w:val="4"/>
            <w:shd w:val="clear" w:color="auto" w:fill="auto"/>
            <w:vAlign w:val="center"/>
          </w:tcPr>
          <w:p w14:paraId="71970821" w14:textId="77777777" w:rsidR="00812592" w:rsidRPr="00812592" w:rsidRDefault="00812592" w:rsidP="00812592">
            <w:pPr>
              <w:ind w:right="-2"/>
              <w:jc w:val="center"/>
              <w:rPr>
                <w:color w:val="000000"/>
                <w:lang w:eastAsia="en-US"/>
              </w:rPr>
            </w:pPr>
            <w:r w:rsidRPr="00812592">
              <w:t>Тариф на теплоноситель, поставляемый потребителям</w:t>
            </w:r>
          </w:p>
        </w:tc>
      </w:tr>
      <w:tr w:rsidR="00812592" w:rsidRPr="00812592" w14:paraId="0444C289" w14:textId="77777777" w:rsidTr="00293CC7">
        <w:trPr>
          <w:trHeight w:val="131"/>
        </w:trPr>
        <w:tc>
          <w:tcPr>
            <w:tcW w:w="3085" w:type="dxa"/>
            <w:vMerge/>
            <w:shd w:val="clear" w:color="auto" w:fill="auto"/>
            <w:vAlign w:val="center"/>
          </w:tcPr>
          <w:p w14:paraId="3FC0C10D" w14:textId="77777777" w:rsidR="00812592" w:rsidRPr="00812592" w:rsidRDefault="00812592" w:rsidP="00812592">
            <w:pPr>
              <w:ind w:left="-220" w:right="-53"/>
              <w:jc w:val="center"/>
              <w:rPr>
                <w:bCs/>
                <w:color w:val="000000"/>
                <w:kern w:val="32"/>
                <w:lang w:eastAsia="en-US"/>
              </w:rPr>
            </w:pPr>
          </w:p>
        </w:tc>
        <w:tc>
          <w:tcPr>
            <w:tcW w:w="2126" w:type="dxa"/>
            <w:vMerge w:val="restart"/>
            <w:shd w:val="clear" w:color="auto" w:fill="auto"/>
            <w:vAlign w:val="center"/>
          </w:tcPr>
          <w:p w14:paraId="60BAF5EC" w14:textId="77777777" w:rsidR="00812592" w:rsidRPr="00812592" w:rsidRDefault="00812592" w:rsidP="00812592">
            <w:pPr>
              <w:ind w:right="-2"/>
              <w:jc w:val="center"/>
              <w:rPr>
                <w:color w:val="000000"/>
                <w:lang w:eastAsia="en-US"/>
              </w:rPr>
            </w:pPr>
            <w:proofErr w:type="spellStart"/>
            <w:r w:rsidRPr="00812592">
              <w:rPr>
                <w:color w:val="000000"/>
                <w:lang w:eastAsia="en-US"/>
              </w:rPr>
              <w:t>Одноставочный</w:t>
            </w:r>
            <w:proofErr w:type="spellEnd"/>
          </w:p>
          <w:p w14:paraId="7F7955A4" w14:textId="77777777" w:rsidR="00812592" w:rsidRPr="00812592" w:rsidRDefault="00812592" w:rsidP="00812592">
            <w:pPr>
              <w:ind w:right="-2"/>
              <w:jc w:val="center"/>
              <w:rPr>
                <w:color w:val="000000"/>
                <w:vertAlign w:val="superscript"/>
                <w:lang w:eastAsia="en-US"/>
              </w:rPr>
            </w:pPr>
            <w:r w:rsidRPr="00812592">
              <w:rPr>
                <w:color w:val="000000"/>
                <w:lang w:eastAsia="en-US"/>
              </w:rPr>
              <w:t>руб./ м</w:t>
            </w:r>
            <w:r w:rsidRPr="00812592">
              <w:rPr>
                <w:color w:val="000000"/>
                <w:vertAlign w:val="superscript"/>
                <w:lang w:eastAsia="en-US"/>
              </w:rPr>
              <w:t>3</w:t>
            </w:r>
          </w:p>
        </w:tc>
        <w:tc>
          <w:tcPr>
            <w:tcW w:w="2059" w:type="dxa"/>
            <w:shd w:val="clear" w:color="auto" w:fill="auto"/>
            <w:vAlign w:val="center"/>
          </w:tcPr>
          <w:p w14:paraId="6CD77EE5"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222BFD05"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0C967CF7" w14:textId="77777777" w:rsidR="00812592" w:rsidRPr="00812592" w:rsidRDefault="00812592" w:rsidP="00812592">
            <w:pPr>
              <w:jc w:val="center"/>
              <w:rPr>
                <w:lang w:eastAsia="en-US"/>
              </w:rPr>
            </w:pPr>
            <w:r w:rsidRPr="00812592">
              <w:rPr>
                <w:lang w:eastAsia="en-US"/>
              </w:rPr>
              <w:t>х</w:t>
            </w:r>
          </w:p>
        </w:tc>
      </w:tr>
      <w:tr w:rsidR="00812592" w:rsidRPr="00812592" w14:paraId="47F36708" w14:textId="77777777" w:rsidTr="00293CC7">
        <w:tc>
          <w:tcPr>
            <w:tcW w:w="3085" w:type="dxa"/>
            <w:vMerge/>
            <w:shd w:val="clear" w:color="auto" w:fill="auto"/>
            <w:vAlign w:val="center"/>
          </w:tcPr>
          <w:p w14:paraId="5CE7BB17"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1013979"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706A1CF"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047A6DA6"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67CD3EE9" w14:textId="77777777" w:rsidR="00812592" w:rsidRPr="00812592" w:rsidRDefault="00812592" w:rsidP="00812592">
            <w:pPr>
              <w:jc w:val="center"/>
              <w:rPr>
                <w:lang w:eastAsia="en-US"/>
              </w:rPr>
            </w:pPr>
            <w:r w:rsidRPr="00812592">
              <w:rPr>
                <w:lang w:eastAsia="en-US"/>
              </w:rPr>
              <w:t>х</w:t>
            </w:r>
          </w:p>
        </w:tc>
      </w:tr>
      <w:tr w:rsidR="00812592" w:rsidRPr="00812592" w14:paraId="0F680935" w14:textId="77777777" w:rsidTr="00293CC7">
        <w:tc>
          <w:tcPr>
            <w:tcW w:w="3085" w:type="dxa"/>
            <w:vMerge/>
            <w:shd w:val="clear" w:color="auto" w:fill="auto"/>
            <w:vAlign w:val="center"/>
          </w:tcPr>
          <w:p w14:paraId="5FC47772"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0F272C94"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CE5ED46"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4BCC8985"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00C48D29" w14:textId="77777777" w:rsidR="00812592" w:rsidRPr="00812592" w:rsidRDefault="00812592" w:rsidP="00812592">
            <w:pPr>
              <w:jc w:val="center"/>
              <w:rPr>
                <w:lang w:eastAsia="en-US"/>
              </w:rPr>
            </w:pPr>
            <w:r w:rsidRPr="00812592">
              <w:rPr>
                <w:lang w:eastAsia="en-US"/>
              </w:rPr>
              <w:t>х</w:t>
            </w:r>
          </w:p>
        </w:tc>
      </w:tr>
      <w:tr w:rsidR="00812592" w:rsidRPr="00812592" w14:paraId="070ECCE5" w14:textId="77777777" w:rsidTr="00293CC7">
        <w:tc>
          <w:tcPr>
            <w:tcW w:w="3085" w:type="dxa"/>
            <w:vMerge/>
            <w:shd w:val="clear" w:color="auto" w:fill="auto"/>
            <w:vAlign w:val="center"/>
          </w:tcPr>
          <w:p w14:paraId="2535E949"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204348E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04FE080"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23648141"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61BF683D" w14:textId="77777777" w:rsidR="00812592" w:rsidRPr="00812592" w:rsidRDefault="00812592" w:rsidP="00812592">
            <w:pPr>
              <w:jc w:val="center"/>
              <w:rPr>
                <w:lang w:eastAsia="en-US"/>
              </w:rPr>
            </w:pPr>
            <w:r w:rsidRPr="00812592">
              <w:rPr>
                <w:lang w:eastAsia="en-US"/>
              </w:rPr>
              <w:t>х</w:t>
            </w:r>
          </w:p>
        </w:tc>
      </w:tr>
      <w:tr w:rsidR="00812592" w:rsidRPr="00812592" w14:paraId="76996C9A" w14:textId="77777777" w:rsidTr="00293CC7">
        <w:tc>
          <w:tcPr>
            <w:tcW w:w="3085" w:type="dxa"/>
            <w:vMerge/>
            <w:shd w:val="clear" w:color="auto" w:fill="auto"/>
            <w:vAlign w:val="center"/>
          </w:tcPr>
          <w:p w14:paraId="5DD733C6"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23EA10D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593EC41"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76DB5AA4"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58314E65" w14:textId="77777777" w:rsidR="00812592" w:rsidRPr="00812592" w:rsidRDefault="00812592" w:rsidP="00812592">
            <w:pPr>
              <w:jc w:val="center"/>
              <w:rPr>
                <w:lang w:eastAsia="en-US"/>
              </w:rPr>
            </w:pPr>
            <w:r w:rsidRPr="00812592">
              <w:rPr>
                <w:lang w:eastAsia="en-US"/>
              </w:rPr>
              <w:t>х</w:t>
            </w:r>
          </w:p>
        </w:tc>
      </w:tr>
      <w:tr w:rsidR="00812592" w:rsidRPr="00812592" w14:paraId="7545CC37" w14:textId="77777777" w:rsidTr="00293CC7">
        <w:tc>
          <w:tcPr>
            <w:tcW w:w="3085" w:type="dxa"/>
            <w:vMerge/>
            <w:shd w:val="clear" w:color="auto" w:fill="auto"/>
            <w:vAlign w:val="center"/>
          </w:tcPr>
          <w:p w14:paraId="76E85012"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954B3C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180DEA2"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57E9DFCA"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23B3AA6" w14:textId="77777777" w:rsidR="00812592" w:rsidRPr="00812592" w:rsidRDefault="00812592" w:rsidP="00812592">
            <w:pPr>
              <w:jc w:val="center"/>
              <w:rPr>
                <w:lang w:eastAsia="en-US"/>
              </w:rPr>
            </w:pPr>
            <w:r w:rsidRPr="00812592">
              <w:rPr>
                <w:lang w:eastAsia="en-US"/>
              </w:rPr>
              <w:t>х</w:t>
            </w:r>
          </w:p>
        </w:tc>
      </w:tr>
      <w:tr w:rsidR="00812592" w:rsidRPr="00812592" w14:paraId="62709F61" w14:textId="77777777" w:rsidTr="00293CC7">
        <w:tc>
          <w:tcPr>
            <w:tcW w:w="3085" w:type="dxa"/>
            <w:vMerge/>
            <w:shd w:val="clear" w:color="auto" w:fill="auto"/>
            <w:vAlign w:val="center"/>
          </w:tcPr>
          <w:p w14:paraId="11B858FD"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683A90E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9D55066"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777A1D29"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22BDB25F" w14:textId="77777777" w:rsidR="00812592" w:rsidRPr="00812592" w:rsidRDefault="00812592" w:rsidP="00812592">
            <w:pPr>
              <w:jc w:val="center"/>
              <w:rPr>
                <w:lang w:eastAsia="en-US"/>
              </w:rPr>
            </w:pPr>
            <w:r w:rsidRPr="00812592">
              <w:rPr>
                <w:lang w:eastAsia="en-US"/>
              </w:rPr>
              <w:t>х</w:t>
            </w:r>
          </w:p>
        </w:tc>
      </w:tr>
      <w:tr w:rsidR="00812592" w:rsidRPr="00812592" w14:paraId="00398CF3" w14:textId="77777777" w:rsidTr="00293CC7">
        <w:tc>
          <w:tcPr>
            <w:tcW w:w="3085" w:type="dxa"/>
            <w:vMerge/>
            <w:shd w:val="clear" w:color="auto" w:fill="auto"/>
            <w:vAlign w:val="center"/>
          </w:tcPr>
          <w:p w14:paraId="159F4746"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1A7E05A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FAB7423"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1F9363D2"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74692190" w14:textId="77777777" w:rsidR="00812592" w:rsidRPr="00812592" w:rsidRDefault="00812592" w:rsidP="00812592">
            <w:pPr>
              <w:jc w:val="center"/>
              <w:rPr>
                <w:lang w:eastAsia="en-US"/>
              </w:rPr>
            </w:pPr>
            <w:r w:rsidRPr="00812592">
              <w:rPr>
                <w:lang w:eastAsia="en-US"/>
              </w:rPr>
              <w:t>х</w:t>
            </w:r>
          </w:p>
        </w:tc>
      </w:tr>
      <w:tr w:rsidR="00812592" w:rsidRPr="00812592" w14:paraId="77586175" w14:textId="77777777" w:rsidTr="00293CC7">
        <w:tc>
          <w:tcPr>
            <w:tcW w:w="3085" w:type="dxa"/>
            <w:vMerge/>
            <w:shd w:val="clear" w:color="auto" w:fill="auto"/>
            <w:vAlign w:val="center"/>
          </w:tcPr>
          <w:p w14:paraId="3AE0EEAA"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6230C5ED"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0425F8FB"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3FCD6D88"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6EFC4A9" w14:textId="77777777" w:rsidR="00812592" w:rsidRPr="00812592" w:rsidRDefault="00812592" w:rsidP="00812592">
            <w:pPr>
              <w:jc w:val="center"/>
              <w:rPr>
                <w:lang w:eastAsia="en-US"/>
              </w:rPr>
            </w:pPr>
            <w:r w:rsidRPr="00812592">
              <w:rPr>
                <w:lang w:eastAsia="en-US"/>
              </w:rPr>
              <w:t>х</w:t>
            </w:r>
          </w:p>
        </w:tc>
      </w:tr>
      <w:tr w:rsidR="00812592" w:rsidRPr="00812592" w14:paraId="6E805EEF" w14:textId="77777777" w:rsidTr="00293CC7">
        <w:tc>
          <w:tcPr>
            <w:tcW w:w="3085" w:type="dxa"/>
            <w:vMerge/>
            <w:shd w:val="clear" w:color="auto" w:fill="auto"/>
            <w:vAlign w:val="center"/>
          </w:tcPr>
          <w:p w14:paraId="149FAC15"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C996EBB"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539D241"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0643C4AF"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70DD2279" w14:textId="77777777" w:rsidR="00812592" w:rsidRPr="00812592" w:rsidRDefault="00812592" w:rsidP="00812592">
            <w:pPr>
              <w:jc w:val="center"/>
              <w:rPr>
                <w:lang w:eastAsia="en-US"/>
              </w:rPr>
            </w:pPr>
            <w:r w:rsidRPr="00812592">
              <w:rPr>
                <w:lang w:eastAsia="en-US"/>
              </w:rPr>
              <w:t>х</w:t>
            </w:r>
          </w:p>
        </w:tc>
      </w:tr>
    </w:tbl>
    <w:p w14:paraId="4DC6F514" w14:textId="77777777" w:rsidR="00812592" w:rsidRPr="00812592" w:rsidRDefault="00812592" w:rsidP="00812592">
      <w:pPr>
        <w:ind w:left="-142" w:right="-285"/>
        <w:jc w:val="both"/>
        <w:rPr>
          <w:bCs/>
          <w:color w:val="000000"/>
          <w:kern w:val="32"/>
          <w:sz w:val="22"/>
          <w:szCs w:val="22"/>
          <w:lang w:eastAsia="en-US"/>
        </w:rPr>
      </w:pPr>
    </w:p>
    <w:p w14:paraId="64B4DCA6" w14:textId="77777777" w:rsidR="00812592" w:rsidRPr="00812592" w:rsidRDefault="00812592" w:rsidP="00812592">
      <w:pPr>
        <w:ind w:left="-142" w:right="-285"/>
        <w:jc w:val="both"/>
        <w:rPr>
          <w:bCs/>
          <w:color w:val="000000"/>
          <w:kern w:val="32"/>
          <w:sz w:val="22"/>
          <w:szCs w:val="22"/>
          <w:lang w:eastAsia="en-US"/>
        </w:rPr>
        <w:sectPr w:rsidR="00812592" w:rsidRPr="00812592" w:rsidSect="00744F63">
          <w:headerReference w:type="even" r:id="rId115"/>
          <w:headerReference w:type="default" r:id="rId116"/>
          <w:footerReference w:type="even" r:id="rId117"/>
          <w:footerReference w:type="default" r:id="rId118"/>
          <w:headerReference w:type="first" r:id="rId119"/>
          <w:pgSz w:w="11906" w:h="16838" w:code="9"/>
          <w:pgMar w:top="851" w:right="851" w:bottom="1701" w:left="1701" w:header="680" w:footer="709" w:gutter="0"/>
          <w:cols w:space="708"/>
          <w:titlePg/>
          <w:docGrid w:linePitch="360"/>
        </w:sectPr>
      </w:pP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812592" w:rsidRPr="00812592" w14:paraId="1F7ACA23" w14:textId="77777777" w:rsidTr="00293CC7">
        <w:tc>
          <w:tcPr>
            <w:tcW w:w="3085" w:type="dxa"/>
            <w:shd w:val="clear" w:color="auto" w:fill="auto"/>
            <w:vAlign w:val="center"/>
          </w:tcPr>
          <w:p w14:paraId="0981CB16" w14:textId="77777777" w:rsidR="00812592" w:rsidRPr="00812592" w:rsidRDefault="00812592" w:rsidP="00812592">
            <w:pPr>
              <w:ind w:left="-28" w:right="-53"/>
              <w:jc w:val="center"/>
              <w:rPr>
                <w:bCs/>
                <w:color w:val="000000"/>
                <w:kern w:val="32"/>
                <w:lang w:eastAsia="en-US"/>
              </w:rPr>
            </w:pPr>
            <w:r w:rsidRPr="00812592">
              <w:rPr>
                <w:bCs/>
                <w:color w:val="000000"/>
                <w:kern w:val="32"/>
                <w:lang w:eastAsia="en-US"/>
              </w:rPr>
              <w:lastRenderedPageBreak/>
              <w:t>1</w:t>
            </w:r>
          </w:p>
        </w:tc>
        <w:tc>
          <w:tcPr>
            <w:tcW w:w="2126" w:type="dxa"/>
            <w:shd w:val="clear" w:color="auto" w:fill="auto"/>
            <w:vAlign w:val="center"/>
          </w:tcPr>
          <w:p w14:paraId="5358CB5B" w14:textId="77777777" w:rsidR="00812592" w:rsidRPr="00812592" w:rsidRDefault="00812592" w:rsidP="00812592">
            <w:pPr>
              <w:jc w:val="center"/>
            </w:pPr>
            <w:r w:rsidRPr="00812592">
              <w:t>2</w:t>
            </w:r>
          </w:p>
        </w:tc>
        <w:tc>
          <w:tcPr>
            <w:tcW w:w="2059" w:type="dxa"/>
            <w:shd w:val="clear" w:color="auto" w:fill="auto"/>
            <w:vAlign w:val="center"/>
          </w:tcPr>
          <w:p w14:paraId="107E3D06" w14:textId="77777777" w:rsidR="00812592" w:rsidRPr="00812592" w:rsidRDefault="00812592" w:rsidP="00812592">
            <w:pPr>
              <w:ind w:right="-2"/>
              <w:jc w:val="center"/>
              <w:rPr>
                <w:color w:val="000000"/>
                <w:lang w:eastAsia="en-US"/>
              </w:rPr>
            </w:pPr>
            <w:r w:rsidRPr="00812592">
              <w:rPr>
                <w:color w:val="000000"/>
                <w:lang w:eastAsia="en-US"/>
              </w:rPr>
              <w:t>3</w:t>
            </w:r>
          </w:p>
        </w:tc>
        <w:tc>
          <w:tcPr>
            <w:tcW w:w="1408" w:type="dxa"/>
            <w:shd w:val="clear" w:color="auto" w:fill="auto"/>
            <w:vAlign w:val="center"/>
          </w:tcPr>
          <w:p w14:paraId="55F7D649" w14:textId="77777777" w:rsidR="00812592" w:rsidRPr="00812592" w:rsidRDefault="00812592" w:rsidP="00812592">
            <w:pPr>
              <w:jc w:val="center"/>
              <w:rPr>
                <w:lang w:eastAsia="en-US"/>
              </w:rPr>
            </w:pPr>
            <w:r w:rsidRPr="00812592">
              <w:rPr>
                <w:lang w:eastAsia="en-US"/>
              </w:rPr>
              <w:t>4</w:t>
            </w:r>
          </w:p>
        </w:tc>
        <w:tc>
          <w:tcPr>
            <w:tcW w:w="1543" w:type="dxa"/>
            <w:shd w:val="clear" w:color="auto" w:fill="auto"/>
            <w:vAlign w:val="center"/>
          </w:tcPr>
          <w:p w14:paraId="1FE496D2" w14:textId="77777777" w:rsidR="00812592" w:rsidRPr="00812592" w:rsidRDefault="00812592" w:rsidP="00812592">
            <w:pPr>
              <w:jc w:val="center"/>
              <w:rPr>
                <w:lang w:eastAsia="en-US"/>
              </w:rPr>
            </w:pPr>
            <w:r w:rsidRPr="00812592">
              <w:rPr>
                <w:lang w:eastAsia="en-US"/>
              </w:rPr>
              <w:t>5</w:t>
            </w:r>
          </w:p>
        </w:tc>
      </w:tr>
      <w:tr w:rsidR="00812592" w:rsidRPr="00812592" w14:paraId="6A5FF71D" w14:textId="77777777" w:rsidTr="00293CC7">
        <w:tc>
          <w:tcPr>
            <w:tcW w:w="3085" w:type="dxa"/>
            <w:vMerge w:val="restart"/>
            <w:shd w:val="clear" w:color="auto" w:fill="auto"/>
            <w:vAlign w:val="center"/>
          </w:tcPr>
          <w:p w14:paraId="44A95E02" w14:textId="77777777" w:rsidR="00812592" w:rsidRPr="00812592" w:rsidRDefault="00812592" w:rsidP="00812592">
            <w:pPr>
              <w:ind w:left="-28" w:right="-53"/>
              <w:jc w:val="center"/>
              <w:rPr>
                <w:bCs/>
                <w:color w:val="000000"/>
                <w:kern w:val="32"/>
                <w:lang w:eastAsia="en-US"/>
              </w:rPr>
            </w:pPr>
            <w:r w:rsidRPr="00812592">
              <w:rPr>
                <w:bCs/>
                <w:color w:val="000000"/>
                <w:kern w:val="32"/>
                <w:lang w:eastAsia="en-US"/>
              </w:rPr>
              <w:t xml:space="preserve">АО «Кемеровская генерация» </w:t>
            </w:r>
          </w:p>
          <w:p w14:paraId="30883C88" w14:textId="77777777" w:rsidR="00812592" w:rsidRPr="00812592" w:rsidRDefault="00812592" w:rsidP="00812592">
            <w:pPr>
              <w:ind w:left="-28" w:right="-53"/>
              <w:jc w:val="center"/>
              <w:rPr>
                <w:bCs/>
                <w:color w:val="000000"/>
                <w:kern w:val="32"/>
                <w:lang w:eastAsia="en-US"/>
              </w:rPr>
            </w:pPr>
            <w:r w:rsidRPr="00812592">
              <w:rPr>
                <w:bCs/>
                <w:color w:val="000000"/>
                <w:kern w:val="32"/>
                <w:lang w:eastAsia="en-US"/>
              </w:rPr>
              <w:t>(Кемеровская ТЭЦ)</w:t>
            </w:r>
          </w:p>
          <w:p w14:paraId="75870405" w14:textId="77777777" w:rsidR="00812592" w:rsidRPr="00812592" w:rsidRDefault="00812592" w:rsidP="00812592">
            <w:pPr>
              <w:ind w:right="-53"/>
              <w:jc w:val="center"/>
              <w:rPr>
                <w:bCs/>
                <w:color w:val="000000"/>
                <w:kern w:val="32"/>
                <w:lang w:eastAsia="en-US"/>
              </w:rPr>
            </w:pPr>
          </w:p>
        </w:tc>
        <w:tc>
          <w:tcPr>
            <w:tcW w:w="7136" w:type="dxa"/>
            <w:gridSpan w:val="4"/>
            <w:shd w:val="clear" w:color="auto" w:fill="auto"/>
            <w:vAlign w:val="center"/>
          </w:tcPr>
          <w:p w14:paraId="57B2331E" w14:textId="77777777" w:rsidR="00812592" w:rsidRPr="00812592" w:rsidRDefault="00812592" w:rsidP="00812592">
            <w:pPr>
              <w:ind w:right="-2"/>
              <w:jc w:val="center"/>
            </w:pPr>
            <w:r w:rsidRPr="00812592">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12592" w:rsidRPr="00812592" w14:paraId="4F147270" w14:textId="77777777" w:rsidTr="00293CC7">
        <w:tc>
          <w:tcPr>
            <w:tcW w:w="3085" w:type="dxa"/>
            <w:vMerge/>
            <w:shd w:val="clear" w:color="auto" w:fill="auto"/>
            <w:vAlign w:val="center"/>
          </w:tcPr>
          <w:p w14:paraId="7E97FEFB" w14:textId="77777777" w:rsidR="00812592" w:rsidRPr="00812592" w:rsidRDefault="00812592" w:rsidP="00812592">
            <w:pPr>
              <w:ind w:right="-53"/>
              <w:jc w:val="center"/>
              <w:rPr>
                <w:bCs/>
                <w:color w:val="000000"/>
                <w:kern w:val="32"/>
                <w:lang w:eastAsia="en-US"/>
              </w:rPr>
            </w:pPr>
          </w:p>
        </w:tc>
        <w:tc>
          <w:tcPr>
            <w:tcW w:w="2126" w:type="dxa"/>
            <w:vMerge w:val="restart"/>
            <w:shd w:val="clear" w:color="auto" w:fill="auto"/>
            <w:vAlign w:val="center"/>
          </w:tcPr>
          <w:p w14:paraId="281DCF28" w14:textId="77777777" w:rsidR="00812592" w:rsidRPr="00812592" w:rsidRDefault="00812592" w:rsidP="00812592">
            <w:pPr>
              <w:jc w:val="center"/>
            </w:pPr>
            <w:proofErr w:type="spellStart"/>
            <w:r w:rsidRPr="00812592">
              <w:t>Одноставочный</w:t>
            </w:r>
            <w:proofErr w:type="spellEnd"/>
          </w:p>
          <w:p w14:paraId="1AA101A2" w14:textId="77777777" w:rsidR="00812592" w:rsidRPr="00812592" w:rsidRDefault="00812592" w:rsidP="00812592">
            <w:pPr>
              <w:ind w:right="-2"/>
              <w:jc w:val="center"/>
              <w:rPr>
                <w:color w:val="000000"/>
                <w:lang w:eastAsia="en-US"/>
              </w:rPr>
            </w:pPr>
            <w:r w:rsidRPr="00812592">
              <w:t>руб./</w:t>
            </w:r>
            <w:r w:rsidRPr="00812592">
              <w:rPr>
                <w:rFonts w:eastAsia="Calibri"/>
                <w:color w:val="000000"/>
                <w:lang w:eastAsia="en-US"/>
              </w:rPr>
              <w:t xml:space="preserve"> </w:t>
            </w:r>
            <w:r w:rsidRPr="00812592">
              <w:t>м</w:t>
            </w:r>
            <w:r w:rsidRPr="00812592">
              <w:rPr>
                <w:vertAlign w:val="superscript"/>
              </w:rPr>
              <w:t>3</w:t>
            </w:r>
          </w:p>
        </w:tc>
        <w:tc>
          <w:tcPr>
            <w:tcW w:w="2059" w:type="dxa"/>
            <w:shd w:val="clear" w:color="auto" w:fill="auto"/>
            <w:vAlign w:val="center"/>
          </w:tcPr>
          <w:p w14:paraId="2DC85DFF"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7ACAD7AD" w14:textId="77777777" w:rsidR="00812592" w:rsidRPr="00812592" w:rsidRDefault="00812592" w:rsidP="00812592">
            <w:pPr>
              <w:jc w:val="center"/>
            </w:pPr>
            <w:r w:rsidRPr="00812592">
              <w:rPr>
                <w:lang w:eastAsia="en-US"/>
              </w:rPr>
              <w:t>9,17</w:t>
            </w:r>
          </w:p>
        </w:tc>
        <w:tc>
          <w:tcPr>
            <w:tcW w:w="1543" w:type="dxa"/>
            <w:shd w:val="clear" w:color="auto" w:fill="auto"/>
            <w:vAlign w:val="center"/>
          </w:tcPr>
          <w:p w14:paraId="52C0F218" w14:textId="77777777" w:rsidR="00812592" w:rsidRPr="00812592" w:rsidRDefault="00812592" w:rsidP="00812592">
            <w:pPr>
              <w:jc w:val="center"/>
              <w:rPr>
                <w:lang w:eastAsia="en-US"/>
              </w:rPr>
            </w:pPr>
            <w:r w:rsidRPr="00812592">
              <w:rPr>
                <w:lang w:eastAsia="en-US"/>
              </w:rPr>
              <w:t>х</w:t>
            </w:r>
          </w:p>
        </w:tc>
      </w:tr>
      <w:tr w:rsidR="00812592" w:rsidRPr="00812592" w14:paraId="5DFA6F4F" w14:textId="77777777" w:rsidTr="00293CC7">
        <w:tc>
          <w:tcPr>
            <w:tcW w:w="3085" w:type="dxa"/>
            <w:vMerge/>
            <w:shd w:val="clear" w:color="auto" w:fill="auto"/>
            <w:vAlign w:val="center"/>
          </w:tcPr>
          <w:p w14:paraId="5E7705DB"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1728943A"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0ACB3D9B"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32071031" w14:textId="77777777" w:rsidR="00812592" w:rsidRPr="00812592" w:rsidRDefault="00812592" w:rsidP="00812592">
            <w:pPr>
              <w:jc w:val="center"/>
              <w:rPr>
                <w:lang w:eastAsia="en-US"/>
              </w:rPr>
            </w:pPr>
            <w:r w:rsidRPr="00812592">
              <w:rPr>
                <w:lang w:eastAsia="en-US"/>
              </w:rPr>
              <w:t>9,95</w:t>
            </w:r>
          </w:p>
        </w:tc>
        <w:tc>
          <w:tcPr>
            <w:tcW w:w="1543" w:type="dxa"/>
            <w:shd w:val="clear" w:color="auto" w:fill="auto"/>
            <w:vAlign w:val="center"/>
          </w:tcPr>
          <w:p w14:paraId="5404FA12" w14:textId="77777777" w:rsidR="00812592" w:rsidRPr="00812592" w:rsidRDefault="00812592" w:rsidP="00812592">
            <w:pPr>
              <w:jc w:val="center"/>
              <w:rPr>
                <w:lang w:eastAsia="en-US"/>
              </w:rPr>
            </w:pPr>
            <w:r w:rsidRPr="00812592">
              <w:rPr>
                <w:lang w:eastAsia="en-US"/>
              </w:rPr>
              <w:t>х</w:t>
            </w:r>
          </w:p>
        </w:tc>
      </w:tr>
      <w:tr w:rsidR="00812592" w:rsidRPr="00812592" w14:paraId="45F802D4" w14:textId="77777777" w:rsidTr="00293CC7">
        <w:tc>
          <w:tcPr>
            <w:tcW w:w="3085" w:type="dxa"/>
            <w:vMerge/>
            <w:shd w:val="clear" w:color="auto" w:fill="auto"/>
            <w:vAlign w:val="center"/>
          </w:tcPr>
          <w:p w14:paraId="6B8D23AE"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09EBF5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051EA966"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04556428" w14:textId="77777777" w:rsidR="00812592" w:rsidRPr="00812592" w:rsidRDefault="00812592" w:rsidP="00812592">
            <w:pPr>
              <w:jc w:val="center"/>
            </w:pPr>
            <w:r w:rsidRPr="00812592">
              <w:rPr>
                <w:lang w:eastAsia="en-US"/>
              </w:rPr>
              <w:t>9,95</w:t>
            </w:r>
          </w:p>
        </w:tc>
        <w:tc>
          <w:tcPr>
            <w:tcW w:w="1543" w:type="dxa"/>
            <w:shd w:val="clear" w:color="auto" w:fill="auto"/>
            <w:vAlign w:val="center"/>
          </w:tcPr>
          <w:p w14:paraId="5AF00B8D" w14:textId="77777777" w:rsidR="00812592" w:rsidRPr="00812592" w:rsidRDefault="00812592" w:rsidP="00812592">
            <w:pPr>
              <w:jc w:val="center"/>
              <w:rPr>
                <w:lang w:eastAsia="en-US"/>
              </w:rPr>
            </w:pPr>
            <w:r w:rsidRPr="00812592">
              <w:rPr>
                <w:lang w:eastAsia="en-US"/>
              </w:rPr>
              <w:t>х</w:t>
            </w:r>
          </w:p>
        </w:tc>
      </w:tr>
      <w:tr w:rsidR="00812592" w:rsidRPr="00812592" w14:paraId="670345E1" w14:textId="77777777" w:rsidTr="00293CC7">
        <w:tc>
          <w:tcPr>
            <w:tcW w:w="3085" w:type="dxa"/>
            <w:vMerge/>
            <w:shd w:val="clear" w:color="auto" w:fill="auto"/>
            <w:vAlign w:val="center"/>
          </w:tcPr>
          <w:p w14:paraId="56915A5A"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14418A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C7245A3"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56E653EF" w14:textId="77777777" w:rsidR="00812592" w:rsidRPr="00812592" w:rsidRDefault="00812592" w:rsidP="00812592">
            <w:pPr>
              <w:jc w:val="center"/>
              <w:rPr>
                <w:lang w:eastAsia="en-US"/>
              </w:rPr>
            </w:pPr>
            <w:r w:rsidRPr="00812592">
              <w:rPr>
                <w:lang w:eastAsia="en-US"/>
              </w:rPr>
              <w:t>10,35</w:t>
            </w:r>
          </w:p>
        </w:tc>
        <w:tc>
          <w:tcPr>
            <w:tcW w:w="1543" w:type="dxa"/>
            <w:shd w:val="clear" w:color="auto" w:fill="auto"/>
            <w:vAlign w:val="center"/>
          </w:tcPr>
          <w:p w14:paraId="5D2EC9DF" w14:textId="77777777" w:rsidR="00812592" w:rsidRPr="00812592" w:rsidRDefault="00812592" w:rsidP="00812592">
            <w:pPr>
              <w:jc w:val="center"/>
              <w:rPr>
                <w:lang w:eastAsia="en-US"/>
              </w:rPr>
            </w:pPr>
            <w:r w:rsidRPr="00812592">
              <w:rPr>
                <w:lang w:eastAsia="en-US"/>
              </w:rPr>
              <w:t>х</w:t>
            </w:r>
          </w:p>
        </w:tc>
      </w:tr>
      <w:tr w:rsidR="00812592" w:rsidRPr="00812592" w14:paraId="021C965A" w14:textId="77777777" w:rsidTr="00293CC7">
        <w:tc>
          <w:tcPr>
            <w:tcW w:w="3085" w:type="dxa"/>
            <w:vMerge/>
            <w:shd w:val="clear" w:color="auto" w:fill="auto"/>
            <w:vAlign w:val="center"/>
          </w:tcPr>
          <w:p w14:paraId="039CA8BA"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C018ED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2D1621C"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45ADB91E" w14:textId="77777777" w:rsidR="00812592" w:rsidRPr="00812592" w:rsidRDefault="00812592" w:rsidP="00812592">
            <w:pPr>
              <w:jc w:val="center"/>
            </w:pPr>
            <w:r w:rsidRPr="00812592">
              <w:rPr>
                <w:lang w:eastAsia="en-US"/>
              </w:rPr>
              <w:t>10,35</w:t>
            </w:r>
          </w:p>
        </w:tc>
        <w:tc>
          <w:tcPr>
            <w:tcW w:w="1543" w:type="dxa"/>
            <w:shd w:val="clear" w:color="auto" w:fill="auto"/>
            <w:vAlign w:val="center"/>
          </w:tcPr>
          <w:p w14:paraId="34A391C9" w14:textId="77777777" w:rsidR="00812592" w:rsidRPr="00812592" w:rsidRDefault="00812592" w:rsidP="00812592">
            <w:pPr>
              <w:jc w:val="center"/>
              <w:rPr>
                <w:lang w:eastAsia="en-US"/>
              </w:rPr>
            </w:pPr>
            <w:r w:rsidRPr="00812592">
              <w:rPr>
                <w:lang w:eastAsia="en-US"/>
              </w:rPr>
              <w:t>х</w:t>
            </w:r>
          </w:p>
        </w:tc>
      </w:tr>
      <w:tr w:rsidR="00812592" w:rsidRPr="00812592" w14:paraId="116AC903" w14:textId="77777777" w:rsidTr="00293CC7">
        <w:tc>
          <w:tcPr>
            <w:tcW w:w="3085" w:type="dxa"/>
            <w:vMerge/>
            <w:shd w:val="clear" w:color="auto" w:fill="auto"/>
            <w:vAlign w:val="center"/>
          </w:tcPr>
          <w:p w14:paraId="1DC0B55E"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04FA933F"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BEF95EE"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51578E39" w14:textId="77777777" w:rsidR="00812592" w:rsidRPr="00812592" w:rsidRDefault="00812592" w:rsidP="00812592">
            <w:pPr>
              <w:jc w:val="center"/>
              <w:rPr>
                <w:lang w:eastAsia="en-US"/>
              </w:rPr>
            </w:pPr>
            <w:r w:rsidRPr="00812592">
              <w:rPr>
                <w:lang w:eastAsia="en-US"/>
              </w:rPr>
              <w:t>10,85</w:t>
            </w:r>
          </w:p>
        </w:tc>
        <w:tc>
          <w:tcPr>
            <w:tcW w:w="1543" w:type="dxa"/>
            <w:shd w:val="clear" w:color="auto" w:fill="auto"/>
            <w:vAlign w:val="center"/>
          </w:tcPr>
          <w:p w14:paraId="26F7F47B" w14:textId="77777777" w:rsidR="00812592" w:rsidRPr="00812592" w:rsidRDefault="00812592" w:rsidP="00812592">
            <w:pPr>
              <w:jc w:val="center"/>
              <w:rPr>
                <w:lang w:eastAsia="en-US"/>
              </w:rPr>
            </w:pPr>
            <w:r w:rsidRPr="00812592">
              <w:rPr>
                <w:lang w:eastAsia="en-US"/>
              </w:rPr>
              <w:t>х</w:t>
            </w:r>
          </w:p>
        </w:tc>
      </w:tr>
      <w:tr w:rsidR="00812592" w:rsidRPr="00812592" w14:paraId="04A3381F" w14:textId="77777777" w:rsidTr="00293CC7">
        <w:tc>
          <w:tcPr>
            <w:tcW w:w="3085" w:type="dxa"/>
            <w:vMerge/>
            <w:shd w:val="clear" w:color="auto" w:fill="auto"/>
            <w:vAlign w:val="center"/>
          </w:tcPr>
          <w:p w14:paraId="48AE1FA7"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5B011FE9"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5320A1B"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7BBA8D30" w14:textId="77777777" w:rsidR="00812592" w:rsidRPr="00812592" w:rsidRDefault="00812592" w:rsidP="00812592">
            <w:pPr>
              <w:jc w:val="center"/>
            </w:pPr>
            <w:r w:rsidRPr="00812592">
              <w:rPr>
                <w:lang w:eastAsia="en-US"/>
              </w:rPr>
              <w:t>10,85</w:t>
            </w:r>
          </w:p>
        </w:tc>
        <w:tc>
          <w:tcPr>
            <w:tcW w:w="1543" w:type="dxa"/>
            <w:shd w:val="clear" w:color="auto" w:fill="auto"/>
            <w:vAlign w:val="center"/>
          </w:tcPr>
          <w:p w14:paraId="3EC77368" w14:textId="77777777" w:rsidR="00812592" w:rsidRPr="00812592" w:rsidRDefault="00812592" w:rsidP="00812592">
            <w:pPr>
              <w:jc w:val="center"/>
              <w:rPr>
                <w:lang w:eastAsia="en-US"/>
              </w:rPr>
            </w:pPr>
            <w:r w:rsidRPr="00812592">
              <w:rPr>
                <w:lang w:eastAsia="en-US"/>
              </w:rPr>
              <w:t>х</w:t>
            </w:r>
          </w:p>
        </w:tc>
      </w:tr>
      <w:tr w:rsidR="00812592" w:rsidRPr="00812592" w14:paraId="6E5E90DC" w14:textId="77777777" w:rsidTr="00293CC7">
        <w:tc>
          <w:tcPr>
            <w:tcW w:w="3085" w:type="dxa"/>
            <w:vMerge/>
            <w:shd w:val="clear" w:color="auto" w:fill="auto"/>
            <w:vAlign w:val="center"/>
          </w:tcPr>
          <w:p w14:paraId="04ACC0DA"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26F188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B0CC8C3"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247EB2E3" w14:textId="77777777" w:rsidR="00812592" w:rsidRPr="00812592" w:rsidRDefault="00812592" w:rsidP="00812592">
            <w:pPr>
              <w:jc w:val="center"/>
              <w:rPr>
                <w:lang w:eastAsia="en-US"/>
              </w:rPr>
            </w:pPr>
            <w:r w:rsidRPr="00812592">
              <w:rPr>
                <w:lang w:eastAsia="en-US"/>
              </w:rPr>
              <w:t>11,32</w:t>
            </w:r>
          </w:p>
        </w:tc>
        <w:tc>
          <w:tcPr>
            <w:tcW w:w="1543" w:type="dxa"/>
            <w:shd w:val="clear" w:color="auto" w:fill="auto"/>
            <w:vAlign w:val="center"/>
          </w:tcPr>
          <w:p w14:paraId="2BA18456" w14:textId="77777777" w:rsidR="00812592" w:rsidRPr="00812592" w:rsidRDefault="00812592" w:rsidP="00812592">
            <w:pPr>
              <w:jc w:val="center"/>
              <w:rPr>
                <w:lang w:eastAsia="en-US"/>
              </w:rPr>
            </w:pPr>
            <w:r w:rsidRPr="00812592">
              <w:rPr>
                <w:lang w:eastAsia="en-US"/>
              </w:rPr>
              <w:t>х</w:t>
            </w:r>
          </w:p>
        </w:tc>
      </w:tr>
      <w:tr w:rsidR="00812592" w:rsidRPr="00812592" w14:paraId="6201A0E1" w14:textId="77777777" w:rsidTr="00293CC7">
        <w:tc>
          <w:tcPr>
            <w:tcW w:w="3085" w:type="dxa"/>
            <w:vMerge/>
            <w:shd w:val="clear" w:color="auto" w:fill="auto"/>
            <w:vAlign w:val="center"/>
          </w:tcPr>
          <w:p w14:paraId="3CE83BE9"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44F3A6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E7F61D2"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57D8932C" w14:textId="77777777" w:rsidR="00812592" w:rsidRPr="00812592" w:rsidRDefault="00812592" w:rsidP="00812592">
            <w:pPr>
              <w:jc w:val="center"/>
              <w:rPr>
                <w:lang w:eastAsia="en-US"/>
              </w:rPr>
            </w:pPr>
            <w:r w:rsidRPr="00812592">
              <w:rPr>
                <w:lang w:eastAsia="en-US"/>
              </w:rPr>
              <w:t>12,34</w:t>
            </w:r>
          </w:p>
        </w:tc>
        <w:tc>
          <w:tcPr>
            <w:tcW w:w="1543" w:type="dxa"/>
            <w:shd w:val="clear" w:color="auto" w:fill="auto"/>
            <w:vAlign w:val="center"/>
          </w:tcPr>
          <w:p w14:paraId="2A92EFAE" w14:textId="77777777" w:rsidR="00812592" w:rsidRPr="00812592" w:rsidRDefault="00812592" w:rsidP="00812592">
            <w:pPr>
              <w:jc w:val="center"/>
              <w:rPr>
                <w:lang w:eastAsia="en-US"/>
              </w:rPr>
            </w:pPr>
            <w:r w:rsidRPr="00812592">
              <w:rPr>
                <w:lang w:eastAsia="en-US"/>
              </w:rPr>
              <w:t>х</w:t>
            </w:r>
          </w:p>
        </w:tc>
      </w:tr>
      <w:tr w:rsidR="00812592" w:rsidRPr="00812592" w14:paraId="3CA4D35B" w14:textId="77777777" w:rsidTr="00293CC7">
        <w:tc>
          <w:tcPr>
            <w:tcW w:w="3085" w:type="dxa"/>
            <w:vMerge/>
            <w:shd w:val="clear" w:color="auto" w:fill="auto"/>
            <w:vAlign w:val="center"/>
          </w:tcPr>
          <w:p w14:paraId="7385BA31"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6C44DD90"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8F4CF94"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52CC3AC1" w14:textId="77777777" w:rsidR="00812592" w:rsidRPr="00812592" w:rsidRDefault="00812592" w:rsidP="00812592">
            <w:pPr>
              <w:jc w:val="center"/>
            </w:pPr>
            <w:r w:rsidRPr="00812592">
              <w:rPr>
                <w:lang w:eastAsia="en-US"/>
              </w:rPr>
              <w:t>12,34</w:t>
            </w:r>
          </w:p>
        </w:tc>
        <w:tc>
          <w:tcPr>
            <w:tcW w:w="1543" w:type="dxa"/>
            <w:shd w:val="clear" w:color="auto" w:fill="auto"/>
            <w:vAlign w:val="center"/>
          </w:tcPr>
          <w:p w14:paraId="7FF6DDB8" w14:textId="77777777" w:rsidR="00812592" w:rsidRPr="00812592" w:rsidRDefault="00812592" w:rsidP="00812592">
            <w:pPr>
              <w:jc w:val="center"/>
              <w:rPr>
                <w:lang w:eastAsia="en-US"/>
              </w:rPr>
            </w:pPr>
            <w:r w:rsidRPr="00812592">
              <w:rPr>
                <w:lang w:eastAsia="en-US"/>
              </w:rPr>
              <w:t>х</w:t>
            </w:r>
          </w:p>
        </w:tc>
      </w:tr>
      <w:tr w:rsidR="00812592" w:rsidRPr="00812592" w14:paraId="2EE4FA35" w14:textId="77777777" w:rsidTr="00293CC7">
        <w:trPr>
          <w:trHeight w:val="70"/>
        </w:trPr>
        <w:tc>
          <w:tcPr>
            <w:tcW w:w="3085" w:type="dxa"/>
            <w:vMerge/>
            <w:shd w:val="clear" w:color="auto" w:fill="auto"/>
            <w:vAlign w:val="center"/>
          </w:tcPr>
          <w:p w14:paraId="1A4D191C" w14:textId="77777777" w:rsidR="00812592" w:rsidRPr="00812592" w:rsidRDefault="00812592" w:rsidP="00812592">
            <w:pPr>
              <w:ind w:left="-220" w:right="-53"/>
              <w:jc w:val="center"/>
              <w:rPr>
                <w:color w:val="000000"/>
                <w:lang w:eastAsia="en-US"/>
              </w:rPr>
            </w:pPr>
          </w:p>
        </w:tc>
        <w:tc>
          <w:tcPr>
            <w:tcW w:w="7136" w:type="dxa"/>
            <w:gridSpan w:val="4"/>
            <w:shd w:val="clear" w:color="auto" w:fill="auto"/>
            <w:vAlign w:val="center"/>
          </w:tcPr>
          <w:p w14:paraId="1AC912DA" w14:textId="77777777" w:rsidR="00812592" w:rsidRPr="00812592" w:rsidRDefault="00812592" w:rsidP="00812592">
            <w:pPr>
              <w:ind w:right="-2"/>
              <w:jc w:val="center"/>
              <w:rPr>
                <w:color w:val="000000"/>
                <w:lang w:eastAsia="en-US"/>
              </w:rPr>
            </w:pPr>
            <w:r w:rsidRPr="00812592">
              <w:t>Тариф на теплоноситель, поставляемый потребителям</w:t>
            </w:r>
          </w:p>
        </w:tc>
      </w:tr>
      <w:tr w:rsidR="00812592" w:rsidRPr="00812592" w14:paraId="431ED16A" w14:textId="77777777" w:rsidTr="00293CC7">
        <w:tc>
          <w:tcPr>
            <w:tcW w:w="3085" w:type="dxa"/>
            <w:vMerge/>
            <w:shd w:val="clear" w:color="auto" w:fill="auto"/>
            <w:vAlign w:val="center"/>
          </w:tcPr>
          <w:p w14:paraId="215F81E5" w14:textId="77777777" w:rsidR="00812592" w:rsidRPr="00812592" w:rsidRDefault="00812592" w:rsidP="00812592">
            <w:pPr>
              <w:ind w:left="-220" w:right="-53"/>
              <w:jc w:val="center"/>
              <w:rPr>
                <w:bCs/>
                <w:color w:val="000000"/>
                <w:kern w:val="32"/>
                <w:lang w:eastAsia="en-US"/>
              </w:rPr>
            </w:pPr>
          </w:p>
        </w:tc>
        <w:tc>
          <w:tcPr>
            <w:tcW w:w="2126" w:type="dxa"/>
            <w:vMerge w:val="restart"/>
            <w:shd w:val="clear" w:color="auto" w:fill="auto"/>
            <w:vAlign w:val="center"/>
          </w:tcPr>
          <w:p w14:paraId="68070255" w14:textId="77777777" w:rsidR="00812592" w:rsidRPr="00812592" w:rsidRDefault="00812592" w:rsidP="00812592">
            <w:pPr>
              <w:ind w:right="-2"/>
              <w:jc w:val="center"/>
              <w:rPr>
                <w:color w:val="000000"/>
                <w:lang w:eastAsia="en-US"/>
              </w:rPr>
            </w:pPr>
            <w:proofErr w:type="spellStart"/>
            <w:r w:rsidRPr="00812592">
              <w:rPr>
                <w:color w:val="000000"/>
                <w:lang w:eastAsia="en-US"/>
              </w:rPr>
              <w:t>Одноставочный</w:t>
            </w:r>
            <w:proofErr w:type="spellEnd"/>
          </w:p>
          <w:p w14:paraId="6FF17667" w14:textId="77777777" w:rsidR="00812592" w:rsidRPr="00812592" w:rsidRDefault="00812592" w:rsidP="00812592">
            <w:pPr>
              <w:ind w:right="-2"/>
              <w:jc w:val="center"/>
              <w:rPr>
                <w:color w:val="000000"/>
                <w:vertAlign w:val="superscript"/>
                <w:lang w:eastAsia="en-US"/>
              </w:rPr>
            </w:pPr>
            <w:r w:rsidRPr="00812592">
              <w:rPr>
                <w:color w:val="000000"/>
                <w:lang w:eastAsia="en-US"/>
              </w:rPr>
              <w:t>руб./ м</w:t>
            </w:r>
            <w:r w:rsidRPr="00812592">
              <w:rPr>
                <w:color w:val="000000"/>
                <w:vertAlign w:val="superscript"/>
                <w:lang w:eastAsia="en-US"/>
              </w:rPr>
              <w:t>3</w:t>
            </w:r>
          </w:p>
        </w:tc>
        <w:tc>
          <w:tcPr>
            <w:tcW w:w="2059" w:type="dxa"/>
            <w:shd w:val="clear" w:color="auto" w:fill="auto"/>
            <w:vAlign w:val="center"/>
          </w:tcPr>
          <w:p w14:paraId="1D585378"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6086D46B"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2F90050F" w14:textId="77777777" w:rsidR="00812592" w:rsidRPr="00812592" w:rsidRDefault="00812592" w:rsidP="00812592">
            <w:pPr>
              <w:jc w:val="center"/>
              <w:rPr>
                <w:lang w:eastAsia="en-US"/>
              </w:rPr>
            </w:pPr>
            <w:r w:rsidRPr="00812592">
              <w:rPr>
                <w:lang w:eastAsia="en-US"/>
              </w:rPr>
              <w:t>х</w:t>
            </w:r>
          </w:p>
        </w:tc>
      </w:tr>
      <w:tr w:rsidR="00812592" w:rsidRPr="00812592" w14:paraId="69BCD631" w14:textId="77777777" w:rsidTr="00293CC7">
        <w:tc>
          <w:tcPr>
            <w:tcW w:w="3085" w:type="dxa"/>
            <w:vMerge/>
            <w:shd w:val="clear" w:color="auto" w:fill="auto"/>
            <w:vAlign w:val="center"/>
          </w:tcPr>
          <w:p w14:paraId="1054957E"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17F7CF4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8D79BBB"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227E0C9C"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58B66E93" w14:textId="77777777" w:rsidR="00812592" w:rsidRPr="00812592" w:rsidRDefault="00812592" w:rsidP="00812592">
            <w:pPr>
              <w:jc w:val="center"/>
              <w:rPr>
                <w:lang w:eastAsia="en-US"/>
              </w:rPr>
            </w:pPr>
            <w:r w:rsidRPr="00812592">
              <w:rPr>
                <w:lang w:eastAsia="en-US"/>
              </w:rPr>
              <w:t>х</w:t>
            </w:r>
          </w:p>
        </w:tc>
      </w:tr>
      <w:tr w:rsidR="00812592" w:rsidRPr="00812592" w14:paraId="6E39EB23" w14:textId="77777777" w:rsidTr="00293CC7">
        <w:tc>
          <w:tcPr>
            <w:tcW w:w="3085" w:type="dxa"/>
            <w:vMerge/>
            <w:shd w:val="clear" w:color="auto" w:fill="auto"/>
            <w:vAlign w:val="center"/>
          </w:tcPr>
          <w:p w14:paraId="0C71F902"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0B6A881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0F37CFA"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680E3326"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03CD18B8" w14:textId="77777777" w:rsidR="00812592" w:rsidRPr="00812592" w:rsidRDefault="00812592" w:rsidP="00812592">
            <w:pPr>
              <w:jc w:val="center"/>
              <w:rPr>
                <w:lang w:eastAsia="en-US"/>
              </w:rPr>
            </w:pPr>
            <w:r w:rsidRPr="00812592">
              <w:rPr>
                <w:lang w:eastAsia="en-US"/>
              </w:rPr>
              <w:t>х</w:t>
            </w:r>
          </w:p>
        </w:tc>
      </w:tr>
      <w:tr w:rsidR="00812592" w:rsidRPr="00812592" w14:paraId="7F3DE551" w14:textId="77777777" w:rsidTr="00293CC7">
        <w:tc>
          <w:tcPr>
            <w:tcW w:w="3085" w:type="dxa"/>
            <w:vMerge/>
            <w:shd w:val="clear" w:color="auto" w:fill="auto"/>
            <w:vAlign w:val="center"/>
          </w:tcPr>
          <w:p w14:paraId="3EFE8292"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4E3E16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54ACF08"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51F562F6"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DE2575A" w14:textId="77777777" w:rsidR="00812592" w:rsidRPr="00812592" w:rsidRDefault="00812592" w:rsidP="00812592">
            <w:pPr>
              <w:jc w:val="center"/>
              <w:rPr>
                <w:lang w:eastAsia="en-US"/>
              </w:rPr>
            </w:pPr>
            <w:r w:rsidRPr="00812592">
              <w:rPr>
                <w:lang w:eastAsia="en-US"/>
              </w:rPr>
              <w:t>х</w:t>
            </w:r>
          </w:p>
        </w:tc>
      </w:tr>
      <w:tr w:rsidR="00812592" w:rsidRPr="00812592" w14:paraId="3DB66CD1" w14:textId="77777777" w:rsidTr="00293CC7">
        <w:tc>
          <w:tcPr>
            <w:tcW w:w="3085" w:type="dxa"/>
            <w:vMerge/>
            <w:shd w:val="clear" w:color="auto" w:fill="auto"/>
            <w:vAlign w:val="center"/>
          </w:tcPr>
          <w:p w14:paraId="04935B87"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242AEA5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D6CCA19"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7191E74A"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0562E34B" w14:textId="77777777" w:rsidR="00812592" w:rsidRPr="00812592" w:rsidRDefault="00812592" w:rsidP="00812592">
            <w:pPr>
              <w:jc w:val="center"/>
              <w:rPr>
                <w:lang w:eastAsia="en-US"/>
              </w:rPr>
            </w:pPr>
            <w:r w:rsidRPr="00812592">
              <w:rPr>
                <w:lang w:eastAsia="en-US"/>
              </w:rPr>
              <w:t>х</w:t>
            </w:r>
          </w:p>
        </w:tc>
      </w:tr>
      <w:tr w:rsidR="00812592" w:rsidRPr="00812592" w14:paraId="678983D0" w14:textId="77777777" w:rsidTr="00293CC7">
        <w:tc>
          <w:tcPr>
            <w:tcW w:w="3085" w:type="dxa"/>
            <w:vMerge/>
            <w:shd w:val="clear" w:color="auto" w:fill="auto"/>
            <w:vAlign w:val="center"/>
          </w:tcPr>
          <w:p w14:paraId="1A796D16"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3F5AB2B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5861801"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5453A0D3"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274D9CEA" w14:textId="77777777" w:rsidR="00812592" w:rsidRPr="00812592" w:rsidRDefault="00812592" w:rsidP="00812592">
            <w:pPr>
              <w:jc w:val="center"/>
              <w:rPr>
                <w:lang w:eastAsia="en-US"/>
              </w:rPr>
            </w:pPr>
            <w:r w:rsidRPr="00812592">
              <w:rPr>
                <w:lang w:eastAsia="en-US"/>
              </w:rPr>
              <w:t>х</w:t>
            </w:r>
          </w:p>
        </w:tc>
      </w:tr>
      <w:tr w:rsidR="00812592" w:rsidRPr="00812592" w14:paraId="3EF96C35" w14:textId="77777777" w:rsidTr="00293CC7">
        <w:tc>
          <w:tcPr>
            <w:tcW w:w="3085" w:type="dxa"/>
            <w:vMerge/>
            <w:shd w:val="clear" w:color="auto" w:fill="auto"/>
            <w:vAlign w:val="center"/>
          </w:tcPr>
          <w:p w14:paraId="2192B55B"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1444220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4DA2257"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0F641523"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0D8B95AB" w14:textId="77777777" w:rsidR="00812592" w:rsidRPr="00812592" w:rsidRDefault="00812592" w:rsidP="00812592">
            <w:pPr>
              <w:jc w:val="center"/>
              <w:rPr>
                <w:lang w:eastAsia="en-US"/>
              </w:rPr>
            </w:pPr>
            <w:r w:rsidRPr="00812592">
              <w:rPr>
                <w:lang w:eastAsia="en-US"/>
              </w:rPr>
              <w:t>х</w:t>
            </w:r>
          </w:p>
        </w:tc>
      </w:tr>
      <w:tr w:rsidR="00812592" w:rsidRPr="00812592" w14:paraId="65C5A652" w14:textId="77777777" w:rsidTr="00293CC7">
        <w:tc>
          <w:tcPr>
            <w:tcW w:w="3085" w:type="dxa"/>
            <w:vMerge/>
            <w:shd w:val="clear" w:color="auto" w:fill="auto"/>
            <w:vAlign w:val="center"/>
          </w:tcPr>
          <w:p w14:paraId="01B8F1BE"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2F1EBA40"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8DBF3E1"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3927EC49"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BA0756D" w14:textId="77777777" w:rsidR="00812592" w:rsidRPr="00812592" w:rsidRDefault="00812592" w:rsidP="00812592">
            <w:pPr>
              <w:jc w:val="center"/>
              <w:rPr>
                <w:lang w:eastAsia="en-US"/>
              </w:rPr>
            </w:pPr>
            <w:r w:rsidRPr="00812592">
              <w:rPr>
                <w:lang w:eastAsia="en-US"/>
              </w:rPr>
              <w:t>х</w:t>
            </w:r>
          </w:p>
        </w:tc>
      </w:tr>
      <w:tr w:rsidR="00812592" w:rsidRPr="00812592" w14:paraId="3DBAEE55" w14:textId="77777777" w:rsidTr="00293CC7">
        <w:tc>
          <w:tcPr>
            <w:tcW w:w="3085" w:type="dxa"/>
            <w:vMerge/>
            <w:shd w:val="clear" w:color="auto" w:fill="auto"/>
            <w:vAlign w:val="center"/>
          </w:tcPr>
          <w:p w14:paraId="6A8A7BD1"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5DBCED92"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3F2E26A"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07E4D753"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71254452" w14:textId="77777777" w:rsidR="00812592" w:rsidRPr="00812592" w:rsidRDefault="00812592" w:rsidP="00812592">
            <w:pPr>
              <w:jc w:val="center"/>
              <w:rPr>
                <w:lang w:eastAsia="en-US"/>
              </w:rPr>
            </w:pPr>
            <w:r w:rsidRPr="00812592">
              <w:rPr>
                <w:lang w:eastAsia="en-US"/>
              </w:rPr>
              <w:t>х</w:t>
            </w:r>
          </w:p>
        </w:tc>
      </w:tr>
      <w:tr w:rsidR="00812592" w:rsidRPr="00812592" w14:paraId="1345DBA9" w14:textId="77777777" w:rsidTr="00293CC7">
        <w:tc>
          <w:tcPr>
            <w:tcW w:w="3085" w:type="dxa"/>
            <w:vMerge/>
            <w:shd w:val="clear" w:color="auto" w:fill="auto"/>
            <w:vAlign w:val="center"/>
          </w:tcPr>
          <w:p w14:paraId="47560620"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A35CBE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0CDBFAF8"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6E37A959"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6868B071" w14:textId="77777777" w:rsidR="00812592" w:rsidRPr="00812592" w:rsidRDefault="00812592" w:rsidP="00812592">
            <w:pPr>
              <w:jc w:val="center"/>
              <w:rPr>
                <w:lang w:eastAsia="en-US"/>
              </w:rPr>
            </w:pPr>
            <w:r w:rsidRPr="00812592">
              <w:rPr>
                <w:lang w:eastAsia="en-US"/>
              </w:rPr>
              <w:t>х</w:t>
            </w:r>
          </w:p>
        </w:tc>
      </w:tr>
      <w:tr w:rsidR="00812592" w:rsidRPr="00812592" w14:paraId="3D395636" w14:textId="77777777" w:rsidTr="00293CC7">
        <w:trPr>
          <w:trHeight w:val="230"/>
        </w:trPr>
        <w:tc>
          <w:tcPr>
            <w:tcW w:w="3085" w:type="dxa"/>
            <w:vMerge w:val="restart"/>
            <w:shd w:val="clear" w:color="auto" w:fill="auto"/>
            <w:vAlign w:val="center"/>
          </w:tcPr>
          <w:p w14:paraId="7A08987D" w14:textId="77777777" w:rsidR="00812592" w:rsidRPr="00812592" w:rsidRDefault="00812592" w:rsidP="00812592">
            <w:pPr>
              <w:ind w:left="-28" w:right="-53"/>
              <w:jc w:val="center"/>
              <w:rPr>
                <w:bCs/>
                <w:color w:val="000000"/>
                <w:kern w:val="32"/>
                <w:lang w:eastAsia="en-US"/>
              </w:rPr>
            </w:pPr>
            <w:r w:rsidRPr="00812592">
              <w:rPr>
                <w:bCs/>
                <w:color w:val="000000"/>
                <w:kern w:val="32"/>
                <w:lang w:eastAsia="en-US"/>
              </w:rPr>
              <w:t xml:space="preserve">АО «Кемеровская генерация» </w:t>
            </w:r>
          </w:p>
        </w:tc>
        <w:tc>
          <w:tcPr>
            <w:tcW w:w="7136" w:type="dxa"/>
            <w:gridSpan w:val="4"/>
            <w:shd w:val="clear" w:color="auto" w:fill="auto"/>
            <w:vAlign w:val="center"/>
          </w:tcPr>
          <w:p w14:paraId="36CEF928" w14:textId="77777777" w:rsidR="00812592" w:rsidRPr="00812592" w:rsidRDefault="00812592" w:rsidP="00812592">
            <w:pPr>
              <w:jc w:val="center"/>
              <w:rPr>
                <w:lang w:eastAsia="en-US"/>
              </w:rPr>
            </w:pPr>
            <w:r w:rsidRPr="00812592">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12592" w:rsidRPr="00812592" w14:paraId="0E3D8C21" w14:textId="77777777" w:rsidTr="00293CC7">
        <w:tc>
          <w:tcPr>
            <w:tcW w:w="3085" w:type="dxa"/>
            <w:vMerge/>
            <w:shd w:val="clear" w:color="auto" w:fill="auto"/>
            <w:vAlign w:val="center"/>
          </w:tcPr>
          <w:p w14:paraId="5BAD37EC" w14:textId="77777777" w:rsidR="00812592" w:rsidRPr="00812592" w:rsidRDefault="00812592" w:rsidP="00812592">
            <w:pPr>
              <w:ind w:right="-53"/>
              <w:jc w:val="center"/>
              <w:rPr>
                <w:bCs/>
                <w:color w:val="000000"/>
                <w:kern w:val="32"/>
                <w:lang w:eastAsia="en-US"/>
              </w:rPr>
            </w:pPr>
          </w:p>
        </w:tc>
        <w:tc>
          <w:tcPr>
            <w:tcW w:w="2126" w:type="dxa"/>
            <w:vMerge w:val="restart"/>
            <w:shd w:val="clear" w:color="auto" w:fill="auto"/>
            <w:vAlign w:val="center"/>
          </w:tcPr>
          <w:p w14:paraId="1F473E90" w14:textId="77777777" w:rsidR="00812592" w:rsidRPr="00812592" w:rsidRDefault="00812592" w:rsidP="00812592">
            <w:pPr>
              <w:jc w:val="center"/>
            </w:pPr>
            <w:proofErr w:type="spellStart"/>
            <w:r w:rsidRPr="00812592">
              <w:t>Одноставочный</w:t>
            </w:r>
            <w:proofErr w:type="spellEnd"/>
          </w:p>
          <w:p w14:paraId="0B37EE63" w14:textId="77777777" w:rsidR="00812592" w:rsidRPr="00812592" w:rsidRDefault="00812592" w:rsidP="00812592">
            <w:pPr>
              <w:ind w:right="-2"/>
              <w:jc w:val="center"/>
              <w:rPr>
                <w:color w:val="000000"/>
                <w:lang w:eastAsia="en-US"/>
              </w:rPr>
            </w:pPr>
            <w:r w:rsidRPr="00812592">
              <w:t>руб./</w:t>
            </w:r>
            <w:r w:rsidRPr="00812592">
              <w:rPr>
                <w:rFonts w:eastAsia="Calibri"/>
                <w:color w:val="000000"/>
                <w:lang w:eastAsia="en-US"/>
              </w:rPr>
              <w:t xml:space="preserve"> </w:t>
            </w:r>
            <w:r w:rsidRPr="00812592">
              <w:t>м</w:t>
            </w:r>
            <w:r w:rsidRPr="00812592">
              <w:rPr>
                <w:vertAlign w:val="superscript"/>
              </w:rPr>
              <w:t>3</w:t>
            </w:r>
          </w:p>
        </w:tc>
        <w:tc>
          <w:tcPr>
            <w:tcW w:w="2059" w:type="dxa"/>
            <w:shd w:val="clear" w:color="auto" w:fill="auto"/>
            <w:vAlign w:val="center"/>
          </w:tcPr>
          <w:p w14:paraId="7BC0F7CB"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34EF30EA"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573458BF" w14:textId="77777777" w:rsidR="00812592" w:rsidRPr="00812592" w:rsidRDefault="00812592" w:rsidP="00812592">
            <w:pPr>
              <w:jc w:val="center"/>
              <w:rPr>
                <w:lang w:eastAsia="en-US"/>
              </w:rPr>
            </w:pPr>
            <w:r w:rsidRPr="00812592">
              <w:rPr>
                <w:lang w:eastAsia="en-US"/>
              </w:rPr>
              <w:t>х</w:t>
            </w:r>
          </w:p>
        </w:tc>
      </w:tr>
      <w:tr w:rsidR="00812592" w:rsidRPr="00812592" w14:paraId="210DAE70" w14:textId="77777777" w:rsidTr="00293CC7">
        <w:tc>
          <w:tcPr>
            <w:tcW w:w="3085" w:type="dxa"/>
            <w:vMerge/>
            <w:shd w:val="clear" w:color="auto" w:fill="auto"/>
            <w:vAlign w:val="center"/>
          </w:tcPr>
          <w:p w14:paraId="6A358150"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1AEC42A"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8A83A87"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78DA1A84"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6238331C" w14:textId="77777777" w:rsidR="00812592" w:rsidRPr="00812592" w:rsidRDefault="00812592" w:rsidP="00812592">
            <w:pPr>
              <w:jc w:val="center"/>
              <w:rPr>
                <w:lang w:eastAsia="en-US"/>
              </w:rPr>
            </w:pPr>
            <w:r w:rsidRPr="00812592">
              <w:rPr>
                <w:lang w:eastAsia="en-US"/>
              </w:rPr>
              <w:t>х</w:t>
            </w:r>
          </w:p>
        </w:tc>
      </w:tr>
      <w:tr w:rsidR="00812592" w:rsidRPr="00812592" w14:paraId="29D28C12" w14:textId="77777777" w:rsidTr="00293CC7">
        <w:tc>
          <w:tcPr>
            <w:tcW w:w="3085" w:type="dxa"/>
            <w:vMerge/>
            <w:shd w:val="clear" w:color="auto" w:fill="auto"/>
            <w:vAlign w:val="center"/>
          </w:tcPr>
          <w:p w14:paraId="24E9BC6E"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5EE953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CDF1CE0"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36637233"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2020EA8B" w14:textId="77777777" w:rsidR="00812592" w:rsidRPr="00812592" w:rsidRDefault="00812592" w:rsidP="00812592">
            <w:pPr>
              <w:jc w:val="center"/>
              <w:rPr>
                <w:lang w:eastAsia="en-US"/>
              </w:rPr>
            </w:pPr>
            <w:r w:rsidRPr="00812592">
              <w:rPr>
                <w:lang w:eastAsia="en-US"/>
              </w:rPr>
              <w:t>х</w:t>
            </w:r>
          </w:p>
        </w:tc>
      </w:tr>
      <w:tr w:rsidR="00812592" w:rsidRPr="00812592" w14:paraId="621ED5E3" w14:textId="77777777" w:rsidTr="00293CC7">
        <w:tc>
          <w:tcPr>
            <w:tcW w:w="3085" w:type="dxa"/>
            <w:vMerge/>
            <w:shd w:val="clear" w:color="auto" w:fill="auto"/>
            <w:vAlign w:val="center"/>
          </w:tcPr>
          <w:p w14:paraId="0D546383"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97A4B50"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3A83B24"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47F1B051"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1E05DDE8" w14:textId="77777777" w:rsidR="00812592" w:rsidRPr="00812592" w:rsidRDefault="00812592" w:rsidP="00812592">
            <w:pPr>
              <w:jc w:val="center"/>
              <w:rPr>
                <w:lang w:eastAsia="en-US"/>
              </w:rPr>
            </w:pPr>
            <w:r w:rsidRPr="00812592">
              <w:rPr>
                <w:lang w:eastAsia="en-US"/>
              </w:rPr>
              <w:t>х</w:t>
            </w:r>
          </w:p>
        </w:tc>
      </w:tr>
      <w:tr w:rsidR="00812592" w:rsidRPr="00812592" w14:paraId="0F1726C0" w14:textId="77777777" w:rsidTr="00293CC7">
        <w:tc>
          <w:tcPr>
            <w:tcW w:w="3085" w:type="dxa"/>
            <w:vMerge/>
            <w:shd w:val="clear" w:color="auto" w:fill="auto"/>
            <w:vAlign w:val="center"/>
          </w:tcPr>
          <w:p w14:paraId="54003FAD"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897C45D"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154E891"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116AF924"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FE49439" w14:textId="77777777" w:rsidR="00812592" w:rsidRPr="00812592" w:rsidRDefault="00812592" w:rsidP="00812592">
            <w:pPr>
              <w:jc w:val="center"/>
              <w:rPr>
                <w:lang w:eastAsia="en-US"/>
              </w:rPr>
            </w:pPr>
            <w:r w:rsidRPr="00812592">
              <w:rPr>
                <w:lang w:eastAsia="en-US"/>
              </w:rPr>
              <w:t>х</w:t>
            </w:r>
          </w:p>
        </w:tc>
      </w:tr>
      <w:tr w:rsidR="00812592" w:rsidRPr="00812592" w14:paraId="0CD1BA37" w14:textId="77777777" w:rsidTr="00293CC7">
        <w:tc>
          <w:tcPr>
            <w:tcW w:w="3085" w:type="dxa"/>
            <w:vMerge/>
            <w:shd w:val="clear" w:color="auto" w:fill="auto"/>
            <w:vAlign w:val="center"/>
          </w:tcPr>
          <w:p w14:paraId="063657A4"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6DCCD16B"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58AE177"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1BF88C24"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292508DC" w14:textId="77777777" w:rsidR="00812592" w:rsidRPr="00812592" w:rsidRDefault="00812592" w:rsidP="00812592">
            <w:pPr>
              <w:jc w:val="center"/>
              <w:rPr>
                <w:lang w:eastAsia="en-US"/>
              </w:rPr>
            </w:pPr>
            <w:r w:rsidRPr="00812592">
              <w:rPr>
                <w:lang w:eastAsia="en-US"/>
              </w:rPr>
              <w:t>х</w:t>
            </w:r>
          </w:p>
        </w:tc>
      </w:tr>
      <w:tr w:rsidR="00812592" w:rsidRPr="00812592" w14:paraId="1C081D38" w14:textId="77777777" w:rsidTr="00293CC7">
        <w:tc>
          <w:tcPr>
            <w:tcW w:w="3085" w:type="dxa"/>
            <w:vMerge/>
            <w:shd w:val="clear" w:color="auto" w:fill="auto"/>
            <w:vAlign w:val="center"/>
          </w:tcPr>
          <w:p w14:paraId="64E17EBC"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9C7D95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2E915A0"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02EF781D"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37DFB3F9" w14:textId="77777777" w:rsidR="00812592" w:rsidRPr="00812592" w:rsidRDefault="00812592" w:rsidP="00812592">
            <w:pPr>
              <w:jc w:val="center"/>
              <w:rPr>
                <w:lang w:eastAsia="en-US"/>
              </w:rPr>
            </w:pPr>
            <w:r w:rsidRPr="00812592">
              <w:rPr>
                <w:lang w:eastAsia="en-US"/>
              </w:rPr>
              <w:t>х</w:t>
            </w:r>
          </w:p>
        </w:tc>
      </w:tr>
      <w:tr w:rsidR="00812592" w:rsidRPr="00812592" w14:paraId="3612AB8D" w14:textId="77777777" w:rsidTr="00293CC7">
        <w:tc>
          <w:tcPr>
            <w:tcW w:w="3085" w:type="dxa"/>
            <w:vMerge/>
            <w:shd w:val="clear" w:color="auto" w:fill="auto"/>
            <w:vAlign w:val="center"/>
          </w:tcPr>
          <w:p w14:paraId="7E55BBF1"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A17FB2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450A982D"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427CD91A"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4AA1A3B8" w14:textId="77777777" w:rsidR="00812592" w:rsidRPr="00812592" w:rsidRDefault="00812592" w:rsidP="00812592">
            <w:pPr>
              <w:jc w:val="center"/>
              <w:rPr>
                <w:lang w:eastAsia="en-US"/>
              </w:rPr>
            </w:pPr>
            <w:r w:rsidRPr="00812592">
              <w:rPr>
                <w:lang w:eastAsia="en-US"/>
              </w:rPr>
              <w:t>х</w:t>
            </w:r>
          </w:p>
        </w:tc>
      </w:tr>
      <w:tr w:rsidR="00812592" w:rsidRPr="00812592" w14:paraId="1211048E" w14:textId="77777777" w:rsidTr="00293CC7">
        <w:tc>
          <w:tcPr>
            <w:tcW w:w="3085" w:type="dxa"/>
            <w:vMerge/>
            <w:shd w:val="clear" w:color="auto" w:fill="auto"/>
            <w:vAlign w:val="center"/>
          </w:tcPr>
          <w:p w14:paraId="054C14AC"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52C1B2CC"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BF50B4E"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32BFAF51"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7EB57330" w14:textId="77777777" w:rsidR="00812592" w:rsidRPr="00812592" w:rsidRDefault="00812592" w:rsidP="00812592">
            <w:pPr>
              <w:jc w:val="center"/>
              <w:rPr>
                <w:lang w:eastAsia="en-US"/>
              </w:rPr>
            </w:pPr>
            <w:r w:rsidRPr="00812592">
              <w:rPr>
                <w:lang w:eastAsia="en-US"/>
              </w:rPr>
              <w:t>х</w:t>
            </w:r>
          </w:p>
        </w:tc>
      </w:tr>
      <w:tr w:rsidR="00812592" w:rsidRPr="00812592" w14:paraId="19646EA3" w14:textId="77777777" w:rsidTr="00293CC7">
        <w:tc>
          <w:tcPr>
            <w:tcW w:w="3085" w:type="dxa"/>
            <w:vMerge/>
            <w:shd w:val="clear" w:color="auto" w:fill="auto"/>
            <w:vAlign w:val="center"/>
          </w:tcPr>
          <w:p w14:paraId="31E888D7"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40D65DFF"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AE0DAD2"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1F37ACAB" w14:textId="77777777" w:rsidR="00812592" w:rsidRPr="00812592" w:rsidRDefault="00812592" w:rsidP="00812592">
            <w:pPr>
              <w:jc w:val="center"/>
              <w:rPr>
                <w:lang w:eastAsia="en-US"/>
              </w:rPr>
            </w:pPr>
            <w:r w:rsidRPr="00812592">
              <w:rPr>
                <w:lang w:eastAsia="en-US"/>
              </w:rPr>
              <w:t>х</w:t>
            </w:r>
          </w:p>
        </w:tc>
        <w:tc>
          <w:tcPr>
            <w:tcW w:w="1543" w:type="dxa"/>
            <w:shd w:val="clear" w:color="auto" w:fill="auto"/>
            <w:vAlign w:val="center"/>
          </w:tcPr>
          <w:p w14:paraId="35E7D1B2" w14:textId="77777777" w:rsidR="00812592" w:rsidRPr="00812592" w:rsidRDefault="00812592" w:rsidP="00812592">
            <w:pPr>
              <w:jc w:val="center"/>
              <w:rPr>
                <w:lang w:eastAsia="en-US"/>
              </w:rPr>
            </w:pPr>
            <w:r w:rsidRPr="00812592">
              <w:rPr>
                <w:lang w:eastAsia="en-US"/>
              </w:rPr>
              <w:t>х</w:t>
            </w:r>
          </w:p>
        </w:tc>
      </w:tr>
      <w:tr w:rsidR="00812592" w:rsidRPr="00812592" w14:paraId="3852E7F1" w14:textId="77777777" w:rsidTr="00293CC7">
        <w:trPr>
          <w:trHeight w:val="70"/>
        </w:trPr>
        <w:tc>
          <w:tcPr>
            <w:tcW w:w="3085" w:type="dxa"/>
            <w:vMerge/>
            <w:shd w:val="clear" w:color="auto" w:fill="auto"/>
            <w:vAlign w:val="center"/>
          </w:tcPr>
          <w:p w14:paraId="3CF515F1" w14:textId="77777777" w:rsidR="00812592" w:rsidRPr="00812592" w:rsidRDefault="00812592" w:rsidP="00812592">
            <w:pPr>
              <w:ind w:left="-220" w:right="-53"/>
              <w:jc w:val="center"/>
              <w:rPr>
                <w:color w:val="000000"/>
                <w:lang w:eastAsia="en-US"/>
              </w:rPr>
            </w:pPr>
          </w:p>
        </w:tc>
        <w:tc>
          <w:tcPr>
            <w:tcW w:w="7136" w:type="dxa"/>
            <w:gridSpan w:val="4"/>
            <w:shd w:val="clear" w:color="auto" w:fill="auto"/>
            <w:vAlign w:val="center"/>
          </w:tcPr>
          <w:p w14:paraId="21579745" w14:textId="77777777" w:rsidR="00812592" w:rsidRPr="00812592" w:rsidRDefault="00812592" w:rsidP="00812592">
            <w:pPr>
              <w:jc w:val="center"/>
              <w:rPr>
                <w:lang w:eastAsia="en-US"/>
              </w:rPr>
            </w:pPr>
            <w:r w:rsidRPr="00812592">
              <w:t>Тариф на теплоноситель, поставляемый потребителям</w:t>
            </w:r>
          </w:p>
        </w:tc>
      </w:tr>
      <w:tr w:rsidR="00812592" w:rsidRPr="00812592" w14:paraId="78088458" w14:textId="77777777" w:rsidTr="00293CC7">
        <w:tc>
          <w:tcPr>
            <w:tcW w:w="3085" w:type="dxa"/>
            <w:vMerge/>
            <w:shd w:val="clear" w:color="auto" w:fill="auto"/>
            <w:vAlign w:val="center"/>
          </w:tcPr>
          <w:p w14:paraId="5F98D307" w14:textId="77777777" w:rsidR="00812592" w:rsidRPr="00812592" w:rsidRDefault="00812592" w:rsidP="00812592">
            <w:pPr>
              <w:ind w:left="-220" w:right="-53"/>
              <w:jc w:val="center"/>
              <w:rPr>
                <w:bCs/>
                <w:color w:val="000000"/>
                <w:kern w:val="32"/>
                <w:lang w:eastAsia="en-US"/>
              </w:rPr>
            </w:pPr>
          </w:p>
        </w:tc>
        <w:tc>
          <w:tcPr>
            <w:tcW w:w="2126" w:type="dxa"/>
            <w:vMerge w:val="restart"/>
            <w:shd w:val="clear" w:color="auto" w:fill="auto"/>
            <w:vAlign w:val="center"/>
          </w:tcPr>
          <w:p w14:paraId="04E4A284" w14:textId="77777777" w:rsidR="00812592" w:rsidRPr="00812592" w:rsidRDefault="00812592" w:rsidP="00812592">
            <w:pPr>
              <w:ind w:right="-2"/>
              <w:jc w:val="center"/>
              <w:rPr>
                <w:color w:val="000000"/>
                <w:lang w:eastAsia="en-US"/>
              </w:rPr>
            </w:pPr>
            <w:proofErr w:type="spellStart"/>
            <w:r w:rsidRPr="00812592">
              <w:rPr>
                <w:color w:val="000000"/>
                <w:lang w:eastAsia="en-US"/>
              </w:rPr>
              <w:t>Одноставочный</w:t>
            </w:r>
            <w:proofErr w:type="spellEnd"/>
          </w:p>
          <w:p w14:paraId="523B55CD" w14:textId="77777777" w:rsidR="00812592" w:rsidRPr="00812592" w:rsidRDefault="00812592" w:rsidP="00812592">
            <w:pPr>
              <w:ind w:right="-2"/>
              <w:jc w:val="center"/>
              <w:rPr>
                <w:color w:val="000000"/>
                <w:vertAlign w:val="superscript"/>
                <w:lang w:eastAsia="en-US"/>
              </w:rPr>
            </w:pPr>
            <w:r w:rsidRPr="00812592">
              <w:rPr>
                <w:color w:val="000000"/>
                <w:lang w:eastAsia="en-US"/>
              </w:rPr>
              <w:t>руб./ м</w:t>
            </w:r>
            <w:r w:rsidRPr="00812592">
              <w:rPr>
                <w:color w:val="000000"/>
                <w:vertAlign w:val="superscript"/>
                <w:lang w:eastAsia="en-US"/>
              </w:rPr>
              <w:t>3</w:t>
            </w:r>
          </w:p>
        </w:tc>
        <w:tc>
          <w:tcPr>
            <w:tcW w:w="2059" w:type="dxa"/>
            <w:shd w:val="clear" w:color="auto" w:fill="auto"/>
            <w:vAlign w:val="center"/>
          </w:tcPr>
          <w:p w14:paraId="49578DFC"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3EEEE7B2" w14:textId="77777777" w:rsidR="00812592" w:rsidRPr="00812592" w:rsidRDefault="00812592" w:rsidP="00812592">
            <w:pPr>
              <w:jc w:val="center"/>
              <w:rPr>
                <w:lang w:eastAsia="en-US"/>
              </w:rPr>
            </w:pPr>
            <w:r w:rsidRPr="00812592">
              <w:rPr>
                <w:lang w:eastAsia="en-US"/>
              </w:rPr>
              <w:t>9,17</w:t>
            </w:r>
          </w:p>
        </w:tc>
        <w:tc>
          <w:tcPr>
            <w:tcW w:w="1543" w:type="dxa"/>
            <w:shd w:val="clear" w:color="auto" w:fill="auto"/>
            <w:vAlign w:val="center"/>
          </w:tcPr>
          <w:p w14:paraId="6E3B67C3" w14:textId="77777777" w:rsidR="00812592" w:rsidRPr="00812592" w:rsidRDefault="00812592" w:rsidP="00812592">
            <w:pPr>
              <w:jc w:val="center"/>
              <w:rPr>
                <w:lang w:eastAsia="en-US"/>
              </w:rPr>
            </w:pPr>
            <w:r w:rsidRPr="00812592">
              <w:rPr>
                <w:lang w:eastAsia="en-US"/>
              </w:rPr>
              <w:t>х</w:t>
            </w:r>
          </w:p>
        </w:tc>
      </w:tr>
      <w:tr w:rsidR="00812592" w:rsidRPr="00812592" w14:paraId="124EA38F" w14:textId="77777777" w:rsidTr="00293CC7">
        <w:tc>
          <w:tcPr>
            <w:tcW w:w="3085" w:type="dxa"/>
            <w:vMerge/>
            <w:shd w:val="clear" w:color="auto" w:fill="auto"/>
            <w:vAlign w:val="center"/>
          </w:tcPr>
          <w:p w14:paraId="79CA225F"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5A9580D5"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47C61FE"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22C8155B" w14:textId="77777777" w:rsidR="00812592" w:rsidRPr="00812592" w:rsidRDefault="00812592" w:rsidP="00812592">
            <w:pPr>
              <w:jc w:val="center"/>
              <w:rPr>
                <w:lang w:eastAsia="en-US"/>
              </w:rPr>
            </w:pPr>
            <w:r w:rsidRPr="00812592">
              <w:rPr>
                <w:lang w:eastAsia="en-US"/>
              </w:rPr>
              <w:t>9,45</w:t>
            </w:r>
          </w:p>
        </w:tc>
        <w:tc>
          <w:tcPr>
            <w:tcW w:w="1543" w:type="dxa"/>
            <w:shd w:val="clear" w:color="auto" w:fill="auto"/>
            <w:vAlign w:val="center"/>
          </w:tcPr>
          <w:p w14:paraId="70E813DB" w14:textId="77777777" w:rsidR="00812592" w:rsidRPr="00812592" w:rsidRDefault="00812592" w:rsidP="00812592">
            <w:pPr>
              <w:jc w:val="center"/>
              <w:rPr>
                <w:lang w:eastAsia="en-US"/>
              </w:rPr>
            </w:pPr>
            <w:r w:rsidRPr="00812592">
              <w:rPr>
                <w:lang w:eastAsia="en-US"/>
              </w:rPr>
              <w:t>х</w:t>
            </w:r>
          </w:p>
        </w:tc>
      </w:tr>
      <w:tr w:rsidR="00812592" w:rsidRPr="00812592" w14:paraId="439E77B9" w14:textId="77777777" w:rsidTr="00293CC7">
        <w:tc>
          <w:tcPr>
            <w:tcW w:w="3085" w:type="dxa"/>
            <w:vMerge/>
            <w:shd w:val="clear" w:color="auto" w:fill="auto"/>
            <w:vAlign w:val="center"/>
          </w:tcPr>
          <w:p w14:paraId="6DE5671C"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14B185ED"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96B862C"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2D074537" w14:textId="77777777" w:rsidR="00812592" w:rsidRPr="00812592" w:rsidRDefault="00812592" w:rsidP="00812592">
            <w:pPr>
              <w:jc w:val="center"/>
              <w:rPr>
                <w:lang w:eastAsia="en-US"/>
              </w:rPr>
            </w:pPr>
            <w:r w:rsidRPr="00812592">
              <w:rPr>
                <w:lang w:eastAsia="en-US"/>
              </w:rPr>
              <w:t>9,44</w:t>
            </w:r>
          </w:p>
        </w:tc>
        <w:tc>
          <w:tcPr>
            <w:tcW w:w="1543" w:type="dxa"/>
            <w:shd w:val="clear" w:color="auto" w:fill="auto"/>
            <w:vAlign w:val="center"/>
          </w:tcPr>
          <w:p w14:paraId="0AF712F2" w14:textId="77777777" w:rsidR="00812592" w:rsidRPr="00812592" w:rsidRDefault="00812592" w:rsidP="00812592">
            <w:pPr>
              <w:jc w:val="center"/>
              <w:rPr>
                <w:lang w:eastAsia="en-US"/>
              </w:rPr>
            </w:pPr>
            <w:r w:rsidRPr="00812592">
              <w:rPr>
                <w:lang w:eastAsia="en-US"/>
              </w:rPr>
              <w:t>х</w:t>
            </w:r>
          </w:p>
        </w:tc>
      </w:tr>
      <w:tr w:rsidR="00812592" w:rsidRPr="00812592" w14:paraId="72EE1716" w14:textId="77777777" w:rsidTr="00293CC7">
        <w:tc>
          <w:tcPr>
            <w:tcW w:w="3085" w:type="dxa"/>
            <w:vMerge/>
            <w:shd w:val="clear" w:color="auto" w:fill="auto"/>
            <w:vAlign w:val="center"/>
          </w:tcPr>
          <w:p w14:paraId="3163DBAF"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5EEF9C7E"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9537866"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023EA6BE" w14:textId="77777777" w:rsidR="00812592" w:rsidRPr="00812592" w:rsidRDefault="00812592" w:rsidP="00812592">
            <w:pPr>
              <w:jc w:val="center"/>
              <w:rPr>
                <w:lang w:eastAsia="en-US"/>
              </w:rPr>
            </w:pPr>
            <w:r w:rsidRPr="00812592">
              <w:rPr>
                <w:lang w:eastAsia="en-US"/>
              </w:rPr>
              <w:t>9,93</w:t>
            </w:r>
          </w:p>
        </w:tc>
        <w:tc>
          <w:tcPr>
            <w:tcW w:w="1543" w:type="dxa"/>
            <w:shd w:val="clear" w:color="auto" w:fill="auto"/>
            <w:vAlign w:val="center"/>
          </w:tcPr>
          <w:p w14:paraId="388F77A7" w14:textId="77777777" w:rsidR="00812592" w:rsidRPr="00812592" w:rsidRDefault="00812592" w:rsidP="00812592">
            <w:pPr>
              <w:jc w:val="center"/>
              <w:rPr>
                <w:lang w:eastAsia="en-US"/>
              </w:rPr>
            </w:pPr>
            <w:r w:rsidRPr="00812592">
              <w:rPr>
                <w:lang w:eastAsia="en-US"/>
              </w:rPr>
              <w:t>х</w:t>
            </w:r>
          </w:p>
        </w:tc>
      </w:tr>
      <w:tr w:rsidR="00812592" w:rsidRPr="00812592" w14:paraId="4012F9D8" w14:textId="77777777" w:rsidTr="00293CC7">
        <w:tc>
          <w:tcPr>
            <w:tcW w:w="3085" w:type="dxa"/>
            <w:vMerge/>
            <w:shd w:val="clear" w:color="auto" w:fill="auto"/>
            <w:vAlign w:val="center"/>
          </w:tcPr>
          <w:p w14:paraId="32F89A88"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064D30D8"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A57955A"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6D097117" w14:textId="77777777" w:rsidR="00812592" w:rsidRPr="00812592" w:rsidRDefault="00812592" w:rsidP="00812592">
            <w:pPr>
              <w:jc w:val="center"/>
              <w:rPr>
                <w:lang w:eastAsia="en-US"/>
              </w:rPr>
            </w:pPr>
            <w:r w:rsidRPr="00812592">
              <w:rPr>
                <w:lang w:eastAsia="en-US"/>
              </w:rPr>
              <w:t>9,93</w:t>
            </w:r>
          </w:p>
        </w:tc>
        <w:tc>
          <w:tcPr>
            <w:tcW w:w="1543" w:type="dxa"/>
            <w:shd w:val="clear" w:color="auto" w:fill="auto"/>
            <w:vAlign w:val="center"/>
          </w:tcPr>
          <w:p w14:paraId="1E445F91" w14:textId="77777777" w:rsidR="00812592" w:rsidRPr="00812592" w:rsidRDefault="00812592" w:rsidP="00812592">
            <w:pPr>
              <w:jc w:val="center"/>
              <w:rPr>
                <w:lang w:eastAsia="en-US"/>
              </w:rPr>
            </w:pPr>
            <w:r w:rsidRPr="00812592">
              <w:rPr>
                <w:lang w:eastAsia="en-US"/>
              </w:rPr>
              <w:t>х</w:t>
            </w:r>
          </w:p>
        </w:tc>
      </w:tr>
      <w:tr w:rsidR="00812592" w:rsidRPr="00812592" w14:paraId="744936EA" w14:textId="77777777" w:rsidTr="00293CC7">
        <w:tc>
          <w:tcPr>
            <w:tcW w:w="3085" w:type="dxa"/>
            <w:vMerge/>
            <w:shd w:val="clear" w:color="auto" w:fill="auto"/>
            <w:vAlign w:val="center"/>
          </w:tcPr>
          <w:p w14:paraId="3307A7D7"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7BEAAD0"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8ABC0E1"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70137757" w14:textId="77777777" w:rsidR="00812592" w:rsidRPr="00812592" w:rsidRDefault="00812592" w:rsidP="00812592">
            <w:pPr>
              <w:jc w:val="center"/>
              <w:rPr>
                <w:lang w:eastAsia="en-US"/>
              </w:rPr>
            </w:pPr>
            <w:r w:rsidRPr="00812592">
              <w:rPr>
                <w:lang w:eastAsia="en-US"/>
              </w:rPr>
              <w:t>10,46</w:t>
            </w:r>
          </w:p>
        </w:tc>
        <w:tc>
          <w:tcPr>
            <w:tcW w:w="1543" w:type="dxa"/>
            <w:shd w:val="clear" w:color="auto" w:fill="auto"/>
            <w:vAlign w:val="center"/>
          </w:tcPr>
          <w:p w14:paraId="35D62B55" w14:textId="77777777" w:rsidR="00812592" w:rsidRPr="00812592" w:rsidRDefault="00812592" w:rsidP="00812592">
            <w:pPr>
              <w:jc w:val="center"/>
              <w:rPr>
                <w:lang w:eastAsia="en-US"/>
              </w:rPr>
            </w:pPr>
            <w:r w:rsidRPr="00812592">
              <w:rPr>
                <w:lang w:eastAsia="en-US"/>
              </w:rPr>
              <w:t>х</w:t>
            </w:r>
          </w:p>
        </w:tc>
      </w:tr>
      <w:tr w:rsidR="00812592" w:rsidRPr="00812592" w14:paraId="49C4786C" w14:textId="77777777" w:rsidTr="00293CC7">
        <w:tc>
          <w:tcPr>
            <w:tcW w:w="3085" w:type="dxa"/>
            <w:vMerge/>
            <w:shd w:val="clear" w:color="auto" w:fill="auto"/>
            <w:vAlign w:val="center"/>
          </w:tcPr>
          <w:p w14:paraId="37CCA372"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0A730BE"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905CB2D"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1E507B9B" w14:textId="77777777" w:rsidR="00812592" w:rsidRPr="00812592" w:rsidRDefault="00812592" w:rsidP="00812592">
            <w:pPr>
              <w:jc w:val="center"/>
              <w:rPr>
                <w:lang w:eastAsia="en-US"/>
              </w:rPr>
            </w:pPr>
            <w:r w:rsidRPr="00812592">
              <w:rPr>
                <w:lang w:eastAsia="en-US"/>
              </w:rPr>
              <w:t>10,46</w:t>
            </w:r>
          </w:p>
        </w:tc>
        <w:tc>
          <w:tcPr>
            <w:tcW w:w="1543" w:type="dxa"/>
            <w:shd w:val="clear" w:color="auto" w:fill="auto"/>
            <w:vAlign w:val="center"/>
          </w:tcPr>
          <w:p w14:paraId="10A29F43" w14:textId="77777777" w:rsidR="00812592" w:rsidRPr="00812592" w:rsidRDefault="00812592" w:rsidP="00812592">
            <w:pPr>
              <w:jc w:val="center"/>
              <w:rPr>
                <w:lang w:eastAsia="en-US"/>
              </w:rPr>
            </w:pPr>
            <w:r w:rsidRPr="00812592">
              <w:rPr>
                <w:lang w:eastAsia="en-US"/>
              </w:rPr>
              <w:t>х</w:t>
            </w:r>
          </w:p>
        </w:tc>
      </w:tr>
      <w:tr w:rsidR="00812592" w:rsidRPr="00812592" w14:paraId="282E5B5C" w14:textId="77777777" w:rsidTr="00293CC7">
        <w:tc>
          <w:tcPr>
            <w:tcW w:w="3085" w:type="dxa"/>
            <w:vMerge/>
            <w:shd w:val="clear" w:color="auto" w:fill="auto"/>
            <w:vAlign w:val="center"/>
          </w:tcPr>
          <w:p w14:paraId="114CB216"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4658AA38"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286F0F9"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1DD75700" w14:textId="77777777" w:rsidR="00812592" w:rsidRPr="00812592" w:rsidRDefault="00812592" w:rsidP="00812592">
            <w:pPr>
              <w:jc w:val="center"/>
              <w:rPr>
                <w:lang w:eastAsia="en-US"/>
              </w:rPr>
            </w:pPr>
            <w:r w:rsidRPr="00812592">
              <w:rPr>
                <w:lang w:eastAsia="en-US"/>
              </w:rPr>
              <w:t>10,88</w:t>
            </w:r>
          </w:p>
        </w:tc>
        <w:tc>
          <w:tcPr>
            <w:tcW w:w="1543" w:type="dxa"/>
            <w:shd w:val="clear" w:color="auto" w:fill="auto"/>
            <w:vAlign w:val="center"/>
          </w:tcPr>
          <w:p w14:paraId="69316CF8" w14:textId="77777777" w:rsidR="00812592" w:rsidRPr="00812592" w:rsidRDefault="00812592" w:rsidP="00812592">
            <w:pPr>
              <w:jc w:val="center"/>
              <w:rPr>
                <w:lang w:eastAsia="en-US"/>
              </w:rPr>
            </w:pPr>
            <w:r w:rsidRPr="00812592">
              <w:rPr>
                <w:lang w:eastAsia="en-US"/>
              </w:rPr>
              <w:t>х</w:t>
            </w:r>
          </w:p>
        </w:tc>
      </w:tr>
      <w:tr w:rsidR="00812592" w:rsidRPr="00812592" w14:paraId="4F1F2F1E" w14:textId="77777777" w:rsidTr="00293CC7">
        <w:tc>
          <w:tcPr>
            <w:tcW w:w="3085" w:type="dxa"/>
            <w:vMerge/>
            <w:shd w:val="clear" w:color="auto" w:fill="auto"/>
            <w:vAlign w:val="center"/>
          </w:tcPr>
          <w:p w14:paraId="1573962A"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0E54968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E1EDD7B"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612392DF" w14:textId="77777777" w:rsidR="00812592" w:rsidRPr="00812592" w:rsidRDefault="00812592" w:rsidP="00812592">
            <w:pPr>
              <w:jc w:val="center"/>
              <w:rPr>
                <w:lang w:eastAsia="en-US"/>
              </w:rPr>
            </w:pPr>
            <w:r w:rsidRPr="00812592">
              <w:rPr>
                <w:lang w:eastAsia="en-US"/>
              </w:rPr>
              <w:t>11,88</w:t>
            </w:r>
          </w:p>
        </w:tc>
        <w:tc>
          <w:tcPr>
            <w:tcW w:w="1543" w:type="dxa"/>
            <w:shd w:val="clear" w:color="auto" w:fill="auto"/>
            <w:vAlign w:val="center"/>
          </w:tcPr>
          <w:p w14:paraId="2CC65106" w14:textId="77777777" w:rsidR="00812592" w:rsidRPr="00812592" w:rsidRDefault="00812592" w:rsidP="00812592">
            <w:pPr>
              <w:jc w:val="center"/>
              <w:rPr>
                <w:lang w:eastAsia="en-US"/>
              </w:rPr>
            </w:pPr>
            <w:r w:rsidRPr="00812592">
              <w:rPr>
                <w:lang w:eastAsia="en-US"/>
              </w:rPr>
              <w:t>х</w:t>
            </w:r>
          </w:p>
        </w:tc>
      </w:tr>
      <w:tr w:rsidR="00812592" w:rsidRPr="00812592" w14:paraId="139CD244" w14:textId="77777777" w:rsidTr="00293CC7">
        <w:trPr>
          <w:trHeight w:val="70"/>
        </w:trPr>
        <w:tc>
          <w:tcPr>
            <w:tcW w:w="3085" w:type="dxa"/>
            <w:vMerge/>
            <w:shd w:val="clear" w:color="auto" w:fill="auto"/>
            <w:vAlign w:val="center"/>
          </w:tcPr>
          <w:p w14:paraId="7A5F66DD"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38FA2BBD"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06CCA73"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189F80FC" w14:textId="77777777" w:rsidR="00812592" w:rsidRPr="00812592" w:rsidRDefault="00812592" w:rsidP="00812592">
            <w:pPr>
              <w:jc w:val="center"/>
              <w:rPr>
                <w:lang w:eastAsia="en-US"/>
              </w:rPr>
            </w:pPr>
            <w:r w:rsidRPr="00812592">
              <w:rPr>
                <w:lang w:eastAsia="en-US"/>
              </w:rPr>
              <w:t>11,88</w:t>
            </w:r>
          </w:p>
        </w:tc>
        <w:tc>
          <w:tcPr>
            <w:tcW w:w="1543" w:type="dxa"/>
            <w:shd w:val="clear" w:color="auto" w:fill="auto"/>
            <w:vAlign w:val="center"/>
          </w:tcPr>
          <w:p w14:paraId="3A2409E8" w14:textId="77777777" w:rsidR="00812592" w:rsidRPr="00812592" w:rsidRDefault="00812592" w:rsidP="00812592">
            <w:pPr>
              <w:jc w:val="center"/>
              <w:rPr>
                <w:lang w:eastAsia="en-US"/>
              </w:rPr>
            </w:pPr>
            <w:r w:rsidRPr="00812592">
              <w:rPr>
                <w:lang w:eastAsia="en-US"/>
              </w:rPr>
              <w:t>х</w:t>
            </w:r>
          </w:p>
        </w:tc>
      </w:tr>
    </w:tbl>
    <w:p w14:paraId="023B2B09" w14:textId="77777777" w:rsidR="00812592" w:rsidRPr="00812592" w:rsidRDefault="00812592" w:rsidP="00812592">
      <w:pPr>
        <w:ind w:right="-285"/>
        <w:jc w:val="both"/>
        <w:rPr>
          <w:bCs/>
          <w:color w:val="000000"/>
          <w:kern w:val="32"/>
          <w:sz w:val="22"/>
          <w:szCs w:val="22"/>
          <w:lang w:eastAsia="en-US"/>
        </w:rPr>
      </w:pPr>
    </w:p>
    <w:p w14:paraId="32EEB1D1" w14:textId="77777777" w:rsidR="00812592" w:rsidRPr="00812592" w:rsidRDefault="00812592" w:rsidP="00812592">
      <w:pPr>
        <w:ind w:left="-142" w:right="-285"/>
        <w:jc w:val="both"/>
        <w:rPr>
          <w:bCs/>
          <w:color w:val="000000"/>
          <w:kern w:val="32"/>
          <w:sz w:val="22"/>
          <w:szCs w:val="22"/>
          <w:lang w:eastAsia="en-US"/>
        </w:rPr>
        <w:sectPr w:rsidR="00812592" w:rsidRPr="00812592" w:rsidSect="007D3A44">
          <w:pgSz w:w="11906" w:h="16838" w:code="9"/>
          <w:pgMar w:top="851" w:right="851" w:bottom="1134" w:left="1701" w:header="680" w:footer="709" w:gutter="0"/>
          <w:cols w:space="708"/>
          <w:titlePg/>
          <w:docGrid w:linePitch="360"/>
        </w:sectPr>
      </w:pPr>
    </w:p>
    <w:p w14:paraId="0A286597" w14:textId="77777777" w:rsidR="00812592" w:rsidRPr="00812592" w:rsidRDefault="00812592" w:rsidP="00812592">
      <w:pPr>
        <w:ind w:left="85" w:right="-392"/>
        <w:jc w:val="center"/>
        <w:rPr>
          <w:b/>
          <w:bCs/>
          <w:sz w:val="28"/>
          <w:szCs w:val="28"/>
        </w:rPr>
      </w:pPr>
    </w:p>
    <w:p w14:paraId="4ACE00FC" w14:textId="77777777" w:rsidR="00812592" w:rsidRPr="00812592" w:rsidRDefault="00812592" w:rsidP="00812592">
      <w:pPr>
        <w:ind w:left="85" w:right="-392"/>
        <w:jc w:val="center"/>
        <w:rPr>
          <w:b/>
          <w:bCs/>
          <w:sz w:val="28"/>
          <w:szCs w:val="28"/>
        </w:rPr>
      </w:pPr>
    </w:p>
    <w:p w14:paraId="5C08A70D" w14:textId="77777777" w:rsidR="00812592" w:rsidRPr="00812592" w:rsidRDefault="00812592" w:rsidP="00812592">
      <w:pPr>
        <w:ind w:left="-567" w:right="-2" w:firstLine="284"/>
        <w:jc w:val="center"/>
        <w:rPr>
          <w:b/>
          <w:bCs/>
          <w:color w:val="000000"/>
          <w:kern w:val="32"/>
          <w:sz w:val="28"/>
          <w:szCs w:val="28"/>
          <w:lang w:eastAsia="en-US"/>
        </w:rPr>
      </w:pPr>
      <w:r w:rsidRPr="00812592">
        <w:rPr>
          <w:b/>
          <w:bCs/>
          <w:sz w:val="28"/>
          <w:szCs w:val="28"/>
          <w:lang w:eastAsia="en-US"/>
        </w:rPr>
        <w:t xml:space="preserve">Долгосрочные </w:t>
      </w:r>
      <w:r w:rsidRPr="00812592">
        <w:rPr>
          <w:b/>
          <w:bCs/>
          <w:sz w:val="28"/>
          <w:szCs w:val="28"/>
          <w:lang w:val="x-none" w:eastAsia="en-US"/>
        </w:rPr>
        <w:t xml:space="preserve">тарифы </w:t>
      </w:r>
      <w:r w:rsidRPr="00812592">
        <w:rPr>
          <w:b/>
          <w:bCs/>
          <w:color w:val="000000"/>
          <w:kern w:val="32"/>
          <w:sz w:val="28"/>
          <w:szCs w:val="28"/>
          <w:lang w:eastAsia="en-US"/>
        </w:rPr>
        <w:t>на теплоноситель АО «Кемеровская генерация», поставляемый теплоснабжающим, теплосетевым организациям, приобретающим теплоноситель с целью компенсации потерь теплоносителя, на период с 01.01.2019 по 31.12.2023</w:t>
      </w:r>
    </w:p>
    <w:p w14:paraId="52FD7FF4" w14:textId="77777777" w:rsidR="00812592" w:rsidRPr="00812592" w:rsidRDefault="00812592" w:rsidP="00812592">
      <w:pPr>
        <w:ind w:left="85" w:right="-392"/>
        <w:jc w:val="center"/>
        <w:rPr>
          <w:b/>
          <w:bCs/>
          <w:sz w:val="28"/>
          <w:szCs w:val="28"/>
        </w:rPr>
      </w:pPr>
    </w:p>
    <w:p w14:paraId="62229280" w14:textId="77777777" w:rsidR="00812592" w:rsidRPr="00812592" w:rsidRDefault="00812592" w:rsidP="00812592">
      <w:pPr>
        <w:ind w:left="-227" w:right="-285"/>
        <w:jc w:val="right"/>
        <w:rPr>
          <w:vanish/>
          <w:lang w:eastAsia="en-US"/>
        </w:rPr>
      </w:pPr>
      <w:r w:rsidRPr="00812592">
        <w:rPr>
          <w:sz w:val="28"/>
          <w:szCs w:val="28"/>
        </w:rPr>
        <w:t>(без НДС)</w:t>
      </w:r>
    </w:p>
    <w:tbl>
      <w:tblPr>
        <w:tblpPr w:leftFromText="180" w:rightFromText="180" w:vertAnchor="text" w:horzAnchor="margin" w:tblpXSpec="center"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812592" w:rsidRPr="00812592" w14:paraId="6E9CC6C1" w14:textId="77777777" w:rsidTr="00293CC7">
        <w:tc>
          <w:tcPr>
            <w:tcW w:w="3085" w:type="dxa"/>
            <w:vMerge w:val="restart"/>
            <w:shd w:val="clear" w:color="auto" w:fill="auto"/>
            <w:vAlign w:val="center"/>
          </w:tcPr>
          <w:p w14:paraId="635B10B0" w14:textId="77777777" w:rsidR="00812592" w:rsidRPr="00812592" w:rsidRDefault="00812592" w:rsidP="00812592">
            <w:pPr>
              <w:ind w:right="-2"/>
              <w:jc w:val="center"/>
              <w:rPr>
                <w:color w:val="000000"/>
                <w:lang w:eastAsia="en-US"/>
              </w:rPr>
            </w:pPr>
            <w:r w:rsidRPr="00812592">
              <w:rPr>
                <w:color w:val="000000"/>
                <w:lang w:eastAsia="en-US"/>
              </w:rPr>
              <w:t>Наименование регулируемой организации</w:t>
            </w:r>
          </w:p>
        </w:tc>
        <w:tc>
          <w:tcPr>
            <w:tcW w:w="2126" w:type="dxa"/>
            <w:vMerge w:val="restart"/>
            <w:shd w:val="clear" w:color="auto" w:fill="auto"/>
            <w:vAlign w:val="center"/>
          </w:tcPr>
          <w:p w14:paraId="379C2820" w14:textId="77777777" w:rsidR="00812592" w:rsidRPr="00812592" w:rsidRDefault="00812592" w:rsidP="00812592">
            <w:pPr>
              <w:ind w:right="-2"/>
              <w:jc w:val="center"/>
              <w:rPr>
                <w:color w:val="000000"/>
                <w:lang w:eastAsia="en-US"/>
              </w:rPr>
            </w:pPr>
            <w:r w:rsidRPr="00812592">
              <w:rPr>
                <w:color w:val="000000"/>
                <w:lang w:eastAsia="en-US"/>
              </w:rPr>
              <w:t>Вид тарифа</w:t>
            </w:r>
          </w:p>
        </w:tc>
        <w:tc>
          <w:tcPr>
            <w:tcW w:w="2059" w:type="dxa"/>
            <w:vMerge w:val="restart"/>
            <w:shd w:val="clear" w:color="auto" w:fill="auto"/>
            <w:vAlign w:val="center"/>
          </w:tcPr>
          <w:p w14:paraId="7CBC1496" w14:textId="77777777" w:rsidR="00812592" w:rsidRPr="00812592" w:rsidRDefault="00812592" w:rsidP="00812592">
            <w:pPr>
              <w:ind w:right="-2"/>
              <w:jc w:val="center"/>
              <w:rPr>
                <w:color w:val="000000"/>
                <w:lang w:eastAsia="en-US"/>
              </w:rPr>
            </w:pPr>
            <w:r w:rsidRPr="00812592">
              <w:rPr>
                <w:color w:val="000000"/>
                <w:lang w:eastAsia="en-US"/>
              </w:rPr>
              <w:t>Период</w:t>
            </w:r>
          </w:p>
        </w:tc>
        <w:tc>
          <w:tcPr>
            <w:tcW w:w="2951" w:type="dxa"/>
            <w:gridSpan w:val="2"/>
            <w:shd w:val="clear" w:color="auto" w:fill="auto"/>
            <w:vAlign w:val="center"/>
          </w:tcPr>
          <w:p w14:paraId="566EAAD6" w14:textId="77777777" w:rsidR="00812592" w:rsidRPr="00812592" w:rsidRDefault="00812592" w:rsidP="00812592">
            <w:pPr>
              <w:ind w:right="-2"/>
              <w:jc w:val="center"/>
              <w:rPr>
                <w:color w:val="000000"/>
                <w:lang w:eastAsia="en-US"/>
              </w:rPr>
            </w:pPr>
            <w:r w:rsidRPr="00812592">
              <w:rPr>
                <w:color w:val="000000"/>
                <w:lang w:eastAsia="en-US"/>
              </w:rPr>
              <w:t>Вид теплоносителя</w:t>
            </w:r>
          </w:p>
        </w:tc>
      </w:tr>
      <w:tr w:rsidR="00812592" w:rsidRPr="00812592" w14:paraId="4C8266CE" w14:textId="77777777" w:rsidTr="00293CC7">
        <w:trPr>
          <w:trHeight w:val="415"/>
        </w:trPr>
        <w:tc>
          <w:tcPr>
            <w:tcW w:w="3085" w:type="dxa"/>
            <w:vMerge/>
            <w:shd w:val="clear" w:color="auto" w:fill="auto"/>
            <w:vAlign w:val="center"/>
          </w:tcPr>
          <w:p w14:paraId="0F81D35A" w14:textId="77777777" w:rsidR="00812592" w:rsidRPr="00812592" w:rsidRDefault="00812592" w:rsidP="00812592">
            <w:pPr>
              <w:ind w:right="-2"/>
              <w:jc w:val="center"/>
              <w:rPr>
                <w:color w:val="000000"/>
                <w:lang w:eastAsia="en-US"/>
              </w:rPr>
            </w:pPr>
          </w:p>
        </w:tc>
        <w:tc>
          <w:tcPr>
            <w:tcW w:w="2126" w:type="dxa"/>
            <w:vMerge/>
            <w:shd w:val="clear" w:color="auto" w:fill="auto"/>
            <w:vAlign w:val="center"/>
          </w:tcPr>
          <w:p w14:paraId="0295D347" w14:textId="77777777" w:rsidR="00812592" w:rsidRPr="00812592" w:rsidRDefault="00812592" w:rsidP="00812592">
            <w:pPr>
              <w:ind w:right="-2"/>
              <w:jc w:val="center"/>
              <w:rPr>
                <w:color w:val="000000"/>
                <w:lang w:eastAsia="en-US"/>
              </w:rPr>
            </w:pPr>
          </w:p>
        </w:tc>
        <w:tc>
          <w:tcPr>
            <w:tcW w:w="2059" w:type="dxa"/>
            <w:vMerge/>
            <w:shd w:val="clear" w:color="auto" w:fill="auto"/>
            <w:vAlign w:val="center"/>
          </w:tcPr>
          <w:p w14:paraId="48D70B62" w14:textId="77777777" w:rsidR="00812592" w:rsidRPr="00812592" w:rsidRDefault="00812592" w:rsidP="00812592">
            <w:pPr>
              <w:ind w:right="-2"/>
              <w:jc w:val="center"/>
              <w:rPr>
                <w:color w:val="000000"/>
                <w:lang w:eastAsia="en-US"/>
              </w:rPr>
            </w:pPr>
          </w:p>
        </w:tc>
        <w:tc>
          <w:tcPr>
            <w:tcW w:w="1408" w:type="dxa"/>
            <w:shd w:val="clear" w:color="auto" w:fill="auto"/>
            <w:vAlign w:val="center"/>
          </w:tcPr>
          <w:p w14:paraId="7CDC781B" w14:textId="77777777" w:rsidR="00812592" w:rsidRPr="00812592" w:rsidRDefault="00812592" w:rsidP="00812592">
            <w:pPr>
              <w:ind w:right="-2"/>
              <w:jc w:val="center"/>
              <w:rPr>
                <w:color w:val="000000"/>
                <w:lang w:eastAsia="en-US"/>
              </w:rPr>
            </w:pPr>
            <w:r w:rsidRPr="00812592">
              <w:rPr>
                <w:color w:val="000000"/>
                <w:lang w:eastAsia="en-US"/>
              </w:rPr>
              <w:t>вода</w:t>
            </w:r>
          </w:p>
        </w:tc>
        <w:tc>
          <w:tcPr>
            <w:tcW w:w="1543" w:type="dxa"/>
            <w:shd w:val="clear" w:color="auto" w:fill="auto"/>
            <w:vAlign w:val="center"/>
          </w:tcPr>
          <w:p w14:paraId="30F89BEB" w14:textId="77777777" w:rsidR="00812592" w:rsidRPr="00812592" w:rsidRDefault="00812592" w:rsidP="00812592">
            <w:pPr>
              <w:ind w:right="-2"/>
              <w:jc w:val="center"/>
              <w:rPr>
                <w:color w:val="000000"/>
                <w:lang w:eastAsia="en-US"/>
              </w:rPr>
            </w:pPr>
            <w:r w:rsidRPr="00812592">
              <w:rPr>
                <w:color w:val="000000"/>
                <w:lang w:eastAsia="en-US"/>
              </w:rPr>
              <w:t>пар</w:t>
            </w:r>
          </w:p>
        </w:tc>
      </w:tr>
      <w:tr w:rsidR="00812592" w:rsidRPr="00812592" w14:paraId="6AB62D24" w14:textId="77777777" w:rsidTr="00293CC7">
        <w:tc>
          <w:tcPr>
            <w:tcW w:w="3085" w:type="dxa"/>
            <w:vMerge w:val="restart"/>
            <w:shd w:val="clear" w:color="auto" w:fill="auto"/>
            <w:vAlign w:val="center"/>
          </w:tcPr>
          <w:p w14:paraId="41AEBDE9" w14:textId="77777777" w:rsidR="00812592" w:rsidRPr="00812592" w:rsidRDefault="00812592" w:rsidP="00812592">
            <w:pPr>
              <w:ind w:right="-53"/>
              <w:jc w:val="center"/>
              <w:rPr>
                <w:bCs/>
                <w:color w:val="000000"/>
                <w:kern w:val="32"/>
                <w:lang w:eastAsia="en-US"/>
              </w:rPr>
            </w:pPr>
            <w:r w:rsidRPr="00812592">
              <w:rPr>
                <w:bCs/>
                <w:color w:val="000000"/>
                <w:kern w:val="32"/>
                <w:lang w:eastAsia="en-US"/>
              </w:rPr>
              <w:t>АО «Кемеровская генерация»</w:t>
            </w:r>
          </w:p>
        </w:tc>
        <w:tc>
          <w:tcPr>
            <w:tcW w:w="2126" w:type="dxa"/>
            <w:vMerge w:val="restart"/>
            <w:shd w:val="clear" w:color="auto" w:fill="auto"/>
            <w:vAlign w:val="center"/>
          </w:tcPr>
          <w:p w14:paraId="67B85BA6" w14:textId="77777777" w:rsidR="00812592" w:rsidRPr="00812592" w:rsidRDefault="00812592" w:rsidP="00812592">
            <w:pPr>
              <w:jc w:val="center"/>
            </w:pPr>
            <w:proofErr w:type="spellStart"/>
            <w:r w:rsidRPr="00812592">
              <w:t>Одноставочный</w:t>
            </w:r>
            <w:proofErr w:type="spellEnd"/>
          </w:p>
          <w:p w14:paraId="26A0DE80" w14:textId="77777777" w:rsidR="00812592" w:rsidRPr="00812592" w:rsidRDefault="00812592" w:rsidP="00812592">
            <w:pPr>
              <w:ind w:right="-2"/>
              <w:jc w:val="center"/>
              <w:rPr>
                <w:color w:val="000000"/>
                <w:lang w:eastAsia="en-US"/>
              </w:rPr>
            </w:pPr>
            <w:r w:rsidRPr="00812592">
              <w:t>руб./</w:t>
            </w:r>
            <w:r w:rsidRPr="00812592">
              <w:rPr>
                <w:rFonts w:eastAsia="Calibri"/>
                <w:color w:val="000000"/>
                <w:lang w:eastAsia="en-US"/>
              </w:rPr>
              <w:t xml:space="preserve"> </w:t>
            </w:r>
            <w:r w:rsidRPr="00812592">
              <w:t>м</w:t>
            </w:r>
            <w:r w:rsidRPr="00812592">
              <w:rPr>
                <w:vertAlign w:val="superscript"/>
              </w:rPr>
              <w:t>3</w:t>
            </w:r>
          </w:p>
        </w:tc>
        <w:tc>
          <w:tcPr>
            <w:tcW w:w="2059" w:type="dxa"/>
            <w:shd w:val="clear" w:color="auto" w:fill="auto"/>
            <w:vAlign w:val="center"/>
          </w:tcPr>
          <w:p w14:paraId="04849D42" w14:textId="77777777" w:rsidR="00812592" w:rsidRPr="00812592" w:rsidRDefault="00812592" w:rsidP="00812592">
            <w:pPr>
              <w:ind w:right="-2"/>
              <w:jc w:val="center"/>
              <w:rPr>
                <w:color w:val="000000"/>
                <w:lang w:eastAsia="en-US"/>
              </w:rPr>
            </w:pPr>
            <w:r w:rsidRPr="00812592">
              <w:rPr>
                <w:color w:val="000000"/>
                <w:lang w:eastAsia="en-US"/>
              </w:rPr>
              <w:t>с 01.01.2019</w:t>
            </w:r>
          </w:p>
        </w:tc>
        <w:tc>
          <w:tcPr>
            <w:tcW w:w="1408" w:type="dxa"/>
            <w:shd w:val="clear" w:color="auto" w:fill="auto"/>
            <w:vAlign w:val="center"/>
          </w:tcPr>
          <w:p w14:paraId="6E91AEC3" w14:textId="77777777" w:rsidR="00812592" w:rsidRPr="00812592" w:rsidRDefault="00812592" w:rsidP="00812592">
            <w:pPr>
              <w:jc w:val="center"/>
              <w:rPr>
                <w:lang w:eastAsia="en-US"/>
              </w:rPr>
            </w:pPr>
            <w:r w:rsidRPr="00812592">
              <w:rPr>
                <w:lang w:eastAsia="en-US"/>
              </w:rPr>
              <w:t>9,17</w:t>
            </w:r>
          </w:p>
        </w:tc>
        <w:tc>
          <w:tcPr>
            <w:tcW w:w="1543" w:type="dxa"/>
            <w:shd w:val="clear" w:color="auto" w:fill="auto"/>
            <w:vAlign w:val="center"/>
          </w:tcPr>
          <w:p w14:paraId="65EA5B1C" w14:textId="77777777" w:rsidR="00812592" w:rsidRPr="00812592" w:rsidRDefault="00812592" w:rsidP="00812592">
            <w:pPr>
              <w:jc w:val="center"/>
              <w:rPr>
                <w:lang w:eastAsia="en-US"/>
              </w:rPr>
            </w:pPr>
            <w:r w:rsidRPr="00812592">
              <w:rPr>
                <w:lang w:eastAsia="en-US"/>
              </w:rPr>
              <w:t>х</w:t>
            </w:r>
          </w:p>
        </w:tc>
      </w:tr>
      <w:tr w:rsidR="00812592" w:rsidRPr="00812592" w14:paraId="53BAC0EB" w14:textId="77777777" w:rsidTr="00293CC7">
        <w:tc>
          <w:tcPr>
            <w:tcW w:w="3085" w:type="dxa"/>
            <w:vMerge/>
            <w:shd w:val="clear" w:color="auto" w:fill="auto"/>
            <w:vAlign w:val="center"/>
          </w:tcPr>
          <w:p w14:paraId="69EEB476"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058E12C6"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672EBBB" w14:textId="77777777" w:rsidR="00812592" w:rsidRPr="00812592" w:rsidRDefault="00812592" w:rsidP="00812592">
            <w:pPr>
              <w:ind w:right="-2"/>
              <w:jc w:val="center"/>
              <w:rPr>
                <w:color w:val="000000"/>
                <w:lang w:eastAsia="en-US"/>
              </w:rPr>
            </w:pPr>
            <w:r w:rsidRPr="00812592">
              <w:rPr>
                <w:color w:val="000000"/>
                <w:lang w:eastAsia="en-US"/>
              </w:rPr>
              <w:t>с 01.07.2019</w:t>
            </w:r>
          </w:p>
        </w:tc>
        <w:tc>
          <w:tcPr>
            <w:tcW w:w="1408" w:type="dxa"/>
            <w:shd w:val="clear" w:color="auto" w:fill="auto"/>
            <w:vAlign w:val="center"/>
          </w:tcPr>
          <w:p w14:paraId="71CA2871" w14:textId="77777777" w:rsidR="00812592" w:rsidRPr="00812592" w:rsidRDefault="00812592" w:rsidP="00812592">
            <w:pPr>
              <w:jc w:val="center"/>
              <w:rPr>
                <w:lang w:eastAsia="en-US"/>
              </w:rPr>
            </w:pPr>
            <w:r w:rsidRPr="00812592">
              <w:rPr>
                <w:lang w:eastAsia="en-US"/>
              </w:rPr>
              <w:t>9,45</w:t>
            </w:r>
          </w:p>
        </w:tc>
        <w:tc>
          <w:tcPr>
            <w:tcW w:w="1543" w:type="dxa"/>
            <w:shd w:val="clear" w:color="auto" w:fill="auto"/>
            <w:vAlign w:val="center"/>
          </w:tcPr>
          <w:p w14:paraId="737E6A23" w14:textId="77777777" w:rsidR="00812592" w:rsidRPr="00812592" w:rsidRDefault="00812592" w:rsidP="00812592">
            <w:pPr>
              <w:jc w:val="center"/>
              <w:rPr>
                <w:lang w:eastAsia="en-US"/>
              </w:rPr>
            </w:pPr>
            <w:r w:rsidRPr="00812592">
              <w:rPr>
                <w:lang w:eastAsia="en-US"/>
              </w:rPr>
              <w:t>х</w:t>
            </w:r>
          </w:p>
        </w:tc>
      </w:tr>
      <w:tr w:rsidR="00812592" w:rsidRPr="00812592" w14:paraId="4A927BFE" w14:textId="77777777" w:rsidTr="00293CC7">
        <w:tc>
          <w:tcPr>
            <w:tcW w:w="3085" w:type="dxa"/>
            <w:vMerge/>
            <w:shd w:val="clear" w:color="auto" w:fill="auto"/>
            <w:vAlign w:val="center"/>
          </w:tcPr>
          <w:p w14:paraId="3E87C91E"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A3B644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3820214" w14:textId="77777777" w:rsidR="00812592" w:rsidRPr="00812592" w:rsidRDefault="00812592" w:rsidP="00812592">
            <w:pPr>
              <w:ind w:right="-2"/>
              <w:jc w:val="center"/>
              <w:rPr>
                <w:color w:val="000000"/>
                <w:lang w:eastAsia="en-US"/>
              </w:rPr>
            </w:pPr>
            <w:r w:rsidRPr="00812592">
              <w:rPr>
                <w:color w:val="000000"/>
                <w:lang w:eastAsia="en-US"/>
              </w:rPr>
              <w:t>с 01.01.2020</w:t>
            </w:r>
          </w:p>
        </w:tc>
        <w:tc>
          <w:tcPr>
            <w:tcW w:w="1408" w:type="dxa"/>
            <w:shd w:val="clear" w:color="auto" w:fill="auto"/>
            <w:vAlign w:val="center"/>
          </w:tcPr>
          <w:p w14:paraId="3D96ABD5" w14:textId="77777777" w:rsidR="00812592" w:rsidRPr="00812592" w:rsidRDefault="00812592" w:rsidP="00812592">
            <w:pPr>
              <w:jc w:val="center"/>
              <w:rPr>
                <w:lang w:eastAsia="en-US"/>
              </w:rPr>
            </w:pPr>
            <w:r w:rsidRPr="00812592">
              <w:rPr>
                <w:lang w:eastAsia="en-US"/>
              </w:rPr>
              <w:t>9,44</w:t>
            </w:r>
          </w:p>
        </w:tc>
        <w:tc>
          <w:tcPr>
            <w:tcW w:w="1543" w:type="dxa"/>
            <w:shd w:val="clear" w:color="auto" w:fill="auto"/>
            <w:vAlign w:val="center"/>
          </w:tcPr>
          <w:p w14:paraId="584AD9CD" w14:textId="77777777" w:rsidR="00812592" w:rsidRPr="00812592" w:rsidRDefault="00812592" w:rsidP="00812592">
            <w:pPr>
              <w:jc w:val="center"/>
              <w:rPr>
                <w:lang w:eastAsia="en-US"/>
              </w:rPr>
            </w:pPr>
            <w:r w:rsidRPr="00812592">
              <w:rPr>
                <w:lang w:eastAsia="en-US"/>
              </w:rPr>
              <w:t>х</w:t>
            </w:r>
          </w:p>
        </w:tc>
      </w:tr>
      <w:tr w:rsidR="00812592" w:rsidRPr="00812592" w14:paraId="0C04D60B" w14:textId="77777777" w:rsidTr="00293CC7">
        <w:tc>
          <w:tcPr>
            <w:tcW w:w="3085" w:type="dxa"/>
            <w:vMerge/>
            <w:shd w:val="clear" w:color="auto" w:fill="auto"/>
            <w:vAlign w:val="center"/>
          </w:tcPr>
          <w:p w14:paraId="70AB960A"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01A7E48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20F63834" w14:textId="77777777" w:rsidR="00812592" w:rsidRPr="00812592" w:rsidRDefault="00812592" w:rsidP="00812592">
            <w:pPr>
              <w:ind w:right="-2"/>
              <w:jc w:val="center"/>
              <w:rPr>
                <w:color w:val="000000"/>
                <w:lang w:eastAsia="en-US"/>
              </w:rPr>
            </w:pPr>
            <w:r w:rsidRPr="00812592">
              <w:rPr>
                <w:color w:val="000000"/>
                <w:lang w:eastAsia="en-US"/>
              </w:rPr>
              <w:t>с 01.07.2020</w:t>
            </w:r>
          </w:p>
        </w:tc>
        <w:tc>
          <w:tcPr>
            <w:tcW w:w="1408" w:type="dxa"/>
            <w:shd w:val="clear" w:color="auto" w:fill="auto"/>
            <w:vAlign w:val="center"/>
          </w:tcPr>
          <w:p w14:paraId="20D6E8BA" w14:textId="77777777" w:rsidR="00812592" w:rsidRPr="00812592" w:rsidRDefault="00812592" w:rsidP="00812592">
            <w:pPr>
              <w:jc w:val="center"/>
              <w:rPr>
                <w:lang w:eastAsia="en-US"/>
              </w:rPr>
            </w:pPr>
            <w:r w:rsidRPr="00812592">
              <w:rPr>
                <w:lang w:eastAsia="en-US"/>
              </w:rPr>
              <w:t>9,93</w:t>
            </w:r>
          </w:p>
        </w:tc>
        <w:tc>
          <w:tcPr>
            <w:tcW w:w="1543" w:type="dxa"/>
            <w:shd w:val="clear" w:color="auto" w:fill="auto"/>
            <w:vAlign w:val="center"/>
          </w:tcPr>
          <w:p w14:paraId="6FAAF1A2" w14:textId="77777777" w:rsidR="00812592" w:rsidRPr="00812592" w:rsidRDefault="00812592" w:rsidP="00812592">
            <w:pPr>
              <w:jc w:val="center"/>
              <w:rPr>
                <w:lang w:eastAsia="en-US"/>
              </w:rPr>
            </w:pPr>
            <w:r w:rsidRPr="00812592">
              <w:rPr>
                <w:lang w:eastAsia="en-US"/>
              </w:rPr>
              <w:t>х</w:t>
            </w:r>
          </w:p>
        </w:tc>
      </w:tr>
      <w:tr w:rsidR="00812592" w:rsidRPr="00812592" w14:paraId="79B62328" w14:textId="77777777" w:rsidTr="00293CC7">
        <w:tc>
          <w:tcPr>
            <w:tcW w:w="3085" w:type="dxa"/>
            <w:vMerge/>
            <w:shd w:val="clear" w:color="auto" w:fill="auto"/>
            <w:vAlign w:val="center"/>
          </w:tcPr>
          <w:p w14:paraId="30941B5F"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3CEAC7E8"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1603D232" w14:textId="77777777" w:rsidR="00812592" w:rsidRPr="00812592" w:rsidRDefault="00812592" w:rsidP="00812592">
            <w:pPr>
              <w:ind w:right="-2"/>
              <w:jc w:val="center"/>
              <w:rPr>
                <w:color w:val="000000"/>
                <w:lang w:eastAsia="en-US"/>
              </w:rPr>
            </w:pPr>
            <w:r w:rsidRPr="00812592">
              <w:rPr>
                <w:color w:val="000000"/>
                <w:lang w:eastAsia="en-US"/>
              </w:rPr>
              <w:t>с 01.01.2021</w:t>
            </w:r>
          </w:p>
        </w:tc>
        <w:tc>
          <w:tcPr>
            <w:tcW w:w="1408" w:type="dxa"/>
            <w:shd w:val="clear" w:color="auto" w:fill="auto"/>
            <w:vAlign w:val="center"/>
          </w:tcPr>
          <w:p w14:paraId="2BA38382" w14:textId="77777777" w:rsidR="00812592" w:rsidRPr="00812592" w:rsidRDefault="00812592" w:rsidP="00812592">
            <w:pPr>
              <w:jc w:val="center"/>
              <w:rPr>
                <w:lang w:eastAsia="en-US"/>
              </w:rPr>
            </w:pPr>
            <w:r w:rsidRPr="00812592">
              <w:rPr>
                <w:lang w:eastAsia="en-US"/>
              </w:rPr>
              <w:t>9,93</w:t>
            </w:r>
          </w:p>
        </w:tc>
        <w:tc>
          <w:tcPr>
            <w:tcW w:w="1543" w:type="dxa"/>
            <w:shd w:val="clear" w:color="auto" w:fill="auto"/>
            <w:vAlign w:val="center"/>
          </w:tcPr>
          <w:p w14:paraId="3AF8E6AC" w14:textId="77777777" w:rsidR="00812592" w:rsidRPr="00812592" w:rsidRDefault="00812592" w:rsidP="00812592">
            <w:pPr>
              <w:jc w:val="center"/>
              <w:rPr>
                <w:lang w:eastAsia="en-US"/>
              </w:rPr>
            </w:pPr>
            <w:r w:rsidRPr="00812592">
              <w:rPr>
                <w:lang w:eastAsia="en-US"/>
              </w:rPr>
              <w:t>х</w:t>
            </w:r>
          </w:p>
        </w:tc>
      </w:tr>
      <w:tr w:rsidR="00812592" w:rsidRPr="00812592" w14:paraId="2CECFEB5" w14:textId="77777777" w:rsidTr="00293CC7">
        <w:tc>
          <w:tcPr>
            <w:tcW w:w="3085" w:type="dxa"/>
            <w:vMerge/>
            <w:shd w:val="clear" w:color="auto" w:fill="auto"/>
            <w:vAlign w:val="center"/>
          </w:tcPr>
          <w:p w14:paraId="5B6FAB18"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66039168"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31EE2CE2" w14:textId="77777777" w:rsidR="00812592" w:rsidRPr="00812592" w:rsidRDefault="00812592" w:rsidP="00812592">
            <w:pPr>
              <w:ind w:right="-2"/>
              <w:jc w:val="center"/>
              <w:rPr>
                <w:color w:val="000000"/>
                <w:lang w:eastAsia="en-US"/>
              </w:rPr>
            </w:pPr>
            <w:r w:rsidRPr="00812592">
              <w:rPr>
                <w:color w:val="000000"/>
                <w:lang w:eastAsia="en-US"/>
              </w:rPr>
              <w:t>с 01.07.2021</w:t>
            </w:r>
          </w:p>
        </w:tc>
        <w:tc>
          <w:tcPr>
            <w:tcW w:w="1408" w:type="dxa"/>
            <w:shd w:val="clear" w:color="auto" w:fill="auto"/>
            <w:vAlign w:val="center"/>
          </w:tcPr>
          <w:p w14:paraId="193C955F" w14:textId="77777777" w:rsidR="00812592" w:rsidRPr="00812592" w:rsidRDefault="00812592" w:rsidP="00812592">
            <w:pPr>
              <w:jc w:val="center"/>
              <w:rPr>
                <w:lang w:eastAsia="en-US"/>
              </w:rPr>
            </w:pPr>
            <w:r w:rsidRPr="00812592">
              <w:rPr>
                <w:lang w:eastAsia="en-US"/>
              </w:rPr>
              <w:t>10,46</w:t>
            </w:r>
          </w:p>
        </w:tc>
        <w:tc>
          <w:tcPr>
            <w:tcW w:w="1543" w:type="dxa"/>
            <w:shd w:val="clear" w:color="auto" w:fill="auto"/>
            <w:vAlign w:val="center"/>
          </w:tcPr>
          <w:p w14:paraId="443B2AFD" w14:textId="77777777" w:rsidR="00812592" w:rsidRPr="00812592" w:rsidRDefault="00812592" w:rsidP="00812592">
            <w:pPr>
              <w:jc w:val="center"/>
              <w:rPr>
                <w:lang w:eastAsia="en-US"/>
              </w:rPr>
            </w:pPr>
            <w:r w:rsidRPr="00812592">
              <w:rPr>
                <w:lang w:eastAsia="en-US"/>
              </w:rPr>
              <w:t>х</w:t>
            </w:r>
          </w:p>
        </w:tc>
      </w:tr>
      <w:tr w:rsidR="00812592" w:rsidRPr="00812592" w14:paraId="6EC60979" w14:textId="77777777" w:rsidTr="00293CC7">
        <w:tc>
          <w:tcPr>
            <w:tcW w:w="3085" w:type="dxa"/>
            <w:vMerge/>
            <w:shd w:val="clear" w:color="auto" w:fill="auto"/>
            <w:vAlign w:val="center"/>
          </w:tcPr>
          <w:p w14:paraId="1AF43495"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2591EEE7"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6A86E54A" w14:textId="77777777" w:rsidR="00812592" w:rsidRPr="00812592" w:rsidRDefault="00812592" w:rsidP="00812592">
            <w:pPr>
              <w:ind w:right="-2"/>
              <w:jc w:val="center"/>
              <w:rPr>
                <w:color w:val="000000"/>
                <w:lang w:eastAsia="en-US"/>
              </w:rPr>
            </w:pPr>
            <w:r w:rsidRPr="00812592">
              <w:rPr>
                <w:color w:val="000000"/>
                <w:lang w:eastAsia="en-US"/>
              </w:rPr>
              <w:t>с 01.01.2022</w:t>
            </w:r>
          </w:p>
        </w:tc>
        <w:tc>
          <w:tcPr>
            <w:tcW w:w="1408" w:type="dxa"/>
            <w:shd w:val="clear" w:color="auto" w:fill="auto"/>
            <w:vAlign w:val="center"/>
          </w:tcPr>
          <w:p w14:paraId="54172BC3" w14:textId="77777777" w:rsidR="00812592" w:rsidRPr="00812592" w:rsidRDefault="00812592" w:rsidP="00812592">
            <w:pPr>
              <w:jc w:val="center"/>
              <w:rPr>
                <w:lang w:eastAsia="en-US"/>
              </w:rPr>
            </w:pPr>
            <w:r w:rsidRPr="00812592">
              <w:rPr>
                <w:lang w:eastAsia="en-US"/>
              </w:rPr>
              <w:t>10,46</w:t>
            </w:r>
          </w:p>
        </w:tc>
        <w:tc>
          <w:tcPr>
            <w:tcW w:w="1543" w:type="dxa"/>
            <w:shd w:val="clear" w:color="auto" w:fill="auto"/>
            <w:vAlign w:val="center"/>
          </w:tcPr>
          <w:p w14:paraId="17F6B68D" w14:textId="77777777" w:rsidR="00812592" w:rsidRPr="00812592" w:rsidRDefault="00812592" w:rsidP="00812592">
            <w:pPr>
              <w:jc w:val="center"/>
              <w:rPr>
                <w:lang w:eastAsia="en-US"/>
              </w:rPr>
            </w:pPr>
            <w:r w:rsidRPr="00812592">
              <w:rPr>
                <w:lang w:eastAsia="en-US"/>
              </w:rPr>
              <w:t>х</w:t>
            </w:r>
          </w:p>
        </w:tc>
      </w:tr>
      <w:tr w:rsidR="00812592" w:rsidRPr="00812592" w14:paraId="1FCDBD13" w14:textId="77777777" w:rsidTr="00293CC7">
        <w:tc>
          <w:tcPr>
            <w:tcW w:w="3085" w:type="dxa"/>
            <w:vMerge/>
            <w:shd w:val="clear" w:color="auto" w:fill="auto"/>
            <w:vAlign w:val="center"/>
          </w:tcPr>
          <w:p w14:paraId="3E666762"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79990153"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7DD4CE7A" w14:textId="77777777" w:rsidR="00812592" w:rsidRPr="00812592" w:rsidRDefault="00812592" w:rsidP="00812592">
            <w:pPr>
              <w:ind w:right="-2"/>
              <w:jc w:val="center"/>
              <w:rPr>
                <w:color w:val="000000"/>
                <w:lang w:eastAsia="en-US"/>
              </w:rPr>
            </w:pPr>
            <w:r w:rsidRPr="00812592">
              <w:rPr>
                <w:color w:val="000000"/>
                <w:lang w:eastAsia="en-US"/>
              </w:rPr>
              <w:t>с 01.07.2022</w:t>
            </w:r>
          </w:p>
        </w:tc>
        <w:tc>
          <w:tcPr>
            <w:tcW w:w="1408" w:type="dxa"/>
            <w:shd w:val="clear" w:color="auto" w:fill="auto"/>
            <w:vAlign w:val="center"/>
          </w:tcPr>
          <w:p w14:paraId="68020BF0" w14:textId="77777777" w:rsidR="00812592" w:rsidRPr="00812592" w:rsidRDefault="00812592" w:rsidP="00812592">
            <w:pPr>
              <w:jc w:val="center"/>
              <w:rPr>
                <w:lang w:eastAsia="en-US"/>
              </w:rPr>
            </w:pPr>
            <w:r w:rsidRPr="00812592">
              <w:rPr>
                <w:lang w:eastAsia="en-US"/>
              </w:rPr>
              <w:t>10,88</w:t>
            </w:r>
          </w:p>
        </w:tc>
        <w:tc>
          <w:tcPr>
            <w:tcW w:w="1543" w:type="dxa"/>
            <w:shd w:val="clear" w:color="auto" w:fill="auto"/>
            <w:vAlign w:val="center"/>
          </w:tcPr>
          <w:p w14:paraId="3190EC80" w14:textId="77777777" w:rsidR="00812592" w:rsidRPr="00812592" w:rsidRDefault="00812592" w:rsidP="00812592">
            <w:pPr>
              <w:jc w:val="center"/>
              <w:rPr>
                <w:lang w:eastAsia="en-US"/>
              </w:rPr>
            </w:pPr>
            <w:r w:rsidRPr="00812592">
              <w:rPr>
                <w:lang w:eastAsia="en-US"/>
              </w:rPr>
              <w:t>х</w:t>
            </w:r>
          </w:p>
        </w:tc>
      </w:tr>
      <w:tr w:rsidR="00812592" w:rsidRPr="00812592" w14:paraId="28C815C3" w14:textId="77777777" w:rsidTr="00293CC7">
        <w:tc>
          <w:tcPr>
            <w:tcW w:w="3085" w:type="dxa"/>
            <w:vMerge/>
            <w:shd w:val="clear" w:color="auto" w:fill="auto"/>
            <w:vAlign w:val="center"/>
          </w:tcPr>
          <w:p w14:paraId="32DB3BD3"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1F92D0CA"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E60A5A1" w14:textId="77777777" w:rsidR="00812592" w:rsidRPr="00812592" w:rsidRDefault="00812592" w:rsidP="00812592">
            <w:pPr>
              <w:ind w:right="-2"/>
              <w:jc w:val="center"/>
              <w:rPr>
                <w:color w:val="000000"/>
                <w:lang w:eastAsia="en-US"/>
              </w:rPr>
            </w:pPr>
            <w:r w:rsidRPr="00812592">
              <w:rPr>
                <w:color w:val="000000"/>
                <w:lang w:eastAsia="en-US"/>
              </w:rPr>
              <w:t>с 01.12.2022</w:t>
            </w:r>
          </w:p>
        </w:tc>
        <w:tc>
          <w:tcPr>
            <w:tcW w:w="1408" w:type="dxa"/>
            <w:shd w:val="clear" w:color="auto" w:fill="auto"/>
            <w:vAlign w:val="center"/>
          </w:tcPr>
          <w:p w14:paraId="3CBEFFEF" w14:textId="77777777" w:rsidR="00812592" w:rsidRPr="00812592" w:rsidRDefault="00812592" w:rsidP="00812592">
            <w:pPr>
              <w:jc w:val="center"/>
              <w:rPr>
                <w:lang w:eastAsia="en-US"/>
              </w:rPr>
            </w:pPr>
            <w:r w:rsidRPr="00812592">
              <w:rPr>
                <w:lang w:eastAsia="en-US"/>
              </w:rPr>
              <w:t>11,88</w:t>
            </w:r>
          </w:p>
        </w:tc>
        <w:tc>
          <w:tcPr>
            <w:tcW w:w="1543" w:type="dxa"/>
            <w:shd w:val="clear" w:color="auto" w:fill="auto"/>
            <w:vAlign w:val="center"/>
          </w:tcPr>
          <w:p w14:paraId="066D43A0" w14:textId="77777777" w:rsidR="00812592" w:rsidRPr="00812592" w:rsidRDefault="00812592" w:rsidP="00812592">
            <w:pPr>
              <w:jc w:val="center"/>
              <w:rPr>
                <w:lang w:eastAsia="en-US"/>
              </w:rPr>
            </w:pPr>
            <w:r w:rsidRPr="00812592">
              <w:rPr>
                <w:lang w:eastAsia="en-US"/>
              </w:rPr>
              <w:t>х</w:t>
            </w:r>
          </w:p>
        </w:tc>
      </w:tr>
      <w:tr w:rsidR="00812592" w:rsidRPr="00812592" w14:paraId="60AA7EA7" w14:textId="77777777" w:rsidTr="00293CC7">
        <w:tc>
          <w:tcPr>
            <w:tcW w:w="3085" w:type="dxa"/>
            <w:vMerge/>
            <w:shd w:val="clear" w:color="auto" w:fill="auto"/>
            <w:vAlign w:val="center"/>
          </w:tcPr>
          <w:p w14:paraId="1EF79C01" w14:textId="77777777" w:rsidR="00812592" w:rsidRPr="00812592" w:rsidRDefault="00812592" w:rsidP="00812592">
            <w:pPr>
              <w:ind w:left="-220" w:right="-53"/>
              <w:jc w:val="center"/>
              <w:rPr>
                <w:color w:val="000000"/>
                <w:lang w:eastAsia="en-US"/>
              </w:rPr>
            </w:pPr>
          </w:p>
        </w:tc>
        <w:tc>
          <w:tcPr>
            <w:tcW w:w="2126" w:type="dxa"/>
            <w:vMerge/>
            <w:shd w:val="clear" w:color="auto" w:fill="auto"/>
            <w:vAlign w:val="center"/>
          </w:tcPr>
          <w:p w14:paraId="1C2894C1" w14:textId="77777777" w:rsidR="00812592" w:rsidRPr="00812592" w:rsidRDefault="00812592" w:rsidP="00812592">
            <w:pPr>
              <w:ind w:right="-2"/>
              <w:jc w:val="center"/>
              <w:rPr>
                <w:color w:val="000000"/>
                <w:lang w:eastAsia="en-US"/>
              </w:rPr>
            </w:pPr>
          </w:p>
        </w:tc>
        <w:tc>
          <w:tcPr>
            <w:tcW w:w="2059" w:type="dxa"/>
            <w:shd w:val="clear" w:color="auto" w:fill="auto"/>
            <w:vAlign w:val="center"/>
          </w:tcPr>
          <w:p w14:paraId="5BDF610A" w14:textId="77777777" w:rsidR="00812592" w:rsidRPr="00812592" w:rsidRDefault="00812592" w:rsidP="00812592">
            <w:pPr>
              <w:ind w:right="-2"/>
              <w:jc w:val="center"/>
              <w:rPr>
                <w:color w:val="000000"/>
                <w:lang w:eastAsia="en-US"/>
              </w:rPr>
            </w:pPr>
            <w:r w:rsidRPr="00812592">
              <w:rPr>
                <w:color w:val="000000"/>
                <w:lang w:eastAsia="en-US"/>
              </w:rPr>
              <w:t>с 01.01.2023</w:t>
            </w:r>
          </w:p>
        </w:tc>
        <w:tc>
          <w:tcPr>
            <w:tcW w:w="1408" w:type="dxa"/>
            <w:shd w:val="clear" w:color="auto" w:fill="auto"/>
            <w:vAlign w:val="center"/>
          </w:tcPr>
          <w:p w14:paraId="239AADED" w14:textId="77777777" w:rsidR="00812592" w:rsidRPr="00812592" w:rsidRDefault="00812592" w:rsidP="00812592">
            <w:pPr>
              <w:jc w:val="center"/>
              <w:rPr>
                <w:lang w:eastAsia="en-US"/>
              </w:rPr>
            </w:pPr>
            <w:r w:rsidRPr="00812592">
              <w:rPr>
                <w:lang w:eastAsia="en-US"/>
              </w:rPr>
              <w:t>11,88</w:t>
            </w:r>
          </w:p>
        </w:tc>
        <w:tc>
          <w:tcPr>
            <w:tcW w:w="1543" w:type="dxa"/>
            <w:shd w:val="clear" w:color="auto" w:fill="auto"/>
            <w:vAlign w:val="center"/>
          </w:tcPr>
          <w:p w14:paraId="000F2927" w14:textId="77777777" w:rsidR="00812592" w:rsidRPr="00812592" w:rsidRDefault="00812592" w:rsidP="00812592">
            <w:pPr>
              <w:jc w:val="center"/>
              <w:rPr>
                <w:lang w:eastAsia="en-US"/>
              </w:rPr>
            </w:pPr>
            <w:r w:rsidRPr="00812592">
              <w:rPr>
                <w:lang w:eastAsia="en-US"/>
              </w:rPr>
              <w:t>х</w:t>
            </w:r>
          </w:p>
        </w:tc>
      </w:tr>
    </w:tbl>
    <w:p w14:paraId="07C9C36F" w14:textId="77777777" w:rsidR="00812592" w:rsidRPr="00812592" w:rsidRDefault="00812592" w:rsidP="00812592">
      <w:pPr>
        <w:ind w:left="-142" w:right="-285"/>
        <w:jc w:val="right"/>
        <w:rPr>
          <w:bCs/>
          <w:color w:val="000000"/>
          <w:kern w:val="32"/>
          <w:sz w:val="28"/>
          <w:szCs w:val="28"/>
          <w:lang w:eastAsia="en-US"/>
        </w:rPr>
      </w:pPr>
      <w:r w:rsidRPr="00812592">
        <w:rPr>
          <w:bCs/>
          <w:color w:val="000000"/>
          <w:kern w:val="32"/>
          <w:sz w:val="28"/>
          <w:szCs w:val="28"/>
          <w:lang w:eastAsia="en-US"/>
        </w:rPr>
        <w:t>».</w:t>
      </w:r>
    </w:p>
    <w:p w14:paraId="625B369D" w14:textId="77777777" w:rsidR="00812592" w:rsidRPr="00812592" w:rsidRDefault="00812592" w:rsidP="00812592">
      <w:pPr>
        <w:ind w:left="851"/>
        <w:jc w:val="both"/>
        <w:rPr>
          <w:sz w:val="28"/>
          <w:szCs w:val="28"/>
        </w:rPr>
        <w:sectPr w:rsidR="00812592" w:rsidRPr="00812592" w:rsidSect="00C9166E">
          <w:pgSz w:w="11906" w:h="16838" w:code="9"/>
          <w:pgMar w:top="993" w:right="567" w:bottom="709" w:left="567" w:header="680" w:footer="709" w:gutter="0"/>
          <w:cols w:space="708"/>
          <w:titlePg/>
          <w:docGrid w:linePitch="360"/>
        </w:sectPr>
      </w:pPr>
    </w:p>
    <w:p w14:paraId="604B1533"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3B794282"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w:t>
      </w:r>
    </w:p>
    <w:p w14:paraId="35F94E2B"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АО «Кузбассэнерго»,</w:t>
      </w:r>
    </w:p>
    <w:p w14:paraId="38389266" w14:textId="77777777" w:rsidR="00812592" w:rsidRPr="00812592" w:rsidRDefault="00812592" w:rsidP="00812592">
      <w:pPr>
        <w:jc w:val="center"/>
        <w:rPr>
          <w:b/>
          <w:bCs/>
          <w:sz w:val="28"/>
          <w:szCs w:val="28"/>
        </w:rPr>
      </w:pPr>
      <w:r w:rsidRPr="00812592">
        <w:rPr>
          <w:b/>
          <w:bCs/>
          <w:sz w:val="28"/>
          <w:szCs w:val="28"/>
        </w:rPr>
        <w:t xml:space="preserve"> на период с 01.01.2019 по 30.11.2022**</w:t>
      </w:r>
    </w:p>
    <w:p w14:paraId="6D553788" w14:textId="77777777" w:rsidR="00812592" w:rsidRPr="00812592" w:rsidRDefault="00812592" w:rsidP="00812592">
      <w:pPr>
        <w:ind w:right="-413"/>
        <w:jc w:val="right"/>
        <w:rPr>
          <w:bCs/>
          <w:sz w:val="28"/>
          <w:szCs w:val="28"/>
        </w:rPr>
      </w:pPr>
      <w:r w:rsidRPr="00812592">
        <w:rPr>
          <w:bCs/>
          <w:sz w:val="28"/>
          <w:szCs w:val="28"/>
        </w:rPr>
        <w:t>Таблица 1</w:t>
      </w:r>
    </w:p>
    <w:tbl>
      <w:tblPr>
        <w:tblW w:w="155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667"/>
        <w:gridCol w:w="992"/>
        <w:gridCol w:w="851"/>
        <w:gridCol w:w="992"/>
        <w:gridCol w:w="992"/>
        <w:gridCol w:w="993"/>
        <w:gridCol w:w="992"/>
        <w:gridCol w:w="850"/>
        <w:gridCol w:w="993"/>
        <w:gridCol w:w="992"/>
        <w:gridCol w:w="1275"/>
        <w:gridCol w:w="1274"/>
        <w:gridCol w:w="1133"/>
      </w:tblGrid>
      <w:tr w:rsidR="00812592" w:rsidRPr="00812592" w14:paraId="18F46428" w14:textId="77777777" w:rsidTr="00293CC7">
        <w:trPr>
          <w:trHeight w:val="364"/>
          <w:jc w:val="center"/>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79404C7F" w14:textId="77777777" w:rsidR="00812592" w:rsidRPr="00812592" w:rsidRDefault="00812592" w:rsidP="00812592">
            <w:pPr>
              <w:tabs>
                <w:tab w:val="left" w:pos="3052"/>
              </w:tabs>
              <w:ind w:left="-108" w:right="-108"/>
              <w:jc w:val="center"/>
            </w:pPr>
            <w:r w:rsidRPr="00812592">
              <w:t>Наименование регулируемой организации</w:t>
            </w:r>
          </w:p>
        </w:tc>
        <w:tc>
          <w:tcPr>
            <w:tcW w:w="1667" w:type="dxa"/>
            <w:vMerge w:val="restart"/>
            <w:tcBorders>
              <w:top w:val="single" w:sz="2" w:space="0" w:color="auto"/>
              <w:left w:val="single" w:sz="2" w:space="0" w:color="auto"/>
              <w:bottom w:val="single" w:sz="2" w:space="0" w:color="auto"/>
              <w:right w:val="single" w:sz="2" w:space="0" w:color="auto"/>
            </w:tcBorders>
            <w:vAlign w:val="center"/>
            <w:hideMark/>
          </w:tcPr>
          <w:p w14:paraId="32C39A26" w14:textId="77777777" w:rsidR="00812592" w:rsidRPr="00812592" w:rsidRDefault="00812592" w:rsidP="00812592">
            <w:pPr>
              <w:ind w:left="-108" w:firstLine="47"/>
              <w:jc w:val="center"/>
            </w:pPr>
            <w:r w:rsidRPr="00812592">
              <w:t>Период</w:t>
            </w:r>
          </w:p>
        </w:tc>
        <w:tc>
          <w:tcPr>
            <w:tcW w:w="3827" w:type="dxa"/>
            <w:gridSpan w:val="4"/>
            <w:tcBorders>
              <w:top w:val="single" w:sz="2" w:space="0" w:color="auto"/>
              <w:left w:val="single" w:sz="2" w:space="0" w:color="auto"/>
              <w:bottom w:val="single" w:sz="4" w:space="0" w:color="auto"/>
              <w:right w:val="single" w:sz="2" w:space="0" w:color="auto"/>
            </w:tcBorders>
            <w:vAlign w:val="center"/>
            <w:hideMark/>
          </w:tcPr>
          <w:p w14:paraId="14FD80F2"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w:t>
            </w:r>
          </w:p>
        </w:tc>
        <w:tc>
          <w:tcPr>
            <w:tcW w:w="3828" w:type="dxa"/>
            <w:gridSpan w:val="4"/>
            <w:tcBorders>
              <w:top w:val="single" w:sz="2" w:space="0" w:color="auto"/>
              <w:left w:val="single" w:sz="2" w:space="0" w:color="auto"/>
              <w:bottom w:val="single" w:sz="4" w:space="0" w:color="auto"/>
              <w:right w:val="single" w:sz="2" w:space="0" w:color="auto"/>
            </w:tcBorders>
            <w:vAlign w:val="center"/>
            <w:hideMark/>
          </w:tcPr>
          <w:p w14:paraId="5C486EEC"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61D4379D" w14:textId="77777777" w:rsidR="00812592" w:rsidRPr="00812592" w:rsidRDefault="00812592" w:rsidP="00812592">
            <w:pPr>
              <w:ind w:left="-108" w:firstLine="47"/>
              <w:jc w:val="center"/>
            </w:pPr>
            <w:r w:rsidRPr="00812592">
              <w:t>руб./м</w:t>
            </w:r>
            <w:r w:rsidRPr="00812592">
              <w:rPr>
                <w:vertAlign w:val="superscript"/>
              </w:rPr>
              <w:t xml:space="preserve">3 </w:t>
            </w:r>
          </w:p>
        </w:tc>
        <w:tc>
          <w:tcPr>
            <w:tcW w:w="992" w:type="dxa"/>
            <w:vMerge w:val="restart"/>
            <w:tcBorders>
              <w:top w:val="single" w:sz="2" w:space="0" w:color="auto"/>
              <w:left w:val="single" w:sz="2" w:space="0" w:color="auto"/>
              <w:bottom w:val="single" w:sz="2" w:space="0" w:color="auto"/>
              <w:right w:val="single" w:sz="4" w:space="0" w:color="auto"/>
            </w:tcBorders>
            <w:vAlign w:val="center"/>
            <w:hideMark/>
          </w:tcPr>
          <w:p w14:paraId="256660BF"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639A49A4" w14:textId="77777777" w:rsidR="00812592" w:rsidRPr="00812592" w:rsidRDefault="00812592" w:rsidP="00812592">
            <w:pPr>
              <w:ind w:left="-108" w:right="-104" w:firstLine="3"/>
              <w:jc w:val="center"/>
            </w:pPr>
            <w:r w:rsidRPr="00812592">
              <w:t>руб./м</w:t>
            </w:r>
            <w:r w:rsidRPr="00812592">
              <w:rPr>
                <w:vertAlign w:val="superscript"/>
              </w:rPr>
              <w:t xml:space="preserve">3 </w:t>
            </w:r>
          </w:p>
        </w:tc>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3107F2A5" w14:textId="77777777" w:rsidR="00812592" w:rsidRPr="00812592" w:rsidRDefault="00812592" w:rsidP="00812592">
            <w:pPr>
              <w:tabs>
                <w:tab w:val="left" w:pos="3052"/>
              </w:tabs>
              <w:jc w:val="center"/>
            </w:pPr>
            <w:r w:rsidRPr="00812592">
              <w:t>Компонент на тепловую энергию (без НДС)</w:t>
            </w:r>
          </w:p>
        </w:tc>
      </w:tr>
      <w:tr w:rsidR="00812592" w:rsidRPr="00812592" w14:paraId="29224B99" w14:textId="77777777" w:rsidTr="00293CC7">
        <w:trPr>
          <w:trHeight w:val="225"/>
          <w:jc w:val="cent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72B31F8E" w14:textId="77777777" w:rsidR="00812592" w:rsidRPr="00812592" w:rsidRDefault="00812592" w:rsidP="00812592"/>
        </w:tc>
        <w:tc>
          <w:tcPr>
            <w:tcW w:w="1667" w:type="dxa"/>
            <w:vMerge/>
            <w:tcBorders>
              <w:top w:val="single" w:sz="2" w:space="0" w:color="auto"/>
              <w:left w:val="single" w:sz="2" w:space="0" w:color="auto"/>
              <w:bottom w:val="single" w:sz="2" w:space="0" w:color="auto"/>
              <w:right w:val="single" w:sz="2" w:space="0" w:color="auto"/>
            </w:tcBorders>
            <w:vAlign w:val="center"/>
            <w:hideMark/>
          </w:tcPr>
          <w:p w14:paraId="5CCE804C" w14:textId="77777777" w:rsidR="00812592" w:rsidRPr="00812592" w:rsidRDefault="00812592" w:rsidP="00812592"/>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791CCB3B" w14:textId="77777777" w:rsidR="00812592" w:rsidRPr="00812592" w:rsidRDefault="00812592" w:rsidP="00812592">
            <w:pPr>
              <w:ind w:left="-108" w:right="-85" w:hanging="55"/>
              <w:jc w:val="center"/>
            </w:pPr>
            <w:r w:rsidRPr="00812592">
              <w:t>Изолированные стояки</w:t>
            </w:r>
          </w:p>
        </w:tc>
        <w:tc>
          <w:tcPr>
            <w:tcW w:w="1984" w:type="dxa"/>
            <w:gridSpan w:val="2"/>
            <w:tcBorders>
              <w:top w:val="single" w:sz="4" w:space="0" w:color="auto"/>
              <w:left w:val="single" w:sz="2" w:space="0" w:color="auto"/>
              <w:bottom w:val="single" w:sz="2" w:space="0" w:color="auto"/>
              <w:right w:val="single" w:sz="2" w:space="0" w:color="auto"/>
            </w:tcBorders>
            <w:vAlign w:val="center"/>
            <w:hideMark/>
          </w:tcPr>
          <w:p w14:paraId="60AD9EA7" w14:textId="77777777" w:rsidR="00812592" w:rsidRPr="00812592" w:rsidRDefault="00812592" w:rsidP="00812592">
            <w:pPr>
              <w:ind w:left="-108" w:right="-85" w:hanging="4"/>
              <w:jc w:val="center"/>
            </w:pPr>
            <w:r w:rsidRPr="00812592">
              <w:t>Неизолированные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7FAC4F32" w14:textId="77777777" w:rsidR="00812592" w:rsidRPr="00812592" w:rsidRDefault="00812592" w:rsidP="00812592">
            <w:pPr>
              <w:ind w:left="-108" w:right="-85" w:hanging="55"/>
              <w:jc w:val="center"/>
            </w:pPr>
            <w:r w:rsidRPr="00812592">
              <w:t>Изолированные стояки</w:t>
            </w: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10672BE6" w14:textId="77777777" w:rsidR="00812592" w:rsidRPr="00812592" w:rsidRDefault="00812592" w:rsidP="00812592">
            <w:pPr>
              <w:ind w:left="-110" w:right="-251" w:hanging="4"/>
              <w:jc w:val="center"/>
            </w:pPr>
            <w:proofErr w:type="spellStart"/>
            <w:r w:rsidRPr="00812592">
              <w:t>Неизолирован</w:t>
            </w:r>
            <w:proofErr w:type="spellEnd"/>
            <w:r w:rsidRPr="00812592">
              <w:t>-</w:t>
            </w:r>
          </w:p>
          <w:p w14:paraId="610BDE69" w14:textId="77777777" w:rsidR="00812592" w:rsidRPr="00812592" w:rsidRDefault="00812592" w:rsidP="00812592">
            <w:pPr>
              <w:ind w:left="-110" w:right="-251" w:hanging="4"/>
              <w:jc w:val="center"/>
            </w:pPr>
            <w:proofErr w:type="spellStart"/>
            <w:r w:rsidRPr="00812592">
              <w:t>ные</w:t>
            </w:r>
            <w:proofErr w:type="spellEnd"/>
            <w:r w:rsidRPr="00812592">
              <w:t xml:space="preserve"> стояки</w:t>
            </w:r>
          </w:p>
        </w:tc>
        <w:tc>
          <w:tcPr>
            <w:tcW w:w="992" w:type="dxa"/>
            <w:vMerge/>
            <w:tcBorders>
              <w:top w:val="single" w:sz="2" w:space="0" w:color="auto"/>
              <w:left w:val="single" w:sz="2" w:space="0" w:color="auto"/>
              <w:bottom w:val="single" w:sz="2" w:space="0" w:color="auto"/>
              <w:right w:val="single" w:sz="4" w:space="0" w:color="auto"/>
            </w:tcBorders>
            <w:vAlign w:val="center"/>
            <w:hideMark/>
          </w:tcPr>
          <w:p w14:paraId="1F604367" w14:textId="77777777" w:rsidR="00812592" w:rsidRPr="00812592" w:rsidRDefault="00812592" w:rsidP="00812592"/>
        </w:tc>
        <w:tc>
          <w:tcPr>
            <w:tcW w:w="1275" w:type="dxa"/>
            <w:vMerge w:val="restart"/>
            <w:tcBorders>
              <w:top w:val="single" w:sz="2" w:space="0" w:color="auto"/>
              <w:left w:val="single" w:sz="2" w:space="0" w:color="auto"/>
              <w:bottom w:val="single" w:sz="2" w:space="0" w:color="auto"/>
              <w:right w:val="single" w:sz="4" w:space="0" w:color="auto"/>
            </w:tcBorders>
            <w:vAlign w:val="center"/>
            <w:hideMark/>
          </w:tcPr>
          <w:p w14:paraId="4B06976A"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xml:space="preserve">, руб./Гкал </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56EBA4E8" w14:textId="77777777" w:rsidR="00812592" w:rsidRPr="00812592" w:rsidRDefault="00812592" w:rsidP="00812592">
            <w:pPr>
              <w:tabs>
                <w:tab w:val="left" w:pos="3052"/>
              </w:tabs>
              <w:jc w:val="center"/>
            </w:pPr>
            <w:proofErr w:type="spellStart"/>
            <w:r w:rsidRPr="00812592">
              <w:t>Двухставочный</w:t>
            </w:r>
            <w:proofErr w:type="spellEnd"/>
          </w:p>
        </w:tc>
      </w:tr>
      <w:tr w:rsidR="00812592" w:rsidRPr="00812592" w14:paraId="134B5A97" w14:textId="77777777" w:rsidTr="00293CC7">
        <w:trPr>
          <w:trHeight w:val="1444"/>
          <w:jc w:val="cent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3BAF4F7" w14:textId="77777777" w:rsidR="00812592" w:rsidRPr="00812592" w:rsidRDefault="00812592" w:rsidP="00812592"/>
        </w:tc>
        <w:tc>
          <w:tcPr>
            <w:tcW w:w="1667" w:type="dxa"/>
            <w:vMerge/>
            <w:tcBorders>
              <w:top w:val="single" w:sz="2" w:space="0" w:color="auto"/>
              <w:left w:val="single" w:sz="2" w:space="0" w:color="auto"/>
              <w:bottom w:val="single" w:sz="2" w:space="0" w:color="auto"/>
              <w:right w:val="single" w:sz="2" w:space="0" w:color="auto"/>
            </w:tcBorders>
            <w:vAlign w:val="center"/>
            <w:hideMark/>
          </w:tcPr>
          <w:p w14:paraId="56546D0A" w14:textId="77777777" w:rsidR="00812592" w:rsidRPr="00812592" w:rsidRDefault="00812592" w:rsidP="00812592"/>
        </w:tc>
        <w:tc>
          <w:tcPr>
            <w:tcW w:w="992" w:type="dxa"/>
            <w:tcBorders>
              <w:top w:val="single" w:sz="2" w:space="0" w:color="auto"/>
              <w:left w:val="single" w:sz="2" w:space="0" w:color="auto"/>
              <w:bottom w:val="single" w:sz="2" w:space="0" w:color="auto"/>
              <w:right w:val="single" w:sz="2" w:space="0" w:color="auto"/>
            </w:tcBorders>
            <w:vAlign w:val="center"/>
            <w:hideMark/>
          </w:tcPr>
          <w:p w14:paraId="7FE7F325" w14:textId="77777777" w:rsidR="00812592" w:rsidRPr="00812592" w:rsidRDefault="00812592" w:rsidP="00812592">
            <w:pPr>
              <w:tabs>
                <w:tab w:val="left" w:pos="3052"/>
              </w:tabs>
              <w:ind w:right="-35"/>
              <w:jc w:val="center"/>
            </w:pPr>
            <w:r w:rsidRPr="00812592">
              <w:t>с поло-</w:t>
            </w:r>
            <w:proofErr w:type="spellStart"/>
            <w:r w:rsidRPr="00812592">
              <w:t>тенце</w:t>
            </w:r>
            <w:proofErr w:type="spellEnd"/>
            <w:r w:rsidRPr="00812592">
              <w:t>-суши-</w:t>
            </w:r>
            <w:proofErr w:type="spellStart"/>
            <w:r w:rsidRPr="00812592">
              <w:t>телями</w:t>
            </w:r>
            <w:proofErr w:type="spellEnd"/>
          </w:p>
        </w:tc>
        <w:tc>
          <w:tcPr>
            <w:tcW w:w="851" w:type="dxa"/>
            <w:tcBorders>
              <w:top w:val="single" w:sz="2" w:space="0" w:color="auto"/>
              <w:left w:val="single" w:sz="2" w:space="0" w:color="auto"/>
              <w:bottom w:val="single" w:sz="2" w:space="0" w:color="auto"/>
              <w:right w:val="single" w:sz="2" w:space="0" w:color="auto"/>
            </w:tcBorders>
            <w:vAlign w:val="center"/>
            <w:hideMark/>
          </w:tcPr>
          <w:p w14:paraId="0067BC78" w14:textId="77777777" w:rsidR="00812592" w:rsidRPr="00812592" w:rsidRDefault="00812592" w:rsidP="00812592">
            <w:pPr>
              <w:tabs>
                <w:tab w:val="left" w:pos="3052"/>
              </w:tabs>
              <w:ind w:right="-35"/>
              <w:jc w:val="center"/>
            </w:pPr>
            <w:r w:rsidRPr="00812592">
              <w:t>без поло-</w:t>
            </w:r>
            <w:proofErr w:type="spellStart"/>
            <w:r w:rsidRPr="00812592">
              <w:t>тенце</w:t>
            </w:r>
            <w:proofErr w:type="spellEnd"/>
            <w:r w:rsidRPr="00812592">
              <w:t>-суши-</w:t>
            </w:r>
            <w:proofErr w:type="spellStart"/>
            <w:r w:rsidRPr="00812592">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26B5FBF8" w14:textId="77777777" w:rsidR="00812592" w:rsidRPr="00812592" w:rsidRDefault="00812592" w:rsidP="00812592">
            <w:pPr>
              <w:tabs>
                <w:tab w:val="left" w:pos="3052"/>
              </w:tabs>
              <w:ind w:right="-35"/>
              <w:jc w:val="center"/>
            </w:pPr>
            <w:r w:rsidRPr="00812592">
              <w:t>с поло-</w:t>
            </w:r>
            <w:proofErr w:type="spellStart"/>
            <w:r w:rsidRPr="00812592">
              <w:t>тенце</w:t>
            </w:r>
            <w:proofErr w:type="spellEnd"/>
            <w:r w:rsidRPr="00812592">
              <w:t>-суши-</w:t>
            </w:r>
            <w:proofErr w:type="spellStart"/>
            <w:r w:rsidRPr="00812592">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2E9031A9" w14:textId="77777777" w:rsidR="00812592" w:rsidRPr="00812592" w:rsidRDefault="00812592" w:rsidP="00812592">
            <w:pPr>
              <w:tabs>
                <w:tab w:val="left" w:pos="3052"/>
              </w:tabs>
              <w:ind w:right="-35"/>
              <w:jc w:val="center"/>
            </w:pPr>
            <w:r w:rsidRPr="00812592">
              <w:t>без поло-</w:t>
            </w:r>
            <w:proofErr w:type="spellStart"/>
            <w:r w:rsidRPr="00812592">
              <w:t>тенце</w:t>
            </w:r>
            <w:proofErr w:type="spellEnd"/>
            <w:r w:rsidRPr="00812592">
              <w:t>-суши-</w:t>
            </w:r>
            <w:proofErr w:type="spellStart"/>
            <w:r w:rsidRPr="00812592">
              <w:t>телей</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6CCDFD14" w14:textId="77777777" w:rsidR="00812592" w:rsidRPr="00812592" w:rsidRDefault="00812592" w:rsidP="00812592">
            <w:pPr>
              <w:tabs>
                <w:tab w:val="left" w:pos="3052"/>
              </w:tabs>
              <w:ind w:left="-52" w:right="-68"/>
              <w:jc w:val="center"/>
            </w:pPr>
            <w:r w:rsidRPr="00812592">
              <w:t>с поло-</w:t>
            </w:r>
            <w:proofErr w:type="spellStart"/>
            <w:r w:rsidRPr="00812592">
              <w:t>тенце</w:t>
            </w:r>
            <w:proofErr w:type="spellEnd"/>
            <w:r w:rsidRPr="00812592">
              <w:t>-суши-</w:t>
            </w:r>
            <w:proofErr w:type="spellStart"/>
            <w:r w:rsidRPr="00812592">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3572DC8E" w14:textId="77777777" w:rsidR="00812592" w:rsidRPr="00812592" w:rsidRDefault="00812592" w:rsidP="00812592">
            <w:pPr>
              <w:tabs>
                <w:tab w:val="left" w:pos="3052"/>
              </w:tabs>
              <w:ind w:right="-35"/>
              <w:jc w:val="center"/>
            </w:pPr>
            <w:r w:rsidRPr="00812592">
              <w:t>без поло-</w:t>
            </w:r>
            <w:proofErr w:type="spellStart"/>
            <w:r w:rsidRPr="00812592">
              <w:t>тенце</w:t>
            </w:r>
            <w:proofErr w:type="spellEnd"/>
            <w:r w:rsidRPr="00812592">
              <w:t>-суши-</w:t>
            </w:r>
            <w:proofErr w:type="spellStart"/>
            <w:r w:rsidRPr="00812592">
              <w:t>телей</w:t>
            </w:r>
            <w:proofErr w:type="spellEnd"/>
          </w:p>
        </w:tc>
        <w:tc>
          <w:tcPr>
            <w:tcW w:w="850" w:type="dxa"/>
            <w:tcBorders>
              <w:top w:val="single" w:sz="2" w:space="0" w:color="auto"/>
              <w:left w:val="single" w:sz="2" w:space="0" w:color="auto"/>
              <w:bottom w:val="single" w:sz="2" w:space="0" w:color="auto"/>
              <w:right w:val="single" w:sz="2" w:space="0" w:color="auto"/>
            </w:tcBorders>
            <w:vAlign w:val="center"/>
            <w:hideMark/>
          </w:tcPr>
          <w:p w14:paraId="128409D5" w14:textId="77777777" w:rsidR="00812592" w:rsidRPr="00812592" w:rsidRDefault="00812592" w:rsidP="00812592">
            <w:pPr>
              <w:tabs>
                <w:tab w:val="left" w:pos="3052"/>
              </w:tabs>
              <w:ind w:left="-177" w:right="-149"/>
              <w:jc w:val="center"/>
            </w:pPr>
            <w:r w:rsidRPr="00812592">
              <w:t>с поло-</w:t>
            </w:r>
            <w:proofErr w:type="spellStart"/>
            <w:r w:rsidRPr="00812592">
              <w:t>тенце</w:t>
            </w:r>
            <w:proofErr w:type="spellEnd"/>
            <w:r w:rsidRPr="00812592">
              <w:t>-суши-</w:t>
            </w:r>
            <w:proofErr w:type="spellStart"/>
            <w:r w:rsidRPr="00812592">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6E79E67A" w14:textId="77777777" w:rsidR="00812592" w:rsidRPr="00812592" w:rsidRDefault="00812592" w:rsidP="00812592">
            <w:pPr>
              <w:tabs>
                <w:tab w:val="left" w:pos="3052"/>
              </w:tabs>
              <w:ind w:right="-35"/>
              <w:jc w:val="center"/>
            </w:pPr>
            <w:r w:rsidRPr="00812592">
              <w:t>без поло-</w:t>
            </w:r>
            <w:proofErr w:type="spellStart"/>
            <w:r w:rsidRPr="00812592">
              <w:t>тенце</w:t>
            </w:r>
            <w:proofErr w:type="spellEnd"/>
            <w:r w:rsidRPr="00812592">
              <w:t>-суши-</w:t>
            </w:r>
            <w:proofErr w:type="spellStart"/>
            <w:r w:rsidRPr="00812592">
              <w:t>телей</w:t>
            </w:r>
            <w:proofErr w:type="spellEnd"/>
          </w:p>
        </w:tc>
        <w:tc>
          <w:tcPr>
            <w:tcW w:w="992" w:type="dxa"/>
            <w:vMerge/>
            <w:tcBorders>
              <w:top w:val="single" w:sz="2" w:space="0" w:color="auto"/>
              <w:left w:val="single" w:sz="2" w:space="0" w:color="auto"/>
              <w:bottom w:val="single" w:sz="2" w:space="0" w:color="auto"/>
              <w:right w:val="single" w:sz="4" w:space="0" w:color="auto"/>
            </w:tcBorders>
            <w:vAlign w:val="center"/>
            <w:hideMark/>
          </w:tcPr>
          <w:p w14:paraId="558BB5B4" w14:textId="77777777" w:rsidR="00812592" w:rsidRPr="00812592" w:rsidRDefault="00812592" w:rsidP="00812592"/>
        </w:tc>
        <w:tc>
          <w:tcPr>
            <w:tcW w:w="1275" w:type="dxa"/>
            <w:vMerge/>
            <w:tcBorders>
              <w:top w:val="single" w:sz="2" w:space="0" w:color="auto"/>
              <w:left w:val="single" w:sz="2" w:space="0" w:color="auto"/>
              <w:bottom w:val="single" w:sz="2" w:space="0" w:color="auto"/>
              <w:right w:val="single" w:sz="4" w:space="0" w:color="auto"/>
            </w:tcBorders>
            <w:vAlign w:val="center"/>
            <w:hideMark/>
          </w:tcPr>
          <w:p w14:paraId="6BC69D12" w14:textId="77777777" w:rsidR="00812592" w:rsidRPr="00812592" w:rsidRDefault="00812592" w:rsidP="00812592"/>
        </w:tc>
        <w:tc>
          <w:tcPr>
            <w:tcW w:w="1274" w:type="dxa"/>
            <w:tcBorders>
              <w:top w:val="single" w:sz="2" w:space="0" w:color="auto"/>
              <w:left w:val="single" w:sz="2" w:space="0" w:color="auto"/>
              <w:bottom w:val="single" w:sz="2" w:space="0" w:color="auto"/>
              <w:right w:val="single" w:sz="4" w:space="0" w:color="auto"/>
            </w:tcBorders>
            <w:vAlign w:val="center"/>
            <w:hideMark/>
          </w:tcPr>
          <w:p w14:paraId="3D849DD8" w14:textId="77777777" w:rsidR="00812592" w:rsidRPr="00812592" w:rsidRDefault="00812592" w:rsidP="00812592">
            <w:pPr>
              <w:ind w:left="-95" w:right="-65"/>
              <w:jc w:val="center"/>
            </w:pPr>
            <w:r w:rsidRPr="00812592">
              <w:t>Ставка за мощность, тыс. руб./</w:t>
            </w:r>
          </w:p>
          <w:p w14:paraId="23A84D4C" w14:textId="77777777" w:rsidR="00812592" w:rsidRPr="00812592" w:rsidRDefault="00812592" w:rsidP="00812592">
            <w:pPr>
              <w:ind w:left="-95" w:right="-65"/>
              <w:jc w:val="center"/>
            </w:pPr>
            <w:r w:rsidRPr="00812592">
              <w:t>Гкал/</w:t>
            </w:r>
          </w:p>
          <w:p w14:paraId="0AAA30AF" w14:textId="77777777" w:rsidR="00812592" w:rsidRPr="00812592" w:rsidRDefault="00812592" w:rsidP="00812592">
            <w:pPr>
              <w:jc w:val="center"/>
            </w:pPr>
            <w:r w:rsidRPr="00812592">
              <w:t>час в мес.</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1A5568"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53216CE" w14:textId="77777777" w:rsidTr="00293CC7">
        <w:trPr>
          <w:trHeight w:val="70"/>
          <w:jc w:val="center"/>
        </w:trPr>
        <w:tc>
          <w:tcPr>
            <w:tcW w:w="1589" w:type="dxa"/>
            <w:tcBorders>
              <w:top w:val="single" w:sz="2" w:space="0" w:color="auto"/>
              <w:left w:val="single" w:sz="2" w:space="0" w:color="auto"/>
              <w:bottom w:val="single" w:sz="2" w:space="0" w:color="auto"/>
              <w:right w:val="single" w:sz="2" w:space="0" w:color="auto"/>
            </w:tcBorders>
            <w:vAlign w:val="center"/>
            <w:hideMark/>
          </w:tcPr>
          <w:p w14:paraId="4CDF043C" w14:textId="77777777" w:rsidR="00812592" w:rsidRPr="00812592" w:rsidRDefault="00812592" w:rsidP="00812592">
            <w:pPr>
              <w:jc w:val="center"/>
              <w:rPr>
                <w:bCs/>
                <w:color w:val="000000"/>
                <w:kern w:val="32"/>
              </w:rPr>
            </w:pPr>
            <w:r w:rsidRPr="00812592">
              <w:rPr>
                <w:bCs/>
                <w:color w:val="000000"/>
                <w:kern w:val="32"/>
              </w:rPr>
              <w:t>1</w:t>
            </w:r>
          </w:p>
        </w:tc>
        <w:tc>
          <w:tcPr>
            <w:tcW w:w="1667" w:type="dxa"/>
            <w:tcBorders>
              <w:top w:val="single" w:sz="2" w:space="0" w:color="auto"/>
              <w:left w:val="single" w:sz="2" w:space="0" w:color="auto"/>
              <w:bottom w:val="single" w:sz="2" w:space="0" w:color="auto"/>
              <w:right w:val="single" w:sz="2" w:space="0" w:color="auto"/>
            </w:tcBorders>
            <w:vAlign w:val="center"/>
            <w:hideMark/>
          </w:tcPr>
          <w:p w14:paraId="22B2402D" w14:textId="77777777" w:rsidR="00812592" w:rsidRPr="00812592" w:rsidRDefault="00812592" w:rsidP="00812592">
            <w:pPr>
              <w:tabs>
                <w:tab w:val="left" w:pos="3052"/>
              </w:tabs>
              <w:ind w:right="-108" w:hanging="108"/>
              <w:jc w:val="center"/>
            </w:pPr>
            <w:r w:rsidRPr="00812592">
              <w:t>2</w:t>
            </w:r>
          </w:p>
        </w:tc>
        <w:tc>
          <w:tcPr>
            <w:tcW w:w="992" w:type="dxa"/>
            <w:tcBorders>
              <w:top w:val="single" w:sz="2" w:space="0" w:color="auto"/>
              <w:left w:val="single" w:sz="2" w:space="0" w:color="auto"/>
              <w:bottom w:val="single" w:sz="2" w:space="0" w:color="auto"/>
              <w:right w:val="single" w:sz="2" w:space="0" w:color="auto"/>
            </w:tcBorders>
            <w:vAlign w:val="center"/>
            <w:hideMark/>
          </w:tcPr>
          <w:p w14:paraId="2B54B1AD" w14:textId="77777777" w:rsidR="00812592" w:rsidRPr="00812592" w:rsidRDefault="00812592" w:rsidP="00812592">
            <w:pPr>
              <w:jc w:val="center"/>
            </w:pPr>
            <w:r w:rsidRPr="00812592">
              <w:t>3</w:t>
            </w:r>
          </w:p>
        </w:tc>
        <w:tc>
          <w:tcPr>
            <w:tcW w:w="851" w:type="dxa"/>
            <w:tcBorders>
              <w:top w:val="single" w:sz="2" w:space="0" w:color="auto"/>
              <w:left w:val="single" w:sz="2" w:space="0" w:color="auto"/>
              <w:bottom w:val="single" w:sz="2" w:space="0" w:color="auto"/>
              <w:right w:val="single" w:sz="2" w:space="0" w:color="auto"/>
            </w:tcBorders>
            <w:vAlign w:val="center"/>
            <w:hideMark/>
          </w:tcPr>
          <w:p w14:paraId="6B30FD95" w14:textId="77777777" w:rsidR="00812592" w:rsidRPr="00812592" w:rsidRDefault="00812592" w:rsidP="00812592">
            <w:pPr>
              <w:jc w:val="center"/>
            </w:pPr>
            <w:r w:rsidRPr="00812592">
              <w:t>4</w:t>
            </w:r>
          </w:p>
        </w:tc>
        <w:tc>
          <w:tcPr>
            <w:tcW w:w="992" w:type="dxa"/>
            <w:tcBorders>
              <w:top w:val="single" w:sz="2" w:space="0" w:color="auto"/>
              <w:left w:val="single" w:sz="2" w:space="0" w:color="auto"/>
              <w:bottom w:val="single" w:sz="2" w:space="0" w:color="auto"/>
              <w:right w:val="single" w:sz="2" w:space="0" w:color="auto"/>
            </w:tcBorders>
            <w:vAlign w:val="center"/>
            <w:hideMark/>
          </w:tcPr>
          <w:p w14:paraId="517D1EC2" w14:textId="77777777" w:rsidR="00812592" w:rsidRPr="00812592" w:rsidRDefault="00812592" w:rsidP="00812592">
            <w:pPr>
              <w:jc w:val="center"/>
            </w:pPr>
            <w:r w:rsidRPr="00812592">
              <w:t>5</w:t>
            </w:r>
          </w:p>
        </w:tc>
        <w:tc>
          <w:tcPr>
            <w:tcW w:w="992" w:type="dxa"/>
            <w:tcBorders>
              <w:top w:val="single" w:sz="2" w:space="0" w:color="auto"/>
              <w:left w:val="single" w:sz="2" w:space="0" w:color="auto"/>
              <w:bottom w:val="single" w:sz="2" w:space="0" w:color="auto"/>
              <w:right w:val="single" w:sz="2" w:space="0" w:color="auto"/>
            </w:tcBorders>
            <w:vAlign w:val="center"/>
            <w:hideMark/>
          </w:tcPr>
          <w:p w14:paraId="4811EC64" w14:textId="77777777" w:rsidR="00812592" w:rsidRPr="00812592" w:rsidRDefault="00812592" w:rsidP="00812592">
            <w:pPr>
              <w:jc w:val="center"/>
            </w:pPr>
            <w:r w:rsidRPr="00812592">
              <w:t>6</w:t>
            </w:r>
          </w:p>
        </w:tc>
        <w:tc>
          <w:tcPr>
            <w:tcW w:w="993" w:type="dxa"/>
            <w:tcBorders>
              <w:top w:val="single" w:sz="2" w:space="0" w:color="auto"/>
              <w:left w:val="single" w:sz="2" w:space="0" w:color="auto"/>
              <w:bottom w:val="single" w:sz="2" w:space="0" w:color="auto"/>
              <w:right w:val="single" w:sz="2" w:space="0" w:color="auto"/>
            </w:tcBorders>
            <w:vAlign w:val="center"/>
            <w:hideMark/>
          </w:tcPr>
          <w:p w14:paraId="72A69217" w14:textId="77777777" w:rsidR="00812592" w:rsidRPr="00812592" w:rsidRDefault="00812592" w:rsidP="00812592">
            <w:pPr>
              <w:jc w:val="center"/>
            </w:pPr>
            <w:r w:rsidRPr="00812592">
              <w:t>7</w:t>
            </w:r>
          </w:p>
        </w:tc>
        <w:tc>
          <w:tcPr>
            <w:tcW w:w="992" w:type="dxa"/>
            <w:tcBorders>
              <w:top w:val="single" w:sz="2" w:space="0" w:color="auto"/>
              <w:left w:val="single" w:sz="2" w:space="0" w:color="auto"/>
              <w:bottom w:val="single" w:sz="2" w:space="0" w:color="auto"/>
              <w:right w:val="single" w:sz="2" w:space="0" w:color="auto"/>
            </w:tcBorders>
            <w:vAlign w:val="center"/>
            <w:hideMark/>
          </w:tcPr>
          <w:p w14:paraId="7B3F6D6B" w14:textId="77777777" w:rsidR="00812592" w:rsidRPr="00812592" w:rsidRDefault="00812592" w:rsidP="00812592">
            <w:pPr>
              <w:jc w:val="center"/>
            </w:pPr>
            <w:r w:rsidRPr="00812592">
              <w:t>8</w:t>
            </w:r>
          </w:p>
        </w:tc>
        <w:tc>
          <w:tcPr>
            <w:tcW w:w="850" w:type="dxa"/>
            <w:tcBorders>
              <w:top w:val="single" w:sz="2" w:space="0" w:color="auto"/>
              <w:left w:val="single" w:sz="2" w:space="0" w:color="auto"/>
              <w:bottom w:val="single" w:sz="2" w:space="0" w:color="auto"/>
              <w:right w:val="single" w:sz="2" w:space="0" w:color="auto"/>
            </w:tcBorders>
            <w:vAlign w:val="center"/>
            <w:hideMark/>
          </w:tcPr>
          <w:p w14:paraId="4B55A5D2" w14:textId="77777777" w:rsidR="00812592" w:rsidRPr="00812592" w:rsidRDefault="00812592" w:rsidP="00812592">
            <w:pPr>
              <w:jc w:val="center"/>
            </w:pPr>
            <w:r w:rsidRPr="00812592">
              <w:t>9</w:t>
            </w:r>
          </w:p>
        </w:tc>
        <w:tc>
          <w:tcPr>
            <w:tcW w:w="993" w:type="dxa"/>
            <w:tcBorders>
              <w:top w:val="single" w:sz="2" w:space="0" w:color="auto"/>
              <w:left w:val="single" w:sz="2" w:space="0" w:color="auto"/>
              <w:bottom w:val="single" w:sz="2" w:space="0" w:color="auto"/>
              <w:right w:val="single" w:sz="2" w:space="0" w:color="auto"/>
            </w:tcBorders>
            <w:vAlign w:val="center"/>
            <w:hideMark/>
          </w:tcPr>
          <w:p w14:paraId="2FC73E2F" w14:textId="77777777" w:rsidR="00812592" w:rsidRPr="00812592" w:rsidRDefault="00812592" w:rsidP="00812592">
            <w:pPr>
              <w:jc w:val="center"/>
            </w:pPr>
            <w:r w:rsidRPr="00812592">
              <w:t>10</w:t>
            </w:r>
          </w:p>
        </w:tc>
        <w:tc>
          <w:tcPr>
            <w:tcW w:w="992" w:type="dxa"/>
            <w:tcBorders>
              <w:top w:val="single" w:sz="2" w:space="0" w:color="auto"/>
              <w:left w:val="single" w:sz="2" w:space="0" w:color="auto"/>
              <w:bottom w:val="single" w:sz="2" w:space="0" w:color="auto"/>
              <w:right w:val="single" w:sz="2" w:space="0" w:color="auto"/>
            </w:tcBorders>
            <w:vAlign w:val="center"/>
            <w:hideMark/>
          </w:tcPr>
          <w:p w14:paraId="09A96333" w14:textId="77777777" w:rsidR="00812592" w:rsidRPr="00812592" w:rsidRDefault="00812592" w:rsidP="00812592">
            <w:pPr>
              <w:jc w:val="center"/>
            </w:pPr>
            <w:r w:rsidRPr="00812592">
              <w:t>11</w:t>
            </w:r>
          </w:p>
        </w:tc>
        <w:tc>
          <w:tcPr>
            <w:tcW w:w="1275" w:type="dxa"/>
            <w:tcBorders>
              <w:top w:val="single" w:sz="2" w:space="0" w:color="auto"/>
              <w:left w:val="single" w:sz="2" w:space="0" w:color="auto"/>
              <w:bottom w:val="single" w:sz="2" w:space="0" w:color="auto"/>
              <w:right w:val="single" w:sz="2" w:space="0" w:color="auto"/>
            </w:tcBorders>
            <w:vAlign w:val="center"/>
            <w:hideMark/>
          </w:tcPr>
          <w:p w14:paraId="424F5200" w14:textId="77777777" w:rsidR="00812592" w:rsidRPr="00812592" w:rsidRDefault="00812592" w:rsidP="00812592">
            <w:pPr>
              <w:jc w:val="center"/>
            </w:pPr>
            <w:r w:rsidRPr="00812592">
              <w:t>12</w:t>
            </w:r>
          </w:p>
        </w:tc>
        <w:tc>
          <w:tcPr>
            <w:tcW w:w="1274" w:type="dxa"/>
            <w:tcBorders>
              <w:top w:val="single" w:sz="2" w:space="0" w:color="auto"/>
              <w:left w:val="single" w:sz="2" w:space="0" w:color="auto"/>
              <w:bottom w:val="single" w:sz="2" w:space="0" w:color="auto"/>
              <w:right w:val="single" w:sz="4" w:space="0" w:color="auto"/>
            </w:tcBorders>
            <w:vAlign w:val="center"/>
            <w:hideMark/>
          </w:tcPr>
          <w:p w14:paraId="7809A5DC" w14:textId="77777777" w:rsidR="00812592" w:rsidRPr="00812592" w:rsidRDefault="00812592" w:rsidP="00812592">
            <w:pPr>
              <w:jc w:val="center"/>
            </w:pPr>
            <w:r w:rsidRPr="00812592">
              <w:t>13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52CDD4A" w14:textId="77777777" w:rsidR="00812592" w:rsidRPr="00812592" w:rsidRDefault="00812592" w:rsidP="00812592">
            <w:pPr>
              <w:jc w:val="center"/>
            </w:pPr>
            <w:r w:rsidRPr="00812592">
              <w:t>14</w:t>
            </w:r>
          </w:p>
        </w:tc>
      </w:tr>
      <w:tr w:rsidR="00812592" w:rsidRPr="00812592" w14:paraId="355B5915" w14:textId="77777777" w:rsidTr="00293CC7">
        <w:trPr>
          <w:trHeight w:val="184"/>
          <w:jc w:val="center"/>
        </w:trPr>
        <w:tc>
          <w:tcPr>
            <w:tcW w:w="1589" w:type="dxa"/>
            <w:vMerge w:val="restart"/>
            <w:tcBorders>
              <w:top w:val="single" w:sz="4" w:space="0" w:color="auto"/>
              <w:left w:val="single" w:sz="4" w:space="0" w:color="auto"/>
              <w:bottom w:val="single" w:sz="2" w:space="0" w:color="auto"/>
              <w:right w:val="single" w:sz="4" w:space="0" w:color="auto"/>
            </w:tcBorders>
            <w:vAlign w:val="center"/>
            <w:hideMark/>
          </w:tcPr>
          <w:p w14:paraId="2DA1BC25" w14:textId="77777777" w:rsidR="00812592" w:rsidRPr="00812592" w:rsidRDefault="00812592" w:rsidP="00812592">
            <w:pPr>
              <w:tabs>
                <w:tab w:val="left" w:pos="3052"/>
              </w:tabs>
              <w:ind w:left="-108" w:right="-108"/>
              <w:jc w:val="center"/>
            </w:pPr>
            <w:r w:rsidRPr="00812592">
              <w:rPr>
                <w:color w:val="000000"/>
              </w:rPr>
              <w:t>АО «Кемеровская генерация»</w:t>
            </w:r>
          </w:p>
        </w:tc>
        <w:tc>
          <w:tcPr>
            <w:tcW w:w="1667" w:type="dxa"/>
            <w:tcBorders>
              <w:top w:val="single" w:sz="2" w:space="0" w:color="auto"/>
              <w:left w:val="single" w:sz="2" w:space="0" w:color="auto"/>
              <w:bottom w:val="single" w:sz="2" w:space="0" w:color="auto"/>
              <w:right w:val="single" w:sz="2" w:space="0" w:color="auto"/>
            </w:tcBorders>
            <w:vAlign w:val="center"/>
            <w:hideMark/>
          </w:tcPr>
          <w:p w14:paraId="30BBB314" w14:textId="77777777" w:rsidR="00812592" w:rsidRPr="00812592" w:rsidRDefault="00812592" w:rsidP="00812592">
            <w:pPr>
              <w:tabs>
                <w:tab w:val="left" w:pos="3052"/>
              </w:tabs>
              <w:ind w:right="-108" w:hanging="108"/>
              <w:jc w:val="center"/>
            </w:pPr>
            <w:r w:rsidRPr="00812592">
              <w:t>с 01.01.2019</w:t>
            </w:r>
          </w:p>
        </w:tc>
        <w:tc>
          <w:tcPr>
            <w:tcW w:w="992"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2BD1E5BA" w14:textId="77777777" w:rsidR="00812592" w:rsidRPr="00812592" w:rsidRDefault="00812592" w:rsidP="00812592">
            <w:pPr>
              <w:jc w:val="center"/>
              <w:rPr>
                <w:color w:val="000000"/>
              </w:rPr>
            </w:pPr>
            <w:r w:rsidRPr="00812592">
              <w:rPr>
                <w:color w:val="000000"/>
              </w:rPr>
              <w:t>98,84</w:t>
            </w:r>
          </w:p>
        </w:tc>
        <w:tc>
          <w:tcPr>
            <w:tcW w:w="851"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2E66D3C8" w14:textId="77777777" w:rsidR="00812592" w:rsidRPr="00812592" w:rsidRDefault="00812592" w:rsidP="00812592">
            <w:pPr>
              <w:jc w:val="center"/>
              <w:rPr>
                <w:color w:val="000000"/>
              </w:rPr>
            </w:pPr>
            <w:r w:rsidRPr="00812592">
              <w:rPr>
                <w:color w:val="000000"/>
              </w:rPr>
              <w:t>91,50</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39D776E0" w14:textId="77777777" w:rsidR="00812592" w:rsidRPr="00812592" w:rsidRDefault="00812592" w:rsidP="00812592">
            <w:pPr>
              <w:jc w:val="center"/>
              <w:rPr>
                <w:color w:val="000000"/>
              </w:rPr>
            </w:pPr>
            <w:r w:rsidRPr="00812592">
              <w:rPr>
                <w:color w:val="000000"/>
              </w:rPr>
              <w:t>106,03</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19F83356" w14:textId="77777777" w:rsidR="00812592" w:rsidRPr="00812592" w:rsidRDefault="00812592" w:rsidP="00812592">
            <w:pPr>
              <w:jc w:val="center"/>
              <w:rPr>
                <w:color w:val="000000"/>
              </w:rPr>
            </w:pPr>
            <w:r w:rsidRPr="00812592">
              <w:rPr>
                <w:color w:val="000000"/>
              </w:rPr>
              <w:t>98,84</w:t>
            </w:r>
          </w:p>
        </w:tc>
        <w:tc>
          <w:tcPr>
            <w:tcW w:w="993"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61D63A6A" w14:textId="77777777" w:rsidR="00812592" w:rsidRPr="00812592" w:rsidRDefault="00812592" w:rsidP="00812592">
            <w:pPr>
              <w:jc w:val="center"/>
              <w:rPr>
                <w:color w:val="000000"/>
              </w:rPr>
            </w:pPr>
            <w:r w:rsidRPr="00812592">
              <w:rPr>
                <w:color w:val="000000"/>
              </w:rPr>
              <w:t>82,37</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728BDBFB" w14:textId="77777777" w:rsidR="00812592" w:rsidRPr="00812592" w:rsidRDefault="00812592" w:rsidP="00812592">
            <w:pPr>
              <w:jc w:val="center"/>
              <w:rPr>
                <w:color w:val="000000"/>
              </w:rPr>
            </w:pPr>
            <w:r w:rsidRPr="00812592">
              <w:rPr>
                <w:color w:val="000000"/>
              </w:rPr>
              <w:t>76,25</w:t>
            </w:r>
          </w:p>
        </w:tc>
        <w:tc>
          <w:tcPr>
            <w:tcW w:w="850"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7A832677" w14:textId="77777777" w:rsidR="00812592" w:rsidRPr="00812592" w:rsidRDefault="00812592" w:rsidP="00812592">
            <w:pPr>
              <w:jc w:val="center"/>
              <w:rPr>
                <w:color w:val="000000"/>
              </w:rPr>
            </w:pPr>
            <w:r w:rsidRPr="00812592">
              <w:rPr>
                <w:color w:val="000000"/>
              </w:rPr>
              <w:t>88,36</w:t>
            </w:r>
          </w:p>
        </w:tc>
        <w:tc>
          <w:tcPr>
            <w:tcW w:w="993"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14678DDB" w14:textId="77777777" w:rsidR="00812592" w:rsidRPr="00812592" w:rsidRDefault="00812592" w:rsidP="00812592">
            <w:pPr>
              <w:jc w:val="center"/>
              <w:rPr>
                <w:color w:val="000000"/>
              </w:rPr>
            </w:pPr>
            <w:r w:rsidRPr="00812592">
              <w:rPr>
                <w:color w:val="000000"/>
              </w:rPr>
              <w:t>82,37</w:t>
            </w:r>
          </w:p>
        </w:tc>
        <w:tc>
          <w:tcPr>
            <w:tcW w:w="99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3B9D051" w14:textId="77777777" w:rsidR="00812592" w:rsidRPr="00812592" w:rsidRDefault="00812592" w:rsidP="00812592">
            <w:pPr>
              <w:jc w:val="center"/>
              <w:rPr>
                <w:color w:val="000000"/>
              </w:rPr>
            </w:pPr>
            <w:r w:rsidRPr="00812592">
              <w:rPr>
                <w:color w:val="000000"/>
              </w:rPr>
              <w:t>9,17</w:t>
            </w:r>
          </w:p>
        </w:tc>
        <w:tc>
          <w:tcPr>
            <w:tcW w:w="127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A799162" w14:textId="77777777" w:rsidR="00812592" w:rsidRPr="00812592" w:rsidRDefault="00812592" w:rsidP="00812592">
            <w:pPr>
              <w:jc w:val="center"/>
              <w:rPr>
                <w:color w:val="000000"/>
              </w:rPr>
            </w:pPr>
            <w:r w:rsidRPr="00812592">
              <w:rPr>
                <w:color w:val="000000"/>
              </w:rPr>
              <w:t>1 224,03</w:t>
            </w:r>
          </w:p>
        </w:tc>
        <w:tc>
          <w:tcPr>
            <w:tcW w:w="1274" w:type="dxa"/>
            <w:tcBorders>
              <w:top w:val="single" w:sz="2" w:space="0" w:color="auto"/>
              <w:left w:val="single" w:sz="2" w:space="0" w:color="auto"/>
              <w:bottom w:val="single" w:sz="2" w:space="0" w:color="auto"/>
              <w:right w:val="single" w:sz="4" w:space="0" w:color="auto"/>
            </w:tcBorders>
            <w:vAlign w:val="center"/>
            <w:hideMark/>
          </w:tcPr>
          <w:p w14:paraId="54CB5443"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76C6B41" w14:textId="77777777" w:rsidR="00812592" w:rsidRPr="00812592" w:rsidRDefault="00812592" w:rsidP="00812592">
            <w:pPr>
              <w:jc w:val="center"/>
            </w:pPr>
            <w:r w:rsidRPr="00812592">
              <w:t>х</w:t>
            </w:r>
          </w:p>
        </w:tc>
      </w:tr>
      <w:tr w:rsidR="00812592" w:rsidRPr="00812592" w14:paraId="47891D3D" w14:textId="77777777" w:rsidTr="00293CC7">
        <w:trPr>
          <w:trHeight w:val="132"/>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0C754483" w14:textId="77777777" w:rsidR="00812592" w:rsidRPr="00812592" w:rsidRDefault="00812592" w:rsidP="00812592"/>
        </w:tc>
        <w:tc>
          <w:tcPr>
            <w:tcW w:w="1667" w:type="dxa"/>
            <w:tcBorders>
              <w:top w:val="single" w:sz="2" w:space="0" w:color="auto"/>
              <w:left w:val="single" w:sz="4" w:space="0" w:color="auto"/>
              <w:bottom w:val="single" w:sz="2" w:space="0" w:color="auto"/>
              <w:right w:val="single" w:sz="2" w:space="0" w:color="auto"/>
            </w:tcBorders>
            <w:vAlign w:val="center"/>
            <w:hideMark/>
          </w:tcPr>
          <w:p w14:paraId="09D20CD1" w14:textId="77777777" w:rsidR="00812592" w:rsidRPr="00812592" w:rsidRDefault="00812592" w:rsidP="00812592">
            <w:pPr>
              <w:tabs>
                <w:tab w:val="left" w:pos="3052"/>
              </w:tabs>
              <w:ind w:right="-108" w:hanging="108"/>
              <w:jc w:val="center"/>
            </w:pPr>
            <w:r w:rsidRPr="00812592">
              <w:t>с 01.07.2019</w:t>
            </w:r>
          </w:p>
        </w:tc>
        <w:tc>
          <w:tcPr>
            <w:tcW w:w="992"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5A425C61" w14:textId="77777777" w:rsidR="00812592" w:rsidRPr="00812592" w:rsidRDefault="00812592" w:rsidP="00812592">
            <w:pPr>
              <w:jc w:val="center"/>
              <w:rPr>
                <w:color w:val="000000"/>
              </w:rPr>
            </w:pPr>
            <w:r w:rsidRPr="00812592">
              <w:rPr>
                <w:color w:val="000000"/>
              </w:rPr>
              <w:t>109,72</w:t>
            </w:r>
          </w:p>
        </w:tc>
        <w:tc>
          <w:tcPr>
            <w:tcW w:w="851"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3EDEE6C1" w14:textId="77777777" w:rsidR="00812592" w:rsidRPr="00812592" w:rsidRDefault="00812592" w:rsidP="00812592">
            <w:pPr>
              <w:jc w:val="center"/>
              <w:rPr>
                <w:color w:val="000000"/>
              </w:rPr>
            </w:pPr>
            <w:r w:rsidRPr="00812592">
              <w:rPr>
                <w:color w:val="000000"/>
              </w:rPr>
              <w:t>101,50</w:t>
            </w:r>
          </w:p>
        </w:tc>
        <w:tc>
          <w:tcPr>
            <w:tcW w:w="992"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08475B13" w14:textId="77777777" w:rsidR="00812592" w:rsidRPr="00812592" w:rsidRDefault="00812592" w:rsidP="00812592">
            <w:pPr>
              <w:jc w:val="center"/>
              <w:rPr>
                <w:color w:val="000000"/>
              </w:rPr>
            </w:pPr>
            <w:r w:rsidRPr="00812592">
              <w:rPr>
                <w:color w:val="000000"/>
              </w:rPr>
              <w:t>117,78</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347D9D07" w14:textId="77777777" w:rsidR="00812592" w:rsidRPr="00812592" w:rsidRDefault="00812592" w:rsidP="00812592">
            <w:pPr>
              <w:jc w:val="center"/>
              <w:rPr>
                <w:color w:val="000000"/>
              </w:rPr>
            </w:pPr>
            <w:r w:rsidRPr="00812592">
              <w:rPr>
                <w:color w:val="000000"/>
              </w:rPr>
              <w:t>109,72</w:t>
            </w:r>
          </w:p>
        </w:tc>
        <w:tc>
          <w:tcPr>
            <w:tcW w:w="993"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51FDE710" w14:textId="77777777" w:rsidR="00812592" w:rsidRPr="00812592" w:rsidRDefault="00812592" w:rsidP="00812592">
            <w:pPr>
              <w:jc w:val="center"/>
              <w:rPr>
                <w:color w:val="000000"/>
              </w:rPr>
            </w:pPr>
            <w:r w:rsidRPr="00812592">
              <w:rPr>
                <w:color w:val="000000"/>
              </w:rPr>
              <w:t>91,43</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149642A2" w14:textId="77777777" w:rsidR="00812592" w:rsidRPr="00812592" w:rsidRDefault="00812592" w:rsidP="00812592">
            <w:pPr>
              <w:jc w:val="center"/>
              <w:rPr>
                <w:color w:val="000000"/>
              </w:rPr>
            </w:pPr>
            <w:r w:rsidRPr="00812592">
              <w:rPr>
                <w:color w:val="000000"/>
              </w:rPr>
              <w:t>84,58</w:t>
            </w:r>
          </w:p>
        </w:tc>
        <w:tc>
          <w:tcPr>
            <w:tcW w:w="850"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6386F0F4" w14:textId="77777777" w:rsidR="00812592" w:rsidRPr="00812592" w:rsidRDefault="00812592" w:rsidP="00812592">
            <w:pPr>
              <w:jc w:val="center"/>
              <w:rPr>
                <w:color w:val="000000"/>
              </w:rPr>
            </w:pPr>
            <w:r w:rsidRPr="00812592">
              <w:rPr>
                <w:color w:val="000000"/>
              </w:rPr>
              <w:t>98,15</w:t>
            </w:r>
          </w:p>
        </w:tc>
        <w:tc>
          <w:tcPr>
            <w:tcW w:w="993"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4AD6B202" w14:textId="77777777" w:rsidR="00812592" w:rsidRPr="00812592" w:rsidRDefault="00812592" w:rsidP="00812592">
            <w:pPr>
              <w:jc w:val="center"/>
              <w:rPr>
                <w:color w:val="000000"/>
              </w:rPr>
            </w:pPr>
            <w:r w:rsidRPr="00812592">
              <w:rPr>
                <w:color w:val="000000"/>
              </w:rPr>
              <w:t>91,43</w:t>
            </w:r>
          </w:p>
        </w:tc>
        <w:tc>
          <w:tcPr>
            <w:tcW w:w="99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977C9C0" w14:textId="77777777" w:rsidR="00812592" w:rsidRPr="00812592" w:rsidRDefault="00812592" w:rsidP="00812592">
            <w:pPr>
              <w:jc w:val="center"/>
              <w:rPr>
                <w:color w:val="000000"/>
              </w:rPr>
            </w:pPr>
            <w:r w:rsidRPr="00812592">
              <w:rPr>
                <w:color w:val="000000"/>
              </w:rPr>
              <w:t>9,45</w:t>
            </w:r>
          </w:p>
        </w:tc>
        <w:tc>
          <w:tcPr>
            <w:tcW w:w="127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7383881D" w14:textId="77777777" w:rsidR="00812592" w:rsidRPr="00812592" w:rsidRDefault="00812592" w:rsidP="00812592">
            <w:pPr>
              <w:jc w:val="center"/>
              <w:rPr>
                <w:color w:val="000000"/>
              </w:rPr>
            </w:pPr>
            <w:r w:rsidRPr="00812592">
              <w:rPr>
                <w:color w:val="000000"/>
              </w:rPr>
              <w:t>1 370,91</w:t>
            </w:r>
          </w:p>
        </w:tc>
        <w:tc>
          <w:tcPr>
            <w:tcW w:w="1274" w:type="dxa"/>
            <w:tcBorders>
              <w:top w:val="single" w:sz="2" w:space="0" w:color="auto"/>
              <w:left w:val="single" w:sz="2" w:space="0" w:color="auto"/>
              <w:bottom w:val="single" w:sz="2" w:space="0" w:color="auto"/>
              <w:right w:val="single" w:sz="4" w:space="0" w:color="auto"/>
            </w:tcBorders>
            <w:vAlign w:val="center"/>
            <w:hideMark/>
          </w:tcPr>
          <w:p w14:paraId="1809B7AD"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7D81421" w14:textId="77777777" w:rsidR="00812592" w:rsidRPr="00812592" w:rsidRDefault="00812592" w:rsidP="00812592">
            <w:pPr>
              <w:jc w:val="center"/>
            </w:pPr>
            <w:r w:rsidRPr="00812592">
              <w:t>х</w:t>
            </w:r>
          </w:p>
        </w:tc>
      </w:tr>
      <w:tr w:rsidR="00812592" w:rsidRPr="00812592" w14:paraId="6508D113" w14:textId="77777777" w:rsidTr="00293CC7">
        <w:trPr>
          <w:trHeight w:val="210"/>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72339289" w14:textId="77777777" w:rsidR="00812592" w:rsidRPr="00812592" w:rsidRDefault="00812592" w:rsidP="00812592"/>
        </w:tc>
        <w:tc>
          <w:tcPr>
            <w:tcW w:w="1667" w:type="dxa"/>
            <w:tcBorders>
              <w:top w:val="single" w:sz="2" w:space="0" w:color="auto"/>
              <w:left w:val="single" w:sz="4" w:space="0" w:color="auto"/>
              <w:bottom w:val="single" w:sz="2" w:space="0" w:color="auto"/>
              <w:right w:val="single" w:sz="2" w:space="0" w:color="auto"/>
            </w:tcBorders>
            <w:vAlign w:val="center"/>
            <w:hideMark/>
          </w:tcPr>
          <w:p w14:paraId="3F8988C2" w14:textId="77777777" w:rsidR="00812592" w:rsidRPr="00812592" w:rsidRDefault="00812592" w:rsidP="00812592">
            <w:pPr>
              <w:tabs>
                <w:tab w:val="left" w:pos="3052"/>
              </w:tabs>
              <w:ind w:right="-108" w:hanging="108"/>
              <w:jc w:val="center"/>
            </w:pPr>
            <w:r w:rsidRPr="00812592">
              <w:t>с 01.01.2020</w:t>
            </w:r>
          </w:p>
        </w:tc>
        <w:tc>
          <w:tcPr>
            <w:tcW w:w="992"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1A503F0A" w14:textId="77777777" w:rsidR="00812592" w:rsidRPr="00812592" w:rsidRDefault="00812592" w:rsidP="00812592">
            <w:pPr>
              <w:jc w:val="center"/>
            </w:pPr>
            <w:r w:rsidRPr="00812592">
              <w:t>110,53</w:t>
            </w:r>
          </w:p>
        </w:tc>
        <w:tc>
          <w:tcPr>
            <w:tcW w:w="851"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138F1DD4" w14:textId="77777777" w:rsidR="00812592" w:rsidRPr="00812592" w:rsidRDefault="00812592" w:rsidP="00812592">
            <w:pPr>
              <w:jc w:val="center"/>
            </w:pPr>
            <w:r w:rsidRPr="00812592">
              <w:t>102,30</w:t>
            </w:r>
          </w:p>
        </w:tc>
        <w:tc>
          <w:tcPr>
            <w:tcW w:w="992" w:type="dxa"/>
            <w:tcBorders>
              <w:top w:val="single" w:sz="4"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74781485" w14:textId="77777777" w:rsidR="00812592" w:rsidRPr="00812592" w:rsidRDefault="00812592" w:rsidP="00812592">
            <w:pPr>
              <w:jc w:val="center"/>
            </w:pPr>
            <w:r w:rsidRPr="00812592">
              <w:t>117,77</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3DB82F99" w14:textId="77777777" w:rsidR="00812592" w:rsidRPr="00812592" w:rsidRDefault="00812592" w:rsidP="00812592">
            <w:pPr>
              <w:jc w:val="center"/>
            </w:pPr>
            <w:r w:rsidRPr="00812592">
              <w:t>109,70</w:t>
            </w:r>
          </w:p>
        </w:tc>
        <w:tc>
          <w:tcPr>
            <w:tcW w:w="993"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5E06CF08" w14:textId="77777777" w:rsidR="00812592" w:rsidRPr="00812592" w:rsidRDefault="00812592" w:rsidP="00812592">
            <w:pPr>
              <w:jc w:val="center"/>
            </w:pPr>
            <w:r w:rsidRPr="00812592">
              <w:t>92,11</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46414690" w14:textId="77777777" w:rsidR="00812592" w:rsidRPr="00812592" w:rsidRDefault="00812592" w:rsidP="00812592">
            <w:pPr>
              <w:jc w:val="center"/>
            </w:pPr>
            <w:r w:rsidRPr="00812592">
              <w:t>85,25</w:t>
            </w:r>
          </w:p>
        </w:tc>
        <w:tc>
          <w:tcPr>
            <w:tcW w:w="850" w:type="dxa"/>
            <w:tcBorders>
              <w:top w:val="single" w:sz="4"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513CE84A" w14:textId="77777777" w:rsidR="00812592" w:rsidRPr="00812592" w:rsidRDefault="00812592" w:rsidP="00812592">
            <w:pPr>
              <w:jc w:val="center"/>
            </w:pPr>
            <w:r w:rsidRPr="00812592">
              <w:t>98,14</w:t>
            </w:r>
          </w:p>
        </w:tc>
        <w:tc>
          <w:tcPr>
            <w:tcW w:w="993"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28A840E4" w14:textId="77777777" w:rsidR="00812592" w:rsidRPr="00812592" w:rsidRDefault="00812592" w:rsidP="00812592">
            <w:pPr>
              <w:jc w:val="center"/>
            </w:pPr>
            <w:r w:rsidRPr="00812592">
              <w:t>91,42</w:t>
            </w:r>
          </w:p>
        </w:tc>
        <w:tc>
          <w:tcPr>
            <w:tcW w:w="99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9CE34C8" w14:textId="77777777" w:rsidR="00812592" w:rsidRPr="00812592" w:rsidRDefault="00812592" w:rsidP="00812592">
            <w:pPr>
              <w:jc w:val="center"/>
            </w:pPr>
            <w:r w:rsidRPr="00812592">
              <w:t>9,44</w:t>
            </w:r>
          </w:p>
        </w:tc>
        <w:tc>
          <w:tcPr>
            <w:tcW w:w="127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6CBC135" w14:textId="77777777" w:rsidR="00812592" w:rsidRPr="00812592" w:rsidRDefault="00812592" w:rsidP="00812592">
            <w:pPr>
              <w:jc w:val="center"/>
            </w:pPr>
            <w:r w:rsidRPr="00812592">
              <w:t>1 370,91</w:t>
            </w:r>
          </w:p>
        </w:tc>
        <w:tc>
          <w:tcPr>
            <w:tcW w:w="1274" w:type="dxa"/>
            <w:tcBorders>
              <w:top w:val="single" w:sz="2" w:space="0" w:color="auto"/>
              <w:left w:val="single" w:sz="2" w:space="0" w:color="auto"/>
              <w:bottom w:val="single" w:sz="2" w:space="0" w:color="auto"/>
              <w:right w:val="single" w:sz="4" w:space="0" w:color="auto"/>
            </w:tcBorders>
            <w:vAlign w:val="center"/>
            <w:hideMark/>
          </w:tcPr>
          <w:p w14:paraId="61C00550"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E98BFF5" w14:textId="77777777" w:rsidR="00812592" w:rsidRPr="00812592" w:rsidRDefault="00812592" w:rsidP="00812592">
            <w:pPr>
              <w:jc w:val="center"/>
            </w:pPr>
            <w:r w:rsidRPr="00812592">
              <w:t>х</w:t>
            </w:r>
          </w:p>
        </w:tc>
      </w:tr>
      <w:tr w:rsidR="00812592" w:rsidRPr="00812592" w14:paraId="6655B137" w14:textId="77777777" w:rsidTr="00293CC7">
        <w:trPr>
          <w:trHeight w:val="146"/>
          <w:jc w:val="center"/>
        </w:trPr>
        <w:tc>
          <w:tcPr>
            <w:tcW w:w="1589" w:type="dxa"/>
            <w:tcBorders>
              <w:top w:val="single" w:sz="2" w:space="0" w:color="auto"/>
              <w:left w:val="single" w:sz="4" w:space="0" w:color="auto"/>
              <w:bottom w:val="single" w:sz="2" w:space="0" w:color="auto"/>
              <w:right w:val="single" w:sz="4" w:space="0" w:color="auto"/>
            </w:tcBorders>
            <w:vAlign w:val="center"/>
            <w:hideMark/>
          </w:tcPr>
          <w:p w14:paraId="1E49B326" w14:textId="77777777" w:rsidR="00812592" w:rsidRPr="00812592" w:rsidRDefault="00812592" w:rsidP="00812592">
            <w:pPr>
              <w:jc w:val="center"/>
              <w:rPr>
                <w:bCs/>
                <w:color w:val="000000"/>
                <w:kern w:val="32"/>
              </w:rPr>
            </w:pPr>
            <w:r w:rsidRPr="00812592">
              <w:rPr>
                <w:bCs/>
                <w:color w:val="000000"/>
                <w:kern w:val="32"/>
              </w:rPr>
              <w:t>1</w:t>
            </w:r>
          </w:p>
        </w:tc>
        <w:tc>
          <w:tcPr>
            <w:tcW w:w="1667" w:type="dxa"/>
            <w:tcBorders>
              <w:top w:val="single" w:sz="2" w:space="0" w:color="auto"/>
              <w:left w:val="single" w:sz="4" w:space="0" w:color="auto"/>
              <w:bottom w:val="single" w:sz="2" w:space="0" w:color="auto"/>
              <w:right w:val="single" w:sz="2" w:space="0" w:color="auto"/>
            </w:tcBorders>
            <w:vAlign w:val="center"/>
            <w:hideMark/>
          </w:tcPr>
          <w:p w14:paraId="0C6A8C34" w14:textId="77777777" w:rsidR="00812592" w:rsidRPr="00812592" w:rsidRDefault="00812592" w:rsidP="00812592">
            <w:pPr>
              <w:tabs>
                <w:tab w:val="left" w:pos="3052"/>
              </w:tabs>
              <w:ind w:right="-108" w:hanging="108"/>
              <w:jc w:val="center"/>
            </w:pPr>
            <w:r w:rsidRPr="00812592">
              <w:t>2</w:t>
            </w:r>
          </w:p>
        </w:tc>
        <w:tc>
          <w:tcPr>
            <w:tcW w:w="992"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6E9160BC" w14:textId="77777777" w:rsidR="00812592" w:rsidRPr="00812592" w:rsidRDefault="00812592" w:rsidP="00812592">
            <w:pPr>
              <w:jc w:val="center"/>
            </w:pPr>
            <w:r w:rsidRPr="00812592">
              <w:t>3</w:t>
            </w:r>
          </w:p>
        </w:tc>
        <w:tc>
          <w:tcPr>
            <w:tcW w:w="851"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5A38EED4" w14:textId="77777777" w:rsidR="00812592" w:rsidRPr="00812592" w:rsidRDefault="00812592" w:rsidP="00812592">
            <w:pPr>
              <w:jc w:val="center"/>
            </w:pPr>
            <w:r w:rsidRPr="00812592">
              <w:t>4</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552F0F75" w14:textId="77777777" w:rsidR="00812592" w:rsidRPr="00812592" w:rsidRDefault="00812592" w:rsidP="00812592">
            <w:pPr>
              <w:jc w:val="center"/>
            </w:pPr>
            <w:r w:rsidRPr="00812592">
              <w:t>5</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0970F08C" w14:textId="77777777" w:rsidR="00812592" w:rsidRPr="00812592" w:rsidRDefault="00812592" w:rsidP="00812592">
            <w:pPr>
              <w:jc w:val="center"/>
            </w:pPr>
            <w:r w:rsidRPr="00812592">
              <w:t>6</w:t>
            </w:r>
          </w:p>
        </w:tc>
        <w:tc>
          <w:tcPr>
            <w:tcW w:w="993" w:type="dxa"/>
            <w:tcBorders>
              <w:top w:val="single" w:sz="2" w:space="0" w:color="auto"/>
              <w:left w:val="single" w:sz="2" w:space="0" w:color="auto"/>
              <w:bottom w:val="single" w:sz="2" w:space="0" w:color="auto"/>
              <w:right w:val="single" w:sz="4" w:space="0" w:color="auto"/>
            </w:tcBorders>
            <w:tcMar>
              <w:top w:w="0" w:type="dxa"/>
              <w:left w:w="28" w:type="dxa"/>
              <w:bottom w:w="0" w:type="dxa"/>
              <w:right w:w="28" w:type="dxa"/>
            </w:tcMar>
            <w:vAlign w:val="center"/>
            <w:hideMark/>
          </w:tcPr>
          <w:p w14:paraId="4CC8D3B2" w14:textId="77777777" w:rsidR="00812592" w:rsidRPr="00812592" w:rsidRDefault="00812592" w:rsidP="00812592">
            <w:pPr>
              <w:jc w:val="center"/>
            </w:pPr>
            <w:r w:rsidRPr="00812592">
              <w:t>7</w:t>
            </w:r>
          </w:p>
        </w:tc>
        <w:tc>
          <w:tcPr>
            <w:tcW w:w="992"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4F6E2D47" w14:textId="77777777" w:rsidR="00812592" w:rsidRPr="00812592" w:rsidRDefault="00812592" w:rsidP="00812592">
            <w:pPr>
              <w:jc w:val="center"/>
            </w:pPr>
            <w:r w:rsidRPr="00812592">
              <w:t>8</w:t>
            </w:r>
          </w:p>
        </w:tc>
        <w:tc>
          <w:tcPr>
            <w:tcW w:w="850"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50CBDFEC" w14:textId="77777777" w:rsidR="00812592" w:rsidRPr="00812592" w:rsidRDefault="00812592" w:rsidP="00812592">
            <w:pPr>
              <w:jc w:val="center"/>
            </w:pPr>
            <w:r w:rsidRPr="00812592">
              <w:t>9</w:t>
            </w:r>
          </w:p>
        </w:tc>
        <w:tc>
          <w:tcPr>
            <w:tcW w:w="993" w:type="dxa"/>
            <w:tcBorders>
              <w:top w:val="single" w:sz="2" w:space="0" w:color="auto"/>
              <w:left w:val="single" w:sz="4" w:space="0" w:color="auto"/>
              <w:bottom w:val="single" w:sz="2" w:space="0" w:color="auto"/>
              <w:right w:val="single" w:sz="2" w:space="0" w:color="auto"/>
            </w:tcBorders>
            <w:tcMar>
              <w:top w:w="0" w:type="dxa"/>
              <w:left w:w="28" w:type="dxa"/>
              <w:bottom w:w="0" w:type="dxa"/>
              <w:right w:w="28" w:type="dxa"/>
            </w:tcMar>
            <w:vAlign w:val="center"/>
            <w:hideMark/>
          </w:tcPr>
          <w:p w14:paraId="385A467D" w14:textId="77777777" w:rsidR="00812592" w:rsidRPr="00812592" w:rsidRDefault="00812592" w:rsidP="00812592">
            <w:pPr>
              <w:jc w:val="center"/>
            </w:pPr>
            <w:r w:rsidRPr="00812592">
              <w:t>10</w:t>
            </w:r>
          </w:p>
        </w:tc>
        <w:tc>
          <w:tcPr>
            <w:tcW w:w="99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7A4EF682" w14:textId="77777777" w:rsidR="00812592" w:rsidRPr="00812592" w:rsidRDefault="00812592" w:rsidP="00812592">
            <w:pPr>
              <w:jc w:val="center"/>
            </w:pPr>
            <w:r w:rsidRPr="00812592">
              <w:t>11</w:t>
            </w:r>
          </w:p>
        </w:tc>
        <w:tc>
          <w:tcPr>
            <w:tcW w:w="1275"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4253D5E8" w14:textId="77777777" w:rsidR="00812592" w:rsidRPr="00812592" w:rsidRDefault="00812592" w:rsidP="00812592">
            <w:pPr>
              <w:jc w:val="center"/>
            </w:pPr>
            <w:r w:rsidRPr="00812592">
              <w:t>12</w:t>
            </w:r>
          </w:p>
        </w:tc>
        <w:tc>
          <w:tcPr>
            <w:tcW w:w="1274" w:type="dxa"/>
            <w:tcBorders>
              <w:top w:val="single" w:sz="2" w:space="0" w:color="auto"/>
              <w:left w:val="single" w:sz="2" w:space="0" w:color="auto"/>
              <w:bottom w:val="single" w:sz="2" w:space="0" w:color="auto"/>
              <w:right w:val="single" w:sz="4" w:space="0" w:color="auto"/>
            </w:tcBorders>
            <w:vAlign w:val="center"/>
            <w:hideMark/>
          </w:tcPr>
          <w:p w14:paraId="254208B7" w14:textId="77777777" w:rsidR="00812592" w:rsidRPr="00812592" w:rsidRDefault="00812592" w:rsidP="00812592">
            <w:pPr>
              <w:jc w:val="center"/>
            </w:pPr>
            <w:r w:rsidRPr="00812592">
              <w:t>13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1550961" w14:textId="77777777" w:rsidR="00812592" w:rsidRPr="00812592" w:rsidRDefault="00812592" w:rsidP="00812592">
            <w:pPr>
              <w:jc w:val="center"/>
            </w:pPr>
            <w:r w:rsidRPr="00812592">
              <w:t>14</w:t>
            </w:r>
          </w:p>
        </w:tc>
      </w:tr>
      <w:tr w:rsidR="00812592" w:rsidRPr="00812592" w14:paraId="3E8230BB" w14:textId="77777777" w:rsidTr="00293CC7">
        <w:trPr>
          <w:trHeight w:val="146"/>
          <w:jc w:val="center"/>
        </w:trPr>
        <w:tc>
          <w:tcPr>
            <w:tcW w:w="1589" w:type="dxa"/>
            <w:vMerge w:val="restart"/>
            <w:tcBorders>
              <w:top w:val="single" w:sz="2" w:space="0" w:color="auto"/>
              <w:left w:val="single" w:sz="4" w:space="0" w:color="auto"/>
              <w:bottom w:val="single" w:sz="2" w:space="0" w:color="auto"/>
              <w:right w:val="single" w:sz="4" w:space="0" w:color="auto"/>
            </w:tcBorders>
            <w:vAlign w:val="center"/>
          </w:tcPr>
          <w:p w14:paraId="007C893D" w14:textId="77777777" w:rsidR="00812592" w:rsidRPr="00812592" w:rsidRDefault="00812592" w:rsidP="00812592">
            <w:pPr>
              <w:jc w:val="center"/>
              <w:rPr>
                <w:bCs/>
                <w:color w:val="000000"/>
                <w:kern w:val="32"/>
              </w:rPr>
            </w:pPr>
          </w:p>
        </w:tc>
        <w:tc>
          <w:tcPr>
            <w:tcW w:w="1667" w:type="dxa"/>
            <w:tcBorders>
              <w:top w:val="single" w:sz="2" w:space="0" w:color="auto"/>
              <w:left w:val="single" w:sz="4" w:space="0" w:color="auto"/>
              <w:bottom w:val="single" w:sz="4" w:space="0" w:color="auto"/>
              <w:right w:val="single" w:sz="2" w:space="0" w:color="auto"/>
            </w:tcBorders>
            <w:vAlign w:val="center"/>
            <w:hideMark/>
          </w:tcPr>
          <w:p w14:paraId="44A99F1C" w14:textId="77777777" w:rsidR="00812592" w:rsidRPr="00812592" w:rsidRDefault="00812592" w:rsidP="00812592">
            <w:pPr>
              <w:tabs>
                <w:tab w:val="left" w:pos="3052"/>
              </w:tabs>
              <w:ind w:right="-108" w:hanging="108"/>
              <w:jc w:val="center"/>
            </w:pPr>
            <w:r w:rsidRPr="00812592">
              <w:t>с 01.07.2020</w:t>
            </w:r>
          </w:p>
        </w:tc>
        <w:tc>
          <w:tcPr>
            <w:tcW w:w="992" w:type="dxa"/>
            <w:tcBorders>
              <w:top w:val="single" w:sz="2" w:space="0" w:color="auto"/>
              <w:left w:val="single" w:sz="2" w:space="0" w:color="auto"/>
              <w:bottom w:val="single" w:sz="4" w:space="0" w:color="auto"/>
              <w:right w:val="single" w:sz="4" w:space="0" w:color="auto"/>
            </w:tcBorders>
            <w:tcMar>
              <w:top w:w="0" w:type="dxa"/>
              <w:left w:w="28" w:type="dxa"/>
              <w:bottom w:w="0" w:type="dxa"/>
              <w:right w:w="28" w:type="dxa"/>
            </w:tcMar>
            <w:vAlign w:val="center"/>
            <w:hideMark/>
          </w:tcPr>
          <w:p w14:paraId="3A49C69F" w14:textId="77777777" w:rsidR="00812592" w:rsidRPr="00812592" w:rsidRDefault="00812592" w:rsidP="00812592">
            <w:pPr>
              <w:jc w:val="center"/>
            </w:pPr>
            <w:r w:rsidRPr="00812592">
              <w:t>115,08</w:t>
            </w:r>
          </w:p>
        </w:tc>
        <w:tc>
          <w:tcPr>
            <w:tcW w:w="851"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3B5591B6" w14:textId="77777777" w:rsidR="00812592" w:rsidRPr="00812592" w:rsidRDefault="00812592" w:rsidP="00812592">
            <w:pPr>
              <w:jc w:val="center"/>
            </w:pPr>
            <w:r w:rsidRPr="00812592">
              <w:t>106,52</w:t>
            </w:r>
          </w:p>
        </w:tc>
        <w:tc>
          <w:tcPr>
            <w:tcW w:w="992"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5CC3C5B0" w14:textId="77777777" w:rsidR="00812592" w:rsidRPr="00812592" w:rsidRDefault="00812592" w:rsidP="00812592">
            <w:pPr>
              <w:jc w:val="center"/>
            </w:pPr>
            <w:r w:rsidRPr="00812592">
              <w:t>122,62</w:t>
            </w:r>
          </w:p>
        </w:tc>
        <w:tc>
          <w:tcPr>
            <w:tcW w:w="992"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5D83D138" w14:textId="77777777" w:rsidR="00812592" w:rsidRPr="00812592" w:rsidRDefault="00812592" w:rsidP="00812592">
            <w:pPr>
              <w:jc w:val="center"/>
            </w:pPr>
            <w:r w:rsidRPr="00812592">
              <w:t>114,23</w:t>
            </w:r>
          </w:p>
        </w:tc>
        <w:tc>
          <w:tcPr>
            <w:tcW w:w="993" w:type="dxa"/>
            <w:tcBorders>
              <w:top w:val="single" w:sz="2" w:space="0" w:color="auto"/>
              <w:left w:val="single" w:sz="2" w:space="0" w:color="auto"/>
              <w:bottom w:val="single" w:sz="4" w:space="0" w:color="auto"/>
              <w:right w:val="single" w:sz="4" w:space="0" w:color="auto"/>
            </w:tcBorders>
            <w:tcMar>
              <w:top w:w="0" w:type="dxa"/>
              <w:left w:w="28" w:type="dxa"/>
              <w:bottom w:w="0" w:type="dxa"/>
              <w:right w:w="28" w:type="dxa"/>
            </w:tcMar>
            <w:vAlign w:val="center"/>
            <w:hideMark/>
          </w:tcPr>
          <w:p w14:paraId="24FE3AD8" w14:textId="77777777" w:rsidR="00812592" w:rsidRPr="00812592" w:rsidRDefault="00812592" w:rsidP="00812592">
            <w:pPr>
              <w:jc w:val="center"/>
            </w:pPr>
            <w:r w:rsidRPr="00812592">
              <w:t>95,90</w:t>
            </w:r>
          </w:p>
        </w:tc>
        <w:tc>
          <w:tcPr>
            <w:tcW w:w="992"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482440B7" w14:textId="77777777" w:rsidR="00812592" w:rsidRPr="00812592" w:rsidRDefault="00812592" w:rsidP="00812592">
            <w:pPr>
              <w:jc w:val="center"/>
            </w:pPr>
            <w:r w:rsidRPr="00812592">
              <w:t>88,77</w:t>
            </w:r>
          </w:p>
        </w:tc>
        <w:tc>
          <w:tcPr>
            <w:tcW w:w="850"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31D39AED" w14:textId="77777777" w:rsidR="00812592" w:rsidRPr="00812592" w:rsidRDefault="00812592" w:rsidP="00812592">
            <w:pPr>
              <w:jc w:val="center"/>
            </w:pPr>
            <w:r w:rsidRPr="00812592">
              <w:t>102,18</w:t>
            </w:r>
          </w:p>
        </w:tc>
        <w:tc>
          <w:tcPr>
            <w:tcW w:w="993" w:type="dxa"/>
            <w:tcBorders>
              <w:top w:val="single" w:sz="2" w:space="0" w:color="auto"/>
              <w:left w:val="single" w:sz="4" w:space="0" w:color="auto"/>
              <w:bottom w:val="single" w:sz="4" w:space="0" w:color="auto"/>
              <w:right w:val="single" w:sz="2" w:space="0" w:color="auto"/>
            </w:tcBorders>
            <w:tcMar>
              <w:top w:w="0" w:type="dxa"/>
              <w:left w:w="28" w:type="dxa"/>
              <w:bottom w:w="0" w:type="dxa"/>
              <w:right w:w="28" w:type="dxa"/>
            </w:tcMar>
            <w:vAlign w:val="center"/>
            <w:hideMark/>
          </w:tcPr>
          <w:p w14:paraId="1DEB45E6" w14:textId="77777777" w:rsidR="00812592" w:rsidRPr="00812592" w:rsidRDefault="00812592" w:rsidP="00812592">
            <w:pPr>
              <w:jc w:val="center"/>
            </w:pPr>
            <w:r w:rsidRPr="00812592">
              <w:t>95,19</w:t>
            </w:r>
          </w:p>
        </w:tc>
        <w:tc>
          <w:tcPr>
            <w:tcW w:w="992" w:type="dxa"/>
            <w:tcBorders>
              <w:top w:val="single" w:sz="2" w:space="0" w:color="auto"/>
              <w:left w:val="single" w:sz="2" w:space="0" w:color="auto"/>
              <w:bottom w:val="single" w:sz="4" w:space="0" w:color="auto"/>
              <w:right w:val="single" w:sz="2" w:space="0" w:color="auto"/>
            </w:tcBorders>
            <w:tcMar>
              <w:top w:w="0" w:type="dxa"/>
              <w:left w:w="28" w:type="dxa"/>
              <w:bottom w:w="0" w:type="dxa"/>
              <w:right w:w="28" w:type="dxa"/>
            </w:tcMar>
            <w:vAlign w:val="center"/>
            <w:hideMark/>
          </w:tcPr>
          <w:p w14:paraId="65E54D30" w14:textId="77777777" w:rsidR="00812592" w:rsidRPr="00812592" w:rsidRDefault="00812592" w:rsidP="00812592">
            <w:pPr>
              <w:jc w:val="center"/>
            </w:pPr>
            <w:r w:rsidRPr="00812592">
              <w:t>9,93</w:t>
            </w:r>
          </w:p>
        </w:tc>
        <w:tc>
          <w:tcPr>
            <w:tcW w:w="1275" w:type="dxa"/>
            <w:tcBorders>
              <w:top w:val="single" w:sz="2" w:space="0" w:color="auto"/>
              <w:left w:val="single" w:sz="2" w:space="0" w:color="auto"/>
              <w:bottom w:val="single" w:sz="4" w:space="0" w:color="auto"/>
              <w:right w:val="single" w:sz="2" w:space="0" w:color="auto"/>
            </w:tcBorders>
            <w:tcMar>
              <w:top w:w="0" w:type="dxa"/>
              <w:left w:w="28" w:type="dxa"/>
              <w:bottom w:w="0" w:type="dxa"/>
              <w:right w:w="28" w:type="dxa"/>
            </w:tcMar>
            <w:vAlign w:val="center"/>
            <w:hideMark/>
          </w:tcPr>
          <w:p w14:paraId="28CF12F7" w14:textId="77777777" w:rsidR="00812592" w:rsidRPr="00812592" w:rsidRDefault="00812592" w:rsidP="00812592">
            <w:pPr>
              <w:jc w:val="center"/>
            </w:pPr>
            <w:r w:rsidRPr="00812592">
              <w:t>1 425,75</w:t>
            </w:r>
          </w:p>
        </w:tc>
        <w:tc>
          <w:tcPr>
            <w:tcW w:w="1274" w:type="dxa"/>
            <w:tcBorders>
              <w:top w:val="single" w:sz="2" w:space="0" w:color="auto"/>
              <w:left w:val="single" w:sz="2" w:space="0" w:color="auto"/>
              <w:bottom w:val="single" w:sz="4" w:space="0" w:color="auto"/>
              <w:right w:val="single" w:sz="4" w:space="0" w:color="auto"/>
            </w:tcBorders>
            <w:vAlign w:val="center"/>
            <w:hideMark/>
          </w:tcPr>
          <w:p w14:paraId="2B17501E"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8696631" w14:textId="77777777" w:rsidR="00812592" w:rsidRPr="00812592" w:rsidRDefault="00812592" w:rsidP="00812592">
            <w:pPr>
              <w:jc w:val="center"/>
            </w:pPr>
            <w:r w:rsidRPr="00812592">
              <w:t>х</w:t>
            </w:r>
          </w:p>
        </w:tc>
      </w:tr>
      <w:tr w:rsidR="00812592" w:rsidRPr="00812592" w14:paraId="527A66F5" w14:textId="77777777" w:rsidTr="00293CC7">
        <w:trPr>
          <w:trHeight w:val="224"/>
          <w:jc w:val="center"/>
        </w:trPr>
        <w:tc>
          <w:tcPr>
            <w:tcW w:w="1589" w:type="dxa"/>
            <w:vMerge/>
            <w:tcBorders>
              <w:top w:val="single" w:sz="2" w:space="0" w:color="auto"/>
              <w:left w:val="single" w:sz="4" w:space="0" w:color="auto"/>
              <w:bottom w:val="single" w:sz="2" w:space="0" w:color="auto"/>
              <w:right w:val="single" w:sz="4" w:space="0" w:color="auto"/>
            </w:tcBorders>
            <w:vAlign w:val="center"/>
            <w:hideMark/>
          </w:tcPr>
          <w:p w14:paraId="239441FD" w14:textId="77777777" w:rsidR="00812592" w:rsidRPr="00812592" w:rsidRDefault="00812592" w:rsidP="00812592">
            <w:pPr>
              <w:rPr>
                <w:bCs/>
                <w:color w:val="000000"/>
                <w:kern w:val="32"/>
              </w:rPr>
            </w:pPr>
          </w:p>
        </w:tc>
        <w:tc>
          <w:tcPr>
            <w:tcW w:w="1667" w:type="dxa"/>
            <w:tcBorders>
              <w:top w:val="single" w:sz="4" w:space="0" w:color="auto"/>
              <w:left w:val="single" w:sz="4" w:space="0" w:color="auto"/>
              <w:bottom w:val="single" w:sz="4" w:space="0" w:color="auto"/>
              <w:right w:val="single" w:sz="4" w:space="0" w:color="auto"/>
            </w:tcBorders>
            <w:vAlign w:val="center"/>
            <w:hideMark/>
          </w:tcPr>
          <w:p w14:paraId="09B44867" w14:textId="77777777" w:rsidR="00812592" w:rsidRPr="00812592" w:rsidRDefault="00812592" w:rsidP="00812592">
            <w:pPr>
              <w:tabs>
                <w:tab w:val="left" w:pos="3052"/>
              </w:tabs>
              <w:ind w:right="-108" w:hanging="108"/>
              <w:jc w:val="center"/>
            </w:pPr>
            <w:r w:rsidRPr="00812592">
              <w:t>с 01.01.2021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4A4173" w14:textId="77777777" w:rsidR="00812592" w:rsidRPr="00812592" w:rsidRDefault="00812592" w:rsidP="00812592">
            <w:pPr>
              <w:jc w:val="center"/>
              <w:rPr>
                <w:color w:val="000000"/>
              </w:rPr>
            </w:pPr>
            <w:r w:rsidRPr="00812592">
              <w:rPr>
                <w:color w:val="000000"/>
              </w:rPr>
              <w:t>115,08</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BDD529" w14:textId="77777777" w:rsidR="00812592" w:rsidRPr="00812592" w:rsidRDefault="00812592" w:rsidP="00812592">
            <w:pPr>
              <w:jc w:val="center"/>
              <w:rPr>
                <w:color w:val="000000"/>
              </w:rPr>
            </w:pPr>
            <w:r w:rsidRPr="00812592">
              <w:rPr>
                <w:color w:val="000000"/>
              </w:rPr>
              <w:t>106,52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A74D75" w14:textId="77777777" w:rsidR="00812592" w:rsidRPr="00812592" w:rsidRDefault="00812592" w:rsidP="00812592">
            <w:pPr>
              <w:jc w:val="center"/>
              <w:rPr>
                <w:color w:val="000000"/>
              </w:rPr>
            </w:pPr>
            <w:r w:rsidRPr="00812592">
              <w:rPr>
                <w:color w:val="000000"/>
              </w:rPr>
              <w:t>122,62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532087" w14:textId="77777777" w:rsidR="00812592" w:rsidRPr="00812592" w:rsidRDefault="00812592" w:rsidP="00812592">
            <w:pPr>
              <w:jc w:val="center"/>
              <w:rPr>
                <w:color w:val="000000"/>
              </w:rPr>
            </w:pPr>
            <w:r w:rsidRPr="00812592">
              <w:rPr>
                <w:color w:val="000000"/>
              </w:rPr>
              <w:t>114,23</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39629" w14:textId="77777777" w:rsidR="00812592" w:rsidRPr="00812592" w:rsidRDefault="00812592" w:rsidP="00812592">
            <w:pPr>
              <w:jc w:val="center"/>
              <w:rPr>
                <w:color w:val="000000"/>
              </w:rPr>
            </w:pPr>
            <w:r w:rsidRPr="00812592">
              <w:rPr>
                <w:color w:val="000000"/>
              </w:rPr>
              <w:t>95,90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4944D" w14:textId="77777777" w:rsidR="00812592" w:rsidRPr="00812592" w:rsidRDefault="00812592" w:rsidP="00812592">
            <w:pPr>
              <w:jc w:val="center"/>
              <w:rPr>
                <w:color w:val="000000"/>
              </w:rPr>
            </w:pPr>
            <w:r w:rsidRPr="00812592">
              <w:rPr>
                <w:color w:val="000000"/>
              </w:rPr>
              <w:t>88,77</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6A1143" w14:textId="77777777" w:rsidR="00812592" w:rsidRPr="00812592" w:rsidRDefault="00812592" w:rsidP="00812592">
            <w:pPr>
              <w:jc w:val="center"/>
              <w:rPr>
                <w:color w:val="000000"/>
              </w:rPr>
            </w:pPr>
            <w:r w:rsidRPr="00812592">
              <w:rPr>
                <w:color w:val="000000"/>
              </w:rPr>
              <w:t>102,18</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4EF29" w14:textId="77777777" w:rsidR="00812592" w:rsidRPr="00812592" w:rsidRDefault="00812592" w:rsidP="00812592">
            <w:pPr>
              <w:jc w:val="center"/>
              <w:rPr>
                <w:color w:val="000000"/>
              </w:rPr>
            </w:pPr>
            <w:r w:rsidRPr="00812592">
              <w:rPr>
                <w:color w:val="000000"/>
              </w:rPr>
              <w:t>95,19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F7DE18" w14:textId="77777777" w:rsidR="00812592" w:rsidRPr="00812592" w:rsidRDefault="00812592" w:rsidP="00812592">
            <w:pPr>
              <w:jc w:val="center"/>
              <w:rPr>
                <w:color w:val="000000"/>
              </w:rPr>
            </w:pPr>
            <w:r w:rsidRPr="00812592">
              <w:rPr>
                <w:color w:val="000000"/>
              </w:rPr>
              <w:t>9,93</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1035A2" w14:textId="77777777" w:rsidR="00812592" w:rsidRPr="00812592" w:rsidRDefault="00812592" w:rsidP="00812592">
            <w:pPr>
              <w:jc w:val="center"/>
              <w:rPr>
                <w:color w:val="000000"/>
              </w:rPr>
            </w:pPr>
            <w:r w:rsidRPr="00812592">
              <w:rPr>
                <w:color w:val="000000"/>
              </w:rPr>
              <w:t>1 425,75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9E64584"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205C59A" w14:textId="77777777" w:rsidR="00812592" w:rsidRPr="00812592" w:rsidRDefault="00812592" w:rsidP="00812592">
            <w:pPr>
              <w:jc w:val="center"/>
            </w:pPr>
            <w:r w:rsidRPr="00812592">
              <w:t>х</w:t>
            </w:r>
          </w:p>
        </w:tc>
      </w:tr>
      <w:tr w:rsidR="00812592" w:rsidRPr="00812592" w14:paraId="4F54812C" w14:textId="77777777" w:rsidTr="00293CC7">
        <w:trPr>
          <w:trHeight w:val="281"/>
          <w:jc w:val="center"/>
        </w:trPr>
        <w:tc>
          <w:tcPr>
            <w:tcW w:w="1589" w:type="dxa"/>
            <w:vMerge/>
            <w:tcBorders>
              <w:top w:val="single" w:sz="2" w:space="0" w:color="auto"/>
              <w:left w:val="single" w:sz="4" w:space="0" w:color="auto"/>
              <w:bottom w:val="single" w:sz="2" w:space="0" w:color="auto"/>
              <w:right w:val="single" w:sz="4" w:space="0" w:color="auto"/>
            </w:tcBorders>
            <w:vAlign w:val="center"/>
            <w:hideMark/>
          </w:tcPr>
          <w:p w14:paraId="3CCC9FD1" w14:textId="77777777" w:rsidR="00812592" w:rsidRPr="00812592" w:rsidRDefault="00812592" w:rsidP="00812592">
            <w:pPr>
              <w:rPr>
                <w:bCs/>
                <w:color w:val="000000"/>
                <w:kern w:val="32"/>
              </w:rPr>
            </w:pPr>
          </w:p>
        </w:tc>
        <w:tc>
          <w:tcPr>
            <w:tcW w:w="1667" w:type="dxa"/>
            <w:tcBorders>
              <w:top w:val="single" w:sz="4" w:space="0" w:color="auto"/>
              <w:left w:val="single" w:sz="4" w:space="0" w:color="auto"/>
              <w:bottom w:val="single" w:sz="4" w:space="0" w:color="auto"/>
              <w:right w:val="single" w:sz="4" w:space="0" w:color="auto"/>
            </w:tcBorders>
            <w:vAlign w:val="center"/>
            <w:hideMark/>
          </w:tcPr>
          <w:p w14:paraId="111BF476" w14:textId="77777777" w:rsidR="00812592" w:rsidRPr="00812592" w:rsidRDefault="00812592" w:rsidP="00812592">
            <w:pPr>
              <w:tabs>
                <w:tab w:val="left" w:pos="3052"/>
              </w:tabs>
              <w:ind w:right="-108" w:hanging="108"/>
              <w:jc w:val="center"/>
            </w:pPr>
            <w:r w:rsidRPr="00812592">
              <w:t>с 01.07.2021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7E1D0B" w14:textId="77777777" w:rsidR="00812592" w:rsidRPr="00812592" w:rsidRDefault="00812592" w:rsidP="00812592">
            <w:pPr>
              <w:jc w:val="center"/>
              <w:rPr>
                <w:color w:val="000000"/>
              </w:rPr>
            </w:pPr>
            <w:r w:rsidRPr="00812592">
              <w:rPr>
                <w:color w:val="000000"/>
              </w:rPr>
              <w:t>121,50</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2D2875" w14:textId="77777777" w:rsidR="00812592" w:rsidRPr="00812592" w:rsidRDefault="00812592" w:rsidP="00812592">
            <w:pPr>
              <w:jc w:val="center"/>
              <w:rPr>
                <w:color w:val="000000"/>
              </w:rPr>
            </w:pPr>
            <w:r w:rsidRPr="00812592">
              <w:rPr>
                <w:color w:val="000000"/>
              </w:rPr>
              <w:t>112,46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75D4E9" w14:textId="77777777" w:rsidR="00812592" w:rsidRPr="00812592" w:rsidRDefault="00812592" w:rsidP="00812592">
            <w:pPr>
              <w:jc w:val="center"/>
              <w:rPr>
                <w:color w:val="000000"/>
              </w:rPr>
            </w:pPr>
            <w:r w:rsidRPr="00812592">
              <w:rPr>
                <w:color w:val="000000"/>
              </w:rPr>
              <w:t>129,44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75E8A0" w14:textId="77777777" w:rsidR="00812592" w:rsidRPr="00812592" w:rsidRDefault="00812592" w:rsidP="00812592">
            <w:pPr>
              <w:jc w:val="center"/>
              <w:rPr>
                <w:color w:val="000000"/>
              </w:rPr>
            </w:pPr>
            <w:r w:rsidRPr="00812592">
              <w:rPr>
                <w:color w:val="000000"/>
              </w:rPr>
              <w:t>120,59</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6A373D" w14:textId="77777777" w:rsidR="00812592" w:rsidRPr="00812592" w:rsidRDefault="00812592" w:rsidP="00812592">
            <w:pPr>
              <w:jc w:val="center"/>
              <w:rPr>
                <w:color w:val="000000"/>
              </w:rPr>
            </w:pPr>
            <w:r w:rsidRPr="00812592">
              <w:rPr>
                <w:color w:val="000000"/>
              </w:rPr>
              <w:t>101,25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D5F554" w14:textId="77777777" w:rsidR="00812592" w:rsidRPr="00812592" w:rsidRDefault="00812592" w:rsidP="00812592">
            <w:pPr>
              <w:jc w:val="center"/>
              <w:rPr>
                <w:color w:val="000000"/>
              </w:rPr>
            </w:pPr>
            <w:r w:rsidRPr="00812592">
              <w:rPr>
                <w:color w:val="000000"/>
              </w:rPr>
              <w:t>93,72</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316D02" w14:textId="77777777" w:rsidR="00812592" w:rsidRPr="00812592" w:rsidRDefault="00812592" w:rsidP="00812592">
            <w:pPr>
              <w:jc w:val="center"/>
              <w:rPr>
                <w:color w:val="000000"/>
              </w:rPr>
            </w:pPr>
            <w:r w:rsidRPr="00812592">
              <w:rPr>
                <w:color w:val="000000"/>
              </w:rPr>
              <w:t>107,87</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2FC93C" w14:textId="77777777" w:rsidR="00812592" w:rsidRPr="00812592" w:rsidRDefault="00812592" w:rsidP="00812592">
            <w:pPr>
              <w:jc w:val="center"/>
              <w:rPr>
                <w:color w:val="000000"/>
              </w:rPr>
            </w:pPr>
            <w:r w:rsidRPr="00812592">
              <w:rPr>
                <w:color w:val="000000"/>
              </w:rPr>
              <w:t>100,49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47BEAA" w14:textId="77777777" w:rsidR="00812592" w:rsidRPr="00812592" w:rsidRDefault="00812592" w:rsidP="00812592">
            <w:pPr>
              <w:jc w:val="center"/>
              <w:rPr>
                <w:color w:val="000000"/>
              </w:rPr>
            </w:pPr>
            <w:r w:rsidRPr="00812592">
              <w:rPr>
                <w:color w:val="000000"/>
              </w:rPr>
              <w:t>10,46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6A5E9E" w14:textId="77777777" w:rsidR="00812592" w:rsidRPr="00812592" w:rsidRDefault="00812592" w:rsidP="00812592">
            <w:pPr>
              <w:jc w:val="center"/>
              <w:rPr>
                <w:color w:val="000000"/>
              </w:rPr>
            </w:pPr>
            <w:r w:rsidRPr="00812592">
              <w:rPr>
                <w:color w:val="000000"/>
              </w:rPr>
              <w:t>1 505,59</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2BCAB98"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B0F91AD" w14:textId="77777777" w:rsidR="00812592" w:rsidRPr="00812592" w:rsidRDefault="00812592" w:rsidP="00812592">
            <w:pPr>
              <w:jc w:val="center"/>
            </w:pPr>
            <w:r w:rsidRPr="00812592">
              <w:t>х</w:t>
            </w:r>
          </w:p>
        </w:tc>
      </w:tr>
      <w:tr w:rsidR="00812592" w:rsidRPr="00812592" w14:paraId="7C015CAC" w14:textId="77777777" w:rsidTr="00293CC7">
        <w:trPr>
          <w:trHeight w:val="281"/>
          <w:jc w:val="center"/>
        </w:trPr>
        <w:tc>
          <w:tcPr>
            <w:tcW w:w="1589" w:type="dxa"/>
            <w:vMerge/>
            <w:tcBorders>
              <w:top w:val="single" w:sz="2" w:space="0" w:color="auto"/>
              <w:left w:val="single" w:sz="4" w:space="0" w:color="auto"/>
              <w:bottom w:val="single" w:sz="2" w:space="0" w:color="auto"/>
              <w:right w:val="single" w:sz="4" w:space="0" w:color="auto"/>
            </w:tcBorders>
            <w:vAlign w:val="center"/>
            <w:hideMark/>
          </w:tcPr>
          <w:p w14:paraId="77EC6167" w14:textId="77777777" w:rsidR="00812592" w:rsidRPr="00812592" w:rsidRDefault="00812592" w:rsidP="00812592">
            <w:pPr>
              <w:rPr>
                <w:bCs/>
                <w:color w:val="000000"/>
                <w:kern w:val="32"/>
              </w:rPr>
            </w:pPr>
          </w:p>
        </w:tc>
        <w:tc>
          <w:tcPr>
            <w:tcW w:w="1667" w:type="dxa"/>
            <w:tcBorders>
              <w:top w:val="single" w:sz="4" w:space="0" w:color="auto"/>
              <w:left w:val="single" w:sz="4" w:space="0" w:color="auto"/>
              <w:bottom w:val="single" w:sz="4" w:space="0" w:color="auto"/>
              <w:right w:val="single" w:sz="4" w:space="0" w:color="auto"/>
            </w:tcBorders>
            <w:vAlign w:val="center"/>
            <w:hideMark/>
          </w:tcPr>
          <w:p w14:paraId="4261A640" w14:textId="77777777" w:rsidR="00812592" w:rsidRPr="00812592" w:rsidRDefault="00812592" w:rsidP="00812592">
            <w:pPr>
              <w:tabs>
                <w:tab w:val="left" w:pos="3052"/>
              </w:tabs>
              <w:ind w:right="-108" w:hanging="108"/>
              <w:jc w:val="center"/>
            </w:pPr>
            <w:r w:rsidRPr="00812592">
              <w:t>с 01.01.2022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33CC94" w14:textId="77777777" w:rsidR="00812592" w:rsidRPr="00812592" w:rsidRDefault="00812592" w:rsidP="00812592">
            <w:pPr>
              <w:jc w:val="center"/>
            </w:pPr>
            <w:r w:rsidRPr="00812592">
              <w:t>121,50</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3C0FBF" w14:textId="77777777" w:rsidR="00812592" w:rsidRPr="00812592" w:rsidRDefault="00812592" w:rsidP="00812592">
            <w:pPr>
              <w:jc w:val="center"/>
              <w:rPr>
                <w:color w:val="000000"/>
              </w:rPr>
            </w:pPr>
            <w:r w:rsidRPr="00812592">
              <w:rPr>
                <w:color w:val="000000"/>
              </w:rPr>
              <w:t>112,46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50540" w14:textId="77777777" w:rsidR="00812592" w:rsidRPr="00812592" w:rsidRDefault="00812592" w:rsidP="00812592">
            <w:pPr>
              <w:jc w:val="center"/>
              <w:rPr>
                <w:color w:val="000000"/>
              </w:rPr>
            </w:pPr>
            <w:r w:rsidRPr="00812592">
              <w:rPr>
                <w:color w:val="000000"/>
              </w:rPr>
              <w:t>129,44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17538C" w14:textId="77777777" w:rsidR="00812592" w:rsidRPr="00812592" w:rsidRDefault="00812592" w:rsidP="00812592">
            <w:pPr>
              <w:jc w:val="center"/>
              <w:rPr>
                <w:color w:val="000000"/>
              </w:rPr>
            </w:pPr>
            <w:r w:rsidRPr="00812592">
              <w:rPr>
                <w:color w:val="000000"/>
              </w:rPr>
              <w:t>120,59</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ECFFE5" w14:textId="77777777" w:rsidR="00812592" w:rsidRPr="00812592" w:rsidRDefault="00812592" w:rsidP="00812592">
            <w:pPr>
              <w:jc w:val="center"/>
              <w:rPr>
                <w:color w:val="000000"/>
              </w:rPr>
            </w:pPr>
            <w:r w:rsidRPr="00812592">
              <w:rPr>
                <w:color w:val="000000"/>
              </w:rPr>
              <w:t>101,25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21CC76" w14:textId="77777777" w:rsidR="00812592" w:rsidRPr="00812592" w:rsidRDefault="00812592" w:rsidP="00812592">
            <w:pPr>
              <w:jc w:val="center"/>
              <w:rPr>
                <w:color w:val="000000"/>
              </w:rPr>
            </w:pPr>
            <w:r w:rsidRPr="00812592">
              <w:rPr>
                <w:color w:val="000000"/>
              </w:rPr>
              <w:t>93,72</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AD7D4B" w14:textId="77777777" w:rsidR="00812592" w:rsidRPr="00812592" w:rsidRDefault="00812592" w:rsidP="00812592">
            <w:pPr>
              <w:jc w:val="center"/>
              <w:rPr>
                <w:color w:val="000000"/>
              </w:rPr>
            </w:pPr>
            <w:r w:rsidRPr="00812592">
              <w:rPr>
                <w:color w:val="000000"/>
              </w:rPr>
              <w:t>107,87</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AC8973" w14:textId="77777777" w:rsidR="00812592" w:rsidRPr="00812592" w:rsidRDefault="00812592" w:rsidP="00812592">
            <w:pPr>
              <w:jc w:val="center"/>
              <w:rPr>
                <w:color w:val="000000"/>
              </w:rPr>
            </w:pPr>
            <w:r w:rsidRPr="00812592">
              <w:rPr>
                <w:color w:val="000000"/>
              </w:rPr>
              <w:t>100,49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21ED80" w14:textId="77777777" w:rsidR="00812592" w:rsidRPr="00812592" w:rsidRDefault="00812592" w:rsidP="00812592">
            <w:pPr>
              <w:jc w:val="center"/>
              <w:rPr>
                <w:color w:val="000000"/>
              </w:rPr>
            </w:pPr>
            <w:r w:rsidRPr="00812592">
              <w:rPr>
                <w:color w:val="000000"/>
              </w:rPr>
              <w:t>10,46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1107B" w14:textId="77777777" w:rsidR="00812592" w:rsidRPr="00812592" w:rsidRDefault="00812592" w:rsidP="00812592">
            <w:pPr>
              <w:jc w:val="center"/>
              <w:rPr>
                <w:color w:val="000000"/>
              </w:rPr>
            </w:pPr>
            <w:r w:rsidRPr="00812592">
              <w:rPr>
                <w:color w:val="000000"/>
              </w:rPr>
              <w:t>1 505,59</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6021561"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8FAE3C8" w14:textId="77777777" w:rsidR="00812592" w:rsidRPr="00812592" w:rsidRDefault="00812592" w:rsidP="00812592">
            <w:pPr>
              <w:jc w:val="center"/>
            </w:pPr>
            <w:r w:rsidRPr="00812592">
              <w:t>х</w:t>
            </w:r>
          </w:p>
        </w:tc>
      </w:tr>
      <w:tr w:rsidR="00812592" w:rsidRPr="00812592" w14:paraId="70D0F302" w14:textId="77777777" w:rsidTr="00293CC7">
        <w:trPr>
          <w:trHeight w:val="281"/>
          <w:jc w:val="center"/>
        </w:trPr>
        <w:tc>
          <w:tcPr>
            <w:tcW w:w="1589" w:type="dxa"/>
            <w:vMerge/>
            <w:tcBorders>
              <w:top w:val="single" w:sz="2" w:space="0" w:color="auto"/>
              <w:left w:val="single" w:sz="4" w:space="0" w:color="auto"/>
              <w:bottom w:val="single" w:sz="2" w:space="0" w:color="auto"/>
              <w:right w:val="single" w:sz="4" w:space="0" w:color="auto"/>
            </w:tcBorders>
            <w:vAlign w:val="center"/>
          </w:tcPr>
          <w:p w14:paraId="5B4D3DB3" w14:textId="77777777" w:rsidR="00812592" w:rsidRPr="00812592" w:rsidRDefault="00812592" w:rsidP="00812592">
            <w:pPr>
              <w:rPr>
                <w:bCs/>
                <w:color w:val="000000"/>
                <w:kern w:val="32"/>
              </w:rPr>
            </w:pPr>
          </w:p>
        </w:tc>
        <w:tc>
          <w:tcPr>
            <w:tcW w:w="1667" w:type="dxa"/>
            <w:tcBorders>
              <w:top w:val="single" w:sz="4" w:space="0" w:color="auto"/>
              <w:left w:val="single" w:sz="4" w:space="0" w:color="auto"/>
              <w:bottom w:val="single" w:sz="4" w:space="0" w:color="auto"/>
              <w:right w:val="single" w:sz="4" w:space="0" w:color="auto"/>
            </w:tcBorders>
            <w:vAlign w:val="center"/>
          </w:tcPr>
          <w:p w14:paraId="3D44E8C0" w14:textId="77777777" w:rsidR="00812592" w:rsidRPr="00812592" w:rsidRDefault="00812592" w:rsidP="00812592">
            <w:pPr>
              <w:tabs>
                <w:tab w:val="left" w:pos="3052"/>
              </w:tabs>
              <w:ind w:right="-108" w:hanging="108"/>
              <w:jc w:val="center"/>
            </w:pPr>
            <w:r w:rsidRPr="00812592">
              <w:t>с 01.07.2022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A1D6BC" w14:textId="77777777" w:rsidR="00812592" w:rsidRPr="00812592" w:rsidRDefault="00812592" w:rsidP="00812592">
            <w:pPr>
              <w:jc w:val="center"/>
            </w:pPr>
            <w:r w:rsidRPr="00812592">
              <w:t>129,52</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B79AA0" w14:textId="77777777" w:rsidR="00812592" w:rsidRPr="00812592" w:rsidRDefault="00812592" w:rsidP="00812592">
            <w:pPr>
              <w:jc w:val="center"/>
            </w:pPr>
            <w:r w:rsidRPr="00812592">
              <w:t>119,86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3CC09" w14:textId="77777777" w:rsidR="00812592" w:rsidRPr="00812592" w:rsidRDefault="00812592" w:rsidP="00812592">
            <w:pPr>
              <w:jc w:val="center"/>
            </w:pPr>
            <w:r w:rsidRPr="00812592">
              <w:t>138,01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A73BED" w14:textId="77777777" w:rsidR="00812592" w:rsidRPr="00812592" w:rsidRDefault="00812592" w:rsidP="00812592">
            <w:pPr>
              <w:jc w:val="center"/>
            </w:pPr>
            <w:r w:rsidRPr="00812592">
              <w:t>128,56</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B2D7F4" w14:textId="77777777" w:rsidR="00812592" w:rsidRPr="00812592" w:rsidRDefault="00812592" w:rsidP="00812592">
            <w:pPr>
              <w:jc w:val="center"/>
            </w:pPr>
            <w:r w:rsidRPr="00812592">
              <w:t>107,93</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1371D9" w14:textId="77777777" w:rsidR="00812592" w:rsidRPr="00812592" w:rsidRDefault="00812592" w:rsidP="00812592">
            <w:pPr>
              <w:jc w:val="center"/>
            </w:pPr>
            <w:r w:rsidRPr="00812592">
              <w:t>99,88</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03733C" w14:textId="77777777" w:rsidR="00812592" w:rsidRPr="00812592" w:rsidRDefault="00812592" w:rsidP="00812592">
            <w:pPr>
              <w:jc w:val="center"/>
            </w:pPr>
            <w:r w:rsidRPr="00812592">
              <w:t>115,01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68CA18" w14:textId="77777777" w:rsidR="00812592" w:rsidRPr="00812592" w:rsidRDefault="00812592" w:rsidP="00812592">
            <w:pPr>
              <w:jc w:val="center"/>
            </w:pPr>
            <w:r w:rsidRPr="00812592">
              <w:t>107,13</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91DD9F4" w14:textId="77777777" w:rsidR="00812592" w:rsidRPr="00812592" w:rsidRDefault="00812592" w:rsidP="00812592">
            <w:pPr>
              <w:jc w:val="center"/>
            </w:pPr>
            <w:r w:rsidRPr="00812592">
              <w:t>10,88</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3F3A50" w14:textId="77777777" w:rsidR="00812592" w:rsidRPr="00812592" w:rsidRDefault="00812592" w:rsidP="00812592">
            <w:pPr>
              <w:jc w:val="center"/>
            </w:pPr>
            <w:r w:rsidRPr="00812592">
              <w:t>1 609,48</w:t>
            </w:r>
          </w:p>
        </w:tc>
        <w:tc>
          <w:tcPr>
            <w:tcW w:w="1274" w:type="dxa"/>
            <w:tcBorders>
              <w:top w:val="single" w:sz="4" w:space="0" w:color="auto"/>
              <w:left w:val="single" w:sz="4" w:space="0" w:color="auto"/>
              <w:bottom w:val="single" w:sz="4" w:space="0" w:color="auto"/>
              <w:right w:val="single" w:sz="4" w:space="0" w:color="auto"/>
            </w:tcBorders>
          </w:tcPr>
          <w:p w14:paraId="29ACCC48" w14:textId="77777777" w:rsidR="00812592" w:rsidRPr="00812592" w:rsidRDefault="00812592" w:rsidP="00812592">
            <w:pPr>
              <w:jc w:val="center"/>
            </w:pPr>
            <w:r w:rsidRPr="00812592">
              <w:t>х</w:t>
            </w:r>
          </w:p>
        </w:tc>
        <w:tc>
          <w:tcPr>
            <w:tcW w:w="1133" w:type="dxa"/>
            <w:tcBorders>
              <w:top w:val="single" w:sz="4" w:space="0" w:color="auto"/>
              <w:left w:val="single" w:sz="4" w:space="0" w:color="auto"/>
              <w:bottom w:val="single" w:sz="4" w:space="0" w:color="auto"/>
              <w:right w:val="single" w:sz="4" w:space="0" w:color="auto"/>
            </w:tcBorders>
          </w:tcPr>
          <w:p w14:paraId="6525A8FE" w14:textId="77777777" w:rsidR="00812592" w:rsidRPr="00812592" w:rsidRDefault="00812592" w:rsidP="00812592">
            <w:pPr>
              <w:jc w:val="center"/>
            </w:pPr>
            <w:r w:rsidRPr="00812592">
              <w:t>х</w:t>
            </w:r>
          </w:p>
        </w:tc>
      </w:tr>
    </w:tbl>
    <w:p w14:paraId="1B0792A8" w14:textId="77777777" w:rsidR="00812592" w:rsidRPr="00812592" w:rsidRDefault="00812592" w:rsidP="00812592">
      <w:pPr>
        <w:ind w:left="5387"/>
        <w:jc w:val="center"/>
        <w:rPr>
          <w:sz w:val="28"/>
          <w:szCs w:val="28"/>
        </w:rPr>
      </w:pPr>
    </w:p>
    <w:p w14:paraId="0C92057C" w14:textId="77777777" w:rsidR="00812592" w:rsidRPr="00812592" w:rsidRDefault="00812592" w:rsidP="00812592">
      <w:pPr>
        <w:ind w:left="28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58E92057" w14:textId="77777777" w:rsidR="00812592" w:rsidRPr="00812592" w:rsidRDefault="00812592" w:rsidP="00812592">
      <w:pPr>
        <w:ind w:left="284" w:right="-285" w:firstLine="567"/>
        <w:jc w:val="both"/>
        <w:rPr>
          <w:bCs/>
          <w:sz w:val="26"/>
          <w:szCs w:val="26"/>
        </w:rPr>
      </w:pPr>
      <w:r w:rsidRPr="00812592">
        <w:rPr>
          <w:bCs/>
          <w:sz w:val="26"/>
          <w:szCs w:val="26"/>
        </w:rPr>
        <w:t>** Долгосрочные тарифы установлены для потребителей Кемеровского городского округа за исключением потребителей, получающих тепловую энергию на коллекторах АО «Кемеровская генерация».</w:t>
      </w:r>
    </w:p>
    <w:p w14:paraId="028A8F96" w14:textId="77777777" w:rsidR="00812592" w:rsidRPr="00812592" w:rsidRDefault="00812592" w:rsidP="00812592">
      <w:pPr>
        <w:ind w:left="6096" w:right="-285"/>
        <w:jc w:val="right"/>
        <w:rPr>
          <w:bCs/>
          <w:sz w:val="26"/>
          <w:szCs w:val="26"/>
        </w:rPr>
      </w:pPr>
    </w:p>
    <w:p w14:paraId="18B32923" w14:textId="77777777" w:rsidR="00812592" w:rsidRPr="00812592" w:rsidRDefault="00812592" w:rsidP="00812592">
      <w:pPr>
        <w:ind w:left="6096" w:right="-285"/>
        <w:jc w:val="right"/>
        <w:rPr>
          <w:bCs/>
          <w:sz w:val="26"/>
          <w:szCs w:val="26"/>
        </w:rPr>
      </w:pPr>
    </w:p>
    <w:p w14:paraId="2C3DEDAC" w14:textId="77777777" w:rsidR="00812592" w:rsidRPr="00812592" w:rsidRDefault="00812592" w:rsidP="00812592">
      <w:pPr>
        <w:ind w:left="6096" w:right="-285"/>
        <w:jc w:val="right"/>
        <w:rPr>
          <w:bCs/>
          <w:sz w:val="26"/>
          <w:szCs w:val="26"/>
        </w:rPr>
      </w:pPr>
    </w:p>
    <w:p w14:paraId="5ED3B4AD" w14:textId="77777777" w:rsidR="00812592" w:rsidRPr="00812592" w:rsidRDefault="00812592" w:rsidP="00812592">
      <w:pPr>
        <w:ind w:left="6096" w:right="-285"/>
        <w:jc w:val="right"/>
        <w:rPr>
          <w:bCs/>
          <w:sz w:val="26"/>
          <w:szCs w:val="26"/>
        </w:rPr>
      </w:pPr>
    </w:p>
    <w:p w14:paraId="7AC73ED7"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48C2B0D2"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w:t>
      </w:r>
    </w:p>
    <w:p w14:paraId="700645B9"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АО «Кузбассэнерго»,</w:t>
      </w:r>
    </w:p>
    <w:p w14:paraId="3BADB774" w14:textId="77777777" w:rsidR="00812592" w:rsidRPr="00812592" w:rsidRDefault="00812592" w:rsidP="00812592">
      <w:pPr>
        <w:jc w:val="center"/>
        <w:rPr>
          <w:b/>
          <w:bCs/>
          <w:sz w:val="28"/>
          <w:szCs w:val="28"/>
        </w:rPr>
      </w:pPr>
      <w:r w:rsidRPr="00812592">
        <w:rPr>
          <w:b/>
          <w:bCs/>
          <w:sz w:val="28"/>
          <w:szCs w:val="28"/>
        </w:rPr>
        <w:t xml:space="preserve"> на период с 01.12.2022 по 31.12.2023**</w:t>
      </w:r>
    </w:p>
    <w:p w14:paraId="1263B0B0"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0A3CA79A"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157E17B9" w14:textId="77777777" w:rsidR="00812592" w:rsidRPr="00812592" w:rsidRDefault="00812592" w:rsidP="00812592">
            <w:pPr>
              <w:tabs>
                <w:tab w:val="left" w:pos="3052"/>
              </w:tabs>
              <w:ind w:left="-108" w:right="-108"/>
              <w:jc w:val="cente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2160C822"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18EA9579" w14:textId="77777777" w:rsidR="00812592" w:rsidRPr="00812592" w:rsidRDefault="00812592" w:rsidP="00812592">
            <w:pPr>
              <w:ind w:left="-108" w:right="-104" w:firstLine="3"/>
              <w:jc w:val="center"/>
            </w:pPr>
            <w:r w:rsidRPr="00812592">
              <w:t xml:space="preserve">Компонент на теплоноситель, </w:t>
            </w:r>
          </w:p>
          <w:p w14:paraId="7A75039E" w14:textId="77777777" w:rsidR="00812592" w:rsidRPr="00812592" w:rsidRDefault="00812592" w:rsidP="00812592">
            <w:pPr>
              <w:ind w:left="-108" w:right="-104" w:firstLine="3"/>
              <w:jc w:val="center"/>
            </w:pPr>
            <w:r w:rsidRPr="00812592">
              <w:t>руб./м</w:t>
            </w:r>
            <w:r w:rsidRPr="00812592">
              <w:rPr>
                <w:vertAlign w:val="superscript"/>
              </w:rPr>
              <w:t>3</w:t>
            </w:r>
          </w:p>
          <w:p w14:paraId="7618BB3B" w14:textId="77777777" w:rsidR="00812592" w:rsidRPr="00812592" w:rsidRDefault="00812592" w:rsidP="00812592">
            <w:pPr>
              <w:ind w:left="-108" w:right="-104" w:firstLine="3"/>
              <w:jc w:val="cente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2DD3C9EF"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30F6A746"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017BECEB" w14:textId="77777777" w:rsidR="00812592" w:rsidRPr="00812592" w:rsidRDefault="00812592" w:rsidP="00812592">
            <w:pPr>
              <w:tabs>
                <w:tab w:val="left" w:pos="3052"/>
              </w:tabs>
              <w:jc w:val="center"/>
            </w:pPr>
            <w:r w:rsidRPr="00812592">
              <w:t>Компонент на тепловую энергию</w:t>
            </w:r>
          </w:p>
        </w:tc>
      </w:tr>
      <w:tr w:rsidR="00812592" w:rsidRPr="00812592" w14:paraId="5AFBAF33"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53F66336" w14:textId="77777777" w:rsidR="00812592" w:rsidRPr="00812592" w:rsidRDefault="00812592" w:rsidP="00812592"/>
        </w:tc>
        <w:tc>
          <w:tcPr>
            <w:tcW w:w="1284" w:type="dxa"/>
            <w:vMerge/>
            <w:tcBorders>
              <w:top w:val="single" w:sz="2" w:space="0" w:color="auto"/>
              <w:left w:val="single" w:sz="2" w:space="0" w:color="auto"/>
              <w:bottom w:val="single" w:sz="2" w:space="0" w:color="auto"/>
              <w:right w:val="single" w:sz="2" w:space="0" w:color="auto"/>
            </w:tcBorders>
            <w:vAlign w:val="center"/>
            <w:hideMark/>
          </w:tcPr>
          <w:p w14:paraId="2E48F0AA"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3F45640D" w14:textId="77777777" w:rsidR="00812592" w:rsidRPr="00812592" w:rsidRDefault="00812592" w:rsidP="00812592"/>
        </w:tc>
        <w:tc>
          <w:tcPr>
            <w:tcW w:w="1636" w:type="dxa"/>
            <w:vMerge/>
            <w:tcBorders>
              <w:top w:val="single" w:sz="2" w:space="0" w:color="auto"/>
              <w:left w:val="single" w:sz="2" w:space="0" w:color="auto"/>
              <w:bottom w:val="single" w:sz="2" w:space="0" w:color="auto"/>
              <w:right w:val="single" w:sz="4" w:space="0" w:color="auto"/>
            </w:tcBorders>
            <w:vAlign w:val="center"/>
            <w:hideMark/>
          </w:tcPr>
          <w:p w14:paraId="641C2CB3"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27EBB109"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17F3703A"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71251F42"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382D1E0A"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35E6313D" w14:textId="77777777" w:rsidR="00812592" w:rsidRPr="00812592" w:rsidRDefault="00812592" w:rsidP="00812592">
            <w:pPr>
              <w:tabs>
                <w:tab w:val="left" w:pos="3052"/>
              </w:tabs>
              <w:jc w:val="center"/>
            </w:pPr>
            <w:proofErr w:type="spellStart"/>
            <w:r w:rsidRPr="00812592">
              <w:t>Двухставочный</w:t>
            </w:r>
            <w:proofErr w:type="spellEnd"/>
          </w:p>
        </w:tc>
      </w:tr>
      <w:tr w:rsidR="00812592" w:rsidRPr="00812592" w14:paraId="728CD48C"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047D20A8" w14:textId="77777777" w:rsidR="00812592" w:rsidRPr="00812592" w:rsidRDefault="00812592" w:rsidP="00812592"/>
        </w:tc>
        <w:tc>
          <w:tcPr>
            <w:tcW w:w="1284" w:type="dxa"/>
            <w:vMerge/>
            <w:tcBorders>
              <w:top w:val="single" w:sz="2" w:space="0" w:color="auto"/>
              <w:left w:val="single" w:sz="2" w:space="0" w:color="auto"/>
              <w:bottom w:val="single" w:sz="2" w:space="0" w:color="auto"/>
              <w:right w:val="single" w:sz="2" w:space="0" w:color="auto"/>
            </w:tcBorders>
            <w:vAlign w:val="center"/>
            <w:hideMark/>
          </w:tcPr>
          <w:p w14:paraId="4F5A7A70"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5D17F75F" w14:textId="77777777" w:rsidR="00812592" w:rsidRPr="00812592" w:rsidRDefault="00812592" w:rsidP="00812592"/>
        </w:tc>
        <w:tc>
          <w:tcPr>
            <w:tcW w:w="1636" w:type="dxa"/>
            <w:vMerge/>
            <w:tcBorders>
              <w:top w:val="single" w:sz="2" w:space="0" w:color="auto"/>
              <w:left w:val="single" w:sz="2" w:space="0" w:color="auto"/>
              <w:bottom w:val="single" w:sz="2" w:space="0" w:color="auto"/>
              <w:right w:val="single" w:sz="4" w:space="0" w:color="auto"/>
            </w:tcBorders>
            <w:vAlign w:val="center"/>
            <w:hideMark/>
          </w:tcPr>
          <w:p w14:paraId="7B79EBCC"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0F57EDB8"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3B476204"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3C8819CE" w14:textId="77777777" w:rsidR="00812592" w:rsidRPr="00812592" w:rsidRDefault="00812592" w:rsidP="00812592">
            <w:pPr>
              <w:ind w:left="-95" w:right="-65"/>
              <w:jc w:val="center"/>
            </w:pPr>
            <w:r w:rsidRPr="00812592">
              <w:t>Ставка за мощность, тыс. руб./</w:t>
            </w:r>
          </w:p>
          <w:p w14:paraId="4C52D252" w14:textId="77777777" w:rsidR="00812592" w:rsidRPr="00812592" w:rsidRDefault="00812592" w:rsidP="00812592">
            <w:pPr>
              <w:ind w:left="-95" w:right="-65"/>
              <w:jc w:val="center"/>
            </w:pPr>
            <w:r w:rsidRPr="00812592">
              <w:t>Гкал/</w:t>
            </w:r>
          </w:p>
          <w:p w14:paraId="205B6F81"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ED167ED"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2C594389"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1FC2FCF7" w14:textId="77777777" w:rsidR="00812592" w:rsidRPr="00812592" w:rsidRDefault="00812592" w:rsidP="00812592">
            <w:pPr>
              <w:jc w:val="center"/>
              <w:rPr>
                <w:bCs/>
                <w:color w:val="000000"/>
                <w:kern w:val="32"/>
              </w:rPr>
            </w:pPr>
            <w:r w:rsidRPr="00812592">
              <w:rPr>
                <w:bCs/>
                <w:color w:val="000000"/>
                <w:kern w:val="32"/>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166F5E2F"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497CEB5E" w14:textId="77777777" w:rsidR="00812592" w:rsidRPr="00812592" w:rsidRDefault="00812592" w:rsidP="00812592">
            <w:pPr>
              <w:jc w:val="center"/>
            </w:pPr>
            <w:r w:rsidRPr="00812592">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585E5B20" w14:textId="77777777" w:rsidR="00812592" w:rsidRPr="00812592" w:rsidRDefault="00812592" w:rsidP="00812592">
            <w:pPr>
              <w:jc w:val="center"/>
            </w:pPr>
            <w:r w:rsidRPr="00812592">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36DABCA2" w14:textId="77777777" w:rsidR="00812592" w:rsidRPr="00812592" w:rsidRDefault="00812592" w:rsidP="00812592">
            <w:pPr>
              <w:jc w:val="center"/>
            </w:pPr>
            <w:r w:rsidRPr="00812592">
              <w:t>5</w:t>
            </w:r>
          </w:p>
        </w:tc>
        <w:tc>
          <w:tcPr>
            <w:tcW w:w="3260" w:type="dxa"/>
            <w:tcBorders>
              <w:top w:val="single" w:sz="2" w:space="0" w:color="auto"/>
              <w:left w:val="single" w:sz="2" w:space="0" w:color="auto"/>
              <w:bottom w:val="single" w:sz="4" w:space="0" w:color="auto"/>
              <w:right w:val="single" w:sz="2" w:space="0" w:color="auto"/>
            </w:tcBorders>
          </w:tcPr>
          <w:p w14:paraId="00835CCF"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4A8C2F64"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02E006" w14:textId="77777777" w:rsidR="00812592" w:rsidRPr="00812592" w:rsidRDefault="00812592" w:rsidP="00812592">
            <w:pPr>
              <w:jc w:val="center"/>
            </w:pPr>
            <w:r w:rsidRPr="00812592">
              <w:t>8</w:t>
            </w:r>
          </w:p>
        </w:tc>
      </w:tr>
      <w:tr w:rsidR="00812592" w:rsidRPr="00812592" w14:paraId="3DC6D717"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7780B442" w14:textId="77777777" w:rsidR="00812592" w:rsidRPr="00812592" w:rsidRDefault="00812592" w:rsidP="00812592">
            <w:pPr>
              <w:tabs>
                <w:tab w:val="left" w:pos="3052"/>
              </w:tabs>
              <w:ind w:left="-108" w:right="-108"/>
              <w:jc w:val="center"/>
            </w:pPr>
            <w:r w:rsidRPr="00812592">
              <w:rPr>
                <w:color w:val="000000"/>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F9051D9"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A0ADB2" w14:textId="77777777" w:rsidR="00812592" w:rsidRPr="00812592" w:rsidRDefault="00812592" w:rsidP="00812592">
            <w:pPr>
              <w:jc w:val="center"/>
              <w:rPr>
                <w:color w:val="000000"/>
              </w:rPr>
            </w:pPr>
            <w:r w:rsidRPr="00812592">
              <w:rPr>
                <w:color w:val="000000"/>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75348AE2" w14:textId="77777777" w:rsidR="00812592" w:rsidRPr="00812592" w:rsidRDefault="00812592" w:rsidP="00812592">
            <w:pPr>
              <w:jc w:val="center"/>
              <w:rPr>
                <w:color w:val="000000"/>
              </w:rPr>
            </w:pPr>
            <w:r w:rsidRPr="00812592">
              <w:rPr>
                <w:color w:val="000000"/>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C0FECD" w14:textId="77777777" w:rsidR="00812592" w:rsidRPr="00812592" w:rsidRDefault="00812592" w:rsidP="00812592">
            <w:pPr>
              <w:jc w:val="center"/>
              <w:rPr>
                <w:color w:val="000000"/>
              </w:rPr>
            </w:pPr>
            <w:r w:rsidRPr="00812592">
              <w:rPr>
                <w:color w:val="00000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35FC04AC" w14:textId="77777777" w:rsidR="00812592" w:rsidRPr="00812592" w:rsidRDefault="00812592" w:rsidP="00812592">
            <w:pPr>
              <w:jc w:val="center"/>
              <w:rPr>
                <w:color w:val="000000"/>
              </w:rPr>
            </w:pPr>
            <w:r w:rsidRPr="00812592">
              <w:rPr>
                <w:color w:val="00000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4BFA40"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DCC32D5" w14:textId="77777777" w:rsidR="00812592" w:rsidRPr="00812592" w:rsidRDefault="00812592" w:rsidP="00812592">
            <w:pPr>
              <w:jc w:val="center"/>
            </w:pPr>
            <w:r w:rsidRPr="00812592">
              <w:t>х</w:t>
            </w:r>
          </w:p>
        </w:tc>
      </w:tr>
    </w:tbl>
    <w:p w14:paraId="103672A9" w14:textId="77777777" w:rsidR="00812592" w:rsidRPr="00812592" w:rsidRDefault="00812592" w:rsidP="00812592">
      <w:pPr>
        <w:ind w:left="6096" w:right="-285"/>
        <w:jc w:val="right"/>
        <w:rPr>
          <w:bCs/>
          <w:sz w:val="26"/>
          <w:szCs w:val="26"/>
        </w:rPr>
      </w:pPr>
    </w:p>
    <w:p w14:paraId="13D9870D"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0D2A3074"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1B1EC668" w14:textId="77777777" w:rsidR="00812592" w:rsidRPr="00812592" w:rsidRDefault="00812592" w:rsidP="00812592">
            <w:pPr>
              <w:jc w:val="center"/>
            </w:pPr>
            <w:r w:rsidRPr="00812592">
              <w:lastRenderedPageBreak/>
              <w:t>1</w:t>
            </w:r>
          </w:p>
        </w:tc>
        <w:tc>
          <w:tcPr>
            <w:tcW w:w="1289" w:type="dxa"/>
            <w:tcBorders>
              <w:top w:val="single" w:sz="2" w:space="0" w:color="auto"/>
              <w:left w:val="single" w:sz="2" w:space="0" w:color="auto"/>
              <w:bottom w:val="single" w:sz="2" w:space="0" w:color="auto"/>
              <w:right w:val="single" w:sz="2" w:space="0" w:color="auto"/>
            </w:tcBorders>
            <w:vAlign w:val="center"/>
          </w:tcPr>
          <w:p w14:paraId="06AE3E9B"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65A463F9" w14:textId="77777777" w:rsidR="00812592" w:rsidRPr="00812592" w:rsidRDefault="00812592" w:rsidP="00812592">
            <w:pPr>
              <w:jc w:val="center"/>
              <w:rPr>
                <w:color w:val="000000"/>
              </w:rPr>
            </w:pPr>
            <w:r w:rsidRPr="00812592">
              <w:rPr>
                <w:color w:val="000000"/>
              </w:rPr>
              <w:t>3</w:t>
            </w:r>
          </w:p>
        </w:tc>
        <w:tc>
          <w:tcPr>
            <w:tcW w:w="1592" w:type="dxa"/>
            <w:tcBorders>
              <w:top w:val="single" w:sz="2" w:space="0" w:color="auto"/>
              <w:left w:val="single" w:sz="2" w:space="0" w:color="auto"/>
              <w:bottom w:val="single" w:sz="2" w:space="0" w:color="auto"/>
              <w:right w:val="single" w:sz="2" w:space="0" w:color="auto"/>
            </w:tcBorders>
            <w:vAlign w:val="center"/>
          </w:tcPr>
          <w:p w14:paraId="6E9C32FA" w14:textId="77777777" w:rsidR="00812592" w:rsidRPr="00812592" w:rsidRDefault="00812592" w:rsidP="00812592">
            <w:pPr>
              <w:jc w:val="center"/>
              <w:rPr>
                <w:color w:val="000000"/>
              </w:rPr>
            </w:pPr>
            <w:r w:rsidRPr="00812592">
              <w:rPr>
                <w:color w:val="000000"/>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95C93C2" w14:textId="77777777" w:rsidR="00812592" w:rsidRPr="00812592" w:rsidRDefault="00812592" w:rsidP="00812592">
            <w:pPr>
              <w:jc w:val="center"/>
              <w:rPr>
                <w:color w:val="000000"/>
              </w:rPr>
            </w:pPr>
            <w:r w:rsidRPr="00812592">
              <w:rPr>
                <w:color w:val="000000"/>
              </w:rPr>
              <w:t>5</w:t>
            </w:r>
          </w:p>
        </w:tc>
        <w:tc>
          <w:tcPr>
            <w:tcW w:w="3402" w:type="dxa"/>
            <w:tcBorders>
              <w:top w:val="single" w:sz="2" w:space="0" w:color="auto"/>
              <w:left w:val="single" w:sz="2" w:space="0" w:color="auto"/>
              <w:bottom w:val="single" w:sz="2" w:space="0" w:color="auto"/>
              <w:right w:val="single" w:sz="2" w:space="0" w:color="auto"/>
            </w:tcBorders>
            <w:vAlign w:val="center"/>
          </w:tcPr>
          <w:p w14:paraId="6F9D6BE4" w14:textId="77777777" w:rsidR="00812592" w:rsidRPr="00812592" w:rsidRDefault="00812592" w:rsidP="00812592">
            <w:pPr>
              <w:jc w:val="center"/>
              <w:rPr>
                <w:color w:val="000000"/>
              </w:rPr>
            </w:pPr>
            <w:r w:rsidRPr="00812592">
              <w:rPr>
                <w:color w:val="000000"/>
              </w:rPr>
              <w:t>6</w:t>
            </w:r>
          </w:p>
        </w:tc>
        <w:tc>
          <w:tcPr>
            <w:tcW w:w="1126" w:type="dxa"/>
            <w:tcBorders>
              <w:top w:val="single" w:sz="2" w:space="0" w:color="auto"/>
              <w:left w:val="single" w:sz="2" w:space="0" w:color="auto"/>
              <w:bottom w:val="single" w:sz="2" w:space="0" w:color="auto"/>
              <w:right w:val="single" w:sz="2" w:space="0" w:color="auto"/>
            </w:tcBorders>
          </w:tcPr>
          <w:p w14:paraId="0540F1C2" w14:textId="77777777" w:rsidR="00812592" w:rsidRPr="00812592" w:rsidRDefault="00812592" w:rsidP="00812592">
            <w:pPr>
              <w:jc w:val="center"/>
              <w:rPr>
                <w:color w:val="000000"/>
              </w:rPr>
            </w:pPr>
            <w:r w:rsidRPr="00812592">
              <w:rPr>
                <w:color w:val="000000"/>
              </w:rPr>
              <w:t>7</w:t>
            </w:r>
          </w:p>
        </w:tc>
        <w:tc>
          <w:tcPr>
            <w:tcW w:w="1211" w:type="dxa"/>
            <w:tcBorders>
              <w:top w:val="single" w:sz="2" w:space="0" w:color="auto"/>
              <w:left w:val="single" w:sz="2" w:space="0" w:color="auto"/>
              <w:bottom w:val="single" w:sz="2" w:space="0" w:color="auto"/>
              <w:right w:val="single" w:sz="2" w:space="0" w:color="auto"/>
            </w:tcBorders>
          </w:tcPr>
          <w:p w14:paraId="2787508E" w14:textId="77777777" w:rsidR="00812592" w:rsidRPr="00812592" w:rsidRDefault="00812592" w:rsidP="00812592">
            <w:pPr>
              <w:jc w:val="center"/>
              <w:rPr>
                <w:color w:val="000000"/>
              </w:rPr>
            </w:pPr>
            <w:r w:rsidRPr="00812592">
              <w:rPr>
                <w:color w:val="000000"/>
              </w:rPr>
              <w:t>8</w:t>
            </w:r>
          </w:p>
        </w:tc>
      </w:tr>
      <w:tr w:rsidR="00812592" w:rsidRPr="00812592" w14:paraId="15F8828B"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269195F4" w14:textId="77777777" w:rsidR="00812592" w:rsidRPr="00812592" w:rsidRDefault="00812592" w:rsidP="00812592"/>
        </w:tc>
        <w:tc>
          <w:tcPr>
            <w:tcW w:w="1289" w:type="dxa"/>
            <w:tcBorders>
              <w:top w:val="single" w:sz="2" w:space="0" w:color="auto"/>
              <w:left w:val="single" w:sz="2" w:space="0" w:color="auto"/>
              <w:bottom w:val="single" w:sz="2" w:space="0" w:color="auto"/>
              <w:right w:val="single" w:sz="2" w:space="0" w:color="auto"/>
            </w:tcBorders>
            <w:vAlign w:val="center"/>
            <w:hideMark/>
          </w:tcPr>
          <w:p w14:paraId="3A3273E1"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3C944818" w14:textId="77777777" w:rsidR="00812592" w:rsidRPr="00812592" w:rsidRDefault="00812592" w:rsidP="00812592">
            <w:pPr>
              <w:jc w:val="center"/>
              <w:rPr>
                <w:color w:val="000000"/>
              </w:rPr>
            </w:pPr>
            <w:r w:rsidRPr="00812592">
              <w:rPr>
                <w:color w:val="000000"/>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1F9E93E4" w14:textId="77777777" w:rsidR="00812592" w:rsidRPr="00812592" w:rsidRDefault="00812592" w:rsidP="00812592">
            <w:pPr>
              <w:jc w:val="center"/>
              <w:rPr>
                <w:color w:val="000000"/>
              </w:rPr>
            </w:pPr>
            <w:r w:rsidRPr="00812592">
              <w:rPr>
                <w:color w:val="000000"/>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19C5D22" w14:textId="77777777" w:rsidR="00812592" w:rsidRPr="00812592" w:rsidRDefault="00812592" w:rsidP="00812592">
            <w:pPr>
              <w:jc w:val="center"/>
              <w:rPr>
                <w:color w:val="000000"/>
              </w:rPr>
            </w:pPr>
            <w:r w:rsidRPr="00812592">
              <w:rPr>
                <w:color w:val="00000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06ADA9E3" w14:textId="77777777" w:rsidR="00812592" w:rsidRPr="00812592" w:rsidRDefault="00812592" w:rsidP="00812592">
            <w:pPr>
              <w:jc w:val="center"/>
              <w:rPr>
                <w:color w:val="000000"/>
              </w:rPr>
            </w:pPr>
            <w:r w:rsidRPr="00812592">
              <w:rPr>
                <w:color w:val="00000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4F5B1659" w14:textId="77777777" w:rsidR="00812592" w:rsidRPr="00812592" w:rsidRDefault="00812592" w:rsidP="00812592">
            <w:pPr>
              <w:jc w:val="center"/>
              <w:rPr>
                <w:color w:val="000000"/>
              </w:rPr>
            </w:pPr>
            <w:r w:rsidRPr="00812592">
              <w:rPr>
                <w:color w:val="000000"/>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7475269A" w14:textId="77777777" w:rsidR="00812592" w:rsidRPr="00812592" w:rsidRDefault="00812592" w:rsidP="00812592">
            <w:pPr>
              <w:jc w:val="center"/>
              <w:rPr>
                <w:color w:val="000000"/>
              </w:rPr>
            </w:pPr>
          </w:p>
        </w:tc>
        <w:tc>
          <w:tcPr>
            <w:tcW w:w="1211" w:type="dxa"/>
            <w:tcBorders>
              <w:top w:val="single" w:sz="2" w:space="0" w:color="auto"/>
              <w:left w:val="single" w:sz="2" w:space="0" w:color="auto"/>
              <w:bottom w:val="single" w:sz="2" w:space="0" w:color="auto"/>
              <w:right w:val="single" w:sz="2" w:space="0" w:color="auto"/>
            </w:tcBorders>
          </w:tcPr>
          <w:p w14:paraId="4D56CCB8" w14:textId="77777777" w:rsidR="00812592" w:rsidRPr="00812592" w:rsidRDefault="00812592" w:rsidP="00812592">
            <w:pPr>
              <w:jc w:val="center"/>
              <w:rPr>
                <w:color w:val="000000"/>
              </w:rPr>
            </w:pPr>
          </w:p>
        </w:tc>
      </w:tr>
    </w:tbl>
    <w:p w14:paraId="79B4BDD9" w14:textId="77777777" w:rsidR="00812592" w:rsidRPr="00812592" w:rsidRDefault="00812592" w:rsidP="00812592">
      <w:pPr>
        <w:ind w:left="1134" w:right="252" w:firstLine="851"/>
        <w:jc w:val="both"/>
        <w:rPr>
          <w:bCs/>
          <w:sz w:val="26"/>
          <w:szCs w:val="26"/>
        </w:rPr>
      </w:pPr>
    </w:p>
    <w:p w14:paraId="25E4263E" w14:textId="77777777" w:rsidR="00812592" w:rsidRPr="00812592" w:rsidRDefault="00812592" w:rsidP="00812592">
      <w:pPr>
        <w:ind w:left="113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3C9BEE77" w14:textId="77777777" w:rsidR="00812592" w:rsidRPr="00812592" w:rsidRDefault="00812592" w:rsidP="00812592">
      <w:pPr>
        <w:ind w:left="1134" w:right="252" w:firstLine="851"/>
        <w:jc w:val="both"/>
        <w:rPr>
          <w:bCs/>
          <w:sz w:val="26"/>
          <w:szCs w:val="26"/>
        </w:rPr>
      </w:pPr>
    </w:p>
    <w:p w14:paraId="4518322F" w14:textId="77777777" w:rsidR="00812592" w:rsidRPr="00812592" w:rsidRDefault="00812592" w:rsidP="00812592">
      <w:pPr>
        <w:ind w:left="1134" w:right="252" w:firstLine="851"/>
        <w:jc w:val="both"/>
        <w:rPr>
          <w:bCs/>
          <w:sz w:val="26"/>
          <w:szCs w:val="26"/>
        </w:rPr>
      </w:pPr>
      <w:r w:rsidRPr="00812592">
        <w:rPr>
          <w:bCs/>
          <w:sz w:val="26"/>
          <w:szCs w:val="26"/>
        </w:rPr>
        <w:t>** Тарифы установлены для потребителей Кемеровского городского округа за исключением потребителей, получающих тепловую энергию на коллекторах АО «Кемеровская генерация».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4C49FE94" w14:textId="77777777" w:rsidR="00812592" w:rsidRPr="00812592" w:rsidRDefault="00812592" w:rsidP="00812592">
      <w:pPr>
        <w:ind w:left="851"/>
        <w:jc w:val="both"/>
        <w:rPr>
          <w:sz w:val="28"/>
          <w:szCs w:val="28"/>
        </w:rPr>
      </w:pPr>
    </w:p>
    <w:p w14:paraId="4DB854DF" w14:textId="77777777" w:rsidR="00812592" w:rsidRPr="00812592" w:rsidRDefault="00812592" w:rsidP="00812592">
      <w:pPr>
        <w:keepNext/>
        <w:tabs>
          <w:tab w:val="left" w:pos="567"/>
        </w:tabs>
        <w:jc w:val="both"/>
        <w:outlineLvl w:val="0"/>
        <w:rPr>
          <w:b/>
          <w:szCs w:val="20"/>
        </w:rPr>
      </w:pPr>
    </w:p>
    <w:p w14:paraId="339CD870" w14:textId="77777777" w:rsidR="00812592" w:rsidRPr="00812592" w:rsidRDefault="00812592" w:rsidP="00812592">
      <w:pPr>
        <w:rPr>
          <w:szCs w:val="20"/>
        </w:rPr>
        <w:sectPr w:rsidR="00812592" w:rsidRPr="00812592" w:rsidSect="00C9166E">
          <w:pgSz w:w="16838" w:h="11906" w:orient="landscape" w:code="9"/>
          <w:pgMar w:top="567" w:right="993" w:bottom="567" w:left="709" w:header="680" w:footer="709" w:gutter="0"/>
          <w:cols w:space="708"/>
          <w:titlePg/>
          <w:docGrid w:linePitch="360"/>
        </w:sectPr>
      </w:pPr>
    </w:p>
    <w:p w14:paraId="5D91FE8F" w14:textId="03EDEEA7" w:rsidR="00812592" w:rsidRPr="00D00103" w:rsidRDefault="00812592" w:rsidP="00812592">
      <w:pPr>
        <w:tabs>
          <w:tab w:val="left" w:pos="5580"/>
          <w:tab w:val="left" w:pos="9498"/>
        </w:tabs>
        <w:ind w:left="-3230" w:right="-569" w:firstLine="8617"/>
      </w:pPr>
      <w:r w:rsidRPr="00D00103">
        <w:lastRenderedPageBreak/>
        <w:t xml:space="preserve">Приложение № </w:t>
      </w:r>
      <w:r>
        <w:t>2</w:t>
      </w:r>
      <w:r>
        <w:t>2</w:t>
      </w:r>
      <w:r>
        <w:t xml:space="preserve"> </w:t>
      </w:r>
      <w:r w:rsidRPr="00D00103">
        <w:t xml:space="preserve">к протоколу № </w:t>
      </w:r>
      <w:r>
        <w:t>88</w:t>
      </w:r>
    </w:p>
    <w:p w14:paraId="44DFAE15"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54263850"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594B495A" w14:textId="77777777"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46D6A209" w14:textId="77777777" w:rsidR="00812592" w:rsidRPr="00812592" w:rsidRDefault="00812592" w:rsidP="00812592">
      <w:pPr>
        <w:ind w:left="6096" w:right="-285"/>
        <w:jc w:val="both"/>
      </w:pPr>
    </w:p>
    <w:p w14:paraId="3312FB6D" w14:textId="77777777" w:rsidR="00812592" w:rsidRPr="00812592" w:rsidRDefault="00812592" w:rsidP="00812592">
      <w:pPr>
        <w:jc w:val="center"/>
        <w:rPr>
          <w:b/>
          <w:iCs/>
          <w:snapToGrid w:val="0"/>
          <w:sz w:val="28"/>
          <w:szCs w:val="28"/>
        </w:rPr>
      </w:pPr>
      <w:r w:rsidRPr="00812592">
        <w:rPr>
          <w:b/>
          <w:iCs/>
          <w:snapToGrid w:val="0"/>
          <w:sz w:val="28"/>
          <w:szCs w:val="28"/>
        </w:rPr>
        <w:t>Пояснительная записка</w:t>
      </w:r>
      <w:r w:rsidRPr="00812592">
        <w:rPr>
          <w:b/>
          <w:iCs/>
          <w:snapToGrid w:val="0"/>
          <w:sz w:val="28"/>
          <w:szCs w:val="28"/>
        </w:rPr>
        <w:br/>
        <w:t>Региональной энергетической комиссии Кузбасса</w:t>
      </w:r>
    </w:p>
    <w:p w14:paraId="7A445B5D" w14:textId="77777777" w:rsidR="00812592" w:rsidRPr="00812592" w:rsidRDefault="00812592" w:rsidP="00812592">
      <w:pPr>
        <w:jc w:val="center"/>
        <w:rPr>
          <w:b/>
          <w:snapToGrid w:val="0"/>
          <w:sz w:val="28"/>
          <w:szCs w:val="28"/>
        </w:rPr>
      </w:pPr>
      <w:r w:rsidRPr="00812592">
        <w:rPr>
          <w:b/>
          <w:snapToGrid w:val="0"/>
          <w:sz w:val="28"/>
          <w:szCs w:val="28"/>
        </w:rPr>
        <w:t>по вопросу: «О внесении изменений в постановление региональной энергетической комиссии Кемеровской области от 20.12.2018 № 640 «Об установлении долгосрочных тарифов на горячую воду в открытой системе горячего водоснабжения (теплоснабжения), реализуемую АО «Кемеровская генерация» на потребительском рынке Кемеровского городского округа и Кемеровского муниципального округа, через сети сторонних организаций на 2019-2023 годы» в части периода</w:t>
      </w:r>
    </w:p>
    <w:p w14:paraId="2B71E5AA" w14:textId="77777777" w:rsidR="00812592" w:rsidRPr="00812592" w:rsidRDefault="00812592" w:rsidP="00812592">
      <w:pPr>
        <w:jc w:val="center"/>
        <w:rPr>
          <w:b/>
          <w:snapToGrid w:val="0"/>
          <w:sz w:val="28"/>
          <w:szCs w:val="28"/>
        </w:rPr>
      </w:pPr>
      <w:r w:rsidRPr="00812592">
        <w:rPr>
          <w:b/>
          <w:snapToGrid w:val="0"/>
          <w:sz w:val="28"/>
          <w:szCs w:val="28"/>
        </w:rPr>
        <w:t>с 01.12.2022 по 31.12.2023»</w:t>
      </w:r>
    </w:p>
    <w:p w14:paraId="4B846D5E" w14:textId="77777777" w:rsidR="00812592" w:rsidRPr="00812592" w:rsidRDefault="00812592" w:rsidP="00812592">
      <w:pPr>
        <w:ind w:firstLine="709"/>
        <w:jc w:val="center"/>
        <w:rPr>
          <w:snapToGrid w:val="0"/>
          <w:sz w:val="28"/>
          <w:szCs w:val="28"/>
          <w:lang w:val="x-none"/>
        </w:rPr>
      </w:pPr>
    </w:p>
    <w:p w14:paraId="32649B59" w14:textId="77777777" w:rsidR="00812592" w:rsidRPr="00812592" w:rsidRDefault="00812592" w:rsidP="00812592">
      <w:pPr>
        <w:rPr>
          <w:snapToGrid w:val="0"/>
          <w:sz w:val="28"/>
          <w:szCs w:val="28"/>
        </w:rPr>
      </w:pPr>
    </w:p>
    <w:p w14:paraId="58A863E5" w14:textId="77777777" w:rsidR="00812592" w:rsidRPr="00812592" w:rsidRDefault="00812592" w:rsidP="00812592">
      <w:pPr>
        <w:ind w:firstLine="709"/>
        <w:jc w:val="both"/>
        <w:rPr>
          <w:snapToGrid w:val="0"/>
          <w:sz w:val="28"/>
          <w:szCs w:val="28"/>
        </w:rPr>
      </w:pPr>
      <w:r w:rsidRPr="00812592">
        <w:rPr>
          <w:snapToGrid w:val="0"/>
          <w:sz w:val="28"/>
          <w:szCs w:val="28"/>
        </w:rPr>
        <w:t>Предприятие АО «Кемеровская генерация» предоставляет коммунальную услугу по горячему водоснабжению на территории Кемеровского городского округа в открытой системе горячего водоснабжения через сети:</w:t>
      </w:r>
    </w:p>
    <w:p w14:paraId="4F0D3BBB" w14:textId="77777777" w:rsidR="00812592" w:rsidRPr="00812592" w:rsidRDefault="00812592" w:rsidP="00812592">
      <w:pPr>
        <w:numPr>
          <w:ilvl w:val="0"/>
          <w:numId w:val="9"/>
        </w:numPr>
        <w:contextualSpacing/>
        <w:jc w:val="both"/>
        <w:rPr>
          <w:rFonts w:eastAsia="Calibri"/>
          <w:sz w:val="28"/>
          <w:szCs w:val="28"/>
          <w:lang w:eastAsia="en-US"/>
        </w:rPr>
      </w:pPr>
      <w:proofErr w:type="spellStart"/>
      <w:r w:rsidRPr="00812592">
        <w:rPr>
          <w:rFonts w:eastAsia="Calibri"/>
          <w:sz w:val="28"/>
          <w:szCs w:val="28"/>
          <w:lang w:eastAsia="en-US"/>
        </w:rPr>
        <w:t>Кемеровохиммаш</w:t>
      </w:r>
      <w:proofErr w:type="spellEnd"/>
      <w:r w:rsidRPr="00812592">
        <w:rPr>
          <w:rFonts w:eastAsia="Calibri"/>
          <w:sz w:val="28"/>
          <w:szCs w:val="28"/>
          <w:lang w:eastAsia="en-US"/>
        </w:rPr>
        <w:t xml:space="preserve"> - филиал АО «Алтайвагон»;</w:t>
      </w:r>
    </w:p>
    <w:p w14:paraId="49B95238" w14:textId="77777777" w:rsidR="00812592" w:rsidRPr="00812592" w:rsidRDefault="00812592" w:rsidP="00812592">
      <w:pPr>
        <w:numPr>
          <w:ilvl w:val="0"/>
          <w:numId w:val="9"/>
        </w:numPr>
        <w:contextualSpacing/>
        <w:jc w:val="both"/>
        <w:rPr>
          <w:rFonts w:eastAsia="Calibri"/>
          <w:sz w:val="28"/>
          <w:szCs w:val="28"/>
          <w:lang w:eastAsia="en-US"/>
        </w:rPr>
      </w:pPr>
      <w:r w:rsidRPr="00812592">
        <w:rPr>
          <w:rFonts w:eastAsia="Calibri"/>
          <w:sz w:val="28"/>
          <w:szCs w:val="28"/>
          <w:lang w:eastAsia="en-US"/>
        </w:rPr>
        <w:t>ООО «</w:t>
      </w:r>
      <w:proofErr w:type="spellStart"/>
      <w:r w:rsidRPr="00812592">
        <w:rPr>
          <w:rFonts w:eastAsia="Calibri"/>
          <w:sz w:val="28"/>
          <w:szCs w:val="28"/>
          <w:lang w:eastAsia="en-US"/>
        </w:rPr>
        <w:t>Электросибмонтаж</w:t>
      </w:r>
      <w:proofErr w:type="spellEnd"/>
      <w:r w:rsidRPr="00812592">
        <w:rPr>
          <w:rFonts w:eastAsia="Calibri"/>
          <w:sz w:val="28"/>
          <w:szCs w:val="28"/>
          <w:lang w:eastAsia="en-US"/>
        </w:rPr>
        <w:t>»;</w:t>
      </w:r>
    </w:p>
    <w:p w14:paraId="65940DA7" w14:textId="77777777" w:rsidR="00812592" w:rsidRPr="00812592" w:rsidRDefault="00812592" w:rsidP="00812592">
      <w:pPr>
        <w:numPr>
          <w:ilvl w:val="0"/>
          <w:numId w:val="9"/>
        </w:numPr>
        <w:contextualSpacing/>
        <w:jc w:val="both"/>
        <w:rPr>
          <w:rFonts w:eastAsia="Calibri"/>
          <w:sz w:val="28"/>
          <w:szCs w:val="28"/>
          <w:lang w:eastAsia="en-US"/>
        </w:rPr>
      </w:pPr>
      <w:r w:rsidRPr="00812592">
        <w:rPr>
          <w:rFonts w:eastAsia="Calibri"/>
          <w:sz w:val="28"/>
          <w:szCs w:val="28"/>
          <w:lang w:eastAsia="en-US"/>
        </w:rPr>
        <w:t>ИП Зубарева Е.А.;</w:t>
      </w:r>
    </w:p>
    <w:p w14:paraId="7BDC9B4D" w14:textId="77777777" w:rsidR="00812592" w:rsidRPr="00812592" w:rsidRDefault="00812592" w:rsidP="00812592">
      <w:pPr>
        <w:numPr>
          <w:ilvl w:val="0"/>
          <w:numId w:val="9"/>
        </w:numPr>
        <w:contextualSpacing/>
        <w:jc w:val="both"/>
        <w:rPr>
          <w:rFonts w:eastAsia="Calibri"/>
          <w:sz w:val="28"/>
          <w:szCs w:val="28"/>
          <w:lang w:eastAsia="en-US"/>
        </w:rPr>
      </w:pPr>
      <w:r w:rsidRPr="00812592">
        <w:rPr>
          <w:rFonts w:eastAsia="Calibri"/>
          <w:sz w:val="28"/>
          <w:szCs w:val="28"/>
          <w:lang w:eastAsia="en-US"/>
        </w:rPr>
        <w:t>ООО «</w:t>
      </w:r>
      <w:proofErr w:type="spellStart"/>
      <w:r w:rsidRPr="00812592">
        <w:rPr>
          <w:rFonts w:eastAsia="Calibri"/>
          <w:sz w:val="28"/>
          <w:szCs w:val="28"/>
          <w:lang w:eastAsia="en-US"/>
        </w:rPr>
        <w:t>Теплоснаб</w:t>
      </w:r>
      <w:proofErr w:type="spellEnd"/>
      <w:r w:rsidRPr="00812592">
        <w:rPr>
          <w:rFonts w:eastAsia="Calibri"/>
          <w:sz w:val="28"/>
          <w:szCs w:val="28"/>
          <w:lang w:eastAsia="en-US"/>
        </w:rPr>
        <w:t>».</w:t>
      </w:r>
    </w:p>
    <w:p w14:paraId="593EDECB" w14:textId="77777777" w:rsidR="00812592" w:rsidRPr="00812592" w:rsidRDefault="00812592" w:rsidP="00812592">
      <w:pPr>
        <w:tabs>
          <w:tab w:val="left" w:pos="0"/>
          <w:tab w:val="left" w:pos="9900"/>
        </w:tabs>
        <w:ind w:right="-1" w:firstLine="709"/>
        <w:jc w:val="both"/>
        <w:rPr>
          <w:snapToGrid w:val="0"/>
          <w:color w:val="000000"/>
          <w:sz w:val="28"/>
          <w:szCs w:val="28"/>
        </w:rPr>
      </w:pPr>
      <w:r w:rsidRPr="00812592">
        <w:rPr>
          <w:snapToGrid w:val="0"/>
          <w:color w:val="000000"/>
          <w:sz w:val="28"/>
          <w:szCs w:val="28"/>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5BF5FB78" w14:textId="77777777" w:rsidR="00812592" w:rsidRPr="00812592" w:rsidRDefault="00812592" w:rsidP="00812592">
      <w:pPr>
        <w:ind w:firstLine="851"/>
        <w:jc w:val="both"/>
        <w:rPr>
          <w:bCs/>
          <w:snapToGrid w:val="0"/>
          <w:sz w:val="28"/>
          <w:szCs w:val="28"/>
        </w:rPr>
      </w:pPr>
      <w:r w:rsidRPr="00812592">
        <w:rPr>
          <w:bCs/>
          <w:snapToGrid w:val="0"/>
          <w:sz w:val="28"/>
          <w:szCs w:val="28"/>
        </w:rPr>
        <w:t>Компонент на тепловую энергию для АО «Кемеровская генерация»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06BD0FC0" w14:textId="77777777" w:rsidR="00812592" w:rsidRPr="00812592" w:rsidRDefault="00812592" w:rsidP="00812592">
      <w:pPr>
        <w:ind w:firstLine="851"/>
        <w:jc w:val="both"/>
        <w:rPr>
          <w:bCs/>
          <w:snapToGrid w:val="0"/>
          <w:sz w:val="28"/>
          <w:szCs w:val="28"/>
        </w:rPr>
      </w:pPr>
      <w:r w:rsidRPr="00812592">
        <w:rPr>
          <w:bCs/>
          <w:snapToGrid w:val="0"/>
          <w:sz w:val="28"/>
          <w:szCs w:val="28"/>
        </w:rPr>
        <w:t xml:space="preserve">Компонент на теплоноситель АО «Кемеровская генерация», реализуемый на потребительском рынке </w:t>
      </w:r>
      <w:r w:rsidRPr="00812592">
        <w:rPr>
          <w:snapToGrid w:val="0"/>
          <w:sz w:val="28"/>
          <w:szCs w:val="28"/>
        </w:rPr>
        <w:t>Кемеровского городского округа</w:t>
      </w:r>
      <w:r w:rsidRPr="00812592">
        <w:rPr>
          <w:bCs/>
          <w:snapToGrid w:val="0"/>
          <w:sz w:val="28"/>
          <w:szCs w:val="28"/>
        </w:rPr>
        <w:t>, установлен постановлением региональной энергетической комиссии Кемеровской области от 20.12.2018 № 637.</w:t>
      </w:r>
    </w:p>
    <w:p w14:paraId="1E11F478" w14:textId="77777777" w:rsidR="00812592" w:rsidRPr="00812592" w:rsidRDefault="00812592" w:rsidP="00812592">
      <w:pPr>
        <w:ind w:firstLine="851"/>
        <w:jc w:val="both"/>
        <w:rPr>
          <w:snapToGrid w:val="0"/>
          <w:sz w:val="28"/>
          <w:szCs w:val="28"/>
        </w:rPr>
      </w:pPr>
      <w:r w:rsidRPr="00812592">
        <w:rPr>
          <w:snapToGrid w:val="0"/>
          <w:sz w:val="28"/>
          <w:szCs w:val="28"/>
        </w:rPr>
        <w:t>На основании вышеуказанного эксперты предлагают принять, тарифы на горячую воду</w:t>
      </w:r>
      <w:r w:rsidRPr="00812592">
        <w:rPr>
          <w:snapToGrid w:val="0"/>
          <w:color w:val="000000"/>
          <w:sz w:val="28"/>
          <w:szCs w:val="28"/>
        </w:rPr>
        <w:t xml:space="preserve"> в открытой системе горячего водоснабжения</w:t>
      </w:r>
      <w:r w:rsidRPr="00812592">
        <w:rPr>
          <w:snapToGrid w:val="0"/>
          <w:sz w:val="28"/>
          <w:szCs w:val="28"/>
        </w:rPr>
        <w:t xml:space="preserve"> для АО «Кемеровская генерация» в следующем виде:</w:t>
      </w:r>
    </w:p>
    <w:p w14:paraId="31DC7084" w14:textId="77777777" w:rsidR="00812592" w:rsidRPr="00812592" w:rsidRDefault="00812592" w:rsidP="00812592">
      <w:pPr>
        <w:ind w:firstLine="851"/>
        <w:jc w:val="both"/>
        <w:rPr>
          <w:snapToGrid w:val="0"/>
          <w:sz w:val="28"/>
          <w:szCs w:val="28"/>
        </w:rPr>
      </w:pPr>
    </w:p>
    <w:p w14:paraId="70D55862" w14:textId="77777777" w:rsidR="00812592" w:rsidRPr="00812592" w:rsidRDefault="00812592" w:rsidP="00812592">
      <w:pPr>
        <w:tabs>
          <w:tab w:val="left" w:pos="1890"/>
        </w:tabs>
        <w:ind w:right="-1"/>
        <w:jc w:val="center"/>
        <w:rPr>
          <w:b/>
          <w:snapToGrid w:val="0"/>
          <w:sz w:val="28"/>
          <w:szCs w:val="28"/>
        </w:rPr>
        <w:sectPr w:rsidR="00812592" w:rsidRPr="00812592" w:rsidSect="00CA1CA4">
          <w:pgSz w:w="11906" w:h="16838"/>
          <w:pgMar w:top="851" w:right="849" w:bottom="567" w:left="1418" w:header="720" w:footer="720" w:gutter="0"/>
          <w:cols w:space="720"/>
        </w:sectPr>
      </w:pPr>
    </w:p>
    <w:p w14:paraId="43AC9F0A" w14:textId="77777777" w:rsidR="00812592" w:rsidRPr="00812592" w:rsidRDefault="00812592" w:rsidP="00812592">
      <w:pPr>
        <w:jc w:val="center"/>
        <w:rPr>
          <w:b/>
          <w:bCs/>
          <w:snapToGrid w:val="0"/>
          <w:sz w:val="28"/>
          <w:szCs w:val="28"/>
        </w:rPr>
      </w:pPr>
      <w:r w:rsidRPr="00812592">
        <w:rPr>
          <w:b/>
          <w:bCs/>
          <w:snapToGrid w:val="0"/>
          <w:sz w:val="28"/>
          <w:szCs w:val="28"/>
        </w:rPr>
        <w:lastRenderedPageBreak/>
        <w:t>Долгосрочные тарифы АО «Кемеровская генерация» на горячую воду</w:t>
      </w:r>
    </w:p>
    <w:p w14:paraId="505E0ACA" w14:textId="77777777" w:rsidR="00812592" w:rsidRPr="00812592" w:rsidRDefault="00812592" w:rsidP="00812592">
      <w:pPr>
        <w:jc w:val="center"/>
        <w:rPr>
          <w:b/>
          <w:bCs/>
          <w:snapToGrid w:val="0"/>
          <w:sz w:val="28"/>
          <w:szCs w:val="28"/>
        </w:rPr>
      </w:pPr>
      <w:r w:rsidRPr="00812592">
        <w:rPr>
          <w:b/>
          <w:bCs/>
          <w:snapToGrid w:val="0"/>
          <w:sz w:val="28"/>
          <w:szCs w:val="28"/>
        </w:rPr>
        <w:t xml:space="preserve"> в открытой системе горячего водоснабжения (теплоснабжения), реализуемую на потребительском рынке </w:t>
      </w:r>
    </w:p>
    <w:p w14:paraId="42D0BE26" w14:textId="77777777" w:rsidR="00812592" w:rsidRPr="00812592" w:rsidRDefault="00812592" w:rsidP="00812592">
      <w:pPr>
        <w:jc w:val="center"/>
        <w:rPr>
          <w:b/>
          <w:bCs/>
          <w:snapToGrid w:val="0"/>
          <w:sz w:val="28"/>
          <w:szCs w:val="28"/>
        </w:rPr>
      </w:pPr>
      <w:r w:rsidRPr="00812592">
        <w:rPr>
          <w:b/>
          <w:bCs/>
          <w:snapToGrid w:val="0"/>
          <w:sz w:val="28"/>
          <w:szCs w:val="28"/>
        </w:rPr>
        <w:t xml:space="preserve">Кемеровского городского округа через сети </w:t>
      </w:r>
      <w:proofErr w:type="spellStart"/>
      <w:r w:rsidRPr="00812592">
        <w:rPr>
          <w:b/>
          <w:bCs/>
          <w:snapToGrid w:val="0"/>
          <w:sz w:val="28"/>
          <w:szCs w:val="28"/>
        </w:rPr>
        <w:t>Кемеровохиммаш</w:t>
      </w:r>
      <w:proofErr w:type="spellEnd"/>
      <w:r w:rsidRPr="00812592">
        <w:rPr>
          <w:b/>
          <w:bCs/>
          <w:snapToGrid w:val="0"/>
          <w:sz w:val="28"/>
          <w:szCs w:val="28"/>
        </w:rPr>
        <w:t xml:space="preserve"> - филиал АО «Алтайвагон», ООО «</w:t>
      </w:r>
      <w:proofErr w:type="spellStart"/>
      <w:r w:rsidRPr="00812592">
        <w:rPr>
          <w:b/>
          <w:bCs/>
          <w:snapToGrid w:val="0"/>
          <w:sz w:val="28"/>
          <w:szCs w:val="28"/>
        </w:rPr>
        <w:t>Электросибмонтаж</w:t>
      </w:r>
      <w:proofErr w:type="spellEnd"/>
      <w:r w:rsidRPr="00812592">
        <w:rPr>
          <w:b/>
          <w:bCs/>
          <w:snapToGrid w:val="0"/>
          <w:sz w:val="28"/>
          <w:szCs w:val="28"/>
        </w:rPr>
        <w:t>», ИП Зубарева Е.А., ООО «</w:t>
      </w:r>
      <w:proofErr w:type="spellStart"/>
      <w:r w:rsidRPr="00812592">
        <w:rPr>
          <w:b/>
          <w:bCs/>
          <w:snapToGrid w:val="0"/>
          <w:sz w:val="28"/>
          <w:szCs w:val="28"/>
        </w:rPr>
        <w:t>Теплоснаб</w:t>
      </w:r>
      <w:proofErr w:type="spellEnd"/>
      <w:r w:rsidRPr="00812592">
        <w:rPr>
          <w:b/>
          <w:bCs/>
          <w:snapToGrid w:val="0"/>
          <w:sz w:val="28"/>
          <w:szCs w:val="28"/>
        </w:rPr>
        <w:t>», на период с 01.12.2022 по 31.12.2023</w:t>
      </w:r>
    </w:p>
    <w:p w14:paraId="5D1B9EAE" w14:textId="77777777" w:rsidR="00812592" w:rsidRPr="00812592" w:rsidRDefault="00812592" w:rsidP="00812592">
      <w:pPr>
        <w:jc w:val="right"/>
        <w:rPr>
          <w:bCs/>
          <w:snapToGrid w:val="0"/>
          <w:sz w:val="28"/>
          <w:szCs w:val="28"/>
        </w:rPr>
      </w:pPr>
    </w:p>
    <w:tbl>
      <w:tblPr>
        <w:tblW w:w="14958"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20"/>
        <w:gridCol w:w="1257"/>
        <w:gridCol w:w="1677"/>
        <w:gridCol w:w="1398"/>
        <w:gridCol w:w="3326"/>
        <w:gridCol w:w="3243"/>
        <w:gridCol w:w="1118"/>
        <w:gridCol w:w="1119"/>
      </w:tblGrid>
      <w:tr w:rsidR="00812592" w:rsidRPr="00812592" w14:paraId="1D5024B5" w14:textId="77777777" w:rsidTr="00293CC7">
        <w:trPr>
          <w:trHeight w:val="329"/>
        </w:trPr>
        <w:tc>
          <w:tcPr>
            <w:tcW w:w="1820" w:type="dxa"/>
            <w:vMerge w:val="restart"/>
            <w:tcBorders>
              <w:top w:val="single" w:sz="4" w:space="0" w:color="auto"/>
              <w:left w:val="single" w:sz="4" w:space="0" w:color="auto"/>
              <w:bottom w:val="single" w:sz="2" w:space="0" w:color="auto"/>
              <w:right w:val="single" w:sz="2" w:space="0" w:color="auto"/>
            </w:tcBorders>
            <w:vAlign w:val="center"/>
            <w:hideMark/>
          </w:tcPr>
          <w:p w14:paraId="07A3621D" w14:textId="77777777" w:rsidR="00812592" w:rsidRPr="00812592" w:rsidRDefault="00812592" w:rsidP="00812592">
            <w:pPr>
              <w:tabs>
                <w:tab w:val="left" w:pos="3052"/>
              </w:tabs>
              <w:ind w:left="-108" w:right="-108"/>
              <w:jc w:val="center"/>
              <w:rPr>
                <w:snapToGrid w:val="0"/>
                <w:sz w:val="20"/>
                <w:szCs w:val="20"/>
              </w:rPr>
            </w:pPr>
            <w:r w:rsidRPr="00812592">
              <w:rPr>
                <w:snapToGrid w:val="0"/>
                <w:sz w:val="20"/>
                <w:szCs w:val="20"/>
              </w:rPr>
              <w:t>Наименование регулируемой организации</w:t>
            </w:r>
          </w:p>
        </w:tc>
        <w:tc>
          <w:tcPr>
            <w:tcW w:w="1257" w:type="dxa"/>
            <w:vMerge w:val="restart"/>
            <w:tcBorders>
              <w:top w:val="single" w:sz="4" w:space="0" w:color="auto"/>
              <w:left w:val="single" w:sz="2" w:space="0" w:color="auto"/>
              <w:bottom w:val="single" w:sz="2" w:space="0" w:color="auto"/>
              <w:right w:val="single" w:sz="2" w:space="0" w:color="auto"/>
            </w:tcBorders>
            <w:vAlign w:val="center"/>
            <w:hideMark/>
          </w:tcPr>
          <w:p w14:paraId="21F7B167" w14:textId="77777777" w:rsidR="00812592" w:rsidRPr="00812592" w:rsidRDefault="00812592" w:rsidP="00812592">
            <w:pPr>
              <w:ind w:left="-108" w:firstLine="47"/>
              <w:jc w:val="center"/>
              <w:rPr>
                <w:snapToGrid w:val="0"/>
                <w:sz w:val="20"/>
                <w:szCs w:val="20"/>
              </w:rPr>
            </w:pPr>
            <w:r w:rsidRPr="00812592">
              <w:rPr>
                <w:snapToGrid w:val="0"/>
                <w:sz w:val="20"/>
                <w:szCs w:val="20"/>
              </w:rPr>
              <w:t>Период</w:t>
            </w:r>
          </w:p>
        </w:tc>
        <w:tc>
          <w:tcPr>
            <w:tcW w:w="1677" w:type="dxa"/>
            <w:vMerge w:val="restart"/>
            <w:tcBorders>
              <w:top w:val="single" w:sz="4" w:space="0" w:color="auto"/>
              <w:left w:val="single" w:sz="2" w:space="0" w:color="auto"/>
              <w:bottom w:val="single" w:sz="2" w:space="0" w:color="auto"/>
              <w:right w:val="single" w:sz="4" w:space="0" w:color="auto"/>
            </w:tcBorders>
            <w:vAlign w:val="center"/>
            <w:hideMark/>
          </w:tcPr>
          <w:p w14:paraId="365D7F1B" w14:textId="77777777" w:rsidR="00812592" w:rsidRPr="00812592" w:rsidRDefault="00812592" w:rsidP="00812592">
            <w:pPr>
              <w:ind w:left="-108" w:right="-104" w:firstLine="3"/>
              <w:jc w:val="center"/>
              <w:rPr>
                <w:snapToGrid w:val="0"/>
                <w:sz w:val="20"/>
                <w:szCs w:val="20"/>
              </w:rPr>
            </w:pPr>
            <w:r w:rsidRPr="00812592">
              <w:rPr>
                <w:snapToGrid w:val="0"/>
                <w:sz w:val="20"/>
                <w:szCs w:val="20"/>
              </w:rPr>
              <w:t xml:space="preserve">Компонент на теплоноситель, </w:t>
            </w:r>
          </w:p>
          <w:p w14:paraId="3BE1FB9C" w14:textId="77777777" w:rsidR="00812592" w:rsidRPr="00812592" w:rsidRDefault="00812592" w:rsidP="00812592">
            <w:pPr>
              <w:ind w:left="-108" w:right="-104" w:firstLine="3"/>
              <w:jc w:val="center"/>
              <w:rPr>
                <w:snapToGrid w:val="0"/>
                <w:sz w:val="20"/>
                <w:szCs w:val="20"/>
              </w:rPr>
            </w:pPr>
            <w:r w:rsidRPr="00812592">
              <w:rPr>
                <w:snapToGrid w:val="0"/>
                <w:sz w:val="20"/>
                <w:szCs w:val="20"/>
              </w:rPr>
              <w:t>руб./м</w:t>
            </w:r>
            <w:r w:rsidRPr="00812592">
              <w:rPr>
                <w:snapToGrid w:val="0"/>
                <w:sz w:val="20"/>
                <w:szCs w:val="20"/>
                <w:vertAlign w:val="superscript"/>
              </w:rPr>
              <w:t>3</w:t>
            </w:r>
          </w:p>
          <w:p w14:paraId="677E707A" w14:textId="77777777" w:rsidR="00812592" w:rsidRPr="00812592" w:rsidRDefault="00812592" w:rsidP="00812592">
            <w:pPr>
              <w:ind w:left="-108" w:right="-104" w:firstLine="3"/>
              <w:jc w:val="center"/>
              <w:rPr>
                <w:snapToGrid w:val="0"/>
                <w:sz w:val="20"/>
                <w:szCs w:val="20"/>
              </w:rPr>
            </w:pPr>
            <w:r w:rsidRPr="00812592">
              <w:rPr>
                <w:snapToGrid w:val="0"/>
                <w:sz w:val="20"/>
                <w:szCs w:val="20"/>
                <w:vertAlign w:val="superscript"/>
              </w:rPr>
              <w:t xml:space="preserve"> </w:t>
            </w:r>
            <w:r w:rsidRPr="00812592">
              <w:rPr>
                <w:snapToGrid w:val="0"/>
                <w:sz w:val="20"/>
                <w:szCs w:val="20"/>
              </w:rPr>
              <w:t>(без НДС)</w:t>
            </w:r>
          </w:p>
        </w:tc>
        <w:tc>
          <w:tcPr>
            <w:tcW w:w="1398" w:type="dxa"/>
            <w:vMerge w:val="restart"/>
            <w:tcBorders>
              <w:top w:val="single" w:sz="4" w:space="0" w:color="auto"/>
              <w:left w:val="single" w:sz="2" w:space="0" w:color="auto"/>
              <w:bottom w:val="single" w:sz="2" w:space="0" w:color="auto"/>
              <w:right w:val="single" w:sz="4" w:space="0" w:color="auto"/>
            </w:tcBorders>
            <w:vAlign w:val="center"/>
            <w:hideMark/>
          </w:tcPr>
          <w:p w14:paraId="78ADEC3B" w14:textId="77777777" w:rsidR="00812592" w:rsidRPr="00812592" w:rsidRDefault="00812592" w:rsidP="00812592">
            <w:pPr>
              <w:ind w:left="-108" w:right="-104" w:firstLine="3"/>
              <w:jc w:val="center"/>
              <w:rPr>
                <w:snapToGrid w:val="0"/>
                <w:sz w:val="20"/>
                <w:szCs w:val="20"/>
              </w:rPr>
            </w:pPr>
            <w:r w:rsidRPr="00812592">
              <w:rPr>
                <w:snapToGrid w:val="0"/>
                <w:sz w:val="20"/>
                <w:szCs w:val="20"/>
              </w:rPr>
              <w:t>Компонент на теплоноситель, руб./м</w:t>
            </w:r>
            <w:r w:rsidRPr="00812592">
              <w:rPr>
                <w:snapToGrid w:val="0"/>
                <w:sz w:val="20"/>
                <w:szCs w:val="20"/>
                <w:vertAlign w:val="superscript"/>
              </w:rPr>
              <w:t>3</w:t>
            </w:r>
          </w:p>
          <w:p w14:paraId="434C9390" w14:textId="77777777" w:rsidR="00812592" w:rsidRPr="00812592" w:rsidRDefault="00812592" w:rsidP="00812592">
            <w:pPr>
              <w:ind w:left="-108" w:right="-104" w:firstLine="3"/>
              <w:jc w:val="center"/>
              <w:rPr>
                <w:snapToGrid w:val="0"/>
                <w:sz w:val="20"/>
                <w:szCs w:val="20"/>
              </w:rPr>
            </w:pPr>
            <w:r w:rsidRPr="00812592">
              <w:rPr>
                <w:snapToGrid w:val="0"/>
                <w:sz w:val="20"/>
                <w:szCs w:val="20"/>
              </w:rPr>
              <w:t xml:space="preserve">(с </w:t>
            </w:r>
            <w:proofErr w:type="gramStart"/>
            <w:r w:rsidRPr="00812592">
              <w:rPr>
                <w:snapToGrid w:val="0"/>
                <w:sz w:val="20"/>
                <w:szCs w:val="20"/>
              </w:rPr>
              <w:t>НДС)*</w:t>
            </w:r>
            <w:proofErr w:type="gramEnd"/>
          </w:p>
        </w:tc>
        <w:tc>
          <w:tcPr>
            <w:tcW w:w="8806" w:type="dxa"/>
            <w:gridSpan w:val="4"/>
            <w:tcBorders>
              <w:top w:val="single" w:sz="4" w:space="0" w:color="auto"/>
              <w:left w:val="single" w:sz="4" w:space="0" w:color="auto"/>
              <w:bottom w:val="single" w:sz="4" w:space="0" w:color="auto"/>
              <w:right w:val="single" w:sz="4" w:space="0" w:color="auto"/>
            </w:tcBorders>
            <w:vAlign w:val="center"/>
            <w:hideMark/>
          </w:tcPr>
          <w:p w14:paraId="6BC5C62A" w14:textId="77777777" w:rsidR="00812592" w:rsidRPr="00812592" w:rsidRDefault="00812592" w:rsidP="00812592">
            <w:pPr>
              <w:tabs>
                <w:tab w:val="left" w:pos="3052"/>
              </w:tabs>
              <w:jc w:val="center"/>
              <w:rPr>
                <w:snapToGrid w:val="0"/>
                <w:sz w:val="20"/>
                <w:szCs w:val="20"/>
              </w:rPr>
            </w:pPr>
            <w:r w:rsidRPr="00812592">
              <w:rPr>
                <w:snapToGrid w:val="0"/>
                <w:sz w:val="20"/>
                <w:szCs w:val="20"/>
              </w:rPr>
              <w:t>Компонент на тепловую энергию</w:t>
            </w:r>
          </w:p>
        </w:tc>
      </w:tr>
      <w:tr w:rsidR="00812592" w:rsidRPr="00812592" w14:paraId="35EFBC6C" w14:textId="77777777" w:rsidTr="00293CC7">
        <w:trPr>
          <w:trHeight w:val="203"/>
        </w:trPr>
        <w:tc>
          <w:tcPr>
            <w:tcW w:w="1820" w:type="dxa"/>
            <w:vMerge/>
            <w:tcBorders>
              <w:top w:val="single" w:sz="2" w:space="0" w:color="auto"/>
              <w:left w:val="single" w:sz="4" w:space="0" w:color="auto"/>
              <w:bottom w:val="single" w:sz="2" w:space="0" w:color="auto"/>
              <w:right w:val="single" w:sz="2" w:space="0" w:color="auto"/>
            </w:tcBorders>
            <w:vAlign w:val="center"/>
            <w:hideMark/>
          </w:tcPr>
          <w:p w14:paraId="269CF984" w14:textId="77777777" w:rsidR="00812592" w:rsidRPr="00812592" w:rsidRDefault="00812592" w:rsidP="00812592">
            <w:pPr>
              <w:rPr>
                <w:snapToGrid w:val="0"/>
                <w:sz w:val="20"/>
                <w:szCs w:val="20"/>
              </w:rPr>
            </w:pPr>
          </w:p>
        </w:tc>
        <w:tc>
          <w:tcPr>
            <w:tcW w:w="1257" w:type="dxa"/>
            <w:vMerge/>
            <w:tcBorders>
              <w:top w:val="single" w:sz="2" w:space="0" w:color="auto"/>
              <w:left w:val="single" w:sz="2" w:space="0" w:color="auto"/>
              <w:bottom w:val="single" w:sz="2" w:space="0" w:color="auto"/>
              <w:right w:val="single" w:sz="2" w:space="0" w:color="auto"/>
            </w:tcBorders>
            <w:vAlign w:val="center"/>
            <w:hideMark/>
          </w:tcPr>
          <w:p w14:paraId="6F1CF48C" w14:textId="77777777" w:rsidR="00812592" w:rsidRPr="00812592" w:rsidRDefault="00812592" w:rsidP="00812592">
            <w:pPr>
              <w:rPr>
                <w:snapToGrid w:val="0"/>
                <w:sz w:val="20"/>
                <w:szCs w:val="20"/>
              </w:rPr>
            </w:pPr>
          </w:p>
        </w:tc>
        <w:tc>
          <w:tcPr>
            <w:tcW w:w="1677" w:type="dxa"/>
            <w:vMerge/>
            <w:tcBorders>
              <w:top w:val="single" w:sz="2" w:space="0" w:color="auto"/>
              <w:left w:val="single" w:sz="2" w:space="0" w:color="auto"/>
              <w:bottom w:val="single" w:sz="2" w:space="0" w:color="auto"/>
              <w:right w:val="single" w:sz="4" w:space="0" w:color="auto"/>
            </w:tcBorders>
            <w:vAlign w:val="center"/>
            <w:hideMark/>
          </w:tcPr>
          <w:p w14:paraId="44DE9685" w14:textId="77777777" w:rsidR="00812592" w:rsidRPr="00812592" w:rsidRDefault="00812592" w:rsidP="00812592">
            <w:pPr>
              <w:rPr>
                <w:snapToGrid w:val="0"/>
                <w:sz w:val="20"/>
                <w:szCs w:val="20"/>
              </w:rPr>
            </w:pPr>
          </w:p>
        </w:tc>
        <w:tc>
          <w:tcPr>
            <w:tcW w:w="1398" w:type="dxa"/>
            <w:vMerge/>
            <w:tcBorders>
              <w:top w:val="single" w:sz="2" w:space="0" w:color="auto"/>
              <w:left w:val="single" w:sz="2" w:space="0" w:color="auto"/>
              <w:bottom w:val="single" w:sz="2" w:space="0" w:color="auto"/>
              <w:right w:val="single" w:sz="4" w:space="0" w:color="auto"/>
            </w:tcBorders>
            <w:vAlign w:val="center"/>
            <w:hideMark/>
          </w:tcPr>
          <w:p w14:paraId="2A41494E" w14:textId="77777777" w:rsidR="00812592" w:rsidRPr="00812592" w:rsidRDefault="00812592" w:rsidP="00812592">
            <w:pPr>
              <w:rPr>
                <w:snapToGrid w:val="0"/>
                <w:sz w:val="20"/>
                <w:szCs w:val="20"/>
              </w:rPr>
            </w:pPr>
          </w:p>
        </w:tc>
        <w:tc>
          <w:tcPr>
            <w:tcW w:w="3326" w:type="dxa"/>
            <w:vMerge w:val="restart"/>
            <w:tcBorders>
              <w:top w:val="single" w:sz="2" w:space="0" w:color="auto"/>
              <w:left w:val="single" w:sz="4" w:space="0" w:color="auto"/>
              <w:bottom w:val="single" w:sz="2" w:space="0" w:color="auto"/>
              <w:right w:val="single" w:sz="4" w:space="0" w:color="auto"/>
            </w:tcBorders>
            <w:vAlign w:val="center"/>
            <w:hideMark/>
          </w:tcPr>
          <w:p w14:paraId="25A5F8C6"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6B4589B0"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 xml:space="preserve">(без НДС) </w:t>
            </w:r>
          </w:p>
        </w:tc>
        <w:tc>
          <w:tcPr>
            <w:tcW w:w="3243" w:type="dxa"/>
            <w:vMerge w:val="restart"/>
            <w:tcBorders>
              <w:top w:val="single" w:sz="4" w:space="0" w:color="auto"/>
              <w:left w:val="single" w:sz="4" w:space="0" w:color="auto"/>
              <w:right w:val="single" w:sz="4" w:space="0" w:color="auto"/>
            </w:tcBorders>
            <w:vAlign w:val="center"/>
          </w:tcPr>
          <w:p w14:paraId="65C002E5"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123C0301"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 xml:space="preserve">(с </w:t>
            </w:r>
            <w:proofErr w:type="gramStart"/>
            <w:r w:rsidRPr="00812592">
              <w:rPr>
                <w:snapToGrid w:val="0"/>
                <w:sz w:val="20"/>
                <w:szCs w:val="20"/>
              </w:rPr>
              <w:t>НДС)*</w:t>
            </w:r>
            <w:proofErr w:type="gramEnd"/>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14:paraId="234C01DA" w14:textId="77777777" w:rsidR="00812592" w:rsidRPr="00812592" w:rsidRDefault="00812592" w:rsidP="00812592">
            <w:pPr>
              <w:tabs>
                <w:tab w:val="left" w:pos="3052"/>
              </w:tabs>
              <w:jc w:val="center"/>
              <w:rPr>
                <w:snapToGrid w:val="0"/>
                <w:sz w:val="20"/>
                <w:szCs w:val="20"/>
              </w:rPr>
            </w:pPr>
            <w:proofErr w:type="spellStart"/>
            <w:r w:rsidRPr="00812592">
              <w:rPr>
                <w:snapToGrid w:val="0"/>
                <w:sz w:val="20"/>
                <w:szCs w:val="20"/>
              </w:rPr>
              <w:t>Двухставочный</w:t>
            </w:r>
            <w:proofErr w:type="spellEnd"/>
          </w:p>
        </w:tc>
      </w:tr>
      <w:tr w:rsidR="00812592" w:rsidRPr="00812592" w14:paraId="4093A462" w14:textId="77777777" w:rsidTr="00293CC7">
        <w:trPr>
          <w:trHeight w:val="1310"/>
        </w:trPr>
        <w:tc>
          <w:tcPr>
            <w:tcW w:w="1820" w:type="dxa"/>
            <w:vMerge/>
            <w:tcBorders>
              <w:top w:val="single" w:sz="2" w:space="0" w:color="auto"/>
              <w:left w:val="single" w:sz="4" w:space="0" w:color="auto"/>
              <w:bottom w:val="single" w:sz="2" w:space="0" w:color="auto"/>
              <w:right w:val="single" w:sz="2" w:space="0" w:color="auto"/>
            </w:tcBorders>
            <w:vAlign w:val="center"/>
            <w:hideMark/>
          </w:tcPr>
          <w:p w14:paraId="491C45DD" w14:textId="77777777" w:rsidR="00812592" w:rsidRPr="00812592" w:rsidRDefault="00812592" w:rsidP="00812592">
            <w:pPr>
              <w:rPr>
                <w:snapToGrid w:val="0"/>
                <w:sz w:val="20"/>
                <w:szCs w:val="20"/>
              </w:rPr>
            </w:pPr>
          </w:p>
        </w:tc>
        <w:tc>
          <w:tcPr>
            <w:tcW w:w="1257" w:type="dxa"/>
            <w:vMerge/>
            <w:tcBorders>
              <w:top w:val="single" w:sz="2" w:space="0" w:color="auto"/>
              <w:left w:val="single" w:sz="2" w:space="0" w:color="auto"/>
              <w:bottom w:val="single" w:sz="2" w:space="0" w:color="auto"/>
              <w:right w:val="single" w:sz="2" w:space="0" w:color="auto"/>
            </w:tcBorders>
            <w:vAlign w:val="center"/>
            <w:hideMark/>
          </w:tcPr>
          <w:p w14:paraId="5CB105D3" w14:textId="77777777" w:rsidR="00812592" w:rsidRPr="00812592" w:rsidRDefault="00812592" w:rsidP="00812592">
            <w:pPr>
              <w:rPr>
                <w:snapToGrid w:val="0"/>
                <w:sz w:val="20"/>
                <w:szCs w:val="20"/>
              </w:rPr>
            </w:pPr>
          </w:p>
        </w:tc>
        <w:tc>
          <w:tcPr>
            <w:tcW w:w="1677" w:type="dxa"/>
            <w:vMerge/>
            <w:tcBorders>
              <w:top w:val="single" w:sz="2" w:space="0" w:color="auto"/>
              <w:left w:val="single" w:sz="2" w:space="0" w:color="auto"/>
              <w:bottom w:val="single" w:sz="2" w:space="0" w:color="auto"/>
              <w:right w:val="single" w:sz="4" w:space="0" w:color="auto"/>
            </w:tcBorders>
            <w:vAlign w:val="center"/>
            <w:hideMark/>
          </w:tcPr>
          <w:p w14:paraId="0E3967FE" w14:textId="77777777" w:rsidR="00812592" w:rsidRPr="00812592" w:rsidRDefault="00812592" w:rsidP="00812592">
            <w:pPr>
              <w:rPr>
                <w:snapToGrid w:val="0"/>
                <w:sz w:val="20"/>
                <w:szCs w:val="20"/>
              </w:rPr>
            </w:pPr>
          </w:p>
        </w:tc>
        <w:tc>
          <w:tcPr>
            <w:tcW w:w="1398" w:type="dxa"/>
            <w:vMerge/>
            <w:tcBorders>
              <w:top w:val="single" w:sz="2" w:space="0" w:color="auto"/>
              <w:left w:val="single" w:sz="2" w:space="0" w:color="auto"/>
              <w:bottom w:val="single" w:sz="2" w:space="0" w:color="auto"/>
              <w:right w:val="single" w:sz="4" w:space="0" w:color="auto"/>
            </w:tcBorders>
            <w:vAlign w:val="center"/>
            <w:hideMark/>
          </w:tcPr>
          <w:p w14:paraId="4B5723CF" w14:textId="77777777" w:rsidR="00812592" w:rsidRPr="00812592" w:rsidRDefault="00812592" w:rsidP="00812592">
            <w:pPr>
              <w:rPr>
                <w:snapToGrid w:val="0"/>
                <w:sz w:val="20"/>
                <w:szCs w:val="20"/>
              </w:rPr>
            </w:pPr>
          </w:p>
        </w:tc>
        <w:tc>
          <w:tcPr>
            <w:tcW w:w="3326" w:type="dxa"/>
            <w:vMerge/>
            <w:tcBorders>
              <w:top w:val="single" w:sz="2" w:space="0" w:color="auto"/>
              <w:left w:val="single" w:sz="4" w:space="0" w:color="auto"/>
              <w:bottom w:val="single" w:sz="2" w:space="0" w:color="auto"/>
              <w:right w:val="single" w:sz="4" w:space="0" w:color="auto"/>
            </w:tcBorders>
            <w:vAlign w:val="center"/>
            <w:hideMark/>
          </w:tcPr>
          <w:p w14:paraId="6905A04D" w14:textId="77777777" w:rsidR="00812592" w:rsidRPr="00812592" w:rsidRDefault="00812592" w:rsidP="00812592">
            <w:pPr>
              <w:rPr>
                <w:snapToGrid w:val="0"/>
                <w:sz w:val="20"/>
                <w:szCs w:val="20"/>
              </w:rPr>
            </w:pPr>
          </w:p>
        </w:tc>
        <w:tc>
          <w:tcPr>
            <w:tcW w:w="3243" w:type="dxa"/>
            <w:vMerge/>
            <w:tcBorders>
              <w:left w:val="single" w:sz="4" w:space="0" w:color="auto"/>
              <w:bottom w:val="single" w:sz="2" w:space="0" w:color="auto"/>
              <w:right w:val="single" w:sz="4" w:space="0" w:color="auto"/>
            </w:tcBorders>
          </w:tcPr>
          <w:p w14:paraId="17E39D97" w14:textId="77777777" w:rsidR="00812592" w:rsidRPr="00812592" w:rsidRDefault="00812592" w:rsidP="00812592">
            <w:pPr>
              <w:ind w:left="-95" w:right="-65"/>
              <w:jc w:val="center"/>
              <w:rPr>
                <w:snapToGrid w:val="0"/>
                <w:sz w:val="20"/>
                <w:szCs w:val="20"/>
              </w:rPr>
            </w:pPr>
          </w:p>
        </w:tc>
        <w:tc>
          <w:tcPr>
            <w:tcW w:w="1118" w:type="dxa"/>
            <w:tcBorders>
              <w:top w:val="single" w:sz="2" w:space="0" w:color="auto"/>
              <w:left w:val="single" w:sz="4" w:space="0" w:color="auto"/>
              <w:bottom w:val="single" w:sz="2" w:space="0" w:color="auto"/>
              <w:right w:val="single" w:sz="4" w:space="0" w:color="auto"/>
            </w:tcBorders>
            <w:vAlign w:val="center"/>
            <w:hideMark/>
          </w:tcPr>
          <w:p w14:paraId="122167C0" w14:textId="77777777" w:rsidR="00812592" w:rsidRPr="00812592" w:rsidRDefault="00812592" w:rsidP="00812592">
            <w:pPr>
              <w:ind w:left="-95" w:right="-65"/>
              <w:jc w:val="center"/>
              <w:rPr>
                <w:snapToGrid w:val="0"/>
                <w:sz w:val="20"/>
                <w:szCs w:val="20"/>
              </w:rPr>
            </w:pPr>
            <w:r w:rsidRPr="00812592">
              <w:rPr>
                <w:snapToGrid w:val="0"/>
                <w:sz w:val="20"/>
                <w:szCs w:val="20"/>
              </w:rPr>
              <w:t>Ставка за мощность, тыс. руб./</w:t>
            </w:r>
          </w:p>
          <w:p w14:paraId="2695E594" w14:textId="77777777" w:rsidR="00812592" w:rsidRPr="00812592" w:rsidRDefault="00812592" w:rsidP="00812592">
            <w:pPr>
              <w:ind w:left="-95" w:right="-65"/>
              <w:jc w:val="center"/>
              <w:rPr>
                <w:snapToGrid w:val="0"/>
                <w:sz w:val="20"/>
                <w:szCs w:val="20"/>
              </w:rPr>
            </w:pPr>
            <w:r w:rsidRPr="00812592">
              <w:rPr>
                <w:snapToGrid w:val="0"/>
                <w:sz w:val="20"/>
                <w:szCs w:val="20"/>
              </w:rPr>
              <w:t>Гкал/</w:t>
            </w:r>
          </w:p>
          <w:p w14:paraId="5F95146A" w14:textId="77777777" w:rsidR="00812592" w:rsidRPr="00812592" w:rsidRDefault="00812592" w:rsidP="00812592">
            <w:pPr>
              <w:jc w:val="center"/>
              <w:rPr>
                <w:snapToGrid w:val="0"/>
                <w:sz w:val="20"/>
                <w:szCs w:val="20"/>
              </w:rPr>
            </w:pPr>
            <w:r w:rsidRPr="00812592">
              <w:rPr>
                <w:snapToGrid w:val="0"/>
                <w:sz w:val="20"/>
                <w:szCs w:val="20"/>
              </w:rPr>
              <w:t>час в мес.</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53D0271" w14:textId="77777777" w:rsidR="00812592" w:rsidRPr="00812592" w:rsidRDefault="00812592" w:rsidP="00812592">
            <w:pPr>
              <w:ind w:left="-120" w:right="-112"/>
              <w:jc w:val="center"/>
              <w:rPr>
                <w:snapToGrid w:val="0"/>
                <w:sz w:val="20"/>
                <w:szCs w:val="20"/>
              </w:rPr>
            </w:pPr>
            <w:r w:rsidRPr="00812592">
              <w:rPr>
                <w:snapToGrid w:val="0"/>
                <w:sz w:val="20"/>
                <w:szCs w:val="20"/>
              </w:rPr>
              <w:t>Ставка за тепловую энергию, руб./Гкал</w:t>
            </w:r>
          </w:p>
        </w:tc>
      </w:tr>
      <w:tr w:rsidR="00812592" w:rsidRPr="00812592" w14:paraId="21A2429F" w14:textId="77777777" w:rsidTr="00293CC7">
        <w:trPr>
          <w:trHeight w:val="1720"/>
        </w:trPr>
        <w:tc>
          <w:tcPr>
            <w:tcW w:w="1820" w:type="dxa"/>
            <w:vMerge w:val="restart"/>
            <w:tcBorders>
              <w:top w:val="single" w:sz="4" w:space="0" w:color="auto"/>
              <w:left w:val="single" w:sz="4" w:space="0" w:color="auto"/>
              <w:right w:val="single" w:sz="4" w:space="0" w:color="auto"/>
            </w:tcBorders>
            <w:vAlign w:val="center"/>
            <w:hideMark/>
          </w:tcPr>
          <w:p w14:paraId="7B161CD6" w14:textId="77777777" w:rsidR="00812592" w:rsidRPr="00812592" w:rsidRDefault="00812592" w:rsidP="00812592">
            <w:pPr>
              <w:tabs>
                <w:tab w:val="left" w:pos="3052"/>
              </w:tabs>
              <w:ind w:left="-108" w:right="-108"/>
              <w:jc w:val="center"/>
              <w:rPr>
                <w:snapToGrid w:val="0"/>
                <w:sz w:val="20"/>
                <w:szCs w:val="20"/>
              </w:rPr>
            </w:pPr>
            <w:r w:rsidRPr="00812592">
              <w:rPr>
                <w:snapToGrid w:val="0"/>
                <w:color w:val="000000"/>
                <w:sz w:val="20"/>
                <w:szCs w:val="20"/>
              </w:rPr>
              <w:t>АО «Кемеровская генерация»</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A5D4AC3"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01.12.2022</w:t>
            </w:r>
          </w:p>
        </w:tc>
        <w:tc>
          <w:tcPr>
            <w:tcW w:w="1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09C8A0"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A6254EC"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33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60E7C8"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43" w:type="dxa"/>
            <w:tcBorders>
              <w:top w:val="single" w:sz="4" w:space="0" w:color="auto"/>
              <w:left w:val="single" w:sz="4" w:space="0" w:color="auto"/>
              <w:bottom w:val="single" w:sz="4" w:space="0" w:color="auto"/>
              <w:right w:val="single" w:sz="4" w:space="0" w:color="auto"/>
            </w:tcBorders>
            <w:vAlign w:val="center"/>
          </w:tcPr>
          <w:p w14:paraId="05A8BBDA"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53B45A8" w14:textId="77777777" w:rsidR="00812592" w:rsidRPr="00812592" w:rsidRDefault="00812592" w:rsidP="00812592">
            <w:pPr>
              <w:jc w:val="center"/>
              <w:rPr>
                <w:snapToGrid w:val="0"/>
                <w:sz w:val="20"/>
                <w:szCs w:val="20"/>
              </w:rPr>
            </w:pPr>
            <w:r w:rsidRPr="00812592">
              <w:rPr>
                <w:snapToGrid w:val="0"/>
                <w:sz w:val="20"/>
                <w:szCs w:val="20"/>
              </w:rPr>
              <w:t>х</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DEBFEFF" w14:textId="77777777" w:rsidR="00812592" w:rsidRPr="00812592" w:rsidRDefault="00812592" w:rsidP="00812592">
            <w:pPr>
              <w:jc w:val="center"/>
              <w:rPr>
                <w:snapToGrid w:val="0"/>
                <w:sz w:val="20"/>
                <w:szCs w:val="20"/>
              </w:rPr>
            </w:pPr>
            <w:r w:rsidRPr="00812592">
              <w:rPr>
                <w:snapToGrid w:val="0"/>
                <w:sz w:val="20"/>
                <w:szCs w:val="20"/>
              </w:rPr>
              <w:t>х</w:t>
            </w:r>
          </w:p>
        </w:tc>
      </w:tr>
      <w:tr w:rsidR="00812592" w:rsidRPr="00812592" w14:paraId="1BF25444" w14:textId="77777777" w:rsidTr="00293CC7">
        <w:trPr>
          <w:trHeight w:val="698"/>
        </w:trPr>
        <w:tc>
          <w:tcPr>
            <w:tcW w:w="1820" w:type="dxa"/>
            <w:vMerge/>
            <w:tcBorders>
              <w:left w:val="single" w:sz="4" w:space="0" w:color="auto"/>
              <w:bottom w:val="single" w:sz="4" w:space="0" w:color="auto"/>
              <w:right w:val="single" w:sz="4" w:space="0" w:color="auto"/>
            </w:tcBorders>
            <w:vAlign w:val="center"/>
            <w:hideMark/>
          </w:tcPr>
          <w:p w14:paraId="68E29A43" w14:textId="77777777" w:rsidR="00812592" w:rsidRPr="00812592" w:rsidRDefault="00812592" w:rsidP="00812592">
            <w:pPr>
              <w:rPr>
                <w:snapToGrid w:val="0"/>
                <w:sz w:val="20"/>
                <w:szCs w:val="20"/>
              </w:rPr>
            </w:pPr>
          </w:p>
        </w:tc>
        <w:tc>
          <w:tcPr>
            <w:tcW w:w="1257" w:type="dxa"/>
            <w:tcBorders>
              <w:top w:val="single" w:sz="2" w:space="0" w:color="auto"/>
              <w:left w:val="single" w:sz="2" w:space="0" w:color="auto"/>
              <w:bottom w:val="single" w:sz="2" w:space="0" w:color="auto"/>
              <w:right w:val="single" w:sz="2" w:space="0" w:color="auto"/>
            </w:tcBorders>
            <w:vAlign w:val="center"/>
            <w:hideMark/>
          </w:tcPr>
          <w:p w14:paraId="5844E7A3"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01.01.2023</w:t>
            </w:r>
          </w:p>
        </w:tc>
        <w:tc>
          <w:tcPr>
            <w:tcW w:w="1677"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677363F"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398" w:type="dxa"/>
            <w:tcBorders>
              <w:top w:val="single" w:sz="2" w:space="0" w:color="auto"/>
              <w:left w:val="single" w:sz="2" w:space="0" w:color="auto"/>
              <w:bottom w:val="single" w:sz="2" w:space="0" w:color="auto"/>
              <w:right w:val="single" w:sz="2" w:space="0" w:color="auto"/>
            </w:tcBorders>
            <w:vAlign w:val="center"/>
            <w:hideMark/>
          </w:tcPr>
          <w:p w14:paraId="06690D85"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332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073859BF"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43" w:type="dxa"/>
            <w:tcBorders>
              <w:top w:val="single" w:sz="2" w:space="0" w:color="auto"/>
              <w:left w:val="single" w:sz="2" w:space="0" w:color="auto"/>
              <w:bottom w:val="single" w:sz="2" w:space="0" w:color="auto"/>
              <w:right w:val="single" w:sz="2" w:space="0" w:color="auto"/>
            </w:tcBorders>
            <w:vAlign w:val="center"/>
          </w:tcPr>
          <w:p w14:paraId="17D7B13B"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18" w:type="dxa"/>
            <w:tcBorders>
              <w:top w:val="single" w:sz="2" w:space="0" w:color="auto"/>
              <w:left w:val="single" w:sz="2" w:space="0" w:color="auto"/>
              <w:bottom w:val="single" w:sz="2" w:space="0" w:color="auto"/>
              <w:right w:val="single" w:sz="2" w:space="0" w:color="auto"/>
            </w:tcBorders>
          </w:tcPr>
          <w:p w14:paraId="48B6EACB" w14:textId="77777777" w:rsidR="00812592" w:rsidRPr="00812592" w:rsidRDefault="00812592" w:rsidP="00812592">
            <w:pPr>
              <w:jc w:val="center"/>
              <w:rPr>
                <w:snapToGrid w:val="0"/>
                <w:color w:val="000000"/>
                <w:sz w:val="20"/>
                <w:szCs w:val="20"/>
              </w:rPr>
            </w:pPr>
          </w:p>
        </w:tc>
        <w:tc>
          <w:tcPr>
            <w:tcW w:w="1118" w:type="dxa"/>
            <w:tcBorders>
              <w:top w:val="single" w:sz="2" w:space="0" w:color="auto"/>
              <w:left w:val="single" w:sz="2" w:space="0" w:color="auto"/>
              <w:bottom w:val="single" w:sz="2" w:space="0" w:color="auto"/>
              <w:right w:val="single" w:sz="2" w:space="0" w:color="auto"/>
            </w:tcBorders>
          </w:tcPr>
          <w:p w14:paraId="2C5A36BA" w14:textId="77777777" w:rsidR="00812592" w:rsidRPr="00812592" w:rsidRDefault="00812592" w:rsidP="00812592">
            <w:pPr>
              <w:jc w:val="center"/>
              <w:rPr>
                <w:snapToGrid w:val="0"/>
                <w:color w:val="000000"/>
                <w:sz w:val="20"/>
                <w:szCs w:val="20"/>
              </w:rPr>
            </w:pPr>
          </w:p>
        </w:tc>
      </w:tr>
    </w:tbl>
    <w:p w14:paraId="3A976E40" w14:textId="77777777" w:rsidR="00812592" w:rsidRPr="00812592" w:rsidRDefault="00812592" w:rsidP="00812592">
      <w:pPr>
        <w:ind w:firstLine="709"/>
        <w:jc w:val="both"/>
        <w:rPr>
          <w:snapToGrid w:val="0"/>
          <w:sz w:val="20"/>
          <w:szCs w:val="20"/>
        </w:rPr>
      </w:pPr>
    </w:p>
    <w:p w14:paraId="5E6D53E8" w14:textId="77777777" w:rsidR="00812592" w:rsidRPr="00812592" w:rsidRDefault="00812592" w:rsidP="00812592">
      <w:pPr>
        <w:ind w:right="-285" w:firstLine="567"/>
        <w:jc w:val="both"/>
        <w:sectPr w:rsidR="00812592" w:rsidRPr="00812592" w:rsidSect="0012209E">
          <w:pgSz w:w="16838" w:h="11906" w:orient="landscape" w:code="9"/>
          <w:pgMar w:top="567" w:right="993" w:bottom="567" w:left="709" w:header="680" w:footer="709" w:gutter="0"/>
          <w:cols w:space="708"/>
          <w:titlePg/>
          <w:docGrid w:linePitch="360"/>
        </w:sectPr>
      </w:pPr>
    </w:p>
    <w:p w14:paraId="2338D023" w14:textId="77777777" w:rsidR="00812592" w:rsidRPr="00812592" w:rsidRDefault="00812592" w:rsidP="00812592">
      <w:pPr>
        <w:jc w:val="center"/>
        <w:rPr>
          <w:b/>
          <w:bCs/>
          <w:sz w:val="28"/>
          <w:szCs w:val="28"/>
        </w:rPr>
      </w:pPr>
      <w:r w:rsidRPr="00812592">
        <w:rPr>
          <w:b/>
          <w:bCs/>
          <w:sz w:val="28"/>
          <w:szCs w:val="28"/>
        </w:rPr>
        <w:lastRenderedPageBreak/>
        <w:t xml:space="preserve">Долгосрочные тарифы АО «Кемеровская генерация» на горячую воду в открытой системе горячего водоснабжения (теплоснабжения), реализуемую на потребительском рынке Кемеровского городского округа через сети </w:t>
      </w:r>
      <w:proofErr w:type="spellStart"/>
      <w:r w:rsidRPr="00812592">
        <w:rPr>
          <w:b/>
          <w:bCs/>
          <w:sz w:val="28"/>
          <w:szCs w:val="28"/>
        </w:rPr>
        <w:t>Кемеровохиммаш</w:t>
      </w:r>
      <w:proofErr w:type="spellEnd"/>
      <w:r w:rsidRPr="00812592">
        <w:rPr>
          <w:b/>
          <w:bCs/>
          <w:sz w:val="28"/>
          <w:szCs w:val="28"/>
        </w:rPr>
        <w:t xml:space="preserve"> - филиал АО «Алтайвагон», на период с 01.01.2019 по 30.11.2022</w:t>
      </w:r>
    </w:p>
    <w:p w14:paraId="559594EC" w14:textId="77777777" w:rsidR="00812592" w:rsidRPr="00812592" w:rsidRDefault="00812592" w:rsidP="00812592">
      <w:pPr>
        <w:jc w:val="right"/>
        <w:rPr>
          <w:bCs/>
          <w:sz w:val="28"/>
          <w:szCs w:val="28"/>
        </w:rPr>
      </w:pPr>
      <w:r w:rsidRPr="00812592">
        <w:rPr>
          <w:bCs/>
          <w:sz w:val="28"/>
          <w:szCs w:val="28"/>
        </w:rPr>
        <w:t>Таблица 1</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812592" w:rsidRPr="00812592" w14:paraId="67ECAD74" w14:textId="77777777" w:rsidTr="00293CC7">
        <w:trPr>
          <w:trHeight w:val="364"/>
        </w:trPr>
        <w:tc>
          <w:tcPr>
            <w:tcW w:w="1591" w:type="dxa"/>
            <w:vMerge w:val="restart"/>
            <w:shd w:val="clear" w:color="auto" w:fill="auto"/>
            <w:vAlign w:val="center"/>
          </w:tcPr>
          <w:p w14:paraId="667F0324"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669" w:type="dxa"/>
            <w:vMerge w:val="restart"/>
            <w:vAlign w:val="center"/>
          </w:tcPr>
          <w:p w14:paraId="31A85B03" w14:textId="77777777" w:rsidR="00812592" w:rsidRPr="00812592" w:rsidRDefault="00812592" w:rsidP="00812592">
            <w:pPr>
              <w:ind w:left="-108" w:firstLine="47"/>
              <w:jc w:val="center"/>
            </w:pPr>
            <w:r w:rsidRPr="00812592">
              <w:t>Период</w:t>
            </w:r>
          </w:p>
        </w:tc>
        <w:tc>
          <w:tcPr>
            <w:tcW w:w="3827" w:type="dxa"/>
            <w:gridSpan w:val="4"/>
            <w:vAlign w:val="center"/>
          </w:tcPr>
          <w:p w14:paraId="22B86140"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 xml:space="preserve">* </w:t>
            </w:r>
          </w:p>
        </w:tc>
        <w:tc>
          <w:tcPr>
            <w:tcW w:w="3828" w:type="dxa"/>
            <w:gridSpan w:val="4"/>
            <w:shd w:val="clear" w:color="auto" w:fill="auto"/>
            <w:vAlign w:val="center"/>
          </w:tcPr>
          <w:p w14:paraId="1677A1F4"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068CCEFB" w14:textId="77777777" w:rsidR="00812592" w:rsidRPr="00812592" w:rsidRDefault="00812592" w:rsidP="00812592">
            <w:pPr>
              <w:ind w:left="-108" w:firstLine="47"/>
              <w:jc w:val="center"/>
              <w:rPr>
                <w:lang w:eastAsia="en-US"/>
              </w:rPr>
            </w:pPr>
            <w:r w:rsidRPr="00812592">
              <w:t>руб./м</w:t>
            </w:r>
            <w:r w:rsidRPr="00812592">
              <w:rPr>
                <w:vertAlign w:val="superscript"/>
              </w:rPr>
              <w:t xml:space="preserve">3 </w:t>
            </w:r>
          </w:p>
        </w:tc>
        <w:tc>
          <w:tcPr>
            <w:tcW w:w="992" w:type="dxa"/>
            <w:vMerge w:val="restart"/>
            <w:shd w:val="clear" w:color="auto" w:fill="auto"/>
            <w:vAlign w:val="center"/>
          </w:tcPr>
          <w:p w14:paraId="62ED35A5"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412FD934" w14:textId="77777777" w:rsidR="00812592" w:rsidRPr="00812592" w:rsidRDefault="00812592" w:rsidP="00812592">
            <w:pPr>
              <w:ind w:left="-108" w:right="-104" w:firstLine="3"/>
              <w:jc w:val="center"/>
              <w:rPr>
                <w:lang w:eastAsia="en-US"/>
              </w:rPr>
            </w:pPr>
            <w:r w:rsidRPr="00812592">
              <w:t>руб./м</w:t>
            </w:r>
            <w:r w:rsidRPr="00812592">
              <w:rPr>
                <w:vertAlign w:val="superscript"/>
              </w:rPr>
              <w:t xml:space="preserve">3 </w:t>
            </w:r>
          </w:p>
        </w:tc>
        <w:tc>
          <w:tcPr>
            <w:tcW w:w="3685" w:type="dxa"/>
            <w:gridSpan w:val="3"/>
            <w:shd w:val="clear" w:color="auto" w:fill="auto"/>
            <w:vAlign w:val="center"/>
          </w:tcPr>
          <w:p w14:paraId="63AC66B2" w14:textId="77777777" w:rsidR="00812592" w:rsidRPr="00812592" w:rsidRDefault="00812592" w:rsidP="00812592">
            <w:pPr>
              <w:tabs>
                <w:tab w:val="left" w:pos="3052"/>
              </w:tabs>
              <w:jc w:val="center"/>
              <w:rPr>
                <w:lang w:eastAsia="en-US"/>
              </w:rPr>
            </w:pPr>
            <w:r w:rsidRPr="00812592">
              <w:t>Компонент на тепловую энергию (без НДС)</w:t>
            </w:r>
          </w:p>
        </w:tc>
      </w:tr>
      <w:tr w:rsidR="00812592" w:rsidRPr="00812592" w14:paraId="6537FF6B" w14:textId="77777777" w:rsidTr="00293CC7">
        <w:trPr>
          <w:trHeight w:val="225"/>
        </w:trPr>
        <w:tc>
          <w:tcPr>
            <w:tcW w:w="1591" w:type="dxa"/>
            <w:vMerge/>
            <w:shd w:val="clear" w:color="auto" w:fill="auto"/>
            <w:vAlign w:val="center"/>
          </w:tcPr>
          <w:p w14:paraId="7DC71F77" w14:textId="77777777" w:rsidR="00812592" w:rsidRPr="00812592" w:rsidRDefault="00812592" w:rsidP="00812592">
            <w:pPr>
              <w:tabs>
                <w:tab w:val="left" w:pos="3052"/>
              </w:tabs>
              <w:jc w:val="center"/>
              <w:rPr>
                <w:lang w:eastAsia="en-US"/>
              </w:rPr>
            </w:pPr>
          </w:p>
        </w:tc>
        <w:tc>
          <w:tcPr>
            <w:tcW w:w="1669" w:type="dxa"/>
            <w:vMerge/>
            <w:vAlign w:val="center"/>
          </w:tcPr>
          <w:p w14:paraId="5B0F20C0" w14:textId="77777777" w:rsidR="00812592" w:rsidRPr="00812592" w:rsidRDefault="00812592" w:rsidP="00812592">
            <w:pPr>
              <w:tabs>
                <w:tab w:val="left" w:pos="3052"/>
              </w:tabs>
              <w:jc w:val="center"/>
              <w:rPr>
                <w:lang w:eastAsia="en-US"/>
              </w:rPr>
            </w:pPr>
          </w:p>
        </w:tc>
        <w:tc>
          <w:tcPr>
            <w:tcW w:w="1843" w:type="dxa"/>
            <w:gridSpan w:val="2"/>
            <w:vAlign w:val="center"/>
          </w:tcPr>
          <w:p w14:paraId="6E683DCA"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984" w:type="dxa"/>
            <w:gridSpan w:val="2"/>
            <w:vAlign w:val="center"/>
          </w:tcPr>
          <w:p w14:paraId="301758A2" w14:textId="77777777" w:rsidR="00812592" w:rsidRPr="00812592" w:rsidRDefault="00812592" w:rsidP="00812592">
            <w:pPr>
              <w:ind w:left="-108" w:right="-85" w:hanging="4"/>
              <w:jc w:val="center"/>
              <w:rPr>
                <w:lang w:eastAsia="en-US"/>
              </w:rPr>
            </w:pPr>
            <w:r w:rsidRPr="00812592">
              <w:rPr>
                <w:lang w:eastAsia="en-US"/>
              </w:rPr>
              <w:t>Неизолированные стояки</w:t>
            </w:r>
          </w:p>
        </w:tc>
        <w:tc>
          <w:tcPr>
            <w:tcW w:w="1985" w:type="dxa"/>
            <w:gridSpan w:val="2"/>
            <w:vAlign w:val="center"/>
          </w:tcPr>
          <w:p w14:paraId="0AB00836"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843" w:type="dxa"/>
            <w:gridSpan w:val="2"/>
            <w:vAlign w:val="center"/>
          </w:tcPr>
          <w:p w14:paraId="1E37AC6D" w14:textId="77777777" w:rsidR="00812592" w:rsidRPr="00812592" w:rsidRDefault="00812592" w:rsidP="00812592">
            <w:pPr>
              <w:ind w:left="-110" w:right="-251" w:hanging="4"/>
              <w:jc w:val="center"/>
              <w:rPr>
                <w:lang w:eastAsia="en-US"/>
              </w:rPr>
            </w:pPr>
            <w:proofErr w:type="spellStart"/>
            <w:r w:rsidRPr="00812592">
              <w:rPr>
                <w:lang w:eastAsia="en-US"/>
              </w:rPr>
              <w:t>Неизолирован</w:t>
            </w:r>
            <w:proofErr w:type="spellEnd"/>
            <w:r w:rsidRPr="00812592">
              <w:rPr>
                <w:lang w:eastAsia="en-US"/>
              </w:rPr>
              <w:t>-</w:t>
            </w:r>
          </w:p>
          <w:p w14:paraId="58DE9CE6" w14:textId="77777777" w:rsidR="00812592" w:rsidRPr="00812592" w:rsidRDefault="00812592" w:rsidP="00812592">
            <w:pPr>
              <w:ind w:left="-110" w:right="-251" w:hanging="4"/>
              <w:jc w:val="center"/>
              <w:rPr>
                <w:lang w:eastAsia="en-US"/>
              </w:rPr>
            </w:pPr>
            <w:proofErr w:type="spellStart"/>
            <w:r w:rsidRPr="00812592">
              <w:rPr>
                <w:lang w:eastAsia="en-US"/>
              </w:rPr>
              <w:t>ные</w:t>
            </w:r>
            <w:proofErr w:type="spellEnd"/>
            <w:r w:rsidRPr="00812592">
              <w:rPr>
                <w:lang w:eastAsia="en-US"/>
              </w:rPr>
              <w:t xml:space="preserve"> стояки</w:t>
            </w:r>
          </w:p>
        </w:tc>
        <w:tc>
          <w:tcPr>
            <w:tcW w:w="992" w:type="dxa"/>
            <w:vMerge/>
            <w:shd w:val="clear" w:color="auto" w:fill="auto"/>
            <w:vAlign w:val="center"/>
          </w:tcPr>
          <w:p w14:paraId="6F361272" w14:textId="77777777" w:rsidR="00812592" w:rsidRPr="00812592" w:rsidRDefault="00812592" w:rsidP="00812592">
            <w:pPr>
              <w:tabs>
                <w:tab w:val="left" w:pos="3052"/>
              </w:tabs>
              <w:jc w:val="center"/>
              <w:rPr>
                <w:lang w:eastAsia="en-US"/>
              </w:rPr>
            </w:pPr>
          </w:p>
        </w:tc>
        <w:tc>
          <w:tcPr>
            <w:tcW w:w="1276" w:type="dxa"/>
            <w:vMerge w:val="restart"/>
            <w:shd w:val="clear" w:color="auto" w:fill="auto"/>
            <w:vAlign w:val="center"/>
          </w:tcPr>
          <w:p w14:paraId="086E990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tc>
        <w:tc>
          <w:tcPr>
            <w:tcW w:w="2409" w:type="dxa"/>
            <w:gridSpan w:val="2"/>
            <w:shd w:val="clear" w:color="auto" w:fill="auto"/>
            <w:vAlign w:val="center"/>
          </w:tcPr>
          <w:p w14:paraId="15F14D87"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5D9DE5A7" w14:textId="77777777" w:rsidTr="00293CC7">
        <w:trPr>
          <w:trHeight w:val="1444"/>
        </w:trPr>
        <w:tc>
          <w:tcPr>
            <w:tcW w:w="1591" w:type="dxa"/>
            <w:vMerge/>
            <w:shd w:val="clear" w:color="auto" w:fill="auto"/>
            <w:vAlign w:val="center"/>
          </w:tcPr>
          <w:p w14:paraId="304EA1BC" w14:textId="77777777" w:rsidR="00812592" w:rsidRPr="00812592" w:rsidRDefault="00812592" w:rsidP="00812592">
            <w:pPr>
              <w:tabs>
                <w:tab w:val="left" w:pos="3052"/>
              </w:tabs>
              <w:jc w:val="center"/>
              <w:rPr>
                <w:lang w:eastAsia="en-US"/>
              </w:rPr>
            </w:pPr>
          </w:p>
        </w:tc>
        <w:tc>
          <w:tcPr>
            <w:tcW w:w="1669" w:type="dxa"/>
            <w:vMerge/>
            <w:vAlign w:val="center"/>
          </w:tcPr>
          <w:p w14:paraId="539F786C" w14:textId="77777777" w:rsidR="00812592" w:rsidRPr="00812592" w:rsidRDefault="00812592" w:rsidP="00812592">
            <w:pPr>
              <w:tabs>
                <w:tab w:val="left" w:pos="3052"/>
              </w:tabs>
              <w:jc w:val="center"/>
              <w:rPr>
                <w:lang w:eastAsia="en-US"/>
              </w:rPr>
            </w:pPr>
          </w:p>
        </w:tc>
        <w:tc>
          <w:tcPr>
            <w:tcW w:w="992" w:type="dxa"/>
            <w:vAlign w:val="center"/>
          </w:tcPr>
          <w:p w14:paraId="27DB99E2"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851" w:type="dxa"/>
            <w:vAlign w:val="center"/>
          </w:tcPr>
          <w:p w14:paraId="2EAB33FE"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Align w:val="center"/>
          </w:tcPr>
          <w:p w14:paraId="78F65649"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1D592582"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3" w:type="dxa"/>
            <w:vAlign w:val="center"/>
          </w:tcPr>
          <w:p w14:paraId="0000B0CA" w14:textId="77777777" w:rsidR="00812592" w:rsidRPr="00812592" w:rsidRDefault="00812592" w:rsidP="00812592">
            <w:pPr>
              <w:tabs>
                <w:tab w:val="left" w:pos="3052"/>
              </w:tabs>
              <w:ind w:left="-52" w:right="-68"/>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358AF094"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850" w:type="dxa"/>
            <w:vAlign w:val="center"/>
          </w:tcPr>
          <w:p w14:paraId="2E3C2447" w14:textId="77777777" w:rsidR="00812592" w:rsidRPr="00812592" w:rsidRDefault="00812592" w:rsidP="00812592">
            <w:pPr>
              <w:tabs>
                <w:tab w:val="left" w:pos="3052"/>
              </w:tabs>
              <w:ind w:left="-177" w:right="-149"/>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3" w:type="dxa"/>
            <w:vAlign w:val="center"/>
          </w:tcPr>
          <w:p w14:paraId="54487622"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Merge/>
            <w:shd w:val="clear" w:color="auto" w:fill="auto"/>
            <w:vAlign w:val="center"/>
          </w:tcPr>
          <w:p w14:paraId="7AE8D4FC" w14:textId="77777777" w:rsidR="00812592" w:rsidRPr="00812592" w:rsidRDefault="00812592" w:rsidP="00812592">
            <w:pPr>
              <w:tabs>
                <w:tab w:val="left" w:pos="3052"/>
              </w:tabs>
              <w:jc w:val="center"/>
              <w:rPr>
                <w:lang w:eastAsia="en-US"/>
              </w:rPr>
            </w:pPr>
          </w:p>
        </w:tc>
        <w:tc>
          <w:tcPr>
            <w:tcW w:w="1276" w:type="dxa"/>
            <w:vMerge/>
            <w:shd w:val="clear" w:color="auto" w:fill="auto"/>
            <w:vAlign w:val="center"/>
          </w:tcPr>
          <w:p w14:paraId="513FB132" w14:textId="77777777" w:rsidR="00812592" w:rsidRPr="00812592" w:rsidRDefault="00812592" w:rsidP="00812592">
            <w:pPr>
              <w:tabs>
                <w:tab w:val="left" w:pos="3052"/>
              </w:tabs>
              <w:jc w:val="center"/>
              <w:rPr>
                <w:lang w:eastAsia="en-US"/>
              </w:rPr>
            </w:pPr>
          </w:p>
        </w:tc>
        <w:tc>
          <w:tcPr>
            <w:tcW w:w="1275" w:type="dxa"/>
            <w:shd w:val="clear" w:color="auto" w:fill="auto"/>
            <w:vAlign w:val="center"/>
          </w:tcPr>
          <w:p w14:paraId="137DA980" w14:textId="77777777" w:rsidR="00812592" w:rsidRPr="00812592" w:rsidRDefault="00812592" w:rsidP="00812592">
            <w:pPr>
              <w:ind w:left="-95" w:right="-65"/>
              <w:jc w:val="center"/>
            </w:pPr>
            <w:r w:rsidRPr="00812592">
              <w:t>Ставка за мощность, тыс. руб./</w:t>
            </w:r>
          </w:p>
          <w:p w14:paraId="56DC6146" w14:textId="77777777" w:rsidR="00812592" w:rsidRPr="00812592" w:rsidRDefault="00812592" w:rsidP="00812592">
            <w:pPr>
              <w:ind w:left="-95" w:right="-65"/>
              <w:jc w:val="center"/>
            </w:pPr>
            <w:r w:rsidRPr="00812592">
              <w:t>Гкал/</w:t>
            </w:r>
          </w:p>
          <w:p w14:paraId="5F8CA919" w14:textId="77777777" w:rsidR="00812592" w:rsidRPr="00812592" w:rsidRDefault="00812592" w:rsidP="00812592">
            <w:pPr>
              <w:jc w:val="center"/>
            </w:pPr>
            <w:r w:rsidRPr="00812592">
              <w:t>час в мес.</w:t>
            </w:r>
          </w:p>
        </w:tc>
        <w:tc>
          <w:tcPr>
            <w:tcW w:w="1134" w:type="dxa"/>
            <w:shd w:val="clear" w:color="auto" w:fill="auto"/>
            <w:vAlign w:val="center"/>
          </w:tcPr>
          <w:p w14:paraId="324008C9"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26C65E3" w14:textId="77777777" w:rsidTr="00293CC7">
        <w:trPr>
          <w:trHeight w:val="140"/>
        </w:trPr>
        <w:tc>
          <w:tcPr>
            <w:tcW w:w="1591" w:type="dxa"/>
            <w:shd w:val="clear" w:color="auto" w:fill="auto"/>
            <w:vAlign w:val="center"/>
          </w:tcPr>
          <w:p w14:paraId="0D802152" w14:textId="77777777" w:rsidR="00812592" w:rsidRPr="00812592" w:rsidRDefault="00812592" w:rsidP="00812592">
            <w:pPr>
              <w:tabs>
                <w:tab w:val="left" w:pos="3052"/>
              </w:tabs>
              <w:jc w:val="center"/>
              <w:rPr>
                <w:lang w:eastAsia="en-US"/>
              </w:rPr>
            </w:pPr>
            <w:r w:rsidRPr="00812592">
              <w:rPr>
                <w:lang w:eastAsia="en-US"/>
              </w:rPr>
              <w:t>1</w:t>
            </w:r>
          </w:p>
        </w:tc>
        <w:tc>
          <w:tcPr>
            <w:tcW w:w="1669" w:type="dxa"/>
            <w:vAlign w:val="center"/>
          </w:tcPr>
          <w:p w14:paraId="078AFE9D" w14:textId="77777777" w:rsidR="00812592" w:rsidRPr="00812592" w:rsidRDefault="00812592" w:rsidP="00812592">
            <w:pPr>
              <w:tabs>
                <w:tab w:val="left" w:pos="3052"/>
              </w:tabs>
              <w:jc w:val="center"/>
              <w:rPr>
                <w:lang w:eastAsia="en-US"/>
              </w:rPr>
            </w:pPr>
            <w:r w:rsidRPr="00812592">
              <w:rPr>
                <w:lang w:eastAsia="en-US"/>
              </w:rPr>
              <w:t>2</w:t>
            </w:r>
          </w:p>
        </w:tc>
        <w:tc>
          <w:tcPr>
            <w:tcW w:w="992" w:type="dxa"/>
            <w:vAlign w:val="center"/>
          </w:tcPr>
          <w:p w14:paraId="7A568CDF" w14:textId="77777777" w:rsidR="00812592" w:rsidRPr="00812592" w:rsidRDefault="00812592" w:rsidP="00812592">
            <w:pPr>
              <w:tabs>
                <w:tab w:val="left" w:pos="3052"/>
              </w:tabs>
              <w:ind w:right="-35"/>
              <w:jc w:val="center"/>
              <w:rPr>
                <w:lang w:eastAsia="en-US"/>
              </w:rPr>
            </w:pPr>
            <w:r w:rsidRPr="00812592">
              <w:rPr>
                <w:lang w:eastAsia="en-US"/>
              </w:rPr>
              <w:t>3</w:t>
            </w:r>
          </w:p>
        </w:tc>
        <w:tc>
          <w:tcPr>
            <w:tcW w:w="851" w:type="dxa"/>
            <w:vAlign w:val="center"/>
          </w:tcPr>
          <w:p w14:paraId="65673DEC" w14:textId="77777777" w:rsidR="00812592" w:rsidRPr="00812592" w:rsidRDefault="00812592" w:rsidP="00812592">
            <w:pPr>
              <w:tabs>
                <w:tab w:val="left" w:pos="3052"/>
              </w:tabs>
              <w:ind w:right="-35"/>
              <w:jc w:val="center"/>
              <w:rPr>
                <w:lang w:eastAsia="en-US"/>
              </w:rPr>
            </w:pPr>
            <w:r w:rsidRPr="00812592">
              <w:rPr>
                <w:lang w:eastAsia="en-US"/>
              </w:rPr>
              <w:t>4</w:t>
            </w:r>
          </w:p>
        </w:tc>
        <w:tc>
          <w:tcPr>
            <w:tcW w:w="992" w:type="dxa"/>
            <w:vAlign w:val="center"/>
          </w:tcPr>
          <w:p w14:paraId="44BF6AC4" w14:textId="77777777" w:rsidR="00812592" w:rsidRPr="00812592" w:rsidRDefault="00812592" w:rsidP="00812592">
            <w:pPr>
              <w:tabs>
                <w:tab w:val="left" w:pos="3052"/>
              </w:tabs>
              <w:ind w:right="-35"/>
              <w:jc w:val="center"/>
              <w:rPr>
                <w:lang w:eastAsia="en-US"/>
              </w:rPr>
            </w:pPr>
            <w:r w:rsidRPr="00812592">
              <w:rPr>
                <w:lang w:eastAsia="en-US"/>
              </w:rPr>
              <w:t>5</w:t>
            </w:r>
          </w:p>
        </w:tc>
        <w:tc>
          <w:tcPr>
            <w:tcW w:w="992" w:type="dxa"/>
            <w:vAlign w:val="center"/>
          </w:tcPr>
          <w:p w14:paraId="7E6FA77B" w14:textId="77777777" w:rsidR="00812592" w:rsidRPr="00812592" w:rsidRDefault="00812592" w:rsidP="00812592">
            <w:pPr>
              <w:tabs>
                <w:tab w:val="left" w:pos="3052"/>
              </w:tabs>
              <w:ind w:right="-35"/>
              <w:jc w:val="center"/>
              <w:rPr>
                <w:lang w:eastAsia="en-US"/>
              </w:rPr>
            </w:pPr>
            <w:r w:rsidRPr="00812592">
              <w:rPr>
                <w:lang w:eastAsia="en-US"/>
              </w:rPr>
              <w:t>6</w:t>
            </w:r>
          </w:p>
        </w:tc>
        <w:tc>
          <w:tcPr>
            <w:tcW w:w="993" w:type="dxa"/>
            <w:vAlign w:val="center"/>
          </w:tcPr>
          <w:p w14:paraId="1C79286D" w14:textId="77777777" w:rsidR="00812592" w:rsidRPr="00812592" w:rsidRDefault="00812592" w:rsidP="00812592">
            <w:pPr>
              <w:tabs>
                <w:tab w:val="left" w:pos="3052"/>
              </w:tabs>
              <w:ind w:left="-52" w:right="-68"/>
              <w:jc w:val="center"/>
              <w:rPr>
                <w:lang w:eastAsia="en-US"/>
              </w:rPr>
            </w:pPr>
            <w:r w:rsidRPr="00812592">
              <w:rPr>
                <w:lang w:eastAsia="en-US"/>
              </w:rPr>
              <w:t>7</w:t>
            </w:r>
          </w:p>
        </w:tc>
        <w:tc>
          <w:tcPr>
            <w:tcW w:w="992" w:type="dxa"/>
            <w:vAlign w:val="center"/>
          </w:tcPr>
          <w:p w14:paraId="6F10921F" w14:textId="77777777" w:rsidR="00812592" w:rsidRPr="00812592" w:rsidRDefault="00812592" w:rsidP="00812592">
            <w:pPr>
              <w:tabs>
                <w:tab w:val="left" w:pos="3052"/>
              </w:tabs>
              <w:ind w:right="-35"/>
              <w:jc w:val="center"/>
              <w:rPr>
                <w:lang w:eastAsia="en-US"/>
              </w:rPr>
            </w:pPr>
            <w:r w:rsidRPr="00812592">
              <w:rPr>
                <w:lang w:eastAsia="en-US"/>
              </w:rPr>
              <w:t>8</w:t>
            </w:r>
          </w:p>
        </w:tc>
        <w:tc>
          <w:tcPr>
            <w:tcW w:w="850" w:type="dxa"/>
            <w:vAlign w:val="center"/>
          </w:tcPr>
          <w:p w14:paraId="69C295C3" w14:textId="77777777" w:rsidR="00812592" w:rsidRPr="00812592" w:rsidRDefault="00812592" w:rsidP="00812592">
            <w:pPr>
              <w:tabs>
                <w:tab w:val="left" w:pos="3052"/>
              </w:tabs>
              <w:ind w:left="-177" w:right="-149"/>
              <w:jc w:val="center"/>
              <w:rPr>
                <w:lang w:eastAsia="en-US"/>
              </w:rPr>
            </w:pPr>
            <w:r w:rsidRPr="00812592">
              <w:rPr>
                <w:lang w:eastAsia="en-US"/>
              </w:rPr>
              <w:t>9</w:t>
            </w:r>
          </w:p>
        </w:tc>
        <w:tc>
          <w:tcPr>
            <w:tcW w:w="993" w:type="dxa"/>
            <w:vAlign w:val="center"/>
          </w:tcPr>
          <w:p w14:paraId="68F84642" w14:textId="77777777" w:rsidR="00812592" w:rsidRPr="00812592" w:rsidRDefault="00812592" w:rsidP="00812592">
            <w:pPr>
              <w:tabs>
                <w:tab w:val="left" w:pos="3052"/>
              </w:tabs>
              <w:ind w:right="-35"/>
              <w:jc w:val="center"/>
              <w:rPr>
                <w:lang w:eastAsia="en-US"/>
              </w:rPr>
            </w:pPr>
            <w:r w:rsidRPr="00812592">
              <w:rPr>
                <w:lang w:eastAsia="en-US"/>
              </w:rPr>
              <w:t>10</w:t>
            </w:r>
          </w:p>
        </w:tc>
        <w:tc>
          <w:tcPr>
            <w:tcW w:w="992" w:type="dxa"/>
            <w:shd w:val="clear" w:color="auto" w:fill="auto"/>
            <w:vAlign w:val="center"/>
          </w:tcPr>
          <w:p w14:paraId="17AC4BD0" w14:textId="77777777" w:rsidR="00812592" w:rsidRPr="00812592" w:rsidRDefault="00812592" w:rsidP="00812592">
            <w:pPr>
              <w:tabs>
                <w:tab w:val="left" w:pos="3052"/>
              </w:tabs>
              <w:jc w:val="center"/>
              <w:rPr>
                <w:lang w:eastAsia="en-US"/>
              </w:rPr>
            </w:pPr>
            <w:r w:rsidRPr="00812592">
              <w:rPr>
                <w:lang w:eastAsia="en-US"/>
              </w:rPr>
              <w:t>11</w:t>
            </w:r>
          </w:p>
        </w:tc>
        <w:tc>
          <w:tcPr>
            <w:tcW w:w="1276" w:type="dxa"/>
            <w:shd w:val="clear" w:color="auto" w:fill="auto"/>
            <w:vAlign w:val="center"/>
          </w:tcPr>
          <w:p w14:paraId="47E52B60" w14:textId="77777777" w:rsidR="00812592" w:rsidRPr="00812592" w:rsidRDefault="00812592" w:rsidP="00812592">
            <w:pPr>
              <w:tabs>
                <w:tab w:val="left" w:pos="3052"/>
              </w:tabs>
              <w:jc w:val="center"/>
              <w:rPr>
                <w:lang w:eastAsia="en-US"/>
              </w:rPr>
            </w:pPr>
            <w:r w:rsidRPr="00812592">
              <w:rPr>
                <w:lang w:eastAsia="en-US"/>
              </w:rPr>
              <w:t>12</w:t>
            </w:r>
          </w:p>
        </w:tc>
        <w:tc>
          <w:tcPr>
            <w:tcW w:w="1275" w:type="dxa"/>
            <w:shd w:val="clear" w:color="auto" w:fill="auto"/>
            <w:vAlign w:val="center"/>
          </w:tcPr>
          <w:p w14:paraId="3DBDE049" w14:textId="77777777" w:rsidR="00812592" w:rsidRPr="00812592" w:rsidRDefault="00812592" w:rsidP="00812592">
            <w:pPr>
              <w:ind w:left="-95" w:right="-65"/>
              <w:jc w:val="center"/>
            </w:pPr>
            <w:r w:rsidRPr="00812592">
              <w:t>13</w:t>
            </w:r>
          </w:p>
        </w:tc>
        <w:tc>
          <w:tcPr>
            <w:tcW w:w="1134" w:type="dxa"/>
            <w:shd w:val="clear" w:color="auto" w:fill="auto"/>
            <w:vAlign w:val="center"/>
          </w:tcPr>
          <w:p w14:paraId="38522544" w14:textId="77777777" w:rsidR="00812592" w:rsidRPr="00812592" w:rsidRDefault="00812592" w:rsidP="00812592">
            <w:pPr>
              <w:ind w:left="-120" w:right="-112"/>
              <w:jc w:val="center"/>
            </w:pPr>
            <w:r w:rsidRPr="00812592">
              <w:t>14</w:t>
            </w:r>
          </w:p>
        </w:tc>
      </w:tr>
      <w:tr w:rsidR="00812592" w:rsidRPr="00812592" w14:paraId="7FC60BB7" w14:textId="77777777" w:rsidTr="00293CC7">
        <w:trPr>
          <w:trHeight w:val="184"/>
        </w:trPr>
        <w:tc>
          <w:tcPr>
            <w:tcW w:w="1591" w:type="dxa"/>
            <w:vMerge w:val="restart"/>
            <w:vAlign w:val="center"/>
          </w:tcPr>
          <w:p w14:paraId="538D9A8B"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669" w:type="dxa"/>
            <w:vAlign w:val="center"/>
          </w:tcPr>
          <w:p w14:paraId="7A6EA19B" w14:textId="77777777" w:rsidR="00812592" w:rsidRPr="00812592" w:rsidRDefault="00812592" w:rsidP="00812592">
            <w:pPr>
              <w:tabs>
                <w:tab w:val="left" w:pos="3052"/>
              </w:tabs>
              <w:ind w:right="-108" w:hanging="108"/>
              <w:jc w:val="center"/>
            </w:pPr>
            <w:r w:rsidRPr="00812592">
              <w:t>с 01.01.2019</w:t>
            </w:r>
          </w:p>
        </w:tc>
        <w:tc>
          <w:tcPr>
            <w:tcW w:w="992" w:type="dxa"/>
            <w:shd w:val="clear" w:color="auto" w:fill="auto"/>
          </w:tcPr>
          <w:p w14:paraId="013AB2B8" w14:textId="77777777" w:rsidR="00812592" w:rsidRPr="00812592" w:rsidRDefault="00812592" w:rsidP="00812592">
            <w:pPr>
              <w:jc w:val="center"/>
              <w:rPr>
                <w:sz w:val="22"/>
                <w:szCs w:val="22"/>
                <w:lang w:eastAsia="en-US"/>
              </w:rPr>
            </w:pPr>
            <w:r w:rsidRPr="00812592">
              <w:rPr>
                <w:sz w:val="22"/>
                <w:szCs w:val="22"/>
                <w:lang w:eastAsia="en-US"/>
              </w:rPr>
              <w:t>105,98</w:t>
            </w:r>
          </w:p>
        </w:tc>
        <w:tc>
          <w:tcPr>
            <w:tcW w:w="851" w:type="dxa"/>
            <w:shd w:val="clear" w:color="auto" w:fill="auto"/>
          </w:tcPr>
          <w:p w14:paraId="43E6F69D" w14:textId="77777777" w:rsidR="00812592" w:rsidRPr="00812592" w:rsidRDefault="00812592" w:rsidP="00812592">
            <w:pPr>
              <w:jc w:val="center"/>
              <w:rPr>
                <w:sz w:val="22"/>
                <w:szCs w:val="22"/>
                <w:lang w:eastAsia="en-US"/>
              </w:rPr>
            </w:pPr>
            <w:r w:rsidRPr="00812592">
              <w:rPr>
                <w:sz w:val="22"/>
                <w:szCs w:val="22"/>
                <w:lang w:eastAsia="en-US"/>
              </w:rPr>
              <w:t>98,04</w:t>
            </w:r>
          </w:p>
        </w:tc>
        <w:tc>
          <w:tcPr>
            <w:tcW w:w="992" w:type="dxa"/>
            <w:shd w:val="clear" w:color="auto" w:fill="auto"/>
          </w:tcPr>
          <w:p w14:paraId="0E8FC09A" w14:textId="77777777" w:rsidR="00812592" w:rsidRPr="00812592" w:rsidRDefault="00812592" w:rsidP="00812592">
            <w:pPr>
              <w:jc w:val="center"/>
              <w:rPr>
                <w:sz w:val="22"/>
                <w:szCs w:val="22"/>
                <w:lang w:eastAsia="en-US"/>
              </w:rPr>
            </w:pPr>
            <w:r w:rsidRPr="00812592">
              <w:rPr>
                <w:sz w:val="22"/>
                <w:szCs w:val="22"/>
                <w:lang w:eastAsia="en-US"/>
              </w:rPr>
              <w:t>113,76</w:t>
            </w:r>
          </w:p>
        </w:tc>
        <w:tc>
          <w:tcPr>
            <w:tcW w:w="992" w:type="dxa"/>
            <w:shd w:val="clear" w:color="auto" w:fill="auto"/>
          </w:tcPr>
          <w:p w14:paraId="3BDC9189" w14:textId="77777777" w:rsidR="00812592" w:rsidRPr="00812592" w:rsidRDefault="00812592" w:rsidP="00812592">
            <w:pPr>
              <w:jc w:val="center"/>
              <w:rPr>
                <w:sz w:val="22"/>
                <w:szCs w:val="22"/>
                <w:lang w:eastAsia="en-US"/>
              </w:rPr>
            </w:pPr>
            <w:r w:rsidRPr="00812592">
              <w:rPr>
                <w:sz w:val="22"/>
                <w:szCs w:val="22"/>
                <w:lang w:eastAsia="en-US"/>
              </w:rPr>
              <w:t>105,98</w:t>
            </w:r>
          </w:p>
        </w:tc>
        <w:tc>
          <w:tcPr>
            <w:tcW w:w="993" w:type="dxa"/>
            <w:shd w:val="clear" w:color="auto" w:fill="auto"/>
          </w:tcPr>
          <w:p w14:paraId="17C81A73" w14:textId="77777777" w:rsidR="00812592" w:rsidRPr="00812592" w:rsidRDefault="00812592" w:rsidP="00812592">
            <w:pPr>
              <w:jc w:val="center"/>
              <w:rPr>
                <w:sz w:val="22"/>
                <w:szCs w:val="22"/>
                <w:lang w:eastAsia="en-US"/>
              </w:rPr>
            </w:pPr>
            <w:r w:rsidRPr="00812592">
              <w:rPr>
                <w:sz w:val="22"/>
                <w:szCs w:val="22"/>
                <w:lang w:eastAsia="en-US"/>
              </w:rPr>
              <w:t>88,32</w:t>
            </w:r>
          </w:p>
        </w:tc>
        <w:tc>
          <w:tcPr>
            <w:tcW w:w="992" w:type="dxa"/>
            <w:shd w:val="clear" w:color="auto" w:fill="auto"/>
          </w:tcPr>
          <w:p w14:paraId="72AB73E8" w14:textId="77777777" w:rsidR="00812592" w:rsidRPr="00812592" w:rsidRDefault="00812592" w:rsidP="00812592">
            <w:pPr>
              <w:jc w:val="center"/>
              <w:rPr>
                <w:sz w:val="22"/>
                <w:szCs w:val="22"/>
                <w:lang w:eastAsia="en-US"/>
              </w:rPr>
            </w:pPr>
            <w:r w:rsidRPr="00812592">
              <w:rPr>
                <w:sz w:val="22"/>
                <w:szCs w:val="22"/>
                <w:lang w:eastAsia="en-US"/>
              </w:rPr>
              <w:t>81,70</w:t>
            </w:r>
          </w:p>
        </w:tc>
        <w:tc>
          <w:tcPr>
            <w:tcW w:w="850" w:type="dxa"/>
            <w:shd w:val="clear" w:color="auto" w:fill="auto"/>
          </w:tcPr>
          <w:p w14:paraId="368A8C15" w14:textId="77777777" w:rsidR="00812592" w:rsidRPr="00812592" w:rsidRDefault="00812592" w:rsidP="00812592">
            <w:pPr>
              <w:jc w:val="center"/>
              <w:rPr>
                <w:sz w:val="22"/>
                <w:szCs w:val="22"/>
                <w:lang w:eastAsia="en-US"/>
              </w:rPr>
            </w:pPr>
            <w:r w:rsidRPr="00812592">
              <w:rPr>
                <w:sz w:val="22"/>
                <w:szCs w:val="22"/>
                <w:lang w:eastAsia="en-US"/>
              </w:rPr>
              <w:t>94,80</w:t>
            </w:r>
          </w:p>
        </w:tc>
        <w:tc>
          <w:tcPr>
            <w:tcW w:w="993" w:type="dxa"/>
            <w:shd w:val="clear" w:color="auto" w:fill="auto"/>
          </w:tcPr>
          <w:p w14:paraId="7C2CE4C1" w14:textId="77777777" w:rsidR="00812592" w:rsidRPr="00812592" w:rsidRDefault="00812592" w:rsidP="00812592">
            <w:pPr>
              <w:jc w:val="center"/>
              <w:rPr>
                <w:sz w:val="22"/>
                <w:szCs w:val="22"/>
                <w:lang w:eastAsia="en-US"/>
              </w:rPr>
            </w:pPr>
            <w:r w:rsidRPr="00812592">
              <w:rPr>
                <w:sz w:val="22"/>
                <w:szCs w:val="22"/>
                <w:lang w:eastAsia="en-US"/>
              </w:rPr>
              <w:t>88,32</w:t>
            </w:r>
          </w:p>
        </w:tc>
        <w:tc>
          <w:tcPr>
            <w:tcW w:w="992" w:type="dxa"/>
            <w:shd w:val="clear" w:color="auto" w:fill="auto"/>
          </w:tcPr>
          <w:p w14:paraId="6150CC3A" w14:textId="77777777" w:rsidR="00812592" w:rsidRPr="00812592" w:rsidRDefault="00812592" w:rsidP="00812592">
            <w:pPr>
              <w:jc w:val="center"/>
              <w:rPr>
                <w:sz w:val="22"/>
                <w:szCs w:val="22"/>
                <w:lang w:eastAsia="en-US"/>
              </w:rPr>
            </w:pPr>
            <w:r w:rsidRPr="00812592">
              <w:rPr>
                <w:sz w:val="22"/>
                <w:szCs w:val="22"/>
                <w:lang w:eastAsia="en-US"/>
              </w:rPr>
              <w:t>9,17</w:t>
            </w:r>
          </w:p>
        </w:tc>
        <w:tc>
          <w:tcPr>
            <w:tcW w:w="1276" w:type="dxa"/>
            <w:shd w:val="clear" w:color="auto" w:fill="auto"/>
          </w:tcPr>
          <w:p w14:paraId="73B7C0AF" w14:textId="77777777" w:rsidR="00812592" w:rsidRPr="00812592" w:rsidRDefault="00812592" w:rsidP="00812592">
            <w:pPr>
              <w:jc w:val="center"/>
              <w:rPr>
                <w:sz w:val="22"/>
                <w:szCs w:val="22"/>
                <w:lang w:eastAsia="en-US"/>
              </w:rPr>
            </w:pPr>
            <w:r w:rsidRPr="00812592">
              <w:rPr>
                <w:sz w:val="22"/>
                <w:szCs w:val="22"/>
                <w:lang w:eastAsia="en-US"/>
              </w:rPr>
              <w:t>1 323,56</w:t>
            </w:r>
          </w:p>
        </w:tc>
        <w:tc>
          <w:tcPr>
            <w:tcW w:w="1275" w:type="dxa"/>
            <w:shd w:val="clear" w:color="auto" w:fill="auto"/>
            <w:vAlign w:val="center"/>
          </w:tcPr>
          <w:p w14:paraId="6B67DDD3" w14:textId="77777777" w:rsidR="00812592" w:rsidRPr="00812592" w:rsidRDefault="00812592" w:rsidP="00812592">
            <w:pPr>
              <w:jc w:val="center"/>
            </w:pPr>
            <w:r w:rsidRPr="00812592">
              <w:t>х</w:t>
            </w:r>
          </w:p>
        </w:tc>
        <w:tc>
          <w:tcPr>
            <w:tcW w:w="1134" w:type="dxa"/>
            <w:shd w:val="clear" w:color="auto" w:fill="auto"/>
            <w:vAlign w:val="center"/>
          </w:tcPr>
          <w:p w14:paraId="0AB5E95B" w14:textId="77777777" w:rsidR="00812592" w:rsidRPr="00812592" w:rsidRDefault="00812592" w:rsidP="00812592">
            <w:pPr>
              <w:jc w:val="center"/>
            </w:pPr>
            <w:r w:rsidRPr="00812592">
              <w:t>х</w:t>
            </w:r>
          </w:p>
        </w:tc>
      </w:tr>
      <w:tr w:rsidR="00812592" w:rsidRPr="00812592" w14:paraId="55B902BA" w14:textId="77777777" w:rsidTr="00293CC7">
        <w:trPr>
          <w:trHeight w:val="132"/>
        </w:trPr>
        <w:tc>
          <w:tcPr>
            <w:tcW w:w="1591" w:type="dxa"/>
            <w:vMerge/>
            <w:vAlign w:val="center"/>
          </w:tcPr>
          <w:p w14:paraId="6BBC6C81" w14:textId="77777777" w:rsidR="00812592" w:rsidRPr="00812592" w:rsidRDefault="00812592" w:rsidP="00812592">
            <w:pPr>
              <w:jc w:val="center"/>
              <w:rPr>
                <w:bCs/>
                <w:kern w:val="32"/>
                <w:lang w:eastAsia="en-US"/>
              </w:rPr>
            </w:pPr>
          </w:p>
        </w:tc>
        <w:tc>
          <w:tcPr>
            <w:tcW w:w="1669" w:type="dxa"/>
            <w:vAlign w:val="center"/>
          </w:tcPr>
          <w:p w14:paraId="369B88F9" w14:textId="77777777" w:rsidR="00812592" w:rsidRPr="00812592" w:rsidRDefault="00812592" w:rsidP="00812592">
            <w:pPr>
              <w:tabs>
                <w:tab w:val="left" w:pos="3052"/>
              </w:tabs>
              <w:ind w:right="-108" w:hanging="108"/>
              <w:jc w:val="center"/>
            </w:pPr>
            <w:r w:rsidRPr="00812592">
              <w:t>с 01.07.2019</w:t>
            </w:r>
          </w:p>
        </w:tc>
        <w:tc>
          <w:tcPr>
            <w:tcW w:w="992" w:type="dxa"/>
            <w:shd w:val="clear" w:color="auto" w:fill="auto"/>
          </w:tcPr>
          <w:p w14:paraId="07E298E5" w14:textId="77777777" w:rsidR="00812592" w:rsidRPr="00812592" w:rsidRDefault="00812592" w:rsidP="00812592">
            <w:pPr>
              <w:jc w:val="center"/>
              <w:rPr>
                <w:sz w:val="22"/>
                <w:szCs w:val="22"/>
                <w:lang w:eastAsia="en-US"/>
              </w:rPr>
            </w:pPr>
            <w:r w:rsidRPr="00812592">
              <w:rPr>
                <w:sz w:val="22"/>
                <w:szCs w:val="22"/>
                <w:lang w:eastAsia="en-US"/>
              </w:rPr>
              <w:t>117,65</w:t>
            </w:r>
          </w:p>
        </w:tc>
        <w:tc>
          <w:tcPr>
            <w:tcW w:w="851" w:type="dxa"/>
            <w:shd w:val="clear" w:color="auto" w:fill="auto"/>
          </w:tcPr>
          <w:p w14:paraId="1B1033E7" w14:textId="77777777" w:rsidR="00812592" w:rsidRPr="00812592" w:rsidRDefault="00812592" w:rsidP="00812592">
            <w:pPr>
              <w:jc w:val="center"/>
              <w:rPr>
                <w:sz w:val="22"/>
                <w:szCs w:val="22"/>
                <w:lang w:eastAsia="en-US"/>
              </w:rPr>
            </w:pPr>
            <w:r w:rsidRPr="00812592">
              <w:rPr>
                <w:sz w:val="22"/>
                <w:szCs w:val="22"/>
                <w:lang w:eastAsia="en-US"/>
              </w:rPr>
              <w:t>108,76</w:t>
            </w:r>
          </w:p>
        </w:tc>
        <w:tc>
          <w:tcPr>
            <w:tcW w:w="992" w:type="dxa"/>
            <w:shd w:val="clear" w:color="auto" w:fill="auto"/>
          </w:tcPr>
          <w:p w14:paraId="57A3ECEC" w14:textId="77777777" w:rsidR="00812592" w:rsidRPr="00812592" w:rsidRDefault="00812592" w:rsidP="00812592">
            <w:pPr>
              <w:jc w:val="center"/>
              <w:rPr>
                <w:sz w:val="22"/>
                <w:szCs w:val="22"/>
                <w:lang w:eastAsia="en-US"/>
              </w:rPr>
            </w:pPr>
            <w:r w:rsidRPr="00812592">
              <w:rPr>
                <w:sz w:val="22"/>
                <w:szCs w:val="22"/>
                <w:lang w:eastAsia="en-US"/>
              </w:rPr>
              <w:t>126,36</w:t>
            </w:r>
          </w:p>
        </w:tc>
        <w:tc>
          <w:tcPr>
            <w:tcW w:w="992" w:type="dxa"/>
            <w:shd w:val="clear" w:color="auto" w:fill="auto"/>
          </w:tcPr>
          <w:p w14:paraId="46C508EE" w14:textId="77777777" w:rsidR="00812592" w:rsidRPr="00812592" w:rsidRDefault="00812592" w:rsidP="00812592">
            <w:pPr>
              <w:jc w:val="center"/>
              <w:rPr>
                <w:sz w:val="22"/>
                <w:szCs w:val="22"/>
                <w:lang w:eastAsia="en-US"/>
              </w:rPr>
            </w:pPr>
            <w:r w:rsidRPr="00812592">
              <w:rPr>
                <w:sz w:val="22"/>
                <w:szCs w:val="22"/>
                <w:lang w:eastAsia="en-US"/>
              </w:rPr>
              <w:t>117,65</w:t>
            </w:r>
          </w:p>
        </w:tc>
        <w:tc>
          <w:tcPr>
            <w:tcW w:w="993" w:type="dxa"/>
            <w:shd w:val="clear" w:color="auto" w:fill="auto"/>
          </w:tcPr>
          <w:p w14:paraId="0FF45B38" w14:textId="77777777" w:rsidR="00812592" w:rsidRPr="00812592" w:rsidRDefault="00812592" w:rsidP="00812592">
            <w:pPr>
              <w:jc w:val="center"/>
              <w:rPr>
                <w:sz w:val="22"/>
                <w:szCs w:val="22"/>
                <w:lang w:eastAsia="en-US"/>
              </w:rPr>
            </w:pPr>
            <w:r w:rsidRPr="00812592">
              <w:rPr>
                <w:sz w:val="22"/>
                <w:szCs w:val="22"/>
                <w:lang w:eastAsia="en-US"/>
              </w:rPr>
              <w:t>98,04</w:t>
            </w:r>
          </w:p>
        </w:tc>
        <w:tc>
          <w:tcPr>
            <w:tcW w:w="992" w:type="dxa"/>
            <w:shd w:val="clear" w:color="auto" w:fill="auto"/>
          </w:tcPr>
          <w:p w14:paraId="2C5C3522" w14:textId="77777777" w:rsidR="00812592" w:rsidRPr="00812592" w:rsidRDefault="00812592" w:rsidP="00812592">
            <w:pPr>
              <w:jc w:val="center"/>
              <w:rPr>
                <w:sz w:val="22"/>
                <w:szCs w:val="22"/>
                <w:lang w:eastAsia="en-US"/>
              </w:rPr>
            </w:pPr>
            <w:r w:rsidRPr="00812592">
              <w:rPr>
                <w:sz w:val="22"/>
                <w:szCs w:val="22"/>
                <w:lang w:eastAsia="en-US"/>
              </w:rPr>
              <w:t>90,63</w:t>
            </w:r>
          </w:p>
        </w:tc>
        <w:tc>
          <w:tcPr>
            <w:tcW w:w="850" w:type="dxa"/>
            <w:shd w:val="clear" w:color="auto" w:fill="auto"/>
          </w:tcPr>
          <w:p w14:paraId="686F1F42" w14:textId="77777777" w:rsidR="00812592" w:rsidRPr="00812592" w:rsidRDefault="00812592" w:rsidP="00812592">
            <w:pPr>
              <w:jc w:val="center"/>
              <w:rPr>
                <w:sz w:val="22"/>
                <w:szCs w:val="22"/>
                <w:lang w:eastAsia="en-US"/>
              </w:rPr>
            </w:pPr>
            <w:r w:rsidRPr="00812592">
              <w:rPr>
                <w:sz w:val="22"/>
                <w:szCs w:val="22"/>
                <w:lang w:eastAsia="en-US"/>
              </w:rPr>
              <w:t>105,30</w:t>
            </w:r>
          </w:p>
        </w:tc>
        <w:tc>
          <w:tcPr>
            <w:tcW w:w="993" w:type="dxa"/>
            <w:shd w:val="clear" w:color="auto" w:fill="auto"/>
          </w:tcPr>
          <w:p w14:paraId="0A0F12E0" w14:textId="77777777" w:rsidR="00812592" w:rsidRPr="00812592" w:rsidRDefault="00812592" w:rsidP="00812592">
            <w:pPr>
              <w:jc w:val="center"/>
              <w:rPr>
                <w:sz w:val="22"/>
                <w:szCs w:val="22"/>
                <w:lang w:eastAsia="en-US"/>
              </w:rPr>
            </w:pPr>
            <w:r w:rsidRPr="00812592">
              <w:rPr>
                <w:sz w:val="22"/>
                <w:szCs w:val="22"/>
                <w:lang w:eastAsia="en-US"/>
              </w:rPr>
              <w:t>98,04</w:t>
            </w:r>
          </w:p>
        </w:tc>
        <w:tc>
          <w:tcPr>
            <w:tcW w:w="992" w:type="dxa"/>
            <w:shd w:val="clear" w:color="auto" w:fill="auto"/>
          </w:tcPr>
          <w:p w14:paraId="7F53E46D" w14:textId="77777777" w:rsidR="00812592" w:rsidRPr="00812592" w:rsidRDefault="00812592" w:rsidP="00812592">
            <w:pPr>
              <w:jc w:val="center"/>
              <w:rPr>
                <w:sz w:val="22"/>
                <w:szCs w:val="22"/>
                <w:lang w:eastAsia="en-US"/>
              </w:rPr>
            </w:pPr>
            <w:r w:rsidRPr="00812592">
              <w:rPr>
                <w:sz w:val="22"/>
                <w:szCs w:val="22"/>
                <w:lang w:eastAsia="en-US"/>
              </w:rPr>
              <w:t>9,45</w:t>
            </w:r>
          </w:p>
        </w:tc>
        <w:tc>
          <w:tcPr>
            <w:tcW w:w="1276" w:type="dxa"/>
            <w:shd w:val="clear" w:color="auto" w:fill="auto"/>
          </w:tcPr>
          <w:p w14:paraId="506F2D9F" w14:textId="77777777" w:rsidR="00812592" w:rsidRPr="00812592" w:rsidRDefault="00812592" w:rsidP="00812592">
            <w:pPr>
              <w:jc w:val="center"/>
              <w:rPr>
                <w:sz w:val="22"/>
                <w:szCs w:val="22"/>
                <w:lang w:eastAsia="en-US"/>
              </w:rPr>
            </w:pPr>
            <w:r w:rsidRPr="00812592">
              <w:rPr>
                <w:sz w:val="22"/>
                <w:szCs w:val="22"/>
                <w:lang w:eastAsia="en-US"/>
              </w:rPr>
              <w:t>1 481,40</w:t>
            </w:r>
          </w:p>
        </w:tc>
        <w:tc>
          <w:tcPr>
            <w:tcW w:w="1275" w:type="dxa"/>
            <w:shd w:val="clear" w:color="auto" w:fill="auto"/>
            <w:vAlign w:val="center"/>
          </w:tcPr>
          <w:p w14:paraId="543608B3" w14:textId="77777777" w:rsidR="00812592" w:rsidRPr="00812592" w:rsidRDefault="00812592" w:rsidP="00812592">
            <w:pPr>
              <w:jc w:val="center"/>
            </w:pPr>
            <w:r w:rsidRPr="00812592">
              <w:t>х</w:t>
            </w:r>
          </w:p>
        </w:tc>
        <w:tc>
          <w:tcPr>
            <w:tcW w:w="1134" w:type="dxa"/>
            <w:shd w:val="clear" w:color="auto" w:fill="auto"/>
            <w:vAlign w:val="center"/>
          </w:tcPr>
          <w:p w14:paraId="37F88FFF" w14:textId="77777777" w:rsidR="00812592" w:rsidRPr="00812592" w:rsidRDefault="00812592" w:rsidP="00812592">
            <w:pPr>
              <w:jc w:val="center"/>
            </w:pPr>
            <w:r w:rsidRPr="00812592">
              <w:t>х</w:t>
            </w:r>
          </w:p>
        </w:tc>
      </w:tr>
      <w:tr w:rsidR="00812592" w:rsidRPr="00812592" w14:paraId="6E4DAB6B" w14:textId="77777777" w:rsidTr="00293CC7">
        <w:trPr>
          <w:trHeight w:val="210"/>
        </w:trPr>
        <w:tc>
          <w:tcPr>
            <w:tcW w:w="1591" w:type="dxa"/>
            <w:vMerge/>
            <w:vAlign w:val="center"/>
          </w:tcPr>
          <w:p w14:paraId="35AA7249" w14:textId="77777777" w:rsidR="00812592" w:rsidRPr="00812592" w:rsidRDefault="00812592" w:rsidP="00812592">
            <w:pPr>
              <w:jc w:val="center"/>
              <w:rPr>
                <w:bCs/>
                <w:color w:val="000000"/>
                <w:kern w:val="32"/>
                <w:lang w:eastAsia="en-US"/>
              </w:rPr>
            </w:pPr>
          </w:p>
        </w:tc>
        <w:tc>
          <w:tcPr>
            <w:tcW w:w="1669" w:type="dxa"/>
            <w:vAlign w:val="center"/>
          </w:tcPr>
          <w:p w14:paraId="66EF36C1" w14:textId="77777777" w:rsidR="00812592" w:rsidRPr="00812592" w:rsidRDefault="00812592" w:rsidP="00812592">
            <w:pPr>
              <w:tabs>
                <w:tab w:val="left" w:pos="3052"/>
              </w:tabs>
              <w:ind w:right="-108" w:hanging="108"/>
              <w:jc w:val="center"/>
            </w:pPr>
            <w:r w:rsidRPr="00812592">
              <w:t>с 01.01.2020</w:t>
            </w:r>
          </w:p>
        </w:tc>
        <w:tc>
          <w:tcPr>
            <w:tcW w:w="992" w:type="dxa"/>
            <w:shd w:val="clear" w:color="auto" w:fill="auto"/>
          </w:tcPr>
          <w:p w14:paraId="02147AF6" w14:textId="77777777" w:rsidR="00812592" w:rsidRPr="00812592" w:rsidRDefault="00812592" w:rsidP="00812592">
            <w:pPr>
              <w:jc w:val="center"/>
              <w:rPr>
                <w:sz w:val="22"/>
                <w:szCs w:val="22"/>
                <w:lang w:eastAsia="en-US"/>
              </w:rPr>
            </w:pPr>
            <w:r w:rsidRPr="00812592">
              <w:rPr>
                <w:sz w:val="22"/>
                <w:szCs w:val="22"/>
                <w:lang w:eastAsia="en-US"/>
              </w:rPr>
              <w:t>118,52</w:t>
            </w:r>
          </w:p>
        </w:tc>
        <w:tc>
          <w:tcPr>
            <w:tcW w:w="851" w:type="dxa"/>
            <w:shd w:val="clear" w:color="auto" w:fill="auto"/>
          </w:tcPr>
          <w:p w14:paraId="66BDD19B" w14:textId="77777777" w:rsidR="00812592" w:rsidRPr="00812592" w:rsidRDefault="00812592" w:rsidP="00812592">
            <w:pPr>
              <w:jc w:val="center"/>
              <w:rPr>
                <w:sz w:val="22"/>
                <w:szCs w:val="22"/>
                <w:lang w:eastAsia="en-US"/>
              </w:rPr>
            </w:pPr>
            <w:r w:rsidRPr="00812592">
              <w:rPr>
                <w:sz w:val="22"/>
                <w:szCs w:val="22"/>
                <w:lang w:eastAsia="en-US"/>
              </w:rPr>
              <w:t>109,63</w:t>
            </w:r>
          </w:p>
        </w:tc>
        <w:tc>
          <w:tcPr>
            <w:tcW w:w="992" w:type="dxa"/>
            <w:shd w:val="clear" w:color="auto" w:fill="auto"/>
          </w:tcPr>
          <w:p w14:paraId="1B1F27E4" w14:textId="77777777" w:rsidR="00812592" w:rsidRPr="00812592" w:rsidRDefault="00812592" w:rsidP="00812592">
            <w:pPr>
              <w:jc w:val="center"/>
              <w:rPr>
                <w:sz w:val="22"/>
                <w:szCs w:val="22"/>
                <w:lang w:eastAsia="en-US"/>
              </w:rPr>
            </w:pPr>
            <w:r w:rsidRPr="00812592">
              <w:rPr>
                <w:sz w:val="22"/>
                <w:szCs w:val="22"/>
                <w:lang w:eastAsia="en-US"/>
              </w:rPr>
              <w:t>126,35</w:t>
            </w:r>
          </w:p>
        </w:tc>
        <w:tc>
          <w:tcPr>
            <w:tcW w:w="992" w:type="dxa"/>
            <w:shd w:val="clear" w:color="auto" w:fill="auto"/>
          </w:tcPr>
          <w:p w14:paraId="154A149F" w14:textId="77777777" w:rsidR="00812592" w:rsidRPr="00812592" w:rsidRDefault="00812592" w:rsidP="00812592">
            <w:pPr>
              <w:jc w:val="center"/>
              <w:rPr>
                <w:sz w:val="22"/>
                <w:szCs w:val="22"/>
                <w:lang w:eastAsia="en-US"/>
              </w:rPr>
            </w:pPr>
            <w:r w:rsidRPr="00812592">
              <w:rPr>
                <w:sz w:val="22"/>
                <w:szCs w:val="22"/>
                <w:lang w:eastAsia="en-US"/>
              </w:rPr>
              <w:t>117,64</w:t>
            </w:r>
          </w:p>
        </w:tc>
        <w:tc>
          <w:tcPr>
            <w:tcW w:w="993" w:type="dxa"/>
            <w:shd w:val="clear" w:color="auto" w:fill="auto"/>
          </w:tcPr>
          <w:p w14:paraId="5605D37B" w14:textId="77777777" w:rsidR="00812592" w:rsidRPr="00812592" w:rsidRDefault="00812592" w:rsidP="00812592">
            <w:pPr>
              <w:jc w:val="center"/>
              <w:rPr>
                <w:sz w:val="22"/>
                <w:szCs w:val="22"/>
                <w:lang w:eastAsia="en-US"/>
              </w:rPr>
            </w:pPr>
            <w:r w:rsidRPr="00812592">
              <w:rPr>
                <w:sz w:val="22"/>
                <w:szCs w:val="22"/>
                <w:lang w:eastAsia="en-US"/>
              </w:rPr>
              <w:t>98,77</w:t>
            </w:r>
          </w:p>
        </w:tc>
        <w:tc>
          <w:tcPr>
            <w:tcW w:w="992" w:type="dxa"/>
            <w:shd w:val="clear" w:color="auto" w:fill="auto"/>
          </w:tcPr>
          <w:p w14:paraId="388EE69B" w14:textId="77777777" w:rsidR="00812592" w:rsidRPr="00812592" w:rsidRDefault="00812592" w:rsidP="00812592">
            <w:pPr>
              <w:jc w:val="center"/>
              <w:rPr>
                <w:sz w:val="22"/>
                <w:szCs w:val="22"/>
                <w:lang w:eastAsia="en-US"/>
              </w:rPr>
            </w:pPr>
            <w:r w:rsidRPr="00812592">
              <w:rPr>
                <w:sz w:val="22"/>
                <w:szCs w:val="22"/>
                <w:lang w:eastAsia="en-US"/>
              </w:rPr>
              <w:t>91,36</w:t>
            </w:r>
          </w:p>
        </w:tc>
        <w:tc>
          <w:tcPr>
            <w:tcW w:w="850" w:type="dxa"/>
            <w:shd w:val="clear" w:color="auto" w:fill="auto"/>
          </w:tcPr>
          <w:p w14:paraId="5D31A8BD" w14:textId="77777777" w:rsidR="00812592" w:rsidRPr="00812592" w:rsidRDefault="00812592" w:rsidP="00812592">
            <w:pPr>
              <w:jc w:val="center"/>
              <w:rPr>
                <w:sz w:val="22"/>
                <w:szCs w:val="22"/>
                <w:lang w:eastAsia="en-US"/>
              </w:rPr>
            </w:pPr>
            <w:r w:rsidRPr="00812592">
              <w:rPr>
                <w:sz w:val="22"/>
                <w:szCs w:val="22"/>
                <w:lang w:eastAsia="en-US"/>
              </w:rPr>
              <w:t>105,29</w:t>
            </w:r>
          </w:p>
        </w:tc>
        <w:tc>
          <w:tcPr>
            <w:tcW w:w="993" w:type="dxa"/>
            <w:shd w:val="clear" w:color="auto" w:fill="auto"/>
          </w:tcPr>
          <w:p w14:paraId="55235218" w14:textId="77777777" w:rsidR="00812592" w:rsidRPr="00812592" w:rsidRDefault="00812592" w:rsidP="00812592">
            <w:pPr>
              <w:jc w:val="center"/>
              <w:rPr>
                <w:sz w:val="22"/>
                <w:szCs w:val="22"/>
                <w:lang w:eastAsia="en-US"/>
              </w:rPr>
            </w:pPr>
            <w:r w:rsidRPr="00812592">
              <w:rPr>
                <w:sz w:val="22"/>
                <w:szCs w:val="22"/>
                <w:lang w:eastAsia="en-US"/>
              </w:rPr>
              <w:t>98,03</w:t>
            </w:r>
          </w:p>
        </w:tc>
        <w:tc>
          <w:tcPr>
            <w:tcW w:w="992" w:type="dxa"/>
            <w:shd w:val="clear" w:color="auto" w:fill="auto"/>
          </w:tcPr>
          <w:p w14:paraId="47115117" w14:textId="77777777" w:rsidR="00812592" w:rsidRPr="00812592" w:rsidRDefault="00812592" w:rsidP="00812592">
            <w:pPr>
              <w:jc w:val="center"/>
              <w:rPr>
                <w:sz w:val="22"/>
                <w:szCs w:val="22"/>
                <w:lang w:eastAsia="en-US"/>
              </w:rPr>
            </w:pPr>
            <w:r w:rsidRPr="00812592">
              <w:rPr>
                <w:sz w:val="22"/>
                <w:szCs w:val="22"/>
                <w:lang w:eastAsia="en-US"/>
              </w:rPr>
              <w:t>9,44</w:t>
            </w:r>
          </w:p>
        </w:tc>
        <w:tc>
          <w:tcPr>
            <w:tcW w:w="1276" w:type="dxa"/>
            <w:shd w:val="clear" w:color="auto" w:fill="auto"/>
          </w:tcPr>
          <w:p w14:paraId="7E60A82F" w14:textId="77777777" w:rsidR="00812592" w:rsidRPr="00812592" w:rsidRDefault="00812592" w:rsidP="00812592">
            <w:pPr>
              <w:jc w:val="center"/>
              <w:rPr>
                <w:sz w:val="22"/>
                <w:szCs w:val="22"/>
                <w:lang w:eastAsia="en-US"/>
              </w:rPr>
            </w:pPr>
            <w:r w:rsidRPr="00812592">
              <w:rPr>
                <w:sz w:val="22"/>
                <w:szCs w:val="22"/>
                <w:lang w:eastAsia="en-US"/>
              </w:rPr>
              <w:t>1 481,40</w:t>
            </w:r>
          </w:p>
        </w:tc>
        <w:tc>
          <w:tcPr>
            <w:tcW w:w="1275" w:type="dxa"/>
            <w:shd w:val="clear" w:color="auto" w:fill="auto"/>
            <w:vAlign w:val="center"/>
          </w:tcPr>
          <w:p w14:paraId="5D210231" w14:textId="77777777" w:rsidR="00812592" w:rsidRPr="00812592" w:rsidRDefault="00812592" w:rsidP="00812592">
            <w:pPr>
              <w:jc w:val="center"/>
            </w:pPr>
            <w:r w:rsidRPr="00812592">
              <w:t>х</w:t>
            </w:r>
          </w:p>
        </w:tc>
        <w:tc>
          <w:tcPr>
            <w:tcW w:w="1134" w:type="dxa"/>
            <w:shd w:val="clear" w:color="auto" w:fill="auto"/>
            <w:vAlign w:val="center"/>
          </w:tcPr>
          <w:p w14:paraId="565DFA06" w14:textId="77777777" w:rsidR="00812592" w:rsidRPr="00812592" w:rsidRDefault="00812592" w:rsidP="00812592">
            <w:pPr>
              <w:jc w:val="center"/>
            </w:pPr>
            <w:r w:rsidRPr="00812592">
              <w:t>х</w:t>
            </w:r>
          </w:p>
        </w:tc>
      </w:tr>
      <w:tr w:rsidR="00812592" w:rsidRPr="00812592" w14:paraId="57CCC0E3" w14:textId="77777777" w:rsidTr="00293CC7">
        <w:trPr>
          <w:trHeight w:val="146"/>
        </w:trPr>
        <w:tc>
          <w:tcPr>
            <w:tcW w:w="1591" w:type="dxa"/>
            <w:vMerge/>
            <w:vAlign w:val="center"/>
          </w:tcPr>
          <w:p w14:paraId="34B60FA6" w14:textId="77777777" w:rsidR="00812592" w:rsidRPr="00812592" w:rsidRDefault="00812592" w:rsidP="00812592">
            <w:pPr>
              <w:jc w:val="center"/>
              <w:rPr>
                <w:bCs/>
                <w:color w:val="000000"/>
                <w:kern w:val="32"/>
                <w:lang w:eastAsia="en-US"/>
              </w:rPr>
            </w:pPr>
          </w:p>
        </w:tc>
        <w:tc>
          <w:tcPr>
            <w:tcW w:w="1669" w:type="dxa"/>
            <w:vAlign w:val="center"/>
          </w:tcPr>
          <w:p w14:paraId="47831CCF" w14:textId="77777777" w:rsidR="00812592" w:rsidRPr="00812592" w:rsidRDefault="00812592" w:rsidP="00812592">
            <w:pPr>
              <w:tabs>
                <w:tab w:val="left" w:pos="3052"/>
              </w:tabs>
              <w:ind w:right="-108" w:hanging="108"/>
              <w:jc w:val="center"/>
            </w:pPr>
            <w:r w:rsidRPr="00812592">
              <w:t>с 01.07.2020</w:t>
            </w:r>
          </w:p>
        </w:tc>
        <w:tc>
          <w:tcPr>
            <w:tcW w:w="992" w:type="dxa"/>
            <w:shd w:val="clear" w:color="auto" w:fill="auto"/>
          </w:tcPr>
          <w:p w14:paraId="0BF5124F" w14:textId="77777777" w:rsidR="00812592" w:rsidRPr="00812592" w:rsidRDefault="00812592" w:rsidP="00812592">
            <w:pPr>
              <w:jc w:val="center"/>
              <w:rPr>
                <w:sz w:val="22"/>
                <w:szCs w:val="22"/>
                <w:lang w:eastAsia="en-US"/>
              </w:rPr>
            </w:pPr>
            <w:r w:rsidRPr="00812592">
              <w:rPr>
                <w:sz w:val="22"/>
                <w:szCs w:val="22"/>
                <w:lang w:eastAsia="en-US"/>
              </w:rPr>
              <w:t>125,72</w:t>
            </w:r>
          </w:p>
        </w:tc>
        <w:tc>
          <w:tcPr>
            <w:tcW w:w="851" w:type="dxa"/>
            <w:shd w:val="clear" w:color="auto" w:fill="auto"/>
          </w:tcPr>
          <w:p w14:paraId="53CC23C2" w14:textId="77777777" w:rsidR="00812592" w:rsidRPr="00812592" w:rsidRDefault="00812592" w:rsidP="00812592">
            <w:pPr>
              <w:jc w:val="center"/>
              <w:rPr>
                <w:sz w:val="22"/>
                <w:szCs w:val="22"/>
                <w:lang w:eastAsia="en-US"/>
              </w:rPr>
            </w:pPr>
            <w:r w:rsidRPr="00812592">
              <w:rPr>
                <w:sz w:val="22"/>
                <w:szCs w:val="22"/>
                <w:lang w:eastAsia="en-US"/>
              </w:rPr>
              <w:t>116,29</w:t>
            </w:r>
          </w:p>
        </w:tc>
        <w:tc>
          <w:tcPr>
            <w:tcW w:w="992" w:type="dxa"/>
            <w:shd w:val="clear" w:color="auto" w:fill="auto"/>
          </w:tcPr>
          <w:p w14:paraId="5984B91E" w14:textId="77777777" w:rsidR="00812592" w:rsidRPr="00812592" w:rsidRDefault="00812592" w:rsidP="00812592">
            <w:pPr>
              <w:jc w:val="center"/>
              <w:rPr>
                <w:sz w:val="22"/>
                <w:szCs w:val="22"/>
                <w:lang w:eastAsia="en-US"/>
              </w:rPr>
            </w:pPr>
            <w:r w:rsidRPr="00812592">
              <w:rPr>
                <w:sz w:val="22"/>
                <w:szCs w:val="22"/>
                <w:lang w:eastAsia="en-US"/>
              </w:rPr>
              <w:t>134,03</w:t>
            </w:r>
          </w:p>
        </w:tc>
        <w:tc>
          <w:tcPr>
            <w:tcW w:w="992" w:type="dxa"/>
            <w:shd w:val="clear" w:color="auto" w:fill="auto"/>
          </w:tcPr>
          <w:p w14:paraId="53BEA677" w14:textId="77777777" w:rsidR="00812592" w:rsidRPr="00812592" w:rsidRDefault="00812592" w:rsidP="00812592">
            <w:pPr>
              <w:jc w:val="center"/>
              <w:rPr>
                <w:sz w:val="22"/>
                <w:szCs w:val="22"/>
                <w:lang w:eastAsia="en-US"/>
              </w:rPr>
            </w:pPr>
            <w:r w:rsidRPr="00812592">
              <w:rPr>
                <w:sz w:val="22"/>
                <w:szCs w:val="22"/>
                <w:lang w:eastAsia="en-US"/>
              </w:rPr>
              <w:t>124,79</w:t>
            </w:r>
          </w:p>
        </w:tc>
        <w:tc>
          <w:tcPr>
            <w:tcW w:w="993" w:type="dxa"/>
            <w:shd w:val="clear" w:color="auto" w:fill="auto"/>
          </w:tcPr>
          <w:p w14:paraId="5404F2A7" w14:textId="77777777" w:rsidR="00812592" w:rsidRPr="00812592" w:rsidRDefault="00812592" w:rsidP="00812592">
            <w:pPr>
              <w:jc w:val="center"/>
              <w:rPr>
                <w:sz w:val="22"/>
                <w:szCs w:val="22"/>
                <w:lang w:eastAsia="en-US"/>
              </w:rPr>
            </w:pPr>
            <w:r w:rsidRPr="00812592">
              <w:rPr>
                <w:sz w:val="22"/>
                <w:szCs w:val="22"/>
                <w:lang w:eastAsia="en-US"/>
              </w:rPr>
              <w:t>104,77</w:t>
            </w:r>
          </w:p>
        </w:tc>
        <w:tc>
          <w:tcPr>
            <w:tcW w:w="992" w:type="dxa"/>
            <w:shd w:val="clear" w:color="auto" w:fill="auto"/>
          </w:tcPr>
          <w:p w14:paraId="5CDDDF30" w14:textId="77777777" w:rsidR="00812592" w:rsidRPr="00812592" w:rsidRDefault="00812592" w:rsidP="00812592">
            <w:pPr>
              <w:jc w:val="center"/>
              <w:rPr>
                <w:sz w:val="22"/>
                <w:szCs w:val="22"/>
                <w:lang w:eastAsia="en-US"/>
              </w:rPr>
            </w:pPr>
            <w:r w:rsidRPr="00812592">
              <w:rPr>
                <w:sz w:val="22"/>
                <w:szCs w:val="22"/>
                <w:lang w:eastAsia="en-US"/>
              </w:rPr>
              <w:t>96,91</w:t>
            </w:r>
          </w:p>
        </w:tc>
        <w:tc>
          <w:tcPr>
            <w:tcW w:w="850" w:type="dxa"/>
            <w:shd w:val="clear" w:color="auto" w:fill="auto"/>
          </w:tcPr>
          <w:p w14:paraId="46C80B34" w14:textId="77777777" w:rsidR="00812592" w:rsidRPr="00812592" w:rsidRDefault="00812592" w:rsidP="00812592">
            <w:pPr>
              <w:jc w:val="center"/>
              <w:rPr>
                <w:sz w:val="22"/>
                <w:szCs w:val="22"/>
                <w:lang w:eastAsia="en-US"/>
              </w:rPr>
            </w:pPr>
            <w:r w:rsidRPr="00812592">
              <w:rPr>
                <w:sz w:val="22"/>
                <w:szCs w:val="22"/>
                <w:lang w:eastAsia="en-US"/>
              </w:rPr>
              <w:t>111,69</w:t>
            </w:r>
          </w:p>
        </w:tc>
        <w:tc>
          <w:tcPr>
            <w:tcW w:w="993" w:type="dxa"/>
            <w:shd w:val="clear" w:color="auto" w:fill="auto"/>
          </w:tcPr>
          <w:p w14:paraId="0362B0C5" w14:textId="77777777" w:rsidR="00812592" w:rsidRPr="00812592" w:rsidRDefault="00812592" w:rsidP="00812592">
            <w:pPr>
              <w:jc w:val="center"/>
              <w:rPr>
                <w:sz w:val="22"/>
                <w:szCs w:val="22"/>
                <w:lang w:eastAsia="en-US"/>
              </w:rPr>
            </w:pPr>
            <w:r w:rsidRPr="00812592">
              <w:rPr>
                <w:sz w:val="22"/>
                <w:szCs w:val="22"/>
                <w:lang w:eastAsia="en-US"/>
              </w:rPr>
              <w:t>103,99</w:t>
            </w:r>
          </w:p>
        </w:tc>
        <w:tc>
          <w:tcPr>
            <w:tcW w:w="992" w:type="dxa"/>
            <w:shd w:val="clear" w:color="auto" w:fill="auto"/>
          </w:tcPr>
          <w:p w14:paraId="7C243819"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148922AD" w14:textId="77777777" w:rsidR="00812592" w:rsidRPr="00812592" w:rsidRDefault="00812592" w:rsidP="00812592">
            <w:pPr>
              <w:jc w:val="center"/>
              <w:rPr>
                <w:sz w:val="22"/>
                <w:szCs w:val="22"/>
                <w:lang w:eastAsia="en-US"/>
              </w:rPr>
            </w:pPr>
            <w:r w:rsidRPr="00812592">
              <w:rPr>
                <w:sz w:val="22"/>
                <w:szCs w:val="22"/>
                <w:lang w:eastAsia="en-US"/>
              </w:rPr>
              <w:t>1 572,84</w:t>
            </w:r>
          </w:p>
        </w:tc>
        <w:tc>
          <w:tcPr>
            <w:tcW w:w="1275" w:type="dxa"/>
            <w:shd w:val="clear" w:color="auto" w:fill="auto"/>
            <w:vAlign w:val="center"/>
          </w:tcPr>
          <w:p w14:paraId="6C04099B" w14:textId="77777777" w:rsidR="00812592" w:rsidRPr="00812592" w:rsidRDefault="00812592" w:rsidP="00812592">
            <w:pPr>
              <w:jc w:val="center"/>
            </w:pPr>
            <w:r w:rsidRPr="00812592">
              <w:t>х</w:t>
            </w:r>
          </w:p>
        </w:tc>
        <w:tc>
          <w:tcPr>
            <w:tcW w:w="1134" w:type="dxa"/>
            <w:shd w:val="clear" w:color="auto" w:fill="auto"/>
            <w:vAlign w:val="center"/>
          </w:tcPr>
          <w:p w14:paraId="71F17970" w14:textId="77777777" w:rsidR="00812592" w:rsidRPr="00812592" w:rsidRDefault="00812592" w:rsidP="00812592">
            <w:pPr>
              <w:jc w:val="center"/>
            </w:pPr>
            <w:r w:rsidRPr="00812592">
              <w:t>х</w:t>
            </w:r>
          </w:p>
        </w:tc>
      </w:tr>
      <w:tr w:rsidR="00812592" w:rsidRPr="00812592" w14:paraId="498832C5" w14:textId="77777777" w:rsidTr="00293CC7">
        <w:trPr>
          <w:trHeight w:val="224"/>
        </w:trPr>
        <w:tc>
          <w:tcPr>
            <w:tcW w:w="1591" w:type="dxa"/>
            <w:vMerge/>
            <w:vAlign w:val="center"/>
          </w:tcPr>
          <w:p w14:paraId="6510A066" w14:textId="77777777" w:rsidR="00812592" w:rsidRPr="00812592" w:rsidRDefault="00812592" w:rsidP="00812592">
            <w:pPr>
              <w:jc w:val="center"/>
              <w:rPr>
                <w:bCs/>
                <w:color w:val="000000"/>
                <w:kern w:val="32"/>
                <w:lang w:eastAsia="en-US"/>
              </w:rPr>
            </w:pPr>
          </w:p>
        </w:tc>
        <w:tc>
          <w:tcPr>
            <w:tcW w:w="1669" w:type="dxa"/>
            <w:vAlign w:val="center"/>
          </w:tcPr>
          <w:p w14:paraId="49E66463" w14:textId="77777777" w:rsidR="00812592" w:rsidRPr="00812592" w:rsidRDefault="00812592" w:rsidP="00812592">
            <w:pPr>
              <w:tabs>
                <w:tab w:val="left" w:pos="3052"/>
              </w:tabs>
              <w:ind w:right="-108" w:hanging="108"/>
              <w:jc w:val="center"/>
            </w:pPr>
            <w:r w:rsidRPr="00812592">
              <w:t>с 01.01.2021</w:t>
            </w:r>
          </w:p>
        </w:tc>
        <w:tc>
          <w:tcPr>
            <w:tcW w:w="992" w:type="dxa"/>
            <w:shd w:val="clear" w:color="auto" w:fill="auto"/>
          </w:tcPr>
          <w:p w14:paraId="26A6030E" w14:textId="77777777" w:rsidR="00812592" w:rsidRPr="00812592" w:rsidRDefault="00812592" w:rsidP="00812592">
            <w:pPr>
              <w:jc w:val="center"/>
              <w:rPr>
                <w:sz w:val="22"/>
                <w:szCs w:val="22"/>
                <w:lang w:eastAsia="en-US"/>
              </w:rPr>
            </w:pPr>
            <w:r w:rsidRPr="00812592">
              <w:rPr>
                <w:sz w:val="22"/>
                <w:szCs w:val="22"/>
                <w:lang w:eastAsia="en-US"/>
              </w:rPr>
              <w:t>125,72</w:t>
            </w:r>
          </w:p>
        </w:tc>
        <w:tc>
          <w:tcPr>
            <w:tcW w:w="851" w:type="dxa"/>
            <w:shd w:val="clear" w:color="auto" w:fill="auto"/>
          </w:tcPr>
          <w:p w14:paraId="49D008CD" w14:textId="77777777" w:rsidR="00812592" w:rsidRPr="00812592" w:rsidRDefault="00812592" w:rsidP="00812592">
            <w:pPr>
              <w:jc w:val="center"/>
              <w:rPr>
                <w:sz w:val="22"/>
                <w:szCs w:val="22"/>
                <w:lang w:eastAsia="en-US"/>
              </w:rPr>
            </w:pPr>
            <w:r w:rsidRPr="00812592">
              <w:rPr>
                <w:sz w:val="22"/>
                <w:szCs w:val="22"/>
                <w:lang w:eastAsia="en-US"/>
              </w:rPr>
              <w:t>116,29</w:t>
            </w:r>
          </w:p>
        </w:tc>
        <w:tc>
          <w:tcPr>
            <w:tcW w:w="992" w:type="dxa"/>
            <w:shd w:val="clear" w:color="auto" w:fill="auto"/>
          </w:tcPr>
          <w:p w14:paraId="4CEE7CB5" w14:textId="77777777" w:rsidR="00812592" w:rsidRPr="00812592" w:rsidRDefault="00812592" w:rsidP="00812592">
            <w:pPr>
              <w:jc w:val="center"/>
              <w:rPr>
                <w:sz w:val="22"/>
                <w:szCs w:val="22"/>
                <w:lang w:eastAsia="en-US"/>
              </w:rPr>
            </w:pPr>
            <w:r w:rsidRPr="00812592">
              <w:rPr>
                <w:sz w:val="22"/>
                <w:szCs w:val="22"/>
                <w:lang w:eastAsia="en-US"/>
              </w:rPr>
              <w:t>134,03</w:t>
            </w:r>
          </w:p>
        </w:tc>
        <w:tc>
          <w:tcPr>
            <w:tcW w:w="992" w:type="dxa"/>
            <w:shd w:val="clear" w:color="auto" w:fill="auto"/>
          </w:tcPr>
          <w:p w14:paraId="74331C98" w14:textId="77777777" w:rsidR="00812592" w:rsidRPr="00812592" w:rsidRDefault="00812592" w:rsidP="00812592">
            <w:pPr>
              <w:jc w:val="center"/>
              <w:rPr>
                <w:sz w:val="22"/>
                <w:szCs w:val="22"/>
                <w:lang w:eastAsia="en-US"/>
              </w:rPr>
            </w:pPr>
            <w:r w:rsidRPr="00812592">
              <w:rPr>
                <w:sz w:val="22"/>
                <w:szCs w:val="22"/>
                <w:lang w:eastAsia="en-US"/>
              </w:rPr>
              <w:t>124,79</w:t>
            </w:r>
          </w:p>
        </w:tc>
        <w:tc>
          <w:tcPr>
            <w:tcW w:w="993" w:type="dxa"/>
            <w:shd w:val="clear" w:color="auto" w:fill="auto"/>
          </w:tcPr>
          <w:p w14:paraId="67DCE22F" w14:textId="77777777" w:rsidR="00812592" w:rsidRPr="00812592" w:rsidRDefault="00812592" w:rsidP="00812592">
            <w:pPr>
              <w:jc w:val="center"/>
              <w:rPr>
                <w:sz w:val="22"/>
                <w:szCs w:val="22"/>
                <w:lang w:eastAsia="en-US"/>
              </w:rPr>
            </w:pPr>
            <w:r w:rsidRPr="00812592">
              <w:rPr>
                <w:sz w:val="22"/>
                <w:szCs w:val="22"/>
                <w:lang w:eastAsia="en-US"/>
              </w:rPr>
              <w:t>104,77</w:t>
            </w:r>
          </w:p>
        </w:tc>
        <w:tc>
          <w:tcPr>
            <w:tcW w:w="992" w:type="dxa"/>
            <w:shd w:val="clear" w:color="auto" w:fill="auto"/>
          </w:tcPr>
          <w:p w14:paraId="1FDE25BA" w14:textId="77777777" w:rsidR="00812592" w:rsidRPr="00812592" w:rsidRDefault="00812592" w:rsidP="00812592">
            <w:pPr>
              <w:jc w:val="center"/>
              <w:rPr>
                <w:sz w:val="22"/>
                <w:szCs w:val="22"/>
                <w:lang w:eastAsia="en-US"/>
              </w:rPr>
            </w:pPr>
            <w:r w:rsidRPr="00812592">
              <w:rPr>
                <w:sz w:val="22"/>
                <w:szCs w:val="22"/>
                <w:lang w:eastAsia="en-US"/>
              </w:rPr>
              <w:t>96,91</w:t>
            </w:r>
          </w:p>
        </w:tc>
        <w:tc>
          <w:tcPr>
            <w:tcW w:w="850" w:type="dxa"/>
            <w:shd w:val="clear" w:color="auto" w:fill="auto"/>
          </w:tcPr>
          <w:p w14:paraId="285A25B1" w14:textId="77777777" w:rsidR="00812592" w:rsidRPr="00812592" w:rsidRDefault="00812592" w:rsidP="00812592">
            <w:pPr>
              <w:jc w:val="center"/>
              <w:rPr>
                <w:sz w:val="22"/>
                <w:szCs w:val="22"/>
                <w:lang w:eastAsia="en-US"/>
              </w:rPr>
            </w:pPr>
            <w:r w:rsidRPr="00812592">
              <w:rPr>
                <w:sz w:val="22"/>
                <w:szCs w:val="22"/>
                <w:lang w:eastAsia="en-US"/>
              </w:rPr>
              <w:t>111,69</w:t>
            </w:r>
          </w:p>
        </w:tc>
        <w:tc>
          <w:tcPr>
            <w:tcW w:w="993" w:type="dxa"/>
            <w:shd w:val="clear" w:color="auto" w:fill="auto"/>
          </w:tcPr>
          <w:p w14:paraId="2564B7F7" w14:textId="77777777" w:rsidR="00812592" w:rsidRPr="00812592" w:rsidRDefault="00812592" w:rsidP="00812592">
            <w:pPr>
              <w:jc w:val="center"/>
              <w:rPr>
                <w:sz w:val="22"/>
                <w:szCs w:val="22"/>
                <w:lang w:eastAsia="en-US"/>
              </w:rPr>
            </w:pPr>
            <w:r w:rsidRPr="00812592">
              <w:rPr>
                <w:sz w:val="22"/>
                <w:szCs w:val="22"/>
                <w:lang w:eastAsia="en-US"/>
              </w:rPr>
              <w:t>103,99</w:t>
            </w:r>
          </w:p>
        </w:tc>
        <w:tc>
          <w:tcPr>
            <w:tcW w:w="992" w:type="dxa"/>
            <w:shd w:val="clear" w:color="auto" w:fill="auto"/>
          </w:tcPr>
          <w:p w14:paraId="23F24F35"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21D55AE1" w14:textId="77777777" w:rsidR="00812592" w:rsidRPr="00812592" w:rsidRDefault="00812592" w:rsidP="00812592">
            <w:pPr>
              <w:jc w:val="center"/>
              <w:rPr>
                <w:sz w:val="22"/>
                <w:szCs w:val="22"/>
                <w:lang w:eastAsia="en-US"/>
              </w:rPr>
            </w:pPr>
            <w:r w:rsidRPr="00812592">
              <w:rPr>
                <w:sz w:val="22"/>
                <w:szCs w:val="22"/>
                <w:lang w:eastAsia="en-US"/>
              </w:rPr>
              <w:t>1 572,84</w:t>
            </w:r>
          </w:p>
        </w:tc>
        <w:tc>
          <w:tcPr>
            <w:tcW w:w="1275" w:type="dxa"/>
            <w:shd w:val="clear" w:color="auto" w:fill="auto"/>
            <w:vAlign w:val="center"/>
          </w:tcPr>
          <w:p w14:paraId="110C2D2D" w14:textId="77777777" w:rsidR="00812592" w:rsidRPr="00812592" w:rsidRDefault="00812592" w:rsidP="00812592">
            <w:pPr>
              <w:jc w:val="center"/>
            </w:pPr>
            <w:r w:rsidRPr="00812592">
              <w:t>х</w:t>
            </w:r>
          </w:p>
        </w:tc>
        <w:tc>
          <w:tcPr>
            <w:tcW w:w="1134" w:type="dxa"/>
            <w:shd w:val="clear" w:color="auto" w:fill="auto"/>
            <w:vAlign w:val="center"/>
          </w:tcPr>
          <w:p w14:paraId="1B2DDD1C" w14:textId="77777777" w:rsidR="00812592" w:rsidRPr="00812592" w:rsidRDefault="00812592" w:rsidP="00812592">
            <w:pPr>
              <w:jc w:val="center"/>
            </w:pPr>
            <w:r w:rsidRPr="00812592">
              <w:t>х</w:t>
            </w:r>
          </w:p>
        </w:tc>
      </w:tr>
      <w:tr w:rsidR="00812592" w:rsidRPr="00812592" w14:paraId="507844A9" w14:textId="77777777" w:rsidTr="00293CC7">
        <w:trPr>
          <w:trHeight w:val="281"/>
        </w:trPr>
        <w:tc>
          <w:tcPr>
            <w:tcW w:w="1591" w:type="dxa"/>
            <w:vMerge/>
            <w:vAlign w:val="center"/>
          </w:tcPr>
          <w:p w14:paraId="091080DE" w14:textId="77777777" w:rsidR="00812592" w:rsidRPr="00812592" w:rsidRDefault="00812592" w:rsidP="00812592">
            <w:pPr>
              <w:jc w:val="center"/>
              <w:rPr>
                <w:bCs/>
                <w:color w:val="000000"/>
                <w:kern w:val="32"/>
                <w:lang w:eastAsia="en-US"/>
              </w:rPr>
            </w:pPr>
          </w:p>
        </w:tc>
        <w:tc>
          <w:tcPr>
            <w:tcW w:w="1669" w:type="dxa"/>
            <w:vAlign w:val="center"/>
          </w:tcPr>
          <w:p w14:paraId="592C7B32" w14:textId="77777777" w:rsidR="00812592" w:rsidRPr="00812592" w:rsidRDefault="00812592" w:rsidP="00812592">
            <w:pPr>
              <w:tabs>
                <w:tab w:val="left" w:pos="3052"/>
              </w:tabs>
              <w:ind w:right="-108" w:hanging="108"/>
              <w:jc w:val="center"/>
            </w:pPr>
            <w:r w:rsidRPr="00812592">
              <w:t>с 01.07.2021</w:t>
            </w:r>
          </w:p>
        </w:tc>
        <w:tc>
          <w:tcPr>
            <w:tcW w:w="992" w:type="dxa"/>
            <w:shd w:val="clear" w:color="auto" w:fill="auto"/>
          </w:tcPr>
          <w:p w14:paraId="1A7F0FFF" w14:textId="77777777" w:rsidR="00812592" w:rsidRPr="00812592" w:rsidRDefault="00812592" w:rsidP="00812592">
            <w:pPr>
              <w:jc w:val="center"/>
              <w:rPr>
                <w:sz w:val="22"/>
                <w:szCs w:val="22"/>
                <w:lang w:eastAsia="en-US"/>
              </w:rPr>
            </w:pPr>
            <w:r w:rsidRPr="00812592">
              <w:rPr>
                <w:sz w:val="22"/>
                <w:szCs w:val="22"/>
                <w:lang w:eastAsia="en-US"/>
              </w:rPr>
              <w:t>132,53</w:t>
            </w:r>
          </w:p>
        </w:tc>
        <w:tc>
          <w:tcPr>
            <w:tcW w:w="851" w:type="dxa"/>
            <w:shd w:val="clear" w:color="auto" w:fill="auto"/>
          </w:tcPr>
          <w:p w14:paraId="17957385" w14:textId="77777777" w:rsidR="00812592" w:rsidRPr="00812592" w:rsidRDefault="00812592" w:rsidP="00812592">
            <w:pPr>
              <w:jc w:val="center"/>
              <w:rPr>
                <w:sz w:val="22"/>
                <w:szCs w:val="22"/>
                <w:lang w:eastAsia="en-US"/>
              </w:rPr>
            </w:pPr>
            <w:r w:rsidRPr="00812592">
              <w:rPr>
                <w:sz w:val="22"/>
                <w:szCs w:val="22"/>
                <w:lang w:eastAsia="en-US"/>
              </w:rPr>
              <w:t>122,58</w:t>
            </w:r>
          </w:p>
        </w:tc>
        <w:tc>
          <w:tcPr>
            <w:tcW w:w="992" w:type="dxa"/>
            <w:shd w:val="clear" w:color="auto" w:fill="auto"/>
          </w:tcPr>
          <w:p w14:paraId="5B7D6C8A" w14:textId="77777777" w:rsidR="00812592" w:rsidRPr="00812592" w:rsidRDefault="00812592" w:rsidP="00812592">
            <w:pPr>
              <w:jc w:val="center"/>
              <w:rPr>
                <w:sz w:val="22"/>
                <w:szCs w:val="22"/>
                <w:lang w:eastAsia="en-US"/>
              </w:rPr>
            </w:pPr>
            <w:r w:rsidRPr="00812592">
              <w:rPr>
                <w:sz w:val="22"/>
                <w:szCs w:val="22"/>
                <w:lang w:eastAsia="en-US"/>
              </w:rPr>
              <w:t>141,29</w:t>
            </w:r>
          </w:p>
        </w:tc>
        <w:tc>
          <w:tcPr>
            <w:tcW w:w="992" w:type="dxa"/>
            <w:shd w:val="clear" w:color="auto" w:fill="auto"/>
          </w:tcPr>
          <w:p w14:paraId="75B9BEF3" w14:textId="77777777" w:rsidR="00812592" w:rsidRPr="00812592" w:rsidRDefault="00812592" w:rsidP="00812592">
            <w:pPr>
              <w:jc w:val="center"/>
              <w:rPr>
                <w:sz w:val="22"/>
                <w:szCs w:val="22"/>
                <w:lang w:eastAsia="en-US"/>
              </w:rPr>
            </w:pPr>
            <w:r w:rsidRPr="00812592">
              <w:rPr>
                <w:sz w:val="22"/>
                <w:szCs w:val="22"/>
                <w:lang w:eastAsia="en-US"/>
              </w:rPr>
              <w:t>131,54</w:t>
            </w:r>
          </w:p>
        </w:tc>
        <w:tc>
          <w:tcPr>
            <w:tcW w:w="993" w:type="dxa"/>
            <w:shd w:val="clear" w:color="auto" w:fill="auto"/>
          </w:tcPr>
          <w:p w14:paraId="71DF61CA" w14:textId="77777777" w:rsidR="00812592" w:rsidRPr="00812592" w:rsidRDefault="00812592" w:rsidP="00812592">
            <w:pPr>
              <w:jc w:val="center"/>
              <w:rPr>
                <w:sz w:val="22"/>
                <w:szCs w:val="22"/>
                <w:lang w:eastAsia="en-US"/>
              </w:rPr>
            </w:pPr>
            <w:r w:rsidRPr="00812592">
              <w:rPr>
                <w:sz w:val="22"/>
                <w:szCs w:val="22"/>
                <w:lang w:eastAsia="en-US"/>
              </w:rPr>
              <w:t>110,44</w:t>
            </w:r>
          </w:p>
        </w:tc>
        <w:tc>
          <w:tcPr>
            <w:tcW w:w="992" w:type="dxa"/>
            <w:shd w:val="clear" w:color="auto" w:fill="auto"/>
          </w:tcPr>
          <w:p w14:paraId="21B789C8" w14:textId="77777777" w:rsidR="00812592" w:rsidRPr="00812592" w:rsidRDefault="00812592" w:rsidP="00812592">
            <w:pPr>
              <w:jc w:val="center"/>
              <w:rPr>
                <w:sz w:val="22"/>
                <w:szCs w:val="22"/>
                <w:lang w:eastAsia="en-US"/>
              </w:rPr>
            </w:pPr>
            <w:r w:rsidRPr="00812592">
              <w:rPr>
                <w:sz w:val="22"/>
                <w:szCs w:val="22"/>
                <w:lang w:eastAsia="en-US"/>
              </w:rPr>
              <w:t>102,15</w:t>
            </w:r>
          </w:p>
        </w:tc>
        <w:tc>
          <w:tcPr>
            <w:tcW w:w="850" w:type="dxa"/>
            <w:shd w:val="clear" w:color="auto" w:fill="auto"/>
          </w:tcPr>
          <w:p w14:paraId="192D79D4" w14:textId="77777777" w:rsidR="00812592" w:rsidRPr="00812592" w:rsidRDefault="00812592" w:rsidP="00812592">
            <w:pPr>
              <w:jc w:val="center"/>
              <w:rPr>
                <w:sz w:val="22"/>
                <w:szCs w:val="22"/>
                <w:lang w:eastAsia="en-US"/>
              </w:rPr>
            </w:pPr>
            <w:r w:rsidRPr="00812592">
              <w:rPr>
                <w:sz w:val="22"/>
                <w:szCs w:val="22"/>
                <w:lang w:eastAsia="en-US"/>
              </w:rPr>
              <w:t>117,74</w:t>
            </w:r>
          </w:p>
        </w:tc>
        <w:tc>
          <w:tcPr>
            <w:tcW w:w="993" w:type="dxa"/>
            <w:shd w:val="clear" w:color="auto" w:fill="auto"/>
          </w:tcPr>
          <w:p w14:paraId="00A76807" w14:textId="77777777" w:rsidR="00812592" w:rsidRPr="00812592" w:rsidRDefault="00812592" w:rsidP="00812592">
            <w:pPr>
              <w:jc w:val="center"/>
              <w:rPr>
                <w:sz w:val="22"/>
                <w:szCs w:val="22"/>
                <w:lang w:eastAsia="en-US"/>
              </w:rPr>
            </w:pPr>
            <w:r w:rsidRPr="00812592">
              <w:rPr>
                <w:sz w:val="22"/>
                <w:szCs w:val="22"/>
                <w:lang w:eastAsia="en-US"/>
              </w:rPr>
              <w:t>109,62</w:t>
            </w:r>
          </w:p>
        </w:tc>
        <w:tc>
          <w:tcPr>
            <w:tcW w:w="992" w:type="dxa"/>
            <w:shd w:val="clear" w:color="auto" w:fill="auto"/>
          </w:tcPr>
          <w:p w14:paraId="314E75E3"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2A0D58CA" w14:textId="77777777" w:rsidR="00812592" w:rsidRPr="00812592" w:rsidRDefault="00812592" w:rsidP="00812592">
            <w:pPr>
              <w:jc w:val="center"/>
              <w:rPr>
                <w:sz w:val="22"/>
                <w:szCs w:val="22"/>
                <w:lang w:eastAsia="en-US"/>
              </w:rPr>
            </w:pPr>
            <w:r w:rsidRPr="00812592">
              <w:rPr>
                <w:sz w:val="22"/>
                <w:szCs w:val="22"/>
                <w:lang w:eastAsia="en-US"/>
              </w:rPr>
              <w:t>1 658,12</w:t>
            </w:r>
          </w:p>
        </w:tc>
        <w:tc>
          <w:tcPr>
            <w:tcW w:w="1275" w:type="dxa"/>
            <w:shd w:val="clear" w:color="auto" w:fill="auto"/>
            <w:vAlign w:val="center"/>
          </w:tcPr>
          <w:p w14:paraId="5D13FBC2" w14:textId="77777777" w:rsidR="00812592" w:rsidRPr="00812592" w:rsidRDefault="00812592" w:rsidP="00812592">
            <w:pPr>
              <w:jc w:val="center"/>
            </w:pPr>
            <w:r w:rsidRPr="00812592">
              <w:t>х</w:t>
            </w:r>
          </w:p>
        </w:tc>
        <w:tc>
          <w:tcPr>
            <w:tcW w:w="1134" w:type="dxa"/>
            <w:shd w:val="clear" w:color="auto" w:fill="auto"/>
            <w:vAlign w:val="center"/>
          </w:tcPr>
          <w:p w14:paraId="62AE36C6" w14:textId="77777777" w:rsidR="00812592" w:rsidRPr="00812592" w:rsidRDefault="00812592" w:rsidP="00812592">
            <w:pPr>
              <w:jc w:val="center"/>
            </w:pPr>
            <w:r w:rsidRPr="00812592">
              <w:t>х</w:t>
            </w:r>
          </w:p>
        </w:tc>
      </w:tr>
      <w:tr w:rsidR="00812592" w:rsidRPr="00812592" w14:paraId="477AF7BF" w14:textId="77777777" w:rsidTr="00293CC7">
        <w:trPr>
          <w:trHeight w:val="281"/>
        </w:trPr>
        <w:tc>
          <w:tcPr>
            <w:tcW w:w="1591" w:type="dxa"/>
            <w:vAlign w:val="center"/>
          </w:tcPr>
          <w:p w14:paraId="30EEF577"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669" w:type="dxa"/>
            <w:vAlign w:val="center"/>
          </w:tcPr>
          <w:p w14:paraId="5A4BA98D" w14:textId="77777777" w:rsidR="00812592" w:rsidRPr="00812592" w:rsidRDefault="00812592" w:rsidP="00812592">
            <w:pPr>
              <w:tabs>
                <w:tab w:val="left" w:pos="3052"/>
              </w:tabs>
              <w:ind w:right="-108" w:hanging="108"/>
              <w:jc w:val="center"/>
            </w:pPr>
            <w:r w:rsidRPr="00812592">
              <w:t>2</w:t>
            </w:r>
          </w:p>
        </w:tc>
        <w:tc>
          <w:tcPr>
            <w:tcW w:w="992" w:type="dxa"/>
            <w:shd w:val="clear" w:color="auto" w:fill="auto"/>
          </w:tcPr>
          <w:p w14:paraId="23B45F77" w14:textId="77777777" w:rsidR="00812592" w:rsidRPr="00812592" w:rsidRDefault="00812592" w:rsidP="00812592">
            <w:pPr>
              <w:jc w:val="center"/>
              <w:rPr>
                <w:sz w:val="22"/>
                <w:szCs w:val="22"/>
                <w:lang w:eastAsia="en-US"/>
              </w:rPr>
            </w:pPr>
            <w:r w:rsidRPr="00812592">
              <w:rPr>
                <w:sz w:val="22"/>
                <w:szCs w:val="22"/>
                <w:lang w:eastAsia="en-US"/>
              </w:rPr>
              <w:t>3</w:t>
            </w:r>
          </w:p>
        </w:tc>
        <w:tc>
          <w:tcPr>
            <w:tcW w:w="851" w:type="dxa"/>
            <w:shd w:val="clear" w:color="auto" w:fill="auto"/>
          </w:tcPr>
          <w:p w14:paraId="59BF1885" w14:textId="77777777" w:rsidR="00812592" w:rsidRPr="00812592" w:rsidRDefault="00812592" w:rsidP="00812592">
            <w:pPr>
              <w:jc w:val="center"/>
              <w:rPr>
                <w:sz w:val="22"/>
                <w:szCs w:val="22"/>
                <w:lang w:eastAsia="en-US"/>
              </w:rPr>
            </w:pPr>
            <w:r w:rsidRPr="00812592">
              <w:rPr>
                <w:sz w:val="22"/>
                <w:szCs w:val="22"/>
                <w:lang w:eastAsia="en-US"/>
              </w:rPr>
              <w:t>4</w:t>
            </w:r>
          </w:p>
        </w:tc>
        <w:tc>
          <w:tcPr>
            <w:tcW w:w="992" w:type="dxa"/>
            <w:shd w:val="clear" w:color="auto" w:fill="auto"/>
          </w:tcPr>
          <w:p w14:paraId="131C7A50" w14:textId="77777777" w:rsidR="00812592" w:rsidRPr="00812592" w:rsidRDefault="00812592" w:rsidP="00812592">
            <w:pPr>
              <w:jc w:val="center"/>
              <w:rPr>
                <w:sz w:val="22"/>
                <w:szCs w:val="22"/>
                <w:lang w:eastAsia="en-US"/>
              </w:rPr>
            </w:pPr>
            <w:r w:rsidRPr="00812592">
              <w:rPr>
                <w:sz w:val="22"/>
                <w:szCs w:val="22"/>
                <w:lang w:eastAsia="en-US"/>
              </w:rPr>
              <w:t>5</w:t>
            </w:r>
          </w:p>
        </w:tc>
        <w:tc>
          <w:tcPr>
            <w:tcW w:w="992" w:type="dxa"/>
            <w:shd w:val="clear" w:color="auto" w:fill="auto"/>
          </w:tcPr>
          <w:p w14:paraId="468D1A4A" w14:textId="77777777" w:rsidR="00812592" w:rsidRPr="00812592" w:rsidRDefault="00812592" w:rsidP="00812592">
            <w:pPr>
              <w:jc w:val="center"/>
              <w:rPr>
                <w:sz w:val="22"/>
                <w:szCs w:val="22"/>
                <w:lang w:eastAsia="en-US"/>
              </w:rPr>
            </w:pPr>
            <w:r w:rsidRPr="00812592">
              <w:rPr>
                <w:sz w:val="22"/>
                <w:szCs w:val="22"/>
                <w:lang w:eastAsia="en-US"/>
              </w:rPr>
              <w:t>6</w:t>
            </w:r>
          </w:p>
        </w:tc>
        <w:tc>
          <w:tcPr>
            <w:tcW w:w="993" w:type="dxa"/>
            <w:shd w:val="clear" w:color="auto" w:fill="auto"/>
          </w:tcPr>
          <w:p w14:paraId="2E3670CF" w14:textId="77777777" w:rsidR="00812592" w:rsidRPr="00812592" w:rsidRDefault="00812592" w:rsidP="00812592">
            <w:pPr>
              <w:jc w:val="center"/>
              <w:rPr>
                <w:sz w:val="22"/>
                <w:szCs w:val="22"/>
                <w:lang w:eastAsia="en-US"/>
              </w:rPr>
            </w:pPr>
            <w:r w:rsidRPr="00812592">
              <w:rPr>
                <w:sz w:val="22"/>
                <w:szCs w:val="22"/>
                <w:lang w:eastAsia="en-US"/>
              </w:rPr>
              <w:t>7</w:t>
            </w:r>
          </w:p>
        </w:tc>
        <w:tc>
          <w:tcPr>
            <w:tcW w:w="992" w:type="dxa"/>
            <w:shd w:val="clear" w:color="auto" w:fill="auto"/>
          </w:tcPr>
          <w:p w14:paraId="79928C90" w14:textId="77777777" w:rsidR="00812592" w:rsidRPr="00812592" w:rsidRDefault="00812592" w:rsidP="00812592">
            <w:pPr>
              <w:jc w:val="center"/>
              <w:rPr>
                <w:sz w:val="22"/>
                <w:szCs w:val="22"/>
                <w:lang w:eastAsia="en-US"/>
              </w:rPr>
            </w:pPr>
            <w:r w:rsidRPr="00812592">
              <w:rPr>
                <w:sz w:val="22"/>
                <w:szCs w:val="22"/>
                <w:lang w:eastAsia="en-US"/>
              </w:rPr>
              <w:t>8</w:t>
            </w:r>
          </w:p>
        </w:tc>
        <w:tc>
          <w:tcPr>
            <w:tcW w:w="850" w:type="dxa"/>
            <w:shd w:val="clear" w:color="auto" w:fill="auto"/>
          </w:tcPr>
          <w:p w14:paraId="06276894" w14:textId="77777777" w:rsidR="00812592" w:rsidRPr="00812592" w:rsidRDefault="00812592" w:rsidP="00812592">
            <w:pPr>
              <w:jc w:val="center"/>
              <w:rPr>
                <w:sz w:val="22"/>
                <w:szCs w:val="22"/>
                <w:lang w:eastAsia="en-US"/>
              </w:rPr>
            </w:pPr>
            <w:r w:rsidRPr="00812592">
              <w:rPr>
                <w:sz w:val="22"/>
                <w:szCs w:val="22"/>
                <w:lang w:eastAsia="en-US"/>
              </w:rPr>
              <w:t>9</w:t>
            </w:r>
          </w:p>
        </w:tc>
        <w:tc>
          <w:tcPr>
            <w:tcW w:w="993" w:type="dxa"/>
            <w:shd w:val="clear" w:color="auto" w:fill="auto"/>
          </w:tcPr>
          <w:p w14:paraId="30E39769" w14:textId="77777777" w:rsidR="00812592" w:rsidRPr="00812592" w:rsidRDefault="00812592" w:rsidP="00812592">
            <w:pPr>
              <w:jc w:val="center"/>
              <w:rPr>
                <w:sz w:val="22"/>
                <w:szCs w:val="22"/>
                <w:lang w:eastAsia="en-US"/>
              </w:rPr>
            </w:pPr>
            <w:r w:rsidRPr="00812592">
              <w:rPr>
                <w:sz w:val="22"/>
                <w:szCs w:val="22"/>
                <w:lang w:eastAsia="en-US"/>
              </w:rPr>
              <w:t>10</w:t>
            </w:r>
          </w:p>
        </w:tc>
        <w:tc>
          <w:tcPr>
            <w:tcW w:w="992" w:type="dxa"/>
            <w:shd w:val="clear" w:color="auto" w:fill="auto"/>
          </w:tcPr>
          <w:p w14:paraId="26345FFA" w14:textId="77777777" w:rsidR="00812592" w:rsidRPr="00812592" w:rsidRDefault="00812592" w:rsidP="00812592">
            <w:pPr>
              <w:jc w:val="center"/>
              <w:rPr>
                <w:sz w:val="22"/>
                <w:szCs w:val="22"/>
                <w:lang w:eastAsia="en-US"/>
              </w:rPr>
            </w:pPr>
            <w:r w:rsidRPr="00812592">
              <w:rPr>
                <w:sz w:val="22"/>
                <w:szCs w:val="22"/>
                <w:lang w:eastAsia="en-US"/>
              </w:rPr>
              <w:t>11</w:t>
            </w:r>
          </w:p>
        </w:tc>
        <w:tc>
          <w:tcPr>
            <w:tcW w:w="1276" w:type="dxa"/>
            <w:shd w:val="clear" w:color="auto" w:fill="auto"/>
          </w:tcPr>
          <w:p w14:paraId="4252C293" w14:textId="77777777" w:rsidR="00812592" w:rsidRPr="00812592" w:rsidRDefault="00812592" w:rsidP="00812592">
            <w:pPr>
              <w:jc w:val="center"/>
              <w:rPr>
                <w:sz w:val="22"/>
                <w:szCs w:val="22"/>
                <w:lang w:eastAsia="en-US"/>
              </w:rPr>
            </w:pPr>
            <w:r w:rsidRPr="00812592">
              <w:rPr>
                <w:sz w:val="22"/>
                <w:szCs w:val="22"/>
                <w:lang w:eastAsia="en-US"/>
              </w:rPr>
              <w:t>12</w:t>
            </w:r>
          </w:p>
        </w:tc>
        <w:tc>
          <w:tcPr>
            <w:tcW w:w="1275" w:type="dxa"/>
            <w:shd w:val="clear" w:color="auto" w:fill="auto"/>
            <w:vAlign w:val="center"/>
          </w:tcPr>
          <w:p w14:paraId="7BFF698D" w14:textId="77777777" w:rsidR="00812592" w:rsidRPr="00812592" w:rsidRDefault="00812592" w:rsidP="00812592">
            <w:pPr>
              <w:jc w:val="center"/>
            </w:pPr>
            <w:r w:rsidRPr="00812592">
              <w:t>13</w:t>
            </w:r>
          </w:p>
        </w:tc>
        <w:tc>
          <w:tcPr>
            <w:tcW w:w="1134" w:type="dxa"/>
            <w:shd w:val="clear" w:color="auto" w:fill="auto"/>
            <w:vAlign w:val="center"/>
          </w:tcPr>
          <w:p w14:paraId="1081327F" w14:textId="77777777" w:rsidR="00812592" w:rsidRPr="00812592" w:rsidRDefault="00812592" w:rsidP="00812592">
            <w:pPr>
              <w:jc w:val="center"/>
            </w:pPr>
            <w:r w:rsidRPr="00812592">
              <w:t>14</w:t>
            </w:r>
          </w:p>
        </w:tc>
      </w:tr>
      <w:tr w:rsidR="00812592" w:rsidRPr="00812592" w14:paraId="4792AEF1" w14:textId="77777777" w:rsidTr="00293CC7">
        <w:trPr>
          <w:trHeight w:val="281"/>
        </w:trPr>
        <w:tc>
          <w:tcPr>
            <w:tcW w:w="1591" w:type="dxa"/>
            <w:vMerge w:val="restart"/>
            <w:vAlign w:val="center"/>
          </w:tcPr>
          <w:p w14:paraId="537F2A69" w14:textId="77777777" w:rsidR="00812592" w:rsidRPr="00812592" w:rsidRDefault="00812592" w:rsidP="00812592">
            <w:pPr>
              <w:jc w:val="center"/>
              <w:rPr>
                <w:bCs/>
                <w:color w:val="000000"/>
                <w:kern w:val="32"/>
                <w:lang w:eastAsia="en-US"/>
              </w:rPr>
            </w:pPr>
          </w:p>
        </w:tc>
        <w:tc>
          <w:tcPr>
            <w:tcW w:w="1669" w:type="dxa"/>
          </w:tcPr>
          <w:p w14:paraId="508AD7AF" w14:textId="77777777" w:rsidR="00812592" w:rsidRPr="00812592" w:rsidRDefault="00812592" w:rsidP="00812592">
            <w:pPr>
              <w:tabs>
                <w:tab w:val="left" w:pos="3052"/>
              </w:tabs>
              <w:ind w:right="-108" w:hanging="108"/>
              <w:jc w:val="center"/>
            </w:pPr>
            <w:r w:rsidRPr="00812592">
              <w:t>с 01.01.2022</w:t>
            </w:r>
          </w:p>
        </w:tc>
        <w:tc>
          <w:tcPr>
            <w:tcW w:w="992" w:type="dxa"/>
            <w:shd w:val="clear" w:color="auto" w:fill="auto"/>
          </w:tcPr>
          <w:p w14:paraId="798130BC" w14:textId="77777777" w:rsidR="00812592" w:rsidRPr="00812592" w:rsidRDefault="00812592" w:rsidP="00812592">
            <w:pPr>
              <w:jc w:val="center"/>
              <w:rPr>
                <w:sz w:val="22"/>
                <w:szCs w:val="22"/>
                <w:lang w:eastAsia="en-US"/>
              </w:rPr>
            </w:pPr>
            <w:r w:rsidRPr="00812592">
              <w:rPr>
                <w:sz w:val="22"/>
                <w:szCs w:val="22"/>
                <w:lang w:eastAsia="en-US"/>
              </w:rPr>
              <w:t>132,53</w:t>
            </w:r>
          </w:p>
        </w:tc>
        <w:tc>
          <w:tcPr>
            <w:tcW w:w="851" w:type="dxa"/>
            <w:shd w:val="clear" w:color="auto" w:fill="auto"/>
          </w:tcPr>
          <w:p w14:paraId="6C37862B" w14:textId="77777777" w:rsidR="00812592" w:rsidRPr="00812592" w:rsidRDefault="00812592" w:rsidP="00812592">
            <w:pPr>
              <w:jc w:val="center"/>
              <w:rPr>
                <w:sz w:val="22"/>
                <w:szCs w:val="22"/>
                <w:lang w:eastAsia="en-US"/>
              </w:rPr>
            </w:pPr>
            <w:r w:rsidRPr="00812592">
              <w:rPr>
                <w:sz w:val="22"/>
                <w:szCs w:val="22"/>
                <w:lang w:eastAsia="en-US"/>
              </w:rPr>
              <w:t>122,58</w:t>
            </w:r>
          </w:p>
        </w:tc>
        <w:tc>
          <w:tcPr>
            <w:tcW w:w="992" w:type="dxa"/>
            <w:shd w:val="clear" w:color="auto" w:fill="auto"/>
          </w:tcPr>
          <w:p w14:paraId="292312CA" w14:textId="77777777" w:rsidR="00812592" w:rsidRPr="00812592" w:rsidRDefault="00812592" w:rsidP="00812592">
            <w:pPr>
              <w:jc w:val="center"/>
              <w:rPr>
                <w:sz w:val="22"/>
                <w:szCs w:val="22"/>
                <w:lang w:eastAsia="en-US"/>
              </w:rPr>
            </w:pPr>
            <w:r w:rsidRPr="00812592">
              <w:rPr>
                <w:sz w:val="22"/>
                <w:szCs w:val="22"/>
                <w:lang w:eastAsia="en-US"/>
              </w:rPr>
              <w:t>141,29</w:t>
            </w:r>
          </w:p>
        </w:tc>
        <w:tc>
          <w:tcPr>
            <w:tcW w:w="992" w:type="dxa"/>
            <w:shd w:val="clear" w:color="auto" w:fill="auto"/>
          </w:tcPr>
          <w:p w14:paraId="419489E7" w14:textId="77777777" w:rsidR="00812592" w:rsidRPr="00812592" w:rsidRDefault="00812592" w:rsidP="00812592">
            <w:pPr>
              <w:jc w:val="center"/>
              <w:rPr>
                <w:sz w:val="22"/>
                <w:szCs w:val="22"/>
                <w:lang w:eastAsia="en-US"/>
              </w:rPr>
            </w:pPr>
            <w:r w:rsidRPr="00812592">
              <w:rPr>
                <w:sz w:val="22"/>
                <w:szCs w:val="22"/>
                <w:lang w:eastAsia="en-US"/>
              </w:rPr>
              <w:t>131,54</w:t>
            </w:r>
          </w:p>
        </w:tc>
        <w:tc>
          <w:tcPr>
            <w:tcW w:w="993" w:type="dxa"/>
            <w:shd w:val="clear" w:color="auto" w:fill="auto"/>
          </w:tcPr>
          <w:p w14:paraId="7A7B376F" w14:textId="77777777" w:rsidR="00812592" w:rsidRPr="00812592" w:rsidRDefault="00812592" w:rsidP="00812592">
            <w:pPr>
              <w:jc w:val="center"/>
              <w:rPr>
                <w:sz w:val="22"/>
                <w:szCs w:val="22"/>
                <w:lang w:eastAsia="en-US"/>
              </w:rPr>
            </w:pPr>
            <w:r w:rsidRPr="00812592">
              <w:rPr>
                <w:sz w:val="22"/>
                <w:szCs w:val="22"/>
                <w:lang w:eastAsia="en-US"/>
              </w:rPr>
              <w:t>110,44</w:t>
            </w:r>
          </w:p>
        </w:tc>
        <w:tc>
          <w:tcPr>
            <w:tcW w:w="992" w:type="dxa"/>
            <w:shd w:val="clear" w:color="auto" w:fill="auto"/>
          </w:tcPr>
          <w:p w14:paraId="640A9954" w14:textId="77777777" w:rsidR="00812592" w:rsidRPr="00812592" w:rsidRDefault="00812592" w:rsidP="00812592">
            <w:pPr>
              <w:jc w:val="center"/>
              <w:rPr>
                <w:sz w:val="22"/>
                <w:szCs w:val="22"/>
                <w:lang w:eastAsia="en-US"/>
              </w:rPr>
            </w:pPr>
            <w:r w:rsidRPr="00812592">
              <w:rPr>
                <w:sz w:val="22"/>
                <w:szCs w:val="22"/>
                <w:lang w:eastAsia="en-US"/>
              </w:rPr>
              <w:t>102,15</w:t>
            </w:r>
          </w:p>
        </w:tc>
        <w:tc>
          <w:tcPr>
            <w:tcW w:w="850" w:type="dxa"/>
            <w:shd w:val="clear" w:color="auto" w:fill="auto"/>
          </w:tcPr>
          <w:p w14:paraId="05A91D09" w14:textId="77777777" w:rsidR="00812592" w:rsidRPr="00812592" w:rsidRDefault="00812592" w:rsidP="00812592">
            <w:pPr>
              <w:jc w:val="center"/>
              <w:rPr>
                <w:sz w:val="22"/>
                <w:szCs w:val="22"/>
                <w:lang w:eastAsia="en-US"/>
              </w:rPr>
            </w:pPr>
            <w:r w:rsidRPr="00812592">
              <w:rPr>
                <w:sz w:val="22"/>
                <w:szCs w:val="22"/>
                <w:lang w:eastAsia="en-US"/>
              </w:rPr>
              <w:t>117,74</w:t>
            </w:r>
          </w:p>
        </w:tc>
        <w:tc>
          <w:tcPr>
            <w:tcW w:w="993" w:type="dxa"/>
            <w:shd w:val="clear" w:color="auto" w:fill="auto"/>
          </w:tcPr>
          <w:p w14:paraId="43CB9CDD" w14:textId="77777777" w:rsidR="00812592" w:rsidRPr="00812592" w:rsidRDefault="00812592" w:rsidP="00812592">
            <w:pPr>
              <w:jc w:val="center"/>
              <w:rPr>
                <w:sz w:val="22"/>
                <w:szCs w:val="22"/>
                <w:lang w:eastAsia="en-US"/>
              </w:rPr>
            </w:pPr>
            <w:r w:rsidRPr="00812592">
              <w:rPr>
                <w:sz w:val="22"/>
                <w:szCs w:val="22"/>
                <w:lang w:eastAsia="en-US"/>
              </w:rPr>
              <w:t>109,62</w:t>
            </w:r>
          </w:p>
        </w:tc>
        <w:tc>
          <w:tcPr>
            <w:tcW w:w="992" w:type="dxa"/>
            <w:shd w:val="clear" w:color="auto" w:fill="auto"/>
          </w:tcPr>
          <w:p w14:paraId="754DA5C5"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3EDD6E74" w14:textId="77777777" w:rsidR="00812592" w:rsidRPr="00812592" w:rsidRDefault="00812592" w:rsidP="00812592">
            <w:pPr>
              <w:jc w:val="center"/>
              <w:rPr>
                <w:sz w:val="22"/>
                <w:szCs w:val="22"/>
                <w:lang w:eastAsia="en-US"/>
              </w:rPr>
            </w:pPr>
            <w:r w:rsidRPr="00812592">
              <w:rPr>
                <w:sz w:val="22"/>
                <w:szCs w:val="22"/>
                <w:lang w:eastAsia="en-US"/>
              </w:rPr>
              <w:t>1 658,12</w:t>
            </w:r>
          </w:p>
        </w:tc>
        <w:tc>
          <w:tcPr>
            <w:tcW w:w="1275" w:type="dxa"/>
            <w:shd w:val="clear" w:color="auto" w:fill="auto"/>
          </w:tcPr>
          <w:p w14:paraId="4FE32398" w14:textId="77777777" w:rsidR="00812592" w:rsidRPr="00812592" w:rsidRDefault="00812592" w:rsidP="00812592">
            <w:pPr>
              <w:jc w:val="center"/>
            </w:pPr>
            <w:r w:rsidRPr="00812592">
              <w:t>х</w:t>
            </w:r>
          </w:p>
        </w:tc>
        <w:tc>
          <w:tcPr>
            <w:tcW w:w="1134" w:type="dxa"/>
            <w:shd w:val="clear" w:color="auto" w:fill="auto"/>
          </w:tcPr>
          <w:p w14:paraId="57D954AF" w14:textId="77777777" w:rsidR="00812592" w:rsidRPr="00812592" w:rsidRDefault="00812592" w:rsidP="00812592">
            <w:pPr>
              <w:jc w:val="center"/>
            </w:pPr>
            <w:r w:rsidRPr="00812592">
              <w:t>х</w:t>
            </w:r>
          </w:p>
        </w:tc>
      </w:tr>
      <w:tr w:rsidR="00812592" w:rsidRPr="00812592" w14:paraId="7583319F" w14:textId="77777777" w:rsidTr="00293CC7">
        <w:trPr>
          <w:trHeight w:val="281"/>
        </w:trPr>
        <w:tc>
          <w:tcPr>
            <w:tcW w:w="1591" w:type="dxa"/>
            <w:vMerge/>
            <w:vAlign w:val="center"/>
          </w:tcPr>
          <w:p w14:paraId="614E2692" w14:textId="77777777" w:rsidR="00812592" w:rsidRPr="00812592" w:rsidRDefault="00812592" w:rsidP="00812592">
            <w:pPr>
              <w:jc w:val="center"/>
              <w:rPr>
                <w:bCs/>
                <w:color w:val="000000"/>
                <w:kern w:val="32"/>
                <w:lang w:eastAsia="en-US"/>
              </w:rPr>
            </w:pPr>
          </w:p>
        </w:tc>
        <w:tc>
          <w:tcPr>
            <w:tcW w:w="1669" w:type="dxa"/>
          </w:tcPr>
          <w:p w14:paraId="0E2A92C6" w14:textId="77777777" w:rsidR="00812592" w:rsidRPr="00812592" w:rsidRDefault="00812592" w:rsidP="00812592">
            <w:pPr>
              <w:tabs>
                <w:tab w:val="left" w:pos="3052"/>
              </w:tabs>
              <w:ind w:right="-108" w:hanging="108"/>
              <w:jc w:val="center"/>
            </w:pPr>
            <w:r w:rsidRPr="00812592">
              <w:t>с 01.07.2022</w:t>
            </w:r>
          </w:p>
        </w:tc>
        <w:tc>
          <w:tcPr>
            <w:tcW w:w="992" w:type="dxa"/>
            <w:shd w:val="clear" w:color="auto" w:fill="auto"/>
          </w:tcPr>
          <w:p w14:paraId="124D6058" w14:textId="77777777" w:rsidR="00812592" w:rsidRPr="00812592" w:rsidRDefault="00812592" w:rsidP="00812592">
            <w:pPr>
              <w:jc w:val="center"/>
              <w:rPr>
                <w:sz w:val="22"/>
                <w:szCs w:val="22"/>
                <w:lang w:eastAsia="en-US"/>
              </w:rPr>
            </w:pPr>
            <w:r w:rsidRPr="00812592">
              <w:rPr>
                <w:sz w:val="22"/>
                <w:szCs w:val="22"/>
                <w:lang w:eastAsia="en-US"/>
              </w:rPr>
              <w:t>141,31</w:t>
            </w:r>
          </w:p>
        </w:tc>
        <w:tc>
          <w:tcPr>
            <w:tcW w:w="851" w:type="dxa"/>
            <w:shd w:val="clear" w:color="auto" w:fill="auto"/>
          </w:tcPr>
          <w:p w14:paraId="3D75BC1A" w14:textId="77777777" w:rsidR="00812592" w:rsidRPr="00812592" w:rsidRDefault="00812592" w:rsidP="00812592">
            <w:pPr>
              <w:jc w:val="center"/>
              <w:rPr>
                <w:sz w:val="22"/>
                <w:szCs w:val="22"/>
                <w:lang w:eastAsia="en-US"/>
              </w:rPr>
            </w:pPr>
            <w:r w:rsidRPr="00812592">
              <w:rPr>
                <w:sz w:val="22"/>
                <w:szCs w:val="22"/>
                <w:lang w:eastAsia="en-US"/>
              </w:rPr>
              <w:t>130,68</w:t>
            </w:r>
          </w:p>
        </w:tc>
        <w:tc>
          <w:tcPr>
            <w:tcW w:w="992" w:type="dxa"/>
            <w:shd w:val="clear" w:color="auto" w:fill="auto"/>
          </w:tcPr>
          <w:p w14:paraId="68BE0AC2" w14:textId="77777777" w:rsidR="00812592" w:rsidRPr="00812592" w:rsidRDefault="00812592" w:rsidP="00812592">
            <w:pPr>
              <w:jc w:val="center"/>
              <w:rPr>
                <w:sz w:val="22"/>
                <w:szCs w:val="22"/>
                <w:lang w:eastAsia="en-US"/>
              </w:rPr>
            </w:pPr>
            <w:r w:rsidRPr="00812592">
              <w:rPr>
                <w:sz w:val="22"/>
                <w:szCs w:val="22"/>
                <w:lang w:eastAsia="en-US"/>
              </w:rPr>
              <w:t>150,67</w:t>
            </w:r>
          </w:p>
        </w:tc>
        <w:tc>
          <w:tcPr>
            <w:tcW w:w="992" w:type="dxa"/>
            <w:shd w:val="clear" w:color="auto" w:fill="auto"/>
          </w:tcPr>
          <w:p w14:paraId="5DAFA218" w14:textId="77777777" w:rsidR="00812592" w:rsidRPr="00812592" w:rsidRDefault="00812592" w:rsidP="00812592">
            <w:pPr>
              <w:jc w:val="center"/>
              <w:rPr>
                <w:sz w:val="22"/>
                <w:szCs w:val="22"/>
                <w:lang w:eastAsia="en-US"/>
              </w:rPr>
            </w:pPr>
            <w:r w:rsidRPr="00812592">
              <w:rPr>
                <w:sz w:val="22"/>
                <w:szCs w:val="22"/>
                <w:lang w:eastAsia="en-US"/>
              </w:rPr>
              <w:t>140,26</w:t>
            </w:r>
          </w:p>
        </w:tc>
        <w:tc>
          <w:tcPr>
            <w:tcW w:w="993" w:type="dxa"/>
            <w:shd w:val="clear" w:color="auto" w:fill="auto"/>
          </w:tcPr>
          <w:p w14:paraId="35EA68F5" w14:textId="77777777" w:rsidR="00812592" w:rsidRPr="00812592" w:rsidRDefault="00812592" w:rsidP="00812592">
            <w:pPr>
              <w:jc w:val="center"/>
              <w:rPr>
                <w:sz w:val="22"/>
                <w:szCs w:val="22"/>
                <w:lang w:eastAsia="en-US"/>
              </w:rPr>
            </w:pPr>
            <w:r w:rsidRPr="00812592">
              <w:rPr>
                <w:sz w:val="22"/>
                <w:szCs w:val="22"/>
                <w:lang w:eastAsia="en-US"/>
              </w:rPr>
              <w:t>117,76</w:t>
            </w:r>
          </w:p>
        </w:tc>
        <w:tc>
          <w:tcPr>
            <w:tcW w:w="992" w:type="dxa"/>
            <w:shd w:val="clear" w:color="auto" w:fill="auto"/>
          </w:tcPr>
          <w:p w14:paraId="7CC94A9A" w14:textId="77777777" w:rsidR="00812592" w:rsidRPr="00812592" w:rsidRDefault="00812592" w:rsidP="00812592">
            <w:pPr>
              <w:jc w:val="center"/>
              <w:rPr>
                <w:sz w:val="22"/>
                <w:szCs w:val="22"/>
                <w:lang w:eastAsia="en-US"/>
              </w:rPr>
            </w:pPr>
            <w:r w:rsidRPr="00812592">
              <w:rPr>
                <w:sz w:val="22"/>
                <w:szCs w:val="22"/>
                <w:lang w:eastAsia="en-US"/>
              </w:rPr>
              <w:t>108,90</w:t>
            </w:r>
          </w:p>
        </w:tc>
        <w:tc>
          <w:tcPr>
            <w:tcW w:w="850" w:type="dxa"/>
            <w:shd w:val="clear" w:color="auto" w:fill="auto"/>
          </w:tcPr>
          <w:p w14:paraId="514000B6" w14:textId="77777777" w:rsidR="00812592" w:rsidRPr="00812592" w:rsidRDefault="00812592" w:rsidP="00812592">
            <w:pPr>
              <w:jc w:val="center"/>
              <w:rPr>
                <w:sz w:val="22"/>
                <w:szCs w:val="22"/>
                <w:lang w:eastAsia="en-US"/>
              </w:rPr>
            </w:pPr>
            <w:r w:rsidRPr="00812592">
              <w:rPr>
                <w:sz w:val="22"/>
                <w:szCs w:val="22"/>
                <w:lang w:eastAsia="en-US"/>
              </w:rPr>
              <w:t>125,56</w:t>
            </w:r>
          </w:p>
        </w:tc>
        <w:tc>
          <w:tcPr>
            <w:tcW w:w="993" w:type="dxa"/>
            <w:shd w:val="clear" w:color="auto" w:fill="auto"/>
          </w:tcPr>
          <w:p w14:paraId="1F682F3E" w14:textId="77777777" w:rsidR="00812592" w:rsidRPr="00812592" w:rsidRDefault="00812592" w:rsidP="00812592">
            <w:pPr>
              <w:jc w:val="center"/>
              <w:rPr>
                <w:sz w:val="22"/>
                <w:szCs w:val="22"/>
                <w:lang w:eastAsia="en-US"/>
              </w:rPr>
            </w:pPr>
            <w:r w:rsidRPr="00812592">
              <w:rPr>
                <w:sz w:val="22"/>
                <w:szCs w:val="22"/>
                <w:lang w:eastAsia="en-US"/>
              </w:rPr>
              <w:t>116,88</w:t>
            </w:r>
          </w:p>
        </w:tc>
        <w:tc>
          <w:tcPr>
            <w:tcW w:w="992" w:type="dxa"/>
            <w:shd w:val="clear" w:color="auto" w:fill="auto"/>
          </w:tcPr>
          <w:p w14:paraId="7AE9314A" w14:textId="77777777" w:rsidR="00812592" w:rsidRPr="00812592" w:rsidRDefault="00812592" w:rsidP="00812592">
            <w:pPr>
              <w:jc w:val="center"/>
              <w:rPr>
                <w:sz w:val="22"/>
                <w:szCs w:val="22"/>
                <w:lang w:eastAsia="en-US"/>
              </w:rPr>
            </w:pPr>
            <w:r w:rsidRPr="00812592">
              <w:rPr>
                <w:sz w:val="22"/>
                <w:szCs w:val="22"/>
                <w:lang w:eastAsia="en-US"/>
              </w:rPr>
              <w:t>10,88</w:t>
            </w:r>
          </w:p>
        </w:tc>
        <w:tc>
          <w:tcPr>
            <w:tcW w:w="1276" w:type="dxa"/>
            <w:shd w:val="clear" w:color="auto" w:fill="auto"/>
          </w:tcPr>
          <w:p w14:paraId="5F14E6EE" w14:textId="77777777" w:rsidR="00812592" w:rsidRPr="00812592" w:rsidRDefault="00812592" w:rsidP="00812592">
            <w:pPr>
              <w:jc w:val="center"/>
              <w:rPr>
                <w:sz w:val="22"/>
                <w:szCs w:val="22"/>
                <w:lang w:eastAsia="en-US"/>
              </w:rPr>
            </w:pPr>
            <w:r w:rsidRPr="00812592">
              <w:rPr>
                <w:sz w:val="22"/>
                <w:szCs w:val="22"/>
                <w:lang w:eastAsia="en-US"/>
              </w:rPr>
              <w:t>1 772,53</w:t>
            </w:r>
          </w:p>
        </w:tc>
        <w:tc>
          <w:tcPr>
            <w:tcW w:w="1275" w:type="dxa"/>
            <w:shd w:val="clear" w:color="auto" w:fill="auto"/>
          </w:tcPr>
          <w:p w14:paraId="3FEC2CD3" w14:textId="77777777" w:rsidR="00812592" w:rsidRPr="00812592" w:rsidRDefault="00812592" w:rsidP="00812592">
            <w:pPr>
              <w:jc w:val="center"/>
            </w:pPr>
            <w:r w:rsidRPr="00812592">
              <w:t>х</w:t>
            </w:r>
          </w:p>
        </w:tc>
        <w:tc>
          <w:tcPr>
            <w:tcW w:w="1134" w:type="dxa"/>
            <w:shd w:val="clear" w:color="auto" w:fill="auto"/>
          </w:tcPr>
          <w:p w14:paraId="628077DD" w14:textId="77777777" w:rsidR="00812592" w:rsidRPr="00812592" w:rsidRDefault="00812592" w:rsidP="00812592">
            <w:pPr>
              <w:jc w:val="center"/>
            </w:pPr>
            <w:r w:rsidRPr="00812592">
              <w:t>х</w:t>
            </w:r>
          </w:p>
        </w:tc>
      </w:tr>
    </w:tbl>
    <w:p w14:paraId="4513A6E2" w14:textId="77777777" w:rsidR="00812592" w:rsidRPr="00812592" w:rsidRDefault="00812592" w:rsidP="00812592">
      <w:pPr>
        <w:ind w:left="28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1DF60B56" w14:textId="77777777" w:rsidR="00812592" w:rsidRPr="00812592" w:rsidRDefault="00812592" w:rsidP="00812592">
      <w:pPr>
        <w:ind w:left="284" w:right="-285" w:firstLine="567"/>
        <w:jc w:val="both"/>
        <w:rPr>
          <w:bCs/>
          <w:sz w:val="26"/>
          <w:szCs w:val="26"/>
        </w:rPr>
        <w:sectPr w:rsidR="00812592" w:rsidRPr="00812592" w:rsidSect="007C392B">
          <w:pgSz w:w="16838" w:h="11906" w:orient="landscape" w:code="9"/>
          <w:pgMar w:top="1134" w:right="851" w:bottom="851" w:left="567" w:header="680" w:footer="709" w:gutter="0"/>
          <w:cols w:space="708"/>
          <w:docGrid w:linePitch="360"/>
        </w:sectPr>
      </w:pPr>
    </w:p>
    <w:p w14:paraId="031DB6EA" w14:textId="77777777" w:rsidR="00812592" w:rsidRPr="00812592" w:rsidRDefault="00812592" w:rsidP="00812592">
      <w:pPr>
        <w:jc w:val="center"/>
        <w:rPr>
          <w:b/>
          <w:bCs/>
          <w:sz w:val="28"/>
          <w:szCs w:val="28"/>
        </w:rPr>
      </w:pPr>
      <w:r w:rsidRPr="00812592">
        <w:rPr>
          <w:b/>
          <w:bCs/>
          <w:sz w:val="28"/>
          <w:szCs w:val="28"/>
        </w:rPr>
        <w:lastRenderedPageBreak/>
        <w:t xml:space="preserve">Долгосрочные тарифы АО «Кемеровская генерация» на горячую воду в открытой системе горячего водоснабжения (теплоснабжения), реализуемую на потребительском рынке Кемеровского городского округа через сети </w:t>
      </w:r>
      <w:proofErr w:type="spellStart"/>
      <w:r w:rsidRPr="00812592">
        <w:rPr>
          <w:b/>
          <w:bCs/>
          <w:sz w:val="28"/>
          <w:szCs w:val="28"/>
        </w:rPr>
        <w:t>Кемеровохиммаш</w:t>
      </w:r>
      <w:proofErr w:type="spellEnd"/>
      <w:r w:rsidRPr="00812592">
        <w:rPr>
          <w:b/>
          <w:bCs/>
          <w:sz w:val="28"/>
          <w:szCs w:val="28"/>
        </w:rPr>
        <w:t xml:space="preserve"> - филиал АО «Алтайвагон», на период с 01.12.2022 по 31.12.2023</w:t>
      </w:r>
    </w:p>
    <w:p w14:paraId="25FEEC3A"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031710A0"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3FB92FE9"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3E6FC906"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617FBAAD" w14:textId="77777777" w:rsidR="00812592" w:rsidRPr="00812592" w:rsidRDefault="00812592" w:rsidP="00812592">
            <w:pPr>
              <w:ind w:left="-108" w:right="-104" w:firstLine="3"/>
              <w:jc w:val="center"/>
            </w:pPr>
            <w:r w:rsidRPr="00812592">
              <w:t xml:space="preserve">Компонент на теплоноситель, </w:t>
            </w:r>
          </w:p>
          <w:p w14:paraId="7C297455" w14:textId="77777777" w:rsidR="00812592" w:rsidRPr="00812592" w:rsidRDefault="00812592" w:rsidP="00812592">
            <w:pPr>
              <w:ind w:left="-108" w:right="-104" w:firstLine="3"/>
              <w:jc w:val="center"/>
            </w:pPr>
            <w:r w:rsidRPr="00812592">
              <w:t>руб./м</w:t>
            </w:r>
            <w:r w:rsidRPr="00812592">
              <w:rPr>
                <w:vertAlign w:val="superscript"/>
              </w:rPr>
              <w:t>3</w:t>
            </w:r>
          </w:p>
          <w:p w14:paraId="5D60D9E3"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6793C0CA"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2A57F1BB"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0AE15F70"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2DBF32E3"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26E581CC"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4DB14760"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250C1DAC"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5CDB0342"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5918E885"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2B9D2596"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46B7BB3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11961103"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4517665F"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508B5007"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1B100948"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5140C853"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3D5208B2"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0F2467C3"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02AD682E"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51825300"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0FB6F9E0" w14:textId="77777777" w:rsidR="00812592" w:rsidRPr="00812592" w:rsidRDefault="00812592" w:rsidP="00812592">
            <w:pPr>
              <w:ind w:left="-95" w:right="-65"/>
              <w:jc w:val="center"/>
            </w:pPr>
            <w:r w:rsidRPr="00812592">
              <w:t>Ставка за мощность, тыс. руб./</w:t>
            </w:r>
          </w:p>
          <w:p w14:paraId="799CCCCE" w14:textId="77777777" w:rsidR="00812592" w:rsidRPr="00812592" w:rsidRDefault="00812592" w:rsidP="00812592">
            <w:pPr>
              <w:ind w:left="-95" w:right="-65"/>
              <w:jc w:val="center"/>
            </w:pPr>
            <w:r w:rsidRPr="00812592">
              <w:t>Гкал/</w:t>
            </w:r>
          </w:p>
          <w:p w14:paraId="0F69F127"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E551173"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765F7084"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0B8A0213"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487E4B19"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3013E0C4"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05A27B26"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455B2045"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53F1CB23"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7E0ACFE8"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D70172" w14:textId="77777777" w:rsidR="00812592" w:rsidRPr="00812592" w:rsidRDefault="00812592" w:rsidP="00812592">
            <w:pPr>
              <w:jc w:val="center"/>
            </w:pPr>
            <w:r w:rsidRPr="00812592">
              <w:t>8</w:t>
            </w:r>
          </w:p>
        </w:tc>
      </w:tr>
      <w:tr w:rsidR="00812592" w:rsidRPr="00812592" w14:paraId="2F73513C"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466C6CC4"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8957BEF"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C06CC6"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56199F73"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06EF79"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151DAFA1"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76F95"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B07487" w14:textId="77777777" w:rsidR="00812592" w:rsidRPr="00812592" w:rsidRDefault="00812592" w:rsidP="00812592">
            <w:pPr>
              <w:jc w:val="center"/>
            </w:pPr>
            <w:r w:rsidRPr="00812592">
              <w:t>х</w:t>
            </w:r>
          </w:p>
        </w:tc>
      </w:tr>
    </w:tbl>
    <w:p w14:paraId="76003DBD" w14:textId="77777777" w:rsidR="00812592" w:rsidRPr="00812592" w:rsidRDefault="00812592" w:rsidP="00812592">
      <w:pPr>
        <w:ind w:left="6096" w:right="-285"/>
        <w:jc w:val="right"/>
        <w:rPr>
          <w:bCs/>
          <w:sz w:val="26"/>
          <w:szCs w:val="26"/>
        </w:rPr>
      </w:pPr>
    </w:p>
    <w:p w14:paraId="024D7ECA" w14:textId="77777777" w:rsidR="00812592" w:rsidRPr="00812592" w:rsidRDefault="00812592" w:rsidP="00812592">
      <w:pPr>
        <w:ind w:left="6096" w:right="-285"/>
        <w:jc w:val="right"/>
        <w:rPr>
          <w:bCs/>
          <w:sz w:val="26"/>
          <w:szCs w:val="26"/>
        </w:rPr>
      </w:pPr>
    </w:p>
    <w:p w14:paraId="7205BA0F"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7734B477"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60BFD7DF" w14:textId="77777777" w:rsidR="00812592" w:rsidRPr="00812592" w:rsidRDefault="00812592" w:rsidP="00812592">
            <w:pPr>
              <w:jc w:val="center"/>
              <w:rPr>
                <w:lang w:eastAsia="en-US"/>
              </w:rPr>
            </w:pPr>
            <w:r w:rsidRPr="00812592">
              <w:rPr>
                <w:lang w:eastAsia="en-US"/>
              </w:rPr>
              <w:lastRenderedPageBreak/>
              <w:t>1</w:t>
            </w:r>
          </w:p>
        </w:tc>
        <w:tc>
          <w:tcPr>
            <w:tcW w:w="1289" w:type="dxa"/>
            <w:tcBorders>
              <w:top w:val="single" w:sz="2" w:space="0" w:color="auto"/>
              <w:left w:val="single" w:sz="2" w:space="0" w:color="auto"/>
              <w:bottom w:val="single" w:sz="2" w:space="0" w:color="auto"/>
              <w:right w:val="single" w:sz="2" w:space="0" w:color="auto"/>
            </w:tcBorders>
            <w:vAlign w:val="center"/>
          </w:tcPr>
          <w:p w14:paraId="3AC971AF"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5D1B2116"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74D13303"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189EFB1E"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26147FA6"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7B71BD4C"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5577FD13"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041021AB"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3BFC2F05"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54A49AF9"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49DA1939"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4F068695"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4865EB07"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08F650C6"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6C857E9D"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58574033"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2646C569" w14:textId="77777777" w:rsidR="00812592" w:rsidRPr="00812592" w:rsidRDefault="00812592" w:rsidP="00812592">
            <w:pPr>
              <w:jc w:val="center"/>
              <w:rPr>
                <w:color w:val="000000"/>
                <w:lang w:eastAsia="en-US"/>
              </w:rPr>
            </w:pPr>
          </w:p>
        </w:tc>
      </w:tr>
    </w:tbl>
    <w:p w14:paraId="79E84C66" w14:textId="77777777" w:rsidR="00812592" w:rsidRPr="00812592" w:rsidRDefault="00812592" w:rsidP="00812592">
      <w:pPr>
        <w:ind w:left="1134" w:right="252" w:firstLine="851"/>
        <w:jc w:val="both"/>
        <w:rPr>
          <w:bCs/>
          <w:sz w:val="26"/>
          <w:szCs w:val="26"/>
        </w:rPr>
      </w:pPr>
    </w:p>
    <w:p w14:paraId="5FC7D67F" w14:textId="77777777" w:rsidR="00812592" w:rsidRPr="00812592" w:rsidRDefault="00812592" w:rsidP="00812592">
      <w:pPr>
        <w:ind w:left="1134" w:right="252" w:firstLine="851"/>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107CA047" w14:textId="77777777" w:rsidR="00812592" w:rsidRPr="00812592" w:rsidRDefault="00812592" w:rsidP="00812592">
      <w:pPr>
        <w:tabs>
          <w:tab w:val="left" w:pos="0"/>
        </w:tabs>
        <w:ind w:left="10773"/>
        <w:jc w:val="center"/>
        <w:rPr>
          <w:sz w:val="28"/>
          <w:szCs w:val="28"/>
        </w:rPr>
      </w:pPr>
      <w:r w:rsidRPr="00812592">
        <w:rPr>
          <w:sz w:val="28"/>
          <w:szCs w:val="28"/>
        </w:rPr>
        <w:br w:type="page"/>
      </w:r>
    </w:p>
    <w:p w14:paraId="181D8AFA" w14:textId="77777777" w:rsidR="00812592" w:rsidRPr="00812592" w:rsidRDefault="00812592" w:rsidP="00812592">
      <w:pPr>
        <w:ind w:left="5387"/>
        <w:jc w:val="center"/>
        <w:rPr>
          <w:sz w:val="28"/>
          <w:szCs w:val="28"/>
        </w:rPr>
      </w:pPr>
    </w:p>
    <w:p w14:paraId="406961BA" w14:textId="77777777" w:rsidR="00812592" w:rsidRPr="00812592" w:rsidRDefault="00812592" w:rsidP="00812592">
      <w:pPr>
        <w:jc w:val="center"/>
        <w:rPr>
          <w:b/>
          <w:bCs/>
          <w:sz w:val="28"/>
          <w:szCs w:val="28"/>
        </w:rPr>
      </w:pPr>
      <w:r w:rsidRPr="00812592">
        <w:rPr>
          <w:b/>
          <w:bCs/>
          <w:sz w:val="28"/>
          <w:szCs w:val="28"/>
        </w:rPr>
        <w:t>Долгосрочные тарифы АО «Кемеровская генерация» на горячую воду</w:t>
      </w:r>
    </w:p>
    <w:p w14:paraId="25D6EC4C"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4133DD47"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ООО «</w:t>
      </w:r>
      <w:proofErr w:type="spellStart"/>
      <w:r w:rsidRPr="00812592">
        <w:rPr>
          <w:b/>
          <w:bCs/>
          <w:sz w:val="28"/>
          <w:szCs w:val="28"/>
        </w:rPr>
        <w:t>Электросибмонтаж</w:t>
      </w:r>
      <w:proofErr w:type="spellEnd"/>
      <w:r w:rsidRPr="00812592">
        <w:rPr>
          <w:b/>
          <w:bCs/>
          <w:sz w:val="28"/>
          <w:szCs w:val="28"/>
        </w:rPr>
        <w:t>», на период с 01.01.2019 по 30.11.2022</w:t>
      </w:r>
    </w:p>
    <w:p w14:paraId="7DBCB313" w14:textId="77777777" w:rsidR="00812592" w:rsidRPr="00812592" w:rsidRDefault="00812592" w:rsidP="00812592">
      <w:pPr>
        <w:ind w:right="-413"/>
        <w:jc w:val="right"/>
        <w:rPr>
          <w:bCs/>
          <w:sz w:val="28"/>
          <w:szCs w:val="28"/>
        </w:rPr>
      </w:pPr>
      <w:r w:rsidRPr="00812592">
        <w:rPr>
          <w:bCs/>
          <w:sz w:val="28"/>
          <w:szCs w:val="28"/>
        </w:rPr>
        <w:t>Таблица 1</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812592" w:rsidRPr="00812592" w14:paraId="79A9B6B1" w14:textId="77777777" w:rsidTr="00293CC7">
        <w:trPr>
          <w:trHeight w:val="364"/>
        </w:trPr>
        <w:tc>
          <w:tcPr>
            <w:tcW w:w="1591" w:type="dxa"/>
            <w:vMerge w:val="restart"/>
            <w:shd w:val="clear" w:color="auto" w:fill="auto"/>
            <w:vAlign w:val="center"/>
          </w:tcPr>
          <w:p w14:paraId="4B2EC847"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669" w:type="dxa"/>
            <w:vMerge w:val="restart"/>
            <w:vAlign w:val="center"/>
          </w:tcPr>
          <w:p w14:paraId="5CC626AE" w14:textId="77777777" w:rsidR="00812592" w:rsidRPr="00812592" w:rsidRDefault="00812592" w:rsidP="00812592">
            <w:pPr>
              <w:ind w:left="-108" w:firstLine="47"/>
              <w:jc w:val="center"/>
            </w:pPr>
            <w:r w:rsidRPr="00812592">
              <w:t>Период</w:t>
            </w:r>
          </w:p>
        </w:tc>
        <w:tc>
          <w:tcPr>
            <w:tcW w:w="3827" w:type="dxa"/>
            <w:gridSpan w:val="4"/>
            <w:vAlign w:val="center"/>
          </w:tcPr>
          <w:p w14:paraId="38C6C7B7"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 xml:space="preserve">* </w:t>
            </w:r>
          </w:p>
        </w:tc>
        <w:tc>
          <w:tcPr>
            <w:tcW w:w="3828" w:type="dxa"/>
            <w:gridSpan w:val="4"/>
            <w:shd w:val="clear" w:color="auto" w:fill="auto"/>
            <w:vAlign w:val="center"/>
          </w:tcPr>
          <w:p w14:paraId="3CE87D8A"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3E24EA9A" w14:textId="77777777" w:rsidR="00812592" w:rsidRPr="00812592" w:rsidRDefault="00812592" w:rsidP="00812592">
            <w:pPr>
              <w:ind w:left="-108" w:firstLine="47"/>
              <w:jc w:val="center"/>
              <w:rPr>
                <w:lang w:eastAsia="en-US"/>
              </w:rPr>
            </w:pPr>
            <w:r w:rsidRPr="00812592">
              <w:t>руб./м</w:t>
            </w:r>
            <w:r w:rsidRPr="00812592">
              <w:rPr>
                <w:vertAlign w:val="superscript"/>
              </w:rPr>
              <w:t xml:space="preserve">3 </w:t>
            </w:r>
          </w:p>
        </w:tc>
        <w:tc>
          <w:tcPr>
            <w:tcW w:w="992" w:type="dxa"/>
            <w:vMerge w:val="restart"/>
            <w:shd w:val="clear" w:color="auto" w:fill="auto"/>
            <w:vAlign w:val="center"/>
          </w:tcPr>
          <w:p w14:paraId="2948FD20"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70236CAB" w14:textId="77777777" w:rsidR="00812592" w:rsidRPr="00812592" w:rsidRDefault="00812592" w:rsidP="00812592">
            <w:pPr>
              <w:ind w:left="-108" w:right="-104" w:firstLine="3"/>
              <w:jc w:val="center"/>
              <w:rPr>
                <w:lang w:eastAsia="en-US"/>
              </w:rPr>
            </w:pPr>
            <w:r w:rsidRPr="00812592">
              <w:t>руб./м</w:t>
            </w:r>
            <w:r w:rsidRPr="00812592">
              <w:rPr>
                <w:vertAlign w:val="superscript"/>
              </w:rPr>
              <w:t xml:space="preserve">3 </w:t>
            </w:r>
          </w:p>
        </w:tc>
        <w:tc>
          <w:tcPr>
            <w:tcW w:w="3685" w:type="dxa"/>
            <w:gridSpan w:val="3"/>
            <w:shd w:val="clear" w:color="auto" w:fill="auto"/>
            <w:vAlign w:val="center"/>
          </w:tcPr>
          <w:p w14:paraId="1A0CD73B" w14:textId="77777777" w:rsidR="00812592" w:rsidRPr="00812592" w:rsidRDefault="00812592" w:rsidP="00812592">
            <w:pPr>
              <w:tabs>
                <w:tab w:val="left" w:pos="3052"/>
              </w:tabs>
              <w:jc w:val="center"/>
              <w:rPr>
                <w:lang w:eastAsia="en-US"/>
              </w:rPr>
            </w:pPr>
            <w:r w:rsidRPr="00812592">
              <w:t>Компонент на тепловую энергию (без НДС)</w:t>
            </w:r>
          </w:p>
        </w:tc>
      </w:tr>
      <w:tr w:rsidR="00812592" w:rsidRPr="00812592" w14:paraId="30F6DBD8" w14:textId="77777777" w:rsidTr="00293CC7">
        <w:trPr>
          <w:trHeight w:val="225"/>
        </w:trPr>
        <w:tc>
          <w:tcPr>
            <w:tcW w:w="1591" w:type="dxa"/>
            <w:vMerge/>
            <w:shd w:val="clear" w:color="auto" w:fill="auto"/>
            <w:vAlign w:val="center"/>
          </w:tcPr>
          <w:p w14:paraId="7ED29058" w14:textId="77777777" w:rsidR="00812592" w:rsidRPr="00812592" w:rsidRDefault="00812592" w:rsidP="00812592">
            <w:pPr>
              <w:tabs>
                <w:tab w:val="left" w:pos="3052"/>
              </w:tabs>
              <w:jc w:val="center"/>
              <w:rPr>
                <w:lang w:eastAsia="en-US"/>
              </w:rPr>
            </w:pPr>
          </w:p>
        </w:tc>
        <w:tc>
          <w:tcPr>
            <w:tcW w:w="1669" w:type="dxa"/>
            <w:vMerge/>
            <w:vAlign w:val="center"/>
          </w:tcPr>
          <w:p w14:paraId="6EF87D79" w14:textId="77777777" w:rsidR="00812592" w:rsidRPr="00812592" w:rsidRDefault="00812592" w:rsidP="00812592">
            <w:pPr>
              <w:tabs>
                <w:tab w:val="left" w:pos="3052"/>
              </w:tabs>
              <w:jc w:val="center"/>
              <w:rPr>
                <w:lang w:eastAsia="en-US"/>
              </w:rPr>
            </w:pPr>
          </w:p>
        </w:tc>
        <w:tc>
          <w:tcPr>
            <w:tcW w:w="1843" w:type="dxa"/>
            <w:gridSpan w:val="2"/>
            <w:vAlign w:val="center"/>
          </w:tcPr>
          <w:p w14:paraId="4DF26E63"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984" w:type="dxa"/>
            <w:gridSpan w:val="2"/>
            <w:vAlign w:val="center"/>
          </w:tcPr>
          <w:p w14:paraId="6881A74D" w14:textId="77777777" w:rsidR="00812592" w:rsidRPr="00812592" w:rsidRDefault="00812592" w:rsidP="00812592">
            <w:pPr>
              <w:ind w:left="-108" w:right="-85" w:hanging="4"/>
              <w:jc w:val="center"/>
              <w:rPr>
                <w:lang w:eastAsia="en-US"/>
              </w:rPr>
            </w:pPr>
            <w:r w:rsidRPr="00812592">
              <w:rPr>
                <w:lang w:eastAsia="en-US"/>
              </w:rPr>
              <w:t>Неизолированные стояки</w:t>
            </w:r>
          </w:p>
        </w:tc>
        <w:tc>
          <w:tcPr>
            <w:tcW w:w="1985" w:type="dxa"/>
            <w:gridSpan w:val="2"/>
            <w:vAlign w:val="center"/>
          </w:tcPr>
          <w:p w14:paraId="50FC1EEC"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843" w:type="dxa"/>
            <w:gridSpan w:val="2"/>
            <w:vAlign w:val="center"/>
          </w:tcPr>
          <w:p w14:paraId="733B176D" w14:textId="77777777" w:rsidR="00812592" w:rsidRPr="00812592" w:rsidRDefault="00812592" w:rsidP="00812592">
            <w:pPr>
              <w:ind w:left="-110" w:right="-251" w:hanging="4"/>
              <w:jc w:val="center"/>
              <w:rPr>
                <w:lang w:eastAsia="en-US"/>
              </w:rPr>
            </w:pPr>
            <w:proofErr w:type="spellStart"/>
            <w:r w:rsidRPr="00812592">
              <w:rPr>
                <w:lang w:eastAsia="en-US"/>
              </w:rPr>
              <w:t>Неизолирован</w:t>
            </w:r>
            <w:proofErr w:type="spellEnd"/>
            <w:r w:rsidRPr="00812592">
              <w:rPr>
                <w:lang w:eastAsia="en-US"/>
              </w:rPr>
              <w:t>-</w:t>
            </w:r>
          </w:p>
          <w:p w14:paraId="3CFEACAE" w14:textId="77777777" w:rsidR="00812592" w:rsidRPr="00812592" w:rsidRDefault="00812592" w:rsidP="00812592">
            <w:pPr>
              <w:ind w:left="-110" w:right="-251" w:hanging="4"/>
              <w:jc w:val="center"/>
              <w:rPr>
                <w:lang w:eastAsia="en-US"/>
              </w:rPr>
            </w:pPr>
            <w:proofErr w:type="spellStart"/>
            <w:r w:rsidRPr="00812592">
              <w:rPr>
                <w:lang w:eastAsia="en-US"/>
              </w:rPr>
              <w:t>ные</w:t>
            </w:r>
            <w:proofErr w:type="spellEnd"/>
            <w:r w:rsidRPr="00812592">
              <w:rPr>
                <w:lang w:eastAsia="en-US"/>
              </w:rPr>
              <w:t xml:space="preserve"> стояки</w:t>
            </w:r>
          </w:p>
        </w:tc>
        <w:tc>
          <w:tcPr>
            <w:tcW w:w="992" w:type="dxa"/>
            <w:vMerge/>
            <w:shd w:val="clear" w:color="auto" w:fill="auto"/>
            <w:vAlign w:val="center"/>
          </w:tcPr>
          <w:p w14:paraId="11336143" w14:textId="77777777" w:rsidR="00812592" w:rsidRPr="00812592" w:rsidRDefault="00812592" w:rsidP="00812592">
            <w:pPr>
              <w:tabs>
                <w:tab w:val="left" w:pos="3052"/>
              </w:tabs>
              <w:jc w:val="center"/>
              <w:rPr>
                <w:lang w:eastAsia="en-US"/>
              </w:rPr>
            </w:pPr>
          </w:p>
        </w:tc>
        <w:tc>
          <w:tcPr>
            <w:tcW w:w="1276" w:type="dxa"/>
            <w:vMerge w:val="restart"/>
            <w:shd w:val="clear" w:color="auto" w:fill="auto"/>
            <w:vAlign w:val="center"/>
          </w:tcPr>
          <w:p w14:paraId="7B26F6D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tc>
        <w:tc>
          <w:tcPr>
            <w:tcW w:w="2409" w:type="dxa"/>
            <w:gridSpan w:val="2"/>
            <w:shd w:val="clear" w:color="auto" w:fill="auto"/>
            <w:vAlign w:val="center"/>
          </w:tcPr>
          <w:p w14:paraId="20D89C74"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3581AC20" w14:textId="77777777" w:rsidTr="00293CC7">
        <w:trPr>
          <w:trHeight w:val="1444"/>
        </w:trPr>
        <w:tc>
          <w:tcPr>
            <w:tcW w:w="1591" w:type="dxa"/>
            <w:vMerge/>
            <w:shd w:val="clear" w:color="auto" w:fill="auto"/>
            <w:vAlign w:val="center"/>
          </w:tcPr>
          <w:p w14:paraId="095CAECF" w14:textId="77777777" w:rsidR="00812592" w:rsidRPr="00812592" w:rsidRDefault="00812592" w:rsidP="00812592">
            <w:pPr>
              <w:tabs>
                <w:tab w:val="left" w:pos="3052"/>
              </w:tabs>
              <w:jc w:val="center"/>
              <w:rPr>
                <w:lang w:eastAsia="en-US"/>
              </w:rPr>
            </w:pPr>
          </w:p>
        </w:tc>
        <w:tc>
          <w:tcPr>
            <w:tcW w:w="1669" w:type="dxa"/>
            <w:vMerge/>
            <w:vAlign w:val="center"/>
          </w:tcPr>
          <w:p w14:paraId="43AAFDA9" w14:textId="77777777" w:rsidR="00812592" w:rsidRPr="00812592" w:rsidRDefault="00812592" w:rsidP="00812592">
            <w:pPr>
              <w:tabs>
                <w:tab w:val="left" w:pos="3052"/>
              </w:tabs>
              <w:jc w:val="center"/>
              <w:rPr>
                <w:lang w:eastAsia="en-US"/>
              </w:rPr>
            </w:pPr>
          </w:p>
        </w:tc>
        <w:tc>
          <w:tcPr>
            <w:tcW w:w="992" w:type="dxa"/>
            <w:vAlign w:val="center"/>
          </w:tcPr>
          <w:p w14:paraId="11D21AA8"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851" w:type="dxa"/>
            <w:vAlign w:val="center"/>
          </w:tcPr>
          <w:p w14:paraId="445565D7"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Align w:val="center"/>
          </w:tcPr>
          <w:p w14:paraId="1B30B589"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36B106BC"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3" w:type="dxa"/>
            <w:vAlign w:val="center"/>
          </w:tcPr>
          <w:p w14:paraId="405C3C74" w14:textId="77777777" w:rsidR="00812592" w:rsidRPr="00812592" w:rsidRDefault="00812592" w:rsidP="00812592">
            <w:pPr>
              <w:tabs>
                <w:tab w:val="left" w:pos="3052"/>
              </w:tabs>
              <w:ind w:left="-52" w:right="-68"/>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2D880608"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850" w:type="dxa"/>
            <w:vAlign w:val="center"/>
          </w:tcPr>
          <w:p w14:paraId="565C3D38" w14:textId="77777777" w:rsidR="00812592" w:rsidRPr="00812592" w:rsidRDefault="00812592" w:rsidP="00812592">
            <w:pPr>
              <w:tabs>
                <w:tab w:val="left" w:pos="3052"/>
              </w:tabs>
              <w:ind w:left="-177" w:right="-149"/>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3" w:type="dxa"/>
            <w:vAlign w:val="center"/>
          </w:tcPr>
          <w:p w14:paraId="2BA55ECB"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Merge/>
            <w:shd w:val="clear" w:color="auto" w:fill="auto"/>
            <w:vAlign w:val="center"/>
          </w:tcPr>
          <w:p w14:paraId="0232563C" w14:textId="77777777" w:rsidR="00812592" w:rsidRPr="00812592" w:rsidRDefault="00812592" w:rsidP="00812592">
            <w:pPr>
              <w:tabs>
                <w:tab w:val="left" w:pos="3052"/>
              </w:tabs>
              <w:jc w:val="center"/>
              <w:rPr>
                <w:lang w:eastAsia="en-US"/>
              </w:rPr>
            </w:pPr>
          </w:p>
        </w:tc>
        <w:tc>
          <w:tcPr>
            <w:tcW w:w="1276" w:type="dxa"/>
            <w:vMerge/>
            <w:shd w:val="clear" w:color="auto" w:fill="auto"/>
            <w:vAlign w:val="center"/>
          </w:tcPr>
          <w:p w14:paraId="6022F005" w14:textId="77777777" w:rsidR="00812592" w:rsidRPr="00812592" w:rsidRDefault="00812592" w:rsidP="00812592">
            <w:pPr>
              <w:tabs>
                <w:tab w:val="left" w:pos="3052"/>
              </w:tabs>
              <w:jc w:val="center"/>
              <w:rPr>
                <w:lang w:eastAsia="en-US"/>
              </w:rPr>
            </w:pPr>
          </w:p>
        </w:tc>
        <w:tc>
          <w:tcPr>
            <w:tcW w:w="1275" w:type="dxa"/>
            <w:shd w:val="clear" w:color="auto" w:fill="auto"/>
            <w:vAlign w:val="center"/>
          </w:tcPr>
          <w:p w14:paraId="375EE0D0" w14:textId="77777777" w:rsidR="00812592" w:rsidRPr="00812592" w:rsidRDefault="00812592" w:rsidP="00812592">
            <w:pPr>
              <w:ind w:left="-95" w:right="-65"/>
              <w:jc w:val="center"/>
            </w:pPr>
            <w:r w:rsidRPr="00812592">
              <w:t>Ставка за мощность, тыс. руб./</w:t>
            </w:r>
          </w:p>
          <w:p w14:paraId="4DE352BE" w14:textId="77777777" w:rsidR="00812592" w:rsidRPr="00812592" w:rsidRDefault="00812592" w:rsidP="00812592">
            <w:pPr>
              <w:ind w:left="-95" w:right="-65"/>
              <w:jc w:val="center"/>
            </w:pPr>
            <w:r w:rsidRPr="00812592">
              <w:t>Гкал/</w:t>
            </w:r>
          </w:p>
          <w:p w14:paraId="24EA324B" w14:textId="77777777" w:rsidR="00812592" w:rsidRPr="00812592" w:rsidRDefault="00812592" w:rsidP="00812592">
            <w:pPr>
              <w:jc w:val="center"/>
            </w:pPr>
            <w:r w:rsidRPr="00812592">
              <w:t>час в мес.</w:t>
            </w:r>
          </w:p>
        </w:tc>
        <w:tc>
          <w:tcPr>
            <w:tcW w:w="1134" w:type="dxa"/>
            <w:shd w:val="clear" w:color="auto" w:fill="auto"/>
            <w:vAlign w:val="center"/>
          </w:tcPr>
          <w:p w14:paraId="479836F8"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1915F720" w14:textId="77777777" w:rsidTr="00293CC7">
        <w:trPr>
          <w:trHeight w:val="184"/>
        </w:trPr>
        <w:tc>
          <w:tcPr>
            <w:tcW w:w="1591" w:type="dxa"/>
            <w:vMerge w:val="restart"/>
            <w:vAlign w:val="center"/>
          </w:tcPr>
          <w:p w14:paraId="4AB50DE8"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669" w:type="dxa"/>
            <w:vAlign w:val="center"/>
          </w:tcPr>
          <w:p w14:paraId="1EE365A9" w14:textId="77777777" w:rsidR="00812592" w:rsidRPr="00812592" w:rsidRDefault="00812592" w:rsidP="00812592">
            <w:pPr>
              <w:tabs>
                <w:tab w:val="left" w:pos="3052"/>
              </w:tabs>
              <w:ind w:right="-108" w:hanging="108"/>
              <w:jc w:val="center"/>
            </w:pPr>
            <w:r w:rsidRPr="00812592">
              <w:t>с 01.01.2019</w:t>
            </w:r>
          </w:p>
        </w:tc>
        <w:tc>
          <w:tcPr>
            <w:tcW w:w="992" w:type="dxa"/>
            <w:shd w:val="clear" w:color="auto" w:fill="auto"/>
          </w:tcPr>
          <w:p w14:paraId="14BFB8D9" w14:textId="77777777" w:rsidR="00812592" w:rsidRPr="00812592" w:rsidRDefault="00812592" w:rsidP="00812592">
            <w:pPr>
              <w:jc w:val="center"/>
              <w:rPr>
                <w:sz w:val="22"/>
                <w:szCs w:val="22"/>
                <w:lang w:eastAsia="en-US"/>
              </w:rPr>
            </w:pPr>
            <w:r w:rsidRPr="00812592">
              <w:rPr>
                <w:sz w:val="22"/>
                <w:szCs w:val="22"/>
                <w:lang w:eastAsia="en-US"/>
              </w:rPr>
              <w:t>121,54</w:t>
            </w:r>
          </w:p>
        </w:tc>
        <w:tc>
          <w:tcPr>
            <w:tcW w:w="851" w:type="dxa"/>
            <w:shd w:val="clear" w:color="auto" w:fill="auto"/>
          </w:tcPr>
          <w:p w14:paraId="1A231601" w14:textId="77777777" w:rsidR="00812592" w:rsidRPr="00812592" w:rsidRDefault="00812592" w:rsidP="00812592">
            <w:pPr>
              <w:jc w:val="center"/>
              <w:rPr>
                <w:sz w:val="22"/>
                <w:szCs w:val="22"/>
                <w:lang w:eastAsia="en-US"/>
              </w:rPr>
            </w:pPr>
            <w:r w:rsidRPr="00812592">
              <w:rPr>
                <w:sz w:val="22"/>
                <w:szCs w:val="22"/>
                <w:lang w:eastAsia="en-US"/>
              </w:rPr>
              <w:t>112,28</w:t>
            </w:r>
          </w:p>
        </w:tc>
        <w:tc>
          <w:tcPr>
            <w:tcW w:w="992" w:type="dxa"/>
            <w:shd w:val="clear" w:color="auto" w:fill="auto"/>
          </w:tcPr>
          <w:p w14:paraId="4F0FEE8B" w14:textId="77777777" w:rsidR="00812592" w:rsidRPr="00812592" w:rsidRDefault="00812592" w:rsidP="00812592">
            <w:pPr>
              <w:jc w:val="center"/>
              <w:rPr>
                <w:sz w:val="22"/>
                <w:szCs w:val="22"/>
                <w:lang w:eastAsia="en-US"/>
              </w:rPr>
            </w:pPr>
            <w:r w:rsidRPr="00812592">
              <w:rPr>
                <w:sz w:val="22"/>
                <w:szCs w:val="22"/>
                <w:lang w:eastAsia="en-US"/>
              </w:rPr>
              <w:t>130,58</w:t>
            </w:r>
          </w:p>
        </w:tc>
        <w:tc>
          <w:tcPr>
            <w:tcW w:w="992" w:type="dxa"/>
            <w:shd w:val="clear" w:color="auto" w:fill="auto"/>
          </w:tcPr>
          <w:p w14:paraId="313F1D98" w14:textId="77777777" w:rsidR="00812592" w:rsidRPr="00812592" w:rsidRDefault="00812592" w:rsidP="00812592">
            <w:pPr>
              <w:jc w:val="center"/>
              <w:rPr>
                <w:sz w:val="22"/>
                <w:szCs w:val="22"/>
                <w:lang w:eastAsia="en-US"/>
              </w:rPr>
            </w:pPr>
            <w:r w:rsidRPr="00812592">
              <w:rPr>
                <w:sz w:val="22"/>
                <w:szCs w:val="22"/>
                <w:lang w:eastAsia="en-US"/>
              </w:rPr>
              <w:t>121,54</w:t>
            </w:r>
          </w:p>
        </w:tc>
        <w:tc>
          <w:tcPr>
            <w:tcW w:w="993" w:type="dxa"/>
            <w:shd w:val="clear" w:color="auto" w:fill="auto"/>
          </w:tcPr>
          <w:p w14:paraId="5D5F148D" w14:textId="77777777" w:rsidR="00812592" w:rsidRPr="00812592" w:rsidRDefault="00812592" w:rsidP="00812592">
            <w:pPr>
              <w:jc w:val="center"/>
              <w:rPr>
                <w:sz w:val="22"/>
                <w:szCs w:val="22"/>
                <w:lang w:eastAsia="en-US"/>
              </w:rPr>
            </w:pPr>
            <w:r w:rsidRPr="00812592">
              <w:rPr>
                <w:sz w:val="22"/>
                <w:szCs w:val="22"/>
                <w:lang w:eastAsia="en-US"/>
              </w:rPr>
              <w:t>101,28</w:t>
            </w:r>
          </w:p>
        </w:tc>
        <w:tc>
          <w:tcPr>
            <w:tcW w:w="992" w:type="dxa"/>
            <w:shd w:val="clear" w:color="auto" w:fill="auto"/>
          </w:tcPr>
          <w:p w14:paraId="23A4583D" w14:textId="77777777" w:rsidR="00812592" w:rsidRPr="00812592" w:rsidRDefault="00812592" w:rsidP="00812592">
            <w:pPr>
              <w:jc w:val="center"/>
              <w:rPr>
                <w:sz w:val="22"/>
                <w:szCs w:val="22"/>
                <w:lang w:eastAsia="en-US"/>
              </w:rPr>
            </w:pPr>
            <w:r w:rsidRPr="00812592">
              <w:rPr>
                <w:sz w:val="22"/>
                <w:szCs w:val="22"/>
                <w:lang w:eastAsia="en-US"/>
              </w:rPr>
              <w:t>93,57</w:t>
            </w:r>
          </w:p>
        </w:tc>
        <w:tc>
          <w:tcPr>
            <w:tcW w:w="850" w:type="dxa"/>
            <w:shd w:val="clear" w:color="auto" w:fill="auto"/>
          </w:tcPr>
          <w:p w14:paraId="72D9EF07" w14:textId="77777777" w:rsidR="00812592" w:rsidRPr="00812592" w:rsidRDefault="00812592" w:rsidP="00812592">
            <w:pPr>
              <w:jc w:val="center"/>
              <w:rPr>
                <w:sz w:val="22"/>
                <w:szCs w:val="22"/>
                <w:lang w:eastAsia="en-US"/>
              </w:rPr>
            </w:pPr>
            <w:r w:rsidRPr="00812592">
              <w:rPr>
                <w:sz w:val="22"/>
                <w:szCs w:val="22"/>
                <w:lang w:eastAsia="en-US"/>
              </w:rPr>
              <w:t>108,82</w:t>
            </w:r>
          </w:p>
        </w:tc>
        <w:tc>
          <w:tcPr>
            <w:tcW w:w="993" w:type="dxa"/>
            <w:shd w:val="clear" w:color="auto" w:fill="auto"/>
          </w:tcPr>
          <w:p w14:paraId="2DB3DBB3" w14:textId="77777777" w:rsidR="00812592" w:rsidRPr="00812592" w:rsidRDefault="00812592" w:rsidP="00812592">
            <w:pPr>
              <w:jc w:val="center"/>
              <w:rPr>
                <w:sz w:val="22"/>
                <w:szCs w:val="22"/>
                <w:lang w:eastAsia="en-US"/>
              </w:rPr>
            </w:pPr>
            <w:r w:rsidRPr="00812592">
              <w:rPr>
                <w:sz w:val="22"/>
                <w:szCs w:val="22"/>
                <w:lang w:eastAsia="en-US"/>
              </w:rPr>
              <w:t>101,28</w:t>
            </w:r>
          </w:p>
        </w:tc>
        <w:tc>
          <w:tcPr>
            <w:tcW w:w="992" w:type="dxa"/>
            <w:shd w:val="clear" w:color="auto" w:fill="auto"/>
          </w:tcPr>
          <w:p w14:paraId="68003B1D" w14:textId="77777777" w:rsidR="00812592" w:rsidRPr="00812592" w:rsidRDefault="00812592" w:rsidP="00812592">
            <w:pPr>
              <w:jc w:val="center"/>
              <w:rPr>
                <w:sz w:val="22"/>
                <w:szCs w:val="22"/>
                <w:lang w:eastAsia="en-US"/>
              </w:rPr>
            </w:pPr>
            <w:r w:rsidRPr="00812592">
              <w:rPr>
                <w:sz w:val="22"/>
                <w:szCs w:val="22"/>
                <w:lang w:eastAsia="en-US"/>
              </w:rPr>
              <w:t>9,17</w:t>
            </w:r>
          </w:p>
        </w:tc>
        <w:tc>
          <w:tcPr>
            <w:tcW w:w="1276" w:type="dxa"/>
            <w:shd w:val="clear" w:color="auto" w:fill="auto"/>
          </w:tcPr>
          <w:p w14:paraId="6BE8C69C" w14:textId="77777777" w:rsidR="00812592" w:rsidRPr="00812592" w:rsidRDefault="00812592" w:rsidP="00812592">
            <w:pPr>
              <w:jc w:val="center"/>
              <w:rPr>
                <w:sz w:val="22"/>
                <w:szCs w:val="22"/>
                <w:lang w:eastAsia="en-US"/>
              </w:rPr>
            </w:pPr>
            <w:r w:rsidRPr="00812592">
              <w:rPr>
                <w:sz w:val="22"/>
                <w:szCs w:val="22"/>
                <w:lang w:eastAsia="en-US"/>
              </w:rPr>
              <w:t>1 540,23</w:t>
            </w:r>
          </w:p>
        </w:tc>
        <w:tc>
          <w:tcPr>
            <w:tcW w:w="1275" w:type="dxa"/>
            <w:shd w:val="clear" w:color="auto" w:fill="auto"/>
            <w:vAlign w:val="center"/>
          </w:tcPr>
          <w:p w14:paraId="5C185145" w14:textId="77777777" w:rsidR="00812592" w:rsidRPr="00812592" w:rsidRDefault="00812592" w:rsidP="00812592">
            <w:pPr>
              <w:jc w:val="center"/>
            </w:pPr>
            <w:r w:rsidRPr="00812592">
              <w:t>х</w:t>
            </w:r>
          </w:p>
        </w:tc>
        <w:tc>
          <w:tcPr>
            <w:tcW w:w="1134" w:type="dxa"/>
            <w:shd w:val="clear" w:color="auto" w:fill="auto"/>
            <w:vAlign w:val="center"/>
          </w:tcPr>
          <w:p w14:paraId="2BF2B4FC" w14:textId="77777777" w:rsidR="00812592" w:rsidRPr="00812592" w:rsidRDefault="00812592" w:rsidP="00812592">
            <w:pPr>
              <w:jc w:val="center"/>
            </w:pPr>
            <w:r w:rsidRPr="00812592">
              <w:t>х</w:t>
            </w:r>
          </w:p>
        </w:tc>
      </w:tr>
      <w:tr w:rsidR="00812592" w:rsidRPr="00812592" w14:paraId="6FD7B66F" w14:textId="77777777" w:rsidTr="00293CC7">
        <w:trPr>
          <w:trHeight w:val="132"/>
        </w:trPr>
        <w:tc>
          <w:tcPr>
            <w:tcW w:w="1591" w:type="dxa"/>
            <w:vMerge/>
            <w:shd w:val="clear" w:color="auto" w:fill="auto"/>
            <w:vAlign w:val="center"/>
          </w:tcPr>
          <w:p w14:paraId="7AB6365A" w14:textId="77777777" w:rsidR="00812592" w:rsidRPr="00812592" w:rsidRDefault="00812592" w:rsidP="00812592">
            <w:pPr>
              <w:jc w:val="center"/>
              <w:rPr>
                <w:bCs/>
                <w:kern w:val="32"/>
                <w:lang w:eastAsia="en-US"/>
              </w:rPr>
            </w:pPr>
          </w:p>
        </w:tc>
        <w:tc>
          <w:tcPr>
            <w:tcW w:w="1669" w:type="dxa"/>
            <w:vAlign w:val="center"/>
          </w:tcPr>
          <w:p w14:paraId="3B500F96" w14:textId="77777777" w:rsidR="00812592" w:rsidRPr="00812592" w:rsidRDefault="00812592" w:rsidP="00812592">
            <w:pPr>
              <w:tabs>
                <w:tab w:val="left" w:pos="3052"/>
              </w:tabs>
              <w:ind w:right="-108" w:hanging="108"/>
              <w:jc w:val="center"/>
            </w:pPr>
            <w:r w:rsidRPr="00812592">
              <w:t>с 01.07.2019</w:t>
            </w:r>
          </w:p>
        </w:tc>
        <w:tc>
          <w:tcPr>
            <w:tcW w:w="992" w:type="dxa"/>
            <w:shd w:val="clear" w:color="auto" w:fill="auto"/>
          </w:tcPr>
          <w:p w14:paraId="0972AEC2" w14:textId="77777777" w:rsidR="00812592" w:rsidRPr="00812592" w:rsidRDefault="00812592" w:rsidP="00812592">
            <w:pPr>
              <w:jc w:val="center"/>
              <w:rPr>
                <w:sz w:val="22"/>
                <w:szCs w:val="22"/>
                <w:lang w:eastAsia="en-US"/>
              </w:rPr>
            </w:pPr>
            <w:r w:rsidRPr="00812592">
              <w:rPr>
                <w:sz w:val="22"/>
                <w:szCs w:val="22"/>
                <w:lang w:eastAsia="en-US"/>
              </w:rPr>
              <w:t>134,30</w:t>
            </w:r>
          </w:p>
        </w:tc>
        <w:tc>
          <w:tcPr>
            <w:tcW w:w="851" w:type="dxa"/>
            <w:shd w:val="clear" w:color="auto" w:fill="auto"/>
          </w:tcPr>
          <w:p w14:paraId="0FA703F9" w14:textId="77777777" w:rsidR="00812592" w:rsidRPr="00812592" w:rsidRDefault="00812592" w:rsidP="00812592">
            <w:pPr>
              <w:jc w:val="center"/>
              <w:rPr>
                <w:sz w:val="22"/>
                <w:szCs w:val="22"/>
                <w:lang w:eastAsia="en-US"/>
              </w:rPr>
            </w:pPr>
            <w:r w:rsidRPr="00812592">
              <w:rPr>
                <w:sz w:val="22"/>
                <w:szCs w:val="22"/>
                <w:lang w:eastAsia="en-US"/>
              </w:rPr>
              <w:t>124,02</w:t>
            </w:r>
          </w:p>
        </w:tc>
        <w:tc>
          <w:tcPr>
            <w:tcW w:w="992" w:type="dxa"/>
            <w:shd w:val="clear" w:color="auto" w:fill="auto"/>
          </w:tcPr>
          <w:p w14:paraId="1550237A" w14:textId="77777777" w:rsidR="00812592" w:rsidRPr="00812592" w:rsidRDefault="00812592" w:rsidP="00812592">
            <w:pPr>
              <w:jc w:val="center"/>
              <w:rPr>
                <w:sz w:val="22"/>
                <w:szCs w:val="22"/>
                <w:lang w:eastAsia="en-US"/>
              </w:rPr>
            </w:pPr>
            <w:r w:rsidRPr="00812592">
              <w:rPr>
                <w:sz w:val="22"/>
                <w:szCs w:val="22"/>
                <w:lang w:eastAsia="en-US"/>
              </w:rPr>
              <w:t>144,38</w:t>
            </w:r>
          </w:p>
        </w:tc>
        <w:tc>
          <w:tcPr>
            <w:tcW w:w="992" w:type="dxa"/>
            <w:shd w:val="clear" w:color="auto" w:fill="auto"/>
          </w:tcPr>
          <w:p w14:paraId="3E6DC5C1" w14:textId="77777777" w:rsidR="00812592" w:rsidRPr="00812592" w:rsidRDefault="00812592" w:rsidP="00812592">
            <w:pPr>
              <w:jc w:val="center"/>
              <w:rPr>
                <w:sz w:val="22"/>
                <w:szCs w:val="22"/>
                <w:lang w:eastAsia="en-US"/>
              </w:rPr>
            </w:pPr>
            <w:r w:rsidRPr="00812592">
              <w:rPr>
                <w:sz w:val="22"/>
                <w:szCs w:val="22"/>
                <w:lang w:eastAsia="en-US"/>
              </w:rPr>
              <w:t>134,30</w:t>
            </w:r>
          </w:p>
        </w:tc>
        <w:tc>
          <w:tcPr>
            <w:tcW w:w="993" w:type="dxa"/>
            <w:shd w:val="clear" w:color="auto" w:fill="auto"/>
          </w:tcPr>
          <w:p w14:paraId="14484D11" w14:textId="77777777" w:rsidR="00812592" w:rsidRPr="00812592" w:rsidRDefault="00812592" w:rsidP="00812592">
            <w:pPr>
              <w:jc w:val="center"/>
              <w:rPr>
                <w:sz w:val="22"/>
                <w:szCs w:val="22"/>
                <w:lang w:eastAsia="en-US"/>
              </w:rPr>
            </w:pPr>
            <w:r w:rsidRPr="00812592">
              <w:rPr>
                <w:sz w:val="22"/>
                <w:szCs w:val="22"/>
                <w:lang w:eastAsia="en-US"/>
              </w:rPr>
              <w:t>111,92</w:t>
            </w:r>
          </w:p>
        </w:tc>
        <w:tc>
          <w:tcPr>
            <w:tcW w:w="992" w:type="dxa"/>
            <w:shd w:val="clear" w:color="auto" w:fill="auto"/>
          </w:tcPr>
          <w:p w14:paraId="34C13162" w14:textId="77777777" w:rsidR="00812592" w:rsidRPr="00812592" w:rsidRDefault="00812592" w:rsidP="00812592">
            <w:pPr>
              <w:jc w:val="center"/>
              <w:rPr>
                <w:sz w:val="22"/>
                <w:szCs w:val="22"/>
                <w:lang w:eastAsia="en-US"/>
              </w:rPr>
            </w:pPr>
            <w:r w:rsidRPr="00812592">
              <w:rPr>
                <w:sz w:val="22"/>
                <w:szCs w:val="22"/>
                <w:lang w:eastAsia="en-US"/>
              </w:rPr>
              <w:t>103,35</w:t>
            </w:r>
          </w:p>
        </w:tc>
        <w:tc>
          <w:tcPr>
            <w:tcW w:w="850" w:type="dxa"/>
            <w:shd w:val="clear" w:color="auto" w:fill="auto"/>
          </w:tcPr>
          <w:p w14:paraId="72905CE2" w14:textId="77777777" w:rsidR="00812592" w:rsidRPr="00812592" w:rsidRDefault="00812592" w:rsidP="00812592">
            <w:pPr>
              <w:jc w:val="center"/>
              <w:rPr>
                <w:sz w:val="22"/>
                <w:szCs w:val="22"/>
                <w:lang w:eastAsia="en-US"/>
              </w:rPr>
            </w:pPr>
            <w:r w:rsidRPr="00812592">
              <w:rPr>
                <w:sz w:val="22"/>
                <w:szCs w:val="22"/>
                <w:lang w:eastAsia="en-US"/>
              </w:rPr>
              <w:t>120,32</w:t>
            </w:r>
          </w:p>
        </w:tc>
        <w:tc>
          <w:tcPr>
            <w:tcW w:w="993" w:type="dxa"/>
            <w:shd w:val="clear" w:color="auto" w:fill="auto"/>
          </w:tcPr>
          <w:p w14:paraId="2748339A" w14:textId="77777777" w:rsidR="00812592" w:rsidRPr="00812592" w:rsidRDefault="00812592" w:rsidP="00812592">
            <w:pPr>
              <w:jc w:val="center"/>
              <w:rPr>
                <w:sz w:val="22"/>
                <w:szCs w:val="22"/>
                <w:lang w:eastAsia="en-US"/>
              </w:rPr>
            </w:pPr>
            <w:r w:rsidRPr="00812592">
              <w:rPr>
                <w:sz w:val="22"/>
                <w:szCs w:val="22"/>
                <w:lang w:eastAsia="en-US"/>
              </w:rPr>
              <w:t>111,92</w:t>
            </w:r>
          </w:p>
        </w:tc>
        <w:tc>
          <w:tcPr>
            <w:tcW w:w="992" w:type="dxa"/>
            <w:shd w:val="clear" w:color="auto" w:fill="auto"/>
          </w:tcPr>
          <w:p w14:paraId="17F06B32" w14:textId="77777777" w:rsidR="00812592" w:rsidRPr="00812592" w:rsidRDefault="00812592" w:rsidP="00812592">
            <w:pPr>
              <w:jc w:val="center"/>
              <w:rPr>
                <w:sz w:val="22"/>
                <w:szCs w:val="22"/>
                <w:lang w:eastAsia="en-US"/>
              </w:rPr>
            </w:pPr>
            <w:r w:rsidRPr="00812592">
              <w:rPr>
                <w:sz w:val="22"/>
                <w:szCs w:val="22"/>
                <w:lang w:eastAsia="en-US"/>
              </w:rPr>
              <w:t>9,45</w:t>
            </w:r>
          </w:p>
        </w:tc>
        <w:tc>
          <w:tcPr>
            <w:tcW w:w="1276" w:type="dxa"/>
            <w:shd w:val="clear" w:color="auto" w:fill="auto"/>
          </w:tcPr>
          <w:p w14:paraId="7D4D253E" w14:textId="77777777" w:rsidR="00812592" w:rsidRPr="00812592" w:rsidRDefault="00812592" w:rsidP="00812592">
            <w:pPr>
              <w:jc w:val="center"/>
              <w:rPr>
                <w:sz w:val="22"/>
                <w:szCs w:val="22"/>
                <w:lang w:eastAsia="en-US"/>
              </w:rPr>
            </w:pPr>
            <w:r w:rsidRPr="00812592">
              <w:rPr>
                <w:sz w:val="22"/>
                <w:szCs w:val="22"/>
                <w:lang w:eastAsia="en-US"/>
              </w:rPr>
              <w:t>1 713,58</w:t>
            </w:r>
          </w:p>
        </w:tc>
        <w:tc>
          <w:tcPr>
            <w:tcW w:w="1275" w:type="dxa"/>
            <w:shd w:val="clear" w:color="auto" w:fill="auto"/>
            <w:vAlign w:val="center"/>
          </w:tcPr>
          <w:p w14:paraId="139AB1B0" w14:textId="77777777" w:rsidR="00812592" w:rsidRPr="00812592" w:rsidRDefault="00812592" w:rsidP="00812592">
            <w:pPr>
              <w:jc w:val="center"/>
            </w:pPr>
            <w:r w:rsidRPr="00812592">
              <w:t>х</w:t>
            </w:r>
          </w:p>
        </w:tc>
        <w:tc>
          <w:tcPr>
            <w:tcW w:w="1134" w:type="dxa"/>
            <w:shd w:val="clear" w:color="auto" w:fill="auto"/>
            <w:vAlign w:val="center"/>
          </w:tcPr>
          <w:p w14:paraId="309F71A6" w14:textId="77777777" w:rsidR="00812592" w:rsidRPr="00812592" w:rsidRDefault="00812592" w:rsidP="00812592">
            <w:pPr>
              <w:jc w:val="center"/>
            </w:pPr>
            <w:r w:rsidRPr="00812592">
              <w:t>х</w:t>
            </w:r>
          </w:p>
        </w:tc>
      </w:tr>
      <w:tr w:rsidR="00812592" w:rsidRPr="00812592" w14:paraId="6C42A06B" w14:textId="77777777" w:rsidTr="00293CC7">
        <w:trPr>
          <w:trHeight w:val="210"/>
        </w:trPr>
        <w:tc>
          <w:tcPr>
            <w:tcW w:w="1591" w:type="dxa"/>
            <w:vMerge/>
            <w:shd w:val="clear" w:color="auto" w:fill="auto"/>
            <w:vAlign w:val="center"/>
          </w:tcPr>
          <w:p w14:paraId="417EA4F4" w14:textId="77777777" w:rsidR="00812592" w:rsidRPr="00812592" w:rsidRDefault="00812592" w:rsidP="00812592">
            <w:pPr>
              <w:jc w:val="center"/>
              <w:rPr>
                <w:bCs/>
                <w:color w:val="000000"/>
                <w:kern w:val="32"/>
                <w:lang w:eastAsia="en-US"/>
              </w:rPr>
            </w:pPr>
          </w:p>
        </w:tc>
        <w:tc>
          <w:tcPr>
            <w:tcW w:w="1669" w:type="dxa"/>
            <w:vAlign w:val="center"/>
          </w:tcPr>
          <w:p w14:paraId="328AFC62" w14:textId="77777777" w:rsidR="00812592" w:rsidRPr="00812592" w:rsidRDefault="00812592" w:rsidP="00812592">
            <w:pPr>
              <w:tabs>
                <w:tab w:val="left" w:pos="3052"/>
              </w:tabs>
              <w:ind w:right="-108" w:hanging="108"/>
              <w:jc w:val="center"/>
            </w:pPr>
            <w:r w:rsidRPr="00812592">
              <w:t>с 01.01.2020</w:t>
            </w:r>
          </w:p>
        </w:tc>
        <w:tc>
          <w:tcPr>
            <w:tcW w:w="992" w:type="dxa"/>
            <w:shd w:val="clear" w:color="auto" w:fill="auto"/>
          </w:tcPr>
          <w:p w14:paraId="190109FB" w14:textId="77777777" w:rsidR="00812592" w:rsidRPr="00812592" w:rsidRDefault="00812592" w:rsidP="00812592">
            <w:pPr>
              <w:jc w:val="center"/>
              <w:rPr>
                <w:sz w:val="22"/>
                <w:szCs w:val="22"/>
                <w:lang w:eastAsia="en-US"/>
              </w:rPr>
            </w:pPr>
            <w:r w:rsidRPr="00812592">
              <w:rPr>
                <w:sz w:val="22"/>
                <w:szCs w:val="22"/>
                <w:lang w:eastAsia="en-US"/>
              </w:rPr>
              <w:t>135,32</w:t>
            </w:r>
          </w:p>
        </w:tc>
        <w:tc>
          <w:tcPr>
            <w:tcW w:w="851" w:type="dxa"/>
            <w:shd w:val="clear" w:color="auto" w:fill="auto"/>
          </w:tcPr>
          <w:p w14:paraId="57E89582" w14:textId="77777777" w:rsidR="00812592" w:rsidRPr="00812592" w:rsidRDefault="00812592" w:rsidP="00812592">
            <w:pPr>
              <w:jc w:val="center"/>
              <w:rPr>
                <w:sz w:val="22"/>
                <w:szCs w:val="22"/>
                <w:lang w:eastAsia="en-US"/>
              </w:rPr>
            </w:pPr>
            <w:r w:rsidRPr="00812592">
              <w:rPr>
                <w:sz w:val="22"/>
                <w:szCs w:val="22"/>
                <w:lang w:eastAsia="en-US"/>
              </w:rPr>
              <w:t>125,04</w:t>
            </w:r>
          </w:p>
        </w:tc>
        <w:tc>
          <w:tcPr>
            <w:tcW w:w="992" w:type="dxa"/>
            <w:shd w:val="clear" w:color="auto" w:fill="auto"/>
          </w:tcPr>
          <w:p w14:paraId="10BC8654" w14:textId="77777777" w:rsidR="00812592" w:rsidRPr="00812592" w:rsidRDefault="00812592" w:rsidP="00812592">
            <w:pPr>
              <w:jc w:val="center"/>
              <w:rPr>
                <w:sz w:val="22"/>
                <w:szCs w:val="22"/>
                <w:lang w:eastAsia="en-US"/>
              </w:rPr>
            </w:pPr>
            <w:r w:rsidRPr="00812592">
              <w:rPr>
                <w:sz w:val="22"/>
                <w:szCs w:val="22"/>
                <w:lang w:eastAsia="en-US"/>
              </w:rPr>
              <w:t>144,37</w:t>
            </w:r>
          </w:p>
        </w:tc>
        <w:tc>
          <w:tcPr>
            <w:tcW w:w="992" w:type="dxa"/>
            <w:shd w:val="clear" w:color="auto" w:fill="auto"/>
          </w:tcPr>
          <w:p w14:paraId="2B79FFC9" w14:textId="77777777" w:rsidR="00812592" w:rsidRPr="00812592" w:rsidRDefault="00812592" w:rsidP="00812592">
            <w:pPr>
              <w:jc w:val="center"/>
              <w:rPr>
                <w:sz w:val="22"/>
                <w:szCs w:val="22"/>
                <w:lang w:eastAsia="en-US"/>
              </w:rPr>
            </w:pPr>
            <w:r w:rsidRPr="00812592">
              <w:rPr>
                <w:sz w:val="22"/>
                <w:szCs w:val="22"/>
                <w:lang w:eastAsia="en-US"/>
              </w:rPr>
              <w:t>134,29</w:t>
            </w:r>
          </w:p>
        </w:tc>
        <w:tc>
          <w:tcPr>
            <w:tcW w:w="993" w:type="dxa"/>
            <w:shd w:val="clear" w:color="auto" w:fill="auto"/>
          </w:tcPr>
          <w:p w14:paraId="02568F80" w14:textId="77777777" w:rsidR="00812592" w:rsidRPr="00812592" w:rsidRDefault="00812592" w:rsidP="00812592">
            <w:pPr>
              <w:jc w:val="center"/>
              <w:rPr>
                <w:sz w:val="22"/>
                <w:szCs w:val="22"/>
                <w:lang w:eastAsia="en-US"/>
              </w:rPr>
            </w:pPr>
            <w:r w:rsidRPr="00812592">
              <w:rPr>
                <w:sz w:val="22"/>
                <w:szCs w:val="22"/>
                <w:lang w:eastAsia="en-US"/>
              </w:rPr>
              <w:t>112,77</w:t>
            </w:r>
          </w:p>
        </w:tc>
        <w:tc>
          <w:tcPr>
            <w:tcW w:w="992" w:type="dxa"/>
            <w:shd w:val="clear" w:color="auto" w:fill="auto"/>
          </w:tcPr>
          <w:p w14:paraId="4DCBCDEF" w14:textId="77777777" w:rsidR="00812592" w:rsidRPr="00812592" w:rsidRDefault="00812592" w:rsidP="00812592">
            <w:pPr>
              <w:jc w:val="center"/>
              <w:rPr>
                <w:sz w:val="22"/>
                <w:szCs w:val="22"/>
                <w:lang w:eastAsia="en-US"/>
              </w:rPr>
            </w:pPr>
            <w:r w:rsidRPr="00812592">
              <w:rPr>
                <w:sz w:val="22"/>
                <w:szCs w:val="22"/>
                <w:lang w:eastAsia="en-US"/>
              </w:rPr>
              <w:t>104,20</w:t>
            </w:r>
          </w:p>
        </w:tc>
        <w:tc>
          <w:tcPr>
            <w:tcW w:w="850" w:type="dxa"/>
            <w:shd w:val="clear" w:color="auto" w:fill="auto"/>
          </w:tcPr>
          <w:p w14:paraId="1EA818A7" w14:textId="77777777" w:rsidR="00812592" w:rsidRPr="00812592" w:rsidRDefault="00812592" w:rsidP="00812592">
            <w:pPr>
              <w:jc w:val="center"/>
              <w:rPr>
                <w:sz w:val="22"/>
                <w:szCs w:val="22"/>
                <w:lang w:eastAsia="en-US"/>
              </w:rPr>
            </w:pPr>
            <w:r w:rsidRPr="00812592">
              <w:rPr>
                <w:sz w:val="22"/>
                <w:szCs w:val="22"/>
                <w:lang w:eastAsia="en-US"/>
              </w:rPr>
              <w:t>120,31</w:t>
            </w:r>
          </w:p>
        </w:tc>
        <w:tc>
          <w:tcPr>
            <w:tcW w:w="993" w:type="dxa"/>
            <w:shd w:val="clear" w:color="auto" w:fill="auto"/>
          </w:tcPr>
          <w:p w14:paraId="31C68C72" w14:textId="77777777" w:rsidR="00812592" w:rsidRPr="00812592" w:rsidRDefault="00812592" w:rsidP="00812592">
            <w:pPr>
              <w:jc w:val="center"/>
              <w:rPr>
                <w:sz w:val="22"/>
                <w:szCs w:val="22"/>
                <w:lang w:eastAsia="en-US"/>
              </w:rPr>
            </w:pPr>
            <w:r w:rsidRPr="00812592">
              <w:rPr>
                <w:sz w:val="22"/>
                <w:szCs w:val="22"/>
                <w:lang w:eastAsia="en-US"/>
              </w:rPr>
              <w:t>111,91</w:t>
            </w:r>
          </w:p>
        </w:tc>
        <w:tc>
          <w:tcPr>
            <w:tcW w:w="992" w:type="dxa"/>
            <w:shd w:val="clear" w:color="auto" w:fill="auto"/>
          </w:tcPr>
          <w:p w14:paraId="2906B9B9" w14:textId="77777777" w:rsidR="00812592" w:rsidRPr="00812592" w:rsidRDefault="00812592" w:rsidP="00812592">
            <w:pPr>
              <w:jc w:val="center"/>
              <w:rPr>
                <w:sz w:val="22"/>
                <w:szCs w:val="22"/>
                <w:lang w:eastAsia="en-US"/>
              </w:rPr>
            </w:pPr>
            <w:r w:rsidRPr="00812592">
              <w:rPr>
                <w:sz w:val="22"/>
                <w:szCs w:val="22"/>
                <w:lang w:eastAsia="en-US"/>
              </w:rPr>
              <w:t>9,44</w:t>
            </w:r>
          </w:p>
        </w:tc>
        <w:tc>
          <w:tcPr>
            <w:tcW w:w="1276" w:type="dxa"/>
            <w:shd w:val="clear" w:color="auto" w:fill="auto"/>
          </w:tcPr>
          <w:p w14:paraId="020FAC8D" w14:textId="77777777" w:rsidR="00812592" w:rsidRPr="00812592" w:rsidRDefault="00812592" w:rsidP="00812592">
            <w:pPr>
              <w:jc w:val="center"/>
              <w:rPr>
                <w:sz w:val="22"/>
                <w:szCs w:val="22"/>
                <w:lang w:eastAsia="en-US"/>
              </w:rPr>
            </w:pPr>
            <w:r w:rsidRPr="00812592">
              <w:rPr>
                <w:sz w:val="22"/>
                <w:szCs w:val="22"/>
                <w:lang w:eastAsia="en-US"/>
              </w:rPr>
              <w:t>1 713,58</w:t>
            </w:r>
          </w:p>
        </w:tc>
        <w:tc>
          <w:tcPr>
            <w:tcW w:w="1275" w:type="dxa"/>
            <w:shd w:val="clear" w:color="auto" w:fill="auto"/>
            <w:vAlign w:val="center"/>
          </w:tcPr>
          <w:p w14:paraId="2E5B557F" w14:textId="77777777" w:rsidR="00812592" w:rsidRPr="00812592" w:rsidRDefault="00812592" w:rsidP="00812592">
            <w:pPr>
              <w:jc w:val="center"/>
            </w:pPr>
            <w:r w:rsidRPr="00812592">
              <w:t>х</w:t>
            </w:r>
          </w:p>
        </w:tc>
        <w:tc>
          <w:tcPr>
            <w:tcW w:w="1134" w:type="dxa"/>
            <w:shd w:val="clear" w:color="auto" w:fill="auto"/>
            <w:vAlign w:val="center"/>
          </w:tcPr>
          <w:p w14:paraId="00EBAC6E" w14:textId="77777777" w:rsidR="00812592" w:rsidRPr="00812592" w:rsidRDefault="00812592" w:rsidP="00812592">
            <w:pPr>
              <w:jc w:val="center"/>
            </w:pPr>
            <w:r w:rsidRPr="00812592">
              <w:t>х</w:t>
            </w:r>
          </w:p>
        </w:tc>
      </w:tr>
      <w:tr w:rsidR="00812592" w:rsidRPr="00812592" w14:paraId="3F73EE15" w14:textId="77777777" w:rsidTr="00293CC7">
        <w:trPr>
          <w:trHeight w:val="146"/>
        </w:trPr>
        <w:tc>
          <w:tcPr>
            <w:tcW w:w="1591" w:type="dxa"/>
            <w:vMerge/>
            <w:shd w:val="clear" w:color="auto" w:fill="auto"/>
            <w:vAlign w:val="center"/>
          </w:tcPr>
          <w:p w14:paraId="53112C5F" w14:textId="77777777" w:rsidR="00812592" w:rsidRPr="00812592" w:rsidRDefault="00812592" w:rsidP="00812592">
            <w:pPr>
              <w:jc w:val="center"/>
              <w:rPr>
                <w:bCs/>
                <w:color w:val="000000"/>
                <w:kern w:val="32"/>
                <w:lang w:eastAsia="en-US"/>
              </w:rPr>
            </w:pPr>
          </w:p>
        </w:tc>
        <w:tc>
          <w:tcPr>
            <w:tcW w:w="1669" w:type="dxa"/>
            <w:vAlign w:val="center"/>
          </w:tcPr>
          <w:p w14:paraId="54E0157F" w14:textId="77777777" w:rsidR="00812592" w:rsidRPr="00812592" w:rsidRDefault="00812592" w:rsidP="00812592">
            <w:pPr>
              <w:tabs>
                <w:tab w:val="left" w:pos="3052"/>
              </w:tabs>
              <w:ind w:right="-108" w:hanging="108"/>
              <w:jc w:val="center"/>
            </w:pPr>
            <w:r w:rsidRPr="00812592">
              <w:t>с 01.07.2020</w:t>
            </w:r>
          </w:p>
        </w:tc>
        <w:tc>
          <w:tcPr>
            <w:tcW w:w="992" w:type="dxa"/>
            <w:shd w:val="clear" w:color="auto" w:fill="auto"/>
          </w:tcPr>
          <w:p w14:paraId="33A592F0" w14:textId="77777777" w:rsidR="00812592" w:rsidRPr="00812592" w:rsidRDefault="00812592" w:rsidP="00812592">
            <w:pPr>
              <w:jc w:val="center"/>
              <w:rPr>
                <w:sz w:val="22"/>
                <w:szCs w:val="22"/>
                <w:lang w:eastAsia="en-US"/>
              </w:rPr>
            </w:pPr>
            <w:r w:rsidRPr="00812592">
              <w:rPr>
                <w:sz w:val="22"/>
                <w:szCs w:val="22"/>
                <w:lang w:eastAsia="en-US"/>
              </w:rPr>
              <w:t>140,87</w:t>
            </w:r>
          </w:p>
        </w:tc>
        <w:tc>
          <w:tcPr>
            <w:tcW w:w="851" w:type="dxa"/>
            <w:shd w:val="clear" w:color="auto" w:fill="auto"/>
          </w:tcPr>
          <w:p w14:paraId="7202C6F1" w14:textId="77777777" w:rsidR="00812592" w:rsidRPr="00812592" w:rsidRDefault="00812592" w:rsidP="00812592">
            <w:pPr>
              <w:jc w:val="center"/>
              <w:rPr>
                <w:sz w:val="22"/>
                <w:szCs w:val="22"/>
                <w:lang w:eastAsia="en-US"/>
              </w:rPr>
            </w:pPr>
            <w:r w:rsidRPr="00812592">
              <w:rPr>
                <w:sz w:val="22"/>
                <w:szCs w:val="22"/>
                <w:lang w:eastAsia="en-US"/>
              </w:rPr>
              <w:t>130,18</w:t>
            </w:r>
          </w:p>
        </w:tc>
        <w:tc>
          <w:tcPr>
            <w:tcW w:w="992" w:type="dxa"/>
            <w:shd w:val="clear" w:color="auto" w:fill="auto"/>
          </w:tcPr>
          <w:p w14:paraId="6F970FDF" w14:textId="77777777" w:rsidR="00812592" w:rsidRPr="00812592" w:rsidRDefault="00812592" w:rsidP="00812592">
            <w:pPr>
              <w:jc w:val="center"/>
              <w:rPr>
                <w:sz w:val="22"/>
                <w:szCs w:val="22"/>
                <w:lang w:eastAsia="en-US"/>
              </w:rPr>
            </w:pPr>
            <w:r w:rsidRPr="00812592">
              <w:rPr>
                <w:sz w:val="22"/>
                <w:szCs w:val="22"/>
                <w:lang w:eastAsia="en-US"/>
              </w:rPr>
              <w:t>150,28</w:t>
            </w:r>
          </w:p>
        </w:tc>
        <w:tc>
          <w:tcPr>
            <w:tcW w:w="992" w:type="dxa"/>
            <w:shd w:val="clear" w:color="auto" w:fill="auto"/>
          </w:tcPr>
          <w:p w14:paraId="1148D5D3" w14:textId="77777777" w:rsidR="00812592" w:rsidRPr="00812592" w:rsidRDefault="00812592" w:rsidP="00812592">
            <w:pPr>
              <w:jc w:val="center"/>
              <w:rPr>
                <w:sz w:val="22"/>
                <w:szCs w:val="22"/>
                <w:lang w:eastAsia="en-US"/>
              </w:rPr>
            </w:pPr>
            <w:r w:rsidRPr="00812592">
              <w:rPr>
                <w:sz w:val="22"/>
                <w:szCs w:val="22"/>
                <w:lang w:eastAsia="en-US"/>
              </w:rPr>
              <w:t>139,80</w:t>
            </w:r>
          </w:p>
        </w:tc>
        <w:tc>
          <w:tcPr>
            <w:tcW w:w="993" w:type="dxa"/>
            <w:shd w:val="clear" w:color="auto" w:fill="auto"/>
          </w:tcPr>
          <w:p w14:paraId="323FC437" w14:textId="77777777" w:rsidR="00812592" w:rsidRPr="00812592" w:rsidRDefault="00812592" w:rsidP="00812592">
            <w:pPr>
              <w:jc w:val="center"/>
              <w:rPr>
                <w:sz w:val="22"/>
                <w:szCs w:val="22"/>
                <w:lang w:eastAsia="en-US"/>
              </w:rPr>
            </w:pPr>
            <w:r w:rsidRPr="00812592">
              <w:rPr>
                <w:sz w:val="22"/>
                <w:szCs w:val="22"/>
                <w:lang w:eastAsia="en-US"/>
              </w:rPr>
              <w:t>117,39</w:t>
            </w:r>
          </w:p>
        </w:tc>
        <w:tc>
          <w:tcPr>
            <w:tcW w:w="992" w:type="dxa"/>
            <w:shd w:val="clear" w:color="auto" w:fill="auto"/>
          </w:tcPr>
          <w:p w14:paraId="53572D2C" w14:textId="77777777" w:rsidR="00812592" w:rsidRPr="00812592" w:rsidRDefault="00812592" w:rsidP="00812592">
            <w:pPr>
              <w:jc w:val="center"/>
              <w:rPr>
                <w:sz w:val="22"/>
                <w:szCs w:val="22"/>
                <w:lang w:eastAsia="en-US"/>
              </w:rPr>
            </w:pPr>
            <w:r w:rsidRPr="00812592">
              <w:rPr>
                <w:sz w:val="22"/>
                <w:szCs w:val="22"/>
                <w:lang w:eastAsia="en-US"/>
              </w:rPr>
              <w:t>108,48</w:t>
            </w:r>
          </w:p>
        </w:tc>
        <w:tc>
          <w:tcPr>
            <w:tcW w:w="850" w:type="dxa"/>
            <w:shd w:val="clear" w:color="auto" w:fill="auto"/>
          </w:tcPr>
          <w:p w14:paraId="526CDDDB" w14:textId="77777777" w:rsidR="00812592" w:rsidRPr="00812592" w:rsidRDefault="00812592" w:rsidP="00812592">
            <w:pPr>
              <w:jc w:val="center"/>
              <w:rPr>
                <w:sz w:val="22"/>
                <w:szCs w:val="22"/>
                <w:lang w:eastAsia="en-US"/>
              </w:rPr>
            </w:pPr>
            <w:r w:rsidRPr="00812592">
              <w:rPr>
                <w:sz w:val="22"/>
                <w:szCs w:val="22"/>
                <w:lang w:eastAsia="en-US"/>
              </w:rPr>
              <w:t>125,23</w:t>
            </w:r>
          </w:p>
        </w:tc>
        <w:tc>
          <w:tcPr>
            <w:tcW w:w="993" w:type="dxa"/>
            <w:shd w:val="clear" w:color="auto" w:fill="auto"/>
          </w:tcPr>
          <w:p w14:paraId="3587F17A" w14:textId="77777777" w:rsidR="00812592" w:rsidRPr="00812592" w:rsidRDefault="00812592" w:rsidP="00812592">
            <w:pPr>
              <w:jc w:val="center"/>
              <w:rPr>
                <w:sz w:val="22"/>
                <w:szCs w:val="22"/>
                <w:lang w:eastAsia="en-US"/>
              </w:rPr>
            </w:pPr>
            <w:r w:rsidRPr="00812592">
              <w:rPr>
                <w:sz w:val="22"/>
                <w:szCs w:val="22"/>
                <w:lang w:eastAsia="en-US"/>
              </w:rPr>
              <w:t>116,50</w:t>
            </w:r>
          </w:p>
        </w:tc>
        <w:tc>
          <w:tcPr>
            <w:tcW w:w="992" w:type="dxa"/>
            <w:shd w:val="clear" w:color="auto" w:fill="auto"/>
          </w:tcPr>
          <w:p w14:paraId="3B47A3C5"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46629D39" w14:textId="77777777" w:rsidR="00812592" w:rsidRPr="00812592" w:rsidRDefault="00812592" w:rsidP="00812592">
            <w:pPr>
              <w:jc w:val="center"/>
              <w:rPr>
                <w:sz w:val="22"/>
                <w:szCs w:val="22"/>
                <w:lang w:eastAsia="en-US"/>
              </w:rPr>
            </w:pPr>
            <w:r w:rsidRPr="00812592">
              <w:rPr>
                <w:sz w:val="22"/>
                <w:szCs w:val="22"/>
                <w:lang w:eastAsia="en-US"/>
              </w:rPr>
              <w:t>1 782,03</w:t>
            </w:r>
          </w:p>
        </w:tc>
        <w:tc>
          <w:tcPr>
            <w:tcW w:w="1275" w:type="dxa"/>
            <w:shd w:val="clear" w:color="auto" w:fill="auto"/>
            <w:vAlign w:val="center"/>
          </w:tcPr>
          <w:p w14:paraId="503679AF" w14:textId="77777777" w:rsidR="00812592" w:rsidRPr="00812592" w:rsidRDefault="00812592" w:rsidP="00812592">
            <w:pPr>
              <w:jc w:val="center"/>
            </w:pPr>
            <w:r w:rsidRPr="00812592">
              <w:t>х</w:t>
            </w:r>
          </w:p>
        </w:tc>
        <w:tc>
          <w:tcPr>
            <w:tcW w:w="1134" w:type="dxa"/>
            <w:shd w:val="clear" w:color="auto" w:fill="auto"/>
            <w:vAlign w:val="center"/>
          </w:tcPr>
          <w:p w14:paraId="54E71094" w14:textId="77777777" w:rsidR="00812592" w:rsidRPr="00812592" w:rsidRDefault="00812592" w:rsidP="00812592">
            <w:pPr>
              <w:jc w:val="center"/>
            </w:pPr>
            <w:r w:rsidRPr="00812592">
              <w:t>х</w:t>
            </w:r>
          </w:p>
        </w:tc>
      </w:tr>
      <w:tr w:rsidR="00812592" w:rsidRPr="00812592" w14:paraId="4B355D3F" w14:textId="77777777" w:rsidTr="00293CC7">
        <w:trPr>
          <w:trHeight w:val="224"/>
        </w:trPr>
        <w:tc>
          <w:tcPr>
            <w:tcW w:w="1591" w:type="dxa"/>
            <w:vMerge/>
            <w:shd w:val="clear" w:color="auto" w:fill="auto"/>
            <w:vAlign w:val="center"/>
          </w:tcPr>
          <w:p w14:paraId="5D81802E" w14:textId="77777777" w:rsidR="00812592" w:rsidRPr="00812592" w:rsidRDefault="00812592" w:rsidP="00812592">
            <w:pPr>
              <w:jc w:val="center"/>
              <w:rPr>
                <w:bCs/>
                <w:color w:val="000000"/>
                <w:kern w:val="32"/>
                <w:lang w:eastAsia="en-US"/>
              </w:rPr>
            </w:pPr>
          </w:p>
        </w:tc>
        <w:tc>
          <w:tcPr>
            <w:tcW w:w="1669" w:type="dxa"/>
            <w:vAlign w:val="center"/>
          </w:tcPr>
          <w:p w14:paraId="4C1F5BC6" w14:textId="77777777" w:rsidR="00812592" w:rsidRPr="00812592" w:rsidRDefault="00812592" w:rsidP="00812592">
            <w:pPr>
              <w:tabs>
                <w:tab w:val="left" w:pos="3052"/>
              </w:tabs>
              <w:ind w:right="-108" w:hanging="108"/>
              <w:jc w:val="center"/>
            </w:pPr>
            <w:r w:rsidRPr="00812592">
              <w:t>с 01.01.2021</w:t>
            </w:r>
          </w:p>
        </w:tc>
        <w:tc>
          <w:tcPr>
            <w:tcW w:w="992" w:type="dxa"/>
            <w:shd w:val="clear" w:color="auto" w:fill="auto"/>
          </w:tcPr>
          <w:p w14:paraId="6A108675" w14:textId="77777777" w:rsidR="00812592" w:rsidRPr="00812592" w:rsidRDefault="00812592" w:rsidP="00812592">
            <w:pPr>
              <w:jc w:val="center"/>
              <w:rPr>
                <w:sz w:val="22"/>
                <w:szCs w:val="22"/>
                <w:lang w:eastAsia="en-US"/>
              </w:rPr>
            </w:pPr>
            <w:r w:rsidRPr="00812592">
              <w:rPr>
                <w:sz w:val="22"/>
                <w:szCs w:val="22"/>
                <w:lang w:eastAsia="en-US"/>
              </w:rPr>
              <w:t>140,87</w:t>
            </w:r>
          </w:p>
        </w:tc>
        <w:tc>
          <w:tcPr>
            <w:tcW w:w="851" w:type="dxa"/>
            <w:shd w:val="clear" w:color="auto" w:fill="auto"/>
          </w:tcPr>
          <w:p w14:paraId="170313F1" w14:textId="77777777" w:rsidR="00812592" w:rsidRPr="00812592" w:rsidRDefault="00812592" w:rsidP="00812592">
            <w:pPr>
              <w:jc w:val="center"/>
              <w:rPr>
                <w:sz w:val="22"/>
                <w:szCs w:val="22"/>
                <w:lang w:eastAsia="en-US"/>
              </w:rPr>
            </w:pPr>
            <w:r w:rsidRPr="00812592">
              <w:rPr>
                <w:sz w:val="22"/>
                <w:szCs w:val="22"/>
                <w:lang w:eastAsia="en-US"/>
              </w:rPr>
              <w:t>130,18</w:t>
            </w:r>
          </w:p>
        </w:tc>
        <w:tc>
          <w:tcPr>
            <w:tcW w:w="992" w:type="dxa"/>
            <w:shd w:val="clear" w:color="auto" w:fill="auto"/>
          </w:tcPr>
          <w:p w14:paraId="6C20CB6E" w14:textId="77777777" w:rsidR="00812592" w:rsidRPr="00812592" w:rsidRDefault="00812592" w:rsidP="00812592">
            <w:pPr>
              <w:jc w:val="center"/>
              <w:rPr>
                <w:sz w:val="22"/>
                <w:szCs w:val="22"/>
                <w:lang w:eastAsia="en-US"/>
              </w:rPr>
            </w:pPr>
            <w:r w:rsidRPr="00812592">
              <w:rPr>
                <w:sz w:val="22"/>
                <w:szCs w:val="22"/>
                <w:lang w:eastAsia="en-US"/>
              </w:rPr>
              <w:t>150,28</w:t>
            </w:r>
          </w:p>
        </w:tc>
        <w:tc>
          <w:tcPr>
            <w:tcW w:w="992" w:type="dxa"/>
            <w:shd w:val="clear" w:color="auto" w:fill="auto"/>
          </w:tcPr>
          <w:p w14:paraId="412934B8" w14:textId="77777777" w:rsidR="00812592" w:rsidRPr="00812592" w:rsidRDefault="00812592" w:rsidP="00812592">
            <w:pPr>
              <w:jc w:val="center"/>
              <w:rPr>
                <w:sz w:val="22"/>
                <w:szCs w:val="22"/>
                <w:lang w:eastAsia="en-US"/>
              </w:rPr>
            </w:pPr>
            <w:r w:rsidRPr="00812592">
              <w:rPr>
                <w:sz w:val="22"/>
                <w:szCs w:val="22"/>
                <w:lang w:eastAsia="en-US"/>
              </w:rPr>
              <w:t>139,80</w:t>
            </w:r>
          </w:p>
        </w:tc>
        <w:tc>
          <w:tcPr>
            <w:tcW w:w="993" w:type="dxa"/>
            <w:shd w:val="clear" w:color="auto" w:fill="auto"/>
          </w:tcPr>
          <w:p w14:paraId="64D85720" w14:textId="77777777" w:rsidR="00812592" w:rsidRPr="00812592" w:rsidRDefault="00812592" w:rsidP="00812592">
            <w:pPr>
              <w:jc w:val="center"/>
              <w:rPr>
                <w:sz w:val="22"/>
                <w:szCs w:val="22"/>
                <w:lang w:eastAsia="en-US"/>
              </w:rPr>
            </w:pPr>
            <w:r w:rsidRPr="00812592">
              <w:rPr>
                <w:sz w:val="22"/>
                <w:szCs w:val="22"/>
                <w:lang w:eastAsia="en-US"/>
              </w:rPr>
              <w:t>117,39</w:t>
            </w:r>
          </w:p>
        </w:tc>
        <w:tc>
          <w:tcPr>
            <w:tcW w:w="992" w:type="dxa"/>
            <w:shd w:val="clear" w:color="auto" w:fill="auto"/>
          </w:tcPr>
          <w:p w14:paraId="5A93501F" w14:textId="77777777" w:rsidR="00812592" w:rsidRPr="00812592" w:rsidRDefault="00812592" w:rsidP="00812592">
            <w:pPr>
              <w:jc w:val="center"/>
              <w:rPr>
                <w:sz w:val="22"/>
                <w:szCs w:val="22"/>
                <w:lang w:eastAsia="en-US"/>
              </w:rPr>
            </w:pPr>
            <w:r w:rsidRPr="00812592">
              <w:rPr>
                <w:sz w:val="22"/>
                <w:szCs w:val="22"/>
                <w:lang w:eastAsia="en-US"/>
              </w:rPr>
              <w:t>108,48</w:t>
            </w:r>
          </w:p>
        </w:tc>
        <w:tc>
          <w:tcPr>
            <w:tcW w:w="850" w:type="dxa"/>
            <w:shd w:val="clear" w:color="auto" w:fill="auto"/>
          </w:tcPr>
          <w:p w14:paraId="6075ABDF" w14:textId="77777777" w:rsidR="00812592" w:rsidRPr="00812592" w:rsidRDefault="00812592" w:rsidP="00812592">
            <w:pPr>
              <w:jc w:val="center"/>
              <w:rPr>
                <w:sz w:val="22"/>
                <w:szCs w:val="22"/>
                <w:lang w:eastAsia="en-US"/>
              </w:rPr>
            </w:pPr>
            <w:r w:rsidRPr="00812592">
              <w:rPr>
                <w:sz w:val="22"/>
                <w:szCs w:val="22"/>
                <w:lang w:eastAsia="en-US"/>
              </w:rPr>
              <w:t>125,23</w:t>
            </w:r>
          </w:p>
        </w:tc>
        <w:tc>
          <w:tcPr>
            <w:tcW w:w="993" w:type="dxa"/>
            <w:shd w:val="clear" w:color="auto" w:fill="auto"/>
          </w:tcPr>
          <w:p w14:paraId="1D4F7875" w14:textId="77777777" w:rsidR="00812592" w:rsidRPr="00812592" w:rsidRDefault="00812592" w:rsidP="00812592">
            <w:pPr>
              <w:jc w:val="center"/>
              <w:rPr>
                <w:sz w:val="22"/>
                <w:szCs w:val="22"/>
                <w:lang w:eastAsia="en-US"/>
              </w:rPr>
            </w:pPr>
            <w:r w:rsidRPr="00812592">
              <w:rPr>
                <w:sz w:val="22"/>
                <w:szCs w:val="22"/>
                <w:lang w:eastAsia="en-US"/>
              </w:rPr>
              <w:t>116,50</w:t>
            </w:r>
          </w:p>
        </w:tc>
        <w:tc>
          <w:tcPr>
            <w:tcW w:w="992" w:type="dxa"/>
            <w:shd w:val="clear" w:color="auto" w:fill="auto"/>
          </w:tcPr>
          <w:p w14:paraId="0CCCF04E"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2D2BA4F9" w14:textId="77777777" w:rsidR="00812592" w:rsidRPr="00812592" w:rsidRDefault="00812592" w:rsidP="00812592">
            <w:pPr>
              <w:jc w:val="center"/>
              <w:rPr>
                <w:sz w:val="22"/>
                <w:szCs w:val="22"/>
                <w:lang w:eastAsia="en-US"/>
              </w:rPr>
            </w:pPr>
            <w:r w:rsidRPr="00812592">
              <w:rPr>
                <w:sz w:val="22"/>
                <w:szCs w:val="22"/>
                <w:lang w:eastAsia="en-US"/>
              </w:rPr>
              <w:t>1 782,03</w:t>
            </w:r>
          </w:p>
        </w:tc>
        <w:tc>
          <w:tcPr>
            <w:tcW w:w="1275" w:type="dxa"/>
            <w:shd w:val="clear" w:color="auto" w:fill="auto"/>
            <w:vAlign w:val="center"/>
          </w:tcPr>
          <w:p w14:paraId="7E64A69D" w14:textId="77777777" w:rsidR="00812592" w:rsidRPr="00812592" w:rsidRDefault="00812592" w:rsidP="00812592">
            <w:pPr>
              <w:jc w:val="center"/>
            </w:pPr>
            <w:r w:rsidRPr="00812592">
              <w:t>х</w:t>
            </w:r>
          </w:p>
        </w:tc>
        <w:tc>
          <w:tcPr>
            <w:tcW w:w="1134" w:type="dxa"/>
            <w:shd w:val="clear" w:color="auto" w:fill="auto"/>
            <w:vAlign w:val="center"/>
          </w:tcPr>
          <w:p w14:paraId="7658E425" w14:textId="77777777" w:rsidR="00812592" w:rsidRPr="00812592" w:rsidRDefault="00812592" w:rsidP="00812592">
            <w:pPr>
              <w:jc w:val="center"/>
            </w:pPr>
            <w:r w:rsidRPr="00812592">
              <w:t>х</w:t>
            </w:r>
          </w:p>
        </w:tc>
      </w:tr>
      <w:tr w:rsidR="00812592" w:rsidRPr="00812592" w14:paraId="56235222" w14:textId="77777777" w:rsidTr="00293CC7">
        <w:trPr>
          <w:trHeight w:val="281"/>
        </w:trPr>
        <w:tc>
          <w:tcPr>
            <w:tcW w:w="1591" w:type="dxa"/>
            <w:vMerge/>
            <w:shd w:val="clear" w:color="auto" w:fill="auto"/>
            <w:vAlign w:val="center"/>
          </w:tcPr>
          <w:p w14:paraId="594712D3" w14:textId="77777777" w:rsidR="00812592" w:rsidRPr="00812592" w:rsidRDefault="00812592" w:rsidP="00812592">
            <w:pPr>
              <w:jc w:val="center"/>
              <w:rPr>
                <w:bCs/>
                <w:color w:val="000000"/>
                <w:kern w:val="32"/>
                <w:lang w:eastAsia="en-US"/>
              </w:rPr>
            </w:pPr>
          </w:p>
        </w:tc>
        <w:tc>
          <w:tcPr>
            <w:tcW w:w="1669" w:type="dxa"/>
            <w:vAlign w:val="center"/>
          </w:tcPr>
          <w:p w14:paraId="16AA19CC" w14:textId="77777777" w:rsidR="00812592" w:rsidRPr="00812592" w:rsidRDefault="00812592" w:rsidP="00812592">
            <w:pPr>
              <w:tabs>
                <w:tab w:val="left" w:pos="3052"/>
              </w:tabs>
              <w:ind w:right="-108" w:hanging="108"/>
              <w:jc w:val="center"/>
            </w:pPr>
            <w:r w:rsidRPr="00812592">
              <w:t>с 01.07.2021</w:t>
            </w:r>
          </w:p>
        </w:tc>
        <w:tc>
          <w:tcPr>
            <w:tcW w:w="992" w:type="dxa"/>
            <w:shd w:val="clear" w:color="auto" w:fill="auto"/>
          </w:tcPr>
          <w:p w14:paraId="16AC653A" w14:textId="77777777" w:rsidR="00812592" w:rsidRPr="00812592" w:rsidRDefault="00812592" w:rsidP="00812592">
            <w:pPr>
              <w:jc w:val="center"/>
              <w:rPr>
                <w:sz w:val="22"/>
                <w:szCs w:val="22"/>
                <w:lang w:eastAsia="en-US"/>
              </w:rPr>
            </w:pPr>
            <w:r w:rsidRPr="00812592">
              <w:rPr>
                <w:sz w:val="22"/>
                <w:szCs w:val="22"/>
                <w:lang w:eastAsia="en-US"/>
              </w:rPr>
              <w:t>148,73</w:t>
            </w:r>
          </w:p>
        </w:tc>
        <w:tc>
          <w:tcPr>
            <w:tcW w:w="851" w:type="dxa"/>
            <w:shd w:val="clear" w:color="auto" w:fill="auto"/>
          </w:tcPr>
          <w:p w14:paraId="6EB42BCC" w14:textId="77777777" w:rsidR="00812592" w:rsidRPr="00812592" w:rsidRDefault="00812592" w:rsidP="00812592">
            <w:pPr>
              <w:jc w:val="center"/>
              <w:rPr>
                <w:sz w:val="22"/>
                <w:szCs w:val="22"/>
                <w:lang w:eastAsia="en-US"/>
              </w:rPr>
            </w:pPr>
            <w:r w:rsidRPr="00812592">
              <w:rPr>
                <w:sz w:val="22"/>
                <w:szCs w:val="22"/>
                <w:lang w:eastAsia="en-US"/>
              </w:rPr>
              <w:t>137,44</w:t>
            </w:r>
          </w:p>
        </w:tc>
        <w:tc>
          <w:tcPr>
            <w:tcW w:w="992" w:type="dxa"/>
            <w:shd w:val="clear" w:color="auto" w:fill="auto"/>
          </w:tcPr>
          <w:p w14:paraId="11012720" w14:textId="77777777" w:rsidR="00812592" w:rsidRPr="00812592" w:rsidRDefault="00812592" w:rsidP="00812592">
            <w:pPr>
              <w:jc w:val="center"/>
              <w:rPr>
                <w:sz w:val="22"/>
                <w:szCs w:val="22"/>
                <w:lang w:eastAsia="en-US"/>
              </w:rPr>
            </w:pPr>
            <w:r w:rsidRPr="00812592">
              <w:rPr>
                <w:sz w:val="22"/>
                <w:szCs w:val="22"/>
                <w:lang w:eastAsia="en-US"/>
              </w:rPr>
              <w:t>158,66</w:t>
            </w:r>
          </w:p>
        </w:tc>
        <w:tc>
          <w:tcPr>
            <w:tcW w:w="992" w:type="dxa"/>
            <w:shd w:val="clear" w:color="auto" w:fill="auto"/>
          </w:tcPr>
          <w:p w14:paraId="7446AD65" w14:textId="77777777" w:rsidR="00812592" w:rsidRPr="00812592" w:rsidRDefault="00812592" w:rsidP="00812592">
            <w:pPr>
              <w:jc w:val="center"/>
              <w:rPr>
                <w:sz w:val="22"/>
                <w:szCs w:val="22"/>
                <w:lang w:eastAsia="en-US"/>
              </w:rPr>
            </w:pPr>
            <w:r w:rsidRPr="00812592">
              <w:rPr>
                <w:sz w:val="22"/>
                <w:szCs w:val="22"/>
                <w:lang w:eastAsia="en-US"/>
              </w:rPr>
              <w:t>147,60</w:t>
            </w:r>
          </w:p>
        </w:tc>
        <w:tc>
          <w:tcPr>
            <w:tcW w:w="993" w:type="dxa"/>
            <w:shd w:val="clear" w:color="auto" w:fill="auto"/>
          </w:tcPr>
          <w:p w14:paraId="5676F36D" w14:textId="77777777" w:rsidR="00812592" w:rsidRPr="00812592" w:rsidRDefault="00812592" w:rsidP="00812592">
            <w:pPr>
              <w:jc w:val="center"/>
              <w:rPr>
                <w:sz w:val="22"/>
                <w:szCs w:val="22"/>
                <w:lang w:eastAsia="en-US"/>
              </w:rPr>
            </w:pPr>
            <w:r w:rsidRPr="00812592">
              <w:rPr>
                <w:sz w:val="22"/>
                <w:szCs w:val="22"/>
                <w:lang w:eastAsia="en-US"/>
              </w:rPr>
              <w:t>123,94</w:t>
            </w:r>
          </w:p>
        </w:tc>
        <w:tc>
          <w:tcPr>
            <w:tcW w:w="992" w:type="dxa"/>
            <w:shd w:val="clear" w:color="auto" w:fill="auto"/>
          </w:tcPr>
          <w:p w14:paraId="2C6580A1" w14:textId="77777777" w:rsidR="00812592" w:rsidRPr="00812592" w:rsidRDefault="00812592" w:rsidP="00812592">
            <w:pPr>
              <w:jc w:val="center"/>
              <w:rPr>
                <w:sz w:val="22"/>
                <w:szCs w:val="22"/>
                <w:lang w:eastAsia="en-US"/>
              </w:rPr>
            </w:pPr>
            <w:r w:rsidRPr="00812592">
              <w:rPr>
                <w:sz w:val="22"/>
                <w:szCs w:val="22"/>
                <w:lang w:eastAsia="en-US"/>
              </w:rPr>
              <w:t>114,53</w:t>
            </w:r>
          </w:p>
        </w:tc>
        <w:tc>
          <w:tcPr>
            <w:tcW w:w="850" w:type="dxa"/>
            <w:shd w:val="clear" w:color="auto" w:fill="auto"/>
          </w:tcPr>
          <w:p w14:paraId="4D0466C5" w14:textId="77777777" w:rsidR="00812592" w:rsidRPr="00812592" w:rsidRDefault="00812592" w:rsidP="00812592">
            <w:pPr>
              <w:jc w:val="center"/>
              <w:rPr>
                <w:sz w:val="22"/>
                <w:szCs w:val="22"/>
                <w:lang w:eastAsia="en-US"/>
              </w:rPr>
            </w:pPr>
            <w:r w:rsidRPr="00812592">
              <w:rPr>
                <w:sz w:val="22"/>
                <w:szCs w:val="22"/>
                <w:lang w:eastAsia="en-US"/>
              </w:rPr>
              <w:t>132,22</w:t>
            </w:r>
          </w:p>
        </w:tc>
        <w:tc>
          <w:tcPr>
            <w:tcW w:w="993" w:type="dxa"/>
            <w:shd w:val="clear" w:color="auto" w:fill="auto"/>
          </w:tcPr>
          <w:p w14:paraId="3CE77BF1" w14:textId="77777777" w:rsidR="00812592" w:rsidRPr="00812592" w:rsidRDefault="00812592" w:rsidP="00812592">
            <w:pPr>
              <w:jc w:val="center"/>
              <w:rPr>
                <w:sz w:val="22"/>
                <w:szCs w:val="22"/>
                <w:lang w:eastAsia="en-US"/>
              </w:rPr>
            </w:pPr>
            <w:r w:rsidRPr="00812592">
              <w:rPr>
                <w:sz w:val="22"/>
                <w:szCs w:val="22"/>
                <w:lang w:eastAsia="en-US"/>
              </w:rPr>
              <w:t>123,00</w:t>
            </w:r>
          </w:p>
        </w:tc>
        <w:tc>
          <w:tcPr>
            <w:tcW w:w="992" w:type="dxa"/>
            <w:shd w:val="clear" w:color="auto" w:fill="auto"/>
          </w:tcPr>
          <w:p w14:paraId="178AA75E"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3D437A52" w14:textId="77777777" w:rsidR="00812592" w:rsidRPr="00812592" w:rsidRDefault="00812592" w:rsidP="00812592">
            <w:pPr>
              <w:jc w:val="center"/>
              <w:rPr>
                <w:sz w:val="22"/>
                <w:szCs w:val="22"/>
                <w:lang w:eastAsia="en-US"/>
              </w:rPr>
            </w:pPr>
            <w:r w:rsidRPr="00812592">
              <w:rPr>
                <w:sz w:val="22"/>
                <w:szCs w:val="22"/>
                <w:lang w:eastAsia="en-US"/>
              </w:rPr>
              <w:t>1 881,89</w:t>
            </w:r>
          </w:p>
        </w:tc>
        <w:tc>
          <w:tcPr>
            <w:tcW w:w="1275" w:type="dxa"/>
            <w:shd w:val="clear" w:color="auto" w:fill="auto"/>
            <w:vAlign w:val="center"/>
          </w:tcPr>
          <w:p w14:paraId="60B865F7" w14:textId="77777777" w:rsidR="00812592" w:rsidRPr="00812592" w:rsidRDefault="00812592" w:rsidP="00812592">
            <w:pPr>
              <w:jc w:val="center"/>
            </w:pPr>
            <w:r w:rsidRPr="00812592">
              <w:t>х</w:t>
            </w:r>
          </w:p>
        </w:tc>
        <w:tc>
          <w:tcPr>
            <w:tcW w:w="1134" w:type="dxa"/>
            <w:shd w:val="clear" w:color="auto" w:fill="auto"/>
            <w:vAlign w:val="center"/>
          </w:tcPr>
          <w:p w14:paraId="1D2CAE31" w14:textId="77777777" w:rsidR="00812592" w:rsidRPr="00812592" w:rsidRDefault="00812592" w:rsidP="00812592">
            <w:pPr>
              <w:jc w:val="center"/>
            </w:pPr>
            <w:r w:rsidRPr="00812592">
              <w:t>х</w:t>
            </w:r>
          </w:p>
        </w:tc>
      </w:tr>
      <w:tr w:rsidR="00812592" w:rsidRPr="00812592" w14:paraId="39ECF8C0" w14:textId="77777777" w:rsidTr="00293CC7">
        <w:trPr>
          <w:trHeight w:val="281"/>
        </w:trPr>
        <w:tc>
          <w:tcPr>
            <w:tcW w:w="1591" w:type="dxa"/>
            <w:vMerge/>
            <w:shd w:val="clear" w:color="auto" w:fill="auto"/>
            <w:vAlign w:val="center"/>
          </w:tcPr>
          <w:p w14:paraId="2412D55E" w14:textId="77777777" w:rsidR="00812592" w:rsidRPr="00812592" w:rsidRDefault="00812592" w:rsidP="00812592">
            <w:pPr>
              <w:jc w:val="center"/>
              <w:rPr>
                <w:bCs/>
                <w:color w:val="000000"/>
                <w:kern w:val="32"/>
                <w:lang w:eastAsia="en-US"/>
              </w:rPr>
            </w:pPr>
          </w:p>
        </w:tc>
        <w:tc>
          <w:tcPr>
            <w:tcW w:w="1669" w:type="dxa"/>
          </w:tcPr>
          <w:p w14:paraId="01904A06" w14:textId="77777777" w:rsidR="00812592" w:rsidRPr="00812592" w:rsidRDefault="00812592" w:rsidP="00812592">
            <w:pPr>
              <w:tabs>
                <w:tab w:val="left" w:pos="3052"/>
              </w:tabs>
              <w:ind w:right="-108" w:hanging="108"/>
              <w:jc w:val="center"/>
            </w:pPr>
            <w:r w:rsidRPr="00812592">
              <w:t>с 01.01.2022</w:t>
            </w:r>
          </w:p>
        </w:tc>
        <w:tc>
          <w:tcPr>
            <w:tcW w:w="992" w:type="dxa"/>
            <w:shd w:val="clear" w:color="auto" w:fill="auto"/>
          </w:tcPr>
          <w:p w14:paraId="1774779D" w14:textId="77777777" w:rsidR="00812592" w:rsidRPr="00812592" w:rsidRDefault="00812592" w:rsidP="00812592">
            <w:pPr>
              <w:jc w:val="center"/>
              <w:rPr>
                <w:sz w:val="22"/>
                <w:szCs w:val="22"/>
                <w:lang w:eastAsia="en-US"/>
              </w:rPr>
            </w:pPr>
            <w:r w:rsidRPr="00812592">
              <w:rPr>
                <w:sz w:val="22"/>
                <w:szCs w:val="22"/>
                <w:lang w:eastAsia="en-US"/>
              </w:rPr>
              <w:t>148,73</w:t>
            </w:r>
          </w:p>
        </w:tc>
        <w:tc>
          <w:tcPr>
            <w:tcW w:w="851" w:type="dxa"/>
            <w:shd w:val="clear" w:color="auto" w:fill="auto"/>
          </w:tcPr>
          <w:p w14:paraId="6A1D74B0" w14:textId="77777777" w:rsidR="00812592" w:rsidRPr="00812592" w:rsidRDefault="00812592" w:rsidP="00812592">
            <w:pPr>
              <w:jc w:val="center"/>
              <w:rPr>
                <w:sz w:val="22"/>
                <w:szCs w:val="22"/>
                <w:lang w:eastAsia="en-US"/>
              </w:rPr>
            </w:pPr>
            <w:r w:rsidRPr="00812592">
              <w:rPr>
                <w:sz w:val="22"/>
                <w:szCs w:val="22"/>
                <w:lang w:eastAsia="en-US"/>
              </w:rPr>
              <w:t>137,44</w:t>
            </w:r>
          </w:p>
        </w:tc>
        <w:tc>
          <w:tcPr>
            <w:tcW w:w="992" w:type="dxa"/>
            <w:shd w:val="clear" w:color="auto" w:fill="auto"/>
          </w:tcPr>
          <w:p w14:paraId="07126131" w14:textId="77777777" w:rsidR="00812592" w:rsidRPr="00812592" w:rsidRDefault="00812592" w:rsidP="00812592">
            <w:pPr>
              <w:jc w:val="center"/>
              <w:rPr>
                <w:sz w:val="22"/>
                <w:szCs w:val="22"/>
                <w:lang w:eastAsia="en-US"/>
              </w:rPr>
            </w:pPr>
            <w:r w:rsidRPr="00812592">
              <w:rPr>
                <w:sz w:val="22"/>
                <w:szCs w:val="22"/>
                <w:lang w:eastAsia="en-US"/>
              </w:rPr>
              <w:t>158,66</w:t>
            </w:r>
          </w:p>
        </w:tc>
        <w:tc>
          <w:tcPr>
            <w:tcW w:w="992" w:type="dxa"/>
            <w:shd w:val="clear" w:color="auto" w:fill="auto"/>
          </w:tcPr>
          <w:p w14:paraId="6727371E" w14:textId="77777777" w:rsidR="00812592" w:rsidRPr="00812592" w:rsidRDefault="00812592" w:rsidP="00812592">
            <w:pPr>
              <w:jc w:val="center"/>
              <w:rPr>
                <w:sz w:val="22"/>
                <w:szCs w:val="22"/>
                <w:lang w:eastAsia="en-US"/>
              </w:rPr>
            </w:pPr>
            <w:r w:rsidRPr="00812592">
              <w:rPr>
                <w:sz w:val="22"/>
                <w:szCs w:val="22"/>
                <w:lang w:eastAsia="en-US"/>
              </w:rPr>
              <w:t>147,60</w:t>
            </w:r>
          </w:p>
        </w:tc>
        <w:tc>
          <w:tcPr>
            <w:tcW w:w="993" w:type="dxa"/>
            <w:shd w:val="clear" w:color="auto" w:fill="auto"/>
          </w:tcPr>
          <w:p w14:paraId="667A5B14" w14:textId="77777777" w:rsidR="00812592" w:rsidRPr="00812592" w:rsidRDefault="00812592" w:rsidP="00812592">
            <w:pPr>
              <w:jc w:val="center"/>
              <w:rPr>
                <w:sz w:val="22"/>
                <w:szCs w:val="22"/>
                <w:lang w:eastAsia="en-US"/>
              </w:rPr>
            </w:pPr>
            <w:r w:rsidRPr="00812592">
              <w:rPr>
                <w:sz w:val="22"/>
                <w:szCs w:val="22"/>
                <w:lang w:eastAsia="en-US"/>
              </w:rPr>
              <w:t>123,94</w:t>
            </w:r>
          </w:p>
        </w:tc>
        <w:tc>
          <w:tcPr>
            <w:tcW w:w="992" w:type="dxa"/>
            <w:shd w:val="clear" w:color="auto" w:fill="auto"/>
          </w:tcPr>
          <w:p w14:paraId="7F04FEA8" w14:textId="77777777" w:rsidR="00812592" w:rsidRPr="00812592" w:rsidRDefault="00812592" w:rsidP="00812592">
            <w:pPr>
              <w:jc w:val="center"/>
              <w:rPr>
                <w:sz w:val="22"/>
                <w:szCs w:val="22"/>
                <w:lang w:eastAsia="en-US"/>
              </w:rPr>
            </w:pPr>
            <w:r w:rsidRPr="00812592">
              <w:rPr>
                <w:sz w:val="22"/>
                <w:szCs w:val="22"/>
                <w:lang w:eastAsia="en-US"/>
              </w:rPr>
              <w:t>114,53</w:t>
            </w:r>
          </w:p>
        </w:tc>
        <w:tc>
          <w:tcPr>
            <w:tcW w:w="850" w:type="dxa"/>
            <w:shd w:val="clear" w:color="auto" w:fill="auto"/>
          </w:tcPr>
          <w:p w14:paraId="7DAA5E8D" w14:textId="77777777" w:rsidR="00812592" w:rsidRPr="00812592" w:rsidRDefault="00812592" w:rsidP="00812592">
            <w:pPr>
              <w:jc w:val="center"/>
              <w:rPr>
                <w:sz w:val="22"/>
                <w:szCs w:val="22"/>
                <w:lang w:eastAsia="en-US"/>
              </w:rPr>
            </w:pPr>
            <w:r w:rsidRPr="00812592">
              <w:rPr>
                <w:sz w:val="22"/>
                <w:szCs w:val="22"/>
                <w:lang w:eastAsia="en-US"/>
              </w:rPr>
              <w:t>132,22</w:t>
            </w:r>
          </w:p>
        </w:tc>
        <w:tc>
          <w:tcPr>
            <w:tcW w:w="993" w:type="dxa"/>
            <w:shd w:val="clear" w:color="auto" w:fill="auto"/>
          </w:tcPr>
          <w:p w14:paraId="0BFA3A3E" w14:textId="77777777" w:rsidR="00812592" w:rsidRPr="00812592" w:rsidRDefault="00812592" w:rsidP="00812592">
            <w:pPr>
              <w:jc w:val="center"/>
              <w:rPr>
                <w:sz w:val="22"/>
                <w:szCs w:val="22"/>
                <w:lang w:eastAsia="en-US"/>
              </w:rPr>
            </w:pPr>
            <w:r w:rsidRPr="00812592">
              <w:rPr>
                <w:sz w:val="22"/>
                <w:szCs w:val="22"/>
                <w:lang w:eastAsia="en-US"/>
              </w:rPr>
              <w:t>123,00</w:t>
            </w:r>
          </w:p>
        </w:tc>
        <w:tc>
          <w:tcPr>
            <w:tcW w:w="992" w:type="dxa"/>
            <w:shd w:val="clear" w:color="auto" w:fill="auto"/>
          </w:tcPr>
          <w:p w14:paraId="1999091C"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1EFF2D92" w14:textId="77777777" w:rsidR="00812592" w:rsidRPr="00812592" w:rsidRDefault="00812592" w:rsidP="00812592">
            <w:pPr>
              <w:jc w:val="center"/>
              <w:rPr>
                <w:sz w:val="22"/>
                <w:szCs w:val="22"/>
                <w:lang w:eastAsia="en-US"/>
              </w:rPr>
            </w:pPr>
            <w:r w:rsidRPr="00812592">
              <w:rPr>
                <w:sz w:val="22"/>
                <w:szCs w:val="22"/>
                <w:lang w:eastAsia="en-US"/>
              </w:rPr>
              <w:t>1 881,89</w:t>
            </w:r>
          </w:p>
        </w:tc>
        <w:tc>
          <w:tcPr>
            <w:tcW w:w="1275" w:type="dxa"/>
            <w:shd w:val="clear" w:color="auto" w:fill="auto"/>
          </w:tcPr>
          <w:p w14:paraId="3E840EEF" w14:textId="77777777" w:rsidR="00812592" w:rsidRPr="00812592" w:rsidRDefault="00812592" w:rsidP="00812592">
            <w:pPr>
              <w:jc w:val="center"/>
            </w:pPr>
            <w:r w:rsidRPr="00812592">
              <w:t>х</w:t>
            </w:r>
          </w:p>
        </w:tc>
        <w:tc>
          <w:tcPr>
            <w:tcW w:w="1134" w:type="dxa"/>
            <w:shd w:val="clear" w:color="auto" w:fill="auto"/>
          </w:tcPr>
          <w:p w14:paraId="6B3DB8F1" w14:textId="77777777" w:rsidR="00812592" w:rsidRPr="00812592" w:rsidRDefault="00812592" w:rsidP="00812592">
            <w:pPr>
              <w:jc w:val="center"/>
            </w:pPr>
            <w:r w:rsidRPr="00812592">
              <w:t>х</w:t>
            </w:r>
          </w:p>
        </w:tc>
      </w:tr>
      <w:tr w:rsidR="00812592" w:rsidRPr="00812592" w14:paraId="64280713" w14:textId="77777777" w:rsidTr="00293CC7">
        <w:trPr>
          <w:trHeight w:val="281"/>
        </w:trPr>
        <w:tc>
          <w:tcPr>
            <w:tcW w:w="1591" w:type="dxa"/>
            <w:vMerge/>
            <w:shd w:val="clear" w:color="auto" w:fill="auto"/>
            <w:vAlign w:val="center"/>
          </w:tcPr>
          <w:p w14:paraId="530FB9B0" w14:textId="77777777" w:rsidR="00812592" w:rsidRPr="00812592" w:rsidRDefault="00812592" w:rsidP="00812592">
            <w:pPr>
              <w:jc w:val="center"/>
              <w:rPr>
                <w:bCs/>
                <w:color w:val="000000"/>
                <w:kern w:val="32"/>
                <w:lang w:eastAsia="en-US"/>
              </w:rPr>
            </w:pPr>
          </w:p>
        </w:tc>
        <w:tc>
          <w:tcPr>
            <w:tcW w:w="1669" w:type="dxa"/>
          </w:tcPr>
          <w:p w14:paraId="1D5369E9" w14:textId="77777777" w:rsidR="00812592" w:rsidRPr="00812592" w:rsidRDefault="00812592" w:rsidP="00812592">
            <w:pPr>
              <w:tabs>
                <w:tab w:val="left" w:pos="3052"/>
              </w:tabs>
              <w:ind w:right="-108" w:hanging="108"/>
              <w:jc w:val="center"/>
            </w:pPr>
            <w:r w:rsidRPr="00812592">
              <w:t>с 01.07.2022</w:t>
            </w:r>
          </w:p>
        </w:tc>
        <w:tc>
          <w:tcPr>
            <w:tcW w:w="992" w:type="dxa"/>
            <w:shd w:val="clear" w:color="auto" w:fill="auto"/>
          </w:tcPr>
          <w:p w14:paraId="2412C25F" w14:textId="77777777" w:rsidR="00812592" w:rsidRPr="00812592" w:rsidRDefault="00812592" w:rsidP="00812592">
            <w:pPr>
              <w:jc w:val="center"/>
              <w:rPr>
                <w:sz w:val="22"/>
                <w:szCs w:val="22"/>
                <w:lang w:eastAsia="en-US"/>
              </w:rPr>
            </w:pPr>
            <w:r w:rsidRPr="00812592">
              <w:rPr>
                <w:sz w:val="22"/>
                <w:szCs w:val="22"/>
                <w:lang w:eastAsia="en-US"/>
              </w:rPr>
              <w:t>158,63</w:t>
            </w:r>
          </w:p>
        </w:tc>
        <w:tc>
          <w:tcPr>
            <w:tcW w:w="851" w:type="dxa"/>
            <w:shd w:val="clear" w:color="auto" w:fill="auto"/>
          </w:tcPr>
          <w:p w14:paraId="7EB78F39" w14:textId="77777777" w:rsidR="00812592" w:rsidRPr="00812592" w:rsidRDefault="00812592" w:rsidP="00812592">
            <w:pPr>
              <w:jc w:val="center"/>
              <w:rPr>
                <w:sz w:val="22"/>
                <w:szCs w:val="22"/>
                <w:lang w:eastAsia="en-US"/>
              </w:rPr>
            </w:pPr>
            <w:r w:rsidRPr="00812592">
              <w:rPr>
                <w:sz w:val="22"/>
                <w:szCs w:val="22"/>
                <w:lang w:eastAsia="en-US"/>
              </w:rPr>
              <w:t>146,56</w:t>
            </w:r>
          </w:p>
        </w:tc>
        <w:tc>
          <w:tcPr>
            <w:tcW w:w="992" w:type="dxa"/>
            <w:shd w:val="clear" w:color="auto" w:fill="auto"/>
          </w:tcPr>
          <w:p w14:paraId="62FE804E" w14:textId="77777777" w:rsidR="00812592" w:rsidRPr="00812592" w:rsidRDefault="00812592" w:rsidP="00812592">
            <w:pPr>
              <w:jc w:val="center"/>
              <w:rPr>
                <w:sz w:val="22"/>
                <w:szCs w:val="22"/>
                <w:lang w:eastAsia="en-US"/>
              </w:rPr>
            </w:pPr>
            <w:r w:rsidRPr="00812592">
              <w:rPr>
                <w:sz w:val="22"/>
                <w:szCs w:val="22"/>
                <w:lang w:eastAsia="en-US"/>
              </w:rPr>
              <w:t>169,25</w:t>
            </w:r>
          </w:p>
        </w:tc>
        <w:tc>
          <w:tcPr>
            <w:tcW w:w="992" w:type="dxa"/>
            <w:shd w:val="clear" w:color="auto" w:fill="auto"/>
          </w:tcPr>
          <w:p w14:paraId="588D2140" w14:textId="77777777" w:rsidR="00812592" w:rsidRPr="00812592" w:rsidRDefault="00812592" w:rsidP="00812592">
            <w:pPr>
              <w:jc w:val="center"/>
              <w:rPr>
                <w:sz w:val="22"/>
                <w:szCs w:val="22"/>
                <w:lang w:eastAsia="en-US"/>
              </w:rPr>
            </w:pPr>
            <w:r w:rsidRPr="00812592">
              <w:rPr>
                <w:sz w:val="22"/>
                <w:szCs w:val="22"/>
                <w:lang w:eastAsia="en-US"/>
              </w:rPr>
              <w:t>157,42</w:t>
            </w:r>
          </w:p>
        </w:tc>
        <w:tc>
          <w:tcPr>
            <w:tcW w:w="993" w:type="dxa"/>
            <w:shd w:val="clear" w:color="auto" w:fill="auto"/>
          </w:tcPr>
          <w:p w14:paraId="39418A30" w14:textId="77777777" w:rsidR="00812592" w:rsidRPr="00812592" w:rsidRDefault="00812592" w:rsidP="00812592">
            <w:pPr>
              <w:jc w:val="center"/>
              <w:rPr>
                <w:sz w:val="22"/>
                <w:szCs w:val="22"/>
                <w:lang w:eastAsia="en-US"/>
              </w:rPr>
            </w:pPr>
            <w:r w:rsidRPr="00812592">
              <w:rPr>
                <w:sz w:val="22"/>
                <w:szCs w:val="22"/>
                <w:lang w:eastAsia="en-US"/>
              </w:rPr>
              <w:t>132,19</w:t>
            </w:r>
          </w:p>
        </w:tc>
        <w:tc>
          <w:tcPr>
            <w:tcW w:w="992" w:type="dxa"/>
            <w:shd w:val="clear" w:color="auto" w:fill="auto"/>
          </w:tcPr>
          <w:p w14:paraId="225F2988" w14:textId="77777777" w:rsidR="00812592" w:rsidRPr="00812592" w:rsidRDefault="00812592" w:rsidP="00812592">
            <w:pPr>
              <w:jc w:val="center"/>
              <w:rPr>
                <w:sz w:val="22"/>
                <w:szCs w:val="22"/>
                <w:lang w:eastAsia="en-US"/>
              </w:rPr>
            </w:pPr>
            <w:r w:rsidRPr="00812592">
              <w:rPr>
                <w:sz w:val="22"/>
                <w:szCs w:val="22"/>
                <w:lang w:eastAsia="en-US"/>
              </w:rPr>
              <w:t>122,13</w:t>
            </w:r>
          </w:p>
        </w:tc>
        <w:tc>
          <w:tcPr>
            <w:tcW w:w="850" w:type="dxa"/>
            <w:shd w:val="clear" w:color="auto" w:fill="auto"/>
          </w:tcPr>
          <w:p w14:paraId="37C914EF" w14:textId="77777777" w:rsidR="00812592" w:rsidRPr="00812592" w:rsidRDefault="00812592" w:rsidP="00812592">
            <w:pPr>
              <w:jc w:val="center"/>
              <w:rPr>
                <w:sz w:val="22"/>
                <w:szCs w:val="22"/>
                <w:lang w:eastAsia="en-US"/>
              </w:rPr>
            </w:pPr>
            <w:r w:rsidRPr="00812592">
              <w:rPr>
                <w:sz w:val="22"/>
                <w:szCs w:val="22"/>
                <w:lang w:eastAsia="en-US"/>
              </w:rPr>
              <w:t>141,04</w:t>
            </w:r>
          </w:p>
        </w:tc>
        <w:tc>
          <w:tcPr>
            <w:tcW w:w="993" w:type="dxa"/>
            <w:shd w:val="clear" w:color="auto" w:fill="auto"/>
          </w:tcPr>
          <w:p w14:paraId="3834D616" w14:textId="77777777" w:rsidR="00812592" w:rsidRPr="00812592" w:rsidRDefault="00812592" w:rsidP="00812592">
            <w:pPr>
              <w:jc w:val="center"/>
              <w:rPr>
                <w:sz w:val="22"/>
                <w:szCs w:val="22"/>
                <w:lang w:eastAsia="en-US"/>
              </w:rPr>
            </w:pPr>
            <w:r w:rsidRPr="00812592">
              <w:rPr>
                <w:sz w:val="22"/>
                <w:szCs w:val="22"/>
                <w:lang w:eastAsia="en-US"/>
              </w:rPr>
              <w:t>131,18</w:t>
            </w:r>
          </w:p>
        </w:tc>
        <w:tc>
          <w:tcPr>
            <w:tcW w:w="992" w:type="dxa"/>
            <w:shd w:val="clear" w:color="auto" w:fill="auto"/>
          </w:tcPr>
          <w:p w14:paraId="5E05EBD9" w14:textId="77777777" w:rsidR="00812592" w:rsidRPr="00812592" w:rsidRDefault="00812592" w:rsidP="00812592">
            <w:pPr>
              <w:jc w:val="center"/>
              <w:rPr>
                <w:sz w:val="22"/>
                <w:szCs w:val="22"/>
                <w:lang w:eastAsia="en-US"/>
              </w:rPr>
            </w:pPr>
            <w:r w:rsidRPr="00812592">
              <w:rPr>
                <w:sz w:val="22"/>
                <w:szCs w:val="22"/>
                <w:lang w:eastAsia="en-US"/>
              </w:rPr>
              <w:t>10,88</w:t>
            </w:r>
          </w:p>
        </w:tc>
        <w:tc>
          <w:tcPr>
            <w:tcW w:w="1276" w:type="dxa"/>
            <w:shd w:val="clear" w:color="auto" w:fill="auto"/>
          </w:tcPr>
          <w:p w14:paraId="2435C637" w14:textId="77777777" w:rsidR="00812592" w:rsidRPr="00812592" w:rsidRDefault="00812592" w:rsidP="00812592">
            <w:pPr>
              <w:jc w:val="center"/>
              <w:rPr>
                <w:sz w:val="22"/>
                <w:szCs w:val="22"/>
                <w:lang w:eastAsia="en-US"/>
              </w:rPr>
            </w:pPr>
            <w:r w:rsidRPr="00812592">
              <w:rPr>
                <w:sz w:val="22"/>
                <w:szCs w:val="22"/>
                <w:lang w:eastAsia="en-US"/>
              </w:rPr>
              <w:t>2 011,74</w:t>
            </w:r>
          </w:p>
        </w:tc>
        <w:tc>
          <w:tcPr>
            <w:tcW w:w="1275" w:type="dxa"/>
            <w:shd w:val="clear" w:color="auto" w:fill="auto"/>
          </w:tcPr>
          <w:p w14:paraId="3E01F26A" w14:textId="77777777" w:rsidR="00812592" w:rsidRPr="00812592" w:rsidRDefault="00812592" w:rsidP="00812592">
            <w:pPr>
              <w:jc w:val="center"/>
            </w:pPr>
            <w:r w:rsidRPr="00812592">
              <w:t>х</w:t>
            </w:r>
          </w:p>
        </w:tc>
        <w:tc>
          <w:tcPr>
            <w:tcW w:w="1134" w:type="dxa"/>
            <w:shd w:val="clear" w:color="auto" w:fill="auto"/>
          </w:tcPr>
          <w:p w14:paraId="6BBD9C74" w14:textId="77777777" w:rsidR="00812592" w:rsidRPr="00812592" w:rsidRDefault="00812592" w:rsidP="00812592">
            <w:pPr>
              <w:jc w:val="center"/>
            </w:pPr>
            <w:r w:rsidRPr="00812592">
              <w:t>х</w:t>
            </w:r>
          </w:p>
        </w:tc>
      </w:tr>
    </w:tbl>
    <w:p w14:paraId="6EA44455" w14:textId="77777777" w:rsidR="00812592" w:rsidRPr="00812592" w:rsidRDefault="00812592" w:rsidP="00812592">
      <w:pPr>
        <w:ind w:left="28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2EDE6851" w14:textId="77777777" w:rsidR="00812592" w:rsidRPr="00812592" w:rsidRDefault="00812592" w:rsidP="00812592">
      <w:pPr>
        <w:ind w:left="284" w:right="-285" w:firstLine="567"/>
        <w:jc w:val="both"/>
        <w:rPr>
          <w:bCs/>
          <w:sz w:val="26"/>
          <w:szCs w:val="26"/>
        </w:rPr>
        <w:sectPr w:rsidR="00812592" w:rsidRPr="00812592" w:rsidSect="007C392B">
          <w:pgSz w:w="16838" w:h="11906" w:orient="landscape" w:code="9"/>
          <w:pgMar w:top="1134" w:right="851" w:bottom="851" w:left="567" w:header="680" w:footer="709" w:gutter="0"/>
          <w:cols w:space="708"/>
          <w:docGrid w:linePitch="360"/>
        </w:sectPr>
      </w:pPr>
    </w:p>
    <w:p w14:paraId="2554B395"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3D7A31E5"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13D90512"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ООО «</w:t>
      </w:r>
      <w:proofErr w:type="spellStart"/>
      <w:r w:rsidRPr="00812592">
        <w:rPr>
          <w:b/>
          <w:bCs/>
          <w:sz w:val="28"/>
          <w:szCs w:val="28"/>
        </w:rPr>
        <w:t>Электросибмонтаж</w:t>
      </w:r>
      <w:proofErr w:type="spellEnd"/>
      <w:r w:rsidRPr="00812592">
        <w:rPr>
          <w:b/>
          <w:bCs/>
          <w:sz w:val="28"/>
          <w:szCs w:val="28"/>
        </w:rPr>
        <w:t>», на период с 01.12.2022 по 31.12.2023</w:t>
      </w:r>
    </w:p>
    <w:p w14:paraId="07A44614"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15B71D30"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44212C21"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47A6D70A"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6694676F" w14:textId="77777777" w:rsidR="00812592" w:rsidRPr="00812592" w:rsidRDefault="00812592" w:rsidP="00812592">
            <w:pPr>
              <w:ind w:left="-108" w:right="-104" w:firstLine="3"/>
              <w:jc w:val="center"/>
            </w:pPr>
            <w:r w:rsidRPr="00812592">
              <w:t xml:space="preserve">Компонент на теплоноситель, </w:t>
            </w:r>
          </w:p>
          <w:p w14:paraId="6650EE21" w14:textId="77777777" w:rsidR="00812592" w:rsidRPr="00812592" w:rsidRDefault="00812592" w:rsidP="00812592">
            <w:pPr>
              <w:ind w:left="-108" w:right="-104" w:firstLine="3"/>
              <w:jc w:val="center"/>
            </w:pPr>
            <w:r w:rsidRPr="00812592">
              <w:t>руб./м</w:t>
            </w:r>
            <w:r w:rsidRPr="00812592">
              <w:rPr>
                <w:vertAlign w:val="superscript"/>
              </w:rPr>
              <w:t>3</w:t>
            </w:r>
          </w:p>
          <w:p w14:paraId="49CC5BE7"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3FEE86AF"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3CB1B247" w14:textId="77777777" w:rsidR="00812592" w:rsidRPr="00812592" w:rsidRDefault="00812592" w:rsidP="00812592">
            <w:pPr>
              <w:ind w:left="-108" w:right="-104" w:firstLine="3"/>
              <w:jc w:val="center"/>
            </w:pPr>
            <w:r w:rsidRPr="00812592">
              <w:t>(с НДС)*</w:t>
            </w:r>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08112B4F"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3E794450"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2CE789B7"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499AEBB3"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57511109"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5C076C65"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23D64EA3"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6F9384ED"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095F5D68"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2A8F0213"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4B4F5B95"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4A188622"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4D3E7B17"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71050CE0"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69CBE050"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4D694F7A"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5C1AE32B"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0E89DF63"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5A4B889E" w14:textId="77777777" w:rsidR="00812592" w:rsidRPr="00812592" w:rsidRDefault="00812592" w:rsidP="00812592">
            <w:pPr>
              <w:ind w:left="-95" w:right="-65"/>
              <w:jc w:val="center"/>
            </w:pPr>
            <w:r w:rsidRPr="00812592">
              <w:t>Ставка за мощность, тыс. руб./</w:t>
            </w:r>
          </w:p>
          <w:p w14:paraId="1EC50352" w14:textId="77777777" w:rsidR="00812592" w:rsidRPr="00812592" w:rsidRDefault="00812592" w:rsidP="00812592">
            <w:pPr>
              <w:ind w:left="-95" w:right="-65"/>
              <w:jc w:val="center"/>
            </w:pPr>
            <w:r w:rsidRPr="00812592">
              <w:t>Гкал/</w:t>
            </w:r>
          </w:p>
          <w:p w14:paraId="071D262D"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44E4778"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380B04E"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29DEA164"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5CE24767"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6FDA1E98"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1DD4A7CE"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0236439C"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76CC6CDE"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1B797F82"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F1D5633" w14:textId="77777777" w:rsidR="00812592" w:rsidRPr="00812592" w:rsidRDefault="00812592" w:rsidP="00812592">
            <w:pPr>
              <w:jc w:val="center"/>
            </w:pPr>
            <w:r w:rsidRPr="00812592">
              <w:t>8</w:t>
            </w:r>
          </w:p>
        </w:tc>
      </w:tr>
      <w:tr w:rsidR="00812592" w:rsidRPr="00812592" w14:paraId="53208608"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3AF868A4"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6D34048"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55E8CA"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7D07708"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734C17"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393AF48F"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4E280"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D320618" w14:textId="77777777" w:rsidR="00812592" w:rsidRPr="00812592" w:rsidRDefault="00812592" w:rsidP="00812592">
            <w:pPr>
              <w:jc w:val="center"/>
            </w:pPr>
            <w:r w:rsidRPr="00812592">
              <w:t>х</w:t>
            </w:r>
          </w:p>
        </w:tc>
      </w:tr>
    </w:tbl>
    <w:p w14:paraId="21C2CD68" w14:textId="77777777" w:rsidR="00812592" w:rsidRPr="00812592" w:rsidRDefault="00812592" w:rsidP="00812592">
      <w:pPr>
        <w:ind w:left="6096" w:right="-285"/>
        <w:jc w:val="right"/>
        <w:rPr>
          <w:bCs/>
          <w:sz w:val="26"/>
          <w:szCs w:val="26"/>
        </w:rPr>
      </w:pPr>
    </w:p>
    <w:p w14:paraId="494EC2DB" w14:textId="77777777" w:rsidR="00812592" w:rsidRPr="00812592" w:rsidRDefault="00812592" w:rsidP="00812592">
      <w:pPr>
        <w:ind w:left="6096" w:right="-285"/>
        <w:jc w:val="right"/>
        <w:rPr>
          <w:bCs/>
          <w:sz w:val="26"/>
          <w:szCs w:val="26"/>
        </w:rPr>
      </w:pPr>
    </w:p>
    <w:p w14:paraId="6D962E9D"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40D0EA40"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35871BD2" w14:textId="77777777" w:rsidR="00812592" w:rsidRPr="00812592" w:rsidRDefault="00812592" w:rsidP="00812592">
            <w:pPr>
              <w:jc w:val="center"/>
              <w:rPr>
                <w:lang w:eastAsia="en-US"/>
              </w:rPr>
            </w:pPr>
            <w:r w:rsidRPr="00812592">
              <w:rPr>
                <w:lang w:eastAsia="en-US"/>
              </w:rPr>
              <w:lastRenderedPageBreak/>
              <w:t>1</w:t>
            </w:r>
          </w:p>
        </w:tc>
        <w:tc>
          <w:tcPr>
            <w:tcW w:w="1289" w:type="dxa"/>
            <w:tcBorders>
              <w:top w:val="single" w:sz="2" w:space="0" w:color="auto"/>
              <w:left w:val="single" w:sz="2" w:space="0" w:color="auto"/>
              <w:bottom w:val="single" w:sz="2" w:space="0" w:color="auto"/>
              <w:right w:val="single" w:sz="2" w:space="0" w:color="auto"/>
            </w:tcBorders>
            <w:vAlign w:val="center"/>
          </w:tcPr>
          <w:p w14:paraId="1B431897"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78130F66"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0E42C540"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3295F235"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3D799972"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7D007B1C"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167FD311"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6B0B1AC6"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29B76022"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7AEFCBBE"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C683E98"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26362FC0"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07D2AD1F"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384845F8"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47B10E6A"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6E82D1BF"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2BB5730A" w14:textId="77777777" w:rsidR="00812592" w:rsidRPr="00812592" w:rsidRDefault="00812592" w:rsidP="00812592">
            <w:pPr>
              <w:jc w:val="center"/>
              <w:rPr>
                <w:color w:val="000000"/>
                <w:lang w:eastAsia="en-US"/>
              </w:rPr>
            </w:pPr>
          </w:p>
        </w:tc>
      </w:tr>
    </w:tbl>
    <w:p w14:paraId="240F1D76" w14:textId="77777777" w:rsidR="00812592" w:rsidRPr="00812592" w:rsidRDefault="00812592" w:rsidP="00812592">
      <w:pPr>
        <w:ind w:left="1134" w:right="252" w:firstLine="851"/>
        <w:jc w:val="both"/>
        <w:rPr>
          <w:bCs/>
          <w:sz w:val="26"/>
          <w:szCs w:val="26"/>
        </w:rPr>
      </w:pPr>
    </w:p>
    <w:p w14:paraId="72E9F156" w14:textId="77777777" w:rsidR="00812592" w:rsidRPr="00812592" w:rsidRDefault="00812592" w:rsidP="00812592">
      <w:pPr>
        <w:ind w:left="1134" w:right="252" w:firstLine="851"/>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13DC564C" w14:textId="77777777" w:rsidR="00812592" w:rsidRPr="00812592" w:rsidRDefault="00812592" w:rsidP="00812592">
      <w:pPr>
        <w:tabs>
          <w:tab w:val="left" w:pos="0"/>
        </w:tabs>
        <w:ind w:left="10773"/>
        <w:jc w:val="center"/>
        <w:rPr>
          <w:sz w:val="28"/>
          <w:szCs w:val="28"/>
        </w:rPr>
      </w:pPr>
      <w:r w:rsidRPr="00812592">
        <w:rPr>
          <w:sz w:val="28"/>
          <w:szCs w:val="28"/>
        </w:rPr>
        <w:br w:type="page"/>
      </w:r>
    </w:p>
    <w:p w14:paraId="06E76460" w14:textId="77777777" w:rsidR="00812592" w:rsidRPr="00812592" w:rsidRDefault="00812592" w:rsidP="00812592">
      <w:pPr>
        <w:ind w:left="5387"/>
        <w:jc w:val="center"/>
        <w:rPr>
          <w:sz w:val="28"/>
          <w:szCs w:val="28"/>
        </w:rPr>
      </w:pPr>
    </w:p>
    <w:p w14:paraId="76026447" w14:textId="77777777" w:rsidR="00812592" w:rsidRPr="00812592" w:rsidRDefault="00812592" w:rsidP="00812592">
      <w:pPr>
        <w:jc w:val="center"/>
        <w:rPr>
          <w:b/>
          <w:bCs/>
          <w:sz w:val="28"/>
          <w:szCs w:val="28"/>
        </w:rPr>
      </w:pPr>
      <w:r w:rsidRPr="00812592">
        <w:rPr>
          <w:b/>
          <w:bCs/>
          <w:sz w:val="28"/>
          <w:szCs w:val="28"/>
        </w:rPr>
        <w:t>Долгосрочные тарифы АО «Кемеровская генерация» на горячую воду</w:t>
      </w:r>
    </w:p>
    <w:p w14:paraId="54CDFAD7"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7D1CFE77"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ИП Зубарева Е.А., на период с 01.01.2019 по 30.11.2022</w:t>
      </w:r>
    </w:p>
    <w:p w14:paraId="5C5B1ECE" w14:textId="77777777" w:rsidR="00812592" w:rsidRPr="00812592" w:rsidRDefault="00812592" w:rsidP="00812592">
      <w:pPr>
        <w:ind w:right="-413"/>
        <w:jc w:val="right"/>
        <w:rPr>
          <w:bCs/>
          <w:sz w:val="28"/>
          <w:szCs w:val="28"/>
        </w:rPr>
      </w:pPr>
      <w:r w:rsidRPr="00812592">
        <w:rPr>
          <w:bCs/>
          <w:sz w:val="28"/>
          <w:szCs w:val="28"/>
        </w:rPr>
        <w:t>Таблица 1</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812592" w:rsidRPr="00812592" w14:paraId="248C9345" w14:textId="77777777" w:rsidTr="00293CC7">
        <w:trPr>
          <w:trHeight w:val="364"/>
        </w:trPr>
        <w:tc>
          <w:tcPr>
            <w:tcW w:w="1591" w:type="dxa"/>
            <w:vMerge w:val="restart"/>
            <w:shd w:val="clear" w:color="auto" w:fill="auto"/>
            <w:vAlign w:val="center"/>
          </w:tcPr>
          <w:p w14:paraId="2EB99D2E"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669" w:type="dxa"/>
            <w:vMerge w:val="restart"/>
            <w:vAlign w:val="center"/>
          </w:tcPr>
          <w:p w14:paraId="21CFA71C" w14:textId="77777777" w:rsidR="00812592" w:rsidRPr="00812592" w:rsidRDefault="00812592" w:rsidP="00812592">
            <w:pPr>
              <w:ind w:left="-108" w:firstLine="47"/>
              <w:jc w:val="center"/>
            </w:pPr>
            <w:r w:rsidRPr="00812592">
              <w:t>Период</w:t>
            </w:r>
          </w:p>
        </w:tc>
        <w:tc>
          <w:tcPr>
            <w:tcW w:w="3827" w:type="dxa"/>
            <w:gridSpan w:val="4"/>
            <w:vAlign w:val="center"/>
          </w:tcPr>
          <w:p w14:paraId="364A95E5"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 xml:space="preserve">* </w:t>
            </w:r>
          </w:p>
        </w:tc>
        <w:tc>
          <w:tcPr>
            <w:tcW w:w="3828" w:type="dxa"/>
            <w:gridSpan w:val="4"/>
            <w:shd w:val="clear" w:color="auto" w:fill="auto"/>
            <w:vAlign w:val="center"/>
          </w:tcPr>
          <w:p w14:paraId="666538EC"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5445A18E" w14:textId="77777777" w:rsidR="00812592" w:rsidRPr="00812592" w:rsidRDefault="00812592" w:rsidP="00812592">
            <w:pPr>
              <w:ind w:left="-108" w:firstLine="47"/>
              <w:jc w:val="center"/>
              <w:rPr>
                <w:lang w:eastAsia="en-US"/>
              </w:rPr>
            </w:pPr>
            <w:r w:rsidRPr="00812592">
              <w:t>руб./м</w:t>
            </w:r>
            <w:r w:rsidRPr="00812592">
              <w:rPr>
                <w:vertAlign w:val="superscript"/>
              </w:rPr>
              <w:t xml:space="preserve">3 </w:t>
            </w:r>
          </w:p>
        </w:tc>
        <w:tc>
          <w:tcPr>
            <w:tcW w:w="992" w:type="dxa"/>
            <w:vMerge w:val="restart"/>
            <w:shd w:val="clear" w:color="auto" w:fill="auto"/>
            <w:vAlign w:val="center"/>
          </w:tcPr>
          <w:p w14:paraId="0E53AD0A"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3B22140D" w14:textId="77777777" w:rsidR="00812592" w:rsidRPr="00812592" w:rsidRDefault="00812592" w:rsidP="00812592">
            <w:pPr>
              <w:ind w:left="-108" w:right="-104" w:firstLine="3"/>
              <w:jc w:val="center"/>
              <w:rPr>
                <w:lang w:eastAsia="en-US"/>
              </w:rPr>
            </w:pPr>
            <w:r w:rsidRPr="00812592">
              <w:t>руб./м</w:t>
            </w:r>
            <w:r w:rsidRPr="00812592">
              <w:rPr>
                <w:vertAlign w:val="superscript"/>
              </w:rPr>
              <w:t xml:space="preserve">3 </w:t>
            </w:r>
          </w:p>
        </w:tc>
        <w:tc>
          <w:tcPr>
            <w:tcW w:w="3685" w:type="dxa"/>
            <w:gridSpan w:val="3"/>
            <w:shd w:val="clear" w:color="auto" w:fill="auto"/>
            <w:vAlign w:val="center"/>
          </w:tcPr>
          <w:p w14:paraId="25681223" w14:textId="77777777" w:rsidR="00812592" w:rsidRPr="00812592" w:rsidRDefault="00812592" w:rsidP="00812592">
            <w:pPr>
              <w:tabs>
                <w:tab w:val="left" w:pos="3052"/>
              </w:tabs>
              <w:jc w:val="center"/>
              <w:rPr>
                <w:lang w:eastAsia="en-US"/>
              </w:rPr>
            </w:pPr>
            <w:r w:rsidRPr="00812592">
              <w:t>Компонент на тепловую энергию (без НДС)</w:t>
            </w:r>
          </w:p>
        </w:tc>
      </w:tr>
      <w:tr w:rsidR="00812592" w:rsidRPr="00812592" w14:paraId="02F6EF76" w14:textId="77777777" w:rsidTr="00293CC7">
        <w:trPr>
          <w:trHeight w:val="225"/>
        </w:trPr>
        <w:tc>
          <w:tcPr>
            <w:tcW w:w="1591" w:type="dxa"/>
            <w:vMerge/>
            <w:shd w:val="clear" w:color="auto" w:fill="auto"/>
            <w:vAlign w:val="center"/>
          </w:tcPr>
          <w:p w14:paraId="3FFA8DA4" w14:textId="77777777" w:rsidR="00812592" w:rsidRPr="00812592" w:rsidRDefault="00812592" w:rsidP="00812592">
            <w:pPr>
              <w:tabs>
                <w:tab w:val="left" w:pos="3052"/>
              </w:tabs>
              <w:jc w:val="center"/>
              <w:rPr>
                <w:lang w:eastAsia="en-US"/>
              </w:rPr>
            </w:pPr>
          </w:p>
        </w:tc>
        <w:tc>
          <w:tcPr>
            <w:tcW w:w="1669" w:type="dxa"/>
            <w:vMerge/>
            <w:vAlign w:val="center"/>
          </w:tcPr>
          <w:p w14:paraId="0A18A2AD" w14:textId="77777777" w:rsidR="00812592" w:rsidRPr="00812592" w:rsidRDefault="00812592" w:rsidP="00812592">
            <w:pPr>
              <w:tabs>
                <w:tab w:val="left" w:pos="3052"/>
              </w:tabs>
              <w:jc w:val="center"/>
              <w:rPr>
                <w:lang w:eastAsia="en-US"/>
              </w:rPr>
            </w:pPr>
          </w:p>
        </w:tc>
        <w:tc>
          <w:tcPr>
            <w:tcW w:w="1843" w:type="dxa"/>
            <w:gridSpan w:val="2"/>
            <w:vAlign w:val="center"/>
          </w:tcPr>
          <w:p w14:paraId="6E256F02"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984" w:type="dxa"/>
            <w:gridSpan w:val="2"/>
            <w:vAlign w:val="center"/>
          </w:tcPr>
          <w:p w14:paraId="2D20875B" w14:textId="77777777" w:rsidR="00812592" w:rsidRPr="00812592" w:rsidRDefault="00812592" w:rsidP="00812592">
            <w:pPr>
              <w:ind w:left="-108" w:right="-85" w:hanging="4"/>
              <w:jc w:val="center"/>
              <w:rPr>
                <w:lang w:eastAsia="en-US"/>
              </w:rPr>
            </w:pPr>
            <w:r w:rsidRPr="00812592">
              <w:rPr>
                <w:lang w:eastAsia="en-US"/>
              </w:rPr>
              <w:t>Неизолированные стояки</w:t>
            </w:r>
          </w:p>
        </w:tc>
        <w:tc>
          <w:tcPr>
            <w:tcW w:w="1985" w:type="dxa"/>
            <w:gridSpan w:val="2"/>
            <w:vAlign w:val="center"/>
          </w:tcPr>
          <w:p w14:paraId="53F569A0"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843" w:type="dxa"/>
            <w:gridSpan w:val="2"/>
            <w:vAlign w:val="center"/>
          </w:tcPr>
          <w:p w14:paraId="08E2087A" w14:textId="77777777" w:rsidR="00812592" w:rsidRPr="00812592" w:rsidRDefault="00812592" w:rsidP="00812592">
            <w:pPr>
              <w:ind w:left="-110" w:right="-251" w:hanging="4"/>
              <w:jc w:val="center"/>
              <w:rPr>
                <w:lang w:eastAsia="en-US"/>
              </w:rPr>
            </w:pPr>
            <w:proofErr w:type="spellStart"/>
            <w:r w:rsidRPr="00812592">
              <w:rPr>
                <w:lang w:eastAsia="en-US"/>
              </w:rPr>
              <w:t>Неизолирован</w:t>
            </w:r>
            <w:proofErr w:type="spellEnd"/>
            <w:r w:rsidRPr="00812592">
              <w:rPr>
                <w:lang w:eastAsia="en-US"/>
              </w:rPr>
              <w:t>-</w:t>
            </w:r>
          </w:p>
          <w:p w14:paraId="626BF2A1" w14:textId="77777777" w:rsidR="00812592" w:rsidRPr="00812592" w:rsidRDefault="00812592" w:rsidP="00812592">
            <w:pPr>
              <w:ind w:left="-110" w:right="-251" w:hanging="4"/>
              <w:jc w:val="center"/>
              <w:rPr>
                <w:lang w:eastAsia="en-US"/>
              </w:rPr>
            </w:pPr>
            <w:proofErr w:type="spellStart"/>
            <w:r w:rsidRPr="00812592">
              <w:rPr>
                <w:lang w:eastAsia="en-US"/>
              </w:rPr>
              <w:t>ные</w:t>
            </w:r>
            <w:proofErr w:type="spellEnd"/>
            <w:r w:rsidRPr="00812592">
              <w:rPr>
                <w:lang w:eastAsia="en-US"/>
              </w:rPr>
              <w:t xml:space="preserve"> стояки</w:t>
            </w:r>
          </w:p>
        </w:tc>
        <w:tc>
          <w:tcPr>
            <w:tcW w:w="992" w:type="dxa"/>
            <w:vMerge/>
            <w:shd w:val="clear" w:color="auto" w:fill="auto"/>
            <w:vAlign w:val="center"/>
          </w:tcPr>
          <w:p w14:paraId="6248012C" w14:textId="77777777" w:rsidR="00812592" w:rsidRPr="00812592" w:rsidRDefault="00812592" w:rsidP="00812592">
            <w:pPr>
              <w:tabs>
                <w:tab w:val="left" w:pos="3052"/>
              </w:tabs>
              <w:jc w:val="center"/>
              <w:rPr>
                <w:lang w:eastAsia="en-US"/>
              </w:rPr>
            </w:pPr>
          </w:p>
        </w:tc>
        <w:tc>
          <w:tcPr>
            <w:tcW w:w="1276" w:type="dxa"/>
            <w:vMerge w:val="restart"/>
            <w:shd w:val="clear" w:color="auto" w:fill="auto"/>
            <w:vAlign w:val="center"/>
          </w:tcPr>
          <w:p w14:paraId="7F61EA65"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tc>
        <w:tc>
          <w:tcPr>
            <w:tcW w:w="2409" w:type="dxa"/>
            <w:gridSpan w:val="2"/>
            <w:shd w:val="clear" w:color="auto" w:fill="auto"/>
            <w:vAlign w:val="center"/>
          </w:tcPr>
          <w:p w14:paraId="6A6A16BB"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387F89E1" w14:textId="77777777" w:rsidTr="00293CC7">
        <w:trPr>
          <w:trHeight w:val="1444"/>
        </w:trPr>
        <w:tc>
          <w:tcPr>
            <w:tcW w:w="1591" w:type="dxa"/>
            <w:vMerge/>
            <w:shd w:val="clear" w:color="auto" w:fill="auto"/>
            <w:vAlign w:val="center"/>
          </w:tcPr>
          <w:p w14:paraId="564D2814" w14:textId="77777777" w:rsidR="00812592" w:rsidRPr="00812592" w:rsidRDefault="00812592" w:rsidP="00812592">
            <w:pPr>
              <w:tabs>
                <w:tab w:val="left" w:pos="3052"/>
              </w:tabs>
              <w:jc w:val="center"/>
              <w:rPr>
                <w:lang w:eastAsia="en-US"/>
              </w:rPr>
            </w:pPr>
          </w:p>
        </w:tc>
        <w:tc>
          <w:tcPr>
            <w:tcW w:w="1669" w:type="dxa"/>
            <w:vMerge/>
            <w:vAlign w:val="center"/>
          </w:tcPr>
          <w:p w14:paraId="69077988" w14:textId="77777777" w:rsidR="00812592" w:rsidRPr="00812592" w:rsidRDefault="00812592" w:rsidP="00812592">
            <w:pPr>
              <w:tabs>
                <w:tab w:val="left" w:pos="3052"/>
              </w:tabs>
              <w:jc w:val="center"/>
              <w:rPr>
                <w:lang w:eastAsia="en-US"/>
              </w:rPr>
            </w:pPr>
          </w:p>
        </w:tc>
        <w:tc>
          <w:tcPr>
            <w:tcW w:w="992" w:type="dxa"/>
            <w:vAlign w:val="center"/>
          </w:tcPr>
          <w:p w14:paraId="5ECE4752"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851" w:type="dxa"/>
            <w:vAlign w:val="center"/>
          </w:tcPr>
          <w:p w14:paraId="2A930ABA"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Align w:val="center"/>
          </w:tcPr>
          <w:p w14:paraId="660F57A9"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75A2E348"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3" w:type="dxa"/>
            <w:vAlign w:val="center"/>
          </w:tcPr>
          <w:p w14:paraId="04F628C9" w14:textId="77777777" w:rsidR="00812592" w:rsidRPr="00812592" w:rsidRDefault="00812592" w:rsidP="00812592">
            <w:pPr>
              <w:tabs>
                <w:tab w:val="left" w:pos="3052"/>
              </w:tabs>
              <w:ind w:left="-52" w:right="-68"/>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72876296"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850" w:type="dxa"/>
            <w:vAlign w:val="center"/>
          </w:tcPr>
          <w:p w14:paraId="4EDDFDD7" w14:textId="77777777" w:rsidR="00812592" w:rsidRPr="00812592" w:rsidRDefault="00812592" w:rsidP="00812592">
            <w:pPr>
              <w:tabs>
                <w:tab w:val="left" w:pos="3052"/>
              </w:tabs>
              <w:ind w:left="-177" w:right="-149"/>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3" w:type="dxa"/>
            <w:vAlign w:val="center"/>
          </w:tcPr>
          <w:p w14:paraId="356009EE"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Merge/>
            <w:shd w:val="clear" w:color="auto" w:fill="auto"/>
            <w:vAlign w:val="center"/>
          </w:tcPr>
          <w:p w14:paraId="4069CDB9" w14:textId="77777777" w:rsidR="00812592" w:rsidRPr="00812592" w:rsidRDefault="00812592" w:rsidP="00812592">
            <w:pPr>
              <w:tabs>
                <w:tab w:val="left" w:pos="3052"/>
              </w:tabs>
              <w:jc w:val="center"/>
              <w:rPr>
                <w:lang w:eastAsia="en-US"/>
              </w:rPr>
            </w:pPr>
          </w:p>
        </w:tc>
        <w:tc>
          <w:tcPr>
            <w:tcW w:w="1276" w:type="dxa"/>
            <w:vMerge/>
            <w:shd w:val="clear" w:color="auto" w:fill="auto"/>
            <w:vAlign w:val="center"/>
          </w:tcPr>
          <w:p w14:paraId="3605F904" w14:textId="77777777" w:rsidR="00812592" w:rsidRPr="00812592" w:rsidRDefault="00812592" w:rsidP="00812592">
            <w:pPr>
              <w:tabs>
                <w:tab w:val="left" w:pos="3052"/>
              </w:tabs>
              <w:jc w:val="center"/>
              <w:rPr>
                <w:lang w:eastAsia="en-US"/>
              </w:rPr>
            </w:pPr>
          </w:p>
        </w:tc>
        <w:tc>
          <w:tcPr>
            <w:tcW w:w="1275" w:type="dxa"/>
            <w:shd w:val="clear" w:color="auto" w:fill="auto"/>
            <w:vAlign w:val="center"/>
          </w:tcPr>
          <w:p w14:paraId="1E2EDAE2" w14:textId="77777777" w:rsidR="00812592" w:rsidRPr="00812592" w:rsidRDefault="00812592" w:rsidP="00812592">
            <w:pPr>
              <w:ind w:left="-95" w:right="-65"/>
              <w:jc w:val="center"/>
            </w:pPr>
            <w:r w:rsidRPr="00812592">
              <w:t>Ставка за мощность, тыс. руб./</w:t>
            </w:r>
          </w:p>
          <w:p w14:paraId="068FCE12" w14:textId="77777777" w:rsidR="00812592" w:rsidRPr="00812592" w:rsidRDefault="00812592" w:rsidP="00812592">
            <w:pPr>
              <w:ind w:left="-95" w:right="-65"/>
              <w:jc w:val="center"/>
            </w:pPr>
            <w:r w:rsidRPr="00812592">
              <w:t>Гкал/</w:t>
            </w:r>
          </w:p>
          <w:p w14:paraId="55E14455" w14:textId="77777777" w:rsidR="00812592" w:rsidRPr="00812592" w:rsidRDefault="00812592" w:rsidP="00812592">
            <w:pPr>
              <w:jc w:val="center"/>
            </w:pPr>
            <w:r w:rsidRPr="00812592">
              <w:t>час в мес.</w:t>
            </w:r>
          </w:p>
        </w:tc>
        <w:tc>
          <w:tcPr>
            <w:tcW w:w="1134" w:type="dxa"/>
            <w:shd w:val="clear" w:color="auto" w:fill="auto"/>
            <w:vAlign w:val="center"/>
          </w:tcPr>
          <w:p w14:paraId="3E0748C5"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714ECAA7" w14:textId="77777777" w:rsidTr="00293CC7">
        <w:trPr>
          <w:trHeight w:val="184"/>
        </w:trPr>
        <w:tc>
          <w:tcPr>
            <w:tcW w:w="1591" w:type="dxa"/>
            <w:vMerge w:val="restart"/>
            <w:vAlign w:val="center"/>
          </w:tcPr>
          <w:p w14:paraId="0FD94E30"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669" w:type="dxa"/>
            <w:vAlign w:val="center"/>
          </w:tcPr>
          <w:p w14:paraId="1E994BED" w14:textId="77777777" w:rsidR="00812592" w:rsidRPr="00812592" w:rsidRDefault="00812592" w:rsidP="00812592">
            <w:pPr>
              <w:tabs>
                <w:tab w:val="left" w:pos="3052"/>
              </w:tabs>
              <w:ind w:right="-108" w:hanging="108"/>
              <w:jc w:val="center"/>
            </w:pPr>
            <w:r w:rsidRPr="00812592">
              <w:t>с 01.01.2019</w:t>
            </w:r>
          </w:p>
        </w:tc>
        <w:tc>
          <w:tcPr>
            <w:tcW w:w="992" w:type="dxa"/>
            <w:shd w:val="clear" w:color="auto" w:fill="auto"/>
          </w:tcPr>
          <w:p w14:paraId="7A027752" w14:textId="77777777" w:rsidR="00812592" w:rsidRPr="00812592" w:rsidRDefault="00812592" w:rsidP="00812592">
            <w:pPr>
              <w:jc w:val="center"/>
              <w:rPr>
                <w:sz w:val="22"/>
                <w:szCs w:val="22"/>
                <w:lang w:eastAsia="en-US"/>
              </w:rPr>
            </w:pPr>
            <w:r w:rsidRPr="00812592">
              <w:rPr>
                <w:sz w:val="22"/>
                <w:szCs w:val="22"/>
                <w:lang w:eastAsia="en-US"/>
              </w:rPr>
              <w:t>115,66</w:t>
            </w:r>
          </w:p>
        </w:tc>
        <w:tc>
          <w:tcPr>
            <w:tcW w:w="851" w:type="dxa"/>
            <w:shd w:val="clear" w:color="auto" w:fill="auto"/>
          </w:tcPr>
          <w:p w14:paraId="4BA875C8" w14:textId="77777777" w:rsidR="00812592" w:rsidRPr="00812592" w:rsidRDefault="00812592" w:rsidP="00812592">
            <w:pPr>
              <w:jc w:val="center"/>
              <w:rPr>
                <w:sz w:val="22"/>
                <w:szCs w:val="22"/>
                <w:lang w:eastAsia="en-US"/>
              </w:rPr>
            </w:pPr>
            <w:r w:rsidRPr="00812592">
              <w:rPr>
                <w:sz w:val="22"/>
                <w:szCs w:val="22"/>
                <w:lang w:eastAsia="en-US"/>
              </w:rPr>
              <w:t>106,91</w:t>
            </w:r>
          </w:p>
        </w:tc>
        <w:tc>
          <w:tcPr>
            <w:tcW w:w="992" w:type="dxa"/>
            <w:shd w:val="clear" w:color="auto" w:fill="auto"/>
          </w:tcPr>
          <w:p w14:paraId="18BB5033" w14:textId="77777777" w:rsidR="00812592" w:rsidRPr="00812592" w:rsidRDefault="00812592" w:rsidP="00812592">
            <w:pPr>
              <w:jc w:val="center"/>
              <w:rPr>
                <w:sz w:val="22"/>
                <w:szCs w:val="22"/>
                <w:lang w:eastAsia="en-US"/>
              </w:rPr>
            </w:pPr>
            <w:r w:rsidRPr="00812592">
              <w:rPr>
                <w:sz w:val="22"/>
                <w:szCs w:val="22"/>
                <w:lang w:eastAsia="en-US"/>
              </w:rPr>
              <w:t>124,24</w:t>
            </w:r>
          </w:p>
        </w:tc>
        <w:tc>
          <w:tcPr>
            <w:tcW w:w="992" w:type="dxa"/>
            <w:shd w:val="clear" w:color="auto" w:fill="auto"/>
          </w:tcPr>
          <w:p w14:paraId="6500867F" w14:textId="77777777" w:rsidR="00812592" w:rsidRPr="00812592" w:rsidRDefault="00812592" w:rsidP="00812592">
            <w:pPr>
              <w:jc w:val="center"/>
              <w:rPr>
                <w:sz w:val="22"/>
                <w:szCs w:val="22"/>
                <w:lang w:eastAsia="en-US"/>
              </w:rPr>
            </w:pPr>
            <w:r w:rsidRPr="00812592">
              <w:rPr>
                <w:sz w:val="22"/>
                <w:szCs w:val="22"/>
                <w:lang w:eastAsia="en-US"/>
              </w:rPr>
              <w:t>115,66</w:t>
            </w:r>
          </w:p>
        </w:tc>
        <w:tc>
          <w:tcPr>
            <w:tcW w:w="993" w:type="dxa"/>
            <w:shd w:val="clear" w:color="auto" w:fill="auto"/>
          </w:tcPr>
          <w:p w14:paraId="6034AB66" w14:textId="77777777" w:rsidR="00812592" w:rsidRPr="00812592" w:rsidRDefault="00812592" w:rsidP="00812592">
            <w:pPr>
              <w:jc w:val="center"/>
              <w:rPr>
                <w:sz w:val="22"/>
                <w:szCs w:val="22"/>
                <w:lang w:eastAsia="en-US"/>
              </w:rPr>
            </w:pPr>
            <w:r w:rsidRPr="00812592">
              <w:rPr>
                <w:sz w:val="22"/>
                <w:szCs w:val="22"/>
                <w:lang w:eastAsia="en-US"/>
              </w:rPr>
              <w:t>96,38</w:t>
            </w:r>
          </w:p>
        </w:tc>
        <w:tc>
          <w:tcPr>
            <w:tcW w:w="992" w:type="dxa"/>
            <w:shd w:val="clear" w:color="auto" w:fill="auto"/>
          </w:tcPr>
          <w:p w14:paraId="5FA04C28" w14:textId="77777777" w:rsidR="00812592" w:rsidRPr="00812592" w:rsidRDefault="00812592" w:rsidP="00812592">
            <w:pPr>
              <w:jc w:val="center"/>
              <w:rPr>
                <w:sz w:val="22"/>
                <w:szCs w:val="22"/>
                <w:lang w:eastAsia="en-US"/>
              </w:rPr>
            </w:pPr>
            <w:r w:rsidRPr="00812592">
              <w:rPr>
                <w:sz w:val="22"/>
                <w:szCs w:val="22"/>
                <w:lang w:eastAsia="en-US"/>
              </w:rPr>
              <w:t>89,09</w:t>
            </w:r>
          </w:p>
        </w:tc>
        <w:tc>
          <w:tcPr>
            <w:tcW w:w="850" w:type="dxa"/>
            <w:shd w:val="clear" w:color="auto" w:fill="auto"/>
          </w:tcPr>
          <w:p w14:paraId="23968E26" w14:textId="77777777" w:rsidR="00812592" w:rsidRPr="00812592" w:rsidRDefault="00812592" w:rsidP="00812592">
            <w:pPr>
              <w:jc w:val="center"/>
              <w:rPr>
                <w:sz w:val="22"/>
                <w:szCs w:val="22"/>
                <w:lang w:eastAsia="en-US"/>
              </w:rPr>
            </w:pPr>
            <w:r w:rsidRPr="00812592">
              <w:rPr>
                <w:sz w:val="22"/>
                <w:szCs w:val="22"/>
                <w:lang w:eastAsia="en-US"/>
              </w:rPr>
              <w:t>103,53</w:t>
            </w:r>
          </w:p>
        </w:tc>
        <w:tc>
          <w:tcPr>
            <w:tcW w:w="993" w:type="dxa"/>
            <w:shd w:val="clear" w:color="auto" w:fill="auto"/>
          </w:tcPr>
          <w:p w14:paraId="61D805B2" w14:textId="77777777" w:rsidR="00812592" w:rsidRPr="00812592" w:rsidRDefault="00812592" w:rsidP="00812592">
            <w:pPr>
              <w:jc w:val="center"/>
              <w:rPr>
                <w:sz w:val="22"/>
                <w:szCs w:val="22"/>
                <w:lang w:eastAsia="en-US"/>
              </w:rPr>
            </w:pPr>
            <w:r w:rsidRPr="00812592">
              <w:rPr>
                <w:sz w:val="22"/>
                <w:szCs w:val="22"/>
                <w:lang w:eastAsia="en-US"/>
              </w:rPr>
              <w:t>96,38</w:t>
            </w:r>
          </w:p>
        </w:tc>
        <w:tc>
          <w:tcPr>
            <w:tcW w:w="992" w:type="dxa"/>
            <w:shd w:val="clear" w:color="auto" w:fill="auto"/>
          </w:tcPr>
          <w:p w14:paraId="375F58DA" w14:textId="77777777" w:rsidR="00812592" w:rsidRPr="00812592" w:rsidRDefault="00812592" w:rsidP="00812592">
            <w:pPr>
              <w:jc w:val="center"/>
              <w:rPr>
                <w:sz w:val="22"/>
                <w:szCs w:val="22"/>
                <w:lang w:eastAsia="en-US"/>
              </w:rPr>
            </w:pPr>
            <w:r w:rsidRPr="00812592">
              <w:rPr>
                <w:sz w:val="22"/>
                <w:szCs w:val="22"/>
                <w:lang w:eastAsia="en-US"/>
              </w:rPr>
              <w:t>9,17</w:t>
            </w:r>
          </w:p>
        </w:tc>
        <w:tc>
          <w:tcPr>
            <w:tcW w:w="1276" w:type="dxa"/>
            <w:shd w:val="clear" w:color="auto" w:fill="auto"/>
          </w:tcPr>
          <w:p w14:paraId="5FE07F35" w14:textId="77777777" w:rsidR="00812592" w:rsidRPr="00812592" w:rsidRDefault="00812592" w:rsidP="00812592">
            <w:pPr>
              <w:jc w:val="center"/>
              <w:rPr>
                <w:sz w:val="22"/>
                <w:szCs w:val="22"/>
                <w:lang w:eastAsia="en-US"/>
              </w:rPr>
            </w:pPr>
            <w:r w:rsidRPr="00812592">
              <w:rPr>
                <w:sz w:val="22"/>
                <w:szCs w:val="22"/>
                <w:lang w:eastAsia="en-US"/>
              </w:rPr>
              <w:t>1 458,36</w:t>
            </w:r>
          </w:p>
        </w:tc>
        <w:tc>
          <w:tcPr>
            <w:tcW w:w="1275" w:type="dxa"/>
            <w:shd w:val="clear" w:color="auto" w:fill="auto"/>
            <w:vAlign w:val="center"/>
          </w:tcPr>
          <w:p w14:paraId="427CF031" w14:textId="77777777" w:rsidR="00812592" w:rsidRPr="00812592" w:rsidRDefault="00812592" w:rsidP="00812592">
            <w:pPr>
              <w:jc w:val="center"/>
            </w:pPr>
            <w:r w:rsidRPr="00812592">
              <w:t>х</w:t>
            </w:r>
          </w:p>
        </w:tc>
        <w:tc>
          <w:tcPr>
            <w:tcW w:w="1134" w:type="dxa"/>
            <w:shd w:val="clear" w:color="auto" w:fill="auto"/>
            <w:vAlign w:val="center"/>
          </w:tcPr>
          <w:p w14:paraId="4E175CC5" w14:textId="77777777" w:rsidR="00812592" w:rsidRPr="00812592" w:rsidRDefault="00812592" w:rsidP="00812592">
            <w:pPr>
              <w:jc w:val="center"/>
            </w:pPr>
            <w:r w:rsidRPr="00812592">
              <w:t>х</w:t>
            </w:r>
          </w:p>
        </w:tc>
      </w:tr>
      <w:tr w:rsidR="00812592" w:rsidRPr="00812592" w14:paraId="3BB95772" w14:textId="77777777" w:rsidTr="00293CC7">
        <w:trPr>
          <w:trHeight w:val="132"/>
        </w:trPr>
        <w:tc>
          <w:tcPr>
            <w:tcW w:w="1591" w:type="dxa"/>
            <w:vMerge/>
            <w:shd w:val="clear" w:color="auto" w:fill="auto"/>
            <w:vAlign w:val="center"/>
          </w:tcPr>
          <w:p w14:paraId="76C167BE" w14:textId="77777777" w:rsidR="00812592" w:rsidRPr="00812592" w:rsidRDefault="00812592" w:rsidP="00812592">
            <w:pPr>
              <w:jc w:val="center"/>
              <w:rPr>
                <w:bCs/>
                <w:kern w:val="32"/>
                <w:lang w:eastAsia="en-US"/>
              </w:rPr>
            </w:pPr>
          </w:p>
        </w:tc>
        <w:tc>
          <w:tcPr>
            <w:tcW w:w="1669" w:type="dxa"/>
            <w:vAlign w:val="center"/>
          </w:tcPr>
          <w:p w14:paraId="74B5E69F" w14:textId="77777777" w:rsidR="00812592" w:rsidRPr="00812592" w:rsidRDefault="00812592" w:rsidP="00812592">
            <w:pPr>
              <w:tabs>
                <w:tab w:val="left" w:pos="3052"/>
              </w:tabs>
              <w:ind w:right="-108" w:hanging="108"/>
              <w:jc w:val="center"/>
            </w:pPr>
            <w:r w:rsidRPr="00812592">
              <w:t>с 01.07.2019</w:t>
            </w:r>
          </w:p>
        </w:tc>
        <w:tc>
          <w:tcPr>
            <w:tcW w:w="992" w:type="dxa"/>
            <w:shd w:val="clear" w:color="auto" w:fill="auto"/>
          </w:tcPr>
          <w:p w14:paraId="015D52AF" w14:textId="77777777" w:rsidR="00812592" w:rsidRPr="00812592" w:rsidRDefault="00812592" w:rsidP="00812592">
            <w:pPr>
              <w:jc w:val="center"/>
              <w:rPr>
                <w:sz w:val="22"/>
                <w:szCs w:val="22"/>
                <w:lang w:eastAsia="en-US"/>
              </w:rPr>
            </w:pPr>
            <w:r w:rsidRPr="00812592">
              <w:rPr>
                <w:sz w:val="22"/>
                <w:szCs w:val="22"/>
                <w:lang w:eastAsia="en-US"/>
              </w:rPr>
              <w:t>127,12</w:t>
            </w:r>
          </w:p>
        </w:tc>
        <w:tc>
          <w:tcPr>
            <w:tcW w:w="851" w:type="dxa"/>
            <w:shd w:val="clear" w:color="auto" w:fill="auto"/>
          </w:tcPr>
          <w:p w14:paraId="7439ACDB" w14:textId="77777777" w:rsidR="00812592" w:rsidRPr="00812592" w:rsidRDefault="00812592" w:rsidP="00812592">
            <w:pPr>
              <w:jc w:val="center"/>
              <w:rPr>
                <w:sz w:val="22"/>
                <w:szCs w:val="22"/>
                <w:lang w:eastAsia="en-US"/>
              </w:rPr>
            </w:pPr>
            <w:r w:rsidRPr="00812592">
              <w:rPr>
                <w:sz w:val="22"/>
                <w:szCs w:val="22"/>
                <w:lang w:eastAsia="en-US"/>
              </w:rPr>
              <w:t>117,43</w:t>
            </w:r>
          </w:p>
        </w:tc>
        <w:tc>
          <w:tcPr>
            <w:tcW w:w="992" w:type="dxa"/>
            <w:shd w:val="clear" w:color="auto" w:fill="auto"/>
          </w:tcPr>
          <w:p w14:paraId="63A950FB" w14:textId="77777777" w:rsidR="00812592" w:rsidRPr="00812592" w:rsidRDefault="00812592" w:rsidP="00812592">
            <w:pPr>
              <w:jc w:val="center"/>
              <w:rPr>
                <w:sz w:val="22"/>
                <w:szCs w:val="22"/>
                <w:lang w:eastAsia="en-US"/>
              </w:rPr>
            </w:pPr>
            <w:r w:rsidRPr="00812592">
              <w:rPr>
                <w:sz w:val="22"/>
                <w:szCs w:val="22"/>
                <w:lang w:eastAsia="en-US"/>
              </w:rPr>
              <w:t>136,60</w:t>
            </w:r>
          </w:p>
        </w:tc>
        <w:tc>
          <w:tcPr>
            <w:tcW w:w="992" w:type="dxa"/>
            <w:shd w:val="clear" w:color="auto" w:fill="auto"/>
          </w:tcPr>
          <w:p w14:paraId="7194A97D" w14:textId="77777777" w:rsidR="00812592" w:rsidRPr="00812592" w:rsidRDefault="00812592" w:rsidP="00812592">
            <w:pPr>
              <w:jc w:val="center"/>
              <w:rPr>
                <w:sz w:val="22"/>
                <w:szCs w:val="22"/>
                <w:lang w:eastAsia="en-US"/>
              </w:rPr>
            </w:pPr>
            <w:r w:rsidRPr="00812592">
              <w:rPr>
                <w:sz w:val="22"/>
                <w:szCs w:val="22"/>
                <w:lang w:eastAsia="en-US"/>
              </w:rPr>
              <w:t>127,12</w:t>
            </w:r>
          </w:p>
        </w:tc>
        <w:tc>
          <w:tcPr>
            <w:tcW w:w="993" w:type="dxa"/>
            <w:shd w:val="clear" w:color="auto" w:fill="auto"/>
          </w:tcPr>
          <w:p w14:paraId="6F37075C" w14:textId="77777777" w:rsidR="00812592" w:rsidRPr="00812592" w:rsidRDefault="00812592" w:rsidP="00812592">
            <w:pPr>
              <w:jc w:val="center"/>
              <w:rPr>
                <w:sz w:val="22"/>
                <w:szCs w:val="22"/>
                <w:lang w:eastAsia="en-US"/>
              </w:rPr>
            </w:pPr>
            <w:r w:rsidRPr="00812592">
              <w:rPr>
                <w:sz w:val="22"/>
                <w:szCs w:val="22"/>
                <w:lang w:eastAsia="en-US"/>
              </w:rPr>
              <w:t>105,93</w:t>
            </w:r>
          </w:p>
        </w:tc>
        <w:tc>
          <w:tcPr>
            <w:tcW w:w="992" w:type="dxa"/>
            <w:shd w:val="clear" w:color="auto" w:fill="auto"/>
          </w:tcPr>
          <w:p w14:paraId="2D224471" w14:textId="77777777" w:rsidR="00812592" w:rsidRPr="00812592" w:rsidRDefault="00812592" w:rsidP="00812592">
            <w:pPr>
              <w:jc w:val="center"/>
              <w:rPr>
                <w:sz w:val="22"/>
                <w:szCs w:val="22"/>
                <w:lang w:eastAsia="en-US"/>
              </w:rPr>
            </w:pPr>
            <w:r w:rsidRPr="00812592">
              <w:rPr>
                <w:sz w:val="22"/>
                <w:szCs w:val="22"/>
                <w:lang w:eastAsia="en-US"/>
              </w:rPr>
              <w:t>97,86</w:t>
            </w:r>
          </w:p>
        </w:tc>
        <w:tc>
          <w:tcPr>
            <w:tcW w:w="850" w:type="dxa"/>
            <w:shd w:val="clear" w:color="auto" w:fill="auto"/>
          </w:tcPr>
          <w:p w14:paraId="16A86BCF" w14:textId="77777777" w:rsidR="00812592" w:rsidRPr="00812592" w:rsidRDefault="00812592" w:rsidP="00812592">
            <w:pPr>
              <w:jc w:val="center"/>
              <w:rPr>
                <w:sz w:val="22"/>
                <w:szCs w:val="22"/>
                <w:lang w:eastAsia="en-US"/>
              </w:rPr>
            </w:pPr>
            <w:r w:rsidRPr="00812592">
              <w:rPr>
                <w:sz w:val="22"/>
                <w:szCs w:val="22"/>
                <w:lang w:eastAsia="en-US"/>
              </w:rPr>
              <w:t>113,83</w:t>
            </w:r>
          </w:p>
        </w:tc>
        <w:tc>
          <w:tcPr>
            <w:tcW w:w="993" w:type="dxa"/>
            <w:shd w:val="clear" w:color="auto" w:fill="auto"/>
          </w:tcPr>
          <w:p w14:paraId="563CA5FC" w14:textId="77777777" w:rsidR="00812592" w:rsidRPr="00812592" w:rsidRDefault="00812592" w:rsidP="00812592">
            <w:pPr>
              <w:jc w:val="center"/>
              <w:rPr>
                <w:sz w:val="22"/>
                <w:szCs w:val="22"/>
                <w:lang w:eastAsia="en-US"/>
              </w:rPr>
            </w:pPr>
            <w:r w:rsidRPr="00812592">
              <w:rPr>
                <w:sz w:val="22"/>
                <w:szCs w:val="22"/>
                <w:lang w:eastAsia="en-US"/>
              </w:rPr>
              <w:t>105,93</w:t>
            </w:r>
          </w:p>
        </w:tc>
        <w:tc>
          <w:tcPr>
            <w:tcW w:w="992" w:type="dxa"/>
            <w:shd w:val="clear" w:color="auto" w:fill="auto"/>
          </w:tcPr>
          <w:p w14:paraId="6FB8A0D1" w14:textId="77777777" w:rsidR="00812592" w:rsidRPr="00812592" w:rsidRDefault="00812592" w:rsidP="00812592">
            <w:pPr>
              <w:jc w:val="center"/>
              <w:rPr>
                <w:sz w:val="22"/>
                <w:szCs w:val="22"/>
                <w:lang w:eastAsia="en-US"/>
              </w:rPr>
            </w:pPr>
            <w:r w:rsidRPr="00812592">
              <w:rPr>
                <w:sz w:val="22"/>
                <w:szCs w:val="22"/>
                <w:lang w:eastAsia="en-US"/>
              </w:rPr>
              <w:t>9,45</w:t>
            </w:r>
          </w:p>
        </w:tc>
        <w:tc>
          <w:tcPr>
            <w:tcW w:w="1276" w:type="dxa"/>
            <w:shd w:val="clear" w:color="auto" w:fill="auto"/>
          </w:tcPr>
          <w:p w14:paraId="18FE5DD3" w14:textId="77777777" w:rsidR="00812592" w:rsidRPr="00812592" w:rsidRDefault="00812592" w:rsidP="00812592">
            <w:pPr>
              <w:jc w:val="center"/>
              <w:rPr>
                <w:sz w:val="22"/>
                <w:szCs w:val="22"/>
                <w:lang w:eastAsia="en-US"/>
              </w:rPr>
            </w:pPr>
            <w:r w:rsidRPr="00812592">
              <w:rPr>
                <w:sz w:val="22"/>
                <w:szCs w:val="22"/>
                <w:lang w:eastAsia="en-US"/>
              </w:rPr>
              <w:t>1 613,33</w:t>
            </w:r>
          </w:p>
        </w:tc>
        <w:tc>
          <w:tcPr>
            <w:tcW w:w="1275" w:type="dxa"/>
            <w:shd w:val="clear" w:color="auto" w:fill="auto"/>
            <w:vAlign w:val="center"/>
          </w:tcPr>
          <w:p w14:paraId="716230B4" w14:textId="77777777" w:rsidR="00812592" w:rsidRPr="00812592" w:rsidRDefault="00812592" w:rsidP="00812592">
            <w:pPr>
              <w:jc w:val="center"/>
            </w:pPr>
            <w:r w:rsidRPr="00812592">
              <w:t>х</w:t>
            </w:r>
          </w:p>
        </w:tc>
        <w:tc>
          <w:tcPr>
            <w:tcW w:w="1134" w:type="dxa"/>
            <w:shd w:val="clear" w:color="auto" w:fill="auto"/>
            <w:vAlign w:val="center"/>
          </w:tcPr>
          <w:p w14:paraId="5EF36D6A" w14:textId="77777777" w:rsidR="00812592" w:rsidRPr="00812592" w:rsidRDefault="00812592" w:rsidP="00812592">
            <w:pPr>
              <w:jc w:val="center"/>
            </w:pPr>
            <w:r w:rsidRPr="00812592">
              <w:t>х</w:t>
            </w:r>
          </w:p>
        </w:tc>
      </w:tr>
      <w:tr w:rsidR="00812592" w:rsidRPr="00812592" w14:paraId="4C471929" w14:textId="77777777" w:rsidTr="00293CC7">
        <w:trPr>
          <w:trHeight w:val="210"/>
        </w:trPr>
        <w:tc>
          <w:tcPr>
            <w:tcW w:w="1591" w:type="dxa"/>
            <w:vMerge/>
            <w:shd w:val="clear" w:color="auto" w:fill="auto"/>
            <w:vAlign w:val="center"/>
          </w:tcPr>
          <w:p w14:paraId="505C8562" w14:textId="77777777" w:rsidR="00812592" w:rsidRPr="00812592" w:rsidRDefault="00812592" w:rsidP="00812592">
            <w:pPr>
              <w:jc w:val="center"/>
              <w:rPr>
                <w:bCs/>
                <w:color w:val="000000"/>
                <w:kern w:val="32"/>
                <w:lang w:eastAsia="en-US"/>
              </w:rPr>
            </w:pPr>
          </w:p>
        </w:tc>
        <w:tc>
          <w:tcPr>
            <w:tcW w:w="1669" w:type="dxa"/>
            <w:vAlign w:val="center"/>
          </w:tcPr>
          <w:p w14:paraId="0875D9B2" w14:textId="77777777" w:rsidR="00812592" w:rsidRPr="00812592" w:rsidRDefault="00812592" w:rsidP="00812592">
            <w:pPr>
              <w:tabs>
                <w:tab w:val="left" w:pos="3052"/>
              </w:tabs>
              <w:ind w:right="-108" w:hanging="108"/>
              <w:jc w:val="center"/>
            </w:pPr>
            <w:r w:rsidRPr="00812592">
              <w:t>с 01.01.2020</w:t>
            </w:r>
          </w:p>
        </w:tc>
        <w:tc>
          <w:tcPr>
            <w:tcW w:w="992" w:type="dxa"/>
            <w:shd w:val="clear" w:color="auto" w:fill="auto"/>
          </w:tcPr>
          <w:p w14:paraId="2C2D3404" w14:textId="77777777" w:rsidR="00812592" w:rsidRPr="00812592" w:rsidRDefault="00812592" w:rsidP="00812592">
            <w:pPr>
              <w:jc w:val="center"/>
              <w:rPr>
                <w:sz w:val="22"/>
                <w:szCs w:val="22"/>
                <w:lang w:eastAsia="en-US"/>
              </w:rPr>
            </w:pPr>
            <w:r w:rsidRPr="00812592">
              <w:rPr>
                <w:sz w:val="22"/>
                <w:szCs w:val="22"/>
                <w:lang w:eastAsia="en-US"/>
              </w:rPr>
              <w:t>125,24</w:t>
            </w:r>
          </w:p>
        </w:tc>
        <w:tc>
          <w:tcPr>
            <w:tcW w:w="851" w:type="dxa"/>
            <w:shd w:val="clear" w:color="auto" w:fill="auto"/>
          </w:tcPr>
          <w:p w14:paraId="5D3159B0" w14:textId="77777777" w:rsidR="00812592" w:rsidRPr="00812592" w:rsidRDefault="00812592" w:rsidP="00812592">
            <w:pPr>
              <w:jc w:val="center"/>
              <w:rPr>
                <w:sz w:val="22"/>
                <w:szCs w:val="22"/>
                <w:lang w:eastAsia="en-US"/>
              </w:rPr>
            </w:pPr>
            <w:r w:rsidRPr="00812592">
              <w:rPr>
                <w:sz w:val="22"/>
                <w:szCs w:val="22"/>
                <w:lang w:eastAsia="en-US"/>
              </w:rPr>
              <w:t>115,80</w:t>
            </w:r>
          </w:p>
        </w:tc>
        <w:tc>
          <w:tcPr>
            <w:tcW w:w="992" w:type="dxa"/>
            <w:shd w:val="clear" w:color="auto" w:fill="auto"/>
          </w:tcPr>
          <w:p w14:paraId="494AA5C7" w14:textId="77777777" w:rsidR="00812592" w:rsidRPr="00812592" w:rsidRDefault="00812592" w:rsidP="00812592">
            <w:pPr>
              <w:jc w:val="center"/>
              <w:rPr>
                <w:sz w:val="22"/>
                <w:szCs w:val="22"/>
                <w:lang w:eastAsia="en-US"/>
              </w:rPr>
            </w:pPr>
            <w:r w:rsidRPr="00812592">
              <w:rPr>
                <w:sz w:val="22"/>
                <w:szCs w:val="22"/>
                <w:lang w:eastAsia="en-US"/>
              </w:rPr>
              <w:t>133,56</w:t>
            </w:r>
          </w:p>
        </w:tc>
        <w:tc>
          <w:tcPr>
            <w:tcW w:w="992" w:type="dxa"/>
            <w:shd w:val="clear" w:color="auto" w:fill="auto"/>
          </w:tcPr>
          <w:p w14:paraId="4FC6B243" w14:textId="77777777" w:rsidR="00812592" w:rsidRPr="00812592" w:rsidRDefault="00812592" w:rsidP="00812592">
            <w:pPr>
              <w:jc w:val="center"/>
              <w:rPr>
                <w:sz w:val="22"/>
                <w:szCs w:val="22"/>
                <w:lang w:eastAsia="en-US"/>
              </w:rPr>
            </w:pPr>
            <w:r w:rsidRPr="00812592">
              <w:rPr>
                <w:sz w:val="22"/>
                <w:szCs w:val="22"/>
                <w:lang w:eastAsia="en-US"/>
              </w:rPr>
              <w:t>124,30</w:t>
            </w:r>
          </w:p>
        </w:tc>
        <w:tc>
          <w:tcPr>
            <w:tcW w:w="993" w:type="dxa"/>
            <w:shd w:val="clear" w:color="auto" w:fill="auto"/>
          </w:tcPr>
          <w:p w14:paraId="14B18E8E" w14:textId="77777777" w:rsidR="00812592" w:rsidRPr="00812592" w:rsidRDefault="00812592" w:rsidP="00812592">
            <w:pPr>
              <w:jc w:val="center"/>
              <w:rPr>
                <w:sz w:val="22"/>
                <w:szCs w:val="22"/>
                <w:lang w:eastAsia="en-US"/>
              </w:rPr>
            </w:pPr>
            <w:r w:rsidRPr="00812592">
              <w:rPr>
                <w:sz w:val="22"/>
                <w:szCs w:val="22"/>
                <w:lang w:eastAsia="en-US"/>
              </w:rPr>
              <w:t>104,37</w:t>
            </w:r>
          </w:p>
        </w:tc>
        <w:tc>
          <w:tcPr>
            <w:tcW w:w="992" w:type="dxa"/>
            <w:shd w:val="clear" w:color="auto" w:fill="auto"/>
          </w:tcPr>
          <w:p w14:paraId="7AB6ABBC" w14:textId="77777777" w:rsidR="00812592" w:rsidRPr="00812592" w:rsidRDefault="00812592" w:rsidP="00812592">
            <w:pPr>
              <w:jc w:val="center"/>
              <w:rPr>
                <w:sz w:val="22"/>
                <w:szCs w:val="22"/>
                <w:lang w:eastAsia="en-US"/>
              </w:rPr>
            </w:pPr>
            <w:r w:rsidRPr="00812592">
              <w:rPr>
                <w:sz w:val="22"/>
                <w:szCs w:val="22"/>
                <w:lang w:eastAsia="en-US"/>
              </w:rPr>
              <w:t>96,50</w:t>
            </w:r>
          </w:p>
        </w:tc>
        <w:tc>
          <w:tcPr>
            <w:tcW w:w="850" w:type="dxa"/>
            <w:shd w:val="clear" w:color="auto" w:fill="auto"/>
          </w:tcPr>
          <w:p w14:paraId="4CE73672" w14:textId="77777777" w:rsidR="00812592" w:rsidRPr="00812592" w:rsidRDefault="00812592" w:rsidP="00812592">
            <w:pPr>
              <w:jc w:val="center"/>
              <w:rPr>
                <w:sz w:val="22"/>
                <w:szCs w:val="22"/>
                <w:lang w:eastAsia="en-US"/>
              </w:rPr>
            </w:pPr>
            <w:r w:rsidRPr="00812592">
              <w:rPr>
                <w:sz w:val="22"/>
                <w:szCs w:val="22"/>
                <w:lang w:eastAsia="en-US"/>
              </w:rPr>
              <w:t>111,30</w:t>
            </w:r>
          </w:p>
        </w:tc>
        <w:tc>
          <w:tcPr>
            <w:tcW w:w="993" w:type="dxa"/>
            <w:shd w:val="clear" w:color="auto" w:fill="auto"/>
          </w:tcPr>
          <w:p w14:paraId="5D2083A9" w14:textId="77777777" w:rsidR="00812592" w:rsidRPr="00812592" w:rsidRDefault="00812592" w:rsidP="00812592">
            <w:pPr>
              <w:jc w:val="center"/>
              <w:rPr>
                <w:sz w:val="22"/>
                <w:szCs w:val="22"/>
                <w:lang w:eastAsia="en-US"/>
              </w:rPr>
            </w:pPr>
            <w:r w:rsidRPr="00812592">
              <w:rPr>
                <w:sz w:val="22"/>
                <w:szCs w:val="22"/>
                <w:lang w:eastAsia="en-US"/>
              </w:rPr>
              <w:t>103,58</w:t>
            </w:r>
          </w:p>
        </w:tc>
        <w:tc>
          <w:tcPr>
            <w:tcW w:w="992" w:type="dxa"/>
            <w:shd w:val="clear" w:color="auto" w:fill="auto"/>
          </w:tcPr>
          <w:p w14:paraId="4367D8D7" w14:textId="77777777" w:rsidR="00812592" w:rsidRPr="00812592" w:rsidRDefault="00812592" w:rsidP="00812592">
            <w:pPr>
              <w:jc w:val="center"/>
              <w:rPr>
                <w:sz w:val="22"/>
                <w:szCs w:val="22"/>
                <w:lang w:eastAsia="en-US"/>
              </w:rPr>
            </w:pPr>
            <w:r w:rsidRPr="00812592">
              <w:rPr>
                <w:sz w:val="22"/>
                <w:szCs w:val="22"/>
                <w:lang w:eastAsia="en-US"/>
              </w:rPr>
              <w:t>9,44</w:t>
            </w:r>
          </w:p>
        </w:tc>
        <w:tc>
          <w:tcPr>
            <w:tcW w:w="1276" w:type="dxa"/>
            <w:shd w:val="clear" w:color="auto" w:fill="auto"/>
          </w:tcPr>
          <w:p w14:paraId="01F67FE9" w14:textId="77777777" w:rsidR="00812592" w:rsidRPr="00812592" w:rsidRDefault="00812592" w:rsidP="00812592">
            <w:pPr>
              <w:jc w:val="center"/>
              <w:rPr>
                <w:sz w:val="22"/>
                <w:szCs w:val="22"/>
                <w:lang w:eastAsia="en-US"/>
              </w:rPr>
            </w:pPr>
            <w:r w:rsidRPr="00812592">
              <w:rPr>
                <w:sz w:val="22"/>
                <w:szCs w:val="22"/>
                <w:lang w:eastAsia="en-US"/>
              </w:rPr>
              <w:t>1 574,28</w:t>
            </w:r>
          </w:p>
        </w:tc>
        <w:tc>
          <w:tcPr>
            <w:tcW w:w="1275" w:type="dxa"/>
            <w:shd w:val="clear" w:color="auto" w:fill="auto"/>
            <w:vAlign w:val="center"/>
          </w:tcPr>
          <w:p w14:paraId="6895ABEA" w14:textId="77777777" w:rsidR="00812592" w:rsidRPr="00812592" w:rsidRDefault="00812592" w:rsidP="00812592">
            <w:pPr>
              <w:jc w:val="center"/>
            </w:pPr>
            <w:r w:rsidRPr="00812592">
              <w:t>х</w:t>
            </w:r>
          </w:p>
        </w:tc>
        <w:tc>
          <w:tcPr>
            <w:tcW w:w="1134" w:type="dxa"/>
            <w:shd w:val="clear" w:color="auto" w:fill="auto"/>
            <w:vAlign w:val="center"/>
          </w:tcPr>
          <w:p w14:paraId="50F11889" w14:textId="77777777" w:rsidR="00812592" w:rsidRPr="00812592" w:rsidRDefault="00812592" w:rsidP="00812592">
            <w:pPr>
              <w:jc w:val="center"/>
            </w:pPr>
            <w:r w:rsidRPr="00812592">
              <w:t>х</w:t>
            </w:r>
          </w:p>
        </w:tc>
      </w:tr>
      <w:tr w:rsidR="00812592" w:rsidRPr="00812592" w14:paraId="0AD9B736" w14:textId="77777777" w:rsidTr="00293CC7">
        <w:trPr>
          <w:trHeight w:val="146"/>
        </w:trPr>
        <w:tc>
          <w:tcPr>
            <w:tcW w:w="1591" w:type="dxa"/>
            <w:vMerge/>
            <w:shd w:val="clear" w:color="auto" w:fill="auto"/>
            <w:vAlign w:val="center"/>
          </w:tcPr>
          <w:p w14:paraId="5E9D081E" w14:textId="77777777" w:rsidR="00812592" w:rsidRPr="00812592" w:rsidRDefault="00812592" w:rsidP="00812592">
            <w:pPr>
              <w:jc w:val="center"/>
              <w:rPr>
                <w:bCs/>
                <w:color w:val="000000"/>
                <w:kern w:val="32"/>
                <w:lang w:eastAsia="en-US"/>
              </w:rPr>
            </w:pPr>
          </w:p>
        </w:tc>
        <w:tc>
          <w:tcPr>
            <w:tcW w:w="1669" w:type="dxa"/>
            <w:vAlign w:val="center"/>
          </w:tcPr>
          <w:p w14:paraId="494D5904" w14:textId="77777777" w:rsidR="00812592" w:rsidRPr="00812592" w:rsidRDefault="00812592" w:rsidP="00812592">
            <w:pPr>
              <w:tabs>
                <w:tab w:val="left" w:pos="3052"/>
              </w:tabs>
              <w:ind w:right="-108" w:hanging="108"/>
              <w:jc w:val="center"/>
            </w:pPr>
            <w:r w:rsidRPr="00812592">
              <w:t>с 01.07.2020</w:t>
            </w:r>
          </w:p>
        </w:tc>
        <w:tc>
          <w:tcPr>
            <w:tcW w:w="992" w:type="dxa"/>
            <w:shd w:val="clear" w:color="auto" w:fill="auto"/>
          </w:tcPr>
          <w:p w14:paraId="375CBA6E" w14:textId="77777777" w:rsidR="00812592" w:rsidRPr="00812592" w:rsidRDefault="00812592" w:rsidP="00812592">
            <w:pPr>
              <w:jc w:val="center"/>
              <w:rPr>
                <w:sz w:val="22"/>
                <w:szCs w:val="22"/>
                <w:lang w:eastAsia="en-US"/>
              </w:rPr>
            </w:pPr>
            <w:r w:rsidRPr="00812592">
              <w:rPr>
                <w:sz w:val="22"/>
                <w:szCs w:val="22"/>
                <w:lang w:eastAsia="en-US"/>
              </w:rPr>
              <w:t>129,80</w:t>
            </w:r>
          </w:p>
        </w:tc>
        <w:tc>
          <w:tcPr>
            <w:tcW w:w="851" w:type="dxa"/>
            <w:shd w:val="clear" w:color="auto" w:fill="auto"/>
          </w:tcPr>
          <w:p w14:paraId="7B68EED7" w14:textId="77777777" w:rsidR="00812592" w:rsidRPr="00812592" w:rsidRDefault="00812592" w:rsidP="00812592">
            <w:pPr>
              <w:jc w:val="center"/>
              <w:rPr>
                <w:sz w:val="22"/>
                <w:szCs w:val="22"/>
                <w:lang w:eastAsia="en-US"/>
              </w:rPr>
            </w:pPr>
            <w:r w:rsidRPr="00812592">
              <w:rPr>
                <w:sz w:val="22"/>
                <w:szCs w:val="22"/>
                <w:lang w:eastAsia="en-US"/>
              </w:rPr>
              <w:t>120,02</w:t>
            </w:r>
          </w:p>
        </w:tc>
        <w:tc>
          <w:tcPr>
            <w:tcW w:w="992" w:type="dxa"/>
            <w:shd w:val="clear" w:color="auto" w:fill="auto"/>
          </w:tcPr>
          <w:p w14:paraId="039FA8FE" w14:textId="77777777" w:rsidR="00812592" w:rsidRPr="00812592" w:rsidRDefault="00812592" w:rsidP="00812592">
            <w:pPr>
              <w:jc w:val="center"/>
              <w:rPr>
                <w:sz w:val="22"/>
                <w:szCs w:val="22"/>
                <w:lang w:eastAsia="en-US"/>
              </w:rPr>
            </w:pPr>
            <w:r w:rsidRPr="00812592">
              <w:rPr>
                <w:sz w:val="22"/>
                <w:szCs w:val="22"/>
                <w:lang w:eastAsia="en-US"/>
              </w:rPr>
              <w:t>138,40</w:t>
            </w:r>
          </w:p>
        </w:tc>
        <w:tc>
          <w:tcPr>
            <w:tcW w:w="992" w:type="dxa"/>
            <w:shd w:val="clear" w:color="auto" w:fill="auto"/>
          </w:tcPr>
          <w:p w14:paraId="1F22C78E" w14:textId="77777777" w:rsidR="00812592" w:rsidRPr="00812592" w:rsidRDefault="00812592" w:rsidP="00812592">
            <w:pPr>
              <w:jc w:val="center"/>
              <w:rPr>
                <w:sz w:val="22"/>
                <w:szCs w:val="22"/>
                <w:lang w:eastAsia="en-US"/>
              </w:rPr>
            </w:pPr>
            <w:r w:rsidRPr="00812592">
              <w:rPr>
                <w:sz w:val="22"/>
                <w:szCs w:val="22"/>
                <w:lang w:eastAsia="en-US"/>
              </w:rPr>
              <w:t>128,82</w:t>
            </w:r>
          </w:p>
        </w:tc>
        <w:tc>
          <w:tcPr>
            <w:tcW w:w="993" w:type="dxa"/>
            <w:shd w:val="clear" w:color="auto" w:fill="auto"/>
          </w:tcPr>
          <w:p w14:paraId="144E5DAB" w14:textId="77777777" w:rsidR="00812592" w:rsidRPr="00812592" w:rsidRDefault="00812592" w:rsidP="00812592">
            <w:pPr>
              <w:jc w:val="center"/>
              <w:rPr>
                <w:sz w:val="22"/>
                <w:szCs w:val="22"/>
                <w:lang w:eastAsia="en-US"/>
              </w:rPr>
            </w:pPr>
            <w:r w:rsidRPr="00812592">
              <w:rPr>
                <w:sz w:val="22"/>
                <w:szCs w:val="22"/>
                <w:lang w:eastAsia="en-US"/>
              </w:rPr>
              <w:t>108,17</w:t>
            </w:r>
          </w:p>
        </w:tc>
        <w:tc>
          <w:tcPr>
            <w:tcW w:w="992" w:type="dxa"/>
            <w:shd w:val="clear" w:color="auto" w:fill="auto"/>
          </w:tcPr>
          <w:p w14:paraId="1D6C1CC0" w14:textId="77777777" w:rsidR="00812592" w:rsidRPr="00812592" w:rsidRDefault="00812592" w:rsidP="00812592">
            <w:pPr>
              <w:jc w:val="center"/>
              <w:rPr>
                <w:sz w:val="22"/>
                <w:szCs w:val="22"/>
                <w:lang w:eastAsia="en-US"/>
              </w:rPr>
            </w:pPr>
            <w:r w:rsidRPr="00812592">
              <w:rPr>
                <w:sz w:val="22"/>
                <w:szCs w:val="22"/>
                <w:lang w:eastAsia="en-US"/>
              </w:rPr>
              <w:t>100,02</w:t>
            </w:r>
          </w:p>
        </w:tc>
        <w:tc>
          <w:tcPr>
            <w:tcW w:w="850" w:type="dxa"/>
            <w:shd w:val="clear" w:color="auto" w:fill="auto"/>
          </w:tcPr>
          <w:p w14:paraId="5797AAFE" w14:textId="77777777" w:rsidR="00812592" w:rsidRPr="00812592" w:rsidRDefault="00812592" w:rsidP="00812592">
            <w:pPr>
              <w:jc w:val="center"/>
              <w:rPr>
                <w:sz w:val="22"/>
                <w:szCs w:val="22"/>
                <w:lang w:eastAsia="en-US"/>
              </w:rPr>
            </w:pPr>
            <w:r w:rsidRPr="00812592">
              <w:rPr>
                <w:sz w:val="22"/>
                <w:szCs w:val="22"/>
                <w:lang w:eastAsia="en-US"/>
              </w:rPr>
              <w:t>115,33</w:t>
            </w:r>
          </w:p>
        </w:tc>
        <w:tc>
          <w:tcPr>
            <w:tcW w:w="993" w:type="dxa"/>
            <w:shd w:val="clear" w:color="auto" w:fill="auto"/>
          </w:tcPr>
          <w:p w14:paraId="7087C9C8" w14:textId="77777777" w:rsidR="00812592" w:rsidRPr="00812592" w:rsidRDefault="00812592" w:rsidP="00812592">
            <w:pPr>
              <w:jc w:val="center"/>
              <w:rPr>
                <w:sz w:val="22"/>
                <w:szCs w:val="22"/>
                <w:lang w:eastAsia="en-US"/>
              </w:rPr>
            </w:pPr>
            <w:r w:rsidRPr="00812592">
              <w:rPr>
                <w:sz w:val="22"/>
                <w:szCs w:val="22"/>
                <w:lang w:eastAsia="en-US"/>
              </w:rPr>
              <w:t>107,35</w:t>
            </w:r>
          </w:p>
        </w:tc>
        <w:tc>
          <w:tcPr>
            <w:tcW w:w="992" w:type="dxa"/>
            <w:shd w:val="clear" w:color="auto" w:fill="auto"/>
          </w:tcPr>
          <w:p w14:paraId="2454F2FF"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69FAE57E" w14:textId="77777777" w:rsidR="00812592" w:rsidRPr="00812592" w:rsidRDefault="00812592" w:rsidP="00812592">
            <w:pPr>
              <w:jc w:val="center"/>
              <w:rPr>
                <w:sz w:val="22"/>
                <w:szCs w:val="22"/>
                <w:lang w:eastAsia="en-US"/>
              </w:rPr>
            </w:pPr>
            <w:r w:rsidRPr="00812592">
              <w:rPr>
                <w:sz w:val="22"/>
                <w:szCs w:val="22"/>
                <w:lang w:eastAsia="en-US"/>
              </w:rPr>
              <w:t>1 629,12</w:t>
            </w:r>
          </w:p>
        </w:tc>
        <w:tc>
          <w:tcPr>
            <w:tcW w:w="1275" w:type="dxa"/>
            <w:shd w:val="clear" w:color="auto" w:fill="auto"/>
            <w:vAlign w:val="center"/>
          </w:tcPr>
          <w:p w14:paraId="59431034" w14:textId="77777777" w:rsidR="00812592" w:rsidRPr="00812592" w:rsidRDefault="00812592" w:rsidP="00812592">
            <w:pPr>
              <w:jc w:val="center"/>
            </w:pPr>
            <w:r w:rsidRPr="00812592">
              <w:t>х</w:t>
            </w:r>
          </w:p>
        </w:tc>
        <w:tc>
          <w:tcPr>
            <w:tcW w:w="1134" w:type="dxa"/>
            <w:shd w:val="clear" w:color="auto" w:fill="auto"/>
            <w:vAlign w:val="center"/>
          </w:tcPr>
          <w:p w14:paraId="7CD17746" w14:textId="77777777" w:rsidR="00812592" w:rsidRPr="00812592" w:rsidRDefault="00812592" w:rsidP="00812592">
            <w:pPr>
              <w:jc w:val="center"/>
            </w:pPr>
            <w:r w:rsidRPr="00812592">
              <w:t>х</w:t>
            </w:r>
          </w:p>
        </w:tc>
      </w:tr>
      <w:tr w:rsidR="00812592" w:rsidRPr="00812592" w14:paraId="2270962D" w14:textId="77777777" w:rsidTr="00293CC7">
        <w:trPr>
          <w:trHeight w:val="224"/>
        </w:trPr>
        <w:tc>
          <w:tcPr>
            <w:tcW w:w="1591" w:type="dxa"/>
            <w:vMerge/>
            <w:shd w:val="clear" w:color="auto" w:fill="auto"/>
            <w:vAlign w:val="center"/>
          </w:tcPr>
          <w:p w14:paraId="5D5652FB" w14:textId="77777777" w:rsidR="00812592" w:rsidRPr="00812592" w:rsidRDefault="00812592" w:rsidP="00812592">
            <w:pPr>
              <w:jc w:val="center"/>
              <w:rPr>
                <w:bCs/>
                <w:color w:val="000000"/>
                <w:kern w:val="32"/>
                <w:lang w:eastAsia="en-US"/>
              </w:rPr>
            </w:pPr>
          </w:p>
        </w:tc>
        <w:tc>
          <w:tcPr>
            <w:tcW w:w="1669" w:type="dxa"/>
            <w:vAlign w:val="center"/>
          </w:tcPr>
          <w:p w14:paraId="53BA4225" w14:textId="77777777" w:rsidR="00812592" w:rsidRPr="00812592" w:rsidRDefault="00812592" w:rsidP="00812592">
            <w:pPr>
              <w:tabs>
                <w:tab w:val="left" w:pos="3052"/>
              </w:tabs>
              <w:ind w:right="-108" w:hanging="108"/>
              <w:jc w:val="center"/>
            </w:pPr>
            <w:r w:rsidRPr="00812592">
              <w:t>с 01.01.2021</w:t>
            </w:r>
          </w:p>
        </w:tc>
        <w:tc>
          <w:tcPr>
            <w:tcW w:w="992" w:type="dxa"/>
            <w:shd w:val="clear" w:color="auto" w:fill="auto"/>
          </w:tcPr>
          <w:p w14:paraId="2B8872EA" w14:textId="77777777" w:rsidR="00812592" w:rsidRPr="00812592" w:rsidRDefault="00812592" w:rsidP="00812592">
            <w:pPr>
              <w:jc w:val="center"/>
              <w:rPr>
                <w:sz w:val="22"/>
                <w:szCs w:val="22"/>
                <w:lang w:eastAsia="en-US"/>
              </w:rPr>
            </w:pPr>
            <w:r w:rsidRPr="00812592">
              <w:rPr>
                <w:sz w:val="22"/>
                <w:szCs w:val="22"/>
                <w:lang w:eastAsia="en-US"/>
              </w:rPr>
              <w:t>129,80</w:t>
            </w:r>
          </w:p>
        </w:tc>
        <w:tc>
          <w:tcPr>
            <w:tcW w:w="851" w:type="dxa"/>
            <w:shd w:val="clear" w:color="auto" w:fill="auto"/>
          </w:tcPr>
          <w:p w14:paraId="2CAD3CF2" w14:textId="77777777" w:rsidR="00812592" w:rsidRPr="00812592" w:rsidRDefault="00812592" w:rsidP="00812592">
            <w:pPr>
              <w:jc w:val="center"/>
              <w:rPr>
                <w:sz w:val="22"/>
                <w:szCs w:val="22"/>
                <w:lang w:eastAsia="en-US"/>
              </w:rPr>
            </w:pPr>
            <w:r w:rsidRPr="00812592">
              <w:rPr>
                <w:sz w:val="22"/>
                <w:szCs w:val="22"/>
                <w:lang w:eastAsia="en-US"/>
              </w:rPr>
              <w:t>120,02</w:t>
            </w:r>
          </w:p>
        </w:tc>
        <w:tc>
          <w:tcPr>
            <w:tcW w:w="992" w:type="dxa"/>
            <w:shd w:val="clear" w:color="auto" w:fill="auto"/>
          </w:tcPr>
          <w:p w14:paraId="0D07E3C3" w14:textId="77777777" w:rsidR="00812592" w:rsidRPr="00812592" w:rsidRDefault="00812592" w:rsidP="00812592">
            <w:pPr>
              <w:jc w:val="center"/>
              <w:rPr>
                <w:sz w:val="22"/>
                <w:szCs w:val="22"/>
                <w:lang w:eastAsia="en-US"/>
              </w:rPr>
            </w:pPr>
            <w:r w:rsidRPr="00812592">
              <w:rPr>
                <w:sz w:val="22"/>
                <w:szCs w:val="22"/>
                <w:lang w:eastAsia="en-US"/>
              </w:rPr>
              <w:t>138,40</w:t>
            </w:r>
          </w:p>
        </w:tc>
        <w:tc>
          <w:tcPr>
            <w:tcW w:w="992" w:type="dxa"/>
            <w:shd w:val="clear" w:color="auto" w:fill="auto"/>
          </w:tcPr>
          <w:p w14:paraId="02B96D23" w14:textId="77777777" w:rsidR="00812592" w:rsidRPr="00812592" w:rsidRDefault="00812592" w:rsidP="00812592">
            <w:pPr>
              <w:jc w:val="center"/>
              <w:rPr>
                <w:sz w:val="22"/>
                <w:szCs w:val="22"/>
                <w:lang w:eastAsia="en-US"/>
              </w:rPr>
            </w:pPr>
            <w:r w:rsidRPr="00812592">
              <w:rPr>
                <w:sz w:val="22"/>
                <w:szCs w:val="22"/>
                <w:lang w:eastAsia="en-US"/>
              </w:rPr>
              <w:t>128,82</w:t>
            </w:r>
          </w:p>
        </w:tc>
        <w:tc>
          <w:tcPr>
            <w:tcW w:w="993" w:type="dxa"/>
            <w:shd w:val="clear" w:color="auto" w:fill="auto"/>
          </w:tcPr>
          <w:p w14:paraId="1E9C7B29" w14:textId="77777777" w:rsidR="00812592" w:rsidRPr="00812592" w:rsidRDefault="00812592" w:rsidP="00812592">
            <w:pPr>
              <w:jc w:val="center"/>
              <w:rPr>
                <w:sz w:val="22"/>
                <w:szCs w:val="22"/>
                <w:lang w:eastAsia="en-US"/>
              </w:rPr>
            </w:pPr>
            <w:r w:rsidRPr="00812592">
              <w:rPr>
                <w:sz w:val="22"/>
                <w:szCs w:val="22"/>
                <w:lang w:eastAsia="en-US"/>
              </w:rPr>
              <w:t>108,17</w:t>
            </w:r>
          </w:p>
        </w:tc>
        <w:tc>
          <w:tcPr>
            <w:tcW w:w="992" w:type="dxa"/>
            <w:shd w:val="clear" w:color="auto" w:fill="auto"/>
          </w:tcPr>
          <w:p w14:paraId="742D8426" w14:textId="77777777" w:rsidR="00812592" w:rsidRPr="00812592" w:rsidRDefault="00812592" w:rsidP="00812592">
            <w:pPr>
              <w:jc w:val="center"/>
              <w:rPr>
                <w:sz w:val="22"/>
                <w:szCs w:val="22"/>
                <w:lang w:eastAsia="en-US"/>
              </w:rPr>
            </w:pPr>
            <w:r w:rsidRPr="00812592">
              <w:rPr>
                <w:sz w:val="22"/>
                <w:szCs w:val="22"/>
                <w:lang w:eastAsia="en-US"/>
              </w:rPr>
              <w:t>100,02</w:t>
            </w:r>
          </w:p>
        </w:tc>
        <w:tc>
          <w:tcPr>
            <w:tcW w:w="850" w:type="dxa"/>
            <w:shd w:val="clear" w:color="auto" w:fill="auto"/>
          </w:tcPr>
          <w:p w14:paraId="113395C0" w14:textId="77777777" w:rsidR="00812592" w:rsidRPr="00812592" w:rsidRDefault="00812592" w:rsidP="00812592">
            <w:pPr>
              <w:jc w:val="center"/>
              <w:rPr>
                <w:sz w:val="22"/>
                <w:szCs w:val="22"/>
                <w:lang w:eastAsia="en-US"/>
              </w:rPr>
            </w:pPr>
            <w:r w:rsidRPr="00812592">
              <w:rPr>
                <w:sz w:val="22"/>
                <w:szCs w:val="22"/>
                <w:lang w:eastAsia="en-US"/>
              </w:rPr>
              <w:t>115,33</w:t>
            </w:r>
          </w:p>
        </w:tc>
        <w:tc>
          <w:tcPr>
            <w:tcW w:w="993" w:type="dxa"/>
            <w:shd w:val="clear" w:color="auto" w:fill="auto"/>
          </w:tcPr>
          <w:p w14:paraId="0304A89E" w14:textId="77777777" w:rsidR="00812592" w:rsidRPr="00812592" w:rsidRDefault="00812592" w:rsidP="00812592">
            <w:pPr>
              <w:jc w:val="center"/>
              <w:rPr>
                <w:sz w:val="22"/>
                <w:szCs w:val="22"/>
                <w:lang w:eastAsia="en-US"/>
              </w:rPr>
            </w:pPr>
            <w:r w:rsidRPr="00812592">
              <w:rPr>
                <w:sz w:val="22"/>
                <w:szCs w:val="22"/>
                <w:lang w:eastAsia="en-US"/>
              </w:rPr>
              <w:t>107,35</w:t>
            </w:r>
          </w:p>
        </w:tc>
        <w:tc>
          <w:tcPr>
            <w:tcW w:w="992" w:type="dxa"/>
            <w:shd w:val="clear" w:color="auto" w:fill="auto"/>
          </w:tcPr>
          <w:p w14:paraId="64C55BE9"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0263E16D" w14:textId="77777777" w:rsidR="00812592" w:rsidRPr="00812592" w:rsidRDefault="00812592" w:rsidP="00812592">
            <w:pPr>
              <w:jc w:val="center"/>
              <w:rPr>
                <w:sz w:val="22"/>
                <w:szCs w:val="22"/>
                <w:lang w:eastAsia="en-US"/>
              </w:rPr>
            </w:pPr>
            <w:r w:rsidRPr="00812592">
              <w:rPr>
                <w:sz w:val="22"/>
                <w:szCs w:val="22"/>
                <w:lang w:eastAsia="en-US"/>
              </w:rPr>
              <w:t>1 629,12</w:t>
            </w:r>
          </w:p>
        </w:tc>
        <w:tc>
          <w:tcPr>
            <w:tcW w:w="1275" w:type="dxa"/>
            <w:shd w:val="clear" w:color="auto" w:fill="auto"/>
            <w:vAlign w:val="center"/>
          </w:tcPr>
          <w:p w14:paraId="4CCBCCAB" w14:textId="77777777" w:rsidR="00812592" w:rsidRPr="00812592" w:rsidRDefault="00812592" w:rsidP="00812592">
            <w:pPr>
              <w:jc w:val="center"/>
            </w:pPr>
            <w:r w:rsidRPr="00812592">
              <w:t>х</w:t>
            </w:r>
          </w:p>
        </w:tc>
        <w:tc>
          <w:tcPr>
            <w:tcW w:w="1134" w:type="dxa"/>
            <w:shd w:val="clear" w:color="auto" w:fill="auto"/>
            <w:vAlign w:val="center"/>
          </w:tcPr>
          <w:p w14:paraId="41778D32" w14:textId="77777777" w:rsidR="00812592" w:rsidRPr="00812592" w:rsidRDefault="00812592" w:rsidP="00812592">
            <w:pPr>
              <w:jc w:val="center"/>
            </w:pPr>
            <w:r w:rsidRPr="00812592">
              <w:t>х</w:t>
            </w:r>
          </w:p>
        </w:tc>
      </w:tr>
      <w:tr w:rsidR="00812592" w:rsidRPr="00812592" w14:paraId="6785C0D3" w14:textId="77777777" w:rsidTr="00293CC7">
        <w:trPr>
          <w:trHeight w:val="281"/>
        </w:trPr>
        <w:tc>
          <w:tcPr>
            <w:tcW w:w="1591" w:type="dxa"/>
            <w:vMerge/>
            <w:shd w:val="clear" w:color="auto" w:fill="auto"/>
            <w:vAlign w:val="center"/>
          </w:tcPr>
          <w:p w14:paraId="543DFC1C" w14:textId="77777777" w:rsidR="00812592" w:rsidRPr="00812592" w:rsidRDefault="00812592" w:rsidP="00812592">
            <w:pPr>
              <w:jc w:val="center"/>
              <w:rPr>
                <w:bCs/>
                <w:color w:val="000000"/>
                <w:kern w:val="32"/>
                <w:lang w:eastAsia="en-US"/>
              </w:rPr>
            </w:pPr>
          </w:p>
        </w:tc>
        <w:tc>
          <w:tcPr>
            <w:tcW w:w="1669" w:type="dxa"/>
            <w:vAlign w:val="center"/>
          </w:tcPr>
          <w:p w14:paraId="68FDAE1D" w14:textId="77777777" w:rsidR="00812592" w:rsidRPr="00812592" w:rsidRDefault="00812592" w:rsidP="00812592">
            <w:pPr>
              <w:tabs>
                <w:tab w:val="left" w:pos="3052"/>
              </w:tabs>
              <w:ind w:right="-108" w:hanging="108"/>
              <w:jc w:val="center"/>
            </w:pPr>
            <w:r w:rsidRPr="00812592">
              <w:t>с 01.07.2021</w:t>
            </w:r>
          </w:p>
        </w:tc>
        <w:tc>
          <w:tcPr>
            <w:tcW w:w="992" w:type="dxa"/>
            <w:shd w:val="clear" w:color="auto" w:fill="auto"/>
          </w:tcPr>
          <w:p w14:paraId="670D769C" w14:textId="77777777" w:rsidR="00812592" w:rsidRPr="00812592" w:rsidRDefault="00812592" w:rsidP="00812592">
            <w:pPr>
              <w:jc w:val="center"/>
              <w:rPr>
                <w:sz w:val="22"/>
                <w:szCs w:val="22"/>
                <w:lang w:eastAsia="en-US"/>
              </w:rPr>
            </w:pPr>
            <w:r w:rsidRPr="00812592">
              <w:rPr>
                <w:sz w:val="22"/>
                <w:szCs w:val="22"/>
                <w:lang w:eastAsia="en-US"/>
              </w:rPr>
              <w:t>136,74</w:t>
            </w:r>
          </w:p>
        </w:tc>
        <w:tc>
          <w:tcPr>
            <w:tcW w:w="851" w:type="dxa"/>
            <w:shd w:val="clear" w:color="auto" w:fill="auto"/>
          </w:tcPr>
          <w:p w14:paraId="0A8C23FA" w14:textId="77777777" w:rsidR="00812592" w:rsidRPr="00812592" w:rsidRDefault="00812592" w:rsidP="00812592">
            <w:pPr>
              <w:jc w:val="center"/>
              <w:rPr>
                <w:sz w:val="22"/>
                <w:szCs w:val="22"/>
                <w:lang w:eastAsia="en-US"/>
              </w:rPr>
            </w:pPr>
            <w:r w:rsidRPr="00812592">
              <w:rPr>
                <w:sz w:val="22"/>
                <w:szCs w:val="22"/>
                <w:lang w:eastAsia="en-US"/>
              </w:rPr>
              <w:t>126,44</w:t>
            </w:r>
          </w:p>
        </w:tc>
        <w:tc>
          <w:tcPr>
            <w:tcW w:w="992" w:type="dxa"/>
            <w:shd w:val="clear" w:color="auto" w:fill="auto"/>
          </w:tcPr>
          <w:p w14:paraId="3D4CF77A" w14:textId="77777777" w:rsidR="00812592" w:rsidRPr="00812592" w:rsidRDefault="00812592" w:rsidP="00812592">
            <w:pPr>
              <w:jc w:val="center"/>
              <w:rPr>
                <w:sz w:val="22"/>
                <w:szCs w:val="22"/>
                <w:lang w:eastAsia="en-US"/>
              </w:rPr>
            </w:pPr>
            <w:r w:rsidRPr="00812592">
              <w:rPr>
                <w:sz w:val="22"/>
                <w:szCs w:val="22"/>
                <w:lang w:eastAsia="en-US"/>
              </w:rPr>
              <w:t>145,80</w:t>
            </w:r>
          </w:p>
        </w:tc>
        <w:tc>
          <w:tcPr>
            <w:tcW w:w="992" w:type="dxa"/>
            <w:shd w:val="clear" w:color="auto" w:fill="auto"/>
          </w:tcPr>
          <w:p w14:paraId="4CBECC00" w14:textId="77777777" w:rsidR="00812592" w:rsidRPr="00812592" w:rsidRDefault="00812592" w:rsidP="00812592">
            <w:pPr>
              <w:jc w:val="center"/>
              <w:rPr>
                <w:sz w:val="22"/>
                <w:szCs w:val="22"/>
                <w:lang w:eastAsia="en-US"/>
              </w:rPr>
            </w:pPr>
            <w:r w:rsidRPr="00812592">
              <w:rPr>
                <w:sz w:val="22"/>
                <w:szCs w:val="22"/>
                <w:lang w:eastAsia="en-US"/>
              </w:rPr>
              <w:t>135,71</w:t>
            </w:r>
          </w:p>
        </w:tc>
        <w:tc>
          <w:tcPr>
            <w:tcW w:w="993" w:type="dxa"/>
            <w:shd w:val="clear" w:color="auto" w:fill="auto"/>
          </w:tcPr>
          <w:p w14:paraId="4EA4FD2E" w14:textId="77777777" w:rsidR="00812592" w:rsidRPr="00812592" w:rsidRDefault="00812592" w:rsidP="00812592">
            <w:pPr>
              <w:jc w:val="center"/>
              <w:rPr>
                <w:sz w:val="22"/>
                <w:szCs w:val="22"/>
                <w:lang w:eastAsia="en-US"/>
              </w:rPr>
            </w:pPr>
            <w:r w:rsidRPr="00812592">
              <w:rPr>
                <w:sz w:val="22"/>
                <w:szCs w:val="22"/>
                <w:lang w:eastAsia="en-US"/>
              </w:rPr>
              <w:t>113,95</w:t>
            </w:r>
          </w:p>
        </w:tc>
        <w:tc>
          <w:tcPr>
            <w:tcW w:w="992" w:type="dxa"/>
            <w:shd w:val="clear" w:color="auto" w:fill="auto"/>
          </w:tcPr>
          <w:p w14:paraId="2A91BE1B" w14:textId="77777777" w:rsidR="00812592" w:rsidRPr="00812592" w:rsidRDefault="00812592" w:rsidP="00812592">
            <w:pPr>
              <w:jc w:val="center"/>
              <w:rPr>
                <w:sz w:val="22"/>
                <w:szCs w:val="22"/>
                <w:lang w:eastAsia="en-US"/>
              </w:rPr>
            </w:pPr>
            <w:r w:rsidRPr="00812592">
              <w:rPr>
                <w:sz w:val="22"/>
                <w:szCs w:val="22"/>
                <w:lang w:eastAsia="en-US"/>
              </w:rPr>
              <w:t>105,37</w:t>
            </w:r>
          </w:p>
        </w:tc>
        <w:tc>
          <w:tcPr>
            <w:tcW w:w="850" w:type="dxa"/>
            <w:shd w:val="clear" w:color="auto" w:fill="auto"/>
          </w:tcPr>
          <w:p w14:paraId="3436D6F8" w14:textId="77777777" w:rsidR="00812592" w:rsidRPr="00812592" w:rsidRDefault="00812592" w:rsidP="00812592">
            <w:pPr>
              <w:jc w:val="center"/>
              <w:rPr>
                <w:sz w:val="22"/>
                <w:szCs w:val="22"/>
                <w:lang w:eastAsia="en-US"/>
              </w:rPr>
            </w:pPr>
            <w:r w:rsidRPr="00812592">
              <w:rPr>
                <w:sz w:val="22"/>
                <w:szCs w:val="22"/>
                <w:lang w:eastAsia="en-US"/>
              </w:rPr>
              <w:t>121,50</w:t>
            </w:r>
          </w:p>
        </w:tc>
        <w:tc>
          <w:tcPr>
            <w:tcW w:w="993" w:type="dxa"/>
            <w:shd w:val="clear" w:color="auto" w:fill="auto"/>
          </w:tcPr>
          <w:p w14:paraId="36E1B4AC" w14:textId="77777777" w:rsidR="00812592" w:rsidRPr="00812592" w:rsidRDefault="00812592" w:rsidP="00812592">
            <w:pPr>
              <w:jc w:val="center"/>
              <w:rPr>
                <w:sz w:val="22"/>
                <w:szCs w:val="22"/>
                <w:lang w:eastAsia="en-US"/>
              </w:rPr>
            </w:pPr>
            <w:r w:rsidRPr="00812592">
              <w:rPr>
                <w:sz w:val="22"/>
                <w:szCs w:val="22"/>
                <w:lang w:eastAsia="en-US"/>
              </w:rPr>
              <w:t>113,09</w:t>
            </w:r>
          </w:p>
        </w:tc>
        <w:tc>
          <w:tcPr>
            <w:tcW w:w="992" w:type="dxa"/>
            <w:shd w:val="clear" w:color="auto" w:fill="auto"/>
          </w:tcPr>
          <w:p w14:paraId="0BDCF664"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36E50DE1" w14:textId="77777777" w:rsidR="00812592" w:rsidRPr="00812592" w:rsidRDefault="00812592" w:rsidP="00812592">
            <w:pPr>
              <w:jc w:val="center"/>
              <w:rPr>
                <w:sz w:val="22"/>
                <w:szCs w:val="22"/>
                <w:lang w:eastAsia="en-US"/>
              </w:rPr>
            </w:pPr>
            <w:r w:rsidRPr="00812592">
              <w:rPr>
                <w:sz w:val="22"/>
                <w:szCs w:val="22"/>
                <w:lang w:eastAsia="en-US"/>
              </w:rPr>
              <w:t>1 716,28</w:t>
            </w:r>
          </w:p>
        </w:tc>
        <w:tc>
          <w:tcPr>
            <w:tcW w:w="1275" w:type="dxa"/>
            <w:shd w:val="clear" w:color="auto" w:fill="auto"/>
            <w:vAlign w:val="center"/>
          </w:tcPr>
          <w:p w14:paraId="0C524962" w14:textId="77777777" w:rsidR="00812592" w:rsidRPr="00812592" w:rsidRDefault="00812592" w:rsidP="00812592">
            <w:pPr>
              <w:jc w:val="center"/>
            </w:pPr>
            <w:r w:rsidRPr="00812592">
              <w:t>х</w:t>
            </w:r>
          </w:p>
        </w:tc>
        <w:tc>
          <w:tcPr>
            <w:tcW w:w="1134" w:type="dxa"/>
            <w:shd w:val="clear" w:color="auto" w:fill="auto"/>
            <w:vAlign w:val="center"/>
          </w:tcPr>
          <w:p w14:paraId="4BD5E382" w14:textId="77777777" w:rsidR="00812592" w:rsidRPr="00812592" w:rsidRDefault="00812592" w:rsidP="00812592">
            <w:pPr>
              <w:jc w:val="center"/>
            </w:pPr>
            <w:r w:rsidRPr="00812592">
              <w:t>х</w:t>
            </w:r>
          </w:p>
        </w:tc>
      </w:tr>
      <w:tr w:rsidR="00812592" w:rsidRPr="00812592" w14:paraId="40797D0D" w14:textId="77777777" w:rsidTr="00293CC7">
        <w:trPr>
          <w:trHeight w:val="281"/>
        </w:trPr>
        <w:tc>
          <w:tcPr>
            <w:tcW w:w="1591" w:type="dxa"/>
            <w:vMerge/>
            <w:shd w:val="clear" w:color="auto" w:fill="auto"/>
            <w:vAlign w:val="center"/>
          </w:tcPr>
          <w:p w14:paraId="11434D40" w14:textId="77777777" w:rsidR="00812592" w:rsidRPr="00812592" w:rsidRDefault="00812592" w:rsidP="00812592">
            <w:pPr>
              <w:jc w:val="center"/>
              <w:rPr>
                <w:bCs/>
                <w:color w:val="000000"/>
                <w:kern w:val="32"/>
                <w:lang w:eastAsia="en-US"/>
              </w:rPr>
            </w:pPr>
          </w:p>
        </w:tc>
        <w:tc>
          <w:tcPr>
            <w:tcW w:w="1669" w:type="dxa"/>
          </w:tcPr>
          <w:p w14:paraId="5DF7479F" w14:textId="77777777" w:rsidR="00812592" w:rsidRPr="00812592" w:rsidRDefault="00812592" w:rsidP="00812592">
            <w:pPr>
              <w:tabs>
                <w:tab w:val="left" w:pos="3052"/>
              </w:tabs>
              <w:ind w:right="-108" w:hanging="108"/>
              <w:jc w:val="center"/>
            </w:pPr>
            <w:r w:rsidRPr="00812592">
              <w:t>с 01.01.2022</w:t>
            </w:r>
          </w:p>
        </w:tc>
        <w:tc>
          <w:tcPr>
            <w:tcW w:w="992" w:type="dxa"/>
            <w:shd w:val="clear" w:color="auto" w:fill="auto"/>
          </w:tcPr>
          <w:p w14:paraId="72838184" w14:textId="77777777" w:rsidR="00812592" w:rsidRPr="00812592" w:rsidRDefault="00812592" w:rsidP="00812592">
            <w:pPr>
              <w:jc w:val="center"/>
              <w:rPr>
                <w:sz w:val="22"/>
                <w:szCs w:val="22"/>
                <w:lang w:eastAsia="en-US"/>
              </w:rPr>
            </w:pPr>
            <w:r w:rsidRPr="00812592">
              <w:rPr>
                <w:sz w:val="22"/>
                <w:szCs w:val="22"/>
                <w:lang w:eastAsia="en-US"/>
              </w:rPr>
              <w:t>136,74</w:t>
            </w:r>
          </w:p>
        </w:tc>
        <w:tc>
          <w:tcPr>
            <w:tcW w:w="851" w:type="dxa"/>
            <w:shd w:val="clear" w:color="auto" w:fill="auto"/>
          </w:tcPr>
          <w:p w14:paraId="3A0C8E3A" w14:textId="77777777" w:rsidR="00812592" w:rsidRPr="00812592" w:rsidRDefault="00812592" w:rsidP="00812592">
            <w:pPr>
              <w:jc w:val="center"/>
              <w:rPr>
                <w:sz w:val="22"/>
                <w:szCs w:val="22"/>
                <w:lang w:eastAsia="en-US"/>
              </w:rPr>
            </w:pPr>
            <w:r w:rsidRPr="00812592">
              <w:rPr>
                <w:sz w:val="22"/>
                <w:szCs w:val="22"/>
                <w:lang w:eastAsia="en-US"/>
              </w:rPr>
              <w:t>126,44</w:t>
            </w:r>
          </w:p>
        </w:tc>
        <w:tc>
          <w:tcPr>
            <w:tcW w:w="992" w:type="dxa"/>
            <w:shd w:val="clear" w:color="auto" w:fill="auto"/>
          </w:tcPr>
          <w:p w14:paraId="0EB928DB" w14:textId="77777777" w:rsidR="00812592" w:rsidRPr="00812592" w:rsidRDefault="00812592" w:rsidP="00812592">
            <w:pPr>
              <w:jc w:val="center"/>
              <w:rPr>
                <w:sz w:val="22"/>
                <w:szCs w:val="22"/>
                <w:lang w:eastAsia="en-US"/>
              </w:rPr>
            </w:pPr>
            <w:r w:rsidRPr="00812592">
              <w:rPr>
                <w:sz w:val="22"/>
                <w:szCs w:val="22"/>
                <w:lang w:eastAsia="en-US"/>
              </w:rPr>
              <w:t>145,80</w:t>
            </w:r>
          </w:p>
        </w:tc>
        <w:tc>
          <w:tcPr>
            <w:tcW w:w="992" w:type="dxa"/>
            <w:shd w:val="clear" w:color="auto" w:fill="auto"/>
          </w:tcPr>
          <w:p w14:paraId="70610E9B" w14:textId="77777777" w:rsidR="00812592" w:rsidRPr="00812592" w:rsidRDefault="00812592" w:rsidP="00812592">
            <w:pPr>
              <w:jc w:val="center"/>
              <w:rPr>
                <w:sz w:val="22"/>
                <w:szCs w:val="22"/>
                <w:lang w:eastAsia="en-US"/>
              </w:rPr>
            </w:pPr>
            <w:r w:rsidRPr="00812592">
              <w:rPr>
                <w:sz w:val="22"/>
                <w:szCs w:val="22"/>
                <w:lang w:eastAsia="en-US"/>
              </w:rPr>
              <w:t>135,71</w:t>
            </w:r>
          </w:p>
        </w:tc>
        <w:tc>
          <w:tcPr>
            <w:tcW w:w="993" w:type="dxa"/>
            <w:shd w:val="clear" w:color="auto" w:fill="auto"/>
          </w:tcPr>
          <w:p w14:paraId="567A4139" w14:textId="77777777" w:rsidR="00812592" w:rsidRPr="00812592" w:rsidRDefault="00812592" w:rsidP="00812592">
            <w:pPr>
              <w:jc w:val="center"/>
              <w:rPr>
                <w:sz w:val="22"/>
                <w:szCs w:val="22"/>
                <w:lang w:eastAsia="en-US"/>
              </w:rPr>
            </w:pPr>
            <w:r w:rsidRPr="00812592">
              <w:rPr>
                <w:sz w:val="22"/>
                <w:szCs w:val="22"/>
                <w:lang w:eastAsia="en-US"/>
              </w:rPr>
              <w:t>113,95</w:t>
            </w:r>
          </w:p>
        </w:tc>
        <w:tc>
          <w:tcPr>
            <w:tcW w:w="992" w:type="dxa"/>
            <w:shd w:val="clear" w:color="auto" w:fill="auto"/>
          </w:tcPr>
          <w:p w14:paraId="2B251DB8" w14:textId="77777777" w:rsidR="00812592" w:rsidRPr="00812592" w:rsidRDefault="00812592" w:rsidP="00812592">
            <w:pPr>
              <w:jc w:val="center"/>
              <w:rPr>
                <w:sz w:val="22"/>
                <w:szCs w:val="22"/>
                <w:lang w:eastAsia="en-US"/>
              </w:rPr>
            </w:pPr>
            <w:r w:rsidRPr="00812592">
              <w:rPr>
                <w:sz w:val="22"/>
                <w:szCs w:val="22"/>
                <w:lang w:eastAsia="en-US"/>
              </w:rPr>
              <w:t>105,37</w:t>
            </w:r>
          </w:p>
        </w:tc>
        <w:tc>
          <w:tcPr>
            <w:tcW w:w="850" w:type="dxa"/>
            <w:shd w:val="clear" w:color="auto" w:fill="auto"/>
          </w:tcPr>
          <w:p w14:paraId="49F1F8E8" w14:textId="77777777" w:rsidR="00812592" w:rsidRPr="00812592" w:rsidRDefault="00812592" w:rsidP="00812592">
            <w:pPr>
              <w:jc w:val="center"/>
              <w:rPr>
                <w:sz w:val="22"/>
                <w:szCs w:val="22"/>
                <w:lang w:eastAsia="en-US"/>
              </w:rPr>
            </w:pPr>
            <w:r w:rsidRPr="00812592">
              <w:rPr>
                <w:sz w:val="22"/>
                <w:szCs w:val="22"/>
                <w:lang w:eastAsia="en-US"/>
              </w:rPr>
              <w:t>121,50</w:t>
            </w:r>
          </w:p>
        </w:tc>
        <w:tc>
          <w:tcPr>
            <w:tcW w:w="993" w:type="dxa"/>
            <w:shd w:val="clear" w:color="auto" w:fill="auto"/>
          </w:tcPr>
          <w:p w14:paraId="62E6A6AF" w14:textId="77777777" w:rsidR="00812592" w:rsidRPr="00812592" w:rsidRDefault="00812592" w:rsidP="00812592">
            <w:pPr>
              <w:jc w:val="center"/>
              <w:rPr>
                <w:sz w:val="22"/>
                <w:szCs w:val="22"/>
                <w:lang w:eastAsia="en-US"/>
              </w:rPr>
            </w:pPr>
            <w:r w:rsidRPr="00812592">
              <w:rPr>
                <w:sz w:val="22"/>
                <w:szCs w:val="22"/>
                <w:lang w:eastAsia="en-US"/>
              </w:rPr>
              <w:t>113,09</w:t>
            </w:r>
          </w:p>
        </w:tc>
        <w:tc>
          <w:tcPr>
            <w:tcW w:w="992" w:type="dxa"/>
            <w:shd w:val="clear" w:color="auto" w:fill="auto"/>
          </w:tcPr>
          <w:p w14:paraId="45956F93"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10E638BE" w14:textId="77777777" w:rsidR="00812592" w:rsidRPr="00812592" w:rsidRDefault="00812592" w:rsidP="00812592">
            <w:pPr>
              <w:jc w:val="center"/>
              <w:rPr>
                <w:sz w:val="22"/>
                <w:szCs w:val="22"/>
                <w:lang w:eastAsia="en-US"/>
              </w:rPr>
            </w:pPr>
            <w:r w:rsidRPr="00812592">
              <w:rPr>
                <w:sz w:val="22"/>
                <w:szCs w:val="22"/>
                <w:lang w:eastAsia="en-US"/>
              </w:rPr>
              <w:t>1 716,28</w:t>
            </w:r>
          </w:p>
        </w:tc>
        <w:tc>
          <w:tcPr>
            <w:tcW w:w="1275" w:type="dxa"/>
            <w:shd w:val="clear" w:color="auto" w:fill="auto"/>
          </w:tcPr>
          <w:p w14:paraId="6B1B786F" w14:textId="77777777" w:rsidR="00812592" w:rsidRPr="00812592" w:rsidRDefault="00812592" w:rsidP="00812592">
            <w:pPr>
              <w:jc w:val="center"/>
            </w:pPr>
            <w:r w:rsidRPr="00812592">
              <w:t>х</w:t>
            </w:r>
          </w:p>
        </w:tc>
        <w:tc>
          <w:tcPr>
            <w:tcW w:w="1134" w:type="dxa"/>
            <w:shd w:val="clear" w:color="auto" w:fill="auto"/>
          </w:tcPr>
          <w:p w14:paraId="17E828FF" w14:textId="77777777" w:rsidR="00812592" w:rsidRPr="00812592" w:rsidRDefault="00812592" w:rsidP="00812592">
            <w:pPr>
              <w:jc w:val="center"/>
            </w:pPr>
            <w:r w:rsidRPr="00812592">
              <w:t>х</w:t>
            </w:r>
          </w:p>
        </w:tc>
      </w:tr>
      <w:tr w:rsidR="00812592" w:rsidRPr="00812592" w14:paraId="5D78B1D2" w14:textId="77777777" w:rsidTr="00293CC7">
        <w:trPr>
          <w:trHeight w:val="281"/>
        </w:trPr>
        <w:tc>
          <w:tcPr>
            <w:tcW w:w="1591" w:type="dxa"/>
            <w:vMerge/>
            <w:shd w:val="clear" w:color="auto" w:fill="auto"/>
            <w:vAlign w:val="center"/>
          </w:tcPr>
          <w:p w14:paraId="0FBF4154" w14:textId="77777777" w:rsidR="00812592" w:rsidRPr="00812592" w:rsidRDefault="00812592" w:rsidP="00812592">
            <w:pPr>
              <w:jc w:val="center"/>
              <w:rPr>
                <w:bCs/>
                <w:color w:val="000000"/>
                <w:kern w:val="32"/>
                <w:lang w:eastAsia="en-US"/>
              </w:rPr>
            </w:pPr>
          </w:p>
        </w:tc>
        <w:tc>
          <w:tcPr>
            <w:tcW w:w="1669" w:type="dxa"/>
          </w:tcPr>
          <w:p w14:paraId="3739F2AE" w14:textId="77777777" w:rsidR="00812592" w:rsidRPr="00812592" w:rsidRDefault="00812592" w:rsidP="00812592">
            <w:pPr>
              <w:tabs>
                <w:tab w:val="left" w:pos="3052"/>
              </w:tabs>
              <w:ind w:right="-108" w:hanging="108"/>
              <w:jc w:val="center"/>
            </w:pPr>
            <w:r w:rsidRPr="00812592">
              <w:t>с 01.07.2022</w:t>
            </w:r>
          </w:p>
        </w:tc>
        <w:tc>
          <w:tcPr>
            <w:tcW w:w="992" w:type="dxa"/>
            <w:shd w:val="clear" w:color="auto" w:fill="auto"/>
          </w:tcPr>
          <w:p w14:paraId="451FDBC5" w14:textId="77777777" w:rsidR="00812592" w:rsidRPr="00812592" w:rsidRDefault="00812592" w:rsidP="00812592">
            <w:pPr>
              <w:jc w:val="center"/>
              <w:rPr>
                <w:sz w:val="22"/>
                <w:szCs w:val="22"/>
                <w:lang w:eastAsia="en-US"/>
              </w:rPr>
            </w:pPr>
            <w:r w:rsidRPr="00812592">
              <w:rPr>
                <w:sz w:val="22"/>
                <w:szCs w:val="22"/>
                <w:lang w:eastAsia="en-US"/>
              </w:rPr>
              <w:t>145,81</w:t>
            </w:r>
          </w:p>
        </w:tc>
        <w:tc>
          <w:tcPr>
            <w:tcW w:w="851" w:type="dxa"/>
            <w:shd w:val="clear" w:color="auto" w:fill="auto"/>
          </w:tcPr>
          <w:p w14:paraId="723EF73F" w14:textId="77777777" w:rsidR="00812592" w:rsidRPr="00812592" w:rsidRDefault="00812592" w:rsidP="00812592">
            <w:pPr>
              <w:jc w:val="center"/>
              <w:rPr>
                <w:sz w:val="22"/>
                <w:szCs w:val="22"/>
                <w:lang w:eastAsia="en-US"/>
              </w:rPr>
            </w:pPr>
            <w:r w:rsidRPr="00812592">
              <w:rPr>
                <w:sz w:val="22"/>
                <w:szCs w:val="22"/>
                <w:lang w:eastAsia="en-US"/>
              </w:rPr>
              <w:t>134,81</w:t>
            </w:r>
          </w:p>
        </w:tc>
        <w:tc>
          <w:tcPr>
            <w:tcW w:w="992" w:type="dxa"/>
            <w:shd w:val="clear" w:color="auto" w:fill="auto"/>
          </w:tcPr>
          <w:p w14:paraId="74A00E31" w14:textId="77777777" w:rsidR="00812592" w:rsidRPr="00812592" w:rsidRDefault="00812592" w:rsidP="00812592">
            <w:pPr>
              <w:jc w:val="center"/>
              <w:rPr>
                <w:sz w:val="22"/>
                <w:szCs w:val="22"/>
                <w:lang w:eastAsia="en-US"/>
              </w:rPr>
            </w:pPr>
            <w:r w:rsidRPr="00812592">
              <w:rPr>
                <w:sz w:val="22"/>
                <w:szCs w:val="22"/>
                <w:lang w:eastAsia="en-US"/>
              </w:rPr>
              <w:t>155,51</w:t>
            </w:r>
          </w:p>
        </w:tc>
        <w:tc>
          <w:tcPr>
            <w:tcW w:w="992" w:type="dxa"/>
            <w:shd w:val="clear" w:color="auto" w:fill="auto"/>
          </w:tcPr>
          <w:p w14:paraId="3B4D53A1" w14:textId="77777777" w:rsidR="00812592" w:rsidRPr="00812592" w:rsidRDefault="00812592" w:rsidP="00812592">
            <w:pPr>
              <w:jc w:val="center"/>
              <w:rPr>
                <w:sz w:val="22"/>
                <w:szCs w:val="22"/>
                <w:lang w:eastAsia="en-US"/>
              </w:rPr>
            </w:pPr>
            <w:r w:rsidRPr="00812592">
              <w:rPr>
                <w:sz w:val="22"/>
                <w:szCs w:val="22"/>
                <w:lang w:eastAsia="en-US"/>
              </w:rPr>
              <w:t>144,72</w:t>
            </w:r>
          </w:p>
        </w:tc>
        <w:tc>
          <w:tcPr>
            <w:tcW w:w="993" w:type="dxa"/>
            <w:shd w:val="clear" w:color="auto" w:fill="auto"/>
          </w:tcPr>
          <w:p w14:paraId="208E1BA3" w14:textId="77777777" w:rsidR="00812592" w:rsidRPr="00812592" w:rsidRDefault="00812592" w:rsidP="00812592">
            <w:pPr>
              <w:jc w:val="center"/>
              <w:rPr>
                <w:sz w:val="22"/>
                <w:szCs w:val="22"/>
                <w:lang w:eastAsia="en-US"/>
              </w:rPr>
            </w:pPr>
            <w:r w:rsidRPr="00812592">
              <w:rPr>
                <w:sz w:val="22"/>
                <w:szCs w:val="22"/>
                <w:lang w:eastAsia="en-US"/>
              </w:rPr>
              <w:t>121,51</w:t>
            </w:r>
          </w:p>
        </w:tc>
        <w:tc>
          <w:tcPr>
            <w:tcW w:w="992" w:type="dxa"/>
            <w:shd w:val="clear" w:color="auto" w:fill="auto"/>
          </w:tcPr>
          <w:p w14:paraId="06C6EF05" w14:textId="77777777" w:rsidR="00812592" w:rsidRPr="00812592" w:rsidRDefault="00812592" w:rsidP="00812592">
            <w:pPr>
              <w:jc w:val="center"/>
              <w:rPr>
                <w:sz w:val="22"/>
                <w:szCs w:val="22"/>
                <w:lang w:eastAsia="en-US"/>
              </w:rPr>
            </w:pPr>
            <w:r w:rsidRPr="00812592">
              <w:rPr>
                <w:sz w:val="22"/>
                <w:szCs w:val="22"/>
                <w:lang w:eastAsia="en-US"/>
              </w:rPr>
              <w:t>112,34</w:t>
            </w:r>
          </w:p>
        </w:tc>
        <w:tc>
          <w:tcPr>
            <w:tcW w:w="850" w:type="dxa"/>
            <w:shd w:val="clear" w:color="auto" w:fill="auto"/>
          </w:tcPr>
          <w:p w14:paraId="18CC4C24" w14:textId="77777777" w:rsidR="00812592" w:rsidRPr="00812592" w:rsidRDefault="00812592" w:rsidP="00812592">
            <w:pPr>
              <w:jc w:val="center"/>
              <w:rPr>
                <w:sz w:val="22"/>
                <w:szCs w:val="22"/>
                <w:lang w:eastAsia="en-US"/>
              </w:rPr>
            </w:pPr>
            <w:r w:rsidRPr="00812592">
              <w:rPr>
                <w:sz w:val="22"/>
                <w:szCs w:val="22"/>
                <w:lang w:eastAsia="en-US"/>
              </w:rPr>
              <w:t>129,59</w:t>
            </w:r>
          </w:p>
        </w:tc>
        <w:tc>
          <w:tcPr>
            <w:tcW w:w="993" w:type="dxa"/>
            <w:shd w:val="clear" w:color="auto" w:fill="auto"/>
          </w:tcPr>
          <w:p w14:paraId="7091B2D4" w14:textId="77777777" w:rsidR="00812592" w:rsidRPr="00812592" w:rsidRDefault="00812592" w:rsidP="00812592">
            <w:pPr>
              <w:jc w:val="center"/>
              <w:rPr>
                <w:sz w:val="22"/>
                <w:szCs w:val="22"/>
                <w:lang w:eastAsia="en-US"/>
              </w:rPr>
            </w:pPr>
            <w:r w:rsidRPr="00812592">
              <w:rPr>
                <w:sz w:val="22"/>
                <w:szCs w:val="22"/>
                <w:lang w:eastAsia="en-US"/>
              </w:rPr>
              <w:t>120,60</w:t>
            </w:r>
          </w:p>
        </w:tc>
        <w:tc>
          <w:tcPr>
            <w:tcW w:w="992" w:type="dxa"/>
            <w:shd w:val="clear" w:color="auto" w:fill="auto"/>
          </w:tcPr>
          <w:p w14:paraId="2086603C" w14:textId="77777777" w:rsidR="00812592" w:rsidRPr="00812592" w:rsidRDefault="00812592" w:rsidP="00812592">
            <w:pPr>
              <w:jc w:val="center"/>
              <w:rPr>
                <w:sz w:val="22"/>
                <w:szCs w:val="22"/>
                <w:lang w:eastAsia="en-US"/>
              </w:rPr>
            </w:pPr>
            <w:r w:rsidRPr="00812592">
              <w:rPr>
                <w:sz w:val="22"/>
                <w:szCs w:val="22"/>
                <w:lang w:eastAsia="en-US"/>
              </w:rPr>
              <w:t>10,88</w:t>
            </w:r>
          </w:p>
        </w:tc>
        <w:tc>
          <w:tcPr>
            <w:tcW w:w="1276" w:type="dxa"/>
            <w:shd w:val="clear" w:color="auto" w:fill="auto"/>
          </w:tcPr>
          <w:p w14:paraId="5E26A2F4" w14:textId="77777777" w:rsidR="00812592" w:rsidRPr="00812592" w:rsidRDefault="00812592" w:rsidP="00812592">
            <w:pPr>
              <w:jc w:val="center"/>
              <w:rPr>
                <w:sz w:val="22"/>
                <w:szCs w:val="22"/>
                <w:lang w:eastAsia="en-US"/>
              </w:rPr>
            </w:pPr>
            <w:r w:rsidRPr="00812592">
              <w:rPr>
                <w:sz w:val="22"/>
                <w:szCs w:val="22"/>
                <w:lang w:eastAsia="en-US"/>
              </w:rPr>
              <w:t>1 834,70</w:t>
            </w:r>
          </w:p>
        </w:tc>
        <w:tc>
          <w:tcPr>
            <w:tcW w:w="1275" w:type="dxa"/>
            <w:shd w:val="clear" w:color="auto" w:fill="auto"/>
          </w:tcPr>
          <w:p w14:paraId="0B465D96" w14:textId="77777777" w:rsidR="00812592" w:rsidRPr="00812592" w:rsidRDefault="00812592" w:rsidP="00812592">
            <w:pPr>
              <w:jc w:val="center"/>
            </w:pPr>
            <w:r w:rsidRPr="00812592">
              <w:t>х</w:t>
            </w:r>
          </w:p>
        </w:tc>
        <w:tc>
          <w:tcPr>
            <w:tcW w:w="1134" w:type="dxa"/>
            <w:shd w:val="clear" w:color="auto" w:fill="auto"/>
          </w:tcPr>
          <w:p w14:paraId="2580E909" w14:textId="77777777" w:rsidR="00812592" w:rsidRPr="00812592" w:rsidRDefault="00812592" w:rsidP="00812592">
            <w:pPr>
              <w:jc w:val="center"/>
            </w:pPr>
            <w:r w:rsidRPr="00812592">
              <w:t>х</w:t>
            </w:r>
          </w:p>
        </w:tc>
      </w:tr>
    </w:tbl>
    <w:p w14:paraId="7A4A9DED" w14:textId="77777777" w:rsidR="00812592" w:rsidRPr="00812592" w:rsidRDefault="00812592" w:rsidP="00812592">
      <w:pPr>
        <w:ind w:left="28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1B9988BB" w14:textId="77777777" w:rsidR="00812592" w:rsidRPr="00812592" w:rsidRDefault="00812592" w:rsidP="00812592">
      <w:pPr>
        <w:ind w:left="284" w:right="-285" w:firstLine="567"/>
        <w:jc w:val="both"/>
        <w:rPr>
          <w:bCs/>
          <w:sz w:val="26"/>
          <w:szCs w:val="26"/>
        </w:rPr>
        <w:sectPr w:rsidR="00812592" w:rsidRPr="00812592" w:rsidSect="007C392B">
          <w:pgSz w:w="16838" w:h="11906" w:orient="landscape" w:code="9"/>
          <w:pgMar w:top="1134" w:right="851" w:bottom="851" w:left="567" w:header="680" w:footer="709" w:gutter="0"/>
          <w:cols w:space="708"/>
          <w:docGrid w:linePitch="360"/>
        </w:sectPr>
      </w:pPr>
    </w:p>
    <w:p w14:paraId="6C1F3CAE"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0567DBBF"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7C65DDAA"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ИП Зубарева Е.А., на период с 01.12.2022 по 31.12.2023</w:t>
      </w:r>
    </w:p>
    <w:p w14:paraId="6AF5B432"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1EEE3B8E"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6F0EE2AA"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291A8161"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78E2362F" w14:textId="77777777" w:rsidR="00812592" w:rsidRPr="00812592" w:rsidRDefault="00812592" w:rsidP="00812592">
            <w:pPr>
              <w:ind w:left="-108" w:right="-104" w:firstLine="3"/>
              <w:jc w:val="center"/>
            </w:pPr>
            <w:r w:rsidRPr="00812592">
              <w:t xml:space="preserve">Компонент на теплоноситель, </w:t>
            </w:r>
          </w:p>
          <w:p w14:paraId="1945A203" w14:textId="77777777" w:rsidR="00812592" w:rsidRPr="00812592" w:rsidRDefault="00812592" w:rsidP="00812592">
            <w:pPr>
              <w:ind w:left="-108" w:right="-104" w:firstLine="3"/>
              <w:jc w:val="center"/>
            </w:pPr>
            <w:r w:rsidRPr="00812592">
              <w:t>руб./м</w:t>
            </w:r>
            <w:r w:rsidRPr="00812592">
              <w:rPr>
                <w:vertAlign w:val="superscript"/>
              </w:rPr>
              <w:t>3</w:t>
            </w:r>
          </w:p>
          <w:p w14:paraId="1F650729"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01D080F9"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36F0721A"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41561847"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6EE95F22"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346F6F4F"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320DF06F"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5BCD97C8"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7944BC1A"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5CF1399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2D3B3158"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52E0CE7D"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155E833B"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65DD1E89"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23E615E4"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09F394BD"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609DD406"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21DBE151"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0B5FB2ED"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715FE10C"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064976FC"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4B664B22" w14:textId="77777777" w:rsidR="00812592" w:rsidRPr="00812592" w:rsidRDefault="00812592" w:rsidP="00812592">
            <w:pPr>
              <w:ind w:left="-95" w:right="-65"/>
              <w:jc w:val="center"/>
            </w:pPr>
            <w:r w:rsidRPr="00812592">
              <w:t>Ставка за мощность, тыс. руб./</w:t>
            </w:r>
          </w:p>
          <w:p w14:paraId="2E5D29ED" w14:textId="77777777" w:rsidR="00812592" w:rsidRPr="00812592" w:rsidRDefault="00812592" w:rsidP="00812592">
            <w:pPr>
              <w:ind w:left="-95" w:right="-65"/>
              <w:jc w:val="center"/>
            </w:pPr>
            <w:r w:rsidRPr="00812592">
              <w:t>Гкал/</w:t>
            </w:r>
          </w:p>
          <w:p w14:paraId="471E2304"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A3239F3"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3CF7EE2"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4CE293E9"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2B512172"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627CD70C"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6A52CFE2"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05FDF9DB"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7B66F77C"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38314157"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4A472A8" w14:textId="77777777" w:rsidR="00812592" w:rsidRPr="00812592" w:rsidRDefault="00812592" w:rsidP="00812592">
            <w:pPr>
              <w:jc w:val="center"/>
            </w:pPr>
            <w:r w:rsidRPr="00812592">
              <w:t>8</w:t>
            </w:r>
          </w:p>
        </w:tc>
      </w:tr>
      <w:tr w:rsidR="00812592" w:rsidRPr="00812592" w14:paraId="4ED03677"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0A437481"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8D92884"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F43DE0"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3DF67FC2"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016F6"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16CD9AE9"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BC9151"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51FC4DE" w14:textId="77777777" w:rsidR="00812592" w:rsidRPr="00812592" w:rsidRDefault="00812592" w:rsidP="00812592">
            <w:pPr>
              <w:jc w:val="center"/>
            </w:pPr>
            <w:r w:rsidRPr="00812592">
              <w:t>х</w:t>
            </w:r>
          </w:p>
        </w:tc>
      </w:tr>
    </w:tbl>
    <w:p w14:paraId="24C64774" w14:textId="77777777" w:rsidR="00812592" w:rsidRPr="00812592" w:rsidRDefault="00812592" w:rsidP="00812592">
      <w:pPr>
        <w:ind w:left="6096" w:right="-285"/>
        <w:jc w:val="right"/>
        <w:rPr>
          <w:bCs/>
          <w:sz w:val="26"/>
          <w:szCs w:val="26"/>
        </w:rPr>
      </w:pPr>
    </w:p>
    <w:p w14:paraId="65AFE6E9" w14:textId="77777777" w:rsidR="00812592" w:rsidRPr="00812592" w:rsidRDefault="00812592" w:rsidP="00812592">
      <w:pPr>
        <w:ind w:left="6096" w:right="-285"/>
        <w:jc w:val="right"/>
        <w:rPr>
          <w:bCs/>
          <w:sz w:val="26"/>
          <w:szCs w:val="26"/>
        </w:rPr>
        <w:sectPr w:rsidR="00812592" w:rsidRPr="00812592" w:rsidSect="0012209E">
          <w:pgSz w:w="16838" w:h="11906" w:orient="landscape" w:code="9"/>
          <w:pgMar w:top="567" w:right="993" w:bottom="567" w:left="709" w:header="680" w:footer="709" w:gutter="0"/>
          <w:cols w:space="708"/>
          <w:titlePg/>
          <w:docGrid w:linePitch="360"/>
        </w:sectPr>
      </w:pPr>
    </w:p>
    <w:p w14:paraId="283A5435" w14:textId="77777777" w:rsidR="00812592" w:rsidRPr="00812592" w:rsidRDefault="00812592" w:rsidP="00812592">
      <w:pPr>
        <w:ind w:left="6096" w:right="-285"/>
        <w:jc w:val="right"/>
        <w:rPr>
          <w:bCs/>
          <w:sz w:val="26"/>
          <w:szCs w:val="26"/>
        </w:rPr>
      </w:pPr>
    </w:p>
    <w:p w14:paraId="60BD4DBE"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5C1D9294"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595C5FB8" w14:textId="77777777" w:rsidR="00812592" w:rsidRPr="00812592" w:rsidRDefault="00812592" w:rsidP="00812592">
            <w:pPr>
              <w:jc w:val="center"/>
              <w:rPr>
                <w:lang w:eastAsia="en-US"/>
              </w:rPr>
            </w:pPr>
            <w:r w:rsidRPr="00812592">
              <w:rPr>
                <w:lang w:eastAsia="en-US"/>
              </w:rPr>
              <w:t>1</w:t>
            </w:r>
          </w:p>
        </w:tc>
        <w:tc>
          <w:tcPr>
            <w:tcW w:w="1289" w:type="dxa"/>
            <w:tcBorders>
              <w:top w:val="single" w:sz="2" w:space="0" w:color="auto"/>
              <w:left w:val="single" w:sz="2" w:space="0" w:color="auto"/>
              <w:bottom w:val="single" w:sz="2" w:space="0" w:color="auto"/>
              <w:right w:val="single" w:sz="2" w:space="0" w:color="auto"/>
            </w:tcBorders>
            <w:vAlign w:val="center"/>
          </w:tcPr>
          <w:p w14:paraId="47D0ECAF"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3514E36C"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7D6564A5"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35D319E9"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7E95BECE"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51C5E9C2"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30A59A4F"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61176AF1"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758D1559"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4078F284"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7AFC7D1A"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435855C4"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EDF1BD8"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403BE690"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55090BE3"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5719DAAE"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15E72F89" w14:textId="77777777" w:rsidR="00812592" w:rsidRPr="00812592" w:rsidRDefault="00812592" w:rsidP="00812592">
            <w:pPr>
              <w:jc w:val="center"/>
              <w:rPr>
                <w:color w:val="000000"/>
                <w:lang w:eastAsia="en-US"/>
              </w:rPr>
            </w:pPr>
          </w:p>
        </w:tc>
      </w:tr>
    </w:tbl>
    <w:p w14:paraId="5A6E8707" w14:textId="77777777" w:rsidR="00812592" w:rsidRPr="00812592" w:rsidRDefault="00812592" w:rsidP="00812592">
      <w:pPr>
        <w:ind w:left="1134" w:right="252" w:firstLine="851"/>
        <w:jc w:val="both"/>
        <w:rPr>
          <w:bCs/>
          <w:sz w:val="26"/>
          <w:szCs w:val="26"/>
        </w:rPr>
      </w:pPr>
    </w:p>
    <w:p w14:paraId="5D3EEB76" w14:textId="77777777" w:rsidR="00812592" w:rsidRPr="00812592" w:rsidRDefault="00812592" w:rsidP="00812592">
      <w:pPr>
        <w:ind w:left="1134" w:right="252" w:firstLine="851"/>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51DBF87D" w14:textId="77777777" w:rsidR="00812592" w:rsidRPr="00812592" w:rsidRDefault="00812592" w:rsidP="00812592">
      <w:pPr>
        <w:tabs>
          <w:tab w:val="left" w:pos="0"/>
        </w:tabs>
        <w:ind w:left="10773"/>
        <w:jc w:val="center"/>
        <w:rPr>
          <w:sz w:val="28"/>
          <w:szCs w:val="28"/>
        </w:rPr>
      </w:pPr>
      <w:r w:rsidRPr="00812592">
        <w:rPr>
          <w:sz w:val="28"/>
          <w:szCs w:val="28"/>
        </w:rPr>
        <w:br w:type="page"/>
      </w:r>
    </w:p>
    <w:p w14:paraId="7ED8BF74" w14:textId="77777777" w:rsidR="00812592" w:rsidRPr="00812592" w:rsidRDefault="00812592" w:rsidP="00812592">
      <w:pPr>
        <w:ind w:left="5387"/>
        <w:jc w:val="center"/>
        <w:rPr>
          <w:sz w:val="28"/>
          <w:szCs w:val="28"/>
        </w:rPr>
      </w:pPr>
    </w:p>
    <w:p w14:paraId="5C35C27F" w14:textId="77777777" w:rsidR="00812592" w:rsidRPr="00812592" w:rsidRDefault="00812592" w:rsidP="00812592">
      <w:pPr>
        <w:jc w:val="center"/>
        <w:rPr>
          <w:b/>
          <w:bCs/>
          <w:sz w:val="28"/>
          <w:szCs w:val="28"/>
        </w:rPr>
      </w:pPr>
      <w:r w:rsidRPr="00812592">
        <w:rPr>
          <w:b/>
          <w:bCs/>
          <w:sz w:val="28"/>
          <w:szCs w:val="28"/>
        </w:rPr>
        <w:t>Долгосрочные тарифы АО «Кемеровская генерация» на горячую воду</w:t>
      </w:r>
    </w:p>
    <w:p w14:paraId="157357A2"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04F59EFF"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ООО «</w:t>
      </w:r>
      <w:proofErr w:type="spellStart"/>
      <w:r w:rsidRPr="00812592">
        <w:rPr>
          <w:b/>
          <w:bCs/>
          <w:sz w:val="28"/>
          <w:szCs w:val="28"/>
        </w:rPr>
        <w:t>Теплоснаб</w:t>
      </w:r>
      <w:proofErr w:type="spellEnd"/>
      <w:r w:rsidRPr="00812592">
        <w:rPr>
          <w:b/>
          <w:bCs/>
          <w:sz w:val="28"/>
          <w:szCs w:val="28"/>
        </w:rPr>
        <w:t>», на период с 01.01.2019 по 30.11.2022</w:t>
      </w:r>
    </w:p>
    <w:p w14:paraId="5DE15881" w14:textId="77777777" w:rsidR="00812592" w:rsidRPr="00812592" w:rsidRDefault="00812592" w:rsidP="00812592">
      <w:pPr>
        <w:ind w:right="-413"/>
        <w:jc w:val="right"/>
        <w:rPr>
          <w:bCs/>
          <w:sz w:val="28"/>
          <w:szCs w:val="28"/>
        </w:rPr>
      </w:pPr>
      <w:r w:rsidRPr="00812592">
        <w:rPr>
          <w:bCs/>
          <w:sz w:val="28"/>
          <w:szCs w:val="28"/>
        </w:rPr>
        <w:t>Таблица 1</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812592" w:rsidRPr="00812592" w14:paraId="78DC2014" w14:textId="77777777" w:rsidTr="00293CC7">
        <w:trPr>
          <w:trHeight w:val="364"/>
        </w:trPr>
        <w:tc>
          <w:tcPr>
            <w:tcW w:w="1591" w:type="dxa"/>
            <w:vMerge w:val="restart"/>
            <w:shd w:val="clear" w:color="auto" w:fill="auto"/>
            <w:vAlign w:val="center"/>
          </w:tcPr>
          <w:p w14:paraId="290D2BB9"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669" w:type="dxa"/>
            <w:vMerge w:val="restart"/>
            <w:vAlign w:val="center"/>
          </w:tcPr>
          <w:p w14:paraId="79533065" w14:textId="77777777" w:rsidR="00812592" w:rsidRPr="00812592" w:rsidRDefault="00812592" w:rsidP="00812592">
            <w:pPr>
              <w:ind w:left="-108" w:firstLine="47"/>
              <w:jc w:val="center"/>
            </w:pPr>
            <w:r w:rsidRPr="00812592">
              <w:t>Период</w:t>
            </w:r>
          </w:p>
        </w:tc>
        <w:tc>
          <w:tcPr>
            <w:tcW w:w="3827" w:type="dxa"/>
            <w:gridSpan w:val="4"/>
            <w:vAlign w:val="center"/>
          </w:tcPr>
          <w:p w14:paraId="07748AE1"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 xml:space="preserve">* </w:t>
            </w:r>
          </w:p>
        </w:tc>
        <w:tc>
          <w:tcPr>
            <w:tcW w:w="3828" w:type="dxa"/>
            <w:gridSpan w:val="4"/>
            <w:shd w:val="clear" w:color="auto" w:fill="auto"/>
            <w:vAlign w:val="center"/>
          </w:tcPr>
          <w:p w14:paraId="1D009AB4"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3B3BB160" w14:textId="77777777" w:rsidR="00812592" w:rsidRPr="00812592" w:rsidRDefault="00812592" w:rsidP="00812592">
            <w:pPr>
              <w:ind w:left="-108" w:firstLine="47"/>
              <w:jc w:val="center"/>
              <w:rPr>
                <w:lang w:eastAsia="en-US"/>
              </w:rPr>
            </w:pPr>
            <w:r w:rsidRPr="00812592">
              <w:t>руб./м</w:t>
            </w:r>
            <w:r w:rsidRPr="00812592">
              <w:rPr>
                <w:vertAlign w:val="superscript"/>
              </w:rPr>
              <w:t xml:space="preserve">3 </w:t>
            </w:r>
          </w:p>
        </w:tc>
        <w:tc>
          <w:tcPr>
            <w:tcW w:w="992" w:type="dxa"/>
            <w:vMerge w:val="restart"/>
            <w:shd w:val="clear" w:color="auto" w:fill="auto"/>
            <w:vAlign w:val="center"/>
          </w:tcPr>
          <w:p w14:paraId="7C107C60"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1F805A2D" w14:textId="77777777" w:rsidR="00812592" w:rsidRPr="00812592" w:rsidRDefault="00812592" w:rsidP="00812592">
            <w:pPr>
              <w:ind w:left="-108" w:right="-104" w:firstLine="3"/>
              <w:jc w:val="center"/>
            </w:pPr>
            <w:r w:rsidRPr="00812592">
              <w:t>руб./м</w:t>
            </w:r>
            <w:r w:rsidRPr="00812592">
              <w:rPr>
                <w:vertAlign w:val="superscript"/>
              </w:rPr>
              <w:t xml:space="preserve">3 </w:t>
            </w:r>
          </w:p>
        </w:tc>
        <w:tc>
          <w:tcPr>
            <w:tcW w:w="3685" w:type="dxa"/>
            <w:gridSpan w:val="3"/>
            <w:shd w:val="clear" w:color="auto" w:fill="auto"/>
            <w:vAlign w:val="center"/>
          </w:tcPr>
          <w:p w14:paraId="1A102806" w14:textId="77777777" w:rsidR="00812592" w:rsidRPr="00812592" w:rsidRDefault="00812592" w:rsidP="00812592">
            <w:pPr>
              <w:tabs>
                <w:tab w:val="left" w:pos="3052"/>
              </w:tabs>
              <w:jc w:val="center"/>
              <w:rPr>
                <w:lang w:eastAsia="en-US"/>
              </w:rPr>
            </w:pPr>
            <w:r w:rsidRPr="00812592">
              <w:t>Компонент на тепловую энергию (без НДС)</w:t>
            </w:r>
          </w:p>
        </w:tc>
      </w:tr>
      <w:tr w:rsidR="00812592" w:rsidRPr="00812592" w14:paraId="682F8971" w14:textId="77777777" w:rsidTr="00293CC7">
        <w:trPr>
          <w:trHeight w:val="225"/>
        </w:trPr>
        <w:tc>
          <w:tcPr>
            <w:tcW w:w="1591" w:type="dxa"/>
            <w:vMerge/>
            <w:shd w:val="clear" w:color="auto" w:fill="auto"/>
            <w:vAlign w:val="center"/>
          </w:tcPr>
          <w:p w14:paraId="2FC79E6C" w14:textId="77777777" w:rsidR="00812592" w:rsidRPr="00812592" w:rsidRDefault="00812592" w:rsidP="00812592">
            <w:pPr>
              <w:tabs>
                <w:tab w:val="left" w:pos="3052"/>
              </w:tabs>
              <w:jc w:val="center"/>
              <w:rPr>
                <w:lang w:eastAsia="en-US"/>
              </w:rPr>
            </w:pPr>
          </w:p>
        </w:tc>
        <w:tc>
          <w:tcPr>
            <w:tcW w:w="1669" w:type="dxa"/>
            <w:vMerge/>
            <w:vAlign w:val="center"/>
          </w:tcPr>
          <w:p w14:paraId="18155227" w14:textId="77777777" w:rsidR="00812592" w:rsidRPr="00812592" w:rsidRDefault="00812592" w:rsidP="00812592">
            <w:pPr>
              <w:tabs>
                <w:tab w:val="left" w:pos="3052"/>
              </w:tabs>
              <w:jc w:val="center"/>
              <w:rPr>
                <w:lang w:eastAsia="en-US"/>
              </w:rPr>
            </w:pPr>
          </w:p>
        </w:tc>
        <w:tc>
          <w:tcPr>
            <w:tcW w:w="1843" w:type="dxa"/>
            <w:gridSpan w:val="2"/>
            <w:vAlign w:val="center"/>
          </w:tcPr>
          <w:p w14:paraId="04FD6F7F"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984" w:type="dxa"/>
            <w:gridSpan w:val="2"/>
            <w:vAlign w:val="center"/>
          </w:tcPr>
          <w:p w14:paraId="09AB2000" w14:textId="77777777" w:rsidR="00812592" w:rsidRPr="00812592" w:rsidRDefault="00812592" w:rsidP="00812592">
            <w:pPr>
              <w:ind w:left="-108" w:right="-85" w:hanging="4"/>
              <w:jc w:val="center"/>
              <w:rPr>
                <w:lang w:eastAsia="en-US"/>
              </w:rPr>
            </w:pPr>
            <w:r w:rsidRPr="00812592">
              <w:rPr>
                <w:lang w:eastAsia="en-US"/>
              </w:rPr>
              <w:t>Неизолированные стояки</w:t>
            </w:r>
          </w:p>
        </w:tc>
        <w:tc>
          <w:tcPr>
            <w:tcW w:w="1985" w:type="dxa"/>
            <w:gridSpan w:val="2"/>
            <w:vAlign w:val="center"/>
          </w:tcPr>
          <w:p w14:paraId="04F750B5"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843" w:type="dxa"/>
            <w:gridSpan w:val="2"/>
            <w:vAlign w:val="center"/>
          </w:tcPr>
          <w:p w14:paraId="1EDFE5C8" w14:textId="77777777" w:rsidR="00812592" w:rsidRPr="00812592" w:rsidRDefault="00812592" w:rsidP="00812592">
            <w:pPr>
              <w:ind w:left="-110" w:right="-251" w:hanging="4"/>
              <w:jc w:val="center"/>
              <w:rPr>
                <w:lang w:eastAsia="en-US"/>
              </w:rPr>
            </w:pPr>
            <w:proofErr w:type="spellStart"/>
            <w:r w:rsidRPr="00812592">
              <w:rPr>
                <w:lang w:eastAsia="en-US"/>
              </w:rPr>
              <w:t>Неизолирован</w:t>
            </w:r>
            <w:proofErr w:type="spellEnd"/>
            <w:r w:rsidRPr="00812592">
              <w:rPr>
                <w:lang w:eastAsia="en-US"/>
              </w:rPr>
              <w:t>-</w:t>
            </w:r>
          </w:p>
          <w:p w14:paraId="0E7EDBB6" w14:textId="77777777" w:rsidR="00812592" w:rsidRPr="00812592" w:rsidRDefault="00812592" w:rsidP="00812592">
            <w:pPr>
              <w:ind w:left="-110" w:right="-251" w:hanging="4"/>
              <w:jc w:val="center"/>
              <w:rPr>
                <w:lang w:eastAsia="en-US"/>
              </w:rPr>
            </w:pPr>
            <w:proofErr w:type="spellStart"/>
            <w:r w:rsidRPr="00812592">
              <w:rPr>
                <w:lang w:eastAsia="en-US"/>
              </w:rPr>
              <w:t>ные</w:t>
            </w:r>
            <w:proofErr w:type="spellEnd"/>
            <w:r w:rsidRPr="00812592">
              <w:rPr>
                <w:lang w:eastAsia="en-US"/>
              </w:rPr>
              <w:t xml:space="preserve"> стояки</w:t>
            </w:r>
          </w:p>
        </w:tc>
        <w:tc>
          <w:tcPr>
            <w:tcW w:w="992" w:type="dxa"/>
            <w:vMerge/>
            <w:shd w:val="clear" w:color="auto" w:fill="auto"/>
            <w:vAlign w:val="center"/>
          </w:tcPr>
          <w:p w14:paraId="33BF957B" w14:textId="77777777" w:rsidR="00812592" w:rsidRPr="00812592" w:rsidRDefault="00812592" w:rsidP="00812592">
            <w:pPr>
              <w:tabs>
                <w:tab w:val="left" w:pos="3052"/>
              </w:tabs>
              <w:jc w:val="center"/>
              <w:rPr>
                <w:lang w:eastAsia="en-US"/>
              </w:rPr>
            </w:pPr>
          </w:p>
        </w:tc>
        <w:tc>
          <w:tcPr>
            <w:tcW w:w="1276" w:type="dxa"/>
            <w:vMerge w:val="restart"/>
            <w:shd w:val="clear" w:color="auto" w:fill="auto"/>
            <w:vAlign w:val="center"/>
          </w:tcPr>
          <w:p w14:paraId="57D66AA5"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xml:space="preserve">, руб./Гкал </w:t>
            </w:r>
          </w:p>
        </w:tc>
        <w:tc>
          <w:tcPr>
            <w:tcW w:w="2409" w:type="dxa"/>
            <w:gridSpan w:val="2"/>
            <w:shd w:val="clear" w:color="auto" w:fill="auto"/>
            <w:vAlign w:val="center"/>
          </w:tcPr>
          <w:p w14:paraId="57C62969"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0D23E866" w14:textId="77777777" w:rsidTr="00293CC7">
        <w:trPr>
          <w:trHeight w:val="1444"/>
        </w:trPr>
        <w:tc>
          <w:tcPr>
            <w:tcW w:w="1591" w:type="dxa"/>
            <w:vMerge/>
            <w:shd w:val="clear" w:color="auto" w:fill="auto"/>
            <w:vAlign w:val="center"/>
          </w:tcPr>
          <w:p w14:paraId="02B8AE43" w14:textId="77777777" w:rsidR="00812592" w:rsidRPr="00812592" w:rsidRDefault="00812592" w:rsidP="00812592">
            <w:pPr>
              <w:tabs>
                <w:tab w:val="left" w:pos="3052"/>
              </w:tabs>
              <w:jc w:val="center"/>
              <w:rPr>
                <w:lang w:eastAsia="en-US"/>
              </w:rPr>
            </w:pPr>
          </w:p>
        </w:tc>
        <w:tc>
          <w:tcPr>
            <w:tcW w:w="1669" w:type="dxa"/>
            <w:vMerge/>
            <w:vAlign w:val="center"/>
          </w:tcPr>
          <w:p w14:paraId="0201FDA3" w14:textId="77777777" w:rsidR="00812592" w:rsidRPr="00812592" w:rsidRDefault="00812592" w:rsidP="00812592">
            <w:pPr>
              <w:tabs>
                <w:tab w:val="left" w:pos="3052"/>
              </w:tabs>
              <w:jc w:val="center"/>
              <w:rPr>
                <w:lang w:eastAsia="en-US"/>
              </w:rPr>
            </w:pPr>
          </w:p>
        </w:tc>
        <w:tc>
          <w:tcPr>
            <w:tcW w:w="992" w:type="dxa"/>
            <w:vAlign w:val="center"/>
          </w:tcPr>
          <w:p w14:paraId="216BF9A9"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851" w:type="dxa"/>
            <w:vAlign w:val="center"/>
          </w:tcPr>
          <w:p w14:paraId="46558FA6"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Align w:val="center"/>
          </w:tcPr>
          <w:p w14:paraId="5B749B89"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237FB482"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3" w:type="dxa"/>
            <w:vAlign w:val="center"/>
          </w:tcPr>
          <w:p w14:paraId="753C9B9E" w14:textId="77777777" w:rsidR="00812592" w:rsidRPr="00812592" w:rsidRDefault="00812592" w:rsidP="00812592">
            <w:pPr>
              <w:tabs>
                <w:tab w:val="left" w:pos="3052"/>
              </w:tabs>
              <w:ind w:left="-52" w:right="-68"/>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312AE5AD"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850" w:type="dxa"/>
            <w:vAlign w:val="center"/>
          </w:tcPr>
          <w:p w14:paraId="55B9D944" w14:textId="77777777" w:rsidR="00812592" w:rsidRPr="00812592" w:rsidRDefault="00812592" w:rsidP="00812592">
            <w:pPr>
              <w:tabs>
                <w:tab w:val="left" w:pos="3052"/>
              </w:tabs>
              <w:ind w:left="-177" w:right="-149"/>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3" w:type="dxa"/>
            <w:vAlign w:val="center"/>
          </w:tcPr>
          <w:p w14:paraId="55D0E11D"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Merge/>
            <w:shd w:val="clear" w:color="auto" w:fill="auto"/>
            <w:vAlign w:val="center"/>
          </w:tcPr>
          <w:p w14:paraId="49590674" w14:textId="77777777" w:rsidR="00812592" w:rsidRPr="00812592" w:rsidRDefault="00812592" w:rsidP="00812592">
            <w:pPr>
              <w:tabs>
                <w:tab w:val="left" w:pos="3052"/>
              </w:tabs>
              <w:jc w:val="center"/>
              <w:rPr>
                <w:lang w:eastAsia="en-US"/>
              </w:rPr>
            </w:pPr>
          </w:p>
        </w:tc>
        <w:tc>
          <w:tcPr>
            <w:tcW w:w="1276" w:type="dxa"/>
            <w:vMerge/>
            <w:shd w:val="clear" w:color="auto" w:fill="auto"/>
            <w:vAlign w:val="center"/>
          </w:tcPr>
          <w:p w14:paraId="77595FB6" w14:textId="77777777" w:rsidR="00812592" w:rsidRPr="00812592" w:rsidRDefault="00812592" w:rsidP="00812592">
            <w:pPr>
              <w:tabs>
                <w:tab w:val="left" w:pos="3052"/>
              </w:tabs>
              <w:jc w:val="center"/>
              <w:rPr>
                <w:lang w:eastAsia="en-US"/>
              </w:rPr>
            </w:pPr>
          </w:p>
        </w:tc>
        <w:tc>
          <w:tcPr>
            <w:tcW w:w="1275" w:type="dxa"/>
            <w:shd w:val="clear" w:color="auto" w:fill="auto"/>
            <w:vAlign w:val="center"/>
          </w:tcPr>
          <w:p w14:paraId="3AB9C593" w14:textId="77777777" w:rsidR="00812592" w:rsidRPr="00812592" w:rsidRDefault="00812592" w:rsidP="00812592">
            <w:pPr>
              <w:ind w:left="-95" w:right="-65"/>
              <w:jc w:val="center"/>
            </w:pPr>
            <w:r w:rsidRPr="00812592">
              <w:t>Ставка за мощность, тыс. руб./</w:t>
            </w:r>
          </w:p>
          <w:p w14:paraId="03DD6702" w14:textId="77777777" w:rsidR="00812592" w:rsidRPr="00812592" w:rsidRDefault="00812592" w:rsidP="00812592">
            <w:pPr>
              <w:ind w:left="-95" w:right="-65"/>
              <w:jc w:val="center"/>
            </w:pPr>
            <w:r w:rsidRPr="00812592">
              <w:t>Гкал/</w:t>
            </w:r>
          </w:p>
          <w:p w14:paraId="5FC55998" w14:textId="77777777" w:rsidR="00812592" w:rsidRPr="00812592" w:rsidRDefault="00812592" w:rsidP="00812592">
            <w:pPr>
              <w:jc w:val="center"/>
            </w:pPr>
            <w:r w:rsidRPr="00812592">
              <w:t>час в мес.</w:t>
            </w:r>
          </w:p>
        </w:tc>
        <w:tc>
          <w:tcPr>
            <w:tcW w:w="1134" w:type="dxa"/>
            <w:shd w:val="clear" w:color="auto" w:fill="auto"/>
            <w:vAlign w:val="center"/>
          </w:tcPr>
          <w:p w14:paraId="310AF9F5"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E476915" w14:textId="77777777" w:rsidTr="00293CC7">
        <w:trPr>
          <w:trHeight w:val="184"/>
        </w:trPr>
        <w:tc>
          <w:tcPr>
            <w:tcW w:w="1591" w:type="dxa"/>
            <w:vMerge w:val="restart"/>
            <w:vAlign w:val="center"/>
          </w:tcPr>
          <w:p w14:paraId="359753F7"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669" w:type="dxa"/>
            <w:vAlign w:val="center"/>
          </w:tcPr>
          <w:p w14:paraId="097D0C71" w14:textId="77777777" w:rsidR="00812592" w:rsidRPr="00812592" w:rsidRDefault="00812592" w:rsidP="00812592">
            <w:pPr>
              <w:tabs>
                <w:tab w:val="left" w:pos="3052"/>
              </w:tabs>
              <w:ind w:right="-108" w:hanging="108"/>
              <w:jc w:val="center"/>
            </w:pPr>
            <w:r w:rsidRPr="00812592">
              <w:t>с 01.01.2019</w:t>
            </w:r>
          </w:p>
        </w:tc>
        <w:tc>
          <w:tcPr>
            <w:tcW w:w="992" w:type="dxa"/>
            <w:shd w:val="clear" w:color="auto" w:fill="auto"/>
          </w:tcPr>
          <w:p w14:paraId="1D52F922" w14:textId="77777777" w:rsidR="00812592" w:rsidRPr="00812592" w:rsidRDefault="00812592" w:rsidP="00812592">
            <w:pPr>
              <w:jc w:val="center"/>
              <w:rPr>
                <w:sz w:val="22"/>
                <w:szCs w:val="22"/>
                <w:lang w:eastAsia="en-US"/>
              </w:rPr>
            </w:pPr>
            <w:r w:rsidRPr="00812592">
              <w:rPr>
                <w:sz w:val="22"/>
                <w:szCs w:val="22"/>
                <w:lang w:eastAsia="en-US"/>
              </w:rPr>
              <w:t>125,94</w:t>
            </w:r>
          </w:p>
        </w:tc>
        <w:tc>
          <w:tcPr>
            <w:tcW w:w="851" w:type="dxa"/>
            <w:shd w:val="clear" w:color="auto" w:fill="auto"/>
          </w:tcPr>
          <w:p w14:paraId="132C5C08" w14:textId="77777777" w:rsidR="00812592" w:rsidRPr="00812592" w:rsidRDefault="00812592" w:rsidP="00812592">
            <w:pPr>
              <w:jc w:val="center"/>
              <w:rPr>
                <w:sz w:val="22"/>
                <w:szCs w:val="22"/>
                <w:lang w:eastAsia="en-US"/>
              </w:rPr>
            </w:pPr>
            <w:r w:rsidRPr="00812592">
              <w:rPr>
                <w:sz w:val="22"/>
                <w:szCs w:val="22"/>
                <w:lang w:eastAsia="en-US"/>
              </w:rPr>
              <w:t>116,33</w:t>
            </w:r>
          </w:p>
        </w:tc>
        <w:tc>
          <w:tcPr>
            <w:tcW w:w="992" w:type="dxa"/>
            <w:shd w:val="clear" w:color="auto" w:fill="auto"/>
          </w:tcPr>
          <w:p w14:paraId="27D347BE" w14:textId="77777777" w:rsidR="00812592" w:rsidRPr="00812592" w:rsidRDefault="00812592" w:rsidP="00812592">
            <w:pPr>
              <w:jc w:val="center"/>
              <w:rPr>
                <w:sz w:val="22"/>
                <w:szCs w:val="22"/>
                <w:lang w:eastAsia="en-US"/>
              </w:rPr>
            </w:pPr>
            <w:r w:rsidRPr="00812592">
              <w:rPr>
                <w:sz w:val="22"/>
                <w:szCs w:val="22"/>
                <w:lang w:eastAsia="en-US"/>
              </w:rPr>
              <w:t>135,36</w:t>
            </w:r>
          </w:p>
        </w:tc>
        <w:tc>
          <w:tcPr>
            <w:tcW w:w="992" w:type="dxa"/>
            <w:shd w:val="clear" w:color="auto" w:fill="auto"/>
          </w:tcPr>
          <w:p w14:paraId="6F741DA3" w14:textId="77777777" w:rsidR="00812592" w:rsidRPr="00812592" w:rsidRDefault="00812592" w:rsidP="00812592">
            <w:pPr>
              <w:jc w:val="center"/>
              <w:rPr>
                <w:sz w:val="22"/>
                <w:szCs w:val="22"/>
                <w:lang w:eastAsia="en-US"/>
              </w:rPr>
            </w:pPr>
            <w:r w:rsidRPr="00812592">
              <w:rPr>
                <w:sz w:val="22"/>
                <w:szCs w:val="22"/>
                <w:lang w:eastAsia="en-US"/>
              </w:rPr>
              <w:t>125,94</w:t>
            </w:r>
          </w:p>
        </w:tc>
        <w:tc>
          <w:tcPr>
            <w:tcW w:w="993" w:type="dxa"/>
            <w:shd w:val="clear" w:color="auto" w:fill="auto"/>
          </w:tcPr>
          <w:p w14:paraId="54A1D958" w14:textId="77777777" w:rsidR="00812592" w:rsidRPr="00812592" w:rsidRDefault="00812592" w:rsidP="00812592">
            <w:pPr>
              <w:jc w:val="center"/>
              <w:rPr>
                <w:sz w:val="22"/>
                <w:szCs w:val="22"/>
                <w:lang w:eastAsia="en-US"/>
              </w:rPr>
            </w:pPr>
            <w:r w:rsidRPr="00812592">
              <w:rPr>
                <w:sz w:val="22"/>
                <w:szCs w:val="22"/>
                <w:lang w:eastAsia="en-US"/>
              </w:rPr>
              <w:t>104,95</w:t>
            </w:r>
          </w:p>
        </w:tc>
        <w:tc>
          <w:tcPr>
            <w:tcW w:w="992" w:type="dxa"/>
            <w:shd w:val="clear" w:color="auto" w:fill="auto"/>
          </w:tcPr>
          <w:p w14:paraId="601BEACB" w14:textId="77777777" w:rsidR="00812592" w:rsidRPr="00812592" w:rsidRDefault="00812592" w:rsidP="00812592">
            <w:pPr>
              <w:jc w:val="center"/>
              <w:rPr>
                <w:sz w:val="22"/>
                <w:szCs w:val="22"/>
                <w:lang w:eastAsia="en-US"/>
              </w:rPr>
            </w:pPr>
            <w:r w:rsidRPr="00812592">
              <w:rPr>
                <w:sz w:val="22"/>
                <w:szCs w:val="22"/>
                <w:lang w:eastAsia="en-US"/>
              </w:rPr>
              <w:t>96,94</w:t>
            </w:r>
          </w:p>
        </w:tc>
        <w:tc>
          <w:tcPr>
            <w:tcW w:w="850" w:type="dxa"/>
            <w:shd w:val="clear" w:color="auto" w:fill="auto"/>
          </w:tcPr>
          <w:p w14:paraId="2A0B682E" w14:textId="77777777" w:rsidR="00812592" w:rsidRPr="00812592" w:rsidRDefault="00812592" w:rsidP="00812592">
            <w:pPr>
              <w:jc w:val="center"/>
              <w:rPr>
                <w:sz w:val="22"/>
                <w:szCs w:val="22"/>
                <w:lang w:eastAsia="en-US"/>
              </w:rPr>
            </w:pPr>
            <w:r w:rsidRPr="00812592">
              <w:rPr>
                <w:sz w:val="22"/>
                <w:szCs w:val="22"/>
                <w:lang w:eastAsia="en-US"/>
              </w:rPr>
              <w:t>112,80</w:t>
            </w:r>
          </w:p>
        </w:tc>
        <w:tc>
          <w:tcPr>
            <w:tcW w:w="993" w:type="dxa"/>
            <w:shd w:val="clear" w:color="auto" w:fill="auto"/>
          </w:tcPr>
          <w:p w14:paraId="12A87EE9" w14:textId="77777777" w:rsidR="00812592" w:rsidRPr="00812592" w:rsidRDefault="00812592" w:rsidP="00812592">
            <w:pPr>
              <w:jc w:val="center"/>
              <w:rPr>
                <w:sz w:val="22"/>
                <w:szCs w:val="22"/>
                <w:lang w:eastAsia="en-US"/>
              </w:rPr>
            </w:pPr>
            <w:r w:rsidRPr="00812592">
              <w:rPr>
                <w:sz w:val="22"/>
                <w:szCs w:val="22"/>
                <w:lang w:eastAsia="en-US"/>
              </w:rPr>
              <w:t>104,95</w:t>
            </w:r>
          </w:p>
        </w:tc>
        <w:tc>
          <w:tcPr>
            <w:tcW w:w="992" w:type="dxa"/>
            <w:shd w:val="clear" w:color="auto" w:fill="auto"/>
          </w:tcPr>
          <w:p w14:paraId="65196E15" w14:textId="77777777" w:rsidR="00812592" w:rsidRPr="00812592" w:rsidRDefault="00812592" w:rsidP="00812592">
            <w:pPr>
              <w:jc w:val="center"/>
              <w:rPr>
                <w:sz w:val="22"/>
                <w:szCs w:val="22"/>
                <w:lang w:eastAsia="en-US"/>
              </w:rPr>
            </w:pPr>
            <w:r w:rsidRPr="00812592">
              <w:rPr>
                <w:sz w:val="22"/>
                <w:szCs w:val="22"/>
                <w:lang w:eastAsia="en-US"/>
              </w:rPr>
              <w:t>9,17</w:t>
            </w:r>
          </w:p>
        </w:tc>
        <w:tc>
          <w:tcPr>
            <w:tcW w:w="1276" w:type="dxa"/>
            <w:shd w:val="clear" w:color="auto" w:fill="auto"/>
          </w:tcPr>
          <w:p w14:paraId="1BA119BC" w14:textId="77777777" w:rsidR="00812592" w:rsidRPr="00812592" w:rsidRDefault="00812592" w:rsidP="00812592">
            <w:pPr>
              <w:jc w:val="center"/>
              <w:rPr>
                <w:sz w:val="22"/>
                <w:szCs w:val="22"/>
                <w:lang w:eastAsia="en-US"/>
              </w:rPr>
            </w:pPr>
            <w:r w:rsidRPr="00812592">
              <w:rPr>
                <w:sz w:val="22"/>
                <w:szCs w:val="22"/>
                <w:lang w:eastAsia="en-US"/>
              </w:rPr>
              <w:t>1 601,73</w:t>
            </w:r>
          </w:p>
        </w:tc>
        <w:tc>
          <w:tcPr>
            <w:tcW w:w="1275" w:type="dxa"/>
            <w:shd w:val="clear" w:color="auto" w:fill="auto"/>
            <w:vAlign w:val="center"/>
          </w:tcPr>
          <w:p w14:paraId="0E650FAD" w14:textId="77777777" w:rsidR="00812592" w:rsidRPr="00812592" w:rsidRDefault="00812592" w:rsidP="00812592">
            <w:pPr>
              <w:jc w:val="center"/>
            </w:pPr>
            <w:r w:rsidRPr="00812592">
              <w:t>х</w:t>
            </w:r>
          </w:p>
        </w:tc>
        <w:tc>
          <w:tcPr>
            <w:tcW w:w="1134" w:type="dxa"/>
            <w:shd w:val="clear" w:color="auto" w:fill="auto"/>
            <w:vAlign w:val="center"/>
          </w:tcPr>
          <w:p w14:paraId="5617132C" w14:textId="77777777" w:rsidR="00812592" w:rsidRPr="00812592" w:rsidRDefault="00812592" w:rsidP="00812592">
            <w:pPr>
              <w:jc w:val="center"/>
            </w:pPr>
            <w:r w:rsidRPr="00812592">
              <w:t>х</w:t>
            </w:r>
          </w:p>
        </w:tc>
      </w:tr>
      <w:tr w:rsidR="00812592" w:rsidRPr="00812592" w14:paraId="72F052E2" w14:textId="77777777" w:rsidTr="00293CC7">
        <w:trPr>
          <w:trHeight w:val="132"/>
        </w:trPr>
        <w:tc>
          <w:tcPr>
            <w:tcW w:w="1591" w:type="dxa"/>
            <w:vMerge/>
            <w:shd w:val="clear" w:color="auto" w:fill="auto"/>
            <w:vAlign w:val="center"/>
          </w:tcPr>
          <w:p w14:paraId="24972C43" w14:textId="77777777" w:rsidR="00812592" w:rsidRPr="00812592" w:rsidRDefault="00812592" w:rsidP="00812592">
            <w:pPr>
              <w:jc w:val="center"/>
              <w:rPr>
                <w:bCs/>
                <w:kern w:val="32"/>
                <w:lang w:eastAsia="en-US"/>
              </w:rPr>
            </w:pPr>
          </w:p>
        </w:tc>
        <w:tc>
          <w:tcPr>
            <w:tcW w:w="1669" w:type="dxa"/>
            <w:vAlign w:val="center"/>
          </w:tcPr>
          <w:p w14:paraId="5689D3D1" w14:textId="77777777" w:rsidR="00812592" w:rsidRPr="00812592" w:rsidRDefault="00812592" w:rsidP="00812592">
            <w:pPr>
              <w:tabs>
                <w:tab w:val="left" w:pos="3052"/>
              </w:tabs>
              <w:ind w:right="-108" w:hanging="108"/>
              <w:jc w:val="center"/>
            </w:pPr>
            <w:r w:rsidRPr="00812592">
              <w:t>с 01.07.2019</w:t>
            </w:r>
          </w:p>
        </w:tc>
        <w:tc>
          <w:tcPr>
            <w:tcW w:w="992" w:type="dxa"/>
            <w:shd w:val="clear" w:color="auto" w:fill="auto"/>
          </w:tcPr>
          <w:p w14:paraId="008FCBBA" w14:textId="77777777" w:rsidR="00812592" w:rsidRPr="00812592" w:rsidRDefault="00812592" w:rsidP="00812592">
            <w:pPr>
              <w:jc w:val="center"/>
              <w:rPr>
                <w:sz w:val="22"/>
                <w:szCs w:val="22"/>
                <w:lang w:eastAsia="en-US"/>
              </w:rPr>
            </w:pPr>
            <w:r w:rsidRPr="00812592">
              <w:rPr>
                <w:sz w:val="22"/>
                <w:szCs w:val="22"/>
                <w:lang w:eastAsia="en-US"/>
              </w:rPr>
              <w:t>140,08</w:t>
            </w:r>
          </w:p>
        </w:tc>
        <w:tc>
          <w:tcPr>
            <w:tcW w:w="851" w:type="dxa"/>
            <w:shd w:val="clear" w:color="auto" w:fill="auto"/>
          </w:tcPr>
          <w:p w14:paraId="27874709" w14:textId="77777777" w:rsidR="00812592" w:rsidRPr="00812592" w:rsidRDefault="00812592" w:rsidP="00812592">
            <w:pPr>
              <w:jc w:val="center"/>
              <w:rPr>
                <w:sz w:val="22"/>
                <w:szCs w:val="22"/>
                <w:lang w:eastAsia="en-US"/>
              </w:rPr>
            </w:pPr>
            <w:r w:rsidRPr="00812592">
              <w:rPr>
                <w:sz w:val="22"/>
                <w:szCs w:val="22"/>
                <w:lang w:eastAsia="en-US"/>
              </w:rPr>
              <w:t>129,31</w:t>
            </w:r>
          </w:p>
        </w:tc>
        <w:tc>
          <w:tcPr>
            <w:tcW w:w="992" w:type="dxa"/>
            <w:shd w:val="clear" w:color="auto" w:fill="auto"/>
          </w:tcPr>
          <w:p w14:paraId="0BBCDB0C" w14:textId="77777777" w:rsidR="00812592" w:rsidRPr="00812592" w:rsidRDefault="00812592" w:rsidP="00812592">
            <w:pPr>
              <w:jc w:val="center"/>
              <w:rPr>
                <w:sz w:val="22"/>
                <w:szCs w:val="22"/>
                <w:lang w:eastAsia="en-US"/>
              </w:rPr>
            </w:pPr>
            <w:r w:rsidRPr="00812592">
              <w:rPr>
                <w:sz w:val="22"/>
                <w:szCs w:val="22"/>
                <w:lang w:eastAsia="en-US"/>
              </w:rPr>
              <w:t>150,62</w:t>
            </w:r>
          </w:p>
        </w:tc>
        <w:tc>
          <w:tcPr>
            <w:tcW w:w="992" w:type="dxa"/>
            <w:shd w:val="clear" w:color="auto" w:fill="auto"/>
          </w:tcPr>
          <w:p w14:paraId="672C11DE" w14:textId="77777777" w:rsidR="00812592" w:rsidRPr="00812592" w:rsidRDefault="00812592" w:rsidP="00812592">
            <w:pPr>
              <w:jc w:val="center"/>
              <w:rPr>
                <w:sz w:val="22"/>
                <w:szCs w:val="22"/>
                <w:lang w:eastAsia="en-US"/>
              </w:rPr>
            </w:pPr>
            <w:r w:rsidRPr="00812592">
              <w:rPr>
                <w:sz w:val="22"/>
                <w:szCs w:val="22"/>
                <w:lang w:eastAsia="en-US"/>
              </w:rPr>
              <w:t>140,08</w:t>
            </w:r>
          </w:p>
        </w:tc>
        <w:tc>
          <w:tcPr>
            <w:tcW w:w="993" w:type="dxa"/>
            <w:shd w:val="clear" w:color="auto" w:fill="auto"/>
          </w:tcPr>
          <w:p w14:paraId="20B6642E" w14:textId="77777777" w:rsidR="00812592" w:rsidRPr="00812592" w:rsidRDefault="00812592" w:rsidP="00812592">
            <w:pPr>
              <w:jc w:val="center"/>
              <w:rPr>
                <w:sz w:val="22"/>
                <w:szCs w:val="22"/>
                <w:lang w:eastAsia="en-US"/>
              </w:rPr>
            </w:pPr>
            <w:r w:rsidRPr="00812592">
              <w:rPr>
                <w:sz w:val="22"/>
                <w:szCs w:val="22"/>
                <w:lang w:eastAsia="en-US"/>
              </w:rPr>
              <w:t>116,73</w:t>
            </w:r>
          </w:p>
        </w:tc>
        <w:tc>
          <w:tcPr>
            <w:tcW w:w="992" w:type="dxa"/>
            <w:shd w:val="clear" w:color="auto" w:fill="auto"/>
          </w:tcPr>
          <w:p w14:paraId="102DF183" w14:textId="77777777" w:rsidR="00812592" w:rsidRPr="00812592" w:rsidRDefault="00812592" w:rsidP="00812592">
            <w:pPr>
              <w:jc w:val="center"/>
              <w:rPr>
                <w:sz w:val="22"/>
                <w:szCs w:val="22"/>
                <w:lang w:eastAsia="en-US"/>
              </w:rPr>
            </w:pPr>
            <w:r w:rsidRPr="00812592">
              <w:rPr>
                <w:sz w:val="22"/>
                <w:szCs w:val="22"/>
                <w:lang w:eastAsia="en-US"/>
              </w:rPr>
              <w:t>107,76</w:t>
            </w:r>
          </w:p>
        </w:tc>
        <w:tc>
          <w:tcPr>
            <w:tcW w:w="850" w:type="dxa"/>
            <w:shd w:val="clear" w:color="auto" w:fill="auto"/>
          </w:tcPr>
          <w:p w14:paraId="4D96D5ED" w14:textId="77777777" w:rsidR="00812592" w:rsidRPr="00812592" w:rsidRDefault="00812592" w:rsidP="00812592">
            <w:pPr>
              <w:jc w:val="center"/>
              <w:rPr>
                <w:sz w:val="22"/>
                <w:szCs w:val="22"/>
                <w:lang w:eastAsia="en-US"/>
              </w:rPr>
            </w:pPr>
            <w:r w:rsidRPr="00812592">
              <w:rPr>
                <w:sz w:val="22"/>
                <w:szCs w:val="22"/>
                <w:lang w:eastAsia="en-US"/>
              </w:rPr>
              <w:t>125,52</w:t>
            </w:r>
          </w:p>
        </w:tc>
        <w:tc>
          <w:tcPr>
            <w:tcW w:w="993" w:type="dxa"/>
            <w:shd w:val="clear" w:color="auto" w:fill="auto"/>
          </w:tcPr>
          <w:p w14:paraId="2E99CCCD" w14:textId="77777777" w:rsidR="00812592" w:rsidRPr="00812592" w:rsidRDefault="00812592" w:rsidP="00812592">
            <w:pPr>
              <w:jc w:val="center"/>
              <w:rPr>
                <w:sz w:val="22"/>
                <w:szCs w:val="22"/>
                <w:lang w:eastAsia="en-US"/>
              </w:rPr>
            </w:pPr>
            <w:r w:rsidRPr="00812592">
              <w:rPr>
                <w:sz w:val="22"/>
                <w:szCs w:val="22"/>
                <w:lang w:eastAsia="en-US"/>
              </w:rPr>
              <w:t>116,73</w:t>
            </w:r>
          </w:p>
        </w:tc>
        <w:tc>
          <w:tcPr>
            <w:tcW w:w="992" w:type="dxa"/>
            <w:shd w:val="clear" w:color="auto" w:fill="auto"/>
          </w:tcPr>
          <w:p w14:paraId="5D5296EF" w14:textId="77777777" w:rsidR="00812592" w:rsidRPr="00812592" w:rsidRDefault="00812592" w:rsidP="00812592">
            <w:pPr>
              <w:jc w:val="center"/>
              <w:rPr>
                <w:sz w:val="22"/>
                <w:szCs w:val="22"/>
                <w:lang w:eastAsia="en-US"/>
              </w:rPr>
            </w:pPr>
            <w:r w:rsidRPr="00812592">
              <w:rPr>
                <w:sz w:val="22"/>
                <w:szCs w:val="22"/>
                <w:lang w:eastAsia="en-US"/>
              </w:rPr>
              <w:t>9,45</w:t>
            </w:r>
          </w:p>
        </w:tc>
        <w:tc>
          <w:tcPr>
            <w:tcW w:w="1276" w:type="dxa"/>
            <w:shd w:val="clear" w:color="auto" w:fill="auto"/>
          </w:tcPr>
          <w:p w14:paraId="44752D16" w14:textId="77777777" w:rsidR="00812592" w:rsidRPr="00812592" w:rsidRDefault="00812592" w:rsidP="00812592">
            <w:pPr>
              <w:jc w:val="center"/>
              <w:rPr>
                <w:sz w:val="22"/>
                <w:szCs w:val="22"/>
                <w:lang w:eastAsia="en-US"/>
              </w:rPr>
            </w:pPr>
            <w:r w:rsidRPr="00812592">
              <w:rPr>
                <w:sz w:val="22"/>
                <w:szCs w:val="22"/>
                <w:lang w:eastAsia="en-US"/>
              </w:rPr>
              <w:t>1 793,93</w:t>
            </w:r>
          </w:p>
        </w:tc>
        <w:tc>
          <w:tcPr>
            <w:tcW w:w="1275" w:type="dxa"/>
            <w:shd w:val="clear" w:color="auto" w:fill="auto"/>
            <w:vAlign w:val="center"/>
          </w:tcPr>
          <w:p w14:paraId="5E4F6BCC" w14:textId="77777777" w:rsidR="00812592" w:rsidRPr="00812592" w:rsidRDefault="00812592" w:rsidP="00812592">
            <w:pPr>
              <w:jc w:val="center"/>
            </w:pPr>
            <w:r w:rsidRPr="00812592">
              <w:t>х</w:t>
            </w:r>
          </w:p>
        </w:tc>
        <w:tc>
          <w:tcPr>
            <w:tcW w:w="1134" w:type="dxa"/>
            <w:shd w:val="clear" w:color="auto" w:fill="auto"/>
            <w:vAlign w:val="center"/>
          </w:tcPr>
          <w:p w14:paraId="27E763E7" w14:textId="77777777" w:rsidR="00812592" w:rsidRPr="00812592" w:rsidRDefault="00812592" w:rsidP="00812592">
            <w:pPr>
              <w:jc w:val="center"/>
            </w:pPr>
            <w:r w:rsidRPr="00812592">
              <w:t>х</w:t>
            </w:r>
          </w:p>
        </w:tc>
      </w:tr>
      <w:tr w:rsidR="00812592" w:rsidRPr="00812592" w14:paraId="77C05664" w14:textId="77777777" w:rsidTr="00293CC7">
        <w:trPr>
          <w:trHeight w:val="210"/>
        </w:trPr>
        <w:tc>
          <w:tcPr>
            <w:tcW w:w="1591" w:type="dxa"/>
            <w:vMerge/>
            <w:shd w:val="clear" w:color="auto" w:fill="auto"/>
            <w:vAlign w:val="center"/>
          </w:tcPr>
          <w:p w14:paraId="08A88A43" w14:textId="77777777" w:rsidR="00812592" w:rsidRPr="00812592" w:rsidRDefault="00812592" w:rsidP="00812592">
            <w:pPr>
              <w:jc w:val="center"/>
              <w:rPr>
                <w:bCs/>
                <w:color w:val="000000"/>
                <w:kern w:val="32"/>
                <w:lang w:eastAsia="en-US"/>
              </w:rPr>
            </w:pPr>
          </w:p>
        </w:tc>
        <w:tc>
          <w:tcPr>
            <w:tcW w:w="1669" w:type="dxa"/>
            <w:vAlign w:val="center"/>
          </w:tcPr>
          <w:p w14:paraId="44CCDE04" w14:textId="77777777" w:rsidR="00812592" w:rsidRPr="00812592" w:rsidRDefault="00812592" w:rsidP="00812592">
            <w:pPr>
              <w:tabs>
                <w:tab w:val="left" w:pos="3052"/>
              </w:tabs>
              <w:ind w:right="-108" w:hanging="108"/>
              <w:jc w:val="center"/>
            </w:pPr>
            <w:r w:rsidRPr="00812592">
              <w:t>с 01.01.2020</w:t>
            </w:r>
          </w:p>
        </w:tc>
        <w:tc>
          <w:tcPr>
            <w:tcW w:w="992" w:type="dxa"/>
            <w:shd w:val="clear" w:color="auto" w:fill="auto"/>
          </w:tcPr>
          <w:p w14:paraId="026E29B5" w14:textId="77777777" w:rsidR="00812592" w:rsidRPr="00812592" w:rsidRDefault="00812592" w:rsidP="00812592">
            <w:pPr>
              <w:jc w:val="center"/>
              <w:rPr>
                <w:sz w:val="22"/>
                <w:szCs w:val="22"/>
                <w:lang w:eastAsia="en-US"/>
              </w:rPr>
            </w:pPr>
            <w:r w:rsidRPr="00812592">
              <w:rPr>
                <w:sz w:val="22"/>
                <w:szCs w:val="22"/>
                <w:lang w:eastAsia="en-US"/>
              </w:rPr>
              <w:t>141,13</w:t>
            </w:r>
          </w:p>
        </w:tc>
        <w:tc>
          <w:tcPr>
            <w:tcW w:w="851" w:type="dxa"/>
            <w:shd w:val="clear" w:color="auto" w:fill="auto"/>
          </w:tcPr>
          <w:p w14:paraId="5742A798" w14:textId="77777777" w:rsidR="00812592" w:rsidRPr="00812592" w:rsidRDefault="00812592" w:rsidP="00812592">
            <w:pPr>
              <w:jc w:val="center"/>
              <w:rPr>
                <w:sz w:val="22"/>
                <w:szCs w:val="22"/>
                <w:lang w:eastAsia="en-US"/>
              </w:rPr>
            </w:pPr>
            <w:r w:rsidRPr="00812592">
              <w:rPr>
                <w:sz w:val="22"/>
                <w:szCs w:val="22"/>
                <w:lang w:eastAsia="en-US"/>
              </w:rPr>
              <w:t>130,37</w:t>
            </w:r>
          </w:p>
        </w:tc>
        <w:tc>
          <w:tcPr>
            <w:tcW w:w="992" w:type="dxa"/>
            <w:shd w:val="clear" w:color="auto" w:fill="auto"/>
          </w:tcPr>
          <w:p w14:paraId="33245DD2" w14:textId="77777777" w:rsidR="00812592" w:rsidRPr="00812592" w:rsidRDefault="00812592" w:rsidP="00812592">
            <w:pPr>
              <w:jc w:val="center"/>
              <w:rPr>
                <w:sz w:val="22"/>
                <w:szCs w:val="22"/>
                <w:lang w:eastAsia="en-US"/>
              </w:rPr>
            </w:pPr>
            <w:r w:rsidRPr="00812592">
              <w:rPr>
                <w:sz w:val="22"/>
                <w:szCs w:val="22"/>
                <w:lang w:eastAsia="en-US"/>
              </w:rPr>
              <w:t>150,61</w:t>
            </w:r>
          </w:p>
        </w:tc>
        <w:tc>
          <w:tcPr>
            <w:tcW w:w="992" w:type="dxa"/>
            <w:shd w:val="clear" w:color="auto" w:fill="auto"/>
          </w:tcPr>
          <w:p w14:paraId="1530057A" w14:textId="77777777" w:rsidR="00812592" w:rsidRPr="00812592" w:rsidRDefault="00812592" w:rsidP="00812592">
            <w:pPr>
              <w:jc w:val="center"/>
              <w:rPr>
                <w:sz w:val="22"/>
                <w:szCs w:val="22"/>
                <w:lang w:eastAsia="en-US"/>
              </w:rPr>
            </w:pPr>
            <w:r w:rsidRPr="00812592">
              <w:rPr>
                <w:sz w:val="22"/>
                <w:szCs w:val="22"/>
                <w:lang w:eastAsia="en-US"/>
              </w:rPr>
              <w:t>140,06</w:t>
            </w:r>
          </w:p>
        </w:tc>
        <w:tc>
          <w:tcPr>
            <w:tcW w:w="993" w:type="dxa"/>
            <w:shd w:val="clear" w:color="auto" w:fill="auto"/>
          </w:tcPr>
          <w:p w14:paraId="6E4ED808" w14:textId="77777777" w:rsidR="00812592" w:rsidRPr="00812592" w:rsidRDefault="00812592" w:rsidP="00812592">
            <w:pPr>
              <w:jc w:val="center"/>
              <w:rPr>
                <w:sz w:val="22"/>
                <w:szCs w:val="22"/>
                <w:lang w:eastAsia="en-US"/>
              </w:rPr>
            </w:pPr>
            <w:r w:rsidRPr="00812592">
              <w:rPr>
                <w:sz w:val="22"/>
                <w:szCs w:val="22"/>
                <w:lang w:eastAsia="en-US"/>
              </w:rPr>
              <w:t>117,61</w:t>
            </w:r>
          </w:p>
        </w:tc>
        <w:tc>
          <w:tcPr>
            <w:tcW w:w="992" w:type="dxa"/>
            <w:shd w:val="clear" w:color="auto" w:fill="auto"/>
          </w:tcPr>
          <w:p w14:paraId="61C2AC61" w14:textId="77777777" w:rsidR="00812592" w:rsidRPr="00812592" w:rsidRDefault="00812592" w:rsidP="00812592">
            <w:pPr>
              <w:jc w:val="center"/>
              <w:rPr>
                <w:sz w:val="22"/>
                <w:szCs w:val="22"/>
                <w:lang w:eastAsia="en-US"/>
              </w:rPr>
            </w:pPr>
            <w:r w:rsidRPr="00812592">
              <w:rPr>
                <w:sz w:val="22"/>
                <w:szCs w:val="22"/>
                <w:lang w:eastAsia="en-US"/>
              </w:rPr>
              <w:t>108,64</w:t>
            </w:r>
          </w:p>
        </w:tc>
        <w:tc>
          <w:tcPr>
            <w:tcW w:w="850" w:type="dxa"/>
            <w:shd w:val="clear" w:color="auto" w:fill="auto"/>
          </w:tcPr>
          <w:p w14:paraId="045C00A6" w14:textId="77777777" w:rsidR="00812592" w:rsidRPr="00812592" w:rsidRDefault="00812592" w:rsidP="00812592">
            <w:pPr>
              <w:jc w:val="center"/>
              <w:rPr>
                <w:sz w:val="22"/>
                <w:szCs w:val="22"/>
                <w:lang w:eastAsia="en-US"/>
              </w:rPr>
            </w:pPr>
            <w:r w:rsidRPr="00812592">
              <w:rPr>
                <w:sz w:val="22"/>
                <w:szCs w:val="22"/>
                <w:lang w:eastAsia="en-US"/>
              </w:rPr>
              <w:t>125,51</w:t>
            </w:r>
          </w:p>
        </w:tc>
        <w:tc>
          <w:tcPr>
            <w:tcW w:w="993" w:type="dxa"/>
            <w:shd w:val="clear" w:color="auto" w:fill="auto"/>
          </w:tcPr>
          <w:p w14:paraId="58919A00" w14:textId="77777777" w:rsidR="00812592" w:rsidRPr="00812592" w:rsidRDefault="00812592" w:rsidP="00812592">
            <w:pPr>
              <w:jc w:val="center"/>
              <w:rPr>
                <w:sz w:val="22"/>
                <w:szCs w:val="22"/>
                <w:lang w:eastAsia="en-US"/>
              </w:rPr>
            </w:pPr>
            <w:r w:rsidRPr="00812592">
              <w:rPr>
                <w:sz w:val="22"/>
                <w:szCs w:val="22"/>
                <w:lang w:eastAsia="en-US"/>
              </w:rPr>
              <w:t>116,72</w:t>
            </w:r>
          </w:p>
        </w:tc>
        <w:tc>
          <w:tcPr>
            <w:tcW w:w="992" w:type="dxa"/>
            <w:shd w:val="clear" w:color="auto" w:fill="auto"/>
          </w:tcPr>
          <w:p w14:paraId="64CDC698" w14:textId="77777777" w:rsidR="00812592" w:rsidRPr="00812592" w:rsidRDefault="00812592" w:rsidP="00812592">
            <w:pPr>
              <w:jc w:val="center"/>
              <w:rPr>
                <w:sz w:val="22"/>
                <w:szCs w:val="22"/>
                <w:lang w:eastAsia="en-US"/>
              </w:rPr>
            </w:pPr>
            <w:r w:rsidRPr="00812592">
              <w:rPr>
                <w:sz w:val="22"/>
                <w:szCs w:val="22"/>
                <w:lang w:eastAsia="en-US"/>
              </w:rPr>
              <w:t>9,44</w:t>
            </w:r>
          </w:p>
        </w:tc>
        <w:tc>
          <w:tcPr>
            <w:tcW w:w="1276" w:type="dxa"/>
            <w:shd w:val="clear" w:color="auto" w:fill="auto"/>
          </w:tcPr>
          <w:p w14:paraId="454891D5" w14:textId="77777777" w:rsidR="00812592" w:rsidRPr="00812592" w:rsidRDefault="00812592" w:rsidP="00812592">
            <w:pPr>
              <w:jc w:val="center"/>
              <w:rPr>
                <w:sz w:val="22"/>
                <w:szCs w:val="22"/>
                <w:lang w:eastAsia="en-US"/>
              </w:rPr>
            </w:pPr>
            <w:r w:rsidRPr="00812592">
              <w:rPr>
                <w:sz w:val="22"/>
                <w:szCs w:val="22"/>
                <w:lang w:eastAsia="en-US"/>
              </w:rPr>
              <w:t>1 793,93</w:t>
            </w:r>
          </w:p>
        </w:tc>
        <w:tc>
          <w:tcPr>
            <w:tcW w:w="1275" w:type="dxa"/>
            <w:shd w:val="clear" w:color="auto" w:fill="auto"/>
            <w:vAlign w:val="center"/>
          </w:tcPr>
          <w:p w14:paraId="0C0F5F57" w14:textId="77777777" w:rsidR="00812592" w:rsidRPr="00812592" w:rsidRDefault="00812592" w:rsidP="00812592">
            <w:pPr>
              <w:jc w:val="center"/>
            </w:pPr>
            <w:r w:rsidRPr="00812592">
              <w:t>х</w:t>
            </w:r>
          </w:p>
        </w:tc>
        <w:tc>
          <w:tcPr>
            <w:tcW w:w="1134" w:type="dxa"/>
            <w:shd w:val="clear" w:color="auto" w:fill="auto"/>
            <w:vAlign w:val="center"/>
          </w:tcPr>
          <w:p w14:paraId="44C9409B" w14:textId="77777777" w:rsidR="00812592" w:rsidRPr="00812592" w:rsidRDefault="00812592" w:rsidP="00812592">
            <w:pPr>
              <w:jc w:val="center"/>
            </w:pPr>
            <w:r w:rsidRPr="00812592">
              <w:t>х</w:t>
            </w:r>
          </w:p>
        </w:tc>
      </w:tr>
      <w:tr w:rsidR="00812592" w:rsidRPr="00812592" w14:paraId="2B42BBE0" w14:textId="77777777" w:rsidTr="00293CC7">
        <w:trPr>
          <w:trHeight w:val="146"/>
        </w:trPr>
        <w:tc>
          <w:tcPr>
            <w:tcW w:w="1591" w:type="dxa"/>
            <w:vMerge/>
            <w:shd w:val="clear" w:color="auto" w:fill="auto"/>
            <w:vAlign w:val="center"/>
          </w:tcPr>
          <w:p w14:paraId="28BF4399" w14:textId="77777777" w:rsidR="00812592" w:rsidRPr="00812592" w:rsidRDefault="00812592" w:rsidP="00812592">
            <w:pPr>
              <w:jc w:val="center"/>
              <w:rPr>
                <w:bCs/>
                <w:color w:val="000000"/>
                <w:kern w:val="32"/>
                <w:lang w:eastAsia="en-US"/>
              </w:rPr>
            </w:pPr>
          </w:p>
        </w:tc>
        <w:tc>
          <w:tcPr>
            <w:tcW w:w="1669" w:type="dxa"/>
            <w:vAlign w:val="center"/>
          </w:tcPr>
          <w:p w14:paraId="4C91156E" w14:textId="77777777" w:rsidR="00812592" w:rsidRPr="00812592" w:rsidRDefault="00812592" w:rsidP="00812592">
            <w:pPr>
              <w:tabs>
                <w:tab w:val="left" w:pos="3052"/>
              </w:tabs>
              <w:ind w:right="-108" w:hanging="108"/>
              <w:jc w:val="center"/>
            </w:pPr>
            <w:r w:rsidRPr="00812592">
              <w:t>с 01.07.2020</w:t>
            </w:r>
          </w:p>
        </w:tc>
        <w:tc>
          <w:tcPr>
            <w:tcW w:w="992" w:type="dxa"/>
            <w:shd w:val="clear" w:color="auto" w:fill="auto"/>
          </w:tcPr>
          <w:p w14:paraId="74EFF66C" w14:textId="77777777" w:rsidR="00812592" w:rsidRPr="00812592" w:rsidRDefault="00812592" w:rsidP="00812592">
            <w:pPr>
              <w:jc w:val="center"/>
              <w:rPr>
                <w:sz w:val="22"/>
                <w:szCs w:val="22"/>
                <w:lang w:eastAsia="en-US"/>
              </w:rPr>
            </w:pPr>
            <w:r w:rsidRPr="00812592">
              <w:rPr>
                <w:sz w:val="22"/>
                <w:szCs w:val="22"/>
                <w:lang w:eastAsia="en-US"/>
              </w:rPr>
              <w:t>146,14</w:t>
            </w:r>
          </w:p>
        </w:tc>
        <w:tc>
          <w:tcPr>
            <w:tcW w:w="851" w:type="dxa"/>
            <w:shd w:val="clear" w:color="auto" w:fill="auto"/>
          </w:tcPr>
          <w:p w14:paraId="34CD88CB" w14:textId="77777777" w:rsidR="00812592" w:rsidRPr="00812592" w:rsidRDefault="00812592" w:rsidP="00812592">
            <w:pPr>
              <w:jc w:val="center"/>
              <w:rPr>
                <w:sz w:val="22"/>
                <w:szCs w:val="22"/>
                <w:lang w:eastAsia="en-US"/>
              </w:rPr>
            </w:pPr>
            <w:r w:rsidRPr="00812592">
              <w:rPr>
                <w:sz w:val="22"/>
                <w:szCs w:val="22"/>
                <w:lang w:eastAsia="en-US"/>
              </w:rPr>
              <w:t>135,00</w:t>
            </w:r>
          </w:p>
        </w:tc>
        <w:tc>
          <w:tcPr>
            <w:tcW w:w="992" w:type="dxa"/>
            <w:shd w:val="clear" w:color="auto" w:fill="auto"/>
          </w:tcPr>
          <w:p w14:paraId="4C059B74" w14:textId="77777777" w:rsidR="00812592" w:rsidRPr="00812592" w:rsidRDefault="00812592" w:rsidP="00812592">
            <w:pPr>
              <w:jc w:val="center"/>
              <w:rPr>
                <w:sz w:val="22"/>
                <w:szCs w:val="22"/>
                <w:lang w:eastAsia="en-US"/>
              </w:rPr>
            </w:pPr>
            <w:r w:rsidRPr="00812592">
              <w:rPr>
                <w:sz w:val="22"/>
                <w:szCs w:val="22"/>
                <w:lang w:eastAsia="en-US"/>
              </w:rPr>
              <w:t>155,93</w:t>
            </w:r>
          </w:p>
        </w:tc>
        <w:tc>
          <w:tcPr>
            <w:tcW w:w="992" w:type="dxa"/>
            <w:shd w:val="clear" w:color="auto" w:fill="auto"/>
          </w:tcPr>
          <w:p w14:paraId="0E298477" w14:textId="77777777" w:rsidR="00812592" w:rsidRPr="00812592" w:rsidRDefault="00812592" w:rsidP="00812592">
            <w:pPr>
              <w:jc w:val="center"/>
              <w:rPr>
                <w:sz w:val="22"/>
                <w:szCs w:val="22"/>
                <w:lang w:eastAsia="en-US"/>
              </w:rPr>
            </w:pPr>
            <w:r w:rsidRPr="00812592">
              <w:rPr>
                <w:sz w:val="22"/>
                <w:szCs w:val="22"/>
                <w:lang w:eastAsia="en-US"/>
              </w:rPr>
              <w:t>145,02</w:t>
            </w:r>
          </w:p>
        </w:tc>
        <w:tc>
          <w:tcPr>
            <w:tcW w:w="993" w:type="dxa"/>
            <w:shd w:val="clear" w:color="auto" w:fill="auto"/>
          </w:tcPr>
          <w:p w14:paraId="69CB7C1B" w14:textId="77777777" w:rsidR="00812592" w:rsidRPr="00812592" w:rsidRDefault="00812592" w:rsidP="00812592">
            <w:pPr>
              <w:jc w:val="center"/>
              <w:rPr>
                <w:sz w:val="22"/>
                <w:szCs w:val="22"/>
                <w:lang w:eastAsia="en-US"/>
              </w:rPr>
            </w:pPr>
            <w:r w:rsidRPr="00812592">
              <w:rPr>
                <w:sz w:val="22"/>
                <w:szCs w:val="22"/>
                <w:lang w:eastAsia="en-US"/>
              </w:rPr>
              <w:t>121,78</w:t>
            </w:r>
          </w:p>
        </w:tc>
        <w:tc>
          <w:tcPr>
            <w:tcW w:w="992" w:type="dxa"/>
            <w:shd w:val="clear" w:color="auto" w:fill="auto"/>
          </w:tcPr>
          <w:p w14:paraId="3E64FE76" w14:textId="77777777" w:rsidR="00812592" w:rsidRPr="00812592" w:rsidRDefault="00812592" w:rsidP="00812592">
            <w:pPr>
              <w:jc w:val="center"/>
              <w:rPr>
                <w:sz w:val="22"/>
                <w:szCs w:val="22"/>
                <w:lang w:eastAsia="en-US"/>
              </w:rPr>
            </w:pPr>
            <w:r w:rsidRPr="00812592">
              <w:rPr>
                <w:sz w:val="22"/>
                <w:szCs w:val="22"/>
                <w:lang w:eastAsia="en-US"/>
              </w:rPr>
              <w:t>112,50</w:t>
            </w:r>
          </w:p>
        </w:tc>
        <w:tc>
          <w:tcPr>
            <w:tcW w:w="850" w:type="dxa"/>
            <w:shd w:val="clear" w:color="auto" w:fill="auto"/>
          </w:tcPr>
          <w:p w14:paraId="4382C8DD" w14:textId="77777777" w:rsidR="00812592" w:rsidRPr="00812592" w:rsidRDefault="00812592" w:rsidP="00812592">
            <w:pPr>
              <w:jc w:val="center"/>
              <w:rPr>
                <w:sz w:val="22"/>
                <w:szCs w:val="22"/>
                <w:lang w:eastAsia="en-US"/>
              </w:rPr>
            </w:pPr>
            <w:r w:rsidRPr="00812592">
              <w:rPr>
                <w:sz w:val="22"/>
                <w:szCs w:val="22"/>
                <w:lang w:eastAsia="en-US"/>
              </w:rPr>
              <w:t>129,94</w:t>
            </w:r>
          </w:p>
        </w:tc>
        <w:tc>
          <w:tcPr>
            <w:tcW w:w="993" w:type="dxa"/>
            <w:shd w:val="clear" w:color="auto" w:fill="auto"/>
          </w:tcPr>
          <w:p w14:paraId="0B609184" w14:textId="77777777" w:rsidR="00812592" w:rsidRPr="00812592" w:rsidRDefault="00812592" w:rsidP="00812592">
            <w:pPr>
              <w:jc w:val="center"/>
              <w:rPr>
                <w:sz w:val="22"/>
                <w:szCs w:val="22"/>
                <w:lang w:eastAsia="en-US"/>
              </w:rPr>
            </w:pPr>
            <w:r w:rsidRPr="00812592">
              <w:rPr>
                <w:sz w:val="22"/>
                <w:szCs w:val="22"/>
                <w:lang w:eastAsia="en-US"/>
              </w:rPr>
              <w:t>120,85</w:t>
            </w:r>
          </w:p>
        </w:tc>
        <w:tc>
          <w:tcPr>
            <w:tcW w:w="992" w:type="dxa"/>
            <w:shd w:val="clear" w:color="auto" w:fill="auto"/>
          </w:tcPr>
          <w:p w14:paraId="12BB3685"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33273D52" w14:textId="77777777" w:rsidR="00812592" w:rsidRPr="00812592" w:rsidRDefault="00812592" w:rsidP="00812592">
            <w:pPr>
              <w:jc w:val="center"/>
              <w:rPr>
                <w:sz w:val="22"/>
                <w:szCs w:val="22"/>
                <w:lang w:eastAsia="en-US"/>
              </w:rPr>
            </w:pPr>
            <w:r w:rsidRPr="00812592">
              <w:rPr>
                <w:sz w:val="22"/>
                <w:szCs w:val="22"/>
                <w:lang w:eastAsia="en-US"/>
              </w:rPr>
              <w:t>1 854,81</w:t>
            </w:r>
          </w:p>
        </w:tc>
        <w:tc>
          <w:tcPr>
            <w:tcW w:w="1275" w:type="dxa"/>
            <w:shd w:val="clear" w:color="auto" w:fill="auto"/>
            <w:vAlign w:val="center"/>
          </w:tcPr>
          <w:p w14:paraId="036844B1" w14:textId="77777777" w:rsidR="00812592" w:rsidRPr="00812592" w:rsidRDefault="00812592" w:rsidP="00812592">
            <w:pPr>
              <w:jc w:val="center"/>
            </w:pPr>
            <w:r w:rsidRPr="00812592">
              <w:t>х</w:t>
            </w:r>
          </w:p>
        </w:tc>
        <w:tc>
          <w:tcPr>
            <w:tcW w:w="1134" w:type="dxa"/>
            <w:shd w:val="clear" w:color="auto" w:fill="auto"/>
            <w:vAlign w:val="center"/>
          </w:tcPr>
          <w:p w14:paraId="521FDBDE" w14:textId="77777777" w:rsidR="00812592" w:rsidRPr="00812592" w:rsidRDefault="00812592" w:rsidP="00812592">
            <w:pPr>
              <w:jc w:val="center"/>
            </w:pPr>
            <w:r w:rsidRPr="00812592">
              <w:t>х</w:t>
            </w:r>
          </w:p>
        </w:tc>
      </w:tr>
      <w:tr w:rsidR="00812592" w:rsidRPr="00812592" w14:paraId="7E09369A" w14:textId="77777777" w:rsidTr="00293CC7">
        <w:trPr>
          <w:trHeight w:val="224"/>
        </w:trPr>
        <w:tc>
          <w:tcPr>
            <w:tcW w:w="1591" w:type="dxa"/>
            <w:vMerge/>
            <w:shd w:val="clear" w:color="auto" w:fill="auto"/>
            <w:vAlign w:val="center"/>
          </w:tcPr>
          <w:p w14:paraId="3A2E4D41" w14:textId="77777777" w:rsidR="00812592" w:rsidRPr="00812592" w:rsidRDefault="00812592" w:rsidP="00812592">
            <w:pPr>
              <w:jc w:val="center"/>
              <w:rPr>
                <w:bCs/>
                <w:color w:val="000000"/>
                <w:kern w:val="32"/>
                <w:lang w:eastAsia="en-US"/>
              </w:rPr>
            </w:pPr>
          </w:p>
        </w:tc>
        <w:tc>
          <w:tcPr>
            <w:tcW w:w="1669" w:type="dxa"/>
            <w:vAlign w:val="center"/>
          </w:tcPr>
          <w:p w14:paraId="1D567807" w14:textId="77777777" w:rsidR="00812592" w:rsidRPr="00812592" w:rsidRDefault="00812592" w:rsidP="00812592">
            <w:pPr>
              <w:tabs>
                <w:tab w:val="left" w:pos="3052"/>
              </w:tabs>
              <w:ind w:right="-108" w:hanging="108"/>
              <w:jc w:val="center"/>
            </w:pPr>
            <w:r w:rsidRPr="00812592">
              <w:t>с 01.01.2021</w:t>
            </w:r>
          </w:p>
        </w:tc>
        <w:tc>
          <w:tcPr>
            <w:tcW w:w="992" w:type="dxa"/>
            <w:shd w:val="clear" w:color="auto" w:fill="auto"/>
          </w:tcPr>
          <w:p w14:paraId="19476DFA" w14:textId="77777777" w:rsidR="00812592" w:rsidRPr="00812592" w:rsidRDefault="00812592" w:rsidP="00812592">
            <w:pPr>
              <w:jc w:val="center"/>
              <w:rPr>
                <w:sz w:val="22"/>
                <w:szCs w:val="22"/>
                <w:lang w:eastAsia="en-US"/>
              </w:rPr>
            </w:pPr>
            <w:r w:rsidRPr="00812592">
              <w:rPr>
                <w:sz w:val="22"/>
                <w:szCs w:val="22"/>
                <w:lang w:eastAsia="en-US"/>
              </w:rPr>
              <w:t>144,44</w:t>
            </w:r>
          </w:p>
        </w:tc>
        <w:tc>
          <w:tcPr>
            <w:tcW w:w="851" w:type="dxa"/>
            <w:shd w:val="clear" w:color="auto" w:fill="auto"/>
          </w:tcPr>
          <w:p w14:paraId="6452C398" w14:textId="77777777" w:rsidR="00812592" w:rsidRPr="00812592" w:rsidRDefault="00812592" w:rsidP="00812592">
            <w:pPr>
              <w:jc w:val="center"/>
              <w:rPr>
                <w:sz w:val="22"/>
                <w:szCs w:val="22"/>
                <w:lang w:eastAsia="en-US"/>
              </w:rPr>
            </w:pPr>
            <w:r w:rsidRPr="00812592">
              <w:rPr>
                <w:sz w:val="22"/>
                <w:szCs w:val="22"/>
                <w:lang w:eastAsia="en-US"/>
              </w:rPr>
              <w:t>133,45</w:t>
            </w:r>
          </w:p>
        </w:tc>
        <w:tc>
          <w:tcPr>
            <w:tcW w:w="992" w:type="dxa"/>
            <w:shd w:val="clear" w:color="auto" w:fill="auto"/>
          </w:tcPr>
          <w:p w14:paraId="56268BC3" w14:textId="77777777" w:rsidR="00812592" w:rsidRPr="00812592" w:rsidRDefault="00812592" w:rsidP="00812592">
            <w:pPr>
              <w:jc w:val="center"/>
              <w:rPr>
                <w:sz w:val="22"/>
                <w:szCs w:val="22"/>
                <w:lang w:eastAsia="en-US"/>
              </w:rPr>
            </w:pPr>
            <w:r w:rsidRPr="00812592">
              <w:rPr>
                <w:sz w:val="22"/>
                <w:szCs w:val="22"/>
                <w:lang w:eastAsia="en-US"/>
              </w:rPr>
              <w:t>154,12</w:t>
            </w:r>
          </w:p>
        </w:tc>
        <w:tc>
          <w:tcPr>
            <w:tcW w:w="992" w:type="dxa"/>
            <w:shd w:val="clear" w:color="auto" w:fill="auto"/>
          </w:tcPr>
          <w:p w14:paraId="1FCCA71C" w14:textId="77777777" w:rsidR="00812592" w:rsidRPr="00812592" w:rsidRDefault="00812592" w:rsidP="00812592">
            <w:pPr>
              <w:jc w:val="center"/>
              <w:rPr>
                <w:sz w:val="22"/>
                <w:szCs w:val="22"/>
                <w:lang w:eastAsia="en-US"/>
              </w:rPr>
            </w:pPr>
            <w:r w:rsidRPr="00812592">
              <w:rPr>
                <w:sz w:val="22"/>
                <w:szCs w:val="22"/>
                <w:lang w:eastAsia="en-US"/>
              </w:rPr>
              <w:t>143,34</w:t>
            </w:r>
          </w:p>
        </w:tc>
        <w:tc>
          <w:tcPr>
            <w:tcW w:w="993" w:type="dxa"/>
            <w:shd w:val="clear" w:color="auto" w:fill="auto"/>
          </w:tcPr>
          <w:p w14:paraId="0933ACE6" w14:textId="77777777" w:rsidR="00812592" w:rsidRPr="00812592" w:rsidRDefault="00812592" w:rsidP="00812592">
            <w:pPr>
              <w:jc w:val="center"/>
              <w:rPr>
                <w:sz w:val="22"/>
                <w:szCs w:val="22"/>
                <w:lang w:eastAsia="en-US"/>
              </w:rPr>
            </w:pPr>
            <w:r w:rsidRPr="00812592">
              <w:rPr>
                <w:sz w:val="22"/>
                <w:szCs w:val="22"/>
                <w:lang w:eastAsia="en-US"/>
              </w:rPr>
              <w:t>120,37</w:t>
            </w:r>
          </w:p>
        </w:tc>
        <w:tc>
          <w:tcPr>
            <w:tcW w:w="992" w:type="dxa"/>
            <w:shd w:val="clear" w:color="auto" w:fill="auto"/>
          </w:tcPr>
          <w:p w14:paraId="1E7CB139" w14:textId="77777777" w:rsidR="00812592" w:rsidRPr="00812592" w:rsidRDefault="00812592" w:rsidP="00812592">
            <w:pPr>
              <w:jc w:val="center"/>
              <w:rPr>
                <w:sz w:val="22"/>
                <w:szCs w:val="22"/>
                <w:lang w:eastAsia="en-US"/>
              </w:rPr>
            </w:pPr>
            <w:r w:rsidRPr="00812592">
              <w:rPr>
                <w:sz w:val="22"/>
                <w:szCs w:val="22"/>
                <w:lang w:eastAsia="en-US"/>
              </w:rPr>
              <w:t>111,21</w:t>
            </w:r>
          </w:p>
        </w:tc>
        <w:tc>
          <w:tcPr>
            <w:tcW w:w="850" w:type="dxa"/>
            <w:shd w:val="clear" w:color="auto" w:fill="auto"/>
          </w:tcPr>
          <w:p w14:paraId="30A79DFE" w14:textId="77777777" w:rsidR="00812592" w:rsidRPr="00812592" w:rsidRDefault="00812592" w:rsidP="00812592">
            <w:pPr>
              <w:jc w:val="center"/>
              <w:rPr>
                <w:sz w:val="22"/>
                <w:szCs w:val="22"/>
                <w:lang w:eastAsia="en-US"/>
              </w:rPr>
            </w:pPr>
            <w:r w:rsidRPr="00812592">
              <w:rPr>
                <w:sz w:val="22"/>
                <w:szCs w:val="22"/>
                <w:lang w:eastAsia="en-US"/>
              </w:rPr>
              <w:t>128,43</w:t>
            </w:r>
          </w:p>
        </w:tc>
        <w:tc>
          <w:tcPr>
            <w:tcW w:w="993" w:type="dxa"/>
            <w:shd w:val="clear" w:color="auto" w:fill="auto"/>
          </w:tcPr>
          <w:p w14:paraId="2964DB49" w14:textId="77777777" w:rsidR="00812592" w:rsidRPr="00812592" w:rsidRDefault="00812592" w:rsidP="00812592">
            <w:pPr>
              <w:jc w:val="center"/>
              <w:rPr>
                <w:sz w:val="22"/>
                <w:szCs w:val="22"/>
                <w:lang w:eastAsia="en-US"/>
              </w:rPr>
            </w:pPr>
            <w:r w:rsidRPr="00812592">
              <w:rPr>
                <w:sz w:val="22"/>
                <w:szCs w:val="22"/>
                <w:lang w:eastAsia="en-US"/>
              </w:rPr>
              <w:t>119,45</w:t>
            </w:r>
          </w:p>
        </w:tc>
        <w:tc>
          <w:tcPr>
            <w:tcW w:w="992" w:type="dxa"/>
            <w:shd w:val="clear" w:color="auto" w:fill="auto"/>
          </w:tcPr>
          <w:p w14:paraId="1D3D5A56"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55BF4E69" w14:textId="77777777" w:rsidR="00812592" w:rsidRPr="00812592" w:rsidRDefault="00812592" w:rsidP="00812592">
            <w:pPr>
              <w:jc w:val="center"/>
              <w:rPr>
                <w:sz w:val="22"/>
                <w:szCs w:val="22"/>
                <w:lang w:eastAsia="en-US"/>
              </w:rPr>
            </w:pPr>
            <w:r w:rsidRPr="00812592">
              <w:rPr>
                <w:sz w:val="22"/>
                <w:szCs w:val="22"/>
                <w:lang w:eastAsia="en-US"/>
              </w:rPr>
              <w:t>1 831,46</w:t>
            </w:r>
          </w:p>
        </w:tc>
        <w:tc>
          <w:tcPr>
            <w:tcW w:w="1275" w:type="dxa"/>
            <w:shd w:val="clear" w:color="auto" w:fill="auto"/>
            <w:vAlign w:val="center"/>
          </w:tcPr>
          <w:p w14:paraId="273002B0" w14:textId="77777777" w:rsidR="00812592" w:rsidRPr="00812592" w:rsidRDefault="00812592" w:rsidP="00812592">
            <w:pPr>
              <w:jc w:val="center"/>
            </w:pPr>
            <w:r w:rsidRPr="00812592">
              <w:t>х</w:t>
            </w:r>
          </w:p>
        </w:tc>
        <w:tc>
          <w:tcPr>
            <w:tcW w:w="1134" w:type="dxa"/>
            <w:shd w:val="clear" w:color="auto" w:fill="auto"/>
            <w:vAlign w:val="center"/>
          </w:tcPr>
          <w:p w14:paraId="77E3ED08" w14:textId="77777777" w:rsidR="00812592" w:rsidRPr="00812592" w:rsidRDefault="00812592" w:rsidP="00812592">
            <w:pPr>
              <w:jc w:val="center"/>
            </w:pPr>
            <w:r w:rsidRPr="00812592">
              <w:t>х</w:t>
            </w:r>
          </w:p>
        </w:tc>
      </w:tr>
      <w:tr w:rsidR="00812592" w:rsidRPr="00812592" w14:paraId="30C38EB6" w14:textId="77777777" w:rsidTr="00293CC7">
        <w:trPr>
          <w:trHeight w:val="281"/>
        </w:trPr>
        <w:tc>
          <w:tcPr>
            <w:tcW w:w="1591" w:type="dxa"/>
            <w:vMerge/>
            <w:shd w:val="clear" w:color="auto" w:fill="auto"/>
            <w:vAlign w:val="center"/>
          </w:tcPr>
          <w:p w14:paraId="4280A4F6" w14:textId="77777777" w:rsidR="00812592" w:rsidRPr="00812592" w:rsidRDefault="00812592" w:rsidP="00812592">
            <w:pPr>
              <w:jc w:val="center"/>
              <w:rPr>
                <w:bCs/>
                <w:color w:val="000000"/>
                <w:kern w:val="32"/>
                <w:lang w:eastAsia="en-US"/>
              </w:rPr>
            </w:pPr>
          </w:p>
        </w:tc>
        <w:tc>
          <w:tcPr>
            <w:tcW w:w="1669" w:type="dxa"/>
            <w:vAlign w:val="center"/>
          </w:tcPr>
          <w:p w14:paraId="5C454450" w14:textId="77777777" w:rsidR="00812592" w:rsidRPr="00812592" w:rsidRDefault="00812592" w:rsidP="00812592">
            <w:pPr>
              <w:tabs>
                <w:tab w:val="left" w:pos="3052"/>
              </w:tabs>
              <w:ind w:right="-108" w:hanging="108"/>
              <w:jc w:val="center"/>
            </w:pPr>
            <w:r w:rsidRPr="00812592">
              <w:t>с 01.07.2021</w:t>
            </w:r>
          </w:p>
        </w:tc>
        <w:tc>
          <w:tcPr>
            <w:tcW w:w="992" w:type="dxa"/>
            <w:shd w:val="clear" w:color="auto" w:fill="auto"/>
          </w:tcPr>
          <w:p w14:paraId="685A8DD2" w14:textId="77777777" w:rsidR="00812592" w:rsidRPr="00812592" w:rsidRDefault="00812592" w:rsidP="00812592">
            <w:pPr>
              <w:jc w:val="center"/>
              <w:rPr>
                <w:sz w:val="22"/>
                <w:szCs w:val="22"/>
                <w:lang w:eastAsia="en-US"/>
              </w:rPr>
            </w:pPr>
            <w:r w:rsidRPr="00812592">
              <w:rPr>
                <w:sz w:val="22"/>
                <w:szCs w:val="22"/>
                <w:lang w:eastAsia="en-US"/>
              </w:rPr>
              <w:t>150,85</w:t>
            </w:r>
          </w:p>
        </w:tc>
        <w:tc>
          <w:tcPr>
            <w:tcW w:w="851" w:type="dxa"/>
            <w:shd w:val="clear" w:color="auto" w:fill="auto"/>
          </w:tcPr>
          <w:p w14:paraId="74FFAC8B" w14:textId="77777777" w:rsidR="00812592" w:rsidRPr="00812592" w:rsidRDefault="00812592" w:rsidP="00812592">
            <w:pPr>
              <w:jc w:val="center"/>
              <w:rPr>
                <w:sz w:val="22"/>
                <w:szCs w:val="22"/>
                <w:lang w:eastAsia="en-US"/>
              </w:rPr>
            </w:pPr>
            <w:r w:rsidRPr="00812592">
              <w:rPr>
                <w:sz w:val="22"/>
                <w:szCs w:val="22"/>
                <w:lang w:eastAsia="en-US"/>
              </w:rPr>
              <w:t>139,38</w:t>
            </w:r>
          </w:p>
        </w:tc>
        <w:tc>
          <w:tcPr>
            <w:tcW w:w="992" w:type="dxa"/>
            <w:shd w:val="clear" w:color="auto" w:fill="auto"/>
          </w:tcPr>
          <w:p w14:paraId="0F8B48FC" w14:textId="77777777" w:rsidR="00812592" w:rsidRPr="00812592" w:rsidRDefault="00812592" w:rsidP="00812592">
            <w:pPr>
              <w:jc w:val="center"/>
              <w:rPr>
                <w:sz w:val="22"/>
                <w:szCs w:val="22"/>
                <w:lang w:eastAsia="en-US"/>
              </w:rPr>
            </w:pPr>
            <w:r w:rsidRPr="00812592">
              <w:rPr>
                <w:sz w:val="22"/>
                <w:szCs w:val="22"/>
                <w:lang w:eastAsia="en-US"/>
              </w:rPr>
              <w:t>160,94</w:t>
            </w:r>
          </w:p>
        </w:tc>
        <w:tc>
          <w:tcPr>
            <w:tcW w:w="992" w:type="dxa"/>
            <w:shd w:val="clear" w:color="auto" w:fill="auto"/>
          </w:tcPr>
          <w:p w14:paraId="6D7BA204" w14:textId="77777777" w:rsidR="00812592" w:rsidRPr="00812592" w:rsidRDefault="00812592" w:rsidP="00812592">
            <w:pPr>
              <w:jc w:val="center"/>
              <w:rPr>
                <w:sz w:val="22"/>
                <w:szCs w:val="22"/>
                <w:lang w:eastAsia="en-US"/>
              </w:rPr>
            </w:pPr>
            <w:r w:rsidRPr="00812592">
              <w:rPr>
                <w:sz w:val="22"/>
                <w:szCs w:val="22"/>
                <w:lang w:eastAsia="en-US"/>
              </w:rPr>
              <w:t>149,71</w:t>
            </w:r>
          </w:p>
        </w:tc>
        <w:tc>
          <w:tcPr>
            <w:tcW w:w="993" w:type="dxa"/>
            <w:shd w:val="clear" w:color="auto" w:fill="auto"/>
          </w:tcPr>
          <w:p w14:paraId="3B0375AE" w14:textId="77777777" w:rsidR="00812592" w:rsidRPr="00812592" w:rsidRDefault="00812592" w:rsidP="00812592">
            <w:pPr>
              <w:jc w:val="center"/>
              <w:rPr>
                <w:sz w:val="22"/>
                <w:szCs w:val="22"/>
                <w:lang w:eastAsia="en-US"/>
              </w:rPr>
            </w:pPr>
            <w:r w:rsidRPr="00812592">
              <w:rPr>
                <w:sz w:val="22"/>
                <w:szCs w:val="22"/>
                <w:lang w:eastAsia="en-US"/>
              </w:rPr>
              <w:t>125,71</w:t>
            </w:r>
          </w:p>
        </w:tc>
        <w:tc>
          <w:tcPr>
            <w:tcW w:w="992" w:type="dxa"/>
            <w:shd w:val="clear" w:color="auto" w:fill="auto"/>
          </w:tcPr>
          <w:p w14:paraId="0EC6625D" w14:textId="77777777" w:rsidR="00812592" w:rsidRPr="00812592" w:rsidRDefault="00812592" w:rsidP="00812592">
            <w:pPr>
              <w:jc w:val="center"/>
              <w:rPr>
                <w:sz w:val="22"/>
                <w:szCs w:val="22"/>
                <w:lang w:eastAsia="en-US"/>
              </w:rPr>
            </w:pPr>
            <w:r w:rsidRPr="00812592">
              <w:rPr>
                <w:sz w:val="22"/>
                <w:szCs w:val="22"/>
                <w:lang w:eastAsia="en-US"/>
              </w:rPr>
              <w:t>116,15</w:t>
            </w:r>
          </w:p>
        </w:tc>
        <w:tc>
          <w:tcPr>
            <w:tcW w:w="850" w:type="dxa"/>
            <w:shd w:val="clear" w:color="auto" w:fill="auto"/>
          </w:tcPr>
          <w:p w14:paraId="6BB84E91" w14:textId="77777777" w:rsidR="00812592" w:rsidRPr="00812592" w:rsidRDefault="00812592" w:rsidP="00812592">
            <w:pPr>
              <w:jc w:val="center"/>
              <w:rPr>
                <w:sz w:val="22"/>
                <w:szCs w:val="22"/>
                <w:lang w:eastAsia="en-US"/>
              </w:rPr>
            </w:pPr>
            <w:r w:rsidRPr="00812592">
              <w:rPr>
                <w:sz w:val="22"/>
                <w:szCs w:val="22"/>
                <w:lang w:eastAsia="en-US"/>
              </w:rPr>
              <w:t>134,12</w:t>
            </w:r>
          </w:p>
        </w:tc>
        <w:tc>
          <w:tcPr>
            <w:tcW w:w="993" w:type="dxa"/>
            <w:shd w:val="clear" w:color="auto" w:fill="auto"/>
          </w:tcPr>
          <w:p w14:paraId="18AB0724" w14:textId="77777777" w:rsidR="00812592" w:rsidRPr="00812592" w:rsidRDefault="00812592" w:rsidP="00812592">
            <w:pPr>
              <w:jc w:val="center"/>
              <w:rPr>
                <w:sz w:val="22"/>
                <w:szCs w:val="22"/>
                <w:lang w:eastAsia="en-US"/>
              </w:rPr>
            </w:pPr>
            <w:r w:rsidRPr="00812592">
              <w:rPr>
                <w:sz w:val="22"/>
                <w:szCs w:val="22"/>
                <w:lang w:eastAsia="en-US"/>
              </w:rPr>
              <w:t>124,76</w:t>
            </w:r>
          </w:p>
        </w:tc>
        <w:tc>
          <w:tcPr>
            <w:tcW w:w="992" w:type="dxa"/>
            <w:shd w:val="clear" w:color="auto" w:fill="auto"/>
          </w:tcPr>
          <w:p w14:paraId="743DAA4B"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7CBB049D" w14:textId="77777777" w:rsidR="00812592" w:rsidRPr="00812592" w:rsidRDefault="00812592" w:rsidP="00812592">
            <w:pPr>
              <w:jc w:val="center"/>
              <w:rPr>
                <w:sz w:val="22"/>
                <w:szCs w:val="22"/>
                <w:lang w:eastAsia="en-US"/>
              </w:rPr>
            </w:pPr>
            <w:r w:rsidRPr="00812592">
              <w:rPr>
                <w:sz w:val="22"/>
                <w:szCs w:val="22"/>
                <w:lang w:eastAsia="en-US"/>
              </w:rPr>
              <w:t>1 911,30</w:t>
            </w:r>
          </w:p>
        </w:tc>
        <w:tc>
          <w:tcPr>
            <w:tcW w:w="1275" w:type="dxa"/>
            <w:shd w:val="clear" w:color="auto" w:fill="auto"/>
            <w:vAlign w:val="center"/>
          </w:tcPr>
          <w:p w14:paraId="2DAD0787" w14:textId="77777777" w:rsidR="00812592" w:rsidRPr="00812592" w:rsidRDefault="00812592" w:rsidP="00812592">
            <w:pPr>
              <w:jc w:val="center"/>
            </w:pPr>
            <w:r w:rsidRPr="00812592">
              <w:t>х</w:t>
            </w:r>
          </w:p>
        </w:tc>
        <w:tc>
          <w:tcPr>
            <w:tcW w:w="1134" w:type="dxa"/>
            <w:shd w:val="clear" w:color="auto" w:fill="auto"/>
            <w:vAlign w:val="center"/>
          </w:tcPr>
          <w:p w14:paraId="62068FB2" w14:textId="77777777" w:rsidR="00812592" w:rsidRPr="00812592" w:rsidRDefault="00812592" w:rsidP="00812592">
            <w:pPr>
              <w:jc w:val="center"/>
            </w:pPr>
            <w:r w:rsidRPr="00812592">
              <w:t>х</w:t>
            </w:r>
          </w:p>
        </w:tc>
      </w:tr>
      <w:tr w:rsidR="00812592" w:rsidRPr="00812592" w14:paraId="64E8145A" w14:textId="77777777" w:rsidTr="00293CC7">
        <w:trPr>
          <w:trHeight w:val="281"/>
        </w:trPr>
        <w:tc>
          <w:tcPr>
            <w:tcW w:w="1591" w:type="dxa"/>
            <w:vMerge/>
            <w:shd w:val="clear" w:color="auto" w:fill="auto"/>
            <w:vAlign w:val="center"/>
          </w:tcPr>
          <w:p w14:paraId="594696EF" w14:textId="77777777" w:rsidR="00812592" w:rsidRPr="00812592" w:rsidRDefault="00812592" w:rsidP="00812592">
            <w:pPr>
              <w:jc w:val="center"/>
              <w:rPr>
                <w:bCs/>
                <w:color w:val="000000"/>
                <w:kern w:val="32"/>
                <w:lang w:eastAsia="en-US"/>
              </w:rPr>
            </w:pPr>
          </w:p>
        </w:tc>
        <w:tc>
          <w:tcPr>
            <w:tcW w:w="1669" w:type="dxa"/>
          </w:tcPr>
          <w:p w14:paraId="04193F38" w14:textId="77777777" w:rsidR="00812592" w:rsidRPr="00812592" w:rsidRDefault="00812592" w:rsidP="00812592">
            <w:pPr>
              <w:tabs>
                <w:tab w:val="left" w:pos="3052"/>
              </w:tabs>
              <w:ind w:right="-108" w:hanging="108"/>
              <w:jc w:val="center"/>
            </w:pPr>
            <w:r w:rsidRPr="00812592">
              <w:t>с 01.01.2022</w:t>
            </w:r>
          </w:p>
        </w:tc>
        <w:tc>
          <w:tcPr>
            <w:tcW w:w="992" w:type="dxa"/>
            <w:shd w:val="clear" w:color="auto" w:fill="auto"/>
          </w:tcPr>
          <w:p w14:paraId="579B0C80" w14:textId="77777777" w:rsidR="00812592" w:rsidRPr="00812592" w:rsidRDefault="00812592" w:rsidP="00812592">
            <w:pPr>
              <w:jc w:val="center"/>
              <w:rPr>
                <w:sz w:val="22"/>
                <w:szCs w:val="22"/>
                <w:lang w:eastAsia="en-US"/>
              </w:rPr>
            </w:pPr>
            <w:r w:rsidRPr="00812592">
              <w:rPr>
                <w:sz w:val="22"/>
                <w:szCs w:val="22"/>
                <w:lang w:eastAsia="en-US"/>
              </w:rPr>
              <w:t>150,85</w:t>
            </w:r>
          </w:p>
        </w:tc>
        <w:tc>
          <w:tcPr>
            <w:tcW w:w="851" w:type="dxa"/>
            <w:shd w:val="clear" w:color="auto" w:fill="auto"/>
          </w:tcPr>
          <w:p w14:paraId="723B7D70" w14:textId="77777777" w:rsidR="00812592" w:rsidRPr="00812592" w:rsidRDefault="00812592" w:rsidP="00812592">
            <w:pPr>
              <w:jc w:val="center"/>
              <w:rPr>
                <w:sz w:val="22"/>
                <w:szCs w:val="22"/>
                <w:lang w:eastAsia="en-US"/>
              </w:rPr>
            </w:pPr>
            <w:r w:rsidRPr="00812592">
              <w:rPr>
                <w:sz w:val="22"/>
                <w:szCs w:val="22"/>
                <w:lang w:eastAsia="en-US"/>
              </w:rPr>
              <w:t>139,38</w:t>
            </w:r>
          </w:p>
        </w:tc>
        <w:tc>
          <w:tcPr>
            <w:tcW w:w="992" w:type="dxa"/>
            <w:shd w:val="clear" w:color="auto" w:fill="auto"/>
          </w:tcPr>
          <w:p w14:paraId="6F4823F3" w14:textId="77777777" w:rsidR="00812592" w:rsidRPr="00812592" w:rsidRDefault="00812592" w:rsidP="00812592">
            <w:pPr>
              <w:jc w:val="center"/>
              <w:rPr>
                <w:sz w:val="22"/>
                <w:szCs w:val="22"/>
                <w:lang w:eastAsia="en-US"/>
              </w:rPr>
            </w:pPr>
            <w:r w:rsidRPr="00812592">
              <w:rPr>
                <w:sz w:val="22"/>
                <w:szCs w:val="22"/>
                <w:lang w:eastAsia="en-US"/>
              </w:rPr>
              <w:t>160,94</w:t>
            </w:r>
          </w:p>
        </w:tc>
        <w:tc>
          <w:tcPr>
            <w:tcW w:w="992" w:type="dxa"/>
            <w:shd w:val="clear" w:color="auto" w:fill="auto"/>
          </w:tcPr>
          <w:p w14:paraId="3D9821A1" w14:textId="77777777" w:rsidR="00812592" w:rsidRPr="00812592" w:rsidRDefault="00812592" w:rsidP="00812592">
            <w:pPr>
              <w:jc w:val="center"/>
              <w:rPr>
                <w:sz w:val="22"/>
                <w:szCs w:val="22"/>
                <w:lang w:eastAsia="en-US"/>
              </w:rPr>
            </w:pPr>
            <w:r w:rsidRPr="00812592">
              <w:rPr>
                <w:sz w:val="22"/>
                <w:szCs w:val="22"/>
                <w:lang w:eastAsia="en-US"/>
              </w:rPr>
              <w:t>149,71</w:t>
            </w:r>
          </w:p>
        </w:tc>
        <w:tc>
          <w:tcPr>
            <w:tcW w:w="993" w:type="dxa"/>
            <w:shd w:val="clear" w:color="auto" w:fill="auto"/>
          </w:tcPr>
          <w:p w14:paraId="104EFD2D" w14:textId="77777777" w:rsidR="00812592" w:rsidRPr="00812592" w:rsidRDefault="00812592" w:rsidP="00812592">
            <w:pPr>
              <w:jc w:val="center"/>
              <w:rPr>
                <w:sz w:val="22"/>
                <w:szCs w:val="22"/>
                <w:lang w:eastAsia="en-US"/>
              </w:rPr>
            </w:pPr>
            <w:r w:rsidRPr="00812592">
              <w:rPr>
                <w:sz w:val="22"/>
                <w:szCs w:val="22"/>
                <w:lang w:eastAsia="en-US"/>
              </w:rPr>
              <w:t>125,71</w:t>
            </w:r>
          </w:p>
        </w:tc>
        <w:tc>
          <w:tcPr>
            <w:tcW w:w="992" w:type="dxa"/>
            <w:shd w:val="clear" w:color="auto" w:fill="auto"/>
          </w:tcPr>
          <w:p w14:paraId="4153591A" w14:textId="77777777" w:rsidR="00812592" w:rsidRPr="00812592" w:rsidRDefault="00812592" w:rsidP="00812592">
            <w:pPr>
              <w:jc w:val="center"/>
              <w:rPr>
                <w:sz w:val="22"/>
                <w:szCs w:val="22"/>
                <w:lang w:eastAsia="en-US"/>
              </w:rPr>
            </w:pPr>
            <w:r w:rsidRPr="00812592">
              <w:rPr>
                <w:sz w:val="22"/>
                <w:szCs w:val="22"/>
                <w:lang w:eastAsia="en-US"/>
              </w:rPr>
              <w:t>116,15</w:t>
            </w:r>
          </w:p>
        </w:tc>
        <w:tc>
          <w:tcPr>
            <w:tcW w:w="850" w:type="dxa"/>
            <w:shd w:val="clear" w:color="auto" w:fill="auto"/>
          </w:tcPr>
          <w:p w14:paraId="358E054D" w14:textId="77777777" w:rsidR="00812592" w:rsidRPr="00812592" w:rsidRDefault="00812592" w:rsidP="00812592">
            <w:pPr>
              <w:jc w:val="center"/>
              <w:rPr>
                <w:sz w:val="22"/>
                <w:szCs w:val="22"/>
                <w:lang w:eastAsia="en-US"/>
              </w:rPr>
            </w:pPr>
            <w:r w:rsidRPr="00812592">
              <w:rPr>
                <w:sz w:val="22"/>
                <w:szCs w:val="22"/>
                <w:lang w:eastAsia="en-US"/>
              </w:rPr>
              <w:t>134,12</w:t>
            </w:r>
          </w:p>
        </w:tc>
        <w:tc>
          <w:tcPr>
            <w:tcW w:w="993" w:type="dxa"/>
            <w:shd w:val="clear" w:color="auto" w:fill="auto"/>
          </w:tcPr>
          <w:p w14:paraId="246E200F" w14:textId="77777777" w:rsidR="00812592" w:rsidRPr="00812592" w:rsidRDefault="00812592" w:rsidP="00812592">
            <w:pPr>
              <w:jc w:val="center"/>
              <w:rPr>
                <w:sz w:val="22"/>
                <w:szCs w:val="22"/>
                <w:lang w:eastAsia="en-US"/>
              </w:rPr>
            </w:pPr>
            <w:r w:rsidRPr="00812592">
              <w:rPr>
                <w:sz w:val="22"/>
                <w:szCs w:val="22"/>
                <w:lang w:eastAsia="en-US"/>
              </w:rPr>
              <w:t>124,76</w:t>
            </w:r>
          </w:p>
        </w:tc>
        <w:tc>
          <w:tcPr>
            <w:tcW w:w="992" w:type="dxa"/>
            <w:shd w:val="clear" w:color="auto" w:fill="auto"/>
          </w:tcPr>
          <w:p w14:paraId="2FD0A50F"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shd w:val="clear" w:color="auto" w:fill="auto"/>
          </w:tcPr>
          <w:p w14:paraId="72590078" w14:textId="77777777" w:rsidR="00812592" w:rsidRPr="00812592" w:rsidRDefault="00812592" w:rsidP="00812592">
            <w:pPr>
              <w:jc w:val="center"/>
              <w:rPr>
                <w:sz w:val="22"/>
                <w:szCs w:val="22"/>
                <w:lang w:eastAsia="en-US"/>
              </w:rPr>
            </w:pPr>
            <w:r w:rsidRPr="00812592">
              <w:rPr>
                <w:sz w:val="22"/>
                <w:szCs w:val="22"/>
                <w:lang w:eastAsia="en-US"/>
              </w:rPr>
              <w:t>1 911,30</w:t>
            </w:r>
          </w:p>
        </w:tc>
        <w:tc>
          <w:tcPr>
            <w:tcW w:w="1275" w:type="dxa"/>
            <w:shd w:val="clear" w:color="auto" w:fill="auto"/>
          </w:tcPr>
          <w:p w14:paraId="5B73FB7F" w14:textId="77777777" w:rsidR="00812592" w:rsidRPr="00812592" w:rsidRDefault="00812592" w:rsidP="00812592">
            <w:pPr>
              <w:jc w:val="center"/>
            </w:pPr>
            <w:r w:rsidRPr="00812592">
              <w:t>х</w:t>
            </w:r>
          </w:p>
        </w:tc>
        <w:tc>
          <w:tcPr>
            <w:tcW w:w="1134" w:type="dxa"/>
            <w:shd w:val="clear" w:color="auto" w:fill="auto"/>
          </w:tcPr>
          <w:p w14:paraId="0B841361" w14:textId="77777777" w:rsidR="00812592" w:rsidRPr="00812592" w:rsidRDefault="00812592" w:rsidP="00812592">
            <w:pPr>
              <w:jc w:val="center"/>
            </w:pPr>
            <w:r w:rsidRPr="00812592">
              <w:t>х</w:t>
            </w:r>
          </w:p>
        </w:tc>
      </w:tr>
      <w:tr w:rsidR="00812592" w:rsidRPr="00812592" w14:paraId="3400E80E" w14:textId="77777777" w:rsidTr="00293CC7">
        <w:trPr>
          <w:trHeight w:val="281"/>
        </w:trPr>
        <w:tc>
          <w:tcPr>
            <w:tcW w:w="1591" w:type="dxa"/>
            <w:vMerge/>
            <w:shd w:val="clear" w:color="auto" w:fill="auto"/>
            <w:vAlign w:val="center"/>
          </w:tcPr>
          <w:p w14:paraId="3661AFAA" w14:textId="77777777" w:rsidR="00812592" w:rsidRPr="00812592" w:rsidRDefault="00812592" w:rsidP="00812592">
            <w:pPr>
              <w:jc w:val="center"/>
              <w:rPr>
                <w:bCs/>
                <w:color w:val="000000"/>
                <w:kern w:val="32"/>
                <w:lang w:eastAsia="en-US"/>
              </w:rPr>
            </w:pPr>
          </w:p>
        </w:tc>
        <w:tc>
          <w:tcPr>
            <w:tcW w:w="1669" w:type="dxa"/>
          </w:tcPr>
          <w:p w14:paraId="5C9CE6F8" w14:textId="77777777" w:rsidR="00812592" w:rsidRPr="00812592" w:rsidRDefault="00812592" w:rsidP="00812592">
            <w:pPr>
              <w:tabs>
                <w:tab w:val="left" w:pos="3052"/>
              </w:tabs>
              <w:ind w:right="-108" w:hanging="108"/>
              <w:jc w:val="center"/>
            </w:pPr>
            <w:r w:rsidRPr="00812592">
              <w:t>с 01.07.2022</w:t>
            </w:r>
          </w:p>
        </w:tc>
        <w:tc>
          <w:tcPr>
            <w:tcW w:w="992" w:type="dxa"/>
            <w:shd w:val="clear" w:color="auto" w:fill="auto"/>
          </w:tcPr>
          <w:p w14:paraId="0A55AC9C" w14:textId="77777777" w:rsidR="00812592" w:rsidRPr="00812592" w:rsidRDefault="00812592" w:rsidP="00812592">
            <w:pPr>
              <w:jc w:val="center"/>
              <w:rPr>
                <w:sz w:val="22"/>
                <w:szCs w:val="22"/>
                <w:lang w:eastAsia="en-US"/>
              </w:rPr>
            </w:pPr>
            <w:r w:rsidRPr="00812592">
              <w:rPr>
                <w:sz w:val="22"/>
                <w:szCs w:val="22"/>
                <w:lang w:eastAsia="en-US"/>
              </w:rPr>
              <w:t>160,90</w:t>
            </w:r>
          </w:p>
        </w:tc>
        <w:tc>
          <w:tcPr>
            <w:tcW w:w="851" w:type="dxa"/>
            <w:shd w:val="clear" w:color="auto" w:fill="auto"/>
          </w:tcPr>
          <w:p w14:paraId="13CBA176" w14:textId="77777777" w:rsidR="00812592" w:rsidRPr="00812592" w:rsidRDefault="00812592" w:rsidP="00812592">
            <w:pPr>
              <w:jc w:val="center"/>
              <w:rPr>
                <w:sz w:val="22"/>
                <w:szCs w:val="22"/>
                <w:lang w:eastAsia="en-US"/>
              </w:rPr>
            </w:pPr>
            <w:r w:rsidRPr="00812592">
              <w:rPr>
                <w:sz w:val="22"/>
                <w:szCs w:val="22"/>
                <w:lang w:eastAsia="en-US"/>
              </w:rPr>
              <w:t>148,64</w:t>
            </w:r>
          </w:p>
        </w:tc>
        <w:tc>
          <w:tcPr>
            <w:tcW w:w="992" w:type="dxa"/>
            <w:shd w:val="clear" w:color="auto" w:fill="auto"/>
          </w:tcPr>
          <w:p w14:paraId="05FDD59B" w14:textId="77777777" w:rsidR="00812592" w:rsidRPr="00812592" w:rsidRDefault="00812592" w:rsidP="00812592">
            <w:pPr>
              <w:jc w:val="center"/>
              <w:rPr>
                <w:sz w:val="22"/>
                <w:szCs w:val="22"/>
                <w:lang w:eastAsia="en-US"/>
              </w:rPr>
            </w:pPr>
            <w:r w:rsidRPr="00812592">
              <w:rPr>
                <w:sz w:val="22"/>
                <w:szCs w:val="22"/>
                <w:lang w:eastAsia="en-US"/>
              </w:rPr>
              <w:t>171,68</w:t>
            </w:r>
          </w:p>
        </w:tc>
        <w:tc>
          <w:tcPr>
            <w:tcW w:w="992" w:type="dxa"/>
            <w:shd w:val="clear" w:color="auto" w:fill="auto"/>
          </w:tcPr>
          <w:p w14:paraId="75F85573" w14:textId="77777777" w:rsidR="00812592" w:rsidRPr="00812592" w:rsidRDefault="00812592" w:rsidP="00812592">
            <w:pPr>
              <w:jc w:val="center"/>
              <w:rPr>
                <w:sz w:val="22"/>
                <w:szCs w:val="22"/>
                <w:lang w:eastAsia="en-US"/>
              </w:rPr>
            </w:pPr>
            <w:r w:rsidRPr="00812592">
              <w:rPr>
                <w:sz w:val="22"/>
                <w:szCs w:val="22"/>
                <w:lang w:eastAsia="en-US"/>
              </w:rPr>
              <w:t>159,67</w:t>
            </w:r>
          </w:p>
        </w:tc>
        <w:tc>
          <w:tcPr>
            <w:tcW w:w="993" w:type="dxa"/>
            <w:shd w:val="clear" w:color="auto" w:fill="auto"/>
          </w:tcPr>
          <w:p w14:paraId="52F31B2E" w14:textId="77777777" w:rsidR="00812592" w:rsidRPr="00812592" w:rsidRDefault="00812592" w:rsidP="00812592">
            <w:pPr>
              <w:jc w:val="center"/>
              <w:rPr>
                <w:sz w:val="22"/>
                <w:szCs w:val="22"/>
                <w:lang w:eastAsia="en-US"/>
              </w:rPr>
            </w:pPr>
            <w:r w:rsidRPr="00812592">
              <w:rPr>
                <w:sz w:val="22"/>
                <w:szCs w:val="22"/>
                <w:lang w:eastAsia="en-US"/>
              </w:rPr>
              <w:t>134,08</w:t>
            </w:r>
          </w:p>
        </w:tc>
        <w:tc>
          <w:tcPr>
            <w:tcW w:w="992" w:type="dxa"/>
            <w:shd w:val="clear" w:color="auto" w:fill="auto"/>
          </w:tcPr>
          <w:p w14:paraId="53669E09" w14:textId="77777777" w:rsidR="00812592" w:rsidRPr="00812592" w:rsidRDefault="00812592" w:rsidP="00812592">
            <w:pPr>
              <w:jc w:val="center"/>
              <w:rPr>
                <w:sz w:val="22"/>
                <w:szCs w:val="22"/>
                <w:lang w:eastAsia="en-US"/>
              </w:rPr>
            </w:pPr>
            <w:r w:rsidRPr="00812592">
              <w:rPr>
                <w:sz w:val="22"/>
                <w:szCs w:val="22"/>
                <w:lang w:eastAsia="en-US"/>
              </w:rPr>
              <w:t>123,87</w:t>
            </w:r>
          </w:p>
        </w:tc>
        <w:tc>
          <w:tcPr>
            <w:tcW w:w="850" w:type="dxa"/>
            <w:shd w:val="clear" w:color="auto" w:fill="auto"/>
          </w:tcPr>
          <w:p w14:paraId="22C98F72" w14:textId="77777777" w:rsidR="00812592" w:rsidRPr="00812592" w:rsidRDefault="00812592" w:rsidP="00812592">
            <w:pPr>
              <w:jc w:val="center"/>
              <w:rPr>
                <w:sz w:val="22"/>
                <w:szCs w:val="22"/>
                <w:lang w:eastAsia="en-US"/>
              </w:rPr>
            </w:pPr>
            <w:r w:rsidRPr="00812592">
              <w:rPr>
                <w:sz w:val="22"/>
                <w:szCs w:val="22"/>
                <w:lang w:eastAsia="en-US"/>
              </w:rPr>
              <w:t>143,07</w:t>
            </w:r>
          </w:p>
        </w:tc>
        <w:tc>
          <w:tcPr>
            <w:tcW w:w="993" w:type="dxa"/>
            <w:shd w:val="clear" w:color="auto" w:fill="auto"/>
          </w:tcPr>
          <w:p w14:paraId="2990C987" w14:textId="77777777" w:rsidR="00812592" w:rsidRPr="00812592" w:rsidRDefault="00812592" w:rsidP="00812592">
            <w:pPr>
              <w:jc w:val="center"/>
              <w:rPr>
                <w:sz w:val="22"/>
                <w:szCs w:val="22"/>
                <w:lang w:eastAsia="en-US"/>
              </w:rPr>
            </w:pPr>
            <w:r w:rsidRPr="00812592">
              <w:rPr>
                <w:sz w:val="22"/>
                <w:szCs w:val="22"/>
                <w:lang w:eastAsia="en-US"/>
              </w:rPr>
              <w:t>133,06</w:t>
            </w:r>
          </w:p>
        </w:tc>
        <w:tc>
          <w:tcPr>
            <w:tcW w:w="992" w:type="dxa"/>
            <w:shd w:val="clear" w:color="auto" w:fill="auto"/>
          </w:tcPr>
          <w:p w14:paraId="329013F7" w14:textId="77777777" w:rsidR="00812592" w:rsidRPr="00812592" w:rsidRDefault="00812592" w:rsidP="00812592">
            <w:pPr>
              <w:jc w:val="center"/>
              <w:rPr>
                <w:sz w:val="22"/>
                <w:szCs w:val="22"/>
                <w:lang w:eastAsia="en-US"/>
              </w:rPr>
            </w:pPr>
            <w:r w:rsidRPr="00812592">
              <w:rPr>
                <w:sz w:val="22"/>
                <w:szCs w:val="22"/>
                <w:lang w:eastAsia="en-US"/>
              </w:rPr>
              <w:t>10,88</w:t>
            </w:r>
          </w:p>
        </w:tc>
        <w:tc>
          <w:tcPr>
            <w:tcW w:w="1276" w:type="dxa"/>
            <w:shd w:val="clear" w:color="auto" w:fill="auto"/>
          </w:tcPr>
          <w:p w14:paraId="5C5AAEFD" w14:textId="77777777" w:rsidR="00812592" w:rsidRPr="00812592" w:rsidRDefault="00812592" w:rsidP="00812592">
            <w:pPr>
              <w:jc w:val="center"/>
              <w:rPr>
                <w:sz w:val="22"/>
                <w:szCs w:val="22"/>
                <w:lang w:eastAsia="en-US"/>
              </w:rPr>
            </w:pPr>
            <w:r w:rsidRPr="00812592">
              <w:rPr>
                <w:sz w:val="22"/>
                <w:szCs w:val="22"/>
                <w:lang w:eastAsia="en-US"/>
              </w:rPr>
              <w:t>2 043,18</w:t>
            </w:r>
          </w:p>
        </w:tc>
        <w:tc>
          <w:tcPr>
            <w:tcW w:w="1275" w:type="dxa"/>
            <w:shd w:val="clear" w:color="auto" w:fill="auto"/>
          </w:tcPr>
          <w:p w14:paraId="1DF80BF6" w14:textId="77777777" w:rsidR="00812592" w:rsidRPr="00812592" w:rsidRDefault="00812592" w:rsidP="00812592">
            <w:pPr>
              <w:jc w:val="center"/>
            </w:pPr>
            <w:r w:rsidRPr="00812592">
              <w:t>х</w:t>
            </w:r>
          </w:p>
        </w:tc>
        <w:tc>
          <w:tcPr>
            <w:tcW w:w="1134" w:type="dxa"/>
            <w:shd w:val="clear" w:color="auto" w:fill="auto"/>
          </w:tcPr>
          <w:p w14:paraId="4FEF8CFF" w14:textId="77777777" w:rsidR="00812592" w:rsidRPr="00812592" w:rsidRDefault="00812592" w:rsidP="00812592">
            <w:pPr>
              <w:jc w:val="center"/>
            </w:pPr>
            <w:r w:rsidRPr="00812592">
              <w:t>х</w:t>
            </w:r>
          </w:p>
        </w:tc>
      </w:tr>
    </w:tbl>
    <w:p w14:paraId="21D33DA0" w14:textId="77777777" w:rsidR="00812592" w:rsidRPr="00812592" w:rsidRDefault="00812592" w:rsidP="00812592">
      <w:pPr>
        <w:ind w:left="284" w:right="-285" w:firstLine="567"/>
        <w:jc w:val="both"/>
        <w:rPr>
          <w:bCs/>
          <w:sz w:val="28"/>
          <w:szCs w:val="28"/>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r w:rsidRPr="00812592">
        <w:rPr>
          <w:bCs/>
          <w:sz w:val="28"/>
          <w:szCs w:val="28"/>
        </w:rPr>
        <w:t>.</w:t>
      </w:r>
    </w:p>
    <w:p w14:paraId="3FEFE31D" w14:textId="77777777" w:rsidR="00812592" w:rsidRPr="00812592" w:rsidRDefault="00812592" w:rsidP="00812592">
      <w:pPr>
        <w:tabs>
          <w:tab w:val="left" w:pos="0"/>
        </w:tabs>
        <w:ind w:left="10773"/>
        <w:jc w:val="center"/>
        <w:rPr>
          <w:sz w:val="28"/>
          <w:szCs w:val="28"/>
        </w:rPr>
      </w:pPr>
      <w:r w:rsidRPr="00812592">
        <w:br w:type="page"/>
      </w:r>
    </w:p>
    <w:p w14:paraId="70E8AE04"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2968D188"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353B0E79"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ООО «</w:t>
      </w:r>
      <w:proofErr w:type="spellStart"/>
      <w:r w:rsidRPr="00812592">
        <w:rPr>
          <w:b/>
          <w:bCs/>
          <w:sz w:val="28"/>
          <w:szCs w:val="28"/>
        </w:rPr>
        <w:t>Теплоснаб</w:t>
      </w:r>
      <w:proofErr w:type="spellEnd"/>
      <w:r w:rsidRPr="00812592">
        <w:rPr>
          <w:b/>
          <w:bCs/>
          <w:sz w:val="28"/>
          <w:szCs w:val="28"/>
        </w:rPr>
        <w:t>», на период с 01.12.2022 по 31.12.2023</w:t>
      </w:r>
    </w:p>
    <w:p w14:paraId="35A6F70C"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1A82FF91"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61605EF3"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49277714"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0A101C33" w14:textId="77777777" w:rsidR="00812592" w:rsidRPr="00812592" w:rsidRDefault="00812592" w:rsidP="00812592">
            <w:pPr>
              <w:ind w:left="-108" w:right="-104" w:firstLine="3"/>
              <w:jc w:val="center"/>
            </w:pPr>
            <w:r w:rsidRPr="00812592">
              <w:t xml:space="preserve">Компонент на теплоноситель, </w:t>
            </w:r>
          </w:p>
          <w:p w14:paraId="27169384" w14:textId="77777777" w:rsidR="00812592" w:rsidRPr="00812592" w:rsidRDefault="00812592" w:rsidP="00812592">
            <w:pPr>
              <w:ind w:left="-108" w:right="-104" w:firstLine="3"/>
              <w:jc w:val="center"/>
            </w:pPr>
            <w:r w:rsidRPr="00812592">
              <w:t>руб./м</w:t>
            </w:r>
            <w:r w:rsidRPr="00812592">
              <w:rPr>
                <w:vertAlign w:val="superscript"/>
              </w:rPr>
              <w:t>3</w:t>
            </w:r>
          </w:p>
          <w:p w14:paraId="2825F144"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52A58E07"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34467198"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0D809FE6"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65F7DF8E"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2E931C51"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5CB22392"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390B7134"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0702B794"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0E495A85"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2F226B2C"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56763C11"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10EB4427"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2CA235D4"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7C2A0C74"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714826BF"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78035742"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33377224"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7122AFF5"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5AC544E3"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5CF08E1B"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13889341" w14:textId="77777777" w:rsidR="00812592" w:rsidRPr="00812592" w:rsidRDefault="00812592" w:rsidP="00812592">
            <w:pPr>
              <w:ind w:left="-95" w:right="-65"/>
              <w:jc w:val="center"/>
            </w:pPr>
            <w:r w:rsidRPr="00812592">
              <w:t>Ставка за мощность, тыс. руб./</w:t>
            </w:r>
          </w:p>
          <w:p w14:paraId="7985D83C" w14:textId="77777777" w:rsidR="00812592" w:rsidRPr="00812592" w:rsidRDefault="00812592" w:rsidP="00812592">
            <w:pPr>
              <w:ind w:left="-95" w:right="-65"/>
              <w:jc w:val="center"/>
            </w:pPr>
            <w:r w:rsidRPr="00812592">
              <w:t>Гкал/</w:t>
            </w:r>
          </w:p>
          <w:p w14:paraId="1EC57BC5"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2A05B7"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4B9646C4"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742CA936"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70646C2F"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579732BF"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5E82A3F9"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54D97873"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35EEAA52"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2008DDC3"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F3050BE" w14:textId="77777777" w:rsidR="00812592" w:rsidRPr="00812592" w:rsidRDefault="00812592" w:rsidP="00812592">
            <w:pPr>
              <w:jc w:val="center"/>
            </w:pPr>
            <w:r w:rsidRPr="00812592">
              <w:t>8</w:t>
            </w:r>
          </w:p>
        </w:tc>
      </w:tr>
      <w:tr w:rsidR="00812592" w:rsidRPr="00812592" w14:paraId="74892C2D"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5F259A74"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0A33865"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B755E1"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246674C1"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99C5B1"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6B41C5E7"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522E5F"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CC9CB4D" w14:textId="77777777" w:rsidR="00812592" w:rsidRPr="00812592" w:rsidRDefault="00812592" w:rsidP="00812592">
            <w:pPr>
              <w:jc w:val="center"/>
            </w:pPr>
            <w:r w:rsidRPr="00812592">
              <w:t>х</w:t>
            </w:r>
          </w:p>
        </w:tc>
      </w:tr>
    </w:tbl>
    <w:p w14:paraId="4D70A711" w14:textId="77777777" w:rsidR="00812592" w:rsidRPr="00812592" w:rsidRDefault="00812592" w:rsidP="00812592">
      <w:pPr>
        <w:ind w:left="6096" w:right="-285"/>
        <w:jc w:val="right"/>
        <w:rPr>
          <w:bCs/>
          <w:sz w:val="26"/>
          <w:szCs w:val="26"/>
        </w:rPr>
      </w:pPr>
    </w:p>
    <w:p w14:paraId="75C62697" w14:textId="77777777" w:rsidR="00812592" w:rsidRPr="00812592" w:rsidRDefault="00812592" w:rsidP="00812592">
      <w:pPr>
        <w:ind w:left="6096" w:right="-285"/>
        <w:jc w:val="right"/>
        <w:rPr>
          <w:bCs/>
          <w:sz w:val="26"/>
          <w:szCs w:val="26"/>
        </w:rPr>
      </w:pPr>
    </w:p>
    <w:p w14:paraId="4DC372E1"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6DE4FED7"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5E1AFDAC" w14:textId="77777777" w:rsidR="00812592" w:rsidRPr="00812592" w:rsidRDefault="00812592" w:rsidP="00812592">
            <w:pPr>
              <w:jc w:val="center"/>
              <w:rPr>
                <w:lang w:eastAsia="en-US"/>
              </w:rPr>
            </w:pPr>
            <w:r w:rsidRPr="00812592">
              <w:rPr>
                <w:lang w:eastAsia="en-US"/>
              </w:rPr>
              <w:lastRenderedPageBreak/>
              <w:t>1</w:t>
            </w:r>
          </w:p>
        </w:tc>
        <w:tc>
          <w:tcPr>
            <w:tcW w:w="1289" w:type="dxa"/>
            <w:tcBorders>
              <w:top w:val="single" w:sz="2" w:space="0" w:color="auto"/>
              <w:left w:val="single" w:sz="2" w:space="0" w:color="auto"/>
              <w:bottom w:val="single" w:sz="2" w:space="0" w:color="auto"/>
              <w:right w:val="single" w:sz="2" w:space="0" w:color="auto"/>
            </w:tcBorders>
            <w:vAlign w:val="center"/>
          </w:tcPr>
          <w:p w14:paraId="4C82AAD1"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4BDFED04"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68948B2B"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5ABCCDC"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4ADEDE66"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6306DE06"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19806665"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67298629"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05116942"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07FFB2DD"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777D905D"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271835F3"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6DA6FFC"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6507060A"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597F9243"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0E1AEC02"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39DCD022" w14:textId="77777777" w:rsidR="00812592" w:rsidRPr="00812592" w:rsidRDefault="00812592" w:rsidP="00812592">
            <w:pPr>
              <w:jc w:val="center"/>
              <w:rPr>
                <w:color w:val="000000"/>
                <w:lang w:eastAsia="en-US"/>
              </w:rPr>
            </w:pPr>
          </w:p>
        </w:tc>
      </w:tr>
    </w:tbl>
    <w:p w14:paraId="3F0CBC9E" w14:textId="77777777" w:rsidR="00812592" w:rsidRPr="00812592" w:rsidRDefault="00812592" w:rsidP="00812592">
      <w:pPr>
        <w:ind w:left="1134" w:right="252" w:firstLine="851"/>
        <w:jc w:val="both"/>
        <w:rPr>
          <w:bCs/>
          <w:sz w:val="26"/>
          <w:szCs w:val="26"/>
        </w:rPr>
      </w:pPr>
    </w:p>
    <w:p w14:paraId="66ACDE8D" w14:textId="77777777" w:rsidR="00812592" w:rsidRPr="00812592" w:rsidRDefault="00812592" w:rsidP="00812592">
      <w:pPr>
        <w:ind w:left="1134" w:right="252" w:firstLine="851"/>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10E2A94F" w14:textId="77777777" w:rsidR="00812592" w:rsidRPr="00812592" w:rsidRDefault="00812592" w:rsidP="00812592">
      <w:pPr>
        <w:ind w:right="-285" w:firstLine="567"/>
        <w:jc w:val="both"/>
      </w:pPr>
    </w:p>
    <w:p w14:paraId="6285E642" w14:textId="77777777" w:rsidR="00812592" w:rsidRPr="00812592" w:rsidRDefault="00812592" w:rsidP="00812592">
      <w:pPr>
        <w:ind w:left="6096" w:right="-285"/>
        <w:jc w:val="both"/>
      </w:pPr>
    </w:p>
    <w:p w14:paraId="45DF5269" w14:textId="77777777" w:rsidR="00812592" w:rsidRPr="00812592" w:rsidRDefault="00812592" w:rsidP="00812592">
      <w:pPr>
        <w:ind w:left="6096" w:right="-285"/>
        <w:jc w:val="both"/>
        <w:sectPr w:rsidR="00812592" w:rsidRPr="00812592" w:rsidSect="0012209E">
          <w:pgSz w:w="16838" w:h="11906" w:orient="landscape" w:code="9"/>
          <w:pgMar w:top="567" w:right="993" w:bottom="567" w:left="709" w:header="680" w:footer="709" w:gutter="0"/>
          <w:cols w:space="708"/>
          <w:titlePg/>
          <w:docGrid w:linePitch="360"/>
        </w:sectPr>
      </w:pPr>
    </w:p>
    <w:p w14:paraId="59E935B0" w14:textId="654E0A55" w:rsidR="00812592" w:rsidRPr="00D00103" w:rsidRDefault="00812592" w:rsidP="00812592">
      <w:pPr>
        <w:tabs>
          <w:tab w:val="left" w:pos="5580"/>
          <w:tab w:val="left" w:pos="9498"/>
        </w:tabs>
        <w:ind w:left="-3230" w:right="-569" w:firstLine="8617"/>
      </w:pPr>
      <w:r w:rsidRPr="00D00103">
        <w:lastRenderedPageBreak/>
        <w:t xml:space="preserve">Приложение № </w:t>
      </w:r>
      <w:r>
        <w:t>2</w:t>
      </w:r>
      <w:r>
        <w:t>3</w:t>
      </w:r>
      <w:r>
        <w:t xml:space="preserve"> </w:t>
      </w:r>
      <w:r w:rsidRPr="00D00103">
        <w:t xml:space="preserve">к протоколу № </w:t>
      </w:r>
      <w:r>
        <w:t>88</w:t>
      </w:r>
    </w:p>
    <w:p w14:paraId="62BD838B"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1B6C46D6"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23E64354" w14:textId="77777777"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12439087" w14:textId="77777777" w:rsidR="00812592" w:rsidRPr="00812592" w:rsidRDefault="00812592" w:rsidP="00812592">
      <w:pPr>
        <w:ind w:left="6096" w:right="-285"/>
        <w:jc w:val="both"/>
      </w:pPr>
    </w:p>
    <w:p w14:paraId="450C53CC" w14:textId="77777777" w:rsidR="00812592" w:rsidRPr="00812592" w:rsidRDefault="00812592" w:rsidP="00812592">
      <w:pPr>
        <w:jc w:val="center"/>
        <w:rPr>
          <w:b/>
          <w:iCs/>
          <w:snapToGrid w:val="0"/>
          <w:sz w:val="28"/>
          <w:szCs w:val="28"/>
        </w:rPr>
      </w:pPr>
      <w:r w:rsidRPr="00812592">
        <w:rPr>
          <w:b/>
          <w:iCs/>
          <w:snapToGrid w:val="0"/>
          <w:sz w:val="28"/>
          <w:szCs w:val="28"/>
        </w:rPr>
        <w:t>Пояснительная записка</w:t>
      </w:r>
      <w:r w:rsidRPr="00812592">
        <w:rPr>
          <w:b/>
          <w:iCs/>
          <w:snapToGrid w:val="0"/>
          <w:sz w:val="28"/>
          <w:szCs w:val="28"/>
        </w:rPr>
        <w:br/>
        <w:t>Региональной энергетической комиссии Кузбасса</w:t>
      </w:r>
    </w:p>
    <w:p w14:paraId="04F7A143" w14:textId="77777777" w:rsidR="00812592" w:rsidRPr="00812592" w:rsidRDefault="00812592" w:rsidP="00812592">
      <w:pPr>
        <w:ind w:left="426"/>
        <w:jc w:val="center"/>
        <w:rPr>
          <w:b/>
          <w:snapToGrid w:val="0"/>
          <w:sz w:val="28"/>
          <w:szCs w:val="28"/>
        </w:rPr>
      </w:pPr>
      <w:r w:rsidRPr="00812592">
        <w:rPr>
          <w:b/>
          <w:snapToGrid w:val="0"/>
          <w:sz w:val="28"/>
          <w:szCs w:val="28"/>
        </w:rPr>
        <w:t>по вопросу: «</w:t>
      </w:r>
      <w:r w:rsidRPr="00812592">
        <w:rPr>
          <w:b/>
          <w:bCs/>
          <w:snapToGrid w:val="0"/>
          <w:color w:val="000000"/>
          <w:kern w:val="32"/>
          <w:sz w:val="28"/>
          <w:szCs w:val="28"/>
        </w:rPr>
        <w:t>О внесении изменений в постановление региональной энергетической комиссии Кемеровской области от 20.12.2018 № 729 «Об установлении долгосрочных тарифов АО «Кемеровская генерация» на горячую воду в открытой системе горячего водоснабжения (теплоснабжения), реализуемую на потребительском рынке Кемеровского городского округа через сети АО «Теплоэнерго», на 2019-2023 годы» в части периода с 01.12.2022 по 31.12.2023</w:t>
      </w:r>
      <w:r w:rsidRPr="00812592">
        <w:rPr>
          <w:b/>
          <w:snapToGrid w:val="0"/>
          <w:sz w:val="28"/>
          <w:szCs w:val="28"/>
        </w:rPr>
        <w:t>»</w:t>
      </w:r>
    </w:p>
    <w:p w14:paraId="2AF24D40" w14:textId="77777777" w:rsidR="00812592" w:rsidRPr="00812592" w:rsidRDefault="00812592" w:rsidP="00812592">
      <w:pPr>
        <w:rPr>
          <w:snapToGrid w:val="0"/>
          <w:sz w:val="28"/>
          <w:szCs w:val="28"/>
        </w:rPr>
      </w:pPr>
    </w:p>
    <w:p w14:paraId="2C8A55C9" w14:textId="77777777" w:rsidR="00812592" w:rsidRPr="00812592" w:rsidRDefault="00812592" w:rsidP="00812592">
      <w:pPr>
        <w:ind w:firstLine="709"/>
        <w:jc w:val="both"/>
        <w:rPr>
          <w:snapToGrid w:val="0"/>
          <w:sz w:val="28"/>
          <w:szCs w:val="28"/>
        </w:rPr>
      </w:pPr>
      <w:r w:rsidRPr="00812592">
        <w:rPr>
          <w:snapToGrid w:val="0"/>
          <w:sz w:val="28"/>
          <w:szCs w:val="28"/>
        </w:rPr>
        <w:t>Предприятие АО «Кемеровская генерация» предоставляет коммунальную услугу по горячему водоснабжению на территории Кемеровского городского округа в открытой системе горячего водоснабжения через сети АО «Теплоэнерго».</w:t>
      </w:r>
    </w:p>
    <w:p w14:paraId="5209C913" w14:textId="77777777" w:rsidR="00812592" w:rsidRPr="00812592" w:rsidRDefault="00812592" w:rsidP="00812592">
      <w:pPr>
        <w:tabs>
          <w:tab w:val="left" w:pos="0"/>
          <w:tab w:val="left" w:pos="9900"/>
        </w:tabs>
        <w:ind w:right="-1" w:firstLine="709"/>
        <w:jc w:val="both"/>
        <w:rPr>
          <w:snapToGrid w:val="0"/>
          <w:color w:val="000000"/>
          <w:sz w:val="28"/>
          <w:szCs w:val="28"/>
        </w:rPr>
      </w:pPr>
      <w:r w:rsidRPr="00812592">
        <w:rPr>
          <w:snapToGrid w:val="0"/>
          <w:color w:val="000000"/>
          <w:sz w:val="28"/>
          <w:szCs w:val="28"/>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5C73BB90" w14:textId="77777777" w:rsidR="00812592" w:rsidRPr="00812592" w:rsidRDefault="00812592" w:rsidP="00812592">
      <w:pPr>
        <w:ind w:firstLine="851"/>
        <w:jc w:val="both"/>
        <w:rPr>
          <w:bCs/>
          <w:snapToGrid w:val="0"/>
          <w:sz w:val="28"/>
          <w:szCs w:val="28"/>
        </w:rPr>
      </w:pPr>
      <w:r w:rsidRPr="00812592">
        <w:rPr>
          <w:bCs/>
          <w:snapToGrid w:val="0"/>
          <w:sz w:val="28"/>
          <w:szCs w:val="28"/>
        </w:rPr>
        <w:t>Компонент на тепловую энергию для АО «Кемеровская генерация»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5EEF5F19" w14:textId="77777777" w:rsidR="00812592" w:rsidRPr="00812592" w:rsidRDefault="00812592" w:rsidP="00812592">
      <w:pPr>
        <w:ind w:firstLine="851"/>
        <w:jc w:val="both"/>
        <w:rPr>
          <w:bCs/>
          <w:snapToGrid w:val="0"/>
          <w:sz w:val="28"/>
          <w:szCs w:val="28"/>
        </w:rPr>
      </w:pPr>
      <w:r w:rsidRPr="00812592">
        <w:rPr>
          <w:bCs/>
          <w:snapToGrid w:val="0"/>
          <w:sz w:val="28"/>
          <w:szCs w:val="28"/>
        </w:rPr>
        <w:t xml:space="preserve">Компонент на теплоноситель АО «Кемеровская генерация», реализуемый на потребительском рынке </w:t>
      </w:r>
      <w:r w:rsidRPr="00812592">
        <w:rPr>
          <w:snapToGrid w:val="0"/>
          <w:sz w:val="28"/>
          <w:szCs w:val="28"/>
        </w:rPr>
        <w:t>Кемеровского городского округа</w:t>
      </w:r>
      <w:r w:rsidRPr="00812592">
        <w:rPr>
          <w:bCs/>
          <w:snapToGrid w:val="0"/>
          <w:sz w:val="28"/>
          <w:szCs w:val="28"/>
        </w:rPr>
        <w:t>, установлен постановлением региональной энергетической комиссии Кемеровской области от 20.12.2018 № 637.</w:t>
      </w:r>
    </w:p>
    <w:p w14:paraId="20202F7B" w14:textId="77777777" w:rsidR="00812592" w:rsidRPr="00812592" w:rsidRDefault="00812592" w:rsidP="00812592">
      <w:pPr>
        <w:ind w:firstLine="851"/>
        <w:jc w:val="both"/>
        <w:rPr>
          <w:snapToGrid w:val="0"/>
          <w:sz w:val="28"/>
          <w:szCs w:val="28"/>
        </w:rPr>
      </w:pPr>
      <w:r w:rsidRPr="00812592">
        <w:rPr>
          <w:snapToGrid w:val="0"/>
          <w:sz w:val="28"/>
          <w:szCs w:val="28"/>
        </w:rPr>
        <w:t>На основании вышеуказанного эксперты предлагают принять, тарифы на горячую воду</w:t>
      </w:r>
      <w:r w:rsidRPr="00812592">
        <w:rPr>
          <w:snapToGrid w:val="0"/>
          <w:color w:val="000000"/>
          <w:sz w:val="28"/>
          <w:szCs w:val="28"/>
        </w:rPr>
        <w:t xml:space="preserve"> в открытой системе горячего водоснабжения</w:t>
      </w:r>
      <w:r w:rsidRPr="00812592">
        <w:rPr>
          <w:snapToGrid w:val="0"/>
          <w:sz w:val="28"/>
          <w:szCs w:val="28"/>
        </w:rPr>
        <w:t xml:space="preserve"> для АО «Кемеровская генерация» в следующем виде:</w:t>
      </w:r>
    </w:p>
    <w:p w14:paraId="0DCA3CA8" w14:textId="77777777" w:rsidR="00812592" w:rsidRPr="00812592" w:rsidRDefault="00812592" w:rsidP="00812592">
      <w:pPr>
        <w:tabs>
          <w:tab w:val="left" w:pos="1890"/>
        </w:tabs>
        <w:ind w:right="-1"/>
        <w:jc w:val="center"/>
        <w:rPr>
          <w:b/>
          <w:snapToGrid w:val="0"/>
          <w:sz w:val="28"/>
          <w:szCs w:val="28"/>
        </w:rPr>
        <w:sectPr w:rsidR="00812592" w:rsidRPr="00812592" w:rsidSect="00CA1CA4">
          <w:pgSz w:w="11906" w:h="16838"/>
          <w:pgMar w:top="851" w:right="849" w:bottom="567" w:left="1418" w:header="720" w:footer="720" w:gutter="0"/>
          <w:cols w:space="720"/>
        </w:sectPr>
      </w:pPr>
    </w:p>
    <w:p w14:paraId="2285AAA3" w14:textId="77777777" w:rsidR="00812592" w:rsidRPr="00812592" w:rsidRDefault="00812592" w:rsidP="00812592">
      <w:pPr>
        <w:jc w:val="center"/>
        <w:rPr>
          <w:b/>
          <w:bCs/>
          <w:snapToGrid w:val="0"/>
          <w:sz w:val="28"/>
          <w:szCs w:val="28"/>
        </w:rPr>
      </w:pPr>
      <w:r w:rsidRPr="00812592">
        <w:rPr>
          <w:b/>
          <w:bCs/>
          <w:snapToGrid w:val="0"/>
          <w:sz w:val="28"/>
          <w:szCs w:val="28"/>
        </w:rPr>
        <w:lastRenderedPageBreak/>
        <w:t>Долгосрочные тарифы АО «Кемеровская генерация» на горячую воду</w:t>
      </w:r>
    </w:p>
    <w:p w14:paraId="7CEFEC21" w14:textId="77777777" w:rsidR="00812592" w:rsidRPr="00812592" w:rsidRDefault="00812592" w:rsidP="00812592">
      <w:pPr>
        <w:jc w:val="center"/>
        <w:rPr>
          <w:b/>
          <w:bCs/>
          <w:snapToGrid w:val="0"/>
          <w:sz w:val="28"/>
          <w:szCs w:val="28"/>
        </w:rPr>
      </w:pPr>
      <w:r w:rsidRPr="00812592">
        <w:rPr>
          <w:b/>
          <w:bCs/>
          <w:snapToGrid w:val="0"/>
          <w:sz w:val="28"/>
          <w:szCs w:val="28"/>
        </w:rPr>
        <w:t xml:space="preserve"> в открытой системе горячего водоснабжения (теплоснабжения), реализуемую на потребительском рынке </w:t>
      </w:r>
    </w:p>
    <w:p w14:paraId="1B42A1AE" w14:textId="77777777" w:rsidR="00812592" w:rsidRPr="00812592" w:rsidRDefault="00812592" w:rsidP="00812592">
      <w:pPr>
        <w:jc w:val="center"/>
        <w:rPr>
          <w:b/>
          <w:bCs/>
          <w:snapToGrid w:val="0"/>
          <w:sz w:val="28"/>
          <w:szCs w:val="28"/>
        </w:rPr>
      </w:pPr>
      <w:r w:rsidRPr="00812592">
        <w:rPr>
          <w:b/>
          <w:bCs/>
          <w:snapToGrid w:val="0"/>
          <w:sz w:val="28"/>
          <w:szCs w:val="28"/>
        </w:rPr>
        <w:t>Кемеровского городского округа через сети АО «Теплоэнерго», на период с 01.12.2022 по 31.12.2023</w:t>
      </w:r>
    </w:p>
    <w:p w14:paraId="66415511" w14:textId="77777777" w:rsidR="00812592" w:rsidRPr="00812592" w:rsidRDefault="00812592" w:rsidP="00812592">
      <w:pPr>
        <w:jc w:val="right"/>
        <w:rPr>
          <w:bCs/>
          <w:snapToGrid w:val="0"/>
          <w:sz w:val="28"/>
          <w:szCs w:val="28"/>
        </w:rPr>
      </w:pPr>
    </w:p>
    <w:tbl>
      <w:tblPr>
        <w:tblW w:w="14745"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7"/>
        <w:gridCol w:w="1276"/>
        <w:gridCol w:w="1559"/>
        <w:gridCol w:w="1276"/>
        <w:gridCol w:w="2977"/>
        <w:gridCol w:w="3402"/>
        <w:gridCol w:w="1134"/>
        <w:gridCol w:w="1134"/>
      </w:tblGrid>
      <w:tr w:rsidR="00812592" w:rsidRPr="00812592" w14:paraId="3302F010" w14:textId="77777777" w:rsidTr="00293CC7">
        <w:trPr>
          <w:trHeight w:val="109"/>
        </w:trPr>
        <w:tc>
          <w:tcPr>
            <w:tcW w:w="1987" w:type="dxa"/>
            <w:vMerge w:val="restart"/>
            <w:tcBorders>
              <w:top w:val="single" w:sz="4" w:space="0" w:color="auto"/>
              <w:left w:val="single" w:sz="4" w:space="0" w:color="auto"/>
              <w:bottom w:val="single" w:sz="2" w:space="0" w:color="auto"/>
              <w:right w:val="single" w:sz="2" w:space="0" w:color="auto"/>
            </w:tcBorders>
            <w:vAlign w:val="center"/>
            <w:hideMark/>
          </w:tcPr>
          <w:p w14:paraId="73696A9A" w14:textId="77777777" w:rsidR="00812592" w:rsidRPr="00812592" w:rsidRDefault="00812592" w:rsidP="00812592">
            <w:pPr>
              <w:tabs>
                <w:tab w:val="left" w:pos="3052"/>
              </w:tabs>
              <w:ind w:left="-108" w:right="-108"/>
              <w:jc w:val="center"/>
              <w:rPr>
                <w:snapToGrid w:val="0"/>
                <w:sz w:val="20"/>
                <w:szCs w:val="20"/>
              </w:rPr>
            </w:pPr>
            <w:r w:rsidRPr="00812592">
              <w:rPr>
                <w:snapToGrid w:val="0"/>
                <w:sz w:val="20"/>
                <w:szCs w:val="20"/>
              </w:rPr>
              <w:t>Наименование регулируемой организации</w:t>
            </w:r>
          </w:p>
        </w:tc>
        <w:tc>
          <w:tcPr>
            <w:tcW w:w="1276" w:type="dxa"/>
            <w:vMerge w:val="restart"/>
            <w:tcBorders>
              <w:top w:val="single" w:sz="4" w:space="0" w:color="auto"/>
              <w:left w:val="single" w:sz="2" w:space="0" w:color="auto"/>
              <w:bottom w:val="single" w:sz="2" w:space="0" w:color="auto"/>
              <w:right w:val="single" w:sz="2" w:space="0" w:color="auto"/>
            </w:tcBorders>
            <w:vAlign w:val="center"/>
            <w:hideMark/>
          </w:tcPr>
          <w:p w14:paraId="2E2B98B2" w14:textId="77777777" w:rsidR="00812592" w:rsidRPr="00812592" w:rsidRDefault="00812592" w:rsidP="00812592">
            <w:pPr>
              <w:ind w:left="-108" w:firstLine="47"/>
              <w:jc w:val="center"/>
              <w:rPr>
                <w:snapToGrid w:val="0"/>
                <w:sz w:val="20"/>
                <w:szCs w:val="20"/>
              </w:rPr>
            </w:pPr>
            <w:r w:rsidRPr="00812592">
              <w:rPr>
                <w:snapToGrid w:val="0"/>
                <w:sz w:val="20"/>
                <w:szCs w:val="20"/>
              </w:rPr>
              <w:t>Период</w:t>
            </w:r>
          </w:p>
        </w:tc>
        <w:tc>
          <w:tcPr>
            <w:tcW w:w="1559" w:type="dxa"/>
            <w:vMerge w:val="restart"/>
            <w:tcBorders>
              <w:top w:val="single" w:sz="4" w:space="0" w:color="auto"/>
              <w:left w:val="single" w:sz="2" w:space="0" w:color="auto"/>
              <w:bottom w:val="single" w:sz="2" w:space="0" w:color="auto"/>
              <w:right w:val="single" w:sz="4" w:space="0" w:color="auto"/>
            </w:tcBorders>
            <w:vAlign w:val="center"/>
            <w:hideMark/>
          </w:tcPr>
          <w:p w14:paraId="598DBD27" w14:textId="77777777" w:rsidR="00812592" w:rsidRPr="00812592" w:rsidRDefault="00812592" w:rsidP="00812592">
            <w:pPr>
              <w:ind w:left="-108" w:right="-104" w:firstLine="3"/>
              <w:jc w:val="center"/>
              <w:rPr>
                <w:snapToGrid w:val="0"/>
                <w:sz w:val="20"/>
                <w:szCs w:val="20"/>
              </w:rPr>
            </w:pPr>
            <w:r w:rsidRPr="00812592">
              <w:rPr>
                <w:snapToGrid w:val="0"/>
                <w:sz w:val="20"/>
                <w:szCs w:val="20"/>
              </w:rPr>
              <w:t xml:space="preserve">Компонент на теплоноситель, </w:t>
            </w:r>
          </w:p>
          <w:p w14:paraId="2D9E6EDD" w14:textId="77777777" w:rsidR="00812592" w:rsidRPr="00812592" w:rsidRDefault="00812592" w:rsidP="00812592">
            <w:pPr>
              <w:ind w:left="-108" w:right="-104" w:firstLine="3"/>
              <w:jc w:val="center"/>
              <w:rPr>
                <w:snapToGrid w:val="0"/>
                <w:sz w:val="20"/>
                <w:szCs w:val="20"/>
              </w:rPr>
            </w:pPr>
            <w:r w:rsidRPr="00812592">
              <w:rPr>
                <w:snapToGrid w:val="0"/>
                <w:sz w:val="20"/>
                <w:szCs w:val="20"/>
              </w:rPr>
              <w:t>руб./м</w:t>
            </w:r>
            <w:r w:rsidRPr="00812592">
              <w:rPr>
                <w:snapToGrid w:val="0"/>
                <w:sz w:val="20"/>
                <w:szCs w:val="20"/>
                <w:vertAlign w:val="superscript"/>
              </w:rPr>
              <w:t>3</w:t>
            </w:r>
          </w:p>
          <w:p w14:paraId="320FEB21" w14:textId="77777777" w:rsidR="00812592" w:rsidRPr="00812592" w:rsidRDefault="00812592" w:rsidP="00812592">
            <w:pPr>
              <w:ind w:left="-108" w:right="-104" w:firstLine="3"/>
              <w:jc w:val="center"/>
              <w:rPr>
                <w:snapToGrid w:val="0"/>
                <w:sz w:val="20"/>
                <w:szCs w:val="20"/>
              </w:rPr>
            </w:pPr>
            <w:r w:rsidRPr="00812592">
              <w:rPr>
                <w:snapToGrid w:val="0"/>
                <w:sz w:val="20"/>
                <w:szCs w:val="20"/>
                <w:vertAlign w:val="superscript"/>
              </w:rPr>
              <w:t xml:space="preserve"> </w:t>
            </w:r>
            <w:r w:rsidRPr="00812592">
              <w:rPr>
                <w:snapToGrid w:val="0"/>
                <w:sz w:val="20"/>
                <w:szCs w:val="20"/>
              </w:rPr>
              <w:t>(без НДС)</w:t>
            </w:r>
          </w:p>
        </w:tc>
        <w:tc>
          <w:tcPr>
            <w:tcW w:w="1276" w:type="dxa"/>
            <w:vMerge w:val="restart"/>
            <w:tcBorders>
              <w:top w:val="single" w:sz="4" w:space="0" w:color="auto"/>
              <w:left w:val="single" w:sz="2" w:space="0" w:color="auto"/>
              <w:bottom w:val="single" w:sz="2" w:space="0" w:color="auto"/>
              <w:right w:val="single" w:sz="4" w:space="0" w:color="auto"/>
            </w:tcBorders>
            <w:vAlign w:val="center"/>
            <w:hideMark/>
          </w:tcPr>
          <w:p w14:paraId="27BC1879" w14:textId="77777777" w:rsidR="00812592" w:rsidRPr="00812592" w:rsidRDefault="00812592" w:rsidP="00812592">
            <w:pPr>
              <w:ind w:left="-108" w:right="-104" w:firstLine="3"/>
              <w:jc w:val="center"/>
              <w:rPr>
                <w:snapToGrid w:val="0"/>
                <w:sz w:val="20"/>
                <w:szCs w:val="20"/>
              </w:rPr>
            </w:pPr>
            <w:r w:rsidRPr="00812592">
              <w:rPr>
                <w:snapToGrid w:val="0"/>
                <w:sz w:val="20"/>
                <w:szCs w:val="20"/>
              </w:rPr>
              <w:t>Компонент на теплоноситель, руб./м</w:t>
            </w:r>
            <w:r w:rsidRPr="00812592">
              <w:rPr>
                <w:snapToGrid w:val="0"/>
                <w:sz w:val="20"/>
                <w:szCs w:val="20"/>
                <w:vertAlign w:val="superscript"/>
              </w:rPr>
              <w:t>3</w:t>
            </w:r>
          </w:p>
          <w:p w14:paraId="7603985F" w14:textId="77777777" w:rsidR="00812592" w:rsidRPr="00812592" w:rsidRDefault="00812592" w:rsidP="00812592">
            <w:pPr>
              <w:ind w:left="-108" w:right="-104" w:firstLine="3"/>
              <w:jc w:val="center"/>
              <w:rPr>
                <w:snapToGrid w:val="0"/>
                <w:sz w:val="20"/>
                <w:szCs w:val="20"/>
              </w:rPr>
            </w:pPr>
            <w:r w:rsidRPr="00812592">
              <w:rPr>
                <w:snapToGrid w:val="0"/>
                <w:sz w:val="20"/>
                <w:szCs w:val="20"/>
              </w:rPr>
              <w:t xml:space="preserve">(с </w:t>
            </w:r>
            <w:proofErr w:type="gramStart"/>
            <w:r w:rsidRPr="00812592">
              <w:rPr>
                <w:snapToGrid w:val="0"/>
                <w:sz w:val="20"/>
                <w:szCs w:val="20"/>
              </w:rPr>
              <w:t>НДС)*</w:t>
            </w:r>
            <w:proofErr w:type="gramEnd"/>
          </w:p>
        </w:tc>
        <w:tc>
          <w:tcPr>
            <w:tcW w:w="8647" w:type="dxa"/>
            <w:gridSpan w:val="4"/>
            <w:tcBorders>
              <w:top w:val="single" w:sz="4" w:space="0" w:color="auto"/>
              <w:left w:val="single" w:sz="4" w:space="0" w:color="auto"/>
              <w:bottom w:val="single" w:sz="4" w:space="0" w:color="auto"/>
              <w:right w:val="single" w:sz="4" w:space="0" w:color="auto"/>
            </w:tcBorders>
            <w:vAlign w:val="center"/>
            <w:hideMark/>
          </w:tcPr>
          <w:p w14:paraId="02F95A1E" w14:textId="77777777" w:rsidR="00812592" w:rsidRPr="00812592" w:rsidRDefault="00812592" w:rsidP="00812592">
            <w:pPr>
              <w:tabs>
                <w:tab w:val="left" w:pos="3052"/>
              </w:tabs>
              <w:jc w:val="center"/>
              <w:rPr>
                <w:snapToGrid w:val="0"/>
                <w:sz w:val="20"/>
                <w:szCs w:val="20"/>
              </w:rPr>
            </w:pPr>
            <w:r w:rsidRPr="00812592">
              <w:rPr>
                <w:snapToGrid w:val="0"/>
                <w:sz w:val="20"/>
                <w:szCs w:val="20"/>
              </w:rPr>
              <w:t>Компонент на тепловую энергию</w:t>
            </w:r>
          </w:p>
        </w:tc>
      </w:tr>
      <w:tr w:rsidR="00812592" w:rsidRPr="00812592" w14:paraId="63A255FE" w14:textId="77777777" w:rsidTr="00293CC7">
        <w:trPr>
          <w:trHeight w:val="206"/>
        </w:trPr>
        <w:tc>
          <w:tcPr>
            <w:tcW w:w="1987" w:type="dxa"/>
            <w:vMerge/>
            <w:tcBorders>
              <w:top w:val="single" w:sz="2" w:space="0" w:color="auto"/>
              <w:left w:val="single" w:sz="4" w:space="0" w:color="auto"/>
              <w:bottom w:val="single" w:sz="2" w:space="0" w:color="auto"/>
              <w:right w:val="single" w:sz="2" w:space="0" w:color="auto"/>
            </w:tcBorders>
            <w:vAlign w:val="center"/>
            <w:hideMark/>
          </w:tcPr>
          <w:p w14:paraId="12C07461" w14:textId="77777777" w:rsidR="00812592" w:rsidRPr="00812592" w:rsidRDefault="00812592" w:rsidP="00812592">
            <w:pPr>
              <w:rPr>
                <w:snapToGrid w:val="0"/>
                <w:sz w:val="20"/>
                <w:szCs w:val="20"/>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7C3D5A31" w14:textId="77777777" w:rsidR="00812592" w:rsidRPr="00812592" w:rsidRDefault="00812592" w:rsidP="00812592">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58BA0967" w14:textId="77777777" w:rsidR="00812592" w:rsidRPr="00812592" w:rsidRDefault="00812592" w:rsidP="00812592">
            <w:pPr>
              <w:rPr>
                <w:snapToGrid w:val="0"/>
                <w:sz w:val="20"/>
                <w:szCs w:val="20"/>
              </w:rPr>
            </w:pPr>
          </w:p>
        </w:tc>
        <w:tc>
          <w:tcPr>
            <w:tcW w:w="1276" w:type="dxa"/>
            <w:vMerge/>
            <w:tcBorders>
              <w:top w:val="single" w:sz="2" w:space="0" w:color="auto"/>
              <w:left w:val="single" w:sz="2" w:space="0" w:color="auto"/>
              <w:bottom w:val="single" w:sz="2" w:space="0" w:color="auto"/>
              <w:right w:val="single" w:sz="4" w:space="0" w:color="auto"/>
            </w:tcBorders>
            <w:vAlign w:val="center"/>
            <w:hideMark/>
          </w:tcPr>
          <w:p w14:paraId="74079B24" w14:textId="77777777" w:rsidR="00812592" w:rsidRPr="00812592" w:rsidRDefault="00812592" w:rsidP="00812592">
            <w:pPr>
              <w:rPr>
                <w:snapToGrid w:val="0"/>
                <w:sz w:val="20"/>
                <w:szCs w:val="20"/>
              </w:rPr>
            </w:pPr>
          </w:p>
        </w:tc>
        <w:tc>
          <w:tcPr>
            <w:tcW w:w="2977" w:type="dxa"/>
            <w:vMerge w:val="restart"/>
            <w:tcBorders>
              <w:top w:val="single" w:sz="2" w:space="0" w:color="auto"/>
              <w:left w:val="single" w:sz="4" w:space="0" w:color="auto"/>
              <w:bottom w:val="single" w:sz="2" w:space="0" w:color="auto"/>
              <w:right w:val="single" w:sz="4" w:space="0" w:color="auto"/>
            </w:tcBorders>
            <w:vAlign w:val="center"/>
            <w:hideMark/>
          </w:tcPr>
          <w:p w14:paraId="62D7B567"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08571E0B"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 xml:space="preserve">(без НДС) </w:t>
            </w:r>
          </w:p>
        </w:tc>
        <w:tc>
          <w:tcPr>
            <w:tcW w:w="3402" w:type="dxa"/>
            <w:vMerge w:val="restart"/>
            <w:tcBorders>
              <w:top w:val="single" w:sz="4" w:space="0" w:color="auto"/>
              <w:left w:val="single" w:sz="4" w:space="0" w:color="auto"/>
              <w:right w:val="single" w:sz="4" w:space="0" w:color="auto"/>
            </w:tcBorders>
            <w:vAlign w:val="center"/>
          </w:tcPr>
          <w:p w14:paraId="11283582"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4E9987D4"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 xml:space="preserve">(с </w:t>
            </w:r>
            <w:proofErr w:type="gramStart"/>
            <w:r w:rsidRPr="00812592">
              <w:rPr>
                <w:snapToGrid w:val="0"/>
                <w:sz w:val="20"/>
                <w:szCs w:val="20"/>
              </w:rPr>
              <w:t>НДС)*</w:t>
            </w:r>
            <w:proofErr w:type="gramEnd"/>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2FCB46B" w14:textId="77777777" w:rsidR="00812592" w:rsidRPr="00812592" w:rsidRDefault="00812592" w:rsidP="00812592">
            <w:pPr>
              <w:tabs>
                <w:tab w:val="left" w:pos="3052"/>
              </w:tabs>
              <w:jc w:val="center"/>
              <w:rPr>
                <w:snapToGrid w:val="0"/>
                <w:sz w:val="20"/>
                <w:szCs w:val="20"/>
              </w:rPr>
            </w:pPr>
            <w:proofErr w:type="spellStart"/>
            <w:r w:rsidRPr="00812592">
              <w:rPr>
                <w:snapToGrid w:val="0"/>
                <w:sz w:val="20"/>
                <w:szCs w:val="20"/>
              </w:rPr>
              <w:t>Двухставочный</w:t>
            </w:r>
            <w:proofErr w:type="spellEnd"/>
          </w:p>
        </w:tc>
      </w:tr>
      <w:tr w:rsidR="00812592" w:rsidRPr="00812592" w14:paraId="23125389" w14:textId="77777777" w:rsidTr="00293CC7">
        <w:trPr>
          <w:trHeight w:val="940"/>
        </w:trPr>
        <w:tc>
          <w:tcPr>
            <w:tcW w:w="1987" w:type="dxa"/>
            <w:vMerge/>
            <w:tcBorders>
              <w:top w:val="single" w:sz="2" w:space="0" w:color="auto"/>
              <w:left w:val="single" w:sz="4" w:space="0" w:color="auto"/>
              <w:bottom w:val="single" w:sz="2" w:space="0" w:color="auto"/>
              <w:right w:val="single" w:sz="2" w:space="0" w:color="auto"/>
            </w:tcBorders>
            <w:vAlign w:val="center"/>
            <w:hideMark/>
          </w:tcPr>
          <w:p w14:paraId="65C9EB7B" w14:textId="77777777" w:rsidR="00812592" w:rsidRPr="00812592" w:rsidRDefault="00812592" w:rsidP="00812592">
            <w:pPr>
              <w:rPr>
                <w:snapToGrid w:val="0"/>
                <w:sz w:val="20"/>
                <w:szCs w:val="20"/>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0E5BB157" w14:textId="77777777" w:rsidR="00812592" w:rsidRPr="00812592" w:rsidRDefault="00812592" w:rsidP="00812592">
            <w:pPr>
              <w:rPr>
                <w:snapToGrid w:val="0"/>
                <w:sz w:val="20"/>
                <w:szCs w:val="20"/>
              </w:rPr>
            </w:pPr>
          </w:p>
        </w:tc>
        <w:tc>
          <w:tcPr>
            <w:tcW w:w="1559" w:type="dxa"/>
            <w:vMerge/>
            <w:tcBorders>
              <w:top w:val="single" w:sz="2" w:space="0" w:color="auto"/>
              <w:left w:val="single" w:sz="2" w:space="0" w:color="auto"/>
              <w:bottom w:val="single" w:sz="2" w:space="0" w:color="auto"/>
              <w:right w:val="single" w:sz="4" w:space="0" w:color="auto"/>
            </w:tcBorders>
            <w:vAlign w:val="center"/>
            <w:hideMark/>
          </w:tcPr>
          <w:p w14:paraId="6EAF2068" w14:textId="77777777" w:rsidR="00812592" w:rsidRPr="00812592" w:rsidRDefault="00812592" w:rsidP="00812592">
            <w:pPr>
              <w:rPr>
                <w:snapToGrid w:val="0"/>
                <w:sz w:val="20"/>
                <w:szCs w:val="20"/>
              </w:rPr>
            </w:pPr>
          </w:p>
        </w:tc>
        <w:tc>
          <w:tcPr>
            <w:tcW w:w="1276" w:type="dxa"/>
            <w:vMerge/>
            <w:tcBorders>
              <w:top w:val="single" w:sz="2" w:space="0" w:color="auto"/>
              <w:left w:val="single" w:sz="2" w:space="0" w:color="auto"/>
              <w:bottom w:val="single" w:sz="2" w:space="0" w:color="auto"/>
              <w:right w:val="single" w:sz="4" w:space="0" w:color="auto"/>
            </w:tcBorders>
            <w:vAlign w:val="center"/>
            <w:hideMark/>
          </w:tcPr>
          <w:p w14:paraId="4F7B32C3" w14:textId="77777777" w:rsidR="00812592" w:rsidRPr="00812592" w:rsidRDefault="00812592" w:rsidP="00812592">
            <w:pPr>
              <w:rPr>
                <w:snapToGrid w:val="0"/>
                <w:sz w:val="20"/>
                <w:szCs w:val="20"/>
              </w:rPr>
            </w:pPr>
          </w:p>
        </w:tc>
        <w:tc>
          <w:tcPr>
            <w:tcW w:w="2977" w:type="dxa"/>
            <w:vMerge/>
            <w:tcBorders>
              <w:top w:val="single" w:sz="2" w:space="0" w:color="auto"/>
              <w:left w:val="single" w:sz="4" w:space="0" w:color="auto"/>
              <w:bottom w:val="single" w:sz="2" w:space="0" w:color="auto"/>
              <w:right w:val="single" w:sz="4" w:space="0" w:color="auto"/>
            </w:tcBorders>
            <w:vAlign w:val="center"/>
            <w:hideMark/>
          </w:tcPr>
          <w:p w14:paraId="44573BC8" w14:textId="77777777" w:rsidR="00812592" w:rsidRPr="00812592" w:rsidRDefault="00812592" w:rsidP="00812592">
            <w:pPr>
              <w:rPr>
                <w:snapToGrid w:val="0"/>
                <w:sz w:val="20"/>
                <w:szCs w:val="20"/>
              </w:rPr>
            </w:pPr>
          </w:p>
        </w:tc>
        <w:tc>
          <w:tcPr>
            <w:tcW w:w="3402" w:type="dxa"/>
            <w:vMerge/>
            <w:tcBorders>
              <w:left w:val="single" w:sz="4" w:space="0" w:color="auto"/>
              <w:bottom w:val="single" w:sz="2" w:space="0" w:color="auto"/>
              <w:right w:val="single" w:sz="4" w:space="0" w:color="auto"/>
            </w:tcBorders>
          </w:tcPr>
          <w:p w14:paraId="619D326F" w14:textId="77777777" w:rsidR="00812592" w:rsidRPr="00812592" w:rsidRDefault="00812592" w:rsidP="00812592">
            <w:pPr>
              <w:ind w:left="-95" w:right="-65"/>
              <w:jc w:val="center"/>
              <w:rPr>
                <w:snapToGrid w:val="0"/>
                <w:sz w:val="20"/>
                <w:szCs w:val="20"/>
              </w:rPr>
            </w:pPr>
          </w:p>
        </w:tc>
        <w:tc>
          <w:tcPr>
            <w:tcW w:w="1134" w:type="dxa"/>
            <w:tcBorders>
              <w:top w:val="single" w:sz="2" w:space="0" w:color="auto"/>
              <w:left w:val="single" w:sz="4" w:space="0" w:color="auto"/>
              <w:bottom w:val="single" w:sz="2" w:space="0" w:color="auto"/>
              <w:right w:val="single" w:sz="4" w:space="0" w:color="auto"/>
            </w:tcBorders>
            <w:vAlign w:val="center"/>
            <w:hideMark/>
          </w:tcPr>
          <w:p w14:paraId="66A4B0CD" w14:textId="77777777" w:rsidR="00812592" w:rsidRPr="00812592" w:rsidRDefault="00812592" w:rsidP="00812592">
            <w:pPr>
              <w:ind w:left="-95" w:right="-65"/>
              <w:jc w:val="center"/>
              <w:rPr>
                <w:snapToGrid w:val="0"/>
                <w:sz w:val="20"/>
                <w:szCs w:val="20"/>
              </w:rPr>
            </w:pPr>
            <w:r w:rsidRPr="00812592">
              <w:rPr>
                <w:snapToGrid w:val="0"/>
                <w:sz w:val="20"/>
                <w:szCs w:val="20"/>
              </w:rPr>
              <w:t>Ставка за мощность, тыс. руб./</w:t>
            </w:r>
          </w:p>
          <w:p w14:paraId="571F9890" w14:textId="77777777" w:rsidR="00812592" w:rsidRPr="00812592" w:rsidRDefault="00812592" w:rsidP="00812592">
            <w:pPr>
              <w:ind w:left="-95" w:right="-65"/>
              <w:jc w:val="center"/>
              <w:rPr>
                <w:snapToGrid w:val="0"/>
                <w:sz w:val="20"/>
                <w:szCs w:val="20"/>
              </w:rPr>
            </w:pPr>
            <w:r w:rsidRPr="00812592">
              <w:rPr>
                <w:snapToGrid w:val="0"/>
                <w:sz w:val="20"/>
                <w:szCs w:val="20"/>
              </w:rPr>
              <w:t>Гкал/</w:t>
            </w:r>
          </w:p>
          <w:p w14:paraId="722CC252" w14:textId="77777777" w:rsidR="00812592" w:rsidRPr="00812592" w:rsidRDefault="00812592" w:rsidP="00812592">
            <w:pPr>
              <w:jc w:val="center"/>
              <w:rPr>
                <w:snapToGrid w:val="0"/>
                <w:sz w:val="20"/>
                <w:szCs w:val="20"/>
              </w:rPr>
            </w:pPr>
            <w:r w:rsidRPr="00812592">
              <w:rPr>
                <w:snapToGrid w:val="0"/>
                <w:sz w:val="20"/>
                <w:szCs w:val="20"/>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7C737" w14:textId="77777777" w:rsidR="00812592" w:rsidRPr="00812592" w:rsidRDefault="00812592" w:rsidP="00812592">
            <w:pPr>
              <w:ind w:left="-120" w:right="-112"/>
              <w:jc w:val="center"/>
              <w:rPr>
                <w:snapToGrid w:val="0"/>
                <w:sz w:val="20"/>
                <w:szCs w:val="20"/>
              </w:rPr>
            </w:pPr>
            <w:r w:rsidRPr="00812592">
              <w:rPr>
                <w:snapToGrid w:val="0"/>
                <w:sz w:val="20"/>
                <w:szCs w:val="20"/>
              </w:rPr>
              <w:t>Ставка за тепловую энергию, руб./Гкал</w:t>
            </w:r>
          </w:p>
        </w:tc>
      </w:tr>
      <w:tr w:rsidR="00812592" w:rsidRPr="00812592" w14:paraId="4424543B" w14:textId="77777777" w:rsidTr="00293CC7">
        <w:trPr>
          <w:trHeight w:val="1784"/>
        </w:trPr>
        <w:tc>
          <w:tcPr>
            <w:tcW w:w="1987" w:type="dxa"/>
            <w:vMerge w:val="restart"/>
            <w:tcBorders>
              <w:top w:val="single" w:sz="4" w:space="0" w:color="auto"/>
              <w:left w:val="single" w:sz="4" w:space="0" w:color="auto"/>
              <w:right w:val="single" w:sz="4" w:space="0" w:color="auto"/>
            </w:tcBorders>
            <w:vAlign w:val="center"/>
            <w:hideMark/>
          </w:tcPr>
          <w:p w14:paraId="111B7E59" w14:textId="77777777" w:rsidR="00812592" w:rsidRPr="00812592" w:rsidRDefault="00812592" w:rsidP="00812592">
            <w:pPr>
              <w:tabs>
                <w:tab w:val="left" w:pos="3052"/>
              </w:tabs>
              <w:ind w:left="-108" w:right="-108"/>
              <w:jc w:val="center"/>
              <w:rPr>
                <w:snapToGrid w:val="0"/>
                <w:sz w:val="20"/>
                <w:szCs w:val="20"/>
              </w:rPr>
            </w:pPr>
            <w:r w:rsidRPr="00812592">
              <w:rPr>
                <w:snapToGrid w:val="0"/>
                <w:color w:val="000000"/>
                <w:sz w:val="20"/>
                <w:szCs w:val="20"/>
              </w:rPr>
              <w:t>АО «Кемеровская генерация»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CACC0F"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01.12.2022</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035057"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DDADE"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29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325882"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4" w:space="0" w:color="auto"/>
              <w:left w:val="single" w:sz="4" w:space="0" w:color="auto"/>
              <w:bottom w:val="single" w:sz="4" w:space="0" w:color="auto"/>
              <w:right w:val="single" w:sz="4" w:space="0" w:color="auto"/>
            </w:tcBorders>
            <w:vAlign w:val="center"/>
          </w:tcPr>
          <w:p w14:paraId="237A2F3F"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734A52" w14:textId="77777777" w:rsidR="00812592" w:rsidRPr="00812592" w:rsidRDefault="00812592" w:rsidP="00812592">
            <w:pPr>
              <w:jc w:val="center"/>
              <w:rPr>
                <w:snapToGrid w:val="0"/>
                <w:sz w:val="20"/>
                <w:szCs w:val="20"/>
              </w:rPr>
            </w:pPr>
            <w:r w:rsidRPr="00812592">
              <w:rPr>
                <w:snapToGrid w:val="0"/>
                <w:sz w:val="20"/>
                <w:szCs w:val="20"/>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F6FBBC" w14:textId="77777777" w:rsidR="00812592" w:rsidRPr="00812592" w:rsidRDefault="00812592" w:rsidP="00812592">
            <w:pPr>
              <w:jc w:val="center"/>
              <w:rPr>
                <w:snapToGrid w:val="0"/>
                <w:sz w:val="20"/>
                <w:szCs w:val="20"/>
              </w:rPr>
            </w:pPr>
            <w:r w:rsidRPr="00812592">
              <w:rPr>
                <w:snapToGrid w:val="0"/>
                <w:sz w:val="20"/>
                <w:szCs w:val="20"/>
              </w:rPr>
              <w:t>х</w:t>
            </w:r>
          </w:p>
        </w:tc>
      </w:tr>
      <w:tr w:rsidR="00812592" w:rsidRPr="00812592" w14:paraId="4BF8587B" w14:textId="77777777" w:rsidTr="00293CC7">
        <w:trPr>
          <w:trHeight w:val="910"/>
        </w:trPr>
        <w:tc>
          <w:tcPr>
            <w:tcW w:w="1987" w:type="dxa"/>
            <w:vMerge/>
            <w:tcBorders>
              <w:left w:val="single" w:sz="4" w:space="0" w:color="auto"/>
              <w:bottom w:val="single" w:sz="4" w:space="0" w:color="auto"/>
              <w:right w:val="single" w:sz="4" w:space="0" w:color="auto"/>
            </w:tcBorders>
            <w:vAlign w:val="center"/>
            <w:hideMark/>
          </w:tcPr>
          <w:p w14:paraId="40C03BB7" w14:textId="77777777" w:rsidR="00812592" w:rsidRPr="00812592" w:rsidRDefault="00812592" w:rsidP="00812592">
            <w:pPr>
              <w:rPr>
                <w:snapToGrid w:val="0"/>
                <w:sz w:val="20"/>
                <w:szCs w:val="20"/>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29BFC4FB"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01.01.2023</w:t>
            </w:r>
          </w:p>
        </w:tc>
        <w:tc>
          <w:tcPr>
            <w:tcW w:w="1559"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3CF4A16F"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FE1E769"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2977"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8775094"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445B28C3"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7837A95D" w14:textId="77777777" w:rsidR="00812592" w:rsidRPr="00812592" w:rsidRDefault="00812592" w:rsidP="00812592">
            <w:pPr>
              <w:jc w:val="center"/>
              <w:rPr>
                <w:snapToGrid w:val="0"/>
                <w:color w:val="000000"/>
                <w:sz w:val="20"/>
                <w:szCs w:val="20"/>
              </w:rPr>
            </w:pPr>
            <w:r w:rsidRPr="00812592">
              <w:rPr>
                <w:snapToGrid w:val="0"/>
                <w:color w:val="000000"/>
                <w:sz w:val="20"/>
                <w:szCs w:val="20"/>
              </w:rPr>
              <w:t>Кузбасса от 17.11.2022 № 378</w:t>
            </w:r>
          </w:p>
        </w:tc>
        <w:tc>
          <w:tcPr>
            <w:tcW w:w="1134" w:type="dxa"/>
            <w:tcBorders>
              <w:top w:val="single" w:sz="2" w:space="0" w:color="auto"/>
              <w:left w:val="single" w:sz="2" w:space="0" w:color="auto"/>
              <w:bottom w:val="single" w:sz="2" w:space="0" w:color="auto"/>
              <w:right w:val="single" w:sz="2" w:space="0" w:color="auto"/>
            </w:tcBorders>
          </w:tcPr>
          <w:p w14:paraId="0A693D8A" w14:textId="77777777" w:rsidR="00812592" w:rsidRPr="00812592" w:rsidRDefault="00812592" w:rsidP="00812592">
            <w:pPr>
              <w:jc w:val="center"/>
              <w:rPr>
                <w:snapToGrid w:val="0"/>
                <w:color w:val="000000"/>
                <w:sz w:val="28"/>
                <w:szCs w:val="28"/>
              </w:rPr>
            </w:pPr>
          </w:p>
        </w:tc>
        <w:tc>
          <w:tcPr>
            <w:tcW w:w="1134" w:type="dxa"/>
            <w:tcBorders>
              <w:top w:val="single" w:sz="2" w:space="0" w:color="auto"/>
              <w:left w:val="single" w:sz="2" w:space="0" w:color="auto"/>
              <w:bottom w:val="single" w:sz="2" w:space="0" w:color="auto"/>
              <w:right w:val="single" w:sz="2" w:space="0" w:color="auto"/>
            </w:tcBorders>
          </w:tcPr>
          <w:p w14:paraId="026A8837" w14:textId="77777777" w:rsidR="00812592" w:rsidRPr="00812592" w:rsidRDefault="00812592" w:rsidP="00812592">
            <w:pPr>
              <w:jc w:val="center"/>
              <w:rPr>
                <w:snapToGrid w:val="0"/>
                <w:color w:val="000000"/>
                <w:sz w:val="28"/>
                <w:szCs w:val="28"/>
              </w:rPr>
            </w:pPr>
          </w:p>
        </w:tc>
      </w:tr>
    </w:tbl>
    <w:p w14:paraId="116750DD" w14:textId="77777777" w:rsidR="00812592" w:rsidRPr="00812592" w:rsidRDefault="00812592" w:rsidP="00812592">
      <w:pPr>
        <w:ind w:firstLine="709"/>
        <w:jc w:val="both"/>
        <w:rPr>
          <w:snapToGrid w:val="0"/>
          <w:sz w:val="20"/>
          <w:szCs w:val="20"/>
        </w:rPr>
      </w:pPr>
    </w:p>
    <w:p w14:paraId="4395E129" w14:textId="77777777" w:rsidR="00812592" w:rsidRPr="00812592" w:rsidRDefault="00812592" w:rsidP="00812592">
      <w:pPr>
        <w:ind w:firstLine="709"/>
        <w:jc w:val="both"/>
        <w:rPr>
          <w:snapToGrid w:val="0"/>
          <w:sz w:val="20"/>
          <w:szCs w:val="20"/>
        </w:rPr>
      </w:pPr>
    </w:p>
    <w:p w14:paraId="67EBC88B" w14:textId="77777777" w:rsidR="00812592" w:rsidRPr="00812592" w:rsidRDefault="00812592" w:rsidP="00812592">
      <w:pPr>
        <w:ind w:right="-285" w:firstLine="567"/>
        <w:jc w:val="both"/>
        <w:sectPr w:rsidR="00812592" w:rsidRPr="00812592" w:rsidSect="0012209E">
          <w:pgSz w:w="16838" w:h="11906" w:orient="landscape" w:code="9"/>
          <w:pgMar w:top="567" w:right="993" w:bottom="567" w:left="709" w:header="680" w:footer="709" w:gutter="0"/>
          <w:cols w:space="708"/>
          <w:titlePg/>
          <w:docGrid w:linePitch="360"/>
        </w:sectPr>
      </w:pPr>
    </w:p>
    <w:p w14:paraId="5B7976DA"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5DD17AC9"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486058F2"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АО «Теплоэнерго», на период с 01.01.2019 по 30.11.2022</w:t>
      </w:r>
    </w:p>
    <w:p w14:paraId="33411348" w14:textId="77777777" w:rsidR="00812592" w:rsidRPr="00812592" w:rsidRDefault="00812592" w:rsidP="00812592">
      <w:pPr>
        <w:ind w:right="-413"/>
        <w:jc w:val="right"/>
        <w:rPr>
          <w:bCs/>
          <w:sz w:val="28"/>
          <w:szCs w:val="28"/>
        </w:rPr>
      </w:pPr>
      <w:r w:rsidRPr="00812592">
        <w:rPr>
          <w:bCs/>
          <w:sz w:val="28"/>
          <w:szCs w:val="28"/>
        </w:rPr>
        <w:t>Таблица 1</w:t>
      </w:r>
    </w:p>
    <w:tbl>
      <w:tblPr>
        <w:tblW w:w="1559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812592" w:rsidRPr="00812592" w14:paraId="76D2806D" w14:textId="77777777" w:rsidTr="00293CC7">
        <w:trPr>
          <w:trHeight w:val="364"/>
        </w:trPr>
        <w:tc>
          <w:tcPr>
            <w:tcW w:w="1591" w:type="dxa"/>
            <w:vMerge w:val="restart"/>
            <w:shd w:val="clear" w:color="auto" w:fill="auto"/>
            <w:vAlign w:val="center"/>
          </w:tcPr>
          <w:p w14:paraId="628D830D"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669" w:type="dxa"/>
            <w:vMerge w:val="restart"/>
            <w:vAlign w:val="center"/>
          </w:tcPr>
          <w:p w14:paraId="69E97804" w14:textId="77777777" w:rsidR="00812592" w:rsidRPr="00812592" w:rsidRDefault="00812592" w:rsidP="00812592">
            <w:pPr>
              <w:ind w:left="-108" w:firstLine="47"/>
              <w:jc w:val="center"/>
            </w:pPr>
            <w:r w:rsidRPr="00812592">
              <w:t>Период</w:t>
            </w:r>
          </w:p>
        </w:tc>
        <w:tc>
          <w:tcPr>
            <w:tcW w:w="3827" w:type="dxa"/>
            <w:gridSpan w:val="4"/>
            <w:tcBorders>
              <w:bottom w:val="single" w:sz="4" w:space="0" w:color="auto"/>
            </w:tcBorders>
            <w:vAlign w:val="center"/>
          </w:tcPr>
          <w:p w14:paraId="3CAE19AE" w14:textId="77777777" w:rsidR="00812592" w:rsidRPr="00812592" w:rsidRDefault="00812592" w:rsidP="00812592">
            <w:pPr>
              <w:ind w:left="-108" w:firstLine="47"/>
              <w:jc w:val="center"/>
            </w:pPr>
            <w:r w:rsidRPr="00812592">
              <w:t>Тариф на горячую воду для населения (с НДС), руб./м</w:t>
            </w:r>
            <w:r w:rsidRPr="00812592">
              <w:rPr>
                <w:vertAlign w:val="superscript"/>
              </w:rPr>
              <w:t xml:space="preserve">3 </w:t>
            </w:r>
            <w:r w:rsidRPr="00812592">
              <w:t xml:space="preserve">* </w:t>
            </w:r>
          </w:p>
        </w:tc>
        <w:tc>
          <w:tcPr>
            <w:tcW w:w="3828" w:type="dxa"/>
            <w:gridSpan w:val="4"/>
            <w:tcBorders>
              <w:bottom w:val="single" w:sz="4" w:space="0" w:color="auto"/>
            </w:tcBorders>
            <w:shd w:val="clear" w:color="auto" w:fill="auto"/>
            <w:vAlign w:val="center"/>
          </w:tcPr>
          <w:p w14:paraId="7E1BF515" w14:textId="77777777" w:rsidR="00812592" w:rsidRPr="00812592" w:rsidRDefault="00812592" w:rsidP="00812592">
            <w:pPr>
              <w:ind w:left="-108" w:firstLine="47"/>
              <w:jc w:val="center"/>
            </w:pPr>
            <w:r w:rsidRPr="00812592">
              <w:t>Тариф на горячую воду для прочих потребителей (без НДС),</w:t>
            </w:r>
          </w:p>
          <w:p w14:paraId="119634C5" w14:textId="77777777" w:rsidR="00812592" w:rsidRPr="00812592" w:rsidRDefault="00812592" w:rsidP="00812592">
            <w:pPr>
              <w:ind w:left="-108" w:firstLine="47"/>
              <w:jc w:val="center"/>
              <w:rPr>
                <w:lang w:eastAsia="en-US"/>
              </w:rPr>
            </w:pPr>
            <w:r w:rsidRPr="00812592">
              <w:t>руб./м</w:t>
            </w:r>
            <w:r w:rsidRPr="00812592">
              <w:rPr>
                <w:vertAlign w:val="superscript"/>
              </w:rPr>
              <w:t xml:space="preserve">3 </w:t>
            </w:r>
          </w:p>
        </w:tc>
        <w:tc>
          <w:tcPr>
            <w:tcW w:w="992" w:type="dxa"/>
            <w:vMerge w:val="restart"/>
            <w:tcBorders>
              <w:right w:val="single" w:sz="4" w:space="0" w:color="auto"/>
            </w:tcBorders>
            <w:shd w:val="clear" w:color="auto" w:fill="auto"/>
            <w:vAlign w:val="center"/>
          </w:tcPr>
          <w:p w14:paraId="4A733312" w14:textId="77777777" w:rsidR="00812592" w:rsidRPr="00812592" w:rsidRDefault="00812592" w:rsidP="00812592">
            <w:pPr>
              <w:ind w:left="-108" w:right="-104" w:firstLine="3"/>
              <w:jc w:val="center"/>
            </w:pPr>
            <w:proofErr w:type="spellStart"/>
            <w:r w:rsidRPr="00812592">
              <w:t>Компо-нент</w:t>
            </w:r>
            <w:proofErr w:type="spellEnd"/>
            <w:r w:rsidRPr="00812592">
              <w:t xml:space="preserve"> на </w:t>
            </w:r>
            <w:proofErr w:type="spellStart"/>
            <w:r w:rsidRPr="00812592">
              <w:t>теплоно-ситель</w:t>
            </w:r>
            <w:proofErr w:type="spellEnd"/>
            <w:r w:rsidRPr="00812592">
              <w:t xml:space="preserve"> (без НДС),</w:t>
            </w:r>
          </w:p>
          <w:p w14:paraId="407B1AA5" w14:textId="77777777" w:rsidR="00812592" w:rsidRPr="00812592" w:rsidRDefault="00812592" w:rsidP="00812592">
            <w:pPr>
              <w:ind w:left="-108" w:right="-104" w:firstLine="3"/>
              <w:jc w:val="center"/>
              <w:rPr>
                <w:lang w:eastAsia="en-US"/>
              </w:rPr>
            </w:pPr>
            <w:r w:rsidRPr="00812592">
              <w:t>руб./м</w:t>
            </w:r>
            <w:r w:rsidRPr="00812592">
              <w:rPr>
                <w:vertAlign w:val="superscript"/>
              </w:rPr>
              <w:t xml:space="preserve">3 </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A155D" w14:textId="77777777" w:rsidR="00812592" w:rsidRPr="00812592" w:rsidRDefault="00812592" w:rsidP="00812592">
            <w:pPr>
              <w:tabs>
                <w:tab w:val="left" w:pos="3052"/>
              </w:tabs>
              <w:jc w:val="center"/>
              <w:rPr>
                <w:lang w:eastAsia="en-US"/>
              </w:rPr>
            </w:pPr>
            <w:r w:rsidRPr="00812592">
              <w:t>Компонент на тепловую энергию (без НДС)</w:t>
            </w:r>
          </w:p>
        </w:tc>
      </w:tr>
      <w:tr w:rsidR="00812592" w:rsidRPr="00812592" w14:paraId="62DA2E88" w14:textId="77777777" w:rsidTr="00293CC7">
        <w:trPr>
          <w:trHeight w:val="225"/>
        </w:trPr>
        <w:tc>
          <w:tcPr>
            <w:tcW w:w="1591" w:type="dxa"/>
            <w:vMerge/>
            <w:shd w:val="clear" w:color="auto" w:fill="auto"/>
            <w:vAlign w:val="center"/>
          </w:tcPr>
          <w:p w14:paraId="0495C82B" w14:textId="77777777" w:rsidR="00812592" w:rsidRPr="00812592" w:rsidRDefault="00812592" w:rsidP="00812592">
            <w:pPr>
              <w:tabs>
                <w:tab w:val="left" w:pos="3052"/>
              </w:tabs>
              <w:jc w:val="center"/>
              <w:rPr>
                <w:lang w:eastAsia="en-US"/>
              </w:rPr>
            </w:pPr>
          </w:p>
        </w:tc>
        <w:tc>
          <w:tcPr>
            <w:tcW w:w="1669" w:type="dxa"/>
            <w:vMerge/>
            <w:vAlign w:val="center"/>
          </w:tcPr>
          <w:p w14:paraId="012CC2C3" w14:textId="77777777" w:rsidR="00812592" w:rsidRPr="00812592" w:rsidRDefault="00812592" w:rsidP="00812592">
            <w:pPr>
              <w:tabs>
                <w:tab w:val="left" w:pos="3052"/>
              </w:tabs>
              <w:jc w:val="center"/>
              <w:rPr>
                <w:lang w:eastAsia="en-US"/>
              </w:rPr>
            </w:pPr>
          </w:p>
        </w:tc>
        <w:tc>
          <w:tcPr>
            <w:tcW w:w="1843" w:type="dxa"/>
            <w:gridSpan w:val="2"/>
            <w:tcBorders>
              <w:top w:val="single" w:sz="4" w:space="0" w:color="auto"/>
            </w:tcBorders>
            <w:vAlign w:val="center"/>
          </w:tcPr>
          <w:p w14:paraId="2D385B9A"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984" w:type="dxa"/>
            <w:gridSpan w:val="2"/>
            <w:tcBorders>
              <w:top w:val="single" w:sz="4" w:space="0" w:color="auto"/>
            </w:tcBorders>
            <w:vAlign w:val="center"/>
          </w:tcPr>
          <w:p w14:paraId="661EF597" w14:textId="77777777" w:rsidR="00812592" w:rsidRPr="00812592" w:rsidRDefault="00812592" w:rsidP="00812592">
            <w:pPr>
              <w:ind w:left="-108" w:right="-85" w:hanging="4"/>
              <w:jc w:val="center"/>
              <w:rPr>
                <w:lang w:eastAsia="en-US"/>
              </w:rPr>
            </w:pPr>
            <w:r w:rsidRPr="00812592">
              <w:rPr>
                <w:lang w:eastAsia="en-US"/>
              </w:rPr>
              <w:t>Неизолированные стояки</w:t>
            </w:r>
          </w:p>
        </w:tc>
        <w:tc>
          <w:tcPr>
            <w:tcW w:w="1985" w:type="dxa"/>
            <w:gridSpan w:val="2"/>
            <w:tcBorders>
              <w:top w:val="single" w:sz="4" w:space="0" w:color="auto"/>
            </w:tcBorders>
            <w:vAlign w:val="center"/>
          </w:tcPr>
          <w:p w14:paraId="4CC0949C" w14:textId="77777777" w:rsidR="00812592" w:rsidRPr="00812592" w:rsidRDefault="00812592" w:rsidP="00812592">
            <w:pPr>
              <w:ind w:left="-108" w:right="-85" w:hanging="55"/>
              <w:jc w:val="center"/>
              <w:rPr>
                <w:lang w:eastAsia="en-US"/>
              </w:rPr>
            </w:pPr>
            <w:r w:rsidRPr="00812592">
              <w:rPr>
                <w:lang w:eastAsia="en-US"/>
              </w:rPr>
              <w:t>Изолированные стояки</w:t>
            </w:r>
          </w:p>
        </w:tc>
        <w:tc>
          <w:tcPr>
            <w:tcW w:w="1843" w:type="dxa"/>
            <w:gridSpan w:val="2"/>
            <w:tcBorders>
              <w:top w:val="single" w:sz="4" w:space="0" w:color="auto"/>
            </w:tcBorders>
            <w:vAlign w:val="center"/>
          </w:tcPr>
          <w:p w14:paraId="1311F24D" w14:textId="77777777" w:rsidR="00812592" w:rsidRPr="00812592" w:rsidRDefault="00812592" w:rsidP="00812592">
            <w:pPr>
              <w:ind w:left="-110" w:right="-251" w:hanging="4"/>
              <w:jc w:val="center"/>
              <w:rPr>
                <w:lang w:eastAsia="en-US"/>
              </w:rPr>
            </w:pPr>
            <w:proofErr w:type="spellStart"/>
            <w:r w:rsidRPr="00812592">
              <w:rPr>
                <w:lang w:eastAsia="en-US"/>
              </w:rPr>
              <w:t>Неизолирован</w:t>
            </w:r>
            <w:proofErr w:type="spellEnd"/>
            <w:r w:rsidRPr="00812592">
              <w:rPr>
                <w:lang w:eastAsia="en-US"/>
              </w:rPr>
              <w:t>-</w:t>
            </w:r>
          </w:p>
          <w:p w14:paraId="32892E58" w14:textId="77777777" w:rsidR="00812592" w:rsidRPr="00812592" w:rsidRDefault="00812592" w:rsidP="00812592">
            <w:pPr>
              <w:ind w:left="-110" w:right="-251" w:hanging="4"/>
              <w:jc w:val="center"/>
              <w:rPr>
                <w:lang w:eastAsia="en-US"/>
              </w:rPr>
            </w:pPr>
            <w:proofErr w:type="spellStart"/>
            <w:r w:rsidRPr="00812592">
              <w:rPr>
                <w:lang w:eastAsia="en-US"/>
              </w:rPr>
              <w:t>ные</w:t>
            </w:r>
            <w:proofErr w:type="spellEnd"/>
            <w:r w:rsidRPr="00812592">
              <w:rPr>
                <w:lang w:eastAsia="en-US"/>
              </w:rPr>
              <w:t xml:space="preserve"> стояки</w:t>
            </w:r>
          </w:p>
        </w:tc>
        <w:tc>
          <w:tcPr>
            <w:tcW w:w="992" w:type="dxa"/>
            <w:vMerge/>
            <w:shd w:val="clear" w:color="auto" w:fill="auto"/>
            <w:vAlign w:val="center"/>
          </w:tcPr>
          <w:p w14:paraId="53C3AC8D" w14:textId="77777777" w:rsidR="00812592" w:rsidRPr="00812592" w:rsidRDefault="00812592" w:rsidP="00812592">
            <w:pPr>
              <w:tabs>
                <w:tab w:val="left" w:pos="3052"/>
              </w:tabs>
              <w:jc w:val="center"/>
              <w:rPr>
                <w:lang w:eastAsia="en-US"/>
              </w:rPr>
            </w:pPr>
          </w:p>
        </w:tc>
        <w:tc>
          <w:tcPr>
            <w:tcW w:w="1276" w:type="dxa"/>
            <w:vMerge w:val="restart"/>
            <w:tcBorders>
              <w:right w:val="single" w:sz="4" w:space="0" w:color="auto"/>
            </w:tcBorders>
            <w:shd w:val="clear" w:color="auto" w:fill="auto"/>
            <w:vAlign w:val="center"/>
          </w:tcPr>
          <w:p w14:paraId="14BF7B1C"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2AB81"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075042BB" w14:textId="77777777" w:rsidTr="00293CC7">
        <w:trPr>
          <w:trHeight w:val="1444"/>
        </w:trPr>
        <w:tc>
          <w:tcPr>
            <w:tcW w:w="1591" w:type="dxa"/>
            <w:vMerge/>
            <w:shd w:val="clear" w:color="auto" w:fill="auto"/>
            <w:vAlign w:val="center"/>
          </w:tcPr>
          <w:p w14:paraId="6737F9DC" w14:textId="77777777" w:rsidR="00812592" w:rsidRPr="00812592" w:rsidRDefault="00812592" w:rsidP="00812592">
            <w:pPr>
              <w:tabs>
                <w:tab w:val="left" w:pos="3052"/>
              </w:tabs>
              <w:jc w:val="center"/>
              <w:rPr>
                <w:lang w:eastAsia="en-US"/>
              </w:rPr>
            </w:pPr>
          </w:p>
        </w:tc>
        <w:tc>
          <w:tcPr>
            <w:tcW w:w="1669" w:type="dxa"/>
            <w:vMerge/>
            <w:vAlign w:val="center"/>
          </w:tcPr>
          <w:p w14:paraId="697960AF" w14:textId="77777777" w:rsidR="00812592" w:rsidRPr="00812592" w:rsidRDefault="00812592" w:rsidP="00812592">
            <w:pPr>
              <w:tabs>
                <w:tab w:val="left" w:pos="3052"/>
              </w:tabs>
              <w:jc w:val="center"/>
              <w:rPr>
                <w:lang w:eastAsia="en-US"/>
              </w:rPr>
            </w:pPr>
          </w:p>
        </w:tc>
        <w:tc>
          <w:tcPr>
            <w:tcW w:w="992" w:type="dxa"/>
            <w:vAlign w:val="center"/>
          </w:tcPr>
          <w:p w14:paraId="707F0BC3"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851" w:type="dxa"/>
            <w:vAlign w:val="center"/>
          </w:tcPr>
          <w:p w14:paraId="54F33126"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Align w:val="center"/>
          </w:tcPr>
          <w:p w14:paraId="10B15BA5" w14:textId="77777777" w:rsidR="00812592" w:rsidRPr="00812592" w:rsidRDefault="00812592" w:rsidP="00812592">
            <w:pPr>
              <w:tabs>
                <w:tab w:val="left" w:pos="3052"/>
              </w:tabs>
              <w:ind w:right="-35"/>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7F157E70"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3" w:type="dxa"/>
            <w:vAlign w:val="center"/>
          </w:tcPr>
          <w:p w14:paraId="76A0830C" w14:textId="77777777" w:rsidR="00812592" w:rsidRPr="00812592" w:rsidRDefault="00812592" w:rsidP="00812592">
            <w:pPr>
              <w:tabs>
                <w:tab w:val="left" w:pos="3052"/>
              </w:tabs>
              <w:ind w:left="-52" w:right="-68"/>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2" w:type="dxa"/>
            <w:vAlign w:val="center"/>
          </w:tcPr>
          <w:p w14:paraId="06D06703"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850" w:type="dxa"/>
            <w:vAlign w:val="center"/>
          </w:tcPr>
          <w:p w14:paraId="040C971D" w14:textId="77777777" w:rsidR="00812592" w:rsidRPr="00812592" w:rsidRDefault="00812592" w:rsidP="00812592">
            <w:pPr>
              <w:tabs>
                <w:tab w:val="left" w:pos="3052"/>
              </w:tabs>
              <w:ind w:left="-177" w:right="-149"/>
              <w:jc w:val="center"/>
              <w:rPr>
                <w:lang w:eastAsia="en-US"/>
              </w:rPr>
            </w:pPr>
            <w:r w:rsidRPr="00812592">
              <w:rPr>
                <w:lang w:eastAsia="en-US"/>
              </w:rPr>
              <w:t>с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телями</w:t>
            </w:r>
            <w:proofErr w:type="spellEnd"/>
          </w:p>
        </w:tc>
        <w:tc>
          <w:tcPr>
            <w:tcW w:w="993" w:type="dxa"/>
            <w:vAlign w:val="center"/>
          </w:tcPr>
          <w:p w14:paraId="720DEFC6" w14:textId="77777777" w:rsidR="00812592" w:rsidRPr="00812592" w:rsidRDefault="00812592" w:rsidP="00812592">
            <w:pPr>
              <w:tabs>
                <w:tab w:val="left" w:pos="3052"/>
              </w:tabs>
              <w:ind w:right="-35"/>
              <w:jc w:val="center"/>
              <w:rPr>
                <w:lang w:eastAsia="en-US"/>
              </w:rPr>
            </w:pPr>
            <w:r w:rsidRPr="00812592">
              <w:rPr>
                <w:lang w:eastAsia="en-US"/>
              </w:rPr>
              <w:t>без поло-</w:t>
            </w:r>
            <w:proofErr w:type="spellStart"/>
            <w:r w:rsidRPr="00812592">
              <w:rPr>
                <w:lang w:eastAsia="en-US"/>
              </w:rPr>
              <w:t>тенце</w:t>
            </w:r>
            <w:proofErr w:type="spellEnd"/>
            <w:r w:rsidRPr="00812592">
              <w:rPr>
                <w:lang w:eastAsia="en-US"/>
              </w:rPr>
              <w:t>-суши-</w:t>
            </w:r>
            <w:proofErr w:type="spellStart"/>
            <w:r w:rsidRPr="00812592">
              <w:rPr>
                <w:lang w:eastAsia="en-US"/>
              </w:rPr>
              <w:t>телей</w:t>
            </w:r>
            <w:proofErr w:type="spellEnd"/>
          </w:p>
        </w:tc>
        <w:tc>
          <w:tcPr>
            <w:tcW w:w="992" w:type="dxa"/>
            <w:vMerge/>
            <w:shd w:val="clear" w:color="auto" w:fill="auto"/>
            <w:vAlign w:val="center"/>
          </w:tcPr>
          <w:p w14:paraId="1BB480A2" w14:textId="77777777" w:rsidR="00812592" w:rsidRPr="00812592" w:rsidRDefault="00812592" w:rsidP="00812592">
            <w:pPr>
              <w:tabs>
                <w:tab w:val="left" w:pos="3052"/>
              </w:tabs>
              <w:jc w:val="center"/>
              <w:rPr>
                <w:lang w:eastAsia="en-US"/>
              </w:rPr>
            </w:pPr>
          </w:p>
        </w:tc>
        <w:tc>
          <w:tcPr>
            <w:tcW w:w="1276" w:type="dxa"/>
            <w:vMerge/>
            <w:shd w:val="clear" w:color="auto" w:fill="auto"/>
            <w:vAlign w:val="center"/>
          </w:tcPr>
          <w:p w14:paraId="76B78A82" w14:textId="77777777" w:rsidR="00812592" w:rsidRPr="00812592" w:rsidRDefault="00812592" w:rsidP="00812592">
            <w:pPr>
              <w:tabs>
                <w:tab w:val="left" w:pos="3052"/>
              </w:tabs>
              <w:jc w:val="center"/>
              <w:rPr>
                <w:lang w:eastAsia="en-US"/>
              </w:rPr>
            </w:pPr>
          </w:p>
        </w:tc>
        <w:tc>
          <w:tcPr>
            <w:tcW w:w="1275" w:type="dxa"/>
            <w:tcBorders>
              <w:right w:val="single" w:sz="4" w:space="0" w:color="auto"/>
            </w:tcBorders>
            <w:shd w:val="clear" w:color="auto" w:fill="auto"/>
            <w:vAlign w:val="center"/>
          </w:tcPr>
          <w:p w14:paraId="7A499E40" w14:textId="77777777" w:rsidR="00812592" w:rsidRPr="00812592" w:rsidRDefault="00812592" w:rsidP="00812592">
            <w:pPr>
              <w:ind w:left="-95" w:right="-65"/>
              <w:jc w:val="center"/>
            </w:pPr>
            <w:r w:rsidRPr="00812592">
              <w:t>Ставка за мощность, тыс. руб./</w:t>
            </w:r>
          </w:p>
          <w:p w14:paraId="7548F55B" w14:textId="77777777" w:rsidR="00812592" w:rsidRPr="00812592" w:rsidRDefault="00812592" w:rsidP="00812592">
            <w:pPr>
              <w:ind w:left="-95" w:right="-65"/>
              <w:jc w:val="center"/>
            </w:pPr>
            <w:r w:rsidRPr="00812592">
              <w:t>Гкал/</w:t>
            </w:r>
          </w:p>
          <w:p w14:paraId="0AF9AADC" w14:textId="77777777" w:rsidR="00812592" w:rsidRPr="00812592" w:rsidRDefault="00812592" w:rsidP="00812592">
            <w:pPr>
              <w:jc w:val="center"/>
            </w:pPr>
            <w:r w:rsidRPr="00812592">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1C64B5"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09DEEA99" w14:textId="77777777" w:rsidTr="00293CC7">
        <w:trPr>
          <w:trHeight w:val="246"/>
        </w:trPr>
        <w:tc>
          <w:tcPr>
            <w:tcW w:w="1591" w:type="dxa"/>
            <w:shd w:val="clear" w:color="auto" w:fill="auto"/>
            <w:vAlign w:val="center"/>
          </w:tcPr>
          <w:p w14:paraId="2D1CC4A5" w14:textId="77777777" w:rsidR="00812592" w:rsidRPr="00812592" w:rsidRDefault="00812592" w:rsidP="00812592">
            <w:pPr>
              <w:tabs>
                <w:tab w:val="left" w:pos="3052"/>
              </w:tabs>
              <w:jc w:val="center"/>
              <w:rPr>
                <w:lang w:eastAsia="en-US"/>
              </w:rPr>
            </w:pPr>
            <w:r w:rsidRPr="00812592">
              <w:rPr>
                <w:lang w:eastAsia="en-US"/>
              </w:rPr>
              <w:t>1</w:t>
            </w:r>
          </w:p>
        </w:tc>
        <w:tc>
          <w:tcPr>
            <w:tcW w:w="1669" w:type="dxa"/>
            <w:vAlign w:val="center"/>
          </w:tcPr>
          <w:p w14:paraId="43B0B712" w14:textId="77777777" w:rsidR="00812592" w:rsidRPr="00812592" w:rsidRDefault="00812592" w:rsidP="00812592">
            <w:pPr>
              <w:tabs>
                <w:tab w:val="left" w:pos="3052"/>
              </w:tabs>
              <w:jc w:val="center"/>
              <w:rPr>
                <w:lang w:eastAsia="en-US"/>
              </w:rPr>
            </w:pPr>
            <w:r w:rsidRPr="00812592">
              <w:rPr>
                <w:lang w:eastAsia="en-US"/>
              </w:rPr>
              <w:t>2</w:t>
            </w:r>
          </w:p>
        </w:tc>
        <w:tc>
          <w:tcPr>
            <w:tcW w:w="992" w:type="dxa"/>
            <w:vAlign w:val="center"/>
          </w:tcPr>
          <w:p w14:paraId="6D6C122A" w14:textId="77777777" w:rsidR="00812592" w:rsidRPr="00812592" w:rsidRDefault="00812592" w:rsidP="00812592">
            <w:pPr>
              <w:tabs>
                <w:tab w:val="left" w:pos="3052"/>
              </w:tabs>
              <w:ind w:right="-35"/>
              <w:jc w:val="center"/>
              <w:rPr>
                <w:lang w:eastAsia="en-US"/>
              </w:rPr>
            </w:pPr>
            <w:r w:rsidRPr="00812592">
              <w:rPr>
                <w:lang w:eastAsia="en-US"/>
              </w:rPr>
              <w:t>3</w:t>
            </w:r>
          </w:p>
        </w:tc>
        <w:tc>
          <w:tcPr>
            <w:tcW w:w="851" w:type="dxa"/>
            <w:vAlign w:val="center"/>
          </w:tcPr>
          <w:p w14:paraId="6601D349" w14:textId="77777777" w:rsidR="00812592" w:rsidRPr="00812592" w:rsidRDefault="00812592" w:rsidP="00812592">
            <w:pPr>
              <w:tabs>
                <w:tab w:val="left" w:pos="3052"/>
              </w:tabs>
              <w:ind w:right="-35"/>
              <w:jc w:val="center"/>
              <w:rPr>
                <w:lang w:eastAsia="en-US"/>
              </w:rPr>
            </w:pPr>
            <w:r w:rsidRPr="00812592">
              <w:rPr>
                <w:lang w:eastAsia="en-US"/>
              </w:rPr>
              <w:t>4</w:t>
            </w:r>
          </w:p>
        </w:tc>
        <w:tc>
          <w:tcPr>
            <w:tcW w:w="992" w:type="dxa"/>
            <w:vAlign w:val="center"/>
          </w:tcPr>
          <w:p w14:paraId="6F138570" w14:textId="77777777" w:rsidR="00812592" w:rsidRPr="00812592" w:rsidRDefault="00812592" w:rsidP="00812592">
            <w:pPr>
              <w:tabs>
                <w:tab w:val="left" w:pos="3052"/>
              </w:tabs>
              <w:ind w:right="-35"/>
              <w:jc w:val="center"/>
              <w:rPr>
                <w:lang w:eastAsia="en-US"/>
              </w:rPr>
            </w:pPr>
            <w:r w:rsidRPr="00812592">
              <w:rPr>
                <w:lang w:eastAsia="en-US"/>
              </w:rPr>
              <w:t>5</w:t>
            </w:r>
          </w:p>
        </w:tc>
        <w:tc>
          <w:tcPr>
            <w:tcW w:w="992" w:type="dxa"/>
            <w:vAlign w:val="center"/>
          </w:tcPr>
          <w:p w14:paraId="5AF3056F" w14:textId="77777777" w:rsidR="00812592" w:rsidRPr="00812592" w:rsidRDefault="00812592" w:rsidP="00812592">
            <w:pPr>
              <w:tabs>
                <w:tab w:val="left" w:pos="3052"/>
              </w:tabs>
              <w:ind w:right="-35"/>
              <w:jc w:val="center"/>
              <w:rPr>
                <w:lang w:eastAsia="en-US"/>
              </w:rPr>
            </w:pPr>
            <w:r w:rsidRPr="00812592">
              <w:rPr>
                <w:lang w:eastAsia="en-US"/>
              </w:rPr>
              <w:t>6</w:t>
            </w:r>
          </w:p>
        </w:tc>
        <w:tc>
          <w:tcPr>
            <w:tcW w:w="993" w:type="dxa"/>
            <w:vAlign w:val="center"/>
          </w:tcPr>
          <w:p w14:paraId="382454F5" w14:textId="77777777" w:rsidR="00812592" w:rsidRPr="00812592" w:rsidRDefault="00812592" w:rsidP="00812592">
            <w:pPr>
              <w:tabs>
                <w:tab w:val="left" w:pos="3052"/>
              </w:tabs>
              <w:ind w:left="-52" w:right="-68"/>
              <w:jc w:val="center"/>
              <w:rPr>
                <w:lang w:eastAsia="en-US"/>
              </w:rPr>
            </w:pPr>
            <w:r w:rsidRPr="00812592">
              <w:rPr>
                <w:lang w:eastAsia="en-US"/>
              </w:rPr>
              <w:t>7</w:t>
            </w:r>
          </w:p>
        </w:tc>
        <w:tc>
          <w:tcPr>
            <w:tcW w:w="992" w:type="dxa"/>
            <w:vAlign w:val="center"/>
          </w:tcPr>
          <w:p w14:paraId="64DC087A" w14:textId="77777777" w:rsidR="00812592" w:rsidRPr="00812592" w:rsidRDefault="00812592" w:rsidP="00812592">
            <w:pPr>
              <w:tabs>
                <w:tab w:val="left" w:pos="3052"/>
              </w:tabs>
              <w:ind w:right="-35"/>
              <w:jc w:val="center"/>
              <w:rPr>
                <w:lang w:eastAsia="en-US"/>
              </w:rPr>
            </w:pPr>
            <w:r w:rsidRPr="00812592">
              <w:rPr>
                <w:lang w:eastAsia="en-US"/>
              </w:rPr>
              <w:t>8</w:t>
            </w:r>
          </w:p>
        </w:tc>
        <w:tc>
          <w:tcPr>
            <w:tcW w:w="850" w:type="dxa"/>
            <w:vAlign w:val="center"/>
          </w:tcPr>
          <w:p w14:paraId="683E297A" w14:textId="77777777" w:rsidR="00812592" w:rsidRPr="00812592" w:rsidRDefault="00812592" w:rsidP="00812592">
            <w:pPr>
              <w:tabs>
                <w:tab w:val="left" w:pos="3052"/>
              </w:tabs>
              <w:ind w:left="-177" w:right="-149"/>
              <w:jc w:val="center"/>
              <w:rPr>
                <w:lang w:eastAsia="en-US"/>
              </w:rPr>
            </w:pPr>
            <w:r w:rsidRPr="00812592">
              <w:rPr>
                <w:lang w:eastAsia="en-US"/>
              </w:rPr>
              <w:t>9</w:t>
            </w:r>
          </w:p>
        </w:tc>
        <w:tc>
          <w:tcPr>
            <w:tcW w:w="993" w:type="dxa"/>
            <w:vAlign w:val="center"/>
          </w:tcPr>
          <w:p w14:paraId="33CA2282" w14:textId="77777777" w:rsidR="00812592" w:rsidRPr="00812592" w:rsidRDefault="00812592" w:rsidP="00812592">
            <w:pPr>
              <w:tabs>
                <w:tab w:val="left" w:pos="3052"/>
              </w:tabs>
              <w:ind w:right="-35"/>
              <w:jc w:val="center"/>
              <w:rPr>
                <w:lang w:eastAsia="en-US"/>
              </w:rPr>
            </w:pPr>
            <w:r w:rsidRPr="00812592">
              <w:rPr>
                <w:lang w:eastAsia="en-US"/>
              </w:rPr>
              <w:t>10</w:t>
            </w:r>
          </w:p>
        </w:tc>
        <w:tc>
          <w:tcPr>
            <w:tcW w:w="992" w:type="dxa"/>
            <w:shd w:val="clear" w:color="auto" w:fill="auto"/>
            <w:vAlign w:val="center"/>
          </w:tcPr>
          <w:p w14:paraId="6C9AB25C" w14:textId="77777777" w:rsidR="00812592" w:rsidRPr="00812592" w:rsidRDefault="00812592" w:rsidP="00812592">
            <w:pPr>
              <w:tabs>
                <w:tab w:val="left" w:pos="3052"/>
              </w:tabs>
              <w:jc w:val="center"/>
              <w:rPr>
                <w:lang w:eastAsia="en-US"/>
              </w:rPr>
            </w:pPr>
            <w:r w:rsidRPr="00812592">
              <w:rPr>
                <w:lang w:eastAsia="en-US"/>
              </w:rPr>
              <w:t>11</w:t>
            </w:r>
          </w:p>
        </w:tc>
        <w:tc>
          <w:tcPr>
            <w:tcW w:w="1276" w:type="dxa"/>
            <w:shd w:val="clear" w:color="auto" w:fill="auto"/>
            <w:vAlign w:val="center"/>
          </w:tcPr>
          <w:p w14:paraId="05B96B29" w14:textId="77777777" w:rsidR="00812592" w:rsidRPr="00812592" w:rsidRDefault="00812592" w:rsidP="00812592">
            <w:pPr>
              <w:tabs>
                <w:tab w:val="left" w:pos="3052"/>
              </w:tabs>
              <w:jc w:val="center"/>
              <w:rPr>
                <w:lang w:eastAsia="en-US"/>
              </w:rPr>
            </w:pPr>
            <w:r w:rsidRPr="00812592">
              <w:rPr>
                <w:lang w:eastAsia="en-US"/>
              </w:rPr>
              <w:t>12</w:t>
            </w:r>
          </w:p>
        </w:tc>
        <w:tc>
          <w:tcPr>
            <w:tcW w:w="1275" w:type="dxa"/>
            <w:tcBorders>
              <w:right w:val="single" w:sz="4" w:space="0" w:color="auto"/>
            </w:tcBorders>
            <w:shd w:val="clear" w:color="auto" w:fill="auto"/>
            <w:vAlign w:val="center"/>
          </w:tcPr>
          <w:p w14:paraId="3550C190" w14:textId="77777777" w:rsidR="00812592" w:rsidRPr="00812592" w:rsidRDefault="00812592" w:rsidP="00812592">
            <w:pPr>
              <w:ind w:left="-95" w:right="-65"/>
              <w:jc w:val="center"/>
            </w:pPr>
            <w:r w:rsidRPr="00812592">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1E7798" w14:textId="77777777" w:rsidR="00812592" w:rsidRPr="00812592" w:rsidRDefault="00812592" w:rsidP="00812592">
            <w:pPr>
              <w:ind w:left="-120" w:right="-112"/>
              <w:jc w:val="center"/>
            </w:pPr>
            <w:r w:rsidRPr="00812592">
              <w:t>14</w:t>
            </w:r>
          </w:p>
        </w:tc>
      </w:tr>
      <w:tr w:rsidR="00812592" w:rsidRPr="00812592" w14:paraId="40712124" w14:textId="77777777" w:rsidTr="00293CC7">
        <w:trPr>
          <w:trHeight w:val="184"/>
        </w:trPr>
        <w:tc>
          <w:tcPr>
            <w:tcW w:w="1591" w:type="dxa"/>
            <w:vMerge w:val="restart"/>
            <w:tcBorders>
              <w:top w:val="single" w:sz="4" w:space="0" w:color="auto"/>
              <w:left w:val="single" w:sz="4" w:space="0" w:color="auto"/>
              <w:right w:val="single" w:sz="4" w:space="0" w:color="auto"/>
            </w:tcBorders>
            <w:vAlign w:val="center"/>
          </w:tcPr>
          <w:p w14:paraId="47DAA41B"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669" w:type="dxa"/>
            <w:vAlign w:val="center"/>
          </w:tcPr>
          <w:p w14:paraId="29D68650" w14:textId="77777777" w:rsidR="00812592" w:rsidRPr="00812592" w:rsidRDefault="00812592" w:rsidP="00812592">
            <w:pPr>
              <w:tabs>
                <w:tab w:val="left" w:pos="3052"/>
              </w:tabs>
              <w:ind w:right="-108" w:hanging="108"/>
              <w:jc w:val="center"/>
            </w:pPr>
            <w:r w:rsidRPr="00812592">
              <w:t>с 01.01.2019</w:t>
            </w:r>
          </w:p>
        </w:tc>
        <w:tc>
          <w:tcPr>
            <w:tcW w:w="992" w:type="dxa"/>
            <w:tcBorders>
              <w:right w:val="single" w:sz="4" w:space="0" w:color="auto"/>
            </w:tcBorders>
            <w:shd w:val="clear" w:color="auto" w:fill="auto"/>
            <w:vAlign w:val="center"/>
          </w:tcPr>
          <w:p w14:paraId="25EB711F" w14:textId="77777777" w:rsidR="00812592" w:rsidRPr="00812592" w:rsidRDefault="00812592" w:rsidP="00812592">
            <w:pPr>
              <w:jc w:val="center"/>
              <w:rPr>
                <w:color w:val="000000"/>
                <w:sz w:val="22"/>
                <w:szCs w:val="22"/>
              </w:rPr>
            </w:pPr>
            <w:r w:rsidRPr="00812592">
              <w:rPr>
                <w:color w:val="000000"/>
                <w:sz w:val="22"/>
                <w:szCs w:val="22"/>
                <w:lang w:eastAsia="en-US"/>
              </w:rPr>
              <w:t>130,31</w:t>
            </w:r>
          </w:p>
        </w:tc>
        <w:tc>
          <w:tcPr>
            <w:tcW w:w="851" w:type="dxa"/>
            <w:tcBorders>
              <w:left w:val="single" w:sz="4" w:space="0" w:color="auto"/>
            </w:tcBorders>
            <w:shd w:val="clear" w:color="auto" w:fill="auto"/>
            <w:vAlign w:val="center"/>
          </w:tcPr>
          <w:p w14:paraId="545F85BB"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120,34</w:t>
            </w:r>
          </w:p>
        </w:tc>
        <w:tc>
          <w:tcPr>
            <w:tcW w:w="992" w:type="dxa"/>
            <w:tcBorders>
              <w:left w:val="single" w:sz="4" w:space="0" w:color="auto"/>
            </w:tcBorders>
            <w:shd w:val="clear" w:color="auto" w:fill="auto"/>
            <w:vAlign w:val="center"/>
          </w:tcPr>
          <w:p w14:paraId="6F9A3E1B"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140,08</w:t>
            </w:r>
          </w:p>
        </w:tc>
        <w:tc>
          <w:tcPr>
            <w:tcW w:w="992" w:type="dxa"/>
            <w:tcBorders>
              <w:left w:val="single" w:sz="4" w:space="0" w:color="auto"/>
            </w:tcBorders>
            <w:shd w:val="clear" w:color="auto" w:fill="auto"/>
            <w:vAlign w:val="center"/>
          </w:tcPr>
          <w:p w14:paraId="0B4D9696"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130,31</w:t>
            </w:r>
          </w:p>
        </w:tc>
        <w:tc>
          <w:tcPr>
            <w:tcW w:w="993" w:type="dxa"/>
            <w:tcBorders>
              <w:right w:val="single" w:sz="4" w:space="0" w:color="auto"/>
            </w:tcBorders>
            <w:shd w:val="clear" w:color="auto" w:fill="auto"/>
            <w:vAlign w:val="center"/>
          </w:tcPr>
          <w:p w14:paraId="3A96A6E0"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108,59</w:t>
            </w:r>
          </w:p>
        </w:tc>
        <w:tc>
          <w:tcPr>
            <w:tcW w:w="992" w:type="dxa"/>
            <w:tcBorders>
              <w:left w:val="single" w:sz="4" w:space="0" w:color="auto"/>
            </w:tcBorders>
            <w:shd w:val="clear" w:color="auto" w:fill="auto"/>
            <w:vAlign w:val="center"/>
          </w:tcPr>
          <w:p w14:paraId="408CA38F"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100,28</w:t>
            </w:r>
          </w:p>
        </w:tc>
        <w:tc>
          <w:tcPr>
            <w:tcW w:w="850" w:type="dxa"/>
            <w:tcBorders>
              <w:left w:val="single" w:sz="4" w:space="0" w:color="auto"/>
            </w:tcBorders>
            <w:shd w:val="clear" w:color="auto" w:fill="auto"/>
            <w:vAlign w:val="center"/>
          </w:tcPr>
          <w:p w14:paraId="6E6B8A06"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116,73</w:t>
            </w:r>
          </w:p>
        </w:tc>
        <w:tc>
          <w:tcPr>
            <w:tcW w:w="993" w:type="dxa"/>
            <w:tcBorders>
              <w:left w:val="single" w:sz="4" w:space="0" w:color="auto"/>
            </w:tcBorders>
            <w:shd w:val="clear" w:color="auto" w:fill="auto"/>
            <w:vAlign w:val="center"/>
          </w:tcPr>
          <w:p w14:paraId="2E9B09A8"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108,59</w:t>
            </w:r>
          </w:p>
        </w:tc>
        <w:tc>
          <w:tcPr>
            <w:tcW w:w="992" w:type="dxa"/>
            <w:shd w:val="clear" w:color="auto" w:fill="auto"/>
            <w:vAlign w:val="center"/>
          </w:tcPr>
          <w:p w14:paraId="0CCE4714" w14:textId="77777777" w:rsidR="00812592" w:rsidRPr="00812592" w:rsidRDefault="00812592" w:rsidP="00812592">
            <w:pPr>
              <w:jc w:val="center"/>
              <w:rPr>
                <w:color w:val="000000"/>
                <w:sz w:val="22"/>
                <w:szCs w:val="22"/>
                <w:lang w:eastAsia="en-US"/>
              </w:rPr>
            </w:pPr>
            <w:r w:rsidRPr="00812592">
              <w:rPr>
                <w:color w:val="000000"/>
                <w:sz w:val="22"/>
                <w:szCs w:val="22"/>
                <w:lang w:eastAsia="en-US"/>
              </w:rPr>
              <w:t>9,17</w:t>
            </w:r>
          </w:p>
        </w:tc>
        <w:tc>
          <w:tcPr>
            <w:tcW w:w="1276" w:type="dxa"/>
            <w:shd w:val="clear" w:color="auto" w:fill="auto"/>
            <w:vAlign w:val="center"/>
          </w:tcPr>
          <w:p w14:paraId="608983F5"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1 662,50</w:t>
            </w:r>
          </w:p>
        </w:tc>
        <w:tc>
          <w:tcPr>
            <w:tcW w:w="1275" w:type="dxa"/>
            <w:tcBorders>
              <w:right w:val="single" w:sz="4" w:space="0" w:color="auto"/>
            </w:tcBorders>
            <w:shd w:val="clear" w:color="auto" w:fill="auto"/>
            <w:vAlign w:val="center"/>
          </w:tcPr>
          <w:p w14:paraId="169848F7"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3E1FA" w14:textId="77777777" w:rsidR="00812592" w:rsidRPr="00812592" w:rsidRDefault="00812592" w:rsidP="00812592">
            <w:pPr>
              <w:jc w:val="center"/>
            </w:pPr>
            <w:r w:rsidRPr="00812592">
              <w:t>х</w:t>
            </w:r>
          </w:p>
        </w:tc>
      </w:tr>
      <w:tr w:rsidR="00812592" w:rsidRPr="00812592" w14:paraId="3B6F6CDB" w14:textId="77777777" w:rsidTr="00293CC7">
        <w:trPr>
          <w:trHeight w:val="132"/>
        </w:trPr>
        <w:tc>
          <w:tcPr>
            <w:tcW w:w="1591" w:type="dxa"/>
            <w:vMerge/>
            <w:tcBorders>
              <w:left w:val="single" w:sz="4" w:space="0" w:color="auto"/>
              <w:right w:val="single" w:sz="4" w:space="0" w:color="auto"/>
            </w:tcBorders>
            <w:vAlign w:val="center"/>
          </w:tcPr>
          <w:p w14:paraId="4F113C84" w14:textId="77777777" w:rsidR="00812592" w:rsidRPr="00812592" w:rsidRDefault="00812592" w:rsidP="00812592">
            <w:pPr>
              <w:jc w:val="center"/>
              <w:rPr>
                <w:bCs/>
                <w:kern w:val="32"/>
                <w:lang w:eastAsia="en-US"/>
              </w:rPr>
            </w:pPr>
          </w:p>
        </w:tc>
        <w:tc>
          <w:tcPr>
            <w:tcW w:w="1669" w:type="dxa"/>
            <w:tcBorders>
              <w:left w:val="single" w:sz="4" w:space="0" w:color="auto"/>
            </w:tcBorders>
            <w:vAlign w:val="center"/>
          </w:tcPr>
          <w:p w14:paraId="634B7702" w14:textId="77777777" w:rsidR="00812592" w:rsidRPr="00812592" w:rsidRDefault="00812592" w:rsidP="00812592">
            <w:pPr>
              <w:tabs>
                <w:tab w:val="left" w:pos="3052"/>
              </w:tabs>
              <w:ind w:right="-108" w:hanging="108"/>
              <w:jc w:val="center"/>
            </w:pPr>
            <w:r w:rsidRPr="00812592">
              <w:t>с 01.07.2019</w:t>
            </w:r>
          </w:p>
        </w:tc>
        <w:tc>
          <w:tcPr>
            <w:tcW w:w="992" w:type="dxa"/>
            <w:tcBorders>
              <w:bottom w:val="single" w:sz="2" w:space="0" w:color="auto"/>
              <w:right w:val="single" w:sz="4" w:space="0" w:color="auto"/>
            </w:tcBorders>
            <w:shd w:val="clear" w:color="auto" w:fill="auto"/>
            <w:vAlign w:val="center"/>
          </w:tcPr>
          <w:p w14:paraId="61216682"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143,60</w:t>
            </w:r>
          </w:p>
        </w:tc>
        <w:tc>
          <w:tcPr>
            <w:tcW w:w="851" w:type="dxa"/>
            <w:tcBorders>
              <w:left w:val="single" w:sz="4" w:space="0" w:color="auto"/>
              <w:bottom w:val="single" w:sz="2" w:space="0" w:color="auto"/>
            </w:tcBorders>
            <w:shd w:val="clear" w:color="auto" w:fill="auto"/>
            <w:vAlign w:val="center"/>
          </w:tcPr>
          <w:p w14:paraId="596680D0"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132,55</w:t>
            </w:r>
          </w:p>
        </w:tc>
        <w:tc>
          <w:tcPr>
            <w:tcW w:w="992" w:type="dxa"/>
            <w:tcBorders>
              <w:left w:val="single" w:sz="4" w:space="0" w:color="auto"/>
              <w:bottom w:val="single" w:sz="4" w:space="0" w:color="auto"/>
            </w:tcBorders>
            <w:shd w:val="clear" w:color="auto" w:fill="auto"/>
            <w:vAlign w:val="center"/>
          </w:tcPr>
          <w:p w14:paraId="4C688181"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154,44</w:t>
            </w:r>
          </w:p>
        </w:tc>
        <w:tc>
          <w:tcPr>
            <w:tcW w:w="992" w:type="dxa"/>
            <w:tcBorders>
              <w:left w:val="single" w:sz="4" w:space="0" w:color="auto"/>
              <w:bottom w:val="single" w:sz="2" w:space="0" w:color="auto"/>
            </w:tcBorders>
            <w:shd w:val="clear" w:color="auto" w:fill="auto"/>
            <w:vAlign w:val="center"/>
          </w:tcPr>
          <w:p w14:paraId="603D18D0"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143,60</w:t>
            </w:r>
          </w:p>
        </w:tc>
        <w:tc>
          <w:tcPr>
            <w:tcW w:w="993" w:type="dxa"/>
            <w:tcBorders>
              <w:bottom w:val="single" w:sz="2" w:space="0" w:color="auto"/>
              <w:right w:val="single" w:sz="4" w:space="0" w:color="auto"/>
            </w:tcBorders>
            <w:shd w:val="clear" w:color="auto" w:fill="auto"/>
            <w:vAlign w:val="center"/>
          </w:tcPr>
          <w:p w14:paraId="22EDD36F"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119,67</w:t>
            </w:r>
          </w:p>
        </w:tc>
        <w:tc>
          <w:tcPr>
            <w:tcW w:w="992" w:type="dxa"/>
            <w:tcBorders>
              <w:left w:val="single" w:sz="4" w:space="0" w:color="auto"/>
              <w:bottom w:val="single" w:sz="2" w:space="0" w:color="auto"/>
            </w:tcBorders>
            <w:shd w:val="clear" w:color="auto" w:fill="auto"/>
            <w:vAlign w:val="center"/>
          </w:tcPr>
          <w:p w14:paraId="18D50412"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110,46</w:t>
            </w:r>
          </w:p>
        </w:tc>
        <w:tc>
          <w:tcPr>
            <w:tcW w:w="850" w:type="dxa"/>
            <w:tcBorders>
              <w:left w:val="single" w:sz="4" w:space="0" w:color="auto"/>
              <w:bottom w:val="single" w:sz="4" w:space="0" w:color="auto"/>
            </w:tcBorders>
            <w:shd w:val="clear" w:color="auto" w:fill="auto"/>
            <w:vAlign w:val="center"/>
          </w:tcPr>
          <w:p w14:paraId="3F09E99A"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128,70</w:t>
            </w:r>
          </w:p>
        </w:tc>
        <w:tc>
          <w:tcPr>
            <w:tcW w:w="993" w:type="dxa"/>
            <w:tcBorders>
              <w:left w:val="single" w:sz="4" w:space="0" w:color="auto"/>
              <w:bottom w:val="single" w:sz="2" w:space="0" w:color="auto"/>
            </w:tcBorders>
            <w:shd w:val="clear" w:color="auto" w:fill="auto"/>
            <w:vAlign w:val="center"/>
          </w:tcPr>
          <w:p w14:paraId="7A538239"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119,67</w:t>
            </w:r>
          </w:p>
        </w:tc>
        <w:tc>
          <w:tcPr>
            <w:tcW w:w="992" w:type="dxa"/>
            <w:tcBorders>
              <w:bottom w:val="single" w:sz="2" w:space="0" w:color="auto"/>
            </w:tcBorders>
            <w:shd w:val="clear" w:color="auto" w:fill="auto"/>
            <w:vAlign w:val="center"/>
          </w:tcPr>
          <w:p w14:paraId="70B7B745" w14:textId="77777777" w:rsidR="00812592" w:rsidRPr="00812592" w:rsidRDefault="00812592" w:rsidP="00812592">
            <w:pPr>
              <w:jc w:val="center"/>
              <w:rPr>
                <w:color w:val="000000"/>
                <w:sz w:val="22"/>
                <w:szCs w:val="22"/>
                <w:lang w:eastAsia="en-US"/>
              </w:rPr>
            </w:pPr>
            <w:r w:rsidRPr="00812592">
              <w:rPr>
                <w:color w:val="000000"/>
                <w:sz w:val="22"/>
                <w:szCs w:val="22"/>
                <w:lang w:eastAsia="en-US"/>
              </w:rPr>
              <w:t>9,45</w:t>
            </w:r>
          </w:p>
        </w:tc>
        <w:tc>
          <w:tcPr>
            <w:tcW w:w="1276" w:type="dxa"/>
            <w:tcBorders>
              <w:bottom w:val="single" w:sz="2" w:space="0" w:color="auto"/>
            </w:tcBorders>
            <w:shd w:val="clear" w:color="auto" w:fill="auto"/>
            <w:vAlign w:val="center"/>
          </w:tcPr>
          <w:p w14:paraId="52FEC7EE" w14:textId="77777777" w:rsidR="00812592" w:rsidRPr="00812592" w:rsidRDefault="00812592" w:rsidP="00812592">
            <w:pPr>
              <w:jc w:val="center"/>
              <w:rPr>
                <w:color w:val="000000"/>
                <w:sz w:val="22"/>
                <w:szCs w:val="22"/>
                <w:lang w:eastAsia="en-US"/>
              </w:rPr>
            </w:pPr>
            <w:r w:rsidRPr="00812592">
              <w:rPr>
                <w:color w:val="000000"/>
                <w:sz w:val="22"/>
                <w:szCs w:val="22"/>
                <w:lang w:eastAsia="en-US"/>
              </w:rPr>
              <w:t>1 843,19</w:t>
            </w:r>
          </w:p>
        </w:tc>
        <w:tc>
          <w:tcPr>
            <w:tcW w:w="1275" w:type="dxa"/>
            <w:tcBorders>
              <w:right w:val="single" w:sz="4" w:space="0" w:color="auto"/>
            </w:tcBorders>
            <w:shd w:val="clear" w:color="auto" w:fill="auto"/>
            <w:vAlign w:val="center"/>
          </w:tcPr>
          <w:p w14:paraId="1348C4AA"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AD6102" w14:textId="77777777" w:rsidR="00812592" w:rsidRPr="00812592" w:rsidRDefault="00812592" w:rsidP="00812592">
            <w:pPr>
              <w:jc w:val="center"/>
            </w:pPr>
            <w:r w:rsidRPr="00812592">
              <w:t>х</w:t>
            </w:r>
          </w:p>
        </w:tc>
      </w:tr>
      <w:tr w:rsidR="00812592" w:rsidRPr="00812592" w14:paraId="6C892EC5" w14:textId="77777777" w:rsidTr="00293CC7">
        <w:trPr>
          <w:trHeight w:val="210"/>
        </w:trPr>
        <w:tc>
          <w:tcPr>
            <w:tcW w:w="1591" w:type="dxa"/>
            <w:vMerge/>
            <w:tcBorders>
              <w:left w:val="single" w:sz="4" w:space="0" w:color="auto"/>
              <w:right w:val="single" w:sz="4" w:space="0" w:color="auto"/>
            </w:tcBorders>
            <w:vAlign w:val="center"/>
          </w:tcPr>
          <w:p w14:paraId="3CAFF350" w14:textId="77777777" w:rsidR="00812592" w:rsidRPr="00812592" w:rsidRDefault="00812592" w:rsidP="00812592">
            <w:pPr>
              <w:jc w:val="center"/>
              <w:rPr>
                <w:bCs/>
                <w:color w:val="000000"/>
                <w:kern w:val="32"/>
                <w:lang w:eastAsia="en-US"/>
              </w:rPr>
            </w:pPr>
          </w:p>
        </w:tc>
        <w:tc>
          <w:tcPr>
            <w:tcW w:w="1669" w:type="dxa"/>
            <w:tcBorders>
              <w:left w:val="single" w:sz="4" w:space="0" w:color="auto"/>
            </w:tcBorders>
            <w:vAlign w:val="center"/>
          </w:tcPr>
          <w:p w14:paraId="4516112A" w14:textId="77777777" w:rsidR="00812592" w:rsidRPr="00812592" w:rsidRDefault="00812592" w:rsidP="00812592">
            <w:pPr>
              <w:tabs>
                <w:tab w:val="left" w:pos="3052"/>
              </w:tabs>
              <w:ind w:right="-108" w:hanging="108"/>
              <w:jc w:val="center"/>
            </w:pPr>
            <w:r w:rsidRPr="00812592">
              <w:t>с 01.01.2020</w:t>
            </w:r>
          </w:p>
        </w:tc>
        <w:tc>
          <w:tcPr>
            <w:tcW w:w="992" w:type="dxa"/>
            <w:tcBorders>
              <w:bottom w:val="single" w:sz="2" w:space="0" w:color="auto"/>
              <w:right w:val="single" w:sz="4" w:space="0" w:color="auto"/>
            </w:tcBorders>
            <w:shd w:val="clear" w:color="auto" w:fill="auto"/>
          </w:tcPr>
          <w:p w14:paraId="7A9D4E92" w14:textId="77777777" w:rsidR="00812592" w:rsidRPr="00812592" w:rsidRDefault="00812592" w:rsidP="00812592">
            <w:pPr>
              <w:jc w:val="center"/>
              <w:rPr>
                <w:sz w:val="22"/>
                <w:szCs w:val="22"/>
                <w:lang w:eastAsia="en-US"/>
              </w:rPr>
            </w:pPr>
            <w:r w:rsidRPr="00812592">
              <w:rPr>
                <w:sz w:val="22"/>
                <w:szCs w:val="22"/>
                <w:lang w:eastAsia="en-US"/>
              </w:rPr>
              <w:t>144,70</w:t>
            </w:r>
          </w:p>
        </w:tc>
        <w:tc>
          <w:tcPr>
            <w:tcW w:w="851" w:type="dxa"/>
            <w:tcBorders>
              <w:left w:val="single" w:sz="4" w:space="0" w:color="auto"/>
              <w:bottom w:val="single" w:sz="2" w:space="0" w:color="auto"/>
            </w:tcBorders>
            <w:shd w:val="clear" w:color="auto" w:fill="auto"/>
          </w:tcPr>
          <w:p w14:paraId="7FDC40D4" w14:textId="77777777" w:rsidR="00812592" w:rsidRPr="00812592" w:rsidRDefault="00812592" w:rsidP="00812592">
            <w:pPr>
              <w:jc w:val="center"/>
              <w:rPr>
                <w:sz w:val="22"/>
                <w:szCs w:val="22"/>
                <w:lang w:eastAsia="en-US"/>
              </w:rPr>
            </w:pPr>
            <w:r w:rsidRPr="00812592">
              <w:rPr>
                <w:sz w:val="22"/>
                <w:szCs w:val="22"/>
                <w:lang w:eastAsia="en-US"/>
              </w:rPr>
              <w:t>133,64</w:t>
            </w:r>
          </w:p>
        </w:tc>
        <w:tc>
          <w:tcPr>
            <w:tcW w:w="992" w:type="dxa"/>
            <w:tcBorders>
              <w:top w:val="single" w:sz="4" w:space="0" w:color="auto"/>
              <w:left w:val="single" w:sz="4" w:space="0" w:color="auto"/>
              <w:bottom w:val="single" w:sz="2" w:space="0" w:color="auto"/>
            </w:tcBorders>
            <w:shd w:val="clear" w:color="auto" w:fill="auto"/>
          </w:tcPr>
          <w:p w14:paraId="3FB006B8" w14:textId="77777777" w:rsidR="00812592" w:rsidRPr="00812592" w:rsidRDefault="00812592" w:rsidP="00812592">
            <w:pPr>
              <w:jc w:val="center"/>
              <w:rPr>
                <w:sz w:val="22"/>
                <w:szCs w:val="22"/>
                <w:lang w:eastAsia="en-US"/>
              </w:rPr>
            </w:pPr>
            <w:r w:rsidRPr="00812592">
              <w:rPr>
                <w:sz w:val="22"/>
                <w:szCs w:val="22"/>
                <w:lang w:eastAsia="en-US"/>
              </w:rPr>
              <w:t>154,43</w:t>
            </w:r>
          </w:p>
        </w:tc>
        <w:tc>
          <w:tcPr>
            <w:tcW w:w="992" w:type="dxa"/>
            <w:tcBorders>
              <w:left w:val="single" w:sz="4" w:space="0" w:color="auto"/>
              <w:bottom w:val="single" w:sz="2" w:space="0" w:color="auto"/>
            </w:tcBorders>
            <w:shd w:val="clear" w:color="auto" w:fill="auto"/>
          </w:tcPr>
          <w:p w14:paraId="5EFE8481" w14:textId="77777777" w:rsidR="00812592" w:rsidRPr="00812592" w:rsidRDefault="00812592" w:rsidP="00812592">
            <w:pPr>
              <w:jc w:val="center"/>
              <w:rPr>
                <w:sz w:val="22"/>
                <w:szCs w:val="22"/>
                <w:lang w:eastAsia="en-US"/>
              </w:rPr>
            </w:pPr>
            <w:r w:rsidRPr="00812592">
              <w:rPr>
                <w:sz w:val="22"/>
                <w:szCs w:val="22"/>
                <w:lang w:eastAsia="en-US"/>
              </w:rPr>
              <w:t>143,59</w:t>
            </w:r>
          </w:p>
        </w:tc>
        <w:tc>
          <w:tcPr>
            <w:tcW w:w="993" w:type="dxa"/>
            <w:tcBorders>
              <w:bottom w:val="single" w:sz="2" w:space="0" w:color="auto"/>
              <w:right w:val="single" w:sz="4" w:space="0" w:color="auto"/>
            </w:tcBorders>
            <w:shd w:val="clear" w:color="auto" w:fill="auto"/>
          </w:tcPr>
          <w:p w14:paraId="652E2386" w14:textId="77777777" w:rsidR="00812592" w:rsidRPr="00812592" w:rsidRDefault="00812592" w:rsidP="00812592">
            <w:pPr>
              <w:jc w:val="center"/>
              <w:rPr>
                <w:sz w:val="22"/>
                <w:szCs w:val="22"/>
                <w:lang w:eastAsia="en-US"/>
              </w:rPr>
            </w:pPr>
            <w:r w:rsidRPr="00812592">
              <w:rPr>
                <w:sz w:val="22"/>
                <w:szCs w:val="22"/>
                <w:lang w:eastAsia="en-US"/>
              </w:rPr>
              <w:t>120,58</w:t>
            </w:r>
          </w:p>
        </w:tc>
        <w:tc>
          <w:tcPr>
            <w:tcW w:w="992" w:type="dxa"/>
            <w:tcBorders>
              <w:left w:val="single" w:sz="4" w:space="0" w:color="auto"/>
              <w:bottom w:val="single" w:sz="2" w:space="0" w:color="auto"/>
            </w:tcBorders>
            <w:shd w:val="clear" w:color="auto" w:fill="auto"/>
          </w:tcPr>
          <w:p w14:paraId="3615C3A4" w14:textId="77777777" w:rsidR="00812592" w:rsidRPr="00812592" w:rsidRDefault="00812592" w:rsidP="00812592">
            <w:pPr>
              <w:jc w:val="center"/>
              <w:rPr>
                <w:sz w:val="22"/>
                <w:szCs w:val="22"/>
                <w:lang w:eastAsia="en-US"/>
              </w:rPr>
            </w:pPr>
            <w:r w:rsidRPr="00812592">
              <w:rPr>
                <w:sz w:val="22"/>
                <w:szCs w:val="22"/>
                <w:lang w:eastAsia="en-US"/>
              </w:rPr>
              <w:t>111,37</w:t>
            </w:r>
          </w:p>
        </w:tc>
        <w:tc>
          <w:tcPr>
            <w:tcW w:w="850" w:type="dxa"/>
            <w:tcBorders>
              <w:top w:val="single" w:sz="4" w:space="0" w:color="auto"/>
              <w:left w:val="single" w:sz="4" w:space="0" w:color="auto"/>
              <w:bottom w:val="single" w:sz="2" w:space="0" w:color="auto"/>
            </w:tcBorders>
            <w:shd w:val="clear" w:color="auto" w:fill="auto"/>
          </w:tcPr>
          <w:p w14:paraId="7BFF3CFF" w14:textId="77777777" w:rsidR="00812592" w:rsidRPr="00812592" w:rsidRDefault="00812592" w:rsidP="00812592">
            <w:pPr>
              <w:jc w:val="center"/>
              <w:rPr>
                <w:sz w:val="22"/>
                <w:szCs w:val="22"/>
                <w:lang w:eastAsia="en-US"/>
              </w:rPr>
            </w:pPr>
            <w:r w:rsidRPr="00812592">
              <w:rPr>
                <w:sz w:val="22"/>
                <w:szCs w:val="22"/>
                <w:lang w:eastAsia="en-US"/>
              </w:rPr>
              <w:t>128,69</w:t>
            </w:r>
          </w:p>
        </w:tc>
        <w:tc>
          <w:tcPr>
            <w:tcW w:w="993" w:type="dxa"/>
            <w:tcBorders>
              <w:left w:val="single" w:sz="4" w:space="0" w:color="auto"/>
              <w:bottom w:val="single" w:sz="2" w:space="0" w:color="auto"/>
            </w:tcBorders>
            <w:shd w:val="clear" w:color="auto" w:fill="auto"/>
          </w:tcPr>
          <w:p w14:paraId="09D3FB5A" w14:textId="77777777" w:rsidR="00812592" w:rsidRPr="00812592" w:rsidRDefault="00812592" w:rsidP="00812592">
            <w:pPr>
              <w:jc w:val="center"/>
              <w:rPr>
                <w:sz w:val="22"/>
                <w:szCs w:val="22"/>
                <w:lang w:eastAsia="en-US"/>
              </w:rPr>
            </w:pPr>
            <w:r w:rsidRPr="00812592">
              <w:rPr>
                <w:sz w:val="22"/>
                <w:szCs w:val="22"/>
                <w:lang w:eastAsia="en-US"/>
              </w:rPr>
              <w:t>119,66</w:t>
            </w:r>
          </w:p>
        </w:tc>
        <w:tc>
          <w:tcPr>
            <w:tcW w:w="992" w:type="dxa"/>
            <w:tcBorders>
              <w:bottom w:val="single" w:sz="2" w:space="0" w:color="auto"/>
            </w:tcBorders>
            <w:shd w:val="clear" w:color="auto" w:fill="auto"/>
          </w:tcPr>
          <w:p w14:paraId="245E50C9" w14:textId="77777777" w:rsidR="00812592" w:rsidRPr="00812592" w:rsidRDefault="00812592" w:rsidP="00812592">
            <w:pPr>
              <w:jc w:val="center"/>
              <w:rPr>
                <w:sz w:val="22"/>
                <w:szCs w:val="22"/>
                <w:lang w:eastAsia="en-US"/>
              </w:rPr>
            </w:pPr>
            <w:r w:rsidRPr="00812592">
              <w:rPr>
                <w:sz w:val="22"/>
                <w:szCs w:val="22"/>
                <w:lang w:eastAsia="en-US"/>
              </w:rPr>
              <w:t>9,44</w:t>
            </w:r>
          </w:p>
        </w:tc>
        <w:tc>
          <w:tcPr>
            <w:tcW w:w="1276" w:type="dxa"/>
            <w:tcBorders>
              <w:bottom w:val="single" w:sz="2" w:space="0" w:color="auto"/>
            </w:tcBorders>
            <w:shd w:val="clear" w:color="auto" w:fill="auto"/>
          </w:tcPr>
          <w:p w14:paraId="514E057C" w14:textId="77777777" w:rsidR="00812592" w:rsidRPr="00812592" w:rsidRDefault="00812592" w:rsidP="00812592">
            <w:pPr>
              <w:jc w:val="center"/>
              <w:rPr>
                <w:sz w:val="22"/>
                <w:szCs w:val="22"/>
                <w:lang w:eastAsia="en-US"/>
              </w:rPr>
            </w:pPr>
            <w:r w:rsidRPr="00812592">
              <w:rPr>
                <w:sz w:val="22"/>
                <w:szCs w:val="22"/>
                <w:lang w:eastAsia="en-US"/>
              </w:rPr>
              <w:t>1 843,19</w:t>
            </w:r>
          </w:p>
        </w:tc>
        <w:tc>
          <w:tcPr>
            <w:tcW w:w="1275" w:type="dxa"/>
            <w:tcBorders>
              <w:right w:val="single" w:sz="4" w:space="0" w:color="auto"/>
            </w:tcBorders>
            <w:shd w:val="clear" w:color="auto" w:fill="auto"/>
            <w:vAlign w:val="center"/>
          </w:tcPr>
          <w:p w14:paraId="3935576A"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675087" w14:textId="77777777" w:rsidR="00812592" w:rsidRPr="00812592" w:rsidRDefault="00812592" w:rsidP="00812592">
            <w:pPr>
              <w:jc w:val="center"/>
            </w:pPr>
            <w:r w:rsidRPr="00812592">
              <w:t>х</w:t>
            </w:r>
          </w:p>
        </w:tc>
      </w:tr>
      <w:tr w:rsidR="00812592" w:rsidRPr="00812592" w14:paraId="166F7BFF" w14:textId="77777777" w:rsidTr="00293CC7">
        <w:trPr>
          <w:trHeight w:val="146"/>
        </w:trPr>
        <w:tc>
          <w:tcPr>
            <w:tcW w:w="1591" w:type="dxa"/>
            <w:vMerge/>
            <w:tcBorders>
              <w:left w:val="single" w:sz="4" w:space="0" w:color="auto"/>
              <w:right w:val="single" w:sz="4" w:space="0" w:color="auto"/>
            </w:tcBorders>
            <w:vAlign w:val="center"/>
          </w:tcPr>
          <w:p w14:paraId="65D432B3" w14:textId="77777777" w:rsidR="00812592" w:rsidRPr="00812592" w:rsidRDefault="00812592" w:rsidP="00812592">
            <w:pPr>
              <w:jc w:val="center"/>
              <w:rPr>
                <w:bCs/>
                <w:color w:val="000000"/>
                <w:kern w:val="32"/>
                <w:lang w:eastAsia="en-US"/>
              </w:rPr>
            </w:pPr>
          </w:p>
        </w:tc>
        <w:tc>
          <w:tcPr>
            <w:tcW w:w="1669" w:type="dxa"/>
            <w:tcBorders>
              <w:left w:val="single" w:sz="4" w:space="0" w:color="auto"/>
            </w:tcBorders>
            <w:vAlign w:val="center"/>
          </w:tcPr>
          <w:p w14:paraId="18A9F60A" w14:textId="77777777" w:rsidR="00812592" w:rsidRPr="00812592" w:rsidRDefault="00812592" w:rsidP="00812592">
            <w:pPr>
              <w:tabs>
                <w:tab w:val="left" w:pos="3052"/>
              </w:tabs>
              <w:ind w:right="-108" w:hanging="108"/>
              <w:jc w:val="center"/>
            </w:pPr>
            <w:r w:rsidRPr="00812592">
              <w:t>с 01.07.2020</w:t>
            </w:r>
          </w:p>
        </w:tc>
        <w:tc>
          <w:tcPr>
            <w:tcW w:w="992" w:type="dxa"/>
            <w:tcBorders>
              <w:right w:val="single" w:sz="4" w:space="0" w:color="auto"/>
            </w:tcBorders>
            <w:shd w:val="clear" w:color="auto" w:fill="auto"/>
          </w:tcPr>
          <w:p w14:paraId="4B509E85" w14:textId="77777777" w:rsidR="00812592" w:rsidRPr="00812592" w:rsidRDefault="00812592" w:rsidP="00812592">
            <w:pPr>
              <w:jc w:val="center"/>
              <w:rPr>
                <w:sz w:val="22"/>
                <w:szCs w:val="22"/>
                <w:lang w:eastAsia="en-US"/>
              </w:rPr>
            </w:pPr>
            <w:r w:rsidRPr="00812592">
              <w:rPr>
                <w:sz w:val="22"/>
                <w:szCs w:val="22"/>
                <w:lang w:eastAsia="en-US"/>
              </w:rPr>
              <w:t>150,94</w:t>
            </w:r>
          </w:p>
        </w:tc>
        <w:tc>
          <w:tcPr>
            <w:tcW w:w="851" w:type="dxa"/>
            <w:tcBorders>
              <w:left w:val="single" w:sz="4" w:space="0" w:color="auto"/>
            </w:tcBorders>
            <w:shd w:val="clear" w:color="auto" w:fill="auto"/>
          </w:tcPr>
          <w:p w14:paraId="6EDE39B1" w14:textId="77777777" w:rsidR="00812592" w:rsidRPr="00812592" w:rsidRDefault="00812592" w:rsidP="00812592">
            <w:pPr>
              <w:jc w:val="center"/>
              <w:rPr>
                <w:sz w:val="22"/>
                <w:szCs w:val="22"/>
                <w:lang w:eastAsia="en-US"/>
              </w:rPr>
            </w:pPr>
            <w:r w:rsidRPr="00812592">
              <w:rPr>
                <w:sz w:val="22"/>
                <w:szCs w:val="22"/>
                <w:lang w:eastAsia="en-US"/>
              </w:rPr>
              <w:t>139,40</w:t>
            </w:r>
          </w:p>
        </w:tc>
        <w:tc>
          <w:tcPr>
            <w:tcW w:w="992" w:type="dxa"/>
            <w:tcBorders>
              <w:left w:val="single" w:sz="4" w:space="0" w:color="auto"/>
            </w:tcBorders>
            <w:shd w:val="clear" w:color="auto" w:fill="auto"/>
          </w:tcPr>
          <w:p w14:paraId="5E583249" w14:textId="77777777" w:rsidR="00812592" w:rsidRPr="00812592" w:rsidRDefault="00812592" w:rsidP="00812592">
            <w:pPr>
              <w:jc w:val="center"/>
              <w:rPr>
                <w:sz w:val="22"/>
                <w:szCs w:val="22"/>
                <w:lang w:eastAsia="en-US"/>
              </w:rPr>
            </w:pPr>
            <w:r w:rsidRPr="00812592">
              <w:rPr>
                <w:sz w:val="22"/>
                <w:szCs w:val="22"/>
                <w:lang w:eastAsia="en-US"/>
              </w:rPr>
              <w:t>161,08</w:t>
            </w:r>
          </w:p>
        </w:tc>
        <w:tc>
          <w:tcPr>
            <w:tcW w:w="992" w:type="dxa"/>
            <w:tcBorders>
              <w:left w:val="single" w:sz="4" w:space="0" w:color="auto"/>
            </w:tcBorders>
            <w:shd w:val="clear" w:color="auto" w:fill="auto"/>
          </w:tcPr>
          <w:p w14:paraId="788E0570" w14:textId="77777777" w:rsidR="00812592" w:rsidRPr="00812592" w:rsidRDefault="00812592" w:rsidP="00812592">
            <w:pPr>
              <w:jc w:val="center"/>
              <w:rPr>
                <w:sz w:val="22"/>
                <w:szCs w:val="22"/>
                <w:lang w:eastAsia="en-US"/>
              </w:rPr>
            </w:pPr>
            <w:r w:rsidRPr="00812592">
              <w:rPr>
                <w:sz w:val="22"/>
                <w:szCs w:val="22"/>
                <w:lang w:eastAsia="en-US"/>
              </w:rPr>
              <w:t>149,78</w:t>
            </w:r>
          </w:p>
        </w:tc>
        <w:tc>
          <w:tcPr>
            <w:tcW w:w="993" w:type="dxa"/>
            <w:tcBorders>
              <w:right w:val="single" w:sz="4" w:space="0" w:color="auto"/>
            </w:tcBorders>
            <w:shd w:val="clear" w:color="auto" w:fill="auto"/>
          </w:tcPr>
          <w:p w14:paraId="7B73A19B" w14:textId="77777777" w:rsidR="00812592" w:rsidRPr="00812592" w:rsidRDefault="00812592" w:rsidP="00812592">
            <w:pPr>
              <w:jc w:val="center"/>
              <w:rPr>
                <w:sz w:val="22"/>
                <w:szCs w:val="22"/>
                <w:lang w:eastAsia="en-US"/>
              </w:rPr>
            </w:pPr>
            <w:r w:rsidRPr="00812592">
              <w:rPr>
                <w:sz w:val="22"/>
                <w:szCs w:val="22"/>
                <w:lang w:eastAsia="en-US"/>
              </w:rPr>
              <w:t>125,78</w:t>
            </w:r>
          </w:p>
        </w:tc>
        <w:tc>
          <w:tcPr>
            <w:tcW w:w="992" w:type="dxa"/>
            <w:tcBorders>
              <w:left w:val="single" w:sz="4" w:space="0" w:color="auto"/>
            </w:tcBorders>
            <w:shd w:val="clear" w:color="auto" w:fill="auto"/>
          </w:tcPr>
          <w:p w14:paraId="1E0BA455" w14:textId="77777777" w:rsidR="00812592" w:rsidRPr="00812592" w:rsidRDefault="00812592" w:rsidP="00812592">
            <w:pPr>
              <w:jc w:val="center"/>
              <w:rPr>
                <w:sz w:val="22"/>
                <w:szCs w:val="22"/>
                <w:lang w:eastAsia="en-US"/>
              </w:rPr>
            </w:pPr>
            <w:r w:rsidRPr="00812592">
              <w:rPr>
                <w:sz w:val="22"/>
                <w:szCs w:val="22"/>
                <w:lang w:eastAsia="en-US"/>
              </w:rPr>
              <w:t>116,17</w:t>
            </w:r>
          </w:p>
        </w:tc>
        <w:tc>
          <w:tcPr>
            <w:tcW w:w="850" w:type="dxa"/>
            <w:tcBorders>
              <w:left w:val="single" w:sz="4" w:space="0" w:color="auto"/>
            </w:tcBorders>
            <w:shd w:val="clear" w:color="auto" w:fill="auto"/>
          </w:tcPr>
          <w:p w14:paraId="3FAC0F72" w14:textId="77777777" w:rsidR="00812592" w:rsidRPr="00812592" w:rsidRDefault="00812592" w:rsidP="00812592">
            <w:pPr>
              <w:jc w:val="center"/>
              <w:rPr>
                <w:sz w:val="22"/>
                <w:szCs w:val="22"/>
                <w:lang w:eastAsia="en-US"/>
              </w:rPr>
            </w:pPr>
            <w:r w:rsidRPr="00812592">
              <w:rPr>
                <w:sz w:val="22"/>
                <w:szCs w:val="22"/>
                <w:lang w:eastAsia="en-US"/>
              </w:rPr>
              <w:t>134,23</w:t>
            </w:r>
          </w:p>
        </w:tc>
        <w:tc>
          <w:tcPr>
            <w:tcW w:w="993" w:type="dxa"/>
            <w:tcBorders>
              <w:left w:val="single" w:sz="4" w:space="0" w:color="auto"/>
            </w:tcBorders>
            <w:shd w:val="clear" w:color="auto" w:fill="auto"/>
          </w:tcPr>
          <w:p w14:paraId="46D95597" w14:textId="77777777" w:rsidR="00812592" w:rsidRPr="00812592" w:rsidRDefault="00812592" w:rsidP="00812592">
            <w:pPr>
              <w:jc w:val="center"/>
              <w:rPr>
                <w:sz w:val="22"/>
                <w:szCs w:val="22"/>
                <w:lang w:eastAsia="en-US"/>
              </w:rPr>
            </w:pPr>
            <w:r w:rsidRPr="00812592">
              <w:rPr>
                <w:sz w:val="22"/>
                <w:szCs w:val="22"/>
                <w:lang w:eastAsia="en-US"/>
              </w:rPr>
              <w:t>124,82</w:t>
            </w:r>
          </w:p>
        </w:tc>
        <w:tc>
          <w:tcPr>
            <w:tcW w:w="992" w:type="dxa"/>
            <w:shd w:val="clear" w:color="auto" w:fill="auto"/>
          </w:tcPr>
          <w:p w14:paraId="1AB55F25"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3B0FC763" w14:textId="77777777" w:rsidR="00812592" w:rsidRPr="00812592" w:rsidRDefault="00812592" w:rsidP="00812592">
            <w:pPr>
              <w:jc w:val="center"/>
              <w:rPr>
                <w:sz w:val="22"/>
                <w:szCs w:val="22"/>
                <w:lang w:eastAsia="en-US"/>
              </w:rPr>
            </w:pPr>
            <w:r w:rsidRPr="00812592">
              <w:rPr>
                <w:sz w:val="22"/>
                <w:szCs w:val="22"/>
                <w:lang w:eastAsia="en-US"/>
              </w:rPr>
              <w:t>1 921,18</w:t>
            </w:r>
          </w:p>
        </w:tc>
        <w:tc>
          <w:tcPr>
            <w:tcW w:w="1275" w:type="dxa"/>
            <w:tcBorders>
              <w:right w:val="single" w:sz="4" w:space="0" w:color="auto"/>
            </w:tcBorders>
            <w:shd w:val="clear" w:color="auto" w:fill="auto"/>
            <w:vAlign w:val="center"/>
          </w:tcPr>
          <w:p w14:paraId="6760FC9A"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77F68" w14:textId="77777777" w:rsidR="00812592" w:rsidRPr="00812592" w:rsidRDefault="00812592" w:rsidP="00812592">
            <w:pPr>
              <w:jc w:val="center"/>
            </w:pPr>
            <w:r w:rsidRPr="00812592">
              <w:t>х</w:t>
            </w:r>
          </w:p>
        </w:tc>
      </w:tr>
      <w:tr w:rsidR="00812592" w:rsidRPr="00812592" w14:paraId="57F3AC5B" w14:textId="77777777" w:rsidTr="00293CC7">
        <w:trPr>
          <w:trHeight w:val="146"/>
        </w:trPr>
        <w:tc>
          <w:tcPr>
            <w:tcW w:w="1591" w:type="dxa"/>
            <w:tcBorders>
              <w:left w:val="single" w:sz="4" w:space="0" w:color="auto"/>
              <w:right w:val="single" w:sz="4" w:space="0" w:color="auto"/>
            </w:tcBorders>
            <w:vAlign w:val="center"/>
          </w:tcPr>
          <w:p w14:paraId="4DF4967D" w14:textId="77777777" w:rsidR="00812592" w:rsidRPr="00812592" w:rsidRDefault="00812592" w:rsidP="00812592">
            <w:pPr>
              <w:tabs>
                <w:tab w:val="left" w:pos="3052"/>
              </w:tabs>
              <w:jc w:val="center"/>
              <w:rPr>
                <w:lang w:eastAsia="en-US"/>
              </w:rPr>
            </w:pPr>
            <w:r w:rsidRPr="00812592">
              <w:rPr>
                <w:lang w:eastAsia="en-US"/>
              </w:rPr>
              <w:t>1</w:t>
            </w:r>
          </w:p>
        </w:tc>
        <w:tc>
          <w:tcPr>
            <w:tcW w:w="1669" w:type="dxa"/>
            <w:tcBorders>
              <w:left w:val="single" w:sz="4" w:space="0" w:color="auto"/>
            </w:tcBorders>
            <w:vAlign w:val="center"/>
          </w:tcPr>
          <w:p w14:paraId="3B3E23BC" w14:textId="77777777" w:rsidR="00812592" w:rsidRPr="00812592" w:rsidRDefault="00812592" w:rsidP="00812592">
            <w:pPr>
              <w:tabs>
                <w:tab w:val="left" w:pos="3052"/>
              </w:tabs>
              <w:jc w:val="center"/>
              <w:rPr>
                <w:lang w:eastAsia="en-US"/>
              </w:rPr>
            </w:pPr>
            <w:r w:rsidRPr="00812592">
              <w:rPr>
                <w:lang w:eastAsia="en-US"/>
              </w:rPr>
              <w:t>2</w:t>
            </w:r>
          </w:p>
        </w:tc>
        <w:tc>
          <w:tcPr>
            <w:tcW w:w="992" w:type="dxa"/>
            <w:tcBorders>
              <w:right w:val="single" w:sz="4" w:space="0" w:color="auto"/>
            </w:tcBorders>
            <w:shd w:val="clear" w:color="auto" w:fill="auto"/>
            <w:vAlign w:val="center"/>
          </w:tcPr>
          <w:p w14:paraId="59EDB378"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3</w:t>
            </w:r>
          </w:p>
        </w:tc>
        <w:tc>
          <w:tcPr>
            <w:tcW w:w="851" w:type="dxa"/>
            <w:tcBorders>
              <w:left w:val="single" w:sz="4" w:space="0" w:color="auto"/>
            </w:tcBorders>
            <w:shd w:val="clear" w:color="auto" w:fill="auto"/>
            <w:vAlign w:val="center"/>
          </w:tcPr>
          <w:p w14:paraId="0F0AEA13"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4</w:t>
            </w:r>
          </w:p>
        </w:tc>
        <w:tc>
          <w:tcPr>
            <w:tcW w:w="992" w:type="dxa"/>
            <w:tcBorders>
              <w:left w:val="single" w:sz="4" w:space="0" w:color="auto"/>
            </w:tcBorders>
            <w:shd w:val="clear" w:color="auto" w:fill="auto"/>
            <w:vAlign w:val="center"/>
          </w:tcPr>
          <w:p w14:paraId="30C28876"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5</w:t>
            </w:r>
          </w:p>
        </w:tc>
        <w:tc>
          <w:tcPr>
            <w:tcW w:w="992" w:type="dxa"/>
            <w:tcBorders>
              <w:left w:val="single" w:sz="4" w:space="0" w:color="auto"/>
            </w:tcBorders>
            <w:shd w:val="clear" w:color="auto" w:fill="auto"/>
            <w:vAlign w:val="center"/>
          </w:tcPr>
          <w:p w14:paraId="31F9DB21"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6</w:t>
            </w:r>
          </w:p>
        </w:tc>
        <w:tc>
          <w:tcPr>
            <w:tcW w:w="993" w:type="dxa"/>
            <w:tcBorders>
              <w:right w:val="single" w:sz="4" w:space="0" w:color="auto"/>
            </w:tcBorders>
            <w:shd w:val="clear" w:color="auto" w:fill="auto"/>
            <w:vAlign w:val="center"/>
          </w:tcPr>
          <w:p w14:paraId="595846AC" w14:textId="77777777" w:rsidR="00812592" w:rsidRPr="00812592" w:rsidRDefault="00812592" w:rsidP="00812592">
            <w:pPr>
              <w:tabs>
                <w:tab w:val="left" w:pos="3052"/>
              </w:tabs>
              <w:ind w:left="-52" w:right="-68"/>
              <w:jc w:val="center"/>
              <w:rPr>
                <w:sz w:val="22"/>
                <w:szCs w:val="22"/>
                <w:lang w:eastAsia="en-US"/>
              </w:rPr>
            </w:pPr>
            <w:r w:rsidRPr="00812592">
              <w:rPr>
                <w:sz w:val="22"/>
                <w:szCs w:val="22"/>
                <w:lang w:eastAsia="en-US"/>
              </w:rPr>
              <w:t>7</w:t>
            </w:r>
          </w:p>
        </w:tc>
        <w:tc>
          <w:tcPr>
            <w:tcW w:w="992" w:type="dxa"/>
            <w:tcBorders>
              <w:left w:val="single" w:sz="4" w:space="0" w:color="auto"/>
            </w:tcBorders>
            <w:shd w:val="clear" w:color="auto" w:fill="auto"/>
            <w:vAlign w:val="center"/>
          </w:tcPr>
          <w:p w14:paraId="2A9C0B7A"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8</w:t>
            </w:r>
          </w:p>
        </w:tc>
        <w:tc>
          <w:tcPr>
            <w:tcW w:w="850" w:type="dxa"/>
            <w:tcBorders>
              <w:left w:val="single" w:sz="4" w:space="0" w:color="auto"/>
            </w:tcBorders>
            <w:shd w:val="clear" w:color="auto" w:fill="auto"/>
            <w:vAlign w:val="center"/>
          </w:tcPr>
          <w:p w14:paraId="3F711CBD" w14:textId="77777777" w:rsidR="00812592" w:rsidRPr="00812592" w:rsidRDefault="00812592" w:rsidP="00812592">
            <w:pPr>
              <w:tabs>
                <w:tab w:val="left" w:pos="3052"/>
              </w:tabs>
              <w:ind w:left="-177" w:right="-149"/>
              <w:jc w:val="center"/>
              <w:rPr>
                <w:sz w:val="22"/>
                <w:szCs w:val="22"/>
                <w:lang w:eastAsia="en-US"/>
              </w:rPr>
            </w:pPr>
            <w:r w:rsidRPr="00812592">
              <w:rPr>
                <w:sz w:val="22"/>
                <w:szCs w:val="22"/>
                <w:lang w:eastAsia="en-US"/>
              </w:rPr>
              <w:t>9</w:t>
            </w:r>
          </w:p>
        </w:tc>
        <w:tc>
          <w:tcPr>
            <w:tcW w:w="993" w:type="dxa"/>
            <w:tcBorders>
              <w:left w:val="single" w:sz="4" w:space="0" w:color="auto"/>
            </w:tcBorders>
            <w:shd w:val="clear" w:color="auto" w:fill="auto"/>
            <w:vAlign w:val="center"/>
          </w:tcPr>
          <w:p w14:paraId="71685B32" w14:textId="77777777" w:rsidR="00812592" w:rsidRPr="00812592" w:rsidRDefault="00812592" w:rsidP="00812592">
            <w:pPr>
              <w:tabs>
                <w:tab w:val="left" w:pos="3052"/>
              </w:tabs>
              <w:ind w:right="-35"/>
              <w:jc w:val="center"/>
              <w:rPr>
                <w:sz w:val="22"/>
                <w:szCs w:val="22"/>
                <w:lang w:eastAsia="en-US"/>
              </w:rPr>
            </w:pPr>
            <w:r w:rsidRPr="00812592">
              <w:rPr>
                <w:sz w:val="22"/>
                <w:szCs w:val="22"/>
                <w:lang w:eastAsia="en-US"/>
              </w:rPr>
              <w:t>10</w:t>
            </w:r>
          </w:p>
        </w:tc>
        <w:tc>
          <w:tcPr>
            <w:tcW w:w="992" w:type="dxa"/>
            <w:shd w:val="clear" w:color="auto" w:fill="auto"/>
            <w:vAlign w:val="center"/>
          </w:tcPr>
          <w:p w14:paraId="4B7F7384" w14:textId="77777777" w:rsidR="00812592" w:rsidRPr="00812592" w:rsidRDefault="00812592" w:rsidP="00812592">
            <w:pPr>
              <w:tabs>
                <w:tab w:val="left" w:pos="3052"/>
              </w:tabs>
              <w:jc w:val="center"/>
              <w:rPr>
                <w:sz w:val="22"/>
                <w:szCs w:val="22"/>
                <w:lang w:eastAsia="en-US"/>
              </w:rPr>
            </w:pPr>
            <w:r w:rsidRPr="00812592">
              <w:rPr>
                <w:sz w:val="22"/>
                <w:szCs w:val="22"/>
                <w:lang w:eastAsia="en-US"/>
              </w:rPr>
              <w:t>11</w:t>
            </w:r>
          </w:p>
        </w:tc>
        <w:tc>
          <w:tcPr>
            <w:tcW w:w="1276" w:type="dxa"/>
            <w:shd w:val="clear" w:color="auto" w:fill="auto"/>
            <w:vAlign w:val="center"/>
          </w:tcPr>
          <w:p w14:paraId="737F6D96" w14:textId="77777777" w:rsidR="00812592" w:rsidRPr="00812592" w:rsidRDefault="00812592" w:rsidP="00812592">
            <w:pPr>
              <w:tabs>
                <w:tab w:val="left" w:pos="3052"/>
              </w:tabs>
              <w:jc w:val="center"/>
              <w:rPr>
                <w:sz w:val="22"/>
                <w:szCs w:val="22"/>
                <w:lang w:eastAsia="en-US"/>
              </w:rPr>
            </w:pPr>
            <w:r w:rsidRPr="00812592">
              <w:rPr>
                <w:sz w:val="22"/>
                <w:szCs w:val="22"/>
                <w:lang w:eastAsia="en-US"/>
              </w:rPr>
              <w:t>12</w:t>
            </w:r>
          </w:p>
        </w:tc>
        <w:tc>
          <w:tcPr>
            <w:tcW w:w="1275" w:type="dxa"/>
            <w:tcBorders>
              <w:right w:val="single" w:sz="4" w:space="0" w:color="auto"/>
            </w:tcBorders>
            <w:shd w:val="clear" w:color="auto" w:fill="auto"/>
            <w:vAlign w:val="center"/>
          </w:tcPr>
          <w:p w14:paraId="7A9BFD23" w14:textId="77777777" w:rsidR="00812592" w:rsidRPr="00812592" w:rsidRDefault="00812592" w:rsidP="00812592">
            <w:pPr>
              <w:ind w:left="-95" w:right="-65"/>
              <w:jc w:val="center"/>
            </w:pPr>
            <w:r w:rsidRPr="00812592">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4B2C6A" w14:textId="77777777" w:rsidR="00812592" w:rsidRPr="00812592" w:rsidRDefault="00812592" w:rsidP="00812592">
            <w:pPr>
              <w:ind w:left="-120" w:right="-112"/>
              <w:jc w:val="center"/>
            </w:pPr>
            <w:r w:rsidRPr="00812592">
              <w:t>14</w:t>
            </w:r>
          </w:p>
        </w:tc>
      </w:tr>
      <w:tr w:rsidR="00812592" w:rsidRPr="00812592" w14:paraId="5F7E7D35" w14:textId="77777777" w:rsidTr="00293CC7">
        <w:trPr>
          <w:trHeight w:val="224"/>
        </w:trPr>
        <w:tc>
          <w:tcPr>
            <w:tcW w:w="1591" w:type="dxa"/>
            <w:vMerge w:val="restart"/>
            <w:tcBorders>
              <w:left w:val="single" w:sz="4" w:space="0" w:color="auto"/>
              <w:right w:val="single" w:sz="4" w:space="0" w:color="auto"/>
            </w:tcBorders>
            <w:vAlign w:val="center"/>
          </w:tcPr>
          <w:p w14:paraId="3A2814B2" w14:textId="77777777" w:rsidR="00812592" w:rsidRPr="00812592" w:rsidRDefault="00812592" w:rsidP="00812592">
            <w:pPr>
              <w:jc w:val="center"/>
              <w:rPr>
                <w:bCs/>
                <w:color w:val="000000"/>
                <w:kern w:val="32"/>
                <w:lang w:eastAsia="en-US"/>
              </w:rPr>
            </w:pPr>
          </w:p>
        </w:tc>
        <w:tc>
          <w:tcPr>
            <w:tcW w:w="1669" w:type="dxa"/>
            <w:tcBorders>
              <w:left w:val="single" w:sz="4" w:space="0" w:color="auto"/>
            </w:tcBorders>
            <w:vAlign w:val="center"/>
          </w:tcPr>
          <w:p w14:paraId="2EAED13F" w14:textId="77777777" w:rsidR="00812592" w:rsidRPr="00812592" w:rsidRDefault="00812592" w:rsidP="00812592">
            <w:pPr>
              <w:tabs>
                <w:tab w:val="left" w:pos="3052"/>
              </w:tabs>
              <w:ind w:right="-108" w:hanging="108"/>
              <w:jc w:val="center"/>
            </w:pPr>
            <w:r w:rsidRPr="00812592">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9E3CE6" w14:textId="77777777" w:rsidR="00812592" w:rsidRPr="00812592" w:rsidRDefault="00812592" w:rsidP="00812592">
            <w:pPr>
              <w:jc w:val="center"/>
              <w:rPr>
                <w:sz w:val="22"/>
                <w:szCs w:val="22"/>
                <w:lang w:eastAsia="en-US"/>
              </w:rPr>
            </w:pPr>
            <w:r w:rsidRPr="00812592">
              <w:rPr>
                <w:sz w:val="22"/>
                <w:szCs w:val="22"/>
                <w:lang w:eastAsia="en-US"/>
              </w:rPr>
              <w:t>150,94</w:t>
            </w:r>
          </w:p>
        </w:tc>
        <w:tc>
          <w:tcPr>
            <w:tcW w:w="851" w:type="dxa"/>
            <w:tcBorders>
              <w:top w:val="single" w:sz="4" w:space="0" w:color="auto"/>
              <w:left w:val="nil"/>
              <w:bottom w:val="single" w:sz="4" w:space="0" w:color="auto"/>
              <w:right w:val="single" w:sz="4" w:space="0" w:color="auto"/>
            </w:tcBorders>
            <w:shd w:val="clear" w:color="auto" w:fill="auto"/>
          </w:tcPr>
          <w:p w14:paraId="68930351" w14:textId="77777777" w:rsidR="00812592" w:rsidRPr="00812592" w:rsidRDefault="00812592" w:rsidP="00812592">
            <w:pPr>
              <w:jc w:val="center"/>
              <w:rPr>
                <w:sz w:val="22"/>
                <w:szCs w:val="22"/>
                <w:lang w:eastAsia="en-US"/>
              </w:rPr>
            </w:pPr>
            <w:r w:rsidRPr="00812592">
              <w:rPr>
                <w:sz w:val="22"/>
                <w:szCs w:val="22"/>
                <w:lang w:eastAsia="en-US"/>
              </w:rPr>
              <w:t>139,40</w:t>
            </w:r>
          </w:p>
        </w:tc>
        <w:tc>
          <w:tcPr>
            <w:tcW w:w="992" w:type="dxa"/>
            <w:tcBorders>
              <w:top w:val="single" w:sz="4" w:space="0" w:color="auto"/>
              <w:left w:val="nil"/>
              <w:bottom w:val="single" w:sz="4" w:space="0" w:color="auto"/>
              <w:right w:val="single" w:sz="4" w:space="0" w:color="auto"/>
            </w:tcBorders>
            <w:shd w:val="clear" w:color="auto" w:fill="auto"/>
          </w:tcPr>
          <w:p w14:paraId="6AF32A5E" w14:textId="77777777" w:rsidR="00812592" w:rsidRPr="00812592" w:rsidRDefault="00812592" w:rsidP="00812592">
            <w:pPr>
              <w:jc w:val="center"/>
              <w:rPr>
                <w:sz w:val="22"/>
                <w:szCs w:val="22"/>
                <w:lang w:eastAsia="en-US"/>
              </w:rPr>
            </w:pPr>
            <w:r w:rsidRPr="00812592">
              <w:rPr>
                <w:sz w:val="22"/>
                <w:szCs w:val="22"/>
                <w:lang w:eastAsia="en-US"/>
              </w:rPr>
              <w:t>161,08</w:t>
            </w:r>
          </w:p>
        </w:tc>
        <w:tc>
          <w:tcPr>
            <w:tcW w:w="992" w:type="dxa"/>
            <w:tcBorders>
              <w:top w:val="single" w:sz="4" w:space="0" w:color="auto"/>
              <w:left w:val="nil"/>
              <w:bottom w:val="single" w:sz="4" w:space="0" w:color="auto"/>
              <w:right w:val="single" w:sz="4" w:space="0" w:color="auto"/>
            </w:tcBorders>
            <w:shd w:val="clear" w:color="auto" w:fill="auto"/>
          </w:tcPr>
          <w:p w14:paraId="0DAD403A" w14:textId="77777777" w:rsidR="00812592" w:rsidRPr="00812592" w:rsidRDefault="00812592" w:rsidP="00812592">
            <w:pPr>
              <w:jc w:val="center"/>
              <w:rPr>
                <w:sz w:val="22"/>
                <w:szCs w:val="22"/>
                <w:lang w:eastAsia="en-US"/>
              </w:rPr>
            </w:pPr>
            <w:r w:rsidRPr="00812592">
              <w:rPr>
                <w:sz w:val="22"/>
                <w:szCs w:val="22"/>
                <w:lang w:eastAsia="en-US"/>
              </w:rPr>
              <w:t>149,78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85B016" w14:textId="77777777" w:rsidR="00812592" w:rsidRPr="00812592" w:rsidRDefault="00812592" w:rsidP="00812592">
            <w:pPr>
              <w:jc w:val="center"/>
              <w:rPr>
                <w:sz w:val="22"/>
                <w:szCs w:val="22"/>
                <w:lang w:eastAsia="en-US"/>
              </w:rPr>
            </w:pPr>
            <w:r w:rsidRPr="00812592">
              <w:rPr>
                <w:sz w:val="22"/>
                <w:szCs w:val="22"/>
                <w:lang w:eastAsia="en-US"/>
              </w:rPr>
              <w:t>125,78</w:t>
            </w:r>
          </w:p>
        </w:tc>
        <w:tc>
          <w:tcPr>
            <w:tcW w:w="992" w:type="dxa"/>
            <w:tcBorders>
              <w:top w:val="single" w:sz="4" w:space="0" w:color="auto"/>
              <w:left w:val="nil"/>
              <w:bottom w:val="single" w:sz="4" w:space="0" w:color="auto"/>
              <w:right w:val="single" w:sz="4" w:space="0" w:color="auto"/>
            </w:tcBorders>
            <w:shd w:val="clear" w:color="auto" w:fill="auto"/>
          </w:tcPr>
          <w:p w14:paraId="05C10C9E" w14:textId="77777777" w:rsidR="00812592" w:rsidRPr="00812592" w:rsidRDefault="00812592" w:rsidP="00812592">
            <w:pPr>
              <w:jc w:val="center"/>
              <w:rPr>
                <w:sz w:val="22"/>
                <w:szCs w:val="22"/>
                <w:lang w:eastAsia="en-US"/>
              </w:rPr>
            </w:pPr>
            <w:r w:rsidRPr="00812592">
              <w:rPr>
                <w:sz w:val="22"/>
                <w:szCs w:val="22"/>
                <w:lang w:eastAsia="en-US"/>
              </w:rPr>
              <w:t>116,17</w:t>
            </w:r>
          </w:p>
        </w:tc>
        <w:tc>
          <w:tcPr>
            <w:tcW w:w="850" w:type="dxa"/>
            <w:tcBorders>
              <w:top w:val="single" w:sz="4" w:space="0" w:color="auto"/>
              <w:left w:val="nil"/>
              <w:bottom w:val="single" w:sz="4" w:space="0" w:color="auto"/>
              <w:right w:val="single" w:sz="4" w:space="0" w:color="auto"/>
            </w:tcBorders>
            <w:shd w:val="clear" w:color="auto" w:fill="auto"/>
          </w:tcPr>
          <w:p w14:paraId="5A0DCDF5" w14:textId="77777777" w:rsidR="00812592" w:rsidRPr="00812592" w:rsidRDefault="00812592" w:rsidP="00812592">
            <w:pPr>
              <w:jc w:val="center"/>
              <w:rPr>
                <w:sz w:val="22"/>
                <w:szCs w:val="22"/>
                <w:lang w:eastAsia="en-US"/>
              </w:rPr>
            </w:pPr>
            <w:r w:rsidRPr="00812592">
              <w:rPr>
                <w:sz w:val="22"/>
                <w:szCs w:val="22"/>
                <w:lang w:eastAsia="en-US"/>
              </w:rPr>
              <w:t>134,23</w:t>
            </w:r>
          </w:p>
        </w:tc>
        <w:tc>
          <w:tcPr>
            <w:tcW w:w="993" w:type="dxa"/>
            <w:tcBorders>
              <w:top w:val="single" w:sz="4" w:space="0" w:color="auto"/>
              <w:left w:val="nil"/>
              <w:bottom w:val="single" w:sz="4" w:space="0" w:color="auto"/>
              <w:right w:val="single" w:sz="4" w:space="0" w:color="auto"/>
            </w:tcBorders>
            <w:shd w:val="clear" w:color="auto" w:fill="auto"/>
          </w:tcPr>
          <w:p w14:paraId="5EA3118F" w14:textId="77777777" w:rsidR="00812592" w:rsidRPr="00812592" w:rsidRDefault="00812592" w:rsidP="00812592">
            <w:pPr>
              <w:jc w:val="center"/>
              <w:rPr>
                <w:sz w:val="22"/>
                <w:szCs w:val="22"/>
                <w:lang w:eastAsia="en-US"/>
              </w:rPr>
            </w:pPr>
            <w:r w:rsidRPr="00812592">
              <w:rPr>
                <w:sz w:val="22"/>
                <w:szCs w:val="22"/>
                <w:lang w:eastAsia="en-US"/>
              </w:rPr>
              <w:t>124,82</w:t>
            </w:r>
          </w:p>
        </w:tc>
        <w:tc>
          <w:tcPr>
            <w:tcW w:w="992" w:type="dxa"/>
            <w:shd w:val="clear" w:color="auto" w:fill="auto"/>
          </w:tcPr>
          <w:p w14:paraId="30E587D2" w14:textId="77777777" w:rsidR="00812592" w:rsidRPr="00812592" w:rsidRDefault="00812592" w:rsidP="00812592">
            <w:pPr>
              <w:jc w:val="center"/>
              <w:rPr>
                <w:sz w:val="22"/>
                <w:szCs w:val="22"/>
                <w:lang w:eastAsia="en-US"/>
              </w:rPr>
            </w:pPr>
            <w:r w:rsidRPr="00812592">
              <w:rPr>
                <w:sz w:val="22"/>
                <w:szCs w:val="22"/>
                <w:lang w:eastAsia="en-US"/>
              </w:rPr>
              <w:t>9,93</w:t>
            </w:r>
          </w:p>
        </w:tc>
        <w:tc>
          <w:tcPr>
            <w:tcW w:w="1276" w:type="dxa"/>
            <w:shd w:val="clear" w:color="auto" w:fill="auto"/>
          </w:tcPr>
          <w:p w14:paraId="70985A34" w14:textId="77777777" w:rsidR="00812592" w:rsidRPr="00812592" w:rsidRDefault="00812592" w:rsidP="00812592">
            <w:pPr>
              <w:jc w:val="center"/>
              <w:rPr>
                <w:sz w:val="22"/>
                <w:szCs w:val="22"/>
                <w:lang w:eastAsia="en-US"/>
              </w:rPr>
            </w:pPr>
            <w:r w:rsidRPr="00812592">
              <w:rPr>
                <w:sz w:val="22"/>
                <w:szCs w:val="22"/>
                <w:lang w:eastAsia="en-US"/>
              </w:rPr>
              <w:t>1 921,18</w:t>
            </w:r>
          </w:p>
        </w:tc>
        <w:tc>
          <w:tcPr>
            <w:tcW w:w="1275" w:type="dxa"/>
            <w:tcBorders>
              <w:right w:val="single" w:sz="4" w:space="0" w:color="auto"/>
            </w:tcBorders>
            <w:shd w:val="clear" w:color="auto" w:fill="auto"/>
            <w:vAlign w:val="center"/>
          </w:tcPr>
          <w:p w14:paraId="1FC971B5"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1BE720" w14:textId="77777777" w:rsidR="00812592" w:rsidRPr="00812592" w:rsidRDefault="00812592" w:rsidP="00812592">
            <w:pPr>
              <w:jc w:val="center"/>
            </w:pPr>
            <w:r w:rsidRPr="00812592">
              <w:t>х</w:t>
            </w:r>
          </w:p>
        </w:tc>
      </w:tr>
      <w:tr w:rsidR="00812592" w:rsidRPr="00812592" w14:paraId="44DBA09B" w14:textId="77777777" w:rsidTr="00293CC7">
        <w:trPr>
          <w:trHeight w:val="281"/>
        </w:trPr>
        <w:tc>
          <w:tcPr>
            <w:tcW w:w="1591" w:type="dxa"/>
            <w:vMerge/>
            <w:tcBorders>
              <w:left w:val="single" w:sz="4" w:space="0" w:color="auto"/>
              <w:right w:val="single" w:sz="4" w:space="0" w:color="auto"/>
            </w:tcBorders>
            <w:vAlign w:val="center"/>
          </w:tcPr>
          <w:p w14:paraId="12963824" w14:textId="77777777" w:rsidR="00812592" w:rsidRPr="00812592" w:rsidRDefault="00812592" w:rsidP="00812592">
            <w:pPr>
              <w:jc w:val="center"/>
              <w:rPr>
                <w:bCs/>
                <w:color w:val="000000"/>
                <w:kern w:val="32"/>
                <w:lang w:eastAsia="en-US"/>
              </w:rPr>
            </w:pPr>
          </w:p>
        </w:tc>
        <w:tc>
          <w:tcPr>
            <w:tcW w:w="1669" w:type="dxa"/>
            <w:tcBorders>
              <w:left w:val="single" w:sz="4" w:space="0" w:color="auto"/>
            </w:tcBorders>
            <w:vAlign w:val="center"/>
          </w:tcPr>
          <w:p w14:paraId="27F48769" w14:textId="77777777" w:rsidR="00812592" w:rsidRPr="00812592" w:rsidRDefault="00812592" w:rsidP="00812592">
            <w:pPr>
              <w:tabs>
                <w:tab w:val="left" w:pos="3052"/>
              </w:tabs>
              <w:ind w:right="-108" w:hanging="108"/>
              <w:jc w:val="center"/>
            </w:pPr>
            <w:r w:rsidRPr="00812592">
              <w:t>с 01.07.2021</w:t>
            </w:r>
          </w:p>
        </w:tc>
        <w:tc>
          <w:tcPr>
            <w:tcW w:w="992" w:type="dxa"/>
            <w:tcBorders>
              <w:top w:val="nil"/>
              <w:left w:val="single" w:sz="4" w:space="0" w:color="auto"/>
              <w:bottom w:val="single" w:sz="4" w:space="0" w:color="auto"/>
              <w:right w:val="single" w:sz="4" w:space="0" w:color="auto"/>
            </w:tcBorders>
            <w:shd w:val="clear" w:color="auto" w:fill="auto"/>
          </w:tcPr>
          <w:p w14:paraId="6AFB81D0" w14:textId="77777777" w:rsidR="00812592" w:rsidRPr="00812592" w:rsidRDefault="00812592" w:rsidP="00812592">
            <w:pPr>
              <w:jc w:val="center"/>
              <w:rPr>
                <w:sz w:val="22"/>
                <w:szCs w:val="22"/>
                <w:lang w:eastAsia="en-US"/>
              </w:rPr>
            </w:pPr>
            <w:r w:rsidRPr="00812592">
              <w:rPr>
                <w:sz w:val="22"/>
                <w:szCs w:val="22"/>
                <w:lang w:eastAsia="en-US"/>
              </w:rPr>
              <w:t>158,64</w:t>
            </w:r>
          </w:p>
        </w:tc>
        <w:tc>
          <w:tcPr>
            <w:tcW w:w="851" w:type="dxa"/>
            <w:tcBorders>
              <w:top w:val="nil"/>
              <w:left w:val="nil"/>
              <w:bottom w:val="single" w:sz="4" w:space="0" w:color="auto"/>
              <w:right w:val="single" w:sz="4" w:space="0" w:color="auto"/>
            </w:tcBorders>
            <w:shd w:val="clear" w:color="auto" w:fill="auto"/>
          </w:tcPr>
          <w:p w14:paraId="4DAFEB05" w14:textId="77777777" w:rsidR="00812592" w:rsidRPr="00812592" w:rsidRDefault="00812592" w:rsidP="00812592">
            <w:pPr>
              <w:jc w:val="center"/>
              <w:rPr>
                <w:sz w:val="22"/>
                <w:szCs w:val="22"/>
                <w:lang w:eastAsia="en-US"/>
              </w:rPr>
            </w:pPr>
            <w:r w:rsidRPr="00812592">
              <w:rPr>
                <w:sz w:val="22"/>
                <w:szCs w:val="22"/>
                <w:lang w:eastAsia="en-US"/>
              </w:rPr>
              <w:t>146,52</w:t>
            </w:r>
          </w:p>
        </w:tc>
        <w:tc>
          <w:tcPr>
            <w:tcW w:w="992" w:type="dxa"/>
            <w:tcBorders>
              <w:top w:val="nil"/>
              <w:left w:val="nil"/>
              <w:bottom w:val="single" w:sz="4" w:space="0" w:color="auto"/>
              <w:right w:val="single" w:sz="4" w:space="0" w:color="auto"/>
            </w:tcBorders>
            <w:shd w:val="clear" w:color="auto" w:fill="auto"/>
          </w:tcPr>
          <w:p w14:paraId="70D7EC5D" w14:textId="77777777" w:rsidR="00812592" w:rsidRPr="00812592" w:rsidRDefault="00812592" w:rsidP="00812592">
            <w:pPr>
              <w:jc w:val="center"/>
              <w:rPr>
                <w:sz w:val="22"/>
                <w:szCs w:val="22"/>
                <w:lang w:eastAsia="en-US"/>
              </w:rPr>
            </w:pPr>
            <w:r w:rsidRPr="00812592">
              <w:rPr>
                <w:sz w:val="22"/>
                <w:szCs w:val="22"/>
                <w:lang w:eastAsia="en-US"/>
              </w:rPr>
              <w:t>169,30</w:t>
            </w:r>
          </w:p>
        </w:tc>
        <w:tc>
          <w:tcPr>
            <w:tcW w:w="992" w:type="dxa"/>
            <w:tcBorders>
              <w:top w:val="nil"/>
              <w:left w:val="nil"/>
              <w:bottom w:val="single" w:sz="4" w:space="0" w:color="auto"/>
              <w:right w:val="single" w:sz="4" w:space="0" w:color="auto"/>
            </w:tcBorders>
            <w:shd w:val="clear" w:color="auto" w:fill="auto"/>
          </w:tcPr>
          <w:p w14:paraId="2693ABEA" w14:textId="77777777" w:rsidR="00812592" w:rsidRPr="00812592" w:rsidRDefault="00812592" w:rsidP="00812592">
            <w:pPr>
              <w:jc w:val="center"/>
              <w:rPr>
                <w:sz w:val="22"/>
                <w:szCs w:val="22"/>
                <w:lang w:eastAsia="en-US"/>
              </w:rPr>
            </w:pPr>
            <w:r w:rsidRPr="00812592">
              <w:rPr>
                <w:sz w:val="22"/>
                <w:szCs w:val="22"/>
                <w:lang w:eastAsia="en-US"/>
              </w:rPr>
              <w:t>157,43</w:t>
            </w:r>
          </w:p>
        </w:tc>
        <w:tc>
          <w:tcPr>
            <w:tcW w:w="993" w:type="dxa"/>
            <w:tcBorders>
              <w:top w:val="nil"/>
              <w:left w:val="single" w:sz="4" w:space="0" w:color="auto"/>
              <w:bottom w:val="single" w:sz="4" w:space="0" w:color="auto"/>
              <w:right w:val="single" w:sz="4" w:space="0" w:color="auto"/>
            </w:tcBorders>
            <w:shd w:val="clear" w:color="auto" w:fill="auto"/>
          </w:tcPr>
          <w:p w14:paraId="0A36FADD" w14:textId="77777777" w:rsidR="00812592" w:rsidRPr="00812592" w:rsidRDefault="00812592" w:rsidP="00812592">
            <w:pPr>
              <w:jc w:val="center"/>
              <w:rPr>
                <w:sz w:val="22"/>
                <w:szCs w:val="22"/>
                <w:lang w:eastAsia="en-US"/>
              </w:rPr>
            </w:pPr>
            <w:r w:rsidRPr="00812592">
              <w:rPr>
                <w:sz w:val="22"/>
                <w:szCs w:val="22"/>
                <w:lang w:eastAsia="en-US"/>
              </w:rPr>
              <w:t>132,20</w:t>
            </w:r>
          </w:p>
        </w:tc>
        <w:tc>
          <w:tcPr>
            <w:tcW w:w="992" w:type="dxa"/>
            <w:tcBorders>
              <w:top w:val="nil"/>
              <w:left w:val="nil"/>
              <w:bottom w:val="single" w:sz="4" w:space="0" w:color="auto"/>
              <w:right w:val="single" w:sz="4" w:space="0" w:color="auto"/>
            </w:tcBorders>
            <w:shd w:val="clear" w:color="auto" w:fill="auto"/>
          </w:tcPr>
          <w:p w14:paraId="7A42B55E" w14:textId="77777777" w:rsidR="00812592" w:rsidRPr="00812592" w:rsidRDefault="00812592" w:rsidP="00812592">
            <w:pPr>
              <w:jc w:val="center"/>
              <w:rPr>
                <w:sz w:val="22"/>
                <w:szCs w:val="22"/>
                <w:lang w:eastAsia="en-US"/>
              </w:rPr>
            </w:pPr>
            <w:r w:rsidRPr="00812592">
              <w:rPr>
                <w:sz w:val="22"/>
                <w:szCs w:val="22"/>
                <w:lang w:eastAsia="en-US"/>
              </w:rPr>
              <w:t>122,10</w:t>
            </w:r>
          </w:p>
        </w:tc>
        <w:tc>
          <w:tcPr>
            <w:tcW w:w="850" w:type="dxa"/>
            <w:tcBorders>
              <w:top w:val="nil"/>
              <w:left w:val="nil"/>
              <w:bottom w:val="single" w:sz="4" w:space="0" w:color="auto"/>
              <w:right w:val="single" w:sz="4" w:space="0" w:color="auto"/>
            </w:tcBorders>
            <w:shd w:val="clear" w:color="auto" w:fill="auto"/>
          </w:tcPr>
          <w:p w14:paraId="6C34C31E" w14:textId="77777777" w:rsidR="00812592" w:rsidRPr="00812592" w:rsidRDefault="00812592" w:rsidP="00812592">
            <w:pPr>
              <w:jc w:val="center"/>
              <w:rPr>
                <w:sz w:val="22"/>
                <w:szCs w:val="22"/>
                <w:lang w:eastAsia="en-US"/>
              </w:rPr>
            </w:pPr>
            <w:r w:rsidRPr="00812592">
              <w:rPr>
                <w:sz w:val="22"/>
                <w:szCs w:val="22"/>
                <w:lang w:eastAsia="en-US"/>
              </w:rPr>
              <w:t>141,08</w:t>
            </w:r>
          </w:p>
        </w:tc>
        <w:tc>
          <w:tcPr>
            <w:tcW w:w="993" w:type="dxa"/>
            <w:tcBorders>
              <w:top w:val="nil"/>
              <w:left w:val="nil"/>
              <w:bottom w:val="single" w:sz="4" w:space="0" w:color="auto"/>
              <w:right w:val="single" w:sz="4" w:space="0" w:color="auto"/>
            </w:tcBorders>
            <w:shd w:val="clear" w:color="auto" w:fill="auto"/>
          </w:tcPr>
          <w:p w14:paraId="3F2E4C5C" w14:textId="77777777" w:rsidR="00812592" w:rsidRPr="00812592" w:rsidRDefault="00812592" w:rsidP="00812592">
            <w:pPr>
              <w:jc w:val="center"/>
              <w:rPr>
                <w:sz w:val="22"/>
                <w:szCs w:val="22"/>
                <w:lang w:eastAsia="en-US"/>
              </w:rPr>
            </w:pPr>
            <w:r w:rsidRPr="00812592">
              <w:rPr>
                <w:sz w:val="22"/>
                <w:szCs w:val="22"/>
                <w:lang w:eastAsia="en-US"/>
              </w:rPr>
              <w:t>131,19</w:t>
            </w:r>
          </w:p>
        </w:tc>
        <w:tc>
          <w:tcPr>
            <w:tcW w:w="992" w:type="dxa"/>
            <w:tcBorders>
              <w:bottom w:val="single" w:sz="4" w:space="0" w:color="auto"/>
            </w:tcBorders>
            <w:shd w:val="clear" w:color="auto" w:fill="auto"/>
          </w:tcPr>
          <w:p w14:paraId="6E344600"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tcBorders>
              <w:bottom w:val="single" w:sz="4" w:space="0" w:color="auto"/>
            </w:tcBorders>
            <w:shd w:val="clear" w:color="auto" w:fill="auto"/>
          </w:tcPr>
          <w:p w14:paraId="666E735F" w14:textId="77777777" w:rsidR="00812592" w:rsidRPr="00812592" w:rsidRDefault="00812592" w:rsidP="00812592">
            <w:pPr>
              <w:jc w:val="center"/>
              <w:rPr>
                <w:sz w:val="22"/>
                <w:szCs w:val="22"/>
                <w:lang w:eastAsia="en-US"/>
              </w:rPr>
            </w:pPr>
            <w:r w:rsidRPr="00812592">
              <w:rPr>
                <w:sz w:val="22"/>
                <w:szCs w:val="22"/>
                <w:lang w:eastAsia="en-US"/>
              </w:rPr>
              <w:t>2 018,84</w:t>
            </w:r>
          </w:p>
        </w:tc>
        <w:tc>
          <w:tcPr>
            <w:tcW w:w="1275" w:type="dxa"/>
            <w:tcBorders>
              <w:right w:val="single" w:sz="4" w:space="0" w:color="auto"/>
            </w:tcBorders>
            <w:shd w:val="clear" w:color="auto" w:fill="auto"/>
            <w:vAlign w:val="center"/>
          </w:tcPr>
          <w:p w14:paraId="364CE9A4"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AC0228" w14:textId="77777777" w:rsidR="00812592" w:rsidRPr="00812592" w:rsidRDefault="00812592" w:rsidP="00812592">
            <w:pPr>
              <w:jc w:val="center"/>
            </w:pPr>
            <w:r w:rsidRPr="00812592">
              <w:t>х</w:t>
            </w:r>
          </w:p>
        </w:tc>
      </w:tr>
      <w:tr w:rsidR="00812592" w:rsidRPr="00812592" w14:paraId="0B523DC4" w14:textId="77777777" w:rsidTr="00293CC7">
        <w:trPr>
          <w:trHeight w:val="281"/>
        </w:trPr>
        <w:tc>
          <w:tcPr>
            <w:tcW w:w="1591" w:type="dxa"/>
            <w:vMerge/>
            <w:tcBorders>
              <w:left w:val="single" w:sz="4" w:space="0" w:color="auto"/>
              <w:right w:val="single" w:sz="4" w:space="0" w:color="auto"/>
            </w:tcBorders>
            <w:vAlign w:val="center"/>
          </w:tcPr>
          <w:p w14:paraId="38AD3F9D" w14:textId="77777777" w:rsidR="00812592" w:rsidRPr="00812592" w:rsidRDefault="00812592" w:rsidP="00812592">
            <w:pPr>
              <w:jc w:val="center"/>
              <w:rPr>
                <w:bCs/>
                <w:color w:val="000000"/>
                <w:kern w:val="32"/>
                <w:lang w:eastAsia="en-US"/>
              </w:rPr>
            </w:pPr>
          </w:p>
        </w:tc>
        <w:tc>
          <w:tcPr>
            <w:tcW w:w="1669" w:type="dxa"/>
            <w:tcBorders>
              <w:left w:val="single" w:sz="4" w:space="0" w:color="auto"/>
              <w:bottom w:val="single" w:sz="4" w:space="0" w:color="auto"/>
            </w:tcBorders>
          </w:tcPr>
          <w:p w14:paraId="696E33B0" w14:textId="77777777" w:rsidR="00812592" w:rsidRPr="00812592" w:rsidRDefault="00812592" w:rsidP="00812592">
            <w:pPr>
              <w:tabs>
                <w:tab w:val="left" w:pos="3052"/>
              </w:tabs>
              <w:ind w:right="-108" w:hanging="108"/>
              <w:jc w:val="center"/>
            </w:pPr>
            <w:r w:rsidRPr="00812592">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C1D5FB" w14:textId="77777777" w:rsidR="00812592" w:rsidRPr="00812592" w:rsidRDefault="00812592" w:rsidP="00812592">
            <w:pPr>
              <w:jc w:val="center"/>
              <w:rPr>
                <w:sz w:val="22"/>
                <w:szCs w:val="22"/>
                <w:lang w:eastAsia="en-US"/>
              </w:rPr>
            </w:pPr>
            <w:r w:rsidRPr="00812592">
              <w:rPr>
                <w:sz w:val="22"/>
                <w:szCs w:val="22"/>
                <w:lang w:eastAsia="en-US"/>
              </w:rPr>
              <w:t>158,64</w:t>
            </w:r>
          </w:p>
        </w:tc>
        <w:tc>
          <w:tcPr>
            <w:tcW w:w="851" w:type="dxa"/>
            <w:tcBorders>
              <w:top w:val="single" w:sz="4" w:space="0" w:color="auto"/>
              <w:left w:val="nil"/>
              <w:bottom w:val="single" w:sz="4" w:space="0" w:color="auto"/>
              <w:right w:val="single" w:sz="4" w:space="0" w:color="auto"/>
            </w:tcBorders>
            <w:shd w:val="clear" w:color="auto" w:fill="auto"/>
          </w:tcPr>
          <w:p w14:paraId="7E3ADF5D" w14:textId="77777777" w:rsidR="00812592" w:rsidRPr="00812592" w:rsidRDefault="00812592" w:rsidP="00812592">
            <w:pPr>
              <w:jc w:val="center"/>
              <w:rPr>
                <w:sz w:val="22"/>
                <w:szCs w:val="22"/>
                <w:lang w:eastAsia="en-US"/>
              </w:rPr>
            </w:pPr>
            <w:r w:rsidRPr="00812592">
              <w:rPr>
                <w:sz w:val="22"/>
                <w:szCs w:val="22"/>
                <w:lang w:eastAsia="en-US"/>
              </w:rPr>
              <w:t>146,52</w:t>
            </w:r>
          </w:p>
        </w:tc>
        <w:tc>
          <w:tcPr>
            <w:tcW w:w="992" w:type="dxa"/>
            <w:tcBorders>
              <w:top w:val="single" w:sz="4" w:space="0" w:color="auto"/>
              <w:left w:val="nil"/>
              <w:bottom w:val="single" w:sz="4" w:space="0" w:color="auto"/>
              <w:right w:val="single" w:sz="4" w:space="0" w:color="auto"/>
            </w:tcBorders>
            <w:shd w:val="clear" w:color="auto" w:fill="auto"/>
          </w:tcPr>
          <w:p w14:paraId="3397E32E" w14:textId="77777777" w:rsidR="00812592" w:rsidRPr="00812592" w:rsidRDefault="00812592" w:rsidP="00812592">
            <w:pPr>
              <w:jc w:val="center"/>
              <w:rPr>
                <w:sz w:val="22"/>
                <w:szCs w:val="22"/>
                <w:lang w:eastAsia="en-US"/>
              </w:rPr>
            </w:pPr>
            <w:r w:rsidRPr="00812592">
              <w:rPr>
                <w:sz w:val="22"/>
                <w:szCs w:val="22"/>
                <w:lang w:eastAsia="en-US"/>
              </w:rPr>
              <w:t>169,30</w:t>
            </w:r>
          </w:p>
        </w:tc>
        <w:tc>
          <w:tcPr>
            <w:tcW w:w="992" w:type="dxa"/>
            <w:tcBorders>
              <w:top w:val="single" w:sz="4" w:space="0" w:color="auto"/>
              <w:left w:val="nil"/>
              <w:bottom w:val="single" w:sz="4" w:space="0" w:color="auto"/>
              <w:right w:val="single" w:sz="4" w:space="0" w:color="auto"/>
            </w:tcBorders>
            <w:shd w:val="clear" w:color="auto" w:fill="auto"/>
          </w:tcPr>
          <w:p w14:paraId="64F320DE" w14:textId="77777777" w:rsidR="00812592" w:rsidRPr="00812592" w:rsidRDefault="00812592" w:rsidP="00812592">
            <w:pPr>
              <w:jc w:val="center"/>
              <w:rPr>
                <w:sz w:val="22"/>
                <w:szCs w:val="22"/>
                <w:lang w:eastAsia="en-US"/>
              </w:rPr>
            </w:pPr>
            <w:r w:rsidRPr="00812592">
              <w:rPr>
                <w:sz w:val="22"/>
                <w:szCs w:val="22"/>
                <w:lang w:eastAsia="en-US"/>
              </w:rPr>
              <w:t>157,43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40D796" w14:textId="77777777" w:rsidR="00812592" w:rsidRPr="00812592" w:rsidRDefault="00812592" w:rsidP="00812592">
            <w:pPr>
              <w:jc w:val="center"/>
              <w:rPr>
                <w:sz w:val="22"/>
                <w:szCs w:val="22"/>
                <w:lang w:eastAsia="en-US"/>
              </w:rPr>
            </w:pPr>
            <w:r w:rsidRPr="00812592">
              <w:rPr>
                <w:sz w:val="22"/>
                <w:szCs w:val="22"/>
                <w:lang w:eastAsia="en-US"/>
              </w:rPr>
              <w:t>132,20</w:t>
            </w:r>
          </w:p>
        </w:tc>
        <w:tc>
          <w:tcPr>
            <w:tcW w:w="992" w:type="dxa"/>
            <w:tcBorders>
              <w:top w:val="single" w:sz="4" w:space="0" w:color="auto"/>
              <w:left w:val="nil"/>
              <w:bottom w:val="single" w:sz="4" w:space="0" w:color="auto"/>
              <w:right w:val="single" w:sz="4" w:space="0" w:color="auto"/>
            </w:tcBorders>
            <w:shd w:val="clear" w:color="auto" w:fill="auto"/>
          </w:tcPr>
          <w:p w14:paraId="789B87C1" w14:textId="77777777" w:rsidR="00812592" w:rsidRPr="00812592" w:rsidRDefault="00812592" w:rsidP="00812592">
            <w:pPr>
              <w:jc w:val="center"/>
              <w:rPr>
                <w:sz w:val="22"/>
                <w:szCs w:val="22"/>
                <w:lang w:eastAsia="en-US"/>
              </w:rPr>
            </w:pPr>
            <w:r w:rsidRPr="00812592">
              <w:rPr>
                <w:sz w:val="22"/>
                <w:szCs w:val="22"/>
                <w:lang w:eastAsia="en-US"/>
              </w:rPr>
              <w:t>122,10</w:t>
            </w:r>
          </w:p>
        </w:tc>
        <w:tc>
          <w:tcPr>
            <w:tcW w:w="850" w:type="dxa"/>
            <w:tcBorders>
              <w:top w:val="single" w:sz="4" w:space="0" w:color="auto"/>
              <w:left w:val="nil"/>
              <w:bottom w:val="single" w:sz="4" w:space="0" w:color="auto"/>
              <w:right w:val="single" w:sz="4" w:space="0" w:color="auto"/>
            </w:tcBorders>
            <w:shd w:val="clear" w:color="auto" w:fill="auto"/>
          </w:tcPr>
          <w:p w14:paraId="01B3F765" w14:textId="77777777" w:rsidR="00812592" w:rsidRPr="00812592" w:rsidRDefault="00812592" w:rsidP="00812592">
            <w:pPr>
              <w:jc w:val="center"/>
              <w:rPr>
                <w:sz w:val="22"/>
                <w:szCs w:val="22"/>
                <w:lang w:eastAsia="en-US"/>
              </w:rPr>
            </w:pPr>
            <w:r w:rsidRPr="00812592">
              <w:rPr>
                <w:sz w:val="22"/>
                <w:szCs w:val="22"/>
                <w:lang w:eastAsia="en-US"/>
              </w:rPr>
              <w:t>141,08</w:t>
            </w:r>
          </w:p>
        </w:tc>
        <w:tc>
          <w:tcPr>
            <w:tcW w:w="993" w:type="dxa"/>
            <w:tcBorders>
              <w:top w:val="single" w:sz="4" w:space="0" w:color="auto"/>
              <w:left w:val="nil"/>
              <w:bottom w:val="single" w:sz="4" w:space="0" w:color="auto"/>
              <w:right w:val="single" w:sz="4" w:space="0" w:color="auto"/>
            </w:tcBorders>
            <w:shd w:val="clear" w:color="auto" w:fill="auto"/>
          </w:tcPr>
          <w:p w14:paraId="70268FF7" w14:textId="77777777" w:rsidR="00812592" w:rsidRPr="00812592" w:rsidRDefault="00812592" w:rsidP="00812592">
            <w:pPr>
              <w:jc w:val="center"/>
              <w:rPr>
                <w:sz w:val="22"/>
                <w:szCs w:val="22"/>
                <w:lang w:eastAsia="en-US"/>
              </w:rPr>
            </w:pPr>
            <w:r w:rsidRPr="00812592">
              <w:rPr>
                <w:sz w:val="22"/>
                <w:szCs w:val="22"/>
                <w:lang w:eastAsia="en-US"/>
              </w:rPr>
              <w:t>131,19</w:t>
            </w:r>
          </w:p>
        </w:tc>
        <w:tc>
          <w:tcPr>
            <w:tcW w:w="992" w:type="dxa"/>
            <w:tcBorders>
              <w:top w:val="single" w:sz="4" w:space="0" w:color="auto"/>
              <w:bottom w:val="single" w:sz="4" w:space="0" w:color="auto"/>
            </w:tcBorders>
            <w:shd w:val="clear" w:color="auto" w:fill="auto"/>
          </w:tcPr>
          <w:p w14:paraId="126DF25E" w14:textId="77777777" w:rsidR="00812592" w:rsidRPr="00812592" w:rsidRDefault="00812592" w:rsidP="00812592">
            <w:pPr>
              <w:jc w:val="center"/>
              <w:rPr>
                <w:sz w:val="22"/>
                <w:szCs w:val="22"/>
                <w:lang w:eastAsia="en-US"/>
              </w:rPr>
            </w:pPr>
            <w:r w:rsidRPr="00812592">
              <w:rPr>
                <w:sz w:val="22"/>
                <w:szCs w:val="22"/>
                <w:lang w:eastAsia="en-US"/>
              </w:rPr>
              <w:t>10,46</w:t>
            </w:r>
          </w:p>
        </w:tc>
        <w:tc>
          <w:tcPr>
            <w:tcW w:w="1276" w:type="dxa"/>
            <w:tcBorders>
              <w:top w:val="single" w:sz="4" w:space="0" w:color="auto"/>
              <w:bottom w:val="single" w:sz="4" w:space="0" w:color="auto"/>
            </w:tcBorders>
            <w:shd w:val="clear" w:color="auto" w:fill="auto"/>
          </w:tcPr>
          <w:p w14:paraId="1EF7BF77" w14:textId="77777777" w:rsidR="00812592" w:rsidRPr="00812592" w:rsidRDefault="00812592" w:rsidP="00812592">
            <w:pPr>
              <w:jc w:val="center"/>
              <w:rPr>
                <w:sz w:val="22"/>
                <w:szCs w:val="22"/>
                <w:lang w:eastAsia="en-US"/>
              </w:rPr>
            </w:pPr>
            <w:r w:rsidRPr="00812592">
              <w:rPr>
                <w:sz w:val="22"/>
                <w:szCs w:val="22"/>
                <w:lang w:eastAsia="en-US"/>
              </w:rPr>
              <w:t>2 018,84</w:t>
            </w:r>
          </w:p>
        </w:tc>
        <w:tc>
          <w:tcPr>
            <w:tcW w:w="1275" w:type="dxa"/>
            <w:tcBorders>
              <w:right w:val="single" w:sz="4" w:space="0" w:color="auto"/>
            </w:tcBorders>
            <w:shd w:val="clear" w:color="auto" w:fill="auto"/>
          </w:tcPr>
          <w:p w14:paraId="2178FE5E"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C31039" w14:textId="77777777" w:rsidR="00812592" w:rsidRPr="00812592" w:rsidRDefault="00812592" w:rsidP="00812592">
            <w:pPr>
              <w:jc w:val="center"/>
            </w:pPr>
            <w:r w:rsidRPr="00812592">
              <w:t>х</w:t>
            </w:r>
          </w:p>
        </w:tc>
      </w:tr>
      <w:tr w:rsidR="00812592" w:rsidRPr="00812592" w14:paraId="513D90D8" w14:textId="77777777" w:rsidTr="00293CC7">
        <w:trPr>
          <w:trHeight w:val="281"/>
        </w:trPr>
        <w:tc>
          <w:tcPr>
            <w:tcW w:w="1591" w:type="dxa"/>
            <w:vMerge/>
            <w:tcBorders>
              <w:left w:val="single" w:sz="4" w:space="0" w:color="auto"/>
              <w:right w:val="single" w:sz="4" w:space="0" w:color="auto"/>
            </w:tcBorders>
            <w:vAlign w:val="center"/>
          </w:tcPr>
          <w:p w14:paraId="6D18409F" w14:textId="77777777" w:rsidR="00812592" w:rsidRPr="00812592" w:rsidRDefault="00812592" w:rsidP="00812592">
            <w:pPr>
              <w:jc w:val="center"/>
              <w:rPr>
                <w:bCs/>
                <w:color w:val="000000"/>
                <w:kern w:val="32"/>
                <w:lang w:eastAsia="en-US"/>
              </w:rPr>
            </w:pPr>
          </w:p>
        </w:tc>
        <w:tc>
          <w:tcPr>
            <w:tcW w:w="1669" w:type="dxa"/>
            <w:tcBorders>
              <w:left w:val="single" w:sz="4" w:space="0" w:color="auto"/>
            </w:tcBorders>
          </w:tcPr>
          <w:p w14:paraId="56740B59" w14:textId="77777777" w:rsidR="00812592" w:rsidRPr="00812592" w:rsidRDefault="00812592" w:rsidP="00812592">
            <w:pPr>
              <w:tabs>
                <w:tab w:val="left" w:pos="3052"/>
              </w:tabs>
              <w:ind w:right="-108" w:hanging="108"/>
              <w:jc w:val="center"/>
            </w:pPr>
            <w:r w:rsidRPr="00812592">
              <w:t>с 01.07.2022</w:t>
            </w:r>
          </w:p>
        </w:tc>
        <w:tc>
          <w:tcPr>
            <w:tcW w:w="992" w:type="dxa"/>
            <w:tcBorders>
              <w:top w:val="nil"/>
              <w:left w:val="single" w:sz="4" w:space="0" w:color="auto"/>
              <w:bottom w:val="single" w:sz="4" w:space="0" w:color="auto"/>
              <w:right w:val="single" w:sz="4" w:space="0" w:color="auto"/>
            </w:tcBorders>
            <w:shd w:val="clear" w:color="auto" w:fill="auto"/>
          </w:tcPr>
          <w:p w14:paraId="3CE42B46" w14:textId="77777777" w:rsidR="00812592" w:rsidRPr="00812592" w:rsidRDefault="00812592" w:rsidP="00812592">
            <w:pPr>
              <w:jc w:val="center"/>
              <w:rPr>
                <w:sz w:val="22"/>
                <w:szCs w:val="22"/>
                <w:lang w:eastAsia="en-US"/>
              </w:rPr>
            </w:pPr>
            <w:r w:rsidRPr="00812592">
              <w:rPr>
                <w:sz w:val="22"/>
                <w:szCs w:val="22"/>
                <w:lang w:eastAsia="en-US"/>
              </w:rPr>
              <w:t>168,53</w:t>
            </w:r>
          </w:p>
        </w:tc>
        <w:tc>
          <w:tcPr>
            <w:tcW w:w="851" w:type="dxa"/>
            <w:tcBorders>
              <w:top w:val="nil"/>
              <w:left w:val="nil"/>
              <w:bottom w:val="single" w:sz="4" w:space="0" w:color="auto"/>
              <w:right w:val="single" w:sz="4" w:space="0" w:color="auto"/>
            </w:tcBorders>
            <w:shd w:val="clear" w:color="auto" w:fill="auto"/>
          </w:tcPr>
          <w:p w14:paraId="185D0362" w14:textId="77777777" w:rsidR="00812592" w:rsidRPr="00812592" w:rsidRDefault="00812592" w:rsidP="00812592">
            <w:pPr>
              <w:jc w:val="center"/>
              <w:rPr>
                <w:sz w:val="22"/>
                <w:szCs w:val="22"/>
                <w:lang w:eastAsia="en-US"/>
              </w:rPr>
            </w:pPr>
            <w:r w:rsidRPr="00812592">
              <w:rPr>
                <w:sz w:val="22"/>
                <w:szCs w:val="22"/>
                <w:lang w:eastAsia="en-US"/>
              </w:rPr>
              <w:t>155,64</w:t>
            </w:r>
          </w:p>
        </w:tc>
        <w:tc>
          <w:tcPr>
            <w:tcW w:w="992" w:type="dxa"/>
            <w:tcBorders>
              <w:top w:val="nil"/>
              <w:left w:val="nil"/>
              <w:bottom w:val="single" w:sz="4" w:space="0" w:color="auto"/>
              <w:right w:val="single" w:sz="4" w:space="0" w:color="auto"/>
            </w:tcBorders>
            <w:shd w:val="clear" w:color="auto" w:fill="auto"/>
          </w:tcPr>
          <w:p w14:paraId="4357901B" w14:textId="77777777" w:rsidR="00812592" w:rsidRPr="00812592" w:rsidRDefault="00812592" w:rsidP="00812592">
            <w:pPr>
              <w:jc w:val="center"/>
              <w:rPr>
                <w:sz w:val="22"/>
                <w:szCs w:val="22"/>
                <w:lang w:eastAsia="en-US"/>
              </w:rPr>
            </w:pPr>
            <w:r w:rsidRPr="00812592">
              <w:rPr>
                <w:sz w:val="22"/>
                <w:szCs w:val="22"/>
                <w:lang w:eastAsia="en-US"/>
              </w:rPr>
              <w:t>179,88</w:t>
            </w:r>
          </w:p>
        </w:tc>
        <w:tc>
          <w:tcPr>
            <w:tcW w:w="992" w:type="dxa"/>
            <w:tcBorders>
              <w:top w:val="nil"/>
              <w:left w:val="nil"/>
              <w:bottom w:val="single" w:sz="4" w:space="0" w:color="auto"/>
              <w:right w:val="single" w:sz="4" w:space="0" w:color="auto"/>
            </w:tcBorders>
            <w:shd w:val="clear" w:color="auto" w:fill="auto"/>
          </w:tcPr>
          <w:p w14:paraId="11403CEB" w14:textId="77777777" w:rsidR="00812592" w:rsidRPr="00812592" w:rsidRDefault="00812592" w:rsidP="00812592">
            <w:pPr>
              <w:jc w:val="center"/>
              <w:rPr>
                <w:sz w:val="22"/>
                <w:szCs w:val="22"/>
                <w:lang w:eastAsia="en-US"/>
              </w:rPr>
            </w:pPr>
            <w:r w:rsidRPr="00812592">
              <w:rPr>
                <w:sz w:val="22"/>
                <w:szCs w:val="22"/>
                <w:lang w:eastAsia="en-US"/>
              </w:rPr>
              <w:t>167,24</w:t>
            </w:r>
          </w:p>
        </w:tc>
        <w:tc>
          <w:tcPr>
            <w:tcW w:w="993" w:type="dxa"/>
            <w:tcBorders>
              <w:top w:val="nil"/>
              <w:left w:val="single" w:sz="4" w:space="0" w:color="auto"/>
              <w:bottom w:val="single" w:sz="4" w:space="0" w:color="auto"/>
              <w:right w:val="single" w:sz="4" w:space="0" w:color="auto"/>
            </w:tcBorders>
            <w:shd w:val="clear" w:color="auto" w:fill="auto"/>
          </w:tcPr>
          <w:p w14:paraId="686DC66E" w14:textId="77777777" w:rsidR="00812592" w:rsidRPr="00812592" w:rsidRDefault="00812592" w:rsidP="00812592">
            <w:pPr>
              <w:jc w:val="center"/>
              <w:rPr>
                <w:sz w:val="22"/>
                <w:szCs w:val="22"/>
                <w:lang w:eastAsia="en-US"/>
              </w:rPr>
            </w:pPr>
            <w:r w:rsidRPr="00812592">
              <w:rPr>
                <w:sz w:val="22"/>
                <w:szCs w:val="22"/>
                <w:lang w:eastAsia="en-US"/>
              </w:rPr>
              <w:t>140,44</w:t>
            </w:r>
          </w:p>
        </w:tc>
        <w:tc>
          <w:tcPr>
            <w:tcW w:w="992" w:type="dxa"/>
            <w:tcBorders>
              <w:top w:val="nil"/>
              <w:left w:val="nil"/>
              <w:bottom w:val="single" w:sz="4" w:space="0" w:color="auto"/>
              <w:right w:val="single" w:sz="4" w:space="0" w:color="auto"/>
            </w:tcBorders>
            <w:shd w:val="clear" w:color="auto" w:fill="auto"/>
          </w:tcPr>
          <w:p w14:paraId="5662599A" w14:textId="77777777" w:rsidR="00812592" w:rsidRPr="00812592" w:rsidRDefault="00812592" w:rsidP="00812592">
            <w:pPr>
              <w:jc w:val="center"/>
              <w:rPr>
                <w:sz w:val="22"/>
                <w:szCs w:val="22"/>
                <w:lang w:eastAsia="en-US"/>
              </w:rPr>
            </w:pPr>
            <w:r w:rsidRPr="00812592">
              <w:rPr>
                <w:sz w:val="22"/>
                <w:szCs w:val="22"/>
                <w:lang w:eastAsia="en-US"/>
              </w:rPr>
              <w:t>129,70</w:t>
            </w:r>
          </w:p>
        </w:tc>
        <w:tc>
          <w:tcPr>
            <w:tcW w:w="850" w:type="dxa"/>
            <w:tcBorders>
              <w:top w:val="nil"/>
              <w:left w:val="nil"/>
              <w:bottom w:val="single" w:sz="4" w:space="0" w:color="auto"/>
              <w:right w:val="single" w:sz="4" w:space="0" w:color="auto"/>
            </w:tcBorders>
            <w:shd w:val="clear" w:color="auto" w:fill="auto"/>
          </w:tcPr>
          <w:p w14:paraId="16145B83" w14:textId="77777777" w:rsidR="00812592" w:rsidRPr="00812592" w:rsidRDefault="00812592" w:rsidP="00812592">
            <w:pPr>
              <w:jc w:val="center"/>
              <w:rPr>
                <w:sz w:val="22"/>
                <w:szCs w:val="22"/>
                <w:lang w:eastAsia="en-US"/>
              </w:rPr>
            </w:pPr>
            <w:r w:rsidRPr="00812592">
              <w:rPr>
                <w:sz w:val="22"/>
                <w:szCs w:val="22"/>
                <w:lang w:eastAsia="en-US"/>
              </w:rPr>
              <w:t>149,90</w:t>
            </w:r>
          </w:p>
        </w:tc>
        <w:tc>
          <w:tcPr>
            <w:tcW w:w="993" w:type="dxa"/>
            <w:tcBorders>
              <w:top w:val="nil"/>
              <w:left w:val="nil"/>
              <w:bottom w:val="single" w:sz="4" w:space="0" w:color="auto"/>
              <w:right w:val="single" w:sz="4" w:space="0" w:color="auto"/>
            </w:tcBorders>
            <w:shd w:val="clear" w:color="auto" w:fill="auto"/>
          </w:tcPr>
          <w:p w14:paraId="26078004" w14:textId="77777777" w:rsidR="00812592" w:rsidRPr="00812592" w:rsidRDefault="00812592" w:rsidP="00812592">
            <w:pPr>
              <w:jc w:val="center"/>
              <w:rPr>
                <w:sz w:val="22"/>
                <w:szCs w:val="22"/>
                <w:lang w:eastAsia="en-US"/>
              </w:rPr>
            </w:pPr>
            <w:r w:rsidRPr="00812592">
              <w:rPr>
                <w:sz w:val="22"/>
                <w:szCs w:val="22"/>
                <w:lang w:eastAsia="en-US"/>
              </w:rPr>
              <w:t>139,37</w:t>
            </w:r>
          </w:p>
        </w:tc>
        <w:tc>
          <w:tcPr>
            <w:tcW w:w="992" w:type="dxa"/>
            <w:tcBorders>
              <w:bottom w:val="single" w:sz="4" w:space="0" w:color="auto"/>
            </w:tcBorders>
            <w:shd w:val="clear" w:color="auto" w:fill="auto"/>
          </w:tcPr>
          <w:p w14:paraId="08C6E19D" w14:textId="77777777" w:rsidR="00812592" w:rsidRPr="00812592" w:rsidRDefault="00812592" w:rsidP="00812592">
            <w:pPr>
              <w:jc w:val="center"/>
              <w:rPr>
                <w:sz w:val="22"/>
                <w:szCs w:val="22"/>
                <w:lang w:eastAsia="en-US"/>
              </w:rPr>
            </w:pPr>
            <w:r w:rsidRPr="00812592">
              <w:rPr>
                <w:sz w:val="22"/>
                <w:szCs w:val="22"/>
                <w:lang w:eastAsia="en-US"/>
              </w:rPr>
              <w:t>10,88</w:t>
            </w:r>
          </w:p>
        </w:tc>
        <w:tc>
          <w:tcPr>
            <w:tcW w:w="1276" w:type="dxa"/>
            <w:shd w:val="clear" w:color="auto" w:fill="auto"/>
          </w:tcPr>
          <w:p w14:paraId="50C9F470" w14:textId="77777777" w:rsidR="00812592" w:rsidRPr="00812592" w:rsidRDefault="00812592" w:rsidP="00812592">
            <w:pPr>
              <w:jc w:val="center"/>
              <w:rPr>
                <w:sz w:val="22"/>
                <w:szCs w:val="22"/>
                <w:lang w:eastAsia="en-US"/>
              </w:rPr>
            </w:pPr>
            <w:r w:rsidRPr="00812592">
              <w:rPr>
                <w:sz w:val="22"/>
                <w:szCs w:val="22"/>
                <w:lang w:eastAsia="en-US"/>
              </w:rPr>
              <w:t>2 148,61</w:t>
            </w:r>
          </w:p>
        </w:tc>
        <w:tc>
          <w:tcPr>
            <w:tcW w:w="1275" w:type="dxa"/>
            <w:tcBorders>
              <w:right w:val="single" w:sz="4" w:space="0" w:color="auto"/>
            </w:tcBorders>
            <w:shd w:val="clear" w:color="auto" w:fill="auto"/>
          </w:tcPr>
          <w:p w14:paraId="6EB35390" w14:textId="77777777" w:rsidR="00812592" w:rsidRPr="00812592" w:rsidRDefault="00812592" w:rsidP="00812592">
            <w:pPr>
              <w:jc w:val="center"/>
            </w:pPr>
            <w:r w:rsidRPr="00812592">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99A436" w14:textId="77777777" w:rsidR="00812592" w:rsidRPr="00812592" w:rsidRDefault="00812592" w:rsidP="00812592">
            <w:pPr>
              <w:jc w:val="center"/>
            </w:pPr>
            <w:r w:rsidRPr="00812592">
              <w:t>х</w:t>
            </w:r>
          </w:p>
        </w:tc>
      </w:tr>
    </w:tbl>
    <w:p w14:paraId="41EA9798" w14:textId="77777777" w:rsidR="00812592" w:rsidRPr="00812592" w:rsidRDefault="00812592" w:rsidP="00812592">
      <w:pPr>
        <w:ind w:left="5387"/>
        <w:jc w:val="center"/>
        <w:rPr>
          <w:sz w:val="28"/>
          <w:szCs w:val="28"/>
        </w:rPr>
      </w:pPr>
    </w:p>
    <w:p w14:paraId="5FC675FD" w14:textId="77777777" w:rsidR="00812592" w:rsidRPr="00812592" w:rsidRDefault="00812592" w:rsidP="00812592">
      <w:pPr>
        <w:ind w:left="284" w:right="-285" w:firstLine="567"/>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5BA94798" w14:textId="77777777" w:rsidR="00812592" w:rsidRPr="00812592" w:rsidRDefault="00812592" w:rsidP="00812592">
      <w:pPr>
        <w:ind w:left="284" w:right="-285" w:firstLine="567"/>
        <w:jc w:val="right"/>
        <w:rPr>
          <w:bCs/>
          <w:sz w:val="26"/>
          <w:szCs w:val="26"/>
        </w:rPr>
      </w:pPr>
    </w:p>
    <w:p w14:paraId="082C8683" w14:textId="77777777" w:rsidR="00812592" w:rsidRPr="00812592" w:rsidRDefault="00812592" w:rsidP="00812592">
      <w:pPr>
        <w:tabs>
          <w:tab w:val="left" w:pos="0"/>
        </w:tabs>
        <w:ind w:left="10773"/>
        <w:jc w:val="center"/>
        <w:rPr>
          <w:sz w:val="28"/>
          <w:szCs w:val="28"/>
        </w:rPr>
      </w:pPr>
      <w:r w:rsidRPr="00812592">
        <w:rPr>
          <w:bCs/>
          <w:sz w:val="26"/>
          <w:szCs w:val="26"/>
        </w:rPr>
        <w:br w:type="page"/>
      </w:r>
    </w:p>
    <w:p w14:paraId="2F30FF78" w14:textId="77777777" w:rsidR="00812592" w:rsidRPr="00812592" w:rsidRDefault="00812592" w:rsidP="00812592">
      <w:pPr>
        <w:jc w:val="center"/>
        <w:rPr>
          <w:b/>
          <w:bCs/>
          <w:sz w:val="28"/>
          <w:szCs w:val="28"/>
        </w:rPr>
      </w:pPr>
      <w:r w:rsidRPr="00812592">
        <w:rPr>
          <w:b/>
          <w:bCs/>
          <w:sz w:val="28"/>
          <w:szCs w:val="28"/>
        </w:rPr>
        <w:lastRenderedPageBreak/>
        <w:t>Долгосрочные тарифы АО «Кемеровская генерация» на горячую воду</w:t>
      </w:r>
    </w:p>
    <w:p w14:paraId="05C57B0F"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040EA779"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АО «Теплоэнерго», на период с 01.12.2022 по 31.12.2023</w:t>
      </w:r>
    </w:p>
    <w:p w14:paraId="413B8933" w14:textId="77777777" w:rsidR="00812592" w:rsidRPr="00812592" w:rsidRDefault="00812592" w:rsidP="00812592">
      <w:pPr>
        <w:jc w:val="right"/>
        <w:rPr>
          <w:bCs/>
          <w:sz w:val="28"/>
          <w:szCs w:val="28"/>
        </w:rPr>
      </w:pPr>
      <w:r w:rsidRPr="00812592">
        <w:rPr>
          <w:bCs/>
          <w:sz w:val="28"/>
          <w:szCs w:val="28"/>
        </w:rPr>
        <w:t>Таблица 2</w:t>
      </w: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4EE7667F"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240B44DE"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5F5DBC3B"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2A0B1D7E" w14:textId="77777777" w:rsidR="00812592" w:rsidRPr="00812592" w:rsidRDefault="00812592" w:rsidP="00812592">
            <w:pPr>
              <w:ind w:left="-108" w:right="-104" w:firstLine="3"/>
              <w:jc w:val="center"/>
            </w:pPr>
            <w:r w:rsidRPr="00812592">
              <w:t xml:space="preserve">Компонент на теплоноситель, </w:t>
            </w:r>
          </w:p>
          <w:p w14:paraId="0777407F" w14:textId="77777777" w:rsidR="00812592" w:rsidRPr="00812592" w:rsidRDefault="00812592" w:rsidP="00812592">
            <w:pPr>
              <w:ind w:left="-108" w:right="-104" w:firstLine="3"/>
              <w:jc w:val="center"/>
            </w:pPr>
            <w:r w:rsidRPr="00812592">
              <w:t>руб./м</w:t>
            </w:r>
            <w:r w:rsidRPr="00812592">
              <w:rPr>
                <w:vertAlign w:val="superscript"/>
              </w:rPr>
              <w:t>3</w:t>
            </w:r>
          </w:p>
          <w:p w14:paraId="04F1F3D3"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51239528"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5D1DFF83"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62E03894"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00C59EFB"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1E540316"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18071A84"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63910448"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4D5E1F30"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2EDF56E5"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49155C98"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538DFF0C"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097E424F"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4BC28719"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0D752897"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3870AEF1"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55F43063"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13F12D4B"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26635C3B"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4CD60FEF"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4B2E2F1F"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45D2964C" w14:textId="77777777" w:rsidR="00812592" w:rsidRPr="00812592" w:rsidRDefault="00812592" w:rsidP="00812592">
            <w:pPr>
              <w:ind w:left="-95" w:right="-65"/>
              <w:jc w:val="center"/>
            </w:pPr>
            <w:r w:rsidRPr="00812592">
              <w:t>Ставка за мощность, тыс. руб./</w:t>
            </w:r>
          </w:p>
          <w:p w14:paraId="3ADCB9E0" w14:textId="77777777" w:rsidR="00812592" w:rsidRPr="00812592" w:rsidRDefault="00812592" w:rsidP="00812592">
            <w:pPr>
              <w:ind w:left="-95" w:right="-65"/>
              <w:jc w:val="center"/>
            </w:pPr>
            <w:r w:rsidRPr="00812592">
              <w:t>Гкал/</w:t>
            </w:r>
          </w:p>
          <w:p w14:paraId="40D39F2A"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18DF177"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1511ADDC"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62A2F1D5"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20247570"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31BA033C"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481ADB74"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4961D5FE"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495B5DD8"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512C08E0"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15D5850" w14:textId="77777777" w:rsidR="00812592" w:rsidRPr="00812592" w:rsidRDefault="00812592" w:rsidP="00812592">
            <w:pPr>
              <w:jc w:val="center"/>
            </w:pPr>
            <w:r w:rsidRPr="00812592">
              <w:t>8</w:t>
            </w:r>
          </w:p>
        </w:tc>
      </w:tr>
      <w:tr w:rsidR="00812592" w:rsidRPr="00812592" w14:paraId="110C0105" w14:textId="77777777" w:rsidTr="00293CC7">
        <w:trPr>
          <w:trHeight w:val="5049"/>
        </w:trPr>
        <w:tc>
          <w:tcPr>
            <w:tcW w:w="1983" w:type="dxa"/>
            <w:tcBorders>
              <w:top w:val="single" w:sz="4" w:space="0" w:color="auto"/>
              <w:left w:val="single" w:sz="4" w:space="0" w:color="auto"/>
              <w:right w:val="single" w:sz="4" w:space="0" w:color="auto"/>
            </w:tcBorders>
            <w:vAlign w:val="center"/>
            <w:hideMark/>
          </w:tcPr>
          <w:p w14:paraId="62479E9F"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09D2176"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1994B1"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0B6A28A4"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A5C2FF"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2C365295"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0ADC79"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AB8DD3C" w14:textId="77777777" w:rsidR="00812592" w:rsidRPr="00812592" w:rsidRDefault="00812592" w:rsidP="00812592">
            <w:pPr>
              <w:jc w:val="center"/>
            </w:pPr>
            <w:r w:rsidRPr="00812592">
              <w:t>х</w:t>
            </w:r>
          </w:p>
        </w:tc>
      </w:tr>
    </w:tbl>
    <w:p w14:paraId="148FD577" w14:textId="77777777" w:rsidR="00812592" w:rsidRPr="00812592" w:rsidRDefault="00812592" w:rsidP="00812592">
      <w:pPr>
        <w:ind w:left="6096" w:right="-285"/>
        <w:jc w:val="right"/>
        <w:rPr>
          <w:bCs/>
          <w:sz w:val="26"/>
          <w:szCs w:val="26"/>
        </w:rPr>
      </w:pPr>
    </w:p>
    <w:p w14:paraId="6CFCF5FE" w14:textId="77777777" w:rsidR="00812592" w:rsidRPr="00812592" w:rsidRDefault="00812592" w:rsidP="00812592">
      <w:pPr>
        <w:ind w:left="284" w:right="-285" w:firstLine="567"/>
        <w:jc w:val="both"/>
        <w:rPr>
          <w:bCs/>
          <w:sz w:val="26"/>
          <w:szCs w:val="26"/>
        </w:rPr>
      </w:pPr>
    </w:p>
    <w:p w14:paraId="3F760137" w14:textId="77777777" w:rsidR="00812592" w:rsidRPr="00812592" w:rsidRDefault="00812592" w:rsidP="00812592">
      <w:pPr>
        <w:ind w:left="284" w:right="-285" w:firstLine="567"/>
        <w:jc w:val="both"/>
        <w:rPr>
          <w:bCs/>
          <w:sz w:val="26"/>
          <w:szCs w:val="26"/>
        </w:rPr>
      </w:pPr>
    </w:p>
    <w:p w14:paraId="2D198335" w14:textId="77777777" w:rsidR="00812592" w:rsidRPr="00812592" w:rsidRDefault="00812592" w:rsidP="00812592">
      <w:pPr>
        <w:ind w:left="284" w:right="-285" w:firstLine="567"/>
        <w:jc w:val="both"/>
        <w:rPr>
          <w:bCs/>
          <w:sz w:val="26"/>
          <w:szCs w:val="26"/>
        </w:rPr>
      </w:pPr>
    </w:p>
    <w:p w14:paraId="46CB5521" w14:textId="77777777" w:rsidR="00812592" w:rsidRPr="00812592" w:rsidRDefault="00812592" w:rsidP="00812592">
      <w:pPr>
        <w:ind w:left="284" w:right="-285" w:firstLine="567"/>
        <w:jc w:val="both"/>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4D2AFE9A"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018DBAC5" w14:textId="77777777" w:rsidR="00812592" w:rsidRPr="00812592" w:rsidRDefault="00812592" w:rsidP="00812592">
            <w:pPr>
              <w:jc w:val="center"/>
              <w:rPr>
                <w:lang w:eastAsia="en-US"/>
              </w:rPr>
            </w:pPr>
            <w:r w:rsidRPr="00812592">
              <w:rPr>
                <w:lang w:eastAsia="en-US"/>
              </w:rPr>
              <w:t>1</w:t>
            </w:r>
          </w:p>
        </w:tc>
        <w:tc>
          <w:tcPr>
            <w:tcW w:w="1289" w:type="dxa"/>
            <w:tcBorders>
              <w:top w:val="single" w:sz="2" w:space="0" w:color="auto"/>
              <w:left w:val="single" w:sz="2" w:space="0" w:color="auto"/>
              <w:bottom w:val="single" w:sz="2" w:space="0" w:color="auto"/>
              <w:right w:val="single" w:sz="2" w:space="0" w:color="auto"/>
            </w:tcBorders>
            <w:vAlign w:val="center"/>
          </w:tcPr>
          <w:p w14:paraId="3542BAA2"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5BFEB2FD"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55258CF5"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1C9D6A86"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5E0C5026"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196BA7DC"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52136588"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140A2C2F"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05763EE1"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2456E48E"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348AD282"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4CBAA489"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2F46F768"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508E303D"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79DD7DBB"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412D6C83"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06A8C7EB" w14:textId="77777777" w:rsidR="00812592" w:rsidRPr="00812592" w:rsidRDefault="00812592" w:rsidP="00812592">
            <w:pPr>
              <w:jc w:val="center"/>
              <w:rPr>
                <w:color w:val="000000"/>
                <w:lang w:eastAsia="en-US"/>
              </w:rPr>
            </w:pPr>
          </w:p>
        </w:tc>
      </w:tr>
    </w:tbl>
    <w:p w14:paraId="654DC82F" w14:textId="77777777" w:rsidR="00812592" w:rsidRPr="00812592" w:rsidRDefault="00812592" w:rsidP="00812592">
      <w:pPr>
        <w:ind w:left="284" w:right="-2" w:firstLine="709"/>
        <w:jc w:val="both"/>
        <w:rPr>
          <w:sz w:val="28"/>
          <w:lang w:eastAsia="en-US"/>
        </w:rPr>
      </w:pPr>
      <w:r w:rsidRPr="00812592">
        <w:rPr>
          <w:sz w:val="28"/>
          <w:lang w:eastAsia="en-US"/>
        </w:rPr>
        <w:t xml:space="preserve">* Тариф для населения указывается в целях реализации пункта 6 статьи 168 Налогового кодекса Российской Федерации (часть вторая). </w:t>
      </w:r>
    </w:p>
    <w:p w14:paraId="7405AD5B" w14:textId="77777777" w:rsidR="00812592" w:rsidRPr="00812592" w:rsidRDefault="00812592" w:rsidP="00812592">
      <w:pPr>
        <w:ind w:left="1134" w:right="252" w:firstLine="851"/>
        <w:jc w:val="both"/>
        <w:rPr>
          <w:bCs/>
          <w:sz w:val="26"/>
          <w:szCs w:val="26"/>
        </w:rPr>
      </w:pPr>
    </w:p>
    <w:p w14:paraId="18D866AF" w14:textId="77777777" w:rsidR="00812592" w:rsidRPr="00812592" w:rsidRDefault="00812592" w:rsidP="00812592">
      <w:pPr>
        <w:ind w:left="1134" w:right="252" w:firstLine="851"/>
        <w:jc w:val="both"/>
        <w:rPr>
          <w:bCs/>
          <w:sz w:val="26"/>
          <w:szCs w:val="26"/>
        </w:rPr>
      </w:pP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r>
      <w:r w:rsidRPr="00812592">
        <w:rPr>
          <w:bCs/>
          <w:sz w:val="26"/>
          <w:szCs w:val="26"/>
        </w:rPr>
        <w:tab/>
        <w:t>».</w:t>
      </w:r>
    </w:p>
    <w:p w14:paraId="40E80D55" w14:textId="77777777" w:rsidR="00812592" w:rsidRPr="00812592" w:rsidRDefault="00812592" w:rsidP="00812592">
      <w:pPr>
        <w:tabs>
          <w:tab w:val="left" w:pos="0"/>
        </w:tabs>
        <w:ind w:left="10773"/>
        <w:jc w:val="center"/>
        <w:rPr>
          <w:bCs/>
          <w:sz w:val="28"/>
          <w:szCs w:val="28"/>
        </w:rPr>
      </w:pPr>
    </w:p>
    <w:p w14:paraId="215453D7" w14:textId="77777777" w:rsidR="00812592" w:rsidRPr="00812592" w:rsidRDefault="00812592" w:rsidP="00812592">
      <w:pPr>
        <w:ind w:right="-285" w:firstLine="567"/>
        <w:jc w:val="both"/>
      </w:pPr>
    </w:p>
    <w:p w14:paraId="3B213067" w14:textId="77777777" w:rsidR="00812592" w:rsidRPr="00812592" w:rsidRDefault="00812592" w:rsidP="00812592">
      <w:pPr>
        <w:ind w:right="-285" w:firstLine="567"/>
        <w:jc w:val="both"/>
      </w:pPr>
    </w:p>
    <w:p w14:paraId="034ABC55" w14:textId="77777777" w:rsidR="00812592" w:rsidRPr="00812592" w:rsidRDefault="00812592" w:rsidP="00812592">
      <w:pPr>
        <w:ind w:right="-285" w:firstLine="567"/>
        <w:jc w:val="both"/>
        <w:sectPr w:rsidR="00812592" w:rsidRPr="00812592" w:rsidSect="0012209E">
          <w:pgSz w:w="16838" w:h="11906" w:orient="landscape" w:code="9"/>
          <w:pgMar w:top="567" w:right="993" w:bottom="567" w:left="709" w:header="680" w:footer="709" w:gutter="0"/>
          <w:cols w:space="708"/>
          <w:titlePg/>
          <w:docGrid w:linePitch="360"/>
        </w:sectPr>
      </w:pPr>
    </w:p>
    <w:p w14:paraId="03583B2D" w14:textId="183E4A03" w:rsidR="00812592" w:rsidRPr="00D00103" w:rsidRDefault="00812592" w:rsidP="00812592">
      <w:pPr>
        <w:tabs>
          <w:tab w:val="left" w:pos="5580"/>
          <w:tab w:val="left" w:pos="9498"/>
        </w:tabs>
        <w:ind w:left="-3230" w:right="-569" w:firstLine="8617"/>
      </w:pPr>
      <w:r w:rsidRPr="00D00103">
        <w:lastRenderedPageBreak/>
        <w:t xml:space="preserve">Приложение № </w:t>
      </w:r>
      <w:r>
        <w:t>2</w:t>
      </w:r>
      <w:r>
        <w:t>4</w:t>
      </w:r>
      <w:r>
        <w:t xml:space="preserve"> </w:t>
      </w:r>
      <w:r w:rsidRPr="00D00103">
        <w:t xml:space="preserve">к протоколу № </w:t>
      </w:r>
      <w:r>
        <w:t>88</w:t>
      </w:r>
    </w:p>
    <w:p w14:paraId="6AE2DA27"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1BD7FBD6"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47E50959" w14:textId="77777777"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17FD5935" w14:textId="77777777" w:rsidR="00812592" w:rsidRPr="00812592" w:rsidRDefault="00812592" w:rsidP="00812592">
      <w:pPr>
        <w:ind w:left="6096" w:right="-285"/>
        <w:jc w:val="both"/>
      </w:pPr>
    </w:p>
    <w:p w14:paraId="6D541201" w14:textId="77777777" w:rsidR="00812592" w:rsidRPr="00812592" w:rsidRDefault="00812592" w:rsidP="00812592">
      <w:pPr>
        <w:jc w:val="center"/>
        <w:rPr>
          <w:b/>
          <w:iCs/>
          <w:snapToGrid w:val="0"/>
          <w:sz w:val="28"/>
          <w:szCs w:val="28"/>
        </w:rPr>
      </w:pPr>
      <w:r w:rsidRPr="00812592">
        <w:rPr>
          <w:b/>
          <w:iCs/>
          <w:snapToGrid w:val="0"/>
          <w:sz w:val="28"/>
          <w:szCs w:val="28"/>
        </w:rPr>
        <w:t>Пояснительная записка</w:t>
      </w:r>
      <w:r w:rsidRPr="00812592">
        <w:rPr>
          <w:b/>
          <w:iCs/>
          <w:snapToGrid w:val="0"/>
          <w:sz w:val="28"/>
          <w:szCs w:val="28"/>
        </w:rPr>
        <w:br/>
        <w:t>Региональной энергетической комиссии Кузбасса</w:t>
      </w:r>
    </w:p>
    <w:p w14:paraId="4D43A2B4" w14:textId="77777777" w:rsidR="00812592" w:rsidRPr="00812592" w:rsidRDefault="00812592" w:rsidP="00812592">
      <w:pPr>
        <w:ind w:left="360"/>
        <w:jc w:val="center"/>
        <w:rPr>
          <w:b/>
          <w:snapToGrid w:val="0"/>
          <w:sz w:val="28"/>
          <w:szCs w:val="28"/>
        </w:rPr>
      </w:pPr>
      <w:r w:rsidRPr="00812592">
        <w:rPr>
          <w:b/>
          <w:snapToGrid w:val="0"/>
          <w:sz w:val="28"/>
          <w:szCs w:val="28"/>
        </w:rPr>
        <w:t>по вопросу: «Об установлении тарифов АО «Кемеровская генерация» на горячую воду в открытой системе горячего водоснабжения (теплоснабжения), реализуемую на потребительском рынке Кемеровского городского округа через сети ООО «Спецтранспорт 42»,</w:t>
      </w:r>
    </w:p>
    <w:p w14:paraId="36C5B46C" w14:textId="77777777" w:rsidR="00812592" w:rsidRPr="00812592" w:rsidRDefault="00812592" w:rsidP="00812592">
      <w:pPr>
        <w:ind w:left="360"/>
        <w:jc w:val="center"/>
        <w:rPr>
          <w:b/>
          <w:snapToGrid w:val="0"/>
          <w:sz w:val="28"/>
          <w:szCs w:val="28"/>
        </w:rPr>
      </w:pPr>
      <w:r w:rsidRPr="00812592">
        <w:rPr>
          <w:b/>
          <w:snapToGrid w:val="0"/>
          <w:sz w:val="28"/>
          <w:szCs w:val="28"/>
        </w:rPr>
        <w:t>на период с 01.12.2022 по 31.12.2023»</w:t>
      </w:r>
    </w:p>
    <w:p w14:paraId="59A775B0" w14:textId="77777777" w:rsidR="00812592" w:rsidRPr="00812592" w:rsidRDefault="00812592" w:rsidP="00812592">
      <w:pPr>
        <w:rPr>
          <w:snapToGrid w:val="0"/>
          <w:sz w:val="28"/>
          <w:szCs w:val="28"/>
        </w:rPr>
      </w:pPr>
    </w:p>
    <w:p w14:paraId="085AD4B5" w14:textId="77777777" w:rsidR="00812592" w:rsidRPr="00812592" w:rsidRDefault="00812592" w:rsidP="00812592">
      <w:pPr>
        <w:rPr>
          <w:snapToGrid w:val="0"/>
          <w:sz w:val="28"/>
          <w:szCs w:val="28"/>
        </w:rPr>
      </w:pPr>
    </w:p>
    <w:p w14:paraId="1F9EC938" w14:textId="77777777" w:rsidR="00812592" w:rsidRPr="00812592" w:rsidRDefault="00812592" w:rsidP="00812592">
      <w:pPr>
        <w:ind w:firstLine="709"/>
        <w:jc w:val="both"/>
        <w:rPr>
          <w:snapToGrid w:val="0"/>
          <w:sz w:val="28"/>
          <w:szCs w:val="28"/>
        </w:rPr>
      </w:pPr>
      <w:r w:rsidRPr="00812592">
        <w:rPr>
          <w:snapToGrid w:val="0"/>
          <w:sz w:val="28"/>
          <w:szCs w:val="28"/>
        </w:rPr>
        <w:t>Предприятие АО «Кемеровская генерация» предоставляет коммунальную услугу по горячему водоснабжению на территории Кемеровского городского округа в открытой системе горячего водоснабжения через сети ООО «Спецтранспорт 42».</w:t>
      </w:r>
    </w:p>
    <w:p w14:paraId="299A3C4B" w14:textId="77777777" w:rsidR="00812592" w:rsidRPr="00812592" w:rsidRDefault="00812592" w:rsidP="00812592">
      <w:pPr>
        <w:tabs>
          <w:tab w:val="left" w:pos="0"/>
          <w:tab w:val="left" w:pos="9900"/>
        </w:tabs>
        <w:ind w:right="-1" w:firstLine="709"/>
        <w:jc w:val="both"/>
        <w:rPr>
          <w:snapToGrid w:val="0"/>
          <w:color w:val="000000"/>
          <w:sz w:val="28"/>
          <w:szCs w:val="28"/>
        </w:rPr>
      </w:pPr>
      <w:r w:rsidRPr="00812592">
        <w:rPr>
          <w:snapToGrid w:val="0"/>
          <w:color w:val="000000"/>
          <w:sz w:val="28"/>
          <w:szCs w:val="28"/>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1D07BFA6" w14:textId="77777777" w:rsidR="00812592" w:rsidRPr="00812592" w:rsidRDefault="00812592" w:rsidP="00812592">
      <w:pPr>
        <w:ind w:firstLine="851"/>
        <w:jc w:val="both"/>
        <w:rPr>
          <w:bCs/>
          <w:snapToGrid w:val="0"/>
          <w:sz w:val="28"/>
          <w:szCs w:val="28"/>
        </w:rPr>
      </w:pPr>
      <w:r w:rsidRPr="00812592">
        <w:rPr>
          <w:bCs/>
          <w:snapToGrid w:val="0"/>
          <w:sz w:val="28"/>
          <w:szCs w:val="28"/>
        </w:rPr>
        <w:t>Компонент на тепловую энергию для АО «Кемеровская генерация»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w:t>
      </w:r>
    </w:p>
    <w:p w14:paraId="4D4FF1D6" w14:textId="77777777" w:rsidR="00812592" w:rsidRPr="00812592" w:rsidRDefault="00812592" w:rsidP="00812592">
      <w:pPr>
        <w:ind w:firstLine="851"/>
        <w:jc w:val="both"/>
        <w:rPr>
          <w:bCs/>
          <w:snapToGrid w:val="0"/>
          <w:sz w:val="28"/>
          <w:szCs w:val="28"/>
        </w:rPr>
      </w:pPr>
      <w:r w:rsidRPr="00812592">
        <w:rPr>
          <w:bCs/>
          <w:snapToGrid w:val="0"/>
          <w:sz w:val="28"/>
          <w:szCs w:val="28"/>
        </w:rPr>
        <w:t xml:space="preserve">Компонент на теплоноситель АО «Кемеровская генерация», реализуемый на потребительском рынке </w:t>
      </w:r>
      <w:r w:rsidRPr="00812592">
        <w:rPr>
          <w:snapToGrid w:val="0"/>
          <w:sz w:val="28"/>
          <w:szCs w:val="28"/>
        </w:rPr>
        <w:t>Кемеровского городского округа</w:t>
      </w:r>
      <w:r w:rsidRPr="00812592">
        <w:rPr>
          <w:bCs/>
          <w:snapToGrid w:val="0"/>
          <w:sz w:val="28"/>
          <w:szCs w:val="28"/>
        </w:rPr>
        <w:t>, установлен постановлением региональной энергетической комиссии Кемеровской области от 20.12.2018 № 637.</w:t>
      </w:r>
    </w:p>
    <w:p w14:paraId="0EFD70DE" w14:textId="77777777" w:rsidR="00812592" w:rsidRPr="00812592" w:rsidRDefault="00812592" w:rsidP="00812592">
      <w:pPr>
        <w:ind w:firstLine="851"/>
        <w:jc w:val="both"/>
        <w:rPr>
          <w:snapToGrid w:val="0"/>
          <w:sz w:val="28"/>
          <w:szCs w:val="28"/>
        </w:rPr>
      </w:pPr>
      <w:r w:rsidRPr="00812592">
        <w:rPr>
          <w:snapToGrid w:val="0"/>
          <w:sz w:val="28"/>
          <w:szCs w:val="28"/>
        </w:rPr>
        <w:t>На основании вышеуказанного эксперты предлагают принять, тарифы на горячую воду</w:t>
      </w:r>
      <w:r w:rsidRPr="00812592">
        <w:rPr>
          <w:snapToGrid w:val="0"/>
          <w:color w:val="000000"/>
          <w:sz w:val="28"/>
          <w:szCs w:val="28"/>
        </w:rPr>
        <w:t xml:space="preserve"> в открытой системе горячего водоснабжения</w:t>
      </w:r>
      <w:r w:rsidRPr="00812592">
        <w:rPr>
          <w:snapToGrid w:val="0"/>
          <w:sz w:val="28"/>
          <w:szCs w:val="28"/>
        </w:rPr>
        <w:t xml:space="preserve"> для АО «Кемеровская генерация» в следующем виде:</w:t>
      </w:r>
    </w:p>
    <w:p w14:paraId="2BDFAB1F" w14:textId="77777777" w:rsidR="00812592" w:rsidRPr="00812592" w:rsidRDefault="00812592" w:rsidP="00812592">
      <w:pPr>
        <w:tabs>
          <w:tab w:val="left" w:pos="1890"/>
        </w:tabs>
        <w:ind w:right="-1"/>
        <w:jc w:val="center"/>
        <w:rPr>
          <w:b/>
          <w:snapToGrid w:val="0"/>
          <w:sz w:val="28"/>
          <w:szCs w:val="28"/>
        </w:rPr>
        <w:sectPr w:rsidR="00812592" w:rsidRPr="00812592" w:rsidSect="00CA1CA4">
          <w:pgSz w:w="11906" w:h="16838"/>
          <w:pgMar w:top="851" w:right="849" w:bottom="567" w:left="1418" w:header="720" w:footer="720" w:gutter="0"/>
          <w:cols w:space="720"/>
        </w:sectPr>
      </w:pPr>
    </w:p>
    <w:p w14:paraId="3EB4A020" w14:textId="77777777" w:rsidR="00812592" w:rsidRPr="00812592" w:rsidRDefault="00812592" w:rsidP="00812592">
      <w:pPr>
        <w:jc w:val="center"/>
        <w:rPr>
          <w:b/>
          <w:bCs/>
          <w:snapToGrid w:val="0"/>
          <w:sz w:val="28"/>
          <w:szCs w:val="28"/>
        </w:rPr>
      </w:pPr>
      <w:r w:rsidRPr="00812592">
        <w:rPr>
          <w:b/>
          <w:bCs/>
          <w:snapToGrid w:val="0"/>
          <w:sz w:val="28"/>
          <w:szCs w:val="28"/>
        </w:rPr>
        <w:lastRenderedPageBreak/>
        <w:t>Тарифы АО «Кемеровская генерация» на горячую воду</w:t>
      </w:r>
    </w:p>
    <w:p w14:paraId="326FB9A0" w14:textId="77777777" w:rsidR="00812592" w:rsidRPr="00812592" w:rsidRDefault="00812592" w:rsidP="00812592">
      <w:pPr>
        <w:jc w:val="center"/>
        <w:rPr>
          <w:b/>
          <w:bCs/>
          <w:snapToGrid w:val="0"/>
          <w:sz w:val="28"/>
          <w:szCs w:val="28"/>
        </w:rPr>
      </w:pPr>
      <w:r w:rsidRPr="00812592">
        <w:rPr>
          <w:b/>
          <w:bCs/>
          <w:snapToGrid w:val="0"/>
          <w:sz w:val="28"/>
          <w:szCs w:val="28"/>
        </w:rPr>
        <w:t xml:space="preserve"> в открытой системе горячего водоснабжения (теплоснабжения), реализуемую на потребительском рынке </w:t>
      </w:r>
    </w:p>
    <w:p w14:paraId="03310C57" w14:textId="77777777" w:rsidR="00812592" w:rsidRPr="00812592" w:rsidRDefault="00812592" w:rsidP="00812592">
      <w:pPr>
        <w:jc w:val="center"/>
        <w:rPr>
          <w:b/>
          <w:bCs/>
          <w:snapToGrid w:val="0"/>
          <w:sz w:val="28"/>
          <w:szCs w:val="28"/>
        </w:rPr>
      </w:pPr>
      <w:r w:rsidRPr="00812592">
        <w:rPr>
          <w:b/>
          <w:bCs/>
          <w:snapToGrid w:val="0"/>
          <w:sz w:val="28"/>
          <w:szCs w:val="28"/>
        </w:rPr>
        <w:t>Кемеровского городского округа через сети ООО «Спецтранспорт 42», на период с 01.01.2022 по 31.12.2022</w:t>
      </w:r>
    </w:p>
    <w:p w14:paraId="0BB31796" w14:textId="77777777" w:rsidR="00812592" w:rsidRPr="00812592" w:rsidRDefault="00812592" w:rsidP="00812592">
      <w:pPr>
        <w:jc w:val="right"/>
        <w:rPr>
          <w:bCs/>
          <w:snapToGrid w:val="0"/>
          <w:sz w:val="28"/>
          <w:szCs w:val="28"/>
        </w:rPr>
      </w:pPr>
    </w:p>
    <w:tbl>
      <w:tblPr>
        <w:tblW w:w="15028"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6"/>
        <w:gridCol w:w="1275"/>
        <w:gridCol w:w="1701"/>
        <w:gridCol w:w="1560"/>
        <w:gridCol w:w="3260"/>
        <w:gridCol w:w="3260"/>
        <w:gridCol w:w="1134"/>
        <w:gridCol w:w="992"/>
      </w:tblGrid>
      <w:tr w:rsidR="00812592" w:rsidRPr="00812592" w14:paraId="115D3474" w14:textId="77777777" w:rsidTr="00293CC7">
        <w:trPr>
          <w:trHeight w:val="333"/>
        </w:trPr>
        <w:tc>
          <w:tcPr>
            <w:tcW w:w="1846" w:type="dxa"/>
            <w:vMerge w:val="restart"/>
            <w:tcBorders>
              <w:top w:val="single" w:sz="4" w:space="0" w:color="auto"/>
              <w:left w:val="single" w:sz="4" w:space="0" w:color="auto"/>
              <w:bottom w:val="single" w:sz="2" w:space="0" w:color="auto"/>
              <w:right w:val="single" w:sz="2" w:space="0" w:color="auto"/>
            </w:tcBorders>
            <w:vAlign w:val="center"/>
            <w:hideMark/>
          </w:tcPr>
          <w:p w14:paraId="709C8EE3" w14:textId="77777777" w:rsidR="00812592" w:rsidRPr="00812592" w:rsidRDefault="00812592" w:rsidP="00812592">
            <w:pPr>
              <w:tabs>
                <w:tab w:val="left" w:pos="3052"/>
              </w:tabs>
              <w:ind w:left="-108" w:right="-108"/>
              <w:jc w:val="center"/>
              <w:rPr>
                <w:snapToGrid w:val="0"/>
                <w:sz w:val="20"/>
                <w:szCs w:val="20"/>
              </w:rPr>
            </w:pPr>
            <w:r w:rsidRPr="00812592">
              <w:rPr>
                <w:snapToGrid w:val="0"/>
                <w:sz w:val="20"/>
                <w:szCs w:val="20"/>
              </w:rPr>
              <w:t>Наименование регулируемой организации</w:t>
            </w:r>
          </w:p>
        </w:tc>
        <w:tc>
          <w:tcPr>
            <w:tcW w:w="1275" w:type="dxa"/>
            <w:vMerge w:val="restart"/>
            <w:tcBorders>
              <w:top w:val="single" w:sz="4" w:space="0" w:color="auto"/>
              <w:left w:val="single" w:sz="2" w:space="0" w:color="auto"/>
              <w:bottom w:val="single" w:sz="2" w:space="0" w:color="auto"/>
              <w:right w:val="single" w:sz="2" w:space="0" w:color="auto"/>
            </w:tcBorders>
            <w:vAlign w:val="center"/>
            <w:hideMark/>
          </w:tcPr>
          <w:p w14:paraId="4122908B" w14:textId="77777777" w:rsidR="00812592" w:rsidRPr="00812592" w:rsidRDefault="00812592" w:rsidP="00812592">
            <w:pPr>
              <w:ind w:left="-108" w:firstLine="47"/>
              <w:jc w:val="center"/>
              <w:rPr>
                <w:snapToGrid w:val="0"/>
                <w:sz w:val="20"/>
                <w:szCs w:val="20"/>
              </w:rPr>
            </w:pPr>
            <w:r w:rsidRPr="00812592">
              <w:rPr>
                <w:snapToGrid w:val="0"/>
                <w:sz w:val="20"/>
                <w:szCs w:val="20"/>
              </w:rPr>
              <w:t>Период</w:t>
            </w:r>
          </w:p>
        </w:tc>
        <w:tc>
          <w:tcPr>
            <w:tcW w:w="1701" w:type="dxa"/>
            <w:vMerge w:val="restart"/>
            <w:tcBorders>
              <w:top w:val="single" w:sz="4" w:space="0" w:color="auto"/>
              <w:left w:val="single" w:sz="2" w:space="0" w:color="auto"/>
              <w:bottom w:val="single" w:sz="2" w:space="0" w:color="auto"/>
              <w:right w:val="single" w:sz="4" w:space="0" w:color="auto"/>
            </w:tcBorders>
            <w:vAlign w:val="center"/>
            <w:hideMark/>
          </w:tcPr>
          <w:p w14:paraId="660FF963" w14:textId="77777777" w:rsidR="00812592" w:rsidRPr="00812592" w:rsidRDefault="00812592" w:rsidP="00812592">
            <w:pPr>
              <w:ind w:left="-108" w:right="-104" w:firstLine="3"/>
              <w:jc w:val="center"/>
              <w:rPr>
                <w:snapToGrid w:val="0"/>
                <w:sz w:val="20"/>
                <w:szCs w:val="20"/>
              </w:rPr>
            </w:pPr>
            <w:r w:rsidRPr="00812592">
              <w:rPr>
                <w:snapToGrid w:val="0"/>
                <w:sz w:val="20"/>
                <w:szCs w:val="20"/>
              </w:rPr>
              <w:t xml:space="preserve">Компонент на теплоноситель, </w:t>
            </w:r>
          </w:p>
          <w:p w14:paraId="0DDF4374" w14:textId="77777777" w:rsidR="00812592" w:rsidRPr="00812592" w:rsidRDefault="00812592" w:rsidP="00812592">
            <w:pPr>
              <w:ind w:left="-108" w:right="-104" w:firstLine="3"/>
              <w:jc w:val="center"/>
              <w:rPr>
                <w:snapToGrid w:val="0"/>
                <w:sz w:val="20"/>
                <w:szCs w:val="20"/>
              </w:rPr>
            </w:pPr>
            <w:r w:rsidRPr="00812592">
              <w:rPr>
                <w:snapToGrid w:val="0"/>
                <w:sz w:val="20"/>
                <w:szCs w:val="20"/>
              </w:rPr>
              <w:t>руб./м</w:t>
            </w:r>
            <w:r w:rsidRPr="00812592">
              <w:rPr>
                <w:snapToGrid w:val="0"/>
                <w:sz w:val="20"/>
                <w:szCs w:val="20"/>
                <w:vertAlign w:val="superscript"/>
              </w:rPr>
              <w:t>3</w:t>
            </w:r>
          </w:p>
          <w:p w14:paraId="492B6F9D" w14:textId="77777777" w:rsidR="00812592" w:rsidRPr="00812592" w:rsidRDefault="00812592" w:rsidP="00812592">
            <w:pPr>
              <w:ind w:left="-108" w:right="-104" w:firstLine="3"/>
              <w:jc w:val="center"/>
              <w:rPr>
                <w:snapToGrid w:val="0"/>
                <w:sz w:val="20"/>
                <w:szCs w:val="20"/>
              </w:rPr>
            </w:pPr>
            <w:r w:rsidRPr="00812592">
              <w:rPr>
                <w:snapToGrid w:val="0"/>
                <w:sz w:val="20"/>
                <w:szCs w:val="20"/>
                <w:vertAlign w:val="superscript"/>
              </w:rPr>
              <w:t xml:space="preserve"> </w:t>
            </w:r>
            <w:r w:rsidRPr="00812592">
              <w:rPr>
                <w:snapToGrid w:val="0"/>
                <w:sz w:val="20"/>
                <w:szCs w:val="20"/>
              </w:rPr>
              <w:t>(без НДС)</w:t>
            </w:r>
          </w:p>
        </w:tc>
        <w:tc>
          <w:tcPr>
            <w:tcW w:w="1560" w:type="dxa"/>
            <w:vMerge w:val="restart"/>
            <w:tcBorders>
              <w:top w:val="single" w:sz="4" w:space="0" w:color="auto"/>
              <w:left w:val="single" w:sz="2" w:space="0" w:color="auto"/>
              <w:bottom w:val="single" w:sz="2" w:space="0" w:color="auto"/>
              <w:right w:val="single" w:sz="4" w:space="0" w:color="auto"/>
            </w:tcBorders>
            <w:vAlign w:val="center"/>
            <w:hideMark/>
          </w:tcPr>
          <w:p w14:paraId="2265B5E6" w14:textId="77777777" w:rsidR="00812592" w:rsidRPr="00812592" w:rsidRDefault="00812592" w:rsidP="00812592">
            <w:pPr>
              <w:ind w:left="-108" w:right="-104" w:firstLine="3"/>
              <w:jc w:val="center"/>
              <w:rPr>
                <w:snapToGrid w:val="0"/>
                <w:sz w:val="20"/>
                <w:szCs w:val="20"/>
              </w:rPr>
            </w:pPr>
            <w:r w:rsidRPr="00812592">
              <w:rPr>
                <w:snapToGrid w:val="0"/>
                <w:sz w:val="20"/>
                <w:szCs w:val="20"/>
              </w:rPr>
              <w:t>Компонент на теплоноситель, руб./м</w:t>
            </w:r>
            <w:r w:rsidRPr="00812592">
              <w:rPr>
                <w:snapToGrid w:val="0"/>
                <w:sz w:val="20"/>
                <w:szCs w:val="20"/>
                <w:vertAlign w:val="superscript"/>
              </w:rPr>
              <w:t>3</w:t>
            </w:r>
          </w:p>
          <w:p w14:paraId="3300068E" w14:textId="77777777" w:rsidR="00812592" w:rsidRPr="00812592" w:rsidRDefault="00812592" w:rsidP="00812592">
            <w:pPr>
              <w:ind w:left="-108" w:right="-104" w:firstLine="3"/>
              <w:jc w:val="center"/>
              <w:rPr>
                <w:snapToGrid w:val="0"/>
                <w:sz w:val="20"/>
                <w:szCs w:val="20"/>
              </w:rPr>
            </w:pPr>
            <w:r w:rsidRPr="00812592">
              <w:rPr>
                <w:snapToGrid w:val="0"/>
                <w:sz w:val="20"/>
                <w:szCs w:val="20"/>
              </w:rPr>
              <w:t>(с НДС)</w:t>
            </w:r>
          </w:p>
        </w:tc>
        <w:tc>
          <w:tcPr>
            <w:tcW w:w="8646" w:type="dxa"/>
            <w:gridSpan w:val="4"/>
            <w:tcBorders>
              <w:top w:val="single" w:sz="4" w:space="0" w:color="auto"/>
              <w:left w:val="single" w:sz="4" w:space="0" w:color="auto"/>
              <w:bottom w:val="single" w:sz="4" w:space="0" w:color="auto"/>
              <w:right w:val="single" w:sz="4" w:space="0" w:color="auto"/>
            </w:tcBorders>
            <w:vAlign w:val="center"/>
            <w:hideMark/>
          </w:tcPr>
          <w:p w14:paraId="230852CC" w14:textId="77777777" w:rsidR="00812592" w:rsidRPr="00812592" w:rsidRDefault="00812592" w:rsidP="00812592">
            <w:pPr>
              <w:tabs>
                <w:tab w:val="left" w:pos="3052"/>
              </w:tabs>
              <w:jc w:val="center"/>
              <w:rPr>
                <w:snapToGrid w:val="0"/>
                <w:sz w:val="20"/>
                <w:szCs w:val="20"/>
              </w:rPr>
            </w:pPr>
            <w:r w:rsidRPr="00812592">
              <w:rPr>
                <w:snapToGrid w:val="0"/>
                <w:sz w:val="20"/>
                <w:szCs w:val="20"/>
              </w:rPr>
              <w:t>Компонент на тепловую энергию</w:t>
            </w:r>
          </w:p>
        </w:tc>
      </w:tr>
      <w:tr w:rsidR="00812592" w:rsidRPr="00812592" w14:paraId="23592062" w14:textId="77777777" w:rsidTr="00293CC7">
        <w:trPr>
          <w:trHeight w:val="206"/>
        </w:trPr>
        <w:tc>
          <w:tcPr>
            <w:tcW w:w="1846" w:type="dxa"/>
            <w:vMerge/>
            <w:tcBorders>
              <w:top w:val="single" w:sz="2" w:space="0" w:color="auto"/>
              <w:left w:val="single" w:sz="4" w:space="0" w:color="auto"/>
              <w:bottom w:val="single" w:sz="2" w:space="0" w:color="auto"/>
              <w:right w:val="single" w:sz="2" w:space="0" w:color="auto"/>
            </w:tcBorders>
            <w:vAlign w:val="center"/>
            <w:hideMark/>
          </w:tcPr>
          <w:p w14:paraId="3FB1FF89" w14:textId="77777777" w:rsidR="00812592" w:rsidRPr="00812592" w:rsidRDefault="00812592" w:rsidP="00812592">
            <w:pPr>
              <w:rPr>
                <w:snapToGrid w:val="0"/>
                <w:sz w:val="20"/>
                <w:szCs w:val="20"/>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2AA509DB" w14:textId="77777777" w:rsidR="00812592" w:rsidRPr="00812592" w:rsidRDefault="00812592" w:rsidP="00812592">
            <w:pPr>
              <w:rPr>
                <w:snapToGrid w:val="0"/>
                <w:sz w:val="20"/>
                <w:szCs w:val="20"/>
              </w:rPr>
            </w:pPr>
          </w:p>
        </w:tc>
        <w:tc>
          <w:tcPr>
            <w:tcW w:w="1701" w:type="dxa"/>
            <w:vMerge/>
            <w:tcBorders>
              <w:top w:val="single" w:sz="2" w:space="0" w:color="auto"/>
              <w:left w:val="single" w:sz="2" w:space="0" w:color="auto"/>
              <w:bottom w:val="single" w:sz="2" w:space="0" w:color="auto"/>
              <w:right w:val="single" w:sz="4" w:space="0" w:color="auto"/>
            </w:tcBorders>
            <w:vAlign w:val="center"/>
            <w:hideMark/>
          </w:tcPr>
          <w:p w14:paraId="1877DD4B" w14:textId="77777777" w:rsidR="00812592" w:rsidRPr="00812592" w:rsidRDefault="00812592" w:rsidP="00812592">
            <w:pPr>
              <w:rPr>
                <w:snapToGrid w:val="0"/>
                <w:sz w:val="20"/>
                <w:szCs w:val="20"/>
              </w:rPr>
            </w:pPr>
          </w:p>
        </w:tc>
        <w:tc>
          <w:tcPr>
            <w:tcW w:w="1560" w:type="dxa"/>
            <w:vMerge/>
            <w:tcBorders>
              <w:top w:val="single" w:sz="2" w:space="0" w:color="auto"/>
              <w:left w:val="single" w:sz="2" w:space="0" w:color="auto"/>
              <w:bottom w:val="single" w:sz="2" w:space="0" w:color="auto"/>
              <w:right w:val="single" w:sz="4" w:space="0" w:color="auto"/>
            </w:tcBorders>
            <w:vAlign w:val="center"/>
            <w:hideMark/>
          </w:tcPr>
          <w:p w14:paraId="49714BB4" w14:textId="77777777" w:rsidR="00812592" w:rsidRPr="00812592" w:rsidRDefault="00812592" w:rsidP="00812592">
            <w:pPr>
              <w:rPr>
                <w:snapToGrid w:val="0"/>
                <w:sz w:val="20"/>
                <w:szCs w:val="20"/>
              </w:rPr>
            </w:pPr>
          </w:p>
        </w:tc>
        <w:tc>
          <w:tcPr>
            <w:tcW w:w="3260" w:type="dxa"/>
            <w:vMerge w:val="restart"/>
            <w:tcBorders>
              <w:top w:val="single" w:sz="2" w:space="0" w:color="auto"/>
              <w:left w:val="single" w:sz="4" w:space="0" w:color="auto"/>
              <w:bottom w:val="single" w:sz="2" w:space="0" w:color="auto"/>
              <w:right w:val="single" w:sz="4" w:space="0" w:color="auto"/>
            </w:tcBorders>
            <w:vAlign w:val="center"/>
            <w:hideMark/>
          </w:tcPr>
          <w:p w14:paraId="1A7220D8"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2762B9E4"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118214E1"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p w14:paraId="4667C64B" w14:textId="77777777" w:rsidR="00812592" w:rsidRPr="00812592" w:rsidRDefault="00812592" w:rsidP="00812592">
            <w:pPr>
              <w:tabs>
                <w:tab w:val="left" w:pos="3052"/>
              </w:tabs>
              <w:ind w:left="-108" w:right="-151"/>
              <w:jc w:val="center"/>
              <w:rPr>
                <w:snapToGrid w:val="0"/>
                <w:sz w:val="20"/>
                <w:szCs w:val="20"/>
              </w:rPr>
            </w:pPr>
            <w:r w:rsidRPr="00812592">
              <w:rPr>
                <w:snapToGrid w:val="0"/>
                <w:sz w:val="20"/>
                <w:szCs w:val="20"/>
              </w:rPr>
              <w:t>(с НДС)</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62EFAD3" w14:textId="77777777" w:rsidR="00812592" w:rsidRPr="00812592" w:rsidRDefault="00812592" w:rsidP="00812592">
            <w:pPr>
              <w:tabs>
                <w:tab w:val="left" w:pos="3052"/>
              </w:tabs>
              <w:jc w:val="center"/>
              <w:rPr>
                <w:snapToGrid w:val="0"/>
                <w:sz w:val="20"/>
                <w:szCs w:val="20"/>
              </w:rPr>
            </w:pPr>
            <w:proofErr w:type="spellStart"/>
            <w:r w:rsidRPr="00812592">
              <w:rPr>
                <w:snapToGrid w:val="0"/>
                <w:sz w:val="20"/>
                <w:szCs w:val="20"/>
              </w:rPr>
              <w:t>Двухставочный</w:t>
            </w:r>
            <w:proofErr w:type="spellEnd"/>
          </w:p>
        </w:tc>
      </w:tr>
      <w:tr w:rsidR="00812592" w:rsidRPr="00812592" w14:paraId="4CDAD125" w14:textId="77777777" w:rsidTr="00293CC7">
        <w:trPr>
          <w:trHeight w:val="1081"/>
        </w:trPr>
        <w:tc>
          <w:tcPr>
            <w:tcW w:w="1846" w:type="dxa"/>
            <w:vMerge/>
            <w:tcBorders>
              <w:top w:val="single" w:sz="2" w:space="0" w:color="auto"/>
              <w:left w:val="single" w:sz="4" w:space="0" w:color="auto"/>
              <w:bottom w:val="single" w:sz="2" w:space="0" w:color="auto"/>
              <w:right w:val="single" w:sz="2" w:space="0" w:color="auto"/>
            </w:tcBorders>
            <w:vAlign w:val="center"/>
            <w:hideMark/>
          </w:tcPr>
          <w:p w14:paraId="2D3C1E21" w14:textId="77777777" w:rsidR="00812592" w:rsidRPr="00812592" w:rsidRDefault="00812592" w:rsidP="00812592">
            <w:pPr>
              <w:rPr>
                <w:snapToGrid w:val="0"/>
                <w:sz w:val="20"/>
                <w:szCs w:val="20"/>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765C993F" w14:textId="77777777" w:rsidR="00812592" w:rsidRPr="00812592" w:rsidRDefault="00812592" w:rsidP="00812592">
            <w:pPr>
              <w:rPr>
                <w:snapToGrid w:val="0"/>
                <w:sz w:val="20"/>
                <w:szCs w:val="20"/>
              </w:rPr>
            </w:pPr>
          </w:p>
        </w:tc>
        <w:tc>
          <w:tcPr>
            <w:tcW w:w="1701" w:type="dxa"/>
            <w:vMerge/>
            <w:tcBorders>
              <w:top w:val="single" w:sz="2" w:space="0" w:color="auto"/>
              <w:left w:val="single" w:sz="2" w:space="0" w:color="auto"/>
              <w:bottom w:val="single" w:sz="2" w:space="0" w:color="auto"/>
              <w:right w:val="single" w:sz="4" w:space="0" w:color="auto"/>
            </w:tcBorders>
            <w:vAlign w:val="center"/>
            <w:hideMark/>
          </w:tcPr>
          <w:p w14:paraId="59700E1B" w14:textId="77777777" w:rsidR="00812592" w:rsidRPr="00812592" w:rsidRDefault="00812592" w:rsidP="00812592">
            <w:pPr>
              <w:rPr>
                <w:snapToGrid w:val="0"/>
                <w:sz w:val="20"/>
                <w:szCs w:val="20"/>
              </w:rPr>
            </w:pPr>
          </w:p>
        </w:tc>
        <w:tc>
          <w:tcPr>
            <w:tcW w:w="1560" w:type="dxa"/>
            <w:vMerge/>
            <w:tcBorders>
              <w:top w:val="single" w:sz="2" w:space="0" w:color="auto"/>
              <w:left w:val="single" w:sz="2" w:space="0" w:color="auto"/>
              <w:bottom w:val="single" w:sz="2" w:space="0" w:color="auto"/>
              <w:right w:val="single" w:sz="4" w:space="0" w:color="auto"/>
            </w:tcBorders>
            <w:vAlign w:val="center"/>
            <w:hideMark/>
          </w:tcPr>
          <w:p w14:paraId="3ADA0457" w14:textId="77777777" w:rsidR="00812592" w:rsidRPr="00812592" w:rsidRDefault="00812592" w:rsidP="00812592">
            <w:pPr>
              <w:rPr>
                <w:snapToGrid w:val="0"/>
                <w:sz w:val="20"/>
                <w:szCs w:val="20"/>
              </w:rPr>
            </w:pPr>
          </w:p>
        </w:tc>
        <w:tc>
          <w:tcPr>
            <w:tcW w:w="3260" w:type="dxa"/>
            <w:vMerge/>
            <w:tcBorders>
              <w:top w:val="single" w:sz="2" w:space="0" w:color="auto"/>
              <w:left w:val="single" w:sz="4" w:space="0" w:color="auto"/>
              <w:bottom w:val="single" w:sz="2" w:space="0" w:color="auto"/>
              <w:right w:val="single" w:sz="4" w:space="0" w:color="auto"/>
            </w:tcBorders>
            <w:vAlign w:val="center"/>
            <w:hideMark/>
          </w:tcPr>
          <w:p w14:paraId="58E551F9" w14:textId="77777777" w:rsidR="00812592" w:rsidRPr="00812592" w:rsidRDefault="00812592" w:rsidP="00812592">
            <w:pPr>
              <w:rPr>
                <w:snapToGrid w:val="0"/>
                <w:sz w:val="20"/>
                <w:szCs w:val="20"/>
              </w:rPr>
            </w:pPr>
          </w:p>
        </w:tc>
        <w:tc>
          <w:tcPr>
            <w:tcW w:w="3260" w:type="dxa"/>
            <w:vMerge/>
            <w:tcBorders>
              <w:left w:val="single" w:sz="4" w:space="0" w:color="auto"/>
              <w:bottom w:val="single" w:sz="2" w:space="0" w:color="auto"/>
              <w:right w:val="single" w:sz="4" w:space="0" w:color="auto"/>
            </w:tcBorders>
          </w:tcPr>
          <w:p w14:paraId="7086AB86" w14:textId="77777777" w:rsidR="00812592" w:rsidRPr="00812592" w:rsidRDefault="00812592" w:rsidP="00812592">
            <w:pPr>
              <w:ind w:left="-95" w:right="-65"/>
              <w:jc w:val="center"/>
              <w:rPr>
                <w:snapToGrid w:val="0"/>
                <w:sz w:val="20"/>
                <w:szCs w:val="20"/>
              </w:rPr>
            </w:pPr>
          </w:p>
        </w:tc>
        <w:tc>
          <w:tcPr>
            <w:tcW w:w="1134" w:type="dxa"/>
            <w:tcBorders>
              <w:top w:val="single" w:sz="2" w:space="0" w:color="auto"/>
              <w:left w:val="single" w:sz="4" w:space="0" w:color="auto"/>
              <w:bottom w:val="single" w:sz="2" w:space="0" w:color="auto"/>
              <w:right w:val="single" w:sz="4" w:space="0" w:color="auto"/>
            </w:tcBorders>
            <w:vAlign w:val="center"/>
            <w:hideMark/>
          </w:tcPr>
          <w:p w14:paraId="796F2D5C" w14:textId="77777777" w:rsidR="00812592" w:rsidRPr="00812592" w:rsidRDefault="00812592" w:rsidP="00812592">
            <w:pPr>
              <w:ind w:left="-95" w:right="-65"/>
              <w:jc w:val="center"/>
              <w:rPr>
                <w:snapToGrid w:val="0"/>
                <w:sz w:val="20"/>
                <w:szCs w:val="20"/>
              </w:rPr>
            </w:pPr>
            <w:r w:rsidRPr="00812592">
              <w:rPr>
                <w:snapToGrid w:val="0"/>
                <w:sz w:val="20"/>
                <w:szCs w:val="20"/>
              </w:rPr>
              <w:t>Ставка за мощность, тыс. руб./</w:t>
            </w:r>
          </w:p>
          <w:p w14:paraId="392C2207" w14:textId="77777777" w:rsidR="00812592" w:rsidRPr="00812592" w:rsidRDefault="00812592" w:rsidP="00812592">
            <w:pPr>
              <w:ind w:left="-95" w:right="-65"/>
              <w:jc w:val="center"/>
              <w:rPr>
                <w:snapToGrid w:val="0"/>
                <w:sz w:val="20"/>
                <w:szCs w:val="20"/>
              </w:rPr>
            </w:pPr>
            <w:r w:rsidRPr="00812592">
              <w:rPr>
                <w:snapToGrid w:val="0"/>
                <w:sz w:val="20"/>
                <w:szCs w:val="20"/>
              </w:rPr>
              <w:t>Гкал/</w:t>
            </w:r>
          </w:p>
          <w:p w14:paraId="6D2226E7" w14:textId="77777777" w:rsidR="00812592" w:rsidRPr="00812592" w:rsidRDefault="00812592" w:rsidP="00812592">
            <w:pPr>
              <w:jc w:val="center"/>
              <w:rPr>
                <w:snapToGrid w:val="0"/>
                <w:sz w:val="20"/>
                <w:szCs w:val="20"/>
              </w:rPr>
            </w:pPr>
            <w:r w:rsidRPr="00812592">
              <w:rPr>
                <w:snapToGrid w:val="0"/>
                <w:sz w:val="20"/>
                <w:szCs w:val="20"/>
              </w:rPr>
              <w:t>час в мес.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3B6D3E" w14:textId="77777777" w:rsidR="00812592" w:rsidRPr="00812592" w:rsidRDefault="00812592" w:rsidP="00812592">
            <w:pPr>
              <w:ind w:left="-120" w:right="-112"/>
              <w:jc w:val="center"/>
              <w:rPr>
                <w:snapToGrid w:val="0"/>
                <w:sz w:val="20"/>
                <w:szCs w:val="20"/>
              </w:rPr>
            </w:pPr>
            <w:r w:rsidRPr="00812592">
              <w:rPr>
                <w:snapToGrid w:val="0"/>
                <w:sz w:val="20"/>
                <w:szCs w:val="20"/>
              </w:rPr>
              <w:t>Ставка за тепловую энергию, руб./Гкал</w:t>
            </w:r>
          </w:p>
        </w:tc>
      </w:tr>
      <w:tr w:rsidR="00812592" w:rsidRPr="00812592" w14:paraId="7B4A202F" w14:textId="77777777" w:rsidTr="00293CC7">
        <w:trPr>
          <w:trHeight w:val="1597"/>
        </w:trPr>
        <w:tc>
          <w:tcPr>
            <w:tcW w:w="1846" w:type="dxa"/>
            <w:vMerge w:val="restart"/>
            <w:tcBorders>
              <w:top w:val="single" w:sz="4" w:space="0" w:color="auto"/>
              <w:left w:val="single" w:sz="4" w:space="0" w:color="auto"/>
              <w:right w:val="single" w:sz="4" w:space="0" w:color="auto"/>
            </w:tcBorders>
            <w:vAlign w:val="center"/>
            <w:hideMark/>
          </w:tcPr>
          <w:p w14:paraId="01964852" w14:textId="77777777" w:rsidR="00812592" w:rsidRPr="00812592" w:rsidRDefault="00812592" w:rsidP="00812592">
            <w:pPr>
              <w:tabs>
                <w:tab w:val="left" w:pos="3052"/>
              </w:tabs>
              <w:ind w:left="-108" w:right="-108"/>
              <w:jc w:val="center"/>
              <w:rPr>
                <w:snapToGrid w:val="0"/>
                <w:sz w:val="20"/>
                <w:szCs w:val="20"/>
              </w:rPr>
            </w:pPr>
            <w:r w:rsidRPr="00812592">
              <w:rPr>
                <w:snapToGrid w:val="0"/>
                <w:color w:val="000000"/>
                <w:sz w:val="20"/>
                <w:szCs w:val="20"/>
              </w:rPr>
              <w:t>АО «Кемеровская генерация»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611706"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01.12.2022</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BD4BF4"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177794"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3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533B7D"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281DF245"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E3FBF6" w14:textId="77777777" w:rsidR="00812592" w:rsidRPr="00812592" w:rsidRDefault="00812592" w:rsidP="00812592">
            <w:pPr>
              <w:jc w:val="center"/>
              <w:rPr>
                <w:snapToGrid w:val="0"/>
                <w:sz w:val="20"/>
                <w:szCs w:val="20"/>
              </w:rPr>
            </w:pPr>
            <w:r w:rsidRPr="00812592">
              <w:rPr>
                <w:snapToGrid w:val="0"/>
                <w:sz w:val="20"/>
                <w:szCs w:val="20"/>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45DD5E" w14:textId="77777777" w:rsidR="00812592" w:rsidRPr="00812592" w:rsidRDefault="00812592" w:rsidP="00812592">
            <w:pPr>
              <w:jc w:val="center"/>
              <w:rPr>
                <w:snapToGrid w:val="0"/>
                <w:sz w:val="20"/>
                <w:szCs w:val="20"/>
              </w:rPr>
            </w:pPr>
            <w:r w:rsidRPr="00812592">
              <w:rPr>
                <w:snapToGrid w:val="0"/>
                <w:sz w:val="20"/>
                <w:szCs w:val="20"/>
              </w:rPr>
              <w:t>х</w:t>
            </w:r>
          </w:p>
        </w:tc>
      </w:tr>
      <w:tr w:rsidR="00812592" w:rsidRPr="00812592" w14:paraId="66AFABC5" w14:textId="77777777" w:rsidTr="00293CC7">
        <w:trPr>
          <w:trHeight w:val="1205"/>
        </w:trPr>
        <w:tc>
          <w:tcPr>
            <w:tcW w:w="1846" w:type="dxa"/>
            <w:vMerge/>
            <w:tcBorders>
              <w:left w:val="single" w:sz="4" w:space="0" w:color="auto"/>
              <w:bottom w:val="single" w:sz="4" w:space="0" w:color="auto"/>
              <w:right w:val="single" w:sz="4" w:space="0" w:color="auto"/>
            </w:tcBorders>
            <w:vAlign w:val="center"/>
            <w:hideMark/>
          </w:tcPr>
          <w:p w14:paraId="65C19E63" w14:textId="77777777" w:rsidR="00812592" w:rsidRPr="00812592" w:rsidRDefault="00812592" w:rsidP="00812592">
            <w:pPr>
              <w:rPr>
                <w:snapToGrid w:val="0"/>
                <w:sz w:val="20"/>
                <w:szCs w:val="20"/>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4FE62AC8"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01.01.2023</w:t>
            </w:r>
          </w:p>
        </w:tc>
        <w:tc>
          <w:tcPr>
            <w:tcW w:w="1701"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4C042D4C" w14:textId="77777777" w:rsidR="00812592" w:rsidRPr="00812592" w:rsidRDefault="00812592" w:rsidP="00812592">
            <w:pPr>
              <w:jc w:val="center"/>
              <w:rPr>
                <w:snapToGrid w:val="0"/>
                <w:color w:val="000000"/>
                <w:sz w:val="20"/>
                <w:szCs w:val="20"/>
              </w:rPr>
            </w:pPr>
            <w:r w:rsidRPr="00812592">
              <w:rPr>
                <w:snapToGrid w:val="0"/>
                <w:color w:val="000000"/>
                <w:sz w:val="20"/>
                <w:szCs w:val="20"/>
              </w:rPr>
              <w:t>11,88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74A9300" w14:textId="77777777" w:rsidR="00812592" w:rsidRPr="00812592" w:rsidRDefault="00812592" w:rsidP="00812592">
            <w:pPr>
              <w:jc w:val="center"/>
              <w:rPr>
                <w:snapToGrid w:val="0"/>
                <w:color w:val="000000"/>
                <w:sz w:val="20"/>
                <w:szCs w:val="20"/>
              </w:rPr>
            </w:pPr>
            <w:r w:rsidRPr="00812592">
              <w:rPr>
                <w:snapToGrid w:val="0"/>
                <w:color w:val="000000"/>
                <w:sz w:val="20"/>
                <w:szCs w:val="20"/>
              </w:rPr>
              <w:t>14,26</w:t>
            </w:r>
          </w:p>
        </w:tc>
        <w:tc>
          <w:tcPr>
            <w:tcW w:w="3260"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62F65165"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2" w:space="0" w:color="auto"/>
              <w:left w:val="single" w:sz="2" w:space="0" w:color="auto"/>
              <w:bottom w:val="single" w:sz="2" w:space="0" w:color="auto"/>
              <w:right w:val="single" w:sz="2" w:space="0" w:color="auto"/>
            </w:tcBorders>
            <w:vAlign w:val="center"/>
          </w:tcPr>
          <w:p w14:paraId="1E9D8D33" w14:textId="77777777" w:rsidR="00812592" w:rsidRPr="00812592" w:rsidRDefault="00812592" w:rsidP="00812592">
            <w:pPr>
              <w:jc w:val="center"/>
              <w:rPr>
                <w:snapToGrid w:val="0"/>
                <w:color w:val="000000"/>
                <w:sz w:val="20"/>
                <w:szCs w:val="20"/>
              </w:rPr>
            </w:pPr>
            <w:r w:rsidRPr="00812592">
              <w:rPr>
                <w:snapToGrid w:val="0"/>
                <w:color w:val="000000"/>
                <w:sz w:val="20"/>
                <w:szCs w:val="2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134" w:type="dxa"/>
            <w:tcBorders>
              <w:top w:val="single" w:sz="2" w:space="0" w:color="auto"/>
              <w:left w:val="single" w:sz="2" w:space="0" w:color="auto"/>
              <w:bottom w:val="single" w:sz="2" w:space="0" w:color="auto"/>
              <w:right w:val="single" w:sz="2" w:space="0" w:color="auto"/>
            </w:tcBorders>
          </w:tcPr>
          <w:p w14:paraId="1D3E9A85" w14:textId="77777777" w:rsidR="00812592" w:rsidRPr="00812592" w:rsidRDefault="00812592" w:rsidP="00812592">
            <w:pPr>
              <w:jc w:val="center"/>
              <w:rPr>
                <w:snapToGrid w:val="0"/>
                <w:color w:val="000000"/>
                <w:sz w:val="20"/>
                <w:szCs w:val="20"/>
              </w:rPr>
            </w:pPr>
          </w:p>
        </w:tc>
        <w:tc>
          <w:tcPr>
            <w:tcW w:w="992" w:type="dxa"/>
            <w:tcBorders>
              <w:top w:val="single" w:sz="2" w:space="0" w:color="auto"/>
              <w:left w:val="single" w:sz="2" w:space="0" w:color="auto"/>
              <w:bottom w:val="single" w:sz="2" w:space="0" w:color="auto"/>
              <w:right w:val="single" w:sz="2" w:space="0" w:color="auto"/>
            </w:tcBorders>
          </w:tcPr>
          <w:p w14:paraId="05BAB49D" w14:textId="77777777" w:rsidR="00812592" w:rsidRPr="00812592" w:rsidRDefault="00812592" w:rsidP="00812592">
            <w:pPr>
              <w:jc w:val="center"/>
              <w:rPr>
                <w:snapToGrid w:val="0"/>
                <w:color w:val="000000"/>
                <w:sz w:val="20"/>
                <w:szCs w:val="20"/>
              </w:rPr>
            </w:pPr>
          </w:p>
        </w:tc>
      </w:tr>
    </w:tbl>
    <w:p w14:paraId="7C5DA25E" w14:textId="77777777" w:rsidR="00812592" w:rsidRPr="00812592" w:rsidRDefault="00812592" w:rsidP="00812592">
      <w:pPr>
        <w:ind w:left="1134" w:right="252" w:firstLine="851"/>
        <w:jc w:val="both"/>
        <w:rPr>
          <w:bCs/>
          <w:snapToGrid w:val="0"/>
          <w:sz w:val="26"/>
          <w:szCs w:val="26"/>
        </w:rPr>
      </w:pPr>
    </w:p>
    <w:p w14:paraId="2F2AEF61" w14:textId="77777777" w:rsidR="00812592" w:rsidRPr="00812592" w:rsidRDefault="00812592" w:rsidP="00812592">
      <w:pPr>
        <w:ind w:firstLine="709"/>
        <w:jc w:val="both"/>
        <w:rPr>
          <w:snapToGrid w:val="0"/>
          <w:sz w:val="20"/>
          <w:szCs w:val="20"/>
        </w:rPr>
      </w:pPr>
    </w:p>
    <w:p w14:paraId="1D2E2033" w14:textId="77777777" w:rsidR="00812592" w:rsidRPr="00812592" w:rsidRDefault="00812592" w:rsidP="00812592">
      <w:pPr>
        <w:ind w:right="-285" w:firstLine="567"/>
        <w:jc w:val="both"/>
        <w:sectPr w:rsidR="00812592" w:rsidRPr="00812592" w:rsidSect="0012209E">
          <w:pgSz w:w="16838" w:h="11906" w:orient="landscape" w:code="9"/>
          <w:pgMar w:top="567" w:right="993" w:bottom="567" w:left="709" w:header="680" w:footer="709" w:gutter="0"/>
          <w:cols w:space="708"/>
          <w:titlePg/>
          <w:docGrid w:linePitch="360"/>
        </w:sectPr>
      </w:pPr>
    </w:p>
    <w:p w14:paraId="0D9614B4" w14:textId="77777777" w:rsidR="00812592" w:rsidRPr="00812592" w:rsidRDefault="00812592" w:rsidP="00812592">
      <w:pPr>
        <w:jc w:val="center"/>
        <w:rPr>
          <w:b/>
          <w:bCs/>
          <w:sz w:val="28"/>
          <w:szCs w:val="28"/>
        </w:rPr>
      </w:pPr>
      <w:r w:rsidRPr="00812592">
        <w:rPr>
          <w:b/>
          <w:bCs/>
          <w:sz w:val="28"/>
          <w:szCs w:val="28"/>
        </w:rPr>
        <w:lastRenderedPageBreak/>
        <w:t>Тарифы АО «Кемеровская генерация» на горячую воду</w:t>
      </w:r>
    </w:p>
    <w:p w14:paraId="51A4FE81" w14:textId="77777777" w:rsidR="00812592" w:rsidRPr="00812592" w:rsidRDefault="00812592" w:rsidP="00812592">
      <w:pPr>
        <w:jc w:val="center"/>
        <w:rPr>
          <w:b/>
          <w:bCs/>
          <w:sz w:val="28"/>
          <w:szCs w:val="28"/>
        </w:rPr>
      </w:pPr>
      <w:r w:rsidRPr="00812592">
        <w:rPr>
          <w:b/>
          <w:bCs/>
          <w:sz w:val="28"/>
          <w:szCs w:val="28"/>
        </w:rPr>
        <w:t xml:space="preserve"> в открытой системе горячего водоснабжения (теплоснабжения), реализуемую на потребительском рынке </w:t>
      </w:r>
    </w:p>
    <w:p w14:paraId="41C46EC8" w14:textId="77777777" w:rsidR="00812592" w:rsidRPr="00812592" w:rsidRDefault="00812592" w:rsidP="00812592">
      <w:pPr>
        <w:jc w:val="center"/>
        <w:rPr>
          <w:b/>
          <w:bCs/>
          <w:sz w:val="28"/>
          <w:szCs w:val="28"/>
        </w:rPr>
      </w:pPr>
      <w:r w:rsidRPr="00812592">
        <w:rPr>
          <w:b/>
          <w:bCs/>
          <w:sz w:val="28"/>
          <w:szCs w:val="28"/>
        </w:rPr>
        <w:t>Кемеровского городского округа через сети ООО «Спецтранспорт 42», на период с 01.01.2022 по 31.12.2022</w:t>
      </w:r>
    </w:p>
    <w:p w14:paraId="27DAD948" w14:textId="77777777" w:rsidR="00812592" w:rsidRPr="00812592" w:rsidRDefault="00812592" w:rsidP="00812592">
      <w:pPr>
        <w:jc w:val="right"/>
        <w:rPr>
          <w:bCs/>
          <w:sz w:val="28"/>
          <w:szCs w:val="28"/>
        </w:rPr>
      </w:pPr>
    </w:p>
    <w:tbl>
      <w:tblPr>
        <w:tblW w:w="15309"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284"/>
        <w:gridCol w:w="1616"/>
        <w:gridCol w:w="1636"/>
        <w:gridCol w:w="3094"/>
        <w:gridCol w:w="3260"/>
        <w:gridCol w:w="1276"/>
        <w:gridCol w:w="1160"/>
      </w:tblGrid>
      <w:tr w:rsidR="00812592" w:rsidRPr="00812592" w14:paraId="2F058D2E" w14:textId="77777777" w:rsidTr="00293CC7">
        <w:trPr>
          <w:trHeight w:val="333"/>
        </w:trPr>
        <w:tc>
          <w:tcPr>
            <w:tcW w:w="1983" w:type="dxa"/>
            <w:vMerge w:val="restart"/>
            <w:tcBorders>
              <w:top w:val="single" w:sz="4" w:space="0" w:color="auto"/>
              <w:left w:val="single" w:sz="4" w:space="0" w:color="auto"/>
              <w:bottom w:val="single" w:sz="2" w:space="0" w:color="auto"/>
              <w:right w:val="single" w:sz="2" w:space="0" w:color="auto"/>
            </w:tcBorders>
            <w:vAlign w:val="center"/>
            <w:hideMark/>
          </w:tcPr>
          <w:p w14:paraId="11CE64D8" w14:textId="77777777" w:rsidR="00812592" w:rsidRPr="00812592" w:rsidRDefault="00812592" w:rsidP="00812592">
            <w:pPr>
              <w:tabs>
                <w:tab w:val="left" w:pos="3052"/>
              </w:tabs>
              <w:ind w:left="-108" w:right="-108"/>
              <w:jc w:val="center"/>
              <w:rPr>
                <w:lang w:eastAsia="en-US"/>
              </w:rPr>
            </w:pPr>
            <w:r w:rsidRPr="00812592">
              <w:t>Наименование регулируемой организации</w:t>
            </w:r>
          </w:p>
        </w:tc>
        <w:tc>
          <w:tcPr>
            <w:tcW w:w="1284" w:type="dxa"/>
            <w:vMerge w:val="restart"/>
            <w:tcBorders>
              <w:top w:val="single" w:sz="4" w:space="0" w:color="auto"/>
              <w:left w:val="single" w:sz="2" w:space="0" w:color="auto"/>
              <w:bottom w:val="single" w:sz="2" w:space="0" w:color="auto"/>
              <w:right w:val="single" w:sz="2" w:space="0" w:color="auto"/>
            </w:tcBorders>
            <w:vAlign w:val="center"/>
            <w:hideMark/>
          </w:tcPr>
          <w:p w14:paraId="35FF6319" w14:textId="77777777" w:rsidR="00812592" w:rsidRPr="00812592" w:rsidRDefault="00812592" w:rsidP="00812592">
            <w:pPr>
              <w:ind w:left="-108" w:firstLine="47"/>
              <w:jc w:val="center"/>
            </w:pPr>
            <w:r w:rsidRPr="00812592">
              <w:t>Период</w:t>
            </w:r>
          </w:p>
        </w:tc>
        <w:tc>
          <w:tcPr>
            <w:tcW w:w="1616" w:type="dxa"/>
            <w:vMerge w:val="restart"/>
            <w:tcBorders>
              <w:top w:val="single" w:sz="4" w:space="0" w:color="auto"/>
              <w:left w:val="single" w:sz="2" w:space="0" w:color="auto"/>
              <w:bottom w:val="single" w:sz="2" w:space="0" w:color="auto"/>
              <w:right w:val="single" w:sz="4" w:space="0" w:color="auto"/>
            </w:tcBorders>
            <w:vAlign w:val="center"/>
            <w:hideMark/>
          </w:tcPr>
          <w:p w14:paraId="21898B81" w14:textId="77777777" w:rsidR="00812592" w:rsidRPr="00812592" w:rsidRDefault="00812592" w:rsidP="00812592">
            <w:pPr>
              <w:ind w:left="-108" w:right="-104" w:firstLine="3"/>
              <w:jc w:val="center"/>
            </w:pPr>
            <w:r w:rsidRPr="00812592">
              <w:t xml:space="preserve">Компонент на теплоноситель, </w:t>
            </w:r>
          </w:p>
          <w:p w14:paraId="34B98A0A" w14:textId="77777777" w:rsidR="00812592" w:rsidRPr="00812592" w:rsidRDefault="00812592" w:rsidP="00812592">
            <w:pPr>
              <w:ind w:left="-108" w:right="-104" w:firstLine="3"/>
              <w:jc w:val="center"/>
            </w:pPr>
            <w:r w:rsidRPr="00812592">
              <w:t>руб./м</w:t>
            </w:r>
            <w:r w:rsidRPr="00812592">
              <w:rPr>
                <w:vertAlign w:val="superscript"/>
              </w:rPr>
              <w:t>3</w:t>
            </w:r>
          </w:p>
          <w:p w14:paraId="4CF1619F" w14:textId="77777777" w:rsidR="00812592" w:rsidRPr="00812592" w:rsidRDefault="00812592" w:rsidP="00812592">
            <w:pPr>
              <w:ind w:left="-108" w:right="-104" w:firstLine="3"/>
              <w:jc w:val="center"/>
              <w:rPr>
                <w:lang w:eastAsia="en-US"/>
              </w:rPr>
            </w:pPr>
            <w:r w:rsidRPr="00812592">
              <w:rPr>
                <w:vertAlign w:val="superscript"/>
              </w:rPr>
              <w:t xml:space="preserve"> </w:t>
            </w:r>
            <w:r w:rsidRPr="00812592">
              <w:t>(без НДС)</w:t>
            </w:r>
          </w:p>
        </w:tc>
        <w:tc>
          <w:tcPr>
            <w:tcW w:w="1636" w:type="dxa"/>
            <w:vMerge w:val="restart"/>
            <w:tcBorders>
              <w:top w:val="single" w:sz="4" w:space="0" w:color="auto"/>
              <w:left w:val="single" w:sz="2" w:space="0" w:color="auto"/>
              <w:bottom w:val="single" w:sz="2" w:space="0" w:color="auto"/>
              <w:right w:val="single" w:sz="4" w:space="0" w:color="auto"/>
            </w:tcBorders>
            <w:vAlign w:val="center"/>
            <w:hideMark/>
          </w:tcPr>
          <w:p w14:paraId="633AEF3F" w14:textId="77777777" w:rsidR="00812592" w:rsidRPr="00812592" w:rsidRDefault="00812592" w:rsidP="00812592">
            <w:pPr>
              <w:ind w:left="-108" w:right="-104" w:firstLine="3"/>
              <w:jc w:val="center"/>
            </w:pPr>
            <w:r w:rsidRPr="00812592">
              <w:t>Компонент на теплоноситель, руб./м</w:t>
            </w:r>
            <w:r w:rsidRPr="00812592">
              <w:rPr>
                <w:vertAlign w:val="superscript"/>
              </w:rPr>
              <w:t>3</w:t>
            </w:r>
          </w:p>
          <w:p w14:paraId="66F91F99" w14:textId="77777777" w:rsidR="00812592" w:rsidRPr="00812592" w:rsidRDefault="00812592" w:rsidP="00812592">
            <w:pPr>
              <w:ind w:left="-108" w:right="-104" w:firstLine="3"/>
              <w:jc w:val="center"/>
            </w:pPr>
            <w:r w:rsidRPr="00812592">
              <w:t xml:space="preserve">(с </w:t>
            </w:r>
            <w:proofErr w:type="gramStart"/>
            <w:r w:rsidRPr="00812592">
              <w:t>НДС)*</w:t>
            </w:r>
            <w:proofErr w:type="gramEnd"/>
          </w:p>
        </w:tc>
        <w:tc>
          <w:tcPr>
            <w:tcW w:w="8790" w:type="dxa"/>
            <w:gridSpan w:val="4"/>
            <w:tcBorders>
              <w:top w:val="single" w:sz="4" w:space="0" w:color="auto"/>
              <w:left w:val="single" w:sz="4" w:space="0" w:color="auto"/>
              <w:bottom w:val="single" w:sz="4" w:space="0" w:color="auto"/>
              <w:right w:val="single" w:sz="4" w:space="0" w:color="auto"/>
            </w:tcBorders>
            <w:vAlign w:val="center"/>
            <w:hideMark/>
          </w:tcPr>
          <w:p w14:paraId="7E3E1701" w14:textId="77777777" w:rsidR="00812592" w:rsidRPr="00812592" w:rsidRDefault="00812592" w:rsidP="00812592">
            <w:pPr>
              <w:tabs>
                <w:tab w:val="left" w:pos="3052"/>
              </w:tabs>
              <w:jc w:val="center"/>
              <w:rPr>
                <w:lang w:eastAsia="en-US"/>
              </w:rPr>
            </w:pPr>
            <w:r w:rsidRPr="00812592">
              <w:t>Компонент на тепловую энергию</w:t>
            </w:r>
          </w:p>
        </w:tc>
      </w:tr>
      <w:tr w:rsidR="00812592" w:rsidRPr="00812592" w14:paraId="77121FF9" w14:textId="77777777" w:rsidTr="00293CC7">
        <w:trPr>
          <w:trHeight w:val="206"/>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0305F575"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16A63185"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00C66EA6"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578F8AAE" w14:textId="77777777" w:rsidR="00812592" w:rsidRPr="00812592" w:rsidRDefault="00812592" w:rsidP="00812592"/>
        </w:tc>
        <w:tc>
          <w:tcPr>
            <w:tcW w:w="3094" w:type="dxa"/>
            <w:vMerge w:val="restart"/>
            <w:tcBorders>
              <w:top w:val="single" w:sz="2" w:space="0" w:color="auto"/>
              <w:left w:val="single" w:sz="4" w:space="0" w:color="auto"/>
              <w:bottom w:val="single" w:sz="2" w:space="0" w:color="auto"/>
              <w:right w:val="single" w:sz="4" w:space="0" w:color="auto"/>
            </w:tcBorders>
            <w:vAlign w:val="center"/>
            <w:hideMark/>
          </w:tcPr>
          <w:p w14:paraId="38C80DC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6DC5650E" w14:textId="77777777" w:rsidR="00812592" w:rsidRPr="00812592" w:rsidRDefault="00812592" w:rsidP="00812592">
            <w:pPr>
              <w:tabs>
                <w:tab w:val="left" w:pos="3052"/>
              </w:tabs>
              <w:ind w:left="-108" w:right="-151"/>
              <w:jc w:val="center"/>
            </w:pPr>
            <w:r w:rsidRPr="00812592">
              <w:t xml:space="preserve">(без НДС) </w:t>
            </w:r>
          </w:p>
        </w:tc>
        <w:tc>
          <w:tcPr>
            <w:tcW w:w="3260" w:type="dxa"/>
            <w:vMerge w:val="restart"/>
            <w:tcBorders>
              <w:top w:val="single" w:sz="4" w:space="0" w:color="auto"/>
              <w:left w:val="single" w:sz="4" w:space="0" w:color="auto"/>
              <w:right w:val="single" w:sz="4" w:space="0" w:color="auto"/>
            </w:tcBorders>
            <w:vAlign w:val="center"/>
          </w:tcPr>
          <w:p w14:paraId="48C2BB27" w14:textId="77777777" w:rsidR="00812592" w:rsidRPr="00812592" w:rsidRDefault="00812592" w:rsidP="00812592">
            <w:pPr>
              <w:tabs>
                <w:tab w:val="left" w:pos="3052"/>
              </w:tabs>
              <w:ind w:left="-108" w:right="-151"/>
              <w:jc w:val="center"/>
            </w:pPr>
            <w:proofErr w:type="spellStart"/>
            <w:r w:rsidRPr="00812592">
              <w:t>Одноставочный</w:t>
            </w:r>
            <w:proofErr w:type="spellEnd"/>
            <w:r w:rsidRPr="00812592">
              <w:t>, руб./Гкал</w:t>
            </w:r>
          </w:p>
          <w:p w14:paraId="7192A4C0" w14:textId="77777777" w:rsidR="00812592" w:rsidRPr="00812592" w:rsidRDefault="00812592" w:rsidP="00812592">
            <w:pPr>
              <w:tabs>
                <w:tab w:val="left" w:pos="3052"/>
              </w:tabs>
              <w:ind w:left="-108" w:right="-151"/>
              <w:jc w:val="center"/>
            </w:pPr>
            <w:r w:rsidRPr="00812592">
              <w:t xml:space="preserve">(с </w:t>
            </w:r>
            <w:proofErr w:type="gramStart"/>
            <w:r w:rsidRPr="00812592">
              <w:t>НДС)*</w:t>
            </w:r>
            <w:proofErr w:type="gramEnd"/>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14:paraId="21C754EF" w14:textId="77777777" w:rsidR="00812592" w:rsidRPr="00812592" w:rsidRDefault="00812592" w:rsidP="00812592">
            <w:pPr>
              <w:tabs>
                <w:tab w:val="left" w:pos="3052"/>
              </w:tabs>
              <w:jc w:val="center"/>
              <w:rPr>
                <w:lang w:eastAsia="en-US"/>
              </w:rPr>
            </w:pPr>
            <w:proofErr w:type="spellStart"/>
            <w:r w:rsidRPr="00812592">
              <w:t>Двухставочный</w:t>
            </w:r>
            <w:proofErr w:type="spellEnd"/>
          </w:p>
        </w:tc>
      </w:tr>
      <w:tr w:rsidR="00812592" w:rsidRPr="00812592" w14:paraId="67FC681A" w14:textId="77777777" w:rsidTr="00293CC7">
        <w:trPr>
          <w:trHeight w:val="1325"/>
        </w:trPr>
        <w:tc>
          <w:tcPr>
            <w:tcW w:w="1983" w:type="dxa"/>
            <w:vMerge/>
            <w:tcBorders>
              <w:top w:val="single" w:sz="2" w:space="0" w:color="auto"/>
              <w:left w:val="single" w:sz="4" w:space="0" w:color="auto"/>
              <w:bottom w:val="single" w:sz="2" w:space="0" w:color="auto"/>
              <w:right w:val="single" w:sz="2" w:space="0" w:color="auto"/>
            </w:tcBorders>
            <w:vAlign w:val="center"/>
            <w:hideMark/>
          </w:tcPr>
          <w:p w14:paraId="0D619AC8" w14:textId="77777777" w:rsidR="00812592" w:rsidRPr="00812592" w:rsidRDefault="00812592" w:rsidP="00812592">
            <w:pPr>
              <w:rPr>
                <w:lang w:eastAsia="en-US"/>
              </w:rPr>
            </w:pPr>
          </w:p>
        </w:tc>
        <w:tc>
          <w:tcPr>
            <w:tcW w:w="1284" w:type="dxa"/>
            <w:vMerge/>
            <w:tcBorders>
              <w:top w:val="single" w:sz="2" w:space="0" w:color="auto"/>
              <w:left w:val="single" w:sz="2" w:space="0" w:color="auto"/>
              <w:bottom w:val="single" w:sz="2" w:space="0" w:color="auto"/>
              <w:right w:val="single" w:sz="2" w:space="0" w:color="auto"/>
            </w:tcBorders>
            <w:vAlign w:val="center"/>
            <w:hideMark/>
          </w:tcPr>
          <w:p w14:paraId="747B9FED" w14:textId="77777777" w:rsidR="00812592" w:rsidRPr="00812592" w:rsidRDefault="00812592" w:rsidP="00812592"/>
        </w:tc>
        <w:tc>
          <w:tcPr>
            <w:tcW w:w="1616" w:type="dxa"/>
            <w:vMerge/>
            <w:tcBorders>
              <w:top w:val="single" w:sz="2" w:space="0" w:color="auto"/>
              <w:left w:val="single" w:sz="2" w:space="0" w:color="auto"/>
              <w:bottom w:val="single" w:sz="2" w:space="0" w:color="auto"/>
              <w:right w:val="single" w:sz="4" w:space="0" w:color="auto"/>
            </w:tcBorders>
            <w:vAlign w:val="center"/>
            <w:hideMark/>
          </w:tcPr>
          <w:p w14:paraId="45B34CEB" w14:textId="77777777" w:rsidR="00812592" w:rsidRPr="00812592" w:rsidRDefault="00812592" w:rsidP="00812592">
            <w:pPr>
              <w:rPr>
                <w:lang w:eastAsia="en-US"/>
              </w:rPr>
            </w:pPr>
          </w:p>
        </w:tc>
        <w:tc>
          <w:tcPr>
            <w:tcW w:w="1636" w:type="dxa"/>
            <w:vMerge/>
            <w:tcBorders>
              <w:top w:val="single" w:sz="2" w:space="0" w:color="auto"/>
              <w:left w:val="single" w:sz="2" w:space="0" w:color="auto"/>
              <w:bottom w:val="single" w:sz="2" w:space="0" w:color="auto"/>
              <w:right w:val="single" w:sz="4" w:space="0" w:color="auto"/>
            </w:tcBorders>
            <w:vAlign w:val="center"/>
            <w:hideMark/>
          </w:tcPr>
          <w:p w14:paraId="0A9ABD19" w14:textId="77777777" w:rsidR="00812592" w:rsidRPr="00812592" w:rsidRDefault="00812592" w:rsidP="00812592"/>
        </w:tc>
        <w:tc>
          <w:tcPr>
            <w:tcW w:w="3094" w:type="dxa"/>
            <w:vMerge/>
            <w:tcBorders>
              <w:top w:val="single" w:sz="2" w:space="0" w:color="auto"/>
              <w:left w:val="single" w:sz="4" w:space="0" w:color="auto"/>
              <w:bottom w:val="single" w:sz="2" w:space="0" w:color="auto"/>
              <w:right w:val="single" w:sz="4" w:space="0" w:color="auto"/>
            </w:tcBorders>
            <w:vAlign w:val="center"/>
            <w:hideMark/>
          </w:tcPr>
          <w:p w14:paraId="6D5526DF" w14:textId="77777777" w:rsidR="00812592" w:rsidRPr="00812592" w:rsidRDefault="00812592" w:rsidP="00812592"/>
        </w:tc>
        <w:tc>
          <w:tcPr>
            <w:tcW w:w="3260" w:type="dxa"/>
            <w:vMerge/>
            <w:tcBorders>
              <w:left w:val="single" w:sz="4" w:space="0" w:color="auto"/>
              <w:bottom w:val="single" w:sz="2" w:space="0" w:color="auto"/>
              <w:right w:val="single" w:sz="4" w:space="0" w:color="auto"/>
            </w:tcBorders>
          </w:tcPr>
          <w:p w14:paraId="76C11B17" w14:textId="77777777" w:rsidR="00812592" w:rsidRPr="00812592" w:rsidRDefault="00812592" w:rsidP="00812592">
            <w:pPr>
              <w:ind w:left="-95" w:right="-65"/>
              <w:jc w:val="cente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693938B7" w14:textId="77777777" w:rsidR="00812592" w:rsidRPr="00812592" w:rsidRDefault="00812592" w:rsidP="00812592">
            <w:pPr>
              <w:ind w:left="-95" w:right="-65"/>
              <w:jc w:val="center"/>
            </w:pPr>
            <w:r w:rsidRPr="00812592">
              <w:t>Ставка за мощность, тыс. руб./</w:t>
            </w:r>
          </w:p>
          <w:p w14:paraId="5341ABF5" w14:textId="77777777" w:rsidR="00812592" w:rsidRPr="00812592" w:rsidRDefault="00812592" w:rsidP="00812592">
            <w:pPr>
              <w:ind w:left="-95" w:right="-65"/>
              <w:jc w:val="center"/>
            </w:pPr>
            <w:r w:rsidRPr="00812592">
              <w:t>Гкал/</w:t>
            </w:r>
          </w:p>
          <w:p w14:paraId="196EA9ED" w14:textId="77777777" w:rsidR="00812592" w:rsidRPr="00812592" w:rsidRDefault="00812592" w:rsidP="00812592">
            <w:pPr>
              <w:jc w:val="center"/>
            </w:pPr>
            <w:r w:rsidRPr="00812592">
              <w:t>час в мес.</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579AD5B" w14:textId="77777777" w:rsidR="00812592" w:rsidRPr="00812592" w:rsidRDefault="00812592" w:rsidP="00812592">
            <w:pPr>
              <w:ind w:left="-120" w:right="-112"/>
              <w:jc w:val="center"/>
            </w:pPr>
            <w:r w:rsidRPr="00812592">
              <w:t>Ставка за тепловую энергию, руб./Гкал</w:t>
            </w:r>
          </w:p>
        </w:tc>
      </w:tr>
      <w:tr w:rsidR="00812592" w:rsidRPr="00812592" w14:paraId="2459ED82" w14:textId="77777777" w:rsidTr="00293CC7">
        <w:trPr>
          <w:trHeight w:val="63"/>
        </w:trPr>
        <w:tc>
          <w:tcPr>
            <w:tcW w:w="1983" w:type="dxa"/>
            <w:tcBorders>
              <w:top w:val="single" w:sz="2" w:space="0" w:color="auto"/>
              <w:left w:val="single" w:sz="4" w:space="0" w:color="auto"/>
              <w:bottom w:val="single" w:sz="4" w:space="0" w:color="auto"/>
              <w:right w:val="single" w:sz="2" w:space="0" w:color="auto"/>
            </w:tcBorders>
            <w:vAlign w:val="center"/>
            <w:hideMark/>
          </w:tcPr>
          <w:p w14:paraId="5932AACD" w14:textId="77777777" w:rsidR="00812592" w:rsidRPr="00812592" w:rsidRDefault="00812592" w:rsidP="00812592">
            <w:pPr>
              <w:jc w:val="center"/>
              <w:rPr>
                <w:bCs/>
                <w:color w:val="000000"/>
                <w:kern w:val="32"/>
                <w:lang w:eastAsia="en-US"/>
              </w:rPr>
            </w:pPr>
            <w:r w:rsidRPr="00812592">
              <w:rPr>
                <w:bCs/>
                <w:color w:val="000000"/>
                <w:kern w:val="32"/>
                <w:lang w:eastAsia="en-US"/>
              </w:rPr>
              <w:t>1</w:t>
            </w:r>
          </w:p>
        </w:tc>
        <w:tc>
          <w:tcPr>
            <w:tcW w:w="1284" w:type="dxa"/>
            <w:tcBorders>
              <w:top w:val="single" w:sz="2" w:space="0" w:color="auto"/>
              <w:left w:val="single" w:sz="2" w:space="0" w:color="auto"/>
              <w:bottom w:val="single" w:sz="4" w:space="0" w:color="auto"/>
              <w:right w:val="single" w:sz="2" w:space="0" w:color="auto"/>
            </w:tcBorders>
            <w:vAlign w:val="center"/>
            <w:hideMark/>
          </w:tcPr>
          <w:p w14:paraId="07CF4FE5" w14:textId="77777777" w:rsidR="00812592" w:rsidRPr="00812592" w:rsidRDefault="00812592" w:rsidP="00812592">
            <w:pPr>
              <w:tabs>
                <w:tab w:val="left" w:pos="3052"/>
              </w:tabs>
              <w:ind w:right="-108" w:hanging="108"/>
              <w:jc w:val="center"/>
            </w:pPr>
            <w:r w:rsidRPr="00812592">
              <w:t>2</w:t>
            </w:r>
          </w:p>
        </w:tc>
        <w:tc>
          <w:tcPr>
            <w:tcW w:w="1616" w:type="dxa"/>
            <w:tcBorders>
              <w:top w:val="single" w:sz="2" w:space="0" w:color="auto"/>
              <w:left w:val="single" w:sz="2" w:space="0" w:color="auto"/>
              <w:bottom w:val="single" w:sz="4" w:space="0" w:color="auto"/>
              <w:right w:val="single" w:sz="2" w:space="0" w:color="auto"/>
            </w:tcBorders>
            <w:vAlign w:val="center"/>
            <w:hideMark/>
          </w:tcPr>
          <w:p w14:paraId="3738BA5E" w14:textId="77777777" w:rsidR="00812592" w:rsidRPr="00812592" w:rsidRDefault="00812592" w:rsidP="00812592">
            <w:pPr>
              <w:jc w:val="center"/>
              <w:rPr>
                <w:lang w:eastAsia="en-US"/>
              </w:rPr>
            </w:pPr>
            <w:r w:rsidRPr="00812592">
              <w:rPr>
                <w:lang w:eastAsia="en-US"/>
              </w:rPr>
              <w:t>3</w:t>
            </w:r>
          </w:p>
        </w:tc>
        <w:tc>
          <w:tcPr>
            <w:tcW w:w="1636" w:type="dxa"/>
            <w:tcBorders>
              <w:top w:val="single" w:sz="2" w:space="0" w:color="auto"/>
              <w:left w:val="single" w:sz="2" w:space="0" w:color="auto"/>
              <w:bottom w:val="single" w:sz="4" w:space="0" w:color="auto"/>
              <w:right w:val="single" w:sz="2" w:space="0" w:color="auto"/>
            </w:tcBorders>
            <w:vAlign w:val="center"/>
            <w:hideMark/>
          </w:tcPr>
          <w:p w14:paraId="16526824" w14:textId="77777777" w:rsidR="00812592" w:rsidRPr="00812592" w:rsidRDefault="00812592" w:rsidP="00812592">
            <w:pPr>
              <w:jc w:val="center"/>
              <w:rPr>
                <w:lang w:eastAsia="en-US"/>
              </w:rPr>
            </w:pPr>
            <w:r w:rsidRPr="00812592">
              <w:rPr>
                <w:lang w:eastAsia="en-US"/>
              </w:rPr>
              <w:t>4</w:t>
            </w:r>
          </w:p>
        </w:tc>
        <w:tc>
          <w:tcPr>
            <w:tcW w:w="3094" w:type="dxa"/>
            <w:tcBorders>
              <w:top w:val="single" w:sz="2" w:space="0" w:color="auto"/>
              <w:left w:val="single" w:sz="2" w:space="0" w:color="auto"/>
              <w:bottom w:val="single" w:sz="4" w:space="0" w:color="auto"/>
              <w:right w:val="single" w:sz="2" w:space="0" w:color="auto"/>
            </w:tcBorders>
            <w:vAlign w:val="center"/>
            <w:hideMark/>
          </w:tcPr>
          <w:p w14:paraId="7271E532" w14:textId="77777777" w:rsidR="00812592" w:rsidRPr="00812592" w:rsidRDefault="00812592" w:rsidP="00812592">
            <w:pPr>
              <w:jc w:val="center"/>
              <w:rPr>
                <w:lang w:eastAsia="en-US"/>
              </w:rPr>
            </w:pPr>
            <w:r w:rsidRPr="00812592">
              <w:rPr>
                <w:lang w:eastAsia="en-US"/>
              </w:rPr>
              <w:t>5</w:t>
            </w:r>
          </w:p>
        </w:tc>
        <w:tc>
          <w:tcPr>
            <w:tcW w:w="3260" w:type="dxa"/>
            <w:tcBorders>
              <w:top w:val="single" w:sz="2" w:space="0" w:color="auto"/>
              <w:left w:val="single" w:sz="2" w:space="0" w:color="auto"/>
              <w:bottom w:val="single" w:sz="4" w:space="0" w:color="auto"/>
              <w:right w:val="single" w:sz="2" w:space="0" w:color="auto"/>
            </w:tcBorders>
          </w:tcPr>
          <w:p w14:paraId="1672B13E" w14:textId="77777777" w:rsidR="00812592" w:rsidRPr="00812592" w:rsidRDefault="00812592" w:rsidP="00812592">
            <w:pPr>
              <w:jc w:val="center"/>
            </w:pPr>
            <w:r w:rsidRPr="00812592">
              <w:t>6</w:t>
            </w:r>
          </w:p>
        </w:tc>
        <w:tc>
          <w:tcPr>
            <w:tcW w:w="1276" w:type="dxa"/>
            <w:tcBorders>
              <w:top w:val="single" w:sz="2" w:space="0" w:color="auto"/>
              <w:left w:val="single" w:sz="2" w:space="0" w:color="auto"/>
              <w:bottom w:val="single" w:sz="4" w:space="0" w:color="auto"/>
              <w:right w:val="single" w:sz="4" w:space="0" w:color="auto"/>
            </w:tcBorders>
            <w:vAlign w:val="center"/>
            <w:hideMark/>
          </w:tcPr>
          <w:p w14:paraId="49065796" w14:textId="77777777" w:rsidR="00812592" w:rsidRPr="00812592" w:rsidRDefault="00812592" w:rsidP="00812592">
            <w:pPr>
              <w:jc w:val="center"/>
            </w:pPr>
            <w:r w:rsidRPr="00812592">
              <w:t>7</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35AFAF3" w14:textId="77777777" w:rsidR="00812592" w:rsidRPr="00812592" w:rsidRDefault="00812592" w:rsidP="00812592">
            <w:pPr>
              <w:jc w:val="center"/>
            </w:pPr>
            <w:r w:rsidRPr="00812592">
              <w:t>8</w:t>
            </w:r>
          </w:p>
        </w:tc>
      </w:tr>
      <w:tr w:rsidR="00812592" w:rsidRPr="00812592" w14:paraId="0F786CB6" w14:textId="77777777" w:rsidTr="00293CC7">
        <w:trPr>
          <w:trHeight w:val="4002"/>
        </w:trPr>
        <w:tc>
          <w:tcPr>
            <w:tcW w:w="1983" w:type="dxa"/>
            <w:tcBorders>
              <w:top w:val="single" w:sz="4" w:space="0" w:color="auto"/>
              <w:left w:val="single" w:sz="4" w:space="0" w:color="auto"/>
              <w:right w:val="single" w:sz="4" w:space="0" w:color="auto"/>
            </w:tcBorders>
            <w:vAlign w:val="center"/>
            <w:hideMark/>
          </w:tcPr>
          <w:p w14:paraId="28F954AB" w14:textId="77777777" w:rsidR="00812592" w:rsidRPr="00812592" w:rsidRDefault="00812592" w:rsidP="00812592">
            <w:pPr>
              <w:tabs>
                <w:tab w:val="left" w:pos="3052"/>
              </w:tabs>
              <w:ind w:left="-108" w:right="-108"/>
              <w:jc w:val="center"/>
              <w:rPr>
                <w:lang w:eastAsia="en-US"/>
              </w:rPr>
            </w:pPr>
            <w:r w:rsidRPr="00812592">
              <w:rPr>
                <w:color w:val="000000"/>
                <w:lang w:eastAsia="en-US"/>
              </w:rPr>
              <w:t>АО «Кемеровская генерация»</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031DFB1" w14:textId="77777777" w:rsidR="00812592" w:rsidRPr="00812592" w:rsidRDefault="00812592" w:rsidP="00812592">
            <w:pPr>
              <w:tabs>
                <w:tab w:val="left" w:pos="3052"/>
              </w:tabs>
              <w:ind w:right="-108" w:hanging="108"/>
              <w:jc w:val="center"/>
            </w:pPr>
            <w:r w:rsidRPr="00812592">
              <w:t>с 01.12.2022</w:t>
            </w:r>
          </w:p>
        </w:tc>
        <w:tc>
          <w:tcPr>
            <w:tcW w:w="16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5F4C4A" w14:textId="77777777" w:rsidR="00812592" w:rsidRPr="00812592" w:rsidRDefault="00812592" w:rsidP="00812592">
            <w:pPr>
              <w:jc w:val="center"/>
              <w:rPr>
                <w:color w:val="000000"/>
                <w:lang w:eastAsia="en-US"/>
              </w:rPr>
            </w:pPr>
            <w:r w:rsidRPr="00812592">
              <w:rPr>
                <w:color w:val="000000"/>
                <w:lang w:eastAsia="en-US"/>
              </w:rPr>
              <w:t>11,88</w:t>
            </w:r>
          </w:p>
        </w:tc>
        <w:tc>
          <w:tcPr>
            <w:tcW w:w="1636" w:type="dxa"/>
            <w:tcBorders>
              <w:top w:val="single" w:sz="4" w:space="0" w:color="auto"/>
              <w:left w:val="single" w:sz="4" w:space="0" w:color="auto"/>
              <w:bottom w:val="single" w:sz="4" w:space="0" w:color="auto"/>
              <w:right w:val="single" w:sz="4" w:space="0" w:color="auto"/>
            </w:tcBorders>
            <w:vAlign w:val="center"/>
            <w:hideMark/>
          </w:tcPr>
          <w:p w14:paraId="26FE7533" w14:textId="77777777" w:rsidR="00812592" w:rsidRPr="00812592" w:rsidRDefault="00812592" w:rsidP="00812592">
            <w:pPr>
              <w:jc w:val="center"/>
              <w:rPr>
                <w:color w:val="000000"/>
                <w:lang w:eastAsia="en-US"/>
              </w:rPr>
            </w:pPr>
            <w:r w:rsidRPr="00812592">
              <w:rPr>
                <w:color w:val="000000"/>
                <w:lang w:eastAsia="en-US"/>
              </w:rPr>
              <w:t>14,26</w:t>
            </w:r>
          </w:p>
        </w:tc>
        <w:tc>
          <w:tcPr>
            <w:tcW w:w="30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2DDDC"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260" w:type="dxa"/>
            <w:tcBorders>
              <w:top w:val="single" w:sz="4" w:space="0" w:color="auto"/>
              <w:left w:val="single" w:sz="4" w:space="0" w:color="auto"/>
              <w:bottom w:val="single" w:sz="4" w:space="0" w:color="auto"/>
              <w:right w:val="single" w:sz="4" w:space="0" w:color="auto"/>
            </w:tcBorders>
            <w:vAlign w:val="center"/>
          </w:tcPr>
          <w:p w14:paraId="3C65ECAE"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35AC0C" w14:textId="77777777" w:rsidR="00812592" w:rsidRPr="00812592" w:rsidRDefault="00812592" w:rsidP="00812592">
            <w:pPr>
              <w:jc w:val="center"/>
            </w:pPr>
            <w:r w:rsidRPr="00812592">
              <w:t>х</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162438" w14:textId="77777777" w:rsidR="00812592" w:rsidRPr="00812592" w:rsidRDefault="00812592" w:rsidP="00812592">
            <w:pPr>
              <w:jc w:val="center"/>
            </w:pPr>
            <w:r w:rsidRPr="00812592">
              <w:t>х</w:t>
            </w:r>
          </w:p>
        </w:tc>
      </w:tr>
    </w:tbl>
    <w:p w14:paraId="19EF390B" w14:textId="77777777" w:rsidR="00812592" w:rsidRPr="00812592" w:rsidRDefault="00812592" w:rsidP="00812592">
      <w:pPr>
        <w:ind w:left="6096" w:right="-285"/>
        <w:jc w:val="right"/>
        <w:rPr>
          <w:bCs/>
          <w:sz w:val="26"/>
          <w:szCs w:val="26"/>
        </w:rPr>
      </w:pPr>
    </w:p>
    <w:p w14:paraId="096C13F2" w14:textId="77777777" w:rsidR="00812592" w:rsidRPr="00812592" w:rsidRDefault="00812592" w:rsidP="00812592">
      <w:pPr>
        <w:ind w:left="6096" w:right="-285"/>
        <w:jc w:val="right"/>
        <w:rPr>
          <w:bCs/>
          <w:sz w:val="26"/>
          <w:szCs w:val="26"/>
        </w:rPr>
        <w:sectPr w:rsidR="00812592" w:rsidRPr="00812592" w:rsidSect="0012209E">
          <w:pgSz w:w="16838" w:h="11906" w:orient="landscape" w:code="9"/>
          <w:pgMar w:top="567" w:right="993" w:bottom="567" w:left="709" w:header="680" w:footer="709" w:gutter="0"/>
          <w:cols w:space="708"/>
          <w:titlePg/>
          <w:docGrid w:linePitch="360"/>
        </w:sectPr>
      </w:pPr>
    </w:p>
    <w:p w14:paraId="1245E031" w14:textId="77777777" w:rsidR="00812592" w:rsidRPr="00812592" w:rsidRDefault="00812592" w:rsidP="00812592">
      <w:pPr>
        <w:ind w:left="6096" w:right="-285"/>
        <w:jc w:val="right"/>
        <w:rPr>
          <w:bCs/>
          <w:sz w:val="26"/>
          <w:szCs w:val="26"/>
        </w:rPr>
      </w:pPr>
    </w:p>
    <w:tbl>
      <w:tblPr>
        <w:tblW w:w="15352" w:type="dxa"/>
        <w:tblInd w:w="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2"/>
        <w:gridCol w:w="1289"/>
        <w:gridCol w:w="1622"/>
        <w:gridCol w:w="1592"/>
        <w:gridCol w:w="3118"/>
        <w:gridCol w:w="3402"/>
        <w:gridCol w:w="1126"/>
        <w:gridCol w:w="1211"/>
      </w:tblGrid>
      <w:tr w:rsidR="00812592" w:rsidRPr="00812592" w14:paraId="7E77C0AC" w14:textId="77777777" w:rsidTr="00293CC7">
        <w:trPr>
          <w:trHeight w:val="159"/>
        </w:trPr>
        <w:tc>
          <w:tcPr>
            <w:tcW w:w="1992" w:type="dxa"/>
            <w:tcBorders>
              <w:left w:val="single" w:sz="4" w:space="0" w:color="auto"/>
              <w:bottom w:val="single" w:sz="4" w:space="0" w:color="auto"/>
              <w:right w:val="single" w:sz="4" w:space="0" w:color="auto"/>
            </w:tcBorders>
            <w:vAlign w:val="center"/>
          </w:tcPr>
          <w:p w14:paraId="1DB670E6" w14:textId="77777777" w:rsidR="00812592" w:rsidRPr="00812592" w:rsidRDefault="00812592" w:rsidP="00812592">
            <w:pPr>
              <w:jc w:val="center"/>
              <w:rPr>
                <w:lang w:eastAsia="en-US"/>
              </w:rPr>
            </w:pPr>
            <w:r w:rsidRPr="00812592">
              <w:rPr>
                <w:lang w:eastAsia="en-US"/>
              </w:rPr>
              <w:t>1</w:t>
            </w:r>
          </w:p>
        </w:tc>
        <w:tc>
          <w:tcPr>
            <w:tcW w:w="1289" w:type="dxa"/>
            <w:tcBorders>
              <w:top w:val="single" w:sz="2" w:space="0" w:color="auto"/>
              <w:left w:val="single" w:sz="2" w:space="0" w:color="auto"/>
              <w:bottom w:val="single" w:sz="2" w:space="0" w:color="auto"/>
              <w:right w:val="single" w:sz="2" w:space="0" w:color="auto"/>
            </w:tcBorders>
            <w:vAlign w:val="center"/>
          </w:tcPr>
          <w:p w14:paraId="7B15EAC3" w14:textId="77777777" w:rsidR="00812592" w:rsidRPr="00812592" w:rsidRDefault="00812592" w:rsidP="00812592">
            <w:pPr>
              <w:tabs>
                <w:tab w:val="left" w:pos="3052"/>
              </w:tabs>
              <w:ind w:right="-108" w:hanging="108"/>
              <w:jc w:val="center"/>
            </w:pPr>
            <w:r w:rsidRPr="00812592">
              <w:t>2</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12DC386C" w14:textId="77777777" w:rsidR="00812592" w:rsidRPr="00812592" w:rsidRDefault="00812592" w:rsidP="00812592">
            <w:pPr>
              <w:jc w:val="center"/>
              <w:rPr>
                <w:color w:val="000000"/>
                <w:lang w:eastAsia="en-US"/>
              </w:rPr>
            </w:pPr>
            <w:r w:rsidRPr="00812592">
              <w:rPr>
                <w:color w:val="000000"/>
                <w:lang w:eastAsia="en-US"/>
              </w:rPr>
              <w:t>3</w:t>
            </w:r>
          </w:p>
        </w:tc>
        <w:tc>
          <w:tcPr>
            <w:tcW w:w="1592" w:type="dxa"/>
            <w:tcBorders>
              <w:top w:val="single" w:sz="2" w:space="0" w:color="auto"/>
              <w:left w:val="single" w:sz="2" w:space="0" w:color="auto"/>
              <w:bottom w:val="single" w:sz="2" w:space="0" w:color="auto"/>
              <w:right w:val="single" w:sz="2" w:space="0" w:color="auto"/>
            </w:tcBorders>
            <w:vAlign w:val="center"/>
          </w:tcPr>
          <w:p w14:paraId="256D4B32" w14:textId="77777777" w:rsidR="00812592" w:rsidRPr="00812592" w:rsidRDefault="00812592" w:rsidP="00812592">
            <w:pPr>
              <w:jc w:val="center"/>
              <w:rPr>
                <w:color w:val="000000"/>
                <w:lang w:eastAsia="en-US"/>
              </w:rPr>
            </w:pPr>
            <w:r w:rsidRPr="00812592">
              <w:rPr>
                <w:color w:val="000000"/>
                <w:lang w:eastAsia="en-US"/>
              </w:rPr>
              <w:t>4</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6CEA8D56" w14:textId="77777777" w:rsidR="00812592" w:rsidRPr="00812592" w:rsidRDefault="00812592" w:rsidP="00812592">
            <w:pPr>
              <w:jc w:val="center"/>
              <w:rPr>
                <w:color w:val="000000"/>
                <w:lang w:eastAsia="en-US"/>
              </w:rPr>
            </w:pPr>
            <w:r w:rsidRPr="00812592">
              <w:rPr>
                <w:color w:val="000000"/>
                <w:lang w:eastAsia="en-US"/>
              </w:rPr>
              <w:t>5</w:t>
            </w:r>
          </w:p>
        </w:tc>
        <w:tc>
          <w:tcPr>
            <w:tcW w:w="3402" w:type="dxa"/>
            <w:tcBorders>
              <w:top w:val="single" w:sz="2" w:space="0" w:color="auto"/>
              <w:left w:val="single" w:sz="2" w:space="0" w:color="auto"/>
              <w:bottom w:val="single" w:sz="2" w:space="0" w:color="auto"/>
              <w:right w:val="single" w:sz="2" w:space="0" w:color="auto"/>
            </w:tcBorders>
            <w:vAlign w:val="center"/>
          </w:tcPr>
          <w:p w14:paraId="7D3D03B7" w14:textId="77777777" w:rsidR="00812592" w:rsidRPr="00812592" w:rsidRDefault="00812592" w:rsidP="00812592">
            <w:pPr>
              <w:jc w:val="center"/>
              <w:rPr>
                <w:color w:val="000000"/>
                <w:lang w:eastAsia="en-US"/>
              </w:rPr>
            </w:pPr>
            <w:r w:rsidRPr="00812592">
              <w:rPr>
                <w:color w:val="000000"/>
                <w:lang w:eastAsia="en-US"/>
              </w:rPr>
              <w:t>6</w:t>
            </w:r>
          </w:p>
        </w:tc>
        <w:tc>
          <w:tcPr>
            <w:tcW w:w="1126" w:type="dxa"/>
            <w:tcBorders>
              <w:top w:val="single" w:sz="2" w:space="0" w:color="auto"/>
              <w:left w:val="single" w:sz="2" w:space="0" w:color="auto"/>
              <w:bottom w:val="single" w:sz="2" w:space="0" w:color="auto"/>
              <w:right w:val="single" w:sz="2" w:space="0" w:color="auto"/>
            </w:tcBorders>
          </w:tcPr>
          <w:p w14:paraId="28C47DD7" w14:textId="77777777" w:rsidR="00812592" w:rsidRPr="00812592" w:rsidRDefault="00812592" w:rsidP="00812592">
            <w:pPr>
              <w:jc w:val="center"/>
              <w:rPr>
                <w:color w:val="000000"/>
                <w:lang w:eastAsia="en-US"/>
              </w:rPr>
            </w:pPr>
            <w:r w:rsidRPr="00812592">
              <w:rPr>
                <w:color w:val="000000"/>
                <w:lang w:eastAsia="en-US"/>
              </w:rPr>
              <w:t>7</w:t>
            </w:r>
          </w:p>
        </w:tc>
        <w:tc>
          <w:tcPr>
            <w:tcW w:w="1211" w:type="dxa"/>
            <w:tcBorders>
              <w:top w:val="single" w:sz="2" w:space="0" w:color="auto"/>
              <w:left w:val="single" w:sz="2" w:space="0" w:color="auto"/>
              <w:bottom w:val="single" w:sz="2" w:space="0" w:color="auto"/>
              <w:right w:val="single" w:sz="2" w:space="0" w:color="auto"/>
            </w:tcBorders>
          </w:tcPr>
          <w:p w14:paraId="151C6C69" w14:textId="77777777" w:rsidR="00812592" w:rsidRPr="00812592" w:rsidRDefault="00812592" w:rsidP="00812592">
            <w:pPr>
              <w:jc w:val="center"/>
              <w:rPr>
                <w:color w:val="000000"/>
                <w:lang w:eastAsia="en-US"/>
              </w:rPr>
            </w:pPr>
            <w:r w:rsidRPr="00812592">
              <w:rPr>
                <w:color w:val="000000"/>
                <w:lang w:eastAsia="en-US"/>
              </w:rPr>
              <w:t>8</w:t>
            </w:r>
          </w:p>
        </w:tc>
      </w:tr>
      <w:tr w:rsidR="00812592" w:rsidRPr="00812592" w14:paraId="02C23494" w14:textId="77777777" w:rsidTr="00293CC7">
        <w:trPr>
          <w:trHeight w:val="4656"/>
        </w:trPr>
        <w:tc>
          <w:tcPr>
            <w:tcW w:w="1992" w:type="dxa"/>
            <w:tcBorders>
              <w:left w:val="single" w:sz="4" w:space="0" w:color="auto"/>
              <w:bottom w:val="single" w:sz="4" w:space="0" w:color="auto"/>
              <w:right w:val="single" w:sz="4" w:space="0" w:color="auto"/>
            </w:tcBorders>
            <w:vAlign w:val="center"/>
            <w:hideMark/>
          </w:tcPr>
          <w:p w14:paraId="53278018" w14:textId="77777777" w:rsidR="00812592" w:rsidRPr="00812592" w:rsidRDefault="00812592" w:rsidP="00812592">
            <w:pPr>
              <w:rPr>
                <w:lang w:eastAsia="en-US"/>
              </w:rPr>
            </w:pPr>
          </w:p>
        </w:tc>
        <w:tc>
          <w:tcPr>
            <w:tcW w:w="1289" w:type="dxa"/>
            <w:tcBorders>
              <w:top w:val="single" w:sz="2" w:space="0" w:color="auto"/>
              <w:left w:val="single" w:sz="2" w:space="0" w:color="auto"/>
              <w:bottom w:val="single" w:sz="2" w:space="0" w:color="auto"/>
              <w:right w:val="single" w:sz="2" w:space="0" w:color="auto"/>
            </w:tcBorders>
            <w:vAlign w:val="center"/>
            <w:hideMark/>
          </w:tcPr>
          <w:p w14:paraId="2D69EB11" w14:textId="77777777" w:rsidR="00812592" w:rsidRPr="00812592" w:rsidRDefault="00812592" w:rsidP="00812592">
            <w:pPr>
              <w:tabs>
                <w:tab w:val="left" w:pos="3052"/>
              </w:tabs>
              <w:ind w:right="-108" w:hanging="108"/>
              <w:jc w:val="center"/>
            </w:pPr>
            <w:r w:rsidRPr="00812592">
              <w:t>с 01.01.2023</w:t>
            </w:r>
          </w:p>
        </w:tc>
        <w:tc>
          <w:tcPr>
            <w:tcW w:w="1622"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36BB68E" w14:textId="77777777" w:rsidR="00812592" w:rsidRPr="00812592" w:rsidRDefault="00812592" w:rsidP="00812592">
            <w:pPr>
              <w:jc w:val="center"/>
              <w:rPr>
                <w:color w:val="000000"/>
                <w:lang w:eastAsia="en-US"/>
              </w:rPr>
            </w:pPr>
            <w:r w:rsidRPr="00812592">
              <w:rPr>
                <w:color w:val="000000"/>
                <w:lang w:eastAsia="en-US"/>
              </w:rPr>
              <w:t>11,88</w:t>
            </w:r>
          </w:p>
        </w:tc>
        <w:tc>
          <w:tcPr>
            <w:tcW w:w="1592" w:type="dxa"/>
            <w:tcBorders>
              <w:top w:val="single" w:sz="2" w:space="0" w:color="auto"/>
              <w:left w:val="single" w:sz="2" w:space="0" w:color="auto"/>
              <w:bottom w:val="single" w:sz="2" w:space="0" w:color="auto"/>
              <w:right w:val="single" w:sz="2" w:space="0" w:color="auto"/>
            </w:tcBorders>
            <w:vAlign w:val="center"/>
            <w:hideMark/>
          </w:tcPr>
          <w:p w14:paraId="66473515" w14:textId="77777777" w:rsidR="00812592" w:rsidRPr="00812592" w:rsidRDefault="00812592" w:rsidP="00812592">
            <w:pPr>
              <w:jc w:val="center"/>
              <w:rPr>
                <w:color w:val="000000"/>
                <w:lang w:eastAsia="en-US"/>
              </w:rPr>
            </w:pPr>
            <w:r w:rsidRPr="00812592">
              <w:rPr>
                <w:color w:val="000000"/>
                <w:lang w:eastAsia="en-US"/>
              </w:rPr>
              <w:t>14,26</w:t>
            </w:r>
          </w:p>
        </w:tc>
        <w:tc>
          <w:tcPr>
            <w:tcW w:w="3118"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4CC5C1E"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378</w:t>
            </w:r>
          </w:p>
        </w:tc>
        <w:tc>
          <w:tcPr>
            <w:tcW w:w="3402" w:type="dxa"/>
            <w:tcBorders>
              <w:top w:val="single" w:sz="2" w:space="0" w:color="auto"/>
              <w:left w:val="single" w:sz="2" w:space="0" w:color="auto"/>
              <w:bottom w:val="single" w:sz="2" w:space="0" w:color="auto"/>
              <w:right w:val="single" w:sz="2" w:space="0" w:color="auto"/>
            </w:tcBorders>
            <w:vAlign w:val="center"/>
          </w:tcPr>
          <w:p w14:paraId="3EF6BD8B" w14:textId="77777777" w:rsidR="00812592" w:rsidRPr="00812592" w:rsidRDefault="00812592" w:rsidP="00812592">
            <w:pPr>
              <w:jc w:val="center"/>
              <w:rPr>
                <w:color w:val="000000"/>
                <w:lang w:eastAsia="en-US"/>
              </w:rPr>
            </w:pPr>
            <w:r w:rsidRPr="00812592">
              <w:rPr>
                <w:color w:val="000000"/>
                <w:lang w:eastAsia="en-US"/>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w:t>
            </w:r>
          </w:p>
          <w:p w14:paraId="1AD264C0" w14:textId="77777777" w:rsidR="00812592" w:rsidRPr="00812592" w:rsidRDefault="00812592" w:rsidP="00812592">
            <w:pPr>
              <w:jc w:val="center"/>
              <w:rPr>
                <w:color w:val="000000"/>
                <w:lang w:eastAsia="en-US"/>
              </w:rPr>
            </w:pPr>
            <w:r w:rsidRPr="00812592">
              <w:rPr>
                <w:color w:val="000000"/>
                <w:lang w:eastAsia="en-US"/>
              </w:rPr>
              <w:t>Кузбасса от 17.11.2022 № 378</w:t>
            </w:r>
          </w:p>
        </w:tc>
        <w:tc>
          <w:tcPr>
            <w:tcW w:w="1126" w:type="dxa"/>
            <w:tcBorders>
              <w:top w:val="single" w:sz="2" w:space="0" w:color="auto"/>
              <w:left w:val="single" w:sz="2" w:space="0" w:color="auto"/>
              <w:bottom w:val="single" w:sz="2" w:space="0" w:color="auto"/>
              <w:right w:val="single" w:sz="2" w:space="0" w:color="auto"/>
            </w:tcBorders>
          </w:tcPr>
          <w:p w14:paraId="146FD8C5" w14:textId="77777777" w:rsidR="00812592" w:rsidRPr="00812592" w:rsidRDefault="00812592" w:rsidP="00812592">
            <w:pPr>
              <w:jc w:val="center"/>
              <w:rPr>
                <w:color w:val="000000"/>
                <w:lang w:eastAsia="en-US"/>
              </w:rPr>
            </w:pPr>
          </w:p>
        </w:tc>
        <w:tc>
          <w:tcPr>
            <w:tcW w:w="1211" w:type="dxa"/>
            <w:tcBorders>
              <w:top w:val="single" w:sz="2" w:space="0" w:color="auto"/>
              <w:left w:val="single" w:sz="2" w:space="0" w:color="auto"/>
              <w:bottom w:val="single" w:sz="2" w:space="0" w:color="auto"/>
              <w:right w:val="single" w:sz="2" w:space="0" w:color="auto"/>
            </w:tcBorders>
          </w:tcPr>
          <w:p w14:paraId="21DBA7D4" w14:textId="77777777" w:rsidR="00812592" w:rsidRPr="00812592" w:rsidRDefault="00812592" w:rsidP="00812592">
            <w:pPr>
              <w:jc w:val="center"/>
              <w:rPr>
                <w:color w:val="000000"/>
                <w:lang w:eastAsia="en-US"/>
              </w:rPr>
            </w:pPr>
          </w:p>
        </w:tc>
      </w:tr>
    </w:tbl>
    <w:p w14:paraId="6F67CCF5" w14:textId="77777777" w:rsidR="00812592" w:rsidRPr="00812592" w:rsidRDefault="00812592" w:rsidP="00812592">
      <w:pPr>
        <w:ind w:left="1134" w:right="252" w:firstLine="851"/>
        <w:jc w:val="both"/>
        <w:rPr>
          <w:bCs/>
          <w:sz w:val="26"/>
          <w:szCs w:val="26"/>
        </w:rPr>
      </w:pPr>
    </w:p>
    <w:p w14:paraId="7C2EBFE0" w14:textId="77777777" w:rsidR="00812592" w:rsidRPr="00812592" w:rsidRDefault="00812592" w:rsidP="00812592">
      <w:pPr>
        <w:ind w:left="284" w:right="-285" w:firstLine="709"/>
        <w:jc w:val="both"/>
        <w:rPr>
          <w:bCs/>
          <w:sz w:val="26"/>
          <w:szCs w:val="26"/>
        </w:rPr>
      </w:pPr>
      <w:r w:rsidRPr="00812592">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2883E24C" w14:textId="77777777" w:rsidR="00812592" w:rsidRPr="00812592" w:rsidRDefault="00812592" w:rsidP="00812592">
      <w:pPr>
        <w:ind w:right="-285"/>
        <w:jc w:val="both"/>
      </w:pPr>
    </w:p>
    <w:p w14:paraId="668D4311" w14:textId="77777777" w:rsidR="00812592" w:rsidRPr="00812592" w:rsidRDefault="00812592" w:rsidP="00812592">
      <w:pPr>
        <w:ind w:left="6096" w:right="-285"/>
        <w:jc w:val="both"/>
      </w:pPr>
    </w:p>
    <w:p w14:paraId="5452CBA0" w14:textId="77777777" w:rsidR="00812592" w:rsidRPr="00812592" w:rsidRDefault="00812592" w:rsidP="00812592">
      <w:pPr>
        <w:ind w:left="6096" w:right="-285"/>
        <w:jc w:val="both"/>
        <w:sectPr w:rsidR="00812592" w:rsidRPr="00812592" w:rsidSect="0012209E">
          <w:pgSz w:w="16838" w:h="11906" w:orient="landscape" w:code="9"/>
          <w:pgMar w:top="567" w:right="993" w:bottom="567" w:left="709" w:header="680" w:footer="709" w:gutter="0"/>
          <w:cols w:space="708"/>
          <w:titlePg/>
          <w:docGrid w:linePitch="360"/>
        </w:sectPr>
      </w:pPr>
    </w:p>
    <w:p w14:paraId="28AA19E0" w14:textId="58E4BEA1" w:rsidR="00812592" w:rsidRPr="00D00103" w:rsidRDefault="00812592" w:rsidP="00812592">
      <w:pPr>
        <w:tabs>
          <w:tab w:val="left" w:pos="5580"/>
          <w:tab w:val="left" w:pos="9498"/>
        </w:tabs>
        <w:ind w:left="-3230" w:right="-569" w:firstLine="8617"/>
      </w:pPr>
      <w:r w:rsidRPr="00D00103">
        <w:lastRenderedPageBreak/>
        <w:t xml:space="preserve">Приложение № </w:t>
      </w:r>
      <w:r>
        <w:t>2</w:t>
      </w:r>
      <w:r>
        <w:t>5</w:t>
      </w:r>
      <w:r>
        <w:t xml:space="preserve"> </w:t>
      </w:r>
      <w:r w:rsidRPr="00D00103">
        <w:t xml:space="preserve">к протоколу № </w:t>
      </w:r>
      <w:r>
        <w:t>88</w:t>
      </w:r>
    </w:p>
    <w:p w14:paraId="20AF767A"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0660E078"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4D900D45" w14:textId="77777777"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1CE32438" w14:textId="77777777" w:rsidR="00812592" w:rsidRPr="00812592" w:rsidRDefault="00812592" w:rsidP="00812592">
      <w:pPr>
        <w:ind w:left="6096" w:right="-285"/>
        <w:jc w:val="both"/>
      </w:pPr>
    </w:p>
    <w:p w14:paraId="50F147EB" w14:textId="77777777" w:rsidR="00812592" w:rsidRPr="00812592" w:rsidRDefault="00812592" w:rsidP="00812592">
      <w:pPr>
        <w:jc w:val="center"/>
        <w:rPr>
          <w:b/>
          <w:iCs/>
          <w:snapToGrid w:val="0"/>
          <w:sz w:val="28"/>
          <w:szCs w:val="28"/>
        </w:rPr>
      </w:pPr>
      <w:r w:rsidRPr="00812592">
        <w:rPr>
          <w:b/>
          <w:iCs/>
          <w:snapToGrid w:val="0"/>
          <w:sz w:val="28"/>
          <w:szCs w:val="28"/>
        </w:rPr>
        <w:t>Пояснительная записка</w:t>
      </w:r>
      <w:r w:rsidRPr="00812592">
        <w:rPr>
          <w:b/>
          <w:iCs/>
          <w:snapToGrid w:val="0"/>
          <w:sz w:val="28"/>
          <w:szCs w:val="28"/>
        </w:rPr>
        <w:br/>
        <w:t>Региональной энергетической комиссии Кузбасса</w:t>
      </w:r>
    </w:p>
    <w:p w14:paraId="5360D876" w14:textId="77777777" w:rsidR="00812592" w:rsidRPr="00812592" w:rsidRDefault="00812592" w:rsidP="00812592">
      <w:pPr>
        <w:ind w:left="426"/>
        <w:jc w:val="center"/>
        <w:rPr>
          <w:b/>
          <w:snapToGrid w:val="0"/>
          <w:sz w:val="28"/>
          <w:szCs w:val="28"/>
        </w:rPr>
      </w:pPr>
      <w:r w:rsidRPr="00812592">
        <w:rPr>
          <w:b/>
          <w:snapToGrid w:val="0"/>
          <w:sz w:val="28"/>
          <w:szCs w:val="28"/>
        </w:rPr>
        <w:t>по вопросу: «</w:t>
      </w:r>
      <w:r w:rsidRPr="00812592">
        <w:rPr>
          <w:b/>
          <w:bCs/>
          <w:snapToGrid w:val="0"/>
          <w:color w:val="000000"/>
          <w:kern w:val="32"/>
          <w:sz w:val="28"/>
          <w:szCs w:val="28"/>
        </w:rPr>
        <w:t>Об установлении тарифов АО «Кемеровская генерация»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с 01.12.2022 по 31.12.2023</w:t>
      </w:r>
      <w:r w:rsidRPr="00812592">
        <w:rPr>
          <w:b/>
          <w:snapToGrid w:val="0"/>
          <w:sz w:val="28"/>
          <w:szCs w:val="28"/>
        </w:rPr>
        <w:t>»</w:t>
      </w:r>
    </w:p>
    <w:p w14:paraId="455D1BC1" w14:textId="77777777" w:rsidR="00812592" w:rsidRPr="00812592" w:rsidRDefault="00812592" w:rsidP="00812592">
      <w:pPr>
        <w:rPr>
          <w:snapToGrid w:val="0"/>
          <w:sz w:val="28"/>
          <w:szCs w:val="28"/>
        </w:rPr>
      </w:pPr>
    </w:p>
    <w:p w14:paraId="1FFEA2BE" w14:textId="77777777" w:rsidR="00812592" w:rsidRPr="00812592" w:rsidRDefault="00812592" w:rsidP="00812592">
      <w:pPr>
        <w:ind w:firstLine="709"/>
        <w:jc w:val="both"/>
        <w:rPr>
          <w:snapToGrid w:val="0"/>
          <w:sz w:val="28"/>
          <w:szCs w:val="28"/>
        </w:rPr>
      </w:pPr>
      <w:r w:rsidRPr="00812592">
        <w:rPr>
          <w:snapToGrid w:val="0"/>
          <w:sz w:val="28"/>
          <w:szCs w:val="28"/>
        </w:rPr>
        <w:t>Предприятие АО «Кемеровская генерация» предоставляет коммунальную услугу по горячему водоснабжению на территории Кемеровского муниципального округа в открытой системе горячего водоснабжения.</w:t>
      </w:r>
    </w:p>
    <w:p w14:paraId="06B60E85" w14:textId="77777777" w:rsidR="00812592" w:rsidRPr="00812592" w:rsidRDefault="00812592" w:rsidP="00812592">
      <w:pPr>
        <w:tabs>
          <w:tab w:val="left" w:pos="0"/>
          <w:tab w:val="left" w:pos="9900"/>
        </w:tabs>
        <w:ind w:right="-1" w:firstLine="709"/>
        <w:jc w:val="both"/>
        <w:rPr>
          <w:snapToGrid w:val="0"/>
          <w:color w:val="000000"/>
          <w:sz w:val="28"/>
          <w:szCs w:val="28"/>
        </w:rPr>
      </w:pPr>
      <w:r w:rsidRPr="00812592">
        <w:rPr>
          <w:snapToGrid w:val="0"/>
          <w:color w:val="000000"/>
          <w:sz w:val="28"/>
          <w:szCs w:val="28"/>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1157C056" w14:textId="77777777" w:rsidR="00812592" w:rsidRPr="00812592" w:rsidRDefault="00812592" w:rsidP="00812592">
      <w:pPr>
        <w:tabs>
          <w:tab w:val="left" w:pos="0"/>
          <w:tab w:val="left" w:pos="9900"/>
        </w:tabs>
        <w:ind w:right="-1" w:firstLine="709"/>
        <w:jc w:val="both"/>
        <w:rPr>
          <w:snapToGrid w:val="0"/>
          <w:color w:val="000000"/>
          <w:sz w:val="28"/>
          <w:szCs w:val="28"/>
        </w:rPr>
      </w:pPr>
      <w:r w:rsidRPr="00812592">
        <w:rPr>
          <w:snapToGrid w:val="0"/>
          <w:color w:val="000000"/>
          <w:sz w:val="28"/>
          <w:szCs w:val="28"/>
        </w:rPr>
        <w:t>Нормативы расхода тепловой энергии, необходимый для осуществления горячего водоснабжения АО «Кемеровская генерация»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12592" w:rsidRPr="00812592" w14:paraId="2CC721C2" w14:textId="77777777" w:rsidTr="00293CC7">
        <w:trPr>
          <w:trHeight w:val="420"/>
          <w:jc w:val="center"/>
        </w:trPr>
        <w:tc>
          <w:tcPr>
            <w:tcW w:w="4676" w:type="dxa"/>
            <w:gridSpan w:val="2"/>
            <w:shd w:val="clear" w:color="auto" w:fill="auto"/>
            <w:vAlign w:val="center"/>
          </w:tcPr>
          <w:p w14:paraId="6E7A69AC" w14:textId="77777777" w:rsidR="00812592" w:rsidRPr="00812592" w:rsidRDefault="00812592" w:rsidP="00812592">
            <w:pPr>
              <w:jc w:val="center"/>
              <w:rPr>
                <w:snapToGrid w:val="0"/>
                <w:szCs w:val="28"/>
              </w:rPr>
            </w:pPr>
            <w:r w:rsidRPr="00812592">
              <w:rPr>
                <w:snapToGrid w:val="0"/>
                <w:szCs w:val="28"/>
              </w:rPr>
              <w:t>С изолированными стояками</w:t>
            </w:r>
          </w:p>
        </w:tc>
        <w:tc>
          <w:tcPr>
            <w:tcW w:w="4675" w:type="dxa"/>
            <w:gridSpan w:val="2"/>
            <w:shd w:val="clear" w:color="auto" w:fill="auto"/>
            <w:vAlign w:val="center"/>
            <w:hideMark/>
          </w:tcPr>
          <w:p w14:paraId="6934E1CB" w14:textId="77777777" w:rsidR="00812592" w:rsidRPr="00812592" w:rsidRDefault="00812592" w:rsidP="00812592">
            <w:pPr>
              <w:jc w:val="center"/>
              <w:rPr>
                <w:snapToGrid w:val="0"/>
                <w:szCs w:val="28"/>
              </w:rPr>
            </w:pPr>
            <w:r w:rsidRPr="00812592">
              <w:rPr>
                <w:snapToGrid w:val="0"/>
                <w:szCs w:val="28"/>
              </w:rPr>
              <w:t>С неизолированными стояками</w:t>
            </w:r>
          </w:p>
        </w:tc>
      </w:tr>
      <w:tr w:rsidR="00812592" w:rsidRPr="00812592" w14:paraId="63E984B6" w14:textId="77777777" w:rsidTr="00293CC7">
        <w:trPr>
          <w:trHeight w:val="255"/>
          <w:jc w:val="center"/>
        </w:trPr>
        <w:tc>
          <w:tcPr>
            <w:tcW w:w="2410" w:type="dxa"/>
            <w:shd w:val="clear" w:color="auto" w:fill="auto"/>
            <w:vAlign w:val="center"/>
            <w:hideMark/>
          </w:tcPr>
          <w:p w14:paraId="6E66D05D" w14:textId="77777777" w:rsidR="00812592" w:rsidRPr="00812592" w:rsidRDefault="00812592" w:rsidP="00812592">
            <w:pPr>
              <w:jc w:val="center"/>
              <w:rPr>
                <w:snapToGrid w:val="0"/>
                <w:szCs w:val="28"/>
              </w:rPr>
            </w:pPr>
            <w:r w:rsidRPr="00812592">
              <w:rPr>
                <w:snapToGrid w:val="0"/>
                <w:szCs w:val="28"/>
              </w:rPr>
              <w:t xml:space="preserve">с </w:t>
            </w:r>
            <w:r w:rsidRPr="00812592">
              <w:rPr>
                <w:snapToGrid w:val="0"/>
                <w:szCs w:val="28"/>
              </w:rPr>
              <w:br/>
              <w:t>полотенцесушителем</w:t>
            </w:r>
          </w:p>
        </w:tc>
        <w:tc>
          <w:tcPr>
            <w:tcW w:w="2266" w:type="dxa"/>
            <w:shd w:val="clear" w:color="auto" w:fill="auto"/>
            <w:vAlign w:val="center"/>
            <w:hideMark/>
          </w:tcPr>
          <w:p w14:paraId="79546529" w14:textId="77777777" w:rsidR="00812592" w:rsidRPr="00812592" w:rsidRDefault="00812592" w:rsidP="00812592">
            <w:pPr>
              <w:jc w:val="center"/>
              <w:rPr>
                <w:snapToGrid w:val="0"/>
                <w:szCs w:val="28"/>
              </w:rPr>
            </w:pPr>
            <w:r w:rsidRPr="00812592">
              <w:rPr>
                <w:snapToGrid w:val="0"/>
                <w:szCs w:val="28"/>
              </w:rPr>
              <w:t>без полотенцесушителя</w:t>
            </w:r>
          </w:p>
        </w:tc>
        <w:tc>
          <w:tcPr>
            <w:tcW w:w="2409" w:type="dxa"/>
            <w:shd w:val="clear" w:color="auto" w:fill="auto"/>
            <w:vAlign w:val="center"/>
            <w:hideMark/>
          </w:tcPr>
          <w:p w14:paraId="35B9CCF5" w14:textId="77777777" w:rsidR="00812592" w:rsidRPr="00812592" w:rsidRDefault="00812592" w:rsidP="00812592">
            <w:pPr>
              <w:jc w:val="center"/>
              <w:rPr>
                <w:snapToGrid w:val="0"/>
                <w:szCs w:val="28"/>
              </w:rPr>
            </w:pPr>
            <w:r w:rsidRPr="00812592">
              <w:rPr>
                <w:snapToGrid w:val="0"/>
                <w:szCs w:val="28"/>
              </w:rPr>
              <w:t xml:space="preserve">с </w:t>
            </w:r>
            <w:r w:rsidRPr="00812592">
              <w:rPr>
                <w:snapToGrid w:val="0"/>
                <w:szCs w:val="28"/>
              </w:rPr>
              <w:br/>
              <w:t>полотенцесушителем</w:t>
            </w:r>
          </w:p>
        </w:tc>
        <w:tc>
          <w:tcPr>
            <w:tcW w:w="2266" w:type="dxa"/>
            <w:shd w:val="clear" w:color="auto" w:fill="auto"/>
            <w:vAlign w:val="center"/>
            <w:hideMark/>
          </w:tcPr>
          <w:p w14:paraId="33F89E9C" w14:textId="77777777" w:rsidR="00812592" w:rsidRPr="00812592" w:rsidRDefault="00812592" w:rsidP="00812592">
            <w:pPr>
              <w:jc w:val="center"/>
              <w:rPr>
                <w:snapToGrid w:val="0"/>
                <w:szCs w:val="28"/>
              </w:rPr>
            </w:pPr>
            <w:r w:rsidRPr="00812592">
              <w:rPr>
                <w:snapToGrid w:val="0"/>
                <w:szCs w:val="28"/>
              </w:rPr>
              <w:t>без полотенцесушителя</w:t>
            </w:r>
          </w:p>
        </w:tc>
      </w:tr>
      <w:tr w:rsidR="00812592" w:rsidRPr="00812592" w14:paraId="5E5CCBFE" w14:textId="77777777" w:rsidTr="00293CC7">
        <w:trPr>
          <w:trHeight w:val="255"/>
          <w:jc w:val="center"/>
        </w:trPr>
        <w:tc>
          <w:tcPr>
            <w:tcW w:w="2410" w:type="dxa"/>
            <w:shd w:val="clear" w:color="auto" w:fill="auto"/>
            <w:vAlign w:val="center"/>
          </w:tcPr>
          <w:p w14:paraId="1095233F" w14:textId="77777777" w:rsidR="00812592" w:rsidRPr="00812592" w:rsidRDefault="00812592" w:rsidP="00812592">
            <w:pPr>
              <w:jc w:val="center"/>
              <w:rPr>
                <w:snapToGrid w:val="0"/>
                <w:szCs w:val="28"/>
              </w:rPr>
            </w:pPr>
            <w:r w:rsidRPr="00812592">
              <w:rPr>
                <w:snapToGrid w:val="0"/>
                <w:szCs w:val="28"/>
              </w:rPr>
              <w:t>0,0544</w:t>
            </w:r>
          </w:p>
        </w:tc>
        <w:tc>
          <w:tcPr>
            <w:tcW w:w="2266" w:type="dxa"/>
            <w:shd w:val="clear" w:color="auto" w:fill="auto"/>
            <w:vAlign w:val="center"/>
          </w:tcPr>
          <w:p w14:paraId="4475D54B" w14:textId="77777777" w:rsidR="00812592" w:rsidRPr="00812592" w:rsidRDefault="00812592" w:rsidP="00812592">
            <w:pPr>
              <w:jc w:val="center"/>
              <w:rPr>
                <w:snapToGrid w:val="0"/>
                <w:szCs w:val="28"/>
              </w:rPr>
            </w:pPr>
            <w:r w:rsidRPr="00812592">
              <w:rPr>
                <w:snapToGrid w:val="0"/>
                <w:szCs w:val="28"/>
              </w:rPr>
              <w:t>0,0536</w:t>
            </w:r>
          </w:p>
        </w:tc>
        <w:tc>
          <w:tcPr>
            <w:tcW w:w="2409" w:type="dxa"/>
            <w:shd w:val="clear" w:color="auto" w:fill="auto"/>
            <w:vAlign w:val="center"/>
          </w:tcPr>
          <w:p w14:paraId="77847AEE" w14:textId="77777777" w:rsidR="00812592" w:rsidRPr="00812592" w:rsidRDefault="00812592" w:rsidP="00812592">
            <w:pPr>
              <w:jc w:val="center"/>
              <w:rPr>
                <w:snapToGrid w:val="0"/>
                <w:szCs w:val="28"/>
              </w:rPr>
            </w:pPr>
            <w:r w:rsidRPr="00812592">
              <w:rPr>
                <w:snapToGrid w:val="0"/>
                <w:szCs w:val="28"/>
              </w:rPr>
              <w:t>0,0580</w:t>
            </w:r>
          </w:p>
        </w:tc>
        <w:tc>
          <w:tcPr>
            <w:tcW w:w="2266" w:type="dxa"/>
            <w:shd w:val="clear" w:color="auto" w:fill="auto"/>
            <w:vAlign w:val="center"/>
          </w:tcPr>
          <w:p w14:paraId="306CF0C0" w14:textId="77777777" w:rsidR="00812592" w:rsidRPr="00812592" w:rsidRDefault="00812592" w:rsidP="00812592">
            <w:pPr>
              <w:jc w:val="center"/>
              <w:rPr>
                <w:snapToGrid w:val="0"/>
                <w:szCs w:val="28"/>
              </w:rPr>
            </w:pPr>
            <w:r w:rsidRPr="00812592">
              <w:rPr>
                <w:snapToGrid w:val="0"/>
                <w:szCs w:val="28"/>
              </w:rPr>
              <w:t>0,0548</w:t>
            </w:r>
          </w:p>
        </w:tc>
      </w:tr>
    </w:tbl>
    <w:p w14:paraId="290AABBD" w14:textId="77777777" w:rsidR="00812592" w:rsidRPr="00812592" w:rsidRDefault="00812592" w:rsidP="00812592">
      <w:pPr>
        <w:ind w:firstLine="851"/>
        <w:jc w:val="both"/>
        <w:rPr>
          <w:bCs/>
          <w:snapToGrid w:val="0"/>
          <w:sz w:val="28"/>
          <w:szCs w:val="28"/>
        </w:rPr>
      </w:pPr>
    </w:p>
    <w:p w14:paraId="196B2AAF" w14:textId="77777777" w:rsidR="00812592" w:rsidRPr="00812592" w:rsidRDefault="00812592" w:rsidP="00812592">
      <w:pPr>
        <w:ind w:firstLine="851"/>
        <w:jc w:val="both"/>
        <w:rPr>
          <w:bCs/>
          <w:snapToGrid w:val="0"/>
          <w:sz w:val="28"/>
          <w:szCs w:val="28"/>
        </w:rPr>
      </w:pPr>
      <w:r w:rsidRPr="00812592">
        <w:rPr>
          <w:bCs/>
          <w:snapToGrid w:val="0"/>
          <w:sz w:val="28"/>
          <w:szCs w:val="28"/>
        </w:rPr>
        <w:t>Компонент на тепловую энергию для АО «Кемеровская генерация» принят в размере тарифа на тепловую энергию, реализуемую на потребительском рынке Кемеровского муниципального округа (постановлением региональной энергетической комиссии Кемеровской области от 20.12.2018 № 636).</w:t>
      </w:r>
    </w:p>
    <w:p w14:paraId="3F5137D1" w14:textId="77777777" w:rsidR="00812592" w:rsidRPr="00812592" w:rsidRDefault="00812592" w:rsidP="00812592">
      <w:pPr>
        <w:ind w:firstLine="851"/>
        <w:jc w:val="both"/>
        <w:rPr>
          <w:bCs/>
          <w:snapToGrid w:val="0"/>
          <w:sz w:val="28"/>
          <w:szCs w:val="28"/>
        </w:rPr>
      </w:pPr>
      <w:r w:rsidRPr="00812592">
        <w:rPr>
          <w:bCs/>
          <w:snapToGrid w:val="0"/>
          <w:sz w:val="28"/>
          <w:szCs w:val="28"/>
        </w:rPr>
        <w:t>Компонент на теплоноситель АО «Кемеровская генерация», реализуемый на потребительском рынке Кемеровского городского округа, установлен постановлением региональной энергетической комиссии Кемеровской области от 20.12.2018 № 637.</w:t>
      </w:r>
    </w:p>
    <w:p w14:paraId="29D72844" w14:textId="77777777" w:rsidR="00812592" w:rsidRPr="00812592" w:rsidRDefault="00812592" w:rsidP="00812592">
      <w:pPr>
        <w:ind w:firstLine="851"/>
        <w:jc w:val="both"/>
        <w:rPr>
          <w:snapToGrid w:val="0"/>
          <w:sz w:val="28"/>
          <w:szCs w:val="28"/>
        </w:rPr>
      </w:pPr>
      <w:r w:rsidRPr="00812592">
        <w:rPr>
          <w:snapToGrid w:val="0"/>
          <w:sz w:val="28"/>
          <w:szCs w:val="28"/>
        </w:rPr>
        <w:t>На основании вышеуказанного эксперты предлагают принять, тарифы на горячую воду</w:t>
      </w:r>
      <w:r w:rsidRPr="00812592">
        <w:rPr>
          <w:snapToGrid w:val="0"/>
          <w:color w:val="000000"/>
          <w:sz w:val="28"/>
          <w:szCs w:val="28"/>
        </w:rPr>
        <w:t xml:space="preserve"> в открытой системе горячего водоснабжения</w:t>
      </w:r>
      <w:r w:rsidRPr="00812592">
        <w:rPr>
          <w:snapToGrid w:val="0"/>
          <w:sz w:val="28"/>
          <w:szCs w:val="28"/>
        </w:rPr>
        <w:t xml:space="preserve"> для АО «Кемеровская генерация» в следующем виде:</w:t>
      </w:r>
    </w:p>
    <w:p w14:paraId="3E307C4A" w14:textId="77777777" w:rsidR="00812592" w:rsidRPr="00812592" w:rsidRDefault="00812592" w:rsidP="00812592">
      <w:pPr>
        <w:tabs>
          <w:tab w:val="left" w:pos="1890"/>
        </w:tabs>
        <w:ind w:right="-1"/>
        <w:jc w:val="center"/>
        <w:rPr>
          <w:b/>
          <w:snapToGrid w:val="0"/>
          <w:sz w:val="28"/>
          <w:szCs w:val="28"/>
        </w:rPr>
        <w:sectPr w:rsidR="00812592" w:rsidRPr="00812592" w:rsidSect="00CA1CA4">
          <w:pgSz w:w="11906" w:h="16838"/>
          <w:pgMar w:top="851" w:right="849" w:bottom="567" w:left="1418" w:header="720" w:footer="720" w:gutter="0"/>
          <w:cols w:space="720"/>
        </w:sectPr>
      </w:pPr>
    </w:p>
    <w:p w14:paraId="651CF693" w14:textId="77777777" w:rsidR="00812592" w:rsidRPr="00812592" w:rsidRDefault="00812592" w:rsidP="00812592">
      <w:pPr>
        <w:jc w:val="center"/>
        <w:rPr>
          <w:b/>
          <w:bCs/>
          <w:snapToGrid w:val="0"/>
          <w:sz w:val="28"/>
          <w:szCs w:val="28"/>
        </w:rPr>
      </w:pPr>
      <w:r w:rsidRPr="00812592">
        <w:rPr>
          <w:b/>
          <w:bCs/>
          <w:snapToGrid w:val="0"/>
          <w:sz w:val="28"/>
          <w:szCs w:val="28"/>
        </w:rPr>
        <w:lastRenderedPageBreak/>
        <w:t>Тарифы АО «Кемеровская генерация» на горячую воду</w:t>
      </w:r>
    </w:p>
    <w:p w14:paraId="232C617C" w14:textId="77777777" w:rsidR="00812592" w:rsidRPr="00812592" w:rsidRDefault="00812592" w:rsidP="00812592">
      <w:pPr>
        <w:jc w:val="center"/>
        <w:rPr>
          <w:b/>
          <w:bCs/>
          <w:snapToGrid w:val="0"/>
          <w:sz w:val="28"/>
          <w:szCs w:val="28"/>
        </w:rPr>
      </w:pPr>
      <w:r w:rsidRPr="00812592">
        <w:rPr>
          <w:b/>
          <w:bCs/>
          <w:snapToGrid w:val="0"/>
          <w:sz w:val="28"/>
          <w:szCs w:val="28"/>
        </w:rPr>
        <w:t xml:space="preserve"> в открытой системе горячего водоснабжения (теплоснабжения), реализуемую на потребительском рынке </w:t>
      </w:r>
    </w:p>
    <w:p w14:paraId="78A4A417" w14:textId="77777777" w:rsidR="00812592" w:rsidRPr="00812592" w:rsidRDefault="00812592" w:rsidP="00812592">
      <w:pPr>
        <w:jc w:val="center"/>
        <w:rPr>
          <w:b/>
          <w:bCs/>
          <w:snapToGrid w:val="0"/>
          <w:sz w:val="28"/>
          <w:szCs w:val="28"/>
        </w:rPr>
      </w:pPr>
      <w:r w:rsidRPr="00812592">
        <w:rPr>
          <w:b/>
          <w:bCs/>
          <w:snapToGrid w:val="0"/>
          <w:sz w:val="28"/>
          <w:szCs w:val="28"/>
        </w:rPr>
        <w:t>Кемеровского муниципального округа, на период с 01.12.2022 по 31.12.2023</w:t>
      </w:r>
    </w:p>
    <w:p w14:paraId="5F380296" w14:textId="77777777" w:rsidR="00812592" w:rsidRPr="00812592" w:rsidRDefault="00812592" w:rsidP="00812592">
      <w:pPr>
        <w:jc w:val="right"/>
        <w:rPr>
          <w:bCs/>
          <w:snapToGrid w:val="0"/>
          <w:sz w:val="28"/>
          <w:szCs w:val="28"/>
        </w:rPr>
      </w:pPr>
    </w:p>
    <w:tbl>
      <w:tblPr>
        <w:tblW w:w="1474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05"/>
        <w:gridCol w:w="1579"/>
        <w:gridCol w:w="938"/>
        <w:gridCol w:w="805"/>
        <w:gridCol w:w="938"/>
        <w:gridCol w:w="939"/>
        <w:gridCol w:w="939"/>
        <w:gridCol w:w="939"/>
        <w:gridCol w:w="804"/>
        <w:gridCol w:w="939"/>
        <w:gridCol w:w="938"/>
        <w:gridCol w:w="1207"/>
        <w:gridCol w:w="1206"/>
        <w:gridCol w:w="1073"/>
      </w:tblGrid>
      <w:tr w:rsidR="00812592" w:rsidRPr="00812592" w14:paraId="13575F55" w14:textId="77777777" w:rsidTr="00293CC7">
        <w:trPr>
          <w:trHeight w:val="404"/>
        </w:trPr>
        <w:tc>
          <w:tcPr>
            <w:tcW w:w="1505" w:type="dxa"/>
            <w:vMerge w:val="restart"/>
            <w:shd w:val="clear" w:color="auto" w:fill="auto"/>
            <w:vAlign w:val="center"/>
          </w:tcPr>
          <w:p w14:paraId="02C814A1" w14:textId="77777777" w:rsidR="00812592" w:rsidRPr="00812592" w:rsidRDefault="00812592" w:rsidP="00812592">
            <w:pPr>
              <w:tabs>
                <w:tab w:val="left" w:pos="3052"/>
              </w:tabs>
              <w:ind w:left="-108" w:right="-108"/>
              <w:jc w:val="center"/>
              <w:rPr>
                <w:snapToGrid w:val="0"/>
                <w:sz w:val="20"/>
                <w:szCs w:val="20"/>
              </w:rPr>
            </w:pPr>
            <w:r w:rsidRPr="00812592">
              <w:rPr>
                <w:snapToGrid w:val="0"/>
                <w:sz w:val="20"/>
                <w:szCs w:val="20"/>
              </w:rPr>
              <w:t>Наименование регулируемой организации</w:t>
            </w:r>
          </w:p>
        </w:tc>
        <w:tc>
          <w:tcPr>
            <w:tcW w:w="1579" w:type="dxa"/>
            <w:vMerge w:val="restart"/>
            <w:vAlign w:val="center"/>
          </w:tcPr>
          <w:p w14:paraId="50CC19B0" w14:textId="77777777" w:rsidR="00812592" w:rsidRPr="00812592" w:rsidRDefault="00812592" w:rsidP="00812592">
            <w:pPr>
              <w:ind w:left="-108" w:firstLine="47"/>
              <w:jc w:val="center"/>
              <w:rPr>
                <w:snapToGrid w:val="0"/>
                <w:sz w:val="20"/>
                <w:szCs w:val="20"/>
              </w:rPr>
            </w:pPr>
            <w:r w:rsidRPr="00812592">
              <w:rPr>
                <w:snapToGrid w:val="0"/>
                <w:sz w:val="20"/>
                <w:szCs w:val="20"/>
              </w:rPr>
              <w:t>Период</w:t>
            </w:r>
          </w:p>
        </w:tc>
        <w:tc>
          <w:tcPr>
            <w:tcW w:w="3620" w:type="dxa"/>
            <w:gridSpan w:val="4"/>
            <w:tcBorders>
              <w:bottom w:val="single" w:sz="4" w:space="0" w:color="auto"/>
            </w:tcBorders>
            <w:vAlign w:val="center"/>
          </w:tcPr>
          <w:p w14:paraId="41024D6E" w14:textId="77777777" w:rsidR="00812592" w:rsidRPr="00812592" w:rsidRDefault="00812592" w:rsidP="00812592">
            <w:pPr>
              <w:ind w:left="-108" w:firstLine="47"/>
              <w:jc w:val="center"/>
              <w:rPr>
                <w:snapToGrid w:val="0"/>
                <w:sz w:val="20"/>
                <w:szCs w:val="20"/>
              </w:rPr>
            </w:pPr>
            <w:r w:rsidRPr="00812592">
              <w:rPr>
                <w:snapToGrid w:val="0"/>
                <w:sz w:val="20"/>
                <w:szCs w:val="20"/>
              </w:rPr>
              <w:t>Тариф на горячую воду для населения (с НДС), руб./м</w:t>
            </w:r>
            <w:r w:rsidRPr="00812592">
              <w:rPr>
                <w:snapToGrid w:val="0"/>
                <w:sz w:val="20"/>
                <w:szCs w:val="20"/>
                <w:vertAlign w:val="superscript"/>
              </w:rPr>
              <w:t xml:space="preserve">3 </w:t>
            </w:r>
            <w:r w:rsidRPr="00812592">
              <w:rPr>
                <w:snapToGrid w:val="0"/>
                <w:sz w:val="20"/>
                <w:szCs w:val="20"/>
              </w:rPr>
              <w:t xml:space="preserve">* </w:t>
            </w:r>
          </w:p>
        </w:tc>
        <w:tc>
          <w:tcPr>
            <w:tcW w:w="3621" w:type="dxa"/>
            <w:gridSpan w:val="4"/>
            <w:tcBorders>
              <w:bottom w:val="single" w:sz="4" w:space="0" w:color="auto"/>
            </w:tcBorders>
            <w:shd w:val="clear" w:color="auto" w:fill="auto"/>
            <w:vAlign w:val="center"/>
          </w:tcPr>
          <w:p w14:paraId="1061534D" w14:textId="77777777" w:rsidR="00812592" w:rsidRPr="00812592" w:rsidRDefault="00812592" w:rsidP="00812592">
            <w:pPr>
              <w:ind w:left="-108" w:firstLine="47"/>
              <w:jc w:val="center"/>
              <w:rPr>
                <w:snapToGrid w:val="0"/>
                <w:sz w:val="20"/>
                <w:szCs w:val="20"/>
              </w:rPr>
            </w:pPr>
            <w:r w:rsidRPr="00812592">
              <w:rPr>
                <w:snapToGrid w:val="0"/>
                <w:sz w:val="20"/>
                <w:szCs w:val="20"/>
              </w:rPr>
              <w:t>Тариф на горячую воду для прочих потребителей (без НДС),</w:t>
            </w:r>
          </w:p>
          <w:p w14:paraId="00C55864" w14:textId="77777777" w:rsidR="00812592" w:rsidRPr="00812592" w:rsidRDefault="00812592" w:rsidP="00812592">
            <w:pPr>
              <w:ind w:left="-108" w:firstLine="47"/>
              <w:jc w:val="center"/>
              <w:rPr>
                <w:snapToGrid w:val="0"/>
                <w:sz w:val="20"/>
                <w:szCs w:val="20"/>
              </w:rPr>
            </w:pPr>
            <w:r w:rsidRPr="00812592">
              <w:rPr>
                <w:snapToGrid w:val="0"/>
                <w:sz w:val="20"/>
                <w:szCs w:val="20"/>
              </w:rPr>
              <w:t>руб./м</w:t>
            </w:r>
            <w:r w:rsidRPr="00812592">
              <w:rPr>
                <w:snapToGrid w:val="0"/>
                <w:sz w:val="20"/>
                <w:szCs w:val="20"/>
                <w:vertAlign w:val="superscript"/>
              </w:rPr>
              <w:t xml:space="preserve">3 </w:t>
            </w:r>
          </w:p>
        </w:tc>
        <w:tc>
          <w:tcPr>
            <w:tcW w:w="938" w:type="dxa"/>
            <w:vMerge w:val="restart"/>
            <w:tcBorders>
              <w:right w:val="single" w:sz="4" w:space="0" w:color="auto"/>
            </w:tcBorders>
            <w:shd w:val="clear" w:color="auto" w:fill="auto"/>
            <w:vAlign w:val="center"/>
          </w:tcPr>
          <w:p w14:paraId="2DDC9646" w14:textId="77777777" w:rsidR="00812592" w:rsidRPr="00812592" w:rsidRDefault="00812592" w:rsidP="00812592">
            <w:pPr>
              <w:ind w:left="-108" w:right="-104" w:firstLine="3"/>
              <w:jc w:val="center"/>
              <w:rPr>
                <w:snapToGrid w:val="0"/>
                <w:sz w:val="20"/>
                <w:szCs w:val="20"/>
              </w:rPr>
            </w:pPr>
            <w:proofErr w:type="spellStart"/>
            <w:r w:rsidRPr="00812592">
              <w:rPr>
                <w:snapToGrid w:val="0"/>
                <w:sz w:val="20"/>
                <w:szCs w:val="20"/>
              </w:rPr>
              <w:t>Компо-нент</w:t>
            </w:r>
            <w:proofErr w:type="spellEnd"/>
            <w:r w:rsidRPr="00812592">
              <w:rPr>
                <w:snapToGrid w:val="0"/>
                <w:sz w:val="20"/>
                <w:szCs w:val="20"/>
              </w:rPr>
              <w:t xml:space="preserve"> на </w:t>
            </w:r>
            <w:proofErr w:type="spellStart"/>
            <w:r w:rsidRPr="00812592">
              <w:rPr>
                <w:snapToGrid w:val="0"/>
                <w:sz w:val="20"/>
                <w:szCs w:val="20"/>
              </w:rPr>
              <w:t>теплоно-ситель</w:t>
            </w:r>
            <w:proofErr w:type="spellEnd"/>
            <w:r w:rsidRPr="00812592">
              <w:rPr>
                <w:snapToGrid w:val="0"/>
                <w:sz w:val="20"/>
                <w:szCs w:val="20"/>
              </w:rPr>
              <w:t xml:space="preserve"> (без НДС),</w:t>
            </w:r>
          </w:p>
          <w:p w14:paraId="027DB9C6" w14:textId="77777777" w:rsidR="00812592" w:rsidRPr="00812592" w:rsidRDefault="00812592" w:rsidP="00812592">
            <w:pPr>
              <w:ind w:left="-108" w:right="-104" w:firstLine="3"/>
              <w:jc w:val="center"/>
              <w:rPr>
                <w:snapToGrid w:val="0"/>
                <w:sz w:val="20"/>
                <w:szCs w:val="20"/>
              </w:rPr>
            </w:pPr>
            <w:r w:rsidRPr="00812592">
              <w:rPr>
                <w:snapToGrid w:val="0"/>
                <w:sz w:val="20"/>
                <w:szCs w:val="20"/>
              </w:rPr>
              <w:t>руб./м</w:t>
            </w:r>
            <w:r w:rsidRPr="00812592">
              <w:rPr>
                <w:snapToGrid w:val="0"/>
                <w:sz w:val="20"/>
                <w:szCs w:val="20"/>
                <w:vertAlign w:val="superscript"/>
              </w:rPr>
              <w:t xml:space="preserve">3 </w:t>
            </w:r>
          </w:p>
        </w:tc>
        <w:tc>
          <w:tcPr>
            <w:tcW w:w="3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4CA4B4" w14:textId="77777777" w:rsidR="00812592" w:rsidRPr="00812592" w:rsidRDefault="00812592" w:rsidP="00812592">
            <w:pPr>
              <w:tabs>
                <w:tab w:val="left" w:pos="3052"/>
              </w:tabs>
              <w:jc w:val="center"/>
              <w:rPr>
                <w:snapToGrid w:val="0"/>
                <w:sz w:val="20"/>
                <w:szCs w:val="20"/>
              </w:rPr>
            </w:pPr>
            <w:r w:rsidRPr="00812592">
              <w:rPr>
                <w:snapToGrid w:val="0"/>
                <w:sz w:val="20"/>
                <w:szCs w:val="20"/>
              </w:rPr>
              <w:t>Компонент на тепловую энергию (без НДС)</w:t>
            </w:r>
          </w:p>
        </w:tc>
      </w:tr>
      <w:tr w:rsidR="00812592" w:rsidRPr="00812592" w14:paraId="3214F355" w14:textId="77777777" w:rsidTr="00293CC7">
        <w:trPr>
          <w:trHeight w:val="250"/>
        </w:trPr>
        <w:tc>
          <w:tcPr>
            <w:tcW w:w="1505" w:type="dxa"/>
            <w:vMerge/>
            <w:shd w:val="clear" w:color="auto" w:fill="auto"/>
            <w:vAlign w:val="center"/>
          </w:tcPr>
          <w:p w14:paraId="19F0E8C1" w14:textId="77777777" w:rsidR="00812592" w:rsidRPr="00812592" w:rsidRDefault="00812592" w:rsidP="00812592">
            <w:pPr>
              <w:tabs>
                <w:tab w:val="left" w:pos="3052"/>
              </w:tabs>
              <w:jc w:val="center"/>
              <w:rPr>
                <w:snapToGrid w:val="0"/>
                <w:sz w:val="20"/>
                <w:szCs w:val="20"/>
              </w:rPr>
            </w:pPr>
          </w:p>
        </w:tc>
        <w:tc>
          <w:tcPr>
            <w:tcW w:w="1579" w:type="dxa"/>
            <w:vMerge/>
            <w:vAlign w:val="center"/>
          </w:tcPr>
          <w:p w14:paraId="4A1DFE08" w14:textId="77777777" w:rsidR="00812592" w:rsidRPr="00812592" w:rsidRDefault="00812592" w:rsidP="00812592">
            <w:pPr>
              <w:tabs>
                <w:tab w:val="left" w:pos="3052"/>
              </w:tabs>
              <w:jc w:val="center"/>
              <w:rPr>
                <w:snapToGrid w:val="0"/>
                <w:sz w:val="20"/>
                <w:szCs w:val="20"/>
              </w:rPr>
            </w:pPr>
          </w:p>
        </w:tc>
        <w:tc>
          <w:tcPr>
            <w:tcW w:w="1743" w:type="dxa"/>
            <w:gridSpan w:val="2"/>
            <w:tcBorders>
              <w:top w:val="single" w:sz="4" w:space="0" w:color="auto"/>
            </w:tcBorders>
            <w:vAlign w:val="center"/>
          </w:tcPr>
          <w:p w14:paraId="7BA746CA" w14:textId="77777777" w:rsidR="00812592" w:rsidRPr="00812592" w:rsidRDefault="00812592" w:rsidP="00812592">
            <w:pPr>
              <w:ind w:left="-108" w:right="-85" w:hanging="55"/>
              <w:jc w:val="center"/>
              <w:rPr>
                <w:snapToGrid w:val="0"/>
                <w:sz w:val="20"/>
                <w:szCs w:val="20"/>
              </w:rPr>
            </w:pPr>
            <w:r w:rsidRPr="00812592">
              <w:rPr>
                <w:snapToGrid w:val="0"/>
                <w:sz w:val="20"/>
                <w:szCs w:val="20"/>
              </w:rPr>
              <w:t>Изолированные стояки</w:t>
            </w:r>
          </w:p>
        </w:tc>
        <w:tc>
          <w:tcPr>
            <w:tcW w:w="1877" w:type="dxa"/>
            <w:gridSpan w:val="2"/>
            <w:tcBorders>
              <w:top w:val="single" w:sz="4" w:space="0" w:color="auto"/>
            </w:tcBorders>
            <w:vAlign w:val="center"/>
          </w:tcPr>
          <w:p w14:paraId="5B53BFA6" w14:textId="77777777" w:rsidR="00812592" w:rsidRPr="00812592" w:rsidRDefault="00812592" w:rsidP="00812592">
            <w:pPr>
              <w:ind w:left="-108" w:right="-85" w:hanging="4"/>
              <w:jc w:val="center"/>
              <w:rPr>
                <w:snapToGrid w:val="0"/>
                <w:sz w:val="20"/>
                <w:szCs w:val="20"/>
              </w:rPr>
            </w:pPr>
            <w:r w:rsidRPr="00812592">
              <w:rPr>
                <w:snapToGrid w:val="0"/>
                <w:sz w:val="20"/>
                <w:szCs w:val="20"/>
              </w:rPr>
              <w:t>Неизолированные стояки</w:t>
            </w:r>
          </w:p>
        </w:tc>
        <w:tc>
          <w:tcPr>
            <w:tcW w:w="1878" w:type="dxa"/>
            <w:gridSpan w:val="2"/>
            <w:tcBorders>
              <w:top w:val="single" w:sz="4" w:space="0" w:color="auto"/>
            </w:tcBorders>
            <w:vAlign w:val="center"/>
          </w:tcPr>
          <w:p w14:paraId="36EC1E58" w14:textId="77777777" w:rsidR="00812592" w:rsidRPr="00812592" w:rsidRDefault="00812592" w:rsidP="00812592">
            <w:pPr>
              <w:ind w:left="-108" w:right="-85" w:hanging="55"/>
              <w:jc w:val="center"/>
              <w:rPr>
                <w:snapToGrid w:val="0"/>
                <w:sz w:val="20"/>
                <w:szCs w:val="20"/>
              </w:rPr>
            </w:pPr>
            <w:r w:rsidRPr="00812592">
              <w:rPr>
                <w:snapToGrid w:val="0"/>
                <w:sz w:val="20"/>
                <w:szCs w:val="20"/>
              </w:rPr>
              <w:t>Изолированные стояки</w:t>
            </w:r>
          </w:p>
        </w:tc>
        <w:tc>
          <w:tcPr>
            <w:tcW w:w="1743" w:type="dxa"/>
            <w:gridSpan w:val="2"/>
            <w:tcBorders>
              <w:top w:val="single" w:sz="4" w:space="0" w:color="auto"/>
            </w:tcBorders>
            <w:vAlign w:val="center"/>
          </w:tcPr>
          <w:p w14:paraId="1B54E40C" w14:textId="77777777" w:rsidR="00812592" w:rsidRPr="00812592" w:rsidRDefault="00812592" w:rsidP="00812592">
            <w:pPr>
              <w:ind w:left="-110" w:right="-251" w:hanging="4"/>
              <w:jc w:val="center"/>
              <w:rPr>
                <w:snapToGrid w:val="0"/>
                <w:sz w:val="20"/>
                <w:szCs w:val="20"/>
              </w:rPr>
            </w:pPr>
            <w:proofErr w:type="spellStart"/>
            <w:r w:rsidRPr="00812592">
              <w:rPr>
                <w:snapToGrid w:val="0"/>
                <w:sz w:val="20"/>
                <w:szCs w:val="20"/>
              </w:rPr>
              <w:t>Неизолирован</w:t>
            </w:r>
            <w:proofErr w:type="spellEnd"/>
            <w:r w:rsidRPr="00812592">
              <w:rPr>
                <w:snapToGrid w:val="0"/>
                <w:sz w:val="20"/>
                <w:szCs w:val="20"/>
              </w:rPr>
              <w:t>-</w:t>
            </w:r>
          </w:p>
          <w:p w14:paraId="22BD5E2D" w14:textId="77777777" w:rsidR="00812592" w:rsidRPr="00812592" w:rsidRDefault="00812592" w:rsidP="00812592">
            <w:pPr>
              <w:ind w:left="-110" w:right="-251" w:hanging="4"/>
              <w:jc w:val="center"/>
              <w:rPr>
                <w:snapToGrid w:val="0"/>
                <w:sz w:val="20"/>
                <w:szCs w:val="20"/>
              </w:rPr>
            </w:pPr>
            <w:proofErr w:type="spellStart"/>
            <w:r w:rsidRPr="00812592">
              <w:rPr>
                <w:snapToGrid w:val="0"/>
                <w:sz w:val="20"/>
                <w:szCs w:val="20"/>
              </w:rPr>
              <w:t>ные</w:t>
            </w:r>
            <w:proofErr w:type="spellEnd"/>
            <w:r w:rsidRPr="00812592">
              <w:rPr>
                <w:snapToGrid w:val="0"/>
                <w:sz w:val="20"/>
                <w:szCs w:val="20"/>
              </w:rPr>
              <w:t xml:space="preserve"> стояки</w:t>
            </w:r>
          </w:p>
        </w:tc>
        <w:tc>
          <w:tcPr>
            <w:tcW w:w="938" w:type="dxa"/>
            <w:vMerge/>
            <w:shd w:val="clear" w:color="auto" w:fill="auto"/>
            <w:vAlign w:val="center"/>
          </w:tcPr>
          <w:p w14:paraId="55D2B891" w14:textId="77777777" w:rsidR="00812592" w:rsidRPr="00812592" w:rsidRDefault="00812592" w:rsidP="00812592">
            <w:pPr>
              <w:tabs>
                <w:tab w:val="left" w:pos="3052"/>
              </w:tabs>
              <w:jc w:val="center"/>
              <w:rPr>
                <w:snapToGrid w:val="0"/>
                <w:sz w:val="20"/>
                <w:szCs w:val="20"/>
              </w:rPr>
            </w:pPr>
          </w:p>
        </w:tc>
        <w:tc>
          <w:tcPr>
            <w:tcW w:w="1207" w:type="dxa"/>
            <w:vMerge w:val="restart"/>
            <w:tcBorders>
              <w:right w:val="single" w:sz="4" w:space="0" w:color="auto"/>
            </w:tcBorders>
            <w:shd w:val="clear" w:color="auto" w:fill="auto"/>
            <w:vAlign w:val="center"/>
          </w:tcPr>
          <w:p w14:paraId="0FFF72D0" w14:textId="77777777" w:rsidR="00812592" w:rsidRPr="00812592" w:rsidRDefault="00812592" w:rsidP="00812592">
            <w:pPr>
              <w:tabs>
                <w:tab w:val="left" w:pos="3052"/>
              </w:tabs>
              <w:ind w:left="-108" w:right="-151"/>
              <w:jc w:val="center"/>
              <w:rPr>
                <w:snapToGrid w:val="0"/>
                <w:sz w:val="20"/>
                <w:szCs w:val="20"/>
              </w:rPr>
            </w:pPr>
            <w:proofErr w:type="spellStart"/>
            <w:r w:rsidRPr="00812592">
              <w:rPr>
                <w:snapToGrid w:val="0"/>
                <w:sz w:val="20"/>
                <w:szCs w:val="20"/>
              </w:rPr>
              <w:t>Односта-вочный</w:t>
            </w:r>
            <w:proofErr w:type="spellEnd"/>
            <w:r w:rsidRPr="00812592">
              <w:rPr>
                <w:snapToGrid w:val="0"/>
                <w:sz w:val="20"/>
                <w:szCs w:val="20"/>
              </w:rPr>
              <w:t>, руб./Гкал</w:t>
            </w:r>
          </w:p>
        </w:tc>
        <w:tc>
          <w:tcPr>
            <w:tcW w:w="22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44AC3" w14:textId="77777777" w:rsidR="00812592" w:rsidRPr="00812592" w:rsidRDefault="00812592" w:rsidP="00812592">
            <w:pPr>
              <w:tabs>
                <w:tab w:val="left" w:pos="3052"/>
              </w:tabs>
              <w:jc w:val="center"/>
              <w:rPr>
                <w:snapToGrid w:val="0"/>
                <w:sz w:val="20"/>
                <w:szCs w:val="20"/>
              </w:rPr>
            </w:pPr>
            <w:proofErr w:type="spellStart"/>
            <w:r w:rsidRPr="00812592">
              <w:rPr>
                <w:snapToGrid w:val="0"/>
                <w:sz w:val="20"/>
                <w:szCs w:val="20"/>
              </w:rPr>
              <w:t>Двухставочный</w:t>
            </w:r>
            <w:proofErr w:type="spellEnd"/>
          </w:p>
        </w:tc>
      </w:tr>
      <w:tr w:rsidR="00812592" w:rsidRPr="00812592" w14:paraId="4F63020F" w14:textId="77777777" w:rsidTr="00293CC7">
        <w:trPr>
          <w:trHeight w:val="1605"/>
        </w:trPr>
        <w:tc>
          <w:tcPr>
            <w:tcW w:w="1505" w:type="dxa"/>
            <w:vMerge/>
            <w:shd w:val="clear" w:color="auto" w:fill="auto"/>
            <w:vAlign w:val="center"/>
          </w:tcPr>
          <w:p w14:paraId="68C7CB35" w14:textId="77777777" w:rsidR="00812592" w:rsidRPr="00812592" w:rsidRDefault="00812592" w:rsidP="00812592">
            <w:pPr>
              <w:tabs>
                <w:tab w:val="left" w:pos="3052"/>
              </w:tabs>
              <w:jc w:val="center"/>
              <w:rPr>
                <w:snapToGrid w:val="0"/>
                <w:sz w:val="20"/>
                <w:szCs w:val="20"/>
              </w:rPr>
            </w:pPr>
          </w:p>
        </w:tc>
        <w:tc>
          <w:tcPr>
            <w:tcW w:w="1579" w:type="dxa"/>
            <w:vMerge/>
            <w:vAlign w:val="center"/>
          </w:tcPr>
          <w:p w14:paraId="53CBAD75" w14:textId="77777777" w:rsidR="00812592" w:rsidRPr="00812592" w:rsidRDefault="00812592" w:rsidP="00812592">
            <w:pPr>
              <w:tabs>
                <w:tab w:val="left" w:pos="3052"/>
              </w:tabs>
              <w:jc w:val="center"/>
              <w:rPr>
                <w:snapToGrid w:val="0"/>
                <w:sz w:val="20"/>
                <w:szCs w:val="20"/>
              </w:rPr>
            </w:pPr>
          </w:p>
        </w:tc>
        <w:tc>
          <w:tcPr>
            <w:tcW w:w="938" w:type="dxa"/>
            <w:vAlign w:val="center"/>
          </w:tcPr>
          <w:p w14:paraId="47CA4F59"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с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телями</w:t>
            </w:r>
            <w:proofErr w:type="spellEnd"/>
          </w:p>
        </w:tc>
        <w:tc>
          <w:tcPr>
            <w:tcW w:w="805" w:type="dxa"/>
            <w:vAlign w:val="center"/>
          </w:tcPr>
          <w:p w14:paraId="3752EE1D"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без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телей</w:t>
            </w:r>
            <w:proofErr w:type="spellEnd"/>
          </w:p>
        </w:tc>
        <w:tc>
          <w:tcPr>
            <w:tcW w:w="938" w:type="dxa"/>
            <w:vAlign w:val="center"/>
          </w:tcPr>
          <w:p w14:paraId="03858DC7"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с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телями</w:t>
            </w:r>
            <w:proofErr w:type="spellEnd"/>
          </w:p>
        </w:tc>
        <w:tc>
          <w:tcPr>
            <w:tcW w:w="938" w:type="dxa"/>
            <w:vAlign w:val="center"/>
          </w:tcPr>
          <w:p w14:paraId="359CCA75"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без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телей</w:t>
            </w:r>
            <w:proofErr w:type="spellEnd"/>
          </w:p>
        </w:tc>
        <w:tc>
          <w:tcPr>
            <w:tcW w:w="939" w:type="dxa"/>
            <w:vAlign w:val="center"/>
          </w:tcPr>
          <w:p w14:paraId="5B0FC910" w14:textId="77777777" w:rsidR="00812592" w:rsidRPr="00812592" w:rsidRDefault="00812592" w:rsidP="00812592">
            <w:pPr>
              <w:tabs>
                <w:tab w:val="left" w:pos="3052"/>
              </w:tabs>
              <w:ind w:left="-52" w:right="-68"/>
              <w:jc w:val="center"/>
              <w:rPr>
                <w:snapToGrid w:val="0"/>
                <w:sz w:val="20"/>
                <w:szCs w:val="20"/>
              </w:rPr>
            </w:pPr>
            <w:r w:rsidRPr="00812592">
              <w:rPr>
                <w:snapToGrid w:val="0"/>
                <w:sz w:val="20"/>
                <w:szCs w:val="20"/>
              </w:rPr>
              <w:t>с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телями</w:t>
            </w:r>
            <w:proofErr w:type="spellEnd"/>
          </w:p>
        </w:tc>
        <w:tc>
          <w:tcPr>
            <w:tcW w:w="938" w:type="dxa"/>
            <w:vAlign w:val="center"/>
          </w:tcPr>
          <w:p w14:paraId="07A14D7F"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без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телей</w:t>
            </w:r>
            <w:proofErr w:type="spellEnd"/>
          </w:p>
        </w:tc>
        <w:tc>
          <w:tcPr>
            <w:tcW w:w="804" w:type="dxa"/>
            <w:vAlign w:val="center"/>
          </w:tcPr>
          <w:p w14:paraId="5226BD14" w14:textId="77777777" w:rsidR="00812592" w:rsidRPr="00812592" w:rsidRDefault="00812592" w:rsidP="00812592">
            <w:pPr>
              <w:tabs>
                <w:tab w:val="left" w:pos="3052"/>
              </w:tabs>
              <w:ind w:left="-177" w:right="-149"/>
              <w:jc w:val="center"/>
              <w:rPr>
                <w:snapToGrid w:val="0"/>
                <w:sz w:val="20"/>
                <w:szCs w:val="20"/>
              </w:rPr>
            </w:pPr>
            <w:r w:rsidRPr="00812592">
              <w:rPr>
                <w:snapToGrid w:val="0"/>
                <w:sz w:val="20"/>
                <w:szCs w:val="20"/>
              </w:rPr>
              <w:t>с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телями</w:t>
            </w:r>
            <w:proofErr w:type="spellEnd"/>
          </w:p>
        </w:tc>
        <w:tc>
          <w:tcPr>
            <w:tcW w:w="939" w:type="dxa"/>
            <w:vAlign w:val="center"/>
          </w:tcPr>
          <w:p w14:paraId="33308E18"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без поло-</w:t>
            </w:r>
            <w:proofErr w:type="spellStart"/>
            <w:r w:rsidRPr="00812592">
              <w:rPr>
                <w:snapToGrid w:val="0"/>
                <w:sz w:val="20"/>
                <w:szCs w:val="20"/>
              </w:rPr>
              <w:t>тенце</w:t>
            </w:r>
            <w:proofErr w:type="spellEnd"/>
            <w:r w:rsidRPr="00812592">
              <w:rPr>
                <w:snapToGrid w:val="0"/>
                <w:sz w:val="20"/>
                <w:szCs w:val="20"/>
              </w:rPr>
              <w:t>-суши-</w:t>
            </w:r>
            <w:proofErr w:type="spellStart"/>
            <w:r w:rsidRPr="00812592">
              <w:rPr>
                <w:snapToGrid w:val="0"/>
                <w:sz w:val="20"/>
                <w:szCs w:val="20"/>
              </w:rPr>
              <w:t>телей</w:t>
            </w:r>
            <w:proofErr w:type="spellEnd"/>
          </w:p>
        </w:tc>
        <w:tc>
          <w:tcPr>
            <w:tcW w:w="938" w:type="dxa"/>
            <w:vMerge/>
            <w:shd w:val="clear" w:color="auto" w:fill="auto"/>
            <w:vAlign w:val="center"/>
          </w:tcPr>
          <w:p w14:paraId="68C802C9" w14:textId="77777777" w:rsidR="00812592" w:rsidRPr="00812592" w:rsidRDefault="00812592" w:rsidP="00812592">
            <w:pPr>
              <w:tabs>
                <w:tab w:val="left" w:pos="3052"/>
              </w:tabs>
              <w:jc w:val="center"/>
              <w:rPr>
                <w:snapToGrid w:val="0"/>
                <w:sz w:val="20"/>
                <w:szCs w:val="20"/>
              </w:rPr>
            </w:pPr>
          </w:p>
        </w:tc>
        <w:tc>
          <w:tcPr>
            <w:tcW w:w="1207" w:type="dxa"/>
            <w:vMerge/>
            <w:shd w:val="clear" w:color="auto" w:fill="auto"/>
            <w:vAlign w:val="center"/>
          </w:tcPr>
          <w:p w14:paraId="5C1FD194" w14:textId="77777777" w:rsidR="00812592" w:rsidRPr="00812592" w:rsidRDefault="00812592" w:rsidP="00812592">
            <w:pPr>
              <w:tabs>
                <w:tab w:val="left" w:pos="3052"/>
              </w:tabs>
              <w:jc w:val="center"/>
              <w:rPr>
                <w:snapToGrid w:val="0"/>
                <w:sz w:val="20"/>
                <w:szCs w:val="20"/>
              </w:rPr>
            </w:pPr>
          </w:p>
        </w:tc>
        <w:tc>
          <w:tcPr>
            <w:tcW w:w="1206" w:type="dxa"/>
            <w:tcBorders>
              <w:right w:val="single" w:sz="4" w:space="0" w:color="auto"/>
            </w:tcBorders>
            <w:shd w:val="clear" w:color="auto" w:fill="auto"/>
            <w:vAlign w:val="center"/>
          </w:tcPr>
          <w:p w14:paraId="4BB7FE92" w14:textId="77777777" w:rsidR="00812592" w:rsidRPr="00812592" w:rsidRDefault="00812592" w:rsidP="00812592">
            <w:pPr>
              <w:ind w:left="-95" w:right="-65"/>
              <w:jc w:val="center"/>
              <w:rPr>
                <w:snapToGrid w:val="0"/>
                <w:sz w:val="20"/>
                <w:szCs w:val="20"/>
              </w:rPr>
            </w:pPr>
            <w:r w:rsidRPr="00812592">
              <w:rPr>
                <w:snapToGrid w:val="0"/>
                <w:sz w:val="20"/>
                <w:szCs w:val="20"/>
              </w:rPr>
              <w:t>Ставка за мощность, тыс. руб./</w:t>
            </w:r>
          </w:p>
          <w:p w14:paraId="6CADFEC7" w14:textId="77777777" w:rsidR="00812592" w:rsidRPr="00812592" w:rsidRDefault="00812592" w:rsidP="00812592">
            <w:pPr>
              <w:ind w:left="-95" w:right="-65"/>
              <w:jc w:val="center"/>
              <w:rPr>
                <w:snapToGrid w:val="0"/>
                <w:sz w:val="20"/>
                <w:szCs w:val="20"/>
              </w:rPr>
            </w:pPr>
            <w:r w:rsidRPr="00812592">
              <w:rPr>
                <w:snapToGrid w:val="0"/>
                <w:sz w:val="20"/>
                <w:szCs w:val="20"/>
              </w:rPr>
              <w:t>Гкал/</w:t>
            </w:r>
          </w:p>
          <w:p w14:paraId="6A140D07" w14:textId="77777777" w:rsidR="00812592" w:rsidRPr="00812592" w:rsidRDefault="00812592" w:rsidP="00812592">
            <w:pPr>
              <w:jc w:val="center"/>
              <w:rPr>
                <w:snapToGrid w:val="0"/>
                <w:sz w:val="20"/>
                <w:szCs w:val="20"/>
              </w:rPr>
            </w:pPr>
            <w:r w:rsidRPr="00812592">
              <w:rPr>
                <w:snapToGrid w:val="0"/>
                <w:sz w:val="20"/>
                <w:szCs w:val="20"/>
              </w:rPr>
              <w:t>час в мес.</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1E44C5BF" w14:textId="77777777" w:rsidR="00812592" w:rsidRPr="00812592" w:rsidRDefault="00812592" w:rsidP="00812592">
            <w:pPr>
              <w:ind w:left="-120" w:right="-112"/>
              <w:jc w:val="center"/>
              <w:rPr>
                <w:snapToGrid w:val="0"/>
                <w:sz w:val="20"/>
                <w:szCs w:val="20"/>
              </w:rPr>
            </w:pPr>
            <w:r w:rsidRPr="00812592">
              <w:rPr>
                <w:snapToGrid w:val="0"/>
                <w:sz w:val="20"/>
                <w:szCs w:val="20"/>
              </w:rPr>
              <w:t>Ставка за тепловую энергию, руб./Гкал</w:t>
            </w:r>
          </w:p>
        </w:tc>
      </w:tr>
      <w:tr w:rsidR="00812592" w:rsidRPr="00812592" w14:paraId="28B4CEC7" w14:textId="77777777" w:rsidTr="00293CC7">
        <w:trPr>
          <w:trHeight w:val="273"/>
        </w:trPr>
        <w:tc>
          <w:tcPr>
            <w:tcW w:w="1505" w:type="dxa"/>
            <w:shd w:val="clear" w:color="auto" w:fill="auto"/>
            <w:vAlign w:val="center"/>
          </w:tcPr>
          <w:p w14:paraId="2452D2D7" w14:textId="77777777" w:rsidR="00812592" w:rsidRPr="00812592" w:rsidRDefault="00812592" w:rsidP="00812592">
            <w:pPr>
              <w:tabs>
                <w:tab w:val="left" w:pos="3052"/>
              </w:tabs>
              <w:jc w:val="center"/>
              <w:rPr>
                <w:snapToGrid w:val="0"/>
                <w:sz w:val="20"/>
                <w:szCs w:val="20"/>
              </w:rPr>
            </w:pPr>
            <w:r w:rsidRPr="00812592">
              <w:rPr>
                <w:snapToGrid w:val="0"/>
                <w:sz w:val="20"/>
                <w:szCs w:val="20"/>
              </w:rPr>
              <w:t>1</w:t>
            </w:r>
          </w:p>
        </w:tc>
        <w:tc>
          <w:tcPr>
            <w:tcW w:w="1579" w:type="dxa"/>
            <w:vAlign w:val="center"/>
          </w:tcPr>
          <w:p w14:paraId="186F5055" w14:textId="77777777" w:rsidR="00812592" w:rsidRPr="00812592" w:rsidRDefault="00812592" w:rsidP="00812592">
            <w:pPr>
              <w:tabs>
                <w:tab w:val="left" w:pos="3052"/>
              </w:tabs>
              <w:jc w:val="center"/>
              <w:rPr>
                <w:snapToGrid w:val="0"/>
                <w:sz w:val="20"/>
                <w:szCs w:val="20"/>
              </w:rPr>
            </w:pPr>
            <w:r w:rsidRPr="00812592">
              <w:rPr>
                <w:snapToGrid w:val="0"/>
                <w:sz w:val="20"/>
                <w:szCs w:val="20"/>
              </w:rPr>
              <w:t>2</w:t>
            </w:r>
          </w:p>
        </w:tc>
        <w:tc>
          <w:tcPr>
            <w:tcW w:w="938" w:type="dxa"/>
            <w:vAlign w:val="center"/>
          </w:tcPr>
          <w:p w14:paraId="016998A3"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3</w:t>
            </w:r>
          </w:p>
        </w:tc>
        <w:tc>
          <w:tcPr>
            <w:tcW w:w="805" w:type="dxa"/>
            <w:vAlign w:val="center"/>
          </w:tcPr>
          <w:p w14:paraId="4B114AD4"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4</w:t>
            </w:r>
          </w:p>
        </w:tc>
        <w:tc>
          <w:tcPr>
            <w:tcW w:w="938" w:type="dxa"/>
            <w:vAlign w:val="center"/>
          </w:tcPr>
          <w:p w14:paraId="717087E5"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5</w:t>
            </w:r>
          </w:p>
        </w:tc>
        <w:tc>
          <w:tcPr>
            <w:tcW w:w="938" w:type="dxa"/>
            <w:vAlign w:val="center"/>
          </w:tcPr>
          <w:p w14:paraId="051A628B"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6</w:t>
            </w:r>
          </w:p>
        </w:tc>
        <w:tc>
          <w:tcPr>
            <w:tcW w:w="939" w:type="dxa"/>
            <w:vAlign w:val="center"/>
          </w:tcPr>
          <w:p w14:paraId="604315D5" w14:textId="77777777" w:rsidR="00812592" w:rsidRPr="00812592" w:rsidRDefault="00812592" w:rsidP="00812592">
            <w:pPr>
              <w:tabs>
                <w:tab w:val="left" w:pos="3052"/>
              </w:tabs>
              <w:ind w:left="-52" w:right="-68"/>
              <w:jc w:val="center"/>
              <w:rPr>
                <w:snapToGrid w:val="0"/>
                <w:sz w:val="20"/>
                <w:szCs w:val="20"/>
              </w:rPr>
            </w:pPr>
            <w:r w:rsidRPr="00812592">
              <w:rPr>
                <w:snapToGrid w:val="0"/>
                <w:sz w:val="20"/>
                <w:szCs w:val="20"/>
              </w:rPr>
              <w:t>7</w:t>
            </w:r>
          </w:p>
        </w:tc>
        <w:tc>
          <w:tcPr>
            <w:tcW w:w="938" w:type="dxa"/>
            <w:vAlign w:val="center"/>
          </w:tcPr>
          <w:p w14:paraId="08A97415"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8</w:t>
            </w:r>
          </w:p>
        </w:tc>
        <w:tc>
          <w:tcPr>
            <w:tcW w:w="804" w:type="dxa"/>
            <w:vAlign w:val="center"/>
          </w:tcPr>
          <w:p w14:paraId="67D70C17" w14:textId="77777777" w:rsidR="00812592" w:rsidRPr="00812592" w:rsidRDefault="00812592" w:rsidP="00812592">
            <w:pPr>
              <w:tabs>
                <w:tab w:val="left" w:pos="3052"/>
              </w:tabs>
              <w:ind w:left="-177" w:right="-149"/>
              <w:jc w:val="center"/>
              <w:rPr>
                <w:snapToGrid w:val="0"/>
                <w:sz w:val="20"/>
                <w:szCs w:val="20"/>
              </w:rPr>
            </w:pPr>
            <w:r w:rsidRPr="00812592">
              <w:rPr>
                <w:snapToGrid w:val="0"/>
                <w:sz w:val="20"/>
                <w:szCs w:val="20"/>
              </w:rPr>
              <w:t>9</w:t>
            </w:r>
          </w:p>
        </w:tc>
        <w:tc>
          <w:tcPr>
            <w:tcW w:w="939" w:type="dxa"/>
            <w:vAlign w:val="center"/>
          </w:tcPr>
          <w:p w14:paraId="3FF7AC9E" w14:textId="77777777" w:rsidR="00812592" w:rsidRPr="00812592" w:rsidRDefault="00812592" w:rsidP="00812592">
            <w:pPr>
              <w:tabs>
                <w:tab w:val="left" w:pos="3052"/>
              </w:tabs>
              <w:ind w:right="-35"/>
              <w:jc w:val="center"/>
              <w:rPr>
                <w:snapToGrid w:val="0"/>
                <w:sz w:val="20"/>
                <w:szCs w:val="20"/>
              </w:rPr>
            </w:pPr>
            <w:r w:rsidRPr="00812592">
              <w:rPr>
                <w:snapToGrid w:val="0"/>
                <w:sz w:val="20"/>
                <w:szCs w:val="20"/>
              </w:rPr>
              <w:t>10</w:t>
            </w:r>
          </w:p>
        </w:tc>
        <w:tc>
          <w:tcPr>
            <w:tcW w:w="938" w:type="dxa"/>
            <w:shd w:val="clear" w:color="auto" w:fill="auto"/>
            <w:vAlign w:val="center"/>
          </w:tcPr>
          <w:p w14:paraId="1BA5F035" w14:textId="77777777" w:rsidR="00812592" w:rsidRPr="00812592" w:rsidRDefault="00812592" w:rsidP="00812592">
            <w:pPr>
              <w:tabs>
                <w:tab w:val="left" w:pos="3052"/>
              </w:tabs>
              <w:jc w:val="center"/>
              <w:rPr>
                <w:snapToGrid w:val="0"/>
                <w:sz w:val="20"/>
                <w:szCs w:val="20"/>
              </w:rPr>
            </w:pPr>
            <w:r w:rsidRPr="00812592">
              <w:rPr>
                <w:snapToGrid w:val="0"/>
                <w:sz w:val="20"/>
                <w:szCs w:val="20"/>
              </w:rPr>
              <w:t>11</w:t>
            </w:r>
          </w:p>
        </w:tc>
        <w:tc>
          <w:tcPr>
            <w:tcW w:w="1207" w:type="dxa"/>
            <w:shd w:val="clear" w:color="auto" w:fill="auto"/>
            <w:vAlign w:val="center"/>
          </w:tcPr>
          <w:p w14:paraId="47FCEDAE" w14:textId="77777777" w:rsidR="00812592" w:rsidRPr="00812592" w:rsidRDefault="00812592" w:rsidP="00812592">
            <w:pPr>
              <w:tabs>
                <w:tab w:val="left" w:pos="3052"/>
              </w:tabs>
              <w:jc w:val="center"/>
              <w:rPr>
                <w:snapToGrid w:val="0"/>
                <w:sz w:val="20"/>
                <w:szCs w:val="20"/>
              </w:rPr>
            </w:pPr>
            <w:r w:rsidRPr="00812592">
              <w:rPr>
                <w:snapToGrid w:val="0"/>
                <w:sz w:val="20"/>
                <w:szCs w:val="20"/>
              </w:rPr>
              <w:t>12</w:t>
            </w:r>
          </w:p>
        </w:tc>
        <w:tc>
          <w:tcPr>
            <w:tcW w:w="1206" w:type="dxa"/>
            <w:tcBorders>
              <w:right w:val="single" w:sz="4" w:space="0" w:color="auto"/>
            </w:tcBorders>
            <w:shd w:val="clear" w:color="auto" w:fill="auto"/>
            <w:vAlign w:val="center"/>
          </w:tcPr>
          <w:p w14:paraId="4D37108A" w14:textId="77777777" w:rsidR="00812592" w:rsidRPr="00812592" w:rsidRDefault="00812592" w:rsidP="00812592">
            <w:pPr>
              <w:ind w:left="-95" w:right="-65"/>
              <w:jc w:val="center"/>
              <w:rPr>
                <w:snapToGrid w:val="0"/>
                <w:sz w:val="20"/>
                <w:szCs w:val="20"/>
              </w:rPr>
            </w:pPr>
            <w:r w:rsidRPr="00812592">
              <w:rPr>
                <w:snapToGrid w:val="0"/>
                <w:sz w:val="20"/>
                <w:szCs w:val="20"/>
              </w:rPr>
              <w:t>13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5482604A" w14:textId="77777777" w:rsidR="00812592" w:rsidRPr="00812592" w:rsidRDefault="00812592" w:rsidP="00812592">
            <w:pPr>
              <w:ind w:left="-120" w:right="-112"/>
              <w:jc w:val="center"/>
              <w:rPr>
                <w:snapToGrid w:val="0"/>
                <w:sz w:val="20"/>
                <w:szCs w:val="20"/>
              </w:rPr>
            </w:pPr>
            <w:r w:rsidRPr="00812592">
              <w:rPr>
                <w:snapToGrid w:val="0"/>
                <w:sz w:val="20"/>
                <w:szCs w:val="20"/>
              </w:rPr>
              <w:t>14</w:t>
            </w:r>
          </w:p>
        </w:tc>
      </w:tr>
      <w:tr w:rsidR="00812592" w:rsidRPr="00812592" w14:paraId="62761B80" w14:textId="77777777" w:rsidTr="00293CC7">
        <w:trPr>
          <w:trHeight w:val="430"/>
        </w:trPr>
        <w:tc>
          <w:tcPr>
            <w:tcW w:w="1505" w:type="dxa"/>
            <w:vMerge w:val="restart"/>
            <w:tcBorders>
              <w:top w:val="single" w:sz="4" w:space="0" w:color="auto"/>
              <w:left w:val="single" w:sz="4" w:space="0" w:color="auto"/>
              <w:right w:val="single" w:sz="4" w:space="0" w:color="auto"/>
            </w:tcBorders>
            <w:vAlign w:val="center"/>
          </w:tcPr>
          <w:p w14:paraId="3B6D5E3E" w14:textId="77777777" w:rsidR="00812592" w:rsidRPr="00812592" w:rsidRDefault="00812592" w:rsidP="00812592">
            <w:pPr>
              <w:tabs>
                <w:tab w:val="left" w:pos="3052"/>
              </w:tabs>
              <w:ind w:left="-108" w:right="-108"/>
              <w:jc w:val="center"/>
              <w:rPr>
                <w:snapToGrid w:val="0"/>
                <w:sz w:val="20"/>
                <w:szCs w:val="20"/>
              </w:rPr>
            </w:pPr>
            <w:r w:rsidRPr="00812592">
              <w:rPr>
                <w:snapToGrid w:val="0"/>
                <w:color w:val="000000"/>
                <w:sz w:val="20"/>
                <w:szCs w:val="20"/>
              </w:rPr>
              <w:t>АО «Кемеровская генерация»</w:t>
            </w:r>
          </w:p>
        </w:tc>
        <w:tc>
          <w:tcPr>
            <w:tcW w:w="1579" w:type="dxa"/>
            <w:vAlign w:val="center"/>
          </w:tcPr>
          <w:p w14:paraId="6DC541F8"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01.12.2022</w:t>
            </w:r>
          </w:p>
        </w:tc>
        <w:tc>
          <w:tcPr>
            <w:tcW w:w="938" w:type="dxa"/>
            <w:tcBorders>
              <w:right w:val="single" w:sz="4" w:space="0" w:color="auto"/>
            </w:tcBorders>
            <w:shd w:val="clear" w:color="auto" w:fill="auto"/>
            <w:vAlign w:val="center"/>
          </w:tcPr>
          <w:p w14:paraId="4380B1F1" w14:textId="77777777" w:rsidR="00812592" w:rsidRPr="00812592" w:rsidRDefault="00812592" w:rsidP="00812592">
            <w:pPr>
              <w:jc w:val="center"/>
              <w:rPr>
                <w:snapToGrid w:val="0"/>
                <w:sz w:val="20"/>
                <w:szCs w:val="20"/>
              </w:rPr>
            </w:pPr>
            <w:r w:rsidRPr="00812592">
              <w:rPr>
                <w:snapToGrid w:val="0"/>
                <w:sz w:val="20"/>
                <w:szCs w:val="20"/>
              </w:rPr>
              <w:t>143,42</w:t>
            </w:r>
          </w:p>
        </w:tc>
        <w:tc>
          <w:tcPr>
            <w:tcW w:w="805" w:type="dxa"/>
            <w:tcBorders>
              <w:left w:val="single" w:sz="4" w:space="0" w:color="auto"/>
            </w:tcBorders>
            <w:shd w:val="clear" w:color="auto" w:fill="auto"/>
            <w:vAlign w:val="center"/>
          </w:tcPr>
          <w:p w14:paraId="3B37454A" w14:textId="77777777" w:rsidR="00812592" w:rsidRPr="00812592" w:rsidRDefault="00812592" w:rsidP="00812592">
            <w:pPr>
              <w:jc w:val="center"/>
              <w:rPr>
                <w:snapToGrid w:val="0"/>
                <w:sz w:val="20"/>
                <w:szCs w:val="20"/>
              </w:rPr>
            </w:pPr>
            <w:r w:rsidRPr="00812592">
              <w:rPr>
                <w:snapToGrid w:val="0"/>
                <w:sz w:val="20"/>
                <w:szCs w:val="20"/>
              </w:rPr>
              <w:t>141,52</w:t>
            </w:r>
          </w:p>
        </w:tc>
        <w:tc>
          <w:tcPr>
            <w:tcW w:w="938" w:type="dxa"/>
            <w:tcBorders>
              <w:left w:val="single" w:sz="4" w:space="0" w:color="auto"/>
            </w:tcBorders>
            <w:shd w:val="clear" w:color="auto" w:fill="auto"/>
            <w:vAlign w:val="center"/>
          </w:tcPr>
          <w:p w14:paraId="526A0072" w14:textId="77777777" w:rsidR="00812592" w:rsidRPr="00812592" w:rsidRDefault="00812592" w:rsidP="00812592">
            <w:pPr>
              <w:jc w:val="center"/>
              <w:rPr>
                <w:snapToGrid w:val="0"/>
                <w:sz w:val="20"/>
                <w:szCs w:val="20"/>
              </w:rPr>
            </w:pPr>
            <w:r w:rsidRPr="00812592">
              <w:rPr>
                <w:snapToGrid w:val="0"/>
                <w:sz w:val="20"/>
                <w:szCs w:val="20"/>
              </w:rPr>
              <w:t>151,97</w:t>
            </w:r>
          </w:p>
        </w:tc>
        <w:tc>
          <w:tcPr>
            <w:tcW w:w="938" w:type="dxa"/>
            <w:tcBorders>
              <w:left w:val="single" w:sz="4" w:space="0" w:color="auto"/>
            </w:tcBorders>
            <w:shd w:val="clear" w:color="auto" w:fill="auto"/>
            <w:vAlign w:val="center"/>
          </w:tcPr>
          <w:p w14:paraId="47A00A14" w14:textId="77777777" w:rsidR="00812592" w:rsidRPr="00812592" w:rsidRDefault="00812592" w:rsidP="00812592">
            <w:pPr>
              <w:jc w:val="center"/>
              <w:rPr>
                <w:snapToGrid w:val="0"/>
                <w:sz w:val="20"/>
                <w:szCs w:val="20"/>
              </w:rPr>
            </w:pPr>
            <w:r w:rsidRPr="00812592">
              <w:rPr>
                <w:snapToGrid w:val="0"/>
                <w:sz w:val="20"/>
                <w:szCs w:val="20"/>
              </w:rPr>
              <w:t>144,37</w:t>
            </w:r>
          </w:p>
        </w:tc>
        <w:tc>
          <w:tcPr>
            <w:tcW w:w="939" w:type="dxa"/>
            <w:tcBorders>
              <w:right w:val="single" w:sz="4" w:space="0" w:color="auto"/>
            </w:tcBorders>
            <w:shd w:val="clear" w:color="auto" w:fill="auto"/>
            <w:vAlign w:val="center"/>
          </w:tcPr>
          <w:p w14:paraId="61AF73FC" w14:textId="77777777" w:rsidR="00812592" w:rsidRPr="00812592" w:rsidRDefault="00812592" w:rsidP="00812592">
            <w:pPr>
              <w:jc w:val="center"/>
              <w:rPr>
                <w:snapToGrid w:val="0"/>
                <w:sz w:val="20"/>
                <w:szCs w:val="20"/>
              </w:rPr>
            </w:pPr>
            <w:r w:rsidRPr="00812592">
              <w:rPr>
                <w:snapToGrid w:val="0"/>
                <w:sz w:val="20"/>
                <w:szCs w:val="20"/>
              </w:rPr>
              <w:t>119,52</w:t>
            </w:r>
          </w:p>
        </w:tc>
        <w:tc>
          <w:tcPr>
            <w:tcW w:w="938" w:type="dxa"/>
            <w:tcBorders>
              <w:left w:val="single" w:sz="4" w:space="0" w:color="auto"/>
            </w:tcBorders>
            <w:shd w:val="clear" w:color="auto" w:fill="auto"/>
            <w:vAlign w:val="center"/>
          </w:tcPr>
          <w:p w14:paraId="230178C5" w14:textId="77777777" w:rsidR="00812592" w:rsidRPr="00812592" w:rsidRDefault="00812592" w:rsidP="00812592">
            <w:pPr>
              <w:jc w:val="center"/>
              <w:rPr>
                <w:snapToGrid w:val="0"/>
                <w:sz w:val="20"/>
                <w:szCs w:val="20"/>
              </w:rPr>
            </w:pPr>
            <w:r w:rsidRPr="00812592">
              <w:rPr>
                <w:snapToGrid w:val="0"/>
                <w:sz w:val="20"/>
                <w:szCs w:val="20"/>
              </w:rPr>
              <w:t>117,93</w:t>
            </w:r>
          </w:p>
        </w:tc>
        <w:tc>
          <w:tcPr>
            <w:tcW w:w="804" w:type="dxa"/>
            <w:tcBorders>
              <w:left w:val="single" w:sz="4" w:space="0" w:color="auto"/>
            </w:tcBorders>
            <w:shd w:val="clear" w:color="auto" w:fill="auto"/>
            <w:vAlign w:val="center"/>
          </w:tcPr>
          <w:p w14:paraId="0A82D877" w14:textId="77777777" w:rsidR="00812592" w:rsidRPr="00812592" w:rsidRDefault="00812592" w:rsidP="00812592">
            <w:pPr>
              <w:jc w:val="center"/>
              <w:rPr>
                <w:snapToGrid w:val="0"/>
                <w:sz w:val="20"/>
                <w:szCs w:val="20"/>
              </w:rPr>
            </w:pPr>
            <w:r w:rsidRPr="00812592">
              <w:rPr>
                <w:snapToGrid w:val="0"/>
                <w:sz w:val="20"/>
                <w:szCs w:val="20"/>
              </w:rPr>
              <w:t>126,64</w:t>
            </w:r>
          </w:p>
        </w:tc>
        <w:tc>
          <w:tcPr>
            <w:tcW w:w="939" w:type="dxa"/>
            <w:tcBorders>
              <w:left w:val="single" w:sz="4" w:space="0" w:color="auto"/>
            </w:tcBorders>
            <w:shd w:val="clear" w:color="auto" w:fill="auto"/>
            <w:vAlign w:val="center"/>
          </w:tcPr>
          <w:p w14:paraId="58B6F7DD" w14:textId="77777777" w:rsidR="00812592" w:rsidRPr="00812592" w:rsidRDefault="00812592" w:rsidP="00812592">
            <w:pPr>
              <w:jc w:val="center"/>
              <w:rPr>
                <w:snapToGrid w:val="0"/>
                <w:sz w:val="20"/>
                <w:szCs w:val="20"/>
              </w:rPr>
            </w:pPr>
            <w:r w:rsidRPr="00812592">
              <w:rPr>
                <w:snapToGrid w:val="0"/>
                <w:sz w:val="20"/>
                <w:szCs w:val="20"/>
              </w:rPr>
              <w:t>120,31</w:t>
            </w:r>
          </w:p>
        </w:tc>
        <w:tc>
          <w:tcPr>
            <w:tcW w:w="938" w:type="dxa"/>
            <w:shd w:val="clear" w:color="auto" w:fill="auto"/>
            <w:vAlign w:val="center"/>
          </w:tcPr>
          <w:p w14:paraId="7E4FC0AF" w14:textId="77777777" w:rsidR="00812592" w:rsidRPr="00812592" w:rsidRDefault="00812592" w:rsidP="00812592">
            <w:pPr>
              <w:jc w:val="center"/>
              <w:rPr>
                <w:snapToGrid w:val="0"/>
                <w:sz w:val="20"/>
                <w:szCs w:val="20"/>
              </w:rPr>
            </w:pPr>
            <w:r w:rsidRPr="00812592">
              <w:rPr>
                <w:snapToGrid w:val="0"/>
                <w:sz w:val="20"/>
                <w:szCs w:val="20"/>
              </w:rPr>
              <w:t>11,88</w:t>
            </w:r>
          </w:p>
        </w:tc>
        <w:tc>
          <w:tcPr>
            <w:tcW w:w="1207" w:type="dxa"/>
            <w:shd w:val="clear" w:color="auto" w:fill="auto"/>
            <w:vAlign w:val="center"/>
          </w:tcPr>
          <w:p w14:paraId="549FECE3" w14:textId="77777777" w:rsidR="00812592" w:rsidRPr="00812592" w:rsidRDefault="00812592" w:rsidP="00812592">
            <w:pPr>
              <w:jc w:val="center"/>
              <w:rPr>
                <w:snapToGrid w:val="0"/>
                <w:sz w:val="20"/>
                <w:szCs w:val="20"/>
              </w:rPr>
            </w:pPr>
            <w:r w:rsidRPr="00812592">
              <w:rPr>
                <w:snapToGrid w:val="0"/>
                <w:sz w:val="20"/>
                <w:szCs w:val="20"/>
              </w:rPr>
              <w:t>1 978,62</w:t>
            </w:r>
          </w:p>
        </w:tc>
        <w:tc>
          <w:tcPr>
            <w:tcW w:w="1206" w:type="dxa"/>
            <w:tcBorders>
              <w:right w:val="single" w:sz="4" w:space="0" w:color="auto"/>
            </w:tcBorders>
            <w:shd w:val="clear" w:color="auto" w:fill="auto"/>
            <w:vAlign w:val="center"/>
          </w:tcPr>
          <w:p w14:paraId="164FAF49" w14:textId="77777777" w:rsidR="00812592" w:rsidRPr="00812592" w:rsidRDefault="00812592" w:rsidP="00812592">
            <w:pPr>
              <w:jc w:val="center"/>
              <w:rPr>
                <w:snapToGrid w:val="0"/>
                <w:sz w:val="20"/>
                <w:szCs w:val="20"/>
              </w:rPr>
            </w:pPr>
            <w:r w:rsidRPr="00812592">
              <w:rPr>
                <w:snapToGrid w:val="0"/>
                <w:sz w:val="20"/>
                <w:szCs w:val="20"/>
              </w:rPr>
              <w:t>х</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0A044FCD" w14:textId="77777777" w:rsidR="00812592" w:rsidRPr="00812592" w:rsidRDefault="00812592" w:rsidP="00812592">
            <w:pPr>
              <w:jc w:val="center"/>
              <w:rPr>
                <w:snapToGrid w:val="0"/>
                <w:sz w:val="20"/>
                <w:szCs w:val="20"/>
              </w:rPr>
            </w:pPr>
            <w:r w:rsidRPr="00812592">
              <w:rPr>
                <w:snapToGrid w:val="0"/>
                <w:sz w:val="20"/>
                <w:szCs w:val="20"/>
              </w:rPr>
              <w:t>х</w:t>
            </w:r>
          </w:p>
        </w:tc>
      </w:tr>
      <w:tr w:rsidR="00812592" w:rsidRPr="00812592" w14:paraId="4CF669E5" w14:textId="77777777" w:rsidTr="00293CC7">
        <w:trPr>
          <w:trHeight w:val="428"/>
        </w:trPr>
        <w:tc>
          <w:tcPr>
            <w:tcW w:w="1505" w:type="dxa"/>
            <w:vMerge/>
            <w:tcBorders>
              <w:left w:val="single" w:sz="4" w:space="0" w:color="auto"/>
              <w:right w:val="single" w:sz="4" w:space="0" w:color="auto"/>
            </w:tcBorders>
            <w:vAlign w:val="center"/>
          </w:tcPr>
          <w:p w14:paraId="6809E7E5" w14:textId="77777777" w:rsidR="00812592" w:rsidRPr="00812592" w:rsidRDefault="00812592" w:rsidP="00812592">
            <w:pPr>
              <w:jc w:val="center"/>
              <w:rPr>
                <w:bCs/>
                <w:snapToGrid w:val="0"/>
                <w:kern w:val="32"/>
                <w:sz w:val="20"/>
                <w:szCs w:val="20"/>
              </w:rPr>
            </w:pPr>
          </w:p>
        </w:tc>
        <w:tc>
          <w:tcPr>
            <w:tcW w:w="1579" w:type="dxa"/>
            <w:tcBorders>
              <w:left w:val="single" w:sz="4" w:space="0" w:color="auto"/>
            </w:tcBorders>
            <w:vAlign w:val="center"/>
          </w:tcPr>
          <w:p w14:paraId="5F1239B2" w14:textId="77777777" w:rsidR="00812592" w:rsidRPr="00812592" w:rsidRDefault="00812592" w:rsidP="00812592">
            <w:pPr>
              <w:tabs>
                <w:tab w:val="left" w:pos="3052"/>
              </w:tabs>
              <w:ind w:right="-108" w:hanging="108"/>
              <w:jc w:val="center"/>
              <w:rPr>
                <w:snapToGrid w:val="0"/>
                <w:sz w:val="20"/>
                <w:szCs w:val="20"/>
              </w:rPr>
            </w:pPr>
            <w:r w:rsidRPr="00812592">
              <w:rPr>
                <w:snapToGrid w:val="0"/>
                <w:sz w:val="20"/>
                <w:szCs w:val="20"/>
              </w:rPr>
              <w:t>с 01.01.2023</w:t>
            </w:r>
          </w:p>
        </w:tc>
        <w:tc>
          <w:tcPr>
            <w:tcW w:w="938" w:type="dxa"/>
            <w:tcBorders>
              <w:bottom w:val="single" w:sz="2" w:space="0" w:color="auto"/>
              <w:right w:val="single" w:sz="4" w:space="0" w:color="auto"/>
            </w:tcBorders>
            <w:shd w:val="clear" w:color="auto" w:fill="auto"/>
            <w:vAlign w:val="center"/>
          </w:tcPr>
          <w:p w14:paraId="593C4505" w14:textId="77777777" w:rsidR="00812592" w:rsidRPr="00812592" w:rsidRDefault="00812592" w:rsidP="00812592">
            <w:pPr>
              <w:jc w:val="center"/>
              <w:rPr>
                <w:snapToGrid w:val="0"/>
                <w:sz w:val="20"/>
                <w:szCs w:val="20"/>
              </w:rPr>
            </w:pPr>
            <w:r w:rsidRPr="00812592">
              <w:rPr>
                <w:snapToGrid w:val="0"/>
                <w:sz w:val="20"/>
                <w:szCs w:val="20"/>
              </w:rPr>
              <w:t>143,42</w:t>
            </w:r>
          </w:p>
        </w:tc>
        <w:tc>
          <w:tcPr>
            <w:tcW w:w="805" w:type="dxa"/>
            <w:tcBorders>
              <w:left w:val="single" w:sz="4" w:space="0" w:color="auto"/>
              <w:bottom w:val="single" w:sz="2" w:space="0" w:color="auto"/>
            </w:tcBorders>
            <w:shd w:val="clear" w:color="auto" w:fill="auto"/>
            <w:vAlign w:val="center"/>
          </w:tcPr>
          <w:p w14:paraId="7830A51C" w14:textId="77777777" w:rsidR="00812592" w:rsidRPr="00812592" w:rsidRDefault="00812592" w:rsidP="00812592">
            <w:pPr>
              <w:jc w:val="center"/>
              <w:rPr>
                <w:snapToGrid w:val="0"/>
                <w:sz w:val="20"/>
                <w:szCs w:val="20"/>
              </w:rPr>
            </w:pPr>
            <w:r w:rsidRPr="00812592">
              <w:rPr>
                <w:snapToGrid w:val="0"/>
                <w:sz w:val="20"/>
                <w:szCs w:val="20"/>
              </w:rPr>
              <w:t>141,52</w:t>
            </w:r>
          </w:p>
        </w:tc>
        <w:tc>
          <w:tcPr>
            <w:tcW w:w="938" w:type="dxa"/>
            <w:tcBorders>
              <w:left w:val="single" w:sz="4" w:space="0" w:color="auto"/>
              <w:bottom w:val="single" w:sz="4" w:space="0" w:color="auto"/>
            </w:tcBorders>
            <w:shd w:val="clear" w:color="auto" w:fill="auto"/>
            <w:vAlign w:val="center"/>
          </w:tcPr>
          <w:p w14:paraId="7D3B0A45" w14:textId="77777777" w:rsidR="00812592" w:rsidRPr="00812592" w:rsidRDefault="00812592" w:rsidP="00812592">
            <w:pPr>
              <w:jc w:val="center"/>
              <w:rPr>
                <w:snapToGrid w:val="0"/>
                <w:sz w:val="20"/>
                <w:szCs w:val="20"/>
              </w:rPr>
            </w:pPr>
            <w:r w:rsidRPr="00812592">
              <w:rPr>
                <w:snapToGrid w:val="0"/>
                <w:sz w:val="20"/>
                <w:szCs w:val="20"/>
              </w:rPr>
              <w:t>151,97</w:t>
            </w:r>
          </w:p>
        </w:tc>
        <w:tc>
          <w:tcPr>
            <w:tcW w:w="938" w:type="dxa"/>
            <w:tcBorders>
              <w:left w:val="single" w:sz="4" w:space="0" w:color="auto"/>
              <w:bottom w:val="single" w:sz="2" w:space="0" w:color="auto"/>
            </w:tcBorders>
            <w:shd w:val="clear" w:color="auto" w:fill="auto"/>
            <w:vAlign w:val="center"/>
          </w:tcPr>
          <w:p w14:paraId="5D05F6DF" w14:textId="77777777" w:rsidR="00812592" w:rsidRPr="00812592" w:rsidRDefault="00812592" w:rsidP="00812592">
            <w:pPr>
              <w:jc w:val="center"/>
              <w:rPr>
                <w:snapToGrid w:val="0"/>
                <w:sz w:val="20"/>
                <w:szCs w:val="20"/>
              </w:rPr>
            </w:pPr>
            <w:r w:rsidRPr="00812592">
              <w:rPr>
                <w:snapToGrid w:val="0"/>
                <w:sz w:val="20"/>
                <w:szCs w:val="20"/>
              </w:rPr>
              <w:t>144,37</w:t>
            </w:r>
          </w:p>
        </w:tc>
        <w:tc>
          <w:tcPr>
            <w:tcW w:w="939" w:type="dxa"/>
            <w:tcBorders>
              <w:bottom w:val="single" w:sz="2" w:space="0" w:color="auto"/>
              <w:right w:val="single" w:sz="4" w:space="0" w:color="auto"/>
            </w:tcBorders>
            <w:shd w:val="clear" w:color="auto" w:fill="auto"/>
            <w:vAlign w:val="center"/>
          </w:tcPr>
          <w:p w14:paraId="48DCA1F4" w14:textId="77777777" w:rsidR="00812592" w:rsidRPr="00812592" w:rsidRDefault="00812592" w:rsidP="00812592">
            <w:pPr>
              <w:jc w:val="center"/>
              <w:rPr>
                <w:snapToGrid w:val="0"/>
                <w:sz w:val="20"/>
                <w:szCs w:val="20"/>
              </w:rPr>
            </w:pPr>
            <w:r w:rsidRPr="00812592">
              <w:rPr>
                <w:snapToGrid w:val="0"/>
                <w:sz w:val="20"/>
                <w:szCs w:val="20"/>
              </w:rPr>
              <w:t>119,52</w:t>
            </w:r>
          </w:p>
        </w:tc>
        <w:tc>
          <w:tcPr>
            <w:tcW w:w="938" w:type="dxa"/>
            <w:tcBorders>
              <w:left w:val="single" w:sz="4" w:space="0" w:color="auto"/>
              <w:bottom w:val="single" w:sz="2" w:space="0" w:color="auto"/>
            </w:tcBorders>
            <w:shd w:val="clear" w:color="auto" w:fill="auto"/>
            <w:vAlign w:val="center"/>
          </w:tcPr>
          <w:p w14:paraId="533DD86B" w14:textId="77777777" w:rsidR="00812592" w:rsidRPr="00812592" w:rsidRDefault="00812592" w:rsidP="00812592">
            <w:pPr>
              <w:jc w:val="center"/>
              <w:rPr>
                <w:snapToGrid w:val="0"/>
                <w:sz w:val="20"/>
                <w:szCs w:val="20"/>
              </w:rPr>
            </w:pPr>
            <w:r w:rsidRPr="00812592">
              <w:rPr>
                <w:snapToGrid w:val="0"/>
                <w:sz w:val="20"/>
                <w:szCs w:val="20"/>
              </w:rPr>
              <w:t>117,93</w:t>
            </w:r>
          </w:p>
        </w:tc>
        <w:tc>
          <w:tcPr>
            <w:tcW w:w="804" w:type="dxa"/>
            <w:tcBorders>
              <w:left w:val="single" w:sz="4" w:space="0" w:color="auto"/>
              <w:bottom w:val="single" w:sz="4" w:space="0" w:color="auto"/>
            </w:tcBorders>
            <w:shd w:val="clear" w:color="auto" w:fill="auto"/>
            <w:vAlign w:val="center"/>
          </w:tcPr>
          <w:p w14:paraId="06A4655B" w14:textId="77777777" w:rsidR="00812592" w:rsidRPr="00812592" w:rsidRDefault="00812592" w:rsidP="00812592">
            <w:pPr>
              <w:jc w:val="center"/>
              <w:rPr>
                <w:snapToGrid w:val="0"/>
                <w:sz w:val="20"/>
                <w:szCs w:val="20"/>
              </w:rPr>
            </w:pPr>
            <w:r w:rsidRPr="00812592">
              <w:rPr>
                <w:snapToGrid w:val="0"/>
                <w:sz w:val="20"/>
                <w:szCs w:val="20"/>
              </w:rPr>
              <w:t>126,64</w:t>
            </w:r>
          </w:p>
        </w:tc>
        <w:tc>
          <w:tcPr>
            <w:tcW w:w="939" w:type="dxa"/>
            <w:tcBorders>
              <w:left w:val="single" w:sz="4" w:space="0" w:color="auto"/>
              <w:bottom w:val="single" w:sz="2" w:space="0" w:color="auto"/>
            </w:tcBorders>
            <w:shd w:val="clear" w:color="auto" w:fill="auto"/>
            <w:vAlign w:val="center"/>
          </w:tcPr>
          <w:p w14:paraId="6BD0F76C" w14:textId="77777777" w:rsidR="00812592" w:rsidRPr="00812592" w:rsidRDefault="00812592" w:rsidP="00812592">
            <w:pPr>
              <w:jc w:val="center"/>
              <w:rPr>
                <w:snapToGrid w:val="0"/>
                <w:sz w:val="20"/>
                <w:szCs w:val="20"/>
              </w:rPr>
            </w:pPr>
            <w:r w:rsidRPr="00812592">
              <w:rPr>
                <w:snapToGrid w:val="0"/>
                <w:sz w:val="20"/>
                <w:szCs w:val="20"/>
              </w:rPr>
              <w:t>120,31</w:t>
            </w:r>
          </w:p>
        </w:tc>
        <w:tc>
          <w:tcPr>
            <w:tcW w:w="938" w:type="dxa"/>
            <w:tcBorders>
              <w:bottom w:val="single" w:sz="2" w:space="0" w:color="auto"/>
            </w:tcBorders>
            <w:shd w:val="clear" w:color="auto" w:fill="auto"/>
            <w:vAlign w:val="center"/>
          </w:tcPr>
          <w:p w14:paraId="4AB0E03F" w14:textId="77777777" w:rsidR="00812592" w:rsidRPr="00812592" w:rsidRDefault="00812592" w:rsidP="00812592">
            <w:pPr>
              <w:jc w:val="center"/>
              <w:rPr>
                <w:snapToGrid w:val="0"/>
                <w:sz w:val="20"/>
                <w:szCs w:val="20"/>
              </w:rPr>
            </w:pPr>
            <w:r w:rsidRPr="00812592">
              <w:rPr>
                <w:snapToGrid w:val="0"/>
                <w:sz w:val="20"/>
                <w:szCs w:val="20"/>
              </w:rPr>
              <w:t>11,88</w:t>
            </w:r>
          </w:p>
        </w:tc>
        <w:tc>
          <w:tcPr>
            <w:tcW w:w="1207" w:type="dxa"/>
            <w:tcBorders>
              <w:bottom w:val="single" w:sz="2" w:space="0" w:color="auto"/>
            </w:tcBorders>
            <w:shd w:val="clear" w:color="auto" w:fill="auto"/>
            <w:vAlign w:val="center"/>
          </w:tcPr>
          <w:p w14:paraId="7E97AE05" w14:textId="77777777" w:rsidR="00812592" w:rsidRPr="00812592" w:rsidRDefault="00812592" w:rsidP="00812592">
            <w:pPr>
              <w:jc w:val="center"/>
              <w:rPr>
                <w:snapToGrid w:val="0"/>
                <w:sz w:val="20"/>
                <w:szCs w:val="20"/>
              </w:rPr>
            </w:pPr>
            <w:r w:rsidRPr="00812592">
              <w:rPr>
                <w:snapToGrid w:val="0"/>
                <w:sz w:val="20"/>
                <w:szCs w:val="20"/>
              </w:rPr>
              <w:t>1 978,62</w:t>
            </w:r>
          </w:p>
        </w:tc>
        <w:tc>
          <w:tcPr>
            <w:tcW w:w="1206" w:type="dxa"/>
            <w:tcBorders>
              <w:right w:val="single" w:sz="4" w:space="0" w:color="auto"/>
            </w:tcBorders>
            <w:shd w:val="clear" w:color="auto" w:fill="auto"/>
            <w:vAlign w:val="center"/>
          </w:tcPr>
          <w:p w14:paraId="1BFBED8E" w14:textId="77777777" w:rsidR="00812592" w:rsidRPr="00812592" w:rsidRDefault="00812592" w:rsidP="00812592">
            <w:pPr>
              <w:jc w:val="center"/>
              <w:rPr>
                <w:snapToGrid w:val="0"/>
                <w:sz w:val="20"/>
                <w:szCs w:val="20"/>
              </w:rPr>
            </w:pPr>
            <w:r w:rsidRPr="00812592">
              <w:rPr>
                <w:snapToGrid w:val="0"/>
                <w:sz w:val="20"/>
                <w:szCs w:val="20"/>
              </w:rPr>
              <w:t>х</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2AD51E41" w14:textId="77777777" w:rsidR="00812592" w:rsidRPr="00812592" w:rsidRDefault="00812592" w:rsidP="00812592">
            <w:pPr>
              <w:jc w:val="center"/>
              <w:rPr>
                <w:snapToGrid w:val="0"/>
                <w:sz w:val="20"/>
                <w:szCs w:val="20"/>
              </w:rPr>
            </w:pPr>
            <w:r w:rsidRPr="00812592">
              <w:rPr>
                <w:snapToGrid w:val="0"/>
                <w:sz w:val="20"/>
                <w:szCs w:val="20"/>
              </w:rPr>
              <w:t>х</w:t>
            </w:r>
          </w:p>
        </w:tc>
      </w:tr>
    </w:tbl>
    <w:p w14:paraId="24495E92" w14:textId="77777777" w:rsidR="00812592" w:rsidRPr="00812592" w:rsidRDefault="00812592" w:rsidP="00812592">
      <w:pPr>
        <w:ind w:firstLine="709"/>
        <w:jc w:val="both"/>
        <w:rPr>
          <w:snapToGrid w:val="0"/>
          <w:sz w:val="20"/>
          <w:szCs w:val="20"/>
        </w:rPr>
      </w:pPr>
    </w:p>
    <w:p w14:paraId="2DBDBB7E" w14:textId="77777777" w:rsidR="00812592" w:rsidRPr="00812592" w:rsidRDefault="00812592" w:rsidP="00812592">
      <w:pPr>
        <w:ind w:firstLine="709"/>
        <w:jc w:val="both"/>
        <w:rPr>
          <w:snapToGrid w:val="0"/>
          <w:sz w:val="20"/>
          <w:szCs w:val="20"/>
        </w:rPr>
      </w:pPr>
    </w:p>
    <w:p w14:paraId="62CE89F1" w14:textId="77777777" w:rsidR="00812592" w:rsidRPr="00812592" w:rsidRDefault="00812592" w:rsidP="00812592">
      <w:pPr>
        <w:ind w:right="-285" w:firstLine="567"/>
        <w:jc w:val="both"/>
        <w:sectPr w:rsidR="00812592" w:rsidRPr="00812592" w:rsidSect="0012209E">
          <w:pgSz w:w="16838" w:h="11906" w:orient="landscape" w:code="9"/>
          <w:pgMar w:top="567" w:right="993" w:bottom="567" w:left="709" w:header="680" w:footer="709" w:gutter="0"/>
          <w:cols w:space="708"/>
          <w:titlePg/>
          <w:docGrid w:linePitch="360"/>
        </w:sectPr>
      </w:pPr>
    </w:p>
    <w:p w14:paraId="288ED318" w14:textId="77777777" w:rsidR="00812592" w:rsidRPr="00812592" w:rsidRDefault="00812592" w:rsidP="00812592">
      <w:pPr>
        <w:jc w:val="center"/>
        <w:rPr>
          <w:szCs w:val="20"/>
        </w:rPr>
      </w:pPr>
    </w:p>
    <w:p w14:paraId="6125BEE8" w14:textId="3905BA61" w:rsidR="00812592" w:rsidRPr="00D00103" w:rsidRDefault="00812592" w:rsidP="00812592">
      <w:pPr>
        <w:tabs>
          <w:tab w:val="left" w:pos="5580"/>
          <w:tab w:val="left" w:pos="9498"/>
        </w:tabs>
        <w:ind w:left="-3230" w:right="-569" w:firstLine="8617"/>
      </w:pPr>
      <w:r w:rsidRPr="00D00103">
        <w:t xml:space="preserve">Приложение № </w:t>
      </w:r>
      <w:r>
        <w:t>2</w:t>
      </w:r>
      <w:r>
        <w:t>6</w:t>
      </w:r>
      <w:r>
        <w:t xml:space="preserve"> </w:t>
      </w:r>
      <w:r w:rsidRPr="00D00103">
        <w:t xml:space="preserve">к протоколу № </w:t>
      </w:r>
      <w:r>
        <w:t>88</w:t>
      </w:r>
    </w:p>
    <w:p w14:paraId="0019C4A5" w14:textId="77777777" w:rsidR="00812592" w:rsidRPr="00D00103" w:rsidRDefault="00812592" w:rsidP="00812592">
      <w:pPr>
        <w:tabs>
          <w:tab w:val="left" w:pos="5580"/>
          <w:tab w:val="left" w:pos="9498"/>
        </w:tabs>
        <w:ind w:left="-3230" w:right="-569" w:firstLine="8617"/>
      </w:pPr>
      <w:r w:rsidRPr="00D00103">
        <w:t>заседания правления Региональной</w:t>
      </w:r>
    </w:p>
    <w:p w14:paraId="77999E44" w14:textId="77777777" w:rsidR="00812592" w:rsidRPr="00D00103" w:rsidRDefault="00812592" w:rsidP="00812592">
      <w:pPr>
        <w:tabs>
          <w:tab w:val="left" w:pos="5580"/>
          <w:tab w:val="left" w:pos="9498"/>
        </w:tabs>
        <w:ind w:left="-3230" w:right="-569" w:firstLine="8617"/>
      </w:pPr>
      <w:r w:rsidRPr="00D00103">
        <w:t>энергетической комиссии</w:t>
      </w:r>
    </w:p>
    <w:p w14:paraId="5B599CFA" w14:textId="529452B2" w:rsidR="00812592" w:rsidRDefault="00812592" w:rsidP="00812592">
      <w:pPr>
        <w:tabs>
          <w:tab w:val="left" w:pos="5580"/>
          <w:tab w:val="left" w:pos="9498"/>
        </w:tabs>
        <w:ind w:left="-3230" w:right="-569" w:firstLine="8617"/>
      </w:pPr>
      <w:r w:rsidRPr="00D00103">
        <w:t xml:space="preserve">Кузбасса от </w:t>
      </w:r>
      <w:r>
        <w:t>28</w:t>
      </w:r>
      <w:r w:rsidRPr="00D00103">
        <w:t>.</w:t>
      </w:r>
      <w:r>
        <w:t>11</w:t>
      </w:r>
      <w:r w:rsidRPr="00D00103">
        <w:t>.2022</w:t>
      </w:r>
    </w:p>
    <w:p w14:paraId="1F354B43" w14:textId="77777777" w:rsidR="00812592" w:rsidRDefault="00812592" w:rsidP="00812592">
      <w:pPr>
        <w:tabs>
          <w:tab w:val="left" w:pos="5580"/>
          <w:tab w:val="left" w:pos="9498"/>
        </w:tabs>
        <w:ind w:left="-3230" w:right="-569" w:firstLine="8617"/>
      </w:pPr>
    </w:p>
    <w:p w14:paraId="4FB14B29" w14:textId="77777777" w:rsidR="00812592" w:rsidRPr="00915A95" w:rsidRDefault="00812592" w:rsidP="00812592">
      <w:pPr>
        <w:jc w:val="center"/>
        <w:rPr>
          <w:rFonts w:eastAsia="Calibri"/>
          <w:b/>
          <w:bCs/>
          <w:sz w:val="28"/>
          <w:szCs w:val="28"/>
          <w:lang w:eastAsia="en-US"/>
        </w:rPr>
      </w:pPr>
      <w:r w:rsidRPr="00915A95">
        <w:rPr>
          <w:rFonts w:eastAsia="Calibri"/>
          <w:b/>
          <w:bCs/>
          <w:sz w:val="28"/>
          <w:szCs w:val="28"/>
          <w:lang w:eastAsia="en-US"/>
        </w:rPr>
        <w:t>ПОЯСНИТЕЛЬНАЯ ЗАПИСКА</w:t>
      </w:r>
    </w:p>
    <w:p w14:paraId="5F9D3B1C" w14:textId="77777777" w:rsidR="00812592" w:rsidRPr="00915A95" w:rsidRDefault="00812592" w:rsidP="00812592">
      <w:pPr>
        <w:jc w:val="center"/>
        <w:rPr>
          <w:rFonts w:eastAsia="Calibri"/>
          <w:b/>
          <w:bCs/>
          <w:sz w:val="28"/>
          <w:szCs w:val="28"/>
          <w:lang w:eastAsia="en-US"/>
        </w:rPr>
      </w:pPr>
      <w:r w:rsidRPr="00915A95">
        <w:rPr>
          <w:rFonts w:eastAsia="Calibri"/>
          <w:b/>
          <w:bCs/>
          <w:sz w:val="28"/>
          <w:szCs w:val="28"/>
          <w:lang w:eastAsia="en-US"/>
        </w:rPr>
        <w:t>по вопросу «Об установлении платы за услуги по поддержанию резервной тепловой мощности на период с 01.12.2022 по 31.12.2023»</w:t>
      </w:r>
    </w:p>
    <w:p w14:paraId="2DF18B7F" w14:textId="77777777" w:rsidR="00812592" w:rsidRPr="00915A95" w:rsidRDefault="00812592" w:rsidP="00812592">
      <w:pPr>
        <w:ind w:firstLine="709"/>
        <w:jc w:val="both"/>
        <w:rPr>
          <w:sz w:val="28"/>
          <w:szCs w:val="28"/>
        </w:rPr>
      </w:pPr>
    </w:p>
    <w:p w14:paraId="26815750" w14:textId="77777777" w:rsidR="00812592" w:rsidRPr="00915A95" w:rsidRDefault="00812592" w:rsidP="00812592">
      <w:pPr>
        <w:ind w:firstLine="709"/>
        <w:jc w:val="both"/>
        <w:rPr>
          <w:sz w:val="28"/>
          <w:szCs w:val="28"/>
        </w:rPr>
      </w:pPr>
      <w:r w:rsidRPr="00915A95">
        <w:rPr>
          <w:sz w:val="28"/>
          <w:szCs w:val="28"/>
        </w:rPr>
        <w:t>АО «Кузнецкая ТЭЦ», АО «Кузбассэнерго» поданы заявления на корректировку платы за услуги по поддержанию резервной тепловой мощности при отсутствии потребления тепловой энергии для отдельных категорий (групп) социально значимых потребителей.</w:t>
      </w:r>
    </w:p>
    <w:p w14:paraId="4AFF592D" w14:textId="77777777" w:rsidR="00812592" w:rsidRPr="00915A95" w:rsidRDefault="00812592" w:rsidP="00812592">
      <w:pPr>
        <w:tabs>
          <w:tab w:val="left" w:pos="0"/>
          <w:tab w:val="left" w:pos="9900"/>
        </w:tabs>
        <w:ind w:firstLine="709"/>
        <w:jc w:val="both"/>
        <w:rPr>
          <w:sz w:val="28"/>
          <w:szCs w:val="28"/>
        </w:rPr>
      </w:pPr>
      <w:r w:rsidRPr="00915A95">
        <w:rPr>
          <w:sz w:val="28"/>
          <w:szCs w:val="28"/>
        </w:rPr>
        <w:t xml:space="preserve">Согласно п. 4 </w:t>
      </w:r>
      <w:proofErr w:type="spellStart"/>
      <w:proofErr w:type="gramStart"/>
      <w:r w:rsidRPr="00915A95">
        <w:rPr>
          <w:sz w:val="28"/>
          <w:szCs w:val="28"/>
        </w:rPr>
        <w:t>пп.в</w:t>
      </w:r>
      <w:proofErr w:type="spellEnd"/>
      <w:proofErr w:type="gramEnd"/>
      <w:r w:rsidRPr="00915A95">
        <w:rPr>
          <w:sz w:val="28"/>
          <w:szCs w:val="28"/>
        </w:rPr>
        <w:t>) Основ ценообразования, органы регулирования устанавливают плату за услуги по поддержанию резервной тепловой мощности при отсутствии потребления тепловой энергии для отдельных категорий (групп) социально значимых потребителей.</w:t>
      </w:r>
    </w:p>
    <w:p w14:paraId="410CE745" w14:textId="77777777" w:rsidR="00812592" w:rsidRPr="00915A95" w:rsidRDefault="00812592" w:rsidP="00812592">
      <w:pPr>
        <w:tabs>
          <w:tab w:val="left" w:pos="0"/>
          <w:tab w:val="left" w:pos="9900"/>
        </w:tabs>
        <w:ind w:firstLine="709"/>
        <w:jc w:val="both"/>
        <w:rPr>
          <w:sz w:val="28"/>
          <w:szCs w:val="28"/>
        </w:rPr>
      </w:pPr>
      <w:r w:rsidRPr="00915A95">
        <w:rPr>
          <w:sz w:val="28"/>
          <w:szCs w:val="28"/>
        </w:rPr>
        <w:t>Главой IX.VII Методических указаний, определяется методика расчета вышеуказанной платы.</w:t>
      </w:r>
    </w:p>
    <w:p w14:paraId="27110654" w14:textId="77777777" w:rsidR="00812592" w:rsidRPr="00915A95" w:rsidRDefault="00812592" w:rsidP="00812592">
      <w:pPr>
        <w:tabs>
          <w:tab w:val="left" w:pos="0"/>
          <w:tab w:val="left" w:pos="9900"/>
        </w:tabs>
        <w:ind w:firstLine="709"/>
        <w:jc w:val="both"/>
        <w:rPr>
          <w:sz w:val="28"/>
          <w:szCs w:val="28"/>
        </w:rPr>
      </w:pPr>
      <w:r w:rsidRPr="00915A95">
        <w:rPr>
          <w:sz w:val="28"/>
          <w:szCs w:val="28"/>
        </w:rPr>
        <w:t>Плата за услуги по поддержанию резервной тепловой мощности, оказываемые единой теплоснабжающей организацией в отношении категорий (групп) социально значимых потребителей, предусмотренных пунктом 115 Основ ценообразования и находящихся в зоне деятельности единой теплоснабжающей организации, устанавливается равной:</w:t>
      </w:r>
    </w:p>
    <w:p w14:paraId="532C8A33" w14:textId="77777777" w:rsidR="00812592" w:rsidRPr="00915A95" w:rsidRDefault="00812592" w:rsidP="00812592">
      <w:pPr>
        <w:autoSpaceDE w:val="0"/>
        <w:autoSpaceDN w:val="0"/>
        <w:adjustRightInd w:val="0"/>
        <w:jc w:val="center"/>
        <w:rPr>
          <w:rFonts w:eastAsia="Calibri"/>
          <w:sz w:val="28"/>
          <w:szCs w:val="28"/>
          <w:lang w:eastAsia="en-US"/>
        </w:rPr>
      </w:pPr>
      <w:r w:rsidRPr="00915A95">
        <w:rPr>
          <w:rFonts w:eastAsia="Calibri"/>
          <w:noProof/>
          <w:position w:val="-12"/>
          <w:sz w:val="28"/>
          <w:szCs w:val="28"/>
        </w:rPr>
        <w:drawing>
          <wp:inline distT="0" distB="0" distL="0" distR="0" wp14:anchorId="78DE5B35" wp14:editId="055E07F4">
            <wp:extent cx="102870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r w:rsidRPr="00915A95">
        <w:rPr>
          <w:rFonts w:eastAsia="Calibri"/>
          <w:sz w:val="28"/>
          <w:szCs w:val="28"/>
          <w:lang w:eastAsia="en-US"/>
        </w:rPr>
        <w:t xml:space="preserve"> (тыс. руб./Гкал/ч в мес.),</w:t>
      </w:r>
    </w:p>
    <w:p w14:paraId="6EBE9D84"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где:</w:t>
      </w:r>
    </w:p>
    <w:p w14:paraId="21ADCCBD"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2"/>
          <w:sz w:val="28"/>
          <w:szCs w:val="28"/>
        </w:rPr>
        <w:drawing>
          <wp:inline distT="0" distB="0" distL="0" distR="0" wp14:anchorId="0363CD52" wp14:editId="26C886AD">
            <wp:extent cx="419100" cy="333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15A95">
        <w:rPr>
          <w:rFonts w:eastAsia="Calibri"/>
          <w:sz w:val="28"/>
          <w:szCs w:val="28"/>
          <w:lang w:eastAsia="en-US"/>
        </w:rPr>
        <w:t xml:space="preserve"> - ставка за мощность единого тарифа на тепловую энергию (мощность) в зоне деятельности единой теплоснабжающей организации или, если в зоне ее деятельности установлен </w:t>
      </w:r>
      <w:proofErr w:type="spellStart"/>
      <w:r w:rsidRPr="00915A95">
        <w:rPr>
          <w:rFonts w:eastAsia="Calibri"/>
          <w:sz w:val="28"/>
          <w:szCs w:val="28"/>
          <w:lang w:eastAsia="en-US"/>
        </w:rPr>
        <w:t>одноставочный</w:t>
      </w:r>
      <w:proofErr w:type="spellEnd"/>
      <w:r w:rsidRPr="00915A95">
        <w:rPr>
          <w:rFonts w:eastAsia="Calibri"/>
          <w:sz w:val="28"/>
          <w:szCs w:val="28"/>
          <w:lang w:eastAsia="en-US"/>
        </w:rPr>
        <w:t xml:space="preserve"> единый тариф на тепловую энергию (мощность), расчетная величина ставки за тепловую мощность </w:t>
      </w:r>
      <w:proofErr w:type="spellStart"/>
      <w:r w:rsidRPr="00915A95">
        <w:rPr>
          <w:rFonts w:eastAsia="Calibri"/>
          <w:sz w:val="28"/>
          <w:szCs w:val="28"/>
          <w:lang w:eastAsia="en-US"/>
        </w:rPr>
        <w:t>двухставочного</w:t>
      </w:r>
      <w:proofErr w:type="spellEnd"/>
      <w:r w:rsidRPr="00915A95">
        <w:rPr>
          <w:rFonts w:eastAsia="Calibri"/>
          <w:sz w:val="28"/>
          <w:szCs w:val="28"/>
          <w:lang w:eastAsia="en-US"/>
        </w:rPr>
        <w:t xml:space="preserve"> единого тарифа на тепловую энергию (мощность), рассчитанная в соответствии с главой IX.IV настоящих Методических указаний.</w:t>
      </w:r>
    </w:p>
    <w:p w14:paraId="239424D6"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В соответствии с вышеуказанной главой ставка за мощность ЕТО рассчитывается по формуле 98:</w:t>
      </w:r>
    </w:p>
    <w:p w14:paraId="0555E5BC" w14:textId="77777777" w:rsidR="00812592" w:rsidRPr="00915A95" w:rsidRDefault="00812592" w:rsidP="00812592">
      <w:pPr>
        <w:autoSpaceDE w:val="0"/>
        <w:autoSpaceDN w:val="0"/>
        <w:adjustRightInd w:val="0"/>
        <w:jc w:val="center"/>
        <w:rPr>
          <w:rFonts w:eastAsia="Calibri"/>
          <w:sz w:val="28"/>
          <w:szCs w:val="28"/>
          <w:lang w:eastAsia="en-US"/>
        </w:rPr>
      </w:pPr>
      <w:r w:rsidRPr="00915A95">
        <w:rPr>
          <w:rFonts w:eastAsia="Calibri"/>
          <w:noProof/>
          <w:position w:val="-41"/>
          <w:sz w:val="28"/>
          <w:szCs w:val="28"/>
        </w:rPr>
        <w:drawing>
          <wp:inline distT="0" distB="0" distL="0" distR="0" wp14:anchorId="75E3640D" wp14:editId="2F823252">
            <wp:extent cx="3933825" cy="714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33825" cy="714375"/>
                    </a:xfrm>
                    <a:prstGeom prst="rect">
                      <a:avLst/>
                    </a:prstGeom>
                    <a:noFill/>
                    <a:ln>
                      <a:noFill/>
                    </a:ln>
                  </pic:spPr>
                </pic:pic>
              </a:graphicData>
            </a:graphic>
          </wp:inline>
        </w:drawing>
      </w:r>
      <w:r w:rsidRPr="00915A95">
        <w:rPr>
          <w:rFonts w:eastAsia="Calibri"/>
          <w:sz w:val="28"/>
          <w:szCs w:val="28"/>
          <w:lang w:eastAsia="en-US"/>
        </w:rPr>
        <w:t xml:space="preserve"> (тыс. руб./Гкал/ч в мес.),</w:t>
      </w:r>
    </w:p>
    <w:p w14:paraId="4B5B156B"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где:</w:t>
      </w:r>
    </w:p>
    <w:p w14:paraId="00518596"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2"/>
          <w:sz w:val="28"/>
          <w:szCs w:val="28"/>
        </w:rPr>
        <w:drawing>
          <wp:inline distT="0" distB="0" distL="0" distR="0" wp14:anchorId="30D14756" wp14:editId="67AA7605">
            <wp:extent cx="6286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915A95">
        <w:rPr>
          <w:rFonts w:eastAsia="Calibri"/>
          <w:sz w:val="28"/>
          <w:szCs w:val="28"/>
          <w:lang w:eastAsia="en-US"/>
        </w:rPr>
        <w:t xml:space="preserve"> - средневзвешенная стоимость производимой и (или) приобретаемой единой теплоснабжающей организацией единицы тепловой энергии (мощности) в виде пара и (или) воды в i-й расчетный период </w:t>
      </w:r>
      <w:r w:rsidRPr="00915A95">
        <w:rPr>
          <w:rFonts w:eastAsia="Calibri"/>
          <w:sz w:val="28"/>
          <w:szCs w:val="28"/>
          <w:lang w:eastAsia="en-US"/>
        </w:rPr>
        <w:lastRenderedPageBreak/>
        <w:t>регулирования, определяемая в соответствии с главой IX.III настоящих Методических указаний, руб./Гкал (тыс. руб./Гкал/ч в мес.);</w:t>
      </w:r>
    </w:p>
    <w:p w14:paraId="527E8B8E"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4"/>
          <w:sz w:val="28"/>
          <w:szCs w:val="28"/>
        </w:rPr>
        <w:drawing>
          <wp:inline distT="0" distB="0" distL="0" distR="0" wp14:anchorId="117E9E79" wp14:editId="419236B6">
            <wp:extent cx="600075" cy="361950"/>
            <wp:effectExtent l="0" t="0" r="952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sidRPr="00915A95">
        <w:rPr>
          <w:rFonts w:eastAsia="Calibri"/>
          <w:sz w:val="28"/>
          <w:szCs w:val="28"/>
          <w:lang w:eastAsia="en-US"/>
        </w:rPr>
        <w:t xml:space="preserve"> - ставка за содержание тепловой мощности </w:t>
      </w:r>
      <w:proofErr w:type="spellStart"/>
      <w:r w:rsidRPr="00915A95">
        <w:rPr>
          <w:rFonts w:eastAsia="Calibri"/>
          <w:sz w:val="28"/>
          <w:szCs w:val="28"/>
          <w:lang w:eastAsia="en-US"/>
        </w:rPr>
        <w:t>двухставочного</w:t>
      </w:r>
      <w:proofErr w:type="spellEnd"/>
      <w:r w:rsidRPr="00915A95">
        <w:rPr>
          <w:rFonts w:eastAsia="Calibri"/>
          <w:sz w:val="28"/>
          <w:szCs w:val="28"/>
          <w:lang w:eastAsia="en-US"/>
        </w:rPr>
        <w:t xml:space="preserve"> тарифа на услуги по передаче тепловой энергии, оказываемые r-той регулируемой организацией, паровые тепловые сети или водяные тепловые сети которой используются для теплоснабжения потребителей по единому тарифу на тепловую энергию (мощность), до тепловых пунктов такой организации, определяемая в соответствии с главой IX.II настоящих Методических указаний на i-й расчетный период регулирования, тыс. руб./Гкал/ч в мес.;</w:t>
      </w:r>
    </w:p>
    <w:p w14:paraId="5BBCAC0A"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4"/>
          <w:sz w:val="28"/>
          <w:szCs w:val="28"/>
        </w:rPr>
        <w:drawing>
          <wp:inline distT="0" distB="0" distL="0" distR="0" wp14:anchorId="2149CB25" wp14:editId="27031AEB">
            <wp:extent cx="381000" cy="3619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915A95">
        <w:rPr>
          <w:rFonts w:eastAsia="Calibri"/>
          <w:sz w:val="28"/>
          <w:szCs w:val="28"/>
          <w:lang w:eastAsia="en-US"/>
        </w:rPr>
        <w:t xml:space="preserve"> - суммарная договорная (заявленная) тепловая нагрузка по пару или по воде потребителей (с учетом мощности, поддерживаемой для отдельных категорий (групп) социально значимых потребителей, приобретающих услуги по поддержанию резервной тепловой мощности), </w:t>
      </w:r>
      <w:proofErr w:type="spellStart"/>
      <w:r w:rsidRPr="00915A95">
        <w:rPr>
          <w:rFonts w:eastAsia="Calibri"/>
          <w:sz w:val="28"/>
          <w:szCs w:val="28"/>
          <w:lang w:eastAsia="en-US"/>
        </w:rPr>
        <w:t>теплопотребляющие</w:t>
      </w:r>
      <w:proofErr w:type="spellEnd"/>
      <w:r w:rsidRPr="00915A95">
        <w:rPr>
          <w:rFonts w:eastAsia="Calibri"/>
          <w:sz w:val="28"/>
          <w:szCs w:val="28"/>
          <w:lang w:eastAsia="en-US"/>
        </w:rPr>
        <w:t xml:space="preserve"> установки которых подключены до тепловых пунктов, эксплуатируемых r-той регулируемой организацией, с использованием паровых тепловых сетей или водяных тепловых сетей которой осуществляется теплоснабжение потребителей по единому тарифу на тепловую энергию (мощность), в i-м расчетном периоде регулирования, Гкал/ч;</w:t>
      </w:r>
    </w:p>
    <w:p w14:paraId="7020E19C"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4"/>
          <w:sz w:val="28"/>
          <w:szCs w:val="28"/>
        </w:rPr>
        <w:drawing>
          <wp:inline distT="0" distB="0" distL="0" distR="0" wp14:anchorId="3D2C5FFF" wp14:editId="6A6B7D12">
            <wp:extent cx="485775" cy="3619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915A95">
        <w:rPr>
          <w:rFonts w:eastAsia="Calibri"/>
          <w:sz w:val="28"/>
          <w:szCs w:val="28"/>
          <w:lang w:eastAsia="en-US"/>
        </w:rPr>
        <w:t xml:space="preserve"> - суммарная договорная (заявленная) тепловая нагрузка по пару или по воде потребителей (с учетом мощности, поддерживаемой для отдельных категорий (групп) социально значимых потребителей, приобретающих услуги по поддержанию резервной тепловой мощности), </w:t>
      </w:r>
      <w:proofErr w:type="spellStart"/>
      <w:r w:rsidRPr="00915A95">
        <w:rPr>
          <w:rFonts w:eastAsia="Calibri"/>
          <w:sz w:val="28"/>
          <w:szCs w:val="28"/>
          <w:lang w:eastAsia="en-US"/>
        </w:rPr>
        <w:t>теплопотребляющие</w:t>
      </w:r>
      <w:proofErr w:type="spellEnd"/>
      <w:r w:rsidRPr="00915A95">
        <w:rPr>
          <w:rFonts w:eastAsia="Calibri"/>
          <w:sz w:val="28"/>
          <w:szCs w:val="28"/>
          <w:lang w:eastAsia="en-US"/>
        </w:rPr>
        <w:t xml:space="preserve"> установки которых подключены после тепловых пунктов (на тепловых пунктах), эксплуатируемых r-той регулируемой организацией, с использованием паровых тепловых сетей или водяных тепловых сетей которой осуществляется теплоснабжение потребителей по единому тарифу на тепловую энергию (мощность), в i-том расчетном периоде регулирования, Гкал/ч.;</w:t>
      </w:r>
    </w:p>
    <w:p w14:paraId="387BFFAE"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noProof/>
          <w:position w:val="-13"/>
          <w:sz w:val="28"/>
          <w:szCs w:val="28"/>
        </w:rPr>
        <w:drawing>
          <wp:inline distT="0" distB="0" distL="0" distR="0" wp14:anchorId="38AA07A9" wp14:editId="6DF4BC5A">
            <wp:extent cx="323850" cy="3524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915A95">
        <w:rPr>
          <w:rFonts w:eastAsia="Calibri"/>
          <w:sz w:val="28"/>
          <w:szCs w:val="28"/>
          <w:lang w:eastAsia="en-US"/>
        </w:rPr>
        <w:t xml:space="preserve"> - суммарная договорная (заявленная) тепловая нагрузка по пару или по воде потребителей единой теплоснабжающей организации (с учетом мощности, поддерживаемой для отдельных категорий (групп) социально значимых потребителей, приобретающих услуги по поддержанию резервной тепловой мощности), </w:t>
      </w:r>
      <w:proofErr w:type="spellStart"/>
      <w:r w:rsidRPr="00915A95">
        <w:rPr>
          <w:rFonts w:eastAsia="Calibri"/>
          <w:sz w:val="28"/>
          <w:szCs w:val="28"/>
          <w:lang w:eastAsia="en-US"/>
        </w:rPr>
        <w:t>теплопотребляющие</w:t>
      </w:r>
      <w:proofErr w:type="spellEnd"/>
      <w:r w:rsidRPr="00915A95">
        <w:rPr>
          <w:rFonts w:eastAsia="Calibri"/>
          <w:sz w:val="28"/>
          <w:szCs w:val="28"/>
          <w:lang w:eastAsia="en-US"/>
        </w:rPr>
        <w:t xml:space="preserve"> установки которых подключены до тепловых пунктов в i-том расчетном периоде регулирования, Гкал/ч;</w:t>
      </w:r>
    </w:p>
    <w:p w14:paraId="080C802B"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М - количество месяцев в расчетном периоде регулирования;</w:t>
      </w:r>
    </w:p>
    <w:p w14:paraId="629DAFCF"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ИнР</w:t>
      </w:r>
      <w:r w:rsidRPr="00915A95">
        <w:rPr>
          <w:rFonts w:eastAsia="Calibri"/>
          <w:sz w:val="28"/>
          <w:szCs w:val="28"/>
          <w:vertAlign w:val="subscript"/>
          <w:lang w:eastAsia="en-US"/>
        </w:rPr>
        <w:t>i,</w:t>
      </w:r>
      <w:proofErr w:type="gramStart"/>
      <w:r w:rsidRPr="00915A95">
        <w:rPr>
          <w:rFonts w:eastAsia="Calibri"/>
          <w:sz w:val="28"/>
          <w:szCs w:val="28"/>
          <w:vertAlign w:val="subscript"/>
          <w:lang w:eastAsia="en-US"/>
        </w:rPr>
        <w:t>1,р</w:t>
      </w:r>
      <w:proofErr w:type="gramEnd"/>
      <w:r w:rsidRPr="00915A95">
        <w:rPr>
          <w:rFonts w:eastAsia="Calibri"/>
          <w:sz w:val="28"/>
          <w:szCs w:val="28"/>
          <w:lang w:eastAsia="en-US"/>
        </w:rPr>
        <w:t xml:space="preserve"> - расходы по сомнительным долгам и расходы на осуществление деятельности по сбыту тепловой энергии и теплоносителя, относящиеся к потребителям единой теплоснабжающей организации до тепловых пунктов, в i-м расчетном периоде регулирования, тыс. руб.</w:t>
      </w:r>
    </w:p>
    <w:p w14:paraId="566E8F42"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 xml:space="preserve">Исходя из вышеприведённой формулы, а также плановых НВВ на 2023 год (в соответствии с установленными тарифами) ЕТО рассчитана плата за услуги </w:t>
      </w:r>
      <w:r w:rsidRPr="00915A95">
        <w:rPr>
          <w:rFonts w:eastAsia="Calibri"/>
          <w:sz w:val="28"/>
          <w:szCs w:val="28"/>
          <w:lang w:eastAsia="en-US"/>
        </w:rPr>
        <w:lastRenderedPageBreak/>
        <w:t>по поддержанию резервной тепловой мощности при отсутствии потребления тепловой энергии.</w:t>
      </w:r>
    </w:p>
    <w:p w14:paraId="6A7AC8DE" w14:textId="77777777" w:rsidR="00812592" w:rsidRPr="00915A95" w:rsidRDefault="00812592" w:rsidP="00812592">
      <w:pPr>
        <w:autoSpaceDE w:val="0"/>
        <w:autoSpaceDN w:val="0"/>
        <w:adjustRightInd w:val="0"/>
        <w:ind w:firstLine="540"/>
        <w:jc w:val="both"/>
        <w:rPr>
          <w:rFonts w:eastAsia="Calibri"/>
          <w:sz w:val="28"/>
          <w:szCs w:val="28"/>
          <w:lang w:eastAsia="en-US"/>
        </w:rPr>
      </w:pPr>
      <w:r w:rsidRPr="00915A95">
        <w:rPr>
          <w:rFonts w:eastAsia="Calibri"/>
          <w:sz w:val="28"/>
          <w:szCs w:val="28"/>
          <w:lang w:eastAsia="en-US"/>
        </w:rPr>
        <w:t>Расчет представлен в таблицах 1, 2.</w:t>
      </w:r>
    </w:p>
    <w:p w14:paraId="0378CA17" w14:textId="77777777" w:rsidR="00812592" w:rsidRPr="00915A95" w:rsidRDefault="00812592" w:rsidP="00812592">
      <w:pPr>
        <w:autoSpaceDE w:val="0"/>
        <w:autoSpaceDN w:val="0"/>
        <w:adjustRightInd w:val="0"/>
        <w:spacing w:line="360" w:lineRule="auto"/>
        <w:ind w:firstLine="540"/>
        <w:jc w:val="both"/>
        <w:rPr>
          <w:rFonts w:eastAsia="Calibri"/>
          <w:sz w:val="28"/>
          <w:szCs w:val="28"/>
          <w:lang w:eastAsia="en-US"/>
        </w:rPr>
        <w:sectPr w:rsidR="00812592" w:rsidRPr="00915A95" w:rsidSect="00C12A89">
          <w:headerReference w:type="default" r:id="rId128"/>
          <w:pgSz w:w="11906" w:h="16838"/>
          <w:pgMar w:top="1134" w:right="567" w:bottom="1134" w:left="1701" w:header="720" w:footer="720" w:gutter="0"/>
          <w:cols w:space="720"/>
          <w:titlePg/>
          <w:docGrid w:linePitch="326"/>
        </w:sectPr>
      </w:pPr>
    </w:p>
    <w:p w14:paraId="4BED74E0" w14:textId="77777777" w:rsidR="00812592" w:rsidRPr="00915A95" w:rsidRDefault="00812592" w:rsidP="00812592">
      <w:pPr>
        <w:autoSpaceDE w:val="0"/>
        <w:autoSpaceDN w:val="0"/>
        <w:adjustRightInd w:val="0"/>
        <w:ind w:firstLine="540"/>
        <w:jc w:val="right"/>
        <w:rPr>
          <w:rFonts w:eastAsia="Calibri"/>
          <w:sz w:val="28"/>
          <w:szCs w:val="28"/>
          <w:lang w:eastAsia="en-US"/>
        </w:rPr>
      </w:pPr>
      <w:r w:rsidRPr="00915A95">
        <w:rPr>
          <w:rFonts w:eastAsia="Calibri"/>
          <w:sz w:val="28"/>
          <w:szCs w:val="28"/>
          <w:lang w:eastAsia="en-US"/>
        </w:rPr>
        <w:lastRenderedPageBreak/>
        <w:t>Таблица 1</w:t>
      </w:r>
    </w:p>
    <w:p w14:paraId="6FA988C5" w14:textId="77777777" w:rsidR="00812592" w:rsidRPr="00915A95" w:rsidRDefault="00812592" w:rsidP="00812592">
      <w:pPr>
        <w:autoSpaceDE w:val="0"/>
        <w:autoSpaceDN w:val="0"/>
        <w:adjustRightInd w:val="0"/>
        <w:ind w:firstLine="540"/>
        <w:jc w:val="both"/>
        <w:rPr>
          <w:rFonts w:eastAsia="Calibri"/>
          <w:b/>
          <w:sz w:val="28"/>
          <w:szCs w:val="28"/>
          <w:lang w:eastAsia="en-US"/>
        </w:rPr>
      </w:pPr>
      <w:r w:rsidRPr="00915A95">
        <w:rPr>
          <w:rFonts w:eastAsia="Calibri"/>
          <w:b/>
          <w:sz w:val="28"/>
          <w:szCs w:val="28"/>
          <w:lang w:eastAsia="en-US"/>
        </w:rPr>
        <w:t xml:space="preserve">АО </w:t>
      </w:r>
      <w:r w:rsidRPr="00915A95">
        <w:rPr>
          <w:b/>
          <w:sz w:val="28"/>
          <w:szCs w:val="28"/>
        </w:rPr>
        <w:t>«Кузнецкая ТЭЦ»</w:t>
      </w:r>
    </w:p>
    <w:p w14:paraId="55F0CDC6" w14:textId="77777777" w:rsidR="00812592" w:rsidRPr="00915A95" w:rsidRDefault="00812592" w:rsidP="00812592">
      <w:pPr>
        <w:autoSpaceDE w:val="0"/>
        <w:autoSpaceDN w:val="0"/>
        <w:adjustRightInd w:val="0"/>
        <w:ind w:firstLine="540"/>
        <w:jc w:val="both"/>
        <w:rPr>
          <w:rFonts w:eastAsia="Calibri"/>
          <w:b/>
          <w:sz w:val="28"/>
          <w:szCs w:val="28"/>
          <w:lang w:eastAsia="en-US"/>
        </w:rPr>
      </w:pPr>
      <w:r w:rsidRPr="00915A95">
        <w:rPr>
          <w:rFonts w:eastAsia="Calibri"/>
          <w:b/>
          <w:sz w:val="28"/>
          <w:szCs w:val="28"/>
          <w:lang w:eastAsia="en-US"/>
        </w:rPr>
        <w:t>г. Новокузнецк</w:t>
      </w:r>
    </w:p>
    <w:tbl>
      <w:tblPr>
        <w:tblW w:w="9776" w:type="dxa"/>
        <w:tblLook w:val="04A0" w:firstRow="1" w:lastRow="0" w:firstColumn="1" w:lastColumn="0" w:noHBand="0" w:noVBand="1"/>
      </w:tblPr>
      <w:tblGrid>
        <w:gridCol w:w="7508"/>
        <w:gridCol w:w="2268"/>
      </w:tblGrid>
      <w:tr w:rsidR="00812592" w:rsidRPr="00915A95" w14:paraId="3E89750B" w14:textId="77777777" w:rsidTr="00293CC7">
        <w:trPr>
          <w:trHeight w:val="300"/>
        </w:trPr>
        <w:tc>
          <w:tcPr>
            <w:tcW w:w="7508" w:type="dxa"/>
            <w:tcBorders>
              <w:top w:val="single" w:sz="4" w:space="0" w:color="auto"/>
              <w:left w:val="single" w:sz="4" w:space="0" w:color="auto"/>
              <w:bottom w:val="single" w:sz="4" w:space="0" w:color="auto"/>
              <w:right w:val="single" w:sz="4" w:space="0" w:color="auto"/>
            </w:tcBorders>
            <w:noWrap/>
            <w:vAlign w:val="center"/>
            <w:hideMark/>
          </w:tcPr>
          <w:p w14:paraId="12130777"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Плата за услуги по поддержанию резервной тепловой мощности при отсутствии потребления тепловой энергии, </w:t>
            </w:r>
          </w:p>
          <w:p w14:paraId="7F120E3C" w14:textId="77777777" w:rsidR="00812592" w:rsidRPr="00915A95" w:rsidRDefault="00812592" w:rsidP="00293CC7">
            <w:pPr>
              <w:rPr>
                <w:color w:val="000000"/>
                <w:sz w:val="28"/>
                <w:szCs w:val="28"/>
                <w:lang w:eastAsia="en-US"/>
              </w:rPr>
            </w:pPr>
            <w:r w:rsidRPr="00915A95">
              <w:rPr>
                <w:color w:val="000000"/>
                <w:sz w:val="28"/>
                <w:szCs w:val="28"/>
                <w:lang w:eastAsia="en-US"/>
              </w:rPr>
              <w:t>руб./Гкал/ч в мес.</w:t>
            </w:r>
          </w:p>
        </w:tc>
        <w:tc>
          <w:tcPr>
            <w:tcW w:w="2268" w:type="dxa"/>
            <w:tcBorders>
              <w:top w:val="single" w:sz="4" w:space="0" w:color="auto"/>
              <w:left w:val="nil"/>
              <w:bottom w:val="single" w:sz="4" w:space="0" w:color="auto"/>
              <w:right w:val="single" w:sz="4" w:space="0" w:color="auto"/>
            </w:tcBorders>
            <w:noWrap/>
            <w:vAlign w:val="center"/>
            <w:hideMark/>
          </w:tcPr>
          <w:p w14:paraId="72B901DD"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209 453,56</w:t>
            </w:r>
          </w:p>
        </w:tc>
      </w:tr>
      <w:tr w:rsidR="00812592" w:rsidRPr="00915A95" w14:paraId="6E00C57E"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3A5C0748"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производство (средневзвешенная)</w:t>
            </w:r>
          </w:p>
        </w:tc>
        <w:tc>
          <w:tcPr>
            <w:tcW w:w="2268" w:type="dxa"/>
            <w:tcBorders>
              <w:top w:val="nil"/>
              <w:left w:val="nil"/>
              <w:bottom w:val="single" w:sz="4" w:space="0" w:color="auto"/>
              <w:right w:val="single" w:sz="4" w:space="0" w:color="auto"/>
            </w:tcBorders>
            <w:noWrap/>
            <w:vAlign w:val="center"/>
            <w:hideMark/>
          </w:tcPr>
          <w:p w14:paraId="7790184A"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86 371,16</w:t>
            </w:r>
          </w:p>
        </w:tc>
      </w:tr>
      <w:tr w:rsidR="00812592" w:rsidRPr="00915A95" w14:paraId="1D3DA6D7"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2EA5614B"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передача</w:t>
            </w:r>
          </w:p>
        </w:tc>
        <w:tc>
          <w:tcPr>
            <w:tcW w:w="2268" w:type="dxa"/>
            <w:tcBorders>
              <w:top w:val="nil"/>
              <w:left w:val="nil"/>
              <w:bottom w:val="single" w:sz="4" w:space="0" w:color="auto"/>
              <w:right w:val="single" w:sz="4" w:space="0" w:color="auto"/>
            </w:tcBorders>
            <w:noWrap/>
            <w:vAlign w:val="center"/>
            <w:hideMark/>
          </w:tcPr>
          <w:p w14:paraId="19925117"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103 998,54</w:t>
            </w:r>
          </w:p>
        </w:tc>
      </w:tr>
      <w:tr w:rsidR="00812592" w:rsidRPr="00915A95" w14:paraId="753E27E5"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61364485"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сбыт</w:t>
            </w:r>
          </w:p>
        </w:tc>
        <w:tc>
          <w:tcPr>
            <w:tcW w:w="2268" w:type="dxa"/>
            <w:tcBorders>
              <w:top w:val="nil"/>
              <w:left w:val="nil"/>
              <w:bottom w:val="single" w:sz="4" w:space="0" w:color="auto"/>
              <w:right w:val="single" w:sz="4" w:space="0" w:color="auto"/>
            </w:tcBorders>
            <w:noWrap/>
            <w:vAlign w:val="center"/>
            <w:hideMark/>
          </w:tcPr>
          <w:p w14:paraId="79EF87EA"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19 083,86</w:t>
            </w:r>
          </w:p>
        </w:tc>
      </w:tr>
      <w:tr w:rsidR="00812592" w:rsidRPr="00915A95" w14:paraId="5FBA221F"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6C8D8130" w14:textId="77777777" w:rsidR="00812592" w:rsidRPr="00915A95" w:rsidRDefault="00812592" w:rsidP="00293CC7">
            <w:pPr>
              <w:rPr>
                <w:color w:val="000000"/>
                <w:sz w:val="28"/>
                <w:szCs w:val="28"/>
                <w:lang w:eastAsia="en-US"/>
              </w:rPr>
            </w:pPr>
            <w:r w:rsidRPr="00915A95">
              <w:rPr>
                <w:color w:val="000000"/>
                <w:sz w:val="28"/>
                <w:szCs w:val="28"/>
                <w:lang w:eastAsia="en-US"/>
              </w:rPr>
              <w:t>Суммарная договорная (заявленная) тепловая нагрузка потребителей тепловой энергии, Гкал/ч</w:t>
            </w:r>
          </w:p>
        </w:tc>
        <w:tc>
          <w:tcPr>
            <w:tcW w:w="2268" w:type="dxa"/>
            <w:tcBorders>
              <w:top w:val="nil"/>
              <w:left w:val="nil"/>
              <w:bottom w:val="single" w:sz="4" w:space="0" w:color="auto"/>
              <w:right w:val="single" w:sz="4" w:space="0" w:color="auto"/>
            </w:tcBorders>
            <w:noWrap/>
            <w:vAlign w:val="center"/>
            <w:hideMark/>
          </w:tcPr>
          <w:p w14:paraId="0BA1F82A" w14:textId="77777777" w:rsidR="00812592" w:rsidRPr="00915A95" w:rsidRDefault="00812592" w:rsidP="00293CC7">
            <w:pPr>
              <w:jc w:val="center"/>
              <w:rPr>
                <w:rFonts w:eastAsia="Calibri"/>
                <w:sz w:val="28"/>
                <w:szCs w:val="28"/>
                <w:lang w:eastAsia="en-US"/>
              </w:rPr>
            </w:pPr>
          </w:p>
        </w:tc>
      </w:tr>
      <w:tr w:rsidR="00812592" w:rsidRPr="00915A95" w14:paraId="18D62C19"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02BBE851" w14:textId="77777777" w:rsidR="00812592" w:rsidRPr="00915A95" w:rsidRDefault="00812592" w:rsidP="00293CC7">
            <w:pPr>
              <w:jc w:val="right"/>
              <w:rPr>
                <w:color w:val="000000"/>
                <w:sz w:val="28"/>
                <w:szCs w:val="28"/>
                <w:lang w:eastAsia="en-US"/>
              </w:rPr>
            </w:pPr>
            <w:r w:rsidRPr="00915A95">
              <w:rPr>
                <w:color w:val="000000"/>
                <w:sz w:val="28"/>
                <w:szCs w:val="28"/>
                <w:lang w:eastAsia="en-US"/>
              </w:rPr>
              <w:t>Кузнецкая ТЭЦ</w:t>
            </w:r>
          </w:p>
        </w:tc>
        <w:tc>
          <w:tcPr>
            <w:tcW w:w="2268" w:type="dxa"/>
            <w:tcBorders>
              <w:top w:val="nil"/>
              <w:left w:val="nil"/>
              <w:bottom w:val="single" w:sz="4" w:space="0" w:color="auto"/>
              <w:right w:val="single" w:sz="4" w:space="0" w:color="auto"/>
            </w:tcBorders>
            <w:noWrap/>
            <w:vAlign w:val="center"/>
            <w:hideMark/>
          </w:tcPr>
          <w:p w14:paraId="7DCC11DC"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953,504</w:t>
            </w:r>
          </w:p>
        </w:tc>
      </w:tr>
      <w:tr w:rsidR="00812592" w:rsidRPr="00915A95" w14:paraId="182D7E8F"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6B667958" w14:textId="77777777" w:rsidR="00812592" w:rsidRPr="00915A95" w:rsidRDefault="00812592" w:rsidP="00293CC7">
            <w:pPr>
              <w:jc w:val="right"/>
              <w:rPr>
                <w:color w:val="000000"/>
                <w:sz w:val="28"/>
                <w:szCs w:val="28"/>
                <w:lang w:eastAsia="en-US"/>
              </w:rPr>
            </w:pPr>
            <w:r w:rsidRPr="00915A95">
              <w:rPr>
                <w:color w:val="000000"/>
                <w:sz w:val="28"/>
                <w:szCs w:val="28"/>
                <w:lang w:eastAsia="en-US"/>
              </w:rPr>
              <w:t>Конечных потребителей</w:t>
            </w:r>
          </w:p>
        </w:tc>
        <w:tc>
          <w:tcPr>
            <w:tcW w:w="2268" w:type="dxa"/>
            <w:tcBorders>
              <w:top w:val="nil"/>
              <w:left w:val="nil"/>
              <w:bottom w:val="single" w:sz="4" w:space="0" w:color="auto"/>
              <w:right w:val="single" w:sz="4" w:space="0" w:color="auto"/>
            </w:tcBorders>
            <w:noWrap/>
            <w:vAlign w:val="center"/>
            <w:hideMark/>
          </w:tcPr>
          <w:p w14:paraId="554A22FF"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863,648</w:t>
            </w:r>
          </w:p>
        </w:tc>
      </w:tr>
    </w:tbl>
    <w:p w14:paraId="245CF956" w14:textId="77777777" w:rsidR="00812592" w:rsidRPr="00915A95" w:rsidRDefault="00812592" w:rsidP="00812592">
      <w:pPr>
        <w:autoSpaceDE w:val="0"/>
        <w:autoSpaceDN w:val="0"/>
        <w:adjustRightInd w:val="0"/>
        <w:ind w:firstLine="539"/>
        <w:jc w:val="right"/>
        <w:rPr>
          <w:rFonts w:eastAsia="Calibri"/>
          <w:sz w:val="28"/>
          <w:szCs w:val="28"/>
          <w:lang w:eastAsia="en-US"/>
        </w:rPr>
      </w:pPr>
    </w:p>
    <w:p w14:paraId="1DD6135D" w14:textId="77777777" w:rsidR="00812592" w:rsidRPr="00915A95" w:rsidRDefault="00812592" w:rsidP="00812592">
      <w:pPr>
        <w:autoSpaceDE w:val="0"/>
        <w:autoSpaceDN w:val="0"/>
        <w:adjustRightInd w:val="0"/>
        <w:ind w:firstLine="539"/>
        <w:jc w:val="right"/>
        <w:rPr>
          <w:rFonts w:eastAsia="Calibri"/>
          <w:sz w:val="28"/>
          <w:szCs w:val="28"/>
          <w:lang w:eastAsia="en-US"/>
        </w:rPr>
      </w:pPr>
      <w:r w:rsidRPr="00915A95">
        <w:rPr>
          <w:rFonts w:eastAsia="Calibri"/>
          <w:sz w:val="28"/>
          <w:szCs w:val="28"/>
          <w:lang w:eastAsia="en-US"/>
        </w:rPr>
        <w:t>Таблица 2</w:t>
      </w:r>
    </w:p>
    <w:p w14:paraId="38B19653" w14:textId="77777777" w:rsidR="00812592" w:rsidRPr="00915A95" w:rsidRDefault="00812592" w:rsidP="00812592">
      <w:pPr>
        <w:autoSpaceDE w:val="0"/>
        <w:autoSpaceDN w:val="0"/>
        <w:adjustRightInd w:val="0"/>
        <w:ind w:firstLine="539"/>
        <w:jc w:val="both"/>
        <w:rPr>
          <w:rFonts w:eastAsia="Calibri"/>
          <w:b/>
          <w:sz w:val="28"/>
          <w:szCs w:val="28"/>
          <w:lang w:eastAsia="en-US"/>
        </w:rPr>
      </w:pPr>
      <w:r w:rsidRPr="00915A95">
        <w:rPr>
          <w:rFonts w:eastAsia="Calibri"/>
          <w:b/>
          <w:sz w:val="28"/>
          <w:szCs w:val="28"/>
          <w:lang w:eastAsia="en-US"/>
        </w:rPr>
        <w:t xml:space="preserve">АО </w:t>
      </w:r>
      <w:r w:rsidRPr="00915A95">
        <w:rPr>
          <w:b/>
          <w:sz w:val="28"/>
          <w:szCs w:val="28"/>
        </w:rPr>
        <w:t>«Кузбассэнерго»</w:t>
      </w:r>
    </w:p>
    <w:p w14:paraId="0FE0C932" w14:textId="77777777" w:rsidR="00812592" w:rsidRPr="00915A95" w:rsidRDefault="00812592" w:rsidP="00812592">
      <w:pPr>
        <w:autoSpaceDE w:val="0"/>
        <w:autoSpaceDN w:val="0"/>
        <w:adjustRightInd w:val="0"/>
        <w:ind w:firstLine="539"/>
        <w:jc w:val="both"/>
        <w:rPr>
          <w:rFonts w:eastAsia="Calibri"/>
          <w:b/>
          <w:sz w:val="28"/>
          <w:szCs w:val="28"/>
          <w:lang w:eastAsia="en-US"/>
        </w:rPr>
      </w:pPr>
      <w:r w:rsidRPr="00915A95">
        <w:rPr>
          <w:rFonts w:eastAsia="Calibri"/>
          <w:b/>
          <w:sz w:val="28"/>
          <w:szCs w:val="28"/>
          <w:lang w:eastAsia="en-US"/>
        </w:rPr>
        <w:t>г. Мыски</w:t>
      </w:r>
    </w:p>
    <w:tbl>
      <w:tblPr>
        <w:tblW w:w="9634" w:type="dxa"/>
        <w:tblLook w:val="04A0" w:firstRow="1" w:lastRow="0" w:firstColumn="1" w:lastColumn="0" w:noHBand="0" w:noVBand="1"/>
      </w:tblPr>
      <w:tblGrid>
        <w:gridCol w:w="7508"/>
        <w:gridCol w:w="2126"/>
      </w:tblGrid>
      <w:tr w:rsidR="00812592" w:rsidRPr="00915A95" w14:paraId="401C3CF8" w14:textId="77777777" w:rsidTr="00293CC7">
        <w:trPr>
          <w:trHeight w:val="300"/>
        </w:trPr>
        <w:tc>
          <w:tcPr>
            <w:tcW w:w="7508" w:type="dxa"/>
            <w:tcBorders>
              <w:top w:val="single" w:sz="4" w:space="0" w:color="auto"/>
              <w:left w:val="single" w:sz="4" w:space="0" w:color="auto"/>
              <w:bottom w:val="single" w:sz="4" w:space="0" w:color="auto"/>
              <w:right w:val="single" w:sz="4" w:space="0" w:color="auto"/>
            </w:tcBorders>
            <w:noWrap/>
            <w:vAlign w:val="center"/>
            <w:hideMark/>
          </w:tcPr>
          <w:p w14:paraId="3D932AE0"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Плата за услуги по поддержанию резервной тепловой мощности при отсутствии потребления тепловой энергии, </w:t>
            </w:r>
          </w:p>
          <w:p w14:paraId="51E0B78E" w14:textId="77777777" w:rsidR="00812592" w:rsidRPr="00915A95" w:rsidRDefault="00812592" w:rsidP="00293CC7">
            <w:pPr>
              <w:rPr>
                <w:color w:val="000000"/>
                <w:sz w:val="28"/>
                <w:szCs w:val="28"/>
                <w:lang w:eastAsia="en-US"/>
              </w:rPr>
            </w:pPr>
            <w:r w:rsidRPr="00915A95">
              <w:rPr>
                <w:color w:val="000000"/>
                <w:sz w:val="28"/>
                <w:szCs w:val="28"/>
                <w:lang w:eastAsia="en-US"/>
              </w:rPr>
              <w:t>руб./Гкал/ч в мес.</w:t>
            </w:r>
          </w:p>
        </w:tc>
        <w:tc>
          <w:tcPr>
            <w:tcW w:w="2126" w:type="dxa"/>
            <w:tcBorders>
              <w:top w:val="single" w:sz="4" w:space="0" w:color="auto"/>
              <w:left w:val="nil"/>
              <w:bottom w:val="single" w:sz="4" w:space="0" w:color="auto"/>
              <w:right w:val="single" w:sz="4" w:space="0" w:color="auto"/>
            </w:tcBorders>
            <w:noWrap/>
            <w:vAlign w:val="center"/>
            <w:hideMark/>
          </w:tcPr>
          <w:p w14:paraId="34EE96CE"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211 061,87</w:t>
            </w:r>
          </w:p>
        </w:tc>
      </w:tr>
      <w:tr w:rsidR="00812592" w:rsidRPr="00915A95" w14:paraId="6312C602"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165BD1A9"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производство (средневзвешенная)</w:t>
            </w:r>
          </w:p>
        </w:tc>
        <w:tc>
          <w:tcPr>
            <w:tcW w:w="2126" w:type="dxa"/>
            <w:tcBorders>
              <w:top w:val="nil"/>
              <w:left w:val="nil"/>
              <w:bottom w:val="single" w:sz="4" w:space="0" w:color="auto"/>
              <w:right w:val="single" w:sz="4" w:space="0" w:color="auto"/>
            </w:tcBorders>
            <w:noWrap/>
            <w:vAlign w:val="center"/>
            <w:hideMark/>
          </w:tcPr>
          <w:p w14:paraId="5B86F285"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92 937,75</w:t>
            </w:r>
          </w:p>
        </w:tc>
      </w:tr>
      <w:tr w:rsidR="00812592" w:rsidRPr="00915A95" w14:paraId="01B0FC1E"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624337EE"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передача</w:t>
            </w:r>
          </w:p>
        </w:tc>
        <w:tc>
          <w:tcPr>
            <w:tcW w:w="2126" w:type="dxa"/>
            <w:tcBorders>
              <w:top w:val="nil"/>
              <w:left w:val="nil"/>
              <w:bottom w:val="single" w:sz="4" w:space="0" w:color="auto"/>
              <w:right w:val="single" w:sz="4" w:space="0" w:color="auto"/>
            </w:tcBorders>
            <w:noWrap/>
            <w:vAlign w:val="center"/>
            <w:hideMark/>
          </w:tcPr>
          <w:p w14:paraId="47C5934E"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97 040,08</w:t>
            </w:r>
          </w:p>
        </w:tc>
      </w:tr>
      <w:tr w:rsidR="00812592" w:rsidRPr="00915A95" w14:paraId="60A9EE16"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7DC4CA22" w14:textId="77777777" w:rsidR="00812592" w:rsidRPr="00915A95" w:rsidRDefault="00812592" w:rsidP="00293CC7">
            <w:pPr>
              <w:rPr>
                <w:color w:val="000000"/>
                <w:sz w:val="28"/>
                <w:szCs w:val="28"/>
                <w:lang w:eastAsia="en-US"/>
              </w:rPr>
            </w:pPr>
            <w:r w:rsidRPr="00915A95">
              <w:rPr>
                <w:color w:val="000000"/>
                <w:sz w:val="28"/>
                <w:szCs w:val="28"/>
                <w:lang w:eastAsia="en-US"/>
              </w:rPr>
              <w:t xml:space="preserve"> - сбыт</w:t>
            </w:r>
          </w:p>
        </w:tc>
        <w:tc>
          <w:tcPr>
            <w:tcW w:w="2126" w:type="dxa"/>
            <w:tcBorders>
              <w:top w:val="nil"/>
              <w:left w:val="nil"/>
              <w:bottom w:val="single" w:sz="4" w:space="0" w:color="auto"/>
              <w:right w:val="single" w:sz="4" w:space="0" w:color="auto"/>
            </w:tcBorders>
            <w:noWrap/>
            <w:vAlign w:val="center"/>
            <w:hideMark/>
          </w:tcPr>
          <w:p w14:paraId="018B8640"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13 375,11</w:t>
            </w:r>
          </w:p>
        </w:tc>
      </w:tr>
      <w:tr w:rsidR="00812592" w:rsidRPr="00915A95" w14:paraId="6A81B6A7"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tcPr>
          <w:p w14:paraId="721F9B9B" w14:textId="77777777" w:rsidR="00812592" w:rsidRPr="00915A95" w:rsidRDefault="00812592" w:rsidP="00293CC7">
            <w:pPr>
              <w:rPr>
                <w:color w:val="000000"/>
                <w:sz w:val="28"/>
                <w:szCs w:val="28"/>
                <w:lang w:eastAsia="en-US"/>
              </w:rPr>
            </w:pPr>
            <w:r w:rsidRPr="00915A95">
              <w:rPr>
                <w:rFonts w:eastAsia="Calibri"/>
                <w:sz w:val="28"/>
                <w:szCs w:val="28"/>
                <w:lang w:eastAsia="en-US"/>
              </w:rPr>
              <w:t>Корректировка, связанная с соблюдением статьи 3 Федерального закона от 27.07.2010 № 190-ФЗ «О теплоснабжении»</w:t>
            </w:r>
          </w:p>
        </w:tc>
        <w:tc>
          <w:tcPr>
            <w:tcW w:w="2126" w:type="dxa"/>
            <w:tcBorders>
              <w:top w:val="nil"/>
              <w:left w:val="nil"/>
              <w:bottom w:val="single" w:sz="4" w:space="0" w:color="auto"/>
              <w:right w:val="single" w:sz="4" w:space="0" w:color="auto"/>
            </w:tcBorders>
            <w:noWrap/>
            <w:vAlign w:val="center"/>
          </w:tcPr>
          <w:p w14:paraId="41A177E7"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7 708,93</w:t>
            </w:r>
          </w:p>
        </w:tc>
      </w:tr>
      <w:tr w:rsidR="00812592" w:rsidRPr="00915A95" w14:paraId="57C393EF"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0D49076D" w14:textId="77777777" w:rsidR="00812592" w:rsidRPr="00915A95" w:rsidRDefault="00812592" w:rsidP="00293CC7">
            <w:pPr>
              <w:rPr>
                <w:color w:val="000000"/>
                <w:sz w:val="28"/>
                <w:szCs w:val="28"/>
                <w:lang w:eastAsia="en-US"/>
              </w:rPr>
            </w:pPr>
            <w:r w:rsidRPr="00915A95">
              <w:rPr>
                <w:color w:val="000000"/>
                <w:sz w:val="28"/>
                <w:szCs w:val="28"/>
                <w:lang w:eastAsia="en-US"/>
              </w:rPr>
              <w:t>Суммарная договорная (заявленная) тепловая нагрузка потребителей тепловой энергии, Гкал/ч</w:t>
            </w:r>
          </w:p>
        </w:tc>
        <w:tc>
          <w:tcPr>
            <w:tcW w:w="2126" w:type="dxa"/>
            <w:tcBorders>
              <w:top w:val="nil"/>
              <w:left w:val="nil"/>
              <w:bottom w:val="single" w:sz="4" w:space="0" w:color="auto"/>
              <w:right w:val="single" w:sz="4" w:space="0" w:color="auto"/>
            </w:tcBorders>
            <w:noWrap/>
            <w:vAlign w:val="center"/>
            <w:hideMark/>
          </w:tcPr>
          <w:p w14:paraId="45AEA382" w14:textId="77777777" w:rsidR="00812592" w:rsidRPr="00915A95" w:rsidRDefault="00812592" w:rsidP="00293CC7">
            <w:pPr>
              <w:jc w:val="center"/>
              <w:rPr>
                <w:rFonts w:eastAsia="Calibri"/>
                <w:sz w:val="28"/>
                <w:szCs w:val="28"/>
                <w:lang w:eastAsia="en-US"/>
              </w:rPr>
            </w:pPr>
          </w:p>
        </w:tc>
      </w:tr>
      <w:tr w:rsidR="00812592" w:rsidRPr="00915A95" w14:paraId="6ABC2538"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050F0C46" w14:textId="77777777" w:rsidR="00812592" w:rsidRPr="00915A95" w:rsidRDefault="00812592" w:rsidP="00293CC7">
            <w:pPr>
              <w:jc w:val="right"/>
              <w:rPr>
                <w:color w:val="000000"/>
                <w:sz w:val="28"/>
                <w:szCs w:val="28"/>
                <w:lang w:eastAsia="en-US"/>
              </w:rPr>
            </w:pPr>
            <w:r w:rsidRPr="00915A95">
              <w:rPr>
                <w:color w:val="000000"/>
                <w:sz w:val="28"/>
                <w:szCs w:val="28"/>
                <w:lang w:eastAsia="en-US"/>
              </w:rPr>
              <w:t>ТУ ГРЭС</w:t>
            </w:r>
          </w:p>
        </w:tc>
        <w:tc>
          <w:tcPr>
            <w:tcW w:w="2126" w:type="dxa"/>
            <w:tcBorders>
              <w:top w:val="nil"/>
              <w:left w:val="nil"/>
              <w:bottom w:val="single" w:sz="4" w:space="0" w:color="auto"/>
              <w:right w:val="single" w:sz="4" w:space="0" w:color="auto"/>
            </w:tcBorders>
            <w:noWrap/>
            <w:vAlign w:val="center"/>
            <w:hideMark/>
          </w:tcPr>
          <w:p w14:paraId="2D5681BE"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95,746</w:t>
            </w:r>
          </w:p>
        </w:tc>
      </w:tr>
      <w:tr w:rsidR="00812592" w:rsidRPr="00915A95" w14:paraId="6C11561F" w14:textId="77777777" w:rsidTr="00293CC7">
        <w:trPr>
          <w:trHeight w:val="300"/>
        </w:trPr>
        <w:tc>
          <w:tcPr>
            <w:tcW w:w="7508" w:type="dxa"/>
            <w:tcBorders>
              <w:top w:val="nil"/>
              <w:left w:val="single" w:sz="4" w:space="0" w:color="auto"/>
              <w:bottom w:val="single" w:sz="4" w:space="0" w:color="auto"/>
              <w:right w:val="single" w:sz="4" w:space="0" w:color="auto"/>
            </w:tcBorders>
            <w:noWrap/>
            <w:vAlign w:val="center"/>
            <w:hideMark/>
          </w:tcPr>
          <w:p w14:paraId="4EECD552" w14:textId="77777777" w:rsidR="00812592" w:rsidRPr="00915A95" w:rsidRDefault="00812592" w:rsidP="00293CC7">
            <w:pPr>
              <w:jc w:val="right"/>
              <w:rPr>
                <w:color w:val="000000"/>
                <w:sz w:val="28"/>
                <w:szCs w:val="28"/>
                <w:lang w:eastAsia="en-US"/>
              </w:rPr>
            </w:pPr>
            <w:r w:rsidRPr="00915A95">
              <w:rPr>
                <w:color w:val="000000"/>
                <w:sz w:val="28"/>
                <w:szCs w:val="28"/>
                <w:lang w:eastAsia="en-US"/>
              </w:rPr>
              <w:t>Конечных потребителей</w:t>
            </w:r>
          </w:p>
        </w:tc>
        <w:tc>
          <w:tcPr>
            <w:tcW w:w="2126" w:type="dxa"/>
            <w:tcBorders>
              <w:top w:val="nil"/>
              <w:left w:val="nil"/>
              <w:bottom w:val="single" w:sz="4" w:space="0" w:color="auto"/>
              <w:right w:val="single" w:sz="4" w:space="0" w:color="auto"/>
            </w:tcBorders>
            <w:noWrap/>
            <w:vAlign w:val="center"/>
            <w:hideMark/>
          </w:tcPr>
          <w:p w14:paraId="6EC08DEB" w14:textId="77777777" w:rsidR="00812592" w:rsidRPr="00915A95" w:rsidRDefault="00812592" w:rsidP="00293CC7">
            <w:pPr>
              <w:jc w:val="center"/>
              <w:rPr>
                <w:rFonts w:eastAsia="Calibri"/>
                <w:sz w:val="28"/>
                <w:szCs w:val="28"/>
                <w:lang w:eastAsia="en-US"/>
              </w:rPr>
            </w:pPr>
            <w:r w:rsidRPr="00915A95">
              <w:rPr>
                <w:rFonts w:eastAsia="Calibri"/>
                <w:sz w:val="28"/>
                <w:szCs w:val="28"/>
                <w:lang w:eastAsia="en-US"/>
              </w:rPr>
              <w:t>94,479</w:t>
            </w:r>
          </w:p>
        </w:tc>
      </w:tr>
    </w:tbl>
    <w:p w14:paraId="7021D6E0" w14:textId="77777777" w:rsidR="00812592" w:rsidRPr="00915A95" w:rsidRDefault="00812592" w:rsidP="00812592">
      <w:pPr>
        <w:autoSpaceDE w:val="0"/>
        <w:autoSpaceDN w:val="0"/>
        <w:adjustRightInd w:val="0"/>
        <w:ind w:firstLine="540"/>
        <w:jc w:val="both"/>
        <w:rPr>
          <w:rFonts w:eastAsia="Calibri"/>
          <w:sz w:val="28"/>
          <w:szCs w:val="28"/>
          <w:lang w:eastAsia="en-US"/>
        </w:rPr>
      </w:pPr>
    </w:p>
    <w:p w14:paraId="5D3D33B4" w14:textId="77777777" w:rsidR="00812592" w:rsidRPr="00915A95" w:rsidRDefault="00812592" w:rsidP="00812592">
      <w:pPr>
        <w:autoSpaceDE w:val="0"/>
        <w:autoSpaceDN w:val="0"/>
        <w:adjustRightInd w:val="0"/>
        <w:ind w:firstLine="540"/>
        <w:jc w:val="both"/>
        <w:rPr>
          <w:rFonts w:eastAsia="Calibri"/>
          <w:sz w:val="28"/>
          <w:szCs w:val="28"/>
          <w:lang w:eastAsia="en-US"/>
        </w:rPr>
      </w:pPr>
    </w:p>
    <w:p w14:paraId="0FF562A0" w14:textId="77777777" w:rsidR="00812592" w:rsidRDefault="00812592" w:rsidP="00812592">
      <w:pPr>
        <w:ind w:right="-1"/>
        <w:jc w:val="both"/>
        <w:rPr>
          <w:sz w:val="28"/>
          <w:szCs w:val="28"/>
        </w:rPr>
        <w:sectPr w:rsidR="00812592" w:rsidSect="00915A95">
          <w:footerReference w:type="default" r:id="rId129"/>
          <w:pgSz w:w="11906" w:h="16838"/>
          <w:pgMar w:top="993" w:right="850" w:bottom="1134" w:left="1701" w:header="709" w:footer="709" w:gutter="0"/>
          <w:cols w:space="708"/>
          <w:docGrid w:linePitch="360"/>
        </w:sectPr>
      </w:pPr>
    </w:p>
    <w:p w14:paraId="53D54C9F" w14:textId="77777777" w:rsidR="00812592" w:rsidRDefault="00812592" w:rsidP="00812592">
      <w:pPr>
        <w:jc w:val="center"/>
        <w:rPr>
          <w:b/>
          <w:sz w:val="28"/>
          <w:szCs w:val="28"/>
        </w:rPr>
      </w:pPr>
      <w:r w:rsidRPr="00DE54A5">
        <w:rPr>
          <w:b/>
          <w:sz w:val="28"/>
          <w:szCs w:val="28"/>
        </w:rPr>
        <w:lastRenderedPageBreak/>
        <w:t>Плата за услуги по поддержанию резервной тепловой мощности</w:t>
      </w:r>
    </w:p>
    <w:p w14:paraId="38E947F4" w14:textId="77777777" w:rsidR="00812592" w:rsidRPr="00DE54A5" w:rsidRDefault="00812592" w:rsidP="00812592">
      <w:pPr>
        <w:jc w:val="center"/>
        <w:rPr>
          <w:b/>
          <w:sz w:val="28"/>
          <w:szCs w:val="28"/>
        </w:rPr>
      </w:pPr>
      <w:r w:rsidRPr="00CD71FE">
        <w:rPr>
          <w:b/>
          <w:sz w:val="28"/>
          <w:szCs w:val="28"/>
        </w:rPr>
        <w:t xml:space="preserve">при отсутствии потребления тепловой энергии для отдельных категорий (групп) социально значимых потребителей </w:t>
      </w:r>
      <w:r>
        <w:rPr>
          <w:b/>
          <w:sz w:val="28"/>
          <w:szCs w:val="28"/>
        </w:rPr>
        <w:t>на период с 01.12.2022 по 31.12.2023</w:t>
      </w:r>
    </w:p>
    <w:p w14:paraId="687A2D76" w14:textId="77777777" w:rsidR="00812592" w:rsidRDefault="00812592" w:rsidP="00812592">
      <w:pPr>
        <w:jc w:val="right"/>
        <w:rPr>
          <w:sz w:val="28"/>
          <w:szCs w:val="28"/>
        </w:rPr>
      </w:pPr>
    </w:p>
    <w:p w14:paraId="322EEF32" w14:textId="77777777" w:rsidR="00812592" w:rsidRDefault="00812592" w:rsidP="00812592">
      <w:pPr>
        <w:jc w:val="right"/>
        <w:rPr>
          <w:sz w:val="28"/>
          <w:szCs w:val="28"/>
        </w:rPr>
      </w:pPr>
      <w:r>
        <w:rPr>
          <w:sz w:val="28"/>
          <w:szCs w:val="28"/>
        </w:rPr>
        <w:t>без НДС</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4394"/>
        <w:gridCol w:w="4536"/>
      </w:tblGrid>
      <w:tr w:rsidR="00812592" w14:paraId="27A1D4E3" w14:textId="77777777" w:rsidTr="00293CC7">
        <w:trPr>
          <w:trHeight w:val="990"/>
          <w:jc w:val="center"/>
        </w:trPr>
        <w:tc>
          <w:tcPr>
            <w:tcW w:w="965" w:type="dxa"/>
            <w:shd w:val="clear" w:color="auto" w:fill="auto"/>
            <w:vAlign w:val="center"/>
          </w:tcPr>
          <w:p w14:paraId="4D9B1726" w14:textId="77777777" w:rsidR="00812592" w:rsidRPr="00CF562D" w:rsidRDefault="00812592" w:rsidP="00293CC7">
            <w:pPr>
              <w:jc w:val="center"/>
              <w:rPr>
                <w:sz w:val="28"/>
                <w:szCs w:val="28"/>
              </w:rPr>
            </w:pPr>
            <w:r>
              <w:rPr>
                <w:sz w:val="28"/>
                <w:szCs w:val="28"/>
              </w:rPr>
              <w:t>№ п/п</w:t>
            </w:r>
          </w:p>
        </w:tc>
        <w:tc>
          <w:tcPr>
            <w:tcW w:w="4394" w:type="dxa"/>
            <w:vAlign w:val="center"/>
          </w:tcPr>
          <w:p w14:paraId="51D3D94E" w14:textId="77777777" w:rsidR="00812592" w:rsidRPr="00DE54A5" w:rsidRDefault="00812592" w:rsidP="00293CC7">
            <w:pPr>
              <w:jc w:val="center"/>
              <w:rPr>
                <w:sz w:val="28"/>
                <w:szCs w:val="28"/>
              </w:rPr>
            </w:pPr>
            <w:r>
              <w:rPr>
                <w:sz w:val="28"/>
                <w:szCs w:val="28"/>
              </w:rPr>
              <w:t>Наименование регулируемой организации</w:t>
            </w:r>
          </w:p>
        </w:tc>
        <w:tc>
          <w:tcPr>
            <w:tcW w:w="4536" w:type="dxa"/>
            <w:vAlign w:val="center"/>
          </w:tcPr>
          <w:p w14:paraId="474470A2" w14:textId="77777777" w:rsidR="00812592" w:rsidRPr="00B02651" w:rsidRDefault="00812592" w:rsidP="00293CC7">
            <w:pPr>
              <w:jc w:val="center"/>
              <w:rPr>
                <w:sz w:val="28"/>
                <w:szCs w:val="28"/>
              </w:rPr>
            </w:pPr>
            <w:bookmarkStart w:id="467" w:name="_Hlk529440795"/>
            <w:r w:rsidRPr="00DE54A5">
              <w:rPr>
                <w:sz w:val="28"/>
                <w:szCs w:val="28"/>
              </w:rPr>
              <w:t>Плата за услуги по поддержанию резервной тепловой мощности</w:t>
            </w:r>
            <w:bookmarkEnd w:id="467"/>
            <w:r>
              <w:rPr>
                <w:sz w:val="28"/>
                <w:szCs w:val="28"/>
              </w:rPr>
              <w:t xml:space="preserve"> в зоне деятельности ЕТО,</w:t>
            </w:r>
            <w:r w:rsidRPr="00DE54A5">
              <w:rPr>
                <w:sz w:val="28"/>
                <w:szCs w:val="28"/>
              </w:rPr>
              <w:t xml:space="preserve"> руб./Гкал/час в мес.</w:t>
            </w:r>
          </w:p>
        </w:tc>
      </w:tr>
      <w:tr w:rsidR="00812592" w14:paraId="103602DE" w14:textId="77777777" w:rsidTr="00293CC7">
        <w:trPr>
          <w:jc w:val="center"/>
        </w:trPr>
        <w:tc>
          <w:tcPr>
            <w:tcW w:w="965" w:type="dxa"/>
            <w:shd w:val="clear" w:color="auto" w:fill="auto"/>
            <w:vAlign w:val="center"/>
          </w:tcPr>
          <w:p w14:paraId="0670E0BC" w14:textId="77777777" w:rsidR="00812592" w:rsidRPr="00CF562D" w:rsidRDefault="00812592" w:rsidP="00293CC7">
            <w:pPr>
              <w:jc w:val="center"/>
              <w:rPr>
                <w:sz w:val="28"/>
                <w:szCs w:val="28"/>
              </w:rPr>
            </w:pPr>
            <w:r>
              <w:rPr>
                <w:sz w:val="28"/>
                <w:szCs w:val="28"/>
              </w:rPr>
              <w:t>1</w:t>
            </w:r>
          </w:p>
        </w:tc>
        <w:tc>
          <w:tcPr>
            <w:tcW w:w="4394" w:type="dxa"/>
          </w:tcPr>
          <w:p w14:paraId="336A3EBA" w14:textId="77777777" w:rsidR="00812592" w:rsidRPr="00CF562D" w:rsidRDefault="00812592" w:rsidP="00293CC7">
            <w:pPr>
              <w:rPr>
                <w:sz w:val="28"/>
                <w:szCs w:val="28"/>
              </w:rPr>
            </w:pPr>
            <w:r>
              <w:rPr>
                <w:sz w:val="28"/>
                <w:szCs w:val="28"/>
              </w:rPr>
              <w:t>АО «Кузнецкая ТЭЦ»</w:t>
            </w:r>
          </w:p>
        </w:tc>
        <w:tc>
          <w:tcPr>
            <w:tcW w:w="4536" w:type="dxa"/>
            <w:shd w:val="clear" w:color="auto" w:fill="auto"/>
            <w:vAlign w:val="center"/>
          </w:tcPr>
          <w:p w14:paraId="0DF5226A" w14:textId="77777777" w:rsidR="00812592" w:rsidRPr="00CF562D" w:rsidRDefault="00812592" w:rsidP="00293CC7">
            <w:pPr>
              <w:jc w:val="center"/>
              <w:rPr>
                <w:sz w:val="28"/>
                <w:szCs w:val="28"/>
              </w:rPr>
            </w:pPr>
            <w:r>
              <w:rPr>
                <w:sz w:val="28"/>
                <w:szCs w:val="28"/>
              </w:rPr>
              <w:t>209 453,56</w:t>
            </w:r>
          </w:p>
        </w:tc>
      </w:tr>
      <w:tr w:rsidR="00812592" w:rsidRPr="00457B66" w14:paraId="33BFB76C" w14:textId="77777777" w:rsidTr="00293CC7">
        <w:trPr>
          <w:jc w:val="center"/>
        </w:trPr>
        <w:tc>
          <w:tcPr>
            <w:tcW w:w="965" w:type="dxa"/>
            <w:shd w:val="clear" w:color="auto" w:fill="auto"/>
            <w:vAlign w:val="center"/>
          </w:tcPr>
          <w:p w14:paraId="0318C7A2" w14:textId="77777777" w:rsidR="00812592" w:rsidRPr="00457B66" w:rsidRDefault="00812592" w:rsidP="00293CC7">
            <w:pPr>
              <w:jc w:val="center"/>
              <w:rPr>
                <w:sz w:val="28"/>
                <w:szCs w:val="28"/>
              </w:rPr>
            </w:pPr>
            <w:r>
              <w:rPr>
                <w:sz w:val="28"/>
                <w:szCs w:val="28"/>
              </w:rPr>
              <w:t>2</w:t>
            </w:r>
          </w:p>
        </w:tc>
        <w:tc>
          <w:tcPr>
            <w:tcW w:w="4394" w:type="dxa"/>
          </w:tcPr>
          <w:p w14:paraId="68AF422E" w14:textId="77777777" w:rsidR="00812592" w:rsidRPr="00457B66" w:rsidRDefault="00812592" w:rsidP="00293CC7">
            <w:pPr>
              <w:rPr>
                <w:sz w:val="28"/>
                <w:szCs w:val="28"/>
              </w:rPr>
            </w:pPr>
            <w:r w:rsidRPr="00457B66">
              <w:rPr>
                <w:sz w:val="28"/>
                <w:szCs w:val="28"/>
              </w:rPr>
              <w:t xml:space="preserve">АО «Кузбассэнерго» </w:t>
            </w:r>
            <w:proofErr w:type="spellStart"/>
            <w:r w:rsidRPr="00457B66">
              <w:rPr>
                <w:sz w:val="28"/>
                <w:szCs w:val="28"/>
              </w:rPr>
              <w:t>Мыск</w:t>
            </w:r>
            <w:r>
              <w:rPr>
                <w:sz w:val="28"/>
                <w:szCs w:val="28"/>
              </w:rPr>
              <w:t>овский</w:t>
            </w:r>
            <w:proofErr w:type="spellEnd"/>
            <w:r>
              <w:rPr>
                <w:sz w:val="28"/>
                <w:szCs w:val="28"/>
              </w:rPr>
              <w:t xml:space="preserve"> городской округ</w:t>
            </w:r>
          </w:p>
        </w:tc>
        <w:tc>
          <w:tcPr>
            <w:tcW w:w="4536" w:type="dxa"/>
            <w:shd w:val="clear" w:color="auto" w:fill="auto"/>
            <w:vAlign w:val="center"/>
          </w:tcPr>
          <w:p w14:paraId="268ABEA0" w14:textId="77777777" w:rsidR="00812592" w:rsidRPr="00457B66" w:rsidRDefault="00812592" w:rsidP="00293CC7">
            <w:pPr>
              <w:jc w:val="center"/>
              <w:rPr>
                <w:sz w:val="28"/>
                <w:szCs w:val="28"/>
              </w:rPr>
            </w:pPr>
            <w:r>
              <w:rPr>
                <w:sz w:val="28"/>
                <w:szCs w:val="28"/>
              </w:rPr>
              <w:t>211 061,87</w:t>
            </w:r>
          </w:p>
        </w:tc>
      </w:tr>
    </w:tbl>
    <w:p w14:paraId="5CEC8605" w14:textId="77777777" w:rsidR="00812592" w:rsidRDefault="00812592" w:rsidP="00812592">
      <w:pPr>
        <w:ind w:right="-1"/>
        <w:jc w:val="both"/>
        <w:rPr>
          <w:sz w:val="28"/>
          <w:szCs w:val="28"/>
        </w:rPr>
      </w:pPr>
    </w:p>
    <w:p w14:paraId="0A12E481" w14:textId="77777777" w:rsidR="00D033A7" w:rsidRPr="00D033A7" w:rsidRDefault="00D033A7" w:rsidP="00A45EB8">
      <w:pPr>
        <w:jc w:val="both"/>
        <w:rPr>
          <w:sz w:val="28"/>
          <w:szCs w:val="28"/>
        </w:rPr>
      </w:pPr>
    </w:p>
    <w:sectPr w:rsidR="00D033A7" w:rsidRPr="00D033A7" w:rsidSect="00B76821">
      <w:pgSz w:w="11906" w:h="16838" w:code="9"/>
      <w:pgMar w:top="1134" w:right="851" w:bottom="992"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E20E07" w:rsidRDefault="00E20E07" w:rsidP="005A4977">
      <w:r>
        <w:separator/>
      </w:r>
    </w:p>
  </w:endnote>
  <w:endnote w:type="continuationSeparator" w:id="0">
    <w:p w14:paraId="477D66AA" w14:textId="77777777" w:rsidR="00E20E07" w:rsidRDefault="00E20E0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EB50" w14:textId="77777777" w:rsidR="00A45EB8" w:rsidRPr="002054A4" w:rsidRDefault="00A45EB8" w:rsidP="002054A4">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57E0" w14:textId="77777777" w:rsidR="00A45EB8" w:rsidRDefault="00A45EB8" w:rsidP="00CC5F4D">
    <w:pPr>
      <w:pStyle w:val="a7"/>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608E" w14:textId="77777777" w:rsidR="00A45EB8" w:rsidRDefault="00A45EB8" w:rsidP="006D45F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F32219" w14:textId="77777777" w:rsidR="00A45EB8" w:rsidRDefault="00A45EB8">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3120" w14:textId="77777777" w:rsidR="00A45EB8" w:rsidRDefault="00A45EB8" w:rsidP="006D45F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B446E7F" w14:textId="77777777" w:rsidR="00A45EB8" w:rsidRDefault="00A45EB8">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8BBB" w14:textId="77777777" w:rsidR="00A45EB8" w:rsidRDefault="00A45EB8" w:rsidP="006D45F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E698522" w14:textId="77777777" w:rsidR="00A45EB8" w:rsidRDefault="00A45EB8">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EECA" w14:textId="77777777" w:rsidR="00166DF6" w:rsidRDefault="00166DF6" w:rsidP="00CE152B">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E8A8209" w14:textId="77777777" w:rsidR="00166DF6" w:rsidRDefault="00166DF6">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B98A" w14:textId="77777777" w:rsidR="00166DF6" w:rsidRDefault="00166DF6" w:rsidP="00DB27D5">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689C106" w14:textId="77777777" w:rsidR="00166DF6" w:rsidRDefault="00166DF6">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1779" w14:textId="77777777" w:rsidR="00166DF6" w:rsidRDefault="00166DF6">
    <w:pPr>
      <w:pStyle w:val="a7"/>
    </w:pPr>
  </w:p>
  <w:p w14:paraId="31D45F7D" w14:textId="77777777" w:rsidR="00166DF6" w:rsidRDefault="00166DF6">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9B39" w14:textId="77777777" w:rsidR="00166DF6" w:rsidRDefault="00166DF6"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8D59B45" w14:textId="77777777" w:rsidR="00166DF6" w:rsidRDefault="00166DF6">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4FEC" w14:textId="77777777" w:rsidR="00166DF6" w:rsidRDefault="00166DF6"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0C0C1EE0" w14:textId="77777777" w:rsidR="00166DF6" w:rsidRDefault="00166DF6">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5728" w14:textId="77777777" w:rsidR="00166DF6" w:rsidRDefault="00166DF6"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8ED8F51" w14:textId="77777777" w:rsidR="00166DF6" w:rsidRDefault="00166DF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6CF6" w14:textId="77777777" w:rsidR="00A45EB8" w:rsidRPr="002054A4" w:rsidRDefault="00A45EB8" w:rsidP="002054A4">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8EAF" w14:textId="77777777" w:rsidR="00166DF6" w:rsidRDefault="00166DF6" w:rsidP="009F4404">
    <w:pPr>
      <w:pStyle w:val="a7"/>
      <w:framePr w:wrap="around" w:vAnchor="text" w:hAnchor="margin" w:xAlign="center" w:y="1"/>
      <w:rPr>
        <w:rStyle w:val="af4"/>
      </w:rPr>
    </w:pPr>
  </w:p>
  <w:p w14:paraId="3E70903D" w14:textId="77777777" w:rsidR="00166DF6" w:rsidRDefault="00166DF6">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3D76" w14:textId="77777777" w:rsidR="00166DF6" w:rsidRDefault="00166DF6"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29BCFE7" w14:textId="77777777" w:rsidR="00166DF6" w:rsidRDefault="00166DF6">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66ED" w14:textId="77777777" w:rsidR="00166DF6" w:rsidRDefault="00166DF6" w:rsidP="009F4404">
    <w:pPr>
      <w:pStyle w:val="a7"/>
      <w:framePr w:wrap="around" w:vAnchor="text" w:hAnchor="margin" w:xAlign="center" w:y="1"/>
      <w:rPr>
        <w:rStyle w:val="af4"/>
      </w:rPr>
    </w:pPr>
  </w:p>
  <w:p w14:paraId="6B5E5DD9" w14:textId="77777777" w:rsidR="00166DF6" w:rsidRDefault="00166DF6">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F3EB" w14:textId="77777777" w:rsidR="00B76821" w:rsidRDefault="00B76821"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29964A6" w14:textId="77777777" w:rsidR="00B76821" w:rsidRDefault="00B76821">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33D0" w14:textId="77777777" w:rsidR="00812592" w:rsidRDefault="00812592"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AC8A19B" w14:textId="77777777" w:rsidR="00812592" w:rsidRDefault="00812592">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E3CD" w14:textId="77777777" w:rsidR="00812592" w:rsidRDefault="00812592" w:rsidP="009F4404">
    <w:pPr>
      <w:pStyle w:val="a7"/>
      <w:framePr w:wrap="around" w:vAnchor="text" w:hAnchor="margin" w:xAlign="center" w:y="1"/>
      <w:rPr>
        <w:rStyle w:val="af4"/>
      </w:rPr>
    </w:pPr>
  </w:p>
  <w:p w14:paraId="2C0A1AFF" w14:textId="77777777" w:rsidR="00812592" w:rsidRDefault="00812592">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01FD" w14:textId="77777777" w:rsidR="00812592" w:rsidRDefault="00812592"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E102103" w14:textId="77777777" w:rsidR="00812592" w:rsidRDefault="00812592">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E62E" w14:textId="77777777" w:rsidR="00812592" w:rsidRDefault="00812592" w:rsidP="009F4404">
    <w:pPr>
      <w:pStyle w:val="a7"/>
      <w:framePr w:wrap="around" w:vAnchor="text" w:hAnchor="margin" w:xAlign="center" w:y="1"/>
      <w:rPr>
        <w:rStyle w:val="af4"/>
      </w:rPr>
    </w:pPr>
  </w:p>
  <w:p w14:paraId="57022D01" w14:textId="77777777" w:rsidR="00812592" w:rsidRDefault="00812592">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837" w14:textId="77777777" w:rsidR="00812592" w:rsidRDefault="00812592"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8092961" w14:textId="77777777" w:rsidR="00812592" w:rsidRDefault="00812592" w:rsidP="00CC5F4D">
    <w:pPr>
      <w:pStyle w:val="a7"/>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9029" w14:textId="77777777" w:rsidR="00812592" w:rsidRDefault="00812592" w:rsidP="00CC5F4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B917" w14:textId="77777777" w:rsidR="00A45EB8" w:rsidRDefault="00A45EB8"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99E9918" w14:textId="77777777" w:rsidR="00A45EB8" w:rsidRDefault="00A45EB8">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8ADD" w14:textId="77777777" w:rsidR="00812592" w:rsidRDefault="00812592">
    <w:pPr>
      <w:pStyle w:val="a7"/>
    </w:pPr>
  </w:p>
  <w:p w14:paraId="6643449B" w14:textId="77777777" w:rsidR="00812592" w:rsidRDefault="0081259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F7BB" w14:textId="77777777" w:rsidR="00A45EB8" w:rsidRDefault="00A45EB8"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1BF6EA4" w14:textId="77777777" w:rsidR="00A45EB8" w:rsidRDefault="00A45EB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964A" w14:textId="77777777" w:rsidR="00A45EB8" w:rsidRDefault="00A45EB8"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5B05480" w14:textId="77777777" w:rsidR="00A45EB8" w:rsidRDefault="00A45EB8">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C5DE" w14:textId="77777777" w:rsidR="00A45EB8" w:rsidRDefault="00A45EB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E21A2D3" w14:textId="77777777" w:rsidR="00A45EB8" w:rsidRDefault="00A45EB8" w:rsidP="00CC5F4D">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B77F" w14:textId="77777777" w:rsidR="00A45EB8" w:rsidRDefault="00A45EB8" w:rsidP="00CC5F4D">
    <w:pPr>
      <w:pStyle w:val="a7"/>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FDA8" w14:textId="77777777" w:rsidR="00A45EB8" w:rsidRDefault="00A45EB8" w:rsidP="006D45F3">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D6CE635" w14:textId="77777777" w:rsidR="00A45EB8" w:rsidRDefault="00A45EB8">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687D" w14:textId="77777777" w:rsidR="00A45EB8" w:rsidRDefault="00A45EB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66EF65A4" w14:textId="77777777" w:rsidR="00A45EB8" w:rsidRDefault="00A45EB8" w:rsidP="00CC5F4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E20E07" w:rsidRDefault="00E20E07" w:rsidP="005A4977">
      <w:r>
        <w:separator/>
      </w:r>
    </w:p>
  </w:footnote>
  <w:footnote w:type="continuationSeparator" w:id="0">
    <w:p w14:paraId="0FC78883" w14:textId="77777777" w:rsidR="00E20E07" w:rsidRDefault="00E20E0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A325" w14:textId="77777777" w:rsidR="00A45EB8" w:rsidRPr="006C7DE7" w:rsidRDefault="00A45EB8">
    <w:pPr>
      <w:pStyle w:val="a5"/>
      <w:jc w:val="center"/>
      <w:rPr>
        <w:sz w:val="28"/>
        <w:szCs w:val="28"/>
      </w:rPr>
    </w:pPr>
    <w:r w:rsidRPr="006C7DE7">
      <w:rPr>
        <w:sz w:val="28"/>
        <w:szCs w:val="28"/>
      </w:rPr>
      <w:fldChar w:fldCharType="begin"/>
    </w:r>
    <w:r w:rsidRPr="006C7DE7">
      <w:rPr>
        <w:sz w:val="28"/>
        <w:szCs w:val="28"/>
      </w:rPr>
      <w:instrText>PAGE   \* MERGEFORMAT</w:instrText>
    </w:r>
    <w:r w:rsidRPr="006C7DE7">
      <w:rPr>
        <w:sz w:val="28"/>
        <w:szCs w:val="28"/>
      </w:rPr>
      <w:fldChar w:fldCharType="separate"/>
    </w:r>
    <w:r>
      <w:rPr>
        <w:noProof/>
        <w:sz w:val="28"/>
        <w:szCs w:val="28"/>
      </w:rPr>
      <w:t>2</w:t>
    </w:r>
    <w:r w:rsidRPr="006C7DE7">
      <w:rPr>
        <w:sz w:val="28"/>
        <w:szCs w:val="2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1386" w14:textId="77777777" w:rsidR="00A45EB8" w:rsidRDefault="00A45EB8">
    <w:pPr>
      <w:pStyle w:val="a5"/>
      <w:jc w:val="center"/>
    </w:pPr>
    <w:r>
      <w:fldChar w:fldCharType="begin"/>
    </w:r>
    <w:r>
      <w:instrText xml:space="preserve"> PAGE   \* MERGEFORMAT </w:instrText>
    </w:r>
    <w:r>
      <w:fldChar w:fldCharType="separate"/>
    </w:r>
    <w:r>
      <w:rPr>
        <w:noProof/>
      </w:rPr>
      <w:t>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144953"/>
      <w:docPartObj>
        <w:docPartGallery w:val="Page Numbers (Top of Page)"/>
        <w:docPartUnique/>
      </w:docPartObj>
    </w:sdtPr>
    <w:sdtContent>
      <w:p w14:paraId="26A26947" w14:textId="77777777" w:rsidR="00A45EB8" w:rsidRDefault="00A45EB8">
        <w:pPr>
          <w:pStyle w:val="a5"/>
          <w:jc w:val="center"/>
        </w:pPr>
        <w:r>
          <w:fldChar w:fldCharType="begin"/>
        </w:r>
        <w:r>
          <w:instrText>PAGE   \* MERGEFORMAT</w:instrText>
        </w:r>
        <w:r>
          <w:fldChar w:fldCharType="separate"/>
        </w:r>
        <w:r w:rsidRPr="00545C16">
          <w:rPr>
            <w:noProof/>
          </w:rPr>
          <w:t>3</w:t>
        </w:r>
        <w: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91495"/>
      <w:docPartObj>
        <w:docPartGallery w:val="Page Numbers (Top of Page)"/>
        <w:docPartUnique/>
      </w:docPartObj>
    </w:sdtPr>
    <w:sdtEndPr>
      <w:rPr>
        <w:sz w:val="20"/>
        <w:szCs w:val="20"/>
      </w:rPr>
    </w:sdtEndPr>
    <w:sdtContent>
      <w:p w14:paraId="004B34CD" w14:textId="77777777" w:rsidR="00A45EB8" w:rsidRPr="002B1968" w:rsidRDefault="00A45EB8">
        <w:pPr>
          <w:pStyle w:val="a5"/>
          <w:jc w:val="center"/>
          <w:rPr>
            <w:sz w:val="20"/>
            <w:szCs w:val="20"/>
          </w:rPr>
        </w:pPr>
        <w:r w:rsidRPr="002B1968">
          <w:rPr>
            <w:sz w:val="20"/>
            <w:szCs w:val="20"/>
          </w:rPr>
          <w:fldChar w:fldCharType="begin"/>
        </w:r>
        <w:r w:rsidRPr="002B1968">
          <w:rPr>
            <w:sz w:val="20"/>
            <w:szCs w:val="20"/>
          </w:rPr>
          <w:instrText>PAGE   \* MERGEFORMAT</w:instrText>
        </w:r>
        <w:r w:rsidRPr="002B1968">
          <w:rPr>
            <w:sz w:val="20"/>
            <w:szCs w:val="20"/>
          </w:rPr>
          <w:fldChar w:fldCharType="separate"/>
        </w:r>
        <w:r>
          <w:rPr>
            <w:noProof/>
            <w:sz w:val="20"/>
            <w:szCs w:val="20"/>
          </w:rPr>
          <w:t>2</w:t>
        </w:r>
        <w:r w:rsidRPr="002B1968">
          <w:rPr>
            <w:sz w:val="20"/>
            <w:szCs w:val="20"/>
          </w:rPr>
          <w:fldChar w:fldCharType="end"/>
        </w:r>
      </w:p>
    </w:sdtContent>
  </w:sdt>
  <w:p w14:paraId="60353B0B" w14:textId="77777777" w:rsidR="00A45EB8" w:rsidRDefault="00A45EB8">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78277"/>
      <w:docPartObj>
        <w:docPartGallery w:val="Page Numbers (Top of Page)"/>
        <w:docPartUnique/>
      </w:docPartObj>
    </w:sdtPr>
    <w:sdtContent>
      <w:p w14:paraId="0DF05CA9" w14:textId="77777777" w:rsidR="00A45EB8" w:rsidRDefault="00A45EB8">
        <w:pPr>
          <w:pStyle w:val="a5"/>
          <w:jc w:val="center"/>
        </w:pPr>
        <w:r>
          <w:fldChar w:fldCharType="begin"/>
        </w:r>
        <w:r>
          <w:instrText>PAGE   \* MERGEFORMAT</w:instrText>
        </w:r>
        <w:r>
          <w:fldChar w:fldCharType="separate"/>
        </w:r>
        <w:r>
          <w:rPr>
            <w:noProof/>
          </w:rPr>
          <w:t>3</w:t>
        </w:r>
        <w: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033580"/>
      <w:docPartObj>
        <w:docPartGallery w:val="Page Numbers (Top of Page)"/>
        <w:docPartUnique/>
      </w:docPartObj>
    </w:sdtPr>
    <w:sdtEndPr>
      <w:rPr>
        <w:sz w:val="20"/>
        <w:szCs w:val="20"/>
      </w:rPr>
    </w:sdtEndPr>
    <w:sdtContent>
      <w:p w14:paraId="25A670C6" w14:textId="77777777" w:rsidR="00A45EB8" w:rsidRPr="002B1968" w:rsidRDefault="00A45EB8">
        <w:pPr>
          <w:pStyle w:val="a5"/>
          <w:jc w:val="center"/>
          <w:rPr>
            <w:sz w:val="20"/>
            <w:szCs w:val="20"/>
          </w:rPr>
        </w:pPr>
        <w:r w:rsidRPr="002B1968">
          <w:rPr>
            <w:sz w:val="20"/>
            <w:szCs w:val="20"/>
          </w:rPr>
          <w:fldChar w:fldCharType="begin"/>
        </w:r>
        <w:r w:rsidRPr="002B1968">
          <w:rPr>
            <w:sz w:val="20"/>
            <w:szCs w:val="20"/>
          </w:rPr>
          <w:instrText>PAGE   \* MERGEFORMAT</w:instrText>
        </w:r>
        <w:r w:rsidRPr="002B1968">
          <w:rPr>
            <w:sz w:val="20"/>
            <w:szCs w:val="20"/>
          </w:rPr>
          <w:fldChar w:fldCharType="separate"/>
        </w:r>
        <w:r>
          <w:rPr>
            <w:noProof/>
            <w:sz w:val="20"/>
            <w:szCs w:val="20"/>
          </w:rPr>
          <w:t>2</w:t>
        </w:r>
        <w:r w:rsidRPr="002B1968">
          <w:rPr>
            <w:sz w:val="20"/>
            <w:szCs w:val="20"/>
          </w:rPr>
          <w:fldChar w:fldCharType="end"/>
        </w:r>
      </w:p>
    </w:sdtContent>
  </w:sdt>
  <w:p w14:paraId="7D411D7D" w14:textId="77777777" w:rsidR="00A45EB8" w:rsidRDefault="00A45EB8">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50885"/>
      <w:docPartObj>
        <w:docPartGallery w:val="Page Numbers (Top of Page)"/>
        <w:docPartUnique/>
      </w:docPartObj>
    </w:sdtPr>
    <w:sdtContent>
      <w:p w14:paraId="2C495B1B" w14:textId="77777777" w:rsidR="00A45EB8" w:rsidRDefault="00A45EB8">
        <w:pPr>
          <w:pStyle w:val="a5"/>
          <w:jc w:val="center"/>
        </w:pPr>
        <w:r>
          <w:fldChar w:fldCharType="begin"/>
        </w:r>
        <w:r>
          <w:instrText>PAGE   \* MERGEFORMAT</w:instrText>
        </w:r>
        <w:r>
          <w:fldChar w:fldCharType="separate"/>
        </w:r>
        <w:r>
          <w:rPr>
            <w:noProof/>
          </w:rPr>
          <w:t>7</w:t>
        </w:r>
        <w: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584278"/>
      <w:docPartObj>
        <w:docPartGallery w:val="Page Numbers (Top of Page)"/>
        <w:docPartUnique/>
      </w:docPartObj>
    </w:sdtPr>
    <w:sdtContent>
      <w:p w14:paraId="40570C4B" w14:textId="77777777" w:rsidR="00A45EB8" w:rsidRDefault="00A45EB8">
        <w:pPr>
          <w:pStyle w:val="a5"/>
          <w:jc w:val="center"/>
        </w:pPr>
        <w:r>
          <w:fldChar w:fldCharType="begin"/>
        </w:r>
        <w:r>
          <w:instrText>PAGE   \* MERGEFORMAT</w:instrText>
        </w:r>
        <w:r>
          <w:fldChar w:fldCharType="separate"/>
        </w:r>
        <w:r>
          <w:rPr>
            <w:noProof/>
          </w:rPr>
          <w:t>5</w:t>
        </w:r>
        <w: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907300"/>
      <w:docPartObj>
        <w:docPartGallery w:val="Page Numbers (Top of Page)"/>
        <w:docPartUnique/>
      </w:docPartObj>
    </w:sdtPr>
    <w:sdtEndPr>
      <w:rPr>
        <w:sz w:val="20"/>
        <w:szCs w:val="20"/>
      </w:rPr>
    </w:sdtEndPr>
    <w:sdtContent>
      <w:p w14:paraId="430A1DAE" w14:textId="77777777" w:rsidR="00A45EB8" w:rsidRPr="002B1968" w:rsidRDefault="00A45EB8">
        <w:pPr>
          <w:pStyle w:val="a5"/>
          <w:jc w:val="center"/>
          <w:rPr>
            <w:sz w:val="20"/>
            <w:szCs w:val="20"/>
          </w:rPr>
        </w:pPr>
        <w:r w:rsidRPr="002B1968">
          <w:rPr>
            <w:sz w:val="20"/>
            <w:szCs w:val="20"/>
          </w:rPr>
          <w:fldChar w:fldCharType="begin"/>
        </w:r>
        <w:r w:rsidRPr="002B1968">
          <w:rPr>
            <w:sz w:val="20"/>
            <w:szCs w:val="20"/>
          </w:rPr>
          <w:instrText>PAGE   \* MERGEFORMAT</w:instrText>
        </w:r>
        <w:r w:rsidRPr="002B1968">
          <w:rPr>
            <w:sz w:val="20"/>
            <w:szCs w:val="20"/>
          </w:rPr>
          <w:fldChar w:fldCharType="separate"/>
        </w:r>
        <w:r>
          <w:rPr>
            <w:noProof/>
            <w:sz w:val="20"/>
            <w:szCs w:val="20"/>
          </w:rPr>
          <w:t>2</w:t>
        </w:r>
        <w:r w:rsidRPr="002B1968">
          <w:rPr>
            <w:sz w:val="20"/>
            <w:szCs w:val="20"/>
          </w:rPr>
          <w:fldChar w:fldCharType="end"/>
        </w:r>
      </w:p>
    </w:sdtContent>
  </w:sdt>
  <w:p w14:paraId="76217D3D" w14:textId="77777777" w:rsidR="00A45EB8" w:rsidRDefault="00A45EB8">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035420"/>
      <w:docPartObj>
        <w:docPartGallery w:val="Page Numbers (Top of Page)"/>
        <w:docPartUnique/>
      </w:docPartObj>
    </w:sdtPr>
    <w:sdtContent>
      <w:p w14:paraId="7218CC4C" w14:textId="77777777" w:rsidR="00A45EB8" w:rsidRDefault="00A45EB8">
        <w:pPr>
          <w:pStyle w:val="a5"/>
          <w:jc w:val="center"/>
        </w:pPr>
        <w:r>
          <w:fldChar w:fldCharType="begin"/>
        </w:r>
        <w:r>
          <w:instrText>PAGE   \* MERGEFORMAT</w:instrText>
        </w:r>
        <w:r>
          <w:fldChar w:fldCharType="separate"/>
        </w:r>
        <w:r>
          <w:rPr>
            <w:noProof/>
          </w:rPr>
          <w:t>9</w:t>
        </w:r>
        <w:r>
          <w:fldChar w:fldCharType="end"/>
        </w:r>
      </w:p>
    </w:sdtContent>
  </w:sdt>
  <w:p w14:paraId="3C62770C" w14:textId="77777777" w:rsidR="00A45EB8" w:rsidRDefault="00A45EB8">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750958"/>
      <w:docPartObj>
        <w:docPartGallery w:val="Page Numbers (Top of Page)"/>
        <w:docPartUnique/>
      </w:docPartObj>
    </w:sdtPr>
    <w:sdtContent>
      <w:p w14:paraId="7D8ED1B7" w14:textId="77777777" w:rsidR="00A45EB8" w:rsidRDefault="00A45EB8">
        <w:pPr>
          <w:pStyle w:val="a5"/>
          <w:jc w:val="center"/>
        </w:pPr>
        <w:r>
          <w:fldChar w:fldCharType="begin"/>
        </w:r>
        <w:r>
          <w:instrText>PAGE   \* MERGEFORMAT</w:instrText>
        </w:r>
        <w:r>
          <w:fldChar w:fldCharType="separate"/>
        </w:r>
        <w:r>
          <w:rPr>
            <w:noProof/>
          </w:rPr>
          <w:t>1</w:t>
        </w:r>
        <w:r>
          <w:fldChar w:fldCharType="end"/>
        </w:r>
      </w:p>
    </w:sdtContent>
  </w:sdt>
  <w:p w14:paraId="6B1066B8" w14:textId="77777777" w:rsidR="00A45EB8" w:rsidRDefault="00A45EB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7F1E" w14:textId="77777777" w:rsidR="00A45EB8" w:rsidRDefault="00A45EB8" w:rsidP="005B26A2">
    <w:pPr>
      <w:pStyle w:val="a5"/>
      <w:jc w:val="center"/>
    </w:pPr>
    <w:r w:rsidRPr="005B26A2">
      <w:rPr>
        <w:sz w:val="28"/>
        <w:szCs w:val="28"/>
      </w:rPr>
      <w:fldChar w:fldCharType="begin"/>
    </w:r>
    <w:r w:rsidRPr="005B26A2">
      <w:rPr>
        <w:sz w:val="28"/>
        <w:szCs w:val="28"/>
      </w:rPr>
      <w:instrText>PAGE   \* MERGEFORMAT</w:instrText>
    </w:r>
    <w:r w:rsidRPr="005B26A2">
      <w:rPr>
        <w:sz w:val="28"/>
        <w:szCs w:val="28"/>
      </w:rPr>
      <w:fldChar w:fldCharType="separate"/>
    </w:r>
    <w:r w:rsidRPr="005B26A2">
      <w:rPr>
        <w:sz w:val="28"/>
        <w:szCs w:val="28"/>
      </w:rPr>
      <w:t>2</w:t>
    </w:r>
    <w:r w:rsidRPr="005B26A2">
      <w:rPr>
        <w:sz w:val="28"/>
        <w:szCs w:val="28"/>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814C" w14:textId="77777777" w:rsidR="00166DF6" w:rsidRDefault="00166DF6">
    <w:pPr>
      <w:pStyle w:val="a5"/>
      <w:jc w:val="center"/>
    </w:pPr>
    <w:r>
      <w:fldChar w:fldCharType="begin"/>
    </w:r>
    <w:r>
      <w:instrText>PAGE   \* MERGEFORMAT</w:instrText>
    </w:r>
    <w:r>
      <w:fldChar w:fldCharType="separate"/>
    </w:r>
    <w:r>
      <w:rPr>
        <w:noProof/>
      </w:rPr>
      <w:t>5</w:t>
    </w:r>
    <w:r>
      <w:fldChar w:fldCharType="end"/>
    </w:r>
  </w:p>
  <w:p w14:paraId="29AC2FF4" w14:textId="77777777" w:rsidR="00166DF6" w:rsidRDefault="00166DF6">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E7C5" w14:textId="77777777" w:rsidR="00166DF6" w:rsidRDefault="00166DF6">
    <w:pPr>
      <w:pStyle w:val="a5"/>
      <w:jc w:val="center"/>
    </w:pPr>
  </w:p>
  <w:p w14:paraId="7127398B" w14:textId="77777777" w:rsidR="00166DF6" w:rsidRDefault="00166DF6">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AF35" w14:textId="77777777" w:rsidR="00166DF6" w:rsidRDefault="00166DF6">
    <w:pPr>
      <w:pStyle w:val="a5"/>
      <w:ind w:firstLine="482"/>
      <w:jc w:val="center"/>
    </w:pPr>
    <w:r>
      <w:fldChar w:fldCharType="begin"/>
    </w:r>
    <w:r>
      <w:instrText>PAGE   \* MERGEFORMAT</w:instrText>
    </w:r>
    <w:r>
      <w:fldChar w:fldCharType="separate"/>
    </w:r>
    <w:r w:rsidRPr="0015210C">
      <w:rPr>
        <w:noProof/>
      </w:rPr>
      <w:t>24</w:t>
    </w:r>
    <w:r>
      <w:fldChar w:fldCharType="end"/>
    </w:r>
  </w:p>
  <w:p w14:paraId="0BBB51E2" w14:textId="77777777" w:rsidR="00166DF6" w:rsidRDefault="00166DF6">
    <w:pPr>
      <w:pStyle w:val="a5"/>
      <w:ind w:firstLine="48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4A5C" w14:textId="77777777" w:rsidR="00166DF6" w:rsidRDefault="00166DF6">
    <w:pPr>
      <w:pStyle w:val="a5"/>
      <w:ind w:firstLine="482"/>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66564"/>
      <w:docPartObj>
        <w:docPartGallery w:val="Page Numbers (Top of Page)"/>
        <w:docPartUnique/>
      </w:docPartObj>
    </w:sdtPr>
    <w:sdtContent>
      <w:p w14:paraId="1DFCD60D" w14:textId="77777777" w:rsidR="00166DF6" w:rsidRDefault="00166DF6">
        <w:pPr>
          <w:pStyle w:val="a5"/>
          <w:jc w:val="center"/>
        </w:pPr>
        <w:r>
          <w:fldChar w:fldCharType="begin"/>
        </w:r>
        <w:r>
          <w:instrText>PAGE   \* MERGEFORMAT</w:instrText>
        </w:r>
        <w:r>
          <w:fldChar w:fldCharType="separate"/>
        </w:r>
        <w:r w:rsidRPr="008E7BDE">
          <w:rPr>
            <w:noProof/>
          </w:rPr>
          <w:t>10</w:t>
        </w:r>
        <w:r>
          <w:fldChar w:fldCharType="end"/>
        </w:r>
      </w:p>
    </w:sdtContent>
  </w:sdt>
  <w:p w14:paraId="07AC7104" w14:textId="77777777" w:rsidR="00166DF6" w:rsidRDefault="00166DF6">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264417"/>
      <w:docPartObj>
        <w:docPartGallery w:val="Page Numbers (Top of Page)"/>
        <w:docPartUnique/>
      </w:docPartObj>
    </w:sdtPr>
    <w:sdtContent>
      <w:p w14:paraId="7B82DD38" w14:textId="77777777" w:rsidR="00166DF6" w:rsidRDefault="00166DF6">
        <w:pPr>
          <w:pStyle w:val="a5"/>
          <w:jc w:val="center"/>
        </w:pPr>
        <w:r>
          <w:fldChar w:fldCharType="begin"/>
        </w:r>
        <w:r>
          <w:instrText>PAGE   \* MERGEFORMAT</w:instrText>
        </w:r>
        <w:r>
          <w:fldChar w:fldCharType="separate"/>
        </w:r>
        <w:r w:rsidRPr="00FB1640">
          <w:rPr>
            <w:noProof/>
          </w:rPr>
          <w:t>23</w:t>
        </w:r>
        <w:r>
          <w:fldChar w:fldCharType="end"/>
        </w:r>
      </w:p>
    </w:sdtContent>
  </w:sdt>
  <w:p w14:paraId="666D9BA3" w14:textId="77777777" w:rsidR="00166DF6" w:rsidRDefault="00166DF6">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783928"/>
      <w:docPartObj>
        <w:docPartGallery w:val="Page Numbers (Top of Page)"/>
        <w:docPartUnique/>
      </w:docPartObj>
    </w:sdtPr>
    <w:sdtContent>
      <w:p w14:paraId="260AD8D9" w14:textId="77777777" w:rsidR="00166DF6" w:rsidRDefault="00166DF6">
        <w:pPr>
          <w:pStyle w:val="a5"/>
          <w:jc w:val="center"/>
        </w:pPr>
        <w:r>
          <w:fldChar w:fldCharType="begin"/>
        </w:r>
        <w:r>
          <w:instrText>PAGE   \* MERGEFORMAT</w:instrText>
        </w:r>
        <w:r>
          <w:fldChar w:fldCharType="separate"/>
        </w:r>
        <w:r w:rsidRPr="00E9138F">
          <w:rPr>
            <w:noProof/>
          </w:rPr>
          <w:t>17</w:t>
        </w:r>
        <w:r>
          <w:fldChar w:fldCharType="end"/>
        </w:r>
      </w:p>
    </w:sdtContent>
  </w:sdt>
  <w:p w14:paraId="092DBFE6" w14:textId="77777777" w:rsidR="00166DF6" w:rsidRDefault="00166DF6">
    <w:pPr>
      <w:pStyle w:val="a5"/>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822906"/>
      <w:docPartObj>
        <w:docPartGallery w:val="Page Numbers (Top of Page)"/>
        <w:docPartUnique/>
      </w:docPartObj>
    </w:sdtPr>
    <w:sdtContent>
      <w:p w14:paraId="4507D7D6" w14:textId="77777777" w:rsidR="00166DF6" w:rsidRDefault="00166DF6">
        <w:pPr>
          <w:pStyle w:val="a5"/>
          <w:jc w:val="center"/>
        </w:pPr>
        <w:r>
          <w:fldChar w:fldCharType="begin"/>
        </w:r>
        <w:r>
          <w:instrText>PAGE   \* MERGEFORMAT</w:instrText>
        </w:r>
        <w:r>
          <w:fldChar w:fldCharType="separate"/>
        </w:r>
        <w:r>
          <w:rPr>
            <w:noProof/>
          </w:rPr>
          <w:t>21</w:t>
        </w:r>
        <w:r>
          <w:fldChar w:fldCharType="end"/>
        </w:r>
      </w:p>
    </w:sdtContent>
  </w:sdt>
  <w:p w14:paraId="58F0169D" w14:textId="77777777" w:rsidR="00166DF6" w:rsidRDefault="00166DF6">
    <w:pPr>
      <w:pStyle w:val="a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224165"/>
      <w:docPartObj>
        <w:docPartGallery w:val="Page Numbers (Top of Page)"/>
        <w:docPartUnique/>
      </w:docPartObj>
    </w:sdtPr>
    <w:sdtContent>
      <w:p w14:paraId="755215EE" w14:textId="77777777" w:rsidR="00B76821" w:rsidRDefault="00B76821">
        <w:pPr>
          <w:pStyle w:val="a5"/>
          <w:jc w:val="center"/>
        </w:pPr>
        <w:r>
          <w:fldChar w:fldCharType="begin"/>
        </w:r>
        <w:r>
          <w:instrText>PAGE   \* MERGEFORMAT</w:instrText>
        </w:r>
        <w:r>
          <w:fldChar w:fldCharType="separate"/>
        </w:r>
        <w:r w:rsidRPr="00624A5E">
          <w:rPr>
            <w:noProof/>
          </w:rPr>
          <w:t>19</w:t>
        </w:r>
        <w:r>
          <w:fldChar w:fldCharType="end"/>
        </w:r>
      </w:p>
    </w:sdtContent>
  </w:sdt>
  <w:p w14:paraId="69203974" w14:textId="77777777" w:rsidR="00B76821" w:rsidRDefault="00B76821">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00031"/>
      <w:docPartObj>
        <w:docPartGallery w:val="Page Numbers (Top of Page)"/>
        <w:docPartUnique/>
      </w:docPartObj>
    </w:sdtPr>
    <w:sdtContent>
      <w:p w14:paraId="01E3F6FF" w14:textId="77777777" w:rsidR="00812592" w:rsidRDefault="00812592">
        <w:pPr>
          <w:pStyle w:val="a5"/>
          <w:jc w:val="center"/>
        </w:pPr>
        <w:r>
          <w:fldChar w:fldCharType="begin"/>
        </w:r>
        <w:r>
          <w:instrText>PAGE   \* MERGEFORMAT</w:instrText>
        </w:r>
        <w:r>
          <w:fldChar w:fldCharType="separate"/>
        </w:r>
        <w:r>
          <w:rPr>
            <w:noProof/>
          </w:rPr>
          <w:t>21</w:t>
        </w:r>
        <w:r>
          <w:fldChar w:fldCharType="end"/>
        </w:r>
      </w:p>
    </w:sdtContent>
  </w:sdt>
  <w:p w14:paraId="21874125" w14:textId="77777777" w:rsidR="00812592" w:rsidRDefault="0081259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264878"/>
      <w:docPartObj>
        <w:docPartGallery w:val="Page Numbers (Top of Page)"/>
        <w:docPartUnique/>
      </w:docPartObj>
    </w:sdtPr>
    <w:sdtEndPr>
      <w:rPr>
        <w:sz w:val="20"/>
        <w:szCs w:val="20"/>
      </w:rPr>
    </w:sdtEndPr>
    <w:sdtContent>
      <w:p w14:paraId="498C517A" w14:textId="77777777" w:rsidR="00A45EB8" w:rsidRPr="0069208A" w:rsidRDefault="00A45EB8">
        <w:pPr>
          <w:pStyle w:val="a5"/>
          <w:jc w:val="center"/>
          <w:rPr>
            <w:sz w:val="20"/>
            <w:szCs w:val="20"/>
          </w:rPr>
        </w:pPr>
        <w:r w:rsidRPr="0069208A">
          <w:rPr>
            <w:sz w:val="20"/>
            <w:szCs w:val="20"/>
          </w:rPr>
          <w:fldChar w:fldCharType="begin"/>
        </w:r>
        <w:r w:rsidRPr="0069208A">
          <w:rPr>
            <w:sz w:val="20"/>
            <w:szCs w:val="20"/>
          </w:rPr>
          <w:instrText>PAGE   \* MERGEFORMAT</w:instrText>
        </w:r>
        <w:r w:rsidRPr="0069208A">
          <w:rPr>
            <w:sz w:val="20"/>
            <w:szCs w:val="20"/>
          </w:rPr>
          <w:fldChar w:fldCharType="separate"/>
        </w:r>
        <w:r>
          <w:rPr>
            <w:noProof/>
            <w:sz w:val="20"/>
            <w:szCs w:val="20"/>
          </w:rPr>
          <w:t>39</w:t>
        </w:r>
        <w:r w:rsidRPr="0069208A">
          <w:rPr>
            <w:sz w:val="20"/>
            <w:szCs w:val="20"/>
          </w:rPr>
          <w:fldChar w:fldCharType="end"/>
        </w:r>
      </w:p>
    </w:sdtContent>
  </w:sdt>
  <w:p w14:paraId="271E86EB" w14:textId="77777777" w:rsidR="00A45EB8" w:rsidRDefault="00A45EB8">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711822"/>
      <w:docPartObj>
        <w:docPartGallery w:val="Page Numbers (Top of Page)"/>
        <w:docPartUnique/>
      </w:docPartObj>
    </w:sdtPr>
    <w:sdtContent>
      <w:p w14:paraId="7E2F8AE1" w14:textId="77777777" w:rsidR="00812592" w:rsidRDefault="00812592">
        <w:pPr>
          <w:pStyle w:val="a5"/>
          <w:jc w:val="center"/>
        </w:pPr>
        <w:r>
          <w:fldChar w:fldCharType="begin"/>
        </w:r>
        <w:r>
          <w:instrText>PAGE   \* MERGEFORMAT</w:instrText>
        </w:r>
        <w:r>
          <w:fldChar w:fldCharType="separate"/>
        </w:r>
        <w:r>
          <w:rPr>
            <w:noProof/>
          </w:rPr>
          <w:t>24</w:t>
        </w:r>
        <w:r>
          <w:fldChar w:fldCharType="end"/>
        </w:r>
      </w:p>
    </w:sdtContent>
  </w:sdt>
  <w:p w14:paraId="00EFDA05" w14:textId="77777777" w:rsidR="00812592" w:rsidRDefault="00812592">
    <w:pPr>
      <w:pStyle w:val="a5"/>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9C9C" w14:textId="77777777" w:rsidR="00812592" w:rsidRDefault="00812592"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1CBDFCFE" w14:textId="77777777" w:rsidR="00812592" w:rsidRDefault="00812592">
    <w:pPr>
      <w:pStyle w:val="a5"/>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57ED" w14:textId="77777777" w:rsidR="00812592" w:rsidRDefault="00812592">
    <w:pPr>
      <w:pStyle w:val="a5"/>
      <w:jc w:val="center"/>
    </w:pPr>
    <w:r>
      <w:fldChar w:fldCharType="begin"/>
    </w:r>
    <w:r>
      <w:instrText>PAGE   \* MERGEFORMAT</w:instrText>
    </w:r>
    <w:r>
      <w:fldChar w:fldCharType="separate"/>
    </w:r>
    <w:r w:rsidRPr="004C4D1E">
      <w:rPr>
        <w:noProof/>
      </w:rPr>
      <w:t>4</w:t>
    </w:r>
    <w:r>
      <w:fldChar w:fldCharType="end"/>
    </w:r>
  </w:p>
  <w:p w14:paraId="416010FD" w14:textId="77777777" w:rsidR="00812592" w:rsidRPr="00AF779D" w:rsidRDefault="00812592" w:rsidP="00AF779D">
    <w:pPr>
      <w:pStyle w:val="a5"/>
      <w:jc w:val="center"/>
      <w:rPr>
        <w:sz w:val="28"/>
        <w:szCs w:val="2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9469" w14:textId="77777777" w:rsidR="00812592" w:rsidRDefault="00812592">
    <w:pPr>
      <w:pStyle w:val="a5"/>
      <w:jc w:val="center"/>
    </w:pPr>
    <w:r>
      <w:fldChar w:fldCharType="begin"/>
    </w:r>
    <w:r>
      <w:instrText>PAGE   \* MERGEFORMAT</w:instrText>
    </w:r>
    <w:r>
      <w:fldChar w:fldCharType="separate"/>
    </w:r>
    <w:r w:rsidRPr="002647B6">
      <w:rPr>
        <w:noProof/>
      </w:rPr>
      <w:t>4</w:t>
    </w:r>
    <w:r>
      <w:fldChar w:fldCharType="end"/>
    </w:r>
  </w:p>
  <w:p w14:paraId="30CF70C3" w14:textId="77777777" w:rsidR="00812592" w:rsidRPr="00765B27" w:rsidRDefault="00812592" w:rsidP="00765B27">
    <w:pPr>
      <w:pStyle w:val="a5"/>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2752"/>
      <w:docPartObj>
        <w:docPartGallery w:val="Page Numbers (Top of Page)"/>
        <w:docPartUnique/>
      </w:docPartObj>
    </w:sdtPr>
    <w:sdtContent>
      <w:p w14:paraId="60EAC05B" w14:textId="77777777" w:rsidR="00812592" w:rsidRPr="00C12A89" w:rsidRDefault="00812592">
        <w:pPr>
          <w:pStyle w:val="a5"/>
          <w:jc w:val="center"/>
        </w:pPr>
        <w:r w:rsidRPr="00C12A89">
          <w:fldChar w:fldCharType="begin"/>
        </w:r>
        <w:r w:rsidRPr="00C12A89">
          <w:instrText>PAGE   \* MERGEFORMAT</w:instrText>
        </w:r>
        <w:r w:rsidRPr="00C12A89">
          <w:fldChar w:fldCharType="separate"/>
        </w:r>
        <w:r>
          <w:rPr>
            <w:noProof/>
          </w:rPr>
          <w:t>4</w:t>
        </w:r>
        <w:r w:rsidRPr="00C12A89">
          <w:fldChar w:fldCharType="end"/>
        </w:r>
      </w:p>
    </w:sdtContent>
  </w:sdt>
  <w:p w14:paraId="28E2400C" w14:textId="77777777" w:rsidR="00812592" w:rsidRDefault="00812592">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520665"/>
      <w:docPartObj>
        <w:docPartGallery w:val="Page Numbers (Top of Page)"/>
        <w:docPartUnique/>
      </w:docPartObj>
    </w:sdtPr>
    <w:sdtEndPr>
      <w:rPr>
        <w:sz w:val="20"/>
        <w:szCs w:val="20"/>
      </w:rPr>
    </w:sdtEndPr>
    <w:sdtContent>
      <w:p w14:paraId="20B5DA55" w14:textId="77777777" w:rsidR="00A45EB8" w:rsidRPr="0069208A" w:rsidRDefault="00A45EB8">
        <w:pPr>
          <w:pStyle w:val="a5"/>
          <w:jc w:val="center"/>
          <w:rPr>
            <w:sz w:val="20"/>
            <w:szCs w:val="20"/>
          </w:rPr>
        </w:pPr>
        <w:r w:rsidRPr="0069208A">
          <w:rPr>
            <w:sz w:val="20"/>
            <w:szCs w:val="20"/>
          </w:rPr>
          <w:fldChar w:fldCharType="begin"/>
        </w:r>
        <w:r w:rsidRPr="0069208A">
          <w:rPr>
            <w:sz w:val="20"/>
            <w:szCs w:val="20"/>
          </w:rPr>
          <w:instrText>PAGE   \* MERGEFORMAT</w:instrText>
        </w:r>
        <w:r w:rsidRPr="0069208A">
          <w:rPr>
            <w:sz w:val="20"/>
            <w:szCs w:val="20"/>
          </w:rPr>
          <w:fldChar w:fldCharType="separate"/>
        </w:r>
        <w:r>
          <w:rPr>
            <w:noProof/>
            <w:sz w:val="20"/>
            <w:szCs w:val="20"/>
          </w:rPr>
          <w:t>39</w:t>
        </w:r>
        <w:r w:rsidRPr="0069208A">
          <w:rPr>
            <w:sz w:val="20"/>
            <w:szCs w:val="20"/>
          </w:rPr>
          <w:fldChar w:fldCharType="end"/>
        </w:r>
      </w:p>
    </w:sdtContent>
  </w:sdt>
  <w:p w14:paraId="7B85A220" w14:textId="77777777" w:rsidR="00A45EB8" w:rsidRDefault="00A45EB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492829"/>
      <w:docPartObj>
        <w:docPartGallery w:val="Page Numbers (Top of Page)"/>
        <w:docPartUnique/>
      </w:docPartObj>
    </w:sdtPr>
    <w:sdtEndPr>
      <w:rPr>
        <w:sz w:val="20"/>
        <w:szCs w:val="20"/>
      </w:rPr>
    </w:sdtEndPr>
    <w:sdtContent>
      <w:p w14:paraId="7A419EBB" w14:textId="77777777" w:rsidR="00A45EB8" w:rsidRPr="0069208A" w:rsidRDefault="00A45EB8">
        <w:pPr>
          <w:pStyle w:val="a5"/>
          <w:jc w:val="center"/>
          <w:rPr>
            <w:sz w:val="20"/>
            <w:szCs w:val="20"/>
          </w:rPr>
        </w:pPr>
        <w:r w:rsidRPr="0069208A">
          <w:rPr>
            <w:sz w:val="20"/>
            <w:szCs w:val="20"/>
          </w:rPr>
          <w:fldChar w:fldCharType="begin"/>
        </w:r>
        <w:r w:rsidRPr="0069208A">
          <w:rPr>
            <w:sz w:val="20"/>
            <w:szCs w:val="20"/>
          </w:rPr>
          <w:instrText>PAGE   \* MERGEFORMAT</w:instrText>
        </w:r>
        <w:r w:rsidRPr="0069208A">
          <w:rPr>
            <w:sz w:val="20"/>
            <w:szCs w:val="20"/>
          </w:rPr>
          <w:fldChar w:fldCharType="separate"/>
        </w:r>
        <w:r>
          <w:rPr>
            <w:noProof/>
            <w:sz w:val="20"/>
            <w:szCs w:val="20"/>
          </w:rPr>
          <w:t>39</w:t>
        </w:r>
        <w:r w:rsidRPr="0069208A">
          <w:rPr>
            <w:sz w:val="20"/>
            <w:szCs w:val="20"/>
          </w:rPr>
          <w:fldChar w:fldCharType="end"/>
        </w:r>
      </w:p>
    </w:sdtContent>
  </w:sdt>
  <w:p w14:paraId="42736A0A" w14:textId="77777777" w:rsidR="00A45EB8" w:rsidRDefault="00A45EB8">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4B66" w14:textId="77777777" w:rsidR="00A45EB8" w:rsidRDefault="00A45EB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55454652" w14:textId="77777777" w:rsidR="00A45EB8" w:rsidRDefault="00A45EB8">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42EA" w14:textId="77777777" w:rsidR="00A45EB8" w:rsidRDefault="00A45EB8">
    <w:pPr>
      <w:pStyle w:val="a5"/>
      <w:jc w:val="center"/>
    </w:pPr>
    <w:r>
      <w:fldChar w:fldCharType="begin"/>
    </w:r>
    <w:r>
      <w:instrText xml:space="preserve"> PAGE   \* MERGEFORMAT </w:instrText>
    </w:r>
    <w:r>
      <w:fldChar w:fldCharType="separate"/>
    </w:r>
    <w:r>
      <w:rPr>
        <w:noProof/>
      </w:rPr>
      <w:t>3</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977495"/>
      <w:docPartObj>
        <w:docPartGallery w:val="Page Numbers (Top of Page)"/>
        <w:docPartUnique/>
      </w:docPartObj>
    </w:sdtPr>
    <w:sdtContent>
      <w:p w14:paraId="0D61B164" w14:textId="77777777" w:rsidR="00A45EB8" w:rsidRDefault="00A45EB8">
        <w:pPr>
          <w:pStyle w:val="a5"/>
          <w:jc w:val="center"/>
        </w:pPr>
        <w:r>
          <w:fldChar w:fldCharType="begin"/>
        </w:r>
        <w:r>
          <w:instrText>PAGE   \* MERGEFORMAT</w:instrText>
        </w:r>
        <w:r>
          <w:fldChar w:fldCharType="separate"/>
        </w:r>
        <w:r w:rsidRPr="00CD5C8E">
          <w:rPr>
            <w:noProof/>
          </w:rPr>
          <w:t>1</w:t>
        </w:r>
        <w:r>
          <w:fldChar w:fldCharType="end"/>
        </w:r>
      </w:p>
    </w:sdtContent>
  </w:sdt>
  <w:p w14:paraId="77DF0C89" w14:textId="77777777" w:rsidR="00A45EB8" w:rsidRPr="00765B27" w:rsidRDefault="00A45EB8" w:rsidP="00765B27">
    <w:pPr>
      <w:pStyle w:val="a5"/>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2A12" w14:textId="77777777" w:rsidR="00A45EB8" w:rsidRDefault="00A45EB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40CB8CD" w14:textId="77777777" w:rsidR="00A45EB8" w:rsidRDefault="00A45EB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249C3350"/>
    <w:multiLevelType w:val="hybridMultilevel"/>
    <w:tmpl w:val="33F81AD8"/>
    <w:lvl w:ilvl="0" w:tplc="FFFFFFFF">
      <w:start w:val="1"/>
      <w:numFmt w:val="upperRoman"/>
      <w:lvlText w:val="%1."/>
      <w:lvlJc w:val="left"/>
      <w:pPr>
        <w:ind w:left="3131"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D168BE"/>
    <w:multiLevelType w:val="multilevel"/>
    <w:tmpl w:val="20F4AAF8"/>
    <w:lvl w:ilvl="0">
      <w:start w:val="1"/>
      <w:numFmt w:val="decimal"/>
      <w:lvlText w:val="%1."/>
      <w:lvlJc w:val="left"/>
      <w:pPr>
        <w:ind w:left="360" w:hanging="360"/>
      </w:pPr>
      <w:rPr>
        <w:sz w:val="28"/>
      </w:rPr>
    </w:lvl>
    <w:lvl w:ilvl="1">
      <w:start w:val="1"/>
      <w:numFmt w:val="decimal"/>
      <w:isLgl/>
      <w:lvlText w:val="%1.%2."/>
      <w:lvlJc w:val="left"/>
      <w:pPr>
        <w:ind w:left="720" w:hanging="720"/>
      </w:pPr>
      <w:rPr>
        <w:rFonts w:hint="default"/>
        <w:color w:val="auto"/>
        <w:sz w:val="28"/>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6DA77BF"/>
    <w:multiLevelType w:val="hybridMultilevel"/>
    <w:tmpl w:val="33F81AD8"/>
    <w:lvl w:ilvl="0" w:tplc="C51EA69C">
      <w:start w:val="1"/>
      <w:numFmt w:val="upperRoman"/>
      <w:lvlText w:val="%1."/>
      <w:lvlJc w:val="left"/>
      <w:pPr>
        <w:ind w:left="313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9476C60"/>
    <w:multiLevelType w:val="hybridMultilevel"/>
    <w:tmpl w:val="BDA027EC"/>
    <w:lvl w:ilvl="0" w:tplc="BAA4A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77610209">
    <w:abstractNumId w:val="2"/>
  </w:num>
  <w:num w:numId="2" w16cid:durableId="971060911">
    <w:abstractNumId w:val="1"/>
  </w:num>
  <w:num w:numId="3" w16cid:durableId="1395858348">
    <w:abstractNumId w:val="0"/>
  </w:num>
  <w:num w:numId="4" w16cid:durableId="1148480220">
    <w:abstractNumId w:val="18"/>
  </w:num>
  <w:num w:numId="5" w16cid:durableId="1453675221">
    <w:abstractNumId w:val="20"/>
  </w:num>
  <w:num w:numId="6" w16cid:durableId="2099522568">
    <w:abstractNumId w:val="16"/>
  </w:num>
  <w:num w:numId="7" w16cid:durableId="1735348290">
    <w:abstractNumId w:val="17"/>
  </w:num>
  <w:num w:numId="8" w16cid:durableId="2103646991">
    <w:abstractNumId w:val="15"/>
  </w:num>
  <w:num w:numId="9" w16cid:durableId="74888843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34E2"/>
    <w:rsid w:val="00010756"/>
    <w:rsid w:val="000109BB"/>
    <w:rsid w:val="00012F60"/>
    <w:rsid w:val="00013FF7"/>
    <w:rsid w:val="000252DB"/>
    <w:rsid w:val="00031526"/>
    <w:rsid w:val="0003291C"/>
    <w:rsid w:val="00035673"/>
    <w:rsid w:val="00036497"/>
    <w:rsid w:val="00037247"/>
    <w:rsid w:val="00037F74"/>
    <w:rsid w:val="000407A7"/>
    <w:rsid w:val="0004081B"/>
    <w:rsid w:val="000460FA"/>
    <w:rsid w:val="00051187"/>
    <w:rsid w:val="000527FC"/>
    <w:rsid w:val="00061C21"/>
    <w:rsid w:val="00062751"/>
    <w:rsid w:val="000649AA"/>
    <w:rsid w:val="00064BA2"/>
    <w:rsid w:val="0006559B"/>
    <w:rsid w:val="000661EC"/>
    <w:rsid w:val="00067198"/>
    <w:rsid w:val="000672DD"/>
    <w:rsid w:val="00067364"/>
    <w:rsid w:val="00070693"/>
    <w:rsid w:val="00070DB1"/>
    <w:rsid w:val="000711EF"/>
    <w:rsid w:val="00071C48"/>
    <w:rsid w:val="00071D8F"/>
    <w:rsid w:val="00072335"/>
    <w:rsid w:val="00072FC2"/>
    <w:rsid w:val="00074B40"/>
    <w:rsid w:val="0007558F"/>
    <w:rsid w:val="000840E2"/>
    <w:rsid w:val="0008680C"/>
    <w:rsid w:val="0008705B"/>
    <w:rsid w:val="00090A90"/>
    <w:rsid w:val="000A2265"/>
    <w:rsid w:val="000A5C62"/>
    <w:rsid w:val="000B0E58"/>
    <w:rsid w:val="000B0FB3"/>
    <w:rsid w:val="000B1E10"/>
    <w:rsid w:val="000B25A0"/>
    <w:rsid w:val="000B422C"/>
    <w:rsid w:val="000B4C4F"/>
    <w:rsid w:val="000B4DF6"/>
    <w:rsid w:val="000B58A5"/>
    <w:rsid w:val="000B5F47"/>
    <w:rsid w:val="000B75A8"/>
    <w:rsid w:val="000C2C0F"/>
    <w:rsid w:val="000C3C1A"/>
    <w:rsid w:val="000C4077"/>
    <w:rsid w:val="000C7A5A"/>
    <w:rsid w:val="000D09AC"/>
    <w:rsid w:val="000D3143"/>
    <w:rsid w:val="000D6E3B"/>
    <w:rsid w:val="000E1294"/>
    <w:rsid w:val="000E154A"/>
    <w:rsid w:val="000F0A97"/>
    <w:rsid w:val="000F2809"/>
    <w:rsid w:val="000F35C7"/>
    <w:rsid w:val="000F5FD9"/>
    <w:rsid w:val="000F638F"/>
    <w:rsid w:val="000F6FA2"/>
    <w:rsid w:val="00103AA9"/>
    <w:rsid w:val="00103E7F"/>
    <w:rsid w:val="00107209"/>
    <w:rsid w:val="001139BE"/>
    <w:rsid w:val="001148EE"/>
    <w:rsid w:val="00115104"/>
    <w:rsid w:val="00115876"/>
    <w:rsid w:val="00116A07"/>
    <w:rsid w:val="00116CA4"/>
    <w:rsid w:val="0012155E"/>
    <w:rsid w:val="001232ED"/>
    <w:rsid w:val="001232F1"/>
    <w:rsid w:val="001265CE"/>
    <w:rsid w:val="00127641"/>
    <w:rsid w:val="00130032"/>
    <w:rsid w:val="00131763"/>
    <w:rsid w:val="00136C71"/>
    <w:rsid w:val="001435C3"/>
    <w:rsid w:val="00144573"/>
    <w:rsid w:val="00147B66"/>
    <w:rsid w:val="00151A45"/>
    <w:rsid w:val="00151B99"/>
    <w:rsid w:val="00152AB7"/>
    <w:rsid w:val="00156428"/>
    <w:rsid w:val="00157F13"/>
    <w:rsid w:val="00161544"/>
    <w:rsid w:val="00161E2A"/>
    <w:rsid w:val="001628BB"/>
    <w:rsid w:val="00162C23"/>
    <w:rsid w:val="00165009"/>
    <w:rsid w:val="00166A6D"/>
    <w:rsid w:val="00166DF6"/>
    <w:rsid w:val="00167142"/>
    <w:rsid w:val="0017012B"/>
    <w:rsid w:val="00170382"/>
    <w:rsid w:val="001724C5"/>
    <w:rsid w:val="00175816"/>
    <w:rsid w:val="00175B8F"/>
    <w:rsid w:val="0017612E"/>
    <w:rsid w:val="001761B6"/>
    <w:rsid w:val="00177536"/>
    <w:rsid w:val="001803F4"/>
    <w:rsid w:val="00181705"/>
    <w:rsid w:val="00184350"/>
    <w:rsid w:val="001845C0"/>
    <w:rsid w:val="001849EE"/>
    <w:rsid w:val="0019046B"/>
    <w:rsid w:val="00191A22"/>
    <w:rsid w:val="00192276"/>
    <w:rsid w:val="00194D7C"/>
    <w:rsid w:val="00195290"/>
    <w:rsid w:val="00196509"/>
    <w:rsid w:val="001977A0"/>
    <w:rsid w:val="00197A86"/>
    <w:rsid w:val="001A4B79"/>
    <w:rsid w:val="001A5333"/>
    <w:rsid w:val="001A5454"/>
    <w:rsid w:val="001A6CD8"/>
    <w:rsid w:val="001B51A5"/>
    <w:rsid w:val="001C19B9"/>
    <w:rsid w:val="001C28F3"/>
    <w:rsid w:val="001C600A"/>
    <w:rsid w:val="001D45BA"/>
    <w:rsid w:val="001E21A3"/>
    <w:rsid w:val="001E633D"/>
    <w:rsid w:val="001E6996"/>
    <w:rsid w:val="001E7BC7"/>
    <w:rsid w:val="001F0BB5"/>
    <w:rsid w:val="001F2613"/>
    <w:rsid w:val="001F2DD0"/>
    <w:rsid w:val="001F30CF"/>
    <w:rsid w:val="001F3344"/>
    <w:rsid w:val="001F7D74"/>
    <w:rsid w:val="002009E6"/>
    <w:rsid w:val="002013FF"/>
    <w:rsid w:val="00202545"/>
    <w:rsid w:val="002059C3"/>
    <w:rsid w:val="00206290"/>
    <w:rsid w:val="00207944"/>
    <w:rsid w:val="0021074A"/>
    <w:rsid w:val="00212E9D"/>
    <w:rsid w:val="0021428F"/>
    <w:rsid w:val="0021460E"/>
    <w:rsid w:val="00214E04"/>
    <w:rsid w:val="0021669A"/>
    <w:rsid w:val="0021790B"/>
    <w:rsid w:val="00217F96"/>
    <w:rsid w:val="00221323"/>
    <w:rsid w:val="00221E42"/>
    <w:rsid w:val="002226DD"/>
    <w:rsid w:val="00222ADE"/>
    <w:rsid w:val="00224061"/>
    <w:rsid w:val="00225876"/>
    <w:rsid w:val="00225B61"/>
    <w:rsid w:val="00226990"/>
    <w:rsid w:val="002303C1"/>
    <w:rsid w:val="00231715"/>
    <w:rsid w:val="00232B17"/>
    <w:rsid w:val="002348F3"/>
    <w:rsid w:val="00234E78"/>
    <w:rsid w:val="0023606B"/>
    <w:rsid w:val="00241091"/>
    <w:rsid w:val="002449A7"/>
    <w:rsid w:val="002456AA"/>
    <w:rsid w:val="002460F4"/>
    <w:rsid w:val="00247554"/>
    <w:rsid w:val="002475B8"/>
    <w:rsid w:val="00247EFD"/>
    <w:rsid w:val="0025007C"/>
    <w:rsid w:val="00251488"/>
    <w:rsid w:val="00252776"/>
    <w:rsid w:val="00252EC5"/>
    <w:rsid w:val="0025349B"/>
    <w:rsid w:val="002539FB"/>
    <w:rsid w:val="002561FB"/>
    <w:rsid w:val="00262564"/>
    <w:rsid w:val="00266ED8"/>
    <w:rsid w:val="002672A8"/>
    <w:rsid w:val="00267AF7"/>
    <w:rsid w:val="002743D7"/>
    <w:rsid w:val="00280350"/>
    <w:rsid w:val="002808A5"/>
    <w:rsid w:val="002827BD"/>
    <w:rsid w:val="0028282F"/>
    <w:rsid w:val="00283248"/>
    <w:rsid w:val="002834E1"/>
    <w:rsid w:val="0029254F"/>
    <w:rsid w:val="002927B2"/>
    <w:rsid w:val="00293504"/>
    <w:rsid w:val="00294CD9"/>
    <w:rsid w:val="00295793"/>
    <w:rsid w:val="00296038"/>
    <w:rsid w:val="002966D0"/>
    <w:rsid w:val="00297C5C"/>
    <w:rsid w:val="002A08F8"/>
    <w:rsid w:val="002A18F3"/>
    <w:rsid w:val="002A38E4"/>
    <w:rsid w:val="002A4648"/>
    <w:rsid w:val="002A4D21"/>
    <w:rsid w:val="002A7267"/>
    <w:rsid w:val="002B1BAD"/>
    <w:rsid w:val="002B1BB2"/>
    <w:rsid w:val="002B6203"/>
    <w:rsid w:val="002C1C8C"/>
    <w:rsid w:val="002C25A8"/>
    <w:rsid w:val="002C2CA6"/>
    <w:rsid w:val="002C574D"/>
    <w:rsid w:val="002D0450"/>
    <w:rsid w:val="002D087B"/>
    <w:rsid w:val="002D0C46"/>
    <w:rsid w:val="002D140B"/>
    <w:rsid w:val="002D5EDE"/>
    <w:rsid w:val="002D754F"/>
    <w:rsid w:val="002D76AA"/>
    <w:rsid w:val="002E1400"/>
    <w:rsid w:val="002E15D0"/>
    <w:rsid w:val="002E20C4"/>
    <w:rsid w:val="002E33A3"/>
    <w:rsid w:val="002E360F"/>
    <w:rsid w:val="002E3E5E"/>
    <w:rsid w:val="002E3EDC"/>
    <w:rsid w:val="002E6693"/>
    <w:rsid w:val="002E7DBB"/>
    <w:rsid w:val="002F045E"/>
    <w:rsid w:val="002F47EC"/>
    <w:rsid w:val="002F5510"/>
    <w:rsid w:val="002F568A"/>
    <w:rsid w:val="002F5770"/>
    <w:rsid w:val="002F5BDC"/>
    <w:rsid w:val="002F68E6"/>
    <w:rsid w:val="002F7D44"/>
    <w:rsid w:val="0030108C"/>
    <w:rsid w:val="00301185"/>
    <w:rsid w:val="00303394"/>
    <w:rsid w:val="00303C51"/>
    <w:rsid w:val="00305631"/>
    <w:rsid w:val="0030766C"/>
    <w:rsid w:val="00312173"/>
    <w:rsid w:val="00313CE0"/>
    <w:rsid w:val="00314B94"/>
    <w:rsid w:val="0031650D"/>
    <w:rsid w:val="003170D0"/>
    <w:rsid w:val="003176D8"/>
    <w:rsid w:val="00321D8F"/>
    <w:rsid w:val="0032531E"/>
    <w:rsid w:val="003276A3"/>
    <w:rsid w:val="00327D5A"/>
    <w:rsid w:val="00333F50"/>
    <w:rsid w:val="003346DA"/>
    <w:rsid w:val="00334B89"/>
    <w:rsid w:val="0034097B"/>
    <w:rsid w:val="00340CC9"/>
    <w:rsid w:val="0034273E"/>
    <w:rsid w:val="00342979"/>
    <w:rsid w:val="00344BDA"/>
    <w:rsid w:val="00346544"/>
    <w:rsid w:val="003475FD"/>
    <w:rsid w:val="00347DC1"/>
    <w:rsid w:val="0035004A"/>
    <w:rsid w:val="00350727"/>
    <w:rsid w:val="00350ABD"/>
    <w:rsid w:val="00353397"/>
    <w:rsid w:val="00355C75"/>
    <w:rsid w:val="003604F0"/>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77EB"/>
    <w:rsid w:val="00393820"/>
    <w:rsid w:val="003940BF"/>
    <w:rsid w:val="00396B17"/>
    <w:rsid w:val="003A055F"/>
    <w:rsid w:val="003A1160"/>
    <w:rsid w:val="003A1FB5"/>
    <w:rsid w:val="003A22C6"/>
    <w:rsid w:val="003A2F2D"/>
    <w:rsid w:val="003B12E7"/>
    <w:rsid w:val="003B2A81"/>
    <w:rsid w:val="003B2CE2"/>
    <w:rsid w:val="003B3F8D"/>
    <w:rsid w:val="003B4A5F"/>
    <w:rsid w:val="003B4D90"/>
    <w:rsid w:val="003B5405"/>
    <w:rsid w:val="003B76F4"/>
    <w:rsid w:val="003B7E14"/>
    <w:rsid w:val="003C2012"/>
    <w:rsid w:val="003C3B5D"/>
    <w:rsid w:val="003C5D31"/>
    <w:rsid w:val="003D1E70"/>
    <w:rsid w:val="003D4364"/>
    <w:rsid w:val="003D4B2F"/>
    <w:rsid w:val="003E118F"/>
    <w:rsid w:val="003E1993"/>
    <w:rsid w:val="003E492D"/>
    <w:rsid w:val="003E7215"/>
    <w:rsid w:val="003E7DB9"/>
    <w:rsid w:val="003E7E86"/>
    <w:rsid w:val="003F0820"/>
    <w:rsid w:val="003F1218"/>
    <w:rsid w:val="003F2F8D"/>
    <w:rsid w:val="003F559D"/>
    <w:rsid w:val="003F63F0"/>
    <w:rsid w:val="00400943"/>
    <w:rsid w:val="00401DA5"/>
    <w:rsid w:val="00401DBB"/>
    <w:rsid w:val="00402B7C"/>
    <w:rsid w:val="0040353F"/>
    <w:rsid w:val="00404FC8"/>
    <w:rsid w:val="00406299"/>
    <w:rsid w:val="0041411A"/>
    <w:rsid w:val="00414CEE"/>
    <w:rsid w:val="00416755"/>
    <w:rsid w:val="00417707"/>
    <w:rsid w:val="00420A9B"/>
    <w:rsid w:val="0042116F"/>
    <w:rsid w:val="00423A57"/>
    <w:rsid w:val="00427CDE"/>
    <w:rsid w:val="0043023B"/>
    <w:rsid w:val="00432174"/>
    <w:rsid w:val="004328AD"/>
    <w:rsid w:val="00433CB8"/>
    <w:rsid w:val="0043414D"/>
    <w:rsid w:val="00434A3B"/>
    <w:rsid w:val="004356F7"/>
    <w:rsid w:val="00440926"/>
    <w:rsid w:val="004409C2"/>
    <w:rsid w:val="00441C23"/>
    <w:rsid w:val="00441CFD"/>
    <w:rsid w:val="00443D54"/>
    <w:rsid w:val="00447428"/>
    <w:rsid w:val="004474E2"/>
    <w:rsid w:val="00447AA8"/>
    <w:rsid w:val="00447B44"/>
    <w:rsid w:val="00447BC6"/>
    <w:rsid w:val="004502C9"/>
    <w:rsid w:val="00455C2A"/>
    <w:rsid w:val="00455D6E"/>
    <w:rsid w:val="00460245"/>
    <w:rsid w:val="00462623"/>
    <w:rsid w:val="0046777A"/>
    <w:rsid w:val="00467E37"/>
    <w:rsid w:val="004703BF"/>
    <w:rsid w:val="00472359"/>
    <w:rsid w:val="00473D4D"/>
    <w:rsid w:val="004747D1"/>
    <w:rsid w:val="00474E8B"/>
    <w:rsid w:val="00477197"/>
    <w:rsid w:val="004777F8"/>
    <w:rsid w:val="00477CC0"/>
    <w:rsid w:val="00477FA9"/>
    <w:rsid w:val="00480F4E"/>
    <w:rsid w:val="004843CC"/>
    <w:rsid w:val="00484F39"/>
    <w:rsid w:val="00485834"/>
    <w:rsid w:val="004862BC"/>
    <w:rsid w:val="004964DE"/>
    <w:rsid w:val="00496D3E"/>
    <w:rsid w:val="004A58EE"/>
    <w:rsid w:val="004A5CFD"/>
    <w:rsid w:val="004B2F4E"/>
    <w:rsid w:val="004B45B4"/>
    <w:rsid w:val="004B78B5"/>
    <w:rsid w:val="004B7C08"/>
    <w:rsid w:val="004C194A"/>
    <w:rsid w:val="004C1981"/>
    <w:rsid w:val="004C2009"/>
    <w:rsid w:val="004C37B9"/>
    <w:rsid w:val="004C6DF3"/>
    <w:rsid w:val="004D3296"/>
    <w:rsid w:val="004D715C"/>
    <w:rsid w:val="004D7467"/>
    <w:rsid w:val="004D7C77"/>
    <w:rsid w:val="004E118D"/>
    <w:rsid w:val="004E237E"/>
    <w:rsid w:val="004E4845"/>
    <w:rsid w:val="004F02B7"/>
    <w:rsid w:val="004F33F8"/>
    <w:rsid w:val="004F42E7"/>
    <w:rsid w:val="004F5B11"/>
    <w:rsid w:val="00500DC2"/>
    <w:rsid w:val="00504AED"/>
    <w:rsid w:val="005055E4"/>
    <w:rsid w:val="00506147"/>
    <w:rsid w:val="00507765"/>
    <w:rsid w:val="0051190A"/>
    <w:rsid w:val="005131AB"/>
    <w:rsid w:val="00513576"/>
    <w:rsid w:val="00514DFA"/>
    <w:rsid w:val="005216D3"/>
    <w:rsid w:val="00521BF6"/>
    <w:rsid w:val="00522153"/>
    <w:rsid w:val="005223FB"/>
    <w:rsid w:val="00523042"/>
    <w:rsid w:val="00523488"/>
    <w:rsid w:val="005249B1"/>
    <w:rsid w:val="00524B53"/>
    <w:rsid w:val="00525275"/>
    <w:rsid w:val="00525495"/>
    <w:rsid w:val="00530BED"/>
    <w:rsid w:val="00531EC9"/>
    <w:rsid w:val="0053261D"/>
    <w:rsid w:val="0054015A"/>
    <w:rsid w:val="00541730"/>
    <w:rsid w:val="00541CF2"/>
    <w:rsid w:val="00542AD2"/>
    <w:rsid w:val="00553B1D"/>
    <w:rsid w:val="00555B9F"/>
    <w:rsid w:val="0055631A"/>
    <w:rsid w:val="00556C7F"/>
    <w:rsid w:val="005575E5"/>
    <w:rsid w:val="00563A74"/>
    <w:rsid w:val="00564FE1"/>
    <w:rsid w:val="0057283A"/>
    <w:rsid w:val="00572A2B"/>
    <w:rsid w:val="00572E44"/>
    <w:rsid w:val="00573795"/>
    <w:rsid w:val="00574BEC"/>
    <w:rsid w:val="0057585C"/>
    <w:rsid w:val="0057632B"/>
    <w:rsid w:val="00576F30"/>
    <w:rsid w:val="005778D1"/>
    <w:rsid w:val="005856B9"/>
    <w:rsid w:val="0058661F"/>
    <w:rsid w:val="00587A86"/>
    <w:rsid w:val="005917AE"/>
    <w:rsid w:val="00591BAC"/>
    <w:rsid w:val="00592E09"/>
    <w:rsid w:val="00593FFE"/>
    <w:rsid w:val="005A102B"/>
    <w:rsid w:val="005A1AFA"/>
    <w:rsid w:val="005A3C40"/>
    <w:rsid w:val="005A4977"/>
    <w:rsid w:val="005A7112"/>
    <w:rsid w:val="005A7A0E"/>
    <w:rsid w:val="005B066A"/>
    <w:rsid w:val="005B21F2"/>
    <w:rsid w:val="005B4C04"/>
    <w:rsid w:val="005C0154"/>
    <w:rsid w:val="005C09DA"/>
    <w:rsid w:val="005C1273"/>
    <w:rsid w:val="005C44D8"/>
    <w:rsid w:val="005C4E7A"/>
    <w:rsid w:val="005C563B"/>
    <w:rsid w:val="005D1203"/>
    <w:rsid w:val="005D225C"/>
    <w:rsid w:val="005D2AB3"/>
    <w:rsid w:val="005D33CA"/>
    <w:rsid w:val="005D3417"/>
    <w:rsid w:val="005D4C0E"/>
    <w:rsid w:val="005D5C61"/>
    <w:rsid w:val="005D6E45"/>
    <w:rsid w:val="005E45BC"/>
    <w:rsid w:val="005E7612"/>
    <w:rsid w:val="005E7A6C"/>
    <w:rsid w:val="005F0479"/>
    <w:rsid w:val="005F1B3C"/>
    <w:rsid w:val="005F308E"/>
    <w:rsid w:val="005F30F2"/>
    <w:rsid w:val="005F593E"/>
    <w:rsid w:val="005F5E20"/>
    <w:rsid w:val="005F66AA"/>
    <w:rsid w:val="005F77A1"/>
    <w:rsid w:val="006007BB"/>
    <w:rsid w:val="00601B7B"/>
    <w:rsid w:val="006026AB"/>
    <w:rsid w:val="00605744"/>
    <w:rsid w:val="00607313"/>
    <w:rsid w:val="00611C15"/>
    <w:rsid w:val="006123F7"/>
    <w:rsid w:val="006129F1"/>
    <w:rsid w:val="00615F6A"/>
    <w:rsid w:val="0061797E"/>
    <w:rsid w:val="006213C5"/>
    <w:rsid w:val="006215D5"/>
    <w:rsid w:val="00623F05"/>
    <w:rsid w:val="00625F31"/>
    <w:rsid w:val="00626741"/>
    <w:rsid w:val="00626E16"/>
    <w:rsid w:val="00631D1A"/>
    <w:rsid w:val="00637439"/>
    <w:rsid w:val="00642FC1"/>
    <w:rsid w:val="0064583F"/>
    <w:rsid w:val="00651C00"/>
    <w:rsid w:val="006540A0"/>
    <w:rsid w:val="00654498"/>
    <w:rsid w:val="006572E7"/>
    <w:rsid w:val="00662716"/>
    <w:rsid w:val="00664463"/>
    <w:rsid w:val="00664C7D"/>
    <w:rsid w:val="00666514"/>
    <w:rsid w:val="00666A31"/>
    <w:rsid w:val="0067039B"/>
    <w:rsid w:val="00672848"/>
    <w:rsid w:val="006738AC"/>
    <w:rsid w:val="00675469"/>
    <w:rsid w:val="006758B3"/>
    <w:rsid w:val="00675939"/>
    <w:rsid w:val="00677520"/>
    <w:rsid w:val="0068073F"/>
    <w:rsid w:val="00680F6B"/>
    <w:rsid w:val="006814B8"/>
    <w:rsid w:val="0068258B"/>
    <w:rsid w:val="006833D3"/>
    <w:rsid w:val="00686FB2"/>
    <w:rsid w:val="00690D65"/>
    <w:rsid w:val="00691664"/>
    <w:rsid w:val="00692121"/>
    <w:rsid w:val="006927C0"/>
    <w:rsid w:val="00694AE8"/>
    <w:rsid w:val="006A1371"/>
    <w:rsid w:val="006A1CB2"/>
    <w:rsid w:val="006A61A4"/>
    <w:rsid w:val="006B330D"/>
    <w:rsid w:val="006B439E"/>
    <w:rsid w:val="006B6F27"/>
    <w:rsid w:val="006B7EF6"/>
    <w:rsid w:val="006C0425"/>
    <w:rsid w:val="006C5642"/>
    <w:rsid w:val="006C74E6"/>
    <w:rsid w:val="006D090E"/>
    <w:rsid w:val="006D18D9"/>
    <w:rsid w:val="006D61B3"/>
    <w:rsid w:val="006E415C"/>
    <w:rsid w:val="006F0E74"/>
    <w:rsid w:val="006F2488"/>
    <w:rsid w:val="006F4B07"/>
    <w:rsid w:val="006F4D8C"/>
    <w:rsid w:val="006F6EFA"/>
    <w:rsid w:val="00700CC3"/>
    <w:rsid w:val="00701E88"/>
    <w:rsid w:val="00702588"/>
    <w:rsid w:val="0071210C"/>
    <w:rsid w:val="00712316"/>
    <w:rsid w:val="007149EB"/>
    <w:rsid w:val="007167C9"/>
    <w:rsid w:val="00720A7B"/>
    <w:rsid w:val="00724B48"/>
    <w:rsid w:val="007259BC"/>
    <w:rsid w:val="007266A3"/>
    <w:rsid w:val="00742B20"/>
    <w:rsid w:val="00742E7D"/>
    <w:rsid w:val="007471B8"/>
    <w:rsid w:val="007472B1"/>
    <w:rsid w:val="007507EF"/>
    <w:rsid w:val="00750BFB"/>
    <w:rsid w:val="00756FB8"/>
    <w:rsid w:val="00764BDC"/>
    <w:rsid w:val="00766301"/>
    <w:rsid w:val="00766E2E"/>
    <w:rsid w:val="0077170F"/>
    <w:rsid w:val="00774135"/>
    <w:rsid w:val="007852F3"/>
    <w:rsid w:val="0078678D"/>
    <w:rsid w:val="00787562"/>
    <w:rsid w:val="00790894"/>
    <w:rsid w:val="00790CBD"/>
    <w:rsid w:val="00793F39"/>
    <w:rsid w:val="007942AF"/>
    <w:rsid w:val="0079452A"/>
    <w:rsid w:val="00794776"/>
    <w:rsid w:val="00795C84"/>
    <w:rsid w:val="00796E00"/>
    <w:rsid w:val="007970ED"/>
    <w:rsid w:val="007A4659"/>
    <w:rsid w:val="007A6EE6"/>
    <w:rsid w:val="007B2309"/>
    <w:rsid w:val="007B48E0"/>
    <w:rsid w:val="007B4E52"/>
    <w:rsid w:val="007B52D2"/>
    <w:rsid w:val="007C1A33"/>
    <w:rsid w:val="007C3555"/>
    <w:rsid w:val="007C5120"/>
    <w:rsid w:val="007C71F6"/>
    <w:rsid w:val="007C7E35"/>
    <w:rsid w:val="007D1ACB"/>
    <w:rsid w:val="007D23CB"/>
    <w:rsid w:val="007D5530"/>
    <w:rsid w:val="007D65B9"/>
    <w:rsid w:val="007D69CE"/>
    <w:rsid w:val="007D79AD"/>
    <w:rsid w:val="007E0B38"/>
    <w:rsid w:val="007E1060"/>
    <w:rsid w:val="007E2740"/>
    <w:rsid w:val="007E545A"/>
    <w:rsid w:val="007E5B2A"/>
    <w:rsid w:val="007E6294"/>
    <w:rsid w:val="007F121E"/>
    <w:rsid w:val="007F31A7"/>
    <w:rsid w:val="007F647C"/>
    <w:rsid w:val="007F74D4"/>
    <w:rsid w:val="00803C13"/>
    <w:rsid w:val="0080478E"/>
    <w:rsid w:val="00805076"/>
    <w:rsid w:val="00805109"/>
    <w:rsid w:val="008052AF"/>
    <w:rsid w:val="0081096B"/>
    <w:rsid w:val="0081181B"/>
    <w:rsid w:val="00812592"/>
    <w:rsid w:val="00814F46"/>
    <w:rsid w:val="00817A91"/>
    <w:rsid w:val="0082225A"/>
    <w:rsid w:val="00824E16"/>
    <w:rsid w:val="00825342"/>
    <w:rsid w:val="00825395"/>
    <w:rsid w:val="00826C06"/>
    <w:rsid w:val="00832188"/>
    <w:rsid w:val="00834C2D"/>
    <w:rsid w:val="008423C2"/>
    <w:rsid w:val="00843DF7"/>
    <w:rsid w:val="0084576F"/>
    <w:rsid w:val="00846ED1"/>
    <w:rsid w:val="00847742"/>
    <w:rsid w:val="008500BD"/>
    <w:rsid w:val="00850721"/>
    <w:rsid w:val="008520AB"/>
    <w:rsid w:val="0085376B"/>
    <w:rsid w:val="00853E94"/>
    <w:rsid w:val="00855253"/>
    <w:rsid w:val="00860A1A"/>
    <w:rsid w:val="00860D2D"/>
    <w:rsid w:val="008612EE"/>
    <w:rsid w:val="0086204D"/>
    <w:rsid w:val="00863155"/>
    <w:rsid w:val="008636A9"/>
    <w:rsid w:val="00863F5E"/>
    <w:rsid w:val="008650A0"/>
    <w:rsid w:val="0086695F"/>
    <w:rsid w:val="00867E4C"/>
    <w:rsid w:val="0087238A"/>
    <w:rsid w:val="00872FF3"/>
    <w:rsid w:val="00873DE1"/>
    <w:rsid w:val="008769AB"/>
    <w:rsid w:val="00876EF3"/>
    <w:rsid w:val="008806C3"/>
    <w:rsid w:val="00880A30"/>
    <w:rsid w:val="00881139"/>
    <w:rsid w:val="00881884"/>
    <w:rsid w:val="00883FF4"/>
    <w:rsid w:val="00893F43"/>
    <w:rsid w:val="00894B74"/>
    <w:rsid w:val="008965E9"/>
    <w:rsid w:val="00896727"/>
    <w:rsid w:val="0089763B"/>
    <w:rsid w:val="008978C6"/>
    <w:rsid w:val="008A13A0"/>
    <w:rsid w:val="008A2046"/>
    <w:rsid w:val="008A464D"/>
    <w:rsid w:val="008A5094"/>
    <w:rsid w:val="008A6CBE"/>
    <w:rsid w:val="008B0B43"/>
    <w:rsid w:val="008B14D1"/>
    <w:rsid w:val="008B31C0"/>
    <w:rsid w:val="008B4384"/>
    <w:rsid w:val="008B6831"/>
    <w:rsid w:val="008C1E5E"/>
    <w:rsid w:val="008C30AC"/>
    <w:rsid w:val="008C3759"/>
    <w:rsid w:val="008C459D"/>
    <w:rsid w:val="008C53DD"/>
    <w:rsid w:val="008D1BB9"/>
    <w:rsid w:val="008D1C10"/>
    <w:rsid w:val="008D3BEC"/>
    <w:rsid w:val="008D3C02"/>
    <w:rsid w:val="008D5825"/>
    <w:rsid w:val="008E1827"/>
    <w:rsid w:val="008E2975"/>
    <w:rsid w:val="008E2A88"/>
    <w:rsid w:val="008E6D0E"/>
    <w:rsid w:val="008F5D22"/>
    <w:rsid w:val="008F6260"/>
    <w:rsid w:val="009017A4"/>
    <w:rsid w:val="00903A58"/>
    <w:rsid w:val="009049F8"/>
    <w:rsid w:val="0090666F"/>
    <w:rsid w:val="00906D0D"/>
    <w:rsid w:val="00906F63"/>
    <w:rsid w:val="009105CB"/>
    <w:rsid w:val="00912F00"/>
    <w:rsid w:val="00917210"/>
    <w:rsid w:val="0092043C"/>
    <w:rsid w:val="00922D14"/>
    <w:rsid w:val="0092607F"/>
    <w:rsid w:val="00926D6C"/>
    <w:rsid w:val="009278EF"/>
    <w:rsid w:val="00932110"/>
    <w:rsid w:val="009327DF"/>
    <w:rsid w:val="009342A6"/>
    <w:rsid w:val="00934D4D"/>
    <w:rsid w:val="00937A1F"/>
    <w:rsid w:val="00942F89"/>
    <w:rsid w:val="009448B0"/>
    <w:rsid w:val="00953F1C"/>
    <w:rsid w:val="0095565A"/>
    <w:rsid w:val="00955C1B"/>
    <w:rsid w:val="009569D5"/>
    <w:rsid w:val="00956C39"/>
    <w:rsid w:val="0096087B"/>
    <w:rsid w:val="00963B54"/>
    <w:rsid w:val="009644B2"/>
    <w:rsid w:val="00965B0B"/>
    <w:rsid w:val="00967207"/>
    <w:rsid w:val="009679AA"/>
    <w:rsid w:val="00967ED6"/>
    <w:rsid w:val="00971325"/>
    <w:rsid w:val="00971DD3"/>
    <w:rsid w:val="00974D4C"/>
    <w:rsid w:val="00977ED3"/>
    <w:rsid w:val="00982E1A"/>
    <w:rsid w:val="009842AF"/>
    <w:rsid w:val="00984A12"/>
    <w:rsid w:val="00984B97"/>
    <w:rsid w:val="00985441"/>
    <w:rsid w:val="00985DD2"/>
    <w:rsid w:val="00990A74"/>
    <w:rsid w:val="009A32AA"/>
    <w:rsid w:val="009A32CE"/>
    <w:rsid w:val="009A3687"/>
    <w:rsid w:val="009A3E9E"/>
    <w:rsid w:val="009A40C7"/>
    <w:rsid w:val="009A5E1B"/>
    <w:rsid w:val="009A719B"/>
    <w:rsid w:val="009A7501"/>
    <w:rsid w:val="009B04E1"/>
    <w:rsid w:val="009B3CC5"/>
    <w:rsid w:val="009B3CFE"/>
    <w:rsid w:val="009B5B8F"/>
    <w:rsid w:val="009C25AB"/>
    <w:rsid w:val="009C7879"/>
    <w:rsid w:val="009D285D"/>
    <w:rsid w:val="009D39DD"/>
    <w:rsid w:val="009D710A"/>
    <w:rsid w:val="009E2054"/>
    <w:rsid w:val="009E2141"/>
    <w:rsid w:val="009E28A0"/>
    <w:rsid w:val="009E3AA2"/>
    <w:rsid w:val="009E540C"/>
    <w:rsid w:val="009E5621"/>
    <w:rsid w:val="009E59CA"/>
    <w:rsid w:val="009E60C3"/>
    <w:rsid w:val="009E7ECB"/>
    <w:rsid w:val="009F588A"/>
    <w:rsid w:val="009F6139"/>
    <w:rsid w:val="00A013AC"/>
    <w:rsid w:val="00A02015"/>
    <w:rsid w:val="00A02579"/>
    <w:rsid w:val="00A039CA"/>
    <w:rsid w:val="00A04A26"/>
    <w:rsid w:val="00A07FDA"/>
    <w:rsid w:val="00A126D2"/>
    <w:rsid w:val="00A13805"/>
    <w:rsid w:val="00A13E9A"/>
    <w:rsid w:val="00A15005"/>
    <w:rsid w:val="00A150D1"/>
    <w:rsid w:val="00A167B1"/>
    <w:rsid w:val="00A25EF5"/>
    <w:rsid w:val="00A26772"/>
    <w:rsid w:val="00A303B6"/>
    <w:rsid w:val="00A33221"/>
    <w:rsid w:val="00A34397"/>
    <w:rsid w:val="00A3581F"/>
    <w:rsid w:val="00A35B66"/>
    <w:rsid w:val="00A41FAF"/>
    <w:rsid w:val="00A42D71"/>
    <w:rsid w:val="00A43F73"/>
    <w:rsid w:val="00A4434E"/>
    <w:rsid w:val="00A44CE9"/>
    <w:rsid w:val="00A45EB8"/>
    <w:rsid w:val="00A51F43"/>
    <w:rsid w:val="00A56A2A"/>
    <w:rsid w:val="00A572BB"/>
    <w:rsid w:val="00A612F1"/>
    <w:rsid w:val="00A63709"/>
    <w:rsid w:val="00A637B7"/>
    <w:rsid w:val="00A63DA5"/>
    <w:rsid w:val="00A72C48"/>
    <w:rsid w:val="00A73F6C"/>
    <w:rsid w:val="00A74FAA"/>
    <w:rsid w:val="00A7667D"/>
    <w:rsid w:val="00A8234E"/>
    <w:rsid w:val="00A8451D"/>
    <w:rsid w:val="00A91219"/>
    <w:rsid w:val="00A925F8"/>
    <w:rsid w:val="00A92840"/>
    <w:rsid w:val="00A9373B"/>
    <w:rsid w:val="00A954FE"/>
    <w:rsid w:val="00A95CE2"/>
    <w:rsid w:val="00A97A76"/>
    <w:rsid w:val="00AA0228"/>
    <w:rsid w:val="00AA0840"/>
    <w:rsid w:val="00AA0AB9"/>
    <w:rsid w:val="00AA1106"/>
    <w:rsid w:val="00AA32F4"/>
    <w:rsid w:val="00AA6563"/>
    <w:rsid w:val="00AA7794"/>
    <w:rsid w:val="00AA78F0"/>
    <w:rsid w:val="00AA7B3A"/>
    <w:rsid w:val="00AB0125"/>
    <w:rsid w:val="00AB0860"/>
    <w:rsid w:val="00AB08C0"/>
    <w:rsid w:val="00AB10A4"/>
    <w:rsid w:val="00AB259E"/>
    <w:rsid w:val="00AB3107"/>
    <w:rsid w:val="00AB70E5"/>
    <w:rsid w:val="00AC1706"/>
    <w:rsid w:val="00AC1738"/>
    <w:rsid w:val="00AC1F94"/>
    <w:rsid w:val="00AC3949"/>
    <w:rsid w:val="00AC4985"/>
    <w:rsid w:val="00AC4A58"/>
    <w:rsid w:val="00AC5F32"/>
    <w:rsid w:val="00AC7403"/>
    <w:rsid w:val="00AC7981"/>
    <w:rsid w:val="00AD185F"/>
    <w:rsid w:val="00AD33EA"/>
    <w:rsid w:val="00AD3C91"/>
    <w:rsid w:val="00AD4DF3"/>
    <w:rsid w:val="00AD7155"/>
    <w:rsid w:val="00AE2FCD"/>
    <w:rsid w:val="00AE5E04"/>
    <w:rsid w:val="00AF2909"/>
    <w:rsid w:val="00AF2E85"/>
    <w:rsid w:val="00AF5D68"/>
    <w:rsid w:val="00AF6F72"/>
    <w:rsid w:val="00B01833"/>
    <w:rsid w:val="00B037BE"/>
    <w:rsid w:val="00B049B2"/>
    <w:rsid w:val="00B06954"/>
    <w:rsid w:val="00B0768F"/>
    <w:rsid w:val="00B07EBF"/>
    <w:rsid w:val="00B11B4E"/>
    <w:rsid w:val="00B1268A"/>
    <w:rsid w:val="00B177B3"/>
    <w:rsid w:val="00B17FCA"/>
    <w:rsid w:val="00B211B3"/>
    <w:rsid w:val="00B22AD5"/>
    <w:rsid w:val="00B2559B"/>
    <w:rsid w:val="00B2744B"/>
    <w:rsid w:val="00B27538"/>
    <w:rsid w:val="00B275C7"/>
    <w:rsid w:val="00B27B6D"/>
    <w:rsid w:val="00B27E5E"/>
    <w:rsid w:val="00B30DE5"/>
    <w:rsid w:val="00B32B57"/>
    <w:rsid w:val="00B33C1B"/>
    <w:rsid w:val="00B34BC3"/>
    <w:rsid w:val="00B362AE"/>
    <w:rsid w:val="00B40FB3"/>
    <w:rsid w:val="00B42E24"/>
    <w:rsid w:val="00B46274"/>
    <w:rsid w:val="00B46846"/>
    <w:rsid w:val="00B50F91"/>
    <w:rsid w:val="00B51F80"/>
    <w:rsid w:val="00B520AD"/>
    <w:rsid w:val="00B53C71"/>
    <w:rsid w:val="00B575A8"/>
    <w:rsid w:val="00B6124E"/>
    <w:rsid w:val="00B61A7E"/>
    <w:rsid w:val="00B62D55"/>
    <w:rsid w:val="00B63BA8"/>
    <w:rsid w:val="00B7239A"/>
    <w:rsid w:val="00B75F02"/>
    <w:rsid w:val="00B76821"/>
    <w:rsid w:val="00B772E7"/>
    <w:rsid w:val="00B80417"/>
    <w:rsid w:val="00B80512"/>
    <w:rsid w:val="00B817EC"/>
    <w:rsid w:val="00B83CD4"/>
    <w:rsid w:val="00B83ED2"/>
    <w:rsid w:val="00B90F15"/>
    <w:rsid w:val="00B92EF6"/>
    <w:rsid w:val="00B93DBA"/>
    <w:rsid w:val="00B972BB"/>
    <w:rsid w:val="00B975B9"/>
    <w:rsid w:val="00BA0F20"/>
    <w:rsid w:val="00BA1541"/>
    <w:rsid w:val="00BA21E8"/>
    <w:rsid w:val="00BA4398"/>
    <w:rsid w:val="00BB0232"/>
    <w:rsid w:val="00BB02B1"/>
    <w:rsid w:val="00BB04C4"/>
    <w:rsid w:val="00BB0D50"/>
    <w:rsid w:val="00BB25B7"/>
    <w:rsid w:val="00BC03D3"/>
    <w:rsid w:val="00BC0A28"/>
    <w:rsid w:val="00BC0E48"/>
    <w:rsid w:val="00BC3A60"/>
    <w:rsid w:val="00BC48CC"/>
    <w:rsid w:val="00BC5A9C"/>
    <w:rsid w:val="00BC64D7"/>
    <w:rsid w:val="00BD724B"/>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079BF"/>
    <w:rsid w:val="00C1067A"/>
    <w:rsid w:val="00C11463"/>
    <w:rsid w:val="00C11D3D"/>
    <w:rsid w:val="00C157D7"/>
    <w:rsid w:val="00C169E1"/>
    <w:rsid w:val="00C17362"/>
    <w:rsid w:val="00C17DDB"/>
    <w:rsid w:val="00C20600"/>
    <w:rsid w:val="00C21951"/>
    <w:rsid w:val="00C2402E"/>
    <w:rsid w:val="00C26D96"/>
    <w:rsid w:val="00C30A26"/>
    <w:rsid w:val="00C31AE5"/>
    <w:rsid w:val="00C33A35"/>
    <w:rsid w:val="00C44D11"/>
    <w:rsid w:val="00C4595C"/>
    <w:rsid w:val="00C468AD"/>
    <w:rsid w:val="00C475BA"/>
    <w:rsid w:val="00C50DD2"/>
    <w:rsid w:val="00C50EC5"/>
    <w:rsid w:val="00C518FF"/>
    <w:rsid w:val="00C51DA7"/>
    <w:rsid w:val="00C51EC7"/>
    <w:rsid w:val="00C52F8D"/>
    <w:rsid w:val="00C5537F"/>
    <w:rsid w:val="00C56047"/>
    <w:rsid w:val="00C57C58"/>
    <w:rsid w:val="00C62784"/>
    <w:rsid w:val="00C6357B"/>
    <w:rsid w:val="00C64D83"/>
    <w:rsid w:val="00C7036E"/>
    <w:rsid w:val="00C712F8"/>
    <w:rsid w:val="00C7336B"/>
    <w:rsid w:val="00C746AB"/>
    <w:rsid w:val="00C75D24"/>
    <w:rsid w:val="00C7672D"/>
    <w:rsid w:val="00C77228"/>
    <w:rsid w:val="00C77C97"/>
    <w:rsid w:val="00C80B67"/>
    <w:rsid w:val="00C812C6"/>
    <w:rsid w:val="00C83290"/>
    <w:rsid w:val="00C86708"/>
    <w:rsid w:val="00C8680F"/>
    <w:rsid w:val="00C9085A"/>
    <w:rsid w:val="00C93132"/>
    <w:rsid w:val="00C95F5A"/>
    <w:rsid w:val="00CA49A8"/>
    <w:rsid w:val="00CA6CDD"/>
    <w:rsid w:val="00CB099F"/>
    <w:rsid w:val="00CB37D2"/>
    <w:rsid w:val="00CB4A15"/>
    <w:rsid w:val="00CB759C"/>
    <w:rsid w:val="00CB7967"/>
    <w:rsid w:val="00CC0F88"/>
    <w:rsid w:val="00CC17ED"/>
    <w:rsid w:val="00CC2A18"/>
    <w:rsid w:val="00CC5F97"/>
    <w:rsid w:val="00CC6877"/>
    <w:rsid w:val="00CC69B8"/>
    <w:rsid w:val="00CC7B30"/>
    <w:rsid w:val="00CD200F"/>
    <w:rsid w:val="00CD2246"/>
    <w:rsid w:val="00CD36C9"/>
    <w:rsid w:val="00CD4881"/>
    <w:rsid w:val="00CD5F62"/>
    <w:rsid w:val="00CD623E"/>
    <w:rsid w:val="00CD7B6C"/>
    <w:rsid w:val="00CE0F9E"/>
    <w:rsid w:val="00CE1829"/>
    <w:rsid w:val="00CE2349"/>
    <w:rsid w:val="00CE78E9"/>
    <w:rsid w:val="00CF2F7B"/>
    <w:rsid w:val="00CF4694"/>
    <w:rsid w:val="00D00103"/>
    <w:rsid w:val="00D008AC"/>
    <w:rsid w:val="00D00D44"/>
    <w:rsid w:val="00D01566"/>
    <w:rsid w:val="00D033A7"/>
    <w:rsid w:val="00D0553A"/>
    <w:rsid w:val="00D05594"/>
    <w:rsid w:val="00D0569B"/>
    <w:rsid w:val="00D067C3"/>
    <w:rsid w:val="00D07E5E"/>
    <w:rsid w:val="00D1665C"/>
    <w:rsid w:val="00D17700"/>
    <w:rsid w:val="00D239ED"/>
    <w:rsid w:val="00D241A8"/>
    <w:rsid w:val="00D2540A"/>
    <w:rsid w:val="00D265D4"/>
    <w:rsid w:val="00D278ED"/>
    <w:rsid w:val="00D27A49"/>
    <w:rsid w:val="00D27FA4"/>
    <w:rsid w:val="00D312AE"/>
    <w:rsid w:val="00D32AD8"/>
    <w:rsid w:val="00D334A1"/>
    <w:rsid w:val="00D34407"/>
    <w:rsid w:val="00D35D06"/>
    <w:rsid w:val="00D37554"/>
    <w:rsid w:val="00D50CD7"/>
    <w:rsid w:val="00D51586"/>
    <w:rsid w:val="00D52169"/>
    <w:rsid w:val="00D537A2"/>
    <w:rsid w:val="00D539AC"/>
    <w:rsid w:val="00D54364"/>
    <w:rsid w:val="00D54614"/>
    <w:rsid w:val="00D57BD7"/>
    <w:rsid w:val="00D621EF"/>
    <w:rsid w:val="00D6452E"/>
    <w:rsid w:val="00D647EC"/>
    <w:rsid w:val="00D72AC3"/>
    <w:rsid w:val="00D74604"/>
    <w:rsid w:val="00D7599F"/>
    <w:rsid w:val="00D77571"/>
    <w:rsid w:val="00D82222"/>
    <w:rsid w:val="00D83800"/>
    <w:rsid w:val="00D87069"/>
    <w:rsid w:val="00D900F0"/>
    <w:rsid w:val="00D9071A"/>
    <w:rsid w:val="00D9099E"/>
    <w:rsid w:val="00D92406"/>
    <w:rsid w:val="00D92EFA"/>
    <w:rsid w:val="00D949B9"/>
    <w:rsid w:val="00D95013"/>
    <w:rsid w:val="00D95EA2"/>
    <w:rsid w:val="00D9672E"/>
    <w:rsid w:val="00D968A9"/>
    <w:rsid w:val="00D96E5E"/>
    <w:rsid w:val="00D97842"/>
    <w:rsid w:val="00DA1FF7"/>
    <w:rsid w:val="00DA2293"/>
    <w:rsid w:val="00DA26E1"/>
    <w:rsid w:val="00DA4A29"/>
    <w:rsid w:val="00DA6AD1"/>
    <w:rsid w:val="00DA701D"/>
    <w:rsid w:val="00DA7B31"/>
    <w:rsid w:val="00DA7D78"/>
    <w:rsid w:val="00DB0AD7"/>
    <w:rsid w:val="00DB0BB6"/>
    <w:rsid w:val="00DB1386"/>
    <w:rsid w:val="00DB4795"/>
    <w:rsid w:val="00DB4AB7"/>
    <w:rsid w:val="00DB50B4"/>
    <w:rsid w:val="00DC405C"/>
    <w:rsid w:val="00DC7F89"/>
    <w:rsid w:val="00DD00B6"/>
    <w:rsid w:val="00DD37EF"/>
    <w:rsid w:val="00DD4E16"/>
    <w:rsid w:val="00DD6D72"/>
    <w:rsid w:val="00DE0895"/>
    <w:rsid w:val="00DE1FDE"/>
    <w:rsid w:val="00DE3675"/>
    <w:rsid w:val="00DE3B83"/>
    <w:rsid w:val="00DE5295"/>
    <w:rsid w:val="00DE54F1"/>
    <w:rsid w:val="00DE5A09"/>
    <w:rsid w:val="00DE5BA3"/>
    <w:rsid w:val="00DE5EDB"/>
    <w:rsid w:val="00DE6DED"/>
    <w:rsid w:val="00DF25C6"/>
    <w:rsid w:val="00DF2C3C"/>
    <w:rsid w:val="00DF4030"/>
    <w:rsid w:val="00DF739C"/>
    <w:rsid w:val="00DF75B1"/>
    <w:rsid w:val="00E00E20"/>
    <w:rsid w:val="00E03084"/>
    <w:rsid w:val="00E05201"/>
    <w:rsid w:val="00E0644A"/>
    <w:rsid w:val="00E06B8B"/>
    <w:rsid w:val="00E1093C"/>
    <w:rsid w:val="00E1280C"/>
    <w:rsid w:val="00E13757"/>
    <w:rsid w:val="00E14663"/>
    <w:rsid w:val="00E20D1A"/>
    <w:rsid w:val="00E20E07"/>
    <w:rsid w:val="00E20F60"/>
    <w:rsid w:val="00E23C2B"/>
    <w:rsid w:val="00E24145"/>
    <w:rsid w:val="00E24FFE"/>
    <w:rsid w:val="00E26009"/>
    <w:rsid w:val="00E3030F"/>
    <w:rsid w:val="00E3098D"/>
    <w:rsid w:val="00E36B59"/>
    <w:rsid w:val="00E4067B"/>
    <w:rsid w:val="00E45602"/>
    <w:rsid w:val="00E469EB"/>
    <w:rsid w:val="00E473DF"/>
    <w:rsid w:val="00E5332B"/>
    <w:rsid w:val="00E557E5"/>
    <w:rsid w:val="00E56047"/>
    <w:rsid w:val="00E6126C"/>
    <w:rsid w:val="00E62C01"/>
    <w:rsid w:val="00E62F69"/>
    <w:rsid w:val="00E63310"/>
    <w:rsid w:val="00E6334B"/>
    <w:rsid w:val="00E648DE"/>
    <w:rsid w:val="00E64C99"/>
    <w:rsid w:val="00E70B82"/>
    <w:rsid w:val="00E71382"/>
    <w:rsid w:val="00E71AFE"/>
    <w:rsid w:val="00E725D0"/>
    <w:rsid w:val="00E73018"/>
    <w:rsid w:val="00E74005"/>
    <w:rsid w:val="00E7492E"/>
    <w:rsid w:val="00E75500"/>
    <w:rsid w:val="00E75890"/>
    <w:rsid w:val="00E75FC7"/>
    <w:rsid w:val="00E810E6"/>
    <w:rsid w:val="00E82E13"/>
    <w:rsid w:val="00E83512"/>
    <w:rsid w:val="00E84992"/>
    <w:rsid w:val="00E84FF7"/>
    <w:rsid w:val="00E86683"/>
    <w:rsid w:val="00E86714"/>
    <w:rsid w:val="00E86E64"/>
    <w:rsid w:val="00E87721"/>
    <w:rsid w:val="00E9189F"/>
    <w:rsid w:val="00E91C12"/>
    <w:rsid w:val="00E94B11"/>
    <w:rsid w:val="00E94B99"/>
    <w:rsid w:val="00E96C8D"/>
    <w:rsid w:val="00E97204"/>
    <w:rsid w:val="00EA01D4"/>
    <w:rsid w:val="00EA1755"/>
    <w:rsid w:val="00EA6632"/>
    <w:rsid w:val="00EB2266"/>
    <w:rsid w:val="00EB48E1"/>
    <w:rsid w:val="00EB6379"/>
    <w:rsid w:val="00EB7151"/>
    <w:rsid w:val="00EC0F83"/>
    <w:rsid w:val="00EC660C"/>
    <w:rsid w:val="00ED30F2"/>
    <w:rsid w:val="00ED390A"/>
    <w:rsid w:val="00ED5172"/>
    <w:rsid w:val="00ED5500"/>
    <w:rsid w:val="00ED6D81"/>
    <w:rsid w:val="00EE1150"/>
    <w:rsid w:val="00EE32A2"/>
    <w:rsid w:val="00EE3870"/>
    <w:rsid w:val="00EE4763"/>
    <w:rsid w:val="00EF00E4"/>
    <w:rsid w:val="00EF0B96"/>
    <w:rsid w:val="00EF0C66"/>
    <w:rsid w:val="00EF2E34"/>
    <w:rsid w:val="00EF4BA7"/>
    <w:rsid w:val="00F0060D"/>
    <w:rsid w:val="00F01D51"/>
    <w:rsid w:val="00F02B42"/>
    <w:rsid w:val="00F04388"/>
    <w:rsid w:val="00F05191"/>
    <w:rsid w:val="00F05AA5"/>
    <w:rsid w:val="00F0610A"/>
    <w:rsid w:val="00F06B22"/>
    <w:rsid w:val="00F07760"/>
    <w:rsid w:val="00F10344"/>
    <w:rsid w:val="00F13D58"/>
    <w:rsid w:val="00F17DF6"/>
    <w:rsid w:val="00F200C0"/>
    <w:rsid w:val="00F20134"/>
    <w:rsid w:val="00F2062C"/>
    <w:rsid w:val="00F2304B"/>
    <w:rsid w:val="00F24E7B"/>
    <w:rsid w:val="00F2553B"/>
    <w:rsid w:val="00F30E1E"/>
    <w:rsid w:val="00F33662"/>
    <w:rsid w:val="00F33BD3"/>
    <w:rsid w:val="00F345F1"/>
    <w:rsid w:val="00F376BA"/>
    <w:rsid w:val="00F404A7"/>
    <w:rsid w:val="00F4188F"/>
    <w:rsid w:val="00F420E7"/>
    <w:rsid w:val="00F421F2"/>
    <w:rsid w:val="00F458AF"/>
    <w:rsid w:val="00F508E2"/>
    <w:rsid w:val="00F51EA7"/>
    <w:rsid w:val="00F51ED4"/>
    <w:rsid w:val="00F52A41"/>
    <w:rsid w:val="00F54394"/>
    <w:rsid w:val="00F54790"/>
    <w:rsid w:val="00F552DC"/>
    <w:rsid w:val="00F61D90"/>
    <w:rsid w:val="00F6620E"/>
    <w:rsid w:val="00F67776"/>
    <w:rsid w:val="00F71C61"/>
    <w:rsid w:val="00F73882"/>
    <w:rsid w:val="00F74231"/>
    <w:rsid w:val="00F7616B"/>
    <w:rsid w:val="00F767CF"/>
    <w:rsid w:val="00F76C80"/>
    <w:rsid w:val="00F8192C"/>
    <w:rsid w:val="00F839A2"/>
    <w:rsid w:val="00F84698"/>
    <w:rsid w:val="00F85A17"/>
    <w:rsid w:val="00F86971"/>
    <w:rsid w:val="00F875FE"/>
    <w:rsid w:val="00F9256D"/>
    <w:rsid w:val="00F92A29"/>
    <w:rsid w:val="00F938F1"/>
    <w:rsid w:val="00F9575C"/>
    <w:rsid w:val="00F96E23"/>
    <w:rsid w:val="00F97815"/>
    <w:rsid w:val="00FA0291"/>
    <w:rsid w:val="00FA1504"/>
    <w:rsid w:val="00FA1B98"/>
    <w:rsid w:val="00FA2C4B"/>
    <w:rsid w:val="00FA6F98"/>
    <w:rsid w:val="00FA7809"/>
    <w:rsid w:val="00FB150E"/>
    <w:rsid w:val="00FB1B8D"/>
    <w:rsid w:val="00FB7E60"/>
    <w:rsid w:val="00FC051D"/>
    <w:rsid w:val="00FC235B"/>
    <w:rsid w:val="00FC26B6"/>
    <w:rsid w:val="00FC43F0"/>
    <w:rsid w:val="00FC6D6C"/>
    <w:rsid w:val="00FD15C7"/>
    <w:rsid w:val="00FD22F5"/>
    <w:rsid w:val="00FD2EEC"/>
    <w:rsid w:val="00FD5641"/>
    <w:rsid w:val="00FE28C4"/>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C6DD65"/>
  <w15:chartTrackingRefBased/>
  <w15:docId w15:val="{C04C6407-6712-4BD4-B90A-89ADD598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uiPriority w:val="11"/>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uiPriority w:val="11"/>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ff4">
    <w:name w:val="Знак Знак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affffb">
    <w:name w:val="Знак"/>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ffb">
    <w:name w:val="Знак Знак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167142"/>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062751"/>
    <w:rPr>
      <w:rFonts w:ascii="Times New Roman" w:eastAsia="Times New Roman" w:hAnsi="Times New Roman" w:cs="Times New Roman"/>
      <w:sz w:val="28"/>
      <w:szCs w:val="28"/>
      <w:lang w:eastAsia="ru-RU"/>
    </w:rPr>
  </w:style>
  <w:style w:type="table" w:customStyle="1" w:styleId="1190">
    <w:name w:val="Сетка таблицы119"/>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062751"/>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062751"/>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062751"/>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062751"/>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06275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210">
    <w:name w:val="Сетка таблицы121"/>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3"/>
    <w:next w:val="ae"/>
    <w:uiPriority w:val="59"/>
    <w:rsid w:val="00D50CD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e"/>
    <w:rsid w:val="00D50C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uiPriority w:val="59"/>
    <w:rsid w:val="00333F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3"/>
    <w:next w:val="ae"/>
    <w:rsid w:val="00333F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2"/>
    <w:unhideWhenUsed/>
    <w:rsid w:val="00333F50"/>
  </w:style>
  <w:style w:type="table" w:customStyle="1" w:styleId="128">
    <w:name w:val="Сетка таблицы128"/>
    <w:basedOn w:val="a3"/>
    <w:next w:val="ae"/>
    <w:uiPriority w:val="59"/>
    <w:rsid w:val="00E62F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a3"/>
    <w:next w:val="ae"/>
    <w:rsid w:val="00E62F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0034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7"/>
    <w:basedOn w:val="a3"/>
    <w:next w:val="ae"/>
    <w:rsid w:val="00003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
    <w:name w:val="Сетка таблицы228"/>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0">
    <w:name w:val="Сетка таблицы230"/>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0">
    <w:name w:val="xl1040"/>
    <w:basedOn w:val="a1"/>
    <w:rsid w:val="00296038"/>
    <w:pPr>
      <w:spacing w:before="100" w:beforeAutospacing="1" w:after="100" w:afterAutospacing="1"/>
      <w:textAlignment w:val="bottom"/>
    </w:pPr>
  </w:style>
  <w:style w:type="paragraph" w:customStyle="1" w:styleId="xl1041">
    <w:name w:val="xl1041"/>
    <w:basedOn w:val="a1"/>
    <w:rsid w:val="00296038"/>
    <w:pPr>
      <w:spacing w:before="100" w:beforeAutospacing="1" w:after="100" w:afterAutospacing="1"/>
      <w:textAlignment w:val="center"/>
    </w:pPr>
  </w:style>
  <w:style w:type="paragraph" w:customStyle="1" w:styleId="xl1042">
    <w:name w:val="xl1042"/>
    <w:basedOn w:val="a1"/>
    <w:rsid w:val="00296038"/>
    <w:pPr>
      <w:spacing w:before="100" w:beforeAutospacing="1" w:after="100" w:afterAutospacing="1"/>
      <w:textAlignment w:val="center"/>
    </w:pPr>
  </w:style>
  <w:style w:type="paragraph" w:customStyle="1" w:styleId="xl1043">
    <w:name w:val="xl1043"/>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44">
    <w:name w:val="xl104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5">
    <w:name w:val="xl1045"/>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6">
    <w:name w:val="xl104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47">
    <w:name w:val="xl104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48">
    <w:name w:val="xl1048"/>
    <w:basedOn w:val="a1"/>
    <w:rsid w:val="00296038"/>
    <w:pPr>
      <w:spacing w:before="100" w:beforeAutospacing="1" w:after="100" w:afterAutospacing="1"/>
      <w:textAlignment w:val="bottom"/>
    </w:pPr>
  </w:style>
  <w:style w:type="paragraph" w:customStyle="1" w:styleId="xl1049">
    <w:name w:val="xl104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50">
    <w:name w:val="xl1050"/>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51">
    <w:name w:val="xl105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52">
    <w:name w:val="xl1052"/>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53">
    <w:name w:val="xl1053"/>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54">
    <w:name w:val="xl105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55">
    <w:name w:val="xl105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56">
    <w:name w:val="xl1056"/>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57">
    <w:name w:val="xl105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58">
    <w:name w:val="xl105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59">
    <w:name w:val="xl1059"/>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60">
    <w:name w:val="xl1060"/>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1">
    <w:name w:val="xl1061"/>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2">
    <w:name w:val="xl106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3">
    <w:name w:val="xl106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64">
    <w:name w:val="xl106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65">
    <w:name w:val="xl106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6">
    <w:name w:val="xl106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67">
    <w:name w:val="xl106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8">
    <w:name w:val="xl106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69">
    <w:name w:val="xl1069"/>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70">
    <w:name w:val="xl1070"/>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1">
    <w:name w:val="xl1071"/>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2">
    <w:name w:val="xl1072"/>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3">
    <w:name w:val="xl107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4">
    <w:name w:val="xl107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5">
    <w:name w:val="xl107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6">
    <w:name w:val="xl1076"/>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7">
    <w:name w:val="xl1077"/>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78">
    <w:name w:val="xl1078"/>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079">
    <w:name w:val="xl1079"/>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0">
    <w:name w:val="xl1080"/>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1">
    <w:name w:val="xl1081"/>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082">
    <w:name w:val="xl1082"/>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083">
    <w:name w:val="xl1083"/>
    <w:basedOn w:val="a1"/>
    <w:rsid w:val="00296038"/>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084">
    <w:name w:val="xl1084"/>
    <w:basedOn w:val="a1"/>
    <w:rsid w:val="00296038"/>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085">
    <w:name w:val="xl108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86">
    <w:name w:val="xl1086"/>
    <w:basedOn w:val="a1"/>
    <w:rsid w:val="00296038"/>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087">
    <w:name w:val="xl1087"/>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88">
    <w:name w:val="xl1088"/>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89">
    <w:name w:val="xl1089"/>
    <w:basedOn w:val="a1"/>
    <w:rsid w:val="00296038"/>
    <w:pPr>
      <w:pBdr>
        <w:top w:val="single" w:sz="4" w:space="0" w:color="C0C0C0"/>
      </w:pBdr>
      <w:shd w:val="thinReverseDiagStripe" w:color="C0C0C0" w:fill="auto"/>
      <w:spacing w:before="100" w:beforeAutospacing="1" w:after="100" w:afterAutospacing="1"/>
    </w:pPr>
  </w:style>
  <w:style w:type="paragraph" w:customStyle="1" w:styleId="xl1090">
    <w:name w:val="xl1090"/>
    <w:basedOn w:val="a1"/>
    <w:rsid w:val="00296038"/>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091">
    <w:name w:val="xl1091"/>
    <w:basedOn w:val="a1"/>
    <w:rsid w:val="00296038"/>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092">
    <w:name w:val="xl1092"/>
    <w:basedOn w:val="a1"/>
    <w:rsid w:val="00296038"/>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093">
    <w:name w:val="xl1093"/>
    <w:basedOn w:val="a1"/>
    <w:rsid w:val="00296038"/>
    <w:pPr>
      <w:pBdr>
        <w:bottom w:val="single" w:sz="4" w:space="0" w:color="C0C0C0"/>
      </w:pBdr>
      <w:shd w:val="thinReverseDiagStripe" w:color="C0C0C0" w:fill="auto"/>
      <w:spacing w:before="100" w:beforeAutospacing="1" w:after="100" w:afterAutospacing="1"/>
    </w:pPr>
  </w:style>
  <w:style w:type="paragraph" w:customStyle="1" w:styleId="xl1094">
    <w:name w:val="xl1094"/>
    <w:basedOn w:val="a1"/>
    <w:rsid w:val="00296038"/>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5">
    <w:name w:val="xl1095"/>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96">
    <w:name w:val="xl1096"/>
    <w:basedOn w:val="a1"/>
    <w:rsid w:val="00296038"/>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097">
    <w:name w:val="xl1097"/>
    <w:basedOn w:val="a1"/>
    <w:rsid w:val="00296038"/>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098">
    <w:name w:val="xl1098"/>
    <w:basedOn w:val="a1"/>
    <w:rsid w:val="00296038"/>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9">
    <w:name w:val="xl1099"/>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100">
    <w:name w:val="xl1100"/>
    <w:basedOn w:val="a1"/>
    <w:rsid w:val="00296038"/>
    <w:pPr>
      <w:spacing w:before="100" w:beforeAutospacing="1" w:after="100" w:afterAutospacing="1"/>
      <w:jc w:val="center"/>
      <w:textAlignment w:val="center"/>
    </w:pPr>
    <w:rPr>
      <w:rFonts w:ascii="Wingdings 2" w:hAnsi="Wingdings 2"/>
      <w:color w:val="5A5A5A"/>
      <w:sz w:val="22"/>
      <w:szCs w:val="22"/>
    </w:rPr>
  </w:style>
  <w:style w:type="paragraph" w:customStyle="1" w:styleId="xl1101">
    <w:name w:val="xl11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102">
    <w:name w:val="xl1102"/>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103">
    <w:name w:val="xl11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04">
    <w:name w:val="xl1104"/>
    <w:basedOn w:val="a1"/>
    <w:rsid w:val="00296038"/>
    <w:pPr>
      <w:spacing w:before="100" w:beforeAutospacing="1" w:after="100" w:afterAutospacing="1"/>
      <w:textAlignment w:val="center"/>
    </w:pPr>
  </w:style>
  <w:style w:type="paragraph" w:customStyle="1" w:styleId="xl1105">
    <w:name w:val="xl1105"/>
    <w:basedOn w:val="a1"/>
    <w:rsid w:val="00296038"/>
    <w:pPr>
      <w:shd w:val="clear" w:color="000000" w:fill="00B050"/>
      <w:spacing w:before="100" w:beforeAutospacing="1" w:after="100" w:afterAutospacing="1"/>
      <w:textAlignment w:val="center"/>
    </w:pPr>
    <w:rPr>
      <w:b/>
      <w:bCs/>
      <w:color w:val="000000"/>
    </w:rPr>
  </w:style>
  <w:style w:type="paragraph" w:customStyle="1" w:styleId="xl1106">
    <w:name w:val="xl110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07">
    <w:name w:val="xl1107"/>
    <w:basedOn w:val="a1"/>
    <w:rsid w:val="00296038"/>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108">
    <w:name w:val="xl1108"/>
    <w:basedOn w:val="a1"/>
    <w:rsid w:val="00296038"/>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109">
    <w:name w:val="xl1109"/>
    <w:basedOn w:val="a1"/>
    <w:rsid w:val="00296038"/>
    <w:pPr>
      <w:spacing w:before="100" w:beforeAutospacing="1" w:after="100" w:afterAutospacing="1"/>
      <w:textAlignment w:val="center"/>
    </w:pPr>
  </w:style>
  <w:style w:type="paragraph" w:customStyle="1" w:styleId="xl1110">
    <w:name w:val="xl1110"/>
    <w:basedOn w:val="a1"/>
    <w:rsid w:val="00296038"/>
    <w:pPr>
      <w:spacing w:before="100" w:beforeAutospacing="1" w:after="100" w:afterAutospacing="1"/>
      <w:jc w:val="center"/>
      <w:textAlignment w:val="center"/>
    </w:pPr>
    <w:rPr>
      <w:b/>
      <w:bCs/>
    </w:rPr>
  </w:style>
  <w:style w:type="paragraph" w:customStyle="1" w:styleId="xl1111">
    <w:name w:val="xl1111"/>
    <w:basedOn w:val="a1"/>
    <w:rsid w:val="00296038"/>
    <w:pPr>
      <w:spacing w:before="100" w:beforeAutospacing="1" w:after="100" w:afterAutospacing="1"/>
      <w:jc w:val="center"/>
      <w:textAlignment w:val="center"/>
    </w:pPr>
    <w:rPr>
      <w:b/>
      <w:bCs/>
    </w:rPr>
  </w:style>
  <w:style w:type="paragraph" w:customStyle="1" w:styleId="xl1112">
    <w:name w:val="xl1112"/>
    <w:basedOn w:val="a1"/>
    <w:rsid w:val="00296038"/>
    <w:pPr>
      <w:spacing w:before="100" w:beforeAutospacing="1" w:after="100" w:afterAutospacing="1"/>
      <w:jc w:val="center"/>
      <w:textAlignment w:val="center"/>
    </w:pPr>
    <w:rPr>
      <w:b/>
      <w:bCs/>
    </w:rPr>
  </w:style>
  <w:style w:type="paragraph" w:customStyle="1" w:styleId="xl1113">
    <w:name w:val="xl11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114">
    <w:name w:val="xl1114"/>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115">
    <w:name w:val="xl111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116">
    <w:name w:val="xl1116"/>
    <w:basedOn w:val="a1"/>
    <w:rsid w:val="00296038"/>
    <w:pPr>
      <w:spacing w:before="100" w:beforeAutospacing="1" w:after="100" w:afterAutospacing="1"/>
      <w:textAlignment w:val="center"/>
    </w:pPr>
    <w:rPr>
      <w:color w:val="000000"/>
    </w:rPr>
  </w:style>
  <w:style w:type="paragraph" w:customStyle="1" w:styleId="xl1117">
    <w:name w:val="xl1117"/>
    <w:basedOn w:val="a1"/>
    <w:rsid w:val="00296038"/>
    <w:pPr>
      <w:spacing w:before="100" w:beforeAutospacing="1" w:after="100" w:afterAutospacing="1"/>
      <w:textAlignment w:val="bottom"/>
    </w:pPr>
    <w:rPr>
      <w:color w:val="000000"/>
    </w:rPr>
  </w:style>
  <w:style w:type="paragraph" w:customStyle="1" w:styleId="xl1118">
    <w:name w:val="xl1118"/>
    <w:basedOn w:val="a1"/>
    <w:rsid w:val="00296038"/>
    <w:pPr>
      <w:shd w:val="clear" w:color="000000" w:fill="FFFF00"/>
      <w:spacing w:before="100" w:beforeAutospacing="1" w:after="100" w:afterAutospacing="1"/>
      <w:textAlignment w:val="center"/>
    </w:pPr>
    <w:rPr>
      <w:b/>
      <w:bCs/>
      <w:color w:val="000000"/>
    </w:rPr>
  </w:style>
  <w:style w:type="paragraph" w:customStyle="1" w:styleId="xl1119">
    <w:name w:val="xl1119"/>
    <w:basedOn w:val="a1"/>
    <w:rsid w:val="00296038"/>
    <w:pPr>
      <w:shd w:val="clear" w:color="000000" w:fill="FABF8F"/>
      <w:spacing w:before="100" w:beforeAutospacing="1" w:after="100" w:afterAutospacing="1"/>
      <w:textAlignment w:val="center"/>
    </w:pPr>
    <w:rPr>
      <w:b/>
      <w:bCs/>
      <w:color w:val="000000"/>
    </w:rPr>
  </w:style>
  <w:style w:type="paragraph" w:customStyle="1" w:styleId="xl1120">
    <w:name w:val="xl1120"/>
    <w:basedOn w:val="a1"/>
    <w:rsid w:val="00296038"/>
    <w:pPr>
      <w:spacing w:before="100" w:beforeAutospacing="1" w:after="100" w:afterAutospacing="1"/>
      <w:textAlignment w:val="center"/>
    </w:pPr>
    <w:rPr>
      <w:b/>
      <w:bCs/>
      <w:color w:val="000000"/>
    </w:rPr>
  </w:style>
  <w:style w:type="paragraph" w:customStyle="1" w:styleId="xl1121">
    <w:name w:val="xl1121"/>
    <w:basedOn w:val="a1"/>
    <w:rsid w:val="00296038"/>
    <w:pPr>
      <w:shd w:val="clear" w:color="000000" w:fill="00B0F0"/>
      <w:spacing w:before="100" w:beforeAutospacing="1" w:after="100" w:afterAutospacing="1"/>
      <w:textAlignment w:val="center"/>
    </w:pPr>
    <w:rPr>
      <w:b/>
      <w:bCs/>
      <w:color w:val="000000"/>
    </w:rPr>
  </w:style>
  <w:style w:type="paragraph" w:customStyle="1" w:styleId="xl1122">
    <w:name w:val="xl1122"/>
    <w:basedOn w:val="a1"/>
    <w:rsid w:val="00296038"/>
    <w:pPr>
      <w:shd w:val="clear" w:color="000000" w:fill="B7DEE8"/>
      <w:spacing w:before="100" w:beforeAutospacing="1" w:after="100" w:afterAutospacing="1"/>
      <w:textAlignment w:val="center"/>
    </w:pPr>
    <w:rPr>
      <w:b/>
      <w:bCs/>
      <w:color w:val="000000"/>
    </w:rPr>
  </w:style>
  <w:style w:type="paragraph" w:customStyle="1" w:styleId="xl1123">
    <w:name w:val="xl1123"/>
    <w:basedOn w:val="a1"/>
    <w:rsid w:val="00296038"/>
    <w:pPr>
      <w:shd w:val="clear" w:color="000000" w:fill="B1A0C7"/>
      <w:spacing w:before="100" w:beforeAutospacing="1" w:after="100" w:afterAutospacing="1"/>
      <w:textAlignment w:val="center"/>
    </w:pPr>
    <w:rPr>
      <w:b/>
      <w:bCs/>
      <w:color w:val="000000"/>
    </w:rPr>
  </w:style>
  <w:style w:type="paragraph" w:customStyle="1" w:styleId="xl1124">
    <w:name w:val="xl1124"/>
    <w:basedOn w:val="a1"/>
    <w:rsid w:val="00296038"/>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125">
    <w:name w:val="xl1125"/>
    <w:basedOn w:val="a1"/>
    <w:rsid w:val="00296038"/>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126">
    <w:name w:val="xl1126"/>
    <w:basedOn w:val="a1"/>
    <w:rsid w:val="00296038"/>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127">
    <w:name w:val="xl1127"/>
    <w:basedOn w:val="a1"/>
    <w:rsid w:val="00296038"/>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128">
    <w:name w:val="xl1128"/>
    <w:basedOn w:val="a1"/>
    <w:rsid w:val="00296038"/>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129">
    <w:name w:val="xl112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0">
    <w:name w:val="xl1130"/>
    <w:basedOn w:val="a1"/>
    <w:rsid w:val="0029603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131">
    <w:name w:val="xl113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132">
    <w:name w:val="xl1132"/>
    <w:basedOn w:val="a1"/>
    <w:rsid w:val="00296038"/>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133">
    <w:name w:val="xl1133"/>
    <w:basedOn w:val="a1"/>
    <w:rsid w:val="00296038"/>
    <w:pPr>
      <w:shd w:val="clear" w:color="000000" w:fill="C4BD97"/>
      <w:spacing w:before="100" w:beforeAutospacing="1" w:after="100" w:afterAutospacing="1"/>
      <w:textAlignment w:val="bottom"/>
    </w:pPr>
    <w:rPr>
      <w:b/>
      <w:bCs/>
      <w:color w:val="000000"/>
    </w:rPr>
  </w:style>
  <w:style w:type="paragraph" w:customStyle="1" w:styleId="xl1134">
    <w:name w:val="xl1134"/>
    <w:basedOn w:val="a1"/>
    <w:rsid w:val="00296038"/>
    <w:pPr>
      <w:spacing w:before="100" w:beforeAutospacing="1" w:after="100" w:afterAutospacing="1"/>
      <w:textAlignment w:val="bottom"/>
    </w:pPr>
    <w:rPr>
      <w:b/>
      <w:bCs/>
    </w:rPr>
  </w:style>
  <w:style w:type="paragraph" w:customStyle="1" w:styleId="xl1135">
    <w:name w:val="xl1135"/>
    <w:basedOn w:val="a1"/>
    <w:rsid w:val="00296038"/>
    <w:pPr>
      <w:spacing w:before="100" w:beforeAutospacing="1" w:after="100" w:afterAutospacing="1"/>
      <w:textAlignment w:val="bottom"/>
    </w:pPr>
    <w:rPr>
      <w:b/>
      <w:bCs/>
      <w:color w:val="000000"/>
    </w:rPr>
  </w:style>
  <w:style w:type="paragraph" w:customStyle="1" w:styleId="xl1136">
    <w:name w:val="xl113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7">
    <w:name w:val="xl113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38">
    <w:name w:val="xl1138"/>
    <w:basedOn w:val="a1"/>
    <w:rsid w:val="00296038"/>
    <w:pPr>
      <w:spacing w:before="100" w:beforeAutospacing="1" w:after="100" w:afterAutospacing="1"/>
      <w:textAlignment w:val="bottom"/>
    </w:pPr>
    <w:rPr>
      <w:b/>
      <w:bCs/>
    </w:rPr>
  </w:style>
  <w:style w:type="paragraph" w:customStyle="1" w:styleId="xl1139">
    <w:name w:val="xl113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40">
    <w:name w:val="xl114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1">
    <w:name w:val="xl1141"/>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142">
    <w:name w:val="xl1142"/>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43">
    <w:name w:val="xl1143"/>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4">
    <w:name w:val="xl1144"/>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45">
    <w:name w:val="xl114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46">
    <w:name w:val="xl114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rPr>
      <w:b/>
      <w:bCs/>
    </w:rPr>
  </w:style>
  <w:style w:type="paragraph" w:customStyle="1" w:styleId="xl1147">
    <w:name w:val="xl1147"/>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48">
    <w:name w:val="xl1148"/>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49">
    <w:name w:val="xl1149"/>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50">
    <w:name w:val="xl115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textAlignment w:val="center"/>
    </w:pPr>
  </w:style>
  <w:style w:type="paragraph" w:customStyle="1" w:styleId="xl1151">
    <w:name w:val="xl1151"/>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52">
    <w:name w:val="xl1152"/>
    <w:basedOn w:val="a1"/>
    <w:rsid w:val="00296038"/>
    <w:pPr>
      <w:pBdr>
        <w:top w:val="single" w:sz="4" w:space="0" w:color="C0C0C0"/>
        <w:left w:val="single" w:sz="4" w:space="27" w:color="C0C0C0"/>
        <w:bottom w:val="single" w:sz="4" w:space="0" w:color="C0C0C0"/>
        <w:right w:val="single" w:sz="4" w:space="0" w:color="C0C0C0"/>
      </w:pBdr>
      <w:shd w:val="clear" w:color="000000" w:fill="EBF1DE"/>
      <w:spacing w:before="100" w:beforeAutospacing="1" w:after="100" w:afterAutospacing="1"/>
      <w:ind w:firstLineChars="300" w:firstLine="300"/>
      <w:textAlignment w:val="center"/>
    </w:pPr>
    <w:rPr>
      <w:b/>
      <w:bCs/>
    </w:rPr>
  </w:style>
  <w:style w:type="paragraph" w:customStyle="1" w:styleId="xl1153">
    <w:name w:val="xl1153"/>
    <w:basedOn w:val="a1"/>
    <w:rsid w:val="00296038"/>
    <w:pPr>
      <w:shd w:val="clear" w:color="000000" w:fill="B7DEE8"/>
      <w:spacing w:before="100" w:beforeAutospacing="1" w:after="100" w:afterAutospacing="1"/>
      <w:textAlignment w:val="center"/>
    </w:pPr>
    <w:rPr>
      <w:b/>
      <w:bCs/>
    </w:rPr>
  </w:style>
  <w:style w:type="paragraph" w:customStyle="1" w:styleId="xl1154">
    <w:name w:val="xl1154"/>
    <w:basedOn w:val="a1"/>
    <w:rsid w:val="00296038"/>
    <w:pPr>
      <w:shd w:val="clear" w:color="000000" w:fill="B7DEE8"/>
      <w:spacing w:before="100" w:beforeAutospacing="1" w:after="100" w:afterAutospacing="1"/>
      <w:textAlignment w:val="center"/>
    </w:pPr>
  </w:style>
  <w:style w:type="paragraph" w:customStyle="1" w:styleId="xl1155">
    <w:name w:val="xl1155"/>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6">
    <w:name w:val="xl1156"/>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57">
    <w:name w:val="xl1157"/>
    <w:basedOn w:val="a1"/>
    <w:rsid w:val="00296038"/>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rPr>
  </w:style>
  <w:style w:type="paragraph" w:customStyle="1" w:styleId="xl1158">
    <w:name w:val="xl1158"/>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9">
    <w:name w:val="xl115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60">
    <w:name w:val="xl116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61">
    <w:name w:val="xl1161"/>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162">
    <w:name w:val="xl1162"/>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63">
    <w:name w:val="xl1163"/>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164">
    <w:name w:val="xl1164"/>
    <w:basedOn w:val="a1"/>
    <w:rsid w:val="00296038"/>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1165">
    <w:name w:val="xl1165"/>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sz w:val="22"/>
      <w:szCs w:val="22"/>
    </w:rPr>
  </w:style>
  <w:style w:type="paragraph" w:customStyle="1" w:styleId="xl1166">
    <w:name w:val="xl1166"/>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67">
    <w:name w:val="xl1167"/>
    <w:basedOn w:val="a1"/>
    <w:rsid w:val="00296038"/>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rPr>
  </w:style>
  <w:style w:type="paragraph" w:customStyle="1" w:styleId="xl1168">
    <w:name w:val="xl1168"/>
    <w:basedOn w:val="a1"/>
    <w:rsid w:val="00296038"/>
    <w:pPr>
      <w:pBdr>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style>
  <w:style w:type="paragraph" w:customStyle="1" w:styleId="xl1169">
    <w:name w:val="xl1169"/>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0">
    <w:name w:val="xl1170"/>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71">
    <w:name w:val="xl1171"/>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2">
    <w:name w:val="xl1172"/>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3">
    <w:name w:val="xl1173"/>
    <w:basedOn w:val="a1"/>
    <w:rsid w:val="00296038"/>
    <w:pPr>
      <w:pBdr>
        <w:top w:val="single" w:sz="4" w:space="0" w:color="C0C0C0"/>
        <w:left w:val="single" w:sz="4" w:space="0" w:color="C0C0C0"/>
        <w:bottom w:val="single" w:sz="4" w:space="0" w:color="C0C0C0"/>
      </w:pBdr>
      <w:shd w:val="clear" w:color="000000" w:fill="FCD5B4"/>
      <w:spacing w:before="100" w:beforeAutospacing="1" w:after="100" w:afterAutospacing="1"/>
      <w:jc w:val="center"/>
      <w:textAlignment w:val="center"/>
    </w:pPr>
    <w:rPr>
      <w:b/>
      <w:bCs/>
    </w:rPr>
  </w:style>
  <w:style w:type="paragraph" w:customStyle="1" w:styleId="xl1174">
    <w:name w:val="xl117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75">
    <w:name w:val="xl117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6">
    <w:name w:val="xl1176"/>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rPr>
      <w:b/>
      <w:bCs/>
    </w:rPr>
  </w:style>
  <w:style w:type="paragraph" w:customStyle="1" w:styleId="xl1177">
    <w:name w:val="xl1177"/>
    <w:basedOn w:val="a1"/>
    <w:rsid w:val="00296038"/>
    <w:pPr>
      <w:spacing w:before="100" w:beforeAutospacing="1" w:after="100" w:afterAutospacing="1"/>
      <w:textAlignment w:val="center"/>
    </w:pPr>
  </w:style>
  <w:style w:type="paragraph" w:customStyle="1" w:styleId="xl1178">
    <w:name w:val="xl1178"/>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style>
  <w:style w:type="paragraph" w:customStyle="1" w:styleId="xl1179">
    <w:name w:val="xl1179"/>
    <w:basedOn w:val="a1"/>
    <w:rsid w:val="00296038"/>
    <w:pPr>
      <w:pBdr>
        <w:top w:val="single" w:sz="4" w:space="0" w:color="C0C0C0"/>
        <w:left w:val="single" w:sz="4" w:space="0" w:color="C0C0C0"/>
        <w:bottom w:val="single" w:sz="4" w:space="0" w:color="C0C0C0"/>
      </w:pBdr>
      <w:shd w:val="clear" w:color="000000" w:fill="FFC000"/>
      <w:spacing w:before="100" w:beforeAutospacing="1" w:after="100" w:afterAutospacing="1"/>
      <w:jc w:val="center"/>
      <w:textAlignment w:val="center"/>
    </w:pPr>
    <w:rPr>
      <w:color w:val="000000"/>
    </w:rPr>
  </w:style>
  <w:style w:type="paragraph" w:customStyle="1" w:styleId="xl1180">
    <w:name w:val="xl1180"/>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1">
    <w:name w:val="xl1181"/>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2">
    <w:name w:val="xl1182"/>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3">
    <w:name w:val="xl1183"/>
    <w:basedOn w:val="a1"/>
    <w:rsid w:val="00296038"/>
    <w:pPr>
      <w:spacing w:before="100" w:beforeAutospacing="1" w:after="100" w:afterAutospacing="1"/>
      <w:textAlignment w:val="center"/>
    </w:pPr>
    <w:rPr>
      <w:b/>
      <w:bCs/>
      <w:color w:val="FF0000"/>
    </w:rPr>
  </w:style>
  <w:style w:type="paragraph" w:customStyle="1" w:styleId="xl1184">
    <w:name w:val="xl118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5">
    <w:name w:val="xl118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86">
    <w:name w:val="xl1186"/>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jc w:val="center"/>
      <w:textAlignment w:val="center"/>
    </w:pPr>
    <w:rPr>
      <w:b/>
      <w:bCs/>
    </w:rPr>
  </w:style>
  <w:style w:type="paragraph" w:customStyle="1" w:styleId="xl1187">
    <w:name w:val="xl1187"/>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textAlignment w:val="center"/>
    </w:pPr>
    <w:rPr>
      <w:b/>
      <w:bCs/>
    </w:rPr>
  </w:style>
  <w:style w:type="paragraph" w:customStyle="1" w:styleId="xl1188">
    <w:name w:val="xl1188"/>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9">
    <w:name w:val="xl1189"/>
    <w:basedOn w:val="a1"/>
    <w:rsid w:val="00296038"/>
    <w:pPr>
      <w:pBdr>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0">
    <w:name w:val="xl1190"/>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1">
    <w:name w:val="xl1191"/>
    <w:basedOn w:val="a1"/>
    <w:rsid w:val="00296038"/>
    <w:pPr>
      <w:pBdr>
        <w:left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2">
    <w:name w:val="xl1192"/>
    <w:basedOn w:val="a1"/>
    <w:rsid w:val="00296038"/>
    <w:pPr>
      <w:pBdr>
        <w:top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3">
    <w:name w:val="xl1193"/>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94">
    <w:name w:val="xl1194"/>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95">
    <w:name w:val="xl119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6">
    <w:name w:val="xl119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7">
    <w:name w:val="xl1197"/>
    <w:basedOn w:val="a1"/>
    <w:rsid w:val="00296038"/>
    <w:pPr>
      <w:pBdr>
        <w:top w:val="single" w:sz="4" w:space="0" w:color="C0C0C0"/>
        <w:left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8">
    <w:name w:val="xl1198"/>
    <w:basedOn w:val="a1"/>
    <w:rsid w:val="00296038"/>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1199">
    <w:name w:val="xl119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0">
    <w:name w:val="xl120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1">
    <w:name w:val="xl12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2">
    <w:name w:val="xl120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3">
    <w:name w:val="xl12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4">
    <w:name w:val="xl1204"/>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color w:val="272727"/>
    </w:rPr>
  </w:style>
  <w:style w:type="paragraph" w:customStyle="1" w:styleId="xl1205">
    <w:name w:val="xl120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pPr>
  </w:style>
  <w:style w:type="paragraph" w:customStyle="1" w:styleId="xl1206">
    <w:name w:val="xl1206"/>
    <w:basedOn w:val="a1"/>
    <w:rsid w:val="00296038"/>
    <w:pPr>
      <w:pBdr>
        <w:top w:val="single" w:sz="4" w:space="0" w:color="C0C0C0"/>
        <w:left w:val="single" w:sz="4" w:space="0" w:color="C0C0C0"/>
        <w:bottom w:val="single" w:sz="4" w:space="0" w:color="C0C0C0"/>
        <w:right w:val="single" w:sz="4" w:space="0" w:color="C0C0C0"/>
      </w:pBdr>
      <w:shd w:val="clear" w:color="000000" w:fill="F2DCDB"/>
      <w:spacing w:before="100" w:beforeAutospacing="1" w:after="100" w:afterAutospacing="1"/>
      <w:jc w:val="center"/>
      <w:textAlignment w:val="center"/>
    </w:pPr>
    <w:rPr>
      <w:b/>
      <w:bCs/>
    </w:rPr>
  </w:style>
  <w:style w:type="paragraph" w:customStyle="1" w:styleId="xl1207">
    <w:name w:val="xl1207"/>
    <w:basedOn w:val="a1"/>
    <w:rsid w:val="00296038"/>
    <w:pPr>
      <w:spacing w:before="100" w:beforeAutospacing="1" w:after="100" w:afterAutospacing="1"/>
      <w:textAlignment w:val="center"/>
    </w:pPr>
  </w:style>
  <w:style w:type="paragraph" w:customStyle="1" w:styleId="xl1208">
    <w:name w:val="xl1208"/>
    <w:basedOn w:val="a1"/>
    <w:rsid w:val="00296038"/>
    <w:pPr>
      <w:pBdr>
        <w:top w:val="single" w:sz="4" w:space="0" w:color="C0C0C0"/>
        <w:bottom w:val="single" w:sz="4" w:space="0" w:color="C0C0C0"/>
      </w:pBdr>
      <w:spacing w:before="100" w:beforeAutospacing="1" w:after="100" w:afterAutospacing="1"/>
      <w:textAlignment w:val="bottom"/>
    </w:pPr>
    <w:rPr>
      <w:b/>
      <w:bCs/>
      <w:sz w:val="20"/>
      <w:szCs w:val="20"/>
    </w:rPr>
  </w:style>
  <w:style w:type="paragraph" w:customStyle="1" w:styleId="xl1209">
    <w:name w:val="xl1209"/>
    <w:basedOn w:val="a1"/>
    <w:rsid w:val="0029603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1210">
    <w:name w:val="xl1210"/>
    <w:basedOn w:val="a1"/>
    <w:rsid w:val="00296038"/>
    <w:pPr>
      <w:pBdr>
        <w:right w:val="single" w:sz="4" w:space="0" w:color="C0C0C0"/>
      </w:pBdr>
      <w:spacing w:before="100" w:beforeAutospacing="1" w:after="100" w:afterAutospacing="1"/>
      <w:jc w:val="center"/>
      <w:textAlignment w:val="center"/>
    </w:pPr>
  </w:style>
  <w:style w:type="paragraph" w:customStyle="1" w:styleId="xl1211">
    <w:name w:val="xl1211"/>
    <w:basedOn w:val="a1"/>
    <w:rsid w:val="0029603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2">
    <w:name w:val="xl1212"/>
    <w:basedOn w:val="a1"/>
    <w:rsid w:val="0029603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3">
    <w:name w:val="xl12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4">
    <w:name w:val="xl1214"/>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5">
    <w:name w:val="xl1215"/>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6">
    <w:name w:val="xl1216"/>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7">
    <w:name w:val="xl1217"/>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8">
    <w:name w:val="xl1218"/>
    <w:basedOn w:val="a1"/>
    <w:rsid w:val="0029603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9">
    <w:name w:val="xl1219"/>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20">
    <w:name w:val="xl1220"/>
    <w:basedOn w:val="a1"/>
    <w:rsid w:val="0029603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1">
    <w:name w:val="xl1221"/>
    <w:basedOn w:val="a1"/>
    <w:rsid w:val="0029603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2">
    <w:name w:val="xl1222"/>
    <w:basedOn w:val="a1"/>
    <w:rsid w:val="00296038"/>
    <w:pPr>
      <w:pBdr>
        <w:top w:val="single" w:sz="4" w:space="0" w:color="C0C0C0"/>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3">
    <w:name w:val="xl1223"/>
    <w:basedOn w:val="a1"/>
    <w:rsid w:val="00296038"/>
    <w:pPr>
      <w:pBdr>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4">
    <w:name w:val="xl1224"/>
    <w:basedOn w:val="a1"/>
    <w:rsid w:val="00296038"/>
    <w:pPr>
      <w:pBdr>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5">
    <w:name w:val="xl1225"/>
    <w:basedOn w:val="a1"/>
    <w:rsid w:val="00296038"/>
    <w:pPr>
      <w:pBdr>
        <w:top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6">
    <w:name w:val="xl1226"/>
    <w:basedOn w:val="a1"/>
    <w:rsid w:val="00296038"/>
    <w:pPr>
      <w:pBdr>
        <w:right w:val="single" w:sz="4" w:space="0" w:color="C0C0C0"/>
      </w:pBdr>
      <w:shd w:val="clear" w:color="000000" w:fill="FFFFCC"/>
      <w:spacing w:before="100" w:beforeAutospacing="1" w:after="100" w:afterAutospacing="1"/>
      <w:textAlignment w:val="center"/>
    </w:pPr>
  </w:style>
  <w:style w:type="paragraph" w:customStyle="1" w:styleId="xl1227">
    <w:name w:val="xl1227"/>
    <w:basedOn w:val="a1"/>
    <w:rsid w:val="00296038"/>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8">
    <w:name w:val="xl1228"/>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table" w:customStyle="1" w:styleId="137">
    <w:name w:val="Сетка таблицы137"/>
    <w:basedOn w:val="a3"/>
    <w:next w:val="ae"/>
    <w:uiPriority w:val="59"/>
    <w:rsid w:val="009A32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e"/>
    <w:rsid w:val="009A3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59"/>
    <w:rsid w:val="006007B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4"/>
    <w:basedOn w:val="a3"/>
    <w:next w:val="ae"/>
    <w:rsid w:val="006007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
    <w:name w:val="Сетка таблицы235"/>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2">
    <w:name w:val="Гиперссылка1"/>
    <w:basedOn w:val="a2"/>
    <w:uiPriority w:val="99"/>
    <w:unhideWhenUsed/>
    <w:rsid w:val="00672848"/>
    <w:rPr>
      <w:color w:val="0563C1"/>
      <w:u w:val="single"/>
    </w:rPr>
  </w:style>
  <w:style w:type="numbering" w:customStyle="1" w:styleId="12a">
    <w:name w:val="Нет списка12"/>
    <w:next w:val="a4"/>
    <w:uiPriority w:val="99"/>
    <w:semiHidden/>
    <w:unhideWhenUsed/>
    <w:rsid w:val="00672848"/>
  </w:style>
  <w:style w:type="numbering" w:customStyle="1" w:styleId="3f3">
    <w:name w:val="Нет списка3"/>
    <w:next w:val="a4"/>
    <w:uiPriority w:val="99"/>
    <w:semiHidden/>
    <w:unhideWhenUsed/>
    <w:rsid w:val="00672848"/>
  </w:style>
  <w:style w:type="numbering" w:customStyle="1" w:styleId="13a">
    <w:name w:val="Нет списка13"/>
    <w:next w:val="a4"/>
    <w:uiPriority w:val="99"/>
    <w:semiHidden/>
    <w:unhideWhenUsed/>
    <w:rsid w:val="00672848"/>
  </w:style>
  <w:style w:type="numbering" w:customStyle="1" w:styleId="11110">
    <w:name w:val="Нет списка1111"/>
    <w:next w:val="a4"/>
    <w:uiPriority w:val="99"/>
    <w:semiHidden/>
    <w:unhideWhenUsed/>
    <w:rsid w:val="00672848"/>
  </w:style>
  <w:style w:type="numbering" w:customStyle="1" w:styleId="21a">
    <w:name w:val="Нет списка21"/>
    <w:next w:val="a4"/>
    <w:uiPriority w:val="99"/>
    <w:semiHidden/>
    <w:unhideWhenUsed/>
    <w:rsid w:val="00672848"/>
  </w:style>
  <w:style w:type="numbering" w:customStyle="1" w:styleId="1211">
    <w:name w:val="Нет списка121"/>
    <w:next w:val="a4"/>
    <w:uiPriority w:val="99"/>
    <w:semiHidden/>
    <w:unhideWhenUsed/>
    <w:rsid w:val="00672848"/>
  </w:style>
  <w:style w:type="numbering" w:customStyle="1" w:styleId="48">
    <w:name w:val="Нет списка4"/>
    <w:next w:val="a4"/>
    <w:uiPriority w:val="99"/>
    <w:semiHidden/>
    <w:unhideWhenUsed/>
    <w:rsid w:val="00672848"/>
  </w:style>
  <w:style w:type="numbering" w:customStyle="1" w:styleId="143">
    <w:name w:val="Нет списка14"/>
    <w:next w:val="a4"/>
    <w:uiPriority w:val="99"/>
    <w:semiHidden/>
    <w:unhideWhenUsed/>
    <w:rsid w:val="00672848"/>
  </w:style>
  <w:style w:type="numbering" w:customStyle="1" w:styleId="57">
    <w:name w:val="Нет списка5"/>
    <w:next w:val="a4"/>
    <w:uiPriority w:val="99"/>
    <w:semiHidden/>
    <w:unhideWhenUsed/>
    <w:rsid w:val="00672848"/>
  </w:style>
  <w:style w:type="numbering" w:customStyle="1" w:styleId="155">
    <w:name w:val="Нет списка15"/>
    <w:next w:val="a4"/>
    <w:uiPriority w:val="99"/>
    <w:semiHidden/>
    <w:unhideWhenUsed/>
    <w:rsid w:val="00672848"/>
  </w:style>
  <w:style w:type="table" w:customStyle="1" w:styleId="1410">
    <w:name w:val="Сетка таблицы141"/>
    <w:basedOn w:val="a3"/>
    <w:next w:val="ae"/>
    <w:uiPriority w:val="59"/>
    <w:rsid w:val="00DE367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DE36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e"/>
    <w:uiPriority w:val="59"/>
    <w:rsid w:val="004B2F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3"/>
    <w:next w:val="ae"/>
    <w:rsid w:val="004B2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e"/>
    <w:uiPriority w:val="59"/>
    <w:rsid w:val="00D645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3"/>
    <w:next w:val="ae"/>
    <w:rsid w:val="00D645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3"/>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4"/>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next w:val="ae"/>
    <w:uiPriority w:val="59"/>
    <w:rsid w:val="00790CB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5"/>
    <w:basedOn w:val="a3"/>
    <w:next w:val="ae"/>
    <w:rsid w:val="00790C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2A4D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2A4D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next w:val="ae"/>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
    <w:name w:val="Сетка таблицы248"/>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0F0A9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3"/>
    <w:next w:val="ae"/>
    <w:rsid w:val="000F0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4"/>
    <w:uiPriority w:val="99"/>
    <w:semiHidden/>
    <w:rsid w:val="00396B17"/>
  </w:style>
  <w:style w:type="table" w:customStyle="1" w:styleId="156">
    <w:name w:val="Сетка таблицы156"/>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3"/>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4"/>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next w:val="ae"/>
    <w:uiPriority w:val="59"/>
    <w:rsid w:val="006073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607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3"/>
    <w:next w:val="ae"/>
    <w:uiPriority w:val="59"/>
    <w:rsid w:val="00FC26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e"/>
    <w:rsid w:val="00FC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e"/>
    <w:uiPriority w:val="59"/>
    <w:rsid w:val="001300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7">
    <w:name w:val="Сетка таблицы257"/>
    <w:basedOn w:val="a3"/>
    <w:next w:val="ae"/>
    <w:rsid w:val="00130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9">
    <w:name w:val="Сетка таблицы259"/>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0">
    <w:name w:val="Сетка таблицы260"/>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next w:val="ae"/>
    <w:uiPriority w:val="59"/>
    <w:rsid w:val="00232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3"/>
    <w:next w:val="ae"/>
    <w:rsid w:val="00232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rsid w:val="005A1AFA"/>
    <w:pPr>
      <w:spacing w:before="100" w:beforeAutospacing="1" w:after="100" w:afterAutospacing="1"/>
    </w:pPr>
  </w:style>
  <w:style w:type="table" w:customStyle="1" w:styleId="168">
    <w:name w:val="Сетка таблицы168"/>
    <w:basedOn w:val="a3"/>
    <w:next w:val="ae"/>
    <w:uiPriority w:val="39"/>
    <w:rsid w:val="00D278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e"/>
    <w:uiPriority w:val="39"/>
    <w:rsid w:val="00D27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Обычный (Интернет)1"/>
    <w:aliases w:val="Title,Обычный (веб)1"/>
    <w:basedOn w:val="a1"/>
    <w:next w:val="ac"/>
    <w:qFormat/>
    <w:rsid w:val="00D278ED"/>
    <w:pPr>
      <w:jc w:val="center"/>
    </w:pPr>
    <w:rPr>
      <w:rFonts w:asciiTheme="minorHAnsi" w:eastAsiaTheme="minorHAnsi" w:hAnsiTheme="minorHAnsi" w:cstheme="minorBidi"/>
      <w:b/>
      <w:szCs w:val="22"/>
      <w:lang w:eastAsia="en-US"/>
    </w:rPr>
  </w:style>
  <w:style w:type="paragraph" w:customStyle="1" w:styleId="msonormalmrcssattr">
    <w:name w:val="msonormal_mr_css_attr"/>
    <w:basedOn w:val="a1"/>
    <w:rsid w:val="00D278ED"/>
    <w:pPr>
      <w:spacing w:before="100" w:beforeAutospacing="1" w:after="100" w:afterAutospacing="1"/>
    </w:pPr>
  </w:style>
  <w:style w:type="table" w:customStyle="1" w:styleId="169">
    <w:name w:val="Сетка таблицы169"/>
    <w:basedOn w:val="a3"/>
    <w:next w:val="ae"/>
    <w:uiPriority w:val="39"/>
    <w:rsid w:val="006B7E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5">
    <w:name w:val="Сетка таблицы265"/>
    <w:basedOn w:val="a3"/>
    <w:next w:val="ae"/>
    <w:uiPriority w:val="39"/>
    <w:rsid w:val="006B7E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e"/>
    <w:uiPriority w:val="39"/>
    <w:rsid w:val="006B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6">
    <w:name w:val="Сетка таблицы266"/>
    <w:basedOn w:val="a3"/>
    <w:next w:val="ae"/>
    <w:uiPriority w:val="39"/>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7">
    <w:name w:val="Сетка таблицы267"/>
    <w:basedOn w:val="a3"/>
    <w:next w:val="ae"/>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3">
    <w:name w:val="xl1023"/>
    <w:basedOn w:val="a1"/>
    <w:rsid w:val="0040353F"/>
    <w:pPr>
      <w:spacing w:before="100" w:beforeAutospacing="1" w:after="100" w:afterAutospacing="1"/>
      <w:textAlignment w:val="bottom"/>
    </w:pPr>
  </w:style>
  <w:style w:type="paragraph" w:customStyle="1" w:styleId="xl1024">
    <w:name w:val="xl1024"/>
    <w:basedOn w:val="a1"/>
    <w:rsid w:val="0040353F"/>
    <w:pPr>
      <w:spacing w:before="100" w:beforeAutospacing="1" w:after="100" w:afterAutospacing="1"/>
      <w:textAlignment w:val="center"/>
    </w:pPr>
  </w:style>
  <w:style w:type="paragraph" w:customStyle="1" w:styleId="xl1025">
    <w:name w:val="xl1025"/>
    <w:basedOn w:val="a1"/>
    <w:rsid w:val="0040353F"/>
    <w:pPr>
      <w:spacing w:before="100" w:beforeAutospacing="1" w:after="100" w:afterAutospacing="1"/>
      <w:textAlignment w:val="center"/>
    </w:pPr>
  </w:style>
  <w:style w:type="paragraph" w:customStyle="1" w:styleId="xl1026">
    <w:name w:val="xl1026"/>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7">
    <w:name w:val="xl1027"/>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8">
    <w:name w:val="xl1028"/>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9">
    <w:name w:val="xl1029"/>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0">
    <w:name w:val="xl1030"/>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1">
    <w:name w:val="xl1031"/>
    <w:basedOn w:val="a1"/>
    <w:rsid w:val="0040353F"/>
    <w:pPr>
      <w:spacing w:before="100" w:beforeAutospacing="1" w:after="100" w:afterAutospacing="1"/>
      <w:textAlignment w:val="bottom"/>
    </w:pPr>
  </w:style>
  <w:style w:type="paragraph" w:customStyle="1" w:styleId="xl1032">
    <w:name w:val="xl1032"/>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3">
    <w:name w:val="xl1033"/>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4">
    <w:name w:val="xl1034"/>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35">
    <w:name w:val="xl1035"/>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36">
    <w:name w:val="xl1036"/>
    <w:basedOn w:val="a1"/>
    <w:rsid w:val="0040353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37">
    <w:name w:val="xl1037"/>
    <w:basedOn w:val="a1"/>
    <w:rsid w:val="0040353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38">
    <w:name w:val="xl1038"/>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39">
    <w:name w:val="xl1039"/>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table" w:customStyle="1" w:styleId="1191">
    <w:name w:val="Сетка таблицы1191"/>
    <w:basedOn w:val="a3"/>
    <w:next w:val="ae"/>
    <w:uiPriority w:val="59"/>
    <w:rsid w:val="004035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2">
    <w:name w:val="Сетка таблицы1192"/>
    <w:basedOn w:val="a3"/>
    <w:next w:val="ae"/>
    <w:uiPriority w:val="59"/>
    <w:rsid w:val="00A95C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4"/>
    <w:uiPriority w:val="99"/>
    <w:semiHidden/>
    <w:unhideWhenUsed/>
    <w:rsid w:val="00C9085A"/>
  </w:style>
  <w:style w:type="table" w:customStyle="1" w:styleId="400">
    <w:name w:val="Сетка таблицы40"/>
    <w:basedOn w:val="a3"/>
    <w:next w:val="ae"/>
    <w:uiPriority w:val="39"/>
    <w:rsid w:val="00C9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4">
    <w:name w:val="Знак Знак Знак Знак1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1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03">
    <w:name w:val="Абзац списка10"/>
    <w:basedOn w:val="a1"/>
    <w:autoRedefine/>
    <w:rsid w:val="00A45EB8"/>
    <w:pPr>
      <w:jc w:val="center"/>
    </w:pPr>
    <w:rPr>
      <w:snapToGrid w:val="0"/>
      <w:sz w:val="28"/>
      <w:szCs w:val="28"/>
    </w:rPr>
  </w:style>
  <w:style w:type="paragraph" w:customStyle="1" w:styleId="314">
    <w:name w:val="Заголовок 31"/>
    <w:basedOn w:val="a1"/>
    <w:next w:val="a1"/>
    <w:uiPriority w:val="99"/>
    <w:unhideWhenUsed/>
    <w:qFormat/>
    <w:rsid w:val="00A45EB8"/>
    <w:pPr>
      <w:keepNext/>
      <w:keepLines/>
      <w:spacing w:before="40"/>
      <w:outlineLvl w:val="2"/>
    </w:pPr>
    <w:rPr>
      <w:b/>
      <w:snapToGrid w:val="0"/>
      <w:sz w:val="28"/>
    </w:rPr>
  </w:style>
  <w:style w:type="numbering" w:customStyle="1" w:styleId="1120">
    <w:name w:val="Нет списка112"/>
    <w:next w:val="a4"/>
    <w:uiPriority w:val="99"/>
    <w:semiHidden/>
    <w:unhideWhenUsed/>
    <w:rsid w:val="00A45EB8"/>
  </w:style>
  <w:style w:type="table" w:customStyle="1" w:styleId="1193">
    <w:name w:val="Сетка таблицы119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4"/>
    <w:uiPriority w:val="99"/>
    <w:semiHidden/>
    <w:unhideWhenUsed/>
    <w:rsid w:val="00A45EB8"/>
  </w:style>
  <w:style w:type="table" w:customStyle="1" w:styleId="391">
    <w:name w:val="Сетка таблицы3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A45EB8"/>
  </w:style>
  <w:style w:type="table" w:customStyle="1" w:styleId="440">
    <w:name w:val="Сетка таблицы4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4"/>
    <w:uiPriority w:val="99"/>
    <w:semiHidden/>
    <w:unhideWhenUsed/>
    <w:rsid w:val="00A45EB8"/>
  </w:style>
  <w:style w:type="table" w:customStyle="1" w:styleId="530">
    <w:name w:val="Сетка таблицы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Знак1"/>
    <w:uiPriority w:val="9"/>
    <w:semiHidden/>
    <w:rsid w:val="00A45EB8"/>
    <w:rPr>
      <w:rFonts w:ascii="Calibri Light" w:eastAsia="Times New Roman" w:hAnsi="Calibri Light" w:cs="Times New Roman"/>
      <w:b/>
      <w:bCs/>
      <w:color w:val="4472C4"/>
    </w:rPr>
  </w:style>
  <w:style w:type="numbering" w:customStyle="1" w:styleId="11111">
    <w:name w:val="Нет списка11111"/>
    <w:next w:val="a4"/>
    <w:uiPriority w:val="99"/>
    <w:semiHidden/>
    <w:unhideWhenUsed/>
    <w:rsid w:val="00A45EB8"/>
  </w:style>
  <w:style w:type="table" w:customStyle="1" w:styleId="11100">
    <w:name w:val="Сетка таблицы1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45EB8"/>
  </w:style>
  <w:style w:type="table" w:customStyle="1" w:styleId="2161">
    <w:name w:val="Сетка таблицы216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A45EB8"/>
  </w:style>
  <w:style w:type="table" w:customStyle="1" w:styleId="3120">
    <w:name w:val="Сетка таблицы3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A45EB8"/>
  </w:style>
  <w:style w:type="table" w:customStyle="1" w:styleId="4120">
    <w:name w:val="Сетка таблицы4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A45EB8"/>
  </w:style>
  <w:style w:type="table" w:customStyle="1" w:styleId="5120">
    <w:name w:val="Сетка таблицы5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A45EB8"/>
  </w:style>
  <w:style w:type="table" w:customStyle="1" w:styleId="6120">
    <w:name w:val="Сетка таблицы6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аголовок оглавления1"/>
    <w:basedOn w:val="1"/>
    <w:next w:val="a1"/>
    <w:uiPriority w:val="39"/>
    <w:unhideWhenUsed/>
    <w:qFormat/>
    <w:rsid w:val="00A45EB8"/>
    <w:pPr>
      <w:tabs>
        <w:tab w:val="left" w:pos="284"/>
      </w:tabs>
      <w:spacing w:line="259" w:lineRule="auto"/>
      <w:outlineLvl w:val="9"/>
    </w:pPr>
    <w:rPr>
      <w:rFonts w:ascii="Calibri Light" w:eastAsia="Times New Roman" w:hAnsi="Calibri Light" w:cs="Times New Roman"/>
      <w:color w:val="2F5496"/>
      <w:lang w:val="x-none" w:eastAsia="ru-RU"/>
    </w:rPr>
  </w:style>
  <w:style w:type="numbering" w:customStyle="1" w:styleId="712">
    <w:name w:val="Нет списка71"/>
    <w:next w:val="a4"/>
    <w:uiPriority w:val="99"/>
    <w:semiHidden/>
    <w:unhideWhenUsed/>
    <w:rsid w:val="00A45EB8"/>
  </w:style>
  <w:style w:type="numbering" w:customStyle="1" w:styleId="12110">
    <w:name w:val="Нет списка1211"/>
    <w:next w:val="a4"/>
    <w:uiPriority w:val="99"/>
    <w:semiHidden/>
    <w:unhideWhenUsed/>
    <w:rsid w:val="00A45EB8"/>
  </w:style>
  <w:style w:type="numbering" w:customStyle="1" w:styleId="1121">
    <w:name w:val="Нет списка1121"/>
    <w:next w:val="a4"/>
    <w:uiPriority w:val="99"/>
    <w:semiHidden/>
    <w:unhideWhenUsed/>
    <w:rsid w:val="00A45EB8"/>
  </w:style>
  <w:style w:type="numbering" w:customStyle="1" w:styleId="21110">
    <w:name w:val="Нет списка2111"/>
    <w:next w:val="a4"/>
    <w:uiPriority w:val="99"/>
    <w:semiHidden/>
    <w:unhideWhenUsed/>
    <w:rsid w:val="00A45EB8"/>
  </w:style>
  <w:style w:type="numbering" w:customStyle="1" w:styleId="31110">
    <w:name w:val="Нет списка3111"/>
    <w:next w:val="a4"/>
    <w:uiPriority w:val="99"/>
    <w:semiHidden/>
    <w:unhideWhenUsed/>
    <w:rsid w:val="00A45EB8"/>
  </w:style>
  <w:style w:type="numbering" w:customStyle="1" w:styleId="4111">
    <w:name w:val="Нет списка4111"/>
    <w:next w:val="a4"/>
    <w:uiPriority w:val="99"/>
    <w:semiHidden/>
    <w:unhideWhenUsed/>
    <w:rsid w:val="00A45EB8"/>
  </w:style>
  <w:style w:type="numbering" w:customStyle="1" w:styleId="5111">
    <w:name w:val="Нет списка5111"/>
    <w:next w:val="a4"/>
    <w:uiPriority w:val="99"/>
    <w:semiHidden/>
    <w:unhideWhenUsed/>
    <w:rsid w:val="00A45EB8"/>
  </w:style>
  <w:style w:type="numbering" w:customStyle="1" w:styleId="6110">
    <w:name w:val="Нет списка611"/>
    <w:next w:val="a4"/>
    <w:uiPriority w:val="99"/>
    <w:semiHidden/>
    <w:unhideWhenUsed/>
    <w:rsid w:val="00A45EB8"/>
  </w:style>
  <w:style w:type="character" w:customStyle="1" w:styleId="1fff9">
    <w:name w:val="Основной текст Знак Знак Знак Знак1"/>
    <w:aliases w:val="Основной текст Знак Знак Знак2"/>
    <w:semiHidden/>
    <w:rsid w:val="00A45EB8"/>
    <w:rPr>
      <w:sz w:val="24"/>
    </w:rPr>
  </w:style>
  <w:style w:type="numbering" w:customStyle="1" w:styleId="86">
    <w:name w:val="Нет списка8"/>
    <w:next w:val="a4"/>
    <w:uiPriority w:val="99"/>
    <w:semiHidden/>
    <w:unhideWhenUsed/>
    <w:rsid w:val="00A45EB8"/>
  </w:style>
  <w:style w:type="table" w:customStyle="1" w:styleId="830">
    <w:name w:val="Сетка таблицы83"/>
    <w:basedOn w:val="a3"/>
    <w:next w:val="ae"/>
    <w:uiPriority w:val="39"/>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A45EB8"/>
  </w:style>
  <w:style w:type="numbering" w:customStyle="1" w:styleId="11120">
    <w:name w:val="Нет списка1112"/>
    <w:next w:val="a4"/>
    <w:uiPriority w:val="99"/>
    <w:semiHidden/>
    <w:unhideWhenUsed/>
    <w:rsid w:val="00A45EB8"/>
  </w:style>
  <w:style w:type="table" w:customStyle="1" w:styleId="12111">
    <w:name w:val="Сетка таблицы1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4"/>
    <w:uiPriority w:val="99"/>
    <w:semiHidden/>
    <w:unhideWhenUsed/>
    <w:rsid w:val="00A45EB8"/>
  </w:style>
  <w:style w:type="table" w:customStyle="1" w:styleId="2211">
    <w:name w:val="Сетка таблицы2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A45EB8"/>
  </w:style>
  <w:style w:type="table" w:customStyle="1" w:styleId="3210">
    <w:name w:val="Сетка таблицы3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A45EB8"/>
  </w:style>
  <w:style w:type="table" w:customStyle="1" w:styleId="4210">
    <w:name w:val="Сетка таблицы4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A45EB8"/>
  </w:style>
  <w:style w:type="table" w:customStyle="1" w:styleId="5210">
    <w:name w:val="Сетка таблицы5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A45EB8"/>
  </w:style>
  <w:style w:type="table" w:customStyle="1" w:styleId="6210">
    <w:name w:val="Сетка таблицы6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A45EB8"/>
  </w:style>
  <w:style w:type="numbering" w:customStyle="1" w:styleId="1221">
    <w:name w:val="Нет списка122"/>
    <w:next w:val="a4"/>
    <w:uiPriority w:val="99"/>
    <w:semiHidden/>
    <w:unhideWhenUsed/>
    <w:rsid w:val="00A45EB8"/>
  </w:style>
  <w:style w:type="numbering" w:customStyle="1" w:styleId="111111">
    <w:name w:val="Нет списка111111"/>
    <w:next w:val="a4"/>
    <w:uiPriority w:val="99"/>
    <w:semiHidden/>
    <w:unhideWhenUsed/>
    <w:rsid w:val="00A45EB8"/>
  </w:style>
  <w:style w:type="table" w:customStyle="1" w:styleId="11112">
    <w:name w:val="Сетка таблицы1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A45EB8"/>
  </w:style>
  <w:style w:type="table" w:customStyle="1" w:styleId="21111">
    <w:name w:val="Сетка таблицы2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A45EB8"/>
  </w:style>
  <w:style w:type="table" w:customStyle="1" w:styleId="31111">
    <w:name w:val="Сетка таблицы3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A45EB8"/>
  </w:style>
  <w:style w:type="table" w:customStyle="1" w:styleId="41110">
    <w:name w:val="Сетка таблицы4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A45EB8"/>
  </w:style>
  <w:style w:type="table" w:customStyle="1" w:styleId="51110">
    <w:name w:val="Сетка таблицы5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A45EB8"/>
  </w:style>
  <w:style w:type="table" w:customStyle="1" w:styleId="6111">
    <w:name w:val="Сетка таблицы6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A45EB8"/>
  </w:style>
  <w:style w:type="numbering" w:customStyle="1" w:styleId="121110">
    <w:name w:val="Нет списка12111"/>
    <w:next w:val="a4"/>
    <w:uiPriority w:val="99"/>
    <w:semiHidden/>
    <w:unhideWhenUsed/>
    <w:rsid w:val="00A45EB8"/>
  </w:style>
  <w:style w:type="numbering" w:customStyle="1" w:styleId="11211">
    <w:name w:val="Нет списка11211"/>
    <w:next w:val="a4"/>
    <w:uiPriority w:val="99"/>
    <w:semiHidden/>
    <w:unhideWhenUsed/>
    <w:rsid w:val="00A45EB8"/>
  </w:style>
  <w:style w:type="numbering" w:customStyle="1" w:styleId="211110">
    <w:name w:val="Нет списка21111"/>
    <w:next w:val="a4"/>
    <w:uiPriority w:val="99"/>
    <w:semiHidden/>
    <w:unhideWhenUsed/>
    <w:rsid w:val="00A45EB8"/>
  </w:style>
  <w:style w:type="numbering" w:customStyle="1" w:styleId="311110">
    <w:name w:val="Нет списка31111"/>
    <w:next w:val="a4"/>
    <w:uiPriority w:val="99"/>
    <w:semiHidden/>
    <w:unhideWhenUsed/>
    <w:rsid w:val="00A45EB8"/>
  </w:style>
  <w:style w:type="numbering" w:customStyle="1" w:styleId="41111">
    <w:name w:val="Нет списка41111"/>
    <w:next w:val="a4"/>
    <w:uiPriority w:val="99"/>
    <w:semiHidden/>
    <w:unhideWhenUsed/>
    <w:rsid w:val="00A45EB8"/>
  </w:style>
  <w:style w:type="numbering" w:customStyle="1" w:styleId="51111">
    <w:name w:val="Нет списка51111"/>
    <w:next w:val="a4"/>
    <w:uiPriority w:val="99"/>
    <w:semiHidden/>
    <w:unhideWhenUsed/>
    <w:rsid w:val="00A45EB8"/>
  </w:style>
  <w:style w:type="numbering" w:customStyle="1" w:styleId="61110">
    <w:name w:val="Нет списка6111"/>
    <w:next w:val="a4"/>
    <w:uiPriority w:val="99"/>
    <w:semiHidden/>
    <w:unhideWhenUsed/>
    <w:rsid w:val="00A45EB8"/>
  </w:style>
  <w:style w:type="table" w:customStyle="1" w:styleId="1194">
    <w:name w:val="Сетка таблицы119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a">
    <w:name w:val="Название Знак1"/>
    <w:basedOn w:val="a2"/>
    <w:uiPriority w:val="10"/>
    <w:rsid w:val="00A45EB8"/>
    <w:rPr>
      <w:rFonts w:ascii="Calibri Light" w:eastAsia="Times New Roman" w:hAnsi="Calibri Light" w:cs="Times New Roman"/>
      <w:b/>
      <w:bCs/>
      <w:snapToGrid w:val="0"/>
      <w:kern w:val="28"/>
      <w:sz w:val="32"/>
      <w:szCs w:val="32"/>
      <w:lang w:eastAsia="ru-RU"/>
    </w:rPr>
  </w:style>
  <w:style w:type="table" w:customStyle="1" w:styleId="1195">
    <w:name w:val="Сетка таблицы119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4"/>
    <w:uiPriority w:val="99"/>
    <w:semiHidden/>
    <w:unhideWhenUsed/>
    <w:rsid w:val="00A45EB8"/>
  </w:style>
  <w:style w:type="numbering" w:customStyle="1" w:styleId="111120">
    <w:name w:val="Нет списка11112"/>
    <w:next w:val="a4"/>
    <w:uiPriority w:val="99"/>
    <w:semiHidden/>
    <w:unhideWhenUsed/>
    <w:rsid w:val="00A45EB8"/>
  </w:style>
  <w:style w:type="numbering" w:customStyle="1" w:styleId="11111111">
    <w:name w:val="Нет списка11111111"/>
    <w:next w:val="a4"/>
    <w:uiPriority w:val="99"/>
    <w:semiHidden/>
    <w:unhideWhenUsed/>
    <w:rsid w:val="00A45EB8"/>
  </w:style>
  <w:style w:type="numbering" w:customStyle="1" w:styleId="111111111">
    <w:name w:val="Нет списка111111111"/>
    <w:next w:val="a4"/>
    <w:uiPriority w:val="99"/>
    <w:semiHidden/>
    <w:unhideWhenUsed/>
    <w:rsid w:val="00A45EB8"/>
  </w:style>
  <w:style w:type="paragraph" w:customStyle="1" w:styleId="513">
    <w:name w:val="Заголовок 51"/>
    <w:basedOn w:val="a1"/>
    <w:next w:val="a1"/>
    <w:uiPriority w:val="9"/>
    <w:unhideWhenUsed/>
    <w:qFormat/>
    <w:rsid w:val="00A45EB8"/>
    <w:pPr>
      <w:keepNext/>
      <w:keepLines/>
      <w:spacing w:before="40"/>
      <w:outlineLvl w:val="4"/>
    </w:pPr>
    <w:rPr>
      <w:rFonts w:ascii="Calibri Light" w:hAnsi="Calibri Light"/>
      <w:color w:val="2E74B5"/>
      <w:szCs w:val="20"/>
    </w:rPr>
  </w:style>
  <w:style w:type="numbering" w:customStyle="1" w:styleId="1111111111">
    <w:name w:val="Нет списка1111111111"/>
    <w:next w:val="a4"/>
    <w:uiPriority w:val="99"/>
    <w:semiHidden/>
    <w:unhideWhenUsed/>
    <w:rsid w:val="00A45EB8"/>
  </w:style>
  <w:style w:type="character" w:customStyle="1" w:styleId="514">
    <w:name w:val="Заголовок 5 Знак1"/>
    <w:basedOn w:val="a2"/>
    <w:uiPriority w:val="9"/>
    <w:semiHidden/>
    <w:rsid w:val="00A45EB8"/>
    <w:rPr>
      <w:rFonts w:ascii="Calibri Light" w:eastAsia="Times New Roman" w:hAnsi="Calibri Light" w:cs="Times New Roman"/>
      <w:color w:val="2E74B5"/>
    </w:rPr>
  </w:style>
  <w:style w:type="numbering" w:customStyle="1" w:styleId="95">
    <w:name w:val="Нет списка9"/>
    <w:next w:val="a4"/>
    <w:uiPriority w:val="99"/>
    <w:semiHidden/>
    <w:unhideWhenUsed/>
    <w:rsid w:val="00A45EB8"/>
  </w:style>
  <w:style w:type="numbering" w:customStyle="1" w:styleId="1141">
    <w:name w:val="Нет списка114"/>
    <w:next w:val="a4"/>
    <w:uiPriority w:val="99"/>
    <w:semiHidden/>
    <w:unhideWhenUsed/>
    <w:rsid w:val="00A45EB8"/>
  </w:style>
  <w:style w:type="table" w:customStyle="1" w:styleId="1201">
    <w:name w:val="Сетка таблицы120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a">
    <w:name w:val="Нет списка23"/>
    <w:next w:val="a4"/>
    <w:uiPriority w:val="99"/>
    <w:semiHidden/>
    <w:unhideWhenUsed/>
    <w:rsid w:val="00A45EB8"/>
  </w:style>
  <w:style w:type="table" w:customStyle="1" w:styleId="2171">
    <w:name w:val="Сетка таблицы217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4"/>
    <w:uiPriority w:val="99"/>
    <w:semiHidden/>
    <w:rsid w:val="00A45EB8"/>
  </w:style>
  <w:style w:type="numbering" w:customStyle="1" w:styleId="1231">
    <w:name w:val="Нет списка123"/>
    <w:next w:val="a4"/>
    <w:uiPriority w:val="99"/>
    <w:semiHidden/>
    <w:unhideWhenUsed/>
    <w:rsid w:val="00A45EB8"/>
  </w:style>
  <w:style w:type="numbering" w:customStyle="1" w:styleId="2131">
    <w:name w:val="Нет списка213"/>
    <w:next w:val="a4"/>
    <w:uiPriority w:val="99"/>
    <w:semiHidden/>
    <w:unhideWhenUsed/>
    <w:rsid w:val="00A45EB8"/>
  </w:style>
  <w:style w:type="numbering" w:customStyle="1" w:styleId="1113">
    <w:name w:val="Нет списка1113"/>
    <w:next w:val="a4"/>
    <w:uiPriority w:val="99"/>
    <w:semiHidden/>
    <w:unhideWhenUsed/>
    <w:rsid w:val="00A45EB8"/>
  </w:style>
  <w:style w:type="numbering" w:customStyle="1" w:styleId="11113">
    <w:name w:val="Нет списка11113"/>
    <w:next w:val="a4"/>
    <w:uiPriority w:val="99"/>
    <w:semiHidden/>
    <w:unhideWhenUsed/>
    <w:rsid w:val="00A45EB8"/>
  </w:style>
  <w:style w:type="table" w:customStyle="1" w:styleId="2181">
    <w:name w:val="Сетка таблицы218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A45EB8"/>
  </w:style>
  <w:style w:type="table" w:customStyle="1" w:styleId="450">
    <w:name w:val="Сетка таблицы4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A45EB8"/>
  </w:style>
  <w:style w:type="table" w:customStyle="1" w:styleId="540">
    <w:name w:val="Сетка таблицы5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A45EB8"/>
  </w:style>
  <w:style w:type="table" w:customStyle="1" w:styleId="640">
    <w:name w:val="Сетка таблицы6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A45EB8"/>
  </w:style>
  <w:style w:type="numbering" w:customStyle="1" w:styleId="111112">
    <w:name w:val="Нет списка111112"/>
    <w:next w:val="a4"/>
    <w:uiPriority w:val="99"/>
    <w:semiHidden/>
    <w:unhideWhenUsed/>
    <w:rsid w:val="00A45EB8"/>
  </w:style>
  <w:style w:type="numbering" w:customStyle="1" w:styleId="1111112">
    <w:name w:val="Нет списка1111112"/>
    <w:next w:val="a4"/>
    <w:uiPriority w:val="99"/>
    <w:semiHidden/>
    <w:unhideWhenUsed/>
    <w:rsid w:val="00A45EB8"/>
  </w:style>
  <w:style w:type="numbering" w:customStyle="1" w:styleId="3131">
    <w:name w:val="Нет списка313"/>
    <w:next w:val="a4"/>
    <w:uiPriority w:val="99"/>
    <w:semiHidden/>
    <w:unhideWhenUsed/>
    <w:rsid w:val="00A45EB8"/>
  </w:style>
  <w:style w:type="numbering" w:customStyle="1" w:styleId="413">
    <w:name w:val="Нет списка413"/>
    <w:next w:val="a4"/>
    <w:uiPriority w:val="99"/>
    <w:semiHidden/>
    <w:unhideWhenUsed/>
    <w:rsid w:val="00A45EB8"/>
  </w:style>
  <w:style w:type="table" w:customStyle="1" w:styleId="4130">
    <w:name w:val="Сетка таблицы4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4"/>
    <w:uiPriority w:val="99"/>
    <w:semiHidden/>
    <w:unhideWhenUsed/>
    <w:rsid w:val="00A45EB8"/>
  </w:style>
  <w:style w:type="table" w:customStyle="1" w:styleId="5131">
    <w:name w:val="Сетка таблицы5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A45EB8"/>
  </w:style>
  <w:style w:type="table" w:customStyle="1" w:styleId="6130">
    <w:name w:val="Сетка таблицы6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A45EB8"/>
  </w:style>
  <w:style w:type="numbering" w:customStyle="1" w:styleId="1212">
    <w:name w:val="Нет списка1212"/>
    <w:next w:val="a4"/>
    <w:uiPriority w:val="99"/>
    <w:semiHidden/>
    <w:unhideWhenUsed/>
    <w:rsid w:val="00A45EB8"/>
  </w:style>
  <w:style w:type="numbering" w:customStyle="1" w:styleId="1122">
    <w:name w:val="Нет списка1122"/>
    <w:next w:val="a4"/>
    <w:uiPriority w:val="99"/>
    <w:semiHidden/>
    <w:unhideWhenUsed/>
    <w:rsid w:val="00A45EB8"/>
  </w:style>
  <w:style w:type="numbering" w:customStyle="1" w:styleId="2112">
    <w:name w:val="Нет списка2112"/>
    <w:next w:val="a4"/>
    <w:uiPriority w:val="99"/>
    <w:semiHidden/>
    <w:unhideWhenUsed/>
    <w:rsid w:val="00A45EB8"/>
  </w:style>
  <w:style w:type="numbering" w:customStyle="1" w:styleId="3112">
    <w:name w:val="Нет списка3112"/>
    <w:next w:val="a4"/>
    <w:uiPriority w:val="99"/>
    <w:semiHidden/>
    <w:unhideWhenUsed/>
    <w:rsid w:val="00A45EB8"/>
  </w:style>
  <w:style w:type="numbering" w:customStyle="1" w:styleId="4112">
    <w:name w:val="Нет списка4112"/>
    <w:next w:val="a4"/>
    <w:uiPriority w:val="99"/>
    <w:semiHidden/>
    <w:unhideWhenUsed/>
    <w:rsid w:val="00A45EB8"/>
  </w:style>
  <w:style w:type="numbering" w:customStyle="1" w:styleId="5112">
    <w:name w:val="Нет списка5112"/>
    <w:next w:val="a4"/>
    <w:uiPriority w:val="99"/>
    <w:semiHidden/>
    <w:unhideWhenUsed/>
    <w:rsid w:val="00A45EB8"/>
  </w:style>
  <w:style w:type="numbering" w:customStyle="1" w:styleId="6112">
    <w:name w:val="Нет списка6112"/>
    <w:next w:val="a4"/>
    <w:uiPriority w:val="99"/>
    <w:semiHidden/>
    <w:unhideWhenUsed/>
    <w:rsid w:val="00A45EB8"/>
  </w:style>
  <w:style w:type="numbering" w:customStyle="1" w:styleId="812">
    <w:name w:val="Нет списка81"/>
    <w:next w:val="a4"/>
    <w:uiPriority w:val="99"/>
    <w:semiHidden/>
    <w:unhideWhenUsed/>
    <w:rsid w:val="00A45EB8"/>
  </w:style>
  <w:style w:type="numbering" w:customStyle="1" w:styleId="1311">
    <w:name w:val="Нет списка131"/>
    <w:next w:val="a4"/>
    <w:uiPriority w:val="99"/>
    <w:semiHidden/>
    <w:unhideWhenUsed/>
    <w:rsid w:val="00A45EB8"/>
  </w:style>
  <w:style w:type="numbering" w:customStyle="1" w:styleId="11310">
    <w:name w:val="Нет списка1131"/>
    <w:next w:val="a4"/>
    <w:uiPriority w:val="99"/>
    <w:semiHidden/>
    <w:unhideWhenUsed/>
    <w:rsid w:val="00A45EB8"/>
  </w:style>
  <w:style w:type="numbering" w:customStyle="1" w:styleId="11121">
    <w:name w:val="Нет списка11121"/>
    <w:next w:val="a4"/>
    <w:uiPriority w:val="99"/>
    <w:semiHidden/>
    <w:unhideWhenUsed/>
    <w:rsid w:val="00A45EB8"/>
  </w:style>
  <w:style w:type="numbering" w:customStyle="1" w:styleId="111121">
    <w:name w:val="Нет списка111121"/>
    <w:next w:val="a4"/>
    <w:uiPriority w:val="99"/>
    <w:semiHidden/>
    <w:unhideWhenUsed/>
    <w:rsid w:val="00A45EB8"/>
  </w:style>
  <w:style w:type="numbering" w:customStyle="1" w:styleId="2212">
    <w:name w:val="Нет списка221"/>
    <w:next w:val="a4"/>
    <w:uiPriority w:val="99"/>
    <w:semiHidden/>
    <w:unhideWhenUsed/>
    <w:rsid w:val="00A45EB8"/>
  </w:style>
  <w:style w:type="numbering" w:customStyle="1" w:styleId="3211">
    <w:name w:val="Нет списка321"/>
    <w:next w:val="a4"/>
    <w:uiPriority w:val="99"/>
    <w:semiHidden/>
    <w:unhideWhenUsed/>
    <w:rsid w:val="00A45EB8"/>
  </w:style>
  <w:style w:type="numbering" w:customStyle="1" w:styleId="4211">
    <w:name w:val="Нет списка421"/>
    <w:next w:val="a4"/>
    <w:uiPriority w:val="99"/>
    <w:semiHidden/>
    <w:unhideWhenUsed/>
    <w:rsid w:val="00A45EB8"/>
  </w:style>
  <w:style w:type="numbering" w:customStyle="1" w:styleId="5211">
    <w:name w:val="Нет списка521"/>
    <w:next w:val="a4"/>
    <w:uiPriority w:val="99"/>
    <w:semiHidden/>
    <w:unhideWhenUsed/>
    <w:rsid w:val="00A45EB8"/>
  </w:style>
  <w:style w:type="numbering" w:customStyle="1" w:styleId="6211">
    <w:name w:val="Нет списка621"/>
    <w:next w:val="a4"/>
    <w:uiPriority w:val="99"/>
    <w:semiHidden/>
    <w:unhideWhenUsed/>
    <w:rsid w:val="00A45EB8"/>
  </w:style>
  <w:style w:type="numbering" w:customStyle="1" w:styleId="7210">
    <w:name w:val="Нет списка721"/>
    <w:next w:val="a4"/>
    <w:uiPriority w:val="99"/>
    <w:semiHidden/>
    <w:unhideWhenUsed/>
    <w:rsid w:val="00A45EB8"/>
  </w:style>
  <w:style w:type="numbering" w:customStyle="1" w:styleId="12210">
    <w:name w:val="Нет списка1221"/>
    <w:next w:val="a4"/>
    <w:uiPriority w:val="99"/>
    <w:semiHidden/>
    <w:unhideWhenUsed/>
    <w:rsid w:val="00A45EB8"/>
  </w:style>
  <w:style w:type="numbering" w:customStyle="1" w:styleId="11111112">
    <w:name w:val="Нет списка11111112"/>
    <w:next w:val="a4"/>
    <w:uiPriority w:val="99"/>
    <w:semiHidden/>
    <w:unhideWhenUsed/>
    <w:rsid w:val="00A45EB8"/>
  </w:style>
  <w:style w:type="numbering" w:customStyle="1" w:styleId="111111112">
    <w:name w:val="Нет списка111111112"/>
    <w:next w:val="a4"/>
    <w:uiPriority w:val="99"/>
    <w:semiHidden/>
    <w:unhideWhenUsed/>
    <w:rsid w:val="00A45EB8"/>
  </w:style>
  <w:style w:type="numbering" w:customStyle="1" w:styleId="21210">
    <w:name w:val="Нет списка2121"/>
    <w:next w:val="a4"/>
    <w:uiPriority w:val="99"/>
    <w:semiHidden/>
    <w:unhideWhenUsed/>
    <w:rsid w:val="00A45EB8"/>
  </w:style>
  <w:style w:type="numbering" w:customStyle="1" w:styleId="31210">
    <w:name w:val="Нет списка3121"/>
    <w:next w:val="a4"/>
    <w:uiPriority w:val="99"/>
    <w:semiHidden/>
    <w:unhideWhenUsed/>
    <w:rsid w:val="00A45EB8"/>
  </w:style>
  <w:style w:type="numbering" w:customStyle="1" w:styleId="41210">
    <w:name w:val="Нет списка4121"/>
    <w:next w:val="a4"/>
    <w:uiPriority w:val="99"/>
    <w:semiHidden/>
    <w:unhideWhenUsed/>
    <w:rsid w:val="00A45EB8"/>
  </w:style>
  <w:style w:type="numbering" w:customStyle="1" w:styleId="51210">
    <w:name w:val="Нет списка5121"/>
    <w:next w:val="a4"/>
    <w:uiPriority w:val="99"/>
    <w:semiHidden/>
    <w:unhideWhenUsed/>
    <w:rsid w:val="00A45EB8"/>
  </w:style>
  <w:style w:type="numbering" w:customStyle="1" w:styleId="61210">
    <w:name w:val="Нет списка6121"/>
    <w:next w:val="a4"/>
    <w:uiPriority w:val="99"/>
    <w:semiHidden/>
    <w:unhideWhenUsed/>
    <w:rsid w:val="00A45EB8"/>
  </w:style>
  <w:style w:type="numbering" w:customStyle="1" w:styleId="7111">
    <w:name w:val="Нет списка7111"/>
    <w:next w:val="a4"/>
    <w:uiPriority w:val="99"/>
    <w:semiHidden/>
    <w:unhideWhenUsed/>
    <w:rsid w:val="00A45EB8"/>
  </w:style>
  <w:style w:type="numbering" w:customStyle="1" w:styleId="12112">
    <w:name w:val="Нет списка12112"/>
    <w:next w:val="a4"/>
    <w:uiPriority w:val="99"/>
    <w:semiHidden/>
    <w:unhideWhenUsed/>
    <w:rsid w:val="00A45EB8"/>
  </w:style>
  <w:style w:type="numbering" w:customStyle="1" w:styleId="11212">
    <w:name w:val="Нет списка11212"/>
    <w:next w:val="a4"/>
    <w:uiPriority w:val="99"/>
    <w:semiHidden/>
    <w:unhideWhenUsed/>
    <w:rsid w:val="00A45EB8"/>
  </w:style>
  <w:style w:type="numbering" w:customStyle="1" w:styleId="21112">
    <w:name w:val="Нет списка21112"/>
    <w:next w:val="a4"/>
    <w:uiPriority w:val="99"/>
    <w:semiHidden/>
    <w:unhideWhenUsed/>
    <w:rsid w:val="00A45EB8"/>
  </w:style>
  <w:style w:type="numbering" w:customStyle="1" w:styleId="31112">
    <w:name w:val="Нет списка31112"/>
    <w:next w:val="a4"/>
    <w:uiPriority w:val="99"/>
    <w:semiHidden/>
    <w:unhideWhenUsed/>
    <w:rsid w:val="00A45EB8"/>
  </w:style>
  <w:style w:type="numbering" w:customStyle="1" w:styleId="61111">
    <w:name w:val="Нет списка61111"/>
    <w:next w:val="a4"/>
    <w:uiPriority w:val="99"/>
    <w:semiHidden/>
    <w:unhideWhenUsed/>
    <w:rsid w:val="00A45EB8"/>
  </w:style>
  <w:style w:type="numbering" w:customStyle="1" w:styleId="1111111112">
    <w:name w:val="Нет списка1111111112"/>
    <w:next w:val="a4"/>
    <w:uiPriority w:val="99"/>
    <w:semiHidden/>
    <w:unhideWhenUsed/>
    <w:rsid w:val="00A45EB8"/>
  </w:style>
  <w:style w:type="numbering" w:customStyle="1" w:styleId="104">
    <w:name w:val="Нет списка10"/>
    <w:next w:val="a4"/>
    <w:uiPriority w:val="99"/>
    <w:semiHidden/>
    <w:unhideWhenUsed/>
    <w:rsid w:val="00A45EB8"/>
  </w:style>
  <w:style w:type="numbering" w:customStyle="1" w:styleId="1151">
    <w:name w:val="Нет списка115"/>
    <w:next w:val="a4"/>
    <w:uiPriority w:val="99"/>
    <w:semiHidden/>
    <w:unhideWhenUsed/>
    <w:rsid w:val="00A45EB8"/>
  </w:style>
  <w:style w:type="table" w:customStyle="1" w:styleId="12120">
    <w:name w:val="Сетка таблицы12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a">
    <w:name w:val="Нет списка24"/>
    <w:next w:val="a4"/>
    <w:uiPriority w:val="99"/>
    <w:semiHidden/>
    <w:unhideWhenUsed/>
    <w:rsid w:val="00A45EB8"/>
  </w:style>
  <w:style w:type="table" w:customStyle="1" w:styleId="2191">
    <w:name w:val="Сетка таблицы21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4"/>
    <w:uiPriority w:val="99"/>
    <w:semiHidden/>
    <w:rsid w:val="00A45EB8"/>
  </w:style>
  <w:style w:type="numbering" w:customStyle="1" w:styleId="1241">
    <w:name w:val="Нет списка124"/>
    <w:next w:val="a4"/>
    <w:uiPriority w:val="99"/>
    <w:semiHidden/>
    <w:unhideWhenUsed/>
    <w:rsid w:val="00A45EB8"/>
  </w:style>
  <w:style w:type="numbering" w:customStyle="1" w:styleId="2141">
    <w:name w:val="Нет списка214"/>
    <w:next w:val="a4"/>
    <w:uiPriority w:val="99"/>
    <w:semiHidden/>
    <w:unhideWhenUsed/>
    <w:rsid w:val="00A45EB8"/>
  </w:style>
  <w:style w:type="numbering" w:customStyle="1" w:styleId="1114">
    <w:name w:val="Нет списка1114"/>
    <w:next w:val="a4"/>
    <w:uiPriority w:val="99"/>
    <w:semiHidden/>
    <w:unhideWhenUsed/>
    <w:rsid w:val="00A45EB8"/>
  </w:style>
  <w:style w:type="numbering" w:customStyle="1" w:styleId="11114">
    <w:name w:val="Нет списка11114"/>
    <w:next w:val="a4"/>
    <w:uiPriority w:val="99"/>
    <w:semiHidden/>
    <w:unhideWhenUsed/>
    <w:rsid w:val="00A45EB8"/>
  </w:style>
  <w:style w:type="table" w:customStyle="1" w:styleId="11122">
    <w:name w:val="Сетка таблицы11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4"/>
    <w:uiPriority w:val="99"/>
    <w:semiHidden/>
    <w:unhideWhenUsed/>
    <w:rsid w:val="00A45EB8"/>
  </w:style>
  <w:style w:type="table" w:customStyle="1" w:styleId="460">
    <w:name w:val="Сетка таблицы46"/>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A45EB8"/>
  </w:style>
  <w:style w:type="table" w:customStyle="1" w:styleId="550">
    <w:name w:val="Сетка таблицы5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4"/>
    <w:uiPriority w:val="99"/>
    <w:semiHidden/>
    <w:unhideWhenUsed/>
    <w:rsid w:val="00A45EB8"/>
  </w:style>
  <w:style w:type="table" w:customStyle="1" w:styleId="650">
    <w:name w:val="Сетка таблицы6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4"/>
    <w:uiPriority w:val="99"/>
    <w:semiHidden/>
    <w:unhideWhenUsed/>
    <w:rsid w:val="00A45EB8"/>
  </w:style>
  <w:style w:type="numbering" w:customStyle="1" w:styleId="111113">
    <w:name w:val="Нет списка111113"/>
    <w:next w:val="a4"/>
    <w:uiPriority w:val="99"/>
    <w:semiHidden/>
    <w:unhideWhenUsed/>
    <w:rsid w:val="00A45EB8"/>
  </w:style>
  <w:style w:type="numbering" w:customStyle="1" w:styleId="1111113">
    <w:name w:val="Нет списка1111113"/>
    <w:next w:val="a4"/>
    <w:uiPriority w:val="99"/>
    <w:semiHidden/>
    <w:unhideWhenUsed/>
    <w:rsid w:val="00A45EB8"/>
  </w:style>
  <w:style w:type="numbering" w:customStyle="1" w:styleId="3141">
    <w:name w:val="Нет списка314"/>
    <w:next w:val="a4"/>
    <w:uiPriority w:val="99"/>
    <w:semiHidden/>
    <w:unhideWhenUsed/>
    <w:rsid w:val="00A45EB8"/>
  </w:style>
  <w:style w:type="numbering" w:customStyle="1" w:styleId="414">
    <w:name w:val="Нет списка414"/>
    <w:next w:val="a4"/>
    <w:uiPriority w:val="99"/>
    <w:semiHidden/>
    <w:unhideWhenUsed/>
    <w:rsid w:val="00A45EB8"/>
  </w:style>
  <w:style w:type="table" w:customStyle="1" w:styleId="4140">
    <w:name w:val="Сетка таблицы4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4"/>
    <w:uiPriority w:val="99"/>
    <w:semiHidden/>
    <w:unhideWhenUsed/>
    <w:rsid w:val="00A45EB8"/>
  </w:style>
  <w:style w:type="table" w:customStyle="1" w:styleId="5141">
    <w:name w:val="Сетка таблицы5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A45EB8"/>
  </w:style>
  <w:style w:type="table" w:customStyle="1" w:styleId="6140">
    <w:name w:val="Сетка таблицы6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A45EB8"/>
  </w:style>
  <w:style w:type="numbering" w:customStyle="1" w:styleId="1213">
    <w:name w:val="Нет списка1213"/>
    <w:next w:val="a4"/>
    <w:uiPriority w:val="99"/>
    <w:semiHidden/>
    <w:unhideWhenUsed/>
    <w:rsid w:val="00A45EB8"/>
  </w:style>
  <w:style w:type="numbering" w:customStyle="1" w:styleId="1123">
    <w:name w:val="Нет списка1123"/>
    <w:next w:val="a4"/>
    <w:uiPriority w:val="99"/>
    <w:semiHidden/>
    <w:unhideWhenUsed/>
    <w:rsid w:val="00A45EB8"/>
  </w:style>
  <w:style w:type="numbering" w:customStyle="1" w:styleId="2113">
    <w:name w:val="Нет списка2113"/>
    <w:next w:val="a4"/>
    <w:uiPriority w:val="99"/>
    <w:semiHidden/>
    <w:unhideWhenUsed/>
    <w:rsid w:val="00A45EB8"/>
  </w:style>
  <w:style w:type="numbering" w:customStyle="1" w:styleId="3113">
    <w:name w:val="Нет списка3113"/>
    <w:next w:val="a4"/>
    <w:uiPriority w:val="99"/>
    <w:semiHidden/>
    <w:unhideWhenUsed/>
    <w:rsid w:val="00A45EB8"/>
  </w:style>
  <w:style w:type="numbering" w:customStyle="1" w:styleId="4113">
    <w:name w:val="Нет списка4113"/>
    <w:next w:val="a4"/>
    <w:uiPriority w:val="99"/>
    <w:semiHidden/>
    <w:unhideWhenUsed/>
    <w:rsid w:val="00A45EB8"/>
  </w:style>
  <w:style w:type="numbering" w:customStyle="1" w:styleId="5113">
    <w:name w:val="Нет списка5113"/>
    <w:next w:val="a4"/>
    <w:uiPriority w:val="99"/>
    <w:semiHidden/>
    <w:unhideWhenUsed/>
    <w:rsid w:val="00A45EB8"/>
  </w:style>
  <w:style w:type="numbering" w:customStyle="1" w:styleId="6113">
    <w:name w:val="Нет списка6113"/>
    <w:next w:val="a4"/>
    <w:uiPriority w:val="99"/>
    <w:semiHidden/>
    <w:unhideWhenUsed/>
    <w:rsid w:val="00A45EB8"/>
  </w:style>
  <w:style w:type="numbering" w:customStyle="1" w:styleId="821">
    <w:name w:val="Нет списка82"/>
    <w:next w:val="a4"/>
    <w:uiPriority w:val="99"/>
    <w:semiHidden/>
    <w:unhideWhenUsed/>
    <w:rsid w:val="00A45EB8"/>
  </w:style>
  <w:style w:type="numbering" w:customStyle="1" w:styleId="1321">
    <w:name w:val="Нет списка132"/>
    <w:next w:val="a4"/>
    <w:uiPriority w:val="99"/>
    <w:semiHidden/>
    <w:unhideWhenUsed/>
    <w:rsid w:val="00A45EB8"/>
  </w:style>
  <w:style w:type="numbering" w:customStyle="1" w:styleId="1132">
    <w:name w:val="Нет списка1132"/>
    <w:next w:val="a4"/>
    <w:uiPriority w:val="99"/>
    <w:semiHidden/>
    <w:unhideWhenUsed/>
    <w:rsid w:val="00A45EB8"/>
  </w:style>
  <w:style w:type="numbering" w:customStyle="1" w:styleId="111220">
    <w:name w:val="Нет списка11122"/>
    <w:next w:val="a4"/>
    <w:uiPriority w:val="99"/>
    <w:semiHidden/>
    <w:unhideWhenUsed/>
    <w:rsid w:val="00A45EB8"/>
  </w:style>
  <w:style w:type="numbering" w:customStyle="1" w:styleId="111122">
    <w:name w:val="Нет списка111122"/>
    <w:next w:val="a4"/>
    <w:uiPriority w:val="99"/>
    <w:semiHidden/>
    <w:unhideWhenUsed/>
    <w:rsid w:val="00A45EB8"/>
  </w:style>
  <w:style w:type="numbering" w:customStyle="1" w:styleId="2221">
    <w:name w:val="Нет списка222"/>
    <w:next w:val="a4"/>
    <w:uiPriority w:val="99"/>
    <w:semiHidden/>
    <w:unhideWhenUsed/>
    <w:rsid w:val="00A45EB8"/>
  </w:style>
  <w:style w:type="numbering" w:customStyle="1" w:styleId="3220">
    <w:name w:val="Нет списка322"/>
    <w:next w:val="a4"/>
    <w:uiPriority w:val="99"/>
    <w:semiHidden/>
    <w:unhideWhenUsed/>
    <w:rsid w:val="00A45EB8"/>
  </w:style>
  <w:style w:type="numbering" w:customStyle="1" w:styleId="422">
    <w:name w:val="Нет списка422"/>
    <w:next w:val="a4"/>
    <w:uiPriority w:val="99"/>
    <w:semiHidden/>
    <w:unhideWhenUsed/>
    <w:rsid w:val="00A45EB8"/>
  </w:style>
  <w:style w:type="numbering" w:customStyle="1" w:styleId="522">
    <w:name w:val="Нет списка522"/>
    <w:next w:val="a4"/>
    <w:uiPriority w:val="99"/>
    <w:semiHidden/>
    <w:unhideWhenUsed/>
    <w:rsid w:val="00A45EB8"/>
  </w:style>
  <w:style w:type="numbering" w:customStyle="1" w:styleId="622">
    <w:name w:val="Нет списка622"/>
    <w:next w:val="a4"/>
    <w:uiPriority w:val="99"/>
    <w:semiHidden/>
    <w:unhideWhenUsed/>
    <w:rsid w:val="00A45EB8"/>
  </w:style>
  <w:style w:type="numbering" w:customStyle="1" w:styleId="722">
    <w:name w:val="Нет списка722"/>
    <w:next w:val="a4"/>
    <w:uiPriority w:val="99"/>
    <w:semiHidden/>
    <w:unhideWhenUsed/>
    <w:rsid w:val="00A45EB8"/>
  </w:style>
  <w:style w:type="numbering" w:customStyle="1" w:styleId="1222">
    <w:name w:val="Нет списка1222"/>
    <w:next w:val="a4"/>
    <w:uiPriority w:val="99"/>
    <w:semiHidden/>
    <w:unhideWhenUsed/>
    <w:rsid w:val="00A45EB8"/>
  </w:style>
  <w:style w:type="numbering" w:customStyle="1" w:styleId="11111113">
    <w:name w:val="Нет списка11111113"/>
    <w:next w:val="a4"/>
    <w:uiPriority w:val="99"/>
    <w:semiHidden/>
    <w:unhideWhenUsed/>
    <w:rsid w:val="00A45EB8"/>
  </w:style>
  <w:style w:type="numbering" w:customStyle="1" w:styleId="111111113">
    <w:name w:val="Нет списка111111113"/>
    <w:next w:val="a4"/>
    <w:uiPriority w:val="99"/>
    <w:semiHidden/>
    <w:unhideWhenUsed/>
    <w:rsid w:val="00A45EB8"/>
  </w:style>
  <w:style w:type="numbering" w:customStyle="1" w:styleId="2122">
    <w:name w:val="Нет списка2122"/>
    <w:next w:val="a4"/>
    <w:uiPriority w:val="99"/>
    <w:semiHidden/>
    <w:unhideWhenUsed/>
    <w:rsid w:val="00A45EB8"/>
  </w:style>
  <w:style w:type="numbering" w:customStyle="1" w:styleId="3122">
    <w:name w:val="Нет списка3122"/>
    <w:next w:val="a4"/>
    <w:uiPriority w:val="99"/>
    <w:semiHidden/>
    <w:unhideWhenUsed/>
    <w:rsid w:val="00A45EB8"/>
  </w:style>
  <w:style w:type="numbering" w:customStyle="1" w:styleId="4122">
    <w:name w:val="Нет списка4122"/>
    <w:next w:val="a4"/>
    <w:uiPriority w:val="99"/>
    <w:semiHidden/>
    <w:unhideWhenUsed/>
    <w:rsid w:val="00A45EB8"/>
  </w:style>
  <w:style w:type="numbering" w:customStyle="1" w:styleId="5122">
    <w:name w:val="Нет списка5122"/>
    <w:next w:val="a4"/>
    <w:uiPriority w:val="99"/>
    <w:semiHidden/>
    <w:unhideWhenUsed/>
    <w:rsid w:val="00A45EB8"/>
  </w:style>
  <w:style w:type="numbering" w:customStyle="1" w:styleId="6122">
    <w:name w:val="Нет списка6122"/>
    <w:next w:val="a4"/>
    <w:uiPriority w:val="99"/>
    <w:semiHidden/>
    <w:unhideWhenUsed/>
    <w:rsid w:val="00A45EB8"/>
  </w:style>
  <w:style w:type="numbering" w:customStyle="1" w:styleId="7112">
    <w:name w:val="Нет списка7112"/>
    <w:next w:val="a4"/>
    <w:uiPriority w:val="99"/>
    <w:semiHidden/>
    <w:unhideWhenUsed/>
    <w:rsid w:val="00A45EB8"/>
  </w:style>
  <w:style w:type="numbering" w:customStyle="1" w:styleId="12113">
    <w:name w:val="Нет списка12113"/>
    <w:next w:val="a4"/>
    <w:uiPriority w:val="99"/>
    <w:semiHidden/>
    <w:unhideWhenUsed/>
    <w:rsid w:val="00A45EB8"/>
  </w:style>
  <w:style w:type="numbering" w:customStyle="1" w:styleId="11213">
    <w:name w:val="Нет списка11213"/>
    <w:next w:val="a4"/>
    <w:uiPriority w:val="99"/>
    <w:semiHidden/>
    <w:unhideWhenUsed/>
    <w:rsid w:val="00A45EB8"/>
  </w:style>
  <w:style w:type="numbering" w:customStyle="1" w:styleId="21113">
    <w:name w:val="Нет списка21113"/>
    <w:next w:val="a4"/>
    <w:uiPriority w:val="99"/>
    <w:semiHidden/>
    <w:unhideWhenUsed/>
    <w:rsid w:val="00A45EB8"/>
  </w:style>
  <w:style w:type="numbering" w:customStyle="1" w:styleId="31113">
    <w:name w:val="Нет списка31113"/>
    <w:next w:val="a4"/>
    <w:uiPriority w:val="99"/>
    <w:semiHidden/>
    <w:unhideWhenUsed/>
    <w:rsid w:val="00A45EB8"/>
  </w:style>
  <w:style w:type="numbering" w:customStyle="1" w:styleId="41112">
    <w:name w:val="Нет списка41112"/>
    <w:next w:val="a4"/>
    <w:uiPriority w:val="99"/>
    <w:semiHidden/>
    <w:unhideWhenUsed/>
    <w:rsid w:val="00A45EB8"/>
  </w:style>
  <w:style w:type="numbering" w:customStyle="1" w:styleId="51112">
    <w:name w:val="Нет списка51112"/>
    <w:next w:val="a4"/>
    <w:uiPriority w:val="99"/>
    <w:semiHidden/>
    <w:unhideWhenUsed/>
    <w:rsid w:val="00A45EB8"/>
  </w:style>
  <w:style w:type="numbering" w:customStyle="1" w:styleId="61112">
    <w:name w:val="Нет списка61112"/>
    <w:next w:val="a4"/>
    <w:uiPriority w:val="99"/>
    <w:semiHidden/>
    <w:unhideWhenUsed/>
    <w:rsid w:val="00A45EB8"/>
  </w:style>
  <w:style w:type="numbering" w:customStyle="1" w:styleId="1111111113">
    <w:name w:val="Нет списка1111111113"/>
    <w:next w:val="a4"/>
    <w:uiPriority w:val="99"/>
    <w:semiHidden/>
    <w:unhideWhenUsed/>
    <w:rsid w:val="00A45EB8"/>
  </w:style>
  <w:style w:type="table" w:customStyle="1" w:styleId="393">
    <w:name w:val="Сетка таблицы393"/>
    <w:basedOn w:val="a3"/>
    <w:next w:val="ae"/>
    <w:uiPriority w:val="39"/>
    <w:rsid w:val="00A45EB8"/>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next w:val="ae"/>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Сетка таблицы1196"/>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Знак Знак8"/>
    <w:basedOn w:val="a1"/>
    <w:rsid w:val="00166DF6"/>
    <w:pPr>
      <w:tabs>
        <w:tab w:val="num" w:pos="360"/>
      </w:tabs>
      <w:spacing w:after="160" w:line="240" w:lineRule="exact"/>
    </w:pPr>
    <w:rPr>
      <w:rFonts w:ascii="Verdana" w:hAnsi="Verdana" w:cs="Verdana"/>
      <w:sz w:val="20"/>
      <w:szCs w:val="20"/>
      <w:lang w:val="en-US" w:eastAsia="en-US"/>
    </w:rPr>
  </w:style>
  <w:style w:type="table" w:customStyle="1" w:styleId="1202">
    <w:name w:val="Сетка таблицы120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uiPriority w:val="99"/>
    <w:semiHidden/>
    <w:rsid w:val="00166DF6"/>
  </w:style>
  <w:style w:type="numbering" w:customStyle="1" w:styleId="1161">
    <w:name w:val="Нет списка116"/>
    <w:next w:val="a4"/>
    <w:uiPriority w:val="99"/>
    <w:semiHidden/>
    <w:unhideWhenUsed/>
    <w:rsid w:val="00166DF6"/>
  </w:style>
  <w:style w:type="table" w:customStyle="1" w:styleId="12410">
    <w:name w:val="Сетка таблицы124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a">
    <w:name w:val="Нет списка25"/>
    <w:next w:val="a4"/>
    <w:uiPriority w:val="99"/>
    <w:semiHidden/>
    <w:unhideWhenUsed/>
    <w:rsid w:val="00166DF6"/>
  </w:style>
  <w:style w:type="table" w:customStyle="1" w:styleId="2192">
    <w:name w:val="Сетка таблицы219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4"/>
    <w:uiPriority w:val="99"/>
    <w:semiHidden/>
    <w:rsid w:val="00166DF6"/>
  </w:style>
  <w:style w:type="numbering" w:customStyle="1" w:styleId="1250">
    <w:name w:val="Нет списка125"/>
    <w:next w:val="a4"/>
    <w:uiPriority w:val="99"/>
    <w:semiHidden/>
    <w:unhideWhenUsed/>
    <w:rsid w:val="00166DF6"/>
  </w:style>
  <w:style w:type="numbering" w:customStyle="1" w:styleId="2155">
    <w:name w:val="Нет списка215"/>
    <w:next w:val="a4"/>
    <w:uiPriority w:val="99"/>
    <w:semiHidden/>
    <w:unhideWhenUsed/>
    <w:rsid w:val="00166DF6"/>
  </w:style>
  <w:style w:type="table" w:customStyle="1" w:styleId="1197">
    <w:name w:val="Сетка таблицы1197"/>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0">
    <w:name w:val="Сетка таблицы2155"/>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
    <w:name w:val="Сетка таблицы1198"/>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Сетка таблицы2156"/>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4"/>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Обычный9"/>
    <w:rsid w:val="00812592"/>
    <w:pPr>
      <w:spacing w:after="0" w:line="240" w:lineRule="auto"/>
    </w:pPr>
    <w:rPr>
      <w:rFonts w:ascii="Times New Roman" w:eastAsia="Times New Roman" w:hAnsi="Times New Roman" w:cs="Times New Roman"/>
      <w:snapToGrid w:val="0"/>
      <w:sz w:val="24"/>
      <w:szCs w:val="20"/>
      <w:lang w:eastAsia="ru-RU"/>
    </w:rPr>
  </w:style>
  <w:style w:type="paragraph" w:customStyle="1" w:styleId="23b">
    <w:name w:val="Основной текст 23"/>
    <w:basedOn w:val="a1"/>
    <w:rsid w:val="00812592"/>
    <w:pPr>
      <w:spacing w:before="120"/>
      <w:ind w:firstLine="567"/>
      <w:jc w:val="both"/>
    </w:pPr>
    <w:rPr>
      <w:rFonts w:ascii="TimesDL" w:hAnsi="TimesD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header" Target="header1.xml"/><Relationship Id="rId42" Type="http://schemas.openxmlformats.org/officeDocument/2006/relationships/hyperlink" Target="file:///C:\&#1054;&#1074;&#1095;&#1080;&#1085;&#1085;&#1080;&#1082;&#1086;&#1074;%20&#1044;&#1080;&#1084;&#1072;\&#1054;&#1074;&#1095;&#1080;&#1085;&#1085;&#1080;&#1082;&#1086;&#1074;%20&#1044;&#1043;\&#1058;&#1045;&#1055;&#1051;&#1054;\&#1058;&#1045;&#1055;&#1051;&#1054;%202019\&#1040;&#1054;%20'&#1058;&#1077;&#1087;&#1083;&#1086;&#1101;&#1085;&#1077;&#1088;&#1075;&#1086;'%20&#1085;&#1072;%202019%20&#1080;%202020\&#1085;&#1072;%202020\&#1069;&#1082;&#1089;&#1087;&#1077;&#1088;&#1090;&#1085;&#1086;&#1077;%20&#1058;&#1077;&#1087;&#1083;&#1086;&#1101;&#1085;&#1077;&#1088;&#1075;&#1086;%20&#1082;&#1086;&#1088;%202020%20&#1058;&#1053;%20&#1087;&#1086;%20&#1082;&#1086;&#1085;&#1090;&#1088;&#1072;&#1082;&#1090;&#1091;.docx" TargetMode="External"/><Relationship Id="rId47" Type="http://schemas.openxmlformats.org/officeDocument/2006/relationships/header" Target="header6.xml"/><Relationship Id="rId63" Type="http://schemas.openxmlformats.org/officeDocument/2006/relationships/header" Target="header15.xml"/><Relationship Id="rId68" Type="http://schemas.openxmlformats.org/officeDocument/2006/relationships/header" Target="header19.xml"/><Relationship Id="rId84" Type="http://schemas.openxmlformats.org/officeDocument/2006/relationships/hyperlink" Target="consultantplus://offline/ref=05C32D80846F2763D1E6D2943FBE598B18F82BB2648AE7C8EA4424D3E61EAACD76B7649141EAAA34D85D304FF1u513G" TargetMode="External"/><Relationship Id="rId89" Type="http://schemas.openxmlformats.org/officeDocument/2006/relationships/hyperlink" Target="consultantplus://offline/ref=05C32D80846F2763D1E6D2943FBE598B18F82BB2648AE7C8EA4424D3E61EAACD76B7649141EAAA34D85D304FF1u513G" TargetMode="External"/><Relationship Id="rId112" Type="http://schemas.openxmlformats.org/officeDocument/2006/relationships/header" Target="header30.xml"/><Relationship Id="rId16" Type="http://schemas.openxmlformats.org/officeDocument/2006/relationships/hyperlink" Target="file:///C:\Users\86FB~1\AppData\Local\Temp\Rar$DIa0.742\&#1048;&#1085;&#1074;&#1077;&#1089;&#1090;.&#1087;&#1088;&#1086;&#1075;&#1088;&#1072;&#1084;&#1084;&#1072;%20&#1053;&#1057;&#1050;%202019-2025&#1075;..xlsx" TargetMode="External"/><Relationship Id="rId107" Type="http://schemas.openxmlformats.org/officeDocument/2006/relationships/footer" Target="footer23.xml"/><Relationship Id="rId11" Type="http://schemas.openxmlformats.org/officeDocument/2006/relationships/hyperlink" Target="consultantplus://offline/ref=F23F8EBDA1F24C362D9FB06529345787ECCCF1EF4A36FD99FB6E3F3A8D139B246FE596052F40EC7BC3718D81D41004A4D9035D0E9FFAAAvAR9E" TargetMode="External"/><Relationship Id="rId32" Type="http://schemas.openxmlformats.org/officeDocument/2006/relationships/header" Target="header3.xml"/><Relationship Id="rId37" Type="http://schemas.openxmlformats.org/officeDocument/2006/relationships/image" Target="media/image2.wmf"/><Relationship Id="rId53" Type="http://schemas.openxmlformats.org/officeDocument/2006/relationships/header" Target="header9.xml"/><Relationship Id="rId58" Type="http://schemas.openxmlformats.org/officeDocument/2006/relationships/header" Target="header12.xml"/><Relationship Id="rId74" Type="http://schemas.openxmlformats.org/officeDocument/2006/relationships/header" Target="header20.xml"/><Relationship Id="rId79" Type="http://schemas.openxmlformats.org/officeDocument/2006/relationships/footer" Target="footer16.xml"/><Relationship Id="rId102" Type="http://schemas.openxmlformats.org/officeDocument/2006/relationships/header" Target="header27.xml"/><Relationship Id="rId123" Type="http://schemas.openxmlformats.org/officeDocument/2006/relationships/image" Target="media/image11.wmf"/><Relationship Id="rId128" Type="http://schemas.openxmlformats.org/officeDocument/2006/relationships/header" Target="header34.xml"/><Relationship Id="rId5" Type="http://schemas.openxmlformats.org/officeDocument/2006/relationships/webSettings" Target="webSettings.xml"/><Relationship Id="rId90" Type="http://schemas.openxmlformats.org/officeDocument/2006/relationships/header" Target="header24.xml"/><Relationship Id="rId95" Type="http://schemas.openxmlformats.org/officeDocument/2006/relationships/hyperlink" Target="consultantplus://offline/ref=3352B12E8996D141724D3A26BBB7C2FE72E8783E7A4FAAD18A799CB566A2154D97DD858F58O4ACD" TargetMode="External"/><Relationship Id="rId22" Type="http://schemas.openxmlformats.org/officeDocument/2006/relationships/hyperlink" Target="file:///C:\Users\86FB~1\AppData\Local\Temp\Rar$DIa0.742\&#1048;&#1085;&#1074;&#1077;&#1089;&#1090;.&#1087;&#1088;&#1086;&#1075;&#1088;&#1072;&#1084;&#1084;&#1072;%20&#1053;&#1057;&#1050;%202019-2025&#1075;..xlsx" TargetMode="External"/><Relationship Id="rId27" Type="http://schemas.openxmlformats.org/officeDocument/2006/relationships/footer" Target="footer2.xml"/><Relationship Id="rId43" Type="http://schemas.openxmlformats.org/officeDocument/2006/relationships/hyperlink" Target="file:///C:\&#1054;&#1074;&#1095;&#1080;&#1085;&#1085;&#1080;&#1082;&#1086;&#1074;%20&#1044;&#1080;&#1084;&#1072;\&#1054;&#1074;&#1095;&#1080;&#1085;&#1085;&#1080;&#1082;&#1086;&#1074;%20&#1044;&#1043;\&#1058;&#1045;&#1055;&#1051;&#1054;\&#1058;&#1045;&#1055;&#1051;&#1054;%202019\&#1040;&#1054;%20'&#1058;&#1077;&#1087;&#1083;&#1086;&#1101;&#1085;&#1077;&#1088;&#1075;&#1086;'%20&#1085;&#1072;%202019%20&#1080;%202020\&#1085;&#1072;%202020\&#1069;&#1082;&#1089;&#1087;&#1077;&#1088;&#1090;&#1085;&#1086;&#1077;%20&#1058;&#1077;&#1087;&#1083;&#1086;&#1101;&#1085;&#1077;&#1088;&#1075;&#1086;%20&#1082;&#1086;&#1088;%202020%20&#1058;&#1053;%20&#1087;&#1086;%20&#1082;&#1086;&#1085;&#1090;&#1088;&#1072;&#1082;&#1090;&#1091;.docx" TargetMode="External"/><Relationship Id="rId48" Type="http://schemas.openxmlformats.org/officeDocument/2006/relationships/header" Target="header7.xml"/><Relationship Id="rId64" Type="http://schemas.openxmlformats.org/officeDocument/2006/relationships/header" Target="header16.xml"/><Relationship Id="rId69" Type="http://schemas.openxmlformats.org/officeDocument/2006/relationships/image" Target="media/image5.wmf"/><Relationship Id="rId113" Type="http://schemas.openxmlformats.org/officeDocument/2006/relationships/footer" Target="footer26.xml"/><Relationship Id="rId118" Type="http://schemas.openxmlformats.org/officeDocument/2006/relationships/footer" Target="footer29.xml"/><Relationship Id="rId80" Type="http://schemas.openxmlformats.org/officeDocument/2006/relationships/header" Target="header23.xml"/><Relationship Id="rId85" Type="http://schemas.openxmlformats.org/officeDocument/2006/relationships/hyperlink" Target="consultantplus://offline/ref=7F0EA518CE12F8A7EB82613A28D780904965F6CFE51B3503FE836477F36A49564019CDD9DB6292CEqDo9E" TargetMode="External"/><Relationship Id="rId12" Type="http://schemas.openxmlformats.org/officeDocument/2006/relationships/hyperlink" Target="consultantplus://offline/ref=F23F8EBDA1F24C362D9FB06529345787ECCCF1EF4A36FD99FB6E3F3A8D139B246FE596052F40EC7BC3718D81D41004A4D9035D0E9FFAAAvAR9E" TargetMode="External"/><Relationship Id="rId17" Type="http://schemas.openxmlformats.org/officeDocument/2006/relationships/hyperlink" Target="file:///C:\Users\86FB~1\AppData\Local\Temp\Rar$DIa0.742\&#1048;&#1085;&#1074;&#1077;&#1089;&#1090;.&#1087;&#1088;&#1086;&#1075;&#1088;&#1072;&#1084;&#1084;&#1072;%20&#1053;&#1057;&#1050;%202019-2025&#1075;..xlsx" TargetMode="External"/><Relationship Id="rId33" Type="http://schemas.openxmlformats.org/officeDocument/2006/relationships/footer" Target="footer3.xml"/><Relationship Id="rId38" Type="http://schemas.openxmlformats.org/officeDocument/2006/relationships/header" Target="header4.xml"/><Relationship Id="rId59" Type="http://schemas.openxmlformats.org/officeDocument/2006/relationships/footer" Target="footer11.xml"/><Relationship Id="rId103" Type="http://schemas.openxmlformats.org/officeDocument/2006/relationships/footer" Target="footer21.xml"/><Relationship Id="rId108" Type="http://schemas.openxmlformats.org/officeDocument/2006/relationships/header" Target="header29.xml"/><Relationship Id="rId124" Type="http://schemas.openxmlformats.org/officeDocument/2006/relationships/image" Target="media/image12.wmf"/><Relationship Id="rId129" Type="http://schemas.openxmlformats.org/officeDocument/2006/relationships/footer" Target="footer30.xml"/><Relationship Id="rId54" Type="http://schemas.openxmlformats.org/officeDocument/2006/relationships/header" Target="header10.xml"/><Relationship Id="rId70" Type="http://schemas.openxmlformats.org/officeDocument/2006/relationships/hyperlink" Target="consultantplus://offline/ref=A37521EA361ED50104108DD2F9260606EBF5D25EFA1911A6CD2220F817507A938366565BBEB9709805631007D4165DA25BFF2F156334F111YFpDI" TargetMode="External"/><Relationship Id="rId75" Type="http://schemas.openxmlformats.org/officeDocument/2006/relationships/footer" Target="footer14.xml"/><Relationship Id="rId91" Type="http://schemas.openxmlformats.org/officeDocument/2006/relationships/footer" Target="footer17.xml"/><Relationship Id="rId96" Type="http://schemas.openxmlformats.org/officeDocument/2006/relationships/hyperlink" Target="consultantplus://offline/ref=3352B12E8996D141724D3A26BBB7C2FE72E8783E7A4FAAD18A799CB566A2154D97DD858D5B485F57O9A0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86FB~1\AppData\Local\Temp\Rar$DIa0.742\&#1048;&#1085;&#1074;&#1077;&#1089;&#1090;.&#1087;&#1088;&#1086;&#1075;&#1088;&#1072;&#1084;&#1084;&#1072;%20&#1053;&#1057;&#1050;%202019-2025&#1075;..xlsx" TargetMode="External"/><Relationship Id="rId28" Type="http://schemas.openxmlformats.org/officeDocument/2006/relationships/hyperlink" Target="consultantplus://offline/ref=F333493433EE5DE7BCDE865AC0ED7AD67886855D29416741AF7AC2CA170237D76EFC687B80493B61G755B" TargetMode="External"/><Relationship Id="rId49" Type="http://schemas.openxmlformats.org/officeDocument/2006/relationships/footer" Target="footer6.xml"/><Relationship Id="rId114" Type="http://schemas.openxmlformats.org/officeDocument/2006/relationships/footer" Target="footer27.xml"/><Relationship Id="rId119" Type="http://schemas.openxmlformats.org/officeDocument/2006/relationships/header" Target="header33.xml"/><Relationship Id="rId44" Type="http://schemas.openxmlformats.org/officeDocument/2006/relationships/hyperlink" Target="consultantplus://offline/ref=7F0EA518CE12F8A7EB82613A28D780904965F6CFE51B3503FE836477F36A49564019CDD9DB6292CEqDo9E" TargetMode="External"/><Relationship Id="rId60" Type="http://schemas.openxmlformats.org/officeDocument/2006/relationships/header" Target="header13.xml"/><Relationship Id="rId65" Type="http://schemas.openxmlformats.org/officeDocument/2006/relationships/header" Target="header17.xml"/><Relationship Id="rId81" Type="http://schemas.openxmlformats.org/officeDocument/2006/relationships/hyperlink" Target="consultantplus://offline/ref=3352B12E8996D141724D3A26BBB7C2FE72E8783E7A4FAAD18A799CB566A2154D97DD858F58O4ACD" TargetMode="External"/><Relationship Id="rId86" Type="http://schemas.openxmlformats.org/officeDocument/2006/relationships/hyperlink" Target="consultantplus://offline/ref=3352B12E8996D141724D3A26BBB7C2FE72E8783E7A4FAAD18A799CB566A2154D97DD858F58O4ACD" TargetMode="External"/><Relationship Id="rId130"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file:///C:\Users\86FB~1\AppData\Local\Temp\Rar$DIa0.742\&#1048;&#1085;&#1074;&#1077;&#1089;&#1090;.&#1087;&#1088;&#1086;&#1075;&#1088;&#1072;&#1084;&#1084;&#1072;%20&#1053;&#1057;&#1050;%202019-2025&#1075;..xlsx" TargetMode="External"/><Relationship Id="rId39" Type="http://schemas.openxmlformats.org/officeDocument/2006/relationships/footer" Target="footer4.xml"/><Relationship Id="rId109" Type="http://schemas.openxmlformats.org/officeDocument/2006/relationships/footer" Target="footer24.xml"/><Relationship Id="rId34" Type="http://schemas.openxmlformats.org/officeDocument/2006/relationships/image" Target="media/image1.wmf"/><Relationship Id="rId50" Type="http://schemas.openxmlformats.org/officeDocument/2006/relationships/footer" Target="footer7.xml"/><Relationship Id="rId55" Type="http://schemas.openxmlformats.org/officeDocument/2006/relationships/footer" Target="footer9.xml"/><Relationship Id="rId76" Type="http://schemas.openxmlformats.org/officeDocument/2006/relationships/header" Target="header21.xml"/><Relationship Id="rId97" Type="http://schemas.openxmlformats.org/officeDocument/2006/relationships/hyperlink" Target="consultantplus://offline/ref=05C32D80846F2763D1E6D2943FBE598B18F920B6678EE7C8EA4424D3E61EAACD64B73C9D41E9BD30DF48661EB40EE09F639205E5B9061C66u814G" TargetMode="External"/><Relationship Id="rId104" Type="http://schemas.openxmlformats.org/officeDocument/2006/relationships/footer" Target="footer22.xml"/><Relationship Id="rId120" Type="http://schemas.openxmlformats.org/officeDocument/2006/relationships/image" Target="media/image8.wmf"/><Relationship Id="rId125" Type="http://schemas.openxmlformats.org/officeDocument/2006/relationships/image" Target="media/image13.wmf"/><Relationship Id="rId7" Type="http://schemas.openxmlformats.org/officeDocument/2006/relationships/endnotes" Target="endnotes.xml"/><Relationship Id="rId71" Type="http://schemas.openxmlformats.org/officeDocument/2006/relationships/image" Target="media/image6.wmf"/><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yperlink" Target="consultantplus://offline/ref=F333493433EE5DE7BCDE865AC0ED7AD67886855D29416741AF7AC2CA170237D76EFC687B80493B68G75DB" TargetMode="External"/><Relationship Id="rId24" Type="http://schemas.openxmlformats.org/officeDocument/2006/relationships/hyperlink" Target="file:///C:\Users\86FB~1\AppData\Local\Temp\Rar$DIa0.742\&#1048;&#1085;&#1074;&#1077;&#1089;&#1090;.&#1087;&#1088;&#1086;&#1075;&#1088;&#1072;&#1084;&#1084;&#1072;%20&#1053;&#1057;&#1050;%202019-2025&#1075;..xlsx" TargetMode="External"/><Relationship Id="rId40" Type="http://schemas.openxmlformats.org/officeDocument/2006/relationships/header" Target="header5.xml"/><Relationship Id="rId45" Type="http://schemas.openxmlformats.org/officeDocument/2006/relationships/image" Target="media/image3.wmf"/><Relationship Id="rId66" Type="http://schemas.openxmlformats.org/officeDocument/2006/relationships/footer" Target="footer13.xml"/><Relationship Id="rId87" Type="http://schemas.openxmlformats.org/officeDocument/2006/relationships/hyperlink" Target="consultantplus://offline/ref=3352B12E8996D141724D3A26BBB7C2FE72E8783E7A4FAAD18A799CB566A2154D97DD858D5B485F57O9A0D" TargetMode="External"/><Relationship Id="rId110" Type="http://schemas.openxmlformats.org/officeDocument/2006/relationships/footer" Target="footer25.xml"/><Relationship Id="rId115" Type="http://schemas.openxmlformats.org/officeDocument/2006/relationships/header" Target="header31.xml"/><Relationship Id="rId131" Type="http://schemas.openxmlformats.org/officeDocument/2006/relationships/theme" Target="theme/theme1.xml"/><Relationship Id="rId61" Type="http://schemas.openxmlformats.org/officeDocument/2006/relationships/header" Target="header14.xml"/><Relationship Id="rId82" Type="http://schemas.openxmlformats.org/officeDocument/2006/relationships/hyperlink" Target="consultantplus://offline/ref=3352B12E8996D141724D3A26BBB7C2FE72E8783E7A4FAAD18A799CB566A2154D97DD858D5B485F57O9A0D" TargetMode="External"/><Relationship Id="rId19" Type="http://schemas.openxmlformats.org/officeDocument/2006/relationships/hyperlink" Target="file:///C:\Users\86FB~1\AppData\Local\Temp\Rar$DIa0.742\&#1048;&#1085;&#1074;&#1077;&#1089;&#1090;.&#1087;&#1088;&#1086;&#1075;&#1088;&#1072;&#1084;&#1084;&#1072;%20&#1053;&#1057;&#1050;%202019-2025&#1075;..xlsx" TargetMode="External"/><Relationship Id="rId14" Type="http://schemas.openxmlformats.org/officeDocument/2006/relationships/hyperlink" Target="consultantplus://offline/ref=F333493433EE5DE7BCDE865AC0ED7AD67886855D29416741AF7AC2CA170237D76EFC687B80493B61G755B" TargetMode="External"/><Relationship Id="rId30" Type="http://schemas.openxmlformats.org/officeDocument/2006/relationships/header" Target="header2.xml"/><Relationship Id="rId35" Type="http://schemas.openxmlformats.org/officeDocument/2006/relationships/hyperlink" Target="consultantplus://offline/ref=3352B12E8996D141724D3A26BBB7C2FE72E8783E7A4FAAD18A799CB566A2154D97DD858F58O4ACD" TargetMode="External"/><Relationship Id="rId56" Type="http://schemas.openxmlformats.org/officeDocument/2006/relationships/footer" Target="footer10.xml"/><Relationship Id="rId77" Type="http://schemas.openxmlformats.org/officeDocument/2006/relationships/header" Target="header22.xml"/><Relationship Id="rId100" Type="http://schemas.openxmlformats.org/officeDocument/2006/relationships/footer" Target="footer19.xml"/><Relationship Id="rId105" Type="http://schemas.openxmlformats.org/officeDocument/2006/relationships/hyperlink" Target="consultantplus://offline/ref=7F0EA518CE12F8A7EB82613A28D780904965F6CFE51B3503FE836477F36A49564019CDD9DB6292CEqDo9E" TargetMode="External"/><Relationship Id="rId126" Type="http://schemas.openxmlformats.org/officeDocument/2006/relationships/image" Target="media/image14.wmf"/><Relationship Id="rId8" Type="http://schemas.openxmlformats.org/officeDocument/2006/relationships/hyperlink" Target="consultantplus://offline/ref=F23F8EBDA1F24C362D9FB06529345787ECCCF1EF4A36FD99FB6E3F3A8D139B246FE596052F40EC7BC3718D81D41004A4D9035D0E9FFAAAvAR9E" TargetMode="External"/><Relationship Id="rId51" Type="http://schemas.openxmlformats.org/officeDocument/2006/relationships/header" Target="header8.xml"/><Relationship Id="rId72" Type="http://schemas.openxmlformats.org/officeDocument/2006/relationships/image" Target="media/image7.wmf"/><Relationship Id="rId93" Type="http://schemas.openxmlformats.org/officeDocument/2006/relationships/footer" Target="footer18.xml"/><Relationship Id="rId98" Type="http://schemas.openxmlformats.org/officeDocument/2006/relationships/hyperlink" Target="consultantplus://offline/ref=05C32D80846F2763D1E6D2943FBE598B18F82BB2648AE7C8EA4424D3E61EAACD76B7649141EAAA34D85D304FF1u513G" TargetMode="External"/><Relationship Id="rId121" Type="http://schemas.openxmlformats.org/officeDocument/2006/relationships/image" Target="media/image9.wmf"/><Relationship Id="rId3" Type="http://schemas.openxmlformats.org/officeDocument/2006/relationships/styles" Target="styles.xml"/><Relationship Id="rId25" Type="http://schemas.openxmlformats.org/officeDocument/2006/relationships/hyperlink" Target="file:///C:\Users\86FB~1\AppData\Local\Temp\Rar$DIa0.742\&#1048;&#1085;&#1074;&#1077;&#1089;&#1090;.&#1087;&#1088;&#1086;&#1075;&#1088;&#1072;&#1084;&#1084;&#1072;%20&#1053;&#1057;&#1050;%202019-2025&#1075;..xlsx" TargetMode="External"/><Relationship Id="rId46" Type="http://schemas.openxmlformats.org/officeDocument/2006/relationships/image" Target="media/image4.wmf"/><Relationship Id="rId67" Type="http://schemas.openxmlformats.org/officeDocument/2006/relationships/header" Target="header18.xml"/><Relationship Id="rId116" Type="http://schemas.openxmlformats.org/officeDocument/2006/relationships/header" Target="header32.xml"/><Relationship Id="rId20" Type="http://schemas.openxmlformats.org/officeDocument/2006/relationships/hyperlink" Target="file:///C:\Users\86FB~1\AppData\Local\Temp\Rar$DIa0.742\&#1048;&#1085;&#1074;&#1077;&#1089;&#1090;.&#1087;&#1088;&#1086;&#1075;&#1088;&#1072;&#1084;&#1084;&#1072;%20&#1053;&#1057;&#1050;%202019-2025&#1075;..xlsx" TargetMode="External"/><Relationship Id="rId41" Type="http://schemas.openxmlformats.org/officeDocument/2006/relationships/footer" Target="footer5.xml"/><Relationship Id="rId62" Type="http://schemas.openxmlformats.org/officeDocument/2006/relationships/footer" Target="footer12.xml"/><Relationship Id="rId83" Type="http://schemas.openxmlformats.org/officeDocument/2006/relationships/hyperlink" Target="consultantplus://offline/ref=05C32D80846F2763D1E6D2943FBE598B18F920B6678EE7C8EA4424D3E61EAACD64B73C9D41E9BD30DF48661EB40EE09F639205E5B9061C66u814G" TargetMode="External"/><Relationship Id="rId88" Type="http://schemas.openxmlformats.org/officeDocument/2006/relationships/hyperlink" Target="consultantplus://offline/ref=05C32D80846F2763D1E6D2943FBE598B18F920B6678EE7C8EA4424D3E61EAACD64B73C9D41E9BD30DF48661EB40EE09F639205E5B9061C66u814G" TargetMode="External"/><Relationship Id="rId111" Type="http://schemas.openxmlformats.org/officeDocument/2006/relationships/hyperlink" Target="consultantplus://offline/ref=7F0EA518CE12F8A7EB82613A28D780904965F6CFE51B3503FE836477F36A49564019CDD9DB6292CEqDo9E" TargetMode="External"/><Relationship Id="rId15" Type="http://schemas.openxmlformats.org/officeDocument/2006/relationships/hyperlink" Target="consultantplus://offline/ref=F333493433EE5DE7BCDE865AC0ED7AD67886855D29416741AF7AC2CA170237D76EFC687B80493B68G75DB" TargetMode="External"/><Relationship Id="rId36" Type="http://schemas.openxmlformats.org/officeDocument/2006/relationships/hyperlink" Target="consultantplus://offline/ref=3352B12E8996D141724D3A26BBB7C2FE72E8783E7A4FAAD18A799CB566A2154D97DD858D5B485F57O9A0D" TargetMode="External"/><Relationship Id="rId57" Type="http://schemas.openxmlformats.org/officeDocument/2006/relationships/header" Target="header11.xml"/><Relationship Id="rId106" Type="http://schemas.openxmlformats.org/officeDocument/2006/relationships/header" Target="header28.xml"/><Relationship Id="rId127" Type="http://schemas.openxmlformats.org/officeDocument/2006/relationships/image" Target="media/image15.wmf"/><Relationship Id="rId10" Type="http://schemas.openxmlformats.org/officeDocument/2006/relationships/hyperlink" Target="consultantplus://offline/ref=F23F8EBDA1F24C362D9FB06529345787ECCCF1EF4A36FD99FB6E3F3A8D139B246FE596052F40EC7BC3718D81D41004A4D9035D0E9FFAAAvAR9E" TargetMode="External"/><Relationship Id="rId31" Type="http://schemas.openxmlformats.org/officeDocument/2006/relationships/hyperlink" Target="consultantplus://offline/ref=7F0EA518CE12F8A7EB82613A28D780904965F6CFE51B3503FE836477F36A49564019CDD9DB6292CEqDo9E" TargetMode="External"/><Relationship Id="rId52" Type="http://schemas.openxmlformats.org/officeDocument/2006/relationships/footer" Target="footer8.xml"/><Relationship Id="rId73" Type="http://schemas.openxmlformats.org/officeDocument/2006/relationships/hyperlink" Target="consultantplus://offline/ref=7398D80FC6FF0B531002213767771D930DAD8DBA6BA0426D813336B2A78AB6C64967A328C3E0AC4F7D37A3514A682D0D26B0FE407C92A554lDr3I" TargetMode="External"/><Relationship Id="rId78" Type="http://schemas.openxmlformats.org/officeDocument/2006/relationships/footer" Target="footer15.xml"/><Relationship Id="rId94" Type="http://schemas.openxmlformats.org/officeDocument/2006/relationships/hyperlink" Target="consultantplus://offline/ref=7F0EA518CE12F8A7EB82613A28D780904965F6CFE51B3503FE836477F36A49564019CDD9DB6292CEqDo9E" TargetMode="External"/><Relationship Id="rId99" Type="http://schemas.openxmlformats.org/officeDocument/2006/relationships/header" Target="header26.xml"/><Relationship Id="rId101" Type="http://schemas.openxmlformats.org/officeDocument/2006/relationships/footer" Target="footer20.xml"/><Relationship Id="rId122"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consultantplus://offline/ref=F23F8EBDA1F24C362D9FB06529345787ECCCF1EF4A36FD99FB6E3F3A8D139B246FE596052F40EC7BC3718D81D41004A4D9035D0E9FFAAAvAR9E" TargetMode="External"/><Relationship Id="rId26" Type="http://schemas.openxmlformats.org/officeDocument/2006/relationships/hyperlink" Target="file:///C:\Users\86FB~1\AppData\Local\Temp\Rar$DIa0.742\&#1048;&#1085;&#1074;&#1077;&#1089;&#1090;.&#1087;&#1088;&#1086;&#1075;&#1088;&#1072;&#1084;&#1084;&#1072;%20&#1053;&#1057;&#1050;%202019-2025&#1075;..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7BB1-9360-4734-B590-E8E45FC3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5633</TotalTime>
  <Pages>429</Pages>
  <Words>113138</Words>
  <Characters>644888</Characters>
  <Application>Microsoft Office Word</Application>
  <DocSecurity>0</DocSecurity>
  <Lines>5374</Lines>
  <Paragraphs>1513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122</cp:revision>
  <cp:lastPrinted>2022-12-15T10:52:00Z</cp:lastPrinted>
  <dcterms:created xsi:type="dcterms:W3CDTF">2022-07-15T03:00:00Z</dcterms:created>
  <dcterms:modified xsi:type="dcterms:W3CDTF">2023-02-06T06:54:00Z</dcterms:modified>
</cp:coreProperties>
</file>